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81B92D" w14:textId="4F81748D" w:rsidR="00C9220D" w:rsidRPr="00F85942" w:rsidRDefault="005932B4" w:rsidP="00C9220D">
      <w:pPr>
        <w:spacing w:before="26" w:line="357" w:lineRule="auto"/>
        <w:ind w:left="1741" w:right="1743" w:firstLine="4"/>
        <w:jc w:val="center"/>
        <w:rPr>
          <w:sz w:val="36"/>
          <w:szCs w:val="36"/>
        </w:rPr>
      </w:pPr>
      <w:r w:rsidRPr="00F85942">
        <w:rPr>
          <w:b/>
          <w:i/>
          <w:sz w:val="51"/>
          <w:szCs w:val="51"/>
        </w:rPr>
        <w:t>PROGRAMMING IN C</w:t>
      </w:r>
      <w:r w:rsidR="00C9220D" w:rsidRPr="00F85942">
        <w:rPr>
          <w:b/>
          <w:i/>
          <w:sz w:val="51"/>
          <w:szCs w:val="51"/>
        </w:rPr>
        <w:t xml:space="preserve"> </w:t>
      </w:r>
      <w:r w:rsidR="00C9220D" w:rsidRPr="00F85942">
        <w:rPr>
          <w:b/>
          <w:i/>
          <w:sz w:val="36"/>
          <w:szCs w:val="36"/>
        </w:rPr>
        <w:t>LEC</w:t>
      </w:r>
      <w:r w:rsidR="00C9220D" w:rsidRPr="00F85942">
        <w:rPr>
          <w:b/>
          <w:i/>
          <w:spacing w:val="1"/>
          <w:sz w:val="36"/>
          <w:szCs w:val="36"/>
        </w:rPr>
        <w:t>T</w:t>
      </w:r>
      <w:r w:rsidR="00C9220D" w:rsidRPr="00F85942">
        <w:rPr>
          <w:b/>
          <w:i/>
          <w:sz w:val="36"/>
          <w:szCs w:val="36"/>
        </w:rPr>
        <w:t>URE N</w:t>
      </w:r>
      <w:r w:rsidR="00C9220D" w:rsidRPr="00F85942">
        <w:rPr>
          <w:b/>
          <w:i/>
          <w:spacing w:val="-1"/>
          <w:sz w:val="36"/>
          <w:szCs w:val="36"/>
        </w:rPr>
        <w:t>O</w:t>
      </w:r>
      <w:r w:rsidR="00C9220D" w:rsidRPr="00F85942">
        <w:rPr>
          <w:b/>
          <w:i/>
          <w:sz w:val="36"/>
          <w:szCs w:val="36"/>
        </w:rPr>
        <w:t>TES</w:t>
      </w:r>
      <w:r w:rsidR="00C9220D" w:rsidRPr="00F85942">
        <w:rPr>
          <w:b/>
          <w:i/>
          <w:spacing w:val="2"/>
          <w:sz w:val="36"/>
          <w:szCs w:val="36"/>
        </w:rPr>
        <w:t xml:space="preserve"> </w:t>
      </w:r>
      <w:r w:rsidR="00C9220D" w:rsidRPr="00F85942">
        <w:rPr>
          <w:b/>
          <w:i/>
          <w:sz w:val="36"/>
          <w:szCs w:val="36"/>
        </w:rPr>
        <w:t>(Sem</w:t>
      </w:r>
      <w:r w:rsidR="00C9220D" w:rsidRPr="00F85942">
        <w:rPr>
          <w:b/>
          <w:i/>
          <w:spacing w:val="1"/>
          <w:sz w:val="36"/>
          <w:szCs w:val="36"/>
        </w:rPr>
        <w:t>e</w:t>
      </w:r>
      <w:r w:rsidR="00C9220D" w:rsidRPr="00F85942">
        <w:rPr>
          <w:b/>
          <w:i/>
          <w:sz w:val="36"/>
          <w:szCs w:val="36"/>
        </w:rPr>
        <w:t>s</w:t>
      </w:r>
      <w:r w:rsidR="00C9220D" w:rsidRPr="00F85942">
        <w:rPr>
          <w:b/>
          <w:i/>
          <w:spacing w:val="-3"/>
          <w:sz w:val="36"/>
          <w:szCs w:val="36"/>
        </w:rPr>
        <w:t>t</w:t>
      </w:r>
      <w:r w:rsidR="00C9220D" w:rsidRPr="00F85942">
        <w:rPr>
          <w:b/>
          <w:i/>
          <w:sz w:val="36"/>
          <w:szCs w:val="36"/>
        </w:rPr>
        <w:t>er –</w:t>
      </w:r>
      <w:r w:rsidR="00C9220D" w:rsidRPr="00F85942">
        <w:rPr>
          <w:b/>
          <w:i/>
          <w:spacing w:val="1"/>
          <w:sz w:val="36"/>
          <w:szCs w:val="36"/>
        </w:rPr>
        <w:t xml:space="preserve"> </w:t>
      </w:r>
      <w:r w:rsidR="00C9220D" w:rsidRPr="00F85942">
        <w:rPr>
          <w:b/>
          <w:i/>
          <w:spacing w:val="-1"/>
          <w:sz w:val="36"/>
          <w:szCs w:val="36"/>
        </w:rPr>
        <w:t xml:space="preserve">II) </w:t>
      </w:r>
      <w:r w:rsidR="00C9220D" w:rsidRPr="00F85942">
        <w:rPr>
          <w:i/>
          <w:sz w:val="36"/>
          <w:szCs w:val="36"/>
        </w:rPr>
        <w:t>for</w:t>
      </w:r>
    </w:p>
    <w:p w14:paraId="46E3B417" w14:textId="1BED92C5" w:rsidR="00C9220D" w:rsidRPr="004A63E5" w:rsidRDefault="00536DFD" w:rsidP="004A63E5">
      <w:pPr>
        <w:spacing w:before="43"/>
        <w:ind w:left="223" w:right="221"/>
        <w:jc w:val="center"/>
        <w:rPr>
          <w:sz w:val="52"/>
          <w:szCs w:val="52"/>
        </w:rPr>
      </w:pPr>
      <w:r w:rsidRPr="00F85942">
        <w:rPr>
          <w:b/>
          <w:i/>
          <w:sz w:val="52"/>
          <w:szCs w:val="52"/>
        </w:rPr>
        <w:t>B</w:t>
      </w:r>
      <w:r w:rsidRPr="00F85942">
        <w:rPr>
          <w:bCs/>
          <w:i/>
          <w:sz w:val="52"/>
          <w:szCs w:val="52"/>
        </w:rPr>
        <w:t>achelo</w:t>
      </w:r>
      <w:r w:rsidRPr="00F85942">
        <w:rPr>
          <w:i/>
          <w:sz w:val="52"/>
          <w:szCs w:val="52"/>
        </w:rPr>
        <w:t>r</w:t>
      </w:r>
      <w:r w:rsidR="00C9220D" w:rsidRPr="00F85942">
        <w:rPr>
          <w:i/>
          <w:spacing w:val="-2"/>
          <w:sz w:val="52"/>
          <w:szCs w:val="52"/>
        </w:rPr>
        <w:t xml:space="preserve"> </w:t>
      </w:r>
      <w:r w:rsidR="00C9220D" w:rsidRPr="00F85942">
        <w:rPr>
          <w:i/>
          <w:sz w:val="52"/>
          <w:szCs w:val="52"/>
        </w:rPr>
        <w:t>of</w:t>
      </w:r>
      <w:r w:rsidR="004A63E5">
        <w:rPr>
          <w:i/>
          <w:sz w:val="52"/>
          <w:szCs w:val="52"/>
        </w:rPr>
        <w:t xml:space="preserve"> </w:t>
      </w:r>
      <w:r w:rsidR="004A63E5" w:rsidRPr="004A63E5">
        <w:rPr>
          <w:b/>
          <w:bCs/>
          <w:i/>
          <w:sz w:val="52"/>
          <w:szCs w:val="52"/>
        </w:rPr>
        <w:t>Co</w:t>
      </w:r>
      <w:r w:rsidR="004A63E5">
        <w:rPr>
          <w:i/>
          <w:sz w:val="52"/>
          <w:szCs w:val="52"/>
        </w:rPr>
        <w:t xml:space="preserve">mputer </w:t>
      </w:r>
      <w:r w:rsidR="004A63E5">
        <w:rPr>
          <w:b/>
          <w:i/>
          <w:spacing w:val="-2"/>
          <w:sz w:val="52"/>
          <w:szCs w:val="52"/>
        </w:rPr>
        <w:t>Ap</w:t>
      </w:r>
      <w:r w:rsidR="004A63E5">
        <w:rPr>
          <w:i/>
          <w:sz w:val="52"/>
          <w:szCs w:val="52"/>
        </w:rPr>
        <w:t>plication</w:t>
      </w:r>
      <w:r w:rsidR="00C9220D" w:rsidRPr="00F85942">
        <w:rPr>
          <w:i/>
          <w:sz w:val="52"/>
          <w:szCs w:val="52"/>
        </w:rPr>
        <w:t xml:space="preserve"> </w:t>
      </w:r>
    </w:p>
    <w:p w14:paraId="2880BCC9" w14:textId="77777777" w:rsidR="00C9220D" w:rsidRPr="00F85942" w:rsidRDefault="00C9220D" w:rsidP="00C9220D">
      <w:pPr>
        <w:spacing w:line="200" w:lineRule="exact"/>
      </w:pPr>
    </w:p>
    <w:p w14:paraId="6DD72A1B" w14:textId="77777777" w:rsidR="00C9220D" w:rsidRPr="00F85942" w:rsidRDefault="00C9220D" w:rsidP="00C9220D">
      <w:pPr>
        <w:spacing w:line="200" w:lineRule="exact"/>
      </w:pPr>
    </w:p>
    <w:p w14:paraId="72774BC3" w14:textId="77777777" w:rsidR="00C9220D" w:rsidRPr="00F85942" w:rsidRDefault="00C9220D" w:rsidP="00C9220D">
      <w:pPr>
        <w:spacing w:line="200" w:lineRule="exact"/>
      </w:pPr>
    </w:p>
    <w:p w14:paraId="65A25EB7" w14:textId="77777777" w:rsidR="00C9220D" w:rsidRPr="00F85942" w:rsidRDefault="00C9220D" w:rsidP="00C9220D">
      <w:pPr>
        <w:spacing w:line="200" w:lineRule="exact"/>
      </w:pPr>
    </w:p>
    <w:p w14:paraId="21187B75" w14:textId="77777777" w:rsidR="00C9220D" w:rsidRPr="00F85942" w:rsidRDefault="00C9220D" w:rsidP="00C9220D">
      <w:pPr>
        <w:spacing w:line="200" w:lineRule="exact"/>
      </w:pPr>
    </w:p>
    <w:p w14:paraId="4344FD56" w14:textId="77777777" w:rsidR="00C9220D" w:rsidRPr="00F85942" w:rsidRDefault="00C9220D" w:rsidP="00C9220D">
      <w:pPr>
        <w:spacing w:before="7" w:line="240" w:lineRule="exact"/>
        <w:rPr>
          <w:sz w:val="24"/>
          <w:szCs w:val="24"/>
        </w:rPr>
      </w:pPr>
    </w:p>
    <w:p w14:paraId="48B7B12C" w14:textId="14CF0793" w:rsidR="00C9220D" w:rsidRPr="00F85942" w:rsidRDefault="00C9220D" w:rsidP="00C9220D">
      <w:pPr>
        <w:ind w:left="2900"/>
      </w:pPr>
      <w:r w:rsidRPr="00F85942">
        <w:rPr>
          <w:noProof/>
        </w:rPr>
        <w:drawing>
          <wp:inline distT="0" distB="0" distL="0" distR="0" wp14:anchorId="7616FA00" wp14:editId="71FD1301">
            <wp:extent cx="1933575" cy="1638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3575" cy="1638300"/>
                    </a:xfrm>
                    <a:prstGeom prst="rect">
                      <a:avLst/>
                    </a:prstGeom>
                    <a:noFill/>
                    <a:ln>
                      <a:noFill/>
                    </a:ln>
                  </pic:spPr>
                </pic:pic>
              </a:graphicData>
            </a:graphic>
          </wp:inline>
        </w:drawing>
      </w:r>
    </w:p>
    <w:p w14:paraId="4A14B229" w14:textId="77777777" w:rsidR="00C9220D" w:rsidRPr="00F85942" w:rsidRDefault="00C9220D" w:rsidP="00C9220D">
      <w:pPr>
        <w:spacing w:before="10" w:line="140" w:lineRule="exact"/>
        <w:rPr>
          <w:sz w:val="15"/>
          <w:szCs w:val="15"/>
        </w:rPr>
      </w:pPr>
    </w:p>
    <w:p w14:paraId="1703AC2F" w14:textId="77777777" w:rsidR="00C9220D" w:rsidRPr="00F85942" w:rsidRDefault="00C9220D" w:rsidP="00C9220D">
      <w:pPr>
        <w:spacing w:line="200" w:lineRule="exact"/>
      </w:pPr>
    </w:p>
    <w:p w14:paraId="1FBCD09B" w14:textId="77777777" w:rsidR="00C9220D" w:rsidRPr="00F85942" w:rsidRDefault="00C9220D" w:rsidP="00C9220D">
      <w:pPr>
        <w:spacing w:line="200" w:lineRule="exact"/>
      </w:pPr>
    </w:p>
    <w:p w14:paraId="299B7E3C" w14:textId="77777777" w:rsidR="00C9220D" w:rsidRPr="00F85942" w:rsidRDefault="00C9220D" w:rsidP="00C9220D">
      <w:pPr>
        <w:spacing w:line="200" w:lineRule="exact"/>
      </w:pPr>
    </w:p>
    <w:p w14:paraId="4D4698EA" w14:textId="77777777" w:rsidR="00C9220D" w:rsidRPr="00F85942" w:rsidRDefault="00C9220D" w:rsidP="00C9220D">
      <w:pPr>
        <w:spacing w:line="200" w:lineRule="exact"/>
      </w:pPr>
    </w:p>
    <w:p w14:paraId="28653009" w14:textId="77777777" w:rsidR="00C9220D" w:rsidRPr="00F85942" w:rsidRDefault="00C9220D" w:rsidP="00C9220D">
      <w:pPr>
        <w:ind w:left="564" w:right="567"/>
        <w:jc w:val="center"/>
        <w:rPr>
          <w:sz w:val="36"/>
          <w:szCs w:val="36"/>
        </w:rPr>
      </w:pPr>
      <w:r w:rsidRPr="00F85942">
        <w:rPr>
          <w:b/>
          <w:i/>
          <w:sz w:val="36"/>
          <w:szCs w:val="36"/>
        </w:rPr>
        <w:t>Departm</w:t>
      </w:r>
      <w:r w:rsidRPr="00F85942">
        <w:rPr>
          <w:b/>
          <w:i/>
          <w:spacing w:val="1"/>
          <w:sz w:val="36"/>
          <w:szCs w:val="36"/>
        </w:rPr>
        <w:t>e</w:t>
      </w:r>
      <w:r w:rsidRPr="00F85942">
        <w:rPr>
          <w:b/>
          <w:i/>
          <w:sz w:val="36"/>
          <w:szCs w:val="36"/>
        </w:rPr>
        <w:t>nt of</w:t>
      </w:r>
      <w:r w:rsidRPr="00F85942">
        <w:rPr>
          <w:b/>
          <w:i/>
          <w:spacing w:val="-3"/>
          <w:sz w:val="36"/>
          <w:szCs w:val="36"/>
        </w:rPr>
        <w:t xml:space="preserve"> </w:t>
      </w:r>
      <w:r w:rsidRPr="00F85942">
        <w:rPr>
          <w:b/>
          <w:i/>
          <w:sz w:val="36"/>
          <w:szCs w:val="36"/>
        </w:rPr>
        <w:t>Comput</w:t>
      </w:r>
      <w:r w:rsidRPr="00F85942">
        <w:rPr>
          <w:b/>
          <w:i/>
          <w:spacing w:val="1"/>
          <w:sz w:val="36"/>
          <w:szCs w:val="36"/>
        </w:rPr>
        <w:t>e</w:t>
      </w:r>
      <w:r w:rsidRPr="00F85942">
        <w:rPr>
          <w:b/>
          <w:i/>
          <w:sz w:val="36"/>
          <w:szCs w:val="36"/>
        </w:rPr>
        <w:t>r Sc</w:t>
      </w:r>
      <w:r w:rsidRPr="00F85942">
        <w:rPr>
          <w:b/>
          <w:i/>
          <w:spacing w:val="1"/>
          <w:sz w:val="36"/>
          <w:szCs w:val="36"/>
        </w:rPr>
        <w:t>i</w:t>
      </w:r>
      <w:r w:rsidRPr="00F85942">
        <w:rPr>
          <w:b/>
          <w:i/>
          <w:sz w:val="36"/>
          <w:szCs w:val="36"/>
        </w:rPr>
        <w:t>e</w:t>
      </w:r>
      <w:r w:rsidRPr="00F85942">
        <w:rPr>
          <w:b/>
          <w:i/>
          <w:spacing w:val="-3"/>
          <w:sz w:val="36"/>
          <w:szCs w:val="36"/>
        </w:rPr>
        <w:t>n</w:t>
      </w:r>
      <w:r w:rsidRPr="00F85942">
        <w:rPr>
          <w:b/>
          <w:i/>
          <w:sz w:val="36"/>
          <w:szCs w:val="36"/>
        </w:rPr>
        <w:t>ce</w:t>
      </w:r>
      <w:r w:rsidRPr="00F85942">
        <w:rPr>
          <w:b/>
          <w:i/>
          <w:spacing w:val="2"/>
          <w:sz w:val="36"/>
          <w:szCs w:val="36"/>
        </w:rPr>
        <w:t xml:space="preserve"> </w:t>
      </w:r>
      <w:r w:rsidRPr="00F85942">
        <w:rPr>
          <w:b/>
          <w:i/>
          <w:sz w:val="36"/>
          <w:szCs w:val="36"/>
        </w:rPr>
        <w:t>and Ap</w:t>
      </w:r>
      <w:r w:rsidRPr="00F85942">
        <w:rPr>
          <w:b/>
          <w:i/>
          <w:spacing w:val="-2"/>
          <w:sz w:val="36"/>
          <w:szCs w:val="36"/>
        </w:rPr>
        <w:t>p</w:t>
      </w:r>
      <w:r w:rsidRPr="00F85942">
        <w:rPr>
          <w:b/>
          <w:i/>
          <w:sz w:val="36"/>
          <w:szCs w:val="36"/>
        </w:rPr>
        <w:t>l</w:t>
      </w:r>
      <w:r w:rsidRPr="00F85942">
        <w:rPr>
          <w:b/>
          <w:i/>
          <w:spacing w:val="1"/>
          <w:sz w:val="36"/>
          <w:szCs w:val="36"/>
        </w:rPr>
        <w:t>i</w:t>
      </w:r>
      <w:r w:rsidRPr="00F85942">
        <w:rPr>
          <w:b/>
          <w:i/>
          <w:sz w:val="36"/>
          <w:szCs w:val="36"/>
        </w:rPr>
        <w:t>c</w:t>
      </w:r>
      <w:r w:rsidRPr="00F85942">
        <w:rPr>
          <w:b/>
          <w:i/>
          <w:spacing w:val="-1"/>
          <w:sz w:val="36"/>
          <w:szCs w:val="36"/>
        </w:rPr>
        <w:t>a</w:t>
      </w:r>
      <w:r w:rsidRPr="00F85942">
        <w:rPr>
          <w:b/>
          <w:i/>
          <w:sz w:val="36"/>
          <w:szCs w:val="36"/>
        </w:rPr>
        <w:t>tio</w:t>
      </w:r>
      <w:r w:rsidRPr="00F85942">
        <w:rPr>
          <w:b/>
          <w:i/>
          <w:spacing w:val="-2"/>
          <w:sz w:val="36"/>
          <w:szCs w:val="36"/>
        </w:rPr>
        <w:t>n</w:t>
      </w:r>
      <w:r w:rsidRPr="00F85942">
        <w:rPr>
          <w:b/>
          <w:i/>
          <w:sz w:val="36"/>
          <w:szCs w:val="36"/>
        </w:rPr>
        <w:t>s</w:t>
      </w:r>
    </w:p>
    <w:p w14:paraId="4CF099BE" w14:textId="77777777" w:rsidR="00C9220D" w:rsidRPr="00F85942" w:rsidRDefault="00C9220D" w:rsidP="00C9220D">
      <w:pPr>
        <w:spacing w:line="200" w:lineRule="exact"/>
      </w:pPr>
    </w:p>
    <w:p w14:paraId="4546EB02" w14:textId="77777777" w:rsidR="00C9220D" w:rsidRPr="00F85942" w:rsidRDefault="00C9220D" w:rsidP="00C9220D">
      <w:pPr>
        <w:spacing w:line="200" w:lineRule="exact"/>
      </w:pPr>
    </w:p>
    <w:p w14:paraId="6F04DAC5" w14:textId="77777777" w:rsidR="00C9220D" w:rsidRPr="00F85942" w:rsidRDefault="00C9220D" w:rsidP="00C9220D">
      <w:pPr>
        <w:spacing w:line="360" w:lineRule="auto"/>
        <w:ind w:left="800" w:right="802" w:hanging="2"/>
        <w:jc w:val="center"/>
        <w:rPr>
          <w:sz w:val="32"/>
          <w:szCs w:val="32"/>
        </w:rPr>
      </w:pPr>
      <w:r w:rsidRPr="00F85942">
        <w:rPr>
          <w:b/>
          <w:sz w:val="48"/>
          <w:szCs w:val="48"/>
        </w:rPr>
        <w:t>School of Arts &amp;</w:t>
      </w:r>
      <w:r w:rsidRPr="00F85942">
        <w:rPr>
          <w:b/>
          <w:spacing w:val="1"/>
          <w:sz w:val="48"/>
          <w:szCs w:val="48"/>
        </w:rPr>
        <w:t xml:space="preserve"> </w:t>
      </w:r>
      <w:r w:rsidRPr="00F85942">
        <w:rPr>
          <w:b/>
          <w:sz w:val="48"/>
          <w:szCs w:val="48"/>
        </w:rPr>
        <w:t>S</w:t>
      </w:r>
      <w:r w:rsidRPr="00F85942">
        <w:rPr>
          <w:b/>
          <w:spacing w:val="-2"/>
          <w:sz w:val="48"/>
          <w:szCs w:val="48"/>
        </w:rPr>
        <w:t>c</w:t>
      </w:r>
      <w:r w:rsidRPr="00F85942">
        <w:rPr>
          <w:b/>
          <w:sz w:val="48"/>
          <w:szCs w:val="48"/>
        </w:rPr>
        <w:t>ie</w:t>
      </w:r>
      <w:r w:rsidRPr="00F85942">
        <w:rPr>
          <w:b/>
          <w:spacing w:val="-1"/>
          <w:sz w:val="48"/>
          <w:szCs w:val="48"/>
        </w:rPr>
        <w:t>n</w:t>
      </w:r>
      <w:r w:rsidRPr="00F85942">
        <w:rPr>
          <w:b/>
          <w:sz w:val="48"/>
          <w:szCs w:val="48"/>
        </w:rPr>
        <w:t xml:space="preserve">ce </w:t>
      </w:r>
      <w:r w:rsidRPr="00F85942">
        <w:rPr>
          <w:b/>
          <w:sz w:val="40"/>
          <w:szCs w:val="40"/>
        </w:rPr>
        <w:t>Vina</w:t>
      </w:r>
      <w:r w:rsidRPr="00F85942">
        <w:rPr>
          <w:b/>
          <w:spacing w:val="-2"/>
          <w:sz w:val="40"/>
          <w:szCs w:val="40"/>
        </w:rPr>
        <w:t>y</w:t>
      </w:r>
      <w:r w:rsidRPr="00F85942">
        <w:rPr>
          <w:b/>
          <w:sz w:val="40"/>
          <w:szCs w:val="40"/>
        </w:rPr>
        <w:t>aka</w:t>
      </w:r>
      <w:r w:rsidRPr="00F85942">
        <w:rPr>
          <w:b/>
          <w:spacing w:val="-1"/>
          <w:sz w:val="40"/>
          <w:szCs w:val="40"/>
        </w:rPr>
        <w:t xml:space="preserve"> </w:t>
      </w:r>
      <w:r w:rsidRPr="00F85942">
        <w:rPr>
          <w:b/>
          <w:sz w:val="40"/>
          <w:szCs w:val="40"/>
        </w:rPr>
        <w:t>Mission</w:t>
      </w:r>
      <w:r w:rsidRPr="00F85942">
        <w:rPr>
          <w:b/>
          <w:spacing w:val="1"/>
          <w:sz w:val="40"/>
          <w:szCs w:val="40"/>
        </w:rPr>
        <w:t>’</w:t>
      </w:r>
      <w:r w:rsidRPr="00F85942">
        <w:rPr>
          <w:b/>
          <w:sz w:val="40"/>
          <w:szCs w:val="40"/>
        </w:rPr>
        <w:t>s</w:t>
      </w:r>
      <w:r w:rsidRPr="00F85942">
        <w:rPr>
          <w:b/>
          <w:spacing w:val="-2"/>
          <w:sz w:val="40"/>
          <w:szCs w:val="40"/>
        </w:rPr>
        <w:t xml:space="preserve"> </w:t>
      </w:r>
      <w:r w:rsidRPr="00F85942">
        <w:rPr>
          <w:b/>
          <w:spacing w:val="1"/>
          <w:sz w:val="40"/>
          <w:szCs w:val="40"/>
        </w:rPr>
        <w:t>R</w:t>
      </w:r>
      <w:r w:rsidRPr="00F85942">
        <w:rPr>
          <w:b/>
          <w:spacing w:val="-3"/>
          <w:sz w:val="40"/>
          <w:szCs w:val="40"/>
        </w:rPr>
        <w:t>e</w:t>
      </w:r>
      <w:r w:rsidRPr="00F85942">
        <w:rPr>
          <w:b/>
          <w:sz w:val="40"/>
          <w:szCs w:val="40"/>
        </w:rPr>
        <w:t>sear</w:t>
      </w:r>
      <w:r w:rsidRPr="00F85942">
        <w:rPr>
          <w:b/>
          <w:spacing w:val="-2"/>
          <w:sz w:val="40"/>
          <w:szCs w:val="40"/>
        </w:rPr>
        <w:t>c</w:t>
      </w:r>
      <w:r w:rsidRPr="00F85942">
        <w:rPr>
          <w:b/>
          <w:sz w:val="40"/>
          <w:szCs w:val="40"/>
        </w:rPr>
        <w:t>h Foun</w:t>
      </w:r>
      <w:r w:rsidRPr="00F85942">
        <w:rPr>
          <w:b/>
          <w:spacing w:val="-2"/>
          <w:sz w:val="40"/>
          <w:szCs w:val="40"/>
        </w:rPr>
        <w:t>d</w:t>
      </w:r>
      <w:r w:rsidRPr="00F85942">
        <w:rPr>
          <w:b/>
          <w:sz w:val="40"/>
          <w:szCs w:val="40"/>
        </w:rPr>
        <w:t>at</w:t>
      </w:r>
      <w:r w:rsidRPr="00F85942">
        <w:rPr>
          <w:b/>
          <w:spacing w:val="-1"/>
          <w:sz w:val="40"/>
          <w:szCs w:val="40"/>
        </w:rPr>
        <w:t>i</w:t>
      </w:r>
      <w:r w:rsidRPr="00F85942">
        <w:rPr>
          <w:b/>
          <w:sz w:val="40"/>
          <w:szCs w:val="40"/>
        </w:rPr>
        <w:t xml:space="preserve">on </w:t>
      </w:r>
      <w:r w:rsidRPr="00F85942">
        <w:rPr>
          <w:b/>
          <w:sz w:val="32"/>
          <w:szCs w:val="32"/>
        </w:rPr>
        <w:t>A</w:t>
      </w:r>
      <w:r w:rsidRPr="00F85942">
        <w:rPr>
          <w:b/>
          <w:spacing w:val="-2"/>
          <w:sz w:val="32"/>
          <w:szCs w:val="32"/>
        </w:rPr>
        <w:t xml:space="preserve"> </w:t>
      </w:r>
      <w:r w:rsidRPr="00F85942">
        <w:rPr>
          <w:b/>
          <w:w w:val="99"/>
          <w:sz w:val="32"/>
          <w:szCs w:val="32"/>
        </w:rPr>
        <w:t>V</w:t>
      </w:r>
      <w:r w:rsidRPr="00F85942">
        <w:rPr>
          <w:b/>
          <w:sz w:val="32"/>
          <w:szCs w:val="32"/>
        </w:rPr>
        <w:t xml:space="preserve"> C</w:t>
      </w:r>
      <w:r w:rsidRPr="00F85942">
        <w:rPr>
          <w:b/>
          <w:spacing w:val="3"/>
          <w:sz w:val="32"/>
          <w:szCs w:val="32"/>
        </w:rPr>
        <w:t>a</w:t>
      </w:r>
      <w:r w:rsidRPr="00F85942">
        <w:rPr>
          <w:b/>
          <w:spacing w:val="-4"/>
          <w:sz w:val="32"/>
          <w:szCs w:val="32"/>
        </w:rPr>
        <w:t>m</w:t>
      </w:r>
      <w:r w:rsidRPr="00F85942">
        <w:rPr>
          <w:b/>
          <w:spacing w:val="2"/>
          <w:sz w:val="32"/>
          <w:szCs w:val="32"/>
        </w:rPr>
        <w:t>p</w:t>
      </w:r>
      <w:r w:rsidRPr="00F85942">
        <w:rPr>
          <w:b/>
          <w:sz w:val="32"/>
          <w:szCs w:val="32"/>
        </w:rPr>
        <w:t>us,</w:t>
      </w:r>
      <w:r w:rsidRPr="00F85942">
        <w:rPr>
          <w:b/>
          <w:spacing w:val="-12"/>
          <w:sz w:val="32"/>
          <w:szCs w:val="32"/>
        </w:rPr>
        <w:t xml:space="preserve"> </w:t>
      </w:r>
      <w:r w:rsidRPr="00F85942">
        <w:rPr>
          <w:b/>
          <w:spacing w:val="2"/>
          <w:sz w:val="32"/>
          <w:szCs w:val="32"/>
        </w:rPr>
        <w:t>Ch</w:t>
      </w:r>
      <w:r w:rsidRPr="00F85942">
        <w:rPr>
          <w:b/>
          <w:sz w:val="32"/>
          <w:szCs w:val="32"/>
        </w:rPr>
        <w:t>enn</w:t>
      </w:r>
      <w:r w:rsidRPr="00F85942">
        <w:rPr>
          <w:b/>
          <w:spacing w:val="1"/>
          <w:sz w:val="32"/>
          <w:szCs w:val="32"/>
        </w:rPr>
        <w:t>a</w:t>
      </w:r>
      <w:r w:rsidRPr="00F85942">
        <w:rPr>
          <w:b/>
          <w:sz w:val="32"/>
          <w:szCs w:val="32"/>
        </w:rPr>
        <w:t>i</w:t>
      </w:r>
      <w:r w:rsidRPr="00F85942">
        <w:rPr>
          <w:b/>
          <w:spacing w:val="-9"/>
          <w:sz w:val="32"/>
          <w:szCs w:val="32"/>
        </w:rPr>
        <w:t xml:space="preserve"> </w:t>
      </w:r>
      <w:r w:rsidRPr="00F85942">
        <w:rPr>
          <w:b/>
          <w:sz w:val="32"/>
          <w:szCs w:val="32"/>
        </w:rPr>
        <w:t>–</w:t>
      </w:r>
      <w:r w:rsidRPr="00F85942">
        <w:rPr>
          <w:b/>
          <w:spacing w:val="-2"/>
          <w:sz w:val="32"/>
          <w:szCs w:val="32"/>
        </w:rPr>
        <w:t xml:space="preserve"> </w:t>
      </w:r>
      <w:r w:rsidRPr="00F85942">
        <w:rPr>
          <w:b/>
          <w:spacing w:val="1"/>
          <w:w w:val="99"/>
          <w:sz w:val="32"/>
          <w:szCs w:val="32"/>
        </w:rPr>
        <w:t>603104.</w:t>
      </w:r>
    </w:p>
    <w:p w14:paraId="2849A26A" w14:textId="77777777" w:rsidR="00C9220D" w:rsidRPr="00F85942" w:rsidRDefault="00C9220D" w:rsidP="00C9220D">
      <w:pPr>
        <w:spacing w:before="3" w:line="260" w:lineRule="exact"/>
        <w:rPr>
          <w:sz w:val="26"/>
          <w:szCs w:val="26"/>
        </w:rPr>
      </w:pPr>
    </w:p>
    <w:p w14:paraId="2BE8973F" w14:textId="77777777" w:rsidR="00C9220D" w:rsidRPr="00F85942" w:rsidRDefault="00C9220D" w:rsidP="00C9220D">
      <w:pPr>
        <w:ind w:left="2908"/>
        <w:rPr>
          <w:sz w:val="31"/>
          <w:szCs w:val="31"/>
        </w:rPr>
      </w:pPr>
      <w:r w:rsidRPr="00F85942">
        <w:rPr>
          <w:b/>
          <w:sz w:val="31"/>
          <w:szCs w:val="31"/>
        </w:rPr>
        <w:t>Le</w:t>
      </w:r>
      <w:r w:rsidRPr="00F85942">
        <w:rPr>
          <w:b/>
          <w:spacing w:val="-2"/>
          <w:sz w:val="31"/>
          <w:szCs w:val="31"/>
        </w:rPr>
        <w:t>c</w:t>
      </w:r>
      <w:r w:rsidRPr="00F85942">
        <w:rPr>
          <w:b/>
          <w:sz w:val="31"/>
          <w:szCs w:val="31"/>
        </w:rPr>
        <w:t>ture</w:t>
      </w:r>
      <w:r w:rsidRPr="00F85942">
        <w:rPr>
          <w:b/>
          <w:spacing w:val="-4"/>
          <w:sz w:val="31"/>
          <w:szCs w:val="31"/>
        </w:rPr>
        <w:t xml:space="preserve"> </w:t>
      </w:r>
      <w:r w:rsidRPr="00F85942">
        <w:rPr>
          <w:b/>
          <w:spacing w:val="-1"/>
          <w:sz w:val="31"/>
          <w:szCs w:val="31"/>
        </w:rPr>
        <w:t>N</w:t>
      </w:r>
      <w:r w:rsidRPr="00F85942">
        <w:rPr>
          <w:b/>
          <w:spacing w:val="1"/>
          <w:sz w:val="31"/>
          <w:szCs w:val="31"/>
        </w:rPr>
        <w:t>o</w:t>
      </w:r>
      <w:r w:rsidRPr="00F85942">
        <w:rPr>
          <w:b/>
          <w:sz w:val="31"/>
          <w:szCs w:val="31"/>
        </w:rPr>
        <w:t>te</w:t>
      </w:r>
      <w:r w:rsidRPr="00F85942">
        <w:rPr>
          <w:b/>
          <w:spacing w:val="-7"/>
          <w:sz w:val="31"/>
          <w:szCs w:val="31"/>
        </w:rPr>
        <w:t xml:space="preserve"> </w:t>
      </w:r>
      <w:r w:rsidRPr="00F85942">
        <w:rPr>
          <w:b/>
          <w:sz w:val="31"/>
          <w:szCs w:val="31"/>
        </w:rPr>
        <w:t>P</w:t>
      </w:r>
      <w:r w:rsidRPr="00F85942">
        <w:rPr>
          <w:b/>
          <w:spacing w:val="2"/>
          <w:sz w:val="31"/>
          <w:szCs w:val="31"/>
        </w:rPr>
        <w:t>r</w:t>
      </w:r>
      <w:r w:rsidRPr="00F85942">
        <w:rPr>
          <w:b/>
          <w:sz w:val="31"/>
          <w:szCs w:val="31"/>
        </w:rPr>
        <w:t>e</w:t>
      </w:r>
      <w:r w:rsidRPr="00F85942">
        <w:rPr>
          <w:b/>
          <w:spacing w:val="2"/>
          <w:sz w:val="31"/>
          <w:szCs w:val="31"/>
        </w:rPr>
        <w:t>p</w:t>
      </w:r>
      <w:r w:rsidRPr="00F85942">
        <w:rPr>
          <w:b/>
          <w:spacing w:val="1"/>
          <w:sz w:val="31"/>
          <w:szCs w:val="31"/>
        </w:rPr>
        <w:t>a</w:t>
      </w:r>
      <w:r w:rsidRPr="00F85942">
        <w:rPr>
          <w:b/>
          <w:sz w:val="31"/>
          <w:szCs w:val="31"/>
        </w:rPr>
        <w:t>r</w:t>
      </w:r>
      <w:r w:rsidRPr="00F85942">
        <w:rPr>
          <w:b/>
          <w:spacing w:val="-1"/>
          <w:sz w:val="31"/>
          <w:szCs w:val="31"/>
        </w:rPr>
        <w:t>e</w:t>
      </w:r>
      <w:r w:rsidRPr="00F85942">
        <w:rPr>
          <w:b/>
          <w:sz w:val="31"/>
          <w:szCs w:val="31"/>
        </w:rPr>
        <w:t>d</w:t>
      </w:r>
      <w:r w:rsidRPr="00F85942">
        <w:rPr>
          <w:b/>
          <w:spacing w:val="-6"/>
          <w:sz w:val="31"/>
          <w:szCs w:val="31"/>
        </w:rPr>
        <w:t xml:space="preserve"> </w:t>
      </w:r>
      <w:r w:rsidRPr="00F85942">
        <w:rPr>
          <w:b/>
          <w:sz w:val="31"/>
          <w:szCs w:val="31"/>
        </w:rPr>
        <w:t>b</w:t>
      </w:r>
      <w:r w:rsidRPr="00F85942">
        <w:rPr>
          <w:b/>
          <w:spacing w:val="2"/>
          <w:sz w:val="31"/>
          <w:szCs w:val="31"/>
        </w:rPr>
        <w:t>y</w:t>
      </w:r>
      <w:r w:rsidRPr="00F85942">
        <w:rPr>
          <w:b/>
          <w:sz w:val="31"/>
          <w:szCs w:val="31"/>
        </w:rPr>
        <w:t>:</w:t>
      </w:r>
    </w:p>
    <w:p w14:paraId="14FF2474" w14:textId="77777777" w:rsidR="00C9220D" w:rsidRPr="00F85942" w:rsidRDefault="00C9220D" w:rsidP="00C9220D">
      <w:pPr>
        <w:spacing w:before="5" w:line="140" w:lineRule="exact"/>
        <w:rPr>
          <w:sz w:val="15"/>
          <w:szCs w:val="15"/>
        </w:rPr>
      </w:pPr>
    </w:p>
    <w:p w14:paraId="1B264471" w14:textId="77777777" w:rsidR="00C9220D" w:rsidRPr="00F85942" w:rsidRDefault="00C9220D" w:rsidP="00C9220D">
      <w:pPr>
        <w:spacing w:line="200" w:lineRule="exact"/>
      </w:pPr>
    </w:p>
    <w:p w14:paraId="261C75C6" w14:textId="1B32CC6A" w:rsidR="00C9220D" w:rsidRPr="00F85942" w:rsidRDefault="005932B4" w:rsidP="005932B4">
      <w:pPr>
        <w:ind w:left="2880" w:firstLine="200"/>
        <w:rPr>
          <w:sz w:val="28"/>
          <w:szCs w:val="28"/>
        </w:rPr>
        <w:sectPr w:rsidR="00C9220D" w:rsidRPr="00F85942">
          <w:headerReference w:type="default" r:id="rId8"/>
          <w:footerReference w:type="default" r:id="rId9"/>
          <w:pgSz w:w="12240" w:h="15840"/>
          <w:pgMar w:top="1360" w:right="1720" w:bottom="280" w:left="1720" w:header="720" w:footer="720" w:gutter="0"/>
          <w:cols w:space="720"/>
        </w:sectPr>
      </w:pPr>
      <w:r w:rsidRPr="00F85942">
        <w:rPr>
          <w:b/>
          <w:spacing w:val="-1"/>
          <w:sz w:val="28"/>
          <w:szCs w:val="28"/>
        </w:rPr>
        <w:t>D.DEEBA</w:t>
      </w:r>
      <w:r w:rsidR="00C9220D" w:rsidRPr="00F85942">
        <w:rPr>
          <w:b/>
          <w:sz w:val="28"/>
          <w:szCs w:val="28"/>
        </w:rPr>
        <w:t>,</w:t>
      </w:r>
      <w:r w:rsidR="00C9220D" w:rsidRPr="00F85942">
        <w:rPr>
          <w:b/>
          <w:spacing w:val="1"/>
          <w:sz w:val="28"/>
          <w:szCs w:val="28"/>
        </w:rPr>
        <w:t xml:space="preserve"> </w:t>
      </w:r>
      <w:r w:rsidR="00C9220D" w:rsidRPr="00F85942">
        <w:rPr>
          <w:b/>
          <w:spacing w:val="-1"/>
          <w:sz w:val="28"/>
          <w:szCs w:val="28"/>
        </w:rPr>
        <w:t>A</w:t>
      </w:r>
      <w:r w:rsidR="00C9220D" w:rsidRPr="00F85942">
        <w:rPr>
          <w:b/>
          <w:spacing w:val="1"/>
          <w:sz w:val="28"/>
          <w:szCs w:val="28"/>
        </w:rPr>
        <w:t>ss</w:t>
      </w:r>
      <w:r w:rsidR="00C9220D" w:rsidRPr="00F85942">
        <w:rPr>
          <w:b/>
          <w:sz w:val="28"/>
          <w:szCs w:val="28"/>
        </w:rPr>
        <w:t>t.</w:t>
      </w:r>
      <w:r w:rsidR="00C9220D" w:rsidRPr="00F85942">
        <w:rPr>
          <w:b/>
          <w:spacing w:val="-1"/>
          <w:sz w:val="28"/>
          <w:szCs w:val="28"/>
        </w:rPr>
        <w:t xml:space="preserve"> P</w:t>
      </w:r>
      <w:r w:rsidR="00C9220D" w:rsidRPr="00F85942">
        <w:rPr>
          <w:b/>
          <w:sz w:val="28"/>
          <w:szCs w:val="28"/>
        </w:rPr>
        <w:t>r</w:t>
      </w:r>
      <w:r w:rsidR="00C9220D" w:rsidRPr="00F85942">
        <w:rPr>
          <w:b/>
          <w:spacing w:val="1"/>
          <w:sz w:val="28"/>
          <w:szCs w:val="28"/>
        </w:rPr>
        <w:t>o</w:t>
      </w:r>
      <w:r w:rsidR="00C9220D" w:rsidRPr="00F85942">
        <w:rPr>
          <w:b/>
          <w:spacing w:val="-2"/>
          <w:sz w:val="28"/>
          <w:szCs w:val="28"/>
        </w:rPr>
        <w:t>f</w:t>
      </w:r>
      <w:r w:rsidR="00C9220D" w:rsidRPr="00F85942">
        <w:rPr>
          <w:b/>
          <w:sz w:val="28"/>
          <w:szCs w:val="28"/>
        </w:rPr>
        <w:t>e</w:t>
      </w:r>
      <w:r w:rsidR="00C9220D" w:rsidRPr="00F85942">
        <w:rPr>
          <w:b/>
          <w:spacing w:val="-1"/>
          <w:sz w:val="28"/>
          <w:szCs w:val="28"/>
        </w:rPr>
        <w:t>ss</w:t>
      </w:r>
      <w:r w:rsidR="00C9220D" w:rsidRPr="00F85942">
        <w:rPr>
          <w:b/>
          <w:spacing w:val="1"/>
          <w:sz w:val="28"/>
          <w:szCs w:val="28"/>
        </w:rPr>
        <w:t>o</w:t>
      </w:r>
      <w:r w:rsidRPr="00F85942">
        <w:rPr>
          <w:b/>
          <w:spacing w:val="1"/>
          <w:sz w:val="28"/>
          <w:szCs w:val="28"/>
        </w:rPr>
        <w:t>r</w:t>
      </w:r>
    </w:p>
    <w:p w14:paraId="4BFFB65A" w14:textId="79031685" w:rsidR="00792195" w:rsidRPr="00F85942" w:rsidRDefault="00792195" w:rsidP="00792195">
      <w:pPr>
        <w:widowControl w:val="0"/>
        <w:autoSpaceDE w:val="0"/>
        <w:autoSpaceDN w:val="0"/>
        <w:adjustRightInd w:val="0"/>
        <w:ind w:left="86" w:hanging="86"/>
        <w:jc w:val="center"/>
        <w:rPr>
          <w:b/>
          <w:bCs/>
          <w:sz w:val="24"/>
          <w:szCs w:val="24"/>
        </w:rPr>
      </w:pPr>
      <w:r w:rsidRPr="00F85942">
        <w:rPr>
          <w:b/>
          <w:bCs/>
          <w:sz w:val="24"/>
          <w:szCs w:val="24"/>
        </w:rPr>
        <w:lastRenderedPageBreak/>
        <w:t>VINAYAKA MISSION’S RESEARCH FOUNDATION</w:t>
      </w:r>
    </w:p>
    <w:p w14:paraId="2C037283" w14:textId="77777777" w:rsidR="00792195" w:rsidRPr="00F85942" w:rsidRDefault="00792195" w:rsidP="00792195">
      <w:pPr>
        <w:widowControl w:val="0"/>
        <w:autoSpaceDE w:val="0"/>
        <w:autoSpaceDN w:val="0"/>
        <w:adjustRightInd w:val="0"/>
        <w:ind w:left="86" w:hanging="86"/>
        <w:jc w:val="center"/>
        <w:rPr>
          <w:b/>
          <w:bCs/>
          <w:sz w:val="24"/>
          <w:szCs w:val="24"/>
        </w:rPr>
      </w:pPr>
      <w:r w:rsidRPr="00F85942">
        <w:rPr>
          <w:b/>
          <w:bCs/>
          <w:sz w:val="24"/>
          <w:szCs w:val="24"/>
        </w:rPr>
        <w:t>FIRST YEAR B.Sc. Computer Science</w:t>
      </w:r>
    </w:p>
    <w:p w14:paraId="1B4CE0F0" w14:textId="77777777" w:rsidR="00792195" w:rsidRPr="00F85942" w:rsidRDefault="00792195" w:rsidP="00792195">
      <w:pPr>
        <w:spacing w:line="250" w:lineRule="auto"/>
        <w:ind w:left="-15" w:right="105"/>
        <w:jc w:val="center"/>
        <w:rPr>
          <w:color w:val="000000"/>
          <w:sz w:val="24"/>
          <w:szCs w:val="24"/>
          <w:lang w:bidi="ta-IN"/>
        </w:rPr>
      </w:pPr>
      <w:r w:rsidRPr="00F85942">
        <w:rPr>
          <w:b/>
          <w:bCs/>
          <w:sz w:val="24"/>
          <w:szCs w:val="24"/>
        </w:rPr>
        <w:t>SEMESTER I</w:t>
      </w:r>
    </w:p>
    <w:p w14:paraId="6F5E0664" w14:textId="77777777" w:rsidR="00792195" w:rsidRPr="00F85942" w:rsidRDefault="00792195" w:rsidP="00792195">
      <w:pPr>
        <w:keepNext/>
        <w:keepLines/>
        <w:tabs>
          <w:tab w:val="left" w:pos="270"/>
        </w:tabs>
        <w:spacing w:line="250" w:lineRule="auto"/>
        <w:ind w:left="-15" w:right="15"/>
        <w:jc w:val="center"/>
        <w:outlineLvl w:val="0"/>
        <w:rPr>
          <w:b/>
          <w:color w:val="000000"/>
          <w:sz w:val="24"/>
          <w:szCs w:val="24"/>
          <w:lang w:bidi="ta-IN"/>
        </w:rPr>
      </w:pPr>
      <w:r w:rsidRPr="00F85942">
        <w:rPr>
          <w:b/>
          <w:color w:val="000000"/>
          <w:sz w:val="24"/>
          <w:szCs w:val="24"/>
          <w:lang w:bidi="ta-IN"/>
        </w:rPr>
        <w:t>CORE COURSE - II</w:t>
      </w:r>
    </w:p>
    <w:p w14:paraId="052814CE" w14:textId="77777777" w:rsidR="00792195" w:rsidRPr="00F85942" w:rsidRDefault="00792195" w:rsidP="00792195">
      <w:pPr>
        <w:spacing w:line="259" w:lineRule="auto"/>
        <w:jc w:val="center"/>
        <w:rPr>
          <w:b/>
          <w:color w:val="000000"/>
          <w:sz w:val="24"/>
          <w:szCs w:val="24"/>
          <w:lang w:bidi="ta-IN"/>
        </w:rPr>
      </w:pPr>
      <w:r w:rsidRPr="00F85942">
        <w:rPr>
          <w:b/>
          <w:color w:val="000000"/>
          <w:sz w:val="24"/>
          <w:szCs w:val="24"/>
          <w:lang w:bidi="ta-IN"/>
        </w:rPr>
        <w:t>PROGRAMMING IN C</w:t>
      </w:r>
    </w:p>
    <w:p w14:paraId="6DB2DAA8" w14:textId="77777777" w:rsidR="00792195" w:rsidRPr="00F85942" w:rsidRDefault="00792195" w:rsidP="00792195">
      <w:pPr>
        <w:spacing w:line="259" w:lineRule="auto"/>
        <w:jc w:val="right"/>
        <w:rPr>
          <w:b/>
          <w:color w:val="000000"/>
          <w:sz w:val="24"/>
          <w:szCs w:val="24"/>
          <w:lang w:bidi="ta-IN"/>
        </w:rPr>
      </w:pPr>
      <w:r w:rsidRPr="00F85942">
        <w:rPr>
          <w:b/>
          <w:color w:val="000000"/>
          <w:sz w:val="24"/>
          <w:szCs w:val="24"/>
          <w:lang w:bidi="ta-IN"/>
        </w:rPr>
        <w:tab/>
      </w:r>
      <w:r w:rsidRPr="00F85942">
        <w:rPr>
          <w:b/>
          <w:color w:val="000000"/>
          <w:sz w:val="24"/>
          <w:szCs w:val="24"/>
          <w:lang w:bidi="ta-IN"/>
        </w:rPr>
        <w:tab/>
      </w:r>
      <w:r w:rsidRPr="00F85942">
        <w:rPr>
          <w:b/>
          <w:color w:val="000000"/>
          <w:sz w:val="24"/>
          <w:szCs w:val="24"/>
          <w:lang w:bidi="ta-IN"/>
        </w:rPr>
        <w:tab/>
      </w:r>
      <w:r w:rsidRPr="00F85942">
        <w:rPr>
          <w:b/>
          <w:color w:val="000000"/>
          <w:sz w:val="24"/>
          <w:szCs w:val="24"/>
          <w:lang w:bidi="ta-IN"/>
        </w:rPr>
        <w:tab/>
      </w:r>
      <w:r w:rsidRPr="00F85942">
        <w:rPr>
          <w:b/>
          <w:color w:val="000000"/>
          <w:sz w:val="24"/>
          <w:szCs w:val="24"/>
          <w:lang w:bidi="ta-IN"/>
        </w:rPr>
        <w:tab/>
      </w:r>
      <w:r w:rsidRPr="00F85942">
        <w:rPr>
          <w:b/>
          <w:color w:val="000000"/>
          <w:sz w:val="24"/>
          <w:szCs w:val="24"/>
          <w:lang w:bidi="ta-IN"/>
        </w:rPr>
        <w:tab/>
      </w:r>
      <w:r w:rsidRPr="00F85942">
        <w:rPr>
          <w:b/>
          <w:color w:val="000000"/>
          <w:sz w:val="24"/>
          <w:szCs w:val="24"/>
          <w:lang w:bidi="ta-IN"/>
        </w:rPr>
        <w:tab/>
        <w:t>L T P C</w:t>
      </w:r>
    </w:p>
    <w:p w14:paraId="017B453D" w14:textId="77777777" w:rsidR="00792195" w:rsidRPr="00F85942" w:rsidRDefault="00792195" w:rsidP="00792195">
      <w:pPr>
        <w:spacing w:line="259" w:lineRule="auto"/>
        <w:jc w:val="right"/>
        <w:rPr>
          <w:color w:val="000000"/>
          <w:sz w:val="24"/>
          <w:szCs w:val="24"/>
          <w:lang w:bidi="ta-IN"/>
        </w:rPr>
      </w:pPr>
      <w:r w:rsidRPr="00F85942">
        <w:rPr>
          <w:b/>
          <w:color w:val="000000"/>
          <w:sz w:val="24"/>
          <w:szCs w:val="24"/>
          <w:lang w:bidi="ta-IN"/>
        </w:rPr>
        <w:tab/>
      </w:r>
      <w:r w:rsidRPr="00F85942">
        <w:rPr>
          <w:b/>
          <w:color w:val="000000"/>
          <w:sz w:val="24"/>
          <w:szCs w:val="24"/>
          <w:lang w:bidi="ta-IN"/>
        </w:rPr>
        <w:tab/>
      </w:r>
      <w:r w:rsidRPr="00F85942">
        <w:rPr>
          <w:b/>
          <w:color w:val="000000"/>
          <w:sz w:val="24"/>
          <w:szCs w:val="24"/>
          <w:lang w:bidi="ta-IN"/>
        </w:rPr>
        <w:tab/>
      </w:r>
      <w:r w:rsidRPr="00F85942">
        <w:rPr>
          <w:b/>
          <w:color w:val="000000"/>
          <w:sz w:val="24"/>
          <w:szCs w:val="24"/>
          <w:lang w:bidi="ta-IN"/>
        </w:rPr>
        <w:tab/>
      </w:r>
      <w:r w:rsidRPr="00F85942">
        <w:rPr>
          <w:b/>
          <w:color w:val="000000"/>
          <w:sz w:val="24"/>
          <w:szCs w:val="24"/>
          <w:lang w:bidi="ta-IN"/>
        </w:rPr>
        <w:tab/>
        <w:t>4  0  0  4</w:t>
      </w:r>
    </w:p>
    <w:p w14:paraId="711BDF58" w14:textId="77777777" w:rsidR="00792195" w:rsidRPr="00F85942" w:rsidRDefault="00792195" w:rsidP="00792195">
      <w:pPr>
        <w:spacing w:line="0" w:lineRule="atLeast"/>
        <w:ind w:left="40"/>
        <w:rPr>
          <w:rFonts w:eastAsia="Arial Narrow"/>
          <w:b/>
          <w:sz w:val="24"/>
          <w:szCs w:val="24"/>
        </w:rPr>
      </w:pPr>
      <w:r w:rsidRPr="00F85942">
        <w:rPr>
          <w:rFonts w:eastAsia="Arial Narrow"/>
          <w:b/>
          <w:sz w:val="24"/>
          <w:szCs w:val="24"/>
        </w:rPr>
        <w:t>OBJECTIVE:</w:t>
      </w:r>
    </w:p>
    <w:p w14:paraId="555416EC" w14:textId="77777777" w:rsidR="00792195" w:rsidRPr="00F85942" w:rsidRDefault="00792195" w:rsidP="00792195">
      <w:pPr>
        <w:spacing w:line="238" w:lineRule="auto"/>
        <w:ind w:left="43"/>
        <w:rPr>
          <w:rFonts w:eastAsia="Arial Narrow"/>
          <w:sz w:val="24"/>
          <w:szCs w:val="24"/>
        </w:rPr>
      </w:pPr>
      <w:r w:rsidRPr="00F85942">
        <w:rPr>
          <w:rFonts w:eastAsia="Arial Narrow"/>
          <w:sz w:val="24"/>
          <w:szCs w:val="24"/>
        </w:rPr>
        <w:t>At the end of this course the learner is expected:</w:t>
      </w:r>
    </w:p>
    <w:p w14:paraId="16004CF4" w14:textId="77777777" w:rsidR="00792195" w:rsidRPr="00F85942" w:rsidRDefault="00792195" w:rsidP="00792195">
      <w:pPr>
        <w:spacing w:line="1" w:lineRule="exact"/>
        <w:rPr>
          <w:sz w:val="24"/>
          <w:szCs w:val="24"/>
        </w:rPr>
      </w:pPr>
    </w:p>
    <w:p w14:paraId="2494F1BA" w14:textId="77777777" w:rsidR="00792195" w:rsidRPr="00F85942" w:rsidRDefault="00792195" w:rsidP="00792195">
      <w:pPr>
        <w:numPr>
          <w:ilvl w:val="0"/>
          <w:numId w:val="2"/>
        </w:numPr>
        <w:tabs>
          <w:tab w:val="left" w:pos="400"/>
        </w:tabs>
        <w:ind w:left="400" w:hanging="360"/>
        <w:rPr>
          <w:rFonts w:eastAsia="Arial Narrow"/>
          <w:sz w:val="24"/>
          <w:szCs w:val="24"/>
        </w:rPr>
      </w:pPr>
      <w:r w:rsidRPr="00F85942">
        <w:rPr>
          <w:rFonts w:eastAsia="Arial Narrow"/>
          <w:sz w:val="24"/>
          <w:szCs w:val="24"/>
        </w:rPr>
        <w:t>To acquire basic knowledge about Programming in C</w:t>
      </w:r>
    </w:p>
    <w:p w14:paraId="010A322F" w14:textId="77777777" w:rsidR="00792195" w:rsidRPr="00F85942" w:rsidRDefault="00792195" w:rsidP="00792195">
      <w:pPr>
        <w:numPr>
          <w:ilvl w:val="0"/>
          <w:numId w:val="2"/>
        </w:numPr>
        <w:tabs>
          <w:tab w:val="left" w:pos="400"/>
        </w:tabs>
        <w:ind w:left="400" w:right="40" w:hanging="360"/>
        <w:rPr>
          <w:rFonts w:eastAsia="Arial Narrow"/>
          <w:sz w:val="24"/>
          <w:szCs w:val="24"/>
        </w:rPr>
      </w:pPr>
      <w:r w:rsidRPr="00F85942">
        <w:rPr>
          <w:rFonts w:eastAsia="Arial Narrow"/>
          <w:sz w:val="24"/>
          <w:szCs w:val="24"/>
        </w:rPr>
        <w:t>To gather extensive knowledge in C programming and developing programming skills</w:t>
      </w:r>
    </w:p>
    <w:p w14:paraId="7F33DEBB" w14:textId="77777777" w:rsidR="00792195" w:rsidRPr="00F85942" w:rsidRDefault="00792195" w:rsidP="00792195">
      <w:pPr>
        <w:numPr>
          <w:ilvl w:val="0"/>
          <w:numId w:val="2"/>
        </w:numPr>
        <w:tabs>
          <w:tab w:val="left" w:pos="400"/>
        </w:tabs>
        <w:ind w:left="400" w:hanging="360"/>
        <w:rPr>
          <w:rFonts w:eastAsia="Arial Narrow"/>
          <w:sz w:val="24"/>
          <w:szCs w:val="24"/>
        </w:rPr>
      </w:pPr>
      <w:r w:rsidRPr="00F85942">
        <w:rPr>
          <w:rFonts w:eastAsia="Arial Narrow"/>
          <w:sz w:val="24"/>
          <w:szCs w:val="24"/>
        </w:rPr>
        <w:t>To strengthen the knowledge on structures, arrays etc., of C programming</w:t>
      </w:r>
    </w:p>
    <w:p w14:paraId="03F4ABD7" w14:textId="77777777" w:rsidR="00792195" w:rsidRPr="00F85942" w:rsidRDefault="00792195" w:rsidP="00792195">
      <w:pPr>
        <w:tabs>
          <w:tab w:val="left" w:pos="5420"/>
        </w:tabs>
        <w:spacing w:line="238" w:lineRule="auto"/>
        <w:ind w:left="40"/>
        <w:rPr>
          <w:rFonts w:eastAsia="Arial Narrow"/>
          <w:b/>
          <w:sz w:val="24"/>
          <w:szCs w:val="24"/>
        </w:rPr>
      </w:pPr>
    </w:p>
    <w:p w14:paraId="5C711884" w14:textId="77777777" w:rsidR="00792195" w:rsidRPr="00F85942" w:rsidRDefault="00792195" w:rsidP="00792195">
      <w:pPr>
        <w:tabs>
          <w:tab w:val="left" w:pos="5420"/>
        </w:tabs>
        <w:ind w:left="43"/>
        <w:rPr>
          <w:rFonts w:eastAsia="Arial Narrow"/>
          <w:b/>
          <w:sz w:val="24"/>
          <w:szCs w:val="24"/>
        </w:rPr>
      </w:pPr>
      <w:r w:rsidRPr="00F85942">
        <w:rPr>
          <w:rFonts w:eastAsia="Arial Narrow"/>
          <w:b/>
          <w:sz w:val="24"/>
          <w:szCs w:val="24"/>
        </w:rPr>
        <w:t>UNIT I - OVERVIEW OF C</w:t>
      </w:r>
      <w:r w:rsidRPr="00F85942">
        <w:rPr>
          <w:sz w:val="24"/>
          <w:szCs w:val="24"/>
        </w:rPr>
        <w:tab/>
      </w:r>
      <w:r w:rsidRPr="00F85942">
        <w:rPr>
          <w:sz w:val="24"/>
          <w:szCs w:val="24"/>
        </w:rPr>
        <w:tab/>
      </w:r>
      <w:r w:rsidRPr="00F85942">
        <w:rPr>
          <w:sz w:val="24"/>
          <w:szCs w:val="24"/>
        </w:rPr>
        <w:tab/>
      </w:r>
      <w:r w:rsidRPr="00F85942">
        <w:rPr>
          <w:sz w:val="24"/>
          <w:szCs w:val="24"/>
        </w:rPr>
        <w:tab/>
      </w:r>
      <w:r w:rsidRPr="00F85942">
        <w:rPr>
          <w:sz w:val="24"/>
          <w:szCs w:val="24"/>
        </w:rPr>
        <w:tab/>
      </w:r>
      <w:r w:rsidRPr="00F85942">
        <w:rPr>
          <w:rFonts w:eastAsia="Arial Narrow"/>
          <w:b/>
          <w:sz w:val="24"/>
          <w:szCs w:val="24"/>
        </w:rPr>
        <w:t>(12 )</w:t>
      </w:r>
    </w:p>
    <w:p w14:paraId="79C66FBE" w14:textId="77777777" w:rsidR="00792195" w:rsidRPr="00F85942" w:rsidRDefault="00792195" w:rsidP="00792195">
      <w:pPr>
        <w:ind w:left="40" w:right="40"/>
        <w:jc w:val="both"/>
        <w:rPr>
          <w:rFonts w:eastAsia="Arial Narrow"/>
          <w:sz w:val="24"/>
          <w:szCs w:val="24"/>
        </w:rPr>
      </w:pPr>
      <w:r w:rsidRPr="00F85942">
        <w:rPr>
          <w:rFonts w:eastAsia="Arial Narrow"/>
          <w:sz w:val="24"/>
          <w:szCs w:val="24"/>
        </w:rPr>
        <w:t>Introduction- Importance of C- Basic Structure of C program- Tokens-Variables- Data types- Operators and Expression- Managing Input and Output Operators.</w:t>
      </w:r>
    </w:p>
    <w:p w14:paraId="4CB9CC86" w14:textId="77777777" w:rsidR="00792195" w:rsidRPr="00F85942" w:rsidRDefault="00792195" w:rsidP="00792195">
      <w:pPr>
        <w:spacing w:line="200" w:lineRule="exact"/>
        <w:rPr>
          <w:sz w:val="24"/>
          <w:szCs w:val="24"/>
        </w:rPr>
      </w:pPr>
    </w:p>
    <w:p w14:paraId="0EE81E4E" w14:textId="77777777" w:rsidR="00792195" w:rsidRPr="00F85942" w:rsidRDefault="00792195" w:rsidP="00792195">
      <w:pPr>
        <w:tabs>
          <w:tab w:val="left" w:pos="5420"/>
        </w:tabs>
        <w:ind w:left="40"/>
        <w:rPr>
          <w:rFonts w:eastAsia="Arial Narrow"/>
          <w:b/>
          <w:sz w:val="24"/>
          <w:szCs w:val="24"/>
        </w:rPr>
      </w:pPr>
      <w:r w:rsidRPr="00F85942">
        <w:rPr>
          <w:rFonts w:eastAsia="Arial Narrow"/>
          <w:b/>
          <w:sz w:val="24"/>
          <w:szCs w:val="24"/>
        </w:rPr>
        <w:t>UNIT II - CONDITIONAL STATEMENTS</w:t>
      </w:r>
      <w:r w:rsidRPr="00F85942">
        <w:rPr>
          <w:sz w:val="24"/>
          <w:szCs w:val="24"/>
        </w:rPr>
        <w:tab/>
      </w:r>
      <w:r w:rsidRPr="00F85942">
        <w:rPr>
          <w:sz w:val="24"/>
          <w:szCs w:val="24"/>
        </w:rPr>
        <w:tab/>
      </w:r>
      <w:r w:rsidRPr="00F85942">
        <w:rPr>
          <w:sz w:val="24"/>
          <w:szCs w:val="24"/>
        </w:rPr>
        <w:tab/>
      </w:r>
      <w:r w:rsidRPr="00F85942">
        <w:rPr>
          <w:sz w:val="24"/>
          <w:szCs w:val="24"/>
        </w:rPr>
        <w:tab/>
      </w:r>
      <w:r w:rsidRPr="00F85942">
        <w:rPr>
          <w:sz w:val="24"/>
          <w:szCs w:val="24"/>
        </w:rPr>
        <w:tab/>
      </w:r>
      <w:r w:rsidRPr="00F85942">
        <w:rPr>
          <w:rFonts w:eastAsia="Arial Narrow"/>
          <w:b/>
          <w:sz w:val="24"/>
          <w:szCs w:val="24"/>
        </w:rPr>
        <w:t>(12 )</w:t>
      </w:r>
    </w:p>
    <w:p w14:paraId="79DF3FD8" w14:textId="77777777" w:rsidR="00792195" w:rsidRPr="00F85942" w:rsidRDefault="00792195" w:rsidP="00792195">
      <w:pPr>
        <w:ind w:left="40" w:right="40"/>
        <w:jc w:val="both"/>
        <w:rPr>
          <w:rFonts w:eastAsia="Arial Narrow"/>
          <w:sz w:val="24"/>
          <w:szCs w:val="24"/>
        </w:rPr>
      </w:pPr>
      <w:r w:rsidRPr="00F85942">
        <w:rPr>
          <w:rFonts w:eastAsia="Arial Narrow"/>
          <w:sz w:val="24"/>
          <w:szCs w:val="24"/>
        </w:rPr>
        <w:t xml:space="preserve">If statement- switch statement- </w:t>
      </w:r>
      <w:proofErr w:type="spellStart"/>
      <w:r w:rsidRPr="00F85942">
        <w:rPr>
          <w:rFonts w:eastAsia="Arial Narrow"/>
          <w:sz w:val="24"/>
          <w:szCs w:val="24"/>
        </w:rPr>
        <w:t>goto</w:t>
      </w:r>
      <w:proofErr w:type="spellEnd"/>
      <w:r w:rsidRPr="00F85942">
        <w:rPr>
          <w:rFonts w:eastAsia="Arial Narrow"/>
          <w:sz w:val="24"/>
          <w:szCs w:val="24"/>
        </w:rPr>
        <w:t xml:space="preserve"> statement- while statement- do statement-for statement- continue statement- break statement.</w:t>
      </w:r>
    </w:p>
    <w:p w14:paraId="04A13370" w14:textId="77777777" w:rsidR="00792195" w:rsidRPr="00F85942" w:rsidRDefault="00792195" w:rsidP="00792195">
      <w:pPr>
        <w:ind w:left="40" w:right="40"/>
        <w:jc w:val="both"/>
        <w:rPr>
          <w:rFonts w:eastAsia="Arial Narrow"/>
          <w:sz w:val="24"/>
          <w:szCs w:val="24"/>
        </w:rPr>
      </w:pPr>
    </w:p>
    <w:p w14:paraId="373F0DCE" w14:textId="77777777" w:rsidR="00792195" w:rsidRPr="00F85942" w:rsidRDefault="00792195" w:rsidP="00792195">
      <w:pPr>
        <w:ind w:left="40" w:right="40"/>
        <w:jc w:val="both"/>
        <w:rPr>
          <w:rFonts w:eastAsia="Arial Narrow"/>
          <w:b/>
          <w:sz w:val="24"/>
          <w:szCs w:val="24"/>
        </w:rPr>
      </w:pPr>
      <w:r w:rsidRPr="00F85942">
        <w:rPr>
          <w:rFonts w:eastAsia="Arial Narrow"/>
          <w:b/>
          <w:sz w:val="24"/>
          <w:szCs w:val="24"/>
        </w:rPr>
        <w:t>UNIT III - ARRAYS AND FUNCTIONS</w:t>
      </w:r>
      <w:r w:rsidRPr="00F85942">
        <w:rPr>
          <w:sz w:val="24"/>
          <w:szCs w:val="24"/>
        </w:rPr>
        <w:tab/>
      </w:r>
      <w:r w:rsidRPr="00F85942">
        <w:rPr>
          <w:sz w:val="24"/>
          <w:szCs w:val="24"/>
        </w:rPr>
        <w:tab/>
      </w:r>
      <w:r w:rsidRPr="00F85942">
        <w:rPr>
          <w:sz w:val="24"/>
          <w:szCs w:val="24"/>
        </w:rPr>
        <w:tab/>
      </w:r>
      <w:r w:rsidRPr="00F85942">
        <w:rPr>
          <w:sz w:val="24"/>
          <w:szCs w:val="24"/>
        </w:rPr>
        <w:tab/>
      </w:r>
      <w:r w:rsidRPr="00F85942">
        <w:rPr>
          <w:sz w:val="24"/>
          <w:szCs w:val="24"/>
        </w:rPr>
        <w:tab/>
      </w:r>
      <w:r w:rsidRPr="00F85942">
        <w:rPr>
          <w:sz w:val="24"/>
          <w:szCs w:val="24"/>
        </w:rPr>
        <w:tab/>
      </w:r>
      <w:r w:rsidRPr="00F85942">
        <w:rPr>
          <w:rFonts w:eastAsia="Arial Narrow"/>
          <w:b/>
          <w:sz w:val="24"/>
          <w:szCs w:val="24"/>
        </w:rPr>
        <w:t>(12 )</w:t>
      </w:r>
    </w:p>
    <w:p w14:paraId="09016192" w14:textId="77777777" w:rsidR="00792195" w:rsidRPr="00F85942" w:rsidRDefault="00792195" w:rsidP="00792195">
      <w:pPr>
        <w:ind w:left="40" w:right="40"/>
        <w:jc w:val="both"/>
        <w:rPr>
          <w:rFonts w:eastAsia="Arial Narrow"/>
          <w:sz w:val="24"/>
          <w:szCs w:val="24"/>
        </w:rPr>
      </w:pPr>
      <w:r w:rsidRPr="00F85942">
        <w:rPr>
          <w:rFonts w:eastAsia="Arial Narrow"/>
          <w:sz w:val="24"/>
          <w:szCs w:val="24"/>
        </w:rPr>
        <w:t>One dimensional array- Two dimensional array- Multidimensional array-Built in functions (Library functions): String Handling functions-User defined functions.</w:t>
      </w:r>
    </w:p>
    <w:p w14:paraId="1508C754" w14:textId="77777777" w:rsidR="00792195" w:rsidRPr="00F85942" w:rsidRDefault="00792195" w:rsidP="00792195">
      <w:pPr>
        <w:tabs>
          <w:tab w:val="left" w:pos="5420"/>
        </w:tabs>
        <w:spacing w:line="0" w:lineRule="atLeast"/>
        <w:ind w:left="43"/>
        <w:rPr>
          <w:rFonts w:eastAsia="Arial Narrow"/>
          <w:b/>
          <w:sz w:val="24"/>
          <w:szCs w:val="24"/>
        </w:rPr>
      </w:pPr>
    </w:p>
    <w:p w14:paraId="0CD39837" w14:textId="77777777" w:rsidR="00792195" w:rsidRPr="00F85942" w:rsidRDefault="00792195" w:rsidP="00792195">
      <w:pPr>
        <w:tabs>
          <w:tab w:val="left" w:pos="5420"/>
        </w:tabs>
        <w:spacing w:line="0" w:lineRule="atLeast"/>
        <w:ind w:left="43"/>
        <w:rPr>
          <w:rFonts w:eastAsia="Arial Narrow"/>
          <w:b/>
          <w:sz w:val="24"/>
          <w:szCs w:val="24"/>
        </w:rPr>
      </w:pPr>
      <w:r w:rsidRPr="00F85942">
        <w:rPr>
          <w:rFonts w:eastAsia="Arial Narrow"/>
          <w:b/>
          <w:sz w:val="24"/>
          <w:szCs w:val="24"/>
        </w:rPr>
        <w:t>UNIT IV - STRUCTURES, UNIONS AND POINTERS</w:t>
      </w:r>
      <w:r w:rsidRPr="00F85942">
        <w:rPr>
          <w:sz w:val="24"/>
          <w:szCs w:val="24"/>
        </w:rPr>
        <w:tab/>
      </w:r>
      <w:r w:rsidRPr="00F85942">
        <w:rPr>
          <w:sz w:val="24"/>
          <w:szCs w:val="24"/>
        </w:rPr>
        <w:tab/>
      </w:r>
      <w:r w:rsidRPr="00F85942">
        <w:rPr>
          <w:sz w:val="24"/>
          <w:szCs w:val="24"/>
        </w:rPr>
        <w:tab/>
      </w:r>
      <w:r w:rsidRPr="00F85942">
        <w:rPr>
          <w:sz w:val="24"/>
          <w:szCs w:val="24"/>
        </w:rPr>
        <w:tab/>
      </w:r>
      <w:r w:rsidRPr="00F85942">
        <w:rPr>
          <w:rFonts w:eastAsia="Arial Narrow"/>
          <w:b/>
          <w:sz w:val="24"/>
          <w:szCs w:val="24"/>
        </w:rPr>
        <w:t>(12 )</w:t>
      </w:r>
    </w:p>
    <w:p w14:paraId="2C834063" w14:textId="77777777" w:rsidR="00792195" w:rsidRPr="00F85942" w:rsidRDefault="00792195" w:rsidP="00792195">
      <w:pPr>
        <w:tabs>
          <w:tab w:val="left" w:pos="840"/>
          <w:tab w:val="left" w:pos="1700"/>
          <w:tab w:val="left" w:pos="2320"/>
          <w:tab w:val="left" w:pos="2600"/>
          <w:tab w:val="left" w:pos="3520"/>
          <w:tab w:val="left" w:pos="4420"/>
          <w:tab w:val="left" w:pos="4840"/>
          <w:tab w:val="left" w:pos="5700"/>
        </w:tabs>
        <w:spacing w:line="0" w:lineRule="atLeast"/>
        <w:ind w:left="40"/>
        <w:jc w:val="both"/>
        <w:rPr>
          <w:rFonts w:eastAsia="Arial Narrow"/>
          <w:sz w:val="24"/>
          <w:szCs w:val="24"/>
        </w:rPr>
      </w:pPr>
      <w:r w:rsidRPr="00F85942">
        <w:rPr>
          <w:rFonts w:eastAsia="Arial Narrow"/>
          <w:sz w:val="24"/>
          <w:szCs w:val="24"/>
        </w:rPr>
        <w:t>Structure definition-Arrays</w:t>
      </w:r>
      <w:r w:rsidRPr="00F85942">
        <w:rPr>
          <w:rFonts w:eastAsia="Arial Narrow"/>
          <w:sz w:val="24"/>
          <w:szCs w:val="24"/>
        </w:rPr>
        <w:tab/>
        <w:t>of structures- Structures</w:t>
      </w:r>
      <w:r w:rsidRPr="00F85942">
        <w:rPr>
          <w:rFonts w:eastAsia="Arial Narrow"/>
          <w:sz w:val="24"/>
          <w:szCs w:val="24"/>
        </w:rPr>
        <w:tab/>
        <w:t>and functions-Unions-Understanding  pointers-  Declaring  and  initializing  pointers-  Pointers  and  arrays-Pointers and functions- Pointers and structures.</w:t>
      </w:r>
    </w:p>
    <w:p w14:paraId="4249D79A" w14:textId="77777777" w:rsidR="00792195" w:rsidRPr="00F85942" w:rsidRDefault="00792195" w:rsidP="00792195">
      <w:pPr>
        <w:tabs>
          <w:tab w:val="left" w:pos="5420"/>
        </w:tabs>
        <w:spacing w:line="0" w:lineRule="atLeast"/>
        <w:ind w:left="43"/>
        <w:rPr>
          <w:rFonts w:eastAsia="Arial Narrow"/>
          <w:b/>
          <w:sz w:val="24"/>
          <w:szCs w:val="24"/>
        </w:rPr>
      </w:pPr>
      <w:r w:rsidRPr="00F85942">
        <w:rPr>
          <w:rFonts w:eastAsia="Arial Narrow"/>
          <w:b/>
          <w:sz w:val="24"/>
          <w:szCs w:val="24"/>
        </w:rPr>
        <w:t>UNIT V - FILE MANAGEMENT</w:t>
      </w:r>
      <w:r w:rsidRPr="00F85942">
        <w:rPr>
          <w:sz w:val="24"/>
          <w:szCs w:val="24"/>
        </w:rPr>
        <w:tab/>
      </w:r>
      <w:r w:rsidRPr="00F85942">
        <w:rPr>
          <w:sz w:val="24"/>
          <w:szCs w:val="24"/>
        </w:rPr>
        <w:tab/>
      </w:r>
      <w:r w:rsidRPr="00F85942">
        <w:rPr>
          <w:sz w:val="24"/>
          <w:szCs w:val="24"/>
        </w:rPr>
        <w:tab/>
      </w:r>
      <w:r w:rsidRPr="00F85942">
        <w:rPr>
          <w:sz w:val="24"/>
          <w:szCs w:val="24"/>
        </w:rPr>
        <w:tab/>
      </w:r>
      <w:r w:rsidRPr="00F85942">
        <w:rPr>
          <w:sz w:val="24"/>
          <w:szCs w:val="24"/>
        </w:rPr>
        <w:tab/>
      </w:r>
      <w:r w:rsidRPr="00F85942">
        <w:rPr>
          <w:rFonts w:eastAsia="Arial Narrow"/>
          <w:b/>
          <w:sz w:val="24"/>
          <w:szCs w:val="24"/>
        </w:rPr>
        <w:t>(12 )</w:t>
      </w:r>
    </w:p>
    <w:p w14:paraId="25E10D48" w14:textId="77777777" w:rsidR="00792195" w:rsidRPr="00F85942" w:rsidRDefault="00792195" w:rsidP="00792195">
      <w:pPr>
        <w:spacing w:line="5" w:lineRule="exact"/>
        <w:rPr>
          <w:sz w:val="24"/>
          <w:szCs w:val="24"/>
        </w:rPr>
      </w:pPr>
    </w:p>
    <w:p w14:paraId="45C750EF" w14:textId="77777777" w:rsidR="00792195" w:rsidRPr="00F85942" w:rsidRDefault="00792195" w:rsidP="00792195">
      <w:pPr>
        <w:spacing w:line="237" w:lineRule="auto"/>
        <w:ind w:left="40" w:right="40"/>
        <w:jc w:val="both"/>
        <w:rPr>
          <w:rFonts w:eastAsia="Arial Narrow"/>
          <w:sz w:val="24"/>
          <w:szCs w:val="24"/>
        </w:rPr>
      </w:pPr>
      <w:r w:rsidRPr="00F85942">
        <w:rPr>
          <w:rFonts w:eastAsia="Arial Narrow"/>
          <w:sz w:val="24"/>
          <w:szCs w:val="24"/>
        </w:rPr>
        <w:t>Defining and Opening a file- Closing a file- Input output operations on files-Error Handling during I/O operations- Command line arguments.</w:t>
      </w:r>
    </w:p>
    <w:p w14:paraId="0A78A922" w14:textId="77777777" w:rsidR="00792195" w:rsidRPr="00F85942" w:rsidRDefault="00792195" w:rsidP="00792195">
      <w:pPr>
        <w:tabs>
          <w:tab w:val="center" w:pos="993"/>
        </w:tabs>
        <w:spacing w:after="271" w:line="247" w:lineRule="auto"/>
        <w:ind w:firstLine="10"/>
        <w:rPr>
          <w:b/>
          <w:color w:val="000000"/>
          <w:sz w:val="24"/>
          <w:szCs w:val="24"/>
          <w:lang w:bidi="ta-IN"/>
        </w:rPr>
      </w:pPr>
      <w:r w:rsidRPr="00F85942">
        <w:rPr>
          <w:b/>
          <w:color w:val="000000"/>
          <w:sz w:val="24"/>
          <w:szCs w:val="24"/>
          <w:lang w:bidi="ta-IN"/>
        </w:rPr>
        <w:tab/>
      </w:r>
      <w:r w:rsidRPr="00F85942">
        <w:rPr>
          <w:b/>
          <w:color w:val="000000"/>
          <w:sz w:val="24"/>
          <w:szCs w:val="24"/>
          <w:lang w:bidi="ta-IN"/>
        </w:rPr>
        <w:tab/>
      </w:r>
      <w:r w:rsidRPr="00F85942">
        <w:rPr>
          <w:b/>
          <w:color w:val="000000"/>
          <w:sz w:val="24"/>
          <w:szCs w:val="24"/>
          <w:lang w:bidi="ta-IN"/>
        </w:rPr>
        <w:tab/>
      </w:r>
      <w:r w:rsidRPr="00F85942">
        <w:rPr>
          <w:b/>
          <w:color w:val="000000"/>
          <w:sz w:val="24"/>
          <w:szCs w:val="24"/>
          <w:lang w:bidi="ta-IN"/>
        </w:rPr>
        <w:tab/>
      </w:r>
      <w:r w:rsidRPr="00F85942">
        <w:rPr>
          <w:b/>
          <w:color w:val="000000"/>
          <w:sz w:val="24"/>
          <w:szCs w:val="24"/>
          <w:lang w:bidi="ta-IN"/>
        </w:rPr>
        <w:tab/>
      </w:r>
      <w:r w:rsidRPr="00F85942">
        <w:rPr>
          <w:b/>
          <w:color w:val="000000"/>
          <w:sz w:val="24"/>
          <w:szCs w:val="24"/>
          <w:lang w:bidi="ta-IN"/>
        </w:rPr>
        <w:tab/>
      </w:r>
      <w:r w:rsidRPr="00F85942">
        <w:rPr>
          <w:b/>
          <w:color w:val="000000"/>
          <w:sz w:val="24"/>
          <w:szCs w:val="24"/>
          <w:lang w:bidi="ta-IN"/>
        </w:rPr>
        <w:tab/>
      </w:r>
      <w:r w:rsidRPr="00F85942">
        <w:rPr>
          <w:b/>
          <w:color w:val="000000"/>
          <w:sz w:val="24"/>
          <w:szCs w:val="24"/>
          <w:lang w:bidi="ta-IN"/>
        </w:rPr>
        <w:tab/>
      </w:r>
      <w:r w:rsidRPr="00F85942">
        <w:rPr>
          <w:b/>
          <w:color w:val="000000"/>
          <w:sz w:val="24"/>
          <w:szCs w:val="24"/>
          <w:lang w:bidi="ta-IN"/>
        </w:rPr>
        <w:tab/>
      </w:r>
      <w:r w:rsidRPr="00F85942">
        <w:rPr>
          <w:b/>
          <w:color w:val="000000"/>
          <w:sz w:val="24"/>
          <w:szCs w:val="24"/>
          <w:lang w:bidi="ta-IN"/>
        </w:rPr>
        <w:tab/>
        <w:t>Total hours: 60</w:t>
      </w:r>
    </w:p>
    <w:p w14:paraId="51FD3BB1" w14:textId="77777777" w:rsidR="00792195" w:rsidRPr="00F85942" w:rsidRDefault="00792195" w:rsidP="00792195">
      <w:pPr>
        <w:ind w:left="86"/>
        <w:rPr>
          <w:rFonts w:eastAsia="Arial Narrow"/>
          <w:b/>
          <w:sz w:val="24"/>
          <w:szCs w:val="24"/>
        </w:rPr>
      </w:pPr>
      <w:r w:rsidRPr="00F85942">
        <w:rPr>
          <w:rFonts w:eastAsia="Arial Narrow"/>
          <w:b/>
          <w:sz w:val="24"/>
          <w:szCs w:val="24"/>
        </w:rPr>
        <w:t>TEXT BOOK</w:t>
      </w:r>
    </w:p>
    <w:p w14:paraId="7AE7D3EF" w14:textId="77777777" w:rsidR="00792195" w:rsidRPr="00F85942" w:rsidRDefault="00792195" w:rsidP="00792195">
      <w:pPr>
        <w:numPr>
          <w:ilvl w:val="0"/>
          <w:numId w:val="3"/>
        </w:numPr>
        <w:tabs>
          <w:tab w:val="left" w:pos="400"/>
        </w:tabs>
        <w:ind w:left="400" w:right="40" w:hanging="360"/>
        <w:rPr>
          <w:rFonts w:eastAsia="Arial Narrow"/>
          <w:sz w:val="24"/>
          <w:szCs w:val="24"/>
        </w:rPr>
      </w:pPr>
      <w:proofErr w:type="spellStart"/>
      <w:r w:rsidRPr="00F85942">
        <w:rPr>
          <w:rFonts w:eastAsia="Arial Narrow"/>
          <w:sz w:val="24"/>
          <w:szCs w:val="24"/>
        </w:rPr>
        <w:t>Balagurusamy.E</w:t>
      </w:r>
      <w:proofErr w:type="spellEnd"/>
      <w:r w:rsidRPr="00F85942">
        <w:rPr>
          <w:rFonts w:eastAsia="Arial Narrow"/>
          <w:sz w:val="24"/>
          <w:szCs w:val="24"/>
        </w:rPr>
        <w:t xml:space="preserve"> (2008), </w:t>
      </w:r>
      <w:r w:rsidRPr="00F85942">
        <w:rPr>
          <w:rFonts w:eastAsia="Arial Narrow"/>
          <w:i/>
          <w:sz w:val="24"/>
          <w:szCs w:val="24"/>
        </w:rPr>
        <w:t>”Programming in ANSI C”</w:t>
      </w:r>
      <w:r w:rsidRPr="00F85942">
        <w:rPr>
          <w:rFonts w:eastAsia="Arial Narrow"/>
          <w:sz w:val="24"/>
          <w:szCs w:val="24"/>
        </w:rPr>
        <w:t xml:space="preserve"> , Second Edition, Tata McGraw Hill.</w:t>
      </w:r>
    </w:p>
    <w:p w14:paraId="2ABA617A" w14:textId="77777777" w:rsidR="00792195" w:rsidRPr="00F85942" w:rsidRDefault="00792195" w:rsidP="00792195">
      <w:pPr>
        <w:spacing w:line="230" w:lineRule="exact"/>
        <w:rPr>
          <w:sz w:val="24"/>
          <w:szCs w:val="24"/>
        </w:rPr>
      </w:pPr>
    </w:p>
    <w:p w14:paraId="4B3A3D4B" w14:textId="77777777" w:rsidR="00792195" w:rsidRPr="00F85942" w:rsidRDefault="00792195" w:rsidP="00792195">
      <w:pPr>
        <w:ind w:left="40"/>
        <w:rPr>
          <w:rFonts w:eastAsia="Arial Narrow"/>
          <w:b/>
          <w:sz w:val="24"/>
          <w:szCs w:val="24"/>
        </w:rPr>
      </w:pPr>
      <w:r w:rsidRPr="00F85942">
        <w:rPr>
          <w:rFonts w:eastAsia="Arial Narrow"/>
          <w:b/>
          <w:sz w:val="24"/>
          <w:szCs w:val="24"/>
        </w:rPr>
        <w:t>REFERENCES</w:t>
      </w:r>
    </w:p>
    <w:p w14:paraId="144E3406" w14:textId="77777777" w:rsidR="00792195" w:rsidRPr="00F85942" w:rsidRDefault="00792195" w:rsidP="00792195">
      <w:pPr>
        <w:numPr>
          <w:ilvl w:val="0"/>
          <w:numId w:val="4"/>
        </w:numPr>
        <w:tabs>
          <w:tab w:val="left" w:pos="400"/>
        </w:tabs>
        <w:ind w:left="400" w:hanging="360"/>
        <w:rPr>
          <w:rFonts w:eastAsia="Arial Narrow"/>
          <w:sz w:val="24"/>
          <w:szCs w:val="24"/>
        </w:rPr>
      </w:pPr>
      <w:proofErr w:type="spellStart"/>
      <w:r w:rsidRPr="00F85942">
        <w:rPr>
          <w:rFonts w:eastAsia="Arial Narrow"/>
          <w:sz w:val="24"/>
          <w:szCs w:val="24"/>
        </w:rPr>
        <w:t>KamthaneAshok.N</w:t>
      </w:r>
      <w:proofErr w:type="spellEnd"/>
      <w:r w:rsidRPr="00F85942">
        <w:rPr>
          <w:rFonts w:eastAsia="Arial Narrow"/>
          <w:sz w:val="24"/>
          <w:szCs w:val="24"/>
        </w:rPr>
        <w:t xml:space="preserve"> (2013), </w:t>
      </w:r>
      <w:r w:rsidRPr="00F85942">
        <w:rPr>
          <w:rFonts w:eastAsia="Arial Narrow"/>
          <w:i/>
          <w:sz w:val="24"/>
          <w:szCs w:val="24"/>
        </w:rPr>
        <w:t>”Programming in C”</w:t>
      </w:r>
      <w:r w:rsidRPr="00F85942">
        <w:rPr>
          <w:rFonts w:eastAsia="Arial Narrow"/>
          <w:sz w:val="24"/>
          <w:szCs w:val="24"/>
        </w:rPr>
        <w:t>, 2nd Edition, Pearson Education.</w:t>
      </w:r>
    </w:p>
    <w:p w14:paraId="172E927D" w14:textId="77777777" w:rsidR="00792195" w:rsidRPr="00F85942" w:rsidRDefault="00792195" w:rsidP="00792195">
      <w:pPr>
        <w:numPr>
          <w:ilvl w:val="0"/>
          <w:numId w:val="4"/>
        </w:numPr>
        <w:tabs>
          <w:tab w:val="left" w:pos="400"/>
        </w:tabs>
        <w:ind w:left="400" w:hanging="360"/>
        <w:rPr>
          <w:rFonts w:eastAsia="Arial Narrow"/>
          <w:sz w:val="24"/>
          <w:szCs w:val="24"/>
        </w:rPr>
      </w:pPr>
      <w:proofErr w:type="spellStart"/>
      <w:r w:rsidRPr="00F85942">
        <w:rPr>
          <w:rFonts w:eastAsia="Arial Narrow"/>
          <w:sz w:val="24"/>
          <w:szCs w:val="24"/>
        </w:rPr>
        <w:t>Yashvant</w:t>
      </w:r>
      <w:proofErr w:type="spellEnd"/>
      <w:r w:rsidRPr="00F85942">
        <w:rPr>
          <w:rFonts w:eastAsia="Arial Narrow"/>
          <w:sz w:val="24"/>
          <w:szCs w:val="24"/>
        </w:rPr>
        <w:t xml:space="preserve"> P. </w:t>
      </w:r>
      <w:proofErr w:type="spellStart"/>
      <w:r w:rsidRPr="00F85942">
        <w:rPr>
          <w:rFonts w:eastAsia="Arial Narrow"/>
          <w:sz w:val="24"/>
          <w:szCs w:val="24"/>
        </w:rPr>
        <w:t>Kanetkar</w:t>
      </w:r>
      <w:proofErr w:type="spellEnd"/>
      <w:r w:rsidRPr="00F85942">
        <w:rPr>
          <w:rFonts w:eastAsia="Arial Narrow"/>
          <w:sz w:val="24"/>
          <w:szCs w:val="24"/>
        </w:rPr>
        <w:t xml:space="preserve"> (2008</w:t>
      </w:r>
      <w:r w:rsidRPr="00F85942">
        <w:rPr>
          <w:rFonts w:eastAsia="Arial Narrow"/>
          <w:i/>
          <w:sz w:val="24"/>
          <w:szCs w:val="24"/>
        </w:rPr>
        <w:t>),“Let us C”,</w:t>
      </w:r>
      <w:r w:rsidRPr="00F85942">
        <w:rPr>
          <w:rFonts w:eastAsia="Arial Narrow"/>
          <w:sz w:val="24"/>
          <w:szCs w:val="24"/>
        </w:rPr>
        <w:t xml:space="preserve"> 8th Edition, Infinity science press.</w:t>
      </w:r>
    </w:p>
    <w:p w14:paraId="2016F5D4" w14:textId="77777777" w:rsidR="00792195" w:rsidRPr="00F85942" w:rsidRDefault="00792195">
      <w:pPr>
        <w:spacing w:line="276" w:lineRule="auto"/>
        <w:ind w:left="77" w:right="478" w:firstLine="2"/>
        <w:jc w:val="center"/>
        <w:rPr>
          <w:b/>
          <w:sz w:val="96"/>
          <w:szCs w:val="96"/>
        </w:rPr>
      </w:pPr>
    </w:p>
    <w:p w14:paraId="2697C299" w14:textId="77777777" w:rsidR="00BD33F8" w:rsidRPr="00F85942" w:rsidRDefault="00BD33F8">
      <w:pPr>
        <w:spacing w:line="200" w:lineRule="exact"/>
      </w:pPr>
    </w:p>
    <w:p w14:paraId="27112B78" w14:textId="77777777" w:rsidR="00BD33F8" w:rsidRPr="00F85942" w:rsidRDefault="00BD33F8">
      <w:pPr>
        <w:spacing w:line="200" w:lineRule="exact"/>
      </w:pPr>
    </w:p>
    <w:p w14:paraId="58BD63CC" w14:textId="77777777" w:rsidR="00BD33F8" w:rsidRPr="00F85942" w:rsidRDefault="00BD33F8">
      <w:pPr>
        <w:spacing w:before="13" w:line="280" w:lineRule="exact"/>
        <w:rPr>
          <w:sz w:val="28"/>
          <w:szCs w:val="28"/>
        </w:rPr>
      </w:pPr>
    </w:p>
    <w:p w14:paraId="74AA74B4" w14:textId="0C6E797F" w:rsidR="00BD33F8" w:rsidRPr="00F85942" w:rsidRDefault="00BD33F8">
      <w:pPr>
        <w:spacing w:before="12"/>
        <w:ind w:right="616"/>
        <w:jc w:val="right"/>
        <w:rPr>
          <w:rFonts w:eastAsia="Calibri"/>
          <w:sz w:val="22"/>
          <w:szCs w:val="22"/>
        </w:rPr>
        <w:sectPr w:rsidR="00BD33F8" w:rsidRPr="00F85942">
          <w:footerReference w:type="default" r:id="rId10"/>
          <w:pgSz w:w="12240" w:h="15840"/>
          <w:pgMar w:top="1400" w:right="820" w:bottom="280" w:left="1220" w:header="0" w:footer="0" w:gutter="0"/>
          <w:cols w:space="720"/>
        </w:sectPr>
      </w:pPr>
    </w:p>
    <w:p w14:paraId="5D4DD31E" w14:textId="1C3C8810" w:rsidR="00BD33F8" w:rsidRPr="00F85942" w:rsidRDefault="00436C8E" w:rsidP="00317AE2">
      <w:pPr>
        <w:spacing w:before="49" w:line="360" w:lineRule="exact"/>
        <w:ind w:right="122"/>
        <w:jc w:val="center"/>
        <w:rPr>
          <w:sz w:val="32"/>
          <w:szCs w:val="32"/>
        </w:rPr>
      </w:pPr>
      <w:r>
        <w:lastRenderedPageBreak/>
        <w:pict w14:anchorId="23119E06">
          <v:group id="_x0000_s3542" style="position:absolute;left:0;text-align:left;margin-left:65.9pt;margin-top:91.2pt;width:479.6pt;height:0;z-index:-10862;mso-position-horizontal-relative:page;mso-position-vertical-relative:page" coordorigin="1318,1824" coordsize="9592,0">
            <v:shape id="_x0000_s3543" style="position:absolute;left:1318;top:1824;width:9592;height:0" coordorigin="1318,1824" coordsize="9592,0" path="m1318,1824r9592,e" filled="f" strokeweight=".58pt">
              <v:path arrowok="t"/>
            </v:shape>
            <w10:wrap anchorx="page" anchory="page"/>
          </v:group>
        </w:pict>
      </w:r>
      <w:r>
        <w:pict w14:anchorId="75E80D97">
          <v:group id="_x0000_s3540" style="position:absolute;left:0;text-align:left;margin-left:66.6pt;margin-top:72.25pt;width:478.85pt;height:0;z-index:-10863;mso-position-horizontal-relative:page;mso-position-vertical-relative:page" coordorigin="1332,1445" coordsize="9577,0">
            <v:shape id="_x0000_s3541" style="position:absolute;left:1332;top:1445;width:9577;height:0" coordorigin="1332,1445" coordsize="9577,0" path="m1332,1445r9578,e" filled="f" strokeweight=".58pt">
              <v:path arrowok="t"/>
            </v:shape>
            <w10:wrap anchorx="page" anchory="page"/>
          </v:group>
        </w:pict>
      </w:r>
      <w:r w:rsidR="00FD78BA" w:rsidRPr="00F85942">
        <w:rPr>
          <w:b/>
          <w:position w:val="-1"/>
          <w:sz w:val="32"/>
          <w:szCs w:val="32"/>
        </w:rPr>
        <w:t>U</w:t>
      </w:r>
      <w:r w:rsidR="00317AE2" w:rsidRPr="00F85942">
        <w:rPr>
          <w:b/>
          <w:position w:val="-1"/>
          <w:sz w:val="32"/>
          <w:szCs w:val="32"/>
        </w:rPr>
        <w:t>NIT</w:t>
      </w:r>
      <w:r w:rsidR="00A51A16" w:rsidRPr="00F85942">
        <w:rPr>
          <w:b/>
          <w:spacing w:val="-5"/>
          <w:position w:val="-1"/>
          <w:sz w:val="32"/>
          <w:szCs w:val="32"/>
        </w:rPr>
        <w:t xml:space="preserve"> </w:t>
      </w:r>
      <w:r w:rsidR="00A51A16" w:rsidRPr="00F85942">
        <w:rPr>
          <w:b/>
          <w:position w:val="-1"/>
          <w:sz w:val="32"/>
          <w:szCs w:val="32"/>
        </w:rPr>
        <w:t>-</w:t>
      </w:r>
      <w:r w:rsidR="00A51A16" w:rsidRPr="00F85942">
        <w:rPr>
          <w:b/>
          <w:spacing w:val="-2"/>
          <w:position w:val="-1"/>
          <w:sz w:val="32"/>
          <w:szCs w:val="32"/>
        </w:rPr>
        <w:t xml:space="preserve"> </w:t>
      </w:r>
      <w:r w:rsidR="00317AE2" w:rsidRPr="00F85942">
        <w:rPr>
          <w:b/>
          <w:w w:val="99"/>
          <w:position w:val="-1"/>
          <w:sz w:val="32"/>
          <w:szCs w:val="32"/>
        </w:rPr>
        <w:t>I</w:t>
      </w:r>
    </w:p>
    <w:p w14:paraId="0DA91851" w14:textId="77777777" w:rsidR="00BD33F8" w:rsidRPr="00F85942" w:rsidRDefault="00BD33F8">
      <w:pPr>
        <w:spacing w:line="200" w:lineRule="exact"/>
      </w:pPr>
    </w:p>
    <w:p w14:paraId="1558CAEB" w14:textId="77777777" w:rsidR="00BD33F8" w:rsidRPr="00F85942" w:rsidRDefault="00BD33F8">
      <w:pPr>
        <w:spacing w:line="200" w:lineRule="exact"/>
      </w:pPr>
    </w:p>
    <w:p w14:paraId="0A6D4A61" w14:textId="77777777" w:rsidR="00BD33F8" w:rsidRPr="00F85942" w:rsidRDefault="00BD33F8">
      <w:pPr>
        <w:spacing w:before="14" w:line="280" w:lineRule="exact"/>
        <w:rPr>
          <w:sz w:val="28"/>
          <w:szCs w:val="28"/>
        </w:rPr>
      </w:pPr>
    </w:p>
    <w:p w14:paraId="76140BF6" w14:textId="77777777" w:rsidR="00BD33F8" w:rsidRPr="00F85942" w:rsidRDefault="00A51A16">
      <w:pPr>
        <w:spacing w:line="300" w:lineRule="exact"/>
        <w:ind w:left="100"/>
        <w:rPr>
          <w:sz w:val="28"/>
          <w:szCs w:val="28"/>
        </w:rPr>
      </w:pPr>
      <w:r w:rsidRPr="00F85942">
        <w:rPr>
          <w:b/>
          <w:spacing w:val="1"/>
          <w:position w:val="-1"/>
          <w:sz w:val="28"/>
          <w:szCs w:val="28"/>
        </w:rPr>
        <w:t>1</w:t>
      </w:r>
      <w:r w:rsidRPr="00F85942">
        <w:rPr>
          <w:b/>
          <w:position w:val="-1"/>
          <w:sz w:val="28"/>
          <w:szCs w:val="28"/>
        </w:rPr>
        <w:t xml:space="preserve">.1   </w:t>
      </w:r>
      <w:r w:rsidRPr="00F85942">
        <w:rPr>
          <w:b/>
          <w:spacing w:val="69"/>
          <w:position w:val="-1"/>
          <w:sz w:val="28"/>
          <w:szCs w:val="28"/>
        </w:rPr>
        <w:t xml:space="preserve"> </w:t>
      </w:r>
      <w:r w:rsidRPr="00F85942">
        <w:rPr>
          <w:b/>
          <w:spacing w:val="1"/>
          <w:position w:val="-1"/>
          <w:sz w:val="28"/>
          <w:szCs w:val="28"/>
        </w:rPr>
        <w:t>I</w:t>
      </w:r>
      <w:r w:rsidRPr="00F85942">
        <w:rPr>
          <w:b/>
          <w:position w:val="-1"/>
          <w:sz w:val="28"/>
          <w:szCs w:val="28"/>
        </w:rPr>
        <w:t>nt</w:t>
      </w:r>
      <w:r w:rsidRPr="00F85942">
        <w:rPr>
          <w:b/>
          <w:spacing w:val="-2"/>
          <w:position w:val="-1"/>
          <w:sz w:val="28"/>
          <w:szCs w:val="28"/>
        </w:rPr>
        <w:t>r</w:t>
      </w:r>
      <w:r w:rsidRPr="00F85942">
        <w:rPr>
          <w:b/>
          <w:spacing w:val="1"/>
          <w:position w:val="-1"/>
          <w:sz w:val="28"/>
          <w:szCs w:val="28"/>
        </w:rPr>
        <w:t>o</w:t>
      </w:r>
      <w:r w:rsidRPr="00F85942">
        <w:rPr>
          <w:b/>
          <w:position w:val="-1"/>
          <w:sz w:val="28"/>
          <w:szCs w:val="28"/>
        </w:rPr>
        <w:t>du</w:t>
      </w:r>
      <w:r w:rsidRPr="00F85942">
        <w:rPr>
          <w:b/>
          <w:spacing w:val="-3"/>
          <w:position w:val="-1"/>
          <w:sz w:val="28"/>
          <w:szCs w:val="28"/>
        </w:rPr>
        <w:t>c</w:t>
      </w:r>
      <w:r w:rsidRPr="00F85942">
        <w:rPr>
          <w:b/>
          <w:position w:val="-1"/>
          <w:sz w:val="28"/>
          <w:szCs w:val="28"/>
        </w:rPr>
        <w:t>t</w:t>
      </w:r>
      <w:r w:rsidRPr="00F85942">
        <w:rPr>
          <w:b/>
          <w:spacing w:val="-1"/>
          <w:position w:val="-1"/>
          <w:sz w:val="28"/>
          <w:szCs w:val="28"/>
        </w:rPr>
        <w:t>i</w:t>
      </w:r>
      <w:r w:rsidRPr="00F85942">
        <w:rPr>
          <w:b/>
          <w:spacing w:val="1"/>
          <w:position w:val="-1"/>
          <w:sz w:val="28"/>
          <w:szCs w:val="28"/>
        </w:rPr>
        <w:t>o</w:t>
      </w:r>
      <w:r w:rsidRPr="00F85942">
        <w:rPr>
          <w:b/>
          <w:position w:val="-1"/>
          <w:sz w:val="28"/>
          <w:szCs w:val="28"/>
        </w:rPr>
        <w:t xml:space="preserve">n </w:t>
      </w:r>
      <w:r w:rsidRPr="00F85942">
        <w:rPr>
          <w:b/>
          <w:spacing w:val="-3"/>
          <w:position w:val="-1"/>
          <w:sz w:val="28"/>
          <w:szCs w:val="28"/>
        </w:rPr>
        <w:t>t</w:t>
      </w:r>
      <w:r w:rsidRPr="00F85942">
        <w:rPr>
          <w:b/>
          <w:position w:val="-1"/>
          <w:sz w:val="28"/>
          <w:szCs w:val="28"/>
        </w:rPr>
        <w:t>o</w:t>
      </w:r>
      <w:r w:rsidRPr="00F85942">
        <w:rPr>
          <w:b/>
          <w:spacing w:val="1"/>
          <w:position w:val="-1"/>
          <w:sz w:val="28"/>
          <w:szCs w:val="28"/>
        </w:rPr>
        <w:t xml:space="preserve"> </w:t>
      </w:r>
      <w:r w:rsidRPr="00F85942">
        <w:rPr>
          <w:b/>
          <w:position w:val="-1"/>
          <w:sz w:val="28"/>
          <w:szCs w:val="28"/>
        </w:rPr>
        <w:t>C</w:t>
      </w:r>
    </w:p>
    <w:p w14:paraId="7A1BC4E4" w14:textId="77777777" w:rsidR="00BD33F8" w:rsidRPr="00F85942" w:rsidRDefault="00BD33F8">
      <w:pPr>
        <w:spacing w:before="6" w:line="180" w:lineRule="exact"/>
        <w:rPr>
          <w:sz w:val="18"/>
          <w:szCs w:val="18"/>
        </w:rPr>
      </w:pPr>
    </w:p>
    <w:p w14:paraId="165D47A8" w14:textId="77777777" w:rsidR="00BD33F8" w:rsidRPr="00F85942" w:rsidRDefault="00BD33F8">
      <w:pPr>
        <w:spacing w:line="200" w:lineRule="exact"/>
      </w:pPr>
    </w:p>
    <w:p w14:paraId="32D6F5D9" w14:textId="77777777" w:rsidR="00BD33F8" w:rsidRPr="00F85942" w:rsidRDefault="00A51A16">
      <w:pPr>
        <w:spacing w:before="29" w:line="360" w:lineRule="auto"/>
        <w:ind w:left="100" w:right="78"/>
        <w:jc w:val="both"/>
        <w:rPr>
          <w:spacing w:val="12"/>
          <w:sz w:val="24"/>
          <w:szCs w:val="24"/>
        </w:rPr>
      </w:pPr>
      <w:r w:rsidRPr="00F85942">
        <w:rPr>
          <w:sz w:val="24"/>
          <w:szCs w:val="24"/>
        </w:rPr>
        <w:t>C</w:t>
      </w:r>
      <w:r w:rsidRPr="00F85942">
        <w:rPr>
          <w:spacing w:val="3"/>
          <w:sz w:val="24"/>
          <w:szCs w:val="24"/>
        </w:rPr>
        <w:t xml:space="preserve"> </w:t>
      </w:r>
      <w:r w:rsidRPr="00F85942">
        <w:rPr>
          <w:sz w:val="24"/>
          <w:szCs w:val="24"/>
        </w:rPr>
        <w:t>w</w:t>
      </w:r>
      <w:r w:rsidRPr="00F85942">
        <w:rPr>
          <w:spacing w:val="-1"/>
          <w:sz w:val="24"/>
          <w:szCs w:val="24"/>
        </w:rPr>
        <w:t>a</w:t>
      </w:r>
      <w:r w:rsidRPr="00F85942">
        <w:rPr>
          <w:sz w:val="24"/>
          <w:szCs w:val="24"/>
        </w:rPr>
        <w:t>s</w:t>
      </w:r>
      <w:r w:rsidRPr="00F85942">
        <w:rPr>
          <w:spacing w:val="2"/>
          <w:sz w:val="24"/>
          <w:szCs w:val="24"/>
        </w:rPr>
        <w:t xml:space="preserve"> </w:t>
      </w:r>
      <w:r w:rsidRPr="00F85942">
        <w:rPr>
          <w:sz w:val="24"/>
          <w:szCs w:val="24"/>
        </w:rPr>
        <w:t>d</w:t>
      </w:r>
      <w:r w:rsidRPr="00F85942">
        <w:rPr>
          <w:spacing w:val="-1"/>
          <w:sz w:val="24"/>
          <w:szCs w:val="24"/>
        </w:rPr>
        <w:t>e</w:t>
      </w:r>
      <w:r w:rsidRPr="00F85942">
        <w:rPr>
          <w:spacing w:val="2"/>
          <w:sz w:val="24"/>
          <w:szCs w:val="24"/>
        </w:rPr>
        <w:t>v</w:t>
      </w:r>
      <w:r w:rsidRPr="00F85942">
        <w:rPr>
          <w:spacing w:val="-1"/>
          <w:sz w:val="24"/>
          <w:szCs w:val="24"/>
        </w:rPr>
        <w:t>e</w:t>
      </w:r>
      <w:r w:rsidRPr="00F85942">
        <w:rPr>
          <w:sz w:val="24"/>
          <w:szCs w:val="24"/>
        </w:rPr>
        <w:t>loped</w:t>
      </w:r>
      <w:r w:rsidRPr="00F85942">
        <w:rPr>
          <w:spacing w:val="2"/>
          <w:sz w:val="24"/>
          <w:szCs w:val="24"/>
        </w:rPr>
        <w:t xml:space="preserve"> </w:t>
      </w:r>
      <w:r w:rsidRPr="00F85942">
        <w:rPr>
          <w:spacing w:val="5"/>
          <w:sz w:val="24"/>
          <w:szCs w:val="24"/>
        </w:rPr>
        <w:t>b</w:t>
      </w:r>
      <w:r w:rsidRPr="00F85942">
        <w:rPr>
          <w:sz w:val="24"/>
          <w:szCs w:val="24"/>
        </w:rPr>
        <w:t>y</w:t>
      </w:r>
      <w:r w:rsidRPr="00F85942">
        <w:rPr>
          <w:spacing w:val="-3"/>
          <w:sz w:val="24"/>
          <w:szCs w:val="24"/>
        </w:rPr>
        <w:t xml:space="preserve"> </w:t>
      </w:r>
      <w:r w:rsidRPr="00F85942">
        <w:rPr>
          <w:spacing w:val="2"/>
          <w:sz w:val="24"/>
          <w:szCs w:val="24"/>
        </w:rPr>
        <w:t>D</w:t>
      </w:r>
      <w:r w:rsidRPr="00F85942">
        <w:rPr>
          <w:spacing w:val="-1"/>
          <w:sz w:val="24"/>
          <w:szCs w:val="24"/>
        </w:rPr>
        <w:t>e</w:t>
      </w:r>
      <w:r w:rsidRPr="00F85942">
        <w:rPr>
          <w:spacing w:val="2"/>
          <w:sz w:val="24"/>
          <w:szCs w:val="24"/>
        </w:rPr>
        <w:t>n</w:t>
      </w:r>
      <w:r w:rsidRPr="00F85942">
        <w:rPr>
          <w:sz w:val="24"/>
          <w:szCs w:val="24"/>
        </w:rPr>
        <w:t>nis</w:t>
      </w:r>
      <w:r w:rsidRPr="00F85942">
        <w:rPr>
          <w:spacing w:val="3"/>
          <w:sz w:val="24"/>
          <w:szCs w:val="24"/>
        </w:rPr>
        <w:t xml:space="preserve"> </w:t>
      </w:r>
      <w:r w:rsidRPr="00F85942">
        <w:rPr>
          <w:sz w:val="24"/>
          <w:szCs w:val="24"/>
        </w:rPr>
        <w:t>Ri</w:t>
      </w:r>
      <w:r w:rsidRPr="00F85942">
        <w:rPr>
          <w:spacing w:val="1"/>
          <w:sz w:val="24"/>
          <w:szCs w:val="24"/>
        </w:rPr>
        <w:t>t</w:t>
      </w:r>
      <w:r w:rsidRPr="00F85942">
        <w:rPr>
          <w:spacing w:val="-1"/>
          <w:sz w:val="24"/>
          <w:szCs w:val="24"/>
        </w:rPr>
        <w:t>c</w:t>
      </w:r>
      <w:r w:rsidRPr="00F85942">
        <w:rPr>
          <w:sz w:val="24"/>
          <w:szCs w:val="24"/>
        </w:rPr>
        <w:t>hie</w:t>
      </w:r>
      <w:r w:rsidRPr="00F85942">
        <w:rPr>
          <w:spacing w:val="2"/>
          <w:sz w:val="24"/>
          <w:szCs w:val="24"/>
        </w:rPr>
        <w:t xml:space="preserve"> </w:t>
      </w:r>
      <w:r w:rsidRPr="00F85942">
        <w:rPr>
          <w:spacing w:val="-1"/>
          <w:sz w:val="24"/>
          <w:szCs w:val="24"/>
        </w:rPr>
        <w:t>a</w:t>
      </w:r>
      <w:r w:rsidRPr="00F85942">
        <w:rPr>
          <w:sz w:val="24"/>
          <w:szCs w:val="24"/>
        </w:rPr>
        <w:t>t</w:t>
      </w:r>
      <w:r w:rsidRPr="00F85942">
        <w:rPr>
          <w:spacing w:val="3"/>
          <w:sz w:val="24"/>
          <w:szCs w:val="24"/>
        </w:rPr>
        <w:t xml:space="preserve"> </w:t>
      </w:r>
      <w:r w:rsidRPr="00F85942">
        <w:rPr>
          <w:sz w:val="24"/>
          <w:szCs w:val="24"/>
        </w:rPr>
        <w:t>B</w:t>
      </w:r>
      <w:r w:rsidRPr="00F85942">
        <w:rPr>
          <w:spacing w:val="-1"/>
          <w:sz w:val="24"/>
          <w:szCs w:val="24"/>
        </w:rPr>
        <w:t>e</w:t>
      </w:r>
      <w:r w:rsidRPr="00F85942">
        <w:rPr>
          <w:sz w:val="24"/>
          <w:szCs w:val="24"/>
        </w:rPr>
        <w:t>ll</w:t>
      </w:r>
      <w:r w:rsidRPr="00F85942">
        <w:rPr>
          <w:spacing w:val="5"/>
          <w:sz w:val="24"/>
          <w:szCs w:val="24"/>
        </w:rPr>
        <w:t xml:space="preserve"> </w:t>
      </w:r>
      <w:r w:rsidRPr="00F85942">
        <w:rPr>
          <w:spacing w:val="-3"/>
          <w:sz w:val="24"/>
          <w:szCs w:val="24"/>
        </w:rPr>
        <w:t>L</w:t>
      </w:r>
      <w:r w:rsidRPr="00F85942">
        <w:rPr>
          <w:spacing w:val="-1"/>
          <w:sz w:val="24"/>
          <w:szCs w:val="24"/>
        </w:rPr>
        <w:t>a</w:t>
      </w:r>
      <w:r w:rsidRPr="00F85942">
        <w:rPr>
          <w:sz w:val="24"/>
          <w:szCs w:val="24"/>
        </w:rPr>
        <w:t>bo</w:t>
      </w:r>
      <w:r w:rsidRPr="00F85942">
        <w:rPr>
          <w:spacing w:val="1"/>
          <w:sz w:val="24"/>
          <w:szCs w:val="24"/>
        </w:rPr>
        <w:t>r</w:t>
      </w:r>
      <w:r w:rsidRPr="00F85942">
        <w:rPr>
          <w:spacing w:val="-1"/>
          <w:sz w:val="24"/>
          <w:szCs w:val="24"/>
        </w:rPr>
        <w:t>a</w:t>
      </w:r>
      <w:r w:rsidRPr="00F85942">
        <w:rPr>
          <w:sz w:val="24"/>
          <w:szCs w:val="24"/>
        </w:rPr>
        <w:t>tori</w:t>
      </w:r>
      <w:r w:rsidRPr="00F85942">
        <w:rPr>
          <w:spacing w:val="-1"/>
          <w:sz w:val="24"/>
          <w:szCs w:val="24"/>
        </w:rPr>
        <w:t>e</w:t>
      </w:r>
      <w:r w:rsidRPr="00F85942">
        <w:rPr>
          <w:sz w:val="24"/>
          <w:szCs w:val="24"/>
        </w:rPr>
        <w:t>s</w:t>
      </w:r>
      <w:r w:rsidRPr="00F85942">
        <w:rPr>
          <w:spacing w:val="2"/>
          <w:sz w:val="24"/>
          <w:szCs w:val="24"/>
        </w:rPr>
        <w:t xml:space="preserve"> </w:t>
      </w:r>
      <w:r w:rsidRPr="00F85942">
        <w:rPr>
          <w:sz w:val="24"/>
          <w:szCs w:val="24"/>
        </w:rPr>
        <w:t>in</w:t>
      </w:r>
      <w:r w:rsidRPr="00F85942">
        <w:rPr>
          <w:spacing w:val="3"/>
          <w:sz w:val="24"/>
          <w:szCs w:val="24"/>
        </w:rPr>
        <w:t xml:space="preserve"> </w:t>
      </w:r>
      <w:r w:rsidRPr="00F85942">
        <w:rPr>
          <w:sz w:val="24"/>
          <w:szCs w:val="24"/>
        </w:rPr>
        <w:t>1972.</w:t>
      </w:r>
      <w:r w:rsidRPr="00F85942">
        <w:rPr>
          <w:spacing w:val="2"/>
          <w:sz w:val="24"/>
          <w:szCs w:val="24"/>
        </w:rPr>
        <w:t xml:space="preserve"> </w:t>
      </w:r>
      <w:r w:rsidRPr="00F85942">
        <w:rPr>
          <w:sz w:val="24"/>
          <w:szCs w:val="24"/>
        </w:rPr>
        <w:t>Most</w:t>
      </w:r>
      <w:r w:rsidRPr="00F85942">
        <w:rPr>
          <w:spacing w:val="3"/>
          <w:sz w:val="24"/>
          <w:szCs w:val="24"/>
        </w:rPr>
        <w:t xml:space="preserve"> </w:t>
      </w:r>
      <w:r w:rsidRPr="00F85942">
        <w:rPr>
          <w:sz w:val="24"/>
          <w:szCs w:val="24"/>
        </w:rPr>
        <w:t>of</w:t>
      </w:r>
      <w:r w:rsidRPr="00F85942">
        <w:rPr>
          <w:spacing w:val="4"/>
          <w:sz w:val="24"/>
          <w:szCs w:val="24"/>
        </w:rPr>
        <w:t xml:space="preserve"> </w:t>
      </w:r>
      <w:r w:rsidRPr="00F85942">
        <w:rPr>
          <w:sz w:val="24"/>
          <w:szCs w:val="24"/>
        </w:rPr>
        <w:t>i</w:t>
      </w:r>
      <w:r w:rsidRPr="00F85942">
        <w:rPr>
          <w:spacing w:val="1"/>
          <w:sz w:val="24"/>
          <w:szCs w:val="24"/>
        </w:rPr>
        <w:t>t</w:t>
      </w:r>
      <w:r w:rsidRPr="00F85942">
        <w:rPr>
          <w:sz w:val="24"/>
          <w:szCs w:val="24"/>
        </w:rPr>
        <w:t>s</w:t>
      </w:r>
      <w:r w:rsidRPr="00F85942">
        <w:rPr>
          <w:spacing w:val="2"/>
          <w:sz w:val="24"/>
          <w:szCs w:val="24"/>
        </w:rPr>
        <w:t xml:space="preserve"> </w:t>
      </w:r>
      <w:r w:rsidRPr="00F85942">
        <w:rPr>
          <w:sz w:val="24"/>
          <w:szCs w:val="24"/>
        </w:rPr>
        <w:t>p</w:t>
      </w:r>
      <w:r w:rsidRPr="00F85942">
        <w:rPr>
          <w:spacing w:val="-1"/>
          <w:sz w:val="24"/>
          <w:szCs w:val="24"/>
        </w:rPr>
        <w:t>r</w:t>
      </w:r>
      <w:r w:rsidRPr="00F85942">
        <w:rPr>
          <w:sz w:val="24"/>
          <w:szCs w:val="24"/>
        </w:rPr>
        <w:t>inciples</w:t>
      </w:r>
      <w:r w:rsidRPr="00F85942">
        <w:rPr>
          <w:spacing w:val="2"/>
          <w:sz w:val="24"/>
          <w:szCs w:val="24"/>
        </w:rPr>
        <w:t xml:space="preserve"> </w:t>
      </w:r>
      <w:r w:rsidRPr="00F85942">
        <w:rPr>
          <w:spacing w:val="-1"/>
          <w:sz w:val="24"/>
          <w:szCs w:val="24"/>
        </w:rPr>
        <w:t>a</w:t>
      </w:r>
      <w:r w:rsidRPr="00F85942">
        <w:rPr>
          <w:sz w:val="24"/>
          <w:szCs w:val="24"/>
        </w:rPr>
        <w:t>nd</w:t>
      </w:r>
      <w:r w:rsidRPr="00F85942">
        <w:rPr>
          <w:spacing w:val="2"/>
          <w:sz w:val="24"/>
          <w:szCs w:val="24"/>
        </w:rPr>
        <w:t xml:space="preserve"> </w:t>
      </w:r>
      <w:r w:rsidRPr="00F85942">
        <w:rPr>
          <w:sz w:val="24"/>
          <w:szCs w:val="24"/>
        </w:rPr>
        <w:t>id</w:t>
      </w:r>
      <w:r w:rsidRPr="00F85942">
        <w:rPr>
          <w:spacing w:val="2"/>
          <w:sz w:val="24"/>
          <w:szCs w:val="24"/>
        </w:rPr>
        <w:t>e</w:t>
      </w:r>
      <w:r w:rsidRPr="00F85942">
        <w:rPr>
          <w:spacing w:val="-1"/>
          <w:sz w:val="24"/>
          <w:szCs w:val="24"/>
        </w:rPr>
        <w:t>a</w:t>
      </w:r>
      <w:r w:rsidRPr="00F85942">
        <w:rPr>
          <w:sz w:val="24"/>
          <w:szCs w:val="24"/>
        </w:rPr>
        <w:t>s w</w:t>
      </w:r>
      <w:r w:rsidRPr="00F85942">
        <w:rPr>
          <w:spacing w:val="-1"/>
          <w:sz w:val="24"/>
          <w:szCs w:val="24"/>
        </w:rPr>
        <w:t>e</w:t>
      </w:r>
      <w:r w:rsidRPr="00F85942">
        <w:rPr>
          <w:sz w:val="24"/>
          <w:szCs w:val="24"/>
        </w:rPr>
        <w:t>re</w:t>
      </w:r>
      <w:r w:rsidRPr="00F85942">
        <w:rPr>
          <w:spacing w:val="3"/>
          <w:sz w:val="24"/>
          <w:szCs w:val="24"/>
        </w:rPr>
        <w:t xml:space="preserve"> </w:t>
      </w:r>
      <w:r w:rsidRPr="00F85942">
        <w:rPr>
          <w:sz w:val="24"/>
          <w:szCs w:val="24"/>
        </w:rPr>
        <w:t>tak</w:t>
      </w:r>
      <w:r w:rsidRPr="00F85942">
        <w:rPr>
          <w:spacing w:val="-1"/>
          <w:sz w:val="24"/>
          <w:szCs w:val="24"/>
        </w:rPr>
        <w:t>e</w:t>
      </w:r>
      <w:r w:rsidRPr="00F85942">
        <w:rPr>
          <w:sz w:val="24"/>
          <w:szCs w:val="24"/>
        </w:rPr>
        <w:t>n</w:t>
      </w:r>
      <w:r w:rsidRPr="00F85942">
        <w:rPr>
          <w:spacing w:val="4"/>
          <w:sz w:val="24"/>
          <w:szCs w:val="24"/>
        </w:rPr>
        <w:t xml:space="preserve"> </w:t>
      </w:r>
      <w:r w:rsidRPr="00F85942">
        <w:rPr>
          <w:sz w:val="24"/>
          <w:szCs w:val="24"/>
        </w:rPr>
        <w:t>f</w:t>
      </w:r>
      <w:r w:rsidRPr="00F85942">
        <w:rPr>
          <w:spacing w:val="-1"/>
          <w:sz w:val="24"/>
          <w:szCs w:val="24"/>
        </w:rPr>
        <w:t>r</w:t>
      </w:r>
      <w:r w:rsidRPr="00F85942">
        <w:rPr>
          <w:sz w:val="24"/>
          <w:szCs w:val="24"/>
        </w:rPr>
        <w:t>om</w:t>
      </w:r>
      <w:r w:rsidRPr="00F85942">
        <w:rPr>
          <w:spacing w:val="3"/>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1"/>
          <w:sz w:val="24"/>
          <w:szCs w:val="24"/>
        </w:rPr>
        <w:t xml:space="preserve"> e</w:t>
      </w:r>
      <w:r w:rsidRPr="00F85942">
        <w:rPr>
          <w:spacing w:val="-1"/>
          <w:sz w:val="24"/>
          <w:szCs w:val="24"/>
        </w:rPr>
        <w:t>a</w:t>
      </w:r>
      <w:r w:rsidRPr="00F85942">
        <w:rPr>
          <w:sz w:val="24"/>
          <w:szCs w:val="24"/>
        </w:rPr>
        <w:t>rl</w:t>
      </w:r>
      <w:r w:rsidRPr="00F85942">
        <w:rPr>
          <w:spacing w:val="2"/>
          <w:sz w:val="24"/>
          <w:szCs w:val="24"/>
        </w:rPr>
        <w:t>i</w:t>
      </w:r>
      <w:r w:rsidRPr="00F85942">
        <w:rPr>
          <w:spacing w:val="-1"/>
          <w:sz w:val="24"/>
          <w:szCs w:val="24"/>
        </w:rPr>
        <w:t>e</w:t>
      </w:r>
      <w:r w:rsidRPr="00F85942">
        <w:rPr>
          <w:sz w:val="24"/>
          <w:szCs w:val="24"/>
        </w:rPr>
        <w:t>r</w:t>
      </w:r>
      <w:r w:rsidRPr="00F85942">
        <w:rPr>
          <w:spacing w:val="1"/>
          <w:sz w:val="24"/>
          <w:szCs w:val="24"/>
        </w:rPr>
        <w:t xml:space="preserve"> </w:t>
      </w:r>
      <w:r w:rsidRPr="00F85942">
        <w:rPr>
          <w:sz w:val="24"/>
          <w:szCs w:val="24"/>
        </w:rPr>
        <w:t>la</w:t>
      </w:r>
      <w:r w:rsidRPr="00F85942">
        <w:rPr>
          <w:spacing w:val="2"/>
          <w:sz w:val="24"/>
          <w:szCs w:val="24"/>
        </w:rPr>
        <w:t>n</w:t>
      </w:r>
      <w:r w:rsidRPr="00F85942">
        <w:rPr>
          <w:spacing w:val="-2"/>
          <w:sz w:val="24"/>
          <w:szCs w:val="24"/>
        </w:rPr>
        <w:t>g</w:t>
      </w:r>
      <w:r w:rsidRPr="00F85942">
        <w:rPr>
          <w:spacing w:val="2"/>
          <w:sz w:val="24"/>
          <w:szCs w:val="24"/>
        </w:rPr>
        <w:t>u</w:t>
      </w:r>
      <w:r w:rsidRPr="00F85942">
        <w:rPr>
          <w:spacing w:val="1"/>
          <w:sz w:val="24"/>
          <w:szCs w:val="24"/>
        </w:rPr>
        <w:t>a</w:t>
      </w:r>
      <w:r w:rsidRPr="00F85942">
        <w:rPr>
          <w:spacing w:val="-2"/>
          <w:sz w:val="24"/>
          <w:szCs w:val="24"/>
        </w:rPr>
        <w:t>g</w:t>
      </w:r>
      <w:r w:rsidRPr="00F85942">
        <w:rPr>
          <w:sz w:val="24"/>
          <w:szCs w:val="24"/>
        </w:rPr>
        <w:t>e</w:t>
      </w:r>
      <w:r w:rsidRPr="00F85942">
        <w:rPr>
          <w:spacing w:val="4"/>
          <w:sz w:val="24"/>
          <w:szCs w:val="24"/>
        </w:rPr>
        <w:t xml:space="preserve"> </w:t>
      </w:r>
      <w:r w:rsidRPr="00F85942">
        <w:rPr>
          <w:spacing w:val="-2"/>
          <w:sz w:val="24"/>
          <w:szCs w:val="24"/>
        </w:rPr>
        <w:t>B</w:t>
      </w:r>
      <w:r w:rsidRPr="00F85942">
        <w:rPr>
          <w:sz w:val="24"/>
          <w:szCs w:val="24"/>
        </w:rPr>
        <w:t>,</w:t>
      </w:r>
      <w:r w:rsidRPr="00F85942">
        <w:rPr>
          <w:spacing w:val="5"/>
          <w:sz w:val="24"/>
          <w:szCs w:val="24"/>
        </w:rPr>
        <w:t xml:space="preserve"> </w:t>
      </w:r>
      <w:r w:rsidRPr="00F85942">
        <w:rPr>
          <w:spacing w:val="-2"/>
          <w:sz w:val="24"/>
          <w:szCs w:val="24"/>
        </w:rPr>
        <w:t>B</w:t>
      </w:r>
      <w:r w:rsidRPr="00F85942">
        <w:rPr>
          <w:sz w:val="24"/>
          <w:szCs w:val="24"/>
        </w:rPr>
        <w:t>C</w:t>
      </w:r>
      <w:r w:rsidRPr="00F85942">
        <w:rPr>
          <w:spacing w:val="3"/>
          <w:sz w:val="24"/>
          <w:szCs w:val="24"/>
        </w:rPr>
        <w:t>P</w:t>
      </w:r>
      <w:r w:rsidRPr="00F85942">
        <w:rPr>
          <w:sz w:val="24"/>
          <w:szCs w:val="24"/>
        </w:rPr>
        <w:t xml:space="preserve">L </w:t>
      </w:r>
      <w:r w:rsidRPr="00F85942">
        <w:rPr>
          <w:spacing w:val="-1"/>
          <w:sz w:val="24"/>
          <w:szCs w:val="24"/>
        </w:rPr>
        <w:t>a</w:t>
      </w:r>
      <w:r w:rsidRPr="00F85942">
        <w:rPr>
          <w:spacing w:val="2"/>
          <w:sz w:val="24"/>
          <w:szCs w:val="24"/>
        </w:rPr>
        <w:t>n</w:t>
      </w:r>
      <w:r w:rsidRPr="00F85942">
        <w:rPr>
          <w:sz w:val="24"/>
          <w:szCs w:val="24"/>
        </w:rPr>
        <w:t>d</w:t>
      </w:r>
      <w:r w:rsidRPr="00F85942">
        <w:rPr>
          <w:spacing w:val="2"/>
          <w:sz w:val="24"/>
          <w:szCs w:val="24"/>
        </w:rPr>
        <w:t xml:space="preserve"> </w:t>
      </w:r>
      <w:r w:rsidRPr="00F85942">
        <w:rPr>
          <w:sz w:val="24"/>
          <w:szCs w:val="24"/>
        </w:rPr>
        <w:t>C</w:t>
      </w:r>
      <w:r w:rsidRPr="00F85942">
        <w:rPr>
          <w:spacing w:val="3"/>
          <w:sz w:val="24"/>
          <w:szCs w:val="24"/>
        </w:rPr>
        <w:t>P</w:t>
      </w:r>
      <w:r w:rsidRPr="00F85942">
        <w:rPr>
          <w:spacing w:val="-5"/>
          <w:sz w:val="24"/>
          <w:szCs w:val="24"/>
        </w:rPr>
        <w:t>L</w:t>
      </w:r>
      <w:r w:rsidRPr="00F85942">
        <w:rPr>
          <w:sz w:val="24"/>
          <w:szCs w:val="24"/>
        </w:rPr>
        <w:t>.</w:t>
      </w:r>
      <w:r w:rsidRPr="00F85942">
        <w:rPr>
          <w:spacing w:val="2"/>
          <w:sz w:val="24"/>
          <w:szCs w:val="24"/>
        </w:rPr>
        <w:t xml:space="preserve"> </w:t>
      </w:r>
      <w:r w:rsidRPr="00F85942">
        <w:rPr>
          <w:sz w:val="24"/>
          <w:szCs w:val="24"/>
        </w:rPr>
        <w:t>C</w:t>
      </w:r>
      <w:r w:rsidRPr="00F85942">
        <w:rPr>
          <w:spacing w:val="3"/>
          <w:sz w:val="24"/>
          <w:szCs w:val="24"/>
        </w:rPr>
        <w:t>P</w:t>
      </w:r>
      <w:r w:rsidRPr="00F85942">
        <w:rPr>
          <w:sz w:val="24"/>
          <w:szCs w:val="24"/>
        </w:rPr>
        <w:t xml:space="preserve">L </w:t>
      </w:r>
      <w:r w:rsidRPr="00F85942">
        <w:rPr>
          <w:spacing w:val="2"/>
          <w:sz w:val="24"/>
          <w:szCs w:val="24"/>
        </w:rPr>
        <w:t>w</w:t>
      </w:r>
      <w:r w:rsidRPr="00F85942">
        <w:rPr>
          <w:spacing w:val="-1"/>
          <w:sz w:val="24"/>
          <w:szCs w:val="24"/>
        </w:rPr>
        <w:t>a</w:t>
      </w:r>
      <w:r w:rsidRPr="00F85942">
        <w:rPr>
          <w:sz w:val="24"/>
          <w:szCs w:val="24"/>
        </w:rPr>
        <w:t>s</w:t>
      </w:r>
      <w:r w:rsidRPr="00F85942">
        <w:rPr>
          <w:spacing w:val="2"/>
          <w:sz w:val="24"/>
          <w:szCs w:val="24"/>
        </w:rPr>
        <w:t xml:space="preserve"> </w:t>
      </w:r>
      <w:r w:rsidRPr="00F85942">
        <w:rPr>
          <w:sz w:val="24"/>
          <w:szCs w:val="24"/>
        </w:rPr>
        <w:t>d</w:t>
      </w:r>
      <w:r w:rsidRPr="00F85942">
        <w:rPr>
          <w:spacing w:val="-1"/>
          <w:sz w:val="24"/>
          <w:szCs w:val="24"/>
        </w:rPr>
        <w:t>e</w:t>
      </w:r>
      <w:r w:rsidRPr="00F85942">
        <w:rPr>
          <w:spacing w:val="2"/>
          <w:sz w:val="24"/>
          <w:szCs w:val="24"/>
        </w:rPr>
        <w:t>v</w:t>
      </w:r>
      <w:r w:rsidRPr="00F85942">
        <w:rPr>
          <w:spacing w:val="-1"/>
          <w:sz w:val="24"/>
          <w:szCs w:val="24"/>
        </w:rPr>
        <w:t>e</w:t>
      </w:r>
      <w:r w:rsidRPr="00F85942">
        <w:rPr>
          <w:sz w:val="24"/>
          <w:szCs w:val="24"/>
        </w:rPr>
        <w:t>loped</w:t>
      </w:r>
      <w:r w:rsidRPr="00F85942">
        <w:rPr>
          <w:spacing w:val="2"/>
          <w:sz w:val="24"/>
          <w:szCs w:val="24"/>
        </w:rPr>
        <w:t xml:space="preserve"> </w:t>
      </w:r>
      <w:r w:rsidRPr="00F85942">
        <w:rPr>
          <w:sz w:val="24"/>
          <w:szCs w:val="24"/>
        </w:rPr>
        <w:t>jo</w:t>
      </w:r>
      <w:r w:rsidRPr="00F85942">
        <w:rPr>
          <w:spacing w:val="1"/>
          <w:sz w:val="24"/>
          <w:szCs w:val="24"/>
        </w:rPr>
        <w:t>i</w:t>
      </w:r>
      <w:r w:rsidRPr="00F85942">
        <w:rPr>
          <w:sz w:val="24"/>
          <w:szCs w:val="24"/>
        </w:rPr>
        <w:t>nt</w:t>
      </w:r>
      <w:r w:rsidRPr="00F85942">
        <w:rPr>
          <w:spacing w:val="3"/>
          <w:sz w:val="24"/>
          <w:szCs w:val="24"/>
        </w:rPr>
        <w:t>l</w:t>
      </w:r>
      <w:r w:rsidRPr="00F85942">
        <w:rPr>
          <w:sz w:val="24"/>
          <w:szCs w:val="24"/>
        </w:rPr>
        <w:t>y</w:t>
      </w:r>
      <w:r w:rsidRPr="00F85942">
        <w:rPr>
          <w:spacing w:val="-3"/>
          <w:sz w:val="24"/>
          <w:szCs w:val="24"/>
        </w:rPr>
        <w:t xml:space="preserve"> </w:t>
      </w:r>
      <w:r w:rsidRPr="00F85942">
        <w:rPr>
          <w:spacing w:val="2"/>
          <w:sz w:val="24"/>
          <w:szCs w:val="24"/>
        </w:rPr>
        <w:t>b</w:t>
      </w:r>
      <w:r w:rsidRPr="00F85942">
        <w:rPr>
          <w:spacing w:val="-1"/>
          <w:sz w:val="24"/>
          <w:szCs w:val="24"/>
        </w:rPr>
        <w:t>e</w:t>
      </w:r>
      <w:r w:rsidRPr="00F85942">
        <w:rPr>
          <w:sz w:val="24"/>
          <w:szCs w:val="24"/>
        </w:rPr>
        <w:t>tw</w:t>
      </w:r>
      <w:r w:rsidRPr="00F85942">
        <w:rPr>
          <w:spacing w:val="-1"/>
          <w:sz w:val="24"/>
          <w:szCs w:val="24"/>
        </w:rPr>
        <w:t>ee</w:t>
      </w:r>
      <w:r w:rsidRPr="00F85942">
        <w:rPr>
          <w:sz w:val="24"/>
          <w:szCs w:val="24"/>
        </w:rPr>
        <w:t>n</w:t>
      </w:r>
      <w:r w:rsidRPr="00F85942">
        <w:rPr>
          <w:spacing w:val="4"/>
          <w:sz w:val="24"/>
          <w:szCs w:val="24"/>
        </w:rPr>
        <w:t xml:space="preserve"> </w:t>
      </w:r>
      <w:r w:rsidRPr="00F85942">
        <w:rPr>
          <w:sz w:val="24"/>
          <w:szCs w:val="24"/>
        </w:rPr>
        <w:t>the Math</w:t>
      </w:r>
      <w:r w:rsidRPr="00F85942">
        <w:rPr>
          <w:spacing w:val="-1"/>
          <w:sz w:val="24"/>
          <w:szCs w:val="24"/>
        </w:rPr>
        <w:t>e</w:t>
      </w:r>
      <w:r w:rsidRPr="00F85942">
        <w:rPr>
          <w:sz w:val="24"/>
          <w:szCs w:val="24"/>
        </w:rPr>
        <w:t>matic</w:t>
      </w:r>
      <w:r w:rsidRPr="00F85942">
        <w:rPr>
          <w:spacing w:val="-1"/>
          <w:sz w:val="24"/>
          <w:szCs w:val="24"/>
        </w:rPr>
        <w:t>a</w:t>
      </w:r>
      <w:r w:rsidRPr="00F85942">
        <w:rPr>
          <w:sz w:val="24"/>
          <w:szCs w:val="24"/>
        </w:rPr>
        <w:t xml:space="preserve">l </w:t>
      </w:r>
      <w:r w:rsidRPr="00F85942">
        <w:rPr>
          <w:spacing w:val="10"/>
          <w:sz w:val="24"/>
          <w:szCs w:val="24"/>
        </w:rPr>
        <w:t xml:space="preserve"> </w:t>
      </w:r>
      <w:r w:rsidRPr="00F85942">
        <w:rPr>
          <w:spacing w:val="-3"/>
          <w:sz w:val="24"/>
          <w:szCs w:val="24"/>
        </w:rPr>
        <w:t>L</w:t>
      </w:r>
      <w:r w:rsidRPr="00F85942">
        <w:rPr>
          <w:spacing w:val="-1"/>
          <w:sz w:val="24"/>
          <w:szCs w:val="24"/>
        </w:rPr>
        <w:t>a</w:t>
      </w:r>
      <w:r w:rsidRPr="00F85942">
        <w:rPr>
          <w:sz w:val="24"/>
          <w:szCs w:val="24"/>
        </w:rPr>
        <w:t>bo</w:t>
      </w:r>
      <w:r w:rsidRPr="00F85942">
        <w:rPr>
          <w:spacing w:val="1"/>
          <w:sz w:val="24"/>
          <w:szCs w:val="24"/>
        </w:rPr>
        <w:t>r</w:t>
      </w:r>
      <w:r w:rsidRPr="00F85942">
        <w:rPr>
          <w:spacing w:val="-1"/>
          <w:sz w:val="24"/>
          <w:szCs w:val="24"/>
        </w:rPr>
        <w:t>a</w:t>
      </w:r>
      <w:r w:rsidRPr="00F85942">
        <w:rPr>
          <w:sz w:val="24"/>
          <w:szCs w:val="24"/>
        </w:rPr>
        <w:t>to</w:t>
      </w:r>
      <w:r w:rsidRPr="00F85942">
        <w:rPr>
          <w:spacing w:val="2"/>
          <w:sz w:val="24"/>
          <w:szCs w:val="24"/>
        </w:rPr>
        <w:t>r</w:t>
      </w:r>
      <w:r w:rsidRPr="00F85942">
        <w:rPr>
          <w:sz w:val="24"/>
          <w:szCs w:val="24"/>
        </w:rPr>
        <w:t xml:space="preserve">y </w:t>
      </w:r>
      <w:r w:rsidRPr="00F85942">
        <w:rPr>
          <w:spacing w:val="5"/>
          <w:sz w:val="24"/>
          <w:szCs w:val="24"/>
        </w:rPr>
        <w:t xml:space="preserve"> </w:t>
      </w:r>
      <w:r w:rsidRPr="00F85942">
        <w:rPr>
          <w:spacing w:val="-1"/>
          <w:sz w:val="24"/>
          <w:szCs w:val="24"/>
        </w:rPr>
        <w:t>a</w:t>
      </w:r>
      <w:r w:rsidRPr="00F85942">
        <w:rPr>
          <w:sz w:val="24"/>
          <w:szCs w:val="24"/>
        </w:rPr>
        <w:t xml:space="preserve">t </w:t>
      </w:r>
      <w:r w:rsidRPr="00F85942">
        <w:rPr>
          <w:spacing w:val="8"/>
          <w:sz w:val="24"/>
          <w:szCs w:val="24"/>
        </w:rPr>
        <w:t xml:space="preserve"> </w:t>
      </w:r>
      <w:r w:rsidRPr="00F85942">
        <w:rPr>
          <w:sz w:val="24"/>
          <w:szCs w:val="24"/>
        </w:rPr>
        <w:t xml:space="preserve">the </w:t>
      </w:r>
      <w:r w:rsidRPr="00F85942">
        <w:rPr>
          <w:spacing w:val="7"/>
          <w:sz w:val="24"/>
          <w:szCs w:val="24"/>
        </w:rPr>
        <w:t xml:space="preserve"> </w:t>
      </w:r>
      <w:r w:rsidRPr="00F85942">
        <w:rPr>
          <w:sz w:val="24"/>
          <w:szCs w:val="24"/>
        </w:rPr>
        <w:t>Univ</w:t>
      </w:r>
      <w:r w:rsidRPr="00F85942">
        <w:rPr>
          <w:spacing w:val="-1"/>
          <w:sz w:val="24"/>
          <w:szCs w:val="24"/>
        </w:rPr>
        <w:t>e</w:t>
      </w:r>
      <w:r w:rsidRPr="00F85942">
        <w:rPr>
          <w:sz w:val="24"/>
          <w:szCs w:val="24"/>
        </w:rPr>
        <w:t>rsi</w:t>
      </w:r>
      <w:r w:rsidRPr="00F85942">
        <w:rPr>
          <w:spacing w:val="5"/>
          <w:sz w:val="24"/>
          <w:szCs w:val="24"/>
        </w:rPr>
        <w:t>t</w:t>
      </w:r>
      <w:r w:rsidRPr="00F85942">
        <w:rPr>
          <w:sz w:val="24"/>
          <w:szCs w:val="24"/>
        </w:rPr>
        <w:t xml:space="preserve">y  </w:t>
      </w:r>
      <w:r w:rsidRPr="00F85942">
        <w:rPr>
          <w:spacing w:val="2"/>
          <w:sz w:val="24"/>
          <w:szCs w:val="24"/>
        </w:rPr>
        <w:t>o</w:t>
      </w:r>
      <w:r w:rsidRPr="00F85942">
        <w:rPr>
          <w:sz w:val="24"/>
          <w:szCs w:val="24"/>
        </w:rPr>
        <w:t xml:space="preserve">f </w:t>
      </w:r>
      <w:r w:rsidRPr="00F85942">
        <w:rPr>
          <w:spacing w:val="9"/>
          <w:sz w:val="24"/>
          <w:szCs w:val="24"/>
        </w:rPr>
        <w:t xml:space="preserve"> </w:t>
      </w:r>
      <w:r w:rsidRPr="00F85942">
        <w:rPr>
          <w:sz w:val="24"/>
          <w:szCs w:val="24"/>
        </w:rPr>
        <w:t>C</w:t>
      </w:r>
      <w:r w:rsidRPr="00F85942">
        <w:rPr>
          <w:spacing w:val="-1"/>
          <w:sz w:val="24"/>
          <w:szCs w:val="24"/>
        </w:rPr>
        <w:t>a</w:t>
      </w:r>
      <w:r w:rsidRPr="00F85942">
        <w:rPr>
          <w:sz w:val="24"/>
          <w:szCs w:val="24"/>
        </w:rPr>
        <w:t>mbrid</w:t>
      </w:r>
      <w:r w:rsidRPr="00F85942">
        <w:rPr>
          <w:spacing w:val="-2"/>
          <w:sz w:val="24"/>
          <w:szCs w:val="24"/>
        </w:rPr>
        <w:t>g</w:t>
      </w:r>
      <w:r w:rsidRPr="00F85942">
        <w:rPr>
          <w:sz w:val="24"/>
          <w:szCs w:val="24"/>
        </w:rPr>
        <w:t xml:space="preserve">e </w:t>
      </w:r>
      <w:r w:rsidRPr="00F85942">
        <w:rPr>
          <w:spacing w:val="7"/>
          <w:sz w:val="24"/>
          <w:szCs w:val="24"/>
        </w:rPr>
        <w:t xml:space="preserve"> </w:t>
      </w:r>
      <w:r w:rsidRPr="00F85942">
        <w:rPr>
          <w:spacing w:val="-1"/>
          <w:sz w:val="24"/>
          <w:szCs w:val="24"/>
        </w:rPr>
        <w:t>a</w:t>
      </w:r>
      <w:r w:rsidRPr="00F85942">
        <w:rPr>
          <w:sz w:val="24"/>
          <w:szCs w:val="24"/>
        </w:rPr>
        <w:t xml:space="preserve">nd </w:t>
      </w:r>
      <w:r w:rsidRPr="00F85942">
        <w:rPr>
          <w:spacing w:val="8"/>
          <w:sz w:val="24"/>
          <w:szCs w:val="24"/>
        </w:rPr>
        <w:t xml:space="preserve"> </w:t>
      </w:r>
      <w:r w:rsidRPr="00F85942">
        <w:rPr>
          <w:sz w:val="24"/>
          <w:szCs w:val="24"/>
        </w:rPr>
        <w:t xml:space="preserve">the </w:t>
      </w:r>
      <w:r w:rsidRPr="00F85942">
        <w:rPr>
          <w:spacing w:val="9"/>
          <w:sz w:val="24"/>
          <w:szCs w:val="24"/>
        </w:rPr>
        <w:t xml:space="preserve"> </w:t>
      </w:r>
      <w:r w:rsidRPr="00F85942">
        <w:rPr>
          <w:sz w:val="24"/>
          <w:szCs w:val="24"/>
        </w:rPr>
        <w:t>Uni</w:t>
      </w:r>
      <w:r w:rsidRPr="00F85942">
        <w:rPr>
          <w:spacing w:val="5"/>
          <w:sz w:val="24"/>
          <w:szCs w:val="24"/>
        </w:rPr>
        <w:t>v</w:t>
      </w:r>
      <w:r w:rsidRPr="00F85942">
        <w:rPr>
          <w:spacing w:val="-1"/>
          <w:sz w:val="24"/>
          <w:szCs w:val="24"/>
        </w:rPr>
        <w:t>e</w:t>
      </w:r>
      <w:r w:rsidRPr="00F85942">
        <w:rPr>
          <w:sz w:val="24"/>
          <w:szCs w:val="24"/>
        </w:rPr>
        <w:t>rsi</w:t>
      </w:r>
      <w:r w:rsidRPr="00F85942">
        <w:rPr>
          <w:spacing w:val="3"/>
          <w:sz w:val="24"/>
          <w:szCs w:val="24"/>
        </w:rPr>
        <w:t>t</w:t>
      </w:r>
      <w:r w:rsidRPr="00F85942">
        <w:rPr>
          <w:sz w:val="24"/>
          <w:szCs w:val="24"/>
        </w:rPr>
        <w:t xml:space="preserve">y </w:t>
      </w:r>
      <w:r w:rsidRPr="00F85942">
        <w:rPr>
          <w:spacing w:val="3"/>
          <w:sz w:val="24"/>
          <w:szCs w:val="24"/>
        </w:rPr>
        <w:t xml:space="preserve"> </w:t>
      </w:r>
      <w:r w:rsidRPr="00F85942">
        <w:rPr>
          <w:sz w:val="24"/>
          <w:szCs w:val="24"/>
        </w:rPr>
        <w:t xml:space="preserve">of </w:t>
      </w:r>
      <w:r w:rsidRPr="00F85942">
        <w:rPr>
          <w:spacing w:val="9"/>
          <w:sz w:val="24"/>
          <w:szCs w:val="24"/>
        </w:rPr>
        <w:t xml:space="preserve"> </w:t>
      </w:r>
      <w:r w:rsidRPr="00F85942">
        <w:rPr>
          <w:spacing w:val="-3"/>
          <w:sz w:val="24"/>
          <w:szCs w:val="24"/>
        </w:rPr>
        <w:t>L</w:t>
      </w:r>
      <w:r w:rsidRPr="00F85942">
        <w:rPr>
          <w:sz w:val="24"/>
          <w:szCs w:val="24"/>
        </w:rPr>
        <w:t>ondon Compu</w:t>
      </w:r>
      <w:r w:rsidRPr="00F85942">
        <w:rPr>
          <w:spacing w:val="1"/>
          <w:sz w:val="24"/>
          <w:szCs w:val="24"/>
        </w:rPr>
        <w:t>t</w:t>
      </w:r>
      <w:r w:rsidRPr="00F85942">
        <w:rPr>
          <w:spacing w:val="-1"/>
          <w:sz w:val="24"/>
          <w:szCs w:val="24"/>
        </w:rPr>
        <w:t>e</w:t>
      </w:r>
      <w:r w:rsidRPr="00F85942">
        <w:rPr>
          <w:sz w:val="24"/>
          <w:szCs w:val="24"/>
        </w:rPr>
        <w:t>r</w:t>
      </w:r>
      <w:r w:rsidRPr="00F85942">
        <w:rPr>
          <w:spacing w:val="4"/>
          <w:sz w:val="24"/>
          <w:szCs w:val="24"/>
        </w:rPr>
        <w:t xml:space="preserve"> </w:t>
      </w:r>
      <w:r w:rsidRPr="00F85942">
        <w:rPr>
          <w:sz w:val="24"/>
          <w:szCs w:val="24"/>
        </w:rPr>
        <w:t>Unit</w:t>
      </w:r>
      <w:r w:rsidRPr="00F85942">
        <w:rPr>
          <w:spacing w:val="6"/>
          <w:sz w:val="24"/>
          <w:szCs w:val="24"/>
        </w:rPr>
        <w:t xml:space="preserve"> </w:t>
      </w:r>
      <w:r w:rsidRPr="00F85942">
        <w:rPr>
          <w:sz w:val="24"/>
          <w:szCs w:val="24"/>
        </w:rPr>
        <w:t>in</w:t>
      </w:r>
      <w:r w:rsidRPr="00F85942">
        <w:rPr>
          <w:spacing w:val="6"/>
          <w:sz w:val="24"/>
          <w:szCs w:val="24"/>
        </w:rPr>
        <w:t xml:space="preserve"> </w:t>
      </w:r>
      <w:r w:rsidRPr="00F85942">
        <w:rPr>
          <w:sz w:val="24"/>
          <w:szCs w:val="24"/>
        </w:rPr>
        <w:t>196</w:t>
      </w:r>
      <w:r w:rsidRPr="00F85942">
        <w:rPr>
          <w:spacing w:val="-2"/>
          <w:sz w:val="24"/>
          <w:szCs w:val="24"/>
        </w:rPr>
        <w:t>0</w:t>
      </w:r>
      <w:r w:rsidRPr="00F85942">
        <w:rPr>
          <w:sz w:val="24"/>
          <w:szCs w:val="24"/>
        </w:rPr>
        <w:t>s.</w:t>
      </w:r>
      <w:r w:rsidRPr="00F85942">
        <w:rPr>
          <w:spacing w:val="5"/>
          <w:sz w:val="24"/>
          <w:szCs w:val="24"/>
        </w:rPr>
        <w:t xml:space="preserve"> </w:t>
      </w:r>
      <w:r w:rsidRPr="00F85942">
        <w:rPr>
          <w:sz w:val="24"/>
          <w:szCs w:val="24"/>
        </w:rPr>
        <w:t>C</w:t>
      </w:r>
      <w:r w:rsidRPr="00F85942">
        <w:rPr>
          <w:spacing w:val="1"/>
          <w:sz w:val="24"/>
          <w:szCs w:val="24"/>
        </w:rPr>
        <w:t>P</w:t>
      </w:r>
      <w:r w:rsidRPr="00F85942">
        <w:rPr>
          <w:sz w:val="24"/>
          <w:szCs w:val="24"/>
        </w:rPr>
        <w:t>L (Comb</w:t>
      </w:r>
      <w:r w:rsidRPr="00F85942">
        <w:rPr>
          <w:spacing w:val="1"/>
          <w:sz w:val="24"/>
          <w:szCs w:val="24"/>
        </w:rPr>
        <w:t>i</w:t>
      </w:r>
      <w:r w:rsidRPr="00F85942">
        <w:rPr>
          <w:sz w:val="24"/>
          <w:szCs w:val="24"/>
        </w:rPr>
        <w:t>n</w:t>
      </w:r>
      <w:r w:rsidRPr="00F85942">
        <w:rPr>
          <w:spacing w:val="-1"/>
          <w:sz w:val="24"/>
          <w:szCs w:val="24"/>
        </w:rPr>
        <w:t>e</w:t>
      </w:r>
      <w:r w:rsidRPr="00F85942">
        <w:rPr>
          <w:sz w:val="24"/>
          <w:szCs w:val="24"/>
        </w:rPr>
        <w:t>d</w:t>
      </w:r>
      <w:r w:rsidRPr="00F85942">
        <w:rPr>
          <w:spacing w:val="5"/>
          <w:sz w:val="24"/>
          <w:szCs w:val="24"/>
        </w:rPr>
        <w:t xml:space="preserve"> </w:t>
      </w:r>
      <w:r w:rsidRPr="00F85942">
        <w:rPr>
          <w:spacing w:val="1"/>
          <w:sz w:val="24"/>
          <w:szCs w:val="24"/>
        </w:rPr>
        <w:t>P</w:t>
      </w:r>
      <w:r w:rsidRPr="00F85942">
        <w:rPr>
          <w:sz w:val="24"/>
          <w:szCs w:val="24"/>
        </w:rPr>
        <w:t>r</w:t>
      </w:r>
      <w:r w:rsidRPr="00F85942">
        <w:rPr>
          <w:spacing w:val="1"/>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1"/>
          <w:sz w:val="24"/>
          <w:szCs w:val="24"/>
        </w:rPr>
        <w:t>m</w:t>
      </w:r>
      <w:r w:rsidRPr="00F85942">
        <w:rPr>
          <w:sz w:val="24"/>
          <w:szCs w:val="24"/>
        </w:rPr>
        <w:t>ing</w:t>
      </w:r>
      <w:r w:rsidRPr="00F85942">
        <w:rPr>
          <w:spacing w:val="6"/>
          <w:sz w:val="24"/>
          <w:szCs w:val="24"/>
        </w:rPr>
        <w:t xml:space="preserve"> </w:t>
      </w:r>
      <w:r w:rsidRPr="00F85942">
        <w:rPr>
          <w:spacing w:val="-3"/>
          <w:sz w:val="24"/>
          <w:szCs w:val="24"/>
        </w:rPr>
        <w:t>L</w:t>
      </w:r>
      <w:r w:rsidRPr="00F85942">
        <w:rPr>
          <w:spacing w:val="-1"/>
          <w:sz w:val="24"/>
          <w:szCs w:val="24"/>
        </w:rPr>
        <w:t>a</w:t>
      </w:r>
      <w:r w:rsidRPr="00F85942">
        <w:rPr>
          <w:spacing w:val="2"/>
          <w:sz w:val="24"/>
          <w:szCs w:val="24"/>
        </w:rPr>
        <w:t>n</w:t>
      </w:r>
      <w:r w:rsidRPr="00F85942">
        <w:rPr>
          <w:spacing w:val="-2"/>
          <w:sz w:val="24"/>
          <w:szCs w:val="24"/>
        </w:rPr>
        <w:t>g</w:t>
      </w:r>
      <w:r w:rsidRPr="00F85942">
        <w:rPr>
          <w:spacing w:val="2"/>
          <w:sz w:val="24"/>
          <w:szCs w:val="24"/>
        </w:rPr>
        <w:t>u</w:t>
      </w:r>
      <w:r w:rsidRPr="00F85942">
        <w:rPr>
          <w:spacing w:val="1"/>
          <w:sz w:val="24"/>
          <w:szCs w:val="24"/>
        </w:rPr>
        <w:t>a</w:t>
      </w:r>
      <w:r w:rsidRPr="00F85942">
        <w:rPr>
          <w:spacing w:val="-2"/>
          <w:sz w:val="24"/>
          <w:szCs w:val="24"/>
        </w:rPr>
        <w:t>g</w:t>
      </w:r>
      <w:r w:rsidRPr="00F85942">
        <w:rPr>
          <w:spacing w:val="-1"/>
          <w:sz w:val="24"/>
          <w:szCs w:val="24"/>
        </w:rPr>
        <w:t>e</w:t>
      </w:r>
      <w:r w:rsidRPr="00F85942">
        <w:rPr>
          <w:sz w:val="24"/>
          <w:szCs w:val="24"/>
        </w:rPr>
        <w:t>)</w:t>
      </w:r>
      <w:r w:rsidRPr="00F85942">
        <w:rPr>
          <w:spacing w:val="4"/>
          <w:sz w:val="24"/>
          <w:szCs w:val="24"/>
        </w:rPr>
        <w:t xml:space="preserve"> </w:t>
      </w:r>
      <w:r w:rsidRPr="00F85942">
        <w:rPr>
          <w:spacing w:val="2"/>
          <w:sz w:val="24"/>
          <w:szCs w:val="24"/>
        </w:rPr>
        <w:t>w</w:t>
      </w:r>
      <w:r w:rsidRPr="00F85942">
        <w:rPr>
          <w:spacing w:val="-1"/>
          <w:sz w:val="24"/>
          <w:szCs w:val="24"/>
        </w:rPr>
        <w:t>a</w:t>
      </w:r>
      <w:r w:rsidRPr="00F85942">
        <w:rPr>
          <w:sz w:val="24"/>
          <w:szCs w:val="24"/>
        </w:rPr>
        <w:t>s</w:t>
      </w:r>
      <w:r w:rsidRPr="00F85942">
        <w:rPr>
          <w:spacing w:val="5"/>
          <w:sz w:val="24"/>
          <w:szCs w:val="24"/>
        </w:rPr>
        <w:t xml:space="preserve"> </w:t>
      </w:r>
      <w:r w:rsidRPr="00F85942">
        <w:rPr>
          <w:sz w:val="24"/>
          <w:szCs w:val="24"/>
        </w:rPr>
        <w:t>d</w:t>
      </w:r>
      <w:r w:rsidRPr="00F85942">
        <w:rPr>
          <w:spacing w:val="-1"/>
          <w:sz w:val="24"/>
          <w:szCs w:val="24"/>
        </w:rPr>
        <w:t>e</w:t>
      </w:r>
      <w:r w:rsidRPr="00F85942">
        <w:rPr>
          <w:sz w:val="24"/>
          <w:szCs w:val="24"/>
        </w:rPr>
        <w:t>v</w:t>
      </w:r>
      <w:r w:rsidRPr="00F85942">
        <w:rPr>
          <w:spacing w:val="-1"/>
          <w:sz w:val="24"/>
          <w:szCs w:val="24"/>
        </w:rPr>
        <w:t>e</w:t>
      </w:r>
      <w:r w:rsidRPr="00F85942">
        <w:rPr>
          <w:sz w:val="24"/>
          <w:szCs w:val="24"/>
        </w:rPr>
        <w:t>loped</w:t>
      </w:r>
      <w:r w:rsidRPr="00F85942">
        <w:rPr>
          <w:spacing w:val="5"/>
          <w:sz w:val="24"/>
          <w:szCs w:val="24"/>
        </w:rPr>
        <w:t xml:space="preserve"> </w:t>
      </w:r>
      <w:r w:rsidRPr="00F85942">
        <w:rPr>
          <w:sz w:val="24"/>
          <w:szCs w:val="24"/>
        </w:rPr>
        <w:t>with</w:t>
      </w:r>
      <w:r w:rsidRPr="00F85942">
        <w:rPr>
          <w:spacing w:val="6"/>
          <w:sz w:val="24"/>
          <w:szCs w:val="24"/>
        </w:rPr>
        <w:t xml:space="preserve"> </w:t>
      </w:r>
      <w:r w:rsidRPr="00F85942">
        <w:rPr>
          <w:sz w:val="24"/>
          <w:szCs w:val="24"/>
        </w:rPr>
        <w:t>the purp</w:t>
      </w:r>
      <w:r w:rsidRPr="00F85942">
        <w:rPr>
          <w:spacing w:val="-1"/>
          <w:sz w:val="24"/>
          <w:szCs w:val="24"/>
        </w:rPr>
        <w:t>o</w:t>
      </w:r>
      <w:r w:rsidRPr="00F85942">
        <w:rPr>
          <w:sz w:val="24"/>
          <w:szCs w:val="24"/>
        </w:rPr>
        <w:t>se</w:t>
      </w:r>
      <w:r w:rsidRPr="00F85942">
        <w:rPr>
          <w:spacing w:val="11"/>
          <w:sz w:val="24"/>
          <w:szCs w:val="24"/>
        </w:rPr>
        <w:t xml:space="preserve"> </w:t>
      </w:r>
      <w:r w:rsidRPr="00F85942">
        <w:rPr>
          <w:sz w:val="24"/>
          <w:szCs w:val="24"/>
        </w:rPr>
        <w:t>of</w:t>
      </w:r>
      <w:r w:rsidRPr="00F85942">
        <w:rPr>
          <w:spacing w:val="11"/>
          <w:sz w:val="24"/>
          <w:szCs w:val="24"/>
        </w:rPr>
        <w:t xml:space="preserve"> </w:t>
      </w:r>
      <w:r w:rsidRPr="00F85942">
        <w:rPr>
          <w:spacing w:val="-1"/>
          <w:sz w:val="24"/>
          <w:szCs w:val="24"/>
        </w:rPr>
        <w:t>c</w:t>
      </w:r>
      <w:r w:rsidRPr="00F85942">
        <w:rPr>
          <w:sz w:val="24"/>
          <w:szCs w:val="24"/>
        </w:rPr>
        <w:t>re</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ng</w:t>
      </w:r>
      <w:r w:rsidRPr="00F85942">
        <w:rPr>
          <w:spacing w:val="9"/>
          <w:sz w:val="24"/>
          <w:szCs w:val="24"/>
        </w:rPr>
        <w:t xml:space="preserve"> </w:t>
      </w:r>
      <w:r w:rsidRPr="00F85942">
        <w:rPr>
          <w:sz w:val="24"/>
          <w:szCs w:val="24"/>
        </w:rPr>
        <w:t>a</w:t>
      </w:r>
      <w:r w:rsidRPr="00F85942">
        <w:rPr>
          <w:spacing w:val="11"/>
          <w:sz w:val="24"/>
          <w:szCs w:val="24"/>
        </w:rPr>
        <w:t xml:space="preserve"> </w:t>
      </w:r>
      <w:r w:rsidRPr="00F85942">
        <w:rPr>
          <w:sz w:val="24"/>
          <w:szCs w:val="24"/>
        </w:rPr>
        <w:t>la</w:t>
      </w:r>
      <w:r w:rsidRPr="00F85942">
        <w:rPr>
          <w:spacing w:val="2"/>
          <w:sz w:val="24"/>
          <w:szCs w:val="24"/>
        </w:rPr>
        <w:t>n</w:t>
      </w:r>
      <w:r w:rsidRPr="00F85942">
        <w:rPr>
          <w:spacing w:val="-2"/>
          <w:sz w:val="24"/>
          <w:szCs w:val="24"/>
        </w:rPr>
        <w:t>g</w:t>
      </w:r>
      <w:r w:rsidRPr="00F85942">
        <w:rPr>
          <w:sz w:val="24"/>
          <w:szCs w:val="24"/>
        </w:rPr>
        <w:t>u</w:t>
      </w:r>
      <w:r w:rsidRPr="00F85942">
        <w:rPr>
          <w:spacing w:val="1"/>
          <w:sz w:val="24"/>
          <w:szCs w:val="24"/>
        </w:rPr>
        <w:t>a</w:t>
      </w:r>
      <w:r w:rsidRPr="00F85942">
        <w:rPr>
          <w:sz w:val="24"/>
          <w:szCs w:val="24"/>
        </w:rPr>
        <w:t>ge</w:t>
      </w:r>
      <w:r w:rsidRPr="00F85942">
        <w:rPr>
          <w:spacing w:val="11"/>
          <w:sz w:val="24"/>
          <w:szCs w:val="24"/>
        </w:rPr>
        <w:t xml:space="preserve"> </w:t>
      </w:r>
      <w:r w:rsidRPr="00F85942">
        <w:rPr>
          <w:sz w:val="24"/>
          <w:szCs w:val="24"/>
        </w:rPr>
        <w:t>that</w:t>
      </w:r>
      <w:r w:rsidRPr="00F85942">
        <w:rPr>
          <w:spacing w:val="12"/>
          <w:sz w:val="24"/>
          <w:szCs w:val="24"/>
        </w:rPr>
        <w:t xml:space="preserve"> </w:t>
      </w:r>
      <w:r w:rsidRPr="00F85942">
        <w:rPr>
          <w:sz w:val="24"/>
          <w:szCs w:val="24"/>
        </w:rPr>
        <w:t>w</w:t>
      </w:r>
      <w:r w:rsidRPr="00F85942">
        <w:rPr>
          <w:spacing w:val="-1"/>
          <w:sz w:val="24"/>
          <w:szCs w:val="24"/>
        </w:rPr>
        <w:t>a</w:t>
      </w:r>
      <w:r w:rsidRPr="00F85942">
        <w:rPr>
          <w:sz w:val="24"/>
          <w:szCs w:val="24"/>
        </w:rPr>
        <w:t>s</w:t>
      </w:r>
      <w:r w:rsidRPr="00F85942">
        <w:rPr>
          <w:spacing w:val="12"/>
          <w:sz w:val="24"/>
          <w:szCs w:val="24"/>
        </w:rPr>
        <w:t xml:space="preserve"> </w:t>
      </w:r>
      <w:r w:rsidRPr="00F85942">
        <w:rPr>
          <w:spacing w:val="-1"/>
          <w:sz w:val="24"/>
          <w:szCs w:val="24"/>
        </w:rPr>
        <w:t>ca</w:t>
      </w:r>
      <w:r w:rsidRPr="00F85942">
        <w:rPr>
          <w:sz w:val="24"/>
          <w:szCs w:val="24"/>
        </w:rPr>
        <w:t>p</w:t>
      </w:r>
      <w:r w:rsidRPr="00F85942">
        <w:rPr>
          <w:spacing w:val="-1"/>
          <w:sz w:val="24"/>
          <w:szCs w:val="24"/>
        </w:rPr>
        <w:t>a</w:t>
      </w:r>
      <w:r w:rsidRPr="00F85942">
        <w:rPr>
          <w:sz w:val="24"/>
          <w:szCs w:val="24"/>
        </w:rPr>
        <w:t>ble</w:t>
      </w:r>
      <w:r w:rsidRPr="00F85942">
        <w:rPr>
          <w:spacing w:val="11"/>
          <w:sz w:val="24"/>
          <w:szCs w:val="24"/>
        </w:rPr>
        <w:t xml:space="preserve"> </w:t>
      </w:r>
      <w:r w:rsidRPr="00F85942">
        <w:rPr>
          <w:spacing w:val="2"/>
          <w:sz w:val="24"/>
          <w:szCs w:val="24"/>
        </w:rPr>
        <w:t>o</w:t>
      </w:r>
      <w:r w:rsidRPr="00F85942">
        <w:rPr>
          <w:sz w:val="24"/>
          <w:szCs w:val="24"/>
        </w:rPr>
        <w:t>f</w:t>
      </w:r>
      <w:r w:rsidRPr="00F85942">
        <w:rPr>
          <w:spacing w:val="11"/>
          <w:sz w:val="24"/>
          <w:szCs w:val="24"/>
        </w:rPr>
        <w:t xml:space="preserve"> </w:t>
      </w:r>
      <w:r w:rsidRPr="00F85942">
        <w:rPr>
          <w:sz w:val="24"/>
          <w:szCs w:val="24"/>
        </w:rPr>
        <w:t>both</w:t>
      </w:r>
      <w:r w:rsidRPr="00F85942">
        <w:rPr>
          <w:spacing w:val="12"/>
          <w:sz w:val="24"/>
          <w:szCs w:val="24"/>
        </w:rPr>
        <w:t xml:space="preserve"> </w:t>
      </w:r>
      <w:r w:rsidRPr="00F85942">
        <w:rPr>
          <w:sz w:val="24"/>
          <w:szCs w:val="24"/>
        </w:rPr>
        <w:t>ma</w:t>
      </w:r>
      <w:r w:rsidRPr="00F85942">
        <w:rPr>
          <w:spacing w:val="-1"/>
          <w:sz w:val="24"/>
          <w:szCs w:val="24"/>
        </w:rPr>
        <w:t>c</w:t>
      </w:r>
      <w:r w:rsidRPr="00F85942">
        <w:rPr>
          <w:sz w:val="24"/>
          <w:szCs w:val="24"/>
        </w:rPr>
        <w:t>hine</w:t>
      </w:r>
      <w:r w:rsidRPr="00F85942">
        <w:rPr>
          <w:spacing w:val="11"/>
          <w:sz w:val="24"/>
          <w:szCs w:val="24"/>
        </w:rPr>
        <w:t xml:space="preserve"> </w:t>
      </w:r>
      <w:r w:rsidRPr="00F85942">
        <w:rPr>
          <w:sz w:val="24"/>
          <w:szCs w:val="24"/>
        </w:rPr>
        <w:t>indep</w:t>
      </w:r>
      <w:r w:rsidRPr="00F85942">
        <w:rPr>
          <w:spacing w:val="-1"/>
          <w:sz w:val="24"/>
          <w:szCs w:val="24"/>
        </w:rPr>
        <w:t>e</w:t>
      </w:r>
      <w:r w:rsidRPr="00F85942">
        <w:rPr>
          <w:sz w:val="24"/>
          <w:szCs w:val="24"/>
        </w:rPr>
        <w:t>nd</w:t>
      </w:r>
      <w:r w:rsidRPr="00F85942">
        <w:rPr>
          <w:spacing w:val="-1"/>
          <w:sz w:val="24"/>
          <w:szCs w:val="24"/>
        </w:rPr>
        <w:t>e</w:t>
      </w:r>
      <w:r w:rsidRPr="00F85942">
        <w:rPr>
          <w:sz w:val="24"/>
          <w:szCs w:val="24"/>
        </w:rPr>
        <w:t>nt</w:t>
      </w:r>
      <w:r w:rsidRPr="00F85942">
        <w:rPr>
          <w:spacing w:val="12"/>
          <w:sz w:val="24"/>
          <w:szCs w:val="24"/>
        </w:rPr>
        <w:t xml:space="preserve"> </w:t>
      </w:r>
      <w:r w:rsidRPr="00F85942">
        <w:rPr>
          <w:sz w:val="24"/>
          <w:szCs w:val="24"/>
        </w:rPr>
        <w:t>p</w:t>
      </w:r>
      <w:r w:rsidRPr="00F85942">
        <w:rPr>
          <w:spacing w:val="-1"/>
          <w:sz w:val="24"/>
          <w:szCs w:val="24"/>
        </w:rPr>
        <w:t>r</w:t>
      </w:r>
      <w:r w:rsidRPr="00F85942">
        <w:rPr>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1"/>
          <w:sz w:val="24"/>
          <w:szCs w:val="24"/>
        </w:rPr>
        <w:t>m</w:t>
      </w:r>
      <w:r w:rsidRPr="00F85942">
        <w:rPr>
          <w:sz w:val="24"/>
          <w:szCs w:val="24"/>
        </w:rPr>
        <w:t>ing</w:t>
      </w:r>
      <w:r w:rsidRPr="00F85942">
        <w:rPr>
          <w:spacing w:val="10"/>
          <w:sz w:val="24"/>
          <w:szCs w:val="24"/>
        </w:rPr>
        <w:t xml:space="preserve"> </w:t>
      </w:r>
      <w:r w:rsidRPr="00F85942">
        <w:rPr>
          <w:spacing w:val="-1"/>
          <w:sz w:val="24"/>
          <w:szCs w:val="24"/>
        </w:rPr>
        <w:t>a</w:t>
      </w:r>
      <w:r w:rsidRPr="00F85942">
        <w:rPr>
          <w:sz w:val="24"/>
          <w:szCs w:val="24"/>
        </w:rPr>
        <w:t>nd</w:t>
      </w:r>
    </w:p>
    <w:p w14:paraId="7D76E423" w14:textId="4D5DFFE9" w:rsidR="00BD33F8" w:rsidRPr="00F85942" w:rsidRDefault="00A51A16" w:rsidP="00F47014">
      <w:pPr>
        <w:spacing w:before="74" w:line="360" w:lineRule="auto"/>
        <w:ind w:left="100" w:right="78"/>
        <w:jc w:val="both"/>
        <w:rPr>
          <w:sz w:val="24"/>
          <w:szCs w:val="24"/>
        </w:rPr>
      </w:pPr>
      <w:r w:rsidRPr="00F85942">
        <w:rPr>
          <w:sz w:val="24"/>
          <w:szCs w:val="24"/>
        </w:rPr>
        <w:t>would</w:t>
      </w:r>
      <w:r w:rsidRPr="00F85942">
        <w:rPr>
          <w:spacing w:val="4"/>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w:t>
      </w:r>
      <w:r w:rsidRPr="00F85942">
        <w:rPr>
          <w:spacing w:val="4"/>
          <w:sz w:val="24"/>
          <w:szCs w:val="24"/>
        </w:rPr>
        <w:t xml:space="preserve"> </w:t>
      </w:r>
      <w:r w:rsidRPr="00F85942">
        <w:rPr>
          <w:sz w:val="24"/>
          <w:szCs w:val="24"/>
        </w:rPr>
        <w:t>the</w:t>
      </w:r>
      <w:r w:rsidRPr="00F85942">
        <w:rPr>
          <w:spacing w:val="4"/>
          <w:sz w:val="24"/>
          <w:szCs w:val="24"/>
        </w:rPr>
        <w:t xml:space="preserve"> </w:t>
      </w:r>
      <w:r w:rsidRPr="00F85942">
        <w:rPr>
          <w:sz w:val="24"/>
          <w:szCs w:val="24"/>
        </w:rPr>
        <w:t>p</w:t>
      </w:r>
      <w:r w:rsidRPr="00F85942">
        <w:rPr>
          <w:spacing w:val="-1"/>
          <w:sz w:val="24"/>
          <w:szCs w:val="24"/>
        </w:rPr>
        <w:t>r</w:t>
      </w:r>
      <w:r w:rsidRPr="00F85942">
        <w:rPr>
          <w:sz w:val="24"/>
          <w:szCs w:val="24"/>
        </w:rPr>
        <w:t>o</w:t>
      </w:r>
      <w:r w:rsidRPr="00F85942">
        <w:rPr>
          <w:spacing w:val="-2"/>
          <w:sz w:val="24"/>
          <w:szCs w:val="24"/>
        </w:rPr>
        <w:t>g</w:t>
      </w:r>
      <w:r w:rsidRPr="00F85942">
        <w:rPr>
          <w:sz w:val="24"/>
          <w:szCs w:val="24"/>
        </w:rPr>
        <w:t>ram</w:t>
      </w:r>
      <w:r w:rsidRPr="00F85942">
        <w:rPr>
          <w:spacing w:val="1"/>
          <w:sz w:val="24"/>
          <w:szCs w:val="24"/>
        </w:rPr>
        <w:t>m</w:t>
      </w:r>
      <w:r w:rsidRPr="00F85942">
        <w:rPr>
          <w:spacing w:val="-1"/>
          <w:sz w:val="24"/>
          <w:szCs w:val="24"/>
        </w:rPr>
        <w:t>e</w:t>
      </w:r>
      <w:r w:rsidRPr="00F85942">
        <w:rPr>
          <w:sz w:val="24"/>
          <w:szCs w:val="24"/>
        </w:rPr>
        <w:t>r</w:t>
      </w:r>
      <w:r w:rsidRPr="00F85942">
        <w:rPr>
          <w:spacing w:val="3"/>
          <w:sz w:val="24"/>
          <w:szCs w:val="24"/>
        </w:rPr>
        <w:t xml:space="preserve"> </w:t>
      </w:r>
      <w:r w:rsidRPr="00F85942">
        <w:rPr>
          <w:sz w:val="24"/>
          <w:szCs w:val="24"/>
        </w:rPr>
        <w:t>to</w:t>
      </w:r>
      <w:r w:rsidRPr="00F85942">
        <w:rPr>
          <w:spacing w:val="5"/>
          <w:sz w:val="24"/>
          <w:szCs w:val="24"/>
        </w:rPr>
        <w:t xml:space="preserve"> </w:t>
      </w:r>
      <w:r w:rsidRPr="00F85942">
        <w:rPr>
          <w:spacing w:val="-1"/>
          <w:sz w:val="24"/>
          <w:szCs w:val="24"/>
        </w:rPr>
        <w:t>c</w:t>
      </w:r>
      <w:r w:rsidRPr="00F85942">
        <w:rPr>
          <w:sz w:val="24"/>
          <w:szCs w:val="24"/>
        </w:rPr>
        <w:t>ontrol</w:t>
      </w:r>
      <w:r w:rsidRPr="00F85942">
        <w:rPr>
          <w:spacing w:val="4"/>
          <w:sz w:val="24"/>
          <w:szCs w:val="24"/>
        </w:rPr>
        <w:t xml:space="preserve"> </w:t>
      </w:r>
      <w:r w:rsidRPr="00F85942">
        <w:rPr>
          <w:sz w:val="24"/>
          <w:szCs w:val="24"/>
        </w:rPr>
        <w:t>the</w:t>
      </w:r>
      <w:r w:rsidRPr="00F85942">
        <w:rPr>
          <w:spacing w:val="4"/>
          <w:sz w:val="24"/>
          <w:szCs w:val="24"/>
        </w:rPr>
        <w:t xml:space="preserve"> </w:t>
      </w:r>
      <w:r w:rsidRPr="00F85942">
        <w:rPr>
          <w:sz w:val="24"/>
          <w:szCs w:val="24"/>
        </w:rPr>
        <w:t>b</w:t>
      </w:r>
      <w:r w:rsidRPr="00F85942">
        <w:rPr>
          <w:spacing w:val="-1"/>
          <w:sz w:val="24"/>
          <w:szCs w:val="24"/>
        </w:rPr>
        <w:t>e</w:t>
      </w:r>
      <w:r w:rsidRPr="00F85942">
        <w:rPr>
          <w:spacing w:val="-2"/>
          <w:sz w:val="24"/>
          <w:szCs w:val="24"/>
        </w:rPr>
        <w:t>h</w:t>
      </w:r>
      <w:r w:rsidRPr="00F85942">
        <w:rPr>
          <w:spacing w:val="-1"/>
          <w:sz w:val="24"/>
          <w:szCs w:val="24"/>
        </w:rPr>
        <w:t>a</w:t>
      </w:r>
      <w:r w:rsidRPr="00F85942">
        <w:rPr>
          <w:sz w:val="24"/>
          <w:szCs w:val="24"/>
        </w:rPr>
        <w:t>vior</w:t>
      </w:r>
      <w:r w:rsidRPr="00F85942">
        <w:rPr>
          <w:spacing w:val="4"/>
          <w:sz w:val="24"/>
          <w:szCs w:val="24"/>
        </w:rPr>
        <w:t xml:space="preserve"> </w:t>
      </w:r>
      <w:r w:rsidRPr="00F85942">
        <w:rPr>
          <w:sz w:val="24"/>
          <w:szCs w:val="24"/>
        </w:rPr>
        <w:t>of</w:t>
      </w:r>
      <w:r w:rsidRPr="00F85942">
        <w:rPr>
          <w:spacing w:val="3"/>
          <w:sz w:val="24"/>
          <w:szCs w:val="24"/>
        </w:rPr>
        <w:t xml:space="preserve"> </w:t>
      </w:r>
      <w:r w:rsidRPr="00F85942">
        <w:rPr>
          <w:sz w:val="24"/>
          <w:szCs w:val="24"/>
        </w:rPr>
        <w:t>ind</w:t>
      </w:r>
      <w:r w:rsidRPr="00F85942">
        <w:rPr>
          <w:spacing w:val="1"/>
          <w:sz w:val="24"/>
          <w:szCs w:val="24"/>
        </w:rPr>
        <w:t>i</w:t>
      </w:r>
      <w:r w:rsidRPr="00F85942">
        <w:rPr>
          <w:sz w:val="24"/>
          <w:szCs w:val="24"/>
        </w:rPr>
        <w:t>vidual</w:t>
      </w:r>
      <w:r w:rsidRPr="00F85942">
        <w:rPr>
          <w:spacing w:val="8"/>
          <w:sz w:val="24"/>
          <w:szCs w:val="24"/>
        </w:rPr>
        <w:t xml:space="preserve"> </w:t>
      </w:r>
      <w:r w:rsidRPr="00F85942">
        <w:rPr>
          <w:sz w:val="24"/>
          <w:szCs w:val="24"/>
        </w:rPr>
        <w:t>bi</w:t>
      </w:r>
      <w:r w:rsidRPr="00F85942">
        <w:rPr>
          <w:spacing w:val="1"/>
          <w:sz w:val="24"/>
          <w:szCs w:val="24"/>
        </w:rPr>
        <w:t>t</w:t>
      </w:r>
      <w:r w:rsidRPr="00F85942">
        <w:rPr>
          <w:sz w:val="24"/>
          <w:szCs w:val="24"/>
        </w:rPr>
        <w:t>s of</w:t>
      </w:r>
      <w:r w:rsidRPr="00F85942">
        <w:rPr>
          <w:spacing w:val="3"/>
          <w:sz w:val="24"/>
          <w:szCs w:val="24"/>
        </w:rPr>
        <w:t xml:space="preserve"> </w:t>
      </w:r>
      <w:r w:rsidRPr="00F85942">
        <w:rPr>
          <w:sz w:val="24"/>
          <w:szCs w:val="24"/>
        </w:rPr>
        <w:t>info</w:t>
      </w:r>
      <w:r w:rsidRPr="00F85942">
        <w:rPr>
          <w:spacing w:val="-1"/>
          <w:sz w:val="24"/>
          <w:szCs w:val="24"/>
        </w:rPr>
        <w:t>r</w:t>
      </w:r>
      <w:r w:rsidRPr="00F85942">
        <w:rPr>
          <w:sz w:val="24"/>
          <w:szCs w:val="24"/>
        </w:rPr>
        <w:t>mation.</w:t>
      </w:r>
      <w:r w:rsidRPr="00F85942">
        <w:rPr>
          <w:spacing w:val="5"/>
          <w:sz w:val="24"/>
          <w:szCs w:val="24"/>
        </w:rPr>
        <w:t xml:space="preserve"> </w:t>
      </w:r>
      <w:r w:rsidRPr="00F85942">
        <w:rPr>
          <w:spacing w:val="-2"/>
          <w:sz w:val="24"/>
          <w:szCs w:val="24"/>
        </w:rPr>
        <w:t>B</w:t>
      </w:r>
      <w:r w:rsidRPr="00F85942">
        <w:rPr>
          <w:sz w:val="24"/>
          <w:szCs w:val="24"/>
        </w:rPr>
        <w:t>ut</w:t>
      </w:r>
      <w:r w:rsidRPr="00F85942">
        <w:rPr>
          <w:spacing w:val="5"/>
          <w:sz w:val="24"/>
          <w:szCs w:val="24"/>
        </w:rPr>
        <w:t xml:space="preserve"> </w:t>
      </w:r>
      <w:r w:rsidRPr="00F85942">
        <w:rPr>
          <w:sz w:val="24"/>
          <w:szCs w:val="24"/>
        </w:rPr>
        <w:t>the C</w:t>
      </w:r>
      <w:r w:rsidRPr="00F85942">
        <w:rPr>
          <w:spacing w:val="1"/>
          <w:sz w:val="24"/>
          <w:szCs w:val="24"/>
        </w:rPr>
        <w:t>P</w:t>
      </w:r>
      <w:r w:rsidRPr="00F85942">
        <w:rPr>
          <w:sz w:val="24"/>
          <w:szCs w:val="24"/>
        </w:rPr>
        <w:t>L</w:t>
      </w:r>
      <w:r w:rsidRPr="00F85942">
        <w:rPr>
          <w:spacing w:val="2"/>
          <w:sz w:val="24"/>
          <w:szCs w:val="24"/>
        </w:rPr>
        <w:t xml:space="preserve"> </w:t>
      </w:r>
      <w:r w:rsidRPr="00F85942">
        <w:rPr>
          <w:sz w:val="24"/>
          <w:szCs w:val="24"/>
        </w:rPr>
        <w:t>w</w:t>
      </w:r>
      <w:r w:rsidRPr="00F85942">
        <w:rPr>
          <w:spacing w:val="-1"/>
          <w:sz w:val="24"/>
          <w:szCs w:val="24"/>
        </w:rPr>
        <w:t>a</w:t>
      </w:r>
      <w:r w:rsidRPr="00F85942">
        <w:rPr>
          <w:sz w:val="24"/>
          <w:szCs w:val="24"/>
        </w:rPr>
        <w:t>s</w:t>
      </w:r>
      <w:r w:rsidRPr="00F85942">
        <w:rPr>
          <w:spacing w:val="5"/>
          <w:sz w:val="24"/>
          <w:szCs w:val="24"/>
        </w:rPr>
        <w:t xml:space="preserve"> </w:t>
      </w:r>
      <w:r w:rsidRPr="00F85942">
        <w:rPr>
          <w:sz w:val="24"/>
          <w:szCs w:val="24"/>
        </w:rPr>
        <w:t>too</w:t>
      </w:r>
      <w:r w:rsidRPr="00F85942">
        <w:rPr>
          <w:spacing w:val="5"/>
          <w:sz w:val="24"/>
          <w:szCs w:val="24"/>
        </w:rPr>
        <w:t xml:space="preserve"> </w:t>
      </w:r>
      <w:r w:rsidRPr="00F85942">
        <w:rPr>
          <w:spacing w:val="3"/>
          <w:sz w:val="24"/>
          <w:szCs w:val="24"/>
        </w:rPr>
        <w:t>l</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e</w:t>
      </w:r>
      <w:r w:rsidRPr="00F85942">
        <w:rPr>
          <w:spacing w:val="6"/>
          <w:sz w:val="24"/>
          <w:szCs w:val="24"/>
        </w:rPr>
        <w:t xml:space="preserve"> </w:t>
      </w:r>
      <w:r w:rsidRPr="00F85942">
        <w:rPr>
          <w:sz w:val="24"/>
          <w:szCs w:val="24"/>
        </w:rPr>
        <w:t>for</w:t>
      </w:r>
      <w:r w:rsidRPr="00F85942">
        <w:rPr>
          <w:spacing w:val="4"/>
          <w:sz w:val="24"/>
          <w:szCs w:val="24"/>
        </w:rPr>
        <w:t xml:space="preserve"> </w:t>
      </w:r>
      <w:r w:rsidRPr="00F85942">
        <w:rPr>
          <w:sz w:val="24"/>
          <w:szCs w:val="24"/>
        </w:rPr>
        <w:t>u</w:t>
      </w:r>
      <w:r w:rsidRPr="00F85942">
        <w:rPr>
          <w:spacing w:val="2"/>
          <w:sz w:val="24"/>
          <w:szCs w:val="24"/>
        </w:rPr>
        <w:t>s</w:t>
      </w:r>
      <w:r w:rsidRPr="00F85942">
        <w:rPr>
          <w:sz w:val="24"/>
          <w:szCs w:val="24"/>
        </w:rPr>
        <w:t>e</w:t>
      </w:r>
      <w:r w:rsidRPr="00F85942">
        <w:rPr>
          <w:spacing w:val="4"/>
          <w:sz w:val="24"/>
          <w:szCs w:val="24"/>
        </w:rPr>
        <w:t xml:space="preserve"> </w:t>
      </w:r>
      <w:r w:rsidRPr="00F85942">
        <w:rPr>
          <w:sz w:val="24"/>
          <w:szCs w:val="24"/>
        </w:rPr>
        <w:t>in</w:t>
      </w:r>
      <w:r w:rsidRPr="00F85942">
        <w:rPr>
          <w:spacing w:val="5"/>
          <w:sz w:val="24"/>
          <w:szCs w:val="24"/>
        </w:rPr>
        <w:t xml:space="preserve"> </w:t>
      </w:r>
      <w:r w:rsidRPr="00F85942">
        <w:rPr>
          <w:sz w:val="24"/>
          <w:szCs w:val="24"/>
        </w:rPr>
        <w:t>ma</w:t>
      </w:r>
      <w:r w:rsidRPr="00F85942">
        <w:rPr>
          <w:spacing w:val="4"/>
          <w:sz w:val="24"/>
          <w:szCs w:val="24"/>
        </w:rPr>
        <w:t>n</w:t>
      </w:r>
      <w:r w:rsidRPr="00F85942">
        <w:rPr>
          <w:sz w:val="24"/>
          <w:szCs w:val="24"/>
        </w:rPr>
        <w:t xml:space="preserve">y </w:t>
      </w:r>
      <w:r w:rsidRPr="00F85942">
        <w:rPr>
          <w:spacing w:val="-1"/>
          <w:sz w:val="24"/>
          <w:szCs w:val="24"/>
        </w:rPr>
        <w:t>a</w:t>
      </w:r>
      <w:r w:rsidRPr="00F85942">
        <w:rPr>
          <w:sz w:val="24"/>
          <w:szCs w:val="24"/>
        </w:rPr>
        <w:t>ppl</w:t>
      </w:r>
      <w:r w:rsidRPr="00F85942">
        <w:rPr>
          <w:spacing w:val="1"/>
          <w:sz w:val="24"/>
          <w:szCs w:val="24"/>
        </w:rPr>
        <w:t>ic</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ons.</w:t>
      </w:r>
      <w:r w:rsidRPr="00F85942">
        <w:rPr>
          <w:spacing w:val="8"/>
          <w:sz w:val="24"/>
          <w:szCs w:val="24"/>
        </w:rPr>
        <w:t xml:space="preserve"> </w:t>
      </w:r>
      <w:r w:rsidRPr="00F85942">
        <w:rPr>
          <w:sz w:val="24"/>
          <w:szCs w:val="24"/>
        </w:rPr>
        <w:t>In</w:t>
      </w:r>
      <w:r w:rsidRPr="00F85942">
        <w:rPr>
          <w:spacing w:val="4"/>
          <w:sz w:val="24"/>
          <w:szCs w:val="24"/>
        </w:rPr>
        <w:t xml:space="preserve"> </w:t>
      </w:r>
      <w:r w:rsidRPr="00F85942">
        <w:rPr>
          <w:sz w:val="24"/>
          <w:szCs w:val="24"/>
        </w:rPr>
        <w:t>1967,</w:t>
      </w:r>
      <w:r w:rsidRPr="00F85942">
        <w:rPr>
          <w:spacing w:val="5"/>
          <w:sz w:val="24"/>
          <w:szCs w:val="24"/>
        </w:rPr>
        <w:t xml:space="preserve"> </w:t>
      </w:r>
      <w:r w:rsidRPr="00F85942">
        <w:rPr>
          <w:spacing w:val="-2"/>
          <w:sz w:val="24"/>
          <w:szCs w:val="24"/>
        </w:rPr>
        <w:t>B</w:t>
      </w:r>
      <w:r w:rsidRPr="00F85942">
        <w:rPr>
          <w:sz w:val="24"/>
          <w:szCs w:val="24"/>
        </w:rPr>
        <w:t>C</w:t>
      </w:r>
      <w:r w:rsidRPr="00F85942">
        <w:rPr>
          <w:spacing w:val="3"/>
          <w:sz w:val="24"/>
          <w:szCs w:val="24"/>
        </w:rPr>
        <w:t>P</w:t>
      </w:r>
      <w:r w:rsidRPr="00F85942">
        <w:rPr>
          <w:sz w:val="24"/>
          <w:szCs w:val="24"/>
        </w:rPr>
        <w:t>L</w:t>
      </w:r>
      <w:r w:rsidRPr="00F85942">
        <w:rPr>
          <w:spacing w:val="2"/>
          <w:sz w:val="24"/>
          <w:szCs w:val="24"/>
        </w:rPr>
        <w:t xml:space="preserve"> </w:t>
      </w:r>
      <w:r w:rsidRPr="00F85942">
        <w:rPr>
          <w:spacing w:val="1"/>
          <w:sz w:val="24"/>
          <w:szCs w:val="24"/>
        </w:rPr>
        <w:t>(</w:t>
      </w:r>
      <w:r w:rsidRPr="00F85942">
        <w:rPr>
          <w:spacing w:val="-2"/>
          <w:sz w:val="24"/>
          <w:szCs w:val="24"/>
        </w:rPr>
        <w:t>B</w:t>
      </w:r>
      <w:r w:rsidRPr="00F85942">
        <w:rPr>
          <w:spacing w:val="-1"/>
          <w:sz w:val="24"/>
          <w:szCs w:val="24"/>
        </w:rPr>
        <w:t>a</w:t>
      </w:r>
      <w:r w:rsidRPr="00F85942">
        <w:rPr>
          <w:sz w:val="24"/>
          <w:szCs w:val="24"/>
        </w:rPr>
        <w:t>sic</w:t>
      </w:r>
      <w:r w:rsidRPr="00F85942">
        <w:rPr>
          <w:spacing w:val="5"/>
          <w:sz w:val="24"/>
          <w:szCs w:val="24"/>
        </w:rPr>
        <w:t xml:space="preserve"> </w:t>
      </w:r>
      <w:r w:rsidRPr="00F85942">
        <w:rPr>
          <w:sz w:val="24"/>
          <w:szCs w:val="24"/>
        </w:rPr>
        <w:t>C</w:t>
      </w:r>
      <w:r w:rsidRPr="00F85942">
        <w:rPr>
          <w:spacing w:val="2"/>
          <w:sz w:val="24"/>
          <w:szCs w:val="24"/>
        </w:rPr>
        <w:t>o</w:t>
      </w:r>
      <w:r w:rsidRPr="00F85942">
        <w:rPr>
          <w:sz w:val="24"/>
          <w:szCs w:val="24"/>
        </w:rPr>
        <w:t>mb</w:t>
      </w:r>
      <w:r w:rsidRPr="00F85942">
        <w:rPr>
          <w:spacing w:val="1"/>
          <w:sz w:val="24"/>
          <w:szCs w:val="24"/>
        </w:rPr>
        <w:t>i</w:t>
      </w:r>
      <w:r w:rsidRPr="00F85942">
        <w:rPr>
          <w:sz w:val="24"/>
          <w:szCs w:val="24"/>
        </w:rPr>
        <w:t>n</w:t>
      </w:r>
      <w:r w:rsidRPr="00F85942">
        <w:rPr>
          <w:spacing w:val="-1"/>
          <w:sz w:val="24"/>
          <w:szCs w:val="24"/>
        </w:rPr>
        <w:t>e</w:t>
      </w:r>
      <w:r w:rsidRPr="00F85942">
        <w:rPr>
          <w:sz w:val="24"/>
          <w:szCs w:val="24"/>
        </w:rPr>
        <w:t>d</w:t>
      </w:r>
      <w:r w:rsidRPr="00F85942">
        <w:rPr>
          <w:spacing w:val="5"/>
          <w:sz w:val="24"/>
          <w:szCs w:val="24"/>
        </w:rPr>
        <w:t xml:space="preserve"> </w:t>
      </w:r>
      <w:r w:rsidRPr="00F85942">
        <w:rPr>
          <w:spacing w:val="1"/>
          <w:sz w:val="24"/>
          <w:szCs w:val="24"/>
        </w:rPr>
        <w:t>P</w:t>
      </w:r>
      <w:r w:rsidRPr="00F85942">
        <w:rPr>
          <w:sz w:val="24"/>
          <w:szCs w:val="24"/>
        </w:rPr>
        <w:t>ro</w:t>
      </w:r>
      <w:r w:rsidRPr="00F85942">
        <w:rPr>
          <w:spacing w:val="-3"/>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1"/>
          <w:sz w:val="24"/>
          <w:szCs w:val="24"/>
        </w:rPr>
        <w:t>m</w:t>
      </w:r>
      <w:r w:rsidRPr="00F85942">
        <w:rPr>
          <w:sz w:val="24"/>
          <w:szCs w:val="24"/>
        </w:rPr>
        <w:t xml:space="preserve">ing </w:t>
      </w:r>
      <w:r w:rsidRPr="00F85942">
        <w:rPr>
          <w:spacing w:val="-3"/>
          <w:sz w:val="24"/>
          <w:szCs w:val="24"/>
        </w:rPr>
        <w:t>L</w:t>
      </w:r>
      <w:r w:rsidRPr="00F85942">
        <w:rPr>
          <w:spacing w:val="-1"/>
          <w:sz w:val="24"/>
          <w:szCs w:val="24"/>
        </w:rPr>
        <w:t>a</w:t>
      </w:r>
      <w:r w:rsidRPr="00F85942">
        <w:rPr>
          <w:spacing w:val="2"/>
          <w:sz w:val="24"/>
          <w:szCs w:val="24"/>
        </w:rPr>
        <w:t>n</w:t>
      </w:r>
      <w:r w:rsidRPr="00F85942">
        <w:rPr>
          <w:spacing w:val="-2"/>
          <w:sz w:val="24"/>
          <w:szCs w:val="24"/>
        </w:rPr>
        <w:t>g</w:t>
      </w:r>
      <w:r w:rsidRPr="00F85942">
        <w:rPr>
          <w:spacing w:val="2"/>
          <w:sz w:val="24"/>
          <w:szCs w:val="24"/>
        </w:rPr>
        <w:t>u</w:t>
      </w:r>
      <w:r w:rsidRPr="00F85942">
        <w:rPr>
          <w:spacing w:val="1"/>
          <w:sz w:val="24"/>
          <w:szCs w:val="24"/>
        </w:rPr>
        <w:t>a</w:t>
      </w:r>
      <w:r w:rsidRPr="00F85942">
        <w:rPr>
          <w:spacing w:val="-2"/>
          <w:sz w:val="24"/>
          <w:szCs w:val="24"/>
        </w:rPr>
        <w:t>g</w:t>
      </w:r>
      <w:r w:rsidRPr="00F85942">
        <w:rPr>
          <w:spacing w:val="1"/>
          <w:sz w:val="24"/>
          <w:szCs w:val="24"/>
        </w:rPr>
        <w:t>e</w:t>
      </w:r>
      <w:r w:rsidRPr="00F85942">
        <w:rPr>
          <w:sz w:val="24"/>
          <w:szCs w:val="24"/>
        </w:rPr>
        <w:t>)</w:t>
      </w:r>
      <w:r w:rsidRPr="00F85942">
        <w:rPr>
          <w:spacing w:val="4"/>
          <w:sz w:val="24"/>
          <w:szCs w:val="24"/>
        </w:rPr>
        <w:t xml:space="preserve"> </w:t>
      </w:r>
      <w:r w:rsidRPr="00F85942">
        <w:rPr>
          <w:sz w:val="24"/>
          <w:szCs w:val="24"/>
        </w:rPr>
        <w:t>w</w:t>
      </w:r>
      <w:r w:rsidRPr="00F85942">
        <w:rPr>
          <w:spacing w:val="-1"/>
          <w:sz w:val="24"/>
          <w:szCs w:val="24"/>
        </w:rPr>
        <w:t>a</w:t>
      </w:r>
      <w:r w:rsidRPr="00F85942">
        <w:rPr>
          <w:sz w:val="24"/>
          <w:szCs w:val="24"/>
        </w:rPr>
        <w:t>s</w:t>
      </w:r>
      <w:r w:rsidRPr="00F85942">
        <w:rPr>
          <w:spacing w:val="7"/>
          <w:sz w:val="24"/>
          <w:szCs w:val="24"/>
        </w:rPr>
        <w:t xml:space="preserve"> </w:t>
      </w:r>
      <w:r w:rsidRPr="00F85942">
        <w:rPr>
          <w:spacing w:val="-1"/>
          <w:sz w:val="24"/>
          <w:szCs w:val="24"/>
        </w:rPr>
        <w:t>c</w:t>
      </w:r>
      <w:r w:rsidRPr="00F85942">
        <w:rPr>
          <w:spacing w:val="1"/>
          <w:sz w:val="24"/>
          <w:szCs w:val="24"/>
        </w:rPr>
        <w:t>r</w:t>
      </w:r>
      <w:r w:rsidRPr="00F85942">
        <w:rPr>
          <w:spacing w:val="-1"/>
          <w:sz w:val="24"/>
          <w:szCs w:val="24"/>
        </w:rPr>
        <w:t>ea</w:t>
      </w:r>
      <w:r w:rsidRPr="00F85942">
        <w:rPr>
          <w:sz w:val="24"/>
          <w:szCs w:val="24"/>
        </w:rPr>
        <w:t>ted</w:t>
      </w:r>
      <w:r w:rsidRPr="00F85942">
        <w:rPr>
          <w:spacing w:val="7"/>
          <w:sz w:val="24"/>
          <w:szCs w:val="24"/>
        </w:rPr>
        <w:t xml:space="preserve"> </w:t>
      </w:r>
      <w:r w:rsidRPr="00F85942">
        <w:rPr>
          <w:spacing w:val="1"/>
          <w:sz w:val="24"/>
          <w:szCs w:val="24"/>
        </w:rPr>
        <w:t>a</w:t>
      </w:r>
      <w:r w:rsidRPr="00F85942">
        <w:rPr>
          <w:sz w:val="24"/>
          <w:szCs w:val="24"/>
        </w:rPr>
        <w:t>s</w:t>
      </w:r>
      <w:r w:rsidRPr="00F85942">
        <w:rPr>
          <w:spacing w:val="5"/>
          <w:sz w:val="24"/>
          <w:szCs w:val="24"/>
        </w:rPr>
        <w:t xml:space="preserve"> </w:t>
      </w:r>
      <w:r w:rsidRPr="00F85942">
        <w:rPr>
          <w:sz w:val="24"/>
          <w:szCs w:val="24"/>
        </w:rPr>
        <w:t>a</w:t>
      </w:r>
      <w:r w:rsidRPr="00F85942">
        <w:rPr>
          <w:spacing w:val="4"/>
          <w:sz w:val="24"/>
          <w:szCs w:val="24"/>
        </w:rPr>
        <w:t xml:space="preserve"> </w:t>
      </w:r>
      <w:r w:rsidRPr="00F85942">
        <w:rPr>
          <w:sz w:val="24"/>
          <w:szCs w:val="24"/>
        </w:rPr>
        <w:t>s</w:t>
      </w:r>
      <w:r w:rsidRPr="00F85942">
        <w:rPr>
          <w:spacing w:val="-1"/>
          <w:sz w:val="24"/>
          <w:szCs w:val="24"/>
        </w:rPr>
        <w:t>ca</w:t>
      </w:r>
      <w:r w:rsidRPr="00F85942">
        <w:rPr>
          <w:spacing w:val="3"/>
          <w:sz w:val="24"/>
          <w:szCs w:val="24"/>
        </w:rPr>
        <w:t>l</w:t>
      </w:r>
      <w:r w:rsidRPr="00F85942">
        <w:rPr>
          <w:spacing w:val="-1"/>
          <w:sz w:val="24"/>
          <w:szCs w:val="24"/>
        </w:rPr>
        <w:t>e</w:t>
      </w:r>
      <w:r w:rsidRPr="00F85942">
        <w:rPr>
          <w:sz w:val="24"/>
          <w:szCs w:val="24"/>
        </w:rPr>
        <w:t>d</w:t>
      </w:r>
      <w:r w:rsidRPr="00F85942">
        <w:rPr>
          <w:spacing w:val="5"/>
          <w:sz w:val="24"/>
          <w:szCs w:val="24"/>
        </w:rPr>
        <w:t xml:space="preserve"> </w:t>
      </w:r>
      <w:r w:rsidRPr="00F85942">
        <w:rPr>
          <w:sz w:val="24"/>
          <w:szCs w:val="24"/>
        </w:rPr>
        <w:t>down</w:t>
      </w:r>
      <w:r w:rsidRPr="00F85942">
        <w:rPr>
          <w:spacing w:val="4"/>
          <w:sz w:val="24"/>
          <w:szCs w:val="24"/>
        </w:rPr>
        <w:t xml:space="preserve"> </w:t>
      </w:r>
      <w:r w:rsidRPr="00F85942">
        <w:rPr>
          <w:spacing w:val="2"/>
          <w:sz w:val="24"/>
          <w:szCs w:val="24"/>
        </w:rPr>
        <w:t>v</w:t>
      </w:r>
      <w:r w:rsidRPr="00F85942">
        <w:rPr>
          <w:spacing w:val="-1"/>
          <w:sz w:val="24"/>
          <w:szCs w:val="24"/>
        </w:rPr>
        <w:t>e</w:t>
      </w:r>
      <w:r w:rsidRPr="00F85942">
        <w:rPr>
          <w:sz w:val="24"/>
          <w:szCs w:val="24"/>
        </w:rPr>
        <w:t>rsion</w:t>
      </w:r>
      <w:r w:rsidRPr="00F85942">
        <w:rPr>
          <w:spacing w:val="7"/>
          <w:sz w:val="24"/>
          <w:szCs w:val="24"/>
        </w:rPr>
        <w:t xml:space="preserve"> </w:t>
      </w:r>
      <w:r w:rsidRPr="00F85942">
        <w:rPr>
          <w:sz w:val="24"/>
          <w:szCs w:val="24"/>
        </w:rPr>
        <w:t>of</w:t>
      </w:r>
      <w:r w:rsidRPr="00F85942">
        <w:rPr>
          <w:spacing w:val="4"/>
          <w:sz w:val="24"/>
          <w:szCs w:val="24"/>
        </w:rPr>
        <w:t xml:space="preserve"> </w:t>
      </w:r>
      <w:r w:rsidRPr="00F85942">
        <w:rPr>
          <w:sz w:val="24"/>
          <w:szCs w:val="24"/>
        </w:rPr>
        <w:t>C</w:t>
      </w:r>
      <w:r w:rsidRPr="00F85942">
        <w:rPr>
          <w:spacing w:val="3"/>
          <w:sz w:val="24"/>
          <w:szCs w:val="24"/>
        </w:rPr>
        <w:t>P</w:t>
      </w:r>
      <w:r w:rsidRPr="00F85942">
        <w:rPr>
          <w:sz w:val="24"/>
          <w:szCs w:val="24"/>
        </w:rPr>
        <w:t>L while</w:t>
      </w:r>
      <w:r w:rsidRPr="00F85942">
        <w:rPr>
          <w:spacing w:val="7"/>
          <w:sz w:val="24"/>
          <w:szCs w:val="24"/>
        </w:rPr>
        <w:t xml:space="preserve"> </w:t>
      </w:r>
      <w:r w:rsidRPr="00F85942">
        <w:rPr>
          <w:sz w:val="24"/>
          <w:szCs w:val="24"/>
        </w:rPr>
        <w:t>st</w:t>
      </w:r>
      <w:r w:rsidRPr="00F85942">
        <w:rPr>
          <w:spacing w:val="1"/>
          <w:sz w:val="24"/>
          <w:szCs w:val="24"/>
        </w:rPr>
        <w:t>i</w:t>
      </w:r>
      <w:r w:rsidRPr="00F85942">
        <w:rPr>
          <w:sz w:val="24"/>
          <w:szCs w:val="24"/>
        </w:rPr>
        <w:t>ll</w:t>
      </w:r>
      <w:r w:rsidRPr="00F85942">
        <w:rPr>
          <w:spacing w:val="6"/>
          <w:sz w:val="24"/>
          <w:szCs w:val="24"/>
        </w:rPr>
        <w:t xml:space="preserve"> </w:t>
      </w:r>
      <w:r w:rsidRPr="00F85942">
        <w:rPr>
          <w:sz w:val="24"/>
          <w:szCs w:val="24"/>
        </w:rPr>
        <w:t>r</w:t>
      </w:r>
      <w:r w:rsidRPr="00F85942">
        <w:rPr>
          <w:spacing w:val="-2"/>
          <w:sz w:val="24"/>
          <w:szCs w:val="24"/>
        </w:rPr>
        <w:t>e</w:t>
      </w:r>
      <w:r w:rsidRPr="00F85942">
        <w:rPr>
          <w:sz w:val="24"/>
          <w:szCs w:val="24"/>
        </w:rPr>
        <w:t>tai</w:t>
      </w:r>
      <w:r w:rsidRPr="00F85942">
        <w:rPr>
          <w:spacing w:val="2"/>
          <w:sz w:val="24"/>
          <w:szCs w:val="24"/>
        </w:rPr>
        <w:t>n</w:t>
      </w:r>
      <w:r w:rsidRPr="00F85942">
        <w:rPr>
          <w:sz w:val="24"/>
          <w:szCs w:val="24"/>
        </w:rPr>
        <w:t>ing</w:t>
      </w:r>
      <w:r w:rsidRPr="00F85942">
        <w:rPr>
          <w:spacing w:val="3"/>
          <w:sz w:val="24"/>
          <w:szCs w:val="24"/>
        </w:rPr>
        <w:t xml:space="preserve"> </w:t>
      </w:r>
      <w:r w:rsidRPr="00F85942">
        <w:rPr>
          <w:sz w:val="24"/>
          <w:szCs w:val="24"/>
        </w:rPr>
        <w:t>i</w:t>
      </w:r>
      <w:r w:rsidRPr="00F85942">
        <w:rPr>
          <w:spacing w:val="1"/>
          <w:sz w:val="24"/>
          <w:szCs w:val="24"/>
        </w:rPr>
        <w:t>t</w:t>
      </w:r>
      <w:r w:rsidRPr="00F85942">
        <w:rPr>
          <w:sz w:val="24"/>
          <w:szCs w:val="24"/>
        </w:rPr>
        <w:t>s</w:t>
      </w:r>
      <w:r w:rsidRPr="00F85942">
        <w:rPr>
          <w:spacing w:val="5"/>
          <w:sz w:val="24"/>
          <w:szCs w:val="24"/>
        </w:rPr>
        <w:t xml:space="preserve"> </w:t>
      </w:r>
      <w:r w:rsidRPr="00F85942">
        <w:rPr>
          <w:sz w:val="24"/>
          <w:szCs w:val="24"/>
        </w:rPr>
        <w:t>b</w:t>
      </w:r>
      <w:r w:rsidRPr="00F85942">
        <w:rPr>
          <w:spacing w:val="-1"/>
          <w:sz w:val="24"/>
          <w:szCs w:val="24"/>
        </w:rPr>
        <w:t>a</w:t>
      </w:r>
      <w:r w:rsidRPr="00F85942">
        <w:rPr>
          <w:sz w:val="24"/>
          <w:szCs w:val="24"/>
        </w:rPr>
        <w:t>sic</w:t>
      </w:r>
      <w:r w:rsidRPr="00F85942">
        <w:rPr>
          <w:spacing w:val="7"/>
          <w:sz w:val="24"/>
          <w:szCs w:val="24"/>
        </w:rPr>
        <w:t xml:space="preserve"> </w:t>
      </w:r>
      <w:r w:rsidRPr="00F85942">
        <w:rPr>
          <w:sz w:val="24"/>
          <w:szCs w:val="24"/>
        </w:rPr>
        <w:t>fe</w:t>
      </w:r>
      <w:r w:rsidRPr="00F85942">
        <w:rPr>
          <w:spacing w:val="-1"/>
          <w:sz w:val="24"/>
          <w:szCs w:val="24"/>
        </w:rPr>
        <w:t>a</w:t>
      </w:r>
      <w:r w:rsidRPr="00F85942">
        <w:rPr>
          <w:sz w:val="24"/>
          <w:szCs w:val="24"/>
        </w:rPr>
        <w:t>tur</w:t>
      </w:r>
      <w:r w:rsidRPr="00F85942">
        <w:rPr>
          <w:spacing w:val="-1"/>
          <w:sz w:val="24"/>
          <w:szCs w:val="24"/>
        </w:rPr>
        <w:t>e</w:t>
      </w:r>
      <w:r w:rsidRPr="00F85942">
        <w:rPr>
          <w:sz w:val="24"/>
          <w:szCs w:val="24"/>
        </w:rPr>
        <w:t>s. This</w:t>
      </w:r>
      <w:r w:rsidRPr="00F85942">
        <w:rPr>
          <w:spacing w:val="5"/>
          <w:sz w:val="24"/>
          <w:szCs w:val="24"/>
        </w:rPr>
        <w:t xml:space="preserve"> </w:t>
      </w:r>
      <w:r w:rsidRPr="00F85942">
        <w:rPr>
          <w:sz w:val="24"/>
          <w:szCs w:val="24"/>
        </w:rPr>
        <w:t>p</w:t>
      </w:r>
      <w:r w:rsidRPr="00F85942">
        <w:rPr>
          <w:spacing w:val="-1"/>
          <w:sz w:val="24"/>
          <w:szCs w:val="24"/>
        </w:rPr>
        <w:t>r</w:t>
      </w:r>
      <w:r w:rsidRPr="00F85942">
        <w:rPr>
          <w:sz w:val="24"/>
          <w:szCs w:val="24"/>
        </w:rPr>
        <w:t>o</w:t>
      </w:r>
      <w:r w:rsidRPr="00F85942">
        <w:rPr>
          <w:spacing w:val="-1"/>
          <w:sz w:val="24"/>
          <w:szCs w:val="24"/>
        </w:rPr>
        <w:t>ce</w:t>
      </w:r>
      <w:r w:rsidRPr="00F85942">
        <w:rPr>
          <w:sz w:val="24"/>
          <w:szCs w:val="24"/>
        </w:rPr>
        <w:t>ss</w:t>
      </w:r>
      <w:r w:rsidRPr="00F85942">
        <w:rPr>
          <w:spacing w:val="5"/>
          <w:sz w:val="24"/>
          <w:szCs w:val="24"/>
        </w:rPr>
        <w:t xml:space="preserve"> </w:t>
      </w:r>
      <w:r w:rsidRPr="00F85942">
        <w:rPr>
          <w:sz w:val="24"/>
          <w:szCs w:val="24"/>
        </w:rPr>
        <w:t>w</w:t>
      </w:r>
      <w:r w:rsidRPr="00F85942">
        <w:rPr>
          <w:spacing w:val="-1"/>
          <w:sz w:val="24"/>
          <w:szCs w:val="24"/>
        </w:rPr>
        <w:t>a</w:t>
      </w:r>
      <w:r w:rsidRPr="00F85942">
        <w:rPr>
          <w:sz w:val="24"/>
          <w:szCs w:val="24"/>
        </w:rPr>
        <w:t>s</w:t>
      </w:r>
      <w:r w:rsidRPr="00F85942">
        <w:rPr>
          <w:spacing w:val="5"/>
          <w:sz w:val="24"/>
          <w:szCs w:val="24"/>
        </w:rPr>
        <w:t xml:space="preserve"> </w:t>
      </w:r>
      <w:r w:rsidRPr="00F85942">
        <w:rPr>
          <w:spacing w:val="-1"/>
          <w:sz w:val="24"/>
          <w:szCs w:val="24"/>
        </w:rPr>
        <w:t>c</w:t>
      </w:r>
      <w:r w:rsidRPr="00F85942">
        <w:rPr>
          <w:sz w:val="24"/>
          <w:szCs w:val="24"/>
        </w:rPr>
        <w:t>ont</w:t>
      </w:r>
      <w:r w:rsidRPr="00F85942">
        <w:rPr>
          <w:spacing w:val="1"/>
          <w:sz w:val="24"/>
          <w:szCs w:val="24"/>
        </w:rPr>
        <w:t>i</w:t>
      </w:r>
      <w:r w:rsidRPr="00F85942">
        <w:rPr>
          <w:sz w:val="24"/>
          <w:szCs w:val="24"/>
        </w:rPr>
        <w:t>nu</w:t>
      </w:r>
      <w:r w:rsidRPr="00F85942">
        <w:rPr>
          <w:spacing w:val="-1"/>
          <w:sz w:val="24"/>
          <w:szCs w:val="24"/>
        </w:rPr>
        <w:t>e</w:t>
      </w:r>
      <w:r w:rsidRPr="00F85942">
        <w:rPr>
          <w:sz w:val="24"/>
          <w:szCs w:val="24"/>
        </w:rPr>
        <w:t>d</w:t>
      </w:r>
      <w:r w:rsidRPr="00F85942">
        <w:rPr>
          <w:spacing w:val="5"/>
          <w:sz w:val="24"/>
          <w:szCs w:val="24"/>
        </w:rPr>
        <w:t xml:space="preserve"> </w:t>
      </w:r>
      <w:r w:rsidRPr="00F85942">
        <w:rPr>
          <w:spacing w:val="2"/>
          <w:sz w:val="24"/>
          <w:szCs w:val="24"/>
        </w:rPr>
        <w:t>b</w:t>
      </w:r>
      <w:r w:rsidRPr="00F85942">
        <w:rPr>
          <w:sz w:val="24"/>
          <w:szCs w:val="24"/>
        </w:rPr>
        <w:t>y K</w:t>
      </w:r>
      <w:r w:rsidRPr="00F85942">
        <w:rPr>
          <w:spacing w:val="-1"/>
          <w:sz w:val="24"/>
          <w:szCs w:val="24"/>
        </w:rPr>
        <w:t>e</w:t>
      </w:r>
      <w:r w:rsidRPr="00F85942">
        <w:rPr>
          <w:sz w:val="24"/>
          <w:szCs w:val="24"/>
        </w:rPr>
        <w:t>n</w:t>
      </w:r>
      <w:r w:rsidRPr="00F85942">
        <w:rPr>
          <w:spacing w:val="5"/>
          <w:sz w:val="24"/>
          <w:szCs w:val="24"/>
        </w:rPr>
        <w:t xml:space="preserve"> </w:t>
      </w:r>
      <w:r w:rsidRPr="00F85942">
        <w:rPr>
          <w:sz w:val="24"/>
          <w:szCs w:val="24"/>
        </w:rPr>
        <w:t>Thomp</w:t>
      </w:r>
      <w:r w:rsidRPr="00F85942">
        <w:rPr>
          <w:spacing w:val="3"/>
          <w:sz w:val="24"/>
          <w:szCs w:val="24"/>
        </w:rPr>
        <w:t>s</w:t>
      </w:r>
      <w:r w:rsidRPr="00F85942">
        <w:rPr>
          <w:sz w:val="24"/>
          <w:szCs w:val="24"/>
        </w:rPr>
        <w:t>on.</w:t>
      </w:r>
      <w:r w:rsidRPr="00F85942">
        <w:rPr>
          <w:spacing w:val="5"/>
          <w:sz w:val="24"/>
          <w:szCs w:val="24"/>
        </w:rPr>
        <w:t xml:space="preserve"> </w:t>
      </w:r>
      <w:r w:rsidRPr="00F85942">
        <w:rPr>
          <w:sz w:val="24"/>
          <w:szCs w:val="24"/>
        </w:rPr>
        <w:t>He</w:t>
      </w:r>
      <w:r w:rsidRPr="00F85942">
        <w:rPr>
          <w:spacing w:val="4"/>
          <w:sz w:val="24"/>
          <w:szCs w:val="24"/>
        </w:rPr>
        <w:t xml:space="preserve"> </w:t>
      </w:r>
      <w:r w:rsidRPr="00F85942">
        <w:rPr>
          <w:sz w:val="24"/>
          <w:szCs w:val="24"/>
        </w:rPr>
        <w:t>made</w:t>
      </w:r>
      <w:r w:rsidRPr="00F85942">
        <w:rPr>
          <w:spacing w:val="4"/>
          <w:sz w:val="24"/>
          <w:szCs w:val="24"/>
        </w:rPr>
        <w:t xml:space="preserve"> </w:t>
      </w:r>
      <w:r w:rsidRPr="00F85942">
        <w:rPr>
          <w:sz w:val="24"/>
          <w:szCs w:val="24"/>
        </w:rPr>
        <w:t>B</w:t>
      </w:r>
      <w:r w:rsidRPr="00F85942">
        <w:rPr>
          <w:spacing w:val="6"/>
          <w:sz w:val="24"/>
          <w:szCs w:val="24"/>
        </w:rPr>
        <w:t xml:space="preserve"> </w:t>
      </w:r>
      <w:r w:rsidRPr="00F85942">
        <w:rPr>
          <w:spacing w:val="-3"/>
          <w:sz w:val="24"/>
          <w:szCs w:val="24"/>
        </w:rPr>
        <w:t>L</w:t>
      </w:r>
      <w:r w:rsidRPr="00F85942">
        <w:rPr>
          <w:spacing w:val="-1"/>
          <w:sz w:val="24"/>
          <w:szCs w:val="24"/>
        </w:rPr>
        <w:t>a</w:t>
      </w:r>
      <w:r w:rsidRPr="00F85942">
        <w:rPr>
          <w:spacing w:val="2"/>
          <w:sz w:val="24"/>
          <w:szCs w:val="24"/>
        </w:rPr>
        <w:t>n</w:t>
      </w:r>
      <w:r w:rsidRPr="00F85942">
        <w:rPr>
          <w:spacing w:val="-2"/>
          <w:sz w:val="24"/>
          <w:szCs w:val="24"/>
        </w:rPr>
        <w:t>g</w:t>
      </w:r>
      <w:r w:rsidRPr="00F85942">
        <w:rPr>
          <w:sz w:val="24"/>
          <w:szCs w:val="24"/>
        </w:rPr>
        <w:t>u</w:t>
      </w:r>
      <w:r w:rsidRPr="00F85942">
        <w:rPr>
          <w:spacing w:val="1"/>
          <w:sz w:val="24"/>
          <w:szCs w:val="24"/>
        </w:rPr>
        <w:t>a</w:t>
      </w:r>
      <w:r w:rsidRPr="00F85942">
        <w:rPr>
          <w:sz w:val="24"/>
          <w:szCs w:val="24"/>
        </w:rPr>
        <w:t>ge</w:t>
      </w:r>
      <w:r w:rsidRPr="00F85942">
        <w:rPr>
          <w:spacing w:val="4"/>
          <w:sz w:val="24"/>
          <w:szCs w:val="24"/>
        </w:rPr>
        <w:t xml:space="preserve"> </w:t>
      </w:r>
      <w:r w:rsidRPr="00F85942">
        <w:rPr>
          <w:sz w:val="24"/>
          <w:szCs w:val="24"/>
        </w:rPr>
        <w:t>during</w:t>
      </w:r>
      <w:r w:rsidRPr="00F85942">
        <w:rPr>
          <w:spacing w:val="2"/>
          <w:sz w:val="24"/>
          <w:szCs w:val="24"/>
        </w:rPr>
        <w:t xml:space="preserve"> </w:t>
      </w:r>
      <w:r w:rsidRPr="00F85942">
        <w:rPr>
          <w:sz w:val="24"/>
          <w:szCs w:val="24"/>
        </w:rPr>
        <w:t>wo</w:t>
      </w:r>
      <w:r w:rsidRPr="00F85942">
        <w:rPr>
          <w:spacing w:val="-1"/>
          <w:sz w:val="24"/>
          <w:szCs w:val="24"/>
        </w:rPr>
        <w:t>r</w:t>
      </w:r>
      <w:r w:rsidRPr="00F85942">
        <w:rPr>
          <w:sz w:val="24"/>
          <w:szCs w:val="24"/>
        </w:rPr>
        <w:t>ki</w:t>
      </w:r>
      <w:r w:rsidRPr="00F85942">
        <w:rPr>
          <w:spacing w:val="3"/>
          <w:sz w:val="24"/>
          <w:szCs w:val="24"/>
        </w:rPr>
        <w:t>n</w:t>
      </w:r>
      <w:r w:rsidRPr="00F85942">
        <w:rPr>
          <w:sz w:val="24"/>
          <w:szCs w:val="24"/>
        </w:rPr>
        <w:t>g</w:t>
      </w:r>
      <w:r w:rsidRPr="00F85942">
        <w:rPr>
          <w:spacing w:val="3"/>
          <w:sz w:val="24"/>
          <w:szCs w:val="24"/>
        </w:rPr>
        <w:t xml:space="preserve"> </w:t>
      </w:r>
      <w:r w:rsidRPr="00F85942">
        <w:rPr>
          <w:spacing w:val="-1"/>
          <w:sz w:val="24"/>
          <w:szCs w:val="24"/>
        </w:rPr>
        <w:t>a</w:t>
      </w:r>
      <w:r w:rsidRPr="00F85942">
        <w:rPr>
          <w:sz w:val="24"/>
          <w:szCs w:val="24"/>
        </w:rPr>
        <w:t>t</w:t>
      </w:r>
      <w:r w:rsidRPr="00F85942">
        <w:rPr>
          <w:spacing w:val="5"/>
          <w:sz w:val="24"/>
          <w:szCs w:val="24"/>
        </w:rPr>
        <w:t xml:space="preserve"> </w:t>
      </w:r>
      <w:r w:rsidRPr="00F85942">
        <w:rPr>
          <w:spacing w:val="-2"/>
          <w:sz w:val="24"/>
          <w:szCs w:val="24"/>
        </w:rPr>
        <w:t>B</w:t>
      </w:r>
      <w:r w:rsidRPr="00F85942">
        <w:rPr>
          <w:spacing w:val="-1"/>
          <w:sz w:val="24"/>
          <w:szCs w:val="24"/>
        </w:rPr>
        <w:t>e</w:t>
      </w:r>
      <w:r w:rsidRPr="00F85942">
        <w:rPr>
          <w:sz w:val="24"/>
          <w:szCs w:val="24"/>
        </w:rPr>
        <w:t xml:space="preserve">ll </w:t>
      </w:r>
      <w:r w:rsidRPr="00F85942">
        <w:rPr>
          <w:spacing w:val="-3"/>
          <w:sz w:val="24"/>
          <w:szCs w:val="24"/>
        </w:rPr>
        <w:t>L</w:t>
      </w:r>
      <w:r w:rsidRPr="00F85942">
        <w:rPr>
          <w:spacing w:val="-1"/>
          <w:sz w:val="24"/>
          <w:szCs w:val="24"/>
        </w:rPr>
        <w:t>a</w:t>
      </w:r>
      <w:r w:rsidRPr="00F85942">
        <w:rPr>
          <w:sz w:val="24"/>
          <w:szCs w:val="24"/>
        </w:rPr>
        <w:t>bs.</w:t>
      </w:r>
      <w:r w:rsidRPr="00F85942">
        <w:rPr>
          <w:spacing w:val="5"/>
          <w:sz w:val="24"/>
          <w:szCs w:val="24"/>
        </w:rPr>
        <w:t xml:space="preserve"> </w:t>
      </w:r>
      <w:r w:rsidRPr="00F85942">
        <w:rPr>
          <w:sz w:val="24"/>
          <w:szCs w:val="24"/>
        </w:rPr>
        <w:t>B</w:t>
      </w:r>
      <w:r w:rsidRPr="00F85942">
        <w:rPr>
          <w:spacing w:val="1"/>
          <w:sz w:val="24"/>
          <w:szCs w:val="24"/>
        </w:rPr>
        <w:t xml:space="preserve"> </w:t>
      </w:r>
      <w:r w:rsidRPr="00F85942">
        <w:rPr>
          <w:spacing w:val="-3"/>
          <w:sz w:val="24"/>
          <w:szCs w:val="24"/>
        </w:rPr>
        <w:t>L</w:t>
      </w:r>
      <w:r w:rsidRPr="00F85942">
        <w:rPr>
          <w:spacing w:val="1"/>
          <w:sz w:val="24"/>
          <w:szCs w:val="24"/>
        </w:rPr>
        <w:t>a</w:t>
      </w:r>
      <w:r w:rsidRPr="00F85942">
        <w:rPr>
          <w:spacing w:val="2"/>
          <w:sz w:val="24"/>
          <w:szCs w:val="24"/>
        </w:rPr>
        <w:t>n</w:t>
      </w:r>
      <w:r w:rsidRPr="00F85942">
        <w:rPr>
          <w:spacing w:val="-2"/>
          <w:sz w:val="24"/>
          <w:szCs w:val="24"/>
        </w:rPr>
        <w:t>g</w:t>
      </w:r>
      <w:r w:rsidRPr="00F85942">
        <w:rPr>
          <w:sz w:val="24"/>
          <w:szCs w:val="24"/>
        </w:rPr>
        <w:t>u</w:t>
      </w:r>
      <w:r w:rsidRPr="00F85942">
        <w:rPr>
          <w:spacing w:val="1"/>
          <w:sz w:val="24"/>
          <w:szCs w:val="24"/>
        </w:rPr>
        <w:t>a</w:t>
      </w:r>
      <w:r w:rsidRPr="00F85942">
        <w:rPr>
          <w:spacing w:val="-2"/>
          <w:sz w:val="24"/>
          <w:szCs w:val="24"/>
        </w:rPr>
        <w:t>g</w:t>
      </w:r>
      <w:r w:rsidRPr="00F85942">
        <w:rPr>
          <w:sz w:val="24"/>
          <w:szCs w:val="24"/>
        </w:rPr>
        <w:t>e</w:t>
      </w:r>
      <w:r w:rsidRPr="00F85942">
        <w:rPr>
          <w:spacing w:val="2"/>
          <w:sz w:val="24"/>
          <w:szCs w:val="24"/>
        </w:rPr>
        <w:t xml:space="preserve"> </w:t>
      </w:r>
      <w:r w:rsidRPr="00F85942">
        <w:rPr>
          <w:sz w:val="24"/>
          <w:szCs w:val="24"/>
        </w:rPr>
        <w:t>w</w:t>
      </w:r>
      <w:r w:rsidRPr="00F85942">
        <w:rPr>
          <w:spacing w:val="-1"/>
          <w:sz w:val="24"/>
          <w:szCs w:val="24"/>
        </w:rPr>
        <w:t>a</w:t>
      </w:r>
      <w:r w:rsidRPr="00F85942">
        <w:rPr>
          <w:sz w:val="24"/>
          <w:szCs w:val="24"/>
        </w:rPr>
        <w:t>s</w:t>
      </w:r>
      <w:r w:rsidRPr="00F85942">
        <w:rPr>
          <w:spacing w:val="3"/>
          <w:sz w:val="24"/>
          <w:szCs w:val="24"/>
        </w:rPr>
        <w:t xml:space="preserve"> </w:t>
      </w:r>
      <w:r w:rsidRPr="00F85942">
        <w:rPr>
          <w:sz w:val="24"/>
          <w:szCs w:val="24"/>
        </w:rPr>
        <w:t>a</w:t>
      </w:r>
      <w:r w:rsidRPr="00F85942">
        <w:rPr>
          <w:spacing w:val="4"/>
          <w:sz w:val="24"/>
          <w:szCs w:val="24"/>
        </w:rPr>
        <w:t xml:space="preserve"> </w:t>
      </w:r>
      <w:r w:rsidRPr="00F85942">
        <w:rPr>
          <w:sz w:val="24"/>
          <w:szCs w:val="24"/>
        </w:rPr>
        <w:t>s</w:t>
      </w:r>
      <w:r w:rsidRPr="00F85942">
        <w:rPr>
          <w:spacing w:val="-1"/>
          <w:sz w:val="24"/>
          <w:szCs w:val="24"/>
        </w:rPr>
        <w:t>ca</w:t>
      </w:r>
      <w:r w:rsidRPr="00F85942">
        <w:rPr>
          <w:sz w:val="24"/>
          <w:szCs w:val="24"/>
        </w:rPr>
        <w:t>led d</w:t>
      </w:r>
      <w:r w:rsidRPr="00F85942">
        <w:rPr>
          <w:spacing w:val="2"/>
          <w:sz w:val="24"/>
          <w:szCs w:val="24"/>
        </w:rPr>
        <w:t>o</w:t>
      </w:r>
      <w:r w:rsidRPr="00F85942">
        <w:rPr>
          <w:sz w:val="24"/>
          <w:szCs w:val="24"/>
        </w:rPr>
        <w:t>wn v</w:t>
      </w:r>
      <w:r w:rsidRPr="00F85942">
        <w:rPr>
          <w:spacing w:val="1"/>
          <w:sz w:val="24"/>
          <w:szCs w:val="24"/>
        </w:rPr>
        <w:t>e</w:t>
      </w:r>
      <w:r w:rsidRPr="00F85942">
        <w:rPr>
          <w:sz w:val="24"/>
          <w:szCs w:val="24"/>
        </w:rPr>
        <w:t>rsion</w:t>
      </w:r>
      <w:r w:rsidRPr="00F85942">
        <w:rPr>
          <w:spacing w:val="1"/>
          <w:sz w:val="24"/>
          <w:szCs w:val="24"/>
        </w:rPr>
        <w:t xml:space="preserve"> </w:t>
      </w:r>
      <w:r w:rsidRPr="00F85942">
        <w:rPr>
          <w:sz w:val="24"/>
          <w:szCs w:val="24"/>
        </w:rPr>
        <w:t>of</w:t>
      </w:r>
      <w:r w:rsidRPr="00F85942">
        <w:rPr>
          <w:spacing w:val="4"/>
          <w:sz w:val="24"/>
          <w:szCs w:val="24"/>
        </w:rPr>
        <w:t xml:space="preserve"> </w:t>
      </w:r>
      <w:r w:rsidRPr="00F85942">
        <w:rPr>
          <w:spacing w:val="-2"/>
          <w:sz w:val="24"/>
          <w:szCs w:val="24"/>
        </w:rPr>
        <w:t>B</w:t>
      </w:r>
      <w:r w:rsidRPr="00F85942">
        <w:rPr>
          <w:sz w:val="24"/>
          <w:szCs w:val="24"/>
        </w:rPr>
        <w:t>C</w:t>
      </w:r>
      <w:r w:rsidRPr="00F85942">
        <w:rPr>
          <w:spacing w:val="3"/>
          <w:sz w:val="24"/>
          <w:szCs w:val="24"/>
        </w:rPr>
        <w:t>P</w:t>
      </w:r>
      <w:r w:rsidRPr="00F85942">
        <w:rPr>
          <w:spacing w:val="-5"/>
          <w:sz w:val="24"/>
          <w:szCs w:val="24"/>
        </w:rPr>
        <w:t>L</w:t>
      </w:r>
      <w:r w:rsidRPr="00F85942">
        <w:rPr>
          <w:sz w:val="24"/>
          <w:szCs w:val="24"/>
        </w:rPr>
        <w:t>.</w:t>
      </w:r>
      <w:r w:rsidRPr="00F85942">
        <w:rPr>
          <w:spacing w:val="3"/>
          <w:sz w:val="24"/>
          <w:szCs w:val="24"/>
        </w:rPr>
        <w:t xml:space="preserve"> </w:t>
      </w:r>
      <w:r w:rsidRPr="00F85942">
        <w:rPr>
          <w:sz w:val="24"/>
          <w:szCs w:val="24"/>
        </w:rPr>
        <w:t>B</w:t>
      </w:r>
      <w:r w:rsidRPr="00F85942">
        <w:rPr>
          <w:spacing w:val="3"/>
          <w:sz w:val="24"/>
          <w:szCs w:val="24"/>
        </w:rPr>
        <w:t xml:space="preserve"> </w:t>
      </w:r>
      <w:r w:rsidRPr="00F85942">
        <w:rPr>
          <w:spacing w:val="-3"/>
          <w:sz w:val="24"/>
          <w:szCs w:val="24"/>
        </w:rPr>
        <w:t>L</w:t>
      </w:r>
      <w:r w:rsidRPr="00F85942">
        <w:rPr>
          <w:spacing w:val="-1"/>
          <w:sz w:val="24"/>
          <w:szCs w:val="24"/>
        </w:rPr>
        <w:t>a</w:t>
      </w:r>
      <w:r w:rsidRPr="00F85942">
        <w:rPr>
          <w:spacing w:val="2"/>
          <w:sz w:val="24"/>
          <w:szCs w:val="24"/>
        </w:rPr>
        <w:t>n</w:t>
      </w:r>
      <w:r w:rsidRPr="00F85942">
        <w:rPr>
          <w:spacing w:val="-2"/>
          <w:sz w:val="24"/>
          <w:szCs w:val="24"/>
        </w:rPr>
        <w:t>g</w:t>
      </w:r>
      <w:r w:rsidRPr="00F85942">
        <w:rPr>
          <w:spacing w:val="2"/>
          <w:sz w:val="24"/>
          <w:szCs w:val="24"/>
        </w:rPr>
        <w:t>u</w:t>
      </w:r>
      <w:r w:rsidRPr="00F85942">
        <w:rPr>
          <w:spacing w:val="1"/>
          <w:sz w:val="24"/>
          <w:szCs w:val="24"/>
        </w:rPr>
        <w:t>a</w:t>
      </w:r>
      <w:r w:rsidRPr="00F85942">
        <w:rPr>
          <w:spacing w:val="-2"/>
          <w:sz w:val="24"/>
          <w:szCs w:val="24"/>
        </w:rPr>
        <w:t>g</w:t>
      </w:r>
      <w:r w:rsidRPr="00F85942">
        <w:rPr>
          <w:sz w:val="24"/>
          <w:szCs w:val="24"/>
        </w:rPr>
        <w:t>e</w:t>
      </w:r>
      <w:r w:rsidRPr="00F85942">
        <w:rPr>
          <w:spacing w:val="2"/>
          <w:sz w:val="24"/>
          <w:szCs w:val="24"/>
        </w:rPr>
        <w:t xml:space="preserve"> </w:t>
      </w:r>
      <w:r w:rsidRPr="00F85942">
        <w:rPr>
          <w:sz w:val="24"/>
          <w:szCs w:val="24"/>
        </w:rPr>
        <w:t>w</w:t>
      </w:r>
      <w:r w:rsidRPr="00F85942">
        <w:rPr>
          <w:spacing w:val="-1"/>
          <w:sz w:val="24"/>
          <w:szCs w:val="24"/>
        </w:rPr>
        <w:t>a</w:t>
      </w:r>
      <w:r w:rsidRPr="00F85942">
        <w:rPr>
          <w:sz w:val="24"/>
          <w:szCs w:val="24"/>
        </w:rPr>
        <w:t>s</w:t>
      </w:r>
      <w:r w:rsidRPr="00F85942">
        <w:rPr>
          <w:spacing w:val="5"/>
          <w:sz w:val="24"/>
          <w:szCs w:val="24"/>
        </w:rPr>
        <w:t xml:space="preserve"> </w:t>
      </w:r>
      <w:r w:rsidRPr="00F85942">
        <w:rPr>
          <w:sz w:val="24"/>
          <w:szCs w:val="24"/>
        </w:rPr>
        <w:t>w</w:t>
      </w:r>
      <w:r w:rsidRPr="00F85942">
        <w:rPr>
          <w:spacing w:val="-1"/>
          <w:sz w:val="24"/>
          <w:szCs w:val="24"/>
        </w:rPr>
        <w:t>r</w:t>
      </w:r>
      <w:r w:rsidRPr="00F85942">
        <w:rPr>
          <w:sz w:val="24"/>
          <w:szCs w:val="24"/>
        </w:rPr>
        <w:t>i</w:t>
      </w:r>
      <w:r w:rsidRPr="00F85942">
        <w:rPr>
          <w:spacing w:val="1"/>
          <w:sz w:val="24"/>
          <w:szCs w:val="24"/>
        </w:rPr>
        <w:t>t</w:t>
      </w:r>
      <w:r w:rsidRPr="00F85942">
        <w:rPr>
          <w:sz w:val="24"/>
          <w:szCs w:val="24"/>
        </w:rPr>
        <w:t>ten for</w:t>
      </w:r>
      <w:r w:rsidRPr="00F85942">
        <w:rPr>
          <w:spacing w:val="1"/>
          <w:sz w:val="24"/>
          <w:szCs w:val="24"/>
        </w:rPr>
        <w:t xml:space="preserve"> </w:t>
      </w:r>
      <w:r w:rsidRPr="00F85942">
        <w:rPr>
          <w:sz w:val="24"/>
          <w:szCs w:val="24"/>
        </w:rPr>
        <w:t>the</w:t>
      </w:r>
      <w:r w:rsidRPr="00F85942">
        <w:rPr>
          <w:spacing w:val="2"/>
          <w:sz w:val="24"/>
          <w:szCs w:val="24"/>
        </w:rPr>
        <w:t xml:space="preserve"> s</w:t>
      </w:r>
      <w:r w:rsidRPr="00F85942">
        <w:rPr>
          <w:spacing w:val="-5"/>
          <w:sz w:val="24"/>
          <w:szCs w:val="24"/>
        </w:rPr>
        <w:t>y</w:t>
      </w:r>
      <w:r w:rsidRPr="00F85942">
        <w:rPr>
          <w:sz w:val="24"/>
          <w:szCs w:val="24"/>
        </w:rPr>
        <w:t>s</w:t>
      </w:r>
      <w:r w:rsidRPr="00F85942">
        <w:rPr>
          <w:spacing w:val="3"/>
          <w:sz w:val="24"/>
          <w:szCs w:val="24"/>
        </w:rPr>
        <w:t>t</w:t>
      </w:r>
      <w:r w:rsidRPr="00F85942">
        <w:rPr>
          <w:spacing w:val="-1"/>
          <w:sz w:val="24"/>
          <w:szCs w:val="24"/>
        </w:rPr>
        <w:t>e</w:t>
      </w:r>
      <w:r w:rsidRPr="00F85942">
        <w:rPr>
          <w:sz w:val="24"/>
          <w:szCs w:val="24"/>
        </w:rPr>
        <w:t>ms p</w:t>
      </w:r>
      <w:r w:rsidRPr="00F85942">
        <w:rPr>
          <w:spacing w:val="-1"/>
          <w:sz w:val="24"/>
          <w:szCs w:val="24"/>
        </w:rPr>
        <w:t>r</w:t>
      </w:r>
      <w:r w:rsidRPr="00F85942">
        <w:rPr>
          <w:sz w:val="24"/>
          <w:szCs w:val="24"/>
        </w:rPr>
        <w:t>ogr</w:t>
      </w:r>
      <w:r w:rsidRPr="00F85942">
        <w:rPr>
          <w:spacing w:val="-2"/>
          <w:sz w:val="24"/>
          <w:szCs w:val="24"/>
        </w:rPr>
        <w:t>a</w:t>
      </w:r>
      <w:r w:rsidRPr="00F85942">
        <w:rPr>
          <w:sz w:val="24"/>
          <w:szCs w:val="24"/>
        </w:rPr>
        <w:t>m</w:t>
      </w:r>
      <w:r w:rsidRPr="00F85942">
        <w:rPr>
          <w:spacing w:val="1"/>
          <w:sz w:val="24"/>
          <w:szCs w:val="24"/>
        </w:rPr>
        <w:t>m</w:t>
      </w:r>
      <w:r w:rsidRPr="00F85942">
        <w:rPr>
          <w:sz w:val="24"/>
          <w:szCs w:val="24"/>
        </w:rPr>
        <w:t>in</w:t>
      </w:r>
      <w:r w:rsidRPr="00F85942">
        <w:rPr>
          <w:spacing w:val="-2"/>
          <w:sz w:val="24"/>
          <w:szCs w:val="24"/>
        </w:rPr>
        <w:t>g</w:t>
      </w:r>
      <w:r w:rsidRPr="00F85942">
        <w:rPr>
          <w:sz w:val="24"/>
          <w:szCs w:val="24"/>
        </w:rPr>
        <w:t>.</w:t>
      </w:r>
      <w:r w:rsidRPr="00F85942">
        <w:rPr>
          <w:spacing w:val="29"/>
          <w:sz w:val="24"/>
          <w:szCs w:val="24"/>
        </w:rPr>
        <w:t xml:space="preserve"> </w:t>
      </w:r>
      <w:r w:rsidRPr="00F85942">
        <w:rPr>
          <w:spacing w:val="-3"/>
          <w:sz w:val="24"/>
          <w:szCs w:val="24"/>
        </w:rPr>
        <w:t>I</w:t>
      </w:r>
      <w:r w:rsidRPr="00F85942">
        <w:rPr>
          <w:sz w:val="24"/>
          <w:szCs w:val="24"/>
        </w:rPr>
        <w:t>n</w:t>
      </w:r>
      <w:r w:rsidRPr="00F85942">
        <w:rPr>
          <w:spacing w:val="24"/>
          <w:sz w:val="24"/>
          <w:szCs w:val="24"/>
        </w:rPr>
        <w:t xml:space="preserve"> </w:t>
      </w:r>
      <w:r w:rsidRPr="00F85942">
        <w:rPr>
          <w:sz w:val="24"/>
          <w:szCs w:val="24"/>
        </w:rPr>
        <w:t>1972,</w:t>
      </w:r>
      <w:r w:rsidRPr="00F85942">
        <w:rPr>
          <w:spacing w:val="26"/>
          <w:sz w:val="24"/>
          <w:szCs w:val="24"/>
        </w:rPr>
        <w:t xml:space="preserve"> </w:t>
      </w:r>
      <w:r w:rsidRPr="00F85942">
        <w:rPr>
          <w:sz w:val="24"/>
          <w:szCs w:val="24"/>
        </w:rPr>
        <w:t>a</w:t>
      </w:r>
      <w:r w:rsidRPr="00F85942">
        <w:rPr>
          <w:spacing w:val="23"/>
          <w:sz w:val="24"/>
          <w:szCs w:val="24"/>
        </w:rPr>
        <w:t xml:space="preserve"> </w:t>
      </w:r>
      <w:r w:rsidRPr="00F85942">
        <w:rPr>
          <w:spacing w:val="-1"/>
          <w:sz w:val="24"/>
          <w:szCs w:val="24"/>
        </w:rPr>
        <w:t>c</w:t>
      </w:r>
      <w:r w:rsidRPr="00F85942">
        <w:rPr>
          <w:spacing w:val="2"/>
          <w:sz w:val="24"/>
          <w:szCs w:val="24"/>
        </w:rPr>
        <w:t>o</w:t>
      </w:r>
      <w:r w:rsidRPr="00F85942">
        <w:rPr>
          <w:spacing w:val="-1"/>
          <w:sz w:val="24"/>
          <w:szCs w:val="24"/>
        </w:rPr>
        <w:t>-</w:t>
      </w:r>
      <w:r w:rsidRPr="00F85942">
        <w:rPr>
          <w:sz w:val="24"/>
          <w:szCs w:val="24"/>
        </w:rPr>
        <w:t>w</w:t>
      </w:r>
      <w:r w:rsidRPr="00F85942">
        <w:rPr>
          <w:spacing w:val="2"/>
          <w:sz w:val="24"/>
          <w:szCs w:val="24"/>
        </w:rPr>
        <w:t>o</w:t>
      </w:r>
      <w:r w:rsidRPr="00F85942">
        <w:rPr>
          <w:sz w:val="24"/>
          <w:szCs w:val="24"/>
        </w:rPr>
        <w:t>rk</w:t>
      </w:r>
      <w:r w:rsidRPr="00F85942">
        <w:rPr>
          <w:spacing w:val="-2"/>
          <w:sz w:val="24"/>
          <w:szCs w:val="24"/>
        </w:rPr>
        <w:t>e</w:t>
      </w:r>
      <w:r w:rsidRPr="00F85942">
        <w:rPr>
          <w:sz w:val="24"/>
          <w:szCs w:val="24"/>
        </w:rPr>
        <w:t>r</w:t>
      </w:r>
      <w:r w:rsidRPr="00F85942">
        <w:rPr>
          <w:spacing w:val="23"/>
          <w:sz w:val="24"/>
          <w:szCs w:val="24"/>
        </w:rPr>
        <w:t xml:space="preserve"> </w:t>
      </w:r>
      <w:r w:rsidRPr="00F85942">
        <w:rPr>
          <w:spacing w:val="2"/>
          <w:sz w:val="24"/>
          <w:szCs w:val="24"/>
        </w:rPr>
        <w:t>o</w:t>
      </w:r>
      <w:r w:rsidRPr="00F85942">
        <w:rPr>
          <w:sz w:val="24"/>
          <w:szCs w:val="24"/>
        </w:rPr>
        <w:t>f</w:t>
      </w:r>
      <w:r w:rsidRPr="00F85942">
        <w:rPr>
          <w:spacing w:val="23"/>
          <w:sz w:val="24"/>
          <w:szCs w:val="24"/>
        </w:rPr>
        <w:t xml:space="preserve"> </w:t>
      </w:r>
      <w:r w:rsidRPr="00F85942">
        <w:rPr>
          <w:sz w:val="24"/>
          <w:szCs w:val="24"/>
        </w:rPr>
        <w:t>K</w:t>
      </w:r>
      <w:r w:rsidRPr="00F85942">
        <w:rPr>
          <w:spacing w:val="-1"/>
          <w:sz w:val="24"/>
          <w:szCs w:val="24"/>
        </w:rPr>
        <w:t>e</w:t>
      </w:r>
      <w:r w:rsidRPr="00F85942">
        <w:rPr>
          <w:sz w:val="24"/>
          <w:szCs w:val="24"/>
        </w:rPr>
        <w:t>n</w:t>
      </w:r>
      <w:r w:rsidRPr="00F85942">
        <w:rPr>
          <w:spacing w:val="24"/>
          <w:sz w:val="24"/>
          <w:szCs w:val="24"/>
        </w:rPr>
        <w:t xml:space="preserve"> </w:t>
      </w:r>
      <w:r w:rsidRPr="00F85942">
        <w:rPr>
          <w:sz w:val="24"/>
          <w:szCs w:val="24"/>
        </w:rPr>
        <w:t>Th</w:t>
      </w:r>
      <w:r w:rsidRPr="00F85942">
        <w:rPr>
          <w:spacing w:val="2"/>
          <w:sz w:val="24"/>
          <w:szCs w:val="24"/>
        </w:rPr>
        <w:t>o</w:t>
      </w:r>
      <w:r w:rsidRPr="00F85942">
        <w:rPr>
          <w:sz w:val="24"/>
          <w:szCs w:val="24"/>
        </w:rPr>
        <w:t>mpson,</w:t>
      </w:r>
      <w:r w:rsidRPr="00F85942">
        <w:rPr>
          <w:spacing w:val="24"/>
          <w:sz w:val="24"/>
          <w:szCs w:val="24"/>
        </w:rPr>
        <w:t xml:space="preserve"> </w:t>
      </w:r>
      <w:r w:rsidRPr="00F85942">
        <w:rPr>
          <w:sz w:val="24"/>
          <w:szCs w:val="24"/>
        </w:rPr>
        <w:t>D</w:t>
      </w:r>
      <w:r w:rsidRPr="00F85942">
        <w:rPr>
          <w:spacing w:val="-1"/>
          <w:sz w:val="24"/>
          <w:szCs w:val="24"/>
        </w:rPr>
        <w:t>e</w:t>
      </w:r>
      <w:r w:rsidRPr="00F85942">
        <w:rPr>
          <w:sz w:val="24"/>
          <w:szCs w:val="24"/>
        </w:rPr>
        <w:t>nnis</w:t>
      </w:r>
      <w:r w:rsidRPr="00F85942">
        <w:rPr>
          <w:spacing w:val="24"/>
          <w:sz w:val="24"/>
          <w:szCs w:val="24"/>
        </w:rPr>
        <w:t xml:space="preserve"> </w:t>
      </w:r>
      <w:r w:rsidRPr="00F85942">
        <w:rPr>
          <w:sz w:val="24"/>
          <w:szCs w:val="24"/>
        </w:rPr>
        <w:t>Ri</w:t>
      </w:r>
      <w:r w:rsidRPr="00F85942">
        <w:rPr>
          <w:spacing w:val="1"/>
          <w:sz w:val="24"/>
          <w:szCs w:val="24"/>
        </w:rPr>
        <w:t>t</w:t>
      </w:r>
      <w:r w:rsidRPr="00F85942">
        <w:rPr>
          <w:spacing w:val="-1"/>
          <w:sz w:val="24"/>
          <w:szCs w:val="24"/>
        </w:rPr>
        <w:t>c</w:t>
      </w:r>
      <w:r w:rsidRPr="00F85942">
        <w:rPr>
          <w:sz w:val="24"/>
          <w:szCs w:val="24"/>
        </w:rPr>
        <w:t>hie</w:t>
      </w:r>
      <w:r w:rsidRPr="00F85942">
        <w:rPr>
          <w:spacing w:val="23"/>
          <w:sz w:val="24"/>
          <w:szCs w:val="24"/>
        </w:rPr>
        <w:t xml:space="preserve"> </w:t>
      </w:r>
      <w:r w:rsidRPr="00F85942">
        <w:rPr>
          <w:sz w:val="24"/>
          <w:szCs w:val="24"/>
        </w:rPr>
        <w:t>d</w:t>
      </w:r>
      <w:r w:rsidRPr="00F85942">
        <w:rPr>
          <w:spacing w:val="-1"/>
          <w:sz w:val="24"/>
          <w:szCs w:val="24"/>
        </w:rPr>
        <w:t>e</w:t>
      </w:r>
      <w:r w:rsidRPr="00F85942">
        <w:rPr>
          <w:sz w:val="24"/>
          <w:szCs w:val="24"/>
        </w:rPr>
        <w:t>v</w:t>
      </w:r>
      <w:r w:rsidRPr="00F85942">
        <w:rPr>
          <w:spacing w:val="-1"/>
          <w:sz w:val="24"/>
          <w:szCs w:val="24"/>
        </w:rPr>
        <w:t>e</w:t>
      </w:r>
      <w:r w:rsidRPr="00F85942">
        <w:rPr>
          <w:sz w:val="24"/>
          <w:szCs w:val="24"/>
        </w:rPr>
        <w:t>loped</w:t>
      </w:r>
      <w:r w:rsidRPr="00F85942">
        <w:rPr>
          <w:spacing w:val="23"/>
          <w:sz w:val="24"/>
          <w:szCs w:val="24"/>
        </w:rPr>
        <w:t xml:space="preserve"> </w:t>
      </w:r>
      <w:r w:rsidRPr="00F85942">
        <w:rPr>
          <w:sz w:val="24"/>
          <w:szCs w:val="24"/>
        </w:rPr>
        <w:t>C</w:t>
      </w:r>
      <w:r w:rsidRPr="00F85942">
        <w:rPr>
          <w:spacing w:val="27"/>
          <w:sz w:val="24"/>
          <w:szCs w:val="24"/>
        </w:rPr>
        <w:t xml:space="preserve"> </w:t>
      </w:r>
      <w:r w:rsidRPr="00F85942">
        <w:rPr>
          <w:spacing w:val="-3"/>
          <w:sz w:val="24"/>
          <w:szCs w:val="24"/>
        </w:rPr>
        <w:t>L</w:t>
      </w:r>
      <w:r w:rsidRPr="00F85942">
        <w:rPr>
          <w:spacing w:val="-1"/>
          <w:sz w:val="24"/>
          <w:szCs w:val="24"/>
        </w:rPr>
        <w:t>a</w:t>
      </w:r>
      <w:r w:rsidRPr="00F85942">
        <w:rPr>
          <w:spacing w:val="2"/>
          <w:sz w:val="24"/>
          <w:szCs w:val="24"/>
        </w:rPr>
        <w:t>n</w:t>
      </w:r>
      <w:r w:rsidRPr="00F85942">
        <w:rPr>
          <w:spacing w:val="-2"/>
          <w:sz w:val="24"/>
          <w:szCs w:val="24"/>
        </w:rPr>
        <w:t>g</w:t>
      </w:r>
      <w:r w:rsidRPr="00F85942">
        <w:rPr>
          <w:spacing w:val="2"/>
          <w:sz w:val="24"/>
          <w:szCs w:val="24"/>
        </w:rPr>
        <w:t>u</w:t>
      </w:r>
      <w:r w:rsidRPr="00F85942">
        <w:rPr>
          <w:spacing w:val="1"/>
          <w:sz w:val="24"/>
          <w:szCs w:val="24"/>
        </w:rPr>
        <w:t>a</w:t>
      </w:r>
      <w:r w:rsidRPr="00F85942">
        <w:rPr>
          <w:spacing w:val="-2"/>
          <w:sz w:val="24"/>
          <w:szCs w:val="24"/>
        </w:rPr>
        <w:t>g</w:t>
      </w:r>
      <w:r w:rsidRPr="00F85942">
        <w:rPr>
          <w:sz w:val="24"/>
          <w:szCs w:val="24"/>
        </w:rPr>
        <w:t xml:space="preserve">e </w:t>
      </w:r>
      <w:r w:rsidRPr="00F85942">
        <w:rPr>
          <w:spacing w:val="2"/>
          <w:sz w:val="24"/>
          <w:szCs w:val="24"/>
        </w:rPr>
        <w:t>b</w:t>
      </w:r>
      <w:r w:rsidRPr="00F85942">
        <w:rPr>
          <w:sz w:val="24"/>
          <w:szCs w:val="24"/>
        </w:rPr>
        <w:t>y</w:t>
      </w:r>
      <w:r w:rsidRPr="00F85942">
        <w:rPr>
          <w:spacing w:val="-5"/>
          <w:sz w:val="24"/>
          <w:szCs w:val="24"/>
        </w:rPr>
        <w:t xml:space="preserve"> </w:t>
      </w:r>
      <w:r w:rsidRPr="00F85942">
        <w:rPr>
          <w:sz w:val="24"/>
          <w:szCs w:val="24"/>
        </w:rPr>
        <w:t>taki</w:t>
      </w:r>
      <w:r w:rsidRPr="00F85942">
        <w:rPr>
          <w:spacing w:val="2"/>
          <w:sz w:val="24"/>
          <w:szCs w:val="24"/>
        </w:rPr>
        <w:t>n</w:t>
      </w:r>
      <w:r w:rsidRPr="00F85942">
        <w:rPr>
          <w:sz w:val="24"/>
          <w:szCs w:val="24"/>
        </w:rPr>
        <w:t>g</w:t>
      </w:r>
      <w:r w:rsidRPr="00F85942">
        <w:rPr>
          <w:spacing w:val="-2"/>
          <w:sz w:val="24"/>
          <w:szCs w:val="24"/>
        </w:rPr>
        <w:t xml:space="preserve"> </w:t>
      </w:r>
      <w:r w:rsidRPr="00F85942">
        <w:rPr>
          <w:sz w:val="24"/>
          <w:szCs w:val="24"/>
        </w:rPr>
        <w:t>some</w:t>
      </w:r>
      <w:r w:rsidRPr="00F85942">
        <w:rPr>
          <w:spacing w:val="-1"/>
          <w:sz w:val="24"/>
          <w:szCs w:val="24"/>
        </w:rPr>
        <w:t xml:space="preserve"> </w:t>
      </w:r>
      <w:r w:rsidRPr="00F85942">
        <w:rPr>
          <w:sz w:val="24"/>
          <w:szCs w:val="24"/>
        </w:rPr>
        <w:t>of t</w:t>
      </w:r>
      <w:r w:rsidRPr="00F85942">
        <w:rPr>
          <w:spacing w:val="2"/>
          <w:sz w:val="24"/>
          <w:szCs w:val="24"/>
        </w:rPr>
        <w:t>h</w:t>
      </w:r>
      <w:r w:rsidRPr="00F85942">
        <w:rPr>
          <w:sz w:val="24"/>
          <w:szCs w:val="24"/>
        </w:rPr>
        <w:t>e</w:t>
      </w:r>
      <w:r w:rsidRPr="00F85942">
        <w:rPr>
          <w:spacing w:val="1"/>
          <w:sz w:val="24"/>
          <w:szCs w:val="24"/>
        </w:rPr>
        <w:t xml:space="preserve"> </w:t>
      </w:r>
      <w:r w:rsidRPr="00F85942">
        <w:rPr>
          <w:spacing w:val="-2"/>
          <w:sz w:val="24"/>
          <w:szCs w:val="24"/>
        </w:rPr>
        <w:t>g</w:t>
      </w:r>
      <w:r w:rsidRPr="00F85942">
        <w:rPr>
          <w:spacing w:val="1"/>
          <w:sz w:val="24"/>
          <w:szCs w:val="24"/>
        </w:rPr>
        <w:t>e</w:t>
      </w:r>
      <w:r w:rsidRPr="00F85942">
        <w:rPr>
          <w:sz w:val="24"/>
          <w:szCs w:val="24"/>
        </w:rPr>
        <w:t>n</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l</w:t>
      </w:r>
      <w:r w:rsidRPr="00F85942">
        <w:rPr>
          <w:spacing w:val="1"/>
          <w:sz w:val="24"/>
          <w:szCs w:val="24"/>
        </w:rPr>
        <w:t>i</w:t>
      </w:r>
      <w:r w:rsidRPr="00F85942">
        <w:rPr>
          <w:spacing w:val="3"/>
          <w:sz w:val="24"/>
          <w:szCs w:val="24"/>
        </w:rPr>
        <w:t>t</w:t>
      </w:r>
      <w:r w:rsidRPr="00F85942">
        <w:rPr>
          <w:sz w:val="24"/>
          <w:szCs w:val="24"/>
        </w:rPr>
        <w:t>y found</w:t>
      </w:r>
      <w:r w:rsidRPr="00F85942">
        <w:rPr>
          <w:spacing w:val="-1"/>
          <w:sz w:val="24"/>
          <w:szCs w:val="24"/>
        </w:rPr>
        <w:t xml:space="preserve"> </w:t>
      </w:r>
      <w:r w:rsidRPr="00F85942">
        <w:rPr>
          <w:sz w:val="24"/>
          <w:szCs w:val="24"/>
        </w:rPr>
        <w:t xml:space="preserve">in </w:t>
      </w:r>
      <w:r w:rsidRPr="00F85942">
        <w:rPr>
          <w:spacing w:val="-1"/>
          <w:sz w:val="24"/>
          <w:szCs w:val="24"/>
        </w:rPr>
        <w:t>B</w:t>
      </w:r>
      <w:r w:rsidRPr="00F85942">
        <w:rPr>
          <w:sz w:val="24"/>
          <w:szCs w:val="24"/>
        </w:rPr>
        <w:t>C</w:t>
      </w:r>
      <w:r w:rsidRPr="00F85942">
        <w:rPr>
          <w:spacing w:val="3"/>
          <w:sz w:val="24"/>
          <w:szCs w:val="24"/>
        </w:rPr>
        <w:t>P</w:t>
      </w:r>
      <w:r w:rsidRPr="00F85942">
        <w:rPr>
          <w:sz w:val="24"/>
          <w:szCs w:val="24"/>
        </w:rPr>
        <w:t>L</w:t>
      </w:r>
      <w:r w:rsidRPr="00F85942">
        <w:rPr>
          <w:spacing w:val="-3"/>
          <w:sz w:val="24"/>
          <w:szCs w:val="24"/>
        </w:rPr>
        <w:t xml:space="preserve"> </w:t>
      </w:r>
      <w:r w:rsidRPr="00F85942">
        <w:rPr>
          <w:sz w:val="24"/>
          <w:szCs w:val="24"/>
        </w:rPr>
        <w:t xml:space="preserve">to </w:t>
      </w:r>
      <w:r w:rsidRPr="00F85942">
        <w:rPr>
          <w:spacing w:val="1"/>
          <w:sz w:val="24"/>
          <w:szCs w:val="24"/>
        </w:rPr>
        <w:t>t</w:t>
      </w:r>
      <w:r w:rsidRPr="00F85942">
        <w:rPr>
          <w:sz w:val="24"/>
          <w:szCs w:val="24"/>
        </w:rPr>
        <w:t>he</w:t>
      </w:r>
      <w:r w:rsidRPr="00F85942">
        <w:rPr>
          <w:spacing w:val="-1"/>
          <w:sz w:val="24"/>
          <w:szCs w:val="24"/>
        </w:rPr>
        <w:t xml:space="preserve"> </w:t>
      </w:r>
      <w:r w:rsidRPr="00F85942">
        <w:rPr>
          <w:sz w:val="24"/>
          <w:szCs w:val="24"/>
        </w:rPr>
        <w:t>B</w:t>
      </w:r>
      <w:r w:rsidRPr="00F85942">
        <w:rPr>
          <w:spacing w:val="-2"/>
          <w:sz w:val="24"/>
          <w:szCs w:val="24"/>
        </w:rPr>
        <w:t xml:space="preserve"> </w:t>
      </w:r>
      <w:r w:rsidRPr="00F85942">
        <w:rPr>
          <w:sz w:val="24"/>
          <w:szCs w:val="24"/>
        </w:rPr>
        <w:t>la</w:t>
      </w:r>
      <w:r w:rsidRPr="00F85942">
        <w:rPr>
          <w:spacing w:val="2"/>
          <w:sz w:val="24"/>
          <w:szCs w:val="24"/>
        </w:rPr>
        <w:t>n</w:t>
      </w:r>
      <w:r w:rsidRPr="00F85942">
        <w:rPr>
          <w:spacing w:val="-2"/>
          <w:sz w:val="24"/>
          <w:szCs w:val="24"/>
        </w:rPr>
        <w:t>g</w:t>
      </w:r>
      <w:r w:rsidRPr="00F85942">
        <w:rPr>
          <w:sz w:val="24"/>
          <w:szCs w:val="24"/>
        </w:rPr>
        <w:t>u</w:t>
      </w:r>
      <w:r w:rsidRPr="00F85942">
        <w:rPr>
          <w:spacing w:val="1"/>
          <w:sz w:val="24"/>
          <w:szCs w:val="24"/>
        </w:rPr>
        <w:t>a</w:t>
      </w:r>
      <w:r w:rsidRPr="00F85942">
        <w:rPr>
          <w:sz w:val="24"/>
          <w:szCs w:val="24"/>
        </w:rPr>
        <w:t>g</w:t>
      </w:r>
      <w:r w:rsidRPr="00F85942">
        <w:rPr>
          <w:spacing w:val="-1"/>
          <w:sz w:val="24"/>
          <w:szCs w:val="24"/>
        </w:rPr>
        <w:t>e</w:t>
      </w:r>
      <w:r w:rsidRPr="00F85942">
        <w:rPr>
          <w:sz w:val="24"/>
          <w:szCs w:val="24"/>
        </w:rPr>
        <w:t>.</w:t>
      </w:r>
    </w:p>
    <w:p w14:paraId="551B0162" w14:textId="77777777" w:rsidR="00BD33F8" w:rsidRPr="00F85942" w:rsidRDefault="00BD33F8">
      <w:pPr>
        <w:spacing w:before="6" w:line="200" w:lineRule="exact"/>
      </w:pPr>
    </w:p>
    <w:p w14:paraId="0810F162" w14:textId="57D78246" w:rsidR="00BD33F8" w:rsidRPr="00F85942" w:rsidRDefault="00A51A16">
      <w:pPr>
        <w:spacing w:line="360" w:lineRule="auto"/>
        <w:ind w:left="100" w:right="82"/>
        <w:jc w:val="both"/>
        <w:rPr>
          <w:sz w:val="24"/>
          <w:szCs w:val="24"/>
        </w:rPr>
      </w:pPr>
      <w:r w:rsidRPr="00F85942">
        <w:rPr>
          <w:sz w:val="24"/>
          <w:szCs w:val="24"/>
        </w:rPr>
        <w:t>The</w:t>
      </w:r>
      <w:r w:rsidRPr="00F85942">
        <w:rPr>
          <w:spacing w:val="13"/>
          <w:sz w:val="24"/>
          <w:szCs w:val="24"/>
        </w:rPr>
        <w:t xml:space="preserve"> </w:t>
      </w:r>
      <w:r w:rsidRPr="00F85942">
        <w:rPr>
          <w:sz w:val="24"/>
          <w:szCs w:val="24"/>
        </w:rPr>
        <w:t>o</w:t>
      </w:r>
      <w:r w:rsidRPr="00F85942">
        <w:rPr>
          <w:spacing w:val="-1"/>
          <w:sz w:val="24"/>
          <w:szCs w:val="24"/>
        </w:rPr>
        <w:t>r</w:t>
      </w:r>
      <w:r w:rsidRPr="00F85942">
        <w:rPr>
          <w:sz w:val="24"/>
          <w:szCs w:val="24"/>
        </w:rPr>
        <w:t>i</w:t>
      </w:r>
      <w:r w:rsidRPr="00F85942">
        <w:rPr>
          <w:spacing w:val="-2"/>
          <w:sz w:val="24"/>
          <w:szCs w:val="24"/>
        </w:rPr>
        <w:t>g</w:t>
      </w:r>
      <w:r w:rsidRPr="00F85942">
        <w:rPr>
          <w:sz w:val="24"/>
          <w:szCs w:val="24"/>
        </w:rPr>
        <w:t>inal</w:t>
      </w:r>
      <w:r w:rsidRPr="00F85942">
        <w:rPr>
          <w:spacing w:val="14"/>
          <w:sz w:val="24"/>
          <w:szCs w:val="24"/>
        </w:rPr>
        <w:t xml:space="preserve"> </w:t>
      </w:r>
      <w:r w:rsidRPr="00F85942">
        <w:rPr>
          <w:spacing w:val="1"/>
          <w:sz w:val="24"/>
          <w:szCs w:val="24"/>
        </w:rPr>
        <w:t>P</w:t>
      </w:r>
      <w:r w:rsidRPr="00F85942">
        <w:rPr>
          <w:sz w:val="24"/>
          <w:szCs w:val="24"/>
        </w:rPr>
        <w:t>D</w:t>
      </w:r>
      <w:r w:rsidRPr="00F85942">
        <w:rPr>
          <w:spacing w:val="1"/>
          <w:sz w:val="24"/>
          <w:szCs w:val="24"/>
        </w:rPr>
        <w:t>P</w:t>
      </w:r>
      <w:r w:rsidRPr="00F85942">
        <w:rPr>
          <w:spacing w:val="-1"/>
          <w:sz w:val="24"/>
          <w:szCs w:val="24"/>
        </w:rPr>
        <w:t>-</w:t>
      </w:r>
      <w:r w:rsidRPr="00F85942">
        <w:rPr>
          <w:sz w:val="24"/>
          <w:szCs w:val="24"/>
        </w:rPr>
        <w:t>11</w:t>
      </w:r>
      <w:r w:rsidRPr="00F85942">
        <w:rPr>
          <w:spacing w:val="14"/>
          <w:sz w:val="24"/>
          <w:szCs w:val="24"/>
        </w:rPr>
        <w:t xml:space="preserve"> </w:t>
      </w:r>
      <w:r w:rsidRPr="00F85942">
        <w:rPr>
          <w:sz w:val="24"/>
          <w:szCs w:val="24"/>
        </w:rPr>
        <w:t>v</w:t>
      </w:r>
      <w:r w:rsidRPr="00F85942">
        <w:rPr>
          <w:spacing w:val="-1"/>
          <w:sz w:val="24"/>
          <w:szCs w:val="24"/>
        </w:rPr>
        <w:t>e</w:t>
      </w:r>
      <w:r w:rsidRPr="00F85942">
        <w:rPr>
          <w:spacing w:val="1"/>
          <w:sz w:val="24"/>
          <w:szCs w:val="24"/>
        </w:rPr>
        <w:t>r</w:t>
      </w:r>
      <w:r w:rsidRPr="00F85942">
        <w:rPr>
          <w:sz w:val="24"/>
          <w:szCs w:val="24"/>
        </w:rPr>
        <w:t>sion</w:t>
      </w:r>
      <w:r w:rsidRPr="00F85942">
        <w:rPr>
          <w:spacing w:val="15"/>
          <w:sz w:val="24"/>
          <w:szCs w:val="24"/>
        </w:rPr>
        <w:t xml:space="preserve"> </w:t>
      </w:r>
      <w:r w:rsidRPr="00F85942">
        <w:rPr>
          <w:sz w:val="24"/>
          <w:szCs w:val="24"/>
        </w:rPr>
        <w:t>of</w:t>
      </w:r>
      <w:r w:rsidRPr="00F85942">
        <w:rPr>
          <w:spacing w:val="13"/>
          <w:sz w:val="24"/>
          <w:szCs w:val="24"/>
        </w:rPr>
        <w:t xml:space="preserve"> </w:t>
      </w:r>
      <w:r w:rsidRPr="00F85942">
        <w:rPr>
          <w:sz w:val="24"/>
          <w:szCs w:val="24"/>
        </w:rPr>
        <w:t>the</w:t>
      </w:r>
      <w:r w:rsidRPr="00F85942">
        <w:rPr>
          <w:spacing w:val="14"/>
          <w:sz w:val="24"/>
          <w:szCs w:val="24"/>
        </w:rPr>
        <w:t xml:space="preserve"> </w:t>
      </w:r>
      <w:r w:rsidRPr="00F85942">
        <w:rPr>
          <w:sz w:val="24"/>
          <w:szCs w:val="24"/>
        </w:rPr>
        <w:t>Un</w:t>
      </w:r>
      <w:r w:rsidRPr="00F85942">
        <w:rPr>
          <w:spacing w:val="-2"/>
          <w:sz w:val="24"/>
          <w:szCs w:val="24"/>
        </w:rPr>
        <w:t>i</w:t>
      </w:r>
      <w:r w:rsidRPr="00F85942">
        <w:rPr>
          <w:sz w:val="24"/>
          <w:szCs w:val="24"/>
        </w:rPr>
        <w:t>x</w:t>
      </w:r>
      <w:r w:rsidRPr="00F85942">
        <w:rPr>
          <w:spacing w:val="16"/>
          <w:sz w:val="24"/>
          <w:szCs w:val="24"/>
        </w:rPr>
        <w:t xml:space="preserve"> </w:t>
      </w:r>
      <w:r w:rsidRPr="00F85942">
        <w:rPr>
          <w:spacing w:val="2"/>
          <w:sz w:val="24"/>
          <w:szCs w:val="24"/>
        </w:rPr>
        <w:t>s</w:t>
      </w:r>
      <w:r w:rsidRPr="00F85942">
        <w:rPr>
          <w:spacing w:val="-7"/>
          <w:sz w:val="24"/>
          <w:szCs w:val="24"/>
        </w:rPr>
        <w:t>y</w:t>
      </w:r>
      <w:r w:rsidRPr="00F85942">
        <w:rPr>
          <w:sz w:val="24"/>
          <w:szCs w:val="24"/>
        </w:rPr>
        <w:t>stem</w:t>
      </w:r>
      <w:r w:rsidRPr="00F85942">
        <w:rPr>
          <w:spacing w:val="14"/>
          <w:sz w:val="24"/>
          <w:szCs w:val="24"/>
        </w:rPr>
        <w:t xml:space="preserve"> </w:t>
      </w:r>
      <w:r w:rsidRPr="00F85942">
        <w:rPr>
          <w:sz w:val="24"/>
          <w:szCs w:val="24"/>
        </w:rPr>
        <w:t>w</w:t>
      </w:r>
      <w:r w:rsidRPr="00F85942">
        <w:rPr>
          <w:spacing w:val="-1"/>
          <w:sz w:val="24"/>
          <w:szCs w:val="24"/>
        </w:rPr>
        <w:t>a</w:t>
      </w:r>
      <w:r w:rsidRPr="00F85942">
        <w:rPr>
          <w:sz w:val="24"/>
          <w:szCs w:val="24"/>
        </w:rPr>
        <w:t>s</w:t>
      </w:r>
      <w:r w:rsidRPr="00F85942">
        <w:rPr>
          <w:spacing w:val="14"/>
          <w:sz w:val="24"/>
          <w:szCs w:val="24"/>
        </w:rPr>
        <w:t xml:space="preserve"> </w:t>
      </w:r>
      <w:r w:rsidRPr="00F85942">
        <w:rPr>
          <w:sz w:val="24"/>
          <w:szCs w:val="24"/>
        </w:rPr>
        <w:t>d</w:t>
      </w:r>
      <w:r w:rsidRPr="00F85942">
        <w:rPr>
          <w:spacing w:val="-1"/>
          <w:sz w:val="24"/>
          <w:szCs w:val="24"/>
        </w:rPr>
        <w:t>e</w:t>
      </w:r>
      <w:r w:rsidRPr="00F85942">
        <w:rPr>
          <w:sz w:val="24"/>
          <w:szCs w:val="24"/>
        </w:rPr>
        <w:t>v</w:t>
      </w:r>
      <w:r w:rsidRPr="00F85942">
        <w:rPr>
          <w:spacing w:val="-1"/>
          <w:sz w:val="24"/>
          <w:szCs w:val="24"/>
        </w:rPr>
        <w:t>e</w:t>
      </w:r>
      <w:r w:rsidRPr="00F85942">
        <w:rPr>
          <w:sz w:val="24"/>
          <w:szCs w:val="24"/>
        </w:rPr>
        <w:t>loped</w:t>
      </w:r>
      <w:r w:rsidRPr="00F85942">
        <w:rPr>
          <w:spacing w:val="14"/>
          <w:sz w:val="24"/>
          <w:szCs w:val="24"/>
        </w:rPr>
        <w:t xml:space="preserve"> </w:t>
      </w:r>
      <w:r w:rsidRPr="00F85942">
        <w:rPr>
          <w:sz w:val="24"/>
          <w:szCs w:val="24"/>
        </w:rPr>
        <w:t>in</w:t>
      </w:r>
      <w:r w:rsidRPr="00F85942">
        <w:rPr>
          <w:spacing w:val="15"/>
          <w:sz w:val="24"/>
          <w:szCs w:val="24"/>
        </w:rPr>
        <w:t xml:space="preserve"> </w:t>
      </w:r>
      <w:r w:rsidRPr="00F85942">
        <w:rPr>
          <w:spacing w:val="-1"/>
          <w:sz w:val="24"/>
          <w:szCs w:val="24"/>
        </w:rPr>
        <w:t>a</w:t>
      </w:r>
      <w:r w:rsidRPr="00F85942">
        <w:rPr>
          <w:sz w:val="24"/>
          <w:szCs w:val="24"/>
        </w:rPr>
        <w:t>sse</w:t>
      </w:r>
      <w:r w:rsidRPr="00F85942">
        <w:rPr>
          <w:spacing w:val="2"/>
          <w:sz w:val="24"/>
          <w:szCs w:val="24"/>
        </w:rPr>
        <w:t>m</w:t>
      </w:r>
      <w:r w:rsidRPr="00F85942">
        <w:rPr>
          <w:sz w:val="24"/>
          <w:szCs w:val="24"/>
        </w:rPr>
        <w:t>b</w:t>
      </w:r>
      <w:r w:rsidRPr="00F85942">
        <w:rPr>
          <w:spacing w:val="3"/>
          <w:sz w:val="24"/>
          <w:szCs w:val="24"/>
        </w:rPr>
        <w:t>l</w:t>
      </w:r>
      <w:r w:rsidRPr="00F85942">
        <w:rPr>
          <w:sz w:val="24"/>
          <w:szCs w:val="24"/>
        </w:rPr>
        <w:t>y</w:t>
      </w:r>
      <w:r w:rsidRPr="00F85942">
        <w:rPr>
          <w:spacing w:val="7"/>
          <w:sz w:val="24"/>
          <w:szCs w:val="24"/>
        </w:rPr>
        <w:t xml:space="preserve"> </w:t>
      </w:r>
      <w:r w:rsidRPr="00F85942">
        <w:rPr>
          <w:spacing w:val="3"/>
          <w:sz w:val="24"/>
          <w:szCs w:val="24"/>
        </w:rPr>
        <w:t>l</w:t>
      </w:r>
      <w:r w:rsidRPr="00F85942">
        <w:rPr>
          <w:spacing w:val="-1"/>
          <w:sz w:val="24"/>
          <w:szCs w:val="24"/>
        </w:rPr>
        <w:t>a</w:t>
      </w:r>
      <w:r w:rsidRPr="00F85942">
        <w:rPr>
          <w:spacing w:val="2"/>
          <w:sz w:val="24"/>
          <w:szCs w:val="24"/>
        </w:rPr>
        <w:t>n</w:t>
      </w:r>
      <w:r w:rsidRPr="00F85942">
        <w:rPr>
          <w:spacing w:val="-2"/>
          <w:sz w:val="24"/>
          <w:szCs w:val="24"/>
        </w:rPr>
        <w:t>g</w:t>
      </w:r>
      <w:r w:rsidRPr="00F85942">
        <w:rPr>
          <w:sz w:val="24"/>
          <w:szCs w:val="24"/>
        </w:rPr>
        <w:t>u</w:t>
      </w:r>
      <w:r w:rsidRPr="00F85942">
        <w:rPr>
          <w:spacing w:val="1"/>
          <w:sz w:val="24"/>
          <w:szCs w:val="24"/>
        </w:rPr>
        <w:t>a</w:t>
      </w:r>
      <w:r w:rsidRPr="00F85942">
        <w:rPr>
          <w:spacing w:val="-2"/>
          <w:sz w:val="24"/>
          <w:szCs w:val="24"/>
        </w:rPr>
        <w:t>g</w:t>
      </w:r>
      <w:r w:rsidRPr="00F85942">
        <w:rPr>
          <w:spacing w:val="-1"/>
          <w:sz w:val="24"/>
          <w:szCs w:val="24"/>
        </w:rPr>
        <w:t>e</w:t>
      </w:r>
      <w:r w:rsidRPr="00F85942">
        <w:rPr>
          <w:sz w:val="24"/>
          <w:szCs w:val="24"/>
        </w:rPr>
        <w:t>.</w:t>
      </w:r>
      <w:r w:rsidRPr="00F85942">
        <w:rPr>
          <w:spacing w:val="17"/>
          <w:sz w:val="24"/>
          <w:szCs w:val="24"/>
        </w:rPr>
        <w:t xml:space="preserve"> </w:t>
      </w:r>
      <w:r w:rsidRPr="00F85942">
        <w:rPr>
          <w:spacing w:val="-3"/>
          <w:sz w:val="24"/>
          <w:szCs w:val="24"/>
        </w:rPr>
        <w:t>I</w:t>
      </w:r>
      <w:r w:rsidRPr="00F85942">
        <w:rPr>
          <w:sz w:val="24"/>
          <w:szCs w:val="24"/>
        </w:rPr>
        <w:t>n</w:t>
      </w:r>
      <w:r w:rsidRPr="00F85942">
        <w:rPr>
          <w:spacing w:val="14"/>
          <w:sz w:val="24"/>
          <w:szCs w:val="24"/>
        </w:rPr>
        <w:t xml:space="preserve"> </w:t>
      </w:r>
      <w:r w:rsidRPr="00F85942">
        <w:rPr>
          <w:sz w:val="24"/>
          <w:szCs w:val="24"/>
        </w:rPr>
        <w:t>1973, C</w:t>
      </w:r>
      <w:r w:rsidRPr="00F85942">
        <w:rPr>
          <w:spacing w:val="2"/>
          <w:sz w:val="24"/>
          <w:szCs w:val="24"/>
        </w:rPr>
        <w:t xml:space="preserve"> </w:t>
      </w:r>
      <w:r w:rsidRPr="00F85942">
        <w:rPr>
          <w:sz w:val="24"/>
          <w:szCs w:val="24"/>
        </w:rPr>
        <w:t>lan</w:t>
      </w:r>
      <w:r w:rsidRPr="00F85942">
        <w:rPr>
          <w:spacing w:val="-3"/>
          <w:sz w:val="24"/>
          <w:szCs w:val="24"/>
        </w:rPr>
        <w:t>g</w:t>
      </w:r>
      <w:r w:rsidRPr="00F85942">
        <w:rPr>
          <w:sz w:val="24"/>
          <w:szCs w:val="24"/>
        </w:rPr>
        <w:t>u</w:t>
      </w:r>
      <w:r w:rsidRPr="00F85942">
        <w:rPr>
          <w:spacing w:val="1"/>
          <w:sz w:val="24"/>
          <w:szCs w:val="24"/>
        </w:rPr>
        <w:t>a</w:t>
      </w:r>
      <w:r w:rsidRPr="00F85942">
        <w:rPr>
          <w:sz w:val="24"/>
          <w:szCs w:val="24"/>
        </w:rPr>
        <w:t>ge h</w:t>
      </w:r>
      <w:r w:rsidRPr="00F85942">
        <w:rPr>
          <w:spacing w:val="-1"/>
          <w:sz w:val="24"/>
          <w:szCs w:val="24"/>
        </w:rPr>
        <w:t>a</w:t>
      </w:r>
      <w:r w:rsidRPr="00F85942">
        <w:rPr>
          <w:sz w:val="24"/>
          <w:szCs w:val="24"/>
        </w:rPr>
        <w:t>d</w:t>
      </w:r>
      <w:r w:rsidRPr="00F85942">
        <w:rPr>
          <w:spacing w:val="1"/>
          <w:sz w:val="24"/>
          <w:szCs w:val="24"/>
        </w:rPr>
        <w:t xml:space="preserve"> </w:t>
      </w:r>
      <w:r w:rsidRPr="00F85942">
        <w:rPr>
          <w:spacing w:val="2"/>
          <w:sz w:val="24"/>
          <w:szCs w:val="24"/>
        </w:rPr>
        <w:t>b</w:t>
      </w:r>
      <w:r w:rsidRPr="00F85942">
        <w:rPr>
          <w:spacing w:val="-1"/>
          <w:sz w:val="24"/>
          <w:szCs w:val="24"/>
        </w:rPr>
        <w:t>ec</w:t>
      </w:r>
      <w:r w:rsidRPr="00F85942">
        <w:rPr>
          <w:sz w:val="24"/>
          <w:szCs w:val="24"/>
        </w:rPr>
        <w:t>ome</w:t>
      </w:r>
      <w:r w:rsidRPr="00F85942">
        <w:rPr>
          <w:spacing w:val="5"/>
          <w:sz w:val="24"/>
          <w:szCs w:val="24"/>
        </w:rPr>
        <w:t xml:space="preserve"> </w:t>
      </w:r>
      <w:r w:rsidRPr="00F85942">
        <w:rPr>
          <w:sz w:val="24"/>
          <w:szCs w:val="24"/>
        </w:rPr>
        <w:t>pow</w:t>
      </w:r>
      <w:r w:rsidRPr="00F85942">
        <w:rPr>
          <w:spacing w:val="-1"/>
          <w:sz w:val="24"/>
          <w:szCs w:val="24"/>
        </w:rPr>
        <w:t>e</w:t>
      </w:r>
      <w:r w:rsidRPr="00F85942">
        <w:rPr>
          <w:sz w:val="24"/>
          <w:szCs w:val="24"/>
        </w:rPr>
        <w:t>r</w:t>
      </w:r>
      <w:r w:rsidRPr="00F85942">
        <w:rPr>
          <w:spacing w:val="-1"/>
          <w:sz w:val="24"/>
          <w:szCs w:val="24"/>
        </w:rPr>
        <w:t>f</w:t>
      </w:r>
      <w:r w:rsidRPr="00F85942">
        <w:rPr>
          <w:sz w:val="24"/>
          <w:szCs w:val="24"/>
        </w:rPr>
        <w:t>ul</w:t>
      </w:r>
      <w:r w:rsidRPr="00F85942">
        <w:rPr>
          <w:spacing w:val="4"/>
          <w:sz w:val="24"/>
          <w:szCs w:val="24"/>
        </w:rPr>
        <w:t xml:space="preserve"> </w:t>
      </w:r>
      <w:r w:rsidRPr="00F85942">
        <w:rPr>
          <w:spacing w:val="-1"/>
          <w:sz w:val="24"/>
          <w:szCs w:val="24"/>
        </w:rPr>
        <w:t>e</w:t>
      </w:r>
      <w:r w:rsidRPr="00F85942">
        <w:rPr>
          <w:sz w:val="24"/>
          <w:szCs w:val="24"/>
        </w:rPr>
        <w:t>no</w:t>
      </w:r>
      <w:r w:rsidRPr="00F85942">
        <w:rPr>
          <w:spacing w:val="2"/>
          <w:sz w:val="24"/>
          <w:szCs w:val="24"/>
        </w:rPr>
        <w:t>u</w:t>
      </w:r>
      <w:r w:rsidRPr="00F85942">
        <w:rPr>
          <w:spacing w:val="-2"/>
          <w:sz w:val="24"/>
          <w:szCs w:val="24"/>
        </w:rPr>
        <w:t>g</w:t>
      </w:r>
      <w:r w:rsidRPr="00F85942">
        <w:rPr>
          <w:sz w:val="24"/>
          <w:szCs w:val="24"/>
        </w:rPr>
        <w:t>h</w:t>
      </w:r>
      <w:r w:rsidRPr="00F85942">
        <w:rPr>
          <w:spacing w:val="1"/>
          <w:sz w:val="24"/>
          <w:szCs w:val="24"/>
        </w:rPr>
        <w:t xml:space="preserve"> </w:t>
      </w:r>
      <w:r w:rsidRPr="00F85942">
        <w:rPr>
          <w:sz w:val="24"/>
          <w:szCs w:val="24"/>
        </w:rPr>
        <w:t>that</w:t>
      </w:r>
      <w:r w:rsidRPr="00F85942">
        <w:rPr>
          <w:spacing w:val="1"/>
          <w:sz w:val="24"/>
          <w:szCs w:val="24"/>
        </w:rPr>
        <w:t xml:space="preserve"> </w:t>
      </w:r>
      <w:r w:rsidRPr="00F85942">
        <w:rPr>
          <w:spacing w:val="3"/>
          <w:sz w:val="24"/>
          <w:szCs w:val="24"/>
        </w:rPr>
        <w:t>m</w:t>
      </w:r>
      <w:r w:rsidRPr="00F85942">
        <w:rPr>
          <w:sz w:val="24"/>
          <w:szCs w:val="24"/>
        </w:rPr>
        <w:t>ost</w:t>
      </w:r>
      <w:r w:rsidRPr="00F85942">
        <w:rPr>
          <w:spacing w:val="2"/>
          <w:sz w:val="24"/>
          <w:szCs w:val="24"/>
        </w:rPr>
        <w:t xml:space="preserve"> </w:t>
      </w:r>
      <w:r w:rsidRPr="00F85942">
        <w:rPr>
          <w:sz w:val="24"/>
          <w:szCs w:val="24"/>
        </w:rPr>
        <w:t>of the</w:t>
      </w:r>
      <w:r w:rsidRPr="00F85942">
        <w:rPr>
          <w:spacing w:val="1"/>
          <w:sz w:val="24"/>
          <w:szCs w:val="24"/>
        </w:rPr>
        <w:t xml:space="preserve"> </w:t>
      </w:r>
      <w:r w:rsidRPr="00F85942">
        <w:rPr>
          <w:sz w:val="24"/>
          <w:szCs w:val="24"/>
        </w:rPr>
        <w:t>Unix</w:t>
      </w:r>
      <w:r w:rsidRPr="00F85942">
        <w:rPr>
          <w:spacing w:val="3"/>
          <w:sz w:val="24"/>
          <w:szCs w:val="24"/>
        </w:rPr>
        <w:t xml:space="preserve"> </w:t>
      </w:r>
      <w:r w:rsidRPr="00F85942">
        <w:rPr>
          <w:sz w:val="24"/>
          <w:szCs w:val="24"/>
        </w:rPr>
        <w:t>k</w:t>
      </w:r>
      <w:r w:rsidRPr="00F85942">
        <w:rPr>
          <w:spacing w:val="-1"/>
          <w:sz w:val="24"/>
          <w:szCs w:val="24"/>
        </w:rPr>
        <w:t>e</w:t>
      </w:r>
      <w:r w:rsidRPr="00F85942">
        <w:rPr>
          <w:sz w:val="24"/>
          <w:szCs w:val="24"/>
        </w:rPr>
        <w:t>rn</w:t>
      </w:r>
      <w:r w:rsidRPr="00F85942">
        <w:rPr>
          <w:spacing w:val="-2"/>
          <w:sz w:val="24"/>
          <w:szCs w:val="24"/>
        </w:rPr>
        <w:t>e</w:t>
      </w:r>
      <w:r w:rsidRPr="00F85942">
        <w:rPr>
          <w:sz w:val="24"/>
          <w:szCs w:val="24"/>
        </w:rPr>
        <w:t>l</w:t>
      </w:r>
      <w:r w:rsidRPr="00F85942">
        <w:rPr>
          <w:spacing w:val="2"/>
          <w:sz w:val="24"/>
          <w:szCs w:val="24"/>
        </w:rPr>
        <w:t xml:space="preserve"> w</w:t>
      </w:r>
      <w:r w:rsidRPr="00F85942">
        <w:rPr>
          <w:spacing w:val="-1"/>
          <w:sz w:val="24"/>
          <w:szCs w:val="24"/>
        </w:rPr>
        <w:t>a</w:t>
      </w:r>
      <w:r w:rsidRPr="00F85942">
        <w:rPr>
          <w:sz w:val="24"/>
          <w:szCs w:val="24"/>
        </w:rPr>
        <w:t>s</w:t>
      </w:r>
      <w:r w:rsidRPr="00F85942">
        <w:rPr>
          <w:spacing w:val="1"/>
          <w:sz w:val="24"/>
          <w:szCs w:val="24"/>
        </w:rPr>
        <w:t xml:space="preserve"> </w:t>
      </w:r>
      <w:r w:rsidRPr="00F85942">
        <w:rPr>
          <w:sz w:val="24"/>
          <w:szCs w:val="24"/>
        </w:rPr>
        <w:t>r</w:t>
      </w:r>
      <w:r w:rsidRPr="00F85942">
        <w:rPr>
          <w:spacing w:val="-2"/>
          <w:sz w:val="24"/>
          <w:szCs w:val="24"/>
        </w:rPr>
        <w:t>e</w:t>
      </w:r>
      <w:r w:rsidRPr="00F85942">
        <w:rPr>
          <w:spacing w:val="2"/>
          <w:sz w:val="24"/>
          <w:szCs w:val="24"/>
        </w:rPr>
        <w:t>w</w:t>
      </w:r>
      <w:r w:rsidRPr="00F85942">
        <w:rPr>
          <w:sz w:val="24"/>
          <w:szCs w:val="24"/>
        </w:rPr>
        <w:t>ritten</w:t>
      </w:r>
      <w:r w:rsidRPr="00F85942">
        <w:rPr>
          <w:spacing w:val="1"/>
          <w:sz w:val="24"/>
          <w:szCs w:val="24"/>
        </w:rPr>
        <w:t xml:space="preserve"> </w:t>
      </w:r>
      <w:r w:rsidRPr="00F85942">
        <w:rPr>
          <w:sz w:val="24"/>
          <w:szCs w:val="24"/>
        </w:rPr>
        <w:t>in</w:t>
      </w:r>
      <w:r w:rsidRPr="00F85942">
        <w:rPr>
          <w:spacing w:val="2"/>
          <w:sz w:val="24"/>
          <w:szCs w:val="24"/>
        </w:rPr>
        <w:t xml:space="preserve"> </w:t>
      </w:r>
      <w:r w:rsidRPr="00F85942">
        <w:rPr>
          <w:sz w:val="24"/>
          <w:szCs w:val="24"/>
        </w:rPr>
        <w:t>C.</w:t>
      </w:r>
      <w:r w:rsidRPr="00F85942">
        <w:rPr>
          <w:spacing w:val="1"/>
          <w:sz w:val="24"/>
          <w:szCs w:val="24"/>
        </w:rPr>
        <w:t xml:space="preserve"> </w:t>
      </w:r>
      <w:r w:rsidRPr="00F85942">
        <w:rPr>
          <w:sz w:val="24"/>
          <w:szCs w:val="24"/>
        </w:rPr>
        <w:t>This w</w:t>
      </w:r>
      <w:r w:rsidRPr="00F85942">
        <w:rPr>
          <w:spacing w:val="-1"/>
          <w:sz w:val="24"/>
          <w:szCs w:val="24"/>
        </w:rPr>
        <w:t>a</w:t>
      </w:r>
      <w:r w:rsidRPr="00F85942">
        <w:rPr>
          <w:sz w:val="24"/>
          <w:szCs w:val="24"/>
        </w:rPr>
        <w:t>s one</w:t>
      </w:r>
      <w:r w:rsidRPr="00F85942">
        <w:rPr>
          <w:spacing w:val="-1"/>
          <w:sz w:val="24"/>
          <w:szCs w:val="24"/>
        </w:rPr>
        <w:t xml:space="preserve"> </w:t>
      </w:r>
      <w:r w:rsidRPr="00F85942">
        <w:rPr>
          <w:sz w:val="24"/>
          <w:szCs w:val="24"/>
        </w:rPr>
        <w:t>of the</w:t>
      </w:r>
      <w:r w:rsidRPr="00F85942">
        <w:rPr>
          <w:spacing w:val="1"/>
          <w:sz w:val="24"/>
          <w:szCs w:val="24"/>
        </w:rPr>
        <w:t xml:space="preserve"> </w:t>
      </w:r>
      <w:r w:rsidRPr="00F85942">
        <w:rPr>
          <w:sz w:val="24"/>
          <w:szCs w:val="24"/>
        </w:rPr>
        <w:t>fi</w:t>
      </w:r>
      <w:r w:rsidRPr="00F85942">
        <w:rPr>
          <w:spacing w:val="-1"/>
          <w:sz w:val="24"/>
          <w:szCs w:val="24"/>
        </w:rPr>
        <w:t>r</w:t>
      </w:r>
      <w:r w:rsidRPr="00F85942">
        <w:rPr>
          <w:sz w:val="24"/>
          <w:szCs w:val="24"/>
        </w:rPr>
        <w:t>st ope</w:t>
      </w:r>
      <w:r w:rsidRPr="00F85942">
        <w:rPr>
          <w:spacing w:val="1"/>
          <w:sz w:val="24"/>
          <w:szCs w:val="24"/>
        </w:rPr>
        <w:t>ra</w:t>
      </w:r>
      <w:r w:rsidRPr="00F85942">
        <w:rPr>
          <w:sz w:val="24"/>
          <w:szCs w:val="24"/>
        </w:rPr>
        <w:t>t</w:t>
      </w:r>
      <w:r w:rsidRPr="00F85942">
        <w:rPr>
          <w:spacing w:val="1"/>
          <w:sz w:val="24"/>
          <w:szCs w:val="24"/>
        </w:rPr>
        <w:t>i</w:t>
      </w:r>
      <w:r w:rsidRPr="00F85942">
        <w:rPr>
          <w:sz w:val="24"/>
          <w:szCs w:val="24"/>
        </w:rPr>
        <w:t>ng</w:t>
      </w:r>
      <w:r w:rsidRPr="00F85942">
        <w:rPr>
          <w:spacing w:val="-2"/>
          <w:sz w:val="24"/>
          <w:szCs w:val="24"/>
        </w:rPr>
        <w:t xml:space="preserve"> </w:t>
      </w:r>
      <w:r w:rsidRPr="00F85942">
        <w:rPr>
          <w:spacing w:val="5"/>
          <w:sz w:val="24"/>
          <w:szCs w:val="24"/>
        </w:rPr>
        <w:t>s</w:t>
      </w:r>
      <w:r w:rsidRPr="00F85942">
        <w:rPr>
          <w:spacing w:val="-7"/>
          <w:sz w:val="24"/>
          <w:szCs w:val="24"/>
        </w:rPr>
        <w:t>y</w:t>
      </w:r>
      <w:r w:rsidRPr="00F85942">
        <w:rPr>
          <w:sz w:val="24"/>
          <w:szCs w:val="24"/>
        </w:rPr>
        <w:t>s</w:t>
      </w:r>
      <w:r w:rsidRPr="00F85942">
        <w:rPr>
          <w:spacing w:val="3"/>
          <w:sz w:val="24"/>
          <w:szCs w:val="24"/>
        </w:rPr>
        <w:t>t</w:t>
      </w:r>
      <w:r w:rsidRPr="00F85942">
        <w:rPr>
          <w:spacing w:val="-1"/>
          <w:sz w:val="24"/>
          <w:szCs w:val="24"/>
        </w:rPr>
        <w:t>e</w:t>
      </w:r>
      <w:r w:rsidRPr="00F85942">
        <w:rPr>
          <w:sz w:val="24"/>
          <w:szCs w:val="24"/>
        </w:rPr>
        <w:t>m</w:t>
      </w:r>
      <w:r w:rsidRPr="00F85942">
        <w:rPr>
          <w:spacing w:val="2"/>
          <w:sz w:val="24"/>
          <w:szCs w:val="24"/>
        </w:rPr>
        <w:t xml:space="preserve"> </w:t>
      </w:r>
      <w:r w:rsidRPr="00F85942">
        <w:rPr>
          <w:sz w:val="24"/>
          <w:szCs w:val="24"/>
        </w:rPr>
        <w:t>k</w:t>
      </w:r>
      <w:r w:rsidRPr="00F85942">
        <w:rPr>
          <w:spacing w:val="-1"/>
          <w:sz w:val="24"/>
          <w:szCs w:val="24"/>
        </w:rPr>
        <w:t>e</w:t>
      </w:r>
      <w:r w:rsidRPr="00F85942">
        <w:rPr>
          <w:sz w:val="24"/>
          <w:szCs w:val="24"/>
        </w:rPr>
        <w:t>rn</w:t>
      </w:r>
      <w:r w:rsidRPr="00F85942">
        <w:rPr>
          <w:spacing w:val="-2"/>
          <w:sz w:val="24"/>
          <w:szCs w:val="24"/>
        </w:rPr>
        <w:t>e</w:t>
      </w:r>
      <w:r w:rsidRPr="00F85942">
        <w:rPr>
          <w:sz w:val="24"/>
          <w:szCs w:val="24"/>
        </w:rPr>
        <w:t xml:space="preserve">ls </w:t>
      </w:r>
      <w:r w:rsidRPr="00F85942">
        <w:rPr>
          <w:spacing w:val="1"/>
          <w:sz w:val="24"/>
          <w:szCs w:val="24"/>
        </w:rPr>
        <w:t>i</w:t>
      </w:r>
      <w:r w:rsidRPr="00F85942">
        <w:rPr>
          <w:sz w:val="24"/>
          <w:szCs w:val="24"/>
        </w:rPr>
        <w:t>mp</w:t>
      </w:r>
      <w:r w:rsidRPr="00F85942">
        <w:rPr>
          <w:spacing w:val="3"/>
          <w:sz w:val="24"/>
          <w:szCs w:val="24"/>
        </w:rPr>
        <w:t>l</w:t>
      </w:r>
      <w:r w:rsidRPr="00F85942">
        <w:rPr>
          <w:spacing w:val="-1"/>
          <w:sz w:val="24"/>
          <w:szCs w:val="24"/>
        </w:rPr>
        <w:t>e</w:t>
      </w:r>
      <w:r w:rsidRPr="00F85942">
        <w:rPr>
          <w:sz w:val="24"/>
          <w:szCs w:val="24"/>
        </w:rPr>
        <w:t>ment</w:t>
      </w:r>
      <w:r w:rsidRPr="00F85942">
        <w:rPr>
          <w:spacing w:val="-1"/>
          <w:sz w:val="24"/>
          <w:szCs w:val="24"/>
        </w:rPr>
        <w:t>e</w:t>
      </w:r>
      <w:r w:rsidRPr="00F85942">
        <w:rPr>
          <w:sz w:val="24"/>
          <w:szCs w:val="24"/>
        </w:rPr>
        <w:t>d in a l</w:t>
      </w:r>
      <w:r w:rsidRPr="00F85942">
        <w:rPr>
          <w:spacing w:val="-1"/>
          <w:sz w:val="24"/>
          <w:szCs w:val="24"/>
        </w:rPr>
        <w:t>a</w:t>
      </w:r>
      <w:r w:rsidRPr="00F85942">
        <w:rPr>
          <w:spacing w:val="2"/>
          <w:sz w:val="24"/>
          <w:szCs w:val="24"/>
        </w:rPr>
        <w:t>n</w:t>
      </w:r>
      <w:r w:rsidRPr="00F85942">
        <w:rPr>
          <w:spacing w:val="-2"/>
          <w:sz w:val="24"/>
          <w:szCs w:val="24"/>
        </w:rPr>
        <w:t>g</w:t>
      </w:r>
      <w:r w:rsidRPr="00F85942">
        <w:rPr>
          <w:spacing w:val="2"/>
          <w:sz w:val="24"/>
          <w:szCs w:val="24"/>
        </w:rPr>
        <w:t>u</w:t>
      </w:r>
      <w:r w:rsidRPr="00F85942">
        <w:rPr>
          <w:spacing w:val="1"/>
          <w:sz w:val="24"/>
          <w:szCs w:val="24"/>
        </w:rPr>
        <w:t>a</w:t>
      </w:r>
      <w:r w:rsidRPr="00F85942">
        <w:rPr>
          <w:spacing w:val="-2"/>
          <w:sz w:val="24"/>
          <w:szCs w:val="24"/>
        </w:rPr>
        <w:t>g</w:t>
      </w:r>
      <w:r w:rsidRPr="00F85942">
        <w:rPr>
          <w:sz w:val="24"/>
          <w:szCs w:val="24"/>
        </w:rPr>
        <w:t>e</w:t>
      </w:r>
      <w:r w:rsidRPr="00F85942">
        <w:rPr>
          <w:spacing w:val="-1"/>
          <w:sz w:val="24"/>
          <w:szCs w:val="24"/>
        </w:rPr>
        <w:t xml:space="preserve"> </w:t>
      </w:r>
      <w:r w:rsidRPr="00F85942">
        <w:rPr>
          <w:sz w:val="24"/>
          <w:szCs w:val="24"/>
        </w:rPr>
        <w:t>o</w:t>
      </w:r>
      <w:r w:rsidRPr="00F85942">
        <w:rPr>
          <w:spacing w:val="3"/>
          <w:sz w:val="24"/>
          <w:szCs w:val="24"/>
        </w:rPr>
        <w:t>t</w:t>
      </w:r>
      <w:r w:rsidRPr="00F85942">
        <w:rPr>
          <w:sz w:val="24"/>
          <w:szCs w:val="24"/>
        </w:rPr>
        <w:t>h</w:t>
      </w:r>
      <w:r w:rsidRPr="00F85942">
        <w:rPr>
          <w:spacing w:val="-1"/>
          <w:sz w:val="24"/>
          <w:szCs w:val="24"/>
        </w:rPr>
        <w:t>e</w:t>
      </w:r>
      <w:r w:rsidRPr="00F85942">
        <w:rPr>
          <w:sz w:val="24"/>
          <w:szCs w:val="24"/>
        </w:rPr>
        <w:t>r th</w:t>
      </w:r>
      <w:r w:rsidRPr="00F85942">
        <w:rPr>
          <w:spacing w:val="-1"/>
          <w:sz w:val="24"/>
          <w:szCs w:val="24"/>
        </w:rPr>
        <w:t>a</w:t>
      </w:r>
      <w:r w:rsidRPr="00F85942">
        <w:rPr>
          <w:sz w:val="24"/>
          <w:szCs w:val="24"/>
        </w:rPr>
        <w:t xml:space="preserve">n </w:t>
      </w:r>
      <w:r w:rsidRPr="00F85942">
        <w:rPr>
          <w:spacing w:val="-1"/>
          <w:sz w:val="24"/>
          <w:szCs w:val="24"/>
        </w:rPr>
        <w:t>a</w:t>
      </w:r>
      <w:r w:rsidRPr="00F85942">
        <w:rPr>
          <w:sz w:val="24"/>
          <w:szCs w:val="24"/>
        </w:rPr>
        <w:t>ssemb</w:t>
      </w:r>
      <w:r w:rsidRPr="00F85942">
        <w:rPr>
          <w:spacing w:val="5"/>
          <w:sz w:val="24"/>
          <w:szCs w:val="24"/>
        </w:rPr>
        <w:t>l</w:t>
      </w:r>
      <w:r w:rsidRPr="00F85942">
        <w:rPr>
          <w:spacing w:val="-5"/>
          <w:sz w:val="24"/>
          <w:szCs w:val="24"/>
        </w:rPr>
        <w:t>y</w:t>
      </w:r>
      <w:r w:rsidRPr="00F85942">
        <w:rPr>
          <w:sz w:val="24"/>
          <w:szCs w:val="24"/>
        </w:rPr>
        <w:t>.</w:t>
      </w:r>
    </w:p>
    <w:p w14:paraId="0D08FBD8" w14:textId="001530B8" w:rsidR="00BD33F8" w:rsidRPr="00F85942" w:rsidRDefault="00BD33F8">
      <w:pPr>
        <w:spacing w:before="5" w:line="200" w:lineRule="exact"/>
      </w:pPr>
    </w:p>
    <w:p w14:paraId="2CB24CA3" w14:textId="73201FF5" w:rsidR="00BD33F8" w:rsidRPr="00F85942" w:rsidRDefault="00A51A16">
      <w:pPr>
        <w:spacing w:line="359" w:lineRule="auto"/>
        <w:ind w:left="100" w:right="85"/>
        <w:jc w:val="both"/>
        <w:rPr>
          <w:sz w:val="24"/>
          <w:szCs w:val="24"/>
        </w:rPr>
      </w:pPr>
      <w:r w:rsidRPr="00F85942">
        <w:rPr>
          <w:sz w:val="24"/>
          <w:szCs w:val="24"/>
        </w:rPr>
        <w:t>Du</w:t>
      </w:r>
      <w:r w:rsidRPr="00F85942">
        <w:rPr>
          <w:spacing w:val="-1"/>
          <w:sz w:val="24"/>
          <w:szCs w:val="24"/>
        </w:rPr>
        <w:t>r</w:t>
      </w:r>
      <w:r w:rsidRPr="00F85942">
        <w:rPr>
          <w:sz w:val="24"/>
          <w:szCs w:val="24"/>
        </w:rPr>
        <w:t>ing</w:t>
      </w:r>
      <w:r w:rsidRPr="00F85942">
        <w:rPr>
          <w:spacing w:val="3"/>
          <w:sz w:val="24"/>
          <w:szCs w:val="24"/>
        </w:rPr>
        <w:t xml:space="preserve"> </w:t>
      </w:r>
      <w:r w:rsidRPr="00F85942">
        <w:rPr>
          <w:sz w:val="24"/>
          <w:szCs w:val="24"/>
        </w:rPr>
        <w:t>the</w:t>
      </w:r>
      <w:r w:rsidRPr="00F85942">
        <w:rPr>
          <w:spacing w:val="4"/>
          <w:sz w:val="24"/>
          <w:szCs w:val="24"/>
        </w:rPr>
        <w:t xml:space="preserve"> </w:t>
      </w:r>
      <w:r w:rsidRPr="00F85942">
        <w:rPr>
          <w:spacing w:val="1"/>
          <w:sz w:val="24"/>
          <w:szCs w:val="24"/>
        </w:rPr>
        <w:t>r</w:t>
      </w:r>
      <w:r w:rsidRPr="00F85942">
        <w:rPr>
          <w:spacing w:val="-1"/>
          <w:sz w:val="24"/>
          <w:szCs w:val="24"/>
        </w:rPr>
        <w:t>e</w:t>
      </w:r>
      <w:r w:rsidRPr="00F85942">
        <w:rPr>
          <w:sz w:val="24"/>
          <w:szCs w:val="24"/>
        </w:rPr>
        <w:t>st</w:t>
      </w:r>
      <w:r w:rsidRPr="00F85942">
        <w:rPr>
          <w:spacing w:val="5"/>
          <w:sz w:val="24"/>
          <w:szCs w:val="24"/>
        </w:rPr>
        <w:t xml:space="preserve"> </w:t>
      </w:r>
      <w:r w:rsidRPr="00F85942">
        <w:rPr>
          <w:sz w:val="24"/>
          <w:szCs w:val="24"/>
        </w:rPr>
        <w:t>of</w:t>
      </w:r>
      <w:r w:rsidRPr="00F85942">
        <w:rPr>
          <w:spacing w:val="4"/>
          <w:sz w:val="24"/>
          <w:szCs w:val="24"/>
        </w:rPr>
        <w:t xml:space="preserve"> </w:t>
      </w:r>
      <w:r w:rsidRPr="00F85942">
        <w:rPr>
          <w:sz w:val="24"/>
          <w:szCs w:val="24"/>
        </w:rPr>
        <w:t>the</w:t>
      </w:r>
      <w:r w:rsidRPr="00F85942">
        <w:rPr>
          <w:spacing w:val="4"/>
          <w:sz w:val="24"/>
          <w:szCs w:val="24"/>
        </w:rPr>
        <w:t xml:space="preserve"> </w:t>
      </w:r>
      <w:r w:rsidRPr="00F85942">
        <w:rPr>
          <w:sz w:val="24"/>
          <w:szCs w:val="24"/>
        </w:rPr>
        <w:t>1970</w:t>
      </w:r>
      <w:r w:rsidRPr="00F85942">
        <w:rPr>
          <w:spacing w:val="-2"/>
          <w:sz w:val="24"/>
          <w:szCs w:val="24"/>
        </w:rPr>
        <w:t>'</w:t>
      </w:r>
      <w:r w:rsidRPr="00F85942">
        <w:rPr>
          <w:sz w:val="24"/>
          <w:szCs w:val="24"/>
        </w:rPr>
        <w:t>s,</w:t>
      </w:r>
      <w:r w:rsidRPr="00F85942">
        <w:rPr>
          <w:spacing w:val="5"/>
          <w:sz w:val="24"/>
          <w:szCs w:val="24"/>
        </w:rPr>
        <w:t xml:space="preserve"> </w:t>
      </w:r>
      <w:r w:rsidRPr="00F85942">
        <w:rPr>
          <w:sz w:val="24"/>
          <w:szCs w:val="24"/>
        </w:rPr>
        <w:t>C</w:t>
      </w:r>
      <w:r w:rsidRPr="00F85942">
        <w:rPr>
          <w:spacing w:val="5"/>
          <w:sz w:val="24"/>
          <w:szCs w:val="24"/>
        </w:rPr>
        <w:t xml:space="preserve"> </w:t>
      </w:r>
      <w:r w:rsidRPr="00F85942">
        <w:rPr>
          <w:sz w:val="24"/>
          <w:szCs w:val="24"/>
        </w:rPr>
        <w:t>spr</w:t>
      </w:r>
      <w:r w:rsidRPr="00F85942">
        <w:rPr>
          <w:spacing w:val="-1"/>
          <w:sz w:val="24"/>
          <w:szCs w:val="24"/>
        </w:rPr>
        <w:t>ea</w:t>
      </w:r>
      <w:r w:rsidRPr="00F85942">
        <w:rPr>
          <w:sz w:val="24"/>
          <w:szCs w:val="24"/>
        </w:rPr>
        <w:t>d</w:t>
      </w:r>
      <w:r w:rsidRPr="00F85942">
        <w:rPr>
          <w:spacing w:val="5"/>
          <w:sz w:val="24"/>
          <w:szCs w:val="24"/>
        </w:rPr>
        <w:t xml:space="preserve"> </w:t>
      </w:r>
      <w:r w:rsidRPr="00F85942">
        <w:rPr>
          <w:sz w:val="24"/>
          <w:szCs w:val="24"/>
        </w:rPr>
        <w:t>thro</w:t>
      </w:r>
      <w:r w:rsidRPr="00F85942">
        <w:rPr>
          <w:spacing w:val="2"/>
          <w:sz w:val="24"/>
          <w:szCs w:val="24"/>
        </w:rPr>
        <w:t>u</w:t>
      </w:r>
      <w:r w:rsidRPr="00F85942">
        <w:rPr>
          <w:spacing w:val="-2"/>
          <w:sz w:val="24"/>
          <w:szCs w:val="24"/>
        </w:rPr>
        <w:t>g</w:t>
      </w:r>
      <w:r w:rsidRPr="00F85942">
        <w:rPr>
          <w:sz w:val="24"/>
          <w:szCs w:val="24"/>
        </w:rPr>
        <w:t>ho</w:t>
      </w:r>
      <w:r w:rsidRPr="00F85942">
        <w:rPr>
          <w:spacing w:val="2"/>
          <w:sz w:val="24"/>
          <w:szCs w:val="24"/>
        </w:rPr>
        <w:t>u</w:t>
      </w:r>
      <w:r w:rsidRPr="00F85942">
        <w:rPr>
          <w:sz w:val="24"/>
          <w:szCs w:val="24"/>
        </w:rPr>
        <w:t>t</w:t>
      </w:r>
      <w:r w:rsidRPr="00F85942">
        <w:rPr>
          <w:spacing w:val="5"/>
          <w:sz w:val="24"/>
          <w:szCs w:val="24"/>
        </w:rPr>
        <w:t xml:space="preserve"> </w:t>
      </w:r>
      <w:r w:rsidRPr="00F85942">
        <w:rPr>
          <w:sz w:val="24"/>
          <w:szCs w:val="24"/>
        </w:rPr>
        <w:t>ma</w:t>
      </w:r>
      <w:r w:rsidRPr="00F85942">
        <w:rPr>
          <w:spacing w:val="2"/>
          <w:sz w:val="24"/>
          <w:szCs w:val="24"/>
        </w:rPr>
        <w:t>n</w:t>
      </w:r>
      <w:r w:rsidRPr="00F85942">
        <w:rPr>
          <w:sz w:val="24"/>
          <w:szCs w:val="24"/>
        </w:rPr>
        <w:t xml:space="preserve">y </w:t>
      </w:r>
      <w:r w:rsidRPr="00F85942">
        <w:rPr>
          <w:spacing w:val="-1"/>
          <w:sz w:val="24"/>
          <w:szCs w:val="24"/>
        </w:rPr>
        <w:t>c</w:t>
      </w:r>
      <w:r w:rsidRPr="00F85942">
        <w:rPr>
          <w:sz w:val="24"/>
          <w:szCs w:val="24"/>
        </w:rPr>
        <w:t>ol</w:t>
      </w:r>
      <w:r w:rsidRPr="00F85942">
        <w:rPr>
          <w:spacing w:val="1"/>
          <w:sz w:val="24"/>
          <w:szCs w:val="24"/>
        </w:rPr>
        <w:t>le</w:t>
      </w:r>
      <w:r w:rsidRPr="00F85942">
        <w:rPr>
          <w:spacing w:val="-2"/>
          <w:sz w:val="24"/>
          <w:szCs w:val="24"/>
        </w:rPr>
        <w:t>g</w:t>
      </w:r>
      <w:r w:rsidRPr="00F85942">
        <w:rPr>
          <w:spacing w:val="-1"/>
          <w:sz w:val="24"/>
          <w:szCs w:val="24"/>
        </w:rPr>
        <w:t>e</w:t>
      </w:r>
      <w:r w:rsidRPr="00F85942">
        <w:rPr>
          <w:sz w:val="24"/>
          <w:szCs w:val="24"/>
        </w:rPr>
        <w:t>s</w:t>
      </w:r>
      <w:r w:rsidRPr="00F85942">
        <w:rPr>
          <w:spacing w:val="5"/>
          <w:sz w:val="24"/>
          <w:szCs w:val="24"/>
        </w:rPr>
        <w:t xml:space="preserve"> </w:t>
      </w:r>
      <w:r w:rsidRPr="00F85942">
        <w:rPr>
          <w:spacing w:val="-1"/>
          <w:sz w:val="24"/>
          <w:szCs w:val="24"/>
        </w:rPr>
        <w:t>a</w:t>
      </w:r>
      <w:r w:rsidRPr="00F85942">
        <w:rPr>
          <w:sz w:val="24"/>
          <w:szCs w:val="24"/>
        </w:rPr>
        <w:t>nd</w:t>
      </w:r>
      <w:r w:rsidRPr="00F85942">
        <w:rPr>
          <w:spacing w:val="5"/>
          <w:sz w:val="24"/>
          <w:szCs w:val="24"/>
        </w:rPr>
        <w:t xml:space="preserve"> </w:t>
      </w:r>
      <w:r w:rsidRPr="00F85942">
        <w:rPr>
          <w:sz w:val="24"/>
          <w:szCs w:val="24"/>
        </w:rPr>
        <w:t>uni</w:t>
      </w:r>
      <w:r w:rsidRPr="00F85942">
        <w:rPr>
          <w:spacing w:val="3"/>
          <w:sz w:val="24"/>
          <w:szCs w:val="24"/>
        </w:rPr>
        <w:t>v</w:t>
      </w:r>
      <w:r w:rsidRPr="00F85942">
        <w:rPr>
          <w:spacing w:val="-1"/>
          <w:sz w:val="24"/>
          <w:szCs w:val="24"/>
        </w:rPr>
        <w:t>e</w:t>
      </w:r>
      <w:r w:rsidRPr="00F85942">
        <w:rPr>
          <w:sz w:val="24"/>
          <w:szCs w:val="24"/>
        </w:rPr>
        <w:t>rsit</w:t>
      </w:r>
      <w:r w:rsidRPr="00F85942">
        <w:rPr>
          <w:spacing w:val="1"/>
          <w:sz w:val="24"/>
          <w:szCs w:val="24"/>
        </w:rPr>
        <w:t>i</w:t>
      </w:r>
      <w:r w:rsidRPr="00F85942">
        <w:rPr>
          <w:spacing w:val="-1"/>
          <w:sz w:val="24"/>
          <w:szCs w:val="24"/>
        </w:rPr>
        <w:t>e</w:t>
      </w:r>
      <w:r w:rsidRPr="00F85942">
        <w:rPr>
          <w:sz w:val="24"/>
          <w:szCs w:val="24"/>
        </w:rPr>
        <w:t>s</w:t>
      </w:r>
      <w:r w:rsidRPr="00F85942">
        <w:rPr>
          <w:spacing w:val="5"/>
          <w:sz w:val="24"/>
          <w:szCs w:val="24"/>
        </w:rPr>
        <w:t xml:space="preserve"> </w:t>
      </w:r>
      <w:r w:rsidRPr="00F85942">
        <w:rPr>
          <w:sz w:val="24"/>
          <w:szCs w:val="24"/>
        </w:rPr>
        <w:t>b</w:t>
      </w:r>
      <w:r w:rsidRPr="00F85942">
        <w:rPr>
          <w:spacing w:val="-1"/>
          <w:sz w:val="24"/>
          <w:szCs w:val="24"/>
        </w:rPr>
        <w:t>eca</w:t>
      </w:r>
      <w:r w:rsidRPr="00F85942">
        <w:rPr>
          <w:sz w:val="24"/>
          <w:szCs w:val="24"/>
        </w:rPr>
        <w:t>u</w:t>
      </w:r>
      <w:r w:rsidRPr="00F85942">
        <w:rPr>
          <w:spacing w:val="2"/>
          <w:sz w:val="24"/>
          <w:szCs w:val="24"/>
        </w:rPr>
        <w:t>s</w:t>
      </w:r>
      <w:r w:rsidRPr="00F85942">
        <w:rPr>
          <w:sz w:val="24"/>
          <w:szCs w:val="24"/>
        </w:rPr>
        <w:t>e</w:t>
      </w:r>
      <w:r w:rsidRPr="00F85942">
        <w:rPr>
          <w:spacing w:val="4"/>
          <w:sz w:val="24"/>
          <w:szCs w:val="24"/>
        </w:rPr>
        <w:t xml:space="preserve"> </w:t>
      </w:r>
      <w:r w:rsidRPr="00F85942">
        <w:rPr>
          <w:sz w:val="24"/>
          <w:szCs w:val="24"/>
        </w:rPr>
        <w:t>of</w:t>
      </w:r>
      <w:r w:rsidRPr="00F85942">
        <w:rPr>
          <w:spacing w:val="4"/>
          <w:sz w:val="24"/>
          <w:szCs w:val="24"/>
        </w:rPr>
        <w:t xml:space="preserve"> </w:t>
      </w:r>
      <w:r w:rsidRPr="00F85942">
        <w:rPr>
          <w:sz w:val="24"/>
          <w:szCs w:val="24"/>
        </w:rPr>
        <w:t>i</w:t>
      </w:r>
      <w:r w:rsidRPr="00F85942">
        <w:rPr>
          <w:spacing w:val="1"/>
          <w:sz w:val="24"/>
          <w:szCs w:val="24"/>
        </w:rPr>
        <w:t>t</w:t>
      </w:r>
      <w:r w:rsidRPr="00F85942">
        <w:rPr>
          <w:sz w:val="24"/>
          <w:szCs w:val="24"/>
        </w:rPr>
        <w:t xml:space="preserve">s </w:t>
      </w:r>
      <w:r w:rsidRPr="00F85942">
        <w:rPr>
          <w:spacing w:val="-1"/>
          <w:sz w:val="24"/>
          <w:szCs w:val="24"/>
        </w:rPr>
        <w:t>c</w:t>
      </w:r>
      <w:r w:rsidRPr="00F85942">
        <w:rPr>
          <w:sz w:val="24"/>
          <w:szCs w:val="24"/>
        </w:rPr>
        <w:t>lose</w:t>
      </w:r>
      <w:r w:rsidRPr="00F85942">
        <w:rPr>
          <w:spacing w:val="2"/>
          <w:sz w:val="24"/>
          <w:szCs w:val="24"/>
        </w:rPr>
        <w:t xml:space="preserve"> </w:t>
      </w:r>
      <w:r w:rsidRPr="00F85942">
        <w:rPr>
          <w:sz w:val="24"/>
          <w:szCs w:val="24"/>
        </w:rPr>
        <w:t>t</w:t>
      </w:r>
      <w:r w:rsidRPr="00F85942">
        <w:rPr>
          <w:spacing w:val="1"/>
          <w:sz w:val="24"/>
          <w:szCs w:val="24"/>
        </w:rPr>
        <w:t>i</w:t>
      </w:r>
      <w:r w:rsidRPr="00F85942">
        <w:rPr>
          <w:spacing w:val="-1"/>
          <w:sz w:val="24"/>
          <w:szCs w:val="24"/>
        </w:rPr>
        <w:t>e</w:t>
      </w:r>
      <w:r w:rsidRPr="00F85942">
        <w:rPr>
          <w:sz w:val="24"/>
          <w:szCs w:val="24"/>
        </w:rPr>
        <w:t>s</w:t>
      </w:r>
      <w:r w:rsidRPr="00F85942">
        <w:rPr>
          <w:spacing w:val="2"/>
          <w:sz w:val="24"/>
          <w:szCs w:val="24"/>
        </w:rPr>
        <w:t xml:space="preserve"> </w:t>
      </w:r>
      <w:r w:rsidRPr="00F85942">
        <w:rPr>
          <w:sz w:val="24"/>
          <w:szCs w:val="24"/>
        </w:rPr>
        <w:t>to</w:t>
      </w:r>
      <w:r w:rsidRPr="00F85942">
        <w:rPr>
          <w:spacing w:val="3"/>
          <w:sz w:val="24"/>
          <w:szCs w:val="24"/>
        </w:rPr>
        <w:t xml:space="preserve"> </w:t>
      </w:r>
      <w:r w:rsidRPr="00F85942">
        <w:rPr>
          <w:sz w:val="24"/>
          <w:szCs w:val="24"/>
        </w:rPr>
        <w:t>U</w:t>
      </w:r>
      <w:r w:rsidRPr="00F85942">
        <w:rPr>
          <w:spacing w:val="4"/>
          <w:sz w:val="24"/>
          <w:szCs w:val="24"/>
        </w:rPr>
        <w:t>N</w:t>
      </w:r>
      <w:r w:rsidRPr="00F85942">
        <w:rPr>
          <w:spacing w:val="-3"/>
          <w:sz w:val="24"/>
          <w:szCs w:val="24"/>
        </w:rPr>
        <w:t>I</w:t>
      </w:r>
      <w:r w:rsidRPr="00F85942">
        <w:rPr>
          <w:sz w:val="24"/>
          <w:szCs w:val="24"/>
        </w:rPr>
        <w:t>X</w:t>
      </w:r>
      <w:r w:rsidRPr="00F85942">
        <w:rPr>
          <w:spacing w:val="4"/>
          <w:sz w:val="24"/>
          <w:szCs w:val="24"/>
        </w:rPr>
        <w:t xml:space="preserve"> </w:t>
      </w:r>
      <w:r w:rsidRPr="00F85942">
        <w:rPr>
          <w:spacing w:val="-1"/>
          <w:sz w:val="24"/>
          <w:szCs w:val="24"/>
        </w:rPr>
        <w:t>a</w:t>
      </w:r>
      <w:r w:rsidRPr="00F85942">
        <w:rPr>
          <w:sz w:val="24"/>
          <w:szCs w:val="24"/>
        </w:rPr>
        <w:t>nd</w:t>
      </w:r>
      <w:r w:rsidRPr="00F85942">
        <w:rPr>
          <w:spacing w:val="2"/>
          <w:sz w:val="24"/>
          <w:szCs w:val="24"/>
        </w:rPr>
        <w:t xml:space="preserve"> </w:t>
      </w:r>
      <w:r w:rsidRPr="00F85942">
        <w:rPr>
          <w:spacing w:val="3"/>
          <w:sz w:val="24"/>
          <w:szCs w:val="24"/>
        </w:rPr>
        <w:t>t</w:t>
      </w:r>
      <w:r w:rsidRPr="00F85942">
        <w:rPr>
          <w:sz w:val="24"/>
          <w:szCs w:val="24"/>
        </w:rPr>
        <w:t>he</w:t>
      </w:r>
      <w:r w:rsidRPr="00F85942">
        <w:rPr>
          <w:spacing w:val="1"/>
          <w:sz w:val="24"/>
          <w:szCs w:val="24"/>
        </w:rPr>
        <w:t xml:space="preserve"> </w:t>
      </w:r>
      <w:r w:rsidRPr="00F85942">
        <w:rPr>
          <w:spacing w:val="-1"/>
          <w:sz w:val="24"/>
          <w:szCs w:val="24"/>
        </w:rPr>
        <w:t>a</w:t>
      </w:r>
      <w:r w:rsidRPr="00F85942">
        <w:rPr>
          <w:sz w:val="24"/>
          <w:szCs w:val="24"/>
        </w:rPr>
        <w:t>v</w:t>
      </w:r>
      <w:r w:rsidRPr="00F85942">
        <w:rPr>
          <w:spacing w:val="-1"/>
          <w:sz w:val="24"/>
          <w:szCs w:val="24"/>
        </w:rPr>
        <w:t>a</w:t>
      </w:r>
      <w:r w:rsidRPr="00F85942">
        <w:rPr>
          <w:sz w:val="24"/>
          <w:szCs w:val="24"/>
        </w:rPr>
        <w:t>i</w:t>
      </w:r>
      <w:r w:rsidRPr="00F85942">
        <w:rPr>
          <w:spacing w:val="1"/>
          <w:sz w:val="24"/>
          <w:szCs w:val="24"/>
        </w:rPr>
        <w:t>l</w:t>
      </w:r>
      <w:r w:rsidRPr="00F85942">
        <w:rPr>
          <w:spacing w:val="-1"/>
          <w:sz w:val="24"/>
          <w:szCs w:val="24"/>
        </w:rPr>
        <w:t>a</w:t>
      </w:r>
      <w:r w:rsidRPr="00F85942">
        <w:rPr>
          <w:sz w:val="24"/>
          <w:szCs w:val="24"/>
        </w:rPr>
        <w:t>bi</w:t>
      </w:r>
      <w:r w:rsidRPr="00F85942">
        <w:rPr>
          <w:spacing w:val="1"/>
          <w:sz w:val="24"/>
          <w:szCs w:val="24"/>
        </w:rPr>
        <w:t>l</w:t>
      </w:r>
      <w:r w:rsidRPr="00F85942">
        <w:rPr>
          <w:sz w:val="24"/>
          <w:szCs w:val="24"/>
        </w:rPr>
        <w:t>i</w:t>
      </w:r>
      <w:r w:rsidRPr="00F85942">
        <w:rPr>
          <w:spacing w:val="6"/>
          <w:sz w:val="24"/>
          <w:szCs w:val="24"/>
        </w:rPr>
        <w:t>t</w:t>
      </w:r>
      <w:r w:rsidRPr="00F85942">
        <w:rPr>
          <w:sz w:val="24"/>
          <w:szCs w:val="24"/>
        </w:rPr>
        <w:t>y</w:t>
      </w:r>
      <w:r w:rsidRPr="00F85942">
        <w:rPr>
          <w:spacing w:val="-3"/>
          <w:sz w:val="24"/>
          <w:szCs w:val="24"/>
        </w:rPr>
        <w:t xml:space="preserve"> </w:t>
      </w:r>
      <w:r w:rsidRPr="00F85942">
        <w:rPr>
          <w:sz w:val="24"/>
          <w:szCs w:val="24"/>
        </w:rPr>
        <w:t>of</w:t>
      </w:r>
      <w:r w:rsidRPr="00F85942">
        <w:rPr>
          <w:spacing w:val="1"/>
          <w:sz w:val="24"/>
          <w:szCs w:val="24"/>
        </w:rPr>
        <w:t xml:space="preserve"> </w:t>
      </w:r>
      <w:r w:rsidRPr="00F85942">
        <w:rPr>
          <w:sz w:val="24"/>
          <w:szCs w:val="24"/>
        </w:rPr>
        <w:t>C</w:t>
      </w:r>
      <w:r w:rsidRPr="00F85942">
        <w:rPr>
          <w:spacing w:val="5"/>
          <w:sz w:val="24"/>
          <w:szCs w:val="24"/>
        </w:rPr>
        <w:t xml:space="preserve"> </w:t>
      </w:r>
      <w:r w:rsidRPr="00F85942">
        <w:rPr>
          <w:spacing w:val="-1"/>
          <w:sz w:val="24"/>
          <w:szCs w:val="24"/>
        </w:rPr>
        <w:t>c</w:t>
      </w:r>
      <w:r w:rsidRPr="00F85942">
        <w:rPr>
          <w:sz w:val="24"/>
          <w:szCs w:val="24"/>
        </w:rPr>
        <w:t>om</w:t>
      </w:r>
      <w:r w:rsidRPr="00F85942">
        <w:rPr>
          <w:spacing w:val="3"/>
          <w:sz w:val="24"/>
          <w:szCs w:val="24"/>
        </w:rPr>
        <w:t>p</w:t>
      </w:r>
      <w:r w:rsidRPr="00F85942">
        <w:rPr>
          <w:sz w:val="24"/>
          <w:szCs w:val="24"/>
        </w:rPr>
        <w:t>i</w:t>
      </w:r>
      <w:r w:rsidRPr="00F85942">
        <w:rPr>
          <w:spacing w:val="1"/>
          <w:sz w:val="24"/>
          <w:szCs w:val="24"/>
        </w:rPr>
        <w:t>l</w:t>
      </w:r>
      <w:r w:rsidRPr="00F85942">
        <w:rPr>
          <w:spacing w:val="-1"/>
          <w:sz w:val="24"/>
          <w:szCs w:val="24"/>
        </w:rPr>
        <w:t>e</w:t>
      </w:r>
      <w:r w:rsidRPr="00F85942">
        <w:rPr>
          <w:sz w:val="24"/>
          <w:szCs w:val="24"/>
        </w:rPr>
        <w:t>rs.</w:t>
      </w:r>
      <w:r w:rsidRPr="00F85942">
        <w:rPr>
          <w:spacing w:val="2"/>
          <w:sz w:val="24"/>
          <w:szCs w:val="24"/>
        </w:rPr>
        <w:t xml:space="preserve"> </w:t>
      </w:r>
      <w:r w:rsidRPr="00F85942">
        <w:rPr>
          <w:spacing w:val="1"/>
          <w:sz w:val="24"/>
          <w:szCs w:val="24"/>
        </w:rPr>
        <w:t>S</w:t>
      </w:r>
      <w:r w:rsidRPr="00F85942">
        <w:rPr>
          <w:sz w:val="24"/>
          <w:szCs w:val="24"/>
        </w:rPr>
        <w:t>oon,</w:t>
      </w:r>
      <w:r w:rsidRPr="00F85942">
        <w:rPr>
          <w:spacing w:val="2"/>
          <w:sz w:val="24"/>
          <w:szCs w:val="24"/>
        </w:rPr>
        <w:t xml:space="preserve"> </w:t>
      </w:r>
      <w:r w:rsidRPr="00F85942">
        <w:rPr>
          <w:sz w:val="24"/>
          <w:szCs w:val="24"/>
        </w:rPr>
        <w:t>ma</w:t>
      </w:r>
      <w:r w:rsidRPr="00F85942">
        <w:rPr>
          <w:spacing w:val="4"/>
          <w:sz w:val="24"/>
          <w:szCs w:val="24"/>
        </w:rPr>
        <w:t>n</w:t>
      </w:r>
      <w:r w:rsidRPr="00F85942">
        <w:rPr>
          <w:sz w:val="24"/>
          <w:szCs w:val="24"/>
        </w:rPr>
        <w:t>y</w:t>
      </w:r>
      <w:r w:rsidRPr="00F85942">
        <w:rPr>
          <w:spacing w:val="-3"/>
          <w:sz w:val="24"/>
          <w:szCs w:val="24"/>
        </w:rPr>
        <w:t xml:space="preserve"> </w:t>
      </w:r>
      <w:r w:rsidRPr="00F85942">
        <w:rPr>
          <w:sz w:val="24"/>
          <w:szCs w:val="24"/>
        </w:rPr>
        <w:t>dif</w:t>
      </w:r>
      <w:r w:rsidRPr="00F85942">
        <w:rPr>
          <w:spacing w:val="1"/>
          <w:sz w:val="24"/>
          <w:szCs w:val="24"/>
        </w:rPr>
        <w:t>f</w:t>
      </w:r>
      <w:r w:rsidRPr="00F85942">
        <w:rPr>
          <w:spacing w:val="-1"/>
          <w:sz w:val="24"/>
          <w:szCs w:val="24"/>
        </w:rPr>
        <w:t>e</w:t>
      </w:r>
      <w:r w:rsidRPr="00F85942">
        <w:rPr>
          <w:sz w:val="24"/>
          <w:szCs w:val="24"/>
        </w:rPr>
        <w:t>rent</w:t>
      </w:r>
      <w:r w:rsidRPr="00F85942">
        <w:rPr>
          <w:spacing w:val="3"/>
          <w:sz w:val="24"/>
          <w:szCs w:val="24"/>
        </w:rPr>
        <w:t xml:space="preserve"> </w:t>
      </w:r>
      <w:r w:rsidRPr="00F85942">
        <w:rPr>
          <w:sz w:val="24"/>
          <w:szCs w:val="24"/>
        </w:rPr>
        <w:t>o</w:t>
      </w:r>
      <w:r w:rsidRPr="00F85942">
        <w:rPr>
          <w:spacing w:val="-1"/>
          <w:sz w:val="24"/>
          <w:szCs w:val="24"/>
        </w:rPr>
        <w:t>r</w:t>
      </w:r>
      <w:r w:rsidRPr="00F85942">
        <w:rPr>
          <w:sz w:val="24"/>
          <w:szCs w:val="24"/>
        </w:rPr>
        <w:t>g</w:t>
      </w:r>
      <w:r w:rsidRPr="00F85942">
        <w:rPr>
          <w:spacing w:val="-1"/>
          <w:sz w:val="24"/>
          <w:szCs w:val="24"/>
        </w:rPr>
        <w:t>a</w:t>
      </w:r>
      <w:r w:rsidRPr="00F85942">
        <w:rPr>
          <w:sz w:val="24"/>
          <w:szCs w:val="24"/>
        </w:rPr>
        <w:t>ni</w:t>
      </w:r>
      <w:r w:rsidRPr="00F85942">
        <w:rPr>
          <w:spacing w:val="2"/>
          <w:sz w:val="24"/>
          <w:szCs w:val="24"/>
        </w:rPr>
        <w:t>z</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ons</w:t>
      </w:r>
      <w:r w:rsidRPr="00F85942">
        <w:rPr>
          <w:spacing w:val="2"/>
          <w:sz w:val="24"/>
          <w:szCs w:val="24"/>
        </w:rPr>
        <w:t xml:space="preserve"> </w:t>
      </w:r>
      <w:r w:rsidRPr="00F85942">
        <w:rPr>
          <w:sz w:val="24"/>
          <w:szCs w:val="24"/>
        </w:rPr>
        <w:t>b</w:t>
      </w:r>
      <w:r w:rsidRPr="00F85942">
        <w:rPr>
          <w:spacing w:val="-1"/>
          <w:sz w:val="24"/>
          <w:szCs w:val="24"/>
        </w:rPr>
        <w:t>e</w:t>
      </w:r>
      <w:r w:rsidRPr="00F85942">
        <w:rPr>
          <w:sz w:val="24"/>
          <w:szCs w:val="24"/>
        </w:rPr>
        <w:t>g</w:t>
      </w:r>
      <w:r w:rsidRPr="00F85942">
        <w:rPr>
          <w:spacing w:val="-1"/>
          <w:sz w:val="24"/>
          <w:szCs w:val="24"/>
        </w:rPr>
        <w:t>a</w:t>
      </w:r>
      <w:r w:rsidRPr="00F85942">
        <w:rPr>
          <w:sz w:val="24"/>
          <w:szCs w:val="24"/>
        </w:rPr>
        <w:t>n using</w:t>
      </w:r>
      <w:r w:rsidRPr="00F85942">
        <w:rPr>
          <w:spacing w:val="44"/>
          <w:sz w:val="24"/>
          <w:szCs w:val="24"/>
        </w:rPr>
        <w:t xml:space="preserve"> </w:t>
      </w:r>
      <w:r w:rsidRPr="00F85942">
        <w:rPr>
          <w:spacing w:val="1"/>
          <w:sz w:val="24"/>
          <w:szCs w:val="24"/>
        </w:rPr>
        <w:t>t</w:t>
      </w:r>
      <w:r w:rsidRPr="00F85942">
        <w:rPr>
          <w:sz w:val="24"/>
          <w:szCs w:val="24"/>
        </w:rPr>
        <w:t>h</w:t>
      </w:r>
      <w:r w:rsidRPr="00F85942">
        <w:rPr>
          <w:spacing w:val="-1"/>
          <w:sz w:val="24"/>
          <w:szCs w:val="24"/>
        </w:rPr>
        <w:t>e</w:t>
      </w:r>
      <w:r w:rsidRPr="00F85942">
        <w:rPr>
          <w:sz w:val="24"/>
          <w:szCs w:val="24"/>
        </w:rPr>
        <w:t>ir</w:t>
      </w:r>
      <w:r w:rsidRPr="00F85942">
        <w:rPr>
          <w:spacing w:val="45"/>
          <w:sz w:val="24"/>
          <w:szCs w:val="24"/>
        </w:rPr>
        <w:t xml:space="preserve"> </w:t>
      </w:r>
      <w:r w:rsidRPr="00F85942">
        <w:rPr>
          <w:sz w:val="24"/>
          <w:szCs w:val="24"/>
        </w:rPr>
        <w:t>own</w:t>
      </w:r>
      <w:r w:rsidRPr="00F85942">
        <w:rPr>
          <w:spacing w:val="45"/>
          <w:sz w:val="24"/>
          <w:szCs w:val="24"/>
        </w:rPr>
        <w:t xml:space="preserve"> </w:t>
      </w:r>
      <w:r w:rsidRPr="00F85942">
        <w:rPr>
          <w:spacing w:val="2"/>
          <w:sz w:val="24"/>
          <w:szCs w:val="24"/>
        </w:rPr>
        <w:t>v</w:t>
      </w:r>
      <w:r w:rsidRPr="00F85942">
        <w:rPr>
          <w:spacing w:val="-1"/>
          <w:sz w:val="24"/>
          <w:szCs w:val="24"/>
        </w:rPr>
        <w:t>e</w:t>
      </w:r>
      <w:r w:rsidRPr="00F85942">
        <w:rPr>
          <w:sz w:val="24"/>
          <w:szCs w:val="24"/>
        </w:rPr>
        <w:t>rsio</w:t>
      </w:r>
      <w:r w:rsidRPr="00F85942">
        <w:rPr>
          <w:spacing w:val="2"/>
          <w:sz w:val="24"/>
          <w:szCs w:val="24"/>
        </w:rPr>
        <w:t>n</w:t>
      </w:r>
      <w:r w:rsidRPr="00F85942">
        <w:rPr>
          <w:sz w:val="24"/>
          <w:szCs w:val="24"/>
        </w:rPr>
        <w:t>s</w:t>
      </w:r>
      <w:r w:rsidRPr="00F85942">
        <w:rPr>
          <w:spacing w:val="46"/>
          <w:sz w:val="24"/>
          <w:szCs w:val="24"/>
        </w:rPr>
        <w:t xml:space="preserve"> </w:t>
      </w:r>
      <w:r w:rsidRPr="00F85942">
        <w:rPr>
          <w:sz w:val="24"/>
          <w:szCs w:val="24"/>
        </w:rPr>
        <w:t>of</w:t>
      </w:r>
      <w:r w:rsidRPr="00F85942">
        <w:rPr>
          <w:spacing w:val="45"/>
          <w:sz w:val="24"/>
          <w:szCs w:val="24"/>
        </w:rPr>
        <w:t xml:space="preserve"> </w:t>
      </w:r>
      <w:r w:rsidRPr="00F85942">
        <w:rPr>
          <w:sz w:val="24"/>
          <w:szCs w:val="24"/>
        </w:rPr>
        <w:t>C</w:t>
      </w:r>
      <w:r w:rsidRPr="00F85942">
        <w:rPr>
          <w:spacing w:val="48"/>
          <w:sz w:val="24"/>
          <w:szCs w:val="24"/>
        </w:rPr>
        <w:t xml:space="preserve"> </w:t>
      </w:r>
      <w:r w:rsidRPr="00F85942">
        <w:rPr>
          <w:spacing w:val="-3"/>
          <w:sz w:val="24"/>
          <w:szCs w:val="24"/>
        </w:rPr>
        <w:t>L</w:t>
      </w:r>
      <w:r w:rsidRPr="00F85942">
        <w:rPr>
          <w:spacing w:val="-1"/>
          <w:sz w:val="24"/>
          <w:szCs w:val="24"/>
        </w:rPr>
        <w:t>a</w:t>
      </w:r>
      <w:r w:rsidRPr="00F85942">
        <w:rPr>
          <w:spacing w:val="2"/>
          <w:sz w:val="24"/>
          <w:szCs w:val="24"/>
        </w:rPr>
        <w:t>n</w:t>
      </w:r>
      <w:r w:rsidRPr="00F85942">
        <w:rPr>
          <w:spacing w:val="-2"/>
          <w:sz w:val="24"/>
          <w:szCs w:val="24"/>
        </w:rPr>
        <w:t>g</w:t>
      </w:r>
      <w:r w:rsidRPr="00F85942">
        <w:rPr>
          <w:sz w:val="24"/>
          <w:szCs w:val="24"/>
        </w:rPr>
        <w:t>u</w:t>
      </w:r>
      <w:r w:rsidRPr="00F85942">
        <w:rPr>
          <w:spacing w:val="1"/>
          <w:sz w:val="24"/>
          <w:szCs w:val="24"/>
        </w:rPr>
        <w:t>a</w:t>
      </w:r>
      <w:r w:rsidRPr="00F85942">
        <w:rPr>
          <w:spacing w:val="-2"/>
          <w:sz w:val="24"/>
          <w:szCs w:val="24"/>
        </w:rPr>
        <w:t>g</w:t>
      </w:r>
      <w:r w:rsidRPr="00F85942">
        <w:rPr>
          <w:spacing w:val="-1"/>
          <w:sz w:val="24"/>
          <w:szCs w:val="24"/>
        </w:rPr>
        <w:t>e</w:t>
      </w:r>
      <w:r w:rsidRPr="00F85942">
        <w:rPr>
          <w:sz w:val="24"/>
          <w:szCs w:val="24"/>
        </w:rPr>
        <w:t>.</w:t>
      </w:r>
      <w:r w:rsidRPr="00F85942">
        <w:rPr>
          <w:spacing w:val="48"/>
          <w:sz w:val="24"/>
          <w:szCs w:val="24"/>
        </w:rPr>
        <w:t xml:space="preserve"> </w:t>
      </w:r>
      <w:r w:rsidRPr="00F85942">
        <w:rPr>
          <w:sz w:val="24"/>
          <w:szCs w:val="24"/>
        </w:rPr>
        <w:t>This</w:t>
      </w:r>
      <w:r w:rsidRPr="00F85942">
        <w:rPr>
          <w:spacing w:val="46"/>
          <w:sz w:val="24"/>
          <w:szCs w:val="24"/>
        </w:rPr>
        <w:t xml:space="preserve"> </w:t>
      </w:r>
      <w:r w:rsidRPr="00F85942">
        <w:rPr>
          <w:sz w:val="24"/>
          <w:szCs w:val="24"/>
        </w:rPr>
        <w:t>w</w:t>
      </w:r>
      <w:r w:rsidRPr="00F85942">
        <w:rPr>
          <w:spacing w:val="-1"/>
          <w:sz w:val="24"/>
          <w:szCs w:val="24"/>
        </w:rPr>
        <w:t>a</w:t>
      </w:r>
      <w:r w:rsidRPr="00F85942">
        <w:rPr>
          <w:sz w:val="24"/>
          <w:szCs w:val="24"/>
        </w:rPr>
        <w:t>s</w:t>
      </w:r>
      <w:r w:rsidRPr="00F85942">
        <w:rPr>
          <w:spacing w:val="46"/>
          <w:sz w:val="24"/>
          <w:szCs w:val="24"/>
        </w:rPr>
        <w:t xml:space="preserve"> </w:t>
      </w:r>
      <w:r w:rsidRPr="00F85942">
        <w:rPr>
          <w:spacing w:val="-1"/>
          <w:sz w:val="24"/>
          <w:szCs w:val="24"/>
        </w:rPr>
        <w:t>ca</w:t>
      </w:r>
      <w:r w:rsidRPr="00F85942">
        <w:rPr>
          <w:sz w:val="24"/>
          <w:szCs w:val="24"/>
        </w:rPr>
        <w:t>usi</w:t>
      </w:r>
      <w:r w:rsidRPr="00F85942">
        <w:rPr>
          <w:spacing w:val="3"/>
          <w:sz w:val="24"/>
          <w:szCs w:val="24"/>
        </w:rPr>
        <w:t>n</w:t>
      </w:r>
      <w:r w:rsidRPr="00F85942">
        <w:rPr>
          <w:sz w:val="24"/>
          <w:szCs w:val="24"/>
        </w:rPr>
        <w:t>g</w:t>
      </w:r>
      <w:r w:rsidRPr="00F85942">
        <w:rPr>
          <w:spacing w:val="45"/>
          <w:sz w:val="24"/>
          <w:szCs w:val="24"/>
        </w:rPr>
        <w:t xml:space="preserve"> </w:t>
      </w:r>
      <w:r w:rsidRPr="00F85942">
        <w:rPr>
          <w:spacing w:val="-2"/>
          <w:sz w:val="24"/>
          <w:szCs w:val="24"/>
        </w:rPr>
        <w:t>g</w:t>
      </w:r>
      <w:r w:rsidRPr="00F85942">
        <w:rPr>
          <w:spacing w:val="1"/>
          <w:sz w:val="24"/>
          <w:szCs w:val="24"/>
        </w:rPr>
        <w:t>r</w:t>
      </w:r>
      <w:r w:rsidRPr="00F85942">
        <w:rPr>
          <w:spacing w:val="-1"/>
          <w:sz w:val="24"/>
          <w:szCs w:val="24"/>
        </w:rPr>
        <w:t>ea</w:t>
      </w:r>
      <w:r w:rsidRPr="00F85942">
        <w:rPr>
          <w:sz w:val="24"/>
          <w:szCs w:val="24"/>
        </w:rPr>
        <w:t>t</w:t>
      </w:r>
      <w:r w:rsidRPr="00F85942">
        <w:rPr>
          <w:spacing w:val="48"/>
          <w:sz w:val="24"/>
          <w:szCs w:val="24"/>
        </w:rPr>
        <w:t xml:space="preserve"> </w:t>
      </w:r>
      <w:r w:rsidRPr="00F85942">
        <w:rPr>
          <w:spacing w:val="-1"/>
          <w:sz w:val="24"/>
          <w:szCs w:val="24"/>
        </w:rPr>
        <w:t>c</w:t>
      </w:r>
      <w:r w:rsidRPr="00F85942">
        <w:rPr>
          <w:sz w:val="24"/>
          <w:szCs w:val="24"/>
        </w:rPr>
        <w:t>ompatib</w:t>
      </w:r>
      <w:r w:rsidRPr="00F85942">
        <w:rPr>
          <w:spacing w:val="1"/>
          <w:sz w:val="24"/>
          <w:szCs w:val="24"/>
        </w:rPr>
        <w:t>i</w:t>
      </w:r>
      <w:r w:rsidRPr="00F85942">
        <w:rPr>
          <w:sz w:val="24"/>
          <w:szCs w:val="24"/>
        </w:rPr>
        <w:t>l</w:t>
      </w:r>
      <w:r w:rsidRPr="00F85942">
        <w:rPr>
          <w:spacing w:val="1"/>
          <w:sz w:val="24"/>
          <w:szCs w:val="24"/>
        </w:rPr>
        <w:t>i</w:t>
      </w:r>
      <w:r w:rsidRPr="00F85942">
        <w:rPr>
          <w:spacing w:val="3"/>
          <w:sz w:val="24"/>
          <w:szCs w:val="24"/>
        </w:rPr>
        <w:t>t</w:t>
      </w:r>
      <w:r w:rsidRPr="00F85942">
        <w:rPr>
          <w:sz w:val="24"/>
          <w:szCs w:val="24"/>
        </w:rPr>
        <w:t>y</w:t>
      </w:r>
      <w:r w:rsidRPr="00F85942">
        <w:rPr>
          <w:spacing w:val="38"/>
          <w:sz w:val="24"/>
          <w:szCs w:val="24"/>
        </w:rPr>
        <w:t xml:space="preserve"> </w:t>
      </w:r>
      <w:r w:rsidRPr="00F85942">
        <w:rPr>
          <w:sz w:val="24"/>
          <w:szCs w:val="24"/>
        </w:rPr>
        <w:t>p</w:t>
      </w:r>
      <w:r w:rsidRPr="00F85942">
        <w:rPr>
          <w:spacing w:val="-1"/>
          <w:sz w:val="24"/>
          <w:szCs w:val="24"/>
        </w:rPr>
        <w:t>r</w:t>
      </w:r>
      <w:r w:rsidRPr="00F85942">
        <w:rPr>
          <w:sz w:val="24"/>
          <w:szCs w:val="24"/>
        </w:rPr>
        <w:t>ob</w:t>
      </w:r>
      <w:r w:rsidRPr="00F85942">
        <w:rPr>
          <w:spacing w:val="3"/>
          <w:sz w:val="24"/>
          <w:szCs w:val="24"/>
        </w:rPr>
        <w:t>l</w:t>
      </w:r>
      <w:r w:rsidRPr="00F85942">
        <w:rPr>
          <w:spacing w:val="-1"/>
          <w:sz w:val="24"/>
          <w:szCs w:val="24"/>
        </w:rPr>
        <w:t>e</w:t>
      </w:r>
      <w:r w:rsidRPr="00F85942">
        <w:rPr>
          <w:sz w:val="24"/>
          <w:szCs w:val="24"/>
        </w:rPr>
        <w:t>ms.</w:t>
      </w:r>
      <w:r w:rsidRPr="00F85942">
        <w:rPr>
          <w:spacing w:val="48"/>
          <w:sz w:val="24"/>
          <w:szCs w:val="24"/>
        </w:rPr>
        <w:t xml:space="preserve"> </w:t>
      </w:r>
      <w:r w:rsidRPr="00F85942">
        <w:rPr>
          <w:spacing w:val="-3"/>
          <w:sz w:val="24"/>
          <w:szCs w:val="24"/>
        </w:rPr>
        <w:t>I</w:t>
      </w:r>
      <w:r w:rsidRPr="00F85942">
        <w:rPr>
          <w:sz w:val="24"/>
          <w:szCs w:val="24"/>
        </w:rPr>
        <w:t>n</w:t>
      </w:r>
    </w:p>
    <w:p w14:paraId="4F32C169" w14:textId="7B67957E" w:rsidR="00BD33F8" w:rsidRPr="00F85942" w:rsidRDefault="00A51A16">
      <w:pPr>
        <w:spacing w:before="7" w:line="360" w:lineRule="auto"/>
        <w:ind w:left="100" w:right="80"/>
        <w:jc w:val="both"/>
        <w:rPr>
          <w:sz w:val="24"/>
          <w:szCs w:val="24"/>
        </w:rPr>
      </w:pPr>
      <w:r w:rsidRPr="00F85942">
        <w:rPr>
          <w:sz w:val="24"/>
          <w:szCs w:val="24"/>
        </w:rPr>
        <w:t>1983,</w:t>
      </w:r>
      <w:r w:rsidRPr="00F85942">
        <w:rPr>
          <w:spacing w:val="2"/>
          <w:sz w:val="24"/>
          <w:szCs w:val="24"/>
        </w:rPr>
        <w:t xml:space="preserve"> </w:t>
      </w:r>
      <w:r w:rsidRPr="00F85942">
        <w:rPr>
          <w:sz w:val="24"/>
          <w:szCs w:val="24"/>
        </w:rPr>
        <w:t>the</w:t>
      </w:r>
      <w:r w:rsidRPr="00F85942">
        <w:rPr>
          <w:spacing w:val="1"/>
          <w:sz w:val="24"/>
          <w:szCs w:val="24"/>
        </w:rPr>
        <w:t xml:space="preserve"> </w:t>
      </w:r>
      <w:r w:rsidRPr="00F85942">
        <w:rPr>
          <w:sz w:val="24"/>
          <w:szCs w:val="24"/>
        </w:rPr>
        <w:t>Am</w:t>
      </w:r>
      <w:r w:rsidRPr="00F85942">
        <w:rPr>
          <w:spacing w:val="-1"/>
          <w:sz w:val="24"/>
          <w:szCs w:val="24"/>
        </w:rPr>
        <w:t>e</w:t>
      </w:r>
      <w:r w:rsidRPr="00F85942">
        <w:rPr>
          <w:sz w:val="24"/>
          <w:szCs w:val="24"/>
        </w:rPr>
        <w:t>ri</w:t>
      </w:r>
      <w:r w:rsidRPr="00F85942">
        <w:rPr>
          <w:spacing w:val="1"/>
          <w:sz w:val="24"/>
          <w:szCs w:val="24"/>
        </w:rPr>
        <w:t>c</w:t>
      </w:r>
      <w:r w:rsidRPr="00F85942">
        <w:rPr>
          <w:spacing w:val="-1"/>
          <w:sz w:val="24"/>
          <w:szCs w:val="24"/>
        </w:rPr>
        <w:t>a</w:t>
      </w:r>
      <w:r w:rsidRPr="00F85942">
        <w:rPr>
          <w:sz w:val="24"/>
          <w:szCs w:val="24"/>
        </w:rPr>
        <w:t>n</w:t>
      </w:r>
      <w:r w:rsidRPr="00F85942">
        <w:rPr>
          <w:spacing w:val="2"/>
          <w:sz w:val="24"/>
          <w:szCs w:val="24"/>
        </w:rPr>
        <w:t xml:space="preserve"> </w:t>
      </w:r>
      <w:r w:rsidRPr="00F85942">
        <w:rPr>
          <w:sz w:val="24"/>
          <w:szCs w:val="24"/>
        </w:rPr>
        <w:t>N</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a</w:t>
      </w:r>
      <w:r w:rsidRPr="00F85942">
        <w:rPr>
          <w:sz w:val="24"/>
          <w:szCs w:val="24"/>
        </w:rPr>
        <w:t>l</w:t>
      </w:r>
      <w:r w:rsidRPr="00F85942">
        <w:rPr>
          <w:spacing w:val="2"/>
          <w:sz w:val="24"/>
          <w:szCs w:val="24"/>
        </w:rPr>
        <w:t xml:space="preserve"> </w:t>
      </w:r>
      <w:r w:rsidRPr="00F85942">
        <w:rPr>
          <w:spacing w:val="1"/>
          <w:sz w:val="24"/>
          <w:szCs w:val="24"/>
        </w:rPr>
        <w:t>S</w:t>
      </w:r>
      <w:r w:rsidRPr="00F85942">
        <w:rPr>
          <w:sz w:val="24"/>
          <w:szCs w:val="24"/>
        </w:rPr>
        <w:t>tand</w:t>
      </w:r>
      <w:r w:rsidRPr="00F85942">
        <w:rPr>
          <w:spacing w:val="-1"/>
          <w:sz w:val="24"/>
          <w:szCs w:val="24"/>
        </w:rPr>
        <w:t>a</w:t>
      </w:r>
      <w:r w:rsidRPr="00F85942">
        <w:rPr>
          <w:sz w:val="24"/>
          <w:szCs w:val="24"/>
        </w:rPr>
        <w:t>rds</w:t>
      </w:r>
      <w:r w:rsidRPr="00F85942">
        <w:rPr>
          <w:spacing w:val="3"/>
          <w:sz w:val="24"/>
          <w:szCs w:val="24"/>
        </w:rPr>
        <w:t xml:space="preserve"> </w:t>
      </w:r>
      <w:r w:rsidRPr="00F85942">
        <w:rPr>
          <w:spacing w:val="-3"/>
          <w:sz w:val="24"/>
          <w:szCs w:val="24"/>
        </w:rPr>
        <w:t>I</w:t>
      </w:r>
      <w:r w:rsidRPr="00F85942">
        <w:rPr>
          <w:sz w:val="24"/>
          <w:szCs w:val="24"/>
        </w:rPr>
        <w:t>nst</w:t>
      </w:r>
      <w:r w:rsidRPr="00F85942">
        <w:rPr>
          <w:spacing w:val="1"/>
          <w:sz w:val="24"/>
          <w:szCs w:val="24"/>
        </w:rPr>
        <w:t>i</w:t>
      </w:r>
      <w:r w:rsidRPr="00F85942">
        <w:rPr>
          <w:sz w:val="24"/>
          <w:szCs w:val="24"/>
        </w:rPr>
        <w:t>tu</w:t>
      </w:r>
      <w:r w:rsidRPr="00F85942">
        <w:rPr>
          <w:spacing w:val="1"/>
          <w:sz w:val="24"/>
          <w:szCs w:val="24"/>
        </w:rPr>
        <w:t>t</w:t>
      </w:r>
      <w:r w:rsidRPr="00F85942">
        <w:rPr>
          <w:sz w:val="24"/>
          <w:szCs w:val="24"/>
        </w:rPr>
        <w:t>e</w:t>
      </w:r>
      <w:r w:rsidRPr="00F85942">
        <w:rPr>
          <w:spacing w:val="1"/>
          <w:sz w:val="24"/>
          <w:szCs w:val="24"/>
        </w:rPr>
        <w:t xml:space="preserve"> </w:t>
      </w:r>
      <w:r w:rsidRPr="00F85942">
        <w:rPr>
          <w:sz w:val="24"/>
          <w:szCs w:val="24"/>
        </w:rPr>
        <w:t>(</w:t>
      </w:r>
      <w:r w:rsidRPr="00F85942">
        <w:rPr>
          <w:spacing w:val="-1"/>
          <w:sz w:val="24"/>
          <w:szCs w:val="24"/>
        </w:rPr>
        <w:t>A</w:t>
      </w:r>
      <w:r w:rsidRPr="00F85942">
        <w:rPr>
          <w:sz w:val="24"/>
          <w:szCs w:val="24"/>
        </w:rPr>
        <w:t>N</w:t>
      </w:r>
      <w:r w:rsidRPr="00F85942">
        <w:rPr>
          <w:spacing w:val="3"/>
          <w:sz w:val="24"/>
          <w:szCs w:val="24"/>
        </w:rPr>
        <w:t>S</w:t>
      </w:r>
      <w:r w:rsidRPr="00F85942">
        <w:rPr>
          <w:spacing w:val="-3"/>
          <w:sz w:val="24"/>
          <w:szCs w:val="24"/>
        </w:rPr>
        <w:t>I</w:t>
      </w:r>
      <w:r w:rsidRPr="00F85942">
        <w:rPr>
          <w:sz w:val="24"/>
          <w:szCs w:val="24"/>
        </w:rPr>
        <w:t>)</w:t>
      </w:r>
      <w:r w:rsidRPr="00F85942">
        <w:rPr>
          <w:spacing w:val="3"/>
          <w:sz w:val="24"/>
          <w:szCs w:val="24"/>
        </w:rPr>
        <w:t xml:space="preserve"> </w:t>
      </w:r>
      <w:r w:rsidRPr="00F85942">
        <w:rPr>
          <w:sz w:val="24"/>
          <w:szCs w:val="24"/>
        </w:rPr>
        <w:t>fo</w:t>
      </w:r>
      <w:r w:rsidRPr="00F85942">
        <w:rPr>
          <w:spacing w:val="-1"/>
          <w:sz w:val="24"/>
          <w:szCs w:val="24"/>
        </w:rPr>
        <w:t>r</w:t>
      </w:r>
      <w:r w:rsidRPr="00F85942">
        <w:rPr>
          <w:sz w:val="24"/>
          <w:szCs w:val="24"/>
        </w:rPr>
        <w:t>med</w:t>
      </w:r>
      <w:r w:rsidRPr="00F85942">
        <w:rPr>
          <w:spacing w:val="3"/>
          <w:sz w:val="24"/>
          <w:szCs w:val="24"/>
        </w:rPr>
        <w:t xml:space="preserve"> </w:t>
      </w:r>
      <w:r w:rsidRPr="00F85942">
        <w:rPr>
          <w:sz w:val="24"/>
          <w:szCs w:val="24"/>
        </w:rPr>
        <w:t>a</w:t>
      </w:r>
      <w:r w:rsidRPr="00F85942">
        <w:rPr>
          <w:spacing w:val="1"/>
          <w:sz w:val="24"/>
          <w:szCs w:val="24"/>
        </w:rPr>
        <w:t xml:space="preserve"> </w:t>
      </w:r>
      <w:r w:rsidRPr="00F85942">
        <w:rPr>
          <w:spacing w:val="-1"/>
          <w:sz w:val="24"/>
          <w:szCs w:val="24"/>
        </w:rPr>
        <w:t>c</w:t>
      </w:r>
      <w:r w:rsidRPr="00F85942">
        <w:rPr>
          <w:spacing w:val="2"/>
          <w:sz w:val="24"/>
          <w:szCs w:val="24"/>
        </w:rPr>
        <w:t>o</w:t>
      </w:r>
      <w:r w:rsidRPr="00F85942">
        <w:rPr>
          <w:sz w:val="24"/>
          <w:szCs w:val="24"/>
        </w:rPr>
        <w:t>m</w:t>
      </w:r>
      <w:r w:rsidRPr="00F85942">
        <w:rPr>
          <w:spacing w:val="1"/>
          <w:sz w:val="24"/>
          <w:szCs w:val="24"/>
        </w:rPr>
        <w:t>m</w:t>
      </w:r>
      <w:r w:rsidRPr="00F85942">
        <w:rPr>
          <w:sz w:val="24"/>
          <w:szCs w:val="24"/>
        </w:rPr>
        <w:t>i</w:t>
      </w:r>
      <w:r w:rsidRPr="00F85942">
        <w:rPr>
          <w:spacing w:val="1"/>
          <w:sz w:val="24"/>
          <w:szCs w:val="24"/>
        </w:rPr>
        <w:t>t</w:t>
      </w:r>
      <w:r w:rsidRPr="00F85942">
        <w:rPr>
          <w:sz w:val="24"/>
          <w:szCs w:val="24"/>
        </w:rPr>
        <w:t>tee to</w:t>
      </w:r>
      <w:r w:rsidRPr="00F85942">
        <w:rPr>
          <w:spacing w:val="2"/>
          <w:sz w:val="24"/>
          <w:szCs w:val="24"/>
        </w:rPr>
        <w:t xml:space="preserve"> </w:t>
      </w:r>
      <w:r w:rsidRPr="00F85942">
        <w:rPr>
          <w:spacing w:val="-1"/>
          <w:sz w:val="24"/>
          <w:szCs w:val="24"/>
        </w:rPr>
        <w:t>e</w:t>
      </w:r>
      <w:r w:rsidRPr="00F85942">
        <w:rPr>
          <w:sz w:val="24"/>
          <w:szCs w:val="24"/>
        </w:rPr>
        <w:t>stablish</w:t>
      </w:r>
      <w:r w:rsidRPr="00F85942">
        <w:rPr>
          <w:spacing w:val="2"/>
          <w:sz w:val="24"/>
          <w:szCs w:val="24"/>
        </w:rPr>
        <w:t xml:space="preserve"> </w:t>
      </w:r>
      <w:r w:rsidRPr="00F85942">
        <w:rPr>
          <w:sz w:val="24"/>
          <w:szCs w:val="24"/>
        </w:rPr>
        <w:t>a stand</w:t>
      </w:r>
      <w:r w:rsidRPr="00F85942">
        <w:rPr>
          <w:spacing w:val="-1"/>
          <w:sz w:val="24"/>
          <w:szCs w:val="24"/>
        </w:rPr>
        <w:t>a</w:t>
      </w:r>
      <w:r w:rsidRPr="00F85942">
        <w:rPr>
          <w:sz w:val="24"/>
          <w:szCs w:val="24"/>
        </w:rPr>
        <w:t>rd</w:t>
      </w:r>
      <w:r w:rsidRPr="00F85942">
        <w:rPr>
          <w:spacing w:val="4"/>
          <w:sz w:val="24"/>
          <w:szCs w:val="24"/>
        </w:rPr>
        <w:t xml:space="preserve"> </w:t>
      </w:r>
      <w:r w:rsidRPr="00F85942">
        <w:rPr>
          <w:sz w:val="24"/>
          <w:szCs w:val="24"/>
        </w:rPr>
        <w:t>d</w:t>
      </w:r>
      <w:r w:rsidRPr="00F85942">
        <w:rPr>
          <w:spacing w:val="1"/>
          <w:sz w:val="24"/>
          <w:szCs w:val="24"/>
        </w:rPr>
        <w:t>e</w:t>
      </w:r>
      <w:r w:rsidRPr="00F85942">
        <w:rPr>
          <w:sz w:val="24"/>
          <w:szCs w:val="24"/>
        </w:rPr>
        <w:t>finit</w:t>
      </w:r>
      <w:r w:rsidRPr="00F85942">
        <w:rPr>
          <w:spacing w:val="1"/>
          <w:sz w:val="24"/>
          <w:szCs w:val="24"/>
        </w:rPr>
        <w:t>i</w:t>
      </w:r>
      <w:r w:rsidRPr="00F85942">
        <w:rPr>
          <w:sz w:val="24"/>
          <w:szCs w:val="24"/>
        </w:rPr>
        <w:t>on</w:t>
      </w:r>
      <w:r w:rsidRPr="00F85942">
        <w:rPr>
          <w:spacing w:val="5"/>
          <w:sz w:val="24"/>
          <w:szCs w:val="24"/>
        </w:rPr>
        <w:t xml:space="preserve"> </w:t>
      </w:r>
      <w:r w:rsidRPr="00F85942">
        <w:rPr>
          <w:sz w:val="24"/>
          <w:szCs w:val="24"/>
        </w:rPr>
        <w:t>of</w:t>
      </w:r>
      <w:r w:rsidRPr="00F85942">
        <w:rPr>
          <w:spacing w:val="4"/>
          <w:sz w:val="24"/>
          <w:szCs w:val="24"/>
        </w:rPr>
        <w:t xml:space="preserve"> </w:t>
      </w:r>
      <w:r w:rsidRPr="00F85942">
        <w:rPr>
          <w:sz w:val="24"/>
          <w:szCs w:val="24"/>
        </w:rPr>
        <w:t>C</w:t>
      </w:r>
      <w:r w:rsidRPr="00F85942">
        <w:rPr>
          <w:spacing w:val="8"/>
          <w:sz w:val="24"/>
          <w:szCs w:val="24"/>
        </w:rPr>
        <w:t xml:space="preserve"> </w:t>
      </w:r>
      <w:r w:rsidRPr="00F85942">
        <w:rPr>
          <w:spacing w:val="-3"/>
          <w:sz w:val="24"/>
          <w:szCs w:val="24"/>
        </w:rPr>
        <w:t>L</w:t>
      </w:r>
      <w:r w:rsidRPr="00F85942">
        <w:rPr>
          <w:spacing w:val="-1"/>
          <w:sz w:val="24"/>
          <w:szCs w:val="24"/>
        </w:rPr>
        <w:t>a</w:t>
      </w:r>
      <w:r w:rsidRPr="00F85942">
        <w:rPr>
          <w:spacing w:val="2"/>
          <w:sz w:val="24"/>
          <w:szCs w:val="24"/>
        </w:rPr>
        <w:t>n</w:t>
      </w:r>
      <w:r w:rsidRPr="00F85942">
        <w:rPr>
          <w:spacing w:val="-2"/>
          <w:sz w:val="24"/>
          <w:szCs w:val="24"/>
        </w:rPr>
        <w:t>g</w:t>
      </w:r>
      <w:r w:rsidRPr="00F85942">
        <w:rPr>
          <w:sz w:val="24"/>
          <w:szCs w:val="24"/>
        </w:rPr>
        <w:t>u</w:t>
      </w:r>
      <w:r w:rsidRPr="00F85942">
        <w:rPr>
          <w:spacing w:val="1"/>
          <w:sz w:val="24"/>
          <w:szCs w:val="24"/>
        </w:rPr>
        <w:t>a</w:t>
      </w:r>
      <w:r w:rsidRPr="00F85942">
        <w:rPr>
          <w:sz w:val="24"/>
          <w:szCs w:val="24"/>
        </w:rPr>
        <w:t>g</w:t>
      </w:r>
      <w:r w:rsidRPr="00F85942">
        <w:rPr>
          <w:spacing w:val="-1"/>
          <w:sz w:val="24"/>
          <w:szCs w:val="24"/>
        </w:rPr>
        <w:t>e</w:t>
      </w:r>
      <w:r w:rsidRPr="00F85942">
        <w:rPr>
          <w:sz w:val="24"/>
          <w:szCs w:val="24"/>
        </w:rPr>
        <w:t>.</w:t>
      </w:r>
      <w:r w:rsidRPr="00F85942">
        <w:rPr>
          <w:spacing w:val="5"/>
          <w:sz w:val="24"/>
          <w:szCs w:val="24"/>
        </w:rPr>
        <w:t xml:space="preserve"> </w:t>
      </w:r>
      <w:r w:rsidRPr="00F85942">
        <w:rPr>
          <w:sz w:val="24"/>
          <w:szCs w:val="24"/>
        </w:rPr>
        <w:t>Th</w:t>
      </w:r>
      <w:r w:rsidRPr="00F85942">
        <w:rPr>
          <w:spacing w:val="-1"/>
          <w:sz w:val="24"/>
          <w:szCs w:val="24"/>
        </w:rPr>
        <w:t>a</w:t>
      </w:r>
      <w:r w:rsidRPr="00F85942">
        <w:rPr>
          <w:sz w:val="24"/>
          <w:szCs w:val="24"/>
        </w:rPr>
        <w:t>t</w:t>
      </w:r>
      <w:r w:rsidRPr="00F85942">
        <w:rPr>
          <w:spacing w:val="5"/>
          <w:sz w:val="24"/>
          <w:szCs w:val="24"/>
        </w:rPr>
        <w:t xml:space="preserve"> </w:t>
      </w:r>
      <w:r w:rsidRPr="00F85942">
        <w:rPr>
          <w:sz w:val="24"/>
          <w:szCs w:val="24"/>
        </w:rPr>
        <w:t>is</w:t>
      </w:r>
      <w:r w:rsidRPr="00F85942">
        <w:rPr>
          <w:spacing w:val="6"/>
          <w:sz w:val="24"/>
          <w:szCs w:val="24"/>
        </w:rPr>
        <w:t xml:space="preserve"> </w:t>
      </w:r>
      <w:r w:rsidRPr="00F85942">
        <w:rPr>
          <w:sz w:val="24"/>
          <w:szCs w:val="24"/>
        </w:rPr>
        <w:t>kn</w:t>
      </w:r>
      <w:r w:rsidRPr="00F85942">
        <w:rPr>
          <w:spacing w:val="2"/>
          <w:sz w:val="24"/>
          <w:szCs w:val="24"/>
        </w:rPr>
        <w:t>o</w:t>
      </w:r>
      <w:r w:rsidRPr="00F85942">
        <w:rPr>
          <w:sz w:val="24"/>
          <w:szCs w:val="24"/>
        </w:rPr>
        <w:t>wn</w:t>
      </w:r>
      <w:r w:rsidRPr="00F85942">
        <w:rPr>
          <w:spacing w:val="4"/>
          <w:sz w:val="24"/>
          <w:szCs w:val="24"/>
        </w:rPr>
        <w:t xml:space="preserve"> </w:t>
      </w:r>
      <w:r w:rsidRPr="00F85942">
        <w:rPr>
          <w:spacing w:val="-1"/>
          <w:sz w:val="24"/>
          <w:szCs w:val="24"/>
        </w:rPr>
        <w:t>a</w:t>
      </w:r>
      <w:r w:rsidRPr="00F85942">
        <w:rPr>
          <w:sz w:val="24"/>
          <w:szCs w:val="24"/>
        </w:rPr>
        <w:t>s</w:t>
      </w:r>
      <w:r w:rsidRPr="00F85942">
        <w:rPr>
          <w:spacing w:val="5"/>
          <w:sz w:val="24"/>
          <w:szCs w:val="24"/>
        </w:rPr>
        <w:t xml:space="preserve"> </w:t>
      </w:r>
      <w:r w:rsidRPr="00F85942">
        <w:rPr>
          <w:sz w:val="24"/>
          <w:szCs w:val="24"/>
        </w:rPr>
        <w:t>A</w:t>
      </w:r>
      <w:r w:rsidRPr="00F85942">
        <w:rPr>
          <w:spacing w:val="-1"/>
          <w:sz w:val="24"/>
          <w:szCs w:val="24"/>
        </w:rPr>
        <w:t>N</w:t>
      </w:r>
      <w:r w:rsidRPr="00F85942">
        <w:rPr>
          <w:spacing w:val="3"/>
          <w:sz w:val="24"/>
          <w:szCs w:val="24"/>
        </w:rPr>
        <w:t>S</w:t>
      </w:r>
      <w:r w:rsidRPr="00F85942">
        <w:rPr>
          <w:sz w:val="24"/>
          <w:szCs w:val="24"/>
        </w:rPr>
        <w:t>I</w:t>
      </w:r>
      <w:r w:rsidRPr="00F85942">
        <w:rPr>
          <w:spacing w:val="2"/>
          <w:sz w:val="24"/>
          <w:szCs w:val="24"/>
        </w:rPr>
        <w:t xml:space="preserve"> </w:t>
      </w:r>
      <w:r w:rsidRPr="00F85942">
        <w:rPr>
          <w:spacing w:val="1"/>
          <w:sz w:val="24"/>
          <w:szCs w:val="24"/>
        </w:rPr>
        <w:t>S</w:t>
      </w:r>
      <w:r w:rsidRPr="00F85942">
        <w:rPr>
          <w:sz w:val="24"/>
          <w:szCs w:val="24"/>
        </w:rPr>
        <w:t>tan</w:t>
      </w:r>
      <w:r w:rsidRPr="00F85942">
        <w:rPr>
          <w:spacing w:val="2"/>
          <w:sz w:val="24"/>
          <w:szCs w:val="24"/>
        </w:rPr>
        <w:t>d</w:t>
      </w:r>
      <w:r w:rsidRPr="00F85942">
        <w:rPr>
          <w:spacing w:val="-1"/>
          <w:sz w:val="24"/>
          <w:szCs w:val="24"/>
        </w:rPr>
        <w:t>a</w:t>
      </w:r>
      <w:r w:rsidRPr="00F85942">
        <w:rPr>
          <w:sz w:val="24"/>
          <w:szCs w:val="24"/>
        </w:rPr>
        <w:t>rd</w:t>
      </w:r>
      <w:r w:rsidRPr="00F85942">
        <w:rPr>
          <w:spacing w:val="4"/>
          <w:sz w:val="24"/>
          <w:szCs w:val="24"/>
        </w:rPr>
        <w:t xml:space="preserve"> </w:t>
      </w:r>
      <w:r w:rsidRPr="00F85942">
        <w:rPr>
          <w:spacing w:val="3"/>
          <w:sz w:val="24"/>
          <w:szCs w:val="24"/>
        </w:rPr>
        <w:t>C</w:t>
      </w:r>
      <w:r w:rsidRPr="00F85942">
        <w:rPr>
          <w:sz w:val="24"/>
          <w:szCs w:val="24"/>
        </w:rPr>
        <w:t>.</w:t>
      </w:r>
      <w:r w:rsidRPr="00F85942">
        <w:rPr>
          <w:spacing w:val="5"/>
          <w:sz w:val="24"/>
          <w:szCs w:val="24"/>
        </w:rPr>
        <w:t xml:space="preserve"> </w:t>
      </w:r>
      <w:r w:rsidRPr="00F85942">
        <w:rPr>
          <w:sz w:val="24"/>
          <w:szCs w:val="24"/>
        </w:rPr>
        <w:t>Tod</w:t>
      </w:r>
      <w:r w:rsidRPr="00F85942">
        <w:rPr>
          <w:spacing w:val="3"/>
          <w:sz w:val="24"/>
          <w:szCs w:val="24"/>
        </w:rPr>
        <w:t>a</w:t>
      </w:r>
      <w:r w:rsidRPr="00F85942">
        <w:rPr>
          <w:sz w:val="24"/>
          <w:szCs w:val="24"/>
        </w:rPr>
        <w:t>y C</w:t>
      </w:r>
      <w:r w:rsidRPr="00F85942">
        <w:rPr>
          <w:spacing w:val="5"/>
          <w:sz w:val="24"/>
          <w:szCs w:val="24"/>
        </w:rPr>
        <w:t xml:space="preserve"> </w:t>
      </w:r>
      <w:r w:rsidRPr="00F85942">
        <w:rPr>
          <w:sz w:val="24"/>
          <w:szCs w:val="24"/>
        </w:rPr>
        <w:t>is</w:t>
      </w:r>
      <w:r w:rsidRPr="00F85942">
        <w:rPr>
          <w:spacing w:val="6"/>
          <w:sz w:val="24"/>
          <w:szCs w:val="24"/>
        </w:rPr>
        <w:t xml:space="preserve"> </w:t>
      </w:r>
      <w:r w:rsidRPr="00F85942">
        <w:rPr>
          <w:sz w:val="24"/>
          <w:szCs w:val="24"/>
        </w:rPr>
        <w:t>the</w:t>
      </w:r>
      <w:r w:rsidRPr="00F85942">
        <w:rPr>
          <w:spacing w:val="13"/>
          <w:sz w:val="24"/>
          <w:szCs w:val="24"/>
        </w:rPr>
        <w:t xml:space="preserve"> </w:t>
      </w:r>
      <w:r w:rsidRPr="00F85942">
        <w:rPr>
          <w:sz w:val="24"/>
          <w:szCs w:val="24"/>
        </w:rPr>
        <w:t>most wid</w:t>
      </w:r>
      <w:r w:rsidRPr="00F85942">
        <w:rPr>
          <w:spacing w:val="-1"/>
          <w:sz w:val="24"/>
          <w:szCs w:val="24"/>
        </w:rPr>
        <w:t>e</w:t>
      </w:r>
      <w:r w:rsidRPr="00F85942">
        <w:rPr>
          <w:spacing w:val="3"/>
          <w:sz w:val="24"/>
          <w:szCs w:val="24"/>
        </w:rPr>
        <w:t>l</w:t>
      </w:r>
      <w:r w:rsidRPr="00F85942">
        <w:rPr>
          <w:sz w:val="24"/>
          <w:szCs w:val="24"/>
        </w:rPr>
        <w:t>y</w:t>
      </w:r>
      <w:r w:rsidRPr="00F85942">
        <w:rPr>
          <w:spacing w:val="-5"/>
          <w:sz w:val="24"/>
          <w:szCs w:val="24"/>
        </w:rPr>
        <w:t xml:space="preserve"> </w:t>
      </w:r>
      <w:r w:rsidRPr="00F85942">
        <w:rPr>
          <w:sz w:val="24"/>
          <w:szCs w:val="24"/>
        </w:rPr>
        <w:t>u</w:t>
      </w:r>
      <w:r w:rsidRPr="00F85942">
        <w:rPr>
          <w:spacing w:val="2"/>
          <w:sz w:val="24"/>
          <w:szCs w:val="24"/>
        </w:rPr>
        <w:t>s</w:t>
      </w:r>
      <w:r w:rsidRPr="00F85942">
        <w:rPr>
          <w:spacing w:val="-1"/>
          <w:sz w:val="24"/>
          <w:szCs w:val="24"/>
        </w:rPr>
        <w:t>e</w:t>
      </w:r>
      <w:r w:rsidRPr="00F85942">
        <w:rPr>
          <w:sz w:val="24"/>
          <w:szCs w:val="24"/>
        </w:rPr>
        <w:t xml:space="preserve">d </w:t>
      </w:r>
      <w:r w:rsidRPr="00F85942">
        <w:rPr>
          <w:spacing w:val="3"/>
          <w:sz w:val="24"/>
          <w:szCs w:val="24"/>
        </w:rPr>
        <w:t>S</w:t>
      </w:r>
      <w:r w:rsidRPr="00F85942">
        <w:rPr>
          <w:spacing w:val="-5"/>
          <w:sz w:val="24"/>
          <w:szCs w:val="24"/>
        </w:rPr>
        <w:t>y</w:t>
      </w:r>
      <w:r w:rsidRPr="00F85942">
        <w:rPr>
          <w:sz w:val="24"/>
          <w:szCs w:val="24"/>
        </w:rPr>
        <w:t xml:space="preserve">stem </w:t>
      </w:r>
      <w:r w:rsidRPr="00F85942">
        <w:rPr>
          <w:spacing w:val="1"/>
          <w:sz w:val="24"/>
          <w:szCs w:val="24"/>
        </w:rPr>
        <w:t>P</w:t>
      </w:r>
      <w:r w:rsidRPr="00F85942">
        <w:rPr>
          <w:sz w:val="24"/>
          <w:szCs w:val="24"/>
        </w:rPr>
        <w:t>r</w:t>
      </w:r>
      <w:r w:rsidRPr="00F85942">
        <w:rPr>
          <w:spacing w:val="1"/>
          <w:sz w:val="24"/>
          <w:szCs w:val="24"/>
        </w:rPr>
        <w:t>o</w:t>
      </w:r>
      <w:r w:rsidRPr="00F85942">
        <w:rPr>
          <w:sz w:val="24"/>
          <w:szCs w:val="24"/>
        </w:rPr>
        <w:t>g</w:t>
      </w:r>
      <w:r w:rsidRPr="00F85942">
        <w:rPr>
          <w:spacing w:val="-1"/>
          <w:sz w:val="24"/>
          <w:szCs w:val="24"/>
        </w:rPr>
        <w:t>ra</w:t>
      </w:r>
      <w:r w:rsidRPr="00F85942">
        <w:rPr>
          <w:sz w:val="24"/>
          <w:szCs w:val="24"/>
        </w:rPr>
        <w:t>m</w:t>
      </w:r>
      <w:r w:rsidRPr="00F85942">
        <w:rPr>
          <w:spacing w:val="1"/>
          <w:sz w:val="24"/>
          <w:szCs w:val="24"/>
        </w:rPr>
        <w:t>m</w:t>
      </w:r>
      <w:r w:rsidRPr="00F85942">
        <w:rPr>
          <w:sz w:val="24"/>
          <w:szCs w:val="24"/>
        </w:rPr>
        <w:t xml:space="preserve">ing </w:t>
      </w:r>
      <w:r w:rsidRPr="00F85942">
        <w:rPr>
          <w:spacing w:val="-3"/>
          <w:sz w:val="24"/>
          <w:szCs w:val="24"/>
        </w:rPr>
        <w:t>L</w:t>
      </w:r>
      <w:r w:rsidRPr="00F85942">
        <w:rPr>
          <w:spacing w:val="1"/>
          <w:sz w:val="24"/>
          <w:szCs w:val="24"/>
        </w:rPr>
        <w:t>a</w:t>
      </w:r>
      <w:r w:rsidRPr="00F85942">
        <w:rPr>
          <w:spacing w:val="2"/>
          <w:sz w:val="24"/>
          <w:szCs w:val="24"/>
        </w:rPr>
        <w:t>n</w:t>
      </w:r>
      <w:r w:rsidRPr="00F85942">
        <w:rPr>
          <w:spacing w:val="-2"/>
          <w:sz w:val="24"/>
          <w:szCs w:val="24"/>
        </w:rPr>
        <w:t>g</w:t>
      </w:r>
      <w:r w:rsidRPr="00F85942">
        <w:rPr>
          <w:sz w:val="24"/>
          <w:szCs w:val="24"/>
        </w:rPr>
        <w:t>u</w:t>
      </w:r>
      <w:r w:rsidRPr="00F85942">
        <w:rPr>
          <w:spacing w:val="1"/>
          <w:sz w:val="24"/>
          <w:szCs w:val="24"/>
        </w:rPr>
        <w:t>a</w:t>
      </w:r>
      <w:r w:rsidRPr="00F85942">
        <w:rPr>
          <w:spacing w:val="-2"/>
          <w:sz w:val="24"/>
          <w:szCs w:val="24"/>
        </w:rPr>
        <w:t>g</w:t>
      </w:r>
      <w:r w:rsidRPr="00F85942">
        <w:rPr>
          <w:spacing w:val="-1"/>
          <w:sz w:val="24"/>
          <w:szCs w:val="24"/>
        </w:rPr>
        <w:t>e</w:t>
      </w:r>
      <w:r w:rsidRPr="00F85942">
        <w:rPr>
          <w:sz w:val="24"/>
          <w:szCs w:val="24"/>
        </w:rPr>
        <w:t>.</w:t>
      </w:r>
    </w:p>
    <w:p w14:paraId="273FEFD5" w14:textId="65E20C86" w:rsidR="00BD33F8" w:rsidRPr="00F85942" w:rsidRDefault="00BD33F8">
      <w:pPr>
        <w:spacing w:line="200" w:lineRule="exact"/>
      </w:pPr>
    </w:p>
    <w:p w14:paraId="2C075FBA" w14:textId="31F01D64" w:rsidR="00EB23AE" w:rsidRPr="00F85942" w:rsidRDefault="00EB23AE">
      <w:pPr>
        <w:spacing w:line="200" w:lineRule="exact"/>
      </w:pPr>
    </w:p>
    <w:p w14:paraId="63A44F5B" w14:textId="77777777" w:rsidR="00EB23AE" w:rsidRPr="00F85942" w:rsidRDefault="00EB23AE">
      <w:pPr>
        <w:spacing w:line="200" w:lineRule="exact"/>
      </w:pPr>
    </w:p>
    <w:p w14:paraId="5AE09272" w14:textId="4BD2826A" w:rsidR="00BD33F8" w:rsidRPr="00F85942" w:rsidRDefault="00436C8E">
      <w:pPr>
        <w:spacing w:before="13" w:line="220" w:lineRule="exact"/>
        <w:rPr>
          <w:sz w:val="22"/>
          <w:szCs w:val="22"/>
        </w:rPr>
      </w:pPr>
      <w:r>
        <w:pict w14:anchorId="625E49A6">
          <v:group id="_x0000_s3538" style="position:absolute;margin-left:67.4pt;margin-top:651.75pt;width:479.6pt;height:0;z-index:-10856;mso-position-horizontal-relative:page;mso-position-vertical-relative:page" coordorigin="1318,9777" coordsize="9592,0">
            <v:shape id="_x0000_s3539" style="position:absolute;left:1318;top:9777;width:9592;height:0" coordorigin="1318,9777" coordsize="9592,0" path="m1318,9777r9592,e" filled="f" strokeweight=".58pt">
              <v:path arrowok="t"/>
            </v:shape>
            <w10:wrap anchorx="page" anchory="page"/>
          </v:group>
        </w:pict>
      </w:r>
    </w:p>
    <w:p w14:paraId="745F17F9" w14:textId="3151C4A8" w:rsidR="00BD33F8" w:rsidRPr="00F85942" w:rsidRDefault="00A51A16">
      <w:pPr>
        <w:spacing w:line="300" w:lineRule="exact"/>
        <w:ind w:left="100" w:right="6210"/>
        <w:jc w:val="both"/>
        <w:rPr>
          <w:sz w:val="28"/>
          <w:szCs w:val="28"/>
        </w:rPr>
      </w:pPr>
      <w:r w:rsidRPr="00F85942">
        <w:rPr>
          <w:b/>
          <w:spacing w:val="1"/>
          <w:position w:val="-1"/>
          <w:sz w:val="28"/>
          <w:szCs w:val="28"/>
        </w:rPr>
        <w:t>1</w:t>
      </w:r>
      <w:r w:rsidRPr="00F85942">
        <w:rPr>
          <w:b/>
          <w:position w:val="-1"/>
          <w:sz w:val="28"/>
          <w:szCs w:val="28"/>
        </w:rPr>
        <w:t>.2    C</w:t>
      </w:r>
      <w:r w:rsidRPr="00F85942">
        <w:rPr>
          <w:b/>
          <w:spacing w:val="-1"/>
          <w:position w:val="-1"/>
          <w:sz w:val="28"/>
          <w:szCs w:val="28"/>
        </w:rPr>
        <w:t xml:space="preserve"> </w:t>
      </w:r>
      <w:r w:rsidRPr="00F85942">
        <w:rPr>
          <w:b/>
          <w:position w:val="-1"/>
          <w:sz w:val="28"/>
          <w:szCs w:val="28"/>
        </w:rPr>
        <w:t>l</w:t>
      </w:r>
      <w:r w:rsidRPr="00F85942">
        <w:rPr>
          <w:b/>
          <w:spacing w:val="1"/>
          <w:position w:val="-1"/>
          <w:sz w:val="28"/>
          <w:szCs w:val="28"/>
        </w:rPr>
        <w:t>a</w:t>
      </w:r>
      <w:r w:rsidRPr="00F85942">
        <w:rPr>
          <w:b/>
          <w:spacing w:val="-3"/>
          <w:position w:val="-1"/>
          <w:sz w:val="28"/>
          <w:szCs w:val="28"/>
        </w:rPr>
        <w:t>n</w:t>
      </w:r>
      <w:r w:rsidRPr="00F85942">
        <w:rPr>
          <w:b/>
          <w:spacing w:val="1"/>
          <w:position w:val="-1"/>
          <w:sz w:val="28"/>
          <w:szCs w:val="28"/>
        </w:rPr>
        <w:t>g</w:t>
      </w:r>
      <w:r w:rsidRPr="00F85942">
        <w:rPr>
          <w:b/>
          <w:spacing w:val="-3"/>
          <w:position w:val="-1"/>
          <w:sz w:val="28"/>
          <w:szCs w:val="28"/>
        </w:rPr>
        <w:t>u</w:t>
      </w:r>
      <w:r w:rsidRPr="00F85942">
        <w:rPr>
          <w:b/>
          <w:spacing w:val="-1"/>
          <w:position w:val="-1"/>
          <w:sz w:val="28"/>
          <w:szCs w:val="28"/>
        </w:rPr>
        <w:t>a</w:t>
      </w:r>
      <w:r w:rsidRPr="00F85942">
        <w:rPr>
          <w:b/>
          <w:spacing w:val="1"/>
          <w:position w:val="-1"/>
          <w:sz w:val="28"/>
          <w:szCs w:val="28"/>
        </w:rPr>
        <w:t>g</w:t>
      </w:r>
      <w:r w:rsidRPr="00F85942">
        <w:rPr>
          <w:b/>
          <w:position w:val="-1"/>
          <w:sz w:val="28"/>
          <w:szCs w:val="28"/>
        </w:rPr>
        <w:t>e s</w:t>
      </w:r>
      <w:r w:rsidRPr="00F85942">
        <w:rPr>
          <w:b/>
          <w:spacing w:val="-2"/>
          <w:position w:val="-1"/>
          <w:sz w:val="28"/>
          <w:szCs w:val="28"/>
        </w:rPr>
        <w:t>t</w:t>
      </w:r>
      <w:r w:rsidRPr="00F85942">
        <w:rPr>
          <w:b/>
          <w:spacing w:val="-1"/>
          <w:position w:val="-1"/>
          <w:sz w:val="28"/>
          <w:szCs w:val="28"/>
        </w:rPr>
        <w:t>a</w:t>
      </w:r>
      <w:r w:rsidRPr="00F85942">
        <w:rPr>
          <w:b/>
          <w:position w:val="-1"/>
          <w:sz w:val="28"/>
          <w:szCs w:val="28"/>
        </w:rPr>
        <w:t>nd</w:t>
      </w:r>
      <w:r w:rsidRPr="00F85942">
        <w:rPr>
          <w:b/>
          <w:spacing w:val="1"/>
          <w:position w:val="-1"/>
          <w:sz w:val="28"/>
          <w:szCs w:val="28"/>
        </w:rPr>
        <w:t>a</w:t>
      </w:r>
      <w:r w:rsidRPr="00F85942">
        <w:rPr>
          <w:b/>
          <w:position w:val="-1"/>
          <w:sz w:val="28"/>
          <w:szCs w:val="28"/>
        </w:rPr>
        <w:t>r</w:t>
      </w:r>
      <w:r w:rsidRPr="00F85942">
        <w:rPr>
          <w:b/>
          <w:spacing w:val="-3"/>
          <w:position w:val="-1"/>
          <w:sz w:val="28"/>
          <w:szCs w:val="28"/>
        </w:rPr>
        <w:t>d</w:t>
      </w:r>
      <w:r w:rsidRPr="00F85942">
        <w:rPr>
          <w:b/>
          <w:position w:val="-1"/>
          <w:sz w:val="28"/>
          <w:szCs w:val="28"/>
        </w:rPr>
        <w:t>s</w:t>
      </w:r>
    </w:p>
    <w:p w14:paraId="7F278F42" w14:textId="127B26E6" w:rsidR="00BD33F8" w:rsidRPr="00F85942" w:rsidRDefault="00BD33F8">
      <w:pPr>
        <w:spacing w:before="3" w:line="180" w:lineRule="exact"/>
        <w:rPr>
          <w:sz w:val="18"/>
          <w:szCs w:val="18"/>
        </w:rPr>
      </w:pPr>
    </w:p>
    <w:p w14:paraId="2BAFD515" w14:textId="19900A6B" w:rsidR="00BD33F8" w:rsidRPr="00F85942" w:rsidRDefault="00436C8E">
      <w:pPr>
        <w:spacing w:line="200" w:lineRule="exact"/>
      </w:pPr>
      <w:r>
        <w:pict w14:anchorId="563C3F71">
          <v:group id="_x0000_s3536" style="position:absolute;margin-left:66.6pt;margin-top:687.75pt;width:478.85pt;height:0;z-index:-10857;mso-position-horizontal-relative:page;mso-position-vertical-relative:page" coordorigin="1332,9285" coordsize="9577,0">
            <v:shape id="_x0000_s3537" style="position:absolute;left:1332;top:9285;width:9577;height:0" coordorigin="1332,9285" coordsize="9577,0" path="m1332,9285r9578,e" filled="f" strokeweight=".58pt">
              <v:path arrowok="t"/>
            </v:shape>
            <w10:wrap anchorx="page" anchory="page"/>
          </v:group>
        </w:pict>
      </w:r>
    </w:p>
    <w:p w14:paraId="138E5515" w14:textId="0E2FF4FD" w:rsidR="00BD33F8" w:rsidRPr="00F85942" w:rsidRDefault="00A51A16">
      <w:pPr>
        <w:spacing w:before="29" w:line="360" w:lineRule="auto"/>
        <w:ind w:left="100" w:right="77"/>
        <w:jc w:val="both"/>
        <w:rPr>
          <w:sz w:val="24"/>
          <w:szCs w:val="24"/>
        </w:rPr>
      </w:pPr>
      <w:r w:rsidRPr="00F85942">
        <w:rPr>
          <w:spacing w:val="1"/>
          <w:sz w:val="24"/>
          <w:szCs w:val="24"/>
        </w:rPr>
        <w:lastRenderedPageBreak/>
        <w:t>W</w:t>
      </w:r>
      <w:r w:rsidRPr="00F85942">
        <w:rPr>
          <w:sz w:val="24"/>
          <w:szCs w:val="24"/>
        </w:rPr>
        <w:t>i</w:t>
      </w:r>
      <w:r w:rsidRPr="00F85942">
        <w:rPr>
          <w:spacing w:val="1"/>
          <w:sz w:val="24"/>
          <w:szCs w:val="24"/>
        </w:rPr>
        <w:t>t</w:t>
      </w:r>
      <w:r w:rsidRPr="00F85942">
        <w:rPr>
          <w:sz w:val="24"/>
          <w:szCs w:val="24"/>
        </w:rPr>
        <w:t>h</w:t>
      </w:r>
      <w:r w:rsidRPr="00F85942">
        <w:rPr>
          <w:spacing w:val="2"/>
          <w:sz w:val="24"/>
          <w:szCs w:val="24"/>
        </w:rPr>
        <w:t xml:space="preserve"> </w:t>
      </w:r>
      <w:r w:rsidRPr="00F85942">
        <w:rPr>
          <w:sz w:val="24"/>
          <w:szCs w:val="24"/>
        </w:rPr>
        <w:t>the</w:t>
      </w:r>
      <w:r w:rsidRPr="00F85942">
        <w:rPr>
          <w:spacing w:val="1"/>
          <w:sz w:val="24"/>
          <w:szCs w:val="24"/>
        </w:rPr>
        <w:t xml:space="preserve"> </w:t>
      </w:r>
      <w:r w:rsidRPr="00F85942">
        <w:rPr>
          <w:sz w:val="24"/>
          <w:szCs w:val="24"/>
        </w:rPr>
        <w:t>in</w:t>
      </w:r>
      <w:r w:rsidRPr="00F85942">
        <w:rPr>
          <w:spacing w:val="1"/>
          <w:sz w:val="24"/>
          <w:szCs w:val="24"/>
        </w:rPr>
        <w:t>t</w:t>
      </w:r>
      <w:r w:rsidRPr="00F85942">
        <w:rPr>
          <w:sz w:val="24"/>
          <w:szCs w:val="24"/>
        </w:rPr>
        <w:t>rodu</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 xml:space="preserve"> </w:t>
      </w:r>
      <w:r w:rsidRPr="00F85942">
        <w:rPr>
          <w:sz w:val="24"/>
          <w:szCs w:val="24"/>
        </w:rPr>
        <w:t>of</w:t>
      </w:r>
      <w:r w:rsidRPr="00F85942">
        <w:rPr>
          <w:spacing w:val="4"/>
          <w:sz w:val="24"/>
          <w:szCs w:val="24"/>
        </w:rPr>
        <w:t xml:space="preserve"> </w:t>
      </w:r>
      <w:r w:rsidRPr="00F85942">
        <w:rPr>
          <w:sz w:val="24"/>
          <w:szCs w:val="24"/>
        </w:rPr>
        <w:t>n</w:t>
      </w:r>
      <w:r w:rsidRPr="00F85942">
        <w:rPr>
          <w:spacing w:val="-1"/>
          <w:sz w:val="24"/>
          <w:szCs w:val="24"/>
        </w:rPr>
        <w:t>e</w:t>
      </w:r>
      <w:r w:rsidRPr="00F85942">
        <w:rPr>
          <w:sz w:val="24"/>
          <w:szCs w:val="24"/>
        </w:rPr>
        <w:t>w</w:t>
      </w:r>
      <w:r w:rsidRPr="00F85942">
        <w:rPr>
          <w:spacing w:val="1"/>
          <w:sz w:val="24"/>
          <w:szCs w:val="24"/>
        </w:rPr>
        <w:t xml:space="preserve"> </w:t>
      </w:r>
      <w:r w:rsidRPr="00F85942">
        <w:rPr>
          <w:sz w:val="24"/>
          <w:szCs w:val="24"/>
        </w:rPr>
        <w:t>d</w:t>
      </w:r>
      <w:r w:rsidRPr="00F85942">
        <w:rPr>
          <w:spacing w:val="-1"/>
          <w:sz w:val="24"/>
          <w:szCs w:val="24"/>
        </w:rPr>
        <w:t>e</w:t>
      </w:r>
      <w:r w:rsidRPr="00F85942">
        <w:rPr>
          <w:sz w:val="24"/>
          <w:szCs w:val="24"/>
        </w:rPr>
        <w:t>v</w:t>
      </w:r>
      <w:r w:rsidRPr="00F85942">
        <w:rPr>
          <w:spacing w:val="3"/>
          <w:sz w:val="24"/>
          <w:szCs w:val="24"/>
        </w:rPr>
        <w:t>i</w:t>
      </w:r>
      <w:r w:rsidRPr="00F85942">
        <w:rPr>
          <w:spacing w:val="-1"/>
          <w:sz w:val="24"/>
          <w:szCs w:val="24"/>
        </w:rPr>
        <w:t>ce</w:t>
      </w:r>
      <w:r w:rsidRPr="00F85942">
        <w:rPr>
          <w:sz w:val="24"/>
          <w:szCs w:val="24"/>
        </w:rPr>
        <w:t>s</w:t>
      </w:r>
      <w:r w:rsidRPr="00F85942">
        <w:rPr>
          <w:spacing w:val="5"/>
          <w:sz w:val="24"/>
          <w:szCs w:val="24"/>
        </w:rPr>
        <w:t xml:space="preserve"> </w:t>
      </w:r>
      <w:r w:rsidRPr="00F85942">
        <w:rPr>
          <w:spacing w:val="-1"/>
          <w:sz w:val="24"/>
          <w:szCs w:val="24"/>
        </w:rPr>
        <w:t>a</w:t>
      </w:r>
      <w:r w:rsidRPr="00F85942">
        <w:rPr>
          <w:sz w:val="24"/>
          <w:szCs w:val="24"/>
        </w:rPr>
        <w:t>nd</w:t>
      </w:r>
      <w:r w:rsidRPr="00F85942">
        <w:rPr>
          <w:spacing w:val="4"/>
          <w:sz w:val="24"/>
          <w:szCs w:val="24"/>
        </w:rPr>
        <w:t xml:space="preserve"> </w:t>
      </w:r>
      <w:r w:rsidRPr="00F85942">
        <w:rPr>
          <w:spacing w:val="-1"/>
          <w:sz w:val="24"/>
          <w:szCs w:val="24"/>
        </w:rPr>
        <w:t>e</w:t>
      </w:r>
      <w:r w:rsidRPr="00F85942">
        <w:rPr>
          <w:spacing w:val="2"/>
          <w:sz w:val="24"/>
          <w:szCs w:val="24"/>
        </w:rPr>
        <w:t>x</w:t>
      </w:r>
      <w:r w:rsidRPr="00F85942">
        <w:rPr>
          <w:sz w:val="24"/>
          <w:szCs w:val="24"/>
        </w:rPr>
        <w:t>tend</w:t>
      </w:r>
      <w:r w:rsidRPr="00F85942">
        <w:rPr>
          <w:spacing w:val="-1"/>
          <w:sz w:val="24"/>
          <w:szCs w:val="24"/>
        </w:rPr>
        <w:t>e</w:t>
      </w:r>
      <w:r w:rsidRPr="00F85942">
        <w:rPr>
          <w:sz w:val="24"/>
          <w:szCs w:val="24"/>
        </w:rPr>
        <w:t>d</w:t>
      </w:r>
      <w:r w:rsidRPr="00F85942">
        <w:rPr>
          <w:spacing w:val="2"/>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w:t>
      </w:r>
      <w:r w:rsidRPr="00F85942">
        <w:rPr>
          <w:spacing w:val="-2"/>
          <w:sz w:val="24"/>
          <w:szCs w:val="24"/>
        </w:rPr>
        <w:t>a</w:t>
      </w:r>
      <w:r w:rsidRPr="00F85942">
        <w:rPr>
          <w:spacing w:val="-1"/>
          <w:sz w:val="24"/>
          <w:szCs w:val="24"/>
        </w:rPr>
        <w:t>c</w:t>
      </w:r>
      <w:r w:rsidRPr="00F85942">
        <w:rPr>
          <w:sz w:val="24"/>
          <w:szCs w:val="24"/>
        </w:rPr>
        <w:t>t</w:t>
      </w:r>
      <w:r w:rsidRPr="00F85942">
        <w:rPr>
          <w:spacing w:val="2"/>
          <w:sz w:val="24"/>
          <w:szCs w:val="24"/>
        </w:rPr>
        <w:t>e</w:t>
      </w:r>
      <w:r w:rsidRPr="00F85942">
        <w:rPr>
          <w:sz w:val="24"/>
          <w:szCs w:val="24"/>
        </w:rPr>
        <w:t>r</w:t>
      </w:r>
      <w:r w:rsidRPr="00F85942">
        <w:rPr>
          <w:spacing w:val="1"/>
          <w:sz w:val="24"/>
          <w:szCs w:val="24"/>
        </w:rPr>
        <w:t xml:space="preserve"> </w:t>
      </w:r>
      <w:r w:rsidRPr="00F85942">
        <w:rPr>
          <w:spacing w:val="2"/>
          <w:sz w:val="24"/>
          <w:szCs w:val="24"/>
        </w:rPr>
        <w:t>s</w:t>
      </w:r>
      <w:r w:rsidRPr="00F85942">
        <w:rPr>
          <w:spacing w:val="-1"/>
          <w:sz w:val="24"/>
          <w:szCs w:val="24"/>
        </w:rPr>
        <w:t>e</w:t>
      </w:r>
      <w:r w:rsidRPr="00F85942">
        <w:rPr>
          <w:sz w:val="24"/>
          <w:szCs w:val="24"/>
        </w:rPr>
        <w:t>ts,</w:t>
      </w:r>
      <w:r w:rsidRPr="00F85942">
        <w:rPr>
          <w:spacing w:val="3"/>
          <w:sz w:val="24"/>
          <w:szCs w:val="24"/>
        </w:rPr>
        <w:t xml:space="preserve"> </w:t>
      </w:r>
      <w:r w:rsidRPr="00F85942">
        <w:rPr>
          <w:sz w:val="24"/>
          <w:szCs w:val="24"/>
        </w:rPr>
        <w:t>n</w:t>
      </w:r>
      <w:r w:rsidRPr="00F85942">
        <w:rPr>
          <w:spacing w:val="-1"/>
          <w:sz w:val="24"/>
          <w:szCs w:val="24"/>
        </w:rPr>
        <w:t>e</w:t>
      </w:r>
      <w:r w:rsidRPr="00F85942">
        <w:rPr>
          <w:sz w:val="24"/>
          <w:szCs w:val="24"/>
        </w:rPr>
        <w:t>w</w:t>
      </w:r>
      <w:r w:rsidRPr="00F85942">
        <w:rPr>
          <w:spacing w:val="4"/>
          <w:sz w:val="24"/>
          <w:szCs w:val="24"/>
        </w:rPr>
        <w:t xml:space="preserve"> </w:t>
      </w:r>
      <w:r w:rsidRPr="00F85942">
        <w:rPr>
          <w:sz w:val="24"/>
          <w:szCs w:val="24"/>
        </w:rPr>
        <w:t>fe</w:t>
      </w:r>
      <w:r w:rsidRPr="00F85942">
        <w:rPr>
          <w:spacing w:val="-1"/>
          <w:sz w:val="24"/>
          <w:szCs w:val="24"/>
        </w:rPr>
        <w:t>a</w:t>
      </w:r>
      <w:r w:rsidRPr="00F85942">
        <w:rPr>
          <w:spacing w:val="3"/>
          <w:sz w:val="24"/>
          <w:szCs w:val="24"/>
        </w:rPr>
        <w:t>t</w:t>
      </w:r>
      <w:r w:rsidRPr="00F85942">
        <w:rPr>
          <w:sz w:val="24"/>
          <w:szCs w:val="24"/>
        </w:rPr>
        <w:t>u</w:t>
      </w:r>
      <w:r w:rsidRPr="00F85942">
        <w:rPr>
          <w:spacing w:val="-1"/>
          <w:sz w:val="24"/>
          <w:szCs w:val="24"/>
        </w:rPr>
        <w:t>re</w:t>
      </w:r>
      <w:r w:rsidRPr="00F85942">
        <w:rPr>
          <w:sz w:val="24"/>
          <w:szCs w:val="24"/>
        </w:rPr>
        <w:t>s</w:t>
      </w:r>
      <w:r w:rsidRPr="00F85942">
        <w:rPr>
          <w:spacing w:val="2"/>
          <w:sz w:val="24"/>
          <w:szCs w:val="24"/>
        </w:rPr>
        <w:t xml:space="preserve"> </w:t>
      </w:r>
      <w:r w:rsidRPr="00F85942">
        <w:rPr>
          <w:sz w:val="24"/>
          <w:szCs w:val="24"/>
        </w:rPr>
        <w:t>m</w:t>
      </w:r>
      <w:r w:rsidRPr="00F85942">
        <w:rPr>
          <w:spacing w:val="4"/>
          <w:sz w:val="24"/>
          <w:szCs w:val="24"/>
        </w:rPr>
        <w:t>a</w:t>
      </w:r>
      <w:r w:rsidRPr="00F85942">
        <w:rPr>
          <w:sz w:val="24"/>
          <w:szCs w:val="24"/>
        </w:rPr>
        <w:t>y be</w:t>
      </w:r>
      <w:r w:rsidRPr="00F85942">
        <w:rPr>
          <w:spacing w:val="3"/>
          <w:sz w:val="24"/>
          <w:szCs w:val="24"/>
        </w:rPr>
        <w:t xml:space="preserve"> </w:t>
      </w:r>
      <w:r w:rsidRPr="00F85942">
        <w:rPr>
          <w:spacing w:val="-1"/>
          <w:sz w:val="24"/>
          <w:szCs w:val="24"/>
        </w:rPr>
        <w:t>a</w:t>
      </w:r>
      <w:r w:rsidRPr="00F85942">
        <w:rPr>
          <w:sz w:val="24"/>
          <w:szCs w:val="24"/>
        </w:rPr>
        <w:t>dd</w:t>
      </w:r>
      <w:r w:rsidRPr="00F85942">
        <w:rPr>
          <w:spacing w:val="-1"/>
          <w:sz w:val="24"/>
          <w:szCs w:val="24"/>
        </w:rPr>
        <w:t>e</w:t>
      </w:r>
      <w:r w:rsidRPr="00F85942">
        <w:rPr>
          <w:sz w:val="24"/>
          <w:szCs w:val="24"/>
        </w:rPr>
        <w:t>d</w:t>
      </w:r>
      <w:r w:rsidRPr="00F85942">
        <w:rPr>
          <w:spacing w:val="4"/>
          <w:sz w:val="24"/>
          <w:szCs w:val="24"/>
        </w:rPr>
        <w:t xml:space="preserve"> </w:t>
      </w:r>
      <w:r w:rsidRPr="00F85942">
        <w:rPr>
          <w:sz w:val="24"/>
          <w:szCs w:val="24"/>
        </w:rPr>
        <w:t>to th</w:t>
      </w:r>
      <w:r w:rsidRPr="00F85942">
        <w:rPr>
          <w:spacing w:val="1"/>
          <w:sz w:val="24"/>
          <w:szCs w:val="24"/>
        </w:rPr>
        <w:t>i</w:t>
      </w:r>
      <w:r w:rsidRPr="00F85942">
        <w:rPr>
          <w:sz w:val="24"/>
          <w:szCs w:val="24"/>
        </w:rPr>
        <w:t>s</w:t>
      </w:r>
      <w:r w:rsidRPr="00F85942">
        <w:rPr>
          <w:spacing w:val="31"/>
          <w:sz w:val="24"/>
          <w:szCs w:val="24"/>
        </w:rPr>
        <w:t xml:space="preserve"> </w:t>
      </w:r>
      <w:r w:rsidRPr="00F85942">
        <w:rPr>
          <w:spacing w:val="-6"/>
          <w:sz w:val="24"/>
          <w:szCs w:val="24"/>
        </w:rPr>
        <w:t>I</w:t>
      </w:r>
      <w:r w:rsidRPr="00F85942">
        <w:rPr>
          <w:sz w:val="24"/>
          <w:szCs w:val="24"/>
        </w:rPr>
        <w:t>nte</w:t>
      </w:r>
      <w:r w:rsidRPr="00F85942">
        <w:rPr>
          <w:spacing w:val="-1"/>
          <w:sz w:val="24"/>
          <w:szCs w:val="24"/>
        </w:rPr>
        <w:t>r</w:t>
      </w:r>
      <w:r w:rsidRPr="00F85942">
        <w:rPr>
          <w:spacing w:val="2"/>
          <w:sz w:val="24"/>
          <w:szCs w:val="24"/>
        </w:rPr>
        <w:t>n</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a</w:t>
      </w:r>
      <w:r w:rsidRPr="00F85942">
        <w:rPr>
          <w:sz w:val="24"/>
          <w:szCs w:val="24"/>
        </w:rPr>
        <w:t>l</w:t>
      </w:r>
      <w:r w:rsidRPr="00F85942">
        <w:rPr>
          <w:spacing w:val="29"/>
          <w:sz w:val="24"/>
          <w:szCs w:val="24"/>
        </w:rPr>
        <w:t xml:space="preserve"> </w:t>
      </w:r>
      <w:r w:rsidRPr="00F85942">
        <w:rPr>
          <w:spacing w:val="1"/>
          <w:sz w:val="24"/>
          <w:szCs w:val="24"/>
        </w:rPr>
        <w:t>S</w:t>
      </w:r>
      <w:r w:rsidRPr="00F85942">
        <w:rPr>
          <w:sz w:val="24"/>
          <w:szCs w:val="24"/>
        </w:rPr>
        <w:t>tand</w:t>
      </w:r>
      <w:r w:rsidRPr="00F85942">
        <w:rPr>
          <w:spacing w:val="1"/>
          <w:sz w:val="24"/>
          <w:szCs w:val="24"/>
        </w:rPr>
        <w:t>a</w:t>
      </w:r>
      <w:r w:rsidRPr="00F85942">
        <w:rPr>
          <w:sz w:val="24"/>
          <w:szCs w:val="24"/>
        </w:rPr>
        <w:t>rd.</w:t>
      </w:r>
      <w:r w:rsidRPr="00F85942">
        <w:rPr>
          <w:spacing w:val="28"/>
          <w:sz w:val="24"/>
          <w:szCs w:val="24"/>
        </w:rPr>
        <w:t xml:space="preserve"> </w:t>
      </w:r>
      <w:r w:rsidRPr="00F85942">
        <w:rPr>
          <w:spacing w:val="1"/>
          <w:sz w:val="24"/>
          <w:szCs w:val="24"/>
        </w:rPr>
        <w:t>S</w:t>
      </w:r>
      <w:r w:rsidRPr="00F85942">
        <w:rPr>
          <w:sz w:val="24"/>
          <w:szCs w:val="24"/>
        </w:rPr>
        <w:t>ub</w:t>
      </w:r>
      <w:r w:rsidRPr="00F85942">
        <w:rPr>
          <w:spacing w:val="-1"/>
          <w:sz w:val="24"/>
          <w:szCs w:val="24"/>
        </w:rPr>
        <w:t>c</w:t>
      </w:r>
      <w:r w:rsidRPr="00F85942">
        <w:rPr>
          <w:sz w:val="24"/>
          <w:szCs w:val="24"/>
        </w:rPr>
        <w:t>laus</w:t>
      </w:r>
      <w:r w:rsidRPr="00F85942">
        <w:rPr>
          <w:spacing w:val="-1"/>
          <w:sz w:val="24"/>
          <w:szCs w:val="24"/>
        </w:rPr>
        <w:t>e</w:t>
      </w:r>
      <w:r w:rsidRPr="00F85942">
        <w:rPr>
          <w:sz w:val="24"/>
          <w:szCs w:val="24"/>
        </w:rPr>
        <w:t>s</w:t>
      </w:r>
      <w:r w:rsidRPr="00F85942">
        <w:rPr>
          <w:spacing w:val="29"/>
          <w:sz w:val="24"/>
          <w:szCs w:val="24"/>
        </w:rPr>
        <w:t xml:space="preserve"> </w:t>
      </w:r>
      <w:r w:rsidRPr="00F85942">
        <w:rPr>
          <w:sz w:val="24"/>
          <w:szCs w:val="24"/>
        </w:rPr>
        <w:t>in</w:t>
      </w:r>
      <w:r w:rsidRPr="00F85942">
        <w:rPr>
          <w:spacing w:val="29"/>
          <w:sz w:val="24"/>
          <w:szCs w:val="24"/>
        </w:rPr>
        <w:t xml:space="preserve"> </w:t>
      </w:r>
      <w:r w:rsidRPr="00F85942">
        <w:rPr>
          <w:sz w:val="24"/>
          <w:szCs w:val="24"/>
        </w:rPr>
        <w:t>the</w:t>
      </w:r>
      <w:r w:rsidRPr="00F85942">
        <w:rPr>
          <w:spacing w:val="30"/>
          <w:sz w:val="24"/>
          <w:szCs w:val="24"/>
        </w:rPr>
        <w:t xml:space="preserve"> </w:t>
      </w:r>
      <w:r w:rsidRPr="00F85942">
        <w:rPr>
          <w:sz w:val="24"/>
          <w:szCs w:val="24"/>
        </w:rPr>
        <w:t>l</w:t>
      </w:r>
      <w:r w:rsidRPr="00F85942">
        <w:rPr>
          <w:spacing w:val="2"/>
          <w:sz w:val="24"/>
          <w:szCs w:val="24"/>
        </w:rPr>
        <w:t>a</w:t>
      </w:r>
      <w:r w:rsidRPr="00F85942">
        <w:rPr>
          <w:sz w:val="24"/>
          <w:szCs w:val="24"/>
        </w:rPr>
        <w:t>n</w:t>
      </w:r>
      <w:r w:rsidRPr="00F85942">
        <w:rPr>
          <w:spacing w:val="-2"/>
          <w:sz w:val="24"/>
          <w:szCs w:val="24"/>
        </w:rPr>
        <w:t>g</w:t>
      </w:r>
      <w:r w:rsidRPr="00F85942">
        <w:rPr>
          <w:sz w:val="24"/>
          <w:szCs w:val="24"/>
        </w:rPr>
        <w:t>u</w:t>
      </w:r>
      <w:r w:rsidRPr="00F85942">
        <w:rPr>
          <w:spacing w:val="1"/>
          <w:sz w:val="24"/>
          <w:szCs w:val="24"/>
        </w:rPr>
        <w:t>a</w:t>
      </w:r>
      <w:r w:rsidRPr="00F85942">
        <w:rPr>
          <w:sz w:val="24"/>
          <w:szCs w:val="24"/>
        </w:rPr>
        <w:t>ge</w:t>
      </w:r>
      <w:r w:rsidRPr="00F85942">
        <w:rPr>
          <w:spacing w:val="28"/>
          <w:sz w:val="24"/>
          <w:szCs w:val="24"/>
        </w:rPr>
        <w:t xml:space="preserve"> </w:t>
      </w:r>
      <w:r w:rsidRPr="00F85942">
        <w:rPr>
          <w:spacing w:val="-1"/>
          <w:sz w:val="24"/>
          <w:szCs w:val="24"/>
        </w:rPr>
        <w:t>a</w:t>
      </w:r>
      <w:r w:rsidRPr="00F85942">
        <w:rPr>
          <w:sz w:val="24"/>
          <w:szCs w:val="24"/>
        </w:rPr>
        <w:t>nd</w:t>
      </w:r>
      <w:r w:rsidRPr="00F85942">
        <w:rPr>
          <w:spacing w:val="31"/>
          <w:sz w:val="24"/>
          <w:szCs w:val="24"/>
        </w:rPr>
        <w:t xml:space="preserve"> </w:t>
      </w:r>
      <w:r w:rsidRPr="00F85942">
        <w:rPr>
          <w:sz w:val="24"/>
          <w:szCs w:val="24"/>
        </w:rPr>
        <w:t>l</w:t>
      </w:r>
      <w:r w:rsidRPr="00F85942">
        <w:rPr>
          <w:spacing w:val="1"/>
          <w:sz w:val="24"/>
          <w:szCs w:val="24"/>
        </w:rPr>
        <w:t>i</w:t>
      </w:r>
      <w:r w:rsidRPr="00F85942">
        <w:rPr>
          <w:sz w:val="24"/>
          <w:szCs w:val="24"/>
        </w:rPr>
        <w:t>b</w:t>
      </w:r>
      <w:r w:rsidRPr="00F85942">
        <w:rPr>
          <w:spacing w:val="-1"/>
          <w:sz w:val="24"/>
          <w:szCs w:val="24"/>
        </w:rPr>
        <w:t>ra</w:t>
      </w:r>
      <w:r w:rsidRPr="00F85942">
        <w:rPr>
          <w:spacing w:val="4"/>
          <w:sz w:val="24"/>
          <w:szCs w:val="24"/>
        </w:rPr>
        <w:t>r</w:t>
      </w:r>
      <w:r w:rsidRPr="00F85942">
        <w:rPr>
          <w:sz w:val="24"/>
          <w:szCs w:val="24"/>
        </w:rPr>
        <w:t>y</w:t>
      </w:r>
      <w:r w:rsidRPr="00F85942">
        <w:rPr>
          <w:spacing w:val="26"/>
          <w:sz w:val="24"/>
          <w:szCs w:val="24"/>
        </w:rPr>
        <w:t xml:space="preserve"> </w:t>
      </w:r>
      <w:r w:rsidRPr="00F85942">
        <w:rPr>
          <w:spacing w:val="-1"/>
          <w:sz w:val="24"/>
          <w:szCs w:val="24"/>
        </w:rPr>
        <w:t>c</w:t>
      </w:r>
      <w:r w:rsidRPr="00F85942">
        <w:rPr>
          <w:sz w:val="24"/>
          <w:szCs w:val="24"/>
        </w:rPr>
        <w:t>lau</w:t>
      </w:r>
      <w:r w:rsidRPr="00F85942">
        <w:rPr>
          <w:spacing w:val="2"/>
          <w:sz w:val="24"/>
          <w:szCs w:val="24"/>
        </w:rPr>
        <w:t>s</w:t>
      </w:r>
      <w:r w:rsidRPr="00F85942">
        <w:rPr>
          <w:spacing w:val="-1"/>
          <w:sz w:val="24"/>
          <w:szCs w:val="24"/>
        </w:rPr>
        <w:t>e</w:t>
      </w:r>
      <w:r w:rsidRPr="00F85942">
        <w:rPr>
          <w:sz w:val="24"/>
          <w:szCs w:val="24"/>
        </w:rPr>
        <w:t>s</w:t>
      </w:r>
      <w:r w:rsidRPr="00F85942">
        <w:rPr>
          <w:spacing w:val="29"/>
          <w:sz w:val="24"/>
          <w:szCs w:val="24"/>
        </w:rPr>
        <w:t xml:space="preserve"> </w:t>
      </w:r>
      <w:r w:rsidRPr="00F85942">
        <w:rPr>
          <w:sz w:val="24"/>
          <w:szCs w:val="24"/>
        </w:rPr>
        <w:t>w</w:t>
      </w:r>
      <w:r w:rsidRPr="00F85942">
        <w:rPr>
          <w:spacing w:val="-1"/>
          <w:sz w:val="24"/>
          <w:szCs w:val="24"/>
        </w:rPr>
        <w:t>a</w:t>
      </w:r>
      <w:r w:rsidRPr="00F85942">
        <w:rPr>
          <w:sz w:val="24"/>
          <w:szCs w:val="24"/>
        </w:rPr>
        <w:t>rn</w:t>
      </w:r>
      <w:r w:rsidRPr="00F85942">
        <w:rPr>
          <w:spacing w:val="38"/>
          <w:sz w:val="24"/>
          <w:szCs w:val="24"/>
        </w:rPr>
        <w:t xml:space="preserve"> </w:t>
      </w:r>
      <w:r w:rsidRPr="00F85942">
        <w:rPr>
          <w:sz w:val="24"/>
          <w:szCs w:val="24"/>
        </w:rPr>
        <w:t>i</w:t>
      </w:r>
      <w:r w:rsidRPr="00F85942">
        <w:rPr>
          <w:spacing w:val="1"/>
          <w:sz w:val="24"/>
          <w:szCs w:val="24"/>
        </w:rPr>
        <w:t>m</w:t>
      </w:r>
      <w:r w:rsidRPr="00F85942">
        <w:rPr>
          <w:sz w:val="24"/>
          <w:szCs w:val="24"/>
        </w:rPr>
        <w:t>plem</w:t>
      </w:r>
      <w:r w:rsidRPr="00F85942">
        <w:rPr>
          <w:spacing w:val="-1"/>
          <w:sz w:val="24"/>
          <w:szCs w:val="24"/>
        </w:rPr>
        <w:t>e</w:t>
      </w:r>
      <w:r w:rsidRPr="00F85942">
        <w:rPr>
          <w:sz w:val="24"/>
          <w:szCs w:val="24"/>
        </w:rPr>
        <w:t xml:space="preserve">ntors </w:t>
      </w:r>
      <w:r w:rsidRPr="00F85942">
        <w:rPr>
          <w:spacing w:val="-1"/>
          <w:sz w:val="24"/>
          <w:szCs w:val="24"/>
        </w:rPr>
        <w:t>a</w:t>
      </w:r>
      <w:r w:rsidRPr="00F85942">
        <w:rPr>
          <w:sz w:val="24"/>
          <w:szCs w:val="24"/>
        </w:rPr>
        <w:t>nd p</w:t>
      </w:r>
      <w:r w:rsidRPr="00F85942">
        <w:rPr>
          <w:spacing w:val="-1"/>
          <w:sz w:val="24"/>
          <w:szCs w:val="24"/>
        </w:rPr>
        <w:t>r</w:t>
      </w:r>
      <w:r w:rsidRPr="00F85942">
        <w:rPr>
          <w:spacing w:val="2"/>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m</w:t>
      </w:r>
      <w:r w:rsidRPr="00F85942">
        <w:rPr>
          <w:spacing w:val="1"/>
          <w:sz w:val="24"/>
          <w:szCs w:val="24"/>
        </w:rPr>
        <w:t>me</w:t>
      </w:r>
      <w:r w:rsidRPr="00F85942">
        <w:rPr>
          <w:sz w:val="24"/>
          <w:szCs w:val="24"/>
        </w:rPr>
        <w:t>rs of u</w:t>
      </w:r>
      <w:r w:rsidRPr="00F85942">
        <w:rPr>
          <w:spacing w:val="2"/>
          <w:sz w:val="24"/>
          <w:szCs w:val="24"/>
        </w:rPr>
        <w:t>s</w:t>
      </w:r>
      <w:r w:rsidRPr="00F85942">
        <w:rPr>
          <w:spacing w:val="-1"/>
          <w:sz w:val="24"/>
          <w:szCs w:val="24"/>
        </w:rPr>
        <w:t>a</w:t>
      </w:r>
      <w:r w:rsidRPr="00F85942">
        <w:rPr>
          <w:sz w:val="24"/>
          <w:szCs w:val="24"/>
        </w:rPr>
        <w:t>g</w:t>
      </w:r>
      <w:r w:rsidRPr="00F85942">
        <w:rPr>
          <w:spacing w:val="-1"/>
          <w:sz w:val="24"/>
          <w:szCs w:val="24"/>
        </w:rPr>
        <w:t>e</w:t>
      </w:r>
      <w:r w:rsidRPr="00F85942">
        <w:rPr>
          <w:sz w:val="24"/>
          <w:szCs w:val="24"/>
        </w:rPr>
        <w:t>s whi</w:t>
      </w:r>
      <w:r w:rsidRPr="00F85942">
        <w:rPr>
          <w:spacing w:val="-1"/>
          <w:sz w:val="24"/>
          <w:szCs w:val="24"/>
        </w:rPr>
        <w:t>c</w:t>
      </w:r>
      <w:r w:rsidRPr="00F85942">
        <w:rPr>
          <w:sz w:val="24"/>
          <w:szCs w:val="24"/>
        </w:rPr>
        <w:t>h, tho</w:t>
      </w:r>
      <w:r w:rsidRPr="00F85942">
        <w:rPr>
          <w:spacing w:val="3"/>
          <w:sz w:val="24"/>
          <w:szCs w:val="24"/>
        </w:rPr>
        <w:t>u</w:t>
      </w:r>
      <w:r w:rsidRPr="00F85942">
        <w:rPr>
          <w:spacing w:val="-2"/>
          <w:sz w:val="24"/>
          <w:szCs w:val="24"/>
        </w:rPr>
        <w:t>g</w:t>
      </w:r>
      <w:r w:rsidRPr="00F85942">
        <w:rPr>
          <w:sz w:val="24"/>
          <w:szCs w:val="24"/>
        </w:rPr>
        <w:t>h v</w:t>
      </w:r>
      <w:r w:rsidRPr="00F85942">
        <w:rPr>
          <w:spacing w:val="-1"/>
          <w:sz w:val="24"/>
          <w:szCs w:val="24"/>
        </w:rPr>
        <w:t>a</w:t>
      </w:r>
      <w:r w:rsidRPr="00F85942">
        <w:rPr>
          <w:spacing w:val="3"/>
          <w:sz w:val="24"/>
          <w:szCs w:val="24"/>
        </w:rPr>
        <w:t>l</w:t>
      </w:r>
      <w:r w:rsidRPr="00F85942">
        <w:rPr>
          <w:sz w:val="24"/>
          <w:szCs w:val="24"/>
        </w:rPr>
        <w:t>id in thems</w:t>
      </w:r>
      <w:r w:rsidRPr="00F85942">
        <w:rPr>
          <w:spacing w:val="-1"/>
          <w:sz w:val="24"/>
          <w:szCs w:val="24"/>
        </w:rPr>
        <w:t>e</w:t>
      </w:r>
      <w:r w:rsidRPr="00F85942">
        <w:rPr>
          <w:sz w:val="24"/>
          <w:szCs w:val="24"/>
        </w:rPr>
        <w:t>lves, m</w:t>
      </w:r>
      <w:r w:rsidRPr="00F85942">
        <w:rPr>
          <w:spacing w:val="2"/>
          <w:sz w:val="24"/>
          <w:szCs w:val="24"/>
        </w:rPr>
        <w:t>a</w:t>
      </w:r>
      <w:r w:rsidRPr="00F85942">
        <w:rPr>
          <w:sz w:val="24"/>
          <w:szCs w:val="24"/>
        </w:rPr>
        <w:t xml:space="preserve">y </w:t>
      </w:r>
      <w:r w:rsidRPr="00F85942">
        <w:rPr>
          <w:spacing w:val="-1"/>
          <w:sz w:val="24"/>
          <w:szCs w:val="24"/>
        </w:rPr>
        <w:t>c</w:t>
      </w:r>
      <w:r w:rsidRPr="00F85942">
        <w:rPr>
          <w:sz w:val="24"/>
          <w:szCs w:val="24"/>
        </w:rPr>
        <w:t>onfli</w:t>
      </w:r>
      <w:r w:rsidRPr="00F85942">
        <w:rPr>
          <w:spacing w:val="-1"/>
          <w:sz w:val="24"/>
          <w:szCs w:val="24"/>
        </w:rPr>
        <w:t>c</w:t>
      </w:r>
      <w:r w:rsidRPr="00F85942">
        <w:rPr>
          <w:sz w:val="24"/>
          <w:szCs w:val="24"/>
        </w:rPr>
        <w:t>t with futu</w:t>
      </w:r>
      <w:r w:rsidRPr="00F85942">
        <w:rPr>
          <w:spacing w:val="-1"/>
          <w:sz w:val="24"/>
          <w:szCs w:val="24"/>
        </w:rPr>
        <w:t>r</w:t>
      </w:r>
      <w:r w:rsidRPr="00F85942">
        <w:rPr>
          <w:sz w:val="24"/>
          <w:szCs w:val="24"/>
        </w:rPr>
        <w:t xml:space="preserve">e </w:t>
      </w:r>
      <w:r w:rsidRPr="00F85942">
        <w:rPr>
          <w:spacing w:val="-1"/>
          <w:sz w:val="24"/>
          <w:szCs w:val="24"/>
        </w:rPr>
        <w:t>a</w:t>
      </w:r>
      <w:r w:rsidRPr="00F85942">
        <w:rPr>
          <w:sz w:val="24"/>
          <w:szCs w:val="24"/>
        </w:rPr>
        <w:t>ddi</w:t>
      </w:r>
      <w:r w:rsidRPr="00F85942">
        <w:rPr>
          <w:spacing w:val="1"/>
          <w:sz w:val="24"/>
          <w:szCs w:val="24"/>
        </w:rPr>
        <w:t>t</w:t>
      </w:r>
      <w:r w:rsidRPr="00F85942">
        <w:rPr>
          <w:sz w:val="24"/>
          <w:szCs w:val="24"/>
        </w:rPr>
        <w:t>ions.</w:t>
      </w:r>
    </w:p>
    <w:p w14:paraId="5662C0EC" w14:textId="77777777" w:rsidR="00BD33F8" w:rsidRPr="00F85942" w:rsidRDefault="00BD33F8">
      <w:pPr>
        <w:spacing w:line="200" w:lineRule="exact"/>
      </w:pPr>
    </w:p>
    <w:p w14:paraId="259003B7" w14:textId="77777777" w:rsidR="00BD33F8" w:rsidRPr="00F85942" w:rsidRDefault="00BD33F8">
      <w:pPr>
        <w:spacing w:line="200" w:lineRule="exact"/>
      </w:pPr>
    </w:p>
    <w:p w14:paraId="20EB3F20" w14:textId="77777777" w:rsidR="00BD33F8" w:rsidRPr="00F85942" w:rsidRDefault="00BD33F8">
      <w:pPr>
        <w:spacing w:before="18" w:line="200" w:lineRule="exact"/>
      </w:pPr>
    </w:p>
    <w:p w14:paraId="7BE17893" w14:textId="77777777" w:rsidR="00BD33F8" w:rsidRPr="00F85942" w:rsidRDefault="00A51A16">
      <w:pPr>
        <w:spacing w:line="360" w:lineRule="auto"/>
        <w:ind w:left="100" w:right="81"/>
        <w:jc w:val="both"/>
        <w:rPr>
          <w:sz w:val="24"/>
          <w:szCs w:val="24"/>
        </w:rPr>
      </w:pPr>
      <w:r w:rsidRPr="00F85942">
        <w:rPr>
          <w:sz w:val="24"/>
          <w:szCs w:val="24"/>
        </w:rPr>
        <w:t>C</w:t>
      </w:r>
      <w:r w:rsidRPr="00F85942">
        <w:rPr>
          <w:spacing w:val="-1"/>
          <w:sz w:val="24"/>
          <w:szCs w:val="24"/>
        </w:rPr>
        <w:t>e</w:t>
      </w:r>
      <w:r w:rsidRPr="00F85942">
        <w:rPr>
          <w:sz w:val="24"/>
          <w:szCs w:val="24"/>
        </w:rPr>
        <w:t>rt</w:t>
      </w:r>
      <w:r w:rsidRPr="00F85942">
        <w:rPr>
          <w:spacing w:val="-1"/>
          <w:sz w:val="24"/>
          <w:szCs w:val="24"/>
        </w:rPr>
        <w:t>a</w:t>
      </w:r>
      <w:r w:rsidRPr="00F85942">
        <w:rPr>
          <w:sz w:val="24"/>
          <w:szCs w:val="24"/>
        </w:rPr>
        <w:t>in</w:t>
      </w:r>
      <w:r w:rsidRPr="00F85942">
        <w:rPr>
          <w:spacing w:val="5"/>
          <w:sz w:val="24"/>
          <w:szCs w:val="24"/>
        </w:rPr>
        <w:t xml:space="preserve"> </w:t>
      </w:r>
      <w:r w:rsidRPr="00F85942">
        <w:rPr>
          <w:sz w:val="24"/>
          <w:szCs w:val="24"/>
        </w:rPr>
        <w:t>fe</w:t>
      </w:r>
      <w:r w:rsidRPr="00F85942">
        <w:rPr>
          <w:spacing w:val="-1"/>
          <w:sz w:val="24"/>
          <w:szCs w:val="24"/>
        </w:rPr>
        <w:t>a</w:t>
      </w:r>
      <w:r w:rsidRPr="00F85942">
        <w:rPr>
          <w:sz w:val="24"/>
          <w:szCs w:val="24"/>
        </w:rPr>
        <w:t>tur</w:t>
      </w:r>
      <w:r w:rsidRPr="00F85942">
        <w:rPr>
          <w:spacing w:val="-1"/>
          <w:sz w:val="24"/>
          <w:szCs w:val="24"/>
        </w:rPr>
        <w:t>e</w:t>
      </w:r>
      <w:r w:rsidRPr="00F85942">
        <w:rPr>
          <w:sz w:val="24"/>
          <w:szCs w:val="24"/>
        </w:rPr>
        <w:t>s</w:t>
      </w:r>
      <w:r w:rsidRPr="00F85942">
        <w:rPr>
          <w:spacing w:val="7"/>
          <w:sz w:val="24"/>
          <w:szCs w:val="24"/>
        </w:rPr>
        <w:t xml:space="preserve"> </w:t>
      </w:r>
      <w:r w:rsidRPr="00F85942">
        <w:rPr>
          <w:spacing w:val="-1"/>
          <w:sz w:val="24"/>
          <w:szCs w:val="24"/>
        </w:rPr>
        <w:t>a</w:t>
      </w:r>
      <w:r w:rsidRPr="00F85942">
        <w:rPr>
          <w:sz w:val="24"/>
          <w:szCs w:val="24"/>
        </w:rPr>
        <w:t>re</w:t>
      </w:r>
      <w:r w:rsidRPr="00F85942">
        <w:rPr>
          <w:spacing w:val="5"/>
          <w:sz w:val="24"/>
          <w:szCs w:val="24"/>
        </w:rPr>
        <w:t xml:space="preserve"> </w:t>
      </w:r>
      <w:r w:rsidRPr="00F85942">
        <w:rPr>
          <w:sz w:val="24"/>
          <w:szCs w:val="24"/>
        </w:rPr>
        <w:t>obsol</w:t>
      </w:r>
      <w:r w:rsidRPr="00F85942">
        <w:rPr>
          <w:spacing w:val="-1"/>
          <w:sz w:val="24"/>
          <w:szCs w:val="24"/>
        </w:rPr>
        <w:t>e</w:t>
      </w:r>
      <w:r w:rsidRPr="00F85942">
        <w:rPr>
          <w:sz w:val="24"/>
          <w:szCs w:val="24"/>
        </w:rPr>
        <w:t>s</w:t>
      </w:r>
      <w:r w:rsidRPr="00F85942">
        <w:rPr>
          <w:spacing w:val="-1"/>
          <w:sz w:val="24"/>
          <w:szCs w:val="24"/>
        </w:rPr>
        <w:t>ce</w:t>
      </w:r>
      <w:r w:rsidRPr="00F85942">
        <w:rPr>
          <w:sz w:val="24"/>
          <w:szCs w:val="24"/>
        </w:rPr>
        <w:t>nt,</w:t>
      </w:r>
      <w:r w:rsidRPr="00F85942">
        <w:rPr>
          <w:spacing w:val="5"/>
          <w:sz w:val="24"/>
          <w:szCs w:val="24"/>
        </w:rPr>
        <w:t xml:space="preserve"> </w:t>
      </w:r>
      <w:r w:rsidRPr="00F85942">
        <w:rPr>
          <w:sz w:val="24"/>
          <w:szCs w:val="24"/>
        </w:rPr>
        <w:t>whi</w:t>
      </w:r>
      <w:r w:rsidRPr="00F85942">
        <w:rPr>
          <w:spacing w:val="-1"/>
          <w:sz w:val="24"/>
          <w:szCs w:val="24"/>
        </w:rPr>
        <w:t>c</w:t>
      </w:r>
      <w:r w:rsidRPr="00F85942">
        <w:rPr>
          <w:sz w:val="24"/>
          <w:szCs w:val="24"/>
        </w:rPr>
        <w:t>h</w:t>
      </w:r>
      <w:r w:rsidRPr="00F85942">
        <w:rPr>
          <w:spacing w:val="4"/>
          <w:sz w:val="24"/>
          <w:szCs w:val="24"/>
        </w:rPr>
        <w:t xml:space="preserve"> </w:t>
      </w:r>
      <w:r w:rsidRPr="00F85942">
        <w:rPr>
          <w:spacing w:val="3"/>
          <w:sz w:val="24"/>
          <w:szCs w:val="24"/>
        </w:rPr>
        <w:t>m</w:t>
      </w:r>
      <w:r w:rsidRPr="00F85942">
        <w:rPr>
          <w:spacing w:val="-1"/>
          <w:sz w:val="24"/>
          <w:szCs w:val="24"/>
        </w:rPr>
        <w:t>ea</w:t>
      </w:r>
      <w:r w:rsidRPr="00F85942">
        <w:rPr>
          <w:sz w:val="24"/>
          <w:szCs w:val="24"/>
        </w:rPr>
        <w:t>ns</w:t>
      </w:r>
      <w:r w:rsidRPr="00F85942">
        <w:rPr>
          <w:spacing w:val="5"/>
          <w:sz w:val="24"/>
          <w:szCs w:val="24"/>
        </w:rPr>
        <w:t xml:space="preserve"> </w:t>
      </w:r>
      <w:r w:rsidRPr="00F85942">
        <w:rPr>
          <w:spacing w:val="3"/>
          <w:sz w:val="24"/>
          <w:szCs w:val="24"/>
        </w:rPr>
        <w:t>t</w:t>
      </w:r>
      <w:r w:rsidRPr="00F85942">
        <w:rPr>
          <w:sz w:val="24"/>
          <w:szCs w:val="24"/>
        </w:rPr>
        <w:t>h</w:t>
      </w:r>
      <w:r w:rsidRPr="00F85942">
        <w:rPr>
          <w:spacing w:val="-1"/>
          <w:sz w:val="24"/>
          <w:szCs w:val="24"/>
        </w:rPr>
        <w:t>a</w:t>
      </w:r>
      <w:r w:rsidRPr="00F85942">
        <w:rPr>
          <w:sz w:val="24"/>
          <w:szCs w:val="24"/>
        </w:rPr>
        <w:t>t</w:t>
      </w:r>
      <w:r w:rsidRPr="00F85942">
        <w:rPr>
          <w:spacing w:val="5"/>
          <w:sz w:val="24"/>
          <w:szCs w:val="24"/>
        </w:rPr>
        <w:t xml:space="preserve"> </w:t>
      </w:r>
      <w:r w:rsidRPr="00F85942">
        <w:rPr>
          <w:sz w:val="24"/>
          <w:szCs w:val="24"/>
        </w:rPr>
        <w:t>th</w:t>
      </w:r>
      <w:r w:rsidRPr="00F85942">
        <w:rPr>
          <w:spacing w:val="4"/>
          <w:sz w:val="24"/>
          <w:szCs w:val="24"/>
        </w:rPr>
        <w:t>e</w:t>
      </w:r>
      <w:r w:rsidRPr="00F85942">
        <w:rPr>
          <w:sz w:val="24"/>
          <w:szCs w:val="24"/>
        </w:rPr>
        <w:t>y m</w:t>
      </w:r>
      <w:r w:rsidRPr="00F85942">
        <w:rPr>
          <w:spacing w:val="4"/>
          <w:sz w:val="24"/>
          <w:szCs w:val="24"/>
        </w:rPr>
        <w:t>a</w:t>
      </w:r>
      <w:r w:rsidRPr="00F85942">
        <w:rPr>
          <w:sz w:val="24"/>
          <w:szCs w:val="24"/>
        </w:rPr>
        <w:t xml:space="preserve">y </w:t>
      </w:r>
      <w:r w:rsidRPr="00F85942">
        <w:rPr>
          <w:spacing w:val="2"/>
          <w:sz w:val="24"/>
          <w:szCs w:val="24"/>
        </w:rPr>
        <w:t>b</w:t>
      </w:r>
      <w:r w:rsidRPr="00F85942">
        <w:rPr>
          <w:sz w:val="24"/>
          <w:szCs w:val="24"/>
        </w:rPr>
        <w:t>e</w:t>
      </w:r>
      <w:r w:rsidRPr="00F85942">
        <w:rPr>
          <w:spacing w:val="3"/>
          <w:sz w:val="24"/>
          <w:szCs w:val="24"/>
        </w:rPr>
        <w:t xml:space="preserve"> </w:t>
      </w:r>
      <w:r w:rsidRPr="00F85942">
        <w:rPr>
          <w:spacing w:val="-1"/>
          <w:sz w:val="24"/>
          <w:szCs w:val="24"/>
        </w:rPr>
        <w:t>c</w:t>
      </w:r>
      <w:r w:rsidRPr="00F85942">
        <w:rPr>
          <w:sz w:val="24"/>
          <w:szCs w:val="24"/>
        </w:rPr>
        <w:t>onsid</w:t>
      </w:r>
      <w:r w:rsidRPr="00F85942">
        <w:rPr>
          <w:spacing w:val="1"/>
          <w:sz w:val="24"/>
          <w:szCs w:val="24"/>
        </w:rPr>
        <w:t>e</w:t>
      </w:r>
      <w:r w:rsidRPr="00F85942">
        <w:rPr>
          <w:sz w:val="24"/>
          <w:szCs w:val="24"/>
        </w:rPr>
        <w:t>r</w:t>
      </w:r>
      <w:r w:rsidRPr="00F85942">
        <w:rPr>
          <w:spacing w:val="-2"/>
          <w:sz w:val="24"/>
          <w:szCs w:val="24"/>
        </w:rPr>
        <w:t>e</w:t>
      </w:r>
      <w:r w:rsidRPr="00F85942">
        <w:rPr>
          <w:sz w:val="24"/>
          <w:szCs w:val="24"/>
        </w:rPr>
        <w:t>d</w:t>
      </w:r>
      <w:r w:rsidRPr="00F85942">
        <w:rPr>
          <w:spacing w:val="4"/>
          <w:sz w:val="24"/>
          <w:szCs w:val="24"/>
        </w:rPr>
        <w:t xml:space="preserve"> </w:t>
      </w:r>
      <w:r w:rsidRPr="00F85942">
        <w:rPr>
          <w:sz w:val="24"/>
          <w:szCs w:val="24"/>
        </w:rPr>
        <w:t>f</w:t>
      </w:r>
      <w:r w:rsidRPr="00F85942">
        <w:rPr>
          <w:spacing w:val="1"/>
          <w:sz w:val="24"/>
          <w:szCs w:val="24"/>
        </w:rPr>
        <w:t>o</w:t>
      </w:r>
      <w:r w:rsidRPr="00F85942">
        <w:rPr>
          <w:sz w:val="24"/>
          <w:szCs w:val="24"/>
        </w:rPr>
        <w:t>r</w:t>
      </w:r>
      <w:r w:rsidRPr="00F85942">
        <w:rPr>
          <w:spacing w:val="4"/>
          <w:sz w:val="24"/>
          <w:szCs w:val="24"/>
        </w:rPr>
        <w:t xml:space="preserve"> </w:t>
      </w:r>
      <w:r w:rsidRPr="00F85942">
        <w:rPr>
          <w:sz w:val="24"/>
          <w:szCs w:val="24"/>
        </w:rPr>
        <w:t>withdr</w:t>
      </w:r>
      <w:r w:rsidRPr="00F85942">
        <w:rPr>
          <w:spacing w:val="-1"/>
          <w:sz w:val="24"/>
          <w:szCs w:val="24"/>
        </w:rPr>
        <w:t>a</w:t>
      </w:r>
      <w:r w:rsidRPr="00F85942">
        <w:rPr>
          <w:spacing w:val="2"/>
          <w:sz w:val="24"/>
          <w:szCs w:val="24"/>
        </w:rPr>
        <w:t>w</w:t>
      </w:r>
      <w:r w:rsidRPr="00F85942">
        <w:rPr>
          <w:spacing w:val="-1"/>
          <w:sz w:val="24"/>
          <w:szCs w:val="24"/>
        </w:rPr>
        <w:t>a</w:t>
      </w:r>
      <w:r w:rsidRPr="00F85942">
        <w:rPr>
          <w:sz w:val="24"/>
          <w:szCs w:val="24"/>
        </w:rPr>
        <w:t>l</w:t>
      </w:r>
      <w:r w:rsidRPr="00F85942">
        <w:rPr>
          <w:spacing w:val="5"/>
          <w:sz w:val="24"/>
          <w:szCs w:val="24"/>
        </w:rPr>
        <w:t xml:space="preserve"> </w:t>
      </w:r>
      <w:r w:rsidRPr="00F85942">
        <w:rPr>
          <w:sz w:val="24"/>
          <w:szCs w:val="24"/>
        </w:rPr>
        <w:t>in futu</w:t>
      </w:r>
      <w:r w:rsidRPr="00F85942">
        <w:rPr>
          <w:spacing w:val="-1"/>
          <w:sz w:val="24"/>
          <w:szCs w:val="24"/>
        </w:rPr>
        <w:t>r</w:t>
      </w:r>
      <w:r w:rsidRPr="00F85942">
        <w:rPr>
          <w:sz w:val="24"/>
          <w:szCs w:val="24"/>
        </w:rPr>
        <w:t>e r</w:t>
      </w:r>
      <w:r w:rsidRPr="00F85942">
        <w:rPr>
          <w:spacing w:val="-2"/>
          <w:sz w:val="24"/>
          <w:szCs w:val="24"/>
        </w:rPr>
        <w:t>e</w:t>
      </w:r>
      <w:r w:rsidRPr="00F85942">
        <w:rPr>
          <w:sz w:val="24"/>
          <w:szCs w:val="24"/>
        </w:rPr>
        <w:t>vis</w:t>
      </w:r>
      <w:r w:rsidRPr="00F85942">
        <w:rPr>
          <w:spacing w:val="1"/>
          <w:sz w:val="24"/>
          <w:szCs w:val="24"/>
        </w:rPr>
        <w:t>i</w:t>
      </w:r>
      <w:r w:rsidRPr="00F85942">
        <w:rPr>
          <w:sz w:val="24"/>
          <w:szCs w:val="24"/>
        </w:rPr>
        <w:t>ons</w:t>
      </w:r>
      <w:r w:rsidRPr="00F85942">
        <w:rPr>
          <w:spacing w:val="1"/>
          <w:sz w:val="24"/>
          <w:szCs w:val="24"/>
        </w:rPr>
        <w:t xml:space="preserve"> </w:t>
      </w:r>
      <w:r w:rsidRPr="00F85942">
        <w:rPr>
          <w:sz w:val="24"/>
          <w:szCs w:val="24"/>
        </w:rPr>
        <w:t>of th</w:t>
      </w:r>
      <w:r w:rsidRPr="00F85942">
        <w:rPr>
          <w:spacing w:val="1"/>
          <w:sz w:val="24"/>
          <w:szCs w:val="24"/>
        </w:rPr>
        <w:t>i</w:t>
      </w:r>
      <w:r w:rsidRPr="00F85942">
        <w:rPr>
          <w:sz w:val="24"/>
          <w:szCs w:val="24"/>
        </w:rPr>
        <w:t>s</w:t>
      </w:r>
      <w:r w:rsidRPr="00F85942">
        <w:rPr>
          <w:spacing w:val="4"/>
          <w:sz w:val="24"/>
          <w:szCs w:val="24"/>
        </w:rPr>
        <w:t xml:space="preserve"> </w:t>
      </w:r>
      <w:r w:rsidRPr="00F85942">
        <w:rPr>
          <w:spacing w:val="-6"/>
          <w:sz w:val="24"/>
          <w:szCs w:val="24"/>
        </w:rPr>
        <w:t>I</w:t>
      </w:r>
      <w:r w:rsidRPr="00F85942">
        <w:rPr>
          <w:spacing w:val="2"/>
          <w:sz w:val="24"/>
          <w:szCs w:val="24"/>
        </w:rPr>
        <w:t>n</w:t>
      </w:r>
      <w:r w:rsidRPr="00F85942">
        <w:rPr>
          <w:sz w:val="24"/>
          <w:szCs w:val="24"/>
        </w:rPr>
        <w:t>te</w:t>
      </w:r>
      <w:r w:rsidRPr="00F85942">
        <w:rPr>
          <w:spacing w:val="-1"/>
          <w:sz w:val="24"/>
          <w:szCs w:val="24"/>
        </w:rPr>
        <w:t>r</w:t>
      </w:r>
      <w:r w:rsidRPr="00F85942">
        <w:rPr>
          <w:sz w:val="24"/>
          <w:szCs w:val="24"/>
        </w:rPr>
        <w:t>n</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a</w:t>
      </w:r>
      <w:r w:rsidRPr="00F85942">
        <w:rPr>
          <w:sz w:val="24"/>
          <w:szCs w:val="24"/>
        </w:rPr>
        <w:t>l</w:t>
      </w:r>
      <w:r w:rsidRPr="00F85942">
        <w:rPr>
          <w:spacing w:val="2"/>
          <w:sz w:val="24"/>
          <w:szCs w:val="24"/>
        </w:rPr>
        <w:t xml:space="preserve"> </w:t>
      </w:r>
      <w:r w:rsidRPr="00F85942">
        <w:rPr>
          <w:spacing w:val="1"/>
          <w:sz w:val="24"/>
          <w:szCs w:val="24"/>
        </w:rPr>
        <w:t>S</w:t>
      </w:r>
      <w:r w:rsidRPr="00F85942">
        <w:rPr>
          <w:sz w:val="24"/>
          <w:szCs w:val="24"/>
        </w:rPr>
        <w:t>tand</w:t>
      </w:r>
      <w:r w:rsidRPr="00F85942">
        <w:rPr>
          <w:spacing w:val="-1"/>
          <w:sz w:val="24"/>
          <w:szCs w:val="24"/>
        </w:rPr>
        <w:t>a</w:t>
      </w:r>
      <w:r w:rsidRPr="00F85942">
        <w:rPr>
          <w:sz w:val="24"/>
          <w:szCs w:val="24"/>
        </w:rPr>
        <w:t>rd. Th</w:t>
      </w:r>
      <w:r w:rsidRPr="00F85942">
        <w:rPr>
          <w:spacing w:val="1"/>
          <w:sz w:val="24"/>
          <w:szCs w:val="24"/>
        </w:rPr>
        <w:t>e</w:t>
      </w:r>
      <w:r w:rsidRPr="00F85942">
        <w:rPr>
          <w:sz w:val="24"/>
          <w:szCs w:val="24"/>
        </w:rPr>
        <w:t>y</w:t>
      </w:r>
      <w:r w:rsidRPr="00F85942">
        <w:rPr>
          <w:spacing w:val="3"/>
          <w:sz w:val="24"/>
          <w:szCs w:val="24"/>
        </w:rPr>
        <w:t xml:space="preserve"> </w:t>
      </w:r>
      <w:r w:rsidRPr="00F85942">
        <w:rPr>
          <w:spacing w:val="-1"/>
          <w:sz w:val="24"/>
          <w:szCs w:val="24"/>
        </w:rPr>
        <w:t>a</w:t>
      </w:r>
      <w:r w:rsidRPr="00F85942">
        <w:rPr>
          <w:spacing w:val="1"/>
          <w:sz w:val="24"/>
          <w:szCs w:val="24"/>
        </w:rPr>
        <w:t>r</w:t>
      </w:r>
      <w:r w:rsidRPr="00F85942">
        <w:rPr>
          <w:sz w:val="24"/>
          <w:szCs w:val="24"/>
        </w:rPr>
        <w:t>e r</w:t>
      </w:r>
      <w:r w:rsidRPr="00F85942">
        <w:rPr>
          <w:spacing w:val="-2"/>
          <w:sz w:val="24"/>
          <w:szCs w:val="24"/>
        </w:rPr>
        <w:t>e</w:t>
      </w:r>
      <w:r w:rsidRPr="00F85942">
        <w:rPr>
          <w:sz w:val="24"/>
          <w:szCs w:val="24"/>
        </w:rPr>
        <w:t>tai</w:t>
      </w:r>
      <w:r w:rsidRPr="00F85942">
        <w:rPr>
          <w:spacing w:val="2"/>
          <w:sz w:val="24"/>
          <w:szCs w:val="24"/>
        </w:rPr>
        <w:t>n</w:t>
      </w:r>
      <w:r w:rsidRPr="00F85942">
        <w:rPr>
          <w:spacing w:val="-1"/>
          <w:sz w:val="24"/>
          <w:szCs w:val="24"/>
        </w:rPr>
        <w:t>e</w:t>
      </w:r>
      <w:r w:rsidRPr="00F85942">
        <w:rPr>
          <w:sz w:val="24"/>
          <w:szCs w:val="24"/>
        </w:rPr>
        <w:t>d</w:t>
      </w:r>
      <w:r w:rsidRPr="00F85942">
        <w:rPr>
          <w:spacing w:val="1"/>
          <w:sz w:val="24"/>
          <w:szCs w:val="24"/>
        </w:rPr>
        <w:t xml:space="preserve"> </w:t>
      </w:r>
      <w:r w:rsidRPr="00F85942">
        <w:rPr>
          <w:sz w:val="24"/>
          <w:szCs w:val="24"/>
        </w:rPr>
        <w:t>b</w:t>
      </w:r>
      <w:r w:rsidRPr="00F85942">
        <w:rPr>
          <w:spacing w:val="-1"/>
          <w:sz w:val="24"/>
          <w:szCs w:val="24"/>
        </w:rPr>
        <w:t>e</w:t>
      </w:r>
      <w:r w:rsidRPr="00F85942">
        <w:rPr>
          <w:spacing w:val="1"/>
          <w:sz w:val="24"/>
          <w:szCs w:val="24"/>
        </w:rPr>
        <w:t>c</w:t>
      </w:r>
      <w:r w:rsidRPr="00F85942">
        <w:rPr>
          <w:spacing w:val="-1"/>
          <w:sz w:val="24"/>
          <w:szCs w:val="24"/>
        </w:rPr>
        <w:t>a</w:t>
      </w:r>
      <w:r w:rsidRPr="00F85942">
        <w:rPr>
          <w:sz w:val="24"/>
          <w:szCs w:val="24"/>
        </w:rPr>
        <w:t>use of</w:t>
      </w:r>
      <w:r w:rsidRPr="00F85942">
        <w:rPr>
          <w:spacing w:val="3"/>
          <w:sz w:val="24"/>
          <w:szCs w:val="24"/>
        </w:rPr>
        <w:t xml:space="preserve"> </w:t>
      </w:r>
      <w:r w:rsidRPr="00F85942">
        <w:rPr>
          <w:sz w:val="24"/>
          <w:szCs w:val="24"/>
        </w:rPr>
        <w:t>their wid</w:t>
      </w:r>
      <w:r w:rsidRPr="00F85942">
        <w:rPr>
          <w:spacing w:val="-1"/>
          <w:sz w:val="24"/>
          <w:szCs w:val="24"/>
        </w:rPr>
        <w:t>e</w:t>
      </w:r>
      <w:r w:rsidRPr="00F85942">
        <w:rPr>
          <w:sz w:val="24"/>
          <w:szCs w:val="24"/>
        </w:rPr>
        <w:t>spr</w:t>
      </w:r>
      <w:r w:rsidRPr="00F85942">
        <w:rPr>
          <w:spacing w:val="-1"/>
          <w:sz w:val="24"/>
          <w:szCs w:val="24"/>
        </w:rPr>
        <w:t>ea</w:t>
      </w:r>
      <w:r w:rsidRPr="00F85942">
        <w:rPr>
          <w:sz w:val="24"/>
          <w:szCs w:val="24"/>
        </w:rPr>
        <w:t>d</w:t>
      </w:r>
      <w:r w:rsidRPr="00F85942">
        <w:rPr>
          <w:spacing w:val="1"/>
          <w:sz w:val="24"/>
          <w:szCs w:val="24"/>
        </w:rPr>
        <w:t xml:space="preserve"> </w:t>
      </w:r>
      <w:r w:rsidRPr="00F85942">
        <w:rPr>
          <w:sz w:val="24"/>
          <w:szCs w:val="24"/>
        </w:rPr>
        <w:t xml:space="preserve">use, but </w:t>
      </w:r>
      <w:r w:rsidRPr="00F85942">
        <w:rPr>
          <w:spacing w:val="1"/>
          <w:sz w:val="24"/>
          <w:szCs w:val="24"/>
        </w:rPr>
        <w:t>t</w:t>
      </w:r>
      <w:r w:rsidRPr="00F85942">
        <w:rPr>
          <w:sz w:val="24"/>
          <w:szCs w:val="24"/>
        </w:rPr>
        <w:t>h</w:t>
      </w:r>
      <w:r w:rsidRPr="00F85942">
        <w:rPr>
          <w:spacing w:val="-1"/>
          <w:sz w:val="24"/>
          <w:szCs w:val="24"/>
        </w:rPr>
        <w:t>e</w:t>
      </w:r>
      <w:r w:rsidRPr="00F85942">
        <w:rPr>
          <w:sz w:val="24"/>
          <w:szCs w:val="24"/>
        </w:rPr>
        <w:t>ir use</w:t>
      </w:r>
      <w:r w:rsidRPr="00F85942">
        <w:rPr>
          <w:spacing w:val="-1"/>
          <w:sz w:val="24"/>
          <w:szCs w:val="24"/>
        </w:rPr>
        <w:t xml:space="preserve"> </w:t>
      </w:r>
      <w:r w:rsidRPr="00F85942">
        <w:rPr>
          <w:sz w:val="24"/>
          <w:szCs w:val="24"/>
        </w:rPr>
        <w:t>in new</w:t>
      </w:r>
      <w:r w:rsidRPr="00F85942">
        <w:rPr>
          <w:spacing w:val="-1"/>
          <w:sz w:val="24"/>
          <w:szCs w:val="24"/>
        </w:rPr>
        <w:t xml:space="preserve"> </w:t>
      </w:r>
      <w:r w:rsidRPr="00F85942">
        <w:rPr>
          <w:sz w:val="24"/>
          <w:szCs w:val="24"/>
        </w:rPr>
        <w:t>i</w:t>
      </w:r>
      <w:r w:rsidRPr="00F85942">
        <w:rPr>
          <w:spacing w:val="1"/>
          <w:sz w:val="24"/>
          <w:szCs w:val="24"/>
        </w:rPr>
        <w:t>m</w:t>
      </w:r>
      <w:r w:rsidRPr="00F85942">
        <w:rPr>
          <w:sz w:val="24"/>
          <w:szCs w:val="24"/>
        </w:rPr>
        <w:t>plem</w:t>
      </w:r>
      <w:r w:rsidRPr="00F85942">
        <w:rPr>
          <w:spacing w:val="-1"/>
          <w:sz w:val="24"/>
          <w:szCs w:val="24"/>
        </w:rPr>
        <w:t>e</w:t>
      </w:r>
      <w:r w:rsidRPr="00F85942">
        <w:rPr>
          <w:sz w:val="24"/>
          <w:szCs w:val="24"/>
        </w:rPr>
        <w:t xml:space="preserve">ntations </w:t>
      </w:r>
      <w:r w:rsidRPr="00F85942">
        <w:rPr>
          <w:spacing w:val="-1"/>
          <w:sz w:val="24"/>
          <w:szCs w:val="24"/>
        </w:rPr>
        <w:t>(</w:t>
      </w:r>
      <w:r w:rsidRPr="00F85942">
        <w:rPr>
          <w:sz w:val="24"/>
          <w:szCs w:val="24"/>
        </w:rPr>
        <w:t>for</w:t>
      </w:r>
      <w:r w:rsidRPr="00F85942">
        <w:rPr>
          <w:spacing w:val="-1"/>
          <w:sz w:val="24"/>
          <w:szCs w:val="24"/>
        </w:rPr>
        <w:t xml:space="preserve"> </w:t>
      </w:r>
      <w:r w:rsidRPr="00F85942">
        <w:rPr>
          <w:sz w:val="24"/>
          <w:szCs w:val="24"/>
        </w:rPr>
        <w:t>i</w:t>
      </w:r>
      <w:r w:rsidRPr="00F85942">
        <w:rPr>
          <w:spacing w:val="1"/>
          <w:sz w:val="24"/>
          <w:szCs w:val="24"/>
        </w:rPr>
        <w:t>m</w:t>
      </w:r>
      <w:r w:rsidRPr="00F85942">
        <w:rPr>
          <w:sz w:val="24"/>
          <w:szCs w:val="24"/>
        </w:rPr>
        <w:t>ple</w:t>
      </w:r>
      <w:r w:rsidRPr="00F85942">
        <w:rPr>
          <w:spacing w:val="2"/>
          <w:sz w:val="24"/>
          <w:szCs w:val="24"/>
        </w:rPr>
        <w:t>m</w:t>
      </w:r>
      <w:r w:rsidRPr="00F85942">
        <w:rPr>
          <w:spacing w:val="-1"/>
          <w:sz w:val="24"/>
          <w:szCs w:val="24"/>
        </w:rPr>
        <w:t>e</w:t>
      </w:r>
      <w:r w:rsidRPr="00F85942">
        <w:rPr>
          <w:sz w:val="24"/>
          <w:szCs w:val="24"/>
        </w:rPr>
        <w:t>ntation f</w:t>
      </w:r>
      <w:r w:rsidRPr="00F85942">
        <w:rPr>
          <w:spacing w:val="-1"/>
          <w:sz w:val="24"/>
          <w:szCs w:val="24"/>
        </w:rPr>
        <w:t>ea</w:t>
      </w:r>
      <w:r w:rsidRPr="00F85942">
        <w:rPr>
          <w:sz w:val="24"/>
          <w:szCs w:val="24"/>
        </w:rPr>
        <w:t>tu</w:t>
      </w:r>
      <w:r w:rsidRPr="00F85942">
        <w:rPr>
          <w:spacing w:val="2"/>
          <w:sz w:val="24"/>
          <w:szCs w:val="24"/>
        </w:rPr>
        <w:t>r</w:t>
      </w:r>
      <w:r w:rsidRPr="00F85942">
        <w:rPr>
          <w:spacing w:val="-1"/>
          <w:sz w:val="24"/>
          <w:szCs w:val="24"/>
        </w:rPr>
        <w:t>e</w:t>
      </w:r>
      <w:r w:rsidRPr="00F85942">
        <w:rPr>
          <w:sz w:val="24"/>
          <w:szCs w:val="24"/>
        </w:rPr>
        <w:t>s) or</w:t>
      </w:r>
      <w:r w:rsidRPr="00F85942">
        <w:rPr>
          <w:spacing w:val="-1"/>
          <w:sz w:val="24"/>
          <w:szCs w:val="24"/>
        </w:rPr>
        <w:t xml:space="preserve"> </w:t>
      </w:r>
      <w:r w:rsidRPr="00F85942">
        <w:rPr>
          <w:spacing w:val="2"/>
          <w:sz w:val="24"/>
          <w:szCs w:val="24"/>
        </w:rPr>
        <w:t>n</w:t>
      </w:r>
      <w:r w:rsidRPr="00F85942">
        <w:rPr>
          <w:spacing w:val="-1"/>
          <w:sz w:val="24"/>
          <w:szCs w:val="24"/>
        </w:rPr>
        <w:t>e</w:t>
      </w:r>
      <w:r w:rsidRPr="00F85942">
        <w:rPr>
          <w:sz w:val="24"/>
          <w:szCs w:val="24"/>
        </w:rPr>
        <w:t>w</w:t>
      </w:r>
      <w:r w:rsidRPr="00F85942">
        <w:rPr>
          <w:spacing w:val="2"/>
          <w:sz w:val="24"/>
          <w:szCs w:val="24"/>
        </w:rPr>
        <w:t xml:space="preserve"> </w:t>
      </w:r>
      <w:r w:rsidRPr="00F85942">
        <w:rPr>
          <w:sz w:val="24"/>
          <w:szCs w:val="24"/>
        </w:rPr>
        <w:t>p</w:t>
      </w:r>
      <w:r w:rsidRPr="00F85942">
        <w:rPr>
          <w:spacing w:val="-1"/>
          <w:sz w:val="24"/>
          <w:szCs w:val="24"/>
        </w:rPr>
        <w:t>r</w:t>
      </w:r>
      <w:r w:rsidRPr="00F85942">
        <w:rPr>
          <w:sz w:val="24"/>
          <w:szCs w:val="24"/>
        </w:rPr>
        <w:t>ogr</w:t>
      </w:r>
      <w:r w:rsidRPr="00F85942">
        <w:rPr>
          <w:spacing w:val="-2"/>
          <w:sz w:val="24"/>
          <w:szCs w:val="24"/>
        </w:rPr>
        <w:t>a</w:t>
      </w:r>
      <w:r w:rsidRPr="00F85942">
        <w:rPr>
          <w:sz w:val="24"/>
          <w:szCs w:val="24"/>
        </w:rPr>
        <w:t>ms.</w:t>
      </w:r>
    </w:p>
    <w:p w14:paraId="13DBAA53" w14:textId="77777777" w:rsidR="00BD33F8" w:rsidRPr="00F85942" w:rsidRDefault="00BD33F8">
      <w:pPr>
        <w:spacing w:line="200" w:lineRule="exact"/>
      </w:pPr>
    </w:p>
    <w:p w14:paraId="6D21DCA2" w14:textId="77777777" w:rsidR="00BD33F8" w:rsidRPr="00F85942" w:rsidRDefault="00BD33F8">
      <w:pPr>
        <w:spacing w:before="19" w:line="200" w:lineRule="exact"/>
      </w:pPr>
    </w:p>
    <w:p w14:paraId="471A32AE" w14:textId="77777777" w:rsidR="00BD33F8" w:rsidRPr="00F85942" w:rsidRDefault="00A51A16">
      <w:pPr>
        <w:ind w:left="100" w:right="2978"/>
        <w:jc w:val="both"/>
        <w:rPr>
          <w:sz w:val="24"/>
          <w:szCs w:val="24"/>
        </w:rPr>
        <w:sectPr w:rsidR="00BD33F8" w:rsidRPr="00F85942">
          <w:footerReference w:type="default" r:id="rId11"/>
          <w:pgSz w:w="12240" w:h="15840"/>
          <w:pgMar w:top="1360" w:right="1320" w:bottom="280" w:left="1340" w:header="0" w:footer="1015" w:gutter="0"/>
          <w:pgNumType w:start="9"/>
          <w:cols w:space="720"/>
        </w:sectPr>
      </w:pPr>
      <w:r w:rsidRPr="00F85942">
        <w:rPr>
          <w:sz w:val="24"/>
          <w:szCs w:val="24"/>
        </w:rPr>
        <w:t>This</w:t>
      </w:r>
      <w:r w:rsidRPr="00F85942">
        <w:rPr>
          <w:spacing w:val="3"/>
          <w:sz w:val="24"/>
          <w:szCs w:val="24"/>
        </w:rPr>
        <w:t xml:space="preserve"> </w:t>
      </w:r>
      <w:r w:rsidRPr="00F85942">
        <w:rPr>
          <w:spacing w:val="-6"/>
          <w:sz w:val="24"/>
          <w:szCs w:val="24"/>
        </w:rPr>
        <w:t>I</w:t>
      </w:r>
      <w:r w:rsidRPr="00F85942">
        <w:rPr>
          <w:sz w:val="24"/>
          <w:szCs w:val="24"/>
        </w:rPr>
        <w:t>nt</w:t>
      </w:r>
      <w:r w:rsidRPr="00F85942">
        <w:rPr>
          <w:spacing w:val="2"/>
          <w:sz w:val="24"/>
          <w:szCs w:val="24"/>
        </w:rPr>
        <w:t>e</w:t>
      </w:r>
      <w:r w:rsidRPr="00F85942">
        <w:rPr>
          <w:sz w:val="24"/>
          <w:szCs w:val="24"/>
        </w:rPr>
        <w:t>rn</w:t>
      </w:r>
      <w:r w:rsidRPr="00F85942">
        <w:rPr>
          <w:spacing w:val="-2"/>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a</w:t>
      </w:r>
      <w:r w:rsidRPr="00F85942">
        <w:rPr>
          <w:sz w:val="24"/>
          <w:szCs w:val="24"/>
        </w:rPr>
        <w:t xml:space="preserve">l </w:t>
      </w:r>
      <w:r w:rsidRPr="00F85942">
        <w:rPr>
          <w:spacing w:val="1"/>
          <w:sz w:val="24"/>
          <w:szCs w:val="24"/>
        </w:rPr>
        <w:t>S</w:t>
      </w:r>
      <w:r w:rsidRPr="00F85942">
        <w:rPr>
          <w:sz w:val="24"/>
          <w:szCs w:val="24"/>
        </w:rPr>
        <w:t>tand</w:t>
      </w:r>
      <w:r w:rsidRPr="00F85942">
        <w:rPr>
          <w:spacing w:val="1"/>
          <w:sz w:val="24"/>
          <w:szCs w:val="24"/>
        </w:rPr>
        <w:t>a</w:t>
      </w:r>
      <w:r w:rsidRPr="00F85942">
        <w:rPr>
          <w:sz w:val="24"/>
          <w:szCs w:val="24"/>
        </w:rPr>
        <w:t>rd is div</w:t>
      </w:r>
      <w:r w:rsidRPr="00F85942">
        <w:rPr>
          <w:spacing w:val="1"/>
          <w:sz w:val="24"/>
          <w:szCs w:val="24"/>
        </w:rPr>
        <w:t>i</w:t>
      </w:r>
      <w:r w:rsidRPr="00F85942">
        <w:rPr>
          <w:sz w:val="24"/>
          <w:szCs w:val="24"/>
        </w:rPr>
        <w:t>d</w:t>
      </w:r>
      <w:r w:rsidRPr="00F85942">
        <w:rPr>
          <w:spacing w:val="-1"/>
          <w:sz w:val="24"/>
          <w:szCs w:val="24"/>
        </w:rPr>
        <w:t>e</w:t>
      </w:r>
      <w:r w:rsidRPr="00F85942">
        <w:rPr>
          <w:sz w:val="24"/>
          <w:szCs w:val="24"/>
        </w:rPr>
        <w:t>d in</w:t>
      </w:r>
      <w:r w:rsidRPr="00F85942">
        <w:rPr>
          <w:spacing w:val="1"/>
          <w:sz w:val="24"/>
          <w:szCs w:val="24"/>
        </w:rPr>
        <w:t>t</w:t>
      </w:r>
      <w:r w:rsidRPr="00F85942">
        <w:rPr>
          <w:sz w:val="24"/>
          <w:szCs w:val="24"/>
        </w:rPr>
        <w:t>o fo</w:t>
      </w:r>
      <w:r w:rsidRPr="00F85942">
        <w:rPr>
          <w:spacing w:val="-1"/>
          <w:sz w:val="24"/>
          <w:szCs w:val="24"/>
        </w:rPr>
        <w:t>u</w:t>
      </w:r>
      <w:r w:rsidRPr="00F85942">
        <w:rPr>
          <w:sz w:val="24"/>
          <w:szCs w:val="24"/>
        </w:rPr>
        <w:t>r m</w:t>
      </w:r>
      <w:r w:rsidRPr="00F85942">
        <w:rPr>
          <w:spacing w:val="-1"/>
          <w:sz w:val="24"/>
          <w:szCs w:val="24"/>
        </w:rPr>
        <w:t>a</w:t>
      </w:r>
      <w:r w:rsidRPr="00F85942">
        <w:rPr>
          <w:sz w:val="24"/>
          <w:szCs w:val="24"/>
        </w:rPr>
        <w:t>jor subdiv</w:t>
      </w:r>
      <w:r w:rsidRPr="00F85942">
        <w:rPr>
          <w:spacing w:val="1"/>
          <w:sz w:val="24"/>
          <w:szCs w:val="24"/>
        </w:rPr>
        <w:t>i</w:t>
      </w:r>
      <w:r w:rsidRPr="00F85942">
        <w:rPr>
          <w:sz w:val="24"/>
          <w:szCs w:val="24"/>
        </w:rPr>
        <w:t>sion</w:t>
      </w:r>
      <w:r w:rsidRPr="00F85942">
        <w:rPr>
          <w:spacing w:val="1"/>
          <w:sz w:val="24"/>
          <w:szCs w:val="24"/>
        </w:rPr>
        <w:t>s</w:t>
      </w:r>
      <w:r w:rsidRPr="00F85942">
        <w:rPr>
          <w:sz w:val="24"/>
          <w:szCs w:val="24"/>
        </w:rPr>
        <w:t>:</w:t>
      </w:r>
    </w:p>
    <w:p w14:paraId="5317128E" w14:textId="77777777" w:rsidR="00BD33F8" w:rsidRPr="00F85942" w:rsidRDefault="00436C8E">
      <w:pPr>
        <w:spacing w:before="55"/>
        <w:ind w:left="460"/>
        <w:rPr>
          <w:sz w:val="24"/>
          <w:szCs w:val="24"/>
        </w:rPr>
      </w:pPr>
      <w:r>
        <w:lastRenderedPageBreak/>
        <w:pict w14:anchorId="605ABF98">
          <v:group id="_x0000_s3534" style="position:absolute;left:0;text-align:left;margin-left:65.9pt;margin-top:375.15pt;width:479.6pt;height:0;z-index:-10854;mso-position-horizontal-relative:page;mso-position-vertical-relative:page" coordorigin="1318,7503" coordsize="9592,0">
            <v:shape id="_x0000_s3535" style="position:absolute;left:1318;top:7503;width:9592;height:0" coordorigin="1318,7503" coordsize="9592,0" path="m1318,7503r9592,e" filled="f" strokeweight=".58pt">
              <v:path arrowok="t"/>
            </v:shape>
            <w10:wrap anchorx="page" anchory="page"/>
          </v:group>
        </w:pict>
      </w:r>
      <w:r>
        <w:pict w14:anchorId="1475197E">
          <v:group id="_x0000_s3532" style="position:absolute;left:0;text-align:left;margin-left:66.6pt;margin-top:358.6pt;width:478.85pt;height:0;z-index:-10855;mso-position-horizontal-relative:page;mso-position-vertical-relative:page" coordorigin="1332,7172" coordsize="9577,0">
            <v:shape id="_x0000_s3533" style="position:absolute;left:1332;top:7172;width:9577;height:0" coordorigin="1332,7172" coordsize="9577,0" path="m1332,7172r9578,e" filled="f" strokeweight=".58pt">
              <v:path arrowok="t"/>
            </v:shape>
            <w10:wrap anchorx="page" anchory="page"/>
          </v:group>
        </w:pict>
      </w:r>
      <w:r w:rsidR="00A51A16" w:rsidRPr="00F85942">
        <w:rPr>
          <w:rFonts w:eastAsia="Segoe MDL2 Assets"/>
          <w:w w:val="46"/>
          <w:sz w:val="24"/>
          <w:szCs w:val="24"/>
        </w:rPr>
        <w:t xml:space="preserve">       </w:t>
      </w:r>
      <w:r w:rsidR="00A51A16" w:rsidRPr="00F85942">
        <w:rPr>
          <w:rFonts w:eastAsia="Segoe MDL2 Assets"/>
          <w:spacing w:val="8"/>
          <w:w w:val="46"/>
          <w:sz w:val="24"/>
          <w:szCs w:val="24"/>
        </w:rPr>
        <w:t xml:space="preserve"> </w:t>
      </w:r>
      <w:r w:rsidR="00A51A16" w:rsidRPr="00F85942">
        <w:rPr>
          <w:sz w:val="24"/>
          <w:szCs w:val="24"/>
        </w:rPr>
        <w:t>p</w:t>
      </w:r>
      <w:r w:rsidR="00A51A16" w:rsidRPr="00F85942">
        <w:rPr>
          <w:spacing w:val="-1"/>
          <w:sz w:val="24"/>
          <w:szCs w:val="24"/>
        </w:rPr>
        <w:t>re</w:t>
      </w:r>
      <w:r w:rsidR="00A51A16" w:rsidRPr="00F85942">
        <w:rPr>
          <w:sz w:val="24"/>
          <w:szCs w:val="24"/>
        </w:rPr>
        <w:t>l</w:t>
      </w:r>
      <w:r w:rsidR="00A51A16" w:rsidRPr="00F85942">
        <w:rPr>
          <w:spacing w:val="1"/>
          <w:sz w:val="24"/>
          <w:szCs w:val="24"/>
        </w:rPr>
        <w:t>i</w:t>
      </w:r>
      <w:r w:rsidR="00A51A16" w:rsidRPr="00F85942">
        <w:rPr>
          <w:sz w:val="24"/>
          <w:szCs w:val="24"/>
        </w:rPr>
        <w:t>m</w:t>
      </w:r>
      <w:r w:rsidR="00A51A16" w:rsidRPr="00F85942">
        <w:rPr>
          <w:spacing w:val="1"/>
          <w:sz w:val="24"/>
          <w:szCs w:val="24"/>
        </w:rPr>
        <w:t>i</w:t>
      </w:r>
      <w:r w:rsidR="00A51A16" w:rsidRPr="00F85942">
        <w:rPr>
          <w:sz w:val="24"/>
          <w:szCs w:val="24"/>
        </w:rPr>
        <w:t>n</w:t>
      </w:r>
      <w:r w:rsidR="00A51A16" w:rsidRPr="00F85942">
        <w:rPr>
          <w:spacing w:val="-1"/>
          <w:sz w:val="24"/>
          <w:szCs w:val="24"/>
        </w:rPr>
        <w:t>a</w:t>
      </w:r>
      <w:r w:rsidR="00A51A16" w:rsidRPr="00F85942">
        <w:rPr>
          <w:spacing w:val="4"/>
          <w:sz w:val="24"/>
          <w:szCs w:val="24"/>
        </w:rPr>
        <w:t>r</w:t>
      </w:r>
      <w:r w:rsidR="00A51A16" w:rsidRPr="00F85942">
        <w:rPr>
          <w:sz w:val="24"/>
          <w:szCs w:val="24"/>
        </w:rPr>
        <w:t>y</w:t>
      </w:r>
      <w:r w:rsidR="00A51A16" w:rsidRPr="00F85942">
        <w:rPr>
          <w:spacing w:val="-5"/>
          <w:sz w:val="24"/>
          <w:szCs w:val="24"/>
        </w:rPr>
        <w:t xml:space="preserve"> </w:t>
      </w:r>
      <w:r w:rsidR="00A51A16" w:rsidRPr="00F85942">
        <w:rPr>
          <w:spacing w:val="-1"/>
          <w:sz w:val="24"/>
          <w:szCs w:val="24"/>
        </w:rPr>
        <w:t>e</w:t>
      </w:r>
      <w:r w:rsidR="00A51A16" w:rsidRPr="00F85942">
        <w:rPr>
          <w:sz w:val="24"/>
          <w:szCs w:val="24"/>
        </w:rPr>
        <w:t>lem</w:t>
      </w:r>
      <w:r w:rsidR="00A51A16" w:rsidRPr="00F85942">
        <w:rPr>
          <w:spacing w:val="-1"/>
          <w:sz w:val="24"/>
          <w:szCs w:val="24"/>
        </w:rPr>
        <w:t>e</w:t>
      </w:r>
      <w:r w:rsidR="00A51A16" w:rsidRPr="00F85942">
        <w:rPr>
          <w:sz w:val="24"/>
          <w:szCs w:val="24"/>
        </w:rPr>
        <w:t>nts</w:t>
      </w:r>
    </w:p>
    <w:p w14:paraId="372FA728" w14:textId="77777777" w:rsidR="00BD33F8" w:rsidRPr="00F85942" w:rsidRDefault="00BD33F8">
      <w:pPr>
        <w:spacing w:line="140" w:lineRule="exact"/>
        <w:rPr>
          <w:sz w:val="14"/>
          <w:szCs w:val="14"/>
        </w:rPr>
      </w:pPr>
    </w:p>
    <w:p w14:paraId="3A2C6DA4" w14:textId="77777777" w:rsidR="00BD33F8" w:rsidRPr="00F85942" w:rsidRDefault="00A51A16">
      <w:pPr>
        <w:ind w:left="460"/>
        <w:rPr>
          <w:sz w:val="24"/>
          <w:szCs w:val="24"/>
        </w:rPr>
      </w:pPr>
      <w:r w:rsidRPr="00F85942">
        <w:rPr>
          <w:rFonts w:eastAsia="Segoe MDL2 Assets"/>
          <w:w w:val="46"/>
          <w:sz w:val="24"/>
          <w:szCs w:val="24"/>
        </w:rPr>
        <w:t xml:space="preserve">       </w:t>
      </w:r>
      <w:r w:rsidRPr="00F85942">
        <w:rPr>
          <w:rFonts w:eastAsia="Segoe MDL2 Assets"/>
          <w:spacing w:val="8"/>
          <w:w w:val="46"/>
          <w:sz w:val="24"/>
          <w:szCs w:val="24"/>
        </w:rPr>
        <w:t xml:space="preserve"> </w:t>
      </w:r>
      <w:r w:rsidRPr="00F85942">
        <w:rPr>
          <w:sz w:val="24"/>
          <w:szCs w:val="24"/>
        </w:rPr>
        <w:t xml:space="preserve">the </w:t>
      </w:r>
      <w:r w:rsidRPr="00F85942">
        <w:rPr>
          <w:spacing w:val="-1"/>
          <w:sz w:val="24"/>
          <w:szCs w:val="24"/>
        </w:rPr>
        <w:t>c</w:t>
      </w:r>
      <w:r w:rsidRPr="00F85942">
        <w:rPr>
          <w:sz w:val="24"/>
          <w:szCs w:val="24"/>
        </w:rPr>
        <w:t>h</w:t>
      </w:r>
      <w:r w:rsidRPr="00F85942">
        <w:rPr>
          <w:spacing w:val="-1"/>
          <w:sz w:val="24"/>
          <w:szCs w:val="24"/>
        </w:rPr>
        <w:t>a</w:t>
      </w:r>
      <w:r w:rsidRPr="00F85942">
        <w:rPr>
          <w:spacing w:val="1"/>
          <w:sz w:val="24"/>
          <w:szCs w:val="24"/>
        </w:rPr>
        <w:t>r</w:t>
      </w:r>
      <w:r w:rsidRPr="00F85942">
        <w:rPr>
          <w:spacing w:val="-1"/>
          <w:sz w:val="24"/>
          <w:szCs w:val="24"/>
        </w:rPr>
        <w:t>ac</w:t>
      </w:r>
      <w:r w:rsidRPr="00F85942">
        <w:rPr>
          <w:sz w:val="24"/>
          <w:szCs w:val="24"/>
        </w:rPr>
        <w:t>t</w:t>
      </w:r>
      <w:r w:rsidRPr="00F85942">
        <w:rPr>
          <w:spacing w:val="2"/>
          <w:sz w:val="24"/>
          <w:szCs w:val="24"/>
        </w:rPr>
        <w:t>e</w:t>
      </w:r>
      <w:r w:rsidRPr="00F85942">
        <w:rPr>
          <w:sz w:val="24"/>
          <w:szCs w:val="24"/>
        </w:rPr>
        <w:t>rist</w:t>
      </w:r>
      <w:r w:rsidRPr="00F85942">
        <w:rPr>
          <w:spacing w:val="1"/>
          <w:sz w:val="24"/>
          <w:szCs w:val="24"/>
        </w:rPr>
        <w:t>i</w:t>
      </w:r>
      <w:r w:rsidRPr="00F85942">
        <w:rPr>
          <w:spacing w:val="-1"/>
          <w:sz w:val="24"/>
          <w:szCs w:val="24"/>
        </w:rPr>
        <w:t>c</w:t>
      </w:r>
      <w:r w:rsidRPr="00F85942">
        <w:rPr>
          <w:sz w:val="24"/>
          <w:szCs w:val="24"/>
        </w:rPr>
        <w:t xml:space="preserve">s of </w:t>
      </w:r>
      <w:r w:rsidRPr="00F85942">
        <w:rPr>
          <w:spacing w:val="-1"/>
          <w:sz w:val="24"/>
          <w:szCs w:val="24"/>
        </w:rPr>
        <w:t>e</w:t>
      </w:r>
      <w:r w:rsidRPr="00F85942">
        <w:rPr>
          <w:sz w:val="24"/>
          <w:szCs w:val="24"/>
        </w:rPr>
        <w:t>n</w:t>
      </w:r>
      <w:r w:rsidRPr="00F85942">
        <w:rPr>
          <w:spacing w:val="2"/>
          <w:sz w:val="24"/>
          <w:szCs w:val="24"/>
        </w:rPr>
        <w:t>v</w:t>
      </w:r>
      <w:r w:rsidRPr="00F85942">
        <w:rPr>
          <w:sz w:val="24"/>
          <w:szCs w:val="24"/>
        </w:rPr>
        <w:t>ironm</w:t>
      </w:r>
      <w:r w:rsidRPr="00F85942">
        <w:rPr>
          <w:spacing w:val="-1"/>
          <w:sz w:val="24"/>
          <w:szCs w:val="24"/>
        </w:rPr>
        <w:t>e</w:t>
      </w:r>
      <w:r w:rsidRPr="00F85942">
        <w:rPr>
          <w:spacing w:val="2"/>
          <w:sz w:val="24"/>
          <w:szCs w:val="24"/>
        </w:rPr>
        <w:t>n</w:t>
      </w:r>
      <w:r w:rsidRPr="00F85942">
        <w:rPr>
          <w:sz w:val="24"/>
          <w:szCs w:val="24"/>
        </w:rPr>
        <w:t xml:space="preserve">ts </w:t>
      </w:r>
      <w:r w:rsidRPr="00F85942">
        <w:rPr>
          <w:spacing w:val="1"/>
          <w:sz w:val="24"/>
          <w:szCs w:val="24"/>
        </w:rPr>
        <w:t>t</w:t>
      </w:r>
      <w:r w:rsidRPr="00F85942">
        <w:rPr>
          <w:sz w:val="24"/>
          <w:szCs w:val="24"/>
        </w:rPr>
        <w:t>h</w:t>
      </w:r>
      <w:r w:rsidRPr="00F85942">
        <w:rPr>
          <w:spacing w:val="-1"/>
          <w:sz w:val="24"/>
          <w:szCs w:val="24"/>
        </w:rPr>
        <w:t>a</w:t>
      </w:r>
      <w:r w:rsidRPr="00F85942">
        <w:rPr>
          <w:sz w:val="24"/>
          <w:szCs w:val="24"/>
        </w:rPr>
        <w:t xml:space="preserve">t </w:t>
      </w:r>
      <w:r w:rsidRPr="00F85942">
        <w:rPr>
          <w:spacing w:val="1"/>
          <w:sz w:val="24"/>
          <w:szCs w:val="24"/>
        </w:rPr>
        <w:t>t</w:t>
      </w:r>
      <w:r w:rsidRPr="00F85942">
        <w:rPr>
          <w:sz w:val="24"/>
          <w:szCs w:val="24"/>
        </w:rPr>
        <w:t>r</w:t>
      </w:r>
      <w:r w:rsidRPr="00F85942">
        <w:rPr>
          <w:spacing w:val="-2"/>
          <w:sz w:val="24"/>
          <w:szCs w:val="24"/>
        </w:rPr>
        <w:t>a</w:t>
      </w:r>
      <w:r w:rsidRPr="00F85942">
        <w:rPr>
          <w:sz w:val="24"/>
          <w:szCs w:val="24"/>
        </w:rPr>
        <w:t>nslate</w:t>
      </w:r>
      <w:r w:rsidRPr="00F85942">
        <w:rPr>
          <w:spacing w:val="-1"/>
          <w:sz w:val="24"/>
          <w:szCs w:val="24"/>
        </w:rPr>
        <w:t xml:space="preserve"> </w:t>
      </w:r>
      <w:r w:rsidRPr="00F85942">
        <w:rPr>
          <w:spacing w:val="1"/>
          <w:sz w:val="24"/>
          <w:szCs w:val="24"/>
        </w:rPr>
        <w:t>a</w:t>
      </w:r>
      <w:r w:rsidRPr="00F85942">
        <w:rPr>
          <w:sz w:val="24"/>
          <w:szCs w:val="24"/>
        </w:rPr>
        <w:t xml:space="preserve">nd </w:t>
      </w:r>
      <w:r w:rsidRPr="00F85942">
        <w:rPr>
          <w:spacing w:val="-1"/>
          <w:sz w:val="24"/>
          <w:szCs w:val="24"/>
        </w:rPr>
        <w:t>e</w:t>
      </w:r>
      <w:r w:rsidRPr="00F85942">
        <w:rPr>
          <w:spacing w:val="2"/>
          <w:sz w:val="24"/>
          <w:szCs w:val="24"/>
        </w:rPr>
        <w:t>x</w:t>
      </w:r>
      <w:r w:rsidRPr="00F85942">
        <w:rPr>
          <w:spacing w:val="-1"/>
          <w:sz w:val="24"/>
          <w:szCs w:val="24"/>
        </w:rPr>
        <w:t>ec</w:t>
      </w:r>
      <w:r w:rsidRPr="00F85942">
        <w:rPr>
          <w:sz w:val="24"/>
          <w:szCs w:val="24"/>
        </w:rPr>
        <w:t>ute C prog</w:t>
      </w:r>
      <w:r w:rsidRPr="00F85942">
        <w:rPr>
          <w:spacing w:val="-1"/>
          <w:sz w:val="24"/>
          <w:szCs w:val="24"/>
        </w:rPr>
        <w:t>ra</w:t>
      </w:r>
      <w:r w:rsidRPr="00F85942">
        <w:rPr>
          <w:sz w:val="24"/>
          <w:szCs w:val="24"/>
        </w:rPr>
        <w:t>ms</w:t>
      </w:r>
    </w:p>
    <w:p w14:paraId="55770AB0" w14:textId="77777777" w:rsidR="00BD33F8" w:rsidRPr="00F85942" w:rsidRDefault="00BD33F8">
      <w:pPr>
        <w:spacing w:before="8" w:line="120" w:lineRule="exact"/>
        <w:rPr>
          <w:sz w:val="13"/>
          <w:szCs w:val="13"/>
        </w:rPr>
      </w:pPr>
    </w:p>
    <w:p w14:paraId="52E1E12C" w14:textId="77777777" w:rsidR="00BD33F8" w:rsidRPr="00F85942" w:rsidRDefault="00A51A16">
      <w:pPr>
        <w:ind w:left="460"/>
        <w:rPr>
          <w:sz w:val="24"/>
          <w:szCs w:val="24"/>
        </w:rPr>
      </w:pPr>
      <w:r w:rsidRPr="00F85942">
        <w:rPr>
          <w:rFonts w:eastAsia="Segoe MDL2 Assets"/>
          <w:w w:val="46"/>
          <w:sz w:val="24"/>
          <w:szCs w:val="24"/>
        </w:rPr>
        <w:t xml:space="preserve">       </w:t>
      </w:r>
      <w:r w:rsidRPr="00F85942">
        <w:rPr>
          <w:rFonts w:eastAsia="Segoe MDL2 Assets"/>
          <w:spacing w:val="8"/>
          <w:w w:val="46"/>
          <w:sz w:val="24"/>
          <w:szCs w:val="24"/>
        </w:rPr>
        <w:t xml:space="preserve"> </w:t>
      </w:r>
      <w:r w:rsidRPr="00F85942">
        <w:rPr>
          <w:sz w:val="24"/>
          <w:szCs w:val="24"/>
        </w:rPr>
        <w:t>the l</w:t>
      </w:r>
      <w:r w:rsidRPr="00F85942">
        <w:rPr>
          <w:spacing w:val="-1"/>
          <w:sz w:val="24"/>
          <w:szCs w:val="24"/>
        </w:rPr>
        <w:t>a</w:t>
      </w:r>
      <w:r w:rsidRPr="00F85942">
        <w:rPr>
          <w:sz w:val="24"/>
          <w:szCs w:val="24"/>
        </w:rPr>
        <w:t>n</w:t>
      </w:r>
      <w:r w:rsidRPr="00F85942">
        <w:rPr>
          <w:spacing w:val="-2"/>
          <w:sz w:val="24"/>
          <w:szCs w:val="24"/>
        </w:rPr>
        <w:t>g</w:t>
      </w:r>
      <w:r w:rsidRPr="00F85942">
        <w:rPr>
          <w:spacing w:val="2"/>
          <w:sz w:val="24"/>
          <w:szCs w:val="24"/>
        </w:rPr>
        <w:t>u</w:t>
      </w:r>
      <w:r w:rsidRPr="00F85942">
        <w:rPr>
          <w:spacing w:val="1"/>
          <w:sz w:val="24"/>
          <w:szCs w:val="24"/>
        </w:rPr>
        <w:t>a</w:t>
      </w:r>
      <w:r w:rsidRPr="00F85942">
        <w:rPr>
          <w:spacing w:val="-2"/>
          <w:sz w:val="24"/>
          <w:szCs w:val="24"/>
        </w:rPr>
        <w:t>g</w:t>
      </w:r>
      <w:r w:rsidRPr="00F85942">
        <w:rPr>
          <w:sz w:val="24"/>
          <w:szCs w:val="24"/>
        </w:rPr>
        <w:t>e</w:t>
      </w:r>
      <w:r w:rsidRPr="00F85942">
        <w:rPr>
          <w:spacing w:val="-1"/>
          <w:sz w:val="24"/>
          <w:szCs w:val="24"/>
        </w:rPr>
        <w:t xml:space="preserve"> </w:t>
      </w:r>
      <w:r w:rsidRPr="00F85942">
        <w:rPr>
          <w:spacing w:val="5"/>
          <w:sz w:val="24"/>
          <w:szCs w:val="24"/>
        </w:rPr>
        <w:t>s</w:t>
      </w:r>
      <w:r w:rsidRPr="00F85942">
        <w:rPr>
          <w:spacing w:val="-5"/>
          <w:sz w:val="24"/>
          <w:szCs w:val="24"/>
        </w:rPr>
        <w:t>y</w:t>
      </w:r>
      <w:r w:rsidRPr="00F85942">
        <w:rPr>
          <w:sz w:val="24"/>
          <w:szCs w:val="24"/>
        </w:rPr>
        <w:t>nta</w:t>
      </w:r>
      <w:r w:rsidRPr="00F85942">
        <w:rPr>
          <w:spacing w:val="2"/>
          <w:sz w:val="24"/>
          <w:szCs w:val="24"/>
        </w:rPr>
        <w:t>x</w:t>
      </w:r>
      <w:r w:rsidRPr="00F85942">
        <w:rPr>
          <w:sz w:val="24"/>
          <w:szCs w:val="24"/>
        </w:rPr>
        <w:t xml:space="preserve">, </w:t>
      </w:r>
      <w:r w:rsidRPr="00F85942">
        <w:rPr>
          <w:spacing w:val="-1"/>
          <w:sz w:val="24"/>
          <w:szCs w:val="24"/>
        </w:rPr>
        <w:t>c</w:t>
      </w:r>
      <w:r w:rsidRPr="00F85942">
        <w:rPr>
          <w:sz w:val="24"/>
          <w:szCs w:val="24"/>
        </w:rPr>
        <w:t>o</w:t>
      </w:r>
      <w:r w:rsidRPr="00F85942">
        <w:rPr>
          <w:spacing w:val="2"/>
          <w:sz w:val="24"/>
          <w:szCs w:val="24"/>
        </w:rPr>
        <w:t>n</w:t>
      </w:r>
      <w:r w:rsidRPr="00F85942">
        <w:rPr>
          <w:sz w:val="24"/>
          <w:szCs w:val="24"/>
        </w:rPr>
        <w:t>str</w:t>
      </w:r>
      <w:r w:rsidRPr="00F85942">
        <w:rPr>
          <w:spacing w:val="-1"/>
          <w:sz w:val="24"/>
          <w:szCs w:val="24"/>
        </w:rPr>
        <w:t>a</w:t>
      </w:r>
      <w:r w:rsidRPr="00F85942">
        <w:rPr>
          <w:sz w:val="24"/>
          <w:szCs w:val="24"/>
        </w:rPr>
        <w:t>in</w:t>
      </w:r>
      <w:r w:rsidRPr="00F85942">
        <w:rPr>
          <w:spacing w:val="1"/>
          <w:sz w:val="24"/>
          <w:szCs w:val="24"/>
        </w:rPr>
        <w:t>t</w:t>
      </w:r>
      <w:r w:rsidRPr="00F85942">
        <w:rPr>
          <w:sz w:val="24"/>
          <w:szCs w:val="24"/>
        </w:rPr>
        <w:t>s, and</w:t>
      </w:r>
      <w:r w:rsidRPr="00F85942">
        <w:rPr>
          <w:spacing w:val="-1"/>
          <w:sz w:val="24"/>
          <w:szCs w:val="24"/>
        </w:rPr>
        <w:t xml:space="preserve"> </w:t>
      </w:r>
      <w:r w:rsidRPr="00F85942">
        <w:rPr>
          <w:sz w:val="24"/>
          <w:szCs w:val="24"/>
        </w:rPr>
        <w:t>sem</w:t>
      </w:r>
      <w:r w:rsidRPr="00F85942">
        <w:rPr>
          <w:spacing w:val="-1"/>
          <w:sz w:val="24"/>
          <w:szCs w:val="24"/>
        </w:rPr>
        <w:t>a</w:t>
      </w:r>
      <w:r w:rsidRPr="00F85942">
        <w:rPr>
          <w:sz w:val="24"/>
          <w:szCs w:val="24"/>
        </w:rPr>
        <w:t>nt</w:t>
      </w:r>
      <w:r w:rsidRPr="00F85942">
        <w:rPr>
          <w:spacing w:val="1"/>
          <w:sz w:val="24"/>
          <w:szCs w:val="24"/>
        </w:rPr>
        <w:t>i</w:t>
      </w:r>
      <w:r w:rsidRPr="00F85942">
        <w:rPr>
          <w:spacing w:val="-1"/>
          <w:sz w:val="24"/>
          <w:szCs w:val="24"/>
        </w:rPr>
        <w:t>c</w:t>
      </w:r>
      <w:r w:rsidRPr="00F85942">
        <w:rPr>
          <w:sz w:val="24"/>
          <w:szCs w:val="24"/>
        </w:rPr>
        <w:t>s</w:t>
      </w:r>
    </w:p>
    <w:p w14:paraId="3E8829A7" w14:textId="77777777" w:rsidR="00BD33F8" w:rsidRPr="00F85942" w:rsidRDefault="00BD33F8">
      <w:pPr>
        <w:spacing w:line="140" w:lineRule="exact"/>
        <w:rPr>
          <w:sz w:val="14"/>
          <w:szCs w:val="14"/>
        </w:rPr>
      </w:pPr>
    </w:p>
    <w:p w14:paraId="08B2CF40" w14:textId="77777777" w:rsidR="00BD33F8" w:rsidRPr="00F85942" w:rsidRDefault="00A51A16">
      <w:pPr>
        <w:ind w:left="460"/>
        <w:rPr>
          <w:sz w:val="24"/>
          <w:szCs w:val="24"/>
        </w:rPr>
      </w:pPr>
      <w:r w:rsidRPr="00F85942">
        <w:rPr>
          <w:rFonts w:eastAsia="Segoe MDL2 Assets"/>
          <w:w w:val="46"/>
          <w:sz w:val="24"/>
          <w:szCs w:val="24"/>
        </w:rPr>
        <w:t xml:space="preserve">       </w:t>
      </w:r>
      <w:r w:rsidRPr="00F85942">
        <w:rPr>
          <w:rFonts w:eastAsia="Segoe MDL2 Assets"/>
          <w:spacing w:val="8"/>
          <w:w w:val="46"/>
          <w:sz w:val="24"/>
          <w:szCs w:val="24"/>
        </w:rPr>
        <w:t xml:space="preserve"> </w:t>
      </w:r>
      <w:r w:rsidRPr="00F85942">
        <w:rPr>
          <w:sz w:val="24"/>
          <w:szCs w:val="24"/>
        </w:rPr>
        <w:t>the libr</w:t>
      </w:r>
      <w:r w:rsidRPr="00F85942">
        <w:rPr>
          <w:spacing w:val="-1"/>
          <w:sz w:val="24"/>
          <w:szCs w:val="24"/>
        </w:rPr>
        <w:t>a</w:t>
      </w:r>
      <w:r w:rsidRPr="00F85942">
        <w:rPr>
          <w:spacing w:val="4"/>
          <w:sz w:val="24"/>
          <w:szCs w:val="24"/>
        </w:rPr>
        <w:t>r</w:t>
      </w:r>
      <w:r w:rsidRPr="00F85942">
        <w:rPr>
          <w:sz w:val="24"/>
          <w:szCs w:val="24"/>
        </w:rPr>
        <w:t>y</w:t>
      </w:r>
      <w:r w:rsidRPr="00F85942">
        <w:rPr>
          <w:spacing w:val="-5"/>
          <w:sz w:val="24"/>
          <w:szCs w:val="24"/>
        </w:rPr>
        <w:t xml:space="preserve"> </w:t>
      </w:r>
      <w:r w:rsidRPr="00F85942">
        <w:rPr>
          <w:spacing w:val="-1"/>
          <w:sz w:val="24"/>
          <w:szCs w:val="24"/>
        </w:rPr>
        <w:t>f</w:t>
      </w:r>
      <w:r w:rsidRPr="00F85942">
        <w:rPr>
          <w:spacing w:val="1"/>
          <w:sz w:val="24"/>
          <w:szCs w:val="24"/>
        </w:rPr>
        <w:t>a</w:t>
      </w:r>
      <w:r w:rsidRPr="00F85942">
        <w:rPr>
          <w:spacing w:val="-1"/>
          <w:sz w:val="24"/>
          <w:szCs w:val="24"/>
        </w:rPr>
        <w:t>c</w:t>
      </w:r>
      <w:r w:rsidRPr="00F85942">
        <w:rPr>
          <w:sz w:val="24"/>
          <w:szCs w:val="24"/>
        </w:rPr>
        <w:t>i</w:t>
      </w:r>
      <w:r w:rsidRPr="00F85942">
        <w:rPr>
          <w:spacing w:val="1"/>
          <w:sz w:val="24"/>
          <w:szCs w:val="24"/>
        </w:rPr>
        <w:t>l</w:t>
      </w:r>
      <w:r w:rsidRPr="00F85942">
        <w:rPr>
          <w:sz w:val="24"/>
          <w:szCs w:val="24"/>
        </w:rPr>
        <w:t>i</w:t>
      </w:r>
      <w:r w:rsidRPr="00F85942">
        <w:rPr>
          <w:spacing w:val="1"/>
          <w:sz w:val="24"/>
          <w:szCs w:val="24"/>
        </w:rPr>
        <w:t>t</w:t>
      </w:r>
      <w:r w:rsidRPr="00F85942">
        <w:rPr>
          <w:sz w:val="24"/>
          <w:szCs w:val="24"/>
        </w:rPr>
        <w:t>ies</w:t>
      </w:r>
    </w:p>
    <w:p w14:paraId="4EC58D16" w14:textId="77777777" w:rsidR="00BD33F8" w:rsidRPr="00F85942" w:rsidRDefault="00BD33F8">
      <w:pPr>
        <w:spacing w:before="2" w:line="140" w:lineRule="exact"/>
        <w:rPr>
          <w:sz w:val="15"/>
          <w:szCs w:val="15"/>
        </w:rPr>
      </w:pPr>
    </w:p>
    <w:p w14:paraId="0BC25FBC" w14:textId="77777777" w:rsidR="00BD33F8" w:rsidRPr="00F85942" w:rsidRDefault="00BD33F8">
      <w:pPr>
        <w:spacing w:line="200" w:lineRule="exact"/>
      </w:pPr>
    </w:p>
    <w:p w14:paraId="3ADF6180" w14:textId="77777777" w:rsidR="00BD33F8" w:rsidRPr="00F85942" w:rsidRDefault="00BD33F8">
      <w:pPr>
        <w:spacing w:line="200" w:lineRule="exact"/>
      </w:pPr>
    </w:p>
    <w:p w14:paraId="26AC39CD" w14:textId="77777777" w:rsidR="00BD33F8" w:rsidRPr="00F85942" w:rsidRDefault="00A51A16">
      <w:pPr>
        <w:spacing w:line="360" w:lineRule="auto"/>
        <w:ind w:left="100" w:right="80"/>
        <w:jc w:val="both"/>
        <w:rPr>
          <w:sz w:val="24"/>
          <w:szCs w:val="24"/>
        </w:rPr>
      </w:pPr>
      <w:r w:rsidRPr="00F85942">
        <w:rPr>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s</w:t>
      </w:r>
      <w:r w:rsidRPr="00F85942">
        <w:rPr>
          <w:spacing w:val="2"/>
          <w:sz w:val="24"/>
          <w:szCs w:val="24"/>
        </w:rPr>
        <w:t xml:space="preserve"> </w:t>
      </w:r>
      <w:r w:rsidRPr="00F85942">
        <w:rPr>
          <w:spacing w:val="-1"/>
          <w:sz w:val="24"/>
          <w:szCs w:val="24"/>
        </w:rPr>
        <w:t>a</w:t>
      </w:r>
      <w:r w:rsidRPr="00F85942">
        <w:rPr>
          <w:sz w:val="24"/>
          <w:szCs w:val="24"/>
        </w:rPr>
        <w:t>re p</w:t>
      </w:r>
      <w:r w:rsidRPr="00F85942">
        <w:rPr>
          <w:spacing w:val="-1"/>
          <w:sz w:val="24"/>
          <w:szCs w:val="24"/>
        </w:rPr>
        <w:t>r</w:t>
      </w:r>
      <w:r w:rsidRPr="00F85942">
        <w:rPr>
          <w:sz w:val="24"/>
          <w:szCs w:val="24"/>
        </w:rPr>
        <w:t>ovi</w:t>
      </w:r>
      <w:r w:rsidRPr="00F85942">
        <w:rPr>
          <w:spacing w:val="3"/>
          <w:sz w:val="24"/>
          <w:szCs w:val="24"/>
        </w:rPr>
        <w:t>d</w:t>
      </w:r>
      <w:r w:rsidRPr="00F85942">
        <w:rPr>
          <w:spacing w:val="-1"/>
          <w:sz w:val="24"/>
          <w:szCs w:val="24"/>
        </w:rPr>
        <w:t>e</w:t>
      </w:r>
      <w:r w:rsidRPr="00F85942">
        <w:rPr>
          <w:sz w:val="24"/>
          <w:szCs w:val="24"/>
        </w:rPr>
        <w:t>d</w:t>
      </w:r>
      <w:r w:rsidRPr="00F85942">
        <w:rPr>
          <w:spacing w:val="2"/>
          <w:sz w:val="24"/>
          <w:szCs w:val="24"/>
        </w:rPr>
        <w:t xml:space="preserve"> </w:t>
      </w:r>
      <w:r w:rsidRPr="00F85942">
        <w:rPr>
          <w:spacing w:val="3"/>
          <w:sz w:val="24"/>
          <w:szCs w:val="24"/>
        </w:rPr>
        <w:t>t</w:t>
      </w:r>
      <w:r w:rsidRPr="00F85942">
        <w:rPr>
          <w:sz w:val="24"/>
          <w:szCs w:val="24"/>
        </w:rPr>
        <w:t>o</w:t>
      </w:r>
      <w:r w:rsidRPr="00F85942">
        <w:rPr>
          <w:spacing w:val="2"/>
          <w:sz w:val="24"/>
          <w:szCs w:val="24"/>
        </w:rPr>
        <w:t xml:space="preserve"> </w:t>
      </w:r>
      <w:r w:rsidRPr="00F85942">
        <w:rPr>
          <w:sz w:val="24"/>
          <w:szCs w:val="24"/>
        </w:rPr>
        <w:t>i</w:t>
      </w:r>
      <w:r w:rsidRPr="00F85942">
        <w:rPr>
          <w:spacing w:val="1"/>
          <w:sz w:val="24"/>
          <w:szCs w:val="24"/>
        </w:rPr>
        <w:t>l</w:t>
      </w:r>
      <w:r w:rsidRPr="00F85942">
        <w:rPr>
          <w:sz w:val="24"/>
          <w:szCs w:val="24"/>
        </w:rPr>
        <w:t>lus</w:t>
      </w:r>
      <w:r w:rsidRPr="00F85942">
        <w:rPr>
          <w:spacing w:val="1"/>
          <w:sz w:val="24"/>
          <w:szCs w:val="24"/>
        </w:rPr>
        <w:t>t</w:t>
      </w:r>
      <w:r w:rsidRPr="00F85942">
        <w:rPr>
          <w:sz w:val="24"/>
          <w:szCs w:val="24"/>
        </w:rPr>
        <w:t>r</w:t>
      </w:r>
      <w:r w:rsidRPr="00F85942">
        <w:rPr>
          <w:spacing w:val="-2"/>
          <w:sz w:val="24"/>
          <w:szCs w:val="24"/>
        </w:rPr>
        <w:t>a</w:t>
      </w:r>
      <w:r w:rsidRPr="00F85942">
        <w:rPr>
          <w:sz w:val="24"/>
          <w:szCs w:val="24"/>
        </w:rPr>
        <w:t>te</w:t>
      </w:r>
      <w:r w:rsidRPr="00F85942">
        <w:rPr>
          <w:spacing w:val="2"/>
          <w:sz w:val="24"/>
          <w:szCs w:val="24"/>
        </w:rPr>
        <w:t xml:space="preserve"> </w:t>
      </w:r>
      <w:r w:rsidRPr="00F85942">
        <w:rPr>
          <w:sz w:val="24"/>
          <w:szCs w:val="24"/>
        </w:rPr>
        <w:t>poss</w:t>
      </w:r>
      <w:r w:rsidRPr="00F85942">
        <w:rPr>
          <w:spacing w:val="1"/>
          <w:sz w:val="24"/>
          <w:szCs w:val="24"/>
        </w:rPr>
        <w:t>i</w:t>
      </w:r>
      <w:r w:rsidRPr="00F85942">
        <w:rPr>
          <w:sz w:val="24"/>
          <w:szCs w:val="24"/>
        </w:rPr>
        <w:t>ble</w:t>
      </w:r>
      <w:r w:rsidRPr="00F85942">
        <w:rPr>
          <w:spacing w:val="2"/>
          <w:sz w:val="24"/>
          <w:szCs w:val="24"/>
        </w:rPr>
        <w:t xml:space="preserve"> </w:t>
      </w:r>
      <w:r w:rsidRPr="00F85942">
        <w:rPr>
          <w:sz w:val="24"/>
          <w:szCs w:val="24"/>
        </w:rPr>
        <w:t>fo</w:t>
      </w:r>
      <w:r w:rsidRPr="00F85942">
        <w:rPr>
          <w:spacing w:val="-1"/>
          <w:sz w:val="24"/>
          <w:szCs w:val="24"/>
        </w:rPr>
        <w:t>r</w:t>
      </w:r>
      <w:r w:rsidRPr="00F85942">
        <w:rPr>
          <w:spacing w:val="3"/>
          <w:sz w:val="24"/>
          <w:szCs w:val="24"/>
        </w:rPr>
        <w:t>m</w:t>
      </w:r>
      <w:r w:rsidRPr="00F85942">
        <w:rPr>
          <w:sz w:val="24"/>
          <w:szCs w:val="24"/>
        </w:rPr>
        <w:t>s</w:t>
      </w:r>
      <w:r w:rsidRPr="00F85942">
        <w:rPr>
          <w:spacing w:val="2"/>
          <w:sz w:val="24"/>
          <w:szCs w:val="24"/>
        </w:rPr>
        <w:t xml:space="preserve"> </w:t>
      </w:r>
      <w:r w:rsidRPr="00F85942">
        <w:rPr>
          <w:sz w:val="24"/>
          <w:szCs w:val="24"/>
        </w:rPr>
        <w:t>of</w:t>
      </w:r>
      <w:r w:rsidRPr="00F85942">
        <w:rPr>
          <w:spacing w:val="1"/>
          <w:sz w:val="24"/>
          <w:szCs w:val="24"/>
        </w:rPr>
        <w:t xml:space="preserve"> </w:t>
      </w:r>
      <w:r w:rsidRPr="00F85942">
        <w:rPr>
          <w:sz w:val="24"/>
          <w:szCs w:val="24"/>
        </w:rPr>
        <w:t>the</w:t>
      </w:r>
      <w:r w:rsidRPr="00F85942">
        <w:rPr>
          <w:spacing w:val="4"/>
          <w:sz w:val="24"/>
          <w:szCs w:val="24"/>
        </w:rPr>
        <w:t xml:space="preserve"> </w:t>
      </w:r>
      <w:r w:rsidRPr="00F85942">
        <w:rPr>
          <w:spacing w:val="-1"/>
          <w:sz w:val="24"/>
          <w:szCs w:val="24"/>
        </w:rPr>
        <w:t>c</w:t>
      </w:r>
      <w:r w:rsidRPr="00F85942">
        <w:rPr>
          <w:sz w:val="24"/>
          <w:szCs w:val="24"/>
        </w:rPr>
        <w:t>onstru</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ons</w:t>
      </w:r>
      <w:r w:rsidRPr="00F85942">
        <w:rPr>
          <w:spacing w:val="2"/>
          <w:sz w:val="24"/>
          <w:szCs w:val="24"/>
        </w:rPr>
        <w:t xml:space="preserve"> </w:t>
      </w:r>
      <w:r w:rsidRPr="00F85942">
        <w:rPr>
          <w:sz w:val="24"/>
          <w:szCs w:val="24"/>
        </w:rPr>
        <w:t>d</w:t>
      </w:r>
      <w:r w:rsidRPr="00F85942">
        <w:rPr>
          <w:spacing w:val="1"/>
          <w:sz w:val="24"/>
          <w:szCs w:val="24"/>
        </w:rPr>
        <w:t>e</w:t>
      </w:r>
      <w:r w:rsidRPr="00F85942">
        <w:rPr>
          <w:sz w:val="24"/>
          <w:szCs w:val="24"/>
        </w:rPr>
        <w:t>s</w:t>
      </w:r>
      <w:r w:rsidRPr="00F85942">
        <w:rPr>
          <w:spacing w:val="-1"/>
          <w:sz w:val="24"/>
          <w:szCs w:val="24"/>
        </w:rPr>
        <w:t>c</w:t>
      </w:r>
      <w:r w:rsidRPr="00F85942">
        <w:rPr>
          <w:sz w:val="24"/>
          <w:szCs w:val="24"/>
        </w:rPr>
        <w:t>rib</w:t>
      </w:r>
      <w:r w:rsidRPr="00F85942">
        <w:rPr>
          <w:spacing w:val="-1"/>
          <w:sz w:val="24"/>
          <w:szCs w:val="24"/>
        </w:rPr>
        <w:t>e</w:t>
      </w:r>
      <w:r w:rsidRPr="00F85942">
        <w:rPr>
          <w:sz w:val="24"/>
          <w:szCs w:val="24"/>
        </w:rPr>
        <w:t>d.</w:t>
      </w:r>
      <w:r w:rsidRPr="00F85942">
        <w:rPr>
          <w:spacing w:val="5"/>
          <w:sz w:val="24"/>
          <w:szCs w:val="24"/>
        </w:rPr>
        <w:t xml:space="preserve"> </w:t>
      </w:r>
      <w:r w:rsidRPr="00F85942">
        <w:rPr>
          <w:spacing w:val="-1"/>
          <w:sz w:val="24"/>
          <w:szCs w:val="24"/>
        </w:rPr>
        <w:t>F</w:t>
      </w:r>
      <w:r w:rsidRPr="00F85942">
        <w:rPr>
          <w:sz w:val="24"/>
          <w:szCs w:val="24"/>
        </w:rPr>
        <w:t>ootno</w:t>
      </w:r>
      <w:r w:rsidRPr="00F85942">
        <w:rPr>
          <w:spacing w:val="1"/>
          <w:sz w:val="24"/>
          <w:szCs w:val="24"/>
        </w:rPr>
        <w:t>t</w:t>
      </w:r>
      <w:r w:rsidRPr="00F85942">
        <w:rPr>
          <w:spacing w:val="-1"/>
          <w:sz w:val="24"/>
          <w:szCs w:val="24"/>
        </w:rPr>
        <w:t>e</w:t>
      </w:r>
      <w:r w:rsidRPr="00F85942">
        <w:rPr>
          <w:sz w:val="24"/>
          <w:szCs w:val="24"/>
        </w:rPr>
        <w:t>s</w:t>
      </w:r>
      <w:r w:rsidRPr="00F85942">
        <w:rPr>
          <w:spacing w:val="2"/>
          <w:sz w:val="24"/>
          <w:szCs w:val="24"/>
        </w:rPr>
        <w:t xml:space="preserve"> </w:t>
      </w:r>
      <w:r w:rsidRPr="00F85942">
        <w:rPr>
          <w:spacing w:val="1"/>
          <w:sz w:val="24"/>
          <w:szCs w:val="24"/>
        </w:rPr>
        <w:t>a</w:t>
      </w:r>
      <w:r w:rsidRPr="00F85942">
        <w:rPr>
          <w:sz w:val="24"/>
          <w:szCs w:val="24"/>
        </w:rPr>
        <w:t>re p</w:t>
      </w:r>
      <w:r w:rsidRPr="00F85942">
        <w:rPr>
          <w:spacing w:val="-1"/>
          <w:sz w:val="24"/>
          <w:szCs w:val="24"/>
        </w:rPr>
        <w:t>r</w:t>
      </w:r>
      <w:r w:rsidRPr="00F85942">
        <w:rPr>
          <w:sz w:val="24"/>
          <w:szCs w:val="24"/>
        </w:rPr>
        <w:t>ovided</w:t>
      </w:r>
      <w:r w:rsidRPr="00F85942">
        <w:rPr>
          <w:spacing w:val="1"/>
          <w:sz w:val="24"/>
          <w:szCs w:val="24"/>
        </w:rPr>
        <w:t xml:space="preserve"> </w:t>
      </w:r>
      <w:r w:rsidRPr="00F85942">
        <w:rPr>
          <w:sz w:val="24"/>
          <w:szCs w:val="24"/>
        </w:rPr>
        <w:t>to</w:t>
      </w:r>
      <w:r w:rsidRPr="00F85942">
        <w:rPr>
          <w:spacing w:val="2"/>
          <w:sz w:val="24"/>
          <w:szCs w:val="24"/>
        </w:rPr>
        <w:t xml:space="preserve"> </w:t>
      </w:r>
      <w:r w:rsidRPr="00F85942">
        <w:rPr>
          <w:spacing w:val="-1"/>
          <w:sz w:val="24"/>
          <w:szCs w:val="24"/>
        </w:rPr>
        <w:t>e</w:t>
      </w:r>
      <w:r w:rsidRPr="00F85942">
        <w:rPr>
          <w:sz w:val="24"/>
          <w:szCs w:val="24"/>
        </w:rPr>
        <w:t>mphasi</w:t>
      </w:r>
      <w:r w:rsidRPr="00F85942">
        <w:rPr>
          <w:spacing w:val="1"/>
          <w:sz w:val="24"/>
          <w:szCs w:val="24"/>
        </w:rPr>
        <w:t>z</w:t>
      </w:r>
      <w:r w:rsidRPr="00F85942">
        <w:rPr>
          <w:sz w:val="24"/>
          <w:szCs w:val="24"/>
        </w:rPr>
        <w:t>e</w:t>
      </w:r>
      <w:r w:rsidRPr="00F85942">
        <w:rPr>
          <w:spacing w:val="1"/>
          <w:sz w:val="24"/>
          <w:szCs w:val="24"/>
        </w:rPr>
        <w:t xml:space="preserve"> </w:t>
      </w:r>
      <w:r w:rsidRPr="00F85942">
        <w:rPr>
          <w:spacing w:val="-1"/>
          <w:sz w:val="24"/>
          <w:szCs w:val="24"/>
        </w:rPr>
        <w:t>c</w:t>
      </w:r>
      <w:r w:rsidRPr="00F85942">
        <w:rPr>
          <w:sz w:val="24"/>
          <w:szCs w:val="24"/>
        </w:rPr>
        <w:t>onse</w:t>
      </w:r>
      <w:r w:rsidRPr="00F85942">
        <w:rPr>
          <w:spacing w:val="-1"/>
          <w:sz w:val="24"/>
          <w:szCs w:val="24"/>
        </w:rPr>
        <w:t>q</w:t>
      </w:r>
      <w:r w:rsidRPr="00F85942">
        <w:rPr>
          <w:sz w:val="24"/>
          <w:szCs w:val="24"/>
        </w:rPr>
        <w:t>u</w:t>
      </w:r>
      <w:r w:rsidRPr="00F85942">
        <w:rPr>
          <w:spacing w:val="-1"/>
          <w:sz w:val="24"/>
          <w:szCs w:val="24"/>
        </w:rPr>
        <w:t>e</w:t>
      </w:r>
      <w:r w:rsidRPr="00F85942">
        <w:rPr>
          <w:sz w:val="24"/>
          <w:szCs w:val="24"/>
        </w:rPr>
        <w:t>n</w:t>
      </w:r>
      <w:r w:rsidRPr="00F85942">
        <w:rPr>
          <w:spacing w:val="-1"/>
          <w:sz w:val="24"/>
          <w:szCs w:val="24"/>
        </w:rPr>
        <w:t>ce</w:t>
      </w:r>
      <w:r w:rsidRPr="00F85942">
        <w:rPr>
          <w:sz w:val="24"/>
          <w:szCs w:val="24"/>
        </w:rPr>
        <w:t>s</w:t>
      </w:r>
      <w:r w:rsidRPr="00F85942">
        <w:rPr>
          <w:spacing w:val="2"/>
          <w:sz w:val="24"/>
          <w:szCs w:val="24"/>
        </w:rPr>
        <w:t xml:space="preserve"> o</w:t>
      </w:r>
      <w:r w:rsidRPr="00F85942">
        <w:rPr>
          <w:sz w:val="24"/>
          <w:szCs w:val="24"/>
        </w:rPr>
        <w:t>f</w:t>
      </w:r>
      <w:r w:rsidRPr="00F85942">
        <w:rPr>
          <w:spacing w:val="1"/>
          <w:sz w:val="24"/>
          <w:szCs w:val="24"/>
        </w:rPr>
        <w:t xml:space="preserve"> </w:t>
      </w:r>
      <w:r w:rsidRPr="00F85942">
        <w:rPr>
          <w:sz w:val="24"/>
          <w:szCs w:val="24"/>
        </w:rPr>
        <w:t>the</w:t>
      </w:r>
      <w:r w:rsidRPr="00F85942">
        <w:rPr>
          <w:spacing w:val="1"/>
          <w:sz w:val="24"/>
          <w:szCs w:val="24"/>
        </w:rPr>
        <w:t xml:space="preserve"> </w:t>
      </w:r>
      <w:r w:rsidRPr="00F85942">
        <w:rPr>
          <w:spacing w:val="2"/>
          <w:sz w:val="24"/>
          <w:szCs w:val="24"/>
        </w:rPr>
        <w:t>r</w:t>
      </w:r>
      <w:r w:rsidRPr="00F85942">
        <w:rPr>
          <w:sz w:val="24"/>
          <w:szCs w:val="24"/>
        </w:rPr>
        <w:t>ules</w:t>
      </w:r>
      <w:r w:rsidRPr="00F85942">
        <w:rPr>
          <w:spacing w:val="4"/>
          <w:sz w:val="24"/>
          <w:szCs w:val="24"/>
        </w:rPr>
        <w:t xml:space="preserve"> </w:t>
      </w:r>
      <w:r w:rsidRPr="00F85942">
        <w:rPr>
          <w:sz w:val="24"/>
          <w:szCs w:val="24"/>
        </w:rPr>
        <w:t>d</w:t>
      </w:r>
      <w:r w:rsidRPr="00F85942">
        <w:rPr>
          <w:spacing w:val="-1"/>
          <w:sz w:val="24"/>
          <w:szCs w:val="24"/>
        </w:rPr>
        <w:t>e</w:t>
      </w:r>
      <w:r w:rsidRPr="00F85942">
        <w:rPr>
          <w:sz w:val="24"/>
          <w:szCs w:val="24"/>
        </w:rPr>
        <w:t>s</w:t>
      </w:r>
      <w:r w:rsidRPr="00F85942">
        <w:rPr>
          <w:spacing w:val="-1"/>
          <w:sz w:val="24"/>
          <w:szCs w:val="24"/>
        </w:rPr>
        <w:t>c</w:t>
      </w:r>
      <w:r w:rsidRPr="00F85942">
        <w:rPr>
          <w:sz w:val="24"/>
          <w:szCs w:val="24"/>
        </w:rPr>
        <w:t>rib</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in</w:t>
      </w:r>
      <w:r w:rsidRPr="00F85942">
        <w:rPr>
          <w:spacing w:val="2"/>
          <w:sz w:val="24"/>
          <w:szCs w:val="24"/>
        </w:rPr>
        <w:t xml:space="preserve"> </w:t>
      </w:r>
      <w:r w:rsidRPr="00F85942">
        <w:rPr>
          <w:sz w:val="24"/>
          <w:szCs w:val="24"/>
        </w:rPr>
        <w:t>that</w:t>
      </w:r>
      <w:r w:rsidRPr="00F85942">
        <w:rPr>
          <w:spacing w:val="2"/>
          <w:sz w:val="24"/>
          <w:szCs w:val="24"/>
        </w:rPr>
        <w:t xml:space="preserve"> </w:t>
      </w:r>
      <w:r w:rsidRPr="00F85942">
        <w:rPr>
          <w:sz w:val="24"/>
          <w:szCs w:val="24"/>
        </w:rPr>
        <w:t>subcl</w:t>
      </w:r>
      <w:r w:rsidRPr="00F85942">
        <w:rPr>
          <w:spacing w:val="-1"/>
          <w:sz w:val="24"/>
          <w:szCs w:val="24"/>
        </w:rPr>
        <w:t>a</w:t>
      </w:r>
      <w:r w:rsidRPr="00F85942">
        <w:rPr>
          <w:spacing w:val="2"/>
          <w:sz w:val="24"/>
          <w:szCs w:val="24"/>
        </w:rPr>
        <w:t>u</w:t>
      </w:r>
      <w:r w:rsidRPr="00F85942">
        <w:rPr>
          <w:sz w:val="24"/>
          <w:szCs w:val="24"/>
        </w:rPr>
        <w:t>se</w:t>
      </w:r>
      <w:r w:rsidRPr="00F85942">
        <w:rPr>
          <w:spacing w:val="1"/>
          <w:sz w:val="24"/>
          <w:szCs w:val="24"/>
        </w:rPr>
        <w:t xml:space="preserve"> </w:t>
      </w:r>
      <w:r w:rsidRPr="00F85942">
        <w:rPr>
          <w:sz w:val="24"/>
          <w:szCs w:val="24"/>
        </w:rPr>
        <w:t>or</w:t>
      </w:r>
      <w:r w:rsidRPr="00F85942">
        <w:rPr>
          <w:spacing w:val="1"/>
          <w:sz w:val="24"/>
          <w:szCs w:val="24"/>
        </w:rPr>
        <w:t xml:space="preserve"> </w:t>
      </w:r>
      <w:r w:rsidRPr="00F85942">
        <w:rPr>
          <w:spacing w:val="-1"/>
          <w:sz w:val="24"/>
          <w:szCs w:val="24"/>
        </w:rPr>
        <w:t>e</w:t>
      </w:r>
      <w:r w:rsidRPr="00F85942">
        <w:rPr>
          <w:sz w:val="24"/>
          <w:szCs w:val="24"/>
        </w:rPr>
        <w:t>lse</w:t>
      </w:r>
      <w:r w:rsidRPr="00F85942">
        <w:rPr>
          <w:spacing w:val="-1"/>
          <w:sz w:val="24"/>
          <w:szCs w:val="24"/>
        </w:rPr>
        <w:t>w</w:t>
      </w:r>
      <w:r w:rsidRPr="00F85942">
        <w:rPr>
          <w:sz w:val="24"/>
          <w:szCs w:val="24"/>
        </w:rPr>
        <w:t>h</w:t>
      </w:r>
      <w:r w:rsidRPr="00F85942">
        <w:rPr>
          <w:spacing w:val="1"/>
          <w:sz w:val="24"/>
          <w:szCs w:val="24"/>
        </w:rPr>
        <w:t>e</w:t>
      </w:r>
      <w:r w:rsidRPr="00F85942">
        <w:rPr>
          <w:sz w:val="24"/>
          <w:szCs w:val="24"/>
        </w:rPr>
        <w:t>re in</w:t>
      </w:r>
      <w:r w:rsidRPr="00F85942">
        <w:rPr>
          <w:spacing w:val="2"/>
          <w:sz w:val="24"/>
          <w:szCs w:val="24"/>
        </w:rPr>
        <w:t xml:space="preserve"> </w:t>
      </w:r>
      <w:r w:rsidRPr="00F85942">
        <w:rPr>
          <w:sz w:val="24"/>
          <w:szCs w:val="24"/>
        </w:rPr>
        <w:t>th</w:t>
      </w:r>
      <w:r w:rsidRPr="00F85942">
        <w:rPr>
          <w:spacing w:val="1"/>
          <w:sz w:val="24"/>
          <w:szCs w:val="24"/>
        </w:rPr>
        <w:t>i</w:t>
      </w:r>
      <w:r w:rsidRPr="00F85942">
        <w:rPr>
          <w:sz w:val="24"/>
          <w:szCs w:val="24"/>
        </w:rPr>
        <w:t xml:space="preserve">s </w:t>
      </w:r>
      <w:r w:rsidRPr="00F85942">
        <w:rPr>
          <w:spacing w:val="-3"/>
          <w:sz w:val="24"/>
          <w:szCs w:val="24"/>
        </w:rPr>
        <w:t>I</w:t>
      </w:r>
      <w:r w:rsidRPr="00F85942">
        <w:rPr>
          <w:sz w:val="24"/>
          <w:szCs w:val="24"/>
        </w:rPr>
        <w:t>nt</w:t>
      </w:r>
      <w:r w:rsidRPr="00F85942">
        <w:rPr>
          <w:spacing w:val="2"/>
          <w:sz w:val="24"/>
          <w:szCs w:val="24"/>
        </w:rPr>
        <w:t>e</w:t>
      </w:r>
      <w:r w:rsidRPr="00F85942">
        <w:rPr>
          <w:sz w:val="24"/>
          <w:szCs w:val="24"/>
        </w:rPr>
        <w:t>rn</w:t>
      </w:r>
      <w:r w:rsidRPr="00F85942">
        <w:rPr>
          <w:spacing w:val="-2"/>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a</w:t>
      </w:r>
      <w:r w:rsidRPr="00F85942">
        <w:rPr>
          <w:sz w:val="24"/>
          <w:szCs w:val="24"/>
        </w:rPr>
        <w:t xml:space="preserve">l   </w:t>
      </w:r>
      <w:r w:rsidRPr="00F85942">
        <w:rPr>
          <w:spacing w:val="1"/>
          <w:sz w:val="24"/>
          <w:szCs w:val="24"/>
        </w:rPr>
        <w:t>S</w:t>
      </w:r>
      <w:r w:rsidRPr="00F85942">
        <w:rPr>
          <w:sz w:val="24"/>
          <w:szCs w:val="24"/>
        </w:rPr>
        <w:t>tan</w:t>
      </w:r>
      <w:r w:rsidRPr="00F85942">
        <w:rPr>
          <w:spacing w:val="2"/>
          <w:sz w:val="24"/>
          <w:szCs w:val="24"/>
        </w:rPr>
        <w:t>d</w:t>
      </w:r>
      <w:r w:rsidRPr="00F85942">
        <w:rPr>
          <w:spacing w:val="-1"/>
          <w:sz w:val="24"/>
          <w:szCs w:val="24"/>
        </w:rPr>
        <w:t>a</w:t>
      </w:r>
      <w:r w:rsidRPr="00F85942">
        <w:rPr>
          <w:sz w:val="24"/>
          <w:szCs w:val="24"/>
        </w:rPr>
        <w:t xml:space="preserve">rd.  </w:t>
      </w:r>
      <w:r w:rsidRPr="00F85942">
        <w:rPr>
          <w:spacing w:val="1"/>
          <w:sz w:val="24"/>
          <w:szCs w:val="24"/>
        </w:rPr>
        <w:t xml:space="preserve"> </w:t>
      </w:r>
      <w:r w:rsidRPr="00F85942">
        <w:rPr>
          <w:sz w:val="24"/>
          <w:szCs w:val="24"/>
        </w:rPr>
        <w:t>R</w:t>
      </w:r>
      <w:r w:rsidRPr="00F85942">
        <w:rPr>
          <w:spacing w:val="-1"/>
          <w:sz w:val="24"/>
          <w:szCs w:val="24"/>
        </w:rPr>
        <w:t>e</w:t>
      </w:r>
      <w:r w:rsidRPr="00F85942">
        <w:rPr>
          <w:sz w:val="24"/>
          <w:szCs w:val="24"/>
        </w:rPr>
        <w:t>fer</w:t>
      </w:r>
      <w:r w:rsidRPr="00F85942">
        <w:rPr>
          <w:spacing w:val="-2"/>
          <w:sz w:val="24"/>
          <w:szCs w:val="24"/>
        </w:rPr>
        <w:t>e</w:t>
      </w:r>
      <w:r w:rsidRPr="00F85942">
        <w:rPr>
          <w:sz w:val="24"/>
          <w:szCs w:val="24"/>
        </w:rPr>
        <w:t>n</w:t>
      </w:r>
      <w:r w:rsidRPr="00F85942">
        <w:rPr>
          <w:spacing w:val="1"/>
          <w:sz w:val="24"/>
          <w:szCs w:val="24"/>
        </w:rPr>
        <w:t>c</w:t>
      </w:r>
      <w:r w:rsidRPr="00F85942">
        <w:rPr>
          <w:spacing w:val="-1"/>
          <w:sz w:val="24"/>
          <w:szCs w:val="24"/>
        </w:rPr>
        <w:t>e</w:t>
      </w:r>
      <w:r w:rsidRPr="00F85942">
        <w:rPr>
          <w:sz w:val="24"/>
          <w:szCs w:val="24"/>
        </w:rPr>
        <w:t xml:space="preserve">s  </w:t>
      </w:r>
      <w:r w:rsidRPr="00F85942">
        <w:rPr>
          <w:spacing w:val="3"/>
          <w:sz w:val="24"/>
          <w:szCs w:val="24"/>
        </w:rPr>
        <w:t xml:space="preserve"> </w:t>
      </w:r>
      <w:r w:rsidRPr="00F85942">
        <w:rPr>
          <w:spacing w:val="-1"/>
          <w:sz w:val="24"/>
          <w:szCs w:val="24"/>
        </w:rPr>
        <w:t>a</w:t>
      </w:r>
      <w:r w:rsidRPr="00F85942">
        <w:rPr>
          <w:sz w:val="24"/>
          <w:szCs w:val="24"/>
        </w:rPr>
        <w:t>re   us</w:t>
      </w:r>
      <w:r w:rsidRPr="00F85942">
        <w:rPr>
          <w:spacing w:val="1"/>
          <w:sz w:val="24"/>
          <w:szCs w:val="24"/>
        </w:rPr>
        <w:t>e</w:t>
      </w:r>
      <w:r w:rsidRPr="00F85942">
        <w:rPr>
          <w:sz w:val="24"/>
          <w:szCs w:val="24"/>
        </w:rPr>
        <w:t>d   to   ref</w:t>
      </w:r>
      <w:r w:rsidRPr="00F85942">
        <w:rPr>
          <w:spacing w:val="-2"/>
          <w:sz w:val="24"/>
          <w:szCs w:val="24"/>
        </w:rPr>
        <w:t>e</w:t>
      </w:r>
      <w:r w:rsidRPr="00F85942">
        <w:rPr>
          <w:sz w:val="24"/>
          <w:szCs w:val="24"/>
        </w:rPr>
        <w:t xml:space="preserve">r  </w:t>
      </w:r>
      <w:r w:rsidRPr="00F85942">
        <w:rPr>
          <w:spacing w:val="1"/>
          <w:sz w:val="24"/>
          <w:szCs w:val="24"/>
        </w:rPr>
        <w:t xml:space="preserve"> </w:t>
      </w:r>
      <w:r w:rsidRPr="00F85942">
        <w:rPr>
          <w:sz w:val="24"/>
          <w:szCs w:val="24"/>
        </w:rPr>
        <w:t>to   oth</w:t>
      </w:r>
      <w:r w:rsidRPr="00F85942">
        <w:rPr>
          <w:spacing w:val="2"/>
          <w:sz w:val="24"/>
          <w:szCs w:val="24"/>
        </w:rPr>
        <w:t>e</w:t>
      </w:r>
      <w:r w:rsidRPr="00F85942">
        <w:rPr>
          <w:sz w:val="24"/>
          <w:szCs w:val="24"/>
        </w:rPr>
        <w:t xml:space="preserve">r  </w:t>
      </w:r>
      <w:r w:rsidRPr="00F85942">
        <w:rPr>
          <w:spacing w:val="1"/>
          <w:sz w:val="24"/>
          <w:szCs w:val="24"/>
        </w:rPr>
        <w:t xml:space="preserve"> </w:t>
      </w:r>
      <w:r w:rsidRPr="00F85942">
        <w:rPr>
          <w:sz w:val="24"/>
          <w:szCs w:val="24"/>
        </w:rPr>
        <w:t>r</w:t>
      </w:r>
      <w:r w:rsidRPr="00F85942">
        <w:rPr>
          <w:spacing w:val="-2"/>
          <w:sz w:val="24"/>
          <w:szCs w:val="24"/>
        </w:rPr>
        <w:t>e</w:t>
      </w:r>
      <w:r w:rsidRPr="00F85942">
        <w:rPr>
          <w:sz w:val="24"/>
          <w:szCs w:val="24"/>
        </w:rPr>
        <w:t>la</w:t>
      </w:r>
      <w:r w:rsidRPr="00F85942">
        <w:rPr>
          <w:spacing w:val="2"/>
          <w:sz w:val="24"/>
          <w:szCs w:val="24"/>
        </w:rPr>
        <w:t>t</w:t>
      </w:r>
      <w:r w:rsidRPr="00F85942">
        <w:rPr>
          <w:spacing w:val="-1"/>
          <w:sz w:val="24"/>
          <w:szCs w:val="24"/>
        </w:rPr>
        <w:t>e</w:t>
      </w:r>
      <w:r w:rsidRPr="00F85942">
        <w:rPr>
          <w:sz w:val="24"/>
          <w:szCs w:val="24"/>
        </w:rPr>
        <w:t>d   subcl</w:t>
      </w:r>
      <w:r w:rsidRPr="00F85942">
        <w:rPr>
          <w:spacing w:val="-1"/>
          <w:sz w:val="24"/>
          <w:szCs w:val="24"/>
        </w:rPr>
        <w:t>a</w:t>
      </w:r>
      <w:r w:rsidRPr="00F85942">
        <w:rPr>
          <w:sz w:val="24"/>
          <w:szCs w:val="24"/>
        </w:rPr>
        <w:t>u</w:t>
      </w:r>
      <w:r w:rsidRPr="00F85942">
        <w:rPr>
          <w:spacing w:val="2"/>
          <w:sz w:val="24"/>
          <w:szCs w:val="24"/>
        </w:rPr>
        <w:t>s</w:t>
      </w:r>
      <w:r w:rsidRPr="00F85942">
        <w:rPr>
          <w:spacing w:val="-1"/>
          <w:sz w:val="24"/>
          <w:szCs w:val="24"/>
        </w:rPr>
        <w:t>e</w:t>
      </w:r>
      <w:r w:rsidRPr="00F85942">
        <w:rPr>
          <w:sz w:val="24"/>
          <w:szCs w:val="24"/>
        </w:rPr>
        <w:t>s. R</w:t>
      </w:r>
      <w:r w:rsidRPr="00F85942">
        <w:rPr>
          <w:spacing w:val="-1"/>
          <w:sz w:val="24"/>
          <w:szCs w:val="24"/>
        </w:rPr>
        <w:t>ec</w:t>
      </w:r>
      <w:r w:rsidRPr="00F85942">
        <w:rPr>
          <w:sz w:val="24"/>
          <w:szCs w:val="24"/>
        </w:rPr>
        <w:t>om</w:t>
      </w:r>
      <w:r w:rsidRPr="00F85942">
        <w:rPr>
          <w:spacing w:val="1"/>
          <w:sz w:val="24"/>
          <w:szCs w:val="24"/>
        </w:rPr>
        <w:t>m</w:t>
      </w:r>
      <w:r w:rsidRPr="00F85942">
        <w:rPr>
          <w:spacing w:val="-1"/>
          <w:sz w:val="24"/>
          <w:szCs w:val="24"/>
        </w:rPr>
        <w:t>e</w:t>
      </w:r>
      <w:r w:rsidRPr="00F85942">
        <w:rPr>
          <w:sz w:val="24"/>
          <w:szCs w:val="24"/>
        </w:rPr>
        <w:t>nd</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ons</w:t>
      </w:r>
      <w:r w:rsidRPr="00F85942">
        <w:rPr>
          <w:spacing w:val="2"/>
          <w:sz w:val="24"/>
          <w:szCs w:val="24"/>
        </w:rPr>
        <w:t xml:space="preserve"> </w:t>
      </w:r>
      <w:r w:rsidRPr="00F85942">
        <w:rPr>
          <w:spacing w:val="-1"/>
          <w:sz w:val="24"/>
          <w:szCs w:val="24"/>
        </w:rPr>
        <w:t>a</w:t>
      </w:r>
      <w:r w:rsidRPr="00F85942">
        <w:rPr>
          <w:sz w:val="24"/>
          <w:szCs w:val="24"/>
        </w:rPr>
        <w:t xml:space="preserve">re </w:t>
      </w:r>
      <w:r w:rsidRPr="00F85942">
        <w:rPr>
          <w:spacing w:val="2"/>
          <w:sz w:val="24"/>
          <w:szCs w:val="24"/>
        </w:rPr>
        <w:t>p</w:t>
      </w:r>
      <w:r w:rsidRPr="00F85942">
        <w:rPr>
          <w:sz w:val="24"/>
          <w:szCs w:val="24"/>
        </w:rPr>
        <w:t>rovid</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to</w:t>
      </w:r>
      <w:r w:rsidRPr="00F85942">
        <w:rPr>
          <w:spacing w:val="2"/>
          <w:sz w:val="24"/>
          <w:szCs w:val="24"/>
        </w:rPr>
        <w:t xml:space="preserve"> </w:t>
      </w:r>
      <w:r w:rsidRPr="00F85942">
        <w:rPr>
          <w:spacing w:val="-2"/>
          <w:sz w:val="24"/>
          <w:szCs w:val="24"/>
        </w:rPr>
        <w:t>g</w:t>
      </w:r>
      <w:r w:rsidRPr="00F85942">
        <w:rPr>
          <w:sz w:val="24"/>
          <w:szCs w:val="24"/>
        </w:rPr>
        <w:t>ive</w:t>
      </w:r>
      <w:r w:rsidRPr="00F85942">
        <w:rPr>
          <w:spacing w:val="1"/>
          <w:sz w:val="24"/>
          <w:szCs w:val="24"/>
        </w:rPr>
        <w:t xml:space="preserve"> </w:t>
      </w:r>
      <w:r w:rsidRPr="00F85942">
        <w:rPr>
          <w:spacing w:val="-1"/>
          <w:sz w:val="24"/>
          <w:szCs w:val="24"/>
        </w:rPr>
        <w:t>a</w:t>
      </w:r>
      <w:r w:rsidRPr="00F85942">
        <w:rPr>
          <w:sz w:val="24"/>
          <w:szCs w:val="24"/>
        </w:rPr>
        <w:t>dvi</w:t>
      </w:r>
      <w:r w:rsidRPr="00F85942">
        <w:rPr>
          <w:spacing w:val="2"/>
          <w:sz w:val="24"/>
          <w:szCs w:val="24"/>
        </w:rPr>
        <w:t>c</w:t>
      </w:r>
      <w:r w:rsidRPr="00F85942">
        <w:rPr>
          <w:sz w:val="24"/>
          <w:szCs w:val="24"/>
        </w:rPr>
        <w:t>e</w:t>
      </w:r>
      <w:r w:rsidRPr="00F85942">
        <w:rPr>
          <w:spacing w:val="1"/>
          <w:sz w:val="24"/>
          <w:szCs w:val="24"/>
        </w:rPr>
        <w:t xml:space="preserve"> </w:t>
      </w:r>
      <w:r w:rsidRPr="00F85942">
        <w:rPr>
          <w:sz w:val="24"/>
          <w:szCs w:val="24"/>
        </w:rPr>
        <w:t>or</w:t>
      </w:r>
      <w:r w:rsidRPr="00F85942">
        <w:rPr>
          <w:spacing w:val="1"/>
          <w:sz w:val="24"/>
          <w:szCs w:val="24"/>
        </w:rPr>
        <w:t xml:space="preserve"> </w:t>
      </w:r>
      <w:r w:rsidRPr="00F85942">
        <w:rPr>
          <w:spacing w:val="-2"/>
          <w:sz w:val="24"/>
          <w:szCs w:val="24"/>
        </w:rPr>
        <w:t>g</w:t>
      </w:r>
      <w:r w:rsidRPr="00F85942">
        <w:rPr>
          <w:sz w:val="24"/>
          <w:szCs w:val="24"/>
        </w:rPr>
        <w:t>uida</w:t>
      </w:r>
      <w:r w:rsidRPr="00F85942">
        <w:rPr>
          <w:spacing w:val="2"/>
          <w:sz w:val="24"/>
          <w:szCs w:val="24"/>
        </w:rPr>
        <w:t>n</w:t>
      </w:r>
      <w:r w:rsidRPr="00F85942">
        <w:rPr>
          <w:spacing w:val="-1"/>
          <w:sz w:val="24"/>
          <w:szCs w:val="24"/>
        </w:rPr>
        <w:t>c</w:t>
      </w:r>
      <w:r w:rsidRPr="00F85942">
        <w:rPr>
          <w:sz w:val="24"/>
          <w:szCs w:val="24"/>
        </w:rPr>
        <w:t>e</w:t>
      </w:r>
      <w:r w:rsidRPr="00F85942">
        <w:rPr>
          <w:spacing w:val="1"/>
          <w:sz w:val="24"/>
          <w:szCs w:val="24"/>
        </w:rPr>
        <w:t xml:space="preserve"> </w:t>
      </w:r>
      <w:r w:rsidRPr="00F85942">
        <w:rPr>
          <w:sz w:val="24"/>
          <w:szCs w:val="24"/>
        </w:rPr>
        <w:t>to</w:t>
      </w:r>
      <w:r w:rsidRPr="00F85942">
        <w:rPr>
          <w:spacing w:val="2"/>
          <w:sz w:val="24"/>
          <w:szCs w:val="24"/>
        </w:rPr>
        <w:t xml:space="preserve"> </w:t>
      </w:r>
      <w:r w:rsidRPr="00F85942">
        <w:rPr>
          <w:sz w:val="24"/>
          <w:szCs w:val="24"/>
        </w:rPr>
        <w:t>i</w:t>
      </w:r>
      <w:r w:rsidRPr="00F85942">
        <w:rPr>
          <w:spacing w:val="1"/>
          <w:sz w:val="24"/>
          <w:szCs w:val="24"/>
        </w:rPr>
        <w:t>m</w:t>
      </w:r>
      <w:r w:rsidRPr="00F85942">
        <w:rPr>
          <w:sz w:val="24"/>
          <w:szCs w:val="24"/>
        </w:rPr>
        <w:t>plem</w:t>
      </w:r>
      <w:r w:rsidRPr="00F85942">
        <w:rPr>
          <w:spacing w:val="-1"/>
          <w:sz w:val="24"/>
          <w:szCs w:val="24"/>
        </w:rPr>
        <w:t>e</w:t>
      </w:r>
      <w:r w:rsidRPr="00F85942">
        <w:rPr>
          <w:sz w:val="24"/>
          <w:szCs w:val="24"/>
        </w:rPr>
        <w:t>ntors.</w:t>
      </w:r>
      <w:r w:rsidRPr="00F85942">
        <w:rPr>
          <w:spacing w:val="2"/>
          <w:sz w:val="24"/>
          <w:szCs w:val="24"/>
        </w:rPr>
        <w:t xml:space="preserve"> </w:t>
      </w:r>
      <w:r w:rsidRPr="00F85942">
        <w:rPr>
          <w:sz w:val="24"/>
          <w:szCs w:val="24"/>
        </w:rPr>
        <w:t>Ann</w:t>
      </w:r>
      <w:r w:rsidRPr="00F85942">
        <w:rPr>
          <w:spacing w:val="-1"/>
          <w:sz w:val="24"/>
          <w:szCs w:val="24"/>
        </w:rPr>
        <w:t>e</w:t>
      </w:r>
      <w:r w:rsidRPr="00F85942">
        <w:rPr>
          <w:spacing w:val="2"/>
          <w:sz w:val="24"/>
          <w:szCs w:val="24"/>
        </w:rPr>
        <w:t>x</w:t>
      </w:r>
      <w:r w:rsidRPr="00F85942">
        <w:rPr>
          <w:spacing w:val="-1"/>
          <w:sz w:val="24"/>
          <w:szCs w:val="24"/>
        </w:rPr>
        <w:t>e</w:t>
      </w:r>
      <w:r w:rsidRPr="00F85942">
        <w:rPr>
          <w:sz w:val="24"/>
          <w:szCs w:val="24"/>
        </w:rPr>
        <w:t>s</w:t>
      </w:r>
      <w:r w:rsidRPr="00F85942">
        <w:rPr>
          <w:spacing w:val="2"/>
          <w:sz w:val="24"/>
          <w:szCs w:val="24"/>
        </w:rPr>
        <w:t xml:space="preserve"> </w:t>
      </w:r>
      <w:r w:rsidRPr="00F85942">
        <w:rPr>
          <w:sz w:val="24"/>
          <w:szCs w:val="24"/>
        </w:rPr>
        <w:t>p</w:t>
      </w:r>
      <w:r w:rsidRPr="00F85942">
        <w:rPr>
          <w:spacing w:val="-1"/>
          <w:sz w:val="24"/>
          <w:szCs w:val="24"/>
        </w:rPr>
        <w:t>r</w:t>
      </w:r>
      <w:r w:rsidRPr="00F85942">
        <w:rPr>
          <w:sz w:val="24"/>
          <w:szCs w:val="24"/>
        </w:rPr>
        <w:t xml:space="preserve">ovide </w:t>
      </w:r>
      <w:r w:rsidRPr="00F85942">
        <w:rPr>
          <w:spacing w:val="-1"/>
          <w:sz w:val="24"/>
          <w:szCs w:val="24"/>
        </w:rPr>
        <w:t>a</w:t>
      </w:r>
      <w:r w:rsidRPr="00F85942">
        <w:rPr>
          <w:sz w:val="24"/>
          <w:szCs w:val="24"/>
        </w:rPr>
        <w:t>ddi</w:t>
      </w:r>
      <w:r w:rsidRPr="00F85942">
        <w:rPr>
          <w:spacing w:val="1"/>
          <w:sz w:val="24"/>
          <w:szCs w:val="24"/>
        </w:rPr>
        <w:t>t</w:t>
      </w:r>
      <w:r w:rsidRPr="00F85942">
        <w:rPr>
          <w:sz w:val="24"/>
          <w:szCs w:val="24"/>
        </w:rPr>
        <w:t>ional info</w:t>
      </w:r>
      <w:r w:rsidRPr="00F85942">
        <w:rPr>
          <w:spacing w:val="-1"/>
          <w:sz w:val="24"/>
          <w:szCs w:val="24"/>
        </w:rPr>
        <w:t>r</w:t>
      </w:r>
      <w:r w:rsidRPr="00F85942">
        <w:rPr>
          <w:sz w:val="24"/>
          <w:szCs w:val="24"/>
        </w:rPr>
        <w:t>mation a</w:t>
      </w:r>
      <w:r w:rsidRPr="00F85942">
        <w:rPr>
          <w:spacing w:val="2"/>
          <w:sz w:val="24"/>
          <w:szCs w:val="24"/>
        </w:rPr>
        <w:t>n</w:t>
      </w:r>
      <w:r w:rsidRPr="00F85942">
        <w:rPr>
          <w:sz w:val="24"/>
          <w:szCs w:val="24"/>
        </w:rPr>
        <w:t>d sum</w:t>
      </w:r>
      <w:r w:rsidRPr="00F85942">
        <w:rPr>
          <w:spacing w:val="2"/>
          <w:sz w:val="24"/>
          <w:szCs w:val="24"/>
        </w:rPr>
        <w:t>m</w:t>
      </w:r>
      <w:r w:rsidRPr="00F85942">
        <w:rPr>
          <w:spacing w:val="-1"/>
          <w:sz w:val="24"/>
          <w:szCs w:val="24"/>
        </w:rPr>
        <w:t>a</w:t>
      </w:r>
      <w:r w:rsidRPr="00F85942">
        <w:rPr>
          <w:sz w:val="24"/>
          <w:szCs w:val="24"/>
        </w:rPr>
        <w:t>ri</w:t>
      </w:r>
      <w:r w:rsidRPr="00F85942">
        <w:rPr>
          <w:spacing w:val="1"/>
          <w:sz w:val="24"/>
          <w:szCs w:val="24"/>
        </w:rPr>
        <w:t>z</w:t>
      </w:r>
      <w:r w:rsidRPr="00F85942">
        <w:rPr>
          <w:sz w:val="24"/>
          <w:szCs w:val="24"/>
        </w:rPr>
        <w:t>e</w:t>
      </w:r>
      <w:r w:rsidRPr="00F85942">
        <w:rPr>
          <w:spacing w:val="-1"/>
          <w:sz w:val="24"/>
          <w:szCs w:val="24"/>
        </w:rPr>
        <w:t xml:space="preserve"> </w:t>
      </w:r>
      <w:r w:rsidRPr="00F85942">
        <w:rPr>
          <w:sz w:val="24"/>
          <w:szCs w:val="24"/>
        </w:rPr>
        <w:t>the in</w:t>
      </w:r>
      <w:r w:rsidRPr="00F85942">
        <w:rPr>
          <w:spacing w:val="-1"/>
          <w:sz w:val="24"/>
          <w:szCs w:val="24"/>
        </w:rPr>
        <w:t>f</w:t>
      </w:r>
      <w:r w:rsidRPr="00F85942">
        <w:rPr>
          <w:sz w:val="24"/>
          <w:szCs w:val="24"/>
        </w:rPr>
        <w:t>o</w:t>
      </w:r>
      <w:r w:rsidRPr="00F85942">
        <w:rPr>
          <w:spacing w:val="-1"/>
          <w:sz w:val="24"/>
          <w:szCs w:val="24"/>
        </w:rPr>
        <w:t>r</w:t>
      </w:r>
      <w:r w:rsidRPr="00F85942">
        <w:rPr>
          <w:sz w:val="24"/>
          <w:szCs w:val="24"/>
        </w:rPr>
        <w:t>m</w:t>
      </w:r>
      <w:r w:rsidRPr="00F85942">
        <w:rPr>
          <w:spacing w:val="2"/>
          <w:sz w:val="24"/>
          <w:szCs w:val="24"/>
        </w:rPr>
        <w:t>a</w:t>
      </w:r>
      <w:r w:rsidRPr="00F85942">
        <w:rPr>
          <w:sz w:val="24"/>
          <w:szCs w:val="24"/>
        </w:rPr>
        <w:t>t</w:t>
      </w:r>
      <w:r w:rsidRPr="00F85942">
        <w:rPr>
          <w:spacing w:val="1"/>
          <w:sz w:val="24"/>
          <w:szCs w:val="24"/>
        </w:rPr>
        <w:t>i</w:t>
      </w:r>
      <w:r w:rsidRPr="00F85942">
        <w:rPr>
          <w:sz w:val="24"/>
          <w:szCs w:val="24"/>
        </w:rPr>
        <w:t xml:space="preserve">on </w:t>
      </w:r>
      <w:r w:rsidRPr="00F85942">
        <w:rPr>
          <w:spacing w:val="-1"/>
          <w:sz w:val="24"/>
          <w:szCs w:val="24"/>
        </w:rPr>
        <w:t>c</w:t>
      </w:r>
      <w:r w:rsidRPr="00F85942">
        <w:rPr>
          <w:sz w:val="24"/>
          <w:szCs w:val="24"/>
        </w:rPr>
        <w:t>ontain</w:t>
      </w:r>
      <w:r w:rsidRPr="00F85942">
        <w:rPr>
          <w:spacing w:val="-1"/>
          <w:sz w:val="24"/>
          <w:szCs w:val="24"/>
        </w:rPr>
        <w:t>e</w:t>
      </w:r>
      <w:r w:rsidRPr="00F85942">
        <w:rPr>
          <w:sz w:val="24"/>
          <w:szCs w:val="24"/>
        </w:rPr>
        <w:t xml:space="preserve">d in </w:t>
      </w:r>
      <w:r w:rsidRPr="00F85942">
        <w:rPr>
          <w:spacing w:val="1"/>
          <w:sz w:val="24"/>
          <w:szCs w:val="24"/>
        </w:rPr>
        <w:t>t</w:t>
      </w:r>
      <w:r w:rsidRPr="00F85942">
        <w:rPr>
          <w:sz w:val="24"/>
          <w:szCs w:val="24"/>
        </w:rPr>
        <w:t>his</w:t>
      </w:r>
      <w:r w:rsidRPr="00F85942">
        <w:rPr>
          <w:spacing w:val="3"/>
          <w:sz w:val="24"/>
          <w:szCs w:val="24"/>
        </w:rPr>
        <w:t xml:space="preserve"> </w:t>
      </w:r>
      <w:r w:rsidRPr="00F85942">
        <w:rPr>
          <w:spacing w:val="-6"/>
          <w:sz w:val="24"/>
          <w:szCs w:val="24"/>
        </w:rPr>
        <w:t>I</w:t>
      </w:r>
      <w:r w:rsidRPr="00F85942">
        <w:rPr>
          <w:sz w:val="24"/>
          <w:szCs w:val="24"/>
        </w:rPr>
        <w:t>nt</w:t>
      </w:r>
      <w:r w:rsidRPr="00F85942">
        <w:rPr>
          <w:spacing w:val="2"/>
          <w:sz w:val="24"/>
          <w:szCs w:val="24"/>
        </w:rPr>
        <w:t>e</w:t>
      </w:r>
      <w:r w:rsidRPr="00F85942">
        <w:rPr>
          <w:sz w:val="24"/>
          <w:szCs w:val="24"/>
        </w:rPr>
        <w:t>rn</w:t>
      </w:r>
      <w:r w:rsidRPr="00F85942">
        <w:rPr>
          <w:spacing w:val="-2"/>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a</w:t>
      </w:r>
      <w:r w:rsidRPr="00F85942">
        <w:rPr>
          <w:sz w:val="24"/>
          <w:szCs w:val="24"/>
        </w:rPr>
        <w:t xml:space="preserve">l </w:t>
      </w:r>
      <w:r w:rsidRPr="00F85942">
        <w:rPr>
          <w:spacing w:val="1"/>
          <w:sz w:val="24"/>
          <w:szCs w:val="24"/>
        </w:rPr>
        <w:t>S</w:t>
      </w:r>
      <w:r w:rsidRPr="00F85942">
        <w:rPr>
          <w:sz w:val="24"/>
          <w:szCs w:val="24"/>
        </w:rPr>
        <w:t>tand</w:t>
      </w:r>
      <w:r w:rsidRPr="00F85942">
        <w:rPr>
          <w:spacing w:val="-1"/>
          <w:sz w:val="24"/>
          <w:szCs w:val="24"/>
        </w:rPr>
        <w:t>a</w:t>
      </w:r>
      <w:r w:rsidRPr="00F85942">
        <w:rPr>
          <w:sz w:val="24"/>
          <w:szCs w:val="24"/>
        </w:rPr>
        <w:t>rd. A bib</w:t>
      </w:r>
      <w:r w:rsidRPr="00F85942">
        <w:rPr>
          <w:spacing w:val="1"/>
          <w:sz w:val="24"/>
          <w:szCs w:val="24"/>
        </w:rPr>
        <w:t>l</w:t>
      </w:r>
      <w:r w:rsidRPr="00F85942">
        <w:rPr>
          <w:sz w:val="24"/>
          <w:szCs w:val="24"/>
        </w:rPr>
        <w:t>io</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p</w:t>
      </w:r>
      <w:r w:rsidRPr="00F85942">
        <w:rPr>
          <w:spacing w:val="5"/>
          <w:sz w:val="24"/>
          <w:szCs w:val="24"/>
        </w:rPr>
        <w:t>h</w:t>
      </w:r>
      <w:r w:rsidRPr="00F85942">
        <w:rPr>
          <w:sz w:val="24"/>
          <w:szCs w:val="24"/>
        </w:rPr>
        <w:t>y</w:t>
      </w:r>
      <w:r w:rsidRPr="00F85942">
        <w:rPr>
          <w:spacing w:val="-5"/>
          <w:sz w:val="24"/>
          <w:szCs w:val="24"/>
        </w:rPr>
        <w:t xml:space="preserve"> </w:t>
      </w:r>
      <w:r w:rsidRPr="00F85942">
        <w:rPr>
          <w:sz w:val="24"/>
          <w:szCs w:val="24"/>
        </w:rPr>
        <w:t>l</w:t>
      </w:r>
      <w:r w:rsidRPr="00F85942">
        <w:rPr>
          <w:spacing w:val="1"/>
          <w:sz w:val="24"/>
          <w:szCs w:val="24"/>
        </w:rPr>
        <w:t>i</w:t>
      </w:r>
      <w:r w:rsidRPr="00F85942">
        <w:rPr>
          <w:sz w:val="24"/>
          <w:szCs w:val="24"/>
        </w:rPr>
        <w:t>sts</w:t>
      </w:r>
      <w:r w:rsidRPr="00F85942">
        <w:rPr>
          <w:spacing w:val="1"/>
          <w:sz w:val="24"/>
          <w:szCs w:val="24"/>
        </w:rPr>
        <w:t xml:space="preserve"> </w:t>
      </w:r>
      <w:r w:rsidRPr="00F85942">
        <w:rPr>
          <w:sz w:val="24"/>
          <w:szCs w:val="24"/>
        </w:rPr>
        <w:t>do</w:t>
      </w:r>
      <w:r w:rsidRPr="00F85942">
        <w:rPr>
          <w:spacing w:val="-1"/>
          <w:sz w:val="24"/>
          <w:szCs w:val="24"/>
        </w:rPr>
        <w:t>c</w:t>
      </w:r>
      <w:r w:rsidRPr="00F85942">
        <w:rPr>
          <w:sz w:val="24"/>
          <w:szCs w:val="24"/>
        </w:rPr>
        <w:t>uments th</w:t>
      </w:r>
      <w:r w:rsidRPr="00F85942">
        <w:rPr>
          <w:spacing w:val="-1"/>
          <w:sz w:val="24"/>
          <w:szCs w:val="24"/>
        </w:rPr>
        <w:t>a</w:t>
      </w:r>
      <w:r w:rsidRPr="00F85942">
        <w:rPr>
          <w:sz w:val="24"/>
          <w:szCs w:val="24"/>
        </w:rPr>
        <w:t>t w</w:t>
      </w:r>
      <w:r w:rsidRPr="00F85942">
        <w:rPr>
          <w:spacing w:val="-1"/>
          <w:sz w:val="24"/>
          <w:szCs w:val="24"/>
        </w:rPr>
        <w:t>e</w:t>
      </w:r>
      <w:r w:rsidRPr="00F85942">
        <w:rPr>
          <w:sz w:val="24"/>
          <w:szCs w:val="24"/>
        </w:rPr>
        <w:t>re r</w:t>
      </w:r>
      <w:r w:rsidRPr="00F85942">
        <w:rPr>
          <w:spacing w:val="-2"/>
          <w:sz w:val="24"/>
          <w:szCs w:val="24"/>
        </w:rPr>
        <w:t>e</w:t>
      </w:r>
      <w:r w:rsidRPr="00F85942">
        <w:rPr>
          <w:spacing w:val="1"/>
          <w:sz w:val="24"/>
          <w:szCs w:val="24"/>
        </w:rPr>
        <w:t>f</w:t>
      </w:r>
      <w:r w:rsidRPr="00F85942">
        <w:rPr>
          <w:spacing w:val="-1"/>
          <w:sz w:val="24"/>
          <w:szCs w:val="24"/>
        </w:rPr>
        <w:t>e</w:t>
      </w:r>
      <w:r w:rsidRPr="00F85942">
        <w:rPr>
          <w:sz w:val="24"/>
          <w:szCs w:val="24"/>
        </w:rPr>
        <w:t>r</w:t>
      </w:r>
      <w:r w:rsidRPr="00F85942">
        <w:rPr>
          <w:spacing w:val="1"/>
          <w:sz w:val="24"/>
          <w:szCs w:val="24"/>
        </w:rPr>
        <w:t>r</w:t>
      </w:r>
      <w:r w:rsidRPr="00F85942">
        <w:rPr>
          <w:spacing w:val="-1"/>
          <w:sz w:val="24"/>
          <w:szCs w:val="24"/>
        </w:rPr>
        <w:t>e</w:t>
      </w:r>
      <w:r w:rsidRPr="00F85942">
        <w:rPr>
          <w:sz w:val="24"/>
          <w:szCs w:val="24"/>
        </w:rPr>
        <w:t>d to</w:t>
      </w:r>
      <w:r w:rsidRPr="00F85942">
        <w:rPr>
          <w:spacing w:val="3"/>
          <w:sz w:val="24"/>
          <w:szCs w:val="24"/>
        </w:rPr>
        <w:t xml:space="preserve"> </w:t>
      </w:r>
      <w:r w:rsidRPr="00F85942">
        <w:rPr>
          <w:sz w:val="24"/>
          <w:szCs w:val="24"/>
        </w:rPr>
        <w:t>during</w:t>
      </w:r>
      <w:r w:rsidRPr="00F85942">
        <w:rPr>
          <w:spacing w:val="-3"/>
          <w:sz w:val="24"/>
          <w:szCs w:val="24"/>
        </w:rPr>
        <w:t xml:space="preserve"> </w:t>
      </w:r>
      <w:r w:rsidRPr="00F85942">
        <w:rPr>
          <w:sz w:val="24"/>
          <w:szCs w:val="24"/>
        </w:rPr>
        <w:t xml:space="preserve">the </w:t>
      </w:r>
      <w:r w:rsidRPr="00F85942">
        <w:rPr>
          <w:spacing w:val="2"/>
          <w:sz w:val="24"/>
          <w:szCs w:val="24"/>
        </w:rPr>
        <w:t>p</w:t>
      </w:r>
      <w:r w:rsidRPr="00F85942">
        <w:rPr>
          <w:sz w:val="24"/>
          <w:szCs w:val="24"/>
        </w:rPr>
        <w:t>r</w:t>
      </w:r>
      <w:r w:rsidRPr="00F85942">
        <w:rPr>
          <w:spacing w:val="-2"/>
          <w:sz w:val="24"/>
          <w:szCs w:val="24"/>
        </w:rPr>
        <w:t>e</w:t>
      </w:r>
      <w:r w:rsidRPr="00F85942">
        <w:rPr>
          <w:sz w:val="24"/>
          <w:szCs w:val="24"/>
        </w:rPr>
        <w:t>p</w:t>
      </w:r>
      <w:r w:rsidRPr="00F85942">
        <w:rPr>
          <w:spacing w:val="1"/>
          <w:sz w:val="24"/>
          <w:szCs w:val="24"/>
        </w:rPr>
        <w:t>a</w:t>
      </w:r>
      <w:r w:rsidRPr="00F85942">
        <w:rPr>
          <w:sz w:val="24"/>
          <w:szCs w:val="24"/>
        </w:rPr>
        <w:t>r</w:t>
      </w:r>
      <w:r w:rsidRPr="00F85942">
        <w:rPr>
          <w:spacing w:val="-2"/>
          <w:sz w:val="24"/>
          <w:szCs w:val="24"/>
        </w:rPr>
        <w:t>a</w:t>
      </w:r>
      <w:r w:rsidRPr="00F85942">
        <w:rPr>
          <w:sz w:val="24"/>
          <w:szCs w:val="24"/>
        </w:rPr>
        <w:t>t</w:t>
      </w:r>
      <w:r w:rsidRPr="00F85942">
        <w:rPr>
          <w:spacing w:val="1"/>
          <w:sz w:val="24"/>
          <w:szCs w:val="24"/>
        </w:rPr>
        <w:t>i</w:t>
      </w:r>
      <w:r w:rsidRPr="00F85942">
        <w:rPr>
          <w:sz w:val="24"/>
          <w:szCs w:val="24"/>
        </w:rPr>
        <w:t>on of</w:t>
      </w:r>
      <w:r w:rsidRPr="00F85942">
        <w:rPr>
          <w:spacing w:val="1"/>
          <w:sz w:val="24"/>
          <w:szCs w:val="24"/>
        </w:rPr>
        <w:t xml:space="preserve"> </w:t>
      </w:r>
      <w:r w:rsidRPr="00F85942">
        <w:rPr>
          <w:sz w:val="24"/>
          <w:szCs w:val="24"/>
        </w:rPr>
        <w:t>the stand</w:t>
      </w:r>
      <w:r w:rsidRPr="00F85942">
        <w:rPr>
          <w:spacing w:val="-2"/>
          <w:sz w:val="24"/>
          <w:szCs w:val="24"/>
        </w:rPr>
        <w:t>a</w:t>
      </w:r>
      <w:r w:rsidRPr="00F85942">
        <w:rPr>
          <w:sz w:val="24"/>
          <w:szCs w:val="24"/>
        </w:rPr>
        <w:t>rd.</w:t>
      </w:r>
    </w:p>
    <w:p w14:paraId="38324032" w14:textId="77777777" w:rsidR="00BD33F8" w:rsidRPr="00F85942" w:rsidRDefault="00BD33F8">
      <w:pPr>
        <w:spacing w:line="200" w:lineRule="exact"/>
      </w:pPr>
    </w:p>
    <w:p w14:paraId="7AD58604" w14:textId="77777777" w:rsidR="00BD33F8" w:rsidRPr="00F85942" w:rsidRDefault="00BD33F8">
      <w:pPr>
        <w:spacing w:before="19" w:line="200" w:lineRule="exact"/>
      </w:pPr>
    </w:p>
    <w:p w14:paraId="6C834F12" w14:textId="77777777" w:rsidR="00BD33F8" w:rsidRPr="00F85942" w:rsidRDefault="00A51A16">
      <w:pPr>
        <w:ind w:left="100" w:right="3675"/>
        <w:jc w:val="both"/>
        <w:rPr>
          <w:sz w:val="24"/>
          <w:szCs w:val="24"/>
        </w:rPr>
      </w:pPr>
      <w:r w:rsidRPr="00F85942">
        <w:rPr>
          <w:sz w:val="24"/>
          <w:szCs w:val="24"/>
        </w:rPr>
        <w:t>The</w:t>
      </w:r>
      <w:r w:rsidRPr="00F85942">
        <w:rPr>
          <w:spacing w:val="-1"/>
          <w:sz w:val="24"/>
          <w:szCs w:val="24"/>
        </w:rPr>
        <w:t xml:space="preserve"> </w:t>
      </w:r>
      <w:r w:rsidRPr="00F85942">
        <w:rPr>
          <w:sz w:val="24"/>
          <w:szCs w:val="24"/>
        </w:rPr>
        <w:t>l</w:t>
      </w:r>
      <w:r w:rsidRPr="00F85942">
        <w:rPr>
          <w:spacing w:val="1"/>
          <w:sz w:val="24"/>
          <w:szCs w:val="24"/>
        </w:rPr>
        <w:t>i</w:t>
      </w:r>
      <w:r w:rsidRPr="00F85942">
        <w:rPr>
          <w:sz w:val="24"/>
          <w:szCs w:val="24"/>
        </w:rPr>
        <w:t>b</w:t>
      </w:r>
      <w:r w:rsidRPr="00F85942">
        <w:rPr>
          <w:spacing w:val="-1"/>
          <w:sz w:val="24"/>
          <w:szCs w:val="24"/>
        </w:rPr>
        <w:t>ra</w:t>
      </w:r>
      <w:r w:rsidRPr="00F85942">
        <w:rPr>
          <w:spacing w:val="4"/>
          <w:sz w:val="24"/>
          <w:szCs w:val="24"/>
        </w:rPr>
        <w:t>r</w:t>
      </w:r>
      <w:r w:rsidRPr="00F85942">
        <w:rPr>
          <w:sz w:val="24"/>
          <w:szCs w:val="24"/>
        </w:rPr>
        <w:t>y</w:t>
      </w:r>
      <w:r w:rsidRPr="00F85942">
        <w:rPr>
          <w:spacing w:val="-5"/>
          <w:sz w:val="24"/>
          <w:szCs w:val="24"/>
        </w:rPr>
        <w:t xml:space="preserve"> </w:t>
      </w:r>
      <w:r w:rsidRPr="00F85942">
        <w:rPr>
          <w:spacing w:val="-1"/>
          <w:sz w:val="24"/>
          <w:szCs w:val="24"/>
        </w:rPr>
        <w:t>c</w:t>
      </w:r>
      <w:r w:rsidRPr="00F85942">
        <w:rPr>
          <w:spacing w:val="3"/>
          <w:sz w:val="24"/>
          <w:szCs w:val="24"/>
        </w:rPr>
        <w:t>l</w:t>
      </w:r>
      <w:r w:rsidRPr="00F85942">
        <w:rPr>
          <w:spacing w:val="-1"/>
          <w:sz w:val="24"/>
          <w:szCs w:val="24"/>
        </w:rPr>
        <w:t>a</w:t>
      </w:r>
      <w:r w:rsidRPr="00F85942">
        <w:rPr>
          <w:sz w:val="24"/>
          <w:szCs w:val="24"/>
        </w:rPr>
        <w:t>use is b</w:t>
      </w:r>
      <w:r w:rsidRPr="00F85942">
        <w:rPr>
          <w:spacing w:val="-1"/>
          <w:sz w:val="24"/>
          <w:szCs w:val="24"/>
        </w:rPr>
        <w:t>a</w:t>
      </w:r>
      <w:r w:rsidRPr="00F85942">
        <w:rPr>
          <w:sz w:val="24"/>
          <w:szCs w:val="24"/>
        </w:rPr>
        <w:t>s</w:t>
      </w:r>
      <w:r w:rsidRPr="00F85942">
        <w:rPr>
          <w:spacing w:val="1"/>
          <w:sz w:val="24"/>
          <w:szCs w:val="24"/>
        </w:rPr>
        <w:t>e</w:t>
      </w:r>
      <w:r w:rsidRPr="00F85942">
        <w:rPr>
          <w:sz w:val="24"/>
          <w:szCs w:val="24"/>
        </w:rPr>
        <w:t>d on the 1984 /</w:t>
      </w:r>
      <w:proofErr w:type="spellStart"/>
      <w:r w:rsidRPr="00F85942">
        <w:rPr>
          <w:sz w:val="24"/>
          <w:szCs w:val="24"/>
        </w:rPr>
        <w:t>usr</w:t>
      </w:r>
      <w:proofErr w:type="spellEnd"/>
      <w:r w:rsidRPr="00F85942">
        <w:rPr>
          <w:sz w:val="24"/>
          <w:szCs w:val="24"/>
        </w:rPr>
        <w:t>/</w:t>
      </w:r>
      <w:r w:rsidRPr="00F85942">
        <w:rPr>
          <w:spacing w:val="-2"/>
          <w:sz w:val="24"/>
          <w:szCs w:val="24"/>
        </w:rPr>
        <w:t>g</w:t>
      </w:r>
      <w:r w:rsidRPr="00F85942">
        <w:rPr>
          <w:sz w:val="24"/>
          <w:szCs w:val="24"/>
        </w:rPr>
        <w:t>roup</w:t>
      </w:r>
      <w:r w:rsidRPr="00F85942">
        <w:rPr>
          <w:spacing w:val="1"/>
          <w:sz w:val="24"/>
          <w:szCs w:val="24"/>
        </w:rPr>
        <w:t xml:space="preserve"> S</w:t>
      </w:r>
      <w:r w:rsidRPr="00F85942">
        <w:rPr>
          <w:sz w:val="24"/>
          <w:szCs w:val="24"/>
        </w:rPr>
        <w:t>tand</w:t>
      </w:r>
      <w:r w:rsidRPr="00F85942">
        <w:rPr>
          <w:spacing w:val="-1"/>
          <w:sz w:val="24"/>
          <w:szCs w:val="24"/>
        </w:rPr>
        <w:t>a</w:t>
      </w:r>
      <w:r w:rsidRPr="00F85942">
        <w:rPr>
          <w:sz w:val="24"/>
          <w:szCs w:val="24"/>
        </w:rPr>
        <w:t>rd.</w:t>
      </w:r>
    </w:p>
    <w:p w14:paraId="047D5D0E" w14:textId="77777777" w:rsidR="00BD33F8" w:rsidRPr="00F85942" w:rsidRDefault="00BD33F8">
      <w:pPr>
        <w:spacing w:line="200" w:lineRule="exact"/>
      </w:pPr>
    </w:p>
    <w:p w14:paraId="58678AC5" w14:textId="77777777" w:rsidR="00BD33F8" w:rsidRPr="00F85942" w:rsidRDefault="00BD33F8">
      <w:pPr>
        <w:spacing w:before="6" w:line="220" w:lineRule="exact"/>
        <w:rPr>
          <w:sz w:val="22"/>
          <w:szCs w:val="22"/>
        </w:rPr>
      </w:pPr>
    </w:p>
    <w:p w14:paraId="1743999C" w14:textId="77777777" w:rsidR="00BD33F8" w:rsidRPr="00F85942" w:rsidRDefault="00A51A16">
      <w:pPr>
        <w:spacing w:line="300" w:lineRule="exact"/>
        <w:ind w:left="100" w:right="6349"/>
        <w:jc w:val="both"/>
        <w:rPr>
          <w:sz w:val="28"/>
          <w:szCs w:val="28"/>
        </w:rPr>
      </w:pPr>
      <w:r w:rsidRPr="00F85942">
        <w:rPr>
          <w:b/>
          <w:spacing w:val="1"/>
          <w:position w:val="-1"/>
          <w:sz w:val="28"/>
          <w:szCs w:val="28"/>
        </w:rPr>
        <w:t>1</w:t>
      </w:r>
      <w:r w:rsidRPr="00F85942">
        <w:rPr>
          <w:b/>
          <w:position w:val="-1"/>
          <w:sz w:val="28"/>
          <w:szCs w:val="28"/>
        </w:rPr>
        <w:t>.3    C</w:t>
      </w:r>
      <w:r w:rsidRPr="00F85942">
        <w:rPr>
          <w:b/>
          <w:spacing w:val="-1"/>
          <w:position w:val="-1"/>
          <w:sz w:val="28"/>
          <w:szCs w:val="28"/>
        </w:rPr>
        <w:t xml:space="preserve"> </w:t>
      </w:r>
      <w:r w:rsidRPr="00F85942">
        <w:rPr>
          <w:b/>
          <w:position w:val="-1"/>
          <w:sz w:val="28"/>
          <w:szCs w:val="28"/>
        </w:rPr>
        <w:t>l</w:t>
      </w:r>
      <w:r w:rsidRPr="00F85942">
        <w:rPr>
          <w:b/>
          <w:spacing w:val="1"/>
          <w:position w:val="-1"/>
          <w:sz w:val="28"/>
          <w:szCs w:val="28"/>
        </w:rPr>
        <w:t>a</w:t>
      </w:r>
      <w:r w:rsidRPr="00F85942">
        <w:rPr>
          <w:b/>
          <w:spacing w:val="-3"/>
          <w:position w:val="-1"/>
          <w:sz w:val="28"/>
          <w:szCs w:val="28"/>
        </w:rPr>
        <w:t>n</w:t>
      </w:r>
      <w:r w:rsidRPr="00F85942">
        <w:rPr>
          <w:b/>
          <w:spacing w:val="1"/>
          <w:position w:val="-1"/>
          <w:sz w:val="28"/>
          <w:szCs w:val="28"/>
        </w:rPr>
        <w:t>g</w:t>
      </w:r>
      <w:r w:rsidRPr="00F85942">
        <w:rPr>
          <w:b/>
          <w:spacing w:val="-3"/>
          <w:position w:val="-1"/>
          <w:sz w:val="28"/>
          <w:szCs w:val="28"/>
        </w:rPr>
        <w:t>u</w:t>
      </w:r>
      <w:r w:rsidRPr="00F85942">
        <w:rPr>
          <w:b/>
          <w:spacing w:val="-1"/>
          <w:position w:val="-1"/>
          <w:sz w:val="28"/>
          <w:szCs w:val="28"/>
        </w:rPr>
        <w:t>a</w:t>
      </w:r>
      <w:r w:rsidRPr="00F85942">
        <w:rPr>
          <w:b/>
          <w:spacing w:val="1"/>
          <w:position w:val="-1"/>
          <w:sz w:val="28"/>
          <w:szCs w:val="28"/>
        </w:rPr>
        <w:t>g</w:t>
      </w:r>
      <w:r w:rsidRPr="00F85942">
        <w:rPr>
          <w:b/>
          <w:position w:val="-1"/>
          <w:sz w:val="28"/>
          <w:szCs w:val="28"/>
        </w:rPr>
        <w:t xml:space="preserve">e </w:t>
      </w:r>
      <w:r w:rsidRPr="00F85942">
        <w:rPr>
          <w:b/>
          <w:spacing w:val="-2"/>
          <w:position w:val="-1"/>
          <w:sz w:val="28"/>
          <w:szCs w:val="28"/>
        </w:rPr>
        <w:t>F</w:t>
      </w:r>
      <w:r w:rsidRPr="00F85942">
        <w:rPr>
          <w:b/>
          <w:position w:val="-1"/>
          <w:sz w:val="28"/>
          <w:szCs w:val="28"/>
        </w:rPr>
        <w:t>e</w:t>
      </w:r>
      <w:r w:rsidRPr="00F85942">
        <w:rPr>
          <w:b/>
          <w:spacing w:val="1"/>
          <w:position w:val="-1"/>
          <w:sz w:val="28"/>
          <w:szCs w:val="28"/>
        </w:rPr>
        <w:t>a</w:t>
      </w:r>
      <w:r w:rsidRPr="00F85942">
        <w:rPr>
          <w:b/>
          <w:position w:val="-1"/>
          <w:sz w:val="28"/>
          <w:szCs w:val="28"/>
        </w:rPr>
        <w:t>tur</w:t>
      </w:r>
      <w:r w:rsidRPr="00F85942">
        <w:rPr>
          <w:b/>
          <w:spacing w:val="-2"/>
          <w:position w:val="-1"/>
          <w:sz w:val="28"/>
          <w:szCs w:val="28"/>
        </w:rPr>
        <w:t>e</w:t>
      </w:r>
      <w:r w:rsidRPr="00F85942">
        <w:rPr>
          <w:b/>
          <w:position w:val="-1"/>
          <w:sz w:val="28"/>
          <w:szCs w:val="28"/>
        </w:rPr>
        <w:t>s</w:t>
      </w:r>
    </w:p>
    <w:p w14:paraId="1768BAAF" w14:textId="77777777" w:rsidR="00BD33F8" w:rsidRPr="00F85942" w:rsidRDefault="00BD33F8">
      <w:pPr>
        <w:spacing w:before="18" w:line="240" w:lineRule="exact"/>
        <w:rPr>
          <w:sz w:val="24"/>
          <w:szCs w:val="24"/>
        </w:rPr>
      </w:pPr>
    </w:p>
    <w:p w14:paraId="27CE8A37" w14:textId="77777777" w:rsidR="00BD33F8" w:rsidRPr="00F85942" w:rsidRDefault="00A51A16">
      <w:pPr>
        <w:spacing w:before="29"/>
        <w:ind w:left="100"/>
        <w:rPr>
          <w:sz w:val="24"/>
          <w:szCs w:val="24"/>
        </w:rPr>
      </w:pPr>
      <w:r w:rsidRPr="00F85942">
        <w:rPr>
          <w:sz w:val="24"/>
          <w:szCs w:val="24"/>
        </w:rPr>
        <w:t>Ch</w:t>
      </w:r>
      <w:r w:rsidRPr="00F85942">
        <w:rPr>
          <w:spacing w:val="-1"/>
          <w:sz w:val="24"/>
          <w:szCs w:val="24"/>
        </w:rPr>
        <w:t>a</w:t>
      </w:r>
      <w:r w:rsidRPr="00F85942">
        <w:rPr>
          <w:sz w:val="24"/>
          <w:szCs w:val="24"/>
        </w:rPr>
        <w:t>r</w:t>
      </w:r>
      <w:r w:rsidRPr="00F85942">
        <w:rPr>
          <w:spacing w:val="-2"/>
          <w:sz w:val="24"/>
          <w:szCs w:val="24"/>
        </w:rPr>
        <w:t>a</w:t>
      </w:r>
      <w:r w:rsidRPr="00F85942">
        <w:rPr>
          <w:spacing w:val="-1"/>
          <w:sz w:val="24"/>
          <w:szCs w:val="24"/>
        </w:rPr>
        <w:t>c</w:t>
      </w:r>
      <w:r w:rsidRPr="00F85942">
        <w:rPr>
          <w:sz w:val="24"/>
          <w:szCs w:val="24"/>
        </w:rPr>
        <w:t>t</w:t>
      </w:r>
      <w:r w:rsidRPr="00F85942">
        <w:rPr>
          <w:spacing w:val="2"/>
          <w:sz w:val="24"/>
          <w:szCs w:val="24"/>
        </w:rPr>
        <w:t>e</w:t>
      </w:r>
      <w:r w:rsidRPr="00F85942">
        <w:rPr>
          <w:sz w:val="24"/>
          <w:szCs w:val="24"/>
        </w:rPr>
        <w:t>rist</w:t>
      </w:r>
      <w:r w:rsidRPr="00F85942">
        <w:rPr>
          <w:spacing w:val="1"/>
          <w:sz w:val="24"/>
          <w:szCs w:val="24"/>
        </w:rPr>
        <w:t>i</w:t>
      </w:r>
      <w:r w:rsidRPr="00F85942">
        <w:rPr>
          <w:spacing w:val="-1"/>
          <w:sz w:val="24"/>
          <w:szCs w:val="24"/>
        </w:rPr>
        <w:t>c</w:t>
      </w:r>
      <w:r w:rsidRPr="00F85942">
        <w:rPr>
          <w:sz w:val="24"/>
          <w:szCs w:val="24"/>
        </w:rPr>
        <w:t xml:space="preserve">s of </w:t>
      </w:r>
      <w:r w:rsidRPr="00F85942">
        <w:rPr>
          <w:spacing w:val="-1"/>
          <w:w w:val="66"/>
          <w:sz w:val="24"/>
          <w:szCs w:val="24"/>
        </w:rPr>
        <w:t>‗</w:t>
      </w:r>
      <w:r w:rsidRPr="00F85942">
        <w:rPr>
          <w:spacing w:val="1"/>
          <w:sz w:val="24"/>
          <w:szCs w:val="24"/>
        </w:rPr>
        <w:t>c</w:t>
      </w:r>
      <w:r w:rsidRPr="00F85942">
        <w:rPr>
          <w:sz w:val="24"/>
          <w:szCs w:val="24"/>
        </w:rPr>
        <w:t>‘ l</w:t>
      </w:r>
      <w:r w:rsidRPr="00F85942">
        <w:rPr>
          <w:spacing w:val="-1"/>
          <w:sz w:val="24"/>
          <w:szCs w:val="24"/>
        </w:rPr>
        <w:t>a</w:t>
      </w:r>
      <w:r w:rsidRPr="00F85942">
        <w:rPr>
          <w:spacing w:val="2"/>
          <w:sz w:val="24"/>
          <w:szCs w:val="24"/>
        </w:rPr>
        <w:t>n</w:t>
      </w:r>
      <w:r w:rsidRPr="00F85942">
        <w:rPr>
          <w:spacing w:val="-2"/>
          <w:sz w:val="24"/>
          <w:szCs w:val="24"/>
        </w:rPr>
        <w:t>g</w:t>
      </w:r>
      <w:r w:rsidRPr="00F85942">
        <w:rPr>
          <w:sz w:val="24"/>
          <w:szCs w:val="24"/>
        </w:rPr>
        <w:t>u</w:t>
      </w:r>
      <w:r w:rsidRPr="00F85942">
        <w:rPr>
          <w:spacing w:val="1"/>
          <w:sz w:val="24"/>
          <w:szCs w:val="24"/>
        </w:rPr>
        <w:t>a</w:t>
      </w:r>
      <w:r w:rsidRPr="00F85942">
        <w:rPr>
          <w:sz w:val="24"/>
          <w:szCs w:val="24"/>
        </w:rPr>
        <w:t>g</w:t>
      </w:r>
      <w:r w:rsidRPr="00F85942">
        <w:rPr>
          <w:spacing w:val="-1"/>
          <w:sz w:val="24"/>
          <w:szCs w:val="24"/>
        </w:rPr>
        <w:t>e</w:t>
      </w:r>
      <w:r w:rsidRPr="00F85942">
        <w:rPr>
          <w:sz w:val="24"/>
          <w:szCs w:val="24"/>
        </w:rPr>
        <w:t>/</w:t>
      </w:r>
      <w:r w:rsidRPr="00F85942">
        <w:rPr>
          <w:spacing w:val="1"/>
          <w:sz w:val="24"/>
          <w:szCs w:val="24"/>
        </w:rPr>
        <w:t>m</w:t>
      </w:r>
      <w:r w:rsidRPr="00F85942">
        <w:rPr>
          <w:spacing w:val="-1"/>
          <w:sz w:val="24"/>
          <w:szCs w:val="24"/>
        </w:rPr>
        <w:t>a</w:t>
      </w:r>
      <w:r w:rsidRPr="00F85942">
        <w:rPr>
          <w:sz w:val="24"/>
          <w:szCs w:val="24"/>
        </w:rPr>
        <w:t>in f</w:t>
      </w:r>
      <w:r w:rsidRPr="00F85942">
        <w:rPr>
          <w:spacing w:val="1"/>
          <w:sz w:val="24"/>
          <w:szCs w:val="24"/>
        </w:rPr>
        <w:t>e</w:t>
      </w:r>
      <w:r w:rsidRPr="00F85942">
        <w:rPr>
          <w:spacing w:val="-1"/>
          <w:sz w:val="24"/>
          <w:szCs w:val="24"/>
        </w:rPr>
        <w:t>a</w:t>
      </w:r>
      <w:r w:rsidRPr="00F85942">
        <w:rPr>
          <w:sz w:val="24"/>
          <w:szCs w:val="24"/>
        </w:rPr>
        <w:t>tur</w:t>
      </w:r>
      <w:r w:rsidRPr="00F85942">
        <w:rPr>
          <w:spacing w:val="-1"/>
          <w:sz w:val="24"/>
          <w:szCs w:val="24"/>
        </w:rPr>
        <w:t>e</w:t>
      </w:r>
      <w:r w:rsidRPr="00F85942">
        <w:rPr>
          <w:sz w:val="24"/>
          <w:szCs w:val="24"/>
        </w:rPr>
        <w:t>s:</w:t>
      </w:r>
    </w:p>
    <w:p w14:paraId="39993420" w14:textId="77777777" w:rsidR="00BD33F8" w:rsidRPr="00F85942" w:rsidRDefault="00BD33F8">
      <w:pPr>
        <w:spacing w:before="2" w:line="140" w:lineRule="exact"/>
        <w:rPr>
          <w:sz w:val="15"/>
          <w:szCs w:val="15"/>
        </w:rPr>
      </w:pPr>
    </w:p>
    <w:p w14:paraId="457188CA" w14:textId="77777777" w:rsidR="00BD33F8" w:rsidRPr="00F85942" w:rsidRDefault="00BD33F8">
      <w:pPr>
        <w:spacing w:line="200" w:lineRule="exact"/>
      </w:pPr>
    </w:p>
    <w:p w14:paraId="2F998D11" w14:textId="77777777" w:rsidR="00BD33F8" w:rsidRPr="00F85942" w:rsidRDefault="00BD33F8">
      <w:pPr>
        <w:spacing w:line="200" w:lineRule="exact"/>
      </w:pPr>
    </w:p>
    <w:p w14:paraId="30C59D4B" w14:textId="77777777" w:rsidR="00BD33F8" w:rsidRPr="00F85942" w:rsidRDefault="00A51A16">
      <w:pPr>
        <w:ind w:left="460"/>
        <w:rPr>
          <w:sz w:val="24"/>
          <w:szCs w:val="24"/>
        </w:rPr>
      </w:pPr>
      <w:r w:rsidRPr="00F85942">
        <w:rPr>
          <w:sz w:val="24"/>
          <w:szCs w:val="24"/>
        </w:rPr>
        <w:t>1.   Modul</w:t>
      </w:r>
      <w:r w:rsidRPr="00F85942">
        <w:rPr>
          <w:spacing w:val="-1"/>
          <w:sz w:val="24"/>
          <w:szCs w:val="24"/>
        </w:rPr>
        <w:t>a</w:t>
      </w:r>
      <w:r w:rsidRPr="00F85942">
        <w:rPr>
          <w:sz w:val="24"/>
          <w:szCs w:val="24"/>
        </w:rPr>
        <w:t>ri</w:t>
      </w:r>
      <w:r w:rsidRPr="00F85942">
        <w:rPr>
          <w:spacing w:val="2"/>
          <w:sz w:val="24"/>
          <w:szCs w:val="24"/>
        </w:rPr>
        <w:t>t</w:t>
      </w:r>
      <w:r w:rsidRPr="00F85942">
        <w:rPr>
          <w:spacing w:val="-5"/>
          <w:sz w:val="24"/>
          <w:szCs w:val="24"/>
        </w:rPr>
        <w:t>y</w:t>
      </w:r>
      <w:r w:rsidRPr="00F85942">
        <w:rPr>
          <w:sz w:val="24"/>
          <w:szCs w:val="24"/>
        </w:rPr>
        <w:t>.</w:t>
      </w:r>
    </w:p>
    <w:p w14:paraId="2830111A" w14:textId="77777777" w:rsidR="00BD33F8" w:rsidRPr="00F85942" w:rsidRDefault="00BD33F8">
      <w:pPr>
        <w:spacing w:before="9" w:line="120" w:lineRule="exact"/>
        <w:rPr>
          <w:sz w:val="13"/>
          <w:szCs w:val="13"/>
        </w:rPr>
      </w:pPr>
    </w:p>
    <w:p w14:paraId="570CD787" w14:textId="77777777" w:rsidR="00BD33F8" w:rsidRPr="00F85942" w:rsidRDefault="00A51A16">
      <w:pPr>
        <w:ind w:left="460"/>
        <w:rPr>
          <w:sz w:val="24"/>
          <w:szCs w:val="24"/>
        </w:rPr>
      </w:pPr>
      <w:r w:rsidRPr="00F85942">
        <w:rPr>
          <w:sz w:val="24"/>
          <w:szCs w:val="24"/>
        </w:rPr>
        <w:t xml:space="preserve">2.   </w:t>
      </w:r>
      <w:r w:rsidRPr="00F85942">
        <w:rPr>
          <w:spacing w:val="1"/>
          <w:sz w:val="24"/>
          <w:szCs w:val="24"/>
        </w:rPr>
        <w:t>P</w:t>
      </w:r>
      <w:r w:rsidRPr="00F85942">
        <w:rPr>
          <w:sz w:val="24"/>
          <w:szCs w:val="24"/>
        </w:rPr>
        <w:t>o</w:t>
      </w:r>
      <w:r w:rsidRPr="00F85942">
        <w:rPr>
          <w:spacing w:val="-1"/>
          <w:sz w:val="24"/>
          <w:szCs w:val="24"/>
        </w:rPr>
        <w:t>r</w:t>
      </w:r>
      <w:r w:rsidRPr="00F85942">
        <w:rPr>
          <w:sz w:val="24"/>
          <w:szCs w:val="24"/>
        </w:rPr>
        <w:t>tabil</w:t>
      </w:r>
      <w:r w:rsidRPr="00F85942">
        <w:rPr>
          <w:spacing w:val="1"/>
          <w:sz w:val="24"/>
          <w:szCs w:val="24"/>
        </w:rPr>
        <w:t>i</w:t>
      </w:r>
      <w:r w:rsidRPr="00F85942">
        <w:rPr>
          <w:spacing w:val="3"/>
          <w:sz w:val="24"/>
          <w:szCs w:val="24"/>
        </w:rPr>
        <w:t>t</w:t>
      </w:r>
      <w:r w:rsidRPr="00F85942">
        <w:rPr>
          <w:spacing w:val="-7"/>
          <w:sz w:val="24"/>
          <w:szCs w:val="24"/>
        </w:rPr>
        <w:t>y</w:t>
      </w:r>
      <w:r w:rsidRPr="00F85942">
        <w:rPr>
          <w:sz w:val="24"/>
          <w:szCs w:val="24"/>
        </w:rPr>
        <w:t>.</w:t>
      </w:r>
    </w:p>
    <w:p w14:paraId="22B54204" w14:textId="77777777" w:rsidR="00BD33F8" w:rsidRPr="00F85942" w:rsidRDefault="00BD33F8">
      <w:pPr>
        <w:spacing w:before="7" w:line="120" w:lineRule="exact"/>
        <w:rPr>
          <w:sz w:val="13"/>
          <w:szCs w:val="13"/>
        </w:rPr>
      </w:pPr>
    </w:p>
    <w:p w14:paraId="1EB2637B" w14:textId="77777777" w:rsidR="00BD33F8" w:rsidRPr="00F85942" w:rsidRDefault="00A51A16">
      <w:pPr>
        <w:ind w:left="460"/>
        <w:rPr>
          <w:sz w:val="24"/>
          <w:szCs w:val="24"/>
        </w:rPr>
      </w:pPr>
      <w:r w:rsidRPr="00F85942">
        <w:rPr>
          <w:sz w:val="24"/>
          <w:szCs w:val="24"/>
        </w:rPr>
        <w:t>3.   E</w:t>
      </w:r>
      <w:r w:rsidRPr="00F85942">
        <w:rPr>
          <w:spacing w:val="2"/>
          <w:sz w:val="24"/>
          <w:szCs w:val="24"/>
        </w:rPr>
        <w:t>x</w:t>
      </w:r>
      <w:r w:rsidRPr="00F85942">
        <w:rPr>
          <w:sz w:val="24"/>
          <w:szCs w:val="24"/>
        </w:rPr>
        <w:t>tendibi</w:t>
      </w:r>
      <w:r w:rsidRPr="00F85942">
        <w:rPr>
          <w:spacing w:val="-1"/>
          <w:sz w:val="24"/>
          <w:szCs w:val="24"/>
        </w:rPr>
        <w:t>l</w:t>
      </w:r>
      <w:r w:rsidRPr="00F85942">
        <w:rPr>
          <w:sz w:val="24"/>
          <w:szCs w:val="24"/>
        </w:rPr>
        <w:t>i</w:t>
      </w:r>
      <w:r w:rsidRPr="00F85942">
        <w:rPr>
          <w:spacing w:val="3"/>
          <w:sz w:val="24"/>
          <w:szCs w:val="24"/>
        </w:rPr>
        <w:t>t</w:t>
      </w:r>
      <w:r w:rsidRPr="00F85942">
        <w:rPr>
          <w:spacing w:val="-7"/>
          <w:sz w:val="24"/>
          <w:szCs w:val="24"/>
        </w:rPr>
        <w:t>y</w:t>
      </w:r>
      <w:r w:rsidRPr="00F85942">
        <w:rPr>
          <w:sz w:val="24"/>
          <w:szCs w:val="24"/>
        </w:rPr>
        <w:t>.</w:t>
      </w:r>
    </w:p>
    <w:p w14:paraId="3C9F18DC" w14:textId="77777777" w:rsidR="00BD33F8" w:rsidRPr="00F85942" w:rsidRDefault="00BD33F8">
      <w:pPr>
        <w:spacing w:before="9" w:line="120" w:lineRule="exact"/>
        <w:rPr>
          <w:sz w:val="13"/>
          <w:szCs w:val="13"/>
        </w:rPr>
      </w:pPr>
    </w:p>
    <w:p w14:paraId="3E898C16" w14:textId="77777777" w:rsidR="00BD33F8" w:rsidRPr="00F85942" w:rsidRDefault="00A51A16">
      <w:pPr>
        <w:ind w:left="460"/>
        <w:rPr>
          <w:sz w:val="24"/>
          <w:szCs w:val="24"/>
        </w:rPr>
      </w:pPr>
      <w:r w:rsidRPr="00F85942">
        <w:rPr>
          <w:sz w:val="24"/>
          <w:szCs w:val="24"/>
        </w:rPr>
        <w:t xml:space="preserve">4.   </w:t>
      </w:r>
      <w:r w:rsidRPr="00F85942">
        <w:rPr>
          <w:spacing w:val="1"/>
          <w:sz w:val="24"/>
          <w:szCs w:val="24"/>
        </w:rPr>
        <w:t>S</w:t>
      </w:r>
      <w:r w:rsidRPr="00F85942">
        <w:rPr>
          <w:sz w:val="24"/>
          <w:szCs w:val="24"/>
        </w:rPr>
        <w:t>p</w:t>
      </w:r>
      <w:r w:rsidRPr="00F85942">
        <w:rPr>
          <w:spacing w:val="-1"/>
          <w:sz w:val="24"/>
          <w:szCs w:val="24"/>
        </w:rPr>
        <w:t>ee</w:t>
      </w:r>
      <w:r w:rsidRPr="00F85942">
        <w:rPr>
          <w:sz w:val="24"/>
          <w:szCs w:val="24"/>
        </w:rPr>
        <w:t>d.</w:t>
      </w:r>
    </w:p>
    <w:p w14:paraId="3DCFEB81" w14:textId="77777777" w:rsidR="00BD33F8" w:rsidRPr="00F85942" w:rsidRDefault="00BD33F8">
      <w:pPr>
        <w:spacing w:before="7" w:line="120" w:lineRule="exact"/>
        <w:rPr>
          <w:sz w:val="13"/>
          <w:szCs w:val="13"/>
        </w:rPr>
      </w:pPr>
    </w:p>
    <w:p w14:paraId="6C8A8096" w14:textId="77777777" w:rsidR="00BD33F8" w:rsidRPr="00F85942" w:rsidRDefault="00A51A16">
      <w:pPr>
        <w:ind w:left="460"/>
        <w:rPr>
          <w:sz w:val="24"/>
          <w:szCs w:val="24"/>
        </w:rPr>
      </w:pPr>
      <w:r w:rsidRPr="00F85942">
        <w:rPr>
          <w:sz w:val="24"/>
          <w:szCs w:val="24"/>
        </w:rPr>
        <w:t xml:space="preserve">5.   </w:t>
      </w:r>
      <w:r w:rsidRPr="00F85942">
        <w:rPr>
          <w:spacing w:val="-1"/>
          <w:sz w:val="24"/>
          <w:szCs w:val="24"/>
        </w:rPr>
        <w:t>F</w:t>
      </w:r>
      <w:r w:rsidRPr="00F85942">
        <w:rPr>
          <w:sz w:val="24"/>
          <w:szCs w:val="24"/>
        </w:rPr>
        <w:t>le</w:t>
      </w:r>
      <w:r w:rsidRPr="00F85942">
        <w:rPr>
          <w:spacing w:val="2"/>
          <w:sz w:val="24"/>
          <w:szCs w:val="24"/>
        </w:rPr>
        <w:t>x</w:t>
      </w:r>
      <w:r w:rsidRPr="00F85942">
        <w:rPr>
          <w:sz w:val="24"/>
          <w:szCs w:val="24"/>
        </w:rPr>
        <w:t>ib</w:t>
      </w:r>
      <w:r w:rsidRPr="00F85942">
        <w:rPr>
          <w:spacing w:val="1"/>
          <w:sz w:val="24"/>
          <w:szCs w:val="24"/>
        </w:rPr>
        <w:t>i</w:t>
      </w:r>
      <w:r w:rsidRPr="00F85942">
        <w:rPr>
          <w:sz w:val="24"/>
          <w:szCs w:val="24"/>
        </w:rPr>
        <w:t>l</w:t>
      </w:r>
      <w:r w:rsidRPr="00F85942">
        <w:rPr>
          <w:spacing w:val="1"/>
          <w:sz w:val="24"/>
          <w:szCs w:val="24"/>
        </w:rPr>
        <w:t>i</w:t>
      </w:r>
      <w:r w:rsidRPr="00F85942">
        <w:rPr>
          <w:spacing w:val="3"/>
          <w:sz w:val="24"/>
          <w:szCs w:val="24"/>
        </w:rPr>
        <w:t>t</w:t>
      </w:r>
      <w:r w:rsidRPr="00F85942">
        <w:rPr>
          <w:spacing w:val="-7"/>
          <w:sz w:val="24"/>
          <w:szCs w:val="24"/>
        </w:rPr>
        <w:t>y</w:t>
      </w:r>
      <w:r w:rsidRPr="00F85942">
        <w:rPr>
          <w:sz w:val="24"/>
          <w:szCs w:val="24"/>
        </w:rPr>
        <w:t>.</w:t>
      </w:r>
    </w:p>
    <w:p w14:paraId="1873FAB2" w14:textId="77777777" w:rsidR="00BD33F8" w:rsidRPr="00F85942" w:rsidRDefault="00BD33F8">
      <w:pPr>
        <w:spacing w:before="2" w:line="140" w:lineRule="exact"/>
        <w:rPr>
          <w:sz w:val="15"/>
          <w:szCs w:val="15"/>
        </w:rPr>
      </w:pPr>
    </w:p>
    <w:p w14:paraId="34655069" w14:textId="77777777" w:rsidR="00BD33F8" w:rsidRPr="00F85942" w:rsidRDefault="00BD33F8">
      <w:pPr>
        <w:spacing w:line="200" w:lineRule="exact"/>
      </w:pPr>
    </w:p>
    <w:p w14:paraId="2DCAAC81" w14:textId="77777777" w:rsidR="00BD33F8" w:rsidRPr="00F85942" w:rsidRDefault="00BD33F8">
      <w:pPr>
        <w:spacing w:line="200" w:lineRule="exact"/>
      </w:pPr>
    </w:p>
    <w:p w14:paraId="53489AF7" w14:textId="77777777" w:rsidR="00BD33F8" w:rsidRPr="00F85942" w:rsidRDefault="00A51A16">
      <w:pPr>
        <w:spacing w:line="361" w:lineRule="auto"/>
        <w:ind w:left="100" w:right="81"/>
        <w:rPr>
          <w:sz w:val="24"/>
          <w:szCs w:val="24"/>
        </w:rPr>
      </w:pPr>
      <w:r w:rsidRPr="00F85942">
        <w:rPr>
          <w:b/>
          <w:spacing w:val="-1"/>
          <w:sz w:val="24"/>
          <w:szCs w:val="24"/>
        </w:rPr>
        <w:t>M</w:t>
      </w:r>
      <w:r w:rsidRPr="00F85942">
        <w:rPr>
          <w:b/>
          <w:sz w:val="24"/>
          <w:szCs w:val="24"/>
        </w:rPr>
        <w:t>o</w:t>
      </w:r>
      <w:r w:rsidRPr="00F85942">
        <w:rPr>
          <w:b/>
          <w:spacing w:val="1"/>
          <w:sz w:val="24"/>
          <w:szCs w:val="24"/>
        </w:rPr>
        <w:t>du</w:t>
      </w:r>
      <w:r w:rsidRPr="00F85942">
        <w:rPr>
          <w:b/>
          <w:sz w:val="24"/>
          <w:szCs w:val="24"/>
        </w:rPr>
        <w:t>larit</w:t>
      </w:r>
      <w:r w:rsidRPr="00F85942">
        <w:rPr>
          <w:b/>
          <w:spacing w:val="-1"/>
          <w:sz w:val="24"/>
          <w:szCs w:val="24"/>
        </w:rPr>
        <w:t>y</w:t>
      </w:r>
      <w:r w:rsidRPr="00F85942">
        <w:rPr>
          <w:b/>
          <w:sz w:val="24"/>
          <w:szCs w:val="24"/>
        </w:rPr>
        <w:t xml:space="preserve">:  </w:t>
      </w:r>
      <w:r w:rsidRPr="00F85942">
        <w:rPr>
          <w:sz w:val="24"/>
          <w:szCs w:val="24"/>
        </w:rPr>
        <w:t>Abil</w:t>
      </w:r>
      <w:r w:rsidRPr="00F85942">
        <w:rPr>
          <w:spacing w:val="1"/>
          <w:sz w:val="24"/>
          <w:szCs w:val="24"/>
        </w:rPr>
        <w:t>i</w:t>
      </w:r>
      <w:r w:rsidRPr="00F85942">
        <w:rPr>
          <w:spacing w:val="3"/>
          <w:sz w:val="24"/>
          <w:szCs w:val="24"/>
        </w:rPr>
        <w:t>t</w:t>
      </w:r>
      <w:r w:rsidRPr="00F85942">
        <w:rPr>
          <w:sz w:val="24"/>
          <w:szCs w:val="24"/>
        </w:rPr>
        <w:t>y</w:t>
      </w:r>
      <w:r w:rsidRPr="00F85942">
        <w:rPr>
          <w:spacing w:val="53"/>
          <w:sz w:val="24"/>
          <w:szCs w:val="24"/>
        </w:rPr>
        <w:t xml:space="preserve"> </w:t>
      </w:r>
      <w:r w:rsidRPr="00F85942">
        <w:rPr>
          <w:sz w:val="24"/>
          <w:szCs w:val="24"/>
        </w:rPr>
        <w:t xml:space="preserve">to </w:t>
      </w:r>
      <w:r w:rsidRPr="00F85942">
        <w:rPr>
          <w:spacing w:val="2"/>
          <w:sz w:val="24"/>
          <w:szCs w:val="24"/>
        </w:rPr>
        <w:t xml:space="preserve"> </w:t>
      </w:r>
      <w:r w:rsidRPr="00F85942">
        <w:rPr>
          <w:sz w:val="24"/>
          <w:szCs w:val="24"/>
        </w:rPr>
        <w:t>b</w:t>
      </w:r>
      <w:r w:rsidRPr="00F85942">
        <w:rPr>
          <w:spacing w:val="-1"/>
          <w:sz w:val="24"/>
          <w:szCs w:val="24"/>
        </w:rPr>
        <w:t>rea</w:t>
      </w:r>
      <w:r w:rsidRPr="00F85942">
        <w:rPr>
          <w:sz w:val="24"/>
          <w:szCs w:val="24"/>
        </w:rPr>
        <w:t>kdown</w:t>
      </w:r>
      <w:r w:rsidRPr="00F85942">
        <w:rPr>
          <w:spacing w:val="59"/>
          <w:sz w:val="24"/>
          <w:szCs w:val="24"/>
        </w:rPr>
        <w:t xml:space="preserve"> </w:t>
      </w:r>
      <w:r w:rsidRPr="00F85942">
        <w:rPr>
          <w:sz w:val="24"/>
          <w:szCs w:val="24"/>
        </w:rPr>
        <w:t>a</w:t>
      </w:r>
      <w:r w:rsidRPr="00F85942">
        <w:rPr>
          <w:spacing w:val="59"/>
          <w:sz w:val="24"/>
          <w:szCs w:val="24"/>
        </w:rPr>
        <w:t xml:space="preserve"> </w:t>
      </w:r>
      <w:r w:rsidRPr="00F85942">
        <w:rPr>
          <w:sz w:val="24"/>
          <w:szCs w:val="24"/>
        </w:rPr>
        <w:t>la</w:t>
      </w:r>
      <w:r w:rsidRPr="00F85942">
        <w:rPr>
          <w:spacing w:val="1"/>
          <w:sz w:val="24"/>
          <w:szCs w:val="24"/>
        </w:rPr>
        <w:t>r</w:t>
      </w:r>
      <w:r w:rsidRPr="00F85942">
        <w:rPr>
          <w:spacing w:val="-2"/>
          <w:sz w:val="24"/>
          <w:szCs w:val="24"/>
        </w:rPr>
        <w:t>g</w:t>
      </w:r>
      <w:r w:rsidRPr="00F85942">
        <w:rPr>
          <w:sz w:val="24"/>
          <w:szCs w:val="24"/>
        </w:rPr>
        <w:t>e</w:t>
      </w:r>
      <w:r w:rsidRPr="00F85942">
        <w:rPr>
          <w:spacing w:val="59"/>
          <w:sz w:val="24"/>
          <w:szCs w:val="24"/>
        </w:rPr>
        <w:t xml:space="preserve"> </w:t>
      </w:r>
      <w:r w:rsidRPr="00F85942">
        <w:rPr>
          <w:sz w:val="24"/>
          <w:szCs w:val="24"/>
        </w:rPr>
        <w:t>m</w:t>
      </w:r>
      <w:r w:rsidRPr="00F85942">
        <w:rPr>
          <w:spacing w:val="3"/>
          <w:sz w:val="24"/>
          <w:szCs w:val="24"/>
        </w:rPr>
        <w:t>o</w:t>
      </w:r>
      <w:r w:rsidRPr="00F85942">
        <w:rPr>
          <w:sz w:val="24"/>
          <w:szCs w:val="24"/>
        </w:rPr>
        <w:t>dule</w:t>
      </w:r>
      <w:r w:rsidRPr="00F85942">
        <w:rPr>
          <w:spacing w:val="59"/>
          <w:sz w:val="24"/>
          <w:szCs w:val="24"/>
        </w:rPr>
        <w:t xml:space="preserve"> </w:t>
      </w:r>
      <w:r w:rsidRPr="00F85942">
        <w:rPr>
          <w:sz w:val="24"/>
          <w:szCs w:val="24"/>
        </w:rPr>
        <w:t>in</w:t>
      </w:r>
      <w:r w:rsidRPr="00F85942">
        <w:rPr>
          <w:spacing w:val="1"/>
          <w:sz w:val="24"/>
          <w:szCs w:val="24"/>
        </w:rPr>
        <w:t>t</w:t>
      </w:r>
      <w:r w:rsidRPr="00F85942">
        <w:rPr>
          <w:sz w:val="24"/>
          <w:szCs w:val="24"/>
        </w:rPr>
        <w:t>o  man</w:t>
      </w:r>
      <w:r w:rsidRPr="00F85942">
        <w:rPr>
          <w:spacing w:val="-1"/>
          <w:sz w:val="24"/>
          <w:szCs w:val="24"/>
        </w:rPr>
        <w:t>a</w:t>
      </w:r>
      <w:r w:rsidRPr="00F85942">
        <w:rPr>
          <w:spacing w:val="-2"/>
          <w:sz w:val="24"/>
          <w:szCs w:val="24"/>
        </w:rPr>
        <w:t>g</w:t>
      </w:r>
      <w:r w:rsidRPr="00F85942">
        <w:rPr>
          <w:spacing w:val="-1"/>
          <w:sz w:val="24"/>
          <w:szCs w:val="24"/>
        </w:rPr>
        <w:t>ea</w:t>
      </w:r>
      <w:r w:rsidRPr="00F85942">
        <w:rPr>
          <w:sz w:val="24"/>
          <w:szCs w:val="24"/>
        </w:rPr>
        <w:t>b</w:t>
      </w:r>
      <w:r w:rsidRPr="00F85942">
        <w:rPr>
          <w:spacing w:val="3"/>
          <w:sz w:val="24"/>
          <w:szCs w:val="24"/>
        </w:rPr>
        <w:t>l</w:t>
      </w:r>
      <w:r w:rsidRPr="00F85942">
        <w:rPr>
          <w:sz w:val="24"/>
          <w:szCs w:val="24"/>
        </w:rPr>
        <w:t>e</w:t>
      </w:r>
      <w:r w:rsidRPr="00F85942">
        <w:rPr>
          <w:spacing w:val="59"/>
          <w:sz w:val="24"/>
          <w:szCs w:val="24"/>
        </w:rPr>
        <w:t xml:space="preserve"> </w:t>
      </w:r>
      <w:r w:rsidRPr="00F85942">
        <w:rPr>
          <w:sz w:val="24"/>
          <w:szCs w:val="24"/>
        </w:rPr>
        <w:t>sub  modu</w:t>
      </w:r>
      <w:r w:rsidRPr="00F85942">
        <w:rPr>
          <w:spacing w:val="1"/>
          <w:sz w:val="24"/>
          <w:szCs w:val="24"/>
        </w:rPr>
        <w:t>l</w:t>
      </w:r>
      <w:r w:rsidRPr="00F85942">
        <w:rPr>
          <w:spacing w:val="-1"/>
          <w:sz w:val="24"/>
          <w:szCs w:val="24"/>
        </w:rPr>
        <w:t>e</w:t>
      </w:r>
      <w:r w:rsidRPr="00F85942">
        <w:rPr>
          <w:sz w:val="24"/>
          <w:szCs w:val="24"/>
        </w:rPr>
        <w:t xml:space="preserve">s  </w:t>
      </w:r>
      <w:r w:rsidRPr="00F85942">
        <w:rPr>
          <w:spacing w:val="-1"/>
          <w:sz w:val="24"/>
          <w:szCs w:val="24"/>
        </w:rPr>
        <w:t>ca</w:t>
      </w:r>
      <w:r w:rsidRPr="00F85942">
        <w:rPr>
          <w:sz w:val="24"/>
          <w:szCs w:val="24"/>
        </w:rPr>
        <w:t>l</w:t>
      </w:r>
      <w:r w:rsidRPr="00F85942">
        <w:rPr>
          <w:spacing w:val="1"/>
          <w:sz w:val="24"/>
          <w:szCs w:val="24"/>
        </w:rPr>
        <w:t>l</w:t>
      </w:r>
      <w:r w:rsidRPr="00F85942">
        <w:rPr>
          <w:spacing w:val="-1"/>
          <w:sz w:val="24"/>
          <w:szCs w:val="24"/>
        </w:rPr>
        <w:t>e</w:t>
      </w:r>
      <w:r w:rsidRPr="00F85942">
        <w:rPr>
          <w:sz w:val="24"/>
          <w:szCs w:val="24"/>
        </w:rPr>
        <w:t xml:space="preserve">d  </w:t>
      </w:r>
      <w:r w:rsidRPr="00F85942">
        <w:rPr>
          <w:spacing w:val="-1"/>
          <w:sz w:val="24"/>
          <w:szCs w:val="24"/>
        </w:rPr>
        <w:t>a</w:t>
      </w:r>
      <w:r w:rsidRPr="00F85942">
        <w:rPr>
          <w:sz w:val="24"/>
          <w:szCs w:val="24"/>
        </w:rPr>
        <w:t>s modu</w:t>
      </w:r>
      <w:r w:rsidRPr="00F85942">
        <w:rPr>
          <w:spacing w:val="1"/>
          <w:sz w:val="24"/>
          <w:szCs w:val="24"/>
        </w:rPr>
        <w:t>l</w:t>
      </w:r>
      <w:r w:rsidRPr="00F85942">
        <w:rPr>
          <w:spacing w:val="-1"/>
          <w:sz w:val="24"/>
          <w:szCs w:val="24"/>
        </w:rPr>
        <w:t>a</w:t>
      </w:r>
      <w:r w:rsidRPr="00F85942">
        <w:rPr>
          <w:sz w:val="24"/>
          <w:szCs w:val="24"/>
        </w:rPr>
        <w:t>ri</w:t>
      </w:r>
      <w:r w:rsidRPr="00F85942">
        <w:rPr>
          <w:spacing w:val="2"/>
          <w:sz w:val="24"/>
          <w:szCs w:val="24"/>
        </w:rPr>
        <w:t>t</w:t>
      </w:r>
      <w:r w:rsidRPr="00F85942">
        <w:rPr>
          <w:spacing w:val="-5"/>
          <w:sz w:val="24"/>
          <w:szCs w:val="24"/>
        </w:rPr>
        <w:t>y</w:t>
      </w:r>
      <w:r w:rsidRPr="00F85942">
        <w:rPr>
          <w:sz w:val="24"/>
          <w:szCs w:val="24"/>
        </w:rPr>
        <w:t>, whi</w:t>
      </w:r>
      <w:r w:rsidRPr="00F85942">
        <w:rPr>
          <w:spacing w:val="-1"/>
          <w:sz w:val="24"/>
          <w:szCs w:val="24"/>
        </w:rPr>
        <w:t>c</w:t>
      </w:r>
      <w:r w:rsidRPr="00F85942">
        <w:rPr>
          <w:sz w:val="24"/>
          <w:szCs w:val="24"/>
        </w:rPr>
        <w:t xml:space="preserve">h is an </w:t>
      </w:r>
      <w:r w:rsidRPr="00F85942">
        <w:rPr>
          <w:spacing w:val="2"/>
          <w:sz w:val="24"/>
          <w:szCs w:val="24"/>
        </w:rPr>
        <w:t>i</w:t>
      </w:r>
      <w:r w:rsidRPr="00F85942">
        <w:rPr>
          <w:sz w:val="24"/>
          <w:szCs w:val="24"/>
        </w:rPr>
        <w:t>mport</w:t>
      </w:r>
      <w:r w:rsidRPr="00F85942">
        <w:rPr>
          <w:spacing w:val="-1"/>
          <w:sz w:val="24"/>
          <w:szCs w:val="24"/>
        </w:rPr>
        <w:t>a</w:t>
      </w:r>
      <w:r w:rsidRPr="00F85942">
        <w:rPr>
          <w:sz w:val="24"/>
          <w:szCs w:val="24"/>
        </w:rPr>
        <w:t>nt f</w:t>
      </w:r>
      <w:r w:rsidRPr="00F85942">
        <w:rPr>
          <w:spacing w:val="-1"/>
          <w:sz w:val="24"/>
          <w:szCs w:val="24"/>
        </w:rPr>
        <w:t>ea</w:t>
      </w:r>
      <w:r w:rsidRPr="00F85942">
        <w:rPr>
          <w:sz w:val="24"/>
          <w:szCs w:val="24"/>
        </w:rPr>
        <w:t>tu</w:t>
      </w:r>
      <w:r w:rsidRPr="00F85942">
        <w:rPr>
          <w:spacing w:val="2"/>
          <w:sz w:val="24"/>
          <w:szCs w:val="24"/>
        </w:rPr>
        <w:t>r</w:t>
      </w:r>
      <w:r w:rsidRPr="00F85942">
        <w:rPr>
          <w:sz w:val="24"/>
          <w:szCs w:val="24"/>
        </w:rPr>
        <w:t>e</w:t>
      </w:r>
      <w:r w:rsidRPr="00F85942">
        <w:rPr>
          <w:spacing w:val="-1"/>
          <w:sz w:val="24"/>
          <w:szCs w:val="24"/>
        </w:rPr>
        <w:t xml:space="preserve"> </w:t>
      </w:r>
      <w:r w:rsidRPr="00F85942">
        <w:rPr>
          <w:sz w:val="24"/>
          <w:szCs w:val="24"/>
        </w:rPr>
        <w:t>of st</w:t>
      </w:r>
      <w:r w:rsidRPr="00F85942">
        <w:rPr>
          <w:spacing w:val="-1"/>
          <w:sz w:val="24"/>
          <w:szCs w:val="24"/>
        </w:rPr>
        <w:t>r</w:t>
      </w:r>
      <w:r w:rsidRPr="00F85942">
        <w:rPr>
          <w:sz w:val="24"/>
          <w:szCs w:val="24"/>
        </w:rPr>
        <w:t>u</w:t>
      </w:r>
      <w:r w:rsidRPr="00F85942">
        <w:rPr>
          <w:spacing w:val="-1"/>
          <w:sz w:val="24"/>
          <w:szCs w:val="24"/>
        </w:rPr>
        <w:t>c</w:t>
      </w:r>
      <w:r w:rsidRPr="00F85942">
        <w:rPr>
          <w:spacing w:val="3"/>
          <w:sz w:val="24"/>
          <w:szCs w:val="24"/>
        </w:rPr>
        <w:t>t</w:t>
      </w:r>
      <w:r w:rsidRPr="00F85942">
        <w:rPr>
          <w:sz w:val="24"/>
          <w:szCs w:val="24"/>
        </w:rPr>
        <w:t>u</w:t>
      </w:r>
      <w:r w:rsidRPr="00F85942">
        <w:rPr>
          <w:spacing w:val="-1"/>
          <w:sz w:val="24"/>
          <w:szCs w:val="24"/>
        </w:rPr>
        <w:t>re</w:t>
      </w:r>
      <w:r w:rsidRPr="00F85942">
        <w:rPr>
          <w:sz w:val="24"/>
          <w:szCs w:val="24"/>
        </w:rPr>
        <w:t>d pr</w:t>
      </w:r>
      <w:r w:rsidRPr="00F85942">
        <w:rPr>
          <w:spacing w:val="1"/>
          <w:sz w:val="24"/>
          <w:szCs w:val="24"/>
        </w:rPr>
        <w:t>o</w:t>
      </w:r>
      <w:r w:rsidRPr="00F85942">
        <w:rPr>
          <w:spacing w:val="-2"/>
          <w:sz w:val="24"/>
          <w:szCs w:val="24"/>
        </w:rPr>
        <w:t>g</w:t>
      </w:r>
      <w:r w:rsidRPr="00F85942">
        <w:rPr>
          <w:spacing w:val="4"/>
          <w:sz w:val="24"/>
          <w:szCs w:val="24"/>
        </w:rPr>
        <w:t>r</w:t>
      </w:r>
      <w:r w:rsidRPr="00F85942">
        <w:rPr>
          <w:spacing w:val="-1"/>
          <w:sz w:val="24"/>
          <w:szCs w:val="24"/>
        </w:rPr>
        <w:t>a</w:t>
      </w:r>
      <w:r w:rsidRPr="00F85942">
        <w:rPr>
          <w:sz w:val="24"/>
          <w:szCs w:val="24"/>
        </w:rPr>
        <w:t>m</w:t>
      </w:r>
      <w:r w:rsidRPr="00F85942">
        <w:rPr>
          <w:spacing w:val="1"/>
          <w:sz w:val="24"/>
          <w:szCs w:val="24"/>
        </w:rPr>
        <w:t>m</w:t>
      </w:r>
      <w:r w:rsidRPr="00F85942">
        <w:rPr>
          <w:sz w:val="24"/>
          <w:szCs w:val="24"/>
        </w:rPr>
        <w:t>ing</w:t>
      </w:r>
      <w:r w:rsidRPr="00F85942">
        <w:rPr>
          <w:spacing w:val="-2"/>
          <w:sz w:val="24"/>
          <w:szCs w:val="24"/>
        </w:rPr>
        <w:t xml:space="preserve"> </w:t>
      </w:r>
      <w:r w:rsidRPr="00F85942">
        <w:rPr>
          <w:sz w:val="24"/>
          <w:szCs w:val="24"/>
        </w:rPr>
        <w:t>la</w:t>
      </w:r>
      <w:r w:rsidRPr="00F85942">
        <w:rPr>
          <w:spacing w:val="2"/>
          <w:sz w:val="24"/>
          <w:szCs w:val="24"/>
        </w:rPr>
        <w:t>n</w:t>
      </w:r>
      <w:r w:rsidRPr="00F85942">
        <w:rPr>
          <w:spacing w:val="-2"/>
          <w:sz w:val="24"/>
          <w:szCs w:val="24"/>
        </w:rPr>
        <w:t>g</w:t>
      </w:r>
      <w:r w:rsidRPr="00F85942">
        <w:rPr>
          <w:spacing w:val="2"/>
          <w:sz w:val="24"/>
          <w:szCs w:val="24"/>
        </w:rPr>
        <w:t>u</w:t>
      </w:r>
      <w:r w:rsidRPr="00F85942">
        <w:rPr>
          <w:spacing w:val="-1"/>
          <w:sz w:val="24"/>
          <w:szCs w:val="24"/>
        </w:rPr>
        <w:t>a</w:t>
      </w:r>
      <w:r w:rsidRPr="00F85942">
        <w:rPr>
          <w:sz w:val="24"/>
          <w:szCs w:val="24"/>
        </w:rPr>
        <w:t>g</w:t>
      </w:r>
      <w:r w:rsidRPr="00F85942">
        <w:rPr>
          <w:spacing w:val="-1"/>
          <w:sz w:val="24"/>
          <w:szCs w:val="24"/>
        </w:rPr>
        <w:t>e</w:t>
      </w:r>
      <w:r w:rsidRPr="00F85942">
        <w:rPr>
          <w:sz w:val="24"/>
          <w:szCs w:val="24"/>
        </w:rPr>
        <w:t>s.</w:t>
      </w:r>
    </w:p>
    <w:p w14:paraId="236DE839" w14:textId="77777777" w:rsidR="00BD33F8" w:rsidRPr="00F85942" w:rsidRDefault="00BD33F8">
      <w:pPr>
        <w:spacing w:line="200" w:lineRule="exact"/>
      </w:pPr>
    </w:p>
    <w:p w14:paraId="4A729B2A" w14:textId="77777777" w:rsidR="00BD33F8" w:rsidRPr="00F85942" w:rsidRDefault="00BD33F8">
      <w:pPr>
        <w:spacing w:before="17" w:line="200" w:lineRule="exact"/>
      </w:pPr>
    </w:p>
    <w:p w14:paraId="29B76689" w14:textId="77777777" w:rsidR="00BD33F8" w:rsidRPr="00F85942" w:rsidRDefault="00A51A16">
      <w:pPr>
        <w:ind w:left="100"/>
        <w:rPr>
          <w:sz w:val="24"/>
          <w:szCs w:val="24"/>
        </w:rPr>
      </w:pPr>
      <w:r w:rsidRPr="00F85942">
        <w:rPr>
          <w:sz w:val="24"/>
          <w:szCs w:val="24"/>
        </w:rPr>
        <w:t>Adv</w:t>
      </w:r>
      <w:r w:rsidRPr="00F85942">
        <w:rPr>
          <w:spacing w:val="-1"/>
          <w:sz w:val="24"/>
          <w:szCs w:val="24"/>
        </w:rPr>
        <w:t>a</w:t>
      </w:r>
      <w:r w:rsidRPr="00F85942">
        <w:rPr>
          <w:sz w:val="24"/>
          <w:szCs w:val="24"/>
        </w:rPr>
        <w:t>nt</w:t>
      </w:r>
      <w:r w:rsidRPr="00F85942">
        <w:rPr>
          <w:spacing w:val="2"/>
          <w:sz w:val="24"/>
          <w:szCs w:val="24"/>
        </w:rPr>
        <w:t>a</w:t>
      </w:r>
      <w:r w:rsidRPr="00F85942">
        <w:rPr>
          <w:spacing w:val="-2"/>
          <w:sz w:val="24"/>
          <w:szCs w:val="24"/>
        </w:rPr>
        <w:t>g</w:t>
      </w:r>
      <w:r w:rsidRPr="00F85942">
        <w:rPr>
          <w:spacing w:val="-1"/>
          <w:sz w:val="24"/>
          <w:szCs w:val="24"/>
        </w:rPr>
        <w:t>e</w:t>
      </w:r>
      <w:r w:rsidRPr="00F85942">
        <w:rPr>
          <w:sz w:val="24"/>
          <w:szCs w:val="24"/>
        </w:rPr>
        <w:t>s:</w:t>
      </w:r>
    </w:p>
    <w:p w14:paraId="7BE56C29" w14:textId="77777777" w:rsidR="00BD33F8" w:rsidRPr="00F85942" w:rsidRDefault="00BD33F8">
      <w:pPr>
        <w:spacing w:before="8" w:line="120" w:lineRule="exact"/>
        <w:rPr>
          <w:sz w:val="13"/>
          <w:szCs w:val="13"/>
        </w:rPr>
      </w:pPr>
    </w:p>
    <w:p w14:paraId="2B734B4B" w14:textId="77777777" w:rsidR="00BD33F8" w:rsidRPr="00F85942" w:rsidRDefault="00A51A16">
      <w:pPr>
        <w:ind w:left="460"/>
        <w:rPr>
          <w:sz w:val="24"/>
          <w:szCs w:val="24"/>
        </w:rPr>
      </w:pPr>
      <w:r w:rsidRPr="00F85942">
        <w:rPr>
          <w:rFonts w:eastAsia="Segoe MDL2 Assets"/>
          <w:w w:val="46"/>
          <w:sz w:val="24"/>
          <w:szCs w:val="24"/>
        </w:rPr>
        <w:t xml:space="preserve">       </w:t>
      </w:r>
      <w:r w:rsidRPr="00F85942">
        <w:rPr>
          <w:rFonts w:eastAsia="Segoe MDL2 Assets"/>
          <w:spacing w:val="8"/>
          <w:w w:val="46"/>
          <w:sz w:val="24"/>
          <w:szCs w:val="24"/>
        </w:rPr>
        <w:t xml:space="preserve"> </w:t>
      </w:r>
      <w:r w:rsidRPr="00F85942">
        <w:rPr>
          <w:spacing w:val="1"/>
          <w:sz w:val="24"/>
          <w:szCs w:val="24"/>
        </w:rPr>
        <w:t>P</w:t>
      </w:r>
      <w:r w:rsidRPr="00F85942">
        <w:rPr>
          <w:sz w:val="24"/>
          <w:szCs w:val="24"/>
        </w:rPr>
        <w:t>roj</w:t>
      </w:r>
      <w:r w:rsidRPr="00F85942">
        <w:rPr>
          <w:spacing w:val="-1"/>
          <w:sz w:val="24"/>
          <w:szCs w:val="24"/>
        </w:rPr>
        <w:t>ec</w:t>
      </w:r>
      <w:r w:rsidRPr="00F85942">
        <w:rPr>
          <w:sz w:val="24"/>
          <w:szCs w:val="24"/>
        </w:rPr>
        <w:t>ts c</w:t>
      </w:r>
      <w:r w:rsidRPr="00F85942">
        <w:rPr>
          <w:spacing w:val="-1"/>
          <w:sz w:val="24"/>
          <w:szCs w:val="24"/>
        </w:rPr>
        <w:t>a</w:t>
      </w:r>
      <w:r w:rsidRPr="00F85942">
        <w:rPr>
          <w:sz w:val="24"/>
          <w:szCs w:val="24"/>
        </w:rPr>
        <w:t>n be</w:t>
      </w:r>
      <w:r w:rsidRPr="00F85942">
        <w:rPr>
          <w:spacing w:val="1"/>
          <w:sz w:val="24"/>
          <w:szCs w:val="24"/>
        </w:rPr>
        <w:t xml:space="preserve"> </w:t>
      </w:r>
      <w:r w:rsidRPr="00F85942">
        <w:rPr>
          <w:spacing w:val="-1"/>
          <w:sz w:val="24"/>
          <w:szCs w:val="24"/>
        </w:rPr>
        <w:t>c</w:t>
      </w:r>
      <w:r w:rsidRPr="00F85942">
        <w:rPr>
          <w:sz w:val="24"/>
          <w:szCs w:val="24"/>
        </w:rPr>
        <w:t>omp</w:t>
      </w:r>
      <w:r w:rsidRPr="00F85942">
        <w:rPr>
          <w:spacing w:val="1"/>
          <w:sz w:val="24"/>
          <w:szCs w:val="24"/>
        </w:rPr>
        <w:t>l</w:t>
      </w:r>
      <w:r w:rsidRPr="00F85942">
        <w:rPr>
          <w:spacing w:val="-1"/>
          <w:sz w:val="24"/>
          <w:szCs w:val="24"/>
        </w:rPr>
        <w:t>e</w:t>
      </w:r>
      <w:r w:rsidRPr="00F85942">
        <w:rPr>
          <w:sz w:val="24"/>
          <w:szCs w:val="24"/>
        </w:rPr>
        <w:t>t</w:t>
      </w:r>
      <w:r w:rsidRPr="00F85942">
        <w:rPr>
          <w:spacing w:val="2"/>
          <w:sz w:val="24"/>
          <w:szCs w:val="24"/>
        </w:rPr>
        <w:t>e</w:t>
      </w:r>
      <w:r w:rsidRPr="00F85942">
        <w:rPr>
          <w:sz w:val="24"/>
          <w:szCs w:val="24"/>
        </w:rPr>
        <w:t xml:space="preserve">d in </w:t>
      </w:r>
      <w:r w:rsidRPr="00F85942">
        <w:rPr>
          <w:spacing w:val="1"/>
          <w:sz w:val="24"/>
          <w:szCs w:val="24"/>
        </w:rPr>
        <w:t>t</w:t>
      </w:r>
      <w:r w:rsidRPr="00F85942">
        <w:rPr>
          <w:sz w:val="24"/>
          <w:szCs w:val="24"/>
        </w:rPr>
        <w:t>i</w:t>
      </w:r>
      <w:r w:rsidRPr="00F85942">
        <w:rPr>
          <w:spacing w:val="1"/>
          <w:sz w:val="24"/>
          <w:szCs w:val="24"/>
        </w:rPr>
        <w:t>m</w:t>
      </w:r>
      <w:r w:rsidRPr="00F85942">
        <w:rPr>
          <w:spacing w:val="-1"/>
          <w:sz w:val="24"/>
          <w:szCs w:val="24"/>
        </w:rPr>
        <w:t>e</w:t>
      </w:r>
      <w:r w:rsidRPr="00F85942">
        <w:rPr>
          <w:sz w:val="24"/>
          <w:szCs w:val="24"/>
        </w:rPr>
        <w:t>.</w:t>
      </w:r>
    </w:p>
    <w:p w14:paraId="011C5364" w14:textId="77777777" w:rsidR="00BD33F8" w:rsidRPr="00F85942" w:rsidRDefault="00BD33F8">
      <w:pPr>
        <w:spacing w:line="140" w:lineRule="exact"/>
        <w:rPr>
          <w:sz w:val="14"/>
          <w:szCs w:val="14"/>
        </w:rPr>
      </w:pPr>
    </w:p>
    <w:p w14:paraId="36B7E052" w14:textId="77777777" w:rsidR="00BD33F8" w:rsidRPr="00F85942" w:rsidRDefault="00A51A16">
      <w:pPr>
        <w:ind w:left="460"/>
        <w:rPr>
          <w:sz w:val="24"/>
          <w:szCs w:val="24"/>
        </w:rPr>
        <w:sectPr w:rsidR="00BD33F8" w:rsidRPr="00F85942">
          <w:pgSz w:w="12240" w:h="15840"/>
          <w:pgMar w:top="1380" w:right="1320" w:bottom="280" w:left="1340" w:header="0" w:footer="1015" w:gutter="0"/>
          <w:cols w:space="720"/>
        </w:sectPr>
      </w:pPr>
      <w:r w:rsidRPr="00F85942">
        <w:rPr>
          <w:rFonts w:eastAsia="Segoe MDL2 Assets"/>
          <w:w w:val="46"/>
          <w:sz w:val="24"/>
          <w:szCs w:val="24"/>
        </w:rPr>
        <w:t xml:space="preserve">       </w:t>
      </w:r>
      <w:r w:rsidRPr="00F85942">
        <w:rPr>
          <w:rFonts w:eastAsia="Segoe MDL2 Assets"/>
          <w:spacing w:val="8"/>
          <w:w w:val="46"/>
          <w:sz w:val="24"/>
          <w:szCs w:val="24"/>
        </w:rPr>
        <w:t xml:space="preserve"> </w:t>
      </w:r>
      <w:r w:rsidRPr="00F85942">
        <w:rPr>
          <w:sz w:val="24"/>
          <w:szCs w:val="24"/>
        </w:rPr>
        <w:t>D</w:t>
      </w:r>
      <w:r w:rsidRPr="00F85942">
        <w:rPr>
          <w:spacing w:val="-1"/>
          <w:sz w:val="24"/>
          <w:szCs w:val="24"/>
        </w:rPr>
        <w:t>e</w:t>
      </w:r>
      <w:r w:rsidRPr="00F85942">
        <w:rPr>
          <w:sz w:val="24"/>
          <w:szCs w:val="24"/>
        </w:rPr>
        <w:t>b</w:t>
      </w:r>
      <w:r w:rsidRPr="00F85942">
        <w:rPr>
          <w:spacing w:val="2"/>
          <w:sz w:val="24"/>
          <w:szCs w:val="24"/>
        </w:rPr>
        <w:t>u</w:t>
      </w:r>
      <w:r w:rsidRPr="00F85942">
        <w:rPr>
          <w:sz w:val="24"/>
          <w:szCs w:val="24"/>
        </w:rPr>
        <w:t>g</w:t>
      </w:r>
      <w:r w:rsidRPr="00F85942">
        <w:rPr>
          <w:spacing w:val="-2"/>
          <w:sz w:val="24"/>
          <w:szCs w:val="24"/>
        </w:rPr>
        <w:t>g</w:t>
      </w:r>
      <w:r w:rsidRPr="00F85942">
        <w:rPr>
          <w:sz w:val="24"/>
          <w:szCs w:val="24"/>
        </w:rPr>
        <w:t>ing will</w:t>
      </w:r>
      <w:r w:rsidRPr="00F85942">
        <w:rPr>
          <w:spacing w:val="1"/>
          <w:sz w:val="24"/>
          <w:szCs w:val="24"/>
        </w:rPr>
        <w:t xml:space="preserve"> </w:t>
      </w:r>
      <w:r w:rsidRPr="00F85942">
        <w:rPr>
          <w:sz w:val="24"/>
          <w:szCs w:val="24"/>
        </w:rPr>
        <w:t>be</w:t>
      </w:r>
      <w:r w:rsidRPr="00F85942">
        <w:rPr>
          <w:spacing w:val="-1"/>
          <w:sz w:val="24"/>
          <w:szCs w:val="24"/>
        </w:rPr>
        <w:t xml:space="preserve"> ea</w:t>
      </w:r>
      <w:r w:rsidRPr="00F85942">
        <w:rPr>
          <w:sz w:val="24"/>
          <w:szCs w:val="24"/>
        </w:rPr>
        <w:t>si</w:t>
      </w:r>
      <w:r w:rsidRPr="00F85942">
        <w:rPr>
          <w:spacing w:val="2"/>
          <w:sz w:val="24"/>
          <w:szCs w:val="24"/>
        </w:rPr>
        <w:t>e</w:t>
      </w:r>
      <w:r w:rsidRPr="00F85942">
        <w:rPr>
          <w:sz w:val="24"/>
          <w:szCs w:val="24"/>
        </w:rPr>
        <w:t>r</w:t>
      </w:r>
      <w:r w:rsidRPr="00F85942">
        <w:rPr>
          <w:spacing w:val="1"/>
          <w:sz w:val="24"/>
          <w:szCs w:val="24"/>
        </w:rPr>
        <w:t xml:space="preserve"> </w:t>
      </w:r>
      <w:r w:rsidRPr="00F85942">
        <w:rPr>
          <w:spacing w:val="-1"/>
          <w:sz w:val="24"/>
          <w:szCs w:val="24"/>
        </w:rPr>
        <w:t>a</w:t>
      </w:r>
      <w:r w:rsidRPr="00F85942">
        <w:rPr>
          <w:sz w:val="24"/>
          <w:szCs w:val="24"/>
        </w:rPr>
        <w:t>nd f</w:t>
      </w:r>
      <w:r w:rsidRPr="00F85942">
        <w:rPr>
          <w:spacing w:val="-2"/>
          <w:sz w:val="24"/>
          <w:szCs w:val="24"/>
        </w:rPr>
        <w:t>a</w:t>
      </w:r>
      <w:r w:rsidRPr="00F85942">
        <w:rPr>
          <w:sz w:val="24"/>
          <w:szCs w:val="24"/>
        </w:rPr>
        <w:t>ste</w:t>
      </w:r>
      <w:r w:rsidRPr="00F85942">
        <w:rPr>
          <w:spacing w:val="-1"/>
          <w:sz w:val="24"/>
          <w:szCs w:val="24"/>
        </w:rPr>
        <w:t>r</w:t>
      </w:r>
      <w:r w:rsidRPr="00F85942">
        <w:rPr>
          <w:sz w:val="24"/>
          <w:szCs w:val="24"/>
        </w:rPr>
        <w:t>.</w:t>
      </w:r>
    </w:p>
    <w:p w14:paraId="47257E16" w14:textId="77777777" w:rsidR="00BD33F8" w:rsidRPr="00F85942" w:rsidRDefault="00A51A16">
      <w:pPr>
        <w:spacing w:before="59"/>
        <w:ind w:left="100" w:right="8257"/>
        <w:jc w:val="both"/>
        <w:rPr>
          <w:sz w:val="24"/>
          <w:szCs w:val="24"/>
        </w:rPr>
      </w:pPr>
      <w:r w:rsidRPr="00F85942">
        <w:rPr>
          <w:b/>
          <w:spacing w:val="-3"/>
          <w:sz w:val="24"/>
          <w:szCs w:val="24"/>
        </w:rPr>
        <w:lastRenderedPageBreak/>
        <w:t>P</w:t>
      </w:r>
      <w:r w:rsidRPr="00F85942">
        <w:rPr>
          <w:b/>
          <w:sz w:val="24"/>
          <w:szCs w:val="24"/>
        </w:rPr>
        <w:t>o</w:t>
      </w:r>
      <w:r w:rsidRPr="00F85942">
        <w:rPr>
          <w:b/>
          <w:spacing w:val="1"/>
          <w:sz w:val="24"/>
          <w:szCs w:val="24"/>
        </w:rPr>
        <w:t>r</w:t>
      </w:r>
      <w:r w:rsidRPr="00F85942">
        <w:rPr>
          <w:b/>
          <w:sz w:val="24"/>
          <w:szCs w:val="24"/>
        </w:rPr>
        <w:t>tabil</w:t>
      </w:r>
      <w:r w:rsidRPr="00F85942">
        <w:rPr>
          <w:b/>
          <w:spacing w:val="1"/>
          <w:sz w:val="24"/>
          <w:szCs w:val="24"/>
        </w:rPr>
        <w:t>i</w:t>
      </w:r>
      <w:r w:rsidRPr="00F85942">
        <w:rPr>
          <w:b/>
          <w:sz w:val="24"/>
          <w:szCs w:val="24"/>
        </w:rPr>
        <w:t>ty:</w:t>
      </w:r>
    </w:p>
    <w:p w14:paraId="0462DE33" w14:textId="77777777" w:rsidR="00BD33F8" w:rsidRPr="00F85942" w:rsidRDefault="00BD33F8">
      <w:pPr>
        <w:spacing w:before="2" w:line="120" w:lineRule="exact"/>
        <w:rPr>
          <w:sz w:val="13"/>
          <w:szCs w:val="13"/>
        </w:rPr>
      </w:pPr>
    </w:p>
    <w:p w14:paraId="5FF2F396" w14:textId="77777777" w:rsidR="00BD33F8" w:rsidRPr="00F85942" w:rsidRDefault="00A51A16">
      <w:pPr>
        <w:ind w:left="100" w:right="1229"/>
        <w:jc w:val="both"/>
        <w:rPr>
          <w:sz w:val="24"/>
          <w:szCs w:val="24"/>
        </w:rPr>
      </w:pPr>
      <w:r w:rsidRPr="00F85942">
        <w:rPr>
          <w:sz w:val="24"/>
          <w:szCs w:val="24"/>
        </w:rPr>
        <w:t>The</w:t>
      </w:r>
      <w:r w:rsidRPr="00F85942">
        <w:rPr>
          <w:spacing w:val="-1"/>
          <w:sz w:val="24"/>
          <w:szCs w:val="24"/>
        </w:rPr>
        <w:t xml:space="preserve"> a</w:t>
      </w:r>
      <w:r w:rsidRPr="00F85942">
        <w:rPr>
          <w:sz w:val="24"/>
          <w:szCs w:val="24"/>
        </w:rPr>
        <w:t>bi</w:t>
      </w:r>
      <w:r w:rsidRPr="00F85942">
        <w:rPr>
          <w:spacing w:val="1"/>
          <w:sz w:val="24"/>
          <w:szCs w:val="24"/>
        </w:rPr>
        <w:t>l</w:t>
      </w:r>
      <w:r w:rsidRPr="00F85942">
        <w:rPr>
          <w:sz w:val="24"/>
          <w:szCs w:val="24"/>
        </w:rPr>
        <w:t>i</w:t>
      </w:r>
      <w:r w:rsidRPr="00F85942">
        <w:rPr>
          <w:spacing w:val="3"/>
          <w:sz w:val="24"/>
          <w:szCs w:val="24"/>
        </w:rPr>
        <w:t>t</w:t>
      </w:r>
      <w:r w:rsidRPr="00F85942">
        <w:rPr>
          <w:sz w:val="24"/>
          <w:szCs w:val="24"/>
        </w:rPr>
        <w:t>y</w:t>
      </w:r>
      <w:r w:rsidRPr="00F85942">
        <w:rPr>
          <w:spacing w:val="-5"/>
          <w:sz w:val="24"/>
          <w:szCs w:val="24"/>
        </w:rPr>
        <w:t xml:space="preserve"> </w:t>
      </w:r>
      <w:r w:rsidRPr="00F85942">
        <w:rPr>
          <w:sz w:val="24"/>
          <w:szCs w:val="24"/>
        </w:rPr>
        <w:t>to port i.</w:t>
      </w:r>
      <w:r w:rsidRPr="00F85942">
        <w:rPr>
          <w:spacing w:val="-1"/>
          <w:sz w:val="24"/>
          <w:szCs w:val="24"/>
        </w:rPr>
        <w:t>e</w:t>
      </w:r>
      <w:r w:rsidRPr="00F85942">
        <w:rPr>
          <w:sz w:val="24"/>
          <w:szCs w:val="24"/>
        </w:rPr>
        <w:t>. to</w:t>
      </w:r>
      <w:r w:rsidRPr="00F85942">
        <w:rPr>
          <w:spacing w:val="3"/>
          <w:sz w:val="24"/>
          <w:szCs w:val="24"/>
        </w:rPr>
        <w:t xml:space="preserve"> </w:t>
      </w:r>
      <w:r w:rsidRPr="00F85942">
        <w:rPr>
          <w:sz w:val="24"/>
          <w:szCs w:val="24"/>
        </w:rPr>
        <w:t>ins</w:t>
      </w:r>
      <w:r w:rsidRPr="00F85942">
        <w:rPr>
          <w:spacing w:val="1"/>
          <w:sz w:val="24"/>
          <w:szCs w:val="24"/>
        </w:rPr>
        <w:t>t</w:t>
      </w:r>
      <w:r w:rsidRPr="00F85942">
        <w:rPr>
          <w:spacing w:val="-1"/>
          <w:sz w:val="24"/>
          <w:szCs w:val="24"/>
        </w:rPr>
        <w:t>a</w:t>
      </w:r>
      <w:r w:rsidRPr="00F85942">
        <w:rPr>
          <w:sz w:val="24"/>
          <w:szCs w:val="24"/>
        </w:rPr>
        <w:t>ll</w:t>
      </w:r>
      <w:r w:rsidRPr="00F85942">
        <w:rPr>
          <w:spacing w:val="1"/>
          <w:sz w:val="24"/>
          <w:szCs w:val="24"/>
        </w:rPr>
        <w:t xml:space="preserve"> </w:t>
      </w:r>
      <w:r w:rsidRPr="00F85942">
        <w:rPr>
          <w:sz w:val="24"/>
          <w:szCs w:val="24"/>
        </w:rPr>
        <w:t>the so</w:t>
      </w:r>
      <w:r w:rsidRPr="00F85942">
        <w:rPr>
          <w:spacing w:val="-1"/>
          <w:sz w:val="24"/>
          <w:szCs w:val="24"/>
        </w:rPr>
        <w:t>f</w:t>
      </w:r>
      <w:r w:rsidRPr="00F85942">
        <w:rPr>
          <w:sz w:val="24"/>
          <w:szCs w:val="24"/>
        </w:rPr>
        <w:t>tw</w:t>
      </w:r>
      <w:r w:rsidRPr="00F85942">
        <w:rPr>
          <w:spacing w:val="-1"/>
          <w:sz w:val="24"/>
          <w:szCs w:val="24"/>
        </w:rPr>
        <w:t>a</w:t>
      </w:r>
      <w:r w:rsidRPr="00F85942">
        <w:rPr>
          <w:sz w:val="24"/>
          <w:szCs w:val="24"/>
        </w:rPr>
        <w:t>re</w:t>
      </w:r>
      <w:r w:rsidRPr="00F85942">
        <w:rPr>
          <w:spacing w:val="-2"/>
          <w:sz w:val="24"/>
          <w:szCs w:val="24"/>
        </w:rPr>
        <w:t xml:space="preserve"> </w:t>
      </w:r>
      <w:r w:rsidRPr="00F85942">
        <w:rPr>
          <w:sz w:val="24"/>
          <w:szCs w:val="24"/>
        </w:rPr>
        <w:t>in d</w:t>
      </w:r>
      <w:r w:rsidRPr="00F85942">
        <w:rPr>
          <w:spacing w:val="1"/>
          <w:sz w:val="24"/>
          <w:szCs w:val="24"/>
        </w:rPr>
        <w:t>if</w:t>
      </w:r>
      <w:r w:rsidRPr="00F85942">
        <w:rPr>
          <w:sz w:val="24"/>
          <w:szCs w:val="24"/>
        </w:rPr>
        <w:t>f</w:t>
      </w:r>
      <w:r w:rsidRPr="00F85942">
        <w:rPr>
          <w:spacing w:val="-2"/>
          <w:sz w:val="24"/>
          <w:szCs w:val="24"/>
        </w:rPr>
        <w:t>e</w:t>
      </w:r>
      <w:r w:rsidRPr="00F85942">
        <w:rPr>
          <w:sz w:val="24"/>
          <w:szCs w:val="24"/>
        </w:rPr>
        <w:t>r</w:t>
      </w:r>
      <w:r w:rsidRPr="00F85942">
        <w:rPr>
          <w:spacing w:val="-2"/>
          <w:sz w:val="24"/>
          <w:szCs w:val="24"/>
        </w:rPr>
        <w:t>e</w:t>
      </w:r>
      <w:r w:rsidRPr="00F85942">
        <w:rPr>
          <w:sz w:val="24"/>
          <w:szCs w:val="24"/>
        </w:rPr>
        <w:t>nt p</w:t>
      </w:r>
      <w:r w:rsidRPr="00F85942">
        <w:rPr>
          <w:spacing w:val="1"/>
          <w:sz w:val="24"/>
          <w:szCs w:val="24"/>
        </w:rPr>
        <w:t>l</w:t>
      </w:r>
      <w:r w:rsidRPr="00F85942">
        <w:rPr>
          <w:spacing w:val="-1"/>
          <w:sz w:val="24"/>
          <w:szCs w:val="24"/>
        </w:rPr>
        <w:t>a</w:t>
      </w:r>
      <w:r w:rsidRPr="00F85942">
        <w:rPr>
          <w:sz w:val="24"/>
          <w:szCs w:val="24"/>
        </w:rPr>
        <w:t>tf</w:t>
      </w:r>
      <w:r w:rsidRPr="00F85942">
        <w:rPr>
          <w:spacing w:val="2"/>
          <w:sz w:val="24"/>
          <w:szCs w:val="24"/>
        </w:rPr>
        <w:t>o</w:t>
      </w:r>
      <w:r w:rsidRPr="00F85942">
        <w:rPr>
          <w:sz w:val="24"/>
          <w:szCs w:val="24"/>
        </w:rPr>
        <w:t>rm is c</w:t>
      </w:r>
      <w:r w:rsidRPr="00F85942">
        <w:rPr>
          <w:spacing w:val="-1"/>
          <w:sz w:val="24"/>
          <w:szCs w:val="24"/>
        </w:rPr>
        <w:t>a</w:t>
      </w:r>
      <w:r w:rsidRPr="00F85942">
        <w:rPr>
          <w:sz w:val="24"/>
          <w:szCs w:val="24"/>
        </w:rPr>
        <w:t>l</w:t>
      </w:r>
      <w:r w:rsidRPr="00F85942">
        <w:rPr>
          <w:spacing w:val="1"/>
          <w:sz w:val="24"/>
          <w:szCs w:val="24"/>
        </w:rPr>
        <w:t>l</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port</w:t>
      </w:r>
      <w:r w:rsidRPr="00F85942">
        <w:rPr>
          <w:spacing w:val="-1"/>
          <w:sz w:val="24"/>
          <w:szCs w:val="24"/>
        </w:rPr>
        <w:t>a</w:t>
      </w:r>
      <w:r w:rsidRPr="00F85942">
        <w:rPr>
          <w:sz w:val="24"/>
          <w:szCs w:val="24"/>
        </w:rPr>
        <w:t>bi</w:t>
      </w:r>
      <w:r w:rsidRPr="00F85942">
        <w:rPr>
          <w:spacing w:val="1"/>
          <w:sz w:val="24"/>
          <w:szCs w:val="24"/>
        </w:rPr>
        <w:t>l</w:t>
      </w:r>
      <w:r w:rsidRPr="00F85942">
        <w:rPr>
          <w:sz w:val="24"/>
          <w:szCs w:val="24"/>
        </w:rPr>
        <w:t>i</w:t>
      </w:r>
      <w:r w:rsidRPr="00F85942">
        <w:rPr>
          <w:spacing w:val="3"/>
          <w:sz w:val="24"/>
          <w:szCs w:val="24"/>
        </w:rPr>
        <w:t>t</w:t>
      </w:r>
      <w:r w:rsidRPr="00F85942">
        <w:rPr>
          <w:spacing w:val="-5"/>
          <w:sz w:val="24"/>
          <w:szCs w:val="24"/>
        </w:rPr>
        <w:t>y</w:t>
      </w:r>
      <w:r w:rsidRPr="00F85942">
        <w:rPr>
          <w:sz w:val="24"/>
          <w:szCs w:val="24"/>
        </w:rPr>
        <w:t>.</w:t>
      </w:r>
    </w:p>
    <w:p w14:paraId="0677B004" w14:textId="77777777" w:rsidR="00BD33F8" w:rsidRPr="00F85942" w:rsidRDefault="00BD33F8">
      <w:pPr>
        <w:spacing w:before="2" w:line="140" w:lineRule="exact"/>
        <w:rPr>
          <w:sz w:val="15"/>
          <w:szCs w:val="15"/>
        </w:rPr>
      </w:pPr>
    </w:p>
    <w:p w14:paraId="38A839DC" w14:textId="77777777" w:rsidR="00BD33F8" w:rsidRPr="00F85942" w:rsidRDefault="00BD33F8">
      <w:pPr>
        <w:spacing w:line="200" w:lineRule="exact"/>
      </w:pPr>
    </w:p>
    <w:p w14:paraId="28C06D70" w14:textId="77777777" w:rsidR="00BD33F8" w:rsidRPr="00F85942" w:rsidRDefault="00BD33F8">
      <w:pPr>
        <w:spacing w:line="200" w:lineRule="exact"/>
      </w:pPr>
    </w:p>
    <w:p w14:paraId="79332438" w14:textId="77777777" w:rsidR="00BD33F8" w:rsidRPr="00F85942" w:rsidRDefault="00A51A16">
      <w:pPr>
        <w:spacing w:line="360" w:lineRule="auto"/>
        <w:ind w:left="100" w:right="83"/>
        <w:jc w:val="both"/>
        <w:rPr>
          <w:sz w:val="24"/>
          <w:szCs w:val="24"/>
        </w:rPr>
      </w:pPr>
      <w:r w:rsidRPr="00F85942">
        <w:rPr>
          <w:sz w:val="24"/>
          <w:szCs w:val="24"/>
        </w:rPr>
        <w:t>Hi</w:t>
      </w:r>
      <w:r w:rsidRPr="00F85942">
        <w:rPr>
          <w:spacing w:val="-2"/>
          <w:sz w:val="24"/>
          <w:szCs w:val="24"/>
        </w:rPr>
        <w:t>g</w:t>
      </w:r>
      <w:r w:rsidRPr="00F85942">
        <w:rPr>
          <w:sz w:val="24"/>
          <w:szCs w:val="24"/>
        </w:rPr>
        <w:t>h</w:t>
      </w:r>
      <w:r w:rsidRPr="00F85942">
        <w:rPr>
          <w:spacing w:val="-1"/>
          <w:sz w:val="24"/>
          <w:szCs w:val="24"/>
        </w:rPr>
        <w:t>e</w:t>
      </w:r>
      <w:r w:rsidRPr="00F85942">
        <w:rPr>
          <w:sz w:val="24"/>
          <w:szCs w:val="24"/>
        </w:rPr>
        <w:t>st</w:t>
      </w:r>
      <w:r w:rsidRPr="00F85942">
        <w:rPr>
          <w:spacing w:val="5"/>
          <w:sz w:val="24"/>
          <w:szCs w:val="24"/>
        </w:rPr>
        <w:t xml:space="preserve"> </w:t>
      </w:r>
      <w:r w:rsidRPr="00F85942">
        <w:rPr>
          <w:sz w:val="24"/>
          <w:szCs w:val="24"/>
        </w:rPr>
        <w:t>d</w:t>
      </w:r>
      <w:r w:rsidRPr="00F85942">
        <w:rPr>
          <w:spacing w:val="1"/>
          <w:sz w:val="24"/>
          <w:szCs w:val="24"/>
        </w:rPr>
        <w:t>e</w:t>
      </w:r>
      <w:r w:rsidRPr="00F85942">
        <w:rPr>
          <w:sz w:val="24"/>
          <w:szCs w:val="24"/>
        </w:rPr>
        <w:t>g</w:t>
      </w:r>
      <w:r w:rsidRPr="00F85942">
        <w:rPr>
          <w:spacing w:val="-1"/>
          <w:sz w:val="24"/>
          <w:szCs w:val="24"/>
        </w:rPr>
        <w:t>re</w:t>
      </w:r>
      <w:r w:rsidRPr="00F85942">
        <w:rPr>
          <w:sz w:val="24"/>
          <w:szCs w:val="24"/>
        </w:rPr>
        <w:t>e</w:t>
      </w:r>
      <w:r w:rsidRPr="00F85942">
        <w:rPr>
          <w:spacing w:val="4"/>
          <w:sz w:val="24"/>
          <w:szCs w:val="24"/>
        </w:rPr>
        <w:t xml:space="preserve"> </w:t>
      </w:r>
      <w:r w:rsidRPr="00F85942">
        <w:rPr>
          <w:spacing w:val="2"/>
          <w:sz w:val="24"/>
          <w:szCs w:val="24"/>
        </w:rPr>
        <w:t>o</w:t>
      </w:r>
      <w:r w:rsidRPr="00F85942">
        <w:rPr>
          <w:sz w:val="24"/>
          <w:szCs w:val="24"/>
        </w:rPr>
        <w:t>f</w:t>
      </w:r>
      <w:r w:rsidRPr="00F85942">
        <w:rPr>
          <w:spacing w:val="4"/>
          <w:sz w:val="24"/>
          <w:szCs w:val="24"/>
        </w:rPr>
        <w:t xml:space="preserve"> </w:t>
      </w:r>
      <w:r w:rsidRPr="00F85942">
        <w:rPr>
          <w:sz w:val="24"/>
          <w:szCs w:val="24"/>
        </w:rPr>
        <w:t>port</w:t>
      </w:r>
      <w:r w:rsidRPr="00F85942">
        <w:rPr>
          <w:spacing w:val="-1"/>
          <w:sz w:val="24"/>
          <w:szCs w:val="24"/>
        </w:rPr>
        <w:t>a</w:t>
      </w:r>
      <w:r w:rsidRPr="00F85942">
        <w:rPr>
          <w:spacing w:val="2"/>
          <w:sz w:val="24"/>
          <w:szCs w:val="24"/>
        </w:rPr>
        <w:t>b</w:t>
      </w:r>
      <w:r w:rsidRPr="00F85942">
        <w:rPr>
          <w:sz w:val="24"/>
          <w:szCs w:val="24"/>
        </w:rPr>
        <w:t>i</w:t>
      </w:r>
      <w:r w:rsidRPr="00F85942">
        <w:rPr>
          <w:spacing w:val="1"/>
          <w:sz w:val="24"/>
          <w:szCs w:val="24"/>
        </w:rPr>
        <w:t>l</w:t>
      </w:r>
      <w:r w:rsidRPr="00F85942">
        <w:rPr>
          <w:sz w:val="24"/>
          <w:szCs w:val="24"/>
        </w:rPr>
        <w:t>i</w:t>
      </w:r>
      <w:r w:rsidRPr="00F85942">
        <w:rPr>
          <w:spacing w:val="3"/>
          <w:sz w:val="24"/>
          <w:szCs w:val="24"/>
        </w:rPr>
        <w:t>t</w:t>
      </w:r>
      <w:r w:rsidRPr="00F85942">
        <w:rPr>
          <w:spacing w:val="-7"/>
          <w:sz w:val="24"/>
          <w:szCs w:val="24"/>
        </w:rPr>
        <w:t>y</w:t>
      </w:r>
      <w:r w:rsidRPr="00F85942">
        <w:rPr>
          <w:sz w:val="24"/>
          <w:szCs w:val="24"/>
        </w:rPr>
        <w:t>:</w:t>
      </w:r>
      <w:r w:rsidRPr="00F85942">
        <w:rPr>
          <w:spacing w:val="5"/>
          <w:sz w:val="24"/>
          <w:szCs w:val="24"/>
        </w:rPr>
        <w:t xml:space="preserve"> </w:t>
      </w:r>
      <w:r w:rsidRPr="00F85942">
        <w:rPr>
          <w:w w:val="88"/>
          <w:sz w:val="24"/>
          <w:szCs w:val="24"/>
        </w:rPr>
        <w:t>‗C‘</w:t>
      </w:r>
      <w:r w:rsidRPr="00F85942">
        <w:rPr>
          <w:spacing w:val="14"/>
          <w:w w:val="88"/>
          <w:sz w:val="24"/>
          <w:szCs w:val="24"/>
        </w:rPr>
        <w:t xml:space="preserve"> </w:t>
      </w:r>
      <w:r w:rsidRPr="00F85942">
        <w:rPr>
          <w:sz w:val="24"/>
          <w:szCs w:val="24"/>
        </w:rPr>
        <w:t>la</w:t>
      </w:r>
      <w:r w:rsidRPr="00F85942">
        <w:rPr>
          <w:spacing w:val="2"/>
          <w:sz w:val="24"/>
          <w:szCs w:val="24"/>
        </w:rPr>
        <w:t>n</w:t>
      </w:r>
      <w:r w:rsidRPr="00F85942">
        <w:rPr>
          <w:spacing w:val="-2"/>
          <w:sz w:val="24"/>
          <w:szCs w:val="24"/>
        </w:rPr>
        <w:t>g</w:t>
      </w:r>
      <w:r w:rsidRPr="00F85942">
        <w:rPr>
          <w:sz w:val="24"/>
          <w:szCs w:val="24"/>
        </w:rPr>
        <w:t>u</w:t>
      </w:r>
      <w:r w:rsidRPr="00F85942">
        <w:rPr>
          <w:spacing w:val="1"/>
          <w:sz w:val="24"/>
          <w:szCs w:val="24"/>
        </w:rPr>
        <w:t>a</w:t>
      </w:r>
      <w:r w:rsidRPr="00F85942">
        <w:rPr>
          <w:sz w:val="24"/>
          <w:szCs w:val="24"/>
        </w:rPr>
        <w:t>ge</w:t>
      </w:r>
      <w:r w:rsidRPr="00F85942">
        <w:rPr>
          <w:spacing w:val="4"/>
          <w:sz w:val="24"/>
          <w:szCs w:val="24"/>
        </w:rPr>
        <w:t xml:space="preserve"> </w:t>
      </w:r>
      <w:r w:rsidRPr="00F85942">
        <w:rPr>
          <w:sz w:val="24"/>
          <w:szCs w:val="24"/>
        </w:rPr>
        <w:t>o</w:t>
      </w:r>
      <w:r w:rsidRPr="00F85942">
        <w:rPr>
          <w:spacing w:val="-1"/>
          <w:sz w:val="24"/>
          <w:szCs w:val="24"/>
        </w:rPr>
        <w:t>f</w:t>
      </w:r>
      <w:r w:rsidRPr="00F85942">
        <w:rPr>
          <w:spacing w:val="1"/>
          <w:sz w:val="24"/>
          <w:szCs w:val="24"/>
        </w:rPr>
        <w:t>f</w:t>
      </w:r>
      <w:r w:rsidRPr="00F85942">
        <w:rPr>
          <w:spacing w:val="-1"/>
          <w:sz w:val="24"/>
          <w:szCs w:val="24"/>
        </w:rPr>
        <w:t>e</w:t>
      </w:r>
      <w:r w:rsidRPr="00F85942">
        <w:rPr>
          <w:sz w:val="24"/>
          <w:szCs w:val="24"/>
        </w:rPr>
        <w:t>rs</w:t>
      </w:r>
      <w:r w:rsidRPr="00F85942">
        <w:rPr>
          <w:spacing w:val="6"/>
          <w:sz w:val="24"/>
          <w:szCs w:val="24"/>
        </w:rPr>
        <w:t xml:space="preserve"> </w:t>
      </w:r>
      <w:r w:rsidRPr="00F85942">
        <w:rPr>
          <w:sz w:val="24"/>
          <w:szCs w:val="24"/>
        </w:rPr>
        <w:t>hi</w:t>
      </w:r>
      <w:r w:rsidRPr="00F85942">
        <w:rPr>
          <w:spacing w:val="-2"/>
          <w:sz w:val="24"/>
          <w:szCs w:val="24"/>
        </w:rPr>
        <w:t>g</w:t>
      </w:r>
      <w:r w:rsidRPr="00F85942">
        <w:rPr>
          <w:sz w:val="24"/>
          <w:szCs w:val="24"/>
        </w:rPr>
        <w:t>h</w:t>
      </w:r>
      <w:r w:rsidRPr="00F85942">
        <w:rPr>
          <w:spacing w:val="-1"/>
          <w:sz w:val="24"/>
          <w:szCs w:val="24"/>
        </w:rPr>
        <w:t>e</w:t>
      </w:r>
      <w:r w:rsidRPr="00F85942">
        <w:rPr>
          <w:sz w:val="24"/>
          <w:szCs w:val="24"/>
        </w:rPr>
        <w:t>st</w:t>
      </w:r>
      <w:r w:rsidRPr="00F85942">
        <w:rPr>
          <w:spacing w:val="5"/>
          <w:sz w:val="24"/>
          <w:szCs w:val="24"/>
        </w:rPr>
        <w:t xml:space="preserve"> </w:t>
      </w:r>
      <w:r w:rsidRPr="00F85942">
        <w:rPr>
          <w:sz w:val="24"/>
          <w:szCs w:val="24"/>
        </w:rPr>
        <w:t>d</w:t>
      </w:r>
      <w:r w:rsidRPr="00F85942">
        <w:rPr>
          <w:spacing w:val="1"/>
          <w:sz w:val="24"/>
          <w:szCs w:val="24"/>
        </w:rPr>
        <w:t>e</w:t>
      </w:r>
      <w:r w:rsidRPr="00F85942">
        <w:rPr>
          <w:spacing w:val="-2"/>
          <w:sz w:val="24"/>
          <w:szCs w:val="24"/>
        </w:rPr>
        <w:t>g</w:t>
      </w:r>
      <w:r w:rsidRPr="00F85942">
        <w:rPr>
          <w:spacing w:val="1"/>
          <w:sz w:val="24"/>
          <w:szCs w:val="24"/>
        </w:rPr>
        <w:t>r</w:t>
      </w:r>
      <w:r w:rsidRPr="00F85942">
        <w:rPr>
          <w:spacing w:val="-1"/>
          <w:sz w:val="24"/>
          <w:szCs w:val="24"/>
        </w:rPr>
        <w:t>e</w:t>
      </w:r>
      <w:r w:rsidRPr="00F85942">
        <w:rPr>
          <w:sz w:val="24"/>
          <w:szCs w:val="24"/>
        </w:rPr>
        <w:t>e</w:t>
      </w:r>
      <w:r w:rsidRPr="00F85942">
        <w:rPr>
          <w:spacing w:val="4"/>
          <w:sz w:val="24"/>
          <w:szCs w:val="24"/>
        </w:rPr>
        <w:t xml:space="preserve"> </w:t>
      </w:r>
      <w:r w:rsidRPr="00F85942">
        <w:rPr>
          <w:sz w:val="24"/>
          <w:szCs w:val="24"/>
        </w:rPr>
        <w:t>of</w:t>
      </w:r>
      <w:r w:rsidRPr="00F85942">
        <w:rPr>
          <w:spacing w:val="4"/>
          <w:sz w:val="24"/>
          <w:szCs w:val="24"/>
        </w:rPr>
        <w:t xml:space="preserve"> </w:t>
      </w:r>
      <w:r w:rsidRPr="00F85942">
        <w:rPr>
          <w:sz w:val="24"/>
          <w:szCs w:val="24"/>
        </w:rPr>
        <w:t>port</w:t>
      </w:r>
      <w:r w:rsidRPr="00F85942">
        <w:rPr>
          <w:spacing w:val="-1"/>
          <w:sz w:val="24"/>
          <w:szCs w:val="24"/>
        </w:rPr>
        <w:t>a</w:t>
      </w:r>
      <w:r w:rsidRPr="00F85942">
        <w:rPr>
          <w:spacing w:val="2"/>
          <w:sz w:val="24"/>
          <w:szCs w:val="24"/>
        </w:rPr>
        <w:t>b</w:t>
      </w:r>
      <w:r w:rsidRPr="00F85942">
        <w:rPr>
          <w:sz w:val="24"/>
          <w:szCs w:val="24"/>
        </w:rPr>
        <w:t>i</w:t>
      </w:r>
      <w:r w:rsidRPr="00F85942">
        <w:rPr>
          <w:spacing w:val="1"/>
          <w:sz w:val="24"/>
          <w:szCs w:val="24"/>
        </w:rPr>
        <w:t>l</w:t>
      </w:r>
      <w:r w:rsidRPr="00F85942">
        <w:rPr>
          <w:sz w:val="24"/>
          <w:szCs w:val="24"/>
        </w:rPr>
        <w:t>i</w:t>
      </w:r>
      <w:r w:rsidRPr="00F85942">
        <w:rPr>
          <w:spacing w:val="3"/>
          <w:sz w:val="24"/>
          <w:szCs w:val="24"/>
        </w:rPr>
        <w:t>t</w:t>
      </w:r>
      <w:r w:rsidRPr="00F85942">
        <w:rPr>
          <w:sz w:val="24"/>
          <w:szCs w:val="24"/>
        </w:rPr>
        <w:t>y</w:t>
      </w:r>
      <w:r w:rsidRPr="00F85942">
        <w:rPr>
          <w:spacing w:val="-3"/>
          <w:sz w:val="24"/>
          <w:szCs w:val="24"/>
        </w:rPr>
        <w:t xml:space="preserve"> </w:t>
      </w:r>
      <w:r w:rsidRPr="00F85942">
        <w:rPr>
          <w:sz w:val="24"/>
          <w:szCs w:val="24"/>
        </w:rPr>
        <w:t>i.e.,</w:t>
      </w:r>
      <w:r w:rsidRPr="00F85942">
        <w:rPr>
          <w:spacing w:val="4"/>
          <w:sz w:val="24"/>
          <w:szCs w:val="24"/>
        </w:rPr>
        <w:t xml:space="preserve"> </w:t>
      </w:r>
      <w:r w:rsidRPr="00F85942">
        <w:rPr>
          <w:sz w:val="24"/>
          <w:szCs w:val="24"/>
        </w:rPr>
        <w:t>p</w:t>
      </w:r>
      <w:r w:rsidRPr="00F85942">
        <w:rPr>
          <w:spacing w:val="1"/>
          <w:sz w:val="24"/>
          <w:szCs w:val="24"/>
        </w:rPr>
        <w:t>e</w:t>
      </w:r>
      <w:r w:rsidRPr="00F85942">
        <w:rPr>
          <w:sz w:val="24"/>
          <w:szCs w:val="24"/>
        </w:rPr>
        <w:t>r</w:t>
      </w:r>
      <w:r w:rsidRPr="00F85942">
        <w:rPr>
          <w:spacing w:val="-2"/>
          <w:sz w:val="24"/>
          <w:szCs w:val="24"/>
        </w:rPr>
        <w:t>c</w:t>
      </w:r>
      <w:r w:rsidRPr="00F85942">
        <w:rPr>
          <w:spacing w:val="-1"/>
          <w:sz w:val="24"/>
          <w:szCs w:val="24"/>
        </w:rPr>
        <w:t>e</w:t>
      </w:r>
      <w:r w:rsidRPr="00F85942">
        <w:rPr>
          <w:sz w:val="24"/>
          <w:szCs w:val="24"/>
        </w:rPr>
        <w:t>n</w:t>
      </w:r>
      <w:r w:rsidRPr="00F85942">
        <w:rPr>
          <w:spacing w:val="3"/>
          <w:sz w:val="24"/>
          <w:szCs w:val="24"/>
        </w:rPr>
        <w:t>t</w:t>
      </w:r>
      <w:r w:rsidRPr="00F85942">
        <w:rPr>
          <w:spacing w:val="1"/>
          <w:sz w:val="24"/>
          <w:szCs w:val="24"/>
        </w:rPr>
        <w:t>a</w:t>
      </w:r>
      <w:r w:rsidRPr="00F85942">
        <w:rPr>
          <w:spacing w:val="-2"/>
          <w:sz w:val="24"/>
          <w:szCs w:val="24"/>
        </w:rPr>
        <w:t>g</w:t>
      </w:r>
      <w:r w:rsidRPr="00F85942">
        <w:rPr>
          <w:sz w:val="24"/>
          <w:szCs w:val="24"/>
        </w:rPr>
        <w:t>e</w:t>
      </w:r>
      <w:r w:rsidRPr="00F85942">
        <w:rPr>
          <w:spacing w:val="4"/>
          <w:sz w:val="24"/>
          <w:szCs w:val="24"/>
        </w:rPr>
        <w:t xml:space="preserve"> </w:t>
      </w:r>
      <w:r w:rsidRPr="00F85942">
        <w:rPr>
          <w:sz w:val="24"/>
          <w:szCs w:val="24"/>
        </w:rPr>
        <w:t xml:space="preserve">of </w:t>
      </w:r>
      <w:r w:rsidRPr="00F85942">
        <w:rPr>
          <w:spacing w:val="-1"/>
          <w:sz w:val="24"/>
          <w:szCs w:val="24"/>
        </w:rPr>
        <w:t>c</w:t>
      </w:r>
      <w:r w:rsidRPr="00F85942">
        <w:rPr>
          <w:sz w:val="24"/>
          <w:szCs w:val="24"/>
        </w:rPr>
        <w:t>h</w:t>
      </w:r>
      <w:r w:rsidRPr="00F85942">
        <w:rPr>
          <w:spacing w:val="-1"/>
          <w:sz w:val="24"/>
          <w:szCs w:val="24"/>
        </w:rPr>
        <w:t>a</w:t>
      </w:r>
      <w:r w:rsidRPr="00F85942">
        <w:rPr>
          <w:spacing w:val="2"/>
          <w:sz w:val="24"/>
          <w:szCs w:val="24"/>
        </w:rPr>
        <w:t>n</w:t>
      </w:r>
      <w:r w:rsidRPr="00F85942">
        <w:rPr>
          <w:spacing w:val="-2"/>
          <w:sz w:val="24"/>
          <w:szCs w:val="24"/>
        </w:rPr>
        <w:t>g</w:t>
      </w:r>
      <w:r w:rsidRPr="00F85942">
        <w:rPr>
          <w:spacing w:val="-1"/>
          <w:sz w:val="24"/>
          <w:szCs w:val="24"/>
        </w:rPr>
        <w:t>e</w:t>
      </w:r>
      <w:r w:rsidRPr="00F85942">
        <w:rPr>
          <w:sz w:val="24"/>
          <w:szCs w:val="24"/>
        </w:rPr>
        <w:t>s</w:t>
      </w:r>
      <w:r w:rsidRPr="00F85942">
        <w:rPr>
          <w:spacing w:val="2"/>
          <w:sz w:val="24"/>
          <w:szCs w:val="24"/>
        </w:rPr>
        <w:t xml:space="preserve"> </w:t>
      </w:r>
      <w:r w:rsidRPr="00F85942">
        <w:rPr>
          <w:sz w:val="24"/>
          <w:szCs w:val="24"/>
        </w:rPr>
        <w:t>to</w:t>
      </w:r>
      <w:r w:rsidRPr="00F85942">
        <w:rPr>
          <w:spacing w:val="2"/>
          <w:sz w:val="24"/>
          <w:szCs w:val="24"/>
        </w:rPr>
        <w:t xml:space="preserve"> b</w:t>
      </w:r>
      <w:r w:rsidRPr="00F85942">
        <w:rPr>
          <w:sz w:val="24"/>
          <w:szCs w:val="24"/>
        </w:rPr>
        <w:t>e ma</w:t>
      </w:r>
      <w:r w:rsidRPr="00F85942">
        <w:rPr>
          <w:spacing w:val="2"/>
          <w:sz w:val="24"/>
          <w:szCs w:val="24"/>
        </w:rPr>
        <w:t>d</w:t>
      </w:r>
      <w:r w:rsidRPr="00F85942">
        <w:rPr>
          <w:sz w:val="24"/>
          <w:szCs w:val="24"/>
        </w:rPr>
        <w:t>e to</w:t>
      </w:r>
      <w:r w:rsidRPr="00F85942">
        <w:rPr>
          <w:spacing w:val="2"/>
          <w:sz w:val="24"/>
          <w:szCs w:val="24"/>
        </w:rPr>
        <w:t xml:space="preserve"> </w:t>
      </w:r>
      <w:r w:rsidRPr="00F85942">
        <w:rPr>
          <w:spacing w:val="3"/>
          <w:sz w:val="24"/>
          <w:szCs w:val="24"/>
        </w:rPr>
        <w:t>t</w:t>
      </w:r>
      <w:r w:rsidRPr="00F85942">
        <w:rPr>
          <w:sz w:val="24"/>
          <w:szCs w:val="24"/>
        </w:rPr>
        <w:t>he sour</w:t>
      </w:r>
      <w:r w:rsidRPr="00F85942">
        <w:rPr>
          <w:spacing w:val="1"/>
          <w:sz w:val="24"/>
          <w:szCs w:val="24"/>
        </w:rPr>
        <w:t>c</w:t>
      </w:r>
      <w:r w:rsidRPr="00F85942">
        <w:rPr>
          <w:spacing w:val="-1"/>
          <w:sz w:val="24"/>
          <w:szCs w:val="24"/>
        </w:rPr>
        <w:t>e</w:t>
      </w:r>
      <w:r w:rsidRPr="00F85942">
        <w:rPr>
          <w:sz w:val="24"/>
          <w:szCs w:val="24"/>
        </w:rPr>
        <w:t>s</w:t>
      </w:r>
      <w:r w:rsidRPr="00F85942">
        <w:rPr>
          <w:spacing w:val="2"/>
          <w:sz w:val="24"/>
          <w:szCs w:val="24"/>
        </w:rPr>
        <w:t xml:space="preserve"> </w:t>
      </w:r>
      <w:r w:rsidRPr="00F85942">
        <w:rPr>
          <w:spacing w:val="-1"/>
          <w:sz w:val="24"/>
          <w:szCs w:val="24"/>
        </w:rPr>
        <w:t>c</w:t>
      </w:r>
      <w:r w:rsidRPr="00F85942">
        <w:rPr>
          <w:sz w:val="24"/>
          <w:szCs w:val="24"/>
        </w:rPr>
        <w:t>o</w:t>
      </w:r>
      <w:r w:rsidRPr="00F85942">
        <w:rPr>
          <w:spacing w:val="2"/>
          <w:sz w:val="24"/>
          <w:szCs w:val="24"/>
        </w:rPr>
        <w:t>d</w:t>
      </w:r>
      <w:r w:rsidRPr="00F85942">
        <w:rPr>
          <w:sz w:val="24"/>
          <w:szCs w:val="24"/>
        </w:rPr>
        <w:t>e is</w:t>
      </w:r>
      <w:r w:rsidRPr="00F85942">
        <w:rPr>
          <w:spacing w:val="2"/>
          <w:sz w:val="24"/>
          <w:szCs w:val="24"/>
        </w:rPr>
        <w:t xml:space="preserve"> </w:t>
      </w:r>
      <w:r w:rsidRPr="00F85942">
        <w:rPr>
          <w:spacing w:val="-1"/>
          <w:sz w:val="24"/>
          <w:szCs w:val="24"/>
        </w:rPr>
        <w:t>a</w:t>
      </w:r>
      <w:r w:rsidRPr="00F85942">
        <w:rPr>
          <w:sz w:val="24"/>
          <w:szCs w:val="24"/>
        </w:rPr>
        <w:t>t</w:t>
      </w:r>
      <w:r w:rsidRPr="00F85942">
        <w:rPr>
          <w:spacing w:val="2"/>
          <w:sz w:val="24"/>
          <w:szCs w:val="24"/>
        </w:rPr>
        <w:t xml:space="preserve"> </w:t>
      </w:r>
      <w:r w:rsidRPr="00F85942">
        <w:rPr>
          <w:spacing w:val="3"/>
          <w:sz w:val="24"/>
          <w:szCs w:val="24"/>
        </w:rPr>
        <w:t>m</w:t>
      </w:r>
      <w:r w:rsidRPr="00F85942">
        <w:rPr>
          <w:sz w:val="24"/>
          <w:szCs w:val="24"/>
        </w:rPr>
        <w:t>in</w:t>
      </w:r>
      <w:r w:rsidRPr="00F85942">
        <w:rPr>
          <w:spacing w:val="1"/>
          <w:sz w:val="24"/>
          <w:szCs w:val="24"/>
        </w:rPr>
        <w:t>i</w:t>
      </w:r>
      <w:r w:rsidRPr="00F85942">
        <w:rPr>
          <w:sz w:val="24"/>
          <w:szCs w:val="24"/>
        </w:rPr>
        <w:t>mum</w:t>
      </w:r>
      <w:r w:rsidRPr="00F85942">
        <w:rPr>
          <w:spacing w:val="2"/>
          <w:sz w:val="24"/>
          <w:szCs w:val="24"/>
        </w:rPr>
        <w:t xml:space="preserve"> </w:t>
      </w:r>
      <w:r w:rsidRPr="00F85942">
        <w:rPr>
          <w:sz w:val="24"/>
          <w:szCs w:val="24"/>
        </w:rPr>
        <w:t>wh</w:t>
      </w:r>
      <w:r w:rsidRPr="00F85942">
        <w:rPr>
          <w:spacing w:val="-1"/>
          <w:sz w:val="24"/>
          <w:szCs w:val="24"/>
        </w:rPr>
        <w:t>e</w:t>
      </w:r>
      <w:r w:rsidRPr="00F85942">
        <w:rPr>
          <w:sz w:val="24"/>
          <w:szCs w:val="24"/>
        </w:rPr>
        <w:t>n</w:t>
      </w:r>
      <w:r w:rsidRPr="00F85942">
        <w:rPr>
          <w:spacing w:val="1"/>
          <w:sz w:val="24"/>
          <w:szCs w:val="24"/>
        </w:rPr>
        <w:t xml:space="preserve"> </w:t>
      </w:r>
      <w:r w:rsidRPr="00F85942">
        <w:rPr>
          <w:sz w:val="24"/>
          <w:szCs w:val="24"/>
        </w:rPr>
        <w:t>the</w:t>
      </w:r>
      <w:r w:rsidRPr="00F85942">
        <w:rPr>
          <w:spacing w:val="1"/>
          <w:sz w:val="24"/>
          <w:szCs w:val="24"/>
        </w:rPr>
        <w:t xml:space="preserve"> </w:t>
      </w:r>
      <w:r w:rsidRPr="00F85942">
        <w:rPr>
          <w:sz w:val="24"/>
          <w:szCs w:val="24"/>
        </w:rPr>
        <w:t>soft</w:t>
      </w:r>
      <w:r w:rsidRPr="00F85942">
        <w:rPr>
          <w:spacing w:val="2"/>
          <w:sz w:val="24"/>
          <w:szCs w:val="24"/>
        </w:rPr>
        <w:t>w</w:t>
      </w:r>
      <w:r w:rsidRPr="00F85942">
        <w:rPr>
          <w:spacing w:val="-1"/>
          <w:sz w:val="24"/>
          <w:szCs w:val="24"/>
        </w:rPr>
        <w:t>a</w:t>
      </w:r>
      <w:r w:rsidRPr="00F85942">
        <w:rPr>
          <w:sz w:val="24"/>
          <w:szCs w:val="24"/>
        </w:rPr>
        <w:t>re is</w:t>
      </w:r>
      <w:r w:rsidRPr="00F85942">
        <w:rPr>
          <w:spacing w:val="2"/>
          <w:sz w:val="24"/>
          <w:szCs w:val="24"/>
        </w:rPr>
        <w:t xml:space="preserve"> </w:t>
      </w:r>
      <w:r w:rsidRPr="00F85942">
        <w:rPr>
          <w:sz w:val="24"/>
          <w:szCs w:val="24"/>
        </w:rPr>
        <w:t>to</w:t>
      </w:r>
      <w:r w:rsidRPr="00F85942">
        <w:rPr>
          <w:spacing w:val="2"/>
          <w:sz w:val="24"/>
          <w:szCs w:val="24"/>
        </w:rPr>
        <w:t xml:space="preserve"> b</w:t>
      </w:r>
      <w:r w:rsidRPr="00F85942">
        <w:rPr>
          <w:sz w:val="24"/>
          <w:szCs w:val="24"/>
        </w:rPr>
        <w:t>e loa</w:t>
      </w:r>
      <w:r w:rsidRPr="00F85942">
        <w:rPr>
          <w:spacing w:val="2"/>
          <w:sz w:val="24"/>
          <w:szCs w:val="24"/>
        </w:rPr>
        <w:t>d</w:t>
      </w:r>
      <w:r w:rsidRPr="00F85942">
        <w:rPr>
          <w:spacing w:val="-1"/>
          <w:sz w:val="24"/>
          <w:szCs w:val="24"/>
        </w:rPr>
        <w:t>e</w:t>
      </w:r>
      <w:r w:rsidRPr="00F85942">
        <w:rPr>
          <w:sz w:val="24"/>
          <w:szCs w:val="24"/>
        </w:rPr>
        <w:t>d</w:t>
      </w:r>
      <w:r w:rsidRPr="00F85942">
        <w:rPr>
          <w:spacing w:val="1"/>
          <w:sz w:val="24"/>
          <w:szCs w:val="24"/>
        </w:rPr>
        <w:t xml:space="preserve"> </w:t>
      </w:r>
      <w:r w:rsidRPr="00F85942">
        <w:rPr>
          <w:sz w:val="24"/>
          <w:szCs w:val="24"/>
        </w:rPr>
        <w:t xml:space="preserve">in </w:t>
      </w:r>
      <w:r w:rsidRPr="00F85942">
        <w:rPr>
          <w:spacing w:val="-1"/>
          <w:sz w:val="24"/>
          <w:szCs w:val="24"/>
        </w:rPr>
        <w:t>a</w:t>
      </w:r>
      <w:r w:rsidRPr="00F85942">
        <w:rPr>
          <w:sz w:val="24"/>
          <w:szCs w:val="24"/>
        </w:rPr>
        <w:t>nother</w:t>
      </w:r>
      <w:r w:rsidRPr="00F85942">
        <w:rPr>
          <w:spacing w:val="32"/>
          <w:sz w:val="24"/>
          <w:szCs w:val="24"/>
        </w:rPr>
        <w:t xml:space="preserve"> </w:t>
      </w:r>
      <w:r w:rsidRPr="00F85942">
        <w:rPr>
          <w:sz w:val="24"/>
          <w:szCs w:val="24"/>
        </w:rPr>
        <w:t>platf</w:t>
      </w:r>
      <w:r w:rsidRPr="00F85942">
        <w:rPr>
          <w:spacing w:val="-1"/>
          <w:sz w:val="24"/>
          <w:szCs w:val="24"/>
        </w:rPr>
        <w:t>o</w:t>
      </w:r>
      <w:r w:rsidRPr="00F85942">
        <w:rPr>
          <w:sz w:val="24"/>
          <w:szCs w:val="24"/>
        </w:rPr>
        <w:t>rm.</w:t>
      </w:r>
      <w:r w:rsidRPr="00F85942">
        <w:rPr>
          <w:spacing w:val="33"/>
          <w:sz w:val="24"/>
          <w:szCs w:val="24"/>
        </w:rPr>
        <w:t xml:space="preserve"> </w:t>
      </w:r>
      <w:r w:rsidRPr="00F85942">
        <w:rPr>
          <w:spacing w:val="1"/>
          <w:sz w:val="24"/>
          <w:szCs w:val="24"/>
        </w:rPr>
        <w:t>P</w:t>
      </w:r>
      <w:r w:rsidRPr="00F85942">
        <w:rPr>
          <w:spacing w:val="-1"/>
          <w:sz w:val="24"/>
          <w:szCs w:val="24"/>
        </w:rPr>
        <w:t>e</w:t>
      </w:r>
      <w:r w:rsidRPr="00F85942">
        <w:rPr>
          <w:sz w:val="24"/>
          <w:szCs w:val="24"/>
        </w:rPr>
        <w:t>r</w:t>
      </w:r>
      <w:r w:rsidRPr="00F85942">
        <w:rPr>
          <w:spacing w:val="-2"/>
          <w:sz w:val="24"/>
          <w:szCs w:val="24"/>
        </w:rPr>
        <w:t>c</w:t>
      </w:r>
      <w:r w:rsidRPr="00F85942">
        <w:rPr>
          <w:spacing w:val="-1"/>
          <w:sz w:val="24"/>
          <w:szCs w:val="24"/>
        </w:rPr>
        <w:t>e</w:t>
      </w:r>
      <w:r w:rsidRPr="00F85942">
        <w:rPr>
          <w:spacing w:val="2"/>
          <w:sz w:val="24"/>
          <w:szCs w:val="24"/>
        </w:rPr>
        <w:t>n</w:t>
      </w:r>
      <w:r w:rsidRPr="00F85942">
        <w:rPr>
          <w:sz w:val="24"/>
          <w:szCs w:val="24"/>
        </w:rPr>
        <w:t>tage</w:t>
      </w:r>
      <w:r w:rsidRPr="00F85942">
        <w:rPr>
          <w:spacing w:val="32"/>
          <w:sz w:val="24"/>
          <w:szCs w:val="24"/>
        </w:rPr>
        <w:t xml:space="preserve"> </w:t>
      </w:r>
      <w:r w:rsidRPr="00F85942">
        <w:rPr>
          <w:sz w:val="24"/>
          <w:szCs w:val="24"/>
        </w:rPr>
        <w:t>of</w:t>
      </w:r>
      <w:r w:rsidRPr="00F85942">
        <w:rPr>
          <w:spacing w:val="33"/>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pacing w:val="2"/>
          <w:sz w:val="24"/>
          <w:szCs w:val="24"/>
        </w:rPr>
        <w:t>n</w:t>
      </w:r>
      <w:r w:rsidRPr="00F85942">
        <w:rPr>
          <w:spacing w:val="-2"/>
          <w:sz w:val="24"/>
          <w:szCs w:val="24"/>
        </w:rPr>
        <w:t>g</w:t>
      </w:r>
      <w:r w:rsidRPr="00F85942">
        <w:rPr>
          <w:spacing w:val="-1"/>
          <w:sz w:val="24"/>
          <w:szCs w:val="24"/>
        </w:rPr>
        <w:t>e</w:t>
      </w:r>
      <w:r w:rsidRPr="00F85942">
        <w:rPr>
          <w:sz w:val="24"/>
          <w:szCs w:val="24"/>
        </w:rPr>
        <w:t>s</w:t>
      </w:r>
      <w:r w:rsidRPr="00F85942">
        <w:rPr>
          <w:spacing w:val="34"/>
          <w:sz w:val="24"/>
          <w:szCs w:val="24"/>
        </w:rPr>
        <w:t xml:space="preserve"> </w:t>
      </w:r>
      <w:r w:rsidRPr="00F85942">
        <w:rPr>
          <w:sz w:val="24"/>
          <w:szCs w:val="24"/>
        </w:rPr>
        <w:t>to</w:t>
      </w:r>
      <w:r w:rsidRPr="00F85942">
        <w:rPr>
          <w:spacing w:val="34"/>
          <w:sz w:val="24"/>
          <w:szCs w:val="24"/>
        </w:rPr>
        <w:t xml:space="preserve"> </w:t>
      </w:r>
      <w:r w:rsidRPr="00F85942">
        <w:rPr>
          <w:sz w:val="24"/>
          <w:szCs w:val="24"/>
        </w:rPr>
        <w:t>the</w:t>
      </w:r>
      <w:r w:rsidRPr="00F85942">
        <w:rPr>
          <w:spacing w:val="33"/>
          <w:sz w:val="24"/>
          <w:szCs w:val="24"/>
        </w:rPr>
        <w:t xml:space="preserve"> </w:t>
      </w:r>
      <w:r w:rsidRPr="00F85942">
        <w:rPr>
          <w:sz w:val="24"/>
          <w:szCs w:val="24"/>
        </w:rPr>
        <w:t>sour</w:t>
      </w:r>
      <w:r w:rsidRPr="00F85942">
        <w:rPr>
          <w:spacing w:val="-1"/>
          <w:sz w:val="24"/>
          <w:szCs w:val="24"/>
        </w:rPr>
        <w:t>c</w:t>
      </w:r>
      <w:r w:rsidRPr="00F85942">
        <w:rPr>
          <w:sz w:val="24"/>
          <w:szCs w:val="24"/>
        </w:rPr>
        <w:t>e</w:t>
      </w:r>
      <w:r w:rsidRPr="00F85942">
        <w:rPr>
          <w:spacing w:val="32"/>
          <w:sz w:val="24"/>
          <w:szCs w:val="24"/>
        </w:rPr>
        <w:t xml:space="preserve"> </w:t>
      </w:r>
      <w:r w:rsidRPr="00F85942">
        <w:rPr>
          <w:spacing w:val="-1"/>
          <w:sz w:val="24"/>
          <w:szCs w:val="24"/>
        </w:rPr>
        <w:t>c</w:t>
      </w:r>
      <w:r w:rsidRPr="00F85942">
        <w:rPr>
          <w:sz w:val="24"/>
          <w:szCs w:val="24"/>
        </w:rPr>
        <w:t>ode</w:t>
      </w:r>
      <w:r w:rsidRPr="00F85942">
        <w:rPr>
          <w:spacing w:val="32"/>
          <w:sz w:val="24"/>
          <w:szCs w:val="24"/>
        </w:rPr>
        <w:t xml:space="preserve"> </w:t>
      </w:r>
      <w:r w:rsidRPr="00F85942">
        <w:rPr>
          <w:sz w:val="24"/>
          <w:szCs w:val="24"/>
        </w:rPr>
        <w:t>is</w:t>
      </w:r>
      <w:r w:rsidRPr="00F85942">
        <w:rPr>
          <w:spacing w:val="34"/>
          <w:sz w:val="24"/>
          <w:szCs w:val="24"/>
        </w:rPr>
        <w:t xml:space="preserve"> </w:t>
      </w:r>
      <w:r w:rsidRPr="00F85942">
        <w:rPr>
          <w:sz w:val="24"/>
          <w:szCs w:val="24"/>
        </w:rPr>
        <w:t>m</w:t>
      </w:r>
      <w:r w:rsidRPr="00F85942">
        <w:rPr>
          <w:spacing w:val="1"/>
          <w:sz w:val="24"/>
          <w:szCs w:val="24"/>
        </w:rPr>
        <w:t>i</w:t>
      </w:r>
      <w:r w:rsidRPr="00F85942">
        <w:rPr>
          <w:sz w:val="24"/>
          <w:szCs w:val="24"/>
        </w:rPr>
        <w:t>ni</w:t>
      </w:r>
      <w:r w:rsidRPr="00F85942">
        <w:rPr>
          <w:spacing w:val="1"/>
          <w:sz w:val="24"/>
          <w:szCs w:val="24"/>
        </w:rPr>
        <w:t>m</w:t>
      </w:r>
      <w:r w:rsidRPr="00F85942">
        <w:rPr>
          <w:sz w:val="24"/>
          <w:szCs w:val="24"/>
        </w:rPr>
        <w:t>um.</w:t>
      </w:r>
      <w:r w:rsidRPr="00F85942">
        <w:rPr>
          <w:spacing w:val="31"/>
          <w:sz w:val="24"/>
          <w:szCs w:val="24"/>
        </w:rPr>
        <w:t xml:space="preserve"> </w:t>
      </w:r>
      <w:r w:rsidRPr="00F85942">
        <w:rPr>
          <w:sz w:val="24"/>
          <w:szCs w:val="24"/>
        </w:rPr>
        <w:t>The</w:t>
      </w:r>
      <w:r w:rsidRPr="00F85942">
        <w:rPr>
          <w:spacing w:val="32"/>
          <w:sz w:val="24"/>
          <w:szCs w:val="24"/>
        </w:rPr>
        <w:t xml:space="preserve"> </w:t>
      </w:r>
      <w:r w:rsidRPr="00F85942">
        <w:rPr>
          <w:sz w:val="24"/>
          <w:szCs w:val="24"/>
        </w:rPr>
        <w:t>softw</w:t>
      </w:r>
      <w:r w:rsidRPr="00F85942">
        <w:rPr>
          <w:spacing w:val="-1"/>
          <w:sz w:val="24"/>
          <w:szCs w:val="24"/>
        </w:rPr>
        <w:t>a</w:t>
      </w:r>
      <w:r w:rsidRPr="00F85942">
        <w:rPr>
          <w:sz w:val="24"/>
          <w:szCs w:val="24"/>
        </w:rPr>
        <w:t>re</w:t>
      </w:r>
      <w:r w:rsidRPr="00F85942">
        <w:rPr>
          <w:spacing w:val="32"/>
          <w:sz w:val="24"/>
          <w:szCs w:val="24"/>
        </w:rPr>
        <w:t xml:space="preserve"> </w:t>
      </w:r>
      <w:r w:rsidRPr="00F85942">
        <w:rPr>
          <w:sz w:val="24"/>
          <w:szCs w:val="24"/>
        </w:rPr>
        <w:t>that</w:t>
      </w:r>
      <w:r w:rsidRPr="00F85942">
        <w:rPr>
          <w:spacing w:val="33"/>
          <w:sz w:val="24"/>
          <w:szCs w:val="24"/>
        </w:rPr>
        <w:t xml:space="preserve"> </w:t>
      </w:r>
      <w:r w:rsidRPr="00F85942">
        <w:rPr>
          <w:sz w:val="24"/>
          <w:szCs w:val="24"/>
        </w:rPr>
        <w:t>is</w:t>
      </w:r>
    </w:p>
    <w:p w14:paraId="3A0183F0" w14:textId="77777777" w:rsidR="00BD33F8" w:rsidRPr="00F85942" w:rsidRDefault="00A51A16">
      <w:pPr>
        <w:spacing w:before="6" w:line="359" w:lineRule="auto"/>
        <w:ind w:left="100" w:right="83"/>
        <w:jc w:val="both"/>
        <w:rPr>
          <w:sz w:val="24"/>
          <w:szCs w:val="24"/>
        </w:rPr>
      </w:pPr>
      <w:r w:rsidRPr="00F85942">
        <w:rPr>
          <w:sz w:val="24"/>
          <w:szCs w:val="24"/>
        </w:rPr>
        <w:t>100%</w:t>
      </w:r>
      <w:r w:rsidRPr="00F85942">
        <w:rPr>
          <w:spacing w:val="1"/>
          <w:sz w:val="24"/>
          <w:szCs w:val="24"/>
        </w:rPr>
        <w:t xml:space="preserve"> </w:t>
      </w:r>
      <w:r w:rsidRPr="00F85942">
        <w:rPr>
          <w:sz w:val="24"/>
          <w:szCs w:val="24"/>
        </w:rPr>
        <w:t>po</w:t>
      </w:r>
      <w:r w:rsidRPr="00F85942">
        <w:rPr>
          <w:spacing w:val="-1"/>
          <w:sz w:val="24"/>
          <w:szCs w:val="24"/>
        </w:rPr>
        <w:t>r</w:t>
      </w:r>
      <w:r w:rsidRPr="00F85942">
        <w:rPr>
          <w:sz w:val="24"/>
          <w:szCs w:val="24"/>
        </w:rPr>
        <w:t>table is</w:t>
      </w:r>
      <w:r w:rsidRPr="00F85942">
        <w:rPr>
          <w:spacing w:val="4"/>
          <w:sz w:val="24"/>
          <w:szCs w:val="24"/>
        </w:rPr>
        <w:t xml:space="preserve"> </w:t>
      </w:r>
      <w:r w:rsidRPr="00F85942">
        <w:rPr>
          <w:spacing w:val="-1"/>
          <w:sz w:val="24"/>
          <w:szCs w:val="24"/>
        </w:rPr>
        <w:t>a</w:t>
      </w:r>
      <w:r w:rsidRPr="00F85942">
        <w:rPr>
          <w:sz w:val="24"/>
          <w:szCs w:val="24"/>
        </w:rPr>
        <w:t>lso</w:t>
      </w:r>
      <w:r w:rsidRPr="00F85942">
        <w:rPr>
          <w:spacing w:val="2"/>
          <w:sz w:val="24"/>
          <w:szCs w:val="24"/>
        </w:rPr>
        <w:t xml:space="preserve"> </w:t>
      </w:r>
      <w:r w:rsidRPr="00F85942">
        <w:rPr>
          <w:spacing w:val="-1"/>
          <w:sz w:val="24"/>
          <w:szCs w:val="24"/>
        </w:rPr>
        <w:t>c</w:t>
      </w:r>
      <w:r w:rsidRPr="00F85942">
        <w:rPr>
          <w:spacing w:val="1"/>
          <w:sz w:val="24"/>
          <w:szCs w:val="24"/>
        </w:rPr>
        <w:t>a</w:t>
      </w:r>
      <w:r w:rsidRPr="00F85942">
        <w:rPr>
          <w:sz w:val="24"/>
          <w:szCs w:val="24"/>
        </w:rPr>
        <w:t>l</w:t>
      </w:r>
      <w:r w:rsidRPr="00F85942">
        <w:rPr>
          <w:spacing w:val="1"/>
          <w:sz w:val="24"/>
          <w:szCs w:val="24"/>
        </w:rPr>
        <w:t>l</w:t>
      </w:r>
      <w:r w:rsidRPr="00F85942">
        <w:rPr>
          <w:spacing w:val="-1"/>
          <w:sz w:val="24"/>
          <w:szCs w:val="24"/>
        </w:rPr>
        <w:t>e</w:t>
      </w:r>
      <w:r w:rsidRPr="00F85942">
        <w:rPr>
          <w:sz w:val="24"/>
          <w:szCs w:val="24"/>
        </w:rPr>
        <w:t>d</w:t>
      </w:r>
      <w:r w:rsidRPr="00F85942">
        <w:rPr>
          <w:spacing w:val="1"/>
          <w:sz w:val="24"/>
          <w:szCs w:val="24"/>
        </w:rPr>
        <w:t xml:space="preserve"> </w:t>
      </w:r>
      <w:r w:rsidRPr="00F85942">
        <w:rPr>
          <w:spacing w:val="-1"/>
          <w:sz w:val="24"/>
          <w:szCs w:val="24"/>
        </w:rPr>
        <w:t>a</w:t>
      </w:r>
      <w:r w:rsidRPr="00F85942">
        <w:rPr>
          <w:sz w:val="24"/>
          <w:szCs w:val="24"/>
        </w:rPr>
        <w:t>s</w:t>
      </w:r>
      <w:r w:rsidRPr="00F85942">
        <w:rPr>
          <w:spacing w:val="2"/>
          <w:sz w:val="24"/>
          <w:szCs w:val="24"/>
        </w:rPr>
        <w:t xml:space="preserve"> </w:t>
      </w:r>
      <w:r w:rsidRPr="00F85942">
        <w:rPr>
          <w:sz w:val="24"/>
          <w:szCs w:val="24"/>
        </w:rPr>
        <w:t>platf</w:t>
      </w:r>
      <w:r w:rsidRPr="00F85942">
        <w:rPr>
          <w:spacing w:val="-1"/>
          <w:sz w:val="24"/>
          <w:szCs w:val="24"/>
        </w:rPr>
        <w:t>o</w:t>
      </w:r>
      <w:r w:rsidRPr="00F85942">
        <w:rPr>
          <w:sz w:val="24"/>
          <w:szCs w:val="24"/>
        </w:rPr>
        <w:t>rm</w:t>
      </w:r>
      <w:r w:rsidRPr="00F85942">
        <w:rPr>
          <w:spacing w:val="1"/>
          <w:sz w:val="24"/>
          <w:szCs w:val="24"/>
        </w:rPr>
        <w:t xml:space="preserve"> </w:t>
      </w:r>
      <w:r w:rsidRPr="00F85942">
        <w:rPr>
          <w:sz w:val="24"/>
          <w:szCs w:val="24"/>
        </w:rPr>
        <w:t>inde</w:t>
      </w:r>
      <w:r w:rsidRPr="00F85942">
        <w:rPr>
          <w:spacing w:val="2"/>
          <w:sz w:val="24"/>
          <w:szCs w:val="24"/>
        </w:rPr>
        <w:t>p</w:t>
      </w:r>
      <w:r w:rsidRPr="00F85942">
        <w:rPr>
          <w:spacing w:val="-1"/>
          <w:sz w:val="24"/>
          <w:szCs w:val="24"/>
        </w:rPr>
        <w:t>e</w:t>
      </w:r>
      <w:r w:rsidRPr="00F85942">
        <w:rPr>
          <w:spacing w:val="2"/>
          <w:sz w:val="24"/>
          <w:szCs w:val="24"/>
        </w:rPr>
        <w:t>n</w:t>
      </w:r>
      <w:r w:rsidRPr="00F85942">
        <w:rPr>
          <w:sz w:val="24"/>
          <w:szCs w:val="24"/>
        </w:rPr>
        <w:t>d</w:t>
      </w:r>
      <w:r w:rsidRPr="00F85942">
        <w:rPr>
          <w:spacing w:val="-1"/>
          <w:sz w:val="24"/>
          <w:szCs w:val="24"/>
        </w:rPr>
        <w:t>e</w:t>
      </w:r>
      <w:r w:rsidRPr="00F85942">
        <w:rPr>
          <w:sz w:val="24"/>
          <w:szCs w:val="24"/>
        </w:rPr>
        <w:t>nt</w:t>
      </w:r>
      <w:r w:rsidRPr="00F85942">
        <w:rPr>
          <w:spacing w:val="2"/>
          <w:sz w:val="24"/>
          <w:szCs w:val="24"/>
        </w:rPr>
        <w:t xml:space="preserve"> </w:t>
      </w:r>
      <w:r w:rsidRPr="00F85942">
        <w:rPr>
          <w:sz w:val="24"/>
          <w:szCs w:val="24"/>
        </w:rPr>
        <w:t>softw</w:t>
      </w:r>
      <w:r w:rsidRPr="00F85942">
        <w:rPr>
          <w:spacing w:val="-1"/>
          <w:sz w:val="24"/>
          <w:szCs w:val="24"/>
        </w:rPr>
        <w:t>a</w:t>
      </w:r>
      <w:r w:rsidRPr="00F85942">
        <w:rPr>
          <w:spacing w:val="1"/>
          <w:sz w:val="24"/>
          <w:szCs w:val="24"/>
        </w:rPr>
        <w:t>r</w:t>
      </w:r>
      <w:r w:rsidRPr="00F85942">
        <w:rPr>
          <w:sz w:val="24"/>
          <w:szCs w:val="24"/>
        </w:rPr>
        <w:t>e or</w:t>
      </w:r>
      <w:r w:rsidRPr="00F85942">
        <w:rPr>
          <w:spacing w:val="3"/>
          <w:sz w:val="24"/>
          <w:szCs w:val="24"/>
        </w:rPr>
        <w:t xml:space="preserve"> </w:t>
      </w:r>
      <w:r w:rsidRPr="00F85942">
        <w:rPr>
          <w:spacing w:val="-1"/>
          <w:sz w:val="24"/>
          <w:szCs w:val="24"/>
        </w:rPr>
        <w:t>a</w:t>
      </w:r>
      <w:r w:rsidRPr="00F85942">
        <w:rPr>
          <w:sz w:val="24"/>
          <w:szCs w:val="24"/>
        </w:rPr>
        <w:t>r</w:t>
      </w:r>
      <w:r w:rsidRPr="00F85942">
        <w:rPr>
          <w:spacing w:val="-2"/>
          <w:sz w:val="24"/>
          <w:szCs w:val="24"/>
        </w:rPr>
        <w:t>c</w:t>
      </w:r>
      <w:r w:rsidRPr="00F85942">
        <w:rPr>
          <w:sz w:val="24"/>
          <w:szCs w:val="24"/>
        </w:rPr>
        <w:t>hi</w:t>
      </w:r>
      <w:r w:rsidRPr="00F85942">
        <w:rPr>
          <w:spacing w:val="1"/>
          <w:sz w:val="24"/>
          <w:szCs w:val="24"/>
        </w:rPr>
        <w:t>tec</w:t>
      </w:r>
      <w:r w:rsidRPr="00F85942">
        <w:rPr>
          <w:sz w:val="24"/>
          <w:szCs w:val="24"/>
        </w:rPr>
        <w:t>ture n</w:t>
      </w:r>
      <w:r w:rsidRPr="00F85942">
        <w:rPr>
          <w:spacing w:val="-1"/>
          <w:sz w:val="24"/>
          <w:szCs w:val="24"/>
        </w:rPr>
        <w:t>e</w:t>
      </w:r>
      <w:r w:rsidRPr="00F85942">
        <w:rPr>
          <w:sz w:val="24"/>
          <w:szCs w:val="24"/>
        </w:rPr>
        <w:t>ut</w:t>
      </w:r>
      <w:r w:rsidRPr="00F85942">
        <w:rPr>
          <w:spacing w:val="2"/>
          <w:sz w:val="24"/>
          <w:szCs w:val="24"/>
        </w:rPr>
        <w:t>r</w:t>
      </w:r>
      <w:r w:rsidRPr="00F85942">
        <w:rPr>
          <w:spacing w:val="-1"/>
          <w:sz w:val="24"/>
          <w:szCs w:val="24"/>
        </w:rPr>
        <w:t>a</w:t>
      </w:r>
      <w:r w:rsidRPr="00F85942">
        <w:rPr>
          <w:sz w:val="24"/>
          <w:szCs w:val="24"/>
        </w:rPr>
        <w:t>l</w:t>
      </w:r>
      <w:r w:rsidRPr="00F85942">
        <w:rPr>
          <w:spacing w:val="2"/>
          <w:sz w:val="24"/>
          <w:szCs w:val="24"/>
        </w:rPr>
        <w:t xml:space="preserve"> </w:t>
      </w:r>
      <w:r w:rsidRPr="00F85942">
        <w:rPr>
          <w:sz w:val="24"/>
          <w:szCs w:val="24"/>
        </w:rPr>
        <w:t>softw</w:t>
      </w:r>
      <w:r w:rsidRPr="00F85942">
        <w:rPr>
          <w:spacing w:val="-1"/>
          <w:sz w:val="24"/>
          <w:szCs w:val="24"/>
        </w:rPr>
        <w:t>a</w:t>
      </w:r>
      <w:r w:rsidRPr="00F85942">
        <w:rPr>
          <w:spacing w:val="1"/>
          <w:sz w:val="24"/>
          <w:szCs w:val="24"/>
        </w:rPr>
        <w:t>r</w:t>
      </w:r>
      <w:r w:rsidRPr="00F85942">
        <w:rPr>
          <w:spacing w:val="-1"/>
          <w:sz w:val="24"/>
          <w:szCs w:val="24"/>
        </w:rPr>
        <w:t>e</w:t>
      </w:r>
      <w:r w:rsidRPr="00F85942">
        <w:rPr>
          <w:sz w:val="24"/>
          <w:szCs w:val="24"/>
        </w:rPr>
        <w:t xml:space="preserve">. </w:t>
      </w:r>
      <w:proofErr w:type="spellStart"/>
      <w:r w:rsidRPr="00F85942">
        <w:rPr>
          <w:sz w:val="24"/>
          <w:szCs w:val="24"/>
        </w:rPr>
        <w:t>E</w:t>
      </w:r>
      <w:r w:rsidRPr="00F85942">
        <w:rPr>
          <w:spacing w:val="-3"/>
          <w:sz w:val="24"/>
          <w:szCs w:val="24"/>
        </w:rPr>
        <w:t>g</w:t>
      </w:r>
      <w:proofErr w:type="spellEnd"/>
      <w:r w:rsidRPr="00F85942">
        <w:rPr>
          <w:sz w:val="24"/>
          <w:szCs w:val="24"/>
        </w:rPr>
        <w:t xml:space="preserve">: </w:t>
      </w:r>
      <w:r w:rsidRPr="00F85942">
        <w:rPr>
          <w:spacing w:val="3"/>
          <w:sz w:val="24"/>
          <w:szCs w:val="24"/>
        </w:rPr>
        <w:t>J</w:t>
      </w:r>
      <w:r w:rsidRPr="00F85942">
        <w:rPr>
          <w:spacing w:val="-1"/>
          <w:sz w:val="24"/>
          <w:szCs w:val="24"/>
        </w:rPr>
        <w:t>a</w:t>
      </w:r>
      <w:r w:rsidRPr="00F85942">
        <w:rPr>
          <w:sz w:val="24"/>
          <w:szCs w:val="24"/>
        </w:rPr>
        <w:t>v</w:t>
      </w:r>
      <w:r w:rsidRPr="00F85942">
        <w:rPr>
          <w:spacing w:val="-1"/>
          <w:sz w:val="24"/>
          <w:szCs w:val="24"/>
        </w:rPr>
        <w:t>a</w:t>
      </w:r>
      <w:r w:rsidRPr="00F85942">
        <w:rPr>
          <w:sz w:val="24"/>
          <w:szCs w:val="24"/>
        </w:rPr>
        <w:t>.</w:t>
      </w:r>
    </w:p>
    <w:p w14:paraId="672F50F2" w14:textId="77777777" w:rsidR="00BD33F8" w:rsidRPr="00F85942" w:rsidRDefault="00BD33F8">
      <w:pPr>
        <w:spacing w:line="200" w:lineRule="exact"/>
      </w:pPr>
    </w:p>
    <w:p w14:paraId="1D414E0D" w14:textId="77777777" w:rsidR="00BD33F8" w:rsidRPr="00F85942" w:rsidRDefault="00BD33F8">
      <w:pPr>
        <w:spacing w:before="1" w:line="220" w:lineRule="exact"/>
        <w:rPr>
          <w:sz w:val="22"/>
          <w:szCs w:val="22"/>
        </w:rPr>
      </w:pPr>
    </w:p>
    <w:p w14:paraId="6D5BFF0B" w14:textId="77777777" w:rsidR="00BD33F8" w:rsidRPr="00F85942" w:rsidRDefault="00A51A16">
      <w:pPr>
        <w:spacing w:line="360" w:lineRule="auto"/>
        <w:ind w:left="100" w:right="87"/>
        <w:jc w:val="both"/>
        <w:rPr>
          <w:sz w:val="24"/>
          <w:szCs w:val="24"/>
        </w:rPr>
      </w:pPr>
      <w:r w:rsidRPr="00F85942">
        <w:rPr>
          <w:b/>
          <w:sz w:val="24"/>
          <w:szCs w:val="24"/>
        </w:rPr>
        <w:t>Ex</w:t>
      </w:r>
      <w:r w:rsidRPr="00F85942">
        <w:rPr>
          <w:b/>
          <w:spacing w:val="-1"/>
          <w:sz w:val="24"/>
          <w:szCs w:val="24"/>
        </w:rPr>
        <w:t>te</w:t>
      </w:r>
      <w:r w:rsidRPr="00F85942">
        <w:rPr>
          <w:b/>
          <w:spacing w:val="1"/>
          <w:sz w:val="24"/>
          <w:szCs w:val="24"/>
        </w:rPr>
        <w:t>nd</w:t>
      </w:r>
      <w:r w:rsidRPr="00F85942">
        <w:rPr>
          <w:b/>
          <w:sz w:val="24"/>
          <w:szCs w:val="24"/>
        </w:rPr>
        <w:t>i</w:t>
      </w:r>
      <w:r w:rsidRPr="00F85942">
        <w:rPr>
          <w:b/>
          <w:spacing w:val="1"/>
          <w:sz w:val="24"/>
          <w:szCs w:val="24"/>
        </w:rPr>
        <w:t>b</w:t>
      </w:r>
      <w:r w:rsidRPr="00F85942">
        <w:rPr>
          <w:b/>
          <w:sz w:val="24"/>
          <w:szCs w:val="24"/>
        </w:rPr>
        <w:t>i</w:t>
      </w:r>
      <w:r w:rsidRPr="00F85942">
        <w:rPr>
          <w:b/>
          <w:spacing w:val="-1"/>
          <w:sz w:val="24"/>
          <w:szCs w:val="24"/>
        </w:rPr>
        <w:t>l</w:t>
      </w:r>
      <w:r w:rsidRPr="00F85942">
        <w:rPr>
          <w:b/>
          <w:sz w:val="24"/>
          <w:szCs w:val="24"/>
        </w:rPr>
        <w:t xml:space="preserve">ity:  </w:t>
      </w:r>
      <w:r w:rsidRPr="00F85942">
        <w:rPr>
          <w:sz w:val="24"/>
          <w:szCs w:val="24"/>
        </w:rPr>
        <w:t>Abil</w:t>
      </w:r>
      <w:r w:rsidRPr="00F85942">
        <w:rPr>
          <w:spacing w:val="1"/>
          <w:sz w:val="24"/>
          <w:szCs w:val="24"/>
        </w:rPr>
        <w:t>i</w:t>
      </w:r>
      <w:r w:rsidRPr="00F85942">
        <w:rPr>
          <w:spacing w:val="3"/>
          <w:sz w:val="24"/>
          <w:szCs w:val="24"/>
        </w:rPr>
        <w:t>t</w:t>
      </w:r>
      <w:r w:rsidRPr="00F85942">
        <w:rPr>
          <w:sz w:val="24"/>
          <w:szCs w:val="24"/>
        </w:rPr>
        <w:t>y</w:t>
      </w:r>
      <w:r w:rsidRPr="00F85942">
        <w:rPr>
          <w:spacing w:val="55"/>
          <w:sz w:val="24"/>
          <w:szCs w:val="24"/>
        </w:rPr>
        <w:t xml:space="preserve"> </w:t>
      </w:r>
      <w:r w:rsidRPr="00F85942">
        <w:rPr>
          <w:spacing w:val="3"/>
          <w:sz w:val="24"/>
          <w:szCs w:val="24"/>
        </w:rPr>
        <w:t>t</w:t>
      </w:r>
      <w:r w:rsidRPr="00F85942">
        <w:rPr>
          <w:sz w:val="24"/>
          <w:szCs w:val="24"/>
        </w:rPr>
        <w:t xml:space="preserve">o  </w:t>
      </w:r>
      <w:r w:rsidRPr="00F85942">
        <w:rPr>
          <w:spacing w:val="-1"/>
          <w:sz w:val="24"/>
          <w:szCs w:val="24"/>
        </w:rPr>
        <w:t>e</w:t>
      </w:r>
      <w:r w:rsidRPr="00F85942">
        <w:rPr>
          <w:spacing w:val="2"/>
          <w:sz w:val="24"/>
          <w:szCs w:val="24"/>
        </w:rPr>
        <w:t>x</w:t>
      </w:r>
      <w:r w:rsidRPr="00F85942">
        <w:rPr>
          <w:sz w:val="24"/>
          <w:szCs w:val="24"/>
        </w:rPr>
        <w:t>tend</w:t>
      </w:r>
      <w:r w:rsidRPr="00F85942">
        <w:rPr>
          <w:spacing w:val="59"/>
          <w:sz w:val="24"/>
          <w:szCs w:val="24"/>
        </w:rPr>
        <w:t xml:space="preserve"> </w:t>
      </w:r>
      <w:r w:rsidRPr="00F85942">
        <w:rPr>
          <w:sz w:val="24"/>
          <w:szCs w:val="24"/>
        </w:rPr>
        <w:t xml:space="preserve">the </w:t>
      </w:r>
      <w:r w:rsidRPr="00F85942">
        <w:rPr>
          <w:spacing w:val="2"/>
          <w:sz w:val="24"/>
          <w:szCs w:val="24"/>
        </w:rPr>
        <w:t xml:space="preserve"> </w:t>
      </w:r>
      <w:r w:rsidRPr="00F85942">
        <w:rPr>
          <w:spacing w:val="-1"/>
          <w:sz w:val="24"/>
          <w:szCs w:val="24"/>
        </w:rPr>
        <w:t>e</w:t>
      </w:r>
      <w:r w:rsidRPr="00F85942">
        <w:rPr>
          <w:spacing w:val="2"/>
          <w:sz w:val="24"/>
          <w:szCs w:val="24"/>
        </w:rPr>
        <w:t>x</w:t>
      </w:r>
      <w:r w:rsidRPr="00F85942">
        <w:rPr>
          <w:sz w:val="24"/>
          <w:szCs w:val="24"/>
        </w:rPr>
        <w:t>is</w:t>
      </w:r>
      <w:r w:rsidRPr="00F85942">
        <w:rPr>
          <w:spacing w:val="1"/>
          <w:sz w:val="24"/>
          <w:szCs w:val="24"/>
        </w:rPr>
        <w:t>t</w:t>
      </w:r>
      <w:r w:rsidRPr="00F85942">
        <w:rPr>
          <w:sz w:val="24"/>
          <w:szCs w:val="24"/>
        </w:rPr>
        <w:t>ing</w:t>
      </w:r>
      <w:r w:rsidRPr="00F85942">
        <w:rPr>
          <w:spacing w:val="58"/>
          <w:sz w:val="24"/>
          <w:szCs w:val="24"/>
        </w:rPr>
        <w:t xml:space="preserve"> </w:t>
      </w:r>
      <w:r w:rsidRPr="00F85942">
        <w:rPr>
          <w:sz w:val="24"/>
          <w:szCs w:val="24"/>
        </w:rPr>
        <w:t>softw</w:t>
      </w:r>
      <w:r w:rsidRPr="00F85942">
        <w:rPr>
          <w:spacing w:val="-1"/>
          <w:sz w:val="24"/>
          <w:szCs w:val="24"/>
        </w:rPr>
        <w:t>a</w:t>
      </w:r>
      <w:r w:rsidRPr="00F85942">
        <w:rPr>
          <w:sz w:val="24"/>
          <w:szCs w:val="24"/>
        </w:rPr>
        <w:t xml:space="preserve">re  </w:t>
      </w:r>
      <w:r w:rsidRPr="00F85942">
        <w:rPr>
          <w:spacing w:val="5"/>
          <w:sz w:val="24"/>
          <w:szCs w:val="24"/>
        </w:rPr>
        <w:t>b</w:t>
      </w:r>
      <w:r w:rsidRPr="00F85942">
        <w:rPr>
          <w:sz w:val="24"/>
          <w:szCs w:val="24"/>
        </w:rPr>
        <w:t>y</w:t>
      </w:r>
      <w:r w:rsidRPr="00F85942">
        <w:rPr>
          <w:spacing w:val="57"/>
          <w:sz w:val="24"/>
          <w:szCs w:val="24"/>
        </w:rPr>
        <w:t xml:space="preserve"> </w:t>
      </w:r>
      <w:r w:rsidRPr="00F85942">
        <w:rPr>
          <w:spacing w:val="-1"/>
          <w:sz w:val="24"/>
          <w:szCs w:val="24"/>
        </w:rPr>
        <w:t>a</w:t>
      </w:r>
      <w:r w:rsidRPr="00F85942">
        <w:rPr>
          <w:sz w:val="24"/>
          <w:szCs w:val="24"/>
        </w:rPr>
        <w:t>ddi</w:t>
      </w:r>
      <w:r w:rsidRPr="00F85942">
        <w:rPr>
          <w:spacing w:val="3"/>
          <w:sz w:val="24"/>
          <w:szCs w:val="24"/>
        </w:rPr>
        <w:t>n</w:t>
      </w:r>
      <w:r w:rsidRPr="00F85942">
        <w:rPr>
          <w:sz w:val="24"/>
          <w:szCs w:val="24"/>
        </w:rPr>
        <w:t>g</w:t>
      </w:r>
      <w:r w:rsidRPr="00F85942">
        <w:rPr>
          <w:spacing w:val="57"/>
          <w:sz w:val="24"/>
          <w:szCs w:val="24"/>
        </w:rPr>
        <w:t xml:space="preserve"> </w:t>
      </w:r>
      <w:r w:rsidRPr="00F85942">
        <w:rPr>
          <w:sz w:val="24"/>
          <w:szCs w:val="24"/>
        </w:rPr>
        <w:t>n</w:t>
      </w:r>
      <w:r w:rsidRPr="00F85942">
        <w:rPr>
          <w:spacing w:val="1"/>
          <w:sz w:val="24"/>
          <w:szCs w:val="24"/>
        </w:rPr>
        <w:t>e</w:t>
      </w:r>
      <w:r w:rsidRPr="00F85942">
        <w:rPr>
          <w:sz w:val="24"/>
          <w:szCs w:val="24"/>
        </w:rPr>
        <w:t xml:space="preserve">w </w:t>
      </w:r>
      <w:r w:rsidRPr="00F85942">
        <w:rPr>
          <w:spacing w:val="1"/>
          <w:sz w:val="24"/>
          <w:szCs w:val="24"/>
        </w:rPr>
        <w:t xml:space="preserve"> </w:t>
      </w:r>
      <w:r w:rsidRPr="00F85942">
        <w:rPr>
          <w:sz w:val="24"/>
          <w:szCs w:val="24"/>
        </w:rPr>
        <w:t>fe</w:t>
      </w:r>
      <w:r w:rsidRPr="00F85942">
        <w:rPr>
          <w:spacing w:val="-1"/>
          <w:sz w:val="24"/>
          <w:szCs w:val="24"/>
        </w:rPr>
        <w:t>a</w:t>
      </w:r>
      <w:r w:rsidRPr="00F85942">
        <w:rPr>
          <w:sz w:val="24"/>
          <w:szCs w:val="24"/>
        </w:rPr>
        <w:t>tur</w:t>
      </w:r>
      <w:r w:rsidRPr="00F85942">
        <w:rPr>
          <w:spacing w:val="-1"/>
          <w:sz w:val="24"/>
          <w:szCs w:val="24"/>
        </w:rPr>
        <w:t>e</w:t>
      </w:r>
      <w:r w:rsidRPr="00F85942">
        <w:rPr>
          <w:sz w:val="24"/>
          <w:szCs w:val="24"/>
        </w:rPr>
        <w:t xml:space="preserve">s  is </w:t>
      </w:r>
      <w:r w:rsidRPr="00F85942">
        <w:rPr>
          <w:spacing w:val="3"/>
          <w:sz w:val="24"/>
          <w:szCs w:val="24"/>
        </w:rPr>
        <w:t xml:space="preserve"> </w:t>
      </w:r>
      <w:r w:rsidRPr="00F85942">
        <w:rPr>
          <w:spacing w:val="-1"/>
          <w:sz w:val="24"/>
          <w:szCs w:val="24"/>
        </w:rPr>
        <w:t>ca</w:t>
      </w:r>
      <w:r w:rsidRPr="00F85942">
        <w:rPr>
          <w:sz w:val="24"/>
          <w:szCs w:val="24"/>
        </w:rPr>
        <w:t>l</w:t>
      </w:r>
      <w:r w:rsidRPr="00F85942">
        <w:rPr>
          <w:spacing w:val="1"/>
          <w:sz w:val="24"/>
          <w:szCs w:val="24"/>
        </w:rPr>
        <w:t>l</w:t>
      </w:r>
      <w:r w:rsidRPr="00F85942">
        <w:rPr>
          <w:spacing w:val="-1"/>
          <w:sz w:val="24"/>
          <w:szCs w:val="24"/>
        </w:rPr>
        <w:t>e</w:t>
      </w:r>
      <w:r w:rsidRPr="00F85942">
        <w:rPr>
          <w:sz w:val="24"/>
          <w:szCs w:val="24"/>
        </w:rPr>
        <w:t xml:space="preserve">d </w:t>
      </w:r>
      <w:r w:rsidRPr="00F85942">
        <w:rPr>
          <w:spacing w:val="2"/>
          <w:sz w:val="24"/>
          <w:szCs w:val="24"/>
        </w:rPr>
        <w:t xml:space="preserve"> </w:t>
      </w:r>
      <w:r w:rsidRPr="00F85942">
        <w:rPr>
          <w:spacing w:val="-1"/>
          <w:sz w:val="24"/>
          <w:szCs w:val="24"/>
        </w:rPr>
        <w:t>a</w:t>
      </w:r>
      <w:r w:rsidRPr="00F85942">
        <w:rPr>
          <w:sz w:val="24"/>
          <w:szCs w:val="24"/>
        </w:rPr>
        <w:t xml:space="preserve">s </w:t>
      </w:r>
      <w:r w:rsidRPr="00F85942">
        <w:rPr>
          <w:spacing w:val="-1"/>
          <w:sz w:val="24"/>
          <w:szCs w:val="24"/>
        </w:rPr>
        <w:t>e</w:t>
      </w:r>
      <w:r w:rsidRPr="00F85942">
        <w:rPr>
          <w:spacing w:val="2"/>
          <w:sz w:val="24"/>
          <w:szCs w:val="24"/>
        </w:rPr>
        <w:t>x</w:t>
      </w:r>
      <w:r w:rsidRPr="00F85942">
        <w:rPr>
          <w:sz w:val="24"/>
          <w:szCs w:val="24"/>
        </w:rPr>
        <w:t>tendibi</w:t>
      </w:r>
      <w:r w:rsidRPr="00F85942">
        <w:rPr>
          <w:spacing w:val="1"/>
          <w:sz w:val="24"/>
          <w:szCs w:val="24"/>
        </w:rPr>
        <w:t>l</w:t>
      </w:r>
      <w:r w:rsidRPr="00F85942">
        <w:rPr>
          <w:sz w:val="24"/>
          <w:szCs w:val="24"/>
        </w:rPr>
        <w:t>i</w:t>
      </w:r>
      <w:r w:rsidRPr="00F85942">
        <w:rPr>
          <w:spacing w:val="3"/>
          <w:sz w:val="24"/>
          <w:szCs w:val="24"/>
        </w:rPr>
        <w:t>t</w:t>
      </w:r>
      <w:r w:rsidRPr="00F85942">
        <w:rPr>
          <w:spacing w:val="-7"/>
          <w:sz w:val="24"/>
          <w:szCs w:val="24"/>
        </w:rPr>
        <w:t>y</w:t>
      </w:r>
      <w:r w:rsidRPr="00F85942">
        <w:rPr>
          <w:sz w:val="24"/>
          <w:szCs w:val="24"/>
        </w:rPr>
        <w:t>.</w:t>
      </w:r>
    </w:p>
    <w:p w14:paraId="7D543D48" w14:textId="77777777" w:rsidR="00BD33F8" w:rsidRPr="00F85942" w:rsidRDefault="00BD33F8">
      <w:pPr>
        <w:spacing w:line="200" w:lineRule="exact"/>
      </w:pPr>
    </w:p>
    <w:p w14:paraId="23BFEFC4" w14:textId="77777777" w:rsidR="00BD33F8" w:rsidRPr="00F85942" w:rsidRDefault="00BD33F8">
      <w:pPr>
        <w:spacing w:before="3" w:line="220" w:lineRule="exact"/>
        <w:rPr>
          <w:sz w:val="22"/>
          <w:szCs w:val="22"/>
        </w:rPr>
      </w:pPr>
    </w:p>
    <w:p w14:paraId="155DE861" w14:textId="77777777" w:rsidR="00BD33F8" w:rsidRPr="00F85942" w:rsidRDefault="00A51A16">
      <w:pPr>
        <w:ind w:left="100" w:right="8591"/>
        <w:jc w:val="both"/>
        <w:rPr>
          <w:sz w:val="24"/>
          <w:szCs w:val="24"/>
        </w:rPr>
      </w:pPr>
      <w:r w:rsidRPr="00F85942">
        <w:rPr>
          <w:b/>
          <w:spacing w:val="1"/>
          <w:sz w:val="24"/>
          <w:szCs w:val="24"/>
        </w:rPr>
        <w:t>S</w:t>
      </w:r>
      <w:r w:rsidRPr="00F85942">
        <w:rPr>
          <w:b/>
          <w:spacing w:val="-3"/>
          <w:sz w:val="24"/>
          <w:szCs w:val="24"/>
        </w:rPr>
        <w:t>P</w:t>
      </w:r>
      <w:r w:rsidRPr="00F85942">
        <w:rPr>
          <w:b/>
          <w:sz w:val="24"/>
          <w:szCs w:val="24"/>
        </w:rPr>
        <w:t>EED:</w:t>
      </w:r>
    </w:p>
    <w:p w14:paraId="4EA8913A" w14:textId="77777777" w:rsidR="00BD33F8" w:rsidRPr="00F85942" w:rsidRDefault="00BD33F8">
      <w:pPr>
        <w:spacing w:before="7" w:line="140" w:lineRule="exact"/>
        <w:rPr>
          <w:sz w:val="14"/>
          <w:szCs w:val="14"/>
        </w:rPr>
      </w:pPr>
    </w:p>
    <w:p w14:paraId="33D83C8E" w14:textId="77777777" w:rsidR="00BD33F8" w:rsidRPr="00F85942" w:rsidRDefault="00BD33F8">
      <w:pPr>
        <w:spacing w:line="200" w:lineRule="exact"/>
      </w:pPr>
    </w:p>
    <w:p w14:paraId="0997EF4D" w14:textId="77777777" w:rsidR="00BD33F8" w:rsidRPr="00F85942" w:rsidRDefault="00BD33F8">
      <w:pPr>
        <w:spacing w:line="200" w:lineRule="exact"/>
      </w:pPr>
    </w:p>
    <w:p w14:paraId="24C41D0A" w14:textId="77777777" w:rsidR="00BD33F8" w:rsidRPr="00F85942" w:rsidRDefault="00A51A16">
      <w:pPr>
        <w:spacing w:line="359" w:lineRule="auto"/>
        <w:ind w:left="100" w:right="79"/>
        <w:jc w:val="both"/>
        <w:rPr>
          <w:sz w:val="24"/>
          <w:szCs w:val="24"/>
        </w:rPr>
      </w:pPr>
      <w:r w:rsidRPr="00F85942">
        <w:rPr>
          <w:w w:val="88"/>
          <w:sz w:val="24"/>
          <w:szCs w:val="24"/>
        </w:rPr>
        <w:t>‗C‘</w:t>
      </w:r>
      <w:r w:rsidRPr="00F85942">
        <w:rPr>
          <w:spacing w:val="7"/>
          <w:w w:val="88"/>
          <w:sz w:val="24"/>
          <w:szCs w:val="24"/>
        </w:rPr>
        <w:t xml:space="preserve"> </w:t>
      </w:r>
      <w:r w:rsidRPr="00F85942">
        <w:rPr>
          <w:sz w:val="24"/>
          <w:szCs w:val="24"/>
        </w:rPr>
        <w:t>is</w:t>
      </w:r>
      <w:r w:rsidRPr="00F85942">
        <w:rPr>
          <w:spacing w:val="2"/>
          <w:sz w:val="24"/>
          <w:szCs w:val="24"/>
        </w:rPr>
        <w:t xml:space="preserve"> </w:t>
      </w:r>
      <w:r w:rsidRPr="00F85942">
        <w:rPr>
          <w:spacing w:val="-1"/>
          <w:sz w:val="24"/>
          <w:szCs w:val="24"/>
        </w:rPr>
        <w:t>a</w:t>
      </w:r>
      <w:r w:rsidRPr="00F85942">
        <w:rPr>
          <w:sz w:val="24"/>
          <w:szCs w:val="24"/>
        </w:rPr>
        <w:t>lso</w:t>
      </w:r>
      <w:r w:rsidRPr="00F85942">
        <w:rPr>
          <w:spacing w:val="2"/>
          <w:sz w:val="24"/>
          <w:szCs w:val="24"/>
        </w:rPr>
        <w:t xml:space="preserve"> </w:t>
      </w:r>
      <w:r w:rsidRPr="00F85942">
        <w:rPr>
          <w:spacing w:val="-1"/>
          <w:sz w:val="24"/>
          <w:szCs w:val="24"/>
        </w:rPr>
        <w:t>ca</w:t>
      </w:r>
      <w:r w:rsidRPr="00F85942">
        <w:rPr>
          <w:sz w:val="24"/>
          <w:szCs w:val="24"/>
        </w:rPr>
        <w:t>l</w:t>
      </w:r>
      <w:r w:rsidRPr="00F85942">
        <w:rPr>
          <w:spacing w:val="1"/>
          <w:sz w:val="24"/>
          <w:szCs w:val="24"/>
        </w:rPr>
        <w:t>l</w:t>
      </w:r>
      <w:r w:rsidRPr="00F85942">
        <w:rPr>
          <w:spacing w:val="-1"/>
          <w:sz w:val="24"/>
          <w:szCs w:val="24"/>
        </w:rPr>
        <w:t>e</w:t>
      </w:r>
      <w:r w:rsidRPr="00F85942">
        <w:rPr>
          <w:sz w:val="24"/>
          <w:szCs w:val="24"/>
        </w:rPr>
        <w:t>d</w:t>
      </w:r>
      <w:r w:rsidRPr="00F85942">
        <w:rPr>
          <w:spacing w:val="3"/>
          <w:sz w:val="24"/>
          <w:szCs w:val="24"/>
        </w:rPr>
        <w:t xml:space="preserve"> </w:t>
      </w:r>
      <w:r w:rsidRPr="00F85942">
        <w:rPr>
          <w:spacing w:val="-1"/>
          <w:sz w:val="24"/>
          <w:szCs w:val="24"/>
        </w:rPr>
        <w:t>a</w:t>
      </w:r>
      <w:r w:rsidRPr="00F85942">
        <w:rPr>
          <w:sz w:val="24"/>
          <w:szCs w:val="24"/>
        </w:rPr>
        <w:t>s</w:t>
      </w:r>
      <w:r w:rsidRPr="00F85942">
        <w:rPr>
          <w:spacing w:val="1"/>
          <w:sz w:val="24"/>
          <w:szCs w:val="24"/>
        </w:rPr>
        <w:t xml:space="preserve"> </w:t>
      </w:r>
      <w:r w:rsidRPr="00F85942">
        <w:rPr>
          <w:sz w:val="24"/>
          <w:szCs w:val="24"/>
        </w:rPr>
        <w:t>m</w:t>
      </w:r>
      <w:r w:rsidRPr="00F85942">
        <w:rPr>
          <w:spacing w:val="1"/>
          <w:sz w:val="24"/>
          <w:szCs w:val="24"/>
        </w:rPr>
        <w:t>i</w:t>
      </w:r>
      <w:r w:rsidRPr="00F85942">
        <w:rPr>
          <w:sz w:val="24"/>
          <w:szCs w:val="24"/>
        </w:rPr>
        <w:t>ddle lev</w:t>
      </w:r>
      <w:r w:rsidRPr="00F85942">
        <w:rPr>
          <w:spacing w:val="-1"/>
          <w:sz w:val="24"/>
          <w:szCs w:val="24"/>
        </w:rPr>
        <w:t>e</w:t>
      </w:r>
      <w:r w:rsidRPr="00F85942">
        <w:rPr>
          <w:sz w:val="24"/>
          <w:szCs w:val="24"/>
        </w:rPr>
        <w:t>l</w:t>
      </w:r>
      <w:r w:rsidRPr="00F85942">
        <w:rPr>
          <w:spacing w:val="1"/>
          <w:sz w:val="24"/>
          <w:szCs w:val="24"/>
        </w:rPr>
        <w:t xml:space="preserve"> </w:t>
      </w:r>
      <w:r w:rsidRPr="00F85942">
        <w:rPr>
          <w:sz w:val="24"/>
          <w:szCs w:val="24"/>
        </w:rPr>
        <w:t>la</w:t>
      </w:r>
      <w:r w:rsidRPr="00F85942">
        <w:rPr>
          <w:spacing w:val="2"/>
          <w:sz w:val="24"/>
          <w:szCs w:val="24"/>
        </w:rPr>
        <w:t>n</w:t>
      </w:r>
      <w:r w:rsidRPr="00F85942">
        <w:rPr>
          <w:spacing w:val="-2"/>
          <w:sz w:val="24"/>
          <w:szCs w:val="24"/>
        </w:rPr>
        <w:t>g</w:t>
      </w:r>
      <w:r w:rsidRPr="00F85942">
        <w:rPr>
          <w:sz w:val="24"/>
          <w:szCs w:val="24"/>
        </w:rPr>
        <w:t>u</w:t>
      </w:r>
      <w:r w:rsidRPr="00F85942">
        <w:rPr>
          <w:spacing w:val="1"/>
          <w:sz w:val="24"/>
          <w:szCs w:val="24"/>
        </w:rPr>
        <w:t>a</w:t>
      </w:r>
      <w:r w:rsidRPr="00F85942">
        <w:rPr>
          <w:spacing w:val="3"/>
          <w:sz w:val="24"/>
          <w:szCs w:val="24"/>
        </w:rPr>
        <w:t>g</w:t>
      </w:r>
      <w:r w:rsidRPr="00F85942">
        <w:rPr>
          <w:sz w:val="24"/>
          <w:szCs w:val="24"/>
        </w:rPr>
        <w:t>e b</w:t>
      </w:r>
      <w:r w:rsidRPr="00F85942">
        <w:rPr>
          <w:spacing w:val="-1"/>
          <w:sz w:val="24"/>
          <w:szCs w:val="24"/>
        </w:rPr>
        <w:t>e</w:t>
      </w:r>
      <w:r w:rsidRPr="00F85942">
        <w:rPr>
          <w:spacing w:val="1"/>
          <w:sz w:val="24"/>
          <w:szCs w:val="24"/>
        </w:rPr>
        <w:t>c</w:t>
      </w:r>
      <w:r w:rsidRPr="00F85942">
        <w:rPr>
          <w:spacing w:val="-1"/>
          <w:sz w:val="24"/>
          <w:szCs w:val="24"/>
        </w:rPr>
        <w:t>a</w:t>
      </w:r>
      <w:r w:rsidRPr="00F85942">
        <w:rPr>
          <w:spacing w:val="2"/>
          <w:sz w:val="24"/>
          <w:szCs w:val="24"/>
        </w:rPr>
        <w:t>u</w:t>
      </w:r>
      <w:r w:rsidRPr="00F85942">
        <w:rPr>
          <w:sz w:val="24"/>
          <w:szCs w:val="24"/>
        </w:rPr>
        <w:t>se p</w:t>
      </w:r>
      <w:r w:rsidRPr="00F85942">
        <w:rPr>
          <w:spacing w:val="-1"/>
          <w:sz w:val="24"/>
          <w:szCs w:val="24"/>
        </w:rPr>
        <w:t>r</w:t>
      </w:r>
      <w:r w:rsidRPr="00F85942">
        <w:rPr>
          <w:spacing w:val="2"/>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ms</w:t>
      </w:r>
      <w:r w:rsidRPr="00F85942">
        <w:rPr>
          <w:spacing w:val="2"/>
          <w:sz w:val="24"/>
          <w:szCs w:val="24"/>
        </w:rPr>
        <w:t xml:space="preserve"> w</w:t>
      </w:r>
      <w:r w:rsidRPr="00F85942">
        <w:rPr>
          <w:sz w:val="24"/>
          <w:szCs w:val="24"/>
        </w:rPr>
        <w:t>ritten</w:t>
      </w:r>
      <w:r w:rsidRPr="00F85942">
        <w:rPr>
          <w:spacing w:val="1"/>
          <w:sz w:val="24"/>
          <w:szCs w:val="24"/>
        </w:rPr>
        <w:t xml:space="preserve"> </w:t>
      </w:r>
      <w:r w:rsidRPr="00F85942">
        <w:rPr>
          <w:sz w:val="24"/>
          <w:szCs w:val="24"/>
        </w:rPr>
        <w:t>in</w:t>
      </w:r>
      <w:r w:rsidRPr="00F85942">
        <w:rPr>
          <w:spacing w:val="1"/>
          <w:sz w:val="24"/>
          <w:szCs w:val="24"/>
        </w:rPr>
        <w:t xml:space="preserve"> </w:t>
      </w:r>
      <w:r w:rsidRPr="00F85942">
        <w:rPr>
          <w:spacing w:val="1"/>
          <w:w w:val="66"/>
          <w:sz w:val="24"/>
          <w:szCs w:val="24"/>
        </w:rPr>
        <w:t>‗</w:t>
      </w:r>
      <w:r w:rsidRPr="00F85942">
        <w:rPr>
          <w:spacing w:val="-1"/>
          <w:sz w:val="24"/>
          <w:szCs w:val="24"/>
        </w:rPr>
        <w:t>c</w:t>
      </w:r>
      <w:r w:rsidRPr="00F85942">
        <w:rPr>
          <w:sz w:val="24"/>
          <w:szCs w:val="24"/>
        </w:rPr>
        <w:t>‘ la</w:t>
      </w:r>
      <w:r w:rsidRPr="00F85942">
        <w:rPr>
          <w:spacing w:val="2"/>
          <w:sz w:val="24"/>
          <w:szCs w:val="24"/>
        </w:rPr>
        <w:t>n</w:t>
      </w:r>
      <w:r w:rsidRPr="00F85942">
        <w:rPr>
          <w:spacing w:val="-2"/>
          <w:sz w:val="24"/>
          <w:szCs w:val="24"/>
        </w:rPr>
        <w:t>g</w:t>
      </w:r>
      <w:r w:rsidRPr="00F85942">
        <w:rPr>
          <w:sz w:val="24"/>
          <w:szCs w:val="24"/>
        </w:rPr>
        <w:t>u</w:t>
      </w:r>
      <w:r w:rsidRPr="00F85942">
        <w:rPr>
          <w:spacing w:val="1"/>
          <w:sz w:val="24"/>
          <w:szCs w:val="24"/>
        </w:rPr>
        <w:t>a</w:t>
      </w:r>
      <w:r w:rsidRPr="00F85942">
        <w:rPr>
          <w:sz w:val="24"/>
          <w:szCs w:val="24"/>
        </w:rPr>
        <w:t>ge run</w:t>
      </w:r>
      <w:r w:rsidRPr="00F85942">
        <w:rPr>
          <w:spacing w:val="3"/>
          <w:sz w:val="24"/>
          <w:szCs w:val="24"/>
        </w:rPr>
        <w:t xml:space="preserve"> </w:t>
      </w:r>
      <w:r w:rsidRPr="00F85942">
        <w:rPr>
          <w:spacing w:val="-1"/>
          <w:sz w:val="24"/>
          <w:szCs w:val="24"/>
        </w:rPr>
        <w:t>a</w:t>
      </w:r>
      <w:r w:rsidRPr="00F85942">
        <w:rPr>
          <w:sz w:val="24"/>
          <w:szCs w:val="24"/>
        </w:rPr>
        <w:t>t</w:t>
      </w:r>
      <w:r w:rsidRPr="00F85942">
        <w:rPr>
          <w:spacing w:val="1"/>
          <w:sz w:val="24"/>
          <w:szCs w:val="24"/>
        </w:rPr>
        <w:t xml:space="preserve"> </w:t>
      </w:r>
      <w:r w:rsidRPr="00F85942">
        <w:rPr>
          <w:sz w:val="24"/>
          <w:szCs w:val="24"/>
        </w:rPr>
        <w:t>the spe</w:t>
      </w:r>
      <w:r w:rsidRPr="00F85942">
        <w:rPr>
          <w:spacing w:val="-2"/>
          <w:sz w:val="24"/>
          <w:szCs w:val="24"/>
        </w:rPr>
        <w:t>e</w:t>
      </w:r>
      <w:r w:rsidRPr="00F85942">
        <w:rPr>
          <w:sz w:val="24"/>
          <w:szCs w:val="24"/>
        </w:rPr>
        <w:t>ds</w:t>
      </w:r>
      <w:r w:rsidRPr="00F85942">
        <w:rPr>
          <w:spacing w:val="5"/>
          <w:sz w:val="24"/>
          <w:szCs w:val="24"/>
        </w:rPr>
        <w:t xml:space="preserve"> </w:t>
      </w:r>
      <w:r w:rsidRPr="00F85942">
        <w:rPr>
          <w:sz w:val="24"/>
          <w:szCs w:val="24"/>
        </w:rPr>
        <w:t>mat</w:t>
      </w:r>
      <w:r w:rsidRPr="00F85942">
        <w:rPr>
          <w:spacing w:val="-1"/>
          <w:sz w:val="24"/>
          <w:szCs w:val="24"/>
        </w:rPr>
        <w:t>c</w:t>
      </w:r>
      <w:r w:rsidRPr="00F85942">
        <w:rPr>
          <w:sz w:val="24"/>
          <w:szCs w:val="24"/>
        </w:rPr>
        <w:t>hi</w:t>
      </w:r>
      <w:r w:rsidRPr="00F85942">
        <w:rPr>
          <w:spacing w:val="3"/>
          <w:sz w:val="24"/>
          <w:szCs w:val="24"/>
        </w:rPr>
        <w:t>n</w:t>
      </w:r>
      <w:r w:rsidRPr="00F85942">
        <w:rPr>
          <w:sz w:val="24"/>
          <w:szCs w:val="24"/>
        </w:rPr>
        <w:t>g</w:t>
      </w:r>
      <w:r w:rsidRPr="00F85942">
        <w:rPr>
          <w:spacing w:val="5"/>
          <w:sz w:val="24"/>
          <w:szCs w:val="24"/>
        </w:rPr>
        <w:t xml:space="preserve"> </w:t>
      </w:r>
      <w:r w:rsidRPr="00F85942">
        <w:rPr>
          <w:sz w:val="24"/>
          <w:szCs w:val="24"/>
        </w:rPr>
        <w:t>to</w:t>
      </w:r>
      <w:r w:rsidRPr="00F85942">
        <w:rPr>
          <w:spacing w:val="5"/>
          <w:sz w:val="24"/>
          <w:szCs w:val="24"/>
        </w:rPr>
        <w:t xml:space="preserve"> </w:t>
      </w:r>
      <w:r w:rsidRPr="00F85942">
        <w:rPr>
          <w:sz w:val="24"/>
          <w:szCs w:val="24"/>
        </w:rPr>
        <w:t>that</w:t>
      </w:r>
      <w:r w:rsidRPr="00F85942">
        <w:rPr>
          <w:spacing w:val="7"/>
          <w:sz w:val="24"/>
          <w:szCs w:val="24"/>
        </w:rPr>
        <w:t xml:space="preserve"> </w:t>
      </w:r>
      <w:r w:rsidRPr="00F85942">
        <w:rPr>
          <w:sz w:val="24"/>
          <w:szCs w:val="24"/>
        </w:rPr>
        <w:t>of</w:t>
      </w:r>
      <w:r w:rsidRPr="00F85942">
        <w:rPr>
          <w:spacing w:val="4"/>
          <w:sz w:val="24"/>
          <w:szCs w:val="24"/>
        </w:rPr>
        <w:t xml:space="preserve"> </w:t>
      </w:r>
      <w:r w:rsidRPr="00F85942">
        <w:rPr>
          <w:sz w:val="24"/>
          <w:szCs w:val="24"/>
        </w:rPr>
        <w:t>the</w:t>
      </w:r>
      <w:r w:rsidRPr="00F85942">
        <w:rPr>
          <w:spacing w:val="4"/>
          <w:sz w:val="24"/>
          <w:szCs w:val="24"/>
        </w:rPr>
        <w:t xml:space="preserve"> </w:t>
      </w:r>
      <w:r w:rsidRPr="00F85942">
        <w:rPr>
          <w:spacing w:val="2"/>
          <w:sz w:val="24"/>
          <w:szCs w:val="24"/>
        </w:rPr>
        <w:t>s</w:t>
      </w:r>
      <w:r w:rsidRPr="00F85942">
        <w:rPr>
          <w:spacing w:val="-1"/>
          <w:sz w:val="24"/>
          <w:szCs w:val="24"/>
        </w:rPr>
        <w:t>a</w:t>
      </w:r>
      <w:r w:rsidRPr="00F85942">
        <w:rPr>
          <w:sz w:val="24"/>
          <w:szCs w:val="24"/>
        </w:rPr>
        <w:t>me</w:t>
      </w:r>
      <w:r w:rsidRPr="00F85942">
        <w:rPr>
          <w:spacing w:val="4"/>
          <w:sz w:val="24"/>
          <w:szCs w:val="24"/>
        </w:rPr>
        <w:t xml:space="preserve"> </w:t>
      </w:r>
      <w:r w:rsidRPr="00F85942">
        <w:rPr>
          <w:spacing w:val="2"/>
          <w:sz w:val="24"/>
          <w:szCs w:val="24"/>
        </w:rPr>
        <w:t>p</w:t>
      </w:r>
      <w:r w:rsidRPr="00F85942">
        <w:rPr>
          <w:sz w:val="24"/>
          <w:szCs w:val="24"/>
        </w:rPr>
        <w:t>r</w:t>
      </w:r>
      <w:r w:rsidRPr="00F85942">
        <w:rPr>
          <w:spacing w:val="1"/>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ms</w:t>
      </w:r>
      <w:r w:rsidRPr="00F85942">
        <w:rPr>
          <w:spacing w:val="8"/>
          <w:sz w:val="24"/>
          <w:szCs w:val="24"/>
        </w:rPr>
        <w:t xml:space="preserve"> </w:t>
      </w:r>
      <w:r w:rsidRPr="00F85942">
        <w:rPr>
          <w:sz w:val="24"/>
          <w:szCs w:val="24"/>
        </w:rPr>
        <w:t>w</w:t>
      </w:r>
      <w:r w:rsidRPr="00F85942">
        <w:rPr>
          <w:spacing w:val="1"/>
          <w:sz w:val="24"/>
          <w:szCs w:val="24"/>
        </w:rPr>
        <w:t>r</w:t>
      </w:r>
      <w:r w:rsidRPr="00F85942">
        <w:rPr>
          <w:sz w:val="24"/>
          <w:szCs w:val="24"/>
        </w:rPr>
        <w:t>i</w:t>
      </w:r>
      <w:r w:rsidRPr="00F85942">
        <w:rPr>
          <w:spacing w:val="1"/>
          <w:sz w:val="24"/>
          <w:szCs w:val="24"/>
        </w:rPr>
        <w:t>t</w:t>
      </w:r>
      <w:r w:rsidRPr="00F85942">
        <w:rPr>
          <w:sz w:val="24"/>
          <w:szCs w:val="24"/>
        </w:rPr>
        <w:t>ten</w:t>
      </w:r>
      <w:r w:rsidRPr="00F85942">
        <w:rPr>
          <w:spacing w:val="4"/>
          <w:sz w:val="24"/>
          <w:szCs w:val="24"/>
        </w:rPr>
        <w:t xml:space="preserve"> </w:t>
      </w:r>
      <w:r w:rsidRPr="00F85942">
        <w:rPr>
          <w:sz w:val="24"/>
          <w:szCs w:val="24"/>
        </w:rPr>
        <w:t>in</w:t>
      </w:r>
      <w:r w:rsidRPr="00F85942">
        <w:rPr>
          <w:spacing w:val="5"/>
          <w:sz w:val="24"/>
          <w:szCs w:val="24"/>
        </w:rPr>
        <w:t xml:space="preserve"> </w:t>
      </w:r>
      <w:r w:rsidRPr="00F85942">
        <w:rPr>
          <w:spacing w:val="-1"/>
          <w:sz w:val="24"/>
          <w:szCs w:val="24"/>
        </w:rPr>
        <w:t>a</w:t>
      </w:r>
      <w:r w:rsidRPr="00F85942">
        <w:rPr>
          <w:sz w:val="24"/>
          <w:szCs w:val="24"/>
        </w:rPr>
        <w:t>ssemb</w:t>
      </w:r>
      <w:r w:rsidRPr="00F85942">
        <w:rPr>
          <w:spacing w:val="5"/>
          <w:sz w:val="24"/>
          <w:szCs w:val="24"/>
        </w:rPr>
        <w:t>l</w:t>
      </w:r>
      <w:r w:rsidRPr="00F85942">
        <w:rPr>
          <w:sz w:val="24"/>
          <w:szCs w:val="24"/>
        </w:rPr>
        <w:t>y la</w:t>
      </w:r>
      <w:r w:rsidRPr="00F85942">
        <w:rPr>
          <w:spacing w:val="2"/>
          <w:sz w:val="24"/>
          <w:szCs w:val="24"/>
        </w:rPr>
        <w:t>n</w:t>
      </w:r>
      <w:r w:rsidRPr="00F85942">
        <w:rPr>
          <w:spacing w:val="-2"/>
          <w:sz w:val="24"/>
          <w:szCs w:val="24"/>
        </w:rPr>
        <w:t>g</w:t>
      </w:r>
      <w:r w:rsidRPr="00F85942">
        <w:rPr>
          <w:spacing w:val="2"/>
          <w:sz w:val="24"/>
          <w:szCs w:val="24"/>
        </w:rPr>
        <w:t>u</w:t>
      </w:r>
      <w:r w:rsidRPr="00F85942">
        <w:rPr>
          <w:spacing w:val="1"/>
          <w:sz w:val="24"/>
          <w:szCs w:val="24"/>
        </w:rPr>
        <w:t>a</w:t>
      </w:r>
      <w:r w:rsidRPr="00F85942">
        <w:rPr>
          <w:spacing w:val="-2"/>
          <w:sz w:val="24"/>
          <w:szCs w:val="24"/>
        </w:rPr>
        <w:t>g</w:t>
      </w:r>
      <w:r w:rsidRPr="00F85942">
        <w:rPr>
          <w:sz w:val="24"/>
          <w:szCs w:val="24"/>
        </w:rPr>
        <w:t>e</w:t>
      </w:r>
      <w:r w:rsidRPr="00F85942">
        <w:rPr>
          <w:spacing w:val="6"/>
          <w:sz w:val="24"/>
          <w:szCs w:val="24"/>
        </w:rPr>
        <w:t xml:space="preserve"> </w:t>
      </w:r>
      <w:r w:rsidRPr="00F85942">
        <w:rPr>
          <w:sz w:val="24"/>
          <w:szCs w:val="24"/>
        </w:rPr>
        <w:t>so</w:t>
      </w:r>
      <w:r w:rsidRPr="00F85942">
        <w:rPr>
          <w:spacing w:val="7"/>
          <w:sz w:val="24"/>
          <w:szCs w:val="24"/>
        </w:rPr>
        <w:t xml:space="preserve"> </w:t>
      </w:r>
      <w:r w:rsidRPr="00F85942">
        <w:rPr>
          <w:w w:val="86"/>
          <w:sz w:val="24"/>
          <w:szCs w:val="24"/>
        </w:rPr>
        <w:t>‗</w:t>
      </w:r>
      <w:r w:rsidRPr="00F85942">
        <w:rPr>
          <w:spacing w:val="-2"/>
          <w:w w:val="86"/>
          <w:sz w:val="24"/>
          <w:szCs w:val="24"/>
        </w:rPr>
        <w:t>c</w:t>
      </w:r>
      <w:r w:rsidRPr="00F85942">
        <w:rPr>
          <w:w w:val="86"/>
          <w:sz w:val="24"/>
          <w:szCs w:val="24"/>
        </w:rPr>
        <w:t>‘</w:t>
      </w:r>
      <w:r w:rsidRPr="00F85942">
        <w:rPr>
          <w:spacing w:val="16"/>
          <w:w w:val="86"/>
          <w:sz w:val="24"/>
          <w:szCs w:val="24"/>
        </w:rPr>
        <w:t xml:space="preserve"> </w:t>
      </w:r>
      <w:r w:rsidRPr="00F85942">
        <w:rPr>
          <w:sz w:val="24"/>
          <w:szCs w:val="24"/>
        </w:rPr>
        <w:t>la</w:t>
      </w:r>
      <w:r w:rsidRPr="00F85942">
        <w:rPr>
          <w:spacing w:val="2"/>
          <w:sz w:val="24"/>
          <w:szCs w:val="24"/>
        </w:rPr>
        <w:t>n</w:t>
      </w:r>
      <w:r w:rsidRPr="00F85942">
        <w:rPr>
          <w:spacing w:val="-2"/>
          <w:sz w:val="24"/>
          <w:szCs w:val="24"/>
        </w:rPr>
        <w:t>g</w:t>
      </w:r>
      <w:r w:rsidRPr="00F85942">
        <w:rPr>
          <w:sz w:val="24"/>
          <w:szCs w:val="24"/>
        </w:rPr>
        <w:t>u</w:t>
      </w:r>
      <w:r w:rsidRPr="00F85942">
        <w:rPr>
          <w:spacing w:val="1"/>
          <w:sz w:val="24"/>
          <w:szCs w:val="24"/>
        </w:rPr>
        <w:t>a</w:t>
      </w:r>
      <w:r w:rsidRPr="00F85942">
        <w:rPr>
          <w:sz w:val="24"/>
          <w:szCs w:val="24"/>
        </w:rPr>
        <w:t>ge</w:t>
      </w:r>
      <w:r w:rsidRPr="00F85942">
        <w:rPr>
          <w:spacing w:val="4"/>
          <w:sz w:val="24"/>
          <w:szCs w:val="24"/>
        </w:rPr>
        <w:t xml:space="preserve"> </w:t>
      </w:r>
      <w:r w:rsidRPr="00F85942">
        <w:rPr>
          <w:sz w:val="24"/>
          <w:szCs w:val="24"/>
        </w:rPr>
        <w:t>h</w:t>
      </w:r>
      <w:r w:rsidRPr="00F85942">
        <w:rPr>
          <w:spacing w:val="-1"/>
          <w:sz w:val="24"/>
          <w:szCs w:val="24"/>
        </w:rPr>
        <w:t>a</w:t>
      </w:r>
      <w:r w:rsidRPr="00F85942">
        <w:rPr>
          <w:sz w:val="24"/>
          <w:szCs w:val="24"/>
        </w:rPr>
        <w:t>s both</w:t>
      </w:r>
      <w:r w:rsidRPr="00F85942">
        <w:rPr>
          <w:spacing w:val="2"/>
          <w:sz w:val="24"/>
          <w:szCs w:val="24"/>
        </w:rPr>
        <w:t xml:space="preserve"> </w:t>
      </w:r>
      <w:r w:rsidRPr="00F85942">
        <w:rPr>
          <w:sz w:val="24"/>
          <w:szCs w:val="24"/>
        </w:rPr>
        <w:t>the</w:t>
      </w:r>
      <w:r w:rsidRPr="00F85942">
        <w:rPr>
          <w:spacing w:val="1"/>
          <w:sz w:val="24"/>
          <w:szCs w:val="24"/>
        </w:rPr>
        <w:t xml:space="preserve"> </w:t>
      </w:r>
      <w:r w:rsidRPr="00F85942">
        <w:rPr>
          <w:sz w:val="24"/>
          <w:szCs w:val="24"/>
        </w:rPr>
        <w:t>me</w:t>
      </w:r>
      <w:r w:rsidRPr="00F85942">
        <w:rPr>
          <w:spacing w:val="-1"/>
          <w:sz w:val="24"/>
          <w:szCs w:val="24"/>
        </w:rPr>
        <w:t>r</w:t>
      </w:r>
      <w:r w:rsidRPr="00F85942">
        <w:rPr>
          <w:sz w:val="24"/>
          <w:szCs w:val="24"/>
        </w:rPr>
        <w:t>i</w:t>
      </w:r>
      <w:r w:rsidRPr="00F85942">
        <w:rPr>
          <w:spacing w:val="1"/>
          <w:sz w:val="24"/>
          <w:szCs w:val="24"/>
        </w:rPr>
        <w:t>t</w:t>
      </w:r>
      <w:r w:rsidRPr="00F85942">
        <w:rPr>
          <w:sz w:val="24"/>
          <w:szCs w:val="24"/>
        </w:rPr>
        <w:t>s</w:t>
      </w:r>
      <w:r w:rsidRPr="00F85942">
        <w:rPr>
          <w:spacing w:val="2"/>
          <w:sz w:val="24"/>
          <w:szCs w:val="24"/>
        </w:rPr>
        <w:t xml:space="preserve"> </w:t>
      </w:r>
      <w:r w:rsidRPr="00F85942">
        <w:rPr>
          <w:sz w:val="24"/>
          <w:szCs w:val="24"/>
        </w:rPr>
        <w:t>of</w:t>
      </w:r>
      <w:r w:rsidRPr="00F85942">
        <w:rPr>
          <w:spacing w:val="1"/>
          <w:sz w:val="24"/>
          <w:szCs w:val="24"/>
        </w:rPr>
        <w:t xml:space="preserve"> </w:t>
      </w:r>
      <w:r w:rsidRPr="00F85942">
        <w:rPr>
          <w:sz w:val="24"/>
          <w:szCs w:val="24"/>
        </w:rPr>
        <w:t>hi</w:t>
      </w:r>
      <w:r w:rsidRPr="00F85942">
        <w:rPr>
          <w:spacing w:val="-2"/>
          <w:sz w:val="24"/>
          <w:szCs w:val="24"/>
        </w:rPr>
        <w:t>g</w:t>
      </w:r>
      <w:r w:rsidRPr="00F85942">
        <w:rPr>
          <w:sz w:val="24"/>
          <w:szCs w:val="24"/>
        </w:rPr>
        <w:t>h</w:t>
      </w:r>
      <w:r w:rsidRPr="00F85942">
        <w:rPr>
          <w:spacing w:val="1"/>
          <w:sz w:val="24"/>
          <w:szCs w:val="24"/>
        </w:rPr>
        <w:t xml:space="preserve"> </w:t>
      </w:r>
      <w:r w:rsidRPr="00F85942">
        <w:rPr>
          <w:spacing w:val="-2"/>
          <w:sz w:val="24"/>
          <w:szCs w:val="24"/>
        </w:rPr>
        <w:t>l</w:t>
      </w:r>
      <w:r w:rsidRPr="00F85942">
        <w:rPr>
          <w:spacing w:val="-1"/>
          <w:sz w:val="24"/>
          <w:szCs w:val="24"/>
        </w:rPr>
        <w:t>e</w:t>
      </w:r>
      <w:r w:rsidRPr="00F85942">
        <w:rPr>
          <w:sz w:val="24"/>
          <w:szCs w:val="24"/>
        </w:rPr>
        <w:t>v</w:t>
      </w:r>
      <w:r w:rsidRPr="00F85942">
        <w:rPr>
          <w:spacing w:val="-1"/>
          <w:sz w:val="24"/>
          <w:szCs w:val="24"/>
        </w:rPr>
        <w:t>e</w:t>
      </w:r>
      <w:r w:rsidRPr="00F85942">
        <w:rPr>
          <w:sz w:val="24"/>
          <w:szCs w:val="24"/>
        </w:rPr>
        <w:t>l</w:t>
      </w:r>
      <w:r w:rsidRPr="00F85942">
        <w:rPr>
          <w:spacing w:val="2"/>
          <w:sz w:val="24"/>
          <w:szCs w:val="24"/>
        </w:rPr>
        <w:t xml:space="preserve"> </w:t>
      </w:r>
      <w:r w:rsidRPr="00F85942">
        <w:rPr>
          <w:spacing w:val="-1"/>
          <w:sz w:val="24"/>
          <w:szCs w:val="24"/>
        </w:rPr>
        <w:t>a</w:t>
      </w:r>
      <w:r w:rsidRPr="00F85942">
        <w:rPr>
          <w:sz w:val="24"/>
          <w:szCs w:val="24"/>
        </w:rPr>
        <w:t>nd</w:t>
      </w:r>
      <w:r w:rsidRPr="00F85942">
        <w:rPr>
          <w:spacing w:val="1"/>
          <w:sz w:val="24"/>
          <w:szCs w:val="24"/>
        </w:rPr>
        <w:t xml:space="preserve"> </w:t>
      </w:r>
      <w:r w:rsidRPr="00F85942">
        <w:rPr>
          <w:sz w:val="24"/>
          <w:szCs w:val="24"/>
        </w:rPr>
        <w:t>m</w:t>
      </w:r>
      <w:r w:rsidRPr="00F85942">
        <w:rPr>
          <w:spacing w:val="1"/>
          <w:sz w:val="24"/>
          <w:szCs w:val="24"/>
        </w:rPr>
        <w:t>i</w:t>
      </w:r>
      <w:r w:rsidRPr="00F85942">
        <w:rPr>
          <w:sz w:val="24"/>
          <w:szCs w:val="24"/>
        </w:rPr>
        <w:t>ddle</w:t>
      </w:r>
      <w:r w:rsidRPr="00F85942">
        <w:rPr>
          <w:spacing w:val="1"/>
          <w:sz w:val="24"/>
          <w:szCs w:val="24"/>
        </w:rPr>
        <w:t xml:space="preserve"> </w:t>
      </w:r>
      <w:r w:rsidRPr="00F85942">
        <w:rPr>
          <w:sz w:val="24"/>
          <w:szCs w:val="24"/>
        </w:rPr>
        <w:t>lev</w:t>
      </w:r>
      <w:r w:rsidRPr="00F85942">
        <w:rPr>
          <w:spacing w:val="-1"/>
          <w:sz w:val="24"/>
          <w:szCs w:val="24"/>
        </w:rPr>
        <w:t>e</w:t>
      </w:r>
      <w:r w:rsidRPr="00F85942">
        <w:rPr>
          <w:sz w:val="24"/>
          <w:szCs w:val="24"/>
        </w:rPr>
        <w:t>l</w:t>
      </w:r>
      <w:r w:rsidRPr="00F85942">
        <w:rPr>
          <w:spacing w:val="2"/>
          <w:sz w:val="24"/>
          <w:szCs w:val="24"/>
        </w:rPr>
        <w:t xml:space="preserve"> </w:t>
      </w:r>
      <w:r w:rsidRPr="00F85942">
        <w:rPr>
          <w:sz w:val="24"/>
          <w:szCs w:val="24"/>
        </w:rPr>
        <w:t>lan</w:t>
      </w:r>
      <w:r w:rsidRPr="00F85942">
        <w:rPr>
          <w:spacing w:val="-3"/>
          <w:sz w:val="24"/>
          <w:szCs w:val="24"/>
        </w:rPr>
        <w:t>g</w:t>
      </w:r>
      <w:r w:rsidRPr="00F85942">
        <w:rPr>
          <w:sz w:val="24"/>
          <w:szCs w:val="24"/>
        </w:rPr>
        <w:t>u</w:t>
      </w:r>
      <w:r w:rsidRPr="00F85942">
        <w:rPr>
          <w:spacing w:val="1"/>
          <w:sz w:val="24"/>
          <w:szCs w:val="24"/>
        </w:rPr>
        <w:t>a</w:t>
      </w:r>
      <w:r w:rsidRPr="00F85942">
        <w:rPr>
          <w:sz w:val="24"/>
          <w:szCs w:val="24"/>
        </w:rPr>
        <w:t xml:space="preserve">ge </w:t>
      </w:r>
      <w:r w:rsidRPr="00F85942">
        <w:rPr>
          <w:spacing w:val="-1"/>
          <w:sz w:val="24"/>
          <w:szCs w:val="24"/>
        </w:rPr>
        <w:t>a</w:t>
      </w:r>
      <w:r w:rsidRPr="00F85942">
        <w:rPr>
          <w:sz w:val="24"/>
          <w:szCs w:val="24"/>
        </w:rPr>
        <w:t>nd</w:t>
      </w:r>
      <w:r w:rsidRPr="00F85942">
        <w:rPr>
          <w:spacing w:val="1"/>
          <w:sz w:val="24"/>
          <w:szCs w:val="24"/>
        </w:rPr>
        <w:t xml:space="preserve"> </w:t>
      </w:r>
      <w:r w:rsidRPr="00F85942">
        <w:rPr>
          <w:sz w:val="24"/>
          <w:szCs w:val="24"/>
        </w:rPr>
        <w:t>b</w:t>
      </w:r>
      <w:r w:rsidRPr="00F85942">
        <w:rPr>
          <w:spacing w:val="-1"/>
          <w:sz w:val="24"/>
          <w:szCs w:val="24"/>
        </w:rPr>
        <w:t>e</w:t>
      </w:r>
      <w:r w:rsidRPr="00F85942">
        <w:rPr>
          <w:spacing w:val="1"/>
          <w:sz w:val="24"/>
          <w:szCs w:val="24"/>
        </w:rPr>
        <w:t>c</w:t>
      </w:r>
      <w:r w:rsidRPr="00F85942">
        <w:rPr>
          <w:spacing w:val="-1"/>
          <w:sz w:val="24"/>
          <w:szCs w:val="24"/>
        </w:rPr>
        <w:t>a</w:t>
      </w:r>
      <w:r w:rsidRPr="00F85942">
        <w:rPr>
          <w:sz w:val="24"/>
          <w:szCs w:val="24"/>
        </w:rPr>
        <w:t>use</w:t>
      </w:r>
      <w:r w:rsidRPr="00F85942">
        <w:rPr>
          <w:spacing w:val="1"/>
          <w:sz w:val="24"/>
          <w:szCs w:val="24"/>
        </w:rPr>
        <w:t xml:space="preserve"> </w:t>
      </w:r>
      <w:r w:rsidRPr="00F85942">
        <w:rPr>
          <w:sz w:val="24"/>
          <w:szCs w:val="24"/>
        </w:rPr>
        <w:t>if</w:t>
      </w:r>
      <w:r w:rsidRPr="00F85942">
        <w:rPr>
          <w:spacing w:val="1"/>
          <w:sz w:val="24"/>
          <w:szCs w:val="24"/>
        </w:rPr>
        <w:t xml:space="preserve"> </w:t>
      </w:r>
      <w:r w:rsidRPr="00F85942">
        <w:rPr>
          <w:sz w:val="24"/>
          <w:szCs w:val="24"/>
        </w:rPr>
        <w:t>th</w:t>
      </w:r>
      <w:r w:rsidRPr="00F85942">
        <w:rPr>
          <w:spacing w:val="1"/>
          <w:sz w:val="24"/>
          <w:szCs w:val="24"/>
        </w:rPr>
        <w:t>i</w:t>
      </w:r>
      <w:r w:rsidRPr="00F85942">
        <w:rPr>
          <w:sz w:val="24"/>
          <w:szCs w:val="24"/>
        </w:rPr>
        <w:t>s</w:t>
      </w:r>
      <w:r w:rsidRPr="00F85942">
        <w:rPr>
          <w:spacing w:val="2"/>
          <w:sz w:val="24"/>
          <w:szCs w:val="24"/>
        </w:rPr>
        <w:t xml:space="preserve"> </w:t>
      </w:r>
      <w:r w:rsidRPr="00F85942">
        <w:rPr>
          <w:sz w:val="24"/>
          <w:szCs w:val="24"/>
        </w:rPr>
        <w:t>f</w:t>
      </w:r>
      <w:r w:rsidRPr="00F85942">
        <w:rPr>
          <w:spacing w:val="-2"/>
          <w:sz w:val="24"/>
          <w:szCs w:val="24"/>
        </w:rPr>
        <w:t>e</w:t>
      </w:r>
      <w:r w:rsidRPr="00F85942">
        <w:rPr>
          <w:spacing w:val="-1"/>
          <w:sz w:val="24"/>
          <w:szCs w:val="24"/>
        </w:rPr>
        <w:t>a</w:t>
      </w:r>
      <w:r w:rsidRPr="00F85942">
        <w:rPr>
          <w:sz w:val="24"/>
          <w:szCs w:val="24"/>
        </w:rPr>
        <w:t>ture it</w:t>
      </w:r>
      <w:r w:rsidRPr="00F85942">
        <w:rPr>
          <w:spacing w:val="2"/>
          <w:sz w:val="24"/>
          <w:szCs w:val="24"/>
        </w:rPr>
        <w:t xml:space="preserve"> </w:t>
      </w:r>
      <w:r w:rsidRPr="00F85942">
        <w:rPr>
          <w:sz w:val="24"/>
          <w:szCs w:val="24"/>
        </w:rPr>
        <w:t>is</w:t>
      </w:r>
      <w:r w:rsidRPr="00F85942">
        <w:rPr>
          <w:spacing w:val="2"/>
          <w:sz w:val="24"/>
          <w:szCs w:val="24"/>
        </w:rPr>
        <w:t xml:space="preserve"> </w:t>
      </w:r>
      <w:r w:rsidRPr="00F85942">
        <w:rPr>
          <w:sz w:val="24"/>
          <w:szCs w:val="24"/>
        </w:rPr>
        <w:t>main</w:t>
      </w:r>
      <w:r w:rsidRPr="00F85942">
        <w:rPr>
          <w:spacing w:val="5"/>
          <w:sz w:val="24"/>
          <w:szCs w:val="24"/>
        </w:rPr>
        <w:t>l</w:t>
      </w:r>
      <w:r w:rsidRPr="00F85942">
        <w:rPr>
          <w:sz w:val="24"/>
          <w:szCs w:val="24"/>
        </w:rPr>
        <w:t>y used</w:t>
      </w:r>
      <w:r w:rsidRPr="00F85942">
        <w:rPr>
          <w:spacing w:val="-1"/>
          <w:sz w:val="24"/>
          <w:szCs w:val="24"/>
        </w:rPr>
        <w:t xml:space="preserve"> </w:t>
      </w:r>
      <w:r w:rsidRPr="00F85942">
        <w:rPr>
          <w:sz w:val="24"/>
          <w:szCs w:val="24"/>
        </w:rPr>
        <w:t>in de</w:t>
      </w:r>
      <w:r w:rsidRPr="00F85942">
        <w:rPr>
          <w:spacing w:val="-1"/>
          <w:sz w:val="24"/>
          <w:szCs w:val="24"/>
        </w:rPr>
        <w:t>ve</w:t>
      </w:r>
      <w:r w:rsidRPr="00F85942">
        <w:rPr>
          <w:sz w:val="24"/>
          <w:szCs w:val="24"/>
        </w:rPr>
        <w:t>lop</w:t>
      </w:r>
      <w:r w:rsidRPr="00F85942">
        <w:rPr>
          <w:spacing w:val="1"/>
          <w:sz w:val="24"/>
          <w:szCs w:val="24"/>
        </w:rPr>
        <w:t>i</w:t>
      </w:r>
      <w:r w:rsidRPr="00F85942">
        <w:rPr>
          <w:sz w:val="24"/>
          <w:szCs w:val="24"/>
        </w:rPr>
        <w:t>ng</w:t>
      </w:r>
      <w:r w:rsidRPr="00F85942">
        <w:rPr>
          <w:spacing w:val="-2"/>
          <w:sz w:val="24"/>
          <w:szCs w:val="24"/>
        </w:rPr>
        <w:t xml:space="preserve"> </w:t>
      </w:r>
      <w:r w:rsidRPr="00F85942">
        <w:rPr>
          <w:spacing w:val="5"/>
          <w:sz w:val="24"/>
          <w:szCs w:val="24"/>
        </w:rPr>
        <w:t>s</w:t>
      </w:r>
      <w:r w:rsidRPr="00F85942">
        <w:rPr>
          <w:spacing w:val="-5"/>
          <w:sz w:val="24"/>
          <w:szCs w:val="24"/>
        </w:rPr>
        <w:t>y</w:t>
      </w:r>
      <w:r w:rsidRPr="00F85942">
        <w:rPr>
          <w:sz w:val="24"/>
          <w:szCs w:val="24"/>
        </w:rPr>
        <w:t>st</w:t>
      </w:r>
      <w:r w:rsidRPr="00F85942">
        <w:rPr>
          <w:spacing w:val="2"/>
          <w:sz w:val="24"/>
          <w:szCs w:val="24"/>
        </w:rPr>
        <w:t>e</w:t>
      </w:r>
      <w:r w:rsidRPr="00F85942">
        <w:rPr>
          <w:sz w:val="24"/>
          <w:szCs w:val="24"/>
        </w:rPr>
        <w:t>m softw</w:t>
      </w:r>
      <w:r w:rsidRPr="00F85942">
        <w:rPr>
          <w:spacing w:val="-1"/>
          <w:sz w:val="24"/>
          <w:szCs w:val="24"/>
        </w:rPr>
        <w:t>a</w:t>
      </w:r>
      <w:r w:rsidRPr="00F85942">
        <w:rPr>
          <w:sz w:val="24"/>
          <w:szCs w:val="24"/>
        </w:rPr>
        <w:t>r</w:t>
      </w:r>
      <w:r w:rsidRPr="00F85942">
        <w:rPr>
          <w:spacing w:val="-2"/>
          <w:sz w:val="24"/>
          <w:szCs w:val="24"/>
        </w:rPr>
        <w:t>e</w:t>
      </w:r>
      <w:r w:rsidRPr="00F85942">
        <w:rPr>
          <w:sz w:val="24"/>
          <w:szCs w:val="24"/>
        </w:rPr>
        <w:t>.</w:t>
      </w:r>
    </w:p>
    <w:p w14:paraId="129AC7BA" w14:textId="77777777" w:rsidR="00BD33F8" w:rsidRPr="00F85942" w:rsidRDefault="00BD33F8">
      <w:pPr>
        <w:spacing w:line="200" w:lineRule="exact"/>
      </w:pPr>
    </w:p>
    <w:p w14:paraId="56ECDBCC" w14:textId="77777777" w:rsidR="00BD33F8" w:rsidRPr="00F85942" w:rsidRDefault="00BD33F8">
      <w:pPr>
        <w:spacing w:before="19" w:line="200" w:lineRule="exact"/>
      </w:pPr>
    </w:p>
    <w:p w14:paraId="57B907E9" w14:textId="77777777" w:rsidR="00BD33F8" w:rsidRPr="00F85942" w:rsidRDefault="00A51A16">
      <w:pPr>
        <w:ind w:left="100" w:right="5553"/>
        <w:jc w:val="both"/>
        <w:rPr>
          <w:sz w:val="24"/>
          <w:szCs w:val="24"/>
        </w:rPr>
      </w:pPr>
      <w:r w:rsidRPr="00F85942">
        <w:rPr>
          <w:b/>
          <w:spacing w:val="-3"/>
          <w:sz w:val="24"/>
          <w:szCs w:val="24"/>
        </w:rPr>
        <w:t>F</w:t>
      </w:r>
      <w:r w:rsidRPr="00F85942">
        <w:rPr>
          <w:b/>
          <w:sz w:val="24"/>
          <w:szCs w:val="24"/>
        </w:rPr>
        <w:t>lexi</w:t>
      </w:r>
      <w:r w:rsidRPr="00F85942">
        <w:rPr>
          <w:b/>
          <w:spacing w:val="1"/>
          <w:sz w:val="24"/>
          <w:szCs w:val="24"/>
        </w:rPr>
        <w:t>b</w:t>
      </w:r>
      <w:r w:rsidRPr="00F85942">
        <w:rPr>
          <w:b/>
          <w:sz w:val="24"/>
          <w:szCs w:val="24"/>
        </w:rPr>
        <w:t>i</w:t>
      </w:r>
      <w:r w:rsidRPr="00F85942">
        <w:rPr>
          <w:b/>
          <w:spacing w:val="1"/>
          <w:sz w:val="24"/>
          <w:szCs w:val="24"/>
        </w:rPr>
        <w:t>l</w:t>
      </w:r>
      <w:r w:rsidRPr="00F85942">
        <w:rPr>
          <w:b/>
          <w:sz w:val="24"/>
          <w:szCs w:val="24"/>
        </w:rPr>
        <w:t xml:space="preserve">ity: </w:t>
      </w:r>
      <w:r w:rsidRPr="00F85942">
        <w:rPr>
          <w:sz w:val="24"/>
          <w:szCs w:val="24"/>
        </w:rPr>
        <w:t>K</w:t>
      </w:r>
      <w:r w:rsidRPr="00F85942">
        <w:rPr>
          <w:spacing w:val="3"/>
          <w:sz w:val="24"/>
          <w:szCs w:val="24"/>
        </w:rPr>
        <w:t>e</w:t>
      </w:r>
      <w:r w:rsidRPr="00F85942">
        <w:rPr>
          <w:sz w:val="24"/>
          <w:szCs w:val="24"/>
        </w:rPr>
        <w:t>y</w:t>
      </w:r>
      <w:r w:rsidRPr="00F85942">
        <w:rPr>
          <w:spacing w:val="-5"/>
          <w:sz w:val="24"/>
          <w:szCs w:val="24"/>
        </w:rPr>
        <w:t xml:space="preserve"> </w:t>
      </w:r>
      <w:r w:rsidRPr="00F85942">
        <w:rPr>
          <w:sz w:val="24"/>
          <w:szCs w:val="24"/>
        </w:rPr>
        <w:t>w</w:t>
      </w:r>
      <w:r w:rsidRPr="00F85942">
        <w:rPr>
          <w:spacing w:val="2"/>
          <w:sz w:val="24"/>
          <w:szCs w:val="24"/>
        </w:rPr>
        <w:t>o</w:t>
      </w:r>
      <w:r w:rsidRPr="00F85942">
        <w:rPr>
          <w:sz w:val="24"/>
          <w:szCs w:val="24"/>
        </w:rPr>
        <w:t xml:space="preserve">rds </w:t>
      </w:r>
      <w:r w:rsidRPr="00F85942">
        <w:rPr>
          <w:spacing w:val="2"/>
          <w:sz w:val="24"/>
          <w:szCs w:val="24"/>
        </w:rPr>
        <w:t>o</w:t>
      </w:r>
      <w:r w:rsidRPr="00F85942">
        <w:rPr>
          <w:sz w:val="24"/>
          <w:szCs w:val="24"/>
        </w:rPr>
        <w:t xml:space="preserve">r </w:t>
      </w:r>
      <w:r w:rsidRPr="00F85942">
        <w:rPr>
          <w:spacing w:val="-1"/>
          <w:sz w:val="24"/>
          <w:szCs w:val="24"/>
        </w:rPr>
        <w:t>re</w:t>
      </w:r>
      <w:r w:rsidRPr="00F85942">
        <w:rPr>
          <w:sz w:val="24"/>
          <w:szCs w:val="24"/>
        </w:rPr>
        <w:t>v</w:t>
      </w:r>
      <w:r w:rsidRPr="00F85942">
        <w:rPr>
          <w:spacing w:val="1"/>
          <w:sz w:val="24"/>
          <w:szCs w:val="24"/>
        </w:rPr>
        <w:t>e</w:t>
      </w:r>
      <w:r w:rsidRPr="00F85942">
        <w:rPr>
          <w:sz w:val="24"/>
          <w:szCs w:val="24"/>
        </w:rPr>
        <w:t>rse</w:t>
      </w:r>
      <w:r w:rsidRPr="00F85942">
        <w:rPr>
          <w:spacing w:val="-1"/>
          <w:sz w:val="24"/>
          <w:szCs w:val="24"/>
        </w:rPr>
        <w:t xml:space="preserve"> </w:t>
      </w:r>
      <w:r w:rsidRPr="00F85942">
        <w:rPr>
          <w:sz w:val="24"/>
          <w:szCs w:val="24"/>
        </w:rPr>
        <w:t>w</w:t>
      </w:r>
      <w:r w:rsidRPr="00F85942">
        <w:rPr>
          <w:spacing w:val="2"/>
          <w:sz w:val="24"/>
          <w:szCs w:val="24"/>
        </w:rPr>
        <w:t>o</w:t>
      </w:r>
      <w:r w:rsidRPr="00F85942">
        <w:rPr>
          <w:sz w:val="24"/>
          <w:szCs w:val="24"/>
        </w:rPr>
        <w:t>rds</w:t>
      </w:r>
    </w:p>
    <w:p w14:paraId="70715793" w14:textId="77777777" w:rsidR="00BD33F8" w:rsidRPr="00F85942" w:rsidRDefault="00BD33F8">
      <w:pPr>
        <w:spacing w:before="2" w:line="140" w:lineRule="exact"/>
        <w:rPr>
          <w:sz w:val="15"/>
          <w:szCs w:val="15"/>
        </w:rPr>
      </w:pPr>
    </w:p>
    <w:p w14:paraId="47398BC0" w14:textId="77777777" w:rsidR="00BD33F8" w:rsidRPr="00F85942" w:rsidRDefault="00BD33F8">
      <w:pPr>
        <w:spacing w:line="200" w:lineRule="exact"/>
      </w:pPr>
    </w:p>
    <w:p w14:paraId="05B32D94" w14:textId="77777777" w:rsidR="00BD33F8" w:rsidRPr="00F85942" w:rsidRDefault="00BD33F8">
      <w:pPr>
        <w:spacing w:line="200" w:lineRule="exact"/>
      </w:pPr>
    </w:p>
    <w:p w14:paraId="45E83EA9" w14:textId="77777777" w:rsidR="00BD33F8" w:rsidRPr="00F85942" w:rsidRDefault="00A51A16">
      <w:pPr>
        <w:ind w:left="100" w:right="6647"/>
        <w:jc w:val="both"/>
        <w:rPr>
          <w:sz w:val="24"/>
          <w:szCs w:val="24"/>
        </w:rPr>
      </w:pPr>
      <w:r w:rsidRPr="00F85942">
        <w:rPr>
          <w:sz w:val="24"/>
          <w:szCs w:val="24"/>
        </w:rPr>
        <w:t>A</w:t>
      </w:r>
      <w:r w:rsidRPr="00F85942">
        <w:rPr>
          <w:spacing w:val="-1"/>
          <w:sz w:val="24"/>
          <w:szCs w:val="24"/>
        </w:rPr>
        <w:t>N</w:t>
      </w:r>
      <w:r w:rsidRPr="00F85942">
        <w:rPr>
          <w:spacing w:val="3"/>
          <w:sz w:val="24"/>
          <w:szCs w:val="24"/>
        </w:rPr>
        <w:t>S</w:t>
      </w:r>
      <w:r w:rsidRPr="00F85942">
        <w:rPr>
          <w:spacing w:val="-6"/>
          <w:sz w:val="24"/>
          <w:szCs w:val="24"/>
        </w:rPr>
        <w:t>I</w:t>
      </w:r>
      <w:r w:rsidRPr="00F85942">
        <w:rPr>
          <w:sz w:val="24"/>
          <w:szCs w:val="24"/>
        </w:rPr>
        <w:t>C h</w:t>
      </w:r>
      <w:r w:rsidRPr="00F85942">
        <w:rPr>
          <w:spacing w:val="-1"/>
          <w:sz w:val="24"/>
          <w:szCs w:val="24"/>
        </w:rPr>
        <w:t>a</w:t>
      </w:r>
      <w:r w:rsidRPr="00F85942">
        <w:rPr>
          <w:sz w:val="24"/>
          <w:szCs w:val="24"/>
        </w:rPr>
        <w:t>s 32</w:t>
      </w:r>
      <w:r w:rsidRPr="00F85942">
        <w:rPr>
          <w:spacing w:val="2"/>
          <w:sz w:val="24"/>
          <w:szCs w:val="24"/>
        </w:rPr>
        <w:t xml:space="preserve"> </w:t>
      </w:r>
      <w:r w:rsidRPr="00F85942">
        <w:rPr>
          <w:sz w:val="24"/>
          <w:szCs w:val="24"/>
        </w:rPr>
        <w:t>r</w:t>
      </w:r>
      <w:r w:rsidRPr="00F85942">
        <w:rPr>
          <w:spacing w:val="-2"/>
          <w:sz w:val="24"/>
          <w:szCs w:val="24"/>
        </w:rPr>
        <w:t>e</w:t>
      </w:r>
      <w:r w:rsidRPr="00F85942">
        <w:rPr>
          <w:sz w:val="24"/>
          <w:szCs w:val="24"/>
        </w:rPr>
        <w:t>v</w:t>
      </w:r>
      <w:r w:rsidRPr="00F85942">
        <w:rPr>
          <w:spacing w:val="1"/>
          <w:sz w:val="24"/>
          <w:szCs w:val="24"/>
        </w:rPr>
        <w:t>e</w:t>
      </w:r>
      <w:r w:rsidRPr="00F85942">
        <w:rPr>
          <w:sz w:val="24"/>
          <w:szCs w:val="24"/>
        </w:rPr>
        <w:t>rse</w:t>
      </w:r>
      <w:r w:rsidRPr="00F85942">
        <w:rPr>
          <w:spacing w:val="-1"/>
          <w:sz w:val="24"/>
          <w:szCs w:val="24"/>
        </w:rPr>
        <w:t xml:space="preserve"> </w:t>
      </w:r>
      <w:r w:rsidRPr="00F85942">
        <w:rPr>
          <w:spacing w:val="2"/>
          <w:sz w:val="24"/>
          <w:szCs w:val="24"/>
        </w:rPr>
        <w:t>w</w:t>
      </w:r>
      <w:r w:rsidRPr="00F85942">
        <w:rPr>
          <w:sz w:val="24"/>
          <w:szCs w:val="24"/>
        </w:rPr>
        <w:t>o</w:t>
      </w:r>
      <w:r w:rsidRPr="00F85942">
        <w:rPr>
          <w:spacing w:val="-1"/>
          <w:sz w:val="24"/>
          <w:szCs w:val="24"/>
        </w:rPr>
        <w:t>r</w:t>
      </w:r>
      <w:r w:rsidRPr="00F85942">
        <w:rPr>
          <w:sz w:val="24"/>
          <w:szCs w:val="24"/>
        </w:rPr>
        <w:t>ds</w:t>
      </w:r>
    </w:p>
    <w:p w14:paraId="79B8C690" w14:textId="77777777" w:rsidR="00BD33F8" w:rsidRPr="00F85942" w:rsidRDefault="00BD33F8">
      <w:pPr>
        <w:spacing w:before="2" w:line="140" w:lineRule="exact"/>
        <w:rPr>
          <w:sz w:val="15"/>
          <w:szCs w:val="15"/>
        </w:rPr>
      </w:pPr>
    </w:p>
    <w:p w14:paraId="40A6751A" w14:textId="77777777" w:rsidR="00BD33F8" w:rsidRPr="00F85942" w:rsidRDefault="00BD33F8">
      <w:pPr>
        <w:spacing w:line="200" w:lineRule="exact"/>
      </w:pPr>
    </w:p>
    <w:p w14:paraId="4CE74AC6" w14:textId="77777777" w:rsidR="00BD33F8" w:rsidRPr="00F85942" w:rsidRDefault="00BD33F8">
      <w:pPr>
        <w:spacing w:line="200" w:lineRule="exact"/>
      </w:pPr>
    </w:p>
    <w:p w14:paraId="602C7016" w14:textId="77777777" w:rsidR="00BD33F8" w:rsidRPr="00F85942" w:rsidRDefault="00A51A16">
      <w:pPr>
        <w:ind w:left="100" w:right="86"/>
        <w:jc w:val="both"/>
        <w:rPr>
          <w:sz w:val="24"/>
          <w:szCs w:val="24"/>
        </w:rPr>
      </w:pPr>
      <w:r w:rsidRPr="00F85942">
        <w:rPr>
          <w:w w:val="88"/>
          <w:sz w:val="24"/>
          <w:szCs w:val="24"/>
        </w:rPr>
        <w:t>‗C‘</w:t>
      </w:r>
      <w:r w:rsidRPr="00F85942">
        <w:rPr>
          <w:spacing w:val="8"/>
          <w:w w:val="88"/>
          <w:sz w:val="24"/>
          <w:szCs w:val="24"/>
        </w:rPr>
        <w:t xml:space="preserve"> </w:t>
      </w:r>
      <w:r w:rsidRPr="00F85942">
        <w:rPr>
          <w:sz w:val="24"/>
          <w:szCs w:val="24"/>
        </w:rPr>
        <w:t>la</w:t>
      </w:r>
      <w:r w:rsidRPr="00F85942">
        <w:rPr>
          <w:spacing w:val="2"/>
          <w:sz w:val="24"/>
          <w:szCs w:val="24"/>
        </w:rPr>
        <w:t>n</w:t>
      </w:r>
      <w:r w:rsidRPr="00F85942">
        <w:rPr>
          <w:spacing w:val="-2"/>
          <w:sz w:val="24"/>
          <w:szCs w:val="24"/>
        </w:rPr>
        <w:t>g</w:t>
      </w:r>
      <w:r w:rsidRPr="00F85942">
        <w:rPr>
          <w:sz w:val="24"/>
          <w:szCs w:val="24"/>
        </w:rPr>
        <w:t>u</w:t>
      </w:r>
      <w:r w:rsidRPr="00F85942">
        <w:rPr>
          <w:spacing w:val="1"/>
          <w:sz w:val="24"/>
          <w:szCs w:val="24"/>
        </w:rPr>
        <w:t>a</w:t>
      </w:r>
      <w:r w:rsidRPr="00F85942">
        <w:rPr>
          <w:sz w:val="24"/>
          <w:szCs w:val="24"/>
        </w:rPr>
        <w:t>ge</w:t>
      </w:r>
      <w:r w:rsidRPr="00F85942">
        <w:rPr>
          <w:spacing w:val="1"/>
          <w:sz w:val="24"/>
          <w:szCs w:val="24"/>
        </w:rPr>
        <w:t xml:space="preserve"> </w:t>
      </w:r>
      <w:r w:rsidRPr="00F85942">
        <w:rPr>
          <w:sz w:val="24"/>
          <w:szCs w:val="24"/>
        </w:rPr>
        <w:t>h</w:t>
      </w:r>
      <w:r w:rsidRPr="00F85942">
        <w:rPr>
          <w:spacing w:val="-1"/>
          <w:sz w:val="24"/>
          <w:szCs w:val="24"/>
        </w:rPr>
        <w:t>a</w:t>
      </w:r>
      <w:r w:rsidRPr="00F85942">
        <w:rPr>
          <w:sz w:val="24"/>
          <w:szCs w:val="24"/>
        </w:rPr>
        <w:t>s</w:t>
      </w:r>
      <w:r w:rsidRPr="00F85942">
        <w:rPr>
          <w:spacing w:val="5"/>
          <w:sz w:val="24"/>
          <w:szCs w:val="24"/>
        </w:rPr>
        <w:t xml:space="preserve"> </w:t>
      </w:r>
      <w:r w:rsidRPr="00F85942">
        <w:rPr>
          <w:sz w:val="24"/>
          <w:szCs w:val="24"/>
        </w:rPr>
        <w:t>r</w:t>
      </w:r>
      <w:r w:rsidRPr="00F85942">
        <w:rPr>
          <w:spacing w:val="2"/>
          <w:sz w:val="24"/>
          <w:szCs w:val="24"/>
        </w:rPr>
        <w:t>i</w:t>
      </w:r>
      <w:r w:rsidRPr="00F85942">
        <w:rPr>
          <w:spacing w:val="-2"/>
          <w:sz w:val="24"/>
          <w:szCs w:val="24"/>
        </w:rPr>
        <w:t>g</w:t>
      </w:r>
      <w:r w:rsidRPr="00F85942">
        <w:rPr>
          <w:sz w:val="24"/>
          <w:szCs w:val="24"/>
        </w:rPr>
        <w:t>ht</w:t>
      </w:r>
      <w:r w:rsidRPr="00F85942">
        <w:rPr>
          <w:spacing w:val="3"/>
          <w:sz w:val="24"/>
          <w:szCs w:val="24"/>
        </w:rPr>
        <w:t xml:space="preserve"> </w:t>
      </w:r>
      <w:r w:rsidRPr="00F85942">
        <w:rPr>
          <w:sz w:val="24"/>
          <w:szCs w:val="24"/>
        </w:rPr>
        <w:t>n</w:t>
      </w:r>
      <w:r w:rsidRPr="00F85942">
        <w:rPr>
          <w:spacing w:val="2"/>
          <w:sz w:val="24"/>
          <w:szCs w:val="24"/>
        </w:rPr>
        <w:t>u</w:t>
      </w:r>
      <w:r w:rsidRPr="00F85942">
        <w:rPr>
          <w:sz w:val="24"/>
          <w:szCs w:val="24"/>
        </w:rPr>
        <w:t>mber</w:t>
      </w:r>
      <w:r w:rsidRPr="00F85942">
        <w:rPr>
          <w:spacing w:val="1"/>
          <w:sz w:val="24"/>
          <w:szCs w:val="24"/>
        </w:rPr>
        <w:t xml:space="preserve"> </w:t>
      </w:r>
      <w:r w:rsidRPr="00F85942">
        <w:rPr>
          <w:sz w:val="24"/>
          <w:szCs w:val="24"/>
        </w:rPr>
        <w:t>of</w:t>
      </w:r>
      <w:r w:rsidRPr="00F85942">
        <w:rPr>
          <w:spacing w:val="4"/>
          <w:sz w:val="24"/>
          <w:szCs w:val="24"/>
        </w:rPr>
        <w:t xml:space="preserve"> </w:t>
      </w:r>
      <w:r w:rsidRPr="00F85942">
        <w:rPr>
          <w:sz w:val="24"/>
          <w:szCs w:val="24"/>
        </w:rPr>
        <w:t>r</w:t>
      </w:r>
      <w:r w:rsidRPr="00F85942">
        <w:rPr>
          <w:spacing w:val="-2"/>
          <w:sz w:val="24"/>
          <w:szCs w:val="24"/>
        </w:rPr>
        <w:t>e</w:t>
      </w:r>
      <w:r w:rsidRPr="00F85942">
        <w:rPr>
          <w:sz w:val="24"/>
          <w:szCs w:val="24"/>
        </w:rPr>
        <w:t>v</w:t>
      </w:r>
      <w:r w:rsidRPr="00F85942">
        <w:rPr>
          <w:spacing w:val="1"/>
          <w:sz w:val="24"/>
          <w:szCs w:val="24"/>
        </w:rPr>
        <w:t>e</w:t>
      </w:r>
      <w:r w:rsidRPr="00F85942">
        <w:rPr>
          <w:sz w:val="24"/>
          <w:szCs w:val="24"/>
        </w:rPr>
        <w:t>rse</w:t>
      </w:r>
      <w:r w:rsidRPr="00F85942">
        <w:rPr>
          <w:spacing w:val="3"/>
          <w:sz w:val="24"/>
          <w:szCs w:val="24"/>
        </w:rPr>
        <w:t xml:space="preserve"> </w:t>
      </w:r>
      <w:r w:rsidRPr="00F85942">
        <w:rPr>
          <w:sz w:val="24"/>
          <w:szCs w:val="24"/>
        </w:rPr>
        <w:t>wo</w:t>
      </w:r>
      <w:r w:rsidRPr="00F85942">
        <w:rPr>
          <w:spacing w:val="-1"/>
          <w:sz w:val="24"/>
          <w:szCs w:val="24"/>
        </w:rPr>
        <w:t>r</w:t>
      </w:r>
      <w:r w:rsidRPr="00F85942">
        <w:rPr>
          <w:sz w:val="24"/>
          <w:szCs w:val="24"/>
        </w:rPr>
        <w:t>ds</w:t>
      </w:r>
      <w:r w:rsidRPr="00F85942">
        <w:rPr>
          <w:spacing w:val="2"/>
          <w:sz w:val="24"/>
          <w:szCs w:val="24"/>
        </w:rPr>
        <w:t xml:space="preserve"> w</w:t>
      </w:r>
      <w:r w:rsidRPr="00F85942">
        <w:rPr>
          <w:sz w:val="24"/>
          <w:szCs w:val="24"/>
        </w:rPr>
        <w:t>hich</w:t>
      </w:r>
      <w:r w:rsidRPr="00F85942">
        <w:rPr>
          <w:spacing w:val="2"/>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ows</w:t>
      </w:r>
      <w:r w:rsidRPr="00F85942">
        <w:rPr>
          <w:spacing w:val="2"/>
          <w:sz w:val="24"/>
          <w:szCs w:val="24"/>
        </w:rPr>
        <w:t xml:space="preserve"> </w:t>
      </w:r>
      <w:r w:rsidRPr="00F85942">
        <w:rPr>
          <w:sz w:val="24"/>
          <w:szCs w:val="24"/>
        </w:rPr>
        <w:t>the</w:t>
      </w:r>
      <w:r w:rsidRPr="00F85942">
        <w:rPr>
          <w:spacing w:val="2"/>
          <w:sz w:val="24"/>
          <w:szCs w:val="24"/>
        </w:rPr>
        <w:t xml:space="preserve"> p</w:t>
      </w:r>
      <w:r w:rsidRPr="00F85942">
        <w:rPr>
          <w:sz w:val="24"/>
          <w:szCs w:val="24"/>
        </w:rPr>
        <w:t>r</w:t>
      </w:r>
      <w:r w:rsidRPr="00F85942">
        <w:rPr>
          <w:spacing w:val="1"/>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pacing w:val="3"/>
          <w:sz w:val="24"/>
          <w:szCs w:val="24"/>
        </w:rPr>
        <w:t>m</w:t>
      </w:r>
      <w:r w:rsidRPr="00F85942">
        <w:rPr>
          <w:sz w:val="24"/>
          <w:szCs w:val="24"/>
        </w:rPr>
        <w:t>me</w:t>
      </w:r>
      <w:r w:rsidRPr="00F85942">
        <w:rPr>
          <w:spacing w:val="-1"/>
          <w:sz w:val="24"/>
          <w:szCs w:val="24"/>
        </w:rPr>
        <w:t>r</w:t>
      </w:r>
      <w:r w:rsidRPr="00F85942">
        <w:rPr>
          <w:sz w:val="24"/>
          <w:szCs w:val="24"/>
        </w:rPr>
        <w:t>s</w:t>
      </w:r>
      <w:r w:rsidRPr="00F85942">
        <w:rPr>
          <w:spacing w:val="2"/>
          <w:sz w:val="24"/>
          <w:szCs w:val="24"/>
        </w:rPr>
        <w:t xml:space="preserve"> </w:t>
      </w:r>
      <w:r w:rsidRPr="00F85942">
        <w:rPr>
          <w:sz w:val="24"/>
          <w:szCs w:val="24"/>
        </w:rPr>
        <w:t>to</w:t>
      </w:r>
      <w:r w:rsidRPr="00F85942">
        <w:rPr>
          <w:spacing w:val="3"/>
          <w:sz w:val="24"/>
          <w:szCs w:val="24"/>
        </w:rPr>
        <w:t xml:space="preserve"> </w:t>
      </w:r>
      <w:r w:rsidRPr="00F85942">
        <w:rPr>
          <w:sz w:val="24"/>
          <w:szCs w:val="24"/>
        </w:rPr>
        <w:t>h</w:t>
      </w:r>
      <w:r w:rsidRPr="00F85942">
        <w:rPr>
          <w:spacing w:val="-1"/>
          <w:sz w:val="24"/>
          <w:szCs w:val="24"/>
        </w:rPr>
        <w:t>a</w:t>
      </w:r>
      <w:r w:rsidRPr="00F85942">
        <w:rPr>
          <w:spacing w:val="2"/>
          <w:sz w:val="24"/>
          <w:szCs w:val="24"/>
        </w:rPr>
        <w:t>v</w:t>
      </w:r>
      <w:r w:rsidRPr="00F85942">
        <w:rPr>
          <w:sz w:val="24"/>
          <w:szCs w:val="24"/>
        </w:rPr>
        <w:t>e</w:t>
      </w:r>
      <w:r w:rsidRPr="00F85942">
        <w:rPr>
          <w:spacing w:val="1"/>
          <w:sz w:val="24"/>
          <w:szCs w:val="24"/>
        </w:rPr>
        <w:t xml:space="preserve"> </w:t>
      </w:r>
      <w:r w:rsidRPr="00F85942">
        <w:rPr>
          <w:spacing w:val="-1"/>
          <w:sz w:val="24"/>
          <w:szCs w:val="24"/>
        </w:rPr>
        <w:t>c</w:t>
      </w:r>
      <w:r w:rsidRPr="00F85942">
        <w:rPr>
          <w:sz w:val="24"/>
          <w:szCs w:val="24"/>
        </w:rPr>
        <w:t>omp</w:t>
      </w:r>
      <w:r w:rsidRPr="00F85942">
        <w:rPr>
          <w:spacing w:val="1"/>
          <w:sz w:val="24"/>
          <w:szCs w:val="24"/>
        </w:rPr>
        <w:t>l</w:t>
      </w:r>
      <w:r w:rsidRPr="00F85942">
        <w:rPr>
          <w:spacing w:val="-1"/>
          <w:sz w:val="24"/>
          <w:szCs w:val="24"/>
        </w:rPr>
        <w:t>e</w:t>
      </w:r>
      <w:r w:rsidRPr="00F85942">
        <w:rPr>
          <w:sz w:val="24"/>
          <w:szCs w:val="24"/>
        </w:rPr>
        <w:t>te</w:t>
      </w:r>
    </w:p>
    <w:p w14:paraId="23D4D3E3" w14:textId="77777777" w:rsidR="00BD33F8" w:rsidRPr="00F85942" w:rsidRDefault="00BD33F8">
      <w:pPr>
        <w:spacing w:before="9" w:line="120" w:lineRule="exact"/>
        <w:rPr>
          <w:sz w:val="13"/>
          <w:szCs w:val="13"/>
        </w:rPr>
      </w:pPr>
    </w:p>
    <w:p w14:paraId="36D1616A" w14:textId="77777777" w:rsidR="00BD33F8" w:rsidRPr="00F85942" w:rsidRDefault="00A51A16">
      <w:pPr>
        <w:ind w:left="100" w:right="7128"/>
        <w:jc w:val="both"/>
        <w:rPr>
          <w:sz w:val="24"/>
          <w:szCs w:val="24"/>
        </w:rPr>
      </w:pPr>
      <w:r w:rsidRPr="00F85942">
        <w:rPr>
          <w:spacing w:val="-1"/>
          <w:sz w:val="24"/>
          <w:szCs w:val="24"/>
        </w:rPr>
        <w:t>c</w:t>
      </w:r>
      <w:r w:rsidRPr="00F85942">
        <w:rPr>
          <w:sz w:val="24"/>
          <w:szCs w:val="24"/>
        </w:rPr>
        <w:t>ontrol on the</w:t>
      </w:r>
      <w:r w:rsidRPr="00F85942">
        <w:rPr>
          <w:spacing w:val="-1"/>
          <w:sz w:val="24"/>
          <w:szCs w:val="24"/>
        </w:rPr>
        <w:t xml:space="preserve"> </w:t>
      </w:r>
      <w:r w:rsidRPr="00F85942">
        <w:rPr>
          <w:sz w:val="24"/>
          <w:szCs w:val="24"/>
        </w:rPr>
        <w:t>la</w:t>
      </w:r>
      <w:r w:rsidRPr="00F85942">
        <w:rPr>
          <w:spacing w:val="2"/>
          <w:sz w:val="24"/>
          <w:szCs w:val="24"/>
        </w:rPr>
        <w:t>n</w:t>
      </w:r>
      <w:r w:rsidRPr="00F85942">
        <w:rPr>
          <w:spacing w:val="-2"/>
          <w:sz w:val="24"/>
          <w:szCs w:val="24"/>
        </w:rPr>
        <w:t>g</w:t>
      </w:r>
      <w:r w:rsidRPr="00F85942">
        <w:rPr>
          <w:sz w:val="24"/>
          <w:szCs w:val="24"/>
        </w:rPr>
        <w:t>u</w:t>
      </w:r>
      <w:r w:rsidRPr="00F85942">
        <w:rPr>
          <w:spacing w:val="1"/>
          <w:sz w:val="24"/>
          <w:szCs w:val="24"/>
        </w:rPr>
        <w:t>a</w:t>
      </w:r>
      <w:r w:rsidRPr="00F85942">
        <w:rPr>
          <w:spacing w:val="-2"/>
          <w:sz w:val="24"/>
          <w:szCs w:val="24"/>
        </w:rPr>
        <w:t>g</w:t>
      </w:r>
      <w:r w:rsidRPr="00F85942">
        <w:rPr>
          <w:spacing w:val="-1"/>
          <w:sz w:val="24"/>
          <w:szCs w:val="24"/>
        </w:rPr>
        <w:t>e</w:t>
      </w:r>
      <w:r w:rsidRPr="00F85942">
        <w:rPr>
          <w:sz w:val="24"/>
          <w:szCs w:val="24"/>
        </w:rPr>
        <w:t>.</w:t>
      </w:r>
    </w:p>
    <w:p w14:paraId="1992F0F5" w14:textId="77777777" w:rsidR="00BD33F8" w:rsidRPr="00F85942" w:rsidRDefault="00BD33F8">
      <w:pPr>
        <w:spacing w:before="3" w:line="140" w:lineRule="exact"/>
        <w:rPr>
          <w:sz w:val="15"/>
          <w:szCs w:val="15"/>
        </w:rPr>
      </w:pPr>
    </w:p>
    <w:p w14:paraId="3532AB7D" w14:textId="77777777" w:rsidR="00BD33F8" w:rsidRPr="00F85942" w:rsidRDefault="00BD33F8">
      <w:pPr>
        <w:spacing w:line="200" w:lineRule="exact"/>
      </w:pPr>
    </w:p>
    <w:p w14:paraId="73E9B4FF" w14:textId="77777777" w:rsidR="00BD33F8" w:rsidRPr="00F85942" w:rsidRDefault="00BD33F8">
      <w:pPr>
        <w:spacing w:line="200" w:lineRule="exact"/>
      </w:pPr>
    </w:p>
    <w:p w14:paraId="67D18BA0" w14:textId="77777777" w:rsidR="00BD33F8" w:rsidRPr="00F85942" w:rsidRDefault="00A51A16">
      <w:pPr>
        <w:spacing w:line="359" w:lineRule="auto"/>
        <w:ind w:left="100" w:right="84"/>
        <w:jc w:val="both"/>
        <w:rPr>
          <w:sz w:val="24"/>
          <w:szCs w:val="24"/>
        </w:rPr>
        <w:sectPr w:rsidR="00BD33F8" w:rsidRPr="00F85942">
          <w:pgSz w:w="12240" w:h="15840"/>
          <w:pgMar w:top="1380" w:right="1320" w:bottom="280" w:left="1340" w:header="0" w:footer="1015" w:gutter="0"/>
          <w:cols w:space="720"/>
        </w:sectPr>
      </w:pPr>
      <w:r w:rsidRPr="00F85942">
        <w:rPr>
          <w:w w:val="88"/>
          <w:sz w:val="24"/>
          <w:szCs w:val="24"/>
        </w:rPr>
        <w:t>‗C‘</w:t>
      </w:r>
      <w:r w:rsidRPr="00F85942">
        <w:rPr>
          <w:spacing w:val="7"/>
          <w:w w:val="88"/>
          <w:sz w:val="24"/>
          <w:szCs w:val="24"/>
        </w:rPr>
        <w:t xml:space="preserve"> </w:t>
      </w:r>
      <w:r w:rsidRPr="00F85942">
        <w:rPr>
          <w:sz w:val="24"/>
          <w:szCs w:val="24"/>
        </w:rPr>
        <w:t>is</w:t>
      </w:r>
      <w:r w:rsidRPr="00F85942">
        <w:rPr>
          <w:spacing w:val="2"/>
          <w:sz w:val="24"/>
          <w:szCs w:val="24"/>
        </w:rPr>
        <w:t xml:space="preserve"> </w:t>
      </w:r>
      <w:r w:rsidRPr="00F85942">
        <w:rPr>
          <w:spacing w:val="-1"/>
          <w:sz w:val="24"/>
          <w:szCs w:val="24"/>
        </w:rPr>
        <w:t>a</w:t>
      </w:r>
      <w:r w:rsidRPr="00F85942">
        <w:rPr>
          <w:sz w:val="24"/>
          <w:szCs w:val="24"/>
        </w:rPr>
        <w:t>lso</w:t>
      </w:r>
      <w:r w:rsidRPr="00F85942">
        <w:rPr>
          <w:spacing w:val="2"/>
          <w:sz w:val="24"/>
          <w:szCs w:val="24"/>
        </w:rPr>
        <w:t xml:space="preserve"> </w:t>
      </w:r>
      <w:r w:rsidRPr="00F85942">
        <w:rPr>
          <w:spacing w:val="-1"/>
          <w:sz w:val="24"/>
          <w:szCs w:val="24"/>
        </w:rPr>
        <w:t>ca</w:t>
      </w:r>
      <w:r w:rsidRPr="00F85942">
        <w:rPr>
          <w:sz w:val="24"/>
          <w:szCs w:val="24"/>
        </w:rPr>
        <w:t>l</w:t>
      </w:r>
      <w:r w:rsidRPr="00F85942">
        <w:rPr>
          <w:spacing w:val="1"/>
          <w:sz w:val="24"/>
          <w:szCs w:val="24"/>
        </w:rPr>
        <w:t>l</w:t>
      </w:r>
      <w:r w:rsidRPr="00F85942">
        <w:rPr>
          <w:spacing w:val="-1"/>
          <w:sz w:val="24"/>
          <w:szCs w:val="24"/>
        </w:rPr>
        <w:t>e</w:t>
      </w:r>
      <w:r w:rsidRPr="00F85942">
        <w:rPr>
          <w:sz w:val="24"/>
          <w:szCs w:val="24"/>
        </w:rPr>
        <w:t>d</w:t>
      </w:r>
      <w:r w:rsidRPr="00F85942">
        <w:rPr>
          <w:spacing w:val="1"/>
          <w:sz w:val="24"/>
          <w:szCs w:val="24"/>
        </w:rPr>
        <w:t xml:space="preserve"> </w:t>
      </w:r>
      <w:r w:rsidRPr="00F85942">
        <w:rPr>
          <w:spacing w:val="-1"/>
          <w:sz w:val="24"/>
          <w:szCs w:val="24"/>
        </w:rPr>
        <w:t>a</w:t>
      </w:r>
      <w:r w:rsidRPr="00F85942">
        <w:rPr>
          <w:sz w:val="24"/>
          <w:szCs w:val="24"/>
        </w:rPr>
        <w:t>s</w:t>
      </w:r>
      <w:r w:rsidRPr="00F85942">
        <w:rPr>
          <w:spacing w:val="1"/>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z w:val="24"/>
          <w:szCs w:val="24"/>
        </w:rPr>
        <w:t>g</w:t>
      </w:r>
      <w:r w:rsidRPr="00F85942">
        <w:rPr>
          <w:spacing w:val="-1"/>
          <w:sz w:val="24"/>
          <w:szCs w:val="24"/>
        </w:rPr>
        <w:t>ra</w:t>
      </w:r>
      <w:r w:rsidRPr="00F85942">
        <w:rPr>
          <w:sz w:val="24"/>
          <w:szCs w:val="24"/>
        </w:rPr>
        <w:t>m</w:t>
      </w:r>
      <w:r w:rsidRPr="00F85942">
        <w:rPr>
          <w:spacing w:val="1"/>
          <w:sz w:val="24"/>
          <w:szCs w:val="24"/>
        </w:rPr>
        <w:t>m</w:t>
      </w:r>
      <w:r w:rsidRPr="00F85942">
        <w:rPr>
          <w:spacing w:val="-1"/>
          <w:sz w:val="24"/>
          <w:szCs w:val="24"/>
        </w:rPr>
        <w:t>e</w:t>
      </w:r>
      <w:r w:rsidRPr="00F85942">
        <w:rPr>
          <w:sz w:val="24"/>
          <w:szCs w:val="24"/>
        </w:rPr>
        <w:t>r</w:t>
      </w:r>
      <w:r w:rsidRPr="00F85942">
        <w:rPr>
          <w:spacing w:val="-1"/>
          <w:sz w:val="24"/>
          <w:szCs w:val="24"/>
        </w:rPr>
        <w:t>‘</w:t>
      </w:r>
      <w:r w:rsidRPr="00F85942">
        <w:rPr>
          <w:sz w:val="24"/>
          <w:szCs w:val="24"/>
        </w:rPr>
        <w:t>s</w:t>
      </w:r>
      <w:r w:rsidRPr="00F85942">
        <w:rPr>
          <w:spacing w:val="1"/>
          <w:sz w:val="24"/>
          <w:szCs w:val="24"/>
        </w:rPr>
        <w:t xml:space="preserve"> </w:t>
      </w:r>
      <w:r w:rsidRPr="00F85942">
        <w:rPr>
          <w:sz w:val="24"/>
          <w:szCs w:val="24"/>
        </w:rPr>
        <w:t>la</w:t>
      </w:r>
      <w:r w:rsidRPr="00F85942">
        <w:rPr>
          <w:spacing w:val="2"/>
          <w:sz w:val="24"/>
          <w:szCs w:val="24"/>
        </w:rPr>
        <w:t>n</w:t>
      </w:r>
      <w:r w:rsidRPr="00F85942">
        <w:rPr>
          <w:spacing w:val="-2"/>
          <w:sz w:val="24"/>
          <w:szCs w:val="24"/>
        </w:rPr>
        <w:t>g</w:t>
      </w:r>
      <w:r w:rsidRPr="00F85942">
        <w:rPr>
          <w:spacing w:val="2"/>
          <w:sz w:val="24"/>
          <w:szCs w:val="24"/>
        </w:rPr>
        <w:t>u</w:t>
      </w:r>
      <w:r w:rsidRPr="00F85942">
        <w:rPr>
          <w:spacing w:val="1"/>
          <w:sz w:val="24"/>
          <w:szCs w:val="24"/>
        </w:rPr>
        <w:t>ag</w:t>
      </w:r>
      <w:r w:rsidRPr="00F85942">
        <w:rPr>
          <w:sz w:val="24"/>
          <w:szCs w:val="24"/>
        </w:rPr>
        <w:t>e since</w:t>
      </w:r>
      <w:r w:rsidRPr="00F85942">
        <w:rPr>
          <w:spacing w:val="2"/>
          <w:sz w:val="24"/>
          <w:szCs w:val="24"/>
        </w:rPr>
        <w:t xml:space="preserve"> </w:t>
      </w:r>
      <w:r w:rsidRPr="00F85942">
        <w:rPr>
          <w:sz w:val="24"/>
          <w:szCs w:val="24"/>
        </w:rPr>
        <w:t>it</w:t>
      </w:r>
      <w:r w:rsidRPr="00F85942">
        <w:rPr>
          <w:spacing w:val="2"/>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ows</w:t>
      </w:r>
      <w:r w:rsidRPr="00F85942">
        <w:rPr>
          <w:spacing w:val="1"/>
          <w:sz w:val="24"/>
          <w:szCs w:val="24"/>
        </w:rPr>
        <w:t xml:space="preserve"> </w:t>
      </w:r>
      <w:r w:rsidRPr="00F85942">
        <w:rPr>
          <w:sz w:val="24"/>
          <w:szCs w:val="24"/>
        </w:rPr>
        <w:t>p</w:t>
      </w:r>
      <w:r w:rsidRPr="00F85942">
        <w:rPr>
          <w:spacing w:val="-1"/>
          <w:sz w:val="24"/>
          <w:szCs w:val="24"/>
        </w:rPr>
        <w:t>r</w:t>
      </w:r>
      <w:r w:rsidRPr="00F85942">
        <w:rPr>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m</w:t>
      </w:r>
      <w:r w:rsidRPr="00F85942">
        <w:rPr>
          <w:spacing w:val="1"/>
          <w:sz w:val="24"/>
          <w:szCs w:val="24"/>
        </w:rPr>
        <w:t>me</w:t>
      </w:r>
      <w:r w:rsidRPr="00F85942">
        <w:rPr>
          <w:sz w:val="24"/>
          <w:szCs w:val="24"/>
        </w:rPr>
        <w:t>rs</w:t>
      </w:r>
      <w:r w:rsidRPr="00F85942">
        <w:rPr>
          <w:spacing w:val="1"/>
          <w:sz w:val="24"/>
          <w:szCs w:val="24"/>
        </w:rPr>
        <w:t xml:space="preserve"> </w:t>
      </w:r>
      <w:r w:rsidRPr="00F85942">
        <w:rPr>
          <w:sz w:val="24"/>
          <w:szCs w:val="24"/>
        </w:rPr>
        <w:t>to</w:t>
      </w:r>
      <w:r w:rsidRPr="00F85942">
        <w:rPr>
          <w:spacing w:val="2"/>
          <w:sz w:val="24"/>
          <w:szCs w:val="24"/>
        </w:rPr>
        <w:t xml:space="preserve"> </w:t>
      </w:r>
      <w:r w:rsidRPr="00F85942">
        <w:rPr>
          <w:sz w:val="24"/>
          <w:szCs w:val="24"/>
        </w:rPr>
        <w:t xml:space="preserve">induce </w:t>
      </w:r>
      <w:r w:rsidRPr="00F85942">
        <w:rPr>
          <w:spacing w:val="-1"/>
          <w:sz w:val="24"/>
          <w:szCs w:val="24"/>
        </w:rPr>
        <w:t>c</w:t>
      </w:r>
      <w:r w:rsidRPr="00F85942">
        <w:rPr>
          <w:sz w:val="24"/>
          <w:szCs w:val="24"/>
        </w:rPr>
        <w:t>re</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v</w:t>
      </w:r>
      <w:r w:rsidRPr="00F85942">
        <w:rPr>
          <w:spacing w:val="-1"/>
          <w:sz w:val="24"/>
          <w:szCs w:val="24"/>
        </w:rPr>
        <w:t>e</w:t>
      </w:r>
      <w:r w:rsidRPr="00F85942">
        <w:rPr>
          <w:sz w:val="24"/>
          <w:szCs w:val="24"/>
        </w:rPr>
        <w:t>n</w:t>
      </w:r>
      <w:r w:rsidRPr="00F85942">
        <w:rPr>
          <w:spacing w:val="-1"/>
          <w:sz w:val="24"/>
          <w:szCs w:val="24"/>
        </w:rPr>
        <w:t>e</w:t>
      </w:r>
      <w:r w:rsidRPr="00F85942">
        <w:rPr>
          <w:sz w:val="24"/>
          <w:szCs w:val="24"/>
        </w:rPr>
        <w:t>ss in</w:t>
      </w:r>
      <w:r w:rsidRPr="00F85942">
        <w:rPr>
          <w:spacing w:val="1"/>
          <w:sz w:val="24"/>
          <w:szCs w:val="24"/>
        </w:rPr>
        <w:t>t</w:t>
      </w:r>
      <w:r w:rsidRPr="00F85942">
        <w:rPr>
          <w:sz w:val="24"/>
          <w:szCs w:val="24"/>
        </w:rPr>
        <w:t>o the p</w:t>
      </w:r>
      <w:r w:rsidRPr="00F85942">
        <w:rPr>
          <w:spacing w:val="-1"/>
          <w:sz w:val="24"/>
          <w:szCs w:val="24"/>
        </w:rPr>
        <w:t>r</w:t>
      </w:r>
      <w:r w:rsidRPr="00F85942">
        <w:rPr>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1"/>
          <w:sz w:val="24"/>
          <w:szCs w:val="24"/>
        </w:rPr>
        <w:t>m</w:t>
      </w:r>
      <w:r w:rsidRPr="00F85942">
        <w:rPr>
          <w:spacing w:val="-1"/>
          <w:sz w:val="24"/>
          <w:szCs w:val="24"/>
        </w:rPr>
        <w:t>e</w:t>
      </w:r>
      <w:r w:rsidRPr="00F85942">
        <w:rPr>
          <w:sz w:val="24"/>
          <w:szCs w:val="24"/>
        </w:rPr>
        <w:t>rs.</w:t>
      </w:r>
    </w:p>
    <w:p w14:paraId="6CE67607" w14:textId="77777777" w:rsidR="00BD33F8" w:rsidRPr="00F85942" w:rsidRDefault="00436C8E">
      <w:pPr>
        <w:spacing w:before="67" w:line="300" w:lineRule="exact"/>
        <w:ind w:left="100"/>
        <w:rPr>
          <w:sz w:val="28"/>
          <w:szCs w:val="28"/>
        </w:rPr>
      </w:pPr>
      <w:r>
        <w:lastRenderedPageBreak/>
        <w:pict w14:anchorId="6B5FA022">
          <v:group id="_x0000_s3530" style="position:absolute;left:0;text-align:left;margin-left:65.9pt;margin-top:97pt;width:479.6pt;height:0;z-index:-10852;mso-position-horizontal-relative:page;mso-position-vertical-relative:page" coordorigin="1318,1940" coordsize="9592,0">
            <v:shape id="_x0000_s3531" style="position:absolute;left:1318;top:1940;width:9592;height:0" coordorigin="1318,1940" coordsize="9592,0" path="m1318,1940r9592,e" filled="f" strokeweight=".58pt">
              <v:path arrowok="t"/>
            </v:shape>
            <w10:wrap anchorx="page" anchory="page"/>
          </v:group>
        </w:pict>
      </w:r>
      <w:r>
        <w:pict w14:anchorId="4E8F1C61">
          <v:group id="_x0000_s3528" style="position:absolute;left:0;text-align:left;margin-left:66.6pt;margin-top:72.25pt;width:478.85pt;height:0;z-index:-10853;mso-position-horizontal-relative:page;mso-position-vertical-relative:page" coordorigin="1332,1445" coordsize="9577,0">
            <v:shape id="_x0000_s3529" style="position:absolute;left:1332;top:1445;width:9577;height:0" coordorigin="1332,1445" coordsize="9577,0" path="m1332,1445r9578,e" filled="f" strokeweight=".58pt">
              <v:path arrowok="t"/>
            </v:shape>
            <w10:wrap anchorx="page" anchory="page"/>
          </v:group>
        </w:pict>
      </w:r>
      <w:r w:rsidR="00A51A16" w:rsidRPr="00F85942">
        <w:rPr>
          <w:b/>
          <w:spacing w:val="1"/>
          <w:position w:val="-1"/>
          <w:sz w:val="28"/>
          <w:szCs w:val="28"/>
        </w:rPr>
        <w:t>1</w:t>
      </w:r>
      <w:r w:rsidR="00A51A16" w:rsidRPr="00F85942">
        <w:rPr>
          <w:b/>
          <w:position w:val="-1"/>
          <w:sz w:val="28"/>
          <w:szCs w:val="28"/>
        </w:rPr>
        <w:t xml:space="preserve">.4    </w:t>
      </w:r>
      <w:r w:rsidR="00A51A16" w:rsidRPr="00F85942">
        <w:rPr>
          <w:b/>
          <w:spacing w:val="-2"/>
          <w:position w:val="-1"/>
          <w:sz w:val="28"/>
          <w:szCs w:val="28"/>
        </w:rPr>
        <w:t>P</w:t>
      </w:r>
      <w:r w:rsidR="00A51A16" w:rsidRPr="00F85942">
        <w:rPr>
          <w:b/>
          <w:position w:val="-1"/>
          <w:sz w:val="28"/>
          <w:szCs w:val="28"/>
        </w:rPr>
        <w:t>r</w:t>
      </w:r>
      <w:r w:rsidR="00A51A16" w:rsidRPr="00F85942">
        <w:rPr>
          <w:b/>
          <w:spacing w:val="-1"/>
          <w:position w:val="-1"/>
          <w:sz w:val="28"/>
          <w:szCs w:val="28"/>
        </w:rPr>
        <w:t>o</w:t>
      </w:r>
      <w:r w:rsidR="00A51A16" w:rsidRPr="00F85942">
        <w:rPr>
          <w:b/>
          <w:spacing w:val="1"/>
          <w:position w:val="-1"/>
          <w:sz w:val="28"/>
          <w:szCs w:val="28"/>
        </w:rPr>
        <w:t>g</w:t>
      </w:r>
      <w:r w:rsidR="00A51A16" w:rsidRPr="00F85942">
        <w:rPr>
          <w:b/>
          <w:spacing w:val="-2"/>
          <w:position w:val="-1"/>
          <w:sz w:val="28"/>
          <w:szCs w:val="28"/>
        </w:rPr>
        <w:t>r</w:t>
      </w:r>
      <w:r w:rsidR="00A51A16" w:rsidRPr="00F85942">
        <w:rPr>
          <w:b/>
          <w:spacing w:val="1"/>
          <w:position w:val="-1"/>
          <w:sz w:val="28"/>
          <w:szCs w:val="28"/>
        </w:rPr>
        <w:t>a</w:t>
      </w:r>
      <w:r w:rsidR="00A51A16" w:rsidRPr="00F85942">
        <w:rPr>
          <w:b/>
          <w:position w:val="-1"/>
          <w:sz w:val="28"/>
          <w:szCs w:val="28"/>
        </w:rPr>
        <w:t>m</w:t>
      </w:r>
      <w:r w:rsidR="00A51A16" w:rsidRPr="00F85942">
        <w:rPr>
          <w:b/>
          <w:spacing w:val="-3"/>
          <w:position w:val="-1"/>
          <w:sz w:val="28"/>
          <w:szCs w:val="28"/>
        </w:rPr>
        <w:t xml:space="preserve"> </w:t>
      </w:r>
      <w:r w:rsidR="00A51A16" w:rsidRPr="00F85942">
        <w:rPr>
          <w:b/>
          <w:spacing w:val="-2"/>
          <w:position w:val="-1"/>
          <w:sz w:val="28"/>
          <w:szCs w:val="28"/>
        </w:rPr>
        <w:t>C</w:t>
      </w:r>
      <w:r w:rsidR="00A51A16" w:rsidRPr="00F85942">
        <w:rPr>
          <w:b/>
          <w:spacing w:val="1"/>
          <w:position w:val="-1"/>
          <w:sz w:val="28"/>
          <w:szCs w:val="28"/>
        </w:rPr>
        <w:t>o</w:t>
      </w:r>
      <w:r w:rsidR="00A51A16" w:rsidRPr="00F85942">
        <w:rPr>
          <w:b/>
          <w:position w:val="-1"/>
          <w:sz w:val="28"/>
          <w:szCs w:val="28"/>
        </w:rPr>
        <w:t>ncepts</w:t>
      </w:r>
      <w:r w:rsidR="00A51A16" w:rsidRPr="00F85942">
        <w:rPr>
          <w:b/>
          <w:spacing w:val="-2"/>
          <w:position w:val="-1"/>
          <w:sz w:val="28"/>
          <w:szCs w:val="28"/>
        </w:rPr>
        <w:t xml:space="preserve"> </w:t>
      </w:r>
      <w:r w:rsidR="00A51A16" w:rsidRPr="00F85942">
        <w:rPr>
          <w:b/>
          <w:spacing w:val="1"/>
          <w:position w:val="-1"/>
          <w:sz w:val="28"/>
          <w:szCs w:val="28"/>
        </w:rPr>
        <w:t>a</w:t>
      </w:r>
      <w:r w:rsidR="00A51A16" w:rsidRPr="00F85942">
        <w:rPr>
          <w:b/>
          <w:position w:val="-1"/>
          <w:sz w:val="28"/>
          <w:szCs w:val="28"/>
        </w:rPr>
        <w:t xml:space="preserve">nd </w:t>
      </w:r>
      <w:r w:rsidR="00A51A16" w:rsidRPr="00F85942">
        <w:rPr>
          <w:b/>
          <w:spacing w:val="-1"/>
          <w:position w:val="-1"/>
          <w:sz w:val="28"/>
          <w:szCs w:val="28"/>
        </w:rPr>
        <w:t>C</w:t>
      </w:r>
      <w:r w:rsidR="00A51A16" w:rsidRPr="00F85942">
        <w:rPr>
          <w:b/>
          <w:position w:val="-1"/>
          <w:sz w:val="28"/>
          <w:szCs w:val="28"/>
        </w:rPr>
        <w:t>h</w:t>
      </w:r>
      <w:r w:rsidR="00A51A16" w:rsidRPr="00F85942">
        <w:rPr>
          <w:b/>
          <w:spacing w:val="1"/>
          <w:position w:val="-1"/>
          <w:sz w:val="28"/>
          <w:szCs w:val="28"/>
        </w:rPr>
        <w:t>a</w:t>
      </w:r>
      <w:r w:rsidR="00A51A16" w:rsidRPr="00F85942">
        <w:rPr>
          <w:b/>
          <w:spacing w:val="-2"/>
          <w:position w:val="-1"/>
          <w:sz w:val="28"/>
          <w:szCs w:val="28"/>
        </w:rPr>
        <w:t>r</w:t>
      </w:r>
      <w:r w:rsidR="00A51A16" w:rsidRPr="00F85942">
        <w:rPr>
          <w:b/>
          <w:spacing w:val="1"/>
          <w:position w:val="-1"/>
          <w:sz w:val="28"/>
          <w:szCs w:val="28"/>
        </w:rPr>
        <w:t>a</w:t>
      </w:r>
      <w:r w:rsidR="00A51A16" w:rsidRPr="00F85942">
        <w:rPr>
          <w:b/>
          <w:position w:val="-1"/>
          <w:sz w:val="28"/>
          <w:szCs w:val="28"/>
        </w:rPr>
        <w:t>c</w:t>
      </w:r>
      <w:r w:rsidR="00A51A16" w:rsidRPr="00F85942">
        <w:rPr>
          <w:b/>
          <w:spacing w:val="-2"/>
          <w:position w:val="-1"/>
          <w:sz w:val="28"/>
          <w:szCs w:val="28"/>
        </w:rPr>
        <w:t>t</w:t>
      </w:r>
      <w:r w:rsidR="00A51A16" w:rsidRPr="00F85942">
        <w:rPr>
          <w:b/>
          <w:position w:val="-1"/>
          <w:sz w:val="28"/>
          <w:szCs w:val="28"/>
        </w:rPr>
        <w:t>er</w:t>
      </w:r>
      <w:r w:rsidR="00A51A16" w:rsidRPr="00F85942">
        <w:rPr>
          <w:b/>
          <w:spacing w:val="-1"/>
          <w:position w:val="-1"/>
          <w:sz w:val="28"/>
          <w:szCs w:val="28"/>
        </w:rPr>
        <w:t>i</w:t>
      </w:r>
      <w:r w:rsidR="00A51A16" w:rsidRPr="00F85942">
        <w:rPr>
          <w:b/>
          <w:spacing w:val="1"/>
          <w:position w:val="-1"/>
          <w:sz w:val="28"/>
          <w:szCs w:val="28"/>
        </w:rPr>
        <w:t>s</w:t>
      </w:r>
      <w:r w:rsidR="00A51A16" w:rsidRPr="00F85942">
        <w:rPr>
          <w:b/>
          <w:position w:val="-1"/>
          <w:sz w:val="28"/>
          <w:szCs w:val="28"/>
        </w:rPr>
        <w:t>t</w:t>
      </w:r>
      <w:r w:rsidR="00A51A16" w:rsidRPr="00F85942">
        <w:rPr>
          <w:b/>
          <w:spacing w:val="-1"/>
          <w:position w:val="-1"/>
          <w:sz w:val="28"/>
          <w:szCs w:val="28"/>
        </w:rPr>
        <w:t>i</w:t>
      </w:r>
      <w:r w:rsidR="00A51A16" w:rsidRPr="00F85942">
        <w:rPr>
          <w:b/>
          <w:position w:val="-1"/>
          <w:sz w:val="28"/>
          <w:szCs w:val="28"/>
        </w:rPr>
        <w:t>cs</w:t>
      </w:r>
    </w:p>
    <w:p w14:paraId="604AE2E0" w14:textId="77777777" w:rsidR="00BD33F8" w:rsidRPr="00F85942" w:rsidRDefault="00BD33F8">
      <w:pPr>
        <w:spacing w:before="3" w:line="160" w:lineRule="exact"/>
        <w:rPr>
          <w:sz w:val="16"/>
          <w:szCs w:val="16"/>
        </w:rPr>
      </w:pPr>
    </w:p>
    <w:p w14:paraId="33EEA0CA" w14:textId="77777777" w:rsidR="00BD33F8" w:rsidRPr="00F85942" w:rsidRDefault="00BD33F8">
      <w:pPr>
        <w:spacing w:line="200" w:lineRule="exact"/>
      </w:pPr>
    </w:p>
    <w:p w14:paraId="649B310F" w14:textId="77777777" w:rsidR="00BD33F8" w:rsidRPr="00F85942" w:rsidRDefault="00BD33F8">
      <w:pPr>
        <w:spacing w:line="200" w:lineRule="exact"/>
      </w:pPr>
    </w:p>
    <w:p w14:paraId="30B5F7D3" w14:textId="77777777" w:rsidR="00BD33F8" w:rsidRPr="00F85942" w:rsidRDefault="00A51A16">
      <w:pPr>
        <w:spacing w:before="29"/>
        <w:ind w:left="100" w:right="7360"/>
        <w:jc w:val="both"/>
        <w:rPr>
          <w:sz w:val="24"/>
          <w:szCs w:val="24"/>
        </w:rPr>
      </w:pPr>
      <w:r w:rsidRPr="00F85942">
        <w:rPr>
          <w:b/>
          <w:sz w:val="24"/>
          <w:szCs w:val="24"/>
        </w:rPr>
        <w:t xml:space="preserve">1.   </w:t>
      </w:r>
      <w:r w:rsidRPr="00F85942">
        <w:rPr>
          <w:b/>
          <w:spacing w:val="-3"/>
          <w:sz w:val="24"/>
          <w:szCs w:val="24"/>
        </w:rPr>
        <w:t>P</w:t>
      </w:r>
      <w:r w:rsidRPr="00F85942">
        <w:rPr>
          <w:b/>
          <w:spacing w:val="-1"/>
          <w:sz w:val="24"/>
          <w:szCs w:val="24"/>
        </w:rPr>
        <w:t>r</w:t>
      </w:r>
      <w:r w:rsidRPr="00F85942">
        <w:rPr>
          <w:b/>
          <w:sz w:val="24"/>
          <w:szCs w:val="24"/>
        </w:rPr>
        <w:t>o</w:t>
      </w:r>
      <w:r w:rsidRPr="00F85942">
        <w:rPr>
          <w:b/>
          <w:spacing w:val="2"/>
          <w:sz w:val="24"/>
          <w:szCs w:val="24"/>
        </w:rPr>
        <w:t>g</w:t>
      </w:r>
      <w:r w:rsidRPr="00F85942">
        <w:rPr>
          <w:b/>
          <w:spacing w:val="-1"/>
          <w:sz w:val="24"/>
          <w:szCs w:val="24"/>
        </w:rPr>
        <w:t>r</w:t>
      </w:r>
      <w:r w:rsidRPr="00F85942">
        <w:rPr>
          <w:b/>
          <w:spacing w:val="2"/>
          <w:sz w:val="24"/>
          <w:szCs w:val="24"/>
        </w:rPr>
        <w:t>a</w:t>
      </w:r>
      <w:r w:rsidRPr="00F85942">
        <w:rPr>
          <w:b/>
          <w:sz w:val="24"/>
          <w:szCs w:val="24"/>
        </w:rPr>
        <w:t>m</w:t>
      </w:r>
      <w:r w:rsidRPr="00F85942">
        <w:rPr>
          <w:b/>
          <w:spacing w:val="-3"/>
          <w:sz w:val="24"/>
          <w:szCs w:val="24"/>
        </w:rPr>
        <w:t xml:space="preserve"> </w:t>
      </w:r>
      <w:r w:rsidRPr="00F85942">
        <w:rPr>
          <w:b/>
          <w:sz w:val="24"/>
          <w:szCs w:val="24"/>
        </w:rPr>
        <w:t>st</w:t>
      </w:r>
      <w:r w:rsidRPr="00F85942">
        <w:rPr>
          <w:b/>
          <w:spacing w:val="2"/>
          <w:sz w:val="24"/>
          <w:szCs w:val="24"/>
        </w:rPr>
        <w:t>a</w:t>
      </w:r>
      <w:r w:rsidRPr="00F85942">
        <w:rPr>
          <w:b/>
          <w:spacing w:val="-1"/>
          <w:sz w:val="24"/>
          <w:szCs w:val="24"/>
        </w:rPr>
        <w:t>r</w:t>
      </w:r>
      <w:r w:rsidRPr="00F85942">
        <w:rPr>
          <w:b/>
          <w:sz w:val="24"/>
          <w:szCs w:val="24"/>
        </w:rPr>
        <w:t>tup</w:t>
      </w:r>
    </w:p>
    <w:p w14:paraId="4FF1184B" w14:textId="77777777" w:rsidR="00BD33F8" w:rsidRPr="00F85942" w:rsidRDefault="00BD33F8">
      <w:pPr>
        <w:spacing w:before="4" w:line="120" w:lineRule="exact"/>
        <w:rPr>
          <w:sz w:val="13"/>
          <w:szCs w:val="13"/>
        </w:rPr>
      </w:pPr>
    </w:p>
    <w:p w14:paraId="6F3DC963" w14:textId="77777777" w:rsidR="00BD33F8" w:rsidRPr="00F85942" w:rsidRDefault="00BD33F8">
      <w:pPr>
        <w:spacing w:line="200" w:lineRule="exact"/>
      </w:pPr>
    </w:p>
    <w:p w14:paraId="3063DA7E" w14:textId="77777777" w:rsidR="00BD33F8" w:rsidRPr="00F85942" w:rsidRDefault="00A51A16">
      <w:pPr>
        <w:spacing w:line="359" w:lineRule="auto"/>
        <w:ind w:left="100" w:right="82"/>
        <w:jc w:val="both"/>
        <w:rPr>
          <w:sz w:val="24"/>
          <w:szCs w:val="24"/>
        </w:rPr>
      </w:pPr>
      <w:r w:rsidRPr="00F85942">
        <w:rPr>
          <w:sz w:val="24"/>
          <w:szCs w:val="24"/>
        </w:rPr>
        <w:t>The 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 xml:space="preserve"> </w:t>
      </w:r>
      <w:r w:rsidRPr="00F85942">
        <w:rPr>
          <w:spacing w:val="-1"/>
          <w:sz w:val="24"/>
          <w:szCs w:val="24"/>
        </w:rPr>
        <w:t>ca</w:t>
      </w:r>
      <w:r w:rsidRPr="00F85942">
        <w:rPr>
          <w:sz w:val="24"/>
          <w:szCs w:val="24"/>
        </w:rPr>
        <w:t>l</w:t>
      </w:r>
      <w:r w:rsidRPr="00F85942">
        <w:rPr>
          <w:spacing w:val="1"/>
          <w:sz w:val="24"/>
          <w:szCs w:val="24"/>
        </w:rPr>
        <w:t>l</w:t>
      </w:r>
      <w:r w:rsidRPr="00F85942">
        <w:rPr>
          <w:spacing w:val="-1"/>
          <w:sz w:val="24"/>
          <w:szCs w:val="24"/>
        </w:rPr>
        <w:t>e</w:t>
      </w:r>
      <w:r w:rsidRPr="00F85942">
        <w:rPr>
          <w:sz w:val="24"/>
          <w:szCs w:val="24"/>
        </w:rPr>
        <w:t>d</w:t>
      </w:r>
      <w:r w:rsidRPr="00F85942">
        <w:rPr>
          <w:spacing w:val="4"/>
          <w:sz w:val="24"/>
          <w:szCs w:val="24"/>
        </w:rPr>
        <w:t xml:space="preserve"> </w:t>
      </w:r>
      <w:r w:rsidRPr="00F85942">
        <w:rPr>
          <w:spacing w:val="-1"/>
          <w:sz w:val="24"/>
          <w:szCs w:val="24"/>
        </w:rPr>
        <w:t>a</w:t>
      </w:r>
      <w:r w:rsidRPr="00F85942">
        <w:rPr>
          <w:sz w:val="24"/>
          <w:szCs w:val="24"/>
        </w:rPr>
        <w:t>t</w:t>
      </w:r>
      <w:r w:rsidRPr="00F85942">
        <w:rPr>
          <w:spacing w:val="2"/>
          <w:sz w:val="24"/>
          <w:szCs w:val="24"/>
        </w:rPr>
        <w:t xml:space="preserve"> </w:t>
      </w:r>
      <w:r w:rsidRPr="00F85942">
        <w:rPr>
          <w:sz w:val="24"/>
          <w:szCs w:val="24"/>
        </w:rPr>
        <w:t>p</w:t>
      </w:r>
      <w:r w:rsidRPr="00F85942">
        <w:rPr>
          <w:spacing w:val="1"/>
          <w:sz w:val="24"/>
          <w:szCs w:val="24"/>
        </w:rPr>
        <w:t>r</w:t>
      </w:r>
      <w:r w:rsidRPr="00F85942">
        <w:rPr>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2"/>
          <w:sz w:val="24"/>
          <w:szCs w:val="24"/>
        </w:rPr>
        <w:t xml:space="preserve"> </w:t>
      </w:r>
      <w:r w:rsidRPr="00F85942">
        <w:rPr>
          <w:sz w:val="24"/>
          <w:szCs w:val="24"/>
        </w:rPr>
        <w:t>sta</w:t>
      </w:r>
      <w:r w:rsidRPr="00F85942">
        <w:rPr>
          <w:spacing w:val="-1"/>
          <w:sz w:val="24"/>
          <w:szCs w:val="24"/>
        </w:rPr>
        <w:t>r</w:t>
      </w:r>
      <w:r w:rsidRPr="00F85942">
        <w:rPr>
          <w:sz w:val="24"/>
          <w:szCs w:val="24"/>
        </w:rPr>
        <w:t>tup</w:t>
      </w:r>
      <w:r w:rsidRPr="00F85942">
        <w:rPr>
          <w:spacing w:val="2"/>
          <w:sz w:val="24"/>
          <w:szCs w:val="24"/>
        </w:rPr>
        <w:t xml:space="preserve"> </w:t>
      </w:r>
      <w:r w:rsidRPr="00F85942">
        <w:rPr>
          <w:sz w:val="24"/>
          <w:szCs w:val="24"/>
        </w:rPr>
        <w:t>is</w:t>
      </w:r>
      <w:r w:rsidRPr="00F85942">
        <w:rPr>
          <w:spacing w:val="2"/>
          <w:sz w:val="24"/>
          <w:szCs w:val="24"/>
        </w:rPr>
        <w:t xml:space="preserve"> </w:t>
      </w:r>
      <w:r w:rsidRPr="00F85942">
        <w:rPr>
          <w:sz w:val="24"/>
          <w:szCs w:val="24"/>
        </w:rPr>
        <w:t>n</w:t>
      </w:r>
      <w:r w:rsidRPr="00F85942">
        <w:rPr>
          <w:spacing w:val="-1"/>
          <w:sz w:val="24"/>
          <w:szCs w:val="24"/>
        </w:rPr>
        <w:t>a</w:t>
      </w:r>
      <w:r w:rsidRPr="00F85942">
        <w:rPr>
          <w:sz w:val="24"/>
          <w:szCs w:val="24"/>
        </w:rPr>
        <w:t>med</w:t>
      </w:r>
      <w:r w:rsidRPr="00F85942">
        <w:rPr>
          <w:spacing w:val="3"/>
          <w:sz w:val="24"/>
          <w:szCs w:val="24"/>
        </w:rPr>
        <w:t xml:space="preserve"> </w:t>
      </w:r>
      <w:r w:rsidRPr="00F85942">
        <w:rPr>
          <w:sz w:val="24"/>
          <w:szCs w:val="24"/>
        </w:rPr>
        <w:t>main.</w:t>
      </w:r>
      <w:r w:rsidRPr="00F85942">
        <w:rPr>
          <w:spacing w:val="1"/>
          <w:sz w:val="24"/>
          <w:szCs w:val="24"/>
        </w:rPr>
        <w:t xml:space="preserve"> </w:t>
      </w:r>
      <w:r w:rsidRPr="00F85942">
        <w:rPr>
          <w:sz w:val="24"/>
          <w:szCs w:val="24"/>
        </w:rPr>
        <w:t>The i</w:t>
      </w:r>
      <w:r w:rsidRPr="00F85942">
        <w:rPr>
          <w:spacing w:val="1"/>
          <w:sz w:val="24"/>
          <w:szCs w:val="24"/>
        </w:rPr>
        <w:t>m</w:t>
      </w:r>
      <w:r w:rsidRPr="00F85942">
        <w:rPr>
          <w:sz w:val="24"/>
          <w:szCs w:val="24"/>
        </w:rPr>
        <w:t>plem</w:t>
      </w:r>
      <w:r w:rsidRPr="00F85942">
        <w:rPr>
          <w:spacing w:val="-1"/>
          <w:sz w:val="24"/>
          <w:szCs w:val="24"/>
        </w:rPr>
        <w:t>e</w:t>
      </w:r>
      <w:r w:rsidRPr="00F85942">
        <w:rPr>
          <w:sz w:val="24"/>
          <w:szCs w:val="24"/>
        </w:rPr>
        <w:t>ntation</w:t>
      </w:r>
      <w:r w:rsidRPr="00F85942">
        <w:rPr>
          <w:spacing w:val="2"/>
          <w:sz w:val="24"/>
          <w:szCs w:val="24"/>
        </w:rPr>
        <w:t xml:space="preserve"> </w:t>
      </w:r>
      <w:r w:rsidRPr="00F85942">
        <w:rPr>
          <w:sz w:val="24"/>
          <w:szCs w:val="24"/>
        </w:rPr>
        <w:t>d</w:t>
      </w:r>
      <w:r w:rsidRPr="00F85942">
        <w:rPr>
          <w:spacing w:val="-1"/>
          <w:sz w:val="24"/>
          <w:szCs w:val="24"/>
        </w:rPr>
        <w:t>ec</w:t>
      </w:r>
      <w:r w:rsidRPr="00F85942">
        <w:rPr>
          <w:sz w:val="24"/>
          <w:szCs w:val="24"/>
        </w:rPr>
        <w:t>la</w:t>
      </w:r>
      <w:r w:rsidRPr="00F85942">
        <w:rPr>
          <w:spacing w:val="1"/>
          <w:sz w:val="24"/>
          <w:szCs w:val="24"/>
        </w:rPr>
        <w:t>r</w:t>
      </w:r>
      <w:r w:rsidRPr="00F85942">
        <w:rPr>
          <w:spacing w:val="-1"/>
          <w:sz w:val="24"/>
          <w:szCs w:val="24"/>
        </w:rPr>
        <w:t>e</w:t>
      </w:r>
      <w:r w:rsidRPr="00F85942">
        <w:rPr>
          <w:sz w:val="24"/>
          <w:szCs w:val="24"/>
        </w:rPr>
        <w:t>s</w:t>
      </w:r>
      <w:r w:rsidRPr="00F85942">
        <w:rPr>
          <w:spacing w:val="1"/>
          <w:sz w:val="24"/>
          <w:szCs w:val="24"/>
        </w:rPr>
        <w:t xml:space="preserve"> </w:t>
      </w:r>
      <w:r w:rsidRPr="00F85942">
        <w:rPr>
          <w:sz w:val="24"/>
          <w:szCs w:val="24"/>
        </w:rPr>
        <w:t>no</w:t>
      </w:r>
      <w:r w:rsidRPr="00F85942">
        <w:rPr>
          <w:spacing w:val="1"/>
          <w:sz w:val="24"/>
          <w:szCs w:val="24"/>
        </w:rPr>
        <w:t xml:space="preserve"> </w:t>
      </w:r>
      <w:r w:rsidRPr="00F85942">
        <w:rPr>
          <w:sz w:val="24"/>
          <w:szCs w:val="24"/>
        </w:rPr>
        <w:t>p</w:t>
      </w:r>
      <w:r w:rsidRPr="00F85942">
        <w:rPr>
          <w:spacing w:val="-1"/>
          <w:sz w:val="24"/>
          <w:szCs w:val="24"/>
        </w:rPr>
        <w:t>r</w:t>
      </w:r>
      <w:r w:rsidRPr="00F85942">
        <w:rPr>
          <w:sz w:val="24"/>
          <w:szCs w:val="24"/>
        </w:rPr>
        <w:t>oto</w:t>
      </w:r>
      <w:r w:rsidRPr="00F85942">
        <w:rPr>
          <w:spacing w:val="3"/>
          <w:sz w:val="24"/>
          <w:szCs w:val="24"/>
        </w:rPr>
        <w:t>t</w:t>
      </w:r>
      <w:r w:rsidRPr="00F85942">
        <w:rPr>
          <w:spacing w:val="-5"/>
          <w:sz w:val="24"/>
          <w:szCs w:val="24"/>
        </w:rPr>
        <w:t>y</w:t>
      </w:r>
      <w:r w:rsidRPr="00F85942">
        <w:rPr>
          <w:spacing w:val="2"/>
          <w:sz w:val="24"/>
          <w:szCs w:val="24"/>
        </w:rPr>
        <w:t>p</w:t>
      </w:r>
      <w:r w:rsidRPr="00F85942">
        <w:rPr>
          <w:sz w:val="24"/>
          <w:szCs w:val="24"/>
        </w:rPr>
        <w:t>e for</w:t>
      </w:r>
      <w:r w:rsidRPr="00F85942">
        <w:rPr>
          <w:spacing w:val="-1"/>
          <w:sz w:val="24"/>
          <w:szCs w:val="24"/>
        </w:rPr>
        <w:t xml:space="preserve"> </w:t>
      </w:r>
      <w:r w:rsidRPr="00F85942">
        <w:rPr>
          <w:sz w:val="24"/>
          <w:szCs w:val="24"/>
        </w:rPr>
        <w:t>th</w:t>
      </w:r>
      <w:r w:rsidRPr="00F85942">
        <w:rPr>
          <w:spacing w:val="1"/>
          <w:sz w:val="24"/>
          <w:szCs w:val="24"/>
        </w:rPr>
        <w:t>i</w:t>
      </w:r>
      <w:r w:rsidRPr="00F85942">
        <w:rPr>
          <w:sz w:val="24"/>
          <w:szCs w:val="24"/>
        </w:rPr>
        <w:t>s fun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 xml:space="preserve"> </w:t>
      </w:r>
      <w:r w:rsidRPr="00F85942">
        <w:rPr>
          <w:spacing w:val="-6"/>
          <w:sz w:val="24"/>
          <w:szCs w:val="24"/>
        </w:rPr>
        <w:t>I</w:t>
      </w:r>
      <w:r w:rsidRPr="00F85942">
        <w:rPr>
          <w:sz w:val="24"/>
          <w:szCs w:val="24"/>
        </w:rPr>
        <w:t>t</w:t>
      </w:r>
      <w:r w:rsidRPr="00F85942">
        <w:rPr>
          <w:spacing w:val="1"/>
          <w:sz w:val="24"/>
          <w:szCs w:val="24"/>
        </w:rPr>
        <w:t xml:space="preserve"> </w:t>
      </w:r>
      <w:r w:rsidRPr="00F85942">
        <w:rPr>
          <w:sz w:val="24"/>
          <w:szCs w:val="24"/>
        </w:rPr>
        <w:t>s</w:t>
      </w:r>
      <w:r w:rsidRPr="00F85942">
        <w:rPr>
          <w:spacing w:val="2"/>
          <w:sz w:val="24"/>
          <w:szCs w:val="24"/>
        </w:rPr>
        <w:t>h</w:t>
      </w:r>
      <w:r w:rsidRPr="00F85942">
        <w:rPr>
          <w:spacing w:val="-1"/>
          <w:sz w:val="24"/>
          <w:szCs w:val="24"/>
        </w:rPr>
        <w:t>a</w:t>
      </w:r>
      <w:r w:rsidRPr="00F85942">
        <w:rPr>
          <w:sz w:val="24"/>
          <w:szCs w:val="24"/>
        </w:rPr>
        <w:t>ll</w:t>
      </w:r>
      <w:r w:rsidRPr="00F85942">
        <w:rPr>
          <w:spacing w:val="1"/>
          <w:sz w:val="24"/>
          <w:szCs w:val="24"/>
        </w:rPr>
        <w:t xml:space="preserve"> </w:t>
      </w:r>
      <w:r w:rsidRPr="00F85942">
        <w:rPr>
          <w:sz w:val="24"/>
          <w:szCs w:val="24"/>
        </w:rPr>
        <w:t>be</w:t>
      </w:r>
      <w:r w:rsidRPr="00F85942">
        <w:rPr>
          <w:spacing w:val="-1"/>
          <w:sz w:val="24"/>
          <w:szCs w:val="24"/>
        </w:rPr>
        <w:t xml:space="preserve"> </w:t>
      </w:r>
      <w:r w:rsidRPr="00F85942">
        <w:rPr>
          <w:sz w:val="24"/>
          <w:szCs w:val="24"/>
        </w:rPr>
        <w:t>d</w:t>
      </w:r>
      <w:r w:rsidRPr="00F85942">
        <w:rPr>
          <w:spacing w:val="-1"/>
          <w:sz w:val="24"/>
          <w:szCs w:val="24"/>
        </w:rPr>
        <w:t>e</w:t>
      </w:r>
      <w:r w:rsidRPr="00F85942">
        <w:rPr>
          <w:sz w:val="24"/>
          <w:szCs w:val="24"/>
        </w:rPr>
        <w:t>fin</w:t>
      </w:r>
      <w:r w:rsidRPr="00F85942">
        <w:rPr>
          <w:spacing w:val="-1"/>
          <w:sz w:val="24"/>
          <w:szCs w:val="24"/>
        </w:rPr>
        <w:t>e</w:t>
      </w:r>
      <w:r w:rsidRPr="00F85942">
        <w:rPr>
          <w:sz w:val="24"/>
          <w:szCs w:val="24"/>
        </w:rPr>
        <w:t>d with a</w:t>
      </w:r>
      <w:r w:rsidRPr="00F85942">
        <w:rPr>
          <w:spacing w:val="2"/>
          <w:sz w:val="24"/>
          <w:szCs w:val="24"/>
        </w:rPr>
        <w:t xml:space="preserve"> </w:t>
      </w:r>
      <w:r w:rsidRPr="00F85942">
        <w:rPr>
          <w:sz w:val="24"/>
          <w:szCs w:val="24"/>
        </w:rPr>
        <w:t>r</w:t>
      </w:r>
      <w:r w:rsidRPr="00F85942">
        <w:rPr>
          <w:spacing w:val="-2"/>
          <w:sz w:val="24"/>
          <w:szCs w:val="24"/>
        </w:rPr>
        <w:t>e</w:t>
      </w:r>
      <w:r w:rsidRPr="00F85942">
        <w:rPr>
          <w:sz w:val="24"/>
          <w:szCs w:val="24"/>
        </w:rPr>
        <w:t xml:space="preserve">turn </w:t>
      </w:r>
      <w:r w:rsidRPr="00F85942">
        <w:rPr>
          <w:spacing w:val="2"/>
          <w:sz w:val="24"/>
          <w:szCs w:val="24"/>
        </w:rPr>
        <w:t>t</w:t>
      </w:r>
      <w:r w:rsidRPr="00F85942">
        <w:rPr>
          <w:spacing w:val="-5"/>
          <w:sz w:val="24"/>
          <w:szCs w:val="24"/>
        </w:rPr>
        <w:t>y</w:t>
      </w:r>
      <w:r w:rsidRPr="00F85942">
        <w:rPr>
          <w:spacing w:val="2"/>
          <w:sz w:val="24"/>
          <w:szCs w:val="24"/>
        </w:rPr>
        <w:t>p</w:t>
      </w:r>
      <w:r w:rsidRPr="00F85942">
        <w:rPr>
          <w:sz w:val="24"/>
          <w:szCs w:val="24"/>
        </w:rPr>
        <w:t>e</w:t>
      </w:r>
      <w:r w:rsidRPr="00F85942">
        <w:rPr>
          <w:spacing w:val="-1"/>
          <w:sz w:val="24"/>
          <w:szCs w:val="24"/>
        </w:rPr>
        <w:t xml:space="preserve"> </w:t>
      </w:r>
      <w:r w:rsidRPr="00F85942">
        <w:rPr>
          <w:spacing w:val="2"/>
          <w:sz w:val="24"/>
          <w:szCs w:val="24"/>
        </w:rPr>
        <w:t>o</w:t>
      </w:r>
      <w:r w:rsidRPr="00F85942">
        <w:rPr>
          <w:sz w:val="24"/>
          <w:szCs w:val="24"/>
        </w:rPr>
        <w:t xml:space="preserve">f int </w:t>
      </w:r>
      <w:r w:rsidRPr="00F85942">
        <w:rPr>
          <w:spacing w:val="-1"/>
          <w:sz w:val="24"/>
          <w:szCs w:val="24"/>
        </w:rPr>
        <w:t>a</w:t>
      </w:r>
      <w:r w:rsidRPr="00F85942">
        <w:rPr>
          <w:sz w:val="24"/>
          <w:szCs w:val="24"/>
        </w:rPr>
        <w:t>nd with no p</w:t>
      </w:r>
      <w:r w:rsidRPr="00F85942">
        <w:rPr>
          <w:spacing w:val="2"/>
          <w:sz w:val="24"/>
          <w:szCs w:val="24"/>
        </w:rPr>
        <w:t>a</w:t>
      </w:r>
      <w:r w:rsidRPr="00F85942">
        <w:rPr>
          <w:sz w:val="24"/>
          <w:szCs w:val="24"/>
        </w:rPr>
        <w:t>r</w:t>
      </w:r>
      <w:r w:rsidRPr="00F85942">
        <w:rPr>
          <w:spacing w:val="-2"/>
          <w:sz w:val="24"/>
          <w:szCs w:val="24"/>
        </w:rPr>
        <w:t>a</w:t>
      </w:r>
      <w:r w:rsidRPr="00F85942">
        <w:rPr>
          <w:sz w:val="24"/>
          <w:szCs w:val="24"/>
        </w:rPr>
        <w:t>met</w:t>
      </w:r>
      <w:r w:rsidRPr="00F85942">
        <w:rPr>
          <w:spacing w:val="-1"/>
          <w:sz w:val="24"/>
          <w:szCs w:val="24"/>
        </w:rPr>
        <w:t>e</w:t>
      </w:r>
      <w:r w:rsidRPr="00F85942">
        <w:rPr>
          <w:sz w:val="24"/>
          <w:szCs w:val="24"/>
        </w:rPr>
        <w:t>rs:</w:t>
      </w:r>
    </w:p>
    <w:p w14:paraId="01C1F39C" w14:textId="77777777" w:rsidR="00BD33F8" w:rsidRPr="00F85942" w:rsidRDefault="00A51A16">
      <w:pPr>
        <w:spacing w:before="7"/>
        <w:ind w:left="3536" w:right="3559"/>
        <w:jc w:val="center"/>
        <w:rPr>
          <w:sz w:val="24"/>
          <w:szCs w:val="24"/>
        </w:rPr>
      </w:pPr>
      <w:r w:rsidRPr="00F85942">
        <w:rPr>
          <w:i/>
          <w:sz w:val="24"/>
          <w:szCs w:val="24"/>
        </w:rPr>
        <w:t>int</w:t>
      </w:r>
      <w:r w:rsidRPr="00F85942">
        <w:rPr>
          <w:i/>
          <w:spacing w:val="1"/>
          <w:sz w:val="24"/>
          <w:szCs w:val="24"/>
        </w:rPr>
        <w:t xml:space="preserve"> </w:t>
      </w:r>
      <w:r w:rsidRPr="00F85942">
        <w:rPr>
          <w:i/>
          <w:sz w:val="24"/>
          <w:szCs w:val="24"/>
        </w:rPr>
        <w:t>main</w:t>
      </w:r>
      <w:r w:rsidRPr="00F85942">
        <w:rPr>
          <w:i/>
          <w:spacing w:val="-3"/>
          <w:sz w:val="24"/>
          <w:szCs w:val="24"/>
        </w:rPr>
        <w:t>(</w:t>
      </w:r>
      <w:r w:rsidRPr="00F85942">
        <w:rPr>
          <w:i/>
          <w:spacing w:val="-1"/>
          <w:sz w:val="24"/>
          <w:szCs w:val="24"/>
        </w:rPr>
        <w:t>v</w:t>
      </w:r>
      <w:r w:rsidRPr="00F85942">
        <w:rPr>
          <w:i/>
          <w:sz w:val="24"/>
          <w:szCs w:val="24"/>
        </w:rPr>
        <w:t>oi</w:t>
      </w:r>
      <w:r w:rsidRPr="00F85942">
        <w:rPr>
          <w:i/>
          <w:spacing w:val="3"/>
          <w:sz w:val="24"/>
          <w:szCs w:val="24"/>
        </w:rPr>
        <w:t>d</w:t>
      </w:r>
      <w:r w:rsidRPr="00F85942">
        <w:rPr>
          <w:i/>
          <w:sz w:val="24"/>
          <w:szCs w:val="24"/>
        </w:rPr>
        <w:t>)</w:t>
      </w:r>
      <w:r w:rsidRPr="00F85942">
        <w:rPr>
          <w:i/>
          <w:spacing w:val="-3"/>
          <w:sz w:val="24"/>
          <w:szCs w:val="24"/>
        </w:rPr>
        <w:t xml:space="preserve"> </w:t>
      </w:r>
      <w:r w:rsidRPr="00F85942">
        <w:rPr>
          <w:i/>
          <w:sz w:val="24"/>
          <w:szCs w:val="24"/>
        </w:rPr>
        <w:t>{ /* ... */</w:t>
      </w:r>
      <w:r w:rsidRPr="00F85942">
        <w:rPr>
          <w:i/>
          <w:spacing w:val="1"/>
          <w:sz w:val="24"/>
          <w:szCs w:val="24"/>
        </w:rPr>
        <w:t xml:space="preserve"> </w:t>
      </w:r>
      <w:r w:rsidRPr="00F85942">
        <w:rPr>
          <w:i/>
          <w:sz w:val="24"/>
          <w:szCs w:val="24"/>
        </w:rPr>
        <w:t>}</w:t>
      </w:r>
    </w:p>
    <w:p w14:paraId="08AB675D" w14:textId="77777777" w:rsidR="00BD33F8" w:rsidRPr="00F85942" w:rsidRDefault="00BD33F8">
      <w:pPr>
        <w:spacing w:before="7" w:line="120" w:lineRule="exact"/>
        <w:rPr>
          <w:sz w:val="13"/>
          <w:szCs w:val="13"/>
        </w:rPr>
      </w:pPr>
    </w:p>
    <w:p w14:paraId="32A91D66" w14:textId="77777777" w:rsidR="00BD33F8" w:rsidRPr="00F85942" w:rsidRDefault="00A51A16">
      <w:pPr>
        <w:spacing w:line="360" w:lineRule="auto"/>
        <w:ind w:left="100" w:right="88"/>
        <w:jc w:val="both"/>
        <w:rPr>
          <w:sz w:val="24"/>
          <w:szCs w:val="24"/>
        </w:rPr>
      </w:pPr>
      <w:r w:rsidRPr="00F85942">
        <w:rPr>
          <w:sz w:val="24"/>
          <w:szCs w:val="24"/>
        </w:rPr>
        <w:t>or</w:t>
      </w:r>
      <w:r w:rsidRPr="00F85942">
        <w:rPr>
          <w:spacing w:val="25"/>
          <w:sz w:val="24"/>
          <w:szCs w:val="24"/>
        </w:rPr>
        <w:t xml:space="preserve"> </w:t>
      </w:r>
      <w:r w:rsidRPr="00F85942">
        <w:rPr>
          <w:sz w:val="24"/>
          <w:szCs w:val="24"/>
        </w:rPr>
        <w:t>with</w:t>
      </w:r>
      <w:r w:rsidRPr="00F85942">
        <w:rPr>
          <w:spacing w:val="27"/>
          <w:sz w:val="24"/>
          <w:szCs w:val="24"/>
        </w:rPr>
        <w:t xml:space="preserve"> </w:t>
      </w:r>
      <w:r w:rsidRPr="00F85942">
        <w:rPr>
          <w:sz w:val="24"/>
          <w:szCs w:val="24"/>
        </w:rPr>
        <w:t>two</w:t>
      </w:r>
      <w:r w:rsidRPr="00F85942">
        <w:rPr>
          <w:spacing w:val="26"/>
          <w:sz w:val="24"/>
          <w:szCs w:val="24"/>
        </w:rPr>
        <w:t xml:space="preserve"> </w:t>
      </w:r>
      <w:r w:rsidRPr="00F85942">
        <w:rPr>
          <w:sz w:val="24"/>
          <w:szCs w:val="24"/>
        </w:rPr>
        <w:t>p</w:t>
      </w:r>
      <w:r w:rsidRPr="00F85942">
        <w:rPr>
          <w:spacing w:val="-1"/>
          <w:sz w:val="24"/>
          <w:szCs w:val="24"/>
        </w:rPr>
        <w:t>a</w:t>
      </w:r>
      <w:r w:rsidRPr="00F85942">
        <w:rPr>
          <w:sz w:val="24"/>
          <w:szCs w:val="24"/>
        </w:rPr>
        <w:t>r</w:t>
      </w:r>
      <w:r w:rsidRPr="00F85942">
        <w:rPr>
          <w:spacing w:val="-2"/>
          <w:sz w:val="24"/>
          <w:szCs w:val="24"/>
        </w:rPr>
        <w:t>a</w:t>
      </w:r>
      <w:r w:rsidRPr="00F85942">
        <w:rPr>
          <w:sz w:val="24"/>
          <w:szCs w:val="24"/>
        </w:rPr>
        <w:t>me</w:t>
      </w:r>
      <w:r w:rsidRPr="00F85942">
        <w:rPr>
          <w:spacing w:val="2"/>
          <w:sz w:val="24"/>
          <w:szCs w:val="24"/>
        </w:rPr>
        <w:t>t</w:t>
      </w:r>
      <w:r w:rsidRPr="00F85942">
        <w:rPr>
          <w:spacing w:val="-1"/>
          <w:sz w:val="24"/>
          <w:szCs w:val="24"/>
        </w:rPr>
        <w:t>e</w:t>
      </w:r>
      <w:r w:rsidRPr="00F85942">
        <w:rPr>
          <w:sz w:val="24"/>
          <w:szCs w:val="24"/>
        </w:rPr>
        <w:t>rs</w:t>
      </w:r>
      <w:r w:rsidRPr="00F85942">
        <w:rPr>
          <w:spacing w:val="28"/>
          <w:sz w:val="24"/>
          <w:szCs w:val="24"/>
        </w:rPr>
        <w:t xml:space="preserve"> </w:t>
      </w:r>
      <w:r w:rsidRPr="00F85942">
        <w:rPr>
          <w:sz w:val="24"/>
          <w:szCs w:val="24"/>
        </w:rPr>
        <w:t>(</w:t>
      </w:r>
      <w:r w:rsidRPr="00F85942">
        <w:rPr>
          <w:spacing w:val="-1"/>
          <w:sz w:val="24"/>
          <w:szCs w:val="24"/>
        </w:rPr>
        <w:t>re</w:t>
      </w:r>
      <w:r w:rsidRPr="00F85942">
        <w:rPr>
          <w:spacing w:val="1"/>
          <w:sz w:val="24"/>
          <w:szCs w:val="24"/>
        </w:rPr>
        <w:t>f</w:t>
      </w:r>
      <w:r w:rsidRPr="00F85942">
        <w:rPr>
          <w:spacing w:val="-1"/>
          <w:sz w:val="24"/>
          <w:szCs w:val="24"/>
        </w:rPr>
        <w:t>e</w:t>
      </w:r>
      <w:r w:rsidRPr="00F85942">
        <w:rPr>
          <w:sz w:val="24"/>
          <w:szCs w:val="24"/>
        </w:rPr>
        <w:t>r</w:t>
      </w:r>
      <w:r w:rsidRPr="00F85942">
        <w:rPr>
          <w:spacing w:val="1"/>
          <w:sz w:val="24"/>
          <w:szCs w:val="24"/>
        </w:rPr>
        <w:t>r</w:t>
      </w:r>
      <w:r w:rsidRPr="00F85942">
        <w:rPr>
          <w:spacing w:val="-1"/>
          <w:sz w:val="24"/>
          <w:szCs w:val="24"/>
        </w:rPr>
        <w:t>e</w:t>
      </w:r>
      <w:r w:rsidRPr="00F85942">
        <w:rPr>
          <w:sz w:val="24"/>
          <w:szCs w:val="24"/>
        </w:rPr>
        <w:t>d</w:t>
      </w:r>
      <w:r w:rsidRPr="00F85942">
        <w:rPr>
          <w:spacing w:val="26"/>
          <w:sz w:val="24"/>
          <w:szCs w:val="24"/>
        </w:rPr>
        <w:t xml:space="preserve"> </w:t>
      </w:r>
      <w:r w:rsidRPr="00F85942">
        <w:rPr>
          <w:sz w:val="24"/>
          <w:szCs w:val="24"/>
        </w:rPr>
        <w:t>to</w:t>
      </w:r>
      <w:r w:rsidRPr="00F85942">
        <w:rPr>
          <w:spacing w:val="27"/>
          <w:sz w:val="24"/>
          <w:szCs w:val="24"/>
        </w:rPr>
        <w:t xml:space="preserve"> </w:t>
      </w:r>
      <w:r w:rsidRPr="00F85942">
        <w:rPr>
          <w:sz w:val="24"/>
          <w:szCs w:val="24"/>
        </w:rPr>
        <w:t>h</w:t>
      </w:r>
      <w:r w:rsidRPr="00F85942">
        <w:rPr>
          <w:spacing w:val="-1"/>
          <w:sz w:val="24"/>
          <w:szCs w:val="24"/>
        </w:rPr>
        <w:t>e</w:t>
      </w:r>
      <w:r w:rsidRPr="00F85942">
        <w:rPr>
          <w:spacing w:val="1"/>
          <w:sz w:val="24"/>
          <w:szCs w:val="24"/>
        </w:rPr>
        <w:t>r</w:t>
      </w:r>
      <w:r w:rsidRPr="00F85942">
        <w:rPr>
          <w:sz w:val="24"/>
          <w:szCs w:val="24"/>
        </w:rPr>
        <w:t>e</w:t>
      </w:r>
      <w:r w:rsidRPr="00F85942">
        <w:rPr>
          <w:spacing w:val="25"/>
          <w:sz w:val="24"/>
          <w:szCs w:val="24"/>
        </w:rPr>
        <w:t xml:space="preserve"> </w:t>
      </w:r>
      <w:r w:rsidRPr="00F85942">
        <w:rPr>
          <w:spacing w:val="-1"/>
          <w:sz w:val="24"/>
          <w:szCs w:val="24"/>
        </w:rPr>
        <w:t>a</w:t>
      </w:r>
      <w:r w:rsidRPr="00F85942">
        <w:rPr>
          <w:sz w:val="24"/>
          <w:szCs w:val="24"/>
        </w:rPr>
        <w:t>s</w:t>
      </w:r>
      <w:r w:rsidRPr="00F85942">
        <w:rPr>
          <w:spacing w:val="26"/>
          <w:sz w:val="24"/>
          <w:szCs w:val="24"/>
        </w:rPr>
        <w:t xml:space="preserve"> </w:t>
      </w:r>
      <w:proofErr w:type="spellStart"/>
      <w:r w:rsidRPr="00F85942">
        <w:rPr>
          <w:spacing w:val="1"/>
          <w:sz w:val="24"/>
          <w:szCs w:val="24"/>
        </w:rPr>
        <w:t>ar</w:t>
      </w:r>
      <w:r w:rsidRPr="00F85942">
        <w:rPr>
          <w:spacing w:val="-2"/>
          <w:sz w:val="24"/>
          <w:szCs w:val="24"/>
        </w:rPr>
        <w:t>g</w:t>
      </w:r>
      <w:r w:rsidRPr="00F85942">
        <w:rPr>
          <w:sz w:val="24"/>
          <w:szCs w:val="24"/>
        </w:rPr>
        <w:t>c</w:t>
      </w:r>
      <w:proofErr w:type="spellEnd"/>
      <w:r w:rsidRPr="00F85942">
        <w:rPr>
          <w:spacing w:val="27"/>
          <w:sz w:val="24"/>
          <w:szCs w:val="24"/>
        </w:rPr>
        <w:t xml:space="preserve"> </w:t>
      </w:r>
      <w:r w:rsidRPr="00F85942">
        <w:rPr>
          <w:spacing w:val="-1"/>
          <w:sz w:val="24"/>
          <w:szCs w:val="24"/>
        </w:rPr>
        <w:t>a</w:t>
      </w:r>
      <w:r w:rsidRPr="00F85942">
        <w:rPr>
          <w:sz w:val="24"/>
          <w:szCs w:val="24"/>
        </w:rPr>
        <w:t>nd</w:t>
      </w:r>
      <w:r w:rsidRPr="00F85942">
        <w:rPr>
          <w:spacing w:val="26"/>
          <w:sz w:val="24"/>
          <w:szCs w:val="24"/>
        </w:rPr>
        <w:t xml:space="preserve"> </w:t>
      </w:r>
      <w:proofErr w:type="spellStart"/>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v</w:t>
      </w:r>
      <w:proofErr w:type="spellEnd"/>
      <w:r w:rsidRPr="00F85942">
        <w:rPr>
          <w:sz w:val="24"/>
          <w:szCs w:val="24"/>
        </w:rPr>
        <w:t>,</w:t>
      </w:r>
      <w:r w:rsidRPr="00F85942">
        <w:rPr>
          <w:spacing w:val="26"/>
          <w:sz w:val="24"/>
          <w:szCs w:val="24"/>
        </w:rPr>
        <w:t xml:space="preserve"> </w:t>
      </w:r>
      <w:r w:rsidRPr="00F85942">
        <w:rPr>
          <w:sz w:val="24"/>
          <w:szCs w:val="24"/>
        </w:rPr>
        <w:t>tho</w:t>
      </w:r>
      <w:r w:rsidRPr="00F85942">
        <w:rPr>
          <w:spacing w:val="3"/>
          <w:sz w:val="24"/>
          <w:szCs w:val="24"/>
        </w:rPr>
        <w:t>u</w:t>
      </w:r>
      <w:r w:rsidRPr="00F85942">
        <w:rPr>
          <w:spacing w:val="-2"/>
          <w:sz w:val="24"/>
          <w:szCs w:val="24"/>
        </w:rPr>
        <w:t>g</w:t>
      </w:r>
      <w:r w:rsidRPr="00F85942">
        <w:rPr>
          <w:sz w:val="24"/>
          <w:szCs w:val="24"/>
        </w:rPr>
        <w:t>h</w:t>
      </w:r>
      <w:r w:rsidRPr="00F85942">
        <w:rPr>
          <w:spacing w:val="26"/>
          <w:sz w:val="24"/>
          <w:szCs w:val="24"/>
        </w:rPr>
        <w:t xml:space="preserve"> </w:t>
      </w:r>
      <w:r w:rsidRPr="00F85942">
        <w:rPr>
          <w:spacing w:val="-1"/>
          <w:sz w:val="24"/>
          <w:szCs w:val="24"/>
        </w:rPr>
        <w:t>a</w:t>
      </w:r>
      <w:r w:rsidRPr="00F85942">
        <w:rPr>
          <w:spacing w:val="5"/>
          <w:sz w:val="24"/>
          <w:szCs w:val="24"/>
        </w:rPr>
        <w:t>n</w:t>
      </w:r>
      <w:r w:rsidRPr="00F85942">
        <w:rPr>
          <w:sz w:val="24"/>
          <w:szCs w:val="24"/>
        </w:rPr>
        <w:t>y</w:t>
      </w:r>
      <w:r w:rsidRPr="00F85942">
        <w:rPr>
          <w:spacing w:val="21"/>
          <w:sz w:val="24"/>
          <w:szCs w:val="24"/>
        </w:rPr>
        <w:t xml:space="preserve"> </w:t>
      </w:r>
      <w:r w:rsidRPr="00F85942">
        <w:rPr>
          <w:spacing w:val="2"/>
          <w:sz w:val="24"/>
          <w:szCs w:val="24"/>
        </w:rPr>
        <w:t>n</w:t>
      </w:r>
      <w:r w:rsidRPr="00F85942">
        <w:rPr>
          <w:spacing w:val="-1"/>
          <w:sz w:val="24"/>
          <w:szCs w:val="24"/>
        </w:rPr>
        <w:t>a</w:t>
      </w:r>
      <w:r w:rsidRPr="00F85942">
        <w:rPr>
          <w:sz w:val="24"/>
          <w:szCs w:val="24"/>
        </w:rPr>
        <w:t>mes</w:t>
      </w:r>
      <w:r w:rsidRPr="00F85942">
        <w:rPr>
          <w:spacing w:val="26"/>
          <w:sz w:val="24"/>
          <w:szCs w:val="24"/>
        </w:rPr>
        <w:t xml:space="preserve"> </w:t>
      </w:r>
      <w:r w:rsidRPr="00F85942">
        <w:rPr>
          <w:sz w:val="24"/>
          <w:szCs w:val="24"/>
        </w:rPr>
        <w:t>m</w:t>
      </w:r>
      <w:r w:rsidRPr="00F85942">
        <w:rPr>
          <w:spacing w:val="4"/>
          <w:sz w:val="24"/>
          <w:szCs w:val="24"/>
        </w:rPr>
        <w:t>a</w:t>
      </w:r>
      <w:r w:rsidRPr="00F85942">
        <w:rPr>
          <w:sz w:val="24"/>
          <w:szCs w:val="24"/>
        </w:rPr>
        <w:t>y</w:t>
      </w:r>
      <w:r w:rsidRPr="00F85942">
        <w:rPr>
          <w:spacing w:val="21"/>
          <w:sz w:val="24"/>
          <w:szCs w:val="24"/>
        </w:rPr>
        <w:t xml:space="preserve"> </w:t>
      </w:r>
      <w:r w:rsidRPr="00F85942">
        <w:rPr>
          <w:sz w:val="24"/>
          <w:szCs w:val="24"/>
        </w:rPr>
        <w:t>be</w:t>
      </w:r>
      <w:r w:rsidRPr="00F85942">
        <w:rPr>
          <w:spacing w:val="25"/>
          <w:sz w:val="24"/>
          <w:szCs w:val="24"/>
        </w:rPr>
        <w:t xml:space="preserve"> </w:t>
      </w:r>
      <w:r w:rsidRPr="00F85942">
        <w:rPr>
          <w:sz w:val="24"/>
          <w:szCs w:val="24"/>
        </w:rPr>
        <w:t>used,</w:t>
      </w:r>
      <w:r w:rsidRPr="00F85942">
        <w:rPr>
          <w:spacing w:val="28"/>
          <w:sz w:val="24"/>
          <w:szCs w:val="24"/>
        </w:rPr>
        <w:t xml:space="preserve"> </w:t>
      </w:r>
      <w:r w:rsidRPr="00F85942">
        <w:rPr>
          <w:spacing w:val="-1"/>
          <w:sz w:val="24"/>
          <w:szCs w:val="24"/>
        </w:rPr>
        <w:t>a</w:t>
      </w:r>
      <w:r w:rsidRPr="00F85942">
        <w:rPr>
          <w:sz w:val="24"/>
          <w:szCs w:val="24"/>
        </w:rPr>
        <w:t>s th</w:t>
      </w:r>
      <w:r w:rsidRPr="00F85942">
        <w:rPr>
          <w:spacing w:val="2"/>
          <w:sz w:val="24"/>
          <w:szCs w:val="24"/>
        </w:rPr>
        <w:t>e</w:t>
      </w:r>
      <w:r w:rsidRPr="00F85942">
        <w:rPr>
          <w:sz w:val="24"/>
          <w:szCs w:val="24"/>
        </w:rPr>
        <w:t>y</w:t>
      </w:r>
      <w:r w:rsidRPr="00F85942">
        <w:rPr>
          <w:spacing w:val="-3"/>
          <w:sz w:val="24"/>
          <w:szCs w:val="24"/>
        </w:rPr>
        <w:t xml:space="preserve"> </w:t>
      </w:r>
      <w:r w:rsidRPr="00F85942">
        <w:rPr>
          <w:spacing w:val="-1"/>
          <w:sz w:val="24"/>
          <w:szCs w:val="24"/>
        </w:rPr>
        <w:t>a</w:t>
      </w:r>
      <w:r w:rsidRPr="00F85942">
        <w:rPr>
          <w:sz w:val="24"/>
          <w:szCs w:val="24"/>
        </w:rPr>
        <w:t>re</w:t>
      </w:r>
      <w:r w:rsidRPr="00F85942">
        <w:rPr>
          <w:spacing w:val="-2"/>
          <w:sz w:val="24"/>
          <w:szCs w:val="24"/>
        </w:rPr>
        <w:t xml:space="preserve"> </w:t>
      </w:r>
      <w:r w:rsidRPr="00F85942">
        <w:rPr>
          <w:sz w:val="24"/>
          <w:szCs w:val="24"/>
        </w:rPr>
        <w:t>lo</w:t>
      </w:r>
      <w:r w:rsidRPr="00F85942">
        <w:rPr>
          <w:spacing w:val="2"/>
          <w:sz w:val="24"/>
          <w:szCs w:val="24"/>
        </w:rPr>
        <w:t>c</w:t>
      </w:r>
      <w:r w:rsidRPr="00F85942">
        <w:rPr>
          <w:spacing w:val="-1"/>
          <w:sz w:val="24"/>
          <w:szCs w:val="24"/>
        </w:rPr>
        <w:t>a</w:t>
      </w:r>
      <w:r w:rsidRPr="00F85942">
        <w:rPr>
          <w:sz w:val="24"/>
          <w:szCs w:val="24"/>
        </w:rPr>
        <w:t xml:space="preserve">l </w:t>
      </w:r>
      <w:r w:rsidRPr="00F85942">
        <w:rPr>
          <w:spacing w:val="1"/>
          <w:sz w:val="24"/>
          <w:szCs w:val="24"/>
        </w:rPr>
        <w:t>t</w:t>
      </w:r>
      <w:r w:rsidRPr="00F85942">
        <w:rPr>
          <w:sz w:val="24"/>
          <w:szCs w:val="24"/>
        </w:rPr>
        <w:t xml:space="preserve">o the </w:t>
      </w:r>
      <w:r w:rsidRPr="00F85942">
        <w:rPr>
          <w:spacing w:val="-1"/>
          <w:sz w:val="24"/>
          <w:szCs w:val="24"/>
        </w:rPr>
        <w:t>f</w:t>
      </w:r>
      <w:r w:rsidRPr="00F85942">
        <w:rPr>
          <w:sz w:val="24"/>
          <w:szCs w:val="24"/>
        </w:rPr>
        <w:t>un</w:t>
      </w:r>
      <w:r w:rsidRPr="00F85942">
        <w:rPr>
          <w:spacing w:val="-1"/>
          <w:sz w:val="24"/>
          <w:szCs w:val="24"/>
        </w:rPr>
        <w:t>c</w:t>
      </w:r>
      <w:r w:rsidRPr="00F85942">
        <w:rPr>
          <w:spacing w:val="3"/>
          <w:sz w:val="24"/>
          <w:szCs w:val="24"/>
        </w:rPr>
        <w:t>t</w:t>
      </w:r>
      <w:r w:rsidRPr="00F85942">
        <w:rPr>
          <w:sz w:val="24"/>
          <w:szCs w:val="24"/>
        </w:rPr>
        <w:t xml:space="preserve">ion </w:t>
      </w:r>
      <w:r w:rsidRPr="00F85942">
        <w:rPr>
          <w:spacing w:val="1"/>
          <w:sz w:val="24"/>
          <w:szCs w:val="24"/>
        </w:rPr>
        <w:t>i</w:t>
      </w:r>
      <w:r w:rsidRPr="00F85942">
        <w:rPr>
          <w:sz w:val="24"/>
          <w:szCs w:val="24"/>
        </w:rPr>
        <w:t>n whi</w:t>
      </w:r>
      <w:r w:rsidRPr="00F85942">
        <w:rPr>
          <w:spacing w:val="-1"/>
          <w:sz w:val="24"/>
          <w:szCs w:val="24"/>
        </w:rPr>
        <w:t>c</w:t>
      </w:r>
      <w:r w:rsidRPr="00F85942">
        <w:rPr>
          <w:sz w:val="24"/>
          <w:szCs w:val="24"/>
        </w:rPr>
        <w:t>h th</w:t>
      </w:r>
      <w:r w:rsidRPr="00F85942">
        <w:rPr>
          <w:spacing w:val="2"/>
          <w:sz w:val="24"/>
          <w:szCs w:val="24"/>
        </w:rPr>
        <w:t>e</w:t>
      </w:r>
      <w:r w:rsidRPr="00F85942">
        <w:rPr>
          <w:sz w:val="24"/>
          <w:szCs w:val="24"/>
        </w:rPr>
        <w:t>y</w:t>
      </w:r>
      <w:r w:rsidRPr="00F85942">
        <w:rPr>
          <w:spacing w:val="-3"/>
          <w:sz w:val="24"/>
          <w:szCs w:val="24"/>
        </w:rPr>
        <w:t xml:space="preserve"> </w:t>
      </w:r>
      <w:r w:rsidRPr="00F85942">
        <w:rPr>
          <w:spacing w:val="-1"/>
          <w:sz w:val="24"/>
          <w:szCs w:val="24"/>
        </w:rPr>
        <w:t>a</w:t>
      </w:r>
      <w:r w:rsidRPr="00F85942">
        <w:rPr>
          <w:sz w:val="24"/>
          <w:szCs w:val="24"/>
        </w:rPr>
        <w:t>re</w:t>
      </w:r>
      <w:r w:rsidRPr="00F85942">
        <w:rPr>
          <w:spacing w:val="-2"/>
          <w:sz w:val="24"/>
          <w:szCs w:val="24"/>
        </w:rPr>
        <w:t xml:space="preserve"> </w:t>
      </w:r>
      <w:r w:rsidRPr="00F85942">
        <w:rPr>
          <w:spacing w:val="2"/>
          <w:sz w:val="24"/>
          <w:szCs w:val="24"/>
        </w:rPr>
        <w:t>d</w:t>
      </w:r>
      <w:r w:rsidRPr="00F85942">
        <w:rPr>
          <w:spacing w:val="-1"/>
          <w:sz w:val="24"/>
          <w:szCs w:val="24"/>
        </w:rPr>
        <w:t>e</w:t>
      </w:r>
      <w:r w:rsidRPr="00F85942">
        <w:rPr>
          <w:spacing w:val="1"/>
          <w:sz w:val="24"/>
          <w:szCs w:val="24"/>
        </w:rPr>
        <w:t>c</w:t>
      </w:r>
      <w:r w:rsidRPr="00F85942">
        <w:rPr>
          <w:sz w:val="24"/>
          <w:szCs w:val="24"/>
        </w:rPr>
        <w:t>la</w:t>
      </w:r>
      <w:r w:rsidRPr="00F85942">
        <w:rPr>
          <w:spacing w:val="-1"/>
          <w:sz w:val="24"/>
          <w:szCs w:val="24"/>
        </w:rPr>
        <w:t>re</w:t>
      </w:r>
      <w:r w:rsidRPr="00F85942">
        <w:rPr>
          <w:sz w:val="24"/>
          <w:szCs w:val="24"/>
        </w:rPr>
        <w:t>d</w:t>
      </w:r>
      <w:r w:rsidRPr="00F85942">
        <w:rPr>
          <w:spacing w:val="-1"/>
          <w:sz w:val="24"/>
          <w:szCs w:val="24"/>
        </w:rPr>
        <w:t>)</w:t>
      </w:r>
      <w:r w:rsidRPr="00F85942">
        <w:rPr>
          <w:sz w:val="24"/>
          <w:szCs w:val="24"/>
        </w:rPr>
        <w:t>:</w:t>
      </w:r>
    </w:p>
    <w:p w14:paraId="1CD9AEE2" w14:textId="77777777" w:rsidR="00BD33F8" w:rsidRPr="00F85942" w:rsidRDefault="00A51A16">
      <w:pPr>
        <w:spacing w:before="3"/>
        <w:ind w:left="2708" w:right="2729"/>
        <w:jc w:val="center"/>
        <w:rPr>
          <w:sz w:val="24"/>
          <w:szCs w:val="24"/>
        </w:rPr>
      </w:pPr>
      <w:r w:rsidRPr="00F85942">
        <w:rPr>
          <w:sz w:val="24"/>
          <w:szCs w:val="24"/>
        </w:rPr>
        <w:t>int</w:t>
      </w:r>
      <w:r w:rsidRPr="00F85942">
        <w:rPr>
          <w:spacing w:val="1"/>
          <w:sz w:val="24"/>
          <w:szCs w:val="24"/>
        </w:rPr>
        <w:t xml:space="preserve"> </w:t>
      </w:r>
      <w:r w:rsidRPr="00F85942">
        <w:rPr>
          <w:sz w:val="24"/>
          <w:szCs w:val="24"/>
        </w:rPr>
        <w:t>main</w:t>
      </w:r>
      <w:r w:rsidRPr="00F85942">
        <w:rPr>
          <w:spacing w:val="-1"/>
          <w:sz w:val="24"/>
          <w:szCs w:val="24"/>
        </w:rPr>
        <w:t>(</w:t>
      </w:r>
      <w:r w:rsidRPr="00F85942">
        <w:rPr>
          <w:sz w:val="24"/>
          <w:szCs w:val="24"/>
        </w:rPr>
        <w:t>int</w:t>
      </w:r>
      <w:r w:rsidRPr="00F85942">
        <w:rPr>
          <w:spacing w:val="1"/>
          <w:sz w:val="24"/>
          <w:szCs w:val="24"/>
        </w:rPr>
        <w:t xml:space="preserve"> </w:t>
      </w:r>
      <w:proofErr w:type="spellStart"/>
      <w:r w:rsidRPr="00F85942">
        <w:rPr>
          <w:spacing w:val="-1"/>
          <w:sz w:val="24"/>
          <w:szCs w:val="24"/>
        </w:rPr>
        <w:t>a</w:t>
      </w:r>
      <w:r w:rsidRPr="00F85942">
        <w:rPr>
          <w:sz w:val="24"/>
          <w:szCs w:val="24"/>
        </w:rPr>
        <w:t>rg</w:t>
      </w:r>
      <w:r w:rsidRPr="00F85942">
        <w:rPr>
          <w:spacing w:val="-2"/>
          <w:sz w:val="24"/>
          <w:szCs w:val="24"/>
        </w:rPr>
        <w:t>c</w:t>
      </w:r>
      <w:proofErr w:type="spellEnd"/>
      <w:r w:rsidRPr="00F85942">
        <w:rPr>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 *</w:t>
      </w:r>
      <w:proofErr w:type="spellStart"/>
      <w:r w:rsidRPr="00F85942">
        <w:rPr>
          <w:sz w:val="24"/>
          <w:szCs w:val="24"/>
        </w:rPr>
        <w:t>ar</w:t>
      </w:r>
      <w:r w:rsidRPr="00F85942">
        <w:rPr>
          <w:spacing w:val="-3"/>
          <w:sz w:val="24"/>
          <w:szCs w:val="24"/>
        </w:rPr>
        <w:t>g</w:t>
      </w:r>
      <w:r w:rsidRPr="00F85942">
        <w:rPr>
          <w:sz w:val="24"/>
          <w:szCs w:val="24"/>
        </w:rPr>
        <w:t>v</w:t>
      </w:r>
      <w:proofErr w:type="spellEnd"/>
      <w:r w:rsidRPr="00F85942">
        <w:rPr>
          <w:spacing w:val="1"/>
          <w:sz w:val="24"/>
          <w:szCs w:val="24"/>
        </w:rPr>
        <w:t>[]</w:t>
      </w:r>
      <w:r w:rsidRPr="00F85942">
        <w:rPr>
          <w:sz w:val="24"/>
          <w:szCs w:val="24"/>
        </w:rPr>
        <w:t>) { /* ... */ }</w:t>
      </w:r>
    </w:p>
    <w:p w14:paraId="6616E0B7" w14:textId="77777777" w:rsidR="00BD33F8" w:rsidRPr="00F85942" w:rsidRDefault="00BD33F8">
      <w:pPr>
        <w:spacing w:before="9" w:line="120" w:lineRule="exact"/>
        <w:rPr>
          <w:sz w:val="13"/>
          <w:szCs w:val="13"/>
        </w:rPr>
      </w:pPr>
    </w:p>
    <w:p w14:paraId="16B7AF0D" w14:textId="77777777" w:rsidR="00BD33F8" w:rsidRPr="00F85942" w:rsidRDefault="00A51A16">
      <w:pPr>
        <w:ind w:left="100" w:right="4674"/>
        <w:jc w:val="both"/>
        <w:rPr>
          <w:sz w:val="24"/>
          <w:szCs w:val="24"/>
        </w:rPr>
      </w:pPr>
      <w:r w:rsidRPr="00F85942">
        <w:rPr>
          <w:sz w:val="24"/>
          <w:szCs w:val="24"/>
        </w:rPr>
        <w:t>or</w:t>
      </w:r>
      <w:r w:rsidRPr="00F85942">
        <w:rPr>
          <w:spacing w:val="-1"/>
          <w:sz w:val="24"/>
          <w:szCs w:val="24"/>
        </w:rPr>
        <w:t xml:space="preserve"> </w:t>
      </w:r>
      <w:r w:rsidRPr="00F85942">
        <w:rPr>
          <w:sz w:val="24"/>
          <w:szCs w:val="24"/>
        </w:rPr>
        <w:t>in some oth</w:t>
      </w:r>
      <w:r w:rsidRPr="00F85942">
        <w:rPr>
          <w:spacing w:val="-1"/>
          <w:sz w:val="24"/>
          <w:szCs w:val="24"/>
        </w:rPr>
        <w:t>e</w:t>
      </w:r>
      <w:r w:rsidRPr="00F85942">
        <w:rPr>
          <w:sz w:val="24"/>
          <w:szCs w:val="24"/>
        </w:rPr>
        <w:t>r impl</w:t>
      </w:r>
      <w:r w:rsidRPr="00F85942">
        <w:rPr>
          <w:spacing w:val="-1"/>
          <w:sz w:val="24"/>
          <w:szCs w:val="24"/>
        </w:rPr>
        <w:t>e</w:t>
      </w:r>
      <w:r w:rsidRPr="00F85942">
        <w:rPr>
          <w:sz w:val="24"/>
          <w:szCs w:val="24"/>
        </w:rPr>
        <w:t>ment</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w:t>
      </w:r>
      <w:r w:rsidRPr="00F85942">
        <w:rPr>
          <w:spacing w:val="1"/>
          <w:sz w:val="24"/>
          <w:szCs w:val="24"/>
        </w:rPr>
        <w:t>n</w:t>
      </w:r>
      <w:r w:rsidRPr="00F85942">
        <w:rPr>
          <w:spacing w:val="-1"/>
          <w:sz w:val="24"/>
          <w:szCs w:val="24"/>
        </w:rPr>
        <w:t>-</w:t>
      </w:r>
      <w:r w:rsidRPr="00F85942">
        <w:rPr>
          <w:sz w:val="24"/>
          <w:szCs w:val="24"/>
        </w:rPr>
        <w:t>d</w:t>
      </w:r>
      <w:r w:rsidRPr="00F85942">
        <w:rPr>
          <w:spacing w:val="-1"/>
          <w:sz w:val="24"/>
          <w:szCs w:val="24"/>
        </w:rPr>
        <w:t>e</w:t>
      </w:r>
      <w:r w:rsidRPr="00F85942">
        <w:rPr>
          <w:sz w:val="24"/>
          <w:szCs w:val="24"/>
        </w:rPr>
        <w:t>fin</w:t>
      </w:r>
      <w:r w:rsidRPr="00F85942">
        <w:rPr>
          <w:spacing w:val="-1"/>
          <w:sz w:val="24"/>
          <w:szCs w:val="24"/>
        </w:rPr>
        <w:t>e</w:t>
      </w:r>
      <w:r w:rsidRPr="00F85942">
        <w:rPr>
          <w:sz w:val="24"/>
          <w:szCs w:val="24"/>
        </w:rPr>
        <w:t xml:space="preserve">d </w:t>
      </w:r>
      <w:r w:rsidRPr="00F85942">
        <w:rPr>
          <w:spacing w:val="3"/>
          <w:sz w:val="24"/>
          <w:szCs w:val="24"/>
        </w:rPr>
        <w:t>m</w:t>
      </w:r>
      <w:r w:rsidRPr="00F85942">
        <w:rPr>
          <w:spacing w:val="-1"/>
          <w:sz w:val="24"/>
          <w:szCs w:val="24"/>
        </w:rPr>
        <w:t>a</w:t>
      </w:r>
      <w:r w:rsidRPr="00F85942">
        <w:rPr>
          <w:sz w:val="24"/>
          <w:szCs w:val="24"/>
        </w:rPr>
        <w:t>nn</w:t>
      </w:r>
      <w:r w:rsidRPr="00F85942">
        <w:rPr>
          <w:spacing w:val="-1"/>
          <w:sz w:val="24"/>
          <w:szCs w:val="24"/>
        </w:rPr>
        <w:t>e</w:t>
      </w:r>
      <w:r w:rsidRPr="00F85942">
        <w:rPr>
          <w:sz w:val="24"/>
          <w:szCs w:val="24"/>
        </w:rPr>
        <w:t>r.</w:t>
      </w:r>
    </w:p>
    <w:p w14:paraId="1FC34A5C" w14:textId="77777777" w:rsidR="00BD33F8" w:rsidRPr="00F85942" w:rsidRDefault="00BD33F8">
      <w:pPr>
        <w:spacing w:before="2" w:line="140" w:lineRule="exact"/>
        <w:rPr>
          <w:sz w:val="15"/>
          <w:szCs w:val="15"/>
        </w:rPr>
      </w:pPr>
    </w:p>
    <w:p w14:paraId="22086D96" w14:textId="77777777" w:rsidR="00BD33F8" w:rsidRPr="00F85942" w:rsidRDefault="00BD33F8">
      <w:pPr>
        <w:spacing w:line="200" w:lineRule="exact"/>
      </w:pPr>
    </w:p>
    <w:p w14:paraId="3860D5E1" w14:textId="77777777" w:rsidR="00BD33F8" w:rsidRPr="00F85942" w:rsidRDefault="00BD33F8">
      <w:pPr>
        <w:spacing w:line="200" w:lineRule="exact"/>
      </w:pPr>
    </w:p>
    <w:p w14:paraId="75F9F007" w14:textId="77777777" w:rsidR="00BD33F8" w:rsidRPr="00F85942" w:rsidRDefault="00A51A16">
      <w:pPr>
        <w:ind w:left="100" w:right="510"/>
        <w:jc w:val="both"/>
        <w:rPr>
          <w:sz w:val="24"/>
          <w:szCs w:val="24"/>
        </w:rPr>
      </w:pPr>
      <w:r w:rsidRPr="00F85942">
        <w:rPr>
          <w:spacing w:val="-3"/>
          <w:sz w:val="24"/>
          <w:szCs w:val="24"/>
        </w:rPr>
        <w:t>I</w:t>
      </w:r>
      <w:r w:rsidRPr="00F85942">
        <w:rPr>
          <w:sz w:val="24"/>
          <w:szCs w:val="24"/>
        </w:rPr>
        <w:t>f</w:t>
      </w:r>
      <w:r w:rsidRPr="00F85942">
        <w:rPr>
          <w:spacing w:val="1"/>
          <w:sz w:val="24"/>
          <w:szCs w:val="24"/>
        </w:rPr>
        <w:t xml:space="preserve"> </w:t>
      </w:r>
      <w:r w:rsidRPr="00F85942">
        <w:rPr>
          <w:sz w:val="24"/>
          <w:szCs w:val="24"/>
        </w:rPr>
        <w:t>th</w:t>
      </w:r>
      <w:r w:rsidRPr="00F85942">
        <w:rPr>
          <w:spacing w:val="4"/>
          <w:sz w:val="24"/>
          <w:szCs w:val="24"/>
        </w:rPr>
        <w:t>e</w:t>
      </w:r>
      <w:r w:rsidRPr="00F85942">
        <w:rPr>
          <w:sz w:val="24"/>
          <w:szCs w:val="24"/>
        </w:rPr>
        <w:t>y</w:t>
      </w:r>
      <w:r w:rsidRPr="00F85942">
        <w:rPr>
          <w:spacing w:val="-5"/>
          <w:sz w:val="24"/>
          <w:szCs w:val="24"/>
        </w:rPr>
        <w:t xml:space="preserve"> </w:t>
      </w:r>
      <w:r w:rsidRPr="00F85942">
        <w:rPr>
          <w:spacing w:val="-1"/>
          <w:sz w:val="24"/>
          <w:szCs w:val="24"/>
        </w:rPr>
        <w:t>a</w:t>
      </w:r>
      <w:r w:rsidRPr="00F85942">
        <w:rPr>
          <w:spacing w:val="1"/>
          <w:sz w:val="24"/>
          <w:szCs w:val="24"/>
        </w:rPr>
        <w:t>r</w:t>
      </w:r>
      <w:r w:rsidRPr="00F85942">
        <w:rPr>
          <w:sz w:val="24"/>
          <w:szCs w:val="24"/>
        </w:rPr>
        <w:t>e</w:t>
      </w:r>
      <w:r w:rsidRPr="00F85942">
        <w:rPr>
          <w:spacing w:val="-1"/>
          <w:sz w:val="24"/>
          <w:szCs w:val="24"/>
        </w:rPr>
        <w:t xml:space="preserve"> </w:t>
      </w:r>
      <w:r w:rsidRPr="00F85942">
        <w:rPr>
          <w:sz w:val="24"/>
          <w:szCs w:val="24"/>
        </w:rPr>
        <w:t>d</w:t>
      </w:r>
      <w:r w:rsidRPr="00F85942">
        <w:rPr>
          <w:spacing w:val="1"/>
          <w:sz w:val="24"/>
          <w:szCs w:val="24"/>
        </w:rPr>
        <w:t>e</w:t>
      </w:r>
      <w:r w:rsidRPr="00F85942">
        <w:rPr>
          <w:spacing w:val="-1"/>
          <w:sz w:val="24"/>
          <w:szCs w:val="24"/>
        </w:rPr>
        <w:t>c</w:t>
      </w:r>
      <w:r w:rsidRPr="00F85942">
        <w:rPr>
          <w:sz w:val="24"/>
          <w:szCs w:val="24"/>
        </w:rPr>
        <w:t>la</w:t>
      </w:r>
      <w:r w:rsidRPr="00F85942">
        <w:rPr>
          <w:spacing w:val="1"/>
          <w:sz w:val="24"/>
          <w:szCs w:val="24"/>
        </w:rPr>
        <w:t>r</w:t>
      </w:r>
      <w:r w:rsidRPr="00F85942">
        <w:rPr>
          <w:spacing w:val="-1"/>
          <w:sz w:val="24"/>
          <w:szCs w:val="24"/>
        </w:rPr>
        <w:t>e</w:t>
      </w:r>
      <w:r w:rsidRPr="00F85942">
        <w:rPr>
          <w:sz w:val="24"/>
          <w:szCs w:val="24"/>
        </w:rPr>
        <w:t xml:space="preserve">d, the </w:t>
      </w:r>
      <w:r w:rsidRPr="00F85942">
        <w:rPr>
          <w:spacing w:val="2"/>
          <w:sz w:val="24"/>
          <w:szCs w:val="24"/>
        </w:rPr>
        <w:t>p</w:t>
      </w:r>
      <w:r w:rsidRPr="00F85942">
        <w:rPr>
          <w:spacing w:val="-1"/>
          <w:sz w:val="24"/>
          <w:szCs w:val="24"/>
        </w:rPr>
        <w:t>a</w:t>
      </w:r>
      <w:r w:rsidRPr="00F85942">
        <w:rPr>
          <w:sz w:val="24"/>
          <w:szCs w:val="24"/>
        </w:rPr>
        <w:t>r</w:t>
      </w:r>
      <w:r w:rsidRPr="00F85942">
        <w:rPr>
          <w:spacing w:val="-2"/>
          <w:sz w:val="24"/>
          <w:szCs w:val="24"/>
        </w:rPr>
        <w:t>a</w:t>
      </w:r>
      <w:r w:rsidRPr="00F85942">
        <w:rPr>
          <w:sz w:val="24"/>
          <w:szCs w:val="24"/>
        </w:rPr>
        <w:t>met</w:t>
      </w:r>
      <w:r w:rsidRPr="00F85942">
        <w:rPr>
          <w:spacing w:val="1"/>
          <w:sz w:val="24"/>
          <w:szCs w:val="24"/>
        </w:rPr>
        <w:t>e</w:t>
      </w:r>
      <w:r w:rsidRPr="00F85942">
        <w:rPr>
          <w:sz w:val="24"/>
          <w:szCs w:val="24"/>
        </w:rPr>
        <w:t>rs to the m</w:t>
      </w:r>
      <w:r w:rsidRPr="00F85942">
        <w:rPr>
          <w:spacing w:val="-1"/>
          <w:sz w:val="24"/>
          <w:szCs w:val="24"/>
        </w:rPr>
        <w:t>a</w:t>
      </w:r>
      <w:r w:rsidRPr="00F85942">
        <w:rPr>
          <w:sz w:val="24"/>
          <w:szCs w:val="24"/>
        </w:rPr>
        <w:t>in fu</w:t>
      </w:r>
      <w:r w:rsidRPr="00F85942">
        <w:rPr>
          <w:spacing w:val="2"/>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 sh</w:t>
      </w:r>
      <w:r w:rsidRPr="00F85942">
        <w:rPr>
          <w:spacing w:val="-1"/>
          <w:sz w:val="24"/>
          <w:szCs w:val="24"/>
        </w:rPr>
        <w:t>a</w:t>
      </w:r>
      <w:r w:rsidRPr="00F85942">
        <w:rPr>
          <w:sz w:val="24"/>
          <w:szCs w:val="24"/>
        </w:rPr>
        <w:t>ll</w:t>
      </w:r>
      <w:r w:rsidRPr="00F85942">
        <w:rPr>
          <w:spacing w:val="1"/>
          <w:sz w:val="24"/>
          <w:szCs w:val="24"/>
        </w:rPr>
        <w:t xml:space="preserve"> </w:t>
      </w:r>
      <w:r w:rsidRPr="00F85942">
        <w:rPr>
          <w:sz w:val="24"/>
          <w:szCs w:val="24"/>
        </w:rPr>
        <w:t>ob</w:t>
      </w:r>
      <w:r w:rsidRPr="00F85942">
        <w:rPr>
          <w:spacing w:val="1"/>
          <w:sz w:val="24"/>
          <w:szCs w:val="24"/>
        </w:rPr>
        <w:t>e</w:t>
      </w:r>
      <w:r w:rsidRPr="00F85942">
        <w:rPr>
          <w:sz w:val="24"/>
          <w:szCs w:val="24"/>
        </w:rPr>
        <w:t>y</w:t>
      </w:r>
      <w:r w:rsidRPr="00F85942">
        <w:rPr>
          <w:spacing w:val="-5"/>
          <w:sz w:val="24"/>
          <w:szCs w:val="24"/>
        </w:rPr>
        <w:t xml:space="preserve"> </w:t>
      </w:r>
      <w:r w:rsidRPr="00F85942">
        <w:rPr>
          <w:sz w:val="24"/>
          <w:szCs w:val="24"/>
        </w:rPr>
        <w:t>the</w:t>
      </w:r>
      <w:r w:rsidRPr="00F85942">
        <w:rPr>
          <w:spacing w:val="2"/>
          <w:sz w:val="24"/>
          <w:szCs w:val="24"/>
        </w:rPr>
        <w:t xml:space="preserve"> </w:t>
      </w:r>
      <w:r w:rsidRPr="00F85942">
        <w:rPr>
          <w:sz w:val="24"/>
          <w:szCs w:val="24"/>
        </w:rPr>
        <w:t>following</w:t>
      </w:r>
      <w:r w:rsidRPr="00F85942">
        <w:rPr>
          <w:spacing w:val="-2"/>
          <w:sz w:val="24"/>
          <w:szCs w:val="24"/>
        </w:rPr>
        <w:t xml:space="preserve"> </w:t>
      </w:r>
      <w:r w:rsidRPr="00F85942">
        <w:rPr>
          <w:spacing w:val="-1"/>
          <w:sz w:val="24"/>
          <w:szCs w:val="24"/>
        </w:rPr>
        <w:t>c</w:t>
      </w:r>
      <w:r w:rsidRPr="00F85942">
        <w:rPr>
          <w:sz w:val="24"/>
          <w:szCs w:val="24"/>
        </w:rPr>
        <w:t>onst</w:t>
      </w:r>
      <w:r w:rsidRPr="00F85942">
        <w:rPr>
          <w:spacing w:val="1"/>
          <w:sz w:val="24"/>
          <w:szCs w:val="24"/>
        </w:rPr>
        <w:t>r</w:t>
      </w:r>
      <w:r w:rsidRPr="00F85942">
        <w:rPr>
          <w:spacing w:val="-1"/>
          <w:sz w:val="24"/>
          <w:szCs w:val="24"/>
        </w:rPr>
        <w:t>a</w:t>
      </w:r>
      <w:r w:rsidRPr="00F85942">
        <w:rPr>
          <w:sz w:val="24"/>
          <w:szCs w:val="24"/>
        </w:rPr>
        <w:t>in</w:t>
      </w:r>
      <w:r w:rsidRPr="00F85942">
        <w:rPr>
          <w:spacing w:val="1"/>
          <w:sz w:val="24"/>
          <w:szCs w:val="24"/>
        </w:rPr>
        <w:t>t</w:t>
      </w:r>
      <w:r w:rsidRPr="00F85942">
        <w:rPr>
          <w:sz w:val="24"/>
          <w:szCs w:val="24"/>
        </w:rPr>
        <w:t>s:</w:t>
      </w:r>
    </w:p>
    <w:p w14:paraId="107A2DD6" w14:textId="77777777" w:rsidR="00BD33F8" w:rsidRPr="00F85942" w:rsidRDefault="00BD33F8">
      <w:pPr>
        <w:spacing w:before="8" w:line="120" w:lineRule="exact"/>
        <w:rPr>
          <w:sz w:val="13"/>
          <w:szCs w:val="13"/>
        </w:rPr>
      </w:pPr>
    </w:p>
    <w:p w14:paraId="3A3D36CC" w14:textId="77777777" w:rsidR="00BD33F8" w:rsidRPr="00F85942" w:rsidRDefault="00A51A16">
      <w:pPr>
        <w:ind w:left="460"/>
        <w:rPr>
          <w:sz w:val="24"/>
          <w:szCs w:val="24"/>
        </w:rPr>
      </w:pPr>
      <w:r w:rsidRPr="00F85942">
        <w:rPr>
          <w:rFonts w:eastAsia="Segoe MDL2 Assets"/>
          <w:w w:val="46"/>
          <w:sz w:val="24"/>
          <w:szCs w:val="24"/>
        </w:rPr>
        <w:t xml:space="preserve">       </w:t>
      </w:r>
      <w:r w:rsidRPr="00F85942">
        <w:rPr>
          <w:rFonts w:eastAsia="Segoe MDL2 Assets"/>
          <w:spacing w:val="8"/>
          <w:w w:val="46"/>
          <w:sz w:val="24"/>
          <w:szCs w:val="24"/>
        </w:rPr>
        <w:t xml:space="preserve"> </w:t>
      </w:r>
      <w:r w:rsidRPr="00F85942">
        <w:rPr>
          <w:sz w:val="24"/>
          <w:szCs w:val="24"/>
        </w:rPr>
        <w:t>The</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lue of</w:t>
      </w:r>
      <w:r w:rsidRPr="00F85942">
        <w:rPr>
          <w:spacing w:val="1"/>
          <w:sz w:val="24"/>
          <w:szCs w:val="24"/>
        </w:rPr>
        <w:t xml:space="preserve"> </w:t>
      </w:r>
      <w:proofErr w:type="spellStart"/>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c</w:t>
      </w:r>
      <w:proofErr w:type="spellEnd"/>
      <w:r w:rsidRPr="00F85942">
        <w:rPr>
          <w:spacing w:val="-1"/>
          <w:sz w:val="24"/>
          <w:szCs w:val="24"/>
        </w:rPr>
        <w:t xml:space="preserve"> </w:t>
      </w:r>
      <w:r w:rsidRPr="00F85942">
        <w:rPr>
          <w:sz w:val="24"/>
          <w:szCs w:val="24"/>
        </w:rPr>
        <w:t>s</w:t>
      </w:r>
      <w:r w:rsidRPr="00F85942">
        <w:rPr>
          <w:spacing w:val="2"/>
          <w:sz w:val="24"/>
          <w:szCs w:val="24"/>
        </w:rPr>
        <w:t>h</w:t>
      </w:r>
      <w:r w:rsidRPr="00F85942">
        <w:rPr>
          <w:spacing w:val="-1"/>
          <w:sz w:val="24"/>
          <w:szCs w:val="24"/>
        </w:rPr>
        <w:t>a</w:t>
      </w:r>
      <w:r w:rsidRPr="00F85942">
        <w:rPr>
          <w:sz w:val="24"/>
          <w:szCs w:val="24"/>
        </w:rPr>
        <w:t>ll</w:t>
      </w:r>
      <w:r w:rsidRPr="00F85942">
        <w:rPr>
          <w:spacing w:val="1"/>
          <w:sz w:val="24"/>
          <w:szCs w:val="24"/>
        </w:rPr>
        <w:t xml:space="preserve"> </w:t>
      </w:r>
      <w:r w:rsidRPr="00F85942">
        <w:rPr>
          <w:sz w:val="24"/>
          <w:szCs w:val="24"/>
        </w:rPr>
        <w:t>be</w:t>
      </w:r>
      <w:r w:rsidRPr="00F85942">
        <w:rPr>
          <w:spacing w:val="-1"/>
          <w:sz w:val="24"/>
          <w:szCs w:val="24"/>
        </w:rPr>
        <w:t xml:space="preserve"> </w:t>
      </w:r>
      <w:r w:rsidRPr="00F85942">
        <w:rPr>
          <w:sz w:val="24"/>
          <w:szCs w:val="24"/>
        </w:rPr>
        <w:t>nonn</w:t>
      </w:r>
      <w:r w:rsidRPr="00F85942">
        <w:rPr>
          <w:spacing w:val="1"/>
          <w:sz w:val="24"/>
          <w:szCs w:val="24"/>
        </w:rPr>
        <w:t>e</w:t>
      </w:r>
      <w:r w:rsidRPr="00F85942">
        <w:rPr>
          <w:spacing w:val="-2"/>
          <w:sz w:val="24"/>
          <w:szCs w:val="24"/>
        </w:rPr>
        <w:t>g</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v</w:t>
      </w:r>
      <w:r w:rsidRPr="00F85942">
        <w:rPr>
          <w:spacing w:val="-1"/>
          <w:sz w:val="24"/>
          <w:szCs w:val="24"/>
        </w:rPr>
        <w:t>e</w:t>
      </w:r>
      <w:r w:rsidRPr="00F85942">
        <w:rPr>
          <w:sz w:val="24"/>
          <w:szCs w:val="24"/>
        </w:rPr>
        <w:t>.</w:t>
      </w:r>
    </w:p>
    <w:p w14:paraId="596BF198" w14:textId="77777777" w:rsidR="00BD33F8" w:rsidRPr="00F85942" w:rsidRDefault="00BD33F8">
      <w:pPr>
        <w:spacing w:line="140" w:lineRule="exact"/>
        <w:rPr>
          <w:sz w:val="14"/>
          <w:szCs w:val="14"/>
        </w:rPr>
      </w:pPr>
    </w:p>
    <w:p w14:paraId="1D204AFC" w14:textId="77777777" w:rsidR="00BD33F8" w:rsidRPr="00F85942" w:rsidRDefault="00A51A16">
      <w:pPr>
        <w:ind w:left="460"/>
        <w:rPr>
          <w:sz w:val="24"/>
          <w:szCs w:val="24"/>
        </w:rPr>
      </w:pPr>
      <w:r w:rsidRPr="00F85942">
        <w:rPr>
          <w:rFonts w:eastAsia="Segoe MDL2 Assets"/>
          <w:w w:val="46"/>
          <w:sz w:val="24"/>
          <w:szCs w:val="24"/>
        </w:rPr>
        <w:t xml:space="preserve">       </w:t>
      </w:r>
      <w:r w:rsidRPr="00F85942">
        <w:rPr>
          <w:rFonts w:eastAsia="Segoe MDL2 Assets"/>
          <w:spacing w:val="8"/>
          <w:w w:val="46"/>
          <w:sz w:val="24"/>
          <w:szCs w:val="24"/>
        </w:rPr>
        <w:t xml:space="preserve"> </w:t>
      </w:r>
      <w:proofErr w:type="spellStart"/>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v</w:t>
      </w:r>
      <w:proofErr w:type="spellEnd"/>
      <w:r w:rsidRPr="00F85942">
        <w:rPr>
          <w:spacing w:val="1"/>
          <w:sz w:val="24"/>
          <w:szCs w:val="24"/>
        </w:rPr>
        <w:t>[</w:t>
      </w:r>
      <w:proofErr w:type="spellStart"/>
      <w:r w:rsidRPr="00F85942">
        <w:rPr>
          <w:spacing w:val="-1"/>
          <w:sz w:val="24"/>
          <w:szCs w:val="24"/>
        </w:rPr>
        <w:t>a</w:t>
      </w:r>
      <w:r w:rsidRPr="00F85942">
        <w:rPr>
          <w:spacing w:val="1"/>
          <w:sz w:val="24"/>
          <w:szCs w:val="24"/>
        </w:rPr>
        <w:t>r</w:t>
      </w:r>
      <w:r w:rsidRPr="00F85942">
        <w:rPr>
          <w:spacing w:val="-2"/>
          <w:sz w:val="24"/>
          <w:szCs w:val="24"/>
        </w:rPr>
        <w:t>g</w:t>
      </w:r>
      <w:r w:rsidRPr="00F85942">
        <w:rPr>
          <w:spacing w:val="-1"/>
          <w:sz w:val="24"/>
          <w:szCs w:val="24"/>
        </w:rPr>
        <w:t>c</w:t>
      </w:r>
      <w:proofErr w:type="spellEnd"/>
      <w:r w:rsidRPr="00F85942">
        <w:rPr>
          <w:sz w:val="24"/>
          <w:szCs w:val="24"/>
        </w:rPr>
        <w:t>]</w:t>
      </w:r>
      <w:r w:rsidRPr="00F85942">
        <w:rPr>
          <w:spacing w:val="1"/>
          <w:sz w:val="24"/>
          <w:szCs w:val="24"/>
        </w:rPr>
        <w:t xml:space="preserve"> </w:t>
      </w:r>
      <w:r w:rsidRPr="00F85942">
        <w:rPr>
          <w:sz w:val="24"/>
          <w:szCs w:val="24"/>
        </w:rPr>
        <w:t>shall be a</w:t>
      </w:r>
      <w:r w:rsidRPr="00F85942">
        <w:rPr>
          <w:spacing w:val="-2"/>
          <w:sz w:val="24"/>
          <w:szCs w:val="24"/>
        </w:rPr>
        <w:t xml:space="preserve"> </w:t>
      </w:r>
      <w:r w:rsidRPr="00F85942">
        <w:rPr>
          <w:sz w:val="24"/>
          <w:szCs w:val="24"/>
        </w:rPr>
        <w:t>null</w:t>
      </w:r>
      <w:r w:rsidRPr="00F85942">
        <w:rPr>
          <w:spacing w:val="5"/>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p>
    <w:p w14:paraId="7AE95533" w14:textId="77777777" w:rsidR="00BD33F8" w:rsidRPr="00F85942" w:rsidRDefault="00BD33F8">
      <w:pPr>
        <w:spacing w:line="140" w:lineRule="exact"/>
        <w:rPr>
          <w:sz w:val="14"/>
          <w:szCs w:val="14"/>
        </w:rPr>
      </w:pPr>
    </w:p>
    <w:p w14:paraId="64767372" w14:textId="77777777" w:rsidR="00BD33F8" w:rsidRPr="00F85942" w:rsidRDefault="00A51A16">
      <w:pPr>
        <w:ind w:left="460"/>
        <w:rPr>
          <w:sz w:val="24"/>
          <w:szCs w:val="24"/>
        </w:rPr>
      </w:pPr>
      <w:r w:rsidRPr="00F85942">
        <w:rPr>
          <w:rFonts w:eastAsia="Segoe MDL2 Assets"/>
          <w:w w:val="46"/>
          <w:sz w:val="24"/>
          <w:szCs w:val="24"/>
        </w:rPr>
        <w:t xml:space="preserve">       </w:t>
      </w:r>
      <w:r w:rsidRPr="00F85942">
        <w:rPr>
          <w:rFonts w:eastAsia="Segoe MDL2 Assets"/>
          <w:spacing w:val="8"/>
          <w:w w:val="46"/>
          <w:sz w:val="24"/>
          <w:szCs w:val="24"/>
        </w:rPr>
        <w:t xml:space="preserve"> </w:t>
      </w:r>
      <w:r w:rsidRPr="00F85942">
        <w:rPr>
          <w:spacing w:val="-3"/>
          <w:sz w:val="24"/>
          <w:szCs w:val="24"/>
        </w:rPr>
        <w:t>I</w:t>
      </w:r>
      <w:r w:rsidRPr="00F85942">
        <w:rPr>
          <w:sz w:val="24"/>
          <w:szCs w:val="24"/>
        </w:rPr>
        <w:t>f</w:t>
      </w:r>
      <w:r w:rsidRPr="00F85942">
        <w:rPr>
          <w:spacing w:val="1"/>
          <w:sz w:val="24"/>
          <w:szCs w:val="24"/>
        </w:rPr>
        <w:t xml:space="preserve"> </w:t>
      </w:r>
      <w:r w:rsidRPr="00F85942">
        <w:rPr>
          <w:sz w:val="24"/>
          <w:szCs w:val="24"/>
        </w:rPr>
        <w:t>the v</w:t>
      </w:r>
      <w:r w:rsidRPr="00F85942">
        <w:rPr>
          <w:spacing w:val="-1"/>
          <w:sz w:val="24"/>
          <w:szCs w:val="24"/>
        </w:rPr>
        <w:t>a</w:t>
      </w:r>
      <w:r w:rsidRPr="00F85942">
        <w:rPr>
          <w:sz w:val="24"/>
          <w:szCs w:val="24"/>
        </w:rPr>
        <w:t xml:space="preserve">lue </w:t>
      </w:r>
      <w:r w:rsidRPr="00F85942">
        <w:rPr>
          <w:spacing w:val="2"/>
          <w:sz w:val="24"/>
          <w:szCs w:val="24"/>
        </w:rPr>
        <w:t>o</w:t>
      </w:r>
      <w:r w:rsidRPr="00F85942">
        <w:rPr>
          <w:sz w:val="24"/>
          <w:szCs w:val="24"/>
        </w:rPr>
        <w:t xml:space="preserve">f </w:t>
      </w:r>
      <w:proofErr w:type="spellStart"/>
      <w:r w:rsidRPr="00F85942">
        <w:rPr>
          <w:spacing w:val="-2"/>
          <w:sz w:val="24"/>
          <w:szCs w:val="24"/>
        </w:rPr>
        <w:t>a</w:t>
      </w:r>
      <w:r w:rsidRPr="00F85942">
        <w:rPr>
          <w:spacing w:val="1"/>
          <w:sz w:val="24"/>
          <w:szCs w:val="24"/>
        </w:rPr>
        <w:t>r</w:t>
      </w:r>
      <w:r w:rsidRPr="00F85942">
        <w:rPr>
          <w:sz w:val="24"/>
          <w:szCs w:val="24"/>
        </w:rPr>
        <w:t>gc</w:t>
      </w:r>
      <w:proofErr w:type="spellEnd"/>
      <w:r w:rsidRPr="00F85942">
        <w:rPr>
          <w:spacing w:val="-1"/>
          <w:sz w:val="24"/>
          <w:szCs w:val="24"/>
        </w:rPr>
        <w:t xml:space="preserve"> </w:t>
      </w:r>
      <w:r w:rsidRPr="00F85942">
        <w:rPr>
          <w:sz w:val="24"/>
          <w:szCs w:val="24"/>
        </w:rPr>
        <w:t>is gr</w:t>
      </w:r>
      <w:r w:rsidRPr="00F85942">
        <w:rPr>
          <w:spacing w:val="1"/>
          <w:sz w:val="24"/>
          <w:szCs w:val="24"/>
        </w:rPr>
        <w:t>e</w:t>
      </w:r>
      <w:r w:rsidRPr="00F85942">
        <w:rPr>
          <w:spacing w:val="-1"/>
          <w:sz w:val="24"/>
          <w:szCs w:val="24"/>
        </w:rPr>
        <w:t>a</w:t>
      </w:r>
      <w:r w:rsidRPr="00F85942">
        <w:rPr>
          <w:sz w:val="24"/>
          <w:szCs w:val="24"/>
        </w:rPr>
        <w:t>ter</w:t>
      </w:r>
      <w:r w:rsidRPr="00F85942">
        <w:rPr>
          <w:spacing w:val="-1"/>
          <w:sz w:val="24"/>
          <w:szCs w:val="24"/>
        </w:rPr>
        <w:t xml:space="preserve"> </w:t>
      </w:r>
      <w:r w:rsidRPr="00F85942">
        <w:rPr>
          <w:sz w:val="24"/>
          <w:szCs w:val="24"/>
        </w:rPr>
        <w:t xml:space="preserve">than </w:t>
      </w:r>
      <w:r w:rsidRPr="00F85942">
        <w:rPr>
          <w:spacing w:val="1"/>
          <w:sz w:val="24"/>
          <w:szCs w:val="24"/>
        </w:rPr>
        <w:t>z</w:t>
      </w:r>
      <w:r w:rsidRPr="00F85942">
        <w:rPr>
          <w:spacing w:val="-1"/>
          <w:sz w:val="24"/>
          <w:szCs w:val="24"/>
        </w:rPr>
        <w:t>e</w:t>
      </w:r>
      <w:r w:rsidRPr="00F85942">
        <w:rPr>
          <w:sz w:val="24"/>
          <w:szCs w:val="24"/>
        </w:rPr>
        <w:t>ro, the</w:t>
      </w:r>
      <w:r w:rsidRPr="00F85942">
        <w:rPr>
          <w:spacing w:val="1"/>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w:t>
      </w:r>
      <w:r w:rsidRPr="00F85942">
        <w:rPr>
          <w:spacing w:val="-3"/>
          <w:sz w:val="24"/>
          <w:szCs w:val="24"/>
        </w:rPr>
        <w:t xml:space="preserve"> </w:t>
      </w:r>
      <w:r w:rsidRPr="00F85942">
        <w:rPr>
          <w:sz w:val="24"/>
          <w:szCs w:val="24"/>
        </w:rPr>
        <w:t>memb</w:t>
      </w:r>
      <w:r w:rsidRPr="00F85942">
        <w:rPr>
          <w:spacing w:val="-1"/>
          <w:sz w:val="24"/>
          <w:szCs w:val="24"/>
        </w:rPr>
        <w:t>e</w:t>
      </w:r>
      <w:r w:rsidRPr="00F85942">
        <w:rPr>
          <w:sz w:val="24"/>
          <w:szCs w:val="24"/>
        </w:rPr>
        <w:t xml:space="preserve">rs </w:t>
      </w:r>
      <w:proofErr w:type="spellStart"/>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v</w:t>
      </w:r>
      <w:proofErr w:type="spellEnd"/>
      <w:r w:rsidRPr="00F85942">
        <w:rPr>
          <w:spacing w:val="1"/>
          <w:sz w:val="24"/>
          <w:szCs w:val="24"/>
        </w:rPr>
        <w:t>[</w:t>
      </w:r>
      <w:r w:rsidRPr="00F85942">
        <w:rPr>
          <w:sz w:val="24"/>
          <w:szCs w:val="24"/>
        </w:rPr>
        <w:t>0]</w:t>
      </w:r>
      <w:r w:rsidRPr="00F85942">
        <w:rPr>
          <w:spacing w:val="1"/>
          <w:sz w:val="24"/>
          <w:szCs w:val="24"/>
        </w:rPr>
        <w:t xml:space="preserve"> </w:t>
      </w:r>
      <w:r w:rsidRPr="00F85942">
        <w:rPr>
          <w:sz w:val="24"/>
          <w:szCs w:val="24"/>
        </w:rPr>
        <w:t>throu</w:t>
      </w:r>
      <w:r w:rsidRPr="00F85942">
        <w:rPr>
          <w:spacing w:val="-3"/>
          <w:sz w:val="24"/>
          <w:szCs w:val="24"/>
        </w:rPr>
        <w:t>g</w:t>
      </w:r>
      <w:r w:rsidRPr="00F85942">
        <w:rPr>
          <w:sz w:val="24"/>
          <w:szCs w:val="24"/>
        </w:rPr>
        <w:t>h</w:t>
      </w:r>
    </w:p>
    <w:p w14:paraId="2F37C83D" w14:textId="77777777" w:rsidR="00BD33F8" w:rsidRPr="00F85942" w:rsidRDefault="00BD33F8">
      <w:pPr>
        <w:spacing w:before="7" w:line="120" w:lineRule="exact"/>
        <w:rPr>
          <w:sz w:val="13"/>
          <w:szCs w:val="13"/>
        </w:rPr>
      </w:pPr>
    </w:p>
    <w:p w14:paraId="0A098E40" w14:textId="77777777" w:rsidR="00BD33F8" w:rsidRPr="00F85942" w:rsidRDefault="00A51A16">
      <w:pPr>
        <w:spacing w:line="360" w:lineRule="auto"/>
        <w:ind w:left="100" w:right="79"/>
        <w:jc w:val="both"/>
        <w:rPr>
          <w:sz w:val="24"/>
          <w:szCs w:val="24"/>
        </w:rPr>
      </w:pPr>
      <w:proofErr w:type="spellStart"/>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v</w:t>
      </w:r>
      <w:proofErr w:type="spellEnd"/>
      <w:r w:rsidRPr="00F85942">
        <w:rPr>
          <w:spacing w:val="1"/>
          <w:sz w:val="24"/>
          <w:szCs w:val="24"/>
        </w:rPr>
        <w:t>[</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c</w:t>
      </w:r>
      <w:r w:rsidRPr="00F85942">
        <w:rPr>
          <w:spacing w:val="-1"/>
          <w:sz w:val="24"/>
          <w:szCs w:val="24"/>
        </w:rPr>
        <w:t>-</w:t>
      </w:r>
      <w:r w:rsidRPr="00F85942">
        <w:rPr>
          <w:sz w:val="24"/>
          <w:szCs w:val="24"/>
        </w:rPr>
        <w:t>1]</w:t>
      </w:r>
      <w:r w:rsidRPr="00F85942">
        <w:rPr>
          <w:spacing w:val="3"/>
          <w:sz w:val="24"/>
          <w:szCs w:val="24"/>
        </w:rPr>
        <w:t xml:space="preserve"> </w:t>
      </w:r>
      <w:r w:rsidRPr="00F85942">
        <w:rPr>
          <w:sz w:val="24"/>
          <w:szCs w:val="24"/>
        </w:rPr>
        <w:t>inclusive</w:t>
      </w:r>
      <w:r w:rsidRPr="00F85942">
        <w:rPr>
          <w:spacing w:val="1"/>
          <w:sz w:val="24"/>
          <w:szCs w:val="24"/>
        </w:rPr>
        <w:t xml:space="preserve"> </w:t>
      </w:r>
      <w:r w:rsidRPr="00F85942">
        <w:rPr>
          <w:sz w:val="24"/>
          <w:szCs w:val="24"/>
        </w:rPr>
        <w:t>shall</w:t>
      </w:r>
      <w:r w:rsidRPr="00F85942">
        <w:rPr>
          <w:spacing w:val="2"/>
          <w:sz w:val="24"/>
          <w:szCs w:val="24"/>
        </w:rPr>
        <w:t xml:space="preserve"> </w:t>
      </w:r>
      <w:r w:rsidRPr="00F85942">
        <w:rPr>
          <w:spacing w:val="-1"/>
          <w:sz w:val="24"/>
          <w:szCs w:val="24"/>
        </w:rPr>
        <w:t>c</w:t>
      </w:r>
      <w:r w:rsidRPr="00F85942">
        <w:rPr>
          <w:sz w:val="24"/>
          <w:szCs w:val="24"/>
        </w:rPr>
        <w:t>ontain</w:t>
      </w:r>
      <w:r w:rsidRPr="00F85942">
        <w:rPr>
          <w:spacing w:val="2"/>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rs</w:t>
      </w:r>
      <w:r w:rsidRPr="00F85942">
        <w:rPr>
          <w:spacing w:val="1"/>
          <w:sz w:val="24"/>
          <w:szCs w:val="24"/>
        </w:rPr>
        <w:t xml:space="preserve"> </w:t>
      </w:r>
      <w:r w:rsidRPr="00F85942">
        <w:rPr>
          <w:sz w:val="24"/>
          <w:szCs w:val="24"/>
        </w:rPr>
        <w:t>to st</w:t>
      </w:r>
      <w:r w:rsidRPr="00F85942">
        <w:rPr>
          <w:spacing w:val="-2"/>
          <w:sz w:val="24"/>
          <w:szCs w:val="24"/>
        </w:rPr>
        <w:t>r</w:t>
      </w:r>
      <w:r w:rsidRPr="00F85942">
        <w:rPr>
          <w:sz w:val="24"/>
          <w:szCs w:val="24"/>
        </w:rPr>
        <w:t>in</w:t>
      </w:r>
      <w:r w:rsidRPr="00F85942">
        <w:rPr>
          <w:spacing w:val="-2"/>
          <w:sz w:val="24"/>
          <w:szCs w:val="24"/>
        </w:rPr>
        <w:t>g</w:t>
      </w:r>
      <w:r w:rsidRPr="00F85942">
        <w:rPr>
          <w:sz w:val="24"/>
          <w:szCs w:val="24"/>
        </w:rPr>
        <w:t>s,</w:t>
      </w:r>
      <w:r w:rsidRPr="00F85942">
        <w:rPr>
          <w:spacing w:val="2"/>
          <w:sz w:val="24"/>
          <w:szCs w:val="24"/>
        </w:rPr>
        <w:t xml:space="preserve"> </w:t>
      </w:r>
      <w:r w:rsidRPr="00F85942">
        <w:rPr>
          <w:sz w:val="24"/>
          <w:szCs w:val="24"/>
        </w:rPr>
        <w:t>whi</w:t>
      </w:r>
      <w:r w:rsidRPr="00F85942">
        <w:rPr>
          <w:spacing w:val="-1"/>
          <w:sz w:val="24"/>
          <w:szCs w:val="24"/>
        </w:rPr>
        <w:t>c</w:t>
      </w:r>
      <w:r w:rsidRPr="00F85942">
        <w:rPr>
          <w:sz w:val="24"/>
          <w:szCs w:val="24"/>
        </w:rPr>
        <w:t>h</w:t>
      </w:r>
      <w:r w:rsidRPr="00F85942">
        <w:rPr>
          <w:spacing w:val="2"/>
          <w:sz w:val="24"/>
          <w:szCs w:val="24"/>
        </w:rPr>
        <w:t xml:space="preserve"> </w:t>
      </w:r>
      <w:r w:rsidRPr="00F85942">
        <w:rPr>
          <w:spacing w:val="-1"/>
          <w:sz w:val="24"/>
          <w:szCs w:val="24"/>
        </w:rPr>
        <w:t>a</w:t>
      </w:r>
      <w:r w:rsidRPr="00F85942">
        <w:rPr>
          <w:sz w:val="24"/>
          <w:szCs w:val="24"/>
        </w:rPr>
        <w:t>re</w:t>
      </w:r>
      <w:r w:rsidRPr="00F85942">
        <w:rPr>
          <w:spacing w:val="2"/>
          <w:sz w:val="24"/>
          <w:szCs w:val="24"/>
        </w:rPr>
        <w:t xml:space="preserve"> </w:t>
      </w:r>
      <w:r w:rsidRPr="00F85942">
        <w:rPr>
          <w:spacing w:val="-2"/>
          <w:sz w:val="24"/>
          <w:szCs w:val="24"/>
        </w:rPr>
        <w:t>g</w:t>
      </w:r>
      <w:r w:rsidRPr="00F85942">
        <w:rPr>
          <w:sz w:val="24"/>
          <w:szCs w:val="24"/>
        </w:rPr>
        <w:t>iven</w:t>
      </w:r>
      <w:r w:rsidRPr="00F85942">
        <w:rPr>
          <w:spacing w:val="1"/>
          <w:sz w:val="24"/>
          <w:szCs w:val="24"/>
        </w:rPr>
        <w:t xml:space="preserve"> </w:t>
      </w:r>
      <w:r w:rsidRPr="00F85942">
        <w:rPr>
          <w:sz w:val="24"/>
          <w:szCs w:val="24"/>
        </w:rPr>
        <w:t>i</w:t>
      </w:r>
      <w:r w:rsidRPr="00F85942">
        <w:rPr>
          <w:spacing w:val="1"/>
          <w:sz w:val="24"/>
          <w:szCs w:val="24"/>
        </w:rPr>
        <w:t>m</w:t>
      </w:r>
      <w:r w:rsidRPr="00F85942">
        <w:rPr>
          <w:sz w:val="24"/>
          <w:szCs w:val="24"/>
        </w:rPr>
        <w:t>plem</w:t>
      </w:r>
      <w:r w:rsidRPr="00F85942">
        <w:rPr>
          <w:spacing w:val="-1"/>
          <w:sz w:val="24"/>
          <w:szCs w:val="24"/>
        </w:rPr>
        <w:t>e</w:t>
      </w:r>
      <w:r w:rsidRPr="00F85942">
        <w:rPr>
          <w:sz w:val="24"/>
          <w:szCs w:val="24"/>
        </w:rPr>
        <w:t>ntatio</w:t>
      </w:r>
      <w:r w:rsidRPr="00F85942">
        <w:rPr>
          <w:spacing w:val="5"/>
          <w:sz w:val="24"/>
          <w:szCs w:val="24"/>
        </w:rPr>
        <w:t>n</w:t>
      </w:r>
      <w:r w:rsidRPr="00F85942">
        <w:rPr>
          <w:spacing w:val="-1"/>
          <w:sz w:val="24"/>
          <w:szCs w:val="24"/>
        </w:rPr>
        <w:t>-</w:t>
      </w:r>
      <w:r w:rsidRPr="00F85942">
        <w:rPr>
          <w:sz w:val="24"/>
          <w:szCs w:val="24"/>
        </w:rPr>
        <w:t>d</w:t>
      </w:r>
      <w:r w:rsidRPr="00F85942">
        <w:rPr>
          <w:spacing w:val="-1"/>
          <w:sz w:val="24"/>
          <w:szCs w:val="24"/>
        </w:rPr>
        <w:t>e</w:t>
      </w:r>
      <w:r w:rsidRPr="00F85942">
        <w:rPr>
          <w:sz w:val="24"/>
          <w:szCs w:val="24"/>
        </w:rPr>
        <w:t>fin</w:t>
      </w:r>
      <w:r w:rsidRPr="00F85942">
        <w:rPr>
          <w:spacing w:val="-1"/>
          <w:sz w:val="24"/>
          <w:szCs w:val="24"/>
        </w:rPr>
        <w:t>e</w:t>
      </w:r>
      <w:r w:rsidRPr="00F85942">
        <w:rPr>
          <w:sz w:val="24"/>
          <w:szCs w:val="24"/>
        </w:rPr>
        <w:t>d v</w:t>
      </w:r>
      <w:r w:rsidRPr="00F85942">
        <w:rPr>
          <w:spacing w:val="-1"/>
          <w:sz w:val="24"/>
          <w:szCs w:val="24"/>
        </w:rPr>
        <w:t>a</w:t>
      </w:r>
      <w:r w:rsidRPr="00F85942">
        <w:rPr>
          <w:sz w:val="24"/>
          <w:szCs w:val="24"/>
        </w:rPr>
        <w:t>lues</w:t>
      </w:r>
      <w:r w:rsidRPr="00F85942">
        <w:rPr>
          <w:spacing w:val="4"/>
          <w:sz w:val="24"/>
          <w:szCs w:val="24"/>
        </w:rPr>
        <w:t xml:space="preserve"> </w:t>
      </w:r>
      <w:r w:rsidRPr="00F85942">
        <w:rPr>
          <w:spacing w:val="2"/>
          <w:sz w:val="24"/>
          <w:szCs w:val="24"/>
        </w:rPr>
        <w:t>b</w:t>
      </w:r>
      <w:r w:rsidRPr="00F85942">
        <w:rPr>
          <w:sz w:val="24"/>
          <w:szCs w:val="24"/>
        </w:rPr>
        <w:t>y the</w:t>
      </w:r>
      <w:r w:rsidRPr="00F85942">
        <w:rPr>
          <w:spacing w:val="4"/>
          <w:sz w:val="24"/>
          <w:szCs w:val="24"/>
        </w:rPr>
        <w:t xml:space="preserve"> </w:t>
      </w:r>
      <w:r w:rsidRPr="00F85942">
        <w:rPr>
          <w:sz w:val="24"/>
          <w:szCs w:val="24"/>
        </w:rPr>
        <w:t>host</w:t>
      </w:r>
      <w:r w:rsidRPr="00F85942">
        <w:rPr>
          <w:spacing w:val="5"/>
          <w:sz w:val="24"/>
          <w:szCs w:val="24"/>
        </w:rPr>
        <w:t xml:space="preserve"> </w:t>
      </w:r>
      <w:r w:rsidRPr="00F85942">
        <w:rPr>
          <w:spacing w:val="-1"/>
          <w:sz w:val="24"/>
          <w:szCs w:val="24"/>
        </w:rPr>
        <w:t>e</w:t>
      </w:r>
      <w:r w:rsidRPr="00F85942">
        <w:rPr>
          <w:sz w:val="24"/>
          <w:szCs w:val="24"/>
        </w:rPr>
        <w:t>nvi</w:t>
      </w:r>
      <w:r w:rsidRPr="00F85942">
        <w:rPr>
          <w:spacing w:val="2"/>
          <w:sz w:val="24"/>
          <w:szCs w:val="24"/>
        </w:rPr>
        <w:t>r</w:t>
      </w:r>
      <w:r w:rsidRPr="00F85942">
        <w:rPr>
          <w:sz w:val="24"/>
          <w:szCs w:val="24"/>
        </w:rPr>
        <w:t>onment</w:t>
      </w:r>
      <w:r w:rsidRPr="00F85942">
        <w:rPr>
          <w:spacing w:val="5"/>
          <w:sz w:val="24"/>
          <w:szCs w:val="24"/>
        </w:rPr>
        <w:t xml:space="preserve"> </w:t>
      </w:r>
      <w:r w:rsidRPr="00F85942">
        <w:rPr>
          <w:sz w:val="24"/>
          <w:szCs w:val="24"/>
        </w:rPr>
        <w:t>p</w:t>
      </w:r>
      <w:r w:rsidRPr="00F85942">
        <w:rPr>
          <w:spacing w:val="-1"/>
          <w:sz w:val="24"/>
          <w:szCs w:val="24"/>
        </w:rPr>
        <w:t>r</w:t>
      </w:r>
      <w:r w:rsidRPr="00F85942">
        <w:rPr>
          <w:sz w:val="24"/>
          <w:szCs w:val="24"/>
        </w:rPr>
        <w:t>ior</w:t>
      </w:r>
      <w:r w:rsidRPr="00F85942">
        <w:rPr>
          <w:spacing w:val="4"/>
          <w:sz w:val="24"/>
          <w:szCs w:val="24"/>
        </w:rPr>
        <w:t xml:space="preserve"> </w:t>
      </w:r>
      <w:r w:rsidRPr="00F85942">
        <w:rPr>
          <w:sz w:val="24"/>
          <w:szCs w:val="24"/>
        </w:rPr>
        <w:t>to</w:t>
      </w:r>
      <w:r w:rsidRPr="00F85942">
        <w:rPr>
          <w:spacing w:val="5"/>
          <w:sz w:val="24"/>
          <w:szCs w:val="24"/>
        </w:rPr>
        <w:t xml:space="preserve"> </w:t>
      </w:r>
      <w:r w:rsidRPr="00F85942">
        <w:rPr>
          <w:sz w:val="24"/>
          <w:szCs w:val="24"/>
        </w:rPr>
        <w:t>p</w:t>
      </w:r>
      <w:r w:rsidRPr="00F85942">
        <w:rPr>
          <w:spacing w:val="-1"/>
          <w:sz w:val="24"/>
          <w:szCs w:val="24"/>
        </w:rPr>
        <w:t>r</w:t>
      </w:r>
      <w:r w:rsidRPr="00F85942">
        <w:rPr>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5"/>
          <w:sz w:val="24"/>
          <w:szCs w:val="24"/>
        </w:rPr>
        <w:t xml:space="preserve"> </w:t>
      </w:r>
      <w:r w:rsidRPr="00F85942">
        <w:rPr>
          <w:sz w:val="24"/>
          <w:szCs w:val="24"/>
        </w:rPr>
        <w:t>sta</w:t>
      </w:r>
      <w:r w:rsidRPr="00F85942">
        <w:rPr>
          <w:spacing w:val="-1"/>
          <w:sz w:val="24"/>
          <w:szCs w:val="24"/>
        </w:rPr>
        <w:t>r</w:t>
      </w:r>
      <w:r w:rsidRPr="00F85942">
        <w:rPr>
          <w:sz w:val="24"/>
          <w:szCs w:val="24"/>
        </w:rPr>
        <w:t>tup.</w:t>
      </w:r>
      <w:r w:rsidRPr="00F85942">
        <w:rPr>
          <w:spacing w:val="5"/>
          <w:sz w:val="24"/>
          <w:szCs w:val="24"/>
        </w:rPr>
        <w:t xml:space="preserve"> </w:t>
      </w:r>
      <w:r w:rsidRPr="00F85942">
        <w:rPr>
          <w:sz w:val="24"/>
          <w:szCs w:val="24"/>
        </w:rPr>
        <w:t>The</w:t>
      </w:r>
      <w:r w:rsidRPr="00F85942">
        <w:rPr>
          <w:spacing w:val="3"/>
          <w:sz w:val="24"/>
          <w:szCs w:val="24"/>
        </w:rPr>
        <w:t xml:space="preserve"> </w:t>
      </w:r>
      <w:r w:rsidRPr="00F85942">
        <w:rPr>
          <w:sz w:val="24"/>
          <w:szCs w:val="24"/>
        </w:rPr>
        <w:t>in</w:t>
      </w:r>
      <w:r w:rsidRPr="00F85942">
        <w:rPr>
          <w:spacing w:val="1"/>
          <w:sz w:val="24"/>
          <w:szCs w:val="24"/>
        </w:rPr>
        <w:t>t</w:t>
      </w:r>
      <w:r w:rsidRPr="00F85942">
        <w:rPr>
          <w:spacing w:val="-1"/>
          <w:sz w:val="24"/>
          <w:szCs w:val="24"/>
        </w:rPr>
        <w:t>e</w:t>
      </w:r>
      <w:r w:rsidRPr="00F85942">
        <w:rPr>
          <w:sz w:val="24"/>
          <w:szCs w:val="24"/>
        </w:rPr>
        <w:t>nt</w:t>
      </w:r>
      <w:r w:rsidRPr="00F85942">
        <w:rPr>
          <w:spacing w:val="5"/>
          <w:sz w:val="24"/>
          <w:szCs w:val="24"/>
        </w:rPr>
        <w:t xml:space="preserve"> </w:t>
      </w:r>
      <w:r w:rsidRPr="00F85942">
        <w:rPr>
          <w:sz w:val="24"/>
          <w:szCs w:val="24"/>
        </w:rPr>
        <w:t>is</w:t>
      </w:r>
      <w:r w:rsidRPr="00F85942">
        <w:rPr>
          <w:spacing w:val="5"/>
          <w:sz w:val="24"/>
          <w:szCs w:val="24"/>
        </w:rPr>
        <w:t xml:space="preserve"> </w:t>
      </w:r>
      <w:r w:rsidRPr="00F85942">
        <w:rPr>
          <w:sz w:val="24"/>
          <w:szCs w:val="24"/>
        </w:rPr>
        <w:t>to</w:t>
      </w:r>
      <w:r w:rsidRPr="00F85942">
        <w:rPr>
          <w:spacing w:val="8"/>
          <w:sz w:val="24"/>
          <w:szCs w:val="24"/>
        </w:rPr>
        <w:t xml:space="preserve"> </w:t>
      </w:r>
      <w:r w:rsidRPr="00F85942">
        <w:rPr>
          <w:sz w:val="24"/>
          <w:szCs w:val="24"/>
        </w:rPr>
        <w:t>supp</w:t>
      </w:r>
      <w:r w:rsidRPr="00F85942">
        <w:rPr>
          <w:spacing w:val="3"/>
          <w:sz w:val="24"/>
          <w:szCs w:val="24"/>
        </w:rPr>
        <w:t>l</w:t>
      </w:r>
      <w:r w:rsidRPr="00F85942">
        <w:rPr>
          <w:sz w:val="24"/>
          <w:szCs w:val="24"/>
        </w:rPr>
        <w:t>y to</w:t>
      </w:r>
      <w:r w:rsidRPr="00F85942">
        <w:rPr>
          <w:spacing w:val="5"/>
          <w:sz w:val="24"/>
          <w:szCs w:val="24"/>
        </w:rPr>
        <w:t xml:space="preserve"> </w:t>
      </w:r>
      <w:r w:rsidRPr="00F85942">
        <w:rPr>
          <w:sz w:val="24"/>
          <w:szCs w:val="24"/>
        </w:rPr>
        <w:t>the</w:t>
      </w:r>
      <w:r w:rsidRPr="00F85942">
        <w:rPr>
          <w:spacing w:val="4"/>
          <w:sz w:val="24"/>
          <w:szCs w:val="24"/>
        </w:rPr>
        <w:t xml:space="preserve"> </w:t>
      </w:r>
      <w:r w:rsidRPr="00F85942">
        <w:rPr>
          <w:sz w:val="24"/>
          <w:szCs w:val="24"/>
        </w:rPr>
        <w:t>p</w:t>
      </w:r>
      <w:r w:rsidRPr="00F85942">
        <w:rPr>
          <w:spacing w:val="-1"/>
          <w:sz w:val="24"/>
          <w:szCs w:val="24"/>
        </w:rPr>
        <w:t>r</w:t>
      </w:r>
      <w:r w:rsidRPr="00F85942">
        <w:rPr>
          <w:sz w:val="24"/>
          <w:szCs w:val="24"/>
        </w:rPr>
        <w:t>ogr</w:t>
      </w:r>
      <w:r w:rsidRPr="00F85942">
        <w:rPr>
          <w:spacing w:val="-2"/>
          <w:sz w:val="24"/>
          <w:szCs w:val="24"/>
        </w:rPr>
        <w:t>a</w:t>
      </w:r>
      <w:r w:rsidRPr="00F85942">
        <w:rPr>
          <w:sz w:val="24"/>
          <w:szCs w:val="24"/>
        </w:rPr>
        <w:t>m info</w:t>
      </w:r>
      <w:r w:rsidRPr="00F85942">
        <w:rPr>
          <w:spacing w:val="-1"/>
          <w:sz w:val="24"/>
          <w:szCs w:val="24"/>
        </w:rPr>
        <w:t>r</w:t>
      </w:r>
      <w:r w:rsidRPr="00F85942">
        <w:rPr>
          <w:sz w:val="24"/>
          <w:szCs w:val="24"/>
        </w:rPr>
        <w:t>mation</w:t>
      </w:r>
      <w:r w:rsidRPr="00F85942">
        <w:rPr>
          <w:spacing w:val="29"/>
          <w:sz w:val="24"/>
          <w:szCs w:val="24"/>
        </w:rPr>
        <w:t xml:space="preserve"> </w:t>
      </w:r>
      <w:r w:rsidRPr="00F85942">
        <w:rPr>
          <w:sz w:val="24"/>
          <w:szCs w:val="24"/>
        </w:rPr>
        <w:t>d</w:t>
      </w:r>
      <w:r w:rsidRPr="00F85942">
        <w:rPr>
          <w:spacing w:val="-1"/>
          <w:sz w:val="24"/>
          <w:szCs w:val="24"/>
        </w:rPr>
        <w:t>e</w:t>
      </w:r>
      <w:r w:rsidRPr="00F85942">
        <w:rPr>
          <w:sz w:val="24"/>
          <w:szCs w:val="24"/>
        </w:rPr>
        <w:t>te</w:t>
      </w:r>
      <w:r w:rsidRPr="00F85942">
        <w:rPr>
          <w:spacing w:val="-1"/>
          <w:sz w:val="24"/>
          <w:szCs w:val="24"/>
        </w:rPr>
        <w:t>r</w:t>
      </w:r>
      <w:r w:rsidRPr="00F85942">
        <w:rPr>
          <w:sz w:val="24"/>
          <w:szCs w:val="24"/>
        </w:rPr>
        <w:t>m</w:t>
      </w:r>
      <w:r w:rsidRPr="00F85942">
        <w:rPr>
          <w:spacing w:val="1"/>
          <w:sz w:val="24"/>
          <w:szCs w:val="24"/>
        </w:rPr>
        <w:t>i</w:t>
      </w:r>
      <w:r w:rsidRPr="00F85942">
        <w:rPr>
          <w:sz w:val="24"/>
          <w:szCs w:val="24"/>
        </w:rPr>
        <w:t>n</w:t>
      </w:r>
      <w:r w:rsidRPr="00F85942">
        <w:rPr>
          <w:spacing w:val="-1"/>
          <w:sz w:val="24"/>
          <w:szCs w:val="24"/>
        </w:rPr>
        <w:t>e</w:t>
      </w:r>
      <w:r w:rsidRPr="00F85942">
        <w:rPr>
          <w:sz w:val="24"/>
          <w:szCs w:val="24"/>
        </w:rPr>
        <w:t>d</w:t>
      </w:r>
      <w:r w:rsidRPr="00F85942">
        <w:rPr>
          <w:spacing w:val="31"/>
          <w:sz w:val="24"/>
          <w:szCs w:val="24"/>
        </w:rPr>
        <w:t xml:space="preserve"> </w:t>
      </w:r>
      <w:r w:rsidRPr="00F85942">
        <w:rPr>
          <w:sz w:val="24"/>
          <w:szCs w:val="24"/>
        </w:rPr>
        <w:t>p</w:t>
      </w:r>
      <w:r w:rsidRPr="00F85942">
        <w:rPr>
          <w:spacing w:val="-1"/>
          <w:sz w:val="24"/>
          <w:szCs w:val="24"/>
        </w:rPr>
        <w:t>r</w:t>
      </w:r>
      <w:r w:rsidRPr="00F85942">
        <w:rPr>
          <w:sz w:val="24"/>
          <w:szCs w:val="24"/>
        </w:rPr>
        <w:t>ior</w:t>
      </w:r>
      <w:r w:rsidRPr="00F85942">
        <w:rPr>
          <w:spacing w:val="28"/>
          <w:sz w:val="24"/>
          <w:szCs w:val="24"/>
        </w:rPr>
        <w:t xml:space="preserve"> </w:t>
      </w:r>
      <w:r w:rsidRPr="00F85942">
        <w:rPr>
          <w:sz w:val="24"/>
          <w:szCs w:val="24"/>
        </w:rPr>
        <w:t>to</w:t>
      </w:r>
      <w:r w:rsidRPr="00F85942">
        <w:rPr>
          <w:spacing w:val="29"/>
          <w:sz w:val="24"/>
          <w:szCs w:val="24"/>
        </w:rPr>
        <w:t xml:space="preserve"> </w:t>
      </w:r>
      <w:r w:rsidRPr="00F85942">
        <w:rPr>
          <w:sz w:val="24"/>
          <w:szCs w:val="24"/>
        </w:rPr>
        <w:t>p</w:t>
      </w:r>
      <w:r w:rsidRPr="00F85942">
        <w:rPr>
          <w:spacing w:val="-1"/>
          <w:sz w:val="24"/>
          <w:szCs w:val="24"/>
        </w:rPr>
        <w:t>r</w:t>
      </w:r>
      <w:r w:rsidRPr="00F85942">
        <w:rPr>
          <w:sz w:val="24"/>
          <w:szCs w:val="24"/>
        </w:rPr>
        <w:t>ogr</w:t>
      </w:r>
      <w:r w:rsidRPr="00F85942">
        <w:rPr>
          <w:spacing w:val="-2"/>
          <w:sz w:val="24"/>
          <w:szCs w:val="24"/>
        </w:rPr>
        <w:t>a</w:t>
      </w:r>
      <w:r w:rsidRPr="00F85942">
        <w:rPr>
          <w:sz w:val="24"/>
          <w:szCs w:val="24"/>
        </w:rPr>
        <w:t>m</w:t>
      </w:r>
      <w:r w:rsidRPr="00F85942">
        <w:rPr>
          <w:spacing w:val="29"/>
          <w:sz w:val="24"/>
          <w:szCs w:val="24"/>
        </w:rPr>
        <w:t xml:space="preserve"> </w:t>
      </w:r>
      <w:r w:rsidRPr="00F85942">
        <w:rPr>
          <w:sz w:val="24"/>
          <w:szCs w:val="24"/>
        </w:rPr>
        <w:t>sta</w:t>
      </w:r>
      <w:r w:rsidRPr="00F85942">
        <w:rPr>
          <w:spacing w:val="-1"/>
          <w:sz w:val="24"/>
          <w:szCs w:val="24"/>
        </w:rPr>
        <w:t>r</w:t>
      </w:r>
      <w:r w:rsidRPr="00F85942">
        <w:rPr>
          <w:sz w:val="24"/>
          <w:szCs w:val="24"/>
        </w:rPr>
        <w:t>tup</w:t>
      </w:r>
      <w:r w:rsidRPr="00F85942">
        <w:rPr>
          <w:spacing w:val="31"/>
          <w:sz w:val="24"/>
          <w:szCs w:val="24"/>
        </w:rPr>
        <w:t xml:space="preserve"> </w:t>
      </w:r>
      <w:r w:rsidRPr="00F85942">
        <w:rPr>
          <w:sz w:val="24"/>
          <w:szCs w:val="24"/>
        </w:rPr>
        <w:t>f</w:t>
      </w:r>
      <w:r w:rsidRPr="00F85942">
        <w:rPr>
          <w:spacing w:val="-1"/>
          <w:sz w:val="24"/>
          <w:szCs w:val="24"/>
        </w:rPr>
        <w:t>r</w:t>
      </w:r>
      <w:r w:rsidRPr="00F85942">
        <w:rPr>
          <w:sz w:val="24"/>
          <w:szCs w:val="24"/>
        </w:rPr>
        <w:t>om</w:t>
      </w:r>
      <w:r w:rsidRPr="00F85942">
        <w:rPr>
          <w:spacing w:val="29"/>
          <w:sz w:val="24"/>
          <w:szCs w:val="24"/>
        </w:rPr>
        <w:t xml:space="preserve"> </w:t>
      </w:r>
      <w:r w:rsidRPr="00F85942">
        <w:rPr>
          <w:spacing w:val="-1"/>
          <w:sz w:val="24"/>
          <w:szCs w:val="24"/>
        </w:rPr>
        <w:t>e</w:t>
      </w:r>
      <w:r w:rsidRPr="00F85942">
        <w:rPr>
          <w:sz w:val="24"/>
          <w:szCs w:val="24"/>
        </w:rPr>
        <w:t>lse</w:t>
      </w:r>
      <w:r w:rsidRPr="00F85942">
        <w:rPr>
          <w:spacing w:val="-1"/>
          <w:sz w:val="24"/>
          <w:szCs w:val="24"/>
        </w:rPr>
        <w:t>w</w:t>
      </w:r>
      <w:r w:rsidRPr="00F85942">
        <w:rPr>
          <w:sz w:val="24"/>
          <w:szCs w:val="24"/>
        </w:rPr>
        <w:t>h</w:t>
      </w:r>
      <w:r w:rsidRPr="00F85942">
        <w:rPr>
          <w:spacing w:val="1"/>
          <w:sz w:val="24"/>
          <w:szCs w:val="24"/>
        </w:rPr>
        <w:t>e</w:t>
      </w:r>
      <w:r w:rsidRPr="00F85942">
        <w:rPr>
          <w:sz w:val="24"/>
          <w:szCs w:val="24"/>
        </w:rPr>
        <w:t>re</w:t>
      </w:r>
      <w:r w:rsidRPr="00F85942">
        <w:rPr>
          <w:spacing w:val="27"/>
          <w:sz w:val="24"/>
          <w:szCs w:val="24"/>
        </w:rPr>
        <w:t xml:space="preserve"> </w:t>
      </w:r>
      <w:r w:rsidRPr="00F85942">
        <w:rPr>
          <w:sz w:val="24"/>
          <w:szCs w:val="24"/>
        </w:rPr>
        <w:t>in</w:t>
      </w:r>
      <w:r w:rsidRPr="00F85942">
        <w:rPr>
          <w:spacing w:val="29"/>
          <w:sz w:val="24"/>
          <w:szCs w:val="24"/>
        </w:rPr>
        <w:t xml:space="preserve"> </w:t>
      </w:r>
      <w:r w:rsidRPr="00F85942">
        <w:rPr>
          <w:sz w:val="24"/>
          <w:szCs w:val="24"/>
        </w:rPr>
        <w:t>the</w:t>
      </w:r>
      <w:r w:rsidRPr="00F85942">
        <w:rPr>
          <w:spacing w:val="30"/>
          <w:sz w:val="24"/>
          <w:szCs w:val="24"/>
        </w:rPr>
        <w:t xml:space="preserve"> </w:t>
      </w:r>
      <w:r w:rsidRPr="00F85942">
        <w:rPr>
          <w:sz w:val="24"/>
          <w:szCs w:val="24"/>
        </w:rPr>
        <w:t>host</w:t>
      </w:r>
      <w:r w:rsidRPr="00F85942">
        <w:rPr>
          <w:spacing w:val="-1"/>
          <w:sz w:val="24"/>
          <w:szCs w:val="24"/>
        </w:rPr>
        <w:t>e</w:t>
      </w:r>
      <w:r w:rsidRPr="00F85942">
        <w:rPr>
          <w:sz w:val="24"/>
          <w:szCs w:val="24"/>
        </w:rPr>
        <w:t>d</w:t>
      </w:r>
      <w:r w:rsidRPr="00F85942">
        <w:rPr>
          <w:spacing w:val="29"/>
          <w:sz w:val="24"/>
          <w:szCs w:val="24"/>
        </w:rPr>
        <w:t xml:space="preserve"> </w:t>
      </w:r>
      <w:r w:rsidRPr="00F85942">
        <w:rPr>
          <w:spacing w:val="-1"/>
          <w:sz w:val="24"/>
          <w:szCs w:val="24"/>
        </w:rPr>
        <w:t>e</w:t>
      </w:r>
      <w:r w:rsidRPr="00F85942">
        <w:rPr>
          <w:sz w:val="24"/>
          <w:szCs w:val="24"/>
        </w:rPr>
        <w:t>nvironme</w:t>
      </w:r>
      <w:r w:rsidRPr="00F85942">
        <w:rPr>
          <w:spacing w:val="-1"/>
          <w:sz w:val="24"/>
          <w:szCs w:val="24"/>
        </w:rPr>
        <w:t>n</w:t>
      </w:r>
      <w:r w:rsidRPr="00F85942">
        <w:rPr>
          <w:sz w:val="24"/>
          <w:szCs w:val="24"/>
        </w:rPr>
        <w:t>t.</w:t>
      </w:r>
      <w:r w:rsidRPr="00F85942">
        <w:rPr>
          <w:spacing w:val="31"/>
          <w:sz w:val="24"/>
          <w:szCs w:val="24"/>
        </w:rPr>
        <w:t xml:space="preserve"> </w:t>
      </w:r>
      <w:r w:rsidRPr="00F85942">
        <w:rPr>
          <w:spacing w:val="-3"/>
          <w:sz w:val="24"/>
          <w:szCs w:val="24"/>
        </w:rPr>
        <w:t>I</w:t>
      </w:r>
      <w:r w:rsidRPr="00F85942">
        <w:rPr>
          <w:sz w:val="24"/>
          <w:szCs w:val="24"/>
        </w:rPr>
        <w:t>f the</w:t>
      </w:r>
      <w:r w:rsidRPr="00F85942">
        <w:rPr>
          <w:spacing w:val="2"/>
          <w:sz w:val="24"/>
          <w:szCs w:val="24"/>
        </w:rPr>
        <w:t xml:space="preserve"> </w:t>
      </w:r>
      <w:r w:rsidRPr="00F85942">
        <w:rPr>
          <w:sz w:val="24"/>
          <w:szCs w:val="24"/>
        </w:rPr>
        <w:t>host</w:t>
      </w:r>
      <w:r w:rsidRPr="00F85942">
        <w:rPr>
          <w:spacing w:val="3"/>
          <w:sz w:val="24"/>
          <w:szCs w:val="24"/>
        </w:rPr>
        <w:t xml:space="preserve"> </w:t>
      </w:r>
      <w:r w:rsidRPr="00F85942">
        <w:rPr>
          <w:spacing w:val="-1"/>
          <w:sz w:val="24"/>
          <w:szCs w:val="24"/>
        </w:rPr>
        <w:t>e</w:t>
      </w:r>
      <w:r w:rsidRPr="00F85942">
        <w:rPr>
          <w:sz w:val="24"/>
          <w:szCs w:val="24"/>
        </w:rPr>
        <w:t>nvironme</w:t>
      </w:r>
      <w:r w:rsidRPr="00F85942">
        <w:rPr>
          <w:spacing w:val="-1"/>
          <w:sz w:val="24"/>
          <w:szCs w:val="24"/>
        </w:rPr>
        <w:t>n</w:t>
      </w:r>
      <w:r w:rsidRPr="00F85942">
        <w:rPr>
          <w:sz w:val="24"/>
          <w:szCs w:val="24"/>
        </w:rPr>
        <w:t>t</w:t>
      </w:r>
      <w:r w:rsidRPr="00F85942">
        <w:rPr>
          <w:spacing w:val="3"/>
          <w:sz w:val="24"/>
          <w:szCs w:val="24"/>
        </w:rPr>
        <w:t xml:space="preserve"> </w:t>
      </w:r>
      <w:r w:rsidRPr="00F85942">
        <w:rPr>
          <w:sz w:val="24"/>
          <w:szCs w:val="24"/>
        </w:rPr>
        <w:t>is not</w:t>
      </w:r>
      <w:r w:rsidRPr="00F85942">
        <w:rPr>
          <w:spacing w:val="3"/>
          <w:sz w:val="24"/>
          <w:szCs w:val="24"/>
        </w:rPr>
        <w:t xml:space="preserve"> </w:t>
      </w:r>
      <w:r w:rsidRPr="00F85942">
        <w:rPr>
          <w:spacing w:val="-1"/>
          <w:sz w:val="24"/>
          <w:szCs w:val="24"/>
        </w:rPr>
        <w:t>ca</w:t>
      </w:r>
      <w:r w:rsidRPr="00F85942">
        <w:rPr>
          <w:sz w:val="24"/>
          <w:szCs w:val="24"/>
        </w:rPr>
        <w:t>p</w:t>
      </w:r>
      <w:r w:rsidRPr="00F85942">
        <w:rPr>
          <w:spacing w:val="-1"/>
          <w:sz w:val="24"/>
          <w:szCs w:val="24"/>
        </w:rPr>
        <w:t>a</w:t>
      </w:r>
      <w:r w:rsidRPr="00F85942">
        <w:rPr>
          <w:sz w:val="24"/>
          <w:szCs w:val="24"/>
        </w:rPr>
        <w:t>ble</w:t>
      </w:r>
      <w:r w:rsidRPr="00F85942">
        <w:rPr>
          <w:spacing w:val="2"/>
          <w:sz w:val="24"/>
          <w:szCs w:val="24"/>
        </w:rPr>
        <w:t xml:space="preserve"> </w:t>
      </w:r>
      <w:r w:rsidRPr="00F85942">
        <w:rPr>
          <w:sz w:val="24"/>
          <w:szCs w:val="24"/>
        </w:rPr>
        <w:t>of</w:t>
      </w:r>
      <w:r w:rsidRPr="00F85942">
        <w:rPr>
          <w:spacing w:val="1"/>
          <w:sz w:val="24"/>
          <w:szCs w:val="24"/>
        </w:rPr>
        <w:t xml:space="preserve"> </w:t>
      </w:r>
      <w:r w:rsidRPr="00F85942">
        <w:rPr>
          <w:sz w:val="24"/>
          <w:szCs w:val="24"/>
        </w:rPr>
        <w:t>supp</w:t>
      </w:r>
      <w:r w:rsidRPr="00F85942">
        <w:rPr>
          <w:spacing w:val="3"/>
          <w:sz w:val="24"/>
          <w:szCs w:val="24"/>
        </w:rPr>
        <w:t>l</w:t>
      </w:r>
      <w:r w:rsidRPr="00F85942">
        <w:rPr>
          <w:spacing w:val="-5"/>
          <w:sz w:val="24"/>
          <w:szCs w:val="24"/>
        </w:rPr>
        <w:t>y</w:t>
      </w:r>
      <w:r w:rsidRPr="00F85942">
        <w:rPr>
          <w:spacing w:val="3"/>
          <w:sz w:val="24"/>
          <w:szCs w:val="24"/>
        </w:rPr>
        <w:t>i</w:t>
      </w:r>
      <w:r w:rsidRPr="00F85942">
        <w:rPr>
          <w:sz w:val="24"/>
          <w:szCs w:val="24"/>
        </w:rPr>
        <w:t>ng strin</w:t>
      </w:r>
      <w:r w:rsidRPr="00F85942">
        <w:rPr>
          <w:spacing w:val="-2"/>
          <w:sz w:val="24"/>
          <w:szCs w:val="24"/>
        </w:rPr>
        <w:t>g</w:t>
      </w:r>
      <w:r w:rsidRPr="00F85942">
        <w:rPr>
          <w:sz w:val="24"/>
          <w:szCs w:val="24"/>
        </w:rPr>
        <w:t>s</w:t>
      </w:r>
      <w:r w:rsidRPr="00F85942">
        <w:rPr>
          <w:spacing w:val="2"/>
          <w:sz w:val="24"/>
          <w:szCs w:val="24"/>
        </w:rPr>
        <w:t xml:space="preserve"> </w:t>
      </w:r>
      <w:r w:rsidRPr="00F85942">
        <w:rPr>
          <w:sz w:val="24"/>
          <w:szCs w:val="24"/>
        </w:rPr>
        <w:t>with</w:t>
      </w:r>
      <w:r w:rsidRPr="00F85942">
        <w:rPr>
          <w:spacing w:val="3"/>
          <w:sz w:val="24"/>
          <w:szCs w:val="24"/>
        </w:rPr>
        <w:t xml:space="preserve"> </w:t>
      </w:r>
      <w:r w:rsidRPr="00F85942">
        <w:rPr>
          <w:sz w:val="24"/>
          <w:szCs w:val="24"/>
        </w:rPr>
        <w:t>lette</w:t>
      </w:r>
      <w:r w:rsidRPr="00F85942">
        <w:rPr>
          <w:spacing w:val="-1"/>
          <w:sz w:val="24"/>
          <w:szCs w:val="24"/>
        </w:rPr>
        <w:t>r</w:t>
      </w:r>
      <w:r w:rsidRPr="00F85942">
        <w:rPr>
          <w:sz w:val="24"/>
          <w:szCs w:val="24"/>
        </w:rPr>
        <w:t>s</w:t>
      </w:r>
      <w:r w:rsidRPr="00F85942">
        <w:rPr>
          <w:spacing w:val="2"/>
          <w:sz w:val="24"/>
          <w:szCs w:val="24"/>
        </w:rPr>
        <w:t xml:space="preserve"> </w:t>
      </w:r>
      <w:r w:rsidRPr="00F85942">
        <w:rPr>
          <w:sz w:val="24"/>
          <w:szCs w:val="24"/>
        </w:rPr>
        <w:t>in</w:t>
      </w:r>
      <w:r w:rsidRPr="00F85942">
        <w:rPr>
          <w:spacing w:val="3"/>
          <w:sz w:val="24"/>
          <w:szCs w:val="24"/>
        </w:rPr>
        <w:t xml:space="preserve"> </w:t>
      </w:r>
      <w:r w:rsidRPr="00F85942">
        <w:rPr>
          <w:sz w:val="24"/>
          <w:szCs w:val="24"/>
        </w:rPr>
        <w:t>both</w:t>
      </w:r>
      <w:r w:rsidRPr="00F85942">
        <w:rPr>
          <w:spacing w:val="3"/>
          <w:sz w:val="24"/>
          <w:szCs w:val="24"/>
        </w:rPr>
        <w:t xml:space="preserve"> </w:t>
      </w:r>
      <w:r w:rsidRPr="00F85942">
        <w:rPr>
          <w:sz w:val="24"/>
          <w:szCs w:val="24"/>
        </w:rPr>
        <w:t>upp</w:t>
      </w:r>
      <w:r w:rsidRPr="00F85942">
        <w:rPr>
          <w:spacing w:val="-1"/>
          <w:sz w:val="24"/>
          <w:szCs w:val="24"/>
        </w:rPr>
        <w:t>e</w:t>
      </w:r>
      <w:r w:rsidRPr="00F85942">
        <w:rPr>
          <w:sz w:val="24"/>
          <w:szCs w:val="24"/>
        </w:rPr>
        <w:t>r</w:t>
      </w:r>
      <w:r w:rsidRPr="00F85942">
        <w:rPr>
          <w:spacing w:val="-2"/>
          <w:sz w:val="24"/>
          <w:szCs w:val="24"/>
        </w:rPr>
        <w:t>c</w:t>
      </w:r>
      <w:r w:rsidRPr="00F85942">
        <w:rPr>
          <w:spacing w:val="-1"/>
          <w:sz w:val="24"/>
          <w:szCs w:val="24"/>
        </w:rPr>
        <w:t>a</w:t>
      </w:r>
      <w:r w:rsidRPr="00F85942">
        <w:rPr>
          <w:sz w:val="24"/>
          <w:szCs w:val="24"/>
        </w:rPr>
        <w:t>se</w:t>
      </w:r>
      <w:r w:rsidRPr="00F85942">
        <w:rPr>
          <w:spacing w:val="1"/>
          <w:sz w:val="24"/>
          <w:szCs w:val="24"/>
        </w:rPr>
        <w:t xml:space="preserve"> </w:t>
      </w:r>
      <w:r w:rsidRPr="00F85942">
        <w:rPr>
          <w:spacing w:val="-1"/>
          <w:sz w:val="24"/>
          <w:szCs w:val="24"/>
        </w:rPr>
        <w:t>a</w:t>
      </w:r>
      <w:r w:rsidRPr="00F85942">
        <w:rPr>
          <w:sz w:val="24"/>
          <w:szCs w:val="24"/>
        </w:rPr>
        <w:t>nd low</w:t>
      </w:r>
      <w:r w:rsidRPr="00F85942">
        <w:rPr>
          <w:spacing w:val="-1"/>
          <w:sz w:val="24"/>
          <w:szCs w:val="24"/>
        </w:rPr>
        <w:t>e</w:t>
      </w:r>
      <w:r w:rsidRPr="00F85942">
        <w:rPr>
          <w:sz w:val="24"/>
          <w:szCs w:val="24"/>
        </w:rPr>
        <w:t>r</w:t>
      </w:r>
      <w:r w:rsidRPr="00F85942">
        <w:rPr>
          <w:spacing w:val="-2"/>
          <w:sz w:val="24"/>
          <w:szCs w:val="24"/>
        </w:rPr>
        <w:t>c</w:t>
      </w:r>
      <w:r w:rsidRPr="00F85942">
        <w:rPr>
          <w:spacing w:val="-1"/>
          <w:sz w:val="24"/>
          <w:szCs w:val="24"/>
        </w:rPr>
        <w:t>a</w:t>
      </w:r>
      <w:r w:rsidRPr="00F85942">
        <w:rPr>
          <w:spacing w:val="2"/>
          <w:sz w:val="24"/>
          <w:szCs w:val="24"/>
        </w:rPr>
        <w:t>s</w:t>
      </w:r>
      <w:r w:rsidRPr="00F85942">
        <w:rPr>
          <w:spacing w:val="-1"/>
          <w:sz w:val="24"/>
          <w:szCs w:val="24"/>
        </w:rPr>
        <w:t>e</w:t>
      </w:r>
      <w:r w:rsidRPr="00F85942">
        <w:rPr>
          <w:sz w:val="24"/>
          <w:szCs w:val="24"/>
        </w:rPr>
        <w:t>, the imp</w:t>
      </w:r>
      <w:r w:rsidRPr="00F85942">
        <w:rPr>
          <w:spacing w:val="1"/>
          <w:sz w:val="24"/>
          <w:szCs w:val="24"/>
        </w:rPr>
        <w:t>l</w:t>
      </w:r>
      <w:r w:rsidRPr="00F85942">
        <w:rPr>
          <w:spacing w:val="-1"/>
          <w:sz w:val="24"/>
          <w:szCs w:val="24"/>
        </w:rPr>
        <w:t>e</w:t>
      </w:r>
      <w:r w:rsidRPr="00F85942">
        <w:rPr>
          <w:sz w:val="24"/>
          <w:szCs w:val="24"/>
        </w:rPr>
        <w:t>me</w:t>
      </w:r>
      <w:r w:rsidRPr="00F85942">
        <w:rPr>
          <w:spacing w:val="2"/>
          <w:sz w:val="24"/>
          <w:szCs w:val="24"/>
        </w:rPr>
        <w:t>n</w:t>
      </w:r>
      <w:r w:rsidRPr="00F85942">
        <w:rPr>
          <w:sz w:val="24"/>
          <w:szCs w:val="24"/>
        </w:rPr>
        <w:t>tation sh</w:t>
      </w:r>
      <w:r w:rsidRPr="00F85942">
        <w:rPr>
          <w:spacing w:val="-1"/>
          <w:sz w:val="24"/>
          <w:szCs w:val="24"/>
        </w:rPr>
        <w:t>a</w:t>
      </w:r>
      <w:r w:rsidRPr="00F85942">
        <w:rPr>
          <w:sz w:val="24"/>
          <w:szCs w:val="24"/>
        </w:rPr>
        <w:t>ll</w:t>
      </w:r>
      <w:r w:rsidRPr="00F85942">
        <w:rPr>
          <w:spacing w:val="1"/>
          <w:sz w:val="24"/>
          <w:szCs w:val="24"/>
        </w:rPr>
        <w:t xml:space="preserve"> </w:t>
      </w:r>
      <w:r w:rsidRPr="00F85942">
        <w:rPr>
          <w:spacing w:val="-1"/>
          <w:sz w:val="24"/>
          <w:szCs w:val="24"/>
        </w:rPr>
        <w:t>e</w:t>
      </w:r>
      <w:r w:rsidRPr="00F85942">
        <w:rPr>
          <w:sz w:val="24"/>
          <w:szCs w:val="24"/>
        </w:rPr>
        <w:t>nsure</w:t>
      </w:r>
      <w:r w:rsidRPr="00F85942">
        <w:rPr>
          <w:spacing w:val="-1"/>
          <w:sz w:val="24"/>
          <w:szCs w:val="24"/>
        </w:rPr>
        <w:t xml:space="preserve"> </w:t>
      </w:r>
      <w:r w:rsidRPr="00F85942">
        <w:rPr>
          <w:sz w:val="24"/>
          <w:szCs w:val="24"/>
        </w:rPr>
        <w:t>that</w:t>
      </w:r>
      <w:r w:rsidRPr="00F85942">
        <w:rPr>
          <w:spacing w:val="2"/>
          <w:sz w:val="24"/>
          <w:szCs w:val="24"/>
        </w:rPr>
        <w:t xml:space="preserve"> </w:t>
      </w:r>
      <w:r w:rsidRPr="00F85942">
        <w:rPr>
          <w:sz w:val="24"/>
          <w:szCs w:val="24"/>
        </w:rPr>
        <w:t>the strin</w:t>
      </w:r>
      <w:r w:rsidRPr="00F85942">
        <w:rPr>
          <w:spacing w:val="-2"/>
          <w:sz w:val="24"/>
          <w:szCs w:val="24"/>
        </w:rPr>
        <w:t>g</w:t>
      </w:r>
      <w:r w:rsidRPr="00F85942">
        <w:rPr>
          <w:sz w:val="24"/>
          <w:szCs w:val="24"/>
        </w:rPr>
        <w:t>s</w:t>
      </w:r>
      <w:r w:rsidRPr="00F85942">
        <w:rPr>
          <w:spacing w:val="2"/>
          <w:sz w:val="24"/>
          <w:szCs w:val="24"/>
        </w:rPr>
        <w:t xml:space="preserve"> </w:t>
      </w:r>
      <w:r w:rsidRPr="00F85942">
        <w:rPr>
          <w:spacing w:val="-1"/>
          <w:sz w:val="24"/>
          <w:szCs w:val="24"/>
        </w:rPr>
        <w:t>a</w:t>
      </w:r>
      <w:r w:rsidRPr="00F85942">
        <w:rPr>
          <w:sz w:val="24"/>
          <w:szCs w:val="24"/>
        </w:rPr>
        <w:t>re</w:t>
      </w:r>
      <w:r w:rsidRPr="00F85942">
        <w:rPr>
          <w:spacing w:val="-2"/>
          <w:sz w:val="24"/>
          <w:szCs w:val="24"/>
        </w:rPr>
        <w:t xml:space="preserve"> </w:t>
      </w:r>
      <w:r w:rsidRPr="00F85942">
        <w:rPr>
          <w:spacing w:val="1"/>
          <w:sz w:val="24"/>
          <w:szCs w:val="24"/>
        </w:rPr>
        <w:t>r</w:t>
      </w:r>
      <w:r w:rsidRPr="00F85942">
        <w:rPr>
          <w:spacing w:val="-1"/>
          <w:sz w:val="24"/>
          <w:szCs w:val="24"/>
        </w:rPr>
        <w:t>e</w:t>
      </w:r>
      <w:r w:rsidRPr="00F85942">
        <w:rPr>
          <w:spacing w:val="1"/>
          <w:sz w:val="24"/>
          <w:szCs w:val="24"/>
        </w:rPr>
        <w:t>c</w:t>
      </w:r>
      <w:r w:rsidRPr="00F85942">
        <w:rPr>
          <w:spacing w:val="-1"/>
          <w:sz w:val="24"/>
          <w:szCs w:val="24"/>
        </w:rPr>
        <w:t>e</w:t>
      </w:r>
      <w:r w:rsidRPr="00F85942">
        <w:rPr>
          <w:sz w:val="24"/>
          <w:szCs w:val="24"/>
        </w:rPr>
        <w:t>ived in low</w:t>
      </w:r>
      <w:r w:rsidRPr="00F85942">
        <w:rPr>
          <w:spacing w:val="-1"/>
          <w:sz w:val="24"/>
          <w:szCs w:val="24"/>
        </w:rPr>
        <w:t>e</w:t>
      </w:r>
      <w:r w:rsidRPr="00F85942">
        <w:rPr>
          <w:sz w:val="24"/>
          <w:szCs w:val="24"/>
        </w:rPr>
        <w:t>rc</w:t>
      </w:r>
      <w:r w:rsidRPr="00F85942">
        <w:rPr>
          <w:spacing w:val="-1"/>
          <w:sz w:val="24"/>
          <w:szCs w:val="24"/>
        </w:rPr>
        <w:t>a</w:t>
      </w:r>
      <w:r w:rsidRPr="00F85942">
        <w:rPr>
          <w:sz w:val="24"/>
          <w:szCs w:val="24"/>
        </w:rPr>
        <w:t>s</w:t>
      </w:r>
      <w:r w:rsidRPr="00F85942">
        <w:rPr>
          <w:spacing w:val="-1"/>
          <w:sz w:val="24"/>
          <w:szCs w:val="24"/>
        </w:rPr>
        <w:t>e</w:t>
      </w:r>
      <w:r w:rsidRPr="00F85942">
        <w:rPr>
          <w:sz w:val="24"/>
          <w:szCs w:val="24"/>
        </w:rPr>
        <w:t>.</w:t>
      </w:r>
    </w:p>
    <w:p w14:paraId="2BA2E8AB" w14:textId="77777777" w:rsidR="00BD33F8" w:rsidRPr="00F85942" w:rsidRDefault="00BD33F8">
      <w:pPr>
        <w:spacing w:line="200" w:lineRule="exact"/>
      </w:pPr>
    </w:p>
    <w:p w14:paraId="23C4C389" w14:textId="77777777" w:rsidR="00BD33F8" w:rsidRPr="00F85942" w:rsidRDefault="00BD33F8">
      <w:pPr>
        <w:spacing w:before="19" w:line="200" w:lineRule="exact"/>
      </w:pPr>
    </w:p>
    <w:p w14:paraId="4E8E2953" w14:textId="77777777" w:rsidR="00BD33F8" w:rsidRPr="00F85942" w:rsidRDefault="00A51A16">
      <w:pPr>
        <w:spacing w:line="360" w:lineRule="auto"/>
        <w:ind w:left="100" w:right="77"/>
        <w:jc w:val="both"/>
        <w:rPr>
          <w:sz w:val="24"/>
          <w:szCs w:val="24"/>
        </w:rPr>
      </w:pPr>
      <w:r w:rsidRPr="00F85942">
        <w:rPr>
          <w:spacing w:val="-3"/>
          <w:sz w:val="24"/>
          <w:szCs w:val="24"/>
        </w:rPr>
        <w:t>I</w:t>
      </w:r>
      <w:r w:rsidRPr="00F85942">
        <w:rPr>
          <w:sz w:val="24"/>
          <w:szCs w:val="24"/>
        </w:rPr>
        <w:t>f</w:t>
      </w:r>
      <w:r w:rsidRPr="00F85942">
        <w:rPr>
          <w:spacing w:val="2"/>
          <w:sz w:val="24"/>
          <w:szCs w:val="24"/>
        </w:rPr>
        <w:t xml:space="preserve"> </w:t>
      </w:r>
      <w:r w:rsidRPr="00F85942">
        <w:rPr>
          <w:sz w:val="24"/>
          <w:szCs w:val="24"/>
        </w:rPr>
        <w:t>the</w:t>
      </w:r>
      <w:r w:rsidRPr="00F85942">
        <w:rPr>
          <w:spacing w:val="2"/>
          <w:sz w:val="24"/>
          <w:szCs w:val="24"/>
        </w:rPr>
        <w:t xml:space="preserve"> v</w:t>
      </w:r>
      <w:r w:rsidRPr="00F85942">
        <w:rPr>
          <w:spacing w:val="-1"/>
          <w:sz w:val="24"/>
          <w:szCs w:val="24"/>
        </w:rPr>
        <w:t>a</w:t>
      </w:r>
      <w:r w:rsidRPr="00F85942">
        <w:rPr>
          <w:sz w:val="24"/>
          <w:szCs w:val="24"/>
        </w:rPr>
        <w:t>lue</w:t>
      </w:r>
      <w:r w:rsidRPr="00F85942">
        <w:rPr>
          <w:spacing w:val="2"/>
          <w:sz w:val="24"/>
          <w:szCs w:val="24"/>
        </w:rPr>
        <w:t xml:space="preserve"> </w:t>
      </w:r>
      <w:r w:rsidRPr="00F85942">
        <w:rPr>
          <w:sz w:val="24"/>
          <w:szCs w:val="24"/>
        </w:rPr>
        <w:t>of</w:t>
      </w:r>
      <w:r w:rsidRPr="00F85942">
        <w:rPr>
          <w:spacing w:val="3"/>
          <w:sz w:val="24"/>
          <w:szCs w:val="24"/>
        </w:rPr>
        <w:t xml:space="preserve"> </w:t>
      </w:r>
      <w:proofErr w:type="spellStart"/>
      <w:r w:rsidRPr="00F85942">
        <w:rPr>
          <w:b/>
          <w:sz w:val="24"/>
          <w:szCs w:val="24"/>
        </w:rPr>
        <w:t>a</w:t>
      </w:r>
      <w:r w:rsidRPr="00F85942">
        <w:rPr>
          <w:b/>
          <w:spacing w:val="-1"/>
          <w:sz w:val="24"/>
          <w:szCs w:val="24"/>
        </w:rPr>
        <w:t>r</w:t>
      </w:r>
      <w:r w:rsidRPr="00F85942">
        <w:rPr>
          <w:b/>
          <w:sz w:val="24"/>
          <w:szCs w:val="24"/>
        </w:rPr>
        <w:t>gc</w:t>
      </w:r>
      <w:proofErr w:type="spellEnd"/>
      <w:r w:rsidRPr="00F85942">
        <w:rPr>
          <w:b/>
          <w:spacing w:val="6"/>
          <w:sz w:val="24"/>
          <w:szCs w:val="24"/>
        </w:rPr>
        <w:t xml:space="preserve"> </w:t>
      </w:r>
      <w:r w:rsidRPr="00F85942">
        <w:rPr>
          <w:sz w:val="24"/>
          <w:szCs w:val="24"/>
        </w:rPr>
        <w:t>is</w:t>
      </w:r>
      <w:r w:rsidRPr="00F85942">
        <w:rPr>
          <w:spacing w:val="5"/>
          <w:sz w:val="24"/>
          <w:szCs w:val="24"/>
        </w:rPr>
        <w:t xml:space="preserve"> </w:t>
      </w:r>
      <w:r w:rsidRPr="00F85942">
        <w:rPr>
          <w:spacing w:val="-2"/>
          <w:sz w:val="24"/>
          <w:szCs w:val="24"/>
        </w:rPr>
        <w:t>g</w:t>
      </w:r>
      <w:r w:rsidRPr="00F85942">
        <w:rPr>
          <w:spacing w:val="1"/>
          <w:sz w:val="24"/>
          <w:szCs w:val="24"/>
        </w:rPr>
        <w:t>r</w:t>
      </w:r>
      <w:r w:rsidRPr="00F85942">
        <w:rPr>
          <w:spacing w:val="-1"/>
          <w:sz w:val="24"/>
          <w:szCs w:val="24"/>
        </w:rPr>
        <w:t>ea</w:t>
      </w:r>
      <w:r w:rsidRPr="00F85942">
        <w:rPr>
          <w:sz w:val="24"/>
          <w:szCs w:val="24"/>
        </w:rPr>
        <w:t>ter</w:t>
      </w:r>
      <w:r w:rsidRPr="00F85942">
        <w:rPr>
          <w:spacing w:val="1"/>
          <w:sz w:val="24"/>
          <w:szCs w:val="24"/>
        </w:rPr>
        <w:t xml:space="preserve"> </w:t>
      </w:r>
      <w:r w:rsidRPr="00F85942">
        <w:rPr>
          <w:sz w:val="24"/>
          <w:szCs w:val="24"/>
        </w:rPr>
        <w:t>than</w:t>
      </w:r>
      <w:r w:rsidRPr="00F85942">
        <w:rPr>
          <w:spacing w:val="2"/>
          <w:sz w:val="24"/>
          <w:szCs w:val="24"/>
        </w:rPr>
        <w:t xml:space="preserve"> </w:t>
      </w:r>
      <w:r w:rsidRPr="00F85942">
        <w:rPr>
          <w:spacing w:val="1"/>
          <w:sz w:val="24"/>
          <w:szCs w:val="24"/>
        </w:rPr>
        <w:t>z</w:t>
      </w:r>
      <w:r w:rsidRPr="00F85942">
        <w:rPr>
          <w:spacing w:val="-1"/>
          <w:sz w:val="24"/>
          <w:szCs w:val="24"/>
        </w:rPr>
        <w:t>e</w:t>
      </w:r>
      <w:r w:rsidRPr="00F85942">
        <w:rPr>
          <w:sz w:val="24"/>
          <w:szCs w:val="24"/>
        </w:rPr>
        <w:t>ro,</w:t>
      </w:r>
      <w:r w:rsidRPr="00F85942">
        <w:rPr>
          <w:spacing w:val="2"/>
          <w:sz w:val="24"/>
          <w:szCs w:val="24"/>
        </w:rPr>
        <w:t xml:space="preserve"> </w:t>
      </w:r>
      <w:r w:rsidRPr="00F85942">
        <w:rPr>
          <w:sz w:val="24"/>
          <w:szCs w:val="24"/>
        </w:rPr>
        <w:t>the</w:t>
      </w:r>
      <w:r w:rsidRPr="00F85942">
        <w:rPr>
          <w:spacing w:val="2"/>
          <w:sz w:val="24"/>
          <w:szCs w:val="24"/>
        </w:rPr>
        <w:t xml:space="preserve"> </w:t>
      </w:r>
      <w:r w:rsidRPr="00F85942">
        <w:rPr>
          <w:sz w:val="24"/>
          <w:szCs w:val="24"/>
        </w:rPr>
        <w:t>string poin</w:t>
      </w:r>
      <w:r w:rsidRPr="00F85942">
        <w:rPr>
          <w:spacing w:val="1"/>
          <w:sz w:val="24"/>
          <w:szCs w:val="24"/>
        </w:rPr>
        <w:t>t</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to</w:t>
      </w:r>
      <w:r w:rsidRPr="00F85942">
        <w:rPr>
          <w:spacing w:val="3"/>
          <w:sz w:val="24"/>
          <w:szCs w:val="24"/>
        </w:rPr>
        <w:t xml:space="preserve"> </w:t>
      </w:r>
      <w:r w:rsidRPr="00F85942">
        <w:rPr>
          <w:spacing w:val="2"/>
          <w:sz w:val="24"/>
          <w:szCs w:val="24"/>
        </w:rPr>
        <w:t>b</w:t>
      </w:r>
      <w:r w:rsidRPr="00F85942">
        <w:rPr>
          <w:sz w:val="24"/>
          <w:szCs w:val="24"/>
        </w:rPr>
        <w:t>y</w:t>
      </w:r>
      <w:r w:rsidRPr="00F85942">
        <w:rPr>
          <w:spacing w:val="2"/>
          <w:sz w:val="24"/>
          <w:szCs w:val="24"/>
        </w:rPr>
        <w:t xml:space="preserve"> </w:t>
      </w:r>
      <w:proofErr w:type="spellStart"/>
      <w:r w:rsidRPr="00F85942">
        <w:rPr>
          <w:b/>
          <w:sz w:val="24"/>
          <w:szCs w:val="24"/>
        </w:rPr>
        <w:t>a</w:t>
      </w:r>
      <w:r w:rsidRPr="00F85942">
        <w:rPr>
          <w:b/>
          <w:spacing w:val="-1"/>
          <w:sz w:val="24"/>
          <w:szCs w:val="24"/>
        </w:rPr>
        <w:t>r</w:t>
      </w:r>
      <w:r w:rsidRPr="00F85942">
        <w:rPr>
          <w:b/>
          <w:sz w:val="24"/>
          <w:szCs w:val="24"/>
        </w:rPr>
        <w:t>gv</w:t>
      </w:r>
      <w:proofErr w:type="spellEnd"/>
      <w:r w:rsidRPr="00F85942">
        <w:rPr>
          <w:b/>
          <w:sz w:val="24"/>
          <w:szCs w:val="24"/>
        </w:rPr>
        <w:t>[</w:t>
      </w:r>
      <w:r w:rsidRPr="00F85942">
        <w:rPr>
          <w:b/>
          <w:spacing w:val="1"/>
          <w:sz w:val="24"/>
          <w:szCs w:val="24"/>
        </w:rPr>
        <w:t>0</w:t>
      </w:r>
      <w:r w:rsidRPr="00F85942">
        <w:rPr>
          <w:b/>
          <w:sz w:val="24"/>
          <w:szCs w:val="24"/>
        </w:rPr>
        <w:t>]</w:t>
      </w:r>
      <w:r w:rsidRPr="00F85942">
        <w:rPr>
          <w:b/>
          <w:spacing w:val="7"/>
          <w:sz w:val="24"/>
          <w:szCs w:val="24"/>
        </w:rPr>
        <w:t xml:space="preserve"> </w:t>
      </w:r>
      <w:r w:rsidRPr="00F85942">
        <w:rPr>
          <w:spacing w:val="1"/>
          <w:sz w:val="24"/>
          <w:szCs w:val="24"/>
        </w:rPr>
        <w:t>r</w:t>
      </w:r>
      <w:r w:rsidRPr="00F85942">
        <w:rPr>
          <w:spacing w:val="-1"/>
          <w:sz w:val="24"/>
          <w:szCs w:val="24"/>
        </w:rPr>
        <w:t>e</w:t>
      </w:r>
      <w:r w:rsidRPr="00F85942">
        <w:rPr>
          <w:sz w:val="24"/>
          <w:szCs w:val="24"/>
        </w:rPr>
        <w:t>p</w:t>
      </w:r>
      <w:r w:rsidRPr="00F85942">
        <w:rPr>
          <w:spacing w:val="-1"/>
          <w:sz w:val="24"/>
          <w:szCs w:val="24"/>
        </w:rPr>
        <w:t>re</w:t>
      </w:r>
      <w:r w:rsidRPr="00F85942">
        <w:rPr>
          <w:sz w:val="24"/>
          <w:szCs w:val="24"/>
        </w:rPr>
        <w:t>s</w:t>
      </w:r>
      <w:r w:rsidRPr="00F85942">
        <w:rPr>
          <w:spacing w:val="-1"/>
          <w:sz w:val="24"/>
          <w:szCs w:val="24"/>
        </w:rPr>
        <w:t>e</w:t>
      </w:r>
      <w:r w:rsidRPr="00F85942">
        <w:rPr>
          <w:sz w:val="24"/>
          <w:szCs w:val="24"/>
        </w:rPr>
        <w:t>nts</w:t>
      </w:r>
      <w:r w:rsidRPr="00F85942">
        <w:rPr>
          <w:spacing w:val="3"/>
          <w:sz w:val="24"/>
          <w:szCs w:val="24"/>
        </w:rPr>
        <w:t xml:space="preserve"> </w:t>
      </w:r>
      <w:r w:rsidRPr="00F85942">
        <w:rPr>
          <w:sz w:val="24"/>
          <w:szCs w:val="24"/>
        </w:rPr>
        <w:t>the</w:t>
      </w:r>
      <w:r w:rsidRPr="00F85942">
        <w:rPr>
          <w:spacing w:val="3"/>
          <w:sz w:val="24"/>
          <w:szCs w:val="24"/>
        </w:rPr>
        <w:t xml:space="preserve"> </w:t>
      </w:r>
      <w:r w:rsidRPr="00F85942">
        <w:rPr>
          <w:i/>
          <w:sz w:val="24"/>
          <w:szCs w:val="24"/>
        </w:rPr>
        <w:t>program nam</w:t>
      </w:r>
      <w:r w:rsidRPr="00F85942">
        <w:rPr>
          <w:i/>
          <w:spacing w:val="-1"/>
          <w:sz w:val="24"/>
          <w:szCs w:val="24"/>
        </w:rPr>
        <w:t>e</w:t>
      </w:r>
      <w:r w:rsidRPr="00F85942">
        <w:rPr>
          <w:sz w:val="24"/>
          <w:szCs w:val="24"/>
        </w:rPr>
        <w:t>;</w:t>
      </w:r>
      <w:r w:rsidRPr="00F85942">
        <w:rPr>
          <w:spacing w:val="2"/>
          <w:sz w:val="24"/>
          <w:szCs w:val="24"/>
        </w:rPr>
        <w:t xml:space="preserve"> </w:t>
      </w:r>
      <w:proofErr w:type="spellStart"/>
      <w:r w:rsidRPr="00F85942">
        <w:rPr>
          <w:b/>
          <w:sz w:val="24"/>
          <w:szCs w:val="24"/>
        </w:rPr>
        <w:t>a</w:t>
      </w:r>
      <w:r w:rsidRPr="00F85942">
        <w:rPr>
          <w:b/>
          <w:spacing w:val="-1"/>
          <w:sz w:val="24"/>
          <w:szCs w:val="24"/>
        </w:rPr>
        <w:t>r</w:t>
      </w:r>
      <w:r w:rsidRPr="00F85942">
        <w:rPr>
          <w:b/>
          <w:sz w:val="24"/>
          <w:szCs w:val="24"/>
        </w:rPr>
        <w:t>gv</w:t>
      </w:r>
      <w:proofErr w:type="spellEnd"/>
      <w:r w:rsidRPr="00F85942">
        <w:rPr>
          <w:b/>
          <w:sz w:val="24"/>
          <w:szCs w:val="24"/>
        </w:rPr>
        <w:t>[0</w:t>
      </w:r>
      <w:r w:rsidRPr="00F85942">
        <w:rPr>
          <w:b/>
          <w:spacing w:val="-1"/>
          <w:sz w:val="24"/>
          <w:szCs w:val="24"/>
        </w:rPr>
        <w:t>]</w:t>
      </w:r>
      <w:r w:rsidRPr="00F85942">
        <w:rPr>
          <w:b/>
          <w:sz w:val="24"/>
          <w:szCs w:val="24"/>
        </w:rPr>
        <w:t>[</w:t>
      </w:r>
      <w:r w:rsidRPr="00F85942">
        <w:rPr>
          <w:b/>
          <w:spacing w:val="1"/>
          <w:sz w:val="24"/>
          <w:szCs w:val="24"/>
        </w:rPr>
        <w:t>0</w:t>
      </w:r>
      <w:r w:rsidRPr="00F85942">
        <w:rPr>
          <w:b/>
          <w:sz w:val="24"/>
          <w:szCs w:val="24"/>
        </w:rPr>
        <w:t>]</w:t>
      </w:r>
      <w:r w:rsidRPr="00F85942">
        <w:rPr>
          <w:b/>
          <w:spacing w:val="6"/>
          <w:sz w:val="24"/>
          <w:szCs w:val="24"/>
        </w:rPr>
        <w:t xml:space="preserve"> </w:t>
      </w:r>
      <w:r w:rsidRPr="00F85942">
        <w:rPr>
          <w:sz w:val="24"/>
          <w:szCs w:val="24"/>
        </w:rPr>
        <w:t>shall</w:t>
      </w:r>
      <w:r w:rsidRPr="00F85942">
        <w:rPr>
          <w:spacing w:val="1"/>
          <w:sz w:val="24"/>
          <w:szCs w:val="24"/>
        </w:rPr>
        <w:t xml:space="preserve"> </w:t>
      </w:r>
      <w:r w:rsidRPr="00F85942">
        <w:rPr>
          <w:sz w:val="24"/>
          <w:szCs w:val="24"/>
        </w:rPr>
        <w:t>be the null</w:t>
      </w:r>
      <w:r w:rsidRPr="00F85942">
        <w:rPr>
          <w:spacing w:val="2"/>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w:t>
      </w:r>
      <w:r w:rsidRPr="00F85942">
        <w:rPr>
          <w:spacing w:val="-2"/>
          <w:sz w:val="24"/>
          <w:szCs w:val="24"/>
        </w:rPr>
        <w:t>a</w:t>
      </w:r>
      <w:r w:rsidRPr="00F85942">
        <w:rPr>
          <w:spacing w:val="-1"/>
          <w:sz w:val="24"/>
          <w:szCs w:val="24"/>
        </w:rPr>
        <w:t>c</w:t>
      </w:r>
      <w:r w:rsidRPr="00F85942">
        <w:rPr>
          <w:sz w:val="24"/>
          <w:szCs w:val="24"/>
        </w:rPr>
        <w:t>ter if</w:t>
      </w:r>
      <w:r w:rsidRPr="00F85942">
        <w:rPr>
          <w:spacing w:val="1"/>
          <w:sz w:val="24"/>
          <w:szCs w:val="24"/>
        </w:rPr>
        <w:t xml:space="preserve"> </w:t>
      </w:r>
      <w:r w:rsidRPr="00F85942">
        <w:rPr>
          <w:sz w:val="24"/>
          <w:szCs w:val="24"/>
        </w:rPr>
        <w:t>the p</w:t>
      </w:r>
      <w:r w:rsidRPr="00F85942">
        <w:rPr>
          <w:spacing w:val="-1"/>
          <w:sz w:val="24"/>
          <w:szCs w:val="24"/>
        </w:rPr>
        <w:t>r</w:t>
      </w:r>
      <w:r w:rsidRPr="00F85942">
        <w:rPr>
          <w:sz w:val="24"/>
          <w:szCs w:val="24"/>
        </w:rPr>
        <w:t>ogr</w:t>
      </w:r>
      <w:r w:rsidRPr="00F85942">
        <w:rPr>
          <w:spacing w:val="-2"/>
          <w:sz w:val="24"/>
          <w:szCs w:val="24"/>
        </w:rPr>
        <w:t>a</w:t>
      </w:r>
      <w:r w:rsidRPr="00F85942">
        <w:rPr>
          <w:sz w:val="24"/>
          <w:szCs w:val="24"/>
        </w:rPr>
        <w:t>m</w:t>
      </w:r>
      <w:r w:rsidRPr="00F85942">
        <w:rPr>
          <w:spacing w:val="1"/>
          <w:sz w:val="24"/>
          <w:szCs w:val="24"/>
        </w:rPr>
        <w:t xml:space="preserve"> </w:t>
      </w:r>
      <w:r w:rsidRPr="00F85942">
        <w:rPr>
          <w:sz w:val="24"/>
          <w:szCs w:val="24"/>
        </w:rPr>
        <w:t>n</w:t>
      </w:r>
      <w:r w:rsidRPr="00F85942">
        <w:rPr>
          <w:spacing w:val="-1"/>
          <w:sz w:val="24"/>
          <w:szCs w:val="24"/>
        </w:rPr>
        <w:t>a</w:t>
      </w:r>
      <w:r w:rsidRPr="00F85942">
        <w:rPr>
          <w:sz w:val="24"/>
          <w:szCs w:val="24"/>
        </w:rPr>
        <w:t>me is</w:t>
      </w:r>
      <w:r w:rsidRPr="00F85942">
        <w:rPr>
          <w:spacing w:val="2"/>
          <w:sz w:val="24"/>
          <w:szCs w:val="24"/>
        </w:rPr>
        <w:t xml:space="preserve"> </w:t>
      </w:r>
      <w:r w:rsidRPr="00F85942">
        <w:rPr>
          <w:sz w:val="24"/>
          <w:szCs w:val="24"/>
        </w:rPr>
        <w:t>not</w:t>
      </w:r>
      <w:r w:rsidRPr="00F85942">
        <w:rPr>
          <w:spacing w:val="1"/>
          <w:sz w:val="24"/>
          <w:szCs w:val="24"/>
        </w:rPr>
        <w:t xml:space="preserve"> </w:t>
      </w:r>
      <w:r w:rsidRPr="00F85942">
        <w:rPr>
          <w:spacing w:val="-3"/>
          <w:sz w:val="24"/>
          <w:szCs w:val="24"/>
        </w:rPr>
        <w:t>a</w:t>
      </w:r>
      <w:r w:rsidRPr="00F85942">
        <w:rPr>
          <w:sz w:val="24"/>
          <w:szCs w:val="24"/>
        </w:rPr>
        <w:t>v</w:t>
      </w:r>
      <w:r w:rsidRPr="00F85942">
        <w:rPr>
          <w:spacing w:val="-1"/>
          <w:sz w:val="24"/>
          <w:szCs w:val="24"/>
        </w:rPr>
        <w:t>a</w:t>
      </w:r>
      <w:r w:rsidRPr="00F85942">
        <w:rPr>
          <w:sz w:val="24"/>
          <w:szCs w:val="24"/>
        </w:rPr>
        <w:t>i</w:t>
      </w:r>
      <w:r w:rsidRPr="00F85942">
        <w:rPr>
          <w:spacing w:val="1"/>
          <w:sz w:val="24"/>
          <w:szCs w:val="24"/>
        </w:rPr>
        <w:t>l</w:t>
      </w:r>
      <w:r w:rsidRPr="00F85942">
        <w:rPr>
          <w:spacing w:val="-1"/>
          <w:sz w:val="24"/>
          <w:szCs w:val="24"/>
        </w:rPr>
        <w:t>a</w:t>
      </w:r>
      <w:r w:rsidRPr="00F85942">
        <w:rPr>
          <w:sz w:val="24"/>
          <w:szCs w:val="24"/>
        </w:rPr>
        <w:t>ble f</w:t>
      </w:r>
      <w:r w:rsidRPr="00F85942">
        <w:rPr>
          <w:spacing w:val="-1"/>
          <w:sz w:val="24"/>
          <w:szCs w:val="24"/>
        </w:rPr>
        <w:t>r</w:t>
      </w:r>
      <w:r w:rsidRPr="00F85942">
        <w:rPr>
          <w:sz w:val="24"/>
          <w:szCs w:val="24"/>
        </w:rPr>
        <w:t>om</w:t>
      </w:r>
      <w:r w:rsidRPr="00F85942">
        <w:rPr>
          <w:spacing w:val="1"/>
          <w:sz w:val="24"/>
          <w:szCs w:val="24"/>
        </w:rPr>
        <w:t xml:space="preserve"> </w:t>
      </w:r>
      <w:r w:rsidRPr="00F85942">
        <w:rPr>
          <w:sz w:val="24"/>
          <w:szCs w:val="24"/>
        </w:rPr>
        <w:t xml:space="preserve">the host </w:t>
      </w:r>
      <w:r w:rsidRPr="00F85942">
        <w:rPr>
          <w:spacing w:val="-1"/>
          <w:sz w:val="24"/>
          <w:szCs w:val="24"/>
        </w:rPr>
        <w:t>e</w:t>
      </w:r>
      <w:r w:rsidRPr="00F85942">
        <w:rPr>
          <w:sz w:val="24"/>
          <w:szCs w:val="24"/>
        </w:rPr>
        <w:t>nvironme</w:t>
      </w:r>
      <w:r w:rsidRPr="00F85942">
        <w:rPr>
          <w:spacing w:val="-1"/>
          <w:sz w:val="24"/>
          <w:szCs w:val="24"/>
        </w:rPr>
        <w:t>n</w:t>
      </w:r>
      <w:r w:rsidRPr="00F85942">
        <w:rPr>
          <w:sz w:val="24"/>
          <w:szCs w:val="24"/>
        </w:rPr>
        <w:t>t.</w:t>
      </w:r>
      <w:r w:rsidRPr="00F85942">
        <w:rPr>
          <w:spacing w:val="3"/>
          <w:sz w:val="24"/>
          <w:szCs w:val="24"/>
        </w:rPr>
        <w:t xml:space="preserve"> </w:t>
      </w:r>
      <w:r w:rsidRPr="00F85942">
        <w:rPr>
          <w:spacing w:val="-3"/>
          <w:sz w:val="24"/>
          <w:szCs w:val="24"/>
        </w:rPr>
        <w:t>I</w:t>
      </w:r>
      <w:r w:rsidRPr="00F85942">
        <w:rPr>
          <w:sz w:val="24"/>
          <w:szCs w:val="24"/>
        </w:rPr>
        <w:t xml:space="preserve">f the </w:t>
      </w:r>
      <w:r w:rsidRPr="00F85942">
        <w:rPr>
          <w:spacing w:val="2"/>
          <w:sz w:val="24"/>
          <w:szCs w:val="24"/>
        </w:rPr>
        <w:t>v</w:t>
      </w:r>
      <w:r w:rsidRPr="00F85942">
        <w:rPr>
          <w:spacing w:val="-1"/>
          <w:sz w:val="24"/>
          <w:szCs w:val="24"/>
        </w:rPr>
        <w:t>a</w:t>
      </w:r>
      <w:r w:rsidRPr="00F85942">
        <w:rPr>
          <w:sz w:val="24"/>
          <w:szCs w:val="24"/>
        </w:rPr>
        <w:t>l</w:t>
      </w:r>
      <w:r w:rsidRPr="00F85942">
        <w:rPr>
          <w:spacing w:val="3"/>
          <w:sz w:val="24"/>
          <w:szCs w:val="24"/>
        </w:rPr>
        <w:t>u</w:t>
      </w:r>
      <w:r w:rsidRPr="00F85942">
        <w:rPr>
          <w:sz w:val="24"/>
          <w:szCs w:val="24"/>
        </w:rPr>
        <w:t>e of</w:t>
      </w:r>
      <w:r w:rsidRPr="00F85942">
        <w:rPr>
          <w:spacing w:val="2"/>
          <w:sz w:val="24"/>
          <w:szCs w:val="24"/>
        </w:rPr>
        <w:t xml:space="preserve"> </w:t>
      </w:r>
      <w:proofErr w:type="spellStart"/>
      <w:r w:rsidRPr="00F85942">
        <w:rPr>
          <w:b/>
          <w:sz w:val="24"/>
          <w:szCs w:val="24"/>
        </w:rPr>
        <w:t>a</w:t>
      </w:r>
      <w:r w:rsidRPr="00F85942">
        <w:rPr>
          <w:b/>
          <w:spacing w:val="-1"/>
          <w:sz w:val="24"/>
          <w:szCs w:val="24"/>
        </w:rPr>
        <w:t>r</w:t>
      </w:r>
      <w:r w:rsidRPr="00F85942">
        <w:rPr>
          <w:b/>
          <w:spacing w:val="2"/>
          <w:sz w:val="24"/>
          <w:szCs w:val="24"/>
        </w:rPr>
        <w:t>g</w:t>
      </w:r>
      <w:r w:rsidRPr="00F85942">
        <w:rPr>
          <w:b/>
          <w:sz w:val="24"/>
          <w:szCs w:val="24"/>
        </w:rPr>
        <w:t>c</w:t>
      </w:r>
      <w:proofErr w:type="spellEnd"/>
      <w:r w:rsidRPr="00F85942">
        <w:rPr>
          <w:b/>
          <w:spacing w:val="7"/>
          <w:sz w:val="24"/>
          <w:szCs w:val="24"/>
        </w:rPr>
        <w:t xml:space="preserve"> </w:t>
      </w:r>
      <w:r w:rsidRPr="00F85942">
        <w:rPr>
          <w:sz w:val="24"/>
          <w:szCs w:val="24"/>
        </w:rPr>
        <w:t>is</w:t>
      </w:r>
      <w:r w:rsidRPr="00F85942">
        <w:rPr>
          <w:spacing w:val="1"/>
          <w:sz w:val="24"/>
          <w:szCs w:val="24"/>
        </w:rPr>
        <w:t xml:space="preserve"> </w:t>
      </w:r>
      <w:r w:rsidRPr="00F85942">
        <w:rPr>
          <w:spacing w:val="-2"/>
          <w:sz w:val="24"/>
          <w:szCs w:val="24"/>
        </w:rPr>
        <w:t>g</w:t>
      </w:r>
      <w:r w:rsidRPr="00F85942">
        <w:rPr>
          <w:spacing w:val="1"/>
          <w:sz w:val="24"/>
          <w:szCs w:val="24"/>
        </w:rPr>
        <w:t>r</w:t>
      </w:r>
      <w:r w:rsidRPr="00F85942">
        <w:rPr>
          <w:spacing w:val="-1"/>
          <w:sz w:val="24"/>
          <w:szCs w:val="24"/>
        </w:rPr>
        <w:t>ea</w:t>
      </w:r>
      <w:r w:rsidRPr="00F85942">
        <w:rPr>
          <w:sz w:val="24"/>
          <w:szCs w:val="24"/>
        </w:rPr>
        <w:t>ter</w:t>
      </w:r>
      <w:r w:rsidRPr="00F85942">
        <w:rPr>
          <w:spacing w:val="2"/>
          <w:sz w:val="24"/>
          <w:szCs w:val="24"/>
        </w:rPr>
        <w:t xml:space="preserve"> </w:t>
      </w:r>
      <w:r w:rsidRPr="00F85942">
        <w:rPr>
          <w:sz w:val="24"/>
          <w:szCs w:val="24"/>
        </w:rPr>
        <w:t>than</w:t>
      </w:r>
      <w:r w:rsidRPr="00F85942">
        <w:rPr>
          <w:spacing w:val="2"/>
          <w:sz w:val="24"/>
          <w:szCs w:val="24"/>
        </w:rPr>
        <w:t xml:space="preserve"> </w:t>
      </w:r>
      <w:r w:rsidRPr="00F85942">
        <w:rPr>
          <w:sz w:val="24"/>
          <w:szCs w:val="24"/>
        </w:rPr>
        <w:t>on</w:t>
      </w:r>
      <w:r w:rsidRPr="00F85942">
        <w:rPr>
          <w:spacing w:val="-1"/>
          <w:sz w:val="24"/>
          <w:szCs w:val="24"/>
        </w:rPr>
        <w:t>e</w:t>
      </w:r>
      <w:r w:rsidRPr="00F85942">
        <w:rPr>
          <w:sz w:val="24"/>
          <w:szCs w:val="24"/>
        </w:rPr>
        <w:t>,</w:t>
      </w:r>
      <w:r w:rsidRPr="00F85942">
        <w:rPr>
          <w:spacing w:val="1"/>
          <w:sz w:val="24"/>
          <w:szCs w:val="24"/>
        </w:rPr>
        <w:t xml:space="preserve"> </w:t>
      </w:r>
      <w:r w:rsidRPr="00F85942">
        <w:rPr>
          <w:sz w:val="24"/>
          <w:szCs w:val="24"/>
        </w:rPr>
        <w:t>the strin</w:t>
      </w:r>
      <w:r w:rsidRPr="00F85942">
        <w:rPr>
          <w:spacing w:val="-2"/>
          <w:sz w:val="24"/>
          <w:szCs w:val="24"/>
        </w:rPr>
        <w:t>g</w:t>
      </w:r>
      <w:r w:rsidRPr="00F85942">
        <w:rPr>
          <w:sz w:val="24"/>
          <w:szCs w:val="24"/>
        </w:rPr>
        <w:t>s</w:t>
      </w:r>
      <w:r w:rsidRPr="00F85942">
        <w:rPr>
          <w:spacing w:val="1"/>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d</w:t>
      </w:r>
      <w:r w:rsidRPr="00F85942">
        <w:rPr>
          <w:spacing w:val="3"/>
          <w:sz w:val="24"/>
          <w:szCs w:val="24"/>
        </w:rPr>
        <w:t xml:space="preserve"> </w:t>
      </w:r>
      <w:r w:rsidRPr="00F85942">
        <w:rPr>
          <w:sz w:val="24"/>
          <w:szCs w:val="24"/>
        </w:rPr>
        <w:t>to</w:t>
      </w:r>
      <w:r w:rsidRPr="00F85942">
        <w:rPr>
          <w:spacing w:val="1"/>
          <w:sz w:val="24"/>
          <w:szCs w:val="24"/>
        </w:rPr>
        <w:t xml:space="preserve"> </w:t>
      </w:r>
      <w:r w:rsidRPr="00F85942">
        <w:rPr>
          <w:spacing w:val="2"/>
          <w:sz w:val="24"/>
          <w:szCs w:val="24"/>
        </w:rPr>
        <w:t>b</w:t>
      </w:r>
      <w:r w:rsidRPr="00F85942">
        <w:rPr>
          <w:sz w:val="24"/>
          <w:szCs w:val="24"/>
        </w:rPr>
        <w:t xml:space="preserve">y </w:t>
      </w:r>
      <w:proofErr w:type="spellStart"/>
      <w:r w:rsidRPr="00F85942">
        <w:rPr>
          <w:b/>
          <w:sz w:val="24"/>
          <w:szCs w:val="24"/>
        </w:rPr>
        <w:t>a</w:t>
      </w:r>
      <w:r w:rsidRPr="00F85942">
        <w:rPr>
          <w:b/>
          <w:spacing w:val="-1"/>
          <w:sz w:val="24"/>
          <w:szCs w:val="24"/>
        </w:rPr>
        <w:t>r</w:t>
      </w:r>
      <w:r w:rsidRPr="00F85942">
        <w:rPr>
          <w:b/>
          <w:sz w:val="24"/>
          <w:szCs w:val="24"/>
        </w:rPr>
        <w:t>g</w:t>
      </w:r>
      <w:r w:rsidRPr="00F85942">
        <w:rPr>
          <w:b/>
          <w:spacing w:val="2"/>
          <w:sz w:val="24"/>
          <w:szCs w:val="24"/>
        </w:rPr>
        <w:t>v</w:t>
      </w:r>
      <w:proofErr w:type="spellEnd"/>
      <w:r w:rsidRPr="00F85942">
        <w:rPr>
          <w:b/>
          <w:sz w:val="24"/>
          <w:szCs w:val="24"/>
        </w:rPr>
        <w:t>[1]</w:t>
      </w:r>
      <w:r w:rsidRPr="00F85942">
        <w:rPr>
          <w:b/>
          <w:spacing w:val="7"/>
          <w:sz w:val="24"/>
          <w:szCs w:val="24"/>
        </w:rPr>
        <w:t xml:space="preserve"> </w:t>
      </w:r>
      <w:r w:rsidRPr="00F85942">
        <w:rPr>
          <w:sz w:val="24"/>
          <w:szCs w:val="24"/>
        </w:rPr>
        <w:t>thro</w:t>
      </w:r>
      <w:r w:rsidRPr="00F85942">
        <w:rPr>
          <w:spacing w:val="2"/>
          <w:sz w:val="24"/>
          <w:szCs w:val="24"/>
        </w:rPr>
        <w:t>u</w:t>
      </w:r>
      <w:r w:rsidRPr="00F85942">
        <w:rPr>
          <w:spacing w:val="-2"/>
          <w:sz w:val="24"/>
          <w:szCs w:val="24"/>
        </w:rPr>
        <w:t>g</w:t>
      </w:r>
      <w:r w:rsidRPr="00F85942">
        <w:rPr>
          <w:sz w:val="24"/>
          <w:szCs w:val="24"/>
        </w:rPr>
        <w:t xml:space="preserve">h </w:t>
      </w:r>
      <w:proofErr w:type="spellStart"/>
      <w:r w:rsidRPr="00F85942">
        <w:rPr>
          <w:b/>
          <w:sz w:val="24"/>
          <w:szCs w:val="24"/>
        </w:rPr>
        <w:t>a</w:t>
      </w:r>
      <w:r w:rsidRPr="00F85942">
        <w:rPr>
          <w:b/>
          <w:spacing w:val="-1"/>
          <w:sz w:val="24"/>
          <w:szCs w:val="24"/>
        </w:rPr>
        <w:t>r</w:t>
      </w:r>
      <w:r w:rsidRPr="00F85942">
        <w:rPr>
          <w:b/>
          <w:sz w:val="24"/>
          <w:szCs w:val="24"/>
        </w:rPr>
        <w:t>gv</w:t>
      </w:r>
      <w:proofErr w:type="spellEnd"/>
      <w:r w:rsidRPr="00F85942">
        <w:rPr>
          <w:b/>
          <w:sz w:val="24"/>
          <w:szCs w:val="24"/>
        </w:rPr>
        <w:t>[a</w:t>
      </w:r>
      <w:r w:rsidRPr="00F85942">
        <w:rPr>
          <w:b/>
          <w:spacing w:val="-2"/>
          <w:sz w:val="24"/>
          <w:szCs w:val="24"/>
        </w:rPr>
        <w:t>r</w:t>
      </w:r>
      <w:r w:rsidRPr="00F85942">
        <w:rPr>
          <w:b/>
          <w:sz w:val="24"/>
          <w:szCs w:val="24"/>
        </w:rPr>
        <w:t>g</w:t>
      </w:r>
      <w:r w:rsidRPr="00F85942">
        <w:rPr>
          <w:b/>
          <w:spacing w:val="1"/>
          <w:sz w:val="24"/>
          <w:szCs w:val="24"/>
        </w:rPr>
        <w:t>c</w:t>
      </w:r>
      <w:r w:rsidRPr="00F85942">
        <w:rPr>
          <w:b/>
          <w:spacing w:val="-1"/>
          <w:sz w:val="24"/>
          <w:szCs w:val="24"/>
        </w:rPr>
        <w:t>-</w:t>
      </w:r>
      <w:r w:rsidRPr="00F85942">
        <w:rPr>
          <w:b/>
          <w:sz w:val="24"/>
          <w:szCs w:val="24"/>
        </w:rPr>
        <w:t>1]</w:t>
      </w:r>
      <w:r w:rsidRPr="00F85942">
        <w:rPr>
          <w:b/>
          <w:spacing w:val="-1"/>
          <w:sz w:val="24"/>
          <w:szCs w:val="24"/>
        </w:rPr>
        <w:t xml:space="preserve"> </w:t>
      </w:r>
      <w:r w:rsidRPr="00F85942">
        <w:rPr>
          <w:spacing w:val="1"/>
          <w:sz w:val="24"/>
          <w:szCs w:val="24"/>
        </w:rPr>
        <w:t>r</w:t>
      </w:r>
      <w:r w:rsidRPr="00F85942">
        <w:rPr>
          <w:spacing w:val="-1"/>
          <w:sz w:val="24"/>
          <w:szCs w:val="24"/>
        </w:rPr>
        <w:t>e</w:t>
      </w:r>
      <w:r w:rsidRPr="00F85942">
        <w:rPr>
          <w:sz w:val="24"/>
          <w:szCs w:val="24"/>
        </w:rPr>
        <w:t>p</w:t>
      </w:r>
      <w:r w:rsidRPr="00F85942">
        <w:rPr>
          <w:spacing w:val="-1"/>
          <w:sz w:val="24"/>
          <w:szCs w:val="24"/>
        </w:rPr>
        <w:t>re</w:t>
      </w:r>
      <w:r w:rsidRPr="00F85942">
        <w:rPr>
          <w:spacing w:val="2"/>
          <w:sz w:val="24"/>
          <w:szCs w:val="24"/>
        </w:rPr>
        <w:t>s</w:t>
      </w:r>
      <w:r w:rsidRPr="00F85942">
        <w:rPr>
          <w:spacing w:val="-1"/>
          <w:sz w:val="24"/>
          <w:szCs w:val="24"/>
        </w:rPr>
        <w:t>e</w:t>
      </w:r>
      <w:r w:rsidRPr="00F85942">
        <w:rPr>
          <w:sz w:val="24"/>
          <w:szCs w:val="24"/>
        </w:rPr>
        <w:t xml:space="preserve">nt </w:t>
      </w:r>
      <w:r w:rsidRPr="00F85942">
        <w:rPr>
          <w:spacing w:val="1"/>
          <w:sz w:val="24"/>
          <w:szCs w:val="24"/>
        </w:rPr>
        <w:t>t</w:t>
      </w:r>
      <w:r w:rsidRPr="00F85942">
        <w:rPr>
          <w:sz w:val="24"/>
          <w:szCs w:val="24"/>
        </w:rPr>
        <w:t xml:space="preserve">he </w:t>
      </w:r>
      <w:r w:rsidRPr="00F85942">
        <w:rPr>
          <w:i/>
          <w:sz w:val="24"/>
          <w:szCs w:val="24"/>
        </w:rPr>
        <w:t>program param</w:t>
      </w:r>
      <w:r w:rsidRPr="00F85942">
        <w:rPr>
          <w:i/>
          <w:spacing w:val="-1"/>
          <w:sz w:val="24"/>
          <w:szCs w:val="24"/>
        </w:rPr>
        <w:t>e</w:t>
      </w:r>
      <w:r w:rsidRPr="00F85942">
        <w:rPr>
          <w:i/>
          <w:sz w:val="24"/>
          <w:szCs w:val="24"/>
        </w:rPr>
        <w:t>ters</w:t>
      </w:r>
      <w:r w:rsidRPr="00F85942">
        <w:rPr>
          <w:sz w:val="24"/>
          <w:szCs w:val="24"/>
        </w:rPr>
        <w:t>.</w:t>
      </w:r>
    </w:p>
    <w:p w14:paraId="3ED424BA" w14:textId="77777777" w:rsidR="00BD33F8" w:rsidRPr="00F85942" w:rsidRDefault="00BD33F8">
      <w:pPr>
        <w:spacing w:line="200" w:lineRule="exact"/>
      </w:pPr>
    </w:p>
    <w:p w14:paraId="6B91C9A9" w14:textId="77777777" w:rsidR="00BD33F8" w:rsidRPr="00F85942" w:rsidRDefault="00BD33F8">
      <w:pPr>
        <w:spacing w:before="3" w:line="220" w:lineRule="exact"/>
        <w:rPr>
          <w:sz w:val="22"/>
          <w:szCs w:val="22"/>
        </w:rPr>
      </w:pPr>
    </w:p>
    <w:p w14:paraId="52F24D48" w14:textId="77777777" w:rsidR="00BD33F8" w:rsidRPr="00F85942" w:rsidRDefault="00A51A16">
      <w:pPr>
        <w:ind w:left="100" w:right="6774"/>
        <w:jc w:val="both"/>
        <w:rPr>
          <w:sz w:val="24"/>
          <w:szCs w:val="24"/>
        </w:rPr>
      </w:pPr>
      <w:r w:rsidRPr="00F85942">
        <w:rPr>
          <w:b/>
          <w:sz w:val="24"/>
          <w:szCs w:val="24"/>
        </w:rPr>
        <w:t xml:space="preserve">2.         </w:t>
      </w:r>
      <w:r w:rsidRPr="00F85942">
        <w:rPr>
          <w:b/>
          <w:spacing w:val="-3"/>
          <w:sz w:val="24"/>
          <w:szCs w:val="24"/>
        </w:rPr>
        <w:t>P</w:t>
      </w:r>
      <w:r w:rsidRPr="00F85942">
        <w:rPr>
          <w:b/>
          <w:spacing w:val="-1"/>
          <w:sz w:val="24"/>
          <w:szCs w:val="24"/>
        </w:rPr>
        <w:t>r</w:t>
      </w:r>
      <w:r w:rsidRPr="00F85942">
        <w:rPr>
          <w:b/>
          <w:sz w:val="24"/>
          <w:szCs w:val="24"/>
        </w:rPr>
        <w:t>o</w:t>
      </w:r>
      <w:r w:rsidRPr="00F85942">
        <w:rPr>
          <w:b/>
          <w:spacing w:val="2"/>
          <w:sz w:val="24"/>
          <w:szCs w:val="24"/>
        </w:rPr>
        <w:t>g</w:t>
      </w:r>
      <w:r w:rsidRPr="00F85942">
        <w:rPr>
          <w:b/>
          <w:spacing w:val="-1"/>
          <w:sz w:val="24"/>
          <w:szCs w:val="24"/>
        </w:rPr>
        <w:t>r</w:t>
      </w:r>
      <w:r w:rsidRPr="00F85942">
        <w:rPr>
          <w:b/>
          <w:spacing w:val="2"/>
          <w:sz w:val="24"/>
          <w:szCs w:val="24"/>
        </w:rPr>
        <w:t>a</w:t>
      </w:r>
      <w:r w:rsidRPr="00F85942">
        <w:rPr>
          <w:b/>
          <w:sz w:val="24"/>
          <w:szCs w:val="24"/>
        </w:rPr>
        <w:t>m</w:t>
      </w:r>
      <w:r w:rsidRPr="00F85942">
        <w:rPr>
          <w:b/>
          <w:spacing w:val="-1"/>
          <w:sz w:val="24"/>
          <w:szCs w:val="24"/>
        </w:rPr>
        <w:t xml:space="preserve"> e</w:t>
      </w:r>
      <w:r w:rsidRPr="00F85942">
        <w:rPr>
          <w:b/>
          <w:sz w:val="24"/>
          <w:szCs w:val="24"/>
        </w:rPr>
        <w:t>x</w:t>
      </w:r>
      <w:r w:rsidRPr="00F85942">
        <w:rPr>
          <w:b/>
          <w:spacing w:val="-1"/>
          <w:sz w:val="24"/>
          <w:szCs w:val="24"/>
        </w:rPr>
        <w:t>ec</w:t>
      </w:r>
      <w:r w:rsidRPr="00F85942">
        <w:rPr>
          <w:b/>
          <w:spacing w:val="1"/>
          <w:sz w:val="24"/>
          <w:szCs w:val="24"/>
        </w:rPr>
        <w:t>u</w:t>
      </w:r>
      <w:r w:rsidRPr="00F85942">
        <w:rPr>
          <w:b/>
          <w:sz w:val="24"/>
          <w:szCs w:val="24"/>
        </w:rPr>
        <w:t>tion</w:t>
      </w:r>
    </w:p>
    <w:p w14:paraId="348BAAC8" w14:textId="77777777" w:rsidR="00BD33F8" w:rsidRPr="00F85942" w:rsidRDefault="00BD33F8">
      <w:pPr>
        <w:spacing w:before="2" w:line="120" w:lineRule="exact"/>
        <w:rPr>
          <w:sz w:val="13"/>
          <w:szCs w:val="13"/>
        </w:rPr>
      </w:pPr>
    </w:p>
    <w:p w14:paraId="6D239C83" w14:textId="77777777" w:rsidR="00BD33F8" w:rsidRPr="00F85942" w:rsidRDefault="00A51A16">
      <w:pPr>
        <w:spacing w:line="360" w:lineRule="auto"/>
        <w:ind w:left="100" w:right="83"/>
        <w:jc w:val="both"/>
        <w:rPr>
          <w:sz w:val="24"/>
          <w:szCs w:val="24"/>
        </w:rPr>
        <w:sectPr w:rsidR="00BD33F8" w:rsidRPr="00F85942">
          <w:pgSz w:w="12240" w:h="15840"/>
          <w:pgMar w:top="1380" w:right="1320" w:bottom="280" w:left="1340" w:header="0" w:footer="1015" w:gutter="0"/>
          <w:cols w:space="720"/>
        </w:sectPr>
      </w:pPr>
      <w:r w:rsidRPr="00F85942">
        <w:rPr>
          <w:spacing w:val="-3"/>
          <w:sz w:val="24"/>
          <w:szCs w:val="24"/>
        </w:rPr>
        <w:t>I</w:t>
      </w:r>
      <w:r w:rsidRPr="00F85942">
        <w:rPr>
          <w:sz w:val="24"/>
          <w:szCs w:val="24"/>
        </w:rPr>
        <w:t>n</w:t>
      </w:r>
      <w:r w:rsidRPr="00F85942">
        <w:rPr>
          <w:spacing w:val="7"/>
          <w:sz w:val="24"/>
          <w:szCs w:val="24"/>
        </w:rPr>
        <w:t xml:space="preserve"> </w:t>
      </w:r>
      <w:r w:rsidRPr="00F85942">
        <w:rPr>
          <w:sz w:val="24"/>
          <w:szCs w:val="24"/>
        </w:rPr>
        <w:t>a</w:t>
      </w:r>
      <w:r w:rsidRPr="00F85942">
        <w:rPr>
          <w:spacing w:val="4"/>
          <w:sz w:val="24"/>
          <w:szCs w:val="24"/>
        </w:rPr>
        <w:t xml:space="preserve"> </w:t>
      </w:r>
      <w:r w:rsidRPr="00F85942">
        <w:rPr>
          <w:sz w:val="24"/>
          <w:szCs w:val="24"/>
        </w:rPr>
        <w:t>host</w:t>
      </w:r>
      <w:r w:rsidRPr="00F85942">
        <w:rPr>
          <w:spacing w:val="-1"/>
          <w:sz w:val="24"/>
          <w:szCs w:val="24"/>
        </w:rPr>
        <w:t>e</w:t>
      </w:r>
      <w:r w:rsidRPr="00F85942">
        <w:rPr>
          <w:sz w:val="24"/>
          <w:szCs w:val="24"/>
        </w:rPr>
        <w:t>d</w:t>
      </w:r>
      <w:r w:rsidRPr="00F85942">
        <w:rPr>
          <w:spacing w:val="7"/>
          <w:sz w:val="24"/>
          <w:szCs w:val="24"/>
        </w:rPr>
        <w:t xml:space="preserve"> </w:t>
      </w:r>
      <w:r w:rsidRPr="00F85942">
        <w:rPr>
          <w:spacing w:val="-1"/>
          <w:sz w:val="24"/>
          <w:szCs w:val="24"/>
        </w:rPr>
        <w:t>e</w:t>
      </w:r>
      <w:r w:rsidRPr="00F85942">
        <w:rPr>
          <w:spacing w:val="1"/>
          <w:sz w:val="24"/>
          <w:szCs w:val="24"/>
        </w:rPr>
        <w:t>n</w:t>
      </w:r>
      <w:r w:rsidRPr="00F85942">
        <w:rPr>
          <w:sz w:val="24"/>
          <w:szCs w:val="24"/>
        </w:rPr>
        <w:t>vironmen</w:t>
      </w:r>
      <w:r w:rsidRPr="00F85942">
        <w:rPr>
          <w:spacing w:val="2"/>
          <w:sz w:val="24"/>
          <w:szCs w:val="24"/>
        </w:rPr>
        <w:t>t</w:t>
      </w:r>
      <w:r w:rsidRPr="00F85942">
        <w:rPr>
          <w:sz w:val="24"/>
          <w:szCs w:val="24"/>
        </w:rPr>
        <w:t>,</w:t>
      </w:r>
      <w:r w:rsidRPr="00F85942">
        <w:rPr>
          <w:spacing w:val="5"/>
          <w:sz w:val="24"/>
          <w:szCs w:val="24"/>
        </w:rPr>
        <w:t xml:space="preserve"> </w:t>
      </w:r>
      <w:r w:rsidRPr="00F85942">
        <w:rPr>
          <w:sz w:val="24"/>
          <w:szCs w:val="24"/>
        </w:rPr>
        <w:t>a</w:t>
      </w:r>
      <w:r w:rsidRPr="00F85942">
        <w:rPr>
          <w:spacing w:val="4"/>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5"/>
          <w:sz w:val="24"/>
          <w:szCs w:val="24"/>
        </w:rPr>
        <w:t xml:space="preserve"> </w:t>
      </w:r>
      <w:r w:rsidRPr="00F85942">
        <w:rPr>
          <w:sz w:val="24"/>
          <w:szCs w:val="24"/>
        </w:rPr>
        <w:t>m</w:t>
      </w:r>
      <w:r w:rsidRPr="00F85942">
        <w:rPr>
          <w:spacing w:val="4"/>
          <w:sz w:val="24"/>
          <w:szCs w:val="24"/>
        </w:rPr>
        <w:t>a</w:t>
      </w:r>
      <w:r w:rsidRPr="00F85942">
        <w:rPr>
          <w:sz w:val="24"/>
          <w:szCs w:val="24"/>
        </w:rPr>
        <w:t>y use</w:t>
      </w:r>
      <w:r w:rsidRPr="00F85942">
        <w:rPr>
          <w:spacing w:val="6"/>
          <w:sz w:val="24"/>
          <w:szCs w:val="24"/>
        </w:rPr>
        <w:t xml:space="preserve"> </w:t>
      </w:r>
      <w:r w:rsidRPr="00F85942">
        <w:rPr>
          <w:spacing w:val="-1"/>
          <w:sz w:val="24"/>
          <w:szCs w:val="24"/>
        </w:rPr>
        <w:t>a</w:t>
      </w:r>
      <w:r w:rsidRPr="00F85942">
        <w:rPr>
          <w:spacing w:val="3"/>
          <w:sz w:val="24"/>
          <w:szCs w:val="24"/>
        </w:rPr>
        <w:t>l</w:t>
      </w:r>
      <w:r w:rsidRPr="00F85942">
        <w:rPr>
          <w:sz w:val="24"/>
          <w:szCs w:val="24"/>
        </w:rPr>
        <w:t>l</w:t>
      </w:r>
      <w:r w:rsidRPr="00F85942">
        <w:rPr>
          <w:spacing w:val="5"/>
          <w:sz w:val="24"/>
          <w:szCs w:val="24"/>
        </w:rPr>
        <w:t xml:space="preserve"> </w:t>
      </w:r>
      <w:r w:rsidRPr="00F85942">
        <w:rPr>
          <w:sz w:val="24"/>
          <w:szCs w:val="24"/>
        </w:rPr>
        <w:t>the</w:t>
      </w:r>
      <w:r w:rsidRPr="00F85942">
        <w:rPr>
          <w:spacing w:val="4"/>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ons,</w:t>
      </w:r>
      <w:r w:rsidRPr="00F85942">
        <w:rPr>
          <w:spacing w:val="5"/>
          <w:sz w:val="24"/>
          <w:szCs w:val="24"/>
        </w:rPr>
        <w:t xml:space="preserve"> </w:t>
      </w:r>
      <w:r w:rsidRPr="00F85942">
        <w:rPr>
          <w:sz w:val="24"/>
          <w:szCs w:val="24"/>
        </w:rPr>
        <w:t>ma</w:t>
      </w:r>
      <w:r w:rsidRPr="00F85942">
        <w:rPr>
          <w:spacing w:val="-1"/>
          <w:sz w:val="24"/>
          <w:szCs w:val="24"/>
        </w:rPr>
        <w:t>c</w:t>
      </w:r>
      <w:r w:rsidRPr="00F85942">
        <w:rPr>
          <w:sz w:val="24"/>
          <w:szCs w:val="24"/>
        </w:rPr>
        <w:t>ros,</w:t>
      </w:r>
      <w:r w:rsidRPr="00F85942">
        <w:rPr>
          <w:spacing w:val="6"/>
          <w:sz w:val="24"/>
          <w:szCs w:val="24"/>
        </w:rPr>
        <w:t xml:space="preserve"> </w:t>
      </w:r>
      <w:r w:rsidRPr="00F85942">
        <w:rPr>
          <w:spacing w:val="3"/>
          <w:sz w:val="24"/>
          <w:szCs w:val="24"/>
        </w:rPr>
        <w:t>t</w:t>
      </w:r>
      <w:r w:rsidRPr="00F85942">
        <w:rPr>
          <w:spacing w:val="-5"/>
          <w:sz w:val="24"/>
          <w:szCs w:val="24"/>
        </w:rPr>
        <w:t>y</w:t>
      </w:r>
      <w:r w:rsidRPr="00F85942">
        <w:rPr>
          <w:sz w:val="24"/>
          <w:szCs w:val="24"/>
        </w:rPr>
        <w:t>pe</w:t>
      </w:r>
      <w:r w:rsidRPr="00F85942">
        <w:rPr>
          <w:spacing w:val="4"/>
          <w:sz w:val="24"/>
          <w:szCs w:val="24"/>
        </w:rPr>
        <w:t xml:space="preserve"> </w:t>
      </w:r>
      <w:r w:rsidRPr="00F85942">
        <w:rPr>
          <w:spacing w:val="2"/>
          <w:sz w:val="24"/>
          <w:szCs w:val="24"/>
        </w:rPr>
        <w:t>d</w:t>
      </w:r>
      <w:r w:rsidRPr="00F85942">
        <w:rPr>
          <w:spacing w:val="-1"/>
          <w:sz w:val="24"/>
          <w:szCs w:val="24"/>
        </w:rPr>
        <w:t>e</w:t>
      </w:r>
      <w:r w:rsidRPr="00F85942">
        <w:rPr>
          <w:sz w:val="24"/>
          <w:szCs w:val="24"/>
        </w:rPr>
        <w:t>finit</w:t>
      </w:r>
      <w:r w:rsidRPr="00F85942">
        <w:rPr>
          <w:spacing w:val="1"/>
          <w:sz w:val="24"/>
          <w:szCs w:val="24"/>
        </w:rPr>
        <w:t>i</w:t>
      </w:r>
      <w:r w:rsidRPr="00F85942">
        <w:rPr>
          <w:sz w:val="24"/>
          <w:szCs w:val="24"/>
        </w:rPr>
        <w:t>ons,</w:t>
      </w:r>
      <w:r w:rsidRPr="00F85942">
        <w:rPr>
          <w:spacing w:val="5"/>
          <w:sz w:val="24"/>
          <w:szCs w:val="24"/>
        </w:rPr>
        <w:t xml:space="preserve"> </w:t>
      </w:r>
      <w:r w:rsidRPr="00F85942">
        <w:rPr>
          <w:spacing w:val="-1"/>
          <w:sz w:val="24"/>
          <w:szCs w:val="24"/>
        </w:rPr>
        <w:t>a</w:t>
      </w:r>
      <w:r w:rsidRPr="00F85942">
        <w:rPr>
          <w:sz w:val="24"/>
          <w:szCs w:val="24"/>
        </w:rPr>
        <w:t>nd obje</w:t>
      </w:r>
      <w:r w:rsidRPr="00F85942">
        <w:rPr>
          <w:spacing w:val="-1"/>
          <w:sz w:val="24"/>
          <w:szCs w:val="24"/>
        </w:rPr>
        <w:t>c</w:t>
      </w:r>
      <w:r w:rsidRPr="00F85942">
        <w:rPr>
          <w:sz w:val="24"/>
          <w:szCs w:val="24"/>
        </w:rPr>
        <w:t>ts des</w:t>
      </w:r>
      <w:r w:rsidRPr="00F85942">
        <w:rPr>
          <w:spacing w:val="-1"/>
          <w:sz w:val="24"/>
          <w:szCs w:val="24"/>
        </w:rPr>
        <w:t>c</w:t>
      </w:r>
      <w:r w:rsidRPr="00F85942">
        <w:rPr>
          <w:sz w:val="24"/>
          <w:szCs w:val="24"/>
        </w:rPr>
        <w:t>rib</w:t>
      </w:r>
      <w:r w:rsidRPr="00F85942">
        <w:rPr>
          <w:spacing w:val="-1"/>
          <w:sz w:val="24"/>
          <w:szCs w:val="24"/>
        </w:rPr>
        <w:t>e</w:t>
      </w:r>
      <w:r w:rsidRPr="00F85942">
        <w:rPr>
          <w:sz w:val="24"/>
          <w:szCs w:val="24"/>
        </w:rPr>
        <w:t xml:space="preserve">d in </w:t>
      </w:r>
      <w:r w:rsidRPr="00F85942">
        <w:rPr>
          <w:spacing w:val="1"/>
          <w:sz w:val="24"/>
          <w:szCs w:val="24"/>
        </w:rPr>
        <w:t>t</w:t>
      </w:r>
      <w:r w:rsidRPr="00F85942">
        <w:rPr>
          <w:sz w:val="24"/>
          <w:szCs w:val="24"/>
        </w:rPr>
        <w:t>he</w:t>
      </w:r>
      <w:r w:rsidRPr="00F85942">
        <w:rPr>
          <w:spacing w:val="-1"/>
          <w:sz w:val="24"/>
          <w:szCs w:val="24"/>
        </w:rPr>
        <w:t xml:space="preserve"> </w:t>
      </w:r>
      <w:r w:rsidRPr="00F85942">
        <w:rPr>
          <w:sz w:val="24"/>
          <w:szCs w:val="24"/>
        </w:rPr>
        <w:t>l</w:t>
      </w:r>
      <w:r w:rsidRPr="00F85942">
        <w:rPr>
          <w:spacing w:val="3"/>
          <w:sz w:val="24"/>
          <w:szCs w:val="24"/>
        </w:rPr>
        <w:t>i</w:t>
      </w:r>
      <w:r w:rsidRPr="00F85942">
        <w:rPr>
          <w:sz w:val="24"/>
          <w:szCs w:val="24"/>
        </w:rPr>
        <w:t>b</w:t>
      </w:r>
      <w:r w:rsidRPr="00F85942">
        <w:rPr>
          <w:spacing w:val="-1"/>
          <w:sz w:val="24"/>
          <w:szCs w:val="24"/>
        </w:rPr>
        <w:t>ra</w:t>
      </w:r>
      <w:r w:rsidRPr="00F85942">
        <w:rPr>
          <w:spacing w:val="4"/>
          <w:sz w:val="24"/>
          <w:szCs w:val="24"/>
        </w:rPr>
        <w:t>r</w:t>
      </w:r>
      <w:r w:rsidRPr="00F85942">
        <w:rPr>
          <w:sz w:val="24"/>
          <w:szCs w:val="24"/>
        </w:rPr>
        <w:t>y</w:t>
      </w:r>
      <w:r w:rsidRPr="00F85942">
        <w:rPr>
          <w:spacing w:val="-5"/>
          <w:sz w:val="24"/>
          <w:szCs w:val="24"/>
        </w:rPr>
        <w:t xml:space="preserve"> </w:t>
      </w:r>
      <w:r w:rsidRPr="00F85942">
        <w:rPr>
          <w:spacing w:val="-1"/>
          <w:sz w:val="24"/>
          <w:szCs w:val="24"/>
        </w:rPr>
        <w:t>c</w:t>
      </w:r>
      <w:r w:rsidRPr="00F85942">
        <w:rPr>
          <w:spacing w:val="3"/>
          <w:sz w:val="24"/>
          <w:szCs w:val="24"/>
        </w:rPr>
        <w:t>l</w:t>
      </w:r>
      <w:r w:rsidRPr="00F85942">
        <w:rPr>
          <w:spacing w:val="-1"/>
          <w:sz w:val="24"/>
          <w:szCs w:val="24"/>
        </w:rPr>
        <w:t>a</w:t>
      </w:r>
      <w:r w:rsidRPr="00F85942">
        <w:rPr>
          <w:sz w:val="24"/>
          <w:szCs w:val="24"/>
        </w:rPr>
        <w:t>use.</w:t>
      </w:r>
    </w:p>
    <w:p w14:paraId="0A382FF9" w14:textId="77777777" w:rsidR="00BD33F8" w:rsidRPr="00F85942" w:rsidRDefault="00A51A16">
      <w:pPr>
        <w:spacing w:before="59"/>
        <w:ind w:left="100" w:right="6535"/>
        <w:jc w:val="both"/>
        <w:rPr>
          <w:sz w:val="24"/>
          <w:szCs w:val="24"/>
        </w:rPr>
      </w:pPr>
      <w:r w:rsidRPr="00F85942">
        <w:rPr>
          <w:b/>
          <w:sz w:val="24"/>
          <w:szCs w:val="24"/>
        </w:rPr>
        <w:lastRenderedPageBreak/>
        <w:t xml:space="preserve">3.         </w:t>
      </w:r>
      <w:r w:rsidRPr="00F85942">
        <w:rPr>
          <w:b/>
          <w:spacing w:val="-3"/>
          <w:sz w:val="24"/>
          <w:szCs w:val="24"/>
        </w:rPr>
        <w:t>P</w:t>
      </w:r>
      <w:r w:rsidRPr="00F85942">
        <w:rPr>
          <w:b/>
          <w:spacing w:val="-1"/>
          <w:sz w:val="24"/>
          <w:szCs w:val="24"/>
        </w:rPr>
        <w:t>r</w:t>
      </w:r>
      <w:r w:rsidRPr="00F85942">
        <w:rPr>
          <w:b/>
          <w:sz w:val="24"/>
          <w:szCs w:val="24"/>
        </w:rPr>
        <w:t>o</w:t>
      </w:r>
      <w:r w:rsidRPr="00F85942">
        <w:rPr>
          <w:b/>
          <w:spacing w:val="2"/>
          <w:sz w:val="24"/>
          <w:szCs w:val="24"/>
        </w:rPr>
        <w:t>g</w:t>
      </w:r>
      <w:r w:rsidRPr="00F85942">
        <w:rPr>
          <w:b/>
          <w:spacing w:val="-1"/>
          <w:sz w:val="24"/>
          <w:szCs w:val="24"/>
        </w:rPr>
        <w:t>r</w:t>
      </w:r>
      <w:r w:rsidRPr="00F85942">
        <w:rPr>
          <w:b/>
          <w:spacing w:val="2"/>
          <w:sz w:val="24"/>
          <w:szCs w:val="24"/>
        </w:rPr>
        <w:t>a</w:t>
      </w:r>
      <w:r w:rsidRPr="00F85942">
        <w:rPr>
          <w:b/>
          <w:sz w:val="24"/>
          <w:szCs w:val="24"/>
        </w:rPr>
        <w:t>m</w:t>
      </w:r>
      <w:r w:rsidRPr="00F85942">
        <w:rPr>
          <w:b/>
          <w:spacing w:val="-3"/>
          <w:sz w:val="24"/>
          <w:szCs w:val="24"/>
        </w:rPr>
        <w:t xml:space="preserve"> </w:t>
      </w:r>
      <w:r w:rsidRPr="00F85942">
        <w:rPr>
          <w:b/>
          <w:spacing w:val="1"/>
          <w:sz w:val="24"/>
          <w:szCs w:val="24"/>
        </w:rPr>
        <w:t>t</w:t>
      </w:r>
      <w:r w:rsidRPr="00F85942">
        <w:rPr>
          <w:b/>
          <w:spacing w:val="-1"/>
          <w:sz w:val="24"/>
          <w:szCs w:val="24"/>
        </w:rPr>
        <w:t>e</w:t>
      </w:r>
      <w:r w:rsidRPr="00F85942">
        <w:rPr>
          <w:b/>
          <w:spacing w:val="1"/>
          <w:sz w:val="24"/>
          <w:szCs w:val="24"/>
        </w:rPr>
        <w:t>r</w:t>
      </w:r>
      <w:r w:rsidRPr="00F85942">
        <w:rPr>
          <w:b/>
          <w:spacing w:val="-3"/>
          <w:sz w:val="24"/>
          <w:szCs w:val="24"/>
        </w:rPr>
        <w:t>m</w:t>
      </w:r>
      <w:r w:rsidRPr="00F85942">
        <w:rPr>
          <w:b/>
          <w:sz w:val="24"/>
          <w:szCs w:val="24"/>
        </w:rPr>
        <w:t>i</w:t>
      </w:r>
      <w:r w:rsidRPr="00F85942">
        <w:rPr>
          <w:b/>
          <w:spacing w:val="1"/>
          <w:sz w:val="24"/>
          <w:szCs w:val="24"/>
        </w:rPr>
        <w:t>n</w:t>
      </w:r>
      <w:r w:rsidRPr="00F85942">
        <w:rPr>
          <w:b/>
          <w:sz w:val="24"/>
          <w:szCs w:val="24"/>
        </w:rPr>
        <w:t>a</w:t>
      </w:r>
      <w:r w:rsidRPr="00F85942">
        <w:rPr>
          <w:b/>
          <w:spacing w:val="-1"/>
          <w:sz w:val="24"/>
          <w:szCs w:val="24"/>
        </w:rPr>
        <w:t>t</w:t>
      </w:r>
      <w:r w:rsidRPr="00F85942">
        <w:rPr>
          <w:b/>
          <w:sz w:val="24"/>
          <w:szCs w:val="24"/>
        </w:rPr>
        <w:t>ion</w:t>
      </w:r>
    </w:p>
    <w:p w14:paraId="289529F7" w14:textId="77777777" w:rsidR="00BD33F8" w:rsidRPr="00F85942" w:rsidRDefault="00BD33F8">
      <w:pPr>
        <w:spacing w:before="2" w:line="120" w:lineRule="exact"/>
        <w:rPr>
          <w:sz w:val="13"/>
          <w:szCs w:val="13"/>
        </w:rPr>
      </w:pPr>
    </w:p>
    <w:p w14:paraId="7D77BFA5" w14:textId="77777777" w:rsidR="00BD33F8" w:rsidRPr="00F85942" w:rsidRDefault="00A51A16">
      <w:pPr>
        <w:spacing w:line="360" w:lineRule="auto"/>
        <w:ind w:left="100" w:right="76" w:firstLine="62"/>
        <w:jc w:val="both"/>
        <w:rPr>
          <w:sz w:val="24"/>
          <w:szCs w:val="24"/>
        </w:rPr>
      </w:pPr>
      <w:r w:rsidRPr="00F85942">
        <w:rPr>
          <w:spacing w:val="-3"/>
          <w:sz w:val="24"/>
          <w:szCs w:val="24"/>
        </w:rPr>
        <w:t>I</w:t>
      </w:r>
      <w:r w:rsidRPr="00F85942">
        <w:rPr>
          <w:sz w:val="24"/>
          <w:szCs w:val="24"/>
        </w:rPr>
        <w:t>f the</w:t>
      </w:r>
      <w:r w:rsidRPr="00F85942">
        <w:rPr>
          <w:spacing w:val="1"/>
          <w:sz w:val="24"/>
          <w:szCs w:val="24"/>
        </w:rPr>
        <w:t xml:space="preserve"> </w:t>
      </w:r>
      <w:r w:rsidRPr="00F85942">
        <w:rPr>
          <w:sz w:val="24"/>
          <w:szCs w:val="24"/>
        </w:rPr>
        <w:t>r</w:t>
      </w:r>
      <w:r w:rsidRPr="00F85942">
        <w:rPr>
          <w:spacing w:val="-2"/>
          <w:sz w:val="24"/>
          <w:szCs w:val="24"/>
        </w:rPr>
        <w:t>e</w:t>
      </w:r>
      <w:r w:rsidRPr="00F85942">
        <w:rPr>
          <w:sz w:val="24"/>
          <w:szCs w:val="24"/>
        </w:rPr>
        <w:t>turn</w:t>
      </w:r>
      <w:r w:rsidRPr="00F85942">
        <w:rPr>
          <w:spacing w:val="1"/>
          <w:sz w:val="24"/>
          <w:szCs w:val="24"/>
        </w:rPr>
        <w:t xml:space="preserve"> </w:t>
      </w:r>
      <w:r w:rsidRPr="00F85942">
        <w:rPr>
          <w:spacing w:val="5"/>
          <w:sz w:val="24"/>
          <w:szCs w:val="24"/>
        </w:rPr>
        <w:t>t</w:t>
      </w:r>
      <w:r w:rsidRPr="00F85942">
        <w:rPr>
          <w:spacing w:val="-5"/>
          <w:sz w:val="24"/>
          <w:szCs w:val="24"/>
        </w:rPr>
        <w:t>y</w:t>
      </w:r>
      <w:r w:rsidRPr="00F85942">
        <w:rPr>
          <w:spacing w:val="2"/>
          <w:sz w:val="24"/>
          <w:szCs w:val="24"/>
        </w:rPr>
        <w:t>p</w:t>
      </w:r>
      <w:r w:rsidRPr="00F85942">
        <w:rPr>
          <w:sz w:val="24"/>
          <w:szCs w:val="24"/>
        </w:rPr>
        <w:t>e of the</w:t>
      </w:r>
      <w:r w:rsidRPr="00F85942">
        <w:rPr>
          <w:spacing w:val="5"/>
          <w:sz w:val="24"/>
          <w:szCs w:val="24"/>
        </w:rPr>
        <w:t xml:space="preserve"> </w:t>
      </w:r>
      <w:r w:rsidRPr="00F85942">
        <w:rPr>
          <w:b/>
          <w:spacing w:val="-3"/>
          <w:sz w:val="24"/>
          <w:szCs w:val="24"/>
        </w:rPr>
        <w:t>m</w:t>
      </w:r>
      <w:r w:rsidRPr="00F85942">
        <w:rPr>
          <w:b/>
          <w:sz w:val="24"/>
          <w:szCs w:val="24"/>
        </w:rPr>
        <w:t>ain</w:t>
      </w:r>
      <w:r w:rsidRPr="00F85942">
        <w:rPr>
          <w:b/>
          <w:spacing w:val="11"/>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 xml:space="preserve"> </w:t>
      </w:r>
      <w:r w:rsidRPr="00F85942">
        <w:rPr>
          <w:sz w:val="24"/>
          <w:szCs w:val="24"/>
        </w:rPr>
        <w:t>is</w:t>
      </w:r>
      <w:r w:rsidRPr="00F85942">
        <w:rPr>
          <w:spacing w:val="2"/>
          <w:sz w:val="24"/>
          <w:szCs w:val="24"/>
        </w:rPr>
        <w:t xml:space="preserve"> </w:t>
      </w:r>
      <w:r w:rsidRPr="00F85942">
        <w:rPr>
          <w:sz w:val="24"/>
          <w:szCs w:val="24"/>
        </w:rPr>
        <w:t xml:space="preserve">a </w:t>
      </w:r>
      <w:r w:rsidRPr="00F85942">
        <w:rPr>
          <w:spacing w:val="3"/>
          <w:sz w:val="24"/>
          <w:szCs w:val="24"/>
        </w:rPr>
        <w:t>t</w:t>
      </w:r>
      <w:r w:rsidRPr="00F85942">
        <w:rPr>
          <w:spacing w:val="-5"/>
          <w:sz w:val="24"/>
          <w:szCs w:val="24"/>
        </w:rPr>
        <w:t>y</w:t>
      </w:r>
      <w:r w:rsidRPr="00F85942">
        <w:rPr>
          <w:spacing w:val="2"/>
          <w:sz w:val="24"/>
          <w:szCs w:val="24"/>
        </w:rPr>
        <w:t>p</w:t>
      </w:r>
      <w:r w:rsidRPr="00F85942">
        <w:rPr>
          <w:sz w:val="24"/>
          <w:szCs w:val="24"/>
        </w:rPr>
        <w:t xml:space="preserve">e </w:t>
      </w:r>
      <w:r w:rsidRPr="00F85942">
        <w:rPr>
          <w:spacing w:val="1"/>
          <w:sz w:val="24"/>
          <w:szCs w:val="24"/>
        </w:rPr>
        <w:t>c</w:t>
      </w:r>
      <w:r w:rsidRPr="00F85942">
        <w:rPr>
          <w:sz w:val="24"/>
          <w:szCs w:val="24"/>
        </w:rPr>
        <w:t>ompatib</w:t>
      </w:r>
      <w:r w:rsidRPr="00F85942">
        <w:rPr>
          <w:spacing w:val="1"/>
          <w:sz w:val="24"/>
          <w:szCs w:val="24"/>
        </w:rPr>
        <w:t>l</w:t>
      </w:r>
      <w:r w:rsidRPr="00F85942">
        <w:rPr>
          <w:sz w:val="24"/>
          <w:szCs w:val="24"/>
        </w:rPr>
        <w:t>e with</w:t>
      </w:r>
      <w:r w:rsidRPr="00F85942">
        <w:rPr>
          <w:spacing w:val="5"/>
          <w:sz w:val="24"/>
          <w:szCs w:val="24"/>
        </w:rPr>
        <w:t xml:space="preserve"> </w:t>
      </w:r>
      <w:r w:rsidRPr="00F85942">
        <w:rPr>
          <w:b/>
          <w:sz w:val="24"/>
          <w:szCs w:val="24"/>
        </w:rPr>
        <w:t>i</w:t>
      </w:r>
      <w:r w:rsidRPr="00F85942">
        <w:rPr>
          <w:b/>
          <w:spacing w:val="1"/>
          <w:sz w:val="24"/>
          <w:szCs w:val="24"/>
        </w:rPr>
        <w:t>n</w:t>
      </w:r>
      <w:r w:rsidRPr="00F85942">
        <w:rPr>
          <w:b/>
          <w:sz w:val="24"/>
          <w:szCs w:val="24"/>
        </w:rPr>
        <w:t>t</w:t>
      </w:r>
      <w:r w:rsidRPr="00F85942">
        <w:rPr>
          <w:sz w:val="24"/>
          <w:szCs w:val="24"/>
        </w:rPr>
        <w:t>,</w:t>
      </w:r>
      <w:r w:rsidRPr="00F85942">
        <w:rPr>
          <w:spacing w:val="1"/>
          <w:sz w:val="24"/>
          <w:szCs w:val="24"/>
        </w:rPr>
        <w:t xml:space="preserve"> </w:t>
      </w:r>
      <w:r w:rsidRPr="00F85942">
        <w:rPr>
          <w:sz w:val="24"/>
          <w:szCs w:val="24"/>
        </w:rPr>
        <w:t>a r</w:t>
      </w:r>
      <w:r w:rsidRPr="00F85942">
        <w:rPr>
          <w:spacing w:val="-2"/>
          <w:sz w:val="24"/>
          <w:szCs w:val="24"/>
        </w:rPr>
        <w:t>e</w:t>
      </w:r>
      <w:r w:rsidRPr="00F85942">
        <w:rPr>
          <w:sz w:val="24"/>
          <w:szCs w:val="24"/>
        </w:rPr>
        <w:t>turn</w:t>
      </w:r>
      <w:r w:rsidRPr="00F85942">
        <w:rPr>
          <w:spacing w:val="1"/>
          <w:sz w:val="24"/>
          <w:szCs w:val="24"/>
        </w:rPr>
        <w:t xml:space="preserve"> </w:t>
      </w:r>
      <w:r w:rsidRPr="00F85942">
        <w:rPr>
          <w:sz w:val="24"/>
          <w:szCs w:val="24"/>
        </w:rPr>
        <w:t>f</w:t>
      </w:r>
      <w:r w:rsidRPr="00F85942">
        <w:rPr>
          <w:spacing w:val="-1"/>
          <w:sz w:val="24"/>
          <w:szCs w:val="24"/>
        </w:rPr>
        <w:t>r</w:t>
      </w:r>
      <w:r w:rsidRPr="00F85942">
        <w:rPr>
          <w:sz w:val="24"/>
          <w:szCs w:val="24"/>
        </w:rPr>
        <w:t>om</w:t>
      </w:r>
      <w:r w:rsidRPr="00F85942">
        <w:rPr>
          <w:spacing w:val="2"/>
          <w:sz w:val="24"/>
          <w:szCs w:val="24"/>
        </w:rPr>
        <w:t xml:space="preserve"> </w:t>
      </w:r>
      <w:r w:rsidRPr="00F85942">
        <w:rPr>
          <w:sz w:val="24"/>
          <w:szCs w:val="24"/>
        </w:rPr>
        <w:t>the</w:t>
      </w:r>
      <w:r w:rsidRPr="00F85942">
        <w:rPr>
          <w:spacing w:val="1"/>
          <w:sz w:val="24"/>
          <w:szCs w:val="24"/>
        </w:rPr>
        <w:t xml:space="preserve"> </w:t>
      </w:r>
      <w:r w:rsidRPr="00F85942">
        <w:rPr>
          <w:sz w:val="24"/>
          <w:szCs w:val="24"/>
        </w:rPr>
        <w:t>in</w:t>
      </w:r>
      <w:r w:rsidRPr="00F85942">
        <w:rPr>
          <w:spacing w:val="1"/>
          <w:sz w:val="24"/>
          <w:szCs w:val="24"/>
        </w:rPr>
        <w:t>i</w:t>
      </w:r>
      <w:r w:rsidRPr="00F85942">
        <w:rPr>
          <w:sz w:val="24"/>
          <w:szCs w:val="24"/>
        </w:rPr>
        <w:t>t</w:t>
      </w:r>
      <w:r w:rsidRPr="00F85942">
        <w:rPr>
          <w:spacing w:val="1"/>
          <w:sz w:val="24"/>
          <w:szCs w:val="24"/>
        </w:rPr>
        <w:t>i</w:t>
      </w:r>
      <w:r w:rsidRPr="00F85942">
        <w:rPr>
          <w:spacing w:val="-1"/>
          <w:sz w:val="24"/>
          <w:szCs w:val="24"/>
        </w:rPr>
        <w:t>a</w:t>
      </w:r>
      <w:r w:rsidRPr="00F85942">
        <w:rPr>
          <w:sz w:val="24"/>
          <w:szCs w:val="24"/>
        </w:rPr>
        <w:t>l</w:t>
      </w:r>
      <w:r w:rsidRPr="00F85942">
        <w:rPr>
          <w:spacing w:val="2"/>
          <w:sz w:val="24"/>
          <w:szCs w:val="24"/>
        </w:rPr>
        <w:t xml:space="preserve"> </w:t>
      </w:r>
      <w:r w:rsidRPr="00F85942">
        <w:rPr>
          <w:spacing w:val="-1"/>
          <w:sz w:val="24"/>
          <w:szCs w:val="24"/>
        </w:rPr>
        <w:t>ca</w:t>
      </w:r>
      <w:r w:rsidRPr="00F85942">
        <w:rPr>
          <w:sz w:val="24"/>
          <w:szCs w:val="24"/>
        </w:rPr>
        <w:t>ll to</w:t>
      </w:r>
      <w:r w:rsidRPr="00F85942">
        <w:rPr>
          <w:spacing w:val="34"/>
          <w:sz w:val="24"/>
          <w:szCs w:val="24"/>
        </w:rPr>
        <w:t xml:space="preserve"> </w:t>
      </w:r>
      <w:r w:rsidRPr="00F85942">
        <w:rPr>
          <w:sz w:val="24"/>
          <w:szCs w:val="24"/>
        </w:rPr>
        <w:t>the</w:t>
      </w:r>
      <w:r w:rsidRPr="00F85942">
        <w:rPr>
          <w:spacing w:val="36"/>
          <w:sz w:val="24"/>
          <w:szCs w:val="24"/>
        </w:rPr>
        <w:t xml:space="preserve"> </w:t>
      </w:r>
      <w:r w:rsidRPr="00F85942">
        <w:rPr>
          <w:b/>
          <w:spacing w:val="-3"/>
          <w:sz w:val="24"/>
          <w:szCs w:val="24"/>
        </w:rPr>
        <w:t>m</w:t>
      </w:r>
      <w:r w:rsidRPr="00F85942">
        <w:rPr>
          <w:b/>
          <w:sz w:val="24"/>
          <w:szCs w:val="24"/>
        </w:rPr>
        <w:t>ain</w:t>
      </w:r>
      <w:r w:rsidRPr="00F85942">
        <w:rPr>
          <w:b/>
          <w:spacing w:val="42"/>
          <w:sz w:val="24"/>
          <w:szCs w:val="24"/>
        </w:rPr>
        <w:t xml:space="preserve"> </w:t>
      </w:r>
      <w:r w:rsidRPr="00F85942">
        <w:rPr>
          <w:spacing w:val="-1"/>
          <w:sz w:val="24"/>
          <w:szCs w:val="24"/>
        </w:rPr>
        <w:t>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33"/>
          <w:sz w:val="24"/>
          <w:szCs w:val="24"/>
        </w:rPr>
        <w:t xml:space="preserve"> </w:t>
      </w:r>
      <w:r w:rsidRPr="00F85942">
        <w:rPr>
          <w:sz w:val="24"/>
          <w:szCs w:val="24"/>
        </w:rPr>
        <w:t>is</w:t>
      </w:r>
      <w:r w:rsidRPr="00F85942">
        <w:rPr>
          <w:spacing w:val="36"/>
          <w:sz w:val="24"/>
          <w:szCs w:val="24"/>
        </w:rPr>
        <w:t xml:space="preserve"> </w:t>
      </w:r>
      <w:r w:rsidRPr="00F85942">
        <w:rPr>
          <w:spacing w:val="-1"/>
          <w:sz w:val="24"/>
          <w:szCs w:val="24"/>
        </w:rPr>
        <w:t>e</w:t>
      </w:r>
      <w:r w:rsidRPr="00F85942">
        <w:rPr>
          <w:sz w:val="24"/>
          <w:szCs w:val="24"/>
        </w:rPr>
        <w:t>quival</w:t>
      </w:r>
      <w:r w:rsidRPr="00F85942">
        <w:rPr>
          <w:spacing w:val="-1"/>
          <w:sz w:val="24"/>
          <w:szCs w:val="24"/>
        </w:rPr>
        <w:t>e</w:t>
      </w:r>
      <w:r w:rsidRPr="00F85942">
        <w:rPr>
          <w:sz w:val="24"/>
          <w:szCs w:val="24"/>
        </w:rPr>
        <w:t>nt</w:t>
      </w:r>
      <w:r w:rsidRPr="00F85942">
        <w:rPr>
          <w:spacing w:val="34"/>
          <w:sz w:val="24"/>
          <w:szCs w:val="24"/>
        </w:rPr>
        <w:t xml:space="preserve"> </w:t>
      </w:r>
      <w:r w:rsidRPr="00F85942">
        <w:rPr>
          <w:sz w:val="24"/>
          <w:szCs w:val="24"/>
        </w:rPr>
        <w:t>to</w:t>
      </w:r>
      <w:r w:rsidRPr="00F85942">
        <w:rPr>
          <w:spacing w:val="34"/>
          <w:sz w:val="24"/>
          <w:szCs w:val="24"/>
        </w:rPr>
        <w:t xml:space="preserve"> </w:t>
      </w:r>
      <w:r w:rsidRPr="00F85942">
        <w:rPr>
          <w:spacing w:val="1"/>
          <w:sz w:val="24"/>
          <w:szCs w:val="24"/>
        </w:rPr>
        <w:t>c</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ing</w:t>
      </w:r>
      <w:r w:rsidRPr="00F85942">
        <w:rPr>
          <w:spacing w:val="31"/>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38"/>
          <w:sz w:val="24"/>
          <w:szCs w:val="24"/>
        </w:rPr>
        <w:t xml:space="preserve"> </w:t>
      </w:r>
      <w:r w:rsidRPr="00F85942">
        <w:rPr>
          <w:b/>
          <w:spacing w:val="-1"/>
          <w:sz w:val="24"/>
          <w:szCs w:val="24"/>
        </w:rPr>
        <w:t>e</w:t>
      </w:r>
      <w:r w:rsidRPr="00F85942">
        <w:rPr>
          <w:b/>
          <w:sz w:val="24"/>
          <w:szCs w:val="24"/>
        </w:rPr>
        <w:t>xit</w:t>
      </w:r>
      <w:r w:rsidRPr="00F85942">
        <w:rPr>
          <w:b/>
          <w:spacing w:val="41"/>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36"/>
          <w:sz w:val="24"/>
          <w:szCs w:val="24"/>
        </w:rPr>
        <w:t xml:space="preserve"> </w:t>
      </w:r>
      <w:r w:rsidRPr="00F85942">
        <w:rPr>
          <w:sz w:val="24"/>
          <w:szCs w:val="24"/>
        </w:rPr>
        <w:t>with</w:t>
      </w:r>
      <w:r w:rsidRPr="00F85942">
        <w:rPr>
          <w:spacing w:val="34"/>
          <w:sz w:val="24"/>
          <w:szCs w:val="24"/>
        </w:rPr>
        <w:t xml:space="preserve"> </w:t>
      </w:r>
      <w:r w:rsidRPr="00F85942">
        <w:rPr>
          <w:sz w:val="24"/>
          <w:szCs w:val="24"/>
        </w:rPr>
        <w:t>the</w:t>
      </w:r>
      <w:r w:rsidRPr="00F85942">
        <w:rPr>
          <w:spacing w:val="35"/>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33"/>
          <w:sz w:val="24"/>
          <w:szCs w:val="24"/>
        </w:rPr>
        <w:t xml:space="preserve"> </w:t>
      </w:r>
      <w:r w:rsidRPr="00F85942">
        <w:rPr>
          <w:spacing w:val="1"/>
          <w:sz w:val="24"/>
          <w:szCs w:val="24"/>
        </w:rPr>
        <w:t>r</w:t>
      </w:r>
      <w:r w:rsidRPr="00F85942">
        <w:rPr>
          <w:spacing w:val="-1"/>
          <w:sz w:val="24"/>
          <w:szCs w:val="24"/>
        </w:rPr>
        <w:t>e</w:t>
      </w:r>
      <w:r w:rsidRPr="00F85942">
        <w:rPr>
          <w:sz w:val="24"/>
          <w:szCs w:val="24"/>
        </w:rPr>
        <w:t>turn</w:t>
      </w:r>
      <w:r w:rsidRPr="00F85942">
        <w:rPr>
          <w:spacing w:val="-1"/>
          <w:sz w:val="24"/>
          <w:szCs w:val="24"/>
        </w:rPr>
        <w:t>e</w:t>
      </w:r>
      <w:r w:rsidRPr="00F85942">
        <w:rPr>
          <w:sz w:val="24"/>
          <w:szCs w:val="24"/>
        </w:rPr>
        <w:t>d</w:t>
      </w:r>
      <w:r w:rsidRPr="00F85942">
        <w:rPr>
          <w:spacing w:val="33"/>
          <w:sz w:val="24"/>
          <w:szCs w:val="24"/>
        </w:rPr>
        <w:t xml:space="preserve"> </w:t>
      </w:r>
      <w:r w:rsidRPr="00F85942">
        <w:rPr>
          <w:spacing w:val="5"/>
          <w:sz w:val="24"/>
          <w:szCs w:val="24"/>
        </w:rPr>
        <w:t>b</w:t>
      </w:r>
      <w:r w:rsidRPr="00F85942">
        <w:rPr>
          <w:sz w:val="24"/>
          <w:szCs w:val="24"/>
        </w:rPr>
        <w:t>y</w:t>
      </w:r>
      <w:r w:rsidRPr="00F85942">
        <w:rPr>
          <w:spacing w:val="31"/>
          <w:sz w:val="24"/>
          <w:szCs w:val="24"/>
        </w:rPr>
        <w:t xml:space="preserve"> </w:t>
      </w:r>
      <w:r w:rsidRPr="00F85942">
        <w:rPr>
          <w:sz w:val="24"/>
          <w:szCs w:val="24"/>
        </w:rPr>
        <w:t xml:space="preserve">the </w:t>
      </w:r>
      <w:r w:rsidRPr="00F85942">
        <w:rPr>
          <w:b/>
          <w:spacing w:val="-3"/>
          <w:sz w:val="24"/>
          <w:szCs w:val="24"/>
        </w:rPr>
        <w:t>m</w:t>
      </w:r>
      <w:r w:rsidRPr="00F85942">
        <w:rPr>
          <w:b/>
          <w:sz w:val="24"/>
          <w:szCs w:val="24"/>
        </w:rPr>
        <w:t>ain</w:t>
      </w:r>
      <w:r w:rsidRPr="00F85942">
        <w:rPr>
          <w:b/>
          <w:spacing w:val="23"/>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17"/>
          <w:sz w:val="24"/>
          <w:szCs w:val="24"/>
        </w:rPr>
        <w:t xml:space="preserve"> </w:t>
      </w:r>
      <w:r w:rsidRPr="00F85942">
        <w:rPr>
          <w:spacing w:val="-1"/>
          <w:sz w:val="24"/>
          <w:szCs w:val="24"/>
        </w:rPr>
        <w:t>a</w:t>
      </w:r>
      <w:r w:rsidRPr="00F85942">
        <w:rPr>
          <w:sz w:val="24"/>
          <w:szCs w:val="24"/>
        </w:rPr>
        <w:t>s</w:t>
      </w:r>
      <w:r w:rsidRPr="00F85942">
        <w:rPr>
          <w:spacing w:val="14"/>
          <w:sz w:val="24"/>
          <w:szCs w:val="24"/>
        </w:rPr>
        <w:t xml:space="preserve"> </w:t>
      </w:r>
      <w:r w:rsidRPr="00F85942">
        <w:rPr>
          <w:sz w:val="24"/>
          <w:szCs w:val="24"/>
        </w:rPr>
        <w:t>i</w:t>
      </w:r>
      <w:r w:rsidRPr="00F85942">
        <w:rPr>
          <w:spacing w:val="1"/>
          <w:sz w:val="24"/>
          <w:szCs w:val="24"/>
        </w:rPr>
        <w:t>t</w:t>
      </w:r>
      <w:r w:rsidRPr="00F85942">
        <w:rPr>
          <w:sz w:val="24"/>
          <w:szCs w:val="24"/>
        </w:rPr>
        <w:t>s</w:t>
      </w:r>
      <w:r w:rsidRPr="00F85942">
        <w:rPr>
          <w:spacing w:val="14"/>
          <w:sz w:val="24"/>
          <w:szCs w:val="24"/>
        </w:rPr>
        <w:t xml:space="preserve"> </w:t>
      </w:r>
      <w:r w:rsidRPr="00F85942">
        <w:rPr>
          <w:spacing w:val="1"/>
          <w:sz w:val="24"/>
          <w:szCs w:val="24"/>
        </w:rPr>
        <w:t>ar</w:t>
      </w:r>
      <w:r w:rsidRPr="00F85942">
        <w:rPr>
          <w:sz w:val="24"/>
          <w:szCs w:val="24"/>
        </w:rPr>
        <w:t>gument)</w:t>
      </w:r>
      <w:r w:rsidRPr="00F85942">
        <w:rPr>
          <w:spacing w:val="13"/>
          <w:sz w:val="24"/>
          <w:szCs w:val="24"/>
        </w:rPr>
        <w:t xml:space="preserve"> </w:t>
      </w:r>
      <w:r w:rsidRPr="00F85942">
        <w:rPr>
          <w:sz w:val="24"/>
          <w:szCs w:val="24"/>
        </w:rPr>
        <w:t>re</w:t>
      </w:r>
      <w:r w:rsidRPr="00F85942">
        <w:rPr>
          <w:spacing w:val="-1"/>
          <w:sz w:val="24"/>
          <w:szCs w:val="24"/>
        </w:rPr>
        <w:t>ac</w:t>
      </w:r>
      <w:r w:rsidRPr="00F85942">
        <w:rPr>
          <w:sz w:val="24"/>
          <w:szCs w:val="24"/>
        </w:rPr>
        <w:t>hi</w:t>
      </w:r>
      <w:r w:rsidRPr="00F85942">
        <w:rPr>
          <w:spacing w:val="3"/>
          <w:sz w:val="24"/>
          <w:szCs w:val="24"/>
        </w:rPr>
        <w:t>n</w:t>
      </w:r>
      <w:r w:rsidRPr="00F85942">
        <w:rPr>
          <w:sz w:val="24"/>
          <w:szCs w:val="24"/>
        </w:rPr>
        <w:t>g</w:t>
      </w:r>
      <w:r w:rsidRPr="00F85942">
        <w:rPr>
          <w:spacing w:val="12"/>
          <w:sz w:val="24"/>
          <w:szCs w:val="24"/>
        </w:rPr>
        <w:t xml:space="preserve"> </w:t>
      </w:r>
      <w:r w:rsidRPr="00F85942">
        <w:rPr>
          <w:sz w:val="24"/>
          <w:szCs w:val="24"/>
        </w:rPr>
        <w:t>the</w:t>
      </w:r>
      <w:r w:rsidRPr="00F85942">
        <w:rPr>
          <w:spacing w:val="20"/>
          <w:sz w:val="24"/>
          <w:szCs w:val="24"/>
        </w:rPr>
        <w:t xml:space="preserve"> </w:t>
      </w:r>
      <w:r w:rsidRPr="00F85942">
        <w:rPr>
          <w:b/>
          <w:sz w:val="24"/>
          <w:szCs w:val="24"/>
        </w:rPr>
        <w:t>}</w:t>
      </w:r>
      <w:r w:rsidRPr="00F85942">
        <w:rPr>
          <w:b/>
          <w:spacing w:val="21"/>
          <w:sz w:val="24"/>
          <w:szCs w:val="24"/>
        </w:rPr>
        <w:t xml:space="preserve"> </w:t>
      </w:r>
      <w:r w:rsidRPr="00F85942">
        <w:rPr>
          <w:sz w:val="24"/>
          <w:szCs w:val="24"/>
        </w:rPr>
        <w:t>t</w:t>
      </w:r>
      <w:r w:rsidRPr="00F85942">
        <w:rPr>
          <w:spacing w:val="3"/>
          <w:sz w:val="24"/>
          <w:szCs w:val="24"/>
        </w:rPr>
        <w:t>h</w:t>
      </w:r>
      <w:r w:rsidRPr="00F85942">
        <w:rPr>
          <w:spacing w:val="-1"/>
          <w:sz w:val="24"/>
          <w:szCs w:val="24"/>
        </w:rPr>
        <w:t>a</w:t>
      </w:r>
      <w:r w:rsidRPr="00F85942">
        <w:rPr>
          <w:sz w:val="24"/>
          <w:szCs w:val="24"/>
        </w:rPr>
        <w:t>t</w:t>
      </w:r>
      <w:r w:rsidRPr="00F85942">
        <w:rPr>
          <w:spacing w:val="15"/>
          <w:sz w:val="24"/>
          <w:szCs w:val="24"/>
        </w:rPr>
        <w:t xml:space="preserve"> </w:t>
      </w:r>
      <w:r w:rsidRPr="00F85942">
        <w:rPr>
          <w:sz w:val="24"/>
          <w:szCs w:val="24"/>
        </w:rPr>
        <w:t>te</w:t>
      </w:r>
      <w:r w:rsidRPr="00F85942">
        <w:rPr>
          <w:spacing w:val="-1"/>
          <w:sz w:val="24"/>
          <w:szCs w:val="24"/>
        </w:rPr>
        <w:t>r</w:t>
      </w:r>
      <w:r w:rsidRPr="00F85942">
        <w:rPr>
          <w:sz w:val="24"/>
          <w:szCs w:val="24"/>
        </w:rPr>
        <w:t>m</w:t>
      </w:r>
      <w:r w:rsidRPr="00F85942">
        <w:rPr>
          <w:spacing w:val="1"/>
          <w:sz w:val="24"/>
          <w:szCs w:val="24"/>
        </w:rPr>
        <w:t>i</w:t>
      </w:r>
      <w:r w:rsidRPr="00F85942">
        <w:rPr>
          <w:sz w:val="24"/>
          <w:szCs w:val="24"/>
        </w:rPr>
        <w:t>n</w:t>
      </w:r>
      <w:r w:rsidRPr="00F85942">
        <w:rPr>
          <w:spacing w:val="-1"/>
          <w:sz w:val="24"/>
          <w:szCs w:val="24"/>
        </w:rPr>
        <w:t>a</w:t>
      </w:r>
      <w:r w:rsidRPr="00F85942">
        <w:rPr>
          <w:sz w:val="24"/>
          <w:szCs w:val="24"/>
        </w:rPr>
        <w:t>tes</w:t>
      </w:r>
      <w:r w:rsidRPr="00F85942">
        <w:rPr>
          <w:spacing w:val="14"/>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17"/>
          <w:sz w:val="24"/>
          <w:szCs w:val="24"/>
        </w:rPr>
        <w:t xml:space="preserve"> </w:t>
      </w:r>
      <w:r w:rsidRPr="00F85942">
        <w:rPr>
          <w:b/>
          <w:spacing w:val="-3"/>
          <w:sz w:val="24"/>
          <w:szCs w:val="24"/>
        </w:rPr>
        <w:t>m</w:t>
      </w:r>
      <w:r w:rsidRPr="00F85942">
        <w:rPr>
          <w:b/>
          <w:sz w:val="24"/>
          <w:szCs w:val="24"/>
        </w:rPr>
        <w:t>ain</w:t>
      </w:r>
      <w:r w:rsidRPr="00F85942">
        <w:rPr>
          <w:b/>
          <w:spacing w:val="23"/>
          <w:sz w:val="24"/>
          <w:szCs w:val="24"/>
        </w:rPr>
        <w:t xml:space="preserve"> </w:t>
      </w:r>
      <w:r w:rsidRPr="00F85942">
        <w:rPr>
          <w:spacing w:val="1"/>
          <w:sz w:val="24"/>
          <w:szCs w:val="24"/>
        </w:rPr>
        <w:t>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14"/>
          <w:sz w:val="24"/>
          <w:szCs w:val="24"/>
        </w:rPr>
        <w:t xml:space="preserve"> </w:t>
      </w:r>
      <w:r w:rsidRPr="00F85942">
        <w:rPr>
          <w:sz w:val="24"/>
          <w:szCs w:val="24"/>
        </w:rPr>
        <w:t>r</w:t>
      </w:r>
      <w:r w:rsidRPr="00F85942">
        <w:rPr>
          <w:spacing w:val="-2"/>
          <w:sz w:val="24"/>
          <w:szCs w:val="24"/>
        </w:rPr>
        <w:t>e</w:t>
      </w:r>
      <w:r w:rsidRPr="00F85942">
        <w:rPr>
          <w:sz w:val="24"/>
          <w:szCs w:val="24"/>
        </w:rPr>
        <w:t>turns</w:t>
      </w:r>
      <w:r w:rsidRPr="00F85942">
        <w:rPr>
          <w:spacing w:val="17"/>
          <w:sz w:val="24"/>
          <w:szCs w:val="24"/>
        </w:rPr>
        <w:t xml:space="preserve"> </w:t>
      </w:r>
      <w:r w:rsidRPr="00F85942">
        <w:rPr>
          <w:sz w:val="24"/>
          <w:szCs w:val="24"/>
        </w:rPr>
        <w:t>a</w:t>
      </w:r>
      <w:r w:rsidRPr="00F85942">
        <w:rPr>
          <w:spacing w:val="13"/>
          <w:sz w:val="24"/>
          <w:szCs w:val="24"/>
        </w:rPr>
        <w:t xml:space="preserve"> </w:t>
      </w:r>
      <w:r w:rsidRPr="00F85942">
        <w:rPr>
          <w:spacing w:val="2"/>
          <w:sz w:val="24"/>
          <w:szCs w:val="24"/>
        </w:rPr>
        <w:t>v</w:t>
      </w:r>
      <w:r w:rsidRPr="00F85942">
        <w:rPr>
          <w:spacing w:val="-1"/>
          <w:sz w:val="24"/>
          <w:szCs w:val="24"/>
        </w:rPr>
        <w:t>a</w:t>
      </w:r>
      <w:r w:rsidRPr="00F85942">
        <w:rPr>
          <w:sz w:val="24"/>
          <w:szCs w:val="24"/>
        </w:rPr>
        <w:t>lue of 0.</w:t>
      </w:r>
      <w:r w:rsidRPr="00F85942">
        <w:rPr>
          <w:spacing w:val="3"/>
          <w:sz w:val="24"/>
          <w:szCs w:val="24"/>
        </w:rPr>
        <w:t xml:space="preserve"> </w:t>
      </w:r>
      <w:r w:rsidRPr="00F85942">
        <w:rPr>
          <w:spacing w:val="-6"/>
          <w:sz w:val="24"/>
          <w:szCs w:val="24"/>
        </w:rPr>
        <w:t>I</w:t>
      </w:r>
      <w:r w:rsidRPr="00F85942">
        <w:rPr>
          <w:sz w:val="24"/>
          <w:szCs w:val="24"/>
        </w:rPr>
        <w:t>f the r</w:t>
      </w:r>
      <w:r w:rsidRPr="00F85942">
        <w:rPr>
          <w:spacing w:val="-2"/>
          <w:sz w:val="24"/>
          <w:szCs w:val="24"/>
        </w:rPr>
        <w:t>e</w:t>
      </w:r>
      <w:r w:rsidRPr="00F85942">
        <w:rPr>
          <w:sz w:val="24"/>
          <w:szCs w:val="24"/>
        </w:rPr>
        <w:t>turn</w:t>
      </w:r>
      <w:r w:rsidRPr="00F85942">
        <w:rPr>
          <w:spacing w:val="1"/>
          <w:sz w:val="24"/>
          <w:szCs w:val="24"/>
        </w:rPr>
        <w:t xml:space="preserve"> </w:t>
      </w:r>
      <w:r w:rsidRPr="00F85942">
        <w:rPr>
          <w:spacing w:val="5"/>
          <w:sz w:val="24"/>
          <w:szCs w:val="24"/>
        </w:rPr>
        <w:t>t</w:t>
      </w:r>
      <w:r w:rsidRPr="00F85942">
        <w:rPr>
          <w:spacing w:val="-5"/>
          <w:sz w:val="24"/>
          <w:szCs w:val="24"/>
        </w:rPr>
        <w:t>y</w:t>
      </w:r>
      <w:r w:rsidRPr="00F85942">
        <w:rPr>
          <w:sz w:val="24"/>
          <w:szCs w:val="24"/>
        </w:rPr>
        <w:t>pe is</w:t>
      </w:r>
      <w:r w:rsidRPr="00F85942">
        <w:rPr>
          <w:spacing w:val="1"/>
          <w:sz w:val="24"/>
          <w:szCs w:val="24"/>
        </w:rPr>
        <w:t xml:space="preserve"> </w:t>
      </w:r>
      <w:r w:rsidRPr="00F85942">
        <w:rPr>
          <w:sz w:val="24"/>
          <w:szCs w:val="24"/>
        </w:rPr>
        <w:t>not</w:t>
      </w:r>
      <w:r w:rsidRPr="00F85942">
        <w:rPr>
          <w:spacing w:val="1"/>
          <w:sz w:val="24"/>
          <w:szCs w:val="24"/>
        </w:rPr>
        <w:t xml:space="preserve"> </w:t>
      </w:r>
      <w:r w:rsidRPr="00F85942">
        <w:rPr>
          <w:spacing w:val="-1"/>
          <w:sz w:val="24"/>
          <w:szCs w:val="24"/>
        </w:rPr>
        <w:t>c</w:t>
      </w:r>
      <w:r w:rsidRPr="00F85942">
        <w:rPr>
          <w:sz w:val="24"/>
          <w:szCs w:val="24"/>
        </w:rPr>
        <w:t>ompatib</w:t>
      </w:r>
      <w:r w:rsidRPr="00F85942">
        <w:rPr>
          <w:spacing w:val="1"/>
          <w:sz w:val="24"/>
          <w:szCs w:val="24"/>
        </w:rPr>
        <w:t>l</w:t>
      </w:r>
      <w:r w:rsidRPr="00F85942">
        <w:rPr>
          <w:sz w:val="24"/>
          <w:szCs w:val="24"/>
        </w:rPr>
        <w:t>e with</w:t>
      </w:r>
      <w:r w:rsidRPr="00F85942">
        <w:rPr>
          <w:spacing w:val="2"/>
          <w:sz w:val="24"/>
          <w:szCs w:val="24"/>
        </w:rPr>
        <w:t xml:space="preserve"> </w:t>
      </w:r>
      <w:r w:rsidRPr="00F85942">
        <w:rPr>
          <w:b/>
          <w:spacing w:val="-2"/>
          <w:sz w:val="24"/>
          <w:szCs w:val="24"/>
        </w:rPr>
        <w:t>i</w:t>
      </w:r>
      <w:r w:rsidRPr="00F85942">
        <w:rPr>
          <w:b/>
          <w:spacing w:val="1"/>
          <w:sz w:val="24"/>
          <w:szCs w:val="24"/>
        </w:rPr>
        <w:t>n</w:t>
      </w:r>
      <w:r w:rsidRPr="00F85942">
        <w:rPr>
          <w:b/>
          <w:sz w:val="24"/>
          <w:szCs w:val="24"/>
        </w:rPr>
        <w:t>t</w:t>
      </w:r>
      <w:r w:rsidRPr="00F85942">
        <w:rPr>
          <w:sz w:val="24"/>
          <w:szCs w:val="24"/>
        </w:rPr>
        <w:t>,</w:t>
      </w:r>
      <w:r w:rsidRPr="00F85942">
        <w:rPr>
          <w:spacing w:val="1"/>
          <w:sz w:val="24"/>
          <w:szCs w:val="24"/>
        </w:rPr>
        <w:t xml:space="preserve"> </w:t>
      </w:r>
      <w:r w:rsidRPr="00F85942">
        <w:rPr>
          <w:sz w:val="24"/>
          <w:szCs w:val="24"/>
        </w:rPr>
        <w:t>the te</w:t>
      </w:r>
      <w:r w:rsidRPr="00F85942">
        <w:rPr>
          <w:spacing w:val="-1"/>
          <w:sz w:val="24"/>
          <w:szCs w:val="24"/>
        </w:rPr>
        <w:t>r</w:t>
      </w:r>
      <w:r w:rsidRPr="00F85942">
        <w:rPr>
          <w:sz w:val="24"/>
          <w:szCs w:val="24"/>
        </w:rPr>
        <w:t>m</w:t>
      </w:r>
      <w:r w:rsidRPr="00F85942">
        <w:rPr>
          <w:spacing w:val="1"/>
          <w:sz w:val="24"/>
          <w:szCs w:val="24"/>
        </w:rPr>
        <w:t>i</w:t>
      </w:r>
      <w:r w:rsidRPr="00F85942">
        <w:rPr>
          <w:sz w:val="24"/>
          <w:szCs w:val="24"/>
        </w:rPr>
        <w:t>n</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 xml:space="preserve"> </w:t>
      </w:r>
      <w:r w:rsidRPr="00F85942">
        <w:rPr>
          <w:sz w:val="24"/>
          <w:szCs w:val="24"/>
        </w:rPr>
        <w:t>stat</w:t>
      </w:r>
      <w:r w:rsidRPr="00F85942">
        <w:rPr>
          <w:spacing w:val="-2"/>
          <w:sz w:val="24"/>
          <w:szCs w:val="24"/>
        </w:rPr>
        <w:t>u</w:t>
      </w:r>
      <w:r w:rsidRPr="00F85942">
        <w:rPr>
          <w:sz w:val="24"/>
          <w:szCs w:val="24"/>
        </w:rPr>
        <w:t>s</w:t>
      </w:r>
      <w:r w:rsidRPr="00F85942">
        <w:rPr>
          <w:spacing w:val="1"/>
          <w:sz w:val="24"/>
          <w:szCs w:val="24"/>
        </w:rPr>
        <w:t xml:space="preserve"> </w:t>
      </w:r>
      <w:r w:rsidRPr="00F85942">
        <w:rPr>
          <w:sz w:val="24"/>
          <w:szCs w:val="24"/>
        </w:rPr>
        <w:t>return</w:t>
      </w:r>
      <w:r w:rsidRPr="00F85942">
        <w:rPr>
          <w:spacing w:val="-1"/>
          <w:sz w:val="24"/>
          <w:szCs w:val="24"/>
        </w:rPr>
        <w:t>e</w:t>
      </w:r>
      <w:r w:rsidRPr="00F85942">
        <w:rPr>
          <w:sz w:val="24"/>
          <w:szCs w:val="24"/>
        </w:rPr>
        <w:t>d</w:t>
      </w:r>
      <w:r w:rsidRPr="00F85942">
        <w:rPr>
          <w:spacing w:val="1"/>
          <w:sz w:val="24"/>
          <w:szCs w:val="24"/>
        </w:rPr>
        <w:t xml:space="preserve"> </w:t>
      </w:r>
      <w:r w:rsidRPr="00F85942">
        <w:rPr>
          <w:sz w:val="24"/>
          <w:szCs w:val="24"/>
        </w:rPr>
        <w:t>to</w:t>
      </w:r>
      <w:r w:rsidRPr="00F85942">
        <w:rPr>
          <w:spacing w:val="1"/>
          <w:sz w:val="24"/>
          <w:szCs w:val="24"/>
        </w:rPr>
        <w:t xml:space="preserve"> </w:t>
      </w:r>
      <w:r w:rsidRPr="00F85942">
        <w:rPr>
          <w:sz w:val="24"/>
          <w:szCs w:val="24"/>
        </w:rPr>
        <w:t xml:space="preserve">the host </w:t>
      </w:r>
      <w:r w:rsidRPr="00F85942">
        <w:rPr>
          <w:spacing w:val="-1"/>
          <w:sz w:val="24"/>
          <w:szCs w:val="24"/>
        </w:rPr>
        <w:t>e</w:t>
      </w:r>
      <w:r w:rsidRPr="00F85942">
        <w:rPr>
          <w:sz w:val="24"/>
          <w:szCs w:val="24"/>
        </w:rPr>
        <w:t>nvironme</w:t>
      </w:r>
      <w:r w:rsidRPr="00F85942">
        <w:rPr>
          <w:spacing w:val="-1"/>
          <w:sz w:val="24"/>
          <w:szCs w:val="24"/>
        </w:rPr>
        <w:t>n</w:t>
      </w:r>
      <w:r w:rsidRPr="00F85942">
        <w:rPr>
          <w:sz w:val="24"/>
          <w:szCs w:val="24"/>
        </w:rPr>
        <w:t xml:space="preserve">t </w:t>
      </w:r>
      <w:r w:rsidRPr="00F85942">
        <w:rPr>
          <w:spacing w:val="1"/>
          <w:sz w:val="24"/>
          <w:szCs w:val="24"/>
        </w:rPr>
        <w:t>i</w:t>
      </w:r>
      <w:r w:rsidRPr="00F85942">
        <w:rPr>
          <w:sz w:val="24"/>
          <w:szCs w:val="24"/>
        </w:rPr>
        <w:t>s unspe</w:t>
      </w:r>
      <w:r w:rsidRPr="00F85942">
        <w:rPr>
          <w:spacing w:val="-1"/>
          <w:sz w:val="24"/>
          <w:szCs w:val="24"/>
        </w:rPr>
        <w:t>c</w:t>
      </w:r>
      <w:r w:rsidRPr="00F85942">
        <w:rPr>
          <w:sz w:val="24"/>
          <w:szCs w:val="24"/>
        </w:rPr>
        <w:t>if</w:t>
      </w:r>
      <w:r w:rsidRPr="00F85942">
        <w:rPr>
          <w:spacing w:val="2"/>
          <w:sz w:val="24"/>
          <w:szCs w:val="24"/>
        </w:rPr>
        <w:t>i</w:t>
      </w:r>
      <w:r w:rsidRPr="00F85942">
        <w:rPr>
          <w:spacing w:val="-1"/>
          <w:sz w:val="24"/>
          <w:szCs w:val="24"/>
        </w:rPr>
        <w:t>e</w:t>
      </w:r>
      <w:r w:rsidRPr="00F85942">
        <w:rPr>
          <w:sz w:val="24"/>
          <w:szCs w:val="24"/>
        </w:rPr>
        <w:t>d.</w:t>
      </w:r>
    </w:p>
    <w:p w14:paraId="760011C0" w14:textId="77777777" w:rsidR="00BD33F8" w:rsidRPr="00F85942" w:rsidRDefault="00BD33F8">
      <w:pPr>
        <w:spacing w:line="200" w:lineRule="exact"/>
      </w:pPr>
    </w:p>
    <w:p w14:paraId="7BB5F9D8" w14:textId="77777777" w:rsidR="00BD33F8" w:rsidRPr="00F85942" w:rsidRDefault="00BD33F8">
      <w:pPr>
        <w:spacing w:before="4" w:line="220" w:lineRule="exact"/>
        <w:rPr>
          <w:sz w:val="22"/>
          <w:szCs w:val="22"/>
        </w:rPr>
      </w:pPr>
    </w:p>
    <w:p w14:paraId="0F3EC07E" w14:textId="77777777" w:rsidR="00BD33F8" w:rsidRPr="00F85942" w:rsidRDefault="00A51A16">
      <w:pPr>
        <w:ind w:left="100" w:right="7134"/>
        <w:jc w:val="both"/>
        <w:rPr>
          <w:sz w:val="24"/>
          <w:szCs w:val="24"/>
        </w:rPr>
      </w:pPr>
      <w:r w:rsidRPr="00F85942">
        <w:rPr>
          <w:b/>
          <w:sz w:val="22"/>
          <w:szCs w:val="22"/>
        </w:rPr>
        <w:t xml:space="preserve">4.  </w:t>
      </w:r>
      <w:r w:rsidRPr="00F85942">
        <w:rPr>
          <w:b/>
          <w:spacing w:val="29"/>
          <w:sz w:val="22"/>
          <w:szCs w:val="22"/>
        </w:rPr>
        <w:t xml:space="preserve"> </w:t>
      </w:r>
      <w:r w:rsidRPr="00F85942">
        <w:rPr>
          <w:b/>
          <w:spacing w:val="-3"/>
          <w:sz w:val="24"/>
          <w:szCs w:val="24"/>
        </w:rPr>
        <w:t>P</w:t>
      </w:r>
      <w:r w:rsidRPr="00F85942">
        <w:rPr>
          <w:b/>
          <w:spacing w:val="-1"/>
          <w:sz w:val="24"/>
          <w:szCs w:val="24"/>
        </w:rPr>
        <w:t>r</w:t>
      </w:r>
      <w:r w:rsidRPr="00F85942">
        <w:rPr>
          <w:b/>
          <w:sz w:val="24"/>
          <w:szCs w:val="24"/>
        </w:rPr>
        <w:t>o</w:t>
      </w:r>
      <w:r w:rsidRPr="00F85942">
        <w:rPr>
          <w:b/>
          <w:spacing w:val="2"/>
          <w:sz w:val="24"/>
          <w:szCs w:val="24"/>
        </w:rPr>
        <w:t>g</w:t>
      </w:r>
      <w:r w:rsidRPr="00F85942">
        <w:rPr>
          <w:b/>
          <w:spacing w:val="-1"/>
          <w:sz w:val="24"/>
          <w:szCs w:val="24"/>
        </w:rPr>
        <w:t>r</w:t>
      </w:r>
      <w:r w:rsidRPr="00F85942">
        <w:rPr>
          <w:b/>
          <w:spacing w:val="2"/>
          <w:sz w:val="24"/>
          <w:szCs w:val="24"/>
        </w:rPr>
        <w:t>a</w:t>
      </w:r>
      <w:r w:rsidRPr="00F85942">
        <w:rPr>
          <w:b/>
          <w:sz w:val="24"/>
          <w:szCs w:val="24"/>
        </w:rPr>
        <w:t>m</w:t>
      </w:r>
      <w:r w:rsidRPr="00F85942">
        <w:rPr>
          <w:b/>
          <w:spacing w:val="-1"/>
          <w:sz w:val="24"/>
          <w:szCs w:val="24"/>
        </w:rPr>
        <w:t xml:space="preserve"> e</w:t>
      </w:r>
      <w:r w:rsidRPr="00F85942">
        <w:rPr>
          <w:b/>
          <w:sz w:val="24"/>
          <w:szCs w:val="24"/>
        </w:rPr>
        <w:t>x</w:t>
      </w:r>
      <w:r w:rsidRPr="00F85942">
        <w:rPr>
          <w:b/>
          <w:spacing w:val="-1"/>
          <w:sz w:val="24"/>
          <w:szCs w:val="24"/>
        </w:rPr>
        <w:t>ec</w:t>
      </w:r>
      <w:r w:rsidRPr="00F85942">
        <w:rPr>
          <w:b/>
          <w:spacing w:val="1"/>
          <w:sz w:val="24"/>
          <w:szCs w:val="24"/>
        </w:rPr>
        <w:t>u</w:t>
      </w:r>
      <w:r w:rsidRPr="00F85942">
        <w:rPr>
          <w:b/>
          <w:sz w:val="24"/>
          <w:szCs w:val="24"/>
        </w:rPr>
        <w:t>tion</w:t>
      </w:r>
    </w:p>
    <w:p w14:paraId="756B6056" w14:textId="77777777" w:rsidR="00BD33F8" w:rsidRPr="00F85942" w:rsidRDefault="00BD33F8">
      <w:pPr>
        <w:spacing w:before="4" w:line="120" w:lineRule="exact"/>
        <w:rPr>
          <w:sz w:val="13"/>
          <w:szCs w:val="13"/>
        </w:rPr>
      </w:pPr>
    </w:p>
    <w:p w14:paraId="335BB6C8" w14:textId="77777777" w:rsidR="00BD33F8" w:rsidRPr="00F85942" w:rsidRDefault="00A51A16">
      <w:pPr>
        <w:spacing w:line="359" w:lineRule="auto"/>
        <w:ind w:left="820" w:right="84" w:hanging="360"/>
        <w:jc w:val="both"/>
        <w:rPr>
          <w:sz w:val="24"/>
          <w:szCs w:val="24"/>
        </w:rPr>
      </w:pPr>
      <w:r w:rsidRPr="00F85942">
        <w:rPr>
          <w:sz w:val="24"/>
          <w:szCs w:val="24"/>
        </w:rPr>
        <w:t>(</w:t>
      </w:r>
      <w:proofErr w:type="spellStart"/>
      <w:r w:rsidRPr="00F85942">
        <w:rPr>
          <w:sz w:val="24"/>
          <w:szCs w:val="24"/>
        </w:rPr>
        <w:t>i</w:t>
      </w:r>
      <w:proofErr w:type="spellEnd"/>
      <w:r w:rsidRPr="00F85942">
        <w:rPr>
          <w:sz w:val="24"/>
          <w:szCs w:val="24"/>
        </w:rPr>
        <w:t>)  The</w:t>
      </w:r>
      <w:r w:rsidRPr="00F85942">
        <w:rPr>
          <w:spacing w:val="43"/>
          <w:sz w:val="24"/>
          <w:szCs w:val="24"/>
        </w:rPr>
        <w:t xml:space="preserve"> </w:t>
      </w:r>
      <w:r w:rsidRPr="00F85942">
        <w:rPr>
          <w:sz w:val="24"/>
          <w:szCs w:val="24"/>
        </w:rPr>
        <w:t>s</w:t>
      </w:r>
      <w:r w:rsidRPr="00F85942">
        <w:rPr>
          <w:spacing w:val="-1"/>
          <w:sz w:val="24"/>
          <w:szCs w:val="24"/>
        </w:rPr>
        <w:t>e</w:t>
      </w:r>
      <w:r w:rsidRPr="00F85942">
        <w:rPr>
          <w:sz w:val="24"/>
          <w:szCs w:val="24"/>
        </w:rPr>
        <w:t>mantic</w:t>
      </w:r>
      <w:r w:rsidRPr="00F85942">
        <w:rPr>
          <w:spacing w:val="44"/>
          <w:sz w:val="24"/>
          <w:szCs w:val="24"/>
        </w:rPr>
        <w:t xml:space="preserve"> </w:t>
      </w:r>
      <w:r w:rsidRPr="00F85942">
        <w:rPr>
          <w:sz w:val="24"/>
          <w:szCs w:val="24"/>
        </w:rPr>
        <w:t>d</w:t>
      </w:r>
      <w:r w:rsidRPr="00F85942">
        <w:rPr>
          <w:spacing w:val="-1"/>
          <w:sz w:val="24"/>
          <w:szCs w:val="24"/>
        </w:rPr>
        <w:t>e</w:t>
      </w:r>
      <w:r w:rsidRPr="00F85942">
        <w:rPr>
          <w:sz w:val="24"/>
          <w:szCs w:val="24"/>
        </w:rPr>
        <w:t>s</w:t>
      </w:r>
      <w:r w:rsidRPr="00F85942">
        <w:rPr>
          <w:spacing w:val="-1"/>
          <w:sz w:val="24"/>
          <w:szCs w:val="24"/>
        </w:rPr>
        <w:t>c</w:t>
      </w:r>
      <w:r w:rsidRPr="00F85942">
        <w:rPr>
          <w:sz w:val="24"/>
          <w:szCs w:val="24"/>
        </w:rPr>
        <w:t>riptions</w:t>
      </w:r>
      <w:r w:rsidRPr="00F85942">
        <w:rPr>
          <w:spacing w:val="45"/>
          <w:sz w:val="24"/>
          <w:szCs w:val="24"/>
        </w:rPr>
        <w:t xml:space="preserve"> </w:t>
      </w:r>
      <w:r w:rsidRPr="00F85942">
        <w:rPr>
          <w:sz w:val="24"/>
          <w:szCs w:val="24"/>
        </w:rPr>
        <w:t>in</w:t>
      </w:r>
      <w:r w:rsidRPr="00F85942">
        <w:rPr>
          <w:spacing w:val="45"/>
          <w:sz w:val="24"/>
          <w:szCs w:val="24"/>
        </w:rPr>
        <w:t xml:space="preserve"> </w:t>
      </w:r>
      <w:r w:rsidRPr="00F85942">
        <w:rPr>
          <w:sz w:val="24"/>
          <w:szCs w:val="24"/>
        </w:rPr>
        <w:t>t</w:t>
      </w:r>
      <w:r w:rsidRPr="00F85942">
        <w:rPr>
          <w:spacing w:val="-2"/>
          <w:sz w:val="24"/>
          <w:szCs w:val="24"/>
        </w:rPr>
        <w:t>h</w:t>
      </w:r>
      <w:r w:rsidRPr="00F85942">
        <w:rPr>
          <w:sz w:val="24"/>
          <w:szCs w:val="24"/>
        </w:rPr>
        <w:t>is</w:t>
      </w:r>
      <w:r w:rsidRPr="00F85942">
        <w:rPr>
          <w:spacing w:val="45"/>
          <w:sz w:val="24"/>
          <w:szCs w:val="24"/>
        </w:rPr>
        <w:t xml:space="preserve"> </w:t>
      </w:r>
      <w:r w:rsidRPr="00F85942">
        <w:rPr>
          <w:spacing w:val="-6"/>
          <w:sz w:val="24"/>
          <w:szCs w:val="24"/>
        </w:rPr>
        <w:t>I</w:t>
      </w:r>
      <w:r w:rsidRPr="00F85942">
        <w:rPr>
          <w:sz w:val="24"/>
          <w:szCs w:val="24"/>
        </w:rPr>
        <w:t>nt</w:t>
      </w:r>
      <w:r w:rsidRPr="00F85942">
        <w:rPr>
          <w:spacing w:val="2"/>
          <w:sz w:val="24"/>
          <w:szCs w:val="24"/>
        </w:rPr>
        <w:t>e</w:t>
      </w:r>
      <w:r w:rsidRPr="00F85942">
        <w:rPr>
          <w:sz w:val="24"/>
          <w:szCs w:val="24"/>
        </w:rPr>
        <w:t>rn</w:t>
      </w:r>
      <w:r w:rsidRPr="00F85942">
        <w:rPr>
          <w:spacing w:val="-2"/>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a</w:t>
      </w:r>
      <w:r w:rsidRPr="00F85942">
        <w:rPr>
          <w:sz w:val="24"/>
          <w:szCs w:val="24"/>
        </w:rPr>
        <w:t>l</w:t>
      </w:r>
      <w:r w:rsidRPr="00F85942">
        <w:rPr>
          <w:spacing w:val="45"/>
          <w:sz w:val="24"/>
          <w:szCs w:val="24"/>
        </w:rPr>
        <w:t xml:space="preserve"> </w:t>
      </w:r>
      <w:r w:rsidRPr="00F85942">
        <w:rPr>
          <w:spacing w:val="1"/>
          <w:sz w:val="24"/>
          <w:szCs w:val="24"/>
        </w:rPr>
        <w:t>S</w:t>
      </w:r>
      <w:r w:rsidRPr="00F85942">
        <w:rPr>
          <w:sz w:val="24"/>
          <w:szCs w:val="24"/>
        </w:rPr>
        <w:t>tand</w:t>
      </w:r>
      <w:r w:rsidRPr="00F85942">
        <w:rPr>
          <w:spacing w:val="-1"/>
          <w:sz w:val="24"/>
          <w:szCs w:val="24"/>
        </w:rPr>
        <w:t>a</w:t>
      </w:r>
      <w:r w:rsidRPr="00F85942">
        <w:rPr>
          <w:sz w:val="24"/>
          <w:szCs w:val="24"/>
        </w:rPr>
        <w:t>rd</w:t>
      </w:r>
      <w:r w:rsidRPr="00F85942">
        <w:rPr>
          <w:spacing w:val="44"/>
          <w:sz w:val="24"/>
          <w:szCs w:val="24"/>
        </w:rPr>
        <w:t xml:space="preserve"> </w:t>
      </w:r>
      <w:r w:rsidRPr="00F85942">
        <w:rPr>
          <w:sz w:val="24"/>
          <w:szCs w:val="24"/>
        </w:rPr>
        <w:t>d</w:t>
      </w:r>
      <w:r w:rsidRPr="00F85942">
        <w:rPr>
          <w:spacing w:val="-1"/>
          <w:sz w:val="24"/>
          <w:szCs w:val="24"/>
        </w:rPr>
        <w:t>e</w:t>
      </w:r>
      <w:r w:rsidRPr="00F85942">
        <w:rPr>
          <w:sz w:val="24"/>
          <w:szCs w:val="24"/>
        </w:rPr>
        <w:t>s</w:t>
      </w:r>
      <w:r w:rsidRPr="00F85942">
        <w:rPr>
          <w:spacing w:val="-1"/>
          <w:sz w:val="24"/>
          <w:szCs w:val="24"/>
        </w:rPr>
        <w:t>c</w:t>
      </w:r>
      <w:r w:rsidRPr="00F85942">
        <w:rPr>
          <w:sz w:val="24"/>
          <w:szCs w:val="24"/>
        </w:rPr>
        <w:t>ribe</w:t>
      </w:r>
      <w:r w:rsidRPr="00F85942">
        <w:rPr>
          <w:spacing w:val="43"/>
          <w:sz w:val="24"/>
          <w:szCs w:val="24"/>
        </w:rPr>
        <w:t xml:space="preserve"> </w:t>
      </w:r>
      <w:r w:rsidRPr="00F85942">
        <w:rPr>
          <w:sz w:val="24"/>
          <w:szCs w:val="24"/>
        </w:rPr>
        <w:t>the</w:t>
      </w:r>
      <w:r w:rsidRPr="00F85942">
        <w:rPr>
          <w:spacing w:val="44"/>
          <w:sz w:val="24"/>
          <w:szCs w:val="24"/>
        </w:rPr>
        <w:t xml:space="preserve"> </w:t>
      </w:r>
      <w:r w:rsidRPr="00F85942">
        <w:rPr>
          <w:spacing w:val="2"/>
          <w:sz w:val="24"/>
          <w:szCs w:val="24"/>
        </w:rPr>
        <w:t>b</w:t>
      </w:r>
      <w:r w:rsidRPr="00F85942">
        <w:rPr>
          <w:spacing w:val="-1"/>
          <w:sz w:val="24"/>
          <w:szCs w:val="24"/>
        </w:rPr>
        <w:t>e</w:t>
      </w:r>
      <w:r w:rsidRPr="00F85942">
        <w:rPr>
          <w:sz w:val="24"/>
          <w:szCs w:val="24"/>
        </w:rPr>
        <w:t>h</w:t>
      </w:r>
      <w:r w:rsidRPr="00F85942">
        <w:rPr>
          <w:spacing w:val="-1"/>
          <w:sz w:val="24"/>
          <w:szCs w:val="24"/>
        </w:rPr>
        <w:t>a</w:t>
      </w:r>
      <w:r w:rsidRPr="00F85942">
        <w:rPr>
          <w:sz w:val="24"/>
          <w:szCs w:val="24"/>
        </w:rPr>
        <w:t>vior</w:t>
      </w:r>
      <w:r w:rsidRPr="00F85942">
        <w:rPr>
          <w:spacing w:val="44"/>
          <w:sz w:val="24"/>
          <w:szCs w:val="24"/>
        </w:rPr>
        <w:t xml:space="preserve"> </w:t>
      </w:r>
      <w:r w:rsidRPr="00F85942">
        <w:rPr>
          <w:sz w:val="24"/>
          <w:szCs w:val="24"/>
        </w:rPr>
        <w:t>of</w:t>
      </w:r>
      <w:r w:rsidRPr="00F85942">
        <w:rPr>
          <w:spacing w:val="44"/>
          <w:sz w:val="24"/>
          <w:szCs w:val="24"/>
        </w:rPr>
        <w:t xml:space="preserve"> </w:t>
      </w:r>
      <w:r w:rsidRPr="00F85942">
        <w:rPr>
          <w:spacing w:val="-1"/>
          <w:sz w:val="24"/>
          <w:szCs w:val="24"/>
        </w:rPr>
        <w:t>a</w:t>
      </w:r>
      <w:r w:rsidRPr="00F85942">
        <w:rPr>
          <w:sz w:val="24"/>
          <w:szCs w:val="24"/>
        </w:rPr>
        <w:t xml:space="preserve">n </w:t>
      </w:r>
      <w:r w:rsidRPr="00F85942">
        <w:rPr>
          <w:spacing w:val="-1"/>
          <w:sz w:val="24"/>
          <w:szCs w:val="24"/>
        </w:rPr>
        <w:t>a</w:t>
      </w:r>
      <w:r w:rsidRPr="00F85942">
        <w:rPr>
          <w:sz w:val="24"/>
          <w:szCs w:val="24"/>
        </w:rPr>
        <w:t>bstr</w:t>
      </w:r>
      <w:r w:rsidRPr="00F85942">
        <w:rPr>
          <w:spacing w:val="-1"/>
          <w:sz w:val="24"/>
          <w:szCs w:val="24"/>
        </w:rPr>
        <w:t>ac</w:t>
      </w:r>
      <w:r w:rsidRPr="00F85942">
        <w:rPr>
          <w:sz w:val="24"/>
          <w:szCs w:val="24"/>
        </w:rPr>
        <w:t xml:space="preserve">t </w:t>
      </w:r>
      <w:r w:rsidRPr="00F85942">
        <w:rPr>
          <w:spacing w:val="1"/>
          <w:sz w:val="24"/>
          <w:szCs w:val="24"/>
        </w:rPr>
        <w:t>ma</w:t>
      </w:r>
      <w:r w:rsidRPr="00F85942">
        <w:rPr>
          <w:spacing w:val="-1"/>
          <w:sz w:val="24"/>
          <w:szCs w:val="24"/>
        </w:rPr>
        <w:t>c</w:t>
      </w:r>
      <w:r w:rsidRPr="00F85942">
        <w:rPr>
          <w:sz w:val="24"/>
          <w:szCs w:val="24"/>
        </w:rPr>
        <w:t>hine in whi</w:t>
      </w:r>
      <w:r w:rsidRPr="00F85942">
        <w:rPr>
          <w:spacing w:val="1"/>
          <w:sz w:val="24"/>
          <w:szCs w:val="24"/>
        </w:rPr>
        <w:t>c</w:t>
      </w:r>
      <w:r w:rsidRPr="00F85942">
        <w:rPr>
          <w:sz w:val="24"/>
          <w:szCs w:val="24"/>
        </w:rPr>
        <w:t>h is</w:t>
      </w:r>
      <w:r w:rsidRPr="00F85942">
        <w:rPr>
          <w:spacing w:val="1"/>
          <w:sz w:val="24"/>
          <w:szCs w:val="24"/>
        </w:rPr>
        <w:t>s</w:t>
      </w:r>
      <w:r w:rsidRPr="00F85942">
        <w:rPr>
          <w:sz w:val="24"/>
          <w:szCs w:val="24"/>
        </w:rPr>
        <w:t>u</w:t>
      </w:r>
      <w:r w:rsidRPr="00F85942">
        <w:rPr>
          <w:spacing w:val="-1"/>
          <w:sz w:val="24"/>
          <w:szCs w:val="24"/>
        </w:rPr>
        <w:t>e</w:t>
      </w:r>
      <w:r w:rsidRPr="00F85942">
        <w:rPr>
          <w:sz w:val="24"/>
          <w:szCs w:val="24"/>
        </w:rPr>
        <w:t>s of opti</w:t>
      </w:r>
      <w:r w:rsidRPr="00F85942">
        <w:rPr>
          <w:spacing w:val="1"/>
          <w:sz w:val="24"/>
          <w:szCs w:val="24"/>
        </w:rPr>
        <w:t>m</w:t>
      </w:r>
      <w:r w:rsidRPr="00F85942">
        <w:rPr>
          <w:sz w:val="24"/>
          <w:szCs w:val="24"/>
        </w:rPr>
        <w:t>i</w:t>
      </w:r>
      <w:r w:rsidRPr="00F85942">
        <w:rPr>
          <w:spacing w:val="2"/>
          <w:sz w:val="24"/>
          <w:szCs w:val="24"/>
        </w:rPr>
        <w:t>z</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 xml:space="preserve">on </w:t>
      </w:r>
      <w:r w:rsidRPr="00F85942">
        <w:rPr>
          <w:spacing w:val="-3"/>
          <w:sz w:val="24"/>
          <w:szCs w:val="24"/>
        </w:rPr>
        <w:t>a</w:t>
      </w:r>
      <w:r w:rsidRPr="00F85942">
        <w:rPr>
          <w:sz w:val="24"/>
          <w:szCs w:val="24"/>
        </w:rPr>
        <w:t>re</w:t>
      </w:r>
      <w:r w:rsidRPr="00F85942">
        <w:rPr>
          <w:spacing w:val="-2"/>
          <w:sz w:val="24"/>
          <w:szCs w:val="24"/>
        </w:rPr>
        <w:t xml:space="preserve"> </w:t>
      </w:r>
      <w:r w:rsidRPr="00F85942">
        <w:rPr>
          <w:sz w:val="24"/>
          <w:szCs w:val="24"/>
        </w:rPr>
        <w:t>ir</w:t>
      </w:r>
      <w:r w:rsidRPr="00F85942">
        <w:rPr>
          <w:spacing w:val="-1"/>
          <w:sz w:val="24"/>
          <w:szCs w:val="24"/>
        </w:rPr>
        <w:t>re</w:t>
      </w:r>
      <w:r w:rsidRPr="00F85942">
        <w:rPr>
          <w:spacing w:val="3"/>
          <w:sz w:val="24"/>
          <w:szCs w:val="24"/>
        </w:rPr>
        <w:t>l</w:t>
      </w:r>
      <w:r w:rsidRPr="00F85942">
        <w:rPr>
          <w:spacing w:val="-1"/>
          <w:sz w:val="24"/>
          <w:szCs w:val="24"/>
        </w:rPr>
        <w:t>e</w:t>
      </w:r>
      <w:r w:rsidRPr="00F85942">
        <w:rPr>
          <w:sz w:val="24"/>
          <w:szCs w:val="24"/>
        </w:rPr>
        <w:t>v</w:t>
      </w:r>
      <w:r w:rsidRPr="00F85942">
        <w:rPr>
          <w:spacing w:val="-1"/>
          <w:sz w:val="24"/>
          <w:szCs w:val="24"/>
        </w:rPr>
        <w:t>a</w:t>
      </w:r>
      <w:r w:rsidRPr="00F85942">
        <w:rPr>
          <w:sz w:val="24"/>
          <w:szCs w:val="24"/>
        </w:rPr>
        <w:t>nt.</w:t>
      </w:r>
    </w:p>
    <w:p w14:paraId="607FF417" w14:textId="77777777" w:rsidR="00BD33F8" w:rsidRPr="00F85942" w:rsidRDefault="00BD33F8">
      <w:pPr>
        <w:spacing w:line="200" w:lineRule="exact"/>
      </w:pPr>
    </w:p>
    <w:p w14:paraId="27C4039A" w14:textId="77777777" w:rsidR="00BD33F8" w:rsidRPr="00F85942" w:rsidRDefault="00BD33F8">
      <w:pPr>
        <w:spacing w:before="20" w:line="200" w:lineRule="exact"/>
      </w:pPr>
    </w:p>
    <w:p w14:paraId="25CAFE58" w14:textId="77777777" w:rsidR="00BD33F8" w:rsidRPr="00F85942" w:rsidRDefault="00A51A16">
      <w:pPr>
        <w:spacing w:line="360" w:lineRule="auto"/>
        <w:ind w:left="820" w:right="76" w:hanging="360"/>
        <w:jc w:val="both"/>
        <w:rPr>
          <w:sz w:val="24"/>
          <w:szCs w:val="24"/>
        </w:rPr>
      </w:pPr>
      <w:r w:rsidRPr="00F85942">
        <w:rPr>
          <w:sz w:val="24"/>
          <w:szCs w:val="24"/>
        </w:rPr>
        <w:t>(ii) A</w:t>
      </w:r>
      <w:r w:rsidRPr="00F85942">
        <w:rPr>
          <w:spacing w:val="-1"/>
          <w:sz w:val="24"/>
          <w:szCs w:val="24"/>
        </w:rPr>
        <w:t>cce</w:t>
      </w:r>
      <w:r w:rsidRPr="00F85942">
        <w:rPr>
          <w:sz w:val="24"/>
          <w:szCs w:val="24"/>
        </w:rPr>
        <w:t>ss</w:t>
      </w:r>
      <w:r w:rsidRPr="00F85942">
        <w:rPr>
          <w:spacing w:val="1"/>
          <w:sz w:val="24"/>
          <w:szCs w:val="24"/>
        </w:rPr>
        <w:t>i</w:t>
      </w:r>
      <w:r w:rsidRPr="00F85942">
        <w:rPr>
          <w:spacing w:val="2"/>
          <w:sz w:val="24"/>
          <w:szCs w:val="24"/>
        </w:rPr>
        <w:t>n</w:t>
      </w:r>
      <w:r w:rsidRPr="00F85942">
        <w:rPr>
          <w:sz w:val="24"/>
          <w:szCs w:val="24"/>
        </w:rPr>
        <w:t>g</w:t>
      </w:r>
      <w:r w:rsidRPr="00F85942">
        <w:rPr>
          <w:spacing w:val="12"/>
          <w:sz w:val="24"/>
          <w:szCs w:val="24"/>
        </w:rPr>
        <w:t xml:space="preserve"> </w:t>
      </w:r>
      <w:r w:rsidRPr="00F85942">
        <w:rPr>
          <w:sz w:val="24"/>
          <w:szCs w:val="24"/>
        </w:rPr>
        <w:t>a</w:t>
      </w:r>
      <w:r w:rsidRPr="00F85942">
        <w:rPr>
          <w:spacing w:val="16"/>
          <w:sz w:val="24"/>
          <w:szCs w:val="24"/>
        </w:rPr>
        <w:t xml:space="preserve"> </w:t>
      </w:r>
      <w:r w:rsidRPr="00F85942">
        <w:rPr>
          <w:sz w:val="24"/>
          <w:szCs w:val="24"/>
        </w:rPr>
        <w:t>volati</w:t>
      </w:r>
      <w:r w:rsidRPr="00F85942">
        <w:rPr>
          <w:spacing w:val="1"/>
          <w:sz w:val="24"/>
          <w:szCs w:val="24"/>
        </w:rPr>
        <w:t>l</w:t>
      </w:r>
      <w:r w:rsidRPr="00F85942">
        <w:rPr>
          <w:sz w:val="24"/>
          <w:szCs w:val="24"/>
        </w:rPr>
        <w:t>e</w:t>
      </w:r>
      <w:r w:rsidRPr="00F85942">
        <w:rPr>
          <w:spacing w:val="13"/>
          <w:sz w:val="24"/>
          <w:szCs w:val="24"/>
        </w:rPr>
        <w:t xml:space="preserve"> </w:t>
      </w:r>
      <w:r w:rsidRPr="00F85942">
        <w:rPr>
          <w:sz w:val="24"/>
          <w:szCs w:val="24"/>
        </w:rPr>
        <w:t>obje</w:t>
      </w:r>
      <w:r w:rsidRPr="00F85942">
        <w:rPr>
          <w:spacing w:val="-1"/>
          <w:sz w:val="24"/>
          <w:szCs w:val="24"/>
        </w:rPr>
        <w:t>c</w:t>
      </w:r>
      <w:r w:rsidRPr="00F85942">
        <w:rPr>
          <w:sz w:val="24"/>
          <w:szCs w:val="24"/>
        </w:rPr>
        <w:t>t,</w:t>
      </w:r>
      <w:r w:rsidRPr="00F85942">
        <w:rPr>
          <w:spacing w:val="15"/>
          <w:sz w:val="24"/>
          <w:szCs w:val="24"/>
        </w:rPr>
        <w:t xml:space="preserve"> </w:t>
      </w:r>
      <w:r w:rsidRPr="00F85942">
        <w:rPr>
          <w:sz w:val="24"/>
          <w:szCs w:val="24"/>
        </w:rPr>
        <w:t>mod</w:t>
      </w:r>
      <w:r w:rsidRPr="00F85942">
        <w:rPr>
          <w:spacing w:val="1"/>
          <w:sz w:val="24"/>
          <w:szCs w:val="24"/>
        </w:rPr>
        <w:t>i</w:t>
      </w:r>
      <w:r w:rsidRPr="00F85942">
        <w:rPr>
          <w:spacing w:val="4"/>
          <w:sz w:val="24"/>
          <w:szCs w:val="24"/>
        </w:rPr>
        <w:t>f</w:t>
      </w:r>
      <w:r w:rsidRPr="00F85942">
        <w:rPr>
          <w:spacing w:val="-7"/>
          <w:sz w:val="24"/>
          <w:szCs w:val="24"/>
        </w:rPr>
        <w:t>y</w:t>
      </w:r>
      <w:r w:rsidRPr="00F85942">
        <w:rPr>
          <w:sz w:val="24"/>
          <w:szCs w:val="24"/>
        </w:rPr>
        <w:t>i</w:t>
      </w:r>
      <w:r w:rsidRPr="00F85942">
        <w:rPr>
          <w:spacing w:val="3"/>
          <w:sz w:val="24"/>
          <w:szCs w:val="24"/>
        </w:rPr>
        <w:t>n</w:t>
      </w:r>
      <w:r w:rsidRPr="00F85942">
        <w:rPr>
          <w:sz w:val="24"/>
          <w:szCs w:val="24"/>
        </w:rPr>
        <w:t>g</w:t>
      </w:r>
      <w:r w:rsidRPr="00F85942">
        <w:rPr>
          <w:spacing w:val="14"/>
          <w:sz w:val="24"/>
          <w:szCs w:val="24"/>
        </w:rPr>
        <w:t xml:space="preserve"> </w:t>
      </w:r>
      <w:r w:rsidRPr="00F85942">
        <w:rPr>
          <w:spacing w:val="-1"/>
          <w:sz w:val="24"/>
          <w:szCs w:val="24"/>
        </w:rPr>
        <w:t>a</w:t>
      </w:r>
      <w:r w:rsidRPr="00F85942">
        <w:rPr>
          <w:sz w:val="24"/>
          <w:szCs w:val="24"/>
        </w:rPr>
        <w:t>n</w:t>
      </w:r>
      <w:r w:rsidRPr="00F85942">
        <w:rPr>
          <w:spacing w:val="14"/>
          <w:sz w:val="24"/>
          <w:szCs w:val="24"/>
        </w:rPr>
        <w:t xml:space="preserve"> </w:t>
      </w:r>
      <w:r w:rsidRPr="00F85942">
        <w:rPr>
          <w:sz w:val="24"/>
          <w:szCs w:val="24"/>
        </w:rPr>
        <w:t>obje</w:t>
      </w:r>
      <w:r w:rsidRPr="00F85942">
        <w:rPr>
          <w:spacing w:val="-1"/>
          <w:sz w:val="24"/>
          <w:szCs w:val="24"/>
        </w:rPr>
        <w:t>c</w:t>
      </w:r>
      <w:r w:rsidRPr="00F85942">
        <w:rPr>
          <w:spacing w:val="3"/>
          <w:sz w:val="24"/>
          <w:szCs w:val="24"/>
        </w:rPr>
        <w:t>t</w:t>
      </w:r>
      <w:r w:rsidRPr="00F85942">
        <w:rPr>
          <w:sz w:val="24"/>
          <w:szCs w:val="24"/>
        </w:rPr>
        <w:t>,</w:t>
      </w:r>
      <w:r w:rsidRPr="00F85942">
        <w:rPr>
          <w:spacing w:val="14"/>
          <w:sz w:val="24"/>
          <w:szCs w:val="24"/>
        </w:rPr>
        <w:t xml:space="preserve"> </w:t>
      </w:r>
      <w:r w:rsidRPr="00F85942">
        <w:rPr>
          <w:sz w:val="24"/>
          <w:szCs w:val="24"/>
        </w:rPr>
        <w:t>mod</w:t>
      </w:r>
      <w:r w:rsidRPr="00F85942">
        <w:rPr>
          <w:spacing w:val="1"/>
          <w:sz w:val="24"/>
          <w:szCs w:val="24"/>
        </w:rPr>
        <w:t>if</w:t>
      </w:r>
      <w:r w:rsidRPr="00F85942">
        <w:rPr>
          <w:spacing w:val="-5"/>
          <w:sz w:val="24"/>
          <w:szCs w:val="24"/>
        </w:rPr>
        <w:t>y</w:t>
      </w:r>
      <w:r w:rsidRPr="00F85942">
        <w:rPr>
          <w:sz w:val="24"/>
          <w:szCs w:val="24"/>
        </w:rPr>
        <w:t>i</w:t>
      </w:r>
      <w:r w:rsidRPr="00F85942">
        <w:rPr>
          <w:spacing w:val="3"/>
          <w:sz w:val="24"/>
          <w:szCs w:val="24"/>
        </w:rPr>
        <w:t>n</w:t>
      </w:r>
      <w:r w:rsidRPr="00F85942">
        <w:rPr>
          <w:sz w:val="24"/>
          <w:szCs w:val="24"/>
        </w:rPr>
        <w:t>g</w:t>
      </w:r>
      <w:r w:rsidRPr="00F85942">
        <w:rPr>
          <w:spacing w:val="12"/>
          <w:sz w:val="24"/>
          <w:szCs w:val="24"/>
        </w:rPr>
        <w:t xml:space="preserve"> </w:t>
      </w:r>
      <w:r w:rsidRPr="00F85942">
        <w:rPr>
          <w:sz w:val="24"/>
          <w:szCs w:val="24"/>
        </w:rPr>
        <w:t>a</w:t>
      </w:r>
      <w:r w:rsidRPr="00F85942">
        <w:rPr>
          <w:spacing w:val="16"/>
          <w:sz w:val="24"/>
          <w:szCs w:val="24"/>
        </w:rPr>
        <w:t xml:space="preserve"> </w:t>
      </w:r>
      <w:r w:rsidRPr="00F85942">
        <w:rPr>
          <w:sz w:val="24"/>
          <w:szCs w:val="24"/>
        </w:rPr>
        <w:t>file,</w:t>
      </w:r>
      <w:r w:rsidRPr="00F85942">
        <w:rPr>
          <w:spacing w:val="14"/>
          <w:sz w:val="24"/>
          <w:szCs w:val="24"/>
        </w:rPr>
        <w:t xml:space="preserve"> </w:t>
      </w:r>
      <w:r w:rsidRPr="00F85942">
        <w:rPr>
          <w:sz w:val="24"/>
          <w:szCs w:val="24"/>
        </w:rPr>
        <w:t>or</w:t>
      </w:r>
      <w:r w:rsidRPr="00F85942">
        <w:rPr>
          <w:spacing w:val="14"/>
          <w:sz w:val="24"/>
          <w:szCs w:val="24"/>
        </w:rPr>
        <w:t xml:space="preserve"> </w:t>
      </w:r>
      <w:r w:rsidRPr="00F85942">
        <w:rPr>
          <w:spacing w:val="1"/>
          <w:sz w:val="24"/>
          <w:szCs w:val="24"/>
        </w:rPr>
        <w:t>c</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ing</w:t>
      </w:r>
      <w:r w:rsidRPr="00F85942">
        <w:rPr>
          <w:spacing w:val="12"/>
          <w:sz w:val="24"/>
          <w:szCs w:val="24"/>
        </w:rPr>
        <w:t xml:space="preserve"> </w:t>
      </w:r>
      <w:r w:rsidRPr="00F85942">
        <w:rPr>
          <w:sz w:val="24"/>
          <w:szCs w:val="24"/>
        </w:rPr>
        <w:t>a</w:t>
      </w:r>
      <w:r w:rsidRPr="00F85942">
        <w:rPr>
          <w:spacing w:val="13"/>
          <w:sz w:val="24"/>
          <w:szCs w:val="24"/>
        </w:rPr>
        <w:t xml:space="preserve"> </w:t>
      </w:r>
      <w:r w:rsidRPr="00F85942">
        <w:rPr>
          <w:sz w:val="24"/>
          <w:szCs w:val="24"/>
        </w:rPr>
        <w:t>fu</w:t>
      </w:r>
      <w:r w:rsidRPr="00F85942">
        <w:rPr>
          <w:spacing w:val="1"/>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 that</w:t>
      </w:r>
      <w:r w:rsidRPr="00F85942">
        <w:rPr>
          <w:spacing w:val="8"/>
          <w:sz w:val="24"/>
          <w:szCs w:val="24"/>
        </w:rPr>
        <w:t xml:space="preserve"> </w:t>
      </w:r>
      <w:r w:rsidRPr="00F85942">
        <w:rPr>
          <w:sz w:val="24"/>
          <w:szCs w:val="24"/>
        </w:rPr>
        <w:t>do</w:t>
      </w:r>
      <w:r w:rsidRPr="00F85942">
        <w:rPr>
          <w:spacing w:val="-1"/>
          <w:sz w:val="24"/>
          <w:szCs w:val="24"/>
        </w:rPr>
        <w:t>e</w:t>
      </w:r>
      <w:r w:rsidRPr="00F85942">
        <w:rPr>
          <w:sz w:val="24"/>
          <w:szCs w:val="24"/>
        </w:rPr>
        <w:t>s</w:t>
      </w:r>
      <w:r w:rsidRPr="00F85942">
        <w:rPr>
          <w:spacing w:val="11"/>
          <w:sz w:val="24"/>
          <w:szCs w:val="24"/>
        </w:rPr>
        <w:t xml:space="preserve"> </w:t>
      </w:r>
      <w:r w:rsidRPr="00F85942">
        <w:rPr>
          <w:spacing w:val="-1"/>
          <w:sz w:val="24"/>
          <w:szCs w:val="24"/>
        </w:rPr>
        <w:t>a</w:t>
      </w:r>
      <w:r w:rsidRPr="00F85942">
        <w:rPr>
          <w:spacing w:val="5"/>
          <w:sz w:val="24"/>
          <w:szCs w:val="24"/>
        </w:rPr>
        <w:t>n</w:t>
      </w:r>
      <w:r w:rsidRPr="00F85942">
        <w:rPr>
          <w:sz w:val="24"/>
          <w:szCs w:val="24"/>
        </w:rPr>
        <w:t>y</w:t>
      </w:r>
      <w:r w:rsidRPr="00F85942">
        <w:rPr>
          <w:spacing w:val="3"/>
          <w:sz w:val="24"/>
          <w:szCs w:val="24"/>
        </w:rPr>
        <w:t xml:space="preserve"> </w:t>
      </w:r>
      <w:r w:rsidRPr="00F85942">
        <w:rPr>
          <w:sz w:val="24"/>
          <w:szCs w:val="24"/>
        </w:rPr>
        <w:t>of</w:t>
      </w:r>
      <w:r w:rsidRPr="00F85942">
        <w:rPr>
          <w:spacing w:val="10"/>
          <w:sz w:val="24"/>
          <w:szCs w:val="24"/>
        </w:rPr>
        <w:t xml:space="preserve"> </w:t>
      </w:r>
      <w:r w:rsidRPr="00F85942">
        <w:rPr>
          <w:sz w:val="24"/>
          <w:szCs w:val="24"/>
        </w:rPr>
        <w:t>those</w:t>
      </w:r>
      <w:r w:rsidRPr="00F85942">
        <w:rPr>
          <w:spacing w:val="8"/>
          <w:sz w:val="24"/>
          <w:szCs w:val="24"/>
        </w:rPr>
        <w:t xml:space="preserve"> </w:t>
      </w:r>
      <w:r w:rsidRPr="00F85942">
        <w:rPr>
          <w:spacing w:val="2"/>
          <w:sz w:val="24"/>
          <w:szCs w:val="24"/>
        </w:rPr>
        <w:t>o</w:t>
      </w:r>
      <w:r w:rsidRPr="00F85942">
        <w:rPr>
          <w:sz w:val="24"/>
          <w:szCs w:val="24"/>
        </w:rPr>
        <w:t>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w:t>
      </w:r>
      <w:r w:rsidRPr="00F85942">
        <w:rPr>
          <w:spacing w:val="1"/>
          <w:sz w:val="24"/>
          <w:szCs w:val="24"/>
        </w:rPr>
        <w:t>i</w:t>
      </w:r>
      <w:r w:rsidRPr="00F85942">
        <w:rPr>
          <w:sz w:val="24"/>
          <w:szCs w:val="24"/>
        </w:rPr>
        <w:t>ons</w:t>
      </w:r>
      <w:r w:rsidRPr="00F85942">
        <w:rPr>
          <w:spacing w:val="8"/>
          <w:sz w:val="24"/>
          <w:szCs w:val="24"/>
        </w:rPr>
        <w:t xml:space="preserve"> </w:t>
      </w:r>
      <w:r w:rsidRPr="00F85942">
        <w:rPr>
          <w:spacing w:val="1"/>
          <w:sz w:val="24"/>
          <w:szCs w:val="24"/>
        </w:rPr>
        <w:t>a</w:t>
      </w:r>
      <w:r w:rsidRPr="00F85942">
        <w:rPr>
          <w:sz w:val="24"/>
          <w:szCs w:val="24"/>
        </w:rPr>
        <w:t>re</w:t>
      </w:r>
      <w:r w:rsidRPr="00F85942">
        <w:rPr>
          <w:spacing w:val="9"/>
          <w:sz w:val="24"/>
          <w:szCs w:val="24"/>
        </w:rPr>
        <w:t xml:space="preserve"> </w:t>
      </w:r>
      <w:r w:rsidRPr="00F85942">
        <w:rPr>
          <w:spacing w:val="-1"/>
          <w:sz w:val="24"/>
          <w:szCs w:val="24"/>
        </w:rPr>
        <w:t>a</w:t>
      </w:r>
      <w:r w:rsidRPr="00F85942">
        <w:rPr>
          <w:sz w:val="24"/>
          <w:szCs w:val="24"/>
        </w:rPr>
        <w:t>ll</w:t>
      </w:r>
      <w:r w:rsidRPr="00F85942">
        <w:rPr>
          <w:spacing w:val="13"/>
          <w:sz w:val="24"/>
          <w:szCs w:val="24"/>
        </w:rPr>
        <w:t xml:space="preserve"> </w:t>
      </w:r>
      <w:r w:rsidRPr="00F85942">
        <w:rPr>
          <w:i/>
          <w:sz w:val="24"/>
          <w:szCs w:val="24"/>
        </w:rPr>
        <w:t>side</w:t>
      </w:r>
      <w:r w:rsidRPr="00F85942">
        <w:rPr>
          <w:i/>
          <w:spacing w:val="10"/>
          <w:sz w:val="24"/>
          <w:szCs w:val="24"/>
        </w:rPr>
        <w:t xml:space="preserve"> </w:t>
      </w:r>
      <w:r w:rsidRPr="00F85942">
        <w:rPr>
          <w:i/>
          <w:spacing w:val="-1"/>
          <w:sz w:val="24"/>
          <w:szCs w:val="24"/>
        </w:rPr>
        <w:t>e</w:t>
      </w:r>
      <w:r w:rsidRPr="00F85942">
        <w:rPr>
          <w:i/>
          <w:sz w:val="24"/>
          <w:szCs w:val="24"/>
        </w:rPr>
        <w:t>f</w:t>
      </w:r>
      <w:r w:rsidRPr="00F85942">
        <w:rPr>
          <w:i/>
          <w:spacing w:val="1"/>
          <w:sz w:val="24"/>
          <w:szCs w:val="24"/>
        </w:rPr>
        <w:t>fe</w:t>
      </w:r>
      <w:r w:rsidRPr="00F85942">
        <w:rPr>
          <w:i/>
          <w:spacing w:val="-1"/>
          <w:sz w:val="24"/>
          <w:szCs w:val="24"/>
        </w:rPr>
        <w:t>c</w:t>
      </w:r>
      <w:r w:rsidRPr="00F85942">
        <w:rPr>
          <w:i/>
          <w:sz w:val="24"/>
          <w:szCs w:val="24"/>
        </w:rPr>
        <w:t>t</w:t>
      </w:r>
      <w:r w:rsidRPr="00F85942">
        <w:rPr>
          <w:i/>
          <w:spacing w:val="2"/>
          <w:sz w:val="24"/>
          <w:szCs w:val="24"/>
        </w:rPr>
        <w:t>s</w:t>
      </w:r>
      <w:r w:rsidRPr="00F85942">
        <w:rPr>
          <w:sz w:val="24"/>
          <w:szCs w:val="24"/>
        </w:rPr>
        <w:t>,</w:t>
      </w:r>
      <w:r w:rsidRPr="00F85942">
        <w:rPr>
          <w:spacing w:val="1"/>
          <w:sz w:val="18"/>
          <w:szCs w:val="18"/>
        </w:rPr>
        <w:t>11</w:t>
      </w:r>
      <w:r w:rsidRPr="00F85942">
        <w:rPr>
          <w:sz w:val="18"/>
          <w:szCs w:val="18"/>
        </w:rPr>
        <w:t xml:space="preserve">) </w:t>
      </w:r>
      <w:r w:rsidRPr="00F85942">
        <w:rPr>
          <w:sz w:val="24"/>
          <w:szCs w:val="24"/>
        </w:rPr>
        <w:t>whi</w:t>
      </w:r>
      <w:r w:rsidRPr="00F85942">
        <w:rPr>
          <w:spacing w:val="-1"/>
          <w:sz w:val="24"/>
          <w:szCs w:val="24"/>
        </w:rPr>
        <w:t>c</w:t>
      </w:r>
      <w:r w:rsidRPr="00F85942">
        <w:rPr>
          <w:sz w:val="24"/>
          <w:szCs w:val="24"/>
        </w:rPr>
        <w:t>h</w:t>
      </w:r>
      <w:r w:rsidRPr="00F85942">
        <w:rPr>
          <w:spacing w:val="8"/>
          <w:sz w:val="24"/>
          <w:szCs w:val="24"/>
        </w:rPr>
        <w:t xml:space="preserve"> </w:t>
      </w:r>
      <w:r w:rsidRPr="00F85942">
        <w:rPr>
          <w:spacing w:val="-1"/>
          <w:sz w:val="24"/>
          <w:szCs w:val="24"/>
        </w:rPr>
        <w:t>a</w:t>
      </w:r>
      <w:r w:rsidRPr="00F85942">
        <w:rPr>
          <w:sz w:val="24"/>
          <w:szCs w:val="24"/>
        </w:rPr>
        <w:t>re</w:t>
      </w:r>
      <w:r w:rsidRPr="00F85942">
        <w:rPr>
          <w:spacing w:val="9"/>
          <w:sz w:val="24"/>
          <w:szCs w:val="24"/>
        </w:rPr>
        <w:t xml:space="preserve"> </w:t>
      </w:r>
      <w:r w:rsidRPr="00F85942">
        <w:rPr>
          <w:spacing w:val="-1"/>
          <w:sz w:val="24"/>
          <w:szCs w:val="24"/>
        </w:rPr>
        <w:t>c</w:t>
      </w:r>
      <w:r w:rsidRPr="00F85942">
        <w:rPr>
          <w:spacing w:val="2"/>
          <w:sz w:val="24"/>
          <w:szCs w:val="24"/>
        </w:rPr>
        <w:t>h</w:t>
      </w:r>
      <w:r w:rsidRPr="00F85942">
        <w:rPr>
          <w:spacing w:val="-1"/>
          <w:sz w:val="24"/>
          <w:szCs w:val="24"/>
        </w:rPr>
        <w:t>a</w:t>
      </w:r>
      <w:r w:rsidRPr="00F85942">
        <w:rPr>
          <w:spacing w:val="2"/>
          <w:sz w:val="24"/>
          <w:szCs w:val="24"/>
        </w:rPr>
        <w:t>n</w:t>
      </w:r>
      <w:r w:rsidRPr="00F85942">
        <w:rPr>
          <w:spacing w:val="-2"/>
          <w:sz w:val="24"/>
          <w:szCs w:val="24"/>
        </w:rPr>
        <w:t>g</w:t>
      </w:r>
      <w:r w:rsidRPr="00F85942">
        <w:rPr>
          <w:spacing w:val="-1"/>
          <w:sz w:val="24"/>
          <w:szCs w:val="24"/>
        </w:rPr>
        <w:t>e</w:t>
      </w:r>
      <w:r w:rsidRPr="00F85942">
        <w:rPr>
          <w:sz w:val="24"/>
          <w:szCs w:val="24"/>
        </w:rPr>
        <w:t>s</w:t>
      </w:r>
      <w:r w:rsidRPr="00F85942">
        <w:rPr>
          <w:spacing w:val="11"/>
          <w:sz w:val="24"/>
          <w:szCs w:val="24"/>
        </w:rPr>
        <w:t xml:space="preserve"> </w:t>
      </w:r>
      <w:r w:rsidRPr="00F85942">
        <w:rPr>
          <w:sz w:val="24"/>
          <w:szCs w:val="24"/>
        </w:rPr>
        <w:t>in</w:t>
      </w:r>
      <w:r w:rsidRPr="00F85942">
        <w:rPr>
          <w:spacing w:val="9"/>
          <w:sz w:val="24"/>
          <w:szCs w:val="24"/>
        </w:rPr>
        <w:t xml:space="preserve"> </w:t>
      </w:r>
      <w:r w:rsidRPr="00F85942">
        <w:rPr>
          <w:sz w:val="24"/>
          <w:szCs w:val="24"/>
        </w:rPr>
        <w:t>the</w:t>
      </w:r>
      <w:r w:rsidRPr="00F85942">
        <w:rPr>
          <w:spacing w:val="8"/>
          <w:sz w:val="24"/>
          <w:szCs w:val="24"/>
        </w:rPr>
        <w:t xml:space="preserve"> </w:t>
      </w:r>
      <w:r w:rsidRPr="00F85942">
        <w:rPr>
          <w:sz w:val="24"/>
          <w:szCs w:val="24"/>
        </w:rPr>
        <w:t>sta</w:t>
      </w:r>
      <w:r w:rsidRPr="00F85942">
        <w:rPr>
          <w:spacing w:val="2"/>
          <w:sz w:val="24"/>
          <w:szCs w:val="24"/>
        </w:rPr>
        <w:t>t</w:t>
      </w:r>
      <w:r w:rsidRPr="00F85942">
        <w:rPr>
          <w:sz w:val="24"/>
          <w:szCs w:val="24"/>
        </w:rPr>
        <w:t>e</w:t>
      </w:r>
      <w:r w:rsidRPr="00F85942">
        <w:rPr>
          <w:spacing w:val="7"/>
          <w:sz w:val="24"/>
          <w:szCs w:val="24"/>
        </w:rPr>
        <w:t xml:space="preserve"> </w:t>
      </w:r>
      <w:r w:rsidRPr="00F85942">
        <w:rPr>
          <w:sz w:val="24"/>
          <w:szCs w:val="24"/>
        </w:rPr>
        <w:t>of the</w:t>
      </w:r>
      <w:r w:rsidRPr="00F85942">
        <w:rPr>
          <w:spacing w:val="4"/>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ec</w:t>
      </w:r>
      <w:r w:rsidRPr="00F85942">
        <w:rPr>
          <w:sz w:val="24"/>
          <w:szCs w:val="24"/>
        </w:rPr>
        <w:t>ut</w:t>
      </w:r>
      <w:r w:rsidRPr="00F85942">
        <w:rPr>
          <w:spacing w:val="1"/>
          <w:sz w:val="24"/>
          <w:szCs w:val="24"/>
        </w:rPr>
        <w:t>i</w:t>
      </w:r>
      <w:r w:rsidRPr="00F85942">
        <w:rPr>
          <w:sz w:val="24"/>
          <w:szCs w:val="24"/>
        </w:rPr>
        <w:t>on</w:t>
      </w:r>
      <w:r w:rsidRPr="00F85942">
        <w:rPr>
          <w:spacing w:val="5"/>
          <w:sz w:val="24"/>
          <w:szCs w:val="24"/>
        </w:rPr>
        <w:t xml:space="preserve"> </w:t>
      </w:r>
      <w:r w:rsidRPr="00F85942">
        <w:rPr>
          <w:spacing w:val="-1"/>
          <w:sz w:val="24"/>
          <w:szCs w:val="24"/>
        </w:rPr>
        <w:t>e</w:t>
      </w:r>
      <w:r w:rsidRPr="00F85942">
        <w:rPr>
          <w:sz w:val="24"/>
          <w:szCs w:val="24"/>
        </w:rPr>
        <w:t>nvironme</w:t>
      </w:r>
      <w:r w:rsidRPr="00F85942">
        <w:rPr>
          <w:spacing w:val="-1"/>
          <w:sz w:val="24"/>
          <w:szCs w:val="24"/>
        </w:rPr>
        <w:t>n</w:t>
      </w:r>
      <w:r w:rsidRPr="00F85942">
        <w:rPr>
          <w:sz w:val="24"/>
          <w:szCs w:val="24"/>
        </w:rPr>
        <w:t>t.</w:t>
      </w:r>
      <w:r w:rsidRPr="00F85942">
        <w:rPr>
          <w:spacing w:val="5"/>
          <w:sz w:val="24"/>
          <w:szCs w:val="24"/>
        </w:rPr>
        <w:t xml:space="preserve"> </w:t>
      </w:r>
      <w:r w:rsidRPr="00F85942">
        <w:rPr>
          <w:sz w:val="24"/>
          <w:szCs w:val="24"/>
        </w:rPr>
        <w:t>Ev</w:t>
      </w:r>
      <w:r w:rsidRPr="00F85942">
        <w:rPr>
          <w:spacing w:val="-1"/>
          <w:sz w:val="24"/>
          <w:szCs w:val="24"/>
        </w:rPr>
        <w:t>a</w:t>
      </w:r>
      <w:r w:rsidRPr="00F85942">
        <w:rPr>
          <w:sz w:val="24"/>
          <w:szCs w:val="24"/>
        </w:rPr>
        <w:t>luation</w:t>
      </w:r>
      <w:r w:rsidRPr="00F85942">
        <w:rPr>
          <w:spacing w:val="5"/>
          <w:sz w:val="24"/>
          <w:szCs w:val="24"/>
        </w:rPr>
        <w:t xml:space="preserve"> </w:t>
      </w:r>
      <w:r w:rsidRPr="00F85942">
        <w:rPr>
          <w:sz w:val="24"/>
          <w:szCs w:val="24"/>
        </w:rPr>
        <w:t>of</w:t>
      </w:r>
      <w:r w:rsidRPr="00F85942">
        <w:rPr>
          <w:spacing w:val="4"/>
          <w:sz w:val="24"/>
          <w:szCs w:val="24"/>
        </w:rPr>
        <w:t xml:space="preserve"> </w:t>
      </w:r>
      <w:r w:rsidRPr="00F85942">
        <w:rPr>
          <w:spacing w:val="-1"/>
          <w:sz w:val="24"/>
          <w:szCs w:val="24"/>
        </w:rPr>
        <w:t>a</w:t>
      </w:r>
      <w:r w:rsidRPr="00F85942">
        <w:rPr>
          <w:sz w:val="24"/>
          <w:szCs w:val="24"/>
        </w:rPr>
        <w:t>n</w:t>
      </w:r>
      <w:r w:rsidRPr="00F85942">
        <w:rPr>
          <w:spacing w:val="7"/>
          <w:sz w:val="24"/>
          <w:szCs w:val="24"/>
        </w:rPr>
        <w:t xml:space="preserv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w:t>
      </w:r>
      <w:r w:rsidRPr="00F85942">
        <w:rPr>
          <w:spacing w:val="5"/>
          <w:sz w:val="24"/>
          <w:szCs w:val="24"/>
        </w:rPr>
        <w:t xml:space="preserve"> </w:t>
      </w:r>
      <w:r w:rsidRPr="00F85942">
        <w:rPr>
          <w:sz w:val="24"/>
          <w:szCs w:val="24"/>
        </w:rPr>
        <w:t>m</w:t>
      </w:r>
      <w:r w:rsidRPr="00F85942">
        <w:rPr>
          <w:spacing w:val="2"/>
          <w:sz w:val="24"/>
          <w:szCs w:val="24"/>
        </w:rPr>
        <w:t>a</w:t>
      </w:r>
      <w:r w:rsidRPr="00F85942">
        <w:rPr>
          <w:sz w:val="24"/>
          <w:szCs w:val="24"/>
        </w:rPr>
        <w:t>y p</w:t>
      </w:r>
      <w:r w:rsidRPr="00F85942">
        <w:rPr>
          <w:spacing w:val="-1"/>
          <w:sz w:val="24"/>
          <w:szCs w:val="24"/>
        </w:rPr>
        <w:t>r</w:t>
      </w:r>
      <w:r w:rsidRPr="00F85942">
        <w:rPr>
          <w:sz w:val="24"/>
          <w:szCs w:val="24"/>
        </w:rPr>
        <w:t>odu</w:t>
      </w:r>
      <w:r w:rsidRPr="00F85942">
        <w:rPr>
          <w:spacing w:val="1"/>
          <w:sz w:val="24"/>
          <w:szCs w:val="24"/>
        </w:rPr>
        <w:t>c</w:t>
      </w:r>
      <w:r w:rsidRPr="00F85942">
        <w:rPr>
          <w:sz w:val="24"/>
          <w:szCs w:val="24"/>
        </w:rPr>
        <w:t>e</w:t>
      </w:r>
      <w:r w:rsidRPr="00F85942">
        <w:rPr>
          <w:spacing w:val="6"/>
          <w:sz w:val="24"/>
          <w:szCs w:val="24"/>
        </w:rPr>
        <w:t xml:space="preserve"> </w:t>
      </w:r>
      <w:r w:rsidRPr="00F85942">
        <w:rPr>
          <w:sz w:val="24"/>
          <w:szCs w:val="24"/>
        </w:rPr>
        <w:t>side</w:t>
      </w:r>
      <w:r w:rsidRPr="00F85942">
        <w:rPr>
          <w:spacing w:val="5"/>
          <w:sz w:val="24"/>
          <w:szCs w:val="24"/>
        </w:rPr>
        <w:t xml:space="preserve"> </w:t>
      </w:r>
      <w:r w:rsidRPr="00F85942">
        <w:rPr>
          <w:spacing w:val="-1"/>
          <w:sz w:val="24"/>
          <w:szCs w:val="24"/>
        </w:rPr>
        <w:t>e</w:t>
      </w:r>
      <w:r w:rsidRPr="00F85942">
        <w:rPr>
          <w:sz w:val="24"/>
          <w:szCs w:val="24"/>
        </w:rPr>
        <w:t>f</w:t>
      </w:r>
      <w:r w:rsidRPr="00F85942">
        <w:rPr>
          <w:spacing w:val="1"/>
          <w:sz w:val="24"/>
          <w:szCs w:val="24"/>
        </w:rPr>
        <w:t>f</w:t>
      </w:r>
      <w:r w:rsidRPr="00F85942">
        <w:rPr>
          <w:spacing w:val="-1"/>
          <w:sz w:val="24"/>
          <w:szCs w:val="24"/>
        </w:rPr>
        <w:t>ec</w:t>
      </w:r>
      <w:r w:rsidRPr="00F85942">
        <w:rPr>
          <w:sz w:val="24"/>
          <w:szCs w:val="24"/>
        </w:rPr>
        <w:t>ts.</w:t>
      </w:r>
      <w:r w:rsidRPr="00F85942">
        <w:rPr>
          <w:spacing w:val="6"/>
          <w:sz w:val="24"/>
          <w:szCs w:val="24"/>
        </w:rPr>
        <w:t xml:space="preserve"> </w:t>
      </w:r>
      <w:r w:rsidRPr="00F85942">
        <w:rPr>
          <w:sz w:val="24"/>
          <w:szCs w:val="24"/>
        </w:rPr>
        <w:t xml:space="preserve">At </w:t>
      </w:r>
      <w:r w:rsidRPr="00F85942">
        <w:rPr>
          <w:spacing w:val="-1"/>
          <w:sz w:val="24"/>
          <w:szCs w:val="24"/>
        </w:rPr>
        <w:t>ce</w:t>
      </w:r>
      <w:r w:rsidRPr="00F85942">
        <w:rPr>
          <w:sz w:val="24"/>
          <w:szCs w:val="24"/>
        </w:rPr>
        <w:t>rt</w:t>
      </w:r>
      <w:r w:rsidRPr="00F85942">
        <w:rPr>
          <w:spacing w:val="-1"/>
          <w:sz w:val="24"/>
          <w:szCs w:val="24"/>
        </w:rPr>
        <w:t>a</w:t>
      </w:r>
      <w:r w:rsidRPr="00F85942">
        <w:rPr>
          <w:sz w:val="24"/>
          <w:szCs w:val="24"/>
        </w:rPr>
        <w:t>in</w:t>
      </w:r>
      <w:r w:rsidRPr="00F85942">
        <w:rPr>
          <w:spacing w:val="12"/>
          <w:sz w:val="24"/>
          <w:szCs w:val="24"/>
        </w:rPr>
        <w:t xml:space="preserve"> </w:t>
      </w:r>
      <w:r w:rsidRPr="00F85942">
        <w:rPr>
          <w:sz w:val="24"/>
          <w:szCs w:val="24"/>
        </w:rPr>
        <w:t>s</w:t>
      </w:r>
      <w:r w:rsidRPr="00F85942">
        <w:rPr>
          <w:spacing w:val="2"/>
          <w:sz w:val="24"/>
          <w:szCs w:val="24"/>
        </w:rPr>
        <w:t>p</w:t>
      </w:r>
      <w:r w:rsidRPr="00F85942">
        <w:rPr>
          <w:spacing w:val="-1"/>
          <w:sz w:val="24"/>
          <w:szCs w:val="24"/>
        </w:rPr>
        <w:t>ec</w:t>
      </w:r>
      <w:r w:rsidRPr="00F85942">
        <w:rPr>
          <w:sz w:val="24"/>
          <w:szCs w:val="24"/>
        </w:rPr>
        <w:t>ified</w:t>
      </w:r>
      <w:r w:rsidRPr="00F85942">
        <w:rPr>
          <w:spacing w:val="13"/>
          <w:sz w:val="24"/>
          <w:szCs w:val="24"/>
        </w:rPr>
        <w:t xml:space="preserve"> </w:t>
      </w:r>
      <w:r w:rsidRPr="00F85942">
        <w:rPr>
          <w:sz w:val="24"/>
          <w:szCs w:val="24"/>
        </w:rPr>
        <w:t>poin</w:t>
      </w:r>
      <w:r w:rsidRPr="00F85942">
        <w:rPr>
          <w:spacing w:val="1"/>
          <w:sz w:val="24"/>
          <w:szCs w:val="24"/>
        </w:rPr>
        <w:t>t</w:t>
      </w:r>
      <w:r w:rsidRPr="00F85942">
        <w:rPr>
          <w:sz w:val="24"/>
          <w:szCs w:val="24"/>
        </w:rPr>
        <w:t>s</w:t>
      </w:r>
      <w:r w:rsidRPr="00F85942">
        <w:rPr>
          <w:spacing w:val="12"/>
          <w:sz w:val="24"/>
          <w:szCs w:val="24"/>
        </w:rPr>
        <w:t xml:space="preserve"> </w:t>
      </w:r>
      <w:r w:rsidRPr="00F85942">
        <w:rPr>
          <w:spacing w:val="3"/>
          <w:sz w:val="24"/>
          <w:szCs w:val="24"/>
        </w:rPr>
        <w:t>i</w:t>
      </w:r>
      <w:r w:rsidRPr="00F85942">
        <w:rPr>
          <w:sz w:val="24"/>
          <w:szCs w:val="24"/>
        </w:rPr>
        <w:t>n</w:t>
      </w:r>
      <w:r w:rsidRPr="00F85942">
        <w:rPr>
          <w:spacing w:val="12"/>
          <w:sz w:val="24"/>
          <w:szCs w:val="24"/>
        </w:rPr>
        <w:t xml:space="preserve"> </w:t>
      </w:r>
      <w:r w:rsidRPr="00F85942">
        <w:rPr>
          <w:sz w:val="24"/>
          <w:szCs w:val="24"/>
        </w:rPr>
        <w:t>the</w:t>
      </w:r>
      <w:r w:rsidRPr="00F85942">
        <w:rPr>
          <w:spacing w:val="11"/>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ec</w:t>
      </w:r>
      <w:r w:rsidRPr="00F85942">
        <w:rPr>
          <w:sz w:val="24"/>
          <w:szCs w:val="24"/>
        </w:rPr>
        <w:t>ut</w:t>
      </w:r>
      <w:r w:rsidRPr="00F85942">
        <w:rPr>
          <w:spacing w:val="1"/>
          <w:sz w:val="24"/>
          <w:szCs w:val="24"/>
        </w:rPr>
        <w:t>i</w:t>
      </w:r>
      <w:r w:rsidRPr="00F85942">
        <w:rPr>
          <w:sz w:val="24"/>
          <w:szCs w:val="24"/>
        </w:rPr>
        <w:t>on</w:t>
      </w:r>
      <w:r w:rsidRPr="00F85942">
        <w:rPr>
          <w:spacing w:val="12"/>
          <w:sz w:val="24"/>
          <w:szCs w:val="24"/>
        </w:rPr>
        <w:t xml:space="preserve"> </w:t>
      </w:r>
      <w:r w:rsidRPr="00F85942">
        <w:rPr>
          <w:spacing w:val="2"/>
          <w:sz w:val="24"/>
          <w:szCs w:val="24"/>
        </w:rPr>
        <w:t>s</w:t>
      </w:r>
      <w:r w:rsidRPr="00F85942">
        <w:rPr>
          <w:spacing w:val="-1"/>
          <w:sz w:val="24"/>
          <w:szCs w:val="24"/>
        </w:rPr>
        <w:t>e</w:t>
      </w:r>
      <w:r w:rsidRPr="00F85942">
        <w:rPr>
          <w:sz w:val="24"/>
          <w:szCs w:val="24"/>
        </w:rPr>
        <w:t>qu</w:t>
      </w:r>
      <w:r w:rsidRPr="00F85942">
        <w:rPr>
          <w:spacing w:val="-1"/>
          <w:sz w:val="24"/>
          <w:szCs w:val="24"/>
        </w:rPr>
        <w:t>e</w:t>
      </w:r>
      <w:r w:rsidRPr="00F85942">
        <w:rPr>
          <w:sz w:val="24"/>
          <w:szCs w:val="24"/>
        </w:rPr>
        <w:t>n</w:t>
      </w:r>
      <w:r w:rsidRPr="00F85942">
        <w:rPr>
          <w:spacing w:val="1"/>
          <w:sz w:val="24"/>
          <w:szCs w:val="24"/>
        </w:rPr>
        <w:t>c</w:t>
      </w:r>
      <w:r w:rsidRPr="00F85942">
        <w:rPr>
          <w:sz w:val="24"/>
          <w:szCs w:val="24"/>
        </w:rPr>
        <w:t>e</w:t>
      </w:r>
      <w:r w:rsidRPr="00F85942">
        <w:rPr>
          <w:spacing w:val="13"/>
          <w:sz w:val="24"/>
          <w:szCs w:val="24"/>
        </w:rPr>
        <w:t xml:space="preserve"> </w:t>
      </w:r>
      <w:r w:rsidRPr="00F85942">
        <w:rPr>
          <w:spacing w:val="-1"/>
          <w:sz w:val="24"/>
          <w:szCs w:val="24"/>
        </w:rPr>
        <w:t>ca</w:t>
      </w:r>
      <w:r w:rsidRPr="00F85942">
        <w:rPr>
          <w:sz w:val="24"/>
          <w:szCs w:val="24"/>
        </w:rPr>
        <w:t>l</w:t>
      </w:r>
      <w:r w:rsidRPr="00F85942">
        <w:rPr>
          <w:spacing w:val="1"/>
          <w:sz w:val="24"/>
          <w:szCs w:val="24"/>
        </w:rPr>
        <w:t>l</w:t>
      </w:r>
      <w:r w:rsidRPr="00F85942">
        <w:rPr>
          <w:spacing w:val="-1"/>
          <w:sz w:val="24"/>
          <w:szCs w:val="24"/>
        </w:rPr>
        <w:t>e</w:t>
      </w:r>
      <w:r w:rsidRPr="00F85942">
        <w:rPr>
          <w:sz w:val="24"/>
          <w:szCs w:val="24"/>
        </w:rPr>
        <w:t>d</w:t>
      </w:r>
      <w:r w:rsidRPr="00F85942">
        <w:rPr>
          <w:spacing w:val="19"/>
          <w:sz w:val="24"/>
          <w:szCs w:val="24"/>
        </w:rPr>
        <w:t xml:space="preserve"> </w:t>
      </w:r>
      <w:r w:rsidRPr="00F85942">
        <w:rPr>
          <w:i/>
          <w:sz w:val="24"/>
          <w:szCs w:val="24"/>
        </w:rPr>
        <w:t>s</w:t>
      </w:r>
      <w:r w:rsidRPr="00F85942">
        <w:rPr>
          <w:i/>
          <w:spacing w:val="-1"/>
          <w:sz w:val="24"/>
          <w:szCs w:val="24"/>
        </w:rPr>
        <w:t>e</w:t>
      </w:r>
      <w:r w:rsidRPr="00F85942">
        <w:rPr>
          <w:i/>
          <w:sz w:val="24"/>
          <w:szCs w:val="24"/>
        </w:rPr>
        <w:t>qu</w:t>
      </w:r>
      <w:r w:rsidRPr="00F85942">
        <w:rPr>
          <w:i/>
          <w:spacing w:val="-1"/>
          <w:sz w:val="24"/>
          <w:szCs w:val="24"/>
        </w:rPr>
        <w:t>e</w:t>
      </w:r>
      <w:r w:rsidRPr="00F85942">
        <w:rPr>
          <w:i/>
          <w:spacing w:val="2"/>
          <w:sz w:val="24"/>
          <w:szCs w:val="24"/>
        </w:rPr>
        <w:t>n</w:t>
      </w:r>
      <w:r w:rsidRPr="00F85942">
        <w:rPr>
          <w:i/>
          <w:spacing w:val="-1"/>
          <w:sz w:val="24"/>
          <w:szCs w:val="24"/>
        </w:rPr>
        <w:t>c</w:t>
      </w:r>
      <w:r w:rsidRPr="00F85942">
        <w:rPr>
          <w:i/>
          <w:sz w:val="24"/>
          <w:szCs w:val="24"/>
        </w:rPr>
        <w:t>e</w:t>
      </w:r>
      <w:r w:rsidRPr="00F85942">
        <w:rPr>
          <w:i/>
          <w:spacing w:val="13"/>
          <w:sz w:val="24"/>
          <w:szCs w:val="24"/>
        </w:rPr>
        <w:t xml:space="preserve"> </w:t>
      </w:r>
      <w:r w:rsidRPr="00F85942">
        <w:rPr>
          <w:i/>
          <w:sz w:val="24"/>
          <w:szCs w:val="24"/>
        </w:rPr>
        <w:t>poin</w:t>
      </w:r>
      <w:r w:rsidRPr="00F85942">
        <w:rPr>
          <w:i/>
          <w:spacing w:val="1"/>
          <w:sz w:val="24"/>
          <w:szCs w:val="24"/>
        </w:rPr>
        <w:t>t</w:t>
      </w:r>
      <w:r w:rsidRPr="00F85942">
        <w:rPr>
          <w:i/>
          <w:spacing w:val="2"/>
          <w:sz w:val="24"/>
          <w:szCs w:val="24"/>
        </w:rPr>
        <w:t>s</w:t>
      </w:r>
      <w:r w:rsidRPr="00F85942">
        <w:rPr>
          <w:sz w:val="24"/>
          <w:szCs w:val="24"/>
        </w:rPr>
        <w:t>,</w:t>
      </w:r>
      <w:r w:rsidRPr="00F85942">
        <w:rPr>
          <w:spacing w:val="14"/>
          <w:sz w:val="24"/>
          <w:szCs w:val="24"/>
        </w:rPr>
        <w:t xml:space="preserve"> </w:t>
      </w:r>
      <w:r w:rsidRPr="00F85942">
        <w:rPr>
          <w:spacing w:val="-1"/>
          <w:sz w:val="24"/>
          <w:szCs w:val="24"/>
        </w:rPr>
        <w:t>a</w:t>
      </w:r>
      <w:r w:rsidRPr="00F85942">
        <w:rPr>
          <w:sz w:val="24"/>
          <w:szCs w:val="24"/>
        </w:rPr>
        <w:t>ll</w:t>
      </w:r>
      <w:r w:rsidRPr="00F85942">
        <w:rPr>
          <w:spacing w:val="12"/>
          <w:sz w:val="24"/>
          <w:szCs w:val="24"/>
        </w:rPr>
        <w:t xml:space="preserve"> </w:t>
      </w:r>
      <w:r w:rsidRPr="00F85942">
        <w:rPr>
          <w:sz w:val="24"/>
          <w:szCs w:val="24"/>
        </w:rPr>
        <w:t>side</w:t>
      </w:r>
      <w:r w:rsidRPr="00F85942">
        <w:rPr>
          <w:spacing w:val="12"/>
          <w:sz w:val="24"/>
          <w:szCs w:val="24"/>
        </w:rPr>
        <w:t xml:space="preserve"> </w:t>
      </w:r>
      <w:r w:rsidRPr="00F85942">
        <w:rPr>
          <w:spacing w:val="1"/>
          <w:sz w:val="24"/>
          <w:szCs w:val="24"/>
        </w:rPr>
        <w:t>e</w:t>
      </w:r>
      <w:r w:rsidRPr="00F85942">
        <w:rPr>
          <w:sz w:val="24"/>
          <w:szCs w:val="24"/>
        </w:rPr>
        <w:t>f</w:t>
      </w:r>
      <w:r w:rsidRPr="00F85942">
        <w:rPr>
          <w:spacing w:val="-1"/>
          <w:sz w:val="24"/>
          <w:szCs w:val="24"/>
        </w:rPr>
        <w:t>f</w:t>
      </w:r>
      <w:r w:rsidRPr="00F85942">
        <w:rPr>
          <w:spacing w:val="1"/>
          <w:sz w:val="24"/>
          <w:szCs w:val="24"/>
        </w:rPr>
        <w:t>e</w:t>
      </w:r>
      <w:r w:rsidRPr="00F85942">
        <w:rPr>
          <w:spacing w:val="-1"/>
          <w:sz w:val="24"/>
          <w:szCs w:val="24"/>
        </w:rPr>
        <w:t>c</w:t>
      </w:r>
      <w:r w:rsidRPr="00F85942">
        <w:rPr>
          <w:sz w:val="24"/>
          <w:szCs w:val="24"/>
        </w:rPr>
        <w:t>ts of</w:t>
      </w:r>
      <w:r w:rsidRPr="00F85942">
        <w:rPr>
          <w:spacing w:val="1"/>
          <w:sz w:val="24"/>
          <w:szCs w:val="24"/>
        </w:rPr>
        <w:t xml:space="preserve"> </w:t>
      </w:r>
      <w:r w:rsidRPr="00F85942">
        <w:rPr>
          <w:sz w:val="24"/>
          <w:szCs w:val="24"/>
        </w:rPr>
        <w:t>p</w:t>
      </w:r>
      <w:r w:rsidRPr="00F85942">
        <w:rPr>
          <w:spacing w:val="-1"/>
          <w:sz w:val="24"/>
          <w:szCs w:val="24"/>
        </w:rPr>
        <w:t>re</w:t>
      </w:r>
      <w:r w:rsidRPr="00F85942">
        <w:rPr>
          <w:sz w:val="24"/>
          <w:szCs w:val="24"/>
        </w:rPr>
        <w:t>vious</w:t>
      </w:r>
      <w:r w:rsidRPr="00F85942">
        <w:rPr>
          <w:spacing w:val="4"/>
          <w:sz w:val="24"/>
          <w:szCs w:val="24"/>
        </w:rPr>
        <w:t xml:space="preserve"> </w:t>
      </w:r>
      <w:r w:rsidRPr="00F85942">
        <w:rPr>
          <w:spacing w:val="-1"/>
          <w:sz w:val="24"/>
          <w:szCs w:val="24"/>
        </w:rPr>
        <w:t>e</w:t>
      </w:r>
      <w:r w:rsidRPr="00F85942">
        <w:rPr>
          <w:sz w:val="24"/>
          <w:szCs w:val="24"/>
        </w:rPr>
        <w:t>v</w:t>
      </w:r>
      <w:r w:rsidRPr="00F85942">
        <w:rPr>
          <w:spacing w:val="-1"/>
          <w:sz w:val="24"/>
          <w:szCs w:val="24"/>
        </w:rPr>
        <w:t>a</w:t>
      </w:r>
      <w:r w:rsidRPr="00F85942">
        <w:rPr>
          <w:sz w:val="24"/>
          <w:szCs w:val="24"/>
        </w:rPr>
        <w:t>luations</w:t>
      </w:r>
      <w:r w:rsidRPr="00F85942">
        <w:rPr>
          <w:spacing w:val="4"/>
          <w:sz w:val="24"/>
          <w:szCs w:val="24"/>
        </w:rPr>
        <w:t xml:space="preserve"> </w:t>
      </w:r>
      <w:r w:rsidRPr="00F85942">
        <w:rPr>
          <w:sz w:val="24"/>
          <w:szCs w:val="24"/>
        </w:rPr>
        <w:t>shall</w:t>
      </w:r>
      <w:r w:rsidRPr="00F85942">
        <w:rPr>
          <w:spacing w:val="2"/>
          <w:sz w:val="24"/>
          <w:szCs w:val="24"/>
        </w:rPr>
        <w:t xml:space="preserve"> </w:t>
      </w:r>
      <w:r w:rsidRPr="00F85942">
        <w:rPr>
          <w:sz w:val="24"/>
          <w:szCs w:val="24"/>
        </w:rPr>
        <w:t xml:space="preserve">be </w:t>
      </w:r>
      <w:r w:rsidRPr="00F85942">
        <w:rPr>
          <w:spacing w:val="-1"/>
          <w:sz w:val="24"/>
          <w:szCs w:val="24"/>
        </w:rPr>
        <w:t>c</w:t>
      </w:r>
      <w:r w:rsidRPr="00F85942">
        <w:rPr>
          <w:sz w:val="24"/>
          <w:szCs w:val="24"/>
        </w:rPr>
        <w:t>omp</w:t>
      </w:r>
      <w:r w:rsidRPr="00F85942">
        <w:rPr>
          <w:spacing w:val="1"/>
          <w:sz w:val="24"/>
          <w:szCs w:val="24"/>
        </w:rPr>
        <w:t>l</w:t>
      </w:r>
      <w:r w:rsidRPr="00F85942">
        <w:rPr>
          <w:spacing w:val="-1"/>
          <w:sz w:val="24"/>
          <w:szCs w:val="24"/>
        </w:rPr>
        <w:t>e</w:t>
      </w:r>
      <w:r w:rsidRPr="00F85942">
        <w:rPr>
          <w:sz w:val="24"/>
          <w:szCs w:val="24"/>
        </w:rPr>
        <w:t>te</w:t>
      </w:r>
      <w:r w:rsidRPr="00F85942">
        <w:rPr>
          <w:spacing w:val="3"/>
          <w:sz w:val="24"/>
          <w:szCs w:val="24"/>
        </w:rPr>
        <w:t xml:space="preserve"> </w:t>
      </w:r>
      <w:r w:rsidRPr="00F85942">
        <w:rPr>
          <w:spacing w:val="-1"/>
          <w:sz w:val="24"/>
          <w:szCs w:val="24"/>
        </w:rPr>
        <w:t>a</w:t>
      </w:r>
      <w:r w:rsidRPr="00F85942">
        <w:rPr>
          <w:sz w:val="24"/>
          <w:szCs w:val="24"/>
        </w:rPr>
        <w:t>nd</w:t>
      </w:r>
      <w:r w:rsidRPr="00F85942">
        <w:rPr>
          <w:spacing w:val="7"/>
          <w:sz w:val="24"/>
          <w:szCs w:val="24"/>
        </w:rPr>
        <w:t xml:space="preserve"> </w:t>
      </w:r>
      <w:r w:rsidRPr="00F85942">
        <w:rPr>
          <w:spacing w:val="2"/>
          <w:sz w:val="24"/>
          <w:szCs w:val="24"/>
        </w:rPr>
        <w:t>n</w:t>
      </w:r>
      <w:r w:rsidRPr="00F85942">
        <w:rPr>
          <w:sz w:val="24"/>
          <w:szCs w:val="24"/>
        </w:rPr>
        <w:t>o</w:t>
      </w:r>
      <w:r w:rsidRPr="00F85942">
        <w:rPr>
          <w:spacing w:val="1"/>
          <w:sz w:val="24"/>
          <w:szCs w:val="24"/>
        </w:rPr>
        <w:t xml:space="preserve"> </w:t>
      </w:r>
      <w:r w:rsidRPr="00F85942">
        <w:rPr>
          <w:sz w:val="24"/>
          <w:szCs w:val="24"/>
        </w:rPr>
        <w:t>side</w:t>
      </w:r>
      <w:r w:rsidRPr="00F85942">
        <w:rPr>
          <w:spacing w:val="1"/>
          <w:sz w:val="24"/>
          <w:szCs w:val="24"/>
        </w:rPr>
        <w:t xml:space="preserve"> </w:t>
      </w:r>
      <w:r w:rsidRPr="00F85942">
        <w:rPr>
          <w:spacing w:val="-1"/>
          <w:sz w:val="24"/>
          <w:szCs w:val="24"/>
        </w:rPr>
        <w:t>e</w:t>
      </w:r>
      <w:r w:rsidRPr="00F85942">
        <w:rPr>
          <w:spacing w:val="1"/>
          <w:sz w:val="24"/>
          <w:szCs w:val="24"/>
        </w:rPr>
        <w:t>f</w:t>
      </w:r>
      <w:r w:rsidRPr="00F85942">
        <w:rPr>
          <w:sz w:val="24"/>
          <w:szCs w:val="24"/>
        </w:rPr>
        <w:t>fe</w:t>
      </w:r>
      <w:r w:rsidRPr="00F85942">
        <w:rPr>
          <w:spacing w:val="-1"/>
          <w:sz w:val="24"/>
          <w:szCs w:val="24"/>
        </w:rPr>
        <w:t>c</w:t>
      </w:r>
      <w:r w:rsidRPr="00F85942">
        <w:rPr>
          <w:sz w:val="24"/>
          <w:szCs w:val="24"/>
        </w:rPr>
        <w:t>ts</w:t>
      </w:r>
      <w:r w:rsidRPr="00F85942">
        <w:rPr>
          <w:spacing w:val="2"/>
          <w:sz w:val="24"/>
          <w:szCs w:val="24"/>
        </w:rPr>
        <w:t xml:space="preserve"> </w:t>
      </w:r>
      <w:r w:rsidRPr="00F85942">
        <w:rPr>
          <w:sz w:val="24"/>
          <w:szCs w:val="24"/>
        </w:rPr>
        <w:t>of</w:t>
      </w:r>
      <w:r w:rsidRPr="00F85942">
        <w:rPr>
          <w:spacing w:val="1"/>
          <w:sz w:val="24"/>
          <w:szCs w:val="24"/>
        </w:rPr>
        <w:t xml:space="preserve"> </w:t>
      </w:r>
      <w:r w:rsidRPr="00F85942">
        <w:rPr>
          <w:sz w:val="24"/>
          <w:szCs w:val="24"/>
        </w:rPr>
        <w:t>subs</w:t>
      </w:r>
      <w:r w:rsidRPr="00F85942">
        <w:rPr>
          <w:spacing w:val="2"/>
          <w:sz w:val="24"/>
          <w:szCs w:val="24"/>
        </w:rPr>
        <w:t>e</w:t>
      </w:r>
      <w:r w:rsidRPr="00F85942">
        <w:rPr>
          <w:sz w:val="24"/>
          <w:szCs w:val="24"/>
        </w:rPr>
        <w:t>q</w:t>
      </w:r>
      <w:r w:rsidRPr="00F85942">
        <w:rPr>
          <w:spacing w:val="2"/>
          <w:sz w:val="24"/>
          <w:szCs w:val="24"/>
        </w:rPr>
        <w:t>u</w:t>
      </w:r>
      <w:r w:rsidRPr="00F85942">
        <w:rPr>
          <w:spacing w:val="-1"/>
          <w:sz w:val="24"/>
          <w:szCs w:val="24"/>
        </w:rPr>
        <w:t>e</w:t>
      </w:r>
      <w:r w:rsidRPr="00F85942">
        <w:rPr>
          <w:sz w:val="24"/>
          <w:szCs w:val="24"/>
        </w:rPr>
        <w:t>nt</w:t>
      </w:r>
      <w:r w:rsidRPr="00F85942">
        <w:rPr>
          <w:spacing w:val="2"/>
          <w:sz w:val="24"/>
          <w:szCs w:val="24"/>
        </w:rPr>
        <w:t xml:space="preserve"> </w:t>
      </w:r>
      <w:r w:rsidRPr="00F85942">
        <w:rPr>
          <w:spacing w:val="-1"/>
          <w:sz w:val="24"/>
          <w:szCs w:val="24"/>
        </w:rPr>
        <w:t>e</w:t>
      </w:r>
      <w:r w:rsidRPr="00F85942">
        <w:rPr>
          <w:sz w:val="24"/>
          <w:szCs w:val="24"/>
        </w:rPr>
        <w:t>v</w:t>
      </w:r>
      <w:r w:rsidRPr="00F85942">
        <w:rPr>
          <w:spacing w:val="-1"/>
          <w:sz w:val="24"/>
          <w:szCs w:val="24"/>
        </w:rPr>
        <w:t>a</w:t>
      </w:r>
      <w:r w:rsidRPr="00F85942">
        <w:rPr>
          <w:sz w:val="24"/>
          <w:szCs w:val="24"/>
        </w:rPr>
        <w:t>luations shall h</w:t>
      </w:r>
      <w:r w:rsidRPr="00F85942">
        <w:rPr>
          <w:spacing w:val="-1"/>
          <w:sz w:val="24"/>
          <w:szCs w:val="24"/>
        </w:rPr>
        <w:t>a</w:t>
      </w:r>
      <w:r w:rsidRPr="00F85942">
        <w:rPr>
          <w:sz w:val="24"/>
          <w:szCs w:val="24"/>
        </w:rPr>
        <w:t>ve</w:t>
      </w:r>
      <w:r w:rsidRPr="00F85942">
        <w:rPr>
          <w:spacing w:val="-1"/>
          <w:sz w:val="24"/>
          <w:szCs w:val="24"/>
        </w:rPr>
        <w:t xml:space="preserve"> </w:t>
      </w:r>
      <w:r w:rsidRPr="00F85942">
        <w:rPr>
          <w:sz w:val="24"/>
          <w:szCs w:val="24"/>
        </w:rPr>
        <w:t>tak</w:t>
      </w:r>
      <w:r w:rsidRPr="00F85942">
        <w:rPr>
          <w:spacing w:val="-1"/>
          <w:sz w:val="24"/>
          <w:szCs w:val="24"/>
        </w:rPr>
        <w:t>e</w:t>
      </w:r>
      <w:r w:rsidRPr="00F85942">
        <w:rPr>
          <w:sz w:val="24"/>
          <w:szCs w:val="24"/>
        </w:rPr>
        <w:t>n pl</w:t>
      </w:r>
      <w:r w:rsidRPr="00F85942">
        <w:rPr>
          <w:spacing w:val="2"/>
          <w:sz w:val="24"/>
          <w:szCs w:val="24"/>
        </w:rPr>
        <w:t>a</w:t>
      </w:r>
      <w:r w:rsidRPr="00F85942">
        <w:rPr>
          <w:spacing w:val="-1"/>
          <w:sz w:val="24"/>
          <w:szCs w:val="24"/>
        </w:rPr>
        <w:t>ce</w:t>
      </w:r>
      <w:r w:rsidRPr="00F85942">
        <w:rPr>
          <w:sz w:val="24"/>
          <w:szCs w:val="24"/>
        </w:rPr>
        <w:t>.</w:t>
      </w:r>
    </w:p>
    <w:p w14:paraId="778C2FCF" w14:textId="77777777" w:rsidR="00BD33F8" w:rsidRPr="00F85942" w:rsidRDefault="00BD33F8">
      <w:pPr>
        <w:spacing w:line="200" w:lineRule="exact"/>
      </w:pPr>
    </w:p>
    <w:p w14:paraId="58132118" w14:textId="77777777" w:rsidR="00BD33F8" w:rsidRPr="00F85942" w:rsidRDefault="00BD33F8">
      <w:pPr>
        <w:spacing w:before="19" w:line="200" w:lineRule="exact"/>
      </w:pPr>
    </w:p>
    <w:p w14:paraId="70E96A29" w14:textId="77777777" w:rsidR="00BD33F8" w:rsidRPr="00F85942" w:rsidRDefault="00A51A16">
      <w:pPr>
        <w:spacing w:line="359" w:lineRule="auto"/>
        <w:ind w:left="820" w:right="81" w:hanging="360"/>
        <w:jc w:val="both"/>
        <w:rPr>
          <w:sz w:val="24"/>
          <w:szCs w:val="24"/>
        </w:rPr>
      </w:pPr>
      <w:r w:rsidRPr="00F85942">
        <w:rPr>
          <w:sz w:val="24"/>
          <w:szCs w:val="24"/>
        </w:rPr>
        <w:t>(iii)</w:t>
      </w:r>
      <w:r w:rsidRPr="00F85942">
        <w:rPr>
          <w:spacing w:val="-3"/>
          <w:sz w:val="24"/>
          <w:szCs w:val="24"/>
        </w:rPr>
        <w:t>I</w:t>
      </w:r>
      <w:r w:rsidRPr="00F85942">
        <w:rPr>
          <w:sz w:val="24"/>
          <w:szCs w:val="24"/>
        </w:rPr>
        <w:t>n</w:t>
      </w:r>
      <w:r w:rsidRPr="00F85942">
        <w:rPr>
          <w:spacing w:val="4"/>
          <w:sz w:val="24"/>
          <w:szCs w:val="24"/>
        </w:rPr>
        <w:t xml:space="preserve"> </w:t>
      </w:r>
      <w:r w:rsidRPr="00F85942">
        <w:rPr>
          <w:sz w:val="24"/>
          <w:szCs w:val="24"/>
        </w:rPr>
        <w:t>the</w:t>
      </w:r>
      <w:r w:rsidRPr="00F85942">
        <w:rPr>
          <w:spacing w:val="6"/>
          <w:sz w:val="24"/>
          <w:szCs w:val="24"/>
        </w:rPr>
        <w:t xml:space="preserve"> </w:t>
      </w:r>
      <w:r w:rsidRPr="00F85942">
        <w:rPr>
          <w:spacing w:val="-1"/>
          <w:sz w:val="24"/>
          <w:szCs w:val="24"/>
        </w:rPr>
        <w:t>a</w:t>
      </w:r>
      <w:r w:rsidRPr="00F85942">
        <w:rPr>
          <w:sz w:val="24"/>
          <w:szCs w:val="24"/>
        </w:rPr>
        <w:t>bstr</w:t>
      </w:r>
      <w:r w:rsidRPr="00F85942">
        <w:rPr>
          <w:spacing w:val="-1"/>
          <w:sz w:val="24"/>
          <w:szCs w:val="24"/>
        </w:rPr>
        <w:t>ac</w:t>
      </w:r>
      <w:r w:rsidRPr="00F85942">
        <w:rPr>
          <w:sz w:val="24"/>
          <w:szCs w:val="24"/>
        </w:rPr>
        <w:t>t</w:t>
      </w:r>
      <w:r w:rsidRPr="00F85942">
        <w:rPr>
          <w:spacing w:val="5"/>
          <w:sz w:val="24"/>
          <w:szCs w:val="24"/>
        </w:rPr>
        <w:t xml:space="preserve"> </w:t>
      </w:r>
      <w:r w:rsidRPr="00F85942">
        <w:rPr>
          <w:sz w:val="24"/>
          <w:szCs w:val="24"/>
        </w:rPr>
        <w:t>m</w:t>
      </w:r>
      <w:r w:rsidRPr="00F85942">
        <w:rPr>
          <w:spacing w:val="2"/>
          <w:sz w:val="24"/>
          <w:szCs w:val="24"/>
        </w:rPr>
        <w:t>a</w:t>
      </w:r>
      <w:r w:rsidRPr="00F85942">
        <w:rPr>
          <w:spacing w:val="-1"/>
          <w:sz w:val="24"/>
          <w:szCs w:val="24"/>
        </w:rPr>
        <w:t>c</w:t>
      </w:r>
      <w:r w:rsidRPr="00F85942">
        <w:rPr>
          <w:sz w:val="24"/>
          <w:szCs w:val="24"/>
        </w:rPr>
        <w:t>hine,</w:t>
      </w:r>
      <w:r w:rsidRPr="00F85942">
        <w:rPr>
          <w:spacing w:val="6"/>
          <w:sz w:val="24"/>
          <w:szCs w:val="24"/>
        </w:rPr>
        <w:t xml:space="preserve"> </w:t>
      </w:r>
      <w:r w:rsidRPr="00F85942">
        <w:rPr>
          <w:spacing w:val="-1"/>
          <w:sz w:val="24"/>
          <w:szCs w:val="24"/>
        </w:rPr>
        <w:t>a</w:t>
      </w:r>
      <w:r w:rsidRPr="00F85942">
        <w:rPr>
          <w:sz w:val="24"/>
          <w:szCs w:val="24"/>
        </w:rPr>
        <w:t>ll</w:t>
      </w:r>
      <w:r w:rsidRPr="00F85942">
        <w:rPr>
          <w:spacing w:val="5"/>
          <w:sz w:val="24"/>
          <w:szCs w:val="24"/>
        </w:rPr>
        <w:t xml:space="preserv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ons</w:t>
      </w:r>
      <w:r w:rsidRPr="00F85942">
        <w:rPr>
          <w:spacing w:val="5"/>
          <w:sz w:val="24"/>
          <w:szCs w:val="24"/>
        </w:rPr>
        <w:t xml:space="preserve"> </w:t>
      </w:r>
      <w:r w:rsidRPr="00F85942">
        <w:rPr>
          <w:spacing w:val="-1"/>
          <w:sz w:val="24"/>
          <w:szCs w:val="24"/>
        </w:rPr>
        <w:t>a</w:t>
      </w:r>
      <w:r w:rsidRPr="00F85942">
        <w:rPr>
          <w:sz w:val="24"/>
          <w:szCs w:val="24"/>
        </w:rPr>
        <w:t>re</w:t>
      </w:r>
      <w:r w:rsidRPr="00F85942">
        <w:rPr>
          <w:spacing w:val="3"/>
          <w:sz w:val="24"/>
          <w:szCs w:val="24"/>
        </w:rPr>
        <w:t xml:space="preserve"> </w:t>
      </w:r>
      <w:r w:rsidRPr="00F85942">
        <w:rPr>
          <w:spacing w:val="-1"/>
          <w:sz w:val="24"/>
          <w:szCs w:val="24"/>
        </w:rPr>
        <w:t>e</w:t>
      </w:r>
      <w:r w:rsidRPr="00F85942">
        <w:rPr>
          <w:sz w:val="24"/>
          <w:szCs w:val="24"/>
        </w:rPr>
        <w:t>v</w:t>
      </w:r>
      <w:r w:rsidRPr="00F85942">
        <w:rPr>
          <w:spacing w:val="-1"/>
          <w:sz w:val="24"/>
          <w:szCs w:val="24"/>
        </w:rPr>
        <w:t>a</w:t>
      </w:r>
      <w:r w:rsidRPr="00F85942">
        <w:rPr>
          <w:sz w:val="24"/>
          <w:szCs w:val="24"/>
        </w:rPr>
        <w:t>l</w:t>
      </w:r>
      <w:r w:rsidRPr="00F85942">
        <w:rPr>
          <w:spacing w:val="3"/>
          <w:sz w:val="24"/>
          <w:szCs w:val="24"/>
        </w:rPr>
        <w:t>u</w:t>
      </w:r>
      <w:r w:rsidRPr="00F85942">
        <w:rPr>
          <w:spacing w:val="-1"/>
          <w:sz w:val="24"/>
          <w:szCs w:val="24"/>
        </w:rPr>
        <w:t>a</w:t>
      </w:r>
      <w:r w:rsidRPr="00F85942">
        <w:rPr>
          <w:sz w:val="24"/>
          <w:szCs w:val="24"/>
        </w:rPr>
        <w:t>ted</w:t>
      </w:r>
      <w:r w:rsidRPr="00F85942">
        <w:rPr>
          <w:spacing w:val="4"/>
          <w:sz w:val="24"/>
          <w:szCs w:val="24"/>
        </w:rPr>
        <w:t xml:space="preserve"> </w:t>
      </w:r>
      <w:r w:rsidRPr="00F85942">
        <w:rPr>
          <w:spacing w:val="-1"/>
          <w:sz w:val="24"/>
          <w:szCs w:val="24"/>
        </w:rPr>
        <w:t>a</w:t>
      </w:r>
      <w:r w:rsidRPr="00F85942">
        <w:rPr>
          <w:sz w:val="24"/>
          <w:szCs w:val="24"/>
        </w:rPr>
        <w:t>s</w:t>
      </w:r>
      <w:r w:rsidRPr="00F85942">
        <w:rPr>
          <w:spacing w:val="5"/>
          <w:sz w:val="24"/>
          <w:szCs w:val="24"/>
        </w:rPr>
        <w:t xml:space="preserve"> </w:t>
      </w:r>
      <w:r w:rsidRPr="00F85942">
        <w:rPr>
          <w:sz w:val="24"/>
          <w:szCs w:val="24"/>
        </w:rPr>
        <w:t>spe</w:t>
      </w:r>
      <w:r w:rsidRPr="00F85942">
        <w:rPr>
          <w:spacing w:val="-2"/>
          <w:sz w:val="24"/>
          <w:szCs w:val="24"/>
        </w:rPr>
        <w:t>c</w:t>
      </w:r>
      <w:r w:rsidRPr="00F85942">
        <w:rPr>
          <w:sz w:val="24"/>
          <w:szCs w:val="24"/>
        </w:rPr>
        <w:t>if</w:t>
      </w:r>
      <w:r w:rsidRPr="00F85942">
        <w:rPr>
          <w:spacing w:val="2"/>
          <w:sz w:val="24"/>
          <w:szCs w:val="24"/>
        </w:rPr>
        <w:t>i</w:t>
      </w:r>
      <w:r w:rsidRPr="00F85942">
        <w:rPr>
          <w:spacing w:val="-1"/>
          <w:sz w:val="24"/>
          <w:szCs w:val="24"/>
        </w:rPr>
        <w:t>e</w:t>
      </w:r>
      <w:r w:rsidRPr="00F85942">
        <w:rPr>
          <w:sz w:val="24"/>
          <w:szCs w:val="24"/>
        </w:rPr>
        <w:t>d</w:t>
      </w:r>
      <w:r w:rsidRPr="00F85942">
        <w:rPr>
          <w:spacing w:val="4"/>
          <w:sz w:val="24"/>
          <w:szCs w:val="24"/>
        </w:rPr>
        <w:t xml:space="preserve"> </w:t>
      </w:r>
      <w:r w:rsidRPr="00F85942">
        <w:rPr>
          <w:spacing w:val="2"/>
          <w:sz w:val="24"/>
          <w:szCs w:val="24"/>
        </w:rPr>
        <w:t>b</w:t>
      </w:r>
      <w:r w:rsidRPr="00F85942">
        <w:rPr>
          <w:sz w:val="24"/>
          <w:szCs w:val="24"/>
        </w:rPr>
        <w:t>y the</w:t>
      </w:r>
      <w:r w:rsidRPr="00F85942">
        <w:rPr>
          <w:spacing w:val="6"/>
          <w:sz w:val="24"/>
          <w:szCs w:val="24"/>
        </w:rPr>
        <w:t xml:space="preserve"> </w:t>
      </w:r>
      <w:r w:rsidRPr="00F85942">
        <w:rPr>
          <w:sz w:val="24"/>
          <w:szCs w:val="24"/>
        </w:rPr>
        <w:t>s</w:t>
      </w:r>
      <w:r w:rsidRPr="00F85942">
        <w:rPr>
          <w:spacing w:val="-1"/>
          <w:sz w:val="24"/>
          <w:szCs w:val="24"/>
        </w:rPr>
        <w:t>e</w:t>
      </w:r>
      <w:r w:rsidRPr="00F85942">
        <w:rPr>
          <w:sz w:val="24"/>
          <w:szCs w:val="24"/>
        </w:rPr>
        <w:t>mantics.</w:t>
      </w:r>
      <w:r w:rsidRPr="00F85942">
        <w:rPr>
          <w:spacing w:val="4"/>
          <w:sz w:val="24"/>
          <w:szCs w:val="24"/>
        </w:rPr>
        <w:t xml:space="preserve"> </w:t>
      </w:r>
      <w:r w:rsidRPr="00F85942">
        <w:rPr>
          <w:sz w:val="24"/>
          <w:szCs w:val="24"/>
        </w:rPr>
        <w:t xml:space="preserve">An </w:t>
      </w:r>
      <w:r w:rsidRPr="00F85942">
        <w:rPr>
          <w:spacing w:val="-1"/>
          <w:sz w:val="24"/>
          <w:szCs w:val="24"/>
        </w:rPr>
        <w:t>ac</w:t>
      </w:r>
      <w:r w:rsidRPr="00F85942">
        <w:rPr>
          <w:sz w:val="24"/>
          <w:szCs w:val="24"/>
        </w:rPr>
        <w:t>tual</w:t>
      </w:r>
      <w:r w:rsidRPr="00F85942">
        <w:rPr>
          <w:spacing w:val="2"/>
          <w:sz w:val="24"/>
          <w:szCs w:val="24"/>
        </w:rPr>
        <w:t xml:space="preserve"> </w:t>
      </w:r>
      <w:r w:rsidRPr="00F85942">
        <w:rPr>
          <w:sz w:val="24"/>
          <w:szCs w:val="24"/>
        </w:rPr>
        <w:t>i</w:t>
      </w:r>
      <w:r w:rsidRPr="00F85942">
        <w:rPr>
          <w:spacing w:val="1"/>
          <w:sz w:val="24"/>
          <w:szCs w:val="24"/>
        </w:rPr>
        <w:t>m</w:t>
      </w:r>
      <w:r w:rsidRPr="00F85942">
        <w:rPr>
          <w:sz w:val="24"/>
          <w:szCs w:val="24"/>
        </w:rPr>
        <w:t>plem</w:t>
      </w:r>
      <w:r w:rsidRPr="00F85942">
        <w:rPr>
          <w:spacing w:val="-1"/>
          <w:sz w:val="24"/>
          <w:szCs w:val="24"/>
        </w:rPr>
        <w:t>e</w:t>
      </w:r>
      <w:r w:rsidRPr="00F85942">
        <w:rPr>
          <w:sz w:val="24"/>
          <w:szCs w:val="24"/>
        </w:rPr>
        <w:t>ntation</w:t>
      </w:r>
      <w:r w:rsidRPr="00F85942">
        <w:rPr>
          <w:spacing w:val="3"/>
          <w:sz w:val="24"/>
          <w:szCs w:val="24"/>
        </w:rPr>
        <w:t xml:space="preserve"> </w:t>
      </w:r>
      <w:r w:rsidRPr="00F85942">
        <w:rPr>
          <w:sz w:val="24"/>
          <w:szCs w:val="24"/>
        </w:rPr>
        <w:t>n</w:t>
      </w:r>
      <w:r w:rsidRPr="00F85942">
        <w:rPr>
          <w:spacing w:val="-1"/>
          <w:sz w:val="24"/>
          <w:szCs w:val="24"/>
        </w:rPr>
        <w:t>ee</w:t>
      </w:r>
      <w:r w:rsidRPr="00F85942">
        <w:rPr>
          <w:sz w:val="24"/>
          <w:szCs w:val="24"/>
        </w:rPr>
        <w:t>d</w:t>
      </w:r>
      <w:r w:rsidRPr="00F85942">
        <w:rPr>
          <w:spacing w:val="2"/>
          <w:sz w:val="24"/>
          <w:szCs w:val="24"/>
        </w:rPr>
        <w:t xml:space="preserve"> </w:t>
      </w:r>
      <w:r w:rsidRPr="00F85942">
        <w:rPr>
          <w:sz w:val="24"/>
          <w:szCs w:val="24"/>
        </w:rPr>
        <w:t>not</w:t>
      </w:r>
      <w:r w:rsidRPr="00F85942">
        <w:rPr>
          <w:spacing w:val="3"/>
          <w:sz w:val="24"/>
          <w:szCs w:val="24"/>
        </w:rPr>
        <w:t xml:space="preserve"> </w:t>
      </w:r>
      <w:r w:rsidRPr="00F85942">
        <w:rPr>
          <w:spacing w:val="-1"/>
          <w:sz w:val="24"/>
          <w:szCs w:val="24"/>
        </w:rPr>
        <w:t>e</w:t>
      </w:r>
      <w:r w:rsidRPr="00F85942">
        <w:rPr>
          <w:sz w:val="24"/>
          <w:szCs w:val="24"/>
        </w:rPr>
        <w:t>v</w:t>
      </w:r>
      <w:r w:rsidRPr="00F85942">
        <w:rPr>
          <w:spacing w:val="-1"/>
          <w:sz w:val="24"/>
          <w:szCs w:val="24"/>
        </w:rPr>
        <w:t>a</w:t>
      </w:r>
      <w:r w:rsidRPr="00F85942">
        <w:rPr>
          <w:sz w:val="24"/>
          <w:szCs w:val="24"/>
        </w:rPr>
        <w:t>luate</w:t>
      </w:r>
      <w:r w:rsidRPr="00F85942">
        <w:rPr>
          <w:spacing w:val="1"/>
          <w:sz w:val="24"/>
          <w:szCs w:val="24"/>
        </w:rPr>
        <w:t xml:space="preserve"> </w:t>
      </w:r>
      <w:r w:rsidRPr="00F85942">
        <w:rPr>
          <w:sz w:val="24"/>
          <w:szCs w:val="24"/>
        </w:rPr>
        <w:t>p</w:t>
      </w:r>
      <w:r w:rsidRPr="00F85942">
        <w:rPr>
          <w:spacing w:val="-1"/>
          <w:sz w:val="24"/>
          <w:szCs w:val="24"/>
        </w:rPr>
        <w:t>a</w:t>
      </w:r>
      <w:r w:rsidRPr="00F85942">
        <w:rPr>
          <w:sz w:val="24"/>
          <w:szCs w:val="24"/>
        </w:rPr>
        <w:t>rt</w:t>
      </w:r>
      <w:r w:rsidRPr="00F85942">
        <w:rPr>
          <w:spacing w:val="2"/>
          <w:sz w:val="24"/>
          <w:szCs w:val="24"/>
        </w:rPr>
        <w:t xml:space="preserve"> </w:t>
      </w:r>
      <w:r w:rsidRPr="00F85942">
        <w:rPr>
          <w:sz w:val="24"/>
          <w:szCs w:val="24"/>
        </w:rPr>
        <w:t>of</w:t>
      </w:r>
      <w:r w:rsidRPr="00F85942">
        <w:rPr>
          <w:spacing w:val="4"/>
          <w:sz w:val="24"/>
          <w:szCs w:val="24"/>
        </w:rPr>
        <w:t xml:space="preserve"> </w:t>
      </w:r>
      <w:r w:rsidRPr="00F85942">
        <w:rPr>
          <w:spacing w:val="-1"/>
          <w:sz w:val="24"/>
          <w:szCs w:val="24"/>
        </w:rPr>
        <w:t>a</w:t>
      </w:r>
      <w:r w:rsidRPr="00F85942">
        <w:rPr>
          <w:sz w:val="24"/>
          <w:szCs w:val="24"/>
        </w:rPr>
        <w:t>n</w:t>
      </w:r>
      <w:r w:rsidRPr="00F85942">
        <w:rPr>
          <w:spacing w:val="2"/>
          <w:sz w:val="24"/>
          <w:szCs w:val="24"/>
        </w:rPr>
        <w:t xml:space="preserv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w:t>
      </w:r>
      <w:r w:rsidRPr="00F85942">
        <w:rPr>
          <w:spacing w:val="2"/>
          <w:sz w:val="24"/>
          <w:szCs w:val="24"/>
        </w:rPr>
        <w:t xml:space="preserve"> </w:t>
      </w:r>
      <w:r w:rsidRPr="00F85942">
        <w:rPr>
          <w:sz w:val="24"/>
          <w:szCs w:val="24"/>
        </w:rPr>
        <w:t>if it</w:t>
      </w:r>
      <w:r w:rsidRPr="00F85942">
        <w:rPr>
          <w:spacing w:val="3"/>
          <w:sz w:val="24"/>
          <w:szCs w:val="24"/>
        </w:rPr>
        <w:t xml:space="preserve"> </w:t>
      </w:r>
      <w:r w:rsidRPr="00F85942">
        <w:rPr>
          <w:spacing w:val="-1"/>
          <w:sz w:val="24"/>
          <w:szCs w:val="24"/>
        </w:rPr>
        <w:t>ca</w:t>
      </w:r>
      <w:r w:rsidRPr="00F85942">
        <w:rPr>
          <w:sz w:val="24"/>
          <w:szCs w:val="24"/>
        </w:rPr>
        <w:t>n d</w:t>
      </w:r>
      <w:r w:rsidRPr="00F85942">
        <w:rPr>
          <w:spacing w:val="-1"/>
          <w:sz w:val="24"/>
          <w:szCs w:val="24"/>
        </w:rPr>
        <w:t>e</w:t>
      </w:r>
      <w:r w:rsidRPr="00F85942">
        <w:rPr>
          <w:sz w:val="24"/>
          <w:szCs w:val="24"/>
        </w:rPr>
        <w:t>du</w:t>
      </w:r>
      <w:r w:rsidRPr="00F85942">
        <w:rPr>
          <w:spacing w:val="-1"/>
          <w:sz w:val="24"/>
          <w:szCs w:val="24"/>
        </w:rPr>
        <w:t>c</w:t>
      </w:r>
      <w:r w:rsidRPr="00F85942">
        <w:rPr>
          <w:sz w:val="24"/>
          <w:szCs w:val="24"/>
        </w:rPr>
        <w:t>e</w:t>
      </w:r>
      <w:r w:rsidRPr="00F85942">
        <w:rPr>
          <w:spacing w:val="1"/>
          <w:sz w:val="24"/>
          <w:szCs w:val="24"/>
        </w:rPr>
        <w:t xml:space="preserve"> </w:t>
      </w:r>
      <w:r w:rsidRPr="00F85942">
        <w:rPr>
          <w:sz w:val="24"/>
          <w:szCs w:val="24"/>
        </w:rPr>
        <w:t>that</w:t>
      </w:r>
      <w:r w:rsidRPr="00F85942">
        <w:rPr>
          <w:spacing w:val="2"/>
          <w:sz w:val="24"/>
          <w:szCs w:val="24"/>
        </w:rPr>
        <w:t xml:space="preserve"> </w:t>
      </w:r>
      <w:r w:rsidRPr="00F85942">
        <w:rPr>
          <w:sz w:val="24"/>
          <w:szCs w:val="24"/>
        </w:rPr>
        <w:t>i</w:t>
      </w:r>
      <w:r w:rsidRPr="00F85942">
        <w:rPr>
          <w:spacing w:val="1"/>
          <w:sz w:val="24"/>
          <w:szCs w:val="24"/>
        </w:rPr>
        <w:t>t</w:t>
      </w:r>
      <w:r w:rsidRPr="00F85942">
        <w:rPr>
          <w:sz w:val="24"/>
          <w:szCs w:val="24"/>
        </w:rPr>
        <w:t>s v</w:t>
      </w:r>
      <w:r w:rsidRPr="00F85942">
        <w:rPr>
          <w:spacing w:val="-1"/>
          <w:sz w:val="24"/>
          <w:szCs w:val="24"/>
        </w:rPr>
        <w:t>a</w:t>
      </w:r>
      <w:r w:rsidRPr="00F85942">
        <w:rPr>
          <w:sz w:val="24"/>
          <w:szCs w:val="24"/>
        </w:rPr>
        <w:t>lue</w:t>
      </w:r>
      <w:r w:rsidRPr="00F85942">
        <w:rPr>
          <w:spacing w:val="2"/>
          <w:sz w:val="24"/>
          <w:szCs w:val="24"/>
        </w:rPr>
        <w:t xml:space="preserve"> </w:t>
      </w:r>
      <w:r w:rsidRPr="00F85942">
        <w:rPr>
          <w:sz w:val="24"/>
          <w:szCs w:val="24"/>
        </w:rPr>
        <w:t>is</w:t>
      </w:r>
      <w:r w:rsidRPr="00F85942">
        <w:rPr>
          <w:spacing w:val="3"/>
          <w:sz w:val="24"/>
          <w:szCs w:val="24"/>
        </w:rPr>
        <w:t xml:space="preserve"> </w:t>
      </w:r>
      <w:r w:rsidRPr="00F85942">
        <w:rPr>
          <w:sz w:val="24"/>
          <w:szCs w:val="24"/>
        </w:rPr>
        <w:t>not</w:t>
      </w:r>
      <w:r w:rsidRPr="00F85942">
        <w:rPr>
          <w:spacing w:val="3"/>
          <w:sz w:val="24"/>
          <w:szCs w:val="24"/>
        </w:rPr>
        <w:t xml:space="preserve"> </w:t>
      </w:r>
      <w:r w:rsidRPr="00F85942">
        <w:rPr>
          <w:sz w:val="24"/>
          <w:szCs w:val="24"/>
        </w:rPr>
        <w:t>used</w:t>
      </w:r>
      <w:r w:rsidRPr="00F85942">
        <w:rPr>
          <w:spacing w:val="2"/>
          <w:sz w:val="24"/>
          <w:szCs w:val="24"/>
        </w:rPr>
        <w:t xml:space="preserve"> </w:t>
      </w:r>
      <w:r w:rsidRPr="00F85942">
        <w:rPr>
          <w:spacing w:val="-1"/>
          <w:sz w:val="24"/>
          <w:szCs w:val="24"/>
        </w:rPr>
        <w:t>a</w:t>
      </w:r>
      <w:r w:rsidRPr="00F85942">
        <w:rPr>
          <w:sz w:val="24"/>
          <w:szCs w:val="24"/>
        </w:rPr>
        <w:t>nd</w:t>
      </w:r>
      <w:r w:rsidRPr="00F85942">
        <w:rPr>
          <w:spacing w:val="3"/>
          <w:sz w:val="24"/>
          <w:szCs w:val="24"/>
        </w:rPr>
        <w:t xml:space="preserve"> </w:t>
      </w:r>
      <w:r w:rsidRPr="00F85942">
        <w:rPr>
          <w:sz w:val="24"/>
          <w:szCs w:val="24"/>
        </w:rPr>
        <w:t>th</w:t>
      </w:r>
      <w:r w:rsidRPr="00F85942">
        <w:rPr>
          <w:spacing w:val="2"/>
          <w:sz w:val="24"/>
          <w:szCs w:val="24"/>
        </w:rPr>
        <w:t>a</w:t>
      </w:r>
      <w:r w:rsidRPr="00F85942">
        <w:rPr>
          <w:sz w:val="24"/>
          <w:szCs w:val="24"/>
        </w:rPr>
        <w:t>t</w:t>
      </w:r>
      <w:r w:rsidRPr="00F85942">
        <w:rPr>
          <w:spacing w:val="3"/>
          <w:sz w:val="24"/>
          <w:szCs w:val="24"/>
        </w:rPr>
        <w:t xml:space="preserve"> </w:t>
      </w:r>
      <w:r w:rsidRPr="00F85942">
        <w:rPr>
          <w:sz w:val="24"/>
          <w:szCs w:val="24"/>
        </w:rPr>
        <w:t>no</w:t>
      </w:r>
      <w:r w:rsidRPr="00F85942">
        <w:rPr>
          <w:spacing w:val="3"/>
          <w:sz w:val="24"/>
          <w:szCs w:val="24"/>
        </w:rPr>
        <w:t xml:space="preserve"> </w:t>
      </w:r>
      <w:r w:rsidRPr="00F85942">
        <w:rPr>
          <w:sz w:val="24"/>
          <w:szCs w:val="24"/>
        </w:rPr>
        <w:t>n</w:t>
      </w:r>
      <w:r w:rsidRPr="00F85942">
        <w:rPr>
          <w:spacing w:val="-1"/>
          <w:sz w:val="24"/>
          <w:szCs w:val="24"/>
        </w:rPr>
        <w:t>ee</w:t>
      </w:r>
      <w:r w:rsidRPr="00F85942">
        <w:rPr>
          <w:sz w:val="24"/>
          <w:szCs w:val="24"/>
        </w:rPr>
        <w:t>d</w:t>
      </w:r>
      <w:r w:rsidRPr="00F85942">
        <w:rPr>
          <w:spacing w:val="-1"/>
          <w:sz w:val="24"/>
          <w:szCs w:val="24"/>
        </w:rPr>
        <w:t>e</w:t>
      </w:r>
      <w:r w:rsidRPr="00F85942">
        <w:rPr>
          <w:sz w:val="24"/>
          <w:szCs w:val="24"/>
        </w:rPr>
        <w:t>d</w:t>
      </w:r>
      <w:r w:rsidRPr="00F85942">
        <w:rPr>
          <w:spacing w:val="3"/>
          <w:sz w:val="24"/>
          <w:szCs w:val="24"/>
        </w:rPr>
        <w:t xml:space="preserve"> </w:t>
      </w:r>
      <w:r w:rsidRPr="00F85942">
        <w:rPr>
          <w:sz w:val="24"/>
          <w:szCs w:val="24"/>
        </w:rPr>
        <w:t>side</w:t>
      </w:r>
      <w:r w:rsidRPr="00F85942">
        <w:rPr>
          <w:spacing w:val="2"/>
          <w:sz w:val="24"/>
          <w:szCs w:val="24"/>
        </w:rPr>
        <w:t xml:space="preserve"> </w:t>
      </w:r>
      <w:r w:rsidRPr="00F85942">
        <w:rPr>
          <w:spacing w:val="1"/>
          <w:sz w:val="24"/>
          <w:szCs w:val="24"/>
        </w:rPr>
        <w:t>e</w:t>
      </w:r>
      <w:r w:rsidRPr="00F85942">
        <w:rPr>
          <w:sz w:val="24"/>
          <w:szCs w:val="24"/>
        </w:rPr>
        <w:t>f</w:t>
      </w:r>
      <w:r w:rsidRPr="00F85942">
        <w:rPr>
          <w:spacing w:val="-1"/>
          <w:sz w:val="24"/>
          <w:szCs w:val="24"/>
        </w:rPr>
        <w:t>f</w:t>
      </w:r>
      <w:r w:rsidRPr="00F85942">
        <w:rPr>
          <w:spacing w:val="1"/>
          <w:sz w:val="24"/>
          <w:szCs w:val="24"/>
        </w:rPr>
        <w:t>e</w:t>
      </w:r>
      <w:r w:rsidRPr="00F85942">
        <w:rPr>
          <w:spacing w:val="-1"/>
          <w:sz w:val="24"/>
          <w:szCs w:val="24"/>
        </w:rPr>
        <w:t>c</w:t>
      </w:r>
      <w:r w:rsidRPr="00F85942">
        <w:rPr>
          <w:sz w:val="24"/>
          <w:szCs w:val="24"/>
        </w:rPr>
        <w:t>ts</w:t>
      </w:r>
      <w:r w:rsidRPr="00F85942">
        <w:rPr>
          <w:spacing w:val="3"/>
          <w:sz w:val="24"/>
          <w:szCs w:val="24"/>
        </w:rPr>
        <w:t xml:space="preserve"> </w:t>
      </w:r>
      <w:r w:rsidRPr="00F85942">
        <w:rPr>
          <w:spacing w:val="-1"/>
          <w:sz w:val="24"/>
          <w:szCs w:val="24"/>
        </w:rPr>
        <w:t>a</w:t>
      </w:r>
      <w:r w:rsidRPr="00F85942">
        <w:rPr>
          <w:sz w:val="24"/>
          <w:szCs w:val="24"/>
        </w:rPr>
        <w:t>re</w:t>
      </w:r>
      <w:r w:rsidRPr="00F85942">
        <w:rPr>
          <w:spacing w:val="1"/>
          <w:sz w:val="24"/>
          <w:szCs w:val="24"/>
        </w:rPr>
        <w:t xml:space="preserve"> </w:t>
      </w:r>
      <w:r w:rsidRPr="00F85942">
        <w:rPr>
          <w:sz w:val="24"/>
          <w:szCs w:val="24"/>
        </w:rPr>
        <w:t>p</w:t>
      </w:r>
      <w:r w:rsidRPr="00F85942">
        <w:rPr>
          <w:spacing w:val="-1"/>
          <w:sz w:val="24"/>
          <w:szCs w:val="24"/>
        </w:rPr>
        <w:t>r</w:t>
      </w:r>
      <w:r w:rsidRPr="00F85942">
        <w:rPr>
          <w:sz w:val="24"/>
          <w:szCs w:val="24"/>
        </w:rPr>
        <w:t>od</w:t>
      </w:r>
      <w:r w:rsidRPr="00F85942">
        <w:rPr>
          <w:spacing w:val="2"/>
          <w:sz w:val="24"/>
          <w:szCs w:val="24"/>
        </w:rPr>
        <w:t>u</w:t>
      </w:r>
      <w:r w:rsidRPr="00F85942">
        <w:rPr>
          <w:spacing w:val="-1"/>
          <w:sz w:val="24"/>
          <w:szCs w:val="24"/>
        </w:rPr>
        <w:t>ce</w:t>
      </w:r>
      <w:r w:rsidRPr="00F85942">
        <w:rPr>
          <w:sz w:val="24"/>
          <w:szCs w:val="24"/>
        </w:rPr>
        <w:t>d</w:t>
      </w:r>
      <w:r w:rsidRPr="00F85942">
        <w:rPr>
          <w:spacing w:val="3"/>
          <w:sz w:val="24"/>
          <w:szCs w:val="24"/>
        </w:rPr>
        <w:t xml:space="preserve"> </w:t>
      </w:r>
      <w:r w:rsidRPr="00F85942">
        <w:rPr>
          <w:sz w:val="24"/>
          <w:szCs w:val="24"/>
        </w:rPr>
        <w:t>(i</w:t>
      </w:r>
      <w:r w:rsidRPr="00F85942">
        <w:rPr>
          <w:spacing w:val="2"/>
          <w:sz w:val="24"/>
          <w:szCs w:val="24"/>
        </w:rPr>
        <w:t>n</w:t>
      </w:r>
      <w:r w:rsidRPr="00F85942">
        <w:rPr>
          <w:spacing w:val="-1"/>
          <w:sz w:val="24"/>
          <w:szCs w:val="24"/>
        </w:rPr>
        <w:t>c</w:t>
      </w:r>
      <w:r w:rsidRPr="00F85942">
        <w:rPr>
          <w:sz w:val="24"/>
          <w:szCs w:val="24"/>
        </w:rPr>
        <w:t>lud</w:t>
      </w:r>
      <w:r w:rsidRPr="00F85942">
        <w:rPr>
          <w:spacing w:val="1"/>
          <w:sz w:val="24"/>
          <w:szCs w:val="24"/>
        </w:rPr>
        <w:t>i</w:t>
      </w:r>
      <w:r w:rsidRPr="00F85942">
        <w:rPr>
          <w:sz w:val="24"/>
          <w:szCs w:val="24"/>
        </w:rPr>
        <w:t>ng</w:t>
      </w:r>
      <w:r w:rsidRPr="00F85942">
        <w:rPr>
          <w:spacing w:val="3"/>
          <w:sz w:val="24"/>
          <w:szCs w:val="24"/>
        </w:rPr>
        <w:t xml:space="preserve"> </w:t>
      </w:r>
      <w:r w:rsidRPr="00F85942">
        <w:rPr>
          <w:spacing w:val="-1"/>
          <w:sz w:val="24"/>
          <w:szCs w:val="24"/>
        </w:rPr>
        <w:t>a</w:t>
      </w:r>
      <w:r w:rsidRPr="00F85942">
        <w:rPr>
          <w:spacing w:val="2"/>
          <w:sz w:val="24"/>
          <w:szCs w:val="24"/>
        </w:rPr>
        <w:t>n</w:t>
      </w:r>
      <w:r w:rsidRPr="00F85942">
        <w:rPr>
          <w:sz w:val="24"/>
          <w:szCs w:val="24"/>
        </w:rPr>
        <w:t xml:space="preserve">y </w:t>
      </w:r>
      <w:r w:rsidRPr="00F85942">
        <w:rPr>
          <w:spacing w:val="-1"/>
          <w:sz w:val="24"/>
          <w:szCs w:val="24"/>
        </w:rPr>
        <w:t>ca</w:t>
      </w:r>
      <w:r w:rsidRPr="00F85942">
        <w:rPr>
          <w:sz w:val="24"/>
          <w:szCs w:val="24"/>
        </w:rPr>
        <w:t>used</w:t>
      </w:r>
      <w:r w:rsidRPr="00F85942">
        <w:rPr>
          <w:spacing w:val="2"/>
          <w:sz w:val="24"/>
          <w:szCs w:val="24"/>
        </w:rPr>
        <w:t xml:space="preserve"> </w:t>
      </w:r>
      <w:r w:rsidRPr="00F85942">
        <w:rPr>
          <w:spacing w:val="5"/>
          <w:sz w:val="24"/>
          <w:szCs w:val="24"/>
        </w:rPr>
        <w:t>b</w:t>
      </w:r>
      <w:r w:rsidRPr="00F85942">
        <w:rPr>
          <w:sz w:val="24"/>
          <w:szCs w:val="24"/>
        </w:rPr>
        <w:t xml:space="preserve">y </w:t>
      </w:r>
      <w:r w:rsidRPr="00F85942">
        <w:rPr>
          <w:spacing w:val="-1"/>
          <w:sz w:val="24"/>
          <w:szCs w:val="24"/>
        </w:rPr>
        <w:t>ca</w:t>
      </w:r>
      <w:r w:rsidRPr="00F85942">
        <w:rPr>
          <w:sz w:val="24"/>
          <w:szCs w:val="24"/>
        </w:rPr>
        <w:t>l</w:t>
      </w:r>
      <w:r w:rsidRPr="00F85942">
        <w:rPr>
          <w:spacing w:val="1"/>
          <w:sz w:val="24"/>
          <w:szCs w:val="24"/>
        </w:rPr>
        <w:t>l</w:t>
      </w:r>
      <w:r w:rsidRPr="00F85942">
        <w:rPr>
          <w:sz w:val="24"/>
          <w:szCs w:val="24"/>
        </w:rPr>
        <w:t>ing a</w:t>
      </w:r>
      <w:r w:rsidRPr="00F85942">
        <w:rPr>
          <w:spacing w:val="-1"/>
          <w:sz w:val="24"/>
          <w:szCs w:val="24"/>
        </w:rPr>
        <w:t xml:space="preserve"> 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 or</w:t>
      </w:r>
      <w:r w:rsidRPr="00F85942">
        <w:rPr>
          <w:spacing w:val="1"/>
          <w:sz w:val="24"/>
          <w:szCs w:val="24"/>
        </w:rPr>
        <w:t xml:space="preserve"> </w:t>
      </w:r>
      <w:r w:rsidRPr="00F85942">
        <w:rPr>
          <w:spacing w:val="-1"/>
          <w:sz w:val="24"/>
          <w:szCs w:val="24"/>
        </w:rPr>
        <w:t>ac</w:t>
      </w:r>
      <w:r w:rsidRPr="00F85942">
        <w:rPr>
          <w:spacing w:val="1"/>
          <w:sz w:val="24"/>
          <w:szCs w:val="24"/>
        </w:rPr>
        <w:t>ce</w:t>
      </w:r>
      <w:r w:rsidRPr="00F85942">
        <w:rPr>
          <w:sz w:val="24"/>
          <w:szCs w:val="24"/>
        </w:rPr>
        <w:t>ss</w:t>
      </w:r>
      <w:r w:rsidRPr="00F85942">
        <w:rPr>
          <w:spacing w:val="1"/>
          <w:sz w:val="24"/>
          <w:szCs w:val="24"/>
        </w:rPr>
        <w:t>i</w:t>
      </w:r>
      <w:r w:rsidRPr="00F85942">
        <w:rPr>
          <w:sz w:val="24"/>
          <w:szCs w:val="24"/>
        </w:rPr>
        <w:t>ng</w:t>
      </w:r>
      <w:r w:rsidRPr="00F85942">
        <w:rPr>
          <w:spacing w:val="-2"/>
          <w:sz w:val="24"/>
          <w:szCs w:val="24"/>
        </w:rPr>
        <w:t xml:space="preserve"> </w:t>
      </w:r>
      <w:r w:rsidRPr="00F85942">
        <w:rPr>
          <w:sz w:val="24"/>
          <w:szCs w:val="24"/>
        </w:rPr>
        <w:t>a</w:t>
      </w:r>
      <w:r w:rsidRPr="00F85942">
        <w:rPr>
          <w:spacing w:val="-1"/>
          <w:sz w:val="24"/>
          <w:szCs w:val="24"/>
        </w:rPr>
        <w:t xml:space="preserve"> </w:t>
      </w:r>
      <w:r w:rsidRPr="00F85942">
        <w:rPr>
          <w:sz w:val="24"/>
          <w:szCs w:val="24"/>
        </w:rPr>
        <w:t>volati</w:t>
      </w:r>
      <w:r w:rsidRPr="00F85942">
        <w:rPr>
          <w:spacing w:val="1"/>
          <w:sz w:val="24"/>
          <w:szCs w:val="24"/>
        </w:rPr>
        <w:t>l</w:t>
      </w:r>
      <w:r w:rsidRPr="00F85942">
        <w:rPr>
          <w:sz w:val="24"/>
          <w:szCs w:val="24"/>
        </w:rPr>
        <w:t>e</w:t>
      </w:r>
      <w:r w:rsidRPr="00F85942">
        <w:rPr>
          <w:spacing w:val="-1"/>
          <w:sz w:val="24"/>
          <w:szCs w:val="24"/>
        </w:rPr>
        <w:t xml:space="preserve"> </w:t>
      </w:r>
      <w:r w:rsidRPr="00F85942">
        <w:rPr>
          <w:sz w:val="24"/>
          <w:szCs w:val="24"/>
        </w:rPr>
        <w:t>obj</w:t>
      </w:r>
      <w:r w:rsidRPr="00F85942">
        <w:rPr>
          <w:spacing w:val="2"/>
          <w:sz w:val="24"/>
          <w:szCs w:val="24"/>
        </w:rPr>
        <w:t>e</w:t>
      </w:r>
      <w:r w:rsidRPr="00F85942">
        <w:rPr>
          <w:spacing w:val="-1"/>
          <w:sz w:val="24"/>
          <w:szCs w:val="24"/>
        </w:rPr>
        <w:t>c</w:t>
      </w:r>
      <w:r w:rsidRPr="00F85942">
        <w:rPr>
          <w:sz w:val="24"/>
          <w:szCs w:val="24"/>
        </w:rPr>
        <w:t>t).</w:t>
      </w:r>
    </w:p>
    <w:p w14:paraId="459A9BEF" w14:textId="77777777" w:rsidR="00BD33F8" w:rsidRPr="00F85942" w:rsidRDefault="00BD33F8">
      <w:pPr>
        <w:spacing w:line="200" w:lineRule="exact"/>
      </w:pPr>
    </w:p>
    <w:p w14:paraId="575CEF2C" w14:textId="77777777" w:rsidR="00BD33F8" w:rsidRPr="00F85942" w:rsidRDefault="00BD33F8">
      <w:pPr>
        <w:spacing w:before="19" w:line="200" w:lineRule="exact"/>
      </w:pPr>
    </w:p>
    <w:p w14:paraId="2350528A" w14:textId="77777777" w:rsidR="00BD33F8" w:rsidRPr="00F85942" w:rsidRDefault="00A51A16">
      <w:pPr>
        <w:spacing w:line="360" w:lineRule="auto"/>
        <w:ind w:left="820" w:right="83" w:hanging="360"/>
        <w:jc w:val="both"/>
        <w:rPr>
          <w:sz w:val="24"/>
          <w:szCs w:val="24"/>
        </w:rPr>
      </w:pPr>
      <w:r w:rsidRPr="00F85942">
        <w:rPr>
          <w:sz w:val="24"/>
          <w:szCs w:val="24"/>
        </w:rPr>
        <w:t>(iv</w:t>
      </w:r>
      <w:r w:rsidRPr="00F85942">
        <w:rPr>
          <w:spacing w:val="13"/>
          <w:sz w:val="24"/>
          <w:szCs w:val="24"/>
        </w:rPr>
        <w:t>)</w:t>
      </w:r>
      <w:r w:rsidRPr="00F85942">
        <w:rPr>
          <w:spacing w:val="1"/>
          <w:sz w:val="24"/>
          <w:szCs w:val="24"/>
        </w:rPr>
        <w:t>W</w:t>
      </w:r>
      <w:r w:rsidRPr="00F85942">
        <w:rPr>
          <w:sz w:val="24"/>
          <w:szCs w:val="24"/>
        </w:rPr>
        <w:t>h</w:t>
      </w:r>
      <w:r w:rsidRPr="00F85942">
        <w:rPr>
          <w:spacing w:val="-1"/>
          <w:sz w:val="24"/>
          <w:szCs w:val="24"/>
        </w:rPr>
        <w:t>e</w:t>
      </w:r>
      <w:r w:rsidRPr="00F85942">
        <w:rPr>
          <w:sz w:val="24"/>
          <w:szCs w:val="24"/>
        </w:rPr>
        <w:t>n</w:t>
      </w:r>
      <w:r w:rsidRPr="00F85942">
        <w:rPr>
          <w:spacing w:val="2"/>
          <w:sz w:val="24"/>
          <w:szCs w:val="24"/>
        </w:rPr>
        <w:t xml:space="preserve"> </w:t>
      </w:r>
      <w:r w:rsidRPr="00F85942">
        <w:rPr>
          <w:sz w:val="24"/>
          <w:szCs w:val="24"/>
        </w:rPr>
        <w:t>the</w:t>
      </w:r>
      <w:r w:rsidRPr="00F85942">
        <w:rPr>
          <w:spacing w:val="2"/>
          <w:sz w:val="24"/>
          <w:szCs w:val="24"/>
        </w:rPr>
        <w:t xml:space="preserve"> </w:t>
      </w:r>
      <w:r w:rsidRPr="00F85942">
        <w:rPr>
          <w:sz w:val="24"/>
          <w:szCs w:val="24"/>
        </w:rPr>
        <w:t>p</w:t>
      </w:r>
      <w:r w:rsidRPr="00F85942">
        <w:rPr>
          <w:spacing w:val="-1"/>
          <w:sz w:val="24"/>
          <w:szCs w:val="24"/>
        </w:rPr>
        <w:t>r</w:t>
      </w:r>
      <w:r w:rsidRPr="00F85942">
        <w:rPr>
          <w:sz w:val="24"/>
          <w:szCs w:val="24"/>
        </w:rPr>
        <w:t>o</w:t>
      </w:r>
      <w:r w:rsidRPr="00F85942">
        <w:rPr>
          <w:spacing w:val="-1"/>
          <w:sz w:val="24"/>
          <w:szCs w:val="24"/>
        </w:rPr>
        <w:t>ce</w:t>
      </w:r>
      <w:r w:rsidRPr="00F85942">
        <w:rPr>
          <w:sz w:val="24"/>
          <w:szCs w:val="24"/>
        </w:rPr>
        <w:t>ss</w:t>
      </w:r>
      <w:r w:rsidRPr="00F85942">
        <w:rPr>
          <w:spacing w:val="1"/>
          <w:sz w:val="24"/>
          <w:szCs w:val="24"/>
        </w:rPr>
        <w:t>i</w:t>
      </w:r>
      <w:r w:rsidRPr="00F85942">
        <w:rPr>
          <w:sz w:val="24"/>
          <w:szCs w:val="24"/>
        </w:rPr>
        <w:t>ng of</w:t>
      </w:r>
      <w:r w:rsidRPr="00F85942">
        <w:rPr>
          <w:spacing w:val="1"/>
          <w:sz w:val="24"/>
          <w:szCs w:val="24"/>
        </w:rPr>
        <w:t xml:space="preserve"> </w:t>
      </w:r>
      <w:r w:rsidRPr="00F85942">
        <w:rPr>
          <w:spacing w:val="3"/>
          <w:sz w:val="24"/>
          <w:szCs w:val="24"/>
        </w:rPr>
        <w:t>t</w:t>
      </w:r>
      <w:r w:rsidRPr="00F85942">
        <w:rPr>
          <w:sz w:val="24"/>
          <w:szCs w:val="24"/>
        </w:rPr>
        <w:t>he</w:t>
      </w:r>
      <w:r w:rsidRPr="00F85942">
        <w:rPr>
          <w:spacing w:val="1"/>
          <w:sz w:val="24"/>
          <w:szCs w:val="24"/>
        </w:rPr>
        <w:t xml:space="preserve"> </w:t>
      </w:r>
      <w:r w:rsidRPr="00F85942">
        <w:rPr>
          <w:spacing w:val="-1"/>
          <w:sz w:val="24"/>
          <w:szCs w:val="24"/>
        </w:rPr>
        <w:t>a</w:t>
      </w:r>
      <w:r w:rsidRPr="00F85942">
        <w:rPr>
          <w:sz w:val="24"/>
          <w:szCs w:val="24"/>
        </w:rPr>
        <w:t>bstr</w:t>
      </w:r>
      <w:r w:rsidRPr="00F85942">
        <w:rPr>
          <w:spacing w:val="-1"/>
          <w:sz w:val="24"/>
          <w:szCs w:val="24"/>
        </w:rPr>
        <w:t>ac</w:t>
      </w:r>
      <w:r w:rsidRPr="00F85942">
        <w:rPr>
          <w:sz w:val="24"/>
          <w:szCs w:val="24"/>
        </w:rPr>
        <w:t>t</w:t>
      </w:r>
      <w:r w:rsidRPr="00F85942">
        <w:rPr>
          <w:spacing w:val="3"/>
          <w:sz w:val="24"/>
          <w:szCs w:val="24"/>
        </w:rPr>
        <w:t xml:space="preserve"> </w:t>
      </w:r>
      <w:r w:rsidRPr="00F85942">
        <w:rPr>
          <w:sz w:val="24"/>
          <w:szCs w:val="24"/>
        </w:rPr>
        <w:t>m</w:t>
      </w:r>
      <w:r w:rsidRPr="00F85942">
        <w:rPr>
          <w:spacing w:val="2"/>
          <w:sz w:val="24"/>
          <w:szCs w:val="24"/>
        </w:rPr>
        <w:t>a</w:t>
      </w:r>
      <w:r w:rsidRPr="00F85942">
        <w:rPr>
          <w:spacing w:val="-1"/>
          <w:sz w:val="24"/>
          <w:szCs w:val="24"/>
        </w:rPr>
        <w:t>c</w:t>
      </w:r>
      <w:r w:rsidRPr="00F85942">
        <w:rPr>
          <w:sz w:val="24"/>
          <w:szCs w:val="24"/>
        </w:rPr>
        <w:t>hine</w:t>
      </w:r>
      <w:r w:rsidRPr="00F85942">
        <w:rPr>
          <w:spacing w:val="2"/>
          <w:sz w:val="24"/>
          <w:szCs w:val="24"/>
        </w:rPr>
        <w:t xml:space="preserve"> </w:t>
      </w:r>
      <w:r w:rsidRPr="00F85942">
        <w:rPr>
          <w:sz w:val="24"/>
          <w:szCs w:val="24"/>
        </w:rPr>
        <w:t>is</w:t>
      </w:r>
      <w:r w:rsidRPr="00F85942">
        <w:rPr>
          <w:spacing w:val="3"/>
          <w:sz w:val="24"/>
          <w:szCs w:val="24"/>
        </w:rPr>
        <w:t xml:space="preserve"> </w:t>
      </w:r>
      <w:r w:rsidRPr="00F85942">
        <w:rPr>
          <w:sz w:val="24"/>
          <w:szCs w:val="24"/>
        </w:rPr>
        <w:t>in</w:t>
      </w:r>
      <w:r w:rsidRPr="00F85942">
        <w:rPr>
          <w:spacing w:val="1"/>
          <w:sz w:val="24"/>
          <w:szCs w:val="24"/>
        </w:rPr>
        <w:t>t</w:t>
      </w:r>
      <w:r w:rsidRPr="00F85942">
        <w:rPr>
          <w:spacing w:val="-1"/>
          <w:sz w:val="24"/>
          <w:szCs w:val="24"/>
        </w:rPr>
        <w:t>e</w:t>
      </w:r>
      <w:r w:rsidRPr="00F85942">
        <w:rPr>
          <w:sz w:val="24"/>
          <w:szCs w:val="24"/>
        </w:rPr>
        <w:t>r</w:t>
      </w:r>
      <w:r w:rsidRPr="00F85942">
        <w:rPr>
          <w:spacing w:val="-1"/>
          <w:sz w:val="24"/>
          <w:szCs w:val="24"/>
        </w:rPr>
        <w:t>r</w:t>
      </w:r>
      <w:r w:rsidRPr="00F85942">
        <w:rPr>
          <w:sz w:val="24"/>
          <w:szCs w:val="24"/>
        </w:rPr>
        <w:t>upted</w:t>
      </w:r>
      <w:r w:rsidRPr="00F85942">
        <w:rPr>
          <w:spacing w:val="2"/>
          <w:sz w:val="24"/>
          <w:szCs w:val="24"/>
        </w:rPr>
        <w:t xml:space="preserve"> </w:t>
      </w:r>
      <w:r w:rsidRPr="00F85942">
        <w:rPr>
          <w:spacing w:val="5"/>
          <w:sz w:val="24"/>
          <w:szCs w:val="24"/>
        </w:rPr>
        <w:t>b</w:t>
      </w:r>
      <w:r w:rsidRPr="00F85942">
        <w:rPr>
          <w:sz w:val="24"/>
          <w:szCs w:val="24"/>
        </w:rPr>
        <w:t>y</w:t>
      </w:r>
      <w:r w:rsidRPr="00F85942">
        <w:rPr>
          <w:spacing w:val="-3"/>
          <w:sz w:val="24"/>
          <w:szCs w:val="24"/>
        </w:rPr>
        <w:t xml:space="preserve"> </w:t>
      </w:r>
      <w:r w:rsidRPr="00F85942">
        <w:rPr>
          <w:spacing w:val="1"/>
          <w:sz w:val="24"/>
          <w:szCs w:val="24"/>
        </w:rPr>
        <w:t>r</w:t>
      </w:r>
      <w:r w:rsidRPr="00F85942">
        <w:rPr>
          <w:spacing w:val="-1"/>
          <w:sz w:val="24"/>
          <w:szCs w:val="24"/>
        </w:rPr>
        <w:t>ece</w:t>
      </w:r>
      <w:r w:rsidRPr="00F85942">
        <w:rPr>
          <w:sz w:val="24"/>
          <w:szCs w:val="24"/>
        </w:rPr>
        <w:t>ipt</w:t>
      </w:r>
      <w:r w:rsidRPr="00F85942">
        <w:rPr>
          <w:spacing w:val="3"/>
          <w:sz w:val="24"/>
          <w:szCs w:val="24"/>
        </w:rPr>
        <w:t xml:space="preserve"> </w:t>
      </w:r>
      <w:r w:rsidRPr="00F85942">
        <w:rPr>
          <w:sz w:val="24"/>
          <w:szCs w:val="24"/>
        </w:rPr>
        <w:t>of</w:t>
      </w:r>
      <w:r w:rsidRPr="00F85942">
        <w:rPr>
          <w:spacing w:val="1"/>
          <w:sz w:val="24"/>
          <w:szCs w:val="24"/>
        </w:rPr>
        <w:t xml:space="preserve"> </w:t>
      </w:r>
      <w:r w:rsidRPr="00F85942">
        <w:rPr>
          <w:sz w:val="24"/>
          <w:szCs w:val="24"/>
        </w:rPr>
        <w:t>a</w:t>
      </w:r>
      <w:r w:rsidRPr="00F85942">
        <w:rPr>
          <w:spacing w:val="1"/>
          <w:sz w:val="24"/>
          <w:szCs w:val="24"/>
        </w:rPr>
        <w:t xml:space="preserve"> </w:t>
      </w:r>
      <w:r w:rsidRPr="00F85942">
        <w:rPr>
          <w:spacing w:val="2"/>
          <w:sz w:val="24"/>
          <w:szCs w:val="24"/>
        </w:rPr>
        <w:t>s</w:t>
      </w:r>
      <w:r w:rsidRPr="00F85942">
        <w:rPr>
          <w:sz w:val="24"/>
          <w:szCs w:val="24"/>
        </w:rPr>
        <w:t>i</w:t>
      </w:r>
      <w:r w:rsidRPr="00F85942">
        <w:rPr>
          <w:spacing w:val="-2"/>
          <w:sz w:val="24"/>
          <w:szCs w:val="24"/>
        </w:rPr>
        <w:t>g</w:t>
      </w:r>
      <w:r w:rsidRPr="00F85942">
        <w:rPr>
          <w:sz w:val="24"/>
          <w:szCs w:val="24"/>
        </w:rPr>
        <w:t>n</w:t>
      </w:r>
      <w:r w:rsidRPr="00F85942">
        <w:rPr>
          <w:spacing w:val="-1"/>
          <w:sz w:val="24"/>
          <w:szCs w:val="24"/>
        </w:rPr>
        <w:t>a</w:t>
      </w:r>
      <w:r w:rsidRPr="00F85942">
        <w:rPr>
          <w:sz w:val="24"/>
          <w:szCs w:val="24"/>
        </w:rPr>
        <w:t>l,</w:t>
      </w:r>
      <w:r w:rsidRPr="00F85942">
        <w:rPr>
          <w:spacing w:val="3"/>
          <w:sz w:val="24"/>
          <w:szCs w:val="24"/>
        </w:rPr>
        <w:t xml:space="preserve"> </w:t>
      </w:r>
      <w:r w:rsidRPr="00F85942">
        <w:rPr>
          <w:sz w:val="24"/>
          <w:szCs w:val="24"/>
        </w:rPr>
        <w:t>on</w:t>
      </w:r>
      <w:r w:rsidRPr="00F85942">
        <w:rPr>
          <w:spacing w:val="5"/>
          <w:sz w:val="24"/>
          <w:szCs w:val="24"/>
        </w:rPr>
        <w:t>l</w:t>
      </w:r>
      <w:r w:rsidRPr="00F85942">
        <w:rPr>
          <w:sz w:val="24"/>
          <w:szCs w:val="24"/>
        </w:rPr>
        <w:t>y</w:t>
      </w:r>
      <w:r w:rsidRPr="00F85942">
        <w:rPr>
          <w:spacing w:val="-5"/>
          <w:sz w:val="24"/>
          <w:szCs w:val="24"/>
        </w:rPr>
        <w:t xml:space="preserve"> </w:t>
      </w:r>
      <w:r w:rsidRPr="00F85942">
        <w:rPr>
          <w:sz w:val="24"/>
          <w:szCs w:val="24"/>
        </w:rPr>
        <w:t>t</w:t>
      </w:r>
      <w:r w:rsidRPr="00F85942">
        <w:rPr>
          <w:spacing w:val="3"/>
          <w:sz w:val="24"/>
          <w:szCs w:val="24"/>
        </w:rPr>
        <w:t>h</w:t>
      </w:r>
      <w:r w:rsidRPr="00F85942">
        <w:rPr>
          <w:sz w:val="24"/>
          <w:szCs w:val="24"/>
        </w:rPr>
        <w:t>e v</w:t>
      </w:r>
      <w:r w:rsidRPr="00F85942">
        <w:rPr>
          <w:spacing w:val="-1"/>
          <w:sz w:val="24"/>
          <w:szCs w:val="24"/>
        </w:rPr>
        <w:t>a</w:t>
      </w:r>
      <w:r w:rsidRPr="00F85942">
        <w:rPr>
          <w:sz w:val="24"/>
          <w:szCs w:val="24"/>
        </w:rPr>
        <w:t>lues</w:t>
      </w:r>
      <w:r w:rsidRPr="00F85942">
        <w:rPr>
          <w:spacing w:val="4"/>
          <w:sz w:val="24"/>
          <w:szCs w:val="24"/>
        </w:rPr>
        <w:t xml:space="preserve"> </w:t>
      </w:r>
      <w:r w:rsidRPr="00F85942">
        <w:rPr>
          <w:sz w:val="24"/>
          <w:szCs w:val="24"/>
        </w:rPr>
        <w:t>of</w:t>
      </w:r>
      <w:r w:rsidRPr="00F85942">
        <w:rPr>
          <w:spacing w:val="4"/>
          <w:sz w:val="24"/>
          <w:szCs w:val="24"/>
        </w:rPr>
        <w:t xml:space="preserve"> </w:t>
      </w:r>
      <w:r w:rsidRPr="00F85942">
        <w:rPr>
          <w:sz w:val="24"/>
          <w:szCs w:val="24"/>
        </w:rPr>
        <w:t>obje</w:t>
      </w:r>
      <w:r w:rsidRPr="00F85942">
        <w:rPr>
          <w:spacing w:val="-1"/>
          <w:sz w:val="24"/>
          <w:szCs w:val="24"/>
        </w:rPr>
        <w:t>c</w:t>
      </w:r>
      <w:r w:rsidRPr="00F85942">
        <w:rPr>
          <w:sz w:val="24"/>
          <w:szCs w:val="24"/>
        </w:rPr>
        <w:t>ts</w:t>
      </w:r>
      <w:r w:rsidRPr="00F85942">
        <w:rPr>
          <w:spacing w:val="5"/>
          <w:sz w:val="24"/>
          <w:szCs w:val="24"/>
        </w:rPr>
        <w:t xml:space="preserve"> </w:t>
      </w:r>
      <w:r w:rsidRPr="00F85942">
        <w:rPr>
          <w:spacing w:val="-1"/>
          <w:sz w:val="24"/>
          <w:szCs w:val="24"/>
        </w:rPr>
        <w:t>a</w:t>
      </w:r>
      <w:r w:rsidRPr="00F85942">
        <w:rPr>
          <w:sz w:val="24"/>
          <w:szCs w:val="24"/>
        </w:rPr>
        <w:t>s</w:t>
      </w:r>
      <w:r w:rsidRPr="00F85942">
        <w:rPr>
          <w:spacing w:val="5"/>
          <w:sz w:val="24"/>
          <w:szCs w:val="24"/>
        </w:rPr>
        <w:t xml:space="preserve"> </w:t>
      </w:r>
      <w:r w:rsidRPr="00F85942">
        <w:rPr>
          <w:spacing w:val="2"/>
          <w:sz w:val="24"/>
          <w:szCs w:val="24"/>
        </w:rPr>
        <w:t>o</w:t>
      </w:r>
      <w:r w:rsidRPr="00F85942">
        <w:rPr>
          <w:sz w:val="24"/>
          <w:szCs w:val="24"/>
        </w:rPr>
        <w:t>f</w:t>
      </w:r>
      <w:r w:rsidRPr="00F85942">
        <w:rPr>
          <w:spacing w:val="4"/>
          <w:sz w:val="24"/>
          <w:szCs w:val="24"/>
        </w:rPr>
        <w:t xml:space="preserve"> </w:t>
      </w:r>
      <w:r w:rsidRPr="00F85942">
        <w:rPr>
          <w:sz w:val="24"/>
          <w:szCs w:val="24"/>
        </w:rPr>
        <w:t>the</w:t>
      </w:r>
      <w:r w:rsidRPr="00F85942">
        <w:rPr>
          <w:spacing w:val="4"/>
          <w:sz w:val="24"/>
          <w:szCs w:val="24"/>
        </w:rPr>
        <w:t xml:space="preserve"> </w:t>
      </w:r>
      <w:r w:rsidRPr="00F85942">
        <w:rPr>
          <w:sz w:val="24"/>
          <w:szCs w:val="24"/>
        </w:rPr>
        <w:t>p</w:t>
      </w:r>
      <w:r w:rsidRPr="00F85942">
        <w:rPr>
          <w:spacing w:val="-1"/>
          <w:sz w:val="24"/>
          <w:szCs w:val="24"/>
        </w:rPr>
        <w:t>re</w:t>
      </w:r>
      <w:r w:rsidRPr="00F85942">
        <w:rPr>
          <w:sz w:val="24"/>
          <w:szCs w:val="24"/>
        </w:rPr>
        <w:t>vi</w:t>
      </w:r>
      <w:r w:rsidRPr="00F85942">
        <w:rPr>
          <w:spacing w:val="3"/>
          <w:sz w:val="24"/>
          <w:szCs w:val="24"/>
        </w:rPr>
        <w:t>o</w:t>
      </w:r>
      <w:r w:rsidRPr="00F85942">
        <w:rPr>
          <w:sz w:val="24"/>
          <w:szCs w:val="24"/>
        </w:rPr>
        <w:t>us</w:t>
      </w:r>
      <w:r w:rsidRPr="00F85942">
        <w:rPr>
          <w:spacing w:val="5"/>
          <w:sz w:val="24"/>
          <w:szCs w:val="24"/>
        </w:rPr>
        <w:t xml:space="preserve"> </w:t>
      </w:r>
      <w:r w:rsidRPr="00F85942">
        <w:rPr>
          <w:sz w:val="24"/>
          <w:szCs w:val="24"/>
        </w:rPr>
        <w:t>s</w:t>
      </w:r>
      <w:r w:rsidRPr="00F85942">
        <w:rPr>
          <w:spacing w:val="-1"/>
          <w:sz w:val="24"/>
          <w:szCs w:val="24"/>
        </w:rPr>
        <w:t>e</w:t>
      </w:r>
      <w:r w:rsidRPr="00F85942">
        <w:rPr>
          <w:sz w:val="24"/>
          <w:szCs w:val="24"/>
        </w:rPr>
        <w:t>qu</w:t>
      </w:r>
      <w:r w:rsidRPr="00F85942">
        <w:rPr>
          <w:spacing w:val="-1"/>
          <w:sz w:val="24"/>
          <w:szCs w:val="24"/>
        </w:rPr>
        <w:t>e</w:t>
      </w:r>
      <w:r w:rsidRPr="00F85942">
        <w:rPr>
          <w:spacing w:val="2"/>
          <w:sz w:val="24"/>
          <w:szCs w:val="24"/>
        </w:rPr>
        <w:t>n</w:t>
      </w:r>
      <w:r w:rsidRPr="00F85942">
        <w:rPr>
          <w:spacing w:val="-1"/>
          <w:sz w:val="24"/>
          <w:szCs w:val="24"/>
        </w:rPr>
        <w:t>c</w:t>
      </w:r>
      <w:r w:rsidRPr="00F85942">
        <w:rPr>
          <w:sz w:val="24"/>
          <w:szCs w:val="24"/>
        </w:rPr>
        <w:t>e</w:t>
      </w:r>
      <w:r w:rsidRPr="00F85942">
        <w:rPr>
          <w:spacing w:val="4"/>
          <w:sz w:val="24"/>
          <w:szCs w:val="24"/>
        </w:rPr>
        <w:t xml:space="preserve"> </w:t>
      </w:r>
      <w:r w:rsidRPr="00F85942">
        <w:rPr>
          <w:sz w:val="24"/>
          <w:szCs w:val="24"/>
        </w:rPr>
        <w:t>poi</w:t>
      </w:r>
      <w:r w:rsidRPr="00F85942">
        <w:rPr>
          <w:spacing w:val="3"/>
          <w:sz w:val="24"/>
          <w:szCs w:val="24"/>
        </w:rPr>
        <w:t>n</w:t>
      </w:r>
      <w:r w:rsidRPr="00F85942">
        <w:rPr>
          <w:sz w:val="24"/>
          <w:szCs w:val="24"/>
        </w:rPr>
        <w:t>t</w:t>
      </w:r>
      <w:r w:rsidRPr="00F85942">
        <w:rPr>
          <w:spacing w:val="5"/>
          <w:sz w:val="24"/>
          <w:szCs w:val="24"/>
        </w:rPr>
        <w:t xml:space="preserve"> </w:t>
      </w:r>
      <w:r w:rsidRPr="00F85942">
        <w:rPr>
          <w:sz w:val="24"/>
          <w:szCs w:val="24"/>
        </w:rPr>
        <w:t>m</w:t>
      </w:r>
      <w:r w:rsidRPr="00F85942">
        <w:rPr>
          <w:spacing w:val="2"/>
          <w:sz w:val="24"/>
          <w:szCs w:val="24"/>
        </w:rPr>
        <w:t>a</w:t>
      </w:r>
      <w:r w:rsidRPr="00F85942">
        <w:rPr>
          <w:sz w:val="24"/>
          <w:szCs w:val="24"/>
        </w:rPr>
        <w:t>y be</w:t>
      </w:r>
      <w:r w:rsidRPr="00F85942">
        <w:rPr>
          <w:spacing w:val="6"/>
          <w:sz w:val="24"/>
          <w:szCs w:val="24"/>
        </w:rPr>
        <w:t xml:space="preserve"> </w:t>
      </w:r>
      <w:r w:rsidRPr="00F85942">
        <w:rPr>
          <w:sz w:val="24"/>
          <w:szCs w:val="24"/>
        </w:rPr>
        <w:t>r</w:t>
      </w:r>
      <w:r w:rsidRPr="00F85942">
        <w:rPr>
          <w:spacing w:val="-2"/>
          <w:sz w:val="24"/>
          <w:szCs w:val="24"/>
        </w:rPr>
        <w:t>e</w:t>
      </w:r>
      <w:r w:rsidRPr="00F85942">
        <w:rPr>
          <w:sz w:val="24"/>
          <w:szCs w:val="24"/>
        </w:rPr>
        <w:t>l</w:t>
      </w:r>
      <w:r w:rsidRPr="00F85942">
        <w:rPr>
          <w:spacing w:val="1"/>
          <w:sz w:val="24"/>
          <w:szCs w:val="24"/>
        </w:rPr>
        <w:t>i</w:t>
      </w:r>
      <w:r w:rsidRPr="00F85942">
        <w:rPr>
          <w:spacing w:val="-1"/>
          <w:sz w:val="24"/>
          <w:szCs w:val="24"/>
        </w:rPr>
        <w:t>e</w:t>
      </w:r>
      <w:r w:rsidRPr="00F85942">
        <w:rPr>
          <w:sz w:val="24"/>
          <w:szCs w:val="24"/>
        </w:rPr>
        <w:t>d</w:t>
      </w:r>
      <w:r w:rsidRPr="00F85942">
        <w:rPr>
          <w:spacing w:val="5"/>
          <w:sz w:val="24"/>
          <w:szCs w:val="24"/>
        </w:rPr>
        <w:t xml:space="preserve"> </w:t>
      </w:r>
      <w:r w:rsidRPr="00F85942">
        <w:rPr>
          <w:sz w:val="24"/>
          <w:szCs w:val="24"/>
        </w:rPr>
        <w:t>on.</w:t>
      </w:r>
      <w:r w:rsidRPr="00F85942">
        <w:rPr>
          <w:spacing w:val="5"/>
          <w:sz w:val="24"/>
          <w:szCs w:val="24"/>
        </w:rPr>
        <w:t xml:space="preserve"> </w:t>
      </w:r>
      <w:r w:rsidRPr="00F85942">
        <w:rPr>
          <w:sz w:val="24"/>
          <w:szCs w:val="24"/>
        </w:rPr>
        <w:t>Obj</w:t>
      </w:r>
      <w:r w:rsidRPr="00F85942">
        <w:rPr>
          <w:spacing w:val="1"/>
          <w:sz w:val="24"/>
          <w:szCs w:val="24"/>
        </w:rPr>
        <w:t>ec</w:t>
      </w:r>
      <w:r w:rsidRPr="00F85942">
        <w:rPr>
          <w:sz w:val="24"/>
          <w:szCs w:val="24"/>
        </w:rPr>
        <w:t>ts</w:t>
      </w:r>
      <w:r w:rsidRPr="00F85942">
        <w:rPr>
          <w:spacing w:val="5"/>
          <w:sz w:val="24"/>
          <w:szCs w:val="24"/>
        </w:rPr>
        <w:t xml:space="preserve"> </w:t>
      </w:r>
      <w:r w:rsidRPr="00F85942">
        <w:rPr>
          <w:sz w:val="24"/>
          <w:szCs w:val="24"/>
        </w:rPr>
        <w:t>that</w:t>
      </w:r>
      <w:r w:rsidRPr="00F85942">
        <w:rPr>
          <w:spacing w:val="5"/>
          <w:sz w:val="24"/>
          <w:szCs w:val="24"/>
        </w:rPr>
        <w:t xml:space="preserve"> </w:t>
      </w:r>
      <w:r w:rsidRPr="00F85942">
        <w:rPr>
          <w:sz w:val="24"/>
          <w:szCs w:val="24"/>
        </w:rPr>
        <w:t>m</w:t>
      </w:r>
      <w:r w:rsidRPr="00F85942">
        <w:rPr>
          <w:spacing w:val="2"/>
          <w:sz w:val="24"/>
          <w:szCs w:val="24"/>
        </w:rPr>
        <w:t>a</w:t>
      </w:r>
      <w:r w:rsidRPr="00F85942">
        <w:rPr>
          <w:sz w:val="24"/>
          <w:szCs w:val="24"/>
        </w:rPr>
        <w:t>y be mod</w:t>
      </w:r>
      <w:r w:rsidRPr="00F85942">
        <w:rPr>
          <w:spacing w:val="1"/>
          <w:sz w:val="24"/>
          <w:szCs w:val="24"/>
        </w:rPr>
        <w:t>i</w:t>
      </w:r>
      <w:r w:rsidRPr="00F85942">
        <w:rPr>
          <w:sz w:val="24"/>
          <w:szCs w:val="24"/>
        </w:rPr>
        <w:t>fi</w:t>
      </w:r>
      <w:r w:rsidRPr="00F85942">
        <w:rPr>
          <w:spacing w:val="-1"/>
          <w:sz w:val="24"/>
          <w:szCs w:val="24"/>
        </w:rPr>
        <w:t>e</w:t>
      </w:r>
      <w:r w:rsidRPr="00F85942">
        <w:rPr>
          <w:sz w:val="24"/>
          <w:szCs w:val="24"/>
        </w:rPr>
        <w:t>d</w:t>
      </w:r>
      <w:r w:rsidRPr="00F85942">
        <w:rPr>
          <w:spacing w:val="1"/>
          <w:sz w:val="24"/>
          <w:szCs w:val="24"/>
        </w:rPr>
        <w:t xml:space="preserve"> </w:t>
      </w:r>
      <w:r w:rsidRPr="00F85942">
        <w:rPr>
          <w:sz w:val="24"/>
          <w:szCs w:val="24"/>
        </w:rPr>
        <w:t>b</w:t>
      </w:r>
      <w:r w:rsidRPr="00F85942">
        <w:rPr>
          <w:spacing w:val="-1"/>
          <w:sz w:val="24"/>
          <w:szCs w:val="24"/>
        </w:rPr>
        <w:t>e</w:t>
      </w:r>
      <w:r w:rsidRPr="00F85942">
        <w:rPr>
          <w:sz w:val="24"/>
          <w:szCs w:val="24"/>
        </w:rPr>
        <w:t>tw</w:t>
      </w:r>
      <w:r w:rsidRPr="00F85942">
        <w:rPr>
          <w:spacing w:val="-1"/>
          <w:sz w:val="24"/>
          <w:szCs w:val="24"/>
        </w:rPr>
        <w:t>ee</w:t>
      </w:r>
      <w:r w:rsidRPr="00F85942">
        <w:rPr>
          <w:sz w:val="24"/>
          <w:szCs w:val="24"/>
        </w:rPr>
        <w:t>n</w:t>
      </w:r>
      <w:r w:rsidRPr="00F85942">
        <w:rPr>
          <w:spacing w:val="1"/>
          <w:sz w:val="24"/>
          <w:szCs w:val="24"/>
        </w:rPr>
        <w:t xml:space="preserve"> </w:t>
      </w:r>
      <w:r w:rsidRPr="00F85942">
        <w:rPr>
          <w:sz w:val="24"/>
          <w:szCs w:val="24"/>
        </w:rPr>
        <w:t xml:space="preserve">the </w:t>
      </w:r>
      <w:r w:rsidRPr="00F85942">
        <w:rPr>
          <w:spacing w:val="2"/>
          <w:sz w:val="24"/>
          <w:szCs w:val="24"/>
        </w:rPr>
        <w:t>p</w:t>
      </w:r>
      <w:r w:rsidRPr="00F85942">
        <w:rPr>
          <w:spacing w:val="1"/>
          <w:sz w:val="24"/>
          <w:szCs w:val="24"/>
        </w:rPr>
        <w:t>r</w:t>
      </w:r>
      <w:r w:rsidRPr="00F85942">
        <w:rPr>
          <w:spacing w:val="-1"/>
          <w:sz w:val="24"/>
          <w:szCs w:val="24"/>
        </w:rPr>
        <w:t>e</w:t>
      </w:r>
      <w:r w:rsidRPr="00F85942">
        <w:rPr>
          <w:sz w:val="24"/>
          <w:szCs w:val="24"/>
        </w:rPr>
        <w:t>vious</w:t>
      </w:r>
      <w:r w:rsidRPr="00F85942">
        <w:rPr>
          <w:spacing w:val="1"/>
          <w:sz w:val="24"/>
          <w:szCs w:val="24"/>
        </w:rPr>
        <w:t xml:space="preserve"> </w:t>
      </w:r>
      <w:r w:rsidRPr="00F85942">
        <w:rPr>
          <w:sz w:val="24"/>
          <w:szCs w:val="24"/>
        </w:rPr>
        <w:t>s</w:t>
      </w:r>
      <w:r w:rsidRPr="00F85942">
        <w:rPr>
          <w:spacing w:val="-1"/>
          <w:sz w:val="24"/>
          <w:szCs w:val="24"/>
        </w:rPr>
        <w:t>e</w:t>
      </w:r>
      <w:r w:rsidRPr="00F85942">
        <w:rPr>
          <w:sz w:val="24"/>
          <w:szCs w:val="24"/>
        </w:rPr>
        <w:t>qu</w:t>
      </w:r>
      <w:r w:rsidRPr="00F85942">
        <w:rPr>
          <w:spacing w:val="-1"/>
          <w:sz w:val="24"/>
          <w:szCs w:val="24"/>
        </w:rPr>
        <w:t>e</w:t>
      </w:r>
      <w:r w:rsidRPr="00F85942">
        <w:rPr>
          <w:sz w:val="24"/>
          <w:szCs w:val="24"/>
        </w:rPr>
        <w:t>n</w:t>
      </w:r>
      <w:r w:rsidRPr="00F85942">
        <w:rPr>
          <w:spacing w:val="1"/>
          <w:sz w:val="24"/>
          <w:szCs w:val="24"/>
        </w:rPr>
        <w:t>c</w:t>
      </w:r>
      <w:r w:rsidRPr="00F85942">
        <w:rPr>
          <w:sz w:val="24"/>
          <w:szCs w:val="24"/>
        </w:rPr>
        <w:t>e point</w:t>
      </w:r>
      <w:r w:rsidRPr="00F85942">
        <w:rPr>
          <w:spacing w:val="1"/>
          <w:sz w:val="24"/>
          <w:szCs w:val="24"/>
        </w:rPr>
        <w:t xml:space="preserve"> </w:t>
      </w:r>
      <w:r w:rsidRPr="00F85942">
        <w:rPr>
          <w:spacing w:val="-1"/>
          <w:sz w:val="24"/>
          <w:szCs w:val="24"/>
        </w:rPr>
        <w:t>a</w:t>
      </w:r>
      <w:r w:rsidRPr="00F85942">
        <w:rPr>
          <w:spacing w:val="2"/>
          <w:sz w:val="24"/>
          <w:szCs w:val="24"/>
        </w:rPr>
        <w:t>n</w:t>
      </w:r>
      <w:r w:rsidRPr="00F85942">
        <w:rPr>
          <w:sz w:val="24"/>
          <w:szCs w:val="24"/>
        </w:rPr>
        <w:t>d</w:t>
      </w:r>
      <w:r w:rsidRPr="00F85942">
        <w:rPr>
          <w:spacing w:val="1"/>
          <w:sz w:val="24"/>
          <w:szCs w:val="24"/>
        </w:rPr>
        <w:t xml:space="preserve"> </w:t>
      </w:r>
      <w:r w:rsidRPr="00F85942">
        <w:rPr>
          <w:sz w:val="24"/>
          <w:szCs w:val="24"/>
        </w:rPr>
        <w:t>the n</w:t>
      </w:r>
      <w:r w:rsidRPr="00F85942">
        <w:rPr>
          <w:spacing w:val="-1"/>
          <w:sz w:val="24"/>
          <w:szCs w:val="24"/>
        </w:rPr>
        <w:t>e</w:t>
      </w:r>
      <w:r w:rsidRPr="00F85942">
        <w:rPr>
          <w:spacing w:val="2"/>
          <w:sz w:val="24"/>
          <w:szCs w:val="24"/>
        </w:rPr>
        <w:t>x</w:t>
      </w:r>
      <w:r w:rsidRPr="00F85942">
        <w:rPr>
          <w:sz w:val="24"/>
          <w:szCs w:val="24"/>
        </w:rPr>
        <w:t>t</w:t>
      </w:r>
      <w:r w:rsidRPr="00F85942">
        <w:rPr>
          <w:spacing w:val="1"/>
          <w:sz w:val="24"/>
          <w:szCs w:val="24"/>
        </w:rPr>
        <w:t xml:space="preserve"> </w:t>
      </w:r>
      <w:r w:rsidRPr="00F85942">
        <w:rPr>
          <w:sz w:val="24"/>
          <w:szCs w:val="24"/>
        </w:rPr>
        <w:t>s</w:t>
      </w:r>
      <w:r w:rsidRPr="00F85942">
        <w:rPr>
          <w:spacing w:val="-1"/>
          <w:sz w:val="24"/>
          <w:szCs w:val="24"/>
        </w:rPr>
        <w:t>e</w:t>
      </w:r>
      <w:r w:rsidRPr="00F85942">
        <w:rPr>
          <w:sz w:val="24"/>
          <w:szCs w:val="24"/>
        </w:rPr>
        <w:t>qu</w:t>
      </w:r>
      <w:r w:rsidRPr="00F85942">
        <w:rPr>
          <w:spacing w:val="-1"/>
          <w:sz w:val="24"/>
          <w:szCs w:val="24"/>
        </w:rPr>
        <w:t>e</w:t>
      </w:r>
      <w:r w:rsidRPr="00F85942">
        <w:rPr>
          <w:sz w:val="24"/>
          <w:szCs w:val="24"/>
        </w:rPr>
        <w:t>n</w:t>
      </w:r>
      <w:r w:rsidRPr="00F85942">
        <w:rPr>
          <w:spacing w:val="-1"/>
          <w:sz w:val="24"/>
          <w:szCs w:val="24"/>
        </w:rPr>
        <w:t>c</w:t>
      </w:r>
      <w:r w:rsidRPr="00F85942">
        <w:rPr>
          <w:sz w:val="24"/>
          <w:szCs w:val="24"/>
        </w:rPr>
        <w:t>e poi</w:t>
      </w:r>
      <w:r w:rsidRPr="00F85942">
        <w:rPr>
          <w:spacing w:val="3"/>
          <w:sz w:val="24"/>
          <w:szCs w:val="24"/>
        </w:rPr>
        <w:t>n</w:t>
      </w:r>
      <w:r w:rsidRPr="00F85942">
        <w:rPr>
          <w:sz w:val="24"/>
          <w:szCs w:val="24"/>
        </w:rPr>
        <w:t>t</w:t>
      </w:r>
      <w:r w:rsidRPr="00F85942">
        <w:rPr>
          <w:spacing w:val="1"/>
          <w:sz w:val="24"/>
          <w:szCs w:val="24"/>
        </w:rPr>
        <w:t xml:space="preserve"> </w:t>
      </w:r>
      <w:r w:rsidRPr="00F85942">
        <w:rPr>
          <w:sz w:val="24"/>
          <w:szCs w:val="24"/>
        </w:rPr>
        <w:t>n</w:t>
      </w:r>
      <w:r w:rsidRPr="00F85942">
        <w:rPr>
          <w:spacing w:val="-1"/>
          <w:sz w:val="24"/>
          <w:szCs w:val="24"/>
        </w:rPr>
        <w:t>ee</w:t>
      </w:r>
      <w:r w:rsidRPr="00F85942">
        <w:rPr>
          <w:sz w:val="24"/>
          <w:szCs w:val="24"/>
        </w:rPr>
        <w:t>d</w:t>
      </w:r>
      <w:r w:rsidRPr="00F85942">
        <w:rPr>
          <w:spacing w:val="1"/>
          <w:sz w:val="24"/>
          <w:szCs w:val="24"/>
        </w:rPr>
        <w:t xml:space="preserve"> </w:t>
      </w:r>
      <w:r w:rsidRPr="00F85942">
        <w:rPr>
          <w:sz w:val="24"/>
          <w:szCs w:val="24"/>
        </w:rPr>
        <w:t>not</w:t>
      </w:r>
      <w:r w:rsidRPr="00F85942">
        <w:rPr>
          <w:spacing w:val="1"/>
          <w:sz w:val="24"/>
          <w:szCs w:val="24"/>
        </w:rPr>
        <w:t xml:space="preserve"> </w:t>
      </w:r>
      <w:r w:rsidRPr="00F85942">
        <w:rPr>
          <w:sz w:val="24"/>
          <w:szCs w:val="24"/>
        </w:rPr>
        <w:t>h</w:t>
      </w:r>
      <w:r w:rsidRPr="00F85942">
        <w:rPr>
          <w:spacing w:val="-1"/>
          <w:sz w:val="24"/>
          <w:szCs w:val="24"/>
        </w:rPr>
        <w:t>a</w:t>
      </w:r>
      <w:r w:rsidRPr="00F85942">
        <w:rPr>
          <w:sz w:val="24"/>
          <w:szCs w:val="24"/>
        </w:rPr>
        <w:t>ve r</w:t>
      </w:r>
      <w:r w:rsidRPr="00F85942">
        <w:rPr>
          <w:spacing w:val="-2"/>
          <w:sz w:val="24"/>
          <w:szCs w:val="24"/>
        </w:rPr>
        <w:t>e</w:t>
      </w:r>
      <w:r w:rsidRPr="00F85942">
        <w:rPr>
          <w:spacing w:val="-1"/>
          <w:sz w:val="24"/>
          <w:szCs w:val="24"/>
        </w:rPr>
        <w:t>ce</w:t>
      </w:r>
      <w:r w:rsidRPr="00F85942">
        <w:rPr>
          <w:sz w:val="24"/>
          <w:szCs w:val="24"/>
        </w:rPr>
        <w:t>i</w:t>
      </w:r>
      <w:r w:rsidRPr="00F85942">
        <w:rPr>
          <w:spacing w:val="3"/>
          <w:sz w:val="24"/>
          <w:szCs w:val="24"/>
        </w:rPr>
        <w:t>v</w:t>
      </w:r>
      <w:r w:rsidRPr="00F85942">
        <w:rPr>
          <w:spacing w:val="-1"/>
          <w:sz w:val="24"/>
          <w:szCs w:val="24"/>
        </w:rPr>
        <w:t>e</w:t>
      </w:r>
      <w:r w:rsidRPr="00F85942">
        <w:rPr>
          <w:sz w:val="24"/>
          <w:szCs w:val="24"/>
        </w:rPr>
        <w:t>d their</w:t>
      </w:r>
      <w:r w:rsidRPr="00F85942">
        <w:rPr>
          <w:spacing w:val="-1"/>
          <w:sz w:val="24"/>
          <w:szCs w:val="24"/>
        </w:rPr>
        <w:t xml:space="preserve"> c</w:t>
      </w:r>
      <w:r w:rsidRPr="00F85942">
        <w:rPr>
          <w:spacing w:val="2"/>
          <w:sz w:val="24"/>
          <w:szCs w:val="24"/>
        </w:rPr>
        <w:t>o</w:t>
      </w:r>
      <w:r w:rsidRPr="00F85942">
        <w:rPr>
          <w:sz w:val="24"/>
          <w:szCs w:val="24"/>
        </w:rPr>
        <w:t>r</w:t>
      </w:r>
      <w:r w:rsidRPr="00F85942">
        <w:rPr>
          <w:spacing w:val="-1"/>
          <w:sz w:val="24"/>
          <w:szCs w:val="24"/>
        </w:rPr>
        <w:t>r</w:t>
      </w:r>
      <w:r w:rsidRPr="00F85942">
        <w:rPr>
          <w:spacing w:val="1"/>
          <w:sz w:val="24"/>
          <w:szCs w:val="24"/>
        </w:rPr>
        <w:t>e</w:t>
      </w:r>
      <w:r w:rsidRPr="00F85942">
        <w:rPr>
          <w:spacing w:val="-1"/>
          <w:sz w:val="24"/>
          <w:szCs w:val="24"/>
        </w:rPr>
        <w:t>c</w:t>
      </w:r>
      <w:r w:rsidRPr="00F85942">
        <w:rPr>
          <w:sz w:val="24"/>
          <w:szCs w:val="24"/>
        </w:rPr>
        <w:t>t va</w:t>
      </w:r>
      <w:r w:rsidRPr="00F85942">
        <w:rPr>
          <w:spacing w:val="2"/>
          <w:sz w:val="24"/>
          <w:szCs w:val="24"/>
        </w:rPr>
        <w:t>l</w:t>
      </w:r>
      <w:r w:rsidRPr="00F85942">
        <w:rPr>
          <w:sz w:val="24"/>
          <w:szCs w:val="24"/>
        </w:rPr>
        <w:t>u</w:t>
      </w:r>
      <w:r w:rsidRPr="00F85942">
        <w:rPr>
          <w:spacing w:val="-1"/>
          <w:sz w:val="24"/>
          <w:szCs w:val="24"/>
        </w:rPr>
        <w:t>e</w:t>
      </w:r>
      <w:r w:rsidRPr="00F85942">
        <w:rPr>
          <w:sz w:val="24"/>
          <w:szCs w:val="24"/>
        </w:rPr>
        <w:t>s</w:t>
      </w:r>
      <w:r w:rsidRPr="00F85942">
        <w:rPr>
          <w:spacing w:val="2"/>
          <w:sz w:val="24"/>
          <w:szCs w:val="24"/>
        </w:rPr>
        <w:t xml:space="preserve"> </w:t>
      </w:r>
      <w:r w:rsidRPr="00F85942">
        <w:rPr>
          <w:spacing w:val="-5"/>
          <w:sz w:val="24"/>
          <w:szCs w:val="24"/>
        </w:rPr>
        <w:t>y</w:t>
      </w:r>
      <w:r w:rsidRPr="00F85942">
        <w:rPr>
          <w:spacing w:val="-1"/>
          <w:sz w:val="24"/>
          <w:szCs w:val="24"/>
        </w:rPr>
        <w:t>e</w:t>
      </w:r>
      <w:r w:rsidRPr="00F85942">
        <w:rPr>
          <w:sz w:val="24"/>
          <w:szCs w:val="24"/>
        </w:rPr>
        <w:t>t.</w:t>
      </w:r>
    </w:p>
    <w:p w14:paraId="5B7B2CA8" w14:textId="77777777" w:rsidR="00BD33F8" w:rsidRPr="00F85942" w:rsidRDefault="00A51A16">
      <w:pPr>
        <w:spacing w:before="3"/>
        <w:ind w:left="460"/>
        <w:rPr>
          <w:sz w:val="24"/>
          <w:szCs w:val="24"/>
        </w:rPr>
      </w:pPr>
      <w:r w:rsidRPr="00F85942">
        <w:rPr>
          <w:sz w:val="24"/>
          <w:szCs w:val="24"/>
        </w:rPr>
        <w:t>(v)</w:t>
      </w:r>
      <w:r w:rsidRPr="00F85942">
        <w:rPr>
          <w:spacing w:val="20"/>
          <w:sz w:val="24"/>
          <w:szCs w:val="24"/>
        </w:rPr>
        <w:t xml:space="preserve"> </w:t>
      </w:r>
      <w:r w:rsidRPr="00F85942">
        <w:rPr>
          <w:sz w:val="24"/>
          <w:szCs w:val="24"/>
        </w:rPr>
        <w:t>The</w:t>
      </w:r>
      <w:r w:rsidRPr="00F85942">
        <w:rPr>
          <w:spacing w:val="-1"/>
          <w:sz w:val="24"/>
          <w:szCs w:val="24"/>
        </w:rPr>
        <w:t xml:space="preserve"> </w:t>
      </w:r>
      <w:r w:rsidRPr="00F85942">
        <w:rPr>
          <w:sz w:val="24"/>
          <w:szCs w:val="24"/>
        </w:rPr>
        <w:t>le</w:t>
      </w:r>
      <w:r w:rsidRPr="00F85942">
        <w:rPr>
          <w:spacing w:val="-1"/>
          <w:sz w:val="24"/>
          <w:szCs w:val="24"/>
        </w:rPr>
        <w:t>a</w:t>
      </w:r>
      <w:r w:rsidRPr="00F85942">
        <w:rPr>
          <w:sz w:val="24"/>
          <w:szCs w:val="24"/>
        </w:rPr>
        <w:t>st r</w:t>
      </w:r>
      <w:r w:rsidRPr="00F85942">
        <w:rPr>
          <w:spacing w:val="-1"/>
          <w:sz w:val="24"/>
          <w:szCs w:val="24"/>
        </w:rPr>
        <w:t>e</w:t>
      </w:r>
      <w:r w:rsidRPr="00F85942">
        <w:rPr>
          <w:sz w:val="24"/>
          <w:szCs w:val="24"/>
        </w:rPr>
        <w:t>qu</w:t>
      </w:r>
      <w:r w:rsidRPr="00F85942">
        <w:rPr>
          <w:spacing w:val="3"/>
          <w:sz w:val="24"/>
          <w:szCs w:val="24"/>
        </w:rPr>
        <w:t>i</w:t>
      </w:r>
      <w:r w:rsidRPr="00F85942">
        <w:rPr>
          <w:sz w:val="24"/>
          <w:szCs w:val="24"/>
        </w:rPr>
        <w:t>r</w:t>
      </w:r>
      <w:r w:rsidRPr="00F85942">
        <w:rPr>
          <w:spacing w:val="-2"/>
          <w:sz w:val="24"/>
          <w:szCs w:val="24"/>
        </w:rPr>
        <w:t>e</w:t>
      </w:r>
      <w:r w:rsidRPr="00F85942">
        <w:rPr>
          <w:sz w:val="24"/>
          <w:szCs w:val="24"/>
        </w:rPr>
        <w:t xml:space="preserve">ments </w:t>
      </w:r>
      <w:r w:rsidRPr="00F85942">
        <w:rPr>
          <w:spacing w:val="2"/>
          <w:sz w:val="24"/>
          <w:szCs w:val="24"/>
        </w:rPr>
        <w:t>o</w:t>
      </w:r>
      <w:r w:rsidRPr="00F85942">
        <w:rPr>
          <w:sz w:val="24"/>
          <w:szCs w:val="24"/>
        </w:rPr>
        <w:t>n a</w:t>
      </w:r>
      <w:r w:rsidRPr="00F85942">
        <w:rPr>
          <w:spacing w:val="-1"/>
          <w:sz w:val="24"/>
          <w:szCs w:val="24"/>
        </w:rPr>
        <w:t xml:space="preserve"> c</w:t>
      </w:r>
      <w:r w:rsidRPr="00F85942">
        <w:rPr>
          <w:sz w:val="24"/>
          <w:szCs w:val="24"/>
        </w:rPr>
        <w:t>onfo</w:t>
      </w:r>
      <w:r w:rsidRPr="00F85942">
        <w:rPr>
          <w:spacing w:val="-1"/>
          <w:sz w:val="24"/>
          <w:szCs w:val="24"/>
        </w:rPr>
        <w:t>r</w:t>
      </w:r>
      <w:r w:rsidRPr="00F85942">
        <w:rPr>
          <w:sz w:val="24"/>
          <w:szCs w:val="24"/>
        </w:rPr>
        <w:t>m</w:t>
      </w:r>
      <w:r w:rsidRPr="00F85942">
        <w:rPr>
          <w:spacing w:val="1"/>
          <w:sz w:val="24"/>
          <w:szCs w:val="24"/>
        </w:rPr>
        <w:t>i</w:t>
      </w:r>
      <w:r w:rsidRPr="00F85942">
        <w:rPr>
          <w:spacing w:val="2"/>
          <w:sz w:val="24"/>
          <w:szCs w:val="24"/>
        </w:rPr>
        <w:t>n</w:t>
      </w:r>
      <w:r w:rsidRPr="00F85942">
        <w:rPr>
          <w:sz w:val="24"/>
          <w:szCs w:val="24"/>
        </w:rPr>
        <w:t>g</w:t>
      </w:r>
      <w:r w:rsidRPr="00F85942">
        <w:rPr>
          <w:spacing w:val="-2"/>
          <w:sz w:val="24"/>
          <w:szCs w:val="24"/>
        </w:rPr>
        <w:t xml:space="preserve"> </w:t>
      </w:r>
      <w:r w:rsidRPr="00F85942">
        <w:rPr>
          <w:sz w:val="24"/>
          <w:szCs w:val="24"/>
        </w:rPr>
        <w:t>i</w:t>
      </w:r>
      <w:r w:rsidRPr="00F85942">
        <w:rPr>
          <w:spacing w:val="1"/>
          <w:sz w:val="24"/>
          <w:szCs w:val="24"/>
        </w:rPr>
        <w:t>m</w:t>
      </w:r>
      <w:r w:rsidRPr="00F85942">
        <w:rPr>
          <w:sz w:val="24"/>
          <w:szCs w:val="24"/>
        </w:rPr>
        <w:t>plem</w:t>
      </w:r>
      <w:r w:rsidRPr="00F85942">
        <w:rPr>
          <w:spacing w:val="1"/>
          <w:sz w:val="24"/>
          <w:szCs w:val="24"/>
        </w:rPr>
        <w:t>e</w:t>
      </w:r>
      <w:r w:rsidRPr="00F85942">
        <w:rPr>
          <w:sz w:val="24"/>
          <w:szCs w:val="24"/>
        </w:rPr>
        <w:t>ntation a</w:t>
      </w:r>
      <w:r w:rsidRPr="00F85942">
        <w:rPr>
          <w:spacing w:val="-1"/>
          <w:sz w:val="24"/>
          <w:szCs w:val="24"/>
        </w:rPr>
        <w:t>re</w:t>
      </w:r>
      <w:r w:rsidRPr="00F85942">
        <w:rPr>
          <w:sz w:val="24"/>
          <w:szCs w:val="24"/>
        </w:rPr>
        <w:t>:</w:t>
      </w:r>
    </w:p>
    <w:p w14:paraId="1F6D0F89" w14:textId="77777777" w:rsidR="00BD33F8" w:rsidRPr="00F85942" w:rsidRDefault="00BD33F8">
      <w:pPr>
        <w:spacing w:before="9" w:line="120" w:lineRule="exact"/>
        <w:rPr>
          <w:sz w:val="13"/>
          <w:szCs w:val="13"/>
        </w:rPr>
      </w:pPr>
    </w:p>
    <w:p w14:paraId="35F9C0D4" w14:textId="77777777" w:rsidR="00BD33F8" w:rsidRPr="00F85942" w:rsidRDefault="00A51A16">
      <w:pPr>
        <w:spacing w:line="359" w:lineRule="auto"/>
        <w:ind w:left="820" w:right="79" w:hanging="360"/>
        <w:jc w:val="both"/>
        <w:rPr>
          <w:sz w:val="24"/>
          <w:szCs w:val="24"/>
        </w:rPr>
        <w:sectPr w:rsidR="00BD33F8" w:rsidRPr="00F85942">
          <w:pgSz w:w="12240" w:h="15840"/>
          <w:pgMar w:top="1380" w:right="1320" w:bottom="280" w:left="1340" w:header="0" w:footer="1015" w:gutter="0"/>
          <w:cols w:space="720"/>
        </w:sectPr>
      </w:pPr>
      <w:r w:rsidRPr="00F85942">
        <w:rPr>
          <w:sz w:val="24"/>
          <w:szCs w:val="24"/>
        </w:rPr>
        <w:t>(vi</w:t>
      </w:r>
      <w:r w:rsidRPr="00F85942">
        <w:rPr>
          <w:spacing w:val="13"/>
          <w:sz w:val="24"/>
          <w:szCs w:val="24"/>
        </w:rPr>
        <w:t>)</w:t>
      </w:r>
      <w:r w:rsidRPr="00F85942">
        <w:rPr>
          <w:sz w:val="24"/>
          <w:szCs w:val="24"/>
        </w:rPr>
        <w:t>At</w:t>
      </w:r>
      <w:r w:rsidRPr="00F85942">
        <w:rPr>
          <w:spacing w:val="2"/>
          <w:sz w:val="24"/>
          <w:szCs w:val="24"/>
        </w:rPr>
        <w:t xml:space="preserve"> </w:t>
      </w:r>
      <w:r w:rsidRPr="00F85942">
        <w:rPr>
          <w:sz w:val="24"/>
          <w:szCs w:val="24"/>
        </w:rPr>
        <w:t>s</w:t>
      </w:r>
      <w:r w:rsidRPr="00F85942">
        <w:rPr>
          <w:spacing w:val="-1"/>
          <w:sz w:val="24"/>
          <w:szCs w:val="24"/>
        </w:rPr>
        <w:t>e</w:t>
      </w:r>
      <w:r w:rsidRPr="00F85942">
        <w:rPr>
          <w:sz w:val="24"/>
          <w:szCs w:val="24"/>
        </w:rPr>
        <w:t>qu</w:t>
      </w:r>
      <w:r w:rsidRPr="00F85942">
        <w:rPr>
          <w:spacing w:val="-1"/>
          <w:sz w:val="24"/>
          <w:szCs w:val="24"/>
        </w:rPr>
        <w:t>e</w:t>
      </w:r>
      <w:r w:rsidRPr="00F85942">
        <w:rPr>
          <w:sz w:val="24"/>
          <w:szCs w:val="24"/>
        </w:rPr>
        <w:t>n</w:t>
      </w:r>
      <w:r w:rsidRPr="00F85942">
        <w:rPr>
          <w:spacing w:val="-1"/>
          <w:sz w:val="24"/>
          <w:szCs w:val="24"/>
        </w:rPr>
        <w:t>c</w:t>
      </w:r>
      <w:r w:rsidRPr="00F85942">
        <w:rPr>
          <w:sz w:val="24"/>
          <w:szCs w:val="24"/>
        </w:rPr>
        <w:t>e</w:t>
      </w:r>
      <w:r w:rsidRPr="00F85942">
        <w:rPr>
          <w:spacing w:val="1"/>
          <w:sz w:val="24"/>
          <w:szCs w:val="24"/>
        </w:rPr>
        <w:t xml:space="preserve"> </w:t>
      </w:r>
      <w:r w:rsidRPr="00F85942">
        <w:rPr>
          <w:sz w:val="24"/>
          <w:szCs w:val="24"/>
        </w:rPr>
        <w:t>poin</w:t>
      </w:r>
      <w:r w:rsidRPr="00F85942">
        <w:rPr>
          <w:spacing w:val="1"/>
          <w:sz w:val="24"/>
          <w:szCs w:val="24"/>
        </w:rPr>
        <w:t>t</w:t>
      </w:r>
      <w:r w:rsidRPr="00F85942">
        <w:rPr>
          <w:sz w:val="24"/>
          <w:szCs w:val="24"/>
        </w:rPr>
        <w:t>s,</w:t>
      </w:r>
      <w:r w:rsidRPr="00F85942">
        <w:rPr>
          <w:spacing w:val="4"/>
          <w:sz w:val="24"/>
          <w:szCs w:val="24"/>
        </w:rPr>
        <w:t xml:space="preserve"> </w:t>
      </w:r>
      <w:r w:rsidRPr="00F85942">
        <w:rPr>
          <w:sz w:val="24"/>
          <w:szCs w:val="24"/>
        </w:rPr>
        <w:t>volati</w:t>
      </w:r>
      <w:r w:rsidRPr="00F85942">
        <w:rPr>
          <w:spacing w:val="1"/>
          <w:sz w:val="24"/>
          <w:szCs w:val="24"/>
        </w:rPr>
        <w:t>l</w:t>
      </w:r>
      <w:r w:rsidRPr="00F85942">
        <w:rPr>
          <w:sz w:val="24"/>
          <w:szCs w:val="24"/>
        </w:rPr>
        <w:t>e</w:t>
      </w:r>
      <w:r w:rsidRPr="00F85942">
        <w:rPr>
          <w:spacing w:val="1"/>
          <w:sz w:val="24"/>
          <w:szCs w:val="24"/>
        </w:rPr>
        <w:t xml:space="preserve"> </w:t>
      </w:r>
      <w:r w:rsidRPr="00F85942">
        <w:rPr>
          <w:sz w:val="24"/>
          <w:szCs w:val="24"/>
        </w:rPr>
        <w:t>obje</w:t>
      </w:r>
      <w:r w:rsidRPr="00F85942">
        <w:rPr>
          <w:spacing w:val="-1"/>
          <w:sz w:val="24"/>
          <w:szCs w:val="24"/>
        </w:rPr>
        <w:t>c</w:t>
      </w:r>
      <w:r w:rsidRPr="00F85942">
        <w:rPr>
          <w:sz w:val="24"/>
          <w:szCs w:val="24"/>
        </w:rPr>
        <w:t>ts</w:t>
      </w:r>
      <w:r w:rsidRPr="00F85942">
        <w:rPr>
          <w:spacing w:val="3"/>
          <w:sz w:val="24"/>
          <w:szCs w:val="24"/>
        </w:rPr>
        <w:t xml:space="preserve"> </w:t>
      </w:r>
      <w:r w:rsidRPr="00F85942">
        <w:rPr>
          <w:spacing w:val="-1"/>
          <w:sz w:val="24"/>
          <w:szCs w:val="24"/>
        </w:rPr>
        <w:t>a</w:t>
      </w:r>
      <w:r w:rsidRPr="00F85942">
        <w:rPr>
          <w:sz w:val="24"/>
          <w:szCs w:val="24"/>
        </w:rPr>
        <w:t>re stable</w:t>
      </w:r>
      <w:r w:rsidRPr="00F85942">
        <w:rPr>
          <w:spacing w:val="1"/>
          <w:sz w:val="24"/>
          <w:szCs w:val="24"/>
        </w:rPr>
        <w:t xml:space="preserve"> </w:t>
      </w:r>
      <w:r w:rsidRPr="00F85942">
        <w:rPr>
          <w:sz w:val="24"/>
          <w:szCs w:val="24"/>
        </w:rPr>
        <w:t>in</w:t>
      </w:r>
      <w:r w:rsidRPr="00F85942">
        <w:rPr>
          <w:spacing w:val="2"/>
          <w:sz w:val="24"/>
          <w:szCs w:val="24"/>
        </w:rPr>
        <w:t xml:space="preserve"> </w:t>
      </w:r>
      <w:r w:rsidRPr="00F85942">
        <w:rPr>
          <w:sz w:val="24"/>
          <w:szCs w:val="24"/>
        </w:rPr>
        <w:t>the</w:t>
      </w:r>
      <w:r w:rsidRPr="00F85942">
        <w:rPr>
          <w:spacing w:val="1"/>
          <w:sz w:val="24"/>
          <w:szCs w:val="24"/>
        </w:rPr>
        <w:t xml:space="preserve"> </w:t>
      </w:r>
      <w:r w:rsidRPr="00F85942">
        <w:rPr>
          <w:sz w:val="24"/>
          <w:szCs w:val="24"/>
        </w:rPr>
        <w:t>s</w:t>
      </w:r>
      <w:r w:rsidRPr="00F85942">
        <w:rPr>
          <w:spacing w:val="-1"/>
          <w:sz w:val="24"/>
          <w:szCs w:val="24"/>
        </w:rPr>
        <w:t>e</w:t>
      </w:r>
      <w:r w:rsidRPr="00F85942">
        <w:rPr>
          <w:sz w:val="24"/>
          <w:szCs w:val="24"/>
        </w:rPr>
        <w:t>nse</w:t>
      </w:r>
      <w:r w:rsidRPr="00F85942">
        <w:rPr>
          <w:spacing w:val="1"/>
          <w:sz w:val="24"/>
          <w:szCs w:val="24"/>
        </w:rPr>
        <w:t xml:space="preserve"> </w:t>
      </w:r>
      <w:r w:rsidRPr="00F85942">
        <w:rPr>
          <w:sz w:val="24"/>
          <w:szCs w:val="24"/>
        </w:rPr>
        <w:t>that</w:t>
      </w:r>
      <w:r w:rsidRPr="00F85942">
        <w:rPr>
          <w:spacing w:val="2"/>
          <w:sz w:val="24"/>
          <w:szCs w:val="24"/>
        </w:rPr>
        <w:t xml:space="preserve"> </w:t>
      </w:r>
      <w:r w:rsidRPr="00F85942">
        <w:rPr>
          <w:sz w:val="24"/>
          <w:szCs w:val="24"/>
        </w:rPr>
        <w:t>p</w:t>
      </w:r>
      <w:r w:rsidRPr="00F85942">
        <w:rPr>
          <w:spacing w:val="-1"/>
          <w:sz w:val="24"/>
          <w:szCs w:val="24"/>
        </w:rPr>
        <w:t>re</w:t>
      </w:r>
      <w:r w:rsidRPr="00F85942">
        <w:rPr>
          <w:sz w:val="24"/>
          <w:szCs w:val="24"/>
        </w:rPr>
        <w:t>vious</w:t>
      </w:r>
      <w:r w:rsidRPr="00F85942">
        <w:rPr>
          <w:spacing w:val="2"/>
          <w:sz w:val="24"/>
          <w:szCs w:val="24"/>
        </w:rPr>
        <w:t xml:space="preserve"> </w:t>
      </w:r>
      <w:r w:rsidRPr="00F85942">
        <w:rPr>
          <w:spacing w:val="-1"/>
          <w:sz w:val="24"/>
          <w:szCs w:val="24"/>
        </w:rPr>
        <w:t>acce</w:t>
      </w:r>
      <w:r w:rsidRPr="00F85942">
        <w:rPr>
          <w:sz w:val="24"/>
          <w:szCs w:val="24"/>
        </w:rPr>
        <w:t>sses</w:t>
      </w:r>
      <w:r w:rsidRPr="00F85942">
        <w:rPr>
          <w:spacing w:val="2"/>
          <w:sz w:val="24"/>
          <w:szCs w:val="24"/>
        </w:rPr>
        <w:t xml:space="preserve"> </w:t>
      </w:r>
      <w:r w:rsidRPr="00F85942">
        <w:rPr>
          <w:spacing w:val="1"/>
          <w:sz w:val="24"/>
          <w:szCs w:val="24"/>
        </w:rPr>
        <w:t>a</w:t>
      </w:r>
      <w:r w:rsidRPr="00F85942">
        <w:rPr>
          <w:sz w:val="24"/>
          <w:szCs w:val="24"/>
        </w:rPr>
        <w:t xml:space="preserve">re </w:t>
      </w:r>
      <w:r w:rsidRPr="00F85942">
        <w:rPr>
          <w:spacing w:val="-1"/>
          <w:sz w:val="24"/>
          <w:szCs w:val="24"/>
        </w:rPr>
        <w:t>c</w:t>
      </w:r>
      <w:r w:rsidRPr="00F85942">
        <w:rPr>
          <w:sz w:val="24"/>
          <w:szCs w:val="24"/>
        </w:rPr>
        <w:t>omp</w:t>
      </w:r>
      <w:r w:rsidRPr="00F85942">
        <w:rPr>
          <w:spacing w:val="1"/>
          <w:sz w:val="24"/>
          <w:szCs w:val="24"/>
        </w:rPr>
        <w:t>l</w:t>
      </w:r>
      <w:r w:rsidRPr="00F85942">
        <w:rPr>
          <w:spacing w:val="-1"/>
          <w:sz w:val="24"/>
          <w:szCs w:val="24"/>
        </w:rPr>
        <w:t>e</w:t>
      </w:r>
      <w:r w:rsidRPr="00F85942">
        <w:rPr>
          <w:sz w:val="24"/>
          <w:szCs w:val="24"/>
        </w:rPr>
        <w:t xml:space="preserve">te </w:t>
      </w:r>
      <w:r w:rsidRPr="00F85942">
        <w:rPr>
          <w:spacing w:val="-1"/>
          <w:sz w:val="24"/>
          <w:szCs w:val="24"/>
        </w:rPr>
        <w:t>a</w:t>
      </w:r>
      <w:r w:rsidRPr="00F85942">
        <w:rPr>
          <w:sz w:val="24"/>
          <w:szCs w:val="24"/>
        </w:rPr>
        <w:t>nd subseq</w:t>
      </w:r>
      <w:r w:rsidRPr="00F85942">
        <w:rPr>
          <w:spacing w:val="2"/>
          <w:sz w:val="24"/>
          <w:szCs w:val="24"/>
        </w:rPr>
        <w:t>u</w:t>
      </w:r>
      <w:r w:rsidRPr="00F85942">
        <w:rPr>
          <w:spacing w:val="-1"/>
          <w:sz w:val="24"/>
          <w:szCs w:val="24"/>
        </w:rPr>
        <w:t>e</w:t>
      </w:r>
      <w:r w:rsidRPr="00F85942">
        <w:rPr>
          <w:sz w:val="24"/>
          <w:szCs w:val="24"/>
        </w:rPr>
        <w:t>nt a</w:t>
      </w:r>
      <w:r w:rsidRPr="00F85942">
        <w:rPr>
          <w:spacing w:val="-1"/>
          <w:sz w:val="24"/>
          <w:szCs w:val="24"/>
        </w:rPr>
        <w:t>c</w:t>
      </w:r>
      <w:r w:rsidRPr="00F85942">
        <w:rPr>
          <w:spacing w:val="1"/>
          <w:sz w:val="24"/>
          <w:szCs w:val="24"/>
        </w:rPr>
        <w:t>c</w:t>
      </w:r>
      <w:r w:rsidRPr="00F85942">
        <w:rPr>
          <w:spacing w:val="-1"/>
          <w:sz w:val="24"/>
          <w:szCs w:val="24"/>
        </w:rPr>
        <w:t>e</w:t>
      </w:r>
      <w:r w:rsidRPr="00F85942">
        <w:rPr>
          <w:sz w:val="24"/>
          <w:szCs w:val="24"/>
        </w:rPr>
        <w:t>sses h</w:t>
      </w:r>
      <w:r w:rsidRPr="00F85942">
        <w:rPr>
          <w:spacing w:val="-1"/>
          <w:sz w:val="24"/>
          <w:szCs w:val="24"/>
        </w:rPr>
        <w:t>a</w:t>
      </w:r>
      <w:r w:rsidRPr="00F85942">
        <w:rPr>
          <w:sz w:val="24"/>
          <w:szCs w:val="24"/>
        </w:rPr>
        <w:t>ve</w:t>
      </w:r>
      <w:r w:rsidRPr="00F85942">
        <w:rPr>
          <w:spacing w:val="-1"/>
          <w:sz w:val="24"/>
          <w:szCs w:val="24"/>
        </w:rPr>
        <w:t xml:space="preserve"> </w:t>
      </w:r>
      <w:r w:rsidRPr="00F85942">
        <w:rPr>
          <w:sz w:val="24"/>
          <w:szCs w:val="24"/>
        </w:rPr>
        <w:t>not</w:t>
      </w:r>
      <w:r w:rsidRPr="00F85942">
        <w:rPr>
          <w:spacing w:val="5"/>
          <w:sz w:val="24"/>
          <w:szCs w:val="24"/>
        </w:rPr>
        <w:t xml:space="preserve"> </w:t>
      </w:r>
      <w:r w:rsidRPr="00F85942">
        <w:rPr>
          <w:spacing w:val="-5"/>
          <w:sz w:val="24"/>
          <w:szCs w:val="24"/>
        </w:rPr>
        <w:t>y</w:t>
      </w:r>
      <w:r w:rsidRPr="00F85942">
        <w:rPr>
          <w:spacing w:val="-1"/>
          <w:sz w:val="24"/>
          <w:szCs w:val="24"/>
        </w:rPr>
        <w:t>e</w:t>
      </w:r>
      <w:r w:rsidRPr="00F85942">
        <w:rPr>
          <w:sz w:val="24"/>
          <w:szCs w:val="24"/>
        </w:rPr>
        <w:t xml:space="preserve">t </w:t>
      </w:r>
      <w:r w:rsidRPr="00F85942">
        <w:rPr>
          <w:spacing w:val="3"/>
          <w:sz w:val="24"/>
          <w:szCs w:val="24"/>
        </w:rPr>
        <w:t>o</w:t>
      </w:r>
      <w:r w:rsidRPr="00F85942">
        <w:rPr>
          <w:spacing w:val="1"/>
          <w:sz w:val="24"/>
          <w:szCs w:val="24"/>
        </w:rPr>
        <w:t>c</w:t>
      </w:r>
      <w:r w:rsidRPr="00F85942">
        <w:rPr>
          <w:spacing w:val="-1"/>
          <w:sz w:val="24"/>
          <w:szCs w:val="24"/>
        </w:rPr>
        <w:t>c</w:t>
      </w:r>
      <w:r w:rsidRPr="00F85942">
        <w:rPr>
          <w:sz w:val="24"/>
          <w:szCs w:val="24"/>
        </w:rPr>
        <w:t>u</w:t>
      </w:r>
      <w:r w:rsidRPr="00F85942">
        <w:rPr>
          <w:spacing w:val="-1"/>
          <w:sz w:val="24"/>
          <w:szCs w:val="24"/>
        </w:rPr>
        <w:t>r</w:t>
      </w:r>
      <w:r w:rsidRPr="00F85942">
        <w:rPr>
          <w:sz w:val="24"/>
          <w:szCs w:val="24"/>
        </w:rPr>
        <w:t>r</w:t>
      </w:r>
      <w:r w:rsidRPr="00F85942">
        <w:rPr>
          <w:spacing w:val="-2"/>
          <w:sz w:val="24"/>
          <w:szCs w:val="24"/>
        </w:rPr>
        <w:t>e</w:t>
      </w:r>
      <w:r w:rsidRPr="00F85942">
        <w:rPr>
          <w:sz w:val="24"/>
          <w:szCs w:val="24"/>
        </w:rPr>
        <w:t>d.</w:t>
      </w:r>
    </w:p>
    <w:p w14:paraId="4967587C" w14:textId="77777777" w:rsidR="00BD33F8" w:rsidRPr="00F85942" w:rsidRDefault="00436C8E">
      <w:pPr>
        <w:spacing w:before="19" w:line="200" w:lineRule="exact"/>
      </w:pPr>
      <w:r>
        <w:lastRenderedPageBreak/>
        <w:pict w14:anchorId="6340A1F5">
          <v:group id="_x0000_s3526" style="position:absolute;margin-left:65.9pt;margin-top:102.6pt;width:479.6pt;height:0;z-index:-10850;mso-position-horizontal-relative:page;mso-position-vertical-relative:page" coordorigin="1318,2052" coordsize="9592,0">
            <v:shape id="_x0000_s3527" style="position:absolute;left:1318;top:2052;width:9592;height:0" coordorigin="1318,2052" coordsize="9592,0" path="m1318,2052r9592,e" filled="f" strokeweight=".58pt">
              <v:path arrowok="t"/>
            </v:shape>
            <w10:wrap anchorx="page" anchory="page"/>
          </v:group>
        </w:pict>
      </w:r>
      <w:r>
        <w:pict w14:anchorId="41922359">
          <v:group id="_x0000_s3524" style="position:absolute;margin-left:66.6pt;margin-top:86.05pt;width:478.85pt;height:0;z-index:-10851;mso-position-horizontal-relative:page;mso-position-vertical-relative:page" coordorigin="1332,1721" coordsize="9577,0">
            <v:shape id="_x0000_s3525" style="position:absolute;left:1332;top:1721;width:9577;height:0" coordorigin="1332,1721" coordsize="9577,0" path="m1332,1721r9578,e" filled="f" strokeweight=".58pt">
              <v:path arrowok="t"/>
            </v:shape>
            <w10:wrap anchorx="page" anchory="page"/>
          </v:group>
        </w:pict>
      </w:r>
    </w:p>
    <w:p w14:paraId="1CBA743A" w14:textId="77777777" w:rsidR="00BD33F8" w:rsidRPr="00F85942" w:rsidRDefault="00A51A16">
      <w:pPr>
        <w:spacing w:before="24" w:line="300" w:lineRule="exact"/>
        <w:ind w:left="100"/>
        <w:rPr>
          <w:sz w:val="28"/>
          <w:szCs w:val="28"/>
        </w:rPr>
      </w:pPr>
      <w:r w:rsidRPr="00F85942">
        <w:rPr>
          <w:b/>
          <w:spacing w:val="1"/>
          <w:position w:val="-1"/>
          <w:sz w:val="28"/>
          <w:szCs w:val="28"/>
        </w:rPr>
        <w:t>1</w:t>
      </w:r>
      <w:r w:rsidRPr="00F85942">
        <w:rPr>
          <w:b/>
          <w:position w:val="-1"/>
          <w:sz w:val="28"/>
          <w:szCs w:val="28"/>
        </w:rPr>
        <w:t>.5   Stru</w:t>
      </w:r>
      <w:r w:rsidRPr="00F85942">
        <w:rPr>
          <w:b/>
          <w:spacing w:val="-2"/>
          <w:position w:val="-1"/>
          <w:sz w:val="28"/>
          <w:szCs w:val="28"/>
        </w:rPr>
        <w:t>c</w:t>
      </w:r>
      <w:r w:rsidRPr="00F85942">
        <w:rPr>
          <w:b/>
          <w:position w:val="-1"/>
          <w:sz w:val="28"/>
          <w:szCs w:val="28"/>
        </w:rPr>
        <w:t>ture</w:t>
      </w:r>
      <w:r w:rsidRPr="00F85942">
        <w:rPr>
          <w:b/>
          <w:spacing w:val="-3"/>
          <w:position w:val="-1"/>
          <w:sz w:val="28"/>
          <w:szCs w:val="28"/>
        </w:rPr>
        <w:t xml:space="preserve"> </w:t>
      </w:r>
      <w:r w:rsidRPr="00F85942">
        <w:rPr>
          <w:b/>
          <w:spacing w:val="1"/>
          <w:position w:val="-1"/>
          <w:sz w:val="28"/>
          <w:szCs w:val="28"/>
        </w:rPr>
        <w:t>o</w:t>
      </w:r>
      <w:r w:rsidRPr="00F85942">
        <w:rPr>
          <w:b/>
          <w:position w:val="-1"/>
          <w:sz w:val="28"/>
          <w:szCs w:val="28"/>
        </w:rPr>
        <w:t>f C</w:t>
      </w:r>
      <w:r w:rsidRPr="00F85942">
        <w:rPr>
          <w:b/>
          <w:spacing w:val="-1"/>
          <w:position w:val="-1"/>
          <w:sz w:val="28"/>
          <w:szCs w:val="28"/>
        </w:rPr>
        <w:t xml:space="preserve"> </w:t>
      </w:r>
      <w:r w:rsidRPr="00F85942">
        <w:rPr>
          <w:b/>
          <w:spacing w:val="-2"/>
          <w:position w:val="-1"/>
          <w:sz w:val="28"/>
          <w:szCs w:val="28"/>
        </w:rPr>
        <w:t>P</w:t>
      </w:r>
      <w:r w:rsidRPr="00F85942">
        <w:rPr>
          <w:b/>
          <w:position w:val="-1"/>
          <w:sz w:val="28"/>
          <w:szCs w:val="28"/>
        </w:rPr>
        <w:t>r</w:t>
      </w:r>
      <w:r w:rsidRPr="00F85942">
        <w:rPr>
          <w:b/>
          <w:spacing w:val="1"/>
          <w:position w:val="-1"/>
          <w:sz w:val="28"/>
          <w:szCs w:val="28"/>
        </w:rPr>
        <w:t>og</w:t>
      </w:r>
      <w:r w:rsidRPr="00F85942">
        <w:rPr>
          <w:b/>
          <w:spacing w:val="-2"/>
          <w:position w:val="-1"/>
          <w:sz w:val="28"/>
          <w:szCs w:val="28"/>
        </w:rPr>
        <w:t>r</w:t>
      </w:r>
      <w:r w:rsidRPr="00F85942">
        <w:rPr>
          <w:b/>
          <w:spacing w:val="1"/>
          <w:position w:val="-1"/>
          <w:sz w:val="28"/>
          <w:szCs w:val="28"/>
        </w:rPr>
        <w:t>a</w:t>
      </w:r>
      <w:r w:rsidRPr="00F85942">
        <w:rPr>
          <w:b/>
          <w:position w:val="-1"/>
          <w:sz w:val="28"/>
          <w:szCs w:val="28"/>
        </w:rPr>
        <w:t>m</w:t>
      </w:r>
    </w:p>
    <w:p w14:paraId="38098D1E" w14:textId="77777777" w:rsidR="00BD33F8" w:rsidRPr="00F85942" w:rsidRDefault="00BD33F8">
      <w:pPr>
        <w:spacing w:before="16" w:line="240" w:lineRule="exact"/>
        <w:rPr>
          <w:sz w:val="24"/>
          <w:szCs w:val="24"/>
        </w:rPr>
      </w:pPr>
    </w:p>
    <w:p w14:paraId="61778CA4" w14:textId="77777777" w:rsidR="00BD33F8" w:rsidRPr="00F85942" w:rsidRDefault="00A51A16">
      <w:pPr>
        <w:spacing w:before="29"/>
        <w:ind w:left="100" w:right="80"/>
        <w:jc w:val="both"/>
        <w:rPr>
          <w:sz w:val="24"/>
          <w:szCs w:val="24"/>
        </w:rPr>
      </w:pPr>
      <w:r w:rsidRPr="00F85942">
        <w:rPr>
          <w:sz w:val="24"/>
          <w:szCs w:val="24"/>
        </w:rPr>
        <w:t>C</w:t>
      </w:r>
      <w:r w:rsidRPr="00F85942">
        <w:rPr>
          <w:spacing w:val="5"/>
          <w:sz w:val="24"/>
          <w:szCs w:val="24"/>
        </w:rPr>
        <w:t xml:space="preserve"> </w:t>
      </w:r>
      <w:r w:rsidRPr="00F85942">
        <w:rPr>
          <w:sz w:val="24"/>
          <w:szCs w:val="24"/>
        </w:rPr>
        <w:t>lan</w:t>
      </w:r>
      <w:r w:rsidRPr="00F85942">
        <w:rPr>
          <w:spacing w:val="-3"/>
          <w:sz w:val="24"/>
          <w:szCs w:val="24"/>
        </w:rPr>
        <w:t>g</w:t>
      </w:r>
      <w:r w:rsidRPr="00F85942">
        <w:rPr>
          <w:sz w:val="24"/>
          <w:szCs w:val="24"/>
        </w:rPr>
        <w:t>u</w:t>
      </w:r>
      <w:r w:rsidRPr="00F85942">
        <w:rPr>
          <w:spacing w:val="1"/>
          <w:sz w:val="24"/>
          <w:szCs w:val="24"/>
        </w:rPr>
        <w:t>a</w:t>
      </w:r>
      <w:r w:rsidRPr="00F85942">
        <w:rPr>
          <w:sz w:val="24"/>
          <w:szCs w:val="24"/>
        </w:rPr>
        <w:t>ge</w:t>
      </w:r>
      <w:r w:rsidRPr="00F85942">
        <w:rPr>
          <w:spacing w:val="3"/>
          <w:sz w:val="24"/>
          <w:szCs w:val="24"/>
        </w:rPr>
        <w:t xml:space="preserve"> </w:t>
      </w:r>
      <w:r w:rsidRPr="00F85942">
        <w:rPr>
          <w:sz w:val="24"/>
          <w:szCs w:val="24"/>
        </w:rPr>
        <w:t>is</w:t>
      </w:r>
      <w:r w:rsidRPr="00F85942">
        <w:rPr>
          <w:spacing w:val="5"/>
          <w:sz w:val="24"/>
          <w:szCs w:val="24"/>
        </w:rPr>
        <w:t xml:space="preserve"> </w:t>
      </w:r>
      <w:r w:rsidRPr="00F85942">
        <w:rPr>
          <w:sz w:val="24"/>
          <w:szCs w:val="24"/>
        </w:rPr>
        <w:t>v</w:t>
      </w:r>
      <w:r w:rsidRPr="00F85942">
        <w:rPr>
          <w:spacing w:val="-1"/>
          <w:sz w:val="24"/>
          <w:szCs w:val="24"/>
        </w:rPr>
        <w:t>e</w:t>
      </w:r>
      <w:r w:rsidRPr="00F85942">
        <w:rPr>
          <w:spacing w:val="4"/>
          <w:sz w:val="24"/>
          <w:szCs w:val="24"/>
        </w:rPr>
        <w:t>r</w:t>
      </w:r>
      <w:r w:rsidRPr="00F85942">
        <w:rPr>
          <w:sz w:val="24"/>
          <w:szCs w:val="24"/>
        </w:rPr>
        <w:t>y popu</w:t>
      </w:r>
      <w:r w:rsidRPr="00F85942">
        <w:rPr>
          <w:spacing w:val="3"/>
          <w:sz w:val="24"/>
          <w:szCs w:val="24"/>
        </w:rPr>
        <w:t>l</w:t>
      </w:r>
      <w:r w:rsidRPr="00F85942">
        <w:rPr>
          <w:spacing w:val="-1"/>
          <w:sz w:val="24"/>
          <w:szCs w:val="24"/>
        </w:rPr>
        <w:t>a</w:t>
      </w:r>
      <w:r w:rsidRPr="00F85942">
        <w:rPr>
          <w:sz w:val="24"/>
          <w:szCs w:val="24"/>
        </w:rPr>
        <w:t>r</w:t>
      </w:r>
      <w:r w:rsidRPr="00F85942">
        <w:rPr>
          <w:spacing w:val="4"/>
          <w:sz w:val="24"/>
          <w:szCs w:val="24"/>
        </w:rPr>
        <w:t xml:space="preserve"> </w:t>
      </w:r>
      <w:r w:rsidRPr="00F85942">
        <w:rPr>
          <w:sz w:val="24"/>
          <w:szCs w:val="24"/>
        </w:rPr>
        <w:t>la</w:t>
      </w:r>
      <w:r w:rsidRPr="00F85942">
        <w:rPr>
          <w:spacing w:val="2"/>
          <w:sz w:val="24"/>
          <w:szCs w:val="24"/>
        </w:rPr>
        <w:t>n</w:t>
      </w:r>
      <w:r w:rsidRPr="00F85942">
        <w:rPr>
          <w:spacing w:val="-2"/>
          <w:sz w:val="24"/>
          <w:szCs w:val="24"/>
        </w:rPr>
        <w:t>g</w:t>
      </w:r>
      <w:r w:rsidRPr="00F85942">
        <w:rPr>
          <w:sz w:val="24"/>
          <w:szCs w:val="24"/>
        </w:rPr>
        <w:t>u</w:t>
      </w:r>
      <w:r w:rsidRPr="00F85942">
        <w:rPr>
          <w:spacing w:val="1"/>
          <w:sz w:val="24"/>
          <w:szCs w:val="24"/>
        </w:rPr>
        <w:t>a</w:t>
      </w:r>
      <w:r w:rsidRPr="00F85942">
        <w:rPr>
          <w:sz w:val="24"/>
          <w:szCs w:val="24"/>
        </w:rPr>
        <w:t>ge</w:t>
      </w:r>
      <w:r w:rsidRPr="00F85942">
        <w:rPr>
          <w:spacing w:val="3"/>
          <w:sz w:val="24"/>
          <w:szCs w:val="24"/>
        </w:rPr>
        <w:t xml:space="preserve"> </w:t>
      </w:r>
      <w:r w:rsidRPr="00F85942">
        <w:rPr>
          <w:spacing w:val="-1"/>
          <w:sz w:val="24"/>
          <w:szCs w:val="24"/>
        </w:rPr>
        <w:t>a</w:t>
      </w:r>
      <w:r w:rsidRPr="00F85942">
        <w:rPr>
          <w:sz w:val="24"/>
          <w:szCs w:val="24"/>
        </w:rPr>
        <w:t>mo</w:t>
      </w:r>
      <w:r w:rsidRPr="00F85942">
        <w:rPr>
          <w:spacing w:val="3"/>
          <w:sz w:val="24"/>
          <w:szCs w:val="24"/>
        </w:rPr>
        <w:t>n</w:t>
      </w:r>
      <w:r w:rsidRPr="00F85942">
        <w:rPr>
          <w:sz w:val="24"/>
          <w:szCs w:val="24"/>
        </w:rPr>
        <w:t>g</w:t>
      </w:r>
      <w:r w:rsidRPr="00F85942">
        <w:rPr>
          <w:spacing w:val="2"/>
          <w:sz w:val="24"/>
          <w:szCs w:val="24"/>
        </w:rPr>
        <w:t xml:space="preserve"> </w:t>
      </w:r>
      <w:r w:rsidRPr="00F85942">
        <w:rPr>
          <w:spacing w:val="-1"/>
          <w:sz w:val="24"/>
          <w:szCs w:val="24"/>
        </w:rPr>
        <w:t>a</w:t>
      </w:r>
      <w:r w:rsidRPr="00F85942">
        <w:rPr>
          <w:sz w:val="24"/>
          <w:szCs w:val="24"/>
        </w:rPr>
        <w:t>ll</w:t>
      </w:r>
      <w:r w:rsidRPr="00F85942">
        <w:rPr>
          <w:spacing w:val="5"/>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3"/>
          <w:sz w:val="24"/>
          <w:szCs w:val="24"/>
        </w:rPr>
        <w:t xml:space="preserve"> </w:t>
      </w:r>
      <w:r w:rsidRPr="00F85942">
        <w:rPr>
          <w:sz w:val="24"/>
          <w:szCs w:val="24"/>
        </w:rPr>
        <w:t>la</w:t>
      </w:r>
      <w:r w:rsidRPr="00F85942">
        <w:rPr>
          <w:spacing w:val="2"/>
          <w:sz w:val="24"/>
          <w:szCs w:val="24"/>
        </w:rPr>
        <w:t>n</w:t>
      </w:r>
      <w:r w:rsidRPr="00F85942">
        <w:rPr>
          <w:spacing w:val="-2"/>
          <w:sz w:val="24"/>
          <w:szCs w:val="24"/>
        </w:rPr>
        <w:t>g</w:t>
      </w:r>
      <w:r w:rsidRPr="00F85942">
        <w:rPr>
          <w:sz w:val="24"/>
          <w:szCs w:val="24"/>
        </w:rPr>
        <w:t>u</w:t>
      </w:r>
      <w:r w:rsidRPr="00F85942">
        <w:rPr>
          <w:spacing w:val="1"/>
          <w:sz w:val="24"/>
          <w:szCs w:val="24"/>
        </w:rPr>
        <w:t>a</w:t>
      </w:r>
      <w:r w:rsidRPr="00F85942">
        <w:rPr>
          <w:spacing w:val="-2"/>
          <w:sz w:val="24"/>
          <w:szCs w:val="24"/>
        </w:rPr>
        <w:t>g</w:t>
      </w:r>
      <w:r w:rsidRPr="00F85942">
        <w:rPr>
          <w:spacing w:val="-1"/>
          <w:sz w:val="24"/>
          <w:szCs w:val="24"/>
        </w:rPr>
        <w:t>e</w:t>
      </w:r>
      <w:r w:rsidRPr="00F85942">
        <w:rPr>
          <w:sz w:val="24"/>
          <w:szCs w:val="24"/>
        </w:rPr>
        <w:t>s.</w:t>
      </w:r>
      <w:r w:rsidRPr="00F85942">
        <w:rPr>
          <w:spacing w:val="5"/>
          <w:sz w:val="24"/>
          <w:szCs w:val="24"/>
        </w:rPr>
        <w:t xml:space="preserve"> </w:t>
      </w:r>
      <w:r w:rsidRPr="00F85942">
        <w:rPr>
          <w:sz w:val="24"/>
          <w:szCs w:val="24"/>
        </w:rPr>
        <w:t>T</w:t>
      </w:r>
      <w:r w:rsidRPr="00F85942">
        <w:rPr>
          <w:spacing w:val="2"/>
          <w:sz w:val="24"/>
          <w:szCs w:val="24"/>
        </w:rPr>
        <w:t>h</w:t>
      </w:r>
      <w:r w:rsidRPr="00F85942">
        <w:rPr>
          <w:sz w:val="24"/>
          <w:szCs w:val="24"/>
        </w:rPr>
        <w:t>e</w:t>
      </w:r>
      <w:r w:rsidRPr="00F85942">
        <w:rPr>
          <w:spacing w:val="3"/>
          <w:sz w:val="24"/>
          <w:szCs w:val="24"/>
        </w:rPr>
        <w:t xml:space="preserve"> </w:t>
      </w:r>
      <w:r w:rsidRPr="00F85942">
        <w:rPr>
          <w:sz w:val="24"/>
          <w:szCs w:val="24"/>
        </w:rPr>
        <w:t>stru</w:t>
      </w:r>
      <w:r w:rsidRPr="00F85942">
        <w:rPr>
          <w:spacing w:val="-1"/>
          <w:sz w:val="24"/>
          <w:szCs w:val="24"/>
        </w:rPr>
        <w:t>c</w:t>
      </w:r>
      <w:r w:rsidRPr="00F85942">
        <w:rPr>
          <w:sz w:val="24"/>
          <w:szCs w:val="24"/>
        </w:rPr>
        <w:t>tu</w:t>
      </w:r>
      <w:r w:rsidRPr="00F85942">
        <w:rPr>
          <w:spacing w:val="2"/>
          <w:sz w:val="24"/>
          <w:szCs w:val="24"/>
        </w:rPr>
        <w:t>r</w:t>
      </w:r>
      <w:r w:rsidRPr="00F85942">
        <w:rPr>
          <w:sz w:val="24"/>
          <w:szCs w:val="24"/>
        </w:rPr>
        <w:t>e</w:t>
      </w:r>
      <w:r w:rsidRPr="00F85942">
        <w:rPr>
          <w:spacing w:val="3"/>
          <w:sz w:val="24"/>
          <w:szCs w:val="24"/>
        </w:rPr>
        <w:t xml:space="preserve"> </w:t>
      </w:r>
      <w:r w:rsidRPr="00F85942">
        <w:rPr>
          <w:sz w:val="24"/>
          <w:szCs w:val="24"/>
        </w:rPr>
        <w:t>of</w:t>
      </w:r>
      <w:r w:rsidRPr="00F85942">
        <w:rPr>
          <w:spacing w:val="4"/>
          <w:sz w:val="24"/>
          <w:szCs w:val="24"/>
        </w:rPr>
        <w:t xml:space="preserve"> </w:t>
      </w:r>
      <w:r w:rsidRPr="00F85942">
        <w:rPr>
          <w:sz w:val="24"/>
          <w:szCs w:val="24"/>
        </w:rPr>
        <w:t>a</w:t>
      </w:r>
      <w:r w:rsidRPr="00F85942">
        <w:rPr>
          <w:spacing w:val="3"/>
          <w:sz w:val="24"/>
          <w:szCs w:val="24"/>
        </w:rPr>
        <w:t xml:space="preserve"> </w:t>
      </w:r>
      <w:r w:rsidRPr="00F85942">
        <w:rPr>
          <w:sz w:val="24"/>
          <w:szCs w:val="24"/>
        </w:rPr>
        <w:t>C</w:t>
      </w:r>
      <w:r w:rsidRPr="00F85942">
        <w:rPr>
          <w:spacing w:val="5"/>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5"/>
          <w:sz w:val="24"/>
          <w:szCs w:val="24"/>
        </w:rPr>
        <w:t xml:space="preserve"> </w:t>
      </w:r>
      <w:r w:rsidRPr="00F85942">
        <w:rPr>
          <w:sz w:val="24"/>
          <w:szCs w:val="24"/>
        </w:rPr>
        <w:t>is</w:t>
      </w:r>
      <w:r w:rsidRPr="00F85942">
        <w:rPr>
          <w:spacing w:val="5"/>
          <w:sz w:val="24"/>
          <w:szCs w:val="24"/>
        </w:rPr>
        <w:t xml:space="preserve"> </w:t>
      </w:r>
      <w:r w:rsidRPr="00F85942">
        <w:rPr>
          <w:sz w:val="24"/>
          <w:szCs w:val="24"/>
        </w:rPr>
        <w:t>a p</w:t>
      </w:r>
      <w:r w:rsidRPr="00F85942">
        <w:rPr>
          <w:spacing w:val="-1"/>
          <w:sz w:val="24"/>
          <w:szCs w:val="24"/>
        </w:rPr>
        <w:t>r</w:t>
      </w:r>
      <w:r w:rsidRPr="00F85942">
        <w:rPr>
          <w:sz w:val="24"/>
          <w:szCs w:val="24"/>
        </w:rPr>
        <w:t>otocol</w:t>
      </w:r>
      <w:r w:rsidRPr="00F85942">
        <w:rPr>
          <w:spacing w:val="1"/>
          <w:sz w:val="24"/>
          <w:szCs w:val="24"/>
        </w:rPr>
        <w:t xml:space="preserve"> </w:t>
      </w:r>
      <w:r w:rsidRPr="00F85942">
        <w:rPr>
          <w:sz w:val="24"/>
          <w:szCs w:val="24"/>
        </w:rPr>
        <w:t>(</w:t>
      </w:r>
      <w:r w:rsidRPr="00F85942">
        <w:rPr>
          <w:spacing w:val="-1"/>
          <w:sz w:val="24"/>
          <w:szCs w:val="24"/>
        </w:rPr>
        <w:t>r</w:t>
      </w:r>
      <w:r w:rsidRPr="00F85942">
        <w:rPr>
          <w:sz w:val="24"/>
          <w:szCs w:val="24"/>
        </w:rPr>
        <w:t>ules) to</w:t>
      </w:r>
      <w:r w:rsidRPr="00F85942">
        <w:rPr>
          <w:spacing w:val="1"/>
          <w:sz w:val="24"/>
          <w:szCs w:val="24"/>
        </w:rPr>
        <w:t xml:space="preserve"> </w:t>
      </w:r>
      <w:r w:rsidRPr="00F85942">
        <w:rPr>
          <w:sz w:val="24"/>
          <w:szCs w:val="24"/>
        </w:rPr>
        <w:t>the p</w:t>
      </w:r>
      <w:r w:rsidRPr="00F85942">
        <w:rPr>
          <w:spacing w:val="-1"/>
          <w:sz w:val="24"/>
          <w:szCs w:val="24"/>
        </w:rPr>
        <w:t>r</w:t>
      </w:r>
      <w:r w:rsidRPr="00F85942">
        <w:rPr>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1"/>
          <w:sz w:val="24"/>
          <w:szCs w:val="24"/>
        </w:rPr>
        <w:t>m</w:t>
      </w:r>
      <w:r w:rsidRPr="00F85942">
        <w:rPr>
          <w:spacing w:val="-1"/>
          <w:sz w:val="24"/>
          <w:szCs w:val="24"/>
        </w:rPr>
        <w:t>e</w:t>
      </w:r>
      <w:r w:rsidRPr="00F85942">
        <w:rPr>
          <w:sz w:val="24"/>
          <w:szCs w:val="24"/>
        </w:rPr>
        <w:t>r, while w</w:t>
      </w:r>
      <w:r w:rsidRPr="00F85942">
        <w:rPr>
          <w:spacing w:val="-1"/>
          <w:sz w:val="24"/>
          <w:szCs w:val="24"/>
        </w:rPr>
        <w:t>r</w:t>
      </w:r>
      <w:r w:rsidRPr="00F85942">
        <w:rPr>
          <w:sz w:val="24"/>
          <w:szCs w:val="24"/>
        </w:rPr>
        <w:t>i</w:t>
      </w:r>
      <w:r w:rsidRPr="00F85942">
        <w:rPr>
          <w:spacing w:val="1"/>
          <w:sz w:val="24"/>
          <w:szCs w:val="24"/>
        </w:rPr>
        <w:t>t</w:t>
      </w:r>
      <w:r w:rsidRPr="00F85942">
        <w:rPr>
          <w:sz w:val="24"/>
          <w:szCs w:val="24"/>
        </w:rPr>
        <w:t>ing</w:t>
      </w:r>
      <w:r w:rsidRPr="00F85942">
        <w:rPr>
          <w:spacing w:val="1"/>
          <w:sz w:val="24"/>
          <w:szCs w:val="24"/>
        </w:rPr>
        <w:t xml:space="preserve"> </w:t>
      </w:r>
      <w:r w:rsidRPr="00F85942">
        <w:rPr>
          <w:sz w:val="24"/>
          <w:szCs w:val="24"/>
        </w:rPr>
        <w:t>a C</w:t>
      </w:r>
      <w:r w:rsidRPr="00F85942">
        <w:rPr>
          <w:spacing w:val="1"/>
          <w:sz w:val="24"/>
          <w:szCs w:val="24"/>
        </w:rPr>
        <w:t xml:space="preserve"> </w:t>
      </w:r>
      <w:r w:rsidRPr="00F85942">
        <w:rPr>
          <w:sz w:val="24"/>
          <w:szCs w:val="24"/>
        </w:rPr>
        <w:t>p</w:t>
      </w:r>
      <w:r w:rsidRPr="00F85942">
        <w:rPr>
          <w:spacing w:val="-1"/>
          <w:sz w:val="24"/>
          <w:szCs w:val="24"/>
        </w:rPr>
        <w:t>r</w:t>
      </w:r>
      <w:r w:rsidRPr="00F85942">
        <w:rPr>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m.</w:t>
      </w:r>
      <w:r w:rsidRPr="00F85942">
        <w:rPr>
          <w:spacing w:val="1"/>
          <w:sz w:val="24"/>
          <w:szCs w:val="24"/>
        </w:rPr>
        <w:t xml:space="preserve"> </w:t>
      </w:r>
      <w:r w:rsidRPr="00F85942">
        <w:rPr>
          <w:sz w:val="24"/>
          <w:szCs w:val="24"/>
        </w:rPr>
        <w:t>The</w:t>
      </w:r>
      <w:r w:rsidRPr="00F85942">
        <w:rPr>
          <w:spacing w:val="2"/>
          <w:sz w:val="24"/>
          <w:szCs w:val="24"/>
        </w:rPr>
        <w:t xml:space="preserve"> </w:t>
      </w:r>
      <w:r w:rsidRPr="00F85942">
        <w:rPr>
          <w:spacing w:val="-2"/>
          <w:sz w:val="24"/>
          <w:szCs w:val="24"/>
        </w:rPr>
        <w:t>g</w:t>
      </w:r>
      <w:r w:rsidRPr="00F85942">
        <w:rPr>
          <w:spacing w:val="-1"/>
          <w:sz w:val="24"/>
          <w:szCs w:val="24"/>
        </w:rPr>
        <w:t>e</w:t>
      </w:r>
      <w:r w:rsidRPr="00F85942">
        <w:rPr>
          <w:spacing w:val="2"/>
          <w:sz w:val="24"/>
          <w:szCs w:val="24"/>
        </w:rPr>
        <w:t>n</w:t>
      </w:r>
      <w:r w:rsidRPr="00F85942">
        <w:rPr>
          <w:spacing w:val="-1"/>
          <w:sz w:val="24"/>
          <w:szCs w:val="24"/>
        </w:rPr>
        <w:t>e</w:t>
      </w:r>
      <w:r w:rsidRPr="00F85942">
        <w:rPr>
          <w:spacing w:val="1"/>
          <w:sz w:val="24"/>
          <w:szCs w:val="24"/>
        </w:rPr>
        <w:t>r</w:t>
      </w:r>
      <w:r w:rsidRPr="00F85942">
        <w:rPr>
          <w:spacing w:val="-1"/>
          <w:sz w:val="24"/>
          <w:szCs w:val="24"/>
        </w:rPr>
        <w:t>a</w:t>
      </w:r>
      <w:r w:rsidRPr="00F85942">
        <w:rPr>
          <w:sz w:val="24"/>
          <w:szCs w:val="24"/>
        </w:rPr>
        <w:t>l</w:t>
      </w:r>
      <w:r w:rsidRPr="00F85942">
        <w:rPr>
          <w:spacing w:val="1"/>
          <w:sz w:val="24"/>
          <w:szCs w:val="24"/>
        </w:rPr>
        <w:t xml:space="preserve"> </w:t>
      </w:r>
      <w:r w:rsidRPr="00F85942">
        <w:rPr>
          <w:sz w:val="24"/>
          <w:szCs w:val="24"/>
        </w:rPr>
        <w:t>b</w:t>
      </w:r>
      <w:r w:rsidRPr="00F85942">
        <w:rPr>
          <w:spacing w:val="-1"/>
          <w:sz w:val="24"/>
          <w:szCs w:val="24"/>
        </w:rPr>
        <w:t>a</w:t>
      </w:r>
      <w:r w:rsidRPr="00F85942">
        <w:rPr>
          <w:sz w:val="24"/>
          <w:szCs w:val="24"/>
        </w:rPr>
        <w:t>sic</w:t>
      </w:r>
      <w:r w:rsidRPr="00F85942">
        <w:rPr>
          <w:spacing w:val="1"/>
          <w:sz w:val="24"/>
          <w:szCs w:val="24"/>
        </w:rPr>
        <w:t xml:space="preserve"> </w:t>
      </w:r>
      <w:r w:rsidRPr="00F85942">
        <w:rPr>
          <w:sz w:val="24"/>
          <w:szCs w:val="24"/>
        </w:rPr>
        <w:t>stru</w:t>
      </w:r>
      <w:r w:rsidRPr="00F85942">
        <w:rPr>
          <w:spacing w:val="-1"/>
          <w:sz w:val="24"/>
          <w:szCs w:val="24"/>
        </w:rPr>
        <w:t>c</w:t>
      </w:r>
      <w:r w:rsidRPr="00F85942">
        <w:rPr>
          <w:sz w:val="24"/>
          <w:szCs w:val="24"/>
        </w:rPr>
        <w:t>ture of C p</w:t>
      </w:r>
      <w:r w:rsidRPr="00F85942">
        <w:rPr>
          <w:spacing w:val="-1"/>
          <w:sz w:val="24"/>
          <w:szCs w:val="24"/>
        </w:rPr>
        <w:t>r</w:t>
      </w:r>
      <w:r w:rsidRPr="00F85942">
        <w:rPr>
          <w:sz w:val="24"/>
          <w:szCs w:val="24"/>
        </w:rPr>
        <w:t>ogr</w:t>
      </w:r>
      <w:r w:rsidRPr="00F85942">
        <w:rPr>
          <w:spacing w:val="-2"/>
          <w:sz w:val="24"/>
          <w:szCs w:val="24"/>
        </w:rPr>
        <w:t>a</w:t>
      </w:r>
      <w:r w:rsidRPr="00F85942">
        <w:rPr>
          <w:sz w:val="24"/>
          <w:szCs w:val="24"/>
        </w:rPr>
        <w:t>m</w:t>
      </w:r>
      <w:r w:rsidRPr="00F85942">
        <w:rPr>
          <w:spacing w:val="27"/>
          <w:sz w:val="24"/>
          <w:szCs w:val="24"/>
        </w:rPr>
        <w:t xml:space="preserve"> </w:t>
      </w:r>
      <w:r w:rsidRPr="00F85942">
        <w:rPr>
          <w:sz w:val="24"/>
          <w:szCs w:val="24"/>
        </w:rPr>
        <w:t>is</w:t>
      </w:r>
      <w:r w:rsidRPr="00F85942">
        <w:rPr>
          <w:spacing w:val="27"/>
          <w:sz w:val="24"/>
          <w:szCs w:val="24"/>
        </w:rPr>
        <w:t xml:space="preserve"> </w:t>
      </w:r>
      <w:r w:rsidRPr="00F85942">
        <w:rPr>
          <w:sz w:val="24"/>
          <w:szCs w:val="24"/>
        </w:rPr>
        <w:t>shown</w:t>
      </w:r>
      <w:r w:rsidRPr="00F85942">
        <w:rPr>
          <w:spacing w:val="26"/>
          <w:sz w:val="24"/>
          <w:szCs w:val="24"/>
        </w:rPr>
        <w:t xml:space="preserve"> </w:t>
      </w:r>
      <w:r w:rsidRPr="00F85942">
        <w:rPr>
          <w:sz w:val="24"/>
          <w:szCs w:val="24"/>
        </w:rPr>
        <w:t>in</w:t>
      </w:r>
      <w:r w:rsidRPr="00F85942">
        <w:rPr>
          <w:spacing w:val="27"/>
          <w:sz w:val="24"/>
          <w:szCs w:val="24"/>
        </w:rPr>
        <w:t xml:space="preserve"> </w:t>
      </w:r>
      <w:r w:rsidRPr="00F85942">
        <w:rPr>
          <w:sz w:val="24"/>
          <w:szCs w:val="24"/>
        </w:rPr>
        <w:t>the</w:t>
      </w:r>
      <w:r w:rsidRPr="00F85942">
        <w:rPr>
          <w:spacing w:val="23"/>
          <w:sz w:val="24"/>
          <w:szCs w:val="24"/>
        </w:rPr>
        <w:t xml:space="preserve"> </w:t>
      </w:r>
      <w:r w:rsidRPr="00F85942">
        <w:rPr>
          <w:sz w:val="24"/>
          <w:szCs w:val="24"/>
        </w:rPr>
        <w:t>fi</w:t>
      </w:r>
      <w:r w:rsidRPr="00F85942">
        <w:rPr>
          <w:spacing w:val="-3"/>
          <w:sz w:val="24"/>
          <w:szCs w:val="24"/>
        </w:rPr>
        <w:t>g</w:t>
      </w:r>
      <w:r w:rsidRPr="00F85942">
        <w:rPr>
          <w:sz w:val="24"/>
          <w:szCs w:val="24"/>
        </w:rPr>
        <w:t>u</w:t>
      </w:r>
      <w:r w:rsidRPr="00F85942">
        <w:rPr>
          <w:spacing w:val="-1"/>
          <w:sz w:val="24"/>
          <w:szCs w:val="24"/>
        </w:rPr>
        <w:t>r</w:t>
      </w:r>
      <w:r w:rsidRPr="00F85942">
        <w:rPr>
          <w:sz w:val="24"/>
          <w:szCs w:val="24"/>
        </w:rPr>
        <w:t>e</w:t>
      </w:r>
      <w:r w:rsidRPr="00F85942">
        <w:rPr>
          <w:spacing w:val="25"/>
          <w:sz w:val="24"/>
          <w:szCs w:val="24"/>
        </w:rPr>
        <w:t xml:space="preserve"> </w:t>
      </w:r>
      <w:r w:rsidRPr="00F85942">
        <w:rPr>
          <w:sz w:val="24"/>
          <w:szCs w:val="24"/>
        </w:rPr>
        <w:t>b</w:t>
      </w:r>
      <w:r w:rsidRPr="00F85942">
        <w:rPr>
          <w:spacing w:val="-1"/>
          <w:sz w:val="24"/>
          <w:szCs w:val="24"/>
        </w:rPr>
        <w:t>e</w:t>
      </w:r>
      <w:r w:rsidRPr="00F85942">
        <w:rPr>
          <w:sz w:val="24"/>
          <w:szCs w:val="24"/>
        </w:rPr>
        <w:t>low.</w:t>
      </w:r>
      <w:r w:rsidRPr="00F85942">
        <w:rPr>
          <w:spacing w:val="26"/>
          <w:sz w:val="24"/>
          <w:szCs w:val="24"/>
        </w:rPr>
        <w:t xml:space="preserve"> </w:t>
      </w:r>
      <w:r w:rsidRPr="00F85942">
        <w:rPr>
          <w:sz w:val="24"/>
          <w:szCs w:val="24"/>
        </w:rPr>
        <w:t>T</w:t>
      </w:r>
      <w:r w:rsidRPr="00F85942">
        <w:rPr>
          <w:spacing w:val="2"/>
          <w:sz w:val="24"/>
          <w:szCs w:val="24"/>
        </w:rPr>
        <w:t>h</w:t>
      </w:r>
      <w:r w:rsidRPr="00F85942">
        <w:rPr>
          <w:sz w:val="24"/>
          <w:szCs w:val="24"/>
        </w:rPr>
        <w:t>e</w:t>
      </w:r>
      <w:r w:rsidRPr="00F85942">
        <w:rPr>
          <w:spacing w:val="25"/>
          <w:sz w:val="24"/>
          <w:szCs w:val="24"/>
        </w:rPr>
        <w:t xml:space="preserve"> </w:t>
      </w:r>
      <w:r w:rsidRPr="00F85942">
        <w:rPr>
          <w:sz w:val="24"/>
          <w:szCs w:val="24"/>
        </w:rPr>
        <w:t>whole</w:t>
      </w:r>
      <w:r w:rsidRPr="00F85942">
        <w:rPr>
          <w:spacing w:val="25"/>
          <w:sz w:val="24"/>
          <w:szCs w:val="24"/>
        </w:rPr>
        <w:t xml:space="preserve"> </w:t>
      </w:r>
      <w:r w:rsidRPr="00F85942">
        <w:rPr>
          <w:sz w:val="24"/>
          <w:szCs w:val="24"/>
        </w:rPr>
        <w:t>p</w:t>
      </w:r>
      <w:r w:rsidRPr="00F85942">
        <w:rPr>
          <w:spacing w:val="-1"/>
          <w:sz w:val="24"/>
          <w:szCs w:val="24"/>
        </w:rPr>
        <w:t>r</w:t>
      </w:r>
      <w:r w:rsidRPr="00F85942">
        <w:rPr>
          <w:sz w:val="24"/>
          <w:szCs w:val="24"/>
        </w:rPr>
        <w:t>ogr</w:t>
      </w:r>
      <w:r w:rsidRPr="00F85942">
        <w:rPr>
          <w:spacing w:val="-2"/>
          <w:sz w:val="24"/>
          <w:szCs w:val="24"/>
        </w:rPr>
        <w:t>a</w:t>
      </w:r>
      <w:r w:rsidRPr="00F85942">
        <w:rPr>
          <w:sz w:val="24"/>
          <w:szCs w:val="24"/>
        </w:rPr>
        <w:t>m</w:t>
      </w:r>
      <w:r w:rsidRPr="00F85942">
        <w:rPr>
          <w:spacing w:val="27"/>
          <w:sz w:val="24"/>
          <w:szCs w:val="24"/>
        </w:rPr>
        <w:t xml:space="preserve"> </w:t>
      </w:r>
      <w:r w:rsidRPr="00F85942">
        <w:rPr>
          <w:sz w:val="24"/>
          <w:szCs w:val="24"/>
        </w:rPr>
        <w:t>is</w:t>
      </w:r>
      <w:r w:rsidRPr="00F85942">
        <w:rPr>
          <w:spacing w:val="27"/>
          <w:sz w:val="24"/>
          <w:szCs w:val="24"/>
        </w:rPr>
        <w:t xml:space="preserve"> </w:t>
      </w:r>
      <w:r w:rsidRPr="00F85942">
        <w:rPr>
          <w:spacing w:val="-1"/>
          <w:sz w:val="24"/>
          <w:szCs w:val="24"/>
        </w:rPr>
        <w:t>c</w:t>
      </w:r>
      <w:r w:rsidRPr="00F85942">
        <w:rPr>
          <w:sz w:val="24"/>
          <w:szCs w:val="24"/>
        </w:rPr>
        <w:t>ontroll</w:t>
      </w:r>
      <w:r w:rsidRPr="00F85942">
        <w:rPr>
          <w:spacing w:val="-1"/>
          <w:sz w:val="24"/>
          <w:szCs w:val="24"/>
        </w:rPr>
        <w:t>e</w:t>
      </w:r>
      <w:r w:rsidRPr="00F85942">
        <w:rPr>
          <w:sz w:val="24"/>
          <w:szCs w:val="24"/>
        </w:rPr>
        <w:t>d</w:t>
      </w:r>
      <w:r w:rsidRPr="00F85942">
        <w:rPr>
          <w:spacing w:val="26"/>
          <w:sz w:val="24"/>
          <w:szCs w:val="24"/>
        </w:rPr>
        <w:t xml:space="preserve"> </w:t>
      </w:r>
      <w:r w:rsidRPr="00F85942">
        <w:rPr>
          <w:sz w:val="24"/>
          <w:szCs w:val="24"/>
        </w:rPr>
        <w:t>with</w:t>
      </w:r>
      <w:r w:rsidRPr="00F85942">
        <w:rPr>
          <w:spacing w:val="1"/>
          <w:sz w:val="24"/>
          <w:szCs w:val="24"/>
        </w:rPr>
        <w:t>i</w:t>
      </w:r>
      <w:r w:rsidRPr="00F85942">
        <w:rPr>
          <w:sz w:val="24"/>
          <w:szCs w:val="24"/>
        </w:rPr>
        <w:t>n</w:t>
      </w:r>
      <w:r w:rsidRPr="00F85942">
        <w:rPr>
          <w:spacing w:val="26"/>
          <w:sz w:val="24"/>
          <w:szCs w:val="24"/>
        </w:rPr>
        <w:t xml:space="preserve"> </w:t>
      </w:r>
      <w:r w:rsidRPr="00F85942">
        <w:rPr>
          <w:sz w:val="24"/>
          <w:szCs w:val="24"/>
        </w:rPr>
        <w:t>main</w:t>
      </w:r>
      <w:r w:rsidRPr="00F85942">
        <w:rPr>
          <w:spacing w:val="26"/>
          <w:sz w:val="24"/>
          <w:szCs w:val="24"/>
        </w:rPr>
        <w:t xml:space="preserve"> </w:t>
      </w:r>
      <w:r w:rsidRPr="00F85942">
        <w:rPr>
          <w:sz w:val="24"/>
          <w:szCs w:val="24"/>
        </w:rPr>
        <w:t>(</w:t>
      </w:r>
      <w:r w:rsidRPr="00F85942">
        <w:rPr>
          <w:spacing w:val="25"/>
          <w:sz w:val="24"/>
          <w:szCs w:val="24"/>
        </w:rPr>
        <w:t xml:space="preserve"> </w:t>
      </w:r>
      <w:r w:rsidRPr="00F85942">
        <w:rPr>
          <w:sz w:val="24"/>
          <w:szCs w:val="24"/>
        </w:rPr>
        <w:t>)</w:t>
      </w:r>
      <w:r w:rsidRPr="00F85942">
        <w:rPr>
          <w:spacing w:val="25"/>
          <w:sz w:val="24"/>
          <w:szCs w:val="24"/>
        </w:rPr>
        <w:t xml:space="preserve"> </w:t>
      </w:r>
      <w:r w:rsidRPr="00F85942">
        <w:rPr>
          <w:spacing w:val="-1"/>
          <w:sz w:val="24"/>
          <w:szCs w:val="24"/>
        </w:rPr>
        <w:t>a</w:t>
      </w:r>
      <w:r w:rsidRPr="00F85942">
        <w:rPr>
          <w:sz w:val="24"/>
          <w:szCs w:val="24"/>
        </w:rPr>
        <w:t>long with</w:t>
      </w:r>
      <w:r w:rsidRPr="00F85942">
        <w:rPr>
          <w:spacing w:val="3"/>
          <w:sz w:val="24"/>
          <w:szCs w:val="24"/>
        </w:rPr>
        <w:t xml:space="preserve"> </w:t>
      </w:r>
      <w:r w:rsidRPr="00F85942">
        <w:rPr>
          <w:sz w:val="24"/>
          <w:szCs w:val="24"/>
        </w:rPr>
        <w:t>le</w:t>
      </w:r>
      <w:r w:rsidRPr="00F85942">
        <w:rPr>
          <w:spacing w:val="-1"/>
          <w:sz w:val="24"/>
          <w:szCs w:val="24"/>
        </w:rPr>
        <w:t>f</w:t>
      </w:r>
      <w:r w:rsidRPr="00F85942">
        <w:rPr>
          <w:sz w:val="24"/>
          <w:szCs w:val="24"/>
        </w:rPr>
        <w:t>t</w:t>
      </w:r>
      <w:r w:rsidRPr="00F85942">
        <w:rPr>
          <w:spacing w:val="3"/>
          <w:sz w:val="24"/>
          <w:szCs w:val="24"/>
        </w:rPr>
        <w:t xml:space="preserve"> </w:t>
      </w:r>
      <w:r w:rsidRPr="00F85942">
        <w:rPr>
          <w:sz w:val="24"/>
          <w:szCs w:val="24"/>
        </w:rPr>
        <w:t>b</w:t>
      </w:r>
      <w:r w:rsidRPr="00F85942">
        <w:rPr>
          <w:spacing w:val="-1"/>
          <w:sz w:val="24"/>
          <w:szCs w:val="24"/>
        </w:rPr>
        <w:t>r</w:t>
      </w:r>
      <w:r w:rsidRPr="00F85942">
        <w:rPr>
          <w:spacing w:val="1"/>
          <w:sz w:val="24"/>
          <w:szCs w:val="24"/>
        </w:rPr>
        <w:t>a</w:t>
      </w:r>
      <w:r w:rsidRPr="00F85942">
        <w:rPr>
          <w:spacing w:val="-1"/>
          <w:sz w:val="24"/>
          <w:szCs w:val="24"/>
        </w:rPr>
        <w:t>c</w:t>
      </w:r>
      <w:r w:rsidRPr="00F85942">
        <w:rPr>
          <w:sz w:val="24"/>
          <w:szCs w:val="24"/>
        </w:rPr>
        <w:t>e</w:t>
      </w:r>
      <w:r w:rsidRPr="00F85942">
        <w:rPr>
          <w:spacing w:val="4"/>
          <w:sz w:val="24"/>
          <w:szCs w:val="24"/>
        </w:rPr>
        <w:t xml:space="preserve"> </w:t>
      </w:r>
      <w:r w:rsidRPr="00F85942">
        <w:rPr>
          <w:sz w:val="24"/>
          <w:szCs w:val="24"/>
        </w:rPr>
        <w:t>d</w:t>
      </w:r>
      <w:r w:rsidRPr="00F85942">
        <w:rPr>
          <w:spacing w:val="-1"/>
          <w:sz w:val="24"/>
          <w:szCs w:val="24"/>
        </w:rPr>
        <w:t>e</w:t>
      </w:r>
      <w:r w:rsidRPr="00F85942">
        <w:rPr>
          <w:sz w:val="24"/>
          <w:szCs w:val="24"/>
        </w:rPr>
        <w:t>noted</w:t>
      </w:r>
      <w:r w:rsidRPr="00F85942">
        <w:rPr>
          <w:spacing w:val="7"/>
          <w:sz w:val="24"/>
          <w:szCs w:val="24"/>
        </w:rPr>
        <w:t xml:space="preserve"> </w:t>
      </w:r>
      <w:r w:rsidRPr="00F85942">
        <w:rPr>
          <w:spacing w:val="2"/>
          <w:sz w:val="24"/>
          <w:szCs w:val="24"/>
        </w:rPr>
        <w:t>b</w:t>
      </w:r>
      <w:r w:rsidRPr="00F85942">
        <w:rPr>
          <w:sz w:val="24"/>
          <w:szCs w:val="24"/>
        </w:rPr>
        <w:t xml:space="preserve">y </w:t>
      </w:r>
      <w:r w:rsidRPr="00F85942">
        <w:rPr>
          <w:spacing w:val="-1"/>
          <w:w w:val="44"/>
          <w:sz w:val="24"/>
          <w:szCs w:val="24"/>
        </w:rPr>
        <w:t>―</w:t>
      </w:r>
      <w:r w:rsidRPr="00F85942">
        <w:rPr>
          <w:w w:val="121"/>
          <w:sz w:val="24"/>
          <w:szCs w:val="24"/>
        </w:rPr>
        <w:t>{‖</w:t>
      </w:r>
      <w:r w:rsidRPr="00F85942">
        <w:rPr>
          <w:spacing w:val="4"/>
          <w:w w:val="121"/>
          <w:sz w:val="24"/>
          <w:szCs w:val="24"/>
        </w:rPr>
        <w:t xml:space="preserve"> </w:t>
      </w:r>
      <w:r w:rsidRPr="00F85942">
        <w:rPr>
          <w:spacing w:val="-1"/>
          <w:sz w:val="24"/>
          <w:szCs w:val="24"/>
        </w:rPr>
        <w:t>a</w:t>
      </w:r>
      <w:r w:rsidRPr="00F85942">
        <w:rPr>
          <w:sz w:val="24"/>
          <w:szCs w:val="24"/>
        </w:rPr>
        <w:t>nd</w:t>
      </w:r>
      <w:r w:rsidRPr="00F85942">
        <w:rPr>
          <w:spacing w:val="5"/>
          <w:sz w:val="24"/>
          <w:szCs w:val="24"/>
        </w:rPr>
        <w:t xml:space="preserve"> </w:t>
      </w:r>
      <w:r w:rsidRPr="00F85942">
        <w:rPr>
          <w:sz w:val="24"/>
          <w:szCs w:val="24"/>
        </w:rPr>
        <w:t>ri</w:t>
      </w:r>
      <w:r w:rsidRPr="00F85942">
        <w:rPr>
          <w:spacing w:val="-3"/>
          <w:sz w:val="24"/>
          <w:szCs w:val="24"/>
        </w:rPr>
        <w:t>g</w:t>
      </w:r>
      <w:r w:rsidRPr="00F85942">
        <w:rPr>
          <w:sz w:val="24"/>
          <w:szCs w:val="24"/>
        </w:rPr>
        <w:t>ht</w:t>
      </w:r>
      <w:r w:rsidRPr="00F85942">
        <w:rPr>
          <w:spacing w:val="5"/>
          <w:sz w:val="24"/>
          <w:szCs w:val="24"/>
        </w:rPr>
        <w:t xml:space="preserve"> </w:t>
      </w:r>
      <w:r w:rsidRPr="00F85942">
        <w:rPr>
          <w:sz w:val="24"/>
          <w:szCs w:val="24"/>
        </w:rPr>
        <w:t>b</w:t>
      </w:r>
      <w:r w:rsidRPr="00F85942">
        <w:rPr>
          <w:spacing w:val="-1"/>
          <w:sz w:val="24"/>
          <w:szCs w:val="24"/>
        </w:rPr>
        <w:t>r</w:t>
      </w:r>
      <w:r w:rsidRPr="00F85942">
        <w:rPr>
          <w:spacing w:val="1"/>
          <w:sz w:val="24"/>
          <w:szCs w:val="24"/>
        </w:rPr>
        <w:t>a</w:t>
      </w:r>
      <w:r w:rsidRPr="00F85942">
        <w:rPr>
          <w:spacing w:val="-1"/>
          <w:sz w:val="24"/>
          <w:szCs w:val="24"/>
        </w:rPr>
        <w:t>ce</w:t>
      </w:r>
      <w:r w:rsidRPr="00F85942">
        <w:rPr>
          <w:sz w:val="24"/>
          <w:szCs w:val="24"/>
        </w:rPr>
        <w:t>s</w:t>
      </w:r>
      <w:r w:rsidRPr="00F85942">
        <w:rPr>
          <w:spacing w:val="5"/>
          <w:sz w:val="24"/>
          <w:szCs w:val="24"/>
        </w:rPr>
        <w:t xml:space="preserve"> </w:t>
      </w:r>
      <w:r w:rsidRPr="00F85942">
        <w:rPr>
          <w:sz w:val="24"/>
          <w:szCs w:val="24"/>
        </w:rPr>
        <w:t>d</w:t>
      </w:r>
      <w:r w:rsidRPr="00F85942">
        <w:rPr>
          <w:spacing w:val="-1"/>
          <w:sz w:val="24"/>
          <w:szCs w:val="24"/>
        </w:rPr>
        <w:t>e</w:t>
      </w:r>
      <w:r w:rsidRPr="00F85942">
        <w:rPr>
          <w:sz w:val="24"/>
          <w:szCs w:val="24"/>
        </w:rPr>
        <w:t>noted</w:t>
      </w:r>
      <w:r w:rsidRPr="00F85942">
        <w:rPr>
          <w:spacing w:val="2"/>
          <w:sz w:val="24"/>
          <w:szCs w:val="24"/>
        </w:rPr>
        <w:t xml:space="preserve"> </w:t>
      </w:r>
      <w:r w:rsidRPr="00F85942">
        <w:rPr>
          <w:spacing w:val="5"/>
          <w:sz w:val="24"/>
          <w:szCs w:val="24"/>
        </w:rPr>
        <w:t>b</w:t>
      </w:r>
      <w:r w:rsidRPr="00F85942">
        <w:rPr>
          <w:sz w:val="24"/>
          <w:szCs w:val="24"/>
        </w:rPr>
        <w:t xml:space="preserve">y </w:t>
      </w:r>
      <w:r w:rsidRPr="00F85942">
        <w:rPr>
          <w:spacing w:val="-1"/>
          <w:w w:val="44"/>
          <w:sz w:val="24"/>
          <w:szCs w:val="24"/>
        </w:rPr>
        <w:t>―</w:t>
      </w:r>
      <w:r w:rsidRPr="00F85942">
        <w:rPr>
          <w:w w:val="121"/>
          <w:sz w:val="24"/>
          <w:szCs w:val="24"/>
        </w:rPr>
        <w:t>}</w:t>
      </w:r>
      <w:r w:rsidRPr="00F85942">
        <w:rPr>
          <w:spacing w:val="-1"/>
          <w:w w:val="121"/>
          <w:sz w:val="24"/>
          <w:szCs w:val="24"/>
        </w:rPr>
        <w:t>‖</w:t>
      </w:r>
      <w:r w:rsidRPr="00F85942">
        <w:rPr>
          <w:sz w:val="24"/>
          <w:szCs w:val="24"/>
        </w:rPr>
        <w:t>.</w:t>
      </w:r>
      <w:r w:rsidRPr="00F85942">
        <w:rPr>
          <w:spacing w:val="7"/>
          <w:sz w:val="24"/>
          <w:szCs w:val="24"/>
        </w:rPr>
        <w:t xml:space="preserve"> </w:t>
      </w:r>
      <w:r w:rsidRPr="00F85942">
        <w:rPr>
          <w:spacing w:val="-3"/>
          <w:sz w:val="24"/>
          <w:szCs w:val="24"/>
        </w:rPr>
        <w:t>I</w:t>
      </w:r>
      <w:r w:rsidRPr="00F85942">
        <w:rPr>
          <w:sz w:val="24"/>
          <w:szCs w:val="24"/>
        </w:rPr>
        <w:t>f</w:t>
      </w:r>
      <w:r w:rsidRPr="00F85942">
        <w:rPr>
          <w:spacing w:val="9"/>
          <w:sz w:val="24"/>
          <w:szCs w:val="24"/>
        </w:rPr>
        <w:t xml:space="preserve"> </w:t>
      </w:r>
      <w:r w:rsidRPr="00F85942">
        <w:rPr>
          <w:spacing w:val="2"/>
          <w:sz w:val="24"/>
          <w:szCs w:val="24"/>
        </w:rPr>
        <w:t>y</w:t>
      </w:r>
      <w:r w:rsidRPr="00F85942">
        <w:rPr>
          <w:sz w:val="24"/>
          <w:szCs w:val="24"/>
        </w:rPr>
        <w:t>ou</w:t>
      </w:r>
      <w:r w:rsidRPr="00F85942">
        <w:rPr>
          <w:spacing w:val="5"/>
          <w:sz w:val="24"/>
          <w:szCs w:val="24"/>
        </w:rPr>
        <w:t xml:space="preserve"> </w:t>
      </w:r>
      <w:r w:rsidRPr="00F85942">
        <w:rPr>
          <w:sz w:val="24"/>
          <w:szCs w:val="24"/>
        </w:rPr>
        <w:t>n</w:t>
      </w:r>
      <w:r w:rsidRPr="00F85942">
        <w:rPr>
          <w:spacing w:val="-1"/>
          <w:sz w:val="24"/>
          <w:szCs w:val="24"/>
        </w:rPr>
        <w:t>ee</w:t>
      </w:r>
      <w:r w:rsidRPr="00F85942">
        <w:rPr>
          <w:sz w:val="24"/>
          <w:szCs w:val="24"/>
        </w:rPr>
        <w:t>d</w:t>
      </w:r>
      <w:r w:rsidRPr="00F85942">
        <w:rPr>
          <w:spacing w:val="5"/>
          <w:sz w:val="24"/>
          <w:szCs w:val="24"/>
        </w:rPr>
        <w:t xml:space="preserve"> </w:t>
      </w:r>
      <w:r w:rsidRPr="00F85942">
        <w:rPr>
          <w:sz w:val="24"/>
          <w:szCs w:val="24"/>
        </w:rPr>
        <w:t>to</w:t>
      </w:r>
      <w:r w:rsidRPr="00F85942">
        <w:rPr>
          <w:spacing w:val="3"/>
          <w:sz w:val="24"/>
          <w:szCs w:val="24"/>
        </w:rPr>
        <w:t xml:space="preserve"> </w:t>
      </w:r>
      <w:r w:rsidRPr="00F85942">
        <w:rPr>
          <w:sz w:val="24"/>
          <w:szCs w:val="24"/>
        </w:rPr>
        <w:t>d</w:t>
      </w:r>
      <w:r w:rsidRPr="00F85942">
        <w:rPr>
          <w:spacing w:val="-1"/>
          <w:sz w:val="24"/>
          <w:szCs w:val="24"/>
        </w:rPr>
        <w:t>ec</w:t>
      </w:r>
      <w:r w:rsidRPr="00F85942">
        <w:rPr>
          <w:spacing w:val="3"/>
          <w:sz w:val="24"/>
          <w:szCs w:val="24"/>
        </w:rPr>
        <w:t>l</w:t>
      </w:r>
      <w:r w:rsidRPr="00F85942">
        <w:rPr>
          <w:spacing w:val="-1"/>
          <w:sz w:val="24"/>
          <w:szCs w:val="24"/>
        </w:rPr>
        <w:t>a</w:t>
      </w:r>
      <w:r w:rsidRPr="00F85942">
        <w:rPr>
          <w:sz w:val="24"/>
          <w:szCs w:val="24"/>
        </w:rPr>
        <w:t>re</w:t>
      </w:r>
      <w:r w:rsidRPr="00F85942">
        <w:rPr>
          <w:spacing w:val="3"/>
          <w:sz w:val="24"/>
          <w:szCs w:val="24"/>
        </w:rPr>
        <w:t xml:space="preserve"> </w:t>
      </w:r>
      <w:r w:rsidRPr="00F85942">
        <w:rPr>
          <w:sz w:val="24"/>
          <w:szCs w:val="24"/>
        </w:rPr>
        <w:t>loc</w:t>
      </w:r>
      <w:r w:rsidRPr="00F85942">
        <w:rPr>
          <w:spacing w:val="-1"/>
          <w:sz w:val="24"/>
          <w:szCs w:val="24"/>
        </w:rPr>
        <w:t>a</w:t>
      </w:r>
      <w:r w:rsidRPr="00F85942">
        <w:rPr>
          <w:sz w:val="24"/>
          <w:szCs w:val="24"/>
        </w:rPr>
        <w:t>l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2"/>
          <w:sz w:val="24"/>
          <w:szCs w:val="24"/>
        </w:rPr>
        <w:t xml:space="preserve"> </w:t>
      </w:r>
      <w:r w:rsidRPr="00F85942">
        <w:rPr>
          <w:spacing w:val="-1"/>
          <w:sz w:val="24"/>
          <w:szCs w:val="24"/>
        </w:rPr>
        <w:t>a</w:t>
      </w:r>
      <w:r w:rsidRPr="00F85942">
        <w:rPr>
          <w:sz w:val="24"/>
          <w:szCs w:val="24"/>
        </w:rPr>
        <w:t>nd</w:t>
      </w:r>
      <w:r w:rsidRPr="00F85942">
        <w:rPr>
          <w:spacing w:val="2"/>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ec</w:t>
      </w:r>
      <w:r w:rsidRPr="00F85942">
        <w:rPr>
          <w:sz w:val="24"/>
          <w:szCs w:val="24"/>
        </w:rPr>
        <w:t>utable</w:t>
      </w:r>
      <w:r w:rsidRPr="00F85942">
        <w:rPr>
          <w:spacing w:val="4"/>
          <w:sz w:val="24"/>
          <w:szCs w:val="24"/>
        </w:rPr>
        <w:t xml:space="preserve"> </w:t>
      </w:r>
      <w:r w:rsidRPr="00F85942">
        <w:rPr>
          <w:sz w:val="24"/>
          <w:szCs w:val="24"/>
        </w:rPr>
        <w:t>p</w:t>
      </w:r>
      <w:r w:rsidRPr="00F85942">
        <w:rPr>
          <w:spacing w:val="-1"/>
          <w:sz w:val="24"/>
          <w:szCs w:val="24"/>
        </w:rPr>
        <w:t>r</w:t>
      </w:r>
      <w:r w:rsidRPr="00F85942">
        <w:rPr>
          <w:sz w:val="24"/>
          <w:szCs w:val="24"/>
        </w:rPr>
        <w:t>ogr</w:t>
      </w:r>
      <w:r w:rsidRPr="00F85942">
        <w:rPr>
          <w:spacing w:val="-2"/>
          <w:sz w:val="24"/>
          <w:szCs w:val="24"/>
        </w:rPr>
        <w:t>a</w:t>
      </w:r>
      <w:r w:rsidRPr="00F85942">
        <w:rPr>
          <w:sz w:val="24"/>
          <w:szCs w:val="24"/>
        </w:rPr>
        <w:t>m</w:t>
      </w:r>
      <w:r w:rsidRPr="00F85942">
        <w:rPr>
          <w:spacing w:val="3"/>
          <w:sz w:val="24"/>
          <w:szCs w:val="24"/>
        </w:rPr>
        <w:t xml:space="preserve"> </w:t>
      </w:r>
      <w:r w:rsidRPr="00F85942">
        <w:rPr>
          <w:sz w:val="24"/>
          <w:szCs w:val="24"/>
        </w:rPr>
        <w:t>stru</w:t>
      </w:r>
      <w:r w:rsidRPr="00F85942">
        <w:rPr>
          <w:spacing w:val="-1"/>
          <w:sz w:val="24"/>
          <w:szCs w:val="24"/>
        </w:rPr>
        <w:t>c</w:t>
      </w:r>
      <w:r w:rsidRPr="00F85942">
        <w:rPr>
          <w:sz w:val="24"/>
          <w:szCs w:val="24"/>
        </w:rPr>
        <w:t>tur</w:t>
      </w:r>
      <w:r w:rsidRPr="00F85942">
        <w:rPr>
          <w:spacing w:val="-1"/>
          <w:sz w:val="24"/>
          <w:szCs w:val="24"/>
        </w:rPr>
        <w:t>e</w:t>
      </w:r>
      <w:r w:rsidRPr="00F85942">
        <w:rPr>
          <w:sz w:val="24"/>
          <w:szCs w:val="24"/>
        </w:rPr>
        <w:t>s</w:t>
      </w:r>
      <w:r w:rsidRPr="00F85942">
        <w:rPr>
          <w:spacing w:val="2"/>
          <w:sz w:val="24"/>
          <w:szCs w:val="24"/>
        </w:rPr>
        <w:t xml:space="preserve"> </w:t>
      </w:r>
      <w:r w:rsidRPr="00F85942">
        <w:rPr>
          <w:spacing w:val="-1"/>
          <w:sz w:val="24"/>
          <w:szCs w:val="24"/>
        </w:rPr>
        <w:t>a</w:t>
      </w:r>
      <w:r w:rsidRPr="00F85942">
        <w:rPr>
          <w:spacing w:val="1"/>
          <w:sz w:val="24"/>
          <w:szCs w:val="24"/>
        </w:rPr>
        <w:t>r</w:t>
      </w:r>
      <w:r w:rsidRPr="00F85942">
        <w:rPr>
          <w:sz w:val="24"/>
          <w:szCs w:val="24"/>
        </w:rPr>
        <w:t>e</w:t>
      </w:r>
      <w:r w:rsidRPr="00F85942">
        <w:rPr>
          <w:spacing w:val="1"/>
          <w:sz w:val="24"/>
          <w:szCs w:val="24"/>
        </w:rPr>
        <w:t xml:space="preserve"> </w:t>
      </w:r>
      <w:r w:rsidRPr="00F85942">
        <w:rPr>
          <w:spacing w:val="-1"/>
          <w:sz w:val="24"/>
          <w:szCs w:val="24"/>
        </w:rPr>
        <w:t>e</w:t>
      </w:r>
      <w:r w:rsidRPr="00F85942">
        <w:rPr>
          <w:spacing w:val="2"/>
          <w:sz w:val="24"/>
          <w:szCs w:val="24"/>
        </w:rPr>
        <w:t>n</w:t>
      </w:r>
      <w:r w:rsidRPr="00F85942">
        <w:rPr>
          <w:spacing w:val="-1"/>
          <w:sz w:val="24"/>
          <w:szCs w:val="24"/>
        </w:rPr>
        <w:t>c</w:t>
      </w:r>
      <w:r w:rsidRPr="00F85942">
        <w:rPr>
          <w:sz w:val="24"/>
          <w:szCs w:val="24"/>
        </w:rPr>
        <w:t>losed</w:t>
      </w:r>
      <w:r w:rsidRPr="00F85942">
        <w:rPr>
          <w:spacing w:val="2"/>
          <w:sz w:val="24"/>
          <w:szCs w:val="24"/>
        </w:rPr>
        <w:t xml:space="preserve"> </w:t>
      </w:r>
      <w:r w:rsidRPr="00F85942">
        <w:rPr>
          <w:sz w:val="24"/>
          <w:szCs w:val="24"/>
        </w:rPr>
        <w:t>with</w:t>
      </w:r>
      <w:r w:rsidRPr="00F85942">
        <w:rPr>
          <w:spacing w:val="1"/>
          <w:sz w:val="24"/>
          <w:szCs w:val="24"/>
        </w:rPr>
        <w:t>i</w:t>
      </w:r>
      <w:r w:rsidRPr="00F85942">
        <w:rPr>
          <w:sz w:val="24"/>
          <w:szCs w:val="24"/>
        </w:rPr>
        <w:t>n</w:t>
      </w:r>
      <w:r w:rsidRPr="00F85942">
        <w:rPr>
          <w:spacing w:val="2"/>
          <w:sz w:val="24"/>
          <w:szCs w:val="24"/>
        </w:rPr>
        <w:t xml:space="preserve"> </w:t>
      </w:r>
      <w:r w:rsidRPr="00F85942">
        <w:rPr>
          <w:spacing w:val="-1"/>
          <w:w w:val="44"/>
          <w:sz w:val="24"/>
          <w:szCs w:val="24"/>
        </w:rPr>
        <w:t>―</w:t>
      </w:r>
      <w:r w:rsidRPr="00F85942">
        <w:rPr>
          <w:w w:val="121"/>
          <w:sz w:val="24"/>
          <w:szCs w:val="24"/>
        </w:rPr>
        <w:t>{‖</w:t>
      </w:r>
      <w:r w:rsidRPr="00F85942">
        <w:rPr>
          <w:spacing w:val="1"/>
          <w:sz w:val="24"/>
          <w:szCs w:val="24"/>
        </w:rPr>
        <w:t xml:space="preserve"> </w:t>
      </w:r>
      <w:r w:rsidRPr="00F85942">
        <w:rPr>
          <w:spacing w:val="-1"/>
          <w:sz w:val="24"/>
          <w:szCs w:val="24"/>
        </w:rPr>
        <w:t>a</w:t>
      </w:r>
      <w:r w:rsidRPr="00F85942">
        <w:rPr>
          <w:sz w:val="24"/>
          <w:szCs w:val="24"/>
        </w:rPr>
        <w:t>nd</w:t>
      </w:r>
      <w:r w:rsidRPr="00F85942">
        <w:rPr>
          <w:spacing w:val="2"/>
          <w:sz w:val="24"/>
          <w:szCs w:val="24"/>
        </w:rPr>
        <w:t xml:space="preserve"> </w:t>
      </w:r>
      <w:r w:rsidRPr="00F85942">
        <w:rPr>
          <w:spacing w:val="-1"/>
          <w:w w:val="44"/>
          <w:sz w:val="24"/>
          <w:szCs w:val="24"/>
        </w:rPr>
        <w:t>―</w:t>
      </w:r>
      <w:r w:rsidRPr="00F85942">
        <w:rPr>
          <w:w w:val="121"/>
          <w:sz w:val="24"/>
          <w:szCs w:val="24"/>
        </w:rPr>
        <w:t>}‖</w:t>
      </w:r>
      <w:r w:rsidRPr="00F85942">
        <w:rPr>
          <w:spacing w:val="1"/>
          <w:sz w:val="24"/>
          <w:szCs w:val="24"/>
        </w:rPr>
        <w:t xml:space="preserve"> </w:t>
      </w:r>
      <w:r w:rsidRPr="00F85942">
        <w:rPr>
          <w:sz w:val="24"/>
          <w:szCs w:val="24"/>
        </w:rPr>
        <w:t>is</w:t>
      </w:r>
      <w:r w:rsidRPr="00F85942">
        <w:rPr>
          <w:spacing w:val="3"/>
          <w:sz w:val="24"/>
          <w:szCs w:val="24"/>
        </w:rPr>
        <w:t xml:space="preserve"> </w:t>
      </w:r>
      <w:r w:rsidRPr="00F85942">
        <w:rPr>
          <w:spacing w:val="-1"/>
          <w:sz w:val="24"/>
          <w:szCs w:val="24"/>
        </w:rPr>
        <w:t>ca</w:t>
      </w:r>
      <w:r w:rsidRPr="00F85942">
        <w:rPr>
          <w:sz w:val="24"/>
          <w:szCs w:val="24"/>
        </w:rPr>
        <w:t>l</w:t>
      </w:r>
      <w:r w:rsidRPr="00F85942">
        <w:rPr>
          <w:spacing w:val="1"/>
          <w:sz w:val="24"/>
          <w:szCs w:val="24"/>
        </w:rPr>
        <w:t>l</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the</w:t>
      </w:r>
      <w:r w:rsidRPr="00F85942">
        <w:rPr>
          <w:spacing w:val="2"/>
          <w:sz w:val="24"/>
          <w:szCs w:val="24"/>
        </w:rPr>
        <w:t xml:space="preserve"> </w:t>
      </w:r>
      <w:r w:rsidRPr="00F85942">
        <w:rPr>
          <w:sz w:val="24"/>
          <w:szCs w:val="24"/>
        </w:rPr>
        <w:t>bo</w:t>
      </w:r>
      <w:r w:rsidRPr="00F85942">
        <w:rPr>
          <w:spacing w:val="2"/>
          <w:sz w:val="24"/>
          <w:szCs w:val="24"/>
        </w:rPr>
        <w:t>d</w:t>
      </w:r>
      <w:r w:rsidRPr="00F85942">
        <w:rPr>
          <w:sz w:val="24"/>
          <w:szCs w:val="24"/>
        </w:rPr>
        <w:t>y</w:t>
      </w:r>
      <w:r w:rsidRPr="00F85942">
        <w:rPr>
          <w:spacing w:val="-5"/>
          <w:sz w:val="24"/>
          <w:szCs w:val="24"/>
        </w:rPr>
        <w:t xml:space="preserve"> </w:t>
      </w:r>
      <w:r w:rsidRPr="00F85942">
        <w:rPr>
          <w:sz w:val="24"/>
          <w:szCs w:val="24"/>
        </w:rPr>
        <w:t>of the</w:t>
      </w:r>
      <w:r w:rsidRPr="00F85942">
        <w:rPr>
          <w:spacing w:val="57"/>
          <w:sz w:val="24"/>
          <w:szCs w:val="24"/>
        </w:rPr>
        <w:t xml:space="preserve"> </w:t>
      </w:r>
      <w:r w:rsidRPr="00F85942">
        <w:rPr>
          <w:sz w:val="24"/>
          <w:szCs w:val="24"/>
        </w:rPr>
        <w:t>main</w:t>
      </w:r>
      <w:r w:rsidRPr="00F85942">
        <w:rPr>
          <w:spacing w:val="57"/>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57"/>
          <w:sz w:val="24"/>
          <w:szCs w:val="24"/>
        </w:rPr>
        <w:t xml:space="preserve"> </w:t>
      </w:r>
      <w:r w:rsidRPr="00F85942">
        <w:rPr>
          <w:sz w:val="24"/>
          <w:szCs w:val="24"/>
        </w:rPr>
        <w:t>T</w:t>
      </w:r>
      <w:r w:rsidRPr="00F85942">
        <w:rPr>
          <w:spacing w:val="2"/>
          <w:sz w:val="24"/>
          <w:szCs w:val="24"/>
        </w:rPr>
        <w:t>h</w:t>
      </w:r>
      <w:r w:rsidRPr="00F85942">
        <w:rPr>
          <w:sz w:val="24"/>
          <w:szCs w:val="24"/>
        </w:rPr>
        <w:t>e</w:t>
      </w:r>
      <w:r w:rsidRPr="00F85942">
        <w:rPr>
          <w:spacing w:val="59"/>
          <w:sz w:val="24"/>
          <w:szCs w:val="24"/>
        </w:rPr>
        <w:t xml:space="preserve"> </w:t>
      </w:r>
      <w:r w:rsidRPr="00F85942">
        <w:rPr>
          <w:sz w:val="24"/>
          <w:szCs w:val="24"/>
        </w:rPr>
        <w:t>main</w:t>
      </w:r>
      <w:r w:rsidRPr="00F85942">
        <w:rPr>
          <w:spacing w:val="57"/>
          <w:sz w:val="24"/>
          <w:szCs w:val="24"/>
        </w:rPr>
        <w:t xml:space="preserve"> </w:t>
      </w:r>
      <w:r w:rsidRPr="00F85942">
        <w:rPr>
          <w:sz w:val="24"/>
          <w:szCs w:val="24"/>
        </w:rPr>
        <w:t>(</w:t>
      </w:r>
      <w:r w:rsidRPr="00F85942">
        <w:rPr>
          <w:spacing w:val="57"/>
          <w:sz w:val="24"/>
          <w:szCs w:val="24"/>
        </w:rPr>
        <w:t xml:space="preserve"> </w:t>
      </w:r>
      <w:r w:rsidRPr="00F85942">
        <w:rPr>
          <w:sz w:val="24"/>
          <w:szCs w:val="24"/>
        </w:rPr>
        <w:t>)</w:t>
      </w:r>
      <w:r w:rsidRPr="00F85942">
        <w:rPr>
          <w:spacing w:val="59"/>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57"/>
          <w:sz w:val="24"/>
          <w:szCs w:val="24"/>
        </w:rPr>
        <w:t xml:space="preserve"> </w:t>
      </w:r>
      <w:r w:rsidRPr="00F85942">
        <w:rPr>
          <w:spacing w:val="1"/>
          <w:sz w:val="24"/>
          <w:szCs w:val="24"/>
        </w:rPr>
        <w:t>c</w:t>
      </w:r>
      <w:r w:rsidRPr="00F85942">
        <w:rPr>
          <w:spacing w:val="-1"/>
          <w:sz w:val="24"/>
          <w:szCs w:val="24"/>
        </w:rPr>
        <w:t>a</w:t>
      </w:r>
      <w:r w:rsidRPr="00F85942">
        <w:rPr>
          <w:sz w:val="24"/>
          <w:szCs w:val="24"/>
        </w:rPr>
        <w:t>n  be</w:t>
      </w:r>
      <w:r w:rsidRPr="00F85942">
        <w:rPr>
          <w:spacing w:val="56"/>
          <w:sz w:val="24"/>
          <w:szCs w:val="24"/>
        </w:rPr>
        <w:t xml:space="preserve"> </w:t>
      </w:r>
      <w:r w:rsidRPr="00F85942">
        <w:rPr>
          <w:sz w:val="24"/>
          <w:szCs w:val="24"/>
        </w:rPr>
        <w:t>p</w:t>
      </w:r>
      <w:r w:rsidRPr="00F85942">
        <w:rPr>
          <w:spacing w:val="1"/>
          <w:sz w:val="24"/>
          <w:szCs w:val="24"/>
        </w:rPr>
        <w:t>r</w:t>
      </w:r>
      <w:r w:rsidRPr="00F85942">
        <w:rPr>
          <w:spacing w:val="-1"/>
          <w:sz w:val="24"/>
          <w:szCs w:val="24"/>
        </w:rPr>
        <w:t>ece</w:t>
      </w:r>
      <w:r w:rsidRPr="00F85942">
        <w:rPr>
          <w:spacing w:val="2"/>
          <w:sz w:val="24"/>
          <w:szCs w:val="24"/>
        </w:rPr>
        <w:t>d</w:t>
      </w:r>
      <w:r w:rsidRPr="00F85942">
        <w:rPr>
          <w:spacing w:val="-1"/>
          <w:sz w:val="24"/>
          <w:szCs w:val="24"/>
        </w:rPr>
        <w:t>e</w:t>
      </w:r>
      <w:r w:rsidRPr="00F85942">
        <w:rPr>
          <w:sz w:val="24"/>
          <w:szCs w:val="24"/>
        </w:rPr>
        <w:t>d</w:t>
      </w:r>
      <w:r w:rsidRPr="00F85942">
        <w:rPr>
          <w:spacing w:val="57"/>
          <w:sz w:val="24"/>
          <w:szCs w:val="24"/>
        </w:rPr>
        <w:t xml:space="preserve"> </w:t>
      </w:r>
      <w:r w:rsidRPr="00F85942">
        <w:rPr>
          <w:spacing w:val="5"/>
          <w:sz w:val="24"/>
          <w:szCs w:val="24"/>
        </w:rPr>
        <w:t>b</w:t>
      </w:r>
      <w:r w:rsidRPr="00F85942">
        <w:rPr>
          <w:sz w:val="24"/>
          <w:szCs w:val="24"/>
        </w:rPr>
        <w:t>y</w:t>
      </w:r>
      <w:r w:rsidRPr="00F85942">
        <w:rPr>
          <w:spacing w:val="53"/>
          <w:sz w:val="24"/>
          <w:szCs w:val="24"/>
        </w:rPr>
        <w:t xml:space="preserve"> </w:t>
      </w:r>
      <w:r w:rsidRPr="00F85942">
        <w:rPr>
          <w:sz w:val="24"/>
          <w:szCs w:val="24"/>
        </w:rPr>
        <w:t>d</w:t>
      </w:r>
      <w:r w:rsidRPr="00F85942">
        <w:rPr>
          <w:spacing w:val="2"/>
          <w:sz w:val="24"/>
          <w:szCs w:val="24"/>
        </w:rPr>
        <w:t>o</w:t>
      </w:r>
      <w:r w:rsidRPr="00F85942">
        <w:rPr>
          <w:spacing w:val="-1"/>
          <w:sz w:val="24"/>
          <w:szCs w:val="24"/>
        </w:rPr>
        <w:t>c</w:t>
      </w:r>
      <w:r w:rsidRPr="00F85942">
        <w:rPr>
          <w:spacing w:val="2"/>
          <w:sz w:val="24"/>
          <w:szCs w:val="24"/>
        </w:rPr>
        <w:t>u</w:t>
      </w:r>
      <w:r w:rsidRPr="00F85942">
        <w:rPr>
          <w:sz w:val="24"/>
          <w:szCs w:val="24"/>
        </w:rPr>
        <w:t>ment</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57"/>
          <w:sz w:val="24"/>
          <w:szCs w:val="24"/>
        </w:rPr>
        <w:t xml:space="preserve"> </w:t>
      </w:r>
      <w:r w:rsidRPr="00F85942">
        <w:rPr>
          <w:sz w:val="24"/>
          <w:szCs w:val="24"/>
        </w:rPr>
        <w:t>p</w:t>
      </w:r>
      <w:r w:rsidRPr="00F85942">
        <w:rPr>
          <w:spacing w:val="-1"/>
          <w:sz w:val="24"/>
          <w:szCs w:val="24"/>
        </w:rPr>
        <w:t>re</w:t>
      </w:r>
      <w:r w:rsidRPr="00F85942">
        <w:rPr>
          <w:sz w:val="24"/>
          <w:szCs w:val="24"/>
        </w:rPr>
        <w:t>p</w:t>
      </w:r>
      <w:r w:rsidRPr="00F85942">
        <w:rPr>
          <w:spacing w:val="-1"/>
          <w:sz w:val="24"/>
          <w:szCs w:val="24"/>
        </w:rPr>
        <w:t>r</w:t>
      </w:r>
      <w:r w:rsidRPr="00F85942">
        <w:rPr>
          <w:spacing w:val="2"/>
          <w:sz w:val="24"/>
          <w:szCs w:val="24"/>
        </w:rPr>
        <w:t>o</w:t>
      </w:r>
      <w:r w:rsidRPr="00F85942">
        <w:rPr>
          <w:spacing w:val="-1"/>
          <w:sz w:val="24"/>
          <w:szCs w:val="24"/>
        </w:rPr>
        <w:t>ce</w:t>
      </w:r>
      <w:r w:rsidRPr="00F85942">
        <w:rPr>
          <w:sz w:val="24"/>
          <w:szCs w:val="24"/>
        </w:rPr>
        <w:t>ssor stat</w:t>
      </w:r>
      <w:r w:rsidRPr="00F85942">
        <w:rPr>
          <w:spacing w:val="-1"/>
          <w:sz w:val="24"/>
          <w:szCs w:val="24"/>
        </w:rPr>
        <w:t>e</w:t>
      </w:r>
      <w:r w:rsidRPr="00F85942">
        <w:rPr>
          <w:sz w:val="24"/>
          <w:szCs w:val="24"/>
        </w:rPr>
        <w:t xml:space="preserve">ments </w:t>
      </w:r>
      <w:r w:rsidRPr="00F85942">
        <w:rPr>
          <w:spacing w:val="-1"/>
          <w:sz w:val="24"/>
          <w:szCs w:val="24"/>
        </w:rPr>
        <w:t>a</w:t>
      </w:r>
      <w:r w:rsidRPr="00F85942">
        <w:rPr>
          <w:sz w:val="24"/>
          <w:szCs w:val="24"/>
        </w:rPr>
        <w:t>nd</w:t>
      </w:r>
      <w:r w:rsidRPr="00F85942">
        <w:rPr>
          <w:spacing w:val="2"/>
          <w:sz w:val="24"/>
          <w:szCs w:val="24"/>
        </w:rPr>
        <w:t xml:space="preserve"> </w:t>
      </w:r>
      <w:r w:rsidRPr="00F85942">
        <w:rPr>
          <w:spacing w:val="-2"/>
          <w:sz w:val="24"/>
          <w:szCs w:val="24"/>
        </w:rPr>
        <w:t>g</w:t>
      </w:r>
      <w:r w:rsidRPr="00F85942">
        <w:rPr>
          <w:sz w:val="24"/>
          <w:szCs w:val="24"/>
        </w:rPr>
        <w:t>lobal d</w:t>
      </w:r>
      <w:r w:rsidRPr="00F85942">
        <w:rPr>
          <w:spacing w:val="1"/>
          <w:sz w:val="24"/>
          <w:szCs w:val="24"/>
        </w:rPr>
        <w:t>e</w:t>
      </w:r>
      <w:r w:rsidRPr="00F85942">
        <w:rPr>
          <w:spacing w:val="-1"/>
          <w:sz w:val="24"/>
          <w:szCs w:val="24"/>
        </w:rPr>
        <w:t>c</w:t>
      </w:r>
      <w:r w:rsidRPr="00F85942">
        <w:rPr>
          <w:sz w:val="24"/>
          <w:szCs w:val="24"/>
        </w:rPr>
        <w:t>la</w:t>
      </w:r>
      <w:r w:rsidRPr="00F85942">
        <w:rPr>
          <w:spacing w:val="-1"/>
          <w:sz w:val="24"/>
          <w:szCs w:val="24"/>
        </w:rPr>
        <w:t>ra</w:t>
      </w:r>
      <w:r w:rsidRPr="00F85942">
        <w:rPr>
          <w:sz w:val="24"/>
          <w:szCs w:val="24"/>
        </w:rPr>
        <w:t>t</w:t>
      </w:r>
      <w:r w:rsidRPr="00F85942">
        <w:rPr>
          <w:spacing w:val="1"/>
          <w:sz w:val="24"/>
          <w:szCs w:val="24"/>
        </w:rPr>
        <w:t>i</w:t>
      </w:r>
      <w:r w:rsidRPr="00F85942">
        <w:rPr>
          <w:sz w:val="24"/>
          <w:szCs w:val="24"/>
        </w:rPr>
        <w:t>ons.</w:t>
      </w:r>
    </w:p>
    <w:p w14:paraId="425B5A20" w14:textId="77777777" w:rsidR="00BD33F8" w:rsidRPr="00F85942" w:rsidRDefault="00BD33F8">
      <w:pPr>
        <w:spacing w:line="200" w:lineRule="exact"/>
      </w:pPr>
    </w:p>
    <w:p w14:paraId="459D62B4" w14:textId="77777777" w:rsidR="00BD33F8" w:rsidRPr="00F85942" w:rsidRDefault="00BD33F8">
      <w:pPr>
        <w:spacing w:line="200" w:lineRule="exact"/>
      </w:pPr>
    </w:p>
    <w:p w14:paraId="41E06E81" w14:textId="77777777" w:rsidR="00BD33F8" w:rsidRPr="00F85942" w:rsidRDefault="00BD33F8">
      <w:pPr>
        <w:spacing w:before="7" w:line="200" w:lineRule="exact"/>
      </w:pPr>
    </w:p>
    <w:p w14:paraId="59FC1FE8" w14:textId="1151CADE" w:rsidR="00BD33F8" w:rsidRPr="00F85942" w:rsidRDefault="00436C8E">
      <w:pPr>
        <w:ind w:left="2170"/>
      </w:pPr>
      <w:r>
        <w:pict w14:anchorId="1E62E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2.5pt;height:245.25pt;mso-position-horizontal:absolute;mso-position-horizontal-relative:text;mso-position-vertical:top;mso-position-vertical-relative:text;mso-width-relative:page;mso-height-relative:page">
            <v:imagedata r:id="rId12" o:title=""/>
          </v:shape>
        </w:pict>
      </w:r>
    </w:p>
    <w:p w14:paraId="3860E757" w14:textId="77777777" w:rsidR="00BD33F8" w:rsidRPr="00F85942" w:rsidRDefault="00BD33F8">
      <w:pPr>
        <w:spacing w:before="1" w:line="120" w:lineRule="exact"/>
        <w:rPr>
          <w:sz w:val="12"/>
          <w:szCs w:val="12"/>
        </w:rPr>
      </w:pPr>
    </w:p>
    <w:p w14:paraId="7897C932" w14:textId="77777777" w:rsidR="00BD33F8" w:rsidRPr="00F85942" w:rsidRDefault="00BD33F8">
      <w:pPr>
        <w:spacing w:line="200" w:lineRule="exact"/>
      </w:pPr>
    </w:p>
    <w:p w14:paraId="720E8623" w14:textId="77777777" w:rsidR="00BD33F8" w:rsidRPr="00F85942" w:rsidRDefault="00BD33F8">
      <w:pPr>
        <w:spacing w:line="200" w:lineRule="exact"/>
      </w:pPr>
    </w:p>
    <w:p w14:paraId="323CDA09" w14:textId="77777777" w:rsidR="00BD33F8" w:rsidRPr="00F85942" w:rsidRDefault="00BD33F8">
      <w:pPr>
        <w:spacing w:line="200" w:lineRule="exact"/>
      </w:pPr>
    </w:p>
    <w:p w14:paraId="638565B5" w14:textId="77777777" w:rsidR="00BD33F8" w:rsidRPr="00F85942" w:rsidRDefault="00BD33F8">
      <w:pPr>
        <w:spacing w:line="200" w:lineRule="exact"/>
      </w:pPr>
    </w:p>
    <w:p w14:paraId="0F9BB3D0" w14:textId="77777777" w:rsidR="00BD33F8" w:rsidRPr="00F85942" w:rsidRDefault="00A51A16">
      <w:pPr>
        <w:ind w:left="100" w:right="7779"/>
        <w:jc w:val="both"/>
        <w:rPr>
          <w:sz w:val="24"/>
          <w:szCs w:val="24"/>
        </w:rPr>
      </w:pPr>
      <w:r w:rsidRPr="00F85942">
        <w:rPr>
          <w:b/>
          <w:sz w:val="24"/>
          <w:szCs w:val="24"/>
        </w:rPr>
        <w:t>Do</w:t>
      </w:r>
      <w:r w:rsidRPr="00F85942">
        <w:rPr>
          <w:b/>
          <w:spacing w:val="-1"/>
          <w:sz w:val="24"/>
          <w:szCs w:val="24"/>
        </w:rPr>
        <w:t>c</w:t>
      </w:r>
      <w:r w:rsidRPr="00F85942">
        <w:rPr>
          <w:b/>
          <w:spacing w:val="3"/>
          <w:sz w:val="24"/>
          <w:szCs w:val="24"/>
        </w:rPr>
        <w:t>u</w:t>
      </w:r>
      <w:r w:rsidRPr="00F85942">
        <w:rPr>
          <w:b/>
          <w:spacing w:val="-3"/>
          <w:sz w:val="24"/>
          <w:szCs w:val="24"/>
        </w:rPr>
        <w:t>m</w:t>
      </w:r>
      <w:r w:rsidRPr="00F85942">
        <w:rPr>
          <w:b/>
          <w:spacing w:val="-1"/>
          <w:sz w:val="24"/>
          <w:szCs w:val="24"/>
        </w:rPr>
        <w:t>e</w:t>
      </w:r>
      <w:r w:rsidRPr="00F85942">
        <w:rPr>
          <w:b/>
          <w:spacing w:val="1"/>
          <w:sz w:val="24"/>
          <w:szCs w:val="24"/>
        </w:rPr>
        <w:t>n</w:t>
      </w:r>
      <w:r w:rsidRPr="00F85942">
        <w:rPr>
          <w:b/>
          <w:sz w:val="24"/>
          <w:szCs w:val="24"/>
        </w:rPr>
        <w:t>ta</w:t>
      </w:r>
      <w:r w:rsidRPr="00F85942">
        <w:rPr>
          <w:b/>
          <w:spacing w:val="-1"/>
          <w:sz w:val="24"/>
          <w:szCs w:val="24"/>
        </w:rPr>
        <w:t>t</w:t>
      </w:r>
      <w:r w:rsidRPr="00F85942">
        <w:rPr>
          <w:b/>
          <w:sz w:val="24"/>
          <w:szCs w:val="24"/>
        </w:rPr>
        <w:t>io</w:t>
      </w:r>
      <w:r w:rsidRPr="00F85942">
        <w:rPr>
          <w:b/>
          <w:spacing w:val="1"/>
          <w:sz w:val="24"/>
          <w:szCs w:val="24"/>
        </w:rPr>
        <w:t>n</w:t>
      </w:r>
      <w:r w:rsidRPr="00F85942">
        <w:rPr>
          <w:b/>
          <w:sz w:val="24"/>
          <w:szCs w:val="24"/>
        </w:rPr>
        <w:t>s</w:t>
      </w:r>
    </w:p>
    <w:p w14:paraId="634DEAFB" w14:textId="77777777" w:rsidR="00BD33F8" w:rsidRPr="00F85942" w:rsidRDefault="00BD33F8">
      <w:pPr>
        <w:spacing w:before="9" w:line="100" w:lineRule="exact"/>
        <w:rPr>
          <w:sz w:val="11"/>
          <w:szCs w:val="11"/>
        </w:rPr>
      </w:pPr>
    </w:p>
    <w:p w14:paraId="3F3C96C5" w14:textId="77777777" w:rsidR="00BD33F8" w:rsidRPr="00F85942" w:rsidRDefault="00BD33F8">
      <w:pPr>
        <w:spacing w:line="200" w:lineRule="exact"/>
      </w:pPr>
    </w:p>
    <w:p w14:paraId="1270D983" w14:textId="726453D0" w:rsidR="00BD33F8" w:rsidRPr="00F85942" w:rsidRDefault="00A51A16">
      <w:pPr>
        <w:spacing w:line="361" w:lineRule="auto"/>
        <w:ind w:left="100" w:right="85"/>
        <w:jc w:val="both"/>
        <w:rPr>
          <w:sz w:val="24"/>
          <w:szCs w:val="24"/>
        </w:rPr>
      </w:pPr>
      <w:r w:rsidRPr="00F85942">
        <w:rPr>
          <w:sz w:val="24"/>
          <w:szCs w:val="24"/>
        </w:rPr>
        <w:t>The</w:t>
      </w:r>
      <w:r w:rsidRPr="00F85942">
        <w:rPr>
          <w:spacing w:val="1"/>
          <w:sz w:val="24"/>
          <w:szCs w:val="24"/>
        </w:rPr>
        <w:t xml:space="preserve"> </w:t>
      </w:r>
      <w:r w:rsidRPr="00F85942">
        <w:rPr>
          <w:sz w:val="24"/>
          <w:szCs w:val="24"/>
        </w:rPr>
        <w:t>do</w:t>
      </w:r>
      <w:r w:rsidRPr="00F85942">
        <w:rPr>
          <w:spacing w:val="-1"/>
          <w:sz w:val="24"/>
          <w:szCs w:val="24"/>
        </w:rPr>
        <w:t>c</w:t>
      </w:r>
      <w:r w:rsidRPr="00F85942">
        <w:rPr>
          <w:sz w:val="24"/>
          <w:szCs w:val="24"/>
        </w:rPr>
        <w:t>umen</w:t>
      </w:r>
      <w:r w:rsidRPr="00F85942">
        <w:rPr>
          <w:spacing w:val="2"/>
          <w:sz w:val="24"/>
          <w:szCs w:val="24"/>
        </w:rPr>
        <w:t>t</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 xml:space="preserve"> </w:t>
      </w:r>
      <w:r w:rsidRPr="00F85942">
        <w:rPr>
          <w:sz w:val="24"/>
          <w:szCs w:val="24"/>
        </w:rPr>
        <w:t>s</w:t>
      </w:r>
      <w:r w:rsidRPr="00F85942">
        <w:rPr>
          <w:spacing w:val="-1"/>
          <w:sz w:val="24"/>
          <w:szCs w:val="24"/>
        </w:rPr>
        <w:t>ec</w:t>
      </w:r>
      <w:r w:rsidRPr="00F85942">
        <w:rPr>
          <w:sz w:val="24"/>
          <w:szCs w:val="24"/>
        </w:rPr>
        <w:t>t</w:t>
      </w:r>
      <w:r w:rsidRPr="00F85942">
        <w:rPr>
          <w:spacing w:val="3"/>
          <w:sz w:val="24"/>
          <w:szCs w:val="24"/>
        </w:rPr>
        <w:t>i</w:t>
      </w:r>
      <w:r w:rsidRPr="00F85942">
        <w:rPr>
          <w:sz w:val="24"/>
          <w:szCs w:val="24"/>
        </w:rPr>
        <w:t>on</w:t>
      </w:r>
      <w:r w:rsidRPr="00F85942">
        <w:rPr>
          <w:spacing w:val="2"/>
          <w:sz w:val="24"/>
          <w:szCs w:val="24"/>
        </w:rPr>
        <w:t xml:space="preserve"> </w:t>
      </w:r>
      <w:r w:rsidRPr="00F85942">
        <w:rPr>
          <w:spacing w:val="-1"/>
          <w:sz w:val="24"/>
          <w:szCs w:val="24"/>
        </w:rPr>
        <w:t>c</w:t>
      </w:r>
      <w:r w:rsidRPr="00F85942">
        <w:rPr>
          <w:sz w:val="24"/>
          <w:szCs w:val="24"/>
        </w:rPr>
        <w:t>onsist</w:t>
      </w:r>
      <w:r w:rsidR="00AA7753" w:rsidRPr="00F85942">
        <w:rPr>
          <w:sz w:val="24"/>
          <w:szCs w:val="24"/>
        </w:rPr>
        <w:t>s</w:t>
      </w:r>
      <w:r w:rsidRPr="00F85942">
        <w:rPr>
          <w:spacing w:val="3"/>
          <w:sz w:val="24"/>
          <w:szCs w:val="24"/>
        </w:rPr>
        <w:t xml:space="preserve"> </w:t>
      </w:r>
      <w:r w:rsidRPr="00F85942">
        <w:rPr>
          <w:sz w:val="24"/>
          <w:szCs w:val="24"/>
        </w:rPr>
        <w:t>of</w:t>
      </w:r>
      <w:r w:rsidRPr="00F85942">
        <w:rPr>
          <w:spacing w:val="1"/>
          <w:sz w:val="24"/>
          <w:szCs w:val="24"/>
        </w:rPr>
        <w:t xml:space="preserve"> </w:t>
      </w:r>
      <w:r w:rsidRPr="00F85942">
        <w:rPr>
          <w:sz w:val="24"/>
          <w:szCs w:val="24"/>
        </w:rPr>
        <w:t>a</w:t>
      </w:r>
      <w:r w:rsidRPr="00F85942">
        <w:rPr>
          <w:spacing w:val="3"/>
          <w:sz w:val="24"/>
          <w:szCs w:val="24"/>
        </w:rPr>
        <w:t xml:space="preserve"> </w:t>
      </w:r>
      <w:r w:rsidRPr="00F85942">
        <w:rPr>
          <w:sz w:val="24"/>
          <w:szCs w:val="24"/>
        </w:rPr>
        <w:t>s</w:t>
      </w:r>
      <w:r w:rsidRPr="00F85942">
        <w:rPr>
          <w:spacing w:val="-1"/>
          <w:sz w:val="24"/>
          <w:szCs w:val="24"/>
        </w:rPr>
        <w:t>e</w:t>
      </w:r>
      <w:r w:rsidRPr="00F85942">
        <w:rPr>
          <w:sz w:val="24"/>
          <w:szCs w:val="24"/>
        </w:rPr>
        <w:t>t</w:t>
      </w:r>
      <w:r w:rsidRPr="00F85942">
        <w:rPr>
          <w:spacing w:val="3"/>
          <w:sz w:val="24"/>
          <w:szCs w:val="24"/>
        </w:rPr>
        <w:t xml:space="preserve"> </w:t>
      </w:r>
      <w:r w:rsidRPr="00F85942">
        <w:rPr>
          <w:sz w:val="24"/>
          <w:szCs w:val="24"/>
        </w:rPr>
        <w:t>of</w:t>
      </w:r>
      <w:r w:rsidRPr="00F85942">
        <w:rPr>
          <w:spacing w:val="4"/>
          <w:sz w:val="24"/>
          <w:szCs w:val="24"/>
        </w:rPr>
        <w:t xml:space="preserve"> </w:t>
      </w:r>
      <w:r w:rsidRPr="00F85942">
        <w:rPr>
          <w:spacing w:val="-1"/>
          <w:sz w:val="24"/>
          <w:szCs w:val="24"/>
        </w:rPr>
        <w:t>c</w:t>
      </w:r>
      <w:r w:rsidRPr="00F85942">
        <w:rPr>
          <w:spacing w:val="2"/>
          <w:sz w:val="24"/>
          <w:szCs w:val="24"/>
        </w:rPr>
        <w:t>o</w:t>
      </w:r>
      <w:r w:rsidRPr="00F85942">
        <w:rPr>
          <w:sz w:val="24"/>
          <w:szCs w:val="24"/>
        </w:rPr>
        <w:t>m</w:t>
      </w:r>
      <w:r w:rsidRPr="00F85942">
        <w:rPr>
          <w:spacing w:val="1"/>
          <w:sz w:val="24"/>
          <w:szCs w:val="24"/>
        </w:rPr>
        <w:t>m</w:t>
      </w:r>
      <w:r w:rsidRPr="00F85942">
        <w:rPr>
          <w:spacing w:val="-1"/>
          <w:sz w:val="24"/>
          <w:szCs w:val="24"/>
        </w:rPr>
        <w:t>e</w:t>
      </w:r>
      <w:r w:rsidRPr="00F85942">
        <w:rPr>
          <w:sz w:val="24"/>
          <w:szCs w:val="24"/>
        </w:rPr>
        <w:t>nt</w:t>
      </w:r>
      <w:r w:rsidRPr="00F85942">
        <w:rPr>
          <w:spacing w:val="3"/>
          <w:sz w:val="24"/>
          <w:szCs w:val="24"/>
        </w:rPr>
        <w:t xml:space="preserve"> </w:t>
      </w:r>
      <w:r w:rsidRPr="00F85942">
        <w:rPr>
          <w:sz w:val="24"/>
          <w:szCs w:val="24"/>
        </w:rPr>
        <w:t>l</w:t>
      </w:r>
      <w:r w:rsidRPr="00F85942">
        <w:rPr>
          <w:spacing w:val="1"/>
          <w:sz w:val="24"/>
          <w:szCs w:val="24"/>
        </w:rPr>
        <w:t>i</w:t>
      </w:r>
      <w:r w:rsidRPr="00F85942">
        <w:rPr>
          <w:sz w:val="24"/>
          <w:szCs w:val="24"/>
        </w:rPr>
        <w:t>n</w:t>
      </w:r>
      <w:r w:rsidRPr="00F85942">
        <w:rPr>
          <w:spacing w:val="-1"/>
          <w:sz w:val="24"/>
          <w:szCs w:val="24"/>
        </w:rPr>
        <w:t>e</w:t>
      </w:r>
      <w:r w:rsidRPr="00F85942">
        <w:rPr>
          <w:sz w:val="24"/>
          <w:szCs w:val="24"/>
        </w:rPr>
        <w:t>s</w:t>
      </w:r>
      <w:r w:rsidRPr="00F85942">
        <w:rPr>
          <w:spacing w:val="2"/>
          <w:sz w:val="24"/>
          <w:szCs w:val="24"/>
        </w:rPr>
        <w:t xml:space="preserve"> </w:t>
      </w:r>
      <w:r w:rsidRPr="00F85942">
        <w:rPr>
          <w:spacing w:val="-2"/>
          <w:sz w:val="24"/>
          <w:szCs w:val="24"/>
        </w:rPr>
        <w:t>g</w:t>
      </w:r>
      <w:r w:rsidRPr="00F85942">
        <w:rPr>
          <w:sz w:val="24"/>
          <w:szCs w:val="24"/>
        </w:rPr>
        <w:t>iv</w:t>
      </w:r>
      <w:r w:rsidRPr="00F85942">
        <w:rPr>
          <w:spacing w:val="1"/>
          <w:sz w:val="24"/>
          <w:szCs w:val="24"/>
        </w:rPr>
        <w:t>i</w:t>
      </w:r>
      <w:r w:rsidRPr="00F85942">
        <w:rPr>
          <w:spacing w:val="2"/>
          <w:sz w:val="24"/>
          <w:szCs w:val="24"/>
        </w:rPr>
        <w:t>n</w:t>
      </w:r>
      <w:r w:rsidRPr="00F85942">
        <w:rPr>
          <w:sz w:val="24"/>
          <w:szCs w:val="24"/>
        </w:rPr>
        <w:t>g the</w:t>
      </w:r>
      <w:r w:rsidRPr="00F85942">
        <w:rPr>
          <w:spacing w:val="4"/>
          <w:sz w:val="24"/>
          <w:szCs w:val="24"/>
        </w:rPr>
        <w:t xml:space="preserve"> </w:t>
      </w:r>
      <w:r w:rsidRPr="00F85942">
        <w:rPr>
          <w:spacing w:val="2"/>
          <w:sz w:val="24"/>
          <w:szCs w:val="24"/>
        </w:rPr>
        <w:t>n</w:t>
      </w:r>
      <w:r w:rsidRPr="00F85942">
        <w:rPr>
          <w:spacing w:val="-1"/>
          <w:sz w:val="24"/>
          <w:szCs w:val="24"/>
        </w:rPr>
        <w:t>a</w:t>
      </w:r>
      <w:r w:rsidRPr="00F85942">
        <w:rPr>
          <w:sz w:val="24"/>
          <w:szCs w:val="24"/>
        </w:rPr>
        <w:t>me</w:t>
      </w:r>
      <w:r w:rsidRPr="00F85942">
        <w:rPr>
          <w:spacing w:val="2"/>
          <w:sz w:val="24"/>
          <w:szCs w:val="24"/>
        </w:rPr>
        <w:t xml:space="preserve"> </w:t>
      </w:r>
      <w:r w:rsidRPr="00F85942">
        <w:rPr>
          <w:sz w:val="24"/>
          <w:szCs w:val="24"/>
        </w:rPr>
        <w:t>of</w:t>
      </w:r>
      <w:r w:rsidRPr="00F85942">
        <w:rPr>
          <w:spacing w:val="1"/>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1"/>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z w:val="24"/>
          <w:szCs w:val="24"/>
        </w:rPr>
        <w:t>g</w:t>
      </w:r>
      <w:r w:rsidRPr="00F85942">
        <w:rPr>
          <w:spacing w:val="-1"/>
          <w:sz w:val="24"/>
          <w:szCs w:val="24"/>
        </w:rPr>
        <w:t>ra</w:t>
      </w:r>
      <w:r w:rsidRPr="00F85942">
        <w:rPr>
          <w:sz w:val="24"/>
          <w:szCs w:val="24"/>
        </w:rPr>
        <w:t>m,</w:t>
      </w:r>
      <w:r w:rsidRPr="00F85942">
        <w:rPr>
          <w:spacing w:val="3"/>
          <w:sz w:val="24"/>
          <w:szCs w:val="24"/>
        </w:rPr>
        <w:t xml:space="preserve"> </w:t>
      </w:r>
      <w:r w:rsidRPr="00F85942">
        <w:rPr>
          <w:sz w:val="24"/>
          <w:szCs w:val="24"/>
        </w:rPr>
        <w:t xml:space="preserve">the </w:t>
      </w:r>
      <w:r w:rsidRPr="00F85942">
        <w:rPr>
          <w:spacing w:val="-1"/>
          <w:sz w:val="24"/>
          <w:szCs w:val="24"/>
        </w:rPr>
        <w:t>a</w:t>
      </w:r>
      <w:r w:rsidRPr="00F85942">
        <w:rPr>
          <w:sz w:val="24"/>
          <w:szCs w:val="24"/>
        </w:rPr>
        <w:t>nother</w:t>
      </w:r>
      <w:r w:rsidRPr="00F85942">
        <w:rPr>
          <w:spacing w:val="-1"/>
          <w:sz w:val="24"/>
          <w:szCs w:val="24"/>
        </w:rPr>
        <w:t xml:space="preserve"> </w:t>
      </w:r>
      <w:r w:rsidRPr="00F85942">
        <w:rPr>
          <w:sz w:val="24"/>
          <w:szCs w:val="24"/>
        </w:rPr>
        <w:t>n</w:t>
      </w:r>
      <w:r w:rsidRPr="00F85942">
        <w:rPr>
          <w:spacing w:val="-1"/>
          <w:sz w:val="24"/>
          <w:szCs w:val="24"/>
        </w:rPr>
        <w:t>a</w:t>
      </w:r>
      <w:r w:rsidRPr="00F85942">
        <w:rPr>
          <w:sz w:val="24"/>
          <w:szCs w:val="24"/>
        </w:rPr>
        <w:t>me</w:t>
      </w:r>
      <w:r w:rsidRPr="00F85942">
        <w:rPr>
          <w:spacing w:val="2"/>
          <w:sz w:val="24"/>
          <w:szCs w:val="24"/>
        </w:rPr>
        <w:t xml:space="preserve"> </w:t>
      </w:r>
      <w:r w:rsidRPr="00F85942">
        <w:rPr>
          <w:spacing w:val="-1"/>
          <w:sz w:val="24"/>
          <w:szCs w:val="24"/>
        </w:rPr>
        <w:t>a</w:t>
      </w:r>
      <w:r w:rsidRPr="00F85942">
        <w:rPr>
          <w:sz w:val="24"/>
          <w:szCs w:val="24"/>
        </w:rPr>
        <w:t>nd other</w:t>
      </w:r>
      <w:r w:rsidRPr="00F85942">
        <w:rPr>
          <w:spacing w:val="-1"/>
          <w:sz w:val="24"/>
          <w:szCs w:val="24"/>
        </w:rPr>
        <w:t xml:space="preserve"> </w:t>
      </w:r>
      <w:r w:rsidRPr="00F85942">
        <w:rPr>
          <w:spacing w:val="2"/>
          <w:sz w:val="24"/>
          <w:szCs w:val="24"/>
        </w:rPr>
        <w:t>d</w:t>
      </w:r>
      <w:r w:rsidRPr="00F85942">
        <w:rPr>
          <w:spacing w:val="-1"/>
          <w:sz w:val="24"/>
          <w:szCs w:val="24"/>
        </w:rPr>
        <w:t>e</w:t>
      </w:r>
      <w:r w:rsidRPr="00F85942">
        <w:rPr>
          <w:sz w:val="24"/>
          <w:szCs w:val="24"/>
        </w:rPr>
        <w:t>tails, whi</w:t>
      </w:r>
      <w:r w:rsidRPr="00F85942">
        <w:rPr>
          <w:spacing w:val="-1"/>
          <w:sz w:val="24"/>
          <w:szCs w:val="24"/>
        </w:rPr>
        <w:t>c</w:t>
      </w:r>
      <w:r w:rsidRPr="00F85942">
        <w:rPr>
          <w:sz w:val="24"/>
          <w:szCs w:val="24"/>
        </w:rPr>
        <w:t>h the p</w:t>
      </w:r>
      <w:r w:rsidRPr="00F85942">
        <w:rPr>
          <w:spacing w:val="-1"/>
          <w:sz w:val="24"/>
          <w:szCs w:val="24"/>
        </w:rPr>
        <w:t>r</w:t>
      </w:r>
      <w:r w:rsidRPr="00F85942">
        <w:rPr>
          <w:spacing w:val="2"/>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1"/>
          <w:sz w:val="24"/>
          <w:szCs w:val="24"/>
        </w:rPr>
        <w:t>m</w:t>
      </w:r>
      <w:r w:rsidRPr="00F85942">
        <w:rPr>
          <w:spacing w:val="-1"/>
          <w:sz w:val="24"/>
          <w:szCs w:val="24"/>
        </w:rPr>
        <w:t>e</w:t>
      </w:r>
      <w:r w:rsidRPr="00F85942">
        <w:rPr>
          <w:sz w:val="24"/>
          <w:szCs w:val="24"/>
        </w:rPr>
        <w:t xml:space="preserve">r </w:t>
      </w:r>
      <w:r w:rsidRPr="00F85942">
        <w:rPr>
          <w:spacing w:val="-1"/>
          <w:sz w:val="24"/>
          <w:szCs w:val="24"/>
        </w:rPr>
        <w:t>w</w:t>
      </w:r>
      <w:r w:rsidRPr="00F85942">
        <w:rPr>
          <w:sz w:val="24"/>
          <w:szCs w:val="24"/>
        </w:rPr>
        <w:t xml:space="preserve">ould </w:t>
      </w:r>
      <w:r w:rsidRPr="00F85942">
        <w:rPr>
          <w:spacing w:val="1"/>
          <w:sz w:val="24"/>
          <w:szCs w:val="24"/>
        </w:rPr>
        <w:t>l</w:t>
      </w:r>
      <w:r w:rsidRPr="00F85942">
        <w:rPr>
          <w:sz w:val="24"/>
          <w:szCs w:val="24"/>
        </w:rPr>
        <w:t>ike to use</w:t>
      </w:r>
      <w:r w:rsidRPr="00F85942">
        <w:rPr>
          <w:spacing w:val="-1"/>
          <w:sz w:val="24"/>
          <w:szCs w:val="24"/>
        </w:rPr>
        <w:t xml:space="preserve"> </w:t>
      </w:r>
      <w:r w:rsidRPr="00F85942">
        <w:rPr>
          <w:sz w:val="24"/>
          <w:szCs w:val="24"/>
        </w:rPr>
        <w:t>la</w:t>
      </w:r>
      <w:r w:rsidRPr="00F85942">
        <w:rPr>
          <w:spacing w:val="2"/>
          <w:sz w:val="24"/>
          <w:szCs w:val="24"/>
        </w:rPr>
        <w:t>t</w:t>
      </w:r>
      <w:r w:rsidRPr="00F85942">
        <w:rPr>
          <w:spacing w:val="-1"/>
          <w:sz w:val="24"/>
          <w:szCs w:val="24"/>
        </w:rPr>
        <w:t>e</w:t>
      </w:r>
      <w:r w:rsidRPr="00F85942">
        <w:rPr>
          <w:sz w:val="24"/>
          <w:szCs w:val="24"/>
        </w:rPr>
        <w:t>r.</w:t>
      </w:r>
    </w:p>
    <w:p w14:paraId="0E55372E" w14:textId="77777777" w:rsidR="00BD33F8" w:rsidRPr="00F85942" w:rsidRDefault="00BD33F8">
      <w:pPr>
        <w:spacing w:before="6" w:line="120" w:lineRule="exact"/>
        <w:rPr>
          <w:sz w:val="12"/>
          <w:szCs w:val="12"/>
        </w:rPr>
      </w:pPr>
    </w:p>
    <w:p w14:paraId="7632A936" w14:textId="77777777" w:rsidR="00BD33F8" w:rsidRPr="00F85942" w:rsidRDefault="00BD33F8">
      <w:pPr>
        <w:spacing w:line="200" w:lineRule="exact"/>
      </w:pPr>
    </w:p>
    <w:p w14:paraId="10928417" w14:textId="77777777" w:rsidR="00BD33F8" w:rsidRPr="00F85942" w:rsidRDefault="00A51A16">
      <w:pPr>
        <w:ind w:left="100" w:right="6906"/>
        <w:jc w:val="both"/>
        <w:rPr>
          <w:sz w:val="24"/>
          <w:szCs w:val="24"/>
        </w:rPr>
      </w:pPr>
      <w:r w:rsidRPr="00F85942">
        <w:rPr>
          <w:b/>
          <w:spacing w:val="-3"/>
          <w:sz w:val="24"/>
          <w:szCs w:val="24"/>
        </w:rPr>
        <w:t>P</w:t>
      </w:r>
      <w:r w:rsidRPr="00F85942">
        <w:rPr>
          <w:b/>
          <w:spacing w:val="1"/>
          <w:sz w:val="24"/>
          <w:szCs w:val="24"/>
        </w:rPr>
        <w:t>r</w:t>
      </w:r>
      <w:r w:rsidRPr="00F85942">
        <w:rPr>
          <w:b/>
          <w:spacing w:val="-1"/>
          <w:sz w:val="24"/>
          <w:szCs w:val="24"/>
        </w:rPr>
        <w:t>e</w:t>
      </w:r>
      <w:r w:rsidRPr="00F85942">
        <w:rPr>
          <w:b/>
          <w:spacing w:val="1"/>
          <w:sz w:val="24"/>
          <w:szCs w:val="24"/>
        </w:rPr>
        <w:t>p</w:t>
      </w:r>
      <w:r w:rsidRPr="00F85942">
        <w:rPr>
          <w:b/>
          <w:spacing w:val="-1"/>
          <w:sz w:val="24"/>
          <w:szCs w:val="24"/>
        </w:rPr>
        <w:t>r</w:t>
      </w:r>
      <w:r w:rsidRPr="00F85942">
        <w:rPr>
          <w:b/>
          <w:sz w:val="24"/>
          <w:szCs w:val="24"/>
        </w:rPr>
        <w:t>o</w:t>
      </w:r>
      <w:r w:rsidRPr="00F85942">
        <w:rPr>
          <w:b/>
          <w:spacing w:val="1"/>
          <w:sz w:val="24"/>
          <w:szCs w:val="24"/>
        </w:rPr>
        <w:t>c</w:t>
      </w:r>
      <w:r w:rsidRPr="00F85942">
        <w:rPr>
          <w:b/>
          <w:spacing w:val="-1"/>
          <w:sz w:val="24"/>
          <w:szCs w:val="24"/>
        </w:rPr>
        <w:t>e</w:t>
      </w:r>
      <w:r w:rsidRPr="00F85942">
        <w:rPr>
          <w:b/>
          <w:sz w:val="24"/>
          <w:szCs w:val="24"/>
        </w:rPr>
        <w:t>ssor Sta</w:t>
      </w:r>
      <w:r w:rsidRPr="00F85942">
        <w:rPr>
          <w:b/>
          <w:spacing w:val="1"/>
          <w:sz w:val="24"/>
          <w:szCs w:val="24"/>
        </w:rPr>
        <w:t>te</w:t>
      </w:r>
      <w:r w:rsidRPr="00F85942">
        <w:rPr>
          <w:b/>
          <w:spacing w:val="-3"/>
          <w:sz w:val="24"/>
          <w:szCs w:val="24"/>
        </w:rPr>
        <w:t>m</w:t>
      </w:r>
      <w:r w:rsidRPr="00F85942">
        <w:rPr>
          <w:b/>
          <w:spacing w:val="-1"/>
          <w:sz w:val="24"/>
          <w:szCs w:val="24"/>
        </w:rPr>
        <w:t>e</w:t>
      </w:r>
      <w:r w:rsidRPr="00F85942">
        <w:rPr>
          <w:b/>
          <w:spacing w:val="1"/>
          <w:sz w:val="24"/>
          <w:szCs w:val="24"/>
        </w:rPr>
        <w:t>nt</w:t>
      </w:r>
      <w:r w:rsidRPr="00F85942">
        <w:rPr>
          <w:b/>
          <w:sz w:val="24"/>
          <w:szCs w:val="24"/>
        </w:rPr>
        <w:t>s</w:t>
      </w:r>
    </w:p>
    <w:p w14:paraId="5FE2296A" w14:textId="77777777" w:rsidR="00BD33F8" w:rsidRPr="00F85942" w:rsidRDefault="00BD33F8">
      <w:pPr>
        <w:spacing w:before="9" w:line="100" w:lineRule="exact"/>
        <w:rPr>
          <w:sz w:val="11"/>
          <w:szCs w:val="11"/>
        </w:rPr>
      </w:pPr>
    </w:p>
    <w:p w14:paraId="025BB728" w14:textId="77777777" w:rsidR="00BD33F8" w:rsidRPr="00F85942" w:rsidRDefault="00BD33F8">
      <w:pPr>
        <w:spacing w:line="200" w:lineRule="exact"/>
      </w:pPr>
    </w:p>
    <w:p w14:paraId="138E1F60" w14:textId="686BF442" w:rsidR="00BD33F8" w:rsidRPr="00F85942" w:rsidRDefault="00A51A16">
      <w:pPr>
        <w:spacing w:line="360" w:lineRule="auto"/>
        <w:ind w:left="100" w:right="81"/>
        <w:jc w:val="both"/>
        <w:rPr>
          <w:sz w:val="24"/>
          <w:szCs w:val="24"/>
        </w:rPr>
        <w:sectPr w:rsidR="00BD33F8" w:rsidRPr="00F85942">
          <w:pgSz w:w="12240" w:h="15840"/>
          <w:pgMar w:top="1480" w:right="1320" w:bottom="280" w:left="1340" w:header="0" w:footer="1015" w:gutter="0"/>
          <w:cols w:space="720"/>
        </w:sectPr>
      </w:pPr>
      <w:r w:rsidRPr="00F85942">
        <w:rPr>
          <w:sz w:val="24"/>
          <w:szCs w:val="24"/>
        </w:rPr>
        <w:t>The p</w:t>
      </w:r>
      <w:r w:rsidRPr="00F85942">
        <w:rPr>
          <w:spacing w:val="-1"/>
          <w:sz w:val="24"/>
          <w:szCs w:val="24"/>
        </w:rPr>
        <w:t>re</w:t>
      </w:r>
      <w:r w:rsidRPr="00F85942">
        <w:rPr>
          <w:spacing w:val="2"/>
          <w:sz w:val="24"/>
          <w:szCs w:val="24"/>
        </w:rPr>
        <w:t>p</w:t>
      </w:r>
      <w:r w:rsidRPr="00F85942">
        <w:rPr>
          <w:sz w:val="24"/>
          <w:szCs w:val="24"/>
        </w:rPr>
        <w:t>ro</w:t>
      </w:r>
      <w:r w:rsidRPr="00F85942">
        <w:rPr>
          <w:spacing w:val="-2"/>
          <w:sz w:val="24"/>
          <w:szCs w:val="24"/>
        </w:rPr>
        <w:t>c</w:t>
      </w:r>
      <w:r w:rsidRPr="00F85942">
        <w:rPr>
          <w:spacing w:val="-1"/>
          <w:sz w:val="24"/>
          <w:szCs w:val="24"/>
        </w:rPr>
        <w:t>e</w:t>
      </w:r>
      <w:r w:rsidRPr="00F85942">
        <w:rPr>
          <w:sz w:val="24"/>
          <w:szCs w:val="24"/>
        </w:rPr>
        <w:t>ss</w:t>
      </w:r>
      <w:r w:rsidRPr="00F85942">
        <w:rPr>
          <w:spacing w:val="3"/>
          <w:sz w:val="24"/>
          <w:szCs w:val="24"/>
        </w:rPr>
        <w:t>o</w:t>
      </w:r>
      <w:r w:rsidRPr="00F85942">
        <w:rPr>
          <w:sz w:val="24"/>
          <w:szCs w:val="24"/>
        </w:rPr>
        <w:t>r stat</w:t>
      </w:r>
      <w:r w:rsidRPr="00F85942">
        <w:rPr>
          <w:spacing w:val="-1"/>
          <w:sz w:val="24"/>
          <w:szCs w:val="24"/>
        </w:rPr>
        <w:t>e</w:t>
      </w:r>
      <w:r w:rsidRPr="00F85942">
        <w:rPr>
          <w:spacing w:val="3"/>
          <w:sz w:val="24"/>
          <w:szCs w:val="24"/>
        </w:rPr>
        <w:t>m</w:t>
      </w:r>
      <w:r w:rsidRPr="00F85942">
        <w:rPr>
          <w:spacing w:val="-1"/>
          <w:sz w:val="24"/>
          <w:szCs w:val="24"/>
        </w:rPr>
        <w:t>e</w:t>
      </w:r>
      <w:r w:rsidRPr="00F85942">
        <w:rPr>
          <w:sz w:val="24"/>
          <w:szCs w:val="24"/>
        </w:rPr>
        <w:t>nt</w:t>
      </w:r>
      <w:r w:rsidRPr="00F85942">
        <w:rPr>
          <w:spacing w:val="1"/>
          <w:sz w:val="24"/>
          <w:szCs w:val="24"/>
        </w:rPr>
        <w:t xml:space="preserve"> </w:t>
      </w:r>
      <w:r w:rsidRPr="00F85942">
        <w:rPr>
          <w:sz w:val="24"/>
          <w:szCs w:val="24"/>
        </w:rPr>
        <w:t>b</w:t>
      </w:r>
      <w:r w:rsidRPr="00F85942">
        <w:rPr>
          <w:spacing w:val="1"/>
          <w:sz w:val="24"/>
          <w:szCs w:val="24"/>
        </w:rPr>
        <w:t>e</w:t>
      </w:r>
      <w:r w:rsidRPr="00F85942">
        <w:rPr>
          <w:spacing w:val="-2"/>
          <w:sz w:val="24"/>
          <w:szCs w:val="24"/>
        </w:rPr>
        <w:t>g</w:t>
      </w:r>
      <w:r w:rsidRPr="00F85942">
        <w:rPr>
          <w:sz w:val="24"/>
          <w:szCs w:val="24"/>
        </w:rPr>
        <w:t>in</w:t>
      </w:r>
      <w:r w:rsidR="00F1066D" w:rsidRPr="00F85942">
        <w:rPr>
          <w:spacing w:val="1"/>
          <w:sz w:val="24"/>
          <w:szCs w:val="24"/>
        </w:rPr>
        <w:t xml:space="preserve"> </w:t>
      </w:r>
      <w:r w:rsidRPr="00F85942">
        <w:rPr>
          <w:sz w:val="24"/>
          <w:szCs w:val="24"/>
        </w:rPr>
        <w:t>with</w:t>
      </w:r>
      <w:r w:rsidRPr="00F85942">
        <w:rPr>
          <w:spacing w:val="1"/>
          <w:sz w:val="24"/>
          <w:szCs w:val="24"/>
        </w:rPr>
        <w:t xml:space="preserve"> </w:t>
      </w:r>
      <w:r w:rsidRPr="00F85942">
        <w:rPr>
          <w:sz w:val="24"/>
          <w:szCs w:val="24"/>
        </w:rPr>
        <w:t>#</w:t>
      </w:r>
      <w:r w:rsidRPr="00F85942">
        <w:rPr>
          <w:spacing w:val="4"/>
          <w:sz w:val="24"/>
          <w:szCs w:val="24"/>
        </w:rPr>
        <w:t xml:space="preserve"> </w:t>
      </w:r>
      <w:r w:rsidRPr="00F85942">
        <w:rPr>
          <w:spacing w:val="5"/>
          <w:sz w:val="24"/>
          <w:szCs w:val="24"/>
        </w:rPr>
        <w:t>s</w:t>
      </w:r>
      <w:r w:rsidRPr="00F85942">
        <w:rPr>
          <w:spacing w:val="-5"/>
          <w:sz w:val="24"/>
          <w:szCs w:val="24"/>
        </w:rPr>
        <w:t>y</w:t>
      </w:r>
      <w:r w:rsidRPr="00F85942">
        <w:rPr>
          <w:sz w:val="24"/>
          <w:szCs w:val="24"/>
        </w:rPr>
        <w:t>mbol</w:t>
      </w:r>
      <w:r w:rsidRPr="00F85942">
        <w:rPr>
          <w:spacing w:val="4"/>
          <w:sz w:val="24"/>
          <w:szCs w:val="24"/>
        </w:rPr>
        <w:t xml:space="preserve"> </w:t>
      </w:r>
      <w:r w:rsidRPr="00F85942">
        <w:rPr>
          <w:spacing w:val="-1"/>
          <w:sz w:val="24"/>
          <w:szCs w:val="24"/>
        </w:rPr>
        <w:t>a</w:t>
      </w:r>
      <w:r w:rsidRPr="00F85942">
        <w:rPr>
          <w:sz w:val="24"/>
          <w:szCs w:val="24"/>
        </w:rPr>
        <w:t>nd</w:t>
      </w:r>
      <w:r w:rsidRPr="00F85942">
        <w:rPr>
          <w:spacing w:val="1"/>
          <w:sz w:val="24"/>
          <w:szCs w:val="24"/>
        </w:rPr>
        <w:t xml:space="preserve"> a</w:t>
      </w:r>
      <w:r w:rsidRPr="00F85942">
        <w:rPr>
          <w:sz w:val="24"/>
          <w:szCs w:val="24"/>
        </w:rPr>
        <w:t>re</w:t>
      </w:r>
      <w:r w:rsidRPr="00F85942">
        <w:rPr>
          <w:spacing w:val="2"/>
          <w:sz w:val="24"/>
          <w:szCs w:val="24"/>
        </w:rPr>
        <w:t xml:space="preserve"> </w:t>
      </w:r>
      <w:r w:rsidRPr="00F85942">
        <w:rPr>
          <w:spacing w:val="-1"/>
          <w:sz w:val="24"/>
          <w:szCs w:val="24"/>
        </w:rPr>
        <w:t>a</w:t>
      </w:r>
      <w:r w:rsidRPr="00F85942">
        <w:rPr>
          <w:sz w:val="24"/>
          <w:szCs w:val="24"/>
        </w:rPr>
        <w:t>lso</w:t>
      </w:r>
      <w:r w:rsidRPr="00F85942">
        <w:rPr>
          <w:spacing w:val="2"/>
          <w:sz w:val="24"/>
          <w:szCs w:val="24"/>
        </w:rPr>
        <w:t xml:space="preserve"> </w:t>
      </w:r>
      <w:r w:rsidRPr="00F85942">
        <w:rPr>
          <w:spacing w:val="-1"/>
          <w:sz w:val="24"/>
          <w:szCs w:val="24"/>
        </w:rPr>
        <w:t>ca</w:t>
      </w:r>
      <w:r w:rsidRPr="00F85942">
        <w:rPr>
          <w:sz w:val="24"/>
          <w:szCs w:val="24"/>
        </w:rPr>
        <w:t>l</w:t>
      </w:r>
      <w:r w:rsidRPr="00F85942">
        <w:rPr>
          <w:spacing w:val="1"/>
          <w:sz w:val="24"/>
          <w:szCs w:val="24"/>
        </w:rPr>
        <w:t>l</w:t>
      </w:r>
      <w:r w:rsidRPr="00F85942">
        <w:rPr>
          <w:spacing w:val="-1"/>
          <w:sz w:val="24"/>
          <w:szCs w:val="24"/>
        </w:rPr>
        <w:t>e</w:t>
      </w:r>
      <w:r w:rsidRPr="00F85942">
        <w:rPr>
          <w:sz w:val="24"/>
          <w:szCs w:val="24"/>
        </w:rPr>
        <w:t>d</w:t>
      </w:r>
      <w:r w:rsidRPr="00F85942">
        <w:rPr>
          <w:spacing w:val="1"/>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2"/>
          <w:sz w:val="24"/>
          <w:szCs w:val="24"/>
        </w:rPr>
        <w:t xml:space="preserve"> </w:t>
      </w:r>
      <w:r w:rsidRPr="00F85942">
        <w:rPr>
          <w:sz w:val="24"/>
          <w:szCs w:val="24"/>
        </w:rPr>
        <w:t>p</w:t>
      </w:r>
      <w:r w:rsidRPr="00F85942">
        <w:rPr>
          <w:spacing w:val="-1"/>
          <w:sz w:val="24"/>
          <w:szCs w:val="24"/>
        </w:rPr>
        <w:t>re</w:t>
      </w:r>
      <w:r w:rsidRPr="00F85942">
        <w:rPr>
          <w:sz w:val="24"/>
          <w:szCs w:val="24"/>
        </w:rPr>
        <w:t>p</w:t>
      </w:r>
      <w:r w:rsidRPr="00F85942">
        <w:rPr>
          <w:spacing w:val="-1"/>
          <w:sz w:val="24"/>
          <w:szCs w:val="24"/>
        </w:rPr>
        <w:t>r</w:t>
      </w:r>
      <w:r w:rsidRPr="00F85942">
        <w:rPr>
          <w:sz w:val="24"/>
          <w:szCs w:val="24"/>
        </w:rPr>
        <w:t>o</w:t>
      </w:r>
      <w:r w:rsidRPr="00F85942">
        <w:rPr>
          <w:spacing w:val="1"/>
          <w:sz w:val="24"/>
          <w:szCs w:val="24"/>
        </w:rPr>
        <w:t>c</w:t>
      </w:r>
      <w:r w:rsidRPr="00F85942">
        <w:rPr>
          <w:spacing w:val="-1"/>
          <w:sz w:val="24"/>
          <w:szCs w:val="24"/>
        </w:rPr>
        <w:t>e</w:t>
      </w:r>
      <w:r w:rsidRPr="00F85942">
        <w:rPr>
          <w:sz w:val="24"/>
          <w:szCs w:val="24"/>
        </w:rPr>
        <w:t>ssor</w:t>
      </w:r>
      <w:r w:rsidRPr="00F85942">
        <w:rPr>
          <w:spacing w:val="1"/>
          <w:sz w:val="24"/>
          <w:szCs w:val="24"/>
        </w:rPr>
        <w:t xml:space="preserve"> </w:t>
      </w:r>
      <w:r w:rsidRPr="00F85942">
        <w:rPr>
          <w:sz w:val="24"/>
          <w:szCs w:val="24"/>
        </w:rPr>
        <w:t>di</w:t>
      </w:r>
      <w:r w:rsidRPr="00F85942">
        <w:rPr>
          <w:spacing w:val="2"/>
          <w:sz w:val="24"/>
          <w:szCs w:val="24"/>
        </w:rPr>
        <w:t>r</w:t>
      </w:r>
      <w:r w:rsidRPr="00F85942">
        <w:rPr>
          <w:spacing w:val="-1"/>
          <w:sz w:val="24"/>
          <w:szCs w:val="24"/>
        </w:rPr>
        <w:t>ec</w:t>
      </w:r>
      <w:r w:rsidRPr="00F85942">
        <w:rPr>
          <w:sz w:val="24"/>
          <w:szCs w:val="24"/>
        </w:rPr>
        <w:t>t</w:t>
      </w:r>
      <w:r w:rsidRPr="00F85942">
        <w:rPr>
          <w:spacing w:val="1"/>
          <w:sz w:val="24"/>
          <w:szCs w:val="24"/>
        </w:rPr>
        <w:t>i</w:t>
      </w:r>
      <w:r w:rsidRPr="00F85942">
        <w:rPr>
          <w:sz w:val="24"/>
          <w:szCs w:val="24"/>
        </w:rPr>
        <w:t>v</w:t>
      </w:r>
      <w:r w:rsidRPr="00F85942">
        <w:rPr>
          <w:spacing w:val="-1"/>
          <w:sz w:val="24"/>
          <w:szCs w:val="24"/>
        </w:rPr>
        <w:t>e</w:t>
      </w:r>
      <w:r w:rsidRPr="00F85942">
        <w:rPr>
          <w:sz w:val="24"/>
          <w:szCs w:val="24"/>
        </w:rPr>
        <w:t>. Th</w:t>
      </w:r>
      <w:r w:rsidRPr="00F85942">
        <w:rPr>
          <w:spacing w:val="-1"/>
          <w:sz w:val="24"/>
          <w:szCs w:val="24"/>
        </w:rPr>
        <w:t>e</w:t>
      </w:r>
      <w:r w:rsidRPr="00F85942">
        <w:rPr>
          <w:sz w:val="24"/>
          <w:szCs w:val="24"/>
        </w:rPr>
        <w:t>se</w:t>
      </w:r>
      <w:r w:rsidRPr="00F85942">
        <w:rPr>
          <w:spacing w:val="54"/>
          <w:sz w:val="24"/>
          <w:szCs w:val="24"/>
        </w:rPr>
        <w:t xml:space="preserve"> </w:t>
      </w:r>
      <w:r w:rsidRPr="00F85942">
        <w:rPr>
          <w:sz w:val="24"/>
          <w:szCs w:val="24"/>
        </w:rPr>
        <w:t>stat</w:t>
      </w:r>
      <w:r w:rsidRPr="00F85942">
        <w:rPr>
          <w:spacing w:val="-1"/>
          <w:sz w:val="24"/>
          <w:szCs w:val="24"/>
        </w:rPr>
        <w:t>e</w:t>
      </w:r>
      <w:r w:rsidRPr="00F85942">
        <w:rPr>
          <w:sz w:val="24"/>
          <w:szCs w:val="24"/>
        </w:rPr>
        <w:t>ments</w:t>
      </w:r>
      <w:r w:rsidRPr="00F85942">
        <w:rPr>
          <w:spacing w:val="55"/>
          <w:sz w:val="24"/>
          <w:szCs w:val="24"/>
        </w:rPr>
        <w:t xml:space="preserve"> </w:t>
      </w:r>
      <w:r w:rsidRPr="00F85942">
        <w:rPr>
          <w:sz w:val="24"/>
          <w:szCs w:val="24"/>
        </w:rPr>
        <w:t>ins</w:t>
      </w:r>
      <w:r w:rsidRPr="00F85942">
        <w:rPr>
          <w:spacing w:val="1"/>
          <w:sz w:val="24"/>
          <w:szCs w:val="24"/>
        </w:rPr>
        <w:t>t</w:t>
      </w:r>
      <w:r w:rsidRPr="00F85942">
        <w:rPr>
          <w:sz w:val="24"/>
          <w:szCs w:val="24"/>
        </w:rPr>
        <w:t>r</w:t>
      </w:r>
      <w:r w:rsidRPr="00F85942">
        <w:rPr>
          <w:spacing w:val="1"/>
          <w:sz w:val="24"/>
          <w:szCs w:val="24"/>
        </w:rPr>
        <w:t>u</w:t>
      </w:r>
      <w:r w:rsidRPr="00F85942">
        <w:rPr>
          <w:spacing w:val="-1"/>
          <w:sz w:val="24"/>
          <w:szCs w:val="24"/>
        </w:rPr>
        <w:t>c</w:t>
      </w:r>
      <w:r w:rsidRPr="00F85942">
        <w:rPr>
          <w:sz w:val="24"/>
          <w:szCs w:val="24"/>
        </w:rPr>
        <w:t>t</w:t>
      </w:r>
      <w:r w:rsidRPr="00F85942">
        <w:rPr>
          <w:spacing w:val="55"/>
          <w:sz w:val="24"/>
          <w:szCs w:val="24"/>
        </w:rPr>
        <w:t xml:space="preserve"> </w:t>
      </w:r>
      <w:r w:rsidRPr="00F85942">
        <w:rPr>
          <w:sz w:val="24"/>
          <w:szCs w:val="24"/>
        </w:rPr>
        <w:t>the</w:t>
      </w:r>
      <w:r w:rsidRPr="00F85942">
        <w:rPr>
          <w:spacing w:val="54"/>
          <w:sz w:val="24"/>
          <w:szCs w:val="24"/>
        </w:rPr>
        <w:t xml:space="preserve"> </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ler</w:t>
      </w:r>
      <w:r w:rsidRPr="00F85942">
        <w:rPr>
          <w:spacing w:val="54"/>
          <w:sz w:val="24"/>
          <w:szCs w:val="24"/>
        </w:rPr>
        <w:t xml:space="preserve"> </w:t>
      </w:r>
      <w:r w:rsidRPr="00F85942">
        <w:rPr>
          <w:sz w:val="24"/>
          <w:szCs w:val="24"/>
        </w:rPr>
        <w:t>to</w:t>
      </w:r>
      <w:r w:rsidRPr="00F85942">
        <w:rPr>
          <w:spacing w:val="55"/>
          <w:sz w:val="24"/>
          <w:szCs w:val="24"/>
        </w:rPr>
        <w:t xml:space="preserve"> </w:t>
      </w:r>
      <w:r w:rsidRPr="00F85942">
        <w:rPr>
          <w:sz w:val="24"/>
          <w:szCs w:val="24"/>
        </w:rPr>
        <w:t>include</w:t>
      </w:r>
      <w:r w:rsidRPr="00F85942">
        <w:rPr>
          <w:spacing w:val="54"/>
          <w:sz w:val="24"/>
          <w:szCs w:val="24"/>
        </w:rPr>
        <w:t xml:space="preserve"> </w:t>
      </w:r>
      <w:r w:rsidRPr="00F85942">
        <w:rPr>
          <w:sz w:val="24"/>
          <w:szCs w:val="24"/>
        </w:rPr>
        <w:t>C</w:t>
      </w:r>
      <w:r w:rsidRPr="00F85942">
        <w:rPr>
          <w:spacing w:val="55"/>
          <w:sz w:val="24"/>
          <w:szCs w:val="24"/>
        </w:rPr>
        <w:t xml:space="preserve"> </w:t>
      </w:r>
      <w:r w:rsidRPr="00F85942">
        <w:rPr>
          <w:sz w:val="24"/>
          <w:szCs w:val="24"/>
        </w:rPr>
        <w:t>p</w:t>
      </w:r>
      <w:r w:rsidRPr="00F85942">
        <w:rPr>
          <w:spacing w:val="-1"/>
          <w:sz w:val="24"/>
          <w:szCs w:val="24"/>
        </w:rPr>
        <w:t>re</w:t>
      </w:r>
      <w:r w:rsidRPr="00F85942">
        <w:rPr>
          <w:sz w:val="24"/>
          <w:szCs w:val="24"/>
        </w:rPr>
        <w:t>p</w:t>
      </w:r>
      <w:r w:rsidRPr="00F85942">
        <w:rPr>
          <w:spacing w:val="-1"/>
          <w:sz w:val="24"/>
          <w:szCs w:val="24"/>
        </w:rPr>
        <w:t>r</w:t>
      </w:r>
      <w:r w:rsidRPr="00F85942">
        <w:rPr>
          <w:sz w:val="24"/>
          <w:szCs w:val="24"/>
        </w:rPr>
        <w:t>o</w:t>
      </w:r>
      <w:r w:rsidRPr="00F85942">
        <w:rPr>
          <w:spacing w:val="1"/>
          <w:sz w:val="24"/>
          <w:szCs w:val="24"/>
        </w:rPr>
        <w:t>c</w:t>
      </w:r>
      <w:r w:rsidRPr="00F85942">
        <w:rPr>
          <w:spacing w:val="-1"/>
          <w:sz w:val="24"/>
          <w:szCs w:val="24"/>
        </w:rPr>
        <w:t>e</w:t>
      </w:r>
      <w:r w:rsidRPr="00F85942">
        <w:rPr>
          <w:sz w:val="24"/>
          <w:szCs w:val="24"/>
        </w:rPr>
        <w:t>ssors</w:t>
      </w:r>
      <w:r w:rsidRPr="00F85942">
        <w:rPr>
          <w:spacing w:val="55"/>
          <w:sz w:val="24"/>
          <w:szCs w:val="24"/>
        </w:rPr>
        <w:t xml:space="preserve"> </w:t>
      </w:r>
      <w:r w:rsidRPr="00F85942">
        <w:rPr>
          <w:sz w:val="24"/>
          <w:szCs w:val="24"/>
        </w:rPr>
        <w:t>su</w:t>
      </w:r>
      <w:r w:rsidRPr="00F85942">
        <w:rPr>
          <w:spacing w:val="1"/>
          <w:sz w:val="24"/>
          <w:szCs w:val="24"/>
        </w:rPr>
        <w:t>c</w:t>
      </w:r>
      <w:r w:rsidRPr="00F85942">
        <w:rPr>
          <w:sz w:val="24"/>
          <w:szCs w:val="24"/>
        </w:rPr>
        <w:t>h</w:t>
      </w:r>
      <w:r w:rsidRPr="00F85942">
        <w:rPr>
          <w:spacing w:val="55"/>
          <w:sz w:val="24"/>
          <w:szCs w:val="24"/>
        </w:rPr>
        <w:t xml:space="preserve"> </w:t>
      </w:r>
      <w:r w:rsidRPr="00F85942">
        <w:rPr>
          <w:spacing w:val="-1"/>
          <w:sz w:val="24"/>
          <w:szCs w:val="24"/>
        </w:rPr>
        <w:t>a</w:t>
      </w:r>
      <w:r w:rsidRPr="00F85942">
        <w:rPr>
          <w:sz w:val="24"/>
          <w:szCs w:val="24"/>
        </w:rPr>
        <w:t>s</w:t>
      </w:r>
      <w:r w:rsidRPr="00F85942">
        <w:rPr>
          <w:spacing w:val="55"/>
          <w:sz w:val="24"/>
          <w:szCs w:val="24"/>
        </w:rPr>
        <w:t xml:space="preserve"> </w:t>
      </w:r>
      <w:r w:rsidRPr="00F85942">
        <w:rPr>
          <w:sz w:val="24"/>
          <w:szCs w:val="24"/>
        </w:rPr>
        <w:t>h</w:t>
      </w:r>
      <w:r w:rsidRPr="00F85942">
        <w:rPr>
          <w:spacing w:val="-1"/>
          <w:sz w:val="24"/>
          <w:szCs w:val="24"/>
        </w:rPr>
        <w:t>ea</w:t>
      </w:r>
      <w:r w:rsidRPr="00F85942">
        <w:rPr>
          <w:sz w:val="24"/>
          <w:szCs w:val="24"/>
        </w:rPr>
        <w:t>d</w:t>
      </w:r>
      <w:r w:rsidRPr="00F85942">
        <w:rPr>
          <w:spacing w:val="1"/>
          <w:sz w:val="24"/>
          <w:szCs w:val="24"/>
        </w:rPr>
        <w:t>e</w:t>
      </w:r>
      <w:r w:rsidRPr="00F85942">
        <w:rPr>
          <w:sz w:val="24"/>
          <w:szCs w:val="24"/>
        </w:rPr>
        <w:t>r</w:t>
      </w:r>
      <w:r w:rsidRPr="00F85942">
        <w:rPr>
          <w:spacing w:val="54"/>
          <w:sz w:val="24"/>
          <w:szCs w:val="24"/>
        </w:rPr>
        <w:t xml:space="preserve"> </w:t>
      </w:r>
      <w:r w:rsidRPr="00F85942">
        <w:rPr>
          <w:sz w:val="24"/>
          <w:szCs w:val="24"/>
        </w:rPr>
        <w:t>files</w:t>
      </w:r>
      <w:r w:rsidRPr="00F85942">
        <w:rPr>
          <w:spacing w:val="54"/>
          <w:sz w:val="24"/>
          <w:szCs w:val="24"/>
        </w:rPr>
        <w:t xml:space="preserve"> </w:t>
      </w:r>
      <w:r w:rsidRPr="00F85942">
        <w:rPr>
          <w:spacing w:val="-1"/>
          <w:sz w:val="24"/>
          <w:szCs w:val="24"/>
        </w:rPr>
        <w:t>a</w:t>
      </w:r>
      <w:r w:rsidRPr="00F85942">
        <w:rPr>
          <w:sz w:val="24"/>
          <w:szCs w:val="24"/>
        </w:rPr>
        <w:t>nd</w:t>
      </w:r>
    </w:p>
    <w:p w14:paraId="4E564EF0" w14:textId="77777777" w:rsidR="00BD33F8" w:rsidRPr="00F85942" w:rsidRDefault="00A51A16">
      <w:pPr>
        <w:spacing w:before="74" w:line="359" w:lineRule="auto"/>
        <w:ind w:left="100" w:right="84"/>
        <w:jc w:val="both"/>
        <w:rPr>
          <w:sz w:val="24"/>
          <w:szCs w:val="24"/>
        </w:rPr>
      </w:pPr>
      <w:r w:rsidRPr="00F85942">
        <w:rPr>
          <w:spacing w:val="2"/>
          <w:sz w:val="24"/>
          <w:szCs w:val="24"/>
        </w:rPr>
        <w:lastRenderedPageBreak/>
        <w:t>s</w:t>
      </w:r>
      <w:r w:rsidRPr="00F85942">
        <w:rPr>
          <w:spacing w:val="-5"/>
          <w:sz w:val="24"/>
          <w:szCs w:val="24"/>
        </w:rPr>
        <w:t>y</w:t>
      </w:r>
      <w:r w:rsidRPr="00F85942">
        <w:rPr>
          <w:sz w:val="24"/>
          <w:szCs w:val="24"/>
        </w:rPr>
        <w:t>mbo</w:t>
      </w:r>
      <w:r w:rsidRPr="00F85942">
        <w:rPr>
          <w:spacing w:val="1"/>
          <w:sz w:val="24"/>
          <w:szCs w:val="24"/>
        </w:rPr>
        <w:t>l</w:t>
      </w:r>
      <w:r w:rsidRPr="00F85942">
        <w:rPr>
          <w:sz w:val="24"/>
          <w:szCs w:val="24"/>
        </w:rPr>
        <w:t>ic</w:t>
      </w:r>
      <w:r w:rsidRPr="00F85942">
        <w:rPr>
          <w:spacing w:val="1"/>
          <w:sz w:val="24"/>
          <w:szCs w:val="24"/>
        </w:rPr>
        <w:t xml:space="preserve"> </w:t>
      </w:r>
      <w:r w:rsidRPr="00F85942">
        <w:rPr>
          <w:spacing w:val="-1"/>
          <w:sz w:val="24"/>
          <w:szCs w:val="24"/>
        </w:rPr>
        <w:t>c</w:t>
      </w:r>
      <w:r w:rsidRPr="00F85942">
        <w:rPr>
          <w:sz w:val="24"/>
          <w:szCs w:val="24"/>
        </w:rPr>
        <w:t>onst</w:t>
      </w:r>
      <w:r w:rsidRPr="00F85942">
        <w:rPr>
          <w:spacing w:val="-1"/>
          <w:sz w:val="24"/>
          <w:szCs w:val="24"/>
        </w:rPr>
        <w:t>a</w:t>
      </w:r>
      <w:r w:rsidRPr="00F85942">
        <w:rPr>
          <w:sz w:val="24"/>
          <w:szCs w:val="24"/>
        </w:rPr>
        <w:t>nts</w:t>
      </w:r>
      <w:r w:rsidRPr="00F85942">
        <w:rPr>
          <w:spacing w:val="3"/>
          <w:sz w:val="24"/>
          <w:szCs w:val="24"/>
        </w:rPr>
        <w:t xml:space="preserve"> </w:t>
      </w:r>
      <w:r w:rsidRPr="00F85942">
        <w:rPr>
          <w:spacing w:val="2"/>
          <w:sz w:val="24"/>
          <w:szCs w:val="24"/>
        </w:rPr>
        <w:t>b</w:t>
      </w:r>
      <w:r w:rsidRPr="00F85942">
        <w:rPr>
          <w:spacing w:val="-1"/>
          <w:sz w:val="24"/>
          <w:szCs w:val="24"/>
        </w:rPr>
        <w:t>e</w:t>
      </w:r>
      <w:r w:rsidRPr="00F85942">
        <w:rPr>
          <w:sz w:val="24"/>
          <w:szCs w:val="24"/>
        </w:rPr>
        <w:t>f</w:t>
      </w:r>
      <w:r w:rsidRPr="00F85942">
        <w:rPr>
          <w:spacing w:val="1"/>
          <w:sz w:val="24"/>
          <w:szCs w:val="24"/>
        </w:rPr>
        <w:t>o</w:t>
      </w:r>
      <w:r w:rsidRPr="00F85942">
        <w:rPr>
          <w:sz w:val="24"/>
          <w:szCs w:val="24"/>
        </w:rPr>
        <w:t xml:space="preserve">re </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l</w:t>
      </w:r>
      <w:r w:rsidRPr="00F85942">
        <w:rPr>
          <w:spacing w:val="1"/>
          <w:sz w:val="24"/>
          <w:szCs w:val="24"/>
        </w:rPr>
        <w:t>i</w:t>
      </w:r>
      <w:r w:rsidRPr="00F85942">
        <w:rPr>
          <w:spacing w:val="2"/>
          <w:sz w:val="24"/>
          <w:szCs w:val="24"/>
        </w:rPr>
        <w:t>n</w:t>
      </w:r>
      <w:r w:rsidRPr="00F85942">
        <w:rPr>
          <w:sz w:val="24"/>
          <w:szCs w:val="24"/>
        </w:rPr>
        <w:t>g the</w:t>
      </w:r>
      <w:r w:rsidRPr="00F85942">
        <w:rPr>
          <w:spacing w:val="1"/>
          <w:sz w:val="24"/>
          <w:szCs w:val="24"/>
        </w:rPr>
        <w:t xml:space="preserve"> </w:t>
      </w:r>
      <w:r w:rsidRPr="00F85942">
        <w:rPr>
          <w:sz w:val="24"/>
          <w:szCs w:val="24"/>
        </w:rPr>
        <w:t>C</w:t>
      </w:r>
      <w:r w:rsidRPr="00F85942">
        <w:rPr>
          <w:spacing w:val="2"/>
          <w:sz w:val="24"/>
          <w:szCs w:val="24"/>
        </w:rPr>
        <w:t xml:space="preserve"> p</w:t>
      </w:r>
      <w:r w:rsidRPr="00F85942">
        <w:rPr>
          <w:sz w:val="24"/>
          <w:szCs w:val="24"/>
        </w:rPr>
        <w:t>r</w:t>
      </w:r>
      <w:r w:rsidRPr="00F85942">
        <w:rPr>
          <w:spacing w:val="1"/>
          <w:sz w:val="24"/>
          <w:szCs w:val="24"/>
        </w:rPr>
        <w:t>o</w:t>
      </w:r>
      <w:r w:rsidRPr="00F85942">
        <w:rPr>
          <w:sz w:val="24"/>
          <w:szCs w:val="24"/>
        </w:rPr>
        <w:t>g</w:t>
      </w:r>
      <w:r w:rsidRPr="00F85942">
        <w:rPr>
          <w:spacing w:val="-1"/>
          <w:sz w:val="24"/>
          <w:szCs w:val="24"/>
        </w:rPr>
        <w:t>ra</w:t>
      </w:r>
      <w:r w:rsidRPr="00F85942">
        <w:rPr>
          <w:sz w:val="24"/>
          <w:szCs w:val="24"/>
        </w:rPr>
        <w:t>m.</w:t>
      </w:r>
      <w:r w:rsidRPr="00F85942">
        <w:rPr>
          <w:spacing w:val="2"/>
          <w:sz w:val="24"/>
          <w:szCs w:val="24"/>
        </w:rPr>
        <w:t xml:space="preserve"> </w:t>
      </w:r>
      <w:r w:rsidRPr="00F85942">
        <w:rPr>
          <w:spacing w:val="1"/>
          <w:sz w:val="24"/>
          <w:szCs w:val="24"/>
        </w:rPr>
        <w:t>S</w:t>
      </w:r>
      <w:r w:rsidRPr="00F85942">
        <w:rPr>
          <w:sz w:val="24"/>
          <w:szCs w:val="24"/>
        </w:rPr>
        <w:t>ome</w:t>
      </w:r>
      <w:r w:rsidRPr="00F85942">
        <w:rPr>
          <w:spacing w:val="1"/>
          <w:sz w:val="24"/>
          <w:szCs w:val="24"/>
        </w:rPr>
        <w:t xml:space="preserve"> </w:t>
      </w:r>
      <w:r w:rsidRPr="00F85942">
        <w:rPr>
          <w:sz w:val="24"/>
          <w:szCs w:val="24"/>
        </w:rPr>
        <w:t>of</w:t>
      </w:r>
      <w:r w:rsidRPr="00F85942">
        <w:rPr>
          <w:spacing w:val="1"/>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1"/>
          <w:sz w:val="24"/>
          <w:szCs w:val="24"/>
        </w:rPr>
        <w:t xml:space="preserve"> </w:t>
      </w:r>
      <w:r w:rsidRPr="00F85942">
        <w:rPr>
          <w:sz w:val="24"/>
          <w:szCs w:val="24"/>
        </w:rPr>
        <w:t>p</w:t>
      </w:r>
      <w:r w:rsidRPr="00F85942">
        <w:rPr>
          <w:spacing w:val="1"/>
          <w:sz w:val="24"/>
          <w:szCs w:val="24"/>
        </w:rPr>
        <w:t>r</w:t>
      </w:r>
      <w:r w:rsidRPr="00F85942">
        <w:rPr>
          <w:spacing w:val="-1"/>
          <w:sz w:val="24"/>
          <w:szCs w:val="24"/>
        </w:rPr>
        <w:t>e</w:t>
      </w:r>
      <w:r w:rsidRPr="00F85942">
        <w:rPr>
          <w:sz w:val="24"/>
          <w:szCs w:val="24"/>
        </w:rPr>
        <w:t>p</w:t>
      </w:r>
      <w:r w:rsidRPr="00F85942">
        <w:rPr>
          <w:spacing w:val="1"/>
          <w:sz w:val="24"/>
          <w:szCs w:val="24"/>
        </w:rPr>
        <w:t>r</w:t>
      </w:r>
      <w:r w:rsidRPr="00F85942">
        <w:rPr>
          <w:sz w:val="24"/>
          <w:szCs w:val="24"/>
        </w:rPr>
        <w:t>o</w:t>
      </w:r>
      <w:r w:rsidRPr="00F85942">
        <w:rPr>
          <w:spacing w:val="-1"/>
          <w:sz w:val="24"/>
          <w:szCs w:val="24"/>
        </w:rPr>
        <w:t>ce</w:t>
      </w:r>
      <w:r w:rsidRPr="00F85942">
        <w:rPr>
          <w:sz w:val="24"/>
          <w:szCs w:val="24"/>
        </w:rPr>
        <w:t>ssor</w:t>
      </w:r>
      <w:r w:rsidRPr="00F85942">
        <w:rPr>
          <w:spacing w:val="2"/>
          <w:sz w:val="24"/>
          <w:szCs w:val="24"/>
        </w:rPr>
        <w:t xml:space="preserve"> </w:t>
      </w:r>
      <w:r w:rsidRPr="00F85942">
        <w:rPr>
          <w:sz w:val="24"/>
          <w:szCs w:val="24"/>
        </w:rPr>
        <w:t>stat</w:t>
      </w:r>
      <w:r w:rsidRPr="00F85942">
        <w:rPr>
          <w:spacing w:val="-1"/>
          <w:sz w:val="24"/>
          <w:szCs w:val="24"/>
        </w:rPr>
        <w:t>e</w:t>
      </w:r>
      <w:r w:rsidRPr="00F85942">
        <w:rPr>
          <w:spacing w:val="3"/>
          <w:sz w:val="24"/>
          <w:szCs w:val="24"/>
        </w:rPr>
        <w:t>m</w:t>
      </w:r>
      <w:r w:rsidRPr="00F85942">
        <w:rPr>
          <w:spacing w:val="-1"/>
          <w:sz w:val="24"/>
          <w:szCs w:val="24"/>
        </w:rPr>
        <w:t>e</w:t>
      </w:r>
      <w:r w:rsidRPr="00F85942">
        <w:rPr>
          <w:sz w:val="24"/>
          <w:szCs w:val="24"/>
        </w:rPr>
        <w:t>nts</w:t>
      </w:r>
      <w:r w:rsidRPr="00F85942">
        <w:rPr>
          <w:spacing w:val="3"/>
          <w:sz w:val="24"/>
          <w:szCs w:val="24"/>
        </w:rPr>
        <w:t xml:space="preserve"> </w:t>
      </w:r>
      <w:r w:rsidRPr="00F85942">
        <w:rPr>
          <w:spacing w:val="-1"/>
          <w:sz w:val="24"/>
          <w:szCs w:val="24"/>
        </w:rPr>
        <w:t>a</w:t>
      </w:r>
      <w:r w:rsidRPr="00F85942">
        <w:rPr>
          <w:spacing w:val="1"/>
          <w:sz w:val="24"/>
          <w:szCs w:val="24"/>
        </w:rPr>
        <w:t>r</w:t>
      </w:r>
      <w:r w:rsidRPr="00F85942">
        <w:rPr>
          <w:sz w:val="24"/>
          <w:szCs w:val="24"/>
        </w:rPr>
        <w:t>e l</w:t>
      </w:r>
      <w:r w:rsidRPr="00F85942">
        <w:rPr>
          <w:spacing w:val="1"/>
          <w:sz w:val="24"/>
          <w:szCs w:val="24"/>
        </w:rPr>
        <w:t>i</w:t>
      </w:r>
      <w:r w:rsidRPr="00F85942">
        <w:rPr>
          <w:sz w:val="24"/>
          <w:szCs w:val="24"/>
        </w:rPr>
        <w:t>sted b</w:t>
      </w:r>
      <w:r w:rsidRPr="00F85942">
        <w:rPr>
          <w:spacing w:val="-1"/>
          <w:sz w:val="24"/>
          <w:szCs w:val="24"/>
        </w:rPr>
        <w:t>e</w:t>
      </w:r>
      <w:r w:rsidRPr="00F85942">
        <w:rPr>
          <w:sz w:val="24"/>
          <w:szCs w:val="24"/>
        </w:rPr>
        <w:t>low.</w:t>
      </w:r>
    </w:p>
    <w:p w14:paraId="601F2C58" w14:textId="77777777" w:rsidR="00BD33F8" w:rsidRPr="00F85942" w:rsidRDefault="00BD33F8">
      <w:pPr>
        <w:spacing w:before="4" w:line="120" w:lineRule="exact"/>
        <w:rPr>
          <w:sz w:val="13"/>
          <w:szCs w:val="13"/>
        </w:rPr>
      </w:pPr>
    </w:p>
    <w:p w14:paraId="26F52009" w14:textId="77777777" w:rsidR="00BD33F8" w:rsidRPr="00F85942" w:rsidRDefault="00BD33F8">
      <w:pPr>
        <w:spacing w:line="200" w:lineRule="exact"/>
      </w:pPr>
    </w:p>
    <w:p w14:paraId="24DABA9C" w14:textId="77777777" w:rsidR="00BD33F8" w:rsidRPr="00F85942" w:rsidRDefault="00436C8E">
      <w:pPr>
        <w:ind w:left="2169"/>
      </w:pPr>
      <w:r>
        <w:pict w14:anchorId="52D29A16">
          <v:shape id="_x0000_i1027" type="#_x0000_t75" style="width:262.5pt;height:134.25pt">
            <v:imagedata r:id="rId13" o:title=""/>
          </v:shape>
        </w:pict>
      </w:r>
    </w:p>
    <w:p w14:paraId="7635B521" w14:textId="77777777" w:rsidR="00BD33F8" w:rsidRPr="00F85942" w:rsidRDefault="00A51A16">
      <w:pPr>
        <w:spacing w:before="58"/>
        <w:ind w:left="100" w:right="7399"/>
        <w:jc w:val="both"/>
        <w:rPr>
          <w:sz w:val="24"/>
          <w:szCs w:val="24"/>
        </w:rPr>
      </w:pPr>
      <w:r w:rsidRPr="00F85942">
        <w:rPr>
          <w:b/>
          <w:spacing w:val="-2"/>
          <w:sz w:val="24"/>
          <w:szCs w:val="24"/>
        </w:rPr>
        <w:t>G</w:t>
      </w:r>
      <w:r w:rsidRPr="00F85942">
        <w:rPr>
          <w:b/>
          <w:sz w:val="24"/>
          <w:szCs w:val="24"/>
        </w:rPr>
        <w:t>lo</w:t>
      </w:r>
      <w:r w:rsidRPr="00F85942">
        <w:rPr>
          <w:b/>
          <w:spacing w:val="1"/>
          <w:sz w:val="24"/>
          <w:szCs w:val="24"/>
        </w:rPr>
        <w:t>b</w:t>
      </w:r>
      <w:r w:rsidRPr="00F85942">
        <w:rPr>
          <w:b/>
          <w:sz w:val="24"/>
          <w:szCs w:val="24"/>
        </w:rPr>
        <w:t>al D</w:t>
      </w:r>
      <w:r w:rsidRPr="00F85942">
        <w:rPr>
          <w:b/>
          <w:spacing w:val="-1"/>
          <w:sz w:val="24"/>
          <w:szCs w:val="24"/>
        </w:rPr>
        <w:t>ec</w:t>
      </w:r>
      <w:r w:rsidRPr="00F85942">
        <w:rPr>
          <w:b/>
          <w:sz w:val="24"/>
          <w:szCs w:val="24"/>
        </w:rPr>
        <w:t>lara</w:t>
      </w:r>
      <w:r w:rsidRPr="00F85942">
        <w:rPr>
          <w:b/>
          <w:spacing w:val="-1"/>
          <w:sz w:val="24"/>
          <w:szCs w:val="24"/>
        </w:rPr>
        <w:t>t</w:t>
      </w:r>
      <w:r w:rsidRPr="00F85942">
        <w:rPr>
          <w:b/>
          <w:sz w:val="24"/>
          <w:szCs w:val="24"/>
        </w:rPr>
        <w:t>io</w:t>
      </w:r>
      <w:r w:rsidRPr="00F85942">
        <w:rPr>
          <w:b/>
          <w:spacing w:val="1"/>
          <w:sz w:val="24"/>
          <w:szCs w:val="24"/>
        </w:rPr>
        <w:t>n</w:t>
      </w:r>
      <w:r w:rsidRPr="00F85942">
        <w:rPr>
          <w:b/>
          <w:sz w:val="24"/>
          <w:szCs w:val="24"/>
        </w:rPr>
        <w:t>s</w:t>
      </w:r>
    </w:p>
    <w:p w14:paraId="0572B79E" w14:textId="77777777" w:rsidR="00BD33F8" w:rsidRPr="00F85942" w:rsidRDefault="00BD33F8">
      <w:pPr>
        <w:spacing w:before="9" w:line="100" w:lineRule="exact"/>
        <w:rPr>
          <w:sz w:val="11"/>
          <w:szCs w:val="11"/>
        </w:rPr>
      </w:pPr>
    </w:p>
    <w:p w14:paraId="1CFAC8FF" w14:textId="77777777" w:rsidR="00BD33F8" w:rsidRPr="00F85942" w:rsidRDefault="00BD33F8">
      <w:pPr>
        <w:spacing w:line="200" w:lineRule="exact"/>
      </w:pPr>
    </w:p>
    <w:p w14:paraId="5BFD92A3" w14:textId="77777777" w:rsidR="00BD33F8" w:rsidRPr="00F85942" w:rsidRDefault="00A51A16">
      <w:pPr>
        <w:spacing w:line="360" w:lineRule="auto"/>
        <w:ind w:left="100" w:right="84"/>
        <w:jc w:val="both"/>
        <w:rPr>
          <w:sz w:val="24"/>
          <w:szCs w:val="24"/>
        </w:rPr>
      </w:pPr>
      <w:r w:rsidRPr="00F85942">
        <w:rPr>
          <w:sz w:val="24"/>
          <w:szCs w:val="24"/>
        </w:rPr>
        <w:t>The</w:t>
      </w:r>
      <w:r w:rsidRPr="00F85942">
        <w:rPr>
          <w:spacing w:val="35"/>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38"/>
          <w:sz w:val="24"/>
          <w:szCs w:val="24"/>
        </w:rPr>
        <w:t xml:space="preserve"> </w:t>
      </w:r>
      <w:r w:rsidRPr="00F85942">
        <w:rPr>
          <w:spacing w:val="-1"/>
          <w:sz w:val="24"/>
          <w:szCs w:val="24"/>
        </w:rPr>
        <w:t>a</w:t>
      </w:r>
      <w:r w:rsidRPr="00F85942">
        <w:rPr>
          <w:sz w:val="24"/>
          <w:szCs w:val="24"/>
        </w:rPr>
        <w:t>re</w:t>
      </w:r>
      <w:r w:rsidRPr="00F85942">
        <w:rPr>
          <w:spacing w:val="36"/>
          <w:sz w:val="24"/>
          <w:szCs w:val="24"/>
        </w:rPr>
        <w:t xml:space="preserve"> </w:t>
      </w:r>
      <w:r w:rsidRPr="00F85942">
        <w:rPr>
          <w:sz w:val="24"/>
          <w:szCs w:val="24"/>
        </w:rPr>
        <w:t>d</w:t>
      </w:r>
      <w:r w:rsidRPr="00F85942">
        <w:rPr>
          <w:spacing w:val="-1"/>
          <w:sz w:val="24"/>
          <w:szCs w:val="24"/>
        </w:rPr>
        <w:t>ec</w:t>
      </w:r>
      <w:r w:rsidRPr="00F85942">
        <w:rPr>
          <w:spacing w:val="3"/>
          <w:sz w:val="24"/>
          <w:szCs w:val="24"/>
        </w:rPr>
        <w:t>l</w:t>
      </w:r>
      <w:r w:rsidRPr="00F85942">
        <w:rPr>
          <w:spacing w:val="-1"/>
          <w:sz w:val="24"/>
          <w:szCs w:val="24"/>
        </w:rPr>
        <w:t>a</w:t>
      </w:r>
      <w:r w:rsidRPr="00F85942">
        <w:rPr>
          <w:spacing w:val="1"/>
          <w:sz w:val="24"/>
          <w:szCs w:val="24"/>
        </w:rPr>
        <w:t>r</w:t>
      </w:r>
      <w:r w:rsidRPr="00F85942">
        <w:rPr>
          <w:spacing w:val="-1"/>
          <w:sz w:val="24"/>
          <w:szCs w:val="24"/>
        </w:rPr>
        <w:t>e</w:t>
      </w:r>
      <w:r w:rsidRPr="00F85942">
        <w:rPr>
          <w:sz w:val="24"/>
          <w:szCs w:val="24"/>
        </w:rPr>
        <w:t>d</w:t>
      </w:r>
      <w:r w:rsidRPr="00F85942">
        <w:rPr>
          <w:spacing w:val="36"/>
          <w:sz w:val="24"/>
          <w:szCs w:val="24"/>
        </w:rPr>
        <w:t xml:space="preserve"> </w:t>
      </w:r>
      <w:r w:rsidRPr="00F85942">
        <w:rPr>
          <w:sz w:val="24"/>
          <w:szCs w:val="24"/>
        </w:rPr>
        <w:t>b</w:t>
      </w:r>
      <w:r w:rsidRPr="00F85942">
        <w:rPr>
          <w:spacing w:val="-1"/>
          <w:sz w:val="24"/>
          <w:szCs w:val="24"/>
        </w:rPr>
        <w:t>e</w:t>
      </w:r>
      <w:r w:rsidRPr="00F85942">
        <w:rPr>
          <w:sz w:val="24"/>
          <w:szCs w:val="24"/>
        </w:rPr>
        <w:t>f</w:t>
      </w:r>
      <w:r w:rsidRPr="00F85942">
        <w:rPr>
          <w:spacing w:val="1"/>
          <w:sz w:val="24"/>
          <w:szCs w:val="24"/>
        </w:rPr>
        <w:t>o</w:t>
      </w:r>
      <w:r w:rsidRPr="00F85942">
        <w:rPr>
          <w:sz w:val="24"/>
          <w:szCs w:val="24"/>
        </w:rPr>
        <w:t>re</w:t>
      </w:r>
      <w:r w:rsidRPr="00F85942">
        <w:rPr>
          <w:spacing w:val="36"/>
          <w:sz w:val="24"/>
          <w:szCs w:val="24"/>
        </w:rPr>
        <w:t xml:space="preserve"> </w:t>
      </w:r>
      <w:r w:rsidRPr="00F85942">
        <w:rPr>
          <w:sz w:val="24"/>
          <w:szCs w:val="24"/>
        </w:rPr>
        <w:t>the</w:t>
      </w:r>
      <w:r w:rsidRPr="00F85942">
        <w:rPr>
          <w:spacing w:val="35"/>
          <w:sz w:val="24"/>
          <w:szCs w:val="24"/>
        </w:rPr>
        <w:t xml:space="preserve"> </w:t>
      </w:r>
      <w:r w:rsidRPr="00F85942">
        <w:rPr>
          <w:sz w:val="24"/>
          <w:szCs w:val="24"/>
        </w:rPr>
        <w:t>main</w:t>
      </w:r>
      <w:r w:rsidRPr="00F85942">
        <w:rPr>
          <w:spacing w:val="38"/>
          <w:sz w:val="24"/>
          <w:szCs w:val="24"/>
        </w:rPr>
        <w:t xml:space="preserve"> </w:t>
      </w:r>
      <w:r w:rsidRPr="00F85942">
        <w:rPr>
          <w:sz w:val="24"/>
          <w:szCs w:val="24"/>
        </w:rPr>
        <w:t>(</w:t>
      </w:r>
      <w:r w:rsidRPr="00F85942">
        <w:rPr>
          <w:spacing w:val="35"/>
          <w:sz w:val="24"/>
          <w:szCs w:val="24"/>
        </w:rPr>
        <w:t xml:space="preserve"> </w:t>
      </w:r>
      <w:r w:rsidRPr="00F85942">
        <w:rPr>
          <w:sz w:val="24"/>
          <w:szCs w:val="24"/>
        </w:rPr>
        <w:t>)</w:t>
      </w:r>
      <w:r w:rsidRPr="00F85942">
        <w:rPr>
          <w:spacing w:val="37"/>
          <w:sz w:val="24"/>
          <w:szCs w:val="24"/>
        </w:rPr>
        <w:t xml:space="preserve"> </w:t>
      </w:r>
      <w:r w:rsidRPr="00F85942">
        <w:rPr>
          <w:spacing w:val="1"/>
          <w:sz w:val="24"/>
          <w:szCs w:val="24"/>
        </w:rPr>
        <w:t>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36"/>
          <w:sz w:val="24"/>
          <w:szCs w:val="24"/>
        </w:rPr>
        <w:t xml:space="preserve"> </w:t>
      </w:r>
      <w:r w:rsidRPr="00F85942">
        <w:rPr>
          <w:spacing w:val="-1"/>
          <w:sz w:val="24"/>
          <w:szCs w:val="24"/>
        </w:rPr>
        <w:t>a</w:t>
      </w:r>
      <w:r w:rsidRPr="00F85942">
        <w:rPr>
          <w:sz w:val="24"/>
          <w:szCs w:val="24"/>
        </w:rPr>
        <w:t>s</w:t>
      </w:r>
      <w:r w:rsidRPr="00F85942">
        <w:rPr>
          <w:spacing w:val="36"/>
          <w:sz w:val="24"/>
          <w:szCs w:val="24"/>
        </w:rPr>
        <w:t xml:space="preserve"> </w:t>
      </w:r>
      <w:r w:rsidRPr="00F85942">
        <w:rPr>
          <w:spacing w:val="2"/>
          <w:sz w:val="24"/>
          <w:szCs w:val="24"/>
        </w:rPr>
        <w:t>w</w:t>
      </w:r>
      <w:r w:rsidRPr="00F85942">
        <w:rPr>
          <w:spacing w:val="-1"/>
          <w:sz w:val="24"/>
          <w:szCs w:val="24"/>
        </w:rPr>
        <w:t>e</w:t>
      </w:r>
      <w:r w:rsidRPr="00F85942">
        <w:rPr>
          <w:sz w:val="24"/>
          <w:szCs w:val="24"/>
        </w:rPr>
        <w:t>ll</w:t>
      </w:r>
      <w:r w:rsidRPr="00F85942">
        <w:rPr>
          <w:spacing w:val="36"/>
          <w:sz w:val="24"/>
          <w:szCs w:val="24"/>
        </w:rPr>
        <w:t xml:space="preserve"> </w:t>
      </w:r>
      <w:r w:rsidRPr="00F85942">
        <w:rPr>
          <w:spacing w:val="-1"/>
          <w:sz w:val="24"/>
          <w:szCs w:val="24"/>
        </w:rPr>
        <w:t>a</w:t>
      </w:r>
      <w:r w:rsidRPr="00F85942">
        <w:rPr>
          <w:sz w:val="24"/>
          <w:szCs w:val="24"/>
        </w:rPr>
        <w:t>s</w:t>
      </w:r>
      <w:r w:rsidRPr="00F85942">
        <w:rPr>
          <w:spacing w:val="36"/>
          <w:sz w:val="24"/>
          <w:szCs w:val="24"/>
        </w:rPr>
        <w:t xml:space="preserve"> </w:t>
      </w:r>
      <w:r w:rsidRPr="00F85942">
        <w:rPr>
          <w:sz w:val="24"/>
          <w:szCs w:val="24"/>
        </w:rPr>
        <w:t>u</w:t>
      </w:r>
      <w:r w:rsidRPr="00F85942">
        <w:rPr>
          <w:spacing w:val="2"/>
          <w:sz w:val="24"/>
          <w:szCs w:val="24"/>
        </w:rPr>
        <w:t>s</w:t>
      </w:r>
      <w:r w:rsidRPr="00F85942">
        <w:rPr>
          <w:spacing w:val="-1"/>
          <w:sz w:val="24"/>
          <w:szCs w:val="24"/>
        </w:rPr>
        <w:t>e</w:t>
      </w:r>
      <w:r w:rsidRPr="00F85942">
        <w:rPr>
          <w:sz w:val="24"/>
          <w:szCs w:val="24"/>
        </w:rPr>
        <w:t>r</w:t>
      </w:r>
      <w:r w:rsidRPr="00F85942">
        <w:rPr>
          <w:spacing w:val="37"/>
          <w:sz w:val="24"/>
          <w:szCs w:val="24"/>
        </w:rPr>
        <w:t xml:space="preserve"> </w:t>
      </w:r>
      <w:r w:rsidRPr="00F85942">
        <w:rPr>
          <w:sz w:val="24"/>
          <w:szCs w:val="24"/>
        </w:rPr>
        <w:t>d</w:t>
      </w:r>
      <w:r w:rsidRPr="00F85942">
        <w:rPr>
          <w:spacing w:val="-1"/>
          <w:sz w:val="24"/>
          <w:szCs w:val="24"/>
        </w:rPr>
        <w:t>e</w:t>
      </w:r>
      <w:r w:rsidRPr="00F85942">
        <w:rPr>
          <w:sz w:val="24"/>
          <w:szCs w:val="24"/>
        </w:rPr>
        <w:t>fin</w:t>
      </w:r>
      <w:r w:rsidRPr="00F85942">
        <w:rPr>
          <w:spacing w:val="-1"/>
          <w:sz w:val="24"/>
          <w:szCs w:val="24"/>
        </w:rPr>
        <w:t>e</w:t>
      </w:r>
      <w:r w:rsidRPr="00F85942">
        <w:rPr>
          <w:sz w:val="24"/>
          <w:szCs w:val="24"/>
        </w:rPr>
        <w:t>d</w:t>
      </w:r>
      <w:r w:rsidRPr="00F85942">
        <w:rPr>
          <w:spacing w:val="38"/>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ons</w:t>
      </w:r>
      <w:r w:rsidRPr="00F85942">
        <w:rPr>
          <w:spacing w:val="36"/>
          <w:sz w:val="24"/>
          <w:szCs w:val="24"/>
        </w:rPr>
        <w:t xml:space="preserve"> </w:t>
      </w:r>
      <w:r w:rsidRPr="00F85942">
        <w:rPr>
          <w:spacing w:val="1"/>
          <w:sz w:val="24"/>
          <w:szCs w:val="24"/>
        </w:rPr>
        <w:t>a</w:t>
      </w:r>
      <w:r w:rsidRPr="00F85942">
        <w:rPr>
          <w:sz w:val="24"/>
          <w:szCs w:val="24"/>
        </w:rPr>
        <w:t xml:space="preserve">re </w:t>
      </w:r>
      <w:r w:rsidRPr="00F85942">
        <w:rPr>
          <w:spacing w:val="-1"/>
          <w:sz w:val="24"/>
          <w:szCs w:val="24"/>
        </w:rPr>
        <w:t>ca</w:t>
      </w:r>
      <w:r w:rsidRPr="00F85942">
        <w:rPr>
          <w:sz w:val="24"/>
          <w:szCs w:val="24"/>
        </w:rPr>
        <w:t>l</w:t>
      </w:r>
      <w:r w:rsidRPr="00F85942">
        <w:rPr>
          <w:spacing w:val="1"/>
          <w:sz w:val="24"/>
          <w:szCs w:val="24"/>
        </w:rPr>
        <w:t>l</w:t>
      </w:r>
      <w:r w:rsidRPr="00F85942">
        <w:rPr>
          <w:spacing w:val="-1"/>
          <w:sz w:val="24"/>
          <w:szCs w:val="24"/>
        </w:rPr>
        <w:t>e</w:t>
      </w:r>
      <w:r w:rsidRPr="00F85942">
        <w:rPr>
          <w:sz w:val="24"/>
          <w:szCs w:val="24"/>
        </w:rPr>
        <w:t>d</w:t>
      </w:r>
      <w:r w:rsidRPr="00F85942">
        <w:rPr>
          <w:spacing w:val="8"/>
          <w:sz w:val="24"/>
          <w:szCs w:val="24"/>
        </w:rPr>
        <w:t xml:space="preserve"> </w:t>
      </w:r>
      <w:r w:rsidRPr="00F85942">
        <w:rPr>
          <w:spacing w:val="-2"/>
          <w:sz w:val="24"/>
          <w:szCs w:val="24"/>
        </w:rPr>
        <w:t>g</w:t>
      </w:r>
      <w:r w:rsidRPr="00F85942">
        <w:rPr>
          <w:sz w:val="24"/>
          <w:szCs w:val="24"/>
        </w:rPr>
        <w:t>lobal</w:t>
      </w:r>
      <w:r w:rsidRPr="00F85942">
        <w:rPr>
          <w:spacing w:val="5"/>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7"/>
          <w:sz w:val="24"/>
          <w:szCs w:val="24"/>
        </w:rPr>
        <w:t xml:space="preserve"> </w:t>
      </w:r>
      <w:r w:rsidRPr="00F85942">
        <w:rPr>
          <w:sz w:val="24"/>
          <w:szCs w:val="24"/>
        </w:rPr>
        <w:t>Th</w:t>
      </w:r>
      <w:r w:rsidRPr="00F85942">
        <w:rPr>
          <w:spacing w:val="-1"/>
          <w:sz w:val="24"/>
          <w:szCs w:val="24"/>
        </w:rPr>
        <w:t>e</w:t>
      </w:r>
      <w:r w:rsidRPr="00F85942">
        <w:rPr>
          <w:sz w:val="24"/>
          <w:szCs w:val="24"/>
        </w:rPr>
        <w:t>se</w:t>
      </w:r>
      <w:r w:rsidRPr="00F85942">
        <w:rPr>
          <w:spacing w:val="7"/>
          <w:sz w:val="24"/>
          <w:szCs w:val="24"/>
        </w:rPr>
        <w:t xml:space="preserve"> </w:t>
      </w:r>
      <w:r w:rsidRPr="00F85942">
        <w:rPr>
          <w:spacing w:val="-2"/>
          <w:sz w:val="24"/>
          <w:szCs w:val="24"/>
        </w:rPr>
        <w:t>g</w:t>
      </w:r>
      <w:r w:rsidRPr="00F85942">
        <w:rPr>
          <w:sz w:val="24"/>
          <w:szCs w:val="24"/>
        </w:rPr>
        <w:t>lobal</w:t>
      </w:r>
      <w:r w:rsidRPr="00F85942">
        <w:rPr>
          <w:spacing w:val="5"/>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w:t>
      </w:r>
      <w:r w:rsidRPr="00F85942">
        <w:rPr>
          <w:spacing w:val="3"/>
          <w:sz w:val="24"/>
          <w:szCs w:val="24"/>
        </w:rPr>
        <w:t>l</w:t>
      </w:r>
      <w:r w:rsidRPr="00F85942">
        <w:rPr>
          <w:spacing w:val="-1"/>
          <w:sz w:val="24"/>
          <w:szCs w:val="24"/>
        </w:rPr>
        <w:t>e</w:t>
      </w:r>
      <w:r w:rsidRPr="00F85942">
        <w:rPr>
          <w:sz w:val="24"/>
          <w:szCs w:val="24"/>
        </w:rPr>
        <w:t>s</w:t>
      </w:r>
      <w:r w:rsidRPr="00F85942">
        <w:rPr>
          <w:spacing w:val="5"/>
          <w:sz w:val="24"/>
          <w:szCs w:val="24"/>
        </w:rPr>
        <w:t xml:space="preserve"> </w:t>
      </w:r>
      <w:r w:rsidRPr="00F85942">
        <w:rPr>
          <w:spacing w:val="1"/>
          <w:sz w:val="24"/>
          <w:szCs w:val="24"/>
        </w:rPr>
        <w:t>c</w:t>
      </w:r>
      <w:r w:rsidRPr="00F85942">
        <w:rPr>
          <w:spacing w:val="-1"/>
          <w:sz w:val="24"/>
          <w:szCs w:val="24"/>
        </w:rPr>
        <w:t>a</w:t>
      </w:r>
      <w:r w:rsidRPr="00F85942">
        <w:rPr>
          <w:sz w:val="24"/>
          <w:szCs w:val="24"/>
        </w:rPr>
        <w:t>n</w:t>
      </w:r>
      <w:r w:rsidRPr="00F85942">
        <w:rPr>
          <w:spacing w:val="5"/>
          <w:sz w:val="24"/>
          <w:szCs w:val="24"/>
        </w:rPr>
        <w:t xml:space="preserve"> </w:t>
      </w:r>
      <w:r w:rsidRPr="00F85942">
        <w:rPr>
          <w:sz w:val="24"/>
          <w:szCs w:val="24"/>
        </w:rPr>
        <w:t>be</w:t>
      </w:r>
      <w:r w:rsidRPr="00F85942">
        <w:rPr>
          <w:spacing w:val="4"/>
          <w:sz w:val="24"/>
          <w:szCs w:val="24"/>
        </w:rPr>
        <w:t xml:space="preserve"> </w:t>
      </w:r>
      <w:r w:rsidRPr="00F85942">
        <w:rPr>
          <w:spacing w:val="-1"/>
          <w:sz w:val="24"/>
          <w:szCs w:val="24"/>
        </w:rPr>
        <w:t>a</w:t>
      </w:r>
      <w:r w:rsidRPr="00F85942">
        <w:rPr>
          <w:spacing w:val="1"/>
          <w:sz w:val="24"/>
          <w:szCs w:val="24"/>
        </w:rPr>
        <w:t>c</w:t>
      </w:r>
      <w:r w:rsidRPr="00F85942">
        <w:rPr>
          <w:spacing w:val="-1"/>
          <w:sz w:val="24"/>
          <w:szCs w:val="24"/>
        </w:rPr>
        <w:t>ce</w:t>
      </w:r>
      <w:r w:rsidRPr="00F85942">
        <w:rPr>
          <w:sz w:val="24"/>
          <w:szCs w:val="24"/>
        </w:rPr>
        <w:t>ssed</w:t>
      </w:r>
      <w:r w:rsidRPr="00F85942">
        <w:rPr>
          <w:spacing w:val="5"/>
          <w:sz w:val="24"/>
          <w:szCs w:val="24"/>
        </w:rPr>
        <w:t xml:space="preserve"> b</w:t>
      </w:r>
      <w:r w:rsidRPr="00F85942">
        <w:rPr>
          <w:sz w:val="24"/>
          <w:szCs w:val="24"/>
        </w:rPr>
        <w:t xml:space="preserve">y </w:t>
      </w:r>
      <w:r w:rsidRPr="00F85942">
        <w:rPr>
          <w:spacing w:val="-1"/>
          <w:sz w:val="24"/>
          <w:szCs w:val="24"/>
        </w:rPr>
        <w:t>a</w:t>
      </w:r>
      <w:r w:rsidRPr="00F85942">
        <w:rPr>
          <w:sz w:val="24"/>
          <w:szCs w:val="24"/>
        </w:rPr>
        <w:t>ll</w:t>
      </w:r>
      <w:r w:rsidRPr="00F85942">
        <w:rPr>
          <w:spacing w:val="6"/>
          <w:sz w:val="24"/>
          <w:szCs w:val="24"/>
        </w:rPr>
        <w:t xml:space="preserve"> </w:t>
      </w:r>
      <w:r w:rsidRPr="00F85942">
        <w:rPr>
          <w:sz w:val="24"/>
          <w:szCs w:val="24"/>
        </w:rPr>
        <w:t>the</w:t>
      </w:r>
      <w:r w:rsidRPr="00F85942">
        <w:rPr>
          <w:spacing w:val="7"/>
          <w:sz w:val="24"/>
          <w:szCs w:val="24"/>
        </w:rPr>
        <w:t xml:space="preserve"> </w:t>
      </w:r>
      <w:r w:rsidRPr="00F85942">
        <w:rPr>
          <w:sz w:val="24"/>
          <w:szCs w:val="24"/>
        </w:rPr>
        <w:t>user</w:t>
      </w:r>
      <w:r w:rsidRPr="00F85942">
        <w:rPr>
          <w:spacing w:val="4"/>
          <w:sz w:val="24"/>
          <w:szCs w:val="24"/>
        </w:rPr>
        <w:t xml:space="preserve"> </w:t>
      </w:r>
      <w:r w:rsidRPr="00F85942">
        <w:rPr>
          <w:sz w:val="24"/>
          <w:szCs w:val="24"/>
        </w:rPr>
        <w:t>d</w:t>
      </w:r>
      <w:r w:rsidRPr="00F85942">
        <w:rPr>
          <w:spacing w:val="-1"/>
          <w:sz w:val="24"/>
          <w:szCs w:val="24"/>
        </w:rPr>
        <w:t>e</w:t>
      </w:r>
      <w:r w:rsidRPr="00F85942">
        <w:rPr>
          <w:sz w:val="24"/>
          <w:szCs w:val="24"/>
        </w:rPr>
        <w:t>fin</w:t>
      </w:r>
      <w:r w:rsidRPr="00F85942">
        <w:rPr>
          <w:spacing w:val="-1"/>
          <w:sz w:val="24"/>
          <w:szCs w:val="24"/>
        </w:rPr>
        <w:t>e</w:t>
      </w:r>
      <w:r w:rsidRPr="00F85942">
        <w:rPr>
          <w:sz w:val="24"/>
          <w:szCs w:val="24"/>
        </w:rPr>
        <w:t>d</w:t>
      </w:r>
      <w:r w:rsidRPr="00F85942">
        <w:rPr>
          <w:spacing w:val="5"/>
          <w:sz w:val="24"/>
          <w:szCs w:val="24"/>
        </w:rPr>
        <w:t xml:space="preserve"> </w:t>
      </w:r>
      <w:r w:rsidRPr="00F85942">
        <w:rPr>
          <w:sz w:val="24"/>
          <w:szCs w:val="24"/>
        </w:rPr>
        <w:t>fu</w:t>
      </w:r>
      <w:r w:rsidRPr="00F85942">
        <w:rPr>
          <w:spacing w:val="1"/>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ons including</w:t>
      </w:r>
      <w:r w:rsidRPr="00F85942">
        <w:rPr>
          <w:spacing w:val="-2"/>
          <w:sz w:val="24"/>
          <w:szCs w:val="24"/>
        </w:rPr>
        <w:t xml:space="preserve"> </w:t>
      </w:r>
      <w:r w:rsidRPr="00F85942">
        <w:rPr>
          <w:sz w:val="24"/>
          <w:szCs w:val="24"/>
        </w:rPr>
        <w:t>main (</w:t>
      </w:r>
      <w:r w:rsidRPr="00F85942">
        <w:rPr>
          <w:spacing w:val="-1"/>
          <w:sz w:val="24"/>
          <w:szCs w:val="24"/>
        </w:rPr>
        <w:t xml:space="preserve"> </w:t>
      </w:r>
      <w:r w:rsidRPr="00F85942">
        <w:rPr>
          <w:sz w:val="24"/>
          <w:szCs w:val="24"/>
        </w:rPr>
        <w:t>)</w:t>
      </w:r>
      <w:r w:rsidRPr="00F85942">
        <w:rPr>
          <w:spacing w:val="1"/>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3"/>
          <w:sz w:val="24"/>
          <w:szCs w:val="24"/>
        </w:rPr>
        <w:t>i</w:t>
      </w:r>
      <w:r w:rsidRPr="00F85942">
        <w:rPr>
          <w:sz w:val="24"/>
          <w:szCs w:val="24"/>
        </w:rPr>
        <w:t>on.</w:t>
      </w:r>
    </w:p>
    <w:p w14:paraId="29EF534E" w14:textId="77777777" w:rsidR="00BD33F8" w:rsidRPr="00F85942" w:rsidRDefault="00BD33F8">
      <w:pPr>
        <w:spacing w:line="120" w:lineRule="exact"/>
        <w:rPr>
          <w:sz w:val="13"/>
          <w:szCs w:val="13"/>
        </w:rPr>
      </w:pPr>
    </w:p>
    <w:p w14:paraId="5D5B93E0" w14:textId="77777777" w:rsidR="00BD33F8" w:rsidRPr="00F85942" w:rsidRDefault="00BD33F8">
      <w:pPr>
        <w:spacing w:line="200" w:lineRule="exact"/>
      </w:pPr>
    </w:p>
    <w:p w14:paraId="1D44EF97" w14:textId="77777777" w:rsidR="00BD33F8" w:rsidRPr="00F85942" w:rsidRDefault="00A51A16">
      <w:pPr>
        <w:ind w:left="100" w:right="7270"/>
        <w:jc w:val="both"/>
        <w:rPr>
          <w:sz w:val="24"/>
          <w:szCs w:val="24"/>
        </w:rPr>
      </w:pPr>
      <w:r w:rsidRPr="00F85942">
        <w:rPr>
          <w:b/>
          <w:sz w:val="24"/>
          <w:szCs w:val="24"/>
        </w:rPr>
        <w:t>T</w:t>
      </w:r>
      <w:r w:rsidRPr="00F85942">
        <w:rPr>
          <w:b/>
          <w:spacing w:val="1"/>
          <w:sz w:val="24"/>
          <w:szCs w:val="24"/>
        </w:rPr>
        <w:t>h</w:t>
      </w:r>
      <w:r w:rsidRPr="00F85942">
        <w:rPr>
          <w:b/>
          <w:sz w:val="24"/>
          <w:szCs w:val="24"/>
        </w:rPr>
        <w:t>e</w:t>
      </w:r>
      <w:r w:rsidRPr="00F85942">
        <w:rPr>
          <w:b/>
          <w:spacing w:val="-1"/>
          <w:sz w:val="24"/>
          <w:szCs w:val="24"/>
        </w:rPr>
        <w:t xml:space="preserve"> </w:t>
      </w:r>
      <w:r w:rsidRPr="00F85942">
        <w:rPr>
          <w:b/>
          <w:spacing w:val="-3"/>
          <w:sz w:val="24"/>
          <w:szCs w:val="24"/>
        </w:rPr>
        <w:t>m</w:t>
      </w:r>
      <w:r w:rsidRPr="00F85942">
        <w:rPr>
          <w:b/>
          <w:sz w:val="24"/>
          <w:szCs w:val="24"/>
        </w:rPr>
        <w:t>ain</w:t>
      </w:r>
      <w:r w:rsidRPr="00F85942">
        <w:rPr>
          <w:b/>
          <w:spacing w:val="1"/>
          <w:sz w:val="24"/>
          <w:szCs w:val="24"/>
        </w:rPr>
        <w:t xml:space="preserve"> </w:t>
      </w:r>
      <w:r w:rsidRPr="00F85942">
        <w:rPr>
          <w:b/>
          <w:sz w:val="24"/>
          <w:szCs w:val="24"/>
        </w:rPr>
        <w:t>(</w:t>
      </w:r>
      <w:r w:rsidRPr="00F85942">
        <w:rPr>
          <w:b/>
          <w:spacing w:val="-1"/>
          <w:sz w:val="24"/>
          <w:szCs w:val="24"/>
        </w:rPr>
        <w:t xml:space="preserve"> </w:t>
      </w:r>
      <w:r w:rsidRPr="00F85942">
        <w:rPr>
          <w:b/>
          <w:sz w:val="24"/>
          <w:szCs w:val="24"/>
        </w:rPr>
        <w:t>)</w:t>
      </w:r>
      <w:r w:rsidRPr="00F85942">
        <w:rPr>
          <w:b/>
          <w:spacing w:val="-1"/>
          <w:sz w:val="24"/>
          <w:szCs w:val="24"/>
        </w:rPr>
        <w:t xml:space="preserve"> </w:t>
      </w:r>
      <w:r w:rsidRPr="00F85942">
        <w:rPr>
          <w:b/>
          <w:spacing w:val="2"/>
          <w:sz w:val="24"/>
          <w:szCs w:val="24"/>
        </w:rPr>
        <w:t>f</w:t>
      </w:r>
      <w:r w:rsidRPr="00F85942">
        <w:rPr>
          <w:b/>
          <w:spacing w:val="1"/>
          <w:sz w:val="24"/>
          <w:szCs w:val="24"/>
        </w:rPr>
        <w:t>un</w:t>
      </w:r>
      <w:r w:rsidRPr="00F85942">
        <w:rPr>
          <w:b/>
          <w:spacing w:val="-1"/>
          <w:sz w:val="24"/>
          <w:szCs w:val="24"/>
        </w:rPr>
        <w:t>c</w:t>
      </w:r>
      <w:r w:rsidRPr="00F85942">
        <w:rPr>
          <w:b/>
          <w:sz w:val="24"/>
          <w:szCs w:val="24"/>
        </w:rPr>
        <w:t>tion</w:t>
      </w:r>
    </w:p>
    <w:p w14:paraId="78A826F4" w14:textId="77777777" w:rsidR="00BD33F8" w:rsidRPr="00F85942" w:rsidRDefault="00BD33F8">
      <w:pPr>
        <w:spacing w:before="9" w:line="100" w:lineRule="exact"/>
        <w:rPr>
          <w:sz w:val="11"/>
          <w:szCs w:val="11"/>
        </w:rPr>
      </w:pPr>
    </w:p>
    <w:p w14:paraId="65EB5A32" w14:textId="77777777" w:rsidR="00BD33F8" w:rsidRPr="00F85942" w:rsidRDefault="00BD33F8">
      <w:pPr>
        <w:spacing w:line="200" w:lineRule="exact"/>
      </w:pPr>
    </w:p>
    <w:p w14:paraId="10F01E3D" w14:textId="77777777" w:rsidR="00BD33F8" w:rsidRPr="00F85942" w:rsidRDefault="00A51A16">
      <w:pPr>
        <w:spacing w:line="360" w:lineRule="auto"/>
        <w:ind w:left="100" w:right="74"/>
        <w:jc w:val="both"/>
        <w:rPr>
          <w:sz w:val="24"/>
          <w:szCs w:val="24"/>
        </w:rPr>
      </w:pPr>
      <w:r w:rsidRPr="00F85942">
        <w:rPr>
          <w:sz w:val="24"/>
          <w:szCs w:val="24"/>
        </w:rPr>
        <w:t>E</w:t>
      </w:r>
      <w:r w:rsidRPr="00F85942">
        <w:rPr>
          <w:spacing w:val="-1"/>
          <w:sz w:val="24"/>
          <w:szCs w:val="24"/>
        </w:rPr>
        <w:t>ac</w:t>
      </w:r>
      <w:r w:rsidRPr="00F85942">
        <w:rPr>
          <w:sz w:val="24"/>
          <w:szCs w:val="24"/>
        </w:rPr>
        <w:t>h</w:t>
      </w:r>
      <w:r w:rsidRPr="00F85942">
        <w:rPr>
          <w:spacing w:val="26"/>
          <w:sz w:val="24"/>
          <w:szCs w:val="24"/>
        </w:rPr>
        <w:t xml:space="preserve"> </w:t>
      </w:r>
      <w:r w:rsidRPr="00F85942">
        <w:rPr>
          <w:spacing w:val="-1"/>
          <w:sz w:val="24"/>
          <w:szCs w:val="24"/>
        </w:rPr>
        <w:t>a</w:t>
      </w:r>
      <w:r w:rsidRPr="00F85942">
        <w:rPr>
          <w:sz w:val="24"/>
          <w:szCs w:val="24"/>
        </w:rPr>
        <w:t>nd</w:t>
      </w:r>
      <w:r w:rsidRPr="00F85942">
        <w:rPr>
          <w:spacing w:val="26"/>
          <w:sz w:val="24"/>
          <w:szCs w:val="24"/>
        </w:rPr>
        <w:t xml:space="preserve"> </w:t>
      </w:r>
      <w:r w:rsidRPr="00F85942">
        <w:rPr>
          <w:sz w:val="24"/>
          <w:szCs w:val="24"/>
        </w:rPr>
        <w:t>E</w:t>
      </w:r>
      <w:r w:rsidRPr="00F85942">
        <w:rPr>
          <w:spacing w:val="2"/>
          <w:sz w:val="24"/>
          <w:szCs w:val="24"/>
        </w:rPr>
        <w:t>v</w:t>
      </w:r>
      <w:r w:rsidRPr="00F85942">
        <w:rPr>
          <w:spacing w:val="-1"/>
          <w:sz w:val="24"/>
          <w:szCs w:val="24"/>
        </w:rPr>
        <w:t>e</w:t>
      </w:r>
      <w:r w:rsidRPr="00F85942">
        <w:rPr>
          <w:spacing w:val="4"/>
          <w:sz w:val="24"/>
          <w:szCs w:val="24"/>
        </w:rPr>
        <w:t>r</w:t>
      </w:r>
      <w:r w:rsidRPr="00F85942">
        <w:rPr>
          <w:sz w:val="24"/>
          <w:szCs w:val="24"/>
        </w:rPr>
        <w:t>y</w:t>
      </w:r>
      <w:r w:rsidRPr="00F85942">
        <w:rPr>
          <w:spacing w:val="21"/>
          <w:sz w:val="24"/>
          <w:szCs w:val="24"/>
        </w:rPr>
        <w:t xml:space="preserve"> </w:t>
      </w:r>
      <w:r w:rsidRPr="00F85942">
        <w:rPr>
          <w:sz w:val="24"/>
          <w:szCs w:val="24"/>
        </w:rPr>
        <w:t>C</w:t>
      </w:r>
      <w:r w:rsidRPr="00F85942">
        <w:rPr>
          <w:spacing w:val="27"/>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27"/>
          <w:sz w:val="24"/>
          <w:szCs w:val="24"/>
        </w:rPr>
        <w:t xml:space="preserve"> </w:t>
      </w:r>
      <w:r w:rsidRPr="00F85942">
        <w:rPr>
          <w:sz w:val="24"/>
          <w:szCs w:val="24"/>
        </w:rPr>
        <w:t>should</w:t>
      </w:r>
      <w:r w:rsidRPr="00F85942">
        <w:rPr>
          <w:spacing w:val="26"/>
          <w:sz w:val="24"/>
          <w:szCs w:val="24"/>
        </w:rPr>
        <w:t xml:space="preserve"> </w:t>
      </w:r>
      <w:r w:rsidRPr="00F85942">
        <w:rPr>
          <w:spacing w:val="-1"/>
          <w:sz w:val="24"/>
          <w:szCs w:val="24"/>
        </w:rPr>
        <w:t>c</w:t>
      </w:r>
      <w:r w:rsidRPr="00F85942">
        <w:rPr>
          <w:sz w:val="24"/>
          <w:szCs w:val="24"/>
        </w:rPr>
        <w:t>ontain</w:t>
      </w:r>
      <w:r w:rsidRPr="00F85942">
        <w:rPr>
          <w:spacing w:val="26"/>
          <w:sz w:val="24"/>
          <w:szCs w:val="24"/>
        </w:rPr>
        <w:t xml:space="preserve"> </w:t>
      </w:r>
      <w:r w:rsidRPr="00F85942">
        <w:rPr>
          <w:sz w:val="24"/>
          <w:szCs w:val="24"/>
        </w:rPr>
        <w:t>on</w:t>
      </w:r>
      <w:r w:rsidRPr="00F85942">
        <w:rPr>
          <w:spacing w:val="3"/>
          <w:sz w:val="24"/>
          <w:szCs w:val="24"/>
        </w:rPr>
        <w:t>l</w:t>
      </w:r>
      <w:r w:rsidRPr="00F85942">
        <w:rPr>
          <w:sz w:val="24"/>
          <w:szCs w:val="24"/>
        </w:rPr>
        <w:t>y</w:t>
      </w:r>
      <w:r w:rsidRPr="00F85942">
        <w:rPr>
          <w:spacing w:val="24"/>
          <w:sz w:val="24"/>
          <w:szCs w:val="24"/>
        </w:rPr>
        <w:t xml:space="preserve"> </w:t>
      </w:r>
      <w:r w:rsidRPr="00F85942">
        <w:rPr>
          <w:sz w:val="24"/>
          <w:szCs w:val="24"/>
        </w:rPr>
        <w:t>one</w:t>
      </w:r>
      <w:r w:rsidRPr="00F85942">
        <w:rPr>
          <w:spacing w:val="25"/>
          <w:sz w:val="24"/>
          <w:szCs w:val="24"/>
        </w:rPr>
        <w:t xml:space="preserve"> </w:t>
      </w:r>
      <w:r w:rsidRPr="00F85942">
        <w:rPr>
          <w:sz w:val="24"/>
          <w:szCs w:val="24"/>
        </w:rPr>
        <w:t>main</w:t>
      </w:r>
      <w:r w:rsidRPr="00F85942">
        <w:rPr>
          <w:spacing w:val="26"/>
          <w:sz w:val="24"/>
          <w:szCs w:val="24"/>
        </w:rPr>
        <w:t xml:space="preserve"> </w:t>
      </w:r>
      <w:r w:rsidRPr="00F85942">
        <w:rPr>
          <w:sz w:val="24"/>
          <w:szCs w:val="24"/>
        </w:rPr>
        <w:t>(</w:t>
      </w:r>
      <w:r w:rsidRPr="00F85942">
        <w:rPr>
          <w:spacing w:val="25"/>
          <w:sz w:val="24"/>
          <w:szCs w:val="24"/>
        </w:rPr>
        <w:t xml:space="preserve"> </w:t>
      </w:r>
      <w:r w:rsidRPr="00F85942">
        <w:rPr>
          <w:sz w:val="24"/>
          <w:szCs w:val="24"/>
        </w:rPr>
        <w:t>).</w:t>
      </w:r>
      <w:r w:rsidRPr="00F85942">
        <w:rPr>
          <w:spacing w:val="25"/>
          <w:sz w:val="24"/>
          <w:szCs w:val="24"/>
        </w:rPr>
        <w:t xml:space="preserve"> </w:t>
      </w:r>
      <w:r w:rsidRPr="00F85942">
        <w:rPr>
          <w:sz w:val="24"/>
          <w:szCs w:val="24"/>
        </w:rPr>
        <w:t>The</w:t>
      </w:r>
      <w:r w:rsidRPr="00F85942">
        <w:rPr>
          <w:spacing w:val="25"/>
          <w:sz w:val="24"/>
          <w:szCs w:val="24"/>
        </w:rPr>
        <w:t xml:space="preserve"> </w:t>
      </w:r>
      <w:r w:rsidRPr="00F85942">
        <w:rPr>
          <w:sz w:val="24"/>
          <w:szCs w:val="24"/>
        </w:rPr>
        <w:t>C</w:t>
      </w:r>
      <w:r w:rsidRPr="00F85942">
        <w:rPr>
          <w:spacing w:val="27"/>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27"/>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ec</w:t>
      </w:r>
      <w:r w:rsidRPr="00F85942">
        <w:rPr>
          <w:sz w:val="24"/>
          <w:szCs w:val="24"/>
        </w:rPr>
        <w:t>ut</w:t>
      </w:r>
      <w:r w:rsidRPr="00F85942">
        <w:rPr>
          <w:spacing w:val="1"/>
          <w:sz w:val="24"/>
          <w:szCs w:val="24"/>
        </w:rPr>
        <w:t>i</w:t>
      </w:r>
      <w:r w:rsidRPr="00F85942">
        <w:rPr>
          <w:sz w:val="24"/>
          <w:szCs w:val="24"/>
        </w:rPr>
        <w:t>on</w:t>
      </w:r>
      <w:r w:rsidRPr="00F85942">
        <w:rPr>
          <w:spacing w:val="26"/>
          <w:sz w:val="24"/>
          <w:szCs w:val="24"/>
        </w:rPr>
        <w:t xml:space="preserve"> </w:t>
      </w:r>
      <w:r w:rsidRPr="00F85942">
        <w:rPr>
          <w:sz w:val="24"/>
          <w:szCs w:val="24"/>
        </w:rPr>
        <w:t>sta</w:t>
      </w:r>
      <w:r w:rsidRPr="00F85942">
        <w:rPr>
          <w:spacing w:val="-1"/>
          <w:sz w:val="24"/>
          <w:szCs w:val="24"/>
        </w:rPr>
        <w:t>r</w:t>
      </w:r>
      <w:r w:rsidRPr="00F85942">
        <w:rPr>
          <w:sz w:val="24"/>
          <w:szCs w:val="24"/>
        </w:rPr>
        <w:t>ts with</w:t>
      </w:r>
      <w:r w:rsidRPr="00F85942">
        <w:rPr>
          <w:spacing w:val="46"/>
          <w:sz w:val="24"/>
          <w:szCs w:val="24"/>
        </w:rPr>
        <w:t xml:space="preserve"> </w:t>
      </w:r>
      <w:r w:rsidRPr="00F85942">
        <w:rPr>
          <w:sz w:val="24"/>
          <w:szCs w:val="24"/>
        </w:rPr>
        <w:t>main</w:t>
      </w:r>
      <w:r w:rsidRPr="00F85942">
        <w:rPr>
          <w:spacing w:val="45"/>
          <w:sz w:val="24"/>
          <w:szCs w:val="24"/>
        </w:rPr>
        <w:t xml:space="preserve"> </w:t>
      </w:r>
      <w:r w:rsidRPr="00F85942">
        <w:rPr>
          <w:sz w:val="24"/>
          <w:szCs w:val="24"/>
        </w:rPr>
        <w:t>(</w:t>
      </w:r>
      <w:r w:rsidRPr="00F85942">
        <w:rPr>
          <w:spacing w:val="45"/>
          <w:sz w:val="24"/>
          <w:szCs w:val="24"/>
        </w:rPr>
        <w:t xml:space="preserve"> </w:t>
      </w:r>
      <w:r w:rsidRPr="00F85942">
        <w:rPr>
          <w:sz w:val="24"/>
          <w:szCs w:val="24"/>
        </w:rPr>
        <w:t>)</w:t>
      </w:r>
      <w:r w:rsidRPr="00F85942">
        <w:rPr>
          <w:spacing w:val="42"/>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43"/>
          <w:sz w:val="24"/>
          <w:szCs w:val="24"/>
        </w:rPr>
        <w:t xml:space="preserve"> </w:t>
      </w:r>
      <w:r w:rsidRPr="00F85942">
        <w:rPr>
          <w:sz w:val="24"/>
          <w:szCs w:val="24"/>
        </w:rPr>
        <w:t>No</w:t>
      </w:r>
      <w:r w:rsidRPr="00F85942">
        <w:rPr>
          <w:spacing w:val="45"/>
          <w:sz w:val="24"/>
          <w:szCs w:val="24"/>
        </w:rPr>
        <w:t xml:space="preserve"> </w:t>
      </w:r>
      <w:r w:rsidRPr="00F85942">
        <w:rPr>
          <w:sz w:val="24"/>
          <w:szCs w:val="24"/>
        </w:rPr>
        <w:t>C</w:t>
      </w:r>
      <w:r w:rsidRPr="00F85942">
        <w:rPr>
          <w:spacing w:val="46"/>
          <w:sz w:val="24"/>
          <w:szCs w:val="24"/>
        </w:rPr>
        <w:t xml:space="preserve"> </w:t>
      </w:r>
      <w:r w:rsidRPr="00F85942">
        <w:rPr>
          <w:sz w:val="24"/>
          <w:szCs w:val="24"/>
        </w:rPr>
        <w:t>p</w:t>
      </w:r>
      <w:r w:rsidRPr="00F85942">
        <w:rPr>
          <w:spacing w:val="-1"/>
          <w:sz w:val="24"/>
          <w:szCs w:val="24"/>
        </w:rPr>
        <w:t>r</w:t>
      </w:r>
      <w:r w:rsidRPr="00F85942">
        <w:rPr>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m</w:t>
      </w:r>
      <w:r w:rsidRPr="00F85942">
        <w:rPr>
          <w:spacing w:val="46"/>
          <w:sz w:val="24"/>
          <w:szCs w:val="24"/>
        </w:rPr>
        <w:t xml:space="preserve"> </w:t>
      </w:r>
      <w:r w:rsidRPr="00F85942">
        <w:rPr>
          <w:sz w:val="24"/>
          <w:szCs w:val="24"/>
        </w:rPr>
        <w:t>is</w:t>
      </w:r>
      <w:r w:rsidRPr="00F85942">
        <w:rPr>
          <w:spacing w:val="46"/>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ec</w:t>
      </w:r>
      <w:r w:rsidRPr="00F85942">
        <w:rPr>
          <w:sz w:val="24"/>
          <w:szCs w:val="24"/>
        </w:rPr>
        <w:t>uted</w:t>
      </w:r>
      <w:r w:rsidRPr="00F85942">
        <w:rPr>
          <w:spacing w:val="45"/>
          <w:sz w:val="24"/>
          <w:szCs w:val="24"/>
        </w:rPr>
        <w:t xml:space="preserve"> </w:t>
      </w:r>
      <w:r w:rsidRPr="00F85942">
        <w:rPr>
          <w:sz w:val="24"/>
          <w:szCs w:val="24"/>
        </w:rPr>
        <w:t>without</w:t>
      </w:r>
      <w:r w:rsidRPr="00F85942">
        <w:rPr>
          <w:spacing w:val="46"/>
          <w:sz w:val="24"/>
          <w:szCs w:val="24"/>
        </w:rPr>
        <w:t xml:space="preserve"> </w:t>
      </w:r>
      <w:r w:rsidRPr="00F85942">
        <w:rPr>
          <w:sz w:val="24"/>
          <w:szCs w:val="24"/>
        </w:rPr>
        <w:t>the</w:t>
      </w:r>
      <w:r w:rsidRPr="00F85942">
        <w:rPr>
          <w:spacing w:val="42"/>
          <w:sz w:val="24"/>
          <w:szCs w:val="24"/>
        </w:rPr>
        <w:t xml:space="preserve"> </w:t>
      </w:r>
      <w:r w:rsidRPr="00F85942">
        <w:rPr>
          <w:sz w:val="24"/>
          <w:szCs w:val="24"/>
        </w:rPr>
        <w:t>main</w:t>
      </w:r>
      <w:r w:rsidRPr="00F85942">
        <w:rPr>
          <w:spacing w:val="45"/>
          <w:sz w:val="24"/>
          <w:szCs w:val="24"/>
        </w:rPr>
        <w:t xml:space="preserve"> </w:t>
      </w:r>
      <w:r w:rsidRPr="00F85942">
        <w:rPr>
          <w:sz w:val="24"/>
          <w:szCs w:val="24"/>
        </w:rPr>
        <w:t>f</w:t>
      </w:r>
      <w:r w:rsidRPr="00F85942">
        <w:rPr>
          <w:spacing w:val="-3"/>
          <w:sz w:val="24"/>
          <w:szCs w:val="24"/>
        </w:rPr>
        <w:t>u</w:t>
      </w:r>
      <w:r w:rsidRPr="00F85942">
        <w:rPr>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45"/>
          <w:sz w:val="24"/>
          <w:szCs w:val="24"/>
        </w:rPr>
        <w:t xml:space="preserve"> </w:t>
      </w:r>
      <w:r w:rsidRPr="00F85942">
        <w:rPr>
          <w:sz w:val="24"/>
          <w:szCs w:val="24"/>
        </w:rPr>
        <w:t>The</w:t>
      </w:r>
      <w:r w:rsidRPr="00F85942">
        <w:rPr>
          <w:spacing w:val="44"/>
          <w:sz w:val="24"/>
          <w:szCs w:val="24"/>
        </w:rPr>
        <w:t xml:space="preserve"> </w:t>
      </w:r>
      <w:r w:rsidRPr="00F85942">
        <w:rPr>
          <w:sz w:val="24"/>
          <w:szCs w:val="24"/>
        </w:rPr>
        <w:t>main</w:t>
      </w:r>
      <w:r w:rsidRPr="00F85942">
        <w:rPr>
          <w:spacing w:val="45"/>
          <w:sz w:val="24"/>
          <w:szCs w:val="24"/>
        </w:rPr>
        <w:t xml:space="preserve"> </w:t>
      </w:r>
      <w:r w:rsidRPr="00F85942">
        <w:rPr>
          <w:sz w:val="24"/>
          <w:szCs w:val="24"/>
        </w:rPr>
        <w:t>(</w:t>
      </w:r>
      <w:r w:rsidRPr="00F85942">
        <w:rPr>
          <w:spacing w:val="45"/>
          <w:sz w:val="24"/>
          <w:szCs w:val="24"/>
        </w:rPr>
        <w:t xml:space="preserve"> </w:t>
      </w:r>
      <w:r w:rsidRPr="00F85942">
        <w:rPr>
          <w:sz w:val="24"/>
          <w:szCs w:val="24"/>
        </w:rPr>
        <w:t>) 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  should  be</w:t>
      </w:r>
      <w:r w:rsidRPr="00F85942">
        <w:rPr>
          <w:spacing w:val="59"/>
          <w:sz w:val="24"/>
          <w:szCs w:val="24"/>
        </w:rPr>
        <w:t xml:space="preserve"> </w:t>
      </w:r>
      <w:r w:rsidRPr="00F85942">
        <w:rPr>
          <w:sz w:val="24"/>
          <w:szCs w:val="24"/>
        </w:rPr>
        <w:t>w</w:t>
      </w:r>
      <w:r w:rsidRPr="00F85942">
        <w:rPr>
          <w:spacing w:val="-1"/>
          <w:sz w:val="24"/>
          <w:szCs w:val="24"/>
        </w:rPr>
        <w:t>r</w:t>
      </w:r>
      <w:r w:rsidRPr="00F85942">
        <w:rPr>
          <w:sz w:val="24"/>
          <w:szCs w:val="24"/>
        </w:rPr>
        <w:t>i</w:t>
      </w:r>
      <w:r w:rsidRPr="00F85942">
        <w:rPr>
          <w:spacing w:val="3"/>
          <w:sz w:val="24"/>
          <w:szCs w:val="24"/>
        </w:rPr>
        <w:t>t</w:t>
      </w:r>
      <w:r w:rsidRPr="00F85942">
        <w:rPr>
          <w:sz w:val="24"/>
          <w:szCs w:val="24"/>
        </w:rPr>
        <w:t>ten</w:t>
      </w:r>
      <w:r w:rsidRPr="00F85942">
        <w:rPr>
          <w:spacing w:val="59"/>
          <w:sz w:val="24"/>
          <w:szCs w:val="24"/>
        </w:rPr>
        <w:t xml:space="preserve"> </w:t>
      </w:r>
      <w:r w:rsidRPr="00F85942">
        <w:rPr>
          <w:sz w:val="24"/>
          <w:szCs w:val="24"/>
        </w:rPr>
        <w:t>in  small  (lo</w:t>
      </w:r>
      <w:r w:rsidRPr="00F85942">
        <w:rPr>
          <w:spacing w:val="-1"/>
          <w:sz w:val="24"/>
          <w:szCs w:val="24"/>
        </w:rPr>
        <w:t>we</w:t>
      </w:r>
      <w:r w:rsidRPr="00F85942">
        <w:rPr>
          <w:sz w:val="24"/>
          <w:szCs w:val="24"/>
        </w:rPr>
        <w:t>rc</w:t>
      </w:r>
      <w:r w:rsidRPr="00F85942">
        <w:rPr>
          <w:spacing w:val="-1"/>
          <w:sz w:val="24"/>
          <w:szCs w:val="24"/>
        </w:rPr>
        <w:t>a</w:t>
      </w:r>
      <w:r w:rsidRPr="00F85942">
        <w:rPr>
          <w:sz w:val="24"/>
          <w:szCs w:val="24"/>
        </w:rPr>
        <w:t>s</w:t>
      </w:r>
      <w:r w:rsidRPr="00F85942">
        <w:rPr>
          <w:spacing w:val="1"/>
          <w:sz w:val="24"/>
          <w:szCs w:val="24"/>
        </w:rPr>
        <w:t>e</w:t>
      </w:r>
      <w:r w:rsidRPr="00F85942">
        <w:rPr>
          <w:sz w:val="24"/>
          <w:szCs w:val="24"/>
        </w:rPr>
        <w:t>)</w:t>
      </w:r>
      <w:r w:rsidRPr="00F85942">
        <w:rPr>
          <w:spacing w:val="59"/>
          <w:sz w:val="24"/>
          <w:szCs w:val="24"/>
        </w:rPr>
        <w:t xml:space="preserve"> </w:t>
      </w:r>
      <w:r w:rsidRPr="00F85942">
        <w:rPr>
          <w:sz w:val="24"/>
          <w:szCs w:val="24"/>
        </w:rPr>
        <w:t>lette</w:t>
      </w:r>
      <w:r w:rsidRPr="00F85942">
        <w:rPr>
          <w:spacing w:val="-1"/>
          <w:sz w:val="24"/>
          <w:szCs w:val="24"/>
        </w:rPr>
        <w:t>r</w:t>
      </w:r>
      <w:r w:rsidRPr="00F85942">
        <w:rPr>
          <w:sz w:val="24"/>
          <w:szCs w:val="24"/>
        </w:rPr>
        <w:t xml:space="preserve">s  </w:t>
      </w:r>
      <w:r w:rsidRPr="00F85942">
        <w:rPr>
          <w:spacing w:val="-1"/>
          <w:sz w:val="24"/>
          <w:szCs w:val="24"/>
        </w:rPr>
        <w:t>a</w:t>
      </w:r>
      <w:r w:rsidRPr="00F85942">
        <w:rPr>
          <w:sz w:val="24"/>
          <w:szCs w:val="24"/>
        </w:rPr>
        <w:t xml:space="preserve">nd  it </w:t>
      </w:r>
      <w:r w:rsidRPr="00F85942">
        <w:rPr>
          <w:spacing w:val="5"/>
          <w:sz w:val="24"/>
          <w:szCs w:val="24"/>
        </w:rPr>
        <w:t xml:space="preserve"> </w:t>
      </w:r>
      <w:r w:rsidRPr="00F85942">
        <w:rPr>
          <w:sz w:val="24"/>
          <w:szCs w:val="24"/>
        </w:rPr>
        <w:t xml:space="preserve">should </w:t>
      </w:r>
      <w:r w:rsidRPr="00F85942">
        <w:rPr>
          <w:spacing w:val="2"/>
          <w:sz w:val="24"/>
          <w:szCs w:val="24"/>
        </w:rPr>
        <w:t xml:space="preserve"> </w:t>
      </w:r>
      <w:r w:rsidRPr="00F85942">
        <w:rPr>
          <w:sz w:val="24"/>
          <w:szCs w:val="24"/>
        </w:rPr>
        <w:t>not  be</w:t>
      </w:r>
      <w:r w:rsidRPr="00F85942">
        <w:rPr>
          <w:spacing w:val="59"/>
          <w:sz w:val="24"/>
          <w:szCs w:val="24"/>
        </w:rPr>
        <w:t xml:space="preserve"> </w:t>
      </w:r>
      <w:r w:rsidRPr="00F85942">
        <w:rPr>
          <w:sz w:val="24"/>
          <w:szCs w:val="24"/>
        </w:rPr>
        <w:t>te</w:t>
      </w:r>
      <w:r w:rsidRPr="00F85942">
        <w:rPr>
          <w:spacing w:val="-1"/>
          <w:sz w:val="24"/>
          <w:szCs w:val="24"/>
        </w:rPr>
        <w:t>r</w:t>
      </w:r>
      <w:r w:rsidRPr="00F85942">
        <w:rPr>
          <w:sz w:val="24"/>
          <w:szCs w:val="24"/>
        </w:rPr>
        <w:t>m</w:t>
      </w:r>
      <w:r w:rsidRPr="00F85942">
        <w:rPr>
          <w:spacing w:val="1"/>
          <w:sz w:val="24"/>
          <w:szCs w:val="24"/>
        </w:rPr>
        <w:t>i</w:t>
      </w:r>
      <w:r w:rsidRPr="00F85942">
        <w:rPr>
          <w:sz w:val="24"/>
          <w:szCs w:val="24"/>
        </w:rPr>
        <w:t>n</w:t>
      </w:r>
      <w:r w:rsidRPr="00F85942">
        <w:rPr>
          <w:spacing w:val="-1"/>
          <w:sz w:val="24"/>
          <w:szCs w:val="24"/>
        </w:rPr>
        <w:t>a</w:t>
      </w:r>
      <w:r w:rsidRPr="00F85942">
        <w:rPr>
          <w:sz w:val="24"/>
          <w:szCs w:val="24"/>
        </w:rPr>
        <w:t>ted</w:t>
      </w:r>
      <w:r w:rsidRPr="00F85942">
        <w:rPr>
          <w:spacing w:val="59"/>
          <w:sz w:val="24"/>
          <w:szCs w:val="24"/>
        </w:rPr>
        <w:t xml:space="preserve"> </w:t>
      </w:r>
      <w:r w:rsidRPr="00F85942">
        <w:rPr>
          <w:spacing w:val="5"/>
          <w:sz w:val="24"/>
          <w:szCs w:val="24"/>
        </w:rPr>
        <w:t>b</w:t>
      </w:r>
      <w:r w:rsidRPr="00F85942">
        <w:rPr>
          <w:sz w:val="24"/>
          <w:szCs w:val="24"/>
        </w:rPr>
        <w:t>y s</w:t>
      </w:r>
      <w:r w:rsidRPr="00F85942">
        <w:rPr>
          <w:spacing w:val="-1"/>
          <w:sz w:val="24"/>
          <w:szCs w:val="24"/>
        </w:rPr>
        <w:t>e</w:t>
      </w:r>
      <w:r w:rsidRPr="00F85942">
        <w:rPr>
          <w:sz w:val="24"/>
          <w:szCs w:val="24"/>
        </w:rPr>
        <w:t>m</w:t>
      </w:r>
      <w:r w:rsidRPr="00F85942">
        <w:rPr>
          <w:spacing w:val="1"/>
          <w:sz w:val="24"/>
          <w:szCs w:val="24"/>
        </w:rPr>
        <w:t>i</w:t>
      </w:r>
      <w:r w:rsidRPr="00F85942">
        <w:rPr>
          <w:spacing w:val="-1"/>
          <w:sz w:val="24"/>
          <w:szCs w:val="24"/>
        </w:rPr>
        <w:t>c</w:t>
      </w:r>
      <w:r w:rsidRPr="00F85942">
        <w:rPr>
          <w:sz w:val="24"/>
          <w:szCs w:val="24"/>
        </w:rPr>
        <w:t>olon.</w:t>
      </w:r>
      <w:r w:rsidRPr="00F85942">
        <w:rPr>
          <w:spacing w:val="3"/>
          <w:sz w:val="24"/>
          <w:szCs w:val="24"/>
        </w:rPr>
        <w:t xml:space="preserve"> </w:t>
      </w:r>
      <w:r w:rsidRPr="00F85942">
        <w:rPr>
          <w:sz w:val="24"/>
          <w:szCs w:val="24"/>
        </w:rPr>
        <w:t>Main</w:t>
      </w:r>
      <w:r w:rsidRPr="00F85942">
        <w:rPr>
          <w:spacing w:val="2"/>
          <w:sz w:val="24"/>
          <w:szCs w:val="24"/>
        </w:rPr>
        <w:t xml:space="preserve"> </w:t>
      </w:r>
      <w:r w:rsidRPr="00F85942">
        <w:rPr>
          <w:sz w:val="24"/>
          <w:szCs w:val="24"/>
        </w:rPr>
        <w:t>(</w:t>
      </w:r>
      <w:r w:rsidRPr="00F85942">
        <w:rPr>
          <w:spacing w:val="1"/>
          <w:sz w:val="24"/>
          <w:szCs w:val="24"/>
        </w:rPr>
        <w:t xml:space="preserve"> </w:t>
      </w:r>
      <w:r w:rsidRPr="00F85942">
        <w:rPr>
          <w:sz w:val="24"/>
          <w:szCs w:val="24"/>
        </w:rPr>
        <w:t>)</w:t>
      </w:r>
      <w:r w:rsidRPr="00F85942">
        <w:rPr>
          <w:spacing w:val="4"/>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e</w:t>
      </w:r>
      <w:r w:rsidRPr="00F85942">
        <w:rPr>
          <w:spacing w:val="1"/>
          <w:sz w:val="24"/>
          <w:szCs w:val="24"/>
        </w:rPr>
        <w:t>c</w:t>
      </w:r>
      <w:r w:rsidRPr="00F85942">
        <w:rPr>
          <w:sz w:val="24"/>
          <w:szCs w:val="24"/>
        </w:rPr>
        <w:t>utes</w:t>
      </w:r>
      <w:r w:rsidRPr="00F85942">
        <w:rPr>
          <w:spacing w:val="2"/>
          <w:sz w:val="24"/>
          <w:szCs w:val="24"/>
        </w:rPr>
        <w:t xml:space="preserve"> </w:t>
      </w:r>
      <w:r w:rsidRPr="00F85942">
        <w:rPr>
          <w:sz w:val="24"/>
          <w:szCs w:val="24"/>
        </w:rPr>
        <w:t>user</w:t>
      </w:r>
      <w:r w:rsidRPr="00F85942">
        <w:rPr>
          <w:spacing w:val="1"/>
          <w:sz w:val="24"/>
          <w:szCs w:val="24"/>
        </w:rPr>
        <w:t xml:space="preserve"> </w:t>
      </w:r>
      <w:r w:rsidRPr="00F85942">
        <w:rPr>
          <w:sz w:val="24"/>
          <w:szCs w:val="24"/>
        </w:rPr>
        <w:t>d</w:t>
      </w:r>
      <w:r w:rsidRPr="00F85942">
        <w:rPr>
          <w:spacing w:val="1"/>
          <w:sz w:val="24"/>
          <w:szCs w:val="24"/>
        </w:rPr>
        <w:t>e</w:t>
      </w:r>
      <w:r w:rsidRPr="00F85942">
        <w:rPr>
          <w:sz w:val="24"/>
          <w:szCs w:val="24"/>
        </w:rPr>
        <w:t>fin</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3"/>
          <w:sz w:val="24"/>
          <w:szCs w:val="24"/>
        </w:rPr>
        <w:t xml:space="preserve"> </w:t>
      </w:r>
      <w:r w:rsidRPr="00F85942">
        <w:rPr>
          <w:sz w:val="24"/>
          <w:szCs w:val="24"/>
        </w:rPr>
        <w:t>stat</w:t>
      </w:r>
      <w:r w:rsidRPr="00F85942">
        <w:rPr>
          <w:spacing w:val="-1"/>
          <w:sz w:val="24"/>
          <w:szCs w:val="24"/>
        </w:rPr>
        <w:t>e</w:t>
      </w:r>
      <w:r w:rsidRPr="00F85942">
        <w:rPr>
          <w:sz w:val="24"/>
          <w:szCs w:val="24"/>
        </w:rPr>
        <w:t>ments,</w:t>
      </w:r>
      <w:r w:rsidRPr="00F85942">
        <w:rPr>
          <w:spacing w:val="2"/>
          <w:sz w:val="24"/>
          <w:szCs w:val="24"/>
        </w:rPr>
        <w:t xml:space="preserve"> </w:t>
      </w:r>
      <w:r w:rsidRPr="00F85942">
        <w:rPr>
          <w:sz w:val="24"/>
          <w:szCs w:val="24"/>
        </w:rPr>
        <w:t>l</w:t>
      </w:r>
      <w:r w:rsidRPr="00F85942">
        <w:rPr>
          <w:spacing w:val="1"/>
          <w:sz w:val="24"/>
          <w:szCs w:val="24"/>
        </w:rPr>
        <w:t>i</w:t>
      </w:r>
      <w:r w:rsidRPr="00F85942">
        <w:rPr>
          <w:sz w:val="24"/>
          <w:szCs w:val="24"/>
        </w:rPr>
        <w:t>b</w:t>
      </w:r>
      <w:r w:rsidRPr="00F85942">
        <w:rPr>
          <w:spacing w:val="-1"/>
          <w:sz w:val="24"/>
          <w:szCs w:val="24"/>
        </w:rPr>
        <w:t>ra</w:t>
      </w:r>
      <w:r w:rsidRPr="00F85942">
        <w:rPr>
          <w:spacing w:val="4"/>
          <w:sz w:val="24"/>
          <w:szCs w:val="24"/>
        </w:rPr>
        <w:t>r</w:t>
      </w:r>
      <w:r w:rsidRPr="00F85942">
        <w:rPr>
          <w:sz w:val="24"/>
          <w:szCs w:val="24"/>
        </w:rPr>
        <w:t>y</w:t>
      </w:r>
      <w:r w:rsidRPr="00F85942">
        <w:rPr>
          <w:spacing w:val="-3"/>
          <w:sz w:val="24"/>
          <w:szCs w:val="24"/>
        </w:rPr>
        <w:t xml:space="preserve"> </w:t>
      </w:r>
      <w:r w:rsidRPr="00F85942">
        <w:rPr>
          <w:sz w:val="24"/>
          <w:szCs w:val="24"/>
        </w:rPr>
        <w:t>fu</w:t>
      </w:r>
      <w:r w:rsidRPr="00F85942">
        <w:rPr>
          <w:spacing w:val="1"/>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ons</w:t>
      </w:r>
      <w:r w:rsidRPr="00F85942">
        <w:rPr>
          <w:spacing w:val="2"/>
          <w:sz w:val="24"/>
          <w:szCs w:val="24"/>
        </w:rPr>
        <w:t xml:space="preserve"> </w:t>
      </w:r>
      <w:r w:rsidRPr="00F85942">
        <w:rPr>
          <w:spacing w:val="-1"/>
          <w:sz w:val="24"/>
          <w:szCs w:val="24"/>
        </w:rPr>
        <w:t>a</w:t>
      </w:r>
      <w:r w:rsidRPr="00F85942">
        <w:rPr>
          <w:sz w:val="24"/>
          <w:szCs w:val="24"/>
        </w:rPr>
        <w:t>nd</w:t>
      </w:r>
      <w:r w:rsidRPr="00F85942">
        <w:rPr>
          <w:spacing w:val="2"/>
          <w:sz w:val="24"/>
          <w:szCs w:val="24"/>
        </w:rPr>
        <w:t xml:space="preserve"> </w:t>
      </w:r>
      <w:r w:rsidRPr="00F85942">
        <w:rPr>
          <w:sz w:val="24"/>
          <w:szCs w:val="24"/>
        </w:rPr>
        <w:t>user</w:t>
      </w:r>
      <w:r w:rsidRPr="00F85942">
        <w:rPr>
          <w:spacing w:val="1"/>
          <w:sz w:val="24"/>
          <w:szCs w:val="24"/>
        </w:rPr>
        <w:t xml:space="preserve"> </w:t>
      </w:r>
      <w:r w:rsidRPr="00F85942">
        <w:rPr>
          <w:spacing w:val="2"/>
          <w:sz w:val="24"/>
          <w:szCs w:val="24"/>
        </w:rPr>
        <w:t>d</w:t>
      </w:r>
      <w:r w:rsidRPr="00F85942">
        <w:rPr>
          <w:spacing w:val="-1"/>
          <w:sz w:val="24"/>
          <w:szCs w:val="24"/>
        </w:rPr>
        <w:t>e</w:t>
      </w:r>
      <w:r w:rsidRPr="00F85942">
        <w:rPr>
          <w:sz w:val="24"/>
          <w:szCs w:val="24"/>
        </w:rPr>
        <w:t>fin</w:t>
      </w:r>
      <w:r w:rsidRPr="00F85942">
        <w:rPr>
          <w:spacing w:val="-1"/>
          <w:sz w:val="24"/>
          <w:szCs w:val="24"/>
        </w:rPr>
        <w:t>e</w:t>
      </w:r>
      <w:r w:rsidRPr="00F85942">
        <w:rPr>
          <w:sz w:val="24"/>
          <w:szCs w:val="24"/>
        </w:rPr>
        <w:t>d 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 xml:space="preserve">ons </w:t>
      </w:r>
      <w:r w:rsidRPr="00F85942">
        <w:rPr>
          <w:spacing w:val="-1"/>
          <w:sz w:val="24"/>
          <w:szCs w:val="24"/>
        </w:rPr>
        <w:t>a</w:t>
      </w:r>
      <w:r w:rsidRPr="00F85942">
        <w:rPr>
          <w:sz w:val="24"/>
          <w:szCs w:val="24"/>
        </w:rPr>
        <w:t xml:space="preserve">nd </w:t>
      </w:r>
      <w:r w:rsidRPr="00F85942">
        <w:rPr>
          <w:spacing w:val="-1"/>
          <w:sz w:val="24"/>
          <w:szCs w:val="24"/>
        </w:rPr>
        <w:t>a</w:t>
      </w:r>
      <w:r w:rsidRPr="00F85942">
        <w:rPr>
          <w:sz w:val="24"/>
          <w:szCs w:val="24"/>
        </w:rPr>
        <w:t>ll</w:t>
      </w:r>
      <w:r w:rsidRPr="00F85942">
        <w:rPr>
          <w:spacing w:val="1"/>
          <w:sz w:val="24"/>
          <w:szCs w:val="24"/>
        </w:rPr>
        <w:t xml:space="preserve"> </w:t>
      </w:r>
      <w:r w:rsidRPr="00F85942">
        <w:rPr>
          <w:sz w:val="24"/>
          <w:szCs w:val="24"/>
        </w:rPr>
        <w:t>these</w:t>
      </w:r>
      <w:r w:rsidRPr="00F85942">
        <w:rPr>
          <w:spacing w:val="-1"/>
          <w:sz w:val="24"/>
          <w:szCs w:val="24"/>
        </w:rPr>
        <w:t xml:space="preserve"> </w:t>
      </w:r>
      <w:r w:rsidRPr="00F85942">
        <w:rPr>
          <w:sz w:val="24"/>
          <w:szCs w:val="24"/>
        </w:rPr>
        <w:t>s</w:t>
      </w:r>
      <w:r w:rsidRPr="00F85942">
        <w:rPr>
          <w:spacing w:val="3"/>
          <w:sz w:val="24"/>
          <w:szCs w:val="24"/>
        </w:rPr>
        <w:t>t</w:t>
      </w:r>
      <w:r w:rsidRPr="00F85942">
        <w:rPr>
          <w:spacing w:val="-1"/>
          <w:sz w:val="24"/>
          <w:szCs w:val="24"/>
        </w:rPr>
        <w:t>a</w:t>
      </w:r>
      <w:r w:rsidRPr="00F85942">
        <w:rPr>
          <w:sz w:val="24"/>
          <w:szCs w:val="24"/>
        </w:rPr>
        <w:t>tem</w:t>
      </w:r>
      <w:r w:rsidRPr="00F85942">
        <w:rPr>
          <w:spacing w:val="-1"/>
          <w:sz w:val="24"/>
          <w:szCs w:val="24"/>
        </w:rPr>
        <w:t>e</w:t>
      </w:r>
      <w:r w:rsidRPr="00F85942">
        <w:rPr>
          <w:sz w:val="24"/>
          <w:szCs w:val="24"/>
        </w:rPr>
        <w:t xml:space="preserve">nts </w:t>
      </w:r>
      <w:r w:rsidRPr="00F85942">
        <w:rPr>
          <w:spacing w:val="1"/>
          <w:sz w:val="24"/>
          <w:szCs w:val="24"/>
        </w:rPr>
        <w:t>s</w:t>
      </w:r>
      <w:r w:rsidRPr="00F85942">
        <w:rPr>
          <w:sz w:val="24"/>
          <w:szCs w:val="24"/>
        </w:rPr>
        <w:t xml:space="preserve">hould be </w:t>
      </w:r>
      <w:r w:rsidRPr="00F85942">
        <w:rPr>
          <w:spacing w:val="-1"/>
          <w:sz w:val="24"/>
          <w:szCs w:val="24"/>
        </w:rPr>
        <w:t>e</w:t>
      </w:r>
      <w:r w:rsidRPr="00F85942">
        <w:rPr>
          <w:sz w:val="24"/>
          <w:szCs w:val="24"/>
        </w:rPr>
        <w:t>n</w:t>
      </w:r>
      <w:r w:rsidRPr="00F85942">
        <w:rPr>
          <w:spacing w:val="-1"/>
          <w:sz w:val="24"/>
          <w:szCs w:val="24"/>
        </w:rPr>
        <w:t>c</w:t>
      </w:r>
      <w:r w:rsidRPr="00F85942">
        <w:rPr>
          <w:sz w:val="24"/>
          <w:szCs w:val="24"/>
        </w:rPr>
        <w:t>l</w:t>
      </w:r>
      <w:r w:rsidRPr="00F85942">
        <w:rPr>
          <w:spacing w:val="3"/>
          <w:sz w:val="24"/>
          <w:szCs w:val="24"/>
        </w:rPr>
        <w:t>o</w:t>
      </w:r>
      <w:r w:rsidRPr="00F85942">
        <w:rPr>
          <w:sz w:val="24"/>
          <w:szCs w:val="24"/>
        </w:rPr>
        <w:t>s</w:t>
      </w:r>
      <w:r w:rsidRPr="00F85942">
        <w:rPr>
          <w:spacing w:val="-1"/>
          <w:sz w:val="24"/>
          <w:szCs w:val="24"/>
        </w:rPr>
        <w:t>e</w:t>
      </w:r>
      <w:r w:rsidRPr="00F85942">
        <w:rPr>
          <w:sz w:val="24"/>
          <w:szCs w:val="24"/>
        </w:rPr>
        <w:t>d with</w:t>
      </w:r>
      <w:r w:rsidRPr="00F85942">
        <w:rPr>
          <w:spacing w:val="1"/>
          <w:sz w:val="24"/>
          <w:szCs w:val="24"/>
        </w:rPr>
        <w:t>i</w:t>
      </w:r>
      <w:r w:rsidRPr="00F85942">
        <w:rPr>
          <w:sz w:val="24"/>
          <w:szCs w:val="24"/>
        </w:rPr>
        <w:t>n le</w:t>
      </w:r>
      <w:r w:rsidRPr="00F85942">
        <w:rPr>
          <w:spacing w:val="-1"/>
          <w:sz w:val="24"/>
          <w:szCs w:val="24"/>
        </w:rPr>
        <w:t>f</w:t>
      </w:r>
      <w:r w:rsidRPr="00F85942">
        <w:rPr>
          <w:sz w:val="24"/>
          <w:szCs w:val="24"/>
        </w:rPr>
        <w:t xml:space="preserve">t and </w:t>
      </w:r>
      <w:r w:rsidRPr="00F85942">
        <w:rPr>
          <w:spacing w:val="-1"/>
          <w:sz w:val="24"/>
          <w:szCs w:val="24"/>
        </w:rPr>
        <w:t>r</w:t>
      </w:r>
      <w:r w:rsidRPr="00F85942">
        <w:rPr>
          <w:spacing w:val="3"/>
          <w:sz w:val="24"/>
          <w:szCs w:val="24"/>
        </w:rPr>
        <w:t>i</w:t>
      </w:r>
      <w:r w:rsidRPr="00F85942">
        <w:rPr>
          <w:spacing w:val="-2"/>
          <w:sz w:val="24"/>
          <w:szCs w:val="24"/>
        </w:rPr>
        <w:t>g</w:t>
      </w:r>
      <w:r w:rsidRPr="00F85942">
        <w:rPr>
          <w:sz w:val="24"/>
          <w:szCs w:val="24"/>
        </w:rPr>
        <w:t>ht br</w:t>
      </w:r>
      <w:r w:rsidRPr="00F85942">
        <w:rPr>
          <w:spacing w:val="-1"/>
          <w:sz w:val="24"/>
          <w:szCs w:val="24"/>
        </w:rPr>
        <w:t>ace</w:t>
      </w:r>
      <w:r w:rsidRPr="00F85942">
        <w:rPr>
          <w:sz w:val="24"/>
          <w:szCs w:val="24"/>
        </w:rPr>
        <w:t>s.</w:t>
      </w:r>
    </w:p>
    <w:p w14:paraId="66C4B71D" w14:textId="77777777" w:rsidR="00BD33F8" w:rsidRPr="00F85942" w:rsidRDefault="00BD33F8">
      <w:pPr>
        <w:spacing w:before="8" w:line="120" w:lineRule="exact"/>
        <w:rPr>
          <w:sz w:val="12"/>
          <w:szCs w:val="12"/>
        </w:rPr>
      </w:pPr>
    </w:p>
    <w:p w14:paraId="23B1D324" w14:textId="77777777" w:rsidR="00BD33F8" w:rsidRPr="00F85942" w:rsidRDefault="00BD33F8">
      <w:pPr>
        <w:spacing w:line="200" w:lineRule="exact"/>
      </w:pPr>
    </w:p>
    <w:p w14:paraId="77FDCC5D" w14:textId="77777777" w:rsidR="00BD33F8" w:rsidRPr="00F85942" w:rsidRDefault="00A51A16">
      <w:pPr>
        <w:ind w:left="100" w:right="8753"/>
        <w:jc w:val="both"/>
        <w:rPr>
          <w:sz w:val="24"/>
          <w:szCs w:val="24"/>
        </w:rPr>
      </w:pPr>
      <w:r w:rsidRPr="00F85942">
        <w:rPr>
          <w:b/>
          <w:sz w:val="24"/>
          <w:szCs w:val="24"/>
        </w:rPr>
        <w:t>B</w:t>
      </w:r>
      <w:r w:rsidRPr="00F85942">
        <w:rPr>
          <w:b/>
          <w:spacing w:val="-1"/>
          <w:sz w:val="24"/>
          <w:szCs w:val="24"/>
        </w:rPr>
        <w:t>r</w:t>
      </w:r>
      <w:r w:rsidRPr="00F85942">
        <w:rPr>
          <w:b/>
          <w:sz w:val="24"/>
          <w:szCs w:val="24"/>
        </w:rPr>
        <w:t>a</w:t>
      </w:r>
      <w:r w:rsidRPr="00F85942">
        <w:rPr>
          <w:b/>
          <w:spacing w:val="-1"/>
          <w:sz w:val="24"/>
          <w:szCs w:val="24"/>
        </w:rPr>
        <w:t>ce</w:t>
      </w:r>
      <w:r w:rsidRPr="00F85942">
        <w:rPr>
          <w:b/>
          <w:sz w:val="24"/>
          <w:szCs w:val="24"/>
        </w:rPr>
        <w:t>s</w:t>
      </w:r>
    </w:p>
    <w:p w14:paraId="5E960624" w14:textId="77777777" w:rsidR="00BD33F8" w:rsidRPr="00F85942" w:rsidRDefault="00BD33F8">
      <w:pPr>
        <w:spacing w:before="2" w:line="120" w:lineRule="exact"/>
        <w:rPr>
          <w:sz w:val="12"/>
          <w:szCs w:val="12"/>
        </w:rPr>
      </w:pPr>
    </w:p>
    <w:p w14:paraId="3C7684BF" w14:textId="77777777" w:rsidR="00BD33F8" w:rsidRPr="00F85942" w:rsidRDefault="00BD33F8">
      <w:pPr>
        <w:spacing w:line="200" w:lineRule="exact"/>
      </w:pPr>
    </w:p>
    <w:p w14:paraId="29CF5BEB" w14:textId="3517D159" w:rsidR="00BD33F8" w:rsidRPr="00F85942" w:rsidRDefault="00A51A16">
      <w:pPr>
        <w:spacing w:line="359" w:lineRule="auto"/>
        <w:ind w:left="100" w:right="81"/>
        <w:jc w:val="both"/>
        <w:rPr>
          <w:sz w:val="24"/>
          <w:szCs w:val="24"/>
        </w:rPr>
        <w:sectPr w:rsidR="00BD33F8" w:rsidRPr="00F85942">
          <w:pgSz w:w="12240" w:h="15840"/>
          <w:pgMar w:top="1360" w:right="1320" w:bottom="280" w:left="1340" w:header="0" w:footer="1015" w:gutter="0"/>
          <w:cols w:space="720"/>
        </w:sectPr>
      </w:pPr>
      <w:r w:rsidRPr="00F85942">
        <w:rPr>
          <w:sz w:val="24"/>
          <w:szCs w:val="24"/>
        </w:rPr>
        <w:t>Ev</w:t>
      </w:r>
      <w:r w:rsidRPr="00F85942">
        <w:rPr>
          <w:spacing w:val="-1"/>
          <w:sz w:val="24"/>
          <w:szCs w:val="24"/>
        </w:rPr>
        <w:t>e</w:t>
      </w:r>
      <w:r w:rsidRPr="00F85942">
        <w:rPr>
          <w:spacing w:val="4"/>
          <w:sz w:val="24"/>
          <w:szCs w:val="24"/>
        </w:rPr>
        <w:t>r</w:t>
      </w:r>
      <w:r w:rsidRPr="00F85942">
        <w:rPr>
          <w:sz w:val="24"/>
          <w:szCs w:val="24"/>
        </w:rPr>
        <w:t>y</w:t>
      </w:r>
      <w:r w:rsidRPr="00F85942">
        <w:rPr>
          <w:spacing w:val="57"/>
          <w:sz w:val="24"/>
          <w:szCs w:val="24"/>
        </w:rPr>
        <w:t xml:space="preserve"> </w:t>
      </w:r>
      <w:r w:rsidRPr="00F85942">
        <w:rPr>
          <w:sz w:val="24"/>
          <w:szCs w:val="24"/>
        </w:rPr>
        <w:t xml:space="preserve">C </w:t>
      </w:r>
      <w:r w:rsidRPr="00F85942">
        <w:rPr>
          <w:spacing w:val="3"/>
          <w:sz w:val="24"/>
          <w:szCs w:val="24"/>
        </w:rPr>
        <w:t xml:space="preserve"> </w:t>
      </w:r>
      <w:r w:rsidRPr="00F85942">
        <w:rPr>
          <w:spacing w:val="2"/>
          <w:sz w:val="24"/>
          <w:szCs w:val="24"/>
        </w:rPr>
        <w:t>p</w:t>
      </w:r>
      <w:r w:rsidRPr="00F85942">
        <w:rPr>
          <w:sz w:val="24"/>
          <w:szCs w:val="24"/>
        </w:rPr>
        <w:t>r</w:t>
      </w:r>
      <w:r w:rsidRPr="00F85942">
        <w:rPr>
          <w:spacing w:val="1"/>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 xml:space="preserve">m </w:t>
      </w:r>
      <w:r w:rsidRPr="00F85942">
        <w:rPr>
          <w:spacing w:val="3"/>
          <w:sz w:val="24"/>
          <w:szCs w:val="24"/>
        </w:rPr>
        <w:t xml:space="preserve"> </w:t>
      </w:r>
      <w:r w:rsidRPr="00F85942">
        <w:rPr>
          <w:sz w:val="24"/>
          <w:szCs w:val="24"/>
        </w:rPr>
        <w:t>shou</w:t>
      </w:r>
      <w:r w:rsidRPr="00F85942">
        <w:rPr>
          <w:spacing w:val="3"/>
          <w:sz w:val="24"/>
          <w:szCs w:val="24"/>
        </w:rPr>
        <w:t>l</w:t>
      </w:r>
      <w:r w:rsidRPr="00F85942">
        <w:rPr>
          <w:sz w:val="24"/>
          <w:szCs w:val="24"/>
        </w:rPr>
        <w:t xml:space="preserve">d </w:t>
      </w:r>
      <w:r w:rsidRPr="00F85942">
        <w:rPr>
          <w:spacing w:val="2"/>
          <w:sz w:val="24"/>
          <w:szCs w:val="24"/>
        </w:rPr>
        <w:t xml:space="preserve"> </w:t>
      </w:r>
      <w:r w:rsidRPr="00F85942">
        <w:rPr>
          <w:sz w:val="24"/>
          <w:szCs w:val="24"/>
        </w:rPr>
        <w:t>h</w:t>
      </w:r>
      <w:r w:rsidRPr="00F85942">
        <w:rPr>
          <w:spacing w:val="-1"/>
          <w:sz w:val="24"/>
          <w:szCs w:val="24"/>
        </w:rPr>
        <w:t>a</w:t>
      </w:r>
      <w:r w:rsidRPr="00F85942">
        <w:rPr>
          <w:sz w:val="24"/>
          <w:szCs w:val="24"/>
        </w:rPr>
        <w:t xml:space="preserve">ve </w:t>
      </w:r>
      <w:r w:rsidRPr="00F85942">
        <w:rPr>
          <w:spacing w:val="3"/>
          <w:sz w:val="24"/>
          <w:szCs w:val="24"/>
        </w:rPr>
        <w:t xml:space="preserve"> </w:t>
      </w:r>
      <w:r w:rsidRPr="00F85942">
        <w:rPr>
          <w:sz w:val="24"/>
          <w:szCs w:val="24"/>
        </w:rPr>
        <w:t xml:space="preserve">a </w:t>
      </w:r>
      <w:r w:rsidRPr="00F85942">
        <w:rPr>
          <w:spacing w:val="1"/>
          <w:sz w:val="24"/>
          <w:szCs w:val="24"/>
        </w:rPr>
        <w:t xml:space="preserve"> </w:t>
      </w:r>
      <w:r w:rsidRPr="00F85942">
        <w:rPr>
          <w:spacing w:val="2"/>
          <w:sz w:val="24"/>
          <w:szCs w:val="24"/>
        </w:rPr>
        <w:t>p</w:t>
      </w:r>
      <w:r w:rsidRPr="00F85942">
        <w:rPr>
          <w:spacing w:val="-1"/>
          <w:sz w:val="24"/>
          <w:szCs w:val="24"/>
        </w:rPr>
        <w:t>a</w:t>
      </w:r>
      <w:r w:rsidRPr="00F85942">
        <w:rPr>
          <w:sz w:val="24"/>
          <w:szCs w:val="24"/>
        </w:rPr>
        <w:t xml:space="preserve">ir </w:t>
      </w:r>
      <w:r w:rsidRPr="00F85942">
        <w:rPr>
          <w:spacing w:val="2"/>
          <w:sz w:val="24"/>
          <w:szCs w:val="24"/>
        </w:rPr>
        <w:t xml:space="preserve"> </w:t>
      </w:r>
      <w:r w:rsidRPr="00F85942">
        <w:rPr>
          <w:sz w:val="24"/>
          <w:szCs w:val="24"/>
        </w:rPr>
        <w:t xml:space="preserve">of </w:t>
      </w:r>
      <w:r w:rsidRPr="00F85942">
        <w:rPr>
          <w:spacing w:val="8"/>
          <w:sz w:val="24"/>
          <w:szCs w:val="24"/>
        </w:rPr>
        <w:t xml:space="preserve"> </w:t>
      </w:r>
      <w:r w:rsidRPr="00F85942">
        <w:rPr>
          <w:spacing w:val="-1"/>
          <w:sz w:val="24"/>
          <w:szCs w:val="24"/>
        </w:rPr>
        <w:t>c</w:t>
      </w:r>
      <w:r w:rsidRPr="00F85942">
        <w:rPr>
          <w:spacing w:val="2"/>
          <w:sz w:val="24"/>
          <w:szCs w:val="24"/>
        </w:rPr>
        <w:t>u</w:t>
      </w:r>
      <w:r w:rsidRPr="00F85942">
        <w:rPr>
          <w:sz w:val="24"/>
          <w:szCs w:val="24"/>
        </w:rPr>
        <w:t>r</w:t>
      </w:r>
      <w:r w:rsidRPr="00F85942">
        <w:rPr>
          <w:spacing w:val="2"/>
          <w:sz w:val="24"/>
          <w:szCs w:val="24"/>
        </w:rPr>
        <w:t>l</w:t>
      </w:r>
      <w:r w:rsidRPr="00F85942">
        <w:rPr>
          <w:sz w:val="24"/>
          <w:szCs w:val="24"/>
        </w:rPr>
        <w:t>y  b</w:t>
      </w:r>
      <w:r w:rsidRPr="00F85942">
        <w:rPr>
          <w:spacing w:val="-1"/>
          <w:sz w:val="24"/>
          <w:szCs w:val="24"/>
        </w:rPr>
        <w:t>ra</w:t>
      </w:r>
      <w:r w:rsidRPr="00F85942">
        <w:rPr>
          <w:spacing w:val="1"/>
          <w:sz w:val="24"/>
          <w:szCs w:val="24"/>
        </w:rPr>
        <w:t>c</w:t>
      </w:r>
      <w:r w:rsidRPr="00F85942">
        <w:rPr>
          <w:spacing w:val="-1"/>
          <w:sz w:val="24"/>
          <w:szCs w:val="24"/>
        </w:rPr>
        <w:t>e</w:t>
      </w:r>
      <w:r w:rsidRPr="00F85942">
        <w:rPr>
          <w:sz w:val="24"/>
          <w:szCs w:val="24"/>
        </w:rPr>
        <w:t xml:space="preserve">s </w:t>
      </w:r>
      <w:r w:rsidRPr="00F85942">
        <w:rPr>
          <w:spacing w:val="2"/>
          <w:sz w:val="24"/>
          <w:szCs w:val="24"/>
        </w:rPr>
        <w:t xml:space="preserve"> </w:t>
      </w:r>
      <w:r w:rsidRPr="00F85942">
        <w:rPr>
          <w:sz w:val="24"/>
          <w:szCs w:val="24"/>
        </w:rPr>
        <w:t xml:space="preserve">({, </w:t>
      </w:r>
      <w:r w:rsidRPr="00F85942">
        <w:rPr>
          <w:spacing w:val="4"/>
          <w:sz w:val="24"/>
          <w:szCs w:val="24"/>
        </w:rPr>
        <w:t xml:space="preserve"> </w:t>
      </w:r>
      <w:r w:rsidRPr="00F85942">
        <w:rPr>
          <w:sz w:val="24"/>
          <w:szCs w:val="24"/>
        </w:rPr>
        <w:t xml:space="preserve">}). </w:t>
      </w:r>
      <w:r w:rsidRPr="00F85942">
        <w:rPr>
          <w:spacing w:val="4"/>
          <w:sz w:val="24"/>
          <w:szCs w:val="24"/>
        </w:rPr>
        <w:t xml:space="preserve"> </w:t>
      </w:r>
      <w:r w:rsidRPr="00F85942">
        <w:rPr>
          <w:sz w:val="24"/>
          <w:szCs w:val="24"/>
        </w:rPr>
        <w:t xml:space="preserve">The </w:t>
      </w:r>
      <w:r w:rsidRPr="00F85942">
        <w:rPr>
          <w:spacing w:val="3"/>
          <w:sz w:val="24"/>
          <w:szCs w:val="24"/>
        </w:rPr>
        <w:t>l</w:t>
      </w:r>
      <w:r w:rsidRPr="00F85942">
        <w:rPr>
          <w:spacing w:val="-1"/>
          <w:sz w:val="24"/>
          <w:szCs w:val="24"/>
        </w:rPr>
        <w:t>e</w:t>
      </w:r>
      <w:r w:rsidRPr="00F85942">
        <w:rPr>
          <w:sz w:val="24"/>
          <w:szCs w:val="24"/>
        </w:rPr>
        <w:t xml:space="preserve">ft </w:t>
      </w:r>
      <w:r w:rsidRPr="00F85942">
        <w:rPr>
          <w:spacing w:val="4"/>
          <w:sz w:val="24"/>
          <w:szCs w:val="24"/>
        </w:rPr>
        <w:t xml:space="preserve"> </w:t>
      </w:r>
      <w:r w:rsidRPr="00F85942">
        <w:rPr>
          <w:sz w:val="24"/>
          <w:szCs w:val="24"/>
        </w:rPr>
        <w:t>b</w:t>
      </w:r>
      <w:r w:rsidRPr="00F85942">
        <w:rPr>
          <w:spacing w:val="-1"/>
          <w:sz w:val="24"/>
          <w:szCs w:val="24"/>
        </w:rPr>
        <w:t>ra</w:t>
      </w:r>
      <w:r w:rsidRPr="00F85942">
        <w:rPr>
          <w:spacing w:val="1"/>
          <w:sz w:val="24"/>
          <w:szCs w:val="24"/>
        </w:rPr>
        <w:t>c</w:t>
      </w:r>
      <w:r w:rsidRPr="00F85942">
        <w:rPr>
          <w:spacing w:val="-1"/>
          <w:sz w:val="24"/>
          <w:szCs w:val="24"/>
        </w:rPr>
        <w:t>e</w:t>
      </w:r>
      <w:r w:rsidRPr="00F85942">
        <w:rPr>
          <w:sz w:val="24"/>
          <w:szCs w:val="24"/>
        </w:rPr>
        <w:t xml:space="preserve">s </w:t>
      </w:r>
      <w:r w:rsidRPr="00F85942">
        <w:rPr>
          <w:spacing w:val="2"/>
          <w:sz w:val="24"/>
          <w:szCs w:val="24"/>
        </w:rPr>
        <w:t xml:space="preserve"> </w:t>
      </w:r>
      <w:r w:rsidRPr="00F85942">
        <w:rPr>
          <w:sz w:val="24"/>
          <w:szCs w:val="24"/>
        </w:rPr>
        <w:t>ind</w:t>
      </w:r>
      <w:r w:rsidRPr="00F85942">
        <w:rPr>
          <w:spacing w:val="1"/>
          <w:sz w:val="24"/>
          <w:szCs w:val="24"/>
        </w:rPr>
        <w:t>ic</w:t>
      </w:r>
      <w:r w:rsidRPr="00F85942">
        <w:rPr>
          <w:spacing w:val="-1"/>
          <w:sz w:val="24"/>
          <w:szCs w:val="24"/>
        </w:rPr>
        <w:t>a</w:t>
      </w:r>
      <w:r w:rsidRPr="00F85942">
        <w:rPr>
          <w:sz w:val="24"/>
          <w:szCs w:val="24"/>
        </w:rPr>
        <w:t xml:space="preserve">tes </w:t>
      </w:r>
      <w:r w:rsidRPr="00F85942">
        <w:rPr>
          <w:spacing w:val="2"/>
          <w:sz w:val="24"/>
          <w:szCs w:val="24"/>
        </w:rPr>
        <w:t xml:space="preserve"> </w:t>
      </w:r>
      <w:r w:rsidRPr="00F85942">
        <w:rPr>
          <w:sz w:val="24"/>
          <w:szCs w:val="24"/>
        </w:rPr>
        <w:t>the b</w:t>
      </w:r>
      <w:r w:rsidRPr="00F85942">
        <w:rPr>
          <w:spacing w:val="-1"/>
          <w:sz w:val="24"/>
          <w:szCs w:val="24"/>
        </w:rPr>
        <w:t>e</w:t>
      </w:r>
      <w:r w:rsidRPr="00F85942">
        <w:rPr>
          <w:spacing w:val="-2"/>
          <w:sz w:val="24"/>
          <w:szCs w:val="24"/>
        </w:rPr>
        <w:t>g</w:t>
      </w:r>
      <w:r w:rsidRPr="00F85942">
        <w:rPr>
          <w:sz w:val="24"/>
          <w:szCs w:val="24"/>
        </w:rPr>
        <w:t>inn</w:t>
      </w:r>
      <w:r w:rsidRPr="00F85942">
        <w:rPr>
          <w:spacing w:val="1"/>
          <w:sz w:val="24"/>
          <w:szCs w:val="24"/>
        </w:rPr>
        <w:t>i</w:t>
      </w:r>
      <w:r w:rsidRPr="00F85942">
        <w:rPr>
          <w:spacing w:val="2"/>
          <w:sz w:val="24"/>
          <w:szCs w:val="24"/>
        </w:rPr>
        <w:t>n</w:t>
      </w:r>
      <w:r w:rsidRPr="00F85942">
        <w:rPr>
          <w:sz w:val="24"/>
          <w:szCs w:val="24"/>
        </w:rPr>
        <w:t>g of</w:t>
      </w:r>
      <w:r w:rsidRPr="00F85942">
        <w:rPr>
          <w:spacing w:val="1"/>
          <w:sz w:val="24"/>
          <w:szCs w:val="24"/>
        </w:rPr>
        <w:t xml:space="preserve"> </w:t>
      </w:r>
      <w:r w:rsidRPr="00F85942">
        <w:rPr>
          <w:sz w:val="24"/>
          <w:szCs w:val="24"/>
        </w:rPr>
        <w:t>the</w:t>
      </w:r>
      <w:r w:rsidRPr="00F85942">
        <w:rPr>
          <w:spacing w:val="1"/>
          <w:sz w:val="24"/>
          <w:szCs w:val="24"/>
        </w:rPr>
        <w:t xml:space="preserve"> </w:t>
      </w:r>
      <w:r w:rsidRPr="00F85942">
        <w:rPr>
          <w:spacing w:val="3"/>
          <w:sz w:val="24"/>
          <w:szCs w:val="24"/>
        </w:rPr>
        <w:t>m</w:t>
      </w:r>
      <w:r w:rsidRPr="00F85942">
        <w:rPr>
          <w:spacing w:val="-1"/>
          <w:sz w:val="24"/>
          <w:szCs w:val="24"/>
        </w:rPr>
        <w:t>a</w:t>
      </w:r>
      <w:r w:rsidRPr="00F85942">
        <w:rPr>
          <w:sz w:val="24"/>
          <w:szCs w:val="24"/>
        </w:rPr>
        <w:t>in</w:t>
      </w:r>
      <w:r w:rsidRPr="00F85942">
        <w:rPr>
          <w:spacing w:val="2"/>
          <w:sz w:val="24"/>
          <w:szCs w:val="24"/>
        </w:rPr>
        <w:t xml:space="preserve"> </w:t>
      </w:r>
      <w:r w:rsidRPr="00F85942">
        <w:rPr>
          <w:sz w:val="24"/>
          <w:szCs w:val="24"/>
        </w:rPr>
        <w:t>(</w:t>
      </w:r>
      <w:r w:rsidRPr="00F85942">
        <w:rPr>
          <w:spacing w:val="1"/>
          <w:sz w:val="24"/>
          <w:szCs w:val="24"/>
        </w:rPr>
        <w:t xml:space="preserve"> </w:t>
      </w:r>
      <w:r w:rsidRPr="00F85942">
        <w:rPr>
          <w:sz w:val="24"/>
          <w:szCs w:val="24"/>
        </w:rPr>
        <w:t>)</w:t>
      </w:r>
      <w:r w:rsidRPr="00F85942">
        <w:rPr>
          <w:spacing w:val="3"/>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 xml:space="preserve"> </w:t>
      </w:r>
      <w:r w:rsidRPr="00F85942">
        <w:rPr>
          <w:spacing w:val="-1"/>
          <w:sz w:val="24"/>
          <w:szCs w:val="24"/>
        </w:rPr>
        <w:t>a</w:t>
      </w:r>
      <w:r w:rsidRPr="00F85942">
        <w:rPr>
          <w:sz w:val="24"/>
          <w:szCs w:val="24"/>
        </w:rPr>
        <w:t>nd</w:t>
      </w:r>
      <w:r w:rsidRPr="00F85942">
        <w:rPr>
          <w:spacing w:val="2"/>
          <w:sz w:val="24"/>
          <w:szCs w:val="24"/>
        </w:rPr>
        <w:t xml:space="preserve"> </w:t>
      </w:r>
      <w:r w:rsidRPr="00F85942">
        <w:rPr>
          <w:sz w:val="24"/>
          <w:szCs w:val="24"/>
        </w:rPr>
        <w:t>the</w:t>
      </w:r>
      <w:r w:rsidRPr="00F85942">
        <w:rPr>
          <w:spacing w:val="1"/>
          <w:sz w:val="24"/>
          <w:szCs w:val="24"/>
        </w:rPr>
        <w:t xml:space="preserve"> </w:t>
      </w:r>
      <w:r w:rsidRPr="00F85942">
        <w:rPr>
          <w:sz w:val="24"/>
          <w:szCs w:val="24"/>
        </w:rPr>
        <w:t>r</w:t>
      </w:r>
      <w:r w:rsidRPr="00F85942">
        <w:rPr>
          <w:spacing w:val="2"/>
          <w:sz w:val="24"/>
          <w:szCs w:val="24"/>
        </w:rPr>
        <w:t>i</w:t>
      </w:r>
      <w:r w:rsidRPr="00F85942">
        <w:rPr>
          <w:spacing w:val="-2"/>
          <w:sz w:val="24"/>
          <w:szCs w:val="24"/>
        </w:rPr>
        <w:t>g</w:t>
      </w:r>
      <w:r w:rsidRPr="00F85942">
        <w:rPr>
          <w:sz w:val="24"/>
          <w:szCs w:val="24"/>
        </w:rPr>
        <w:t>ht</w:t>
      </w:r>
      <w:r w:rsidRPr="00F85942">
        <w:rPr>
          <w:spacing w:val="2"/>
          <w:sz w:val="24"/>
          <w:szCs w:val="24"/>
        </w:rPr>
        <w:t xml:space="preserve"> </w:t>
      </w:r>
      <w:r w:rsidRPr="00F85942">
        <w:rPr>
          <w:sz w:val="24"/>
          <w:szCs w:val="24"/>
        </w:rPr>
        <w:t>b</w:t>
      </w:r>
      <w:r w:rsidRPr="00F85942">
        <w:rPr>
          <w:spacing w:val="1"/>
          <w:sz w:val="24"/>
          <w:szCs w:val="24"/>
        </w:rPr>
        <w:t>r</w:t>
      </w:r>
      <w:r w:rsidRPr="00F85942">
        <w:rPr>
          <w:spacing w:val="-1"/>
          <w:sz w:val="24"/>
          <w:szCs w:val="24"/>
        </w:rPr>
        <w:t>ace</w:t>
      </w:r>
      <w:r w:rsidRPr="00F85942">
        <w:rPr>
          <w:sz w:val="24"/>
          <w:szCs w:val="24"/>
        </w:rPr>
        <w:t>s</w:t>
      </w:r>
      <w:r w:rsidRPr="00F85942">
        <w:rPr>
          <w:spacing w:val="2"/>
          <w:sz w:val="24"/>
          <w:szCs w:val="24"/>
        </w:rPr>
        <w:t xml:space="preserve"> </w:t>
      </w:r>
      <w:r w:rsidRPr="00F85942">
        <w:rPr>
          <w:sz w:val="24"/>
          <w:szCs w:val="24"/>
        </w:rPr>
        <w:t>ind</w:t>
      </w:r>
      <w:r w:rsidRPr="00F85942">
        <w:rPr>
          <w:spacing w:val="1"/>
          <w:sz w:val="24"/>
          <w:szCs w:val="24"/>
        </w:rPr>
        <w:t>i</w:t>
      </w:r>
      <w:r w:rsidRPr="00F85942">
        <w:rPr>
          <w:spacing w:val="-1"/>
          <w:sz w:val="24"/>
          <w:szCs w:val="24"/>
        </w:rPr>
        <w:t>ca</w:t>
      </w:r>
      <w:r w:rsidRPr="00F85942">
        <w:rPr>
          <w:spacing w:val="3"/>
          <w:sz w:val="24"/>
          <w:szCs w:val="24"/>
        </w:rPr>
        <w:t>t</w:t>
      </w:r>
      <w:r w:rsidRPr="00F85942">
        <w:rPr>
          <w:spacing w:val="-1"/>
          <w:sz w:val="24"/>
          <w:szCs w:val="24"/>
        </w:rPr>
        <w:t>e</w:t>
      </w:r>
      <w:r w:rsidRPr="00F85942">
        <w:rPr>
          <w:sz w:val="24"/>
          <w:szCs w:val="24"/>
        </w:rPr>
        <w:t>s</w:t>
      </w:r>
      <w:r w:rsidRPr="00F85942">
        <w:rPr>
          <w:spacing w:val="2"/>
          <w:sz w:val="24"/>
          <w:szCs w:val="24"/>
        </w:rPr>
        <w:t xml:space="preserve"> </w:t>
      </w:r>
      <w:r w:rsidRPr="00F85942">
        <w:rPr>
          <w:sz w:val="24"/>
          <w:szCs w:val="24"/>
        </w:rPr>
        <w:t>the</w:t>
      </w:r>
      <w:r w:rsidRPr="00F85942">
        <w:rPr>
          <w:spacing w:val="1"/>
          <w:sz w:val="24"/>
          <w:szCs w:val="24"/>
        </w:rPr>
        <w:t xml:space="preserve"> </w:t>
      </w:r>
      <w:r w:rsidRPr="00F85942">
        <w:rPr>
          <w:spacing w:val="-1"/>
          <w:sz w:val="24"/>
          <w:szCs w:val="24"/>
        </w:rPr>
        <w:t>e</w:t>
      </w:r>
      <w:r w:rsidRPr="00F85942">
        <w:rPr>
          <w:sz w:val="24"/>
          <w:szCs w:val="24"/>
        </w:rPr>
        <w:t>nd</w:t>
      </w:r>
      <w:r w:rsidRPr="00F85942">
        <w:rPr>
          <w:spacing w:val="2"/>
          <w:sz w:val="24"/>
          <w:szCs w:val="24"/>
        </w:rPr>
        <w:t xml:space="preserve"> </w:t>
      </w:r>
      <w:r w:rsidRPr="00F85942">
        <w:rPr>
          <w:sz w:val="24"/>
          <w:szCs w:val="24"/>
        </w:rPr>
        <w:t>of</w:t>
      </w:r>
      <w:r w:rsidRPr="00F85942">
        <w:rPr>
          <w:spacing w:val="4"/>
          <w:sz w:val="24"/>
          <w:szCs w:val="24"/>
        </w:rPr>
        <w:t xml:space="preserve"> </w:t>
      </w:r>
      <w:r w:rsidRPr="00F85942">
        <w:rPr>
          <w:sz w:val="24"/>
          <w:szCs w:val="24"/>
        </w:rPr>
        <w:t>the</w:t>
      </w:r>
      <w:r w:rsidRPr="00F85942">
        <w:rPr>
          <w:spacing w:val="1"/>
          <w:sz w:val="24"/>
          <w:szCs w:val="24"/>
        </w:rPr>
        <w:t xml:space="preserve"> </w:t>
      </w:r>
      <w:r w:rsidRPr="00F85942">
        <w:rPr>
          <w:sz w:val="24"/>
          <w:szCs w:val="24"/>
        </w:rPr>
        <w:t>main</w:t>
      </w:r>
      <w:r w:rsidRPr="00F85942">
        <w:rPr>
          <w:spacing w:val="2"/>
          <w:sz w:val="24"/>
          <w:szCs w:val="24"/>
        </w:rPr>
        <w:t xml:space="preserve"> </w:t>
      </w:r>
      <w:r w:rsidRPr="00F85942">
        <w:rPr>
          <w:sz w:val="24"/>
          <w:szCs w:val="24"/>
        </w:rPr>
        <w:t>(</w:t>
      </w:r>
      <w:r w:rsidRPr="00F85942">
        <w:rPr>
          <w:spacing w:val="1"/>
          <w:sz w:val="24"/>
          <w:szCs w:val="24"/>
        </w:rPr>
        <w:t xml:space="preserve"> </w:t>
      </w:r>
      <w:r w:rsidRPr="00F85942">
        <w:rPr>
          <w:sz w:val="24"/>
          <w:szCs w:val="24"/>
        </w:rPr>
        <w:t>)</w:t>
      </w:r>
      <w:r w:rsidRPr="00F85942">
        <w:rPr>
          <w:spacing w:val="1"/>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 Th</w:t>
      </w:r>
      <w:r w:rsidRPr="00F85942">
        <w:rPr>
          <w:spacing w:val="-1"/>
          <w:sz w:val="24"/>
          <w:szCs w:val="24"/>
        </w:rPr>
        <w:t>e</w:t>
      </w:r>
      <w:r w:rsidRPr="00F85942">
        <w:rPr>
          <w:sz w:val="24"/>
          <w:szCs w:val="24"/>
        </w:rPr>
        <w:t>se</w:t>
      </w:r>
      <w:r w:rsidRPr="00F85942">
        <w:rPr>
          <w:spacing w:val="1"/>
          <w:sz w:val="24"/>
          <w:szCs w:val="24"/>
        </w:rPr>
        <w:t xml:space="preserve"> </w:t>
      </w:r>
      <w:r w:rsidRPr="00F85942">
        <w:rPr>
          <w:sz w:val="24"/>
          <w:szCs w:val="24"/>
        </w:rPr>
        <w:t>b</w:t>
      </w:r>
      <w:r w:rsidRPr="00F85942">
        <w:rPr>
          <w:spacing w:val="-1"/>
          <w:sz w:val="24"/>
          <w:szCs w:val="24"/>
        </w:rPr>
        <w:t>r</w:t>
      </w:r>
      <w:r w:rsidRPr="00F85942">
        <w:rPr>
          <w:spacing w:val="1"/>
          <w:sz w:val="24"/>
          <w:szCs w:val="24"/>
        </w:rPr>
        <w:t>a</w:t>
      </w:r>
      <w:r w:rsidRPr="00F85942">
        <w:rPr>
          <w:spacing w:val="-1"/>
          <w:sz w:val="24"/>
          <w:szCs w:val="24"/>
        </w:rPr>
        <w:t>ce</w:t>
      </w:r>
      <w:r w:rsidRPr="00F85942">
        <w:rPr>
          <w:sz w:val="24"/>
          <w:szCs w:val="24"/>
        </w:rPr>
        <w:t>s</w:t>
      </w:r>
      <w:r w:rsidRPr="00F85942">
        <w:rPr>
          <w:spacing w:val="2"/>
          <w:sz w:val="24"/>
          <w:szCs w:val="24"/>
        </w:rPr>
        <w:t xml:space="preserve"> </w:t>
      </w:r>
      <w:r w:rsidRPr="00F85942">
        <w:rPr>
          <w:spacing w:val="-1"/>
          <w:sz w:val="24"/>
          <w:szCs w:val="24"/>
        </w:rPr>
        <w:t>ca</w:t>
      </w:r>
      <w:r w:rsidRPr="00F85942">
        <w:rPr>
          <w:sz w:val="24"/>
          <w:szCs w:val="24"/>
        </w:rPr>
        <w:t>n</w:t>
      </w:r>
      <w:r w:rsidRPr="00F85942">
        <w:rPr>
          <w:spacing w:val="2"/>
          <w:sz w:val="24"/>
          <w:szCs w:val="24"/>
        </w:rPr>
        <w:t xml:space="preserve"> </w:t>
      </w:r>
      <w:r w:rsidRPr="00F85942">
        <w:rPr>
          <w:spacing w:val="-1"/>
          <w:sz w:val="24"/>
          <w:szCs w:val="24"/>
        </w:rPr>
        <w:t>a</w:t>
      </w:r>
      <w:r w:rsidRPr="00F85942">
        <w:rPr>
          <w:sz w:val="24"/>
          <w:szCs w:val="24"/>
        </w:rPr>
        <w:t>lso</w:t>
      </w:r>
      <w:r w:rsidRPr="00F85942">
        <w:rPr>
          <w:spacing w:val="3"/>
          <w:sz w:val="24"/>
          <w:szCs w:val="24"/>
        </w:rPr>
        <w:t xml:space="preserve"> </w:t>
      </w:r>
      <w:r w:rsidRPr="00F85942">
        <w:rPr>
          <w:sz w:val="24"/>
          <w:szCs w:val="24"/>
        </w:rPr>
        <w:t>be</w:t>
      </w:r>
      <w:r w:rsidRPr="00F85942">
        <w:rPr>
          <w:spacing w:val="4"/>
          <w:sz w:val="24"/>
          <w:szCs w:val="24"/>
        </w:rPr>
        <w:t xml:space="preserve"> </w:t>
      </w:r>
      <w:r w:rsidRPr="00F85942">
        <w:rPr>
          <w:sz w:val="24"/>
          <w:szCs w:val="24"/>
        </w:rPr>
        <w:t>used</w:t>
      </w:r>
      <w:r w:rsidRPr="00F85942">
        <w:rPr>
          <w:spacing w:val="1"/>
          <w:sz w:val="24"/>
          <w:szCs w:val="24"/>
        </w:rPr>
        <w:t xml:space="preserve"> </w:t>
      </w:r>
      <w:r w:rsidRPr="00F85942">
        <w:rPr>
          <w:sz w:val="24"/>
          <w:szCs w:val="24"/>
        </w:rPr>
        <w:t>to</w:t>
      </w:r>
      <w:r w:rsidRPr="00F85942">
        <w:rPr>
          <w:spacing w:val="3"/>
          <w:sz w:val="24"/>
          <w:szCs w:val="24"/>
        </w:rPr>
        <w:t xml:space="preserve"> </w:t>
      </w:r>
      <w:r w:rsidRPr="00F85942">
        <w:rPr>
          <w:sz w:val="24"/>
          <w:szCs w:val="24"/>
        </w:rPr>
        <w:t>ind</w:t>
      </w:r>
      <w:r w:rsidRPr="00F85942">
        <w:rPr>
          <w:spacing w:val="1"/>
          <w:sz w:val="24"/>
          <w:szCs w:val="24"/>
        </w:rPr>
        <w:t>i</w:t>
      </w:r>
      <w:r w:rsidRPr="00F85942">
        <w:rPr>
          <w:spacing w:val="-1"/>
          <w:sz w:val="24"/>
          <w:szCs w:val="24"/>
        </w:rPr>
        <w:t>ca</w:t>
      </w:r>
      <w:r w:rsidRPr="00F85942">
        <w:rPr>
          <w:sz w:val="24"/>
          <w:szCs w:val="24"/>
        </w:rPr>
        <w:t>te</w:t>
      </w:r>
      <w:r w:rsidRPr="00F85942">
        <w:rPr>
          <w:spacing w:val="2"/>
          <w:sz w:val="24"/>
          <w:szCs w:val="24"/>
        </w:rPr>
        <w:t xml:space="preserve"> </w:t>
      </w:r>
      <w:r w:rsidRPr="00F85942">
        <w:rPr>
          <w:sz w:val="24"/>
          <w:szCs w:val="24"/>
        </w:rPr>
        <w:t>the</w:t>
      </w:r>
      <w:r w:rsidRPr="00F85942">
        <w:rPr>
          <w:spacing w:val="2"/>
          <w:sz w:val="24"/>
          <w:szCs w:val="24"/>
        </w:rPr>
        <w:t xml:space="preserve"> </w:t>
      </w:r>
      <w:r w:rsidRPr="00F85942">
        <w:rPr>
          <w:sz w:val="24"/>
          <w:szCs w:val="24"/>
        </w:rPr>
        <w:t>use</w:t>
      </w:r>
      <w:r w:rsidRPr="00F85942">
        <w:rPr>
          <w:spacing w:val="2"/>
          <w:sz w:val="24"/>
          <w:szCs w:val="24"/>
        </w:rPr>
        <w:t>r</w:t>
      </w:r>
      <w:r w:rsidRPr="00F85942">
        <w:rPr>
          <w:spacing w:val="-1"/>
          <w:sz w:val="24"/>
          <w:szCs w:val="24"/>
        </w:rPr>
        <w:t>-</w:t>
      </w:r>
      <w:r w:rsidRPr="00F85942">
        <w:rPr>
          <w:sz w:val="24"/>
          <w:szCs w:val="24"/>
        </w:rPr>
        <w:t>d</w:t>
      </w:r>
      <w:r w:rsidRPr="00F85942">
        <w:rPr>
          <w:spacing w:val="-1"/>
          <w:sz w:val="24"/>
          <w:szCs w:val="24"/>
        </w:rPr>
        <w:t>e</w:t>
      </w:r>
      <w:r w:rsidRPr="00F85942">
        <w:rPr>
          <w:sz w:val="24"/>
          <w:szCs w:val="24"/>
        </w:rPr>
        <w:t>fin</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ons</w:t>
      </w:r>
      <w:r w:rsidRPr="00F85942">
        <w:rPr>
          <w:spacing w:val="2"/>
          <w:sz w:val="24"/>
          <w:szCs w:val="24"/>
        </w:rPr>
        <w:t xml:space="preserve"> </w:t>
      </w:r>
      <w:r w:rsidRPr="00F85942">
        <w:rPr>
          <w:sz w:val="24"/>
          <w:szCs w:val="24"/>
        </w:rPr>
        <w:t>b</w:t>
      </w:r>
      <w:r w:rsidRPr="00F85942">
        <w:rPr>
          <w:spacing w:val="1"/>
          <w:sz w:val="24"/>
          <w:szCs w:val="24"/>
        </w:rPr>
        <w:t>e</w:t>
      </w:r>
      <w:r w:rsidRPr="00F85942">
        <w:rPr>
          <w:spacing w:val="-2"/>
          <w:sz w:val="24"/>
          <w:szCs w:val="24"/>
        </w:rPr>
        <w:t>g</w:t>
      </w:r>
      <w:r w:rsidRPr="00F85942">
        <w:rPr>
          <w:sz w:val="24"/>
          <w:szCs w:val="24"/>
        </w:rPr>
        <w:t>inn</w:t>
      </w:r>
      <w:r w:rsidRPr="00F85942">
        <w:rPr>
          <w:spacing w:val="1"/>
          <w:sz w:val="24"/>
          <w:szCs w:val="24"/>
        </w:rPr>
        <w:t>i</w:t>
      </w:r>
      <w:r w:rsidRPr="00F85942">
        <w:rPr>
          <w:sz w:val="24"/>
          <w:szCs w:val="24"/>
        </w:rPr>
        <w:t xml:space="preserve">ng </w:t>
      </w:r>
      <w:r w:rsidRPr="00F85942">
        <w:rPr>
          <w:spacing w:val="-1"/>
          <w:sz w:val="24"/>
          <w:szCs w:val="24"/>
        </w:rPr>
        <w:t>a</w:t>
      </w:r>
      <w:r w:rsidRPr="00F85942">
        <w:rPr>
          <w:sz w:val="24"/>
          <w:szCs w:val="24"/>
        </w:rPr>
        <w:t>nd</w:t>
      </w:r>
      <w:r w:rsidRPr="00F85942">
        <w:rPr>
          <w:spacing w:val="2"/>
          <w:sz w:val="24"/>
          <w:szCs w:val="24"/>
        </w:rPr>
        <w:t xml:space="preserve"> </w:t>
      </w:r>
      <w:r w:rsidRPr="00F85942">
        <w:rPr>
          <w:spacing w:val="-1"/>
          <w:sz w:val="24"/>
          <w:szCs w:val="24"/>
        </w:rPr>
        <w:t>e</w:t>
      </w:r>
      <w:r w:rsidRPr="00F85942">
        <w:rPr>
          <w:sz w:val="24"/>
          <w:szCs w:val="24"/>
        </w:rPr>
        <w:t>ndi</w:t>
      </w:r>
      <w:r w:rsidRPr="00F85942">
        <w:rPr>
          <w:spacing w:val="3"/>
          <w:sz w:val="24"/>
          <w:szCs w:val="24"/>
        </w:rPr>
        <w:t>n</w:t>
      </w:r>
      <w:r w:rsidRPr="00F85942">
        <w:rPr>
          <w:spacing w:val="-2"/>
          <w:sz w:val="24"/>
          <w:szCs w:val="24"/>
        </w:rPr>
        <w:t>g</w:t>
      </w:r>
      <w:r w:rsidRPr="00F85942">
        <w:rPr>
          <w:sz w:val="24"/>
          <w:szCs w:val="24"/>
        </w:rPr>
        <w:t>.</w:t>
      </w:r>
      <w:r w:rsidRPr="00F85942">
        <w:rPr>
          <w:spacing w:val="2"/>
          <w:sz w:val="24"/>
          <w:szCs w:val="24"/>
        </w:rPr>
        <w:t xml:space="preserve"> </w:t>
      </w:r>
      <w:r w:rsidRPr="00F85942">
        <w:rPr>
          <w:sz w:val="24"/>
          <w:szCs w:val="24"/>
        </w:rPr>
        <w:t>Th</w:t>
      </w:r>
      <w:r w:rsidRPr="00F85942">
        <w:rPr>
          <w:spacing w:val="-1"/>
          <w:sz w:val="24"/>
          <w:szCs w:val="24"/>
        </w:rPr>
        <w:t>e</w:t>
      </w:r>
      <w:r w:rsidRPr="00F85942">
        <w:rPr>
          <w:spacing w:val="2"/>
          <w:sz w:val="24"/>
          <w:szCs w:val="24"/>
        </w:rPr>
        <w:t>s</w:t>
      </w:r>
      <w:r w:rsidRPr="00F85942">
        <w:rPr>
          <w:sz w:val="24"/>
          <w:szCs w:val="24"/>
        </w:rPr>
        <w:t>e two b</w:t>
      </w:r>
      <w:r w:rsidRPr="00F85942">
        <w:rPr>
          <w:spacing w:val="-1"/>
          <w:sz w:val="24"/>
          <w:szCs w:val="24"/>
        </w:rPr>
        <w:t>race</w:t>
      </w:r>
      <w:r w:rsidRPr="00F85942">
        <w:rPr>
          <w:sz w:val="24"/>
          <w:szCs w:val="24"/>
        </w:rPr>
        <w:t>s</w:t>
      </w:r>
      <w:r w:rsidRPr="00F85942">
        <w:rPr>
          <w:spacing w:val="2"/>
          <w:sz w:val="24"/>
          <w:szCs w:val="24"/>
        </w:rPr>
        <w:t xml:space="preserve"> </w:t>
      </w:r>
      <w:r w:rsidRPr="00F85942">
        <w:rPr>
          <w:spacing w:val="-1"/>
          <w:sz w:val="24"/>
          <w:szCs w:val="24"/>
        </w:rPr>
        <w:t>ca</w:t>
      </w:r>
      <w:r w:rsidRPr="00F85942">
        <w:rPr>
          <w:sz w:val="24"/>
          <w:szCs w:val="24"/>
        </w:rPr>
        <w:t>n</w:t>
      </w:r>
      <w:r w:rsidRPr="00F85942">
        <w:rPr>
          <w:spacing w:val="2"/>
          <w:sz w:val="24"/>
          <w:szCs w:val="24"/>
        </w:rPr>
        <w:t xml:space="preserve"> </w:t>
      </w:r>
      <w:r w:rsidRPr="00F85942">
        <w:rPr>
          <w:spacing w:val="-1"/>
          <w:sz w:val="24"/>
          <w:szCs w:val="24"/>
        </w:rPr>
        <w:t>a</w:t>
      </w:r>
      <w:r w:rsidRPr="00F85942">
        <w:rPr>
          <w:sz w:val="24"/>
          <w:szCs w:val="24"/>
        </w:rPr>
        <w:t>lso be u</w:t>
      </w:r>
      <w:r w:rsidRPr="00F85942">
        <w:rPr>
          <w:spacing w:val="2"/>
          <w:sz w:val="24"/>
          <w:szCs w:val="24"/>
        </w:rPr>
        <w:t>s</w:t>
      </w:r>
      <w:r w:rsidRPr="00F85942">
        <w:rPr>
          <w:spacing w:val="-1"/>
          <w:sz w:val="24"/>
          <w:szCs w:val="24"/>
        </w:rPr>
        <w:t>e</w:t>
      </w:r>
      <w:r w:rsidRPr="00F85942">
        <w:rPr>
          <w:sz w:val="24"/>
          <w:szCs w:val="24"/>
        </w:rPr>
        <w:t>d in compound st</w:t>
      </w:r>
      <w:r w:rsidRPr="00F85942">
        <w:rPr>
          <w:spacing w:val="-1"/>
          <w:sz w:val="24"/>
          <w:szCs w:val="24"/>
        </w:rPr>
        <w:t>a</w:t>
      </w:r>
      <w:r w:rsidRPr="00F85942">
        <w:rPr>
          <w:sz w:val="24"/>
          <w:szCs w:val="24"/>
        </w:rPr>
        <w:t>tem</w:t>
      </w:r>
      <w:r w:rsidRPr="00F85942">
        <w:rPr>
          <w:spacing w:val="1"/>
          <w:sz w:val="24"/>
          <w:szCs w:val="24"/>
        </w:rPr>
        <w:t>e</w:t>
      </w:r>
      <w:r w:rsidRPr="00F85942">
        <w:rPr>
          <w:sz w:val="24"/>
          <w:szCs w:val="24"/>
        </w:rPr>
        <w:t>nts.</w:t>
      </w:r>
    </w:p>
    <w:p w14:paraId="1306199F" w14:textId="77777777" w:rsidR="00BD33F8" w:rsidRPr="00F85942" w:rsidRDefault="00A51A16">
      <w:pPr>
        <w:spacing w:before="76"/>
        <w:ind w:left="100" w:right="7519"/>
        <w:jc w:val="both"/>
        <w:rPr>
          <w:sz w:val="24"/>
          <w:szCs w:val="24"/>
        </w:rPr>
      </w:pPr>
      <w:r w:rsidRPr="00F85942">
        <w:rPr>
          <w:b/>
          <w:sz w:val="24"/>
          <w:szCs w:val="24"/>
        </w:rPr>
        <w:lastRenderedPageBreak/>
        <w:t>Lo</w:t>
      </w:r>
      <w:r w:rsidRPr="00F85942">
        <w:rPr>
          <w:b/>
          <w:spacing w:val="-1"/>
          <w:sz w:val="24"/>
          <w:szCs w:val="24"/>
        </w:rPr>
        <w:t>c</w:t>
      </w:r>
      <w:r w:rsidRPr="00F85942">
        <w:rPr>
          <w:b/>
          <w:sz w:val="24"/>
          <w:szCs w:val="24"/>
        </w:rPr>
        <w:t>al D</w:t>
      </w:r>
      <w:r w:rsidRPr="00F85942">
        <w:rPr>
          <w:b/>
          <w:spacing w:val="-1"/>
          <w:sz w:val="24"/>
          <w:szCs w:val="24"/>
        </w:rPr>
        <w:t>ec</w:t>
      </w:r>
      <w:r w:rsidRPr="00F85942">
        <w:rPr>
          <w:b/>
          <w:sz w:val="24"/>
          <w:szCs w:val="24"/>
        </w:rPr>
        <w:t>lara</w:t>
      </w:r>
      <w:r w:rsidRPr="00F85942">
        <w:rPr>
          <w:b/>
          <w:spacing w:val="-1"/>
          <w:sz w:val="24"/>
          <w:szCs w:val="24"/>
        </w:rPr>
        <w:t>t</w:t>
      </w:r>
      <w:r w:rsidRPr="00F85942">
        <w:rPr>
          <w:b/>
          <w:sz w:val="24"/>
          <w:szCs w:val="24"/>
        </w:rPr>
        <w:t>io</w:t>
      </w:r>
      <w:r w:rsidRPr="00F85942">
        <w:rPr>
          <w:b/>
          <w:spacing w:val="1"/>
          <w:sz w:val="24"/>
          <w:szCs w:val="24"/>
        </w:rPr>
        <w:t>n</w:t>
      </w:r>
      <w:r w:rsidRPr="00F85942">
        <w:rPr>
          <w:b/>
          <w:sz w:val="24"/>
          <w:szCs w:val="24"/>
        </w:rPr>
        <w:t>s</w:t>
      </w:r>
    </w:p>
    <w:p w14:paraId="6C1194AB" w14:textId="77777777" w:rsidR="00BD33F8" w:rsidRPr="00F85942" w:rsidRDefault="00BD33F8">
      <w:pPr>
        <w:spacing w:line="200" w:lineRule="exact"/>
      </w:pPr>
    </w:p>
    <w:p w14:paraId="79814EE4" w14:textId="77777777" w:rsidR="00BD33F8" w:rsidRPr="00F85942" w:rsidRDefault="00BD33F8">
      <w:pPr>
        <w:spacing w:before="11" w:line="200" w:lineRule="exact"/>
      </w:pPr>
    </w:p>
    <w:p w14:paraId="70BC7AE2" w14:textId="77777777" w:rsidR="00BD33F8" w:rsidRPr="00F85942" w:rsidRDefault="00A51A16">
      <w:pPr>
        <w:spacing w:line="360" w:lineRule="auto"/>
        <w:ind w:left="100" w:right="81"/>
        <w:jc w:val="both"/>
        <w:rPr>
          <w:sz w:val="24"/>
          <w:szCs w:val="24"/>
        </w:rPr>
      </w:pPr>
      <w:r w:rsidRPr="00F85942">
        <w:rPr>
          <w:sz w:val="24"/>
          <w:szCs w:val="24"/>
        </w:rPr>
        <w:t>The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w:t>
      </w:r>
      <w:r w:rsidRPr="00F85942">
        <w:rPr>
          <w:spacing w:val="3"/>
          <w:sz w:val="24"/>
          <w:szCs w:val="24"/>
        </w:rPr>
        <w:t>l</w:t>
      </w:r>
      <w:r w:rsidRPr="00F85942">
        <w:rPr>
          <w:sz w:val="24"/>
          <w:szCs w:val="24"/>
        </w:rPr>
        <w:t>e</w:t>
      </w:r>
      <w:r w:rsidRPr="00F85942">
        <w:rPr>
          <w:spacing w:val="1"/>
          <w:sz w:val="24"/>
          <w:szCs w:val="24"/>
        </w:rPr>
        <w:t xml:space="preserve"> </w:t>
      </w:r>
      <w:r w:rsidRPr="00F85942">
        <w:rPr>
          <w:sz w:val="24"/>
          <w:szCs w:val="24"/>
        </w:rPr>
        <w:t>d</w:t>
      </w:r>
      <w:r w:rsidRPr="00F85942">
        <w:rPr>
          <w:spacing w:val="-1"/>
          <w:sz w:val="24"/>
          <w:szCs w:val="24"/>
        </w:rPr>
        <w:t>ec</w:t>
      </w:r>
      <w:r w:rsidRPr="00F85942">
        <w:rPr>
          <w:sz w:val="24"/>
          <w:szCs w:val="24"/>
        </w:rPr>
        <w:t>l</w:t>
      </w:r>
      <w:r w:rsidRPr="00F85942">
        <w:rPr>
          <w:spacing w:val="2"/>
          <w:sz w:val="24"/>
          <w:szCs w:val="24"/>
        </w:rPr>
        <w:t>a</w:t>
      </w:r>
      <w:r w:rsidRPr="00F85942">
        <w:rPr>
          <w:sz w:val="24"/>
          <w:szCs w:val="24"/>
        </w:rPr>
        <w:t>r</w:t>
      </w:r>
      <w:r w:rsidRPr="00F85942">
        <w:rPr>
          <w:spacing w:val="-2"/>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4"/>
          <w:sz w:val="24"/>
          <w:szCs w:val="24"/>
        </w:rPr>
        <w:t xml:space="preserve"> </w:t>
      </w:r>
      <w:r w:rsidRPr="00F85942">
        <w:rPr>
          <w:sz w:val="24"/>
          <w:szCs w:val="24"/>
        </w:rPr>
        <w:t>is</w:t>
      </w:r>
      <w:r w:rsidRPr="00F85942">
        <w:rPr>
          <w:spacing w:val="2"/>
          <w:sz w:val="24"/>
          <w:szCs w:val="24"/>
        </w:rPr>
        <w:t xml:space="preserve"> </w:t>
      </w:r>
      <w:r w:rsidRPr="00F85942">
        <w:rPr>
          <w:sz w:val="24"/>
          <w:szCs w:val="24"/>
        </w:rPr>
        <w:t>a</w:t>
      </w:r>
      <w:r w:rsidRPr="00F85942">
        <w:rPr>
          <w:spacing w:val="1"/>
          <w:sz w:val="24"/>
          <w:szCs w:val="24"/>
        </w:rPr>
        <w:t xml:space="preserve"> </w:t>
      </w:r>
      <w:r w:rsidRPr="00F85942">
        <w:rPr>
          <w:sz w:val="24"/>
          <w:szCs w:val="24"/>
        </w:rPr>
        <w:t>p</w:t>
      </w:r>
      <w:r w:rsidRPr="00F85942">
        <w:rPr>
          <w:spacing w:val="-1"/>
          <w:sz w:val="24"/>
          <w:szCs w:val="24"/>
        </w:rPr>
        <w:t>a</w:t>
      </w:r>
      <w:r w:rsidRPr="00F85942">
        <w:rPr>
          <w:sz w:val="24"/>
          <w:szCs w:val="24"/>
        </w:rPr>
        <w:t>rt</w:t>
      </w:r>
      <w:r w:rsidRPr="00F85942">
        <w:rPr>
          <w:spacing w:val="1"/>
          <w:sz w:val="24"/>
          <w:szCs w:val="24"/>
        </w:rPr>
        <w:t xml:space="preserve"> </w:t>
      </w:r>
      <w:r w:rsidRPr="00F85942">
        <w:rPr>
          <w:sz w:val="24"/>
          <w:szCs w:val="24"/>
        </w:rPr>
        <w:t>of</w:t>
      </w:r>
      <w:r w:rsidRPr="00F85942">
        <w:rPr>
          <w:spacing w:val="1"/>
          <w:sz w:val="24"/>
          <w:szCs w:val="24"/>
        </w:rPr>
        <w:t xml:space="preserve"> </w:t>
      </w:r>
      <w:r w:rsidRPr="00F85942">
        <w:rPr>
          <w:sz w:val="24"/>
          <w:szCs w:val="24"/>
        </w:rPr>
        <w:t>C</w:t>
      </w:r>
      <w:r w:rsidRPr="00F85942">
        <w:rPr>
          <w:spacing w:val="2"/>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m</w:t>
      </w:r>
      <w:r w:rsidRPr="00F85942">
        <w:rPr>
          <w:spacing w:val="4"/>
          <w:sz w:val="24"/>
          <w:szCs w:val="24"/>
        </w:rPr>
        <w:t xml:space="preserve"> </w:t>
      </w:r>
      <w:r w:rsidRPr="00F85942">
        <w:rPr>
          <w:spacing w:val="-1"/>
          <w:sz w:val="24"/>
          <w:szCs w:val="24"/>
        </w:rPr>
        <w:t>a</w:t>
      </w:r>
      <w:r w:rsidRPr="00F85942">
        <w:rPr>
          <w:spacing w:val="2"/>
          <w:sz w:val="24"/>
          <w:szCs w:val="24"/>
        </w:rPr>
        <w:t>n</w:t>
      </w:r>
      <w:r w:rsidRPr="00F85942">
        <w:rPr>
          <w:sz w:val="24"/>
          <w:szCs w:val="24"/>
        </w:rPr>
        <w:t>d</w:t>
      </w:r>
      <w:r w:rsidRPr="00F85942">
        <w:rPr>
          <w:spacing w:val="2"/>
          <w:sz w:val="24"/>
          <w:szCs w:val="24"/>
        </w:rPr>
        <w:t xml:space="preserve"> </w:t>
      </w:r>
      <w:r w:rsidRPr="00F85942">
        <w:rPr>
          <w:spacing w:val="-1"/>
          <w:sz w:val="24"/>
          <w:szCs w:val="24"/>
        </w:rPr>
        <w:t>a</w:t>
      </w:r>
      <w:r w:rsidRPr="00F85942">
        <w:rPr>
          <w:sz w:val="24"/>
          <w:szCs w:val="24"/>
        </w:rPr>
        <w:t>ll</w:t>
      </w:r>
      <w:r w:rsidRPr="00F85942">
        <w:rPr>
          <w:spacing w:val="2"/>
          <w:sz w:val="24"/>
          <w:szCs w:val="24"/>
        </w:rPr>
        <w:t xml:space="preserve"> </w:t>
      </w:r>
      <w:r w:rsidRPr="00F85942">
        <w:rPr>
          <w:sz w:val="24"/>
          <w:szCs w:val="24"/>
        </w:rPr>
        <w:t>the</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1"/>
          <w:sz w:val="24"/>
          <w:szCs w:val="24"/>
        </w:rPr>
        <w:t xml:space="preserve"> a</w:t>
      </w:r>
      <w:r w:rsidRPr="00F85942">
        <w:rPr>
          <w:sz w:val="24"/>
          <w:szCs w:val="24"/>
        </w:rPr>
        <w:t>re us</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in</w:t>
      </w:r>
      <w:r w:rsidRPr="00F85942">
        <w:rPr>
          <w:spacing w:val="2"/>
          <w:sz w:val="24"/>
          <w:szCs w:val="24"/>
        </w:rPr>
        <w:t xml:space="preserve"> </w:t>
      </w:r>
      <w:r w:rsidRPr="00F85942">
        <w:rPr>
          <w:sz w:val="24"/>
          <w:szCs w:val="24"/>
        </w:rPr>
        <w:t>main</w:t>
      </w:r>
      <w:r w:rsidRPr="00F85942">
        <w:rPr>
          <w:spacing w:val="2"/>
          <w:sz w:val="24"/>
          <w:szCs w:val="24"/>
        </w:rPr>
        <w:t xml:space="preserve"> </w:t>
      </w:r>
      <w:r w:rsidRPr="00F85942">
        <w:rPr>
          <w:sz w:val="24"/>
          <w:szCs w:val="24"/>
        </w:rPr>
        <w:t>(</w:t>
      </w:r>
      <w:r w:rsidRPr="00F85942">
        <w:rPr>
          <w:spacing w:val="1"/>
          <w:sz w:val="24"/>
          <w:szCs w:val="24"/>
        </w:rPr>
        <w:t xml:space="preserve"> </w:t>
      </w:r>
      <w:r w:rsidRPr="00F85942">
        <w:rPr>
          <w:sz w:val="24"/>
          <w:szCs w:val="24"/>
        </w:rPr>
        <w:t>)</w:t>
      </w:r>
      <w:r w:rsidRPr="00F85942">
        <w:rPr>
          <w:spacing w:val="1"/>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 should</w:t>
      </w:r>
      <w:r w:rsidRPr="00F85942">
        <w:rPr>
          <w:spacing w:val="21"/>
          <w:sz w:val="24"/>
          <w:szCs w:val="24"/>
        </w:rPr>
        <w:t xml:space="preserve"> </w:t>
      </w:r>
      <w:r w:rsidRPr="00F85942">
        <w:rPr>
          <w:sz w:val="24"/>
          <w:szCs w:val="24"/>
        </w:rPr>
        <w:t>be</w:t>
      </w:r>
      <w:r w:rsidRPr="00F85942">
        <w:rPr>
          <w:spacing w:val="20"/>
          <w:sz w:val="24"/>
          <w:szCs w:val="24"/>
        </w:rPr>
        <w:t xml:space="preserve"> </w:t>
      </w:r>
      <w:r w:rsidRPr="00F85942">
        <w:rPr>
          <w:sz w:val="24"/>
          <w:szCs w:val="24"/>
        </w:rPr>
        <w:t>d</w:t>
      </w:r>
      <w:r w:rsidRPr="00F85942">
        <w:rPr>
          <w:spacing w:val="-1"/>
          <w:sz w:val="24"/>
          <w:szCs w:val="24"/>
        </w:rPr>
        <w:t>ec</w:t>
      </w:r>
      <w:r w:rsidRPr="00F85942">
        <w:rPr>
          <w:spacing w:val="3"/>
          <w:sz w:val="24"/>
          <w:szCs w:val="24"/>
        </w:rPr>
        <w:t>l</w:t>
      </w:r>
      <w:r w:rsidRPr="00F85942">
        <w:rPr>
          <w:spacing w:val="-1"/>
          <w:sz w:val="24"/>
          <w:szCs w:val="24"/>
        </w:rPr>
        <w:t>a</w:t>
      </w:r>
      <w:r w:rsidRPr="00F85942">
        <w:rPr>
          <w:sz w:val="24"/>
          <w:szCs w:val="24"/>
        </w:rPr>
        <w:t>r</w:t>
      </w:r>
      <w:r w:rsidRPr="00F85942">
        <w:rPr>
          <w:spacing w:val="-2"/>
          <w:sz w:val="24"/>
          <w:szCs w:val="24"/>
        </w:rPr>
        <w:t>e</w:t>
      </w:r>
      <w:r w:rsidRPr="00F85942">
        <w:rPr>
          <w:sz w:val="24"/>
          <w:szCs w:val="24"/>
        </w:rPr>
        <w:t>d</w:t>
      </w:r>
      <w:r w:rsidRPr="00F85942">
        <w:rPr>
          <w:spacing w:val="21"/>
          <w:sz w:val="24"/>
          <w:szCs w:val="24"/>
        </w:rPr>
        <w:t xml:space="preserve"> </w:t>
      </w:r>
      <w:r w:rsidRPr="00F85942">
        <w:rPr>
          <w:sz w:val="24"/>
          <w:szCs w:val="24"/>
        </w:rPr>
        <w:t>in</w:t>
      </w:r>
      <w:r w:rsidRPr="00F85942">
        <w:rPr>
          <w:spacing w:val="22"/>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20"/>
          <w:sz w:val="24"/>
          <w:szCs w:val="24"/>
        </w:rPr>
        <w:t xml:space="preserve"> </w:t>
      </w:r>
      <w:r w:rsidRPr="00F85942">
        <w:rPr>
          <w:sz w:val="24"/>
          <w:szCs w:val="24"/>
        </w:rPr>
        <w:t>loc</w:t>
      </w:r>
      <w:r w:rsidRPr="00F85942">
        <w:rPr>
          <w:spacing w:val="-1"/>
          <w:sz w:val="24"/>
          <w:szCs w:val="24"/>
        </w:rPr>
        <w:t>a</w:t>
      </w:r>
      <w:r w:rsidRPr="00F85942">
        <w:rPr>
          <w:sz w:val="24"/>
          <w:szCs w:val="24"/>
        </w:rPr>
        <w:t>l</w:t>
      </w:r>
      <w:r w:rsidRPr="00F85942">
        <w:rPr>
          <w:spacing w:val="22"/>
          <w:sz w:val="24"/>
          <w:szCs w:val="24"/>
        </w:rPr>
        <w:t xml:space="preserve"> </w:t>
      </w:r>
      <w:r w:rsidRPr="00F85942">
        <w:rPr>
          <w:spacing w:val="2"/>
          <w:sz w:val="24"/>
          <w:szCs w:val="24"/>
        </w:rPr>
        <w:t>d</w:t>
      </w:r>
      <w:r w:rsidRPr="00F85942">
        <w:rPr>
          <w:spacing w:val="-1"/>
          <w:sz w:val="24"/>
          <w:szCs w:val="24"/>
        </w:rPr>
        <w:t>ec</w:t>
      </w:r>
      <w:r w:rsidRPr="00F85942">
        <w:rPr>
          <w:sz w:val="24"/>
          <w:szCs w:val="24"/>
        </w:rPr>
        <w:t>la</w:t>
      </w:r>
      <w:r w:rsidRPr="00F85942">
        <w:rPr>
          <w:spacing w:val="1"/>
          <w:sz w:val="24"/>
          <w:szCs w:val="24"/>
        </w:rPr>
        <w:t>r</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21"/>
          <w:sz w:val="24"/>
          <w:szCs w:val="24"/>
        </w:rPr>
        <w:t xml:space="preserve"> </w:t>
      </w:r>
      <w:r w:rsidRPr="00F85942">
        <w:rPr>
          <w:sz w:val="24"/>
          <w:szCs w:val="24"/>
        </w:rPr>
        <w:t>s</w:t>
      </w:r>
      <w:r w:rsidRPr="00F85942">
        <w:rPr>
          <w:spacing w:val="-1"/>
          <w:sz w:val="24"/>
          <w:szCs w:val="24"/>
        </w:rPr>
        <w:t>ec</w:t>
      </w:r>
      <w:r w:rsidRPr="00F85942">
        <w:rPr>
          <w:sz w:val="24"/>
          <w:szCs w:val="24"/>
        </w:rPr>
        <w:t>t</w:t>
      </w:r>
      <w:r w:rsidRPr="00F85942">
        <w:rPr>
          <w:spacing w:val="1"/>
          <w:sz w:val="24"/>
          <w:szCs w:val="24"/>
        </w:rPr>
        <w:t>i</w:t>
      </w:r>
      <w:r w:rsidRPr="00F85942">
        <w:rPr>
          <w:spacing w:val="2"/>
          <w:sz w:val="24"/>
          <w:szCs w:val="24"/>
        </w:rPr>
        <w:t>o</w:t>
      </w:r>
      <w:r w:rsidRPr="00F85942">
        <w:rPr>
          <w:sz w:val="24"/>
          <w:szCs w:val="24"/>
        </w:rPr>
        <w:t>n</w:t>
      </w:r>
      <w:r w:rsidRPr="00F85942">
        <w:rPr>
          <w:spacing w:val="21"/>
          <w:sz w:val="24"/>
          <w:szCs w:val="24"/>
        </w:rPr>
        <w:t xml:space="preserve"> </w:t>
      </w:r>
      <w:r w:rsidRPr="00F85942">
        <w:rPr>
          <w:sz w:val="24"/>
          <w:szCs w:val="24"/>
        </w:rPr>
        <w:t>is</w:t>
      </w:r>
      <w:r w:rsidRPr="00F85942">
        <w:rPr>
          <w:spacing w:val="22"/>
          <w:sz w:val="24"/>
          <w:szCs w:val="24"/>
        </w:rPr>
        <w:t xml:space="preserve"> </w:t>
      </w:r>
      <w:r w:rsidRPr="00F85942">
        <w:rPr>
          <w:spacing w:val="-1"/>
          <w:sz w:val="24"/>
          <w:szCs w:val="24"/>
        </w:rPr>
        <w:t>ca</w:t>
      </w:r>
      <w:r w:rsidRPr="00F85942">
        <w:rPr>
          <w:sz w:val="24"/>
          <w:szCs w:val="24"/>
        </w:rPr>
        <w:t>l</w:t>
      </w:r>
      <w:r w:rsidRPr="00F85942">
        <w:rPr>
          <w:spacing w:val="1"/>
          <w:sz w:val="24"/>
          <w:szCs w:val="24"/>
        </w:rPr>
        <w:t>l</w:t>
      </w:r>
      <w:r w:rsidRPr="00F85942">
        <w:rPr>
          <w:spacing w:val="-1"/>
          <w:sz w:val="24"/>
          <w:szCs w:val="24"/>
        </w:rPr>
        <w:t>e</w:t>
      </w:r>
      <w:r w:rsidRPr="00F85942">
        <w:rPr>
          <w:sz w:val="24"/>
          <w:szCs w:val="24"/>
        </w:rPr>
        <w:t>d</w:t>
      </w:r>
      <w:r w:rsidRPr="00F85942">
        <w:rPr>
          <w:spacing w:val="21"/>
          <w:sz w:val="24"/>
          <w:szCs w:val="24"/>
        </w:rPr>
        <w:t xml:space="preserve"> </w:t>
      </w:r>
      <w:r w:rsidRPr="00F85942">
        <w:rPr>
          <w:sz w:val="24"/>
          <w:szCs w:val="24"/>
        </w:rPr>
        <w:t>lo</w:t>
      </w:r>
      <w:r w:rsidRPr="00F85942">
        <w:rPr>
          <w:spacing w:val="2"/>
          <w:sz w:val="24"/>
          <w:szCs w:val="24"/>
        </w:rPr>
        <w:t>c</w:t>
      </w:r>
      <w:r w:rsidRPr="00F85942">
        <w:rPr>
          <w:spacing w:val="-1"/>
          <w:sz w:val="24"/>
          <w:szCs w:val="24"/>
        </w:rPr>
        <w:t>a</w:t>
      </w:r>
      <w:r w:rsidRPr="00F85942">
        <w:rPr>
          <w:sz w:val="24"/>
          <w:szCs w:val="24"/>
        </w:rPr>
        <w:t>l</w:t>
      </w:r>
      <w:r w:rsidRPr="00F85942">
        <w:rPr>
          <w:spacing w:val="22"/>
          <w:sz w:val="24"/>
          <w:szCs w:val="24"/>
        </w:rPr>
        <w:t xml:space="preserve"> </w:t>
      </w:r>
      <w:r w:rsidRPr="00F85942">
        <w:rPr>
          <w:sz w:val="24"/>
          <w:szCs w:val="24"/>
        </w:rPr>
        <w:t>v</w:t>
      </w:r>
      <w:r w:rsidRPr="00F85942">
        <w:rPr>
          <w:spacing w:val="-1"/>
          <w:sz w:val="24"/>
          <w:szCs w:val="24"/>
        </w:rPr>
        <w:t>a</w:t>
      </w:r>
      <w:r w:rsidRPr="00F85942">
        <w:rPr>
          <w:sz w:val="24"/>
          <w:szCs w:val="24"/>
        </w:rPr>
        <w:t>r</w:t>
      </w:r>
      <w:r w:rsidRPr="00F85942">
        <w:rPr>
          <w:spacing w:val="2"/>
          <w:sz w:val="24"/>
          <w:szCs w:val="24"/>
        </w:rPr>
        <w:t>i</w:t>
      </w:r>
      <w:r w:rsidRPr="00F85942">
        <w:rPr>
          <w:spacing w:val="-1"/>
          <w:sz w:val="24"/>
          <w:szCs w:val="24"/>
        </w:rPr>
        <w:t>a</w:t>
      </w:r>
      <w:r w:rsidRPr="00F85942">
        <w:rPr>
          <w:sz w:val="24"/>
          <w:szCs w:val="24"/>
        </w:rPr>
        <w:t>bl</w:t>
      </w:r>
      <w:r w:rsidRPr="00F85942">
        <w:rPr>
          <w:spacing w:val="2"/>
          <w:sz w:val="24"/>
          <w:szCs w:val="24"/>
        </w:rPr>
        <w:t>e</w:t>
      </w:r>
      <w:r w:rsidRPr="00F85942">
        <w:rPr>
          <w:sz w:val="24"/>
          <w:szCs w:val="24"/>
        </w:rPr>
        <w:t>s.</w:t>
      </w:r>
      <w:r w:rsidRPr="00F85942">
        <w:rPr>
          <w:spacing w:val="22"/>
          <w:sz w:val="24"/>
          <w:szCs w:val="24"/>
        </w:rPr>
        <w:t xml:space="preserve"> </w:t>
      </w:r>
      <w:r w:rsidRPr="00F85942">
        <w:rPr>
          <w:sz w:val="24"/>
          <w:szCs w:val="24"/>
        </w:rPr>
        <w:t>Not</w:t>
      </w:r>
      <w:r w:rsidRPr="00F85942">
        <w:rPr>
          <w:spacing w:val="21"/>
          <w:sz w:val="24"/>
          <w:szCs w:val="24"/>
        </w:rPr>
        <w:t xml:space="preserve"> </w:t>
      </w:r>
      <w:r w:rsidRPr="00F85942">
        <w:rPr>
          <w:sz w:val="24"/>
          <w:szCs w:val="24"/>
        </w:rPr>
        <w:t>on</w:t>
      </w:r>
      <w:r w:rsidRPr="00F85942">
        <w:rPr>
          <w:spacing w:val="3"/>
          <w:sz w:val="24"/>
          <w:szCs w:val="24"/>
        </w:rPr>
        <w:t>l</w:t>
      </w:r>
      <w:r w:rsidRPr="00F85942">
        <w:rPr>
          <w:sz w:val="24"/>
          <w:szCs w:val="24"/>
        </w:rPr>
        <w:t>y</w:t>
      </w:r>
      <w:r w:rsidRPr="00F85942">
        <w:rPr>
          <w:spacing w:val="17"/>
          <w:sz w:val="24"/>
          <w:szCs w:val="24"/>
        </w:rPr>
        <w:t xml:space="preserve"> </w:t>
      </w:r>
      <w:r w:rsidRPr="00F85942">
        <w:rPr>
          <w:spacing w:val="2"/>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 xml:space="preserve">bles, we </w:t>
      </w:r>
      <w:r w:rsidRPr="00F85942">
        <w:rPr>
          <w:spacing w:val="1"/>
          <w:sz w:val="24"/>
          <w:szCs w:val="24"/>
        </w:rPr>
        <w:t>c</w:t>
      </w:r>
      <w:r w:rsidRPr="00F85942">
        <w:rPr>
          <w:spacing w:val="-1"/>
          <w:sz w:val="24"/>
          <w:szCs w:val="24"/>
        </w:rPr>
        <w:t>a</w:t>
      </w:r>
      <w:r w:rsidRPr="00F85942">
        <w:rPr>
          <w:sz w:val="24"/>
          <w:szCs w:val="24"/>
        </w:rPr>
        <w:t>n</w:t>
      </w:r>
      <w:r w:rsidRPr="00F85942">
        <w:rPr>
          <w:spacing w:val="2"/>
          <w:sz w:val="24"/>
          <w:szCs w:val="24"/>
        </w:rPr>
        <w:t xml:space="preserve"> </w:t>
      </w:r>
      <w:r w:rsidRPr="00F85942">
        <w:rPr>
          <w:spacing w:val="-1"/>
          <w:sz w:val="24"/>
          <w:szCs w:val="24"/>
        </w:rPr>
        <w:t>a</w:t>
      </w:r>
      <w:r w:rsidRPr="00F85942">
        <w:rPr>
          <w:sz w:val="24"/>
          <w:szCs w:val="24"/>
        </w:rPr>
        <w:t>lso</w:t>
      </w:r>
      <w:r w:rsidRPr="00F85942">
        <w:rPr>
          <w:spacing w:val="2"/>
          <w:sz w:val="24"/>
          <w:szCs w:val="24"/>
        </w:rPr>
        <w:t xml:space="preserve"> d</w:t>
      </w:r>
      <w:r w:rsidRPr="00F85942">
        <w:rPr>
          <w:spacing w:val="-1"/>
          <w:sz w:val="24"/>
          <w:szCs w:val="24"/>
        </w:rPr>
        <w:t>ec</w:t>
      </w:r>
      <w:r w:rsidRPr="00F85942">
        <w:rPr>
          <w:sz w:val="24"/>
          <w:szCs w:val="24"/>
        </w:rPr>
        <w:t>la</w:t>
      </w:r>
      <w:r w:rsidRPr="00F85942">
        <w:rPr>
          <w:spacing w:val="1"/>
          <w:sz w:val="24"/>
          <w:szCs w:val="24"/>
        </w:rPr>
        <w:t>r</w:t>
      </w:r>
      <w:r w:rsidRPr="00F85942">
        <w:rPr>
          <w:sz w:val="24"/>
          <w:szCs w:val="24"/>
        </w:rPr>
        <w:t>e</w:t>
      </w:r>
      <w:r w:rsidRPr="00F85942">
        <w:rPr>
          <w:spacing w:val="1"/>
          <w:sz w:val="24"/>
          <w:szCs w:val="24"/>
        </w:rPr>
        <w:t xml:space="preserve"> a</w:t>
      </w:r>
      <w:r w:rsidRPr="00F85942">
        <w:rPr>
          <w:sz w:val="24"/>
          <w:szCs w:val="24"/>
        </w:rPr>
        <w:t>r</w:t>
      </w:r>
      <w:r w:rsidRPr="00F85942">
        <w:rPr>
          <w:spacing w:val="-1"/>
          <w:sz w:val="24"/>
          <w:szCs w:val="24"/>
        </w:rPr>
        <w:t>r</w:t>
      </w:r>
      <w:r w:rsidRPr="00F85942">
        <w:rPr>
          <w:spacing w:val="1"/>
          <w:sz w:val="24"/>
          <w:szCs w:val="24"/>
        </w:rPr>
        <w:t>a</w:t>
      </w:r>
      <w:r w:rsidRPr="00F85942">
        <w:rPr>
          <w:spacing w:val="-5"/>
          <w:sz w:val="24"/>
          <w:szCs w:val="24"/>
        </w:rPr>
        <w:t>y</w:t>
      </w:r>
      <w:r w:rsidRPr="00F85942">
        <w:rPr>
          <w:spacing w:val="2"/>
          <w:sz w:val="24"/>
          <w:szCs w:val="24"/>
        </w:rPr>
        <w:t>s</w:t>
      </w:r>
      <w:r w:rsidRPr="00F85942">
        <w:rPr>
          <w:sz w:val="24"/>
          <w:szCs w:val="24"/>
        </w:rPr>
        <w:t>,</w:t>
      </w:r>
      <w:r w:rsidRPr="00F85942">
        <w:rPr>
          <w:spacing w:val="2"/>
          <w:sz w:val="24"/>
          <w:szCs w:val="24"/>
        </w:rPr>
        <w:t xml:space="preserve"> </w:t>
      </w:r>
      <w:r w:rsidRPr="00F85942">
        <w:rPr>
          <w:sz w:val="24"/>
          <w:szCs w:val="24"/>
        </w:rPr>
        <w:t>fu</w:t>
      </w:r>
      <w:r w:rsidRPr="00F85942">
        <w:rPr>
          <w:spacing w:val="1"/>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ons,</w:t>
      </w:r>
      <w:r w:rsidRPr="00F85942">
        <w:rPr>
          <w:spacing w:val="2"/>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rs</w:t>
      </w:r>
      <w:r w:rsidRPr="00F85942">
        <w:rPr>
          <w:spacing w:val="1"/>
          <w:sz w:val="24"/>
          <w:szCs w:val="24"/>
        </w:rPr>
        <w:t xml:space="preserve"> </w:t>
      </w:r>
      <w:r w:rsidRPr="00F85942">
        <w:rPr>
          <w:spacing w:val="-1"/>
          <w:sz w:val="24"/>
          <w:szCs w:val="24"/>
        </w:rPr>
        <w:t>e</w:t>
      </w:r>
      <w:r w:rsidRPr="00F85942">
        <w:rPr>
          <w:spacing w:val="3"/>
          <w:sz w:val="24"/>
          <w:szCs w:val="24"/>
        </w:rPr>
        <w:t>t</w:t>
      </w:r>
      <w:r w:rsidRPr="00F85942">
        <w:rPr>
          <w:spacing w:val="-1"/>
          <w:sz w:val="24"/>
          <w:szCs w:val="24"/>
        </w:rPr>
        <w:t>c</w:t>
      </w:r>
      <w:r w:rsidRPr="00F85942">
        <w:rPr>
          <w:sz w:val="24"/>
          <w:szCs w:val="24"/>
        </w:rPr>
        <w:t>.</w:t>
      </w:r>
      <w:r w:rsidRPr="00F85942">
        <w:rPr>
          <w:spacing w:val="2"/>
          <w:sz w:val="24"/>
          <w:szCs w:val="24"/>
        </w:rPr>
        <w:t xml:space="preserve"> </w:t>
      </w:r>
      <w:r w:rsidRPr="00F85942">
        <w:rPr>
          <w:sz w:val="24"/>
          <w:szCs w:val="24"/>
        </w:rPr>
        <w:t>Th</w:t>
      </w:r>
      <w:r w:rsidRPr="00F85942">
        <w:rPr>
          <w:spacing w:val="-1"/>
          <w:sz w:val="24"/>
          <w:szCs w:val="24"/>
        </w:rPr>
        <w:t>e</w:t>
      </w:r>
      <w:r w:rsidRPr="00F85942">
        <w:rPr>
          <w:spacing w:val="5"/>
          <w:sz w:val="24"/>
          <w:szCs w:val="24"/>
        </w:rPr>
        <w:t>s</w:t>
      </w:r>
      <w:r w:rsidRPr="00F85942">
        <w:rPr>
          <w:sz w:val="24"/>
          <w:szCs w:val="24"/>
        </w:rPr>
        <w:t>e</w:t>
      </w:r>
      <w:r w:rsidRPr="00F85942">
        <w:rPr>
          <w:spacing w:val="3"/>
          <w:sz w:val="24"/>
          <w:szCs w:val="24"/>
        </w:rPr>
        <w:t xml:space="preserve"> </w:t>
      </w:r>
      <w:r w:rsidRPr="00F85942">
        <w:rPr>
          <w:sz w:val="24"/>
          <w:szCs w:val="24"/>
        </w:rPr>
        <w:t>v</w:t>
      </w:r>
      <w:r w:rsidRPr="00F85942">
        <w:rPr>
          <w:spacing w:val="-1"/>
          <w:sz w:val="24"/>
          <w:szCs w:val="24"/>
        </w:rPr>
        <w:t>a</w:t>
      </w:r>
      <w:r w:rsidRPr="00F85942">
        <w:rPr>
          <w:sz w:val="24"/>
          <w:szCs w:val="24"/>
        </w:rPr>
        <w:t>r</w:t>
      </w:r>
      <w:r w:rsidRPr="00F85942">
        <w:rPr>
          <w:spacing w:val="2"/>
          <w:sz w:val="24"/>
          <w:szCs w:val="24"/>
        </w:rPr>
        <w:t>i</w:t>
      </w:r>
      <w:r w:rsidRPr="00F85942">
        <w:rPr>
          <w:spacing w:val="-1"/>
          <w:sz w:val="24"/>
          <w:szCs w:val="24"/>
        </w:rPr>
        <w:t>a</w:t>
      </w:r>
      <w:r w:rsidRPr="00F85942">
        <w:rPr>
          <w:sz w:val="24"/>
          <w:szCs w:val="24"/>
        </w:rPr>
        <w:t>bles</w:t>
      </w:r>
      <w:r w:rsidRPr="00F85942">
        <w:rPr>
          <w:spacing w:val="2"/>
          <w:sz w:val="24"/>
          <w:szCs w:val="24"/>
        </w:rPr>
        <w:t xml:space="preserve"> </w:t>
      </w:r>
      <w:r w:rsidRPr="00F85942">
        <w:rPr>
          <w:spacing w:val="1"/>
          <w:sz w:val="24"/>
          <w:szCs w:val="24"/>
        </w:rPr>
        <w:t>c</w:t>
      </w:r>
      <w:r w:rsidRPr="00F85942">
        <w:rPr>
          <w:spacing w:val="-1"/>
          <w:sz w:val="24"/>
          <w:szCs w:val="24"/>
        </w:rPr>
        <w:t>a</w:t>
      </w:r>
      <w:r w:rsidRPr="00F85942">
        <w:rPr>
          <w:sz w:val="24"/>
          <w:szCs w:val="24"/>
        </w:rPr>
        <w:t>n</w:t>
      </w:r>
      <w:r w:rsidRPr="00F85942">
        <w:rPr>
          <w:spacing w:val="2"/>
          <w:sz w:val="24"/>
          <w:szCs w:val="24"/>
        </w:rPr>
        <w:t xml:space="preserve"> </w:t>
      </w:r>
      <w:r w:rsidRPr="00F85942">
        <w:rPr>
          <w:spacing w:val="-1"/>
          <w:sz w:val="24"/>
          <w:szCs w:val="24"/>
        </w:rPr>
        <w:t>a</w:t>
      </w:r>
      <w:r w:rsidRPr="00F85942">
        <w:rPr>
          <w:spacing w:val="3"/>
          <w:sz w:val="24"/>
          <w:szCs w:val="24"/>
        </w:rPr>
        <w:t>l</w:t>
      </w:r>
      <w:r w:rsidRPr="00F85942">
        <w:rPr>
          <w:sz w:val="24"/>
          <w:szCs w:val="24"/>
        </w:rPr>
        <w:t>so</w:t>
      </w:r>
      <w:r w:rsidRPr="00F85942">
        <w:rPr>
          <w:spacing w:val="2"/>
          <w:sz w:val="24"/>
          <w:szCs w:val="24"/>
        </w:rPr>
        <w:t xml:space="preserve"> </w:t>
      </w:r>
      <w:r w:rsidRPr="00F85942">
        <w:rPr>
          <w:sz w:val="24"/>
          <w:szCs w:val="24"/>
        </w:rPr>
        <w:t>be</w:t>
      </w:r>
      <w:r w:rsidRPr="00F85942">
        <w:rPr>
          <w:spacing w:val="1"/>
          <w:sz w:val="24"/>
          <w:szCs w:val="24"/>
        </w:rPr>
        <w:t xml:space="preserve"> </w:t>
      </w:r>
      <w:r w:rsidRPr="00F85942">
        <w:rPr>
          <w:sz w:val="24"/>
          <w:szCs w:val="24"/>
        </w:rPr>
        <w:t>in</w:t>
      </w:r>
      <w:r w:rsidRPr="00F85942">
        <w:rPr>
          <w:spacing w:val="1"/>
          <w:sz w:val="24"/>
          <w:szCs w:val="24"/>
        </w:rPr>
        <w:t>i</w:t>
      </w:r>
      <w:r w:rsidRPr="00F85942">
        <w:rPr>
          <w:sz w:val="24"/>
          <w:szCs w:val="24"/>
        </w:rPr>
        <w:t>t</w:t>
      </w:r>
      <w:r w:rsidRPr="00F85942">
        <w:rPr>
          <w:spacing w:val="1"/>
          <w:sz w:val="24"/>
          <w:szCs w:val="24"/>
        </w:rPr>
        <w:t>i</w:t>
      </w:r>
      <w:r w:rsidRPr="00F85942">
        <w:rPr>
          <w:spacing w:val="-1"/>
          <w:sz w:val="24"/>
          <w:szCs w:val="24"/>
        </w:rPr>
        <w:t>a</w:t>
      </w:r>
      <w:r w:rsidRPr="00F85942">
        <w:rPr>
          <w:sz w:val="24"/>
          <w:szCs w:val="24"/>
        </w:rPr>
        <w:t>l</w:t>
      </w:r>
      <w:r w:rsidRPr="00F85942">
        <w:rPr>
          <w:spacing w:val="1"/>
          <w:sz w:val="24"/>
          <w:szCs w:val="24"/>
        </w:rPr>
        <w:t>iz</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with b</w:t>
      </w:r>
      <w:r w:rsidRPr="00F85942">
        <w:rPr>
          <w:spacing w:val="-1"/>
          <w:sz w:val="24"/>
          <w:szCs w:val="24"/>
        </w:rPr>
        <w:t>a</w:t>
      </w:r>
      <w:r w:rsidRPr="00F85942">
        <w:rPr>
          <w:sz w:val="24"/>
          <w:szCs w:val="24"/>
        </w:rPr>
        <w:t>sic d</w:t>
      </w:r>
      <w:r w:rsidRPr="00F85942">
        <w:rPr>
          <w:spacing w:val="-1"/>
          <w:sz w:val="24"/>
          <w:szCs w:val="24"/>
        </w:rPr>
        <w:t>a</w:t>
      </w:r>
      <w:r w:rsidRPr="00F85942">
        <w:rPr>
          <w:sz w:val="24"/>
          <w:szCs w:val="24"/>
        </w:rPr>
        <w:t xml:space="preserve">ta </w:t>
      </w:r>
      <w:r w:rsidRPr="00F85942">
        <w:rPr>
          <w:spacing w:val="5"/>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s.</w:t>
      </w:r>
    </w:p>
    <w:p w14:paraId="09C32C43" w14:textId="77777777" w:rsidR="00BD33F8" w:rsidRPr="00F85942" w:rsidRDefault="00A51A16">
      <w:pPr>
        <w:spacing w:before="3" w:line="260" w:lineRule="exact"/>
        <w:ind w:left="100" w:right="8197"/>
        <w:jc w:val="both"/>
        <w:rPr>
          <w:sz w:val="24"/>
          <w:szCs w:val="24"/>
        </w:rPr>
      </w:pPr>
      <w:r w:rsidRPr="00F85942">
        <w:rPr>
          <w:spacing w:val="-1"/>
          <w:position w:val="-1"/>
          <w:sz w:val="24"/>
          <w:szCs w:val="24"/>
        </w:rPr>
        <w:t>F</w:t>
      </w:r>
      <w:r w:rsidRPr="00F85942">
        <w:rPr>
          <w:position w:val="-1"/>
          <w:sz w:val="24"/>
          <w:szCs w:val="24"/>
        </w:rPr>
        <w:t>or</w:t>
      </w:r>
      <w:r w:rsidRPr="00F85942">
        <w:rPr>
          <w:spacing w:val="-1"/>
          <w:position w:val="-1"/>
          <w:sz w:val="24"/>
          <w:szCs w:val="24"/>
        </w:rPr>
        <w:t xml:space="preserve"> </w:t>
      </w:r>
      <w:r w:rsidRPr="00F85942">
        <w:rPr>
          <w:position w:val="-1"/>
          <w:sz w:val="24"/>
          <w:szCs w:val="24"/>
        </w:rPr>
        <w:t>E</w:t>
      </w:r>
      <w:r w:rsidRPr="00F85942">
        <w:rPr>
          <w:spacing w:val="2"/>
          <w:position w:val="-1"/>
          <w:sz w:val="24"/>
          <w:szCs w:val="24"/>
        </w:rPr>
        <w:t>x</w:t>
      </w:r>
      <w:r w:rsidRPr="00F85942">
        <w:rPr>
          <w:spacing w:val="-1"/>
          <w:position w:val="-1"/>
          <w:sz w:val="24"/>
          <w:szCs w:val="24"/>
        </w:rPr>
        <w:t>a</w:t>
      </w:r>
      <w:r w:rsidRPr="00F85942">
        <w:rPr>
          <w:position w:val="-1"/>
          <w:sz w:val="24"/>
          <w:szCs w:val="24"/>
        </w:rPr>
        <w:t>mp</w:t>
      </w:r>
      <w:r w:rsidRPr="00F85942">
        <w:rPr>
          <w:spacing w:val="1"/>
          <w:position w:val="-1"/>
          <w:sz w:val="24"/>
          <w:szCs w:val="24"/>
        </w:rPr>
        <w:t>l</w:t>
      </w:r>
      <w:r w:rsidRPr="00F85942">
        <w:rPr>
          <w:position w:val="-1"/>
          <w:sz w:val="24"/>
          <w:szCs w:val="24"/>
        </w:rPr>
        <w:t>e</w:t>
      </w:r>
    </w:p>
    <w:p w14:paraId="1F85B912" w14:textId="77777777" w:rsidR="00BD33F8" w:rsidRPr="00F85942" w:rsidRDefault="00BD33F8">
      <w:pPr>
        <w:spacing w:before="4" w:line="140" w:lineRule="exact"/>
        <w:rPr>
          <w:sz w:val="14"/>
          <w:szCs w:val="14"/>
        </w:rPr>
      </w:pPr>
    </w:p>
    <w:p w14:paraId="681999E4" w14:textId="77777777" w:rsidR="00BD33F8" w:rsidRPr="00F85942" w:rsidRDefault="00A51A16">
      <w:pPr>
        <w:ind w:left="3745" w:right="4974"/>
        <w:jc w:val="center"/>
        <w:rPr>
          <w:sz w:val="24"/>
          <w:szCs w:val="24"/>
        </w:rPr>
      </w:pPr>
      <w:r w:rsidRPr="00F85942">
        <w:rPr>
          <w:sz w:val="24"/>
          <w:szCs w:val="24"/>
        </w:rPr>
        <w:t>Main (</w:t>
      </w:r>
      <w:r w:rsidRPr="00F85942">
        <w:rPr>
          <w:spacing w:val="-1"/>
          <w:sz w:val="24"/>
          <w:szCs w:val="24"/>
        </w:rPr>
        <w:t xml:space="preserve"> </w:t>
      </w:r>
      <w:r w:rsidRPr="00F85942">
        <w:rPr>
          <w:sz w:val="24"/>
          <w:szCs w:val="24"/>
        </w:rPr>
        <w:t>)</w:t>
      </w:r>
    </w:p>
    <w:p w14:paraId="39319C11" w14:textId="77777777" w:rsidR="00BD33F8" w:rsidRPr="00F85942" w:rsidRDefault="00A51A16">
      <w:pPr>
        <w:spacing w:before="41"/>
        <w:ind w:left="3745" w:right="5644"/>
        <w:jc w:val="center"/>
        <w:rPr>
          <w:sz w:val="24"/>
          <w:szCs w:val="24"/>
        </w:rPr>
      </w:pPr>
      <w:r w:rsidRPr="00F85942">
        <w:rPr>
          <w:sz w:val="24"/>
          <w:szCs w:val="24"/>
        </w:rPr>
        <w:t>{</w:t>
      </w:r>
    </w:p>
    <w:p w14:paraId="3F3D02A8" w14:textId="77777777" w:rsidR="00BD33F8" w:rsidRPr="00F85942" w:rsidRDefault="00A51A16">
      <w:pPr>
        <w:spacing w:before="41"/>
        <w:ind w:left="3742" w:right="4601"/>
        <w:jc w:val="center"/>
        <w:rPr>
          <w:sz w:val="24"/>
          <w:szCs w:val="24"/>
        </w:rPr>
      </w:pPr>
      <w:r w:rsidRPr="00F85942">
        <w:rPr>
          <w:sz w:val="24"/>
          <w:szCs w:val="24"/>
        </w:rPr>
        <w:t>int</w:t>
      </w:r>
      <w:r w:rsidRPr="00F85942">
        <w:rPr>
          <w:spacing w:val="1"/>
          <w:sz w:val="24"/>
          <w:szCs w:val="24"/>
        </w:rPr>
        <w:t xml:space="preserve"> </w:t>
      </w:r>
      <w:r w:rsidRPr="00F85942">
        <w:rPr>
          <w:sz w:val="24"/>
          <w:szCs w:val="24"/>
        </w:rPr>
        <w:t>sum =</w:t>
      </w:r>
      <w:r w:rsidRPr="00F85942">
        <w:rPr>
          <w:spacing w:val="-1"/>
          <w:sz w:val="24"/>
          <w:szCs w:val="24"/>
        </w:rPr>
        <w:t xml:space="preserve"> </w:t>
      </w:r>
      <w:r w:rsidRPr="00F85942">
        <w:rPr>
          <w:sz w:val="24"/>
          <w:szCs w:val="24"/>
        </w:rPr>
        <w:t>0;</w:t>
      </w:r>
    </w:p>
    <w:p w14:paraId="229BAFA4" w14:textId="77777777" w:rsidR="00BD33F8" w:rsidRPr="00F85942" w:rsidRDefault="00A51A16">
      <w:pPr>
        <w:spacing w:before="43"/>
        <w:ind w:left="3742" w:right="5256"/>
        <w:jc w:val="center"/>
        <w:rPr>
          <w:sz w:val="24"/>
          <w:szCs w:val="24"/>
        </w:rPr>
      </w:pPr>
      <w:r w:rsidRPr="00F85942">
        <w:rPr>
          <w:sz w:val="24"/>
          <w:szCs w:val="24"/>
        </w:rPr>
        <w:t>int</w:t>
      </w:r>
      <w:r w:rsidRPr="00F85942">
        <w:rPr>
          <w:spacing w:val="1"/>
          <w:sz w:val="24"/>
          <w:szCs w:val="24"/>
        </w:rPr>
        <w:t xml:space="preserve"> </w:t>
      </w:r>
      <w:r w:rsidRPr="00F85942">
        <w:rPr>
          <w:sz w:val="24"/>
          <w:szCs w:val="24"/>
        </w:rPr>
        <w:t>x;</w:t>
      </w:r>
    </w:p>
    <w:p w14:paraId="49ADDA6E" w14:textId="77777777" w:rsidR="00BD33F8" w:rsidRPr="00F85942" w:rsidRDefault="00A51A16">
      <w:pPr>
        <w:spacing w:before="41"/>
        <w:ind w:left="3745" w:right="5076"/>
        <w:jc w:val="center"/>
        <w:rPr>
          <w:sz w:val="24"/>
          <w:szCs w:val="24"/>
        </w:rPr>
      </w:pPr>
      <w:r w:rsidRPr="00F85942">
        <w:rPr>
          <w:sz w:val="24"/>
          <w:szCs w:val="24"/>
        </w:rPr>
        <w:t>flo</w:t>
      </w:r>
      <w:r w:rsidRPr="00F85942">
        <w:rPr>
          <w:spacing w:val="-1"/>
          <w:sz w:val="24"/>
          <w:szCs w:val="24"/>
        </w:rPr>
        <w:t>a</w:t>
      </w:r>
      <w:r w:rsidRPr="00F85942">
        <w:rPr>
          <w:sz w:val="24"/>
          <w:szCs w:val="24"/>
        </w:rPr>
        <w:t>t</w:t>
      </w:r>
      <w:r w:rsidRPr="00F85942">
        <w:rPr>
          <w:spacing w:val="3"/>
          <w:sz w:val="24"/>
          <w:szCs w:val="24"/>
        </w:rPr>
        <w:t xml:space="preserve"> </w:t>
      </w:r>
      <w:r w:rsidRPr="00F85942">
        <w:rPr>
          <w:spacing w:val="-5"/>
          <w:sz w:val="24"/>
          <w:szCs w:val="24"/>
        </w:rPr>
        <w:t>y</w:t>
      </w:r>
      <w:r w:rsidRPr="00F85942">
        <w:rPr>
          <w:sz w:val="24"/>
          <w:szCs w:val="24"/>
        </w:rPr>
        <w:t>;</w:t>
      </w:r>
    </w:p>
    <w:p w14:paraId="2DA17C1D" w14:textId="77777777" w:rsidR="00BD33F8" w:rsidRPr="00F85942" w:rsidRDefault="00A51A16">
      <w:pPr>
        <w:spacing w:before="41"/>
        <w:ind w:left="3745" w:right="5644"/>
        <w:jc w:val="center"/>
        <w:rPr>
          <w:sz w:val="24"/>
          <w:szCs w:val="24"/>
        </w:rPr>
      </w:pPr>
      <w:r w:rsidRPr="00F85942">
        <w:rPr>
          <w:sz w:val="24"/>
          <w:szCs w:val="24"/>
        </w:rPr>
        <w:t>}</w:t>
      </w:r>
    </w:p>
    <w:p w14:paraId="27232952" w14:textId="77777777" w:rsidR="00BD33F8" w:rsidRPr="00F85942" w:rsidRDefault="00BD33F8">
      <w:pPr>
        <w:spacing w:line="200" w:lineRule="exact"/>
      </w:pPr>
    </w:p>
    <w:p w14:paraId="0AF4FEE4" w14:textId="77777777" w:rsidR="00BD33F8" w:rsidRPr="00F85942" w:rsidRDefault="00BD33F8">
      <w:pPr>
        <w:spacing w:before="10" w:line="200" w:lineRule="exact"/>
      </w:pPr>
    </w:p>
    <w:p w14:paraId="73E32AF8" w14:textId="77777777" w:rsidR="00BD33F8" w:rsidRPr="00F85942" w:rsidRDefault="00A51A16">
      <w:pPr>
        <w:spacing w:line="359" w:lineRule="auto"/>
        <w:ind w:left="100" w:right="86"/>
        <w:jc w:val="both"/>
        <w:rPr>
          <w:sz w:val="24"/>
          <w:szCs w:val="24"/>
        </w:rPr>
      </w:pPr>
      <w:r w:rsidRPr="00F85942">
        <w:rPr>
          <w:sz w:val="24"/>
          <w:szCs w:val="24"/>
        </w:rPr>
        <w:t>H</w:t>
      </w:r>
      <w:r w:rsidRPr="00F85942">
        <w:rPr>
          <w:spacing w:val="-1"/>
          <w:sz w:val="24"/>
          <w:szCs w:val="24"/>
        </w:rPr>
        <w:t>e</w:t>
      </w:r>
      <w:r w:rsidRPr="00F85942">
        <w:rPr>
          <w:sz w:val="24"/>
          <w:szCs w:val="24"/>
        </w:rPr>
        <w:t>r</w:t>
      </w:r>
      <w:r w:rsidRPr="00F85942">
        <w:rPr>
          <w:spacing w:val="-2"/>
          <w:sz w:val="24"/>
          <w:szCs w:val="24"/>
        </w:rPr>
        <w:t>e</w:t>
      </w:r>
      <w:r w:rsidRPr="00F85942">
        <w:rPr>
          <w:sz w:val="24"/>
          <w:szCs w:val="24"/>
        </w:rPr>
        <w:t>,</w:t>
      </w:r>
      <w:r w:rsidRPr="00F85942">
        <w:rPr>
          <w:spacing w:val="3"/>
          <w:sz w:val="24"/>
          <w:szCs w:val="24"/>
        </w:rPr>
        <w:t xml:space="preserve"> </w:t>
      </w:r>
      <w:r w:rsidRPr="00F85942">
        <w:rPr>
          <w:sz w:val="24"/>
          <w:szCs w:val="24"/>
        </w:rPr>
        <w:t>the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 sum</w:t>
      </w:r>
      <w:r w:rsidRPr="00F85942">
        <w:rPr>
          <w:spacing w:val="2"/>
          <w:sz w:val="24"/>
          <w:szCs w:val="24"/>
        </w:rPr>
        <w:t xml:space="preserve"> </w:t>
      </w:r>
      <w:r w:rsidRPr="00F85942">
        <w:rPr>
          <w:sz w:val="24"/>
          <w:szCs w:val="24"/>
        </w:rPr>
        <w:t>is</w:t>
      </w:r>
      <w:r w:rsidRPr="00F85942">
        <w:rPr>
          <w:spacing w:val="4"/>
          <w:sz w:val="24"/>
          <w:szCs w:val="24"/>
        </w:rPr>
        <w:t xml:space="preserve"> </w:t>
      </w:r>
      <w:r w:rsidRPr="00F85942">
        <w:rPr>
          <w:sz w:val="24"/>
          <w:szCs w:val="24"/>
        </w:rPr>
        <w:t>d</w:t>
      </w:r>
      <w:r w:rsidRPr="00F85942">
        <w:rPr>
          <w:spacing w:val="-1"/>
          <w:sz w:val="24"/>
          <w:szCs w:val="24"/>
        </w:rPr>
        <w:t>ec</w:t>
      </w:r>
      <w:r w:rsidRPr="00F85942">
        <w:rPr>
          <w:sz w:val="24"/>
          <w:szCs w:val="24"/>
        </w:rPr>
        <w:t>la</w:t>
      </w:r>
      <w:r w:rsidRPr="00F85942">
        <w:rPr>
          <w:spacing w:val="1"/>
          <w:sz w:val="24"/>
          <w:szCs w:val="24"/>
        </w:rPr>
        <w:t>r</w:t>
      </w:r>
      <w:r w:rsidRPr="00F85942">
        <w:rPr>
          <w:spacing w:val="-1"/>
          <w:sz w:val="24"/>
          <w:szCs w:val="24"/>
        </w:rPr>
        <w:t>e</w:t>
      </w:r>
      <w:r w:rsidRPr="00F85942">
        <w:rPr>
          <w:sz w:val="24"/>
          <w:szCs w:val="24"/>
        </w:rPr>
        <w:t>d</w:t>
      </w:r>
      <w:r w:rsidRPr="00F85942">
        <w:rPr>
          <w:spacing w:val="1"/>
          <w:sz w:val="24"/>
          <w:szCs w:val="24"/>
        </w:rPr>
        <w:t xml:space="preserve"> </w:t>
      </w:r>
      <w:r w:rsidRPr="00F85942">
        <w:rPr>
          <w:spacing w:val="-1"/>
          <w:sz w:val="24"/>
          <w:szCs w:val="24"/>
        </w:rPr>
        <w:t>a</w:t>
      </w:r>
      <w:r w:rsidRPr="00F85942">
        <w:rPr>
          <w:sz w:val="24"/>
          <w:szCs w:val="24"/>
        </w:rPr>
        <w:t>s</w:t>
      </w:r>
      <w:r w:rsidRPr="00F85942">
        <w:rPr>
          <w:spacing w:val="3"/>
          <w:sz w:val="24"/>
          <w:szCs w:val="24"/>
        </w:rPr>
        <w:t xml:space="preserve"> </w:t>
      </w:r>
      <w:r w:rsidRPr="00F85942">
        <w:rPr>
          <w:sz w:val="24"/>
          <w:szCs w:val="24"/>
        </w:rPr>
        <w:t>in</w:t>
      </w:r>
      <w:r w:rsidRPr="00F85942">
        <w:rPr>
          <w:spacing w:val="1"/>
          <w:sz w:val="24"/>
          <w:szCs w:val="24"/>
        </w:rPr>
        <w:t>te</w:t>
      </w:r>
      <w:r w:rsidRPr="00F85942">
        <w:rPr>
          <w:spacing w:val="-2"/>
          <w:sz w:val="24"/>
          <w:szCs w:val="24"/>
        </w:rPr>
        <w:t>g</w:t>
      </w:r>
      <w:r w:rsidRPr="00F85942">
        <w:rPr>
          <w:spacing w:val="-1"/>
          <w:sz w:val="24"/>
          <w:szCs w:val="24"/>
        </w:rPr>
        <w:t>e</w:t>
      </w:r>
      <w:r w:rsidRPr="00F85942">
        <w:rPr>
          <w:sz w:val="24"/>
          <w:szCs w:val="24"/>
        </w:rPr>
        <w:t>r</w:t>
      </w:r>
      <w:r w:rsidRPr="00F85942">
        <w:rPr>
          <w:spacing w:val="2"/>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 xml:space="preserve">ble </w:t>
      </w:r>
      <w:r w:rsidRPr="00F85942">
        <w:rPr>
          <w:spacing w:val="-1"/>
          <w:sz w:val="24"/>
          <w:szCs w:val="24"/>
        </w:rPr>
        <w:t>a</w:t>
      </w:r>
      <w:r w:rsidRPr="00F85942">
        <w:rPr>
          <w:sz w:val="24"/>
          <w:szCs w:val="24"/>
        </w:rPr>
        <w:t>nd</w:t>
      </w:r>
      <w:r w:rsidRPr="00F85942">
        <w:rPr>
          <w:spacing w:val="1"/>
          <w:sz w:val="24"/>
          <w:szCs w:val="24"/>
        </w:rPr>
        <w:t xml:space="preserve"> </w:t>
      </w:r>
      <w:r w:rsidRPr="00F85942">
        <w:rPr>
          <w:sz w:val="24"/>
          <w:szCs w:val="24"/>
        </w:rPr>
        <w:t>it</w:t>
      </w:r>
      <w:r w:rsidRPr="00F85942">
        <w:rPr>
          <w:spacing w:val="2"/>
          <w:sz w:val="24"/>
          <w:szCs w:val="24"/>
        </w:rPr>
        <w:t xml:space="preserve"> </w:t>
      </w:r>
      <w:r w:rsidRPr="00F85942">
        <w:rPr>
          <w:sz w:val="24"/>
          <w:szCs w:val="24"/>
        </w:rPr>
        <w:t>is</w:t>
      </w:r>
      <w:r w:rsidRPr="00F85942">
        <w:rPr>
          <w:spacing w:val="2"/>
          <w:sz w:val="24"/>
          <w:szCs w:val="24"/>
        </w:rPr>
        <w:t xml:space="preserve"> </w:t>
      </w:r>
      <w:r w:rsidRPr="00F85942">
        <w:rPr>
          <w:sz w:val="24"/>
          <w:szCs w:val="24"/>
        </w:rPr>
        <w:t>in</w:t>
      </w:r>
      <w:r w:rsidRPr="00F85942">
        <w:rPr>
          <w:spacing w:val="1"/>
          <w:sz w:val="24"/>
          <w:szCs w:val="24"/>
        </w:rPr>
        <w:t>i</w:t>
      </w:r>
      <w:r w:rsidRPr="00F85942">
        <w:rPr>
          <w:sz w:val="24"/>
          <w:szCs w:val="24"/>
        </w:rPr>
        <w:t>t</w:t>
      </w:r>
      <w:r w:rsidRPr="00F85942">
        <w:rPr>
          <w:spacing w:val="1"/>
          <w:sz w:val="24"/>
          <w:szCs w:val="24"/>
        </w:rPr>
        <w:t>i</w:t>
      </w:r>
      <w:r w:rsidRPr="00F85942">
        <w:rPr>
          <w:spacing w:val="-1"/>
          <w:sz w:val="24"/>
          <w:szCs w:val="24"/>
        </w:rPr>
        <w:t>a</w:t>
      </w:r>
      <w:r w:rsidRPr="00F85942">
        <w:rPr>
          <w:sz w:val="24"/>
          <w:szCs w:val="24"/>
        </w:rPr>
        <w:t>l</w:t>
      </w:r>
      <w:r w:rsidRPr="00F85942">
        <w:rPr>
          <w:spacing w:val="1"/>
          <w:sz w:val="24"/>
          <w:szCs w:val="24"/>
        </w:rPr>
        <w:t>iz</w:t>
      </w:r>
      <w:r w:rsidRPr="00F85942">
        <w:rPr>
          <w:spacing w:val="-1"/>
          <w:sz w:val="24"/>
          <w:szCs w:val="24"/>
        </w:rPr>
        <w:t>e</w:t>
      </w:r>
      <w:r w:rsidRPr="00F85942">
        <w:rPr>
          <w:sz w:val="24"/>
          <w:szCs w:val="24"/>
        </w:rPr>
        <w:t>d</w:t>
      </w:r>
      <w:r w:rsidRPr="00F85942">
        <w:rPr>
          <w:spacing w:val="1"/>
          <w:sz w:val="24"/>
          <w:szCs w:val="24"/>
        </w:rPr>
        <w:t xml:space="preserve"> </w:t>
      </w:r>
      <w:r w:rsidRPr="00F85942">
        <w:rPr>
          <w:sz w:val="24"/>
          <w:szCs w:val="24"/>
        </w:rPr>
        <w:t>to</w:t>
      </w:r>
      <w:r w:rsidRPr="00F85942">
        <w:rPr>
          <w:spacing w:val="1"/>
          <w:sz w:val="24"/>
          <w:szCs w:val="24"/>
        </w:rPr>
        <w:t xml:space="preserve"> z</w:t>
      </w:r>
      <w:r w:rsidRPr="00F85942">
        <w:rPr>
          <w:spacing w:val="-1"/>
          <w:sz w:val="24"/>
          <w:szCs w:val="24"/>
        </w:rPr>
        <w:t>e</w:t>
      </w:r>
      <w:r w:rsidRPr="00F85942">
        <w:rPr>
          <w:sz w:val="24"/>
          <w:szCs w:val="24"/>
        </w:rPr>
        <w:t>ro. Oth</w:t>
      </w:r>
      <w:r w:rsidRPr="00F85942">
        <w:rPr>
          <w:spacing w:val="-1"/>
          <w:sz w:val="24"/>
          <w:szCs w:val="24"/>
        </w:rPr>
        <w:t>e</w:t>
      </w:r>
      <w:r w:rsidRPr="00F85942">
        <w:rPr>
          <w:sz w:val="24"/>
          <w:szCs w:val="24"/>
        </w:rPr>
        <w:t xml:space="preserve">r </w:t>
      </w:r>
      <w:r w:rsidRPr="00F85942">
        <w:rPr>
          <w:spacing w:val="2"/>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w:t>
      </w:r>
      <w:r w:rsidRPr="00F85942">
        <w:rPr>
          <w:spacing w:val="3"/>
          <w:sz w:val="24"/>
          <w:szCs w:val="24"/>
        </w:rPr>
        <w:t>l</w:t>
      </w:r>
      <w:r w:rsidRPr="00F85942">
        <w:rPr>
          <w:spacing w:val="-1"/>
          <w:sz w:val="24"/>
          <w:szCs w:val="24"/>
        </w:rPr>
        <w:t>e</w:t>
      </w:r>
      <w:r w:rsidRPr="00F85942">
        <w:rPr>
          <w:sz w:val="24"/>
          <w:szCs w:val="24"/>
        </w:rPr>
        <w:t>s d</w:t>
      </w:r>
      <w:r w:rsidRPr="00F85942">
        <w:rPr>
          <w:spacing w:val="-1"/>
          <w:sz w:val="24"/>
          <w:szCs w:val="24"/>
        </w:rPr>
        <w:t>ec</w:t>
      </w:r>
      <w:r w:rsidRPr="00F85942">
        <w:rPr>
          <w:sz w:val="24"/>
          <w:szCs w:val="24"/>
        </w:rPr>
        <w:t>la</w:t>
      </w:r>
      <w:r w:rsidRPr="00F85942">
        <w:rPr>
          <w:spacing w:val="1"/>
          <w:sz w:val="24"/>
          <w:szCs w:val="24"/>
        </w:rPr>
        <w:t>r</w:t>
      </w:r>
      <w:r w:rsidRPr="00F85942">
        <w:rPr>
          <w:spacing w:val="-1"/>
          <w:sz w:val="24"/>
          <w:szCs w:val="24"/>
        </w:rPr>
        <w:t>e</w:t>
      </w:r>
      <w:r w:rsidRPr="00F85942">
        <w:rPr>
          <w:sz w:val="24"/>
          <w:szCs w:val="24"/>
        </w:rPr>
        <w:t xml:space="preserve">d </w:t>
      </w:r>
      <w:r w:rsidRPr="00F85942">
        <w:rPr>
          <w:spacing w:val="-1"/>
          <w:sz w:val="24"/>
          <w:szCs w:val="24"/>
        </w:rPr>
        <w:t>a</w:t>
      </w:r>
      <w:r w:rsidRPr="00F85942">
        <w:rPr>
          <w:sz w:val="24"/>
          <w:szCs w:val="24"/>
        </w:rPr>
        <w:t>s int</w:t>
      </w:r>
      <w:r w:rsidRPr="00F85942">
        <w:rPr>
          <w:spacing w:val="1"/>
          <w:sz w:val="24"/>
          <w:szCs w:val="24"/>
        </w:rPr>
        <w:t xml:space="preserve"> </w:t>
      </w:r>
      <w:r w:rsidRPr="00F85942">
        <w:rPr>
          <w:spacing w:val="-1"/>
          <w:sz w:val="24"/>
          <w:szCs w:val="24"/>
        </w:rPr>
        <w:t>a</w:t>
      </w:r>
      <w:r w:rsidRPr="00F85942">
        <w:rPr>
          <w:sz w:val="24"/>
          <w:szCs w:val="24"/>
        </w:rPr>
        <w:t>nd flo</w:t>
      </w:r>
      <w:r w:rsidRPr="00F85942">
        <w:rPr>
          <w:spacing w:val="-1"/>
          <w:sz w:val="24"/>
          <w:szCs w:val="24"/>
        </w:rPr>
        <w:t>a</w:t>
      </w:r>
      <w:r w:rsidRPr="00F85942">
        <w:rPr>
          <w:sz w:val="24"/>
          <w:szCs w:val="24"/>
        </w:rPr>
        <w:t>t</w:t>
      </w:r>
      <w:r w:rsidRPr="00F85942">
        <w:rPr>
          <w:spacing w:val="3"/>
          <w:sz w:val="24"/>
          <w:szCs w:val="24"/>
        </w:rPr>
        <w:t xml:space="preserve"> </w:t>
      </w:r>
      <w:r w:rsidRPr="00F85942">
        <w:rPr>
          <w:spacing w:val="-1"/>
          <w:sz w:val="24"/>
          <w:szCs w:val="24"/>
        </w:rPr>
        <w:t>a</w:t>
      </w:r>
      <w:r w:rsidRPr="00F85942">
        <w:rPr>
          <w:sz w:val="24"/>
          <w:szCs w:val="24"/>
        </w:rPr>
        <w:t>nd these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 ins</w:t>
      </w:r>
      <w:r w:rsidRPr="00F85942">
        <w:rPr>
          <w:spacing w:val="1"/>
          <w:sz w:val="24"/>
          <w:szCs w:val="24"/>
        </w:rPr>
        <w:t>i</w:t>
      </w:r>
      <w:r w:rsidRPr="00F85942">
        <w:rPr>
          <w:sz w:val="24"/>
          <w:szCs w:val="24"/>
        </w:rPr>
        <w:t>de</w:t>
      </w:r>
      <w:r w:rsidRPr="00F85942">
        <w:rPr>
          <w:spacing w:val="-1"/>
          <w:sz w:val="24"/>
          <w:szCs w:val="24"/>
        </w:rPr>
        <w:t xml:space="preserve"> a</w:t>
      </w:r>
      <w:r w:rsidRPr="00F85942">
        <w:rPr>
          <w:spacing w:val="5"/>
          <w:sz w:val="24"/>
          <w:szCs w:val="24"/>
        </w:rPr>
        <w:t>n</w:t>
      </w:r>
      <w:r w:rsidRPr="00F85942">
        <w:rPr>
          <w:sz w:val="24"/>
          <w:szCs w:val="24"/>
        </w:rPr>
        <w:t>y</w:t>
      </w:r>
      <w:r w:rsidRPr="00F85942">
        <w:rPr>
          <w:spacing w:val="-5"/>
          <w:sz w:val="24"/>
          <w:szCs w:val="24"/>
        </w:rPr>
        <w:t xml:space="preserve"> </w:t>
      </w:r>
      <w:r w:rsidRPr="00F85942">
        <w:rPr>
          <w:spacing w:val="-1"/>
          <w:sz w:val="24"/>
          <w:szCs w:val="24"/>
        </w:rPr>
        <w:t>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 xml:space="preserve">on </w:t>
      </w:r>
      <w:r w:rsidRPr="00F85942">
        <w:rPr>
          <w:spacing w:val="1"/>
          <w:sz w:val="24"/>
          <w:szCs w:val="24"/>
        </w:rPr>
        <w:t>a</w:t>
      </w:r>
      <w:r w:rsidRPr="00F85942">
        <w:rPr>
          <w:sz w:val="24"/>
          <w:szCs w:val="24"/>
        </w:rPr>
        <w:t xml:space="preserve">re </w:t>
      </w:r>
      <w:r w:rsidRPr="00F85942">
        <w:rPr>
          <w:spacing w:val="-1"/>
          <w:sz w:val="24"/>
          <w:szCs w:val="24"/>
        </w:rPr>
        <w:t>ca</w:t>
      </w:r>
      <w:r w:rsidRPr="00F85942">
        <w:rPr>
          <w:sz w:val="24"/>
          <w:szCs w:val="24"/>
        </w:rPr>
        <w:t>l</w:t>
      </w:r>
      <w:r w:rsidRPr="00F85942">
        <w:rPr>
          <w:spacing w:val="1"/>
          <w:sz w:val="24"/>
          <w:szCs w:val="24"/>
        </w:rPr>
        <w:t>l</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loc</w:t>
      </w:r>
      <w:r w:rsidRPr="00F85942">
        <w:rPr>
          <w:spacing w:val="-1"/>
          <w:sz w:val="24"/>
          <w:szCs w:val="24"/>
        </w:rPr>
        <w:t>a</w:t>
      </w:r>
      <w:r w:rsidRPr="00F85942">
        <w:rPr>
          <w:sz w:val="24"/>
          <w:szCs w:val="24"/>
        </w:rPr>
        <w:t>l va</w:t>
      </w:r>
      <w:r w:rsidRPr="00F85942">
        <w:rPr>
          <w:spacing w:val="-1"/>
          <w:sz w:val="24"/>
          <w:szCs w:val="24"/>
        </w:rPr>
        <w:t>r</w:t>
      </w:r>
      <w:r w:rsidRPr="00F85942">
        <w:rPr>
          <w:sz w:val="24"/>
          <w:szCs w:val="24"/>
        </w:rPr>
        <w:t>iabl</w:t>
      </w:r>
      <w:r w:rsidRPr="00F85942">
        <w:rPr>
          <w:spacing w:val="-1"/>
          <w:sz w:val="24"/>
          <w:szCs w:val="24"/>
        </w:rPr>
        <w:t>e</w:t>
      </w:r>
      <w:r w:rsidRPr="00F85942">
        <w:rPr>
          <w:sz w:val="24"/>
          <w:szCs w:val="24"/>
        </w:rPr>
        <w:t>s.</w:t>
      </w:r>
    </w:p>
    <w:p w14:paraId="6CF46A7F" w14:textId="77777777" w:rsidR="00BD33F8" w:rsidRPr="00F85942" w:rsidRDefault="00BD33F8">
      <w:pPr>
        <w:spacing w:before="1" w:line="120" w:lineRule="exact"/>
        <w:rPr>
          <w:sz w:val="13"/>
          <w:szCs w:val="13"/>
        </w:rPr>
      </w:pPr>
    </w:p>
    <w:p w14:paraId="77A67475" w14:textId="77777777" w:rsidR="00BD33F8" w:rsidRPr="00F85942" w:rsidRDefault="00BD33F8">
      <w:pPr>
        <w:spacing w:line="200" w:lineRule="exact"/>
      </w:pPr>
    </w:p>
    <w:p w14:paraId="47CEA31E" w14:textId="77777777" w:rsidR="00BD33F8" w:rsidRPr="00F85942" w:rsidRDefault="00A51A16">
      <w:pPr>
        <w:ind w:left="100" w:right="7373"/>
        <w:jc w:val="both"/>
        <w:rPr>
          <w:sz w:val="24"/>
          <w:szCs w:val="24"/>
        </w:rPr>
      </w:pPr>
      <w:r w:rsidRPr="00F85942">
        <w:rPr>
          <w:b/>
          <w:spacing w:val="-3"/>
          <w:sz w:val="24"/>
          <w:szCs w:val="24"/>
        </w:rPr>
        <w:t>P</w:t>
      </w:r>
      <w:r w:rsidRPr="00F85942">
        <w:rPr>
          <w:b/>
          <w:spacing w:val="-1"/>
          <w:sz w:val="24"/>
          <w:szCs w:val="24"/>
        </w:rPr>
        <w:t>r</w:t>
      </w:r>
      <w:r w:rsidRPr="00F85942">
        <w:rPr>
          <w:b/>
          <w:sz w:val="24"/>
          <w:szCs w:val="24"/>
        </w:rPr>
        <w:t>o</w:t>
      </w:r>
      <w:r w:rsidRPr="00F85942">
        <w:rPr>
          <w:b/>
          <w:spacing w:val="2"/>
          <w:sz w:val="24"/>
          <w:szCs w:val="24"/>
        </w:rPr>
        <w:t>g</w:t>
      </w:r>
      <w:r w:rsidRPr="00F85942">
        <w:rPr>
          <w:b/>
          <w:spacing w:val="-1"/>
          <w:sz w:val="24"/>
          <w:szCs w:val="24"/>
        </w:rPr>
        <w:t>r</w:t>
      </w:r>
      <w:r w:rsidRPr="00F85942">
        <w:rPr>
          <w:b/>
          <w:spacing w:val="2"/>
          <w:sz w:val="24"/>
          <w:szCs w:val="24"/>
        </w:rPr>
        <w:t>a</w:t>
      </w:r>
      <w:r w:rsidRPr="00F85942">
        <w:rPr>
          <w:b/>
          <w:sz w:val="24"/>
          <w:szCs w:val="24"/>
        </w:rPr>
        <w:t>m</w:t>
      </w:r>
      <w:r w:rsidRPr="00F85942">
        <w:rPr>
          <w:b/>
          <w:spacing w:val="-3"/>
          <w:sz w:val="24"/>
          <w:szCs w:val="24"/>
        </w:rPr>
        <w:t xml:space="preserve"> </w:t>
      </w:r>
      <w:r w:rsidRPr="00F85942">
        <w:rPr>
          <w:b/>
          <w:sz w:val="24"/>
          <w:szCs w:val="24"/>
        </w:rPr>
        <w:t>st</w:t>
      </w:r>
      <w:r w:rsidRPr="00F85942">
        <w:rPr>
          <w:b/>
          <w:spacing w:val="2"/>
          <w:sz w:val="24"/>
          <w:szCs w:val="24"/>
        </w:rPr>
        <w:t>a</w:t>
      </w:r>
      <w:r w:rsidRPr="00F85942">
        <w:rPr>
          <w:b/>
          <w:sz w:val="24"/>
          <w:szCs w:val="24"/>
        </w:rPr>
        <w:t>te</w:t>
      </w:r>
      <w:r w:rsidRPr="00F85942">
        <w:rPr>
          <w:b/>
          <w:spacing w:val="-1"/>
          <w:sz w:val="24"/>
          <w:szCs w:val="24"/>
        </w:rPr>
        <w:t>me</w:t>
      </w:r>
      <w:r w:rsidRPr="00F85942">
        <w:rPr>
          <w:b/>
          <w:spacing w:val="1"/>
          <w:sz w:val="24"/>
          <w:szCs w:val="24"/>
        </w:rPr>
        <w:t>n</w:t>
      </w:r>
      <w:r w:rsidRPr="00F85942">
        <w:rPr>
          <w:b/>
          <w:sz w:val="24"/>
          <w:szCs w:val="24"/>
        </w:rPr>
        <w:t>ts</w:t>
      </w:r>
    </w:p>
    <w:p w14:paraId="5D547E0E" w14:textId="77777777" w:rsidR="00BD33F8" w:rsidRPr="00F85942" w:rsidRDefault="00BD33F8">
      <w:pPr>
        <w:spacing w:before="10" w:line="100" w:lineRule="exact"/>
        <w:rPr>
          <w:sz w:val="11"/>
          <w:szCs w:val="11"/>
        </w:rPr>
      </w:pPr>
    </w:p>
    <w:p w14:paraId="0D74B5DB" w14:textId="77777777" w:rsidR="00BD33F8" w:rsidRPr="00F85942" w:rsidRDefault="00BD33F8">
      <w:pPr>
        <w:spacing w:line="200" w:lineRule="exact"/>
      </w:pPr>
    </w:p>
    <w:p w14:paraId="51715312" w14:textId="77777777" w:rsidR="00BD33F8" w:rsidRPr="00F85942" w:rsidRDefault="00A51A16">
      <w:pPr>
        <w:spacing w:line="360" w:lineRule="auto"/>
        <w:ind w:left="100" w:right="77"/>
        <w:jc w:val="both"/>
        <w:rPr>
          <w:sz w:val="24"/>
          <w:szCs w:val="24"/>
        </w:rPr>
      </w:pPr>
      <w:r w:rsidRPr="00F85942">
        <w:rPr>
          <w:sz w:val="24"/>
          <w:szCs w:val="24"/>
        </w:rPr>
        <w:t>Th</w:t>
      </w:r>
      <w:r w:rsidRPr="00F85942">
        <w:rPr>
          <w:spacing w:val="-1"/>
          <w:sz w:val="24"/>
          <w:szCs w:val="24"/>
        </w:rPr>
        <w:t>e</w:t>
      </w:r>
      <w:r w:rsidRPr="00F85942">
        <w:rPr>
          <w:sz w:val="24"/>
          <w:szCs w:val="24"/>
        </w:rPr>
        <w:t>se</w:t>
      </w:r>
      <w:r w:rsidRPr="00F85942">
        <w:rPr>
          <w:spacing w:val="16"/>
          <w:sz w:val="24"/>
          <w:szCs w:val="24"/>
        </w:rPr>
        <w:t xml:space="preserve"> </w:t>
      </w:r>
      <w:r w:rsidRPr="00F85942">
        <w:rPr>
          <w:sz w:val="24"/>
          <w:szCs w:val="24"/>
        </w:rPr>
        <w:t>stat</w:t>
      </w:r>
      <w:r w:rsidRPr="00F85942">
        <w:rPr>
          <w:spacing w:val="-1"/>
          <w:sz w:val="24"/>
          <w:szCs w:val="24"/>
        </w:rPr>
        <w:t>e</w:t>
      </w:r>
      <w:r w:rsidRPr="00F85942">
        <w:rPr>
          <w:sz w:val="24"/>
          <w:szCs w:val="24"/>
        </w:rPr>
        <w:t>ments</w:t>
      </w:r>
      <w:r w:rsidRPr="00F85942">
        <w:rPr>
          <w:spacing w:val="17"/>
          <w:sz w:val="24"/>
          <w:szCs w:val="24"/>
        </w:rPr>
        <w:t xml:space="preserve"> </w:t>
      </w:r>
      <w:r w:rsidRPr="00F85942">
        <w:rPr>
          <w:spacing w:val="-1"/>
          <w:sz w:val="24"/>
          <w:szCs w:val="24"/>
        </w:rPr>
        <w:t>a</w:t>
      </w:r>
      <w:r w:rsidRPr="00F85942">
        <w:rPr>
          <w:spacing w:val="1"/>
          <w:sz w:val="24"/>
          <w:szCs w:val="24"/>
        </w:rPr>
        <w:t>r</w:t>
      </w:r>
      <w:r w:rsidRPr="00F85942">
        <w:rPr>
          <w:sz w:val="24"/>
          <w:szCs w:val="24"/>
        </w:rPr>
        <w:t>e</w:t>
      </w:r>
      <w:r w:rsidRPr="00F85942">
        <w:rPr>
          <w:spacing w:val="16"/>
          <w:sz w:val="24"/>
          <w:szCs w:val="24"/>
        </w:rPr>
        <w:t xml:space="preserve"> </w:t>
      </w:r>
      <w:r w:rsidRPr="00F85942">
        <w:rPr>
          <w:sz w:val="24"/>
          <w:szCs w:val="24"/>
        </w:rPr>
        <w:t>bu</w:t>
      </w:r>
      <w:r w:rsidRPr="00F85942">
        <w:rPr>
          <w:spacing w:val="3"/>
          <w:sz w:val="24"/>
          <w:szCs w:val="24"/>
        </w:rPr>
        <w:t>i</w:t>
      </w:r>
      <w:r w:rsidRPr="00F85942">
        <w:rPr>
          <w:sz w:val="24"/>
          <w:szCs w:val="24"/>
        </w:rPr>
        <w:t>ld</w:t>
      </w:r>
      <w:r w:rsidRPr="00F85942">
        <w:rPr>
          <w:spacing w:val="1"/>
          <w:sz w:val="24"/>
          <w:szCs w:val="24"/>
        </w:rPr>
        <w:t>i</w:t>
      </w:r>
      <w:r w:rsidRPr="00F85942">
        <w:rPr>
          <w:sz w:val="24"/>
          <w:szCs w:val="24"/>
        </w:rPr>
        <w:t>ng</w:t>
      </w:r>
      <w:r w:rsidRPr="00F85942">
        <w:rPr>
          <w:spacing w:val="14"/>
          <w:sz w:val="24"/>
          <w:szCs w:val="24"/>
        </w:rPr>
        <w:t xml:space="preserve"> </w:t>
      </w:r>
      <w:r w:rsidRPr="00F85942">
        <w:rPr>
          <w:sz w:val="24"/>
          <w:szCs w:val="24"/>
        </w:rPr>
        <w:t>blocks</w:t>
      </w:r>
      <w:r w:rsidRPr="00F85942">
        <w:rPr>
          <w:spacing w:val="16"/>
          <w:sz w:val="24"/>
          <w:szCs w:val="24"/>
        </w:rPr>
        <w:t xml:space="preserve"> </w:t>
      </w:r>
      <w:r w:rsidRPr="00F85942">
        <w:rPr>
          <w:sz w:val="24"/>
          <w:szCs w:val="24"/>
        </w:rPr>
        <w:t>of</w:t>
      </w:r>
      <w:r w:rsidRPr="00F85942">
        <w:rPr>
          <w:spacing w:val="16"/>
          <w:sz w:val="24"/>
          <w:szCs w:val="24"/>
        </w:rPr>
        <w:t xml:space="preserve"> </w:t>
      </w:r>
      <w:r w:rsidRPr="00F85942">
        <w:rPr>
          <w:sz w:val="24"/>
          <w:szCs w:val="24"/>
        </w:rPr>
        <w:t>a</w:t>
      </w:r>
      <w:r w:rsidRPr="00F85942">
        <w:rPr>
          <w:spacing w:val="16"/>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17"/>
          <w:sz w:val="24"/>
          <w:szCs w:val="24"/>
        </w:rPr>
        <w:t xml:space="preserve"> </w:t>
      </w:r>
      <w:r w:rsidRPr="00F85942">
        <w:rPr>
          <w:sz w:val="24"/>
          <w:szCs w:val="24"/>
        </w:rPr>
        <w:t>Th</w:t>
      </w:r>
      <w:r w:rsidRPr="00F85942">
        <w:rPr>
          <w:spacing w:val="1"/>
          <w:sz w:val="24"/>
          <w:szCs w:val="24"/>
        </w:rPr>
        <w:t>e</w:t>
      </w:r>
      <w:r w:rsidRPr="00F85942">
        <w:rPr>
          <w:sz w:val="24"/>
          <w:szCs w:val="24"/>
        </w:rPr>
        <w:t>y</w:t>
      </w:r>
      <w:r w:rsidRPr="00F85942">
        <w:rPr>
          <w:spacing w:val="12"/>
          <w:sz w:val="24"/>
          <w:szCs w:val="24"/>
        </w:rPr>
        <w:t xml:space="preserve"> </w:t>
      </w:r>
      <w:r w:rsidRPr="00F85942">
        <w:rPr>
          <w:spacing w:val="1"/>
          <w:sz w:val="24"/>
          <w:szCs w:val="24"/>
        </w:rPr>
        <w:t>r</w:t>
      </w:r>
      <w:r w:rsidRPr="00F85942">
        <w:rPr>
          <w:spacing w:val="-1"/>
          <w:sz w:val="24"/>
          <w:szCs w:val="24"/>
        </w:rPr>
        <w:t>e</w:t>
      </w:r>
      <w:r w:rsidRPr="00F85942">
        <w:rPr>
          <w:sz w:val="24"/>
          <w:szCs w:val="24"/>
        </w:rPr>
        <w:t>p</w:t>
      </w:r>
      <w:r w:rsidRPr="00F85942">
        <w:rPr>
          <w:spacing w:val="1"/>
          <w:sz w:val="24"/>
          <w:szCs w:val="24"/>
        </w:rPr>
        <w:t>r</w:t>
      </w:r>
      <w:r w:rsidRPr="00F85942">
        <w:rPr>
          <w:spacing w:val="-1"/>
          <w:sz w:val="24"/>
          <w:szCs w:val="24"/>
        </w:rPr>
        <w:t>e</w:t>
      </w:r>
      <w:r w:rsidRPr="00F85942">
        <w:rPr>
          <w:sz w:val="24"/>
          <w:szCs w:val="24"/>
        </w:rPr>
        <w:t>s</w:t>
      </w:r>
      <w:r w:rsidRPr="00F85942">
        <w:rPr>
          <w:spacing w:val="-1"/>
          <w:sz w:val="24"/>
          <w:szCs w:val="24"/>
        </w:rPr>
        <w:t>e</w:t>
      </w:r>
      <w:r w:rsidRPr="00F85942">
        <w:rPr>
          <w:sz w:val="24"/>
          <w:szCs w:val="24"/>
        </w:rPr>
        <w:t>nt</w:t>
      </w:r>
      <w:r w:rsidRPr="00F85942">
        <w:rPr>
          <w:spacing w:val="17"/>
          <w:sz w:val="24"/>
          <w:szCs w:val="24"/>
        </w:rPr>
        <w:t xml:space="preserve"> </w:t>
      </w:r>
      <w:r w:rsidRPr="00F85942">
        <w:rPr>
          <w:sz w:val="24"/>
          <w:szCs w:val="24"/>
        </w:rPr>
        <w:t>ins</w:t>
      </w:r>
      <w:r w:rsidRPr="00F85942">
        <w:rPr>
          <w:spacing w:val="1"/>
          <w:sz w:val="24"/>
          <w:szCs w:val="24"/>
        </w:rPr>
        <w:t>t</w:t>
      </w:r>
      <w:r w:rsidRPr="00F85942">
        <w:rPr>
          <w:sz w:val="24"/>
          <w:szCs w:val="24"/>
        </w:rPr>
        <w:t>ru</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ons</w:t>
      </w:r>
      <w:r w:rsidRPr="00F85942">
        <w:rPr>
          <w:spacing w:val="17"/>
          <w:sz w:val="24"/>
          <w:szCs w:val="24"/>
        </w:rPr>
        <w:t xml:space="preserve"> </w:t>
      </w:r>
      <w:r w:rsidRPr="00F85942">
        <w:rPr>
          <w:sz w:val="24"/>
          <w:szCs w:val="24"/>
        </w:rPr>
        <w:t>to</w:t>
      </w:r>
      <w:r w:rsidRPr="00F85942">
        <w:rPr>
          <w:spacing w:val="17"/>
          <w:sz w:val="24"/>
          <w:szCs w:val="24"/>
        </w:rPr>
        <w:t xml:space="preserve"> </w:t>
      </w:r>
      <w:r w:rsidRPr="00F85942">
        <w:rPr>
          <w:sz w:val="24"/>
          <w:szCs w:val="24"/>
        </w:rPr>
        <w:t>the</w:t>
      </w:r>
      <w:r w:rsidRPr="00F85942">
        <w:rPr>
          <w:spacing w:val="16"/>
          <w:sz w:val="24"/>
          <w:szCs w:val="24"/>
        </w:rPr>
        <w:t xml:space="preserve"> </w:t>
      </w:r>
      <w:r w:rsidRPr="00F85942">
        <w:rPr>
          <w:spacing w:val="-1"/>
          <w:sz w:val="24"/>
          <w:szCs w:val="24"/>
        </w:rPr>
        <w:t>c</w:t>
      </w:r>
      <w:r w:rsidRPr="00F85942">
        <w:rPr>
          <w:sz w:val="24"/>
          <w:szCs w:val="24"/>
        </w:rPr>
        <w:t>ompu</w:t>
      </w:r>
      <w:r w:rsidRPr="00F85942">
        <w:rPr>
          <w:spacing w:val="1"/>
          <w:sz w:val="24"/>
          <w:szCs w:val="24"/>
        </w:rPr>
        <w:t>t</w:t>
      </w:r>
      <w:r w:rsidRPr="00F85942">
        <w:rPr>
          <w:spacing w:val="-1"/>
          <w:sz w:val="24"/>
          <w:szCs w:val="24"/>
        </w:rPr>
        <w:t>e</w:t>
      </w:r>
      <w:r w:rsidRPr="00F85942">
        <w:rPr>
          <w:sz w:val="24"/>
          <w:szCs w:val="24"/>
        </w:rPr>
        <w:t>r to</w:t>
      </w:r>
      <w:r w:rsidRPr="00F85942">
        <w:rPr>
          <w:spacing w:val="3"/>
          <w:sz w:val="24"/>
          <w:szCs w:val="24"/>
        </w:rPr>
        <w:t xml:space="preserve"> </w:t>
      </w:r>
      <w:r w:rsidRPr="00F85942">
        <w:rPr>
          <w:sz w:val="24"/>
          <w:szCs w:val="24"/>
        </w:rPr>
        <w:t>p</w:t>
      </w:r>
      <w:r w:rsidRPr="00F85942">
        <w:rPr>
          <w:spacing w:val="-1"/>
          <w:sz w:val="24"/>
          <w:szCs w:val="24"/>
        </w:rPr>
        <w:t>e</w:t>
      </w:r>
      <w:r w:rsidRPr="00F85942">
        <w:rPr>
          <w:sz w:val="24"/>
          <w:szCs w:val="24"/>
        </w:rPr>
        <w:t>r</w:t>
      </w:r>
      <w:r w:rsidRPr="00F85942">
        <w:rPr>
          <w:spacing w:val="-1"/>
          <w:sz w:val="24"/>
          <w:szCs w:val="24"/>
        </w:rPr>
        <w:t>f</w:t>
      </w:r>
      <w:r w:rsidRPr="00F85942">
        <w:rPr>
          <w:sz w:val="24"/>
          <w:szCs w:val="24"/>
        </w:rPr>
        <w:t>o</w:t>
      </w:r>
      <w:r w:rsidRPr="00F85942">
        <w:rPr>
          <w:spacing w:val="-1"/>
          <w:sz w:val="24"/>
          <w:szCs w:val="24"/>
        </w:rPr>
        <w:t>r</w:t>
      </w:r>
      <w:r w:rsidRPr="00F85942">
        <w:rPr>
          <w:sz w:val="24"/>
          <w:szCs w:val="24"/>
        </w:rPr>
        <w:t>m</w:t>
      </w:r>
      <w:r w:rsidRPr="00F85942">
        <w:rPr>
          <w:spacing w:val="6"/>
          <w:sz w:val="24"/>
          <w:szCs w:val="24"/>
        </w:rPr>
        <w:t xml:space="preserve"> </w:t>
      </w:r>
      <w:r w:rsidRPr="00F85942">
        <w:rPr>
          <w:sz w:val="24"/>
          <w:szCs w:val="24"/>
        </w:rPr>
        <w:t>a</w:t>
      </w:r>
      <w:r w:rsidRPr="00F85942">
        <w:rPr>
          <w:spacing w:val="2"/>
          <w:sz w:val="24"/>
          <w:szCs w:val="24"/>
        </w:rPr>
        <w:t xml:space="preserve"> </w:t>
      </w:r>
      <w:r w:rsidRPr="00F85942">
        <w:rPr>
          <w:sz w:val="24"/>
          <w:szCs w:val="24"/>
        </w:rPr>
        <w:t>sp</w:t>
      </w:r>
      <w:r w:rsidRPr="00F85942">
        <w:rPr>
          <w:spacing w:val="1"/>
          <w:sz w:val="24"/>
          <w:szCs w:val="24"/>
        </w:rPr>
        <w:t>e</w:t>
      </w:r>
      <w:r w:rsidRPr="00F85942">
        <w:rPr>
          <w:spacing w:val="-1"/>
          <w:sz w:val="24"/>
          <w:szCs w:val="24"/>
        </w:rPr>
        <w:t>c</w:t>
      </w:r>
      <w:r w:rsidRPr="00F85942">
        <w:rPr>
          <w:sz w:val="24"/>
          <w:szCs w:val="24"/>
        </w:rPr>
        <w:t>ific</w:t>
      </w:r>
      <w:r w:rsidRPr="00F85942">
        <w:rPr>
          <w:spacing w:val="2"/>
          <w:sz w:val="24"/>
          <w:szCs w:val="24"/>
        </w:rPr>
        <w:t xml:space="preserve"> </w:t>
      </w:r>
      <w:r w:rsidRPr="00F85942">
        <w:rPr>
          <w:sz w:val="24"/>
          <w:szCs w:val="24"/>
        </w:rPr>
        <w:t>ta</w:t>
      </w:r>
      <w:r w:rsidRPr="00F85942">
        <w:rPr>
          <w:spacing w:val="2"/>
          <w:sz w:val="24"/>
          <w:szCs w:val="24"/>
        </w:rPr>
        <w:t>s</w:t>
      </w:r>
      <w:r w:rsidRPr="00F85942">
        <w:rPr>
          <w:sz w:val="24"/>
          <w:szCs w:val="24"/>
        </w:rPr>
        <w:t>k</w:t>
      </w:r>
      <w:r w:rsidRPr="00F85942">
        <w:rPr>
          <w:spacing w:val="3"/>
          <w:sz w:val="24"/>
          <w:szCs w:val="24"/>
        </w:rPr>
        <w:t xml:space="preserve"> </w:t>
      </w:r>
      <w:r w:rsidRPr="00F85942">
        <w:rPr>
          <w:sz w:val="24"/>
          <w:szCs w:val="24"/>
        </w:rPr>
        <w:t>(op</w:t>
      </w:r>
      <w:r w:rsidRPr="00F85942">
        <w:rPr>
          <w:spacing w:val="-2"/>
          <w:sz w:val="24"/>
          <w:szCs w:val="24"/>
        </w:rPr>
        <w:t>e</w:t>
      </w:r>
      <w:r w:rsidRPr="00F85942">
        <w:rPr>
          <w:spacing w:val="1"/>
          <w:sz w:val="24"/>
          <w:szCs w:val="24"/>
        </w:rPr>
        <w:t>r</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ons).</w:t>
      </w:r>
      <w:r w:rsidRPr="00F85942">
        <w:rPr>
          <w:spacing w:val="2"/>
          <w:sz w:val="24"/>
          <w:szCs w:val="24"/>
        </w:rPr>
        <w:t xml:space="preserve"> </w:t>
      </w:r>
      <w:r w:rsidRPr="00F85942">
        <w:rPr>
          <w:sz w:val="24"/>
          <w:szCs w:val="24"/>
        </w:rPr>
        <w:t>An</w:t>
      </w:r>
      <w:r w:rsidRPr="00F85942">
        <w:rPr>
          <w:spacing w:val="2"/>
          <w:sz w:val="24"/>
          <w:szCs w:val="24"/>
        </w:rPr>
        <w:t xml:space="preserve"> </w:t>
      </w:r>
      <w:r w:rsidRPr="00F85942">
        <w:rPr>
          <w:sz w:val="24"/>
          <w:szCs w:val="24"/>
        </w:rPr>
        <w:t>ins</w:t>
      </w:r>
      <w:r w:rsidRPr="00F85942">
        <w:rPr>
          <w:spacing w:val="1"/>
          <w:sz w:val="24"/>
          <w:szCs w:val="24"/>
        </w:rPr>
        <w:t>t</w:t>
      </w:r>
      <w:r w:rsidRPr="00F85942">
        <w:rPr>
          <w:sz w:val="24"/>
          <w:szCs w:val="24"/>
        </w:rPr>
        <w:t>r</w:t>
      </w:r>
      <w:r w:rsidRPr="00F85942">
        <w:rPr>
          <w:spacing w:val="1"/>
          <w:sz w:val="24"/>
          <w:szCs w:val="24"/>
        </w:rPr>
        <w:t>u</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3"/>
          <w:sz w:val="24"/>
          <w:szCs w:val="24"/>
        </w:rPr>
        <w:t xml:space="preserve"> </w:t>
      </w:r>
      <w:r w:rsidRPr="00F85942">
        <w:rPr>
          <w:sz w:val="24"/>
          <w:szCs w:val="24"/>
        </w:rPr>
        <w:t>m</w:t>
      </w:r>
      <w:r w:rsidRPr="00F85942">
        <w:rPr>
          <w:spacing w:val="2"/>
          <w:sz w:val="24"/>
          <w:szCs w:val="24"/>
        </w:rPr>
        <w:t>a</w:t>
      </w:r>
      <w:r w:rsidRPr="00F85942">
        <w:rPr>
          <w:sz w:val="24"/>
          <w:szCs w:val="24"/>
        </w:rPr>
        <w:t xml:space="preserve">y </w:t>
      </w:r>
      <w:r w:rsidRPr="00F85942">
        <w:rPr>
          <w:spacing w:val="-1"/>
          <w:sz w:val="24"/>
          <w:szCs w:val="24"/>
        </w:rPr>
        <w:t>c</w:t>
      </w:r>
      <w:r w:rsidRPr="00F85942">
        <w:rPr>
          <w:sz w:val="24"/>
          <w:szCs w:val="24"/>
        </w:rPr>
        <w:t>ontain</w:t>
      </w:r>
      <w:r w:rsidRPr="00F85942">
        <w:rPr>
          <w:spacing w:val="5"/>
          <w:sz w:val="24"/>
          <w:szCs w:val="24"/>
        </w:rPr>
        <w:t xml:space="preserve"> </w:t>
      </w:r>
      <w:r w:rsidRPr="00F85942">
        <w:rPr>
          <w:spacing w:val="-1"/>
          <w:sz w:val="24"/>
          <w:szCs w:val="24"/>
        </w:rPr>
        <w:t>a</w:t>
      </w:r>
      <w:r w:rsidRPr="00F85942">
        <w:rPr>
          <w:sz w:val="24"/>
          <w:szCs w:val="24"/>
        </w:rPr>
        <w:t>n</w:t>
      </w:r>
      <w:r w:rsidRPr="00F85942">
        <w:rPr>
          <w:spacing w:val="3"/>
          <w:sz w:val="24"/>
          <w:szCs w:val="24"/>
        </w:rPr>
        <w:t xml:space="preserve"> </w:t>
      </w:r>
      <w:r w:rsidRPr="00F85942">
        <w:rPr>
          <w:sz w:val="24"/>
          <w:szCs w:val="24"/>
        </w:rPr>
        <w:t>i</w:t>
      </w:r>
      <w:r w:rsidRPr="00F85942">
        <w:rPr>
          <w:spacing w:val="3"/>
          <w:sz w:val="24"/>
          <w:szCs w:val="24"/>
        </w:rPr>
        <w:t>n</w:t>
      </w:r>
      <w:r w:rsidRPr="00F85942">
        <w:rPr>
          <w:sz w:val="24"/>
          <w:szCs w:val="24"/>
        </w:rPr>
        <w:t>pu</w:t>
      </w:r>
      <w:r w:rsidRPr="00F85942">
        <w:rPr>
          <w:spacing w:val="6"/>
          <w:sz w:val="24"/>
          <w:szCs w:val="24"/>
        </w:rPr>
        <w:t>t</w:t>
      </w:r>
      <w:r w:rsidRPr="00F85942">
        <w:rPr>
          <w:spacing w:val="-1"/>
          <w:sz w:val="24"/>
          <w:szCs w:val="24"/>
        </w:rPr>
        <w:t>-</w:t>
      </w:r>
      <w:r w:rsidRPr="00F85942">
        <w:rPr>
          <w:sz w:val="24"/>
          <w:szCs w:val="24"/>
        </w:rPr>
        <w:t>outp</w:t>
      </w:r>
      <w:r w:rsidRPr="00F85942">
        <w:rPr>
          <w:spacing w:val="1"/>
          <w:sz w:val="24"/>
          <w:szCs w:val="24"/>
        </w:rPr>
        <w:t>u</w:t>
      </w:r>
      <w:r w:rsidRPr="00F85942">
        <w:rPr>
          <w:sz w:val="24"/>
          <w:szCs w:val="24"/>
        </w:rPr>
        <w:t>t</w:t>
      </w:r>
      <w:r w:rsidRPr="00F85942">
        <w:rPr>
          <w:spacing w:val="3"/>
          <w:sz w:val="24"/>
          <w:szCs w:val="24"/>
        </w:rPr>
        <w:t xml:space="preserve"> </w:t>
      </w:r>
      <w:r w:rsidRPr="00F85942">
        <w:rPr>
          <w:sz w:val="24"/>
          <w:szCs w:val="24"/>
        </w:rPr>
        <w:t>stat</w:t>
      </w:r>
      <w:r w:rsidRPr="00F85942">
        <w:rPr>
          <w:spacing w:val="-1"/>
          <w:sz w:val="24"/>
          <w:szCs w:val="24"/>
        </w:rPr>
        <w:t>e</w:t>
      </w:r>
      <w:r w:rsidRPr="00F85942">
        <w:rPr>
          <w:sz w:val="24"/>
          <w:szCs w:val="24"/>
        </w:rPr>
        <w:t xml:space="preserve">ments, </w:t>
      </w:r>
      <w:r w:rsidRPr="00F85942">
        <w:rPr>
          <w:spacing w:val="-1"/>
          <w:sz w:val="24"/>
          <w:szCs w:val="24"/>
        </w:rPr>
        <w:t>a</w:t>
      </w:r>
      <w:r w:rsidRPr="00F85942">
        <w:rPr>
          <w:sz w:val="24"/>
          <w:szCs w:val="24"/>
        </w:rPr>
        <w:t>rithm</w:t>
      </w:r>
      <w:r w:rsidRPr="00F85942">
        <w:rPr>
          <w:spacing w:val="-1"/>
          <w:sz w:val="24"/>
          <w:szCs w:val="24"/>
        </w:rPr>
        <w:t>e</w:t>
      </w:r>
      <w:r w:rsidRPr="00F85942">
        <w:rPr>
          <w:sz w:val="24"/>
          <w:szCs w:val="24"/>
        </w:rPr>
        <w:t>t</w:t>
      </w:r>
      <w:r w:rsidRPr="00F85942">
        <w:rPr>
          <w:spacing w:val="1"/>
          <w:sz w:val="24"/>
          <w:szCs w:val="24"/>
        </w:rPr>
        <w:t>i</w:t>
      </w:r>
      <w:r w:rsidRPr="00F85942">
        <w:rPr>
          <w:sz w:val="24"/>
          <w:szCs w:val="24"/>
        </w:rPr>
        <w:t>c</w:t>
      </w:r>
      <w:r w:rsidRPr="00F85942">
        <w:rPr>
          <w:spacing w:val="1"/>
          <w:sz w:val="24"/>
          <w:szCs w:val="24"/>
        </w:rPr>
        <w:t xml:space="preserve"> </w:t>
      </w:r>
      <w:r w:rsidRPr="00F85942">
        <w:rPr>
          <w:sz w:val="24"/>
          <w:szCs w:val="24"/>
        </w:rPr>
        <w:t>stat</w:t>
      </w:r>
      <w:r w:rsidRPr="00F85942">
        <w:rPr>
          <w:spacing w:val="-1"/>
          <w:sz w:val="24"/>
          <w:szCs w:val="24"/>
        </w:rPr>
        <w:t>e</w:t>
      </w:r>
      <w:r w:rsidRPr="00F85942">
        <w:rPr>
          <w:sz w:val="24"/>
          <w:szCs w:val="24"/>
        </w:rPr>
        <w:t>ments,</w:t>
      </w:r>
      <w:r w:rsidRPr="00F85942">
        <w:rPr>
          <w:spacing w:val="2"/>
          <w:sz w:val="24"/>
          <w:szCs w:val="24"/>
        </w:rPr>
        <w:t xml:space="preserve"> </w:t>
      </w:r>
      <w:r w:rsidRPr="00F85942">
        <w:rPr>
          <w:spacing w:val="-1"/>
          <w:sz w:val="24"/>
          <w:szCs w:val="24"/>
        </w:rPr>
        <w:t>c</w:t>
      </w:r>
      <w:r w:rsidRPr="00F85942">
        <w:rPr>
          <w:spacing w:val="2"/>
          <w:sz w:val="24"/>
          <w:szCs w:val="24"/>
        </w:rPr>
        <w:t>o</w:t>
      </w:r>
      <w:r w:rsidRPr="00F85942">
        <w:rPr>
          <w:sz w:val="24"/>
          <w:szCs w:val="24"/>
        </w:rPr>
        <w:t>ntrol</w:t>
      </w:r>
      <w:r w:rsidRPr="00F85942">
        <w:rPr>
          <w:spacing w:val="2"/>
          <w:sz w:val="24"/>
          <w:szCs w:val="24"/>
        </w:rPr>
        <w:t xml:space="preserve"> </w:t>
      </w:r>
      <w:r w:rsidRPr="00F85942">
        <w:rPr>
          <w:sz w:val="24"/>
          <w:szCs w:val="24"/>
        </w:rPr>
        <w:t>stat</w:t>
      </w:r>
      <w:r w:rsidRPr="00F85942">
        <w:rPr>
          <w:spacing w:val="-1"/>
          <w:sz w:val="24"/>
          <w:szCs w:val="24"/>
        </w:rPr>
        <w:t>e</w:t>
      </w:r>
      <w:r w:rsidRPr="00F85942">
        <w:rPr>
          <w:sz w:val="24"/>
          <w:szCs w:val="24"/>
        </w:rPr>
        <w:t>ments,</w:t>
      </w:r>
      <w:r w:rsidRPr="00F85942">
        <w:rPr>
          <w:spacing w:val="2"/>
          <w:sz w:val="24"/>
          <w:szCs w:val="24"/>
        </w:rPr>
        <w:t xml:space="preserve"> </w:t>
      </w:r>
      <w:r w:rsidRPr="00F85942">
        <w:rPr>
          <w:sz w:val="24"/>
          <w:szCs w:val="24"/>
        </w:rPr>
        <w:t>si</w:t>
      </w:r>
      <w:r w:rsidRPr="00F85942">
        <w:rPr>
          <w:spacing w:val="1"/>
          <w:sz w:val="24"/>
          <w:szCs w:val="24"/>
        </w:rPr>
        <w:t>m</w:t>
      </w:r>
      <w:r w:rsidRPr="00F85942">
        <w:rPr>
          <w:sz w:val="24"/>
          <w:szCs w:val="24"/>
        </w:rPr>
        <w:t>ple</w:t>
      </w:r>
      <w:r w:rsidRPr="00F85942">
        <w:rPr>
          <w:spacing w:val="2"/>
          <w:sz w:val="24"/>
          <w:szCs w:val="24"/>
        </w:rPr>
        <w:t xml:space="preserve"> </w:t>
      </w:r>
      <w:r w:rsidRPr="00F85942">
        <w:rPr>
          <w:spacing w:val="-1"/>
          <w:sz w:val="24"/>
          <w:szCs w:val="24"/>
        </w:rPr>
        <w:t>a</w:t>
      </w:r>
      <w:r w:rsidRPr="00F85942">
        <w:rPr>
          <w:sz w:val="24"/>
          <w:szCs w:val="24"/>
        </w:rPr>
        <w:t>ss</w:t>
      </w:r>
      <w:r w:rsidRPr="00F85942">
        <w:rPr>
          <w:spacing w:val="1"/>
          <w:sz w:val="24"/>
          <w:szCs w:val="24"/>
        </w:rPr>
        <w:t>i</w:t>
      </w:r>
      <w:r w:rsidRPr="00F85942">
        <w:rPr>
          <w:spacing w:val="-2"/>
          <w:sz w:val="24"/>
          <w:szCs w:val="24"/>
        </w:rPr>
        <w:t>g</w:t>
      </w:r>
      <w:r w:rsidRPr="00F85942">
        <w:rPr>
          <w:sz w:val="24"/>
          <w:szCs w:val="24"/>
        </w:rPr>
        <w:t>nment</w:t>
      </w:r>
      <w:r w:rsidRPr="00F85942">
        <w:rPr>
          <w:spacing w:val="2"/>
          <w:sz w:val="24"/>
          <w:szCs w:val="24"/>
        </w:rPr>
        <w:t xml:space="preserve"> </w:t>
      </w:r>
      <w:r w:rsidRPr="00F85942">
        <w:rPr>
          <w:sz w:val="24"/>
          <w:szCs w:val="24"/>
        </w:rPr>
        <w:t>stat</w:t>
      </w:r>
      <w:r w:rsidRPr="00F85942">
        <w:rPr>
          <w:spacing w:val="-1"/>
          <w:sz w:val="24"/>
          <w:szCs w:val="24"/>
        </w:rPr>
        <w:t>e</w:t>
      </w:r>
      <w:r w:rsidRPr="00F85942">
        <w:rPr>
          <w:spacing w:val="3"/>
          <w:sz w:val="24"/>
          <w:szCs w:val="24"/>
        </w:rPr>
        <w:t>m</w:t>
      </w:r>
      <w:r w:rsidRPr="00F85942">
        <w:rPr>
          <w:spacing w:val="-1"/>
          <w:sz w:val="24"/>
          <w:szCs w:val="24"/>
        </w:rPr>
        <w:t>e</w:t>
      </w:r>
      <w:r w:rsidRPr="00F85942">
        <w:rPr>
          <w:sz w:val="24"/>
          <w:szCs w:val="24"/>
        </w:rPr>
        <w:t>nts</w:t>
      </w:r>
      <w:r w:rsidRPr="00F85942">
        <w:rPr>
          <w:spacing w:val="3"/>
          <w:sz w:val="24"/>
          <w:szCs w:val="24"/>
        </w:rPr>
        <w:t xml:space="preserve"> </w:t>
      </w:r>
      <w:r w:rsidRPr="00F85942">
        <w:rPr>
          <w:spacing w:val="-1"/>
          <w:sz w:val="24"/>
          <w:szCs w:val="24"/>
        </w:rPr>
        <w:t>a</w:t>
      </w:r>
      <w:r w:rsidRPr="00F85942">
        <w:rPr>
          <w:spacing w:val="2"/>
          <w:sz w:val="24"/>
          <w:szCs w:val="24"/>
        </w:rPr>
        <w:t>n</w:t>
      </w:r>
      <w:r w:rsidRPr="00F85942">
        <w:rPr>
          <w:sz w:val="24"/>
          <w:szCs w:val="24"/>
        </w:rPr>
        <w:t>d</w:t>
      </w:r>
      <w:r w:rsidRPr="00F85942">
        <w:rPr>
          <w:spacing w:val="2"/>
          <w:sz w:val="24"/>
          <w:szCs w:val="24"/>
        </w:rPr>
        <w:t xml:space="preserve"> </w:t>
      </w:r>
      <w:r w:rsidRPr="00F85942">
        <w:rPr>
          <w:spacing w:val="-1"/>
          <w:sz w:val="24"/>
          <w:szCs w:val="24"/>
        </w:rPr>
        <w:t>a</w:t>
      </w:r>
      <w:r w:rsidRPr="00F85942">
        <w:rPr>
          <w:spacing w:val="5"/>
          <w:sz w:val="24"/>
          <w:szCs w:val="24"/>
        </w:rPr>
        <w:t>n</w:t>
      </w:r>
      <w:r w:rsidRPr="00F85942">
        <w:rPr>
          <w:sz w:val="24"/>
          <w:szCs w:val="24"/>
        </w:rPr>
        <w:t>y</w:t>
      </w:r>
      <w:r w:rsidRPr="00F85942">
        <w:rPr>
          <w:spacing w:val="-3"/>
          <w:sz w:val="24"/>
          <w:szCs w:val="24"/>
        </w:rPr>
        <w:t xml:space="preserve"> </w:t>
      </w:r>
      <w:r w:rsidRPr="00F85942">
        <w:rPr>
          <w:sz w:val="24"/>
          <w:szCs w:val="24"/>
        </w:rPr>
        <w:t>other</w:t>
      </w:r>
      <w:r w:rsidRPr="00F85942">
        <w:rPr>
          <w:spacing w:val="3"/>
          <w:sz w:val="24"/>
          <w:szCs w:val="24"/>
        </w:rPr>
        <w:t xml:space="preserve"> </w:t>
      </w:r>
      <w:r w:rsidRPr="00F85942">
        <w:rPr>
          <w:sz w:val="24"/>
          <w:szCs w:val="24"/>
        </w:rPr>
        <w:t>stat</w:t>
      </w:r>
      <w:r w:rsidRPr="00F85942">
        <w:rPr>
          <w:spacing w:val="-1"/>
          <w:sz w:val="24"/>
          <w:szCs w:val="24"/>
        </w:rPr>
        <w:t>e</w:t>
      </w:r>
      <w:r w:rsidRPr="00F85942">
        <w:rPr>
          <w:sz w:val="24"/>
          <w:szCs w:val="24"/>
        </w:rPr>
        <w:t xml:space="preserve">ments </w:t>
      </w:r>
      <w:r w:rsidRPr="00F85942">
        <w:rPr>
          <w:spacing w:val="-1"/>
          <w:sz w:val="24"/>
          <w:szCs w:val="24"/>
        </w:rPr>
        <w:t>a</w:t>
      </w:r>
      <w:r w:rsidRPr="00F85942">
        <w:rPr>
          <w:sz w:val="24"/>
          <w:szCs w:val="24"/>
        </w:rPr>
        <w:t>nd</w:t>
      </w:r>
      <w:r w:rsidRPr="00F85942">
        <w:rPr>
          <w:spacing w:val="19"/>
          <w:sz w:val="24"/>
          <w:szCs w:val="24"/>
        </w:rPr>
        <w:t xml:space="preserve"> </w:t>
      </w:r>
      <w:r w:rsidRPr="00F85942">
        <w:rPr>
          <w:sz w:val="24"/>
          <w:szCs w:val="24"/>
        </w:rPr>
        <w:t>it</w:t>
      </w:r>
      <w:r w:rsidRPr="00F85942">
        <w:rPr>
          <w:spacing w:val="20"/>
          <w:sz w:val="24"/>
          <w:szCs w:val="24"/>
        </w:rPr>
        <w:t xml:space="preserve"> </w:t>
      </w:r>
      <w:r w:rsidRPr="00F85942">
        <w:rPr>
          <w:spacing w:val="-1"/>
          <w:sz w:val="24"/>
          <w:szCs w:val="24"/>
        </w:rPr>
        <w:t>a</w:t>
      </w:r>
      <w:r w:rsidRPr="00F85942">
        <w:rPr>
          <w:sz w:val="24"/>
          <w:szCs w:val="24"/>
        </w:rPr>
        <w:t>lso</w:t>
      </w:r>
      <w:r w:rsidRPr="00F85942">
        <w:rPr>
          <w:spacing w:val="17"/>
          <w:sz w:val="24"/>
          <w:szCs w:val="24"/>
        </w:rPr>
        <w:t xml:space="preserve"> </w:t>
      </w:r>
      <w:r w:rsidRPr="00F85942">
        <w:rPr>
          <w:sz w:val="24"/>
          <w:szCs w:val="24"/>
        </w:rPr>
        <w:t>includ</w:t>
      </w:r>
      <w:r w:rsidRPr="00F85942">
        <w:rPr>
          <w:spacing w:val="-1"/>
          <w:sz w:val="24"/>
          <w:szCs w:val="24"/>
        </w:rPr>
        <w:t>e</w:t>
      </w:r>
      <w:r w:rsidRPr="00F85942">
        <w:rPr>
          <w:sz w:val="24"/>
          <w:szCs w:val="24"/>
        </w:rPr>
        <w:t>s</w:t>
      </w:r>
      <w:r w:rsidRPr="00F85942">
        <w:rPr>
          <w:spacing w:val="19"/>
          <w:sz w:val="24"/>
          <w:szCs w:val="24"/>
        </w:rPr>
        <w:t xml:space="preserve"> </w:t>
      </w:r>
      <w:r w:rsidRPr="00F85942">
        <w:rPr>
          <w:spacing w:val="-1"/>
          <w:sz w:val="24"/>
          <w:szCs w:val="24"/>
        </w:rPr>
        <w:t>c</w:t>
      </w:r>
      <w:r w:rsidRPr="00F85942">
        <w:rPr>
          <w:sz w:val="24"/>
          <w:szCs w:val="24"/>
        </w:rPr>
        <w:t>om</w:t>
      </w:r>
      <w:r w:rsidRPr="00F85942">
        <w:rPr>
          <w:spacing w:val="1"/>
          <w:sz w:val="24"/>
          <w:szCs w:val="24"/>
        </w:rPr>
        <w:t>m</w:t>
      </w:r>
      <w:r w:rsidRPr="00F85942">
        <w:rPr>
          <w:spacing w:val="-1"/>
          <w:sz w:val="24"/>
          <w:szCs w:val="24"/>
        </w:rPr>
        <w:t>e</w:t>
      </w:r>
      <w:r w:rsidRPr="00F85942">
        <w:rPr>
          <w:sz w:val="24"/>
          <w:szCs w:val="24"/>
        </w:rPr>
        <w:t>nts</w:t>
      </w:r>
      <w:r w:rsidRPr="00F85942">
        <w:rPr>
          <w:spacing w:val="20"/>
          <w:sz w:val="24"/>
          <w:szCs w:val="24"/>
        </w:rPr>
        <w:t xml:space="preserve"> </w:t>
      </w:r>
      <w:r w:rsidRPr="00F85942">
        <w:rPr>
          <w:sz w:val="24"/>
          <w:szCs w:val="24"/>
        </w:rPr>
        <w:t>that</w:t>
      </w:r>
      <w:r w:rsidRPr="00F85942">
        <w:rPr>
          <w:spacing w:val="19"/>
          <w:sz w:val="24"/>
          <w:szCs w:val="24"/>
        </w:rPr>
        <w:t xml:space="preserve"> </w:t>
      </w:r>
      <w:r w:rsidRPr="00F85942">
        <w:rPr>
          <w:spacing w:val="-1"/>
          <w:sz w:val="24"/>
          <w:szCs w:val="24"/>
        </w:rPr>
        <w:t>a</w:t>
      </w:r>
      <w:r w:rsidRPr="00F85942">
        <w:rPr>
          <w:sz w:val="24"/>
          <w:szCs w:val="24"/>
        </w:rPr>
        <w:t>re</w:t>
      </w:r>
      <w:r w:rsidRPr="00F85942">
        <w:rPr>
          <w:spacing w:val="17"/>
          <w:sz w:val="24"/>
          <w:szCs w:val="24"/>
        </w:rPr>
        <w:t xml:space="preserve"> </w:t>
      </w:r>
      <w:r w:rsidRPr="00F85942">
        <w:rPr>
          <w:spacing w:val="-1"/>
          <w:sz w:val="24"/>
          <w:szCs w:val="24"/>
        </w:rPr>
        <w:t>e</w:t>
      </w:r>
      <w:r w:rsidRPr="00F85942">
        <w:rPr>
          <w:sz w:val="24"/>
          <w:szCs w:val="24"/>
        </w:rPr>
        <w:t>n</w:t>
      </w:r>
      <w:r w:rsidRPr="00F85942">
        <w:rPr>
          <w:spacing w:val="-1"/>
          <w:sz w:val="24"/>
          <w:szCs w:val="24"/>
        </w:rPr>
        <w:t>c</w:t>
      </w:r>
      <w:r w:rsidRPr="00F85942">
        <w:rPr>
          <w:sz w:val="24"/>
          <w:szCs w:val="24"/>
        </w:rPr>
        <w:t>losed</w:t>
      </w:r>
      <w:r w:rsidRPr="00F85942">
        <w:rPr>
          <w:spacing w:val="19"/>
          <w:sz w:val="24"/>
          <w:szCs w:val="24"/>
        </w:rPr>
        <w:t xml:space="preserve"> </w:t>
      </w:r>
      <w:r w:rsidRPr="00F85942">
        <w:rPr>
          <w:sz w:val="24"/>
          <w:szCs w:val="24"/>
        </w:rPr>
        <w:t>with</w:t>
      </w:r>
      <w:r w:rsidRPr="00F85942">
        <w:rPr>
          <w:spacing w:val="1"/>
          <w:sz w:val="24"/>
          <w:szCs w:val="24"/>
        </w:rPr>
        <w:t>i</w:t>
      </w:r>
      <w:r w:rsidRPr="00F85942">
        <w:rPr>
          <w:sz w:val="24"/>
          <w:szCs w:val="24"/>
        </w:rPr>
        <w:t>n</w:t>
      </w:r>
      <w:r w:rsidRPr="00F85942">
        <w:rPr>
          <w:spacing w:val="19"/>
          <w:sz w:val="24"/>
          <w:szCs w:val="24"/>
        </w:rPr>
        <w:t xml:space="preserve"> </w:t>
      </w:r>
      <w:r w:rsidRPr="00F85942">
        <w:rPr>
          <w:sz w:val="24"/>
          <w:szCs w:val="24"/>
        </w:rPr>
        <w:t>/*</w:t>
      </w:r>
      <w:r w:rsidRPr="00F85942">
        <w:rPr>
          <w:spacing w:val="17"/>
          <w:sz w:val="24"/>
          <w:szCs w:val="24"/>
        </w:rPr>
        <w:t xml:space="preserve"> </w:t>
      </w:r>
      <w:r w:rsidRPr="00F85942">
        <w:rPr>
          <w:spacing w:val="-1"/>
          <w:sz w:val="24"/>
          <w:szCs w:val="24"/>
        </w:rPr>
        <w:t>a</w:t>
      </w:r>
      <w:r w:rsidRPr="00F85942">
        <w:rPr>
          <w:sz w:val="24"/>
          <w:szCs w:val="24"/>
        </w:rPr>
        <w:t>nd</w:t>
      </w:r>
      <w:r w:rsidRPr="00F85942">
        <w:rPr>
          <w:spacing w:val="19"/>
          <w:sz w:val="24"/>
          <w:szCs w:val="24"/>
        </w:rPr>
        <w:t xml:space="preserve"> </w:t>
      </w:r>
      <w:r w:rsidRPr="00F85942">
        <w:rPr>
          <w:sz w:val="24"/>
          <w:szCs w:val="24"/>
        </w:rPr>
        <w:t>*/</w:t>
      </w:r>
      <w:r w:rsidRPr="00F85942">
        <w:rPr>
          <w:spacing w:val="19"/>
          <w:sz w:val="24"/>
          <w:szCs w:val="24"/>
        </w:rPr>
        <w:t xml:space="preserve"> </w:t>
      </w:r>
      <w:r w:rsidRPr="00F85942">
        <w:rPr>
          <w:sz w:val="24"/>
          <w:szCs w:val="24"/>
        </w:rPr>
        <w:t>.</w:t>
      </w:r>
      <w:r w:rsidRPr="00F85942">
        <w:rPr>
          <w:spacing w:val="17"/>
          <w:sz w:val="24"/>
          <w:szCs w:val="24"/>
        </w:rPr>
        <w:t xml:space="preserve"> </w:t>
      </w:r>
      <w:r w:rsidRPr="00F85942">
        <w:rPr>
          <w:sz w:val="24"/>
          <w:szCs w:val="24"/>
        </w:rPr>
        <w:t>The</w:t>
      </w:r>
      <w:r w:rsidRPr="00F85942">
        <w:rPr>
          <w:spacing w:val="18"/>
          <w:sz w:val="24"/>
          <w:szCs w:val="24"/>
        </w:rPr>
        <w:t xml:space="preserve"> </w:t>
      </w:r>
      <w:r w:rsidRPr="00F85942">
        <w:rPr>
          <w:spacing w:val="-1"/>
          <w:sz w:val="24"/>
          <w:szCs w:val="24"/>
        </w:rPr>
        <w:t>c</w:t>
      </w:r>
      <w:r w:rsidRPr="00F85942">
        <w:rPr>
          <w:sz w:val="24"/>
          <w:szCs w:val="24"/>
        </w:rPr>
        <w:t>om</w:t>
      </w:r>
      <w:r w:rsidRPr="00F85942">
        <w:rPr>
          <w:spacing w:val="1"/>
          <w:sz w:val="24"/>
          <w:szCs w:val="24"/>
        </w:rPr>
        <w:t>m</w:t>
      </w:r>
      <w:r w:rsidRPr="00F85942">
        <w:rPr>
          <w:spacing w:val="-1"/>
          <w:sz w:val="24"/>
          <w:szCs w:val="24"/>
        </w:rPr>
        <w:t>e</w:t>
      </w:r>
      <w:r w:rsidRPr="00F85942">
        <w:rPr>
          <w:sz w:val="24"/>
          <w:szCs w:val="24"/>
        </w:rPr>
        <w:t>nt</w:t>
      </w:r>
      <w:r w:rsidRPr="00F85942">
        <w:rPr>
          <w:spacing w:val="19"/>
          <w:sz w:val="24"/>
          <w:szCs w:val="24"/>
        </w:rPr>
        <w:t xml:space="preserve"> </w:t>
      </w:r>
      <w:r w:rsidRPr="00F85942">
        <w:rPr>
          <w:sz w:val="24"/>
          <w:szCs w:val="24"/>
        </w:rPr>
        <w:t>stat</w:t>
      </w:r>
      <w:r w:rsidRPr="00F85942">
        <w:rPr>
          <w:spacing w:val="-1"/>
          <w:sz w:val="24"/>
          <w:szCs w:val="24"/>
        </w:rPr>
        <w:t>e</w:t>
      </w:r>
      <w:r w:rsidRPr="00F85942">
        <w:rPr>
          <w:sz w:val="24"/>
          <w:szCs w:val="24"/>
        </w:rPr>
        <w:t>ments</w:t>
      </w:r>
      <w:r w:rsidRPr="00F85942">
        <w:rPr>
          <w:spacing w:val="19"/>
          <w:sz w:val="24"/>
          <w:szCs w:val="24"/>
        </w:rPr>
        <w:t xml:space="preserve"> </w:t>
      </w:r>
      <w:r w:rsidRPr="00F85942">
        <w:rPr>
          <w:spacing w:val="-1"/>
          <w:sz w:val="24"/>
          <w:szCs w:val="24"/>
        </w:rPr>
        <w:t>a</w:t>
      </w:r>
      <w:r w:rsidRPr="00F85942">
        <w:rPr>
          <w:sz w:val="24"/>
          <w:szCs w:val="24"/>
        </w:rPr>
        <w:t>re not compi</w:t>
      </w:r>
      <w:r w:rsidRPr="00F85942">
        <w:rPr>
          <w:spacing w:val="1"/>
          <w:sz w:val="24"/>
          <w:szCs w:val="24"/>
        </w:rPr>
        <w:t>l</w:t>
      </w:r>
      <w:r w:rsidRPr="00F85942">
        <w:rPr>
          <w:spacing w:val="-1"/>
          <w:sz w:val="24"/>
          <w:szCs w:val="24"/>
        </w:rPr>
        <w:t>e</w:t>
      </w:r>
      <w:r w:rsidRPr="00F85942">
        <w:rPr>
          <w:sz w:val="24"/>
          <w:szCs w:val="24"/>
        </w:rPr>
        <w:t xml:space="preserve">d </w:t>
      </w:r>
      <w:r w:rsidRPr="00F85942">
        <w:rPr>
          <w:spacing w:val="-1"/>
          <w:sz w:val="24"/>
          <w:szCs w:val="24"/>
        </w:rPr>
        <w:t>a</w:t>
      </w:r>
      <w:r w:rsidRPr="00F85942">
        <w:rPr>
          <w:sz w:val="24"/>
          <w:szCs w:val="24"/>
        </w:rPr>
        <w:t xml:space="preserve">nd </w:t>
      </w:r>
      <w:r w:rsidRPr="00F85942">
        <w:rPr>
          <w:spacing w:val="-1"/>
          <w:sz w:val="24"/>
          <w:szCs w:val="24"/>
        </w:rPr>
        <w:t>e</w:t>
      </w:r>
      <w:r w:rsidRPr="00F85942">
        <w:rPr>
          <w:spacing w:val="2"/>
          <w:sz w:val="24"/>
          <w:szCs w:val="24"/>
        </w:rPr>
        <w:t>x</w:t>
      </w:r>
      <w:r w:rsidRPr="00F85942">
        <w:rPr>
          <w:spacing w:val="-1"/>
          <w:sz w:val="24"/>
          <w:szCs w:val="24"/>
        </w:rPr>
        <w:t>ec</w:t>
      </w:r>
      <w:r w:rsidRPr="00F85942">
        <w:rPr>
          <w:sz w:val="24"/>
          <w:szCs w:val="24"/>
        </w:rPr>
        <w:t xml:space="preserve">uted </w:t>
      </w:r>
      <w:r w:rsidRPr="00F85942">
        <w:rPr>
          <w:spacing w:val="-1"/>
          <w:sz w:val="24"/>
          <w:szCs w:val="24"/>
        </w:rPr>
        <w:t>a</w:t>
      </w:r>
      <w:r w:rsidRPr="00F85942">
        <w:rPr>
          <w:sz w:val="24"/>
          <w:szCs w:val="24"/>
        </w:rPr>
        <w:t xml:space="preserve">nd </w:t>
      </w:r>
      <w:r w:rsidRPr="00F85942">
        <w:rPr>
          <w:spacing w:val="1"/>
          <w:sz w:val="24"/>
          <w:szCs w:val="24"/>
        </w:rPr>
        <w:t>e</w:t>
      </w:r>
      <w:r w:rsidRPr="00F85942">
        <w:rPr>
          <w:spacing w:val="-1"/>
          <w:sz w:val="24"/>
          <w:szCs w:val="24"/>
        </w:rPr>
        <w:t>ac</w:t>
      </w:r>
      <w:r w:rsidRPr="00F85942">
        <w:rPr>
          <w:sz w:val="24"/>
          <w:szCs w:val="24"/>
        </w:rPr>
        <w:t xml:space="preserve">h </w:t>
      </w:r>
      <w:r w:rsidRPr="00F85942">
        <w:rPr>
          <w:spacing w:val="-1"/>
          <w:sz w:val="24"/>
          <w:szCs w:val="24"/>
        </w:rPr>
        <w:t>e</w:t>
      </w:r>
      <w:r w:rsidRPr="00F85942">
        <w:rPr>
          <w:spacing w:val="2"/>
          <w:sz w:val="24"/>
          <w:szCs w:val="24"/>
        </w:rPr>
        <w:t>x</w:t>
      </w:r>
      <w:r w:rsidRPr="00F85942">
        <w:rPr>
          <w:spacing w:val="-1"/>
          <w:sz w:val="24"/>
          <w:szCs w:val="24"/>
        </w:rPr>
        <w:t>ec</w:t>
      </w:r>
      <w:r w:rsidRPr="00F85942">
        <w:rPr>
          <w:sz w:val="24"/>
          <w:szCs w:val="24"/>
        </w:rPr>
        <w:t>utable</w:t>
      </w:r>
      <w:r w:rsidRPr="00F85942">
        <w:rPr>
          <w:spacing w:val="-1"/>
          <w:sz w:val="24"/>
          <w:szCs w:val="24"/>
        </w:rPr>
        <w:t xml:space="preserve"> </w:t>
      </w:r>
      <w:r w:rsidRPr="00F85942">
        <w:rPr>
          <w:sz w:val="24"/>
          <w:szCs w:val="24"/>
        </w:rPr>
        <w:t>s</w:t>
      </w:r>
      <w:r w:rsidRPr="00F85942">
        <w:rPr>
          <w:spacing w:val="3"/>
          <w:sz w:val="24"/>
          <w:szCs w:val="24"/>
        </w:rPr>
        <w:t>t</w:t>
      </w:r>
      <w:r w:rsidRPr="00F85942">
        <w:rPr>
          <w:spacing w:val="-1"/>
          <w:sz w:val="24"/>
          <w:szCs w:val="24"/>
        </w:rPr>
        <w:t>a</w:t>
      </w:r>
      <w:r w:rsidRPr="00F85942">
        <w:rPr>
          <w:sz w:val="24"/>
          <w:szCs w:val="24"/>
        </w:rPr>
        <w:t>t</w:t>
      </w:r>
      <w:r w:rsidRPr="00F85942">
        <w:rPr>
          <w:spacing w:val="2"/>
          <w:sz w:val="24"/>
          <w:szCs w:val="24"/>
        </w:rPr>
        <w:t>e</w:t>
      </w:r>
      <w:r w:rsidRPr="00F85942">
        <w:rPr>
          <w:sz w:val="24"/>
          <w:szCs w:val="24"/>
        </w:rPr>
        <w:t>ment should be</w:t>
      </w:r>
      <w:r w:rsidRPr="00F85942">
        <w:rPr>
          <w:spacing w:val="-1"/>
          <w:sz w:val="24"/>
          <w:szCs w:val="24"/>
        </w:rPr>
        <w:t xml:space="preserve"> </w:t>
      </w:r>
      <w:r w:rsidRPr="00F85942">
        <w:rPr>
          <w:sz w:val="24"/>
          <w:szCs w:val="24"/>
        </w:rPr>
        <w:t>te</w:t>
      </w:r>
      <w:r w:rsidRPr="00F85942">
        <w:rPr>
          <w:spacing w:val="-1"/>
          <w:sz w:val="24"/>
          <w:szCs w:val="24"/>
        </w:rPr>
        <w:t>r</w:t>
      </w:r>
      <w:r w:rsidRPr="00F85942">
        <w:rPr>
          <w:sz w:val="24"/>
          <w:szCs w:val="24"/>
        </w:rPr>
        <w:t>m</w:t>
      </w:r>
      <w:r w:rsidRPr="00F85942">
        <w:rPr>
          <w:spacing w:val="1"/>
          <w:sz w:val="24"/>
          <w:szCs w:val="24"/>
        </w:rPr>
        <w:t>i</w:t>
      </w:r>
      <w:r w:rsidRPr="00F85942">
        <w:rPr>
          <w:spacing w:val="2"/>
          <w:sz w:val="24"/>
          <w:szCs w:val="24"/>
        </w:rPr>
        <w:t>n</w:t>
      </w:r>
      <w:r w:rsidRPr="00F85942">
        <w:rPr>
          <w:spacing w:val="-1"/>
          <w:sz w:val="24"/>
          <w:szCs w:val="24"/>
        </w:rPr>
        <w:t>a</w:t>
      </w:r>
      <w:r w:rsidRPr="00F85942">
        <w:rPr>
          <w:sz w:val="24"/>
          <w:szCs w:val="24"/>
        </w:rPr>
        <w:t xml:space="preserve">ted </w:t>
      </w:r>
      <w:r w:rsidRPr="00F85942">
        <w:rPr>
          <w:spacing w:val="-1"/>
          <w:sz w:val="24"/>
          <w:szCs w:val="24"/>
        </w:rPr>
        <w:t>w</w:t>
      </w:r>
      <w:r w:rsidRPr="00F85942">
        <w:rPr>
          <w:sz w:val="24"/>
          <w:szCs w:val="24"/>
        </w:rPr>
        <w:t>i</w:t>
      </w:r>
      <w:r w:rsidRPr="00F85942">
        <w:rPr>
          <w:spacing w:val="1"/>
          <w:sz w:val="24"/>
          <w:szCs w:val="24"/>
        </w:rPr>
        <w:t>t</w:t>
      </w:r>
      <w:r w:rsidRPr="00F85942">
        <w:rPr>
          <w:sz w:val="24"/>
          <w:szCs w:val="24"/>
        </w:rPr>
        <w:t>h semicolon.</w:t>
      </w:r>
    </w:p>
    <w:p w14:paraId="038CC271" w14:textId="77777777" w:rsidR="00BD33F8" w:rsidRPr="00F85942" w:rsidRDefault="00BD33F8">
      <w:pPr>
        <w:spacing w:before="8" w:line="120" w:lineRule="exact"/>
        <w:rPr>
          <w:sz w:val="12"/>
          <w:szCs w:val="12"/>
        </w:rPr>
      </w:pPr>
    </w:p>
    <w:p w14:paraId="4A0C27EA" w14:textId="77777777" w:rsidR="00BD33F8" w:rsidRPr="00F85942" w:rsidRDefault="00BD33F8">
      <w:pPr>
        <w:spacing w:line="200" w:lineRule="exact"/>
      </w:pPr>
    </w:p>
    <w:p w14:paraId="4F64250F" w14:textId="77777777" w:rsidR="00BD33F8" w:rsidRPr="00F85942" w:rsidRDefault="00A51A16">
      <w:pPr>
        <w:ind w:left="100" w:right="7137"/>
        <w:jc w:val="both"/>
        <w:rPr>
          <w:sz w:val="24"/>
          <w:szCs w:val="24"/>
        </w:rPr>
      </w:pPr>
      <w:r w:rsidRPr="00F85942">
        <w:rPr>
          <w:b/>
          <w:sz w:val="24"/>
          <w:szCs w:val="24"/>
        </w:rPr>
        <w:t>Us</w:t>
      </w:r>
      <w:r w:rsidRPr="00F85942">
        <w:rPr>
          <w:b/>
          <w:spacing w:val="-1"/>
          <w:sz w:val="24"/>
          <w:szCs w:val="24"/>
        </w:rPr>
        <w:t>e</w:t>
      </w:r>
      <w:r w:rsidRPr="00F85942">
        <w:rPr>
          <w:b/>
          <w:sz w:val="24"/>
          <w:szCs w:val="24"/>
        </w:rPr>
        <w:t>r</w:t>
      </w:r>
      <w:r w:rsidRPr="00F85942">
        <w:rPr>
          <w:b/>
          <w:spacing w:val="-1"/>
          <w:sz w:val="24"/>
          <w:szCs w:val="24"/>
        </w:rPr>
        <w:t xml:space="preserve"> </w:t>
      </w:r>
      <w:r w:rsidRPr="00F85942">
        <w:rPr>
          <w:b/>
          <w:spacing w:val="1"/>
          <w:sz w:val="24"/>
          <w:szCs w:val="24"/>
        </w:rPr>
        <w:t>d</w:t>
      </w:r>
      <w:r w:rsidRPr="00F85942">
        <w:rPr>
          <w:b/>
          <w:spacing w:val="-1"/>
          <w:sz w:val="24"/>
          <w:szCs w:val="24"/>
        </w:rPr>
        <w:t>e</w:t>
      </w:r>
      <w:r w:rsidRPr="00F85942">
        <w:rPr>
          <w:b/>
          <w:spacing w:val="1"/>
          <w:sz w:val="24"/>
          <w:szCs w:val="24"/>
        </w:rPr>
        <w:t>f</w:t>
      </w:r>
      <w:r w:rsidRPr="00F85942">
        <w:rPr>
          <w:b/>
          <w:sz w:val="24"/>
          <w:szCs w:val="24"/>
        </w:rPr>
        <w:t>i</w:t>
      </w:r>
      <w:r w:rsidRPr="00F85942">
        <w:rPr>
          <w:b/>
          <w:spacing w:val="1"/>
          <w:sz w:val="24"/>
          <w:szCs w:val="24"/>
        </w:rPr>
        <w:t>n</w:t>
      </w:r>
      <w:r w:rsidRPr="00F85942">
        <w:rPr>
          <w:b/>
          <w:spacing w:val="-1"/>
          <w:sz w:val="24"/>
          <w:szCs w:val="24"/>
        </w:rPr>
        <w:t>e</w:t>
      </w:r>
      <w:r w:rsidRPr="00F85942">
        <w:rPr>
          <w:b/>
          <w:sz w:val="24"/>
          <w:szCs w:val="24"/>
        </w:rPr>
        <w:t>d</w:t>
      </w:r>
      <w:r w:rsidRPr="00F85942">
        <w:rPr>
          <w:b/>
          <w:spacing w:val="1"/>
          <w:sz w:val="24"/>
          <w:szCs w:val="24"/>
        </w:rPr>
        <w:t xml:space="preserve"> f</w:t>
      </w:r>
      <w:r w:rsidRPr="00F85942">
        <w:rPr>
          <w:b/>
          <w:spacing w:val="-1"/>
          <w:sz w:val="24"/>
          <w:szCs w:val="24"/>
        </w:rPr>
        <w:t>u</w:t>
      </w:r>
      <w:r w:rsidRPr="00F85942">
        <w:rPr>
          <w:b/>
          <w:spacing w:val="1"/>
          <w:sz w:val="24"/>
          <w:szCs w:val="24"/>
        </w:rPr>
        <w:t>n</w:t>
      </w:r>
      <w:r w:rsidRPr="00F85942">
        <w:rPr>
          <w:b/>
          <w:spacing w:val="-1"/>
          <w:sz w:val="24"/>
          <w:szCs w:val="24"/>
        </w:rPr>
        <w:t>c</w:t>
      </w:r>
      <w:r w:rsidRPr="00F85942">
        <w:rPr>
          <w:b/>
          <w:sz w:val="24"/>
          <w:szCs w:val="24"/>
        </w:rPr>
        <w:t>tions</w:t>
      </w:r>
    </w:p>
    <w:p w14:paraId="4FEE7D40" w14:textId="77777777" w:rsidR="00BD33F8" w:rsidRPr="00F85942" w:rsidRDefault="00BD33F8">
      <w:pPr>
        <w:spacing w:before="2" w:line="120" w:lineRule="exact"/>
        <w:rPr>
          <w:sz w:val="12"/>
          <w:szCs w:val="12"/>
        </w:rPr>
      </w:pPr>
    </w:p>
    <w:p w14:paraId="0B47E110" w14:textId="77777777" w:rsidR="00BD33F8" w:rsidRPr="00F85942" w:rsidRDefault="00BD33F8">
      <w:pPr>
        <w:spacing w:line="200" w:lineRule="exact"/>
      </w:pPr>
    </w:p>
    <w:p w14:paraId="5F91CA00" w14:textId="77777777" w:rsidR="00BD33F8" w:rsidRPr="00F85942" w:rsidRDefault="00A51A16">
      <w:pPr>
        <w:spacing w:line="359" w:lineRule="auto"/>
        <w:ind w:left="100" w:right="79"/>
        <w:jc w:val="both"/>
        <w:rPr>
          <w:sz w:val="24"/>
          <w:szCs w:val="24"/>
        </w:rPr>
      </w:pPr>
      <w:r w:rsidRPr="00F85942">
        <w:rPr>
          <w:sz w:val="24"/>
          <w:szCs w:val="24"/>
        </w:rPr>
        <w:t>Th</w:t>
      </w:r>
      <w:r w:rsidRPr="00F85942">
        <w:rPr>
          <w:spacing w:val="-1"/>
          <w:sz w:val="24"/>
          <w:szCs w:val="24"/>
        </w:rPr>
        <w:t>e</w:t>
      </w:r>
      <w:r w:rsidRPr="00F85942">
        <w:rPr>
          <w:sz w:val="24"/>
          <w:szCs w:val="24"/>
        </w:rPr>
        <w:t>se</w:t>
      </w:r>
      <w:r w:rsidRPr="00F85942">
        <w:rPr>
          <w:spacing w:val="1"/>
          <w:sz w:val="24"/>
          <w:szCs w:val="24"/>
        </w:rPr>
        <w:t xml:space="preserve"> a</w:t>
      </w:r>
      <w:r w:rsidRPr="00F85942">
        <w:rPr>
          <w:sz w:val="24"/>
          <w:szCs w:val="24"/>
        </w:rPr>
        <w:t>re subpr</w:t>
      </w:r>
      <w:r w:rsidRPr="00F85942">
        <w:rPr>
          <w:spacing w:val="2"/>
          <w:sz w:val="24"/>
          <w:szCs w:val="24"/>
        </w:rPr>
        <w:t>o</w:t>
      </w:r>
      <w:r w:rsidRPr="00F85942">
        <w:rPr>
          <w:sz w:val="24"/>
          <w:szCs w:val="24"/>
        </w:rPr>
        <w:t>g</w:t>
      </w:r>
      <w:r w:rsidRPr="00F85942">
        <w:rPr>
          <w:spacing w:val="-1"/>
          <w:sz w:val="24"/>
          <w:szCs w:val="24"/>
        </w:rPr>
        <w:t>ra</w:t>
      </w:r>
      <w:r w:rsidRPr="00F85942">
        <w:rPr>
          <w:sz w:val="24"/>
          <w:szCs w:val="24"/>
        </w:rPr>
        <w:t>ms,</w:t>
      </w:r>
      <w:r w:rsidRPr="00F85942">
        <w:rPr>
          <w:spacing w:val="4"/>
          <w:sz w:val="24"/>
          <w:szCs w:val="24"/>
        </w:rPr>
        <w:t xml:space="preserve"> </w:t>
      </w:r>
      <w:r w:rsidRPr="00F85942">
        <w:rPr>
          <w:spacing w:val="-2"/>
          <w:sz w:val="24"/>
          <w:szCs w:val="24"/>
        </w:rPr>
        <w:t>g</w:t>
      </w:r>
      <w:r w:rsidRPr="00F85942">
        <w:rPr>
          <w:spacing w:val="-1"/>
          <w:sz w:val="24"/>
          <w:szCs w:val="24"/>
        </w:rPr>
        <w:t>e</w:t>
      </w:r>
      <w:r w:rsidRPr="00F85942">
        <w:rPr>
          <w:spacing w:val="2"/>
          <w:sz w:val="24"/>
          <w:szCs w:val="24"/>
        </w:rPr>
        <w:t>n</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l</w:t>
      </w:r>
      <w:r w:rsidRPr="00F85942">
        <w:rPr>
          <w:spacing w:val="6"/>
          <w:sz w:val="24"/>
          <w:szCs w:val="24"/>
        </w:rPr>
        <w:t>l</w:t>
      </w:r>
      <w:r w:rsidRPr="00F85942">
        <w:rPr>
          <w:spacing w:val="-5"/>
          <w:sz w:val="24"/>
          <w:szCs w:val="24"/>
        </w:rPr>
        <w:t>y</w:t>
      </w:r>
      <w:r w:rsidRPr="00F85942">
        <w:rPr>
          <w:sz w:val="24"/>
          <w:szCs w:val="24"/>
        </w:rPr>
        <w:t>,</w:t>
      </w:r>
      <w:r w:rsidRPr="00F85942">
        <w:rPr>
          <w:spacing w:val="1"/>
          <w:sz w:val="24"/>
          <w:szCs w:val="24"/>
        </w:rPr>
        <w:t xml:space="preserve"> </w:t>
      </w:r>
      <w:r w:rsidRPr="00F85942">
        <w:rPr>
          <w:sz w:val="24"/>
          <w:szCs w:val="24"/>
        </w:rPr>
        <w:t>a</w:t>
      </w:r>
      <w:r w:rsidRPr="00F85942">
        <w:rPr>
          <w:spacing w:val="3"/>
          <w:sz w:val="24"/>
          <w:szCs w:val="24"/>
        </w:rPr>
        <w:t xml:space="preserve"> </w:t>
      </w:r>
      <w:r w:rsidRPr="00F85942">
        <w:rPr>
          <w:sz w:val="24"/>
          <w:szCs w:val="24"/>
        </w:rPr>
        <w:t>subpr</w:t>
      </w:r>
      <w:r w:rsidRPr="00F85942">
        <w:rPr>
          <w:spacing w:val="2"/>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m</w:t>
      </w:r>
      <w:r w:rsidRPr="00F85942">
        <w:rPr>
          <w:spacing w:val="4"/>
          <w:sz w:val="24"/>
          <w:szCs w:val="24"/>
        </w:rPr>
        <w:t xml:space="preserve"> </w:t>
      </w:r>
      <w:r w:rsidRPr="00F85942">
        <w:rPr>
          <w:sz w:val="24"/>
          <w:szCs w:val="24"/>
        </w:rPr>
        <w:t>is</w:t>
      </w:r>
      <w:r w:rsidRPr="00F85942">
        <w:rPr>
          <w:spacing w:val="2"/>
          <w:sz w:val="24"/>
          <w:szCs w:val="24"/>
        </w:rPr>
        <w:t xml:space="preserve"> </w:t>
      </w:r>
      <w:r w:rsidRPr="00F85942">
        <w:rPr>
          <w:sz w:val="24"/>
          <w:szCs w:val="24"/>
        </w:rPr>
        <w:t>a 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 xml:space="preserve"> </w:t>
      </w:r>
      <w:r w:rsidRPr="00F85942">
        <w:rPr>
          <w:spacing w:val="-1"/>
          <w:sz w:val="24"/>
          <w:szCs w:val="24"/>
        </w:rPr>
        <w:t>a</w:t>
      </w:r>
      <w:r w:rsidRPr="00F85942">
        <w:rPr>
          <w:sz w:val="24"/>
          <w:szCs w:val="24"/>
        </w:rPr>
        <w:t>nd</w:t>
      </w:r>
      <w:r w:rsidRPr="00F85942">
        <w:rPr>
          <w:spacing w:val="1"/>
          <w:sz w:val="24"/>
          <w:szCs w:val="24"/>
        </w:rPr>
        <w:t xml:space="preserve"> </w:t>
      </w:r>
      <w:r w:rsidRPr="00F85942">
        <w:rPr>
          <w:sz w:val="24"/>
          <w:szCs w:val="24"/>
        </w:rPr>
        <w:t>these</w:t>
      </w:r>
      <w:r w:rsidRPr="00F85942">
        <w:rPr>
          <w:spacing w:val="2"/>
          <w:sz w:val="24"/>
          <w:szCs w:val="24"/>
        </w:rPr>
        <w:t xml:space="preserve"> </w:t>
      </w:r>
      <w:r w:rsidRPr="00F85942">
        <w:rPr>
          <w:sz w:val="24"/>
          <w:szCs w:val="24"/>
        </w:rPr>
        <w:t>f</w:t>
      </w:r>
      <w:r w:rsidRPr="00F85942">
        <w:rPr>
          <w:spacing w:val="1"/>
          <w:sz w:val="24"/>
          <w:szCs w:val="24"/>
        </w:rPr>
        <w:t>u</w:t>
      </w:r>
      <w:r w:rsidRPr="00F85942">
        <w:rPr>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ons</w:t>
      </w:r>
      <w:r w:rsidRPr="00F85942">
        <w:rPr>
          <w:spacing w:val="2"/>
          <w:sz w:val="24"/>
          <w:szCs w:val="24"/>
        </w:rPr>
        <w:t xml:space="preserve"> </w:t>
      </w:r>
      <w:r w:rsidRPr="00F85942">
        <w:rPr>
          <w:spacing w:val="-1"/>
          <w:sz w:val="24"/>
          <w:szCs w:val="24"/>
        </w:rPr>
        <w:t>a</w:t>
      </w:r>
      <w:r w:rsidRPr="00F85942">
        <w:rPr>
          <w:sz w:val="24"/>
          <w:szCs w:val="24"/>
        </w:rPr>
        <w:t xml:space="preserve">re </w:t>
      </w:r>
      <w:r w:rsidRPr="00F85942">
        <w:rPr>
          <w:spacing w:val="2"/>
          <w:sz w:val="24"/>
          <w:szCs w:val="24"/>
        </w:rPr>
        <w:t>w</w:t>
      </w:r>
      <w:r w:rsidRPr="00F85942">
        <w:rPr>
          <w:sz w:val="24"/>
          <w:szCs w:val="24"/>
        </w:rPr>
        <w:t>ritten</w:t>
      </w:r>
      <w:r w:rsidRPr="00F85942">
        <w:rPr>
          <w:spacing w:val="1"/>
          <w:sz w:val="24"/>
          <w:szCs w:val="24"/>
        </w:rPr>
        <w:t xml:space="preserve"> </w:t>
      </w:r>
      <w:r w:rsidRPr="00F85942">
        <w:rPr>
          <w:spacing w:val="2"/>
          <w:sz w:val="24"/>
          <w:szCs w:val="24"/>
        </w:rPr>
        <w:t>b</w:t>
      </w:r>
      <w:r w:rsidRPr="00F85942">
        <w:rPr>
          <w:sz w:val="24"/>
          <w:szCs w:val="24"/>
        </w:rPr>
        <w:t>y the</w:t>
      </w:r>
      <w:r w:rsidRPr="00F85942">
        <w:rPr>
          <w:spacing w:val="4"/>
          <w:sz w:val="24"/>
          <w:szCs w:val="24"/>
        </w:rPr>
        <w:t xml:space="preserve"> </w:t>
      </w:r>
      <w:r w:rsidRPr="00F85942">
        <w:rPr>
          <w:sz w:val="24"/>
          <w:szCs w:val="24"/>
        </w:rPr>
        <w:t>user</w:t>
      </w:r>
      <w:r w:rsidRPr="00F85942">
        <w:rPr>
          <w:spacing w:val="3"/>
          <w:sz w:val="24"/>
          <w:szCs w:val="24"/>
        </w:rPr>
        <w:t xml:space="preserve"> </w:t>
      </w:r>
      <w:r w:rsidRPr="00F85942">
        <w:rPr>
          <w:spacing w:val="-1"/>
          <w:sz w:val="24"/>
          <w:szCs w:val="24"/>
        </w:rPr>
        <w:t>a</w:t>
      </w:r>
      <w:r w:rsidRPr="00F85942">
        <w:rPr>
          <w:sz w:val="24"/>
          <w:szCs w:val="24"/>
        </w:rPr>
        <w:t>re</w:t>
      </w:r>
      <w:r w:rsidRPr="00F85942">
        <w:rPr>
          <w:spacing w:val="5"/>
          <w:sz w:val="24"/>
          <w:szCs w:val="24"/>
        </w:rPr>
        <w:t xml:space="preserve"> </w:t>
      </w:r>
      <w:r w:rsidRPr="00F85942">
        <w:rPr>
          <w:spacing w:val="-1"/>
          <w:sz w:val="24"/>
          <w:szCs w:val="24"/>
        </w:rPr>
        <w:t>ca</w:t>
      </w:r>
      <w:r w:rsidRPr="00F85942">
        <w:rPr>
          <w:sz w:val="24"/>
          <w:szCs w:val="24"/>
        </w:rPr>
        <w:t>l</w:t>
      </w:r>
      <w:r w:rsidRPr="00F85942">
        <w:rPr>
          <w:spacing w:val="1"/>
          <w:sz w:val="24"/>
          <w:szCs w:val="24"/>
        </w:rPr>
        <w:t>l</w:t>
      </w:r>
      <w:r w:rsidRPr="00F85942">
        <w:rPr>
          <w:spacing w:val="-1"/>
          <w:sz w:val="24"/>
          <w:szCs w:val="24"/>
        </w:rPr>
        <w:t>e</w:t>
      </w:r>
      <w:r w:rsidRPr="00F85942">
        <w:rPr>
          <w:sz w:val="24"/>
          <w:szCs w:val="24"/>
        </w:rPr>
        <w:t>d</w:t>
      </w:r>
      <w:r w:rsidRPr="00F85942">
        <w:rPr>
          <w:spacing w:val="4"/>
          <w:sz w:val="24"/>
          <w:szCs w:val="24"/>
        </w:rPr>
        <w:t xml:space="preserve"> </w:t>
      </w:r>
      <w:r w:rsidRPr="00F85942">
        <w:rPr>
          <w:sz w:val="24"/>
          <w:szCs w:val="24"/>
        </w:rPr>
        <w:t>user</w:t>
      </w:r>
      <w:r w:rsidRPr="00F85942">
        <w:rPr>
          <w:spacing w:val="3"/>
          <w:sz w:val="24"/>
          <w:szCs w:val="24"/>
        </w:rPr>
        <w:t xml:space="preserve"> </w:t>
      </w:r>
      <w:r w:rsidRPr="00F85942">
        <w:rPr>
          <w:sz w:val="24"/>
          <w:szCs w:val="24"/>
        </w:rPr>
        <w:t>;</w:t>
      </w:r>
      <w:r w:rsidRPr="00F85942">
        <w:rPr>
          <w:spacing w:val="7"/>
          <w:sz w:val="24"/>
          <w:szCs w:val="24"/>
        </w:rPr>
        <w:t xml:space="preserve"> </w:t>
      </w:r>
      <w:r w:rsidRPr="00F85942">
        <w:rPr>
          <w:sz w:val="24"/>
          <w:szCs w:val="24"/>
        </w:rPr>
        <w:t>d</w:t>
      </w:r>
      <w:r w:rsidRPr="00F85942">
        <w:rPr>
          <w:spacing w:val="-1"/>
          <w:sz w:val="24"/>
          <w:szCs w:val="24"/>
        </w:rPr>
        <w:t>e</w:t>
      </w:r>
      <w:r w:rsidRPr="00F85942">
        <w:rPr>
          <w:sz w:val="24"/>
          <w:szCs w:val="24"/>
        </w:rPr>
        <w:t>fin</w:t>
      </w:r>
      <w:r w:rsidRPr="00F85942">
        <w:rPr>
          <w:spacing w:val="-1"/>
          <w:sz w:val="24"/>
          <w:szCs w:val="24"/>
        </w:rPr>
        <w:t>e</w:t>
      </w:r>
      <w:r w:rsidRPr="00F85942">
        <w:rPr>
          <w:sz w:val="24"/>
          <w:szCs w:val="24"/>
        </w:rPr>
        <w:t>d</w:t>
      </w:r>
      <w:r w:rsidRPr="00F85942">
        <w:rPr>
          <w:spacing w:val="4"/>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ons.</w:t>
      </w:r>
      <w:r w:rsidRPr="00F85942">
        <w:rPr>
          <w:spacing w:val="5"/>
          <w:sz w:val="24"/>
          <w:szCs w:val="24"/>
        </w:rPr>
        <w:t xml:space="preserve"> </w:t>
      </w:r>
      <w:r w:rsidRPr="00F85942">
        <w:rPr>
          <w:sz w:val="24"/>
          <w:szCs w:val="24"/>
        </w:rPr>
        <w:t>Th</w:t>
      </w:r>
      <w:r w:rsidRPr="00F85942">
        <w:rPr>
          <w:spacing w:val="-1"/>
          <w:sz w:val="24"/>
          <w:szCs w:val="24"/>
        </w:rPr>
        <w:t>e</w:t>
      </w:r>
      <w:r w:rsidRPr="00F85942">
        <w:rPr>
          <w:sz w:val="24"/>
          <w:szCs w:val="24"/>
        </w:rPr>
        <w:t>se</w:t>
      </w:r>
      <w:r w:rsidRPr="00F85942">
        <w:rPr>
          <w:spacing w:val="6"/>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ons</w:t>
      </w:r>
      <w:r w:rsidRPr="00F85942">
        <w:rPr>
          <w:spacing w:val="5"/>
          <w:sz w:val="24"/>
          <w:szCs w:val="24"/>
        </w:rPr>
        <w:t xml:space="preserve"> </w:t>
      </w:r>
      <w:r w:rsidRPr="00F85942">
        <w:rPr>
          <w:spacing w:val="-1"/>
          <w:sz w:val="24"/>
          <w:szCs w:val="24"/>
        </w:rPr>
        <w:t>a</w:t>
      </w:r>
      <w:r w:rsidRPr="00F85942">
        <w:rPr>
          <w:sz w:val="24"/>
          <w:szCs w:val="24"/>
        </w:rPr>
        <w:t>re</w:t>
      </w:r>
      <w:r w:rsidRPr="00F85942">
        <w:rPr>
          <w:spacing w:val="3"/>
          <w:sz w:val="24"/>
          <w:szCs w:val="24"/>
        </w:rPr>
        <w:t xml:space="preserve"> </w:t>
      </w:r>
      <w:r w:rsidRPr="00F85942">
        <w:rPr>
          <w:sz w:val="24"/>
          <w:szCs w:val="24"/>
        </w:rPr>
        <w:t>p</w:t>
      </w:r>
      <w:r w:rsidRPr="00F85942">
        <w:rPr>
          <w:spacing w:val="1"/>
          <w:sz w:val="24"/>
          <w:szCs w:val="24"/>
        </w:rPr>
        <w:t>e</w:t>
      </w:r>
      <w:r w:rsidRPr="00F85942">
        <w:rPr>
          <w:sz w:val="24"/>
          <w:szCs w:val="24"/>
        </w:rPr>
        <w:t>r</w:t>
      </w:r>
      <w:r w:rsidRPr="00F85942">
        <w:rPr>
          <w:spacing w:val="-1"/>
          <w:sz w:val="24"/>
          <w:szCs w:val="24"/>
        </w:rPr>
        <w:t>f</w:t>
      </w:r>
      <w:r w:rsidRPr="00F85942">
        <w:rPr>
          <w:sz w:val="24"/>
          <w:szCs w:val="24"/>
        </w:rPr>
        <w:t>o</w:t>
      </w:r>
      <w:r w:rsidRPr="00F85942">
        <w:rPr>
          <w:spacing w:val="-1"/>
          <w:sz w:val="24"/>
          <w:szCs w:val="24"/>
        </w:rPr>
        <w:t>r</w:t>
      </w:r>
      <w:r w:rsidRPr="00F85942">
        <w:rPr>
          <w:sz w:val="24"/>
          <w:szCs w:val="24"/>
        </w:rPr>
        <w:t>med</w:t>
      </w:r>
      <w:r w:rsidRPr="00F85942">
        <w:rPr>
          <w:spacing w:val="6"/>
          <w:sz w:val="24"/>
          <w:szCs w:val="24"/>
        </w:rPr>
        <w:t xml:space="preserve"> </w:t>
      </w:r>
      <w:r w:rsidRPr="00F85942">
        <w:rPr>
          <w:spacing w:val="2"/>
          <w:sz w:val="24"/>
          <w:szCs w:val="24"/>
        </w:rPr>
        <w:t>b</w:t>
      </w:r>
      <w:r w:rsidRPr="00F85942">
        <w:rPr>
          <w:sz w:val="24"/>
          <w:szCs w:val="24"/>
        </w:rPr>
        <w:t>y user</w:t>
      </w:r>
      <w:r w:rsidRPr="00F85942">
        <w:rPr>
          <w:spacing w:val="3"/>
          <w:sz w:val="24"/>
          <w:szCs w:val="24"/>
        </w:rPr>
        <w:t xml:space="preserve"> </w:t>
      </w:r>
      <w:r w:rsidRPr="00F85942">
        <w:rPr>
          <w:sz w:val="24"/>
          <w:szCs w:val="24"/>
        </w:rPr>
        <w:t>s</w:t>
      </w:r>
      <w:r w:rsidRPr="00F85942">
        <w:rPr>
          <w:spacing w:val="2"/>
          <w:sz w:val="24"/>
          <w:szCs w:val="24"/>
        </w:rPr>
        <w:t>p</w:t>
      </w:r>
      <w:r w:rsidRPr="00F85942">
        <w:rPr>
          <w:spacing w:val="-1"/>
          <w:sz w:val="24"/>
          <w:szCs w:val="24"/>
        </w:rPr>
        <w:t>ec</w:t>
      </w:r>
      <w:r w:rsidRPr="00F85942">
        <w:rPr>
          <w:sz w:val="24"/>
          <w:szCs w:val="24"/>
        </w:rPr>
        <w:t>ific</w:t>
      </w:r>
      <w:r w:rsidRPr="00F85942">
        <w:rPr>
          <w:spacing w:val="10"/>
          <w:sz w:val="24"/>
          <w:szCs w:val="24"/>
        </w:rPr>
        <w:t xml:space="preserve"> </w:t>
      </w:r>
      <w:r w:rsidRPr="00F85942">
        <w:rPr>
          <w:sz w:val="24"/>
          <w:szCs w:val="24"/>
        </w:rPr>
        <w:t xml:space="preserve">tasks </w:t>
      </w:r>
      <w:r w:rsidRPr="00F85942">
        <w:rPr>
          <w:spacing w:val="-1"/>
          <w:sz w:val="24"/>
          <w:szCs w:val="24"/>
        </w:rPr>
        <w:t>a</w:t>
      </w:r>
      <w:r w:rsidRPr="00F85942">
        <w:rPr>
          <w:sz w:val="24"/>
          <w:szCs w:val="24"/>
        </w:rPr>
        <w:t>nd</w:t>
      </w:r>
      <w:r w:rsidRPr="00F85942">
        <w:rPr>
          <w:spacing w:val="5"/>
          <w:sz w:val="24"/>
          <w:szCs w:val="24"/>
        </w:rPr>
        <w:t xml:space="preserve"> </w:t>
      </w:r>
      <w:r w:rsidRPr="00F85942">
        <w:rPr>
          <w:sz w:val="24"/>
          <w:szCs w:val="24"/>
        </w:rPr>
        <w:t>th</w:t>
      </w:r>
      <w:r w:rsidRPr="00F85942">
        <w:rPr>
          <w:spacing w:val="1"/>
          <w:sz w:val="24"/>
          <w:szCs w:val="24"/>
        </w:rPr>
        <w:t>i</w:t>
      </w:r>
      <w:r w:rsidRPr="00F85942">
        <w:rPr>
          <w:sz w:val="24"/>
          <w:szCs w:val="24"/>
        </w:rPr>
        <w:t>s</w:t>
      </w:r>
      <w:r w:rsidRPr="00F85942">
        <w:rPr>
          <w:spacing w:val="5"/>
          <w:sz w:val="24"/>
          <w:szCs w:val="24"/>
        </w:rPr>
        <w:t xml:space="preserve"> </w:t>
      </w:r>
      <w:r w:rsidRPr="00F85942">
        <w:rPr>
          <w:spacing w:val="-1"/>
          <w:sz w:val="24"/>
          <w:szCs w:val="24"/>
        </w:rPr>
        <w:t>a</w:t>
      </w:r>
      <w:r w:rsidRPr="00F85942">
        <w:rPr>
          <w:sz w:val="24"/>
          <w:szCs w:val="24"/>
        </w:rPr>
        <w:t>lso</w:t>
      </w:r>
      <w:r w:rsidRPr="00F85942">
        <w:rPr>
          <w:spacing w:val="5"/>
          <w:sz w:val="24"/>
          <w:szCs w:val="24"/>
        </w:rPr>
        <w:t xml:space="preserve"> </w:t>
      </w:r>
      <w:r w:rsidRPr="00F85942">
        <w:rPr>
          <w:spacing w:val="-1"/>
          <w:sz w:val="24"/>
          <w:szCs w:val="24"/>
        </w:rPr>
        <w:t>c</w:t>
      </w:r>
      <w:r w:rsidRPr="00F85942">
        <w:rPr>
          <w:sz w:val="24"/>
          <w:szCs w:val="24"/>
        </w:rPr>
        <w:t>ontains</w:t>
      </w:r>
      <w:r w:rsidRPr="00F85942">
        <w:rPr>
          <w:spacing w:val="5"/>
          <w:sz w:val="24"/>
          <w:szCs w:val="24"/>
        </w:rPr>
        <w:t xml:space="preserve"> </w:t>
      </w:r>
      <w:r w:rsidRPr="00F85942">
        <w:rPr>
          <w:spacing w:val="2"/>
          <w:sz w:val="24"/>
          <w:szCs w:val="24"/>
        </w:rPr>
        <w:t>s</w:t>
      </w:r>
      <w:r w:rsidRPr="00F85942">
        <w:rPr>
          <w:spacing w:val="-1"/>
          <w:sz w:val="24"/>
          <w:szCs w:val="24"/>
        </w:rPr>
        <w:t>e</w:t>
      </w:r>
      <w:r w:rsidRPr="00F85942">
        <w:rPr>
          <w:sz w:val="24"/>
          <w:szCs w:val="24"/>
        </w:rPr>
        <w:t>t</w:t>
      </w:r>
      <w:r w:rsidRPr="00F85942">
        <w:rPr>
          <w:spacing w:val="5"/>
          <w:sz w:val="24"/>
          <w:szCs w:val="24"/>
        </w:rPr>
        <w:t xml:space="preserve"> </w:t>
      </w:r>
      <w:r w:rsidRPr="00F85942">
        <w:rPr>
          <w:sz w:val="24"/>
          <w:szCs w:val="24"/>
        </w:rPr>
        <w:t>of</w:t>
      </w:r>
      <w:r w:rsidRPr="00F85942">
        <w:rPr>
          <w:spacing w:val="4"/>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5"/>
          <w:sz w:val="24"/>
          <w:szCs w:val="24"/>
        </w:rPr>
        <w:t xml:space="preserve"> </w:t>
      </w:r>
      <w:r w:rsidRPr="00F85942">
        <w:rPr>
          <w:sz w:val="24"/>
          <w:szCs w:val="24"/>
        </w:rPr>
        <w:t>stat</w:t>
      </w:r>
      <w:r w:rsidRPr="00F85942">
        <w:rPr>
          <w:spacing w:val="-1"/>
          <w:sz w:val="24"/>
          <w:szCs w:val="24"/>
        </w:rPr>
        <w:t>e</w:t>
      </w:r>
      <w:r w:rsidRPr="00F85942">
        <w:rPr>
          <w:sz w:val="24"/>
          <w:szCs w:val="24"/>
        </w:rPr>
        <w:t>ments.</w:t>
      </w:r>
      <w:r w:rsidRPr="00F85942">
        <w:rPr>
          <w:spacing w:val="7"/>
          <w:sz w:val="24"/>
          <w:szCs w:val="24"/>
        </w:rPr>
        <w:t xml:space="preserve"> </w:t>
      </w:r>
      <w:r w:rsidRPr="00F85942">
        <w:rPr>
          <w:sz w:val="24"/>
          <w:szCs w:val="24"/>
        </w:rPr>
        <w:t>Th</w:t>
      </w:r>
      <w:r w:rsidRPr="00F85942">
        <w:rPr>
          <w:spacing w:val="1"/>
          <w:sz w:val="24"/>
          <w:szCs w:val="24"/>
        </w:rPr>
        <w:t>e</w:t>
      </w:r>
      <w:r w:rsidRPr="00F85942">
        <w:rPr>
          <w:sz w:val="24"/>
          <w:szCs w:val="24"/>
        </w:rPr>
        <w:t>y</w:t>
      </w:r>
      <w:r w:rsidRPr="00F85942">
        <w:rPr>
          <w:spacing w:val="2"/>
          <w:sz w:val="24"/>
          <w:szCs w:val="24"/>
        </w:rPr>
        <w:t xml:space="preserve"> </w:t>
      </w:r>
      <w:r w:rsidRPr="00F85942">
        <w:rPr>
          <w:sz w:val="24"/>
          <w:szCs w:val="24"/>
        </w:rPr>
        <w:t>m</w:t>
      </w:r>
      <w:r w:rsidRPr="00F85942">
        <w:rPr>
          <w:spacing w:val="4"/>
          <w:sz w:val="24"/>
          <w:szCs w:val="24"/>
        </w:rPr>
        <w:t>a</w:t>
      </w:r>
      <w:r w:rsidRPr="00F85942">
        <w:rPr>
          <w:sz w:val="24"/>
          <w:szCs w:val="24"/>
        </w:rPr>
        <w:t xml:space="preserve">y </w:t>
      </w:r>
      <w:r w:rsidRPr="00F85942">
        <w:rPr>
          <w:spacing w:val="2"/>
          <w:sz w:val="24"/>
          <w:szCs w:val="24"/>
        </w:rPr>
        <w:t>b</w:t>
      </w:r>
      <w:r w:rsidRPr="00F85942">
        <w:rPr>
          <w:sz w:val="24"/>
          <w:szCs w:val="24"/>
        </w:rPr>
        <w:t>e</w:t>
      </w:r>
      <w:r w:rsidRPr="00F85942">
        <w:rPr>
          <w:spacing w:val="4"/>
          <w:sz w:val="24"/>
          <w:szCs w:val="24"/>
        </w:rPr>
        <w:t xml:space="preserve"> </w:t>
      </w:r>
      <w:r w:rsidRPr="00F85942">
        <w:rPr>
          <w:sz w:val="24"/>
          <w:szCs w:val="24"/>
        </w:rPr>
        <w:t>w</w:t>
      </w:r>
      <w:r w:rsidRPr="00F85942">
        <w:rPr>
          <w:spacing w:val="-1"/>
          <w:sz w:val="24"/>
          <w:szCs w:val="24"/>
        </w:rPr>
        <w:t>r</w:t>
      </w:r>
      <w:r w:rsidRPr="00F85942">
        <w:rPr>
          <w:sz w:val="24"/>
          <w:szCs w:val="24"/>
        </w:rPr>
        <w:t>i</w:t>
      </w:r>
      <w:r w:rsidRPr="00F85942">
        <w:rPr>
          <w:spacing w:val="1"/>
          <w:sz w:val="24"/>
          <w:szCs w:val="24"/>
        </w:rPr>
        <w:t>t</w:t>
      </w:r>
      <w:r w:rsidRPr="00F85942">
        <w:rPr>
          <w:sz w:val="24"/>
          <w:szCs w:val="24"/>
        </w:rPr>
        <w:t>ten</w:t>
      </w:r>
      <w:r w:rsidRPr="00F85942">
        <w:rPr>
          <w:spacing w:val="4"/>
          <w:sz w:val="24"/>
          <w:szCs w:val="24"/>
        </w:rPr>
        <w:t xml:space="preserve"> </w:t>
      </w:r>
      <w:r w:rsidRPr="00F85942">
        <w:rPr>
          <w:spacing w:val="2"/>
          <w:sz w:val="24"/>
          <w:szCs w:val="24"/>
        </w:rPr>
        <w:t>b</w:t>
      </w:r>
      <w:r w:rsidRPr="00F85942">
        <w:rPr>
          <w:spacing w:val="-1"/>
          <w:sz w:val="24"/>
          <w:szCs w:val="24"/>
        </w:rPr>
        <w:t>e</w:t>
      </w:r>
      <w:r w:rsidRPr="00F85942">
        <w:rPr>
          <w:spacing w:val="1"/>
          <w:sz w:val="24"/>
          <w:szCs w:val="24"/>
        </w:rPr>
        <w:t>f</w:t>
      </w:r>
      <w:r w:rsidRPr="00F85942">
        <w:rPr>
          <w:sz w:val="24"/>
          <w:szCs w:val="24"/>
        </w:rPr>
        <w:t>o</w:t>
      </w:r>
      <w:r w:rsidRPr="00F85942">
        <w:rPr>
          <w:spacing w:val="-1"/>
          <w:sz w:val="24"/>
          <w:szCs w:val="24"/>
        </w:rPr>
        <w:t>r</w:t>
      </w:r>
      <w:r w:rsidRPr="00F85942">
        <w:rPr>
          <w:sz w:val="24"/>
          <w:szCs w:val="24"/>
        </w:rPr>
        <w:t>e</w:t>
      </w:r>
      <w:r w:rsidRPr="00F85942">
        <w:rPr>
          <w:spacing w:val="4"/>
          <w:sz w:val="24"/>
          <w:szCs w:val="24"/>
        </w:rPr>
        <w:t xml:space="preserve"> </w:t>
      </w:r>
      <w:r w:rsidRPr="00F85942">
        <w:rPr>
          <w:sz w:val="24"/>
          <w:szCs w:val="24"/>
        </w:rPr>
        <w:t>or</w:t>
      </w:r>
      <w:r w:rsidRPr="00F85942">
        <w:rPr>
          <w:spacing w:val="6"/>
          <w:sz w:val="24"/>
          <w:szCs w:val="24"/>
        </w:rPr>
        <w:t xml:space="preserve"> </w:t>
      </w:r>
      <w:r w:rsidRPr="00F85942">
        <w:rPr>
          <w:spacing w:val="-1"/>
          <w:sz w:val="24"/>
          <w:szCs w:val="24"/>
        </w:rPr>
        <w:t>a</w:t>
      </w:r>
      <w:r w:rsidRPr="00F85942">
        <w:rPr>
          <w:sz w:val="24"/>
          <w:szCs w:val="24"/>
        </w:rPr>
        <w:t>ft</w:t>
      </w:r>
      <w:r w:rsidRPr="00F85942">
        <w:rPr>
          <w:spacing w:val="1"/>
          <w:sz w:val="24"/>
          <w:szCs w:val="24"/>
        </w:rPr>
        <w:t>e</w:t>
      </w:r>
      <w:r w:rsidRPr="00F85942">
        <w:rPr>
          <w:sz w:val="24"/>
          <w:szCs w:val="24"/>
        </w:rPr>
        <w:t>r</w:t>
      </w:r>
      <w:r w:rsidRPr="00F85942">
        <w:rPr>
          <w:spacing w:val="4"/>
          <w:sz w:val="24"/>
          <w:szCs w:val="24"/>
        </w:rPr>
        <w:t xml:space="preserve"> </w:t>
      </w:r>
      <w:r w:rsidRPr="00F85942">
        <w:rPr>
          <w:sz w:val="24"/>
          <w:szCs w:val="24"/>
        </w:rPr>
        <w:t>a</w:t>
      </w:r>
      <w:r w:rsidRPr="00F85942">
        <w:rPr>
          <w:spacing w:val="6"/>
          <w:sz w:val="24"/>
          <w:szCs w:val="24"/>
        </w:rPr>
        <w:t xml:space="preserve"> </w:t>
      </w:r>
      <w:r w:rsidRPr="00F85942">
        <w:rPr>
          <w:sz w:val="24"/>
          <w:szCs w:val="24"/>
        </w:rPr>
        <w:t>main</w:t>
      </w:r>
      <w:r w:rsidRPr="00F85942">
        <w:rPr>
          <w:spacing w:val="5"/>
          <w:sz w:val="24"/>
          <w:szCs w:val="24"/>
        </w:rPr>
        <w:t xml:space="preserve"> </w:t>
      </w:r>
      <w:r w:rsidRPr="00F85942">
        <w:rPr>
          <w:spacing w:val="1"/>
          <w:sz w:val="24"/>
          <w:szCs w:val="24"/>
        </w:rPr>
        <w:t>(</w:t>
      </w:r>
      <w:r w:rsidRPr="00F85942">
        <w:rPr>
          <w:sz w:val="24"/>
          <w:szCs w:val="24"/>
        </w:rPr>
        <w:t>) 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 xml:space="preserve">on </w:t>
      </w:r>
      <w:r w:rsidRPr="00F85942">
        <w:rPr>
          <w:spacing w:val="-1"/>
          <w:sz w:val="24"/>
          <w:szCs w:val="24"/>
        </w:rPr>
        <w:t>a</w:t>
      </w:r>
      <w:r w:rsidRPr="00F85942">
        <w:rPr>
          <w:sz w:val="24"/>
          <w:szCs w:val="24"/>
        </w:rPr>
        <w:t xml:space="preserve">nd </w:t>
      </w:r>
      <w:r w:rsidRPr="00F85942">
        <w:rPr>
          <w:spacing w:val="-1"/>
          <w:sz w:val="24"/>
          <w:szCs w:val="24"/>
        </w:rPr>
        <w:t>ca</w:t>
      </w:r>
      <w:r w:rsidRPr="00F85942">
        <w:rPr>
          <w:sz w:val="24"/>
          <w:szCs w:val="24"/>
        </w:rPr>
        <w:t>l</w:t>
      </w:r>
      <w:r w:rsidRPr="00F85942">
        <w:rPr>
          <w:spacing w:val="1"/>
          <w:sz w:val="24"/>
          <w:szCs w:val="24"/>
        </w:rPr>
        <w:t>l</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with</w:t>
      </w:r>
      <w:r w:rsidRPr="00F85942">
        <w:rPr>
          <w:spacing w:val="1"/>
          <w:sz w:val="24"/>
          <w:szCs w:val="24"/>
        </w:rPr>
        <w:t>i</w:t>
      </w:r>
      <w:r w:rsidRPr="00F85942">
        <w:rPr>
          <w:sz w:val="24"/>
          <w:szCs w:val="24"/>
        </w:rPr>
        <w:t xml:space="preserve">n main </w:t>
      </w:r>
      <w:r w:rsidRPr="00F85942">
        <w:rPr>
          <w:spacing w:val="-1"/>
          <w:sz w:val="24"/>
          <w:szCs w:val="24"/>
        </w:rPr>
        <w:t>(</w:t>
      </w:r>
      <w:r w:rsidRPr="00F85942">
        <w:rPr>
          <w:sz w:val="24"/>
          <w:szCs w:val="24"/>
        </w:rPr>
        <w:t xml:space="preserve">) </w:t>
      </w:r>
      <w:r w:rsidRPr="00F85942">
        <w:rPr>
          <w:spacing w:val="-1"/>
          <w:sz w:val="24"/>
          <w:szCs w:val="24"/>
        </w:rPr>
        <w:t>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 xml:space="preserve">on. This </w:t>
      </w:r>
      <w:r w:rsidRPr="00F85942">
        <w:rPr>
          <w:spacing w:val="1"/>
          <w:sz w:val="24"/>
          <w:szCs w:val="24"/>
        </w:rPr>
        <w:t>i</w:t>
      </w:r>
      <w:r w:rsidRPr="00F85942">
        <w:rPr>
          <w:sz w:val="24"/>
          <w:szCs w:val="24"/>
        </w:rPr>
        <w:t xml:space="preserve">s an </w:t>
      </w:r>
      <w:r w:rsidRPr="00F85942">
        <w:rPr>
          <w:spacing w:val="-1"/>
          <w:sz w:val="24"/>
          <w:szCs w:val="24"/>
        </w:rPr>
        <w:t>o</w:t>
      </w:r>
      <w:r w:rsidRPr="00F85942">
        <w:rPr>
          <w:sz w:val="24"/>
          <w:szCs w:val="24"/>
        </w:rPr>
        <w:t>pt</w:t>
      </w:r>
      <w:r w:rsidRPr="00F85942">
        <w:rPr>
          <w:spacing w:val="1"/>
          <w:sz w:val="24"/>
          <w:szCs w:val="24"/>
        </w:rPr>
        <w:t>i</w:t>
      </w:r>
      <w:r w:rsidRPr="00F85942">
        <w:rPr>
          <w:sz w:val="24"/>
          <w:szCs w:val="24"/>
        </w:rPr>
        <w:t>on</w:t>
      </w:r>
      <w:r w:rsidRPr="00F85942">
        <w:rPr>
          <w:spacing w:val="-1"/>
          <w:sz w:val="24"/>
          <w:szCs w:val="24"/>
        </w:rPr>
        <w:t>a</w:t>
      </w:r>
      <w:r w:rsidRPr="00F85942">
        <w:rPr>
          <w:sz w:val="24"/>
          <w:szCs w:val="24"/>
        </w:rPr>
        <w:t xml:space="preserve">l </w:t>
      </w:r>
      <w:r w:rsidRPr="00F85942">
        <w:rPr>
          <w:spacing w:val="1"/>
          <w:sz w:val="24"/>
          <w:szCs w:val="24"/>
        </w:rPr>
        <w:t>t</w:t>
      </w:r>
      <w:r w:rsidRPr="00F85942">
        <w:rPr>
          <w:sz w:val="24"/>
          <w:szCs w:val="24"/>
        </w:rPr>
        <w:t>o the p</w:t>
      </w:r>
      <w:r w:rsidRPr="00F85942">
        <w:rPr>
          <w:spacing w:val="-1"/>
          <w:sz w:val="24"/>
          <w:szCs w:val="24"/>
        </w:rPr>
        <w:t>r</w:t>
      </w:r>
      <w:r w:rsidRPr="00F85942">
        <w:rPr>
          <w:sz w:val="24"/>
          <w:szCs w:val="24"/>
        </w:rPr>
        <w:t>og</w:t>
      </w:r>
      <w:r w:rsidRPr="00F85942">
        <w:rPr>
          <w:spacing w:val="1"/>
          <w:sz w:val="24"/>
          <w:szCs w:val="24"/>
        </w:rPr>
        <w:t>r</w:t>
      </w:r>
      <w:r w:rsidRPr="00F85942">
        <w:rPr>
          <w:spacing w:val="-1"/>
          <w:sz w:val="24"/>
          <w:szCs w:val="24"/>
        </w:rPr>
        <w:t>a</w:t>
      </w:r>
      <w:r w:rsidRPr="00F85942">
        <w:rPr>
          <w:sz w:val="24"/>
          <w:szCs w:val="24"/>
        </w:rPr>
        <w:t>m</w:t>
      </w:r>
      <w:r w:rsidRPr="00F85942">
        <w:rPr>
          <w:spacing w:val="1"/>
          <w:sz w:val="24"/>
          <w:szCs w:val="24"/>
        </w:rPr>
        <w:t>m</w:t>
      </w:r>
      <w:r w:rsidRPr="00F85942">
        <w:rPr>
          <w:spacing w:val="-1"/>
          <w:sz w:val="24"/>
          <w:szCs w:val="24"/>
        </w:rPr>
        <w:t>e</w:t>
      </w:r>
      <w:r w:rsidRPr="00F85942">
        <w:rPr>
          <w:sz w:val="24"/>
          <w:szCs w:val="24"/>
        </w:rPr>
        <w:t>r.</w:t>
      </w:r>
    </w:p>
    <w:p w14:paraId="76FF3BC3" w14:textId="77777777" w:rsidR="00BD33F8" w:rsidRPr="00F85942" w:rsidRDefault="00A51A16">
      <w:pPr>
        <w:spacing w:before="4"/>
        <w:ind w:left="100" w:right="7319"/>
        <w:jc w:val="both"/>
        <w:rPr>
          <w:sz w:val="24"/>
          <w:szCs w:val="24"/>
        </w:rPr>
      </w:pPr>
      <w:r w:rsidRPr="00F85942">
        <w:rPr>
          <w:spacing w:val="-1"/>
          <w:sz w:val="24"/>
          <w:szCs w:val="24"/>
        </w:rPr>
        <w:t>F</w:t>
      </w:r>
      <w:r w:rsidRPr="00F85942">
        <w:rPr>
          <w:sz w:val="24"/>
          <w:szCs w:val="24"/>
        </w:rPr>
        <w:t xml:space="preserve">irst </w:t>
      </w:r>
      <w:r w:rsidRPr="00F85942">
        <w:rPr>
          <w:spacing w:val="1"/>
          <w:sz w:val="24"/>
          <w:szCs w:val="24"/>
        </w:rPr>
        <w:t>P</w:t>
      </w:r>
      <w:r w:rsidRPr="00F85942">
        <w:rPr>
          <w:sz w:val="24"/>
          <w:szCs w:val="24"/>
        </w:rPr>
        <w:t>rog</w:t>
      </w:r>
      <w:r w:rsidRPr="00F85942">
        <w:rPr>
          <w:spacing w:val="-1"/>
          <w:sz w:val="24"/>
          <w:szCs w:val="24"/>
        </w:rPr>
        <w:t>ra</w:t>
      </w:r>
      <w:r w:rsidRPr="00F85942">
        <w:rPr>
          <w:sz w:val="24"/>
          <w:szCs w:val="24"/>
        </w:rPr>
        <w:t>m us</w:t>
      </w:r>
      <w:r w:rsidRPr="00F85942">
        <w:rPr>
          <w:spacing w:val="1"/>
          <w:sz w:val="24"/>
          <w:szCs w:val="24"/>
        </w:rPr>
        <w:t>i</w:t>
      </w:r>
      <w:r w:rsidRPr="00F85942">
        <w:rPr>
          <w:spacing w:val="2"/>
          <w:sz w:val="24"/>
          <w:szCs w:val="24"/>
        </w:rPr>
        <w:t>n</w:t>
      </w:r>
      <w:r w:rsidRPr="00F85942">
        <w:rPr>
          <w:sz w:val="24"/>
          <w:szCs w:val="24"/>
        </w:rPr>
        <w:t>g</w:t>
      </w:r>
      <w:r w:rsidRPr="00F85942">
        <w:rPr>
          <w:spacing w:val="-2"/>
          <w:sz w:val="24"/>
          <w:szCs w:val="24"/>
        </w:rPr>
        <w:t xml:space="preserve"> </w:t>
      </w:r>
      <w:r w:rsidRPr="00F85942">
        <w:rPr>
          <w:sz w:val="24"/>
          <w:szCs w:val="24"/>
        </w:rPr>
        <w:t>C</w:t>
      </w:r>
    </w:p>
    <w:p w14:paraId="38A498E8" w14:textId="77777777" w:rsidR="00BD33F8" w:rsidRPr="00F85942" w:rsidRDefault="00BD33F8">
      <w:pPr>
        <w:spacing w:line="200" w:lineRule="exact"/>
      </w:pPr>
    </w:p>
    <w:p w14:paraId="1D8AD9DE" w14:textId="77777777" w:rsidR="00BD33F8" w:rsidRPr="00F85942" w:rsidRDefault="00BD33F8">
      <w:pPr>
        <w:spacing w:before="15" w:line="200" w:lineRule="exact"/>
      </w:pPr>
    </w:p>
    <w:p w14:paraId="72D4EE77" w14:textId="77777777" w:rsidR="00BD33F8" w:rsidRPr="00F85942" w:rsidRDefault="00A51A16">
      <w:pPr>
        <w:ind w:left="100" w:right="407"/>
        <w:jc w:val="both"/>
        <w:rPr>
          <w:sz w:val="24"/>
          <w:szCs w:val="24"/>
        </w:rPr>
        <w:sectPr w:rsidR="00BD33F8" w:rsidRPr="00F85942">
          <w:pgSz w:w="12240" w:h="15840"/>
          <w:pgMar w:top="1360" w:right="1320" w:bottom="280" w:left="1340" w:header="0" w:footer="1015" w:gutter="0"/>
          <w:cols w:space="720"/>
        </w:sectPr>
      </w:pPr>
      <w:r w:rsidRPr="00F85942">
        <w:rPr>
          <w:sz w:val="24"/>
          <w:szCs w:val="24"/>
        </w:rPr>
        <w:t>H</w:t>
      </w:r>
      <w:r w:rsidRPr="00F85942">
        <w:rPr>
          <w:spacing w:val="-1"/>
          <w:sz w:val="24"/>
          <w:szCs w:val="24"/>
        </w:rPr>
        <w:t>e</w:t>
      </w:r>
      <w:r w:rsidRPr="00F85942">
        <w:rPr>
          <w:sz w:val="24"/>
          <w:szCs w:val="24"/>
        </w:rPr>
        <w:t>re</w:t>
      </w:r>
      <w:r w:rsidRPr="00F85942">
        <w:rPr>
          <w:spacing w:val="-2"/>
          <w:sz w:val="24"/>
          <w:szCs w:val="24"/>
        </w:rPr>
        <w:t xml:space="preserve"> </w:t>
      </w:r>
      <w:r w:rsidRPr="00F85942">
        <w:rPr>
          <w:sz w:val="24"/>
          <w:szCs w:val="24"/>
        </w:rPr>
        <w:t>is</w:t>
      </w:r>
      <w:r w:rsidRPr="00F85942">
        <w:rPr>
          <w:spacing w:val="5"/>
          <w:sz w:val="24"/>
          <w:szCs w:val="24"/>
        </w:rPr>
        <w:t xml:space="preserve"> </w:t>
      </w:r>
      <w:r w:rsidRPr="00F85942">
        <w:rPr>
          <w:spacing w:val="-5"/>
          <w:sz w:val="24"/>
          <w:szCs w:val="24"/>
        </w:rPr>
        <w:t>y</w:t>
      </w:r>
      <w:r w:rsidRPr="00F85942">
        <w:rPr>
          <w:sz w:val="24"/>
          <w:szCs w:val="24"/>
        </w:rPr>
        <w:t>our</w:t>
      </w:r>
      <w:r w:rsidRPr="00F85942">
        <w:rPr>
          <w:spacing w:val="1"/>
          <w:sz w:val="24"/>
          <w:szCs w:val="24"/>
        </w:rPr>
        <w:t xml:space="preserve"> </w:t>
      </w:r>
      <w:r w:rsidRPr="00F85942">
        <w:rPr>
          <w:sz w:val="24"/>
          <w:szCs w:val="24"/>
        </w:rPr>
        <w:t>fi</w:t>
      </w:r>
      <w:r w:rsidRPr="00F85942">
        <w:rPr>
          <w:spacing w:val="-1"/>
          <w:sz w:val="24"/>
          <w:szCs w:val="24"/>
        </w:rPr>
        <w:t>r</w:t>
      </w:r>
      <w:r w:rsidRPr="00F85942">
        <w:rPr>
          <w:sz w:val="24"/>
          <w:szCs w:val="24"/>
        </w:rPr>
        <w:t>st c p</w:t>
      </w:r>
      <w:r w:rsidRPr="00F85942">
        <w:rPr>
          <w:spacing w:val="-1"/>
          <w:sz w:val="24"/>
          <w:szCs w:val="24"/>
        </w:rPr>
        <w:t>r</w:t>
      </w:r>
      <w:r w:rsidRPr="00F85942">
        <w:rPr>
          <w:spacing w:val="2"/>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 xml:space="preserve">m. </w:t>
      </w:r>
      <w:r w:rsidRPr="00F85942">
        <w:rPr>
          <w:spacing w:val="2"/>
          <w:sz w:val="24"/>
          <w:szCs w:val="24"/>
        </w:rPr>
        <w:t>W</w:t>
      </w:r>
      <w:r w:rsidRPr="00F85942">
        <w:rPr>
          <w:sz w:val="24"/>
          <w:szCs w:val="24"/>
        </w:rPr>
        <w:t xml:space="preserve">rite </w:t>
      </w:r>
      <w:r w:rsidRPr="00F85942">
        <w:rPr>
          <w:spacing w:val="-2"/>
          <w:sz w:val="24"/>
          <w:szCs w:val="24"/>
        </w:rPr>
        <w:t>c</w:t>
      </w:r>
      <w:r w:rsidRPr="00F85942">
        <w:rPr>
          <w:spacing w:val="-1"/>
          <w:sz w:val="24"/>
          <w:szCs w:val="24"/>
        </w:rPr>
        <w:t>a</w:t>
      </w:r>
      <w:r w:rsidRPr="00F85942">
        <w:rPr>
          <w:sz w:val="24"/>
          <w:szCs w:val="24"/>
        </w:rPr>
        <w:t>reful</w:t>
      </w:r>
      <w:r w:rsidRPr="00F85942">
        <w:rPr>
          <w:spacing w:val="2"/>
          <w:sz w:val="24"/>
          <w:szCs w:val="24"/>
        </w:rPr>
        <w:t>l</w:t>
      </w:r>
      <w:r w:rsidRPr="00F85942">
        <w:rPr>
          <w:sz w:val="24"/>
          <w:szCs w:val="24"/>
        </w:rPr>
        <w:t>y</w:t>
      </w:r>
      <w:r w:rsidRPr="00F85942">
        <w:rPr>
          <w:spacing w:val="-5"/>
          <w:sz w:val="24"/>
          <w:szCs w:val="24"/>
        </w:rPr>
        <w:t xml:space="preserve"> </w:t>
      </w:r>
      <w:r w:rsidRPr="00F85942">
        <w:rPr>
          <w:spacing w:val="5"/>
          <w:sz w:val="24"/>
          <w:szCs w:val="24"/>
        </w:rPr>
        <w:t>b</w:t>
      </w:r>
      <w:r w:rsidRPr="00F85942">
        <w:rPr>
          <w:spacing w:val="-1"/>
          <w:sz w:val="24"/>
          <w:szCs w:val="24"/>
        </w:rPr>
        <w:t>ec</w:t>
      </w:r>
      <w:r w:rsidRPr="00F85942">
        <w:rPr>
          <w:spacing w:val="1"/>
          <w:sz w:val="24"/>
          <w:szCs w:val="24"/>
        </w:rPr>
        <w:t>a</w:t>
      </w:r>
      <w:r w:rsidRPr="00F85942">
        <w:rPr>
          <w:sz w:val="24"/>
          <w:szCs w:val="24"/>
        </w:rPr>
        <w:t>use C</w:t>
      </w:r>
      <w:r w:rsidRPr="00F85942">
        <w:rPr>
          <w:spacing w:val="2"/>
          <w:sz w:val="24"/>
          <w:szCs w:val="24"/>
        </w:rPr>
        <w:t xml:space="preserve"> </w:t>
      </w:r>
      <w:r w:rsidRPr="00F85942">
        <w:rPr>
          <w:spacing w:val="-5"/>
          <w:sz w:val="24"/>
          <w:szCs w:val="24"/>
        </w:rPr>
        <w:t>L</w:t>
      </w:r>
      <w:r w:rsidRPr="00F85942">
        <w:rPr>
          <w:spacing w:val="1"/>
          <w:sz w:val="24"/>
          <w:szCs w:val="24"/>
        </w:rPr>
        <w:t>a</w:t>
      </w:r>
      <w:r w:rsidRPr="00F85942">
        <w:rPr>
          <w:spacing w:val="2"/>
          <w:sz w:val="24"/>
          <w:szCs w:val="24"/>
        </w:rPr>
        <w:t>n</w:t>
      </w:r>
      <w:r w:rsidRPr="00F85942">
        <w:rPr>
          <w:spacing w:val="-2"/>
          <w:sz w:val="24"/>
          <w:szCs w:val="24"/>
        </w:rPr>
        <w:t>g</w:t>
      </w:r>
      <w:r w:rsidRPr="00F85942">
        <w:rPr>
          <w:sz w:val="24"/>
          <w:szCs w:val="24"/>
        </w:rPr>
        <w:t>u</w:t>
      </w:r>
      <w:r w:rsidRPr="00F85942">
        <w:rPr>
          <w:spacing w:val="1"/>
          <w:sz w:val="24"/>
          <w:szCs w:val="24"/>
        </w:rPr>
        <w:t>a</w:t>
      </w:r>
      <w:r w:rsidRPr="00F85942">
        <w:rPr>
          <w:spacing w:val="-2"/>
          <w:sz w:val="24"/>
          <w:szCs w:val="24"/>
        </w:rPr>
        <w:t>g</w:t>
      </w:r>
      <w:r w:rsidRPr="00F85942">
        <w:rPr>
          <w:sz w:val="24"/>
          <w:szCs w:val="24"/>
        </w:rPr>
        <w:t>e</w:t>
      </w:r>
      <w:r w:rsidRPr="00F85942">
        <w:rPr>
          <w:spacing w:val="-1"/>
          <w:sz w:val="24"/>
          <w:szCs w:val="24"/>
        </w:rPr>
        <w:t xml:space="preserve"> </w:t>
      </w:r>
      <w:r w:rsidRPr="00F85942">
        <w:rPr>
          <w:sz w:val="24"/>
          <w:szCs w:val="24"/>
        </w:rPr>
        <w:t>is a</w:t>
      </w:r>
      <w:r w:rsidRPr="00F85942">
        <w:rPr>
          <w:spacing w:val="2"/>
          <w:sz w:val="24"/>
          <w:szCs w:val="24"/>
        </w:rPr>
        <w:t xml:space="preserve"> </w:t>
      </w:r>
      <w:r w:rsidRPr="00F85942">
        <w:rPr>
          <w:spacing w:val="-1"/>
          <w:sz w:val="24"/>
          <w:szCs w:val="24"/>
        </w:rPr>
        <w:t>ca</w:t>
      </w:r>
      <w:r w:rsidRPr="00F85942">
        <w:rPr>
          <w:sz w:val="24"/>
          <w:szCs w:val="24"/>
        </w:rPr>
        <w:t>se</w:t>
      </w:r>
      <w:r w:rsidRPr="00F85942">
        <w:rPr>
          <w:spacing w:val="1"/>
          <w:sz w:val="24"/>
          <w:szCs w:val="24"/>
        </w:rPr>
        <w:t xml:space="preserve"> </w:t>
      </w:r>
      <w:r w:rsidRPr="00F85942">
        <w:rPr>
          <w:sz w:val="24"/>
          <w:szCs w:val="24"/>
        </w:rPr>
        <w:t>sensit</w:t>
      </w:r>
      <w:r w:rsidRPr="00F85942">
        <w:rPr>
          <w:spacing w:val="1"/>
          <w:sz w:val="24"/>
          <w:szCs w:val="24"/>
        </w:rPr>
        <w:t>i</w:t>
      </w:r>
      <w:r w:rsidRPr="00F85942">
        <w:rPr>
          <w:sz w:val="24"/>
          <w:szCs w:val="24"/>
        </w:rPr>
        <w:t>ve</w:t>
      </w:r>
      <w:r w:rsidRPr="00F85942">
        <w:rPr>
          <w:spacing w:val="-1"/>
          <w:sz w:val="24"/>
          <w:szCs w:val="24"/>
        </w:rPr>
        <w:t xml:space="preserve"> </w:t>
      </w:r>
      <w:r w:rsidRPr="00F85942">
        <w:rPr>
          <w:sz w:val="24"/>
          <w:szCs w:val="24"/>
        </w:rPr>
        <w:t>lan</w:t>
      </w:r>
      <w:r w:rsidRPr="00F85942">
        <w:rPr>
          <w:spacing w:val="-3"/>
          <w:sz w:val="24"/>
          <w:szCs w:val="24"/>
        </w:rPr>
        <w:t>g</w:t>
      </w:r>
      <w:r w:rsidRPr="00F85942">
        <w:rPr>
          <w:spacing w:val="2"/>
          <w:sz w:val="24"/>
          <w:szCs w:val="24"/>
        </w:rPr>
        <w:t>u</w:t>
      </w:r>
      <w:r w:rsidRPr="00F85942">
        <w:rPr>
          <w:spacing w:val="1"/>
          <w:sz w:val="24"/>
          <w:szCs w:val="24"/>
        </w:rPr>
        <w:t>a</w:t>
      </w:r>
      <w:r w:rsidRPr="00F85942">
        <w:rPr>
          <w:spacing w:val="-2"/>
          <w:sz w:val="24"/>
          <w:szCs w:val="24"/>
        </w:rPr>
        <w:t>g</w:t>
      </w:r>
      <w:r w:rsidRPr="00F85942">
        <w:rPr>
          <w:spacing w:val="-1"/>
          <w:sz w:val="24"/>
          <w:szCs w:val="24"/>
        </w:rPr>
        <w:t>e</w:t>
      </w:r>
      <w:r w:rsidRPr="00F85942">
        <w:rPr>
          <w:sz w:val="24"/>
          <w:szCs w:val="24"/>
        </w:rPr>
        <w:t>.</w:t>
      </w:r>
    </w:p>
    <w:p w14:paraId="6DCD3CBF" w14:textId="77777777" w:rsidR="00BD33F8" w:rsidRPr="00F85942" w:rsidRDefault="00A51A16">
      <w:pPr>
        <w:spacing w:before="74"/>
        <w:ind w:left="100"/>
        <w:rPr>
          <w:sz w:val="24"/>
          <w:szCs w:val="24"/>
        </w:rPr>
      </w:pPr>
      <w:r w:rsidRPr="00F85942">
        <w:rPr>
          <w:sz w:val="24"/>
          <w:szCs w:val="24"/>
        </w:rPr>
        <w:lastRenderedPageBreak/>
        <w:t>#include</w:t>
      </w:r>
      <w:r w:rsidRPr="00F85942">
        <w:rPr>
          <w:spacing w:val="-1"/>
          <w:sz w:val="24"/>
          <w:szCs w:val="24"/>
        </w:rPr>
        <w:t xml:space="preserve"> &lt;</w:t>
      </w:r>
      <w:proofErr w:type="spellStart"/>
      <w:r w:rsidRPr="00F85942">
        <w:rPr>
          <w:sz w:val="24"/>
          <w:szCs w:val="24"/>
        </w:rPr>
        <w:t>std</w:t>
      </w:r>
      <w:r w:rsidRPr="00F85942">
        <w:rPr>
          <w:spacing w:val="1"/>
          <w:sz w:val="24"/>
          <w:szCs w:val="24"/>
        </w:rPr>
        <w:t>i</w:t>
      </w:r>
      <w:r w:rsidRPr="00F85942">
        <w:rPr>
          <w:sz w:val="24"/>
          <w:szCs w:val="24"/>
        </w:rPr>
        <w:t>o.h</w:t>
      </w:r>
      <w:proofErr w:type="spellEnd"/>
      <w:r w:rsidRPr="00F85942">
        <w:rPr>
          <w:sz w:val="24"/>
          <w:szCs w:val="24"/>
        </w:rPr>
        <w:t>&gt;</w:t>
      </w:r>
    </w:p>
    <w:p w14:paraId="75A04C6A" w14:textId="77777777" w:rsidR="00BD33F8" w:rsidRPr="00F85942" w:rsidRDefault="00BD33F8">
      <w:pPr>
        <w:spacing w:before="7" w:line="120" w:lineRule="exact"/>
        <w:rPr>
          <w:sz w:val="13"/>
          <w:szCs w:val="13"/>
        </w:rPr>
      </w:pPr>
    </w:p>
    <w:p w14:paraId="21A08767" w14:textId="77777777" w:rsidR="00BD33F8" w:rsidRPr="00F85942" w:rsidRDefault="00A51A16">
      <w:pPr>
        <w:ind w:left="100"/>
        <w:rPr>
          <w:sz w:val="24"/>
          <w:szCs w:val="24"/>
        </w:rPr>
      </w:pPr>
      <w:r w:rsidRPr="00F85942">
        <w:rPr>
          <w:sz w:val="24"/>
          <w:szCs w:val="24"/>
        </w:rPr>
        <w:t xml:space="preserve">void </w:t>
      </w:r>
      <w:r w:rsidRPr="00F85942">
        <w:rPr>
          <w:spacing w:val="1"/>
          <w:sz w:val="24"/>
          <w:szCs w:val="24"/>
        </w:rPr>
        <w:t>m</w:t>
      </w:r>
      <w:r w:rsidRPr="00F85942">
        <w:rPr>
          <w:spacing w:val="-1"/>
          <w:sz w:val="24"/>
          <w:szCs w:val="24"/>
        </w:rPr>
        <w:t>a</w:t>
      </w:r>
      <w:r w:rsidRPr="00F85942">
        <w:rPr>
          <w:sz w:val="24"/>
          <w:szCs w:val="24"/>
        </w:rPr>
        <w:t>in()</w:t>
      </w:r>
    </w:p>
    <w:p w14:paraId="26774EDD" w14:textId="77777777" w:rsidR="00BD33F8" w:rsidRPr="00F85942" w:rsidRDefault="00BD33F8">
      <w:pPr>
        <w:spacing w:before="9" w:line="120" w:lineRule="exact"/>
        <w:rPr>
          <w:sz w:val="13"/>
          <w:szCs w:val="13"/>
        </w:rPr>
      </w:pPr>
    </w:p>
    <w:p w14:paraId="4A1942F6" w14:textId="77777777" w:rsidR="00BD33F8" w:rsidRPr="00F85942" w:rsidRDefault="00A51A16">
      <w:pPr>
        <w:ind w:left="100"/>
        <w:rPr>
          <w:sz w:val="24"/>
          <w:szCs w:val="24"/>
        </w:rPr>
      </w:pPr>
      <w:r w:rsidRPr="00F85942">
        <w:rPr>
          <w:sz w:val="24"/>
          <w:szCs w:val="24"/>
        </w:rPr>
        <w:t>{</w:t>
      </w:r>
    </w:p>
    <w:p w14:paraId="462AA691" w14:textId="77777777" w:rsidR="00BD33F8" w:rsidRPr="00F85942" w:rsidRDefault="00BD33F8">
      <w:pPr>
        <w:spacing w:before="7" w:line="120" w:lineRule="exact"/>
        <w:rPr>
          <w:sz w:val="13"/>
          <w:szCs w:val="13"/>
        </w:rPr>
      </w:pPr>
    </w:p>
    <w:p w14:paraId="6D44E24A" w14:textId="77777777" w:rsidR="00BD33F8" w:rsidRPr="00F85942" w:rsidRDefault="00A51A16">
      <w:pPr>
        <w:ind w:left="100"/>
        <w:rPr>
          <w:sz w:val="24"/>
          <w:szCs w:val="24"/>
        </w:rPr>
      </w:pP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pacing w:val="-1"/>
          <w:sz w:val="24"/>
          <w:szCs w:val="24"/>
        </w:rPr>
        <w:t>(</w:t>
      </w:r>
      <w:r w:rsidRPr="00F85942">
        <w:rPr>
          <w:sz w:val="24"/>
          <w:szCs w:val="24"/>
        </w:rPr>
        <w:t>"H</w:t>
      </w:r>
      <w:r w:rsidRPr="00F85942">
        <w:rPr>
          <w:spacing w:val="-1"/>
          <w:sz w:val="24"/>
          <w:szCs w:val="24"/>
        </w:rPr>
        <w:t>e</w:t>
      </w:r>
      <w:r w:rsidRPr="00F85942">
        <w:rPr>
          <w:sz w:val="24"/>
          <w:szCs w:val="24"/>
        </w:rPr>
        <w:t>l</w:t>
      </w:r>
      <w:r w:rsidRPr="00F85942">
        <w:rPr>
          <w:spacing w:val="1"/>
          <w:sz w:val="24"/>
          <w:szCs w:val="24"/>
        </w:rPr>
        <w:t>l</w:t>
      </w:r>
      <w:r w:rsidRPr="00F85942">
        <w:rPr>
          <w:sz w:val="24"/>
          <w:szCs w:val="24"/>
        </w:rPr>
        <w:t xml:space="preserve">o </w:t>
      </w:r>
      <w:r w:rsidRPr="00F85942">
        <w:rPr>
          <w:spacing w:val="1"/>
          <w:sz w:val="24"/>
          <w:szCs w:val="24"/>
        </w:rPr>
        <w:t>W</w:t>
      </w:r>
      <w:r w:rsidRPr="00F85942">
        <w:rPr>
          <w:sz w:val="24"/>
          <w:szCs w:val="24"/>
        </w:rPr>
        <w:t>o</w:t>
      </w:r>
      <w:r w:rsidRPr="00F85942">
        <w:rPr>
          <w:spacing w:val="-1"/>
          <w:sz w:val="24"/>
          <w:szCs w:val="24"/>
        </w:rPr>
        <w:t>r</w:t>
      </w:r>
      <w:r w:rsidRPr="00F85942">
        <w:rPr>
          <w:sz w:val="24"/>
          <w:szCs w:val="24"/>
        </w:rPr>
        <w:t>l</w:t>
      </w:r>
      <w:r w:rsidRPr="00F85942">
        <w:rPr>
          <w:spacing w:val="4"/>
          <w:sz w:val="24"/>
          <w:szCs w:val="24"/>
        </w:rPr>
        <w:t>d</w:t>
      </w:r>
      <w:r w:rsidRPr="00F85942">
        <w:rPr>
          <w:spacing w:val="-4"/>
          <w:sz w:val="24"/>
          <w:szCs w:val="24"/>
        </w:rPr>
        <w:t>\</w:t>
      </w:r>
      <w:r w:rsidRPr="00F85942">
        <w:rPr>
          <w:sz w:val="24"/>
          <w:szCs w:val="24"/>
        </w:rPr>
        <w:t xml:space="preserve">n </w:t>
      </w:r>
      <w:r w:rsidRPr="00F85942">
        <w:rPr>
          <w:spacing w:val="1"/>
          <w:sz w:val="24"/>
          <w:szCs w:val="24"/>
        </w:rPr>
        <w:t>W</w:t>
      </w:r>
      <w:r w:rsidRPr="00F85942">
        <w:rPr>
          <w:spacing w:val="-1"/>
          <w:sz w:val="24"/>
          <w:szCs w:val="24"/>
        </w:rPr>
        <w:t>e</w:t>
      </w:r>
      <w:r w:rsidRPr="00F85942">
        <w:rPr>
          <w:sz w:val="24"/>
          <w:szCs w:val="24"/>
        </w:rPr>
        <w:t>lcome</w:t>
      </w:r>
      <w:r w:rsidRPr="00F85942">
        <w:rPr>
          <w:spacing w:val="-1"/>
          <w:sz w:val="24"/>
          <w:szCs w:val="24"/>
        </w:rPr>
        <w:t xml:space="preserve"> </w:t>
      </w:r>
      <w:r w:rsidRPr="00F85942">
        <w:rPr>
          <w:sz w:val="24"/>
          <w:szCs w:val="24"/>
        </w:rPr>
        <w:t>to C</w:t>
      </w:r>
      <w:r w:rsidRPr="00F85942">
        <w:rPr>
          <w:spacing w:val="1"/>
          <w:sz w:val="24"/>
          <w:szCs w:val="24"/>
        </w:rPr>
        <w:t xml:space="preserve"> P</w:t>
      </w:r>
      <w:r w:rsidRPr="00F85942">
        <w:rPr>
          <w:sz w:val="24"/>
          <w:szCs w:val="24"/>
        </w:rPr>
        <w:t>ro</w:t>
      </w:r>
      <w:r w:rsidRPr="00F85942">
        <w:rPr>
          <w:spacing w:val="-3"/>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1"/>
          <w:sz w:val="24"/>
          <w:szCs w:val="24"/>
        </w:rPr>
        <w:t>m</w:t>
      </w:r>
      <w:r w:rsidRPr="00F85942">
        <w:rPr>
          <w:sz w:val="24"/>
          <w:szCs w:val="24"/>
        </w:rPr>
        <w:t>ing</w:t>
      </w:r>
      <w:r w:rsidRPr="00F85942">
        <w:rPr>
          <w:spacing w:val="-1"/>
          <w:sz w:val="24"/>
          <w:szCs w:val="24"/>
        </w:rPr>
        <w:t>"</w:t>
      </w:r>
      <w:r w:rsidRPr="00F85942">
        <w:rPr>
          <w:sz w:val="24"/>
          <w:szCs w:val="24"/>
        </w:rPr>
        <w:t>);</w:t>
      </w:r>
    </w:p>
    <w:p w14:paraId="06AA1404" w14:textId="77777777" w:rsidR="00BD33F8" w:rsidRPr="00F85942" w:rsidRDefault="00BD33F8">
      <w:pPr>
        <w:spacing w:before="9" w:line="120" w:lineRule="exact"/>
        <w:rPr>
          <w:sz w:val="13"/>
          <w:szCs w:val="13"/>
        </w:rPr>
      </w:pPr>
    </w:p>
    <w:p w14:paraId="45CE9CEB" w14:textId="77777777" w:rsidR="00BD33F8" w:rsidRPr="00F85942" w:rsidRDefault="00A51A16">
      <w:pPr>
        <w:ind w:left="100"/>
        <w:rPr>
          <w:sz w:val="24"/>
          <w:szCs w:val="24"/>
        </w:rPr>
      </w:pPr>
      <w:r w:rsidRPr="00F85942">
        <w:rPr>
          <w:sz w:val="24"/>
          <w:szCs w:val="24"/>
        </w:rPr>
        <w:t>}</w:t>
      </w:r>
    </w:p>
    <w:p w14:paraId="2266B771" w14:textId="77777777" w:rsidR="00BD33F8" w:rsidRPr="00F85942" w:rsidRDefault="00BD33F8">
      <w:pPr>
        <w:spacing w:before="2" w:line="140" w:lineRule="exact"/>
        <w:rPr>
          <w:sz w:val="15"/>
          <w:szCs w:val="15"/>
        </w:rPr>
      </w:pPr>
    </w:p>
    <w:p w14:paraId="59983C3F" w14:textId="77777777" w:rsidR="00BD33F8" w:rsidRPr="00F85942" w:rsidRDefault="00BD33F8">
      <w:pPr>
        <w:spacing w:line="200" w:lineRule="exact"/>
      </w:pPr>
    </w:p>
    <w:p w14:paraId="404C20B1" w14:textId="77777777" w:rsidR="00BD33F8" w:rsidRPr="00F85942" w:rsidRDefault="00BD33F8">
      <w:pPr>
        <w:spacing w:line="200" w:lineRule="exact"/>
      </w:pPr>
    </w:p>
    <w:p w14:paraId="438EFE0B" w14:textId="77777777" w:rsidR="00BD33F8" w:rsidRPr="00F85942" w:rsidRDefault="00A51A16">
      <w:pPr>
        <w:spacing w:line="359" w:lineRule="auto"/>
        <w:ind w:left="100" w:right="88"/>
        <w:rPr>
          <w:sz w:val="24"/>
          <w:szCs w:val="24"/>
        </w:rPr>
      </w:pPr>
      <w:r w:rsidRPr="00F85942">
        <w:rPr>
          <w:spacing w:val="1"/>
          <w:sz w:val="24"/>
          <w:szCs w:val="24"/>
        </w:rPr>
        <w:t>P</w:t>
      </w:r>
      <w:r w:rsidRPr="00F85942">
        <w:rPr>
          <w:sz w:val="24"/>
          <w:szCs w:val="24"/>
        </w:rPr>
        <w:t>r</w:t>
      </w:r>
      <w:r w:rsidRPr="00F85942">
        <w:rPr>
          <w:spacing w:val="-2"/>
          <w:sz w:val="24"/>
          <w:szCs w:val="24"/>
        </w:rPr>
        <w:t>e</w:t>
      </w:r>
      <w:r w:rsidRPr="00F85942">
        <w:rPr>
          <w:sz w:val="24"/>
          <w:szCs w:val="24"/>
        </w:rPr>
        <w:t>ss</w:t>
      </w:r>
      <w:r w:rsidRPr="00F85942">
        <w:rPr>
          <w:spacing w:val="5"/>
          <w:sz w:val="24"/>
          <w:szCs w:val="24"/>
        </w:rPr>
        <w:t xml:space="preserve"> </w:t>
      </w:r>
      <w:r w:rsidRPr="00F85942">
        <w:rPr>
          <w:spacing w:val="2"/>
          <w:sz w:val="24"/>
          <w:szCs w:val="24"/>
        </w:rPr>
        <w:t>A</w:t>
      </w:r>
      <w:r w:rsidRPr="00F85942">
        <w:rPr>
          <w:spacing w:val="-3"/>
          <w:sz w:val="24"/>
          <w:szCs w:val="24"/>
        </w:rPr>
        <w:t>L</w:t>
      </w:r>
      <w:r w:rsidRPr="00F85942">
        <w:rPr>
          <w:sz w:val="24"/>
          <w:szCs w:val="24"/>
        </w:rPr>
        <w:t>T</w:t>
      </w:r>
      <w:r w:rsidRPr="00F85942">
        <w:rPr>
          <w:spacing w:val="1"/>
          <w:sz w:val="24"/>
          <w:szCs w:val="24"/>
        </w:rPr>
        <w:t>+</w:t>
      </w:r>
      <w:r w:rsidRPr="00F85942">
        <w:rPr>
          <w:spacing w:val="-1"/>
          <w:sz w:val="24"/>
          <w:szCs w:val="24"/>
        </w:rPr>
        <w:t>F</w:t>
      </w:r>
      <w:r w:rsidRPr="00F85942">
        <w:rPr>
          <w:sz w:val="24"/>
          <w:szCs w:val="24"/>
        </w:rPr>
        <w:t>9</w:t>
      </w:r>
      <w:r w:rsidRPr="00F85942">
        <w:rPr>
          <w:spacing w:val="5"/>
          <w:sz w:val="24"/>
          <w:szCs w:val="24"/>
        </w:rPr>
        <w:t xml:space="preserve"> </w:t>
      </w:r>
      <w:r w:rsidRPr="00F85942">
        <w:rPr>
          <w:sz w:val="24"/>
          <w:szCs w:val="24"/>
        </w:rPr>
        <w:t>to</w:t>
      </w:r>
      <w:r w:rsidRPr="00F85942">
        <w:rPr>
          <w:spacing w:val="7"/>
          <w:sz w:val="24"/>
          <w:szCs w:val="24"/>
        </w:rPr>
        <w:t xml:space="preserve"> </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le</w:t>
      </w:r>
      <w:r w:rsidRPr="00F85942">
        <w:rPr>
          <w:spacing w:val="9"/>
          <w:sz w:val="24"/>
          <w:szCs w:val="24"/>
        </w:rPr>
        <w:t xml:space="preserve"> </w:t>
      </w:r>
      <w:r w:rsidRPr="00F85942">
        <w:rPr>
          <w:spacing w:val="-5"/>
          <w:sz w:val="24"/>
          <w:szCs w:val="24"/>
        </w:rPr>
        <w:t>y</w:t>
      </w:r>
      <w:r w:rsidRPr="00F85942">
        <w:rPr>
          <w:sz w:val="24"/>
          <w:szCs w:val="24"/>
        </w:rPr>
        <w:t>our</w:t>
      </w:r>
      <w:r w:rsidRPr="00F85942">
        <w:rPr>
          <w:spacing w:val="6"/>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7"/>
          <w:sz w:val="24"/>
          <w:szCs w:val="24"/>
        </w:rPr>
        <w:t xml:space="preserve"> </w:t>
      </w:r>
      <w:r w:rsidRPr="00F85942">
        <w:rPr>
          <w:spacing w:val="-3"/>
          <w:sz w:val="24"/>
          <w:szCs w:val="24"/>
        </w:rPr>
        <w:t>I</w:t>
      </w:r>
      <w:r w:rsidRPr="00F85942">
        <w:rPr>
          <w:sz w:val="24"/>
          <w:szCs w:val="24"/>
        </w:rPr>
        <w:t>f</w:t>
      </w:r>
      <w:r w:rsidRPr="00F85942">
        <w:rPr>
          <w:spacing w:val="11"/>
          <w:sz w:val="24"/>
          <w:szCs w:val="24"/>
        </w:rPr>
        <w:t xml:space="preserve"> </w:t>
      </w:r>
      <w:r w:rsidRPr="00F85942">
        <w:rPr>
          <w:spacing w:val="-5"/>
          <w:sz w:val="24"/>
          <w:szCs w:val="24"/>
        </w:rPr>
        <w:t>y</w:t>
      </w:r>
      <w:r w:rsidRPr="00F85942">
        <w:rPr>
          <w:sz w:val="24"/>
          <w:szCs w:val="24"/>
        </w:rPr>
        <w:t>ou</w:t>
      </w:r>
      <w:r w:rsidRPr="00F85942">
        <w:rPr>
          <w:spacing w:val="5"/>
          <w:sz w:val="24"/>
          <w:szCs w:val="24"/>
        </w:rPr>
        <w:t xml:space="preserve"> </w:t>
      </w:r>
      <w:r w:rsidRPr="00F85942">
        <w:rPr>
          <w:spacing w:val="2"/>
          <w:sz w:val="24"/>
          <w:szCs w:val="24"/>
        </w:rPr>
        <w:t>h</w:t>
      </w:r>
      <w:r w:rsidRPr="00F85942">
        <w:rPr>
          <w:spacing w:val="-1"/>
          <w:sz w:val="24"/>
          <w:szCs w:val="24"/>
        </w:rPr>
        <w:t>a</w:t>
      </w:r>
      <w:r w:rsidRPr="00F85942">
        <w:rPr>
          <w:sz w:val="24"/>
          <w:szCs w:val="24"/>
        </w:rPr>
        <w:t>ve</w:t>
      </w:r>
      <w:r w:rsidRPr="00F85942">
        <w:rPr>
          <w:spacing w:val="6"/>
          <w:sz w:val="24"/>
          <w:szCs w:val="24"/>
        </w:rPr>
        <w:t xml:space="preserve"> </w:t>
      </w:r>
      <w:r w:rsidRPr="00F85942">
        <w:rPr>
          <w:spacing w:val="-1"/>
          <w:sz w:val="24"/>
          <w:szCs w:val="24"/>
        </w:rPr>
        <w:t>a</w:t>
      </w:r>
      <w:r w:rsidRPr="00F85942">
        <w:rPr>
          <w:spacing w:val="5"/>
          <w:sz w:val="24"/>
          <w:szCs w:val="24"/>
        </w:rPr>
        <w:t>n</w:t>
      </w:r>
      <w:r w:rsidRPr="00F85942">
        <w:rPr>
          <w:sz w:val="24"/>
          <w:szCs w:val="24"/>
        </w:rPr>
        <w:t xml:space="preserve">y </w:t>
      </w:r>
      <w:r w:rsidRPr="00F85942">
        <w:rPr>
          <w:spacing w:val="1"/>
          <w:sz w:val="24"/>
          <w:szCs w:val="24"/>
        </w:rPr>
        <w:t>e</w:t>
      </w:r>
      <w:r w:rsidRPr="00F85942">
        <w:rPr>
          <w:sz w:val="24"/>
          <w:szCs w:val="24"/>
        </w:rPr>
        <w:t>r</w:t>
      </w:r>
      <w:r w:rsidRPr="00F85942">
        <w:rPr>
          <w:spacing w:val="-1"/>
          <w:sz w:val="24"/>
          <w:szCs w:val="24"/>
        </w:rPr>
        <w:t>r</w:t>
      </w:r>
      <w:r w:rsidRPr="00F85942">
        <w:rPr>
          <w:sz w:val="24"/>
          <w:szCs w:val="24"/>
        </w:rPr>
        <w:t>or</w:t>
      </w:r>
      <w:r w:rsidRPr="00F85942">
        <w:rPr>
          <w:spacing w:val="6"/>
          <w:sz w:val="24"/>
          <w:szCs w:val="24"/>
        </w:rPr>
        <w:t xml:space="preserve"> </w:t>
      </w:r>
      <w:r w:rsidRPr="00F85942">
        <w:rPr>
          <w:sz w:val="24"/>
          <w:szCs w:val="24"/>
        </w:rPr>
        <w:t>in</w:t>
      </w:r>
      <w:r w:rsidRPr="00F85942">
        <w:rPr>
          <w:spacing w:val="10"/>
          <w:sz w:val="24"/>
          <w:szCs w:val="24"/>
        </w:rPr>
        <w:t xml:space="preserve"> </w:t>
      </w:r>
      <w:r w:rsidRPr="00F85942">
        <w:rPr>
          <w:spacing w:val="-5"/>
          <w:sz w:val="24"/>
          <w:szCs w:val="24"/>
        </w:rPr>
        <w:t>y</w:t>
      </w:r>
      <w:r w:rsidRPr="00F85942">
        <w:rPr>
          <w:sz w:val="24"/>
          <w:szCs w:val="24"/>
        </w:rPr>
        <w:t>our</w:t>
      </w:r>
      <w:r w:rsidRPr="00F85942">
        <w:rPr>
          <w:spacing w:val="6"/>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10"/>
          <w:sz w:val="24"/>
          <w:szCs w:val="24"/>
        </w:rPr>
        <w:t xml:space="preserve"> </w:t>
      </w:r>
      <w:r w:rsidRPr="00F85942">
        <w:rPr>
          <w:spacing w:val="-5"/>
          <w:sz w:val="24"/>
          <w:szCs w:val="24"/>
        </w:rPr>
        <w:t>y</w:t>
      </w:r>
      <w:r w:rsidRPr="00F85942">
        <w:rPr>
          <w:sz w:val="24"/>
          <w:szCs w:val="24"/>
        </w:rPr>
        <w:t>ou</w:t>
      </w:r>
      <w:r w:rsidRPr="00F85942">
        <w:rPr>
          <w:spacing w:val="7"/>
          <w:sz w:val="24"/>
          <w:szCs w:val="24"/>
        </w:rPr>
        <w:t xml:space="preserve"> </w:t>
      </w:r>
      <w:r w:rsidRPr="00F85942">
        <w:rPr>
          <w:sz w:val="24"/>
          <w:szCs w:val="24"/>
        </w:rPr>
        <w:t>will</w:t>
      </w:r>
      <w:r w:rsidRPr="00F85942">
        <w:rPr>
          <w:spacing w:val="5"/>
          <w:sz w:val="24"/>
          <w:szCs w:val="24"/>
        </w:rPr>
        <w:t xml:space="preserve"> </w:t>
      </w:r>
      <w:r w:rsidRPr="00F85942">
        <w:rPr>
          <w:sz w:val="24"/>
          <w:szCs w:val="24"/>
        </w:rPr>
        <w:t>g</w:t>
      </w:r>
      <w:r w:rsidRPr="00F85942">
        <w:rPr>
          <w:spacing w:val="-1"/>
          <w:sz w:val="24"/>
          <w:szCs w:val="24"/>
        </w:rPr>
        <w:t>e</w:t>
      </w:r>
      <w:r w:rsidRPr="00F85942">
        <w:rPr>
          <w:sz w:val="24"/>
          <w:szCs w:val="24"/>
        </w:rPr>
        <w:t>t</w:t>
      </w:r>
      <w:r w:rsidRPr="00F85942">
        <w:rPr>
          <w:spacing w:val="5"/>
          <w:sz w:val="24"/>
          <w:szCs w:val="24"/>
        </w:rPr>
        <w:t xml:space="preserve"> </w:t>
      </w:r>
      <w:r w:rsidRPr="00F85942">
        <w:rPr>
          <w:sz w:val="24"/>
          <w:szCs w:val="24"/>
        </w:rPr>
        <w:t>t</w:t>
      </w:r>
      <w:r w:rsidRPr="00F85942">
        <w:rPr>
          <w:spacing w:val="3"/>
          <w:sz w:val="24"/>
          <w:szCs w:val="24"/>
        </w:rPr>
        <w:t>h</w:t>
      </w:r>
      <w:r w:rsidRPr="00F85942">
        <w:rPr>
          <w:sz w:val="24"/>
          <w:szCs w:val="24"/>
        </w:rPr>
        <w:t>e mess</w:t>
      </w:r>
      <w:r w:rsidRPr="00F85942">
        <w:rPr>
          <w:spacing w:val="-1"/>
          <w:sz w:val="24"/>
          <w:szCs w:val="24"/>
        </w:rPr>
        <w:t>a</w:t>
      </w:r>
      <w:r w:rsidRPr="00F85942">
        <w:rPr>
          <w:sz w:val="24"/>
          <w:szCs w:val="24"/>
        </w:rPr>
        <w:t>g</w:t>
      </w:r>
      <w:r w:rsidRPr="00F85942">
        <w:rPr>
          <w:spacing w:val="-1"/>
          <w:sz w:val="24"/>
          <w:szCs w:val="24"/>
        </w:rPr>
        <w:t>e</w:t>
      </w:r>
      <w:r w:rsidRPr="00F85942">
        <w:rPr>
          <w:sz w:val="24"/>
          <w:szCs w:val="24"/>
        </w:rPr>
        <w:t xml:space="preserve">, </w:t>
      </w:r>
      <w:r w:rsidRPr="00F85942">
        <w:rPr>
          <w:spacing w:val="-1"/>
          <w:sz w:val="24"/>
          <w:szCs w:val="24"/>
        </w:rPr>
        <w:t>re</w:t>
      </w:r>
      <w:r w:rsidRPr="00F85942">
        <w:rPr>
          <w:sz w:val="24"/>
          <w:szCs w:val="24"/>
        </w:rPr>
        <w:t>mo</w:t>
      </w:r>
      <w:r w:rsidRPr="00F85942">
        <w:rPr>
          <w:spacing w:val="3"/>
          <w:sz w:val="24"/>
          <w:szCs w:val="24"/>
        </w:rPr>
        <w:t>v</w:t>
      </w:r>
      <w:r w:rsidRPr="00F85942">
        <w:rPr>
          <w:sz w:val="24"/>
          <w:szCs w:val="24"/>
        </w:rPr>
        <w:t>e</w:t>
      </w:r>
      <w:r w:rsidRPr="00F85942">
        <w:rPr>
          <w:spacing w:val="4"/>
          <w:sz w:val="24"/>
          <w:szCs w:val="24"/>
        </w:rPr>
        <w:t xml:space="preserve"> </w:t>
      </w:r>
      <w:r w:rsidRPr="00F85942">
        <w:rPr>
          <w:spacing w:val="-5"/>
          <w:sz w:val="24"/>
          <w:szCs w:val="24"/>
        </w:rPr>
        <w:t>y</w:t>
      </w:r>
      <w:r w:rsidRPr="00F85942">
        <w:rPr>
          <w:sz w:val="24"/>
          <w:szCs w:val="24"/>
        </w:rPr>
        <w:t>our e</w:t>
      </w:r>
      <w:r w:rsidRPr="00F85942">
        <w:rPr>
          <w:spacing w:val="1"/>
          <w:sz w:val="24"/>
          <w:szCs w:val="24"/>
        </w:rPr>
        <w:t>r</w:t>
      </w:r>
      <w:r w:rsidRPr="00F85942">
        <w:rPr>
          <w:sz w:val="24"/>
          <w:szCs w:val="24"/>
        </w:rPr>
        <w:t>ro</w:t>
      </w:r>
      <w:r w:rsidRPr="00F85942">
        <w:rPr>
          <w:spacing w:val="-1"/>
          <w:sz w:val="24"/>
          <w:szCs w:val="24"/>
        </w:rPr>
        <w:t>r</w:t>
      </w:r>
      <w:r w:rsidRPr="00F85942">
        <w:rPr>
          <w:sz w:val="24"/>
          <w:szCs w:val="24"/>
        </w:rPr>
        <w:t>s</w:t>
      </w:r>
      <w:r w:rsidRPr="00F85942">
        <w:rPr>
          <w:spacing w:val="2"/>
          <w:sz w:val="24"/>
          <w:szCs w:val="24"/>
        </w:rPr>
        <w:t xml:space="preserve"> </w:t>
      </w:r>
      <w:r w:rsidRPr="00F85942">
        <w:rPr>
          <w:spacing w:val="-1"/>
          <w:sz w:val="24"/>
          <w:szCs w:val="24"/>
        </w:rPr>
        <w:t>a</w:t>
      </w:r>
      <w:r w:rsidRPr="00F85942">
        <w:rPr>
          <w:sz w:val="24"/>
          <w:szCs w:val="24"/>
        </w:rPr>
        <w:t>nd then</w:t>
      </w:r>
      <w:r w:rsidRPr="00F85942">
        <w:rPr>
          <w:spacing w:val="2"/>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ec</w:t>
      </w:r>
      <w:r w:rsidRPr="00F85942">
        <w:rPr>
          <w:sz w:val="24"/>
          <w:szCs w:val="24"/>
        </w:rPr>
        <w:t>ute</w:t>
      </w:r>
      <w:r w:rsidRPr="00F85942">
        <w:rPr>
          <w:spacing w:val="2"/>
          <w:sz w:val="24"/>
          <w:szCs w:val="24"/>
        </w:rPr>
        <w:t xml:space="preserve"> </w:t>
      </w:r>
      <w:r w:rsidRPr="00F85942">
        <w:rPr>
          <w:spacing w:val="-5"/>
          <w:sz w:val="24"/>
          <w:szCs w:val="24"/>
        </w:rPr>
        <w:t>y</w:t>
      </w:r>
      <w:r w:rsidRPr="00F85942">
        <w:rPr>
          <w:spacing w:val="2"/>
          <w:sz w:val="24"/>
          <w:szCs w:val="24"/>
        </w:rPr>
        <w:t>o</w:t>
      </w:r>
      <w:r w:rsidRPr="00F85942">
        <w:rPr>
          <w:sz w:val="24"/>
          <w:szCs w:val="24"/>
        </w:rPr>
        <w:t>ur</w:t>
      </w:r>
      <w:r w:rsidRPr="00F85942">
        <w:rPr>
          <w:spacing w:val="-1"/>
          <w:sz w:val="24"/>
          <w:szCs w:val="24"/>
        </w:rPr>
        <w:t xml:space="preserve"> </w:t>
      </w:r>
      <w:r w:rsidRPr="00F85942">
        <w:rPr>
          <w:sz w:val="24"/>
          <w:szCs w:val="24"/>
        </w:rPr>
        <w:t>pr</w:t>
      </w:r>
      <w:r w:rsidRPr="00F85942">
        <w:rPr>
          <w:spacing w:val="1"/>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m</w:t>
      </w:r>
      <w:r w:rsidRPr="00F85942">
        <w:rPr>
          <w:spacing w:val="5"/>
          <w:sz w:val="24"/>
          <w:szCs w:val="24"/>
        </w:rPr>
        <w:t xml:space="preserve"> </w:t>
      </w:r>
      <w:r w:rsidRPr="00F85942">
        <w:rPr>
          <w:spacing w:val="-5"/>
          <w:sz w:val="24"/>
          <w:szCs w:val="24"/>
        </w:rPr>
        <w:t>y</w:t>
      </w:r>
      <w:r w:rsidRPr="00F85942">
        <w:rPr>
          <w:sz w:val="24"/>
          <w:szCs w:val="24"/>
        </w:rPr>
        <w:t>ou will</w:t>
      </w:r>
      <w:r w:rsidRPr="00F85942">
        <w:rPr>
          <w:spacing w:val="3"/>
          <w:sz w:val="24"/>
          <w:szCs w:val="24"/>
        </w:rPr>
        <w:t xml:space="preserve"> </w:t>
      </w:r>
      <w:r w:rsidRPr="00F85942">
        <w:rPr>
          <w:spacing w:val="-2"/>
          <w:sz w:val="24"/>
          <w:szCs w:val="24"/>
        </w:rPr>
        <w:t>g</w:t>
      </w:r>
      <w:r w:rsidRPr="00F85942">
        <w:rPr>
          <w:sz w:val="24"/>
          <w:szCs w:val="24"/>
        </w:rPr>
        <w:t xml:space="preserve">ot </w:t>
      </w:r>
      <w:r w:rsidRPr="00F85942">
        <w:rPr>
          <w:spacing w:val="1"/>
          <w:sz w:val="24"/>
          <w:szCs w:val="24"/>
        </w:rPr>
        <w:t>t</w:t>
      </w:r>
      <w:r w:rsidRPr="00F85942">
        <w:rPr>
          <w:sz w:val="24"/>
          <w:szCs w:val="24"/>
        </w:rPr>
        <w:t>he</w:t>
      </w:r>
      <w:r w:rsidRPr="00F85942">
        <w:rPr>
          <w:spacing w:val="-1"/>
          <w:sz w:val="24"/>
          <w:szCs w:val="24"/>
        </w:rPr>
        <w:t xml:space="preserve"> </w:t>
      </w:r>
      <w:r w:rsidRPr="00F85942">
        <w:rPr>
          <w:sz w:val="24"/>
          <w:szCs w:val="24"/>
        </w:rPr>
        <w:t>outpu</w:t>
      </w:r>
      <w:r w:rsidRPr="00F85942">
        <w:rPr>
          <w:spacing w:val="1"/>
          <w:sz w:val="24"/>
          <w:szCs w:val="24"/>
        </w:rPr>
        <w:t>t</w:t>
      </w:r>
      <w:r w:rsidRPr="00F85942">
        <w:rPr>
          <w:sz w:val="24"/>
          <w:szCs w:val="24"/>
        </w:rPr>
        <w:t>.</w:t>
      </w:r>
    </w:p>
    <w:p w14:paraId="5FB4BA5F" w14:textId="77777777" w:rsidR="00BD33F8" w:rsidRPr="00F85942" w:rsidRDefault="00BD33F8">
      <w:pPr>
        <w:spacing w:line="200" w:lineRule="exact"/>
      </w:pPr>
    </w:p>
    <w:p w14:paraId="335EA834" w14:textId="77777777" w:rsidR="00BD33F8" w:rsidRPr="00F85942" w:rsidRDefault="00BD33F8">
      <w:pPr>
        <w:spacing w:before="1" w:line="220" w:lineRule="exact"/>
        <w:rPr>
          <w:sz w:val="22"/>
          <w:szCs w:val="22"/>
        </w:rPr>
      </w:pPr>
    </w:p>
    <w:p w14:paraId="516796A0" w14:textId="77777777" w:rsidR="00BD33F8" w:rsidRPr="00F85942" w:rsidRDefault="00A51A16">
      <w:pPr>
        <w:ind w:left="2883"/>
        <w:rPr>
          <w:sz w:val="24"/>
          <w:szCs w:val="24"/>
        </w:rPr>
      </w:pPr>
      <w:r w:rsidRPr="00F85942">
        <w:rPr>
          <w:sz w:val="24"/>
          <w:szCs w:val="24"/>
        </w:rPr>
        <w:t>H</w:t>
      </w:r>
      <w:r w:rsidRPr="00F85942">
        <w:rPr>
          <w:spacing w:val="-1"/>
          <w:sz w:val="24"/>
          <w:szCs w:val="24"/>
        </w:rPr>
        <w:t>e</w:t>
      </w:r>
      <w:r w:rsidRPr="00F85942">
        <w:rPr>
          <w:sz w:val="24"/>
          <w:szCs w:val="24"/>
        </w:rPr>
        <w:t>l</w:t>
      </w:r>
      <w:r w:rsidRPr="00F85942">
        <w:rPr>
          <w:spacing w:val="1"/>
          <w:sz w:val="24"/>
          <w:szCs w:val="24"/>
        </w:rPr>
        <w:t>l</w:t>
      </w:r>
      <w:r w:rsidRPr="00F85942">
        <w:rPr>
          <w:sz w:val="24"/>
          <w:szCs w:val="24"/>
        </w:rPr>
        <w:t xml:space="preserve">o </w:t>
      </w:r>
      <w:r w:rsidRPr="00F85942">
        <w:rPr>
          <w:spacing w:val="1"/>
          <w:sz w:val="24"/>
          <w:szCs w:val="24"/>
        </w:rPr>
        <w:t>W</w:t>
      </w:r>
      <w:r w:rsidRPr="00F85942">
        <w:rPr>
          <w:sz w:val="24"/>
          <w:szCs w:val="24"/>
        </w:rPr>
        <w:t>o</w:t>
      </w:r>
      <w:r w:rsidRPr="00F85942">
        <w:rPr>
          <w:spacing w:val="-1"/>
          <w:sz w:val="24"/>
          <w:szCs w:val="24"/>
        </w:rPr>
        <w:t>r</w:t>
      </w:r>
      <w:r w:rsidRPr="00F85942">
        <w:rPr>
          <w:sz w:val="24"/>
          <w:szCs w:val="24"/>
        </w:rPr>
        <w:t>ld</w:t>
      </w:r>
    </w:p>
    <w:p w14:paraId="0E0A59C3" w14:textId="77777777" w:rsidR="00BD33F8" w:rsidRPr="00F85942" w:rsidRDefault="00BD33F8">
      <w:pPr>
        <w:spacing w:before="9" w:line="120" w:lineRule="exact"/>
        <w:rPr>
          <w:sz w:val="13"/>
          <w:szCs w:val="13"/>
        </w:rPr>
      </w:pPr>
    </w:p>
    <w:p w14:paraId="3E2234F4" w14:textId="77777777" w:rsidR="00BD33F8" w:rsidRPr="00F85942" w:rsidRDefault="00A51A16">
      <w:pPr>
        <w:spacing w:line="260" w:lineRule="exact"/>
        <w:ind w:left="2883"/>
        <w:rPr>
          <w:sz w:val="24"/>
          <w:szCs w:val="24"/>
        </w:rPr>
      </w:pPr>
      <w:r w:rsidRPr="00F85942">
        <w:rPr>
          <w:spacing w:val="1"/>
          <w:position w:val="-1"/>
          <w:sz w:val="24"/>
          <w:szCs w:val="24"/>
        </w:rPr>
        <w:t>W</w:t>
      </w:r>
      <w:r w:rsidRPr="00F85942">
        <w:rPr>
          <w:spacing w:val="-1"/>
          <w:position w:val="-1"/>
          <w:sz w:val="24"/>
          <w:szCs w:val="24"/>
        </w:rPr>
        <w:t>e</w:t>
      </w:r>
      <w:r w:rsidRPr="00F85942">
        <w:rPr>
          <w:position w:val="-1"/>
          <w:sz w:val="24"/>
          <w:szCs w:val="24"/>
        </w:rPr>
        <w:t>lcome</w:t>
      </w:r>
      <w:r w:rsidRPr="00F85942">
        <w:rPr>
          <w:spacing w:val="-1"/>
          <w:position w:val="-1"/>
          <w:sz w:val="24"/>
          <w:szCs w:val="24"/>
        </w:rPr>
        <w:t xml:space="preserve"> </w:t>
      </w:r>
      <w:r w:rsidRPr="00F85942">
        <w:rPr>
          <w:position w:val="-1"/>
          <w:sz w:val="24"/>
          <w:szCs w:val="24"/>
        </w:rPr>
        <w:t>to C</w:t>
      </w:r>
      <w:r w:rsidRPr="00F85942">
        <w:rPr>
          <w:spacing w:val="1"/>
          <w:position w:val="-1"/>
          <w:sz w:val="24"/>
          <w:szCs w:val="24"/>
        </w:rPr>
        <w:t xml:space="preserve"> P</w:t>
      </w:r>
      <w:r w:rsidRPr="00F85942">
        <w:rPr>
          <w:position w:val="-1"/>
          <w:sz w:val="24"/>
          <w:szCs w:val="24"/>
        </w:rPr>
        <w:t>ro</w:t>
      </w:r>
      <w:r w:rsidRPr="00F85942">
        <w:rPr>
          <w:spacing w:val="-3"/>
          <w:position w:val="-1"/>
          <w:sz w:val="24"/>
          <w:szCs w:val="24"/>
        </w:rPr>
        <w:t>g</w:t>
      </w:r>
      <w:r w:rsidRPr="00F85942">
        <w:rPr>
          <w:position w:val="-1"/>
          <w:sz w:val="24"/>
          <w:szCs w:val="24"/>
        </w:rPr>
        <w:t>r</w:t>
      </w:r>
      <w:r w:rsidRPr="00F85942">
        <w:rPr>
          <w:spacing w:val="-2"/>
          <w:position w:val="-1"/>
          <w:sz w:val="24"/>
          <w:szCs w:val="24"/>
        </w:rPr>
        <w:t>a</w:t>
      </w:r>
      <w:r w:rsidRPr="00F85942">
        <w:rPr>
          <w:spacing w:val="3"/>
          <w:position w:val="-1"/>
          <w:sz w:val="24"/>
          <w:szCs w:val="24"/>
        </w:rPr>
        <w:t>m</w:t>
      </w:r>
      <w:r w:rsidRPr="00F85942">
        <w:rPr>
          <w:position w:val="-1"/>
          <w:sz w:val="24"/>
          <w:szCs w:val="24"/>
        </w:rPr>
        <w:t>m</w:t>
      </w:r>
      <w:r w:rsidRPr="00F85942">
        <w:rPr>
          <w:spacing w:val="1"/>
          <w:position w:val="-1"/>
          <w:sz w:val="24"/>
          <w:szCs w:val="24"/>
        </w:rPr>
        <w:t>i</w:t>
      </w:r>
      <w:r w:rsidRPr="00F85942">
        <w:rPr>
          <w:position w:val="-1"/>
          <w:sz w:val="24"/>
          <w:szCs w:val="24"/>
        </w:rPr>
        <w:t>ng</w:t>
      </w:r>
    </w:p>
    <w:p w14:paraId="41564770" w14:textId="77777777" w:rsidR="00BD33F8" w:rsidRPr="00F85942" w:rsidRDefault="00BD33F8">
      <w:pPr>
        <w:spacing w:before="6" w:line="120" w:lineRule="exact"/>
        <w:rPr>
          <w:sz w:val="13"/>
          <w:szCs w:val="13"/>
        </w:rPr>
      </w:pPr>
    </w:p>
    <w:p w14:paraId="25FF6284" w14:textId="77777777" w:rsidR="00BD33F8" w:rsidRPr="00F85942" w:rsidRDefault="00BD33F8">
      <w:pPr>
        <w:spacing w:line="200" w:lineRule="exact"/>
      </w:pPr>
    </w:p>
    <w:p w14:paraId="517318BA" w14:textId="77777777" w:rsidR="00BD33F8" w:rsidRPr="00F85942" w:rsidRDefault="00BD33F8">
      <w:pPr>
        <w:spacing w:line="200" w:lineRule="exact"/>
        <w:sectPr w:rsidR="00BD33F8" w:rsidRPr="00F85942">
          <w:pgSz w:w="12240" w:h="15840"/>
          <w:pgMar w:top="1360" w:right="1320" w:bottom="280" w:left="1340" w:header="0" w:footer="1015" w:gutter="0"/>
          <w:cols w:space="720"/>
        </w:sectPr>
      </w:pPr>
    </w:p>
    <w:p w14:paraId="478868F1" w14:textId="77777777" w:rsidR="00BD33F8" w:rsidRPr="00F85942" w:rsidRDefault="00436C8E">
      <w:pPr>
        <w:spacing w:before="24"/>
        <w:ind w:left="100"/>
        <w:rPr>
          <w:sz w:val="28"/>
          <w:szCs w:val="28"/>
        </w:rPr>
      </w:pPr>
      <w:r>
        <w:pict w14:anchorId="746E2B03">
          <v:group id="_x0000_s3514" style="position:absolute;left:0;text-align:left;margin-left:66.35pt;margin-top:344.3pt;width:479.45pt;height:270.75pt;z-index:-10849;mso-position-horizontal-relative:page;mso-position-vertical-relative:page" coordorigin="1327,6886" coordsize="9589,5415">
            <v:shape id="_x0000_s3521" style="position:absolute;left:1337;top:6896;width:4870;height:0" coordorigin="1337,6896" coordsize="4870,0" path="m1337,6896r4870,e" filled="f" strokeweight=".58pt">
              <v:path arrowok="t"/>
            </v:shape>
            <v:shape id="_x0000_s3520" style="position:absolute;left:6217;top:6896;width:4688;height:0" coordorigin="6217,6896" coordsize="4688,0" path="m6217,6896r4688,e" filled="f" strokeweight=".58pt">
              <v:path arrowok="t"/>
            </v:shape>
            <v:shape id="_x0000_s3519" style="position:absolute;left:1332;top:6891;width:0;height:5403" coordorigin="1332,6891" coordsize="0,5403" path="m1332,6891r,5404e" filled="f" strokeweight=".58pt">
              <v:path arrowok="t"/>
            </v:shape>
            <v:shape id="_x0000_s3518" style="position:absolute;left:1337;top:12290;width:4870;height:0" coordorigin="1337,12290" coordsize="4870,0" path="m1337,12290r4870,e" filled="f" strokeweight=".20464mm">
              <v:path arrowok="t"/>
            </v:shape>
            <v:shape id="_x0000_s3517" style="position:absolute;left:6212;top:6891;width:0;height:5403" coordorigin="6212,6891" coordsize="0,5403" path="m6212,6891r,5404e" filled="f" strokeweight=".58pt">
              <v:path arrowok="t"/>
            </v:shape>
            <v:shape id="_x0000_s3516" style="position:absolute;left:6217;top:12290;width:4688;height:0" coordorigin="6217,12290" coordsize="4688,0" path="m6217,12290r4688,e" filled="f" strokeweight=".20464mm">
              <v:path arrowok="t"/>
            </v:shape>
            <v:shape id="_x0000_s3515" style="position:absolute;left:10910;top:6891;width:0;height:5403" coordorigin="10910,6891" coordsize="0,5403" path="m10910,6891r,5404e" filled="f" strokeweight=".20464mm">
              <v:path arrowok="t"/>
            </v:shape>
            <w10:wrap anchorx="page" anchory="page"/>
          </v:group>
        </w:pict>
      </w:r>
      <w:r w:rsidR="00A51A16" w:rsidRPr="00F85942">
        <w:rPr>
          <w:b/>
          <w:sz w:val="28"/>
          <w:szCs w:val="28"/>
        </w:rPr>
        <w:t>S</w:t>
      </w:r>
      <w:r w:rsidR="00A51A16" w:rsidRPr="00F85942">
        <w:rPr>
          <w:b/>
          <w:spacing w:val="1"/>
          <w:sz w:val="28"/>
          <w:szCs w:val="28"/>
        </w:rPr>
        <w:t>o</w:t>
      </w:r>
      <w:r w:rsidR="00A51A16" w:rsidRPr="00F85942">
        <w:rPr>
          <w:b/>
          <w:spacing w:val="-3"/>
          <w:sz w:val="28"/>
          <w:szCs w:val="28"/>
        </w:rPr>
        <w:t>m</w:t>
      </w:r>
      <w:r w:rsidR="00A51A16" w:rsidRPr="00F85942">
        <w:rPr>
          <w:b/>
          <w:sz w:val="28"/>
          <w:szCs w:val="28"/>
        </w:rPr>
        <w:t>e other</w:t>
      </w:r>
      <w:r w:rsidR="00A51A16" w:rsidRPr="00F85942">
        <w:rPr>
          <w:b/>
          <w:spacing w:val="1"/>
          <w:sz w:val="28"/>
          <w:szCs w:val="28"/>
        </w:rPr>
        <w:t xml:space="preserve"> </w:t>
      </w:r>
      <w:r w:rsidR="00A51A16" w:rsidRPr="00F85942">
        <w:rPr>
          <w:b/>
          <w:spacing w:val="-2"/>
          <w:sz w:val="28"/>
          <w:szCs w:val="28"/>
        </w:rPr>
        <w:t>s</w:t>
      </w:r>
      <w:r w:rsidR="00A51A16" w:rsidRPr="00F85942">
        <w:rPr>
          <w:b/>
          <w:spacing w:val="1"/>
          <w:sz w:val="28"/>
          <w:szCs w:val="28"/>
        </w:rPr>
        <w:t>a</w:t>
      </w:r>
      <w:r w:rsidR="00A51A16" w:rsidRPr="00F85942">
        <w:rPr>
          <w:b/>
          <w:spacing w:val="-3"/>
          <w:sz w:val="28"/>
          <w:szCs w:val="28"/>
        </w:rPr>
        <w:t>m</w:t>
      </w:r>
      <w:r w:rsidR="00A51A16" w:rsidRPr="00F85942">
        <w:rPr>
          <w:b/>
          <w:sz w:val="28"/>
          <w:szCs w:val="28"/>
        </w:rPr>
        <w:t>p</w:t>
      </w:r>
      <w:r w:rsidR="00A51A16" w:rsidRPr="00F85942">
        <w:rPr>
          <w:b/>
          <w:spacing w:val="1"/>
          <w:sz w:val="28"/>
          <w:szCs w:val="28"/>
        </w:rPr>
        <w:t>l</w:t>
      </w:r>
      <w:r w:rsidR="00A51A16" w:rsidRPr="00F85942">
        <w:rPr>
          <w:b/>
          <w:sz w:val="28"/>
          <w:szCs w:val="28"/>
        </w:rPr>
        <w:t>e</w:t>
      </w:r>
      <w:r w:rsidR="00A51A16" w:rsidRPr="00F85942">
        <w:rPr>
          <w:b/>
          <w:spacing w:val="-3"/>
          <w:sz w:val="28"/>
          <w:szCs w:val="28"/>
        </w:rPr>
        <w:t xml:space="preserve"> </w:t>
      </w:r>
      <w:r w:rsidR="00A51A16" w:rsidRPr="00F85942">
        <w:rPr>
          <w:b/>
          <w:sz w:val="28"/>
          <w:szCs w:val="28"/>
        </w:rPr>
        <w:t>C</w:t>
      </w:r>
      <w:r w:rsidR="00A51A16" w:rsidRPr="00F85942">
        <w:rPr>
          <w:b/>
          <w:spacing w:val="-1"/>
          <w:sz w:val="28"/>
          <w:szCs w:val="28"/>
        </w:rPr>
        <w:t xml:space="preserve"> </w:t>
      </w:r>
      <w:r w:rsidR="00A51A16" w:rsidRPr="00F85942">
        <w:rPr>
          <w:b/>
          <w:sz w:val="28"/>
          <w:szCs w:val="28"/>
        </w:rPr>
        <w:t>pro</w:t>
      </w:r>
      <w:r w:rsidR="00A51A16" w:rsidRPr="00F85942">
        <w:rPr>
          <w:b/>
          <w:spacing w:val="1"/>
          <w:sz w:val="28"/>
          <w:szCs w:val="28"/>
        </w:rPr>
        <w:t>g</w:t>
      </w:r>
      <w:r w:rsidR="00A51A16" w:rsidRPr="00F85942">
        <w:rPr>
          <w:b/>
          <w:spacing w:val="-2"/>
          <w:sz w:val="28"/>
          <w:szCs w:val="28"/>
        </w:rPr>
        <w:t>r</w:t>
      </w:r>
      <w:r w:rsidR="00A51A16" w:rsidRPr="00F85942">
        <w:rPr>
          <w:b/>
          <w:spacing w:val="1"/>
          <w:sz w:val="28"/>
          <w:szCs w:val="28"/>
        </w:rPr>
        <w:t>a</w:t>
      </w:r>
      <w:r w:rsidR="00A51A16" w:rsidRPr="00F85942">
        <w:rPr>
          <w:b/>
          <w:spacing w:val="-3"/>
          <w:sz w:val="28"/>
          <w:szCs w:val="28"/>
        </w:rPr>
        <w:t>m</w:t>
      </w:r>
      <w:r w:rsidR="00A51A16" w:rsidRPr="00F85942">
        <w:rPr>
          <w:b/>
          <w:sz w:val="28"/>
          <w:szCs w:val="28"/>
        </w:rPr>
        <w:t>s</w:t>
      </w:r>
    </w:p>
    <w:p w14:paraId="572EC96E" w14:textId="77777777" w:rsidR="00BD33F8" w:rsidRPr="00F85942" w:rsidRDefault="00BD33F8">
      <w:pPr>
        <w:spacing w:before="1" w:line="160" w:lineRule="exact"/>
        <w:rPr>
          <w:sz w:val="17"/>
          <w:szCs w:val="17"/>
        </w:rPr>
      </w:pPr>
    </w:p>
    <w:p w14:paraId="38F25FAC" w14:textId="77777777" w:rsidR="00BD33F8" w:rsidRPr="00F85942" w:rsidRDefault="00A51A16">
      <w:pPr>
        <w:ind w:left="100"/>
        <w:rPr>
          <w:sz w:val="24"/>
          <w:szCs w:val="24"/>
        </w:rPr>
      </w:pPr>
      <w:r w:rsidRPr="00F85942">
        <w:rPr>
          <w:b/>
          <w:sz w:val="24"/>
          <w:szCs w:val="24"/>
        </w:rPr>
        <w:t>/*Dis</w:t>
      </w:r>
      <w:r w:rsidRPr="00F85942">
        <w:rPr>
          <w:b/>
          <w:spacing w:val="1"/>
          <w:sz w:val="24"/>
          <w:szCs w:val="24"/>
        </w:rPr>
        <w:t>p</w:t>
      </w:r>
      <w:r w:rsidRPr="00F85942">
        <w:rPr>
          <w:b/>
          <w:sz w:val="24"/>
          <w:szCs w:val="24"/>
        </w:rPr>
        <w:t>lay C</w:t>
      </w:r>
      <w:r w:rsidRPr="00F85942">
        <w:rPr>
          <w:b/>
          <w:spacing w:val="1"/>
          <w:sz w:val="24"/>
          <w:szCs w:val="24"/>
        </w:rPr>
        <w:t>u</w:t>
      </w:r>
      <w:r w:rsidRPr="00F85942">
        <w:rPr>
          <w:b/>
          <w:spacing w:val="-1"/>
          <w:sz w:val="24"/>
          <w:szCs w:val="24"/>
        </w:rPr>
        <w:t>rre</w:t>
      </w:r>
      <w:r w:rsidRPr="00F85942">
        <w:rPr>
          <w:b/>
          <w:spacing w:val="1"/>
          <w:sz w:val="24"/>
          <w:szCs w:val="24"/>
        </w:rPr>
        <w:t>n</w:t>
      </w:r>
      <w:r w:rsidRPr="00F85942">
        <w:rPr>
          <w:b/>
          <w:sz w:val="24"/>
          <w:szCs w:val="24"/>
        </w:rPr>
        <w:t>t date</w:t>
      </w:r>
      <w:r w:rsidRPr="00F85942">
        <w:rPr>
          <w:b/>
          <w:spacing w:val="-1"/>
          <w:sz w:val="24"/>
          <w:szCs w:val="24"/>
        </w:rPr>
        <w:t xml:space="preserve"> </w:t>
      </w:r>
      <w:r w:rsidRPr="00F85942">
        <w:rPr>
          <w:b/>
          <w:sz w:val="24"/>
          <w:szCs w:val="24"/>
        </w:rPr>
        <w:t>a</w:t>
      </w:r>
      <w:r w:rsidRPr="00F85942">
        <w:rPr>
          <w:b/>
          <w:spacing w:val="1"/>
          <w:sz w:val="24"/>
          <w:szCs w:val="24"/>
        </w:rPr>
        <w:t>n</w:t>
      </w:r>
      <w:r w:rsidRPr="00F85942">
        <w:rPr>
          <w:b/>
          <w:sz w:val="24"/>
          <w:szCs w:val="24"/>
        </w:rPr>
        <w:t>d</w:t>
      </w:r>
      <w:r w:rsidRPr="00F85942">
        <w:rPr>
          <w:b/>
          <w:spacing w:val="1"/>
          <w:sz w:val="24"/>
          <w:szCs w:val="24"/>
        </w:rPr>
        <w:t xml:space="preserve"> </w:t>
      </w:r>
      <w:r w:rsidRPr="00F85942">
        <w:rPr>
          <w:b/>
          <w:spacing w:val="-1"/>
          <w:sz w:val="24"/>
          <w:szCs w:val="24"/>
        </w:rPr>
        <w:t>t</w:t>
      </w:r>
      <w:r w:rsidRPr="00F85942">
        <w:rPr>
          <w:b/>
          <w:sz w:val="24"/>
          <w:szCs w:val="24"/>
        </w:rPr>
        <w:t>i</w:t>
      </w:r>
      <w:r w:rsidRPr="00F85942">
        <w:rPr>
          <w:b/>
          <w:spacing w:val="-3"/>
          <w:sz w:val="24"/>
          <w:szCs w:val="24"/>
        </w:rPr>
        <w:t>m</w:t>
      </w:r>
      <w:r w:rsidRPr="00F85942">
        <w:rPr>
          <w:b/>
          <w:spacing w:val="-1"/>
          <w:sz w:val="24"/>
          <w:szCs w:val="24"/>
        </w:rPr>
        <w:t>e</w:t>
      </w:r>
      <w:r w:rsidRPr="00F85942">
        <w:rPr>
          <w:b/>
          <w:sz w:val="24"/>
          <w:szCs w:val="24"/>
        </w:rPr>
        <w:t>*/</w:t>
      </w:r>
    </w:p>
    <w:p w14:paraId="454D13BD" w14:textId="77777777" w:rsidR="00BD33F8" w:rsidRPr="00F85942" w:rsidRDefault="00BD33F8">
      <w:pPr>
        <w:spacing w:before="7" w:line="140" w:lineRule="exact"/>
        <w:rPr>
          <w:sz w:val="14"/>
          <w:szCs w:val="14"/>
        </w:rPr>
      </w:pPr>
    </w:p>
    <w:p w14:paraId="38FB13BA" w14:textId="77777777" w:rsidR="00BD33F8" w:rsidRPr="00F85942" w:rsidRDefault="00BD33F8">
      <w:pPr>
        <w:spacing w:line="200" w:lineRule="exact"/>
      </w:pPr>
    </w:p>
    <w:p w14:paraId="133086C9" w14:textId="77777777" w:rsidR="00BD33F8" w:rsidRPr="00F85942" w:rsidRDefault="00BD33F8">
      <w:pPr>
        <w:spacing w:line="200" w:lineRule="exact"/>
      </w:pPr>
    </w:p>
    <w:p w14:paraId="47AF9A0C" w14:textId="77777777" w:rsidR="00BD33F8" w:rsidRPr="00F85942" w:rsidRDefault="00A51A16">
      <w:pPr>
        <w:ind w:left="100"/>
        <w:rPr>
          <w:sz w:val="24"/>
          <w:szCs w:val="24"/>
        </w:rPr>
      </w:pPr>
      <w:r w:rsidRPr="00F85942">
        <w:rPr>
          <w:sz w:val="24"/>
          <w:szCs w:val="24"/>
        </w:rPr>
        <w:t>#include</w:t>
      </w:r>
      <w:r w:rsidRPr="00F85942">
        <w:rPr>
          <w:spacing w:val="-1"/>
          <w:sz w:val="24"/>
          <w:szCs w:val="24"/>
        </w:rPr>
        <w:t xml:space="preserve"> &lt;</w:t>
      </w:r>
      <w:proofErr w:type="spellStart"/>
      <w:r w:rsidRPr="00F85942">
        <w:rPr>
          <w:sz w:val="24"/>
          <w:szCs w:val="24"/>
        </w:rPr>
        <w:t>std</w:t>
      </w:r>
      <w:r w:rsidRPr="00F85942">
        <w:rPr>
          <w:spacing w:val="1"/>
          <w:sz w:val="24"/>
          <w:szCs w:val="24"/>
        </w:rPr>
        <w:t>i</w:t>
      </w:r>
      <w:r w:rsidRPr="00F85942">
        <w:rPr>
          <w:sz w:val="24"/>
          <w:szCs w:val="24"/>
        </w:rPr>
        <w:t>o.h</w:t>
      </w:r>
      <w:proofErr w:type="spellEnd"/>
      <w:r w:rsidRPr="00F85942">
        <w:rPr>
          <w:sz w:val="24"/>
          <w:szCs w:val="24"/>
        </w:rPr>
        <w:t>&gt;</w:t>
      </w:r>
    </w:p>
    <w:p w14:paraId="36B58DB6" w14:textId="77777777" w:rsidR="00BD33F8" w:rsidRPr="00F85942" w:rsidRDefault="00BD33F8">
      <w:pPr>
        <w:spacing w:before="9" w:line="120" w:lineRule="exact"/>
        <w:rPr>
          <w:sz w:val="13"/>
          <w:szCs w:val="13"/>
        </w:rPr>
      </w:pPr>
    </w:p>
    <w:p w14:paraId="6E0A404D" w14:textId="77777777" w:rsidR="00BD33F8" w:rsidRPr="00F85942" w:rsidRDefault="00A51A16">
      <w:pPr>
        <w:ind w:left="100"/>
        <w:rPr>
          <w:sz w:val="24"/>
          <w:szCs w:val="24"/>
        </w:rPr>
      </w:pPr>
      <w:r w:rsidRPr="00F85942">
        <w:rPr>
          <w:sz w:val="24"/>
          <w:szCs w:val="24"/>
        </w:rPr>
        <w:t>#include</w:t>
      </w:r>
      <w:r w:rsidRPr="00F85942">
        <w:rPr>
          <w:spacing w:val="-1"/>
          <w:sz w:val="24"/>
          <w:szCs w:val="24"/>
        </w:rPr>
        <w:t xml:space="preserve"> &lt;</w:t>
      </w:r>
      <w:proofErr w:type="spellStart"/>
      <w:r w:rsidRPr="00F85942">
        <w:rPr>
          <w:sz w:val="24"/>
          <w:szCs w:val="24"/>
        </w:rPr>
        <w:t>t</w:t>
      </w:r>
      <w:r w:rsidRPr="00F85942">
        <w:rPr>
          <w:spacing w:val="1"/>
          <w:sz w:val="24"/>
          <w:szCs w:val="24"/>
        </w:rPr>
        <w:t>i</w:t>
      </w:r>
      <w:r w:rsidRPr="00F85942">
        <w:rPr>
          <w:sz w:val="24"/>
          <w:szCs w:val="24"/>
        </w:rPr>
        <w:t>me.h</w:t>
      </w:r>
      <w:proofErr w:type="spellEnd"/>
      <w:r w:rsidRPr="00F85942">
        <w:rPr>
          <w:sz w:val="24"/>
          <w:szCs w:val="24"/>
        </w:rPr>
        <w:t>&gt;</w:t>
      </w:r>
    </w:p>
    <w:p w14:paraId="1A51CB3A" w14:textId="77777777" w:rsidR="00BD33F8" w:rsidRPr="00F85942" w:rsidRDefault="00BD33F8">
      <w:pPr>
        <w:spacing w:before="2" w:line="140" w:lineRule="exact"/>
        <w:rPr>
          <w:sz w:val="15"/>
          <w:szCs w:val="15"/>
        </w:rPr>
      </w:pPr>
    </w:p>
    <w:p w14:paraId="4EEE3049" w14:textId="77777777" w:rsidR="00BD33F8" w:rsidRPr="00F85942" w:rsidRDefault="00BD33F8">
      <w:pPr>
        <w:spacing w:line="200" w:lineRule="exact"/>
      </w:pPr>
    </w:p>
    <w:p w14:paraId="22BF2D8C" w14:textId="77777777" w:rsidR="00BD33F8" w:rsidRPr="00F85942" w:rsidRDefault="00BD33F8">
      <w:pPr>
        <w:spacing w:line="200" w:lineRule="exact"/>
      </w:pPr>
    </w:p>
    <w:p w14:paraId="1B432336" w14:textId="77777777" w:rsidR="00BD33F8" w:rsidRPr="00F85942" w:rsidRDefault="00A51A16">
      <w:pPr>
        <w:ind w:left="100"/>
        <w:rPr>
          <w:sz w:val="24"/>
          <w:szCs w:val="24"/>
        </w:rPr>
      </w:pPr>
      <w:r w:rsidRPr="00F85942">
        <w:rPr>
          <w:sz w:val="24"/>
          <w:szCs w:val="24"/>
        </w:rPr>
        <w:t xml:space="preserve">void </w:t>
      </w:r>
      <w:r w:rsidRPr="00F85942">
        <w:rPr>
          <w:spacing w:val="1"/>
          <w:sz w:val="24"/>
          <w:szCs w:val="24"/>
        </w:rPr>
        <w:t>m</w:t>
      </w:r>
      <w:r w:rsidRPr="00F85942">
        <w:rPr>
          <w:spacing w:val="-1"/>
          <w:sz w:val="24"/>
          <w:szCs w:val="24"/>
        </w:rPr>
        <w:t>a</w:t>
      </w:r>
      <w:r w:rsidRPr="00F85942">
        <w:rPr>
          <w:sz w:val="24"/>
          <w:szCs w:val="24"/>
        </w:rPr>
        <w:t>in()</w:t>
      </w:r>
    </w:p>
    <w:p w14:paraId="79AA8FCD" w14:textId="77777777" w:rsidR="00BD33F8" w:rsidRPr="00F85942" w:rsidRDefault="00BD33F8">
      <w:pPr>
        <w:spacing w:before="7" w:line="120" w:lineRule="exact"/>
        <w:rPr>
          <w:sz w:val="13"/>
          <w:szCs w:val="13"/>
        </w:rPr>
      </w:pPr>
    </w:p>
    <w:p w14:paraId="1F5BACBA" w14:textId="77777777" w:rsidR="00BD33F8" w:rsidRPr="00F85942" w:rsidRDefault="00A51A16">
      <w:pPr>
        <w:ind w:left="100"/>
        <w:rPr>
          <w:sz w:val="24"/>
          <w:szCs w:val="24"/>
        </w:rPr>
      </w:pPr>
      <w:r w:rsidRPr="00F85942">
        <w:rPr>
          <w:sz w:val="24"/>
          <w:szCs w:val="24"/>
        </w:rPr>
        <w:t>{</w:t>
      </w:r>
    </w:p>
    <w:p w14:paraId="1AFE1BC9" w14:textId="77777777" w:rsidR="00BD33F8" w:rsidRPr="00F85942" w:rsidRDefault="00BD33F8">
      <w:pPr>
        <w:spacing w:before="9" w:line="120" w:lineRule="exact"/>
        <w:rPr>
          <w:sz w:val="13"/>
          <w:szCs w:val="13"/>
        </w:rPr>
      </w:pPr>
    </w:p>
    <w:p w14:paraId="217CBB0C" w14:textId="77777777" w:rsidR="00BD33F8" w:rsidRPr="00F85942" w:rsidRDefault="00A51A16">
      <w:pPr>
        <w:spacing w:line="360" w:lineRule="auto"/>
        <w:ind w:left="100" w:right="3394"/>
        <w:rPr>
          <w:sz w:val="24"/>
          <w:szCs w:val="24"/>
        </w:rPr>
      </w:pPr>
      <w:proofErr w:type="spellStart"/>
      <w:r w:rsidRPr="00F85942">
        <w:rPr>
          <w:sz w:val="24"/>
          <w:szCs w:val="24"/>
        </w:rPr>
        <w:t>t</w:t>
      </w:r>
      <w:r w:rsidRPr="00F85942">
        <w:rPr>
          <w:spacing w:val="1"/>
          <w:sz w:val="24"/>
          <w:szCs w:val="24"/>
        </w:rPr>
        <w:t>i</w:t>
      </w:r>
      <w:r w:rsidRPr="00F85942">
        <w:rPr>
          <w:sz w:val="24"/>
          <w:szCs w:val="24"/>
        </w:rPr>
        <w:t>me_t</w:t>
      </w:r>
      <w:proofErr w:type="spellEnd"/>
      <w:r w:rsidRPr="00F85942">
        <w:rPr>
          <w:sz w:val="24"/>
          <w:szCs w:val="24"/>
        </w:rPr>
        <w:t xml:space="preserve"> t; t</w:t>
      </w:r>
      <w:r w:rsidRPr="00F85942">
        <w:rPr>
          <w:spacing w:val="1"/>
          <w:sz w:val="24"/>
          <w:szCs w:val="24"/>
        </w:rPr>
        <w:t>i</w:t>
      </w:r>
      <w:r w:rsidRPr="00F85942">
        <w:rPr>
          <w:sz w:val="24"/>
          <w:szCs w:val="24"/>
        </w:rPr>
        <w:t>me</w:t>
      </w:r>
      <w:r w:rsidRPr="00F85942">
        <w:rPr>
          <w:spacing w:val="-1"/>
          <w:sz w:val="24"/>
          <w:szCs w:val="24"/>
        </w:rPr>
        <w:t>(</w:t>
      </w:r>
      <w:r w:rsidRPr="00F85942">
        <w:rPr>
          <w:spacing w:val="-2"/>
          <w:sz w:val="24"/>
          <w:szCs w:val="24"/>
        </w:rPr>
        <w:t>&amp;</w:t>
      </w:r>
      <w:r w:rsidRPr="00F85942">
        <w:rPr>
          <w:sz w:val="24"/>
          <w:szCs w:val="24"/>
        </w:rPr>
        <w:t xml:space="preserve">t); </w:t>
      </w:r>
      <w:proofErr w:type="spellStart"/>
      <w:r w:rsidRPr="00F85942">
        <w:rPr>
          <w:spacing w:val="-1"/>
          <w:sz w:val="24"/>
          <w:szCs w:val="24"/>
        </w:rPr>
        <w:t>c</w:t>
      </w:r>
      <w:r w:rsidRPr="00F85942">
        <w:rPr>
          <w:sz w:val="24"/>
          <w:szCs w:val="24"/>
        </w:rPr>
        <w:t>lrs</w:t>
      </w:r>
      <w:r w:rsidRPr="00F85942">
        <w:rPr>
          <w:spacing w:val="-1"/>
          <w:sz w:val="24"/>
          <w:szCs w:val="24"/>
        </w:rPr>
        <w:t>c</w:t>
      </w:r>
      <w:r w:rsidRPr="00F85942">
        <w:rPr>
          <w:sz w:val="24"/>
          <w:szCs w:val="24"/>
        </w:rPr>
        <w:t>r</w:t>
      </w:r>
      <w:proofErr w:type="spellEnd"/>
      <w:r w:rsidRPr="00F85942">
        <w:rPr>
          <w:spacing w:val="1"/>
          <w:sz w:val="24"/>
          <w:szCs w:val="24"/>
        </w:rPr>
        <w:t>(</w:t>
      </w:r>
      <w:r w:rsidRPr="00F85942">
        <w:rPr>
          <w:sz w:val="24"/>
          <w:szCs w:val="24"/>
        </w:rPr>
        <w:t>);</w:t>
      </w:r>
    </w:p>
    <w:p w14:paraId="49208AB5" w14:textId="77777777" w:rsidR="00BD33F8" w:rsidRPr="00F85942" w:rsidRDefault="00A51A16">
      <w:pPr>
        <w:spacing w:before="4"/>
        <w:ind w:left="100" w:right="-61"/>
        <w:rPr>
          <w:sz w:val="24"/>
          <w:szCs w:val="24"/>
        </w:rPr>
      </w:pP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pacing w:val="-1"/>
          <w:sz w:val="24"/>
          <w:szCs w:val="24"/>
        </w:rPr>
        <w:t>(</w:t>
      </w:r>
      <w:r w:rsidRPr="00F85942">
        <w:rPr>
          <w:spacing w:val="-2"/>
          <w:sz w:val="24"/>
          <w:szCs w:val="24"/>
        </w:rPr>
        <w:t>"</w:t>
      </w:r>
      <w:r w:rsidRPr="00F85942">
        <w:rPr>
          <w:sz w:val="24"/>
          <w:szCs w:val="24"/>
        </w:rPr>
        <w:t>To</w:t>
      </w:r>
      <w:r w:rsidRPr="00F85942">
        <w:rPr>
          <w:spacing w:val="2"/>
          <w:sz w:val="24"/>
          <w:szCs w:val="24"/>
        </w:rPr>
        <w:t>d</w:t>
      </w:r>
      <w:r w:rsidRPr="00F85942">
        <w:rPr>
          <w:spacing w:val="4"/>
          <w:sz w:val="24"/>
          <w:szCs w:val="24"/>
        </w:rPr>
        <w:t>a</w:t>
      </w:r>
      <w:r w:rsidRPr="00F85942">
        <w:rPr>
          <w:spacing w:val="-5"/>
          <w:sz w:val="24"/>
          <w:szCs w:val="24"/>
        </w:rPr>
        <w:t>y</w:t>
      </w:r>
      <w:r w:rsidRPr="00F85942">
        <w:rPr>
          <w:sz w:val="24"/>
          <w:szCs w:val="24"/>
        </w:rPr>
        <w:t>'s d</w:t>
      </w:r>
      <w:r w:rsidRPr="00F85942">
        <w:rPr>
          <w:spacing w:val="-1"/>
          <w:sz w:val="24"/>
          <w:szCs w:val="24"/>
        </w:rPr>
        <w:t>a</w:t>
      </w:r>
      <w:r w:rsidRPr="00F85942">
        <w:rPr>
          <w:sz w:val="24"/>
          <w:szCs w:val="24"/>
        </w:rPr>
        <w:t>te</w:t>
      </w:r>
      <w:r w:rsidRPr="00F85942">
        <w:rPr>
          <w:spacing w:val="2"/>
          <w:sz w:val="24"/>
          <w:szCs w:val="24"/>
        </w:rPr>
        <w:t xml:space="preserve"> </w:t>
      </w:r>
      <w:r w:rsidRPr="00F85942">
        <w:rPr>
          <w:spacing w:val="-1"/>
          <w:sz w:val="24"/>
          <w:szCs w:val="24"/>
        </w:rPr>
        <w:t>a</w:t>
      </w:r>
      <w:r w:rsidRPr="00F85942">
        <w:rPr>
          <w:sz w:val="24"/>
          <w:szCs w:val="24"/>
        </w:rPr>
        <w:t>nd t</w:t>
      </w:r>
      <w:r w:rsidRPr="00F85942">
        <w:rPr>
          <w:spacing w:val="1"/>
          <w:sz w:val="24"/>
          <w:szCs w:val="24"/>
        </w:rPr>
        <w:t>i</w:t>
      </w:r>
      <w:r w:rsidRPr="00F85942">
        <w:rPr>
          <w:sz w:val="24"/>
          <w:szCs w:val="24"/>
        </w:rPr>
        <w:t>me : s</w:t>
      </w:r>
      <w:r w:rsidRPr="00F85942">
        <w:rPr>
          <w:spacing w:val="-2"/>
          <w:sz w:val="24"/>
          <w:szCs w:val="24"/>
        </w:rPr>
        <w:t>"</w:t>
      </w:r>
      <w:r w:rsidRPr="00F85942">
        <w:rPr>
          <w:sz w:val="24"/>
          <w:szCs w:val="24"/>
        </w:rPr>
        <w:t>,</w:t>
      </w:r>
      <w:proofErr w:type="spellStart"/>
      <w:r w:rsidRPr="00F85942">
        <w:rPr>
          <w:spacing w:val="-1"/>
          <w:sz w:val="24"/>
          <w:szCs w:val="24"/>
        </w:rPr>
        <w:t>c</w:t>
      </w:r>
      <w:r w:rsidRPr="00F85942">
        <w:rPr>
          <w:sz w:val="24"/>
          <w:szCs w:val="24"/>
        </w:rPr>
        <w:t>t</w:t>
      </w:r>
      <w:r w:rsidRPr="00F85942">
        <w:rPr>
          <w:spacing w:val="1"/>
          <w:sz w:val="24"/>
          <w:szCs w:val="24"/>
        </w:rPr>
        <w:t>i</w:t>
      </w:r>
      <w:r w:rsidRPr="00F85942">
        <w:rPr>
          <w:sz w:val="24"/>
          <w:szCs w:val="24"/>
        </w:rPr>
        <w:t>me</w:t>
      </w:r>
      <w:proofErr w:type="spellEnd"/>
      <w:r w:rsidRPr="00F85942">
        <w:rPr>
          <w:spacing w:val="1"/>
          <w:sz w:val="24"/>
          <w:szCs w:val="24"/>
        </w:rPr>
        <w:t>(</w:t>
      </w:r>
      <w:r w:rsidRPr="00F85942">
        <w:rPr>
          <w:spacing w:val="-2"/>
          <w:sz w:val="24"/>
          <w:szCs w:val="24"/>
        </w:rPr>
        <w:t>&amp;</w:t>
      </w:r>
      <w:r w:rsidRPr="00F85942">
        <w:rPr>
          <w:sz w:val="24"/>
          <w:szCs w:val="24"/>
        </w:rPr>
        <w:t>t)</w:t>
      </w:r>
      <w:r w:rsidRPr="00F85942">
        <w:rPr>
          <w:spacing w:val="-1"/>
          <w:sz w:val="24"/>
          <w:szCs w:val="24"/>
        </w:rPr>
        <w:t>)</w:t>
      </w:r>
      <w:r w:rsidRPr="00F85942">
        <w:rPr>
          <w:sz w:val="24"/>
          <w:szCs w:val="24"/>
        </w:rPr>
        <w:t>;</w:t>
      </w:r>
    </w:p>
    <w:p w14:paraId="0076294F" w14:textId="77777777" w:rsidR="00BD33F8" w:rsidRPr="00F85942" w:rsidRDefault="00BD33F8">
      <w:pPr>
        <w:spacing w:before="9" w:line="120" w:lineRule="exact"/>
        <w:rPr>
          <w:sz w:val="13"/>
          <w:szCs w:val="13"/>
        </w:rPr>
      </w:pPr>
    </w:p>
    <w:p w14:paraId="501B7039" w14:textId="77777777" w:rsidR="00BD33F8" w:rsidRPr="00F85942" w:rsidRDefault="00A51A16">
      <w:pPr>
        <w:ind w:left="100"/>
        <w:rPr>
          <w:sz w:val="24"/>
          <w:szCs w:val="24"/>
        </w:rPr>
      </w:pPr>
      <w:proofErr w:type="spellStart"/>
      <w:r w:rsidRPr="00F85942">
        <w:rPr>
          <w:spacing w:val="-2"/>
          <w:sz w:val="24"/>
          <w:szCs w:val="24"/>
        </w:rPr>
        <w:t>g</w:t>
      </w:r>
      <w:r w:rsidRPr="00F85942">
        <w:rPr>
          <w:spacing w:val="-1"/>
          <w:sz w:val="24"/>
          <w:szCs w:val="24"/>
        </w:rPr>
        <w:t>e</w:t>
      </w:r>
      <w:r w:rsidRPr="00F85942">
        <w:rPr>
          <w:spacing w:val="3"/>
          <w:sz w:val="24"/>
          <w:szCs w:val="24"/>
        </w:rPr>
        <w:t>t</w:t>
      </w:r>
      <w:r w:rsidRPr="00F85942">
        <w:rPr>
          <w:spacing w:val="-1"/>
          <w:sz w:val="24"/>
          <w:szCs w:val="24"/>
        </w:rPr>
        <w:t>c</w:t>
      </w:r>
      <w:r w:rsidRPr="00F85942">
        <w:rPr>
          <w:sz w:val="24"/>
          <w:szCs w:val="24"/>
        </w:rPr>
        <w:t>h</w:t>
      </w:r>
      <w:proofErr w:type="spellEnd"/>
      <w:r w:rsidRPr="00F85942">
        <w:rPr>
          <w:spacing w:val="-1"/>
          <w:sz w:val="24"/>
          <w:szCs w:val="24"/>
        </w:rPr>
        <w:t>(</w:t>
      </w:r>
      <w:r w:rsidRPr="00F85942">
        <w:rPr>
          <w:sz w:val="24"/>
          <w:szCs w:val="24"/>
        </w:rPr>
        <w:t>);</w:t>
      </w:r>
    </w:p>
    <w:p w14:paraId="47AD2136" w14:textId="77777777" w:rsidR="00BD33F8" w:rsidRPr="00F85942" w:rsidRDefault="00BD33F8">
      <w:pPr>
        <w:spacing w:before="7" w:line="120" w:lineRule="exact"/>
        <w:rPr>
          <w:sz w:val="13"/>
          <w:szCs w:val="13"/>
        </w:rPr>
      </w:pPr>
    </w:p>
    <w:p w14:paraId="57DFE623" w14:textId="77777777" w:rsidR="00BD33F8" w:rsidRPr="00F85942" w:rsidRDefault="00A51A16">
      <w:pPr>
        <w:ind w:left="100"/>
        <w:rPr>
          <w:sz w:val="24"/>
          <w:szCs w:val="24"/>
        </w:rPr>
      </w:pPr>
      <w:r w:rsidRPr="00F85942">
        <w:rPr>
          <w:sz w:val="24"/>
          <w:szCs w:val="24"/>
        </w:rPr>
        <w:t>}</w:t>
      </w:r>
    </w:p>
    <w:p w14:paraId="438CBE88" w14:textId="77777777" w:rsidR="00BD33F8" w:rsidRPr="00F85942" w:rsidRDefault="00A51A16">
      <w:pPr>
        <w:spacing w:before="5" w:line="100" w:lineRule="exact"/>
        <w:rPr>
          <w:sz w:val="11"/>
          <w:szCs w:val="11"/>
        </w:rPr>
      </w:pPr>
      <w:r w:rsidRPr="00F85942">
        <w:br w:type="column"/>
      </w:r>
    </w:p>
    <w:p w14:paraId="09763DE1" w14:textId="77777777" w:rsidR="00BD33F8" w:rsidRPr="00F85942" w:rsidRDefault="00BD33F8">
      <w:pPr>
        <w:spacing w:line="200" w:lineRule="exact"/>
      </w:pPr>
    </w:p>
    <w:p w14:paraId="18308562" w14:textId="77777777" w:rsidR="00BD33F8" w:rsidRPr="00F85942" w:rsidRDefault="00BD33F8">
      <w:pPr>
        <w:spacing w:line="200" w:lineRule="exact"/>
      </w:pPr>
    </w:p>
    <w:p w14:paraId="1879AD43" w14:textId="77777777" w:rsidR="00BD33F8" w:rsidRPr="00F85942" w:rsidRDefault="00A51A16">
      <w:pPr>
        <w:ind w:right="1814"/>
        <w:jc w:val="both"/>
        <w:rPr>
          <w:sz w:val="24"/>
          <w:szCs w:val="24"/>
        </w:rPr>
      </w:pPr>
      <w:r w:rsidRPr="00F85942">
        <w:rPr>
          <w:b/>
          <w:sz w:val="24"/>
          <w:szCs w:val="24"/>
        </w:rPr>
        <w:t>/* a</w:t>
      </w:r>
      <w:r w:rsidRPr="00F85942">
        <w:rPr>
          <w:b/>
          <w:spacing w:val="1"/>
          <w:sz w:val="24"/>
          <w:szCs w:val="24"/>
        </w:rPr>
        <w:t>dd</w:t>
      </w:r>
      <w:r w:rsidRPr="00F85942">
        <w:rPr>
          <w:b/>
          <w:sz w:val="24"/>
          <w:szCs w:val="24"/>
        </w:rPr>
        <w:t>ition</w:t>
      </w:r>
      <w:r w:rsidRPr="00F85942">
        <w:rPr>
          <w:b/>
          <w:spacing w:val="1"/>
          <w:sz w:val="24"/>
          <w:szCs w:val="24"/>
        </w:rPr>
        <w:t xml:space="preserve"> </w:t>
      </w:r>
      <w:r w:rsidRPr="00F85942">
        <w:rPr>
          <w:b/>
          <w:spacing w:val="-2"/>
          <w:sz w:val="24"/>
          <w:szCs w:val="24"/>
        </w:rPr>
        <w:t>o</w:t>
      </w:r>
      <w:r w:rsidRPr="00F85942">
        <w:rPr>
          <w:b/>
          <w:sz w:val="24"/>
          <w:szCs w:val="24"/>
        </w:rPr>
        <w:t>f</w:t>
      </w:r>
      <w:r w:rsidRPr="00F85942">
        <w:rPr>
          <w:b/>
          <w:spacing w:val="1"/>
          <w:sz w:val="24"/>
          <w:szCs w:val="24"/>
        </w:rPr>
        <w:t xml:space="preserve"> </w:t>
      </w:r>
      <w:r w:rsidRPr="00F85942">
        <w:rPr>
          <w:b/>
          <w:sz w:val="24"/>
          <w:szCs w:val="24"/>
        </w:rPr>
        <w:t>2</w:t>
      </w:r>
      <w:r w:rsidRPr="00F85942">
        <w:rPr>
          <w:b/>
          <w:spacing w:val="-2"/>
          <w:sz w:val="24"/>
          <w:szCs w:val="24"/>
        </w:rPr>
        <w:t xml:space="preserve"> </w:t>
      </w:r>
      <w:r w:rsidRPr="00F85942">
        <w:rPr>
          <w:b/>
          <w:spacing w:val="1"/>
          <w:sz w:val="24"/>
          <w:szCs w:val="24"/>
        </w:rPr>
        <w:t>nu</w:t>
      </w:r>
      <w:r w:rsidRPr="00F85942">
        <w:rPr>
          <w:b/>
          <w:spacing w:val="-3"/>
          <w:sz w:val="24"/>
          <w:szCs w:val="24"/>
        </w:rPr>
        <w:t>m</w:t>
      </w:r>
      <w:r w:rsidRPr="00F85942">
        <w:rPr>
          <w:b/>
          <w:spacing w:val="1"/>
          <w:sz w:val="24"/>
          <w:szCs w:val="24"/>
        </w:rPr>
        <w:t>b</w:t>
      </w:r>
      <w:r w:rsidRPr="00F85942">
        <w:rPr>
          <w:b/>
          <w:spacing w:val="-1"/>
          <w:sz w:val="24"/>
          <w:szCs w:val="24"/>
        </w:rPr>
        <w:t>e</w:t>
      </w:r>
      <w:r w:rsidRPr="00F85942">
        <w:rPr>
          <w:b/>
          <w:spacing w:val="1"/>
          <w:sz w:val="24"/>
          <w:szCs w:val="24"/>
        </w:rPr>
        <w:t>r</w:t>
      </w:r>
      <w:r w:rsidRPr="00F85942">
        <w:rPr>
          <w:b/>
          <w:sz w:val="24"/>
          <w:szCs w:val="24"/>
        </w:rPr>
        <w:t>s */</w:t>
      </w:r>
    </w:p>
    <w:p w14:paraId="0EF8A0B6" w14:textId="77777777" w:rsidR="00BD33F8" w:rsidRPr="00F85942" w:rsidRDefault="00BD33F8">
      <w:pPr>
        <w:spacing w:before="14" w:line="260" w:lineRule="exact"/>
        <w:rPr>
          <w:sz w:val="26"/>
          <w:szCs w:val="26"/>
        </w:rPr>
      </w:pPr>
    </w:p>
    <w:p w14:paraId="733A1086" w14:textId="77777777" w:rsidR="00BD33F8" w:rsidRPr="00F85942" w:rsidRDefault="00A51A16">
      <w:pPr>
        <w:ind w:right="2823"/>
        <w:jc w:val="both"/>
        <w:rPr>
          <w:sz w:val="24"/>
          <w:szCs w:val="24"/>
        </w:rPr>
      </w:pPr>
      <w:r w:rsidRPr="00F85942">
        <w:rPr>
          <w:sz w:val="24"/>
          <w:szCs w:val="24"/>
        </w:rPr>
        <w:t>#includ</w:t>
      </w:r>
      <w:r w:rsidRPr="00F85942">
        <w:rPr>
          <w:spacing w:val="-1"/>
          <w:sz w:val="24"/>
          <w:szCs w:val="24"/>
        </w:rPr>
        <w:t>e&lt;</w:t>
      </w:r>
      <w:proofErr w:type="spellStart"/>
      <w:r w:rsidRPr="00F85942">
        <w:rPr>
          <w:sz w:val="24"/>
          <w:szCs w:val="24"/>
        </w:rPr>
        <w:t>std</w:t>
      </w:r>
      <w:r w:rsidRPr="00F85942">
        <w:rPr>
          <w:spacing w:val="1"/>
          <w:sz w:val="24"/>
          <w:szCs w:val="24"/>
        </w:rPr>
        <w:t>i</w:t>
      </w:r>
      <w:r w:rsidRPr="00F85942">
        <w:rPr>
          <w:sz w:val="24"/>
          <w:szCs w:val="24"/>
        </w:rPr>
        <w:t>o.h</w:t>
      </w:r>
      <w:proofErr w:type="spellEnd"/>
      <w:r w:rsidRPr="00F85942">
        <w:rPr>
          <w:sz w:val="24"/>
          <w:szCs w:val="24"/>
        </w:rPr>
        <w:t>&gt;</w:t>
      </w:r>
    </w:p>
    <w:p w14:paraId="1598DD8B" w14:textId="77777777" w:rsidR="00BD33F8" w:rsidRPr="00F85942" w:rsidRDefault="00BD33F8">
      <w:pPr>
        <w:spacing w:before="9" w:line="120" w:lineRule="exact"/>
        <w:rPr>
          <w:sz w:val="13"/>
          <w:szCs w:val="13"/>
        </w:rPr>
      </w:pPr>
    </w:p>
    <w:p w14:paraId="2477D086" w14:textId="77777777" w:rsidR="00BD33F8" w:rsidRPr="00F85942" w:rsidRDefault="00A51A16">
      <w:pPr>
        <w:ind w:right="2753"/>
        <w:jc w:val="both"/>
        <w:rPr>
          <w:sz w:val="24"/>
          <w:szCs w:val="24"/>
        </w:rPr>
      </w:pPr>
      <w:r w:rsidRPr="00F85942">
        <w:rPr>
          <w:sz w:val="24"/>
          <w:szCs w:val="24"/>
        </w:rPr>
        <w:t>#includ</w:t>
      </w:r>
      <w:r w:rsidRPr="00F85942">
        <w:rPr>
          <w:spacing w:val="-1"/>
          <w:sz w:val="24"/>
          <w:szCs w:val="24"/>
        </w:rPr>
        <w:t>e&lt;</w:t>
      </w:r>
      <w:proofErr w:type="spellStart"/>
      <w:r w:rsidRPr="00F85942">
        <w:rPr>
          <w:spacing w:val="-1"/>
          <w:sz w:val="24"/>
          <w:szCs w:val="24"/>
        </w:rPr>
        <w:t>c</w:t>
      </w:r>
      <w:r w:rsidRPr="00F85942">
        <w:rPr>
          <w:sz w:val="24"/>
          <w:szCs w:val="24"/>
        </w:rPr>
        <w:t>onio.h</w:t>
      </w:r>
      <w:proofErr w:type="spellEnd"/>
      <w:r w:rsidRPr="00F85942">
        <w:rPr>
          <w:sz w:val="24"/>
          <w:szCs w:val="24"/>
        </w:rPr>
        <w:t>&gt;</w:t>
      </w:r>
    </w:p>
    <w:p w14:paraId="238772E8" w14:textId="77777777" w:rsidR="00BD33F8" w:rsidRPr="00F85942" w:rsidRDefault="00BD33F8">
      <w:pPr>
        <w:spacing w:before="7" w:line="120" w:lineRule="exact"/>
        <w:rPr>
          <w:sz w:val="13"/>
          <w:szCs w:val="13"/>
        </w:rPr>
      </w:pPr>
    </w:p>
    <w:p w14:paraId="1E4FFA09" w14:textId="77777777" w:rsidR="00BD33F8" w:rsidRPr="00F85942" w:rsidRDefault="00A51A16">
      <w:pPr>
        <w:ind w:right="3440"/>
        <w:jc w:val="both"/>
        <w:rPr>
          <w:sz w:val="24"/>
          <w:szCs w:val="24"/>
        </w:rPr>
      </w:pPr>
      <w:r w:rsidRPr="00F85942">
        <w:rPr>
          <w:sz w:val="24"/>
          <w:szCs w:val="24"/>
        </w:rPr>
        <w:t xml:space="preserve">void </w:t>
      </w:r>
      <w:r w:rsidRPr="00F85942">
        <w:rPr>
          <w:spacing w:val="1"/>
          <w:sz w:val="24"/>
          <w:szCs w:val="24"/>
        </w:rPr>
        <w:t>m</w:t>
      </w:r>
      <w:r w:rsidRPr="00F85942">
        <w:rPr>
          <w:spacing w:val="-1"/>
          <w:sz w:val="24"/>
          <w:szCs w:val="24"/>
        </w:rPr>
        <w:t>a</w:t>
      </w:r>
      <w:r w:rsidRPr="00F85942">
        <w:rPr>
          <w:sz w:val="24"/>
          <w:szCs w:val="24"/>
        </w:rPr>
        <w:t>in()</w:t>
      </w:r>
    </w:p>
    <w:p w14:paraId="7D37F73E" w14:textId="77777777" w:rsidR="00BD33F8" w:rsidRPr="00F85942" w:rsidRDefault="00BD33F8">
      <w:pPr>
        <w:spacing w:before="9" w:line="120" w:lineRule="exact"/>
        <w:rPr>
          <w:sz w:val="13"/>
          <w:szCs w:val="13"/>
        </w:rPr>
      </w:pPr>
    </w:p>
    <w:p w14:paraId="67150CC4" w14:textId="77777777" w:rsidR="00BD33F8" w:rsidRPr="00F85942" w:rsidRDefault="00A51A16">
      <w:pPr>
        <w:ind w:right="4451"/>
        <w:jc w:val="both"/>
        <w:rPr>
          <w:sz w:val="24"/>
          <w:szCs w:val="24"/>
        </w:rPr>
      </w:pPr>
      <w:r w:rsidRPr="00F85942">
        <w:rPr>
          <w:sz w:val="24"/>
          <w:szCs w:val="24"/>
        </w:rPr>
        <w:t>{</w:t>
      </w:r>
    </w:p>
    <w:p w14:paraId="2D97B629" w14:textId="77777777" w:rsidR="00BD33F8" w:rsidRPr="00F85942" w:rsidRDefault="00BD33F8">
      <w:pPr>
        <w:spacing w:before="7" w:line="120" w:lineRule="exact"/>
        <w:rPr>
          <w:sz w:val="13"/>
          <w:szCs w:val="13"/>
        </w:rPr>
      </w:pPr>
    </w:p>
    <w:p w14:paraId="30341F82" w14:textId="77777777" w:rsidR="00BD33F8" w:rsidRPr="00F85942" w:rsidRDefault="00A51A16">
      <w:pPr>
        <w:ind w:right="3669"/>
        <w:jc w:val="both"/>
        <w:rPr>
          <w:sz w:val="24"/>
          <w:szCs w:val="24"/>
        </w:rPr>
      </w:pPr>
      <w:r w:rsidRPr="00F85942">
        <w:rPr>
          <w:sz w:val="24"/>
          <w:szCs w:val="24"/>
        </w:rPr>
        <w:t>int</w:t>
      </w:r>
      <w:r w:rsidRPr="00F85942">
        <w:rPr>
          <w:spacing w:val="1"/>
          <w:sz w:val="24"/>
          <w:szCs w:val="24"/>
        </w:rPr>
        <w:t xml:space="preserve"> </w:t>
      </w:r>
      <w:r w:rsidRPr="00F85942">
        <w:rPr>
          <w:spacing w:val="-1"/>
          <w:sz w:val="24"/>
          <w:szCs w:val="24"/>
        </w:rPr>
        <w:t>a</w:t>
      </w:r>
      <w:r w:rsidRPr="00F85942">
        <w:rPr>
          <w:sz w:val="24"/>
          <w:szCs w:val="24"/>
        </w:rPr>
        <w:t xml:space="preserve">, </w:t>
      </w:r>
      <w:proofErr w:type="spellStart"/>
      <w:r w:rsidRPr="00F85942">
        <w:rPr>
          <w:sz w:val="24"/>
          <w:szCs w:val="24"/>
        </w:rPr>
        <w:t>b,</w:t>
      </w:r>
      <w:r w:rsidRPr="00F85942">
        <w:rPr>
          <w:spacing w:val="-1"/>
          <w:sz w:val="24"/>
          <w:szCs w:val="24"/>
        </w:rPr>
        <w:t>c</w:t>
      </w:r>
      <w:proofErr w:type="spellEnd"/>
      <w:r w:rsidRPr="00F85942">
        <w:rPr>
          <w:sz w:val="24"/>
          <w:szCs w:val="24"/>
        </w:rPr>
        <w:t>;</w:t>
      </w:r>
    </w:p>
    <w:p w14:paraId="5AA9852F" w14:textId="77777777" w:rsidR="00BD33F8" w:rsidRPr="00F85942" w:rsidRDefault="00BD33F8">
      <w:pPr>
        <w:spacing w:before="9" w:line="120" w:lineRule="exact"/>
        <w:rPr>
          <w:sz w:val="13"/>
          <w:szCs w:val="13"/>
        </w:rPr>
      </w:pPr>
    </w:p>
    <w:p w14:paraId="34673670" w14:textId="77777777" w:rsidR="00BD33F8" w:rsidRPr="00F85942" w:rsidRDefault="00A51A16">
      <w:pPr>
        <w:spacing w:line="360" w:lineRule="auto"/>
        <w:ind w:right="4120"/>
        <w:jc w:val="both"/>
        <w:rPr>
          <w:sz w:val="24"/>
          <w:szCs w:val="24"/>
        </w:rPr>
      </w:pPr>
      <w:r w:rsidRPr="00F85942">
        <w:rPr>
          <w:spacing w:val="-1"/>
          <w:sz w:val="24"/>
          <w:szCs w:val="24"/>
        </w:rPr>
        <w:t>c=</w:t>
      </w:r>
      <w:r w:rsidRPr="00F85942">
        <w:rPr>
          <w:sz w:val="24"/>
          <w:szCs w:val="24"/>
        </w:rPr>
        <w:t xml:space="preserve">0; </w:t>
      </w:r>
      <w:r w:rsidRPr="00F85942">
        <w:rPr>
          <w:spacing w:val="-1"/>
          <w:sz w:val="24"/>
          <w:szCs w:val="24"/>
        </w:rPr>
        <w:t>a=</w:t>
      </w:r>
      <w:r w:rsidRPr="00F85942">
        <w:rPr>
          <w:sz w:val="24"/>
          <w:szCs w:val="24"/>
        </w:rPr>
        <w:t>3; b</w:t>
      </w:r>
      <w:r w:rsidRPr="00F85942">
        <w:rPr>
          <w:spacing w:val="-1"/>
          <w:sz w:val="24"/>
          <w:szCs w:val="24"/>
        </w:rPr>
        <w:t>=</w:t>
      </w:r>
      <w:r w:rsidRPr="00F85942">
        <w:rPr>
          <w:sz w:val="24"/>
          <w:szCs w:val="24"/>
        </w:rPr>
        <w:t>4;</w:t>
      </w:r>
    </w:p>
    <w:p w14:paraId="76A042C5" w14:textId="77777777" w:rsidR="00BD33F8" w:rsidRPr="00F85942" w:rsidRDefault="00A51A16">
      <w:pPr>
        <w:spacing w:before="4"/>
        <w:ind w:right="3657"/>
        <w:jc w:val="both"/>
        <w:rPr>
          <w:sz w:val="24"/>
          <w:szCs w:val="24"/>
        </w:rPr>
      </w:pPr>
      <w:r w:rsidRPr="00F85942">
        <w:rPr>
          <w:sz w:val="24"/>
          <w:szCs w:val="24"/>
        </w:rPr>
        <w:t>c</w:t>
      </w:r>
      <w:r w:rsidRPr="00F85942">
        <w:rPr>
          <w:spacing w:val="-1"/>
          <w:sz w:val="24"/>
          <w:szCs w:val="24"/>
        </w:rPr>
        <w:t xml:space="preserve"> </w:t>
      </w:r>
      <w:r w:rsidRPr="00F85942">
        <w:rPr>
          <w:sz w:val="24"/>
          <w:szCs w:val="24"/>
        </w:rPr>
        <w:t>=</w:t>
      </w:r>
      <w:r w:rsidRPr="00F85942">
        <w:rPr>
          <w:spacing w:val="-1"/>
          <w:sz w:val="24"/>
          <w:szCs w:val="24"/>
        </w:rPr>
        <w:t xml:space="preserve"> </w:t>
      </w:r>
      <w:r w:rsidRPr="00F85942">
        <w:rPr>
          <w:sz w:val="24"/>
          <w:szCs w:val="24"/>
        </w:rPr>
        <w:t>a</w:t>
      </w:r>
      <w:r w:rsidRPr="00F85942">
        <w:rPr>
          <w:spacing w:val="1"/>
          <w:sz w:val="24"/>
          <w:szCs w:val="24"/>
        </w:rPr>
        <w:t xml:space="preserve"> </w:t>
      </w:r>
      <w:r w:rsidRPr="00F85942">
        <w:rPr>
          <w:sz w:val="24"/>
          <w:szCs w:val="24"/>
        </w:rPr>
        <w:t>+</w:t>
      </w:r>
      <w:r w:rsidRPr="00F85942">
        <w:rPr>
          <w:spacing w:val="-1"/>
          <w:sz w:val="24"/>
          <w:szCs w:val="24"/>
        </w:rPr>
        <w:t xml:space="preserve"> </w:t>
      </w:r>
      <w:r w:rsidRPr="00F85942">
        <w:rPr>
          <w:sz w:val="24"/>
          <w:szCs w:val="24"/>
        </w:rPr>
        <w:t>b:</w:t>
      </w:r>
    </w:p>
    <w:p w14:paraId="7D2E88D5" w14:textId="77777777" w:rsidR="00BD33F8" w:rsidRPr="00F85942" w:rsidRDefault="00BD33F8">
      <w:pPr>
        <w:spacing w:before="9" w:line="120" w:lineRule="exact"/>
        <w:rPr>
          <w:sz w:val="13"/>
          <w:szCs w:val="13"/>
        </w:rPr>
      </w:pPr>
    </w:p>
    <w:p w14:paraId="7D444A96" w14:textId="77777777" w:rsidR="00BD33F8" w:rsidRPr="00F85942" w:rsidRDefault="00A51A16">
      <w:pPr>
        <w:ind w:right="1214"/>
        <w:jc w:val="both"/>
        <w:rPr>
          <w:sz w:val="24"/>
          <w:szCs w:val="24"/>
        </w:rPr>
      </w:pP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pacing w:val="-1"/>
          <w:sz w:val="24"/>
          <w:szCs w:val="24"/>
        </w:rPr>
        <w:t>(</w:t>
      </w:r>
      <w:r w:rsidRPr="00F85942">
        <w:rPr>
          <w:spacing w:val="-1"/>
          <w:w w:val="44"/>
          <w:sz w:val="24"/>
          <w:szCs w:val="24"/>
        </w:rPr>
        <w:t>―</w:t>
      </w:r>
      <w:r w:rsidRPr="00F85942">
        <w:rPr>
          <w:spacing w:val="1"/>
          <w:sz w:val="24"/>
          <w:szCs w:val="24"/>
        </w:rPr>
        <w:t>r</w:t>
      </w:r>
      <w:r w:rsidRPr="00F85942">
        <w:rPr>
          <w:spacing w:val="-1"/>
          <w:sz w:val="24"/>
          <w:szCs w:val="24"/>
        </w:rPr>
        <w:t>e</w:t>
      </w:r>
      <w:r w:rsidRPr="00F85942">
        <w:rPr>
          <w:sz w:val="24"/>
          <w:szCs w:val="24"/>
        </w:rPr>
        <w:t>sult</w:t>
      </w:r>
      <w:r w:rsidRPr="00F85942">
        <w:rPr>
          <w:spacing w:val="1"/>
          <w:sz w:val="24"/>
          <w:szCs w:val="24"/>
        </w:rPr>
        <w:t xml:space="preserve"> </w:t>
      </w:r>
      <w:r w:rsidRPr="00F85942">
        <w:rPr>
          <w:sz w:val="24"/>
          <w:szCs w:val="24"/>
        </w:rPr>
        <w:t xml:space="preserve">of </w:t>
      </w:r>
      <w:r w:rsidRPr="00F85942">
        <w:rPr>
          <w:spacing w:val="-2"/>
          <w:sz w:val="24"/>
          <w:szCs w:val="24"/>
        </w:rPr>
        <w:t>a</w:t>
      </w:r>
      <w:r w:rsidRPr="00F85942">
        <w:rPr>
          <w:sz w:val="24"/>
          <w:szCs w:val="24"/>
        </w:rPr>
        <w:t>ddi</w:t>
      </w:r>
      <w:r w:rsidRPr="00F85942">
        <w:rPr>
          <w:spacing w:val="1"/>
          <w:sz w:val="24"/>
          <w:szCs w:val="24"/>
        </w:rPr>
        <w:t>t</w:t>
      </w:r>
      <w:r w:rsidRPr="00F85942">
        <w:rPr>
          <w:sz w:val="24"/>
          <w:szCs w:val="24"/>
        </w:rPr>
        <w:t xml:space="preserve">ion = </w:t>
      </w:r>
      <w:r w:rsidRPr="00F85942">
        <w:rPr>
          <w:spacing w:val="-1"/>
          <w:sz w:val="24"/>
          <w:szCs w:val="24"/>
        </w:rPr>
        <w:t>%</w:t>
      </w:r>
      <w:proofErr w:type="spellStart"/>
      <w:r w:rsidRPr="00F85942">
        <w:rPr>
          <w:w w:val="121"/>
          <w:sz w:val="24"/>
          <w:szCs w:val="24"/>
        </w:rPr>
        <w:t>d</w:t>
      </w:r>
      <w:r w:rsidRPr="00F85942">
        <w:rPr>
          <w:spacing w:val="-1"/>
          <w:w w:val="121"/>
          <w:sz w:val="24"/>
          <w:szCs w:val="24"/>
        </w:rPr>
        <w:t>‖</w:t>
      </w:r>
      <w:r w:rsidRPr="00F85942">
        <w:rPr>
          <w:sz w:val="24"/>
          <w:szCs w:val="24"/>
        </w:rPr>
        <w:t>,</w:t>
      </w:r>
      <w:r w:rsidRPr="00F85942">
        <w:rPr>
          <w:spacing w:val="1"/>
          <w:sz w:val="24"/>
          <w:szCs w:val="24"/>
        </w:rPr>
        <w:t>c</w:t>
      </w:r>
      <w:proofErr w:type="spellEnd"/>
      <w:r w:rsidRPr="00F85942">
        <w:rPr>
          <w:sz w:val="24"/>
          <w:szCs w:val="24"/>
        </w:rPr>
        <w:t>);</w:t>
      </w:r>
    </w:p>
    <w:p w14:paraId="3FEE5C65" w14:textId="77777777" w:rsidR="00BD33F8" w:rsidRPr="00F85942" w:rsidRDefault="00BD33F8">
      <w:pPr>
        <w:spacing w:before="7" w:line="120" w:lineRule="exact"/>
        <w:rPr>
          <w:sz w:val="13"/>
          <w:szCs w:val="13"/>
        </w:rPr>
      </w:pPr>
    </w:p>
    <w:p w14:paraId="365B6AEE" w14:textId="77777777" w:rsidR="00BD33F8" w:rsidRPr="00F85942" w:rsidRDefault="00A51A16">
      <w:pPr>
        <w:ind w:right="4451"/>
        <w:jc w:val="both"/>
        <w:rPr>
          <w:sz w:val="24"/>
          <w:szCs w:val="24"/>
        </w:rPr>
        <w:sectPr w:rsidR="00BD33F8" w:rsidRPr="00F85942">
          <w:type w:val="continuous"/>
          <w:pgSz w:w="12240" w:h="15840"/>
          <w:pgMar w:top="1480" w:right="1320" w:bottom="280" w:left="1340" w:header="720" w:footer="720" w:gutter="0"/>
          <w:cols w:num="2" w:space="720" w:equalWidth="0">
            <w:col w:w="4440" w:space="537"/>
            <w:col w:w="4603"/>
          </w:cols>
        </w:sectPr>
      </w:pPr>
      <w:r w:rsidRPr="00F85942">
        <w:rPr>
          <w:sz w:val="24"/>
          <w:szCs w:val="24"/>
        </w:rPr>
        <w:t>}</w:t>
      </w:r>
    </w:p>
    <w:p w14:paraId="63469081" w14:textId="77777777" w:rsidR="00BD33F8" w:rsidRPr="00F85942" w:rsidRDefault="00A51A16">
      <w:pPr>
        <w:spacing w:line="300" w:lineRule="exact"/>
        <w:ind w:left="100"/>
        <w:rPr>
          <w:sz w:val="28"/>
          <w:szCs w:val="28"/>
        </w:rPr>
      </w:pPr>
      <w:r w:rsidRPr="00F85942">
        <w:rPr>
          <w:b/>
          <w:spacing w:val="1"/>
          <w:position w:val="-1"/>
          <w:sz w:val="28"/>
          <w:szCs w:val="28"/>
        </w:rPr>
        <w:lastRenderedPageBreak/>
        <w:t>2</w:t>
      </w:r>
      <w:r w:rsidRPr="00F85942">
        <w:rPr>
          <w:b/>
          <w:position w:val="-1"/>
          <w:sz w:val="28"/>
          <w:szCs w:val="28"/>
        </w:rPr>
        <w:t xml:space="preserve">.1    </w:t>
      </w:r>
      <w:r w:rsidRPr="00F85942">
        <w:rPr>
          <w:b/>
          <w:spacing w:val="69"/>
          <w:position w:val="-1"/>
          <w:sz w:val="28"/>
          <w:szCs w:val="28"/>
        </w:rPr>
        <w:t xml:space="preserve"> </w:t>
      </w:r>
      <w:r w:rsidRPr="00F85942">
        <w:rPr>
          <w:b/>
          <w:position w:val="-1"/>
          <w:sz w:val="28"/>
          <w:szCs w:val="28"/>
        </w:rPr>
        <w:t>C</w:t>
      </w:r>
      <w:r w:rsidRPr="00F85942">
        <w:rPr>
          <w:b/>
          <w:spacing w:val="-1"/>
          <w:position w:val="-1"/>
          <w:sz w:val="28"/>
          <w:szCs w:val="28"/>
        </w:rPr>
        <w:t xml:space="preserve"> </w:t>
      </w:r>
      <w:r w:rsidRPr="00F85942">
        <w:rPr>
          <w:b/>
          <w:spacing w:val="-2"/>
          <w:position w:val="-1"/>
          <w:sz w:val="28"/>
          <w:szCs w:val="28"/>
        </w:rPr>
        <w:t>P</w:t>
      </w:r>
      <w:r w:rsidRPr="00F85942">
        <w:rPr>
          <w:b/>
          <w:position w:val="-1"/>
          <w:sz w:val="28"/>
          <w:szCs w:val="28"/>
        </w:rPr>
        <w:t>r</w:t>
      </w:r>
      <w:r w:rsidRPr="00F85942">
        <w:rPr>
          <w:b/>
          <w:spacing w:val="1"/>
          <w:position w:val="-1"/>
          <w:sz w:val="28"/>
          <w:szCs w:val="28"/>
        </w:rPr>
        <w:t>og</w:t>
      </w:r>
      <w:r w:rsidRPr="00F85942">
        <w:rPr>
          <w:b/>
          <w:spacing w:val="-2"/>
          <w:position w:val="-1"/>
          <w:sz w:val="28"/>
          <w:szCs w:val="28"/>
        </w:rPr>
        <w:t>r</w:t>
      </w:r>
      <w:r w:rsidRPr="00F85942">
        <w:rPr>
          <w:b/>
          <w:spacing w:val="1"/>
          <w:position w:val="-1"/>
          <w:sz w:val="28"/>
          <w:szCs w:val="28"/>
        </w:rPr>
        <w:t>a</w:t>
      </w:r>
      <w:r w:rsidRPr="00F85942">
        <w:rPr>
          <w:b/>
          <w:spacing w:val="-1"/>
          <w:position w:val="-1"/>
          <w:sz w:val="28"/>
          <w:szCs w:val="28"/>
        </w:rPr>
        <w:t>m</w:t>
      </w:r>
      <w:r w:rsidRPr="00F85942">
        <w:rPr>
          <w:b/>
          <w:spacing w:val="-3"/>
          <w:position w:val="-1"/>
          <w:sz w:val="28"/>
          <w:szCs w:val="28"/>
        </w:rPr>
        <w:t>m</w:t>
      </w:r>
      <w:r w:rsidRPr="00F85942">
        <w:rPr>
          <w:b/>
          <w:spacing w:val="1"/>
          <w:position w:val="-1"/>
          <w:sz w:val="28"/>
          <w:szCs w:val="28"/>
        </w:rPr>
        <w:t>i</w:t>
      </w:r>
      <w:r w:rsidRPr="00F85942">
        <w:rPr>
          <w:b/>
          <w:position w:val="-1"/>
          <w:sz w:val="28"/>
          <w:szCs w:val="28"/>
        </w:rPr>
        <w:t>n</w:t>
      </w:r>
      <w:r w:rsidRPr="00F85942">
        <w:rPr>
          <w:b/>
          <w:spacing w:val="1"/>
          <w:position w:val="-1"/>
          <w:sz w:val="28"/>
          <w:szCs w:val="28"/>
        </w:rPr>
        <w:t>g/</w:t>
      </w:r>
      <w:r w:rsidRPr="00F85942">
        <w:rPr>
          <w:b/>
          <w:spacing w:val="-4"/>
          <w:position w:val="-1"/>
          <w:sz w:val="28"/>
          <w:szCs w:val="28"/>
        </w:rPr>
        <w:t>C</w:t>
      </w:r>
      <w:r w:rsidRPr="00F85942">
        <w:rPr>
          <w:b/>
          <w:spacing w:val="1"/>
          <w:position w:val="-1"/>
          <w:sz w:val="28"/>
          <w:szCs w:val="28"/>
        </w:rPr>
        <w:t>o</w:t>
      </w:r>
      <w:r w:rsidRPr="00F85942">
        <w:rPr>
          <w:b/>
          <w:spacing w:val="-3"/>
          <w:position w:val="-1"/>
          <w:sz w:val="28"/>
          <w:szCs w:val="28"/>
        </w:rPr>
        <w:t>m</w:t>
      </w:r>
      <w:r w:rsidRPr="00F85942">
        <w:rPr>
          <w:b/>
          <w:position w:val="-1"/>
          <w:sz w:val="28"/>
          <w:szCs w:val="28"/>
        </w:rPr>
        <w:t>p</w:t>
      </w:r>
      <w:r w:rsidRPr="00F85942">
        <w:rPr>
          <w:b/>
          <w:spacing w:val="1"/>
          <w:position w:val="-1"/>
          <w:sz w:val="28"/>
          <w:szCs w:val="28"/>
        </w:rPr>
        <w:t>il</w:t>
      </w:r>
      <w:r w:rsidRPr="00F85942">
        <w:rPr>
          <w:b/>
          <w:spacing w:val="-1"/>
          <w:position w:val="-1"/>
          <w:sz w:val="28"/>
          <w:szCs w:val="28"/>
        </w:rPr>
        <w:t>i</w:t>
      </w:r>
      <w:r w:rsidRPr="00F85942">
        <w:rPr>
          <w:b/>
          <w:position w:val="-1"/>
          <w:sz w:val="28"/>
          <w:szCs w:val="28"/>
        </w:rPr>
        <w:t>ng</w:t>
      </w:r>
    </w:p>
    <w:p w14:paraId="25229781" w14:textId="77777777" w:rsidR="00BD33F8" w:rsidRPr="00F85942" w:rsidRDefault="00BD33F8">
      <w:pPr>
        <w:spacing w:before="2" w:line="220" w:lineRule="exact"/>
        <w:rPr>
          <w:sz w:val="22"/>
          <w:szCs w:val="22"/>
        </w:rPr>
      </w:pPr>
    </w:p>
    <w:p w14:paraId="3B1B0642" w14:textId="77777777" w:rsidR="00BD33F8" w:rsidRPr="00F85942" w:rsidRDefault="00A51A16">
      <w:pPr>
        <w:spacing w:before="29" w:line="360" w:lineRule="auto"/>
        <w:ind w:left="100" w:right="79"/>
        <w:jc w:val="both"/>
        <w:rPr>
          <w:sz w:val="24"/>
          <w:szCs w:val="24"/>
        </w:rPr>
        <w:sectPr w:rsidR="00BD33F8" w:rsidRPr="00F85942">
          <w:pgSz w:w="12240" w:h="15840"/>
          <w:pgMar w:top="1480" w:right="1320" w:bottom="280" w:left="1340" w:header="0" w:footer="1015" w:gutter="0"/>
          <w:cols w:space="720"/>
        </w:sectPr>
      </w:pPr>
      <w:r w:rsidRPr="00F85942">
        <w:rPr>
          <w:spacing w:val="-3"/>
          <w:sz w:val="24"/>
          <w:szCs w:val="24"/>
        </w:rPr>
        <w:t>L</w:t>
      </w:r>
      <w:r w:rsidRPr="00F85942">
        <w:rPr>
          <w:sz w:val="24"/>
          <w:szCs w:val="24"/>
        </w:rPr>
        <w:t xml:space="preserve">ike  </w:t>
      </w:r>
      <w:r w:rsidRPr="00F85942">
        <w:rPr>
          <w:spacing w:val="54"/>
          <w:sz w:val="24"/>
          <w:szCs w:val="24"/>
        </w:rPr>
        <w:t xml:space="preserve"> </w:t>
      </w:r>
      <w:r w:rsidRPr="00F85942">
        <w:rPr>
          <w:spacing w:val="-1"/>
          <w:sz w:val="24"/>
          <w:szCs w:val="24"/>
        </w:rPr>
        <w:t>a</w:t>
      </w:r>
      <w:r w:rsidRPr="00F85942">
        <w:rPr>
          <w:spacing w:val="5"/>
          <w:sz w:val="24"/>
          <w:szCs w:val="24"/>
        </w:rPr>
        <w:t>n</w:t>
      </w:r>
      <w:r w:rsidRPr="00F85942">
        <w:rPr>
          <w:sz w:val="24"/>
          <w:szCs w:val="24"/>
        </w:rPr>
        <w:t xml:space="preserve">y  </w:t>
      </w:r>
      <w:r w:rsidRPr="00F85942">
        <w:rPr>
          <w:spacing w:val="50"/>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1"/>
          <w:sz w:val="24"/>
          <w:szCs w:val="24"/>
        </w:rPr>
        <w:t>m</w:t>
      </w:r>
      <w:r w:rsidRPr="00F85942">
        <w:rPr>
          <w:sz w:val="24"/>
          <w:szCs w:val="24"/>
        </w:rPr>
        <w:t xml:space="preserve">ing  </w:t>
      </w:r>
      <w:r w:rsidRPr="00F85942">
        <w:rPr>
          <w:spacing w:val="53"/>
          <w:sz w:val="24"/>
          <w:szCs w:val="24"/>
        </w:rPr>
        <w:t xml:space="preserve"> </w:t>
      </w:r>
      <w:r w:rsidRPr="00F85942">
        <w:rPr>
          <w:sz w:val="24"/>
          <w:szCs w:val="24"/>
        </w:rPr>
        <w:t>la</w:t>
      </w:r>
      <w:r w:rsidRPr="00F85942">
        <w:rPr>
          <w:spacing w:val="2"/>
          <w:sz w:val="24"/>
          <w:szCs w:val="24"/>
        </w:rPr>
        <w:t>n</w:t>
      </w:r>
      <w:r w:rsidRPr="00F85942">
        <w:rPr>
          <w:spacing w:val="-2"/>
          <w:sz w:val="24"/>
          <w:szCs w:val="24"/>
        </w:rPr>
        <w:t>g</w:t>
      </w:r>
      <w:r w:rsidRPr="00F85942">
        <w:rPr>
          <w:sz w:val="24"/>
          <w:szCs w:val="24"/>
        </w:rPr>
        <w:t>u</w:t>
      </w:r>
      <w:r w:rsidRPr="00F85942">
        <w:rPr>
          <w:spacing w:val="1"/>
          <w:sz w:val="24"/>
          <w:szCs w:val="24"/>
        </w:rPr>
        <w:t>a</w:t>
      </w:r>
      <w:r w:rsidRPr="00F85942">
        <w:rPr>
          <w:sz w:val="24"/>
          <w:szCs w:val="24"/>
        </w:rPr>
        <w:t>g</w:t>
      </w:r>
      <w:r w:rsidRPr="00F85942">
        <w:rPr>
          <w:spacing w:val="-1"/>
          <w:sz w:val="24"/>
          <w:szCs w:val="24"/>
        </w:rPr>
        <w:t>e</w:t>
      </w:r>
      <w:r w:rsidRPr="00F85942">
        <w:rPr>
          <w:sz w:val="24"/>
          <w:szCs w:val="24"/>
        </w:rPr>
        <w:t xml:space="preserve">,  </w:t>
      </w:r>
      <w:r w:rsidRPr="00F85942">
        <w:rPr>
          <w:spacing w:val="55"/>
          <w:sz w:val="24"/>
          <w:szCs w:val="24"/>
        </w:rPr>
        <w:t xml:space="preserve"> </w:t>
      </w:r>
      <w:r w:rsidRPr="00F85942">
        <w:rPr>
          <w:sz w:val="24"/>
          <w:szCs w:val="24"/>
        </w:rPr>
        <w:t xml:space="preserve">C  </w:t>
      </w:r>
      <w:r w:rsidRPr="00F85942">
        <w:rPr>
          <w:spacing w:val="55"/>
          <w:sz w:val="24"/>
          <w:szCs w:val="24"/>
        </w:rPr>
        <w:t xml:space="preserve"> </w:t>
      </w:r>
      <w:r w:rsidRPr="00F85942">
        <w:rPr>
          <w:spacing w:val="2"/>
          <w:sz w:val="24"/>
          <w:szCs w:val="24"/>
        </w:rPr>
        <w:t>b</w:t>
      </w:r>
      <w:r w:rsidRPr="00F85942">
        <w:rPr>
          <w:sz w:val="24"/>
          <w:szCs w:val="24"/>
        </w:rPr>
        <w:t xml:space="preserve">y  </w:t>
      </w:r>
      <w:r w:rsidRPr="00F85942">
        <w:rPr>
          <w:spacing w:val="48"/>
          <w:sz w:val="24"/>
          <w:szCs w:val="24"/>
        </w:rPr>
        <w:t xml:space="preserve"> </w:t>
      </w:r>
      <w:r w:rsidRPr="00F85942">
        <w:rPr>
          <w:spacing w:val="3"/>
          <w:sz w:val="24"/>
          <w:szCs w:val="24"/>
        </w:rPr>
        <w:t>i</w:t>
      </w:r>
      <w:r w:rsidRPr="00F85942">
        <w:rPr>
          <w:sz w:val="24"/>
          <w:szCs w:val="24"/>
        </w:rPr>
        <w:t xml:space="preserve">tself  </w:t>
      </w:r>
      <w:r w:rsidRPr="00F85942">
        <w:rPr>
          <w:spacing w:val="54"/>
          <w:sz w:val="24"/>
          <w:szCs w:val="24"/>
        </w:rPr>
        <w:t xml:space="preserve"> </w:t>
      </w:r>
      <w:r w:rsidRPr="00F85942">
        <w:rPr>
          <w:sz w:val="24"/>
          <w:szCs w:val="24"/>
        </w:rPr>
        <w:t xml:space="preserve">is  </w:t>
      </w:r>
      <w:r w:rsidRPr="00F85942">
        <w:rPr>
          <w:spacing w:val="56"/>
          <w:sz w:val="24"/>
          <w:szCs w:val="24"/>
        </w:rPr>
        <w:t xml:space="preserve"> </w:t>
      </w:r>
      <w:r w:rsidRPr="00F85942">
        <w:rPr>
          <w:spacing w:val="-1"/>
          <w:sz w:val="24"/>
          <w:szCs w:val="24"/>
        </w:rPr>
        <w:t>c</w:t>
      </w:r>
      <w:r w:rsidRPr="00F85942">
        <w:rPr>
          <w:sz w:val="24"/>
          <w:szCs w:val="24"/>
        </w:rPr>
        <w:t>omp</w:t>
      </w:r>
      <w:r w:rsidRPr="00F85942">
        <w:rPr>
          <w:spacing w:val="1"/>
          <w:sz w:val="24"/>
          <w:szCs w:val="24"/>
        </w:rPr>
        <w:t>l</w:t>
      </w:r>
      <w:r w:rsidRPr="00F85942">
        <w:rPr>
          <w:spacing w:val="-1"/>
          <w:sz w:val="24"/>
          <w:szCs w:val="24"/>
        </w:rPr>
        <w:t>e</w:t>
      </w:r>
      <w:r w:rsidRPr="00F85942">
        <w:rPr>
          <w:sz w:val="24"/>
          <w:szCs w:val="24"/>
        </w:rPr>
        <w:t>te</w:t>
      </w:r>
      <w:r w:rsidRPr="00F85942">
        <w:rPr>
          <w:spacing w:val="2"/>
          <w:sz w:val="24"/>
          <w:szCs w:val="24"/>
        </w:rPr>
        <w:t>l</w:t>
      </w:r>
      <w:r w:rsidRPr="00F85942">
        <w:rPr>
          <w:sz w:val="24"/>
          <w:szCs w:val="24"/>
        </w:rPr>
        <w:t xml:space="preserve">y  </w:t>
      </w:r>
      <w:r w:rsidRPr="00F85942">
        <w:rPr>
          <w:spacing w:val="48"/>
          <w:sz w:val="24"/>
          <w:szCs w:val="24"/>
        </w:rPr>
        <w:t xml:space="preserve"> </w:t>
      </w:r>
      <w:r w:rsidRPr="00F85942">
        <w:rPr>
          <w:spacing w:val="3"/>
          <w:sz w:val="24"/>
          <w:szCs w:val="24"/>
        </w:rPr>
        <w:t>i</w:t>
      </w:r>
      <w:r w:rsidRPr="00F85942">
        <w:rPr>
          <w:sz w:val="24"/>
          <w:szCs w:val="24"/>
        </w:rPr>
        <w:t>n</w:t>
      </w:r>
      <w:r w:rsidRPr="00F85942">
        <w:rPr>
          <w:spacing w:val="-1"/>
          <w:sz w:val="24"/>
          <w:szCs w:val="24"/>
        </w:rPr>
        <w:t>c</w:t>
      </w:r>
      <w:r w:rsidRPr="00F85942">
        <w:rPr>
          <w:sz w:val="24"/>
          <w:szCs w:val="24"/>
        </w:rPr>
        <w:t>ompr</w:t>
      </w:r>
      <w:r w:rsidRPr="00F85942">
        <w:rPr>
          <w:spacing w:val="-1"/>
          <w:sz w:val="24"/>
          <w:szCs w:val="24"/>
        </w:rPr>
        <w:t>e</w:t>
      </w:r>
      <w:r w:rsidRPr="00F85942">
        <w:rPr>
          <w:sz w:val="24"/>
          <w:szCs w:val="24"/>
        </w:rPr>
        <w:t>h</w:t>
      </w:r>
      <w:r w:rsidRPr="00F85942">
        <w:rPr>
          <w:spacing w:val="-1"/>
          <w:sz w:val="24"/>
          <w:szCs w:val="24"/>
        </w:rPr>
        <w:t>e</w:t>
      </w:r>
      <w:r w:rsidRPr="00F85942">
        <w:rPr>
          <w:sz w:val="24"/>
          <w:szCs w:val="24"/>
        </w:rPr>
        <w:t>nsib</w:t>
      </w:r>
      <w:r w:rsidRPr="00F85942">
        <w:rPr>
          <w:spacing w:val="1"/>
          <w:sz w:val="24"/>
          <w:szCs w:val="24"/>
        </w:rPr>
        <w:t>l</w:t>
      </w:r>
      <w:r w:rsidRPr="00F85942">
        <w:rPr>
          <w:sz w:val="24"/>
          <w:szCs w:val="24"/>
        </w:rPr>
        <w:t xml:space="preserve">e  </w:t>
      </w:r>
      <w:r w:rsidRPr="00F85942">
        <w:rPr>
          <w:spacing w:val="54"/>
          <w:sz w:val="24"/>
          <w:szCs w:val="24"/>
        </w:rPr>
        <w:t xml:space="preserve"> </w:t>
      </w:r>
      <w:r w:rsidRPr="00F85942">
        <w:rPr>
          <w:sz w:val="24"/>
          <w:szCs w:val="24"/>
        </w:rPr>
        <w:t>to a</w:t>
      </w:r>
      <w:r w:rsidRPr="00F85942">
        <w:rPr>
          <w:spacing w:val="-1"/>
          <w:sz w:val="24"/>
          <w:szCs w:val="24"/>
        </w:rPr>
        <w:t xml:space="preserve"> </w:t>
      </w:r>
      <w:hyperlink r:id="rId14">
        <w:r w:rsidRPr="00F85942">
          <w:rPr>
            <w:sz w:val="24"/>
            <w:szCs w:val="24"/>
            <w:u w:val="single" w:color="000000"/>
          </w:rPr>
          <w:t>m</w:t>
        </w:r>
        <w:r w:rsidRPr="00F85942">
          <w:rPr>
            <w:spacing w:val="1"/>
            <w:sz w:val="24"/>
            <w:szCs w:val="24"/>
            <w:u w:val="single" w:color="000000"/>
          </w:rPr>
          <w:t>i</w:t>
        </w:r>
        <w:r w:rsidRPr="00F85942">
          <w:rPr>
            <w:spacing w:val="-1"/>
            <w:sz w:val="24"/>
            <w:szCs w:val="24"/>
            <w:u w:val="single" w:color="000000"/>
          </w:rPr>
          <w:t>c</w:t>
        </w:r>
        <w:r w:rsidRPr="00F85942">
          <w:rPr>
            <w:sz w:val="24"/>
            <w:szCs w:val="24"/>
            <w:u w:val="single" w:color="000000"/>
          </w:rPr>
          <w:t>rop</w:t>
        </w:r>
        <w:r w:rsidRPr="00F85942">
          <w:rPr>
            <w:spacing w:val="-1"/>
            <w:sz w:val="24"/>
            <w:szCs w:val="24"/>
            <w:u w:val="single" w:color="000000"/>
          </w:rPr>
          <w:t>r</w:t>
        </w:r>
        <w:r w:rsidRPr="00F85942">
          <w:rPr>
            <w:sz w:val="24"/>
            <w:szCs w:val="24"/>
            <w:u w:val="single" w:color="000000"/>
          </w:rPr>
          <w:t>o</w:t>
        </w:r>
        <w:r w:rsidRPr="00F85942">
          <w:rPr>
            <w:spacing w:val="1"/>
            <w:sz w:val="24"/>
            <w:szCs w:val="24"/>
            <w:u w:val="single" w:color="000000"/>
          </w:rPr>
          <w:t>c</w:t>
        </w:r>
        <w:r w:rsidRPr="00F85942">
          <w:rPr>
            <w:spacing w:val="-1"/>
            <w:sz w:val="24"/>
            <w:szCs w:val="24"/>
            <w:u w:val="single" w:color="000000"/>
          </w:rPr>
          <w:t>e</w:t>
        </w:r>
        <w:r w:rsidRPr="00F85942">
          <w:rPr>
            <w:sz w:val="24"/>
            <w:szCs w:val="24"/>
            <w:u w:val="single" w:color="000000"/>
          </w:rPr>
          <w:t>ssor</w:t>
        </w:r>
        <w:r w:rsidRPr="00F85942">
          <w:rPr>
            <w:sz w:val="24"/>
            <w:szCs w:val="24"/>
          </w:rPr>
          <w:t>.</w:t>
        </w:r>
        <w:r w:rsidRPr="00F85942">
          <w:rPr>
            <w:spacing w:val="26"/>
            <w:sz w:val="24"/>
            <w:szCs w:val="24"/>
          </w:rPr>
          <w:t xml:space="preserve"> </w:t>
        </w:r>
        <w:r w:rsidRPr="00F85942">
          <w:rPr>
            <w:spacing w:val="-3"/>
            <w:sz w:val="24"/>
            <w:szCs w:val="24"/>
          </w:rPr>
          <w:t>I</w:t>
        </w:r>
      </w:hyperlink>
      <w:r w:rsidRPr="00F85942">
        <w:rPr>
          <w:sz w:val="24"/>
          <w:szCs w:val="24"/>
        </w:rPr>
        <w:t>ts</w:t>
      </w:r>
      <w:r w:rsidRPr="00F85942">
        <w:rPr>
          <w:spacing w:val="24"/>
          <w:sz w:val="24"/>
          <w:szCs w:val="24"/>
        </w:rPr>
        <w:t xml:space="preserve"> </w:t>
      </w:r>
      <w:r w:rsidRPr="00F85942">
        <w:rPr>
          <w:sz w:val="24"/>
          <w:szCs w:val="24"/>
        </w:rPr>
        <w:t>pu</w:t>
      </w:r>
      <w:r w:rsidRPr="00F85942">
        <w:rPr>
          <w:spacing w:val="1"/>
          <w:sz w:val="24"/>
          <w:szCs w:val="24"/>
        </w:rPr>
        <w:t>r</w:t>
      </w:r>
      <w:r w:rsidRPr="00F85942">
        <w:rPr>
          <w:sz w:val="24"/>
          <w:szCs w:val="24"/>
        </w:rPr>
        <w:t>pose</w:t>
      </w:r>
      <w:r w:rsidRPr="00F85942">
        <w:rPr>
          <w:spacing w:val="23"/>
          <w:sz w:val="24"/>
          <w:szCs w:val="24"/>
        </w:rPr>
        <w:t xml:space="preserve"> </w:t>
      </w:r>
      <w:r w:rsidRPr="00F85942">
        <w:rPr>
          <w:sz w:val="24"/>
          <w:szCs w:val="24"/>
        </w:rPr>
        <w:t>is</w:t>
      </w:r>
      <w:r w:rsidRPr="00F85942">
        <w:rPr>
          <w:spacing w:val="24"/>
          <w:sz w:val="24"/>
          <w:szCs w:val="24"/>
        </w:rPr>
        <w:t xml:space="preserve"> </w:t>
      </w:r>
      <w:r w:rsidRPr="00F85942">
        <w:rPr>
          <w:sz w:val="24"/>
          <w:szCs w:val="24"/>
        </w:rPr>
        <w:t>to</w:t>
      </w:r>
      <w:r w:rsidRPr="00F85942">
        <w:rPr>
          <w:spacing w:val="24"/>
          <w:sz w:val="24"/>
          <w:szCs w:val="24"/>
        </w:rPr>
        <w:t xml:space="preserve"> </w:t>
      </w:r>
      <w:r w:rsidRPr="00F85942">
        <w:rPr>
          <w:sz w:val="24"/>
          <w:szCs w:val="24"/>
        </w:rPr>
        <w:t>p</w:t>
      </w:r>
      <w:r w:rsidRPr="00F85942">
        <w:rPr>
          <w:spacing w:val="-1"/>
          <w:sz w:val="24"/>
          <w:szCs w:val="24"/>
        </w:rPr>
        <w:t>r</w:t>
      </w:r>
      <w:r w:rsidRPr="00F85942">
        <w:rPr>
          <w:sz w:val="24"/>
          <w:szCs w:val="24"/>
        </w:rPr>
        <w:t>ovide</w:t>
      </w:r>
      <w:r w:rsidRPr="00F85942">
        <w:rPr>
          <w:spacing w:val="23"/>
          <w:sz w:val="24"/>
          <w:szCs w:val="24"/>
        </w:rPr>
        <w:t xml:space="preserve"> </w:t>
      </w:r>
      <w:r w:rsidRPr="00F85942">
        <w:rPr>
          <w:spacing w:val="-1"/>
          <w:sz w:val="24"/>
          <w:szCs w:val="24"/>
        </w:rPr>
        <w:t>a</w:t>
      </w:r>
      <w:r w:rsidRPr="00F85942">
        <w:rPr>
          <w:sz w:val="24"/>
          <w:szCs w:val="24"/>
        </w:rPr>
        <w:t>n</w:t>
      </w:r>
      <w:r w:rsidRPr="00F85942">
        <w:rPr>
          <w:spacing w:val="24"/>
          <w:sz w:val="24"/>
          <w:szCs w:val="24"/>
        </w:rPr>
        <w:t xml:space="preserve"> </w:t>
      </w:r>
      <w:r w:rsidRPr="00F85942">
        <w:rPr>
          <w:sz w:val="24"/>
          <w:szCs w:val="24"/>
        </w:rPr>
        <w:t>in</w:t>
      </w:r>
      <w:r w:rsidRPr="00F85942">
        <w:rPr>
          <w:spacing w:val="-1"/>
          <w:sz w:val="24"/>
          <w:szCs w:val="24"/>
        </w:rPr>
        <w:t>t</w:t>
      </w:r>
      <w:r w:rsidRPr="00F85942">
        <w:rPr>
          <w:sz w:val="24"/>
          <w:szCs w:val="24"/>
        </w:rPr>
        <w:t>ui</w:t>
      </w:r>
      <w:r w:rsidRPr="00F85942">
        <w:rPr>
          <w:spacing w:val="1"/>
          <w:sz w:val="24"/>
          <w:szCs w:val="24"/>
        </w:rPr>
        <w:t>t</w:t>
      </w:r>
      <w:r w:rsidRPr="00F85942">
        <w:rPr>
          <w:sz w:val="24"/>
          <w:szCs w:val="24"/>
        </w:rPr>
        <w:t>ive</w:t>
      </w:r>
      <w:r w:rsidRPr="00F85942">
        <w:rPr>
          <w:spacing w:val="23"/>
          <w:sz w:val="24"/>
          <w:szCs w:val="24"/>
        </w:rPr>
        <w:t xml:space="preserve"> </w:t>
      </w:r>
      <w:r w:rsidRPr="00F85942">
        <w:rPr>
          <w:sz w:val="24"/>
          <w:szCs w:val="24"/>
        </w:rPr>
        <w:t>w</w:t>
      </w:r>
      <w:r w:rsidRPr="00F85942">
        <w:rPr>
          <w:spacing w:val="1"/>
          <w:sz w:val="24"/>
          <w:szCs w:val="24"/>
        </w:rPr>
        <w:t>a</w:t>
      </w:r>
      <w:r w:rsidRPr="00F85942">
        <w:rPr>
          <w:sz w:val="24"/>
          <w:szCs w:val="24"/>
        </w:rPr>
        <w:t>y</w:t>
      </w:r>
      <w:r w:rsidRPr="00F85942">
        <w:rPr>
          <w:spacing w:val="19"/>
          <w:sz w:val="24"/>
          <w:szCs w:val="24"/>
        </w:rPr>
        <w:t xml:space="preserve"> </w:t>
      </w:r>
      <w:r w:rsidRPr="00F85942">
        <w:rPr>
          <w:sz w:val="24"/>
          <w:szCs w:val="24"/>
        </w:rPr>
        <w:t>for</w:t>
      </w:r>
      <w:r w:rsidRPr="00F85942">
        <w:rPr>
          <w:spacing w:val="22"/>
          <w:sz w:val="24"/>
          <w:szCs w:val="24"/>
        </w:rPr>
        <w:t xml:space="preserve"> </w:t>
      </w:r>
      <w:r w:rsidRPr="00F85942">
        <w:rPr>
          <w:sz w:val="24"/>
          <w:szCs w:val="24"/>
        </w:rPr>
        <w:t>humans</w:t>
      </w:r>
      <w:r w:rsidRPr="00F85942">
        <w:rPr>
          <w:spacing w:val="24"/>
          <w:sz w:val="24"/>
          <w:szCs w:val="24"/>
        </w:rPr>
        <w:t xml:space="preserve"> </w:t>
      </w:r>
      <w:r w:rsidRPr="00F85942">
        <w:rPr>
          <w:spacing w:val="3"/>
          <w:sz w:val="24"/>
          <w:szCs w:val="24"/>
        </w:rPr>
        <w:t>t</w:t>
      </w:r>
      <w:r w:rsidRPr="00F85942">
        <w:rPr>
          <w:sz w:val="24"/>
          <w:szCs w:val="24"/>
        </w:rPr>
        <w:t>o</w:t>
      </w:r>
      <w:r w:rsidRPr="00F85942">
        <w:rPr>
          <w:spacing w:val="24"/>
          <w:sz w:val="24"/>
          <w:szCs w:val="24"/>
        </w:rPr>
        <w:t xml:space="preserve"> </w:t>
      </w:r>
      <w:r w:rsidRPr="00F85942">
        <w:rPr>
          <w:sz w:val="24"/>
          <w:szCs w:val="24"/>
        </w:rPr>
        <w:t>p</w:t>
      </w:r>
      <w:r w:rsidRPr="00F85942">
        <w:rPr>
          <w:spacing w:val="-1"/>
          <w:sz w:val="24"/>
          <w:szCs w:val="24"/>
        </w:rPr>
        <w:t>r</w:t>
      </w:r>
      <w:r w:rsidRPr="00F85942">
        <w:rPr>
          <w:sz w:val="24"/>
          <w:szCs w:val="24"/>
        </w:rPr>
        <w:t>ovide</w:t>
      </w:r>
      <w:r w:rsidRPr="00F85942">
        <w:rPr>
          <w:spacing w:val="23"/>
          <w:sz w:val="24"/>
          <w:szCs w:val="24"/>
        </w:rPr>
        <w:t xml:space="preserve"> </w:t>
      </w:r>
      <w:r w:rsidRPr="00F85942">
        <w:rPr>
          <w:sz w:val="24"/>
          <w:szCs w:val="24"/>
        </w:rPr>
        <w:t>ins</w:t>
      </w:r>
      <w:r w:rsidRPr="00F85942">
        <w:rPr>
          <w:spacing w:val="1"/>
          <w:sz w:val="24"/>
          <w:szCs w:val="24"/>
        </w:rPr>
        <w:t>t</w:t>
      </w:r>
      <w:r w:rsidRPr="00F85942">
        <w:rPr>
          <w:sz w:val="24"/>
          <w:szCs w:val="24"/>
        </w:rPr>
        <w:t>ru</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w:t>
      </w:r>
      <w:r w:rsidRPr="00F85942">
        <w:rPr>
          <w:spacing w:val="-2"/>
          <w:sz w:val="24"/>
          <w:szCs w:val="24"/>
        </w:rPr>
        <w:t>n</w:t>
      </w:r>
      <w:r w:rsidRPr="00F85942">
        <w:rPr>
          <w:sz w:val="24"/>
          <w:szCs w:val="24"/>
        </w:rPr>
        <w:t>s that</w:t>
      </w:r>
      <w:r w:rsidRPr="00F85942">
        <w:rPr>
          <w:spacing w:val="57"/>
          <w:sz w:val="24"/>
          <w:szCs w:val="24"/>
        </w:rPr>
        <w:t xml:space="preserve"> </w:t>
      </w:r>
      <w:r w:rsidRPr="00F85942">
        <w:rPr>
          <w:spacing w:val="-1"/>
          <w:sz w:val="24"/>
          <w:szCs w:val="24"/>
        </w:rPr>
        <w:t>ca</w:t>
      </w:r>
      <w:r w:rsidRPr="00F85942">
        <w:rPr>
          <w:sz w:val="24"/>
          <w:szCs w:val="24"/>
        </w:rPr>
        <w:t>n</w:t>
      </w:r>
      <w:r w:rsidRPr="00F85942">
        <w:rPr>
          <w:spacing w:val="57"/>
          <w:sz w:val="24"/>
          <w:szCs w:val="24"/>
        </w:rPr>
        <w:t xml:space="preserve"> </w:t>
      </w:r>
      <w:r w:rsidRPr="00F85942">
        <w:rPr>
          <w:spacing w:val="2"/>
          <w:sz w:val="24"/>
          <w:szCs w:val="24"/>
        </w:rPr>
        <w:t>b</w:t>
      </w:r>
      <w:r w:rsidRPr="00F85942">
        <w:rPr>
          <w:sz w:val="24"/>
          <w:szCs w:val="24"/>
        </w:rPr>
        <w:t>e</w:t>
      </w:r>
      <w:r w:rsidRPr="00F85942">
        <w:rPr>
          <w:spacing w:val="59"/>
          <w:sz w:val="24"/>
          <w:szCs w:val="24"/>
        </w:rPr>
        <w:t xml:space="preserve"> </w:t>
      </w:r>
      <w:r w:rsidRPr="00F85942">
        <w:rPr>
          <w:spacing w:val="-1"/>
          <w:sz w:val="24"/>
          <w:szCs w:val="24"/>
        </w:rPr>
        <w:t>ea</w:t>
      </w:r>
      <w:r w:rsidRPr="00F85942">
        <w:rPr>
          <w:sz w:val="24"/>
          <w:szCs w:val="24"/>
        </w:rPr>
        <w:t>si</w:t>
      </w:r>
      <w:r w:rsidRPr="00F85942">
        <w:rPr>
          <w:spacing w:val="6"/>
          <w:sz w:val="24"/>
          <w:szCs w:val="24"/>
        </w:rPr>
        <w:t>l</w:t>
      </w:r>
      <w:r w:rsidRPr="00F85942">
        <w:rPr>
          <w:sz w:val="24"/>
          <w:szCs w:val="24"/>
        </w:rPr>
        <w:t>y</w:t>
      </w:r>
      <w:r w:rsidRPr="00F85942">
        <w:rPr>
          <w:spacing w:val="53"/>
          <w:sz w:val="24"/>
          <w:szCs w:val="24"/>
        </w:rPr>
        <w:t xml:space="preserve"> </w:t>
      </w:r>
      <w:r w:rsidRPr="00F85942">
        <w:rPr>
          <w:spacing w:val="-1"/>
          <w:sz w:val="24"/>
          <w:szCs w:val="24"/>
        </w:rPr>
        <w:t>c</w:t>
      </w:r>
      <w:r w:rsidRPr="00F85942">
        <w:rPr>
          <w:sz w:val="24"/>
          <w:szCs w:val="24"/>
        </w:rPr>
        <w:t>on</w:t>
      </w:r>
      <w:r w:rsidRPr="00F85942">
        <w:rPr>
          <w:spacing w:val="2"/>
          <w:sz w:val="24"/>
          <w:szCs w:val="24"/>
        </w:rPr>
        <w:t>v</w:t>
      </w:r>
      <w:r w:rsidRPr="00F85942">
        <w:rPr>
          <w:spacing w:val="-1"/>
          <w:sz w:val="24"/>
          <w:szCs w:val="24"/>
        </w:rPr>
        <w:t>e</w:t>
      </w:r>
      <w:r w:rsidRPr="00F85942">
        <w:rPr>
          <w:sz w:val="24"/>
          <w:szCs w:val="24"/>
        </w:rPr>
        <w:t>rt</w:t>
      </w:r>
      <w:r w:rsidRPr="00F85942">
        <w:rPr>
          <w:spacing w:val="-1"/>
          <w:sz w:val="24"/>
          <w:szCs w:val="24"/>
        </w:rPr>
        <w:t>e</w:t>
      </w:r>
      <w:r w:rsidRPr="00F85942">
        <w:rPr>
          <w:sz w:val="24"/>
          <w:szCs w:val="24"/>
        </w:rPr>
        <w:t>d</w:t>
      </w:r>
      <w:r w:rsidRPr="00F85942">
        <w:rPr>
          <w:spacing w:val="57"/>
          <w:sz w:val="24"/>
          <w:szCs w:val="24"/>
        </w:rPr>
        <w:t xml:space="preserve"> </w:t>
      </w:r>
      <w:r w:rsidRPr="00F85942">
        <w:rPr>
          <w:sz w:val="24"/>
          <w:szCs w:val="24"/>
        </w:rPr>
        <w:t>in</w:t>
      </w:r>
      <w:r w:rsidRPr="00F85942">
        <w:rPr>
          <w:spacing w:val="1"/>
          <w:sz w:val="24"/>
          <w:szCs w:val="24"/>
        </w:rPr>
        <w:t>t</w:t>
      </w:r>
      <w:r w:rsidRPr="00F85942">
        <w:rPr>
          <w:sz w:val="24"/>
          <w:szCs w:val="24"/>
        </w:rPr>
        <w:t>o</w:t>
      </w:r>
      <w:r w:rsidRPr="00F85942">
        <w:rPr>
          <w:spacing w:val="57"/>
          <w:sz w:val="24"/>
          <w:szCs w:val="24"/>
        </w:rPr>
        <w:t xml:space="preserve"> </w:t>
      </w:r>
      <w:r w:rsidRPr="00F85942">
        <w:rPr>
          <w:sz w:val="24"/>
          <w:szCs w:val="24"/>
        </w:rPr>
        <w:t>m</w:t>
      </w:r>
      <w:r w:rsidRPr="00F85942">
        <w:rPr>
          <w:spacing w:val="2"/>
          <w:sz w:val="24"/>
          <w:szCs w:val="24"/>
        </w:rPr>
        <w:t>a</w:t>
      </w:r>
      <w:r w:rsidRPr="00F85942">
        <w:rPr>
          <w:spacing w:val="-1"/>
          <w:sz w:val="24"/>
          <w:szCs w:val="24"/>
        </w:rPr>
        <w:t>c</w:t>
      </w:r>
      <w:r w:rsidRPr="00F85942">
        <w:rPr>
          <w:sz w:val="24"/>
          <w:szCs w:val="24"/>
        </w:rPr>
        <w:t>hine</w:t>
      </w:r>
      <w:r w:rsidRPr="00F85942">
        <w:rPr>
          <w:spacing w:val="59"/>
          <w:sz w:val="24"/>
          <w:szCs w:val="24"/>
        </w:rPr>
        <w:t xml:space="preserve"> </w:t>
      </w:r>
      <w:r w:rsidRPr="00F85942">
        <w:rPr>
          <w:spacing w:val="-1"/>
          <w:sz w:val="24"/>
          <w:szCs w:val="24"/>
        </w:rPr>
        <w:t>c</w:t>
      </w:r>
      <w:r w:rsidRPr="00F85942">
        <w:rPr>
          <w:sz w:val="24"/>
          <w:szCs w:val="24"/>
        </w:rPr>
        <w:t>o</w:t>
      </w:r>
      <w:r w:rsidRPr="00F85942">
        <w:rPr>
          <w:spacing w:val="2"/>
          <w:sz w:val="24"/>
          <w:szCs w:val="24"/>
        </w:rPr>
        <w:t>d</w:t>
      </w:r>
      <w:r w:rsidRPr="00F85942">
        <w:rPr>
          <w:sz w:val="24"/>
          <w:szCs w:val="24"/>
        </w:rPr>
        <w:t>e</w:t>
      </w:r>
      <w:r w:rsidRPr="00F85942">
        <w:rPr>
          <w:spacing w:val="56"/>
          <w:sz w:val="24"/>
          <w:szCs w:val="24"/>
        </w:rPr>
        <w:t xml:space="preserve"> </w:t>
      </w:r>
      <w:r w:rsidRPr="00F85942">
        <w:rPr>
          <w:sz w:val="24"/>
          <w:szCs w:val="24"/>
        </w:rPr>
        <w:t>that</w:t>
      </w:r>
      <w:r w:rsidRPr="00F85942">
        <w:rPr>
          <w:spacing w:val="4"/>
          <w:sz w:val="24"/>
          <w:szCs w:val="24"/>
        </w:rPr>
        <w:t xml:space="preserve"> </w:t>
      </w:r>
      <w:r w:rsidRPr="00F85942">
        <w:rPr>
          <w:sz w:val="24"/>
          <w:szCs w:val="24"/>
        </w:rPr>
        <w:t xml:space="preserve">is </w:t>
      </w:r>
      <w:r w:rsidRPr="00F85942">
        <w:rPr>
          <w:spacing w:val="-1"/>
          <w:sz w:val="24"/>
          <w:szCs w:val="24"/>
        </w:rPr>
        <w:t>c</w:t>
      </w:r>
      <w:r w:rsidRPr="00F85942">
        <w:rPr>
          <w:sz w:val="24"/>
          <w:szCs w:val="24"/>
        </w:rPr>
        <w:t>ompr</w:t>
      </w:r>
      <w:r w:rsidRPr="00F85942">
        <w:rPr>
          <w:spacing w:val="-1"/>
          <w:sz w:val="24"/>
          <w:szCs w:val="24"/>
        </w:rPr>
        <w:t>e</w:t>
      </w:r>
      <w:r w:rsidRPr="00F85942">
        <w:rPr>
          <w:spacing w:val="2"/>
          <w:sz w:val="24"/>
          <w:szCs w:val="24"/>
        </w:rPr>
        <w:t>h</w:t>
      </w:r>
      <w:r w:rsidRPr="00F85942">
        <w:rPr>
          <w:spacing w:val="-1"/>
          <w:sz w:val="24"/>
          <w:szCs w:val="24"/>
        </w:rPr>
        <w:t>e</w:t>
      </w:r>
      <w:r w:rsidRPr="00F85942">
        <w:rPr>
          <w:sz w:val="24"/>
          <w:szCs w:val="24"/>
        </w:rPr>
        <w:t>nsi</w:t>
      </w:r>
      <w:r w:rsidRPr="00F85942">
        <w:rPr>
          <w:spacing w:val="1"/>
          <w:sz w:val="24"/>
          <w:szCs w:val="24"/>
        </w:rPr>
        <w:t>b</w:t>
      </w:r>
      <w:r w:rsidRPr="00F85942">
        <w:rPr>
          <w:sz w:val="24"/>
          <w:szCs w:val="24"/>
        </w:rPr>
        <w:t>le</w:t>
      </w:r>
      <w:r w:rsidRPr="00F85942">
        <w:rPr>
          <w:spacing w:val="59"/>
          <w:sz w:val="24"/>
          <w:szCs w:val="24"/>
        </w:rPr>
        <w:t xml:space="preserve"> </w:t>
      </w:r>
      <w:r w:rsidRPr="00F85942">
        <w:rPr>
          <w:sz w:val="24"/>
          <w:szCs w:val="24"/>
        </w:rPr>
        <w:t>to</w:t>
      </w:r>
      <w:r w:rsidRPr="00F85942">
        <w:rPr>
          <w:spacing w:val="58"/>
          <w:sz w:val="24"/>
          <w:szCs w:val="24"/>
        </w:rPr>
        <w:t xml:space="preserve"> </w:t>
      </w:r>
      <w:r w:rsidRPr="00F85942">
        <w:rPr>
          <w:sz w:val="24"/>
          <w:szCs w:val="24"/>
        </w:rPr>
        <w:t>a</w:t>
      </w:r>
      <w:r w:rsidRPr="00F85942">
        <w:rPr>
          <w:spacing w:val="56"/>
          <w:sz w:val="24"/>
          <w:szCs w:val="24"/>
        </w:rPr>
        <w:t xml:space="preserve"> </w:t>
      </w:r>
      <w:r w:rsidRPr="00F85942">
        <w:rPr>
          <w:sz w:val="24"/>
          <w:szCs w:val="24"/>
        </w:rPr>
        <w:t>m</w:t>
      </w:r>
      <w:r w:rsidRPr="00F85942">
        <w:rPr>
          <w:spacing w:val="1"/>
          <w:sz w:val="24"/>
          <w:szCs w:val="24"/>
        </w:rPr>
        <w:t>ic</w:t>
      </w:r>
      <w:r w:rsidRPr="00F85942">
        <w:rPr>
          <w:sz w:val="24"/>
          <w:szCs w:val="24"/>
        </w:rPr>
        <w:t>rop</w:t>
      </w:r>
      <w:r w:rsidRPr="00F85942">
        <w:rPr>
          <w:spacing w:val="-1"/>
          <w:sz w:val="24"/>
          <w:szCs w:val="24"/>
        </w:rPr>
        <w:t>r</w:t>
      </w:r>
      <w:r w:rsidRPr="00F85942">
        <w:rPr>
          <w:sz w:val="24"/>
          <w:szCs w:val="24"/>
        </w:rPr>
        <w:t>o</w:t>
      </w:r>
      <w:r w:rsidRPr="00F85942">
        <w:rPr>
          <w:spacing w:val="1"/>
          <w:sz w:val="24"/>
          <w:szCs w:val="24"/>
        </w:rPr>
        <w:t>c</w:t>
      </w:r>
      <w:r w:rsidRPr="00F85942">
        <w:rPr>
          <w:spacing w:val="-1"/>
          <w:sz w:val="24"/>
          <w:szCs w:val="24"/>
        </w:rPr>
        <w:t>e</w:t>
      </w:r>
      <w:r w:rsidRPr="00F85942">
        <w:rPr>
          <w:sz w:val="24"/>
          <w:szCs w:val="24"/>
        </w:rPr>
        <w:t>ssor. The</w:t>
      </w:r>
      <w:r w:rsidRPr="00F85942">
        <w:rPr>
          <w:spacing w:val="-1"/>
          <w:sz w:val="24"/>
          <w:szCs w:val="24"/>
        </w:rPr>
        <w:t xml:space="preserve"> </w:t>
      </w:r>
      <w:r w:rsidRPr="00F85942">
        <w:rPr>
          <w:b/>
          <w:spacing w:val="-1"/>
          <w:sz w:val="24"/>
          <w:szCs w:val="24"/>
        </w:rPr>
        <w:t>c</w:t>
      </w:r>
      <w:r w:rsidRPr="00F85942">
        <w:rPr>
          <w:b/>
          <w:spacing w:val="2"/>
          <w:sz w:val="24"/>
          <w:szCs w:val="24"/>
        </w:rPr>
        <w:t>o</w:t>
      </w:r>
      <w:r w:rsidRPr="00F85942">
        <w:rPr>
          <w:b/>
          <w:spacing w:val="-3"/>
          <w:sz w:val="24"/>
          <w:szCs w:val="24"/>
        </w:rPr>
        <w:t>m</w:t>
      </w:r>
      <w:r w:rsidRPr="00F85942">
        <w:rPr>
          <w:b/>
          <w:spacing w:val="1"/>
          <w:sz w:val="24"/>
          <w:szCs w:val="24"/>
        </w:rPr>
        <w:t>p</w:t>
      </w:r>
      <w:r w:rsidRPr="00F85942">
        <w:rPr>
          <w:b/>
          <w:sz w:val="24"/>
          <w:szCs w:val="24"/>
        </w:rPr>
        <w:t>i</w:t>
      </w:r>
      <w:r w:rsidRPr="00F85942">
        <w:rPr>
          <w:b/>
          <w:spacing w:val="1"/>
          <w:sz w:val="24"/>
          <w:szCs w:val="24"/>
        </w:rPr>
        <w:t>l</w:t>
      </w:r>
      <w:r w:rsidRPr="00F85942">
        <w:rPr>
          <w:b/>
          <w:spacing w:val="-1"/>
          <w:sz w:val="24"/>
          <w:szCs w:val="24"/>
        </w:rPr>
        <w:t>e</w:t>
      </w:r>
      <w:r w:rsidRPr="00F85942">
        <w:rPr>
          <w:b/>
          <w:sz w:val="24"/>
          <w:szCs w:val="24"/>
        </w:rPr>
        <w:t xml:space="preserve">r </w:t>
      </w:r>
      <w:r w:rsidRPr="00F85942">
        <w:rPr>
          <w:sz w:val="24"/>
          <w:szCs w:val="24"/>
        </w:rPr>
        <w:t>is wh</w:t>
      </w:r>
      <w:r w:rsidRPr="00F85942">
        <w:rPr>
          <w:spacing w:val="-1"/>
          <w:sz w:val="24"/>
          <w:szCs w:val="24"/>
        </w:rPr>
        <w:t>a</w:t>
      </w:r>
      <w:r w:rsidRPr="00F85942">
        <w:rPr>
          <w:sz w:val="24"/>
          <w:szCs w:val="24"/>
        </w:rPr>
        <w:t xml:space="preserve">t </w:t>
      </w:r>
      <w:r w:rsidRPr="00F85942">
        <w:rPr>
          <w:spacing w:val="1"/>
          <w:sz w:val="24"/>
          <w:szCs w:val="24"/>
        </w:rPr>
        <w:t>t</w:t>
      </w:r>
      <w:r w:rsidRPr="00F85942">
        <w:rPr>
          <w:spacing w:val="-1"/>
          <w:sz w:val="24"/>
          <w:szCs w:val="24"/>
        </w:rPr>
        <w:t>a</w:t>
      </w:r>
      <w:r w:rsidRPr="00F85942">
        <w:rPr>
          <w:spacing w:val="2"/>
          <w:sz w:val="24"/>
          <w:szCs w:val="24"/>
        </w:rPr>
        <w:t>k</w:t>
      </w:r>
      <w:r w:rsidRPr="00F85942">
        <w:rPr>
          <w:spacing w:val="-1"/>
          <w:sz w:val="24"/>
          <w:szCs w:val="24"/>
        </w:rPr>
        <w:t>e</w:t>
      </w:r>
      <w:r w:rsidRPr="00F85942">
        <w:rPr>
          <w:sz w:val="24"/>
          <w:szCs w:val="24"/>
        </w:rPr>
        <w:t>s th</w:t>
      </w:r>
      <w:r w:rsidRPr="00F85942">
        <w:rPr>
          <w:spacing w:val="1"/>
          <w:sz w:val="24"/>
          <w:szCs w:val="24"/>
        </w:rPr>
        <w:t>i</w:t>
      </w:r>
      <w:r w:rsidRPr="00F85942">
        <w:rPr>
          <w:sz w:val="24"/>
          <w:szCs w:val="24"/>
        </w:rPr>
        <w:t>s co</w:t>
      </w:r>
      <w:r w:rsidRPr="00F85942">
        <w:rPr>
          <w:spacing w:val="-1"/>
          <w:sz w:val="24"/>
          <w:szCs w:val="24"/>
        </w:rPr>
        <w:t>de</w:t>
      </w:r>
      <w:r w:rsidRPr="00F85942">
        <w:rPr>
          <w:sz w:val="24"/>
          <w:szCs w:val="24"/>
        </w:rPr>
        <w:t xml:space="preserve">, </w:t>
      </w:r>
      <w:r w:rsidRPr="00F85942">
        <w:rPr>
          <w:spacing w:val="-1"/>
          <w:sz w:val="24"/>
          <w:szCs w:val="24"/>
        </w:rPr>
        <w:t>a</w:t>
      </w:r>
      <w:r w:rsidRPr="00F85942">
        <w:rPr>
          <w:sz w:val="24"/>
          <w:szCs w:val="24"/>
        </w:rPr>
        <w:t>nd tr</w:t>
      </w:r>
      <w:r w:rsidRPr="00F85942">
        <w:rPr>
          <w:spacing w:val="-1"/>
          <w:sz w:val="24"/>
          <w:szCs w:val="24"/>
        </w:rPr>
        <w:t>a</w:t>
      </w:r>
      <w:r w:rsidRPr="00F85942">
        <w:rPr>
          <w:sz w:val="24"/>
          <w:szCs w:val="24"/>
        </w:rPr>
        <w:t>ns</w:t>
      </w:r>
      <w:r w:rsidRPr="00F85942">
        <w:rPr>
          <w:spacing w:val="3"/>
          <w:sz w:val="24"/>
          <w:szCs w:val="24"/>
        </w:rPr>
        <w:t>l</w:t>
      </w:r>
      <w:r w:rsidRPr="00F85942">
        <w:rPr>
          <w:spacing w:val="-1"/>
          <w:sz w:val="24"/>
          <w:szCs w:val="24"/>
        </w:rPr>
        <w:t>a</w:t>
      </w:r>
      <w:r w:rsidRPr="00F85942">
        <w:rPr>
          <w:sz w:val="24"/>
          <w:szCs w:val="24"/>
        </w:rPr>
        <w:t>tes it in</w:t>
      </w:r>
      <w:r w:rsidRPr="00F85942">
        <w:rPr>
          <w:spacing w:val="1"/>
          <w:sz w:val="24"/>
          <w:szCs w:val="24"/>
        </w:rPr>
        <w:t>t</w:t>
      </w:r>
      <w:r w:rsidRPr="00F85942">
        <w:rPr>
          <w:sz w:val="24"/>
          <w:szCs w:val="24"/>
        </w:rPr>
        <w:t>o the m</w:t>
      </w:r>
      <w:r w:rsidRPr="00F85942">
        <w:rPr>
          <w:spacing w:val="-1"/>
          <w:sz w:val="24"/>
          <w:szCs w:val="24"/>
        </w:rPr>
        <w:t>ac</w:t>
      </w:r>
      <w:r w:rsidRPr="00F85942">
        <w:rPr>
          <w:sz w:val="24"/>
          <w:szCs w:val="24"/>
        </w:rPr>
        <w:t xml:space="preserve">hine </w:t>
      </w:r>
      <w:r w:rsidRPr="00F85942">
        <w:rPr>
          <w:spacing w:val="-1"/>
          <w:sz w:val="24"/>
          <w:szCs w:val="24"/>
        </w:rPr>
        <w:t>c</w:t>
      </w:r>
      <w:r w:rsidRPr="00F85942">
        <w:rPr>
          <w:spacing w:val="2"/>
          <w:sz w:val="24"/>
          <w:szCs w:val="24"/>
        </w:rPr>
        <w:t>o</w:t>
      </w:r>
      <w:r w:rsidRPr="00F85942">
        <w:rPr>
          <w:sz w:val="24"/>
          <w:szCs w:val="24"/>
        </w:rPr>
        <w:t>d</w:t>
      </w:r>
      <w:r w:rsidRPr="00F85942">
        <w:rPr>
          <w:spacing w:val="-1"/>
          <w:sz w:val="24"/>
          <w:szCs w:val="24"/>
        </w:rPr>
        <w:t>e</w:t>
      </w:r>
      <w:r w:rsidRPr="00F85942">
        <w:rPr>
          <w:sz w:val="24"/>
          <w:szCs w:val="24"/>
        </w:rPr>
        <w:t>.</w:t>
      </w:r>
    </w:p>
    <w:p w14:paraId="16CBD604" w14:textId="77777777" w:rsidR="00BD33F8" w:rsidRPr="00F85942" w:rsidRDefault="00A51A16">
      <w:pPr>
        <w:spacing w:before="74" w:line="360" w:lineRule="auto"/>
        <w:ind w:left="100" w:right="81"/>
        <w:jc w:val="both"/>
        <w:rPr>
          <w:sz w:val="24"/>
          <w:szCs w:val="24"/>
        </w:rPr>
      </w:pPr>
      <w:r w:rsidRPr="00F85942">
        <w:rPr>
          <w:sz w:val="24"/>
          <w:szCs w:val="24"/>
        </w:rPr>
        <w:lastRenderedPageBreak/>
        <w:t>To</w:t>
      </w:r>
      <w:r w:rsidRPr="00F85942">
        <w:rPr>
          <w:spacing w:val="5"/>
          <w:sz w:val="24"/>
          <w:szCs w:val="24"/>
        </w:rPr>
        <w:t xml:space="preserve"> </w:t>
      </w:r>
      <w:r w:rsidRPr="00F85942">
        <w:rPr>
          <w:sz w:val="24"/>
          <w:szCs w:val="24"/>
        </w:rPr>
        <w:t>those</w:t>
      </w:r>
      <w:r w:rsidRPr="00F85942">
        <w:rPr>
          <w:spacing w:val="5"/>
          <w:sz w:val="24"/>
          <w:szCs w:val="24"/>
        </w:rPr>
        <w:t xml:space="preserve"> </w:t>
      </w:r>
      <w:r w:rsidRPr="00F85942">
        <w:rPr>
          <w:sz w:val="24"/>
          <w:szCs w:val="24"/>
        </w:rPr>
        <w:t>n</w:t>
      </w:r>
      <w:r w:rsidRPr="00F85942">
        <w:rPr>
          <w:spacing w:val="-1"/>
          <w:sz w:val="24"/>
          <w:szCs w:val="24"/>
        </w:rPr>
        <w:t>e</w:t>
      </w:r>
      <w:r w:rsidRPr="00F85942">
        <w:rPr>
          <w:sz w:val="24"/>
          <w:szCs w:val="24"/>
        </w:rPr>
        <w:t>w</w:t>
      </w:r>
      <w:r w:rsidRPr="00F85942">
        <w:rPr>
          <w:spacing w:val="4"/>
          <w:sz w:val="24"/>
          <w:szCs w:val="24"/>
        </w:rPr>
        <w:t xml:space="preserve"> </w:t>
      </w:r>
      <w:r w:rsidRPr="00F85942">
        <w:rPr>
          <w:sz w:val="24"/>
          <w:szCs w:val="24"/>
        </w:rPr>
        <w:t>to</w:t>
      </w:r>
      <w:r w:rsidRPr="00F85942">
        <w:rPr>
          <w:spacing w:val="5"/>
          <w:sz w:val="24"/>
          <w:szCs w:val="24"/>
        </w:rPr>
        <w:t xml:space="preserve"> </w:t>
      </w:r>
      <w:r w:rsidRPr="00F85942">
        <w:rPr>
          <w:sz w:val="24"/>
          <w:szCs w:val="24"/>
        </w:rPr>
        <w:t>p</w:t>
      </w:r>
      <w:r w:rsidRPr="00F85942">
        <w:rPr>
          <w:spacing w:val="-1"/>
          <w:sz w:val="24"/>
          <w:szCs w:val="24"/>
        </w:rPr>
        <w:t>r</w:t>
      </w:r>
      <w:r w:rsidRPr="00F85942">
        <w:rPr>
          <w:sz w:val="24"/>
          <w:szCs w:val="24"/>
        </w:rPr>
        <w:t>o</w:t>
      </w:r>
      <w:r w:rsidRPr="00F85942">
        <w:rPr>
          <w:spacing w:val="-2"/>
          <w:sz w:val="24"/>
          <w:szCs w:val="24"/>
        </w:rPr>
        <w:t>g</w:t>
      </w:r>
      <w:r w:rsidRPr="00F85942">
        <w:rPr>
          <w:sz w:val="24"/>
          <w:szCs w:val="24"/>
        </w:rPr>
        <w:t>ram</w:t>
      </w:r>
      <w:r w:rsidRPr="00F85942">
        <w:rPr>
          <w:spacing w:val="1"/>
          <w:sz w:val="24"/>
          <w:szCs w:val="24"/>
        </w:rPr>
        <w:t>m</w:t>
      </w:r>
      <w:r w:rsidRPr="00F85942">
        <w:rPr>
          <w:sz w:val="24"/>
          <w:szCs w:val="24"/>
        </w:rPr>
        <w:t>in</w:t>
      </w:r>
      <w:r w:rsidRPr="00F85942">
        <w:rPr>
          <w:spacing w:val="-2"/>
          <w:sz w:val="24"/>
          <w:szCs w:val="24"/>
        </w:rPr>
        <w:t>g</w:t>
      </w:r>
      <w:r w:rsidRPr="00F85942">
        <w:rPr>
          <w:sz w:val="24"/>
          <w:szCs w:val="24"/>
        </w:rPr>
        <w:t>,</w:t>
      </w:r>
      <w:r w:rsidRPr="00F85942">
        <w:rPr>
          <w:spacing w:val="5"/>
          <w:sz w:val="24"/>
          <w:szCs w:val="24"/>
        </w:rPr>
        <w:t xml:space="preserve"> </w:t>
      </w:r>
      <w:r w:rsidRPr="00F85942">
        <w:rPr>
          <w:sz w:val="24"/>
          <w:szCs w:val="24"/>
        </w:rPr>
        <w:t>th</w:t>
      </w:r>
      <w:r w:rsidRPr="00F85942">
        <w:rPr>
          <w:spacing w:val="1"/>
          <w:sz w:val="24"/>
          <w:szCs w:val="24"/>
        </w:rPr>
        <w:t>i</w:t>
      </w:r>
      <w:r w:rsidRPr="00F85942">
        <w:rPr>
          <w:sz w:val="24"/>
          <w:szCs w:val="24"/>
        </w:rPr>
        <w:t>s</w:t>
      </w:r>
      <w:r w:rsidRPr="00F85942">
        <w:rPr>
          <w:spacing w:val="5"/>
          <w:sz w:val="24"/>
          <w:szCs w:val="24"/>
        </w:rPr>
        <w:t xml:space="preserve"> </w:t>
      </w:r>
      <w:r w:rsidRPr="00F85942">
        <w:rPr>
          <w:sz w:val="24"/>
          <w:szCs w:val="24"/>
        </w:rPr>
        <w:t>s</w:t>
      </w:r>
      <w:r w:rsidRPr="00F85942">
        <w:rPr>
          <w:spacing w:val="-1"/>
          <w:sz w:val="24"/>
          <w:szCs w:val="24"/>
        </w:rPr>
        <w:t>ee</w:t>
      </w:r>
      <w:r w:rsidRPr="00F85942">
        <w:rPr>
          <w:sz w:val="24"/>
          <w:szCs w:val="24"/>
        </w:rPr>
        <w:t>ms</w:t>
      </w:r>
      <w:r w:rsidRPr="00F85942">
        <w:rPr>
          <w:spacing w:val="5"/>
          <w:sz w:val="24"/>
          <w:szCs w:val="24"/>
        </w:rPr>
        <w:t xml:space="preserve"> </w:t>
      </w:r>
      <w:r w:rsidRPr="00F85942">
        <w:rPr>
          <w:sz w:val="24"/>
          <w:szCs w:val="24"/>
        </w:rPr>
        <w:t>f</w:t>
      </w:r>
      <w:r w:rsidRPr="00F85942">
        <w:rPr>
          <w:spacing w:val="-2"/>
          <w:sz w:val="24"/>
          <w:szCs w:val="24"/>
        </w:rPr>
        <w:t>a</w:t>
      </w:r>
      <w:r w:rsidRPr="00F85942">
        <w:rPr>
          <w:sz w:val="24"/>
          <w:szCs w:val="24"/>
        </w:rPr>
        <w:t>ir</w:t>
      </w:r>
      <w:r w:rsidRPr="00F85942">
        <w:rPr>
          <w:spacing w:val="2"/>
          <w:sz w:val="24"/>
          <w:szCs w:val="24"/>
        </w:rPr>
        <w:t>l</w:t>
      </w:r>
      <w:r w:rsidRPr="00F85942">
        <w:rPr>
          <w:sz w:val="24"/>
          <w:szCs w:val="24"/>
        </w:rPr>
        <w:t>y si</w:t>
      </w:r>
      <w:r w:rsidRPr="00F85942">
        <w:rPr>
          <w:spacing w:val="1"/>
          <w:sz w:val="24"/>
          <w:szCs w:val="24"/>
        </w:rPr>
        <w:t>m</w:t>
      </w:r>
      <w:r w:rsidRPr="00F85942">
        <w:rPr>
          <w:sz w:val="24"/>
          <w:szCs w:val="24"/>
        </w:rPr>
        <w:t>ple.</w:t>
      </w:r>
      <w:r w:rsidRPr="00F85942">
        <w:rPr>
          <w:spacing w:val="4"/>
          <w:sz w:val="24"/>
          <w:szCs w:val="24"/>
        </w:rPr>
        <w:t xml:space="preserve"> </w:t>
      </w:r>
      <w:r w:rsidRPr="00F85942">
        <w:rPr>
          <w:sz w:val="24"/>
          <w:szCs w:val="24"/>
        </w:rPr>
        <w:t>A</w:t>
      </w:r>
      <w:r w:rsidRPr="00F85942">
        <w:rPr>
          <w:spacing w:val="2"/>
          <w:sz w:val="24"/>
          <w:szCs w:val="24"/>
        </w:rPr>
        <w:t xml:space="preserve"> </w:t>
      </w:r>
      <w:r w:rsidRPr="00F85942">
        <w:rPr>
          <w:sz w:val="24"/>
          <w:szCs w:val="24"/>
        </w:rPr>
        <w:t>n</w:t>
      </w:r>
      <w:r w:rsidRPr="00F85942">
        <w:rPr>
          <w:spacing w:val="-1"/>
          <w:sz w:val="24"/>
          <w:szCs w:val="24"/>
        </w:rPr>
        <w:t>a</w:t>
      </w:r>
      <w:r w:rsidRPr="00F85942">
        <w:rPr>
          <w:sz w:val="24"/>
          <w:szCs w:val="24"/>
        </w:rPr>
        <w:t>ive</w:t>
      </w:r>
      <w:r w:rsidRPr="00F85942">
        <w:rPr>
          <w:spacing w:val="4"/>
          <w:sz w:val="24"/>
          <w:szCs w:val="24"/>
        </w:rPr>
        <w:t xml:space="preserve"> </w:t>
      </w:r>
      <w:r w:rsidRPr="00F85942">
        <w:rPr>
          <w:spacing w:val="-1"/>
          <w:sz w:val="24"/>
          <w:szCs w:val="24"/>
        </w:rPr>
        <w:t>c</w:t>
      </w:r>
      <w:r w:rsidRPr="00F85942">
        <w:rPr>
          <w:sz w:val="24"/>
          <w:szCs w:val="24"/>
        </w:rPr>
        <w:t>omp</w:t>
      </w:r>
      <w:r w:rsidRPr="00F85942">
        <w:rPr>
          <w:spacing w:val="1"/>
          <w:sz w:val="24"/>
          <w:szCs w:val="24"/>
        </w:rPr>
        <w:t>i</w:t>
      </w:r>
      <w:r w:rsidRPr="00F85942">
        <w:rPr>
          <w:spacing w:val="-2"/>
          <w:sz w:val="24"/>
          <w:szCs w:val="24"/>
        </w:rPr>
        <w:t>l</w:t>
      </w:r>
      <w:r w:rsidRPr="00F85942">
        <w:rPr>
          <w:spacing w:val="-1"/>
          <w:sz w:val="24"/>
          <w:szCs w:val="24"/>
        </w:rPr>
        <w:t>e</w:t>
      </w:r>
      <w:r w:rsidRPr="00F85942">
        <w:rPr>
          <w:sz w:val="24"/>
          <w:szCs w:val="24"/>
        </w:rPr>
        <w:t>r</w:t>
      </w:r>
      <w:r w:rsidRPr="00F85942">
        <w:rPr>
          <w:spacing w:val="4"/>
          <w:sz w:val="24"/>
          <w:szCs w:val="24"/>
        </w:rPr>
        <w:t xml:space="preserve"> </w:t>
      </w:r>
      <w:r w:rsidRPr="00F85942">
        <w:rPr>
          <w:sz w:val="24"/>
          <w:szCs w:val="24"/>
        </w:rPr>
        <w:t>m</w:t>
      </w:r>
      <w:r w:rsidRPr="00F85942">
        <w:rPr>
          <w:spacing w:val="1"/>
          <w:sz w:val="24"/>
          <w:szCs w:val="24"/>
        </w:rPr>
        <w:t>i</w:t>
      </w:r>
      <w:r w:rsidRPr="00F85942">
        <w:rPr>
          <w:spacing w:val="-2"/>
          <w:sz w:val="24"/>
          <w:szCs w:val="24"/>
        </w:rPr>
        <w:t>g</w:t>
      </w:r>
      <w:r w:rsidRPr="00F85942">
        <w:rPr>
          <w:sz w:val="24"/>
          <w:szCs w:val="24"/>
        </w:rPr>
        <w:t>ht</w:t>
      </w:r>
      <w:r w:rsidRPr="00F85942">
        <w:rPr>
          <w:spacing w:val="5"/>
          <w:sz w:val="24"/>
          <w:szCs w:val="24"/>
        </w:rPr>
        <w:t xml:space="preserve"> </w:t>
      </w:r>
      <w:r w:rsidRPr="00F85942">
        <w:rPr>
          <w:sz w:val="24"/>
          <w:szCs w:val="24"/>
        </w:rPr>
        <w:t>r</w:t>
      </w:r>
      <w:r w:rsidRPr="00F85942">
        <w:rPr>
          <w:spacing w:val="-2"/>
          <w:sz w:val="24"/>
          <w:szCs w:val="24"/>
        </w:rPr>
        <w:t>e</w:t>
      </w:r>
      <w:r w:rsidRPr="00F85942">
        <w:rPr>
          <w:spacing w:val="-1"/>
          <w:sz w:val="24"/>
          <w:szCs w:val="24"/>
        </w:rPr>
        <w:t>a</w:t>
      </w:r>
      <w:r w:rsidRPr="00F85942">
        <w:rPr>
          <w:sz w:val="24"/>
          <w:szCs w:val="24"/>
        </w:rPr>
        <w:t>d</w:t>
      </w:r>
      <w:r w:rsidRPr="00F85942">
        <w:rPr>
          <w:spacing w:val="5"/>
          <w:sz w:val="24"/>
          <w:szCs w:val="24"/>
        </w:rPr>
        <w:t xml:space="preserve"> </w:t>
      </w:r>
      <w:r w:rsidRPr="00F85942">
        <w:rPr>
          <w:sz w:val="24"/>
          <w:szCs w:val="24"/>
        </w:rPr>
        <w:t>in</w:t>
      </w:r>
      <w:r w:rsidRPr="00F85942">
        <w:rPr>
          <w:spacing w:val="5"/>
          <w:sz w:val="24"/>
          <w:szCs w:val="24"/>
        </w:rPr>
        <w:t xml:space="preserve"> </w:t>
      </w:r>
      <w:r w:rsidRPr="00F85942">
        <w:rPr>
          <w:spacing w:val="-1"/>
          <w:sz w:val="24"/>
          <w:szCs w:val="24"/>
        </w:rPr>
        <w:t>e</w:t>
      </w:r>
      <w:r w:rsidRPr="00F85942">
        <w:rPr>
          <w:sz w:val="24"/>
          <w:szCs w:val="24"/>
        </w:rPr>
        <w:t>v</w:t>
      </w:r>
      <w:r w:rsidRPr="00F85942">
        <w:rPr>
          <w:spacing w:val="-1"/>
          <w:sz w:val="24"/>
          <w:szCs w:val="24"/>
        </w:rPr>
        <w:t>e</w:t>
      </w:r>
      <w:r w:rsidRPr="00F85942">
        <w:rPr>
          <w:spacing w:val="4"/>
          <w:sz w:val="24"/>
          <w:szCs w:val="24"/>
        </w:rPr>
        <w:t>r</w:t>
      </w:r>
      <w:r w:rsidRPr="00F85942">
        <w:rPr>
          <w:sz w:val="24"/>
          <w:szCs w:val="24"/>
        </w:rPr>
        <w:t>y sour</w:t>
      </w:r>
      <w:r w:rsidRPr="00F85942">
        <w:rPr>
          <w:spacing w:val="-1"/>
          <w:sz w:val="24"/>
          <w:szCs w:val="24"/>
        </w:rPr>
        <w:t>c</w:t>
      </w:r>
      <w:r w:rsidRPr="00F85942">
        <w:rPr>
          <w:sz w:val="24"/>
          <w:szCs w:val="24"/>
        </w:rPr>
        <w:t>e</w:t>
      </w:r>
      <w:r w:rsidRPr="00F85942">
        <w:rPr>
          <w:spacing w:val="-1"/>
          <w:sz w:val="24"/>
          <w:szCs w:val="24"/>
        </w:rPr>
        <w:t xml:space="preserve"> f</w:t>
      </w:r>
      <w:r w:rsidRPr="00F85942">
        <w:rPr>
          <w:sz w:val="24"/>
          <w:szCs w:val="24"/>
        </w:rPr>
        <w:t>i</w:t>
      </w:r>
      <w:r w:rsidRPr="00F85942">
        <w:rPr>
          <w:spacing w:val="1"/>
          <w:sz w:val="24"/>
          <w:szCs w:val="24"/>
        </w:rPr>
        <w:t>l</w:t>
      </w:r>
      <w:r w:rsidRPr="00F85942">
        <w:rPr>
          <w:spacing w:val="-1"/>
          <w:sz w:val="24"/>
          <w:szCs w:val="24"/>
        </w:rPr>
        <w:t>e</w:t>
      </w:r>
      <w:r w:rsidRPr="00F85942">
        <w:rPr>
          <w:sz w:val="24"/>
          <w:szCs w:val="24"/>
        </w:rPr>
        <w:t xml:space="preserve">, </w:t>
      </w:r>
      <w:r w:rsidRPr="00F85942">
        <w:rPr>
          <w:spacing w:val="3"/>
          <w:sz w:val="24"/>
          <w:szCs w:val="24"/>
        </w:rPr>
        <w:t>t</w:t>
      </w:r>
      <w:r w:rsidRPr="00F85942">
        <w:rPr>
          <w:sz w:val="24"/>
          <w:szCs w:val="24"/>
        </w:rPr>
        <w:t>r</w:t>
      </w:r>
      <w:r w:rsidRPr="00F85942">
        <w:rPr>
          <w:spacing w:val="-2"/>
          <w:sz w:val="24"/>
          <w:szCs w:val="24"/>
        </w:rPr>
        <w:t>a</w:t>
      </w:r>
      <w:r w:rsidRPr="00F85942">
        <w:rPr>
          <w:sz w:val="24"/>
          <w:szCs w:val="24"/>
        </w:rPr>
        <w:t>nslate</w:t>
      </w:r>
      <w:r w:rsidRPr="00F85942">
        <w:rPr>
          <w:spacing w:val="1"/>
          <w:sz w:val="24"/>
          <w:szCs w:val="24"/>
        </w:rPr>
        <w:t xml:space="preserve"> </w:t>
      </w:r>
      <w:r w:rsidRPr="00F85942">
        <w:rPr>
          <w:spacing w:val="-1"/>
          <w:sz w:val="24"/>
          <w:szCs w:val="24"/>
        </w:rPr>
        <w:t>e</w:t>
      </w:r>
      <w:r w:rsidRPr="00F85942">
        <w:rPr>
          <w:sz w:val="24"/>
          <w:szCs w:val="24"/>
        </w:rPr>
        <w:t>v</w:t>
      </w:r>
      <w:r w:rsidRPr="00F85942">
        <w:rPr>
          <w:spacing w:val="-1"/>
          <w:sz w:val="24"/>
          <w:szCs w:val="24"/>
        </w:rPr>
        <w:t>e</w:t>
      </w:r>
      <w:r w:rsidRPr="00F85942">
        <w:rPr>
          <w:spacing w:val="1"/>
          <w:sz w:val="24"/>
          <w:szCs w:val="24"/>
        </w:rPr>
        <w:t>r</w:t>
      </w:r>
      <w:r w:rsidRPr="00F85942">
        <w:rPr>
          <w:spacing w:val="-5"/>
          <w:sz w:val="24"/>
          <w:szCs w:val="24"/>
        </w:rPr>
        <w:t>y</w:t>
      </w:r>
      <w:r w:rsidRPr="00F85942">
        <w:rPr>
          <w:spacing w:val="3"/>
          <w:sz w:val="24"/>
          <w:szCs w:val="24"/>
        </w:rPr>
        <w:t>t</w:t>
      </w:r>
      <w:r w:rsidRPr="00F85942">
        <w:rPr>
          <w:sz w:val="24"/>
          <w:szCs w:val="24"/>
        </w:rPr>
        <w:t>hi</w:t>
      </w:r>
      <w:r w:rsidRPr="00F85942">
        <w:rPr>
          <w:spacing w:val="3"/>
          <w:sz w:val="24"/>
          <w:szCs w:val="24"/>
        </w:rPr>
        <w:t>n</w:t>
      </w:r>
      <w:r w:rsidRPr="00F85942">
        <w:rPr>
          <w:sz w:val="24"/>
          <w:szCs w:val="24"/>
        </w:rPr>
        <w:t>g</w:t>
      </w:r>
      <w:r w:rsidRPr="00F85942">
        <w:rPr>
          <w:spacing w:val="-2"/>
          <w:sz w:val="24"/>
          <w:szCs w:val="24"/>
        </w:rPr>
        <w:t xml:space="preserve"> </w:t>
      </w:r>
      <w:r w:rsidRPr="00F85942">
        <w:rPr>
          <w:sz w:val="24"/>
          <w:szCs w:val="24"/>
        </w:rPr>
        <w:t>in</w:t>
      </w:r>
      <w:r w:rsidRPr="00F85942">
        <w:rPr>
          <w:spacing w:val="1"/>
          <w:sz w:val="24"/>
          <w:szCs w:val="24"/>
        </w:rPr>
        <w:t>t</w:t>
      </w:r>
      <w:r w:rsidRPr="00F85942">
        <w:rPr>
          <w:sz w:val="24"/>
          <w:szCs w:val="24"/>
        </w:rPr>
        <w:t>o ma</w:t>
      </w:r>
      <w:r w:rsidRPr="00F85942">
        <w:rPr>
          <w:spacing w:val="-1"/>
          <w:sz w:val="24"/>
          <w:szCs w:val="24"/>
        </w:rPr>
        <w:t>c</w:t>
      </w:r>
      <w:r w:rsidRPr="00F85942">
        <w:rPr>
          <w:sz w:val="24"/>
          <w:szCs w:val="24"/>
        </w:rPr>
        <w:t>hine</w:t>
      </w:r>
      <w:r w:rsidRPr="00F85942">
        <w:rPr>
          <w:spacing w:val="2"/>
          <w:sz w:val="24"/>
          <w:szCs w:val="24"/>
        </w:rPr>
        <w:t xml:space="preserve"> </w:t>
      </w:r>
      <w:r w:rsidRPr="00F85942">
        <w:rPr>
          <w:spacing w:val="-1"/>
          <w:sz w:val="24"/>
          <w:szCs w:val="24"/>
        </w:rPr>
        <w:t>c</w:t>
      </w:r>
      <w:r w:rsidRPr="00F85942">
        <w:rPr>
          <w:sz w:val="24"/>
          <w:szCs w:val="24"/>
        </w:rPr>
        <w:t>od</w:t>
      </w:r>
      <w:r w:rsidRPr="00F85942">
        <w:rPr>
          <w:spacing w:val="1"/>
          <w:sz w:val="24"/>
          <w:szCs w:val="24"/>
        </w:rPr>
        <w:t>e</w:t>
      </w:r>
      <w:r w:rsidRPr="00F85942">
        <w:rPr>
          <w:sz w:val="24"/>
          <w:szCs w:val="24"/>
        </w:rPr>
        <w:t xml:space="preserve">, </w:t>
      </w:r>
      <w:r w:rsidRPr="00F85942">
        <w:rPr>
          <w:spacing w:val="-1"/>
          <w:sz w:val="24"/>
          <w:szCs w:val="24"/>
        </w:rPr>
        <w:t>a</w:t>
      </w:r>
      <w:r w:rsidRPr="00F85942">
        <w:rPr>
          <w:sz w:val="24"/>
          <w:szCs w:val="24"/>
        </w:rPr>
        <w:t>nd</w:t>
      </w:r>
      <w:r w:rsidRPr="00F85942">
        <w:rPr>
          <w:spacing w:val="3"/>
          <w:sz w:val="24"/>
          <w:szCs w:val="24"/>
        </w:rPr>
        <w:t xml:space="preserve"> </w:t>
      </w:r>
      <w:r w:rsidRPr="00F85942">
        <w:rPr>
          <w:sz w:val="24"/>
          <w:szCs w:val="24"/>
        </w:rPr>
        <w:t>w</w:t>
      </w:r>
      <w:r w:rsidRPr="00F85942">
        <w:rPr>
          <w:spacing w:val="-1"/>
          <w:sz w:val="24"/>
          <w:szCs w:val="24"/>
        </w:rPr>
        <w:t>r</w:t>
      </w:r>
      <w:r w:rsidRPr="00F85942">
        <w:rPr>
          <w:sz w:val="24"/>
          <w:szCs w:val="24"/>
        </w:rPr>
        <w:t>i</w:t>
      </w:r>
      <w:r w:rsidRPr="00F85942">
        <w:rPr>
          <w:spacing w:val="1"/>
          <w:sz w:val="24"/>
          <w:szCs w:val="24"/>
        </w:rPr>
        <w:t>t</w:t>
      </w:r>
      <w:r w:rsidRPr="00F85942">
        <w:rPr>
          <w:sz w:val="24"/>
          <w:szCs w:val="24"/>
        </w:rPr>
        <w:t>e</w:t>
      </w:r>
      <w:r w:rsidRPr="00F85942">
        <w:rPr>
          <w:spacing w:val="-1"/>
          <w:sz w:val="24"/>
          <w:szCs w:val="24"/>
        </w:rPr>
        <w:t xml:space="preserve"> </w:t>
      </w:r>
      <w:r w:rsidRPr="00F85942">
        <w:rPr>
          <w:sz w:val="24"/>
          <w:szCs w:val="24"/>
        </w:rPr>
        <w:t>out an</w:t>
      </w:r>
      <w:r w:rsidRPr="00F85942">
        <w:rPr>
          <w:spacing w:val="2"/>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ec</w:t>
      </w:r>
      <w:r w:rsidRPr="00F85942">
        <w:rPr>
          <w:sz w:val="24"/>
          <w:szCs w:val="24"/>
        </w:rPr>
        <w:t>u</w:t>
      </w:r>
      <w:r w:rsidRPr="00F85942">
        <w:rPr>
          <w:spacing w:val="3"/>
          <w:sz w:val="24"/>
          <w:szCs w:val="24"/>
        </w:rPr>
        <w:t>t</w:t>
      </w:r>
      <w:r w:rsidRPr="00F85942">
        <w:rPr>
          <w:spacing w:val="-1"/>
          <w:sz w:val="24"/>
          <w:szCs w:val="24"/>
        </w:rPr>
        <w:t>a</w:t>
      </w:r>
      <w:r w:rsidRPr="00F85942">
        <w:rPr>
          <w:sz w:val="24"/>
          <w:szCs w:val="24"/>
        </w:rPr>
        <w:t xml:space="preserve">ble. </w:t>
      </w:r>
      <w:r w:rsidRPr="00F85942">
        <w:rPr>
          <w:spacing w:val="-1"/>
          <w:sz w:val="24"/>
          <w:szCs w:val="24"/>
        </w:rPr>
        <w:t>T</w:t>
      </w:r>
      <w:r w:rsidRPr="00F85942">
        <w:rPr>
          <w:sz w:val="24"/>
          <w:szCs w:val="24"/>
        </w:rPr>
        <w:t>his could wo</w:t>
      </w:r>
      <w:r w:rsidRPr="00F85942">
        <w:rPr>
          <w:spacing w:val="-1"/>
          <w:sz w:val="24"/>
          <w:szCs w:val="24"/>
        </w:rPr>
        <w:t>r</w:t>
      </w:r>
      <w:r w:rsidRPr="00F85942">
        <w:rPr>
          <w:sz w:val="24"/>
          <w:szCs w:val="24"/>
        </w:rPr>
        <w:t>k, but</w:t>
      </w:r>
      <w:r w:rsidRPr="00F85942">
        <w:rPr>
          <w:spacing w:val="5"/>
          <w:sz w:val="24"/>
          <w:szCs w:val="24"/>
        </w:rPr>
        <w:t xml:space="preserve"> </w:t>
      </w:r>
      <w:r w:rsidRPr="00F85942">
        <w:rPr>
          <w:sz w:val="24"/>
          <w:szCs w:val="24"/>
        </w:rPr>
        <w:t>h</w:t>
      </w:r>
      <w:r w:rsidRPr="00F85942">
        <w:rPr>
          <w:spacing w:val="-1"/>
          <w:sz w:val="24"/>
          <w:szCs w:val="24"/>
        </w:rPr>
        <w:t>a</w:t>
      </w:r>
      <w:r w:rsidRPr="00F85942">
        <w:rPr>
          <w:sz w:val="24"/>
          <w:szCs w:val="24"/>
        </w:rPr>
        <w:t>s</w:t>
      </w:r>
      <w:r w:rsidRPr="00F85942">
        <w:rPr>
          <w:spacing w:val="5"/>
          <w:sz w:val="24"/>
          <w:szCs w:val="24"/>
        </w:rPr>
        <w:t xml:space="preserve"> </w:t>
      </w:r>
      <w:r w:rsidRPr="00F85942">
        <w:rPr>
          <w:sz w:val="24"/>
          <w:szCs w:val="24"/>
        </w:rPr>
        <w:t>two</w:t>
      </w:r>
      <w:r w:rsidRPr="00F85942">
        <w:rPr>
          <w:spacing w:val="4"/>
          <w:sz w:val="24"/>
          <w:szCs w:val="24"/>
        </w:rPr>
        <w:t xml:space="preserve"> </w:t>
      </w:r>
      <w:r w:rsidRPr="00F85942">
        <w:rPr>
          <w:sz w:val="24"/>
          <w:szCs w:val="24"/>
        </w:rPr>
        <w:t>s</w:t>
      </w:r>
      <w:r w:rsidRPr="00F85942">
        <w:rPr>
          <w:spacing w:val="-1"/>
          <w:sz w:val="24"/>
          <w:szCs w:val="24"/>
        </w:rPr>
        <w:t>e</w:t>
      </w:r>
      <w:r w:rsidRPr="00F85942">
        <w:rPr>
          <w:sz w:val="24"/>
          <w:szCs w:val="24"/>
        </w:rPr>
        <w:t>rious</w:t>
      </w:r>
      <w:r w:rsidRPr="00F85942">
        <w:rPr>
          <w:spacing w:val="4"/>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z w:val="24"/>
          <w:szCs w:val="24"/>
        </w:rPr>
        <w:t>blems.</w:t>
      </w:r>
      <w:r w:rsidRPr="00F85942">
        <w:rPr>
          <w:spacing w:val="5"/>
          <w:sz w:val="24"/>
          <w:szCs w:val="24"/>
        </w:rPr>
        <w:t xml:space="preserve"> </w:t>
      </w:r>
      <w:r w:rsidRPr="00F85942">
        <w:rPr>
          <w:spacing w:val="-1"/>
          <w:sz w:val="24"/>
          <w:szCs w:val="24"/>
        </w:rPr>
        <w:t>F</w:t>
      </w:r>
      <w:r w:rsidRPr="00F85942">
        <w:rPr>
          <w:sz w:val="24"/>
          <w:szCs w:val="24"/>
        </w:rPr>
        <w:t>irst,</w:t>
      </w:r>
      <w:r w:rsidRPr="00F85942">
        <w:rPr>
          <w:spacing w:val="5"/>
          <w:sz w:val="24"/>
          <w:szCs w:val="24"/>
        </w:rPr>
        <w:t xml:space="preserve"> </w:t>
      </w:r>
      <w:r w:rsidRPr="00F85942">
        <w:rPr>
          <w:sz w:val="24"/>
          <w:szCs w:val="24"/>
        </w:rPr>
        <w:t>for</w:t>
      </w:r>
      <w:r w:rsidRPr="00F85942">
        <w:rPr>
          <w:spacing w:val="3"/>
          <w:sz w:val="24"/>
          <w:szCs w:val="24"/>
        </w:rPr>
        <w:t xml:space="preserve"> </w:t>
      </w:r>
      <w:r w:rsidRPr="00F85942">
        <w:rPr>
          <w:sz w:val="24"/>
          <w:szCs w:val="24"/>
        </w:rPr>
        <w:t>a</w:t>
      </w:r>
      <w:r w:rsidRPr="00F85942">
        <w:rPr>
          <w:spacing w:val="3"/>
          <w:sz w:val="24"/>
          <w:szCs w:val="24"/>
        </w:rPr>
        <w:t xml:space="preserve"> </w:t>
      </w:r>
      <w:r w:rsidRPr="00F85942">
        <w:rPr>
          <w:sz w:val="24"/>
          <w:szCs w:val="24"/>
        </w:rPr>
        <w:t>la</w:t>
      </w:r>
      <w:r w:rsidRPr="00F85942">
        <w:rPr>
          <w:spacing w:val="-1"/>
          <w:sz w:val="24"/>
          <w:szCs w:val="24"/>
        </w:rPr>
        <w:t>r</w:t>
      </w:r>
      <w:r w:rsidRPr="00F85942">
        <w:rPr>
          <w:spacing w:val="-2"/>
          <w:sz w:val="24"/>
          <w:szCs w:val="24"/>
        </w:rPr>
        <w:t>g</w:t>
      </w:r>
      <w:r w:rsidRPr="00F85942">
        <w:rPr>
          <w:sz w:val="24"/>
          <w:szCs w:val="24"/>
        </w:rPr>
        <w:t>e</w:t>
      </w:r>
      <w:r w:rsidRPr="00F85942">
        <w:rPr>
          <w:spacing w:val="6"/>
          <w:sz w:val="24"/>
          <w:szCs w:val="24"/>
        </w:rPr>
        <w:t xml:space="preserve"> </w:t>
      </w:r>
      <w:r w:rsidRPr="00F85942">
        <w:rPr>
          <w:sz w:val="24"/>
          <w:szCs w:val="24"/>
        </w:rPr>
        <w:t>p</w:t>
      </w:r>
      <w:r w:rsidRPr="00F85942">
        <w:rPr>
          <w:spacing w:val="-1"/>
          <w:sz w:val="24"/>
          <w:szCs w:val="24"/>
        </w:rPr>
        <w:t>r</w:t>
      </w:r>
      <w:r w:rsidRPr="00F85942">
        <w:rPr>
          <w:sz w:val="24"/>
          <w:szCs w:val="24"/>
        </w:rPr>
        <w:t>oje</w:t>
      </w:r>
      <w:r w:rsidRPr="00F85942">
        <w:rPr>
          <w:spacing w:val="-1"/>
          <w:sz w:val="24"/>
          <w:szCs w:val="24"/>
        </w:rPr>
        <w:t>c</w:t>
      </w:r>
      <w:r w:rsidRPr="00F85942">
        <w:rPr>
          <w:sz w:val="24"/>
          <w:szCs w:val="24"/>
        </w:rPr>
        <w:t>t,</w:t>
      </w:r>
      <w:r w:rsidRPr="00F85942">
        <w:rPr>
          <w:spacing w:val="5"/>
          <w:sz w:val="24"/>
          <w:szCs w:val="24"/>
        </w:rPr>
        <w:t xml:space="preserve"> </w:t>
      </w:r>
      <w:r w:rsidRPr="00F85942">
        <w:rPr>
          <w:sz w:val="24"/>
          <w:szCs w:val="24"/>
        </w:rPr>
        <w:t>the</w:t>
      </w:r>
      <w:r w:rsidRPr="00F85942">
        <w:rPr>
          <w:spacing w:val="4"/>
          <w:sz w:val="24"/>
          <w:szCs w:val="24"/>
        </w:rPr>
        <w:t xml:space="preserve"> </w:t>
      </w:r>
      <w:r w:rsidRPr="00F85942">
        <w:rPr>
          <w:spacing w:val="-1"/>
          <w:sz w:val="24"/>
          <w:szCs w:val="24"/>
        </w:rPr>
        <w:t>c</w:t>
      </w:r>
      <w:r w:rsidRPr="00F85942">
        <w:rPr>
          <w:sz w:val="24"/>
          <w:szCs w:val="24"/>
        </w:rPr>
        <w:t>ompu</w:t>
      </w:r>
      <w:r w:rsidRPr="00F85942">
        <w:rPr>
          <w:spacing w:val="1"/>
          <w:sz w:val="24"/>
          <w:szCs w:val="24"/>
        </w:rPr>
        <w:t>t</w:t>
      </w:r>
      <w:r w:rsidRPr="00F85942">
        <w:rPr>
          <w:spacing w:val="-1"/>
          <w:sz w:val="24"/>
          <w:szCs w:val="24"/>
        </w:rPr>
        <w:t>e</w:t>
      </w:r>
      <w:r w:rsidRPr="00F85942">
        <w:rPr>
          <w:sz w:val="24"/>
          <w:szCs w:val="24"/>
        </w:rPr>
        <w:t>r</w:t>
      </w:r>
      <w:r w:rsidRPr="00F85942">
        <w:rPr>
          <w:spacing w:val="4"/>
          <w:sz w:val="24"/>
          <w:szCs w:val="24"/>
        </w:rPr>
        <w:t xml:space="preserve"> </w:t>
      </w:r>
      <w:r w:rsidRPr="00F85942">
        <w:rPr>
          <w:sz w:val="24"/>
          <w:szCs w:val="24"/>
        </w:rPr>
        <w:t>m</w:t>
      </w:r>
      <w:r w:rsidRPr="00F85942">
        <w:rPr>
          <w:spacing w:val="2"/>
          <w:sz w:val="24"/>
          <w:szCs w:val="24"/>
        </w:rPr>
        <w:t>a</w:t>
      </w:r>
      <w:r w:rsidRPr="00F85942">
        <w:rPr>
          <w:sz w:val="24"/>
          <w:szCs w:val="24"/>
        </w:rPr>
        <w:t>y not</w:t>
      </w:r>
      <w:r w:rsidRPr="00F85942">
        <w:rPr>
          <w:spacing w:val="5"/>
          <w:sz w:val="24"/>
          <w:szCs w:val="24"/>
        </w:rPr>
        <w:t xml:space="preserve"> </w:t>
      </w:r>
      <w:r w:rsidRPr="00F85942">
        <w:rPr>
          <w:sz w:val="24"/>
          <w:szCs w:val="24"/>
        </w:rPr>
        <w:t>h</w:t>
      </w:r>
      <w:r w:rsidRPr="00F85942">
        <w:rPr>
          <w:spacing w:val="-1"/>
          <w:sz w:val="24"/>
          <w:szCs w:val="24"/>
        </w:rPr>
        <w:t>a</w:t>
      </w:r>
      <w:r w:rsidRPr="00F85942">
        <w:rPr>
          <w:sz w:val="24"/>
          <w:szCs w:val="24"/>
        </w:rPr>
        <w:t>ve</w:t>
      </w:r>
      <w:r w:rsidRPr="00F85942">
        <w:rPr>
          <w:spacing w:val="3"/>
          <w:sz w:val="24"/>
          <w:szCs w:val="24"/>
        </w:rPr>
        <w:t xml:space="preserve"> </w:t>
      </w:r>
      <w:r w:rsidRPr="00F85942">
        <w:rPr>
          <w:spacing w:val="-1"/>
          <w:sz w:val="24"/>
          <w:szCs w:val="24"/>
        </w:rPr>
        <w:t>e</w:t>
      </w:r>
      <w:r w:rsidRPr="00F85942">
        <w:rPr>
          <w:sz w:val="24"/>
          <w:szCs w:val="24"/>
        </w:rPr>
        <w:t>no</w:t>
      </w:r>
      <w:r w:rsidRPr="00F85942">
        <w:rPr>
          <w:spacing w:val="2"/>
          <w:sz w:val="24"/>
          <w:szCs w:val="24"/>
        </w:rPr>
        <w:t>u</w:t>
      </w:r>
      <w:r w:rsidRPr="00F85942">
        <w:rPr>
          <w:spacing w:val="-2"/>
          <w:sz w:val="24"/>
          <w:szCs w:val="24"/>
        </w:rPr>
        <w:t>g</w:t>
      </w:r>
      <w:r w:rsidRPr="00F85942">
        <w:rPr>
          <w:sz w:val="24"/>
          <w:szCs w:val="24"/>
        </w:rPr>
        <w:t>h memo</w:t>
      </w:r>
      <w:r w:rsidRPr="00F85942">
        <w:rPr>
          <w:spacing w:val="1"/>
          <w:sz w:val="24"/>
          <w:szCs w:val="24"/>
        </w:rPr>
        <w:t>r</w:t>
      </w:r>
      <w:r w:rsidRPr="00F85942">
        <w:rPr>
          <w:sz w:val="24"/>
          <w:szCs w:val="24"/>
        </w:rPr>
        <w:t>y to</w:t>
      </w:r>
      <w:r w:rsidRPr="00F85942">
        <w:rPr>
          <w:spacing w:val="3"/>
          <w:sz w:val="24"/>
          <w:szCs w:val="24"/>
        </w:rPr>
        <w:t xml:space="preserve"> </w:t>
      </w:r>
      <w:r w:rsidRPr="00F85942">
        <w:rPr>
          <w:spacing w:val="1"/>
          <w:sz w:val="24"/>
          <w:szCs w:val="24"/>
        </w:rPr>
        <w:t>r</w:t>
      </w:r>
      <w:r w:rsidRPr="00F85942">
        <w:rPr>
          <w:spacing w:val="-1"/>
          <w:sz w:val="24"/>
          <w:szCs w:val="24"/>
        </w:rPr>
        <w:t>ea</w:t>
      </w:r>
      <w:r w:rsidRPr="00F85942">
        <w:rPr>
          <w:sz w:val="24"/>
          <w:szCs w:val="24"/>
        </w:rPr>
        <w:t>d</w:t>
      </w:r>
      <w:r w:rsidRPr="00F85942">
        <w:rPr>
          <w:spacing w:val="5"/>
          <w:sz w:val="24"/>
          <w:szCs w:val="24"/>
        </w:rPr>
        <w:t xml:space="preserve"> </w:t>
      </w:r>
      <w:r w:rsidRPr="00F85942">
        <w:rPr>
          <w:spacing w:val="-1"/>
          <w:sz w:val="24"/>
          <w:szCs w:val="24"/>
        </w:rPr>
        <w:t>a</w:t>
      </w:r>
      <w:r w:rsidRPr="00F85942">
        <w:rPr>
          <w:sz w:val="24"/>
          <w:szCs w:val="24"/>
        </w:rPr>
        <w:t>ll</w:t>
      </w:r>
      <w:r w:rsidRPr="00F85942">
        <w:rPr>
          <w:spacing w:val="3"/>
          <w:sz w:val="24"/>
          <w:szCs w:val="24"/>
        </w:rPr>
        <w:t xml:space="preserve"> </w:t>
      </w:r>
      <w:r w:rsidRPr="00F85942">
        <w:rPr>
          <w:sz w:val="24"/>
          <w:szCs w:val="24"/>
        </w:rPr>
        <w:t>of</w:t>
      </w:r>
      <w:r w:rsidRPr="00F85942">
        <w:rPr>
          <w:spacing w:val="4"/>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2"/>
          <w:sz w:val="24"/>
          <w:szCs w:val="24"/>
        </w:rPr>
        <w:t xml:space="preserve"> </w:t>
      </w:r>
      <w:r w:rsidRPr="00F85942">
        <w:rPr>
          <w:sz w:val="24"/>
          <w:szCs w:val="24"/>
        </w:rPr>
        <w:t>sour</w:t>
      </w:r>
      <w:r w:rsidRPr="00F85942">
        <w:rPr>
          <w:spacing w:val="1"/>
          <w:sz w:val="24"/>
          <w:szCs w:val="24"/>
        </w:rPr>
        <w:t>c</w:t>
      </w:r>
      <w:r w:rsidRPr="00F85942">
        <w:rPr>
          <w:sz w:val="24"/>
          <w:szCs w:val="24"/>
        </w:rPr>
        <w:t>e</w:t>
      </w:r>
      <w:r w:rsidRPr="00F85942">
        <w:rPr>
          <w:spacing w:val="4"/>
          <w:sz w:val="24"/>
          <w:szCs w:val="24"/>
        </w:rPr>
        <w:t xml:space="preserve"> </w:t>
      </w:r>
      <w:r w:rsidRPr="00F85942">
        <w:rPr>
          <w:spacing w:val="-1"/>
          <w:sz w:val="24"/>
          <w:szCs w:val="24"/>
        </w:rPr>
        <w:t>c</w:t>
      </w:r>
      <w:r w:rsidRPr="00F85942">
        <w:rPr>
          <w:sz w:val="24"/>
          <w:szCs w:val="24"/>
        </w:rPr>
        <w:t>ode</w:t>
      </w:r>
      <w:r w:rsidRPr="00F85942">
        <w:rPr>
          <w:spacing w:val="4"/>
          <w:sz w:val="24"/>
          <w:szCs w:val="24"/>
        </w:rPr>
        <w:t xml:space="preserve"> </w:t>
      </w:r>
      <w:r w:rsidRPr="00F85942">
        <w:rPr>
          <w:spacing w:val="-1"/>
          <w:sz w:val="24"/>
          <w:szCs w:val="24"/>
        </w:rPr>
        <w:t>a</w:t>
      </w:r>
      <w:r w:rsidRPr="00F85942">
        <w:rPr>
          <w:sz w:val="24"/>
          <w:szCs w:val="24"/>
        </w:rPr>
        <w:t>t</w:t>
      </w:r>
      <w:r w:rsidRPr="00F85942">
        <w:rPr>
          <w:spacing w:val="3"/>
          <w:sz w:val="24"/>
          <w:szCs w:val="24"/>
        </w:rPr>
        <w:t xml:space="preserve"> </w:t>
      </w:r>
      <w:r w:rsidRPr="00F85942">
        <w:rPr>
          <w:sz w:val="24"/>
          <w:szCs w:val="24"/>
        </w:rPr>
        <w:t>o</w:t>
      </w:r>
      <w:r w:rsidRPr="00F85942">
        <w:rPr>
          <w:spacing w:val="2"/>
          <w:sz w:val="24"/>
          <w:szCs w:val="24"/>
        </w:rPr>
        <w:t>n</w:t>
      </w:r>
      <w:r w:rsidRPr="00F85942">
        <w:rPr>
          <w:spacing w:val="-1"/>
          <w:sz w:val="24"/>
          <w:szCs w:val="24"/>
        </w:rPr>
        <w:t>ce</w:t>
      </w:r>
      <w:r w:rsidRPr="00F85942">
        <w:rPr>
          <w:sz w:val="24"/>
          <w:szCs w:val="24"/>
        </w:rPr>
        <w:t>.</w:t>
      </w:r>
      <w:r w:rsidRPr="00F85942">
        <w:rPr>
          <w:spacing w:val="5"/>
          <w:sz w:val="24"/>
          <w:szCs w:val="24"/>
        </w:rPr>
        <w:t xml:space="preserve"> </w:t>
      </w:r>
      <w:r w:rsidRPr="00F85942">
        <w:rPr>
          <w:spacing w:val="1"/>
          <w:sz w:val="24"/>
          <w:szCs w:val="24"/>
        </w:rPr>
        <w:t>S</w:t>
      </w:r>
      <w:r w:rsidRPr="00F85942">
        <w:rPr>
          <w:spacing w:val="-1"/>
          <w:sz w:val="24"/>
          <w:szCs w:val="24"/>
        </w:rPr>
        <w:t>ec</w:t>
      </w:r>
      <w:r w:rsidRPr="00F85942">
        <w:rPr>
          <w:sz w:val="24"/>
          <w:szCs w:val="24"/>
        </w:rPr>
        <w:t>ond,</w:t>
      </w:r>
      <w:r w:rsidRPr="00F85942">
        <w:rPr>
          <w:spacing w:val="3"/>
          <w:sz w:val="24"/>
          <w:szCs w:val="24"/>
        </w:rPr>
        <w:t xml:space="preserve"> </w:t>
      </w:r>
      <w:r w:rsidRPr="00F85942">
        <w:rPr>
          <w:sz w:val="24"/>
          <w:szCs w:val="24"/>
        </w:rPr>
        <w:t>if</w:t>
      </w:r>
      <w:r w:rsidRPr="00F85942">
        <w:rPr>
          <w:spacing w:val="9"/>
          <w:sz w:val="24"/>
          <w:szCs w:val="24"/>
        </w:rPr>
        <w:t xml:space="preserve"> </w:t>
      </w:r>
      <w:r w:rsidRPr="00F85942">
        <w:rPr>
          <w:spacing w:val="-5"/>
          <w:sz w:val="24"/>
          <w:szCs w:val="24"/>
        </w:rPr>
        <w:t>y</w:t>
      </w:r>
      <w:r w:rsidRPr="00F85942">
        <w:rPr>
          <w:sz w:val="24"/>
          <w:szCs w:val="24"/>
        </w:rPr>
        <w:t>ou</w:t>
      </w:r>
      <w:r w:rsidRPr="00F85942">
        <w:rPr>
          <w:spacing w:val="3"/>
          <w:sz w:val="24"/>
          <w:szCs w:val="24"/>
        </w:rPr>
        <w:t xml:space="preserve"> m</w:t>
      </w:r>
      <w:r w:rsidRPr="00F85942">
        <w:rPr>
          <w:spacing w:val="-1"/>
          <w:sz w:val="24"/>
          <w:szCs w:val="24"/>
        </w:rPr>
        <w:t>a</w:t>
      </w:r>
      <w:r w:rsidRPr="00F85942">
        <w:rPr>
          <w:sz w:val="24"/>
          <w:szCs w:val="24"/>
        </w:rPr>
        <w:t>ke</w:t>
      </w:r>
      <w:r w:rsidRPr="00F85942">
        <w:rPr>
          <w:spacing w:val="4"/>
          <w:sz w:val="24"/>
          <w:szCs w:val="24"/>
        </w:rPr>
        <w:t xml:space="preserve"> </w:t>
      </w:r>
      <w:r w:rsidRPr="00F85942">
        <w:rPr>
          <w:sz w:val="24"/>
          <w:szCs w:val="24"/>
        </w:rPr>
        <w:t>a</w:t>
      </w:r>
      <w:r w:rsidRPr="00F85942">
        <w:rPr>
          <w:spacing w:val="4"/>
          <w:sz w:val="24"/>
          <w:szCs w:val="24"/>
        </w:rPr>
        <w:t xml:space="preserve"> </w:t>
      </w:r>
      <w:r w:rsidRPr="00F85942">
        <w:rPr>
          <w:spacing w:val="-1"/>
          <w:sz w:val="24"/>
          <w:szCs w:val="24"/>
        </w:rPr>
        <w:t>c</w:t>
      </w:r>
      <w:r w:rsidRPr="00F85942">
        <w:rPr>
          <w:spacing w:val="2"/>
          <w:sz w:val="24"/>
          <w:szCs w:val="24"/>
        </w:rPr>
        <w:t>h</w:t>
      </w:r>
      <w:r w:rsidRPr="00F85942">
        <w:rPr>
          <w:spacing w:val="-1"/>
          <w:sz w:val="24"/>
          <w:szCs w:val="24"/>
        </w:rPr>
        <w:t>a</w:t>
      </w:r>
      <w:r w:rsidRPr="00F85942">
        <w:rPr>
          <w:sz w:val="24"/>
          <w:szCs w:val="24"/>
        </w:rPr>
        <w:t>nge</w:t>
      </w:r>
      <w:r w:rsidRPr="00F85942">
        <w:rPr>
          <w:spacing w:val="2"/>
          <w:sz w:val="24"/>
          <w:szCs w:val="24"/>
        </w:rPr>
        <w:t xml:space="preserve"> </w:t>
      </w:r>
      <w:r w:rsidRPr="00F85942">
        <w:rPr>
          <w:sz w:val="24"/>
          <w:szCs w:val="24"/>
        </w:rPr>
        <w:t>to</w:t>
      </w:r>
      <w:r w:rsidRPr="00F85942">
        <w:rPr>
          <w:spacing w:val="5"/>
          <w:sz w:val="24"/>
          <w:szCs w:val="24"/>
        </w:rPr>
        <w:t xml:space="preserve"> </w:t>
      </w:r>
      <w:r w:rsidRPr="00F85942">
        <w:rPr>
          <w:sz w:val="24"/>
          <w:szCs w:val="24"/>
        </w:rPr>
        <w:t>a</w:t>
      </w:r>
      <w:r w:rsidRPr="00F85942">
        <w:rPr>
          <w:spacing w:val="2"/>
          <w:sz w:val="24"/>
          <w:szCs w:val="24"/>
        </w:rPr>
        <w:t xml:space="preserve"> </w:t>
      </w:r>
      <w:r w:rsidRPr="00F85942">
        <w:rPr>
          <w:sz w:val="24"/>
          <w:szCs w:val="24"/>
        </w:rPr>
        <w:t>si</w:t>
      </w:r>
      <w:r w:rsidRPr="00F85942">
        <w:rPr>
          <w:spacing w:val="3"/>
          <w:sz w:val="24"/>
          <w:szCs w:val="24"/>
        </w:rPr>
        <w:t>n</w:t>
      </w:r>
      <w:r w:rsidRPr="00F85942">
        <w:rPr>
          <w:spacing w:val="-2"/>
          <w:sz w:val="24"/>
          <w:szCs w:val="24"/>
        </w:rPr>
        <w:t>g</w:t>
      </w:r>
      <w:r w:rsidRPr="00F85942">
        <w:rPr>
          <w:sz w:val="24"/>
          <w:szCs w:val="24"/>
        </w:rPr>
        <w:t>le</w:t>
      </w:r>
      <w:r w:rsidRPr="00F85942">
        <w:rPr>
          <w:spacing w:val="4"/>
          <w:sz w:val="24"/>
          <w:szCs w:val="24"/>
        </w:rPr>
        <w:t xml:space="preserve"> </w:t>
      </w:r>
      <w:r w:rsidRPr="00F85942">
        <w:rPr>
          <w:sz w:val="24"/>
          <w:szCs w:val="24"/>
        </w:rPr>
        <w:t>sour</w:t>
      </w:r>
      <w:r w:rsidRPr="00F85942">
        <w:rPr>
          <w:spacing w:val="1"/>
          <w:sz w:val="24"/>
          <w:szCs w:val="24"/>
        </w:rPr>
        <w:t>c</w:t>
      </w:r>
      <w:r w:rsidRPr="00F85942">
        <w:rPr>
          <w:sz w:val="24"/>
          <w:szCs w:val="24"/>
        </w:rPr>
        <w:t>e file,</w:t>
      </w:r>
      <w:r w:rsidRPr="00F85942">
        <w:rPr>
          <w:spacing w:val="1"/>
          <w:sz w:val="24"/>
          <w:szCs w:val="24"/>
        </w:rPr>
        <w:t xml:space="preserve"> </w:t>
      </w:r>
      <w:r w:rsidRPr="00F85942">
        <w:rPr>
          <w:spacing w:val="-5"/>
          <w:sz w:val="24"/>
          <w:szCs w:val="24"/>
        </w:rPr>
        <w:t>y</w:t>
      </w:r>
      <w:r w:rsidRPr="00F85942">
        <w:rPr>
          <w:sz w:val="24"/>
          <w:szCs w:val="24"/>
        </w:rPr>
        <w:t>ou</w:t>
      </w:r>
      <w:r w:rsidRPr="00F85942">
        <w:rPr>
          <w:spacing w:val="2"/>
          <w:sz w:val="24"/>
          <w:szCs w:val="24"/>
        </w:rPr>
        <w:t xml:space="preserve"> </w:t>
      </w:r>
      <w:r w:rsidRPr="00F85942">
        <w:rPr>
          <w:sz w:val="24"/>
          <w:szCs w:val="24"/>
        </w:rPr>
        <w:t xml:space="preserve">would </w:t>
      </w:r>
      <w:r w:rsidRPr="00F85942">
        <w:rPr>
          <w:spacing w:val="-1"/>
          <w:sz w:val="24"/>
          <w:szCs w:val="24"/>
        </w:rPr>
        <w:t>ra</w:t>
      </w:r>
      <w:r w:rsidRPr="00F85942">
        <w:rPr>
          <w:sz w:val="24"/>
          <w:szCs w:val="24"/>
        </w:rPr>
        <w:t>ther</w:t>
      </w:r>
      <w:r w:rsidRPr="00F85942">
        <w:rPr>
          <w:spacing w:val="-1"/>
          <w:sz w:val="24"/>
          <w:szCs w:val="24"/>
        </w:rPr>
        <w:t xml:space="preserve"> </w:t>
      </w:r>
      <w:r w:rsidRPr="00F85942">
        <w:rPr>
          <w:sz w:val="24"/>
          <w:szCs w:val="24"/>
        </w:rPr>
        <w:t>not</w:t>
      </w:r>
      <w:r w:rsidRPr="00F85942">
        <w:rPr>
          <w:spacing w:val="3"/>
          <w:sz w:val="24"/>
          <w:szCs w:val="24"/>
        </w:rPr>
        <w:t xml:space="preserve"> </w:t>
      </w:r>
      <w:r w:rsidRPr="00F85942">
        <w:rPr>
          <w:spacing w:val="1"/>
          <w:sz w:val="24"/>
          <w:szCs w:val="24"/>
        </w:rPr>
        <w:t>h</w:t>
      </w:r>
      <w:r w:rsidRPr="00F85942">
        <w:rPr>
          <w:spacing w:val="-1"/>
          <w:sz w:val="24"/>
          <w:szCs w:val="24"/>
        </w:rPr>
        <w:t>a</w:t>
      </w:r>
      <w:r w:rsidRPr="00F85942">
        <w:rPr>
          <w:sz w:val="24"/>
          <w:szCs w:val="24"/>
        </w:rPr>
        <w:t>ve</w:t>
      </w:r>
      <w:r w:rsidRPr="00F85942">
        <w:rPr>
          <w:spacing w:val="-1"/>
          <w:sz w:val="24"/>
          <w:szCs w:val="24"/>
        </w:rPr>
        <w:t xml:space="preserve"> </w:t>
      </w:r>
      <w:r w:rsidRPr="00F85942">
        <w:rPr>
          <w:sz w:val="24"/>
          <w:szCs w:val="24"/>
        </w:rPr>
        <w:t>to r</w:t>
      </w:r>
      <w:r w:rsidRPr="00F85942">
        <w:rPr>
          <w:spacing w:val="1"/>
          <w:sz w:val="24"/>
          <w:szCs w:val="24"/>
        </w:rPr>
        <w:t>e</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 xml:space="preserve">le the </w:t>
      </w:r>
      <w:r w:rsidRPr="00F85942">
        <w:rPr>
          <w:spacing w:val="-1"/>
          <w:sz w:val="24"/>
          <w:szCs w:val="24"/>
        </w:rPr>
        <w:t>e</w:t>
      </w:r>
      <w:r w:rsidRPr="00F85942">
        <w:rPr>
          <w:spacing w:val="2"/>
          <w:sz w:val="24"/>
          <w:szCs w:val="24"/>
        </w:rPr>
        <w:t>n</w:t>
      </w:r>
      <w:r w:rsidRPr="00F85942">
        <w:rPr>
          <w:sz w:val="24"/>
          <w:szCs w:val="24"/>
        </w:rPr>
        <w:t>t</w:t>
      </w:r>
      <w:r w:rsidRPr="00F85942">
        <w:rPr>
          <w:spacing w:val="1"/>
          <w:sz w:val="24"/>
          <w:szCs w:val="24"/>
        </w:rPr>
        <w:t>i</w:t>
      </w:r>
      <w:r w:rsidRPr="00F85942">
        <w:rPr>
          <w:sz w:val="24"/>
          <w:szCs w:val="24"/>
        </w:rPr>
        <w:t>re</w:t>
      </w:r>
      <w:r w:rsidRPr="00F85942">
        <w:rPr>
          <w:spacing w:val="-1"/>
          <w:sz w:val="24"/>
          <w:szCs w:val="24"/>
        </w:rPr>
        <w:t xml:space="preserve"> a</w:t>
      </w:r>
      <w:r w:rsidRPr="00F85942">
        <w:rPr>
          <w:sz w:val="24"/>
          <w:szCs w:val="24"/>
        </w:rPr>
        <w:t>ppl</w:t>
      </w:r>
      <w:r w:rsidRPr="00F85942">
        <w:rPr>
          <w:spacing w:val="1"/>
          <w:sz w:val="24"/>
          <w:szCs w:val="24"/>
        </w:rPr>
        <w:t>i</w:t>
      </w:r>
      <w:r w:rsidRPr="00F85942">
        <w:rPr>
          <w:spacing w:val="-1"/>
          <w:sz w:val="24"/>
          <w:szCs w:val="24"/>
        </w:rPr>
        <w:t>ca</w:t>
      </w:r>
      <w:r w:rsidRPr="00F85942">
        <w:rPr>
          <w:sz w:val="24"/>
          <w:szCs w:val="24"/>
        </w:rPr>
        <w:t>t</w:t>
      </w:r>
      <w:r w:rsidRPr="00F85942">
        <w:rPr>
          <w:spacing w:val="1"/>
          <w:sz w:val="24"/>
          <w:szCs w:val="24"/>
        </w:rPr>
        <w:t>i</w:t>
      </w:r>
      <w:r w:rsidRPr="00F85942">
        <w:rPr>
          <w:sz w:val="24"/>
          <w:szCs w:val="24"/>
        </w:rPr>
        <w:t>on.</w:t>
      </w:r>
    </w:p>
    <w:p w14:paraId="24DE083C" w14:textId="77777777" w:rsidR="00BD33F8" w:rsidRPr="00F85942" w:rsidRDefault="00BD33F8">
      <w:pPr>
        <w:spacing w:before="6" w:line="200" w:lineRule="exact"/>
      </w:pPr>
    </w:p>
    <w:p w14:paraId="74EEA2C9" w14:textId="77777777" w:rsidR="00BD33F8" w:rsidRPr="00F85942" w:rsidRDefault="00A51A16">
      <w:pPr>
        <w:spacing w:line="360" w:lineRule="auto"/>
        <w:ind w:left="100" w:right="80"/>
        <w:jc w:val="both"/>
        <w:rPr>
          <w:sz w:val="24"/>
          <w:szCs w:val="24"/>
        </w:rPr>
      </w:pPr>
      <w:r w:rsidRPr="00F85942">
        <w:rPr>
          <w:sz w:val="24"/>
          <w:szCs w:val="24"/>
        </w:rPr>
        <w:t>To</w:t>
      </w:r>
      <w:r w:rsidRPr="00F85942">
        <w:rPr>
          <w:spacing w:val="38"/>
          <w:sz w:val="24"/>
          <w:szCs w:val="24"/>
        </w:rPr>
        <w:t xml:space="preserve"> </w:t>
      </w:r>
      <w:r w:rsidRPr="00F85942">
        <w:rPr>
          <w:sz w:val="24"/>
          <w:szCs w:val="24"/>
        </w:rPr>
        <w:t>d</w:t>
      </w:r>
      <w:r w:rsidRPr="00F85942">
        <w:rPr>
          <w:spacing w:val="-1"/>
          <w:sz w:val="24"/>
          <w:szCs w:val="24"/>
        </w:rPr>
        <w:t>ea</w:t>
      </w:r>
      <w:r w:rsidRPr="00F85942">
        <w:rPr>
          <w:sz w:val="24"/>
          <w:szCs w:val="24"/>
        </w:rPr>
        <w:t>l</w:t>
      </w:r>
      <w:r w:rsidRPr="00F85942">
        <w:rPr>
          <w:spacing w:val="39"/>
          <w:sz w:val="24"/>
          <w:szCs w:val="24"/>
        </w:rPr>
        <w:t xml:space="preserve"> </w:t>
      </w:r>
      <w:r w:rsidRPr="00F85942">
        <w:rPr>
          <w:sz w:val="24"/>
          <w:szCs w:val="24"/>
        </w:rPr>
        <w:t>with</w:t>
      </w:r>
      <w:r w:rsidRPr="00F85942">
        <w:rPr>
          <w:spacing w:val="39"/>
          <w:sz w:val="24"/>
          <w:szCs w:val="24"/>
        </w:rPr>
        <w:t xml:space="preserve"> </w:t>
      </w:r>
      <w:r w:rsidRPr="00F85942">
        <w:rPr>
          <w:sz w:val="24"/>
          <w:szCs w:val="24"/>
        </w:rPr>
        <w:t>these</w:t>
      </w:r>
      <w:r w:rsidRPr="00F85942">
        <w:rPr>
          <w:spacing w:val="37"/>
          <w:sz w:val="24"/>
          <w:szCs w:val="24"/>
        </w:rPr>
        <w:t xml:space="preserve"> </w:t>
      </w:r>
      <w:r w:rsidRPr="00F85942">
        <w:rPr>
          <w:sz w:val="24"/>
          <w:szCs w:val="24"/>
        </w:rPr>
        <w:t>p</w:t>
      </w:r>
      <w:r w:rsidRPr="00F85942">
        <w:rPr>
          <w:spacing w:val="-1"/>
          <w:sz w:val="24"/>
          <w:szCs w:val="24"/>
        </w:rPr>
        <w:t>r</w:t>
      </w:r>
      <w:r w:rsidRPr="00F85942">
        <w:rPr>
          <w:sz w:val="24"/>
          <w:szCs w:val="24"/>
        </w:rPr>
        <w:t>o</w:t>
      </w:r>
      <w:r w:rsidRPr="00F85942">
        <w:rPr>
          <w:spacing w:val="2"/>
          <w:sz w:val="24"/>
          <w:szCs w:val="24"/>
        </w:rPr>
        <w:t>b</w:t>
      </w:r>
      <w:r w:rsidRPr="00F85942">
        <w:rPr>
          <w:sz w:val="24"/>
          <w:szCs w:val="24"/>
        </w:rPr>
        <w:t>lems,</w:t>
      </w:r>
      <w:r w:rsidRPr="00F85942">
        <w:rPr>
          <w:spacing w:val="38"/>
          <w:sz w:val="24"/>
          <w:szCs w:val="24"/>
        </w:rPr>
        <w:t xml:space="preserve"> </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le</w:t>
      </w:r>
      <w:r w:rsidRPr="00F85942">
        <w:rPr>
          <w:spacing w:val="-1"/>
          <w:sz w:val="24"/>
          <w:szCs w:val="24"/>
        </w:rPr>
        <w:t>r</w:t>
      </w:r>
      <w:r w:rsidRPr="00F85942">
        <w:rPr>
          <w:sz w:val="24"/>
          <w:szCs w:val="24"/>
        </w:rPr>
        <w:t>s</w:t>
      </w:r>
      <w:r w:rsidRPr="00F85942">
        <w:rPr>
          <w:spacing w:val="38"/>
          <w:sz w:val="24"/>
          <w:szCs w:val="24"/>
        </w:rPr>
        <w:t xml:space="preserve"> </w:t>
      </w:r>
      <w:r w:rsidRPr="00F85942">
        <w:rPr>
          <w:sz w:val="24"/>
          <w:szCs w:val="24"/>
        </w:rPr>
        <w:t>b</w:t>
      </w:r>
      <w:r w:rsidRPr="00F85942">
        <w:rPr>
          <w:spacing w:val="-1"/>
          <w:sz w:val="24"/>
          <w:szCs w:val="24"/>
        </w:rPr>
        <w:t>rea</w:t>
      </w:r>
      <w:r w:rsidRPr="00F85942">
        <w:rPr>
          <w:sz w:val="24"/>
          <w:szCs w:val="24"/>
        </w:rPr>
        <w:t>k</w:t>
      </w:r>
      <w:r w:rsidRPr="00F85942">
        <w:rPr>
          <w:spacing w:val="38"/>
          <w:sz w:val="24"/>
          <w:szCs w:val="24"/>
        </w:rPr>
        <w:t xml:space="preserve"> </w:t>
      </w:r>
      <w:r w:rsidRPr="00F85942">
        <w:rPr>
          <w:spacing w:val="3"/>
          <w:sz w:val="24"/>
          <w:szCs w:val="24"/>
        </w:rPr>
        <w:t>t</w:t>
      </w:r>
      <w:r w:rsidRPr="00F85942">
        <w:rPr>
          <w:sz w:val="24"/>
          <w:szCs w:val="24"/>
        </w:rPr>
        <w:t>h</w:t>
      </w:r>
      <w:r w:rsidRPr="00F85942">
        <w:rPr>
          <w:spacing w:val="-1"/>
          <w:sz w:val="24"/>
          <w:szCs w:val="24"/>
        </w:rPr>
        <w:t>e</w:t>
      </w:r>
      <w:r w:rsidRPr="00F85942">
        <w:rPr>
          <w:sz w:val="24"/>
          <w:szCs w:val="24"/>
        </w:rPr>
        <w:t>ir</w:t>
      </w:r>
      <w:r w:rsidRPr="00F85942">
        <w:rPr>
          <w:spacing w:val="38"/>
          <w:sz w:val="24"/>
          <w:szCs w:val="24"/>
        </w:rPr>
        <w:t xml:space="preserve"> </w:t>
      </w:r>
      <w:r w:rsidRPr="00F85942">
        <w:rPr>
          <w:sz w:val="24"/>
          <w:szCs w:val="24"/>
        </w:rPr>
        <w:t>job</w:t>
      </w:r>
      <w:r w:rsidRPr="00F85942">
        <w:rPr>
          <w:spacing w:val="39"/>
          <w:sz w:val="24"/>
          <w:szCs w:val="24"/>
        </w:rPr>
        <w:t xml:space="preserve"> </w:t>
      </w:r>
      <w:r w:rsidRPr="00F85942">
        <w:rPr>
          <w:sz w:val="24"/>
          <w:szCs w:val="24"/>
        </w:rPr>
        <w:t>down</w:t>
      </w:r>
      <w:r w:rsidRPr="00F85942">
        <w:rPr>
          <w:spacing w:val="38"/>
          <w:sz w:val="24"/>
          <w:szCs w:val="24"/>
        </w:rPr>
        <w:t xml:space="preserve"> </w:t>
      </w:r>
      <w:r w:rsidRPr="00F85942">
        <w:rPr>
          <w:sz w:val="24"/>
          <w:szCs w:val="24"/>
        </w:rPr>
        <w:t>in</w:t>
      </w:r>
      <w:r w:rsidRPr="00F85942">
        <w:rPr>
          <w:spacing w:val="1"/>
          <w:sz w:val="24"/>
          <w:szCs w:val="24"/>
        </w:rPr>
        <w:t>t</w:t>
      </w:r>
      <w:r w:rsidRPr="00F85942">
        <w:rPr>
          <w:sz w:val="24"/>
          <w:szCs w:val="24"/>
        </w:rPr>
        <w:t>o</w:t>
      </w:r>
      <w:r w:rsidRPr="00F85942">
        <w:rPr>
          <w:spacing w:val="38"/>
          <w:sz w:val="24"/>
          <w:szCs w:val="24"/>
        </w:rPr>
        <w:t xml:space="preserve"> </w:t>
      </w:r>
      <w:r w:rsidRPr="00F85942">
        <w:rPr>
          <w:sz w:val="24"/>
          <w:szCs w:val="24"/>
        </w:rPr>
        <w:t>steps;</w:t>
      </w:r>
      <w:r w:rsidRPr="00F85942">
        <w:rPr>
          <w:spacing w:val="39"/>
          <w:sz w:val="24"/>
          <w:szCs w:val="24"/>
        </w:rPr>
        <w:t xml:space="preserve"> </w:t>
      </w:r>
      <w:r w:rsidRPr="00F85942">
        <w:rPr>
          <w:sz w:val="24"/>
          <w:szCs w:val="24"/>
        </w:rPr>
        <w:t>for</w:t>
      </w:r>
      <w:r w:rsidRPr="00F85942">
        <w:rPr>
          <w:spacing w:val="37"/>
          <w:sz w:val="24"/>
          <w:szCs w:val="24"/>
        </w:rPr>
        <w:t xml:space="preserve"> </w:t>
      </w:r>
      <w:r w:rsidRPr="00F85942">
        <w:rPr>
          <w:spacing w:val="-1"/>
          <w:sz w:val="24"/>
          <w:szCs w:val="24"/>
        </w:rPr>
        <w:t>eac</w:t>
      </w:r>
      <w:r w:rsidRPr="00F85942">
        <w:rPr>
          <w:sz w:val="24"/>
          <w:szCs w:val="24"/>
        </w:rPr>
        <w:t>h</w:t>
      </w:r>
      <w:r w:rsidRPr="00F85942">
        <w:rPr>
          <w:spacing w:val="38"/>
          <w:sz w:val="24"/>
          <w:szCs w:val="24"/>
        </w:rPr>
        <w:t xml:space="preserve"> </w:t>
      </w:r>
      <w:r w:rsidRPr="00F85942">
        <w:rPr>
          <w:sz w:val="24"/>
          <w:szCs w:val="24"/>
        </w:rPr>
        <w:t>so</w:t>
      </w:r>
      <w:r w:rsidRPr="00F85942">
        <w:rPr>
          <w:spacing w:val="2"/>
          <w:sz w:val="24"/>
          <w:szCs w:val="24"/>
        </w:rPr>
        <w:t>u</w:t>
      </w:r>
      <w:r w:rsidRPr="00F85942">
        <w:rPr>
          <w:sz w:val="24"/>
          <w:szCs w:val="24"/>
        </w:rPr>
        <w:t>r</w:t>
      </w:r>
      <w:r w:rsidRPr="00F85942">
        <w:rPr>
          <w:spacing w:val="-2"/>
          <w:sz w:val="24"/>
          <w:szCs w:val="24"/>
        </w:rPr>
        <w:t>c</w:t>
      </w:r>
      <w:r w:rsidRPr="00F85942">
        <w:rPr>
          <w:sz w:val="24"/>
          <w:szCs w:val="24"/>
        </w:rPr>
        <w:t>e</w:t>
      </w:r>
      <w:r w:rsidRPr="00F85942">
        <w:rPr>
          <w:spacing w:val="40"/>
          <w:sz w:val="24"/>
          <w:szCs w:val="24"/>
        </w:rPr>
        <w:t xml:space="preserve"> </w:t>
      </w:r>
      <w:r w:rsidRPr="00F85942">
        <w:rPr>
          <w:sz w:val="24"/>
          <w:szCs w:val="24"/>
        </w:rPr>
        <w:t>file (</w:t>
      </w:r>
      <w:r w:rsidRPr="00F85942">
        <w:rPr>
          <w:spacing w:val="-2"/>
          <w:sz w:val="24"/>
          <w:szCs w:val="24"/>
        </w:rPr>
        <w:t>e</w:t>
      </w:r>
      <w:r w:rsidRPr="00F85942">
        <w:rPr>
          <w:spacing w:val="-1"/>
          <w:sz w:val="24"/>
          <w:szCs w:val="24"/>
        </w:rPr>
        <w:t>ac</w:t>
      </w:r>
      <w:r w:rsidRPr="00F85942">
        <w:rPr>
          <w:sz w:val="24"/>
          <w:szCs w:val="24"/>
        </w:rPr>
        <w:t xml:space="preserve">h </w:t>
      </w:r>
      <w:r w:rsidRPr="00F85942">
        <w:rPr>
          <w:spacing w:val="2"/>
          <w:sz w:val="24"/>
          <w:szCs w:val="24"/>
        </w:rPr>
        <w:t>.</w:t>
      </w:r>
      <w:r w:rsidRPr="00F85942">
        <w:rPr>
          <w:sz w:val="24"/>
          <w:szCs w:val="24"/>
        </w:rPr>
        <w:t>c</w:t>
      </w:r>
      <w:r w:rsidRPr="00F85942">
        <w:rPr>
          <w:spacing w:val="-1"/>
          <w:sz w:val="24"/>
          <w:szCs w:val="24"/>
        </w:rPr>
        <w:t xml:space="preserve"> </w:t>
      </w:r>
      <w:r w:rsidRPr="00F85942">
        <w:rPr>
          <w:sz w:val="24"/>
          <w:szCs w:val="24"/>
        </w:rPr>
        <w:t>file</w:t>
      </w:r>
      <w:r w:rsidRPr="00F85942">
        <w:rPr>
          <w:spacing w:val="-1"/>
          <w:sz w:val="24"/>
          <w:szCs w:val="24"/>
        </w:rPr>
        <w:t>)</w:t>
      </w:r>
      <w:r w:rsidRPr="00F85942">
        <w:rPr>
          <w:sz w:val="24"/>
          <w:szCs w:val="24"/>
        </w:rPr>
        <w:t>,</w:t>
      </w:r>
      <w:r w:rsidRPr="00F85942">
        <w:rPr>
          <w:spacing w:val="2"/>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1"/>
          <w:sz w:val="24"/>
          <w:szCs w:val="24"/>
        </w:rPr>
        <w:t xml:space="preserve"> </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ler</w:t>
      </w:r>
      <w:r w:rsidRPr="00F85942">
        <w:rPr>
          <w:spacing w:val="1"/>
          <w:sz w:val="24"/>
          <w:szCs w:val="24"/>
        </w:rPr>
        <w:t xml:space="preserve"> </w:t>
      </w:r>
      <w:r w:rsidRPr="00F85942">
        <w:rPr>
          <w:sz w:val="24"/>
          <w:szCs w:val="24"/>
        </w:rPr>
        <w:t>re</w:t>
      </w:r>
      <w:r w:rsidRPr="00F85942">
        <w:rPr>
          <w:spacing w:val="-1"/>
          <w:sz w:val="24"/>
          <w:szCs w:val="24"/>
        </w:rPr>
        <w:t>a</w:t>
      </w:r>
      <w:r w:rsidRPr="00F85942">
        <w:rPr>
          <w:sz w:val="24"/>
          <w:szCs w:val="24"/>
        </w:rPr>
        <w:t>ds</w:t>
      </w:r>
      <w:r w:rsidRPr="00F85942">
        <w:rPr>
          <w:spacing w:val="2"/>
          <w:sz w:val="24"/>
          <w:szCs w:val="24"/>
        </w:rPr>
        <w:t xml:space="preserve"> </w:t>
      </w:r>
      <w:r w:rsidRPr="00F85942">
        <w:rPr>
          <w:sz w:val="24"/>
          <w:szCs w:val="24"/>
        </w:rPr>
        <w:t>the</w:t>
      </w:r>
      <w:r w:rsidRPr="00F85942">
        <w:rPr>
          <w:spacing w:val="2"/>
          <w:sz w:val="24"/>
          <w:szCs w:val="24"/>
        </w:rPr>
        <w:t xml:space="preserve"> </w:t>
      </w:r>
      <w:r w:rsidRPr="00F85942">
        <w:rPr>
          <w:sz w:val="24"/>
          <w:szCs w:val="24"/>
        </w:rPr>
        <w:t>file,</w:t>
      </w:r>
      <w:r w:rsidRPr="00F85942">
        <w:rPr>
          <w:spacing w:val="1"/>
          <w:sz w:val="24"/>
          <w:szCs w:val="24"/>
        </w:rPr>
        <w:t xml:space="preserve"> r</w:t>
      </w:r>
      <w:r w:rsidRPr="00F85942">
        <w:rPr>
          <w:spacing w:val="-1"/>
          <w:sz w:val="24"/>
          <w:szCs w:val="24"/>
        </w:rPr>
        <w:t>ea</w:t>
      </w:r>
      <w:r w:rsidRPr="00F85942">
        <w:rPr>
          <w:sz w:val="24"/>
          <w:szCs w:val="24"/>
        </w:rPr>
        <w:t>ds</w:t>
      </w:r>
      <w:r w:rsidRPr="00F85942">
        <w:rPr>
          <w:spacing w:val="2"/>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1"/>
          <w:sz w:val="24"/>
          <w:szCs w:val="24"/>
        </w:rPr>
        <w:t xml:space="preserve"> </w:t>
      </w:r>
      <w:r w:rsidRPr="00F85942">
        <w:rPr>
          <w:sz w:val="24"/>
          <w:szCs w:val="24"/>
        </w:rPr>
        <w:t>files</w:t>
      </w:r>
      <w:r w:rsidRPr="00F85942">
        <w:rPr>
          <w:spacing w:val="2"/>
          <w:sz w:val="24"/>
          <w:szCs w:val="24"/>
        </w:rPr>
        <w:t xml:space="preserve"> </w:t>
      </w:r>
      <w:r w:rsidRPr="00F85942">
        <w:rPr>
          <w:sz w:val="24"/>
          <w:szCs w:val="24"/>
        </w:rPr>
        <w:t>it</w:t>
      </w:r>
      <w:r w:rsidRPr="00F85942">
        <w:rPr>
          <w:spacing w:val="3"/>
          <w:sz w:val="24"/>
          <w:szCs w:val="24"/>
        </w:rPr>
        <w:t xml:space="preserve"> </w:t>
      </w:r>
      <w:r w:rsidRPr="00F85942">
        <w:rPr>
          <w:sz w:val="24"/>
          <w:szCs w:val="24"/>
        </w:rPr>
        <w:t>r</w:t>
      </w:r>
      <w:r w:rsidRPr="00F85942">
        <w:rPr>
          <w:spacing w:val="-2"/>
          <w:sz w:val="24"/>
          <w:szCs w:val="24"/>
        </w:rPr>
        <w:t>e</w:t>
      </w:r>
      <w:r w:rsidRPr="00F85942">
        <w:rPr>
          <w:sz w:val="24"/>
          <w:szCs w:val="24"/>
        </w:rPr>
        <w:t>fer</w:t>
      </w:r>
      <w:r w:rsidRPr="00F85942">
        <w:rPr>
          <w:spacing w:val="-2"/>
          <w:sz w:val="24"/>
          <w:szCs w:val="24"/>
        </w:rPr>
        <w:t>e</w:t>
      </w:r>
      <w:r w:rsidRPr="00F85942">
        <w:rPr>
          <w:spacing w:val="2"/>
          <w:sz w:val="24"/>
          <w:szCs w:val="24"/>
        </w:rPr>
        <w:t>n</w:t>
      </w:r>
      <w:r w:rsidRPr="00F85942">
        <w:rPr>
          <w:spacing w:val="-1"/>
          <w:sz w:val="24"/>
          <w:szCs w:val="24"/>
        </w:rPr>
        <w:t>ce</w:t>
      </w:r>
      <w:r w:rsidRPr="00F85942">
        <w:rPr>
          <w:sz w:val="24"/>
          <w:szCs w:val="24"/>
        </w:rPr>
        <w:t>s</w:t>
      </w:r>
      <w:r w:rsidRPr="00F85942">
        <w:rPr>
          <w:spacing w:val="2"/>
          <w:sz w:val="24"/>
          <w:szCs w:val="24"/>
        </w:rPr>
        <w:t xml:space="preserve"> </w:t>
      </w:r>
      <w:r w:rsidRPr="00F85942">
        <w:rPr>
          <w:sz w:val="24"/>
          <w:szCs w:val="24"/>
        </w:rPr>
        <w:t>with</w:t>
      </w:r>
      <w:r w:rsidRPr="00F85942">
        <w:rPr>
          <w:spacing w:val="8"/>
          <w:sz w:val="24"/>
          <w:szCs w:val="24"/>
        </w:rPr>
        <w:t xml:space="preserve"> </w:t>
      </w:r>
      <w:r w:rsidRPr="00F85942">
        <w:rPr>
          <w:sz w:val="24"/>
          <w:szCs w:val="24"/>
        </w:rPr>
        <w:t>#includ</w:t>
      </w:r>
      <w:r w:rsidRPr="00F85942">
        <w:rPr>
          <w:spacing w:val="-1"/>
          <w:sz w:val="24"/>
          <w:szCs w:val="24"/>
        </w:rPr>
        <w:t>e</w:t>
      </w:r>
      <w:r w:rsidRPr="00F85942">
        <w:rPr>
          <w:sz w:val="24"/>
          <w:szCs w:val="24"/>
        </w:rPr>
        <w:t>,</w:t>
      </w:r>
      <w:r w:rsidRPr="00F85942">
        <w:rPr>
          <w:spacing w:val="2"/>
          <w:sz w:val="24"/>
          <w:szCs w:val="24"/>
        </w:rPr>
        <w:t xml:space="preserve"> </w:t>
      </w:r>
      <w:r w:rsidRPr="00F85942">
        <w:rPr>
          <w:spacing w:val="-1"/>
          <w:sz w:val="24"/>
          <w:szCs w:val="24"/>
        </w:rPr>
        <w:t>a</w:t>
      </w:r>
      <w:r w:rsidRPr="00F85942">
        <w:rPr>
          <w:sz w:val="24"/>
          <w:szCs w:val="24"/>
        </w:rPr>
        <w:t>nd</w:t>
      </w:r>
      <w:r w:rsidRPr="00F85942">
        <w:rPr>
          <w:spacing w:val="2"/>
          <w:sz w:val="24"/>
          <w:szCs w:val="24"/>
        </w:rPr>
        <w:t xml:space="preserve"> </w:t>
      </w:r>
      <w:r w:rsidRPr="00F85942">
        <w:rPr>
          <w:sz w:val="24"/>
          <w:szCs w:val="24"/>
        </w:rPr>
        <w:t>tr</w:t>
      </w:r>
      <w:r w:rsidRPr="00F85942">
        <w:rPr>
          <w:spacing w:val="-1"/>
          <w:sz w:val="24"/>
          <w:szCs w:val="24"/>
        </w:rPr>
        <w:t>a</w:t>
      </w:r>
      <w:r w:rsidRPr="00F85942">
        <w:rPr>
          <w:sz w:val="24"/>
          <w:szCs w:val="24"/>
        </w:rPr>
        <w:t>nslat</w:t>
      </w:r>
      <w:r w:rsidRPr="00F85942">
        <w:rPr>
          <w:spacing w:val="-1"/>
          <w:sz w:val="24"/>
          <w:szCs w:val="24"/>
        </w:rPr>
        <w:t>e</w:t>
      </w:r>
      <w:r w:rsidRPr="00F85942">
        <w:rPr>
          <w:sz w:val="24"/>
          <w:szCs w:val="24"/>
        </w:rPr>
        <w:t>s it</w:t>
      </w:r>
      <w:r w:rsidRPr="00F85942">
        <w:rPr>
          <w:spacing w:val="5"/>
          <w:sz w:val="24"/>
          <w:szCs w:val="24"/>
        </w:rPr>
        <w:t xml:space="preserve"> </w:t>
      </w:r>
      <w:r w:rsidRPr="00F85942">
        <w:rPr>
          <w:sz w:val="24"/>
          <w:szCs w:val="24"/>
        </w:rPr>
        <w:t>to</w:t>
      </w:r>
      <w:r w:rsidRPr="00F85942">
        <w:rPr>
          <w:spacing w:val="3"/>
          <w:sz w:val="24"/>
          <w:szCs w:val="24"/>
        </w:rPr>
        <w:t xml:space="preserve"> </w:t>
      </w:r>
      <w:r w:rsidRPr="00F85942">
        <w:rPr>
          <w:sz w:val="24"/>
          <w:szCs w:val="24"/>
        </w:rPr>
        <w:t>ma</w:t>
      </w:r>
      <w:r w:rsidRPr="00F85942">
        <w:rPr>
          <w:spacing w:val="-1"/>
          <w:sz w:val="24"/>
          <w:szCs w:val="24"/>
        </w:rPr>
        <w:t>c</w:t>
      </w:r>
      <w:r w:rsidRPr="00F85942">
        <w:rPr>
          <w:sz w:val="24"/>
          <w:szCs w:val="24"/>
        </w:rPr>
        <w:t>hine</w:t>
      </w:r>
      <w:r w:rsidRPr="00F85942">
        <w:rPr>
          <w:spacing w:val="4"/>
          <w:sz w:val="24"/>
          <w:szCs w:val="24"/>
        </w:rPr>
        <w:t xml:space="preserve"> </w:t>
      </w:r>
      <w:r w:rsidRPr="00F85942">
        <w:rPr>
          <w:spacing w:val="-1"/>
          <w:sz w:val="24"/>
          <w:szCs w:val="24"/>
        </w:rPr>
        <w:t>c</w:t>
      </w:r>
      <w:r w:rsidRPr="00F85942">
        <w:rPr>
          <w:sz w:val="24"/>
          <w:szCs w:val="24"/>
        </w:rPr>
        <w:t>o</w:t>
      </w:r>
      <w:r w:rsidRPr="00F85942">
        <w:rPr>
          <w:spacing w:val="1"/>
          <w:sz w:val="24"/>
          <w:szCs w:val="24"/>
        </w:rPr>
        <w:t>d</w:t>
      </w:r>
      <w:r w:rsidRPr="00F85942">
        <w:rPr>
          <w:spacing w:val="-1"/>
          <w:sz w:val="24"/>
          <w:szCs w:val="24"/>
        </w:rPr>
        <w:t>e</w:t>
      </w:r>
      <w:r w:rsidRPr="00F85942">
        <w:rPr>
          <w:sz w:val="24"/>
          <w:szCs w:val="24"/>
        </w:rPr>
        <w:t>.</w:t>
      </w:r>
      <w:r w:rsidRPr="00F85942">
        <w:rPr>
          <w:spacing w:val="5"/>
          <w:sz w:val="24"/>
          <w:szCs w:val="24"/>
        </w:rPr>
        <w:t xml:space="preserve"> </w:t>
      </w:r>
      <w:r w:rsidRPr="00F85942">
        <w:rPr>
          <w:sz w:val="24"/>
          <w:szCs w:val="24"/>
        </w:rPr>
        <w:t>The</w:t>
      </w:r>
      <w:r w:rsidRPr="00F85942">
        <w:rPr>
          <w:spacing w:val="6"/>
          <w:sz w:val="24"/>
          <w:szCs w:val="24"/>
        </w:rPr>
        <w:t xml:space="preserve"> </w:t>
      </w:r>
      <w:r w:rsidRPr="00F85942">
        <w:rPr>
          <w:sz w:val="24"/>
          <w:szCs w:val="24"/>
        </w:rPr>
        <w:t>r</w:t>
      </w:r>
      <w:r w:rsidRPr="00F85942">
        <w:rPr>
          <w:spacing w:val="-2"/>
          <w:sz w:val="24"/>
          <w:szCs w:val="24"/>
        </w:rPr>
        <w:t>e</w:t>
      </w:r>
      <w:r w:rsidRPr="00F85942">
        <w:rPr>
          <w:sz w:val="24"/>
          <w:szCs w:val="24"/>
        </w:rPr>
        <w:t>sult</w:t>
      </w:r>
      <w:r w:rsidRPr="00F85942">
        <w:rPr>
          <w:spacing w:val="6"/>
          <w:sz w:val="24"/>
          <w:szCs w:val="24"/>
        </w:rPr>
        <w:t xml:space="preserve"> </w:t>
      </w:r>
      <w:r w:rsidRPr="00F85942">
        <w:rPr>
          <w:sz w:val="24"/>
          <w:szCs w:val="24"/>
        </w:rPr>
        <w:t>of</w:t>
      </w:r>
      <w:r w:rsidRPr="00F85942">
        <w:rPr>
          <w:spacing w:val="4"/>
          <w:sz w:val="24"/>
          <w:szCs w:val="24"/>
        </w:rPr>
        <w:t xml:space="preserve"> </w:t>
      </w:r>
      <w:r w:rsidRPr="00F85942">
        <w:rPr>
          <w:sz w:val="24"/>
          <w:szCs w:val="24"/>
        </w:rPr>
        <w:t>th</w:t>
      </w:r>
      <w:r w:rsidRPr="00F85942">
        <w:rPr>
          <w:spacing w:val="1"/>
          <w:sz w:val="24"/>
          <w:szCs w:val="24"/>
        </w:rPr>
        <w:t>i</w:t>
      </w:r>
      <w:r w:rsidRPr="00F85942">
        <w:rPr>
          <w:sz w:val="24"/>
          <w:szCs w:val="24"/>
        </w:rPr>
        <w:t>s</w:t>
      </w:r>
      <w:r w:rsidRPr="00F85942">
        <w:rPr>
          <w:spacing w:val="5"/>
          <w:sz w:val="24"/>
          <w:szCs w:val="24"/>
        </w:rPr>
        <w:t xml:space="preserve"> </w:t>
      </w:r>
      <w:r w:rsidRPr="00F85942">
        <w:rPr>
          <w:sz w:val="24"/>
          <w:szCs w:val="24"/>
        </w:rPr>
        <w:t>is</w:t>
      </w:r>
      <w:r w:rsidRPr="00F85942">
        <w:rPr>
          <w:spacing w:val="3"/>
          <w:sz w:val="24"/>
          <w:szCs w:val="24"/>
        </w:rPr>
        <w:t xml:space="preserve"> </w:t>
      </w:r>
      <w:r w:rsidRPr="00F85942">
        <w:rPr>
          <w:spacing w:val="-1"/>
          <w:sz w:val="24"/>
          <w:szCs w:val="24"/>
        </w:rPr>
        <w:t>a</w:t>
      </w:r>
      <w:r w:rsidRPr="00F85942">
        <w:rPr>
          <w:sz w:val="24"/>
          <w:szCs w:val="24"/>
        </w:rPr>
        <w:t>n</w:t>
      </w:r>
      <w:r w:rsidRPr="00F85942">
        <w:rPr>
          <w:spacing w:val="5"/>
          <w:sz w:val="24"/>
          <w:szCs w:val="24"/>
        </w:rPr>
        <w:t xml:space="preserve"> </w:t>
      </w:r>
      <w:r w:rsidRPr="00F85942">
        <w:rPr>
          <w:spacing w:val="-2"/>
          <w:sz w:val="24"/>
          <w:szCs w:val="24"/>
        </w:rPr>
        <w:t>"</w:t>
      </w:r>
      <w:r w:rsidRPr="00F85942">
        <w:rPr>
          <w:sz w:val="24"/>
          <w:szCs w:val="24"/>
        </w:rPr>
        <w:t>obje</w:t>
      </w:r>
      <w:r w:rsidRPr="00F85942">
        <w:rPr>
          <w:spacing w:val="-1"/>
          <w:sz w:val="24"/>
          <w:szCs w:val="24"/>
        </w:rPr>
        <w:t>c</w:t>
      </w:r>
      <w:r w:rsidRPr="00F85942">
        <w:rPr>
          <w:sz w:val="24"/>
          <w:szCs w:val="24"/>
        </w:rPr>
        <w:t>t</w:t>
      </w:r>
      <w:r w:rsidRPr="00F85942">
        <w:rPr>
          <w:spacing w:val="5"/>
          <w:sz w:val="24"/>
          <w:szCs w:val="24"/>
        </w:rPr>
        <w:t xml:space="preserve"> </w:t>
      </w:r>
      <w:r w:rsidRPr="00F85942">
        <w:rPr>
          <w:sz w:val="24"/>
          <w:szCs w:val="24"/>
        </w:rPr>
        <w:t>file"</w:t>
      </w:r>
      <w:r w:rsidRPr="00F85942">
        <w:rPr>
          <w:spacing w:val="2"/>
          <w:sz w:val="24"/>
          <w:szCs w:val="24"/>
        </w:rPr>
        <w:t xml:space="preserve"> </w:t>
      </w:r>
      <w:r w:rsidRPr="00F85942">
        <w:rPr>
          <w:sz w:val="24"/>
          <w:szCs w:val="24"/>
        </w:rPr>
        <w:t>(.o</w:t>
      </w:r>
      <w:r w:rsidRPr="00F85942">
        <w:rPr>
          <w:spacing w:val="-1"/>
          <w:sz w:val="24"/>
          <w:szCs w:val="24"/>
        </w:rPr>
        <w:t>)</w:t>
      </w:r>
      <w:r w:rsidRPr="00F85942">
        <w:rPr>
          <w:sz w:val="24"/>
          <w:szCs w:val="24"/>
        </w:rPr>
        <w:t>.</w:t>
      </w:r>
      <w:r w:rsidRPr="00F85942">
        <w:rPr>
          <w:spacing w:val="5"/>
          <w:sz w:val="24"/>
          <w:szCs w:val="24"/>
        </w:rPr>
        <w:t xml:space="preserve"> </w:t>
      </w:r>
      <w:r w:rsidRPr="00F85942">
        <w:rPr>
          <w:sz w:val="24"/>
          <w:szCs w:val="24"/>
        </w:rPr>
        <w:t>On</w:t>
      </w:r>
      <w:r w:rsidRPr="00F85942">
        <w:rPr>
          <w:spacing w:val="1"/>
          <w:sz w:val="24"/>
          <w:szCs w:val="24"/>
        </w:rPr>
        <w:t>c</w:t>
      </w:r>
      <w:r w:rsidRPr="00F85942">
        <w:rPr>
          <w:sz w:val="24"/>
          <w:szCs w:val="24"/>
        </w:rPr>
        <w:t>e</w:t>
      </w:r>
      <w:r w:rsidRPr="00F85942">
        <w:rPr>
          <w:spacing w:val="4"/>
          <w:sz w:val="24"/>
          <w:szCs w:val="24"/>
        </w:rPr>
        <w:t xml:space="preserve"> </w:t>
      </w:r>
      <w:r w:rsidRPr="00F85942">
        <w:rPr>
          <w:spacing w:val="-1"/>
          <w:sz w:val="24"/>
          <w:szCs w:val="24"/>
        </w:rPr>
        <w:t>e</w:t>
      </w:r>
      <w:r w:rsidRPr="00F85942">
        <w:rPr>
          <w:sz w:val="24"/>
          <w:szCs w:val="24"/>
        </w:rPr>
        <w:t>v</w:t>
      </w:r>
      <w:r w:rsidRPr="00F85942">
        <w:rPr>
          <w:spacing w:val="1"/>
          <w:sz w:val="24"/>
          <w:szCs w:val="24"/>
        </w:rPr>
        <w:t>e</w:t>
      </w:r>
      <w:r w:rsidRPr="00F85942">
        <w:rPr>
          <w:spacing w:val="4"/>
          <w:sz w:val="24"/>
          <w:szCs w:val="24"/>
        </w:rPr>
        <w:t>r</w:t>
      </w:r>
      <w:r w:rsidRPr="00F85942">
        <w:rPr>
          <w:sz w:val="24"/>
          <w:szCs w:val="24"/>
        </w:rPr>
        <w:t>y obje</w:t>
      </w:r>
      <w:r w:rsidRPr="00F85942">
        <w:rPr>
          <w:spacing w:val="-1"/>
          <w:sz w:val="24"/>
          <w:szCs w:val="24"/>
        </w:rPr>
        <w:t>c</w:t>
      </w:r>
      <w:r w:rsidRPr="00F85942">
        <w:rPr>
          <w:sz w:val="24"/>
          <w:szCs w:val="24"/>
        </w:rPr>
        <w:t>t</w:t>
      </w:r>
      <w:r w:rsidRPr="00F85942">
        <w:rPr>
          <w:spacing w:val="5"/>
          <w:sz w:val="24"/>
          <w:szCs w:val="24"/>
        </w:rPr>
        <w:t xml:space="preserve"> </w:t>
      </w:r>
      <w:r w:rsidRPr="00F85942">
        <w:rPr>
          <w:sz w:val="24"/>
          <w:szCs w:val="24"/>
        </w:rPr>
        <w:t>file</w:t>
      </w:r>
      <w:r w:rsidRPr="00F85942">
        <w:rPr>
          <w:spacing w:val="4"/>
          <w:sz w:val="24"/>
          <w:szCs w:val="24"/>
        </w:rPr>
        <w:t xml:space="preserve"> </w:t>
      </w:r>
      <w:r w:rsidRPr="00F85942">
        <w:rPr>
          <w:sz w:val="24"/>
          <w:szCs w:val="24"/>
        </w:rPr>
        <w:t>is</w:t>
      </w:r>
      <w:r w:rsidRPr="00F85942">
        <w:rPr>
          <w:spacing w:val="5"/>
          <w:sz w:val="24"/>
          <w:szCs w:val="24"/>
        </w:rPr>
        <w:t xml:space="preserve"> </w:t>
      </w:r>
      <w:r w:rsidRPr="00F85942">
        <w:rPr>
          <w:sz w:val="24"/>
          <w:szCs w:val="24"/>
        </w:rPr>
        <w:t>mad</w:t>
      </w:r>
      <w:r w:rsidRPr="00F85942">
        <w:rPr>
          <w:spacing w:val="-1"/>
          <w:sz w:val="24"/>
          <w:szCs w:val="24"/>
        </w:rPr>
        <w:t>e</w:t>
      </w:r>
      <w:r w:rsidRPr="00F85942">
        <w:rPr>
          <w:sz w:val="24"/>
          <w:szCs w:val="24"/>
        </w:rPr>
        <w:t>,</w:t>
      </w:r>
      <w:r w:rsidRPr="00F85942">
        <w:rPr>
          <w:spacing w:val="5"/>
          <w:sz w:val="24"/>
          <w:szCs w:val="24"/>
        </w:rPr>
        <w:t xml:space="preserve"> </w:t>
      </w:r>
      <w:r w:rsidRPr="00F85942">
        <w:rPr>
          <w:sz w:val="24"/>
          <w:szCs w:val="24"/>
        </w:rPr>
        <w:t xml:space="preserve">a </w:t>
      </w:r>
      <w:r w:rsidRPr="00F85942">
        <w:rPr>
          <w:spacing w:val="-2"/>
          <w:sz w:val="24"/>
          <w:szCs w:val="24"/>
        </w:rPr>
        <w:t>"</w:t>
      </w:r>
      <w:r w:rsidRPr="00F85942">
        <w:rPr>
          <w:sz w:val="24"/>
          <w:szCs w:val="24"/>
        </w:rPr>
        <w:t>l</w:t>
      </w:r>
      <w:r w:rsidRPr="00F85942">
        <w:rPr>
          <w:spacing w:val="1"/>
          <w:sz w:val="24"/>
          <w:szCs w:val="24"/>
        </w:rPr>
        <w:t>i</w:t>
      </w:r>
      <w:r w:rsidRPr="00F85942">
        <w:rPr>
          <w:sz w:val="24"/>
          <w:szCs w:val="24"/>
        </w:rPr>
        <w:t>nk</w:t>
      </w:r>
      <w:r w:rsidRPr="00F85942">
        <w:rPr>
          <w:spacing w:val="-1"/>
          <w:sz w:val="24"/>
          <w:szCs w:val="24"/>
        </w:rPr>
        <w:t>e</w:t>
      </w:r>
      <w:r w:rsidRPr="00F85942">
        <w:rPr>
          <w:spacing w:val="1"/>
          <w:sz w:val="24"/>
          <w:szCs w:val="24"/>
        </w:rPr>
        <w:t>r</w:t>
      </w:r>
      <w:r w:rsidRPr="00F85942">
        <w:rPr>
          <w:sz w:val="24"/>
          <w:szCs w:val="24"/>
        </w:rPr>
        <w:t xml:space="preserve">" </w:t>
      </w:r>
      <w:r w:rsidRPr="00F85942">
        <w:rPr>
          <w:spacing w:val="-1"/>
          <w:sz w:val="24"/>
          <w:szCs w:val="24"/>
        </w:rPr>
        <w:t>c</w:t>
      </w:r>
      <w:r w:rsidRPr="00F85942">
        <w:rPr>
          <w:sz w:val="24"/>
          <w:szCs w:val="24"/>
        </w:rPr>
        <w:t>ol</w:t>
      </w:r>
      <w:r w:rsidRPr="00F85942">
        <w:rPr>
          <w:spacing w:val="1"/>
          <w:sz w:val="24"/>
          <w:szCs w:val="24"/>
        </w:rPr>
        <w:t>l</w:t>
      </w:r>
      <w:r w:rsidRPr="00F85942">
        <w:rPr>
          <w:spacing w:val="-1"/>
          <w:sz w:val="24"/>
          <w:szCs w:val="24"/>
        </w:rPr>
        <w:t>ec</w:t>
      </w:r>
      <w:r w:rsidRPr="00F85942">
        <w:rPr>
          <w:sz w:val="24"/>
          <w:szCs w:val="24"/>
        </w:rPr>
        <w:t>ts</w:t>
      </w:r>
      <w:r w:rsidRPr="00F85942">
        <w:rPr>
          <w:spacing w:val="3"/>
          <w:sz w:val="24"/>
          <w:szCs w:val="24"/>
        </w:rPr>
        <w:t xml:space="preserve"> </w:t>
      </w:r>
      <w:r w:rsidRPr="00F85942">
        <w:rPr>
          <w:spacing w:val="-1"/>
          <w:sz w:val="24"/>
          <w:szCs w:val="24"/>
        </w:rPr>
        <w:t>a</w:t>
      </w:r>
      <w:r w:rsidRPr="00F85942">
        <w:rPr>
          <w:sz w:val="24"/>
          <w:szCs w:val="24"/>
        </w:rPr>
        <w:t>ll</w:t>
      </w:r>
      <w:r w:rsidRPr="00F85942">
        <w:rPr>
          <w:spacing w:val="3"/>
          <w:sz w:val="24"/>
          <w:szCs w:val="24"/>
        </w:rPr>
        <w:t xml:space="preserve"> </w:t>
      </w:r>
      <w:r w:rsidRPr="00F85942">
        <w:rPr>
          <w:sz w:val="24"/>
          <w:szCs w:val="24"/>
        </w:rPr>
        <w:t>of</w:t>
      </w:r>
      <w:r w:rsidRPr="00F85942">
        <w:rPr>
          <w:spacing w:val="1"/>
          <w:sz w:val="24"/>
          <w:szCs w:val="24"/>
        </w:rPr>
        <w:t xml:space="preserve"> </w:t>
      </w:r>
      <w:r w:rsidRPr="00F85942">
        <w:rPr>
          <w:sz w:val="24"/>
          <w:szCs w:val="24"/>
        </w:rPr>
        <w:t>the</w:t>
      </w:r>
      <w:r w:rsidRPr="00F85942">
        <w:rPr>
          <w:spacing w:val="2"/>
          <w:sz w:val="24"/>
          <w:szCs w:val="24"/>
        </w:rPr>
        <w:t xml:space="preserve"> </w:t>
      </w:r>
      <w:r w:rsidRPr="00F85942">
        <w:rPr>
          <w:sz w:val="24"/>
          <w:szCs w:val="24"/>
        </w:rPr>
        <w:t>obje</w:t>
      </w:r>
      <w:r w:rsidRPr="00F85942">
        <w:rPr>
          <w:spacing w:val="-1"/>
          <w:sz w:val="24"/>
          <w:szCs w:val="24"/>
        </w:rPr>
        <w:t>c</w:t>
      </w:r>
      <w:r w:rsidRPr="00F85942">
        <w:rPr>
          <w:sz w:val="24"/>
          <w:szCs w:val="24"/>
        </w:rPr>
        <w:t>t</w:t>
      </w:r>
      <w:r w:rsidRPr="00F85942">
        <w:rPr>
          <w:spacing w:val="3"/>
          <w:sz w:val="24"/>
          <w:szCs w:val="24"/>
        </w:rPr>
        <w:t xml:space="preserve"> </w:t>
      </w:r>
      <w:r w:rsidRPr="00F85942">
        <w:rPr>
          <w:sz w:val="24"/>
          <w:szCs w:val="24"/>
        </w:rPr>
        <w:t>files</w:t>
      </w:r>
      <w:r w:rsidRPr="00F85942">
        <w:rPr>
          <w:spacing w:val="2"/>
          <w:sz w:val="24"/>
          <w:szCs w:val="24"/>
        </w:rPr>
        <w:t xml:space="preserve"> </w:t>
      </w:r>
      <w:r w:rsidRPr="00F85942">
        <w:rPr>
          <w:spacing w:val="-1"/>
          <w:sz w:val="24"/>
          <w:szCs w:val="24"/>
        </w:rPr>
        <w:t>a</w:t>
      </w:r>
      <w:r w:rsidRPr="00F85942">
        <w:rPr>
          <w:sz w:val="24"/>
          <w:szCs w:val="24"/>
        </w:rPr>
        <w:t>nd</w:t>
      </w:r>
      <w:r w:rsidRPr="00F85942">
        <w:rPr>
          <w:spacing w:val="2"/>
          <w:sz w:val="24"/>
          <w:szCs w:val="24"/>
        </w:rPr>
        <w:t xml:space="preserve"> </w:t>
      </w:r>
      <w:r w:rsidRPr="00F85942">
        <w:rPr>
          <w:sz w:val="24"/>
          <w:szCs w:val="24"/>
        </w:rPr>
        <w:t>w</w:t>
      </w:r>
      <w:r w:rsidRPr="00F85942">
        <w:rPr>
          <w:spacing w:val="-1"/>
          <w:sz w:val="24"/>
          <w:szCs w:val="24"/>
        </w:rPr>
        <w:t>r</w:t>
      </w:r>
      <w:r w:rsidRPr="00F85942">
        <w:rPr>
          <w:sz w:val="24"/>
          <w:szCs w:val="24"/>
        </w:rPr>
        <w:t>i</w:t>
      </w:r>
      <w:r w:rsidRPr="00F85942">
        <w:rPr>
          <w:spacing w:val="1"/>
          <w:sz w:val="24"/>
          <w:szCs w:val="24"/>
        </w:rPr>
        <w:t>t</w:t>
      </w:r>
      <w:r w:rsidRPr="00F85942">
        <w:rPr>
          <w:spacing w:val="-1"/>
          <w:sz w:val="24"/>
          <w:szCs w:val="24"/>
        </w:rPr>
        <w:t>e</w:t>
      </w:r>
      <w:r w:rsidRPr="00F85942">
        <w:rPr>
          <w:sz w:val="24"/>
          <w:szCs w:val="24"/>
        </w:rPr>
        <w:t>s</w:t>
      </w:r>
      <w:r w:rsidRPr="00F85942">
        <w:rPr>
          <w:spacing w:val="2"/>
          <w:sz w:val="24"/>
          <w:szCs w:val="24"/>
        </w:rPr>
        <w:t xml:space="preserve"> </w:t>
      </w:r>
      <w:r w:rsidRPr="00F85942">
        <w:rPr>
          <w:sz w:val="24"/>
          <w:szCs w:val="24"/>
        </w:rPr>
        <w:t>the</w:t>
      </w:r>
      <w:r w:rsidRPr="00F85942">
        <w:rPr>
          <w:spacing w:val="2"/>
          <w:sz w:val="24"/>
          <w:szCs w:val="24"/>
        </w:rPr>
        <w:t xml:space="preserve"> </w:t>
      </w:r>
      <w:r w:rsidRPr="00F85942">
        <w:rPr>
          <w:spacing w:val="-1"/>
          <w:sz w:val="24"/>
          <w:szCs w:val="24"/>
        </w:rPr>
        <w:t>ac</w:t>
      </w:r>
      <w:r w:rsidRPr="00F85942">
        <w:rPr>
          <w:sz w:val="24"/>
          <w:szCs w:val="24"/>
        </w:rPr>
        <w:t>tual</w:t>
      </w:r>
      <w:r w:rsidRPr="00F85942">
        <w:rPr>
          <w:spacing w:val="2"/>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m.</w:t>
      </w:r>
      <w:r w:rsidRPr="00F85942">
        <w:rPr>
          <w:spacing w:val="3"/>
          <w:sz w:val="24"/>
          <w:szCs w:val="24"/>
        </w:rPr>
        <w:t xml:space="preserve"> </w:t>
      </w:r>
      <w:r w:rsidRPr="00F85942">
        <w:rPr>
          <w:sz w:val="24"/>
          <w:szCs w:val="24"/>
        </w:rPr>
        <w:t>This</w:t>
      </w:r>
      <w:r w:rsidRPr="00F85942">
        <w:rPr>
          <w:spacing w:val="3"/>
          <w:sz w:val="24"/>
          <w:szCs w:val="24"/>
        </w:rPr>
        <w:t xml:space="preserve"> </w:t>
      </w:r>
      <w:r w:rsidRPr="00F85942">
        <w:rPr>
          <w:sz w:val="24"/>
          <w:szCs w:val="24"/>
        </w:rPr>
        <w:t>w</w:t>
      </w:r>
      <w:r w:rsidRPr="00F85942">
        <w:rPr>
          <w:spacing w:val="3"/>
          <w:sz w:val="24"/>
          <w:szCs w:val="24"/>
        </w:rPr>
        <w:t>a</w:t>
      </w:r>
      <w:r w:rsidRPr="00F85942">
        <w:rPr>
          <w:spacing w:val="-5"/>
          <w:sz w:val="24"/>
          <w:szCs w:val="24"/>
        </w:rPr>
        <w:t>y</w:t>
      </w:r>
      <w:r w:rsidRPr="00F85942">
        <w:rPr>
          <w:sz w:val="24"/>
          <w:szCs w:val="24"/>
        </w:rPr>
        <w:t>,</w:t>
      </w:r>
      <w:r w:rsidRPr="00F85942">
        <w:rPr>
          <w:spacing w:val="2"/>
          <w:sz w:val="24"/>
          <w:szCs w:val="24"/>
        </w:rPr>
        <w:t xml:space="preserve"> </w:t>
      </w:r>
      <w:r w:rsidRPr="00F85942">
        <w:rPr>
          <w:sz w:val="24"/>
          <w:szCs w:val="24"/>
        </w:rPr>
        <w:t>if</w:t>
      </w:r>
      <w:r w:rsidRPr="00F85942">
        <w:rPr>
          <w:spacing w:val="4"/>
          <w:sz w:val="24"/>
          <w:szCs w:val="24"/>
        </w:rPr>
        <w:t xml:space="preserve"> </w:t>
      </w:r>
      <w:r w:rsidRPr="00F85942">
        <w:rPr>
          <w:spacing w:val="-5"/>
          <w:sz w:val="24"/>
          <w:szCs w:val="24"/>
        </w:rPr>
        <w:t>y</w:t>
      </w:r>
      <w:r w:rsidRPr="00F85942">
        <w:rPr>
          <w:sz w:val="24"/>
          <w:szCs w:val="24"/>
        </w:rPr>
        <w:t>ou</w:t>
      </w:r>
      <w:r w:rsidRPr="00F85942">
        <w:rPr>
          <w:spacing w:val="2"/>
          <w:sz w:val="24"/>
          <w:szCs w:val="24"/>
        </w:rPr>
        <w:t xml:space="preserve"> </w:t>
      </w:r>
      <w:r w:rsidRPr="00F85942">
        <w:rPr>
          <w:spacing w:val="-1"/>
          <w:sz w:val="24"/>
          <w:szCs w:val="24"/>
        </w:rPr>
        <w:t>c</w:t>
      </w:r>
      <w:r w:rsidRPr="00F85942">
        <w:rPr>
          <w:spacing w:val="2"/>
          <w:sz w:val="24"/>
          <w:szCs w:val="24"/>
        </w:rPr>
        <w:t>h</w:t>
      </w:r>
      <w:r w:rsidRPr="00F85942">
        <w:rPr>
          <w:spacing w:val="-1"/>
          <w:sz w:val="24"/>
          <w:szCs w:val="24"/>
        </w:rPr>
        <w:t>a</w:t>
      </w:r>
      <w:r w:rsidRPr="00F85942">
        <w:rPr>
          <w:spacing w:val="2"/>
          <w:sz w:val="24"/>
          <w:szCs w:val="24"/>
        </w:rPr>
        <w:t>n</w:t>
      </w:r>
      <w:r w:rsidRPr="00F85942">
        <w:rPr>
          <w:spacing w:val="-2"/>
          <w:sz w:val="24"/>
          <w:szCs w:val="24"/>
        </w:rPr>
        <w:t>g</w:t>
      </w:r>
      <w:r w:rsidRPr="00F85942">
        <w:rPr>
          <w:sz w:val="24"/>
          <w:szCs w:val="24"/>
        </w:rPr>
        <w:t>e</w:t>
      </w:r>
      <w:r w:rsidRPr="00F85942">
        <w:rPr>
          <w:spacing w:val="1"/>
          <w:sz w:val="24"/>
          <w:szCs w:val="24"/>
        </w:rPr>
        <w:t xml:space="preserve"> </w:t>
      </w:r>
      <w:r w:rsidRPr="00F85942">
        <w:rPr>
          <w:sz w:val="24"/>
          <w:szCs w:val="24"/>
        </w:rPr>
        <w:t>one sour</w:t>
      </w:r>
      <w:r w:rsidRPr="00F85942">
        <w:rPr>
          <w:spacing w:val="-1"/>
          <w:sz w:val="24"/>
          <w:szCs w:val="24"/>
        </w:rPr>
        <w:t>c</w:t>
      </w:r>
      <w:r w:rsidRPr="00F85942">
        <w:rPr>
          <w:sz w:val="24"/>
          <w:szCs w:val="24"/>
        </w:rPr>
        <w:t>e</w:t>
      </w:r>
      <w:r w:rsidRPr="00F85942">
        <w:rPr>
          <w:spacing w:val="-1"/>
          <w:sz w:val="24"/>
          <w:szCs w:val="24"/>
        </w:rPr>
        <w:t xml:space="preserve"> f</w:t>
      </w:r>
      <w:r w:rsidRPr="00F85942">
        <w:rPr>
          <w:sz w:val="24"/>
          <w:szCs w:val="24"/>
        </w:rPr>
        <w:t>i</w:t>
      </w:r>
      <w:r w:rsidRPr="00F85942">
        <w:rPr>
          <w:spacing w:val="1"/>
          <w:sz w:val="24"/>
          <w:szCs w:val="24"/>
        </w:rPr>
        <w:t>l</w:t>
      </w:r>
      <w:r w:rsidRPr="00F85942">
        <w:rPr>
          <w:spacing w:val="-1"/>
          <w:sz w:val="24"/>
          <w:szCs w:val="24"/>
        </w:rPr>
        <w:t>e</w:t>
      </w:r>
      <w:r w:rsidRPr="00F85942">
        <w:rPr>
          <w:sz w:val="24"/>
          <w:szCs w:val="24"/>
        </w:rPr>
        <w:t>, on</w:t>
      </w:r>
      <w:r w:rsidRPr="00F85942">
        <w:rPr>
          <w:spacing w:val="5"/>
          <w:sz w:val="24"/>
          <w:szCs w:val="24"/>
        </w:rPr>
        <w:t>l</w:t>
      </w:r>
      <w:r w:rsidRPr="00F85942">
        <w:rPr>
          <w:sz w:val="24"/>
          <w:szCs w:val="24"/>
        </w:rPr>
        <w:t>y</w:t>
      </w:r>
      <w:r w:rsidRPr="00F85942">
        <w:rPr>
          <w:spacing w:val="-5"/>
          <w:sz w:val="24"/>
          <w:szCs w:val="24"/>
        </w:rPr>
        <w:t xml:space="preserve"> </w:t>
      </w:r>
      <w:r w:rsidRPr="00F85942">
        <w:rPr>
          <w:sz w:val="24"/>
          <w:szCs w:val="24"/>
        </w:rPr>
        <w:t xml:space="preserve">that </w:t>
      </w:r>
      <w:r w:rsidRPr="00F85942">
        <w:rPr>
          <w:spacing w:val="-1"/>
          <w:sz w:val="24"/>
          <w:szCs w:val="24"/>
        </w:rPr>
        <w:t>f</w:t>
      </w:r>
      <w:r w:rsidRPr="00F85942">
        <w:rPr>
          <w:sz w:val="24"/>
          <w:szCs w:val="24"/>
        </w:rPr>
        <w:t>i</w:t>
      </w:r>
      <w:r w:rsidRPr="00F85942">
        <w:rPr>
          <w:spacing w:val="1"/>
          <w:sz w:val="24"/>
          <w:szCs w:val="24"/>
        </w:rPr>
        <w:t>l</w:t>
      </w:r>
      <w:r w:rsidRPr="00F85942">
        <w:rPr>
          <w:sz w:val="24"/>
          <w:szCs w:val="24"/>
        </w:rPr>
        <w:t>e</w:t>
      </w:r>
      <w:r w:rsidRPr="00F85942">
        <w:rPr>
          <w:spacing w:val="1"/>
          <w:sz w:val="24"/>
          <w:szCs w:val="24"/>
        </w:rPr>
        <w:t xml:space="preserve"> </w:t>
      </w:r>
      <w:r w:rsidRPr="00F85942">
        <w:rPr>
          <w:sz w:val="24"/>
          <w:szCs w:val="24"/>
        </w:rPr>
        <w:t>n</w:t>
      </w:r>
      <w:r w:rsidRPr="00F85942">
        <w:rPr>
          <w:spacing w:val="-1"/>
          <w:sz w:val="24"/>
          <w:szCs w:val="24"/>
        </w:rPr>
        <w:t>ee</w:t>
      </w:r>
      <w:r w:rsidRPr="00F85942">
        <w:rPr>
          <w:sz w:val="24"/>
          <w:szCs w:val="24"/>
        </w:rPr>
        <w:t>ds to be</w:t>
      </w:r>
      <w:r w:rsidRPr="00F85942">
        <w:rPr>
          <w:spacing w:val="-1"/>
          <w:sz w:val="24"/>
          <w:szCs w:val="24"/>
        </w:rPr>
        <w:t xml:space="preserve"> </w:t>
      </w:r>
      <w:r w:rsidRPr="00F85942">
        <w:rPr>
          <w:spacing w:val="1"/>
          <w:sz w:val="24"/>
          <w:szCs w:val="24"/>
        </w:rPr>
        <w:t>r</w:t>
      </w:r>
      <w:r w:rsidRPr="00F85942">
        <w:rPr>
          <w:spacing w:val="-1"/>
          <w:sz w:val="24"/>
          <w:szCs w:val="24"/>
        </w:rPr>
        <w:t>ec</w:t>
      </w:r>
      <w:r w:rsidRPr="00F85942">
        <w:rPr>
          <w:sz w:val="24"/>
          <w:szCs w:val="24"/>
        </w:rPr>
        <w:t>omp</w:t>
      </w:r>
      <w:r w:rsidRPr="00F85942">
        <w:rPr>
          <w:spacing w:val="1"/>
          <w:sz w:val="24"/>
          <w:szCs w:val="24"/>
        </w:rPr>
        <w:t>i</w:t>
      </w:r>
      <w:r w:rsidRPr="00F85942">
        <w:rPr>
          <w:sz w:val="24"/>
          <w:szCs w:val="24"/>
        </w:rPr>
        <w:t xml:space="preserve">led </w:t>
      </w:r>
      <w:r w:rsidRPr="00F85942">
        <w:rPr>
          <w:spacing w:val="1"/>
          <w:sz w:val="24"/>
          <w:szCs w:val="24"/>
        </w:rPr>
        <w:t>a</w:t>
      </w:r>
      <w:r w:rsidRPr="00F85942">
        <w:rPr>
          <w:sz w:val="24"/>
          <w:szCs w:val="24"/>
        </w:rPr>
        <w:t>nd then the</w:t>
      </w:r>
      <w:r w:rsidRPr="00F85942">
        <w:rPr>
          <w:spacing w:val="-1"/>
          <w:sz w:val="24"/>
          <w:szCs w:val="24"/>
        </w:rPr>
        <w:t xml:space="preserve"> a</w:t>
      </w:r>
      <w:r w:rsidRPr="00F85942">
        <w:rPr>
          <w:sz w:val="24"/>
          <w:szCs w:val="24"/>
        </w:rPr>
        <w:t>ppl</w:t>
      </w:r>
      <w:r w:rsidRPr="00F85942">
        <w:rPr>
          <w:spacing w:val="1"/>
          <w:sz w:val="24"/>
          <w:szCs w:val="24"/>
        </w:rPr>
        <w:t>i</w:t>
      </w:r>
      <w:r w:rsidRPr="00F85942">
        <w:rPr>
          <w:spacing w:val="-1"/>
          <w:sz w:val="24"/>
          <w:szCs w:val="24"/>
        </w:rPr>
        <w:t>ca</w:t>
      </w:r>
      <w:r w:rsidRPr="00F85942">
        <w:rPr>
          <w:sz w:val="24"/>
          <w:szCs w:val="24"/>
        </w:rPr>
        <w:t>t</w:t>
      </w:r>
      <w:r w:rsidRPr="00F85942">
        <w:rPr>
          <w:spacing w:val="4"/>
          <w:sz w:val="24"/>
          <w:szCs w:val="24"/>
        </w:rPr>
        <w:t>i</w:t>
      </w:r>
      <w:r w:rsidRPr="00F85942">
        <w:rPr>
          <w:sz w:val="24"/>
          <w:szCs w:val="24"/>
        </w:rPr>
        <w:t xml:space="preserve">on </w:t>
      </w:r>
      <w:r w:rsidRPr="00F85942">
        <w:rPr>
          <w:spacing w:val="2"/>
          <w:sz w:val="24"/>
          <w:szCs w:val="24"/>
        </w:rPr>
        <w:t>n</w:t>
      </w:r>
      <w:r w:rsidRPr="00F85942">
        <w:rPr>
          <w:spacing w:val="-1"/>
          <w:sz w:val="24"/>
          <w:szCs w:val="24"/>
        </w:rPr>
        <w:t>ee</w:t>
      </w:r>
      <w:r w:rsidRPr="00F85942">
        <w:rPr>
          <w:sz w:val="24"/>
          <w:szCs w:val="24"/>
        </w:rPr>
        <w:t>ds to be</w:t>
      </w:r>
      <w:r w:rsidRPr="00F85942">
        <w:rPr>
          <w:spacing w:val="-1"/>
          <w:sz w:val="24"/>
          <w:szCs w:val="24"/>
        </w:rPr>
        <w:t xml:space="preserve"> </w:t>
      </w:r>
      <w:r w:rsidRPr="00F85942">
        <w:rPr>
          <w:spacing w:val="1"/>
          <w:sz w:val="24"/>
          <w:szCs w:val="24"/>
        </w:rPr>
        <w:t>r</w:t>
      </w:r>
      <w:r w:rsidRPr="00F85942">
        <w:rPr>
          <w:sz w:val="24"/>
          <w:szCs w:val="24"/>
        </w:rPr>
        <w:t>e</w:t>
      </w:r>
      <w:r w:rsidRPr="00F85942">
        <w:rPr>
          <w:spacing w:val="-1"/>
          <w:sz w:val="24"/>
          <w:szCs w:val="24"/>
        </w:rPr>
        <w:t>-</w:t>
      </w:r>
      <w:r w:rsidRPr="00F85942">
        <w:rPr>
          <w:sz w:val="24"/>
          <w:szCs w:val="24"/>
        </w:rPr>
        <w:t>l</w:t>
      </w:r>
      <w:r w:rsidRPr="00F85942">
        <w:rPr>
          <w:spacing w:val="1"/>
          <w:sz w:val="24"/>
          <w:szCs w:val="24"/>
        </w:rPr>
        <w:t>i</w:t>
      </w:r>
      <w:r w:rsidRPr="00F85942">
        <w:rPr>
          <w:sz w:val="24"/>
          <w:szCs w:val="24"/>
        </w:rPr>
        <w:t>nk</w:t>
      </w:r>
      <w:r w:rsidRPr="00F85942">
        <w:rPr>
          <w:spacing w:val="-1"/>
          <w:sz w:val="24"/>
          <w:szCs w:val="24"/>
        </w:rPr>
        <w:t>e</w:t>
      </w:r>
      <w:r w:rsidRPr="00F85942">
        <w:rPr>
          <w:sz w:val="24"/>
          <w:szCs w:val="24"/>
        </w:rPr>
        <w:t>d.</w:t>
      </w:r>
    </w:p>
    <w:p w14:paraId="01E7F3AE" w14:textId="77777777" w:rsidR="00BD33F8" w:rsidRPr="00F85942" w:rsidRDefault="00BD33F8">
      <w:pPr>
        <w:spacing w:before="5" w:line="200" w:lineRule="exact"/>
      </w:pPr>
    </w:p>
    <w:p w14:paraId="3A7C1B06" w14:textId="77777777" w:rsidR="00BD33F8" w:rsidRPr="00F85942" w:rsidRDefault="00A51A16">
      <w:pPr>
        <w:spacing w:line="359" w:lineRule="auto"/>
        <w:ind w:left="100" w:right="85"/>
        <w:jc w:val="both"/>
        <w:rPr>
          <w:sz w:val="24"/>
          <w:szCs w:val="24"/>
        </w:rPr>
      </w:pPr>
      <w:r w:rsidRPr="00F85942">
        <w:rPr>
          <w:spacing w:val="1"/>
          <w:sz w:val="24"/>
          <w:szCs w:val="24"/>
        </w:rPr>
        <w:t>W</w:t>
      </w:r>
      <w:r w:rsidRPr="00F85942">
        <w:rPr>
          <w:sz w:val="24"/>
          <w:szCs w:val="24"/>
        </w:rPr>
        <w:t>i</w:t>
      </w:r>
      <w:r w:rsidRPr="00F85942">
        <w:rPr>
          <w:spacing w:val="1"/>
          <w:sz w:val="24"/>
          <w:szCs w:val="24"/>
        </w:rPr>
        <w:t>t</w:t>
      </w:r>
      <w:r w:rsidRPr="00F85942">
        <w:rPr>
          <w:sz w:val="24"/>
          <w:szCs w:val="24"/>
        </w:rPr>
        <w:t>hout</w:t>
      </w:r>
      <w:r w:rsidRPr="00F85942">
        <w:rPr>
          <w:spacing w:val="3"/>
          <w:sz w:val="24"/>
          <w:szCs w:val="24"/>
        </w:rPr>
        <w:t xml:space="preserve"> </w:t>
      </w:r>
      <w:r w:rsidRPr="00F85942">
        <w:rPr>
          <w:spacing w:val="-2"/>
          <w:sz w:val="24"/>
          <w:szCs w:val="24"/>
        </w:rPr>
        <w:t>g</w:t>
      </w:r>
      <w:r w:rsidRPr="00F85942">
        <w:rPr>
          <w:sz w:val="24"/>
          <w:szCs w:val="24"/>
        </w:rPr>
        <w:t>oing in</w:t>
      </w:r>
      <w:r w:rsidRPr="00F85942">
        <w:rPr>
          <w:spacing w:val="1"/>
          <w:sz w:val="24"/>
          <w:szCs w:val="24"/>
        </w:rPr>
        <w:t>t</w:t>
      </w:r>
      <w:r w:rsidRPr="00F85942">
        <w:rPr>
          <w:sz w:val="24"/>
          <w:szCs w:val="24"/>
        </w:rPr>
        <w:t>o</w:t>
      </w:r>
      <w:r w:rsidRPr="00F85942">
        <w:rPr>
          <w:spacing w:val="2"/>
          <w:sz w:val="24"/>
          <w:szCs w:val="24"/>
        </w:rPr>
        <w:t xml:space="preserve"> </w:t>
      </w:r>
      <w:r w:rsidRPr="00F85942">
        <w:rPr>
          <w:sz w:val="24"/>
          <w:szCs w:val="24"/>
        </w:rPr>
        <w:t>the</w:t>
      </w:r>
      <w:r w:rsidRPr="00F85942">
        <w:rPr>
          <w:spacing w:val="2"/>
          <w:sz w:val="24"/>
          <w:szCs w:val="24"/>
        </w:rPr>
        <w:t xml:space="preserve"> </w:t>
      </w:r>
      <w:r w:rsidRPr="00F85942">
        <w:rPr>
          <w:spacing w:val="-2"/>
          <w:sz w:val="24"/>
          <w:szCs w:val="24"/>
        </w:rPr>
        <w:t>p</w:t>
      </w:r>
      <w:r w:rsidRPr="00F85942">
        <w:rPr>
          <w:spacing w:val="-1"/>
          <w:sz w:val="24"/>
          <w:szCs w:val="24"/>
        </w:rPr>
        <w:t>a</w:t>
      </w:r>
      <w:r w:rsidRPr="00F85942">
        <w:rPr>
          <w:sz w:val="24"/>
          <w:szCs w:val="24"/>
        </w:rPr>
        <w:t>inful</w:t>
      </w:r>
      <w:r w:rsidRPr="00F85942">
        <w:rPr>
          <w:spacing w:val="3"/>
          <w:sz w:val="24"/>
          <w:szCs w:val="24"/>
        </w:rPr>
        <w:t xml:space="preserve"> </w:t>
      </w:r>
      <w:r w:rsidRPr="00F85942">
        <w:rPr>
          <w:sz w:val="24"/>
          <w:szCs w:val="24"/>
        </w:rPr>
        <w:t>d</w:t>
      </w:r>
      <w:r w:rsidRPr="00F85942">
        <w:rPr>
          <w:spacing w:val="-1"/>
          <w:sz w:val="24"/>
          <w:szCs w:val="24"/>
        </w:rPr>
        <w:t>e</w:t>
      </w:r>
      <w:r w:rsidRPr="00F85942">
        <w:rPr>
          <w:sz w:val="24"/>
          <w:szCs w:val="24"/>
        </w:rPr>
        <w:t>tails,</w:t>
      </w:r>
      <w:r w:rsidRPr="00F85942">
        <w:rPr>
          <w:spacing w:val="3"/>
          <w:sz w:val="24"/>
          <w:szCs w:val="24"/>
        </w:rPr>
        <w:t xml:space="preserve"> </w:t>
      </w:r>
      <w:r w:rsidRPr="00F85942">
        <w:rPr>
          <w:sz w:val="24"/>
          <w:szCs w:val="24"/>
        </w:rPr>
        <w:t>it</w:t>
      </w:r>
      <w:r w:rsidRPr="00F85942">
        <w:rPr>
          <w:spacing w:val="3"/>
          <w:sz w:val="24"/>
          <w:szCs w:val="24"/>
        </w:rPr>
        <w:t xml:space="preserve"> </w:t>
      </w:r>
      <w:r w:rsidRPr="00F85942">
        <w:rPr>
          <w:spacing w:val="-1"/>
          <w:sz w:val="24"/>
          <w:szCs w:val="24"/>
        </w:rPr>
        <w:t>ca</w:t>
      </w:r>
      <w:r w:rsidRPr="00F85942">
        <w:rPr>
          <w:sz w:val="24"/>
          <w:szCs w:val="24"/>
        </w:rPr>
        <w:t>n</w:t>
      </w:r>
      <w:r w:rsidRPr="00F85942">
        <w:rPr>
          <w:spacing w:val="2"/>
          <w:sz w:val="24"/>
          <w:szCs w:val="24"/>
        </w:rPr>
        <w:t xml:space="preserve"> </w:t>
      </w:r>
      <w:r w:rsidRPr="00F85942">
        <w:rPr>
          <w:sz w:val="24"/>
          <w:szCs w:val="24"/>
        </w:rPr>
        <w:t>be</w:t>
      </w:r>
      <w:r w:rsidRPr="00F85942">
        <w:rPr>
          <w:spacing w:val="1"/>
          <w:sz w:val="24"/>
          <w:szCs w:val="24"/>
        </w:rPr>
        <w:t xml:space="preserve"> </w:t>
      </w:r>
      <w:r w:rsidRPr="00F85942">
        <w:rPr>
          <w:sz w:val="24"/>
          <w:szCs w:val="24"/>
        </w:rPr>
        <w:t>b</w:t>
      </w:r>
      <w:r w:rsidRPr="00F85942">
        <w:rPr>
          <w:spacing w:val="-1"/>
          <w:sz w:val="24"/>
          <w:szCs w:val="24"/>
        </w:rPr>
        <w:t>e</w:t>
      </w:r>
      <w:r w:rsidRPr="00F85942">
        <w:rPr>
          <w:sz w:val="24"/>
          <w:szCs w:val="24"/>
        </w:rPr>
        <w:t>n</w:t>
      </w:r>
      <w:r w:rsidRPr="00F85942">
        <w:rPr>
          <w:spacing w:val="-1"/>
          <w:sz w:val="24"/>
          <w:szCs w:val="24"/>
        </w:rPr>
        <w:t>e</w:t>
      </w:r>
      <w:r w:rsidRPr="00F85942">
        <w:rPr>
          <w:sz w:val="24"/>
          <w:szCs w:val="24"/>
        </w:rPr>
        <w:t>fi</w:t>
      </w:r>
      <w:r w:rsidRPr="00F85942">
        <w:rPr>
          <w:spacing w:val="-1"/>
          <w:sz w:val="24"/>
          <w:szCs w:val="24"/>
        </w:rPr>
        <w:t>c</w:t>
      </w:r>
      <w:r w:rsidRPr="00F85942">
        <w:rPr>
          <w:sz w:val="24"/>
          <w:szCs w:val="24"/>
        </w:rPr>
        <w:t>ial</w:t>
      </w:r>
      <w:r w:rsidRPr="00F85942">
        <w:rPr>
          <w:spacing w:val="2"/>
          <w:sz w:val="24"/>
          <w:szCs w:val="24"/>
        </w:rPr>
        <w:t xml:space="preserve"> </w:t>
      </w:r>
      <w:r w:rsidRPr="00F85942">
        <w:rPr>
          <w:sz w:val="24"/>
          <w:szCs w:val="24"/>
        </w:rPr>
        <w:t>to</w:t>
      </w:r>
      <w:r w:rsidRPr="00F85942">
        <w:rPr>
          <w:spacing w:val="3"/>
          <w:sz w:val="24"/>
          <w:szCs w:val="24"/>
        </w:rPr>
        <w:t xml:space="preserve"> </w:t>
      </w:r>
      <w:r w:rsidRPr="00F85942">
        <w:rPr>
          <w:sz w:val="24"/>
          <w:szCs w:val="24"/>
        </w:rPr>
        <w:t>h</w:t>
      </w:r>
      <w:r w:rsidRPr="00F85942">
        <w:rPr>
          <w:spacing w:val="-1"/>
          <w:sz w:val="24"/>
          <w:szCs w:val="24"/>
        </w:rPr>
        <w:t>a</w:t>
      </w:r>
      <w:r w:rsidRPr="00F85942">
        <w:rPr>
          <w:sz w:val="24"/>
          <w:szCs w:val="24"/>
        </w:rPr>
        <w:t>ve</w:t>
      </w:r>
      <w:r w:rsidRPr="00F85942">
        <w:rPr>
          <w:spacing w:val="4"/>
          <w:sz w:val="24"/>
          <w:szCs w:val="24"/>
        </w:rPr>
        <w:t xml:space="preserve"> </w:t>
      </w:r>
      <w:r w:rsidRPr="00F85942">
        <w:rPr>
          <w:sz w:val="24"/>
          <w:szCs w:val="24"/>
        </w:rPr>
        <w:t>a</w:t>
      </w:r>
      <w:r w:rsidRPr="00F85942">
        <w:rPr>
          <w:spacing w:val="1"/>
          <w:sz w:val="24"/>
          <w:szCs w:val="24"/>
        </w:rPr>
        <w:t xml:space="preserve"> </w:t>
      </w:r>
      <w:r w:rsidRPr="00F85942">
        <w:rPr>
          <w:sz w:val="24"/>
          <w:szCs w:val="24"/>
        </w:rPr>
        <w:t>supe</w:t>
      </w:r>
      <w:r w:rsidRPr="00F85942">
        <w:rPr>
          <w:spacing w:val="-1"/>
          <w:sz w:val="24"/>
          <w:szCs w:val="24"/>
        </w:rPr>
        <w:t>r</w:t>
      </w:r>
      <w:r w:rsidRPr="00F85942">
        <w:rPr>
          <w:spacing w:val="1"/>
          <w:sz w:val="24"/>
          <w:szCs w:val="24"/>
        </w:rPr>
        <w:t>f</w:t>
      </w:r>
      <w:r w:rsidRPr="00F85942">
        <w:rPr>
          <w:sz w:val="24"/>
          <w:szCs w:val="24"/>
        </w:rPr>
        <w:t>ici</w:t>
      </w:r>
      <w:r w:rsidRPr="00F85942">
        <w:rPr>
          <w:spacing w:val="-1"/>
          <w:sz w:val="24"/>
          <w:szCs w:val="24"/>
        </w:rPr>
        <w:t>a</w:t>
      </w:r>
      <w:r w:rsidRPr="00F85942">
        <w:rPr>
          <w:sz w:val="24"/>
          <w:szCs w:val="24"/>
        </w:rPr>
        <w:t>l</w:t>
      </w:r>
      <w:r w:rsidRPr="00F85942">
        <w:rPr>
          <w:spacing w:val="3"/>
          <w:sz w:val="24"/>
          <w:szCs w:val="24"/>
        </w:rPr>
        <w:t xml:space="preserve"> </w:t>
      </w:r>
      <w:r w:rsidRPr="00F85942">
        <w:rPr>
          <w:sz w:val="24"/>
          <w:szCs w:val="24"/>
        </w:rPr>
        <w:t>und</w:t>
      </w:r>
      <w:r w:rsidRPr="00F85942">
        <w:rPr>
          <w:spacing w:val="-1"/>
          <w:sz w:val="24"/>
          <w:szCs w:val="24"/>
        </w:rPr>
        <w:t>e</w:t>
      </w:r>
      <w:r w:rsidRPr="00F85942">
        <w:rPr>
          <w:sz w:val="24"/>
          <w:szCs w:val="24"/>
        </w:rPr>
        <w:t>rst</w:t>
      </w:r>
      <w:r w:rsidRPr="00F85942">
        <w:rPr>
          <w:spacing w:val="-1"/>
          <w:sz w:val="24"/>
          <w:szCs w:val="24"/>
        </w:rPr>
        <w:t>a</w:t>
      </w:r>
      <w:r w:rsidRPr="00F85942">
        <w:rPr>
          <w:sz w:val="24"/>
          <w:szCs w:val="24"/>
        </w:rPr>
        <w:t>ndi</w:t>
      </w:r>
      <w:r w:rsidRPr="00F85942">
        <w:rPr>
          <w:spacing w:val="3"/>
          <w:sz w:val="24"/>
          <w:szCs w:val="24"/>
        </w:rPr>
        <w:t>n</w:t>
      </w:r>
      <w:r w:rsidRPr="00F85942">
        <w:rPr>
          <w:sz w:val="24"/>
          <w:szCs w:val="24"/>
        </w:rPr>
        <w:t xml:space="preserve">g of the </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lation pro</w:t>
      </w:r>
      <w:r w:rsidRPr="00F85942">
        <w:rPr>
          <w:spacing w:val="-1"/>
          <w:sz w:val="24"/>
          <w:szCs w:val="24"/>
        </w:rPr>
        <w:t>ce</w:t>
      </w:r>
      <w:r w:rsidRPr="00F85942">
        <w:rPr>
          <w:sz w:val="24"/>
          <w:szCs w:val="24"/>
        </w:rPr>
        <w:t>ss.</w:t>
      </w:r>
    </w:p>
    <w:p w14:paraId="46259397" w14:textId="77777777" w:rsidR="00BD33F8" w:rsidRPr="00F85942" w:rsidRDefault="00BD33F8">
      <w:pPr>
        <w:spacing w:before="11" w:line="200" w:lineRule="exact"/>
      </w:pPr>
    </w:p>
    <w:p w14:paraId="2A9BF39B" w14:textId="77777777" w:rsidR="00BD33F8" w:rsidRPr="00F85942" w:rsidRDefault="00A51A16">
      <w:pPr>
        <w:ind w:left="100" w:right="8100"/>
        <w:jc w:val="both"/>
        <w:rPr>
          <w:sz w:val="24"/>
          <w:szCs w:val="24"/>
        </w:rPr>
      </w:pPr>
      <w:r w:rsidRPr="00F85942">
        <w:rPr>
          <w:b/>
          <w:spacing w:val="-3"/>
          <w:sz w:val="24"/>
          <w:szCs w:val="24"/>
        </w:rPr>
        <w:t>P</w:t>
      </w:r>
      <w:r w:rsidRPr="00F85942">
        <w:rPr>
          <w:b/>
          <w:spacing w:val="1"/>
          <w:sz w:val="24"/>
          <w:szCs w:val="24"/>
        </w:rPr>
        <w:t>r</w:t>
      </w:r>
      <w:r w:rsidRPr="00F85942">
        <w:rPr>
          <w:b/>
          <w:spacing w:val="-1"/>
          <w:sz w:val="24"/>
          <w:szCs w:val="24"/>
        </w:rPr>
        <w:t>e</w:t>
      </w:r>
      <w:r w:rsidRPr="00F85942">
        <w:rPr>
          <w:b/>
          <w:spacing w:val="1"/>
          <w:sz w:val="24"/>
          <w:szCs w:val="24"/>
        </w:rPr>
        <w:t>p</w:t>
      </w:r>
      <w:r w:rsidRPr="00F85942">
        <w:rPr>
          <w:b/>
          <w:spacing w:val="-1"/>
          <w:sz w:val="24"/>
          <w:szCs w:val="24"/>
        </w:rPr>
        <w:t>r</w:t>
      </w:r>
      <w:r w:rsidRPr="00F85942">
        <w:rPr>
          <w:b/>
          <w:sz w:val="24"/>
          <w:szCs w:val="24"/>
        </w:rPr>
        <w:t>o</w:t>
      </w:r>
      <w:r w:rsidRPr="00F85942">
        <w:rPr>
          <w:b/>
          <w:spacing w:val="1"/>
          <w:sz w:val="24"/>
          <w:szCs w:val="24"/>
        </w:rPr>
        <w:t>c</w:t>
      </w:r>
      <w:r w:rsidRPr="00F85942">
        <w:rPr>
          <w:b/>
          <w:spacing w:val="-1"/>
          <w:sz w:val="24"/>
          <w:szCs w:val="24"/>
        </w:rPr>
        <w:t>e</w:t>
      </w:r>
      <w:r w:rsidRPr="00F85942">
        <w:rPr>
          <w:b/>
          <w:sz w:val="24"/>
          <w:szCs w:val="24"/>
        </w:rPr>
        <w:t>ssor</w:t>
      </w:r>
    </w:p>
    <w:p w14:paraId="3BDD3C6D" w14:textId="77777777" w:rsidR="00BD33F8" w:rsidRPr="00F85942" w:rsidRDefault="00BD33F8">
      <w:pPr>
        <w:spacing w:before="4" w:line="120" w:lineRule="exact"/>
        <w:rPr>
          <w:sz w:val="13"/>
          <w:szCs w:val="13"/>
        </w:rPr>
      </w:pPr>
    </w:p>
    <w:p w14:paraId="31640780" w14:textId="77777777" w:rsidR="00BD33F8" w:rsidRPr="00F85942" w:rsidRDefault="00BD33F8">
      <w:pPr>
        <w:spacing w:line="200" w:lineRule="exact"/>
      </w:pPr>
    </w:p>
    <w:p w14:paraId="65809489" w14:textId="77777777" w:rsidR="00BD33F8" w:rsidRPr="00F85942" w:rsidRDefault="00A51A16">
      <w:pPr>
        <w:spacing w:line="360" w:lineRule="auto"/>
        <w:ind w:left="100" w:right="79"/>
        <w:jc w:val="both"/>
        <w:rPr>
          <w:sz w:val="24"/>
          <w:szCs w:val="24"/>
        </w:rPr>
      </w:pPr>
      <w:r w:rsidRPr="00F85942">
        <w:rPr>
          <w:sz w:val="24"/>
          <w:szCs w:val="24"/>
        </w:rPr>
        <w:t>The</w:t>
      </w:r>
      <w:r w:rsidRPr="00F85942">
        <w:rPr>
          <w:spacing w:val="4"/>
          <w:sz w:val="24"/>
          <w:szCs w:val="24"/>
        </w:rPr>
        <w:t xml:space="preserve"> </w:t>
      </w:r>
      <w:r w:rsidRPr="00F85942">
        <w:rPr>
          <w:sz w:val="24"/>
          <w:szCs w:val="24"/>
        </w:rPr>
        <w:t>p</w:t>
      </w:r>
      <w:r w:rsidRPr="00F85942">
        <w:rPr>
          <w:spacing w:val="1"/>
          <w:sz w:val="24"/>
          <w:szCs w:val="24"/>
        </w:rPr>
        <w:t>r</w:t>
      </w:r>
      <w:r w:rsidRPr="00F85942">
        <w:rPr>
          <w:spacing w:val="-1"/>
          <w:sz w:val="24"/>
          <w:szCs w:val="24"/>
        </w:rPr>
        <w:t>e</w:t>
      </w:r>
      <w:r w:rsidRPr="00F85942">
        <w:rPr>
          <w:sz w:val="24"/>
          <w:szCs w:val="24"/>
        </w:rPr>
        <w:t>p</w:t>
      </w:r>
      <w:r w:rsidRPr="00F85942">
        <w:rPr>
          <w:spacing w:val="-1"/>
          <w:sz w:val="24"/>
          <w:szCs w:val="24"/>
        </w:rPr>
        <w:t>r</w:t>
      </w:r>
      <w:r w:rsidRPr="00F85942">
        <w:rPr>
          <w:sz w:val="24"/>
          <w:szCs w:val="24"/>
        </w:rPr>
        <w:t>o</w:t>
      </w:r>
      <w:r w:rsidRPr="00F85942">
        <w:rPr>
          <w:spacing w:val="1"/>
          <w:sz w:val="24"/>
          <w:szCs w:val="24"/>
        </w:rPr>
        <w:t>c</w:t>
      </w:r>
      <w:r w:rsidRPr="00F85942">
        <w:rPr>
          <w:spacing w:val="-1"/>
          <w:sz w:val="24"/>
          <w:szCs w:val="24"/>
        </w:rPr>
        <w:t>e</w:t>
      </w:r>
      <w:r w:rsidRPr="00F85942">
        <w:rPr>
          <w:sz w:val="24"/>
          <w:szCs w:val="24"/>
        </w:rPr>
        <w:t>ssor</w:t>
      </w:r>
      <w:r w:rsidRPr="00F85942">
        <w:rPr>
          <w:spacing w:val="5"/>
          <w:sz w:val="24"/>
          <w:szCs w:val="24"/>
        </w:rPr>
        <w:t xml:space="preserve"> </w:t>
      </w:r>
      <w:r w:rsidRPr="00F85942">
        <w:rPr>
          <w:sz w:val="24"/>
          <w:szCs w:val="24"/>
        </w:rPr>
        <w:t>p</w:t>
      </w:r>
      <w:r w:rsidRPr="00F85942">
        <w:rPr>
          <w:spacing w:val="-1"/>
          <w:sz w:val="24"/>
          <w:szCs w:val="24"/>
        </w:rPr>
        <w:t>r</w:t>
      </w:r>
      <w:r w:rsidRPr="00F85942">
        <w:rPr>
          <w:sz w:val="24"/>
          <w:szCs w:val="24"/>
        </w:rPr>
        <w:t>ov</w:t>
      </w:r>
      <w:r w:rsidRPr="00F85942">
        <w:rPr>
          <w:spacing w:val="3"/>
          <w:sz w:val="24"/>
          <w:szCs w:val="24"/>
        </w:rPr>
        <w:t>i</w:t>
      </w:r>
      <w:r w:rsidRPr="00F85942">
        <w:rPr>
          <w:sz w:val="24"/>
          <w:szCs w:val="24"/>
        </w:rPr>
        <w:t>d</w:t>
      </w:r>
      <w:r w:rsidRPr="00F85942">
        <w:rPr>
          <w:spacing w:val="-1"/>
          <w:sz w:val="24"/>
          <w:szCs w:val="24"/>
        </w:rPr>
        <w:t>e</w:t>
      </w:r>
      <w:r w:rsidRPr="00F85942">
        <w:rPr>
          <w:sz w:val="24"/>
          <w:szCs w:val="24"/>
        </w:rPr>
        <w:t>s</w:t>
      </w:r>
      <w:r w:rsidRPr="00F85942">
        <w:rPr>
          <w:spacing w:val="5"/>
          <w:sz w:val="24"/>
          <w:szCs w:val="24"/>
        </w:rPr>
        <w:t xml:space="preserve"> </w:t>
      </w:r>
      <w:r w:rsidRPr="00F85942">
        <w:rPr>
          <w:sz w:val="24"/>
          <w:szCs w:val="24"/>
        </w:rPr>
        <w:t>the</w:t>
      </w:r>
      <w:r w:rsidRPr="00F85942">
        <w:rPr>
          <w:spacing w:val="7"/>
          <w:sz w:val="24"/>
          <w:szCs w:val="24"/>
        </w:rPr>
        <w:t xml:space="preserve"> </w:t>
      </w:r>
      <w:r w:rsidRPr="00F85942">
        <w:rPr>
          <w:spacing w:val="-1"/>
          <w:sz w:val="24"/>
          <w:szCs w:val="24"/>
        </w:rPr>
        <w:t>a</w:t>
      </w:r>
      <w:r w:rsidRPr="00F85942">
        <w:rPr>
          <w:sz w:val="24"/>
          <w:szCs w:val="24"/>
        </w:rPr>
        <w:t>bi</w:t>
      </w:r>
      <w:r w:rsidRPr="00F85942">
        <w:rPr>
          <w:spacing w:val="1"/>
          <w:sz w:val="24"/>
          <w:szCs w:val="24"/>
        </w:rPr>
        <w:t>l</w:t>
      </w:r>
      <w:r w:rsidRPr="00F85942">
        <w:rPr>
          <w:sz w:val="24"/>
          <w:szCs w:val="24"/>
        </w:rPr>
        <w:t>i</w:t>
      </w:r>
      <w:r w:rsidRPr="00F85942">
        <w:rPr>
          <w:spacing w:val="3"/>
          <w:sz w:val="24"/>
          <w:szCs w:val="24"/>
        </w:rPr>
        <w:t>t</w:t>
      </w:r>
      <w:r w:rsidRPr="00F85942">
        <w:rPr>
          <w:sz w:val="24"/>
          <w:szCs w:val="24"/>
        </w:rPr>
        <w:t>y f</w:t>
      </w:r>
      <w:r w:rsidRPr="00F85942">
        <w:rPr>
          <w:spacing w:val="1"/>
          <w:sz w:val="24"/>
          <w:szCs w:val="24"/>
        </w:rPr>
        <w:t>o</w:t>
      </w:r>
      <w:r w:rsidRPr="00F85942">
        <w:rPr>
          <w:sz w:val="24"/>
          <w:szCs w:val="24"/>
        </w:rPr>
        <w:t>r</w:t>
      </w:r>
      <w:r w:rsidRPr="00F85942">
        <w:rPr>
          <w:spacing w:val="4"/>
          <w:sz w:val="24"/>
          <w:szCs w:val="24"/>
        </w:rPr>
        <w:t xml:space="preserve"> </w:t>
      </w:r>
      <w:r w:rsidRPr="00F85942">
        <w:rPr>
          <w:sz w:val="24"/>
          <w:szCs w:val="24"/>
        </w:rPr>
        <w:t>the</w:t>
      </w:r>
      <w:r w:rsidRPr="00F85942">
        <w:rPr>
          <w:spacing w:val="7"/>
          <w:sz w:val="24"/>
          <w:szCs w:val="24"/>
        </w:rPr>
        <w:t xml:space="preserve"> </w:t>
      </w:r>
      <w:r w:rsidRPr="00F85942">
        <w:rPr>
          <w:sz w:val="24"/>
          <w:szCs w:val="24"/>
        </w:rPr>
        <w:t>inclusion</w:t>
      </w:r>
      <w:r w:rsidRPr="00F85942">
        <w:rPr>
          <w:spacing w:val="5"/>
          <w:sz w:val="24"/>
          <w:szCs w:val="24"/>
        </w:rPr>
        <w:t xml:space="preserve"> </w:t>
      </w:r>
      <w:r w:rsidRPr="00F85942">
        <w:rPr>
          <w:sz w:val="24"/>
          <w:szCs w:val="24"/>
        </w:rPr>
        <w:t>of</w:t>
      </w:r>
      <w:r w:rsidRPr="00F85942">
        <w:rPr>
          <w:spacing w:val="4"/>
          <w:sz w:val="24"/>
          <w:szCs w:val="24"/>
        </w:rPr>
        <w:t xml:space="preserve"> </w:t>
      </w:r>
      <w:r w:rsidRPr="00F85942">
        <w:rPr>
          <w:sz w:val="24"/>
          <w:szCs w:val="24"/>
        </w:rPr>
        <w:t>h</w:t>
      </w:r>
      <w:r w:rsidRPr="00F85942">
        <w:rPr>
          <w:spacing w:val="-1"/>
          <w:sz w:val="24"/>
          <w:szCs w:val="24"/>
        </w:rPr>
        <w:t>ea</w:t>
      </w:r>
      <w:r w:rsidRPr="00F85942">
        <w:rPr>
          <w:spacing w:val="2"/>
          <w:sz w:val="24"/>
          <w:szCs w:val="24"/>
        </w:rPr>
        <w:t>d</w:t>
      </w:r>
      <w:r w:rsidRPr="00F85942">
        <w:rPr>
          <w:spacing w:val="-1"/>
          <w:sz w:val="24"/>
          <w:szCs w:val="24"/>
        </w:rPr>
        <w:t>e</w:t>
      </w:r>
      <w:r w:rsidRPr="00F85942">
        <w:rPr>
          <w:sz w:val="24"/>
          <w:szCs w:val="24"/>
        </w:rPr>
        <w:t>r</w:t>
      </w:r>
      <w:r w:rsidRPr="00F85942">
        <w:rPr>
          <w:spacing w:val="7"/>
          <w:sz w:val="24"/>
          <w:szCs w:val="24"/>
        </w:rPr>
        <w:t xml:space="preserve"> </w:t>
      </w:r>
      <w:r w:rsidRPr="00F85942">
        <w:rPr>
          <w:sz w:val="24"/>
          <w:szCs w:val="24"/>
        </w:rPr>
        <w:t>fil</w:t>
      </w:r>
      <w:r w:rsidRPr="00F85942">
        <w:rPr>
          <w:spacing w:val="1"/>
          <w:sz w:val="24"/>
          <w:szCs w:val="24"/>
        </w:rPr>
        <w:t>e</w:t>
      </w:r>
      <w:r w:rsidRPr="00F85942">
        <w:rPr>
          <w:sz w:val="24"/>
          <w:szCs w:val="24"/>
        </w:rPr>
        <w:t>s,</w:t>
      </w:r>
      <w:r w:rsidRPr="00F85942">
        <w:rPr>
          <w:spacing w:val="5"/>
          <w:sz w:val="24"/>
          <w:szCs w:val="24"/>
        </w:rPr>
        <w:t xml:space="preserve"> </w:t>
      </w:r>
      <w:r w:rsidRPr="00F85942">
        <w:rPr>
          <w:sz w:val="24"/>
          <w:szCs w:val="24"/>
        </w:rPr>
        <w:t>ma</w:t>
      </w:r>
      <w:r w:rsidRPr="00F85942">
        <w:rPr>
          <w:spacing w:val="-1"/>
          <w:sz w:val="24"/>
          <w:szCs w:val="24"/>
        </w:rPr>
        <w:t>c</w:t>
      </w:r>
      <w:r w:rsidRPr="00F85942">
        <w:rPr>
          <w:sz w:val="24"/>
          <w:szCs w:val="24"/>
        </w:rPr>
        <w:t>ro</w:t>
      </w:r>
      <w:r w:rsidRPr="00F85942">
        <w:rPr>
          <w:spacing w:val="7"/>
          <w:sz w:val="24"/>
          <w:szCs w:val="24"/>
        </w:rPr>
        <w:t xml:space="preserv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a</w:t>
      </w:r>
      <w:r w:rsidRPr="00F85942">
        <w:rPr>
          <w:sz w:val="24"/>
          <w:szCs w:val="24"/>
        </w:rPr>
        <w:t xml:space="preserve">nsions, </w:t>
      </w:r>
      <w:r w:rsidRPr="00F85942">
        <w:rPr>
          <w:spacing w:val="-1"/>
          <w:sz w:val="24"/>
          <w:szCs w:val="24"/>
        </w:rPr>
        <w:t>c</w:t>
      </w:r>
      <w:r w:rsidRPr="00F85942">
        <w:rPr>
          <w:sz w:val="24"/>
          <w:szCs w:val="24"/>
        </w:rPr>
        <w:t>ondi</w:t>
      </w:r>
      <w:r w:rsidRPr="00F85942">
        <w:rPr>
          <w:spacing w:val="1"/>
          <w:sz w:val="24"/>
          <w:szCs w:val="24"/>
        </w:rPr>
        <w:t>t</w:t>
      </w:r>
      <w:r w:rsidRPr="00F85942">
        <w:rPr>
          <w:sz w:val="24"/>
          <w:szCs w:val="24"/>
        </w:rPr>
        <w:t>ional</w:t>
      </w:r>
      <w:r w:rsidRPr="00F85942">
        <w:rPr>
          <w:spacing w:val="14"/>
          <w:sz w:val="24"/>
          <w:szCs w:val="24"/>
        </w:rPr>
        <w:t xml:space="preserve"> </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lation,</w:t>
      </w:r>
      <w:r w:rsidRPr="00F85942">
        <w:rPr>
          <w:spacing w:val="15"/>
          <w:sz w:val="24"/>
          <w:szCs w:val="24"/>
        </w:rPr>
        <w:t xml:space="preserve"> </w:t>
      </w:r>
      <w:r w:rsidRPr="00F85942">
        <w:rPr>
          <w:spacing w:val="-1"/>
          <w:sz w:val="24"/>
          <w:szCs w:val="24"/>
        </w:rPr>
        <w:t>a</w:t>
      </w:r>
      <w:r w:rsidRPr="00F85942">
        <w:rPr>
          <w:sz w:val="24"/>
          <w:szCs w:val="24"/>
        </w:rPr>
        <w:t>nd</w:t>
      </w:r>
      <w:r w:rsidRPr="00F85942">
        <w:rPr>
          <w:spacing w:val="14"/>
          <w:sz w:val="24"/>
          <w:szCs w:val="24"/>
        </w:rPr>
        <w:t xml:space="preserve"> </w:t>
      </w:r>
      <w:r w:rsidRPr="00F85942">
        <w:rPr>
          <w:sz w:val="24"/>
          <w:szCs w:val="24"/>
        </w:rPr>
        <w:t>l</w:t>
      </w:r>
      <w:r w:rsidRPr="00F85942">
        <w:rPr>
          <w:spacing w:val="1"/>
          <w:sz w:val="24"/>
          <w:szCs w:val="24"/>
        </w:rPr>
        <w:t>i</w:t>
      </w:r>
      <w:r w:rsidRPr="00F85942">
        <w:rPr>
          <w:sz w:val="24"/>
          <w:szCs w:val="24"/>
        </w:rPr>
        <w:t>ne</w:t>
      </w:r>
      <w:r w:rsidRPr="00F85942">
        <w:rPr>
          <w:spacing w:val="13"/>
          <w:sz w:val="24"/>
          <w:szCs w:val="24"/>
        </w:rPr>
        <w:t xml:space="preserve"> </w:t>
      </w:r>
      <w:r w:rsidRPr="00F85942">
        <w:rPr>
          <w:spacing w:val="-1"/>
          <w:sz w:val="24"/>
          <w:szCs w:val="24"/>
        </w:rPr>
        <w:t>c</w:t>
      </w:r>
      <w:r w:rsidRPr="00F85942">
        <w:rPr>
          <w:sz w:val="24"/>
          <w:szCs w:val="24"/>
        </w:rPr>
        <w:t>ontrol.</w:t>
      </w:r>
      <w:r w:rsidRPr="00F85942">
        <w:rPr>
          <w:spacing w:val="14"/>
          <w:sz w:val="24"/>
          <w:szCs w:val="24"/>
        </w:rPr>
        <w:t xml:space="preserve"> </w:t>
      </w:r>
      <w:r w:rsidRPr="00F85942">
        <w:rPr>
          <w:spacing w:val="2"/>
          <w:sz w:val="24"/>
          <w:szCs w:val="24"/>
        </w:rPr>
        <w:t>M</w:t>
      </w:r>
      <w:r w:rsidRPr="00F85942">
        <w:rPr>
          <w:spacing w:val="-1"/>
          <w:sz w:val="24"/>
          <w:szCs w:val="24"/>
        </w:rPr>
        <w:t>a</w:t>
      </w:r>
      <w:r w:rsidRPr="00F85942">
        <w:rPr>
          <w:spacing w:val="5"/>
          <w:sz w:val="24"/>
          <w:szCs w:val="24"/>
        </w:rPr>
        <w:t>n</w:t>
      </w:r>
      <w:r w:rsidRPr="00F85942">
        <w:rPr>
          <w:sz w:val="24"/>
          <w:szCs w:val="24"/>
        </w:rPr>
        <w:t>y</w:t>
      </w:r>
      <w:r w:rsidRPr="00F85942">
        <w:rPr>
          <w:spacing w:val="9"/>
          <w:sz w:val="24"/>
          <w:szCs w:val="24"/>
        </w:rPr>
        <w:t xml:space="preserve"> </w:t>
      </w:r>
      <w:r w:rsidRPr="00F85942">
        <w:rPr>
          <w:sz w:val="24"/>
          <w:szCs w:val="24"/>
        </w:rPr>
        <w:t>t</w:t>
      </w:r>
      <w:r w:rsidRPr="00F85942">
        <w:rPr>
          <w:spacing w:val="3"/>
          <w:sz w:val="24"/>
          <w:szCs w:val="24"/>
        </w:rPr>
        <w:t>i</w:t>
      </w:r>
      <w:r w:rsidRPr="00F85942">
        <w:rPr>
          <w:sz w:val="24"/>
          <w:szCs w:val="24"/>
        </w:rPr>
        <w:t>mes</w:t>
      </w:r>
      <w:r w:rsidRPr="00F85942">
        <w:rPr>
          <w:spacing w:val="16"/>
          <w:sz w:val="24"/>
          <w:szCs w:val="24"/>
        </w:rPr>
        <w:t xml:space="preserve"> </w:t>
      </w:r>
      <w:r w:rsidRPr="00F85942">
        <w:rPr>
          <w:spacing w:val="-5"/>
          <w:sz w:val="24"/>
          <w:szCs w:val="24"/>
        </w:rPr>
        <w:t>y</w:t>
      </w:r>
      <w:r w:rsidRPr="00F85942">
        <w:rPr>
          <w:sz w:val="24"/>
          <w:szCs w:val="24"/>
        </w:rPr>
        <w:t>ou</w:t>
      </w:r>
      <w:r w:rsidRPr="00F85942">
        <w:rPr>
          <w:spacing w:val="16"/>
          <w:sz w:val="24"/>
          <w:szCs w:val="24"/>
        </w:rPr>
        <w:t xml:space="preserve"> </w:t>
      </w:r>
      <w:r w:rsidRPr="00F85942">
        <w:rPr>
          <w:sz w:val="24"/>
          <w:szCs w:val="24"/>
        </w:rPr>
        <w:t>will</w:t>
      </w:r>
      <w:r w:rsidRPr="00F85942">
        <w:rPr>
          <w:spacing w:val="15"/>
          <w:sz w:val="24"/>
          <w:szCs w:val="24"/>
        </w:rPr>
        <w:t xml:space="preserve"> </w:t>
      </w:r>
      <w:r w:rsidRPr="00F85942">
        <w:rPr>
          <w:sz w:val="24"/>
          <w:szCs w:val="24"/>
        </w:rPr>
        <w:t>n</w:t>
      </w:r>
      <w:r w:rsidRPr="00F85942">
        <w:rPr>
          <w:spacing w:val="-1"/>
          <w:sz w:val="24"/>
          <w:szCs w:val="24"/>
        </w:rPr>
        <w:t>ee</w:t>
      </w:r>
      <w:r w:rsidRPr="00F85942">
        <w:rPr>
          <w:sz w:val="24"/>
          <w:szCs w:val="24"/>
        </w:rPr>
        <w:t>d</w:t>
      </w:r>
      <w:r w:rsidRPr="00F85942">
        <w:rPr>
          <w:spacing w:val="14"/>
          <w:sz w:val="24"/>
          <w:szCs w:val="24"/>
        </w:rPr>
        <w:t xml:space="preserve"> </w:t>
      </w:r>
      <w:r w:rsidRPr="00F85942">
        <w:rPr>
          <w:sz w:val="24"/>
          <w:szCs w:val="24"/>
        </w:rPr>
        <w:t>to</w:t>
      </w:r>
      <w:r w:rsidRPr="00F85942">
        <w:rPr>
          <w:spacing w:val="19"/>
          <w:sz w:val="24"/>
          <w:szCs w:val="24"/>
        </w:rPr>
        <w:t xml:space="preserve"> </w:t>
      </w:r>
      <w:r w:rsidRPr="00F85942">
        <w:rPr>
          <w:spacing w:val="-2"/>
          <w:sz w:val="24"/>
          <w:szCs w:val="24"/>
        </w:rPr>
        <w:t>g</w:t>
      </w:r>
      <w:r w:rsidRPr="00F85942">
        <w:rPr>
          <w:sz w:val="24"/>
          <w:szCs w:val="24"/>
        </w:rPr>
        <w:t>ive</w:t>
      </w:r>
      <w:r w:rsidRPr="00F85942">
        <w:rPr>
          <w:spacing w:val="14"/>
          <w:sz w:val="24"/>
          <w:szCs w:val="24"/>
        </w:rPr>
        <w:t xml:space="preserve"> </w:t>
      </w:r>
      <w:r w:rsidRPr="00F85942">
        <w:rPr>
          <w:sz w:val="24"/>
          <w:szCs w:val="24"/>
        </w:rPr>
        <w:t>spe</w:t>
      </w:r>
      <w:r w:rsidRPr="00F85942">
        <w:rPr>
          <w:spacing w:val="-2"/>
          <w:sz w:val="24"/>
          <w:szCs w:val="24"/>
        </w:rPr>
        <w:t>c</w:t>
      </w:r>
      <w:r w:rsidRPr="00F85942">
        <w:rPr>
          <w:spacing w:val="3"/>
          <w:sz w:val="24"/>
          <w:szCs w:val="24"/>
        </w:rPr>
        <w:t>i</w:t>
      </w:r>
      <w:r w:rsidRPr="00F85942">
        <w:rPr>
          <w:spacing w:val="-1"/>
          <w:sz w:val="24"/>
          <w:szCs w:val="24"/>
        </w:rPr>
        <w:t>a</w:t>
      </w:r>
      <w:r w:rsidRPr="00F85942">
        <w:rPr>
          <w:sz w:val="24"/>
          <w:szCs w:val="24"/>
        </w:rPr>
        <w:t>l</w:t>
      </w:r>
      <w:r w:rsidRPr="00F85942">
        <w:rPr>
          <w:spacing w:val="15"/>
          <w:sz w:val="24"/>
          <w:szCs w:val="24"/>
        </w:rPr>
        <w:t xml:space="preserve"> </w:t>
      </w:r>
      <w:r w:rsidRPr="00F85942">
        <w:rPr>
          <w:sz w:val="24"/>
          <w:szCs w:val="24"/>
        </w:rPr>
        <w:t>ins</w:t>
      </w:r>
      <w:r w:rsidRPr="00F85942">
        <w:rPr>
          <w:spacing w:val="1"/>
          <w:sz w:val="24"/>
          <w:szCs w:val="24"/>
        </w:rPr>
        <w:t>t</w:t>
      </w:r>
      <w:r w:rsidRPr="00F85942">
        <w:rPr>
          <w:sz w:val="24"/>
          <w:szCs w:val="24"/>
        </w:rPr>
        <w:t>ru</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ons to</w:t>
      </w:r>
      <w:r w:rsidRPr="00F85942">
        <w:rPr>
          <w:spacing w:val="38"/>
          <w:sz w:val="24"/>
          <w:szCs w:val="24"/>
        </w:rPr>
        <w:t xml:space="preserve"> </w:t>
      </w:r>
      <w:r w:rsidRPr="00F85942">
        <w:rPr>
          <w:spacing w:val="-5"/>
          <w:sz w:val="24"/>
          <w:szCs w:val="24"/>
        </w:rPr>
        <w:t>y</w:t>
      </w:r>
      <w:r w:rsidRPr="00F85942">
        <w:rPr>
          <w:sz w:val="24"/>
          <w:szCs w:val="24"/>
        </w:rPr>
        <w:t>our</w:t>
      </w:r>
      <w:r w:rsidRPr="00F85942">
        <w:rPr>
          <w:spacing w:val="34"/>
          <w:sz w:val="24"/>
          <w:szCs w:val="24"/>
        </w:rPr>
        <w:t xml:space="preserve"> </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le</w:t>
      </w:r>
      <w:r w:rsidRPr="00F85942">
        <w:rPr>
          <w:spacing w:val="-1"/>
          <w:sz w:val="24"/>
          <w:szCs w:val="24"/>
        </w:rPr>
        <w:t>r</w:t>
      </w:r>
      <w:r w:rsidRPr="00F85942">
        <w:rPr>
          <w:sz w:val="24"/>
          <w:szCs w:val="24"/>
        </w:rPr>
        <w:t>.</w:t>
      </w:r>
      <w:r w:rsidRPr="00F85942">
        <w:rPr>
          <w:spacing w:val="35"/>
          <w:sz w:val="24"/>
          <w:szCs w:val="24"/>
        </w:rPr>
        <w:t xml:space="preserve"> </w:t>
      </w:r>
      <w:r w:rsidRPr="00F85942">
        <w:rPr>
          <w:sz w:val="24"/>
          <w:szCs w:val="24"/>
        </w:rPr>
        <w:t>This</w:t>
      </w:r>
      <w:r w:rsidRPr="00F85942">
        <w:rPr>
          <w:spacing w:val="35"/>
          <w:sz w:val="24"/>
          <w:szCs w:val="24"/>
        </w:rPr>
        <w:t xml:space="preserve"> </w:t>
      </w:r>
      <w:r w:rsidRPr="00F85942">
        <w:rPr>
          <w:spacing w:val="3"/>
          <w:sz w:val="24"/>
          <w:szCs w:val="24"/>
        </w:rPr>
        <w:t>i</w:t>
      </w:r>
      <w:r w:rsidRPr="00F85942">
        <w:rPr>
          <w:sz w:val="24"/>
          <w:szCs w:val="24"/>
        </w:rPr>
        <w:t>s</w:t>
      </w:r>
      <w:r w:rsidRPr="00F85942">
        <w:rPr>
          <w:spacing w:val="35"/>
          <w:sz w:val="24"/>
          <w:szCs w:val="24"/>
        </w:rPr>
        <w:t xml:space="preserve"> </w:t>
      </w:r>
      <w:r w:rsidRPr="00F85942">
        <w:rPr>
          <w:sz w:val="24"/>
          <w:szCs w:val="24"/>
        </w:rPr>
        <w:t>done</w:t>
      </w:r>
      <w:r w:rsidRPr="00F85942">
        <w:rPr>
          <w:spacing w:val="34"/>
          <w:sz w:val="24"/>
          <w:szCs w:val="24"/>
        </w:rPr>
        <w:t xml:space="preserve"> </w:t>
      </w:r>
      <w:r w:rsidRPr="00F85942">
        <w:rPr>
          <w:spacing w:val="2"/>
          <w:sz w:val="24"/>
          <w:szCs w:val="24"/>
        </w:rPr>
        <w:t>b</w:t>
      </w:r>
      <w:r w:rsidRPr="00F85942">
        <w:rPr>
          <w:sz w:val="24"/>
          <w:szCs w:val="24"/>
        </w:rPr>
        <w:t>y</w:t>
      </w:r>
      <w:r w:rsidRPr="00F85942">
        <w:rPr>
          <w:spacing w:val="30"/>
          <w:sz w:val="24"/>
          <w:szCs w:val="24"/>
        </w:rPr>
        <w:t xml:space="preserve"> </w:t>
      </w:r>
      <w:r w:rsidRPr="00F85942">
        <w:rPr>
          <w:sz w:val="24"/>
          <w:szCs w:val="24"/>
        </w:rPr>
        <w:t>inse</w:t>
      </w:r>
      <w:r w:rsidRPr="00F85942">
        <w:rPr>
          <w:spacing w:val="-1"/>
          <w:sz w:val="24"/>
          <w:szCs w:val="24"/>
        </w:rPr>
        <w:t>r</w:t>
      </w:r>
      <w:r w:rsidRPr="00F85942">
        <w:rPr>
          <w:sz w:val="24"/>
          <w:szCs w:val="24"/>
        </w:rPr>
        <w:t>t</w:t>
      </w:r>
      <w:r w:rsidRPr="00F85942">
        <w:rPr>
          <w:spacing w:val="1"/>
          <w:sz w:val="24"/>
          <w:szCs w:val="24"/>
        </w:rPr>
        <w:t>i</w:t>
      </w:r>
      <w:r w:rsidRPr="00F85942">
        <w:rPr>
          <w:spacing w:val="2"/>
          <w:sz w:val="24"/>
          <w:szCs w:val="24"/>
        </w:rPr>
        <w:t>n</w:t>
      </w:r>
      <w:r w:rsidRPr="00F85942">
        <w:rPr>
          <w:sz w:val="24"/>
          <w:szCs w:val="24"/>
        </w:rPr>
        <w:t>g</w:t>
      </w:r>
      <w:r w:rsidRPr="00F85942">
        <w:rPr>
          <w:spacing w:val="32"/>
          <w:sz w:val="24"/>
          <w:szCs w:val="24"/>
        </w:rPr>
        <w:t xml:space="preserve"> </w:t>
      </w:r>
      <w:r w:rsidRPr="00F85942">
        <w:rPr>
          <w:sz w:val="24"/>
          <w:szCs w:val="24"/>
        </w:rPr>
        <w:t>p</w:t>
      </w:r>
      <w:r w:rsidRPr="00F85942">
        <w:rPr>
          <w:spacing w:val="1"/>
          <w:sz w:val="24"/>
          <w:szCs w:val="24"/>
        </w:rPr>
        <w:t>r</w:t>
      </w:r>
      <w:r w:rsidRPr="00F85942">
        <w:rPr>
          <w:spacing w:val="-1"/>
          <w:sz w:val="24"/>
          <w:szCs w:val="24"/>
        </w:rPr>
        <w:t>e</w:t>
      </w:r>
      <w:r w:rsidRPr="00F85942">
        <w:rPr>
          <w:spacing w:val="2"/>
          <w:sz w:val="24"/>
          <w:szCs w:val="24"/>
        </w:rPr>
        <w:t>p</w:t>
      </w:r>
      <w:r w:rsidRPr="00F85942">
        <w:rPr>
          <w:sz w:val="24"/>
          <w:szCs w:val="24"/>
        </w:rPr>
        <w:t>ro</w:t>
      </w:r>
      <w:r w:rsidRPr="00F85942">
        <w:rPr>
          <w:spacing w:val="-2"/>
          <w:sz w:val="24"/>
          <w:szCs w:val="24"/>
        </w:rPr>
        <w:t>c</w:t>
      </w:r>
      <w:r w:rsidRPr="00F85942">
        <w:rPr>
          <w:spacing w:val="-1"/>
          <w:sz w:val="24"/>
          <w:szCs w:val="24"/>
        </w:rPr>
        <w:t>e</w:t>
      </w:r>
      <w:r w:rsidRPr="00F85942">
        <w:rPr>
          <w:sz w:val="24"/>
          <w:szCs w:val="24"/>
        </w:rPr>
        <w:t>ssor</w:t>
      </w:r>
      <w:r w:rsidRPr="00F85942">
        <w:rPr>
          <w:spacing w:val="3"/>
          <w:sz w:val="24"/>
          <w:szCs w:val="24"/>
        </w:rPr>
        <w:t xml:space="preserve"> </w:t>
      </w:r>
      <w:hyperlink r:id="rId15">
        <w:r w:rsidRPr="00F85942">
          <w:rPr>
            <w:sz w:val="24"/>
            <w:szCs w:val="24"/>
            <w:u w:val="single" w:color="000000"/>
          </w:rPr>
          <w:t>di</w:t>
        </w:r>
        <w:r w:rsidRPr="00F85942">
          <w:rPr>
            <w:spacing w:val="2"/>
            <w:sz w:val="24"/>
            <w:szCs w:val="24"/>
            <w:u w:val="single" w:color="000000"/>
          </w:rPr>
          <w:t>r</w:t>
        </w:r>
        <w:r w:rsidRPr="00F85942">
          <w:rPr>
            <w:spacing w:val="-1"/>
            <w:sz w:val="24"/>
            <w:szCs w:val="24"/>
            <w:u w:val="single" w:color="000000"/>
          </w:rPr>
          <w:t>ec</w:t>
        </w:r>
        <w:r w:rsidRPr="00F85942">
          <w:rPr>
            <w:sz w:val="24"/>
            <w:szCs w:val="24"/>
            <w:u w:val="single" w:color="000000"/>
          </w:rPr>
          <w:t>t</w:t>
        </w:r>
        <w:r w:rsidRPr="00F85942">
          <w:rPr>
            <w:spacing w:val="1"/>
            <w:sz w:val="24"/>
            <w:szCs w:val="24"/>
            <w:u w:val="single" w:color="000000"/>
          </w:rPr>
          <w:t>i</w:t>
        </w:r>
        <w:r w:rsidRPr="00F85942">
          <w:rPr>
            <w:sz w:val="24"/>
            <w:szCs w:val="24"/>
            <w:u w:val="single" w:color="000000"/>
          </w:rPr>
          <w:t>v</w:t>
        </w:r>
        <w:r w:rsidRPr="00F85942">
          <w:rPr>
            <w:spacing w:val="-1"/>
            <w:sz w:val="24"/>
            <w:szCs w:val="24"/>
            <w:u w:val="single" w:color="000000"/>
          </w:rPr>
          <w:t>e</w:t>
        </w:r>
        <w:r w:rsidRPr="00F85942">
          <w:rPr>
            <w:sz w:val="24"/>
            <w:szCs w:val="24"/>
            <w:u w:val="single" w:color="000000"/>
          </w:rPr>
          <w:t>s</w:t>
        </w:r>
        <w:r w:rsidRPr="00F85942">
          <w:rPr>
            <w:sz w:val="24"/>
            <w:szCs w:val="24"/>
          </w:rPr>
          <w:t xml:space="preserve"> in</w:t>
        </w:r>
      </w:hyperlink>
      <w:r w:rsidRPr="00F85942">
        <w:rPr>
          <w:spacing w:val="1"/>
          <w:sz w:val="24"/>
          <w:szCs w:val="24"/>
        </w:rPr>
        <w:t>t</w:t>
      </w:r>
      <w:r w:rsidRPr="00F85942">
        <w:rPr>
          <w:sz w:val="24"/>
          <w:szCs w:val="24"/>
        </w:rPr>
        <w:t>o</w:t>
      </w:r>
      <w:r w:rsidRPr="00F85942">
        <w:rPr>
          <w:spacing w:val="37"/>
          <w:sz w:val="24"/>
          <w:szCs w:val="24"/>
        </w:rPr>
        <w:t xml:space="preserve"> </w:t>
      </w:r>
      <w:r w:rsidRPr="00F85942">
        <w:rPr>
          <w:spacing w:val="-2"/>
          <w:sz w:val="24"/>
          <w:szCs w:val="24"/>
        </w:rPr>
        <w:t>y</w:t>
      </w:r>
      <w:r w:rsidRPr="00F85942">
        <w:rPr>
          <w:sz w:val="24"/>
          <w:szCs w:val="24"/>
        </w:rPr>
        <w:t>our</w:t>
      </w:r>
      <w:r w:rsidRPr="00F85942">
        <w:rPr>
          <w:spacing w:val="34"/>
          <w:sz w:val="24"/>
          <w:szCs w:val="24"/>
        </w:rPr>
        <w:t xml:space="preserve"> </w:t>
      </w:r>
      <w:r w:rsidRPr="00F85942">
        <w:rPr>
          <w:spacing w:val="-1"/>
          <w:sz w:val="24"/>
          <w:szCs w:val="24"/>
        </w:rPr>
        <w:t>c</w:t>
      </w:r>
      <w:r w:rsidRPr="00F85942">
        <w:rPr>
          <w:sz w:val="24"/>
          <w:szCs w:val="24"/>
        </w:rPr>
        <w:t>od</w:t>
      </w:r>
      <w:r w:rsidRPr="00F85942">
        <w:rPr>
          <w:spacing w:val="-1"/>
          <w:sz w:val="24"/>
          <w:szCs w:val="24"/>
        </w:rPr>
        <w:t>e</w:t>
      </w:r>
      <w:r w:rsidRPr="00F85942">
        <w:rPr>
          <w:sz w:val="24"/>
          <w:szCs w:val="24"/>
        </w:rPr>
        <w:t>.</w:t>
      </w:r>
      <w:r w:rsidRPr="00F85942">
        <w:rPr>
          <w:spacing w:val="35"/>
          <w:sz w:val="24"/>
          <w:szCs w:val="24"/>
        </w:rPr>
        <w:t xml:space="preserve"> </w:t>
      </w:r>
      <w:r w:rsidRPr="00F85942">
        <w:rPr>
          <w:spacing w:val="1"/>
          <w:sz w:val="24"/>
          <w:szCs w:val="24"/>
        </w:rPr>
        <w:t>W</w:t>
      </w:r>
      <w:r w:rsidRPr="00F85942">
        <w:rPr>
          <w:sz w:val="24"/>
          <w:szCs w:val="24"/>
        </w:rPr>
        <w:t>h</w:t>
      </w:r>
      <w:r w:rsidRPr="00F85942">
        <w:rPr>
          <w:spacing w:val="-1"/>
          <w:sz w:val="24"/>
          <w:szCs w:val="24"/>
        </w:rPr>
        <w:t>e</w:t>
      </w:r>
      <w:r w:rsidRPr="00F85942">
        <w:rPr>
          <w:sz w:val="24"/>
          <w:szCs w:val="24"/>
        </w:rPr>
        <w:t>n</w:t>
      </w:r>
      <w:r w:rsidRPr="00F85942">
        <w:rPr>
          <w:spacing w:val="40"/>
          <w:sz w:val="24"/>
          <w:szCs w:val="24"/>
        </w:rPr>
        <w:t xml:space="preserve"> </w:t>
      </w:r>
      <w:r w:rsidRPr="00F85942">
        <w:rPr>
          <w:spacing w:val="-5"/>
          <w:sz w:val="24"/>
          <w:szCs w:val="24"/>
        </w:rPr>
        <w:t>y</w:t>
      </w:r>
      <w:r w:rsidRPr="00F85942">
        <w:rPr>
          <w:sz w:val="24"/>
          <w:szCs w:val="24"/>
        </w:rPr>
        <w:t>ou b</w:t>
      </w:r>
      <w:r w:rsidRPr="00F85942">
        <w:rPr>
          <w:spacing w:val="-1"/>
          <w:sz w:val="24"/>
          <w:szCs w:val="24"/>
        </w:rPr>
        <w:t>e</w:t>
      </w:r>
      <w:r w:rsidRPr="00F85942">
        <w:rPr>
          <w:spacing w:val="-2"/>
          <w:sz w:val="24"/>
          <w:szCs w:val="24"/>
        </w:rPr>
        <w:t>g</w:t>
      </w:r>
      <w:r w:rsidRPr="00F85942">
        <w:rPr>
          <w:sz w:val="24"/>
          <w:szCs w:val="24"/>
        </w:rPr>
        <w:t>in</w:t>
      </w:r>
      <w:r w:rsidRPr="00F85942">
        <w:rPr>
          <w:spacing w:val="4"/>
          <w:sz w:val="24"/>
          <w:szCs w:val="24"/>
        </w:rPr>
        <w:t xml:space="preserve"> </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l</w:t>
      </w:r>
      <w:r w:rsidRPr="00F85942">
        <w:rPr>
          <w:spacing w:val="1"/>
          <w:sz w:val="24"/>
          <w:szCs w:val="24"/>
        </w:rPr>
        <w:t>i</w:t>
      </w:r>
      <w:r w:rsidRPr="00F85942">
        <w:rPr>
          <w:sz w:val="24"/>
          <w:szCs w:val="24"/>
        </w:rPr>
        <w:t>ng</w:t>
      </w:r>
      <w:r w:rsidRPr="00F85942">
        <w:rPr>
          <w:spacing w:val="4"/>
          <w:sz w:val="24"/>
          <w:szCs w:val="24"/>
        </w:rPr>
        <w:t xml:space="preserve"> </w:t>
      </w:r>
      <w:r w:rsidRPr="00F85942">
        <w:rPr>
          <w:spacing w:val="-5"/>
          <w:sz w:val="24"/>
          <w:szCs w:val="24"/>
        </w:rPr>
        <w:t>y</w:t>
      </w:r>
      <w:r w:rsidRPr="00F85942">
        <w:rPr>
          <w:sz w:val="24"/>
          <w:szCs w:val="24"/>
        </w:rPr>
        <w:t>o</w:t>
      </w:r>
      <w:r w:rsidRPr="00F85942">
        <w:rPr>
          <w:spacing w:val="2"/>
          <w:sz w:val="24"/>
          <w:szCs w:val="24"/>
        </w:rPr>
        <w:t>u</w:t>
      </w:r>
      <w:r w:rsidRPr="00F85942">
        <w:rPr>
          <w:sz w:val="24"/>
          <w:szCs w:val="24"/>
        </w:rPr>
        <w:t>r</w:t>
      </w:r>
      <w:r w:rsidRPr="00F85942">
        <w:rPr>
          <w:spacing w:val="1"/>
          <w:sz w:val="24"/>
          <w:szCs w:val="24"/>
        </w:rPr>
        <w:t xml:space="preserve"> </w:t>
      </w:r>
      <w:r w:rsidRPr="00F85942">
        <w:rPr>
          <w:spacing w:val="-1"/>
          <w:sz w:val="24"/>
          <w:szCs w:val="24"/>
        </w:rPr>
        <w:t>c</w:t>
      </w:r>
      <w:r w:rsidRPr="00F85942">
        <w:rPr>
          <w:spacing w:val="2"/>
          <w:sz w:val="24"/>
          <w:szCs w:val="24"/>
        </w:rPr>
        <w:t>o</w:t>
      </w:r>
      <w:r w:rsidRPr="00F85942">
        <w:rPr>
          <w:sz w:val="24"/>
          <w:szCs w:val="24"/>
        </w:rPr>
        <w:t>d</w:t>
      </w:r>
      <w:r w:rsidRPr="00F85942">
        <w:rPr>
          <w:spacing w:val="-1"/>
          <w:sz w:val="24"/>
          <w:szCs w:val="24"/>
        </w:rPr>
        <w:t>e</w:t>
      </w:r>
      <w:r w:rsidRPr="00F85942">
        <w:rPr>
          <w:sz w:val="24"/>
          <w:szCs w:val="24"/>
        </w:rPr>
        <w:t>,</w:t>
      </w:r>
      <w:r w:rsidRPr="00F85942">
        <w:rPr>
          <w:spacing w:val="1"/>
          <w:sz w:val="24"/>
          <w:szCs w:val="24"/>
        </w:rPr>
        <w:t xml:space="preserve"> </w:t>
      </w:r>
      <w:r w:rsidRPr="00F85942">
        <w:rPr>
          <w:sz w:val="24"/>
          <w:szCs w:val="24"/>
        </w:rPr>
        <w:t>a s</w:t>
      </w:r>
      <w:r w:rsidRPr="00F85942">
        <w:rPr>
          <w:spacing w:val="2"/>
          <w:sz w:val="24"/>
          <w:szCs w:val="24"/>
        </w:rPr>
        <w:t>p</w:t>
      </w:r>
      <w:r w:rsidRPr="00F85942">
        <w:rPr>
          <w:spacing w:val="-1"/>
          <w:sz w:val="24"/>
          <w:szCs w:val="24"/>
        </w:rPr>
        <w:t>ec</w:t>
      </w:r>
      <w:r w:rsidRPr="00F85942">
        <w:rPr>
          <w:sz w:val="24"/>
          <w:szCs w:val="24"/>
        </w:rPr>
        <w:t>ial</w:t>
      </w:r>
      <w:r w:rsidRPr="00F85942">
        <w:rPr>
          <w:spacing w:val="1"/>
          <w:sz w:val="24"/>
          <w:szCs w:val="24"/>
        </w:rPr>
        <w:t xml:space="preserve"> </w:t>
      </w:r>
      <w:r w:rsidRPr="00F85942">
        <w:rPr>
          <w:spacing w:val="2"/>
          <w:sz w:val="24"/>
          <w:szCs w:val="24"/>
        </w:rPr>
        <w:t>p</w:t>
      </w:r>
      <w:r w:rsidRPr="00F85942">
        <w:rPr>
          <w:sz w:val="24"/>
          <w:szCs w:val="24"/>
        </w:rPr>
        <w:t>r</w:t>
      </w:r>
      <w:r w:rsidRPr="00F85942">
        <w:rPr>
          <w:spacing w:val="1"/>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m</w:t>
      </w:r>
      <w:r w:rsidRPr="00F85942">
        <w:rPr>
          <w:spacing w:val="4"/>
          <w:sz w:val="24"/>
          <w:szCs w:val="24"/>
        </w:rPr>
        <w:t xml:space="preserve"> </w:t>
      </w:r>
      <w:r w:rsidRPr="00F85942">
        <w:rPr>
          <w:spacing w:val="-1"/>
          <w:sz w:val="24"/>
          <w:szCs w:val="24"/>
        </w:rPr>
        <w:t>ca</w:t>
      </w:r>
      <w:r w:rsidRPr="00F85942">
        <w:rPr>
          <w:spacing w:val="3"/>
          <w:sz w:val="24"/>
          <w:szCs w:val="24"/>
        </w:rPr>
        <w:t>l</w:t>
      </w:r>
      <w:r w:rsidRPr="00F85942">
        <w:rPr>
          <w:sz w:val="24"/>
          <w:szCs w:val="24"/>
        </w:rPr>
        <w:t>led</w:t>
      </w:r>
      <w:r w:rsidRPr="00F85942">
        <w:rPr>
          <w:spacing w:val="1"/>
          <w:sz w:val="24"/>
          <w:szCs w:val="24"/>
        </w:rPr>
        <w:t xml:space="preserve"> </w:t>
      </w:r>
      <w:r w:rsidRPr="00F85942">
        <w:rPr>
          <w:sz w:val="24"/>
          <w:szCs w:val="24"/>
        </w:rPr>
        <w:t>the</w:t>
      </w:r>
      <w:r w:rsidRPr="00F85942">
        <w:rPr>
          <w:spacing w:val="1"/>
          <w:sz w:val="24"/>
          <w:szCs w:val="24"/>
        </w:rPr>
        <w:t xml:space="preserve"> </w:t>
      </w:r>
      <w:r w:rsidRPr="00F85942">
        <w:rPr>
          <w:sz w:val="24"/>
          <w:szCs w:val="24"/>
        </w:rPr>
        <w:t>p</w:t>
      </w:r>
      <w:r w:rsidRPr="00F85942">
        <w:rPr>
          <w:spacing w:val="1"/>
          <w:sz w:val="24"/>
          <w:szCs w:val="24"/>
        </w:rPr>
        <w:t>r</w:t>
      </w:r>
      <w:r w:rsidRPr="00F85942">
        <w:rPr>
          <w:spacing w:val="-1"/>
          <w:sz w:val="24"/>
          <w:szCs w:val="24"/>
        </w:rPr>
        <w:t>e</w:t>
      </w:r>
      <w:r w:rsidRPr="00F85942">
        <w:rPr>
          <w:sz w:val="24"/>
          <w:szCs w:val="24"/>
        </w:rPr>
        <w:t>p</w:t>
      </w:r>
      <w:r w:rsidRPr="00F85942">
        <w:rPr>
          <w:spacing w:val="-1"/>
          <w:sz w:val="24"/>
          <w:szCs w:val="24"/>
        </w:rPr>
        <w:t>r</w:t>
      </w:r>
      <w:r w:rsidRPr="00F85942">
        <w:rPr>
          <w:sz w:val="24"/>
          <w:szCs w:val="24"/>
        </w:rPr>
        <w:t>o</w:t>
      </w:r>
      <w:r w:rsidRPr="00F85942">
        <w:rPr>
          <w:spacing w:val="1"/>
          <w:sz w:val="24"/>
          <w:szCs w:val="24"/>
        </w:rPr>
        <w:t>c</w:t>
      </w:r>
      <w:r w:rsidRPr="00F85942">
        <w:rPr>
          <w:spacing w:val="-1"/>
          <w:sz w:val="24"/>
          <w:szCs w:val="24"/>
        </w:rPr>
        <w:t>e</w:t>
      </w:r>
      <w:r w:rsidRPr="00F85942">
        <w:rPr>
          <w:sz w:val="24"/>
          <w:szCs w:val="24"/>
        </w:rPr>
        <w:t>ssor</w:t>
      </w:r>
      <w:r w:rsidRPr="00F85942">
        <w:rPr>
          <w:spacing w:val="1"/>
          <w:sz w:val="24"/>
          <w:szCs w:val="24"/>
        </w:rPr>
        <w:t xml:space="preserve"> </w:t>
      </w:r>
      <w:r w:rsidRPr="00F85942">
        <w:rPr>
          <w:sz w:val="24"/>
          <w:szCs w:val="24"/>
        </w:rPr>
        <w:t>s</w:t>
      </w:r>
      <w:r w:rsidRPr="00F85942">
        <w:rPr>
          <w:spacing w:val="1"/>
          <w:sz w:val="24"/>
          <w:szCs w:val="24"/>
        </w:rPr>
        <w:t>c</w:t>
      </w:r>
      <w:r w:rsidRPr="00F85942">
        <w:rPr>
          <w:spacing w:val="-1"/>
          <w:sz w:val="24"/>
          <w:szCs w:val="24"/>
        </w:rPr>
        <w:t>a</w:t>
      </w:r>
      <w:r w:rsidRPr="00F85942">
        <w:rPr>
          <w:spacing w:val="2"/>
          <w:sz w:val="24"/>
          <w:szCs w:val="24"/>
        </w:rPr>
        <w:t>n</w:t>
      </w:r>
      <w:r w:rsidRPr="00F85942">
        <w:rPr>
          <w:sz w:val="24"/>
          <w:szCs w:val="24"/>
        </w:rPr>
        <w:t>s</w:t>
      </w:r>
      <w:r w:rsidRPr="00F85942">
        <w:rPr>
          <w:spacing w:val="2"/>
          <w:sz w:val="24"/>
          <w:szCs w:val="24"/>
        </w:rPr>
        <w:t xml:space="preserve"> </w:t>
      </w:r>
      <w:r w:rsidRPr="00F85942">
        <w:rPr>
          <w:sz w:val="24"/>
          <w:szCs w:val="24"/>
        </w:rPr>
        <w:t>the</w:t>
      </w:r>
      <w:r w:rsidRPr="00F85942">
        <w:rPr>
          <w:spacing w:val="1"/>
          <w:sz w:val="24"/>
          <w:szCs w:val="24"/>
        </w:rPr>
        <w:t xml:space="preserve"> </w:t>
      </w:r>
      <w:r w:rsidRPr="00F85942">
        <w:rPr>
          <w:sz w:val="24"/>
          <w:szCs w:val="24"/>
        </w:rPr>
        <w:t>sour</w:t>
      </w:r>
      <w:r w:rsidRPr="00F85942">
        <w:rPr>
          <w:spacing w:val="1"/>
          <w:sz w:val="24"/>
          <w:szCs w:val="24"/>
        </w:rPr>
        <w:t>c</w:t>
      </w:r>
      <w:r w:rsidRPr="00F85942">
        <w:rPr>
          <w:sz w:val="24"/>
          <w:szCs w:val="24"/>
        </w:rPr>
        <w:t xml:space="preserve">e </w:t>
      </w:r>
      <w:r w:rsidRPr="00F85942">
        <w:rPr>
          <w:spacing w:val="-1"/>
          <w:sz w:val="24"/>
          <w:szCs w:val="24"/>
        </w:rPr>
        <w:t>c</w:t>
      </w:r>
      <w:r w:rsidRPr="00F85942">
        <w:rPr>
          <w:sz w:val="24"/>
          <w:szCs w:val="24"/>
        </w:rPr>
        <w:t>o</w:t>
      </w:r>
      <w:r w:rsidRPr="00F85942">
        <w:rPr>
          <w:spacing w:val="2"/>
          <w:sz w:val="24"/>
          <w:szCs w:val="24"/>
        </w:rPr>
        <w:t>d</w:t>
      </w:r>
      <w:r w:rsidRPr="00F85942">
        <w:rPr>
          <w:sz w:val="24"/>
          <w:szCs w:val="24"/>
        </w:rPr>
        <w:t xml:space="preserve">e </w:t>
      </w:r>
      <w:r w:rsidRPr="00F85942">
        <w:rPr>
          <w:spacing w:val="-1"/>
          <w:sz w:val="24"/>
          <w:szCs w:val="24"/>
        </w:rPr>
        <w:t>a</w:t>
      </w:r>
      <w:r w:rsidRPr="00F85942">
        <w:rPr>
          <w:sz w:val="24"/>
          <w:szCs w:val="24"/>
        </w:rPr>
        <w:t>nd p</w:t>
      </w:r>
      <w:r w:rsidRPr="00F85942">
        <w:rPr>
          <w:spacing w:val="-1"/>
          <w:sz w:val="24"/>
          <w:szCs w:val="24"/>
        </w:rPr>
        <w:t>e</w:t>
      </w:r>
      <w:r w:rsidRPr="00F85942">
        <w:rPr>
          <w:sz w:val="24"/>
          <w:szCs w:val="24"/>
        </w:rPr>
        <w:t>r</w:t>
      </w:r>
      <w:r w:rsidRPr="00F85942">
        <w:rPr>
          <w:spacing w:val="-1"/>
          <w:sz w:val="24"/>
          <w:szCs w:val="24"/>
        </w:rPr>
        <w:t>f</w:t>
      </w:r>
      <w:r w:rsidRPr="00F85942">
        <w:rPr>
          <w:sz w:val="24"/>
          <w:szCs w:val="24"/>
        </w:rPr>
        <w:t>o</w:t>
      </w:r>
      <w:r w:rsidRPr="00F85942">
        <w:rPr>
          <w:spacing w:val="-1"/>
          <w:sz w:val="24"/>
          <w:szCs w:val="24"/>
        </w:rPr>
        <w:t>r</w:t>
      </w:r>
      <w:r w:rsidRPr="00F85942">
        <w:rPr>
          <w:sz w:val="24"/>
          <w:szCs w:val="24"/>
        </w:rPr>
        <w:t>ms</w:t>
      </w:r>
      <w:r w:rsidRPr="00F85942">
        <w:rPr>
          <w:spacing w:val="3"/>
          <w:sz w:val="24"/>
          <w:szCs w:val="24"/>
        </w:rPr>
        <w:t xml:space="preserve"> </w:t>
      </w:r>
      <w:r w:rsidRPr="00F85942">
        <w:rPr>
          <w:sz w:val="24"/>
          <w:szCs w:val="24"/>
        </w:rPr>
        <w:t>si</w:t>
      </w:r>
      <w:r w:rsidRPr="00F85942">
        <w:rPr>
          <w:spacing w:val="1"/>
          <w:sz w:val="24"/>
          <w:szCs w:val="24"/>
        </w:rPr>
        <w:t>m</w:t>
      </w:r>
      <w:r w:rsidRPr="00F85942">
        <w:rPr>
          <w:sz w:val="24"/>
          <w:szCs w:val="24"/>
        </w:rPr>
        <w:t>ple</w:t>
      </w:r>
      <w:r w:rsidRPr="00F85942">
        <w:rPr>
          <w:spacing w:val="2"/>
          <w:sz w:val="24"/>
          <w:szCs w:val="24"/>
        </w:rPr>
        <w:t xml:space="preserve"> </w:t>
      </w:r>
      <w:r w:rsidRPr="00F85942">
        <w:rPr>
          <w:sz w:val="24"/>
          <w:szCs w:val="24"/>
        </w:rPr>
        <w:t>subs</w:t>
      </w:r>
      <w:r w:rsidRPr="00F85942">
        <w:rPr>
          <w:spacing w:val="1"/>
          <w:sz w:val="24"/>
          <w:szCs w:val="24"/>
        </w:rPr>
        <w:t>t</w:t>
      </w:r>
      <w:r w:rsidRPr="00F85942">
        <w:rPr>
          <w:sz w:val="24"/>
          <w:szCs w:val="24"/>
        </w:rPr>
        <w:t>i</w:t>
      </w:r>
      <w:r w:rsidRPr="00F85942">
        <w:rPr>
          <w:spacing w:val="1"/>
          <w:sz w:val="24"/>
          <w:szCs w:val="24"/>
        </w:rPr>
        <w:t>t</w:t>
      </w:r>
      <w:r w:rsidRPr="00F85942">
        <w:rPr>
          <w:sz w:val="24"/>
          <w:szCs w:val="24"/>
        </w:rPr>
        <w:t>ut</w:t>
      </w:r>
      <w:r w:rsidRPr="00F85942">
        <w:rPr>
          <w:spacing w:val="1"/>
          <w:sz w:val="24"/>
          <w:szCs w:val="24"/>
        </w:rPr>
        <w:t>i</w:t>
      </w:r>
      <w:r w:rsidRPr="00F85942">
        <w:rPr>
          <w:sz w:val="24"/>
          <w:szCs w:val="24"/>
        </w:rPr>
        <w:t>on</w:t>
      </w:r>
      <w:r w:rsidRPr="00F85942">
        <w:rPr>
          <w:spacing w:val="2"/>
          <w:sz w:val="24"/>
          <w:szCs w:val="24"/>
        </w:rPr>
        <w:t xml:space="preserve"> </w:t>
      </w:r>
      <w:r w:rsidRPr="00F85942">
        <w:rPr>
          <w:sz w:val="24"/>
          <w:szCs w:val="24"/>
        </w:rPr>
        <w:t>of</w:t>
      </w:r>
      <w:r w:rsidRPr="00F85942">
        <w:rPr>
          <w:spacing w:val="1"/>
          <w:sz w:val="24"/>
          <w:szCs w:val="24"/>
        </w:rPr>
        <w:t xml:space="preserve"> </w:t>
      </w:r>
      <w:r w:rsidRPr="00F85942">
        <w:rPr>
          <w:sz w:val="24"/>
          <w:szCs w:val="24"/>
        </w:rPr>
        <w:t>tokeni</w:t>
      </w:r>
      <w:r w:rsidRPr="00F85942">
        <w:rPr>
          <w:spacing w:val="1"/>
          <w:sz w:val="24"/>
          <w:szCs w:val="24"/>
        </w:rPr>
        <w:t>z</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strin</w:t>
      </w:r>
      <w:r w:rsidRPr="00F85942">
        <w:rPr>
          <w:spacing w:val="-2"/>
          <w:sz w:val="24"/>
          <w:szCs w:val="24"/>
        </w:rPr>
        <w:t>g</w:t>
      </w:r>
      <w:r w:rsidRPr="00F85942">
        <w:rPr>
          <w:sz w:val="24"/>
          <w:szCs w:val="24"/>
        </w:rPr>
        <w:t>s</w:t>
      </w:r>
      <w:r w:rsidRPr="00F85942">
        <w:rPr>
          <w:spacing w:val="2"/>
          <w:sz w:val="24"/>
          <w:szCs w:val="24"/>
        </w:rPr>
        <w:t xml:space="preserve"> </w:t>
      </w:r>
      <w:r w:rsidRPr="00F85942">
        <w:rPr>
          <w:sz w:val="24"/>
          <w:szCs w:val="24"/>
        </w:rPr>
        <w:t>for</w:t>
      </w:r>
      <w:r w:rsidRPr="00F85942">
        <w:rPr>
          <w:spacing w:val="1"/>
          <w:sz w:val="24"/>
          <w:szCs w:val="24"/>
        </w:rPr>
        <w:t xml:space="preserve"> </w:t>
      </w:r>
      <w:r w:rsidRPr="00F85942">
        <w:rPr>
          <w:sz w:val="24"/>
          <w:szCs w:val="24"/>
        </w:rPr>
        <w:t>othe</w:t>
      </w:r>
      <w:r w:rsidRPr="00F85942">
        <w:rPr>
          <w:spacing w:val="-1"/>
          <w:sz w:val="24"/>
          <w:szCs w:val="24"/>
        </w:rPr>
        <w:t>r</w:t>
      </w:r>
      <w:r w:rsidRPr="00F85942">
        <w:rPr>
          <w:sz w:val="24"/>
          <w:szCs w:val="24"/>
        </w:rPr>
        <w:t>s</w:t>
      </w:r>
      <w:r w:rsidRPr="00F85942">
        <w:rPr>
          <w:spacing w:val="2"/>
          <w:sz w:val="24"/>
          <w:szCs w:val="24"/>
        </w:rPr>
        <w:t xml:space="preserve"> </w:t>
      </w:r>
      <w:r w:rsidRPr="00F85942">
        <w:rPr>
          <w:spacing w:val="1"/>
          <w:sz w:val="24"/>
          <w:szCs w:val="24"/>
        </w:rPr>
        <w:t>a</w:t>
      </w:r>
      <w:r w:rsidRPr="00F85942">
        <w:rPr>
          <w:spacing w:val="-1"/>
          <w:sz w:val="24"/>
          <w:szCs w:val="24"/>
        </w:rPr>
        <w:t>cc</w:t>
      </w:r>
      <w:r w:rsidRPr="00F85942">
        <w:rPr>
          <w:sz w:val="24"/>
          <w:szCs w:val="24"/>
        </w:rPr>
        <w:t>o</w:t>
      </w:r>
      <w:r w:rsidRPr="00F85942">
        <w:rPr>
          <w:spacing w:val="-1"/>
          <w:sz w:val="24"/>
          <w:szCs w:val="24"/>
        </w:rPr>
        <w:t>r</w:t>
      </w:r>
      <w:r w:rsidRPr="00F85942">
        <w:rPr>
          <w:sz w:val="24"/>
          <w:szCs w:val="24"/>
        </w:rPr>
        <w:t>di</w:t>
      </w:r>
      <w:r w:rsidRPr="00F85942">
        <w:rPr>
          <w:spacing w:val="3"/>
          <w:sz w:val="24"/>
          <w:szCs w:val="24"/>
        </w:rPr>
        <w:t>n</w:t>
      </w:r>
      <w:r w:rsidRPr="00F85942">
        <w:rPr>
          <w:sz w:val="24"/>
          <w:szCs w:val="24"/>
        </w:rPr>
        <w:t>g to</w:t>
      </w:r>
      <w:r w:rsidRPr="00F85942">
        <w:rPr>
          <w:spacing w:val="5"/>
          <w:sz w:val="24"/>
          <w:szCs w:val="24"/>
        </w:rPr>
        <w:t xml:space="preserve"> </w:t>
      </w:r>
      <w:r w:rsidRPr="00F85942">
        <w:rPr>
          <w:sz w:val="24"/>
          <w:szCs w:val="24"/>
        </w:rPr>
        <w:t>p</w:t>
      </w:r>
      <w:r w:rsidRPr="00F85942">
        <w:rPr>
          <w:spacing w:val="-1"/>
          <w:sz w:val="24"/>
          <w:szCs w:val="24"/>
        </w:rPr>
        <w:t>re</w:t>
      </w:r>
      <w:r w:rsidRPr="00F85942">
        <w:rPr>
          <w:sz w:val="24"/>
          <w:szCs w:val="24"/>
        </w:rPr>
        <w:t>d</w:t>
      </w:r>
      <w:r w:rsidRPr="00F85942">
        <w:rPr>
          <w:spacing w:val="-1"/>
          <w:sz w:val="24"/>
          <w:szCs w:val="24"/>
        </w:rPr>
        <w:t>e</w:t>
      </w:r>
      <w:r w:rsidRPr="00F85942">
        <w:rPr>
          <w:sz w:val="24"/>
          <w:szCs w:val="24"/>
        </w:rPr>
        <w:t>fi</w:t>
      </w:r>
      <w:r w:rsidRPr="00F85942">
        <w:rPr>
          <w:spacing w:val="2"/>
          <w:sz w:val="24"/>
          <w:szCs w:val="24"/>
        </w:rPr>
        <w:t>n</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rul</w:t>
      </w:r>
      <w:r w:rsidRPr="00F85942">
        <w:rPr>
          <w:spacing w:val="-1"/>
          <w:sz w:val="24"/>
          <w:szCs w:val="24"/>
        </w:rPr>
        <w:t>e</w:t>
      </w:r>
      <w:r w:rsidRPr="00F85942">
        <w:rPr>
          <w:sz w:val="24"/>
          <w:szCs w:val="24"/>
        </w:rPr>
        <w:t>s.</w:t>
      </w:r>
      <w:r w:rsidRPr="00F85942">
        <w:rPr>
          <w:spacing w:val="2"/>
          <w:sz w:val="24"/>
          <w:szCs w:val="24"/>
        </w:rPr>
        <w:t xml:space="preserve"> </w:t>
      </w:r>
      <w:r w:rsidRPr="00F85942">
        <w:rPr>
          <w:sz w:val="24"/>
          <w:szCs w:val="24"/>
        </w:rPr>
        <w:t>The p</w:t>
      </w:r>
      <w:r w:rsidRPr="00F85942">
        <w:rPr>
          <w:spacing w:val="-1"/>
          <w:sz w:val="24"/>
          <w:szCs w:val="24"/>
        </w:rPr>
        <w:t>re</w:t>
      </w:r>
      <w:r w:rsidRPr="00F85942">
        <w:rPr>
          <w:sz w:val="24"/>
          <w:szCs w:val="24"/>
        </w:rPr>
        <w:t>p</w:t>
      </w:r>
      <w:r w:rsidRPr="00F85942">
        <w:rPr>
          <w:spacing w:val="-1"/>
          <w:sz w:val="24"/>
          <w:szCs w:val="24"/>
        </w:rPr>
        <w:t>r</w:t>
      </w:r>
      <w:r w:rsidRPr="00F85942">
        <w:rPr>
          <w:sz w:val="24"/>
          <w:szCs w:val="24"/>
        </w:rPr>
        <w:t>o</w:t>
      </w:r>
      <w:r w:rsidRPr="00F85942">
        <w:rPr>
          <w:spacing w:val="1"/>
          <w:sz w:val="24"/>
          <w:szCs w:val="24"/>
        </w:rPr>
        <w:t>c</w:t>
      </w:r>
      <w:r w:rsidRPr="00F85942">
        <w:rPr>
          <w:spacing w:val="-1"/>
          <w:sz w:val="24"/>
          <w:szCs w:val="24"/>
        </w:rPr>
        <w:t>e</w:t>
      </w:r>
      <w:r w:rsidRPr="00F85942">
        <w:rPr>
          <w:sz w:val="24"/>
          <w:szCs w:val="24"/>
        </w:rPr>
        <w:t>ssor is not</w:t>
      </w:r>
      <w:r w:rsidRPr="00F85942">
        <w:rPr>
          <w:spacing w:val="1"/>
          <w:sz w:val="24"/>
          <w:szCs w:val="24"/>
        </w:rPr>
        <w:t xml:space="preserve"> </w:t>
      </w:r>
      <w:r w:rsidRPr="00F85942">
        <w:rPr>
          <w:sz w:val="24"/>
          <w:szCs w:val="24"/>
        </w:rPr>
        <w:t>a p</w:t>
      </w:r>
      <w:r w:rsidRPr="00F85942">
        <w:rPr>
          <w:spacing w:val="1"/>
          <w:sz w:val="24"/>
          <w:szCs w:val="24"/>
        </w:rPr>
        <w:t>a</w:t>
      </w:r>
      <w:r w:rsidRPr="00F85942">
        <w:rPr>
          <w:sz w:val="24"/>
          <w:szCs w:val="24"/>
        </w:rPr>
        <w:t>rt of</w:t>
      </w:r>
      <w:r w:rsidRPr="00F85942">
        <w:rPr>
          <w:spacing w:val="-1"/>
          <w:sz w:val="24"/>
          <w:szCs w:val="24"/>
        </w:rPr>
        <w:t xml:space="preserve"> </w:t>
      </w:r>
      <w:r w:rsidRPr="00F85942">
        <w:rPr>
          <w:sz w:val="24"/>
          <w:szCs w:val="24"/>
        </w:rPr>
        <w:t>the C l</w:t>
      </w:r>
      <w:r w:rsidRPr="00F85942">
        <w:rPr>
          <w:spacing w:val="-1"/>
          <w:sz w:val="24"/>
          <w:szCs w:val="24"/>
        </w:rPr>
        <w:t>a</w:t>
      </w:r>
      <w:r w:rsidRPr="00F85942">
        <w:rPr>
          <w:sz w:val="24"/>
          <w:szCs w:val="24"/>
        </w:rPr>
        <w:t>n</w:t>
      </w:r>
      <w:r w:rsidRPr="00F85942">
        <w:rPr>
          <w:spacing w:val="-2"/>
          <w:sz w:val="24"/>
          <w:szCs w:val="24"/>
        </w:rPr>
        <w:t>g</w:t>
      </w:r>
      <w:r w:rsidRPr="00F85942">
        <w:rPr>
          <w:spacing w:val="2"/>
          <w:sz w:val="24"/>
          <w:szCs w:val="24"/>
        </w:rPr>
        <w:t>u</w:t>
      </w:r>
      <w:r w:rsidRPr="00F85942">
        <w:rPr>
          <w:spacing w:val="1"/>
          <w:sz w:val="24"/>
          <w:szCs w:val="24"/>
        </w:rPr>
        <w:t>a</w:t>
      </w:r>
      <w:r w:rsidRPr="00F85942">
        <w:rPr>
          <w:spacing w:val="-2"/>
          <w:sz w:val="24"/>
          <w:szCs w:val="24"/>
        </w:rPr>
        <w:t>g</w:t>
      </w:r>
      <w:r w:rsidRPr="00F85942">
        <w:rPr>
          <w:spacing w:val="-1"/>
          <w:sz w:val="24"/>
          <w:szCs w:val="24"/>
        </w:rPr>
        <w:t>e</w:t>
      </w:r>
      <w:r w:rsidRPr="00F85942">
        <w:rPr>
          <w:sz w:val="24"/>
          <w:szCs w:val="24"/>
        </w:rPr>
        <w:t>.</w:t>
      </w:r>
    </w:p>
    <w:p w14:paraId="10CF4036" w14:textId="77777777" w:rsidR="00BD33F8" w:rsidRPr="00F85942" w:rsidRDefault="00BD33F8">
      <w:pPr>
        <w:spacing w:before="6" w:line="200" w:lineRule="exact"/>
      </w:pPr>
    </w:p>
    <w:p w14:paraId="79DF156E" w14:textId="77777777" w:rsidR="00BD33F8" w:rsidRPr="00F85942" w:rsidRDefault="00A51A16">
      <w:pPr>
        <w:spacing w:line="359" w:lineRule="auto"/>
        <w:ind w:left="100" w:right="85"/>
        <w:jc w:val="both"/>
        <w:rPr>
          <w:sz w:val="24"/>
          <w:szCs w:val="24"/>
        </w:rPr>
      </w:pPr>
      <w:r w:rsidRPr="00F85942">
        <w:rPr>
          <w:spacing w:val="-3"/>
          <w:sz w:val="24"/>
          <w:szCs w:val="24"/>
        </w:rPr>
        <w:t>I</w:t>
      </w:r>
      <w:r w:rsidRPr="00F85942">
        <w:rPr>
          <w:sz w:val="24"/>
          <w:szCs w:val="24"/>
        </w:rPr>
        <w:t>n</w:t>
      </w:r>
      <w:r w:rsidRPr="00F85942">
        <w:rPr>
          <w:spacing w:val="3"/>
          <w:sz w:val="24"/>
          <w:szCs w:val="24"/>
        </w:rPr>
        <w:t xml:space="preserve"> </w:t>
      </w:r>
      <w:r w:rsidRPr="00F85942">
        <w:rPr>
          <w:sz w:val="24"/>
          <w:szCs w:val="24"/>
        </w:rPr>
        <w:t>C</w:t>
      </w:r>
      <w:r w:rsidRPr="00F85942">
        <w:rPr>
          <w:spacing w:val="1"/>
          <w:sz w:val="24"/>
          <w:szCs w:val="24"/>
        </w:rPr>
        <w:t xml:space="preserve"> </w:t>
      </w:r>
      <w:r w:rsidRPr="00F85942">
        <w:rPr>
          <w:sz w:val="24"/>
          <w:szCs w:val="24"/>
        </w:rPr>
        <w:t>la</w:t>
      </w:r>
      <w:r w:rsidRPr="00F85942">
        <w:rPr>
          <w:spacing w:val="2"/>
          <w:sz w:val="24"/>
          <w:szCs w:val="24"/>
        </w:rPr>
        <w:t>n</w:t>
      </w:r>
      <w:r w:rsidRPr="00F85942">
        <w:rPr>
          <w:spacing w:val="-2"/>
          <w:sz w:val="24"/>
          <w:szCs w:val="24"/>
        </w:rPr>
        <w:t>g</w:t>
      </w:r>
      <w:r w:rsidRPr="00F85942">
        <w:rPr>
          <w:sz w:val="24"/>
          <w:szCs w:val="24"/>
        </w:rPr>
        <w:t>u</w:t>
      </w:r>
      <w:r w:rsidRPr="00F85942">
        <w:rPr>
          <w:spacing w:val="1"/>
          <w:sz w:val="24"/>
          <w:szCs w:val="24"/>
        </w:rPr>
        <w:t>a</w:t>
      </w:r>
      <w:r w:rsidRPr="00F85942">
        <w:rPr>
          <w:sz w:val="24"/>
          <w:szCs w:val="24"/>
        </w:rPr>
        <w:t>g</w:t>
      </w:r>
      <w:r w:rsidRPr="00F85942">
        <w:rPr>
          <w:spacing w:val="-1"/>
          <w:sz w:val="24"/>
          <w:szCs w:val="24"/>
        </w:rPr>
        <w:t>e</w:t>
      </w:r>
      <w:r w:rsidRPr="00F85942">
        <w:rPr>
          <w:sz w:val="24"/>
          <w:szCs w:val="24"/>
        </w:rPr>
        <w:t>,</w:t>
      </w:r>
      <w:r w:rsidRPr="00F85942">
        <w:rPr>
          <w:spacing w:val="3"/>
          <w:sz w:val="24"/>
          <w:szCs w:val="24"/>
        </w:rPr>
        <w:t xml:space="preserve"> </w:t>
      </w:r>
      <w:r w:rsidRPr="00F85942">
        <w:rPr>
          <w:spacing w:val="-1"/>
          <w:sz w:val="24"/>
          <w:szCs w:val="24"/>
        </w:rPr>
        <w:t>a</w:t>
      </w:r>
      <w:r w:rsidRPr="00F85942">
        <w:rPr>
          <w:sz w:val="24"/>
          <w:szCs w:val="24"/>
        </w:rPr>
        <w:t>ll</w:t>
      </w:r>
      <w:r w:rsidRPr="00F85942">
        <w:rPr>
          <w:spacing w:val="2"/>
          <w:sz w:val="24"/>
          <w:szCs w:val="24"/>
        </w:rPr>
        <w:t xml:space="preserve"> </w:t>
      </w:r>
      <w:r w:rsidRPr="00F85942">
        <w:rPr>
          <w:sz w:val="24"/>
          <w:szCs w:val="24"/>
        </w:rPr>
        <w:t>p</w:t>
      </w:r>
      <w:r w:rsidRPr="00F85942">
        <w:rPr>
          <w:spacing w:val="-1"/>
          <w:sz w:val="24"/>
          <w:szCs w:val="24"/>
        </w:rPr>
        <w:t>re</w:t>
      </w:r>
      <w:r w:rsidRPr="00F85942">
        <w:rPr>
          <w:spacing w:val="2"/>
          <w:sz w:val="24"/>
          <w:szCs w:val="24"/>
        </w:rPr>
        <w:t>p</w:t>
      </w:r>
      <w:r w:rsidRPr="00F85942">
        <w:rPr>
          <w:spacing w:val="1"/>
          <w:sz w:val="24"/>
          <w:szCs w:val="24"/>
        </w:rPr>
        <w:t>r</w:t>
      </w:r>
      <w:r w:rsidRPr="00F85942">
        <w:rPr>
          <w:sz w:val="24"/>
          <w:szCs w:val="24"/>
        </w:rPr>
        <w:t>o</w:t>
      </w:r>
      <w:r w:rsidRPr="00F85942">
        <w:rPr>
          <w:spacing w:val="-1"/>
          <w:sz w:val="24"/>
          <w:szCs w:val="24"/>
        </w:rPr>
        <w:t>ce</w:t>
      </w:r>
      <w:r w:rsidRPr="00F85942">
        <w:rPr>
          <w:sz w:val="24"/>
          <w:szCs w:val="24"/>
        </w:rPr>
        <w:t>ssor</w:t>
      </w:r>
      <w:r w:rsidRPr="00F85942">
        <w:rPr>
          <w:spacing w:val="1"/>
          <w:sz w:val="24"/>
          <w:szCs w:val="24"/>
        </w:rPr>
        <w:t xml:space="preserve"> </w:t>
      </w:r>
      <w:r w:rsidRPr="00F85942">
        <w:rPr>
          <w:sz w:val="24"/>
          <w:szCs w:val="24"/>
        </w:rPr>
        <w:t>di</w:t>
      </w:r>
      <w:r w:rsidRPr="00F85942">
        <w:rPr>
          <w:spacing w:val="2"/>
          <w:sz w:val="24"/>
          <w:szCs w:val="24"/>
        </w:rPr>
        <w:t>r</w:t>
      </w:r>
      <w:r w:rsidRPr="00F85942">
        <w:rPr>
          <w:spacing w:val="-1"/>
          <w:sz w:val="24"/>
          <w:szCs w:val="24"/>
        </w:rPr>
        <w:t>ec</w:t>
      </w:r>
      <w:r w:rsidRPr="00F85942">
        <w:rPr>
          <w:sz w:val="24"/>
          <w:szCs w:val="24"/>
        </w:rPr>
        <w:t>t</w:t>
      </w:r>
      <w:r w:rsidRPr="00F85942">
        <w:rPr>
          <w:spacing w:val="1"/>
          <w:sz w:val="24"/>
          <w:szCs w:val="24"/>
        </w:rPr>
        <w:t>i</w:t>
      </w:r>
      <w:r w:rsidRPr="00F85942">
        <w:rPr>
          <w:sz w:val="24"/>
          <w:szCs w:val="24"/>
        </w:rPr>
        <w:t>v</w:t>
      </w:r>
      <w:r w:rsidRPr="00F85942">
        <w:rPr>
          <w:spacing w:val="-1"/>
          <w:sz w:val="24"/>
          <w:szCs w:val="24"/>
        </w:rPr>
        <w:t>e</w:t>
      </w:r>
      <w:r w:rsidRPr="00F85942">
        <w:rPr>
          <w:sz w:val="24"/>
          <w:szCs w:val="24"/>
        </w:rPr>
        <w:t>s</w:t>
      </w:r>
      <w:r w:rsidRPr="00F85942">
        <w:rPr>
          <w:spacing w:val="3"/>
          <w:sz w:val="24"/>
          <w:szCs w:val="24"/>
        </w:rPr>
        <w:t xml:space="preserve"> </w:t>
      </w:r>
      <w:r w:rsidRPr="00F85942">
        <w:rPr>
          <w:sz w:val="24"/>
          <w:szCs w:val="24"/>
        </w:rPr>
        <w:t>b</w:t>
      </w:r>
      <w:r w:rsidRPr="00F85942">
        <w:rPr>
          <w:spacing w:val="1"/>
          <w:sz w:val="24"/>
          <w:szCs w:val="24"/>
        </w:rPr>
        <w:t>e</w:t>
      </w:r>
      <w:r w:rsidRPr="00F85942">
        <w:rPr>
          <w:spacing w:val="-2"/>
          <w:sz w:val="24"/>
          <w:szCs w:val="24"/>
        </w:rPr>
        <w:t>g</w:t>
      </w:r>
      <w:r w:rsidRPr="00F85942">
        <w:rPr>
          <w:sz w:val="24"/>
          <w:szCs w:val="24"/>
        </w:rPr>
        <w:t>in</w:t>
      </w:r>
      <w:r w:rsidRPr="00F85942">
        <w:rPr>
          <w:spacing w:val="4"/>
          <w:sz w:val="24"/>
          <w:szCs w:val="24"/>
        </w:rPr>
        <w:t xml:space="preserve"> </w:t>
      </w:r>
      <w:r w:rsidRPr="00F85942">
        <w:rPr>
          <w:sz w:val="24"/>
          <w:szCs w:val="24"/>
        </w:rPr>
        <w:t>with</w:t>
      </w:r>
      <w:r w:rsidRPr="00F85942">
        <w:rPr>
          <w:spacing w:val="1"/>
          <w:sz w:val="24"/>
          <w:szCs w:val="24"/>
        </w:rPr>
        <w:t xml:space="preserve"> </w:t>
      </w:r>
      <w:r w:rsidRPr="00F85942">
        <w:rPr>
          <w:sz w:val="24"/>
          <w:szCs w:val="24"/>
        </w:rPr>
        <w:t>the pound</w:t>
      </w:r>
      <w:r w:rsidRPr="00F85942">
        <w:rPr>
          <w:spacing w:val="3"/>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pacing w:val="1"/>
          <w:sz w:val="24"/>
          <w:szCs w:val="24"/>
        </w:rPr>
        <w:t>r</w:t>
      </w:r>
      <w:r w:rsidRPr="00F85942">
        <w:rPr>
          <w:spacing w:val="-1"/>
          <w:sz w:val="24"/>
          <w:szCs w:val="24"/>
        </w:rPr>
        <w:t>ac</w:t>
      </w:r>
      <w:r w:rsidRPr="00F85942">
        <w:rPr>
          <w:sz w:val="24"/>
          <w:szCs w:val="24"/>
        </w:rPr>
        <w:t>t</w:t>
      </w:r>
      <w:r w:rsidRPr="00F85942">
        <w:rPr>
          <w:spacing w:val="2"/>
          <w:sz w:val="24"/>
          <w:szCs w:val="24"/>
        </w:rPr>
        <w:t>e</w:t>
      </w:r>
      <w:r w:rsidRPr="00F85942">
        <w:rPr>
          <w:sz w:val="24"/>
          <w:szCs w:val="24"/>
        </w:rPr>
        <w:t>r</w:t>
      </w:r>
      <w:r w:rsidRPr="00F85942">
        <w:rPr>
          <w:spacing w:val="2"/>
          <w:sz w:val="24"/>
          <w:szCs w:val="24"/>
        </w:rPr>
        <w:t xml:space="preserve"> </w:t>
      </w:r>
      <w:r w:rsidRPr="00F85942">
        <w:rPr>
          <w:sz w:val="24"/>
          <w:szCs w:val="24"/>
        </w:rPr>
        <w:t>(#</w:t>
      </w:r>
      <w:r w:rsidRPr="00F85942">
        <w:rPr>
          <w:spacing w:val="-1"/>
          <w:sz w:val="24"/>
          <w:szCs w:val="24"/>
        </w:rPr>
        <w:t>)</w:t>
      </w:r>
      <w:r w:rsidRPr="00F85942">
        <w:rPr>
          <w:sz w:val="24"/>
          <w:szCs w:val="24"/>
        </w:rPr>
        <w:t>.</w:t>
      </w:r>
      <w:r w:rsidRPr="00F85942">
        <w:rPr>
          <w:spacing w:val="3"/>
          <w:sz w:val="24"/>
          <w:szCs w:val="24"/>
        </w:rPr>
        <w:t xml:space="preserve"> </w:t>
      </w:r>
      <w:r w:rsidRPr="00F85942">
        <w:rPr>
          <w:sz w:val="24"/>
          <w:szCs w:val="24"/>
        </w:rPr>
        <w:t>You</w:t>
      </w:r>
      <w:r w:rsidRPr="00F85942">
        <w:rPr>
          <w:spacing w:val="3"/>
          <w:sz w:val="24"/>
          <w:szCs w:val="24"/>
        </w:rPr>
        <w:t xml:space="preserve"> </w:t>
      </w:r>
      <w:r w:rsidRPr="00F85942">
        <w:rPr>
          <w:spacing w:val="-1"/>
          <w:sz w:val="24"/>
          <w:szCs w:val="24"/>
        </w:rPr>
        <w:t>ca</w:t>
      </w:r>
      <w:r w:rsidRPr="00F85942">
        <w:rPr>
          <w:sz w:val="24"/>
          <w:szCs w:val="24"/>
        </w:rPr>
        <w:t>n</w:t>
      </w:r>
      <w:r w:rsidRPr="00F85942">
        <w:rPr>
          <w:spacing w:val="1"/>
          <w:sz w:val="24"/>
          <w:szCs w:val="24"/>
        </w:rPr>
        <w:t xml:space="preserve"> </w:t>
      </w:r>
      <w:r w:rsidRPr="00F85942">
        <w:rPr>
          <w:spacing w:val="2"/>
          <w:sz w:val="24"/>
          <w:szCs w:val="24"/>
        </w:rPr>
        <w:t>s</w:t>
      </w:r>
      <w:r w:rsidRPr="00F85942">
        <w:rPr>
          <w:spacing w:val="-1"/>
          <w:sz w:val="24"/>
          <w:szCs w:val="24"/>
        </w:rPr>
        <w:t>e</w:t>
      </w:r>
      <w:r w:rsidRPr="00F85942">
        <w:rPr>
          <w:sz w:val="24"/>
          <w:szCs w:val="24"/>
        </w:rPr>
        <w:t>e o</w:t>
      </w:r>
      <w:r w:rsidRPr="00F85942">
        <w:rPr>
          <w:spacing w:val="2"/>
          <w:sz w:val="24"/>
          <w:szCs w:val="24"/>
        </w:rPr>
        <w:t>n</w:t>
      </w:r>
      <w:r w:rsidRPr="00F85942">
        <w:rPr>
          <w:sz w:val="24"/>
          <w:szCs w:val="24"/>
        </w:rPr>
        <w:t>e p</w:t>
      </w:r>
      <w:r w:rsidRPr="00F85942">
        <w:rPr>
          <w:spacing w:val="-1"/>
          <w:sz w:val="24"/>
          <w:szCs w:val="24"/>
        </w:rPr>
        <w:t>re</w:t>
      </w:r>
      <w:r w:rsidRPr="00F85942">
        <w:rPr>
          <w:sz w:val="24"/>
          <w:szCs w:val="24"/>
        </w:rPr>
        <w:t>p</w:t>
      </w:r>
      <w:r w:rsidRPr="00F85942">
        <w:rPr>
          <w:spacing w:val="-1"/>
          <w:sz w:val="24"/>
          <w:szCs w:val="24"/>
        </w:rPr>
        <w:t>r</w:t>
      </w:r>
      <w:r w:rsidRPr="00F85942">
        <w:rPr>
          <w:sz w:val="24"/>
          <w:szCs w:val="24"/>
        </w:rPr>
        <w:t>o</w:t>
      </w:r>
      <w:r w:rsidRPr="00F85942">
        <w:rPr>
          <w:spacing w:val="1"/>
          <w:sz w:val="24"/>
          <w:szCs w:val="24"/>
        </w:rPr>
        <w:t>c</w:t>
      </w:r>
      <w:r w:rsidRPr="00F85942">
        <w:rPr>
          <w:spacing w:val="-1"/>
          <w:sz w:val="24"/>
          <w:szCs w:val="24"/>
        </w:rPr>
        <w:t>e</w:t>
      </w:r>
      <w:r w:rsidRPr="00F85942">
        <w:rPr>
          <w:sz w:val="24"/>
          <w:szCs w:val="24"/>
        </w:rPr>
        <w:t>ssor dir</w:t>
      </w:r>
      <w:r w:rsidRPr="00F85942">
        <w:rPr>
          <w:spacing w:val="1"/>
          <w:sz w:val="24"/>
          <w:szCs w:val="24"/>
        </w:rPr>
        <w:t>e</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ve</w:t>
      </w:r>
      <w:r w:rsidRPr="00F85942">
        <w:rPr>
          <w:spacing w:val="-1"/>
          <w:sz w:val="24"/>
          <w:szCs w:val="24"/>
        </w:rPr>
        <w:t xml:space="preserve"> </w:t>
      </w:r>
      <w:r w:rsidRPr="00F85942">
        <w:rPr>
          <w:sz w:val="24"/>
          <w:szCs w:val="24"/>
        </w:rPr>
        <w:t>in</w:t>
      </w:r>
      <w:r w:rsidRPr="00F85942">
        <w:rPr>
          <w:spacing w:val="3"/>
          <w:sz w:val="24"/>
          <w:szCs w:val="24"/>
        </w:rPr>
        <w:t xml:space="preserve"> </w:t>
      </w:r>
      <w:r w:rsidRPr="00F85942">
        <w:rPr>
          <w:sz w:val="24"/>
          <w:szCs w:val="24"/>
        </w:rPr>
        <w:t>the</w:t>
      </w:r>
      <w:r w:rsidRPr="00F85942">
        <w:rPr>
          <w:spacing w:val="1"/>
          <w:sz w:val="24"/>
          <w:szCs w:val="24"/>
        </w:rPr>
        <w:t xml:space="preserve"> </w:t>
      </w:r>
      <w:hyperlink r:id="rId16">
        <w:r w:rsidRPr="00F85942">
          <w:rPr>
            <w:sz w:val="24"/>
            <w:szCs w:val="24"/>
            <w:u w:val="single" w:color="000000"/>
          </w:rPr>
          <w:t>H</w:t>
        </w:r>
        <w:r w:rsidRPr="00F85942">
          <w:rPr>
            <w:spacing w:val="-1"/>
            <w:sz w:val="24"/>
            <w:szCs w:val="24"/>
            <w:u w:val="single" w:color="000000"/>
          </w:rPr>
          <w:t>e</w:t>
        </w:r>
        <w:r w:rsidRPr="00F85942">
          <w:rPr>
            <w:sz w:val="24"/>
            <w:szCs w:val="24"/>
            <w:u w:val="single" w:color="000000"/>
          </w:rPr>
          <w:t>l</w:t>
        </w:r>
        <w:r w:rsidRPr="00F85942">
          <w:rPr>
            <w:spacing w:val="1"/>
            <w:sz w:val="24"/>
            <w:szCs w:val="24"/>
            <w:u w:val="single" w:color="000000"/>
          </w:rPr>
          <w:t>l</w:t>
        </w:r>
        <w:r w:rsidRPr="00F85942">
          <w:rPr>
            <w:sz w:val="24"/>
            <w:szCs w:val="24"/>
            <w:u w:val="single" w:color="000000"/>
          </w:rPr>
          <w:t>o wo</w:t>
        </w:r>
        <w:r w:rsidRPr="00F85942">
          <w:rPr>
            <w:spacing w:val="-1"/>
            <w:sz w:val="24"/>
            <w:szCs w:val="24"/>
            <w:u w:val="single" w:color="000000"/>
          </w:rPr>
          <w:t>r</w:t>
        </w:r>
        <w:r w:rsidRPr="00F85942">
          <w:rPr>
            <w:sz w:val="24"/>
            <w:szCs w:val="24"/>
            <w:u w:val="single" w:color="000000"/>
          </w:rPr>
          <w:t>ld pr</w:t>
        </w:r>
        <w:r w:rsidRPr="00F85942">
          <w:rPr>
            <w:spacing w:val="2"/>
            <w:sz w:val="24"/>
            <w:szCs w:val="24"/>
            <w:u w:val="single" w:color="000000"/>
          </w:rPr>
          <w:t>o</w:t>
        </w:r>
        <w:r w:rsidRPr="00F85942">
          <w:rPr>
            <w:spacing w:val="-2"/>
            <w:sz w:val="24"/>
            <w:szCs w:val="24"/>
            <w:u w:val="single" w:color="000000"/>
          </w:rPr>
          <w:t>g</w:t>
        </w:r>
        <w:r w:rsidRPr="00F85942">
          <w:rPr>
            <w:spacing w:val="1"/>
            <w:sz w:val="24"/>
            <w:szCs w:val="24"/>
            <w:u w:val="single" w:color="000000"/>
          </w:rPr>
          <w:t>r</w:t>
        </w:r>
        <w:r w:rsidRPr="00F85942">
          <w:rPr>
            <w:sz w:val="24"/>
            <w:szCs w:val="24"/>
            <w:u w:val="single" w:color="000000"/>
          </w:rPr>
          <w:t>am</w:t>
        </w:r>
        <w:r w:rsidRPr="00F85942">
          <w:rPr>
            <w:sz w:val="24"/>
            <w:szCs w:val="24"/>
          </w:rPr>
          <w:t xml:space="preserve"> </w:t>
        </w:r>
      </w:hyperlink>
      <w:r w:rsidRPr="00F85942">
        <w:rPr>
          <w:sz w:val="24"/>
          <w:szCs w:val="24"/>
        </w:rPr>
        <w:t>in</w:t>
      </w:r>
      <w:r w:rsidRPr="00F85942">
        <w:rPr>
          <w:spacing w:val="1"/>
          <w:sz w:val="24"/>
          <w:szCs w:val="24"/>
        </w:rPr>
        <w:t>t</w:t>
      </w:r>
      <w:r w:rsidRPr="00F85942">
        <w:rPr>
          <w:sz w:val="24"/>
          <w:szCs w:val="24"/>
        </w:rPr>
        <w:t>rodu</w:t>
      </w:r>
      <w:r w:rsidRPr="00F85942">
        <w:rPr>
          <w:spacing w:val="-2"/>
          <w:sz w:val="24"/>
          <w:szCs w:val="24"/>
        </w:rPr>
        <w:t>c</w:t>
      </w:r>
      <w:r w:rsidRPr="00F85942">
        <w:rPr>
          <w:spacing w:val="-1"/>
          <w:sz w:val="24"/>
          <w:szCs w:val="24"/>
        </w:rPr>
        <w:t>e</w:t>
      </w:r>
      <w:r w:rsidRPr="00F85942">
        <w:rPr>
          <w:sz w:val="24"/>
          <w:szCs w:val="24"/>
        </w:rPr>
        <w:t>d in</w:t>
      </w:r>
      <w:r w:rsidRPr="00F85942">
        <w:rPr>
          <w:spacing w:val="1"/>
          <w:sz w:val="24"/>
          <w:szCs w:val="24"/>
        </w:rPr>
        <w:t xml:space="preserve"> </w:t>
      </w:r>
      <w:hyperlink r:id="rId17">
        <w:r w:rsidRPr="00F85942">
          <w:rPr>
            <w:sz w:val="24"/>
            <w:szCs w:val="24"/>
            <w:u w:val="single" w:color="000000"/>
          </w:rPr>
          <w:t>A t</w:t>
        </w:r>
        <w:r w:rsidRPr="00F85942">
          <w:rPr>
            <w:spacing w:val="-1"/>
            <w:sz w:val="24"/>
            <w:szCs w:val="24"/>
            <w:u w:val="single" w:color="000000"/>
          </w:rPr>
          <w:t>a</w:t>
        </w:r>
        <w:r w:rsidRPr="00F85942">
          <w:rPr>
            <w:sz w:val="24"/>
            <w:szCs w:val="24"/>
            <w:u w:val="single" w:color="000000"/>
          </w:rPr>
          <w:t>ste of</w:t>
        </w:r>
        <w:r w:rsidRPr="00F85942">
          <w:rPr>
            <w:spacing w:val="1"/>
            <w:sz w:val="24"/>
            <w:szCs w:val="24"/>
            <w:u w:val="single" w:color="000000"/>
          </w:rPr>
          <w:t xml:space="preserve"> C</w:t>
        </w:r>
        <w:r w:rsidRPr="00F85942">
          <w:rPr>
            <w:sz w:val="24"/>
            <w:szCs w:val="24"/>
          </w:rPr>
          <w:t>:</w:t>
        </w:r>
      </w:hyperlink>
    </w:p>
    <w:p w14:paraId="7E46178A" w14:textId="77777777" w:rsidR="00BD33F8" w:rsidRPr="00F85942" w:rsidRDefault="00BD33F8">
      <w:pPr>
        <w:spacing w:before="7" w:line="200" w:lineRule="exact"/>
      </w:pPr>
    </w:p>
    <w:p w14:paraId="62020FA1" w14:textId="77777777" w:rsidR="00BD33F8" w:rsidRPr="00F85942" w:rsidRDefault="00A51A16">
      <w:pPr>
        <w:ind w:left="100" w:right="8523"/>
        <w:jc w:val="both"/>
        <w:rPr>
          <w:sz w:val="24"/>
          <w:szCs w:val="24"/>
        </w:rPr>
      </w:pPr>
      <w:r w:rsidRPr="00F85942">
        <w:rPr>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w:t>
      </w:r>
    </w:p>
    <w:p w14:paraId="041E6F21" w14:textId="77777777" w:rsidR="00BD33F8" w:rsidRPr="00F85942" w:rsidRDefault="00BD33F8">
      <w:pPr>
        <w:spacing w:before="9" w:line="120" w:lineRule="exact"/>
        <w:rPr>
          <w:sz w:val="13"/>
          <w:szCs w:val="13"/>
        </w:rPr>
      </w:pPr>
    </w:p>
    <w:p w14:paraId="1E99FE16" w14:textId="77777777" w:rsidR="00BD33F8" w:rsidRPr="00F85942" w:rsidRDefault="00BD33F8">
      <w:pPr>
        <w:spacing w:line="200" w:lineRule="exact"/>
      </w:pPr>
    </w:p>
    <w:p w14:paraId="14B55535" w14:textId="77777777" w:rsidR="00BD33F8" w:rsidRPr="00F85942" w:rsidRDefault="00A51A16">
      <w:pPr>
        <w:ind w:left="3841" w:right="3860"/>
        <w:jc w:val="center"/>
        <w:rPr>
          <w:sz w:val="24"/>
          <w:szCs w:val="24"/>
        </w:rPr>
      </w:pPr>
      <w:r w:rsidRPr="00F85942">
        <w:rPr>
          <w:sz w:val="24"/>
          <w:szCs w:val="24"/>
        </w:rPr>
        <w:t>#include</w:t>
      </w:r>
      <w:r w:rsidRPr="00F85942">
        <w:rPr>
          <w:spacing w:val="-1"/>
          <w:sz w:val="24"/>
          <w:szCs w:val="24"/>
        </w:rPr>
        <w:t xml:space="preserve"> &lt;</w:t>
      </w:r>
      <w:proofErr w:type="spellStart"/>
      <w:r w:rsidRPr="00F85942">
        <w:rPr>
          <w:sz w:val="24"/>
          <w:szCs w:val="24"/>
        </w:rPr>
        <w:t>std</w:t>
      </w:r>
      <w:r w:rsidRPr="00F85942">
        <w:rPr>
          <w:spacing w:val="1"/>
          <w:sz w:val="24"/>
          <w:szCs w:val="24"/>
        </w:rPr>
        <w:t>i</w:t>
      </w:r>
      <w:r w:rsidRPr="00F85942">
        <w:rPr>
          <w:sz w:val="24"/>
          <w:szCs w:val="24"/>
        </w:rPr>
        <w:t>o.h</w:t>
      </w:r>
      <w:proofErr w:type="spellEnd"/>
      <w:r w:rsidRPr="00F85942">
        <w:rPr>
          <w:sz w:val="24"/>
          <w:szCs w:val="24"/>
        </w:rPr>
        <w:t>&gt;</w:t>
      </w:r>
    </w:p>
    <w:p w14:paraId="0B92831C" w14:textId="77777777" w:rsidR="00BD33F8" w:rsidRPr="00F85942" w:rsidRDefault="00BD33F8">
      <w:pPr>
        <w:spacing w:before="8" w:line="120" w:lineRule="exact"/>
        <w:rPr>
          <w:sz w:val="13"/>
          <w:szCs w:val="13"/>
        </w:rPr>
      </w:pPr>
    </w:p>
    <w:p w14:paraId="0EBC8D23" w14:textId="77777777" w:rsidR="00BD33F8" w:rsidRPr="00F85942" w:rsidRDefault="00BD33F8">
      <w:pPr>
        <w:spacing w:line="200" w:lineRule="exact"/>
      </w:pPr>
    </w:p>
    <w:p w14:paraId="727F2186" w14:textId="31B344EE" w:rsidR="00BD33F8" w:rsidRPr="00F85942" w:rsidRDefault="00A51A16">
      <w:pPr>
        <w:spacing w:line="360" w:lineRule="auto"/>
        <w:ind w:left="100" w:right="82"/>
        <w:jc w:val="both"/>
        <w:rPr>
          <w:sz w:val="24"/>
          <w:szCs w:val="24"/>
        </w:rPr>
        <w:sectPr w:rsidR="00BD33F8" w:rsidRPr="00F85942">
          <w:pgSz w:w="12240" w:h="15840"/>
          <w:pgMar w:top="1360" w:right="1320" w:bottom="280" w:left="1340" w:header="0" w:footer="1015" w:gutter="0"/>
          <w:cols w:space="720"/>
        </w:sectPr>
      </w:pPr>
      <w:r w:rsidRPr="00F85942">
        <w:rPr>
          <w:sz w:val="24"/>
          <w:szCs w:val="24"/>
        </w:rPr>
        <w:t>This dir</w:t>
      </w:r>
      <w:r w:rsidRPr="00F85942">
        <w:rPr>
          <w:spacing w:val="-1"/>
          <w:sz w:val="24"/>
          <w:szCs w:val="24"/>
        </w:rPr>
        <w:t>ec</w:t>
      </w:r>
      <w:r w:rsidRPr="00F85942">
        <w:rPr>
          <w:sz w:val="24"/>
          <w:szCs w:val="24"/>
        </w:rPr>
        <w:t>t</w:t>
      </w:r>
      <w:r w:rsidRPr="00F85942">
        <w:rPr>
          <w:spacing w:val="1"/>
          <w:sz w:val="24"/>
          <w:szCs w:val="24"/>
        </w:rPr>
        <w:t>i</w:t>
      </w:r>
      <w:r w:rsidRPr="00F85942">
        <w:rPr>
          <w:sz w:val="24"/>
          <w:szCs w:val="24"/>
        </w:rPr>
        <w:t xml:space="preserve">ve  </w:t>
      </w:r>
      <w:r w:rsidRPr="00F85942">
        <w:rPr>
          <w:spacing w:val="1"/>
          <w:sz w:val="24"/>
          <w:szCs w:val="24"/>
        </w:rPr>
        <w:t>c</w:t>
      </w:r>
      <w:r w:rsidRPr="00F85942">
        <w:rPr>
          <w:spacing w:val="-1"/>
          <w:sz w:val="24"/>
          <w:szCs w:val="24"/>
        </w:rPr>
        <w:t>a</w:t>
      </w:r>
      <w:r w:rsidRPr="00F85942">
        <w:rPr>
          <w:sz w:val="24"/>
          <w:szCs w:val="24"/>
        </w:rPr>
        <w:t xml:space="preserve">uses </w:t>
      </w:r>
      <w:r w:rsidRPr="00F85942">
        <w:rPr>
          <w:spacing w:val="1"/>
          <w:sz w:val="24"/>
          <w:szCs w:val="24"/>
        </w:rPr>
        <w:t xml:space="preserve"> </w:t>
      </w:r>
      <w:r w:rsidRPr="00F85942">
        <w:rPr>
          <w:spacing w:val="3"/>
          <w:sz w:val="24"/>
          <w:szCs w:val="24"/>
        </w:rPr>
        <w:t>t</w:t>
      </w:r>
      <w:r w:rsidRPr="00F85942">
        <w:rPr>
          <w:sz w:val="24"/>
          <w:szCs w:val="24"/>
        </w:rPr>
        <w:t>he  h</w:t>
      </w:r>
      <w:r w:rsidRPr="00F85942">
        <w:rPr>
          <w:spacing w:val="-1"/>
          <w:sz w:val="24"/>
          <w:szCs w:val="24"/>
        </w:rPr>
        <w:t>ea</w:t>
      </w:r>
      <w:r w:rsidRPr="00F85942">
        <w:rPr>
          <w:spacing w:val="2"/>
          <w:sz w:val="24"/>
          <w:szCs w:val="24"/>
        </w:rPr>
        <w:t>d</w:t>
      </w:r>
      <w:r w:rsidRPr="00F85942">
        <w:rPr>
          <w:spacing w:val="-1"/>
          <w:sz w:val="24"/>
          <w:szCs w:val="24"/>
        </w:rPr>
        <w:t>e</w:t>
      </w:r>
      <w:r w:rsidRPr="00F85942">
        <w:rPr>
          <w:sz w:val="24"/>
          <w:szCs w:val="24"/>
        </w:rPr>
        <w:t xml:space="preserve">r </w:t>
      </w:r>
      <w:r w:rsidRPr="00F85942">
        <w:rPr>
          <w:spacing w:val="1"/>
          <w:sz w:val="24"/>
          <w:szCs w:val="24"/>
        </w:rPr>
        <w:t xml:space="preserve"> </w:t>
      </w:r>
      <w:r w:rsidRPr="00F85942">
        <w:rPr>
          <w:sz w:val="24"/>
          <w:szCs w:val="24"/>
        </w:rPr>
        <w:t xml:space="preserve">to </w:t>
      </w:r>
      <w:r w:rsidRPr="00F85942">
        <w:rPr>
          <w:spacing w:val="2"/>
          <w:sz w:val="24"/>
          <w:szCs w:val="24"/>
        </w:rPr>
        <w:t xml:space="preserve"> b</w:t>
      </w:r>
      <w:r w:rsidRPr="00F85942">
        <w:rPr>
          <w:sz w:val="24"/>
          <w:szCs w:val="24"/>
        </w:rPr>
        <w:t>e  inclu</w:t>
      </w:r>
      <w:r w:rsidRPr="00F85942">
        <w:rPr>
          <w:spacing w:val="2"/>
          <w:sz w:val="24"/>
          <w:szCs w:val="24"/>
        </w:rPr>
        <w:t>d</w:t>
      </w:r>
      <w:r w:rsidRPr="00F85942">
        <w:rPr>
          <w:spacing w:val="-1"/>
          <w:sz w:val="24"/>
          <w:szCs w:val="24"/>
        </w:rPr>
        <w:t>e</w:t>
      </w:r>
      <w:r w:rsidRPr="00F85942">
        <w:rPr>
          <w:sz w:val="24"/>
          <w:szCs w:val="24"/>
        </w:rPr>
        <w:t xml:space="preserve">d </w:t>
      </w:r>
      <w:r w:rsidRPr="00F85942">
        <w:rPr>
          <w:spacing w:val="1"/>
          <w:sz w:val="24"/>
          <w:szCs w:val="24"/>
        </w:rPr>
        <w:t xml:space="preserve"> </w:t>
      </w:r>
      <w:r w:rsidRPr="00F85942">
        <w:rPr>
          <w:sz w:val="24"/>
          <w:szCs w:val="24"/>
        </w:rPr>
        <w:t>in</w:t>
      </w:r>
      <w:r w:rsidRPr="00F85942">
        <w:rPr>
          <w:spacing w:val="1"/>
          <w:sz w:val="24"/>
          <w:szCs w:val="24"/>
        </w:rPr>
        <w:t>t</w:t>
      </w:r>
      <w:r w:rsidRPr="00F85942">
        <w:rPr>
          <w:sz w:val="24"/>
          <w:szCs w:val="24"/>
        </w:rPr>
        <w:t xml:space="preserve">o </w:t>
      </w:r>
      <w:r w:rsidRPr="00F85942">
        <w:rPr>
          <w:spacing w:val="4"/>
          <w:sz w:val="24"/>
          <w:szCs w:val="24"/>
        </w:rPr>
        <w:t xml:space="preserve"> </w:t>
      </w:r>
      <w:r w:rsidRPr="00F85942">
        <w:rPr>
          <w:spacing w:val="-5"/>
          <w:sz w:val="24"/>
          <w:szCs w:val="24"/>
        </w:rPr>
        <w:t>y</w:t>
      </w:r>
      <w:r w:rsidRPr="00F85942">
        <w:rPr>
          <w:sz w:val="24"/>
          <w:szCs w:val="24"/>
        </w:rPr>
        <w:t>o</w:t>
      </w:r>
      <w:r w:rsidRPr="00F85942">
        <w:rPr>
          <w:spacing w:val="2"/>
          <w:sz w:val="24"/>
          <w:szCs w:val="24"/>
        </w:rPr>
        <w:t>u</w:t>
      </w:r>
      <w:r w:rsidRPr="00F85942">
        <w:rPr>
          <w:sz w:val="24"/>
          <w:szCs w:val="24"/>
        </w:rPr>
        <w:t xml:space="preserve">r </w:t>
      </w:r>
      <w:r w:rsidRPr="00F85942">
        <w:rPr>
          <w:spacing w:val="1"/>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 xml:space="preserve">m. </w:t>
      </w:r>
      <w:r w:rsidRPr="00F85942">
        <w:rPr>
          <w:spacing w:val="4"/>
          <w:sz w:val="24"/>
          <w:szCs w:val="24"/>
        </w:rPr>
        <w:t xml:space="preserve"> </w:t>
      </w:r>
      <w:r w:rsidRPr="00F85942">
        <w:rPr>
          <w:sz w:val="24"/>
          <w:szCs w:val="24"/>
        </w:rPr>
        <w:t>Oth</w:t>
      </w:r>
      <w:r w:rsidRPr="00F85942">
        <w:rPr>
          <w:spacing w:val="-1"/>
          <w:sz w:val="24"/>
          <w:szCs w:val="24"/>
        </w:rPr>
        <w:t>e</w:t>
      </w:r>
      <w:r w:rsidRPr="00F85942">
        <w:rPr>
          <w:sz w:val="24"/>
          <w:szCs w:val="24"/>
        </w:rPr>
        <w:t xml:space="preserve">r </w:t>
      </w:r>
      <w:r w:rsidRPr="00F85942">
        <w:rPr>
          <w:spacing w:val="1"/>
          <w:sz w:val="24"/>
          <w:szCs w:val="24"/>
        </w:rPr>
        <w:t xml:space="preserve"> </w:t>
      </w:r>
      <w:r w:rsidRPr="00F85942">
        <w:rPr>
          <w:sz w:val="24"/>
          <w:szCs w:val="24"/>
        </w:rPr>
        <w:t>dir</w:t>
      </w:r>
      <w:r w:rsidRPr="00F85942">
        <w:rPr>
          <w:spacing w:val="1"/>
          <w:sz w:val="24"/>
          <w:szCs w:val="24"/>
        </w:rPr>
        <w:t>e</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v</w:t>
      </w:r>
      <w:r w:rsidRPr="00F85942">
        <w:rPr>
          <w:spacing w:val="-1"/>
          <w:sz w:val="24"/>
          <w:szCs w:val="24"/>
        </w:rPr>
        <w:t>e</w:t>
      </w:r>
      <w:r w:rsidRPr="00F85942">
        <w:rPr>
          <w:sz w:val="24"/>
          <w:szCs w:val="24"/>
        </w:rPr>
        <w:t xml:space="preserve">s </w:t>
      </w:r>
      <w:r w:rsidRPr="00F85942">
        <w:rPr>
          <w:spacing w:val="2"/>
          <w:sz w:val="24"/>
          <w:szCs w:val="24"/>
        </w:rPr>
        <w:t xml:space="preserve"> </w:t>
      </w:r>
      <w:r w:rsidRPr="00F85942">
        <w:rPr>
          <w:sz w:val="24"/>
          <w:szCs w:val="24"/>
        </w:rPr>
        <w:t xml:space="preserve">such </w:t>
      </w:r>
      <w:r w:rsidRPr="00F85942">
        <w:rPr>
          <w:spacing w:val="-1"/>
          <w:sz w:val="24"/>
          <w:szCs w:val="24"/>
        </w:rPr>
        <w:t>a</w:t>
      </w:r>
      <w:r w:rsidRPr="00F85942">
        <w:rPr>
          <w:sz w:val="24"/>
          <w:szCs w:val="24"/>
        </w:rPr>
        <w:t>s #pr</w:t>
      </w:r>
      <w:r w:rsidRPr="00F85942">
        <w:rPr>
          <w:spacing w:val="1"/>
          <w:sz w:val="24"/>
          <w:szCs w:val="24"/>
        </w:rPr>
        <w:t>a</w:t>
      </w:r>
      <w:r w:rsidRPr="00F85942">
        <w:rPr>
          <w:spacing w:val="-2"/>
          <w:sz w:val="24"/>
          <w:szCs w:val="24"/>
        </w:rPr>
        <w:t>g</w:t>
      </w:r>
      <w:r w:rsidRPr="00F85942">
        <w:rPr>
          <w:sz w:val="24"/>
          <w:szCs w:val="24"/>
        </w:rPr>
        <w:t>ma</w:t>
      </w:r>
      <w:r w:rsidRPr="00F85942">
        <w:rPr>
          <w:spacing w:val="2"/>
          <w:sz w:val="24"/>
          <w:szCs w:val="24"/>
        </w:rPr>
        <w:t xml:space="preserve"> </w:t>
      </w:r>
      <w:r w:rsidRPr="00F85942">
        <w:rPr>
          <w:spacing w:val="-1"/>
          <w:sz w:val="24"/>
          <w:szCs w:val="24"/>
        </w:rPr>
        <w:t>c</w:t>
      </w:r>
      <w:r w:rsidRPr="00F85942">
        <w:rPr>
          <w:sz w:val="24"/>
          <w:szCs w:val="24"/>
        </w:rPr>
        <w:t>ontrol</w:t>
      </w:r>
      <w:r w:rsidRPr="00F85942">
        <w:rPr>
          <w:spacing w:val="14"/>
          <w:sz w:val="24"/>
          <w:szCs w:val="24"/>
        </w:rPr>
        <w:t xml:space="preserve"> </w:t>
      </w:r>
      <w:r w:rsidRPr="00F85942">
        <w:rPr>
          <w:spacing w:val="-1"/>
          <w:sz w:val="24"/>
          <w:szCs w:val="24"/>
        </w:rPr>
        <w:t>c</w:t>
      </w:r>
      <w:r w:rsidRPr="00F85942">
        <w:rPr>
          <w:sz w:val="24"/>
          <w:szCs w:val="24"/>
        </w:rPr>
        <w:t>om</w:t>
      </w:r>
      <w:r w:rsidRPr="00F85942">
        <w:rPr>
          <w:spacing w:val="3"/>
          <w:sz w:val="24"/>
          <w:szCs w:val="24"/>
        </w:rPr>
        <w:t>p</w:t>
      </w:r>
      <w:r w:rsidRPr="00F85942">
        <w:rPr>
          <w:sz w:val="24"/>
          <w:szCs w:val="24"/>
        </w:rPr>
        <w:t>i</w:t>
      </w:r>
      <w:r w:rsidRPr="00F85942">
        <w:rPr>
          <w:spacing w:val="1"/>
          <w:sz w:val="24"/>
          <w:szCs w:val="24"/>
        </w:rPr>
        <w:t>l</w:t>
      </w:r>
      <w:r w:rsidRPr="00F85942">
        <w:rPr>
          <w:spacing w:val="-1"/>
          <w:sz w:val="24"/>
          <w:szCs w:val="24"/>
        </w:rPr>
        <w:t>e</w:t>
      </w:r>
      <w:r w:rsidRPr="00F85942">
        <w:rPr>
          <w:sz w:val="24"/>
          <w:szCs w:val="24"/>
        </w:rPr>
        <w:t>r</w:t>
      </w:r>
      <w:r w:rsidRPr="00F85942">
        <w:rPr>
          <w:spacing w:val="13"/>
          <w:sz w:val="24"/>
          <w:szCs w:val="24"/>
        </w:rPr>
        <w:t xml:space="preserve"> </w:t>
      </w:r>
      <w:r w:rsidRPr="00F85942">
        <w:rPr>
          <w:sz w:val="24"/>
          <w:szCs w:val="24"/>
        </w:rPr>
        <w:t>s</w:t>
      </w:r>
      <w:r w:rsidRPr="00F85942">
        <w:rPr>
          <w:spacing w:val="-1"/>
          <w:sz w:val="24"/>
          <w:szCs w:val="24"/>
        </w:rPr>
        <w:t>e</w:t>
      </w:r>
      <w:r w:rsidRPr="00F85942">
        <w:rPr>
          <w:sz w:val="24"/>
          <w:szCs w:val="24"/>
        </w:rPr>
        <w:t>t</w:t>
      </w:r>
      <w:r w:rsidRPr="00F85942">
        <w:rPr>
          <w:spacing w:val="1"/>
          <w:sz w:val="24"/>
          <w:szCs w:val="24"/>
        </w:rPr>
        <w:t>t</w:t>
      </w:r>
      <w:r w:rsidRPr="00F85942">
        <w:rPr>
          <w:sz w:val="24"/>
          <w:szCs w:val="24"/>
        </w:rPr>
        <w:t>in</w:t>
      </w:r>
      <w:r w:rsidRPr="00F85942">
        <w:rPr>
          <w:spacing w:val="-2"/>
          <w:sz w:val="24"/>
          <w:szCs w:val="24"/>
        </w:rPr>
        <w:t>g</w:t>
      </w:r>
      <w:r w:rsidRPr="00F85942">
        <w:rPr>
          <w:sz w:val="24"/>
          <w:szCs w:val="24"/>
        </w:rPr>
        <w:t>s</w:t>
      </w:r>
      <w:r w:rsidRPr="00F85942">
        <w:rPr>
          <w:spacing w:val="17"/>
          <w:sz w:val="24"/>
          <w:szCs w:val="24"/>
        </w:rPr>
        <w:t xml:space="preserve"> </w:t>
      </w:r>
      <w:r w:rsidRPr="00F85942">
        <w:rPr>
          <w:spacing w:val="-1"/>
          <w:sz w:val="24"/>
          <w:szCs w:val="24"/>
        </w:rPr>
        <w:t>a</w:t>
      </w:r>
      <w:r w:rsidRPr="00F85942">
        <w:rPr>
          <w:sz w:val="24"/>
          <w:szCs w:val="24"/>
        </w:rPr>
        <w:t>nd</w:t>
      </w:r>
      <w:r w:rsidRPr="00F85942">
        <w:rPr>
          <w:spacing w:val="16"/>
          <w:sz w:val="24"/>
          <w:szCs w:val="24"/>
        </w:rPr>
        <w:t xml:space="preserve"> </w:t>
      </w:r>
      <w:r w:rsidRPr="00F85942">
        <w:rPr>
          <w:sz w:val="24"/>
          <w:szCs w:val="24"/>
        </w:rPr>
        <w:t>ma</w:t>
      </w:r>
      <w:r w:rsidRPr="00F85942">
        <w:rPr>
          <w:spacing w:val="1"/>
          <w:sz w:val="24"/>
          <w:szCs w:val="24"/>
        </w:rPr>
        <w:t>c</w:t>
      </w:r>
      <w:r w:rsidRPr="00F85942">
        <w:rPr>
          <w:sz w:val="24"/>
          <w:szCs w:val="24"/>
        </w:rPr>
        <w:t>ros.</w:t>
      </w:r>
      <w:r w:rsidRPr="00F85942">
        <w:rPr>
          <w:spacing w:val="16"/>
          <w:sz w:val="24"/>
          <w:szCs w:val="24"/>
        </w:rPr>
        <w:t xml:space="preserve"> </w:t>
      </w:r>
      <w:r w:rsidRPr="00F85942">
        <w:rPr>
          <w:sz w:val="24"/>
          <w:szCs w:val="24"/>
        </w:rPr>
        <w:t>The</w:t>
      </w:r>
      <w:r w:rsidRPr="00F85942">
        <w:rPr>
          <w:spacing w:val="13"/>
          <w:sz w:val="24"/>
          <w:szCs w:val="24"/>
        </w:rPr>
        <w:t xml:space="preserve"> </w:t>
      </w:r>
      <w:r w:rsidRPr="00F85942">
        <w:rPr>
          <w:spacing w:val="1"/>
          <w:sz w:val="24"/>
          <w:szCs w:val="24"/>
        </w:rPr>
        <w:t>r</w:t>
      </w:r>
      <w:r w:rsidRPr="00F85942">
        <w:rPr>
          <w:spacing w:val="-1"/>
          <w:sz w:val="24"/>
          <w:szCs w:val="24"/>
        </w:rPr>
        <w:t>e</w:t>
      </w:r>
      <w:r w:rsidRPr="00F85942">
        <w:rPr>
          <w:sz w:val="24"/>
          <w:szCs w:val="24"/>
        </w:rPr>
        <w:t>sult</w:t>
      </w:r>
      <w:r w:rsidRPr="00F85942">
        <w:rPr>
          <w:spacing w:val="15"/>
          <w:sz w:val="24"/>
          <w:szCs w:val="24"/>
        </w:rPr>
        <w:t xml:space="preserve"> </w:t>
      </w:r>
      <w:r w:rsidRPr="00F85942">
        <w:rPr>
          <w:sz w:val="24"/>
          <w:szCs w:val="24"/>
        </w:rPr>
        <w:t>of</w:t>
      </w:r>
      <w:r w:rsidRPr="00F85942">
        <w:rPr>
          <w:spacing w:val="13"/>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13"/>
          <w:sz w:val="24"/>
          <w:szCs w:val="24"/>
        </w:rPr>
        <w:t xml:space="preserve"> </w:t>
      </w:r>
      <w:r w:rsidRPr="00F85942">
        <w:rPr>
          <w:sz w:val="24"/>
          <w:szCs w:val="24"/>
        </w:rPr>
        <w:t>p</w:t>
      </w:r>
      <w:r w:rsidRPr="00F85942">
        <w:rPr>
          <w:spacing w:val="1"/>
          <w:sz w:val="24"/>
          <w:szCs w:val="24"/>
        </w:rPr>
        <w:t>r</w:t>
      </w:r>
      <w:r w:rsidRPr="00F85942">
        <w:rPr>
          <w:spacing w:val="-1"/>
          <w:sz w:val="24"/>
          <w:szCs w:val="24"/>
        </w:rPr>
        <w:t>e</w:t>
      </w:r>
      <w:r w:rsidRPr="00F85942">
        <w:rPr>
          <w:sz w:val="24"/>
          <w:szCs w:val="24"/>
        </w:rPr>
        <w:t>p</w:t>
      </w:r>
      <w:r w:rsidRPr="00F85942">
        <w:rPr>
          <w:spacing w:val="-1"/>
          <w:sz w:val="24"/>
          <w:szCs w:val="24"/>
        </w:rPr>
        <w:t>r</w:t>
      </w:r>
      <w:r w:rsidRPr="00F85942">
        <w:rPr>
          <w:spacing w:val="2"/>
          <w:sz w:val="24"/>
          <w:szCs w:val="24"/>
        </w:rPr>
        <w:t>o</w:t>
      </w:r>
      <w:r w:rsidRPr="00F85942">
        <w:rPr>
          <w:spacing w:val="1"/>
          <w:sz w:val="24"/>
          <w:szCs w:val="24"/>
        </w:rPr>
        <w:t>c</w:t>
      </w:r>
      <w:r w:rsidRPr="00F85942">
        <w:rPr>
          <w:spacing w:val="-1"/>
          <w:sz w:val="24"/>
          <w:szCs w:val="24"/>
        </w:rPr>
        <w:t>e</w:t>
      </w:r>
      <w:r w:rsidRPr="00F85942">
        <w:rPr>
          <w:sz w:val="24"/>
          <w:szCs w:val="24"/>
        </w:rPr>
        <w:t>ss</w:t>
      </w:r>
      <w:r w:rsidRPr="00F85942">
        <w:rPr>
          <w:spacing w:val="1"/>
          <w:sz w:val="24"/>
          <w:szCs w:val="24"/>
        </w:rPr>
        <w:t>i</w:t>
      </w:r>
      <w:r w:rsidRPr="00F85942">
        <w:rPr>
          <w:sz w:val="24"/>
          <w:szCs w:val="24"/>
        </w:rPr>
        <w:t>ng</w:t>
      </w:r>
      <w:r w:rsidRPr="00F85942">
        <w:rPr>
          <w:spacing w:val="14"/>
          <w:sz w:val="24"/>
          <w:szCs w:val="24"/>
        </w:rPr>
        <w:t xml:space="preserve"> </w:t>
      </w:r>
      <w:r w:rsidRPr="00F85942">
        <w:rPr>
          <w:sz w:val="24"/>
          <w:szCs w:val="24"/>
        </w:rPr>
        <w:t>st</w:t>
      </w:r>
      <w:r w:rsidRPr="00F85942">
        <w:rPr>
          <w:spacing w:val="2"/>
          <w:sz w:val="24"/>
          <w:szCs w:val="24"/>
        </w:rPr>
        <w:t>a</w:t>
      </w:r>
      <w:r w:rsidRPr="00F85942">
        <w:rPr>
          <w:spacing w:val="-2"/>
          <w:sz w:val="24"/>
          <w:szCs w:val="24"/>
        </w:rPr>
        <w:t>g</w:t>
      </w:r>
      <w:r w:rsidRPr="00F85942">
        <w:rPr>
          <w:sz w:val="24"/>
          <w:szCs w:val="24"/>
        </w:rPr>
        <w:t>e</w:t>
      </w:r>
      <w:r w:rsidRPr="00F85942">
        <w:rPr>
          <w:spacing w:val="15"/>
          <w:sz w:val="24"/>
          <w:szCs w:val="24"/>
        </w:rPr>
        <w:t xml:space="preserve"> </w:t>
      </w:r>
      <w:r w:rsidRPr="00F85942">
        <w:rPr>
          <w:sz w:val="24"/>
          <w:szCs w:val="24"/>
        </w:rPr>
        <w:t>is</w:t>
      </w:r>
      <w:r w:rsidRPr="00F85942">
        <w:rPr>
          <w:spacing w:val="15"/>
          <w:sz w:val="24"/>
          <w:szCs w:val="24"/>
        </w:rPr>
        <w:t xml:space="preserve"> </w:t>
      </w:r>
      <w:r w:rsidRPr="00F85942">
        <w:rPr>
          <w:sz w:val="24"/>
          <w:szCs w:val="24"/>
        </w:rPr>
        <w:t>a</w:t>
      </w:r>
      <w:r w:rsidRPr="00F85942">
        <w:rPr>
          <w:spacing w:val="15"/>
          <w:sz w:val="24"/>
          <w:szCs w:val="24"/>
        </w:rPr>
        <w:t xml:space="preserve"> </w:t>
      </w:r>
      <w:r w:rsidRPr="00F85942">
        <w:rPr>
          <w:sz w:val="24"/>
          <w:szCs w:val="24"/>
        </w:rPr>
        <w:t>te</w:t>
      </w:r>
      <w:r w:rsidRPr="00F85942">
        <w:rPr>
          <w:spacing w:val="2"/>
          <w:sz w:val="24"/>
          <w:szCs w:val="24"/>
        </w:rPr>
        <w:t>x</w:t>
      </w:r>
      <w:r w:rsidRPr="00F85942">
        <w:rPr>
          <w:sz w:val="24"/>
          <w:szCs w:val="24"/>
        </w:rPr>
        <w:t>t strin</w:t>
      </w:r>
      <w:r w:rsidRPr="00F85942">
        <w:rPr>
          <w:spacing w:val="-2"/>
          <w:sz w:val="24"/>
          <w:szCs w:val="24"/>
        </w:rPr>
        <w:t>g</w:t>
      </w:r>
      <w:r w:rsidRPr="00F85942">
        <w:rPr>
          <w:sz w:val="24"/>
          <w:szCs w:val="24"/>
        </w:rPr>
        <w:t>.</w:t>
      </w:r>
      <w:r w:rsidRPr="00F85942">
        <w:rPr>
          <w:spacing w:val="9"/>
          <w:sz w:val="24"/>
          <w:szCs w:val="24"/>
        </w:rPr>
        <w:t xml:space="preserve"> </w:t>
      </w:r>
      <w:r w:rsidRPr="00F85942">
        <w:rPr>
          <w:sz w:val="24"/>
          <w:szCs w:val="24"/>
        </w:rPr>
        <w:t>You</w:t>
      </w:r>
      <w:r w:rsidRPr="00F85942">
        <w:rPr>
          <w:spacing w:val="11"/>
          <w:sz w:val="24"/>
          <w:szCs w:val="24"/>
        </w:rPr>
        <w:t xml:space="preserve"> </w:t>
      </w:r>
      <w:r w:rsidRPr="00F85942">
        <w:rPr>
          <w:spacing w:val="-1"/>
          <w:sz w:val="24"/>
          <w:szCs w:val="24"/>
        </w:rPr>
        <w:t>ca</w:t>
      </w:r>
      <w:r w:rsidRPr="00F85942">
        <w:rPr>
          <w:sz w:val="24"/>
          <w:szCs w:val="24"/>
        </w:rPr>
        <w:t>n</w:t>
      </w:r>
      <w:r w:rsidRPr="00F85942">
        <w:rPr>
          <w:spacing w:val="9"/>
          <w:sz w:val="24"/>
          <w:szCs w:val="24"/>
        </w:rPr>
        <w:t xml:space="preserve"> </w:t>
      </w:r>
      <w:r w:rsidRPr="00F85942">
        <w:rPr>
          <w:sz w:val="24"/>
          <w:szCs w:val="24"/>
        </w:rPr>
        <w:t>th</w:t>
      </w:r>
      <w:r w:rsidRPr="00F85942">
        <w:rPr>
          <w:spacing w:val="1"/>
          <w:sz w:val="24"/>
          <w:szCs w:val="24"/>
        </w:rPr>
        <w:t>i</w:t>
      </w:r>
      <w:r w:rsidRPr="00F85942">
        <w:rPr>
          <w:sz w:val="24"/>
          <w:szCs w:val="24"/>
        </w:rPr>
        <w:t>nk</w:t>
      </w:r>
      <w:r w:rsidRPr="00F85942">
        <w:rPr>
          <w:spacing w:val="9"/>
          <w:sz w:val="24"/>
          <w:szCs w:val="24"/>
        </w:rPr>
        <w:t xml:space="preserve"> </w:t>
      </w:r>
      <w:r w:rsidRPr="00F85942">
        <w:rPr>
          <w:sz w:val="24"/>
          <w:szCs w:val="24"/>
        </w:rPr>
        <w:t>of</w:t>
      </w:r>
      <w:r w:rsidRPr="00F85942">
        <w:rPr>
          <w:spacing w:val="13"/>
          <w:sz w:val="24"/>
          <w:szCs w:val="24"/>
        </w:rPr>
        <w:t xml:space="preserve"> </w:t>
      </w:r>
      <w:r w:rsidRPr="00F85942">
        <w:rPr>
          <w:sz w:val="24"/>
          <w:szCs w:val="24"/>
        </w:rPr>
        <w:t>the</w:t>
      </w:r>
      <w:r w:rsidRPr="00F85942">
        <w:rPr>
          <w:spacing w:val="9"/>
          <w:sz w:val="24"/>
          <w:szCs w:val="24"/>
        </w:rPr>
        <w:t xml:space="preserve"> </w:t>
      </w:r>
      <w:r w:rsidRPr="00F85942">
        <w:rPr>
          <w:sz w:val="24"/>
          <w:szCs w:val="24"/>
        </w:rPr>
        <w:t>p</w:t>
      </w:r>
      <w:r w:rsidRPr="00F85942">
        <w:rPr>
          <w:spacing w:val="-1"/>
          <w:sz w:val="24"/>
          <w:szCs w:val="24"/>
        </w:rPr>
        <w:t>re</w:t>
      </w:r>
      <w:r w:rsidRPr="00F85942">
        <w:rPr>
          <w:sz w:val="24"/>
          <w:szCs w:val="24"/>
        </w:rPr>
        <w:t>p</w:t>
      </w:r>
      <w:r w:rsidRPr="00F85942">
        <w:rPr>
          <w:spacing w:val="-1"/>
          <w:sz w:val="24"/>
          <w:szCs w:val="24"/>
        </w:rPr>
        <w:t>r</w:t>
      </w:r>
      <w:r w:rsidRPr="00F85942">
        <w:rPr>
          <w:spacing w:val="2"/>
          <w:sz w:val="24"/>
          <w:szCs w:val="24"/>
        </w:rPr>
        <w:t>o</w:t>
      </w:r>
      <w:r w:rsidRPr="00F85942">
        <w:rPr>
          <w:spacing w:val="-1"/>
          <w:sz w:val="24"/>
          <w:szCs w:val="24"/>
        </w:rPr>
        <w:t>ce</w:t>
      </w:r>
      <w:r w:rsidRPr="00F85942">
        <w:rPr>
          <w:sz w:val="24"/>
          <w:szCs w:val="24"/>
        </w:rPr>
        <w:t>ssor</w:t>
      </w:r>
      <w:r w:rsidRPr="00F85942">
        <w:rPr>
          <w:spacing w:val="12"/>
          <w:sz w:val="24"/>
          <w:szCs w:val="24"/>
        </w:rPr>
        <w:t xml:space="preserve"> </w:t>
      </w:r>
      <w:r w:rsidRPr="00F85942">
        <w:rPr>
          <w:spacing w:val="-1"/>
          <w:sz w:val="24"/>
          <w:szCs w:val="24"/>
        </w:rPr>
        <w:t>a</w:t>
      </w:r>
      <w:r w:rsidRPr="00F85942">
        <w:rPr>
          <w:sz w:val="24"/>
          <w:szCs w:val="24"/>
        </w:rPr>
        <w:t>s</w:t>
      </w:r>
      <w:r w:rsidRPr="00F85942">
        <w:rPr>
          <w:spacing w:val="10"/>
          <w:sz w:val="24"/>
          <w:szCs w:val="24"/>
        </w:rPr>
        <w:t xml:space="preserve"> </w:t>
      </w:r>
      <w:r w:rsidRPr="00F85942">
        <w:rPr>
          <w:sz w:val="24"/>
          <w:szCs w:val="24"/>
        </w:rPr>
        <w:t>a</w:t>
      </w:r>
      <w:r w:rsidRPr="00F85942">
        <w:rPr>
          <w:spacing w:val="8"/>
          <w:sz w:val="24"/>
          <w:szCs w:val="24"/>
        </w:rPr>
        <w:t xml:space="preserve"> </w:t>
      </w:r>
      <w:r w:rsidRPr="00F85942">
        <w:rPr>
          <w:sz w:val="24"/>
          <w:szCs w:val="24"/>
        </w:rPr>
        <w:t>n</w:t>
      </w:r>
      <w:r w:rsidRPr="00F85942">
        <w:rPr>
          <w:spacing w:val="2"/>
          <w:sz w:val="24"/>
          <w:szCs w:val="24"/>
        </w:rPr>
        <w:t>o</w:t>
      </w:r>
      <w:r w:rsidRPr="00F85942">
        <w:rPr>
          <w:spacing w:val="4"/>
          <w:sz w:val="24"/>
          <w:szCs w:val="24"/>
        </w:rPr>
        <w:t>n</w:t>
      </w:r>
      <w:r w:rsidRPr="00F85942">
        <w:rPr>
          <w:spacing w:val="-1"/>
          <w:sz w:val="24"/>
          <w:szCs w:val="24"/>
        </w:rPr>
        <w:t>-</w:t>
      </w:r>
      <w:r w:rsidRPr="00F85942">
        <w:rPr>
          <w:sz w:val="24"/>
          <w:szCs w:val="24"/>
        </w:rPr>
        <w:t>in</w:t>
      </w:r>
      <w:r w:rsidRPr="00F85942">
        <w:rPr>
          <w:spacing w:val="1"/>
          <w:sz w:val="24"/>
          <w:szCs w:val="24"/>
        </w:rPr>
        <w:t>t</w:t>
      </w:r>
      <w:r w:rsidRPr="00F85942">
        <w:rPr>
          <w:spacing w:val="-1"/>
          <w:sz w:val="24"/>
          <w:szCs w:val="24"/>
        </w:rPr>
        <w:t>e</w:t>
      </w:r>
      <w:r w:rsidRPr="00F85942">
        <w:rPr>
          <w:sz w:val="24"/>
          <w:szCs w:val="24"/>
        </w:rPr>
        <w:t>r</w:t>
      </w:r>
      <w:r w:rsidRPr="00F85942">
        <w:rPr>
          <w:spacing w:val="-2"/>
          <w:sz w:val="24"/>
          <w:szCs w:val="24"/>
        </w:rPr>
        <w:t>a</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ve</w:t>
      </w:r>
      <w:r w:rsidRPr="00F85942">
        <w:rPr>
          <w:spacing w:val="8"/>
          <w:sz w:val="24"/>
          <w:szCs w:val="24"/>
        </w:rPr>
        <w:t xml:space="preserve"> </w:t>
      </w:r>
      <w:r w:rsidRPr="00F85942">
        <w:rPr>
          <w:spacing w:val="3"/>
          <w:sz w:val="24"/>
          <w:szCs w:val="24"/>
        </w:rPr>
        <w:t>t</w:t>
      </w:r>
      <w:r w:rsidRPr="00F85942">
        <w:rPr>
          <w:spacing w:val="-1"/>
          <w:sz w:val="24"/>
          <w:szCs w:val="24"/>
        </w:rPr>
        <w:t>e</w:t>
      </w:r>
      <w:r w:rsidRPr="00F85942">
        <w:rPr>
          <w:spacing w:val="2"/>
          <w:sz w:val="24"/>
          <w:szCs w:val="24"/>
        </w:rPr>
        <w:t>x</w:t>
      </w:r>
      <w:r w:rsidRPr="00F85942">
        <w:rPr>
          <w:sz w:val="24"/>
          <w:szCs w:val="24"/>
        </w:rPr>
        <w:t>t</w:t>
      </w:r>
      <w:r w:rsidRPr="00F85942">
        <w:rPr>
          <w:spacing w:val="10"/>
          <w:sz w:val="24"/>
          <w:szCs w:val="24"/>
        </w:rPr>
        <w:t xml:space="preserve"> </w:t>
      </w:r>
      <w:r w:rsidRPr="00F85942">
        <w:rPr>
          <w:spacing w:val="-1"/>
          <w:sz w:val="24"/>
          <w:szCs w:val="24"/>
        </w:rPr>
        <w:t>e</w:t>
      </w:r>
      <w:r w:rsidRPr="00F85942">
        <w:rPr>
          <w:sz w:val="24"/>
          <w:szCs w:val="24"/>
        </w:rPr>
        <w:t>di</w:t>
      </w:r>
      <w:r w:rsidRPr="00F85942">
        <w:rPr>
          <w:spacing w:val="1"/>
          <w:sz w:val="24"/>
          <w:szCs w:val="24"/>
        </w:rPr>
        <w:t>t</w:t>
      </w:r>
      <w:r w:rsidRPr="00F85942">
        <w:rPr>
          <w:sz w:val="24"/>
          <w:szCs w:val="24"/>
        </w:rPr>
        <w:t>or</w:t>
      </w:r>
      <w:r w:rsidRPr="00F85942">
        <w:rPr>
          <w:spacing w:val="9"/>
          <w:sz w:val="24"/>
          <w:szCs w:val="24"/>
        </w:rPr>
        <w:t xml:space="preserve"> </w:t>
      </w:r>
      <w:r w:rsidRPr="00F85942">
        <w:rPr>
          <w:sz w:val="24"/>
          <w:szCs w:val="24"/>
        </w:rPr>
        <w:t>that</w:t>
      </w:r>
      <w:r w:rsidRPr="00F85942">
        <w:rPr>
          <w:spacing w:val="9"/>
          <w:sz w:val="24"/>
          <w:szCs w:val="24"/>
        </w:rPr>
        <w:t xml:space="preserve"> </w:t>
      </w:r>
      <w:r w:rsidRPr="00F85942">
        <w:rPr>
          <w:sz w:val="24"/>
          <w:szCs w:val="24"/>
        </w:rPr>
        <w:t>p</w:t>
      </w:r>
      <w:r w:rsidRPr="00F85942">
        <w:rPr>
          <w:spacing w:val="-1"/>
          <w:sz w:val="24"/>
          <w:szCs w:val="24"/>
        </w:rPr>
        <w:t>re</w:t>
      </w:r>
      <w:r w:rsidRPr="00F85942">
        <w:rPr>
          <w:sz w:val="24"/>
          <w:szCs w:val="24"/>
        </w:rPr>
        <w:t>p</w:t>
      </w:r>
      <w:r w:rsidRPr="00F85942">
        <w:rPr>
          <w:spacing w:val="1"/>
          <w:sz w:val="24"/>
          <w:szCs w:val="24"/>
        </w:rPr>
        <w:t>a</w:t>
      </w:r>
      <w:r w:rsidRPr="00F85942">
        <w:rPr>
          <w:sz w:val="24"/>
          <w:szCs w:val="24"/>
        </w:rPr>
        <w:t>r</w:t>
      </w:r>
      <w:r w:rsidRPr="00F85942">
        <w:rPr>
          <w:spacing w:val="-2"/>
          <w:sz w:val="24"/>
          <w:szCs w:val="24"/>
        </w:rPr>
        <w:t>e</w:t>
      </w:r>
      <w:r w:rsidRPr="00F85942">
        <w:rPr>
          <w:sz w:val="24"/>
          <w:szCs w:val="24"/>
        </w:rPr>
        <w:t>s</w:t>
      </w:r>
      <w:r w:rsidRPr="00F85942">
        <w:rPr>
          <w:spacing w:val="14"/>
          <w:sz w:val="24"/>
          <w:szCs w:val="24"/>
        </w:rPr>
        <w:t xml:space="preserve"> </w:t>
      </w:r>
      <w:r w:rsidRPr="00F85942">
        <w:rPr>
          <w:spacing w:val="-5"/>
          <w:sz w:val="24"/>
          <w:szCs w:val="24"/>
        </w:rPr>
        <w:t>y</w:t>
      </w:r>
      <w:r w:rsidRPr="00F85942">
        <w:rPr>
          <w:sz w:val="24"/>
          <w:szCs w:val="24"/>
        </w:rPr>
        <w:t>o</w:t>
      </w:r>
      <w:r w:rsidRPr="00F85942">
        <w:rPr>
          <w:spacing w:val="2"/>
          <w:sz w:val="24"/>
          <w:szCs w:val="24"/>
        </w:rPr>
        <w:t>u</w:t>
      </w:r>
      <w:r w:rsidRPr="00F85942">
        <w:rPr>
          <w:sz w:val="24"/>
          <w:szCs w:val="24"/>
        </w:rPr>
        <w:t>r</w:t>
      </w:r>
      <w:r w:rsidRPr="00F85942">
        <w:rPr>
          <w:spacing w:val="9"/>
          <w:sz w:val="24"/>
          <w:szCs w:val="24"/>
        </w:rPr>
        <w:t xml:space="preserve"> </w:t>
      </w:r>
      <w:r w:rsidRPr="00F85942">
        <w:rPr>
          <w:spacing w:val="-1"/>
          <w:sz w:val="24"/>
          <w:szCs w:val="24"/>
        </w:rPr>
        <w:t>c</w:t>
      </w:r>
      <w:r w:rsidRPr="00F85942">
        <w:rPr>
          <w:sz w:val="24"/>
          <w:szCs w:val="24"/>
        </w:rPr>
        <w:t>ode</w:t>
      </w:r>
    </w:p>
    <w:p w14:paraId="1235F929" w14:textId="77777777" w:rsidR="00BD33F8" w:rsidRPr="00F85942" w:rsidRDefault="00A51A16">
      <w:pPr>
        <w:spacing w:before="74"/>
        <w:ind w:left="100" w:right="82"/>
        <w:jc w:val="both"/>
        <w:rPr>
          <w:sz w:val="24"/>
          <w:szCs w:val="24"/>
        </w:rPr>
      </w:pPr>
      <w:r w:rsidRPr="00F85942">
        <w:rPr>
          <w:sz w:val="24"/>
          <w:szCs w:val="24"/>
        </w:rPr>
        <w:lastRenderedPageBreak/>
        <w:t>for</w:t>
      </w:r>
      <w:r w:rsidRPr="00F85942">
        <w:rPr>
          <w:spacing w:val="15"/>
          <w:sz w:val="24"/>
          <w:szCs w:val="24"/>
        </w:rPr>
        <w:t xml:space="preserve"> </w:t>
      </w:r>
      <w:r w:rsidRPr="00F85942">
        <w:rPr>
          <w:sz w:val="24"/>
          <w:szCs w:val="24"/>
        </w:rPr>
        <w:t>the</w:t>
      </w:r>
      <w:r w:rsidRPr="00F85942">
        <w:rPr>
          <w:spacing w:val="18"/>
          <w:sz w:val="24"/>
          <w:szCs w:val="24"/>
        </w:rPr>
        <w:t xml:space="preserve"> </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lation</w:t>
      </w:r>
      <w:r w:rsidRPr="00F85942">
        <w:rPr>
          <w:spacing w:val="17"/>
          <w:sz w:val="24"/>
          <w:szCs w:val="24"/>
        </w:rPr>
        <w:t xml:space="preserve"> </w:t>
      </w:r>
      <w:r w:rsidRPr="00F85942">
        <w:rPr>
          <w:sz w:val="24"/>
          <w:szCs w:val="24"/>
        </w:rPr>
        <w:t>step.</w:t>
      </w:r>
      <w:r w:rsidRPr="00F85942">
        <w:rPr>
          <w:spacing w:val="18"/>
          <w:sz w:val="24"/>
          <w:szCs w:val="24"/>
        </w:rPr>
        <w:t xml:space="preserve"> </w:t>
      </w:r>
      <w:r w:rsidRPr="00F85942">
        <w:rPr>
          <w:sz w:val="24"/>
          <w:szCs w:val="24"/>
        </w:rPr>
        <w:t>The</w:t>
      </w:r>
      <w:r w:rsidRPr="00F85942">
        <w:rPr>
          <w:spacing w:val="15"/>
          <w:sz w:val="24"/>
          <w:szCs w:val="24"/>
        </w:rPr>
        <w:t xml:space="preserve"> </w:t>
      </w:r>
      <w:r w:rsidRPr="00F85942">
        <w:rPr>
          <w:spacing w:val="3"/>
          <w:sz w:val="24"/>
          <w:szCs w:val="24"/>
        </w:rPr>
        <w:t>l</w:t>
      </w:r>
      <w:r w:rsidRPr="00F85942">
        <w:rPr>
          <w:spacing w:val="-1"/>
          <w:sz w:val="24"/>
          <w:szCs w:val="24"/>
        </w:rPr>
        <w:t>a</w:t>
      </w:r>
      <w:r w:rsidRPr="00F85942">
        <w:rPr>
          <w:spacing w:val="2"/>
          <w:sz w:val="24"/>
          <w:szCs w:val="24"/>
        </w:rPr>
        <w:t>n</w:t>
      </w:r>
      <w:r w:rsidRPr="00F85942">
        <w:rPr>
          <w:spacing w:val="-2"/>
          <w:sz w:val="24"/>
          <w:szCs w:val="24"/>
        </w:rPr>
        <w:t>g</w:t>
      </w:r>
      <w:r w:rsidRPr="00F85942">
        <w:rPr>
          <w:sz w:val="24"/>
          <w:szCs w:val="24"/>
        </w:rPr>
        <w:t>u</w:t>
      </w:r>
      <w:r w:rsidRPr="00F85942">
        <w:rPr>
          <w:spacing w:val="1"/>
          <w:sz w:val="24"/>
          <w:szCs w:val="24"/>
        </w:rPr>
        <w:t>a</w:t>
      </w:r>
      <w:r w:rsidRPr="00F85942">
        <w:rPr>
          <w:spacing w:val="-2"/>
          <w:sz w:val="24"/>
          <w:szCs w:val="24"/>
        </w:rPr>
        <w:t>g</w:t>
      </w:r>
      <w:r w:rsidRPr="00F85942">
        <w:rPr>
          <w:sz w:val="24"/>
          <w:szCs w:val="24"/>
        </w:rPr>
        <w:t>e</w:t>
      </w:r>
      <w:r w:rsidRPr="00F85942">
        <w:rPr>
          <w:spacing w:val="18"/>
          <w:sz w:val="24"/>
          <w:szCs w:val="24"/>
        </w:rPr>
        <w:t xml:space="preserve"> </w:t>
      </w:r>
      <w:r w:rsidRPr="00F85942">
        <w:rPr>
          <w:sz w:val="24"/>
          <w:szCs w:val="24"/>
        </w:rPr>
        <w:t>of</w:t>
      </w:r>
      <w:r w:rsidRPr="00F85942">
        <w:rPr>
          <w:spacing w:val="16"/>
          <w:sz w:val="24"/>
          <w:szCs w:val="24"/>
        </w:rPr>
        <w:t xml:space="preserve"> </w:t>
      </w:r>
      <w:r w:rsidRPr="00F85942">
        <w:rPr>
          <w:spacing w:val="2"/>
          <w:sz w:val="24"/>
          <w:szCs w:val="24"/>
        </w:rPr>
        <w:t>p</w:t>
      </w:r>
      <w:r w:rsidRPr="00F85942">
        <w:rPr>
          <w:sz w:val="24"/>
          <w:szCs w:val="24"/>
        </w:rPr>
        <w:t>r</w:t>
      </w:r>
      <w:r w:rsidRPr="00F85942">
        <w:rPr>
          <w:spacing w:val="-2"/>
          <w:sz w:val="24"/>
          <w:szCs w:val="24"/>
        </w:rPr>
        <w:t>e</w:t>
      </w:r>
      <w:r w:rsidRPr="00F85942">
        <w:rPr>
          <w:sz w:val="24"/>
          <w:szCs w:val="24"/>
        </w:rPr>
        <w:t>p</w:t>
      </w:r>
      <w:r w:rsidRPr="00F85942">
        <w:rPr>
          <w:spacing w:val="-1"/>
          <w:sz w:val="24"/>
          <w:szCs w:val="24"/>
        </w:rPr>
        <w:t>r</w:t>
      </w:r>
      <w:r w:rsidRPr="00F85942">
        <w:rPr>
          <w:spacing w:val="2"/>
          <w:sz w:val="24"/>
          <w:szCs w:val="24"/>
        </w:rPr>
        <w:t>o</w:t>
      </w:r>
      <w:r w:rsidRPr="00F85942">
        <w:rPr>
          <w:spacing w:val="-1"/>
          <w:sz w:val="24"/>
          <w:szCs w:val="24"/>
        </w:rPr>
        <w:t>ce</w:t>
      </w:r>
      <w:r w:rsidRPr="00F85942">
        <w:rPr>
          <w:sz w:val="24"/>
          <w:szCs w:val="24"/>
        </w:rPr>
        <w:t>ssor</w:t>
      </w:r>
      <w:r w:rsidRPr="00F85942">
        <w:rPr>
          <w:spacing w:val="16"/>
          <w:sz w:val="24"/>
          <w:szCs w:val="24"/>
        </w:rPr>
        <w:t xml:space="preserve"> </w:t>
      </w:r>
      <w:r w:rsidRPr="00F85942">
        <w:rPr>
          <w:sz w:val="24"/>
          <w:szCs w:val="24"/>
        </w:rPr>
        <w:t>di</w:t>
      </w:r>
      <w:r w:rsidRPr="00F85942">
        <w:rPr>
          <w:spacing w:val="2"/>
          <w:sz w:val="24"/>
          <w:szCs w:val="24"/>
        </w:rPr>
        <w:t>r</w:t>
      </w:r>
      <w:r w:rsidRPr="00F85942">
        <w:rPr>
          <w:spacing w:val="-1"/>
          <w:sz w:val="24"/>
          <w:szCs w:val="24"/>
        </w:rPr>
        <w:t>ec</w:t>
      </w:r>
      <w:r w:rsidRPr="00F85942">
        <w:rPr>
          <w:sz w:val="24"/>
          <w:szCs w:val="24"/>
        </w:rPr>
        <w:t>t</w:t>
      </w:r>
      <w:r w:rsidRPr="00F85942">
        <w:rPr>
          <w:spacing w:val="1"/>
          <w:sz w:val="24"/>
          <w:szCs w:val="24"/>
        </w:rPr>
        <w:t>i</w:t>
      </w:r>
      <w:r w:rsidRPr="00F85942">
        <w:rPr>
          <w:sz w:val="24"/>
          <w:szCs w:val="24"/>
        </w:rPr>
        <w:t>v</w:t>
      </w:r>
      <w:r w:rsidRPr="00F85942">
        <w:rPr>
          <w:spacing w:val="-1"/>
          <w:sz w:val="24"/>
          <w:szCs w:val="24"/>
        </w:rPr>
        <w:t>e</w:t>
      </w:r>
      <w:r w:rsidRPr="00F85942">
        <w:rPr>
          <w:sz w:val="24"/>
          <w:szCs w:val="24"/>
        </w:rPr>
        <w:t>s</w:t>
      </w:r>
      <w:r w:rsidRPr="00F85942">
        <w:rPr>
          <w:spacing w:val="19"/>
          <w:sz w:val="24"/>
          <w:szCs w:val="24"/>
        </w:rPr>
        <w:t xml:space="preserve"> </w:t>
      </w:r>
      <w:r w:rsidRPr="00F85942">
        <w:rPr>
          <w:spacing w:val="6"/>
          <w:sz w:val="24"/>
          <w:szCs w:val="24"/>
        </w:rPr>
        <w:t>i</w:t>
      </w:r>
      <w:r w:rsidRPr="00F85942">
        <w:rPr>
          <w:sz w:val="24"/>
          <w:szCs w:val="24"/>
        </w:rPr>
        <w:t>s</w:t>
      </w:r>
      <w:r w:rsidRPr="00F85942">
        <w:rPr>
          <w:spacing w:val="17"/>
          <w:sz w:val="24"/>
          <w:szCs w:val="24"/>
        </w:rPr>
        <w:t xml:space="preserve"> </w:t>
      </w:r>
      <w:r w:rsidRPr="00F85942">
        <w:rPr>
          <w:spacing w:val="1"/>
          <w:sz w:val="24"/>
          <w:szCs w:val="24"/>
        </w:rPr>
        <w:t>a</w:t>
      </w:r>
      <w:r w:rsidRPr="00F85942">
        <w:rPr>
          <w:spacing w:val="-2"/>
          <w:sz w:val="24"/>
          <w:szCs w:val="24"/>
        </w:rPr>
        <w:t>g</w:t>
      </w:r>
      <w:r w:rsidRPr="00F85942">
        <w:rPr>
          <w:sz w:val="24"/>
          <w:szCs w:val="24"/>
        </w:rPr>
        <w:t>n</w:t>
      </w:r>
      <w:r w:rsidRPr="00F85942">
        <w:rPr>
          <w:spacing w:val="2"/>
          <w:sz w:val="24"/>
          <w:szCs w:val="24"/>
        </w:rPr>
        <w:t>o</w:t>
      </w:r>
      <w:r w:rsidRPr="00F85942">
        <w:rPr>
          <w:sz w:val="24"/>
          <w:szCs w:val="24"/>
        </w:rPr>
        <w:t>st</w:t>
      </w:r>
      <w:r w:rsidRPr="00F85942">
        <w:rPr>
          <w:spacing w:val="1"/>
          <w:sz w:val="24"/>
          <w:szCs w:val="24"/>
        </w:rPr>
        <w:t>i</w:t>
      </w:r>
      <w:r w:rsidRPr="00F85942">
        <w:rPr>
          <w:sz w:val="24"/>
          <w:szCs w:val="24"/>
        </w:rPr>
        <w:t>c</w:t>
      </w:r>
      <w:r w:rsidRPr="00F85942">
        <w:rPr>
          <w:spacing w:val="16"/>
          <w:sz w:val="24"/>
          <w:szCs w:val="24"/>
        </w:rPr>
        <w:t xml:space="preserve"> </w:t>
      </w:r>
      <w:r w:rsidRPr="00F85942">
        <w:rPr>
          <w:sz w:val="24"/>
          <w:szCs w:val="24"/>
        </w:rPr>
        <w:t>to</w:t>
      </w:r>
      <w:r w:rsidRPr="00F85942">
        <w:rPr>
          <w:spacing w:val="17"/>
          <w:sz w:val="24"/>
          <w:szCs w:val="24"/>
        </w:rPr>
        <w:t xml:space="preserve"> </w:t>
      </w:r>
      <w:r w:rsidRPr="00F85942">
        <w:rPr>
          <w:sz w:val="24"/>
          <w:szCs w:val="24"/>
        </w:rPr>
        <w:t>the</w:t>
      </w:r>
      <w:r w:rsidRPr="00F85942">
        <w:rPr>
          <w:spacing w:val="18"/>
          <w:sz w:val="24"/>
          <w:szCs w:val="24"/>
        </w:rPr>
        <w:t xml:space="preserve"> </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1"/>
          <w:sz w:val="24"/>
          <w:szCs w:val="24"/>
        </w:rPr>
        <w:t>m</w:t>
      </w:r>
      <w:r w:rsidRPr="00F85942">
        <w:rPr>
          <w:spacing w:val="-1"/>
          <w:sz w:val="24"/>
          <w:szCs w:val="24"/>
        </w:rPr>
        <w:t>a</w:t>
      </w:r>
      <w:r w:rsidRPr="00F85942">
        <w:rPr>
          <w:sz w:val="24"/>
          <w:szCs w:val="24"/>
        </w:rPr>
        <w:t>r</w:t>
      </w:r>
      <w:r w:rsidRPr="00F85942">
        <w:rPr>
          <w:spacing w:val="18"/>
          <w:sz w:val="24"/>
          <w:szCs w:val="24"/>
        </w:rPr>
        <w:t xml:space="preserve"> </w:t>
      </w:r>
      <w:r w:rsidRPr="00F85942">
        <w:rPr>
          <w:sz w:val="24"/>
          <w:szCs w:val="24"/>
        </w:rPr>
        <w:t>of</w:t>
      </w:r>
    </w:p>
    <w:p w14:paraId="3BA44787" w14:textId="77777777" w:rsidR="00BD33F8" w:rsidRPr="00F85942" w:rsidRDefault="00BD33F8">
      <w:pPr>
        <w:spacing w:before="7" w:line="120" w:lineRule="exact"/>
        <w:rPr>
          <w:sz w:val="13"/>
          <w:szCs w:val="13"/>
        </w:rPr>
      </w:pPr>
    </w:p>
    <w:p w14:paraId="2858D146" w14:textId="77777777" w:rsidR="00BD33F8" w:rsidRPr="00F85942" w:rsidRDefault="00A51A16">
      <w:pPr>
        <w:ind w:left="100" w:right="669"/>
        <w:jc w:val="both"/>
        <w:rPr>
          <w:sz w:val="24"/>
          <w:szCs w:val="24"/>
        </w:rPr>
      </w:pPr>
      <w:r w:rsidRPr="00F85942">
        <w:rPr>
          <w:sz w:val="24"/>
          <w:szCs w:val="24"/>
        </w:rPr>
        <w:t>C, so the</w:t>
      </w:r>
      <w:r w:rsidRPr="00F85942">
        <w:rPr>
          <w:spacing w:val="-1"/>
          <w:sz w:val="24"/>
          <w:szCs w:val="24"/>
        </w:rPr>
        <w:t xml:space="preserve"> </w:t>
      </w:r>
      <w:r w:rsidRPr="00F85942">
        <w:rPr>
          <w:sz w:val="24"/>
          <w:szCs w:val="24"/>
        </w:rPr>
        <w:t>C pr</w:t>
      </w:r>
      <w:r w:rsidRPr="00F85942">
        <w:rPr>
          <w:spacing w:val="-2"/>
          <w:sz w:val="24"/>
          <w:szCs w:val="24"/>
        </w:rPr>
        <w:t>e</w:t>
      </w:r>
      <w:r w:rsidRPr="00F85942">
        <w:rPr>
          <w:sz w:val="24"/>
          <w:szCs w:val="24"/>
        </w:rPr>
        <w:t>p</w:t>
      </w:r>
      <w:r w:rsidRPr="00F85942">
        <w:rPr>
          <w:spacing w:val="-1"/>
          <w:sz w:val="24"/>
          <w:szCs w:val="24"/>
        </w:rPr>
        <w:t>r</w:t>
      </w:r>
      <w:r w:rsidRPr="00F85942">
        <w:rPr>
          <w:sz w:val="24"/>
          <w:szCs w:val="24"/>
        </w:rPr>
        <w:t>o</w:t>
      </w:r>
      <w:r w:rsidRPr="00F85942">
        <w:rPr>
          <w:spacing w:val="-1"/>
          <w:sz w:val="24"/>
          <w:szCs w:val="24"/>
        </w:rPr>
        <w:t>ce</w:t>
      </w:r>
      <w:r w:rsidRPr="00F85942">
        <w:rPr>
          <w:sz w:val="24"/>
          <w:szCs w:val="24"/>
        </w:rPr>
        <w:t>ssor</w:t>
      </w:r>
      <w:r w:rsidRPr="00F85942">
        <w:rPr>
          <w:spacing w:val="2"/>
          <w:sz w:val="24"/>
          <w:szCs w:val="24"/>
        </w:rPr>
        <w:t xml:space="preserve"> </w:t>
      </w:r>
      <w:r w:rsidRPr="00F85942">
        <w:rPr>
          <w:spacing w:val="-1"/>
          <w:sz w:val="24"/>
          <w:szCs w:val="24"/>
        </w:rPr>
        <w:t>ca</w:t>
      </w:r>
      <w:r w:rsidRPr="00F85942">
        <w:rPr>
          <w:sz w:val="24"/>
          <w:szCs w:val="24"/>
        </w:rPr>
        <w:t xml:space="preserve">n </w:t>
      </w:r>
      <w:r w:rsidRPr="00F85942">
        <w:rPr>
          <w:spacing w:val="-1"/>
          <w:sz w:val="24"/>
          <w:szCs w:val="24"/>
        </w:rPr>
        <w:t>a</w:t>
      </w:r>
      <w:r w:rsidRPr="00F85942">
        <w:rPr>
          <w:sz w:val="24"/>
          <w:szCs w:val="24"/>
        </w:rPr>
        <w:t>lso be u</w:t>
      </w:r>
      <w:r w:rsidRPr="00F85942">
        <w:rPr>
          <w:spacing w:val="2"/>
          <w:sz w:val="24"/>
          <w:szCs w:val="24"/>
        </w:rPr>
        <w:t>s</w:t>
      </w:r>
      <w:r w:rsidRPr="00F85942">
        <w:rPr>
          <w:spacing w:val="-1"/>
          <w:sz w:val="24"/>
          <w:szCs w:val="24"/>
        </w:rPr>
        <w:t>e</w:t>
      </w:r>
      <w:r w:rsidRPr="00F85942">
        <w:rPr>
          <w:sz w:val="24"/>
          <w:szCs w:val="24"/>
        </w:rPr>
        <w:t>d indep</w:t>
      </w:r>
      <w:r w:rsidRPr="00F85942">
        <w:rPr>
          <w:spacing w:val="-1"/>
          <w:sz w:val="24"/>
          <w:szCs w:val="24"/>
        </w:rPr>
        <w:t>e</w:t>
      </w:r>
      <w:r w:rsidRPr="00F85942">
        <w:rPr>
          <w:spacing w:val="2"/>
          <w:sz w:val="24"/>
          <w:szCs w:val="24"/>
        </w:rPr>
        <w:t>n</w:t>
      </w:r>
      <w:r w:rsidRPr="00F85942">
        <w:rPr>
          <w:sz w:val="24"/>
          <w:szCs w:val="24"/>
        </w:rPr>
        <w:t>d</w:t>
      </w:r>
      <w:r w:rsidRPr="00F85942">
        <w:rPr>
          <w:spacing w:val="-1"/>
          <w:sz w:val="24"/>
          <w:szCs w:val="24"/>
        </w:rPr>
        <w:t>e</w:t>
      </w:r>
      <w:r w:rsidRPr="00F85942">
        <w:rPr>
          <w:sz w:val="24"/>
          <w:szCs w:val="24"/>
        </w:rPr>
        <w:t>nt</w:t>
      </w:r>
      <w:r w:rsidRPr="00F85942">
        <w:rPr>
          <w:spacing w:val="3"/>
          <w:sz w:val="24"/>
          <w:szCs w:val="24"/>
        </w:rPr>
        <w:t>l</w:t>
      </w:r>
      <w:r w:rsidRPr="00F85942">
        <w:rPr>
          <w:sz w:val="24"/>
          <w:szCs w:val="24"/>
        </w:rPr>
        <w:t>y</w:t>
      </w:r>
      <w:r w:rsidRPr="00F85942">
        <w:rPr>
          <w:spacing w:val="-5"/>
          <w:sz w:val="24"/>
          <w:szCs w:val="24"/>
        </w:rPr>
        <w:t xml:space="preserve"> </w:t>
      </w:r>
      <w:r w:rsidRPr="00F85942">
        <w:rPr>
          <w:sz w:val="24"/>
          <w:szCs w:val="24"/>
        </w:rPr>
        <w:t>to pro</w:t>
      </w:r>
      <w:r w:rsidRPr="00F85942">
        <w:rPr>
          <w:spacing w:val="1"/>
          <w:sz w:val="24"/>
          <w:szCs w:val="24"/>
        </w:rPr>
        <w:t>c</w:t>
      </w:r>
      <w:r w:rsidRPr="00F85942">
        <w:rPr>
          <w:spacing w:val="-1"/>
          <w:sz w:val="24"/>
          <w:szCs w:val="24"/>
        </w:rPr>
        <w:t>e</w:t>
      </w:r>
      <w:r w:rsidRPr="00F85942">
        <w:rPr>
          <w:sz w:val="24"/>
          <w:szCs w:val="24"/>
        </w:rPr>
        <w:t>ss o</w:t>
      </w:r>
      <w:r w:rsidRPr="00F85942">
        <w:rPr>
          <w:spacing w:val="1"/>
          <w:sz w:val="24"/>
          <w:szCs w:val="24"/>
        </w:rPr>
        <w:t>t</w:t>
      </w:r>
      <w:r w:rsidRPr="00F85942">
        <w:rPr>
          <w:sz w:val="24"/>
          <w:szCs w:val="24"/>
        </w:rPr>
        <w:t>h</w:t>
      </w:r>
      <w:r w:rsidRPr="00F85942">
        <w:rPr>
          <w:spacing w:val="-1"/>
          <w:sz w:val="24"/>
          <w:szCs w:val="24"/>
        </w:rPr>
        <w:t>e</w:t>
      </w:r>
      <w:r w:rsidRPr="00F85942">
        <w:rPr>
          <w:sz w:val="24"/>
          <w:szCs w:val="24"/>
        </w:rPr>
        <w:t>r k</w:t>
      </w:r>
      <w:r w:rsidRPr="00F85942">
        <w:rPr>
          <w:spacing w:val="2"/>
          <w:sz w:val="24"/>
          <w:szCs w:val="24"/>
        </w:rPr>
        <w:t>i</w:t>
      </w:r>
      <w:r w:rsidRPr="00F85942">
        <w:rPr>
          <w:sz w:val="24"/>
          <w:szCs w:val="24"/>
        </w:rPr>
        <w:t>nds of t</w:t>
      </w:r>
      <w:r w:rsidRPr="00F85942">
        <w:rPr>
          <w:spacing w:val="-1"/>
          <w:sz w:val="24"/>
          <w:szCs w:val="24"/>
        </w:rPr>
        <w:t>e</w:t>
      </w:r>
      <w:r w:rsidRPr="00F85942">
        <w:rPr>
          <w:spacing w:val="2"/>
          <w:sz w:val="24"/>
          <w:szCs w:val="24"/>
        </w:rPr>
        <w:t>x</w:t>
      </w:r>
      <w:r w:rsidRPr="00F85942">
        <w:rPr>
          <w:sz w:val="24"/>
          <w:szCs w:val="24"/>
        </w:rPr>
        <w:t>t fil</w:t>
      </w:r>
      <w:r w:rsidRPr="00F85942">
        <w:rPr>
          <w:spacing w:val="-1"/>
          <w:sz w:val="24"/>
          <w:szCs w:val="24"/>
        </w:rPr>
        <w:t>e</w:t>
      </w:r>
      <w:r w:rsidRPr="00F85942">
        <w:rPr>
          <w:sz w:val="24"/>
          <w:szCs w:val="24"/>
        </w:rPr>
        <w:t>s.</w:t>
      </w:r>
    </w:p>
    <w:p w14:paraId="72612BFD" w14:textId="77777777" w:rsidR="00BD33F8" w:rsidRPr="00F85942" w:rsidRDefault="00BD33F8">
      <w:pPr>
        <w:spacing w:before="3" w:line="140" w:lineRule="exact"/>
        <w:rPr>
          <w:sz w:val="14"/>
          <w:szCs w:val="14"/>
        </w:rPr>
      </w:pPr>
    </w:p>
    <w:p w14:paraId="14E186A5" w14:textId="77777777" w:rsidR="00BD33F8" w:rsidRPr="00F85942" w:rsidRDefault="00BD33F8">
      <w:pPr>
        <w:spacing w:line="200" w:lineRule="exact"/>
      </w:pPr>
    </w:p>
    <w:p w14:paraId="2AF713A0" w14:textId="77777777" w:rsidR="00BD33F8" w:rsidRPr="00F85942" w:rsidRDefault="00A51A16">
      <w:pPr>
        <w:ind w:left="100" w:right="7702"/>
        <w:jc w:val="both"/>
        <w:rPr>
          <w:sz w:val="24"/>
          <w:szCs w:val="24"/>
        </w:rPr>
      </w:pPr>
      <w:r w:rsidRPr="00F85942">
        <w:rPr>
          <w:b/>
          <w:spacing w:val="1"/>
          <w:sz w:val="24"/>
          <w:szCs w:val="24"/>
        </w:rPr>
        <w:t>S</w:t>
      </w:r>
      <w:r w:rsidRPr="00F85942">
        <w:rPr>
          <w:b/>
          <w:sz w:val="24"/>
          <w:szCs w:val="24"/>
        </w:rPr>
        <w:t>y</w:t>
      </w:r>
      <w:r w:rsidRPr="00F85942">
        <w:rPr>
          <w:b/>
          <w:spacing w:val="1"/>
          <w:sz w:val="24"/>
          <w:szCs w:val="24"/>
        </w:rPr>
        <w:t>n</w:t>
      </w:r>
      <w:r w:rsidRPr="00F85942">
        <w:rPr>
          <w:b/>
          <w:sz w:val="24"/>
          <w:szCs w:val="24"/>
        </w:rPr>
        <w:t xml:space="preserve">tax </w:t>
      </w:r>
      <w:r w:rsidRPr="00F85942">
        <w:rPr>
          <w:b/>
          <w:spacing w:val="-1"/>
          <w:sz w:val="24"/>
          <w:szCs w:val="24"/>
        </w:rPr>
        <w:t>C</w:t>
      </w:r>
      <w:r w:rsidRPr="00F85942">
        <w:rPr>
          <w:b/>
          <w:spacing w:val="1"/>
          <w:sz w:val="24"/>
          <w:szCs w:val="24"/>
        </w:rPr>
        <w:t>h</w:t>
      </w:r>
      <w:r w:rsidRPr="00F85942">
        <w:rPr>
          <w:b/>
          <w:spacing w:val="-1"/>
          <w:sz w:val="24"/>
          <w:szCs w:val="24"/>
        </w:rPr>
        <w:t>ec</w:t>
      </w:r>
      <w:r w:rsidRPr="00F85942">
        <w:rPr>
          <w:b/>
          <w:spacing w:val="1"/>
          <w:sz w:val="24"/>
          <w:szCs w:val="24"/>
        </w:rPr>
        <w:t>k</w:t>
      </w:r>
      <w:r w:rsidRPr="00F85942">
        <w:rPr>
          <w:b/>
          <w:sz w:val="24"/>
          <w:szCs w:val="24"/>
        </w:rPr>
        <w:t>i</w:t>
      </w:r>
      <w:r w:rsidRPr="00F85942">
        <w:rPr>
          <w:b/>
          <w:spacing w:val="1"/>
          <w:sz w:val="24"/>
          <w:szCs w:val="24"/>
        </w:rPr>
        <w:t>n</w:t>
      </w:r>
      <w:r w:rsidRPr="00F85942">
        <w:rPr>
          <w:b/>
          <w:sz w:val="24"/>
          <w:szCs w:val="24"/>
        </w:rPr>
        <w:t>g</w:t>
      </w:r>
    </w:p>
    <w:p w14:paraId="63B8B6FE" w14:textId="77777777" w:rsidR="00BD33F8" w:rsidRPr="00F85942" w:rsidRDefault="00BD33F8">
      <w:pPr>
        <w:spacing w:before="4" w:line="120" w:lineRule="exact"/>
        <w:rPr>
          <w:sz w:val="13"/>
          <w:szCs w:val="13"/>
        </w:rPr>
      </w:pPr>
    </w:p>
    <w:p w14:paraId="40510E42" w14:textId="77777777" w:rsidR="00BD33F8" w:rsidRPr="00F85942" w:rsidRDefault="00BD33F8">
      <w:pPr>
        <w:spacing w:line="200" w:lineRule="exact"/>
      </w:pPr>
    </w:p>
    <w:p w14:paraId="009CC79B" w14:textId="77777777" w:rsidR="00BD33F8" w:rsidRPr="00F85942" w:rsidRDefault="00A51A16">
      <w:pPr>
        <w:spacing w:line="360" w:lineRule="auto"/>
        <w:ind w:left="100" w:right="81"/>
        <w:jc w:val="both"/>
        <w:rPr>
          <w:sz w:val="24"/>
          <w:szCs w:val="24"/>
        </w:rPr>
      </w:pPr>
      <w:r w:rsidRPr="00F85942">
        <w:rPr>
          <w:sz w:val="24"/>
          <w:szCs w:val="24"/>
        </w:rPr>
        <w:t>This</w:t>
      </w:r>
      <w:r w:rsidRPr="00F85942">
        <w:rPr>
          <w:spacing w:val="31"/>
          <w:sz w:val="24"/>
          <w:szCs w:val="24"/>
        </w:rPr>
        <w:t xml:space="preserve"> </w:t>
      </w:r>
      <w:r w:rsidRPr="00F85942">
        <w:rPr>
          <w:sz w:val="24"/>
          <w:szCs w:val="24"/>
        </w:rPr>
        <w:t>step</w:t>
      </w:r>
      <w:r w:rsidRPr="00F85942">
        <w:rPr>
          <w:spacing w:val="31"/>
          <w:sz w:val="24"/>
          <w:szCs w:val="24"/>
        </w:rPr>
        <w:t xml:space="preserve"> </w:t>
      </w:r>
      <w:r w:rsidRPr="00F85942">
        <w:rPr>
          <w:spacing w:val="-1"/>
          <w:sz w:val="24"/>
          <w:szCs w:val="24"/>
        </w:rPr>
        <w:t>e</w:t>
      </w:r>
      <w:r w:rsidRPr="00F85942">
        <w:rPr>
          <w:sz w:val="24"/>
          <w:szCs w:val="24"/>
        </w:rPr>
        <w:t>nsu</w:t>
      </w:r>
      <w:r w:rsidRPr="00F85942">
        <w:rPr>
          <w:spacing w:val="2"/>
          <w:sz w:val="24"/>
          <w:szCs w:val="24"/>
        </w:rPr>
        <w:t>r</w:t>
      </w:r>
      <w:r w:rsidRPr="00F85942">
        <w:rPr>
          <w:spacing w:val="-1"/>
          <w:sz w:val="24"/>
          <w:szCs w:val="24"/>
        </w:rPr>
        <w:t>e</w:t>
      </w:r>
      <w:r w:rsidRPr="00F85942">
        <w:rPr>
          <w:sz w:val="24"/>
          <w:szCs w:val="24"/>
        </w:rPr>
        <w:t>s</w:t>
      </w:r>
      <w:r w:rsidRPr="00F85942">
        <w:rPr>
          <w:spacing w:val="31"/>
          <w:sz w:val="24"/>
          <w:szCs w:val="24"/>
        </w:rPr>
        <w:t xml:space="preserve"> </w:t>
      </w:r>
      <w:r w:rsidRPr="00F85942">
        <w:rPr>
          <w:sz w:val="24"/>
          <w:szCs w:val="24"/>
        </w:rPr>
        <w:t>that</w:t>
      </w:r>
      <w:r w:rsidRPr="00F85942">
        <w:rPr>
          <w:spacing w:val="31"/>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30"/>
          <w:sz w:val="24"/>
          <w:szCs w:val="24"/>
        </w:rPr>
        <w:t xml:space="preserve"> </w:t>
      </w:r>
      <w:r w:rsidRPr="00F85942">
        <w:rPr>
          <w:spacing w:val="-1"/>
          <w:sz w:val="24"/>
          <w:szCs w:val="24"/>
        </w:rPr>
        <w:t>c</w:t>
      </w:r>
      <w:r w:rsidRPr="00F85942">
        <w:rPr>
          <w:sz w:val="24"/>
          <w:szCs w:val="24"/>
        </w:rPr>
        <w:t>o</w:t>
      </w:r>
      <w:r w:rsidRPr="00F85942">
        <w:rPr>
          <w:spacing w:val="2"/>
          <w:sz w:val="24"/>
          <w:szCs w:val="24"/>
        </w:rPr>
        <w:t>d</w:t>
      </w:r>
      <w:r w:rsidRPr="00F85942">
        <w:rPr>
          <w:sz w:val="24"/>
          <w:szCs w:val="24"/>
        </w:rPr>
        <w:t>e</w:t>
      </w:r>
      <w:r w:rsidRPr="00F85942">
        <w:rPr>
          <w:spacing w:val="30"/>
          <w:sz w:val="24"/>
          <w:szCs w:val="24"/>
        </w:rPr>
        <w:t xml:space="preserve"> </w:t>
      </w:r>
      <w:r w:rsidRPr="00F85942">
        <w:rPr>
          <w:sz w:val="24"/>
          <w:szCs w:val="24"/>
        </w:rPr>
        <w:t>is</w:t>
      </w:r>
      <w:r w:rsidRPr="00F85942">
        <w:rPr>
          <w:spacing w:val="32"/>
          <w:sz w:val="24"/>
          <w:szCs w:val="24"/>
        </w:rPr>
        <w:t xml:space="preserve"> </w:t>
      </w:r>
      <w:r w:rsidRPr="00F85942">
        <w:rPr>
          <w:spacing w:val="2"/>
          <w:sz w:val="24"/>
          <w:szCs w:val="24"/>
        </w:rPr>
        <w:t>v</w:t>
      </w:r>
      <w:r w:rsidRPr="00F85942">
        <w:rPr>
          <w:spacing w:val="-1"/>
          <w:sz w:val="24"/>
          <w:szCs w:val="24"/>
        </w:rPr>
        <w:t>a</w:t>
      </w:r>
      <w:r w:rsidRPr="00F85942">
        <w:rPr>
          <w:sz w:val="24"/>
          <w:szCs w:val="24"/>
        </w:rPr>
        <w:t>l</w:t>
      </w:r>
      <w:r w:rsidRPr="00F85942">
        <w:rPr>
          <w:spacing w:val="1"/>
          <w:sz w:val="24"/>
          <w:szCs w:val="24"/>
        </w:rPr>
        <w:t>i</w:t>
      </w:r>
      <w:r w:rsidRPr="00F85942">
        <w:rPr>
          <w:sz w:val="24"/>
          <w:szCs w:val="24"/>
        </w:rPr>
        <w:t>d</w:t>
      </w:r>
      <w:r w:rsidRPr="00F85942">
        <w:rPr>
          <w:spacing w:val="31"/>
          <w:sz w:val="24"/>
          <w:szCs w:val="24"/>
        </w:rPr>
        <w:t xml:space="preserve"> </w:t>
      </w:r>
      <w:r w:rsidRPr="00F85942">
        <w:rPr>
          <w:spacing w:val="-1"/>
          <w:sz w:val="24"/>
          <w:szCs w:val="24"/>
        </w:rPr>
        <w:t>a</w:t>
      </w:r>
      <w:r w:rsidRPr="00F85942">
        <w:rPr>
          <w:sz w:val="24"/>
          <w:szCs w:val="24"/>
        </w:rPr>
        <w:t>nd</w:t>
      </w:r>
      <w:r w:rsidRPr="00F85942">
        <w:rPr>
          <w:spacing w:val="33"/>
          <w:sz w:val="24"/>
          <w:szCs w:val="24"/>
        </w:rPr>
        <w:t xml:space="preserve"> </w:t>
      </w:r>
      <w:r w:rsidRPr="00F85942">
        <w:rPr>
          <w:sz w:val="24"/>
          <w:szCs w:val="24"/>
        </w:rPr>
        <w:t>will</w:t>
      </w:r>
      <w:r w:rsidRPr="00F85942">
        <w:rPr>
          <w:spacing w:val="32"/>
          <w:sz w:val="24"/>
          <w:szCs w:val="24"/>
        </w:rPr>
        <w:t xml:space="preserve"> </w:t>
      </w:r>
      <w:r w:rsidRPr="00F85942">
        <w:rPr>
          <w:sz w:val="24"/>
          <w:szCs w:val="24"/>
        </w:rPr>
        <w:t>s</w:t>
      </w:r>
      <w:r w:rsidRPr="00F85942">
        <w:rPr>
          <w:spacing w:val="-1"/>
          <w:sz w:val="24"/>
          <w:szCs w:val="24"/>
        </w:rPr>
        <w:t>e</w:t>
      </w:r>
      <w:r w:rsidRPr="00F85942">
        <w:rPr>
          <w:sz w:val="24"/>
          <w:szCs w:val="24"/>
        </w:rPr>
        <w:t>qu</w:t>
      </w:r>
      <w:r w:rsidRPr="00F85942">
        <w:rPr>
          <w:spacing w:val="-1"/>
          <w:sz w:val="24"/>
          <w:szCs w:val="24"/>
        </w:rPr>
        <w:t>e</w:t>
      </w:r>
      <w:r w:rsidRPr="00F85942">
        <w:rPr>
          <w:spacing w:val="2"/>
          <w:sz w:val="24"/>
          <w:szCs w:val="24"/>
        </w:rPr>
        <w:t>n</w:t>
      </w:r>
      <w:r w:rsidRPr="00F85942">
        <w:rPr>
          <w:spacing w:val="-1"/>
          <w:sz w:val="24"/>
          <w:szCs w:val="24"/>
        </w:rPr>
        <w:t>c</w:t>
      </w:r>
      <w:r w:rsidRPr="00F85942">
        <w:rPr>
          <w:sz w:val="24"/>
          <w:szCs w:val="24"/>
        </w:rPr>
        <w:t>e</w:t>
      </w:r>
      <w:r w:rsidRPr="00F85942">
        <w:rPr>
          <w:spacing w:val="30"/>
          <w:sz w:val="24"/>
          <w:szCs w:val="24"/>
        </w:rPr>
        <w:t xml:space="preserve"> </w:t>
      </w:r>
      <w:r w:rsidRPr="00F85942">
        <w:rPr>
          <w:sz w:val="24"/>
          <w:szCs w:val="24"/>
        </w:rPr>
        <w:t>in</w:t>
      </w:r>
      <w:r w:rsidRPr="00F85942">
        <w:rPr>
          <w:spacing w:val="1"/>
          <w:sz w:val="24"/>
          <w:szCs w:val="24"/>
        </w:rPr>
        <w:t>t</w:t>
      </w:r>
      <w:r w:rsidRPr="00F85942">
        <w:rPr>
          <w:sz w:val="24"/>
          <w:szCs w:val="24"/>
        </w:rPr>
        <w:t>o</w:t>
      </w:r>
      <w:r w:rsidRPr="00F85942">
        <w:rPr>
          <w:spacing w:val="33"/>
          <w:sz w:val="24"/>
          <w:szCs w:val="24"/>
        </w:rPr>
        <w:t xml:space="preserve"> </w:t>
      </w:r>
      <w:r w:rsidRPr="00F85942">
        <w:rPr>
          <w:spacing w:val="-1"/>
          <w:sz w:val="24"/>
          <w:szCs w:val="24"/>
        </w:rPr>
        <w:t>a</w:t>
      </w:r>
      <w:r w:rsidRPr="00F85942">
        <w:rPr>
          <w:sz w:val="24"/>
          <w:szCs w:val="24"/>
        </w:rPr>
        <w:t>n</w:t>
      </w:r>
      <w:r w:rsidRPr="00F85942">
        <w:rPr>
          <w:spacing w:val="33"/>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ec</w:t>
      </w:r>
      <w:r w:rsidRPr="00F85942">
        <w:rPr>
          <w:sz w:val="24"/>
          <w:szCs w:val="24"/>
        </w:rPr>
        <w:t>utable</w:t>
      </w:r>
      <w:r w:rsidRPr="00F85942">
        <w:rPr>
          <w:spacing w:val="30"/>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31"/>
          <w:sz w:val="24"/>
          <w:szCs w:val="24"/>
        </w:rPr>
        <w:t xml:space="preserve"> </w:t>
      </w:r>
      <w:r w:rsidRPr="00F85942">
        <w:rPr>
          <w:sz w:val="24"/>
          <w:szCs w:val="24"/>
        </w:rPr>
        <w:t>Un</w:t>
      </w:r>
      <w:r w:rsidRPr="00F85942">
        <w:rPr>
          <w:spacing w:val="2"/>
          <w:sz w:val="24"/>
          <w:szCs w:val="24"/>
        </w:rPr>
        <w:t>d</w:t>
      </w:r>
      <w:r w:rsidRPr="00F85942">
        <w:rPr>
          <w:spacing w:val="-1"/>
          <w:sz w:val="24"/>
          <w:szCs w:val="24"/>
        </w:rPr>
        <w:t>e</w:t>
      </w:r>
      <w:r w:rsidRPr="00F85942">
        <w:rPr>
          <w:sz w:val="24"/>
          <w:szCs w:val="24"/>
        </w:rPr>
        <w:t>r most</w:t>
      </w:r>
      <w:r w:rsidRPr="00F85942">
        <w:rPr>
          <w:spacing w:val="1"/>
          <w:sz w:val="24"/>
          <w:szCs w:val="24"/>
        </w:rPr>
        <w:t xml:space="preserve"> </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le</w:t>
      </w:r>
      <w:r w:rsidRPr="00F85942">
        <w:rPr>
          <w:spacing w:val="-1"/>
          <w:sz w:val="24"/>
          <w:szCs w:val="24"/>
        </w:rPr>
        <w:t>r</w:t>
      </w:r>
      <w:r w:rsidRPr="00F85942">
        <w:rPr>
          <w:sz w:val="24"/>
          <w:szCs w:val="24"/>
        </w:rPr>
        <w:t>s,</w:t>
      </w:r>
      <w:r w:rsidRPr="00F85942">
        <w:rPr>
          <w:spacing w:val="2"/>
          <w:sz w:val="24"/>
          <w:szCs w:val="24"/>
        </w:rPr>
        <w:t xml:space="preserve"> </w:t>
      </w:r>
      <w:r w:rsidRPr="00F85942">
        <w:rPr>
          <w:spacing w:val="-5"/>
          <w:sz w:val="24"/>
          <w:szCs w:val="24"/>
        </w:rPr>
        <w:t>y</w:t>
      </w:r>
      <w:r w:rsidRPr="00F85942">
        <w:rPr>
          <w:sz w:val="24"/>
          <w:szCs w:val="24"/>
        </w:rPr>
        <w:t>ou m</w:t>
      </w:r>
      <w:r w:rsidRPr="00F85942">
        <w:rPr>
          <w:spacing w:val="4"/>
          <w:sz w:val="24"/>
          <w:szCs w:val="24"/>
        </w:rPr>
        <w:t>a</w:t>
      </w:r>
      <w:r w:rsidRPr="00F85942">
        <w:rPr>
          <w:sz w:val="24"/>
          <w:szCs w:val="24"/>
        </w:rPr>
        <w:t>y</w:t>
      </w:r>
      <w:r w:rsidRPr="00F85942">
        <w:rPr>
          <w:spacing w:val="-1"/>
          <w:sz w:val="24"/>
          <w:szCs w:val="24"/>
        </w:rPr>
        <w:t xml:space="preserve"> </w:t>
      </w:r>
      <w:r w:rsidRPr="00F85942">
        <w:rPr>
          <w:spacing w:val="-2"/>
          <w:sz w:val="24"/>
          <w:szCs w:val="24"/>
        </w:rPr>
        <w:t>g</w:t>
      </w:r>
      <w:r w:rsidRPr="00F85942">
        <w:rPr>
          <w:spacing w:val="-1"/>
          <w:sz w:val="24"/>
          <w:szCs w:val="24"/>
        </w:rPr>
        <w:t>e</w:t>
      </w:r>
      <w:r w:rsidRPr="00F85942">
        <w:rPr>
          <w:sz w:val="24"/>
          <w:szCs w:val="24"/>
        </w:rPr>
        <w:t xml:space="preserve">t </w:t>
      </w:r>
      <w:r w:rsidRPr="00F85942">
        <w:rPr>
          <w:spacing w:val="1"/>
          <w:sz w:val="24"/>
          <w:szCs w:val="24"/>
        </w:rPr>
        <w:t>m</w:t>
      </w:r>
      <w:r w:rsidRPr="00F85942">
        <w:rPr>
          <w:spacing w:val="-1"/>
          <w:sz w:val="24"/>
          <w:szCs w:val="24"/>
        </w:rPr>
        <w:t>e</w:t>
      </w:r>
      <w:r w:rsidRPr="00F85942">
        <w:rPr>
          <w:sz w:val="24"/>
          <w:szCs w:val="24"/>
        </w:rPr>
        <w:t>s</w:t>
      </w:r>
      <w:r w:rsidRPr="00F85942">
        <w:rPr>
          <w:spacing w:val="3"/>
          <w:sz w:val="24"/>
          <w:szCs w:val="24"/>
        </w:rPr>
        <w:t>s</w:t>
      </w:r>
      <w:r w:rsidRPr="00F85942">
        <w:rPr>
          <w:spacing w:val="1"/>
          <w:sz w:val="24"/>
          <w:szCs w:val="24"/>
        </w:rPr>
        <w:t>a</w:t>
      </w:r>
      <w:r w:rsidRPr="00F85942">
        <w:rPr>
          <w:spacing w:val="-2"/>
          <w:sz w:val="24"/>
          <w:szCs w:val="24"/>
        </w:rPr>
        <w:t>g</w:t>
      </w:r>
      <w:r w:rsidRPr="00F85942">
        <w:rPr>
          <w:spacing w:val="-1"/>
          <w:sz w:val="24"/>
          <w:szCs w:val="24"/>
        </w:rPr>
        <w:t>e</w:t>
      </w:r>
      <w:r w:rsidRPr="00F85942">
        <w:rPr>
          <w:sz w:val="24"/>
          <w:szCs w:val="24"/>
        </w:rPr>
        <w:t>s or</w:t>
      </w:r>
      <w:r w:rsidRPr="00F85942">
        <w:rPr>
          <w:spacing w:val="2"/>
          <w:sz w:val="24"/>
          <w:szCs w:val="24"/>
        </w:rPr>
        <w:t xml:space="preserve"> </w:t>
      </w:r>
      <w:r w:rsidRPr="00F85942">
        <w:rPr>
          <w:sz w:val="24"/>
          <w:szCs w:val="24"/>
        </w:rPr>
        <w:t>w</w:t>
      </w:r>
      <w:r w:rsidRPr="00F85942">
        <w:rPr>
          <w:spacing w:val="-1"/>
          <w:sz w:val="24"/>
          <w:szCs w:val="24"/>
        </w:rPr>
        <w:t>a</w:t>
      </w:r>
      <w:r w:rsidRPr="00F85942">
        <w:rPr>
          <w:sz w:val="24"/>
          <w:szCs w:val="24"/>
        </w:rPr>
        <w:t>rni</w:t>
      </w:r>
      <w:r w:rsidRPr="00F85942">
        <w:rPr>
          <w:spacing w:val="2"/>
          <w:sz w:val="24"/>
          <w:szCs w:val="24"/>
        </w:rPr>
        <w:t>n</w:t>
      </w:r>
      <w:r w:rsidRPr="00F85942">
        <w:rPr>
          <w:sz w:val="24"/>
          <w:szCs w:val="24"/>
        </w:rPr>
        <w:t>gs indic</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ng</w:t>
      </w:r>
      <w:r w:rsidRPr="00F85942">
        <w:rPr>
          <w:spacing w:val="-2"/>
          <w:sz w:val="24"/>
          <w:szCs w:val="24"/>
        </w:rPr>
        <w:t xml:space="preserve"> </w:t>
      </w:r>
      <w:r w:rsidRPr="00F85942">
        <w:rPr>
          <w:sz w:val="24"/>
          <w:szCs w:val="24"/>
        </w:rPr>
        <w:t>potential iss</w:t>
      </w:r>
      <w:r w:rsidRPr="00F85942">
        <w:rPr>
          <w:spacing w:val="2"/>
          <w:sz w:val="24"/>
          <w:szCs w:val="24"/>
        </w:rPr>
        <w:t>u</w:t>
      </w:r>
      <w:r w:rsidRPr="00F85942">
        <w:rPr>
          <w:spacing w:val="-1"/>
          <w:sz w:val="24"/>
          <w:szCs w:val="24"/>
        </w:rPr>
        <w:t>e</w:t>
      </w:r>
      <w:r w:rsidRPr="00F85942">
        <w:rPr>
          <w:sz w:val="24"/>
          <w:szCs w:val="24"/>
        </w:rPr>
        <w:t>s with</w:t>
      </w:r>
      <w:r w:rsidRPr="00F85942">
        <w:rPr>
          <w:spacing w:val="3"/>
          <w:sz w:val="24"/>
          <w:szCs w:val="24"/>
        </w:rPr>
        <w:t xml:space="preserve"> </w:t>
      </w:r>
      <w:r w:rsidRPr="00F85942">
        <w:rPr>
          <w:spacing w:val="-5"/>
          <w:sz w:val="24"/>
          <w:szCs w:val="24"/>
        </w:rPr>
        <w:t>y</w:t>
      </w:r>
      <w:r w:rsidRPr="00F85942">
        <w:rPr>
          <w:sz w:val="24"/>
          <w:szCs w:val="24"/>
        </w:rPr>
        <w:t>o</w:t>
      </w:r>
      <w:r w:rsidRPr="00F85942">
        <w:rPr>
          <w:spacing w:val="2"/>
          <w:sz w:val="24"/>
          <w:szCs w:val="24"/>
        </w:rPr>
        <w:t>u</w:t>
      </w:r>
      <w:r w:rsidRPr="00F85942">
        <w:rPr>
          <w:sz w:val="24"/>
          <w:szCs w:val="24"/>
        </w:rPr>
        <w:t>r p</w:t>
      </w:r>
      <w:r w:rsidRPr="00F85942">
        <w:rPr>
          <w:spacing w:val="-1"/>
          <w:sz w:val="24"/>
          <w:szCs w:val="24"/>
        </w:rPr>
        <w:t>r</w:t>
      </w:r>
      <w:r w:rsidRPr="00F85942">
        <w:rPr>
          <w:spacing w:val="2"/>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 (su</w:t>
      </w:r>
      <w:r w:rsidRPr="00F85942">
        <w:rPr>
          <w:spacing w:val="-1"/>
          <w:sz w:val="24"/>
          <w:szCs w:val="24"/>
        </w:rPr>
        <w:t>c</w:t>
      </w:r>
      <w:r w:rsidRPr="00F85942">
        <w:rPr>
          <w:sz w:val="24"/>
          <w:szCs w:val="24"/>
        </w:rPr>
        <w:t xml:space="preserve">h </w:t>
      </w:r>
      <w:r w:rsidRPr="00F85942">
        <w:rPr>
          <w:spacing w:val="-1"/>
          <w:sz w:val="24"/>
          <w:szCs w:val="24"/>
        </w:rPr>
        <w:t>a</w:t>
      </w:r>
      <w:r w:rsidRPr="00F85942">
        <w:rPr>
          <w:sz w:val="24"/>
          <w:szCs w:val="24"/>
        </w:rPr>
        <w:t>s a st</w:t>
      </w:r>
      <w:r w:rsidRPr="00F85942">
        <w:rPr>
          <w:spacing w:val="-1"/>
          <w:sz w:val="24"/>
          <w:szCs w:val="24"/>
        </w:rPr>
        <w:t>a</w:t>
      </w:r>
      <w:r w:rsidRPr="00F85942">
        <w:rPr>
          <w:spacing w:val="3"/>
          <w:sz w:val="24"/>
          <w:szCs w:val="24"/>
        </w:rPr>
        <w:t>t</w:t>
      </w:r>
      <w:r w:rsidRPr="00F85942">
        <w:rPr>
          <w:spacing w:val="-1"/>
          <w:sz w:val="24"/>
          <w:szCs w:val="24"/>
        </w:rPr>
        <w:t>e</w:t>
      </w:r>
      <w:r w:rsidRPr="00F85942">
        <w:rPr>
          <w:sz w:val="24"/>
          <w:szCs w:val="24"/>
        </w:rPr>
        <w:t xml:space="preserve">ment </w:t>
      </w:r>
      <w:r w:rsidRPr="00F85942">
        <w:rPr>
          <w:spacing w:val="-1"/>
          <w:sz w:val="24"/>
          <w:szCs w:val="24"/>
        </w:rPr>
        <w:t>a</w:t>
      </w:r>
      <w:r w:rsidRPr="00F85942">
        <w:rPr>
          <w:sz w:val="24"/>
          <w:szCs w:val="24"/>
        </w:rPr>
        <w:t>lw</w:t>
      </w:r>
      <w:r w:rsidRPr="00F85942">
        <w:rPr>
          <w:spacing w:val="1"/>
          <w:sz w:val="24"/>
          <w:szCs w:val="24"/>
        </w:rPr>
        <w:t>a</w:t>
      </w:r>
      <w:r w:rsidRPr="00F85942">
        <w:rPr>
          <w:spacing w:val="-5"/>
          <w:sz w:val="24"/>
          <w:szCs w:val="24"/>
        </w:rPr>
        <w:t>y</w:t>
      </w:r>
      <w:r w:rsidRPr="00F85942">
        <w:rPr>
          <w:sz w:val="24"/>
          <w:szCs w:val="24"/>
        </w:rPr>
        <w:t>s</w:t>
      </w:r>
      <w:r w:rsidRPr="00F85942">
        <w:rPr>
          <w:spacing w:val="2"/>
          <w:sz w:val="24"/>
          <w:szCs w:val="24"/>
        </w:rPr>
        <w:t xml:space="preserve"> </w:t>
      </w:r>
      <w:r w:rsidRPr="00F85942">
        <w:rPr>
          <w:sz w:val="24"/>
          <w:szCs w:val="24"/>
        </w:rPr>
        <w:t>b</w:t>
      </w:r>
      <w:r w:rsidRPr="00F85942">
        <w:rPr>
          <w:spacing w:val="-1"/>
          <w:sz w:val="24"/>
          <w:szCs w:val="24"/>
        </w:rPr>
        <w:t>e</w:t>
      </w:r>
      <w:r w:rsidRPr="00F85942">
        <w:rPr>
          <w:sz w:val="24"/>
          <w:szCs w:val="24"/>
        </w:rPr>
        <w:t>i</w:t>
      </w:r>
      <w:r w:rsidRPr="00F85942">
        <w:rPr>
          <w:spacing w:val="3"/>
          <w:sz w:val="24"/>
          <w:szCs w:val="24"/>
        </w:rPr>
        <w:t>n</w:t>
      </w:r>
      <w:r w:rsidRPr="00F85942">
        <w:rPr>
          <w:sz w:val="24"/>
          <w:szCs w:val="24"/>
        </w:rPr>
        <w:t>g</w:t>
      </w:r>
      <w:r w:rsidRPr="00F85942">
        <w:rPr>
          <w:spacing w:val="-2"/>
          <w:sz w:val="24"/>
          <w:szCs w:val="24"/>
        </w:rPr>
        <w:t xml:space="preserve"> </w:t>
      </w:r>
      <w:r w:rsidRPr="00F85942">
        <w:rPr>
          <w:sz w:val="24"/>
          <w:szCs w:val="24"/>
        </w:rPr>
        <w:t>tr</w:t>
      </w:r>
      <w:r w:rsidRPr="00F85942">
        <w:rPr>
          <w:spacing w:val="2"/>
          <w:sz w:val="24"/>
          <w:szCs w:val="24"/>
        </w:rPr>
        <w:t>u</w:t>
      </w:r>
      <w:r w:rsidRPr="00F85942">
        <w:rPr>
          <w:sz w:val="24"/>
          <w:szCs w:val="24"/>
        </w:rPr>
        <w:t>e</w:t>
      </w:r>
      <w:r w:rsidRPr="00F85942">
        <w:rPr>
          <w:spacing w:val="-1"/>
          <w:sz w:val="24"/>
          <w:szCs w:val="24"/>
        </w:rPr>
        <w:t xml:space="preserve"> </w:t>
      </w:r>
      <w:r w:rsidRPr="00F85942">
        <w:rPr>
          <w:sz w:val="24"/>
          <w:szCs w:val="24"/>
        </w:rPr>
        <w:t xml:space="preserve">or </w:t>
      </w:r>
      <w:r w:rsidRPr="00F85942">
        <w:rPr>
          <w:spacing w:val="1"/>
          <w:sz w:val="24"/>
          <w:szCs w:val="24"/>
        </w:rPr>
        <w:t>f</w:t>
      </w:r>
      <w:r w:rsidRPr="00F85942">
        <w:rPr>
          <w:spacing w:val="-1"/>
          <w:sz w:val="24"/>
          <w:szCs w:val="24"/>
        </w:rPr>
        <w:t>a</w:t>
      </w:r>
      <w:r w:rsidRPr="00F85942">
        <w:rPr>
          <w:sz w:val="24"/>
          <w:szCs w:val="24"/>
        </w:rPr>
        <w:t xml:space="preserve">lse, </w:t>
      </w:r>
      <w:r w:rsidRPr="00F85942">
        <w:rPr>
          <w:spacing w:val="-1"/>
          <w:sz w:val="24"/>
          <w:szCs w:val="24"/>
        </w:rPr>
        <w:t>e</w:t>
      </w:r>
      <w:r w:rsidRPr="00F85942">
        <w:rPr>
          <w:sz w:val="24"/>
          <w:szCs w:val="24"/>
        </w:rPr>
        <w:t>t</w:t>
      </w:r>
      <w:r w:rsidRPr="00F85942">
        <w:rPr>
          <w:spacing w:val="2"/>
          <w:sz w:val="24"/>
          <w:szCs w:val="24"/>
        </w:rPr>
        <w:t>c</w:t>
      </w:r>
      <w:r w:rsidRPr="00F85942">
        <w:rPr>
          <w:sz w:val="24"/>
          <w:szCs w:val="24"/>
        </w:rPr>
        <w:t>.)</w:t>
      </w:r>
    </w:p>
    <w:p w14:paraId="19A23FAE" w14:textId="77777777" w:rsidR="00BD33F8" w:rsidRPr="00F85942" w:rsidRDefault="00BD33F8">
      <w:pPr>
        <w:spacing w:before="6" w:line="200" w:lineRule="exact"/>
      </w:pPr>
    </w:p>
    <w:p w14:paraId="0071BCCC" w14:textId="77777777" w:rsidR="00BD33F8" w:rsidRPr="00F85942" w:rsidRDefault="00A51A16">
      <w:pPr>
        <w:spacing w:line="359" w:lineRule="auto"/>
        <w:ind w:left="100" w:right="87"/>
        <w:jc w:val="both"/>
        <w:rPr>
          <w:sz w:val="24"/>
          <w:szCs w:val="24"/>
        </w:rPr>
      </w:pPr>
      <w:r w:rsidRPr="00F85942">
        <w:rPr>
          <w:spacing w:val="1"/>
          <w:sz w:val="24"/>
          <w:szCs w:val="24"/>
        </w:rPr>
        <w:t>W</w:t>
      </w:r>
      <w:r w:rsidRPr="00F85942">
        <w:rPr>
          <w:sz w:val="24"/>
          <w:szCs w:val="24"/>
        </w:rPr>
        <w:t>h</w:t>
      </w:r>
      <w:r w:rsidRPr="00F85942">
        <w:rPr>
          <w:spacing w:val="-1"/>
          <w:sz w:val="24"/>
          <w:szCs w:val="24"/>
        </w:rPr>
        <w:t>e</w:t>
      </w:r>
      <w:r w:rsidRPr="00F85942">
        <w:rPr>
          <w:sz w:val="24"/>
          <w:szCs w:val="24"/>
        </w:rPr>
        <w:t>n</w:t>
      </w:r>
      <w:r w:rsidRPr="00F85942">
        <w:rPr>
          <w:spacing w:val="24"/>
          <w:sz w:val="24"/>
          <w:szCs w:val="24"/>
        </w:rPr>
        <w:t xml:space="preserve"> </w:t>
      </w:r>
      <w:r w:rsidRPr="00F85942">
        <w:rPr>
          <w:spacing w:val="-1"/>
          <w:sz w:val="24"/>
          <w:szCs w:val="24"/>
        </w:rPr>
        <w:t>a</w:t>
      </w:r>
      <w:r w:rsidRPr="00F85942">
        <w:rPr>
          <w:sz w:val="24"/>
          <w:szCs w:val="24"/>
        </w:rPr>
        <w:t>n</w:t>
      </w:r>
      <w:r w:rsidRPr="00F85942">
        <w:rPr>
          <w:spacing w:val="24"/>
          <w:sz w:val="24"/>
          <w:szCs w:val="24"/>
        </w:rPr>
        <w:t xml:space="preserve"> </w:t>
      </w:r>
      <w:r w:rsidRPr="00F85942">
        <w:rPr>
          <w:spacing w:val="-1"/>
          <w:sz w:val="24"/>
          <w:szCs w:val="24"/>
        </w:rPr>
        <w:t>e</w:t>
      </w:r>
      <w:r w:rsidRPr="00F85942">
        <w:rPr>
          <w:sz w:val="24"/>
          <w:szCs w:val="24"/>
        </w:rPr>
        <w:t>r</w:t>
      </w:r>
      <w:r w:rsidRPr="00F85942">
        <w:rPr>
          <w:spacing w:val="-1"/>
          <w:sz w:val="24"/>
          <w:szCs w:val="24"/>
        </w:rPr>
        <w:t>r</w:t>
      </w:r>
      <w:r w:rsidRPr="00F85942">
        <w:rPr>
          <w:sz w:val="24"/>
          <w:szCs w:val="24"/>
        </w:rPr>
        <w:t>or</w:t>
      </w:r>
      <w:r w:rsidRPr="00F85942">
        <w:rPr>
          <w:spacing w:val="23"/>
          <w:sz w:val="24"/>
          <w:szCs w:val="24"/>
        </w:rPr>
        <w:t xml:space="preserve"> </w:t>
      </w:r>
      <w:r w:rsidRPr="00F85942">
        <w:rPr>
          <w:sz w:val="24"/>
          <w:szCs w:val="24"/>
        </w:rPr>
        <w:t>is</w:t>
      </w:r>
      <w:r w:rsidRPr="00F85942">
        <w:rPr>
          <w:spacing w:val="24"/>
          <w:sz w:val="24"/>
          <w:szCs w:val="24"/>
        </w:rPr>
        <w:t xml:space="preserve"> </w:t>
      </w:r>
      <w:r w:rsidRPr="00F85942">
        <w:rPr>
          <w:spacing w:val="2"/>
          <w:sz w:val="24"/>
          <w:szCs w:val="24"/>
        </w:rPr>
        <w:t>d</w:t>
      </w:r>
      <w:r w:rsidRPr="00F85942">
        <w:rPr>
          <w:spacing w:val="-1"/>
          <w:sz w:val="24"/>
          <w:szCs w:val="24"/>
        </w:rPr>
        <w:t>e</w:t>
      </w:r>
      <w:r w:rsidRPr="00F85942">
        <w:rPr>
          <w:sz w:val="24"/>
          <w:szCs w:val="24"/>
        </w:rPr>
        <w:t>te</w:t>
      </w:r>
      <w:r w:rsidRPr="00F85942">
        <w:rPr>
          <w:spacing w:val="-1"/>
          <w:sz w:val="24"/>
          <w:szCs w:val="24"/>
        </w:rPr>
        <w:t>c</w:t>
      </w:r>
      <w:r w:rsidRPr="00F85942">
        <w:rPr>
          <w:sz w:val="24"/>
          <w:szCs w:val="24"/>
        </w:rPr>
        <w:t>t</w:t>
      </w:r>
      <w:r w:rsidRPr="00F85942">
        <w:rPr>
          <w:spacing w:val="2"/>
          <w:sz w:val="24"/>
          <w:szCs w:val="24"/>
        </w:rPr>
        <w:t>e</w:t>
      </w:r>
      <w:r w:rsidRPr="00F85942">
        <w:rPr>
          <w:sz w:val="24"/>
          <w:szCs w:val="24"/>
        </w:rPr>
        <w:t>d</w:t>
      </w:r>
      <w:r w:rsidRPr="00F85942">
        <w:rPr>
          <w:spacing w:val="24"/>
          <w:sz w:val="24"/>
          <w:szCs w:val="24"/>
        </w:rPr>
        <w:t xml:space="preserve"> </w:t>
      </w:r>
      <w:r w:rsidRPr="00F85942">
        <w:rPr>
          <w:sz w:val="24"/>
          <w:szCs w:val="24"/>
        </w:rPr>
        <w:t>in</w:t>
      </w:r>
      <w:r w:rsidRPr="00F85942">
        <w:rPr>
          <w:spacing w:val="24"/>
          <w:sz w:val="24"/>
          <w:szCs w:val="24"/>
        </w:rPr>
        <w:t xml:space="preserve"> </w:t>
      </w:r>
      <w:r w:rsidRPr="00F85942">
        <w:rPr>
          <w:sz w:val="24"/>
          <w:szCs w:val="24"/>
        </w:rPr>
        <w:t>the</w:t>
      </w:r>
      <w:r w:rsidRPr="00F85942">
        <w:rPr>
          <w:spacing w:val="23"/>
          <w:sz w:val="24"/>
          <w:szCs w:val="24"/>
        </w:rPr>
        <w:t xml:space="preserve"> </w:t>
      </w:r>
      <w:r w:rsidRPr="00F85942">
        <w:rPr>
          <w:sz w:val="24"/>
          <w:szCs w:val="24"/>
        </w:rPr>
        <w:t>p</w:t>
      </w:r>
      <w:r w:rsidRPr="00F85942">
        <w:rPr>
          <w:spacing w:val="-1"/>
          <w:sz w:val="24"/>
          <w:szCs w:val="24"/>
        </w:rPr>
        <w:t>r</w:t>
      </w:r>
      <w:r w:rsidRPr="00F85942">
        <w:rPr>
          <w:sz w:val="24"/>
          <w:szCs w:val="24"/>
        </w:rPr>
        <w:t>ogr</w:t>
      </w:r>
      <w:r w:rsidRPr="00F85942">
        <w:rPr>
          <w:spacing w:val="-2"/>
          <w:sz w:val="24"/>
          <w:szCs w:val="24"/>
        </w:rPr>
        <w:t>a</w:t>
      </w:r>
      <w:r w:rsidRPr="00F85942">
        <w:rPr>
          <w:sz w:val="24"/>
          <w:szCs w:val="24"/>
        </w:rPr>
        <w:t>m,</w:t>
      </w:r>
      <w:r w:rsidRPr="00F85942">
        <w:rPr>
          <w:spacing w:val="24"/>
          <w:sz w:val="24"/>
          <w:szCs w:val="24"/>
        </w:rPr>
        <w:t xml:space="preserve"> </w:t>
      </w:r>
      <w:r w:rsidRPr="00F85942">
        <w:rPr>
          <w:sz w:val="24"/>
          <w:szCs w:val="24"/>
        </w:rPr>
        <w:t>the</w:t>
      </w:r>
      <w:r w:rsidRPr="00F85942">
        <w:rPr>
          <w:spacing w:val="23"/>
          <w:sz w:val="24"/>
          <w:szCs w:val="24"/>
        </w:rPr>
        <w:t xml:space="preserve"> </w:t>
      </w:r>
      <w:r w:rsidRPr="00F85942">
        <w:rPr>
          <w:spacing w:val="-1"/>
          <w:sz w:val="24"/>
          <w:szCs w:val="24"/>
        </w:rPr>
        <w:t>c</w:t>
      </w:r>
      <w:r w:rsidRPr="00F85942">
        <w:rPr>
          <w:spacing w:val="2"/>
          <w:sz w:val="24"/>
          <w:szCs w:val="24"/>
        </w:rPr>
        <w:t>o</w:t>
      </w:r>
      <w:r w:rsidRPr="00F85942">
        <w:rPr>
          <w:sz w:val="24"/>
          <w:szCs w:val="24"/>
        </w:rPr>
        <w:t>mp</w:t>
      </w:r>
      <w:r w:rsidRPr="00F85942">
        <w:rPr>
          <w:spacing w:val="1"/>
          <w:sz w:val="24"/>
          <w:szCs w:val="24"/>
        </w:rPr>
        <w:t>i</w:t>
      </w:r>
      <w:r w:rsidRPr="00F85942">
        <w:rPr>
          <w:sz w:val="24"/>
          <w:szCs w:val="24"/>
        </w:rPr>
        <w:t>ler</w:t>
      </w:r>
      <w:r w:rsidRPr="00F85942">
        <w:rPr>
          <w:spacing w:val="23"/>
          <w:sz w:val="24"/>
          <w:szCs w:val="24"/>
        </w:rPr>
        <w:t xml:space="preserve"> </w:t>
      </w:r>
      <w:r w:rsidRPr="00F85942">
        <w:rPr>
          <w:sz w:val="24"/>
          <w:szCs w:val="24"/>
        </w:rPr>
        <w:t>will</w:t>
      </w:r>
      <w:r w:rsidRPr="00F85942">
        <w:rPr>
          <w:spacing w:val="24"/>
          <w:sz w:val="24"/>
          <w:szCs w:val="24"/>
        </w:rPr>
        <w:t xml:space="preserve"> </w:t>
      </w:r>
      <w:r w:rsidRPr="00F85942">
        <w:rPr>
          <w:sz w:val="24"/>
          <w:szCs w:val="24"/>
        </w:rPr>
        <w:t>norm</w:t>
      </w:r>
      <w:r w:rsidRPr="00F85942">
        <w:rPr>
          <w:spacing w:val="-1"/>
          <w:sz w:val="24"/>
          <w:szCs w:val="24"/>
        </w:rPr>
        <w:t>a</w:t>
      </w:r>
      <w:r w:rsidRPr="00F85942">
        <w:rPr>
          <w:sz w:val="24"/>
          <w:szCs w:val="24"/>
        </w:rPr>
        <w:t>l</w:t>
      </w:r>
      <w:r w:rsidRPr="00F85942">
        <w:rPr>
          <w:spacing w:val="3"/>
          <w:sz w:val="24"/>
          <w:szCs w:val="24"/>
        </w:rPr>
        <w:t>l</w:t>
      </w:r>
      <w:r w:rsidRPr="00F85942">
        <w:rPr>
          <w:sz w:val="24"/>
          <w:szCs w:val="24"/>
        </w:rPr>
        <w:t>y</w:t>
      </w:r>
      <w:r w:rsidRPr="00F85942">
        <w:rPr>
          <w:spacing w:val="19"/>
          <w:sz w:val="24"/>
          <w:szCs w:val="24"/>
        </w:rPr>
        <w:t xml:space="preserve"> </w:t>
      </w:r>
      <w:r w:rsidRPr="00F85942">
        <w:rPr>
          <w:sz w:val="24"/>
          <w:szCs w:val="24"/>
        </w:rPr>
        <w:t>r</w:t>
      </w:r>
      <w:r w:rsidRPr="00F85942">
        <w:rPr>
          <w:spacing w:val="-2"/>
          <w:sz w:val="24"/>
          <w:szCs w:val="24"/>
        </w:rPr>
        <w:t>e</w:t>
      </w:r>
      <w:r w:rsidRPr="00F85942">
        <w:rPr>
          <w:spacing w:val="2"/>
          <w:sz w:val="24"/>
          <w:szCs w:val="24"/>
        </w:rPr>
        <w:t>p</w:t>
      </w:r>
      <w:r w:rsidRPr="00F85942">
        <w:rPr>
          <w:sz w:val="24"/>
          <w:szCs w:val="24"/>
        </w:rPr>
        <w:t>o</w:t>
      </w:r>
      <w:r w:rsidRPr="00F85942">
        <w:rPr>
          <w:spacing w:val="-1"/>
          <w:sz w:val="24"/>
          <w:szCs w:val="24"/>
        </w:rPr>
        <w:t>r</w:t>
      </w:r>
      <w:r w:rsidRPr="00F85942">
        <w:rPr>
          <w:sz w:val="24"/>
          <w:szCs w:val="24"/>
        </w:rPr>
        <w:t>t</w:t>
      </w:r>
      <w:r w:rsidRPr="00F85942">
        <w:rPr>
          <w:spacing w:val="24"/>
          <w:sz w:val="24"/>
          <w:szCs w:val="24"/>
        </w:rPr>
        <w:t xml:space="preserve"> </w:t>
      </w:r>
      <w:r w:rsidRPr="00F85942">
        <w:rPr>
          <w:sz w:val="24"/>
          <w:szCs w:val="24"/>
        </w:rPr>
        <w:t>the</w:t>
      </w:r>
      <w:r w:rsidRPr="00F85942">
        <w:rPr>
          <w:spacing w:val="23"/>
          <w:sz w:val="24"/>
          <w:szCs w:val="24"/>
        </w:rPr>
        <w:t xml:space="preserve"> </w:t>
      </w:r>
      <w:r w:rsidRPr="00F85942">
        <w:rPr>
          <w:sz w:val="24"/>
          <w:szCs w:val="24"/>
        </w:rPr>
        <w:t>file</w:t>
      </w:r>
      <w:r w:rsidRPr="00F85942">
        <w:rPr>
          <w:spacing w:val="23"/>
          <w:sz w:val="24"/>
          <w:szCs w:val="24"/>
        </w:rPr>
        <w:t xml:space="preserve"> </w:t>
      </w:r>
      <w:r w:rsidRPr="00F85942">
        <w:rPr>
          <w:sz w:val="24"/>
          <w:szCs w:val="24"/>
        </w:rPr>
        <w:t>n</w:t>
      </w:r>
      <w:r w:rsidRPr="00F85942">
        <w:rPr>
          <w:spacing w:val="-1"/>
          <w:sz w:val="24"/>
          <w:szCs w:val="24"/>
        </w:rPr>
        <w:t>a</w:t>
      </w:r>
      <w:r w:rsidRPr="00F85942">
        <w:rPr>
          <w:sz w:val="24"/>
          <w:szCs w:val="24"/>
        </w:rPr>
        <w:t>me</w:t>
      </w:r>
      <w:r w:rsidRPr="00F85942">
        <w:rPr>
          <w:spacing w:val="23"/>
          <w:sz w:val="24"/>
          <w:szCs w:val="24"/>
        </w:rPr>
        <w:t xml:space="preserve"> </w:t>
      </w:r>
      <w:r w:rsidRPr="00F85942">
        <w:rPr>
          <w:spacing w:val="-1"/>
          <w:sz w:val="24"/>
          <w:szCs w:val="24"/>
        </w:rPr>
        <w:t>a</w:t>
      </w:r>
      <w:r w:rsidRPr="00F85942">
        <w:rPr>
          <w:spacing w:val="2"/>
          <w:sz w:val="24"/>
          <w:szCs w:val="24"/>
        </w:rPr>
        <w:t>n</w:t>
      </w:r>
      <w:r w:rsidRPr="00F85942">
        <w:rPr>
          <w:sz w:val="24"/>
          <w:szCs w:val="24"/>
        </w:rPr>
        <w:t>d l</w:t>
      </w:r>
      <w:r w:rsidRPr="00F85942">
        <w:rPr>
          <w:spacing w:val="1"/>
          <w:sz w:val="24"/>
          <w:szCs w:val="24"/>
        </w:rPr>
        <w:t>i</w:t>
      </w:r>
      <w:r w:rsidRPr="00F85942">
        <w:rPr>
          <w:sz w:val="24"/>
          <w:szCs w:val="24"/>
        </w:rPr>
        <w:t>ne</w:t>
      </w:r>
      <w:r w:rsidRPr="00F85942">
        <w:rPr>
          <w:spacing w:val="-1"/>
          <w:sz w:val="24"/>
          <w:szCs w:val="24"/>
        </w:rPr>
        <w:t xml:space="preserve"> </w:t>
      </w:r>
      <w:r w:rsidRPr="00F85942">
        <w:rPr>
          <w:sz w:val="24"/>
          <w:szCs w:val="24"/>
        </w:rPr>
        <w:t>that is pr</w:t>
      </w:r>
      <w:r w:rsidRPr="00F85942">
        <w:rPr>
          <w:spacing w:val="-2"/>
          <w:sz w:val="24"/>
          <w:szCs w:val="24"/>
        </w:rPr>
        <w:t>e</w:t>
      </w:r>
      <w:r w:rsidRPr="00F85942">
        <w:rPr>
          <w:sz w:val="24"/>
          <w:szCs w:val="24"/>
        </w:rPr>
        <w:t>v</w:t>
      </w:r>
      <w:r w:rsidRPr="00F85942">
        <w:rPr>
          <w:spacing w:val="-1"/>
          <w:sz w:val="24"/>
          <w:szCs w:val="24"/>
        </w:rPr>
        <w:t>e</w:t>
      </w:r>
      <w:r w:rsidRPr="00F85942">
        <w:rPr>
          <w:sz w:val="24"/>
          <w:szCs w:val="24"/>
        </w:rPr>
        <w:t>nt</w:t>
      </w:r>
      <w:r w:rsidRPr="00F85942">
        <w:rPr>
          <w:spacing w:val="1"/>
          <w:sz w:val="24"/>
          <w:szCs w:val="24"/>
        </w:rPr>
        <w:t>i</w:t>
      </w:r>
      <w:r w:rsidRPr="00F85942">
        <w:rPr>
          <w:sz w:val="24"/>
          <w:szCs w:val="24"/>
        </w:rPr>
        <w:t xml:space="preserve">ng </w:t>
      </w:r>
      <w:r w:rsidRPr="00F85942">
        <w:rPr>
          <w:spacing w:val="-1"/>
          <w:sz w:val="24"/>
          <w:szCs w:val="24"/>
        </w:rPr>
        <w:t>c</w:t>
      </w:r>
      <w:r w:rsidRPr="00F85942">
        <w:rPr>
          <w:spacing w:val="2"/>
          <w:sz w:val="24"/>
          <w:szCs w:val="24"/>
        </w:rPr>
        <w:t>o</w:t>
      </w:r>
      <w:r w:rsidRPr="00F85942">
        <w:rPr>
          <w:sz w:val="24"/>
          <w:szCs w:val="24"/>
        </w:rPr>
        <w:t>mp</w:t>
      </w:r>
      <w:r w:rsidRPr="00F85942">
        <w:rPr>
          <w:spacing w:val="1"/>
          <w:sz w:val="24"/>
          <w:szCs w:val="24"/>
        </w:rPr>
        <w:t>i</w:t>
      </w:r>
      <w:r w:rsidRPr="00F85942">
        <w:rPr>
          <w:sz w:val="24"/>
          <w:szCs w:val="24"/>
        </w:rPr>
        <w:t>lation.</w:t>
      </w:r>
    </w:p>
    <w:p w14:paraId="2664A122" w14:textId="77777777" w:rsidR="00BD33F8" w:rsidRPr="00F85942" w:rsidRDefault="00BD33F8">
      <w:pPr>
        <w:spacing w:before="11" w:line="200" w:lineRule="exact"/>
      </w:pPr>
    </w:p>
    <w:p w14:paraId="7D866E54" w14:textId="77777777" w:rsidR="00BD33F8" w:rsidRPr="00F85942" w:rsidRDefault="00A51A16">
      <w:pPr>
        <w:ind w:left="100" w:right="8159"/>
        <w:jc w:val="both"/>
        <w:rPr>
          <w:sz w:val="24"/>
          <w:szCs w:val="24"/>
        </w:rPr>
      </w:pPr>
      <w:r w:rsidRPr="00F85942">
        <w:rPr>
          <w:b/>
          <w:sz w:val="24"/>
          <w:szCs w:val="24"/>
        </w:rPr>
        <w:t>O</w:t>
      </w:r>
      <w:r w:rsidRPr="00F85942">
        <w:rPr>
          <w:b/>
          <w:spacing w:val="1"/>
          <w:sz w:val="24"/>
          <w:szCs w:val="24"/>
        </w:rPr>
        <w:t>b</w:t>
      </w:r>
      <w:r w:rsidRPr="00F85942">
        <w:rPr>
          <w:b/>
          <w:sz w:val="24"/>
          <w:szCs w:val="24"/>
        </w:rPr>
        <w:t>j</w:t>
      </w:r>
      <w:r w:rsidRPr="00F85942">
        <w:rPr>
          <w:b/>
          <w:spacing w:val="-2"/>
          <w:sz w:val="24"/>
          <w:szCs w:val="24"/>
        </w:rPr>
        <w:t>e</w:t>
      </w:r>
      <w:r w:rsidRPr="00F85942">
        <w:rPr>
          <w:b/>
          <w:spacing w:val="-1"/>
          <w:sz w:val="24"/>
          <w:szCs w:val="24"/>
        </w:rPr>
        <w:t>c</w:t>
      </w:r>
      <w:r w:rsidRPr="00F85942">
        <w:rPr>
          <w:b/>
          <w:sz w:val="24"/>
          <w:szCs w:val="24"/>
        </w:rPr>
        <w:t xml:space="preserve">t </w:t>
      </w:r>
      <w:r w:rsidRPr="00F85942">
        <w:rPr>
          <w:b/>
          <w:spacing w:val="-1"/>
          <w:sz w:val="24"/>
          <w:szCs w:val="24"/>
        </w:rPr>
        <w:t>C</w:t>
      </w:r>
      <w:r w:rsidRPr="00F85942">
        <w:rPr>
          <w:b/>
          <w:sz w:val="24"/>
          <w:szCs w:val="24"/>
        </w:rPr>
        <w:t>o</w:t>
      </w:r>
      <w:r w:rsidRPr="00F85942">
        <w:rPr>
          <w:b/>
          <w:spacing w:val="1"/>
          <w:sz w:val="24"/>
          <w:szCs w:val="24"/>
        </w:rPr>
        <w:t>d</w:t>
      </w:r>
      <w:r w:rsidRPr="00F85942">
        <w:rPr>
          <w:b/>
          <w:sz w:val="24"/>
          <w:szCs w:val="24"/>
        </w:rPr>
        <w:t>e</w:t>
      </w:r>
    </w:p>
    <w:p w14:paraId="29437977" w14:textId="77777777" w:rsidR="00BD33F8" w:rsidRPr="00F85942" w:rsidRDefault="00BD33F8">
      <w:pPr>
        <w:spacing w:before="4" w:line="120" w:lineRule="exact"/>
        <w:rPr>
          <w:sz w:val="13"/>
          <w:szCs w:val="13"/>
        </w:rPr>
      </w:pPr>
    </w:p>
    <w:p w14:paraId="1C9781E8" w14:textId="77777777" w:rsidR="00BD33F8" w:rsidRPr="00F85942" w:rsidRDefault="00BD33F8">
      <w:pPr>
        <w:spacing w:line="200" w:lineRule="exact"/>
      </w:pPr>
    </w:p>
    <w:p w14:paraId="7B5F532E" w14:textId="77777777" w:rsidR="00BD33F8" w:rsidRPr="00F85942" w:rsidRDefault="00A51A16">
      <w:pPr>
        <w:spacing w:line="360" w:lineRule="auto"/>
        <w:ind w:left="100" w:right="85"/>
        <w:jc w:val="both"/>
        <w:rPr>
          <w:sz w:val="24"/>
          <w:szCs w:val="24"/>
        </w:rPr>
      </w:pPr>
      <w:r w:rsidRPr="00F85942">
        <w:rPr>
          <w:sz w:val="24"/>
          <w:szCs w:val="24"/>
        </w:rPr>
        <w:t xml:space="preserve">The </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ler</w:t>
      </w:r>
      <w:r w:rsidRPr="00F85942">
        <w:rPr>
          <w:spacing w:val="2"/>
          <w:sz w:val="24"/>
          <w:szCs w:val="24"/>
        </w:rPr>
        <w:t xml:space="preserve"> </w:t>
      </w:r>
      <w:r w:rsidRPr="00F85942">
        <w:rPr>
          <w:sz w:val="24"/>
          <w:szCs w:val="24"/>
        </w:rPr>
        <w:t>p</w:t>
      </w:r>
      <w:r w:rsidRPr="00F85942">
        <w:rPr>
          <w:spacing w:val="-1"/>
          <w:sz w:val="24"/>
          <w:szCs w:val="24"/>
        </w:rPr>
        <w:t>r</w:t>
      </w:r>
      <w:r w:rsidRPr="00F85942">
        <w:rPr>
          <w:sz w:val="24"/>
          <w:szCs w:val="24"/>
        </w:rPr>
        <w:t>od</w:t>
      </w:r>
      <w:r w:rsidRPr="00F85942">
        <w:rPr>
          <w:spacing w:val="2"/>
          <w:sz w:val="24"/>
          <w:szCs w:val="24"/>
        </w:rPr>
        <w:t>u</w:t>
      </w:r>
      <w:r w:rsidRPr="00F85942">
        <w:rPr>
          <w:spacing w:val="-1"/>
          <w:sz w:val="24"/>
          <w:szCs w:val="24"/>
        </w:rPr>
        <w:t>ce</w:t>
      </w:r>
      <w:r w:rsidRPr="00F85942">
        <w:rPr>
          <w:sz w:val="24"/>
          <w:szCs w:val="24"/>
        </w:rPr>
        <w:t>s</w:t>
      </w:r>
      <w:r w:rsidRPr="00F85942">
        <w:rPr>
          <w:spacing w:val="4"/>
          <w:sz w:val="24"/>
          <w:szCs w:val="24"/>
        </w:rPr>
        <w:t xml:space="preserve"> </w:t>
      </w:r>
      <w:r w:rsidRPr="00F85942">
        <w:rPr>
          <w:sz w:val="24"/>
          <w:szCs w:val="24"/>
        </w:rPr>
        <w:t>a</w:t>
      </w:r>
      <w:r w:rsidRPr="00F85942">
        <w:rPr>
          <w:spacing w:val="3"/>
          <w:sz w:val="24"/>
          <w:szCs w:val="24"/>
        </w:rPr>
        <w:t xml:space="preserve"> </w:t>
      </w:r>
      <w:r w:rsidRPr="00F85942">
        <w:rPr>
          <w:sz w:val="24"/>
          <w:szCs w:val="24"/>
        </w:rPr>
        <w:t>ma</w:t>
      </w:r>
      <w:r w:rsidRPr="00F85942">
        <w:rPr>
          <w:spacing w:val="-1"/>
          <w:sz w:val="24"/>
          <w:szCs w:val="24"/>
        </w:rPr>
        <w:t>c</w:t>
      </w:r>
      <w:r w:rsidRPr="00F85942">
        <w:rPr>
          <w:sz w:val="24"/>
          <w:szCs w:val="24"/>
        </w:rPr>
        <w:t>hine</w:t>
      </w:r>
      <w:r w:rsidRPr="00F85942">
        <w:rPr>
          <w:spacing w:val="3"/>
          <w:sz w:val="24"/>
          <w:szCs w:val="24"/>
        </w:rPr>
        <w:t xml:space="preserve"> </w:t>
      </w:r>
      <w:r w:rsidRPr="00F85942">
        <w:rPr>
          <w:spacing w:val="-1"/>
          <w:sz w:val="24"/>
          <w:szCs w:val="24"/>
        </w:rPr>
        <w:t>c</w:t>
      </w:r>
      <w:r w:rsidRPr="00F85942">
        <w:rPr>
          <w:sz w:val="24"/>
          <w:szCs w:val="24"/>
        </w:rPr>
        <w:t>ode</w:t>
      </w:r>
      <w:r w:rsidRPr="00F85942">
        <w:rPr>
          <w:spacing w:val="2"/>
          <w:sz w:val="24"/>
          <w:szCs w:val="24"/>
        </w:rPr>
        <w:t xml:space="preserve"> </w:t>
      </w:r>
      <w:r w:rsidRPr="00F85942">
        <w:rPr>
          <w:spacing w:val="-1"/>
          <w:sz w:val="24"/>
          <w:szCs w:val="24"/>
        </w:rPr>
        <w:t>e</w:t>
      </w:r>
      <w:r w:rsidRPr="00F85942">
        <w:rPr>
          <w:sz w:val="24"/>
          <w:szCs w:val="24"/>
        </w:rPr>
        <w:t>quival</w:t>
      </w:r>
      <w:r w:rsidRPr="00F85942">
        <w:rPr>
          <w:spacing w:val="-1"/>
          <w:sz w:val="24"/>
          <w:szCs w:val="24"/>
        </w:rPr>
        <w:t>e</w:t>
      </w:r>
      <w:r w:rsidRPr="00F85942">
        <w:rPr>
          <w:sz w:val="24"/>
          <w:szCs w:val="24"/>
        </w:rPr>
        <w:t>nt</w:t>
      </w:r>
      <w:r w:rsidRPr="00F85942">
        <w:rPr>
          <w:spacing w:val="4"/>
          <w:sz w:val="24"/>
          <w:szCs w:val="24"/>
        </w:rPr>
        <w:t xml:space="preserve"> </w:t>
      </w:r>
      <w:r w:rsidRPr="00F85942">
        <w:rPr>
          <w:sz w:val="24"/>
          <w:szCs w:val="24"/>
        </w:rPr>
        <w:t>of the</w:t>
      </w:r>
      <w:r w:rsidRPr="00F85942">
        <w:rPr>
          <w:spacing w:val="3"/>
          <w:sz w:val="24"/>
          <w:szCs w:val="24"/>
        </w:rPr>
        <w:t xml:space="preserve"> </w:t>
      </w:r>
      <w:r w:rsidRPr="00F85942">
        <w:rPr>
          <w:sz w:val="24"/>
          <w:szCs w:val="24"/>
        </w:rPr>
        <w:t>sou</w:t>
      </w:r>
      <w:r w:rsidRPr="00F85942">
        <w:rPr>
          <w:spacing w:val="2"/>
          <w:sz w:val="24"/>
          <w:szCs w:val="24"/>
        </w:rPr>
        <w:t>r</w:t>
      </w:r>
      <w:r w:rsidRPr="00F85942">
        <w:rPr>
          <w:spacing w:val="-1"/>
          <w:sz w:val="24"/>
          <w:szCs w:val="24"/>
        </w:rPr>
        <w:t>c</w:t>
      </w:r>
      <w:r w:rsidRPr="00F85942">
        <w:rPr>
          <w:sz w:val="24"/>
          <w:szCs w:val="24"/>
        </w:rPr>
        <w:t>e</w:t>
      </w:r>
      <w:r w:rsidRPr="00F85942">
        <w:rPr>
          <w:spacing w:val="3"/>
          <w:sz w:val="24"/>
          <w:szCs w:val="24"/>
        </w:rPr>
        <w:t xml:space="preserve"> </w:t>
      </w:r>
      <w:r w:rsidRPr="00F85942">
        <w:rPr>
          <w:spacing w:val="-1"/>
          <w:sz w:val="24"/>
          <w:szCs w:val="24"/>
        </w:rPr>
        <w:t>c</w:t>
      </w:r>
      <w:r w:rsidRPr="00F85942">
        <w:rPr>
          <w:sz w:val="24"/>
          <w:szCs w:val="24"/>
        </w:rPr>
        <w:t>ode</w:t>
      </w:r>
      <w:r w:rsidRPr="00F85942">
        <w:rPr>
          <w:spacing w:val="2"/>
          <w:sz w:val="24"/>
          <w:szCs w:val="24"/>
        </w:rPr>
        <w:t xml:space="preserve"> </w:t>
      </w:r>
      <w:r w:rsidRPr="00F85942">
        <w:rPr>
          <w:sz w:val="24"/>
          <w:szCs w:val="24"/>
        </w:rPr>
        <w:t>that</w:t>
      </w:r>
      <w:r w:rsidRPr="00F85942">
        <w:rPr>
          <w:spacing w:val="4"/>
          <w:sz w:val="24"/>
          <w:szCs w:val="24"/>
        </w:rPr>
        <w:t xml:space="preserve"> </w:t>
      </w:r>
      <w:r w:rsidRPr="00F85942">
        <w:rPr>
          <w:spacing w:val="1"/>
          <w:sz w:val="24"/>
          <w:szCs w:val="24"/>
        </w:rPr>
        <w:t>c</w:t>
      </w:r>
      <w:r w:rsidRPr="00F85942">
        <w:rPr>
          <w:spacing w:val="-1"/>
          <w:sz w:val="24"/>
          <w:szCs w:val="24"/>
        </w:rPr>
        <w:t>a</w:t>
      </w:r>
      <w:r w:rsidRPr="00F85942">
        <w:rPr>
          <w:sz w:val="24"/>
          <w:szCs w:val="24"/>
        </w:rPr>
        <w:t>n</w:t>
      </w:r>
      <w:r w:rsidRPr="00F85942">
        <w:rPr>
          <w:spacing w:val="1"/>
          <w:sz w:val="24"/>
          <w:szCs w:val="24"/>
        </w:rPr>
        <w:t xml:space="preserve"> </w:t>
      </w:r>
      <w:r w:rsidRPr="00F85942">
        <w:rPr>
          <w:sz w:val="24"/>
          <w:szCs w:val="24"/>
        </w:rPr>
        <w:t>then</w:t>
      </w:r>
      <w:r w:rsidRPr="00F85942">
        <w:rPr>
          <w:spacing w:val="3"/>
          <w:sz w:val="24"/>
          <w:szCs w:val="24"/>
        </w:rPr>
        <w:t xml:space="preserve"> </w:t>
      </w:r>
      <w:r w:rsidRPr="00F85942">
        <w:rPr>
          <w:sz w:val="24"/>
          <w:szCs w:val="24"/>
        </w:rPr>
        <w:t>be l</w:t>
      </w:r>
      <w:r w:rsidRPr="00F85942">
        <w:rPr>
          <w:spacing w:val="1"/>
          <w:sz w:val="24"/>
          <w:szCs w:val="24"/>
        </w:rPr>
        <w:t>i</w:t>
      </w:r>
      <w:r w:rsidRPr="00F85942">
        <w:rPr>
          <w:sz w:val="24"/>
          <w:szCs w:val="24"/>
        </w:rPr>
        <w:t>nk</w:t>
      </w:r>
      <w:r w:rsidRPr="00F85942">
        <w:rPr>
          <w:spacing w:val="-1"/>
          <w:sz w:val="24"/>
          <w:szCs w:val="24"/>
        </w:rPr>
        <w:t>e</w:t>
      </w:r>
      <w:r w:rsidRPr="00F85942">
        <w:rPr>
          <w:sz w:val="24"/>
          <w:szCs w:val="24"/>
        </w:rPr>
        <w:t>d</w:t>
      </w:r>
      <w:r w:rsidRPr="00F85942">
        <w:rPr>
          <w:spacing w:val="3"/>
          <w:sz w:val="24"/>
          <w:szCs w:val="24"/>
        </w:rPr>
        <w:t xml:space="preserve"> </w:t>
      </w:r>
      <w:r w:rsidRPr="00F85942">
        <w:rPr>
          <w:sz w:val="24"/>
          <w:szCs w:val="24"/>
        </w:rPr>
        <w:t>in</w:t>
      </w:r>
      <w:r w:rsidRPr="00F85942">
        <w:rPr>
          <w:spacing w:val="1"/>
          <w:sz w:val="24"/>
          <w:szCs w:val="24"/>
        </w:rPr>
        <w:t>t</w:t>
      </w:r>
      <w:r w:rsidRPr="00F85942">
        <w:rPr>
          <w:sz w:val="24"/>
          <w:szCs w:val="24"/>
        </w:rPr>
        <w:t xml:space="preserve">o the </w:t>
      </w:r>
      <w:r w:rsidRPr="00F85942">
        <w:rPr>
          <w:spacing w:val="-1"/>
          <w:sz w:val="24"/>
          <w:szCs w:val="24"/>
        </w:rPr>
        <w:t>f</w:t>
      </w:r>
      <w:r w:rsidRPr="00F85942">
        <w:rPr>
          <w:sz w:val="24"/>
          <w:szCs w:val="24"/>
        </w:rPr>
        <w:t>inal p</w:t>
      </w:r>
      <w:r w:rsidRPr="00F85942">
        <w:rPr>
          <w:spacing w:val="-1"/>
          <w:sz w:val="24"/>
          <w:szCs w:val="24"/>
        </w:rPr>
        <w:t>r</w:t>
      </w:r>
      <w:r w:rsidRPr="00F85942">
        <w:rPr>
          <w:spacing w:val="2"/>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m. T</w:t>
      </w:r>
      <w:r w:rsidRPr="00F85942">
        <w:rPr>
          <w:spacing w:val="2"/>
          <w:sz w:val="24"/>
          <w:szCs w:val="24"/>
        </w:rPr>
        <w:t>h</w:t>
      </w:r>
      <w:r w:rsidRPr="00F85942">
        <w:rPr>
          <w:sz w:val="24"/>
          <w:szCs w:val="24"/>
        </w:rPr>
        <w:t>e</w:t>
      </w:r>
      <w:r w:rsidRPr="00F85942">
        <w:rPr>
          <w:spacing w:val="-1"/>
          <w:sz w:val="24"/>
          <w:szCs w:val="24"/>
        </w:rPr>
        <w:t xml:space="preserve"> c</w:t>
      </w:r>
      <w:r w:rsidRPr="00F85942">
        <w:rPr>
          <w:spacing w:val="2"/>
          <w:sz w:val="24"/>
          <w:szCs w:val="24"/>
        </w:rPr>
        <w:t>o</w:t>
      </w:r>
      <w:r w:rsidRPr="00F85942">
        <w:rPr>
          <w:sz w:val="24"/>
          <w:szCs w:val="24"/>
        </w:rPr>
        <w:t>de</w:t>
      </w:r>
      <w:r w:rsidRPr="00F85942">
        <w:rPr>
          <w:spacing w:val="-1"/>
          <w:sz w:val="24"/>
          <w:szCs w:val="24"/>
        </w:rPr>
        <w:t xml:space="preserve"> </w:t>
      </w:r>
      <w:r w:rsidRPr="00F85942">
        <w:rPr>
          <w:sz w:val="24"/>
          <w:szCs w:val="24"/>
        </w:rPr>
        <w:t>i</w:t>
      </w:r>
      <w:r w:rsidRPr="00F85942">
        <w:rPr>
          <w:spacing w:val="1"/>
          <w:sz w:val="24"/>
          <w:szCs w:val="24"/>
        </w:rPr>
        <w:t>t</w:t>
      </w:r>
      <w:r w:rsidRPr="00F85942">
        <w:rPr>
          <w:sz w:val="24"/>
          <w:szCs w:val="24"/>
        </w:rPr>
        <w:t>s</w:t>
      </w:r>
      <w:r w:rsidRPr="00F85942">
        <w:rPr>
          <w:spacing w:val="-1"/>
          <w:sz w:val="24"/>
          <w:szCs w:val="24"/>
        </w:rPr>
        <w:t>e</w:t>
      </w:r>
      <w:r w:rsidRPr="00F85942">
        <w:rPr>
          <w:sz w:val="24"/>
          <w:szCs w:val="24"/>
        </w:rPr>
        <w:t xml:space="preserve">lf </w:t>
      </w:r>
      <w:r w:rsidRPr="00F85942">
        <w:rPr>
          <w:spacing w:val="-1"/>
          <w:sz w:val="24"/>
          <w:szCs w:val="24"/>
        </w:rPr>
        <w:t>ca</w:t>
      </w:r>
      <w:r w:rsidRPr="00F85942">
        <w:rPr>
          <w:spacing w:val="2"/>
          <w:sz w:val="24"/>
          <w:szCs w:val="24"/>
        </w:rPr>
        <w:t>n</w:t>
      </w:r>
      <w:r w:rsidRPr="00F85942">
        <w:rPr>
          <w:spacing w:val="-2"/>
          <w:sz w:val="24"/>
          <w:szCs w:val="24"/>
        </w:rPr>
        <w:t>'</w:t>
      </w:r>
      <w:r w:rsidRPr="00F85942">
        <w:rPr>
          <w:sz w:val="24"/>
          <w:szCs w:val="24"/>
        </w:rPr>
        <w:t>t be</w:t>
      </w:r>
      <w:r w:rsidRPr="00F85942">
        <w:rPr>
          <w:spacing w:val="2"/>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ec</w:t>
      </w:r>
      <w:r w:rsidRPr="00F85942">
        <w:rPr>
          <w:sz w:val="24"/>
          <w:szCs w:val="24"/>
        </w:rPr>
        <w:t>ut</w:t>
      </w:r>
      <w:r w:rsidRPr="00F85942">
        <w:rPr>
          <w:spacing w:val="2"/>
          <w:sz w:val="24"/>
          <w:szCs w:val="24"/>
        </w:rPr>
        <w:t>e</w:t>
      </w:r>
      <w:r w:rsidRPr="00F85942">
        <w:rPr>
          <w:sz w:val="24"/>
          <w:szCs w:val="24"/>
        </w:rPr>
        <w:t>d</w:t>
      </w:r>
      <w:r w:rsidRPr="00F85942">
        <w:rPr>
          <w:spacing w:val="2"/>
          <w:sz w:val="24"/>
          <w:szCs w:val="24"/>
        </w:rPr>
        <w:t xml:space="preserve"> </w:t>
      </w:r>
      <w:r w:rsidRPr="00F85942">
        <w:rPr>
          <w:spacing w:val="-5"/>
          <w:sz w:val="24"/>
          <w:szCs w:val="24"/>
        </w:rPr>
        <w:t>y</w:t>
      </w:r>
      <w:r w:rsidRPr="00F85942">
        <w:rPr>
          <w:spacing w:val="-1"/>
          <w:sz w:val="24"/>
          <w:szCs w:val="24"/>
        </w:rPr>
        <w:t>e</w:t>
      </w:r>
      <w:r w:rsidRPr="00F85942">
        <w:rPr>
          <w:sz w:val="24"/>
          <w:szCs w:val="24"/>
        </w:rPr>
        <w:t>t,</w:t>
      </w:r>
      <w:r w:rsidRPr="00F85942">
        <w:rPr>
          <w:spacing w:val="3"/>
          <w:sz w:val="24"/>
          <w:szCs w:val="24"/>
        </w:rPr>
        <w:t xml:space="preserve"> </w:t>
      </w:r>
      <w:r w:rsidRPr="00F85942">
        <w:rPr>
          <w:spacing w:val="-1"/>
          <w:sz w:val="24"/>
          <w:szCs w:val="24"/>
        </w:rPr>
        <w:t>a</w:t>
      </w:r>
      <w:r w:rsidRPr="00F85942">
        <w:rPr>
          <w:sz w:val="24"/>
          <w:szCs w:val="24"/>
        </w:rPr>
        <w:t>s it</w:t>
      </w:r>
      <w:r w:rsidRPr="00F85942">
        <w:rPr>
          <w:spacing w:val="1"/>
          <w:sz w:val="24"/>
          <w:szCs w:val="24"/>
        </w:rPr>
        <w:t xml:space="preserve"> </w:t>
      </w:r>
      <w:r w:rsidRPr="00F85942">
        <w:rPr>
          <w:sz w:val="24"/>
          <w:szCs w:val="24"/>
        </w:rPr>
        <w:t>h</w:t>
      </w:r>
      <w:r w:rsidRPr="00F85942">
        <w:rPr>
          <w:spacing w:val="-1"/>
          <w:sz w:val="24"/>
          <w:szCs w:val="24"/>
        </w:rPr>
        <w:t>a</w:t>
      </w:r>
      <w:r w:rsidRPr="00F85942">
        <w:rPr>
          <w:sz w:val="24"/>
          <w:szCs w:val="24"/>
        </w:rPr>
        <w:t>s to compl</w:t>
      </w:r>
      <w:r w:rsidRPr="00F85942">
        <w:rPr>
          <w:spacing w:val="-1"/>
          <w:sz w:val="24"/>
          <w:szCs w:val="24"/>
        </w:rPr>
        <w:t>e</w:t>
      </w:r>
      <w:r w:rsidRPr="00F85942">
        <w:rPr>
          <w:sz w:val="24"/>
          <w:szCs w:val="24"/>
        </w:rPr>
        <w:t>te the</w:t>
      </w:r>
      <w:r w:rsidRPr="00F85942">
        <w:rPr>
          <w:spacing w:val="-1"/>
          <w:sz w:val="24"/>
          <w:szCs w:val="24"/>
        </w:rPr>
        <w:t xml:space="preserve"> </w:t>
      </w:r>
      <w:r w:rsidRPr="00F85942">
        <w:rPr>
          <w:sz w:val="24"/>
          <w:szCs w:val="24"/>
        </w:rPr>
        <w:t>l</w:t>
      </w:r>
      <w:r w:rsidRPr="00F85942">
        <w:rPr>
          <w:spacing w:val="1"/>
          <w:sz w:val="24"/>
          <w:szCs w:val="24"/>
        </w:rPr>
        <w:t>i</w:t>
      </w:r>
      <w:r w:rsidRPr="00F85942">
        <w:rPr>
          <w:sz w:val="24"/>
          <w:szCs w:val="24"/>
        </w:rPr>
        <w:t>nking</w:t>
      </w:r>
      <w:r w:rsidRPr="00F85942">
        <w:rPr>
          <w:spacing w:val="-2"/>
          <w:sz w:val="24"/>
          <w:szCs w:val="24"/>
        </w:rPr>
        <w:t xml:space="preserve"> </w:t>
      </w:r>
      <w:r w:rsidRPr="00F85942">
        <w:rPr>
          <w:sz w:val="24"/>
          <w:szCs w:val="24"/>
        </w:rPr>
        <w:t>st</w:t>
      </w:r>
      <w:r w:rsidRPr="00F85942">
        <w:rPr>
          <w:spacing w:val="2"/>
          <w:sz w:val="24"/>
          <w:szCs w:val="24"/>
        </w:rPr>
        <w:t>a</w:t>
      </w:r>
      <w:r w:rsidRPr="00F85942">
        <w:rPr>
          <w:spacing w:val="-2"/>
          <w:sz w:val="24"/>
          <w:szCs w:val="24"/>
        </w:rPr>
        <w:t>g</w:t>
      </w:r>
      <w:r w:rsidRPr="00F85942">
        <w:rPr>
          <w:spacing w:val="-1"/>
          <w:sz w:val="24"/>
          <w:szCs w:val="24"/>
        </w:rPr>
        <w:t>e</w:t>
      </w:r>
      <w:r w:rsidRPr="00F85942">
        <w:rPr>
          <w:sz w:val="24"/>
          <w:szCs w:val="24"/>
        </w:rPr>
        <w:t>.</w:t>
      </w:r>
    </w:p>
    <w:p w14:paraId="13070ADE" w14:textId="77777777" w:rsidR="00BD33F8" w:rsidRPr="00F85942" w:rsidRDefault="00BD33F8">
      <w:pPr>
        <w:spacing w:before="2" w:line="200" w:lineRule="exact"/>
      </w:pPr>
    </w:p>
    <w:p w14:paraId="1038A392" w14:textId="77777777" w:rsidR="00BD33F8" w:rsidRPr="00F85942" w:rsidRDefault="00A51A16">
      <w:pPr>
        <w:spacing w:line="360" w:lineRule="auto"/>
        <w:ind w:left="100" w:right="82"/>
        <w:jc w:val="both"/>
        <w:rPr>
          <w:sz w:val="24"/>
          <w:szCs w:val="24"/>
        </w:rPr>
      </w:pPr>
      <w:r w:rsidRPr="00F85942">
        <w:rPr>
          <w:spacing w:val="-3"/>
          <w:sz w:val="24"/>
          <w:szCs w:val="24"/>
        </w:rPr>
        <w:t>I</w:t>
      </w:r>
      <w:r w:rsidRPr="00F85942">
        <w:rPr>
          <w:spacing w:val="3"/>
          <w:sz w:val="24"/>
          <w:szCs w:val="24"/>
        </w:rPr>
        <w:t>t</w:t>
      </w:r>
      <w:r w:rsidRPr="00F85942">
        <w:rPr>
          <w:spacing w:val="-2"/>
          <w:sz w:val="24"/>
          <w:szCs w:val="24"/>
        </w:rPr>
        <w:t>'</w:t>
      </w:r>
      <w:r w:rsidRPr="00F85942">
        <w:rPr>
          <w:sz w:val="24"/>
          <w:szCs w:val="24"/>
        </w:rPr>
        <w:t>s</w:t>
      </w:r>
      <w:r w:rsidRPr="00F85942">
        <w:rPr>
          <w:spacing w:val="5"/>
          <w:sz w:val="24"/>
          <w:szCs w:val="24"/>
        </w:rPr>
        <w:t xml:space="preserve"> </w:t>
      </w:r>
      <w:r w:rsidRPr="00F85942">
        <w:rPr>
          <w:sz w:val="24"/>
          <w:szCs w:val="24"/>
        </w:rPr>
        <w:t>i</w:t>
      </w:r>
      <w:r w:rsidRPr="00F85942">
        <w:rPr>
          <w:spacing w:val="1"/>
          <w:sz w:val="24"/>
          <w:szCs w:val="24"/>
        </w:rPr>
        <w:t>m</w:t>
      </w:r>
      <w:r w:rsidRPr="00F85942">
        <w:rPr>
          <w:sz w:val="24"/>
          <w:szCs w:val="24"/>
        </w:rPr>
        <w:t>port</w:t>
      </w:r>
      <w:r w:rsidRPr="00F85942">
        <w:rPr>
          <w:spacing w:val="-1"/>
          <w:sz w:val="24"/>
          <w:szCs w:val="24"/>
        </w:rPr>
        <w:t>a</w:t>
      </w:r>
      <w:r w:rsidRPr="00F85942">
        <w:rPr>
          <w:sz w:val="24"/>
          <w:szCs w:val="24"/>
        </w:rPr>
        <w:t>nt</w:t>
      </w:r>
      <w:r w:rsidRPr="00F85942">
        <w:rPr>
          <w:spacing w:val="5"/>
          <w:sz w:val="24"/>
          <w:szCs w:val="24"/>
        </w:rPr>
        <w:t xml:space="preserve"> </w:t>
      </w:r>
      <w:r w:rsidRPr="00F85942">
        <w:rPr>
          <w:sz w:val="24"/>
          <w:szCs w:val="24"/>
        </w:rPr>
        <w:t>to</w:t>
      </w:r>
      <w:r w:rsidRPr="00F85942">
        <w:rPr>
          <w:spacing w:val="5"/>
          <w:sz w:val="24"/>
          <w:szCs w:val="24"/>
        </w:rPr>
        <w:t xml:space="preserve"> </w:t>
      </w:r>
      <w:r w:rsidRPr="00F85942">
        <w:rPr>
          <w:sz w:val="24"/>
          <w:szCs w:val="24"/>
        </w:rPr>
        <w:t>note</w:t>
      </w:r>
      <w:r w:rsidRPr="00F85942">
        <w:rPr>
          <w:spacing w:val="4"/>
          <w:sz w:val="24"/>
          <w:szCs w:val="24"/>
        </w:rPr>
        <w:t xml:space="preserve"> </w:t>
      </w:r>
      <w:r w:rsidRPr="00F85942">
        <w:rPr>
          <w:spacing w:val="1"/>
          <w:sz w:val="24"/>
          <w:szCs w:val="24"/>
        </w:rPr>
        <w:t>a</w:t>
      </w:r>
      <w:r w:rsidRPr="00F85942">
        <w:rPr>
          <w:sz w:val="24"/>
          <w:szCs w:val="24"/>
        </w:rPr>
        <w:t>f</w:t>
      </w:r>
      <w:r w:rsidRPr="00F85942">
        <w:rPr>
          <w:spacing w:val="2"/>
          <w:sz w:val="24"/>
          <w:szCs w:val="24"/>
        </w:rPr>
        <w:t>t</w:t>
      </w:r>
      <w:r w:rsidRPr="00F85942">
        <w:rPr>
          <w:spacing w:val="-1"/>
          <w:sz w:val="24"/>
          <w:szCs w:val="24"/>
        </w:rPr>
        <w:t>e</w:t>
      </w:r>
      <w:r w:rsidRPr="00F85942">
        <w:rPr>
          <w:sz w:val="24"/>
          <w:szCs w:val="24"/>
        </w:rPr>
        <w:t>r</w:t>
      </w:r>
      <w:r w:rsidRPr="00F85942">
        <w:rPr>
          <w:spacing w:val="4"/>
          <w:sz w:val="24"/>
          <w:szCs w:val="24"/>
        </w:rPr>
        <w:t xml:space="preserve"> </w:t>
      </w:r>
      <w:r w:rsidRPr="00F85942">
        <w:rPr>
          <w:sz w:val="24"/>
          <w:szCs w:val="24"/>
        </w:rPr>
        <w:t>discussing</w:t>
      </w:r>
      <w:r w:rsidRPr="00F85942">
        <w:rPr>
          <w:spacing w:val="5"/>
          <w:sz w:val="24"/>
          <w:szCs w:val="24"/>
        </w:rPr>
        <w:t xml:space="preserve"> </w:t>
      </w:r>
      <w:r w:rsidRPr="00F85942">
        <w:rPr>
          <w:sz w:val="24"/>
          <w:szCs w:val="24"/>
        </w:rPr>
        <w:t>the</w:t>
      </w:r>
      <w:r w:rsidRPr="00F85942">
        <w:rPr>
          <w:spacing w:val="4"/>
          <w:sz w:val="24"/>
          <w:szCs w:val="24"/>
        </w:rPr>
        <w:t xml:space="preserve"> </w:t>
      </w:r>
      <w:r w:rsidRPr="00F85942">
        <w:rPr>
          <w:sz w:val="24"/>
          <w:szCs w:val="24"/>
        </w:rPr>
        <w:t>b</w:t>
      </w:r>
      <w:r w:rsidRPr="00F85942">
        <w:rPr>
          <w:spacing w:val="-1"/>
          <w:sz w:val="24"/>
          <w:szCs w:val="24"/>
        </w:rPr>
        <w:t>a</w:t>
      </w:r>
      <w:r w:rsidRPr="00F85942">
        <w:rPr>
          <w:sz w:val="24"/>
          <w:szCs w:val="24"/>
        </w:rPr>
        <w:t>s</w:t>
      </w:r>
      <w:r w:rsidRPr="00F85942">
        <w:rPr>
          <w:spacing w:val="4"/>
          <w:sz w:val="24"/>
          <w:szCs w:val="24"/>
        </w:rPr>
        <w:t>i</w:t>
      </w:r>
      <w:r w:rsidRPr="00F85942">
        <w:rPr>
          <w:spacing w:val="-1"/>
          <w:sz w:val="24"/>
          <w:szCs w:val="24"/>
        </w:rPr>
        <w:t>c</w:t>
      </w:r>
      <w:r w:rsidRPr="00F85942">
        <w:rPr>
          <w:sz w:val="24"/>
          <w:szCs w:val="24"/>
        </w:rPr>
        <w:t>s</w:t>
      </w:r>
      <w:r w:rsidRPr="00F85942">
        <w:rPr>
          <w:spacing w:val="5"/>
          <w:sz w:val="24"/>
          <w:szCs w:val="24"/>
        </w:rPr>
        <w:t xml:space="preserve"> </w:t>
      </w:r>
      <w:r w:rsidRPr="00F85942">
        <w:rPr>
          <w:spacing w:val="3"/>
          <w:sz w:val="24"/>
          <w:szCs w:val="24"/>
        </w:rPr>
        <w:t>t</w:t>
      </w:r>
      <w:r w:rsidRPr="00F85942">
        <w:rPr>
          <w:sz w:val="24"/>
          <w:szCs w:val="24"/>
        </w:rPr>
        <w:t>h</w:t>
      </w:r>
      <w:r w:rsidRPr="00F85942">
        <w:rPr>
          <w:spacing w:val="-1"/>
          <w:sz w:val="24"/>
          <w:szCs w:val="24"/>
        </w:rPr>
        <w:t>a</w:t>
      </w:r>
      <w:r w:rsidRPr="00F85942">
        <w:rPr>
          <w:sz w:val="24"/>
          <w:szCs w:val="24"/>
        </w:rPr>
        <w:t>t</w:t>
      </w:r>
      <w:r w:rsidRPr="00F85942">
        <w:rPr>
          <w:spacing w:val="5"/>
          <w:sz w:val="24"/>
          <w:szCs w:val="24"/>
        </w:rPr>
        <w:t xml:space="preserve"> </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lation</w:t>
      </w:r>
      <w:r w:rsidRPr="00F85942">
        <w:rPr>
          <w:spacing w:val="5"/>
          <w:sz w:val="24"/>
          <w:szCs w:val="24"/>
        </w:rPr>
        <w:t xml:space="preserve"> </w:t>
      </w:r>
      <w:r w:rsidRPr="00F85942">
        <w:rPr>
          <w:sz w:val="24"/>
          <w:szCs w:val="24"/>
        </w:rPr>
        <w:t>is</w:t>
      </w:r>
      <w:r w:rsidRPr="00F85942">
        <w:rPr>
          <w:spacing w:val="6"/>
          <w:sz w:val="24"/>
          <w:szCs w:val="24"/>
        </w:rPr>
        <w:t xml:space="preserve"> </w:t>
      </w:r>
      <w:r w:rsidRPr="00F85942">
        <w:rPr>
          <w:sz w:val="24"/>
          <w:szCs w:val="24"/>
        </w:rPr>
        <w:t>a</w:t>
      </w:r>
      <w:r w:rsidRPr="00F85942">
        <w:rPr>
          <w:spacing w:val="4"/>
          <w:sz w:val="24"/>
          <w:szCs w:val="24"/>
        </w:rPr>
        <w:t xml:space="preserve"> </w:t>
      </w:r>
      <w:r w:rsidRPr="00F85942">
        <w:rPr>
          <w:spacing w:val="-2"/>
          <w:sz w:val="24"/>
          <w:szCs w:val="24"/>
        </w:rPr>
        <w:t>"</w:t>
      </w:r>
      <w:r w:rsidRPr="00F85942">
        <w:rPr>
          <w:sz w:val="24"/>
          <w:szCs w:val="24"/>
        </w:rPr>
        <w:t>o</w:t>
      </w:r>
      <w:r w:rsidRPr="00F85942">
        <w:rPr>
          <w:spacing w:val="2"/>
          <w:sz w:val="24"/>
          <w:szCs w:val="24"/>
        </w:rPr>
        <w:t>n</w:t>
      </w:r>
      <w:r w:rsidRPr="00F85942">
        <w:rPr>
          <w:sz w:val="24"/>
          <w:szCs w:val="24"/>
        </w:rPr>
        <w:t>e</w:t>
      </w:r>
      <w:r w:rsidRPr="00F85942">
        <w:rPr>
          <w:spacing w:val="4"/>
          <w:sz w:val="24"/>
          <w:szCs w:val="24"/>
        </w:rPr>
        <w:t xml:space="preserve"> </w:t>
      </w:r>
      <w:r w:rsidRPr="00F85942">
        <w:rPr>
          <w:sz w:val="24"/>
          <w:szCs w:val="24"/>
        </w:rPr>
        <w:t>w</w:t>
      </w:r>
      <w:r w:rsidRPr="00F85942">
        <w:rPr>
          <w:spacing w:val="3"/>
          <w:sz w:val="24"/>
          <w:szCs w:val="24"/>
        </w:rPr>
        <w:t>a</w:t>
      </w:r>
      <w:r w:rsidRPr="00F85942">
        <w:rPr>
          <w:sz w:val="24"/>
          <w:szCs w:val="24"/>
        </w:rPr>
        <w:t>y st</w:t>
      </w:r>
      <w:r w:rsidRPr="00F85942">
        <w:rPr>
          <w:spacing w:val="2"/>
          <w:sz w:val="24"/>
          <w:szCs w:val="24"/>
        </w:rPr>
        <w:t>r</w:t>
      </w:r>
      <w:r w:rsidRPr="00F85942">
        <w:rPr>
          <w:spacing w:val="-1"/>
          <w:sz w:val="24"/>
          <w:szCs w:val="24"/>
        </w:rPr>
        <w:t>ee</w:t>
      </w:r>
      <w:r w:rsidRPr="00F85942">
        <w:rPr>
          <w:spacing w:val="3"/>
          <w:sz w:val="24"/>
          <w:szCs w:val="24"/>
        </w:rPr>
        <w:t>t</w:t>
      </w:r>
      <w:r w:rsidRPr="00F85942">
        <w:rPr>
          <w:spacing w:val="-2"/>
          <w:sz w:val="24"/>
          <w:szCs w:val="24"/>
        </w:rPr>
        <w:t>"</w:t>
      </w:r>
      <w:r w:rsidRPr="00F85942">
        <w:rPr>
          <w:sz w:val="24"/>
          <w:szCs w:val="24"/>
        </w:rPr>
        <w:t>.</w:t>
      </w:r>
      <w:r w:rsidRPr="00F85942">
        <w:rPr>
          <w:spacing w:val="5"/>
          <w:sz w:val="24"/>
          <w:szCs w:val="24"/>
        </w:rPr>
        <w:t xml:space="preserve"> </w:t>
      </w:r>
      <w:r w:rsidRPr="00F85942">
        <w:rPr>
          <w:sz w:val="24"/>
          <w:szCs w:val="24"/>
        </w:rPr>
        <w:t>Th</w:t>
      </w:r>
      <w:r w:rsidRPr="00F85942">
        <w:rPr>
          <w:spacing w:val="-1"/>
          <w:sz w:val="24"/>
          <w:szCs w:val="24"/>
        </w:rPr>
        <w:t>a</w:t>
      </w:r>
      <w:r w:rsidRPr="00F85942">
        <w:rPr>
          <w:sz w:val="24"/>
          <w:szCs w:val="24"/>
        </w:rPr>
        <w:t>t</w:t>
      </w:r>
      <w:r w:rsidRPr="00F85942">
        <w:rPr>
          <w:spacing w:val="5"/>
          <w:sz w:val="24"/>
          <w:szCs w:val="24"/>
        </w:rPr>
        <w:t xml:space="preserve"> </w:t>
      </w:r>
      <w:r w:rsidRPr="00F85942">
        <w:rPr>
          <w:sz w:val="24"/>
          <w:szCs w:val="24"/>
        </w:rPr>
        <w:t xml:space="preserve">is, </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l</w:t>
      </w:r>
      <w:r w:rsidRPr="00F85942">
        <w:rPr>
          <w:spacing w:val="1"/>
          <w:sz w:val="24"/>
          <w:szCs w:val="24"/>
        </w:rPr>
        <w:t>i</w:t>
      </w:r>
      <w:r w:rsidRPr="00F85942">
        <w:rPr>
          <w:sz w:val="24"/>
          <w:szCs w:val="24"/>
        </w:rPr>
        <w:t>ng a</w:t>
      </w:r>
      <w:r w:rsidRPr="00F85942">
        <w:rPr>
          <w:spacing w:val="1"/>
          <w:sz w:val="24"/>
          <w:szCs w:val="24"/>
        </w:rPr>
        <w:t xml:space="preserve"> </w:t>
      </w:r>
      <w:r w:rsidRPr="00F85942">
        <w:rPr>
          <w:sz w:val="24"/>
          <w:szCs w:val="24"/>
        </w:rPr>
        <w:t>C</w:t>
      </w:r>
      <w:r w:rsidRPr="00F85942">
        <w:rPr>
          <w:spacing w:val="3"/>
          <w:sz w:val="24"/>
          <w:szCs w:val="24"/>
        </w:rPr>
        <w:t xml:space="preserve"> </w:t>
      </w:r>
      <w:r w:rsidRPr="00F85942">
        <w:rPr>
          <w:sz w:val="24"/>
          <w:szCs w:val="24"/>
        </w:rPr>
        <w:t>sou</w:t>
      </w:r>
      <w:r w:rsidRPr="00F85942">
        <w:rPr>
          <w:spacing w:val="2"/>
          <w:sz w:val="24"/>
          <w:szCs w:val="24"/>
        </w:rPr>
        <w:t>r</w:t>
      </w:r>
      <w:r w:rsidRPr="00F85942">
        <w:rPr>
          <w:spacing w:val="-1"/>
          <w:sz w:val="24"/>
          <w:szCs w:val="24"/>
        </w:rPr>
        <w:t>c</w:t>
      </w:r>
      <w:r w:rsidRPr="00F85942">
        <w:rPr>
          <w:sz w:val="24"/>
          <w:szCs w:val="24"/>
        </w:rPr>
        <w:t>e</w:t>
      </w:r>
      <w:r w:rsidRPr="00F85942">
        <w:rPr>
          <w:spacing w:val="1"/>
          <w:sz w:val="24"/>
          <w:szCs w:val="24"/>
        </w:rPr>
        <w:t xml:space="preserve"> </w:t>
      </w:r>
      <w:r w:rsidRPr="00F85942">
        <w:rPr>
          <w:sz w:val="24"/>
          <w:szCs w:val="24"/>
        </w:rPr>
        <w:t>fi</w:t>
      </w:r>
      <w:r w:rsidRPr="00F85942">
        <w:rPr>
          <w:spacing w:val="2"/>
          <w:sz w:val="24"/>
          <w:szCs w:val="24"/>
        </w:rPr>
        <w:t>l</w:t>
      </w:r>
      <w:r w:rsidRPr="00F85942">
        <w:rPr>
          <w:sz w:val="24"/>
          <w:szCs w:val="24"/>
        </w:rPr>
        <w:t>e</w:t>
      </w:r>
      <w:r w:rsidRPr="00F85942">
        <w:rPr>
          <w:spacing w:val="1"/>
          <w:sz w:val="24"/>
          <w:szCs w:val="24"/>
        </w:rPr>
        <w:t xml:space="preserve"> </w:t>
      </w:r>
      <w:r w:rsidRPr="00F85942">
        <w:rPr>
          <w:sz w:val="24"/>
          <w:szCs w:val="24"/>
        </w:rPr>
        <w:t>in</w:t>
      </w:r>
      <w:r w:rsidRPr="00F85942">
        <w:rPr>
          <w:spacing w:val="1"/>
          <w:sz w:val="24"/>
          <w:szCs w:val="24"/>
        </w:rPr>
        <w:t>t</w:t>
      </w:r>
      <w:r w:rsidRPr="00F85942">
        <w:rPr>
          <w:sz w:val="24"/>
          <w:szCs w:val="24"/>
        </w:rPr>
        <w:t>o</w:t>
      </w:r>
      <w:r w:rsidRPr="00F85942">
        <w:rPr>
          <w:spacing w:val="2"/>
          <w:sz w:val="24"/>
          <w:szCs w:val="24"/>
        </w:rPr>
        <w:t xml:space="preserve"> </w:t>
      </w:r>
      <w:r w:rsidRPr="00F85942">
        <w:rPr>
          <w:sz w:val="24"/>
          <w:szCs w:val="24"/>
        </w:rPr>
        <w:t>ma</w:t>
      </w:r>
      <w:r w:rsidRPr="00F85942">
        <w:rPr>
          <w:spacing w:val="-1"/>
          <w:sz w:val="24"/>
          <w:szCs w:val="24"/>
        </w:rPr>
        <w:t>c</w:t>
      </w:r>
      <w:r w:rsidRPr="00F85942">
        <w:rPr>
          <w:sz w:val="24"/>
          <w:szCs w:val="24"/>
        </w:rPr>
        <w:t>hine</w:t>
      </w:r>
      <w:r w:rsidRPr="00F85942">
        <w:rPr>
          <w:spacing w:val="2"/>
          <w:sz w:val="24"/>
          <w:szCs w:val="24"/>
        </w:rPr>
        <w:t xml:space="preserve"> </w:t>
      </w:r>
      <w:r w:rsidRPr="00F85942">
        <w:rPr>
          <w:spacing w:val="-1"/>
          <w:sz w:val="24"/>
          <w:szCs w:val="24"/>
        </w:rPr>
        <w:t>c</w:t>
      </w:r>
      <w:r w:rsidRPr="00F85942">
        <w:rPr>
          <w:sz w:val="24"/>
          <w:szCs w:val="24"/>
        </w:rPr>
        <w:t>o</w:t>
      </w:r>
      <w:r w:rsidRPr="00F85942">
        <w:rPr>
          <w:spacing w:val="2"/>
          <w:sz w:val="24"/>
          <w:szCs w:val="24"/>
        </w:rPr>
        <w:t>d</w:t>
      </w:r>
      <w:r w:rsidRPr="00F85942">
        <w:rPr>
          <w:sz w:val="24"/>
          <w:szCs w:val="24"/>
        </w:rPr>
        <w:t>e</w:t>
      </w:r>
      <w:r w:rsidRPr="00F85942">
        <w:rPr>
          <w:spacing w:val="1"/>
          <w:sz w:val="24"/>
          <w:szCs w:val="24"/>
        </w:rPr>
        <w:t xml:space="preserve"> </w:t>
      </w:r>
      <w:r w:rsidRPr="00F85942">
        <w:rPr>
          <w:sz w:val="24"/>
          <w:szCs w:val="24"/>
        </w:rPr>
        <w:t>is</w:t>
      </w:r>
      <w:r w:rsidRPr="00F85942">
        <w:rPr>
          <w:spacing w:val="3"/>
          <w:sz w:val="24"/>
          <w:szCs w:val="24"/>
        </w:rPr>
        <w:t xml:space="preserve"> </w:t>
      </w:r>
      <w:r w:rsidRPr="00F85942">
        <w:rPr>
          <w:spacing w:val="1"/>
          <w:sz w:val="24"/>
          <w:szCs w:val="24"/>
        </w:rPr>
        <w:t>e</w:t>
      </w:r>
      <w:r w:rsidRPr="00F85942">
        <w:rPr>
          <w:spacing w:val="-1"/>
          <w:sz w:val="24"/>
          <w:szCs w:val="24"/>
        </w:rPr>
        <w:t>a</w:t>
      </w:r>
      <w:r w:rsidRPr="00F85942">
        <w:rPr>
          <w:spacing w:val="2"/>
          <w:sz w:val="24"/>
          <w:szCs w:val="24"/>
        </w:rPr>
        <w:t>s</w:t>
      </w:r>
      <w:r w:rsidRPr="00F85942">
        <w:rPr>
          <w:spacing w:val="-5"/>
          <w:sz w:val="24"/>
          <w:szCs w:val="24"/>
        </w:rPr>
        <w:t>y</w:t>
      </w:r>
      <w:r w:rsidRPr="00F85942">
        <w:rPr>
          <w:sz w:val="24"/>
          <w:szCs w:val="24"/>
        </w:rPr>
        <w:t>,</w:t>
      </w:r>
      <w:r w:rsidRPr="00F85942">
        <w:rPr>
          <w:spacing w:val="2"/>
          <w:sz w:val="24"/>
          <w:szCs w:val="24"/>
        </w:rPr>
        <w:t xml:space="preserve"> </w:t>
      </w:r>
      <w:r w:rsidRPr="00F85942">
        <w:rPr>
          <w:sz w:val="24"/>
          <w:szCs w:val="24"/>
        </w:rPr>
        <w:t>but</w:t>
      </w:r>
      <w:r w:rsidRPr="00F85942">
        <w:rPr>
          <w:spacing w:val="5"/>
          <w:sz w:val="24"/>
          <w:szCs w:val="24"/>
        </w:rPr>
        <w:t xml:space="preserve"> </w:t>
      </w:r>
      <w:r w:rsidRPr="00F85942">
        <w:rPr>
          <w:spacing w:val="-2"/>
          <w:sz w:val="24"/>
          <w:szCs w:val="24"/>
        </w:rPr>
        <w:t>"</w:t>
      </w:r>
      <w:r w:rsidRPr="00F85942">
        <w:rPr>
          <w:spacing w:val="2"/>
          <w:sz w:val="24"/>
          <w:szCs w:val="24"/>
        </w:rPr>
        <w:t>d</w:t>
      </w:r>
      <w:r w:rsidRPr="00F85942">
        <w:rPr>
          <w:spacing w:val="-1"/>
          <w:sz w:val="24"/>
          <w:szCs w:val="24"/>
        </w:rPr>
        <w:t>ec</w:t>
      </w:r>
      <w:r w:rsidRPr="00F85942">
        <w:rPr>
          <w:sz w:val="24"/>
          <w:szCs w:val="24"/>
        </w:rPr>
        <w:t>omp</w:t>
      </w:r>
      <w:r w:rsidRPr="00F85942">
        <w:rPr>
          <w:spacing w:val="1"/>
          <w:sz w:val="24"/>
          <w:szCs w:val="24"/>
        </w:rPr>
        <w:t>i</w:t>
      </w:r>
      <w:r w:rsidRPr="00F85942">
        <w:rPr>
          <w:sz w:val="24"/>
          <w:szCs w:val="24"/>
        </w:rPr>
        <w:t>l</w:t>
      </w:r>
      <w:r w:rsidRPr="00F85942">
        <w:rPr>
          <w:spacing w:val="1"/>
          <w:sz w:val="24"/>
          <w:szCs w:val="24"/>
        </w:rPr>
        <w:t>i</w:t>
      </w:r>
      <w:r w:rsidRPr="00F85942">
        <w:rPr>
          <w:sz w:val="24"/>
          <w:szCs w:val="24"/>
        </w:rPr>
        <w:t xml:space="preserve">ng" </w:t>
      </w:r>
      <w:r w:rsidRPr="00F85942">
        <w:rPr>
          <w:spacing w:val="1"/>
          <w:sz w:val="24"/>
          <w:szCs w:val="24"/>
        </w:rPr>
        <w:t>(</w:t>
      </w:r>
      <w:r w:rsidRPr="00F85942">
        <w:rPr>
          <w:sz w:val="24"/>
          <w:szCs w:val="24"/>
        </w:rPr>
        <w:t>turning m</w:t>
      </w:r>
      <w:r w:rsidRPr="00F85942">
        <w:rPr>
          <w:spacing w:val="2"/>
          <w:sz w:val="24"/>
          <w:szCs w:val="24"/>
        </w:rPr>
        <w:t>a</w:t>
      </w:r>
      <w:r w:rsidRPr="00F85942">
        <w:rPr>
          <w:spacing w:val="-1"/>
          <w:sz w:val="24"/>
          <w:szCs w:val="24"/>
        </w:rPr>
        <w:t>c</w:t>
      </w:r>
      <w:r w:rsidRPr="00F85942">
        <w:rPr>
          <w:sz w:val="24"/>
          <w:szCs w:val="24"/>
        </w:rPr>
        <w:t>hine</w:t>
      </w:r>
      <w:r w:rsidRPr="00F85942">
        <w:rPr>
          <w:spacing w:val="2"/>
          <w:sz w:val="24"/>
          <w:szCs w:val="24"/>
        </w:rPr>
        <w:t xml:space="preserve"> </w:t>
      </w:r>
      <w:r w:rsidRPr="00F85942">
        <w:rPr>
          <w:spacing w:val="-1"/>
          <w:sz w:val="24"/>
          <w:szCs w:val="24"/>
        </w:rPr>
        <w:t>c</w:t>
      </w:r>
      <w:r w:rsidRPr="00F85942">
        <w:rPr>
          <w:sz w:val="24"/>
          <w:szCs w:val="24"/>
        </w:rPr>
        <w:t>o</w:t>
      </w:r>
      <w:r w:rsidRPr="00F85942">
        <w:rPr>
          <w:spacing w:val="2"/>
          <w:sz w:val="24"/>
          <w:szCs w:val="24"/>
        </w:rPr>
        <w:t>d</w:t>
      </w:r>
      <w:r w:rsidRPr="00F85942">
        <w:rPr>
          <w:sz w:val="24"/>
          <w:szCs w:val="24"/>
        </w:rPr>
        <w:t>e in</w:t>
      </w:r>
      <w:r w:rsidRPr="00F85942">
        <w:rPr>
          <w:spacing w:val="1"/>
          <w:sz w:val="24"/>
          <w:szCs w:val="24"/>
        </w:rPr>
        <w:t>t</w:t>
      </w:r>
      <w:r w:rsidRPr="00F85942">
        <w:rPr>
          <w:sz w:val="24"/>
          <w:szCs w:val="24"/>
        </w:rPr>
        <w:t>o</w:t>
      </w:r>
      <w:r w:rsidRPr="00F85942">
        <w:rPr>
          <w:spacing w:val="5"/>
          <w:sz w:val="24"/>
          <w:szCs w:val="24"/>
        </w:rPr>
        <w:t xml:space="preserve"> </w:t>
      </w:r>
      <w:r w:rsidRPr="00F85942">
        <w:rPr>
          <w:sz w:val="24"/>
          <w:szCs w:val="24"/>
        </w:rPr>
        <w:t>the</w:t>
      </w:r>
      <w:r w:rsidRPr="00F85942">
        <w:rPr>
          <w:spacing w:val="4"/>
          <w:sz w:val="24"/>
          <w:szCs w:val="24"/>
        </w:rPr>
        <w:t xml:space="preserve"> </w:t>
      </w:r>
      <w:r w:rsidRPr="00F85942">
        <w:rPr>
          <w:sz w:val="24"/>
          <w:szCs w:val="24"/>
        </w:rPr>
        <w:t>C</w:t>
      </w:r>
      <w:r w:rsidRPr="00F85942">
        <w:rPr>
          <w:spacing w:val="3"/>
          <w:sz w:val="24"/>
          <w:szCs w:val="24"/>
        </w:rPr>
        <w:t xml:space="preserve"> </w:t>
      </w:r>
      <w:r w:rsidRPr="00F85942">
        <w:rPr>
          <w:sz w:val="24"/>
          <w:szCs w:val="24"/>
        </w:rPr>
        <w:t>sour</w:t>
      </w:r>
      <w:r w:rsidRPr="00F85942">
        <w:rPr>
          <w:spacing w:val="-1"/>
          <w:sz w:val="24"/>
          <w:szCs w:val="24"/>
        </w:rPr>
        <w:t>c</w:t>
      </w:r>
      <w:r w:rsidRPr="00F85942">
        <w:rPr>
          <w:sz w:val="24"/>
          <w:szCs w:val="24"/>
        </w:rPr>
        <w:t>e</w:t>
      </w:r>
      <w:r w:rsidRPr="00F85942">
        <w:rPr>
          <w:spacing w:val="4"/>
          <w:sz w:val="24"/>
          <w:szCs w:val="24"/>
        </w:rPr>
        <w:t xml:space="preserve"> </w:t>
      </w:r>
      <w:r w:rsidRPr="00F85942">
        <w:rPr>
          <w:sz w:val="24"/>
          <w:szCs w:val="24"/>
        </w:rPr>
        <w:t>that</w:t>
      </w:r>
      <w:r w:rsidRPr="00F85942">
        <w:rPr>
          <w:spacing w:val="5"/>
          <w:sz w:val="24"/>
          <w:szCs w:val="24"/>
        </w:rPr>
        <w:t xml:space="preserve"> </w:t>
      </w:r>
      <w:r w:rsidRPr="00F85942">
        <w:rPr>
          <w:spacing w:val="-1"/>
          <w:sz w:val="24"/>
          <w:szCs w:val="24"/>
        </w:rPr>
        <w:t>c</w:t>
      </w:r>
      <w:r w:rsidRPr="00F85942">
        <w:rPr>
          <w:spacing w:val="1"/>
          <w:sz w:val="24"/>
          <w:szCs w:val="24"/>
        </w:rPr>
        <w:t>r</w:t>
      </w:r>
      <w:r w:rsidRPr="00F85942">
        <w:rPr>
          <w:spacing w:val="-1"/>
          <w:sz w:val="24"/>
          <w:szCs w:val="24"/>
        </w:rPr>
        <w:t>ea</w:t>
      </w:r>
      <w:r w:rsidRPr="00F85942">
        <w:rPr>
          <w:sz w:val="24"/>
          <w:szCs w:val="24"/>
        </w:rPr>
        <w:t>tes</w:t>
      </w:r>
      <w:r w:rsidRPr="00F85942">
        <w:rPr>
          <w:spacing w:val="5"/>
          <w:sz w:val="24"/>
          <w:szCs w:val="24"/>
        </w:rPr>
        <w:t xml:space="preserve"> </w:t>
      </w:r>
      <w:r w:rsidRPr="00F85942">
        <w:rPr>
          <w:sz w:val="24"/>
          <w:szCs w:val="24"/>
        </w:rPr>
        <w:t>i</w:t>
      </w:r>
      <w:r w:rsidRPr="00F85942">
        <w:rPr>
          <w:spacing w:val="1"/>
          <w:sz w:val="24"/>
          <w:szCs w:val="24"/>
        </w:rPr>
        <w:t>t</w:t>
      </w:r>
      <w:r w:rsidRPr="00F85942">
        <w:rPr>
          <w:sz w:val="24"/>
          <w:szCs w:val="24"/>
        </w:rPr>
        <w:t>)</w:t>
      </w:r>
      <w:r w:rsidRPr="00F85942">
        <w:rPr>
          <w:spacing w:val="4"/>
          <w:sz w:val="24"/>
          <w:szCs w:val="24"/>
        </w:rPr>
        <w:t xml:space="preserve"> </w:t>
      </w:r>
      <w:r w:rsidRPr="00F85942">
        <w:rPr>
          <w:sz w:val="24"/>
          <w:szCs w:val="24"/>
        </w:rPr>
        <w:t>is</w:t>
      </w:r>
      <w:r w:rsidRPr="00F85942">
        <w:rPr>
          <w:spacing w:val="5"/>
          <w:sz w:val="24"/>
          <w:szCs w:val="24"/>
        </w:rPr>
        <w:t xml:space="preserve"> </w:t>
      </w:r>
      <w:r w:rsidRPr="00F85942">
        <w:rPr>
          <w:sz w:val="24"/>
          <w:szCs w:val="24"/>
        </w:rPr>
        <w:t>not.</w:t>
      </w:r>
      <w:r w:rsidRPr="00F85942">
        <w:rPr>
          <w:spacing w:val="5"/>
          <w:sz w:val="24"/>
          <w:szCs w:val="24"/>
        </w:rPr>
        <w:t xml:space="preserve"> </w:t>
      </w:r>
      <w:proofErr w:type="spellStart"/>
      <w:r w:rsidRPr="00F85942">
        <w:rPr>
          <w:sz w:val="24"/>
          <w:szCs w:val="24"/>
        </w:rPr>
        <w:t>D</w:t>
      </w:r>
      <w:r w:rsidRPr="00F85942">
        <w:rPr>
          <w:spacing w:val="-1"/>
          <w:sz w:val="24"/>
          <w:szCs w:val="24"/>
        </w:rPr>
        <w:t>ec</w:t>
      </w:r>
      <w:r w:rsidRPr="00F85942">
        <w:rPr>
          <w:sz w:val="24"/>
          <w:szCs w:val="24"/>
        </w:rPr>
        <w:t>omp</w:t>
      </w:r>
      <w:r w:rsidRPr="00F85942">
        <w:rPr>
          <w:spacing w:val="1"/>
          <w:sz w:val="24"/>
          <w:szCs w:val="24"/>
        </w:rPr>
        <w:t>i</w:t>
      </w:r>
      <w:r w:rsidRPr="00F85942">
        <w:rPr>
          <w:spacing w:val="-2"/>
          <w:sz w:val="24"/>
          <w:szCs w:val="24"/>
        </w:rPr>
        <w:t>l</w:t>
      </w:r>
      <w:r w:rsidRPr="00F85942">
        <w:rPr>
          <w:spacing w:val="-1"/>
          <w:sz w:val="24"/>
          <w:szCs w:val="24"/>
        </w:rPr>
        <w:t>e</w:t>
      </w:r>
      <w:r w:rsidRPr="00F85942">
        <w:rPr>
          <w:sz w:val="24"/>
          <w:szCs w:val="24"/>
        </w:rPr>
        <w:t>rs</w:t>
      </w:r>
      <w:proofErr w:type="spellEnd"/>
      <w:r w:rsidRPr="00F85942">
        <w:rPr>
          <w:spacing w:val="4"/>
          <w:sz w:val="24"/>
          <w:szCs w:val="24"/>
        </w:rPr>
        <w:t xml:space="preserve"> </w:t>
      </w:r>
      <w:r w:rsidRPr="00F85942">
        <w:rPr>
          <w:sz w:val="24"/>
          <w:szCs w:val="24"/>
        </w:rPr>
        <w:t>for</w:t>
      </w:r>
      <w:r w:rsidRPr="00F85942">
        <w:rPr>
          <w:spacing w:val="3"/>
          <w:sz w:val="24"/>
          <w:szCs w:val="24"/>
        </w:rPr>
        <w:t xml:space="preserve"> </w:t>
      </w:r>
      <w:r w:rsidRPr="00F85942">
        <w:rPr>
          <w:sz w:val="24"/>
          <w:szCs w:val="24"/>
        </w:rPr>
        <w:t>C</w:t>
      </w:r>
      <w:r w:rsidRPr="00F85942">
        <w:rPr>
          <w:spacing w:val="5"/>
          <w:sz w:val="24"/>
          <w:szCs w:val="24"/>
        </w:rPr>
        <w:t xml:space="preserve"> </w:t>
      </w:r>
      <w:r w:rsidRPr="00F85942">
        <w:rPr>
          <w:sz w:val="24"/>
          <w:szCs w:val="24"/>
        </w:rPr>
        <w:t>do</w:t>
      </w:r>
      <w:r w:rsidRPr="00F85942">
        <w:rPr>
          <w:spacing w:val="5"/>
          <w:sz w:val="24"/>
          <w:szCs w:val="24"/>
        </w:rPr>
        <w:t xml:space="preserve"> </w:t>
      </w:r>
      <w:r w:rsidRPr="00F85942">
        <w:rPr>
          <w:spacing w:val="-1"/>
          <w:sz w:val="24"/>
          <w:szCs w:val="24"/>
        </w:rPr>
        <w:t>e</w:t>
      </w:r>
      <w:r w:rsidRPr="00F85942">
        <w:rPr>
          <w:spacing w:val="2"/>
          <w:sz w:val="24"/>
          <w:szCs w:val="24"/>
        </w:rPr>
        <w:t>x</w:t>
      </w:r>
      <w:r w:rsidRPr="00F85942">
        <w:rPr>
          <w:sz w:val="24"/>
          <w:szCs w:val="24"/>
        </w:rPr>
        <w:t>is</w:t>
      </w:r>
      <w:r w:rsidRPr="00F85942">
        <w:rPr>
          <w:spacing w:val="1"/>
          <w:sz w:val="24"/>
          <w:szCs w:val="24"/>
        </w:rPr>
        <w:t>t</w:t>
      </w:r>
      <w:r w:rsidRPr="00F85942">
        <w:rPr>
          <w:sz w:val="24"/>
          <w:szCs w:val="24"/>
        </w:rPr>
        <w:t>,</w:t>
      </w:r>
      <w:r w:rsidRPr="00F85942">
        <w:rPr>
          <w:spacing w:val="2"/>
          <w:sz w:val="24"/>
          <w:szCs w:val="24"/>
        </w:rPr>
        <w:t xml:space="preserve"> </w:t>
      </w:r>
      <w:r w:rsidRPr="00F85942">
        <w:rPr>
          <w:sz w:val="24"/>
          <w:szCs w:val="24"/>
        </w:rPr>
        <w:t>but</w:t>
      </w:r>
      <w:r w:rsidRPr="00F85942">
        <w:rPr>
          <w:spacing w:val="5"/>
          <w:sz w:val="24"/>
          <w:szCs w:val="24"/>
        </w:rPr>
        <w:t xml:space="preserve"> </w:t>
      </w:r>
      <w:r w:rsidRPr="00F85942">
        <w:rPr>
          <w:sz w:val="24"/>
          <w:szCs w:val="24"/>
        </w:rPr>
        <w:t>t</w:t>
      </w:r>
      <w:r w:rsidRPr="00F85942">
        <w:rPr>
          <w:spacing w:val="-2"/>
          <w:sz w:val="24"/>
          <w:szCs w:val="24"/>
        </w:rPr>
        <w:t>h</w:t>
      </w:r>
      <w:r w:rsidRPr="00F85942">
        <w:rPr>
          <w:spacing w:val="1"/>
          <w:sz w:val="24"/>
          <w:szCs w:val="24"/>
        </w:rPr>
        <w:t>e</w:t>
      </w:r>
      <w:r w:rsidRPr="00F85942">
        <w:rPr>
          <w:sz w:val="24"/>
          <w:szCs w:val="24"/>
        </w:rPr>
        <w:t xml:space="preserve">y </w:t>
      </w:r>
      <w:r w:rsidRPr="00F85942">
        <w:rPr>
          <w:spacing w:val="1"/>
          <w:sz w:val="24"/>
          <w:szCs w:val="24"/>
        </w:rPr>
        <w:t>r</w:t>
      </w:r>
      <w:r w:rsidRPr="00F85942">
        <w:rPr>
          <w:spacing w:val="-1"/>
          <w:sz w:val="24"/>
          <w:szCs w:val="24"/>
        </w:rPr>
        <w:t>a</w:t>
      </w:r>
      <w:r w:rsidRPr="00F85942">
        <w:rPr>
          <w:sz w:val="24"/>
          <w:szCs w:val="24"/>
        </w:rPr>
        <w:t>r</w:t>
      </w:r>
      <w:r w:rsidRPr="00F85942">
        <w:rPr>
          <w:spacing w:val="-2"/>
          <w:sz w:val="24"/>
          <w:szCs w:val="24"/>
        </w:rPr>
        <w:t>e</w:t>
      </w:r>
      <w:r w:rsidRPr="00F85942">
        <w:rPr>
          <w:spacing w:val="5"/>
          <w:sz w:val="24"/>
          <w:szCs w:val="24"/>
        </w:rPr>
        <w:t>l</w:t>
      </w:r>
      <w:r w:rsidRPr="00F85942">
        <w:rPr>
          <w:sz w:val="24"/>
          <w:szCs w:val="24"/>
        </w:rPr>
        <w:t xml:space="preserve">y </w:t>
      </w:r>
      <w:r w:rsidRPr="00F85942">
        <w:rPr>
          <w:spacing w:val="1"/>
          <w:sz w:val="24"/>
          <w:szCs w:val="24"/>
        </w:rPr>
        <w:t>c</w:t>
      </w:r>
      <w:r w:rsidRPr="00F85942">
        <w:rPr>
          <w:sz w:val="24"/>
          <w:szCs w:val="24"/>
        </w:rPr>
        <w:t>r</w:t>
      </w:r>
      <w:r w:rsidRPr="00F85942">
        <w:rPr>
          <w:spacing w:val="-2"/>
          <w:sz w:val="24"/>
          <w:szCs w:val="24"/>
        </w:rPr>
        <w:t>e</w:t>
      </w:r>
      <w:r w:rsidRPr="00F85942">
        <w:rPr>
          <w:spacing w:val="-1"/>
          <w:sz w:val="24"/>
          <w:szCs w:val="24"/>
        </w:rPr>
        <w:t>a</w:t>
      </w:r>
      <w:r w:rsidRPr="00F85942">
        <w:rPr>
          <w:spacing w:val="3"/>
          <w:sz w:val="24"/>
          <w:szCs w:val="24"/>
        </w:rPr>
        <w:t>t</w:t>
      </w:r>
      <w:r w:rsidRPr="00F85942">
        <w:rPr>
          <w:sz w:val="24"/>
          <w:szCs w:val="24"/>
        </w:rPr>
        <w:t>e</w:t>
      </w:r>
      <w:r w:rsidRPr="00F85942">
        <w:rPr>
          <w:spacing w:val="4"/>
          <w:sz w:val="24"/>
          <w:szCs w:val="24"/>
        </w:rPr>
        <w:t xml:space="preserve"> </w:t>
      </w:r>
      <w:r w:rsidRPr="00F85942">
        <w:rPr>
          <w:sz w:val="24"/>
          <w:szCs w:val="24"/>
        </w:rPr>
        <w:t>use</w:t>
      </w:r>
      <w:r w:rsidRPr="00F85942">
        <w:rPr>
          <w:spacing w:val="-1"/>
          <w:sz w:val="24"/>
          <w:szCs w:val="24"/>
        </w:rPr>
        <w:t>f</w:t>
      </w:r>
      <w:r w:rsidRPr="00F85942">
        <w:rPr>
          <w:sz w:val="24"/>
          <w:szCs w:val="24"/>
        </w:rPr>
        <w:t xml:space="preserve">ul </w:t>
      </w:r>
      <w:r w:rsidRPr="00F85942">
        <w:rPr>
          <w:spacing w:val="-1"/>
          <w:sz w:val="24"/>
          <w:szCs w:val="24"/>
        </w:rPr>
        <w:t>c</w:t>
      </w:r>
      <w:r w:rsidRPr="00F85942">
        <w:rPr>
          <w:sz w:val="24"/>
          <w:szCs w:val="24"/>
        </w:rPr>
        <w:t>od</w:t>
      </w:r>
      <w:r w:rsidRPr="00F85942">
        <w:rPr>
          <w:spacing w:val="-1"/>
          <w:sz w:val="24"/>
          <w:szCs w:val="24"/>
        </w:rPr>
        <w:t>e</w:t>
      </w:r>
      <w:r w:rsidRPr="00F85942">
        <w:rPr>
          <w:sz w:val="24"/>
          <w:szCs w:val="24"/>
        </w:rPr>
        <w:t>.</w:t>
      </w:r>
    </w:p>
    <w:p w14:paraId="67E7BF00" w14:textId="77777777" w:rsidR="00BD33F8" w:rsidRPr="00F85942" w:rsidRDefault="00BD33F8">
      <w:pPr>
        <w:spacing w:before="10" w:line="200" w:lineRule="exact"/>
      </w:pPr>
    </w:p>
    <w:p w14:paraId="40974E39" w14:textId="77777777" w:rsidR="00BD33F8" w:rsidRPr="00F85942" w:rsidRDefault="00A51A16">
      <w:pPr>
        <w:ind w:left="100" w:right="8628"/>
        <w:jc w:val="both"/>
        <w:rPr>
          <w:sz w:val="24"/>
          <w:szCs w:val="24"/>
        </w:rPr>
      </w:pPr>
      <w:r w:rsidRPr="00F85942">
        <w:rPr>
          <w:b/>
          <w:sz w:val="24"/>
          <w:szCs w:val="24"/>
        </w:rPr>
        <w:t>Li</w:t>
      </w:r>
      <w:r w:rsidRPr="00F85942">
        <w:rPr>
          <w:b/>
          <w:spacing w:val="1"/>
          <w:sz w:val="24"/>
          <w:szCs w:val="24"/>
        </w:rPr>
        <w:t>nk</w:t>
      </w:r>
      <w:r w:rsidRPr="00F85942">
        <w:rPr>
          <w:b/>
          <w:spacing w:val="-2"/>
          <w:sz w:val="24"/>
          <w:szCs w:val="24"/>
        </w:rPr>
        <w:t>i</w:t>
      </w:r>
      <w:r w:rsidRPr="00F85942">
        <w:rPr>
          <w:b/>
          <w:spacing w:val="1"/>
          <w:sz w:val="24"/>
          <w:szCs w:val="24"/>
        </w:rPr>
        <w:t>n</w:t>
      </w:r>
      <w:r w:rsidRPr="00F85942">
        <w:rPr>
          <w:b/>
          <w:sz w:val="24"/>
          <w:szCs w:val="24"/>
        </w:rPr>
        <w:t>g</w:t>
      </w:r>
    </w:p>
    <w:p w14:paraId="07A0B7C7" w14:textId="77777777" w:rsidR="00BD33F8" w:rsidRPr="00F85942" w:rsidRDefault="00BD33F8">
      <w:pPr>
        <w:spacing w:before="1" w:line="120" w:lineRule="exact"/>
        <w:rPr>
          <w:sz w:val="13"/>
          <w:szCs w:val="13"/>
        </w:rPr>
      </w:pPr>
    </w:p>
    <w:p w14:paraId="3BB70351" w14:textId="77777777" w:rsidR="00BD33F8" w:rsidRPr="00F85942" w:rsidRDefault="00BD33F8">
      <w:pPr>
        <w:spacing w:line="200" w:lineRule="exact"/>
      </w:pPr>
    </w:p>
    <w:p w14:paraId="770712D7" w14:textId="77777777" w:rsidR="00BD33F8" w:rsidRPr="00F85942" w:rsidRDefault="00A51A16">
      <w:pPr>
        <w:spacing w:line="360" w:lineRule="auto"/>
        <w:ind w:left="100" w:right="76"/>
        <w:jc w:val="both"/>
        <w:rPr>
          <w:sz w:val="24"/>
          <w:szCs w:val="24"/>
        </w:rPr>
      </w:pPr>
      <w:r w:rsidRPr="00F85942">
        <w:rPr>
          <w:spacing w:val="-3"/>
          <w:sz w:val="24"/>
          <w:szCs w:val="24"/>
        </w:rPr>
        <w:t>L</w:t>
      </w:r>
      <w:r w:rsidRPr="00F85942">
        <w:rPr>
          <w:sz w:val="24"/>
          <w:szCs w:val="24"/>
        </w:rPr>
        <w:t>ink</w:t>
      </w:r>
      <w:r w:rsidRPr="00F85942">
        <w:rPr>
          <w:spacing w:val="1"/>
          <w:sz w:val="24"/>
          <w:szCs w:val="24"/>
        </w:rPr>
        <w:t>i</w:t>
      </w:r>
      <w:r w:rsidRPr="00F85942">
        <w:rPr>
          <w:spacing w:val="2"/>
          <w:sz w:val="24"/>
          <w:szCs w:val="24"/>
        </w:rPr>
        <w:t>n</w:t>
      </w:r>
      <w:r w:rsidRPr="00F85942">
        <w:rPr>
          <w:sz w:val="24"/>
          <w:szCs w:val="24"/>
        </w:rPr>
        <w:t xml:space="preserve">g </w:t>
      </w:r>
      <w:r w:rsidRPr="00F85942">
        <w:rPr>
          <w:spacing w:val="-1"/>
          <w:sz w:val="24"/>
          <w:szCs w:val="24"/>
        </w:rPr>
        <w:t>c</w:t>
      </w:r>
      <w:r w:rsidRPr="00F85942">
        <w:rPr>
          <w:sz w:val="24"/>
          <w:szCs w:val="24"/>
        </w:rPr>
        <w:t>omb</w:t>
      </w:r>
      <w:r w:rsidRPr="00F85942">
        <w:rPr>
          <w:spacing w:val="1"/>
          <w:sz w:val="24"/>
          <w:szCs w:val="24"/>
        </w:rPr>
        <w:t>i</w:t>
      </w:r>
      <w:r w:rsidRPr="00F85942">
        <w:rPr>
          <w:sz w:val="24"/>
          <w:szCs w:val="24"/>
        </w:rPr>
        <w:t>n</w:t>
      </w:r>
      <w:r w:rsidRPr="00F85942">
        <w:rPr>
          <w:spacing w:val="-1"/>
          <w:sz w:val="24"/>
          <w:szCs w:val="24"/>
        </w:rPr>
        <w:t>e</w:t>
      </w:r>
      <w:r w:rsidRPr="00F85942">
        <w:rPr>
          <w:sz w:val="24"/>
          <w:szCs w:val="24"/>
        </w:rPr>
        <w:t>s</w:t>
      </w:r>
      <w:r w:rsidRPr="00F85942">
        <w:rPr>
          <w:spacing w:val="5"/>
          <w:sz w:val="24"/>
          <w:szCs w:val="24"/>
        </w:rPr>
        <w:t xml:space="preserve"> </w:t>
      </w:r>
      <w:r w:rsidRPr="00F85942">
        <w:rPr>
          <w:sz w:val="24"/>
          <w:szCs w:val="24"/>
        </w:rPr>
        <w:t>the</w:t>
      </w:r>
      <w:r w:rsidRPr="00F85942">
        <w:rPr>
          <w:spacing w:val="2"/>
          <w:sz w:val="24"/>
          <w:szCs w:val="24"/>
        </w:rPr>
        <w:t xml:space="preserve"> s</w:t>
      </w:r>
      <w:r w:rsidRPr="00F85942">
        <w:rPr>
          <w:spacing w:val="1"/>
          <w:sz w:val="24"/>
          <w:szCs w:val="24"/>
        </w:rPr>
        <w:t>e</w:t>
      </w:r>
      <w:r w:rsidRPr="00F85942">
        <w:rPr>
          <w:sz w:val="24"/>
          <w:szCs w:val="24"/>
        </w:rPr>
        <w:t>p</w:t>
      </w:r>
      <w:r w:rsidRPr="00F85942">
        <w:rPr>
          <w:spacing w:val="-1"/>
          <w:sz w:val="24"/>
          <w:szCs w:val="24"/>
        </w:rPr>
        <w:t>a</w:t>
      </w:r>
      <w:r w:rsidRPr="00F85942">
        <w:rPr>
          <w:sz w:val="24"/>
          <w:szCs w:val="24"/>
        </w:rPr>
        <w:t>r</w:t>
      </w:r>
      <w:r w:rsidRPr="00F85942">
        <w:rPr>
          <w:spacing w:val="-2"/>
          <w:sz w:val="24"/>
          <w:szCs w:val="24"/>
        </w:rPr>
        <w:t>a</w:t>
      </w:r>
      <w:r w:rsidRPr="00F85942">
        <w:rPr>
          <w:sz w:val="24"/>
          <w:szCs w:val="24"/>
        </w:rPr>
        <w:t>te</w:t>
      </w:r>
      <w:r w:rsidRPr="00F85942">
        <w:rPr>
          <w:spacing w:val="4"/>
          <w:sz w:val="24"/>
          <w:szCs w:val="24"/>
        </w:rPr>
        <w:t xml:space="preserve"> </w:t>
      </w:r>
      <w:r w:rsidRPr="00F85942">
        <w:rPr>
          <w:sz w:val="24"/>
          <w:szCs w:val="24"/>
        </w:rPr>
        <w:t>obje</w:t>
      </w:r>
      <w:r w:rsidRPr="00F85942">
        <w:rPr>
          <w:spacing w:val="-1"/>
          <w:sz w:val="24"/>
          <w:szCs w:val="24"/>
        </w:rPr>
        <w:t>c</w:t>
      </w:r>
      <w:r w:rsidRPr="00F85942">
        <w:rPr>
          <w:sz w:val="24"/>
          <w:szCs w:val="24"/>
        </w:rPr>
        <w:t>t</w:t>
      </w:r>
      <w:r w:rsidRPr="00F85942">
        <w:rPr>
          <w:spacing w:val="5"/>
          <w:sz w:val="24"/>
          <w:szCs w:val="24"/>
        </w:rPr>
        <w:t xml:space="preserve"> </w:t>
      </w:r>
      <w:r w:rsidRPr="00F85942">
        <w:rPr>
          <w:spacing w:val="-1"/>
          <w:sz w:val="24"/>
          <w:szCs w:val="24"/>
        </w:rPr>
        <w:t>c</w:t>
      </w:r>
      <w:r w:rsidRPr="00F85942">
        <w:rPr>
          <w:sz w:val="24"/>
          <w:szCs w:val="24"/>
        </w:rPr>
        <w:t>od</w:t>
      </w:r>
      <w:r w:rsidRPr="00F85942">
        <w:rPr>
          <w:spacing w:val="-1"/>
          <w:sz w:val="24"/>
          <w:szCs w:val="24"/>
        </w:rPr>
        <w:t>e</w:t>
      </w:r>
      <w:r w:rsidRPr="00F85942">
        <w:rPr>
          <w:sz w:val="24"/>
          <w:szCs w:val="24"/>
        </w:rPr>
        <w:t>s</w:t>
      </w:r>
      <w:r w:rsidRPr="00F85942">
        <w:rPr>
          <w:spacing w:val="3"/>
          <w:sz w:val="24"/>
          <w:szCs w:val="24"/>
        </w:rPr>
        <w:t xml:space="preserve"> </w:t>
      </w:r>
      <w:r w:rsidRPr="00F85942">
        <w:rPr>
          <w:sz w:val="24"/>
          <w:szCs w:val="24"/>
        </w:rPr>
        <w:t>in</w:t>
      </w:r>
      <w:r w:rsidRPr="00F85942">
        <w:rPr>
          <w:spacing w:val="1"/>
          <w:sz w:val="24"/>
          <w:szCs w:val="24"/>
        </w:rPr>
        <w:t>t</w:t>
      </w:r>
      <w:r w:rsidRPr="00F85942">
        <w:rPr>
          <w:sz w:val="24"/>
          <w:szCs w:val="24"/>
        </w:rPr>
        <w:t>o</w:t>
      </w:r>
      <w:r w:rsidRPr="00F85942">
        <w:rPr>
          <w:spacing w:val="5"/>
          <w:sz w:val="24"/>
          <w:szCs w:val="24"/>
        </w:rPr>
        <w:t xml:space="preserve"> </w:t>
      </w:r>
      <w:r w:rsidRPr="00F85942">
        <w:rPr>
          <w:sz w:val="24"/>
          <w:szCs w:val="24"/>
        </w:rPr>
        <w:t>one</w:t>
      </w:r>
      <w:r w:rsidRPr="00F85942">
        <w:rPr>
          <w:spacing w:val="1"/>
          <w:sz w:val="24"/>
          <w:szCs w:val="24"/>
        </w:rPr>
        <w:t xml:space="preserve"> </w:t>
      </w:r>
      <w:r w:rsidRPr="00F85942">
        <w:rPr>
          <w:spacing w:val="-1"/>
          <w:sz w:val="24"/>
          <w:szCs w:val="24"/>
        </w:rPr>
        <w:t>c</w:t>
      </w:r>
      <w:r w:rsidRPr="00F85942">
        <w:rPr>
          <w:sz w:val="24"/>
          <w:szCs w:val="24"/>
        </w:rPr>
        <w:t>omp</w:t>
      </w:r>
      <w:r w:rsidRPr="00F85942">
        <w:rPr>
          <w:spacing w:val="1"/>
          <w:sz w:val="24"/>
          <w:szCs w:val="24"/>
        </w:rPr>
        <w:t>l</w:t>
      </w:r>
      <w:r w:rsidRPr="00F85942">
        <w:rPr>
          <w:spacing w:val="-1"/>
          <w:sz w:val="24"/>
          <w:szCs w:val="24"/>
        </w:rPr>
        <w:t>e</w:t>
      </w:r>
      <w:r w:rsidRPr="00F85942">
        <w:rPr>
          <w:sz w:val="24"/>
          <w:szCs w:val="24"/>
        </w:rPr>
        <w:t>te</w:t>
      </w:r>
      <w:r w:rsidRPr="00F85942">
        <w:rPr>
          <w:spacing w:val="4"/>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3"/>
          <w:sz w:val="24"/>
          <w:szCs w:val="24"/>
        </w:rPr>
        <w:t xml:space="preserve"> </w:t>
      </w:r>
      <w:r w:rsidRPr="00F85942">
        <w:rPr>
          <w:spacing w:val="2"/>
          <w:sz w:val="24"/>
          <w:szCs w:val="24"/>
        </w:rPr>
        <w:t>b</w:t>
      </w:r>
      <w:r w:rsidRPr="00F85942">
        <w:rPr>
          <w:sz w:val="24"/>
          <w:szCs w:val="24"/>
        </w:rPr>
        <w:t>y in</w:t>
      </w:r>
      <w:r w:rsidRPr="00F85942">
        <w:rPr>
          <w:spacing w:val="1"/>
          <w:sz w:val="24"/>
          <w:szCs w:val="24"/>
        </w:rPr>
        <w:t>te</w:t>
      </w:r>
      <w:r w:rsidRPr="00F85942">
        <w:rPr>
          <w:sz w:val="24"/>
          <w:szCs w:val="24"/>
        </w:rPr>
        <w:t>g</w:t>
      </w:r>
      <w:r w:rsidRPr="00F85942">
        <w:rPr>
          <w:spacing w:val="-1"/>
          <w:sz w:val="24"/>
          <w:szCs w:val="24"/>
        </w:rPr>
        <w:t>ra</w:t>
      </w:r>
      <w:r w:rsidRPr="00F85942">
        <w:rPr>
          <w:sz w:val="24"/>
          <w:szCs w:val="24"/>
        </w:rPr>
        <w:t>t</w:t>
      </w:r>
      <w:r w:rsidRPr="00F85942">
        <w:rPr>
          <w:spacing w:val="1"/>
          <w:sz w:val="24"/>
          <w:szCs w:val="24"/>
        </w:rPr>
        <w:t>i</w:t>
      </w:r>
      <w:r w:rsidRPr="00F85942">
        <w:rPr>
          <w:spacing w:val="2"/>
          <w:sz w:val="24"/>
          <w:szCs w:val="24"/>
        </w:rPr>
        <w:t>n</w:t>
      </w:r>
      <w:r w:rsidRPr="00F85942">
        <w:rPr>
          <w:sz w:val="24"/>
          <w:szCs w:val="24"/>
        </w:rPr>
        <w:t>g l</w:t>
      </w:r>
      <w:r w:rsidRPr="00F85942">
        <w:rPr>
          <w:spacing w:val="1"/>
          <w:sz w:val="24"/>
          <w:szCs w:val="24"/>
        </w:rPr>
        <w:t>i</w:t>
      </w:r>
      <w:r w:rsidRPr="00F85942">
        <w:rPr>
          <w:sz w:val="24"/>
          <w:szCs w:val="24"/>
        </w:rPr>
        <w:t>b</w:t>
      </w:r>
      <w:r w:rsidRPr="00F85942">
        <w:rPr>
          <w:spacing w:val="-1"/>
          <w:sz w:val="24"/>
          <w:szCs w:val="24"/>
        </w:rPr>
        <w:t>r</w:t>
      </w:r>
      <w:r w:rsidRPr="00F85942">
        <w:rPr>
          <w:spacing w:val="1"/>
          <w:sz w:val="24"/>
          <w:szCs w:val="24"/>
        </w:rPr>
        <w:t>a</w:t>
      </w:r>
      <w:r w:rsidRPr="00F85942">
        <w:rPr>
          <w:sz w:val="24"/>
          <w:szCs w:val="24"/>
        </w:rPr>
        <w:t>ri</w:t>
      </w:r>
      <w:r w:rsidRPr="00F85942">
        <w:rPr>
          <w:spacing w:val="-1"/>
          <w:sz w:val="24"/>
          <w:szCs w:val="24"/>
        </w:rPr>
        <w:t>e</w:t>
      </w:r>
      <w:r w:rsidRPr="00F85942">
        <w:rPr>
          <w:sz w:val="24"/>
          <w:szCs w:val="24"/>
        </w:rPr>
        <w:t xml:space="preserve">s </w:t>
      </w:r>
      <w:r w:rsidRPr="00F85942">
        <w:rPr>
          <w:spacing w:val="-1"/>
          <w:sz w:val="24"/>
          <w:szCs w:val="24"/>
        </w:rPr>
        <w:t>a</w:t>
      </w:r>
      <w:r w:rsidRPr="00F85942">
        <w:rPr>
          <w:sz w:val="24"/>
          <w:szCs w:val="24"/>
        </w:rPr>
        <w:t>nd</w:t>
      </w:r>
      <w:r w:rsidRPr="00F85942">
        <w:rPr>
          <w:spacing w:val="7"/>
          <w:sz w:val="24"/>
          <w:szCs w:val="24"/>
        </w:rPr>
        <w:t xml:space="preserve"> </w:t>
      </w:r>
      <w:r w:rsidRPr="00F85942">
        <w:rPr>
          <w:sz w:val="24"/>
          <w:szCs w:val="24"/>
        </w:rPr>
        <w:t>the</w:t>
      </w:r>
      <w:r w:rsidRPr="00F85942">
        <w:rPr>
          <w:spacing w:val="9"/>
          <w:sz w:val="24"/>
          <w:szCs w:val="24"/>
        </w:rPr>
        <w:t xml:space="preserve"> </w:t>
      </w:r>
      <w:r w:rsidRPr="00F85942">
        <w:rPr>
          <w:spacing w:val="-1"/>
          <w:sz w:val="24"/>
          <w:szCs w:val="24"/>
        </w:rPr>
        <w:t>c</w:t>
      </w:r>
      <w:r w:rsidRPr="00F85942">
        <w:rPr>
          <w:sz w:val="24"/>
          <w:szCs w:val="24"/>
        </w:rPr>
        <w:t>ode</w:t>
      </w:r>
      <w:r w:rsidRPr="00F85942">
        <w:rPr>
          <w:spacing w:val="8"/>
          <w:sz w:val="24"/>
          <w:szCs w:val="24"/>
        </w:rPr>
        <w:t xml:space="preserve"> </w:t>
      </w:r>
      <w:r w:rsidRPr="00F85942">
        <w:rPr>
          <w:spacing w:val="-1"/>
          <w:sz w:val="24"/>
          <w:szCs w:val="24"/>
        </w:rPr>
        <w:t>a</w:t>
      </w:r>
      <w:r w:rsidRPr="00F85942">
        <w:rPr>
          <w:sz w:val="24"/>
          <w:szCs w:val="24"/>
        </w:rPr>
        <w:t>nd</w:t>
      </w:r>
      <w:r w:rsidRPr="00F85942">
        <w:rPr>
          <w:spacing w:val="7"/>
          <w:sz w:val="24"/>
          <w:szCs w:val="24"/>
        </w:rPr>
        <w:t xml:space="preserve"> </w:t>
      </w:r>
      <w:r w:rsidRPr="00F85942">
        <w:rPr>
          <w:sz w:val="24"/>
          <w:szCs w:val="24"/>
        </w:rPr>
        <w:t>p</w:t>
      </w:r>
      <w:r w:rsidRPr="00F85942">
        <w:rPr>
          <w:spacing w:val="-1"/>
          <w:sz w:val="24"/>
          <w:szCs w:val="24"/>
        </w:rPr>
        <w:t>r</w:t>
      </w:r>
      <w:r w:rsidRPr="00F85942">
        <w:rPr>
          <w:sz w:val="24"/>
          <w:szCs w:val="24"/>
        </w:rPr>
        <w:t>od</w:t>
      </w:r>
      <w:r w:rsidRPr="00F85942">
        <w:rPr>
          <w:spacing w:val="2"/>
          <w:sz w:val="24"/>
          <w:szCs w:val="24"/>
        </w:rPr>
        <w:t>u</w:t>
      </w:r>
      <w:r w:rsidRPr="00F85942">
        <w:rPr>
          <w:spacing w:val="-1"/>
          <w:sz w:val="24"/>
          <w:szCs w:val="24"/>
        </w:rPr>
        <w:t>c</w:t>
      </w:r>
      <w:r w:rsidRPr="00F85942">
        <w:rPr>
          <w:spacing w:val="3"/>
          <w:sz w:val="24"/>
          <w:szCs w:val="24"/>
        </w:rPr>
        <w:t>i</w:t>
      </w:r>
      <w:r w:rsidRPr="00F85942">
        <w:rPr>
          <w:sz w:val="24"/>
          <w:szCs w:val="24"/>
        </w:rPr>
        <w:t>ng</w:t>
      </w:r>
      <w:r w:rsidRPr="00F85942">
        <w:rPr>
          <w:spacing w:val="7"/>
          <w:sz w:val="24"/>
          <w:szCs w:val="24"/>
        </w:rPr>
        <w:t xml:space="preserve"> </w:t>
      </w:r>
      <w:r w:rsidRPr="00F85942">
        <w:rPr>
          <w:spacing w:val="-1"/>
          <w:sz w:val="24"/>
          <w:szCs w:val="24"/>
        </w:rPr>
        <w:t>e</w:t>
      </w:r>
      <w:r w:rsidRPr="00F85942">
        <w:rPr>
          <w:sz w:val="24"/>
          <w:szCs w:val="24"/>
        </w:rPr>
        <w:t>i</w:t>
      </w:r>
      <w:r w:rsidRPr="00F85942">
        <w:rPr>
          <w:spacing w:val="1"/>
          <w:sz w:val="24"/>
          <w:szCs w:val="24"/>
        </w:rPr>
        <w:t>t</w:t>
      </w:r>
      <w:r w:rsidRPr="00F85942">
        <w:rPr>
          <w:sz w:val="24"/>
          <w:szCs w:val="24"/>
        </w:rPr>
        <w:t>h</w:t>
      </w:r>
      <w:r w:rsidRPr="00F85942">
        <w:rPr>
          <w:spacing w:val="-1"/>
          <w:sz w:val="24"/>
          <w:szCs w:val="24"/>
        </w:rPr>
        <w:t>e</w:t>
      </w:r>
      <w:r w:rsidRPr="00F85942">
        <w:rPr>
          <w:sz w:val="24"/>
          <w:szCs w:val="24"/>
        </w:rPr>
        <w:t>r</w:t>
      </w:r>
      <w:r w:rsidRPr="00F85942">
        <w:rPr>
          <w:spacing w:val="9"/>
          <w:sz w:val="24"/>
          <w:szCs w:val="24"/>
        </w:rPr>
        <w:t xml:space="preserve"> </w:t>
      </w:r>
      <w:r w:rsidRPr="00F85942">
        <w:rPr>
          <w:spacing w:val="-1"/>
          <w:sz w:val="24"/>
          <w:szCs w:val="24"/>
        </w:rPr>
        <w:t>a</w:t>
      </w:r>
      <w:r w:rsidRPr="00F85942">
        <w:rPr>
          <w:sz w:val="24"/>
          <w:szCs w:val="24"/>
        </w:rPr>
        <w:t>n</w:t>
      </w:r>
      <w:r w:rsidRPr="00F85942">
        <w:rPr>
          <w:spacing w:val="3"/>
          <w:sz w:val="24"/>
          <w:szCs w:val="24"/>
        </w:rPr>
        <w:t xml:space="preserve"> </w:t>
      </w:r>
      <w:hyperlink r:id="rId18">
        <w:r w:rsidRPr="00F85942">
          <w:rPr>
            <w:spacing w:val="-1"/>
            <w:sz w:val="24"/>
            <w:szCs w:val="24"/>
            <w:u w:val="single" w:color="000000"/>
          </w:rPr>
          <w:t>e</w:t>
        </w:r>
        <w:r w:rsidRPr="00F85942">
          <w:rPr>
            <w:spacing w:val="2"/>
            <w:sz w:val="24"/>
            <w:szCs w:val="24"/>
            <w:u w:val="single" w:color="000000"/>
          </w:rPr>
          <w:t>x</w:t>
        </w:r>
        <w:r w:rsidRPr="00F85942">
          <w:rPr>
            <w:spacing w:val="-1"/>
            <w:sz w:val="24"/>
            <w:szCs w:val="24"/>
            <w:u w:val="single" w:color="000000"/>
          </w:rPr>
          <w:t>ec</w:t>
        </w:r>
        <w:r w:rsidRPr="00F85942">
          <w:rPr>
            <w:sz w:val="24"/>
            <w:szCs w:val="24"/>
            <w:u w:val="single" w:color="000000"/>
          </w:rPr>
          <w:t>utable</w:t>
        </w:r>
        <w:r w:rsidRPr="00F85942">
          <w:rPr>
            <w:spacing w:val="8"/>
            <w:sz w:val="24"/>
            <w:szCs w:val="24"/>
            <w:u w:val="single" w:color="000000"/>
          </w:rPr>
          <w:t xml:space="preserve"> </w:t>
        </w:r>
        <w:r w:rsidRPr="00F85942">
          <w:rPr>
            <w:spacing w:val="2"/>
            <w:sz w:val="24"/>
            <w:szCs w:val="24"/>
            <w:u w:val="single" w:color="000000"/>
          </w:rPr>
          <w:t>p</w:t>
        </w:r>
        <w:r w:rsidRPr="00F85942">
          <w:rPr>
            <w:sz w:val="24"/>
            <w:szCs w:val="24"/>
            <w:u w:val="single" w:color="000000"/>
          </w:rPr>
          <w:t>rog</w:t>
        </w:r>
        <w:r w:rsidRPr="00F85942">
          <w:rPr>
            <w:spacing w:val="-1"/>
            <w:sz w:val="24"/>
            <w:szCs w:val="24"/>
            <w:u w:val="single" w:color="000000"/>
          </w:rPr>
          <w:t>ra</w:t>
        </w:r>
        <w:r w:rsidRPr="00F85942">
          <w:rPr>
            <w:sz w:val="24"/>
            <w:szCs w:val="24"/>
            <w:u w:val="single" w:color="000000"/>
          </w:rPr>
          <w:t>m</w:t>
        </w:r>
        <w:r w:rsidRPr="00F85942">
          <w:rPr>
            <w:spacing w:val="2"/>
            <w:sz w:val="24"/>
            <w:szCs w:val="24"/>
          </w:rPr>
          <w:t xml:space="preserve"> </w:t>
        </w:r>
        <w:r w:rsidRPr="00F85942">
          <w:rPr>
            <w:sz w:val="24"/>
            <w:szCs w:val="24"/>
          </w:rPr>
          <w:t>or</w:t>
        </w:r>
      </w:hyperlink>
      <w:r w:rsidRPr="00F85942">
        <w:rPr>
          <w:spacing w:val="9"/>
          <w:sz w:val="24"/>
          <w:szCs w:val="24"/>
        </w:rPr>
        <w:t xml:space="preserve"> </w:t>
      </w:r>
      <w:r w:rsidRPr="00F85942">
        <w:rPr>
          <w:sz w:val="24"/>
          <w:szCs w:val="24"/>
        </w:rPr>
        <w:t>a</w:t>
      </w:r>
      <w:r w:rsidRPr="00F85942">
        <w:rPr>
          <w:spacing w:val="-1"/>
          <w:sz w:val="24"/>
          <w:szCs w:val="24"/>
        </w:rPr>
        <w:t xml:space="preserve"> </w:t>
      </w:r>
      <w:hyperlink r:id="rId19">
        <w:r w:rsidRPr="00F85942">
          <w:rPr>
            <w:sz w:val="24"/>
            <w:szCs w:val="24"/>
            <w:u w:val="single" w:color="000000"/>
          </w:rPr>
          <w:t>l</w:t>
        </w:r>
        <w:r w:rsidRPr="00F85942">
          <w:rPr>
            <w:spacing w:val="1"/>
            <w:sz w:val="24"/>
            <w:szCs w:val="24"/>
            <w:u w:val="single" w:color="000000"/>
          </w:rPr>
          <w:t>i</w:t>
        </w:r>
        <w:r w:rsidRPr="00F85942">
          <w:rPr>
            <w:sz w:val="24"/>
            <w:szCs w:val="24"/>
            <w:u w:val="single" w:color="000000"/>
          </w:rPr>
          <w:t>b</w:t>
        </w:r>
        <w:r w:rsidRPr="00F85942">
          <w:rPr>
            <w:spacing w:val="-1"/>
            <w:sz w:val="24"/>
            <w:szCs w:val="24"/>
            <w:u w:val="single" w:color="000000"/>
          </w:rPr>
          <w:t>ra</w:t>
        </w:r>
        <w:r w:rsidRPr="00F85942">
          <w:rPr>
            <w:spacing w:val="4"/>
            <w:sz w:val="24"/>
            <w:szCs w:val="24"/>
            <w:u w:val="single" w:color="000000"/>
          </w:rPr>
          <w:t>r</w:t>
        </w:r>
        <w:r w:rsidRPr="00F85942">
          <w:rPr>
            <w:spacing w:val="-4"/>
            <w:sz w:val="24"/>
            <w:szCs w:val="24"/>
            <w:u w:val="single" w:color="000000"/>
          </w:rPr>
          <w:t>y</w:t>
        </w:r>
        <w:r w:rsidRPr="00F85942">
          <w:rPr>
            <w:sz w:val="24"/>
            <w:szCs w:val="24"/>
          </w:rPr>
          <w:t>.</w:t>
        </w:r>
      </w:hyperlink>
      <w:r w:rsidRPr="00F85942">
        <w:rPr>
          <w:spacing w:val="12"/>
          <w:sz w:val="24"/>
          <w:szCs w:val="24"/>
        </w:rPr>
        <w:t xml:space="preserve"> </w:t>
      </w:r>
      <w:r w:rsidRPr="00F85942">
        <w:rPr>
          <w:spacing w:val="-3"/>
          <w:sz w:val="24"/>
          <w:szCs w:val="24"/>
        </w:rPr>
        <w:t>L</w:t>
      </w:r>
      <w:r w:rsidRPr="00F85942">
        <w:rPr>
          <w:sz w:val="24"/>
          <w:szCs w:val="24"/>
        </w:rPr>
        <w:t>in</w:t>
      </w:r>
      <w:r w:rsidRPr="00F85942">
        <w:rPr>
          <w:spacing w:val="3"/>
          <w:sz w:val="24"/>
          <w:szCs w:val="24"/>
        </w:rPr>
        <w:t>k</w:t>
      </w:r>
      <w:r w:rsidRPr="00F85942">
        <w:rPr>
          <w:sz w:val="24"/>
          <w:szCs w:val="24"/>
        </w:rPr>
        <w:t>ing</w:t>
      </w:r>
      <w:r w:rsidRPr="00F85942">
        <w:rPr>
          <w:spacing w:val="5"/>
          <w:sz w:val="24"/>
          <w:szCs w:val="24"/>
        </w:rPr>
        <w:t xml:space="preserve"> </w:t>
      </w:r>
      <w:r w:rsidRPr="00F85942">
        <w:rPr>
          <w:sz w:val="24"/>
          <w:szCs w:val="24"/>
        </w:rPr>
        <w:t>is</w:t>
      </w:r>
      <w:r w:rsidRPr="00F85942">
        <w:rPr>
          <w:spacing w:val="8"/>
          <w:sz w:val="24"/>
          <w:szCs w:val="24"/>
        </w:rPr>
        <w:t xml:space="preserve"> </w:t>
      </w:r>
      <w:r w:rsidRPr="00F85942">
        <w:rPr>
          <w:spacing w:val="2"/>
          <w:sz w:val="24"/>
          <w:szCs w:val="24"/>
        </w:rPr>
        <w:t>p</w:t>
      </w:r>
      <w:r w:rsidRPr="00F85942">
        <w:rPr>
          <w:spacing w:val="-1"/>
          <w:sz w:val="24"/>
          <w:szCs w:val="24"/>
        </w:rPr>
        <w:t>e</w:t>
      </w:r>
      <w:r w:rsidRPr="00F85942">
        <w:rPr>
          <w:sz w:val="24"/>
          <w:szCs w:val="24"/>
        </w:rPr>
        <w:t>r</w:t>
      </w:r>
      <w:r w:rsidRPr="00F85942">
        <w:rPr>
          <w:spacing w:val="-1"/>
          <w:sz w:val="24"/>
          <w:szCs w:val="24"/>
        </w:rPr>
        <w:t>f</w:t>
      </w:r>
      <w:r w:rsidRPr="00F85942">
        <w:rPr>
          <w:sz w:val="24"/>
          <w:szCs w:val="24"/>
        </w:rPr>
        <w:t>o</w:t>
      </w:r>
      <w:r w:rsidRPr="00F85942">
        <w:rPr>
          <w:spacing w:val="-1"/>
          <w:sz w:val="24"/>
          <w:szCs w:val="24"/>
        </w:rPr>
        <w:t>r</w:t>
      </w:r>
      <w:r w:rsidRPr="00F85942">
        <w:rPr>
          <w:spacing w:val="3"/>
          <w:sz w:val="24"/>
          <w:szCs w:val="24"/>
        </w:rPr>
        <w:t>m</w:t>
      </w:r>
      <w:r w:rsidRPr="00F85942">
        <w:rPr>
          <w:spacing w:val="-1"/>
          <w:sz w:val="24"/>
          <w:szCs w:val="24"/>
        </w:rPr>
        <w:t>e</w:t>
      </w:r>
      <w:r w:rsidRPr="00F85942">
        <w:rPr>
          <w:sz w:val="24"/>
          <w:szCs w:val="24"/>
        </w:rPr>
        <w:t>d</w:t>
      </w:r>
      <w:r w:rsidRPr="00F85942">
        <w:rPr>
          <w:spacing w:val="7"/>
          <w:sz w:val="24"/>
          <w:szCs w:val="24"/>
        </w:rPr>
        <w:t xml:space="preserve"> </w:t>
      </w:r>
      <w:r w:rsidRPr="00F85942">
        <w:rPr>
          <w:spacing w:val="5"/>
          <w:sz w:val="24"/>
          <w:szCs w:val="24"/>
        </w:rPr>
        <w:t>b</w:t>
      </w:r>
      <w:r w:rsidRPr="00F85942">
        <w:rPr>
          <w:sz w:val="24"/>
          <w:szCs w:val="24"/>
        </w:rPr>
        <w:t>y</w:t>
      </w:r>
      <w:r w:rsidRPr="00F85942">
        <w:rPr>
          <w:spacing w:val="5"/>
          <w:sz w:val="24"/>
          <w:szCs w:val="24"/>
        </w:rPr>
        <w:t xml:space="preserve"> </w:t>
      </w:r>
      <w:r w:rsidRPr="00F85942">
        <w:rPr>
          <w:sz w:val="24"/>
          <w:szCs w:val="24"/>
        </w:rPr>
        <w:t>a l</w:t>
      </w:r>
      <w:r w:rsidRPr="00F85942">
        <w:rPr>
          <w:spacing w:val="1"/>
          <w:sz w:val="24"/>
          <w:szCs w:val="24"/>
        </w:rPr>
        <w:t>i</w:t>
      </w:r>
      <w:r w:rsidRPr="00F85942">
        <w:rPr>
          <w:sz w:val="24"/>
          <w:szCs w:val="24"/>
        </w:rPr>
        <w:t>nk</w:t>
      </w:r>
      <w:r w:rsidRPr="00F85942">
        <w:rPr>
          <w:spacing w:val="-1"/>
          <w:sz w:val="24"/>
          <w:szCs w:val="24"/>
        </w:rPr>
        <w:t>e</w:t>
      </w:r>
      <w:r w:rsidRPr="00F85942">
        <w:rPr>
          <w:sz w:val="24"/>
          <w:szCs w:val="24"/>
        </w:rPr>
        <w:t xml:space="preserve">r, </w:t>
      </w:r>
      <w:r w:rsidRPr="00F85942">
        <w:rPr>
          <w:spacing w:val="-1"/>
          <w:sz w:val="24"/>
          <w:szCs w:val="24"/>
        </w:rPr>
        <w:t>w</w:t>
      </w:r>
      <w:r w:rsidRPr="00F85942">
        <w:rPr>
          <w:sz w:val="24"/>
          <w:szCs w:val="24"/>
        </w:rPr>
        <w:t>hich is oft</w:t>
      </w:r>
      <w:r w:rsidRPr="00F85942">
        <w:rPr>
          <w:spacing w:val="-1"/>
          <w:sz w:val="24"/>
          <w:szCs w:val="24"/>
        </w:rPr>
        <w:t>e</w:t>
      </w:r>
      <w:r w:rsidRPr="00F85942">
        <w:rPr>
          <w:sz w:val="24"/>
          <w:szCs w:val="24"/>
        </w:rPr>
        <w:t>n p</w:t>
      </w:r>
      <w:r w:rsidRPr="00F85942">
        <w:rPr>
          <w:spacing w:val="1"/>
          <w:sz w:val="24"/>
          <w:szCs w:val="24"/>
        </w:rPr>
        <w:t>ar</w:t>
      </w:r>
      <w:r w:rsidRPr="00F85942">
        <w:rPr>
          <w:sz w:val="24"/>
          <w:szCs w:val="24"/>
        </w:rPr>
        <w:t>t of a</w:t>
      </w:r>
      <w:r w:rsidRPr="00F85942">
        <w:rPr>
          <w:spacing w:val="-1"/>
          <w:sz w:val="24"/>
          <w:szCs w:val="24"/>
        </w:rPr>
        <w:t xml:space="preserve"> c</w:t>
      </w:r>
      <w:r w:rsidRPr="00F85942">
        <w:rPr>
          <w:sz w:val="24"/>
          <w:szCs w:val="24"/>
        </w:rPr>
        <w:t>omp</w:t>
      </w:r>
      <w:r w:rsidRPr="00F85942">
        <w:rPr>
          <w:spacing w:val="1"/>
          <w:sz w:val="24"/>
          <w:szCs w:val="24"/>
        </w:rPr>
        <w:t>i</w:t>
      </w:r>
      <w:r w:rsidRPr="00F85942">
        <w:rPr>
          <w:sz w:val="24"/>
          <w:szCs w:val="24"/>
        </w:rPr>
        <w:t>le</w:t>
      </w:r>
      <w:r w:rsidRPr="00F85942">
        <w:rPr>
          <w:spacing w:val="-1"/>
          <w:sz w:val="24"/>
          <w:szCs w:val="24"/>
        </w:rPr>
        <w:t>r</w:t>
      </w:r>
      <w:r w:rsidRPr="00F85942">
        <w:rPr>
          <w:sz w:val="24"/>
          <w:szCs w:val="24"/>
        </w:rPr>
        <w:t>.</w:t>
      </w:r>
    </w:p>
    <w:p w14:paraId="656AA8D5" w14:textId="77777777" w:rsidR="00BD33F8" w:rsidRPr="00F85942" w:rsidRDefault="00BD33F8">
      <w:pPr>
        <w:spacing w:before="6" w:line="200" w:lineRule="exact"/>
      </w:pPr>
    </w:p>
    <w:p w14:paraId="47DBCE6B" w14:textId="77777777" w:rsidR="00BD33F8" w:rsidRPr="00F85942" w:rsidRDefault="00A51A16">
      <w:pPr>
        <w:ind w:left="100" w:right="1291"/>
        <w:jc w:val="both"/>
        <w:rPr>
          <w:sz w:val="24"/>
          <w:szCs w:val="24"/>
        </w:rPr>
      </w:pPr>
      <w:r w:rsidRPr="00F85942">
        <w:rPr>
          <w:sz w:val="24"/>
          <w:szCs w:val="24"/>
        </w:rPr>
        <w:t>Com</w:t>
      </w:r>
      <w:r w:rsidRPr="00F85942">
        <w:rPr>
          <w:spacing w:val="1"/>
          <w:sz w:val="24"/>
          <w:szCs w:val="24"/>
        </w:rPr>
        <w:t>m</w:t>
      </w:r>
      <w:r w:rsidRPr="00F85942">
        <w:rPr>
          <w:sz w:val="24"/>
          <w:szCs w:val="24"/>
        </w:rPr>
        <w:t xml:space="preserve">on </w:t>
      </w:r>
      <w:r w:rsidRPr="00F85942">
        <w:rPr>
          <w:spacing w:val="-1"/>
          <w:sz w:val="24"/>
          <w:szCs w:val="24"/>
        </w:rPr>
        <w:t>e</w:t>
      </w:r>
      <w:r w:rsidRPr="00F85942">
        <w:rPr>
          <w:sz w:val="24"/>
          <w:szCs w:val="24"/>
        </w:rPr>
        <w:t>r</w:t>
      </w:r>
      <w:r w:rsidRPr="00F85942">
        <w:rPr>
          <w:spacing w:val="-1"/>
          <w:sz w:val="24"/>
          <w:szCs w:val="24"/>
        </w:rPr>
        <w:t>r</w:t>
      </w:r>
      <w:r w:rsidRPr="00F85942">
        <w:rPr>
          <w:sz w:val="24"/>
          <w:szCs w:val="24"/>
        </w:rPr>
        <w:t>o</w:t>
      </w:r>
      <w:r w:rsidRPr="00F85942">
        <w:rPr>
          <w:spacing w:val="-1"/>
          <w:sz w:val="24"/>
          <w:szCs w:val="24"/>
        </w:rPr>
        <w:t>r</w:t>
      </w:r>
      <w:r w:rsidRPr="00F85942">
        <w:rPr>
          <w:sz w:val="24"/>
          <w:szCs w:val="24"/>
        </w:rPr>
        <w:t>s duri</w:t>
      </w:r>
      <w:r w:rsidRPr="00F85942">
        <w:rPr>
          <w:spacing w:val="2"/>
          <w:sz w:val="24"/>
          <w:szCs w:val="24"/>
        </w:rPr>
        <w:t>n</w:t>
      </w:r>
      <w:r w:rsidRPr="00F85942">
        <w:rPr>
          <w:sz w:val="24"/>
          <w:szCs w:val="24"/>
        </w:rPr>
        <w:t>g</w:t>
      </w:r>
      <w:r w:rsidRPr="00F85942">
        <w:rPr>
          <w:spacing w:val="-2"/>
          <w:sz w:val="24"/>
          <w:szCs w:val="24"/>
        </w:rPr>
        <w:t xml:space="preserve"> </w:t>
      </w:r>
      <w:r w:rsidRPr="00F85942">
        <w:rPr>
          <w:sz w:val="24"/>
          <w:szCs w:val="24"/>
        </w:rPr>
        <w:t>th</w:t>
      </w:r>
      <w:r w:rsidRPr="00F85942">
        <w:rPr>
          <w:spacing w:val="1"/>
          <w:sz w:val="24"/>
          <w:szCs w:val="24"/>
        </w:rPr>
        <w:t>i</w:t>
      </w:r>
      <w:r w:rsidRPr="00F85942">
        <w:rPr>
          <w:sz w:val="24"/>
          <w:szCs w:val="24"/>
        </w:rPr>
        <w:t>s s</w:t>
      </w:r>
      <w:r w:rsidRPr="00F85942">
        <w:rPr>
          <w:spacing w:val="1"/>
          <w:sz w:val="24"/>
          <w:szCs w:val="24"/>
        </w:rPr>
        <w:t>t</w:t>
      </w:r>
      <w:r w:rsidRPr="00F85942">
        <w:rPr>
          <w:spacing w:val="-1"/>
          <w:sz w:val="24"/>
          <w:szCs w:val="24"/>
        </w:rPr>
        <w:t>a</w:t>
      </w:r>
      <w:r w:rsidRPr="00F85942">
        <w:rPr>
          <w:spacing w:val="-2"/>
          <w:sz w:val="24"/>
          <w:szCs w:val="24"/>
        </w:rPr>
        <w:t>g</w:t>
      </w:r>
      <w:r w:rsidRPr="00F85942">
        <w:rPr>
          <w:sz w:val="24"/>
          <w:szCs w:val="24"/>
        </w:rPr>
        <w:t>e</w:t>
      </w:r>
      <w:r w:rsidRPr="00F85942">
        <w:rPr>
          <w:spacing w:val="1"/>
          <w:sz w:val="24"/>
          <w:szCs w:val="24"/>
        </w:rPr>
        <w:t xml:space="preserve"> </w:t>
      </w:r>
      <w:r w:rsidRPr="00F85942">
        <w:rPr>
          <w:spacing w:val="-1"/>
          <w:sz w:val="24"/>
          <w:szCs w:val="24"/>
        </w:rPr>
        <w:t>a</w:t>
      </w:r>
      <w:r w:rsidRPr="00F85942">
        <w:rPr>
          <w:sz w:val="24"/>
          <w:szCs w:val="24"/>
        </w:rPr>
        <w:t xml:space="preserve">re </w:t>
      </w:r>
      <w:r w:rsidRPr="00F85942">
        <w:rPr>
          <w:spacing w:val="-1"/>
          <w:sz w:val="24"/>
          <w:szCs w:val="24"/>
        </w:rPr>
        <w:t>e</w:t>
      </w:r>
      <w:r w:rsidRPr="00F85942">
        <w:rPr>
          <w:sz w:val="24"/>
          <w:szCs w:val="24"/>
        </w:rPr>
        <w:t>i</w:t>
      </w:r>
      <w:r w:rsidRPr="00F85942">
        <w:rPr>
          <w:spacing w:val="1"/>
          <w:sz w:val="24"/>
          <w:szCs w:val="24"/>
        </w:rPr>
        <w:t>t</w:t>
      </w:r>
      <w:r w:rsidRPr="00F85942">
        <w:rPr>
          <w:sz w:val="24"/>
          <w:szCs w:val="24"/>
        </w:rPr>
        <w:t>h</w:t>
      </w:r>
      <w:r w:rsidRPr="00F85942">
        <w:rPr>
          <w:spacing w:val="-1"/>
          <w:sz w:val="24"/>
          <w:szCs w:val="24"/>
        </w:rPr>
        <w:t>e</w:t>
      </w:r>
      <w:r w:rsidRPr="00F85942">
        <w:rPr>
          <w:sz w:val="24"/>
          <w:szCs w:val="24"/>
        </w:rPr>
        <w:t>r missing</w:t>
      </w:r>
      <w:r w:rsidRPr="00F85942">
        <w:rPr>
          <w:spacing w:val="-2"/>
          <w:sz w:val="24"/>
          <w:szCs w:val="24"/>
        </w:rPr>
        <w:t xml:space="preserve"> </w:t>
      </w:r>
      <w:r w:rsidRPr="00F85942">
        <w:rPr>
          <w:spacing w:val="-1"/>
          <w:sz w:val="24"/>
          <w:szCs w:val="24"/>
        </w:rPr>
        <w:t>f</w:t>
      </w:r>
      <w:r w:rsidRPr="00F85942">
        <w:rPr>
          <w:sz w:val="24"/>
          <w:szCs w:val="24"/>
        </w:rPr>
        <w:t>u</w:t>
      </w:r>
      <w:r w:rsidRPr="00F85942">
        <w:rPr>
          <w:spacing w:val="2"/>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ons, or duplic</w:t>
      </w:r>
      <w:r w:rsidRPr="00F85942">
        <w:rPr>
          <w:spacing w:val="-1"/>
          <w:sz w:val="24"/>
          <w:szCs w:val="24"/>
        </w:rPr>
        <w:t>a</w:t>
      </w:r>
      <w:r w:rsidRPr="00F85942">
        <w:rPr>
          <w:sz w:val="24"/>
          <w:szCs w:val="24"/>
        </w:rPr>
        <w:t>te</w:t>
      </w:r>
      <w:r w:rsidRPr="00F85942">
        <w:rPr>
          <w:spacing w:val="2"/>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ons.</w:t>
      </w:r>
    </w:p>
    <w:p w14:paraId="568AACF2" w14:textId="77777777" w:rsidR="00BD33F8" w:rsidRPr="00F85942" w:rsidRDefault="00BD33F8">
      <w:pPr>
        <w:spacing w:before="4" w:line="140" w:lineRule="exact"/>
        <w:rPr>
          <w:sz w:val="14"/>
          <w:szCs w:val="14"/>
        </w:rPr>
      </w:pPr>
    </w:p>
    <w:p w14:paraId="2119A418" w14:textId="77777777" w:rsidR="00BD33F8" w:rsidRPr="00F85942" w:rsidRDefault="00BD33F8">
      <w:pPr>
        <w:spacing w:line="200" w:lineRule="exact"/>
      </w:pPr>
    </w:p>
    <w:p w14:paraId="6FB900F0" w14:textId="77777777" w:rsidR="00BD33F8" w:rsidRPr="00F85942" w:rsidRDefault="00A51A16">
      <w:pPr>
        <w:ind w:left="100" w:right="8218"/>
        <w:jc w:val="both"/>
        <w:rPr>
          <w:sz w:val="24"/>
          <w:szCs w:val="24"/>
        </w:rPr>
      </w:pPr>
      <w:r w:rsidRPr="00F85942">
        <w:rPr>
          <w:b/>
          <w:sz w:val="24"/>
          <w:szCs w:val="24"/>
        </w:rPr>
        <w:t>Auto</w:t>
      </w:r>
      <w:r w:rsidRPr="00F85942">
        <w:rPr>
          <w:b/>
          <w:spacing w:val="-3"/>
          <w:sz w:val="24"/>
          <w:szCs w:val="24"/>
        </w:rPr>
        <w:t>m</w:t>
      </w:r>
      <w:r w:rsidRPr="00F85942">
        <w:rPr>
          <w:b/>
          <w:spacing w:val="2"/>
          <w:sz w:val="24"/>
          <w:szCs w:val="24"/>
        </w:rPr>
        <w:t>a</w:t>
      </w:r>
      <w:r w:rsidRPr="00F85942">
        <w:rPr>
          <w:b/>
          <w:sz w:val="24"/>
          <w:szCs w:val="24"/>
        </w:rPr>
        <w:t>tion</w:t>
      </w:r>
    </w:p>
    <w:p w14:paraId="2765D753" w14:textId="77777777" w:rsidR="00BD33F8" w:rsidRPr="00F85942" w:rsidRDefault="00BD33F8">
      <w:pPr>
        <w:spacing w:before="4" w:line="120" w:lineRule="exact"/>
        <w:rPr>
          <w:sz w:val="13"/>
          <w:szCs w:val="13"/>
        </w:rPr>
      </w:pPr>
    </w:p>
    <w:p w14:paraId="0902406E" w14:textId="77777777" w:rsidR="00BD33F8" w:rsidRPr="00F85942" w:rsidRDefault="00BD33F8">
      <w:pPr>
        <w:spacing w:line="200" w:lineRule="exact"/>
      </w:pPr>
    </w:p>
    <w:p w14:paraId="366E750F" w14:textId="77777777" w:rsidR="00BD33F8" w:rsidRPr="00F85942" w:rsidRDefault="00A51A16">
      <w:pPr>
        <w:spacing w:line="359" w:lineRule="auto"/>
        <w:ind w:left="100" w:right="85"/>
        <w:jc w:val="both"/>
        <w:rPr>
          <w:sz w:val="24"/>
          <w:szCs w:val="24"/>
        </w:rPr>
        <w:sectPr w:rsidR="00BD33F8" w:rsidRPr="00F85942">
          <w:pgSz w:w="12240" w:h="15840"/>
          <w:pgMar w:top="1360" w:right="1320" w:bottom="280" w:left="1340" w:header="0" w:footer="1015" w:gutter="0"/>
          <w:cols w:space="720"/>
        </w:sectPr>
      </w:pPr>
      <w:r w:rsidRPr="00F85942">
        <w:rPr>
          <w:spacing w:val="-1"/>
          <w:sz w:val="24"/>
          <w:szCs w:val="24"/>
        </w:rPr>
        <w:t>F</w:t>
      </w:r>
      <w:r w:rsidRPr="00F85942">
        <w:rPr>
          <w:sz w:val="24"/>
          <w:szCs w:val="24"/>
        </w:rPr>
        <w:t>or</w:t>
      </w:r>
      <w:r w:rsidRPr="00F85942">
        <w:rPr>
          <w:spacing w:val="1"/>
          <w:sz w:val="24"/>
          <w:szCs w:val="24"/>
        </w:rPr>
        <w:t xml:space="preserve"> </w:t>
      </w:r>
      <w:r w:rsidRPr="00F85942">
        <w:rPr>
          <w:sz w:val="24"/>
          <w:szCs w:val="24"/>
        </w:rPr>
        <w:t>la</w:t>
      </w:r>
      <w:r w:rsidRPr="00F85942">
        <w:rPr>
          <w:spacing w:val="1"/>
          <w:sz w:val="24"/>
          <w:szCs w:val="24"/>
        </w:rPr>
        <w:t>r</w:t>
      </w:r>
      <w:r w:rsidRPr="00F85942">
        <w:rPr>
          <w:sz w:val="24"/>
          <w:szCs w:val="24"/>
        </w:rPr>
        <w:t>ge</w:t>
      </w:r>
      <w:r w:rsidRPr="00F85942">
        <w:rPr>
          <w:spacing w:val="1"/>
          <w:sz w:val="24"/>
          <w:szCs w:val="24"/>
        </w:rPr>
        <w:t xml:space="preserve"> </w:t>
      </w:r>
      <w:r w:rsidRPr="00F85942">
        <w:rPr>
          <w:sz w:val="24"/>
          <w:szCs w:val="24"/>
        </w:rPr>
        <w:t>C</w:t>
      </w:r>
      <w:r w:rsidRPr="00F85942">
        <w:rPr>
          <w:spacing w:val="3"/>
          <w:sz w:val="24"/>
          <w:szCs w:val="24"/>
        </w:rPr>
        <w:t xml:space="preserve"> </w:t>
      </w:r>
      <w:r w:rsidRPr="00F85942">
        <w:rPr>
          <w:sz w:val="24"/>
          <w:szCs w:val="24"/>
        </w:rPr>
        <w:t>p</w:t>
      </w:r>
      <w:r w:rsidRPr="00F85942">
        <w:rPr>
          <w:spacing w:val="-1"/>
          <w:sz w:val="24"/>
          <w:szCs w:val="24"/>
        </w:rPr>
        <w:t>r</w:t>
      </w:r>
      <w:r w:rsidRPr="00F85942">
        <w:rPr>
          <w:sz w:val="24"/>
          <w:szCs w:val="24"/>
        </w:rPr>
        <w:t>oje</w:t>
      </w:r>
      <w:r w:rsidRPr="00F85942">
        <w:rPr>
          <w:spacing w:val="-1"/>
          <w:sz w:val="24"/>
          <w:szCs w:val="24"/>
        </w:rPr>
        <w:t>c</w:t>
      </w:r>
      <w:r w:rsidRPr="00F85942">
        <w:rPr>
          <w:sz w:val="24"/>
          <w:szCs w:val="24"/>
        </w:rPr>
        <w:t>ts,</w:t>
      </w:r>
      <w:r w:rsidRPr="00F85942">
        <w:rPr>
          <w:spacing w:val="3"/>
          <w:sz w:val="24"/>
          <w:szCs w:val="24"/>
        </w:rPr>
        <w:t xml:space="preserve"> </w:t>
      </w:r>
      <w:r w:rsidRPr="00F85942">
        <w:rPr>
          <w:sz w:val="24"/>
          <w:szCs w:val="24"/>
        </w:rPr>
        <w:t>ma</w:t>
      </w:r>
      <w:r w:rsidRPr="00F85942">
        <w:rPr>
          <w:spacing w:val="2"/>
          <w:sz w:val="24"/>
          <w:szCs w:val="24"/>
        </w:rPr>
        <w:t>n</w:t>
      </w:r>
      <w:r w:rsidRPr="00F85942">
        <w:rPr>
          <w:sz w:val="24"/>
          <w:szCs w:val="24"/>
        </w:rPr>
        <w:t>y p</w:t>
      </w:r>
      <w:r w:rsidRPr="00F85942">
        <w:rPr>
          <w:spacing w:val="-1"/>
          <w:sz w:val="24"/>
          <w:szCs w:val="24"/>
        </w:rPr>
        <w:t>r</w:t>
      </w:r>
      <w:r w:rsidRPr="00F85942">
        <w:rPr>
          <w:spacing w:val="2"/>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1"/>
          <w:sz w:val="24"/>
          <w:szCs w:val="24"/>
        </w:rPr>
        <w:t>m</w:t>
      </w:r>
      <w:r w:rsidRPr="00F85942">
        <w:rPr>
          <w:spacing w:val="-1"/>
          <w:sz w:val="24"/>
          <w:szCs w:val="24"/>
        </w:rPr>
        <w:t>e</w:t>
      </w:r>
      <w:r w:rsidRPr="00F85942">
        <w:rPr>
          <w:sz w:val="24"/>
          <w:szCs w:val="24"/>
        </w:rPr>
        <w:t>rs</w:t>
      </w:r>
      <w:r w:rsidRPr="00F85942">
        <w:rPr>
          <w:spacing w:val="2"/>
          <w:sz w:val="24"/>
          <w:szCs w:val="24"/>
        </w:rPr>
        <w:t xml:space="preserve"> </w:t>
      </w:r>
      <w:r w:rsidRPr="00F85942">
        <w:rPr>
          <w:spacing w:val="-1"/>
          <w:sz w:val="24"/>
          <w:szCs w:val="24"/>
        </w:rPr>
        <w:t>c</w:t>
      </w:r>
      <w:r w:rsidRPr="00F85942">
        <w:rPr>
          <w:sz w:val="24"/>
          <w:szCs w:val="24"/>
        </w:rPr>
        <w:t>hoo</w:t>
      </w:r>
      <w:r w:rsidRPr="00F85942">
        <w:rPr>
          <w:spacing w:val="2"/>
          <w:sz w:val="24"/>
          <w:szCs w:val="24"/>
        </w:rPr>
        <w:t>s</w:t>
      </w:r>
      <w:r w:rsidRPr="00F85942">
        <w:rPr>
          <w:sz w:val="24"/>
          <w:szCs w:val="24"/>
        </w:rPr>
        <w:t>e</w:t>
      </w:r>
      <w:r w:rsidRPr="00F85942">
        <w:rPr>
          <w:spacing w:val="1"/>
          <w:sz w:val="24"/>
          <w:szCs w:val="24"/>
        </w:rPr>
        <w:t xml:space="preserve"> </w:t>
      </w:r>
      <w:r w:rsidRPr="00F85942">
        <w:rPr>
          <w:sz w:val="24"/>
          <w:szCs w:val="24"/>
        </w:rPr>
        <w:t>to</w:t>
      </w:r>
      <w:r w:rsidRPr="00F85942">
        <w:rPr>
          <w:spacing w:val="3"/>
          <w:sz w:val="24"/>
          <w:szCs w:val="24"/>
        </w:rPr>
        <w:t xml:space="preserve"> </w:t>
      </w:r>
      <w:r w:rsidRPr="00F85942">
        <w:rPr>
          <w:spacing w:val="-1"/>
          <w:sz w:val="24"/>
          <w:szCs w:val="24"/>
        </w:rPr>
        <w:t>a</w:t>
      </w:r>
      <w:r w:rsidRPr="00F85942">
        <w:rPr>
          <w:sz w:val="24"/>
          <w:szCs w:val="24"/>
        </w:rPr>
        <w:t>uto</w:t>
      </w:r>
      <w:r w:rsidRPr="00F85942">
        <w:rPr>
          <w:spacing w:val="1"/>
          <w:sz w:val="24"/>
          <w:szCs w:val="24"/>
        </w:rPr>
        <w:t>m</w:t>
      </w:r>
      <w:r w:rsidRPr="00F85942">
        <w:rPr>
          <w:spacing w:val="-1"/>
          <w:sz w:val="24"/>
          <w:szCs w:val="24"/>
        </w:rPr>
        <w:t>a</w:t>
      </w:r>
      <w:r w:rsidRPr="00F85942">
        <w:rPr>
          <w:sz w:val="24"/>
          <w:szCs w:val="24"/>
        </w:rPr>
        <w:t>te</w:t>
      </w:r>
      <w:r w:rsidRPr="00F85942">
        <w:rPr>
          <w:spacing w:val="2"/>
          <w:sz w:val="24"/>
          <w:szCs w:val="24"/>
        </w:rPr>
        <w:t xml:space="preserve"> </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lation,</w:t>
      </w:r>
      <w:r w:rsidRPr="00F85942">
        <w:rPr>
          <w:spacing w:val="3"/>
          <w:sz w:val="24"/>
          <w:szCs w:val="24"/>
        </w:rPr>
        <w:t xml:space="preserve"> </w:t>
      </w:r>
      <w:r w:rsidRPr="00F85942">
        <w:rPr>
          <w:sz w:val="24"/>
          <w:szCs w:val="24"/>
        </w:rPr>
        <w:t>both</w:t>
      </w:r>
      <w:r w:rsidRPr="00F85942">
        <w:rPr>
          <w:spacing w:val="3"/>
          <w:sz w:val="24"/>
          <w:szCs w:val="24"/>
        </w:rPr>
        <w:t xml:space="preserve"> </w:t>
      </w:r>
      <w:r w:rsidRPr="00F85942">
        <w:rPr>
          <w:sz w:val="24"/>
          <w:szCs w:val="24"/>
        </w:rPr>
        <w:t>in</w:t>
      </w:r>
      <w:r w:rsidRPr="00F85942">
        <w:rPr>
          <w:spacing w:val="3"/>
          <w:sz w:val="24"/>
          <w:szCs w:val="24"/>
        </w:rPr>
        <w:t xml:space="preserve"> </w:t>
      </w:r>
      <w:r w:rsidRPr="00F85942">
        <w:rPr>
          <w:sz w:val="24"/>
          <w:szCs w:val="24"/>
        </w:rPr>
        <w:t>o</w:t>
      </w:r>
      <w:r w:rsidRPr="00F85942">
        <w:rPr>
          <w:spacing w:val="-1"/>
          <w:sz w:val="24"/>
          <w:szCs w:val="24"/>
        </w:rPr>
        <w:t>r</w:t>
      </w:r>
      <w:r w:rsidRPr="00F85942">
        <w:rPr>
          <w:sz w:val="24"/>
          <w:szCs w:val="24"/>
        </w:rPr>
        <w:t>d</w:t>
      </w:r>
      <w:r w:rsidRPr="00F85942">
        <w:rPr>
          <w:spacing w:val="-1"/>
          <w:sz w:val="24"/>
          <w:szCs w:val="24"/>
        </w:rPr>
        <w:t>e</w:t>
      </w:r>
      <w:r w:rsidRPr="00F85942">
        <w:rPr>
          <w:sz w:val="24"/>
          <w:szCs w:val="24"/>
        </w:rPr>
        <w:t>r</w:t>
      </w:r>
      <w:r w:rsidRPr="00F85942">
        <w:rPr>
          <w:spacing w:val="1"/>
          <w:sz w:val="24"/>
          <w:szCs w:val="24"/>
        </w:rPr>
        <w:t xml:space="preserve"> </w:t>
      </w:r>
      <w:r w:rsidRPr="00F85942">
        <w:rPr>
          <w:sz w:val="24"/>
          <w:szCs w:val="24"/>
        </w:rPr>
        <w:t>to</w:t>
      </w:r>
      <w:r w:rsidRPr="00F85942">
        <w:rPr>
          <w:spacing w:val="3"/>
          <w:sz w:val="24"/>
          <w:szCs w:val="24"/>
        </w:rPr>
        <w:t xml:space="preserve"> </w:t>
      </w:r>
      <w:r w:rsidRPr="00F85942">
        <w:rPr>
          <w:sz w:val="24"/>
          <w:szCs w:val="24"/>
        </w:rPr>
        <w:t>r</w:t>
      </w:r>
      <w:r w:rsidRPr="00F85942">
        <w:rPr>
          <w:spacing w:val="-2"/>
          <w:sz w:val="24"/>
          <w:szCs w:val="24"/>
        </w:rPr>
        <w:t>e</w:t>
      </w:r>
      <w:r w:rsidRPr="00F85942">
        <w:rPr>
          <w:sz w:val="24"/>
          <w:szCs w:val="24"/>
        </w:rPr>
        <w:t>du</w:t>
      </w:r>
      <w:r w:rsidRPr="00F85942">
        <w:rPr>
          <w:spacing w:val="-1"/>
          <w:sz w:val="24"/>
          <w:szCs w:val="24"/>
        </w:rPr>
        <w:t>c</w:t>
      </w:r>
      <w:r w:rsidRPr="00F85942">
        <w:rPr>
          <w:sz w:val="24"/>
          <w:szCs w:val="24"/>
        </w:rPr>
        <w:t>e user</w:t>
      </w:r>
      <w:r w:rsidRPr="00F85942">
        <w:rPr>
          <w:spacing w:val="-1"/>
          <w:sz w:val="24"/>
          <w:szCs w:val="24"/>
        </w:rPr>
        <w:t xml:space="preserve"> </w:t>
      </w:r>
      <w:r w:rsidRPr="00F85942">
        <w:rPr>
          <w:sz w:val="24"/>
          <w:szCs w:val="24"/>
        </w:rPr>
        <w:t>in</w:t>
      </w:r>
      <w:r w:rsidRPr="00F85942">
        <w:rPr>
          <w:spacing w:val="1"/>
          <w:sz w:val="24"/>
          <w:szCs w:val="24"/>
        </w:rPr>
        <w:t>t</w:t>
      </w:r>
      <w:r w:rsidRPr="00F85942">
        <w:rPr>
          <w:spacing w:val="-1"/>
          <w:sz w:val="24"/>
          <w:szCs w:val="24"/>
        </w:rPr>
        <w:t>e</w:t>
      </w:r>
      <w:r w:rsidRPr="00F85942">
        <w:rPr>
          <w:sz w:val="24"/>
          <w:szCs w:val="24"/>
        </w:rPr>
        <w:t>ra</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 r</w:t>
      </w:r>
      <w:r w:rsidRPr="00F85942">
        <w:rPr>
          <w:spacing w:val="-2"/>
          <w:sz w:val="24"/>
          <w:szCs w:val="24"/>
        </w:rPr>
        <w:t>e</w:t>
      </w:r>
      <w:r w:rsidRPr="00F85942">
        <w:rPr>
          <w:sz w:val="24"/>
          <w:szCs w:val="24"/>
        </w:rPr>
        <w:t>quir</w:t>
      </w:r>
      <w:r w:rsidRPr="00F85942">
        <w:rPr>
          <w:spacing w:val="-1"/>
          <w:sz w:val="24"/>
          <w:szCs w:val="24"/>
        </w:rPr>
        <w:t>e</w:t>
      </w:r>
      <w:r w:rsidRPr="00F85942">
        <w:rPr>
          <w:spacing w:val="3"/>
          <w:sz w:val="24"/>
          <w:szCs w:val="24"/>
        </w:rPr>
        <w:t>m</w:t>
      </w:r>
      <w:r w:rsidRPr="00F85942">
        <w:rPr>
          <w:spacing w:val="-1"/>
          <w:sz w:val="24"/>
          <w:szCs w:val="24"/>
        </w:rPr>
        <w:t>e</w:t>
      </w:r>
      <w:r w:rsidRPr="00F85942">
        <w:rPr>
          <w:sz w:val="24"/>
          <w:szCs w:val="24"/>
        </w:rPr>
        <w:t>nts and to spe</w:t>
      </w:r>
      <w:r w:rsidRPr="00F85942">
        <w:rPr>
          <w:spacing w:val="-1"/>
          <w:sz w:val="24"/>
          <w:szCs w:val="24"/>
        </w:rPr>
        <w:t>e</w:t>
      </w:r>
      <w:r w:rsidRPr="00F85942">
        <w:rPr>
          <w:sz w:val="24"/>
          <w:szCs w:val="24"/>
        </w:rPr>
        <w:t>d up the</w:t>
      </w:r>
      <w:r w:rsidRPr="00F85942">
        <w:rPr>
          <w:spacing w:val="2"/>
          <w:sz w:val="24"/>
          <w:szCs w:val="24"/>
        </w:rPr>
        <w:t xml:space="preserve"> </w:t>
      </w:r>
      <w:r w:rsidRPr="00F85942">
        <w:rPr>
          <w:sz w:val="24"/>
          <w:szCs w:val="24"/>
        </w:rPr>
        <w:t>p</w:t>
      </w:r>
      <w:r w:rsidRPr="00F85942">
        <w:rPr>
          <w:spacing w:val="-1"/>
          <w:sz w:val="24"/>
          <w:szCs w:val="24"/>
        </w:rPr>
        <w:t>r</w:t>
      </w:r>
      <w:r w:rsidRPr="00F85942">
        <w:rPr>
          <w:sz w:val="24"/>
          <w:szCs w:val="24"/>
        </w:rPr>
        <w:t>o</w:t>
      </w:r>
      <w:r w:rsidRPr="00F85942">
        <w:rPr>
          <w:spacing w:val="-1"/>
          <w:sz w:val="24"/>
          <w:szCs w:val="24"/>
        </w:rPr>
        <w:t>ce</w:t>
      </w:r>
      <w:r w:rsidRPr="00F85942">
        <w:rPr>
          <w:sz w:val="24"/>
          <w:szCs w:val="24"/>
        </w:rPr>
        <w:t xml:space="preserve">ss </w:t>
      </w:r>
      <w:r w:rsidRPr="00F85942">
        <w:rPr>
          <w:spacing w:val="5"/>
          <w:sz w:val="24"/>
          <w:szCs w:val="24"/>
        </w:rPr>
        <w:t>b</w:t>
      </w:r>
      <w:r w:rsidRPr="00F85942">
        <w:rPr>
          <w:sz w:val="24"/>
          <w:szCs w:val="24"/>
        </w:rPr>
        <w:t>y</w:t>
      </w:r>
      <w:r w:rsidRPr="00F85942">
        <w:rPr>
          <w:spacing w:val="-5"/>
          <w:sz w:val="24"/>
          <w:szCs w:val="24"/>
        </w:rPr>
        <w:t xml:space="preserve"> </w:t>
      </w:r>
      <w:r w:rsidRPr="00F85942">
        <w:rPr>
          <w:sz w:val="24"/>
          <w:szCs w:val="24"/>
        </w:rPr>
        <w:t>on</w:t>
      </w:r>
      <w:r w:rsidRPr="00F85942">
        <w:rPr>
          <w:spacing w:val="5"/>
          <w:sz w:val="24"/>
          <w:szCs w:val="24"/>
        </w:rPr>
        <w:t>l</w:t>
      </w:r>
      <w:r w:rsidRPr="00F85942">
        <w:rPr>
          <w:sz w:val="24"/>
          <w:szCs w:val="24"/>
        </w:rPr>
        <w:t>y</w:t>
      </w:r>
      <w:r w:rsidRPr="00F85942">
        <w:rPr>
          <w:spacing w:val="-5"/>
          <w:sz w:val="24"/>
          <w:szCs w:val="24"/>
        </w:rPr>
        <w:t xml:space="preserve"> </w:t>
      </w:r>
      <w:r w:rsidRPr="00F85942">
        <w:rPr>
          <w:spacing w:val="-1"/>
          <w:sz w:val="24"/>
          <w:szCs w:val="24"/>
        </w:rPr>
        <w:t>r</w:t>
      </w:r>
      <w:r w:rsidRPr="00F85942">
        <w:rPr>
          <w:spacing w:val="1"/>
          <w:sz w:val="24"/>
          <w:szCs w:val="24"/>
        </w:rPr>
        <w:t>e</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l</w:t>
      </w:r>
      <w:r w:rsidRPr="00F85942">
        <w:rPr>
          <w:spacing w:val="1"/>
          <w:sz w:val="24"/>
          <w:szCs w:val="24"/>
        </w:rPr>
        <w:t>i</w:t>
      </w:r>
      <w:r w:rsidRPr="00F85942">
        <w:rPr>
          <w:sz w:val="24"/>
          <w:szCs w:val="24"/>
        </w:rPr>
        <w:t>ng</w:t>
      </w:r>
      <w:r w:rsidRPr="00F85942">
        <w:rPr>
          <w:spacing w:val="-2"/>
          <w:sz w:val="24"/>
          <w:szCs w:val="24"/>
        </w:rPr>
        <w:t xml:space="preserve"> </w:t>
      </w:r>
      <w:r w:rsidRPr="00F85942">
        <w:rPr>
          <w:sz w:val="24"/>
          <w:szCs w:val="24"/>
        </w:rPr>
        <w:t>mod</w:t>
      </w:r>
      <w:r w:rsidRPr="00F85942">
        <w:rPr>
          <w:spacing w:val="1"/>
          <w:sz w:val="24"/>
          <w:szCs w:val="24"/>
        </w:rPr>
        <w:t>i</w:t>
      </w:r>
      <w:r w:rsidRPr="00F85942">
        <w:rPr>
          <w:sz w:val="24"/>
          <w:szCs w:val="24"/>
        </w:rPr>
        <w:t>fi</w:t>
      </w:r>
      <w:r w:rsidRPr="00F85942">
        <w:rPr>
          <w:spacing w:val="-1"/>
          <w:sz w:val="24"/>
          <w:szCs w:val="24"/>
        </w:rPr>
        <w:t>e</w:t>
      </w:r>
      <w:r w:rsidRPr="00F85942">
        <w:rPr>
          <w:sz w:val="24"/>
          <w:szCs w:val="24"/>
        </w:rPr>
        <w:t>d fil</w:t>
      </w:r>
      <w:r w:rsidRPr="00F85942">
        <w:rPr>
          <w:spacing w:val="-1"/>
          <w:sz w:val="24"/>
          <w:szCs w:val="24"/>
        </w:rPr>
        <w:t>e</w:t>
      </w:r>
      <w:r w:rsidRPr="00F85942">
        <w:rPr>
          <w:sz w:val="24"/>
          <w:szCs w:val="24"/>
        </w:rPr>
        <w:t>s.</w:t>
      </w:r>
    </w:p>
    <w:p w14:paraId="468D83A9" w14:textId="19973556" w:rsidR="00BD33F8" w:rsidRPr="00F85942" w:rsidRDefault="00436C8E">
      <w:pPr>
        <w:spacing w:before="74" w:line="360" w:lineRule="auto"/>
        <w:ind w:left="100" w:right="81"/>
        <w:jc w:val="both"/>
        <w:rPr>
          <w:sz w:val="24"/>
          <w:szCs w:val="24"/>
        </w:rPr>
      </w:pPr>
      <w:r>
        <w:lastRenderedPageBreak/>
        <w:pict w14:anchorId="689E6BDA">
          <v:group id="_x0000_s3484" style="position:absolute;left:0;text-align:left;margin-left:65.9pt;margin-top:160.95pt;width:479.6pt;height:0;z-index:-10833;mso-position-horizontal-relative:page;mso-position-vertical-relative:page" coordorigin="1318,3219" coordsize="9592,0">
            <v:shape id="_x0000_s3485" style="position:absolute;left:1318;top:3219;width:9592;height:0" coordorigin="1318,3219" coordsize="9592,0" path="m1318,3219r9592,e" filled="f" strokeweight=".58pt">
              <v:path arrowok="t"/>
            </v:shape>
            <w10:wrap anchorx="page" anchory="page"/>
          </v:group>
        </w:pict>
      </w:r>
      <w:r>
        <w:pict w14:anchorId="209C7053">
          <v:group id="_x0000_s3482" style="position:absolute;left:0;text-align:left;margin-left:66.6pt;margin-top:144.4pt;width:478.85pt;height:0;z-index:-10834;mso-position-horizontal-relative:page;mso-position-vertical-relative:page" coordorigin="1332,2888" coordsize="9577,0">
            <v:shape id="_x0000_s3483" style="position:absolute;left:1332;top:2888;width:9577;height:0" coordorigin="1332,2888" coordsize="9577,0" path="m1332,2888r9578,e" filled="f" strokeweight=".58pt">
              <v:path arrowok="t"/>
            </v:shape>
            <w10:wrap anchorx="page" anchory="page"/>
          </v:group>
        </w:pict>
      </w:r>
      <w:r w:rsidR="00A51A16" w:rsidRPr="00F85942">
        <w:rPr>
          <w:sz w:val="24"/>
          <w:szCs w:val="24"/>
        </w:rPr>
        <w:t>Most in</w:t>
      </w:r>
      <w:r w:rsidR="00A51A16" w:rsidRPr="00F85942">
        <w:rPr>
          <w:spacing w:val="1"/>
          <w:sz w:val="24"/>
          <w:szCs w:val="24"/>
        </w:rPr>
        <w:t>t</w:t>
      </w:r>
      <w:r w:rsidR="00A51A16" w:rsidRPr="00F85942">
        <w:rPr>
          <w:spacing w:val="-1"/>
          <w:sz w:val="24"/>
          <w:szCs w:val="24"/>
        </w:rPr>
        <w:t>e</w:t>
      </w:r>
      <w:r w:rsidR="00A51A16" w:rsidRPr="00F85942">
        <w:rPr>
          <w:spacing w:val="-2"/>
          <w:sz w:val="24"/>
          <w:szCs w:val="24"/>
        </w:rPr>
        <w:t>g</w:t>
      </w:r>
      <w:r w:rsidR="00A51A16" w:rsidRPr="00F85942">
        <w:rPr>
          <w:spacing w:val="1"/>
          <w:sz w:val="24"/>
          <w:szCs w:val="24"/>
        </w:rPr>
        <w:t>r</w:t>
      </w:r>
      <w:r w:rsidR="00A51A16" w:rsidRPr="00F85942">
        <w:rPr>
          <w:spacing w:val="-1"/>
          <w:sz w:val="24"/>
          <w:szCs w:val="24"/>
        </w:rPr>
        <w:t>a</w:t>
      </w:r>
      <w:r w:rsidR="00A51A16" w:rsidRPr="00F85942">
        <w:rPr>
          <w:sz w:val="24"/>
          <w:szCs w:val="24"/>
        </w:rPr>
        <w:t xml:space="preserve">ted </w:t>
      </w:r>
      <w:r w:rsidR="00A51A16" w:rsidRPr="00F85942">
        <w:rPr>
          <w:spacing w:val="2"/>
          <w:sz w:val="24"/>
          <w:szCs w:val="24"/>
        </w:rPr>
        <w:t>d</w:t>
      </w:r>
      <w:r w:rsidR="00A51A16" w:rsidRPr="00F85942">
        <w:rPr>
          <w:spacing w:val="-1"/>
          <w:sz w:val="24"/>
          <w:szCs w:val="24"/>
        </w:rPr>
        <w:t>e</w:t>
      </w:r>
      <w:r w:rsidR="00A51A16" w:rsidRPr="00F85942">
        <w:rPr>
          <w:sz w:val="24"/>
          <w:szCs w:val="24"/>
        </w:rPr>
        <w:t>v</w:t>
      </w:r>
      <w:r w:rsidR="00A51A16" w:rsidRPr="00F85942">
        <w:rPr>
          <w:spacing w:val="-1"/>
          <w:sz w:val="24"/>
          <w:szCs w:val="24"/>
        </w:rPr>
        <w:t>e</w:t>
      </w:r>
      <w:r w:rsidR="00A51A16" w:rsidRPr="00F85942">
        <w:rPr>
          <w:sz w:val="24"/>
          <w:szCs w:val="24"/>
        </w:rPr>
        <w:t>l</w:t>
      </w:r>
      <w:r w:rsidR="00A51A16" w:rsidRPr="00F85942">
        <w:rPr>
          <w:spacing w:val="3"/>
          <w:sz w:val="24"/>
          <w:szCs w:val="24"/>
        </w:rPr>
        <w:t>o</w:t>
      </w:r>
      <w:r w:rsidR="00A51A16" w:rsidRPr="00F85942">
        <w:rPr>
          <w:sz w:val="24"/>
          <w:szCs w:val="24"/>
        </w:rPr>
        <w:t xml:space="preserve">pment </w:t>
      </w:r>
      <w:r w:rsidR="00A51A16" w:rsidRPr="00F85942">
        <w:rPr>
          <w:spacing w:val="-1"/>
          <w:sz w:val="24"/>
          <w:szCs w:val="24"/>
        </w:rPr>
        <w:t>e</w:t>
      </w:r>
      <w:r w:rsidR="00A51A16" w:rsidRPr="00F85942">
        <w:rPr>
          <w:sz w:val="24"/>
          <w:szCs w:val="24"/>
        </w:rPr>
        <w:t>nvironme</w:t>
      </w:r>
      <w:r w:rsidR="00A51A16" w:rsidRPr="00F85942">
        <w:rPr>
          <w:spacing w:val="-1"/>
          <w:sz w:val="24"/>
          <w:szCs w:val="24"/>
        </w:rPr>
        <w:t>n</w:t>
      </w:r>
      <w:r w:rsidR="00A51A16" w:rsidRPr="00F85942">
        <w:rPr>
          <w:sz w:val="24"/>
          <w:szCs w:val="24"/>
        </w:rPr>
        <w:t xml:space="preserve">ts </w:t>
      </w:r>
      <w:r w:rsidR="00A51A16" w:rsidRPr="00F85942">
        <w:rPr>
          <w:spacing w:val="2"/>
          <w:sz w:val="24"/>
          <w:szCs w:val="24"/>
        </w:rPr>
        <w:t>h</w:t>
      </w:r>
      <w:r w:rsidR="00A51A16" w:rsidRPr="00F85942">
        <w:rPr>
          <w:spacing w:val="1"/>
          <w:sz w:val="24"/>
          <w:szCs w:val="24"/>
        </w:rPr>
        <w:t>a</w:t>
      </w:r>
      <w:r w:rsidR="00A51A16" w:rsidRPr="00F85942">
        <w:rPr>
          <w:sz w:val="24"/>
          <w:szCs w:val="24"/>
        </w:rPr>
        <w:t>ve some kind of p</w:t>
      </w:r>
      <w:r w:rsidR="00A51A16" w:rsidRPr="00F85942">
        <w:rPr>
          <w:spacing w:val="-1"/>
          <w:sz w:val="24"/>
          <w:szCs w:val="24"/>
        </w:rPr>
        <w:t>r</w:t>
      </w:r>
      <w:r w:rsidR="00A51A16" w:rsidRPr="00F85942">
        <w:rPr>
          <w:sz w:val="24"/>
          <w:szCs w:val="24"/>
        </w:rPr>
        <w:t>oje</w:t>
      </w:r>
      <w:r w:rsidR="00A51A16" w:rsidRPr="00F85942">
        <w:rPr>
          <w:spacing w:val="1"/>
          <w:sz w:val="24"/>
          <w:szCs w:val="24"/>
        </w:rPr>
        <w:t>c</w:t>
      </w:r>
      <w:r w:rsidR="00A51A16" w:rsidRPr="00F85942">
        <w:rPr>
          <w:sz w:val="24"/>
          <w:szCs w:val="24"/>
        </w:rPr>
        <w:t>t man</w:t>
      </w:r>
      <w:r w:rsidR="00A51A16" w:rsidRPr="00F85942">
        <w:rPr>
          <w:spacing w:val="1"/>
          <w:sz w:val="24"/>
          <w:szCs w:val="24"/>
        </w:rPr>
        <w:t>a</w:t>
      </w:r>
      <w:r w:rsidR="00A51A16" w:rsidRPr="00F85942">
        <w:rPr>
          <w:spacing w:val="-2"/>
          <w:sz w:val="24"/>
          <w:szCs w:val="24"/>
        </w:rPr>
        <w:t>g</w:t>
      </w:r>
      <w:r w:rsidR="00A51A16" w:rsidRPr="00F85942">
        <w:rPr>
          <w:spacing w:val="-1"/>
          <w:sz w:val="24"/>
          <w:szCs w:val="24"/>
        </w:rPr>
        <w:t>e</w:t>
      </w:r>
      <w:r w:rsidR="00A51A16" w:rsidRPr="00F85942">
        <w:rPr>
          <w:sz w:val="24"/>
          <w:szCs w:val="24"/>
        </w:rPr>
        <w:t>ment, whi</w:t>
      </w:r>
      <w:r w:rsidR="00A51A16" w:rsidRPr="00F85942">
        <w:rPr>
          <w:spacing w:val="-1"/>
          <w:sz w:val="24"/>
          <w:szCs w:val="24"/>
        </w:rPr>
        <w:t>c</w:t>
      </w:r>
      <w:r w:rsidR="00A51A16" w:rsidRPr="00F85942">
        <w:rPr>
          <w:sz w:val="24"/>
          <w:szCs w:val="24"/>
        </w:rPr>
        <w:t>h mak</w:t>
      </w:r>
      <w:r w:rsidR="00A51A16" w:rsidRPr="00F85942">
        <w:rPr>
          <w:spacing w:val="-1"/>
          <w:sz w:val="24"/>
          <w:szCs w:val="24"/>
        </w:rPr>
        <w:t>e</w:t>
      </w:r>
      <w:r w:rsidR="00A51A16" w:rsidRPr="00F85942">
        <w:rPr>
          <w:sz w:val="24"/>
          <w:szCs w:val="24"/>
        </w:rPr>
        <w:t>s</w:t>
      </w:r>
      <w:r w:rsidR="00A51A16" w:rsidRPr="00F85942">
        <w:rPr>
          <w:spacing w:val="6"/>
          <w:sz w:val="24"/>
          <w:szCs w:val="24"/>
        </w:rPr>
        <w:t xml:space="preserve"> </w:t>
      </w:r>
      <w:r w:rsidR="00A51A16" w:rsidRPr="00F85942">
        <w:rPr>
          <w:sz w:val="24"/>
          <w:szCs w:val="24"/>
        </w:rPr>
        <w:t>such</w:t>
      </w:r>
      <w:r w:rsidR="00A51A16" w:rsidRPr="00F85942">
        <w:rPr>
          <w:spacing w:val="5"/>
          <w:sz w:val="24"/>
          <w:szCs w:val="24"/>
        </w:rPr>
        <w:t xml:space="preserve"> </w:t>
      </w:r>
      <w:r w:rsidR="00A51A16" w:rsidRPr="00F85942">
        <w:rPr>
          <w:spacing w:val="-1"/>
          <w:sz w:val="24"/>
          <w:szCs w:val="24"/>
        </w:rPr>
        <w:t>a</w:t>
      </w:r>
      <w:r w:rsidR="00A51A16" w:rsidRPr="00F85942">
        <w:rPr>
          <w:sz w:val="24"/>
          <w:szCs w:val="24"/>
        </w:rPr>
        <w:t>uto</w:t>
      </w:r>
      <w:r w:rsidR="00A51A16" w:rsidRPr="00F85942">
        <w:rPr>
          <w:spacing w:val="1"/>
          <w:sz w:val="24"/>
          <w:szCs w:val="24"/>
        </w:rPr>
        <w:t>m</w:t>
      </w:r>
      <w:r w:rsidR="00A51A16" w:rsidRPr="00F85942">
        <w:rPr>
          <w:spacing w:val="-1"/>
          <w:sz w:val="24"/>
          <w:szCs w:val="24"/>
        </w:rPr>
        <w:t>a</w:t>
      </w:r>
      <w:r w:rsidR="00A51A16" w:rsidRPr="00F85942">
        <w:rPr>
          <w:sz w:val="24"/>
          <w:szCs w:val="24"/>
        </w:rPr>
        <w:t>t</w:t>
      </w:r>
      <w:r w:rsidR="00A51A16" w:rsidRPr="00F85942">
        <w:rPr>
          <w:spacing w:val="1"/>
          <w:sz w:val="24"/>
          <w:szCs w:val="24"/>
        </w:rPr>
        <w:t>i</w:t>
      </w:r>
      <w:r w:rsidR="00A51A16" w:rsidRPr="00F85942">
        <w:rPr>
          <w:sz w:val="24"/>
          <w:szCs w:val="24"/>
        </w:rPr>
        <w:t>on</w:t>
      </w:r>
      <w:r w:rsidR="00A51A16" w:rsidRPr="00F85942">
        <w:rPr>
          <w:spacing w:val="6"/>
          <w:sz w:val="24"/>
          <w:szCs w:val="24"/>
        </w:rPr>
        <w:t xml:space="preserve"> </w:t>
      </w:r>
      <w:r w:rsidR="00A51A16" w:rsidRPr="00F85942">
        <w:rPr>
          <w:sz w:val="24"/>
          <w:szCs w:val="24"/>
        </w:rPr>
        <w:t>v</w:t>
      </w:r>
      <w:r w:rsidR="00A51A16" w:rsidRPr="00F85942">
        <w:rPr>
          <w:spacing w:val="-1"/>
          <w:sz w:val="24"/>
          <w:szCs w:val="24"/>
        </w:rPr>
        <w:t>e</w:t>
      </w:r>
      <w:r w:rsidR="00A51A16" w:rsidRPr="00F85942">
        <w:rPr>
          <w:spacing w:val="4"/>
          <w:sz w:val="24"/>
          <w:szCs w:val="24"/>
        </w:rPr>
        <w:t>r</w:t>
      </w:r>
      <w:r w:rsidR="00A51A16" w:rsidRPr="00F85942">
        <w:rPr>
          <w:sz w:val="24"/>
          <w:szCs w:val="24"/>
        </w:rPr>
        <w:t>y</w:t>
      </w:r>
      <w:r w:rsidR="00A51A16" w:rsidRPr="00F85942">
        <w:rPr>
          <w:spacing w:val="1"/>
          <w:sz w:val="24"/>
          <w:szCs w:val="24"/>
        </w:rPr>
        <w:t xml:space="preserve"> </w:t>
      </w:r>
      <w:r w:rsidR="00A51A16" w:rsidRPr="00F85942">
        <w:rPr>
          <w:spacing w:val="-1"/>
          <w:sz w:val="24"/>
          <w:szCs w:val="24"/>
        </w:rPr>
        <w:t>ea</w:t>
      </w:r>
      <w:r w:rsidR="00A51A16" w:rsidRPr="00F85942">
        <w:rPr>
          <w:spacing w:val="5"/>
          <w:sz w:val="24"/>
          <w:szCs w:val="24"/>
        </w:rPr>
        <w:t>s</w:t>
      </w:r>
      <w:r w:rsidR="00A51A16" w:rsidRPr="00F85942">
        <w:rPr>
          <w:spacing w:val="-5"/>
          <w:sz w:val="24"/>
          <w:szCs w:val="24"/>
        </w:rPr>
        <w:t>y</w:t>
      </w:r>
      <w:r w:rsidR="00A51A16" w:rsidRPr="00F85942">
        <w:rPr>
          <w:sz w:val="24"/>
          <w:szCs w:val="24"/>
        </w:rPr>
        <w:t>.</w:t>
      </w:r>
      <w:r w:rsidR="00A51A16" w:rsidRPr="00F85942">
        <w:rPr>
          <w:spacing w:val="6"/>
          <w:sz w:val="24"/>
          <w:szCs w:val="24"/>
        </w:rPr>
        <w:t xml:space="preserve"> </w:t>
      </w:r>
      <w:r w:rsidR="00A51A16" w:rsidRPr="00F85942">
        <w:rPr>
          <w:sz w:val="24"/>
          <w:szCs w:val="24"/>
        </w:rPr>
        <w:t>On</w:t>
      </w:r>
      <w:r w:rsidR="00A51A16" w:rsidRPr="00F85942">
        <w:rPr>
          <w:spacing w:val="5"/>
          <w:sz w:val="24"/>
          <w:szCs w:val="24"/>
        </w:rPr>
        <w:t xml:space="preserve"> </w:t>
      </w:r>
      <w:r w:rsidR="00A51A16" w:rsidRPr="00F85942">
        <w:rPr>
          <w:spacing w:val="2"/>
          <w:sz w:val="24"/>
          <w:szCs w:val="24"/>
        </w:rPr>
        <w:t>UN</w:t>
      </w:r>
      <w:r w:rsidR="00A51A16" w:rsidRPr="00F85942">
        <w:rPr>
          <w:spacing w:val="-3"/>
          <w:sz w:val="24"/>
          <w:szCs w:val="24"/>
        </w:rPr>
        <w:t>I</w:t>
      </w:r>
      <w:r w:rsidR="00A51A16" w:rsidRPr="00F85942">
        <w:rPr>
          <w:spacing w:val="5"/>
          <w:sz w:val="24"/>
          <w:szCs w:val="24"/>
        </w:rPr>
        <w:t>X</w:t>
      </w:r>
      <w:r w:rsidR="00A51A16" w:rsidRPr="00F85942">
        <w:rPr>
          <w:spacing w:val="-1"/>
          <w:sz w:val="24"/>
          <w:szCs w:val="24"/>
        </w:rPr>
        <w:t>-</w:t>
      </w:r>
      <w:r w:rsidR="00A51A16" w:rsidRPr="00F85942">
        <w:rPr>
          <w:sz w:val="24"/>
          <w:szCs w:val="24"/>
        </w:rPr>
        <w:t>l</w:t>
      </w:r>
      <w:r w:rsidR="00A51A16" w:rsidRPr="00F85942">
        <w:rPr>
          <w:spacing w:val="1"/>
          <w:sz w:val="24"/>
          <w:szCs w:val="24"/>
        </w:rPr>
        <w:t>i</w:t>
      </w:r>
      <w:r w:rsidR="00A51A16" w:rsidRPr="00F85942">
        <w:rPr>
          <w:sz w:val="24"/>
          <w:szCs w:val="24"/>
        </w:rPr>
        <w:t>ke</w:t>
      </w:r>
      <w:r w:rsidR="00A51A16" w:rsidRPr="00F85942">
        <w:rPr>
          <w:spacing w:val="5"/>
          <w:sz w:val="24"/>
          <w:szCs w:val="24"/>
        </w:rPr>
        <w:t xml:space="preserve"> </w:t>
      </w:r>
      <w:r w:rsidR="00A51A16" w:rsidRPr="00F85942">
        <w:rPr>
          <w:spacing w:val="2"/>
          <w:sz w:val="24"/>
          <w:szCs w:val="24"/>
        </w:rPr>
        <w:t>s</w:t>
      </w:r>
      <w:r w:rsidR="00A51A16" w:rsidRPr="00F85942">
        <w:rPr>
          <w:spacing w:val="-5"/>
          <w:sz w:val="24"/>
          <w:szCs w:val="24"/>
        </w:rPr>
        <w:t>y</w:t>
      </w:r>
      <w:r w:rsidR="00A51A16" w:rsidRPr="00F85942">
        <w:rPr>
          <w:sz w:val="24"/>
          <w:szCs w:val="24"/>
        </w:rPr>
        <w:t>stems,</w:t>
      </w:r>
      <w:r w:rsidR="00A51A16" w:rsidRPr="00F85942">
        <w:rPr>
          <w:spacing w:val="1"/>
          <w:sz w:val="24"/>
          <w:szCs w:val="24"/>
        </w:rPr>
        <w:t xml:space="preserve"> </w:t>
      </w:r>
      <w:hyperlink r:id="rId20">
        <w:r w:rsidR="00A51A16" w:rsidRPr="00F85942">
          <w:rPr>
            <w:sz w:val="24"/>
            <w:szCs w:val="24"/>
            <w:u w:val="single" w:color="000000"/>
          </w:rPr>
          <w:t>make</w:t>
        </w:r>
        <w:r w:rsidR="00A51A16" w:rsidRPr="00F85942">
          <w:rPr>
            <w:sz w:val="24"/>
            <w:szCs w:val="24"/>
          </w:rPr>
          <w:t xml:space="preserve"> </w:t>
        </w:r>
        <w:r w:rsidR="00A51A16" w:rsidRPr="00F85942">
          <w:rPr>
            <w:spacing w:val="-1"/>
            <w:sz w:val="24"/>
            <w:szCs w:val="24"/>
          </w:rPr>
          <w:t>a</w:t>
        </w:r>
      </w:hyperlink>
      <w:r w:rsidR="00A51A16" w:rsidRPr="00F85942">
        <w:rPr>
          <w:sz w:val="24"/>
          <w:szCs w:val="24"/>
        </w:rPr>
        <w:t>nd</w:t>
      </w:r>
      <w:r w:rsidR="00A51A16" w:rsidRPr="00F85942">
        <w:rPr>
          <w:spacing w:val="6"/>
          <w:sz w:val="24"/>
          <w:szCs w:val="24"/>
        </w:rPr>
        <w:t xml:space="preserve"> </w:t>
      </w:r>
      <w:proofErr w:type="spellStart"/>
      <w:r w:rsidR="00A51A16" w:rsidRPr="00F85942">
        <w:rPr>
          <w:sz w:val="24"/>
          <w:szCs w:val="24"/>
        </w:rPr>
        <w:t>Makefiles</w:t>
      </w:r>
      <w:proofErr w:type="spellEnd"/>
      <w:r w:rsidR="00A51A16" w:rsidRPr="00F85942">
        <w:rPr>
          <w:spacing w:val="5"/>
          <w:sz w:val="24"/>
          <w:szCs w:val="24"/>
        </w:rPr>
        <w:t xml:space="preserve"> </w:t>
      </w:r>
      <w:r w:rsidR="00A51A16" w:rsidRPr="00F85942">
        <w:rPr>
          <w:spacing w:val="-1"/>
          <w:sz w:val="24"/>
          <w:szCs w:val="24"/>
        </w:rPr>
        <w:t>a</w:t>
      </w:r>
      <w:r w:rsidR="00A51A16" w:rsidRPr="00F85942">
        <w:rPr>
          <w:sz w:val="24"/>
          <w:szCs w:val="24"/>
        </w:rPr>
        <w:t>re</w:t>
      </w:r>
      <w:r w:rsidR="00A51A16" w:rsidRPr="00F85942">
        <w:rPr>
          <w:spacing w:val="4"/>
          <w:sz w:val="24"/>
          <w:szCs w:val="24"/>
        </w:rPr>
        <w:t xml:space="preserve"> </w:t>
      </w:r>
      <w:r w:rsidR="00A51A16" w:rsidRPr="00F85942">
        <w:rPr>
          <w:sz w:val="24"/>
          <w:szCs w:val="24"/>
        </w:rPr>
        <w:t>o</w:t>
      </w:r>
      <w:r w:rsidR="00A51A16" w:rsidRPr="00F85942">
        <w:rPr>
          <w:spacing w:val="-1"/>
          <w:sz w:val="24"/>
          <w:szCs w:val="24"/>
        </w:rPr>
        <w:t>f</w:t>
      </w:r>
      <w:r w:rsidR="00A51A16" w:rsidRPr="00F85942">
        <w:rPr>
          <w:sz w:val="24"/>
          <w:szCs w:val="24"/>
        </w:rPr>
        <w:t>ten</w:t>
      </w:r>
      <w:r w:rsidR="00A51A16" w:rsidRPr="00F85942">
        <w:rPr>
          <w:spacing w:val="5"/>
          <w:sz w:val="24"/>
          <w:szCs w:val="24"/>
        </w:rPr>
        <w:t xml:space="preserve"> </w:t>
      </w:r>
      <w:r w:rsidR="00A51A16" w:rsidRPr="00F85942">
        <w:rPr>
          <w:sz w:val="24"/>
          <w:szCs w:val="24"/>
        </w:rPr>
        <w:t>u</w:t>
      </w:r>
      <w:r w:rsidR="00A51A16" w:rsidRPr="00F85942">
        <w:rPr>
          <w:spacing w:val="2"/>
          <w:sz w:val="24"/>
          <w:szCs w:val="24"/>
        </w:rPr>
        <w:t>s</w:t>
      </w:r>
      <w:r w:rsidR="00A51A16" w:rsidRPr="00F85942">
        <w:rPr>
          <w:spacing w:val="-1"/>
          <w:sz w:val="24"/>
          <w:szCs w:val="24"/>
        </w:rPr>
        <w:t>e</w:t>
      </w:r>
      <w:r w:rsidR="00A51A16" w:rsidRPr="00F85942">
        <w:rPr>
          <w:sz w:val="24"/>
          <w:szCs w:val="24"/>
        </w:rPr>
        <w:t>d</w:t>
      </w:r>
      <w:r w:rsidR="00A51A16" w:rsidRPr="00F85942">
        <w:rPr>
          <w:spacing w:val="6"/>
          <w:sz w:val="24"/>
          <w:szCs w:val="24"/>
        </w:rPr>
        <w:t xml:space="preserve"> </w:t>
      </w:r>
      <w:r w:rsidR="00A51A16" w:rsidRPr="00F85942">
        <w:rPr>
          <w:sz w:val="24"/>
          <w:szCs w:val="24"/>
        </w:rPr>
        <w:t xml:space="preserve">to </w:t>
      </w:r>
      <w:r w:rsidR="00A51A16" w:rsidRPr="00F85942">
        <w:rPr>
          <w:spacing w:val="-1"/>
          <w:sz w:val="24"/>
          <w:szCs w:val="24"/>
        </w:rPr>
        <w:t>acc</w:t>
      </w:r>
      <w:r w:rsidR="00A51A16" w:rsidRPr="00F85942">
        <w:rPr>
          <w:sz w:val="24"/>
          <w:szCs w:val="24"/>
        </w:rPr>
        <w:t>omp</w:t>
      </w:r>
      <w:r w:rsidR="00A51A16" w:rsidRPr="00F85942">
        <w:rPr>
          <w:spacing w:val="1"/>
          <w:sz w:val="24"/>
          <w:szCs w:val="24"/>
        </w:rPr>
        <w:t>l</w:t>
      </w:r>
      <w:r w:rsidR="00A51A16" w:rsidRPr="00F85942">
        <w:rPr>
          <w:sz w:val="24"/>
          <w:szCs w:val="24"/>
        </w:rPr>
        <w:t xml:space="preserve">ish </w:t>
      </w:r>
      <w:r w:rsidR="00A51A16" w:rsidRPr="00F85942">
        <w:rPr>
          <w:spacing w:val="1"/>
          <w:sz w:val="24"/>
          <w:szCs w:val="24"/>
        </w:rPr>
        <w:t>t</w:t>
      </w:r>
      <w:r w:rsidR="00A51A16" w:rsidRPr="00F85942">
        <w:rPr>
          <w:sz w:val="24"/>
          <w:szCs w:val="24"/>
        </w:rPr>
        <w:t>he</w:t>
      </w:r>
      <w:r w:rsidR="00A51A16" w:rsidRPr="00F85942">
        <w:rPr>
          <w:spacing w:val="-1"/>
          <w:sz w:val="24"/>
          <w:szCs w:val="24"/>
        </w:rPr>
        <w:t xml:space="preserve"> </w:t>
      </w:r>
      <w:r w:rsidR="00A51A16" w:rsidRPr="00F85942">
        <w:rPr>
          <w:sz w:val="24"/>
          <w:szCs w:val="24"/>
        </w:rPr>
        <w:t>sam</w:t>
      </w:r>
      <w:r w:rsidR="00A51A16" w:rsidRPr="00F85942">
        <w:rPr>
          <w:spacing w:val="-1"/>
          <w:sz w:val="24"/>
          <w:szCs w:val="24"/>
        </w:rPr>
        <w:t>e</w:t>
      </w:r>
      <w:r w:rsidR="00A51A16" w:rsidRPr="00F85942">
        <w:rPr>
          <w:sz w:val="24"/>
          <w:szCs w:val="24"/>
        </w:rPr>
        <w:t>.</w:t>
      </w:r>
    </w:p>
    <w:p w14:paraId="3E00C19D" w14:textId="77777777" w:rsidR="00BD33F8" w:rsidRPr="00F85942" w:rsidRDefault="00BD33F8">
      <w:pPr>
        <w:spacing w:before="18" w:line="200" w:lineRule="exact"/>
      </w:pPr>
    </w:p>
    <w:p w14:paraId="3E1067FF" w14:textId="4A60DB46" w:rsidR="00BD33F8" w:rsidRPr="00F85942" w:rsidRDefault="00A51A16">
      <w:pPr>
        <w:spacing w:line="300" w:lineRule="exact"/>
        <w:ind w:left="100" w:right="5045"/>
        <w:jc w:val="both"/>
        <w:rPr>
          <w:sz w:val="28"/>
          <w:szCs w:val="28"/>
        </w:rPr>
      </w:pPr>
      <w:r w:rsidRPr="00F85942">
        <w:rPr>
          <w:b/>
          <w:spacing w:val="1"/>
          <w:position w:val="-1"/>
          <w:sz w:val="28"/>
          <w:szCs w:val="28"/>
        </w:rPr>
        <w:t>2</w:t>
      </w:r>
      <w:r w:rsidRPr="00F85942">
        <w:rPr>
          <w:b/>
          <w:position w:val="-1"/>
          <w:sz w:val="28"/>
          <w:szCs w:val="28"/>
        </w:rPr>
        <w:t>.</w:t>
      </w:r>
      <w:r w:rsidR="006354F1" w:rsidRPr="00F85942">
        <w:rPr>
          <w:b/>
          <w:position w:val="-1"/>
          <w:sz w:val="28"/>
          <w:szCs w:val="28"/>
        </w:rPr>
        <w:t>1</w:t>
      </w:r>
      <w:r w:rsidRPr="00F85942">
        <w:rPr>
          <w:b/>
          <w:position w:val="-1"/>
          <w:sz w:val="28"/>
          <w:szCs w:val="28"/>
        </w:rPr>
        <w:t xml:space="preserve">    L</w:t>
      </w:r>
      <w:r w:rsidRPr="00F85942">
        <w:rPr>
          <w:b/>
          <w:spacing w:val="-2"/>
          <w:position w:val="-1"/>
          <w:sz w:val="28"/>
          <w:szCs w:val="28"/>
        </w:rPr>
        <w:t>i</w:t>
      </w:r>
      <w:r w:rsidRPr="00F85942">
        <w:rPr>
          <w:b/>
          <w:spacing w:val="1"/>
          <w:position w:val="-1"/>
          <w:sz w:val="28"/>
          <w:szCs w:val="28"/>
        </w:rPr>
        <w:t>s</w:t>
      </w:r>
      <w:r w:rsidRPr="00F85942">
        <w:rPr>
          <w:b/>
          <w:position w:val="-1"/>
          <w:sz w:val="28"/>
          <w:szCs w:val="28"/>
        </w:rPr>
        <w:t xml:space="preserve">t </w:t>
      </w:r>
      <w:r w:rsidRPr="00F85942">
        <w:rPr>
          <w:b/>
          <w:spacing w:val="-2"/>
          <w:position w:val="-1"/>
          <w:sz w:val="28"/>
          <w:szCs w:val="28"/>
        </w:rPr>
        <w:t>o</w:t>
      </w:r>
      <w:r w:rsidRPr="00F85942">
        <w:rPr>
          <w:b/>
          <w:position w:val="-1"/>
          <w:sz w:val="28"/>
          <w:szCs w:val="28"/>
        </w:rPr>
        <w:t xml:space="preserve">f </w:t>
      </w:r>
      <w:r w:rsidRPr="00F85942">
        <w:rPr>
          <w:b/>
          <w:spacing w:val="-2"/>
          <w:position w:val="-1"/>
          <w:sz w:val="28"/>
          <w:szCs w:val="28"/>
        </w:rPr>
        <w:t>F</w:t>
      </w:r>
      <w:r w:rsidRPr="00F85942">
        <w:rPr>
          <w:b/>
          <w:position w:val="-1"/>
          <w:sz w:val="28"/>
          <w:szCs w:val="28"/>
        </w:rPr>
        <w:t xml:space="preserve">ree </w:t>
      </w:r>
      <w:r w:rsidRPr="00F85942">
        <w:rPr>
          <w:b/>
          <w:spacing w:val="-3"/>
          <w:position w:val="-1"/>
          <w:sz w:val="28"/>
          <w:szCs w:val="28"/>
        </w:rPr>
        <w:t>c</w:t>
      </w:r>
      <w:r w:rsidRPr="00F85942">
        <w:rPr>
          <w:b/>
          <w:spacing w:val="-1"/>
          <w:position w:val="-1"/>
          <w:sz w:val="28"/>
          <w:szCs w:val="28"/>
        </w:rPr>
        <w:t>o</w:t>
      </w:r>
      <w:r w:rsidRPr="00F85942">
        <w:rPr>
          <w:b/>
          <w:spacing w:val="-3"/>
          <w:position w:val="-1"/>
          <w:sz w:val="28"/>
          <w:szCs w:val="28"/>
        </w:rPr>
        <w:t>m</w:t>
      </w:r>
      <w:r w:rsidRPr="00F85942">
        <w:rPr>
          <w:b/>
          <w:position w:val="-1"/>
          <w:sz w:val="28"/>
          <w:szCs w:val="28"/>
        </w:rPr>
        <w:t>p</w:t>
      </w:r>
      <w:r w:rsidRPr="00F85942">
        <w:rPr>
          <w:b/>
          <w:spacing w:val="1"/>
          <w:position w:val="-1"/>
          <w:sz w:val="28"/>
          <w:szCs w:val="28"/>
        </w:rPr>
        <w:t>il</w:t>
      </w:r>
      <w:r w:rsidRPr="00F85942">
        <w:rPr>
          <w:b/>
          <w:position w:val="-1"/>
          <w:sz w:val="28"/>
          <w:szCs w:val="28"/>
        </w:rPr>
        <w:t>ers</w:t>
      </w:r>
      <w:r w:rsidRPr="00F85942">
        <w:rPr>
          <w:b/>
          <w:spacing w:val="-2"/>
          <w:position w:val="-1"/>
          <w:sz w:val="28"/>
          <w:szCs w:val="28"/>
        </w:rPr>
        <w:t xml:space="preserve"> </w:t>
      </w:r>
      <w:r w:rsidRPr="00F85942">
        <w:rPr>
          <w:b/>
          <w:spacing w:val="1"/>
          <w:position w:val="-1"/>
          <w:sz w:val="28"/>
          <w:szCs w:val="28"/>
        </w:rPr>
        <w:t>a</w:t>
      </w:r>
      <w:r w:rsidRPr="00F85942">
        <w:rPr>
          <w:b/>
          <w:spacing w:val="-1"/>
          <w:position w:val="-1"/>
          <w:sz w:val="28"/>
          <w:szCs w:val="28"/>
        </w:rPr>
        <w:t>va</w:t>
      </w:r>
      <w:r w:rsidRPr="00F85942">
        <w:rPr>
          <w:b/>
          <w:spacing w:val="1"/>
          <w:position w:val="-1"/>
          <w:sz w:val="28"/>
          <w:szCs w:val="28"/>
        </w:rPr>
        <w:t>i</w:t>
      </w:r>
      <w:r w:rsidRPr="00F85942">
        <w:rPr>
          <w:b/>
          <w:spacing w:val="-1"/>
          <w:position w:val="-1"/>
          <w:sz w:val="28"/>
          <w:szCs w:val="28"/>
        </w:rPr>
        <w:t>l</w:t>
      </w:r>
      <w:r w:rsidRPr="00F85942">
        <w:rPr>
          <w:b/>
          <w:spacing w:val="1"/>
          <w:position w:val="-1"/>
          <w:sz w:val="28"/>
          <w:szCs w:val="28"/>
        </w:rPr>
        <w:t>a</w:t>
      </w:r>
      <w:r w:rsidRPr="00F85942">
        <w:rPr>
          <w:b/>
          <w:position w:val="-1"/>
          <w:sz w:val="28"/>
          <w:szCs w:val="28"/>
        </w:rPr>
        <w:t>b</w:t>
      </w:r>
      <w:r w:rsidRPr="00F85942">
        <w:rPr>
          <w:b/>
          <w:spacing w:val="-1"/>
          <w:position w:val="-1"/>
          <w:sz w:val="28"/>
          <w:szCs w:val="28"/>
        </w:rPr>
        <w:t>l</w:t>
      </w:r>
      <w:r w:rsidRPr="00F85942">
        <w:rPr>
          <w:b/>
          <w:position w:val="-1"/>
          <w:sz w:val="28"/>
          <w:szCs w:val="28"/>
        </w:rPr>
        <w:t>e</w:t>
      </w:r>
    </w:p>
    <w:p w14:paraId="167271D0" w14:textId="77777777" w:rsidR="00BD33F8" w:rsidRPr="00F85942" w:rsidRDefault="00BD33F8">
      <w:pPr>
        <w:spacing w:before="5" w:line="100" w:lineRule="exact"/>
        <w:rPr>
          <w:sz w:val="11"/>
          <w:szCs w:val="11"/>
        </w:rPr>
      </w:pPr>
    </w:p>
    <w:p w14:paraId="3F84F9AD" w14:textId="77777777" w:rsidR="00BD33F8" w:rsidRPr="00F85942" w:rsidRDefault="00BD33F8">
      <w:pPr>
        <w:spacing w:line="200" w:lineRule="exact"/>
      </w:pPr>
    </w:p>
    <w:p w14:paraId="6B6B35C4" w14:textId="77777777" w:rsidR="00BD33F8" w:rsidRPr="00F85942" w:rsidRDefault="00A51A16">
      <w:pPr>
        <w:spacing w:before="17"/>
        <w:ind w:left="460"/>
        <w:rPr>
          <w:sz w:val="24"/>
          <w:szCs w:val="24"/>
        </w:rPr>
      </w:pPr>
      <w:r w:rsidRPr="00F85942">
        <w:rPr>
          <w:rFonts w:eastAsia="Segoe MDL2 Assets"/>
          <w:w w:val="46"/>
          <w:sz w:val="24"/>
          <w:szCs w:val="24"/>
        </w:rPr>
        <w:t xml:space="preserve">       </w:t>
      </w:r>
      <w:r w:rsidRPr="00F85942">
        <w:rPr>
          <w:rFonts w:eastAsia="Segoe MDL2 Assets"/>
          <w:spacing w:val="8"/>
          <w:w w:val="46"/>
          <w:sz w:val="24"/>
          <w:szCs w:val="24"/>
        </w:rPr>
        <w:t xml:space="preserve"> </w:t>
      </w:r>
      <w:r w:rsidRPr="00F85942">
        <w:rPr>
          <w:sz w:val="24"/>
          <w:szCs w:val="24"/>
        </w:rPr>
        <w:t>G</w:t>
      </w:r>
      <w:r w:rsidRPr="00F85942">
        <w:rPr>
          <w:spacing w:val="-1"/>
          <w:sz w:val="24"/>
          <w:szCs w:val="24"/>
        </w:rPr>
        <w:t>N</w:t>
      </w:r>
      <w:r w:rsidRPr="00F85942">
        <w:rPr>
          <w:sz w:val="24"/>
          <w:szCs w:val="24"/>
        </w:rPr>
        <w:t xml:space="preserve">U C </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le</w:t>
      </w:r>
      <w:r w:rsidRPr="00F85942">
        <w:rPr>
          <w:spacing w:val="-1"/>
          <w:sz w:val="24"/>
          <w:szCs w:val="24"/>
        </w:rPr>
        <w:t>r</w:t>
      </w:r>
      <w:r w:rsidRPr="00F85942">
        <w:rPr>
          <w:sz w:val="24"/>
          <w:szCs w:val="24"/>
        </w:rPr>
        <w:t>:</w:t>
      </w:r>
      <w:r w:rsidRPr="00F85942">
        <w:rPr>
          <w:spacing w:val="2"/>
          <w:sz w:val="24"/>
          <w:szCs w:val="24"/>
        </w:rPr>
        <w:t xml:space="preserve"> </w:t>
      </w:r>
      <w:r w:rsidRPr="00F85942">
        <w:rPr>
          <w:sz w:val="24"/>
          <w:szCs w:val="24"/>
        </w:rPr>
        <w:t>The</w:t>
      </w:r>
      <w:r w:rsidRPr="00F85942">
        <w:rPr>
          <w:spacing w:val="-1"/>
          <w:sz w:val="24"/>
          <w:szCs w:val="24"/>
        </w:rPr>
        <w:t xml:space="preserve"> </w:t>
      </w:r>
      <w:r w:rsidRPr="00F85942">
        <w:rPr>
          <w:sz w:val="24"/>
          <w:szCs w:val="24"/>
        </w:rPr>
        <w:t>most</w:t>
      </w:r>
      <w:r w:rsidRPr="00F85942">
        <w:rPr>
          <w:spacing w:val="1"/>
          <w:sz w:val="24"/>
          <w:szCs w:val="24"/>
        </w:rPr>
        <w:t xml:space="preserve"> </w:t>
      </w:r>
      <w:r w:rsidRPr="00F85942">
        <w:rPr>
          <w:spacing w:val="-1"/>
          <w:sz w:val="24"/>
          <w:szCs w:val="24"/>
        </w:rPr>
        <w:t>fa</w:t>
      </w:r>
      <w:r w:rsidRPr="00F85942">
        <w:rPr>
          <w:sz w:val="24"/>
          <w:szCs w:val="24"/>
        </w:rPr>
        <w:t xml:space="preserve">mous </w:t>
      </w:r>
      <w:r w:rsidRPr="00F85942">
        <w:rPr>
          <w:spacing w:val="-1"/>
          <w:sz w:val="24"/>
          <w:szCs w:val="24"/>
        </w:rPr>
        <w:t>a</w:t>
      </w:r>
      <w:r w:rsidRPr="00F85942">
        <w:rPr>
          <w:sz w:val="24"/>
          <w:szCs w:val="24"/>
        </w:rPr>
        <w:t>nd wid</w:t>
      </w:r>
      <w:r w:rsidRPr="00F85942">
        <w:rPr>
          <w:spacing w:val="-1"/>
          <w:sz w:val="24"/>
          <w:szCs w:val="24"/>
        </w:rPr>
        <w:t>e</w:t>
      </w:r>
      <w:r w:rsidRPr="00F85942">
        <w:rPr>
          <w:spacing w:val="5"/>
          <w:sz w:val="24"/>
          <w:szCs w:val="24"/>
        </w:rPr>
        <w:t>l</w:t>
      </w:r>
      <w:r w:rsidRPr="00F85942">
        <w:rPr>
          <w:sz w:val="24"/>
          <w:szCs w:val="24"/>
        </w:rPr>
        <w:t>y</w:t>
      </w:r>
      <w:r w:rsidRPr="00F85942">
        <w:rPr>
          <w:spacing w:val="-5"/>
          <w:sz w:val="24"/>
          <w:szCs w:val="24"/>
        </w:rPr>
        <w:t xml:space="preserve"> </w:t>
      </w:r>
      <w:r w:rsidRPr="00F85942">
        <w:rPr>
          <w:sz w:val="24"/>
          <w:szCs w:val="24"/>
        </w:rPr>
        <w:t>u</w:t>
      </w:r>
      <w:r w:rsidRPr="00F85942">
        <w:rPr>
          <w:spacing w:val="2"/>
          <w:sz w:val="24"/>
          <w:szCs w:val="24"/>
        </w:rPr>
        <w:t>s</w:t>
      </w:r>
      <w:r w:rsidRPr="00F85942">
        <w:rPr>
          <w:spacing w:val="-1"/>
          <w:sz w:val="24"/>
          <w:szCs w:val="24"/>
        </w:rPr>
        <w:t>e</w:t>
      </w:r>
      <w:r w:rsidRPr="00F85942">
        <w:rPr>
          <w:sz w:val="24"/>
          <w:szCs w:val="24"/>
        </w:rPr>
        <w:t xml:space="preserve">d </w:t>
      </w:r>
      <w:r w:rsidRPr="00F85942">
        <w:rPr>
          <w:spacing w:val="-1"/>
          <w:sz w:val="24"/>
          <w:szCs w:val="24"/>
        </w:rPr>
        <w:t>a</w:t>
      </w:r>
      <w:r w:rsidRPr="00F85942">
        <w:rPr>
          <w:sz w:val="24"/>
          <w:szCs w:val="24"/>
        </w:rPr>
        <w:t>t pr</w:t>
      </w:r>
      <w:r w:rsidRPr="00F85942">
        <w:rPr>
          <w:spacing w:val="-1"/>
          <w:sz w:val="24"/>
          <w:szCs w:val="24"/>
        </w:rPr>
        <w:t>e</w:t>
      </w:r>
      <w:r w:rsidRPr="00F85942">
        <w:rPr>
          <w:spacing w:val="2"/>
          <w:sz w:val="24"/>
          <w:szCs w:val="24"/>
        </w:rPr>
        <w:t>s</w:t>
      </w:r>
      <w:r w:rsidRPr="00F85942">
        <w:rPr>
          <w:spacing w:val="-1"/>
          <w:sz w:val="24"/>
          <w:szCs w:val="24"/>
        </w:rPr>
        <w:t>e</w:t>
      </w:r>
      <w:r w:rsidRPr="00F85942">
        <w:rPr>
          <w:sz w:val="24"/>
          <w:szCs w:val="24"/>
        </w:rPr>
        <w:t xml:space="preserve">nt. </w:t>
      </w:r>
      <w:proofErr w:type="spellStart"/>
      <w:r w:rsidRPr="00F85942">
        <w:rPr>
          <w:spacing w:val="1"/>
          <w:sz w:val="24"/>
          <w:szCs w:val="24"/>
        </w:rPr>
        <w:t>P</w:t>
      </w:r>
      <w:r w:rsidRPr="00F85942">
        <w:rPr>
          <w:sz w:val="24"/>
          <w:szCs w:val="24"/>
        </w:rPr>
        <w:t>rima</w:t>
      </w:r>
      <w:r w:rsidRPr="00F85942">
        <w:rPr>
          <w:spacing w:val="-1"/>
          <w:sz w:val="24"/>
          <w:szCs w:val="24"/>
        </w:rPr>
        <w:t>r</w:t>
      </w:r>
      <w:r w:rsidRPr="00F85942">
        <w:rPr>
          <w:spacing w:val="3"/>
          <w:sz w:val="24"/>
          <w:szCs w:val="24"/>
        </w:rPr>
        <w:t>l</w:t>
      </w:r>
      <w:r w:rsidRPr="00F85942">
        <w:rPr>
          <w:sz w:val="24"/>
          <w:szCs w:val="24"/>
        </w:rPr>
        <w:t>y</w:t>
      </w:r>
      <w:proofErr w:type="spellEnd"/>
      <w:r w:rsidRPr="00F85942">
        <w:rPr>
          <w:spacing w:val="-3"/>
          <w:sz w:val="24"/>
          <w:szCs w:val="24"/>
        </w:rPr>
        <w:t xml:space="preserve"> </w:t>
      </w:r>
      <w:r w:rsidRPr="00F85942">
        <w:rPr>
          <w:sz w:val="24"/>
          <w:szCs w:val="24"/>
        </w:rPr>
        <w:t>f</w:t>
      </w:r>
      <w:r w:rsidRPr="00F85942">
        <w:rPr>
          <w:spacing w:val="1"/>
          <w:sz w:val="24"/>
          <w:szCs w:val="24"/>
        </w:rPr>
        <w:t>o</w:t>
      </w:r>
      <w:r w:rsidRPr="00F85942">
        <w:rPr>
          <w:sz w:val="24"/>
          <w:szCs w:val="24"/>
        </w:rPr>
        <w:t xml:space="preserve">r </w:t>
      </w:r>
      <w:r w:rsidRPr="00F85942">
        <w:rPr>
          <w:spacing w:val="-1"/>
          <w:sz w:val="24"/>
          <w:szCs w:val="24"/>
        </w:rPr>
        <w:t>U</w:t>
      </w:r>
      <w:r w:rsidRPr="00F85942">
        <w:rPr>
          <w:sz w:val="24"/>
          <w:szCs w:val="24"/>
        </w:rPr>
        <w:t>nix</w:t>
      </w:r>
      <w:r w:rsidRPr="00F85942">
        <w:rPr>
          <w:spacing w:val="3"/>
          <w:sz w:val="24"/>
          <w:szCs w:val="24"/>
        </w:rPr>
        <w:t xml:space="preserve"> </w:t>
      </w:r>
      <w:r w:rsidRPr="00F85942">
        <w:rPr>
          <w:spacing w:val="-1"/>
          <w:sz w:val="24"/>
          <w:szCs w:val="24"/>
        </w:rPr>
        <w:t>a</w:t>
      </w:r>
      <w:r w:rsidRPr="00F85942">
        <w:rPr>
          <w:sz w:val="24"/>
          <w:szCs w:val="24"/>
        </w:rPr>
        <w:t>nd</w:t>
      </w:r>
    </w:p>
    <w:p w14:paraId="0AFA8AD4" w14:textId="77777777" w:rsidR="00BD33F8" w:rsidRPr="00F85942" w:rsidRDefault="00A51A16">
      <w:pPr>
        <w:spacing w:before="41"/>
        <w:ind w:left="820"/>
        <w:rPr>
          <w:sz w:val="24"/>
          <w:szCs w:val="24"/>
        </w:rPr>
      </w:pPr>
      <w:r w:rsidRPr="00F85942">
        <w:rPr>
          <w:sz w:val="24"/>
          <w:szCs w:val="24"/>
        </w:rPr>
        <w:t>Uni</w:t>
      </w:r>
      <w:r w:rsidRPr="00F85942">
        <w:rPr>
          <w:spacing w:val="2"/>
          <w:sz w:val="24"/>
          <w:szCs w:val="24"/>
        </w:rPr>
        <w:t>x</w:t>
      </w:r>
      <w:r w:rsidRPr="00F85942">
        <w:rPr>
          <w:spacing w:val="-1"/>
          <w:sz w:val="24"/>
          <w:szCs w:val="24"/>
        </w:rPr>
        <w:t>-</w:t>
      </w:r>
      <w:r w:rsidRPr="00F85942">
        <w:rPr>
          <w:sz w:val="24"/>
          <w:szCs w:val="24"/>
        </w:rPr>
        <w:t>l</w:t>
      </w:r>
      <w:r w:rsidRPr="00F85942">
        <w:rPr>
          <w:spacing w:val="1"/>
          <w:sz w:val="24"/>
          <w:szCs w:val="24"/>
        </w:rPr>
        <w:t>i</w:t>
      </w:r>
      <w:r w:rsidRPr="00F85942">
        <w:rPr>
          <w:sz w:val="24"/>
          <w:szCs w:val="24"/>
        </w:rPr>
        <w:t>ke</w:t>
      </w:r>
      <w:r w:rsidRPr="00F85942">
        <w:rPr>
          <w:spacing w:val="-1"/>
          <w:sz w:val="24"/>
          <w:szCs w:val="24"/>
        </w:rPr>
        <w:t xml:space="preserve"> </w:t>
      </w:r>
      <w:r w:rsidRPr="00F85942">
        <w:rPr>
          <w:sz w:val="24"/>
          <w:szCs w:val="24"/>
        </w:rPr>
        <w:t>plat</w:t>
      </w:r>
      <w:r w:rsidRPr="00F85942">
        <w:rPr>
          <w:spacing w:val="-1"/>
          <w:sz w:val="24"/>
          <w:szCs w:val="24"/>
        </w:rPr>
        <w:t>f</w:t>
      </w:r>
      <w:r w:rsidRPr="00F85942">
        <w:rPr>
          <w:sz w:val="24"/>
          <w:szCs w:val="24"/>
        </w:rPr>
        <w:t>o</w:t>
      </w:r>
      <w:r w:rsidRPr="00F85942">
        <w:rPr>
          <w:spacing w:val="-1"/>
          <w:sz w:val="24"/>
          <w:szCs w:val="24"/>
        </w:rPr>
        <w:t>r</w:t>
      </w:r>
      <w:r w:rsidRPr="00F85942">
        <w:rPr>
          <w:sz w:val="24"/>
          <w:szCs w:val="24"/>
        </w:rPr>
        <w:t>ms.</w:t>
      </w:r>
    </w:p>
    <w:p w14:paraId="48ACACC6" w14:textId="77777777" w:rsidR="00BD33F8" w:rsidRPr="00F85942" w:rsidRDefault="00BD33F8">
      <w:pPr>
        <w:spacing w:before="8" w:line="140" w:lineRule="exact"/>
        <w:rPr>
          <w:sz w:val="15"/>
          <w:szCs w:val="15"/>
        </w:rPr>
      </w:pPr>
    </w:p>
    <w:p w14:paraId="236D05E4" w14:textId="77777777" w:rsidR="00BD33F8" w:rsidRPr="00F85942" w:rsidRDefault="00BD33F8">
      <w:pPr>
        <w:spacing w:line="200" w:lineRule="exact"/>
      </w:pPr>
    </w:p>
    <w:p w14:paraId="2887CD21" w14:textId="77777777" w:rsidR="00BD33F8" w:rsidRPr="00F85942" w:rsidRDefault="00A51A16">
      <w:pPr>
        <w:ind w:left="460"/>
        <w:rPr>
          <w:sz w:val="24"/>
          <w:szCs w:val="24"/>
        </w:rPr>
      </w:pPr>
      <w:r w:rsidRPr="00F85942">
        <w:rPr>
          <w:rFonts w:eastAsia="Segoe MDL2 Assets"/>
          <w:w w:val="46"/>
          <w:sz w:val="24"/>
          <w:szCs w:val="24"/>
        </w:rPr>
        <w:t xml:space="preserve">       </w:t>
      </w:r>
      <w:r w:rsidRPr="00F85942">
        <w:rPr>
          <w:rFonts w:eastAsia="Segoe MDL2 Assets"/>
          <w:spacing w:val="8"/>
          <w:w w:val="46"/>
          <w:sz w:val="24"/>
          <w:szCs w:val="24"/>
        </w:rPr>
        <w:t xml:space="preserve"> </w:t>
      </w:r>
      <w:r w:rsidRPr="00F85942">
        <w:rPr>
          <w:sz w:val="24"/>
          <w:szCs w:val="24"/>
        </w:rPr>
        <w:t>D</w:t>
      </w:r>
      <w:r w:rsidRPr="00F85942">
        <w:rPr>
          <w:spacing w:val="2"/>
          <w:sz w:val="24"/>
          <w:szCs w:val="24"/>
        </w:rPr>
        <w:t>J</w:t>
      </w:r>
      <w:r w:rsidRPr="00F85942">
        <w:rPr>
          <w:sz w:val="24"/>
          <w:szCs w:val="24"/>
        </w:rPr>
        <w:t>GP</w:t>
      </w:r>
      <w:r w:rsidRPr="00F85942">
        <w:rPr>
          <w:spacing w:val="-1"/>
          <w:sz w:val="24"/>
          <w:szCs w:val="24"/>
        </w:rPr>
        <w:t>P</w:t>
      </w:r>
      <w:r w:rsidRPr="00F85942">
        <w:rPr>
          <w:sz w:val="24"/>
          <w:szCs w:val="24"/>
        </w:rPr>
        <w:t xml:space="preserve">: </w:t>
      </w:r>
      <w:r w:rsidRPr="00F85942">
        <w:rPr>
          <w:spacing w:val="1"/>
          <w:sz w:val="24"/>
          <w:szCs w:val="24"/>
        </w:rPr>
        <w:t>P</w:t>
      </w:r>
      <w:r w:rsidRPr="00F85942">
        <w:rPr>
          <w:sz w:val="24"/>
          <w:szCs w:val="24"/>
        </w:rPr>
        <w:t>o</w:t>
      </w:r>
      <w:r w:rsidRPr="00F85942">
        <w:rPr>
          <w:spacing w:val="-1"/>
          <w:sz w:val="24"/>
          <w:szCs w:val="24"/>
        </w:rPr>
        <w:t>r</w:t>
      </w:r>
      <w:r w:rsidRPr="00F85942">
        <w:rPr>
          <w:sz w:val="24"/>
          <w:szCs w:val="24"/>
        </w:rPr>
        <w:t>t of the</w:t>
      </w:r>
      <w:r w:rsidRPr="00F85942">
        <w:rPr>
          <w:spacing w:val="-1"/>
          <w:sz w:val="24"/>
          <w:szCs w:val="24"/>
        </w:rPr>
        <w:t xml:space="preserve"> </w:t>
      </w:r>
      <w:r w:rsidRPr="00F85942">
        <w:rPr>
          <w:sz w:val="24"/>
          <w:szCs w:val="24"/>
        </w:rPr>
        <w:t>G</w:t>
      </w:r>
      <w:r w:rsidRPr="00F85942">
        <w:rPr>
          <w:spacing w:val="-1"/>
          <w:sz w:val="24"/>
          <w:szCs w:val="24"/>
        </w:rPr>
        <w:t>N</w:t>
      </w:r>
      <w:r w:rsidRPr="00F85942">
        <w:rPr>
          <w:sz w:val="24"/>
          <w:szCs w:val="24"/>
        </w:rPr>
        <w:t>U d</w:t>
      </w:r>
      <w:r w:rsidRPr="00F85942">
        <w:rPr>
          <w:spacing w:val="-1"/>
          <w:sz w:val="24"/>
          <w:szCs w:val="24"/>
        </w:rPr>
        <w:t>e</w:t>
      </w:r>
      <w:r w:rsidRPr="00F85942">
        <w:rPr>
          <w:sz w:val="24"/>
          <w:szCs w:val="24"/>
        </w:rPr>
        <w:t>v</w:t>
      </w:r>
      <w:r w:rsidRPr="00F85942">
        <w:rPr>
          <w:spacing w:val="-1"/>
          <w:sz w:val="24"/>
          <w:szCs w:val="24"/>
        </w:rPr>
        <w:t>e</w:t>
      </w:r>
      <w:r w:rsidRPr="00F85942">
        <w:rPr>
          <w:sz w:val="24"/>
          <w:szCs w:val="24"/>
        </w:rPr>
        <w:t>lop</w:t>
      </w:r>
      <w:r w:rsidRPr="00F85942">
        <w:rPr>
          <w:spacing w:val="1"/>
          <w:sz w:val="24"/>
          <w:szCs w:val="24"/>
        </w:rPr>
        <w:t>m</w:t>
      </w:r>
      <w:r w:rsidRPr="00F85942">
        <w:rPr>
          <w:spacing w:val="-1"/>
          <w:sz w:val="24"/>
          <w:szCs w:val="24"/>
        </w:rPr>
        <w:t>e</w:t>
      </w:r>
      <w:r w:rsidRPr="00F85942">
        <w:rPr>
          <w:sz w:val="24"/>
          <w:szCs w:val="24"/>
        </w:rPr>
        <w:t xml:space="preserve">nt </w:t>
      </w:r>
      <w:proofErr w:type="spellStart"/>
      <w:r w:rsidRPr="00F85942">
        <w:rPr>
          <w:sz w:val="24"/>
          <w:szCs w:val="24"/>
        </w:rPr>
        <w:t>u</w:t>
      </w:r>
      <w:r w:rsidRPr="00F85942">
        <w:rPr>
          <w:spacing w:val="1"/>
          <w:sz w:val="24"/>
          <w:szCs w:val="24"/>
        </w:rPr>
        <w:t>t</w:t>
      </w:r>
      <w:r w:rsidRPr="00F85942">
        <w:rPr>
          <w:sz w:val="24"/>
          <w:szCs w:val="24"/>
        </w:rPr>
        <w:t>i</w:t>
      </w:r>
      <w:r w:rsidRPr="00F85942">
        <w:rPr>
          <w:spacing w:val="1"/>
          <w:sz w:val="24"/>
          <w:szCs w:val="24"/>
        </w:rPr>
        <w:t>l</w:t>
      </w:r>
      <w:r w:rsidRPr="00F85942">
        <w:rPr>
          <w:sz w:val="24"/>
          <w:szCs w:val="24"/>
        </w:rPr>
        <w:t>t</w:t>
      </w:r>
      <w:r w:rsidRPr="00F85942">
        <w:rPr>
          <w:spacing w:val="1"/>
          <w:sz w:val="24"/>
          <w:szCs w:val="24"/>
        </w:rPr>
        <w:t>i</w:t>
      </w:r>
      <w:r w:rsidRPr="00F85942">
        <w:rPr>
          <w:spacing w:val="-1"/>
          <w:sz w:val="24"/>
          <w:szCs w:val="24"/>
        </w:rPr>
        <w:t>e</w:t>
      </w:r>
      <w:r w:rsidRPr="00F85942">
        <w:rPr>
          <w:sz w:val="24"/>
          <w:szCs w:val="24"/>
        </w:rPr>
        <w:t>s</w:t>
      </w:r>
      <w:proofErr w:type="spellEnd"/>
      <w:r w:rsidRPr="00F85942">
        <w:rPr>
          <w:sz w:val="24"/>
          <w:szCs w:val="24"/>
        </w:rPr>
        <w:t xml:space="preserve"> to </w:t>
      </w:r>
      <w:r w:rsidRPr="00F85942">
        <w:rPr>
          <w:spacing w:val="-1"/>
          <w:sz w:val="24"/>
          <w:szCs w:val="24"/>
        </w:rPr>
        <w:t>t</w:t>
      </w:r>
      <w:r w:rsidRPr="00F85942">
        <w:rPr>
          <w:sz w:val="24"/>
          <w:szCs w:val="24"/>
        </w:rPr>
        <w:t>he</w:t>
      </w:r>
      <w:r w:rsidRPr="00F85942">
        <w:rPr>
          <w:spacing w:val="1"/>
          <w:sz w:val="24"/>
          <w:szCs w:val="24"/>
        </w:rPr>
        <w:t xml:space="preserve"> </w:t>
      </w:r>
      <w:r w:rsidRPr="00F85942">
        <w:rPr>
          <w:spacing w:val="-3"/>
          <w:sz w:val="24"/>
          <w:szCs w:val="24"/>
        </w:rPr>
        <w:t>I</w:t>
      </w:r>
      <w:r w:rsidRPr="00F85942">
        <w:rPr>
          <w:sz w:val="24"/>
          <w:szCs w:val="24"/>
        </w:rPr>
        <w:t>ntel 3</w:t>
      </w:r>
      <w:r w:rsidRPr="00F85942">
        <w:rPr>
          <w:spacing w:val="3"/>
          <w:sz w:val="24"/>
          <w:szCs w:val="24"/>
        </w:rPr>
        <w:t>2</w:t>
      </w:r>
      <w:r w:rsidRPr="00F85942">
        <w:rPr>
          <w:spacing w:val="-1"/>
          <w:sz w:val="24"/>
          <w:szCs w:val="24"/>
        </w:rPr>
        <w:t>-</w:t>
      </w:r>
      <w:r w:rsidRPr="00F85942">
        <w:rPr>
          <w:sz w:val="24"/>
          <w:szCs w:val="24"/>
        </w:rPr>
        <w:t>bit</w:t>
      </w:r>
      <w:r w:rsidRPr="00F85942">
        <w:rPr>
          <w:spacing w:val="1"/>
          <w:sz w:val="24"/>
          <w:szCs w:val="24"/>
        </w:rPr>
        <w:t xml:space="preserve"> </w:t>
      </w:r>
      <w:r w:rsidRPr="00F85942">
        <w:rPr>
          <w:sz w:val="24"/>
          <w:szCs w:val="24"/>
        </w:rPr>
        <w:t>plat</w:t>
      </w:r>
      <w:r w:rsidRPr="00F85942">
        <w:rPr>
          <w:spacing w:val="-1"/>
          <w:sz w:val="24"/>
          <w:szCs w:val="24"/>
        </w:rPr>
        <w:t>f</w:t>
      </w:r>
      <w:r w:rsidRPr="00F85942">
        <w:rPr>
          <w:sz w:val="24"/>
          <w:szCs w:val="24"/>
        </w:rPr>
        <w:t>o</w:t>
      </w:r>
      <w:r w:rsidRPr="00F85942">
        <w:rPr>
          <w:spacing w:val="-1"/>
          <w:sz w:val="24"/>
          <w:szCs w:val="24"/>
        </w:rPr>
        <w:t>r</w:t>
      </w:r>
      <w:r w:rsidRPr="00F85942">
        <w:rPr>
          <w:sz w:val="24"/>
          <w:szCs w:val="24"/>
        </w:rPr>
        <w:t>ms.</w:t>
      </w:r>
    </w:p>
    <w:p w14:paraId="7CD52188" w14:textId="77777777" w:rsidR="00BD33F8" w:rsidRPr="00F85942" w:rsidRDefault="00BD33F8">
      <w:pPr>
        <w:spacing w:line="200" w:lineRule="exact"/>
      </w:pPr>
    </w:p>
    <w:p w14:paraId="1774679A" w14:textId="77777777" w:rsidR="00BD33F8" w:rsidRPr="00F85942" w:rsidRDefault="00BD33F8">
      <w:pPr>
        <w:spacing w:line="200" w:lineRule="exact"/>
      </w:pPr>
    </w:p>
    <w:p w14:paraId="67B748E6" w14:textId="77777777" w:rsidR="00BD33F8" w:rsidRPr="00F85942" w:rsidRDefault="00BD33F8">
      <w:pPr>
        <w:spacing w:before="18" w:line="260" w:lineRule="exact"/>
        <w:rPr>
          <w:sz w:val="26"/>
          <w:szCs w:val="26"/>
        </w:rPr>
      </w:pPr>
    </w:p>
    <w:p w14:paraId="7D74841B" w14:textId="77777777" w:rsidR="00BD33F8" w:rsidRPr="00F85942" w:rsidRDefault="00A51A16">
      <w:pPr>
        <w:tabs>
          <w:tab w:val="left" w:pos="820"/>
        </w:tabs>
        <w:spacing w:line="275" w:lineRule="auto"/>
        <w:ind w:left="820" w:right="81" w:hanging="360"/>
        <w:rPr>
          <w:sz w:val="24"/>
          <w:szCs w:val="24"/>
        </w:rPr>
      </w:pPr>
      <w:r w:rsidRPr="00F85942">
        <w:rPr>
          <w:rFonts w:eastAsia="Segoe MDL2 Assets"/>
          <w:w w:val="46"/>
          <w:sz w:val="24"/>
          <w:szCs w:val="24"/>
        </w:rPr>
        <w:t></w:t>
      </w:r>
      <w:r w:rsidRPr="00F85942">
        <w:rPr>
          <w:rFonts w:eastAsia="Segoe MDL2 Assets"/>
          <w:sz w:val="24"/>
          <w:szCs w:val="24"/>
        </w:rPr>
        <w:tab/>
      </w:r>
      <w:r w:rsidRPr="00F85942">
        <w:rPr>
          <w:spacing w:val="3"/>
          <w:sz w:val="24"/>
          <w:szCs w:val="24"/>
        </w:rPr>
        <w:t>C</w:t>
      </w:r>
      <w:r w:rsidRPr="00F85942">
        <w:rPr>
          <w:spacing w:val="-5"/>
          <w:sz w:val="24"/>
          <w:szCs w:val="24"/>
        </w:rPr>
        <w:t>y</w:t>
      </w:r>
      <w:r w:rsidRPr="00F85942">
        <w:rPr>
          <w:sz w:val="24"/>
          <w:szCs w:val="24"/>
        </w:rPr>
        <w:t>gwin: This is</w:t>
      </w:r>
      <w:r w:rsidRPr="00F85942">
        <w:rPr>
          <w:spacing w:val="1"/>
          <w:sz w:val="24"/>
          <w:szCs w:val="24"/>
        </w:rPr>
        <w:t xml:space="preserve"> </w:t>
      </w:r>
      <w:r w:rsidRPr="00F85942">
        <w:rPr>
          <w:spacing w:val="-1"/>
          <w:sz w:val="24"/>
          <w:szCs w:val="24"/>
        </w:rPr>
        <w:t>a</w:t>
      </w:r>
      <w:r w:rsidRPr="00F85942">
        <w:rPr>
          <w:sz w:val="24"/>
          <w:szCs w:val="24"/>
        </w:rPr>
        <w:t xml:space="preserve">n </w:t>
      </w:r>
      <w:r w:rsidRPr="00F85942">
        <w:rPr>
          <w:spacing w:val="-1"/>
          <w:sz w:val="24"/>
          <w:szCs w:val="24"/>
        </w:rPr>
        <w:t>e</w:t>
      </w:r>
      <w:r w:rsidRPr="00F85942">
        <w:rPr>
          <w:sz w:val="24"/>
          <w:szCs w:val="24"/>
        </w:rPr>
        <w:t>nvi</w:t>
      </w:r>
      <w:r w:rsidRPr="00F85942">
        <w:rPr>
          <w:spacing w:val="2"/>
          <w:sz w:val="24"/>
          <w:szCs w:val="24"/>
        </w:rPr>
        <w:t>r</w:t>
      </w:r>
      <w:r w:rsidRPr="00F85942">
        <w:rPr>
          <w:sz w:val="24"/>
          <w:szCs w:val="24"/>
        </w:rPr>
        <w:t xml:space="preserve">onment </w:t>
      </w:r>
      <w:r w:rsidRPr="00F85942">
        <w:rPr>
          <w:spacing w:val="-1"/>
          <w:sz w:val="24"/>
          <w:szCs w:val="24"/>
        </w:rPr>
        <w:t>a</w:t>
      </w:r>
      <w:r w:rsidRPr="00F85942">
        <w:rPr>
          <w:sz w:val="24"/>
          <w:szCs w:val="24"/>
        </w:rPr>
        <w:t>nd a</w:t>
      </w:r>
      <w:r w:rsidRPr="00F85942">
        <w:rPr>
          <w:spacing w:val="-1"/>
          <w:sz w:val="24"/>
          <w:szCs w:val="24"/>
        </w:rPr>
        <w:t xml:space="preserve"> </w:t>
      </w:r>
      <w:r w:rsidRPr="00F85942">
        <w:rPr>
          <w:sz w:val="24"/>
          <w:szCs w:val="24"/>
        </w:rPr>
        <w:t>port of</w:t>
      </w:r>
      <w:r w:rsidRPr="00F85942">
        <w:rPr>
          <w:spacing w:val="-1"/>
          <w:sz w:val="24"/>
          <w:szCs w:val="24"/>
        </w:rPr>
        <w:t xml:space="preserve"> </w:t>
      </w:r>
      <w:r w:rsidRPr="00F85942">
        <w:rPr>
          <w:sz w:val="24"/>
          <w:szCs w:val="24"/>
        </w:rPr>
        <w:t>m</w:t>
      </w:r>
      <w:r w:rsidRPr="00F85942">
        <w:rPr>
          <w:spacing w:val="3"/>
          <w:sz w:val="24"/>
          <w:szCs w:val="24"/>
        </w:rPr>
        <w:t>o</w:t>
      </w:r>
      <w:r w:rsidRPr="00F85942">
        <w:rPr>
          <w:sz w:val="24"/>
          <w:szCs w:val="24"/>
        </w:rPr>
        <w:t>st GNU</w:t>
      </w:r>
      <w:r w:rsidRPr="00F85942">
        <w:rPr>
          <w:spacing w:val="-1"/>
          <w:sz w:val="24"/>
          <w:szCs w:val="24"/>
        </w:rPr>
        <w:t xml:space="preserve"> </w:t>
      </w:r>
      <w:proofErr w:type="spellStart"/>
      <w:r w:rsidRPr="00F85942">
        <w:rPr>
          <w:sz w:val="24"/>
          <w:szCs w:val="24"/>
        </w:rPr>
        <w:t>ut</w:t>
      </w:r>
      <w:r w:rsidRPr="00F85942">
        <w:rPr>
          <w:spacing w:val="1"/>
          <w:sz w:val="24"/>
          <w:szCs w:val="24"/>
        </w:rPr>
        <w:t>i</w:t>
      </w:r>
      <w:r w:rsidRPr="00F85942">
        <w:rPr>
          <w:sz w:val="24"/>
          <w:szCs w:val="24"/>
        </w:rPr>
        <w:t>l</w:t>
      </w:r>
      <w:r w:rsidRPr="00F85942">
        <w:rPr>
          <w:spacing w:val="1"/>
          <w:sz w:val="24"/>
          <w:szCs w:val="24"/>
        </w:rPr>
        <w:t>t</w:t>
      </w:r>
      <w:r w:rsidRPr="00F85942">
        <w:rPr>
          <w:sz w:val="24"/>
          <w:szCs w:val="24"/>
        </w:rPr>
        <w:t>ies</w:t>
      </w:r>
      <w:proofErr w:type="spellEnd"/>
      <w:r w:rsidRPr="00F85942">
        <w:rPr>
          <w:sz w:val="24"/>
          <w:szCs w:val="24"/>
        </w:rPr>
        <w:t xml:space="preserve"> in</w:t>
      </w:r>
      <w:r w:rsidRPr="00F85942">
        <w:rPr>
          <w:spacing w:val="-1"/>
          <w:sz w:val="24"/>
          <w:szCs w:val="24"/>
        </w:rPr>
        <w:t>c</w:t>
      </w:r>
      <w:r w:rsidRPr="00F85942">
        <w:rPr>
          <w:sz w:val="24"/>
          <w:szCs w:val="24"/>
        </w:rPr>
        <w:t>lud</w:t>
      </w:r>
      <w:r w:rsidRPr="00F85942">
        <w:rPr>
          <w:spacing w:val="1"/>
          <w:sz w:val="24"/>
          <w:szCs w:val="24"/>
        </w:rPr>
        <w:t>i</w:t>
      </w:r>
      <w:r w:rsidRPr="00F85942">
        <w:rPr>
          <w:sz w:val="24"/>
          <w:szCs w:val="24"/>
        </w:rPr>
        <w:t>ng</w:t>
      </w:r>
      <w:r w:rsidRPr="00F85942">
        <w:rPr>
          <w:spacing w:val="-2"/>
          <w:sz w:val="24"/>
          <w:szCs w:val="24"/>
        </w:rPr>
        <w:t xml:space="preserve"> </w:t>
      </w:r>
      <w:r w:rsidRPr="00F85942">
        <w:rPr>
          <w:sz w:val="24"/>
          <w:szCs w:val="24"/>
        </w:rPr>
        <w:t xml:space="preserve">the </w:t>
      </w:r>
      <w:r w:rsidRPr="00F85942">
        <w:rPr>
          <w:spacing w:val="-1"/>
          <w:sz w:val="24"/>
          <w:szCs w:val="24"/>
        </w:rPr>
        <w:t>G</w:t>
      </w:r>
      <w:r w:rsidRPr="00F85942">
        <w:rPr>
          <w:sz w:val="24"/>
          <w:szCs w:val="24"/>
        </w:rPr>
        <w:t xml:space="preserve">CC set to the </w:t>
      </w:r>
      <w:r w:rsidRPr="00F85942">
        <w:rPr>
          <w:spacing w:val="1"/>
          <w:sz w:val="24"/>
          <w:szCs w:val="24"/>
        </w:rPr>
        <w:t>W</w:t>
      </w:r>
      <w:r w:rsidRPr="00F85942">
        <w:rPr>
          <w:sz w:val="24"/>
          <w:szCs w:val="24"/>
        </w:rPr>
        <w:t>indows pl</w:t>
      </w:r>
      <w:r w:rsidRPr="00F85942">
        <w:rPr>
          <w:spacing w:val="-1"/>
          <w:sz w:val="24"/>
          <w:szCs w:val="24"/>
        </w:rPr>
        <w:t>a</w:t>
      </w:r>
      <w:r w:rsidRPr="00F85942">
        <w:rPr>
          <w:sz w:val="24"/>
          <w:szCs w:val="24"/>
        </w:rPr>
        <w:t>tfo</w:t>
      </w:r>
      <w:r w:rsidRPr="00F85942">
        <w:rPr>
          <w:spacing w:val="-1"/>
          <w:sz w:val="24"/>
          <w:szCs w:val="24"/>
        </w:rPr>
        <w:t>r</w:t>
      </w:r>
      <w:r w:rsidRPr="00F85942">
        <w:rPr>
          <w:sz w:val="24"/>
          <w:szCs w:val="24"/>
        </w:rPr>
        <w:t>m.</w:t>
      </w:r>
    </w:p>
    <w:p w14:paraId="79FCF6DE" w14:textId="77777777" w:rsidR="00BD33F8" w:rsidRPr="00F85942" w:rsidRDefault="00BD33F8">
      <w:pPr>
        <w:spacing w:before="9" w:line="100" w:lineRule="exact"/>
        <w:rPr>
          <w:sz w:val="11"/>
          <w:szCs w:val="11"/>
        </w:rPr>
      </w:pPr>
    </w:p>
    <w:p w14:paraId="7897949C" w14:textId="77777777" w:rsidR="00BD33F8" w:rsidRPr="00F85942" w:rsidRDefault="00BD33F8">
      <w:pPr>
        <w:spacing w:line="200" w:lineRule="exact"/>
      </w:pPr>
    </w:p>
    <w:p w14:paraId="6A2D2F83" w14:textId="77777777" w:rsidR="00BD33F8" w:rsidRPr="00F85942" w:rsidRDefault="00A51A16">
      <w:pPr>
        <w:ind w:left="460"/>
        <w:rPr>
          <w:sz w:val="24"/>
          <w:szCs w:val="24"/>
        </w:rPr>
      </w:pPr>
      <w:r w:rsidRPr="00F85942">
        <w:rPr>
          <w:rFonts w:eastAsia="Segoe MDL2 Assets"/>
          <w:w w:val="46"/>
          <w:sz w:val="24"/>
          <w:szCs w:val="24"/>
        </w:rPr>
        <w:t xml:space="preserve">       </w:t>
      </w:r>
      <w:r w:rsidRPr="00F85942">
        <w:rPr>
          <w:rFonts w:eastAsia="Segoe MDL2 Assets"/>
          <w:spacing w:val="8"/>
          <w:w w:val="46"/>
          <w:sz w:val="24"/>
          <w:szCs w:val="24"/>
        </w:rPr>
        <w:t xml:space="preserve"> </w:t>
      </w:r>
      <w:r w:rsidRPr="00F85942">
        <w:rPr>
          <w:sz w:val="24"/>
          <w:szCs w:val="24"/>
        </w:rPr>
        <w:t>MinG</w:t>
      </w:r>
      <w:r w:rsidRPr="00F85942">
        <w:rPr>
          <w:spacing w:val="1"/>
          <w:sz w:val="24"/>
          <w:szCs w:val="24"/>
        </w:rPr>
        <w:t>W</w:t>
      </w:r>
      <w:r w:rsidRPr="00F85942">
        <w:rPr>
          <w:sz w:val="24"/>
          <w:szCs w:val="24"/>
        </w:rPr>
        <w:t>: M</w:t>
      </w:r>
      <w:r w:rsidRPr="00F85942">
        <w:rPr>
          <w:spacing w:val="1"/>
          <w:sz w:val="24"/>
          <w:szCs w:val="24"/>
        </w:rPr>
        <w:t>i</w:t>
      </w:r>
      <w:r w:rsidRPr="00F85942">
        <w:rPr>
          <w:sz w:val="24"/>
          <w:szCs w:val="24"/>
        </w:rPr>
        <w:t>n</w:t>
      </w:r>
      <w:r w:rsidRPr="00F85942">
        <w:rPr>
          <w:spacing w:val="-2"/>
          <w:sz w:val="24"/>
          <w:szCs w:val="24"/>
        </w:rPr>
        <w:t>i</w:t>
      </w:r>
      <w:r w:rsidRPr="00F85942">
        <w:rPr>
          <w:sz w:val="24"/>
          <w:szCs w:val="24"/>
        </w:rPr>
        <w:t>malist GNU</w:t>
      </w:r>
      <w:r w:rsidRPr="00F85942">
        <w:rPr>
          <w:spacing w:val="-1"/>
          <w:sz w:val="24"/>
          <w:szCs w:val="24"/>
        </w:rPr>
        <w:t xml:space="preserve"> f</w:t>
      </w:r>
      <w:r w:rsidRPr="00F85942">
        <w:rPr>
          <w:sz w:val="24"/>
          <w:szCs w:val="24"/>
        </w:rPr>
        <w:t>or</w:t>
      </w:r>
      <w:r w:rsidRPr="00F85942">
        <w:rPr>
          <w:spacing w:val="-1"/>
          <w:sz w:val="24"/>
          <w:szCs w:val="24"/>
        </w:rPr>
        <w:t xml:space="preserve"> </w:t>
      </w:r>
      <w:r w:rsidRPr="00F85942">
        <w:rPr>
          <w:spacing w:val="1"/>
          <w:sz w:val="24"/>
          <w:szCs w:val="24"/>
        </w:rPr>
        <w:t>W</w:t>
      </w:r>
      <w:r w:rsidRPr="00F85942">
        <w:rPr>
          <w:sz w:val="24"/>
          <w:szCs w:val="24"/>
        </w:rPr>
        <w:t>indows.</w:t>
      </w:r>
      <w:r w:rsidRPr="00F85942">
        <w:rPr>
          <w:spacing w:val="2"/>
          <w:sz w:val="24"/>
          <w:szCs w:val="24"/>
        </w:rPr>
        <w:t xml:space="preserve"> </w:t>
      </w:r>
      <w:r w:rsidRPr="00F85942">
        <w:rPr>
          <w:spacing w:val="-6"/>
          <w:sz w:val="24"/>
          <w:szCs w:val="24"/>
        </w:rPr>
        <w:t>I</w:t>
      </w:r>
      <w:r w:rsidRPr="00F85942">
        <w:rPr>
          <w:spacing w:val="2"/>
          <w:sz w:val="24"/>
          <w:szCs w:val="24"/>
        </w:rPr>
        <w:t>n</w:t>
      </w:r>
      <w:r w:rsidRPr="00F85942">
        <w:rPr>
          <w:spacing w:val="-1"/>
          <w:sz w:val="24"/>
          <w:szCs w:val="24"/>
        </w:rPr>
        <w:t>c</w:t>
      </w:r>
      <w:r w:rsidRPr="00F85942">
        <w:rPr>
          <w:sz w:val="24"/>
          <w:szCs w:val="24"/>
        </w:rPr>
        <w:t>ludes</w:t>
      </w:r>
      <w:r w:rsidRPr="00F85942">
        <w:rPr>
          <w:spacing w:val="2"/>
          <w:sz w:val="24"/>
          <w:szCs w:val="24"/>
        </w:rPr>
        <w:t xml:space="preserve"> </w:t>
      </w:r>
      <w:r w:rsidRPr="00F85942">
        <w:rPr>
          <w:sz w:val="24"/>
          <w:szCs w:val="24"/>
        </w:rPr>
        <w:t xml:space="preserve">support </w:t>
      </w:r>
      <w:r w:rsidRPr="00F85942">
        <w:rPr>
          <w:spacing w:val="-1"/>
          <w:sz w:val="24"/>
          <w:szCs w:val="24"/>
        </w:rPr>
        <w:t>f</w:t>
      </w:r>
      <w:r w:rsidRPr="00F85942">
        <w:rPr>
          <w:sz w:val="24"/>
          <w:szCs w:val="24"/>
        </w:rPr>
        <w:t>or</w:t>
      </w:r>
      <w:r w:rsidRPr="00F85942">
        <w:rPr>
          <w:spacing w:val="-1"/>
          <w:sz w:val="24"/>
          <w:szCs w:val="24"/>
        </w:rPr>
        <w:t xml:space="preserve"> </w:t>
      </w:r>
      <w:r w:rsidRPr="00F85942">
        <w:rPr>
          <w:sz w:val="24"/>
          <w:szCs w:val="24"/>
        </w:rPr>
        <w:t xml:space="preserve">the </w:t>
      </w:r>
      <w:r w:rsidRPr="00F85942">
        <w:rPr>
          <w:spacing w:val="-1"/>
          <w:sz w:val="24"/>
          <w:szCs w:val="24"/>
        </w:rPr>
        <w:t>G</w:t>
      </w:r>
      <w:r w:rsidRPr="00F85942">
        <w:rPr>
          <w:sz w:val="24"/>
          <w:szCs w:val="24"/>
        </w:rPr>
        <w:t>NU</w:t>
      </w:r>
      <w:r w:rsidRPr="00F85942">
        <w:rPr>
          <w:spacing w:val="-1"/>
          <w:sz w:val="24"/>
          <w:szCs w:val="24"/>
        </w:rPr>
        <w:t xml:space="preserve"> </w:t>
      </w:r>
      <w:r w:rsidRPr="00F85942">
        <w:rPr>
          <w:sz w:val="24"/>
          <w:szCs w:val="24"/>
        </w:rPr>
        <w:t>C</w:t>
      </w:r>
      <w:r w:rsidRPr="00F85942">
        <w:rPr>
          <w:spacing w:val="2"/>
          <w:sz w:val="24"/>
          <w:szCs w:val="24"/>
        </w:rPr>
        <w:t>o</w:t>
      </w:r>
      <w:r w:rsidRPr="00F85942">
        <w:rPr>
          <w:sz w:val="24"/>
          <w:szCs w:val="24"/>
        </w:rPr>
        <w:t>mp</w:t>
      </w:r>
      <w:r w:rsidRPr="00F85942">
        <w:rPr>
          <w:spacing w:val="1"/>
          <w:sz w:val="24"/>
          <w:szCs w:val="24"/>
        </w:rPr>
        <w:t>i</w:t>
      </w:r>
      <w:r w:rsidRPr="00F85942">
        <w:rPr>
          <w:sz w:val="24"/>
          <w:szCs w:val="24"/>
        </w:rPr>
        <w:t>ler</w:t>
      </w:r>
    </w:p>
    <w:p w14:paraId="6284A4C1" w14:textId="77777777" w:rsidR="00BD33F8" w:rsidRPr="00F85942" w:rsidRDefault="00A51A16">
      <w:pPr>
        <w:spacing w:before="43"/>
        <w:ind w:left="820"/>
        <w:rPr>
          <w:sz w:val="24"/>
          <w:szCs w:val="24"/>
        </w:rPr>
      </w:pPr>
      <w:r w:rsidRPr="00F85942">
        <w:rPr>
          <w:sz w:val="24"/>
          <w:szCs w:val="24"/>
        </w:rPr>
        <w:t>Col</w:t>
      </w:r>
      <w:r w:rsidRPr="00F85942">
        <w:rPr>
          <w:spacing w:val="1"/>
          <w:sz w:val="24"/>
          <w:szCs w:val="24"/>
        </w:rPr>
        <w:t>l</w:t>
      </w:r>
      <w:r w:rsidRPr="00F85942">
        <w:rPr>
          <w:spacing w:val="-1"/>
          <w:sz w:val="24"/>
          <w:szCs w:val="24"/>
        </w:rPr>
        <w:t>ec</w:t>
      </w:r>
      <w:r w:rsidRPr="00F85942">
        <w:rPr>
          <w:sz w:val="24"/>
          <w:szCs w:val="24"/>
        </w:rPr>
        <w:t>t</w:t>
      </w:r>
      <w:r w:rsidRPr="00F85942">
        <w:rPr>
          <w:spacing w:val="1"/>
          <w:sz w:val="24"/>
          <w:szCs w:val="24"/>
        </w:rPr>
        <w:t>i</w:t>
      </w:r>
      <w:r w:rsidRPr="00F85942">
        <w:rPr>
          <w:sz w:val="24"/>
          <w:szCs w:val="24"/>
        </w:rPr>
        <w:t>on (</w:t>
      </w:r>
      <w:r w:rsidRPr="00F85942">
        <w:rPr>
          <w:spacing w:val="-1"/>
          <w:sz w:val="24"/>
          <w:szCs w:val="24"/>
        </w:rPr>
        <w:t>G</w:t>
      </w:r>
      <w:r w:rsidRPr="00F85942">
        <w:rPr>
          <w:sz w:val="24"/>
          <w:szCs w:val="24"/>
        </w:rPr>
        <w:t>CC).</w:t>
      </w:r>
    </w:p>
    <w:p w14:paraId="15B17D19" w14:textId="77777777" w:rsidR="00BD33F8" w:rsidRPr="00F85942" w:rsidRDefault="00BD33F8">
      <w:pPr>
        <w:spacing w:line="200" w:lineRule="exact"/>
      </w:pPr>
    </w:p>
    <w:p w14:paraId="5518DAA8" w14:textId="77777777" w:rsidR="00BD33F8" w:rsidRPr="00F85942" w:rsidRDefault="00BD33F8">
      <w:pPr>
        <w:spacing w:line="200" w:lineRule="exact"/>
      </w:pPr>
    </w:p>
    <w:p w14:paraId="3589502D" w14:textId="77777777" w:rsidR="00BD33F8" w:rsidRPr="00F85942" w:rsidRDefault="00BD33F8">
      <w:pPr>
        <w:spacing w:before="15" w:line="260" w:lineRule="exact"/>
        <w:rPr>
          <w:sz w:val="26"/>
          <w:szCs w:val="26"/>
        </w:rPr>
      </w:pPr>
    </w:p>
    <w:p w14:paraId="6FD58C76" w14:textId="77777777" w:rsidR="00BD33F8" w:rsidRPr="00F85942" w:rsidRDefault="00A51A16">
      <w:pPr>
        <w:ind w:left="460"/>
        <w:rPr>
          <w:sz w:val="24"/>
          <w:szCs w:val="24"/>
        </w:rPr>
      </w:pPr>
      <w:r w:rsidRPr="00F85942">
        <w:rPr>
          <w:rFonts w:eastAsia="Segoe MDL2 Assets"/>
          <w:w w:val="46"/>
          <w:sz w:val="24"/>
          <w:szCs w:val="24"/>
        </w:rPr>
        <w:t xml:space="preserve">       </w:t>
      </w:r>
      <w:r w:rsidRPr="00F85942">
        <w:rPr>
          <w:rFonts w:eastAsia="Segoe MDL2 Assets"/>
          <w:spacing w:val="8"/>
          <w:w w:val="46"/>
          <w:sz w:val="24"/>
          <w:szCs w:val="24"/>
        </w:rPr>
        <w:t xml:space="preserve"> </w:t>
      </w:r>
      <w:r w:rsidRPr="00F85942">
        <w:rPr>
          <w:sz w:val="24"/>
          <w:szCs w:val="24"/>
        </w:rPr>
        <w:t>Tu</w:t>
      </w:r>
      <w:r w:rsidRPr="00F85942">
        <w:rPr>
          <w:spacing w:val="-1"/>
          <w:sz w:val="24"/>
          <w:szCs w:val="24"/>
        </w:rPr>
        <w:t>r</w:t>
      </w:r>
      <w:r w:rsidRPr="00F85942">
        <w:rPr>
          <w:sz w:val="24"/>
          <w:szCs w:val="24"/>
        </w:rPr>
        <w:t>bo C:</w:t>
      </w:r>
      <w:r w:rsidRPr="00F85942">
        <w:rPr>
          <w:spacing w:val="1"/>
          <w:sz w:val="24"/>
          <w:szCs w:val="24"/>
        </w:rPr>
        <w:t xml:space="preserve"> </w:t>
      </w:r>
      <w:r w:rsidRPr="00F85942">
        <w:rPr>
          <w:sz w:val="24"/>
          <w:szCs w:val="24"/>
        </w:rPr>
        <w:t>R</w:t>
      </w:r>
      <w:r w:rsidRPr="00F85942">
        <w:rPr>
          <w:spacing w:val="-1"/>
          <w:sz w:val="24"/>
          <w:szCs w:val="24"/>
        </w:rPr>
        <w:t>e</w:t>
      </w:r>
      <w:r w:rsidRPr="00F85942">
        <w:rPr>
          <w:sz w:val="24"/>
          <w:szCs w:val="24"/>
        </w:rPr>
        <w:t>memb</w:t>
      </w:r>
      <w:r w:rsidRPr="00F85942">
        <w:rPr>
          <w:spacing w:val="-1"/>
          <w:sz w:val="24"/>
          <w:szCs w:val="24"/>
        </w:rPr>
        <w:t>e</w:t>
      </w:r>
      <w:r w:rsidRPr="00F85942">
        <w:rPr>
          <w:sz w:val="24"/>
          <w:szCs w:val="24"/>
        </w:rPr>
        <w:t xml:space="preserve">r </w:t>
      </w:r>
      <w:r w:rsidRPr="00F85942">
        <w:rPr>
          <w:spacing w:val="-1"/>
          <w:sz w:val="24"/>
          <w:szCs w:val="24"/>
        </w:rPr>
        <w:t>T</w:t>
      </w:r>
      <w:r w:rsidRPr="00F85942">
        <w:rPr>
          <w:sz w:val="24"/>
          <w:szCs w:val="24"/>
        </w:rPr>
        <w:t>u</w:t>
      </w:r>
      <w:r w:rsidRPr="00F85942">
        <w:rPr>
          <w:spacing w:val="1"/>
          <w:sz w:val="24"/>
          <w:szCs w:val="24"/>
        </w:rPr>
        <w:t>r</w:t>
      </w:r>
      <w:r w:rsidRPr="00F85942">
        <w:rPr>
          <w:sz w:val="24"/>
          <w:szCs w:val="24"/>
        </w:rPr>
        <w:t>bo C f</w:t>
      </w:r>
      <w:r w:rsidRPr="00F85942">
        <w:rPr>
          <w:spacing w:val="-1"/>
          <w:sz w:val="24"/>
          <w:szCs w:val="24"/>
        </w:rPr>
        <w:t>r</w:t>
      </w:r>
      <w:r w:rsidRPr="00F85942">
        <w:rPr>
          <w:sz w:val="24"/>
          <w:szCs w:val="24"/>
        </w:rPr>
        <w:t xml:space="preserve">om </w:t>
      </w:r>
      <w:r w:rsidRPr="00F85942">
        <w:rPr>
          <w:spacing w:val="-1"/>
          <w:sz w:val="24"/>
          <w:szCs w:val="24"/>
        </w:rPr>
        <w:t>B</w:t>
      </w:r>
      <w:r w:rsidRPr="00F85942">
        <w:rPr>
          <w:sz w:val="24"/>
          <w:szCs w:val="24"/>
        </w:rPr>
        <w:t>o</w:t>
      </w:r>
      <w:r w:rsidRPr="00F85942">
        <w:rPr>
          <w:spacing w:val="-1"/>
          <w:sz w:val="24"/>
          <w:szCs w:val="24"/>
        </w:rPr>
        <w:t>r</w:t>
      </w:r>
      <w:r w:rsidRPr="00F85942">
        <w:rPr>
          <w:sz w:val="24"/>
          <w:szCs w:val="24"/>
        </w:rPr>
        <w:t>land?</w:t>
      </w:r>
      <w:r w:rsidRPr="00F85942">
        <w:rPr>
          <w:spacing w:val="3"/>
          <w:sz w:val="24"/>
          <w:szCs w:val="24"/>
        </w:rPr>
        <w:t xml:space="preserve"> </w:t>
      </w:r>
      <w:r w:rsidRPr="00F85942">
        <w:rPr>
          <w:sz w:val="24"/>
          <w:szCs w:val="24"/>
        </w:rPr>
        <w:t>Now</w:t>
      </w:r>
      <w:r w:rsidRPr="00F85942">
        <w:rPr>
          <w:spacing w:val="-1"/>
          <w:sz w:val="24"/>
          <w:szCs w:val="24"/>
        </w:rPr>
        <w:t xml:space="preserve"> </w:t>
      </w:r>
      <w:r w:rsidRPr="00F85942">
        <w:rPr>
          <w:sz w:val="24"/>
          <w:szCs w:val="24"/>
        </w:rPr>
        <w:t>it</w:t>
      </w:r>
      <w:r w:rsidRPr="00F85942">
        <w:rPr>
          <w:spacing w:val="1"/>
          <w:sz w:val="24"/>
          <w:szCs w:val="24"/>
        </w:rPr>
        <w:t xml:space="preserve"> </w:t>
      </w:r>
      <w:r w:rsidRPr="00F85942">
        <w:rPr>
          <w:sz w:val="24"/>
          <w:szCs w:val="24"/>
        </w:rPr>
        <w:t>is av</w:t>
      </w:r>
      <w:r w:rsidRPr="00F85942">
        <w:rPr>
          <w:spacing w:val="-1"/>
          <w:sz w:val="24"/>
          <w:szCs w:val="24"/>
        </w:rPr>
        <w:t>a</w:t>
      </w:r>
      <w:r w:rsidRPr="00F85942">
        <w:rPr>
          <w:sz w:val="24"/>
          <w:szCs w:val="24"/>
        </w:rPr>
        <w:t>i</w:t>
      </w:r>
      <w:r w:rsidRPr="00F85942">
        <w:rPr>
          <w:spacing w:val="1"/>
          <w:sz w:val="24"/>
          <w:szCs w:val="24"/>
        </w:rPr>
        <w:t>l</w:t>
      </w:r>
      <w:r w:rsidRPr="00F85942">
        <w:rPr>
          <w:spacing w:val="-1"/>
          <w:sz w:val="24"/>
          <w:szCs w:val="24"/>
        </w:rPr>
        <w:t>a</w:t>
      </w:r>
      <w:r w:rsidRPr="00F85942">
        <w:rPr>
          <w:sz w:val="24"/>
          <w:szCs w:val="24"/>
        </w:rPr>
        <w:t xml:space="preserve">ble </w:t>
      </w:r>
      <w:r w:rsidRPr="00F85942">
        <w:rPr>
          <w:spacing w:val="-1"/>
          <w:sz w:val="24"/>
          <w:szCs w:val="24"/>
        </w:rPr>
        <w:t>a</w:t>
      </w:r>
      <w:r w:rsidRPr="00F85942">
        <w:rPr>
          <w:sz w:val="24"/>
          <w:szCs w:val="24"/>
        </w:rPr>
        <w:t xml:space="preserve">s a </w:t>
      </w:r>
      <w:r w:rsidRPr="00F85942">
        <w:rPr>
          <w:spacing w:val="1"/>
          <w:sz w:val="24"/>
          <w:szCs w:val="24"/>
        </w:rPr>
        <w:t>f</w:t>
      </w:r>
      <w:r w:rsidRPr="00F85942">
        <w:rPr>
          <w:sz w:val="24"/>
          <w:szCs w:val="24"/>
        </w:rPr>
        <w:t>r</w:t>
      </w:r>
      <w:r w:rsidRPr="00F85942">
        <w:rPr>
          <w:spacing w:val="-2"/>
          <w:sz w:val="24"/>
          <w:szCs w:val="24"/>
        </w:rPr>
        <w:t>e</w:t>
      </w:r>
      <w:r w:rsidRPr="00F85942">
        <w:rPr>
          <w:sz w:val="24"/>
          <w:szCs w:val="24"/>
        </w:rPr>
        <w:t>e</w:t>
      </w:r>
      <w:r w:rsidRPr="00F85942">
        <w:rPr>
          <w:spacing w:val="-1"/>
          <w:sz w:val="24"/>
          <w:szCs w:val="24"/>
        </w:rPr>
        <w:t xml:space="preserve"> </w:t>
      </w:r>
      <w:r w:rsidRPr="00F85942">
        <w:rPr>
          <w:spacing w:val="2"/>
          <w:sz w:val="24"/>
          <w:szCs w:val="24"/>
        </w:rPr>
        <w:t>d</w:t>
      </w:r>
      <w:r w:rsidRPr="00F85942">
        <w:rPr>
          <w:sz w:val="24"/>
          <w:szCs w:val="24"/>
        </w:rPr>
        <w:t>ownlo</w:t>
      </w:r>
      <w:r w:rsidRPr="00F85942">
        <w:rPr>
          <w:spacing w:val="-1"/>
          <w:sz w:val="24"/>
          <w:szCs w:val="24"/>
        </w:rPr>
        <w:t>a</w:t>
      </w:r>
      <w:r w:rsidRPr="00F85942">
        <w:rPr>
          <w:sz w:val="24"/>
          <w:szCs w:val="24"/>
        </w:rPr>
        <w:t>d.</w:t>
      </w:r>
    </w:p>
    <w:p w14:paraId="6E7A7AF5" w14:textId="77777777" w:rsidR="00BD33F8" w:rsidRPr="00F85942" w:rsidRDefault="00A51A16">
      <w:pPr>
        <w:spacing w:before="43"/>
        <w:ind w:left="820"/>
        <w:rPr>
          <w:sz w:val="24"/>
          <w:szCs w:val="24"/>
        </w:rPr>
      </w:pPr>
      <w:r w:rsidRPr="00F85942">
        <w:rPr>
          <w:sz w:val="24"/>
          <w:szCs w:val="24"/>
        </w:rPr>
        <w:t>Thou</w:t>
      </w:r>
      <w:r w:rsidRPr="00F85942">
        <w:rPr>
          <w:spacing w:val="-3"/>
          <w:sz w:val="24"/>
          <w:szCs w:val="24"/>
        </w:rPr>
        <w:t>g</w:t>
      </w:r>
      <w:r w:rsidRPr="00F85942">
        <w:rPr>
          <w:sz w:val="24"/>
          <w:szCs w:val="24"/>
        </w:rPr>
        <w:t>h i</w:t>
      </w:r>
      <w:r w:rsidRPr="00F85942">
        <w:rPr>
          <w:spacing w:val="3"/>
          <w:sz w:val="24"/>
          <w:szCs w:val="24"/>
        </w:rPr>
        <w:t>t</w:t>
      </w:r>
      <w:r w:rsidRPr="00F85942">
        <w:rPr>
          <w:spacing w:val="-2"/>
          <w:sz w:val="24"/>
          <w:szCs w:val="24"/>
        </w:rPr>
        <w:t>'</w:t>
      </w:r>
      <w:r w:rsidRPr="00F85942">
        <w:rPr>
          <w:sz w:val="24"/>
          <w:szCs w:val="24"/>
        </w:rPr>
        <w:t>s a litt</w:t>
      </w:r>
      <w:r w:rsidRPr="00F85942">
        <w:rPr>
          <w:spacing w:val="1"/>
          <w:sz w:val="24"/>
          <w:szCs w:val="24"/>
        </w:rPr>
        <w:t>l</w:t>
      </w:r>
      <w:r w:rsidRPr="00F85942">
        <w:rPr>
          <w:sz w:val="24"/>
          <w:szCs w:val="24"/>
        </w:rPr>
        <w:t>e</w:t>
      </w:r>
      <w:r w:rsidRPr="00F85942">
        <w:rPr>
          <w:spacing w:val="-1"/>
          <w:sz w:val="24"/>
          <w:szCs w:val="24"/>
        </w:rPr>
        <w:t xml:space="preserve"> </w:t>
      </w:r>
      <w:r w:rsidRPr="00F85942">
        <w:rPr>
          <w:sz w:val="24"/>
          <w:szCs w:val="24"/>
        </w:rPr>
        <w:t>out of d</w:t>
      </w:r>
      <w:r w:rsidRPr="00F85942">
        <w:rPr>
          <w:spacing w:val="-1"/>
          <w:sz w:val="24"/>
          <w:szCs w:val="24"/>
        </w:rPr>
        <w:t>a</w:t>
      </w:r>
      <w:r w:rsidRPr="00F85942">
        <w:rPr>
          <w:sz w:val="24"/>
          <w:szCs w:val="24"/>
        </w:rPr>
        <w:t>te, it st</w:t>
      </w:r>
      <w:r w:rsidRPr="00F85942">
        <w:rPr>
          <w:spacing w:val="1"/>
          <w:sz w:val="24"/>
          <w:szCs w:val="24"/>
        </w:rPr>
        <w:t>i</w:t>
      </w:r>
      <w:r w:rsidRPr="00F85942">
        <w:rPr>
          <w:sz w:val="24"/>
          <w:szCs w:val="24"/>
        </w:rPr>
        <w:t>ll</w:t>
      </w:r>
      <w:r w:rsidRPr="00F85942">
        <w:rPr>
          <w:spacing w:val="1"/>
          <w:sz w:val="24"/>
          <w:szCs w:val="24"/>
        </w:rPr>
        <w:t xml:space="preserve"> </w:t>
      </w:r>
      <w:r w:rsidRPr="00F85942">
        <w:rPr>
          <w:sz w:val="24"/>
          <w:szCs w:val="24"/>
        </w:rPr>
        <w:t xml:space="preserve">is </w:t>
      </w:r>
      <w:r w:rsidRPr="00F85942">
        <w:rPr>
          <w:spacing w:val="-3"/>
          <w:sz w:val="24"/>
          <w:szCs w:val="24"/>
        </w:rPr>
        <w:t>e</w:t>
      </w:r>
      <w:r w:rsidRPr="00F85942">
        <w:rPr>
          <w:spacing w:val="2"/>
          <w:sz w:val="24"/>
          <w:szCs w:val="24"/>
        </w:rPr>
        <w:t>x</w:t>
      </w:r>
      <w:r w:rsidRPr="00F85942">
        <w:rPr>
          <w:sz w:val="24"/>
          <w:szCs w:val="24"/>
        </w:rPr>
        <w:t>tr</w:t>
      </w:r>
      <w:r w:rsidRPr="00F85942">
        <w:rPr>
          <w:spacing w:val="-1"/>
          <w:sz w:val="24"/>
          <w:szCs w:val="24"/>
        </w:rPr>
        <w:t>e</w:t>
      </w:r>
      <w:r w:rsidRPr="00F85942">
        <w:rPr>
          <w:sz w:val="24"/>
          <w:szCs w:val="24"/>
        </w:rPr>
        <w:t>me</w:t>
      </w:r>
      <w:r w:rsidRPr="00F85942">
        <w:rPr>
          <w:spacing w:val="2"/>
          <w:sz w:val="24"/>
          <w:szCs w:val="24"/>
        </w:rPr>
        <w:t>l</w:t>
      </w:r>
      <w:r w:rsidRPr="00F85942">
        <w:rPr>
          <w:sz w:val="24"/>
          <w:szCs w:val="24"/>
        </w:rPr>
        <w:t>y</w:t>
      </w:r>
      <w:r w:rsidRPr="00F85942">
        <w:rPr>
          <w:spacing w:val="-3"/>
          <w:sz w:val="24"/>
          <w:szCs w:val="24"/>
        </w:rPr>
        <w:t xml:space="preserve"> </w:t>
      </w:r>
      <w:r w:rsidRPr="00F85942">
        <w:rPr>
          <w:sz w:val="24"/>
          <w:szCs w:val="24"/>
        </w:rPr>
        <w:t>usabl</w:t>
      </w:r>
      <w:r w:rsidRPr="00F85942">
        <w:rPr>
          <w:spacing w:val="-1"/>
          <w:sz w:val="24"/>
          <w:szCs w:val="24"/>
        </w:rPr>
        <w:t>e</w:t>
      </w:r>
      <w:r w:rsidRPr="00F85942">
        <w:rPr>
          <w:sz w:val="24"/>
          <w:szCs w:val="24"/>
        </w:rPr>
        <w:t>.</w:t>
      </w:r>
    </w:p>
    <w:p w14:paraId="6BCBFF03" w14:textId="77777777" w:rsidR="00BD33F8" w:rsidRPr="00F85942" w:rsidRDefault="00BD33F8">
      <w:pPr>
        <w:spacing w:before="9" w:line="140" w:lineRule="exact"/>
        <w:rPr>
          <w:sz w:val="15"/>
          <w:szCs w:val="15"/>
        </w:rPr>
      </w:pPr>
    </w:p>
    <w:p w14:paraId="0C031998" w14:textId="77777777" w:rsidR="00BD33F8" w:rsidRPr="00F85942" w:rsidRDefault="00BD33F8">
      <w:pPr>
        <w:spacing w:line="200" w:lineRule="exact"/>
      </w:pPr>
    </w:p>
    <w:p w14:paraId="6DF9874D" w14:textId="77777777" w:rsidR="00BD33F8" w:rsidRPr="00F85942" w:rsidRDefault="00A51A16">
      <w:pPr>
        <w:tabs>
          <w:tab w:val="left" w:pos="820"/>
        </w:tabs>
        <w:spacing w:line="275" w:lineRule="auto"/>
        <w:ind w:left="820" w:right="765" w:hanging="360"/>
        <w:rPr>
          <w:sz w:val="24"/>
          <w:szCs w:val="24"/>
        </w:rPr>
      </w:pPr>
      <w:r w:rsidRPr="00F85942">
        <w:rPr>
          <w:rFonts w:eastAsia="Segoe MDL2 Assets"/>
          <w:w w:val="46"/>
          <w:sz w:val="24"/>
          <w:szCs w:val="24"/>
        </w:rPr>
        <w:t></w:t>
      </w:r>
      <w:r w:rsidRPr="00F85942">
        <w:rPr>
          <w:rFonts w:eastAsia="Segoe MDL2 Assets"/>
          <w:sz w:val="24"/>
          <w:szCs w:val="24"/>
        </w:rPr>
        <w:tab/>
      </w:r>
      <w:r w:rsidRPr="00F85942">
        <w:rPr>
          <w:spacing w:val="-2"/>
          <w:sz w:val="24"/>
          <w:szCs w:val="24"/>
        </w:rPr>
        <w:t>B</w:t>
      </w:r>
      <w:r w:rsidRPr="00F85942">
        <w:rPr>
          <w:sz w:val="24"/>
          <w:szCs w:val="24"/>
        </w:rPr>
        <w:t>o</w:t>
      </w:r>
      <w:r w:rsidRPr="00F85942">
        <w:rPr>
          <w:spacing w:val="-1"/>
          <w:sz w:val="24"/>
          <w:szCs w:val="24"/>
        </w:rPr>
        <w:t>r</w:t>
      </w:r>
      <w:r w:rsidRPr="00F85942">
        <w:rPr>
          <w:sz w:val="24"/>
          <w:szCs w:val="24"/>
        </w:rPr>
        <w:t>land C</w:t>
      </w:r>
      <w:r w:rsidRPr="00F85942">
        <w:rPr>
          <w:spacing w:val="1"/>
          <w:sz w:val="24"/>
          <w:szCs w:val="24"/>
        </w:rPr>
        <w:t>+</w:t>
      </w:r>
      <w:r w:rsidRPr="00F85942">
        <w:rPr>
          <w:sz w:val="24"/>
          <w:szCs w:val="24"/>
        </w:rPr>
        <w:t>+</w:t>
      </w:r>
      <w:r w:rsidRPr="00F85942">
        <w:rPr>
          <w:spacing w:val="-1"/>
          <w:sz w:val="24"/>
          <w:szCs w:val="24"/>
        </w:rPr>
        <w:t xml:space="preserve"> </w:t>
      </w:r>
      <w:r w:rsidRPr="00F85942">
        <w:rPr>
          <w:spacing w:val="-2"/>
          <w:sz w:val="24"/>
          <w:szCs w:val="24"/>
        </w:rPr>
        <w:t>B</w:t>
      </w:r>
      <w:r w:rsidRPr="00F85942">
        <w:rPr>
          <w:sz w:val="24"/>
          <w:szCs w:val="24"/>
        </w:rPr>
        <w:t>ui</w:t>
      </w:r>
      <w:r w:rsidRPr="00F85942">
        <w:rPr>
          <w:spacing w:val="1"/>
          <w:sz w:val="24"/>
          <w:szCs w:val="24"/>
        </w:rPr>
        <w:t>l</w:t>
      </w:r>
      <w:r w:rsidRPr="00F85942">
        <w:rPr>
          <w:sz w:val="24"/>
          <w:szCs w:val="24"/>
        </w:rPr>
        <w:t>d</w:t>
      </w:r>
      <w:r w:rsidRPr="00F85942">
        <w:rPr>
          <w:spacing w:val="1"/>
          <w:sz w:val="24"/>
          <w:szCs w:val="24"/>
        </w:rPr>
        <w:t>e</w:t>
      </w:r>
      <w:r w:rsidRPr="00F85942">
        <w:rPr>
          <w:sz w:val="24"/>
          <w:szCs w:val="24"/>
        </w:rPr>
        <w:t>r: T</w:t>
      </w:r>
      <w:r w:rsidRPr="00F85942">
        <w:rPr>
          <w:spacing w:val="2"/>
          <w:sz w:val="24"/>
          <w:szCs w:val="24"/>
        </w:rPr>
        <w:t>h</w:t>
      </w:r>
      <w:r w:rsidRPr="00F85942">
        <w:rPr>
          <w:sz w:val="24"/>
          <w:szCs w:val="24"/>
        </w:rPr>
        <w:t>e</w:t>
      </w:r>
      <w:r w:rsidRPr="00F85942">
        <w:rPr>
          <w:spacing w:val="-1"/>
          <w:sz w:val="24"/>
          <w:szCs w:val="24"/>
        </w:rPr>
        <w:t xml:space="preserve"> c</w:t>
      </w:r>
      <w:r w:rsidRPr="00F85942">
        <w:rPr>
          <w:sz w:val="24"/>
          <w:szCs w:val="24"/>
        </w:rPr>
        <w:t>omp</w:t>
      </w:r>
      <w:r w:rsidRPr="00F85942">
        <w:rPr>
          <w:spacing w:val="1"/>
          <w:sz w:val="24"/>
          <w:szCs w:val="24"/>
        </w:rPr>
        <w:t>i</w:t>
      </w:r>
      <w:r w:rsidRPr="00F85942">
        <w:rPr>
          <w:sz w:val="24"/>
          <w:szCs w:val="24"/>
        </w:rPr>
        <w:t>ler</w:t>
      </w:r>
      <w:r w:rsidRPr="00F85942">
        <w:rPr>
          <w:spacing w:val="-1"/>
          <w:sz w:val="24"/>
          <w:szCs w:val="24"/>
        </w:rPr>
        <w:t xml:space="preserve"> a</w:t>
      </w:r>
      <w:r w:rsidRPr="00F85942">
        <w:rPr>
          <w:sz w:val="24"/>
          <w:szCs w:val="24"/>
        </w:rPr>
        <w:t>nd</w:t>
      </w:r>
      <w:r w:rsidRPr="00F85942">
        <w:rPr>
          <w:spacing w:val="2"/>
          <w:sz w:val="24"/>
          <w:szCs w:val="24"/>
        </w:rPr>
        <w:t xml:space="preserve"> </w:t>
      </w:r>
      <w:r w:rsidRPr="00F85942">
        <w:rPr>
          <w:spacing w:val="-1"/>
          <w:sz w:val="24"/>
          <w:szCs w:val="24"/>
        </w:rPr>
        <w:t>c</w:t>
      </w:r>
      <w:r w:rsidRPr="00F85942">
        <w:rPr>
          <w:sz w:val="24"/>
          <w:szCs w:val="24"/>
        </w:rPr>
        <w:t>om</w:t>
      </w:r>
      <w:r w:rsidRPr="00F85942">
        <w:rPr>
          <w:spacing w:val="1"/>
          <w:sz w:val="24"/>
          <w:szCs w:val="24"/>
        </w:rPr>
        <w:t>m</w:t>
      </w:r>
      <w:r w:rsidRPr="00F85942">
        <w:rPr>
          <w:spacing w:val="-1"/>
          <w:sz w:val="24"/>
          <w:szCs w:val="24"/>
        </w:rPr>
        <w:t>a</w:t>
      </w:r>
      <w:r w:rsidRPr="00F85942">
        <w:rPr>
          <w:sz w:val="24"/>
          <w:szCs w:val="24"/>
        </w:rPr>
        <w:t>nd</w:t>
      </w:r>
      <w:r w:rsidRPr="00F85942">
        <w:rPr>
          <w:spacing w:val="2"/>
          <w:sz w:val="24"/>
          <w:szCs w:val="24"/>
        </w:rPr>
        <w:t xml:space="preserve"> </w:t>
      </w:r>
      <w:r w:rsidRPr="00F85942">
        <w:rPr>
          <w:sz w:val="24"/>
          <w:szCs w:val="24"/>
        </w:rPr>
        <w:t>l</w:t>
      </w:r>
      <w:r w:rsidRPr="00F85942">
        <w:rPr>
          <w:spacing w:val="1"/>
          <w:sz w:val="24"/>
          <w:szCs w:val="24"/>
        </w:rPr>
        <w:t>i</w:t>
      </w:r>
      <w:r w:rsidRPr="00F85942">
        <w:rPr>
          <w:sz w:val="24"/>
          <w:szCs w:val="24"/>
        </w:rPr>
        <w:t>ne</w:t>
      </w:r>
      <w:r w:rsidRPr="00F85942">
        <w:rPr>
          <w:spacing w:val="-1"/>
          <w:sz w:val="24"/>
          <w:szCs w:val="24"/>
        </w:rPr>
        <w:t xml:space="preserve"> </w:t>
      </w:r>
      <w:r w:rsidRPr="00F85942">
        <w:rPr>
          <w:sz w:val="24"/>
          <w:szCs w:val="24"/>
        </w:rPr>
        <w:t>too</w:t>
      </w:r>
      <w:r w:rsidRPr="00F85942">
        <w:rPr>
          <w:spacing w:val="1"/>
          <w:sz w:val="24"/>
          <w:szCs w:val="24"/>
        </w:rPr>
        <w:t>l</w:t>
      </w:r>
      <w:r w:rsidRPr="00F85942">
        <w:rPr>
          <w:sz w:val="24"/>
          <w:szCs w:val="24"/>
        </w:rPr>
        <w:t>s a</w:t>
      </w:r>
      <w:r w:rsidRPr="00F85942">
        <w:rPr>
          <w:spacing w:val="-1"/>
          <w:sz w:val="24"/>
          <w:szCs w:val="24"/>
        </w:rPr>
        <w:t>r</w:t>
      </w:r>
      <w:r w:rsidRPr="00F85942">
        <w:rPr>
          <w:sz w:val="24"/>
          <w:szCs w:val="24"/>
        </w:rPr>
        <w:t>e</w:t>
      </w:r>
      <w:r w:rsidRPr="00F85942">
        <w:rPr>
          <w:spacing w:val="-1"/>
          <w:sz w:val="24"/>
          <w:szCs w:val="24"/>
        </w:rPr>
        <w:t xml:space="preserve"> a</w:t>
      </w:r>
      <w:r w:rsidRPr="00F85942">
        <w:rPr>
          <w:sz w:val="24"/>
          <w:szCs w:val="24"/>
        </w:rPr>
        <w:t>v</w:t>
      </w:r>
      <w:r w:rsidRPr="00F85942">
        <w:rPr>
          <w:spacing w:val="-1"/>
          <w:sz w:val="24"/>
          <w:szCs w:val="24"/>
        </w:rPr>
        <w:t>a</w:t>
      </w:r>
      <w:r w:rsidRPr="00F85942">
        <w:rPr>
          <w:sz w:val="24"/>
          <w:szCs w:val="24"/>
        </w:rPr>
        <w:t>i</w:t>
      </w:r>
      <w:r w:rsidRPr="00F85942">
        <w:rPr>
          <w:spacing w:val="1"/>
          <w:sz w:val="24"/>
          <w:szCs w:val="24"/>
        </w:rPr>
        <w:t>l</w:t>
      </w:r>
      <w:r w:rsidRPr="00F85942">
        <w:rPr>
          <w:spacing w:val="-1"/>
          <w:sz w:val="24"/>
          <w:szCs w:val="24"/>
        </w:rPr>
        <w:t>a</w:t>
      </w:r>
      <w:r w:rsidRPr="00F85942">
        <w:rPr>
          <w:sz w:val="24"/>
          <w:szCs w:val="24"/>
        </w:rPr>
        <w:t>ble</w:t>
      </w:r>
      <w:r w:rsidRPr="00F85942">
        <w:rPr>
          <w:spacing w:val="2"/>
          <w:sz w:val="24"/>
          <w:szCs w:val="24"/>
        </w:rPr>
        <w:t xml:space="preserve"> </w:t>
      </w:r>
      <w:r w:rsidRPr="00F85942">
        <w:rPr>
          <w:spacing w:val="1"/>
          <w:sz w:val="24"/>
          <w:szCs w:val="24"/>
        </w:rPr>
        <w:t>a</w:t>
      </w:r>
      <w:r w:rsidRPr="00F85942">
        <w:rPr>
          <w:sz w:val="24"/>
          <w:szCs w:val="24"/>
        </w:rPr>
        <w:t xml:space="preserve">s a </w:t>
      </w:r>
      <w:r w:rsidRPr="00F85942">
        <w:rPr>
          <w:spacing w:val="-1"/>
          <w:sz w:val="24"/>
          <w:szCs w:val="24"/>
        </w:rPr>
        <w:t>f</w:t>
      </w:r>
      <w:r w:rsidRPr="00F85942">
        <w:rPr>
          <w:sz w:val="24"/>
          <w:szCs w:val="24"/>
        </w:rPr>
        <w:t>ree downlo</w:t>
      </w:r>
      <w:r w:rsidRPr="00F85942">
        <w:rPr>
          <w:spacing w:val="-1"/>
          <w:sz w:val="24"/>
          <w:szCs w:val="24"/>
        </w:rPr>
        <w:t>a</w:t>
      </w:r>
      <w:r w:rsidRPr="00F85942">
        <w:rPr>
          <w:sz w:val="24"/>
          <w:szCs w:val="24"/>
        </w:rPr>
        <w:t>d.</w:t>
      </w:r>
    </w:p>
    <w:p w14:paraId="18C87FD3" w14:textId="77777777" w:rsidR="00BD33F8" w:rsidRPr="00F85942" w:rsidRDefault="00BD33F8">
      <w:pPr>
        <w:spacing w:line="200" w:lineRule="exact"/>
      </w:pPr>
    </w:p>
    <w:p w14:paraId="5EDC7607" w14:textId="77777777" w:rsidR="00BD33F8" w:rsidRPr="00F85942" w:rsidRDefault="00BD33F8">
      <w:pPr>
        <w:spacing w:line="200" w:lineRule="exact"/>
      </w:pPr>
    </w:p>
    <w:p w14:paraId="4AA8C31C" w14:textId="77777777" w:rsidR="00BD33F8" w:rsidRPr="00F85942" w:rsidRDefault="00BD33F8">
      <w:pPr>
        <w:spacing w:before="16" w:line="220" w:lineRule="exact"/>
        <w:rPr>
          <w:sz w:val="22"/>
          <w:szCs w:val="22"/>
        </w:rPr>
      </w:pPr>
    </w:p>
    <w:p w14:paraId="4751D779" w14:textId="77777777" w:rsidR="00BD33F8" w:rsidRPr="00F85942" w:rsidRDefault="00A51A16">
      <w:pPr>
        <w:tabs>
          <w:tab w:val="left" w:pos="820"/>
        </w:tabs>
        <w:spacing w:line="275" w:lineRule="auto"/>
        <w:ind w:left="820" w:right="606" w:hanging="360"/>
        <w:rPr>
          <w:sz w:val="24"/>
          <w:szCs w:val="24"/>
        </w:rPr>
      </w:pPr>
      <w:r w:rsidRPr="00F85942">
        <w:rPr>
          <w:rFonts w:eastAsia="Segoe MDL2 Assets"/>
          <w:w w:val="46"/>
          <w:sz w:val="24"/>
          <w:szCs w:val="24"/>
        </w:rPr>
        <w:t></w:t>
      </w:r>
      <w:r w:rsidRPr="00F85942">
        <w:rPr>
          <w:rFonts w:eastAsia="Segoe MDL2 Assets"/>
          <w:sz w:val="24"/>
          <w:szCs w:val="24"/>
        </w:rPr>
        <w:tab/>
      </w:r>
      <w:proofErr w:type="spellStart"/>
      <w:r w:rsidRPr="00F85942">
        <w:rPr>
          <w:sz w:val="24"/>
          <w:szCs w:val="24"/>
        </w:rPr>
        <w:t>Op</w:t>
      </w:r>
      <w:r w:rsidRPr="00F85942">
        <w:rPr>
          <w:spacing w:val="-1"/>
          <w:sz w:val="24"/>
          <w:szCs w:val="24"/>
        </w:rPr>
        <w:t>e</w:t>
      </w:r>
      <w:r w:rsidRPr="00F85942">
        <w:rPr>
          <w:sz w:val="24"/>
          <w:szCs w:val="24"/>
        </w:rPr>
        <w:t>n</w:t>
      </w:r>
      <w:r w:rsidRPr="00F85942">
        <w:rPr>
          <w:spacing w:val="1"/>
          <w:sz w:val="24"/>
          <w:szCs w:val="24"/>
        </w:rPr>
        <w:t>W</w:t>
      </w:r>
      <w:r w:rsidRPr="00F85942">
        <w:rPr>
          <w:spacing w:val="-1"/>
          <w:sz w:val="24"/>
          <w:szCs w:val="24"/>
        </w:rPr>
        <w:t>a</w:t>
      </w:r>
      <w:r w:rsidRPr="00F85942">
        <w:rPr>
          <w:sz w:val="24"/>
          <w:szCs w:val="24"/>
        </w:rPr>
        <w:t>tcom</w:t>
      </w:r>
      <w:proofErr w:type="spellEnd"/>
      <w:r w:rsidRPr="00F85942">
        <w:rPr>
          <w:sz w:val="24"/>
          <w:szCs w:val="24"/>
        </w:rPr>
        <w:t xml:space="preserve"> Comp</w:t>
      </w:r>
      <w:r w:rsidRPr="00F85942">
        <w:rPr>
          <w:spacing w:val="1"/>
          <w:sz w:val="24"/>
          <w:szCs w:val="24"/>
        </w:rPr>
        <w:t>i</w:t>
      </w:r>
      <w:r w:rsidRPr="00F85942">
        <w:rPr>
          <w:sz w:val="24"/>
          <w:szCs w:val="24"/>
        </w:rPr>
        <w:t>le</w:t>
      </w:r>
      <w:r w:rsidRPr="00F85942">
        <w:rPr>
          <w:spacing w:val="-1"/>
          <w:sz w:val="24"/>
          <w:szCs w:val="24"/>
        </w:rPr>
        <w:t>r</w:t>
      </w:r>
      <w:r w:rsidRPr="00F85942">
        <w:rPr>
          <w:sz w:val="24"/>
          <w:szCs w:val="24"/>
        </w:rPr>
        <w:t>s: The o</w:t>
      </w:r>
      <w:r w:rsidRPr="00F85942">
        <w:rPr>
          <w:spacing w:val="-1"/>
          <w:sz w:val="24"/>
          <w:szCs w:val="24"/>
        </w:rPr>
        <w:t>r</w:t>
      </w:r>
      <w:r w:rsidRPr="00F85942">
        <w:rPr>
          <w:sz w:val="24"/>
          <w:szCs w:val="24"/>
        </w:rPr>
        <w:t>i</w:t>
      </w:r>
      <w:r w:rsidRPr="00F85942">
        <w:rPr>
          <w:spacing w:val="-2"/>
          <w:sz w:val="24"/>
          <w:szCs w:val="24"/>
        </w:rPr>
        <w:t>g</w:t>
      </w:r>
      <w:r w:rsidRPr="00F85942">
        <w:rPr>
          <w:sz w:val="24"/>
          <w:szCs w:val="24"/>
        </w:rPr>
        <w:t>i</w:t>
      </w:r>
      <w:r w:rsidRPr="00F85942">
        <w:rPr>
          <w:spacing w:val="3"/>
          <w:sz w:val="24"/>
          <w:szCs w:val="24"/>
        </w:rPr>
        <w:t>n</w:t>
      </w:r>
      <w:r w:rsidRPr="00F85942">
        <w:rPr>
          <w:spacing w:val="-1"/>
          <w:sz w:val="24"/>
          <w:szCs w:val="24"/>
        </w:rPr>
        <w:t>a</w:t>
      </w:r>
      <w:r w:rsidRPr="00F85942">
        <w:rPr>
          <w:sz w:val="24"/>
          <w:szCs w:val="24"/>
        </w:rPr>
        <w:t xml:space="preserve">l </w:t>
      </w:r>
      <w:proofErr w:type="spellStart"/>
      <w:r w:rsidRPr="00F85942">
        <w:rPr>
          <w:spacing w:val="2"/>
          <w:sz w:val="24"/>
          <w:szCs w:val="24"/>
        </w:rPr>
        <w:t>W</w:t>
      </w:r>
      <w:r w:rsidRPr="00F85942">
        <w:rPr>
          <w:spacing w:val="-1"/>
          <w:sz w:val="24"/>
          <w:szCs w:val="24"/>
        </w:rPr>
        <w:t>a</w:t>
      </w:r>
      <w:r w:rsidRPr="00F85942">
        <w:rPr>
          <w:sz w:val="24"/>
          <w:szCs w:val="24"/>
        </w:rPr>
        <w:t>tcom</w:t>
      </w:r>
      <w:proofErr w:type="spellEnd"/>
      <w:r w:rsidRPr="00F85942">
        <w:rPr>
          <w:sz w:val="24"/>
          <w:szCs w:val="24"/>
        </w:rPr>
        <w:t xml:space="preserve"> </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le</w:t>
      </w:r>
      <w:r w:rsidRPr="00F85942">
        <w:rPr>
          <w:spacing w:val="-1"/>
          <w:sz w:val="24"/>
          <w:szCs w:val="24"/>
        </w:rPr>
        <w:t>r</w:t>
      </w:r>
      <w:r w:rsidRPr="00F85942">
        <w:rPr>
          <w:sz w:val="24"/>
          <w:szCs w:val="24"/>
        </w:rPr>
        <w:t>s a</w:t>
      </w:r>
      <w:r w:rsidRPr="00F85942">
        <w:rPr>
          <w:spacing w:val="-1"/>
          <w:sz w:val="24"/>
          <w:szCs w:val="24"/>
        </w:rPr>
        <w:t>r</w:t>
      </w:r>
      <w:r w:rsidRPr="00F85942">
        <w:rPr>
          <w:sz w:val="24"/>
          <w:szCs w:val="24"/>
        </w:rPr>
        <w:t>e</w:t>
      </w:r>
      <w:r w:rsidRPr="00F85942">
        <w:rPr>
          <w:spacing w:val="-1"/>
          <w:sz w:val="24"/>
          <w:szCs w:val="24"/>
        </w:rPr>
        <w:t xml:space="preserve"> </w:t>
      </w:r>
      <w:r w:rsidRPr="00F85942">
        <w:rPr>
          <w:sz w:val="24"/>
          <w:szCs w:val="24"/>
        </w:rPr>
        <w:t>now</w:t>
      </w:r>
      <w:r w:rsidRPr="00F85942">
        <w:rPr>
          <w:spacing w:val="2"/>
          <w:sz w:val="24"/>
          <w:szCs w:val="24"/>
        </w:rPr>
        <w:t xml:space="preserve"> </w:t>
      </w:r>
      <w:r w:rsidRPr="00F85942">
        <w:rPr>
          <w:spacing w:val="-1"/>
          <w:sz w:val="24"/>
          <w:szCs w:val="24"/>
        </w:rPr>
        <w:t>a</w:t>
      </w:r>
      <w:r w:rsidRPr="00F85942">
        <w:rPr>
          <w:sz w:val="24"/>
          <w:szCs w:val="24"/>
        </w:rPr>
        <w:t>v</w:t>
      </w:r>
      <w:r w:rsidRPr="00F85942">
        <w:rPr>
          <w:spacing w:val="-1"/>
          <w:sz w:val="24"/>
          <w:szCs w:val="24"/>
        </w:rPr>
        <w:t>a</w:t>
      </w:r>
      <w:r w:rsidRPr="00F85942">
        <w:rPr>
          <w:sz w:val="24"/>
          <w:szCs w:val="24"/>
        </w:rPr>
        <w:t>i</w:t>
      </w:r>
      <w:r w:rsidRPr="00F85942">
        <w:rPr>
          <w:spacing w:val="1"/>
          <w:sz w:val="24"/>
          <w:szCs w:val="24"/>
        </w:rPr>
        <w:t>l</w:t>
      </w:r>
      <w:r w:rsidRPr="00F85942">
        <w:rPr>
          <w:spacing w:val="-1"/>
          <w:sz w:val="24"/>
          <w:szCs w:val="24"/>
        </w:rPr>
        <w:t>a</w:t>
      </w:r>
      <w:r w:rsidRPr="00F85942">
        <w:rPr>
          <w:spacing w:val="2"/>
          <w:sz w:val="24"/>
          <w:szCs w:val="24"/>
        </w:rPr>
        <w:t>b</w:t>
      </w:r>
      <w:r w:rsidRPr="00F85942">
        <w:rPr>
          <w:sz w:val="24"/>
          <w:szCs w:val="24"/>
        </w:rPr>
        <w:t xml:space="preserve">le </w:t>
      </w:r>
      <w:r w:rsidRPr="00F85942">
        <w:rPr>
          <w:spacing w:val="-1"/>
          <w:sz w:val="24"/>
          <w:szCs w:val="24"/>
        </w:rPr>
        <w:t>a</w:t>
      </w:r>
      <w:r w:rsidRPr="00F85942">
        <w:rPr>
          <w:sz w:val="24"/>
          <w:szCs w:val="24"/>
        </w:rPr>
        <w:t>s op</w:t>
      </w:r>
      <w:r w:rsidRPr="00F85942">
        <w:rPr>
          <w:spacing w:val="-1"/>
          <w:sz w:val="24"/>
          <w:szCs w:val="24"/>
        </w:rPr>
        <w:t>e</w:t>
      </w:r>
      <w:r w:rsidRPr="00F85942">
        <w:rPr>
          <w:sz w:val="24"/>
          <w:szCs w:val="24"/>
        </w:rPr>
        <w:t>n sour</w:t>
      </w:r>
      <w:r w:rsidRPr="00F85942">
        <w:rPr>
          <w:spacing w:val="-1"/>
          <w:sz w:val="24"/>
          <w:szCs w:val="24"/>
        </w:rPr>
        <w:t>c</w:t>
      </w:r>
      <w:r w:rsidRPr="00F85942">
        <w:rPr>
          <w:sz w:val="24"/>
          <w:szCs w:val="24"/>
        </w:rPr>
        <w:t>e</w:t>
      </w:r>
      <w:r w:rsidRPr="00F85942">
        <w:rPr>
          <w:spacing w:val="-1"/>
          <w:sz w:val="24"/>
          <w:szCs w:val="24"/>
        </w:rPr>
        <w:t xml:space="preserve"> </w:t>
      </w:r>
      <w:r w:rsidRPr="00F85942">
        <w:rPr>
          <w:sz w:val="24"/>
          <w:szCs w:val="24"/>
        </w:rPr>
        <w:t>soft</w:t>
      </w:r>
      <w:r w:rsidRPr="00F85942">
        <w:rPr>
          <w:spacing w:val="2"/>
          <w:sz w:val="24"/>
          <w:szCs w:val="24"/>
        </w:rPr>
        <w:t>w</w:t>
      </w:r>
      <w:r w:rsidRPr="00F85942">
        <w:rPr>
          <w:spacing w:val="-1"/>
          <w:sz w:val="24"/>
          <w:szCs w:val="24"/>
        </w:rPr>
        <w:t>a</w:t>
      </w:r>
      <w:r w:rsidRPr="00F85942">
        <w:rPr>
          <w:sz w:val="24"/>
          <w:szCs w:val="24"/>
        </w:rPr>
        <w:t>r</w:t>
      </w:r>
      <w:r w:rsidRPr="00F85942">
        <w:rPr>
          <w:spacing w:val="-2"/>
          <w:sz w:val="24"/>
          <w:szCs w:val="24"/>
        </w:rPr>
        <w:t>e</w:t>
      </w:r>
      <w:r w:rsidRPr="00F85942">
        <w:rPr>
          <w:sz w:val="24"/>
          <w:szCs w:val="24"/>
        </w:rPr>
        <w:t>.</w:t>
      </w:r>
    </w:p>
    <w:p w14:paraId="29C40FAE" w14:textId="77777777" w:rsidR="00BD33F8" w:rsidRPr="00F85942" w:rsidRDefault="00BD33F8">
      <w:pPr>
        <w:spacing w:before="9" w:line="100" w:lineRule="exact"/>
        <w:rPr>
          <w:sz w:val="11"/>
          <w:szCs w:val="11"/>
        </w:rPr>
      </w:pPr>
    </w:p>
    <w:p w14:paraId="619A4E11" w14:textId="77777777" w:rsidR="00BD33F8" w:rsidRPr="00F85942" w:rsidRDefault="00BD33F8">
      <w:pPr>
        <w:spacing w:line="200" w:lineRule="exact"/>
      </w:pPr>
    </w:p>
    <w:p w14:paraId="77B1C36E" w14:textId="77777777" w:rsidR="00BD33F8" w:rsidRPr="00F85942" w:rsidRDefault="00A51A16">
      <w:pPr>
        <w:tabs>
          <w:tab w:val="left" w:pos="820"/>
        </w:tabs>
        <w:spacing w:line="275" w:lineRule="auto"/>
        <w:ind w:left="820" w:right="423" w:hanging="360"/>
        <w:rPr>
          <w:sz w:val="24"/>
          <w:szCs w:val="24"/>
        </w:rPr>
      </w:pPr>
      <w:r w:rsidRPr="00F85942">
        <w:rPr>
          <w:rFonts w:eastAsia="Segoe MDL2 Assets"/>
          <w:w w:val="46"/>
          <w:sz w:val="24"/>
          <w:szCs w:val="24"/>
        </w:rPr>
        <w:t></w:t>
      </w:r>
      <w:r w:rsidRPr="00F85942">
        <w:rPr>
          <w:rFonts w:eastAsia="Segoe MDL2 Assets"/>
          <w:sz w:val="24"/>
          <w:szCs w:val="24"/>
        </w:rPr>
        <w:tab/>
      </w:r>
      <w:r w:rsidRPr="00F85942">
        <w:rPr>
          <w:sz w:val="24"/>
          <w:szCs w:val="24"/>
        </w:rPr>
        <w:t>Di</w:t>
      </w:r>
      <w:r w:rsidRPr="00F85942">
        <w:rPr>
          <w:spacing w:val="-2"/>
          <w:sz w:val="24"/>
          <w:szCs w:val="24"/>
        </w:rPr>
        <w:t>g</w:t>
      </w:r>
      <w:r w:rsidRPr="00F85942">
        <w:rPr>
          <w:sz w:val="24"/>
          <w:szCs w:val="24"/>
        </w:rPr>
        <w:t>i</w:t>
      </w:r>
      <w:r w:rsidRPr="00F85942">
        <w:rPr>
          <w:spacing w:val="1"/>
          <w:sz w:val="24"/>
          <w:szCs w:val="24"/>
        </w:rPr>
        <w:t>t</w:t>
      </w:r>
      <w:r w:rsidRPr="00F85942">
        <w:rPr>
          <w:spacing w:val="-1"/>
          <w:sz w:val="24"/>
          <w:szCs w:val="24"/>
        </w:rPr>
        <w:t>a</w:t>
      </w:r>
      <w:r w:rsidRPr="00F85942">
        <w:rPr>
          <w:sz w:val="24"/>
          <w:szCs w:val="24"/>
        </w:rPr>
        <w:t>l Ma</w:t>
      </w:r>
      <w:r w:rsidRPr="00F85942">
        <w:rPr>
          <w:spacing w:val="-1"/>
          <w:sz w:val="24"/>
          <w:szCs w:val="24"/>
        </w:rPr>
        <w:t>r</w:t>
      </w:r>
      <w:r w:rsidRPr="00F85942">
        <w:rPr>
          <w:sz w:val="24"/>
          <w:szCs w:val="24"/>
        </w:rPr>
        <w:t xml:space="preserve">s </w:t>
      </w:r>
      <w:r w:rsidRPr="00F85942">
        <w:rPr>
          <w:spacing w:val="1"/>
          <w:sz w:val="24"/>
          <w:szCs w:val="24"/>
        </w:rPr>
        <w:t>C</w:t>
      </w:r>
      <w:r w:rsidRPr="00F85942">
        <w:rPr>
          <w:sz w:val="24"/>
          <w:szCs w:val="24"/>
        </w:rPr>
        <w:t>/</w:t>
      </w:r>
      <w:r w:rsidRPr="00F85942">
        <w:rPr>
          <w:spacing w:val="1"/>
          <w:sz w:val="24"/>
          <w:szCs w:val="24"/>
        </w:rPr>
        <w:t>C</w:t>
      </w:r>
      <w:r w:rsidRPr="00F85942">
        <w:rPr>
          <w:spacing w:val="-1"/>
          <w:sz w:val="24"/>
          <w:szCs w:val="24"/>
        </w:rPr>
        <w:t>+</w:t>
      </w:r>
      <w:r w:rsidRPr="00F85942">
        <w:rPr>
          <w:sz w:val="24"/>
          <w:szCs w:val="24"/>
        </w:rPr>
        <w:t>+</w:t>
      </w:r>
      <w:r w:rsidRPr="00F85942">
        <w:rPr>
          <w:spacing w:val="-1"/>
          <w:sz w:val="24"/>
          <w:szCs w:val="24"/>
        </w:rPr>
        <w:t xml:space="preserve"> </w:t>
      </w:r>
      <w:r w:rsidRPr="00F85942">
        <w:rPr>
          <w:sz w:val="24"/>
          <w:szCs w:val="24"/>
        </w:rPr>
        <w:t>C</w:t>
      </w:r>
      <w:r w:rsidRPr="00F85942">
        <w:rPr>
          <w:spacing w:val="2"/>
          <w:sz w:val="24"/>
          <w:szCs w:val="24"/>
        </w:rPr>
        <w:t>o</w:t>
      </w:r>
      <w:r w:rsidRPr="00F85942">
        <w:rPr>
          <w:sz w:val="24"/>
          <w:szCs w:val="24"/>
        </w:rPr>
        <w:t>mp</w:t>
      </w:r>
      <w:r w:rsidRPr="00F85942">
        <w:rPr>
          <w:spacing w:val="1"/>
          <w:sz w:val="24"/>
          <w:szCs w:val="24"/>
        </w:rPr>
        <w:t>i</w:t>
      </w:r>
      <w:r w:rsidRPr="00F85942">
        <w:rPr>
          <w:sz w:val="24"/>
          <w:szCs w:val="24"/>
        </w:rPr>
        <w:t>le</w:t>
      </w:r>
      <w:r w:rsidRPr="00F85942">
        <w:rPr>
          <w:spacing w:val="-1"/>
          <w:sz w:val="24"/>
          <w:szCs w:val="24"/>
        </w:rPr>
        <w:t>r</w:t>
      </w:r>
      <w:r w:rsidRPr="00F85942">
        <w:rPr>
          <w:sz w:val="24"/>
          <w:szCs w:val="24"/>
        </w:rPr>
        <w:t>: Of</w:t>
      </w:r>
      <w:r w:rsidRPr="00F85942">
        <w:rPr>
          <w:spacing w:val="-1"/>
          <w:sz w:val="24"/>
          <w:szCs w:val="24"/>
        </w:rPr>
        <w:t>f</w:t>
      </w:r>
      <w:r w:rsidRPr="00F85942">
        <w:rPr>
          <w:sz w:val="24"/>
          <w:szCs w:val="24"/>
        </w:rPr>
        <w:t>shoot of the</w:t>
      </w:r>
      <w:r w:rsidRPr="00F85942">
        <w:rPr>
          <w:spacing w:val="1"/>
          <w:sz w:val="24"/>
          <w:szCs w:val="24"/>
        </w:rPr>
        <w:t xml:space="preserve"> </w:t>
      </w:r>
      <w:proofErr w:type="spellStart"/>
      <w:r w:rsidRPr="00F85942">
        <w:rPr>
          <w:sz w:val="24"/>
          <w:szCs w:val="24"/>
        </w:rPr>
        <w:t>Zo</w:t>
      </w:r>
      <w:r w:rsidRPr="00F85942">
        <w:rPr>
          <w:spacing w:val="-1"/>
          <w:sz w:val="24"/>
          <w:szCs w:val="24"/>
        </w:rPr>
        <w:t>r</w:t>
      </w:r>
      <w:r w:rsidRPr="00F85942">
        <w:rPr>
          <w:sz w:val="24"/>
          <w:szCs w:val="24"/>
        </w:rPr>
        <w:t>te</w:t>
      </w:r>
      <w:r w:rsidRPr="00F85942">
        <w:rPr>
          <w:spacing w:val="-1"/>
          <w:sz w:val="24"/>
          <w:szCs w:val="24"/>
        </w:rPr>
        <w:t>c</w:t>
      </w:r>
      <w:r w:rsidRPr="00F85942">
        <w:rPr>
          <w:sz w:val="24"/>
          <w:szCs w:val="24"/>
        </w:rPr>
        <w:t>h</w:t>
      </w:r>
      <w:proofErr w:type="spellEnd"/>
      <w:r w:rsidRPr="00F85942">
        <w:rPr>
          <w:sz w:val="24"/>
          <w:szCs w:val="24"/>
        </w:rPr>
        <w:t>/</w:t>
      </w:r>
      <w:r w:rsidRPr="00F85942">
        <w:rPr>
          <w:spacing w:val="4"/>
          <w:sz w:val="24"/>
          <w:szCs w:val="24"/>
        </w:rPr>
        <w:t>S</w:t>
      </w:r>
      <w:r w:rsidRPr="00F85942">
        <w:rPr>
          <w:spacing w:val="-5"/>
          <w:sz w:val="24"/>
          <w:szCs w:val="24"/>
        </w:rPr>
        <w:t>y</w:t>
      </w:r>
      <w:r w:rsidRPr="00F85942">
        <w:rPr>
          <w:sz w:val="24"/>
          <w:szCs w:val="24"/>
        </w:rPr>
        <w:t>man</w:t>
      </w:r>
      <w:r w:rsidRPr="00F85942">
        <w:rPr>
          <w:spacing w:val="2"/>
          <w:sz w:val="24"/>
          <w:szCs w:val="24"/>
        </w:rPr>
        <w:t>t</w:t>
      </w:r>
      <w:r w:rsidRPr="00F85942">
        <w:rPr>
          <w:spacing w:val="-1"/>
          <w:sz w:val="24"/>
          <w:szCs w:val="24"/>
        </w:rPr>
        <w:t>e</w:t>
      </w:r>
      <w:r w:rsidRPr="00F85942">
        <w:rPr>
          <w:sz w:val="24"/>
          <w:szCs w:val="24"/>
        </w:rPr>
        <w:t>c</w:t>
      </w:r>
      <w:r w:rsidRPr="00F85942">
        <w:rPr>
          <w:spacing w:val="-1"/>
          <w:sz w:val="24"/>
          <w:szCs w:val="24"/>
        </w:rPr>
        <w:t xml:space="preserve"> </w:t>
      </w:r>
      <w:r w:rsidRPr="00F85942">
        <w:rPr>
          <w:sz w:val="24"/>
          <w:szCs w:val="24"/>
        </w:rPr>
        <w:t>C/</w:t>
      </w:r>
      <w:r w:rsidRPr="00F85942">
        <w:rPr>
          <w:spacing w:val="5"/>
          <w:sz w:val="24"/>
          <w:szCs w:val="24"/>
        </w:rPr>
        <w:t>C</w:t>
      </w:r>
      <w:r w:rsidRPr="00F85942">
        <w:rPr>
          <w:spacing w:val="-1"/>
          <w:sz w:val="24"/>
          <w:szCs w:val="24"/>
        </w:rPr>
        <w:t>+</w:t>
      </w:r>
      <w:r w:rsidRPr="00F85942">
        <w:rPr>
          <w:sz w:val="24"/>
          <w:szCs w:val="24"/>
        </w:rPr>
        <w:t>+</w:t>
      </w:r>
      <w:r w:rsidRPr="00F85942">
        <w:rPr>
          <w:spacing w:val="1"/>
          <w:sz w:val="24"/>
          <w:szCs w:val="24"/>
        </w:rPr>
        <w:t xml:space="preserve"> </w:t>
      </w:r>
      <w:r w:rsidRPr="00F85942">
        <w:rPr>
          <w:sz w:val="24"/>
          <w:szCs w:val="24"/>
        </w:rPr>
        <w:t>Comp</w:t>
      </w:r>
      <w:r w:rsidRPr="00F85942">
        <w:rPr>
          <w:spacing w:val="1"/>
          <w:sz w:val="24"/>
          <w:szCs w:val="24"/>
        </w:rPr>
        <w:t>i</w:t>
      </w:r>
      <w:r w:rsidRPr="00F85942">
        <w:rPr>
          <w:sz w:val="24"/>
          <w:szCs w:val="24"/>
        </w:rPr>
        <w:t>le</w:t>
      </w:r>
      <w:r w:rsidRPr="00F85942">
        <w:rPr>
          <w:spacing w:val="-1"/>
          <w:sz w:val="24"/>
          <w:szCs w:val="24"/>
        </w:rPr>
        <w:t>r</w:t>
      </w:r>
      <w:r w:rsidRPr="00F85942">
        <w:rPr>
          <w:sz w:val="24"/>
          <w:szCs w:val="24"/>
        </w:rPr>
        <w:t>s (p</w:t>
      </w:r>
      <w:r w:rsidRPr="00F85942">
        <w:rPr>
          <w:spacing w:val="-1"/>
          <w:sz w:val="24"/>
          <w:szCs w:val="24"/>
        </w:rPr>
        <w:t>r</w:t>
      </w:r>
      <w:r w:rsidRPr="00F85942">
        <w:rPr>
          <w:sz w:val="24"/>
          <w:szCs w:val="24"/>
        </w:rPr>
        <w:t>ob</w:t>
      </w:r>
      <w:r w:rsidRPr="00F85942">
        <w:rPr>
          <w:spacing w:val="-1"/>
          <w:sz w:val="24"/>
          <w:szCs w:val="24"/>
        </w:rPr>
        <w:t>a</w:t>
      </w:r>
      <w:r w:rsidRPr="00F85942">
        <w:rPr>
          <w:sz w:val="24"/>
          <w:szCs w:val="24"/>
        </w:rPr>
        <w:t>b</w:t>
      </w:r>
      <w:r w:rsidRPr="00F85942">
        <w:rPr>
          <w:spacing w:val="5"/>
          <w:sz w:val="24"/>
          <w:szCs w:val="24"/>
        </w:rPr>
        <w:t>l</w:t>
      </w:r>
      <w:r w:rsidRPr="00F85942">
        <w:rPr>
          <w:sz w:val="24"/>
          <w:szCs w:val="24"/>
        </w:rPr>
        <w:t>y</w:t>
      </w:r>
      <w:r w:rsidRPr="00F85942">
        <w:rPr>
          <w:spacing w:val="-5"/>
          <w:sz w:val="24"/>
          <w:szCs w:val="24"/>
        </w:rPr>
        <w:t xml:space="preserve"> </w:t>
      </w:r>
      <w:r w:rsidRPr="00F85942">
        <w:rPr>
          <w:sz w:val="24"/>
          <w:szCs w:val="24"/>
        </w:rPr>
        <w:t>it</w:t>
      </w:r>
      <w:r w:rsidRPr="00F85942">
        <w:rPr>
          <w:spacing w:val="1"/>
          <w:sz w:val="24"/>
          <w:szCs w:val="24"/>
        </w:rPr>
        <w:t xml:space="preserve"> </w:t>
      </w:r>
      <w:r w:rsidRPr="00F85942">
        <w:rPr>
          <w:sz w:val="24"/>
          <w:szCs w:val="24"/>
        </w:rPr>
        <w:t xml:space="preserve">is </w:t>
      </w:r>
      <w:r w:rsidRPr="00F85942">
        <w:rPr>
          <w:spacing w:val="1"/>
          <w:sz w:val="24"/>
          <w:szCs w:val="24"/>
        </w:rPr>
        <w:t>t</w:t>
      </w:r>
      <w:r w:rsidRPr="00F85942">
        <w:rPr>
          <w:sz w:val="24"/>
          <w:szCs w:val="24"/>
        </w:rPr>
        <w:t>he</w:t>
      </w:r>
      <w:r w:rsidRPr="00F85942">
        <w:rPr>
          <w:spacing w:val="-1"/>
          <w:sz w:val="24"/>
          <w:szCs w:val="24"/>
        </w:rPr>
        <w:t xml:space="preserve"> </w:t>
      </w:r>
      <w:proofErr w:type="spellStart"/>
      <w:r w:rsidRPr="00F85942">
        <w:rPr>
          <w:spacing w:val="-3"/>
          <w:sz w:val="24"/>
          <w:szCs w:val="24"/>
        </w:rPr>
        <w:t>Z</w:t>
      </w:r>
      <w:r w:rsidRPr="00F85942">
        <w:rPr>
          <w:spacing w:val="2"/>
          <w:sz w:val="24"/>
          <w:szCs w:val="24"/>
        </w:rPr>
        <w:t>o</w:t>
      </w:r>
      <w:r w:rsidRPr="00F85942">
        <w:rPr>
          <w:sz w:val="24"/>
          <w:szCs w:val="24"/>
        </w:rPr>
        <w:t>rt</w:t>
      </w:r>
      <w:r w:rsidRPr="00F85942">
        <w:rPr>
          <w:spacing w:val="-1"/>
          <w:sz w:val="24"/>
          <w:szCs w:val="24"/>
        </w:rPr>
        <w:t>e</w:t>
      </w:r>
      <w:r w:rsidRPr="00F85942">
        <w:rPr>
          <w:spacing w:val="1"/>
          <w:sz w:val="24"/>
          <w:szCs w:val="24"/>
        </w:rPr>
        <w:t>c</w:t>
      </w:r>
      <w:r w:rsidRPr="00F85942">
        <w:rPr>
          <w:sz w:val="24"/>
          <w:szCs w:val="24"/>
        </w:rPr>
        <w:t>h</w:t>
      </w:r>
      <w:proofErr w:type="spellEnd"/>
      <w:r w:rsidRPr="00F85942">
        <w:rPr>
          <w:sz w:val="24"/>
          <w:szCs w:val="24"/>
        </w:rPr>
        <w:t xml:space="preserve"> </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ler</w:t>
      </w:r>
      <w:r w:rsidRPr="00F85942">
        <w:rPr>
          <w:spacing w:val="-1"/>
          <w:sz w:val="24"/>
          <w:szCs w:val="24"/>
        </w:rPr>
        <w:t xml:space="preserve"> r</w:t>
      </w:r>
      <w:r w:rsidRPr="00F85942">
        <w:rPr>
          <w:spacing w:val="1"/>
          <w:sz w:val="24"/>
          <w:szCs w:val="24"/>
        </w:rPr>
        <w:t>e</w:t>
      </w:r>
      <w:r w:rsidRPr="00F85942">
        <w:rPr>
          <w:spacing w:val="-1"/>
          <w:sz w:val="24"/>
          <w:szCs w:val="24"/>
        </w:rPr>
        <w:t>-</w:t>
      </w:r>
      <w:r w:rsidRPr="00F85942">
        <w:rPr>
          <w:sz w:val="24"/>
          <w:szCs w:val="24"/>
        </w:rPr>
        <w:t>i</w:t>
      </w:r>
      <w:r w:rsidRPr="00F85942">
        <w:rPr>
          <w:spacing w:val="3"/>
          <w:sz w:val="24"/>
          <w:szCs w:val="24"/>
        </w:rPr>
        <w:t>n</w:t>
      </w:r>
      <w:r w:rsidRPr="00F85942">
        <w:rPr>
          <w:spacing w:val="-1"/>
          <w:sz w:val="24"/>
          <w:szCs w:val="24"/>
        </w:rPr>
        <w:t>ca</w:t>
      </w:r>
      <w:r w:rsidRPr="00F85942">
        <w:rPr>
          <w:sz w:val="24"/>
          <w:szCs w:val="24"/>
        </w:rPr>
        <w:t>r</w:t>
      </w:r>
      <w:r w:rsidRPr="00F85942">
        <w:rPr>
          <w:spacing w:val="1"/>
          <w:sz w:val="24"/>
          <w:szCs w:val="24"/>
        </w:rPr>
        <w:t>n</w:t>
      </w:r>
      <w:r w:rsidRPr="00F85942">
        <w:rPr>
          <w:spacing w:val="-1"/>
          <w:sz w:val="24"/>
          <w:szCs w:val="24"/>
        </w:rPr>
        <w:t>a</w:t>
      </w:r>
      <w:r w:rsidRPr="00F85942">
        <w:rPr>
          <w:sz w:val="24"/>
          <w:szCs w:val="24"/>
        </w:rPr>
        <w:t>ted</w:t>
      </w:r>
      <w:r w:rsidRPr="00F85942">
        <w:rPr>
          <w:spacing w:val="1"/>
          <w:sz w:val="24"/>
          <w:szCs w:val="24"/>
        </w:rPr>
        <w:t>)</w:t>
      </w:r>
      <w:r w:rsidRPr="00F85942">
        <w:rPr>
          <w:sz w:val="24"/>
          <w:szCs w:val="24"/>
        </w:rPr>
        <w:t xml:space="preserve">. Touted </w:t>
      </w:r>
      <w:r w:rsidRPr="00F85942">
        <w:rPr>
          <w:spacing w:val="-2"/>
          <w:sz w:val="24"/>
          <w:szCs w:val="24"/>
        </w:rPr>
        <w:t>a</w:t>
      </w:r>
      <w:r w:rsidRPr="00F85942">
        <w:rPr>
          <w:sz w:val="24"/>
          <w:szCs w:val="24"/>
        </w:rPr>
        <w:t xml:space="preserve">s drop in </w:t>
      </w:r>
      <w:r w:rsidRPr="00F85942">
        <w:rPr>
          <w:spacing w:val="-1"/>
          <w:sz w:val="24"/>
          <w:szCs w:val="24"/>
        </w:rPr>
        <w:t>re</w:t>
      </w:r>
      <w:r w:rsidRPr="00F85942">
        <w:rPr>
          <w:sz w:val="24"/>
          <w:szCs w:val="24"/>
        </w:rPr>
        <w:t>p</w:t>
      </w:r>
      <w:r w:rsidRPr="00F85942">
        <w:rPr>
          <w:spacing w:val="3"/>
          <w:sz w:val="24"/>
          <w:szCs w:val="24"/>
        </w:rPr>
        <w:t>l</w:t>
      </w:r>
      <w:r w:rsidRPr="00F85942">
        <w:rPr>
          <w:spacing w:val="-1"/>
          <w:sz w:val="24"/>
          <w:szCs w:val="24"/>
        </w:rPr>
        <w:t>a</w:t>
      </w:r>
      <w:r w:rsidRPr="00F85942">
        <w:rPr>
          <w:spacing w:val="1"/>
          <w:sz w:val="24"/>
          <w:szCs w:val="24"/>
        </w:rPr>
        <w:t>c</w:t>
      </w:r>
      <w:r w:rsidRPr="00F85942">
        <w:rPr>
          <w:spacing w:val="-1"/>
          <w:sz w:val="24"/>
          <w:szCs w:val="24"/>
        </w:rPr>
        <w:t>e</w:t>
      </w:r>
      <w:r w:rsidRPr="00F85942">
        <w:rPr>
          <w:sz w:val="24"/>
          <w:szCs w:val="24"/>
        </w:rPr>
        <w:t xml:space="preserve">ments for the </w:t>
      </w:r>
      <w:r w:rsidRPr="00F85942">
        <w:rPr>
          <w:spacing w:val="3"/>
          <w:sz w:val="24"/>
          <w:szCs w:val="24"/>
        </w:rPr>
        <w:t>S</w:t>
      </w:r>
      <w:r w:rsidRPr="00F85942">
        <w:rPr>
          <w:spacing w:val="-5"/>
          <w:sz w:val="24"/>
          <w:szCs w:val="24"/>
        </w:rPr>
        <w:t>y</w:t>
      </w:r>
      <w:r w:rsidRPr="00F85942">
        <w:rPr>
          <w:sz w:val="24"/>
          <w:szCs w:val="24"/>
        </w:rPr>
        <w:t>mant</w:t>
      </w:r>
      <w:r w:rsidRPr="00F85942">
        <w:rPr>
          <w:spacing w:val="1"/>
          <w:sz w:val="24"/>
          <w:szCs w:val="24"/>
        </w:rPr>
        <w:t>e</w:t>
      </w:r>
      <w:r w:rsidRPr="00F85942">
        <w:rPr>
          <w:sz w:val="24"/>
          <w:szCs w:val="24"/>
        </w:rPr>
        <w:t>c</w:t>
      </w:r>
      <w:r w:rsidRPr="00F85942">
        <w:rPr>
          <w:spacing w:val="-1"/>
          <w:sz w:val="24"/>
          <w:szCs w:val="24"/>
        </w:rPr>
        <w:t xml:space="preserve"> </w:t>
      </w:r>
      <w:r w:rsidRPr="00F85942">
        <w:rPr>
          <w:sz w:val="24"/>
          <w:szCs w:val="24"/>
        </w:rPr>
        <w:t>C/</w:t>
      </w:r>
      <w:r w:rsidRPr="00F85942">
        <w:rPr>
          <w:spacing w:val="1"/>
          <w:sz w:val="24"/>
          <w:szCs w:val="24"/>
        </w:rPr>
        <w:t>C</w:t>
      </w:r>
      <w:r w:rsidRPr="00F85942">
        <w:rPr>
          <w:spacing w:val="-1"/>
          <w:sz w:val="24"/>
          <w:szCs w:val="24"/>
        </w:rPr>
        <w:t>+</w:t>
      </w:r>
      <w:r w:rsidRPr="00F85942">
        <w:rPr>
          <w:sz w:val="24"/>
          <w:szCs w:val="24"/>
        </w:rPr>
        <w:t>+</w:t>
      </w:r>
      <w:r w:rsidRPr="00F85942">
        <w:rPr>
          <w:spacing w:val="-1"/>
          <w:sz w:val="24"/>
          <w:szCs w:val="24"/>
        </w:rPr>
        <w:t xml:space="preserve"> c</w:t>
      </w:r>
      <w:r w:rsidRPr="00F85942">
        <w:rPr>
          <w:spacing w:val="2"/>
          <w:sz w:val="24"/>
          <w:szCs w:val="24"/>
        </w:rPr>
        <w:t>o</w:t>
      </w:r>
      <w:r w:rsidRPr="00F85942">
        <w:rPr>
          <w:sz w:val="24"/>
          <w:szCs w:val="24"/>
        </w:rPr>
        <w:t>mp</w:t>
      </w:r>
      <w:r w:rsidRPr="00F85942">
        <w:rPr>
          <w:spacing w:val="1"/>
          <w:sz w:val="24"/>
          <w:szCs w:val="24"/>
        </w:rPr>
        <w:t>i</w:t>
      </w:r>
      <w:r w:rsidRPr="00F85942">
        <w:rPr>
          <w:sz w:val="24"/>
          <w:szCs w:val="24"/>
        </w:rPr>
        <w:t>le</w:t>
      </w:r>
      <w:r w:rsidRPr="00F85942">
        <w:rPr>
          <w:spacing w:val="-1"/>
          <w:sz w:val="24"/>
          <w:szCs w:val="24"/>
        </w:rPr>
        <w:t>r</w:t>
      </w:r>
      <w:r w:rsidRPr="00F85942">
        <w:rPr>
          <w:sz w:val="24"/>
          <w:szCs w:val="24"/>
        </w:rPr>
        <w:t>s.</w:t>
      </w:r>
    </w:p>
    <w:p w14:paraId="79A34A52" w14:textId="77777777" w:rsidR="00BD33F8" w:rsidRPr="00F85942" w:rsidRDefault="00BD33F8">
      <w:pPr>
        <w:spacing w:line="200" w:lineRule="exact"/>
      </w:pPr>
    </w:p>
    <w:p w14:paraId="08671345" w14:textId="77777777" w:rsidR="00BD33F8" w:rsidRPr="00F85942" w:rsidRDefault="00BD33F8">
      <w:pPr>
        <w:spacing w:line="200" w:lineRule="exact"/>
      </w:pPr>
    </w:p>
    <w:p w14:paraId="755AEBB2" w14:textId="77777777" w:rsidR="00BD33F8" w:rsidRPr="00F85942" w:rsidRDefault="00BD33F8">
      <w:pPr>
        <w:spacing w:before="18" w:line="220" w:lineRule="exact"/>
        <w:rPr>
          <w:sz w:val="22"/>
          <w:szCs w:val="22"/>
        </w:rPr>
      </w:pPr>
    </w:p>
    <w:p w14:paraId="3C10FD42" w14:textId="77777777" w:rsidR="00BD33F8" w:rsidRPr="00F85942" w:rsidRDefault="00A51A16">
      <w:pPr>
        <w:ind w:left="460"/>
        <w:rPr>
          <w:sz w:val="24"/>
          <w:szCs w:val="24"/>
        </w:rPr>
      </w:pPr>
      <w:r w:rsidRPr="00F85942">
        <w:rPr>
          <w:rFonts w:eastAsia="Segoe MDL2 Assets"/>
          <w:w w:val="46"/>
          <w:sz w:val="24"/>
          <w:szCs w:val="24"/>
        </w:rPr>
        <w:t xml:space="preserve">       </w:t>
      </w:r>
      <w:r w:rsidRPr="00F85942">
        <w:rPr>
          <w:rFonts w:eastAsia="Segoe MDL2 Assets"/>
          <w:spacing w:val="8"/>
          <w:w w:val="46"/>
          <w:sz w:val="24"/>
          <w:szCs w:val="24"/>
        </w:rPr>
        <w:t xml:space="preserve"> </w:t>
      </w:r>
      <w:proofErr w:type="spellStart"/>
      <w:r w:rsidRPr="00F85942">
        <w:rPr>
          <w:sz w:val="24"/>
          <w:szCs w:val="24"/>
        </w:rPr>
        <w:t>lc</w:t>
      </w:r>
      <w:r w:rsidRPr="00F85942">
        <w:rPr>
          <w:spacing w:val="-1"/>
          <w:sz w:val="24"/>
          <w:szCs w:val="24"/>
        </w:rPr>
        <w:t>c</w:t>
      </w:r>
      <w:proofErr w:type="spellEnd"/>
      <w:r w:rsidRPr="00F85942">
        <w:rPr>
          <w:sz w:val="24"/>
          <w:szCs w:val="24"/>
        </w:rPr>
        <w:t xml:space="preserve">: </w:t>
      </w:r>
      <w:r w:rsidRPr="00F85942">
        <w:rPr>
          <w:spacing w:val="1"/>
          <w:sz w:val="24"/>
          <w:szCs w:val="24"/>
        </w:rPr>
        <w:t>P</w:t>
      </w:r>
      <w:r w:rsidRPr="00F85942">
        <w:rPr>
          <w:sz w:val="24"/>
          <w:szCs w:val="24"/>
        </w:rPr>
        <w:t>o</w:t>
      </w:r>
      <w:r w:rsidRPr="00F85942">
        <w:rPr>
          <w:spacing w:val="-1"/>
          <w:sz w:val="24"/>
          <w:szCs w:val="24"/>
        </w:rPr>
        <w:t>r</w:t>
      </w:r>
      <w:r w:rsidRPr="00F85942">
        <w:rPr>
          <w:sz w:val="24"/>
          <w:szCs w:val="24"/>
        </w:rPr>
        <w:t>table</w:t>
      </w:r>
      <w:r w:rsidRPr="00F85942">
        <w:rPr>
          <w:spacing w:val="-1"/>
          <w:sz w:val="24"/>
          <w:szCs w:val="24"/>
        </w:rPr>
        <w:t xml:space="preserve"> c</w:t>
      </w:r>
      <w:r w:rsidRPr="00F85942">
        <w:rPr>
          <w:sz w:val="24"/>
          <w:szCs w:val="24"/>
        </w:rPr>
        <w:t>omp</w:t>
      </w:r>
      <w:r w:rsidRPr="00F85942">
        <w:rPr>
          <w:spacing w:val="1"/>
          <w:sz w:val="24"/>
          <w:szCs w:val="24"/>
        </w:rPr>
        <w:t>i</w:t>
      </w:r>
      <w:r w:rsidRPr="00F85942">
        <w:rPr>
          <w:sz w:val="24"/>
          <w:szCs w:val="24"/>
        </w:rPr>
        <w:t>ler</w:t>
      </w:r>
      <w:r w:rsidRPr="00F85942">
        <w:rPr>
          <w:spacing w:val="-1"/>
          <w:sz w:val="24"/>
          <w:szCs w:val="24"/>
        </w:rPr>
        <w:t xml:space="preserve"> f</w:t>
      </w:r>
      <w:r w:rsidRPr="00F85942">
        <w:rPr>
          <w:spacing w:val="2"/>
          <w:sz w:val="24"/>
          <w:szCs w:val="24"/>
        </w:rPr>
        <w:t>o</w:t>
      </w:r>
      <w:r w:rsidRPr="00F85942">
        <w:rPr>
          <w:sz w:val="24"/>
          <w:szCs w:val="24"/>
        </w:rPr>
        <w:t xml:space="preserve">r </w:t>
      </w:r>
      <w:r w:rsidRPr="00F85942">
        <w:rPr>
          <w:spacing w:val="-1"/>
          <w:sz w:val="24"/>
          <w:szCs w:val="24"/>
        </w:rPr>
        <w:t>A</w:t>
      </w:r>
      <w:r w:rsidRPr="00F85942">
        <w:rPr>
          <w:sz w:val="24"/>
          <w:szCs w:val="24"/>
        </w:rPr>
        <w:t>N</w:t>
      </w:r>
      <w:r w:rsidRPr="00F85942">
        <w:rPr>
          <w:spacing w:val="3"/>
          <w:sz w:val="24"/>
          <w:szCs w:val="24"/>
        </w:rPr>
        <w:t>S</w:t>
      </w:r>
      <w:r w:rsidRPr="00F85942">
        <w:rPr>
          <w:sz w:val="24"/>
          <w:szCs w:val="24"/>
        </w:rPr>
        <w:t>I</w:t>
      </w:r>
      <w:r w:rsidRPr="00F85942">
        <w:rPr>
          <w:spacing w:val="-3"/>
          <w:sz w:val="24"/>
          <w:szCs w:val="24"/>
        </w:rPr>
        <w:t xml:space="preserve"> </w:t>
      </w:r>
      <w:r w:rsidRPr="00F85942">
        <w:rPr>
          <w:sz w:val="24"/>
          <w:szCs w:val="24"/>
        </w:rPr>
        <w:t>C.</w:t>
      </w:r>
    </w:p>
    <w:p w14:paraId="72D08E89" w14:textId="77777777" w:rsidR="00BD33F8" w:rsidRPr="00F85942" w:rsidRDefault="00BD33F8">
      <w:pPr>
        <w:spacing w:before="8" w:line="140" w:lineRule="exact"/>
        <w:rPr>
          <w:sz w:val="15"/>
          <w:szCs w:val="15"/>
        </w:rPr>
      </w:pPr>
    </w:p>
    <w:p w14:paraId="45F91B80" w14:textId="77777777" w:rsidR="00BD33F8" w:rsidRPr="00F85942" w:rsidRDefault="00BD33F8">
      <w:pPr>
        <w:spacing w:line="200" w:lineRule="exact"/>
      </w:pPr>
    </w:p>
    <w:p w14:paraId="00A0CF8D" w14:textId="77777777" w:rsidR="00BD33F8" w:rsidRPr="00F85942" w:rsidRDefault="00A51A16">
      <w:pPr>
        <w:ind w:left="460"/>
        <w:rPr>
          <w:sz w:val="24"/>
          <w:szCs w:val="24"/>
        </w:rPr>
        <w:sectPr w:rsidR="00BD33F8" w:rsidRPr="00F85942">
          <w:pgSz w:w="12240" w:h="15840"/>
          <w:pgMar w:top="1360" w:right="1320" w:bottom="280" w:left="1340" w:header="0" w:footer="1015" w:gutter="0"/>
          <w:cols w:space="720"/>
        </w:sectPr>
      </w:pPr>
      <w:r w:rsidRPr="00F85942">
        <w:rPr>
          <w:rFonts w:eastAsia="Segoe MDL2 Assets"/>
          <w:w w:val="46"/>
          <w:sz w:val="24"/>
          <w:szCs w:val="24"/>
        </w:rPr>
        <w:t xml:space="preserve">       </w:t>
      </w:r>
      <w:r w:rsidRPr="00F85942">
        <w:rPr>
          <w:rFonts w:eastAsia="Segoe MDL2 Assets"/>
          <w:spacing w:val="8"/>
          <w:w w:val="46"/>
          <w:sz w:val="24"/>
          <w:szCs w:val="24"/>
        </w:rPr>
        <w:t xml:space="preserve"> </w:t>
      </w:r>
      <w:r w:rsidRPr="00F85942">
        <w:rPr>
          <w:sz w:val="24"/>
          <w:szCs w:val="24"/>
        </w:rPr>
        <w:t>lc</w:t>
      </w:r>
      <w:r w:rsidRPr="00F85942">
        <w:rPr>
          <w:spacing w:val="-1"/>
          <w:sz w:val="24"/>
          <w:szCs w:val="24"/>
        </w:rPr>
        <w:t>c-</w:t>
      </w:r>
      <w:r w:rsidRPr="00F85942">
        <w:rPr>
          <w:sz w:val="24"/>
          <w:szCs w:val="24"/>
        </w:rPr>
        <w:t xml:space="preserve">win32: </w:t>
      </w:r>
      <w:r w:rsidRPr="00F85942">
        <w:rPr>
          <w:spacing w:val="1"/>
          <w:sz w:val="24"/>
          <w:szCs w:val="24"/>
        </w:rPr>
        <w:t>F</w:t>
      </w:r>
      <w:r w:rsidRPr="00F85942">
        <w:rPr>
          <w:sz w:val="24"/>
          <w:szCs w:val="24"/>
        </w:rPr>
        <w:t>r</w:t>
      </w:r>
      <w:r w:rsidRPr="00F85942">
        <w:rPr>
          <w:spacing w:val="-2"/>
          <w:sz w:val="24"/>
          <w:szCs w:val="24"/>
        </w:rPr>
        <w:t>e</w:t>
      </w:r>
      <w:r w:rsidRPr="00F85942">
        <w:rPr>
          <w:sz w:val="24"/>
          <w:szCs w:val="24"/>
        </w:rPr>
        <w:t>e</w:t>
      </w:r>
      <w:r w:rsidRPr="00F85942">
        <w:rPr>
          <w:spacing w:val="1"/>
          <w:sz w:val="24"/>
          <w:szCs w:val="24"/>
        </w:rPr>
        <w:t xml:space="preserve"> </w:t>
      </w:r>
      <w:r w:rsidRPr="00F85942">
        <w:rPr>
          <w:sz w:val="24"/>
          <w:szCs w:val="24"/>
        </w:rPr>
        <w:t>for</w:t>
      </w:r>
      <w:r w:rsidRPr="00F85942">
        <w:rPr>
          <w:spacing w:val="-1"/>
          <w:sz w:val="24"/>
          <w:szCs w:val="24"/>
        </w:rPr>
        <w:t xml:space="preserve"> </w:t>
      </w:r>
      <w:r w:rsidRPr="00F85942">
        <w:rPr>
          <w:sz w:val="24"/>
          <w:szCs w:val="24"/>
        </w:rPr>
        <w:t>no</w:t>
      </w:r>
      <w:r w:rsidRPr="00F85942">
        <w:rPr>
          <w:spacing w:val="1"/>
          <w:sz w:val="24"/>
          <w:szCs w:val="24"/>
        </w:rPr>
        <w:t>n</w:t>
      </w:r>
      <w:r w:rsidRPr="00F85942">
        <w:rPr>
          <w:spacing w:val="2"/>
          <w:sz w:val="24"/>
          <w:szCs w:val="24"/>
        </w:rPr>
        <w:t>-</w:t>
      </w:r>
      <w:proofErr w:type="spellStart"/>
      <w:r w:rsidRPr="00F85942">
        <w:rPr>
          <w:spacing w:val="-1"/>
          <w:sz w:val="24"/>
          <w:szCs w:val="24"/>
        </w:rPr>
        <w:t>c</w:t>
      </w:r>
      <w:r w:rsidRPr="00F85942">
        <w:rPr>
          <w:sz w:val="24"/>
          <w:szCs w:val="24"/>
        </w:rPr>
        <w:t>om</w:t>
      </w:r>
      <w:r w:rsidRPr="00F85942">
        <w:rPr>
          <w:spacing w:val="1"/>
          <w:sz w:val="24"/>
          <w:szCs w:val="24"/>
        </w:rPr>
        <w:t>m</w:t>
      </w:r>
      <w:r w:rsidRPr="00F85942">
        <w:rPr>
          <w:spacing w:val="-1"/>
          <w:sz w:val="24"/>
          <w:szCs w:val="24"/>
        </w:rPr>
        <w:t>e</w:t>
      </w:r>
      <w:r w:rsidRPr="00F85942">
        <w:rPr>
          <w:sz w:val="24"/>
          <w:szCs w:val="24"/>
        </w:rPr>
        <w:t>ri</w:t>
      </w:r>
      <w:r w:rsidRPr="00F85942">
        <w:rPr>
          <w:spacing w:val="-1"/>
          <w:sz w:val="24"/>
          <w:szCs w:val="24"/>
        </w:rPr>
        <w:t>ca</w:t>
      </w:r>
      <w:r w:rsidRPr="00F85942">
        <w:rPr>
          <w:sz w:val="24"/>
          <w:szCs w:val="24"/>
        </w:rPr>
        <w:t>l</w:t>
      </w:r>
      <w:proofErr w:type="spellEnd"/>
      <w:r w:rsidRPr="00F85942">
        <w:rPr>
          <w:sz w:val="24"/>
          <w:szCs w:val="24"/>
        </w:rPr>
        <w:t xml:space="preserve"> use. </w:t>
      </w:r>
      <w:r w:rsidRPr="00F85942">
        <w:rPr>
          <w:spacing w:val="1"/>
          <w:sz w:val="24"/>
          <w:szCs w:val="24"/>
        </w:rPr>
        <w:t>W</w:t>
      </w:r>
      <w:r w:rsidRPr="00F85942">
        <w:rPr>
          <w:sz w:val="24"/>
          <w:szCs w:val="24"/>
        </w:rPr>
        <w:t>ind</w:t>
      </w:r>
      <w:r w:rsidRPr="00F85942">
        <w:rPr>
          <w:spacing w:val="3"/>
          <w:sz w:val="24"/>
          <w:szCs w:val="24"/>
        </w:rPr>
        <w:t>o</w:t>
      </w:r>
      <w:r w:rsidRPr="00F85942">
        <w:rPr>
          <w:sz w:val="24"/>
          <w:szCs w:val="24"/>
        </w:rPr>
        <w:t>ws suppo</w:t>
      </w:r>
      <w:r w:rsidRPr="00F85942">
        <w:rPr>
          <w:spacing w:val="-1"/>
          <w:sz w:val="24"/>
          <w:szCs w:val="24"/>
        </w:rPr>
        <w:t>r</w:t>
      </w:r>
      <w:r w:rsidRPr="00F85942">
        <w:rPr>
          <w:sz w:val="24"/>
          <w:szCs w:val="24"/>
        </w:rPr>
        <w:t>t wi</w:t>
      </w:r>
      <w:r w:rsidRPr="00F85942">
        <w:rPr>
          <w:spacing w:val="1"/>
          <w:sz w:val="24"/>
          <w:szCs w:val="24"/>
        </w:rPr>
        <w:t>t</w:t>
      </w:r>
      <w:r w:rsidRPr="00F85942">
        <w:rPr>
          <w:sz w:val="24"/>
          <w:szCs w:val="24"/>
        </w:rPr>
        <w:t>h</w:t>
      </w:r>
      <w:r w:rsidRPr="00F85942">
        <w:rPr>
          <w:spacing w:val="2"/>
          <w:sz w:val="24"/>
          <w:szCs w:val="24"/>
        </w:rPr>
        <w:t xml:space="preserve"> </w:t>
      </w:r>
      <w:r w:rsidRPr="00F85942">
        <w:rPr>
          <w:spacing w:val="-6"/>
          <w:sz w:val="24"/>
          <w:szCs w:val="24"/>
        </w:rPr>
        <w:t>I</w:t>
      </w:r>
      <w:r w:rsidRPr="00F85942">
        <w:rPr>
          <w:spacing w:val="2"/>
          <w:sz w:val="24"/>
          <w:szCs w:val="24"/>
        </w:rPr>
        <w:t>D</w:t>
      </w:r>
      <w:r w:rsidRPr="00F85942">
        <w:rPr>
          <w:sz w:val="24"/>
          <w:szCs w:val="24"/>
        </w:rPr>
        <w:t xml:space="preserve">E, </w:t>
      </w:r>
      <w:r w:rsidRPr="00F85942">
        <w:rPr>
          <w:spacing w:val="-1"/>
          <w:sz w:val="24"/>
          <w:szCs w:val="24"/>
        </w:rPr>
        <w:t>e</w:t>
      </w:r>
      <w:r w:rsidRPr="00F85942">
        <w:rPr>
          <w:sz w:val="24"/>
          <w:szCs w:val="24"/>
        </w:rPr>
        <w:t>tc.</w:t>
      </w:r>
    </w:p>
    <w:p w14:paraId="344703BA" w14:textId="77777777" w:rsidR="00BD33F8" w:rsidRPr="00F85942" w:rsidRDefault="00436C8E">
      <w:pPr>
        <w:spacing w:before="55"/>
        <w:ind w:left="460"/>
        <w:rPr>
          <w:sz w:val="24"/>
          <w:szCs w:val="24"/>
        </w:rPr>
      </w:pPr>
      <w:r>
        <w:lastRenderedPageBreak/>
        <w:pict w14:anchorId="2C8DE9BC">
          <v:group id="_x0000_s3480" style="position:absolute;left:0;text-align:left;margin-left:65.9pt;margin-top:207.15pt;width:479.6pt;height:0;z-index:-10831;mso-position-horizontal-relative:page;mso-position-vertical-relative:page" coordorigin="1318,4143" coordsize="9592,0">
            <v:shape id="_x0000_s3481" style="position:absolute;left:1318;top:4143;width:9592;height:0" coordorigin="1318,4143" coordsize="9592,0" path="m1318,4143r9592,e" filled="f" strokeweight=".58pt">
              <v:path arrowok="t"/>
            </v:shape>
            <w10:wrap anchorx="page" anchory="page"/>
          </v:group>
        </w:pict>
      </w:r>
      <w:r>
        <w:pict w14:anchorId="5B4C9302">
          <v:group id="_x0000_s3478" style="position:absolute;left:0;text-align:left;margin-left:66.6pt;margin-top:185.9pt;width:478.85pt;height:0;z-index:-10832;mso-position-horizontal-relative:page;mso-position-vertical-relative:page" coordorigin="1332,3718" coordsize="9577,0">
            <v:shape id="_x0000_s3479" style="position:absolute;left:1332;top:3718;width:9577;height:0" coordorigin="1332,3718" coordsize="9577,0" path="m1332,3718r9578,e" filled="f" strokeweight=".58pt">
              <v:path arrowok="t"/>
            </v:shape>
            <w10:wrap anchorx="page" anchory="page"/>
          </v:group>
        </w:pict>
      </w:r>
      <w:r w:rsidR="00A51A16" w:rsidRPr="00F85942">
        <w:rPr>
          <w:rFonts w:eastAsia="Segoe MDL2 Assets"/>
          <w:w w:val="46"/>
          <w:sz w:val="24"/>
          <w:szCs w:val="24"/>
        </w:rPr>
        <w:t xml:space="preserve">       </w:t>
      </w:r>
      <w:r w:rsidR="00A51A16" w:rsidRPr="00F85942">
        <w:rPr>
          <w:rFonts w:eastAsia="Segoe MDL2 Assets"/>
          <w:spacing w:val="8"/>
          <w:w w:val="46"/>
          <w:sz w:val="24"/>
          <w:szCs w:val="24"/>
        </w:rPr>
        <w:t xml:space="preserve"> </w:t>
      </w:r>
      <w:proofErr w:type="spellStart"/>
      <w:r w:rsidR="00A51A16" w:rsidRPr="00F85942">
        <w:rPr>
          <w:spacing w:val="1"/>
          <w:sz w:val="24"/>
          <w:szCs w:val="24"/>
        </w:rPr>
        <w:t>P</w:t>
      </w:r>
      <w:r w:rsidR="00A51A16" w:rsidRPr="00F85942">
        <w:rPr>
          <w:spacing w:val="-1"/>
          <w:sz w:val="24"/>
          <w:szCs w:val="24"/>
        </w:rPr>
        <w:t>e</w:t>
      </w:r>
      <w:r w:rsidR="00A51A16" w:rsidRPr="00F85942">
        <w:rPr>
          <w:sz w:val="24"/>
          <w:szCs w:val="24"/>
        </w:rPr>
        <w:t>l</w:t>
      </w:r>
      <w:r w:rsidR="00A51A16" w:rsidRPr="00F85942">
        <w:rPr>
          <w:spacing w:val="1"/>
          <w:sz w:val="24"/>
          <w:szCs w:val="24"/>
        </w:rPr>
        <w:t>l</w:t>
      </w:r>
      <w:r w:rsidR="00A51A16" w:rsidRPr="00F85942">
        <w:rPr>
          <w:spacing w:val="-1"/>
          <w:sz w:val="24"/>
          <w:szCs w:val="24"/>
        </w:rPr>
        <w:t>e</w:t>
      </w:r>
      <w:r w:rsidR="00A51A16" w:rsidRPr="00F85942">
        <w:rPr>
          <w:sz w:val="24"/>
          <w:szCs w:val="24"/>
        </w:rPr>
        <w:t>s</w:t>
      </w:r>
      <w:proofErr w:type="spellEnd"/>
      <w:r w:rsidR="00A51A16" w:rsidRPr="00F85942">
        <w:rPr>
          <w:sz w:val="24"/>
          <w:szCs w:val="24"/>
        </w:rPr>
        <w:t xml:space="preserve"> </w:t>
      </w:r>
      <w:r w:rsidR="00A51A16" w:rsidRPr="00F85942">
        <w:rPr>
          <w:spacing w:val="1"/>
          <w:sz w:val="24"/>
          <w:szCs w:val="24"/>
        </w:rPr>
        <w:t>C</w:t>
      </w:r>
      <w:r w:rsidR="00A51A16" w:rsidRPr="00F85942">
        <w:rPr>
          <w:sz w:val="24"/>
          <w:szCs w:val="24"/>
        </w:rPr>
        <w:t>:</w:t>
      </w:r>
      <w:r w:rsidR="00A51A16" w:rsidRPr="00F85942">
        <w:rPr>
          <w:spacing w:val="1"/>
          <w:sz w:val="24"/>
          <w:szCs w:val="24"/>
        </w:rPr>
        <w:t xml:space="preserve"> </w:t>
      </w:r>
      <w:r w:rsidR="00A51A16" w:rsidRPr="00F85942">
        <w:rPr>
          <w:spacing w:val="-2"/>
          <w:sz w:val="24"/>
          <w:szCs w:val="24"/>
        </w:rPr>
        <w:t>B</w:t>
      </w:r>
      <w:r w:rsidR="00A51A16" w:rsidRPr="00F85942">
        <w:rPr>
          <w:spacing w:val="-1"/>
          <w:sz w:val="24"/>
          <w:szCs w:val="24"/>
        </w:rPr>
        <w:t>a</w:t>
      </w:r>
      <w:r w:rsidR="00A51A16" w:rsidRPr="00F85942">
        <w:rPr>
          <w:sz w:val="24"/>
          <w:szCs w:val="24"/>
        </w:rPr>
        <w:t>s</w:t>
      </w:r>
      <w:r w:rsidR="00A51A16" w:rsidRPr="00F85942">
        <w:rPr>
          <w:spacing w:val="-1"/>
          <w:sz w:val="24"/>
          <w:szCs w:val="24"/>
        </w:rPr>
        <w:t>e</w:t>
      </w:r>
      <w:r w:rsidR="00A51A16" w:rsidRPr="00F85942">
        <w:rPr>
          <w:sz w:val="24"/>
          <w:szCs w:val="24"/>
        </w:rPr>
        <w:t xml:space="preserve">d on </w:t>
      </w:r>
      <w:proofErr w:type="spellStart"/>
      <w:r w:rsidR="00A51A16" w:rsidRPr="00F85942">
        <w:rPr>
          <w:sz w:val="24"/>
          <w:szCs w:val="24"/>
        </w:rPr>
        <w:t>lc</w:t>
      </w:r>
      <w:r w:rsidR="00A51A16" w:rsidRPr="00F85942">
        <w:rPr>
          <w:spacing w:val="-1"/>
          <w:sz w:val="24"/>
          <w:szCs w:val="24"/>
        </w:rPr>
        <w:t>c</w:t>
      </w:r>
      <w:proofErr w:type="spellEnd"/>
      <w:r w:rsidR="00A51A16" w:rsidRPr="00F85942">
        <w:rPr>
          <w:sz w:val="24"/>
          <w:szCs w:val="24"/>
        </w:rPr>
        <w:t>.</w:t>
      </w:r>
      <w:r w:rsidR="00A51A16" w:rsidRPr="00F85942">
        <w:rPr>
          <w:spacing w:val="2"/>
          <w:sz w:val="24"/>
          <w:szCs w:val="24"/>
        </w:rPr>
        <w:t xml:space="preserve"> </w:t>
      </w:r>
      <w:r w:rsidR="00A51A16" w:rsidRPr="00F85942">
        <w:rPr>
          <w:spacing w:val="1"/>
          <w:sz w:val="24"/>
          <w:szCs w:val="24"/>
        </w:rPr>
        <w:t>W</w:t>
      </w:r>
      <w:r w:rsidR="00A51A16" w:rsidRPr="00F85942">
        <w:rPr>
          <w:sz w:val="24"/>
          <w:szCs w:val="24"/>
        </w:rPr>
        <w:t>i</w:t>
      </w:r>
      <w:r w:rsidR="00A51A16" w:rsidRPr="00F85942">
        <w:rPr>
          <w:spacing w:val="1"/>
          <w:sz w:val="24"/>
          <w:szCs w:val="24"/>
        </w:rPr>
        <w:t>t</w:t>
      </w:r>
      <w:r w:rsidR="00A51A16" w:rsidRPr="00F85942">
        <w:rPr>
          <w:sz w:val="24"/>
          <w:szCs w:val="24"/>
        </w:rPr>
        <w:t xml:space="preserve">h </w:t>
      </w:r>
      <w:r w:rsidR="00A51A16" w:rsidRPr="00F85942">
        <w:rPr>
          <w:spacing w:val="-6"/>
          <w:sz w:val="24"/>
          <w:szCs w:val="24"/>
        </w:rPr>
        <w:t>I</w:t>
      </w:r>
      <w:r w:rsidR="00A51A16" w:rsidRPr="00F85942">
        <w:rPr>
          <w:spacing w:val="2"/>
          <w:sz w:val="24"/>
          <w:szCs w:val="24"/>
        </w:rPr>
        <w:t>D</w:t>
      </w:r>
      <w:r w:rsidR="00A51A16" w:rsidRPr="00F85942">
        <w:rPr>
          <w:sz w:val="24"/>
          <w:szCs w:val="24"/>
        </w:rPr>
        <w:t xml:space="preserve">E, </w:t>
      </w:r>
      <w:proofErr w:type="spellStart"/>
      <w:r w:rsidR="00A51A16" w:rsidRPr="00F85942">
        <w:rPr>
          <w:spacing w:val="-1"/>
          <w:sz w:val="24"/>
          <w:szCs w:val="24"/>
        </w:rPr>
        <w:t>e</w:t>
      </w:r>
      <w:r w:rsidR="00A51A16" w:rsidRPr="00F85942">
        <w:rPr>
          <w:sz w:val="24"/>
          <w:szCs w:val="24"/>
        </w:rPr>
        <w:t>tc</w:t>
      </w:r>
      <w:proofErr w:type="spellEnd"/>
      <w:r w:rsidR="00A51A16" w:rsidRPr="00F85942">
        <w:rPr>
          <w:sz w:val="24"/>
          <w:szCs w:val="24"/>
        </w:rPr>
        <w:t xml:space="preserve"> </w:t>
      </w:r>
      <w:r w:rsidR="00A51A16" w:rsidRPr="00F85942">
        <w:rPr>
          <w:spacing w:val="-1"/>
          <w:sz w:val="24"/>
          <w:szCs w:val="24"/>
        </w:rPr>
        <w:t>f</w:t>
      </w:r>
      <w:r w:rsidR="00A51A16" w:rsidRPr="00F85942">
        <w:rPr>
          <w:spacing w:val="2"/>
          <w:sz w:val="24"/>
          <w:szCs w:val="24"/>
        </w:rPr>
        <w:t>o</w:t>
      </w:r>
      <w:r w:rsidR="00A51A16" w:rsidRPr="00F85942">
        <w:rPr>
          <w:sz w:val="24"/>
          <w:szCs w:val="24"/>
        </w:rPr>
        <w:t>r Windows pl</w:t>
      </w:r>
      <w:r w:rsidR="00A51A16" w:rsidRPr="00F85942">
        <w:rPr>
          <w:spacing w:val="-1"/>
          <w:sz w:val="24"/>
          <w:szCs w:val="24"/>
        </w:rPr>
        <w:t>a</w:t>
      </w:r>
      <w:r w:rsidR="00A51A16" w:rsidRPr="00F85942">
        <w:rPr>
          <w:sz w:val="24"/>
          <w:szCs w:val="24"/>
        </w:rPr>
        <w:t>tfo</w:t>
      </w:r>
      <w:r w:rsidR="00A51A16" w:rsidRPr="00F85942">
        <w:rPr>
          <w:spacing w:val="-1"/>
          <w:sz w:val="24"/>
          <w:szCs w:val="24"/>
        </w:rPr>
        <w:t>r</w:t>
      </w:r>
      <w:r w:rsidR="00A51A16" w:rsidRPr="00F85942">
        <w:rPr>
          <w:sz w:val="24"/>
          <w:szCs w:val="24"/>
        </w:rPr>
        <w:t>m.</w:t>
      </w:r>
    </w:p>
    <w:p w14:paraId="2366D68F" w14:textId="77777777" w:rsidR="00BD33F8" w:rsidRPr="00F85942" w:rsidRDefault="00BD33F8">
      <w:pPr>
        <w:spacing w:before="1" w:line="160" w:lineRule="exact"/>
        <w:rPr>
          <w:sz w:val="16"/>
          <w:szCs w:val="16"/>
        </w:rPr>
      </w:pPr>
    </w:p>
    <w:p w14:paraId="3B41DEB7" w14:textId="77777777" w:rsidR="00BD33F8" w:rsidRPr="00F85942" w:rsidRDefault="00BD33F8">
      <w:pPr>
        <w:spacing w:line="200" w:lineRule="exact"/>
      </w:pPr>
    </w:p>
    <w:p w14:paraId="6909DB7F" w14:textId="77777777" w:rsidR="00BD33F8" w:rsidRPr="00F85942" w:rsidRDefault="00A51A16">
      <w:pPr>
        <w:ind w:left="460"/>
        <w:rPr>
          <w:sz w:val="24"/>
          <w:szCs w:val="24"/>
        </w:rPr>
      </w:pPr>
      <w:r w:rsidRPr="00F85942">
        <w:rPr>
          <w:rFonts w:eastAsia="Segoe MDL2 Assets"/>
          <w:w w:val="46"/>
          <w:sz w:val="24"/>
          <w:szCs w:val="24"/>
        </w:rPr>
        <w:t xml:space="preserve">       </w:t>
      </w:r>
      <w:r w:rsidRPr="00F85942">
        <w:rPr>
          <w:rFonts w:eastAsia="Segoe MDL2 Assets"/>
          <w:spacing w:val="8"/>
          <w:w w:val="46"/>
          <w:sz w:val="24"/>
          <w:szCs w:val="24"/>
        </w:rPr>
        <w:t xml:space="preserve"> </w:t>
      </w:r>
      <w:r w:rsidRPr="00F85942">
        <w:rPr>
          <w:sz w:val="24"/>
          <w:szCs w:val="24"/>
        </w:rPr>
        <w:t>Ch: This is</w:t>
      </w:r>
      <w:r w:rsidRPr="00F85942">
        <w:rPr>
          <w:spacing w:val="1"/>
          <w:sz w:val="24"/>
          <w:szCs w:val="24"/>
        </w:rPr>
        <w:t xml:space="preserve"> </w:t>
      </w:r>
      <w:r w:rsidRPr="00F85942">
        <w:rPr>
          <w:spacing w:val="-1"/>
          <w:sz w:val="24"/>
          <w:szCs w:val="24"/>
        </w:rPr>
        <w:t>ac</w:t>
      </w:r>
      <w:r w:rsidRPr="00F85942">
        <w:rPr>
          <w:sz w:val="24"/>
          <w:szCs w:val="24"/>
        </w:rPr>
        <w:t>tual</w:t>
      </w:r>
      <w:r w:rsidRPr="00F85942">
        <w:rPr>
          <w:spacing w:val="3"/>
          <w:sz w:val="24"/>
          <w:szCs w:val="24"/>
        </w:rPr>
        <w:t>l</w:t>
      </w:r>
      <w:r w:rsidRPr="00F85942">
        <w:rPr>
          <w:sz w:val="24"/>
          <w:szCs w:val="24"/>
        </w:rPr>
        <w:t>y</w:t>
      </w:r>
      <w:r w:rsidRPr="00F85942">
        <w:rPr>
          <w:spacing w:val="-5"/>
          <w:sz w:val="24"/>
          <w:szCs w:val="24"/>
        </w:rPr>
        <w:t xml:space="preserve"> </w:t>
      </w:r>
      <w:r w:rsidRPr="00F85942">
        <w:rPr>
          <w:spacing w:val="-1"/>
          <w:sz w:val="24"/>
          <w:szCs w:val="24"/>
        </w:rPr>
        <w:t>a</w:t>
      </w:r>
      <w:r w:rsidRPr="00F85942">
        <w:rPr>
          <w:sz w:val="24"/>
          <w:szCs w:val="24"/>
        </w:rPr>
        <w:t>n i</w:t>
      </w:r>
      <w:r w:rsidRPr="00F85942">
        <w:rPr>
          <w:spacing w:val="3"/>
          <w:sz w:val="24"/>
          <w:szCs w:val="24"/>
        </w:rPr>
        <w:t>n</w:t>
      </w:r>
      <w:r w:rsidRPr="00F85942">
        <w:rPr>
          <w:sz w:val="24"/>
          <w:szCs w:val="24"/>
        </w:rPr>
        <w:t>te</w:t>
      </w:r>
      <w:r w:rsidRPr="00F85942">
        <w:rPr>
          <w:spacing w:val="-1"/>
          <w:sz w:val="24"/>
          <w:szCs w:val="24"/>
        </w:rPr>
        <w:t>r</w:t>
      </w:r>
      <w:r w:rsidRPr="00F85942">
        <w:rPr>
          <w:sz w:val="24"/>
          <w:szCs w:val="24"/>
        </w:rPr>
        <w:t>p</w:t>
      </w:r>
      <w:r w:rsidRPr="00F85942">
        <w:rPr>
          <w:spacing w:val="-1"/>
          <w:sz w:val="24"/>
          <w:szCs w:val="24"/>
        </w:rPr>
        <w:t>re</w:t>
      </w:r>
      <w:r w:rsidRPr="00F85942">
        <w:rPr>
          <w:sz w:val="24"/>
          <w:szCs w:val="24"/>
        </w:rPr>
        <w:t>t</w:t>
      </w:r>
      <w:r w:rsidRPr="00F85942">
        <w:rPr>
          <w:spacing w:val="2"/>
          <w:sz w:val="24"/>
          <w:szCs w:val="24"/>
        </w:rPr>
        <w:t>e</w:t>
      </w:r>
      <w:r w:rsidRPr="00F85942">
        <w:rPr>
          <w:sz w:val="24"/>
          <w:szCs w:val="24"/>
        </w:rPr>
        <w:t>r. St</w:t>
      </w:r>
      <w:r w:rsidRPr="00F85942">
        <w:rPr>
          <w:spacing w:val="-1"/>
          <w:sz w:val="24"/>
          <w:szCs w:val="24"/>
        </w:rPr>
        <w:t>a</w:t>
      </w:r>
      <w:r w:rsidRPr="00F85942">
        <w:rPr>
          <w:sz w:val="24"/>
          <w:szCs w:val="24"/>
        </w:rPr>
        <w:t>nd</w:t>
      </w:r>
      <w:r w:rsidRPr="00F85942">
        <w:rPr>
          <w:spacing w:val="-1"/>
          <w:sz w:val="24"/>
          <w:szCs w:val="24"/>
        </w:rPr>
        <w:t>a</w:t>
      </w:r>
      <w:r w:rsidRPr="00F85942">
        <w:rPr>
          <w:sz w:val="24"/>
          <w:szCs w:val="24"/>
        </w:rPr>
        <w:t>rd</w:t>
      </w:r>
      <w:r w:rsidRPr="00F85942">
        <w:rPr>
          <w:spacing w:val="1"/>
          <w:sz w:val="24"/>
          <w:szCs w:val="24"/>
        </w:rPr>
        <w:t xml:space="preserve"> </w:t>
      </w:r>
      <w:r w:rsidRPr="00F85942">
        <w:rPr>
          <w:spacing w:val="-1"/>
          <w:sz w:val="24"/>
          <w:szCs w:val="24"/>
        </w:rPr>
        <w:t>e</w:t>
      </w:r>
      <w:r w:rsidRPr="00F85942">
        <w:rPr>
          <w:sz w:val="24"/>
          <w:szCs w:val="24"/>
        </w:rPr>
        <w:t>di</w:t>
      </w:r>
      <w:r w:rsidRPr="00F85942">
        <w:rPr>
          <w:spacing w:val="1"/>
          <w:sz w:val="24"/>
          <w:szCs w:val="24"/>
        </w:rPr>
        <w:t>t</w:t>
      </w:r>
      <w:r w:rsidRPr="00F85942">
        <w:rPr>
          <w:sz w:val="24"/>
          <w:szCs w:val="24"/>
        </w:rPr>
        <w:t xml:space="preserve">ion </w:t>
      </w:r>
      <w:r w:rsidRPr="00F85942">
        <w:rPr>
          <w:spacing w:val="1"/>
          <w:sz w:val="24"/>
          <w:szCs w:val="24"/>
        </w:rPr>
        <w:t>i</w:t>
      </w:r>
      <w:r w:rsidRPr="00F85942">
        <w:rPr>
          <w:sz w:val="24"/>
          <w:szCs w:val="24"/>
        </w:rPr>
        <w:t>s f</w:t>
      </w:r>
      <w:r w:rsidRPr="00F85942">
        <w:rPr>
          <w:spacing w:val="-1"/>
          <w:sz w:val="24"/>
          <w:szCs w:val="24"/>
        </w:rPr>
        <w:t>ree</w:t>
      </w:r>
      <w:r w:rsidRPr="00F85942">
        <w:rPr>
          <w:sz w:val="24"/>
          <w:szCs w:val="24"/>
        </w:rPr>
        <w:t>.</w:t>
      </w:r>
    </w:p>
    <w:p w14:paraId="3A368488" w14:textId="77777777" w:rsidR="00BD33F8" w:rsidRPr="00F85942" w:rsidRDefault="00BD33F8">
      <w:pPr>
        <w:spacing w:line="200" w:lineRule="exact"/>
      </w:pPr>
    </w:p>
    <w:p w14:paraId="588736BD" w14:textId="77777777" w:rsidR="00BD33F8" w:rsidRPr="00F85942" w:rsidRDefault="00BD33F8">
      <w:pPr>
        <w:spacing w:line="200" w:lineRule="exact"/>
      </w:pPr>
    </w:p>
    <w:p w14:paraId="564BC8A0" w14:textId="77777777" w:rsidR="00BD33F8" w:rsidRPr="00F85942" w:rsidRDefault="00BD33F8">
      <w:pPr>
        <w:spacing w:before="18" w:line="260" w:lineRule="exact"/>
        <w:rPr>
          <w:sz w:val="26"/>
          <w:szCs w:val="26"/>
        </w:rPr>
      </w:pPr>
    </w:p>
    <w:p w14:paraId="345C8568" w14:textId="77777777" w:rsidR="00BD33F8" w:rsidRPr="00F85942" w:rsidRDefault="00A51A16">
      <w:pPr>
        <w:ind w:left="460"/>
        <w:rPr>
          <w:sz w:val="24"/>
          <w:szCs w:val="24"/>
        </w:rPr>
      </w:pPr>
      <w:r w:rsidRPr="00F85942">
        <w:rPr>
          <w:rFonts w:eastAsia="Segoe MDL2 Assets"/>
          <w:w w:val="46"/>
          <w:sz w:val="24"/>
          <w:szCs w:val="24"/>
        </w:rPr>
        <w:t xml:space="preserve">       </w:t>
      </w:r>
      <w:r w:rsidRPr="00F85942">
        <w:rPr>
          <w:rFonts w:eastAsia="Segoe MDL2 Assets"/>
          <w:spacing w:val="8"/>
          <w:w w:val="46"/>
          <w:sz w:val="24"/>
          <w:szCs w:val="24"/>
        </w:rPr>
        <w:t xml:space="preserve"> </w:t>
      </w:r>
      <w:proofErr w:type="spellStart"/>
      <w:r w:rsidRPr="00F85942">
        <w:rPr>
          <w:sz w:val="24"/>
          <w:szCs w:val="24"/>
        </w:rPr>
        <w:t>Ei</w:t>
      </w:r>
      <w:r w:rsidRPr="00F85942">
        <w:rPr>
          <w:spacing w:val="1"/>
          <w:sz w:val="24"/>
          <w:szCs w:val="24"/>
        </w:rPr>
        <w:t>C</w:t>
      </w:r>
      <w:proofErr w:type="spellEnd"/>
      <w:r w:rsidRPr="00F85942">
        <w:rPr>
          <w:sz w:val="24"/>
          <w:szCs w:val="24"/>
        </w:rPr>
        <w:t xml:space="preserve">: </w:t>
      </w:r>
      <w:r w:rsidRPr="00F85942">
        <w:rPr>
          <w:spacing w:val="-2"/>
          <w:sz w:val="24"/>
          <w:szCs w:val="24"/>
        </w:rPr>
        <w:t>E</w:t>
      </w:r>
      <w:r w:rsidRPr="00F85942">
        <w:rPr>
          <w:spacing w:val="2"/>
          <w:sz w:val="24"/>
          <w:szCs w:val="24"/>
        </w:rPr>
        <w:t>x</w:t>
      </w:r>
      <w:r w:rsidRPr="00F85942">
        <w:rPr>
          <w:sz w:val="24"/>
          <w:szCs w:val="24"/>
        </w:rPr>
        <w:t>tensible</w:t>
      </w:r>
      <w:r w:rsidRPr="00F85942">
        <w:rPr>
          <w:spacing w:val="1"/>
          <w:sz w:val="24"/>
          <w:szCs w:val="24"/>
        </w:rPr>
        <w:t xml:space="preserve"> </w:t>
      </w:r>
      <w:r w:rsidRPr="00F85942">
        <w:rPr>
          <w:spacing w:val="-6"/>
          <w:sz w:val="24"/>
          <w:szCs w:val="24"/>
        </w:rPr>
        <w:t>I</w:t>
      </w:r>
      <w:r w:rsidRPr="00F85942">
        <w:rPr>
          <w:sz w:val="24"/>
          <w:szCs w:val="24"/>
        </w:rPr>
        <w:t>nte</w:t>
      </w:r>
      <w:r w:rsidRPr="00F85942">
        <w:rPr>
          <w:spacing w:val="1"/>
          <w:sz w:val="24"/>
          <w:szCs w:val="24"/>
        </w:rPr>
        <w:t>r</w:t>
      </w:r>
      <w:r w:rsidRPr="00F85942">
        <w:rPr>
          <w:spacing w:val="-1"/>
          <w:sz w:val="24"/>
          <w:szCs w:val="24"/>
        </w:rPr>
        <w:t>ac</w:t>
      </w:r>
      <w:r w:rsidRPr="00F85942">
        <w:rPr>
          <w:sz w:val="24"/>
          <w:szCs w:val="24"/>
        </w:rPr>
        <w:t>t</w:t>
      </w:r>
      <w:r w:rsidRPr="00F85942">
        <w:rPr>
          <w:spacing w:val="3"/>
          <w:sz w:val="24"/>
          <w:szCs w:val="24"/>
        </w:rPr>
        <w:t>i</w:t>
      </w:r>
      <w:r w:rsidRPr="00F85942">
        <w:rPr>
          <w:sz w:val="24"/>
          <w:szCs w:val="24"/>
        </w:rPr>
        <w:t>ve</w:t>
      </w:r>
      <w:r w:rsidRPr="00F85942">
        <w:rPr>
          <w:spacing w:val="-1"/>
          <w:sz w:val="24"/>
          <w:szCs w:val="24"/>
        </w:rPr>
        <w:t xml:space="preserve"> </w:t>
      </w:r>
      <w:r w:rsidRPr="00F85942">
        <w:rPr>
          <w:sz w:val="24"/>
          <w:szCs w:val="24"/>
        </w:rPr>
        <w:t>C. Anoth</w:t>
      </w:r>
      <w:r w:rsidRPr="00F85942">
        <w:rPr>
          <w:spacing w:val="-1"/>
          <w:sz w:val="24"/>
          <w:szCs w:val="24"/>
        </w:rPr>
        <w:t>e</w:t>
      </w:r>
      <w:r w:rsidRPr="00F85942">
        <w:rPr>
          <w:sz w:val="24"/>
          <w:szCs w:val="24"/>
        </w:rPr>
        <w:t>r int</w:t>
      </w:r>
      <w:r w:rsidRPr="00F85942">
        <w:rPr>
          <w:spacing w:val="-1"/>
          <w:sz w:val="24"/>
          <w:szCs w:val="24"/>
        </w:rPr>
        <w:t>e</w:t>
      </w:r>
      <w:r w:rsidRPr="00F85942">
        <w:rPr>
          <w:sz w:val="24"/>
          <w:szCs w:val="24"/>
        </w:rPr>
        <w:t>rp</w:t>
      </w:r>
      <w:r w:rsidRPr="00F85942">
        <w:rPr>
          <w:spacing w:val="1"/>
          <w:sz w:val="24"/>
          <w:szCs w:val="24"/>
        </w:rPr>
        <w:t>r</w:t>
      </w:r>
      <w:r w:rsidRPr="00F85942">
        <w:rPr>
          <w:spacing w:val="-1"/>
          <w:sz w:val="24"/>
          <w:szCs w:val="24"/>
        </w:rPr>
        <w:t>e</w:t>
      </w:r>
      <w:r w:rsidRPr="00F85942">
        <w:rPr>
          <w:sz w:val="24"/>
          <w:szCs w:val="24"/>
        </w:rPr>
        <w:t>te</w:t>
      </w:r>
      <w:r w:rsidRPr="00F85942">
        <w:rPr>
          <w:spacing w:val="1"/>
          <w:sz w:val="24"/>
          <w:szCs w:val="24"/>
        </w:rPr>
        <w:t>r</w:t>
      </w:r>
      <w:r w:rsidRPr="00F85942">
        <w:rPr>
          <w:sz w:val="24"/>
          <w:szCs w:val="24"/>
        </w:rPr>
        <w:t>.</w:t>
      </w:r>
    </w:p>
    <w:p w14:paraId="5C76B41B" w14:textId="77777777" w:rsidR="00BD33F8" w:rsidRPr="00F85942" w:rsidRDefault="00BD33F8">
      <w:pPr>
        <w:spacing w:before="2" w:line="160" w:lineRule="exact"/>
        <w:rPr>
          <w:sz w:val="17"/>
          <w:szCs w:val="17"/>
        </w:rPr>
      </w:pPr>
    </w:p>
    <w:p w14:paraId="50E85B08" w14:textId="77777777" w:rsidR="00BD33F8" w:rsidRPr="00F85942" w:rsidRDefault="00BD33F8">
      <w:pPr>
        <w:spacing w:line="200" w:lineRule="exact"/>
      </w:pPr>
    </w:p>
    <w:p w14:paraId="7CF918F8" w14:textId="36817360" w:rsidR="00BD33F8" w:rsidRPr="00F85942" w:rsidRDefault="00A51A16">
      <w:pPr>
        <w:spacing w:line="260" w:lineRule="exact"/>
        <w:ind w:left="100"/>
        <w:rPr>
          <w:sz w:val="24"/>
          <w:szCs w:val="24"/>
        </w:rPr>
      </w:pPr>
      <w:r w:rsidRPr="00F85942">
        <w:rPr>
          <w:b/>
          <w:position w:val="-1"/>
          <w:sz w:val="24"/>
          <w:szCs w:val="24"/>
        </w:rPr>
        <w:t>2.</w:t>
      </w:r>
      <w:r w:rsidR="006354F1" w:rsidRPr="00F85942">
        <w:rPr>
          <w:b/>
          <w:position w:val="-1"/>
          <w:sz w:val="24"/>
          <w:szCs w:val="24"/>
        </w:rPr>
        <w:t>2</w:t>
      </w:r>
      <w:r w:rsidRPr="00F85942">
        <w:rPr>
          <w:b/>
          <w:position w:val="-1"/>
          <w:sz w:val="24"/>
          <w:szCs w:val="24"/>
        </w:rPr>
        <w:t xml:space="preserve">    IDE </w:t>
      </w:r>
      <w:r w:rsidRPr="00F85942">
        <w:rPr>
          <w:b/>
          <w:spacing w:val="2"/>
          <w:position w:val="-1"/>
          <w:sz w:val="24"/>
          <w:szCs w:val="24"/>
        </w:rPr>
        <w:t>f</w:t>
      </w:r>
      <w:r w:rsidRPr="00F85942">
        <w:rPr>
          <w:b/>
          <w:spacing w:val="-1"/>
          <w:position w:val="-1"/>
          <w:sz w:val="24"/>
          <w:szCs w:val="24"/>
        </w:rPr>
        <w:t>e</w:t>
      </w:r>
      <w:r w:rsidRPr="00F85942">
        <w:rPr>
          <w:b/>
          <w:position w:val="-1"/>
          <w:sz w:val="24"/>
          <w:szCs w:val="24"/>
        </w:rPr>
        <w:t>a</w:t>
      </w:r>
      <w:r w:rsidRPr="00F85942">
        <w:rPr>
          <w:b/>
          <w:spacing w:val="-1"/>
          <w:position w:val="-1"/>
          <w:sz w:val="24"/>
          <w:szCs w:val="24"/>
        </w:rPr>
        <w:t>t</w:t>
      </w:r>
      <w:r w:rsidRPr="00F85942">
        <w:rPr>
          <w:b/>
          <w:spacing w:val="1"/>
          <w:position w:val="-1"/>
          <w:sz w:val="24"/>
          <w:szCs w:val="24"/>
        </w:rPr>
        <w:t>u</w:t>
      </w:r>
      <w:r w:rsidRPr="00F85942">
        <w:rPr>
          <w:b/>
          <w:spacing w:val="-1"/>
          <w:position w:val="-1"/>
          <w:sz w:val="24"/>
          <w:szCs w:val="24"/>
        </w:rPr>
        <w:t>re</w:t>
      </w:r>
      <w:r w:rsidRPr="00F85942">
        <w:rPr>
          <w:b/>
          <w:position w:val="-1"/>
          <w:sz w:val="24"/>
          <w:szCs w:val="24"/>
        </w:rPr>
        <w:t>s of</w:t>
      </w:r>
      <w:r w:rsidRPr="00F85942">
        <w:rPr>
          <w:b/>
          <w:spacing w:val="2"/>
          <w:position w:val="-1"/>
          <w:sz w:val="24"/>
          <w:szCs w:val="24"/>
        </w:rPr>
        <w:t xml:space="preserve"> </w:t>
      </w:r>
      <w:r w:rsidRPr="00F85942">
        <w:rPr>
          <w:b/>
          <w:spacing w:val="-2"/>
          <w:position w:val="-1"/>
          <w:sz w:val="24"/>
          <w:szCs w:val="24"/>
        </w:rPr>
        <w:t>T</w:t>
      </w:r>
      <w:r w:rsidRPr="00F85942">
        <w:rPr>
          <w:b/>
          <w:spacing w:val="1"/>
          <w:position w:val="-1"/>
          <w:sz w:val="24"/>
          <w:szCs w:val="24"/>
        </w:rPr>
        <w:t>u</w:t>
      </w:r>
      <w:r w:rsidRPr="00F85942">
        <w:rPr>
          <w:b/>
          <w:spacing w:val="-1"/>
          <w:position w:val="-1"/>
          <w:sz w:val="24"/>
          <w:szCs w:val="24"/>
        </w:rPr>
        <w:t>r</w:t>
      </w:r>
      <w:r w:rsidRPr="00F85942">
        <w:rPr>
          <w:b/>
          <w:spacing w:val="1"/>
          <w:position w:val="-1"/>
          <w:sz w:val="24"/>
          <w:szCs w:val="24"/>
        </w:rPr>
        <w:t>b</w:t>
      </w:r>
      <w:r w:rsidRPr="00F85942">
        <w:rPr>
          <w:b/>
          <w:position w:val="-1"/>
          <w:sz w:val="24"/>
          <w:szCs w:val="24"/>
        </w:rPr>
        <w:t xml:space="preserve">o C </w:t>
      </w:r>
      <w:r w:rsidRPr="00F85942">
        <w:rPr>
          <w:b/>
          <w:spacing w:val="-1"/>
          <w:position w:val="-1"/>
          <w:sz w:val="24"/>
          <w:szCs w:val="24"/>
        </w:rPr>
        <w:t>c</w:t>
      </w:r>
      <w:r w:rsidRPr="00F85942">
        <w:rPr>
          <w:b/>
          <w:spacing w:val="2"/>
          <w:position w:val="-1"/>
          <w:sz w:val="24"/>
          <w:szCs w:val="24"/>
        </w:rPr>
        <w:t>o</w:t>
      </w:r>
      <w:r w:rsidRPr="00F85942">
        <w:rPr>
          <w:b/>
          <w:spacing w:val="-3"/>
          <w:position w:val="-1"/>
          <w:sz w:val="24"/>
          <w:szCs w:val="24"/>
        </w:rPr>
        <w:t>m</w:t>
      </w:r>
      <w:r w:rsidRPr="00F85942">
        <w:rPr>
          <w:b/>
          <w:spacing w:val="1"/>
          <w:position w:val="-1"/>
          <w:sz w:val="24"/>
          <w:szCs w:val="24"/>
        </w:rPr>
        <w:t>p</w:t>
      </w:r>
      <w:r w:rsidRPr="00F85942">
        <w:rPr>
          <w:b/>
          <w:position w:val="-1"/>
          <w:sz w:val="24"/>
          <w:szCs w:val="24"/>
        </w:rPr>
        <w:t>i</w:t>
      </w:r>
      <w:r w:rsidRPr="00F85942">
        <w:rPr>
          <w:b/>
          <w:spacing w:val="1"/>
          <w:position w:val="-1"/>
          <w:sz w:val="24"/>
          <w:szCs w:val="24"/>
        </w:rPr>
        <w:t>l</w:t>
      </w:r>
      <w:r w:rsidRPr="00F85942">
        <w:rPr>
          <w:b/>
          <w:spacing w:val="-1"/>
          <w:position w:val="-1"/>
          <w:sz w:val="24"/>
          <w:szCs w:val="24"/>
        </w:rPr>
        <w:t>e</w:t>
      </w:r>
      <w:r w:rsidRPr="00F85942">
        <w:rPr>
          <w:b/>
          <w:position w:val="-1"/>
          <w:sz w:val="24"/>
          <w:szCs w:val="24"/>
        </w:rPr>
        <w:t>r</w:t>
      </w:r>
    </w:p>
    <w:p w14:paraId="7B3FE4D7" w14:textId="77777777" w:rsidR="00BD33F8" w:rsidRPr="00F85942" w:rsidRDefault="00BD33F8">
      <w:pPr>
        <w:spacing w:line="200" w:lineRule="exact"/>
      </w:pPr>
    </w:p>
    <w:p w14:paraId="5D3B0AF5" w14:textId="77777777" w:rsidR="00BD33F8" w:rsidRPr="00F85942" w:rsidRDefault="00BD33F8">
      <w:pPr>
        <w:spacing w:before="17" w:line="220" w:lineRule="exact"/>
        <w:rPr>
          <w:sz w:val="22"/>
          <w:szCs w:val="22"/>
        </w:rPr>
      </w:pPr>
    </w:p>
    <w:p w14:paraId="3D2046C6" w14:textId="77777777" w:rsidR="00BD33F8" w:rsidRPr="00F85942" w:rsidRDefault="00A51A16">
      <w:pPr>
        <w:spacing w:before="29" w:line="276" w:lineRule="auto"/>
        <w:ind w:left="100" w:right="78"/>
        <w:jc w:val="both"/>
        <w:rPr>
          <w:sz w:val="24"/>
          <w:szCs w:val="24"/>
        </w:rPr>
      </w:pPr>
      <w:r w:rsidRPr="00F85942">
        <w:rPr>
          <w:sz w:val="24"/>
          <w:szCs w:val="24"/>
        </w:rPr>
        <w:t>Tu</w:t>
      </w:r>
      <w:r w:rsidRPr="00F85942">
        <w:rPr>
          <w:spacing w:val="-1"/>
          <w:sz w:val="24"/>
          <w:szCs w:val="24"/>
        </w:rPr>
        <w:t>r</w:t>
      </w:r>
      <w:r w:rsidRPr="00F85942">
        <w:rPr>
          <w:sz w:val="24"/>
          <w:szCs w:val="24"/>
        </w:rPr>
        <w:t xml:space="preserve">bo  </w:t>
      </w:r>
      <w:r w:rsidRPr="00F85942">
        <w:rPr>
          <w:spacing w:val="5"/>
          <w:sz w:val="24"/>
          <w:szCs w:val="24"/>
        </w:rPr>
        <w:t xml:space="preserve"> </w:t>
      </w:r>
      <w:r w:rsidRPr="00F85942">
        <w:rPr>
          <w:sz w:val="24"/>
          <w:szCs w:val="24"/>
        </w:rPr>
        <w:t>C</w:t>
      </w:r>
      <w:r w:rsidRPr="00F85942">
        <w:rPr>
          <w:spacing w:val="1"/>
          <w:sz w:val="24"/>
          <w:szCs w:val="24"/>
        </w:rPr>
        <w:t xml:space="preserve"> </w:t>
      </w:r>
      <w:r w:rsidRPr="00F85942">
        <w:rPr>
          <w:sz w:val="24"/>
          <w:szCs w:val="24"/>
        </w:rPr>
        <w:t xml:space="preserve">is  </w:t>
      </w:r>
      <w:r w:rsidRPr="00F85942">
        <w:rPr>
          <w:spacing w:val="5"/>
          <w:sz w:val="24"/>
          <w:szCs w:val="24"/>
        </w:rPr>
        <w:t xml:space="preserve"> </w:t>
      </w:r>
      <w:r w:rsidRPr="00F85942">
        <w:rPr>
          <w:spacing w:val="-1"/>
          <w:sz w:val="24"/>
          <w:szCs w:val="24"/>
        </w:rPr>
        <w:t>a</w:t>
      </w:r>
      <w:r w:rsidRPr="00F85942">
        <w:rPr>
          <w:sz w:val="24"/>
          <w:szCs w:val="24"/>
        </w:rPr>
        <w:t>n</w:t>
      </w:r>
      <w:r w:rsidRPr="00F85942">
        <w:rPr>
          <w:spacing w:val="3"/>
          <w:sz w:val="24"/>
          <w:szCs w:val="24"/>
        </w:rPr>
        <w:t xml:space="preserve"> </w:t>
      </w:r>
      <w:hyperlink r:id="rId21">
        <w:r w:rsidRPr="00F85942">
          <w:rPr>
            <w:spacing w:val="-3"/>
            <w:sz w:val="24"/>
            <w:szCs w:val="24"/>
            <w:u w:val="single" w:color="000000"/>
          </w:rPr>
          <w:t>I</w:t>
        </w:r>
        <w:r w:rsidRPr="00F85942">
          <w:rPr>
            <w:sz w:val="24"/>
            <w:szCs w:val="24"/>
            <w:u w:val="single" w:color="000000"/>
          </w:rPr>
          <w:t>nt</w:t>
        </w:r>
        <w:r w:rsidRPr="00F85942">
          <w:rPr>
            <w:spacing w:val="2"/>
            <w:sz w:val="24"/>
            <w:szCs w:val="24"/>
            <w:u w:val="single" w:color="000000"/>
          </w:rPr>
          <w:t>e</w:t>
        </w:r>
        <w:r w:rsidRPr="00F85942">
          <w:rPr>
            <w:spacing w:val="-2"/>
            <w:sz w:val="24"/>
            <w:szCs w:val="24"/>
            <w:u w:val="single" w:color="000000"/>
          </w:rPr>
          <w:t>g</w:t>
        </w:r>
        <w:r w:rsidRPr="00F85942">
          <w:rPr>
            <w:sz w:val="24"/>
            <w:szCs w:val="24"/>
            <w:u w:val="single" w:color="000000"/>
          </w:rPr>
          <w:t>r</w:t>
        </w:r>
        <w:r w:rsidRPr="00F85942">
          <w:rPr>
            <w:spacing w:val="-2"/>
            <w:sz w:val="24"/>
            <w:szCs w:val="24"/>
            <w:u w:val="single" w:color="000000"/>
          </w:rPr>
          <w:t>a</w:t>
        </w:r>
        <w:r w:rsidRPr="00F85942">
          <w:rPr>
            <w:spacing w:val="3"/>
            <w:sz w:val="24"/>
            <w:szCs w:val="24"/>
            <w:u w:val="single" w:color="000000"/>
          </w:rPr>
          <w:t>t</w:t>
        </w:r>
        <w:r w:rsidRPr="00F85942">
          <w:rPr>
            <w:spacing w:val="-1"/>
            <w:sz w:val="24"/>
            <w:szCs w:val="24"/>
            <w:u w:val="single" w:color="000000"/>
          </w:rPr>
          <w:t>e</w:t>
        </w:r>
        <w:r w:rsidRPr="00F85942">
          <w:rPr>
            <w:sz w:val="24"/>
            <w:szCs w:val="24"/>
            <w:u w:val="single" w:color="000000"/>
          </w:rPr>
          <w:t xml:space="preserve">d  </w:t>
        </w:r>
        <w:r w:rsidRPr="00F85942">
          <w:rPr>
            <w:spacing w:val="5"/>
            <w:sz w:val="24"/>
            <w:szCs w:val="24"/>
            <w:u w:val="single" w:color="000000"/>
          </w:rPr>
          <w:t xml:space="preserve"> </w:t>
        </w:r>
        <w:r w:rsidRPr="00F85942">
          <w:rPr>
            <w:sz w:val="24"/>
            <w:szCs w:val="24"/>
            <w:u w:val="single" w:color="000000"/>
          </w:rPr>
          <w:t>D</w:t>
        </w:r>
        <w:r w:rsidRPr="00F85942">
          <w:rPr>
            <w:spacing w:val="-1"/>
            <w:sz w:val="24"/>
            <w:szCs w:val="24"/>
            <w:u w:val="single" w:color="000000"/>
          </w:rPr>
          <w:t>e</w:t>
        </w:r>
        <w:r w:rsidRPr="00F85942">
          <w:rPr>
            <w:sz w:val="24"/>
            <w:szCs w:val="24"/>
            <w:u w:val="single" w:color="000000"/>
          </w:rPr>
          <w:t>v</w:t>
        </w:r>
        <w:r w:rsidRPr="00F85942">
          <w:rPr>
            <w:spacing w:val="-1"/>
            <w:sz w:val="24"/>
            <w:szCs w:val="24"/>
            <w:u w:val="single" w:color="000000"/>
          </w:rPr>
          <w:t>e</w:t>
        </w:r>
        <w:r w:rsidRPr="00F85942">
          <w:rPr>
            <w:sz w:val="24"/>
            <w:szCs w:val="24"/>
            <w:u w:val="single" w:color="000000"/>
          </w:rPr>
          <w:t>lop</w:t>
        </w:r>
        <w:r w:rsidRPr="00F85942">
          <w:rPr>
            <w:spacing w:val="1"/>
            <w:sz w:val="24"/>
            <w:szCs w:val="24"/>
            <w:u w:val="single" w:color="000000"/>
          </w:rPr>
          <w:t>m</w:t>
        </w:r>
        <w:r w:rsidRPr="00F85942">
          <w:rPr>
            <w:spacing w:val="-1"/>
            <w:sz w:val="24"/>
            <w:szCs w:val="24"/>
            <w:u w:val="single" w:color="000000"/>
          </w:rPr>
          <w:t>e</w:t>
        </w:r>
        <w:r w:rsidRPr="00F85942">
          <w:rPr>
            <w:sz w:val="24"/>
            <w:szCs w:val="24"/>
            <w:u w:val="single" w:color="000000"/>
          </w:rPr>
          <w:t xml:space="preserve">nt  </w:t>
        </w:r>
        <w:r w:rsidRPr="00F85942">
          <w:rPr>
            <w:spacing w:val="5"/>
            <w:sz w:val="24"/>
            <w:szCs w:val="24"/>
            <w:u w:val="single" w:color="000000"/>
          </w:rPr>
          <w:t xml:space="preserve"> </w:t>
        </w:r>
        <w:r w:rsidRPr="00F85942">
          <w:rPr>
            <w:sz w:val="24"/>
            <w:szCs w:val="24"/>
            <w:u w:val="single" w:color="000000"/>
          </w:rPr>
          <w:t>Envi</w:t>
        </w:r>
        <w:r w:rsidRPr="00F85942">
          <w:rPr>
            <w:spacing w:val="2"/>
            <w:sz w:val="24"/>
            <w:szCs w:val="24"/>
            <w:u w:val="single" w:color="000000"/>
          </w:rPr>
          <w:t>r</w:t>
        </w:r>
        <w:r w:rsidRPr="00F85942">
          <w:rPr>
            <w:sz w:val="24"/>
            <w:szCs w:val="24"/>
            <w:u w:val="single" w:color="000000"/>
          </w:rPr>
          <w:t>onment</w:t>
        </w:r>
        <w:r w:rsidRPr="00F85942">
          <w:rPr>
            <w:spacing w:val="2"/>
            <w:sz w:val="24"/>
            <w:szCs w:val="24"/>
          </w:rPr>
          <w:t xml:space="preserve"> </w:t>
        </w:r>
        <w:r w:rsidRPr="00F85942">
          <w:rPr>
            <w:spacing w:val="-1"/>
            <w:sz w:val="24"/>
            <w:szCs w:val="24"/>
          </w:rPr>
          <w:t>a</w:t>
        </w:r>
      </w:hyperlink>
      <w:r w:rsidRPr="00F85942">
        <w:rPr>
          <w:sz w:val="24"/>
          <w:szCs w:val="24"/>
        </w:rPr>
        <w:t xml:space="preserve">nd </w:t>
      </w:r>
      <w:hyperlink r:id="rId22">
        <w:r w:rsidRPr="00F85942">
          <w:rPr>
            <w:spacing w:val="-1"/>
            <w:sz w:val="24"/>
            <w:szCs w:val="24"/>
            <w:u w:val="single" w:color="000000"/>
          </w:rPr>
          <w:t>c</w:t>
        </w:r>
        <w:r w:rsidRPr="00F85942">
          <w:rPr>
            <w:sz w:val="24"/>
            <w:szCs w:val="24"/>
            <w:u w:val="single" w:color="000000"/>
          </w:rPr>
          <w:t>omp</w:t>
        </w:r>
        <w:r w:rsidRPr="00F85942">
          <w:rPr>
            <w:spacing w:val="1"/>
            <w:sz w:val="24"/>
            <w:szCs w:val="24"/>
            <w:u w:val="single" w:color="000000"/>
          </w:rPr>
          <w:t>i</w:t>
        </w:r>
        <w:r w:rsidRPr="00F85942">
          <w:rPr>
            <w:sz w:val="24"/>
            <w:szCs w:val="24"/>
            <w:u w:val="single" w:color="000000"/>
          </w:rPr>
          <w:t>ler</w:t>
        </w:r>
        <w:r w:rsidRPr="00F85942">
          <w:rPr>
            <w:spacing w:val="-1"/>
            <w:sz w:val="24"/>
            <w:szCs w:val="24"/>
          </w:rPr>
          <w:t xml:space="preserve"> </w:t>
        </w:r>
        <w:r w:rsidRPr="00F85942">
          <w:rPr>
            <w:sz w:val="24"/>
            <w:szCs w:val="24"/>
          </w:rPr>
          <w:t>for</w:t>
        </w:r>
      </w:hyperlink>
      <w:r w:rsidRPr="00F85942">
        <w:rPr>
          <w:sz w:val="24"/>
          <w:szCs w:val="24"/>
        </w:rPr>
        <w:t xml:space="preserve">  </w:t>
      </w:r>
      <w:r w:rsidRPr="00F85942">
        <w:rPr>
          <w:spacing w:val="5"/>
          <w:sz w:val="24"/>
          <w:szCs w:val="24"/>
        </w:rPr>
        <w:t xml:space="preserve"> </w:t>
      </w:r>
      <w:r w:rsidRPr="00F85942">
        <w:rPr>
          <w:sz w:val="24"/>
          <w:szCs w:val="24"/>
        </w:rPr>
        <w:t xml:space="preserve">the </w:t>
      </w:r>
      <w:hyperlink r:id="rId23">
        <w:r w:rsidRPr="00F85942">
          <w:rPr>
            <w:sz w:val="24"/>
            <w:szCs w:val="24"/>
            <w:u w:val="single" w:color="000000"/>
          </w:rPr>
          <w:t xml:space="preserve">C  </w:t>
        </w:r>
        <w:r w:rsidRPr="00F85942">
          <w:rPr>
            <w:spacing w:val="5"/>
            <w:sz w:val="24"/>
            <w:szCs w:val="24"/>
            <w:u w:val="single" w:color="000000"/>
          </w:rPr>
          <w:t xml:space="preserve"> </w:t>
        </w:r>
        <w:r w:rsidRPr="00F85942">
          <w:rPr>
            <w:sz w:val="24"/>
            <w:szCs w:val="24"/>
            <w:u w:val="single" w:color="000000"/>
          </w:rPr>
          <w:t>p</w:t>
        </w:r>
        <w:r w:rsidRPr="00F85942">
          <w:rPr>
            <w:spacing w:val="-1"/>
            <w:sz w:val="24"/>
            <w:szCs w:val="24"/>
            <w:u w:val="single" w:color="000000"/>
          </w:rPr>
          <w:t>r</w:t>
        </w:r>
        <w:r w:rsidRPr="00F85942">
          <w:rPr>
            <w:sz w:val="24"/>
            <w:szCs w:val="24"/>
            <w:u w:val="single" w:color="000000"/>
          </w:rPr>
          <w:t>ogr</w:t>
        </w:r>
        <w:r w:rsidRPr="00F85942">
          <w:rPr>
            <w:spacing w:val="-2"/>
            <w:sz w:val="24"/>
            <w:szCs w:val="24"/>
            <w:u w:val="single" w:color="000000"/>
          </w:rPr>
          <w:t>a</w:t>
        </w:r>
        <w:r w:rsidRPr="00F85942">
          <w:rPr>
            <w:sz w:val="24"/>
            <w:szCs w:val="24"/>
            <w:u w:val="single" w:color="000000"/>
          </w:rPr>
          <w:t>m</w:t>
        </w:r>
        <w:r w:rsidRPr="00F85942">
          <w:rPr>
            <w:spacing w:val="1"/>
            <w:sz w:val="24"/>
            <w:szCs w:val="24"/>
            <w:u w:val="single" w:color="000000"/>
          </w:rPr>
          <w:t>m</w:t>
        </w:r>
        <w:r w:rsidRPr="00F85942">
          <w:rPr>
            <w:sz w:val="24"/>
            <w:szCs w:val="24"/>
            <w:u w:val="single" w:color="000000"/>
          </w:rPr>
          <w:t>i</w:t>
        </w:r>
        <w:r w:rsidRPr="00F85942">
          <w:rPr>
            <w:spacing w:val="3"/>
            <w:sz w:val="24"/>
            <w:szCs w:val="24"/>
            <w:u w:val="single" w:color="000000"/>
          </w:rPr>
          <w:t>n</w:t>
        </w:r>
      </w:hyperlink>
      <w:hyperlink>
        <w:r w:rsidRPr="00F85942">
          <w:rPr>
            <w:sz w:val="24"/>
            <w:szCs w:val="24"/>
            <w:u w:val="single" w:color="000000"/>
          </w:rPr>
          <w:t>g</w:t>
        </w:r>
        <w:r w:rsidRPr="00F85942">
          <w:rPr>
            <w:sz w:val="24"/>
            <w:szCs w:val="24"/>
          </w:rPr>
          <w:t xml:space="preserve"> </w:t>
        </w:r>
      </w:hyperlink>
      <w:hyperlink r:id="rId24">
        <w:r w:rsidRPr="00F85942">
          <w:rPr>
            <w:sz w:val="24"/>
            <w:szCs w:val="24"/>
            <w:u w:val="single" w:color="000000"/>
          </w:rPr>
          <w:t>lan</w:t>
        </w:r>
        <w:r w:rsidRPr="00F85942">
          <w:rPr>
            <w:spacing w:val="-3"/>
            <w:sz w:val="24"/>
            <w:szCs w:val="24"/>
            <w:u w:val="single" w:color="000000"/>
          </w:rPr>
          <w:t>g</w:t>
        </w:r>
        <w:r w:rsidRPr="00F85942">
          <w:rPr>
            <w:spacing w:val="2"/>
            <w:sz w:val="24"/>
            <w:szCs w:val="24"/>
            <w:u w:val="single" w:color="000000"/>
          </w:rPr>
          <w:t>u</w:t>
        </w:r>
        <w:r w:rsidRPr="00F85942">
          <w:rPr>
            <w:spacing w:val="1"/>
            <w:sz w:val="24"/>
            <w:szCs w:val="24"/>
            <w:u w:val="single" w:color="000000"/>
          </w:rPr>
          <w:t>a</w:t>
        </w:r>
        <w:r w:rsidRPr="00F85942">
          <w:rPr>
            <w:spacing w:val="-2"/>
            <w:sz w:val="24"/>
            <w:szCs w:val="24"/>
            <w:u w:val="single" w:color="000000"/>
          </w:rPr>
          <w:t>g</w:t>
        </w:r>
        <w:r w:rsidRPr="00F85942">
          <w:rPr>
            <w:sz w:val="24"/>
            <w:szCs w:val="24"/>
            <w:u w:val="single" w:color="000000"/>
          </w:rPr>
          <w:t>e</w:t>
        </w:r>
        <w:r w:rsidRPr="00F85942">
          <w:rPr>
            <w:sz w:val="24"/>
            <w:szCs w:val="24"/>
          </w:rPr>
          <w:t xml:space="preserve"> </w:t>
        </w:r>
      </w:hyperlink>
      <w:r w:rsidRPr="00F85942">
        <w:rPr>
          <w:spacing w:val="1"/>
          <w:sz w:val="24"/>
          <w:szCs w:val="24"/>
        </w:rPr>
        <w:t>f</w:t>
      </w:r>
      <w:r w:rsidRPr="00F85942">
        <w:rPr>
          <w:sz w:val="24"/>
          <w:szCs w:val="24"/>
        </w:rPr>
        <w:t xml:space="preserve">rom </w:t>
      </w:r>
      <w:hyperlink r:id="rId25">
        <w:r w:rsidRPr="00F85942">
          <w:rPr>
            <w:spacing w:val="-2"/>
            <w:sz w:val="24"/>
            <w:szCs w:val="24"/>
            <w:u w:val="single" w:color="000000"/>
          </w:rPr>
          <w:t>B</w:t>
        </w:r>
        <w:r w:rsidRPr="00F85942">
          <w:rPr>
            <w:sz w:val="24"/>
            <w:szCs w:val="24"/>
            <w:u w:val="single" w:color="000000"/>
          </w:rPr>
          <w:t>o</w:t>
        </w:r>
        <w:r w:rsidRPr="00F85942">
          <w:rPr>
            <w:spacing w:val="-1"/>
            <w:sz w:val="24"/>
            <w:szCs w:val="24"/>
            <w:u w:val="single" w:color="000000"/>
          </w:rPr>
          <w:t>r</w:t>
        </w:r>
        <w:r w:rsidRPr="00F85942">
          <w:rPr>
            <w:spacing w:val="3"/>
            <w:sz w:val="24"/>
            <w:szCs w:val="24"/>
            <w:u w:val="single" w:color="000000"/>
          </w:rPr>
          <w:t>l</w:t>
        </w:r>
        <w:r w:rsidRPr="00F85942">
          <w:rPr>
            <w:spacing w:val="-1"/>
            <w:sz w:val="24"/>
            <w:szCs w:val="24"/>
            <w:u w:val="single" w:color="000000"/>
          </w:rPr>
          <w:t>a</w:t>
        </w:r>
        <w:r w:rsidRPr="00F85942">
          <w:rPr>
            <w:sz w:val="24"/>
            <w:szCs w:val="24"/>
            <w:u w:val="single" w:color="000000"/>
          </w:rPr>
          <w:t>nd</w:t>
        </w:r>
        <w:r w:rsidRPr="00F85942">
          <w:rPr>
            <w:sz w:val="24"/>
            <w:szCs w:val="24"/>
          </w:rPr>
          <w:t>.</w:t>
        </w:r>
        <w:r w:rsidRPr="00F85942">
          <w:rPr>
            <w:spacing w:val="45"/>
            <w:sz w:val="24"/>
            <w:szCs w:val="24"/>
          </w:rPr>
          <w:t xml:space="preserve"> </w:t>
        </w:r>
        <w:r w:rsidRPr="00F85942">
          <w:rPr>
            <w:spacing w:val="-1"/>
            <w:sz w:val="24"/>
            <w:szCs w:val="24"/>
          </w:rPr>
          <w:t>F</w:t>
        </w:r>
      </w:hyperlink>
      <w:r w:rsidRPr="00F85942">
        <w:rPr>
          <w:sz w:val="24"/>
          <w:szCs w:val="24"/>
        </w:rPr>
        <w:t>irst</w:t>
      </w:r>
      <w:r w:rsidRPr="00F85942">
        <w:rPr>
          <w:spacing w:val="43"/>
          <w:sz w:val="24"/>
          <w:szCs w:val="24"/>
        </w:rPr>
        <w:t xml:space="preserve"> </w:t>
      </w:r>
      <w:r w:rsidRPr="00F85942">
        <w:rPr>
          <w:sz w:val="24"/>
          <w:szCs w:val="24"/>
        </w:rPr>
        <w:t>in</w:t>
      </w:r>
      <w:r w:rsidRPr="00F85942">
        <w:rPr>
          <w:spacing w:val="1"/>
          <w:sz w:val="24"/>
          <w:szCs w:val="24"/>
        </w:rPr>
        <w:t>t</w:t>
      </w:r>
      <w:r w:rsidRPr="00F85942">
        <w:rPr>
          <w:sz w:val="24"/>
          <w:szCs w:val="24"/>
        </w:rPr>
        <w:t>rodu</w:t>
      </w:r>
      <w:r w:rsidRPr="00F85942">
        <w:rPr>
          <w:spacing w:val="-2"/>
          <w:sz w:val="24"/>
          <w:szCs w:val="24"/>
        </w:rPr>
        <w:t>c</w:t>
      </w:r>
      <w:r w:rsidRPr="00F85942">
        <w:rPr>
          <w:spacing w:val="-1"/>
          <w:sz w:val="24"/>
          <w:szCs w:val="24"/>
        </w:rPr>
        <w:t>e</w:t>
      </w:r>
      <w:r w:rsidRPr="00F85942">
        <w:rPr>
          <w:sz w:val="24"/>
          <w:szCs w:val="24"/>
        </w:rPr>
        <w:t>d</w:t>
      </w:r>
      <w:r w:rsidRPr="00F85942">
        <w:rPr>
          <w:spacing w:val="43"/>
          <w:sz w:val="24"/>
          <w:szCs w:val="24"/>
        </w:rPr>
        <w:t xml:space="preserve"> </w:t>
      </w:r>
      <w:r w:rsidRPr="00F85942">
        <w:rPr>
          <w:sz w:val="24"/>
          <w:szCs w:val="24"/>
        </w:rPr>
        <w:t>in</w:t>
      </w:r>
      <w:r w:rsidRPr="00F85942">
        <w:rPr>
          <w:spacing w:val="43"/>
          <w:sz w:val="24"/>
          <w:szCs w:val="24"/>
        </w:rPr>
        <w:t xml:space="preserve"> </w:t>
      </w:r>
      <w:r w:rsidRPr="00F85942">
        <w:rPr>
          <w:sz w:val="24"/>
          <w:szCs w:val="24"/>
        </w:rPr>
        <w:t>198</w:t>
      </w:r>
      <w:r w:rsidRPr="00F85942">
        <w:rPr>
          <w:spacing w:val="2"/>
          <w:sz w:val="24"/>
          <w:szCs w:val="24"/>
        </w:rPr>
        <w:t>7</w:t>
      </w:r>
      <w:r w:rsidRPr="00F85942">
        <w:rPr>
          <w:sz w:val="24"/>
          <w:szCs w:val="24"/>
        </w:rPr>
        <w:t>,</w:t>
      </w:r>
      <w:r w:rsidRPr="00F85942">
        <w:rPr>
          <w:spacing w:val="43"/>
          <w:sz w:val="24"/>
          <w:szCs w:val="24"/>
        </w:rPr>
        <w:t xml:space="preserve"> </w:t>
      </w:r>
      <w:r w:rsidRPr="00F85942">
        <w:rPr>
          <w:sz w:val="24"/>
          <w:szCs w:val="24"/>
        </w:rPr>
        <w:t>it</w:t>
      </w:r>
      <w:r w:rsidRPr="00F85942">
        <w:rPr>
          <w:spacing w:val="44"/>
          <w:sz w:val="24"/>
          <w:szCs w:val="24"/>
        </w:rPr>
        <w:t xml:space="preserve"> </w:t>
      </w:r>
      <w:r w:rsidRPr="00F85942">
        <w:rPr>
          <w:sz w:val="24"/>
          <w:szCs w:val="24"/>
        </w:rPr>
        <w:t>w</w:t>
      </w:r>
      <w:r w:rsidRPr="00F85942">
        <w:rPr>
          <w:spacing w:val="-1"/>
          <w:sz w:val="24"/>
          <w:szCs w:val="24"/>
        </w:rPr>
        <w:t>a</w:t>
      </w:r>
      <w:r w:rsidRPr="00F85942">
        <w:rPr>
          <w:sz w:val="24"/>
          <w:szCs w:val="24"/>
        </w:rPr>
        <w:t>s</w:t>
      </w:r>
      <w:r w:rsidRPr="00F85942">
        <w:rPr>
          <w:spacing w:val="43"/>
          <w:sz w:val="24"/>
          <w:szCs w:val="24"/>
        </w:rPr>
        <w:t xml:space="preserve"> </w:t>
      </w:r>
      <w:r w:rsidRPr="00F85942">
        <w:rPr>
          <w:sz w:val="24"/>
          <w:szCs w:val="24"/>
        </w:rPr>
        <w:t>noted</w:t>
      </w:r>
      <w:r w:rsidRPr="00F85942">
        <w:rPr>
          <w:spacing w:val="42"/>
          <w:sz w:val="24"/>
          <w:szCs w:val="24"/>
        </w:rPr>
        <w:t xml:space="preserve"> </w:t>
      </w:r>
      <w:r w:rsidRPr="00F85942">
        <w:rPr>
          <w:sz w:val="24"/>
          <w:szCs w:val="24"/>
        </w:rPr>
        <w:t>for</w:t>
      </w:r>
      <w:r w:rsidRPr="00F85942">
        <w:rPr>
          <w:spacing w:val="42"/>
          <w:sz w:val="24"/>
          <w:szCs w:val="24"/>
        </w:rPr>
        <w:t xml:space="preserve"> </w:t>
      </w:r>
      <w:r w:rsidRPr="00F85942">
        <w:rPr>
          <w:sz w:val="24"/>
          <w:szCs w:val="24"/>
        </w:rPr>
        <w:t>i</w:t>
      </w:r>
      <w:r w:rsidRPr="00F85942">
        <w:rPr>
          <w:spacing w:val="1"/>
          <w:sz w:val="24"/>
          <w:szCs w:val="24"/>
        </w:rPr>
        <w:t>t</w:t>
      </w:r>
      <w:r w:rsidRPr="00F85942">
        <w:rPr>
          <w:sz w:val="24"/>
          <w:szCs w:val="24"/>
        </w:rPr>
        <w:t>s</w:t>
      </w:r>
      <w:r w:rsidRPr="00F85942">
        <w:rPr>
          <w:spacing w:val="43"/>
          <w:sz w:val="24"/>
          <w:szCs w:val="24"/>
        </w:rPr>
        <w:t xml:space="preserve"> </w:t>
      </w:r>
      <w:r w:rsidRPr="00F85942">
        <w:rPr>
          <w:sz w:val="24"/>
          <w:szCs w:val="24"/>
        </w:rPr>
        <w:t>in</w:t>
      </w:r>
      <w:r w:rsidRPr="00F85942">
        <w:rPr>
          <w:spacing w:val="1"/>
          <w:sz w:val="24"/>
          <w:szCs w:val="24"/>
        </w:rPr>
        <w:t>t</w:t>
      </w:r>
      <w:r w:rsidRPr="00F85942">
        <w:rPr>
          <w:spacing w:val="-1"/>
          <w:sz w:val="24"/>
          <w:szCs w:val="24"/>
        </w:rPr>
        <w:t>e</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ted</w:t>
      </w:r>
      <w:r w:rsidRPr="00F85942">
        <w:rPr>
          <w:spacing w:val="42"/>
          <w:sz w:val="24"/>
          <w:szCs w:val="24"/>
        </w:rPr>
        <w:t xml:space="preserve"> </w:t>
      </w:r>
      <w:r w:rsidRPr="00F85942">
        <w:rPr>
          <w:sz w:val="24"/>
          <w:szCs w:val="24"/>
        </w:rPr>
        <w:t>d</w:t>
      </w:r>
      <w:r w:rsidRPr="00F85942">
        <w:rPr>
          <w:spacing w:val="-1"/>
          <w:sz w:val="24"/>
          <w:szCs w:val="24"/>
        </w:rPr>
        <w:t>e</w:t>
      </w:r>
      <w:r w:rsidRPr="00F85942">
        <w:rPr>
          <w:spacing w:val="2"/>
          <w:sz w:val="24"/>
          <w:szCs w:val="24"/>
        </w:rPr>
        <w:t>v</w:t>
      </w:r>
      <w:r w:rsidRPr="00F85942">
        <w:rPr>
          <w:spacing w:val="-1"/>
          <w:sz w:val="24"/>
          <w:szCs w:val="24"/>
        </w:rPr>
        <w:t>e</w:t>
      </w:r>
      <w:r w:rsidRPr="00F85942">
        <w:rPr>
          <w:sz w:val="24"/>
          <w:szCs w:val="24"/>
        </w:rPr>
        <w:t>lop</w:t>
      </w:r>
      <w:r w:rsidRPr="00F85942">
        <w:rPr>
          <w:spacing w:val="1"/>
          <w:sz w:val="24"/>
          <w:szCs w:val="24"/>
        </w:rPr>
        <w:t>m</w:t>
      </w:r>
      <w:r w:rsidRPr="00F85942">
        <w:rPr>
          <w:spacing w:val="-1"/>
          <w:sz w:val="24"/>
          <w:szCs w:val="24"/>
        </w:rPr>
        <w:t>e</w:t>
      </w:r>
      <w:r w:rsidRPr="00F85942">
        <w:rPr>
          <w:sz w:val="24"/>
          <w:szCs w:val="24"/>
        </w:rPr>
        <w:t xml:space="preserve">nt </w:t>
      </w:r>
      <w:r w:rsidRPr="00F85942">
        <w:rPr>
          <w:spacing w:val="-1"/>
          <w:sz w:val="24"/>
          <w:szCs w:val="24"/>
        </w:rPr>
        <w:t>e</w:t>
      </w:r>
      <w:r w:rsidRPr="00F85942">
        <w:rPr>
          <w:sz w:val="24"/>
          <w:szCs w:val="24"/>
        </w:rPr>
        <w:t>nvironment, sm</w:t>
      </w:r>
      <w:r w:rsidRPr="00F85942">
        <w:rPr>
          <w:spacing w:val="-1"/>
          <w:sz w:val="24"/>
          <w:szCs w:val="24"/>
        </w:rPr>
        <w:t>a</w:t>
      </w:r>
      <w:r w:rsidRPr="00F85942">
        <w:rPr>
          <w:sz w:val="24"/>
          <w:szCs w:val="24"/>
        </w:rPr>
        <w:t>ll</w:t>
      </w:r>
      <w:r w:rsidRPr="00F85942">
        <w:rPr>
          <w:spacing w:val="1"/>
          <w:sz w:val="24"/>
          <w:szCs w:val="24"/>
        </w:rPr>
        <w:t xml:space="preserve"> </w:t>
      </w:r>
      <w:r w:rsidRPr="00F85942">
        <w:rPr>
          <w:sz w:val="24"/>
          <w:szCs w:val="24"/>
        </w:rPr>
        <w:t>si</w:t>
      </w:r>
      <w:r w:rsidRPr="00F85942">
        <w:rPr>
          <w:spacing w:val="2"/>
          <w:sz w:val="24"/>
          <w:szCs w:val="24"/>
        </w:rPr>
        <w:t>z</w:t>
      </w:r>
      <w:r w:rsidRPr="00F85942">
        <w:rPr>
          <w:spacing w:val="-1"/>
          <w:sz w:val="24"/>
          <w:szCs w:val="24"/>
        </w:rPr>
        <w:t>e</w:t>
      </w:r>
      <w:r w:rsidRPr="00F85942">
        <w:rPr>
          <w:sz w:val="24"/>
          <w:szCs w:val="24"/>
        </w:rPr>
        <w:t xml:space="preserve">, </w:t>
      </w:r>
      <w:r w:rsidRPr="00F85942">
        <w:rPr>
          <w:spacing w:val="-1"/>
          <w:sz w:val="24"/>
          <w:szCs w:val="24"/>
        </w:rPr>
        <w:t>fa</w:t>
      </w:r>
      <w:r w:rsidRPr="00F85942">
        <w:rPr>
          <w:sz w:val="24"/>
          <w:szCs w:val="24"/>
        </w:rPr>
        <w:t>st compile sp</w:t>
      </w:r>
      <w:r w:rsidRPr="00F85942">
        <w:rPr>
          <w:spacing w:val="-1"/>
          <w:sz w:val="24"/>
          <w:szCs w:val="24"/>
        </w:rPr>
        <w:t>ee</w:t>
      </w:r>
      <w:r w:rsidRPr="00F85942">
        <w:rPr>
          <w:sz w:val="24"/>
          <w:szCs w:val="24"/>
        </w:rPr>
        <w:t>d,</w:t>
      </w:r>
      <w:r w:rsidRPr="00F85942">
        <w:rPr>
          <w:spacing w:val="2"/>
          <w:sz w:val="24"/>
          <w:szCs w:val="24"/>
        </w:rPr>
        <w:t xml:space="preserve"> </w:t>
      </w:r>
      <w:r w:rsidRPr="00F85942">
        <w:rPr>
          <w:spacing w:val="-1"/>
          <w:sz w:val="24"/>
          <w:szCs w:val="24"/>
        </w:rPr>
        <w:t>c</w:t>
      </w:r>
      <w:r w:rsidRPr="00F85942">
        <w:rPr>
          <w:sz w:val="24"/>
          <w:szCs w:val="24"/>
        </w:rPr>
        <w:t>ompr</w:t>
      </w:r>
      <w:r w:rsidRPr="00F85942">
        <w:rPr>
          <w:spacing w:val="-1"/>
          <w:sz w:val="24"/>
          <w:szCs w:val="24"/>
        </w:rPr>
        <w:t>e</w:t>
      </w:r>
      <w:r w:rsidRPr="00F85942">
        <w:rPr>
          <w:sz w:val="24"/>
          <w:szCs w:val="24"/>
        </w:rPr>
        <w:t>h</w:t>
      </w:r>
      <w:r w:rsidRPr="00F85942">
        <w:rPr>
          <w:spacing w:val="-1"/>
          <w:sz w:val="24"/>
          <w:szCs w:val="24"/>
        </w:rPr>
        <w:t>e</w:t>
      </w:r>
      <w:r w:rsidRPr="00F85942">
        <w:rPr>
          <w:sz w:val="24"/>
          <w:szCs w:val="24"/>
        </w:rPr>
        <w:t>nsive m</w:t>
      </w:r>
      <w:r w:rsidRPr="00F85942">
        <w:rPr>
          <w:spacing w:val="-1"/>
          <w:sz w:val="24"/>
          <w:szCs w:val="24"/>
        </w:rPr>
        <w:t>a</w:t>
      </w:r>
      <w:r w:rsidRPr="00F85942">
        <w:rPr>
          <w:sz w:val="24"/>
          <w:szCs w:val="24"/>
        </w:rPr>
        <w:t>n</w:t>
      </w:r>
      <w:r w:rsidRPr="00F85942">
        <w:rPr>
          <w:spacing w:val="2"/>
          <w:sz w:val="24"/>
          <w:szCs w:val="24"/>
        </w:rPr>
        <w:t>u</w:t>
      </w:r>
      <w:r w:rsidRPr="00F85942">
        <w:rPr>
          <w:spacing w:val="-1"/>
          <w:sz w:val="24"/>
          <w:szCs w:val="24"/>
        </w:rPr>
        <w:t>a</w:t>
      </w:r>
      <w:r w:rsidRPr="00F85942">
        <w:rPr>
          <w:sz w:val="24"/>
          <w:szCs w:val="24"/>
        </w:rPr>
        <w:t>ls and l</w:t>
      </w:r>
      <w:r w:rsidRPr="00F85942">
        <w:rPr>
          <w:spacing w:val="2"/>
          <w:sz w:val="24"/>
          <w:szCs w:val="24"/>
        </w:rPr>
        <w:t>o</w:t>
      </w:r>
      <w:r w:rsidRPr="00F85942">
        <w:rPr>
          <w:sz w:val="24"/>
          <w:szCs w:val="24"/>
        </w:rPr>
        <w:t>w p</w:t>
      </w:r>
      <w:r w:rsidRPr="00F85942">
        <w:rPr>
          <w:spacing w:val="-1"/>
          <w:sz w:val="24"/>
          <w:szCs w:val="24"/>
        </w:rPr>
        <w:t>r</w:t>
      </w:r>
      <w:r w:rsidRPr="00F85942">
        <w:rPr>
          <w:sz w:val="24"/>
          <w:szCs w:val="24"/>
        </w:rPr>
        <w:t>ic</w:t>
      </w:r>
      <w:r w:rsidRPr="00F85942">
        <w:rPr>
          <w:spacing w:val="-1"/>
          <w:sz w:val="24"/>
          <w:szCs w:val="24"/>
        </w:rPr>
        <w:t>e</w:t>
      </w:r>
      <w:r w:rsidRPr="00F85942">
        <w:rPr>
          <w:sz w:val="24"/>
          <w:szCs w:val="24"/>
        </w:rPr>
        <w:t>.</w:t>
      </w:r>
    </w:p>
    <w:p w14:paraId="1A47F7BE" w14:textId="77777777" w:rsidR="00BD33F8" w:rsidRPr="00F85942" w:rsidRDefault="00BD33F8">
      <w:pPr>
        <w:spacing w:before="7" w:line="100" w:lineRule="exact"/>
        <w:rPr>
          <w:sz w:val="11"/>
          <w:szCs w:val="11"/>
        </w:rPr>
      </w:pPr>
    </w:p>
    <w:p w14:paraId="55F7F762" w14:textId="77777777" w:rsidR="00BD33F8" w:rsidRPr="00F85942" w:rsidRDefault="00BD33F8">
      <w:pPr>
        <w:spacing w:line="200" w:lineRule="exact"/>
      </w:pPr>
    </w:p>
    <w:p w14:paraId="24DA4FC2" w14:textId="77777777" w:rsidR="00BD33F8" w:rsidRPr="00F85942" w:rsidRDefault="00A51A16">
      <w:pPr>
        <w:spacing w:line="275" w:lineRule="auto"/>
        <w:ind w:left="100" w:right="79"/>
        <w:jc w:val="both"/>
        <w:rPr>
          <w:sz w:val="24"/>
          <w:szCs w:val="24"/>
        </w:rPr>
      </w:pPr>
      <w:r w:rsidRPr="00F85942">
        <w:rPr>
          <w:spacing w:val="-3"/>
          <w:sz w:val="24"/>
          <w:szCs w:val="24"/>
        </w:rPr>
        <w:t>I</w:t>
      </w:r>
      <w:r w:rsidRPr="00F85942">
        <w:rPr>
          <w:sz w:val="24"/>
          <w:szCs w:val="24"/>
        </w:rPr>
        <w:t xml:space="preserve">n </w:t>
      </w:r>
      <w:r w:rsidRPr="00F85942">
        <w:rPr>
          <w:spacing w:val="5"/>
          <w:sz w:val="24"/>
          <w:szCs w:val="24"/>
        </w:rPr>
        <w:t xml:space="preserve"> </w:t>
      </w:r>
      <w:r w:rsidRPr="00F85942">
        <w:rPr>
          <w:spacing w:val="2"/>
          <w:sz w:val="24"/>
          <w:szCs w:val="24"/>
        </w:rPr>
        <w:t>M</w:t>
      </w:r>
      <w:r w:rsidRPr="00F85942">
        <w:rPr>
          <w:spacing w:val="4"/>
          <w:sz w:val="24"/>
          <w:szCs w:val="24"/>
        </w:rPr>
        <w:t>a</w:t>
      </w:r>
      <w:r w:rsidRPr="00F85942">
        <w:rPr>
          <w:sz w:val="24"/>
          <w:szCs w:val="24"/>
        </w:rPr>
        <w:t xml:space="preserve">y </w:t>
      </w:r>
      <w:r w:rsidRPr="00F85942">
        <w:rPr>
          <w:spacing w:val="1"/>
          <w:sz w:val="24"/>
          <w:szCs w:val="24"/>
        </w:rPr>
        <w:t xml:space="preserve"> </w:t>
      </w:r>
      <w:r w:rsidRPr="00F85942">
        <w:rPr>
          <w:sz w:val="24"/>
          <w:szCs w:val="24"/>
        </w:rPr>
        <w:t xml:space="preserve">1990, </w:t>
      </w:r>
      <w:r w:rsidRPr="00F85942">
        <w:rPr>
          <w:spacing w:val="8"/>
          <w:sz w:val="24"/>
          <w:szCs w:val="24"/>
        </w:rPr>
        <w:t xml:space="preserve"> </w:t>
      </w:r>
      <w:r w:rsidRPr="00F85942">
        <w:rPr>
          <w:spacing w:val="-2"/>
          <w:sz w:val="24"/>
          <w:szCs w:val="24"/>
        </w:rPr>
        <w:t>B</w:t>
      </w:r>
      <w:r w:rsidRPr="00F85942">
        <w:rPr>
          <w:sz w:val="24"/>
          <w:szCs w:val="24"/>
        </w:rPr>
        <w:t>o</w:t>
      </w:r>
      <w:r w:rsidRPr="00F85942">
        <w:rPr>
          <w:spacing w:val="-1"/>
          <w:sz w:val="24"/>
          <w:szCs w:val="24"/>
        </w:rPr>
        <w:t>r</w:t>
      </w:r>
      <w:r w:rsidRPr="00F85942">
        <w:rPr>
          <w:sz w:val="24"/>
          <w:szCs w:val="24"/>
        </w:rPr>
        <w:t xml:space="preserve">land </w:t>
      </w:r>
      <w:r w:rsidRPr="00F85942">
        <w:rPr>
          <w:spacing w:val="7"/>
          <w:sz w:val="24"/>
          <w:szCs w:val="24"/>
        </w:rPr>
        <w:t xml:space="preserve"> </w:t>
      </w:r>
      <w:r w:rsidRPr="00F85942">
        <w:rPr>
          <w:sz w:val="24"/>
          <w:szCs w:val="24"/>
        </w:rPr>
        <w:t>r</w:t>
      </w:r>
      <w:r w:rsidRPr="00F85942">
        <w:rPr>
          <w:spacing w:val="-2"/>
          <w:sz w:val="24"/>
          <w:szCs w:val="24"/>
        </w:rPr>
        <w:t>e</w:t>
      </w:r>
      <w:r w:rsidRPr="00F85942">
        <w:rPr>
          <w:sz w:val="24"/>
          <w:szCs w:val="24"/>
        </w:rPr>
        <w:t>pla</w:t>
      </w:r>
      <w:r w:rsidRPr="00F85942">
        <w:rPr>
          <w:spacing w:val="1"/>
          <w:sz w:val="24"/>
          <w:szCs w:val="24"/>
        </w:rPr>
        <w:t>c</w:t>
      </w:r>
      <w:r w:rsidRPr="00F85942">
        <w:rPr>
          <w:spacing w:val="-1"/>
          <w:sz w:val="24"/>
          <w:szCs w:val="24"/>
        </w:rPr>
        <w:t>e</w:t>
      </w:r>
      <w:r w:rsidRPr="00F85942">
        <w:rPr>
          <w:sz w:val="24"/>
          <w:szCs w:val="24"/>
        </w:rPr>
        <w:t xml:space="preserve">d </w:t>
      </w:r>
      <w:r w:rsidRPr="00F85942">
        <w:rPr>
          <w:spacing w:val="5"/>
          <w:sz w:val="24"/>
          <w:szCs w:val="24"/>
        </w:rPr>
        <w:t xml:space="preserve"> </w:t>
      </w:r>
      <w:r w:rsidRPr="00F85942">
        <w:rPr>
          <w:sz w:val="24"/>
          <w:szCs w:val="24"/>
        </w:rPr>
        <w:t>Tu</w:t>
      </w:r>
      <w:r w:rsidRPr="00F85942">
        <w:rPr>
          <w:spacing w:val="-1"/>
          <w:sz w:val="24"/>
          <w:szCs w:val="24"/>
        </w:rPr>
        <w:t>r</w:t>
      </w:r>
      <w:r w:rsidRPr="00F85942">
        <w:rPr>
          <w:sz w:val="24"/>
          <w:szCs w:val="24"/>
        </w:rPr>
        <w:t xml:space="preserve">bo </w:t>
      </w:r>
      <w:r w:rsidRPr="00F85942">
        <w:rPr>
          <w:spacing w:val="5"/>
          <w:sz w:val="24"/>
          <w:szCs w:val="24"/>
        </w:rPr>
        <w:t xml:space="preserve"> </w:t>
      </w:r>
      <w:r w:rsidRPr="00F85942">
        <w:rPr>
          <w:sz w:val="24"/>
          <w:szCs w:val="24"/>
        </w:rPr>
        <w:t xml:space="preserve">C </w:t>
      </w:r>
      <w:r w:rsidRPr="00F85942">
        <w:rPr>
          <w:spacing w:val="6"/>
          <w:sz w:val="24"/>
          <w:szCs w:val="24"/>
        </w:rPr>
        <w:t xml:space="preserve"> </w:t>
      </w:r>
      <w:r w:rsidRPr="00F85942">
        <w:rPr>
          <w:sz w:val="24"/>
          <w:szCs w:val="24"/>
        </w:rPr>
        <w:t>wi</w:t>
      </w:r>
      <w:r w:rsidRPr="00F85942">
        <w:rPr>
          <w:spacing w:val="3"/>
          <w:sz w:val="24"/>
          <w:szCs w:val="24"/>
        </w:rPr>
        <w:t>t</w:t>
      </w:r>
      <w:r w:rsidRPr="00F85942">
        <w:rPr>
          <w:sz w:val="24"/>
          <w:szCs w:val="24"/>
        </w:rPr>
        <w:t xml:space="preserve">h </w:t>
      </w:r>
      <w:hyperlink r:id="rId26">
        <w:r w:rsidRPr="00F85942">
          <w:rPr>
            <w:sz w:val="24"/>
            <w:szCs w:val="24"/>
            <w:u w:val="single" w:color="000000"/>
          </w:rPr>
          <w:t>Tu</w:t>
        </w:r>
        <w:r w:rsidRPr="00F85942">
          <w:rPr>
            <w:spacing w:val="-1"/>
            <w:sz w:val="24"/>
            <w:szCs w:val="24"/>
            <w:u w:val="single" w:color="000000"/>
          </w:rPr>
          <w:t>r</w:t>
        </w:r>
        <w:r w:rsidRPr="00F85942">
          <w:rPr>
            <w:sz w:val="24"/>
            <w:szCs w:val="24"/>
            <w:u w:val="single" w:color="000000"/>
          </w:rPr>
          <w:t xml:space="preserve">bo </w:t>
        </w:r>
        <w:r w:rsidRPr="00F85942">
          <w:rPr>
            <w:spacing w:val="5"/>
            <w:sz w:val="24"/>
            <w:szCs w:val="24"/>
            <w:u w:val="single" w:color="000000"/>
          </w:rPr>
          <w:t xml:space="preserve"> </w:t>
        </w:r>
        <w:r w:rsidRPr="00F85942">
          <w:rPr>
            <w:sz w:val="24"/>
            <w:szCs w:val="24"/>
            <w:u w:val="single" w:color="000000"/>
          </w:rPr>
          <w:t>C</w:t>
        </w:r>
        <w:r w:rsidRPr="00F85942">
          <w:rPr>
            <w:spacing w:val="-1"/>
            <w:sz w:val="24"/>
            <w:szCs w:val="24"/>
            <w:u w:val="single" w:color="000000"/>
          </w:rPr>
          <w:t>+</w:t>
        </w:r>
        <w:r w:rsidRPr="00F85942">
          <w:rPr>
            <w:sz w:val="24"/>
            <w:szCs w:val="24"/>
            <w:u w:val="single" w:color="000000"/>
          </w:rPr>
          <w:t>+</w:t>
        </w:r>
        <w:r w:rsidRPr="00F85942">
          <w:rPr>
            <w:sz w:val="24"/>
            <w:szCs w:val="24"/>
          </w:rPr>
          <w:t xml:space="preserve">. </w:t>
        </w:r>
        <w:r w:rsidRPr="00F85942">
          <w:rPr>
            <w:spacing w:val="8"/>
            <w:sz w:val="24"/>
            <w:szCs w:val="24"/>
          </w:rPr>
          <w:t xml:space="preserve"> </w:t>
        </w:r>
        <w:r w:rsidRPr="00F85942">
          <w:rPr>
            <w:spacing w:val="-3"/>
            <w:sz w:val="24"/>
            <w:szCs w:val="24"/>
          </w:rPr>
          <w:t>I</w:t>
        </w:r>
      </w:hyperlink>
      <w:r w:rsidRPr="00F85942">
        <w:rPr>
          <w:sz w:val="24"/>
          <w:szCs w:val="24"/>
        </w:rPr>
        <w:t xml:space="preserve">n </w:t>
      </w:r>
      <w:r w:rsidRPr="00F85942">
        <w:rPr>
          <w:spacing w:val="8"/>
          <w:sz w:val="24"/>
          <w:szCs w:val="24"/>
        </w:rPr>
        <w:t xml:space="preserve"> </w:t>
      </w:r>
      <w:r w:rsidRPr="00F85942">
        <w:rPr>
          <w:sz w:val="24"/>
          <w:szCs w:val="24"/>
        </w:rPr>
        <w:t xml:space="preserve">2006, </w:t>
      </w:r>
      <w:r w:rsidRPr="00F85942">
        <w:rPr>
          <w:spacing w:val="8"/>
          <w:sz w:val="24"/>
          <w:szCs w:val="24"/>
        </w:rPr>
        <w:t xml:space="preserve"> </w:t>
      </w:r>
      <w:r w:rsidRPr="00F85942">
        <w:rPr>
          <w:spacing w:val="-2"/>
          <w:sz w:val="24"/>
          <w:szCs w:val="24"/>
        </w:rPr>
        <w:t>B</w:t>
      </w:r>
      <w:r w:rsidRPr="00F85942">
        <w:rPr>
          <w:sz w:val="24"/>
          <w:szCs w:val="24"/>
        </w:rPr>
        <w:t>o</w:t>
      </w:r>
      <w:r w:rsidRPr="00F85942">
        <w:rPr>
          <w:spacing w:val="-1"/>
          <w:sz w:val="24"/>
          <w:szCs w:val="24"/>
        </w:rPr>
        <w:t>r</w:t>
      </w:r>
      <w:r w:rsidRPr="00F85942">
        <w:rPr>
          <w:sz w:val="24"/>
          <w:szCs w:val="24"/>
        </w:rPr>
        <w:t xml:space="preserve">land </w:t>
      </w:r>
      <w:r w:rsidRPr="00F85942">
        <w:rPr>
          <w:spacing w:val="7"/>
          <w:sz w:val="24"/>
          <w:szCs w:val="24"/>
        </w:rPr>
        <w:t xml:space="preserve"> </w:t>
      </w:r>
      <w:r w:rsidRPr="00F85942">
        <w:rPr>
          <w:sz w:val="24"/>
          <w:szCs w:val="24"/>
        </w:rPr>
        <w:t>r</w:t>
      </w:r>
      <w:r w:rsidRPr="00F85942">
        <w:rPr>
          <w:spacing w:val="-2"/>
          <w:sz w:val="24"/>
          <w:szCs w:val="24"/>
        </w:rPr>
        <w:t>e</w:t>
      </w:r>
      <w:r w:rsidRPr="00F85942">
        <w:rPr>
          <w:sz w:val="24"/>
          <w:szCs w:val="24"/>
        </w:rPr>
        <w:t>in</w:t>
      </w:r>
      <w:r w:rsidRPr="00F85942">
        <w:rPr>
          <w:spacing w:val="1"/>
          <w:sz w:val="24"/>
          <w:szCs w:val="24"/>
        </w:rPr>
        <w:t>t</w:t>
      </w:r>
      <w:r w:rsidRPr="00F85942">
        <w:rPr>
          <w:sz w:val="24"/>
          <w:szCs w:val="24"/>
        </w:rPr>
        <w:t>roduc</w:t>
      </w:r>
      <w:r w:rsidRPr="00F85942">
        <w:rPr>
          <w:spacing w:val="-1"/>
          <w:sz w:val="24"/>
          <w:szCs w:val="24"/>
        </w:rPr>
        <w:t>e</w:t>
      </w:r>
      <w:r w:rsidRPr="00F85942">
        <w:rPr>
          <w:sz w:val="24"/>
          <w:szCs w:val="24"/>
        </w:rPr>
        <w:t>d the Tu</w:t>
      </w:r>
      <w:r w:rsidRPr="00F85942">
        <w:rPr>
          <w:spacing w:val="-1"/>
          <w:sz w:val="24"/>
          <w:szCs w:val="24"/>
        </w:rPr>
        <w:t>r</w:t>
      </w:r>
      <w:r w:rsidRPr="00F85942">
        <w:rPr>
          <w:sz w:val="24"/>
          <w:szCs w:val="24"/>
        </w:rPr>
        <w:t>bo mon</w:t>
      </w:r>
      <w:r w:rsidRPr="00F85942">
        <w:rPr>
          <w:spacing w:val="1"/>
          <w:sz w:val="24"/>
          <w:szCs w:val="24"/>
        </w:rPr>
        <w:t>i</w:t>
      </w:r>
      <w:r w:rsidRPr="00F85942">
        <w:rPr>
          <w:sz w:val="24"/>
          <w:szCs w:val="24"/>
        </w:rPr>
        <w:t>k</w:t>
      </w:r>
      <w:r w:rsidRPr="00F85942">
        <w:rPr>
          <w:spacing w:val="-1"/>
          <w:sz w:val="24"/>
          <w:szCs w:val="24"/>
        </w:rPr>
        <w:t>e</w:t>
      </w:r>
      <w:r w:rsidRPr="00F85942">
        <w:rPr>
          <w:sz w:val="24"/>
          <w:szCs w:val="24"/>
        </w:rPr>
        <w:t>r.</w:t>
      </w:r>
    </w:p>
    <w:p w14:paraId="66328131" w14:textId="77777777" w:rsidR="00BD33F8" w:rsidRPr="00F85942" w:rsidRDefault="00BD33F8">
      <w:pPr>
        <w:spacing w:before="5" w:line="120" w:lineRule="exact"/>
        <w:rPr>
          <w:sz w:val="12"/>
          <w:szCs w:val="12"/>
        </w:rPr>
      </w:pPr>
    </w:p>
    <w:p w14:paraId="3A932C16" w14:textId="77777777" w:rsidR="00BD33F8" w:rsidRPr="00F85942" w:rsidRDefault="00BD33F8">
      <w:pPr>
        <w:spacing w:line="200" w:lineRule="exact"/>
      </w:pPr>
    </w:p>
    <w:p w14:paraId="3B0F286D" w14:textId="77777777" w:rsidR="00BD33F8" w:rsidRPr="00F85942" w:rsidRDefault="00A51A16">
      <w:pPr>
        <w:ind w:left="100" w:right="8671"/>
        <w:jc w:val="both"/>
        <w:rPr>
          <w:sz w:val="24"/>
          <w:szCs w:val="24"/>
        </w:rPr>
      </w:pPr>
      <w:r w:rsidRPr="00F85942">
        <w:rPr>
          <w:b/>
          <w:sz w:val="24"/>
          <w:szCs w:val="24"/>
        </w:rPr>
        <w:t>Histo</w:t>
      </w:r>
      <w:r w:rsidRPr="00F85942">
        <w:rPr>
          <w:b/>
          <w:spacing w:val="-1"/>
          <w:sz w:val="24"/>
          <w:szCs w:val="24"/>
        </w:rPr>
        <w:t>r</w:t>
      </w:r>
      <w:r w:rsidRPr="00F85942">
        <w:rPr>
          <w:b/>
          <w:sz w:val="24"/>
          <w:szCs w:val="24"/>
        </w:rPr>
        <w:t>y</w:t>
      </w:r>
    </w:p>
    <w:p w14:paraId="4F8EAEAB" w14:textId="77777777" w:rsidR="00BD33F8" w:rsidRPr="00F85942" w:rsidRDefault="00BD33F8">
      <w:pPr>
        <w:spacing w:before="3" w:line="140" w:lineRule="exact"/>
        <w:rPr>
          <w:sz w:val="15"/>
          <w:szCs w:val="15"/>
        </w:rPr>
      </w:pPr>
    </w:p>
    <w:p w14:paraId="2FCFC47E" w14:textId="77777777" w:rsidR="00BD33F8" w:rsidRPr="00F85942" w:rsidRDefault="00BD33F8">
      <w:pPr>
        <w:spacing w:line="200" w:lineRule="exact"/>
      </w:pPr>
    </w:p>
    <w:p w14:paraId="50B1DE9A" w14:textId="77777777" w:rsidR="00BD33F8" w:rsidRPr="00F85942" w:rsidRDefault="00A51A16">
      <w:pPr>
        <w:spacing w:line="276" w:lineRule="auto"/>
        <w:ind w:left="100" w:right="76"/>
        <w:jc w:val="both"/>
        <w:rPr>
          <w:sz w:val="24"/>
          <w:szCs w:val="24"/>
        </w:rPr>
      </w:pPr>
      <w:r w:rsidRPr="00F85942">
        <w:rPr>
          <w:sz w:val="24"/>
          <w:szCs w:val="24"/>
        </w:rPr>
        <w:t>Tu</w:t>
      </w:r>
      <w:r w:rsidRPr="00F85942">
        <w:rPr>
          <w:spacing w:val="-1"/>
          <w:sz w:val="24"/>
          <w:szCs w:val="24"/>
        </w:rPr>
        <w:t>r</w:t>
      </w:r>
      <w:r w:rsidRPr="00F85942">
        <w:rPr>
          <w:sz w:val="24"/>
          <w:szCs w:val="24"/>
        </w:rPr>
        <w:t>bo C</w:t>
      </w:r>
      <w:r w:rsidRPr="00F85942">
        <w:rPr>
          <w:spacing w:val="1"/>
          <w:sz w:val="24"/>
          <w:szCs w:val="24"/>
        </w:rPr>
        <w:t xml:space="preserve"> </w:t>
      </w:r>
      <w:r w:rsidRPr="00F85942">
        <w:rPr>
          <w:sz w:val="24"/>
          <w:szCs w:val="24"/>
        </w:rPr>
        <w:t>h</w:t>
      </w:r>
      <w:r w:rsidRPr="00F85942">
        <w:rPr>
          <w:spacing w:val="-1"/>
          <w:sz w:val="24"/>
          <w:szCs w:val="24"/>
        </w:rPr>
        <w:t>a</w:t>
      </w:r>
      <w:r w:rsidRPr="00F85942">
        <w:rPr>
          <w:sz w:val="24"/>
          <w:szCs w:val="24"/>
        </w:rPr>
        <w:t>d the s</w:t>
      </w:r>
      <w:r w:rsidRPr="00F85942">
        <w:rPr>
          <w:spacing w:val="-1"/>
          <w:sz w:val="24"/>
          <w:szCs w:val="24"/>
        </w:rPr>
        <w:t>a</w:t>
      </w:r>
      <w:r w:rsidRPr="00F85942">
        <w:rPr>
          <w:sz w:val="24"/>
          <w:szCs w:val="24"/>
        </w:rPr>
        <w:t>me p</w:t>
      </w:r>
      <w:r w:rsidRPr="00F85942">
        <w:rPr>
          <w:spacing w:val="-3"/>
          <w:sz w:val="24"/>
          <w:szCs w:val="24"/>
        </w:rPr>
        <w:t>r</w:t>
      </w:r>
      <w:r w:rsidRPr="00F85942">
        <w:rPr>
          <w:sz w:val="24"/>
          <w:szCs w:val="24"/>
        </w:rPr>
        <w:t>op</w:t>
      </w:r>
      <w:r w:rsidRPr="00F85942">
        <w:rPr>
          <w:spacing w:val="-1"/>
          <w:sz w:val="24"/>
          <w:szCs w:val="24"/>
        </w:rPr>
        <w:t>e</w:t>
      </w:r>
      <w:r w:rsidRPr="00F85942">
        <w:rPr>
          <w:sz w:val="24"/>
          <w:szCs w:val="24"/>
        </w:rPr>
        <w:t xml:space="preserve">rties </w:t>
      </w:r>
      <w:r w:rsidRPr="00F85942">
        <w:rPr>
          <w:spacing w:val="-1"/>
          <w:sz w:val="24"/>
          <w:szCs w:val="24"/>
        </w:rPr>
        <w:t>a</w:t>
      </w:r>
      <w:r w:rsidRPr="00F85942">
        <w:rPr>
          <w:sz w:val="24"/>
          <w:szCs w:val="24"/>
        </w:rPr>
        <w:t>s Tu</w:t>
      </w:r>
      <w:r w:rsidRPr="00F85942">
        <w:rPr>
          <w:spacing w:val="-1"/>
          <w:sz w:val="24"/>
          <w:szCs w:val="24"/>
        </w:rPr>
        <w:t>r</w:t>
      </w:r>
      <w:r w:rsidRPr="00F85942">
        <w:rPr>
          <w:sz w:val="24"/>
          <w:szCs w:val="24"/>
        </w:rPr>
        <w:t xml:space="preserve">bo </w:t>
      </w:r>
      <w:r w:rsidRPr="00F85942">
        <w:rPr>
          <w:spacing w:val="1"/>
          <w:sz w:val="24"/>
          <w:szCs w:val="24"/>
        </w:rPr>
        <w:t>P</w:t>
      </w:r>
      <w:r w:rsidRPr="00F85942">
        <w:rPr>
          <w:spacing w:val="-1"/>
          <w:sz w:val="24"/>
          <w:szCs w:val="24"/>
        </w:rPr>
        <w:t>a</w:t>
      </w:r>
      <w:r w:rsidRPr="00F85942">
        <w:rPr>
          <w:sz w:val="24"/>
          <w:szCs w:val="24"/>
        </w:rPr>
        <w:t>s</w:t>
      </w:r>
      <w:r w:rsidRPr="00F85942">
        <w:rPr>
          <w:spacing w:val="-1"/>
          <w:sz w:val="24"/>
          <w:szCs w:val="24"/>
        </w:rPr>
        <w:t>ca</w:t>
      </w:r>
      <w:r w:rsidRPr="00F85942">
        <w:rPr>
          <w:sz w:val="24"/>
          <w:szCs w:val="24"/>
        </w:rPr>
        <w:t>l:</w:t>
      </w:r>
      <w:r w:rsidRPr="00F85942">
        <w:rPr>
          <w:spacing w:val="1"/>
          <w:sz w:val="24"/>
          <w:szCs w:val="24"/>
        </w:rPr>
        <w:t xml:space="preserve"> </w:t>
      </w:r>
      <w:r w:rsidRPr="00F85942">
        <w:rPr>
          <w:spacing w:val="-1"/>
          <w:sz w:val="24"/>
          <w:szCs w:val="24"/>
        </w:rPr>
        <w:t>a</w:t>
      </w:r>
      <w:r w:rsidRPr="00F85942">
        <w:rPr>
          <w:sz w:val="24"/>
          <w:szCs w:val="24"/>
        </w:rPr>
        <w:t>n in</w:t>
      </w:r>
      <w:r w:rsidRPr="00F85942">
        <w:rPr>
          <w:spacing w:val="1"/>
          <w:sz w:val="24"/>
          <w:szCs w:val="24"/>
        </w:rPr>
        <w:t>t</w:t>
      </w:r>
      <w:r w:rsidRPr="00F85942">
        <w:rPr>
          <w:spacing w:val="-1"/>
          <w:sz w:val="24"/>
          <w:szCs w:val="24"/>
        </w:rPr>
        <w:t>e</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ted d</w:t>
      </w:r>
      <w:r w:rsidRPr="00F85942">
        <w:rPr>
          <w:spacing w:val="-1"/>
          <w:sz w:val="24"/>
          <w:szCs w:val="24"/>
        </w:rPr>
        <w:t>e</w:t>
      </w:r>
      <w:r w:rsidRPr="00F85942">
        <w:rPr>
          <w:spacing w:val="2"/>
          <w:sz w:val="24"/>
          <w:szCs w:val="24"/>
        </w:rPr>
        <w:t>v</w:t>
      </w:r>
      <w:r w:rsidRPr="00F85942">
        <w:rPr>
          <w:spacing w:val="-1"/>
          <w:sz w:val="24"/>
          <w:szCs w:val="24"/>
        </w:rPr>
        <w:t>e</w:t>
      </w:r>
      <w:r w:rsidRPr="00F85942">
        <w:rPr>
          <w:sz w:val="24"/>
          <w:szCs w:val="24"/>
        </w:rPr>
        <w:t>lop</w:t>
      </w:r>
      <w:r w:rsidRPr="00F85942">
        <w:rPr>
          <w:spacing w:val="1"/>
          <w:sz w:val="24"/>
          <w:szCs w:val="24"/>
        </w:rPr>
        <w:t>me</w:t>
      </w:r>
      <w:r w:rsidRPr="00F85942">
        <w:rPr>
          <w:sz w:val="24"/>
          <w:szCs w:val="24"/>
        </w:rPr>
        <w:t>nt</w:t>
      </w:r>
      <w:r w:rsidRPr="00F85942">
        <w:rPr>
          <w:spacing w:val="1"/>
          <w:sz w:val="24"/>
          <w:szCs w:val="24"/>
        </w:rPr>
        <w:t xml:space="preserve"> </w:t>
      </w:r>
      <w:r w:rsidRPr="00F85942">
        <w:rPr>
          <w:spacing w:val="-1"/>
          <w:sz w:val="24"/>
          <w:szCs w:val="24"/>
        </w:rPr>
        <w:t>e</w:t>
      </w:r>
      <w:r w:rsidRPr="00F85942">
        <w:rPr>
          <w:sz w:val="24"/>
          <w:szCs w:val="24"/>
        </w:rPr>
        <w:t>nvironme</w:t>
      </w:r>
      <w:r w:rsidRPr="00F85942">
        <w:rPr>
          <w:spacing w:val="-1"/>
          <w:sz w:val="24"/>
          <w:szCs w:val="24"/>
        </w:rPr>
        <w:t>n</w:t>
      </w:r>
      <w:r w:rsidRPr="00F85942">
        <w:rPr>
          <w:sz w:val="24"/>
          <w:szCs w:val="24"/>
        </w:rPr>
        <w:t>t</w:t>
      </w:r>
      <w:r w:rsidRPr="00F85942">
        <w:rPr>
          <w:spacing w:val="1"/>
          <w:sz w:val="24"/>
          <w:szCs w:val="24"/>
        </w:rPr>
        <w:t xml:space="preserve"> </w:t>
      </w:r>
      <w:r w:rsidRPr="00F85942">
        <w:rPr>
          <w:spacing w:val="8"/>
          <w:sz w:val="24"/>
          <w:szCs w:val="24"/>
        </w:rPr>
        <w:t>(</w:t>
      </w:r>
      <w:hyperlink r:id="rId27">
        <w:r w:rsidRPr="00F85942">
          <w:rPr>
            <w:spacing w:val="-6"/>
            <w:sz w:val="24"/>
            <w:szCs w:val="24"/>
            <w:u w:val="single" w:color="000000"/>
          </w:rPr>
          <w:t>I</w:t>
        </w:r>
        <w:r w:rsidRPr="00F85942">
          <w:rPr>
            <w:sz w:val="24"/>
            <w:szCs w:val="24"/>
            <w:u w:val="single" w:color="000000"/>
          </w:rPr>
          <w:t>D</w:t>
        </w:r>
        <w:r w:rsidRPr="00F85942">
          <w:rPr>
            <w:spacing w:val="2"/>
            <w:sz w:val="24"/>
            <w:szCs w:val="24"/>
            <w:u w:val="single" w:color="000000"/>
          </w:rPr>
          <w:t>E</w:t>
        </w:r>
        <w:r w:rsidRPr="00F85942">
          <w:rPr>
            <w:sz w:val="24"/>
            <w:szCs w:val="24"/>
          </w:rPr>
          <w:t>),</w:t>
        </w:r>
      </w:hyperlink>
      <w:r w:rsidRPr="00F85942">
        <w:rPr>
          <w:sz w:val="24"/>
          <w:szCs w:val="24"/>
        </w:rPr>
        <w:t xml:space="preserve"> a</w:t>
      </w:r>
      <w:r w:rsidRPr="00F85942">
        <w:rPr>
          <w:spacing w:val="1"/>
          <w:sz w:val="24"/>
          <w:szCs w:val="24"/>
        </w:rPr>
        <w:t xml:space="preserve"> </w:t>
      </w:r>
      <w:r w:rsidRPr="00F85942">
        <w:rPr>
          <w:sz w:val="24"/>
          <w:szCs w:val="24"/>
        </w:rPr>
        <w:t>f</w:t>
      </w:r>
      <w:r w:rsidRPr="00F85942">
        <w:rPr>
          <w:spacing w:val="-2"/>
          <w:sz w:val="24"/>
          <w:szCs w:val="24"/>
        </w:rPr>
        <w:t>a</w:t>
      </w:r>
      <w:r w:rsidRPr="00F85942">
        <w:rPr>
          <w:sz w:val="24"/>
          <w:szCs w:val="24"/>
        </w:rPr>
        <w:t>st</w:t>
      </w:r>
      <w:r w:rsidRPr="00F85942">
        <w:rPr>
          <w:spacing w:val="2"/>
          <w:sz w:val="24"/>
          <w:szCs w:val="24"/>
        </w:rPr>
        <w:t xml:space="preserve"> </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le</w:t>
      </w:r>
      <w:r w:rsidRPr="00F85942">
        <w:rPr>
          <w:spacing w:val="-1"/>
          <w:sz w:val="24"/>
          <w:szCs w:val="24"/>
        </w:rPr>
        <w:t>r</w:t>
      </w:r>
      <w:r w:rsidRPr="00F85942">
        <w:rPr>
          <w:sz w:val="24"/>
          <w:szCs w:val="24"/>
        </w:rPr>
        <w:t>,</w:t>
      </w:r>
      <w:r w:rsidRPr="00F85942">
        <w:rPr>
          <w:spacing w:val="2"/>
          <w:sz w:val="24"/>
          <w:szCs w:val="24"/>
        </w:rPr>
        <w:t xml:space="preserve"> </w:t>
      </w:r>
      <w:r w:rsidRPr="00F85942">
        <w:rPr>
          <w:sz w:val="24"/>
          <w:szCs w:val="24"/>
        </w:rPr>
        <w:t>a</w:t>
      </w:r>
      <w:r w:rsidRPr="00F85942">
        <w:rPr>
          <w:spacing w:val="1"/>
          <w:sz w:val="24"/>
          <w:szCs w:val="24"/>
        </w:rPr>
        <w:t xml:space="preserve"> </w:t>
      </w:r>
      <w:r w:rsidRPr="00F85942">
        <w:rPr>
          <w:spacing w:val="-2"/>
          <w:sz w:val="24"/>
          <w:szCs w:val="24"/>
        </w:rPr>
        <w:t>g</w:t>
      </w:r>
      <w:r w:rsidRPr="00F85942">
        <w:rPr>
          <w:sz w:val="24"/>
          <w:szCs w:val="24"/>
        </w:rPr>
        <w:t>ood</w:t>
      </w:r>
      <w:r w:rsidRPr="00F85942">
        <w:rPr>
          <w:spacing w:val="4"/>
          <w:sz w:val="24"/>
          <w:szCs w:val="24"/>
        </w:rPr>
        <w:t xml:space="preserve"> </w:t>
      </w:r>
      <w:r w:rsidRPr="00F85942">
        <w:rPr>
          <w:spacing w:val="-1"/>
          <w:sz w:val="24"/>
          <w:szCs w:val="24"/>
        </w:rPr>
        <w:t>e</w:t>
      </w:r>
      <w:r w:rsidRPr="00F85942">
        <w:rPr>
          <w:sz w:val="24"/>
          <w:szCs w:val="24"/>
        </w:rPr>
        <w:t>di</w:t>
      </w:r>
      <w:r w:rsidRPr="00F85942">
        <w:rPr>
          <w:spacing w:val="1"/>
          <w:sz w:val="24"/>
          <w:szCs w:val="24"/>
        </w:rPr>
        <w:t>t</w:t>
      </w:r>
      <w:r w:rsidRPr="00F85942">
        <w:rPr>
          <w:sz w:val="24"/>
          <w:szCs w:val="24"/>
        </w:rPr>
        <w:t>or</w:t>
      </w:r>
      <w:r w:rsidRPr="00F85942">
        <w:rPr>
          <w:spacing w:val="1"/>
          <w:sz w:val="24"/>
          <w:szCs w:val="24"/>
        </w:rPr>
        <w:t xml:space="preserve"> </w:t>
      </w:r>
      <w:r w:rsidRPr="00F85942">
        <w:rPr>
          <w:spacing w:val="-1"/>
          <w:sz w:val="24"/>
          <w:szCs w:val="24"/>
        </w:rPr>
        <w:t>a</w:t>
      </w:r>
      <w:r w:rsidRPr="00F85942">
        <w:rPr>
          <w:sz w:val="24"/>
          <w:szCs w:val="24"/>
        </w:rPr>
        <w:t>nd</w:t>
      </w:r>
      <w:r w:rsidRPr="00F85942">
        <w:rPr>
          <w:spacing w:val="2"/>
          <w:sz w:val="24"/>
          <w:szCs w:val="24"/>
        </w:rPr>
        <w:t xml:space="preserve"> </w:t>
      </w:r>
      <w:r w:rsidRPr="00F85942">
        <w:rPr>
          <w:sz w:val="24"/>
          <w:szCs w:val="24"/>
        </w:rPr>
        <w:t>a</w:t>
      </w:r>
      <w:r w:rsidRPr="00F85942">
        <w:rPr>
          <w:spacing w:val="4"/>
          <w:sz w:val="24"/>
          <w:szCs w:val="24"/>
        </w:rPr>
        <w:t xml:space="preserve"> </w:t>
      </w:r>
      <w:r w:rsidRPr="00F85942">
        <w:rPr>
          <w:spacing w:val="-1"/>
          <w:sz w:val="24"/>
          <w:szCs w:val="24"/>
        </w:rPr>
        <w:t>c</w:t>
      </w:r>
      <w:r w:rsidRPr="00F85942">
        <w:rPr>
          <w:sz w:val="24"/>
          <w:szCs w:val="24"/>
        </w:rPr>
        <w:t>ompeti</w:t>
      </w:r>
      <w:r w:rsidRPr="00F85942">
        <w:rPr>
          <w:spacing w:val="1"/>
          <w:sz w:val="24"/>
          <w:szCs w:val="24"/>
        </w:rPr>
        <w:t>t</w:t>
      </w:r>
      <w:r w:rsidRPr="00F85942">
        <w:rPr>
          <w:sz w:val="24"/>
          <w:szCs w:val="24"/>
        </w:rPr>
        <w:t>ive</w:t>
      </w:r>
      <w:r w:rsidRPr="00F85942">
        <w:rPr>
          <w:spacing w:val="1"/>
          <w:sz w:val="24"/>
          <w:szCs w:val="24"/>
        </w:rPr>
        <w:t xml:space="preserve"> </w:t>
      </w:r>
      <w:r w:rsidRPr="00F85942">
        <w:rPr>
          <w:sz w:val="24"/>
          <w:szCs w:val="24"/>
        </w:rPr>
        <w:t>p</w:t>
      </w:r>
      <w:r w:rsidRPr="00F85942">
        <w:rPr>
          <w:spacing w:val="-1"/>
          <w:sz w:val="24"/>
          <w:szCs w:val="24"/>
        </w:rPr>
        <w:t>r</w:t>
      </w:r>
      <w:r w:rsidRPr="00F85942">
        <w:rPr>
          <w:sz w:val="24"/>
          <w:szCs w:val="24"/>
        </w:rPr>
        <w:t>ic</w:t>
      </w:r>
      <w:r w:rsidRPr="00F85942">
        <w:rPr>
          <w:spacing w:val="-1"/>
          <w:sz w:val="24"/>
          <w:szCs w:val="24"/>
        </w:rPr>
        <w:t>e</w:t>
      </w:r>
      <w:r w:rsidRPr="00F85942">
        <w:rPr>
          <w:sz w:val="24"/>
          <w:szCs w:val="24"/>
        </w:rPr>
        <w:t>.</w:t>
      </w:r>
      <w:r w:rsidRPr="00F85942">
        <w:rPr>
          <w:spacing w:val="2"/>
          <w:sz w:val="24"/>
          <w:szCs w:val="24"/>
        </w:rPr>
        <w:t xml:space="preserve"> </w:t>
      </w:r>
      <w:r w:rsidRPr="00F85942">
        <w:rPr>
          <w:sz w:val="24"/>
          <w:szCs w:val="24"/>
        </w:rPr>
        <w:t>Tu</w:t>
      </w:r>
      <w:r w:rsidRPr="00F85942">
        <w:rPr>
          <w:spacing w:val="-1"/>
          <w:sz w:val="24"/>
          <w:szCs w:val="24"/>
        </w:rPr>
        <w:t>r</w:t>
      </w:r>
      <w:r w:rsidRPr="00F85942">
        <w:rPr>
          <w:sz w:val="24"/>
          <w:szCs w:val="24"/>
        </w:rPr>
        <w:t>bo</w:t>
      </w:r>
      <w:r w:rsidRPr="00F85942">
        <w:rPr>
          <w:spacing w:val="2"/>
          <w:sz w:val="24"/>
          <w:szCs w:val="24"/>
        </w:rPr>
        <w:t xml:space="preserve"> </w:t>
      </w:r>
      <w:r w:rsidRPr="00F85942">
        <w:rPr>
          <w:sz w:val="24"/>
          <w:szCs w:val="24"/>
        </w:rPr>
        <w:t>C</w:t>
      </w:r>
      <w:r w:rsidRPr="00F85942">
        <w:rPr>
          <w:spacing w:val="2"/>
          <w:sz w:val="24"/>
          <w:szCs w:val="24"/>
        </w:rPr>
        <w:t xml:space="preserve"> </w:t>
      </w:r>
      <w:r w:rsidRPr="00F85942">
        <w:rPr>
          <w:sz w:val="24"/>
          <w:szCs w:val="24"/>
        </w:rPr>
        <w:t>w</w:t>
      </w:r>
      <w:r w:rsidRPr="00F85942">
        <w:rPr>
          <w:spacing w:val="-1"/>
          <w:sz w:val="24"/>
          <w:szCs w:val="24"/>
        </w:rPr>
        <w:t>a</w:t>
      </w:r>
      <w:r w:rsidRPr="00F85942">
        <w:rPr>
          <w:sz w:val="24"/>
          <w:szCs w:val="24"/>
        </w:rPr>
        <w:t>s</w:t>
      </w:r>
      <w:r w:rsidRPr="00F85942">
        <w:rPr>
          <w:spacing w:val="2"/>
          <w:sz w:val="24"/>
          <w:szCs w:val="24"/>
        </w:rPr>
        <w:t xml:space="preserve"> </w:t>
      </w:r>
      <w:r w:rsidRPr="00F85942">
        <w:rPr>
          <w:sz w:val="24"/>
          <w:szCs w:val="24"/>
        </w:rPr>
        <w:t xml:space="preserve">not </w:t>
      </w:r>
      <w:r w:rsidRPr="00F85942">
        <w:rPr>
          <w:spacing w:val="-1"/>
          <w:sz w:val="24"/>
          <w:szCs w:val="24"/>
        </w:rPr>
        <w:t>a</w:t>
      </w:r>
      <w:r w:rsidRPr="00F85942">
        <w:rPr>
          <w:sz w:val="24"/>
          <w:szCs w:val="24"/>
        </w:rPr>
        <w:t>s</w:t>
      </w:r>
      <w:r w:rsidRPr="00F85942">
        <w:rPr>
          <w:spacing w:val="2"/>
          <w:sz w:val="24"/>
          <w:szCs w:val="24"/>
        </w:rPr>
        <w:t xml:space="preserve"> </w:t>
      </w:r>
      <w:r w:rsidRPr="00F85942">
        <w:rPr>
          <w:sz w:val="24"/>
          <w:szCs w:val="24"/>
        </w:rPr>
        <w:t>suc</w:t>
      </w:r>
      <w:r w:rsidRPr="00F85942">
        <w:rPr>
          <w:spacing w:val="-2"/>
          <w:sz w:val="24"/>
          <w:szCs w:val="24"/>
        </w:rPr>
        <w:t>c</w:t>
      </w:r>
      <w:r w:rsidRPr="00F85942">
        <w:rPr>
          <w:spacing w:val="-1"/>
          <w:sz w:val="24"/>
          <w:szCs w:val="24"/>
        </w:rPr>
        <w:t>e</w:t>
      </w:r>
      <w:r w:rsidRPr="00F85942">
        <w:rPr>
          <w:sz w:val="24"/>
          <w:szCs w:val="24"/>
        </w:rPr>
        <w:t>ssful</w:t>
      </w:r>
      <w:r w:rsidRPr="00F85942">
        <w:rPr>
          <w:spacing w:val="2"/>
          <w:sz w:val="24"/>
          <w:szCs w:val="24"/>
        </w:rPr>
        <w:t xml:space="preserve"> </w:t>
      </w:r>
      <w:r w:rsidRPr="00F85942">
        <w:rPr>
          <w:spacing w:val="-1"/>
          <w:sz w:val="24"/>
          <w:szCs w:val="24"/>
        </w:rPr>
        <w:t>a</w:t>
      </w:r>
      <w:r w:rsidRPr="00F85942">
        <w:rPr>
          <w:sz w:val="24"/>
          <w:szCs w:val="24"/>
        </w:rPr>
        <w:t>s</w:t>
      </w:r>
      <w:r w:rsidRPr="00F85942">
        <w:rPr>
          <w:spacing w:val="2"/>
          <w:sz w:val="24"/>
          <w:szCs w:val="24"/>
        </w:rPr>
        <w:t xml:space="preserve"> </w:t>
      </w:r>
      <w:r w:rsidRPr="00F85942">
        <w:rPr>
          <w:sz w:val="24"/>
          <w:szCs w:val="24"/>
        </w:rPr>
        <w:t xml:space="preserve">the </w:t>
      </w:r>
      <w:r w:rsidRPr="00F85942">
        <w:rPr>
          <w:spacing w:val="1"/>
          <w:sz w:val="24"/>
          <w:szCs w:val="24"/>
        </w:rPr>
        <w:t>P</w:t>
      </w:r>
      <w:r w:rsidRPr="00F85942">
        <w:rPr>
          <w:spacing w:val="-1"/>
          <w:sz w:val="24"/>
          <w:szCs w:val="24"/>
        </w:rPr>
        <w:t>a</w:t>
      </w:r>
      <w:r w:rsidRPr="00F85942">
        <w:rPr>
          <w:sz w:val="24"/>
          <w:szCs w:val="24"/>
        </w:rPr>
        <w:t>s</w:t>
      </w:r>
      <w:r w:rsidRPr="00F85942">
        <w:rPr>
          <w:spacing w:val="-1"/>
          <w:sz w:val="24"/>
          <w:szCs w:val="24"/>
        </w:rPr>
        <w:t>ca</w:t>
      </w:r>
      <w:r w:rsidRPr="00F85942">
        <w:rPr>
          <w:spacing w:val="1"/>
          <w:sz w:val="24"/>
          <w:szCs w:val="24"/>
        </w:rPr>
        <w:t>l</w:t>
      </w:r>
      <w:r w:rsidRPr="00F85942">
        <w:rPr>
          <w:spacing w:val="-1"/>
          <w:sz w:val="24"/>
          <w:szCs w:val="24"/>
        </w:rPr>
        <w:t>-</w:t>
      </w:r>
      <w:r w:rsidRPr="00F85942">
        <w:rPr>
          <w:sz w:val="24"/>
          <w:szCs w:val="24"/>
        </w:rPr>
        <w:t>si</w:t>
      </w:r>
      <w:r w:rsidRPr="00F85942">
        <w:rPr>
          <w:spacing w:val="1"/>
          <w:sz w:val="24"/>
          <w:szCs w:val="24"/>
        </w:rPr>
        <w:t>s</w:t>
      </w:r>
      <w:r w:rsidRPr="00F85942">
        <w:rPr>
          <w:sz w:val="24"/>
          <w:szCs w:val="24"/>
        </w:rPr>
        <w:t>ter p</w:t>
      </w:r>
      <w:r w:rsidRPr="00F85942">
        <w:rPr>
          <w:spacing w:val="-1"/>
          <w:sz w:val="24"/>
          <w:szCs w:val="24"/>
        </w:rPr>
        <w:t>r</w:t>
      </w:r>
      <w:r w:rsidRPr="00F85942">
        <w:rPr>
          <w:sz w:val="24"/>
          <w:szCs w:val="24"/>
        </w:rPr>
        <w:t>odu</w:t>
      </w:r>
      <w:r w:rsidRPr="00F85942">
        <w:rPr>
          <w:spacing w:val="-1"/>
          <w:sz w:val="24"/>
          <w:szCs w:val="24"/>
        </w:rPr>
        <w:t>c</w:t>
      </w:r>
      <w:r w:rsidRPr="00F85942">
        <w:rPr>
          <w:sz w:val="24"/>
          <w:szCs w:val="24"/>
        </w:rPr>
        <w:t>t.</w:t>
      </w:r>
      <w:r w:rsidRPr="00F85942">
        <w:rPr>
          <w:spacing w:val="2"/>
          <w:sz w:val="24"/>
          <w:szCs w:val="24"/>
        </w:rPr>
        <w:t xml:space="preserve"> </w:t>
      </w:r>
      <w:r w:rsidRPr="00F85942">
        <w:rPr>
          <w:spacing w:val="1"/>
          <w:sz w:val="24"/>
          <w:szCs w:val="24"/>
        </w:rPr>
        <w:t>F</w:t>
      </w:r>
      <w:r w:rsidRPr="00F85942">
        <w:rPr>
          <w:sz w:val="24"/>
          <w:szCs w:val="24"/>
        </w:rPr>
        <w:t>irst,</w:t>
      </w:r>
      <w:r w:rsidRPr="00F85942">
        <w:rPr>
          <w:spacing w:val="2"/>
          <w:sz w:val="24"/>
          <w:szCs w:val="24"/>
        </w:rPr>
        <w:t xml:space="preserve"> </w:t>
      </w:r>
      <w:r w:rsidRPr="00F85942">
        <w:rPr>
          <w:sz w:val="24"/>
          <w:szCs w:val="24"/>
        </w:rPr>
        <w:t>C</w:t>
      </w:r>
      <w:r w:rsidRPr="00F85942">
        <w:rPr>
          <w:spacing w:val="2"/>
          <w:sz w:val="24"/>
          <w:szCs w:val="24"/>
        </w:rPr>
        <w:t xml:space="preserve"> </w:t>
      </w:r>
      <w:r w:rsidRPr="00F85942">
        <w:rPr>
          <w:sz w:val="24"/>
          <w:szCs w:val="24"/>
        </w:rPr>
        <w:t>w</w:t>
      </w:r>
      <w:r w:rsidRPr="00F85942">
        <w:rPr>
          <w:spacing w:val="-1"/>
          <w:sz w:val="24"/>
          <w:szCs w:val="24"/>
        </w:rPr>
        <w:t>a</w:t>
      </w:r>
      <w:r w:rsidRPr="00F85942">
        <w:rPr>
          <w:sz w:val="24"/>
          <w:szCs w:val="24"/>
        </w:rPr>
        <w:t>s</w:t>
      </w:r>
      <w:r w:rsidRPr="00F85942">
        <w:rPr>
          <w:spacing w:val="2"/>
          <w:sz w:val="24"/>
          <w:szCs w:val="24"/>
        </w:rPr>
        <w:t xml:space="preserve"> </w:t>
      </w:r>
      <w:r w:rsidRPr="00F85942">
        <w:rPr>
          <w:sz w:val="24"/>
          <w:szCs w:val="24"/>
        </w:rPr>
        <w:t>a</w:t>
      </w:r>
      <w:r w:rsidRPr="00F85942">
        <w:rPr>
          <w:spacing w:val="1"/>
          <w:sz w:val="24"/>
          <w:szCs w:val="24"/>
        </w:rPr>
        <w:t xml:space="preserve"> </w:t>
      </w:r>
      <w:r w:rsidRPr="00F85942">
        <w:rPr>
          <w:sz w:val="24"/>
          <w:szCs w:val="24"/>
        </w:rPr>
        <w:t>lan</w:t>
      </w:r>
      <w:r w:rsidRPr="00F85942">
        <w:rPr>
          <w:spacing w:val="-3"/>
          <w:sz w:val="24"/>
          <w:szCs w:val="24"/>
        </w:rPr>
        <w:t>g</w:t>
      </w:r>
      <w:r w:rsidRPr="00F85942">
        <w:rPr>
          <w:sz w:val="24"/>
          <w:szCs w:val="24"/>
        </w:rPr>
        <w:t>u</w:t>
      </w:r>
      <w:r w:rsidRPr="00F85942">
        <w:rPr>
          <w:spacing w:val="1"/>
          <w:sz w:val="24"/>
          <w:szCs w:val="24"/>
        </w:rPr>
        <w:t>a</w:t>
      </w:r>
      <w:r w:rsidRPr="00F85942">
        <w:rPr>
          <w:spacing w:val="-2"/>
          <w:sz w:val="24"/>
          <w:szCs w:val="24"/>
        </w:rPr>
        <w:t>g</w:t>
      </w:r>
      <w:r w:rsidRPr="00F85942">
        <w:rPr>
          <w:sz w:val="24"/>
          <w:szCs w:val="24"/>
        </w:rPr>
        <w:t>e</w:t>
      </w:r>
      <w:r w:rsidRPr="00F85942">
        <w:rPr>
          <w:spacing w:val="3"/>
          <w:sz w:val="24"/>
          <w:szCs w:val="24"/>
        </w:rPr>
        <w:t xml:space="preserve"> </w:t>
      </w:r>
      <w:r w:rsidRPr="00F85942">
        <w:rPr>
          <w:sz w:val="24"/>
          <w:szCs w:val="24"/>
        </w:rPr>
        <w:t>for p</w:t>
      </w:r>
      <w:r w:rsidRPr="00F85942">
        <w:rPr>
          <w:spacing w:val="-1"/>
          <w:sz w:val="24"/>
          <w:szCs w:val="24"/>
        </w:rPr>
        <w:t>r</w:t>
      </w:r>
      <w:r w:rsidRPr="00F85942">
        <w:rPr>
          <w:sz w:val="24"/>
          <w:szCs w:val="24"/>
        </w:rPr>
        <w:t>o</w:t>
      </w:r>
      <w:r w:rsidRPr="00F85942">
        <w:rPr>
          <w:spacing w:val="-1"/>
          <w:sz w:val="24"/>
          <w:szCs w:val="24"/>
        </w:rPr>
        <w:t>fe</w:t>
      </w:r>
      <w:r w:rsidRPr="00F85942">
        <w:rPr>
          <w:sz w:val="24"/>
          <w:szCs w:val="24"/>
        </w:rPr>
        <w:t>ss</w:t>
      </w:r>
      <w:r w:rsidRPr="00F85942">
        <w:rPr>
          <w:spacing w:val="1"/>
          <w:sz w:val="24"/>
          <w:szCs w:val="24"/>
        </w:rPr>
        <w:t>i</w:t>
      </w:r>
      <w:r w:rsidRPr="00F85942">
        <w:rPr>
          <w:sz w:val="24"/>
          <w:szCs w:val="24"/>
        </w:rPr>
        <w:t>on</w:t>
      </w:r>
      <w:r w:rsidRPr="00F85942">
        <w:rPr>
          <w:spacing w:val="-1"/>
          <w:sz w:val="24"/>
          <w:szCs w:val="24"/>
        </w:rPr>
        <w:t>a</w:t>
      </w:r>
      <w:r w:rsidRPr="00F85942">
        <w:rPr>
          <w:sz w:val="24"/>
          <w:szCs w:val="24"/>
        </w:rPr>
        <w:t>l</w:t>
      </w:r>
      <w:r w:rsidRPr="00F85942">
        <w:rPr>
          <w:spacing w:val="2"/>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1"/>
          <w:sz w:val="24"/>
          <w:szCs w:val="24"/>
        </w:rPr>
        <w:t>m</w:t>
      </w:r>
      <w:r w:rsidRPr="00F85942">
        <w:rPr>
          <w:sz w:val="24"/>
          <w:szCs w:val="24"/>
        </w:rPr>
        <w:t xml:space="preserve">ing </w:t>
      </w:r>
      <w:r w:rsidRPr="00F85942">
        <w:rPr>
          <w:spacing w:val="-1"/>
          <w:sz w:val="24"/>
          <w:szCs w:val="24"/>
        </w:rPr>
        <w:t>a</w:t>
      </w:r>
      <w:r w:rsidRPr="00F85942">
        <w:rPr>
          <w:sz w:val="24"/>
          <w:szCs w:val="24"/>
        </w:rPr>
        <w:t>nd</w:t>
      </w:r>
      <w:r w:rsidRPr="00F85942">
        <w:rPr>
          <w:spacing w:val="2"/>
          <w:sz w:val="24"/>
          <w:szCs w:val="24"/>
        </w:rPr>
        <w:t xml:space="preserve"> s</w:t>
      </w:r>
      <w:r w:rsidRPr="00F85942">
        <w:rPr>
          <w:spacing w:val="-5"/>
          <w:sz w:val="24"/>
          <w:szCs w:val="24"/>
        </w:rPr>
        <w:t>y</w:t>
      </w:r>
      <w:r w:rsidRPr="00F85942">
        <w:rPr>
          <w:sz w:val="24"/>
          <w:szCs w:val="24"/>
        </w:rPr>
        <w:t>stems d</w:t>
      </w:r>
      <w:r w:rsidRPr="00F85942">
        <w:rPr>
          <w:spacing w:val="-1"/>
          <w:sz w:val="24"/>
          <w:szCs w:val="24"/>
        </w:rPr>
        <w:t>e</w:t>
      </w:r>
      <w:r w:rsidRPr="00F85942">
        <w:rPr>
          <w:sz w:val="24"/>
          <w:szCs w:val="24"/>
        </w:rPr>
        <w:t>v</w:t>
      </w:r>
      <w:r w:rsidRPr="00F85942">
        <w:rPr>
          <w:spacing w:val="-1"/>
          <w:sz w:val="24"/>
          <w:szCs w:val="24"/>
        </w:rPr>
        <w:t>e</w:t>
      </w:r>
      <w:r w:rsidRPr="00F85942">
        <w:rPr>
          <w:sz w:val="24"/>
          <w:szCs w:val="24"/>
        </w:rPr>
        <w:t>lop</w:t>
      </w:r>
      <w:r w:rsidRPr="00F85942">
        <w:rPr>
          <w:spacing w:val="1"/>
          <w:sz w:val="24"/>
          <w:szCs w:val="24"/>
        </w:rPr>
        <w:t>m</w:t>
      </w:r>
      <w:r w:rsidRPr="00F85942">
        <w:rPr>
          <w:spacing w:val="-1"/>
          <w:sz w:val="24"/>
          <w:szCs w:val="24"/>
        </w:rPr>
        <w:t>e</w:t>
      </w:r>
      <w:r w:rsidRPr="00F85942">
        <w:rPr>
          <w:sz w:val="24"/>
          <w:szCs w:val="24"/>
        </w:rPr>
        <w:t>nt</w:t>
      </w:r>
      <w:r w:rsidRPr="00F85942">
        <w:rPr>
          <w:spacing w:val="1"/>
          <w:sz w:val="24"/>
          <w:szCs w:val="24"/>
        </w:rPr>
        <w:t xml:space="preserve"> </w:t>
      </w:r>
      <w:r w:rsidRPr="00F85942">
        <w:rPr>
          <w:sz w:val="24"/>
          <w:szCs w:val="24"/>
        </w:rPr>
        <w:t>r</w:t>
      </w:r>
      <w:r w:rsidRPr="00F85942">
        <w:rPr>
          <w:spacing w:val="-2"/>
          <w:sz w:val="24"/>
          <w:szCs w:val="24"/>
        </w:rPr>
        <w:t>a</w:t>
      </w:r>
      <w:r w:rsidRPr="00F85942">
        <w:rPr>
          <w:sz w:val="24"/>
          <w:szCs w:val="24"/>
        </w:rPr>
        <w:t>th</w:t>
      </w:r>
      <w:r w:rsidRPr="00F85942">
        <w:rPr>
          <w:spacing w:val="2"/>
          <w:sz w:val="24"/>
          <w:szCs w:val="24"/>
        </w:rPr>
        <w:t>e</w:t>
      </w:r>
      <w:r w:rsidRPr="00F85942">
        <w:rPr>
          <w:sz w:val="24"/>
          <w:szCs w:val="24"/>
        </w:rPr>
        <w:t>r th</w:t>
      </w:r>
      <w:r w:rsidRPr="00F85942">
        <w:rPr>
          <w:spacing w:val="2"/>
          <w:sz w:val="24"/>
          <w:szCs w:val="24"/>
        </w:rPr>
        <w:t>a</w:t>
      </w:r>
      <w:r w:rsidRPr="00F85942">
        <w:rPr>
          <w:sz w:val="24"/>
          <w:szCs w:val="24"/>
        </w:rPr>
        <w:t>n</w:t>
      </w:r>
      <w:r w:rsidRPr="00F85942">
        <w:rPr>
          <w:spacing w:val="1"/>
          <w:sz w:val="24"/>
          <w:szCs w:val="24"/>
        </w:rPr>
        <w:t xml:space="preserve"> </w:t>
      </w:r>
      <w:r w:rsidRPr="00F85942">
        <w:rPr>
          <w:sz w:val="24"/>
          <w:szCs w:val="24"/>
        </w:rPr>
        <w:t>a s</w:t>
      </w:r>
      <w:r w:rsidRPr="00F85942">
        <w:rPr>
          <w:spacing w:val="-1"/>
          <w:sz w:val="24"/>
          <w:szCs w:val="24"/>
        </w:rPr>
        <w:t>c</w:t>
      </w:r>
      <w:r w:rsidRPr="00F85942">
        <w:rPr>
          <w:sz w:val="24"/>
          <w:szCs w:val="24"/>
        </w:rPr>
        <w:t>hool</w:t>
      </w:r>
      <w:r w:rsidRPr="00F85942">
        <w:rPr>
          <w:spacing w:val="1"/>
          <w:sz w:val="24"/>
          <w:szCs w:val="24"/>
        </w:rPr>
        <w:t xml:space="preserve"> </w:t>
      </w:r>
      <w:r w:rsidRPr="00F85942">
        <w:rPr>
          <w:sz w:val="24"/>
          <w:szCs w:val="24"/>
        </w:rPr>
        <w:t>la</w:t>
      </w:r>
      <w:r w:rsidRPr="00F85942">
        <w:rPr>
          <w:spacing w:val="2"/>
          <w:sz w:val="24"/>
          <w:szCs w:val="24"/>
        </w:rPr>
        <w:t>n</w:t>
      </w:r>
      <w:r w:rsidRPr="00F85942">
        <w:rPr>
          <w:spacing w:val="-2"/>
          <w:sz w:val="24"/>
          <w:szCs w:val="24"/>
        </w:rPr>
        <w:t>g</w:t>
      </w:r>
      <w:r w:rsidRPr="00F85942">
        <w:rPr>
          <w:sz w:val="24"/>
          <w:szCs w:val="24"/>
        </w:rPr>
        <w:t>u</w:t>
      </w:r>
      <w:r w:rsidRPr="00F85942">
        <w:rPr>
          <w:spacing w:val="1"/>
          <w:sz w:val="24"/>
          <w:szCs w:val="24"/>
        </w:rPr>
        <w:t>a</w:t>
      </w:r>
      <w:r w:rsidRPr="00F85942">
        <w:rPr>
          <w:spacing w:val="-2"/>
          <w:sz w:val="24"/>
          <w:szCs w:val="24"/>
        </w:rPr>
        <w:t>g</w:t>
      </w:r>
      <w:r w:rsidRPr="00F85942">
        <w:rPr>
          <w:spacing w:val="-1"/>
          <w:sz w:val="24"/>
          <w:szCs w:val="24"/>
        </w:rPr>
        <w:t>e</w:t>
      </w:r>
      <w:r w:rsidRPr="00F85942">
        <w:rPr>
          <w:sz w:val="24"/>
          <w:szCs w:val="24"/>
        </w:rPr>
        <w:t>.</w:t>
      </w:r>
      <w:r w:rsidRPr="00F85942">
        <w:rPr>
          <w:spacing w:val="3"/>
          <w:sz w:val="24"/>
          <w:szCs w:val="24"/>
        </w:rPr>
        <w:t xml:space="preserve"> </w:t>
      </w:r>
      <w:r w:rsidRPr="00F85942">
        <w:rPr>
          <w:sz w:val="24"/>
          <w:szCs w:val="24"/>
        </w:rPr>
        <w:t>Tu</w:t>
      </w:r>
      <w:r w:rsidRPr="00F85942">
        <w:rPr>
          <w:spacing w:val="-1"/>
          <w:sz w:val="24"/>
          <w:szCs w:val="24"/>
        </w:rPr>
        <w:t>r</w:t>
      </w:r>
      <w:r w:rsidRPr="00F85942">
        <w:rPr>
          <w:sz w:val="24"/>
          <w:szCs w:val="24"/>
        </w:rPr>
        <w:t>bo</w:t>
      </w:r>
      <w:r w:rsidRPr="00F85942">
        <w:rPr>
          <w:spacing w:val="1"/>
          <w:sz w:val="24"/>
          <w:szCs w:val="24"/>
        </w:rPr>
        <w:t xml:space="preserve"> </w:t>
      </w:r>
      <w:r w:rsidRPr="00F85942">
        <w:rPr>
          <w:sz w:val="24"/>
          <w:szCs w:val="24"/>
        </w:rPr>
        <w:t>C</w:t>
      </w:r>
      <w:r w:rsidRPr="00F85942">
        <w:rPr>
          <w:spacing w:val="1"/>
          <w:sz w:val="24"/>
          <w:szCs w:val="24"/>
        </w:rPr>
        <w:t xml:space="preserve"> </w:t>
      </w:r>
      <w:r w:rsidRPr="00F85942">
        <w:rPr>
          <w:spacing w:val="-1"/>
          <w:sz w:val="24"/>
          <w:szCs w:val="24"/>
        </w:rPr>
        <w:t>c</w:t>
      </w:r>
      <w:r w:rsidRPr="00F85942">
        <w:rPr>
          <w:sz w:val="24"/>
          <w:szCs w:val="24"/>
        </w:rPr>
        <w:t>ompet</w:t>
      </w:r>
      <w:r w:rsidRPr="00F85942">
        <w:rPr>
          <w:spacing w:val="-1"/>
          <w:sz w:val="24"/>
          <w:szCs w:val="24"/>
        </w:rPr>
        <w:t>e</w:t>
      </w:r>
      <w:r w:rsidRPr="00F85942">
        <w:rPr>
          <w:sz w:val="24"/>
          <w:szCs w:val="24"/>
        </w:rPr>
        <w:t>d</w:t>
      </w:r>
      <w:r w:rsidRPr="00F85942">
        <w:rPr>
          <w:spacing w:val="1"/>
          <w:sz w:val="24"/>
          <w:szCs w:val="24"/>
        </w:rPr>
        <w:t xml:space="preserve"> </w:t>
      </w:r>
      <w:r w:rsidRPr="00F85942">
        <w:rPr>
          <w:sz w:val="24"/>
          <w:szCs w:val="24"/>
        </w:rPr>
        <w:t>wi</w:t>
      </w:r>
      <w:r w:rsidRPr="00F85942">
        <w:rPr>
          <w:spacing w:val="3"/>
          <w:sz w:val="24"/>
          <w:szCs w:val="24"/>
        </w:rPr>
        <w:t>t</w:t>
      </w:r>
      <w:r w:rsidRPr="00F85942">
        <w:rPr>
          <w:sz w:val="24"/>
          <w:szCs w:val="24"/>
        </w:rPr>
        <w:t>h</w:t>
      </w:r>
      <w:r w:rsidRPr="00F85942">
        <w:rPr>
          <w:spacing w:val="1"/>
          <w:sz w:val="24"/>
          <w:szCs w:val="24"/>
        </w:rPr>
        <w:t xml:space="preserve"> </w:t>
      </w:r>
      <w:r w:rsidRPr="00F85942">
        <w:rPr>
          <w:sz w:val="24"/>
          <w:szCs w:val="24"/>
        </w:rPr>
        <w:t>other p</w:t>
      </w:r>
      <w:r w:rsidRPr="00F85942">
        <w:rPr>
          <w:spacing w:val="-1"/>
          <w:sz w:val="24"/>
          <w:szCs w:val="24"/>
        </w:rPr>
        <w:t>r</w:t>
      </w:r>
      <w:r w:rsidRPr="00F85942">
        <w:rPr>
          <w:sz w:val="24"/>
          <w:szCs w:val="24"/>
        </w:rPr>
        <w:t>o</w:t>
      </w:r>
      <w:r w:rsidRPr="00F85942">
        <w:rPr>
          <w:spacing w:val="-1"/>
          <w:sz w:val="24"/>
          <w:szCs w:val="24"/>
        </w:rPr>
        <w:t>fe</w:t>
      </w:r>
      <w:r w:rsidRPr="00F85942">
        <w:rPr>
          <w:sz w:val="24"/>
          <w:szCs w:val="24"/>
        </w:rPr>
        <w:t>ss</w:t>
      </w:r>
      <w:r w:rsidRPr="00F85942">
        <w:rPr>
          <w:spacing w:val="1"/>
          <w:sz w:val="24"/>
          <w:szCs w:val="24"/>
        </w:rPr>
        <w:t>i</w:t>
      </w:r>
      <w:r w:rsidRPr="00F85942">
        <w:rPr>
          <w:sz w:val="24"/>
          <w:szCs w:val="24"/>
        </w:rPr>
        <w:t>o</w:t>
      </w:r>
      <w:r w:rsidRPr="00F85942">
        <w:rPr>
          <w:spacing w:val="2"/>
          <w:sz w:val="24"/>
          <w:szCs w:val="24"/>
        </w:rPr>
        <w:t>n</w:t>
      </w:r>
      <w:r w:rsidRPr="00F85942">
        <w:rPr>
          <w:spacing w:val="-1"/>
          <w:sz w:val="24"/>
          <w:szCs w:val="24"/>
        </w:rPr>
        <w:t>a</w:t>
      </w:r>
      <w:r w:rsidRPr="00F85942">
        <w:rPr>
          <w:sz w:val="24"/>
          <w:szCs w:val="24"/>
        </w:rPr>
        <w:t>l p</w:t>
      </w:r>
      <w:r w:rsidRPr="00F85942">
        <w:rPr>
          <w:spacing w:val="-1"/>
          <w:sz w:val="24"/>
          <w:szCs w:val="24"/>
        </w:rPr>
        <w:t>r</w:t>
      </w:r>
      <w:r w:rsidRPr="00F85942">
        <w:rPr>
          <w:sz w:val="24"/>
          <w:szCs w:val="24"/>
        </w:rPr>
        <w:t>ogr</w:t>
      </w:r>
      <w:r w:rsidRPr="00F85942">
        <w:rPr>
          <w:spacing w:val="-2"/>
          <w:sz w:val="24"/>
          <w:szCs w:val="24"/>
        </w:rPr>
        <w:t>a</w:t>
      </w:r>
      <w:r w:rsidRPr="00F85942">
        <w:rPr>
          <w:sz w:val="24"/>
          <w:szCs w:val="24"/>
        </w:rPr>
        <w:t>m</w:t>
      </w:r>
      <w:r w:rsidRPr="00F85942">
        <w:rPr>
          <w:spacing w:val="1"/>
          <w:sz w:val="24"/>
          <w:szCs w:val="24"/>
        </w:rPr>
        <w:t>m</w:t>
      </w:r>
      <w:r w:rsidRPr="00F85942">
        <w:rPr>
          <w:sz w:val="24"/>
          <w:szCs w:val="24"/>
        </w:rPr>
        <w:t>ing</w:t>
      </w:r>
      <w:r w:rsidRPr="00F85942">
        <w:rPr>
          <w:spacing w:val="-2"/>
          <w:sz w:val="24"/>
          <w:szCs w:val="24"/>
        </w:rPr>
        <w:t xml:space="preserve"> </w:t>
      </w:r>
      <w:r w:rsidRPr="00F85942">
        <w:rPr>
          <w:sz w:val="24"/>
          <w:szCs w:val="24"/>
        </w:rPr>
        <w:t>too</w:t>
      </w:r>
      <w:r w:rsidRPr="00F85942">
        <w:rPr>
          <w:spacing w:val="1"/>
          <w:sz w:val="24"/>
          <w:szCs w:val="24"/>
        </w:rPr>
        <w:t>l</w:t>
      </w:r>
      <w:r w:rsidRPr="00F85942">
        <w:rPr>
          <w:sz w:val="24"/>
          <w:szCs w:val="24"/>
        </w:rPr>
        <w:t>s (</w:t>
      </w:r>
      <w:hyperlink r:id="rId28">
        <w:r w:rsidRPr="00F85942">
          <w:rPr>
            <w:sz w:val="24"/>
            <w:szCs w:val="24"/>
            <w:u w:val="single" w:color="000000"/>
          </w:rPr>
          <w:t>Mi</w:t>
        </w:r>
        <w:r w:rsidRPr="00F85942">
          <w:rPr>
            <w:spacing w:val="1"/>
            <w:sz w:val="24"/>
            <w:szCs w:val="24"/>
            <w:u w:val="single" w:color="000000"/>
          </w:rPr>
          <w:t>cr</w:t>
        </w:r>
        <w:r w:rsidRPr="00F85942">
          <w:rPr>
            <w:sz w:val="24"/>
            <w:szCs w:val="24"/>
            <w:u w:val="single" w:color="000000"/>
          </w:rPr>
          <w:t xml:space="preserve">osoft </w:t>
        </w:r>
        <w:r w:rsidRPr="00F85942">
          <w:rPr>
            <w:spacing w:val="2"/>
            <w:sz w:val="24"/>
            <w:szCs w:val="24"/>
            <w:u w:val="single" w:color="000000"/>
          </w:rPr>
          <w:t>C</w:t>
        </w:r>
        <w:r w:rsidRPr="00F85942">
          <w:rPr>
            <w:sz w:val="24"/>
            <w:szCs w:val="24"/>
          </w:rPr>
          <w:t>,</w:t>
        </w:r>
      </w:hyperlink>
      <w:r w:rsidRPr="00F85942">
        <w:rPr>
          <w:spacing w:val="2"/>
          <w:sz w:val="24"/>
          <w:szCs w:val="24"/>
        </w:rPr>
        <w:t xml:space="preserve"> </w:t>
      </w:r>
      <w:hyperlink r:id="rId29">
        <w:r w:rsidRPr="00F85942">
          <w:rPr>
            <w:spacing w:val="-5"/>
            <w:sz w:val="24"/>
            <w:szCs w:val="24"/>
            <w:u w:val="single" w:color="000000"/>
          </w:rPr>
          <w:t>L</w:t>
        </w:r>
        <w:r w:rsidRPr="00F85942">
          <w:rPr>
            <w:spacing w:val="-1"/>
            <w:sz w:val="24"/>
            <w:szCs w:val="24"/>
            <w:u w:val="single" w:color="000000"/>
          </w:rPr>
          <w:t>a</w:t>
        </w:r>
        <w:r w:rsidRPr="00F85942">
          <w:rPr>
            <w:sz w:val="24"/>
            <w:szCs w:val="24"/>
            <w:u w:val="single" w:color="000000"/>
          </w:rPr>
          <w:t>t</w:t>
        </w:r>
        <w:r w:rsidRPr="00F85942">
          <w:rPr>
            <w:spacing w:val="1"/>
            <w:sz w:val="24"/>
            <w:szCs w:val="24"/>
            <w:u w:val="single" w:color="000000"/>
          </w:rPr>
          <w:t>t</w:t>
        </w:r>
        <w:r w:rsidRPr="00F85942">
          <w:rPr>
            <w:sz w:val="24"/>
            <w:szCs w:val="24"/>
            <w:u w:val="single" w:color="000000"/>
          </w:rPr>
          <w:t>ice</w:t>
        </w:r>
        <w:r w:rsidRPr="00F85942">
          <w:rPr>
            <w:spacing w:val="-1"/>
            <w:sz w:val="24"/>
            <w:szCs w:val="24"/>
            <w:u w:val="single" w:color="000000"/>
          </w:rPr>
          <w:t xml:space="preserve"> </w:t>
        </w:r>
        <w:r w:rsidRPr="00F85942">
          <w:rPr>
            <w:spacing w:val="1"/>
            <w:sz w:val="24"/>
            <w:szCs w:val="24"/>
            <w:u w:val="single" w:color="000000"/>
          </w:rPr>
          <w:t>C</w:t>
        </w:r>
        <w:r w:rsidRPr="00F85942">
          <w:rPr>
            <w:sz w:val="24"/>
            <w:szCs w:val="24"/>
          </w:rPr>
          <w:t xml:space="preserve">, </w:t>
        </w:r>
      </w:hyperlink>
      <w:hyperlink r:id="rId30">
        <w:proofErr w:type="spellStart"/>
        <w:r w:rsidRPr="00F85942">
          <w:rPr>
            <w:spacing w:val="1"/>
            <w:sz w:val="24"/>
            <w:szCs w:val="24"/>
            <w:u w:val="single" w:color="000000"/>
          </w:rPr>
          <w:t>W</w:t>
        </w:r>
        <w:r w:rsidRPr="00F85942">
          <w:rPr>
            <w:spacing w:val="-1"/>
            <w:sz w:val="24"/>
            <w:szCs w:val="24"/>
            <w:u w:val="single" w:color="000000"/>
          </w:rPr>
          <w:t>a</w:t>
        </w:r>
        <w:r w:rsidRPr="00F85942">
          <w:rPr>
            <w:sz w:val="24"/>
            <w:szCs w:val="24"/>
            <w:u w:val="single" w:color="000000"/>
          </w:rPr>
          <w:t>tc</w:t>
        </w:r>
        <w:r w:rsidRPr="00F85942">
          <w:rPr>
            <w:spacing w:val="2"/>
            <w:sz w:val="24"/>
            <w:szCs w:val="24"/>
            <w:u w:val="single" w:color="000000"/>
          </w:rPr>
          <w:t>o</w:t>
        </w:r>
        <w:r w:rsidRPr="00F85942">
          <w:rPr>
            <w:sz w:val="24"/>
            <w:szCs w:val="24"/>
            <w:u w:val="single" w:color="000000"/>
          </w:rPr>
          <w:t>m</w:t>
        </w:r>
        <w:proofErr w:type="spellEnd"/>
        <w:r w:rsidRPr="00F85942">
          <w:rPr>
            <w:sz w:val="24"/>
            <w:szCs w:val="24"/>
            <w:u w:val="single" w:color="000000"/>
          </w:rPr>
          <w:t xml:space="preserve"> </w:t>
        </w:r>
        <w:r w:rsidRPr="00F85942">
          <w:rPr>
            <w:spacing w:val="2"/>
            <w:sz w:val="24"/>
            <w:szCs w:val="24"/>
            <w:u w:val="single" w:color="000000"/>
          </w:rPr>
          <w:t>C</w:t>
        </w:r>
        <w:r w:rsidRPr="00F85942">
          <w:rPr>
            <w:sz w:val="24"/>
            <w:szCs w:val="24"/>
          </w:rPr>
          <w:t>,</w:t>
        </w:r>
      </w:hyperlink>
      <w:r w:rsidRPr="00F85942">
        <w:rPr>
          <w:sz w:val="24"/>
          <w:szCs w:val="24"/>
        </w:rPr>
        <w:t xml:space="preserve"> </w:t>
      </w:r>
      <w:r w:rsidRPr="00F85942">
        <w:rPr>
          <w:spacing w:val="-1"/>
          <w:sz w:val="24"/>
          <w:szCs w:val="24"/>
        </w:rPr>
        <w:t>e</w:t>
      </w:r>
      <w:r w:rsidRPr="00F85942">
        <w:rPr>
          <w:sz w:val="24"/>
          <w:szCs w:val="24"/>
        </w:rPr>
        <w:t>tc.</w:t>
      </w:r>
      <w:r w:rsidRPr="00F85942">
        <w:rPr>
          <w:spacing w:val="-1"/>
          <w:sz w:val="24"/>
          <w:szCs w:val="24"/>
        </w:rPr>
        <w:t>)</w:t>
      </w:r>
      <w:r w:rsidRPr="00F85942">
        <w:rPr>
          <w:sz w:val="24"/>
          <w:szCs w:val="24"/>
        </w:rPr>
        <w:t>.</w:t>
      </w:r>
    </w:p>
    <w:p w14:paraId="52B5A910" w14:textId="77777777" w:rsidR="00BD33F8" w:rsidRPr="00F85942" w:rsidRDefault="00BD33F8">
      <w:pPr>
        <w:spacing w:before="5" w:line="120" w:lineRule="exact"/>
        <w:rPr>
          <w:sz w:val="12"/>
          <w:szCs w:val="12"/>
        </w:rPr>
      </w:pPr>
    </w:p>
    <w:p w14:paraId="1E23B2F7" w14:textId="77777777" w:rsidR="00BD33F8" w:rsidRPr="00F85942" w:rsidRDefault="00BD33F8">
      <w:pPr>
        <w:spacing w:line="200" w:lineRule="exact"/>
      </w:pPr>
    </w:p>
    <w:p w14:paraId="5A9573A3" w14:textId="77777777" w:rsidR="00BD33F8" w:rsidRPr="00F85942" w:rsidRDefault="00A51A16">
      <w:pPr>
        <w:ind w:left="100" w:right="8551"/>
        <w:jc w:val="both"/>
        <w:rPr>
          <w:sz w:val="24"/>
          <w:szCs w:val="24"/>
        </w:rPr>
      </w:pPr>
      <w:r w:rsidRPr="00F85942">
        <w:rPr>
          <w:b/>
          <w:sz w:val="24"/>
          <w:szCs w:val="24"/>
        </w:rPr>
        <w:t>V</w:t>
      </w:r>
      <w:r w:rsidRPr="00F85942">
        <w:rPr>
          <w:b/>
          <w:spacing w:val="-1"/>
          <w:sz w:val="24"/>
          <w:szCs w:val="24"/>
        </w:rPr>
        <w:t>er</w:t>
      </w:r>
      <w:r w:rsidRPr="00F85942">
        <w:rPr>
          <w:b/>
          <w:sz w:val="24"/>
          <w:szCs w:val="24"/>
        </w:rPr>
        <w:t>sio</w:t>
      </w:r>
      <w:r w:rsidRPr="00F85942">
        <w:rPr>
          <w:b/>
          <w:spacing w:val="1"/>
          <w:sz w:val="24"/>
          <w:szCs w:val="24"/>
        </w:rPr>
        <w:t>n</w:t>
      </w:r>
      <w:r w:rsidRPr="00F85942">
        <w:rPr>
          <w:b/>
          <w:sz w:val="24"/>
          <w:szCs w:val="24"/>
        </w:rPr>
        <w:t>s</w:t>
      </w:r>
    </w:p>
    <w:p w14:paraId="3282201D" w14:textId="77777777" w:rsidR="00BD33F8" w:rsidRPr="00F85942" w:rsidRDefault="00BD33F8">
      <w:pPr>
        <w:spacing w:before="3" w:line="140" w:lineRule="exact"/>
        <w:rPr>
          <w:sz w:val="15"/>
          <w:szCs w:val="15"/>
        </w:rPr>
      </w:pPr>
    </w:p>
    <w:p w14:paraId="4516C197" w14:textId="77777777" w:rsidR="00BD33F8" w:rsidRPr="00F85942" w:rsidRDefault="00BD33F8">
      <w:pPr>
        <w:spacing w:line="200" w:lineRule="exact"/>
      </w:pPr>
    </w:p>
    <w:p w14:paraId="150D9B85" w14:textId="77777777" w:rsidR="00BD33F8" w:rsidRPr="00F85942" w:rsidRDefault="00A51A16">
      <w:pPr>
        <w:spacing w:line="349" w:lineRule="auto"/>
        <w:ind w:left="100" w:right="70"/>
        <w:jc w:val="both"/>
        <w:rPr>
          <w:sz w:val="16"/>
          <w:szCs w:val="16"/>
        </w:rPr>
        <w:sectPr w:rsidR="00BD33F8" w:rsidRPr="00F85942">
          <w:pgSz w:w="12240" w:h="15840"/>
          <w:pgMar w:top="1380" w:right="1320" w:bottom="280" w:left="1340" w:header="0" w:footer="1015" w:gutter="0"/>
          <w:cols w:space="720"/>
        </w:sectPr>
      </w:pPr>
      <w:r w:rsidRPr="00F85942">
        <w:rPr>
          <w:b/>
          <w:sz w:val="24"/>
          <w:szCs w:val="24"/>
        </w:rPr>
        <w:t>V</w:t>
      </w:r>
      <w:r w:rsidRPr="00F85942">
        <w:rPr>
          <w:b/>
          <w:spacing w:val="-1"/>
          <w:sz w:val="24"/>
          <w:szCs w:val="24"/>
        </w:rPr>
        <w:t>er</w:t>
      </w:r>
      <w:r w:rsidRPr="00F85942">
        <w:rPr>
          <w:b/>
          <w:sz w:val="24"/>
          <w:szCs w:val="24"/>
        </w:rPr>
        <w:t xml:space="preserve">sion </w:t>
      </w:r>
      <w:r w:rsidRPr="00F85942">
        <w:rPr>
          <w:b/>
          <w:spacing w:val="13"/>
          <w:sz w:val="24"/>
          <w:szCs w:val="24"/>
        </w:rPr>
        <w:t xml:space="preserve"> </w:t>
      </w:r>
      <w:r w:rsidRPr="00F85942">
        <w:rPr>
          <w:b/>
          <w:sz w:val="24"/>
          <w:szCs w:val="24"/>
        </w:rPr>
        <w:t>2.0</w:t>
      </w:r>
      <w:r w:rsidRPr="00F85942">
        <w:rPr>
          <w:sz w:val="24"/>
          <w:szCs w:val="24"/>
        </w:rPr>
        <w:t xml:space="preserve">, </w:t>
      </w:r>
      <w:r w:rsidRPr="00F85942">
        <w:rPr>
          <w:spacing w:val="7"/>
          <w:sz w:val="24"/>
          <w:szCs w:val="24"/>
        </w:rPr>
        <w:t xml:space="preserve"> </w:t>
      </w:r>
      <w:r w:rsidRPr="00F85942">
        <w:rPr>
          <w:sz w:val="24"/>
          <w:szCs w:val="24"/>
        </w:rPr>
        <w:t>R</w:t>
      </w:r>
      <w:r w:rsidRPr="00F85942">
        <w:rPr>
          <w:spacing w:val="-1"/>
          <w:sz w:val="24"/>
          <w:szCs w:val="24"/>
        </w:rPr>
        <w:t>e</w:t>
      </w:r>
      <w:r w:rsidRPr="00F85942">
        <w:rPr>
          <w:sz w:val="24"/>
          <w:szCs w:val="24"/>
        </w:rPr>
        <w:t>le</w:t>
      </w:r>
      <w:r w:rsidRPr="00F85942">
        <w:rPr>
          <w:spacing w:val="-1"/>
          <w:sz w:val="24"/>
          <w:szCs w:val="24"/>
        </w:rPr>
        <w:t>a</w:t>
      </w:r>
      <w:r w:rsidRPr="00F85942">
        <w:rPr>
          <w:sz w:val="24"/>
          <w:szCs w:val="24"/>
        </w:rPr>
        <w:t>s</w:t>
      </w:r>
      <w:r w:rsidRPr="00F85942">
        <w:rPr>
          <w:spacing w:val="-1"/>
          <w:sz w:val="24"/>
          <w:szCs w:val="24"/>
        </w:rPr>
        <w:t>e</w:t>
      </w:r>
      <w:r w:rsidRPr="00F85942">
        <w:rPr>
          <w:sz w:val="24"/>
          <w:szCs w:val="24"/>
        </w:rPr>
        <w:t xml:space="preserve">d </w:t>
      </w:r>
      <w:r w:rsidRPr="00F85942">
        <w:rPr>
          <w:spacing w:val="9"/>
          <w:sz w:val="24"/>
          <w:szCs w:val="24"/>
        </w:rPr>
        <w:t xml:space="preserve"> </w:t>
      </w:r>
      <w:r w:rsidRPr="00F85942">
        <w:rPr>
          <w:sz w:val="24"/>
          <w:szCs w:val="24"/>
        </w:rPr>
        <w:t xml:space="preserve">on </w:t>
      </w:r>
      <w:r w:rsidRPr="00F85942">
        <w:rPr>
          <w:spacing w:val="7"/>
          <w:sz w:val="24"/>
          <w:szCs w:val="24"/>
        </w:rPr>
        <w:t xml:space="preserve"> </w:t>
      </w:r>
      <w:r w:rsidRPr="00F85942">
        <w:rPr>
          <w:sz w:val="24"/>
          <w:szCs w:val="24"/>
        </w:rPr>
        <w:t>M</w:t>
      </w:r>
      <w:r w:rsidRPr="00F85942">
        <w:rPr>
          <w:spacing w:val="1"/>
          <w:sz w:val="24"/>
          <w:szCs w:val="24"/>
        </w:rPr>
        <w:t>a</w:t>
      </w:r>
      <w:r w:rsidRPr="00F85942">
        <w:rPr>
          <w:sz w:val="24"/>
          <w:szCs w:val="24"/>
        </w:rPr>
        <w:t xml:space="preserve">y  13, </w:t>
      </w:r>
      <w:r w:rsidRPr="00F85942">
        <w:rPr>
          <w:spacing w:val="7"/>
          <w:sz w:val="24"/>
          <w:szCs w:val="24"/>
        </w:rPr>
        <w:t xml:space="preserve"> </w:t>
      </w:r>
      <w:r w:rsidRPr="00F85942">
        <w:rPr>
          <w:sz w:val="24"/>
          <w:szCs w:val="24"/>
        </w:rPr>
        <w:t xml:space="preserve">1987, </w:t>
      </w:r>
      <w:r w:rsidRPr="00F85942">
        <w:rPr>
          <w:spacing w:val="7"/>
          <w:sz w:val="24"/>
          <w:szCs w:val="24"/>
        </w:rPr>
        <w:t xml:space="preserve"> </w:t>
      </w:r>
      <w:r w:rsidRPr="00F85942">
        <w:rPr>
          <w:sz w:val="24"/>
          <w:szCs w:val="24"/>
        </w:rPr>
        <w:t>o</w:t>
      </w:r>
      <w:r w:rsidRPr="00F85942">
        <w:rPr>
          <w:spacing w:val="-1"/>
          <w:sz w:val="24"/>
          <w:szCs w:val="24"/>
        </w:rPr>
        <w:t>f</w:t>
      </w:r>
      <w:r w:rsidRPr="00F85942">
        <w:rPr>
          <w:sz w:val="24"/>
          <w:szCs w:val="24"/>
        </w:rPr>
        <w:t>f</w:t>
      </w:r>
      <w:r w:rsidRPr="00F85942">
        <w:rPr>
          <w:spacing w:val="-2"/>
          <w:sz w:val="24"/>
          <w:szCs w:val="24"/>
        </w:rPr>
        <w:t>e</w:t>
      </w:r>
      <w:r w:rsidRPr="00F85942">
        <w:rPr>
          <w:spacing w:val="1"/>
          <w:sz w:val="24"/>
          <w:szCs w:val="24"/>
        </w:rPr>
        <w:t>r</w:t>
      </w:r>
      <w:r w:rsidRPr="00F85942">
        <w:rPr>
          <w:spacing w:val="-1"/>
          <w:sz w:val="24"/>
          <w:szCs w:val="24"/>
        </w:rPr>
        <w:t>e</w:t>
      </w:r>
      <w:r w:rsidRPr="00F85942">
        <w:rPr>
          <w:sz w:val="24"/>
          <w:szCs w:val="24"/>
        </w:rPr>
        <w:t xml:space="preserve">d </w:t>
      </w:r>
      <w:r w:rsidRPr="00F85942">
        <w:rPr>
          <w:spacing w:val="7"/>
          <w:sz w:val="24"/>
          <w:szCs w:val="24"/>
        </w:rPr>
        <w:t xml:space="preserve"> </w:t>
      </w:r>
      <w:r w:rsidRPr="00F85942">
        <w:rPr>
          <w:sz w:val="24"/>
          <w:szCs w:val="24"/>
        </w:rPr>
        <w:t xml:space="preserve">the </w:t>
      </w:r>
      <w:r w:rsidRPr="00F85942">
        <w:rPr>
          <w:spacing w:val="7"/>
          <w:sz w:val="24"/>
          <w:szCs w:val="24"/>
        </w:rPr>
        <w:t xml:space="preserve"> </w:t>
      </w:r>
      <w:r w:rsidRPr="00F85942">
        <w:rPr>
          <w:sz w:val="24"/>
          <w:szCs w:val="24"/>
        </w:rPr>
        <w:t>fi</w:t>
      </w:r>
      <w:r w:rsidRPr="00F85942">
        <w:rPr>
          <w:spacing w:val="-1"/>
          <w:sz w:val="24"/>
          <w:szCs w:val="24"/>
        </w:rPr>
        <w:t>r</w:t>
      </w:r>
      <w:r w:rsidRPr="00F85942">
        <w:rPr>
          <w:sz w:val="24"/>
          <w:szCs w:val="24"/>
        </w:rPr>
        <w:t xml:space="preserve">st </w:t>
      </w:r>
      <w:r w:rsidRPr="00F85942">
        <w:rPr>
          <w:spacing w:val="8"/>
          <w:sz w:val="24"/>
          <w:szCs w:val="24"/>
        </w:rPr>
        <w:t xml:space="preserve"> </w:t>
      </w:r>
      <w:r w:rsidRPr="00F85942">
        <w:rPr>
          <w:sz w:val="24"/>
          <w:szCs w:val="24"/>
        </w:rPr>
        <w:t>in</w:t>
      </w:r>
      <w:r w:rsidRPr="00F85942">
        <w:rPr>
          <w:spacing w:val="1"/>
          <w:sz w:val="24"/>
          <w:szCs w:val="24"/>
        </w:rPr>
        <w:t>t</w:t>
      </w:r>
      <w:r w:rsidRPr="00F85942">
        <w:rPr>
          <w:spacing w:val="-1"/>
          <w:sz w:val="24"/>
          <w:szCs w:val="24"/>
        </w:rPr>
        <w:t>e</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 xml:space="preserve">ted </w:t>
      </w:r>
      <w:r w:rsidRPr="00F85942">
        <w:rPr>
          <w:spacing w:val="7"/>
          <w:sz w:val="24"/>
          <w:szCs w:val="24"/>
        </w:rPr>
        <w:t xml:space="preserve"> </w:t>
      </w:r>
      <w:r w:rsidRPr="00F85942">
        <w:rPr>
          <w:spacing w:val="-1"/>
          <w:sz w:val="24"/>
          <w:szCs w:val="24"/>
        </w:rPr>
        <w:t>e</w:t>
      </w:r>
      <w:r w:rsidRPr="00F85942">
        <w:rPr>
          <w:sz w:val="24"/>
          <w:szCs w:val="24"/>
        </w:rPr>
        <w:t>di</w:t>
      </w:r>
      <w:r w:rsidRPr="00F85942">
        <w:rPr>
          <w:spacing w:val="6"/>
          <w:sz w:val="24"/>
          <w:szCs w:val="24"/>
        </w:rPr>
        <w:t>t</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le</w:t>
      </w:r>
      <w:r w:rsidRPr="00F85942">
        <w:rPr>
          <w:spacing w:val="-1"/>
          <w:sz w:val="24"/>
          <w:szCs w:val="24"/>
        </w:rPr>
        <w:t>-</w:t>
      </w:r>
      <w:r w:rsidRPr="00F85942">
        <w:rPr>
          <w:sz w:val="24"/>
          <w:szCs w:val="24"/>
        </w:rPr>
        <w:t>run d</w:t>
      </w:r>
      <w:r w:rsidRPr="00F85942">
        <w:rPr>
          <w:spacing w:val="-1"/>
          <w:sz w:val="24"/>
          <w:szCs w:val="24"/>
        </w:rPr>
        <w:t>e</w:t>
      </w:r>
      <w:r w:rsidRPr="00F85942">
        <w:rPr>
          <w:sz w:val="24"/>
          <w:szCs w:val="24"/>
        </w:rPr>
        <w:t>v</w:t>
      </w:r>
      <w:r w:rsidRPr="00F85942">
        <w:rPr>
          <w:spacing w:val="-1"/>
          <w:sz w:val="24"/>
          <w:szCs w:val="24"/>
        </w:rPr>
        <w:t>e</w:t>
      </w:r>
      <w:r w:rsidRPr="00F85942">
        <w:rPr>
          <w:sz w:val="24"/>
          <w:szCs w:val="24"/>
        </w:rPr>
        <w:t>lop</w:t>
      </w:r>
      <w:r w:rsidRPr="00F85942">
        <w:rPr>
          <w:spacing w:val="1"/>
          <w:sz w:val="24"/>
          <w:szCs w:val="24"/>
        </w:rPr>
        <w:t>m</w:t>
      </w:r>
      <w:r w:rsidRPr="00F85942">
        <w:rPr>
          <w:spacing w:val="-1"/>
          <w:sz w:val="24"/>
          <w:szCs w:val="24"/>
        </w:rPr>
        <w:t>e</w:t>
      </w:r>
      <w:r w:rsidRPr="00F85942">
        <w:rPr>
          <w:sz w:val="24"/>
          <w:szCs w:val="24"/>
        </w:rPr>
        <w:t>nt</w:t>
      </w:r>
      <w:r w:rsidRPr="00F85942">
        <w:rPr>
          <w:spacing w:val="7"/>
          <w:sz w:val="24"/>
          <w:szCs w:val="24"/>
        </w:rPr>
        <w:t xml:space="preserve"> </w:t>
      </w:r>
      <w:r w:rsidRPr="00F85942">
        <w:rPr>
          <w:spacing w:val="-1"/>
          <w:sz w:val="24"/>
          <w:szCs w:val="24"/>
        </w:rPr>
        <w:t>e</w:t>
      </w:r>
      <w:r w:rsidRPr="00F85942">
        <w:rPr>
          <w:sz w:val="24"/>
          <w:szCs w:val="24"/>
        </w:rPr>
        <w:t>nvironm</w:t>
      </w:r>
      <w:r w:rsidRPr="00F85942">
        <w:rPr>
          <w:spacing w:val="1"/>
          <w:sz w:val="24"/>
          <w:szCs w:val="24"/>
        </w:rPr>
        <w:t>e</w:t>
      </w:r>
      <w:r w:rsidRPr="00F85942">
        <w:rPr>
          <w:sz w:val="24"/>
          <w:szCs w:val="24"/>
        </w:rPr>
        <w:t>nt</w:t>
      </w:r>
      <w:r w:rsidRPr="00F85942">
        <w:rPr>
          <w:spacing w:val="7"/>
          <w:sz w:val="24"/>
          <w:szCs w:val="24"/>
        </w:rPr>
        <w:t xml:space="preserve"> </w:t>
      </w:r>
      <w:r w:rsidRPr="00F85942">
        <w:rPr>
          <w:sz w:val="24"/>
          <w:szCs w:val="24"/>
        </w:rPr>
        <w:t>for</w:t>
      </w:r>
      <w:r w:rsidRPr="00F85942">
        <w:rPr>
          <w:spacing w:val="5"/>
          <w:sz w:val="24"/>
          <w:szCs w:val="24"/>
        </w:rPr>
        <w:t xml:space="preserve"> </w:t>
      </w:r>
      <w:r w:rsidRPr="00F85942">
        <w:rPr>
          <w:sz w:val="24"/>
          <w:szCs w:val="24"/>
        </w:rPr>
        <w:t>C</w:t>
      </w:r>
      <w:r w:rsidRPr="00F85942">
        <w:rPr>
          <w:spacing w:val="7"/>
          <w:sz w:val="24"/>
          <w:szCs w:val="24"/>
        </w:rPr>
        <w:t xml:space="preserve"> </w:t>
      </w:r>
      <w:r w:rsidRPr="00F85942">
        <w:rPr>
          <w:sz w:val="24"/>
          <w:szCs w:val="24"/>
        </w:rPr>
        <w:t xml:space="preserve">on </w:t>
      </w:r>
      <w:hyperlink r:id="rId31">
        <w:r w:rsidRPr="00F85942">
          <w:rPr>
            <w:spacing w:val="-3"/>
            <w:sz w:val="24"/>
            <w:szCs w:val="24"/>
            <w:u w:val="single" w:color="000000"/>
          </w:rPr>
          <w:t>I</w:t>
        </w:r>
        <w:r w:rsidRPr="00F85942">
          <w:rPr>
            <w:sz w:val="24"/>
            <w:szCs w:val="24"/>
            <w:u w:val="single" w:color="000000"/>
          </w:rPr>
          <w:t>BM</w:t>
        </w:r>
        <w:r w:rsidRPr="00F85942">
          <w:rPr>
            <w:spacing w:val="7"/>
            <w:sz w:val="24"/>
            <w:szCs w:val="24"/>
            <w:u w:val="single" w:color="000000"/>
          </w:rPr>
          <w:t xml:space="preserve"> </w:t>
        </w:r>
        <w:r w:rsidRPr="00F85942">
          <w:rPr>
            <w:spacing w:val="1"/>
            <w:sz w:val="24"/>
            <w:szCs w:val="24"/>
            <w:u w:val="single" w:color="000000"/>
          </w:rPr>
          <w:t>P</w:t>
        </w:r>
        <w:r w:rsidRPr="00F85942">
          <w:rPr>
            <w:sz w:val="24"/>
            <w:szCs w:val="24"/>
            <w:u w:val="single" w:color="000000"/>
          </w:rPr>
          <w:t>C</w:t>
        </w:r>
        <w:r w:rsidRPr="00F85942">
          <w:rPr>
            <w:spacing w:val="1"/>
            <w:sz w:val="24"/>
            <w:szCs w:val="24"/>
            <w:u w:val="single" w:color="000000"/>
          </w:rPr>
          <w:t>s</w:t>
        </w:r>
        <w:r w:rsidRPr="00F85942">
          <w:rPr>
            <w:sz w:val="24"/>
            <w:szCs w:val="24"/>
          </w:rPr>
          <w:t>.</w:t>
        </w:r>
      </w:hyperlink>
      <w:r w:rsidRPr="00F85942">
        <w:rPr>
          <w:spacing w:val="7"/>
          <w:sz w:val="24"/>
          <w:szCs w:val="24"/>
        </w:rPr>
        <w:t xml:space="preserve"> </w:t>
      </w:r>
      <w:r w:rsidRPr="00F85942">
        <w:rPr>
          <w:sz w:val="24"/>
          <w:szCs w:val="24"/>
        </w:rPr>
        <w:t>The</w:t>
      </w:r>
      <w:r w:rsidRPr="00F85942">
        <w:rPr>
          <w:spacing w:val="6"/>
          <w:sz w:val="24"/>
          <w:szCs w:val="24"/>
        </w:rPr>
        <w:t xml:space="preserve"> </w:t>
      </w:r>
      <w:r w:rsidRPr="00F85942">
        <w:rPr>
          <w:sz w:val="24"/>
          <w:szCs w:val="24"/>
        </w:rPr>
        <w:t>softw</w:t>
      </w:r>
      <w:r w:rsidRPr="00F85942">
        <w:rPr>
          <w:spacing w:val="1"/>
          <w:sz w:val="24"/>
          <w:szCs w:val="24"/>
        </w:rPr>
        <w:t>a</w:t>
      </w:r>
      <w:r w:rsidRPr="00F85942">
        <w:rPr>
          <w:sz w:val="24"/>
          <w:szCs w:val="24"/>
        </w:rPr>
        <w:t>re</w:t>
      </w:r>
      <w:r w:rsidRPr="00F85942">
        <w:rPr>
          <w:spacing w:val="5"/>
          <w:sz w:val="24"/>
          <w:szCs w:val="24"/>
        </w:rPr>
        <w:t xml:space="preserve"> </w:t>
      </w:r>
      <w:r w:rsidRPr="00F85942">
        <w:rPr>
          <w:spacing w:val="2"/>
          <w:sz w:val="24"/>
          <w:szCs w:val="24"/>
        </w:rPr>
        <w:t>w</w:t>
      </w:r>
      <w:r w:rsidRPr="00F85942">
        <w:rPr>
          <w:spacing w:val="-1"/>
          <w:sz w:val="24"/>
          <w:szCs w:val="24"/>
        </w:rPr>
        <w:t>a</w:t>
      </w:r>
      <w:r w:rsidRPr="00F85942">
        <w:rPr>
          <w:sz w:val="24"/>
          <w:szCs w:val="24"/>
        </w:rPr>
        <w:t>s,</w:t>
      </w:r>
      <w:r w:rsidRPr="00F85942">
        <w:rPr>
          <w:spacing w:val="7"/>
          <w:sz w:val="24"/>
          <w:szCs w:val="24"/>
        </w:rPr>
        <w:t xml:space="preserve"> </w:t>
      </w:r>
      <w:r w:rsidRPr="00F85942">
        <w:rPr>
          <w:sz w:val="24"/>
          <w:szCs w:val="24"/>
        </w:rPr>
        <w:t>l</w:t>
      </w:r>
      <w:r w:rsidRPr="00F85942">
        <w:rPr>
          <w:spacing w:val="1"/>
          <w:sz w:val="24"/>
          <w:szCs w:val="24"/>
        </w:rPr>
        <w:t>i</w:t>
      </w:r>
      <w:r w:rsidRPr="00F85942">
        <w:rPr>
          <w:sz w:val="24"/>
          <w:szCs w:val="24"/>
        </w:rPr>
        <w:t>ke</w:t>
      </w:r>
      <w:r w:rsidRPr="00F85942">
        <w:rPr>
          <w:spacing w:val="6"/>
          <w:sz w:val="24"/>
          <w:szCs w:val="24"/>
        </w:rPr>
        <w:t xml:space="preserve"> </w:t>
      </w:r>
      <w:r w:rsidRPr="00F85942">
        <w:rPr>
          <w:sz w:val="24"/>
          <w:szCs w:val="24"/>
        </w:rPr>
        <w:t>ma</w:t>
      </w:r>
      <w:r w:rsidRPr="00F85942">
        <w:rPr>
          <w:spacing w:val="2"/>
          <w:sz w:val="24"/>
          <w:szCs w:val="24"/>
        </w:rPr>
        <w:t>n</w:t>
      </w:r>
      <w:r w:rsidRPr="00F85942">
        <w:rPr>
          <w:sz w:val="24"/>
          <w:szCs w:val="24"/>
        </w:rPr>
        <w:t>y</w:t>
      </w:r>
      <w:r w:rsidRPr="00F85942">
        <w:rPr>
          <w:spacing w:val="4"/>
          <w:sz w:val="24"/>
          <w:szCs w:val="24"/>
        </w:rPr>
        <w:t xml:space="preserve"> </w:t>
      </w:r>
      <w:r w:rsidRPr="00F85942">
        <w:rPr>
          <w:sz w:val="24"/>
          <w:szCs w:val="24"/>
        </w:rPr>
        <w:t>Bo</w:t>
      </w:r>
      <w:r w:rsidRPr="00F85942">
        <w:rPr>
          <w:spacing w:val="-1"/>
          <w:sz w:val="24"/>
          <w:szCs w:val="24"/>
        </w:rPr>
        <w:t>r</w:t>
      </w:r>
      <w:r w:rsidRPr="00F85942">
        <w:rPr>
          <w:sz w:val="24"/>
          <w:szCs w:val="24"/>
        </w:rPr>
        <w:t>land</w:t>
      </w:r>
      <w:r w:rsidRPr="00F85942">
        <w:rPr>
          <w:spacing w:val="8"/>
          <w:sz w:val="24"/>
          <w:szCs w:val="24"/>
        </w:rPr>
        <w:t xml:space="preserve"> </w:t>
      </w:r>
      <w:r w:rsidRPr="00F85942">
        <w:rPr>
          <w:sz w:val="24"/>
          <w:szCs w:val="24"/>
        </w:rPr>
        <w:t>p</w:t>
      </w:r>
      <w:r w:rsidRPr="00F85942">
        <w:rPr>
          <w:spacing w:val="-1"/>
          <w:sz w:val="24"/>
          <w:szCs w:val="24"/>
        </w:rPr>
        <w:t>r</w:t>
      </w:r>
      <w:r w:rsidRPr="00F85942">
        <w:rPr>
          <w:sz w:val="24"/>
          <w:szCs w:val="24"/>
        </w:rPr>
        <w:t>odu</w:t>
      </w:r>
      <w:r w:rsidRPr="00F85942">
        <w:rPr>
          <w:spacing w:val="-1"/>
          <w:sz w:val="24"/>
          <w:szCs w:val="24"/>
        </w:rPr>
        <w:t>c</w:t>
      </w:r>
      <w:r w:rsidRPr="00F85942">
        <w:rPr>
          <w:sz w:val="24"/>
          <w:szCs w:val="24"/>
        </w:rPr>
        <w:t>ts</w:t>
      </w:r>
      <w:r w:rsidRPr="00F85942">
        <w:rPr>
          <w:spacing w:val="12"/>
          <w:sz w:val="24"/>
          <w:szCs w:val="24"/>
        </w:rPr>
        <w:t xml:space="preserve"> </w:t>
      </w:r>
      <w:r w:rsidRPr="00F85942">
        <w:rPr>
          <w:spacing w:val="2"/>
          <w:sz w:val="24"/>
          <w:szCs w:val="24"/>
        </w:rPr>
        <w:t>o</w:t>
      </w:r>
      <w:r w:rsidRPr="00F85942">
        <w:rPr>
          <w:sz w:val="24"/>
          <w:szCs w:val="24"/>
        </w:rPr>
        <w:t>f the</w:t>
      </w:r>
      <w:r w:rsidRPr="00F85942">
        <w:rPr>
          <w:spacing w:val="2"/>
          <w:sz w:val="24"/>
          <w:szCs w:val="24"/>
        </w:rPr>
        <w:t xml:space="preserve"> </w:t>
      </w:r>
      <w:r w:rsidRPr="00F85942">
        <w:rPr>
          <w:sz w:val="24"/>
          <w:szCs w:val="24"/>
        </w:rPr>
        <w:t>t</w:t>
      </w:r>
      <w:r w:rsidRPr="00F85942">
        <w:rPr>
          <w:spacing w:val="1"/>
          <w:sz w:val="24"/>
          <w:szCs w:val="24"/>
        </w:rPr>
        <w:t>i</w:t>
      </w:r>
      <w:r w:rsidRPr="00F85942">
        <w:rPr>
          <w:sz w:val="24"/>
          <w:szCs w:val="24"/>
        </w:rPr>
        <w:t>me,</w:t>
      </w:r>
      <w:r w:rsidRPr="00F85942">
        <w:rPr>
          <w:spacing w:val="2"/>
          <w:sz w:val="24"/>
          <w:szCs w:val="24"/>
        </w:rPr>
        <w:t xml:space="preserve"> </w:t>
      </w:r>
      <w:r w:rsidRPr="00F85942">
        <w:rPr>
          <w:sz w:val="24"/>
          <w:szCs w:val="24"/>
        </w:rPr>
        <w:t>bou</w:t>
      </w:r>
      <w:r w:rsidRPr="00F85942">
        <w:rPr>
          <w:spacing w:val="-2"/>
          <w:sz w:val="24"/>
          <w:szCs w:val="24"/>
        </w:rPr>
        <w:t>g</w:t>
      </w:r>
      <w:r w:rsidRPr="00F85942">
        <w:rPr>
          <w:sz w:val="24"/>
          <w:szCs w:val="24"/>
        </w:rPr>
        <w:t>ht</w:t>
      </w:r>
      <w:r w:rsidRPr="00F85942">
        <w:rPr>
          <w:spacing w:val="3"/>
          <w:sz w:val="24"/>
          <w:szCs w:val="24"/>
        </w:rPr>
        <w:t xml:space="preserve"> </w:t>
      </w:r>
      <w:r w:rsidRPr="00F85942">
        <w:rPr>
          <w:sz w:val="24"/>
          <w:szCs w:val="24"/>
        </w:rPr>
        <w:t>f</w:t>
      </w:r>
      <w:r w:rsidRPr="00F85942">
        <w:rPr>
          <w:spacing w:val="-1"/>
          <w:sz w:val="24"/>
          <w:szCs w:val="24"/>
        </w:rPr>
        <w:t>r</w:t>
      </w:r>
      <w:r w:rsidRPr="00F85942">
        <w:rPr>
          <w:sz w:val="24"/>
          <w:szCs w:val="24"/>
        </w:rPr>
        <w:t>om</w:t>
      </w:r>
      <w:r w:rsidRPr="00F85942">
        <w:rPr>
          <w:spacing w:val="3"/>
          <w:sz w:val="24"/>
          <w:szCs w:val="24"/>
        </w:rPr>
        <w:t xml:space="preserve"> </w:t>
      </w:r>
      <w:r w:rsidRPr="00F85942">
        <w:rPr>
          <w:spacing w:val="-1"/>
          <w:sz w:val="24"/>
          <w:szCs w:val="24"/>
        </w:rPr>
        <w:t>a</w:t>
      </w:r>
      <w:r w:rsidRPr="00F85942">
        <w:rPr>
          <w:sz w:val="24"/>
          <w:szCs w:val="24"/>
        </w:rPr>
        <w:t>nother</w:t>
      </w:r>
      <w:r w:rsidRPr="00F85942">
        <w:rPr>
          <w:spacing w:val="1"/>
          <w:sz w:val="24"/>
          <w:szCs w:val="24"/>
        </w:rPr>
        <w:t xml:space="preserve"> </w:t>
      </w:r>
      <w:r w:rsidRPr="00F85942">
        <w:rPr>
          <w:spacing w:val="-1"/>
          <w:sz w:val="24"/>
          <w:szCs w:val="24"/>
        </w:rPr>
        <w:t>c</w:t>
      </w:r>
      <w:r w:rsidRPr="00F85942">
        <w:rPr>
          <w:sz w:val="24"/>
          <w:szCs w:val="24"/>
        </w:rPr>
        <w:t>ompa</w:t>
      </w:r>
      <w:r w:rsidRPr="00F85942">
        <w:rPr>
          <w:spacing w:val="4"/>
          <w:sz w:val="24"/>
          <w:szCs w:val="24"/>
        </w:rPr>
        <w:t>n</w:t>
      </w:r>
      <w:r w:rsidRPr="00F85942">
        <w:rPr>
          <w:sz w:val="24"/>
          <w:szCs w:val="24"/>
        </w:rPr>
        <w:t>y</w:t>
      </w:r>
      <w:r w:rsidRPr="00F85942">
        <w:rPr>
          <w:spacing w:val="-3"/>
          <w:sz w:val="24"/>
          <w:szCs w:val="24"/>
        </w:rPr>
        <w:t xml:space="preserve"> </w:t>
      </w:r>
      <w:r w:rsidRPr="00F85942">
        <w:rPr>
          <w:spacing w:val="-1"/>
          <w:sz w:val="24"/>
          <w:szCs w:val="24"/>
        </w:rPr>
        <w:t>a</w:t>
      </w:r>
      <w:r w:rsidRPr="00F85942">
        <w:rPr>
          <w:sz w:val="24"/>
          <w:szCs w:val="24"/>
        </w:rPr>
        <w:t>nd</w:t>
      </w:r>
      <w:r w:rsidRPr="00F85942">
        <w:rPr>
          <w:spacing w:val="2"/>
          <w:sz w:val="24"/>
          <w:szCs w:val="24"/>
        </w:rPr>
        <w:t xml:space="preserve"> </w:t>
      </w:r>
      <w:r w:rsidRPr="00F85942">
        <w:rPr>
          <w:sz w:val="24"/>
          <w:szCs w:val="24"/>
        </w:rPr>
        <w:t>b</w:t>
      </w:r>
      <w:r w:rsidRPr="00F85942">
        <w:rPr>
          <w:spacing w:val="-1"/>
          <w:sz w:val="24"/>
          <w:szCs w:val="24"/>
        </w:rPr>
        <w:t>ra</w:t>
      </w:r>
      <w:r w:rsidRPr="00F85942">
        <w:rPr>
          <w:sz w:val="24"/>
          <w:szCs w:val="24"/>
        </w:rPr>
        <w:t>n</w:t>
      </w:r>
      <w:r w:rsidRPr="00F85942">
        <w:rPr>
          <w:spacing w:val="2"/>
          <w:sz w:val="24"/>
          <w:szCs w:val="24"/>
        </w:rPr>
        <w:t>d</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with</w:t>
      </w:r>
      <w:r w:rsidRPr="00F85942">
        <w:rPr>
          <w:spacing w:val="3"/>
          <w:sz w:val="24"/>
          <w:szCs w:val="24"/>
        </w:rPr>
        <w:t xml:space="preserve"> </w:t>
      </w:r>
      <w:r w:rsidRPr="00F85942">
        <w:rPr>
          <w:sz w:val="24"/>
          <w:szCs w:val="24"/>
        </w:rPr>
        <w:t>the</w:t>
      </w:r>
      <w:r w:rsidRPr="00F85942">
        <w:rPr>
          <w:spacing w:val="2"/>
          <w:sz w:val="24"/>
          <w:szCs w:val="24"/>
        </w:rPr>
        <w:t xml:space="preserve"> </w:t>
      </w:r>
      <w:r w:rsidRPr="00F85942">
        <w:rPr>
          <w:spacing w:val="-2"/>
          <w:sz w:val="24"/>
          <w:szCs w:val="24"/>
        </w:rPr>
        <w:t>"</w:t>
      </w:r>
      <w:r w:rsidRPr="00F85942">
        <w:rPr>
          <w:sz w:val="24"/>
          <w:szCs w:val="24"/>
        </w:rPr>
        <w:t>Tu</w:t>
      </w:r>
      <w:r w:rsidRPr="00F85942">
        <w:rPr>
          <w:spacing w:val="-1"/>
          <w:sz w:val="24"/>
          <w:szCs w:val="24"/>
        </w:rPr>
        <w:t>r</w:t>
      </w:r>
      <w:r w:rsidRPr="00F85942">
        <w:rPr>
          <w:sz w:val="24"/>
          <w:szCs w:val="24"/>
        </w:rPr>
        <w:t>b</w:t>
      </w:r>
      <w:r w:rsidRPr="00F85942">
        <w:rPr>
          <w:spacing w:val="2"/>
          <w:sz w:val="24"/>
          <w:szCs w:val="24"/>
        </w:rPr>
        <w:t>o</w:t>
      </w:r>
      <w:r w:rsidRPr="00F85942">
        <w:rPr>
          <w:sz w:val="24"/>
          <w:szCs w:val="24"/>
        </w:rPr>
        <w:t>" n</w:t>
      </w:r>
      <w:r w:rsidRPr="00F85942">
        <w:rPr>
          <w:spacing w:val="-1"/>
          <w:sz w:val="24"/>
          <w:szCs w:val="24"/>
        </w:rPr>
        <w:t>a</w:t>
      </w:r>
      <w:r w:rsidRPr="00F85942">
        <w:rPr>
          <w:spacing w:val="3"/>
          <w:sz w:val="24"/>
          <w:szCs w:val="24"/>
        </w:rPr>
        <w:t>m</w:t>
      </w:r>
      <w:r w:rsidRPr="00F85942">
        <w:rPr>
          <w:spacing w:val="-1"/>
          <w:sz w:val="24"/>
          <w:szCs w:val="24"/>
        </w:rPr>
        <w:t>e</w:t>
      </w:r>
      <w:r w:rsidRPr="00F85942">
        <w:rPr>
          <w:sz w:val="24"/>
          <w:szCs w:val="24"/>
        </w:rPr>
        <w:t>,</w:t>
      </w:r>
      <w:r w:rsidRPr="00F85942">
        <w:rPr>
          <w:spacing w:val="2"/>
          <w:sz w:val="24"/>
          <w:szCs w:val="24"/>
        </w:rPr>
        <w:t xml:space="preserve"> </w:t>
      </w:r>
      <w:r w:rsidRPr="00F85942">
        <w:rPr>
          <w:sz w:val="24"/>
          <w:szCs w:val="24"/>
        </w:rPr>
        <w:t>in</w:t>
      </w:r>
      <w:r w:rsidRPr="00F85942">
        <w:rPr>
          <w:spacing w:val="3"/>
          <w:sz w:val="24"/>
          <w:szCs w:val="24"/>
        </w:rPr>
        <w:t xml:space="preserve"> </w:t>
      </w:r>
      <w:r w:rsidRPr="00F85942">
        <w:rPr>
          <w:sz w:val="24"/>
          <w:szCs w:val="24"/>
        </w:rPr>
        <w:t>th</w:t>
      </w:r>
      <w:r w:rsidRPr="00F85942">
        <w:rPr>
          <w:spacing w:val="1"/>
          <w:sz w:val="24"/>
          <w:szCs w:val="24"/>
        </w:rPr>
        <w:t>i</w:t>
      </w:r>
      <w:r w:rsidRPr="00F85942">
        <w:rPr>
          <w:sz w:val="24"/>
          <w:szCs w:val="24"/>
        </w:rPr>
        <w:t>s</w:t>
      </w:r>
      <w:r w:rsidRPr="00F85942">
        <w:rPr>
          <w:spacing w:val="2"/>
          <w:sz w:val="24"/>
          <w:szCs w:val="24"/>
        </w:rPr>
        <w:t xml:space="preserve"> </w:t>
      </w:r>
      <w:r w:rsidRPr="00F85942">
        <w:rPr>
          <w:spacing w:val="-1"/>
          <w:sz w:val="24"/>
          <w:szCs w:val="24"/>
        </w:rPr>
        <w:t>ca</w:t>
      </w:r>
      <w:r w:rsidRPr="00F85942">
        <w:rPr>
          <w:sz w:val="24"/>
          <w:szCs w:val="24"/>
        </w:rPr>
        <w:t>se</w:t>
      </w:r>
      <w:r w:rsidRPr="00F85942">
        <w:rPr>
          <w:spacing w:val="8"/>
          <w:sz w:val="24"/>
          <w:szCs w:val="24"/>
        </w:rPr>
        <w:t xml:space="preserve"> </w:t>
      </w:r>
      <w:r w:rsidRPr="00F85942">
        <w:rPr>
          <w:b/>
          <w:sz w:val="24"/>
          <w:szCs w:val="24"/>
        </w:rPr>
        <w:t>Wiza</w:t>
      </w:r>
      <w:r w:rsidRPr="00F85942">
        <w:rPr>
          <w:b/>
          <w:spacing w:val="-1"/>
          <w:sz w:val="24"/>
          <w:szCs w:val="24"/>
        </w:rPr>
        <w:t>r</w:t>
      </w:r>
      <w:r w:rsidRPr="00F85942">
        <w:rPr>
          <w:b/>
          <w:sz w:val="24"/>
          <w:szCs w:val="24"/>
        </w:rPr>
        <w:t xml:space="preserve">d C </w:t>
      </w:r>
      <w:r w:rsidRPr="00F85942">
        <w:rPr>
          <w:spacing w:val="2"/>
          <w:sz w:val="24"/>
          <w:szCs w:val="24"/>
        </w:rPr>
        <w:t>b</w:t>
      </w:r>
      <w:r w:rsidRPr="00F85942">
        <w:rPr>
          <w:sz w:val="24"/>
          <w:szCs w:val="24"/>
        </w:rPr>
        <w:t>y</w:t>
      </w:r>
      <w:r w:rsidRPr="00F85942">
        <w:rPr>
          <w:spacing w:val="14"/>
          <w:sz w:val="24"/>
          <w:szCs w:val="24"/>
        </w:rPr>
        <w:t xml:space="preserve"> </w:t>
      </w:r>
      <w:r w:rsidRPr="00F85942">
        <w:rPr>
          <w:spacing w:val="-2"/>
          <w:sz w:val="24"/>
          <w:szCs w:val="24"/>
        </w:rPr>
        <w:t>B</w:t>
      </w:r>
      <w:r w:rsidRPr="00F85942">
        <w:rPr>
          <w:sz w:val="24"/>
          <w:szCs w:val="24"/>
        </w:rPr>
        <w:t>ob</w:t>
      </w:r>
      <w:r w:rsidRPr="00F85942">
        <w:rPr>
          <w:spacing w:val="17"/>
          <w:sz w:val="24"/>
          <w:szCs w:val="24"/>
        </w:rPr>
        <w:t xml:space="preserve"> </w:t>
      </w:r>
      <w:r w:rsidRPr="00F85942">
        <w:rPr>
          <w:spacing w:val="2"/>
          <w:sz w:val="24"/>
          <w:szCs w:val="24"/>
        </w:rPr>
        <w:t>J</w:t>
      </w:r>
      <w:r w:rsidRPr="00F85942">
        <w:rPr>
          <w:spacing w:val="-1"/>
          <w:sz w:val="24"/>
          <w:szCs w:val="24"/>
        </w:rPr>
        <w:t>e</w:t>
      </w:r>
      <w:r w:rsidRPr="00F85942">
        <w:rPr>
          <w:sz w:val="24"/>
          <w:szCs w:val="24"/>
        </w:rPr>
        <w:t>rvi</w:t>
      </w:r>
      <w:r w:rsidRPr="00F85942">
        <w:rPr>
          <w:spacing w:val="1"/>
          <w:sz w:val="24"/>
          <w:szCs w:val="24"/>
        </w:rPr>
        <w:t>s</w:t>
      </w:r>
      <w:hyperlink r:id="rId32" w:anchor="cite_note-0">
        <w:r w:rsidRPr="00F85942">
          <w:rPr>
            <w:spacing w:val="-1"/>
            <w:position w:val="11"/>
            <w:sz w:val="16"/>
            <w:szCs w:val="16"/>
            <w:u w:val="single" w:color="000000"/>
          </w:rPr>
          <w:t>[1</w:t>
        </w:r>
        <w:r w:rsidRPr="00F85942">
          <w:rPr>
            <w:position w:val="11"/>
            <w:sz w:val="16"/>
            <w:szCs w:val="16"/>
            <w:u w:val="single" w:color="000000"/>
          </w:rPr>
          <w:t>]</w:t>
        </w:r>
        <w:r w:rsidRPr="00F85942">
          <w:rPr>
            <w:spacing w:val="22"/>
            <w:position w:val="11"/>
            <w:sz w:val="16"/>
            <w:szCs w:val="16"/>
          </w:rPr>
          <w:t xml:space="preserve"> </w:t>
        </w:r>
        <w:r w:rsidRPr="00F85942">
          <w:rPr>
            <w:sz w:val="24"/>
            <w:szCs w:val="24"/>
          </w:rPr>
          <w:t>(</w:t>
        </w:r>
      </w:hyperlink>
      <w:r w:rsidRPr="00F85942">
        <w:rPr>
          <w:spacing w:val="-2"/>
          <w:sz w:val="24"/>
          <w:szCs w:val="24"/>
        </w:rPr>
        <w:t>B</w:t>
      </w:r>
      <w:r w:rsidRPr="00F85942">
        <w:rPr>
          <w:sz w:val="24"/>
          <w:szCs w:val="24"/>
        </w:rPr>
        <w:t>o</w:t>
      </w:r>
      <w:r w:rsidRPr="00F85942">
        <w:rPr>
          <w:spacing w:val="-1"/>
          <w:sz w:val="24"/>
          <w:szCs w:val="24"/>
        </w:rPr>
        <w:t>r</w:t>
      </w:r>
      <w:r w:rsidRPr="00F85942">
        <w:rPr>
          <w:sz w:val="24"/>
          <w:szCs w:val="24"/>
        </w:rPr>
        <w:t>l</w:t>
      </w:r>
      <w:r w:rsidRPr="00F85942">
        <w:rPr>
          <w:spacing w:val="2"/>
          <w:sz w:val="24"/>
          <w:szCs w:val="24"/>
        </w:rPr>
        <w:t>a</w:t>
      </w:r>
      <w:r w:rsidRPr="00F85942">
        <w:rPr>
          <w:sz w:val="24"/>
          <w:szCs w:val="24"/>
        </w:rPr>
        <w:t>nd</w:t>
      </w:r>
      <w:r w:rsidRPr="00F85942">
        <w:rPr>
          <w:spacing w:val="-2"/>
          <w:sz w:val="24"/>
          <w:szCs w:val="24"/>
        </w:rPr>
        <w:t>'</w:t>
      </w:r>
      <w:r w:rsidRPr="00F85942">
        <w:rPr>
          <w:sz w:val="24"/>
          <w:szCs w:val="24"/>
        </w:rPr>
        <w:t>s</w:t>
      </w:r>
      <w:r w:rsidRPr="00F85942">
        <w:rPr>
          <w:spacing w:val="17"/>
          <w:sz w:val="24"/>
          <w:szCs w:val="24"/>
        </w:rPr>
        <w:t xml:space="preserve"> </w:t>
      </w:r>
      <w:r w:rsidRPr="00F85942">
        <w:rPr>
          <w:sz w:val="24"/>
          <w:szCs w:val="24"/>
        </w:rPr>
        <w:t>fl</w:t>
      </w:r>
      <w:r w:rsidRPr="00F85942">
        <w:rPr>
          <w:spacing w:val="1"/>
          <w:sz w:val="24"/>
          <w:szCs w:val="24"/>
        </w:rPr>
        <w:t>a</w:t>
      </w:r>
      <w:r w:rsidRPr="00F85942">
        <w:rPr>
          <w:spacing w:val="-2"/>
          <w:sz w:val="24"/>
          <w:szCs w:val="24"/>
        </w:rPr>
        <w:t>g</w:t>
      </w:r>
      <w:r w:rsidRPr="00F85942">
        <w:rPr>
          <w:sz w:val="24"/>
          <w:szCs w:val="24"/>
        </w:rPr>
        <w:t>ship</w:t>
      </w:r>
      <w:r w:rsidRPr="00F85942">
        <w:rPr>
          <w:spacing w:val="17"/>
          <w:sz w:val="24"/>
          <w:szCs w:val="24"/>
        </w:rPr>
        <w:t xml:space="preserve"> </w:t>
      </w:r>
      <w:r w:rsidRPr="00F85942">
        <w:rPr>
          <w:sz w:val="24"/>
          <w:szCs w:val="24"/>
        </w:rPr>
        <w:t>p</w:t>
      </w:r>
      <w:r w:rsidRPr="00F85942">
        <w:rPr>
          <w:spacing w:val="-1"/>
          <w:sz w:val="24"/>
          <w:szCs w:val="24"/>
        </w:rPr>
        <w:t>r</w:t>
      </w:r>
      <w:r w:rsidRPr="00F85942">
        <w:rPr>
          <w:sz w:val="24"/>
          <w:szCs w:val="24"/>
        </w:rPr>
        <w:t>odu</w:t>
      </w:r>
      <w:r w:rsidRPr="00F85942">
        <w:rPr>
          <w:spacing w:val="-1"/>
          <w:sz w:val="24"/>
          <w:szCs w:val="24"/>
        </w:rPr>
        <w:t>c</w:t>
      </w:r>
      <w:r w:rsidRPr="00F85942">
        <w:rPr>
          <w:sz w:val="24"/>
          <w:szCs w:val="24"/>
        </w:rPr>
        <w:t>t</w:t>
      </w:r>
      <w:r w:rsidRPr="00F85942">
        <w:rPr>
          <w:spacing w:val="17"/>
          <w:sz w:val="24"/>
          <w:szCs w:val="24"/>
        </w:rPr>
        <w:t xml:space="preserve"> </w:t>
      </w:r>
      <w:r w:rsidRPr="00F85942">
        <w:rPr>
          <w:spacing w:val="-1"/>
          <w:sz w:val="24"/>
          <w:szCs w:val="24"/>
        </w:rPr>
        <w:t>a</w:t>
      </w:r>
      <w:r w:rsidRPr="00F85942">
        <w:rPr>
          <w:sz w:val="24"/>
          <w:szCs w:val="24"/>
        </w:rPr>
        <w:t>t</w:t>
      </w:r>
      <w:r w:rsidRPr="00F85942">
        <w:rPr>
          <w:spacing w:val="17"/>
          <w:sz w:val="24"/>
          <w:szCs w:val="24"/>
        </w:rPr>
        <w:t xml:space="preserve"> </w:t>
      </w:r>
      <w:r w:rsidRPr="00F85942">
        <w:rPr>
          <w:sz w:val="24"/>
          <w:szCs w:val="24"/>
        </w:rPr>
        <w:t>that</w:t>
      </w:r>
      <w:r w:rsidRPr="00F85942">
        <w:rPr>
          <w:spacing w:val="17"/>
          <w:sz w:val="24"/>
          <w:szCs w:val="24"/>
        </w:rPr>
        <w:t xml:space="preserve"> </w:t>
      </w:r>
      <w:r w:rsidRPr="00F85942">
        <w:rPr>
          <w:sz w:val="24"/>
          <w:szCs w:val="24"/>
        </w:rPr>
        <w:t>t</w:t>
      </w:r>
      <w:r w:rsidRPr="00F85942">
        <w:rPr>
          <w:spacing w:val="1"/>
          <w:sz w:val="24"/>
          <w:szCs w:val="24"/>
        </w:rPr>
        <w:t>i</w:t>
      </w:r>
      <w:r w:rsidRPr="00F85942">
        <w:rPr>
          <w:sz w:val="24"/>
          <w:szCs w:val="24"/>
        </w:rPr>
        <w:t>me,</w:t>
      </w:r>
      <w:r w:rsidRPr="00F85942">
        <w:rPr>
          <w:spacing w:val="16"/>
          <w:sz w:val="24"/>
          <w:szCs w:val="24"/>
        </w:rPr>
        <w:t xml:space="preserve"> </w:t>
      </w:r>
      <w:r w:rsidRPr="00F85942">
        <w:rPr>
          <w:sz w:val="24"/>
          <w:szCs w:val="24"/>
        </w:rPr>
        <w:t>Tu</w:t>
      </w:r>
      <w:r w:rsidRPr="00F85942">
        <w:rPr>
          <w:spacing w:val="-1"/>
          <w:sz w:val="24"/>
          <w:szCs w:val="24"/>
        </w:rPr>
        <w:t>r</w:t>
      </w:r>
      <w:r w:rsidRPr="00F85942">
        <w:rPr>
          <w:sz w:val="24"/>
          <w:szCs w:val="24"/>
        </w:rPr>
        <w:t>bo</w:t>
      </w:r>
      <w:r w:rsidRPr="00F85942">
        <w:rPr>
          <w:spacing w:val="17"/>
          <w:sz w:val="24"/>
          <w:szCs w:val="24"/>
        </w:rPr>
        <w:t xml:space="preserve"> </w:t>
      </w:r>
      <w:r w:rsidRPr="00F85942">
        <w:rPr>
          <w:spacing w:val="1"/>
          <w:sz w:val="24"/>
          <w:szCs w:val="24"/>
        </w:rPr>
        <w:t>P</w:t>
      </w:r>
      <w:r w:rsidRPr="00F85942">
        <w:rPr>
          <w:spacing w:val="-1"/>
          <w:sz w:val="24"/>
          <w:szCs w:val="24"/>
        </w:rPr>
        <w:t>a</w:t>
      </w:r>
      <w:r w:rsidRPr="00F85942">
        <w:rPr>
          <w:sz w:val="24"/>
          <w:szCs w:val="24"/>
        </w:rPr>
        <w:t>s</w:t>
      </w:r>
      <w:r w:rsidRPr="00F85942">
        <w:rPr>
          <w:spacing w:val="-1"/>
          <w:sz w:val="24"/>
          <w:szCs w:val="24"/>
        </w:rPr>
        <w:t>ca</w:t>
      </w:r>
      <w:r w:rsidRPr="00F85942">
        <w:rPr>
          <w:sz w:val="24"/>
          <w:szCs w:val="24"/>
        </w:rPr>
        <w:t>l,</w:t>
      </w:r>
      <w:r w:rsidRPr="00F85942">
        <w:rPr>
          <w:spacing w:val="17"/>
          <w:sz w:val="24"/>
          <w:szCs w:val="24"/>
        </w:rPr>
        <w:t xml:space="preserve"> </w:t>
      </w:r>
      <w:r w:rsidRPr="00F85942">
        <w:rPr>
          <w:sz w:val="24"/>
          <w:szCs w:val="24"/>
        </w:rPr>
        <w:t>whi</w:t>
      </w:r>
      <w:r w:rsidRPr="00F85942">
        <w:rPr>
          <w:spacing w:val="-1"/>
          <w:sz w:val="24"/>
          <w:szCs w:val="24"/>
        </w:rPr>
        <w:t>c</w:t>
      </w:r>
      <w:r w:rsidRPr="00F85942">
        <w:rPr>
          <w:sz w:val="24"/>
          <w:szCs w:val="24"/>
        </w:rPr>
        <w:t>h</w:t>
      </w:r>
      <w:r w:rsidRPr="00F85942">
        <w:rPr>
          <w:spacing w:val="17"/>
          <w:sz w:val="24"/>
          <w:szCs w:val="24"/>
        </w:rPr>
        <w:t xml:space="preserve"> </w:t>
      </w:r>
      <w:r w:rsidRPr="00F85942">
        <w:rPr>
          <w:spacing w:val="-1"/>
          <w:sz w:val="24"/>
          <w:szCs w:val="24"/>
        </w:rPr>
        <w:t>a</w:t>
      </w:r>
      <w:r w:rsidRPr="00F85942">
        <w:rPr>
          <w:sz w:val="24"/>
          <w:szCs w:val="24"/>
        </w:rPr>
        <w:t>t</w:t>
      </w:r>
      <w:r w:rsidRPr="00F85942">
        <w:rPr>
          <w:spacing w:val="22"/>
          <w:sz w:val="24"/>
          <w:szCs w:val="24"/>
        </w:rPr>
        <w:t xml:space="preserve"> </w:t>
      </w:r>
      <w:r w:rsidRPr="00F85942">
        <w:rPr>
          <w:sz w:val="24"/>
          <w:szCs w:val="24"/>
        </w:rPr>
        <w:t>th</w:t>
      </w:r>
      <w:r w:rsidRPr="00F85942">
        <w:rPr>
          <w:spacing w:val="1"/>
          <w:sz w:val="24"/>
          <w:szCs w:val="24"/>
        </w:rPr>
        <w:t>i</w:t>
      </w:r>
      <w:r w:rsidRPr="00F85942">
        <w:rPr>
          <w:sz w:val="24"/>
          <w:szCs w:val="24"/>
        </w:rPr>
        <w:t>s</w:t>
      </w:r>
      <w:r w:rsidRPr="00F85942">
        <w:rPr>
          <w:spacing w:val="17"/>
          <w:sz w:val="24"/>
          <w:szCs w:val="24"/>
        </w:rPr>
        <w:t xml:space="preserve"> </w:t>
      </w:r>
      <w:r w:rsidRPr="00F85942">
        <w:rPr>
          <w:sz w:val="24"/>
          <w:szCs w:val="24"/>
        </w:rPr>
        <w:t>t</w:t>
      </w:r>
      <w:r w:rsidRPr="00F85942">
        <w:rPr>
          <w:spacing w:val="1"/>
          <w:sz w:val="24"/>
          <w:szCs w:val="24"/>
        </w:rPr>
        <w:t>i</w:t>
      </w:r>
      <w:r w:rsidRPr="00F85942">
        <w:rPr>
          <w:sz w:val="24"/>
          <w:szCs w:val="24"/>
        </w:rPr>
        <w:t>me</w:t>
      </w:r>
      <w:r w:rsidRPr="00F85942">
        <w:rPr>
          <w:spacing w:val="16"/>
          <w:sz w:val="24"/>
          <w:szCs w:val="24"/>
        </w:rPr>
        <w:t xml:space="preserve"> </w:t>
      </w:r>
      <w:r w:rsidRPr="00F85942">
        <w:rPr>
          <w:spacing w:val="-2"/>
          <w:sz w:val="24"/>
          <w:szCs w:val="24"/>
        </w:rPr>
        <w:t>d</w:t>
      </w:r>
      <w:r w:rsidRPr="00F85942">
        <w:rPr>
          <w:sz w:val="24"/>
          <w:szCs w:val="24"/>
        </w:rPr>
        <w:t>id not have</w:t>
      </w:r>
      <w:r w:rsidRPr="00F85942">
        <w:rPr>
          <w:spacing w:val="-2"/>
          <w:sz w:val="24"/>
          <w:szCs w:val="24"/>
        </w:rPr>
        <w:t xml:space="preserve"> </w:t>
      </w:r>
      <w:hyperlink r:id="rId33">
        <w:r w:rsidRPr="00F85942">
          <w:rPr>
            <w:sz w:val="24"/>
            <w:szCs w:val="24"/>
            <w:u w:val="single" w:color="000000"/>
          </w:rPr>
          <w:t>pul</w:t>
        </w:r>
        <w:r w:rsidRPr="00F85942">
          <w:rPr>
            <w:spacing w:val="1"/>
            <w:sz w:val="24"/>
            <w:szCs w:val="24"/>
            <w:u w:val="single" w:color="000000"/>
          </w:rPr>
          <w:t>l</w:t>
        </w:r>
        <w:r w:rsidRPr="00F85942">
          <w:rPr>
            <w:spacing w:val="-1"/>
            <w:sz w:val="24"/>
            <w:szCs w:val="24"/>
            <w:u w:val="single" w:color="000000"/>
          </w:rPr>
          <w:t>-</w:t>
        </w:r>
        <w:r w:rsidRPr="00F85942">
          <w:rPr>
            <w:sz w:val="24"/>
            <w:szCs w:val="24"/>
            <w:u w:val="single" w:color="000000"/>
          </w:rPr>
          <w:t>down m</w:t>
        </w:r>
        <w:r w:rsidRPr="00F85942">
          <w:rPr>
            <w:spacing w:val="-1"/>
            <w:sz w:val="24"/>
            <w:szCs w:val="24"/>
            <w:u w:val="single" w:color="000000"/>
          </w:rPr>
          <w:t>e</w:t>
        </w:r>
        <w:r w:rsidRPr="00F85942">
          <w:rPr>
            <w:spacing w:val="2"/>
            <w:sz w:val="24"/>
            <w:szCs w:val="24"/>
            <w:u w:val="single" w:color="000000"/>
          </w:rPr>
          <w:t>n</w:t>
        </w:r>
        <w:r w:rsidRPr="00F85942">
          <w:rPr>
            <w:sz w:val="24"/>
            <w:szCs w:val="24"/>
            <w:u w:val="single" w:color="000000"/>
          </w:rPr>
          <w:t>u</w:t>
        </w:r>
        <w:r w:rsidRPr="00F85942">
          <w:rPr>
            <w:spacing w:val="1"/>
            <w:sz w:val="24"/>
            <w:szCs w:val="24"/>
            <w:u w:val="single" w:color="000000"/>
          </w:rPr>
          <w:t>s</w:t>
        </w:r>
        <w:r w:rsidRPr="00F85942">
          <w:rPr>
            <w:sz w:val="24"/>
            <w:szCs w:val="24"/>
          </w:rPr>
          <w:t>,</w:t>
        </w:r>
      </w:hyperlink>
      <w:r w:rsidRPr="00F85942">
        <w:rPr>
          <w:sz w:val="24"/>
          <w:szCs w:val="24"/>
        </w:rPr>
        <w:t xml:space="preserve"> would be</w:t>
      </w:r>
      <w:r w:rsidRPr="00F85942">
        <w:rPr>
          <w:spacing w:val="1"/>
          <w:sz w:val="24"/>
          <w:szCs w:val="24"/>
        </w:rPr>
        <w:t xml:space="preserve"> </w:t>
      </w:r>
      <w:r w:rsidRPr="00F85942">
        <w:rPr>
          <w:spacing w:val="-2"/>
          <w:sz w:val="24"/>
          <w:szCs w:val="24"/>
        </w:rPr>
        <w:t>g</w:t>
      </w:r>
      <w:r w:rsidRPr="00F85942">
        <w:rPr>
          <w:sz w:val="24"/>
          <w:szCs w:val="24"/>
        </w:rPr>
        <w:t>iven a</w:t>
      </w:r>
      <w:r w:rsidRPr="00F85942">
        <w:rPr>
          <w:spacing w:val="1"/>
          <w:sz w:val="24"/>
          <w:szCs w:val="24"/>
        </w:rPr>
        <w:t xml:space="preserve"> </w:t>
      </w:r>
      <w:r w:rsidRPr="00F85942">
        <w:rPr>
          <w:sz w:val="24"/>
          <w:szCs w:val="24"/>
        </w:rPr>
        <w:t>f</w:t>
      </w:r>
      <w:r w:rsidRPr="00F85942">
        <w:rPr>
          <w:spacing w:val="-2"/>
          <w:sz w:val="24"/>
          <w:szCs w:val="24"/>
        </w:rPr>
        <w:t>a</w:t>
      </w:r>
      <w:r w:rsidRPr="00F85942">
        <w:rPr>
          <w:spacing w:val="1"/>
          <w:sz w:val="24"/>
          <w:szCs w:val="24"/>
        </w:rPr>
        <w:t>ce</w:t>
      </w:r>
      <w:r w:rsidRPr="00F85942">
        <w:rPr>
          <w:sz w:val="24"/>
          <w:szCs w:val="24"/>
        </w:rPr>
        <w:t>l</w:t>
      </w:r>
      <w:r w:rsidRPr="00F85942">
        <w:rPr>
          <w:spacing w:val="1"/>
          <w:sz w:val="24"/>
          <w:szCs w:val="24"/>
        </w:rPr>
        <w:t>i</w:t>
      </w:r>
      <w:r w:rsidRPr="00F85942">
        <w:rPr>
          <w:sz w:val="24"/>
          <w:szCs w:val="24"/>
        </w:rPr>
        <w:t>ft with ve</w:t>
      </w:r>
      <w:r w:rsidRPr="00F85942">
        <w:rPr>
          <w:spacing w:val="-1"/>
          <w:sz w:val="24"/>
          <w:szCs w:val="24"/>
        </w:rPr>
        <w:t>r</w:t>
      </w:r>
      <w:r w:rsidRPr="00F85942">
        <w:rPr>
          <w:sz w:val="24"/>
          <w:szCs w:val="24"/>
        </w:rPr>
        <w:t xml:space="preserve">sion 4 </w:t>
      </w:r>
      <w:r w:rsidRPr="00F85942">
        <w:rPr>
          <w:spacing w:val="-1"/>
          <w:sz w:val="24"/>
          <w:szCs w:val="24"/>
        </w:rPr>
        <w:t>re</w:t>
      </w:r>
      <w:r w:rsidRPr="00F85942">
        <w:rPr>
          <w:sz w:val="24"/>
          <w:szCs w:val="24"/>
        </w:rPr>
        <w:t>le</w:t>
      </w:r>
      <w:r w:rsidRPr="00F85942">
        <w:rPr>
          <w:spacing w:val="-1"/>
          <w:sz w:val="24"/>
          <w:szCs w:val="24"/>
        </w:rPr>
        <w:t>a</w:t>
      </w:r>
      <w:r w:rsidRPr="00F85942">
        <w:rPr>
          <w:spacing w:val="2"/>
          <w:sz w:val="24"/>
          <w:szCs w:val="24"/>
        </w:rPr>
        <w:t>s</w:t>
      </w:r>
      <w:r w:rsidRPr="00F85942">
        <w:rPr>
          <w:spacing w:val="1"/>
          <w:sz w:val="24"/>
          <w:szCs w:val="24"/>
        </w:rPr>
        <w:t>e</w:t>
      </w:r>
      <w:r w:rsidRPr="00F85942">
        <w:rPr>
          <w:sz w:val="24"/>
          <w:szCs w:val="24"/>
        </w:rPr>
        <w:t>d late</w:t>
      </w:r>
      <w:r w:rsidRPr="00F85942">
        <w:rPr>
          <w:spacing w:val="-1"/>
          <w:sz w:val="24"/>
          <w:szCs w:val="24"/>
        </w:rPr>
        <w:t xml:space="preserve"> </w:t>
      </w:r>
      <w:r w:rsidRPr="00F85942">
        <w:rPr>
          <w:sz w:val="24"/>
          <w:szCs w:val="24"/>
        </w:rPr>
        <w:t xml:space="preserve">in 1987 </w:t>
      </w:r>
      <w:r w:rsidRPr="00F85942">
        <w:rPr>
          <w:spacing w:val="1"/>
          <w:sz w:val="24"/>
          <w:szCs w:val="24"/>
        </w:rPr>
        <w:t>t</w:t>
      </w:r>
      <w:r w:rsidRPr="00F85942">
        <w:rPr>
          <w:sz w:val="24"/>
          <w:szCs w:val="24"/>
        </w:rPr>
        <w:t>o make it</w:t>
      </w:r>
      <w:r w:rsidRPr="00F85942">
        <w:rPr>
          <w:spacing w:val="34"/>
          <w:sz w:val="24"/>
          <w:szCs w:val="24"/>
        </w:rPr>
        <w:t xml:space="preserve"> </w:t>
      </w:r>
      <w:r w:rsidRPr="00F85942">
        <w:rPr>
          <w:sz w:val="24"/>
          <w:szCs w:val="24"/>
        </w:rPr>
        <w:t>look</w:t>
      </w:r>
      <w:r w:rsidRPr="00F85942">
        <w:rPr>
          <w:spacing w:val="34"/>
          <w:sz w:val="24"/>
          <w:szCs w:val="24"/>
        </w:rPr>
        <w:t xml:space="preserve"> </w:t>
      </w:r>
      <w:r w:rsidRPr="00F85942">
        <w:rPr>
          <w:sz w:val="24"/>
          <w:szCs w:val="24"/>
        </w:rPr>
        <w:t>more</w:t>
      </w:r>
      <w:r w:rsidRPr="00F85942">
        <w:rPr>
          <w:spacing w:val="32"/>
          <w:sz w:val="24"/>
          <w:szCs w:val="24"/>
        </w:rPr>
        <w:t xml:space="preserve"> </w:t>
      </w:r>
      <w:r w:rsidRPr="00F85942">
        <w:rPr>
          <w:sz w:val="24"/>
          <w:szCs w:val="24"/>
        </w:rPr>
        <w:t>l</w:t>
      </w:r>
      <w:r w:rsidRPr="00F85942">
        <w:rPr>
          <w:spacing w:val="1"/>
          <w:sz w:val="24"/>
          <w:szCs w:val="24"/>
        </w:rPr>
        <w:t>i</w:t>
      </w:r>
      <w:r w:rsidRPr="00F85942">
        <w:rPr>
          <w:sz w:val="24"/>
          <w:szCs w:val="24"/>
        </w:rPr>
        <w:t>ke</w:t>
      </w:r>
      <w:r w:rsidRPr="00F85942">
        <w:rPr>
          <w:spacing w:val="32"/>
          <w:sz w:val="24"/>
          <w:szCs w:val="24"/>
        </w:rPr>
        <w:t xml:space="preserve"> </w:t>
      </w:r>
      <w:r w:rsidRPr="00F85942">
        <w:rPr>
          <w:sz w:val="24"/>
          <w:szCs w:val="24"/>
        </w:rPr>
        <w:t>Tu</w:t>
      </w:r>
      <w:r w:rsidRPr="00F85942">
        <w:rPr>
          <w:spacing w:val="-1"/>
          <w:sz w:val="24"/>
          <w:szCs w:val="24"/>
        </w:rPr>
        <w:t>r</w:t>
      </w:r>
      <w:r w:rsidRPr="00F85942">
        <w:rPr>
          <w:sz w:val="24"/>
          <w:szCs w:val="24"/>
        </w:rPr>
        <w:t>bo</w:t>
      </w:r>
      <w:r w:rsidRPr="00F85942">
        <w:rPr>
          <w:spacing w:val="33"/>
          <w:sz w:val="24"/>
          <w:szCs w:val="24"/>
        </w:rPr>
        <w:t xml:space="preserve"> </w:t>
      </w:r>
      <w:r w:rsidRPr="00F85942">
        <w:rPr>
          <w:sz w:val="24"/>
          <w:szCs w:val="24"/>
        </w:rPr>
        <w:t>C.)</w:t>
      </w:r>
      <w:r w:rsidRPr="00F85942">
        <w:rPr>
          <w:spacing w:val="35"/>
          <w:sz w:val="24"/>
          <w:szCs w:val="24"/>
        </w:rPr>
        <w:t xml:space="preserve"> </w:t>
      </w:r>
      <w:r w:rsidRPr="00F85942">
        <w:rPr>
          <w:spacing w:val="-6"/>
          <w:sz w:val="24"/>
          <w:szCs w:val="24"/>
        </w:rPr>
        <w:t>I</w:t>
      </w:r>
      <w:r w:rsidRPr="00F85942">
        <w:rPr>
          <w:sz w:val="24"/>
          <w:szCs w:val="24"/>
        </w:rPr>
        <w:t>t</w:t>
      </w:r>
      <w:r w:rsidRPr="00F85942">
        <w:rPr>
          <w:spacing w:val="34"/>
          <w:sz w:val="24"/>
          <w:szCs w:val="24"/>
        </w:rPr>
        <w:t xml:space="preserve"> </w:t>
      </w:r>
      <w:r w:rsidRPr="00F85942">
        <w:rPr>
          <w:spacing w:val="1"/>
          <w:sz w:val="24"/>
          <w:szCs w:val="24"/>
        </w:rPr>
        <w:t>r</w:t>
      </w:r>
      <w:r w:rsidRPr="00F85942">
        <w:rPr>
          <w:spacing w:val="-1"/>
          <w:sz w:val="24"/>
          <w:szCs w:val="24"/>
        </w:rPr>
        <w:t>a</w:t>
      </w:r>
      <w:r w:rsidRPr="00F85942">
        <w:rPr>
          <w:sz w:val="24"/>
          <w:szCs w:val="24"/>
        </w:rPr>
        <w:t>n</w:t>
      </w:r>
      <w:r w:rsidRPr="00F85942">
        <w:rPr>
          <w:spacing w:val="33"/>
          <w:sz w:val="24"/>
          <w:szCs w:val="24"/>
        </w:rPr>
        <w:t xml:space="preserve"> </w:t>
      </w:r>
      <w:r w:rsidRPr="00F85942">
        <w:rPr>
          <w:sz w:val="24"/>
          <w:szCs w:val="24"/>
        </w:rPr>
        <w:t>in</w:t>
      </w:r>
      <w:r w:rsidRPr="00F85942">
        <w:rPr>
          <w:spacing w:val="4"/>
          <w:sz w:val="24"/>
          <w:szCs w:val="24"/>
        </w:rPr>
        <w:t xml:space="preserve"> </w:t>
      </w:r>
      <w:r w:rsidRPr="00F85942">
        <w:rPr>
          <w:sz w:val="24"/>
          <w:szCs w:val="24"/>
        </w:rPr>
        <w:t>384</w:t>
      </w:r>
      <w:r w:rsidRPr="00F85942">
        <w:rPr>
          <w:spacing w:val="33"/>
          <w:sz w:val="24"/>
          <w:szCs w:val="24"/>
        </w:rPr>
        <w:t xml:space="preserve"> </w:t>
      </w:r>
      <w:r w:rsidRPr="00F85942">
        <w:rPr>
          <w:sz w:val="24"/>
          <w:szCs w:val="24"/>
        </w:rPr>
        <w:t>kB</w:t>
      </w:r>
      <w:r w:rsidRPr="00F85942">
        <w:rPr>
          <w:spacing w:val="-1"/>
          <w:sz w:val="24"/>
          <w:szCs w:val="24"/>
        </w:rPr>
        <w:t xml:space="preserve"> </w:t>
      </w:r>
      <w:r w:rsidRPr="00F85942">
        <w:rPr>
          <w:sz w:val="24"/>
          <w:szCs w:val="24"/>
        </w:rPr>
        <w:t>of</w:t>
      </w:r>
      <w:r w:rsidRPr="00F85942">
        <w:rPr>
          <w:spacing w:val="35"/>
          <w:sz w:val="24"/>
          <w:szCs w:val="24"/>
        </w:rPr>
        <w:t xml:space="preserve"> </w:t>
      </w:r>
      <w:r w:rsidRPr="00F85942">
        <w:rPr>
          <w:sz w:val="24"/>
          <w:szCs w:val="24"/>
        </w:rPr>
        <w:t>memo</w:t>
      </w:r>
      <w:r w:rsidRPr="00F85942">
        <w:rPr>
          <w:spacing w:val="1"/>
          <w:sz w:val="24"/>
          <w:szCs w:val="24"/>
        </w:rPr>
        <w:t>r</w:t>
      </w:r>
      <w:r w:rsidRPr="00F85942">
        <w:rPr>
          <w:spacing w:val="-5"/>
          <w:sz w:val="24"/>
          <w:szCs w:val="24"/>
        </w:rPr>
        <w:t>y</w:t>
      </w:r>
      <w:r w:rsidRPr="00F85942">
        <w:rPr>
          <w:sz w:val="24"/>
          <w:szCs w:val="24"/>
        </w:rPr>
        <w:t>.</w:t>
      </w:r>
      <w:r w:rsidRPr="00F85942">
        <w:rPr>
          <w:spacing w:val="36"/>
          <w:sz w:val="24"/>
          <w:szCs w:val="24"/>
        </w:rPr>
        <w:t xml:space="preserve"> </w:t>
      </w:r>
      <w:r w:rsidRPr="00F85942">
        <w:rPr>
          <w:spacing w:val="-3"/>
          <w:sz w:val="24"/>
          <w:szCs w:val="24"/>
        </w:rPr>
        <w:t>I</w:t>
      </w:r>
      <w:r w:rsidRPr="00F85942">
        <w:rPr>
          <w:sz w:val="24"/>
          <w:szCs w:val="24"/>
        </w:rPr>
        <w:t>t</w:t>
      </w:r>
      <w:r w:rsidRPr="00F85942">
        <w:rPr>
          <w:spacing w:val="36"/>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w:t>
      </w:r>
      <w:r w:rsidRPr="00F85942">
        <w:rPr>
          <w:spacing w:val="-1"/>
          <w:sz w:val="24"/>
          <w:szCs w:val="24"/>
        </w:rPr>
        <w:t>e</w:t>
      </w:r>
      <w:r w:rsidRPr="00F85942">
        <w:rPr>
          <w:sz w:val="24"/>
          <w:szCs w:val="24"/>
        </w:rPr>
        <w:t>d</w:t>
      </w:r>
      <w:r w:rsidRPr="00F85942">
        <w:rPr>
          <w:spacing w:val="35"/>
          <w:sz w:val="24"/>
          <w:szCs w:val="24"/>
        </w:rPr>
        <w:t xml:space="preserve"> </w:t>
      </w:r>
      <w:r w:rsidRPr="00F85942">
        <w:rPr>
          <w:sz w:val="24"/>
          <w:szCs w:val="24"/>
        </w:rPr>
        <w:t>in</w:t>
      </w:r>
      <w:r w:rsidRPr="00F85942">
        <w:rPr>
          <w:spacing w:val="1"/>
          <w:sz w:val="24"/>
          <w:szCs w:val="24"/>
        </w:rPr>
        <w:t>l</w:t>
      </w:r>
      <w:r w:rsidRPr="00F85942">
        <w:rPr>
          <w:sz w:val="24"/>
          <w:szCs w:val="24"/>
        </w:rPr>
        <w:t>ine</w:t>
      </w:r>
      <w:r w:rsidRPr="00F85942">
        <w:rPr>
          <w:spacing w:val="33"/>
          <w:sz w:val="24"/>
          <w:szCs w:val="24"/>
        </w:rPr>
        <w:t xml:space="preserve"> </w:t>
      </w:r>
      <w:r w:rsidRPr="00F85942">
        <w:rPr>
          <w:spacing w:val="-1"/>
          <w:sz w:val="24"/>
          <w:szCs w:val="24"/>
        </w:rPr>
        <w:t>a</w:t>
      </w:r>
      <w:r w:rsidRPr="00F85942">
        <w:rPr>
          <w:sz w:val="24"/>
          <w:szCs w:val="24"/>
        </w:rPr>
        <w:t>ssemb</w:t>
      </w:r>
      <w:r w:rsidRPr="00F85942">
        <w:rPr>
          <w:spacing w:val="3"/>
          <w:sz w:val="24"/>
          <w:szCs w:val="24"/>
        </w:rPr>
        <w:t>l</w:t>
      </w:r>
      <w:r w:rsidRPr="00F85942">
        <w:rPr>
          <w:sz w:val="24"/>
          <w:szCs w:val="24"/>
        </w:rPr>
        <w:t>y</w:t>
      </w:r>
      <w:r w:rsidRPr="00F85942">
        <w:rPr>
          <w:spacing w:val="29"/>
          <w:sz w:val="24"/>
          <w:szCs w:val="24"/>
        </w:rPr>
        <w:t xml:space="preserve"> </w:t>
      </w:r>
      <w:r w:rsidRPr="00F85942">
        <w:rPr>
          <w:sz w:val="24"/>
          <w:szCs w:val="24"/>
        </w:rPr>
        <w:t>with</w:t>
      </w:r>
      <w:r w:rsidRPr="00F85942">
        <w:rPr>
          <w:spacing w:val="34"/>
          <w:sz w:val="24"/>
          <w:szCs w:val="24"/>
        </w:rPr>
        <w:t xml:space="preserve"> </w:t>
      </w:r>
      <w:r w:rsidRPr="00F85942">
        <w:rPr>
          <w:sz w:val="24"/>
          <w:szCs w:val="24"/>
        </w:rPr>
        <w:t xml:space="preserve">full </w:t>
      </w:r>
      <w:r w:rsidRPr="00F85942">
        <w:rPr>
          <w:spacing w:val="-1"/>
          <w:sz w:val="24"/>
          <w:szCs w:val="24"/>
        </w:rPr>
        <w:t>ac</w:t>
      </w:r>
      <w:r w:rsidRPr="00F85942">
        <w:rPr>
          <w:spacing w:val="1"/>
          <w:sz w:val="24"/>
          <w:szCs w:val="24"/>
        </w:rPr>
        <w:t>c</w:t>
      </w:r>
      <w:r w:rsidRPr="00F85942">
        <w:rPr>
          <w:spacing w:val="-1"/>
          <w:sz w:val="24"/>
          <w:szCs w:val="24"/>
        </w:rPr>
        <w:t>e</w:t>
      </w:r>
      <w:r w:rsidRPr="00F85942">
        <w:rPr>
          <w:sz w:val="24"/>
          <w:szCs w:val="24"/>
        </w:rPr>
        <w:t>ss</w:t>
      </w:r>
      <w:r w:rsidRPr="00F85942">
        <w:rPr>
          <w:spacing w:val="3"/>
          <w:sz w:val="24"/>
          <w:szCs w:val="24"/>
        </w:rPr>
        <w:t xml:space="preserve"> </w:t>
      </w:r>
      <w:r w:rsidRPr="00F85942">
        <w:rPr>
          <w:sz w:val="24"/>
          <w:szCs w:val="24"/>
        </w:rPr>
        <w:t>to</w:t>
      </w:r>
      <w:r w:rsidRPr="00F85942">
        <w:rPr>
          <w:spacing w:val="3"/>
          <w:sz w:val="24"/>
          <w:szCs w:val="24"/>
        </w:rPr>
        <w:t xml:space="preserve"> </w:t>
      </w:r>
      <w:r w:rsidRPr="00F85942">
        <w:rPr>
          <w:sz w:val="24"/>
          <w:szCs w:val="24"/>
        </w:rPr>
        <w:t>C</w:t>
      </w:r>
      <w:r w:rsidRPr="00F85942">
        <w:rPr>
          <w:spacing w:val="3"/>
          <w:sz w:val="24"/>
          <w:szCs w:val="24"/>
        </w:rPr>
        <w:t xml:space="preserve"> </w:t>
      </w:r>
      <w:r w:rsidRPr="00F85942">
        <w:rPr>
          <w:spacing w:val="2"/>
          <w:sz w:val="24"/>
          <w:szCs w:val="24"/>
        </w:rPr>
        <w:t>s</w:t>
      </w:r>
      <w:r w:rsidRPr="00F85942">
        <w:rPr>
          <w:spacing w:val="-5"/>
          <w:sz w:val="24"/>
          <w:szCs w:val="24"/>
        </w:rPr>
        <w:t>y</w:t>
      </w:r>
      <w:r w:rsidRPr="00F85942">
        <w:rPr>
          <w:sz w:val="24"/>
          <w:szCs w:val="24"/>
        </w:rPr>
        <w:t>mbo</w:t>
      </w:r>
      <w:r w:rsidRPr="00F85942">
        <w:rPr>
          <w:spacing w:val="1"/>
          <w:sz w:val="24"/>
          <w:szCs w:val="24"/>
        </w:rPr>
        <w:t>l</w:t>
      </w:r>
      <w:r w:rsidRPr="00F85942">
        <w:rPr>
          <w:sz w:val="24"/>
          <w:szCs w:val="24"/>
        </w:rPr>
        <w:t>ic</w:t>
      </w:r>
      <w:r w:rsidRPr="00F85942">
        <w:rPr>
          <w:spacing w:val="4"/>
          <w:sz w:val="24"/>
          <w:szCs w:val="24"/>
        </w:rPr>
        <w:t xml:space="preserve"> </w:t>
      </w:r>
      <w:r w:rsidRPr="00F85942">
        <w:rPr>
          <w:sz w:val="24"/>
          <w:szCs w:val="24"/>
        </w:rPr>
        <w:t>n</w:t>
      </w:r>
      <w:r w:rsidRPr="00F85942">
        <w:rPr>
          <w:spacing w:val="-1"/>
          <w:sz w:val="24"/>
          <w:szCs w:val="24"/>
        </w:rPr>
        <w:t>a</w:t>
      </w:r>
      <w:r w:rsidRPr="00F85942">
        <w:rPr>
          <w:sz w:val="24"/>
          <w:szCs w:val="24"/>
        </w:rPr>
        <w:t>mes</w:t>
      </w:r>
      <w:r w:rsidRPr="00F85942">
        <w:rPr>
          <w:spacing w:val="2"/>
          <w:sz w:val="24"/>
          <w:szCs w:val="24"/>
        </w:rPr>
        <w:t xml:space="preserve"> </w:t>
      </w:r>
      <w:r w:rsidRPr="00F85942">
        <w:rPr>
          <w:spacing w:val="-1"/>
          <w:sz w:val="24"/>
          <w:szCs w:val="24"/>
        </w:rPr>
        <w:t>a</w:t>
      </w:r>
      <w:r w:rsidRPr="00F85942">
        <w:rPr>
          <w:sz w:val="24"/>
          <w:szCs w:val="24"/>
        </w:rPr>
        <w:t>nd</w:t>
      </w:r>
      <w:r w:rsidRPr="00F85942">
        <w:rPr>
          <w:spacing w:val="3"/>
          <w:sz w:val="24"/>
          <w:szCs w:val="24"/>
        </w:rPr>
        <w:t xml:space="preserve"> </w:t>
      </w:r>
      <w:r w:rsidRPr="00F85942">
        <w:rPr>
          <w:sz w:val="24"/>
          <w:szCs w:val="24"/>
        </w:rPr>
        <w:t>str</w:t>
      </w:r>
      <w:r w:rsidRPr="00F85942">
        <w:rPr>
          <w:spacing w:val="2"/>
          <w:sz w:val="24"/>
          <w:szCs w:val="24"/>
        </w:rPr>
        <w:t>u</w:t>
      </w:r>
      <w:r w:rsidRPr="00F85942">
        <w:rPr>
          <w:spacing w:val="-1"/>
          <w:sz w:val="24"/>
          <w:szCs w:val="24"/>
        </w:rPr>
        <w:t>c</w:t>
      </w:r>
      <w:r w:rsidRPr="00F85942">
        <w:rPr>
          <w:sz w:val="24"/>
          <w:szCs w:val="24"/>
        </w:rPr>
        <w:t>tur</w:t>
      </w:r>
      <w:r w:rsidRPr="00F85942">
        <w:rPr>
          <w:spacing w:val="-1"/>
          <w:sz w:val="24"/>
          <w:szCs w:val="24"/>
        </w:rPr>
        <w:t>e</w:t>
      </w:r>
      <w:r w:rsidRPr="00F85942">
        <w:rPr>
          <w:sz w:val="24"/>
          <w:szCs w:val="24"/>
        </w:rPr>
        <w:t>s,</w:t>
      </w:r>
      <w:r w:rsidRPr="00F85942">
        <w:rPr>
          <w:spacing w:val="5"/>
          <w:sz w:val="24"/>
          <w:szCs w:val="24"/>
        </w:rPr>
        <w:t xml:space="preserve"> </w:t>
      </w:r>
      <w:r w:rsidRPr="00F85942">
        <w:rPr>
          <w:sz w:val="24"/>
          <w:szCs w:val="24"/>
        </w:rPr>
        <w:t>support</w:t>
      </w:r>
      <w:r w:rsidRPr="00F85942">
        <w:rPr>
          <w:spacing w:val="-1"/>
          <w:sz w:val="24"/>
          <w:szCs w:val="24"/>
        </w:rPr>
        <w:t>e</w:t>
      </w:r>
      <w:r w:rsidRPr="00F85942">
        <w:rPr>
          <w:sz w:val="24"/>
          <w:szCs w:val="24"/>
        </w:rPr>
        <w:t>d</w:t>
      </w:r>
      <w:r w:rsidRPr="00F85942">
        <w:rPr>
          <w:spacing w:val="3"/>
          <w:sz w:val="24"/>
          <w:szCs w:val="24"/>
        </w:rPr>
        <w:t xml:space="preserve"> </w:t>
      </w:r>
      <w:r w:rsidRPr="00F85942">
        <w:rPr>
          <w:spacing w:val="-1"/>
          <w:sz w:val="24"/>
          <w:szCs w:val="24"/>
        </w:rPr>
        <w:t>a</w:t>
      </w:r>
      <w:r w:rsidRPr="00F85942">
        <w:rPr>
          <w:sz w:val="24"/>
          <w:szCs w:val="24"/>
        </w:rPr>
        <w:t>ll</w:t>
      </w:r>
      <w:r w:rsidRPr="00F85942">
        <w:rPr>
          <w:spacing w:val="3"/>
          <w:sz w:val="24"/>
          <w:szCs w:val="24"/>
        </w:rPr>
        <w:t xml:space="preserve"> </w:t>
      </w:r>
      <w:r w:rsidRPr="00F85942">
        <w:rPr>
          <w:sz w:val="24"/>
          <w:szCs w:val="24"/>
        </w:rPr>
        <w:t>memo</w:t>
      </w:r>
      <w:r w:rsidRPr="00F85942">
        <w:rPr>
          <w:spacing w:val="4"/>
          <w:sz w:val="24"/>
          <w:szCs w:val="24"/>
        </w:rPr>
        <w:t>r</w:t>
      </w:r>
      <w:r w:rsidRPr="00F85942">
        <w:rPr>
          <w:sz w:val="24"/>
          <w:szCs w:val="24"/>
        </w:rPr>
        <w:t>y models,</w:t>
      </w:r>
      <w:r w:rsidRPr="00F85942">
        <w:rPr>
          <w:spacing w:val="3"/>
          <w:sz w:val="24"/>
          <w:szCs w:val="24"/>
        </w:rPr>
        <w:t xml:space="preserve"> </w:t>
      </w:r>
      <w:r w:rsidRPr="00F85942">
        <w:rPr>
          <w:spacing w:val="-1"/>
          <w:sz w:val="24"/>
          <w:szCs w:val="24"/>
        </w:rPr>
        <w:t>a</w:t>
      </w:r>
      <w:r w:rsidRPr="00F85942">
        <w:rPr>
          <w:sz w:val="24"/>
          <w:szCs w:val="24"/>
        </w:rPr>
        <w:t>nd</w:t>
      </w:r>
      <w:r w:rsidRPr="00F85942">
        <w:rPr>
          <w:spacing w:val="3"/>
          <w:sz w:val="24"/>
          <w:szCs w:val="24"/>
        </w:rPr>
        <w:t xml:space="preserve"> </w:t>
      </w:r>
      <w:r w:rsidRPr="00F85942">
        <w:rPr>
          <w:sz w:val="24"/>
          <w:szCs w:val="24"/>
        </w:rPr>
        <w:t>o</w:t>
      </w:r>
      <w:r w:rsidRPr="00F85942">
        <w:rPr>
          <w:spacing w:val="-1"/>
          <w:sz w:val="24"/>
          <w:szCs w:val="24"/>
        </w:rPr>
        <w:t>f</w:t>
      </w:r>
      <w:r w:rsidRPr="00F85942">
        <w:rPr>
          <w:spacing w:val="1"/>
          <w:sz w:val="24"/>
          <w:szCs w:val="24"/>
        </w:rPr>
        <w:t>f</w:t>
      </w:r>
      <w:r w:rsidRPr="00F85942">
        <w:rPr>
          <w:spacing w:val="-1"/>
          <w:sz w:val="24"/>
          <w:szCs w:val="24"/>
        </w:rPr>
        <w:t>e</w:t>
      </w:r>
      <w:r w:rsidRPr="00F85942">
        <w:rPr>
          <w:sz w:val="24"/>
          <w:szCs w:val="24"/>
        </w:rPr>
        <w:t>r</w:t>
      </w:r>
      <w:r w:rsidRPr="00F85942">
        <w:rPr>
          <w:spacing w:val="-2"/>
          <w:sz w:val="24"/>
          <w:szCs w:val="24"/>
        </w:rPr>
        <w:t>e</w:t>
      </w:r>
      <w:r w:rsidRPr="00F85942">
        <w:rPr>
          <w:sz w:val="24"/>
          <w:szCs w:val="24"/>
        </w:rPr>
        <w:t>d opt</w:t>
      </w:r>
      <w:r w:rsidRPr="00F85942">
        <w:rPr>
          <w:spacing w:val="1"/>
          <w:sz w:val="24"/>
          <w:szCs w:val="24"/>
        </w:rPr>
        <w:t>i</w:t>
      </w:r>
      <w:r w:rsidRPr="00F85942">
        <w:rPr>
          <w:sz w:val="24"/>
          <w:szCs w:val="24"/>
        </w:rPr>
        <w:t>m</w:t>
      </w:r>
      <w:r w:rsidRPr="00F85942">
        <w:rPr>
          <w:spacing w:val="1"/>
          <w:sz w:val="24"/>
          <w:szCs w:val="24"/>
        </w:rPr>
        <w:t>iz</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w:t>
      </w:r>
      <w:r w:rsidRPr="00F85942">
        <w:rPr>
          <w:spacing w:val="-2"/>
          <w:sz w:val="24"/>
          <w:szCs w:val="24"/>
        </w:rPr>
        <w:t>n</w:t>
      </w:r>
      <w:r w:rsidRPr="00F85942">
        <w:rPr>
          <w:sz w:val="24"/>
          <w:szCs w:val="24"/>
        </w:rPr>
        <w:t>s for</w:t>
      </w:r>
      <w:r w:rsidRPr="00F85942">
        <w:rPr>
          <w:spacing w:val="-1"/>
          <w:sz w:val="24"/>
          <w:szCs w:val="24"/>
        </w:rPr>
        <w:t xml:space="preserve"> </w:t>
      </w:r>
      <w:r w:rsidRPr="00F85942">
        <w:rPr>
          <w:sz w:val="24"/>
          <w:szCs w:val="24"/>
        </w:rPr>
        <w:t>spe</w:t>
      </w:r>
      <w:r w:rsidRPr="00F85942">
        <w:rPr>
          <w:spacing w:val="-2"/>
          <w:sz w:val="24"/>
          <w:szCs w:val="24"/>
        </w:rPr>
        <w:t>e</w:t>
      </w:r>
      <w:r w:rsidRPr="00F85942">
        <w:rPr>
          <w:sz w:val="24"/>
          <w:szCs w:val="24"/>
        </w:rPr>
        <w:t>d,</w:t>
      </w:r>
      <w:r w:rsidRPr="00F85942">
        <w:rPr>
          <w:spacing w:val="2"/>
          <w:sz w:val="24"/>
          <w:szCs w:val="24"/>
        </w:rPr>
        <w:t xml:space="preserve"> </w:t>
      </w:r>
      <w:r w:rsidRPr="00F85942">
        <w:rPr>
          <w:sz w:val="24"/>
          <w:szCs w:val="24"/>
        </w:rPr>
        <w:t>si</w:t>
      </w:r>
      <w:r w:rsidRPr="00F85942">
        <w:rPr>
          <w:spacing w:val="2"/>
          <w:sz w:val="24"/>
          <w:szCs w:val="24"/>
        </w:rPr>
        <w:t>z</w:t>
      </w:r>
      <w:r w:rsidRPr="00F85942">
        <w:rPr>
          <w:spacing w:val="-1"/>
          <w:sz w:val="24"/>
          <w:szCs w:val="24"/>
        </w:rPr>
        <w:t>e</w:t>
      </w:r>
      <w:r w:rsidRPr="00F85942">
        <w:rPr>
          <w:sz w:val="24"/>
          <w:szCs w:val="24"/>
        </w:rPr>
        <w:t xml:space="preserve">, </w:t>
      </w:r>
      <w:r w:rsidRPr="00F85942">
        <w:rPr>
          <w:spacing w:val="-1"/>
          <w:sz w:val="24"/>
          <w:szCs w:val="24"/>
        </w:rPr>
        <w:t>c</w:t>
      </w:r>
      <w:r w:rsidRPr="00F85942">
        <w:rPr>
          <w:sz w:val="24"/>
          <w:szCs w:val="24"/>
        </w:rPr>
        <w:t>onst</w:t>
      </w:r>
      <w:r w:rsidRPr="00F85942">
        <w:rPr>
          <w:spacing w:val="-1"/>
          <w:sz w:val="24"/>
          <w:szCs w:val="24"/>
        </w:rPr>
        <w:t>a</w:t>
      </w:r>
      <w:r w:rsidRPr="00F85942">
        <w:rPr>
          <w:sz w:val="24"/>
          <w:szCs w:val="24"/>
        </w:rPr>
        <w:t>nt foldin</w:t>
      </w:r>
      <w:r w:rsidRPr="00F85942">
        <w:rPr>
          <w:spacing w:val="-2"/>
          <w:sz w:val="24"/>
          <w:szCs w:val="24"/>
        </w:rPr>
        <w:t>g</w:t>
      </w:r>
      <w:r w:rsidRPr="00F85942">
        <w:rPr>
          <w:sz w:val="24"/>
          <w:szCs w:val="24"/>
        </w:rPr>
        <w:t xml:space="preserve">, </w:t>
      </w:r>
      <w:r w:rsidRPr="00F85942">
        <w:rPr>
          <w:spacing w:val="-1"/>
          <w:sz w:val="24"/>
          <w:szCs w:val="24"/>
        </w:rPr>
        <w:t>a</w:t>
      </w:r>
      <w:r w:rsidRPr="00F85942">
        <w:rPr>
          <w:spacing w:val="2"/>
          <w:sz w:val="24"/>
          <w:szCs w:val="24"/>
        </w:rPr>
        <w:t>n</w:t>
      </w:r>
      <w:r w:rsidRPr="00F85942">
        <w:rPr>
          <w:sz w:val="24"/>
          <w:szCs w:val="24"/>
        </w:rPr>
        <w:t>d ju</w:t>
      </w:r>
      <w:r w:rsidRPr="00F85942">
        <w:rPr>
          <w:spacing w:val="1"/>
          <w:sz w:val="24"/>
          <w:szCs w:val="24"/>
        </w:rPr>
        <w:t>m</w:t>
      </w:r>
      <w:r w:rsidRPr="00F85942">
        <w:rPr>
          <w:sz w:val="24"/>
          <w:szCs w:val="24"/>
        </w:rPr>
        <w:t xml:space="preserve">p </w:t>
      </w:r>
      <w:r w:rsidRPr="00F85942">
        <w:rPr>
          <w:spacing w:val="-1"/>
          <w:sz w:val="24"/>
          <w:szCs w:val="24"/>
        </w:rPr>
        <w:t>e</w:t>
      </w:r>
      <w:r w:rsidRPr="00F85942">
        <w:rPr>
          <w:sz w:val="24"/>
          <w:szCs w:val="24"/>
        </w:rPr>
        <w:t>l</w:t>
      </w:r>
      <w:r w:rsidRPr="00F85942">
        <w:rPr>
          <w:spacing w:val="1"/>
          <w:sz w:val="24"/>
          <w:szCs w:val="24"/>
        </w:rPr>
        <w:t>i</w:t>
      </w:r>
      <w:r w:rsidRPr="00F85942">
        <w:rPr>
          <w:sz w:val="24"/>
          <w:szCs w:val="24"/>
        </w:rPr>
        <w:t>m</w:t>
      </w:r>
      <w:r w:rsidRPr="00F85942">
        <w:rPr>
          <w:spacing w:val="1"/>
          <w:sz w:val="24"/>
          <w:szCs w:val="24"/>
        </w:rPr>
        <w:t>i</w:t>
      </w:r>
      <w:r w:rsidRPr="00F85942">
        <w:rPr>
          <w:sz w:val="24"/>
          <w:szCs w:val="24"/>
        </w:rPr>
        <w:t>n</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w:t>
      </w:r>
      <w:hyperlink r:id="rId34" w:anchor="cite_note-foldoc_turboc-1">
        <w:r w:rsidRPr="00F85942">
          <w:rPr>
            <w:spacing w:val="1"/>
            <w:position w:val="11"/>
            <w:sz w:val="16"/>
            <w:szCs w:val="16"/>
            <w:u w:val="single" w:color="000000"/>
          </w:rPr>
          <w:t>[</w:t>
        </w:r>
        <w:r w:rsidRPr="00F85942">
          <w:rPr>
            <w:spacing w:val="-1"/>
            <w:position w:val="11"/>
            <w:sz w:val="16"/>
            <w:szCs w:val="16"/>
            <w:u w:val="single" w:color="000000"/>
          </w:rPr>
          <w:t>2</w:t>
        </w:r>
        <w:r w:rsidRPr="00F85942">
          <w:rPr>
            <w:position w:val="11"/>
            <w:sz w:val="16"/>
            <w:szCs w:val="16"/>
            <w:u w:val="single" w:color="000000"/>
          </w:rPr>
          <w:t>]</w:t>
        </w:r>
      </w:hyperlink>
    </w:p>
    <w:p w14:paraId="4613F2BE" w14:textId="77777777" w:rsidR="00BD33F8" w:rsidRPr="00F85942" w:rsidRDefault="00436C8E">
      <w:pPr>
        <w:spacing w:before="2" w:line="240" w:lineRule="exact"/>
        <w:rPr>
          <w:sz w:val="24"/>
          <w:szCs w:val="24"/>
        </w:rPr>
      </w:pPr>
      <w:r>
        <w:lastRenderedPageBreak/>
        <w:pict w14:anchorId="23B09908">
          <v:group id="_x0000_s3476" style="position:absolute;margin-left:65.9pt;margin-top:647.85pt;width:479.6pt;height:0;z-index:-10829;mso-position-horizontal-relative:page;mso-position-vertical-relative:page" coordorigin="1318,12957" coordsize="9592,0">
            <v:shape id="_x0000_s3477" style="position:absolute;left:1318;top:12957;width:9592;height:0" coordorigin="1318,12957" coordsize="9592,0" path="m1318,12957r9592,e" filled="f" strokeweight=".58pt">
              <v:path arrowok="t"/>
            </v:shape>
            <w10:wrap anchorx="page" anchory="page"/>
          </v:group>
        </w:pict>
      </w:r>
      <w:r>
        <w:pict w14:anchorId="48EB918F">
          <v:group id="_x0000_s3474" style="position:absolute;margin-left:66.6pt;margin-top:631.3pt;width:478.85pt;height:0;z-index:-10830;mso-position-horizontal-relative:page;mso-position-vertical-relative:page" coordorigin="1332,12626" coordsize="9577,0">
            <v:shape id="_x0000_s3475" style="position:absolute;left:1332;top:12626;width:9577;height:0" coordorigin="1332,12626" coordsize="9577,0" path="m1332,12626r9578,e" filled="f" strokeweight=".58pt">
              <v:path arrowok="t"/>
            </v:shape>
            <w10:wrap anchorx="page" anchory="page"/>
          </v:group>
        </w:pict>
      </w:r>
    </w:p>
    <w:p w14:paraId="06542A0F" w14:textId="77777777" w:rsidR="00BD33F8" w:rsidRPr="00F85942" w:rsidRDefault="00436C8E">
      <w:pPr>
        <w:ind w:left="3130"/>
      </w:pPr>
      <w:r>
        <w:pict w14:anchorId="103C09FF">
          <v:shape id="_x0000_i1028" type="#_x0000_t75" style="width:165pt;height:86.25pt">
            <v:imagedata r:id="rId35" o:title=""/>
          </v:shape>
        </w:pict>
      </w:r>
    </w:p>
    <w:p w14:paraId="65DE3C6A" w14:textId="77777777" w:rsidR="00BD33F8" w:rsidRPr="00F85942" w:rsidRDefault="00BD33F8">
      <w:pPr>
        <w:spacing w:before="4" w:line="140" w:lineRule="exact"/>
        <w:rPr>
          <w:sz w:val="14"/>
          <w:szCs w:val="14"/>
        </w:rPr>
      </w:pPr>
    </w:p>
    <w:p w14:paraId="19C0ACD7" w14:textId="77777777" w:rsidR="00BD33F8" w:rsidRPr="00F85942" w:rsidRDefault="00BD33F8">
      <w:pPr>
        <w:spacing w:line="200" w:lineRule="exact"/>
      </w:pPr>
    </w:p>
    <w:p w14:paraId="0FB37107" w14:textId="77777777" w:rsidR="00BD33F8" w:rsidRPr="00F85942" w:rsidRDefault="00A51A16">
      <w:pPr>
        <w:spacing w:before="29"/>
        <w:ind w:left="3435" w:right="3456"/>
        <w:jc w:val="center"/>
        <w:rPr>
          <w:sz w:val="24"/>
          <w:szCs w:val="24"/>
        </w:rPr>
      </w:pPr>
      <w:r w:rsidRPr="00F85942">
        <w:rPr>
          <w:sz w:val="24"/>
          <w:szCs w:val="24"/>
        </w:rPr>
        <w:t>Tu</w:t>
      </w:r>
      <w:r w:rsidRPr="00F85942">
        <w:rPr>
          <w:spacing w:val="-1"/>
          <w:sz w:val="24"/>
          <w:szCs w:val="24"/>
        </w:rPr>
        <w:t>r</w:t>
      </w:r>
      <w:r w:rsidRPr="00F85942">
        <w:rPr>
          <w:sz w:val="24"/>
          <w:szCs w:val="24"/>
        </w:rPr>
        <w:t>bo C 2.5 st</w:t>
      </w:r>
      <w:r w:rsidRPr="00F85942">
        <w:rPr>
          <w:spacing w:val="-1"/>
          <w:sz w:val="24"/>
          <w:szCs w:val="24"/>
        </w:rPr>
        <w:t>a</w:t>
      </w:r>
      <w:r w:rsidRPr="00F85942">
        <w:rPr>
          <w:sz w:val="24"/>
          <w:szCs w:val="24"/>
        </w:rPr>
        <w:t>rtup s</w:t>
      </w:r>
      <w:r w:rsidRPr="00F85942">
        <w:rPr>
          <w:spacing w:val="-1"/>
          <w:sz w:val="24"/>
          <w:szCs w:val="24"/>
        </w:rPr>
        <w:t>c</w:t>
      </w:r>
      <w:r w:rsidRPr="00F85942">
        <w:rPr>
          <w:sz w:val="24"/>
          <w:szCs w:val="24"/>
        </w:rPr>
        <w:t>re</w:t>
      </w:r>
      <w:r w:rsidRPr="00F85942">
        <w:rPr>
          <w:spacing w:val="1"/>
          <w:sz w:val="24"/>
          <w:szCs w:val="24"/>
        </w:rPr>
        <w:t>e</w:t>
      </w:r>
      <w:r w:rsidRPr="00F85942">
        <w:rPr>
          <w:sz w:val="24"/>
          <w:szCs w:val="24"/>
        </w:rPr>
        <w:t>n.</w:t>
      </w:r>
    </w:p>
    <w:p w14:paraId="7203C081" w14:textId="77777777" w:rsidR="00BD33F8" w:rsidRPr="00F85942" w:rsidRDefault="00BD33F8">
      <w:pPr>
        <w:spacing w:before="7" w:line="120" w:lineRule="exact"/>
        <w:rPr>
          <w:sz w:val="13"/>
          <w:szCs w:val="13"/>
        </w:rPr>
      </w:pPr>
    </w:p>
    <w:p w14:paraId="14FD0017" w14:textId="77777777" w:rsidR="00BD33F8" w:rsidRPr="00F85942" w:rsidRDefault="00A51A16">
      <w:pPr>
        <w:spacing w:line="360" w:lineRule="auto"/>
        <w:ind w:left="100" w:right="82"/>
        <w:jc w:val="both"/>
        <w:rPr>
          <w:sz w:val="24"/>
          <w:szCs w:val="24"/>
        </w:rPr>
      </w:pPr>
      <w:r w:rsidRPr="00F85942">
        <w:rPr>
          <w:b/>
          <w:sz w:val="24"/>
          <w:szCs w:val="24"/>
        </w:rPr>
        <w:t>V</w:t>
      </w:r>
      <w:r w:rsidRPr="00F85942">
        <w:rPr>
          <w:b/>
          <w:spacing w:val="-1"/>
          <w:sz w:val="24"/>
          <w:szCs w:val="24"/>
        </w:rPr>
        <w:t>er</w:t>
      </w:r>
      <w:r w:rsidRPr="00F85942">
        <w:rPr>
          <w:b/>
          <w:sz w:val="24"/>
          <w:szCs w:val="24"/>
        </w:rPr>
        <w:t>sion</w:t>
      </w:r>
      <w:r w:rsidRPr="00F85942">
        <w:rPr>
          <w:b/>
          <w:spacing w:val="47"/>
          <w:sz w:val="24"/>
          <w:szCs w:val="24"/>
        </w:rPr>
        <w:t xml:space="preserve"> </w:t>
      </w:r>
      <w:r w:rsidRPr="00F85942">
        <w:rPr>
          <w:b/>
          <w:sz w:val="24"/>
          <w:szCs w:val="24"/>
        </w:rPr>
        <w:t>2.5</w:t>
      </w:r>
      <w:r w:rsidRPr="00F85942">
        <w:rPr>
          <w:sz w:val="24"/>
          <w:szCs w:val="24"/>
        </w:rPr>
        <w:t>,</w:t>
      </w:r>
      <w:r w:rsidRPr="00F85942">
        <w:rPr>
          <w:spacing w:val="41"/>
          <w:sz w:val="24"/>
          <w:szCs w:val="24"/>
        </w:rPr>
        <w:t xml:space="preserve"> </w:t>
      </w:r>
      <w:r w:rsidRPr="00F85942">
        <w:rPr>
          <w:sz w:val="24"/>
          <w:szCs w:val="24"/>
        </w:rPr>
        <w:t>in</w:t>
      </w:r>
      <w:r w:rsidRPr="00F85942">
        <w:rPr>
          <w:spacing w:val="41"/>
          <w:sz w:val="24"/>
          <w:szCs w:val="24"/>
        </w:rPr>
        <w:t xml:space="preserve"> </w:t>
      </w:r>
      <w:r w:rsidRPr="00F85942">
        <w:rPr>
          <w:spacing w:val="2"/>
          <w:sz w:val="24"/>
          <w:szCs w:val="24"/>
        </w:rPr>
        <w:t>J</w:t>
      </w:r>
      <w:r w:rsidRPr="00F85942">
        <w:rPr>
          <w:spacing w:val="-1"/>
          <w:sz w:val="24"/>
          <w:szCs w:val="24"/>
        </w:rPr>
        <w:t>a</w:t>
      </w:r>
      <w:r w:rsidRPr="00F85942">
        <w:rPr>
          <w:sz w:val="24"/>
          <w:szCs w:val="24"/>
        </w:rPr>
        <w:t>nu</w:t>
      </w:r>
      <w:r w:rsidRPr="00F85942">
        <w:rPr>
          <w:spacing w:val="-1"/>
          <w:sz w:val="24"/>
          <w:szCs w:val="24"/>
        </w:rPr>
        <w:t>a</w:t>
      </w:r>
      <w:r w:rsidRPr="00F85942">
        <w:rPr>
          <w:spacing w:val="1"/>
          <w:sz w:val="24"/>
          <w:szCs w:val="24"/>
        </w:rPr>
        <w:t>r</w:t>
      </w:r>
      <w:r w:rsidRPr="00F85942">
        <w:rPr>
          <w:sz w:val="24"/>
          <w:szCs w:val="24"/>
        </w:rPr>
        <w:t>y</w:t>
      </w:r>
      <w:r w:rsidRPr="00F85942">
        <w:rPr>
          <w:spacing w:val="38"/>
          <w:sz w:val="24"/>
          <w:szCs w:val="24"/>
        </w:rPr>
        <w:t xml:space="preserve"> </w:t>
      </w:r>
      <w:r w:rsidRPr="00F85942">
        <w:rPr>
          <w:sz w:val="24"/>
          <w:szCs w:val="24"/>
        </w:rPr>
        <w:t>1988</w:t>
      </w:r>
      <w:r w:rsidRPr="00F85942">
        <w:rPr>
          <w:spacing w:val="41"/>
          <w:sz w:val="24"/>
          <w:szCs w:val="24"/>
        </w:rPr>
        <w:t xml:space="preserve"> </w:t>
      </w:r>
      <w:r w:rsidRPr="00F85942">
        <w:rPr>
          <w:sz w:val="24"/>
          <w:szCs w:val="24"/>
        </w:rPr>
        <w:t>w</w:t>
      </w:r>
      <w:r w:rsidRPr="00F85942">
        <w:rPr>
          <w:spacing w:val="-1"/>
          <w:sz w:val="24"/>
          <w:szCs w:val="24"/>
        </w:rPr>
        <w:t>a</w:t>
      </w:r>
      <w:r w:rsidRPr="00F85942">
        <w:rPr>
          <w:sz w:val="24"/>
          <w:szCs w:val="24"/>
        </w:rPr>
        <w:t>s</w:t>
      </w:r>
      <w:r w:rsidRPr="00F85942">
        <w:rPr>
          <w:spacing w:val="41"/>
          <w:sz w:val="24"/>
          <w:szCs w:val="24"/>
        </w:rPr>
        <w:t xml:space="preserve"> </w:t>
      </w:r>
      <w:r w:rsidRPr="00F85942">
        <w:rPr>
          <w:spacing w:val="-1"/>
          <w:sz w:val="24"/>
          <w:szCs w:val="24"/>
        </w:rPr>
        <w:t>a</w:t>
      </w:r>
      <w:r w:rsidRPr="00F85942">
        <w:rPr>
          <w:sz w:val="24"/>
          <w:szCs w:val="24"/>
        </w:rPr>
        <w:t>n</w:t>
      </w:r>
      <w:r w:rsidRPr="00F85942">
        <w:rPr>
          <w:spacing w:val="41"/>
          <w:sz w:val="24"/>
          <w:szCs w:val="24"/>
        </w:rPr>
        <w:t xml:space="preserve"> </w:t>
      </w:r>
      <w:r w:rsidRPr="00F85942">
        <w:rPr>
          <w:sz w:val="24"/>
          <w:szCs w:val="24"/>
        </w:rPr>
        <w:t>inc</w:t>
      </w:r>
      <w:r w:rsidRPr="00F85942">
        <w:rPr>
          <w:spacing w:val="-1"/>
          <w:sz w:val="24"/>
          <w:szCs w:val="24"/>
        </w:rPr>
        <w:t>re</w:t>
      </w:r>
      <w:r w:rsidRPr="00F85942">
        <w:rPr>
          <w:sz w:val="24"/>
          <w:szCs w:val="24"/>
        </w:rPr>
        <w:t>men</w:t>
      </w:r>
      <w:r w:rsidRPr="00F85942">
        <w:rPr>
          <w:spacing w:val="2"/>
          <w:sz w:val="24"/>
          <w:szCs w:val="24"/>
        </w:rPr>
        <w:t>t</w:t>
      </w:r>
      <w:r w:rsidRPr="00F85942">
        <w:rPr>
          <w:spacing w:val="-1"/>
          <w:sz w:val="24"/>
          <w:szCs w:val="24"/>
        </w:rPr>
        <w:t>a</w:t>
      </w:r>
      <w:r w:rsidRPr="00F85942">
        <w:rPr>
          <w:sz w:val="24"/>
          <w:szCs w:val="24"/>
        </w:rPr>
        <w:t>l</w:t>
      </w:r>
      <w:r w:rsidRPr="00F85942">
        <w:rPr>
          <w:spacing w:val="41"/>
          <w:sz w:val="24"/>
          <w:szCs w:val="24"/>
        </w:rPr>
        <w:t xml:space="preserve"> </w:t>
      </w:r>
      <w:r w:rsidRPr="00F85942">
        <w:rPr>
          <w:sz w:val="24"/>
          <w:szCs w:val="24"/>
        </w:rPr>
        <w:t>i</w:t>
      </w:r>
      <w:r w:rsidRPr="00F85942">
        <w:rPr>
          <w:spacing w:val="1"/>
          <w:sz w:val="24"/>
          <w:szCs w:val="24"/>
        </w:rPr>
        <w:t>m</w:t>
      </w:r>
      <w:r w:rsidRPr="00F85942">
        <w:rPr>
          <w:sz w:val="24"/>
          <w:szCs w:val="24"/>
        </w:rPr>
        <w:t>p</w:t>
      </w:r>
      <w:r w:rsidRPr="00F85942">
        <w:rPr>
          <w:spacing w:val="-1"/>
          <w:sz w:val="24"/>
          <w:szCs w:val="24"/>
        </w:rPr>
        <w:t>r</w:t>
      </w:r>
      <w:r w:rsidRPr="00F85942">
        <w:rPr>
          <w:sz w:val="24"/>
          <w:szCs w:val="24"/>
        </w:rPr>
        <w:t>ov</w:t>
      </w:r>
      <w:r w:rsidRPr="00F85942">
        <w:rPr>
          <w:spacing w:val="-1"/>
          <w:sz w:val="24"/>
          <w:szCs w:val="24"/>
        </w:rPr>
        <w:t>e</w:t>
      </w:r>
      <w:r w:rsidRPr="00F85942">
        <w:rPr>
          <w:sz w:val="24"/>
          <w:szCs w:val="24"/>
        </w:rPr>
        <w:t>ment</w:t>
      </w:r>
      <w:r w:rsidRPr="00F85942">
        <w:rPr>
          <w:spacing w:val="41"/>
          <w:sz w:val="24"/>
          <w:szCs w:val="24"/>
        </w:rPr>
        <w:t xml:space="preserve"> </w:t>
      </w:r>
      <w:r w:rsidRPr="00F85942">
        <w:rPr>
          <w:sz w:val="24"/>
          <w:szCs w:val="24"/>
        </w:rPr>
        <w:t>ov</w:t>
      </w:r>
      <w:r w:rsidRPr="00F85942">
        <w:rPr>
          <w:spacing w:val="-1"/>
          <w:sz w:val="24"/>
          <w:szCs w:val="24"/>
        </w:rPr>
        <w:t>e</w:t>
      </w:r>
      <w:r w:rsidRPr="00F85942">
        <w:rPr>
          <w:sz w:val="24"/>
          <w:szCs w:val="24"/>
        </w:rPr>
        <w:t>r</w:t>
      </w:r>
      <w:r w:rsidRPr="00F85942">
        <w:rPr>
          <w:spacing w:val="40"/>
          <w:sz w:val="24"/>
          <w:szCs w:val="24"/>
        </w:rPr>
        <w:t xml:space="preserve"> </w:t>
      </w:r>
      <w:r w:rsidRPr="00F85942">
        <w:rPr>
          <w:sz w:val="24"/>
          <w:szCs w:val="24"/>
        </w:rPr>
        <w:t>v</w:t>
      </w:r>
      <w:r w:rsidRPr="00F85942">
        <w:rPr>
          <w:spacing w:val="1"/>
          <w:sz w:val="24"/>
          <w:szCs w:val="24"/>
        </w:rPr>
        <w:t>e</w:t>
      </w:r>
      <w:r w:rsidRPr="00F85942">
        <w:rPr>
          <w:sz w:val="24"/>
          <w:szCs w:val="24"/>
        </w:rPr>
        <w:t>rsion</w:t>
      </w:r>
      <w:r w:rsidRPr="00F85942">
        <w:rPr>
          <w:spacing w:val="41"/>
          <w:sz w:val="24"/>
          <w:szCs w:val="24"/>
        </w:rPr>
        <w:t xml:space="preserve"> </w:t>
      </w:r>
      <w:r w:rsidRPr="00F85942">
        <w:rPr>
          <w:sz w:val="24"/>
          <w:szCs w:val="24"/>
        </w:rPr>
        <w:t>2.0.</w:t>
      </w:r>
      <w:r w:rsidRPr="00F85942">
        <w:rPr>
          <w:spacing w:val="43"/>
          <w:sz w:val="24"/>
          <w:szCs w:val="24"/>
        </w:rPr>
        <w:t xml:space="preserve"> </w:t>
      </w:r>
      <w:r w:rsidRPr="00F85942">
        <w:rPr>
          <w:spacing w:val="-6"/>
          <w:sz w:val="24"/>
          <w:szCs w:val="24"/>
        </w:rPr>
        <w:t>I</w:t>
      </w:r>
      <w:r w:rsidRPr="00F85942">
        <w:rPr>
          <w:sz w:val="24"/>
          <w:szCs w:val="24"/>
        </w:rPr>
        <w:t>t</w:t>
      </w:r>
      <w:r w:rsidRPr="00F85942">
        <w:rPr>
          <w:spacing w:val="41"/>
          <w:sz w:val="24"/>
          <w:szCs w:val="24"/>
        </w:rPr>
        <w:t xml:space="preserve"> </w:t>
      </w:r>
      <w:r w:rsidRPr="00F85942">
        <w:rPr>
          <w:sz w:val="24"/>
          <w:szCs w:val="24"/>
        </w:rPr>
        <w:t>includ</w:t>
      </w:r>
      <w:r w:rsidRPr="00F85942">
        <w:rPr>
          <w:spacing w:val="-1"/>
          <w:sz w:val="24"/>
          <w:szCs w:val="24"/>
        </w:rPr>
        <w:t>e</w:t>
      </w:r>
      <w:r w:rsidRPr="00F85942">
        <w:rPr>
          <w:sz w:val="24"/>
          <w:szCs w:val="24"/>
        </w:rPr>
        <w:t xml:space="preserve">d more </w:t>
      </w:r>
      <w:r w:rsidRPr="00F85942">
        <w:rPr>
          <w:spacing w:val="35"/>
          <w:sz w:val="24"/>
          <w:szCs w:val="24"/>
        </w:rPr>
        <w:t xml:space="preserve"> </w:t>
      </w:r>
      <w:r w:rsidRPr="00F85942">
        <w:rPr>
          <w:sz w:val="24"/>
          <w:szCs w:val="24"/>
        </w:rPr>
        <w:t>s</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 xml:space="preserve">e </w:t>
      </w:r>
      <w:r w:rsidRPr="00F85942">
        <w:rPr>
          <w:spacing w:val="35"/>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 xml:space="preserve">ms, </w:t>
      </w:r>
      <w:r w:rsidRPr="00F85942">
        <w:rPr>
          <w:spacing w:val="39"/>
          <w:sz w:val="24"/>
          <w:szCs w:val="24"/>
        </w:rPr>
        <w:t xml:space="preserve"> </w:t>
      </w:r>
      <w:r w:rsidRPr="00F85942">
        <w:rPr>
          <w:sz w:val="24"/>
          <w:szCs w:val="24"/>
        </w:rPr>
        <w:t>i</w:t>
      </w:r>
      <w:r w:rsidRPr="00F85942">
        <w:rPr>
          <w:spacing w:val="1"/>
          <w:sz w:val="24"/>
          <w:szCs w:val="24"/>
        </w:rPr>
        <w:t>m</w:t>
      </w:r>
      <w:r w:rsidRPr="00F85942">
        <w:rPr>
          <w:sz w:val="24"/>
          <w:szCs w:val="24"/>
        </w:rPr>
        <w:t>p</w:t>
      </w:r>
      <w:r w:rsidRPr="00F85942">
        <w:rPr>
          <w:spacing w:val="-1"/>
          <w:sz w:val="24"/>
          <w:szCs w:val="24"/>
        </w:rPr>
        <w:t>r</w:t>
      </w:r>
      <w:r w:rsidRPr="00F85942">
        <w:rPr>
          <w:sz w:val="24"/>
          <w:szCs w:val="24"/>
        </w:rPr>
        <w:t>ov</w:t>
      </w:r>
      <w:r w:rsidRPr="00F85942">
        <w:rPr>
          <w:spacing w:val="-1"/>
          <w:sz w:val="24"/>
          <w:szCs w:val="24"/>
        </w:rPr>
        <w:t>e</w:t>
      </w:r>
      <w:r w:rsidRPr="00F85942">
        <w:rPr>
          <w:sz w:val="24"/>
          <w:szCs w:val="24"/>
        </w:rPr>
        <w:t xml:space="preserve">d </w:t>
      </w:r>
      <w:r w:rsidRPr="00F85942">
        <w:rPr>
          <w:spacing w:val="36"/>
          <w:sz w:val="24"/>
          <w:szCs w:val="24"/>
        </w:rPr>
        <w:t xml:space="preserve"> </w:t>
      </w:r>
      <w:r w:rsidRPr="00F85942">
        <w:rPr>
          <w:sz w:val="24"/>
          <w:szCs w:val="24"/>
        </w:rPr>
        <w:t>manu</w:t>
      </w:r>
      <w:r w:rsidRPr="00F85942">
        <w:rPr>
          <w:spacing w:val="-1"/>
          <w:sz w:val="24"/>
          <w:szCs w:val="24"/>
        </w:rPr>
        <w:t>a</w:t>
      </w:r>
      <w:r w:rsidRPr="00F85942">
        <w:rPr>
          <w:sz w:val="24"/>
          <w:szCs w:val="24"/>
        </w:rPr>
        <w:t xml:space="preserve">ls </w:t>
      </w:r>
      <w:r w:rsidRPr="00F85942">
        <w:rPr>
          <w:spacing w:val="36"/>
          <w:sz w:val="24"/>
          <w:szCs w:val="24"/>
        </w:rPr>
        <w:t xml:space="preserve"> </w:t>
      </w:r>
      <w:r w:rsidRPr="00F85942">
        <w:rPr>
          <w:spacing w:val="-1"/>
          <w:sz w:val="24"/>
          <w:szCs w:val="24"/>
        </w:rPr>
        <w:t>a</w:t>
      </w:r>
      <w:r w:rsidRPr="00F85942">
        <w:rPr>
          <w:spacing w:val="2"/>
          <w:sz w:val="24"/>
          <w:szCs w:val="24"/>
        </w:rPr>
        <w:t>n</w:t>
      </w:r>
      <w:r w:rsidRPr="00F85942">
        <w:rPr>
          <w:sz w:val="24"/>
          <w:szCs w:val="24"/>
        </w:rPr>
        <w:t xml:space="preserve">d </w:t>
      </w:r>
      <w:r w:rsidRPr="00F85942">
        <w:rPr>
          <w:spacing w:val="36"/>
          <w:sz w:val="24"/>
          <w:szCs w:val="24"/>
        </w:rPr>
        <w:t xml:space="preserve"> </w:t>
      </w:r>
      <w:r w:rsidRPr="00F85942">
        <w:rPr>
          <w:sz w:val="24"/>
          <w:szCs w:val="24"/>
        </w:rPr>
        <w:t xml:space="preserve">bug </w:t>
      </w:r>
      <w:r w:rsidRPr="00F85942">
        <w:rPr>
          <w:spacing w:val="33"/>
          <w:sz w:val="24"/>
          <w:szCs w:val="24"/>
        </w:rPr>
        <w:t xml:space="preserve"> </w:t>
      </w:r>
      <w:r w:rsidRPr="00F85942">
        <w:rPr>
          <w:sz w:val="24"/>
          <w:szCs w:val="24"/>
        </w:rPr>
        <w:t>fi</w:t>
      </w:r>
      <w:r w:rsidRPr="00F85942">
        <w:rPr>
          <w:spacing w:val="2"/>
          <w:sz w:val="24"/>
          <w:szCs w:val="24"/>
        </w:rPr>
        <w:t>x</w:t>
      </w:r>
      <w:r w:rsidRPr="00F85942">
        <w:rPr>
          <w:spacing w:val="-1"/>
          <w:sz w:val="24"/>
          <w:szCs w:val="24"/>
        </w:rPr>
        <w:t>e</w:t>
      </w:r>
      <w:r w:rsidRPr="00F85942">
        <w:rPr>
          <w:sz w:val="24"/>
          <w:szCs w:val="24"/>
        </w:rPr>
        <w:t xml:space="preserve">s. </w:t>
      </w:r>
      <w:r w:rsidRPr="00F85942">
        <w:rPr>
          <w:spacing w:val="38"/>
          <w:sz w:val="24"/>
          <w:szCs w:val="24"/>
        </w:rPr>
        <w:t xml:space="preserve"> </w:t>
      </w:r>
      <w:r w:rsidRPr="00F85942">
        <w:rPr>
          <w:spacing w:val="-3"/>
          <w:sz w:val="24"/>
          <w:szCs w:val="24"/>
        </w:rPr>
        <w:t>I</w:t>
      </w:r>
      <w:r w:rsidRPr="00F85942">
        <w:rPr>
          <w:sz w:val="24"/>
          <w:szCs w:val="24"/>
        </w:rPr>
        <w:t xml:space="preserve">t </w:t>
      </w:r>
      <w:r w:rsidRPr="00F85942">
        <w:rPr>
          <w:spacing w:val="36"/>
          <w:sz w:val="24"/>
          <w:szCs w:val="24"/>
        </w:rPr>
        <w:t xml:space="preserve"> </w:t>
      </w:r>
      <w:r w:rsidRPr="00F85942">
        <w:rPr>
          <w:sz w:val="24"/>
          <w:szCs w:val="24"/>
        </w:rPr>
        <w:t>w</w:t>
      </w:r>
      <w:r w:rsidRPr="00F85942">
        <w:rPr>
          <w:spacing w:val="-1"/>
          <w:sz w:val="24"/>
          <w:szCs w:val="24"/>
        </w:rPr>
        <w:t>a</w:t>
      </w:r>
      <w:r w:rsidRPr="00F85942">
        <w:rPr>
          <w:sz w:val="24"/>
          <w:szCs w:val="24"/>
        </w:rPr>
        <w:t xml:space="preserve">s </w:t>
      </w:r>
      <w:r w:rsidRPr="00F85942">
        <w:rPr>
          <w:spacing w:val="36"/>
          <w:sz w:val="24"/>
          <w:szCs w:val="24"/>
        </w:rPr>
        <w:t xml:space="preserve"> </w:t>
      </w:r>
      <w:r w:rsidRPr="00F85942">
        <w:rPr>
          <w:spacing w:val="2"/>
          <w:sz w:val="24"/>
          <w:szCs w:val="24"/>
        </w:rPr>
        <w:t>s</w:t>
      </w:r>
      <w:r w:rsidRPr="00F85942">
        <w:rPr>
          <w:sz w:val="24"/>
          <w:szCs w:val="24"/>
        </w:rPr>
        <w:t xml:space="preserve">hipped </w:t>
      </w:r>
      <w:r w:rsidRPr="00F85942">
        <w:rPr>
          <w:spacing w:val="35"/>
          <w:sz w:val="24"/>
          <w:szCs w:val="24"/>
        </w:rPr>
        <w:t xml:space="preserve"> </w:t>
      </w:r>
      <w:r w:rsidRPr="00F85942">
        <w:rPr>
          <w:sz w:val="24"/>
          <w:szCs w:val="24"/>
        </w:rPr>
        <w:t xml:space="preserve">on </w:t>
      </w:r>
      <w:r w:rsidRPr="00F85942">
        <w:rPr>
          <w:spacing w:val="36"/>
          <w:sz w:val="24"/>
          <w:szCs w:val="24"/>
        </w:rPr>
        <w:t xml:space="preserve"> </w:t>
      </w:r>
      <w:r w:rsidRPr="00F85942">
        <w:rPr>
          <w:sz w:val="24"/>
          <w:szCs w:val="24"/>
        </w:rPr>
        <w:t xml:space="preserve">five </w:t>
      </w:r>
      <w:r w:rsidRPr="00F85942">
        <w:rPr>
          <w:spacing w:val="35"/>
          <w:sz w:val="24"/>
          <w:szCs w:val="24"/>
        </w:rPr>
        <w:t xml:space="preserve"> </w:t>
      </w:r>
      <w:r w:rsidRPr="00F85942">
        <w:rPr>
          <w:sz w:val="24"/>
          <w:szCs w:val="24"/>
        </w:rPr>
        <w:t>360</w:t>
      </w:r>
    </w:p>
    <w:p w14:paraId="48F92322" w14:textId="77777777" w:rsidR="00BD33F8" w:rsidRPr="00F85942" w:rsidRDefault="00A51A16">
      <w:pPr>
        <w:spacing w:before="3" w:line="360" w:lineRule="auto"/>
        <w:ind w:left="100" w:right="81"/>
        <w:jc w:val="both"/>
        <w:rPr>
          <w:sz w:val="24"/>
          <w:szCs w:val="24"/>
        </w:rPr>
      </w:pPr>
      <w:r w:rsidRPr="00F85942">
        <w:rPr>
          <w:sz w:val="24"/>
          <w:szCs w:val="24"/>
        </w:rPr>
        <w:t>KB</w:t>
      </w:r>
      <w:r w:rsidRPr="00F85942">
        <w:rPr>
          <w:spacing w:val="-2"/>
          <w:sz w:val="24"/>
          <w:szCs w:val="24"/>
        </w:rPr>
        <w:t xml:space="preserve"> </w:t>
      </w:r>
      <w:hyperlink r:id="rId36">
        <w:r w:rsidRPr="00F85942">
          <w:rPr>
            <w:sz w:val="24"/>
            <w:szCs w:val="24"/>
            <w:u w:val="single" w:color="000000"/>
          </w:rPr>
          <w:t>diskett</w:t>
        </w:r>
        <w:r w:rsidRPr="00F85942">
          <w:rPr>
            <w:spacing w:val="-1"/>
            <w:sz w:val="24"/>
            <w:szCs w:val="24"/>
            <w:u w:val="single" w:color="000000"/>
          </w:rPr>
          <w:t>e</w:t>
        </w:r>
        <w:r w:rsidRPr="00F85942">
          <w:rPr>
            <w:sz w:val="24"/>
            <w:szCs w:val="24"/>
            <w:u w:val="single" w:color="000000"/>
          </w:rPr>
          <w:t>s</w:t>
        </w:r>
        <w:r w:rsidRPr="00F85942">
          <w:rPr>
            <w:sz w:val="24"/>
            <w:szCs w:val="24"/>
          </w:rPr>
          <w:t xml:space="preserve"> </w:t>
        </w:r>
      </w:hyperlink>
      <w:r w:rsidRPr="00F85942">
        <w:rPr>
          <w:sz w:val="24"/>
          <w:szCs w:val="24"/>
        </w:rPr>
        <w:t>of</w:t>
      </w:r>
      <w:r w:rsidRPr="00F85942">
        <w:rPr>
          <w:spacing w:val="45"/>
          <w:sz w:val="24"/>
          <w:szCs w:val="24"/>
        </w:rPr>
        <w:t xml:space="preserve"> </w:t>
      </w:r>
      <w:r w:rsidRPr="00F85942">
        <w:rPr>
          <w:sz w:val="24"/>
          <w:szCs w:val="24"/>
        </w:rPr>
        <w:t>un</w:t>
      </w:r>
      <w:r w:rsidRPr="00F85942">
        <w:rPr>
          <w:spacing w:val="-1"/>
          <w:sz w:val="24"/>
          <w:szCs w:val="24"/>
        </w:rPr>
        <w:t>c</w:t>
      </w:r>
      <w:r w:rsidRPr="00F85942">
        <w:rPr>
          <w:sz w:val="24"/>
          <w:szCs w:val="24"/>
        </w:rPr>
        <w:t>omp</w:t>
      </w:r>
      <w:r w:rsidRPr="00F85942">
        <w:rPr>
          <w:spacing w:val="2"/>
          <w:sz w:val="24"/>
          <w:szCs w:val="24"/>
        </w:rPr>
        <w:t>r</w:t>
      </w:r>
      <w:r w:rsidRPr="00F85942">
        <w:rPr>
          <w:spacing w:val="-1"/>
          <w:sz w:val="24"/>
          <w:szCs w:val="24"/>
        </w:rPr>
        <w:t>e</w:t>
      </w:r>
      <w:r w:rsidRPr="00F85942">
        <w:rPr>
          <w:sz w:val="24"/>
          <w:szCs w:val="24"/>
        </w:rPr>
        <w:t>ssed</w:t>
      </w:r>
      <w:r w:rsidRPr="00F85942">
        <w:rPr>
          <w:spacing w:val="45"/>
          <w:sz w:val="24"/>
          <w:szCs w:val="24"/>
        </w:rPr>
        <w:t xml:space="preserve"> </w:t>
      </w:r>
      <w:r w:rsidRPr="00F85942">
        <w:rPr>
          <w:sz w:val="24"/>
          <w:szCs w:val="24"/>
        </w:rPr>
        <w:t>files,</w:t>
      </w:r>
      <w:r w:rsidRPr="00F85942">
        <w:rPr>
          <w:spacing w:val="45"/>
          <w:sz w:val="24"/>
          <w:szCs w:val="24"/>
        </w:rPr>
        <w:t xml:space="preserve"> </w:t>
      </w:r>
      <w:r w:rsidRPr="00F85942">
        <w:rPr>
          <w:spacing w:val="-1"/>
          <w:sz w:val="24"/>
          <w:szCs w:val="24"/>
        </w:rPr>
        <w:t>a</w:t>
      </w:r>
      <w:r w:rsidRPr="00F85942">
        <w:rPr>
          <w:sz w:val="24"/>
          <w:szCs w:val="24"/>
        </w:rPr>
        <w:t>nd</w:t>
      </w:r>
      <w:r w:rsidRPr="00F85942">
        <w:rPr>
          <w:spacing w:val="45"/>
          <w:sz w:val="24"/>
          <w:szCs w:val="24"/>
        </w:rPr>
        <w:t xml:space="preserve"> </w:t>
      </w:r>
      <w:r w:rsidRPr="00F85942">
        <w:rPr>
          <w:spacing w:val="-1"/>
          <w:sz w:val="24"/>
          <w:szCs w:val="24"/>
        </w:rPr>
        <w:t>ca</w:t>
      </w:r>
      <w:r w:rsidRPr="00F85942">
        <w:rPr>
          <w:sz w:val="24"/>
          <w:szCs w:val="24"/>
        </w:rPr>
        <w:t>me</w:t>
      </w:r>
      <w:r w:rsidRPr="00F85942">
        <w:rPr>
          <w:spacing w:val="45"/>
          <w:sz w:val="24"/>
          <w:szCs w:val="24"/>
        </w:rPr>
        <w:t xml:space="preserve"> </w:t>
      </w:r>
      <w:r w:rsidRPr="00F85942">
        <w:rPr>
          <w:sz w:val="24"/>
          <w:szCs w:val="24"/>
        </w:rPr>
        <w:t>with</w:t>
      </w:r>
      <w:r w:rsidRPr="00F85942">
        <w:rPr>
          <w:spacing w:val="46"/>
          <w:sz w:val="24"/>
          <w:szCs w:val="24"/>
        </w:rPr>
        <w:t xml:space="preserve"> </w:t>
      </w:r>
      <w:r w:rsidRPr="00F85942">
        <w:rPr>
          <w:sz w:val="24"/>
          <w:szCs w:val="24"/>
        </w:rPr>
        <w:t>s</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44"/>
          <w:sz w:val="24"/>
          <w:szCs w:val="24"/>
        </w:rPr>
        <w:t xml:space="preserve"> </w:t>
      </w:r>
      <w:r w:rsidRPr="00F85942">
        <w:rPr>
          <w:sz w:val="24"/>
          <w:szCs w:val="24"/>
        </w:rPr>
        <w:t>C</w:t>
      </w:r>
      <w:r w:rsidRPr="00F85942">
        <w:rPr>
          <w:spacing w:val="44"/>
          <w:sz w:val="24"/>
          <w:szCs w:val="24"/>
        </w:rPr>
        <w:t xml:space="preserve"> </w:t>
      </w:r>
      <w:r w:rsidRPr="00F85942">
        <w:rPr>
          <w:sz w:val="24"/>
          <w:szCs w:val="24"/>
        </w:rPr>
        <w:t>p</w:t>
      </w:r>
      <w:r w:rsidRPr="00F85942">
        <w:rPr>
          <w:spacing w:val="-1"/>
          <w:sz w:val="24"/>
          <w:szCs w:val="24"/>
        </w:rPr>
        <w:t>r</w:t>
      </w:r>
      <w:r w:rsidRPr="00F85942">
        <w:rPr>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ms,</w:t>
      </w:r>
      <w:r w:rsidRPr="00F85942">
        <w:rPr>
          <w:spacing w:val="48"/>
          <w:sz w:val="24"/>
          <w:szCs w:val="24"/>
        </w:rPr>
        <w:t xml:space="preserve"> </w:t>
      </w:r>
      <w:r w:rsidRPr="00F85942">
        <w:rPr>
          <w:sz w:val="24"/>
          <w:szCs w:val="24"/>
        </w:rPr>
        <w:t>including</w:t>
      </w:r>
      <w:r w:rsidRPr="00F85942">
        <w:rPr>
          <w:spacing w:val="43"/>
          <w:sz w:val="24"/>
          <w:szCs w:val="24"/>
        </w:rPr>
        <w:t xml:space="preserve"> </w:t>
      </w:r>
      <w:r w:rsidRPr="00F85942">
        <w:rPr>
          <w:sz w:val="24"/>
          <w:szCs w:val="24"/>
        </w:rPr>
        <w:t>a</w:t>
      </w:r>
      <w:r w:rsidRPr="00F85942">
        <w:rPr>
          <w:spacing w:val="44"/>
          <w:sz w:val="24"/>
          <w:szCs w:val="24"/>
        </w:rPr>
        <w:t xml:space="preserve"> </w:t>
      </w:r>
      <w:r w:rsidRPr="00F85942">
        <w:rPr>
          <w:sz w:val="24"/>
          <w:szCs w:val="24"/>
        </w:rPr>
        <w:t xml:space="preserve">stripped down </w:t>
      </w:r>
      <w:r w:rsidRPr="00F85942">
        <w:rPr>
          <w:spacing w:val="14"/>
          <w:sz w:val="24"/>
          <w:szCs w:val="24"/>
        </w:rPr>
        <w:t xml:space="preserve"> </w:t>
      </w:r>
      <w:r w:rsidRPr="00F85942">
        <w:rPr>
          <w:sz w:val="24"/>
          <w:szCs w:val="24"/>
        </w:rPr>
        <w:t>spr</w:t>
      </w:r>
      <w:r w:rsidRPr="00F85942">
        <w:rPr>
          <w:spacing w:val="1"/>
          <w:sz w:val="24"/>
          <w:szCs w:val="24"/>
        </w:rPr>
        <w:t>e</w:t>
      </w:r>
      <w:r w:rsidRPr="00F85942">
        <w:rPr>
          <w:spacing w:val="-1"/>
          <w:sz w:val="24"/>
          <w:szCs w:val="24"/>
        </w:rPr>
        <w:t>a</w:t>
      </w:r>
      <w:r w:rsidRPr="00F85942">
        <w:rPr>
          <w:sz w:val="24"/>
          <w:szCs w:val="24"/>
        </w:rPr>
        <w:t>dshe</w:t>
      </w:r>
      <w:r w:rsidRPr="00F85942">
        <w:rPr>
          <w:spacing w:val="-2"/>
          <w:sz w:val="24"/>
          <w:szCs w:val="24"/>
        </w:rPr>
        <w:t>e</w:t>
      </w:r>
      <w:r w:rsidRPr="00F85942">
        <w:rPr>
          <w:sz w:val="24"/>
          <w:szCs w:val="24"/>
        </w:rPr>
        <w:t xml:space="preserve">t </w:t>
      </w:r>
      <w:r w:rsidRPr="00F85942">
        <w:rPr>
          <w:spacing w:val="17"/>
          <w:sz w:val="24"/>
          <w:szCs w:val="24"/>
        </w:rPr>
        <w:t xml:space="preserve"> </w:t>
      </w:r>
      <w:r w:rsidRPr="00F85942">
        <w:rPr>
          <w:spacing w:val="-1"/>
          <w:sz w:val="24"/>
          <w:szCs w:val="24"/>
        </w:rPr>
        <w:t>ca</w:t>
      </w:r>
      <w:r w:rsidRPr="00F85942">
        <w:rPr>
          <w:sz w:val="24"/>
          <w:szCs w:val="24"/>
        </w:rPr>
        <w:t>l</w:t>
      </w:r>
      <w:r w:rsidRPr="00F85942">
        <w:rPr>
          <w:spacing w:val="1"/>
          <w:sz w:val="24"/>
          <w:szCs w:val="24"/>
        </w:rPr>
        <w:t>le</w:t>
      </w:r>
      <w:r w:rsidRPr="00F85942">
        <w:rPr>
          <w:sz w:val="24"/>
          <w:szCs w:val="24"/>
        </w:rPr>
        <w:t xml:space="preserve">d </w:t>
      </w:r>
      <w:hyperlink r:id="rId37">
        <w:proofErr w:type="spellStart"/>
        <w:r w:rsidRPr="00F85942">
          <w:rPr>
            <w:sz w:val="24"/>
            <w:szCs w:val="24"/>
            <w:u w:val="single" w:color="000000"/>
          </w:rPr>
          <w:t>mc</w:t>
        </w:r>
        <w:r w:rsidRPr="00F85942">
          <w:rPr>
            <w:spacing w:val="-1"/>
            <w:sz w:val="24"/>
            <w:szCs w:val="24"/>
            <w:u w:val="single" w:color="000000"/>
          </w:rPr>
          <w:t>a</w:t>
        </w:r>
        <w:r w:rsidRPr="00F85942">
          <w:rPr>
            <w:sz w:val="24"/>
            <w:szCs w:val="24"/>
            <w:u w:val="single" w:color="000000"/>
          </w:rPr>
          <w:t>lc</w:t>
        </w:r>
        <w:proofErr w:type="spellEnd"/>
        <w:r w:rsidRPr="00F85942">
          <w:rPr>
            <w:sz w:val="24"/>
            <w:szCs w:val="24"/>
          </w:rPr>
          <w:t xml:space="preserve">. </w:t>
        </w:r>
        <w:r w:rsidRPr="00F85942">
          <w:rPr>
            <w:spacing w:val="15"/>
            <w:sz w:val="24"/>
            <w:szCs w:val="24"/>
          </w:rPr>
          <w:t xml:space="preserve"> </w:t>
        </w:r>
        <w:r w:rsidRPr="00F85942">
          <w:rPr>
            <w:sz w:val="24"/>
            <w:szCs w:val="24"/>
          </w:rPr>
          <w:t>This</w:t>
        </w:r>
      </w:hyperlink>
      <w:r w:rsidRPr="00F85942">
        <w:rPr>
          <w:sz w:val="24"/>
          <w:szCs w:val="24"/>
        </w:rPr>
        <w:t xml:space="preserve"> </w:t>
      </w:r>
      <w:r w:rsidRPr="00F85942">
        <w:rPr>
          <w:spacing w:val="15"/>
          <w:sz w:val="24"/>
          <w:szCs w:val="24"/>
        </w:rPr>
        <w:t xml:space="preserve"> </w:t>
      </w:r>
      <w:r w:rsidRPr="00F85942">
        <w:rPr>
          <w:spacing w:val="2"/>
          <w:sz w:val="24"/>
          <w:szCs w:val="24"/>
        </w:rPr>
        <w:t>v</w:t>
      </w:r>
      <w:r w:rsidRPr="00F85942">
        <w:rPr>
          <w:spacing w:val="-1"/>
          <w:sz w:val="24"/>
          <w:szCs w:val="24"/>
        </w:rPr>
        <w:t>e</w:t>
      </w:r>
      <w:r w:rsidRPr="00F85942">
        <w:rPr>
          <w:sz w:val="24"/>
          <w:szCs w:val="24"/>
        </w:rPr>
        <w:t xml:space="preserve">rsion </w:t>
      </w:r>
      <w:r w:rsidRPr="00F85942">
        <w:rPr>
          <w:spacing w:val="15"/>
          <w:sz w:val="24"/>
          <w:szCs w:val="24"/>
        </w:rPr>
        <w:t xml:space="preserve"> </w:t>
      </w:r>
      <w:r w:rsidRPr="00F85942">
        <w:rPr>
          <w:spacing w:val="3"/>
          <w:sz w:val="24"/>
          <w:szCs w:val="24"/>
        </w:rPr>
        <w:t>i</w:t>
      </w:r>
      <w:r w:rsidRPr="00F85942">
        <w:rPr>
          <w:sz w:val="24"/>
          <w:szCs w:val="24"/>
        </w:rPr>
        <w:t>ntrodu</w:t>
      </w:r>
      <w:r w:rsidRPr="00F85942">
        <w:rPr>
          <w:spacing w:val="-1"/>
          <w:sz w:val="24"/>
          <w:szCs w:val="24"/>
        </w:rPr>
        <w:t>ce</w:t>
      </w:r>
      <w:r w:rsidRPr="00F85942">
        <w:rPr>
          <w:sz w:val="24"/>
          <w:szCs w:val="24"/>
        </w:rPr>
        <w:t xml:space="preserve">d </w:t>
      </w:r>
      <w:r w:rsidRPr="00F85942">
        <w:rPr>
          <w:spacing w:val="15"/>
          <w:sz w:val="24"/>
          <w:szCs w:val="24"/>
        </w:rPr>
        <w:t xml:space="preserve"> </w:t>
      </w:r>
      <w:r w:rsidRPr="00F85942">
        <w:rPr>
          <w:sz w:val="24"/>
          <w:szCs w:val="24"/>
        </w:rPr>
        <w:t>t</w:t>
      </w:r>
      <w:r w:rsidRPr="00F85942">
        <w:rPr>
          <w:spacing w:val="3"/>
          <w:sz w:val="24"/>
          <w:szCs w:val="24"/>
        </w:rPr>
        <w:t>h</w:t>
      </w:r>
      <w:r w:rsidRPr="00F85942">
        <w:rPr>
          <w:sz w:val="24"/>
          <w:szCs w:val="24"/>
        </w:rPr>
        <w:t xml:space="preserve">e </w:t>
      </w:r>
      <w:r w:rsidRPr="00F85942">
        <w:rPr>
          <w:spacing w:val="14"/>
          <w:sz w:val="24"/>
          <w:szCs w:val="24"/>
        </w:rPr>
        <w:t xml:space="preserve"> </w:t>
      </w:r>
      <w:r w:rsidRPr="00F85942">
        <w:rPr>
          <w:spacing w:val="1"/>
          <w:sz w:val="24"/>
          <w:szCs w:val="24"/>
        </w:rPr>
        <w:t>&lt;</w:t>
      </w:r>
      <w:proofErr w:type="spellStart"/>
      <w:r w:rsidRPr="00F85942">
        <w:rPr>
          <w:spacing w:val="-1"/>
          <w:sz w:val="24"/>
          <w:szCs w:val="24"/>
        </w:rPr>
        <w:t>c</w:t>
      </w:r>
      <w:r w:rsidRPr="00F85942">
        <w:rPr>
          <w:sz w:val="24"/>
          <w:szCs w:val="24"/>
        </w:rPr>
        <w:t>onio.</w:t>
      </w:r>
      <w:r w:rsidRPr="00F85942">
        <w:rPr>
          <w:spacing w:val="3"/>
          <w:sz w:val="24"/>
          <w:szCs w:val="24"/>
        </w:rPr>
        <w:t>h</w:t>
      </w:r>
      <w:proofErr w:type="spellEnd"/>
      <w:r w:rsidRPr="00F85942">
        <w:rPr>
          <w:sz w:val="24"/>
          <w:szCs w:val="24"/>
        </w:rPr>
        <w:t xml:space="preserve">&gt; </w:t>
      </w:r>
      <w:r w:rsidRPr="00F85942">
        <w:rPr>
          <w:spacing w:val="14"/>
          <w:sz w:val="24"/>
          <w:szCs w:val="24"/>
        </w:rPr>
        <w:t xml:space="preserve"> </w:t>
      </w:r>
      <w:r w:rsidRPr="00F85942">
        <w:rPr>
          <w:sz w:val="24"/>
          <w:szCs w:val="24"/>
        </w:rPr>
        <w:t>h</w:t>
      </w:r>
      <w:r w:rsidRPr="00F85942">
        <w:rPr>
          <w:spacing w:val="1"/>
          <w:sz w:val="24"/>
          <w:szCs w:val="24"/>
        </w:rPr>
        <w:t>e</w:t>
      </w:r>
      <w:r w:rsidRPr="00F85942">
        <w:rPr>
          <w:spacing w:val="-1"/>
          <w:sz w:val="24"/>
          <w:szCs w:val="24"/>
        </w:rPr>
        <w:t>a</w:t>
      </w:r>
      <w:r w:rsidRPr="00F85942">
        <w:rPr>
          <w:sz w:val="24"/>
          <w:szCs w:val="24"/>
        </w:rPr>
        <w:t>d</w:t>
      </w:r>
      <w:r w:rsidRPr="00F85942">
        <w:rPr>
          <w:spacing w:val="-1"/>
          <w:sz w:val="24"/>
          <w:szCs w:val="24"/>
        </w:rPr>
        <w:t>e</w:t>
      </w:r>
      <w:r w:rsidRPr="00F85942">
        <w:rPr>
          <w:sz w:val="24"/>
          <w:szCs w:val="24"/>
        </w:rPr>
        <w:t xml:space="preserve">r </w:t>
      </w:r>
      <w:r w:rsidRPr="00F85942">
        <w:rPr>
          <w:spacing w:val="16"/>
          <w:sz w:val="24"/>
          <w:szCs w:val="24"/>
        </w:rPr>
        <w:t xml:space="preserve"> </w:t>
      </w:r>
      <w:r w:rsidRPr="00F85942">
        <w:rPr>
          <w:sz w:val="24"/>
          <w:szCs w:val="24"/>
        </w:rPr>
        <w:t xml:space="preserve">file </w:t>
      </w:r>
      <w:r w:rsidRPr="00F85942">
        <w:rPr>
          <w:spacing w:val="16"/>
          <w:sz w:val="24"/>
          <w:szCs w:val="24"/>
        </w:rPr>
        <w:t xml:space="preserve"> </w:t>
      </w:r>
      <w:r w:rsidRPr="00F85942">
        <w:rPr>
          <w:sz w:val="24"/>
          <w:szCs w:val="24"/>
        </w:rPr>
        <w:t>(</w:t>
      </w:r>
      <w:r w:rsidRPr="00F85942">
        <w:rPr>
          <w:spacing w:val="-1"/>
          <w:sz w:val="24"/>
          <w:szCs w:val="24"/>
        </w:rPr>
        <w:t>w</w:t>
      </w:r>
      <w:r w:rsidRPr="00F85942">
        <w:rPr>
          <w:sz w:val="24"/>
          <w:szCs w:val="24"/>
        </w:rPr>
        <w:t>hich p</w:t>
      </w:r>
      <w:r w:rsidRPr="00F85942">
        <w:rPr>
          <w:spacing w:val="-1"/>
          <w:sz w:val="24"/>
          <w:szCs w:val="24"/>
        </w:rPr>
        <w:t>r</w:t>
      </w:r>
      <w:r w:rsidRPr="00F85942">
        <w:rPr>
          <w:sz w:val="24"/>
          <w:szCs w:val="24"/>
        </w:rPr>
        <w:t xml:space="preserve">ovided </w:t>
      </w:r>
      <w:r w:rsidRPr="00F85942">
        <w:rPr>
          <w:spacing w:val="-1"/>
          <w:sz w:val="24"/>
          <w:szCs w:val="24"/>
        </w:rPr>
        <w:t>fa</w:t>
      </w:r>
      <w:r w:rsidRPr="00F85942">
        <w:rPr>
          <w:sz w:val="24"/>
          <w:szCs w:val="24"/>
        </w:rPr>
        <w:t xml:space="preserve">st, </w:t>
      </w:r>
      <w:r w:rsidRPr="00F85942">
        <w:rPr>
          <w:spacing w:val="1"/>
          <w:sz w:val="24"/>
          <w:szCs w:val="24"/>
        </w:rPr>
        <w:t>PC</w:t>
      </w:r>
      <w:r w:rsidRPr="00F85942">
        <w:rPr>
          <w:spacing w:val="-1"/>
          <w:sz w:val="24"/>
          <w:szCs w:val="24"/>
        </w:rPr>
        <w:t>-</w:t>
      </w:r>
      <w:r w:rsidRPr="00F85942">
        <w:rPr>
          <w:sz w:val="24"/>
          <w:szCs w:val="24"/>
        </w:rPr>
        <w:t>spe</w:t>
      </w:r>
      <w:r w:rsidRPr="00F85942">
        <w:rPr>
          <w:spacing w:val="-2"/>
          <w:sz w:val="24"/>
          <w:szCs w:val="24"/>
        </w:rPr>
        <w:t>c</w:t>
      </w:r>
      <w:r w:rsidRPr="00F85942">
        <w:rPr>
          <w:sz w:val="24"/>
          <w:szCs w:val="24"/>
        </w:rPr>
        <w:t>if</w:t>
      </w:r>
      <w:r w:rsidRPr="00F85942">
        <w:rPr>
          <w:spacing w:val="2"/>
          <w:sz w:val="24"/>
          <w:szCs w:val="24"/>
        </w:rPr>
        <w:t>i</w:t>
      </w:r>
      <w:r w:rsidRPr="00F85942">
        <w:rPr>
          <w:sz w:val="24"/>
          <w:szCs w:val="24"/>
        </w:rPr>
        <w:t>c</w:t>
      </w:r>
      <w:r w:rsidRPr="00F85942">
        <w:rPr>
          <w:spacing w:val="-1"/>
          <w:sz w:val="24"/>
          <w:szCs w:val="24"/>
        </w:rPr>
        <w:t xml:space="preserve"> c</w:t>
      </w:r>
      <w:r w:rsidRPr="00F85942">
        <w:rPr>
          <w:sz w:val="24"/>
          <w:szCs w:val="24"/>
        </w:rPr>
        <w:t>onsole</w:t>
      </w:r>
      <w:r w:rsidRPr="00F85942">
        <w:rPr>
          <w:spacing w:val="1"/>
          <w:sz w:val="24"/>
          <w:szCs w:val="24"/>
        </w:rPr>
        <w:t xml:space="preserve"> </w:t>
      </w:r>
      <w:r w:rsidRPr="00F85942">
        <w:rPr>
          <w:spacing w:val="-3"/>
          <w:sz w:val="24"/>
          <w:szCs w:val="24"/>
        </w:rPr>
        <w:t>I</w:t>
      </w:r>
      <w:r w:rsidRPr="00F85942">
        <w:rPr>
          <w:sz w:val="24"/>
          <w:szCs w:val="24"/>
        </w:rPr>
        <w:t>/O</w:t>
      </w:r>
      <w:r w:rsidRPr="00F85942">
        <w:rPr>
          <w:spacing w:val="2"/>
          <w:sz w:val="24"/>
          <w:szCs w:val="24"/>
        </w:rPr>
        <w:t xml:space="preserve"> </w:t>
      </w:r>
      <w:r w:rsidRPr="00F85942">
        <w:rPr>
          <w:sz w:val="24"/>
          <w:szCs w:val="24"/>
        </w:rPr>
        <w:t>routin</w:t>
      </w:r>
      <w:r w:rsidRPr="00F85942">
        <w:rPr>
          <w:spacing w:val="-1"/>
          <w:sz w:val="24"/>
          <w:szCs w:val="24"/>
        </w:rPr>
        <w:t>e</w:t>
      </w:r>
      <w:r w:rsidRPr="00F85942">
        <w:rPr>
          <w:sz w:val="24"/>
          <w:szCs w:val="24"/>
        </w:rPr>
        <w:t>s).</w:t>
      </w:r>
    </w:p>
    <w:p w14:paraId="18C5B2B6" w14:textId="77777777" w:rsidR="00BD33F8" w:rsidRPr="00F85942" w:rsidRDefault="00BD33F8">
      <w:pPr>
        <w:spacing w:line="200" w:lineRule="exact"/>
      </w:pPr>
    </w:p>
    <w:p w14:paraId="73659E0C" w14:textId="77777777" w:rsidR="00BD33F8" w:rsidRPr="00F85942" w:rsidRDefault="00BD33F8">
      <w:pPr>
        <w:spacing w:before="4" w:line="220" w:lineRule="exact"/>
        <w:rPr>
          <w:sz w:val="22"/>
          <w:szCs w:val="22"/>
        </w:rPr>
      </w:pPr>
    </w:p>
    <w:p w14:paraId="1C6D1977" w14:textId="77777777" w:rsidR="00BD33F8" w:rsidRPr="00F85942" w:rsidRDefault="00436C8E">
      <w:pPr>
        <w:ind w:left="3144"/>
      </w:pPr>
      <w:r>
        <w:pict w14:anchorId="6A583674">
          <v:shape id="_x0000_i1029" type="#_x0000_t75" style="width:165pt;height:86.25pt">
            <v:imagedata r:id="rId38" o:title=""/>
          </v:shape>
        </w:pict>
      </w:r>
    </w:p>
    <w:p w14:paraId="20769B50" w14:textId="77777777" w:rsidR="00BD33F8" w:rsidRPr="00F85942" w:rsidRDefault="00BD33F8">
      <w:pPr>
        <w:spacing w:before="2" w:line="220" w:lineRule="exact"/>
        <w:rPr>
          <w:sz w:val="22"/>
          <w:szCs w:val="22"/>
        </w:rPr>
      </w:pPr>
    </w:p>
    <w:p w14:paraId="0130FE91" w14:textId="77777777" w:rsidR="00BD33F8" w:rsidRPr="00F85942" w:rsidRDefault="00A51A16">
      <w:pPr>
        <w:ind w:left="3435" w:right="3456"/>
        <w:jc w:val="center"/>
        <w:rPr>
          <w:sz w:val="24"/>
          <w:szCs w:val="24"/>
        </w:rPr>
      </w:pPr>
      <w:r w:rsidRPr="00F85942">
        <w:rPr>
          <w:sz w:val="24"/>
          <w:szCs w:val="24"/>
        </w:rPr>
        <w:t>Tu</w:t>
      </w:r>
      <w:r w:rsidRPr="00F85942">
        <w:rPr>
          <w:spacing w:val="-1"/>
          <w:sz w:val="24"/>
          <w:szCs w:val="24"/>
        </w:rPr>
        <w:t>r</w:t>
      </w:r>
      <w:r w:rsidRPr="00F85942">
        <w:rPr>
          <w:sz w:val="24"/>
          <w:szCs w:val="24"/>
        </w:rPr>
        <w:t>bo C 2.0 st</w:t>
      </w:r>
      <w:r w:rsidRPr="00F85942">
        <w:rPr>
          <w:spacing w:val="-1"/>
          <w:sz w:val="24"/>
          <w:szCs w:val="24"/>
        </w:rPr>
        <w:t>a</w:t>
      </w:r>
      <w:r w:rsidRPr="00F85942">
        <w:rPr>
          <w:sz w:val="24"/>
          <w:szCs w:val="24"/>
        </w:rPr>
        <w:t>rtup s</w:t>
      </w:r>
      <w:r w:rsidRPr="00F85942">
        <w:rPr>
          <w:spacing w:val="-1"/>
          <w:sz w:val="24"/>
          <w:szCs w:val="24"/>
        </w:rPr>
        <w:t>c</w:t>
      </w:r>
      <w:r w:rsidRPr="00F85942">
        <w:rPr>
          <w:sz w:val="24"/>
          <w:szCs w:val="24"/>
        </w:rPr>
        <w:t>re</w:t>
      </w:r>
      <w:r w:rsidRPr="00F85942">
        <w:rPr>
          <w:spacing w:val="1"/>
          <w:sz w:val="24"/>
          <w:szCs w:val="24"/>
        </w:rPr>
        <w:t>e</w:t>
      </w:r>
      <w:r w:rsidRPr="00F85942">
        <w:rPr>
          <w:sz w:val="24"/>
          <w:szCs w:val="24"/>
        </w:rPr>
        <w:t>n.</w:t>
      </w:r>
    </w:p>
    <w:p w14:paraId="4FA2C47C" w14:textId="77777777" w:rsidR="00BD33F8" w:rsidRPr="00F85942" w:rsidRDefault="00BD33F8">
      <w:pPr>
        <w:spacing w:before="2" w:line="140" w:lineRule="exact"/>
        <w:rPr>
          <w:sz w:val="15"/>
          <w:szCs w:val="15"/>
        </w:rPr>
      </w:pPr>
    </w:p>
    <w:p w14:paraId="3258B1A6" w14:textId="77777777" w:rsidR="00BD33F8" w:rsidRPr="00F85942" w:rsidRDefault="00BD33F8">
      <w:pPr>
        <w:spacing w:line="200" w:lineRule="exact"/>
      </w:pPr>
    </w:p>
    <w:p w14:paraId="0FA40220" w14:textId="77777777" w:rsidR="00BD33F8" w:rsidRPr="00F85942" w:rsidRDefault="00BD33F8">
      <w:pPr>
        <w:spacing w:line="200" w:lineRule="exact"/>
      </w:pPr>
    </w:p>
    <w:p w14:paraId="21F250C8" w14:textId="77777777" w:rsidR="00BD33F8" w:rsidRPr="00F85942" w:rsidRDefault="00A51A16">
      <w:pPr>
        <w:spacing w:line="360" w:lineRule="auto"/>
        <w:ind w:left="100" w:right="76"/>
        <w:jc w:val="both"/>
        <w:rPr>
          <w:sz w:val="24"/>
          <w:szCs w:val="24"/>
        </w:rPr>
      </w:pPr>
      <w:r w:rsidRPr="00F85942">
        <w:rPr>
          <w:b/>
          <w:sz w:val="24"/>
          <w:szCs w:val="24"/>
        </w:rPr>
        <w:t>V</w:t>
      </w:r>
      <w:r w:rsidRPr="00F85942">
        <w:rPr>
          <w:b/>
          <w:spacing w:val="-1"/>
          <w:sz w:val="24"/>
          <w:szCs w:val="24"/>
        </w:rPr>
        <w:t>er</w:t>
      </w:r>
      <w:r w:rsidRPr="00F85942">
        <w:rPr>
          <w:b/>
          <w:sz w:val="24"/>
          <w:szCs w:val="24"/>
        </w:rPr>
        <w:t>sion</w:t>
      </w:r>
      <w:r w:rsidRPr="00F85942">
        <w:rPr>
          <w:b/>
          <w:spacing w:val="11"/>
          <w:sz w:val="24"/>
          <w:szCs w:val="24"/>
        </w:rPr>
        <w:t xml:space="preserve"> </w:t>
      </w:r>
      <w:r w:rsidRPr="00F85942">
        <w:rPr>
          <w:b/>
          <w:sz w:val="24"/>
          <w:szCs w:val="24"/>
        </w:rPr>
        <w:t>2.0</w:t>
      </w:r>
      <w:r w:rsidRPr="00F85942">
        <w:rPr>
          <w:sz w:val="24"/>
          <w:szCs w:val="24"/>
        </w:rPr>
        <w:t>,</w:t>
      </w:r>
      <w:r w:rsidRPr="00F85942">
        <w:rPr>
          <w:spacing w:val="2"/>
          <w:sz w:val="24"/>
          <w:szCs w:val="24"/>
        </w:rPr>
        <w:t xml:space="preserve"> </w:t>
      </w:r>
      <w:r w:rsidRPr="00F85942">
        <w:rPr>
          <w:sz w:val="24"/>
          <w:szCs w:val="24"/>
        </w:rPr>
        <w:t>in</w:t>
      </w:r>
      <w:r w:rsidRPr="00F85942">
        <w:rPr>
          <w:spacing w:val="3"/>
          <w:sz w:val="24"/>
          <w:szCs w:val="24"/>
        </w:rPr>
        <w:t xml:space="preserve"> </w:t>
      </w:r>
      <w:r w:rsidRPr="00F85942">
        <w:rPr>
          <w:sz w:val="24"/>
          <w:szCs w:val="24"/>
        </w:rPr>
        <w:t>1989</w:t>
      </w:r>
      <w:r w:rsidRPr="00F85942">
        <w:rPr>
          <w:spacing w:val="2"/>
          <w:sz w:val="24"/>
          <w:szCs w:val="24"/>
        </w:rPr>
        <w:t xml:space="preserve"> </w:t>
      </w:r>
      <w:r w:rsidRPr="00F85942">
        <w:rPr>
          <w:sz w:val="24"/>
          <w:szCs w:val="24"/>
        </w:rPr>
        <w:t>w</w:t>
      </w:r>
      <w:r w:rsidRPr="00F85942">
        <w:rPr>
          <w:spacing w:val="1"/>
          <w:sz w:val="24"/>
          <w:szCs w:val="24"/>
        </w:rPr>
        <w:t>a</w:t>
      </w:r>
      <w:r w:rsidRPr="00F85942">
        <w:rPr>
          <w:sz w:val="24"/>
          <w:szCs w:val="24"/>
        </w:rPr>
        <w:t>s</w:t>
      </w:r>
      <w:r w:rsidRPr="00F85942">
        <w:rPr>
          <w:spacing w:val="3"/>
          <w:sz w:val="24"/>
          <w:szCs w:val="24"/>
        </w:rPr>
        <w:t xml:space="preserve"> </w:t>
      </w:r>
      <w:r w:rsidRPr="00F85942">
        <w:rPr>
          <w:sz w:val="24"/>
          <w:szCs w:val="24"/>
        </w:rPr>
        <w:t>r</w:t>
      </w:r>
      <w:r w:rsidRPr="00F85942">
        <w:rPr>
          <w:spacing w:val="-2"/>
          <w:sz w:val="24"/>
          <w:szCs w:val="24"/>
        </w:rPr>
        <w:t>e</w:t>
      </w:r>
      <w:r w:rsidRPr="00F85942">
        <w:rPr>
          <w:sz w:val="24"/>
          <w:szCs w:val="24"/>
        </w:rPr>
        <w:t>le</w:t>
      </w:r>
      <w:r w:rsidRPr="00F85942">
        <w:rPr>
          <w:spacing w:val="-1"/>
          <w:sz w:val="24"/>
          <w:szCs w:val="24"/>
        </w:rPr>
        <w:t>a</w:t>
      </w:r>
      <w:r w:rsidRPr="00F85942">
        <w:rPr>
          <w:spacing w:val="2"/>
          <w:sz w:val="24"/>
          <w:szCs w:val="24"/>
        </w:rPr>
        <w:t>s</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w</w:t>
      </w:r>
      <w:r w:rsidRPr="00F85942">
        <w:rPr>
          <w:spacing w:val="-1"/>
          <w:sz w:val="24"/>
          <w:szCs w:val="24"/>
        </w:rPr>
        <w:t>a</w:t>
      </w:r>
      <w:r w:rsidRPr="00F85942">
        <w:rPr>
          <w:sz w:val="24"/>
          <w:szCs w:val="24"/>
        </w:rPr>
        <w:t>s</w:t>
      </w:r>
      <w:r w:rsidRPr="00F85942">
        <w:rPr>
          <w:spacing w:val="5"/>
          <w:sz w:val="24"/>
          <w:szCs w:val="24"/>
        </w:rPr>
        <w:t xml:space="preserve"> </w:t>
      </w:r>
      <w:r w:rsidRPr="00F85942">
        <w:rPr>
          <w:sz w:val="24"/>
          <w:szCs w:val="24"/>
        </w:rPr>
        <w:t>in</w:t>
      </w:r>
      <w:r w:rsidRPr="00F85942">
        <w:rPr>
          <w:spacing w:val="3"/>
          <w:sz w:val="24"/>
          <w:szCs w:val="24"/>
        </w:rPr>
        <w:t xml:space="preserve"> </w:t>
      </w:r>
      <w:r w:rsidRPr="00F85942">
        <w:rPr>
          <w:sz w:val="24"/>
          <w:szCs w:val="24"/>
        </w:rPr>
        <w:t>late</w:t>
      </w:r>
      <w:r w:rsidRPr="00F85942">
        <w:rPr>
          <w:spacing w:val="1"/>
          <w:sz w:val="24"/>
          <w:szCs w:val="24"/>
        </w:rPr>
        <w:t xml:space="preserve"> </w:t>
      </w:r>
      <w:r w:rsidRPr="00F85942">
        <w:rPr>
          <w:sz w:val="24"/>
          <w:szCs w:val="24"/>
        </w:rPr>
        <w:t>1</w:t>
      </w:r>
      <w:r w:rsidRPr="00F85942">
        <w:rPr>
          <w:spacing w:val="2"/>
          <w:sz w:val="24"/>
          <w:szCs w:val="24"/>
        </w:rPr>
        <w:t>9</w:t>
      </w:r>
      <w:r w:rsidRPr="00F85942">
        <w:rPr>
          <w:sz w:val="24"/>
          <w:szCs w:val="24"/>
        </w:rPr>
        <w:t>88,</w:t>
      </w:r>
      <w:r w:rsidRPr="00F85942">
        <w:rPr>
          <w:spacing w:val="2"/>
          <w:sz w:val="24"/>
          <w:szCs w:val="24"/>
        </w:rPr>
        <w:t xml:space="preserve"> </w:t>
      </w:r>
      <w:r w:rsidRPr="00F85942">
        <w:rPr>
          <w:spacing w:val="-1"/>
          <w:sz w:val="24"/>
          <w:szCs w:val="24"/>
        </w:rPr>
        <w:t>a</w:t>
      </w:r>
      <w:r w:rsidRPr="00F85942">
        <w:rPr>
          <w:sz w:val="24"/>
          <w:szCs w:val="24"/>
        </w:rPr>
        <w:t>nd</w:t>
      </w:r>
      <w:r w:rsidRPr="00F85942">
        <w:rPr>
          <w:spacing w:val="2"/>
          <w:sz w:val="24"/>
          <w:szCs w:val="24"/>
        </w:rPr>
        <w:t xml:space="preserve"> </w:t>
      </w:r>
      <w:r w:rsidRPr="00F85942">
        <w:rPr>
          <w:sz w:val="24"/>
          <w:szCs w:val="24"/>
        </w:rPr>
        <w:t>fe</w:t>
      </w:r>
      <w:r w:rsidRPr="00F85942">
        <w:rPr>
          <w:spacing w:val="-1"/>
          <w:sz w:val="24"/>
          <w:szCs w:val="24"/>
        </w:rPr>
        <w:t>a</w:t>
      </w:r>
      <w:r w:rsidRPr="00F85942">
        <w:rPr>
          <w:sz w:val="24"/>
          <w:szCs w:val="24"/>
        </w:rPr>
        <w:t>tur</w:t>
      </w:r>
      <w:r w:rsidRPr="00F85942">
        <w:rPr>
          <w:spacing w:val="-1"/>
          <w:sz w:val="24"/>
          <w:szCs w:val="24"/>
        </w:rPr>
        <w:t>e</w:t>
      </w:r>
      <w:r w:rsidRPr="00F85942">
        <w:rPr>
          <w:sz w:val="24"/>
          <w:szCs w:val="24"/>
        </w:rPr>
        <w:t>d</w:t>
      </w:r>
      <w:r w:rsidRPr="00F85942">
        <w:rPr>
          <w:spacing w:val="5"/>
          <w:sz w:val="24"/>
          <w:szCs w:val="24"/>
        </w:rPr>
        <w:t xml:space="preserve"> </w:t>
      </w:r>
      <w:r w:rsidRPr="00F85942">
        <w:rPr>
          <w:sz w:val="24"/>
          <w:szCs w:val="24"/>
        </w:rPr>
        <w:t>the</w:t>
      </w:r>
      <w:r w:rsidRPr="00F85942">
        <w:rPr>
          <w:spacing w:val="7"/>
          <w:sz w:val="24"/>
          <w:szCs w:val="24"/>
        </w:rPr>
        <w:t xml:space="preserve"> </w:t>
      </w:r>
      <w:r w:rsidRPr="00F85942">
        <w:rPr>
          <w:sz w:val="24"/>
          <w:szCs w:val="24"/>
        </w:rPr>
        <w:t>fi</w:t>
      </w:r>
      <w:r w:rsidRPr="00F85942">
        <w:rPr>
          <w:spacing w:val="-1"/>
          <w:sz w:val="24"/>
          <w:szCs w:val="24"/>
        </w:rPr>
        <w:t>r</w:t>
      </w:r>
      <w:r w:rsidRPr="00F85942">
        <w:rPr>
          <w:sz w:val="24"/>
          <w:szCs w:val="24"/>
        </w:rPr>
        <w:t>st</w:t>
      </w:r>
      <w:r w:rsidRPr="00F85942">
        <w:rPr>
          <w:spacing w:val="5"/>
          <w:sz w:val="24"/>
          <w:szCs w:val="24"/>
        </w:rPr>
        <w:t xml:space="preserve"> </w:t>
      </w:r>
      <w:r w:rsidRPr="00F85942">
        <w:rPr>
          <w:spacing w:val="-2"/>
          <w:sz w:val="24"/>
          <w:szCs w:val="24"/>
        </w:rPr>
        <w:t>"</w:t>
      </w:r>
      <w:r w:rsidRPr="00F85942">
        <w:rPr>
          <w:sz w:val="24"/>
          <w:szCs w:val="24"/>
        </w:rPr>
        <w:t>blue</w:t>
      </w:r>
      <w:r w:rsidRPr="00F85942">
        <w:rPr>
          <w:spacing w:val="2"/>
          <w:sz w:val="24"/>
          <w:szCs w:val="24"/>
        </w:rPr>
        <w:t xml:space="preserve"> s</w:t>
      </w:r>
      <w:r w:rsidRPr="00F85942">
        <w:rPr>
          <w:spacing w:val="-1"/>
          <w:sz w:val="24"/>
          <w:szCs w:val="24"/>
        </w:rPr>
        <w:t>c</w:t>
      </w:r>
      <w:r w:rsidRPr="00F85942">
        <w:rPr>
          <w:sz w:val="24"/>
          <w:szCs w:val="24"/>
        </w:rPr>
        <w:t>re</w:t>
      </w:r>
      <w:r w:rsidRPr="00F85942">
        <w:rPr>
          <w:spacing w:val="-1"/>
          <w:sz w:val="24"/>
          <w:szCs w:val="24"/>
        </w:rPr>
        <w:t>e</w:t>
      </w:r>
      <w:r w:rsidRPr="00F85942">
        <w:rPr>
          <w:spacing w:val="2"/>
          <w:sz w:val="24"/>
          <w:szCs w:val="24"/>
        </w:rPr>
        <w:t>n</w:t>
      </w:r>
      <w:r w:rsidRPr="00F85942">
        <w:rPr>
          <w:sz w:val="24"/>
          <w:szCs w:val="24"/>
        </w:rPr>
        <w:t>" v</w:t>
      </w:r>
      <w:r w:rsidRPr="00F85942">
        <w:rPr>
          <w:spacing w:val="-1"/>
          <w:sz w:val="24"/>
          <w:szCs w:val="24"/>
        </w:rPr>
        <w:t>e</w:t>
      </w:r>
      <w:r w:rsidRPr="00F85942">
        <w:rPr>
          <w:sz w:val="24"/>
          <w:szCs w:val="24"/>
        </w:rPr>
        <w:t>rsion, whi</w:t>
      </w:r>
      <w:r w:rsidRPr="00F85942">
        <w:rPr>
          <w:spacing w:val="-1"/>
          <w:sz w:val="24"/>
          <w:szCs w:val="24"/>
        </w:rPr>
        <w:t>c</w:t>
      </w:r>
      <w:r w:rsidRPr="00F85942">
        <w:rPr>
          <w:sz w:val="24"/>
          <w:szCs w:val="24"/>
        </w:rPr>
        <w:t>h would be</w:t>
      </w:r>
      <w:r w:rsidRPr="00F85942">
        <w:rPr>
          <w:spacing w:val="-1"/>
          <w:sz w:val="24"/>
          <w:szCs w:val="24"/>
        </w:rPr>
        <w:t xml:space="preserve"> </w:t>
      </w:r>
      <w:r w:rsidRPr="00F85942">
        <w:rPr>
          <w:spacing w:val="5"/>
          <w:sz w:val="24"/>
          <w:szCs w:val="24"/>
        </w:rPr>
        <w:t>t</w:t>
      </w:r>
      <w:r w:rsidRPr="00F85942">
        <w:rPr>
          <w:spacing w:val="-5"/>
          <w:sz w:val="24"/>
          <w:szCs w:val="24"/>
        </w:rPr>
        <w:t>y</w:t>
      </w:r>
      <w:r w:rsidRPr="00F85942">
        <w:rPr>
          <w:sz w:val="24"/>
          <w:szCs w:val="24"/>
        </w:rPr>
        <w:t>pic</w:t>
      </w:r>
      <w:r w:rsidRPr="00F85942">
        <w:rPr>
          <w:spacing w:val="-1"/>
          <w:sz w:val="24"/>
          <w:szCs w:val="24"/>
        </w:rPr>
        <w:t>a</w:t>
      </w:r>
      <w:r w:rsidRPr="00F85942">
        <w:rPr>
          <w:sz w:val="24"/>
          <w:szCs w:val="24"/>
        </w:rPr>
        <w:t xml:space="preserve">l </w:t>
      </w:r>
      <w:r w:rsidRPr="00F85942">
        <w:rPr>
          <w:spacing w:val="3"/>
          <w:sz w:val="24"/>
          <w:szCs w:val="24"/>
        </w:rPr>
        <w:t>o</w:t>
      </w:r>
      <w:r w:rsidRPr="00F85942">
        <w:rPr>
          <w:sz w:val="24"/>
          <w:szCs w:val="24"/>
        </w:rPr>
        <w:t xml:space="preserve">f </w:t>
      </w:r>
      <w:r w:rsidRPr="00F85942">
        <w:rPr>
          <w:spacing w:val="-2"/>
          <w:sz w:val="24"/>
          <w:szCs w:val="24"/>
        </w:rPr>
        <w:t>a</w:t>
      </w:r>
      <w:r w:rsidRPr="00F85942">
        <w:rPr>
          <w:sz w:val="24"/>
          <w:szCs w:val="24"/>
        </w:rPr>
        <w:t>ll</w:t>
      </w:r>
      <w:r w:rsidRPr="00F85942">
        <w:rPr>
          <w:spacing w:val="1"/>
          <w:sz w:val="24"/>
          <w:szCs w:val="24"/>
        </w:rPr>
        <w:t xml:space="preserve"> </w:t>
      </w:r>
      <w:r w:rsidRPr="00F85942">
        <w:rPr>
          <w:spacing w:val="-1"/>
          <w:sz w:val="24"/>
          <w:szCs w:val="24"/>
        </w:rPr>
        <w:t>f</w:t>
      </w:r>
      <w:r w:rsidRPr="00F85942">
        <w:rPr>
          <w:sz w:val="24"/>
          <w:szCs w:val="24"/>
        </w:rPr>
        <w:t>uture</w:t>
      </w:r>
      <w:r w:rsidRPr="00F85942">
        <w:rPr>
          <w:spacing w:val="1"/>
          <w:sz w:val="24"/>
          <w:szCs w:val="24"/>
        </w:rPr>
        <w:t xml:space="preserve"> </w:t>
      </w:r>
      <w:r w:rsidRPr="00F85942">
        <w:rPr>
          <w:spacing w:val="-2"/>
          <w:sz w:val="24"/>
          <w:szCs w:val="24"/>
        </w:rPr>
        <w:t>B</w:t>
      </w:r>
      <w:r w:rsidRPr="00F85942">
        <w:rPr>
          <w:sz w:val="24"/>
          <w:szCs w:val="24"/>
        </w:rPr>
        <w:t>o</w:t>
      </w:r>
      <w:r w:rsidRPr="00F85942">
        <w:rPr>
          <w:spacing w:val="-1"/>
          <w:sz w:val="24"/>
          <w:szCs w:val="24"/>
        </w:rPr>
        <w:t>r</w:t>
      </w:r>
      <w:r w:rsidRPr="00F85942">
        <w:rPr>
          <w:sz w:val="24"/>
          <w:szCs w:val="24"/>
        </w:rPr>
        <w:t>land</w:t>
      </w:r>
      <w:r w:rsidRPr="00F85942">
        <w:rPr>
          <w:spacing w:val="2"/>
          <w:sz w:val="24"/>
          <w:szCs w:val="24"/>
        </w:rPr>
        <w:t xml:space="preserve"> </w:t>
      </w:r>
      <w:r w:rsidRPr="00F85942">
        <w:rPr>
          <w:spacing w:val="-1"/>
          <w:sz w:val="24"/>
          <w:szCs w:val="24"/>
        </w:rPr>
        <w:t>re</w:t>
      </w:r>
      <w:r w:rsidRPr="00F85942">
        <w:rPr>
          <w:sz w:val="24"/>
          <w:szCs w:val="24"/>
        </w:rPr>
        <w:t>l</w:t>
      </w:r>
      <w:r w:rsidRPr="00F85942">
        <w:rPr>
          <w:spacing w:val="2"/>
          <w:sz w:val="24"/>
          <w:szCs w:val="24"/>
        </w:rPr>
        <w:t>e</w:t>
      </w:r>
      <w:r w:rsidRPr="00F85942">
        <w:rPr>
          <w:spacing w:val="1"/>
          <w:sz w:val="24"/>
          <w:szCs w:val="24"/>
        </w:rPr>
        <w:t>a</w:t>
      </w:r>
      <w:r w:rsidRPr="00F85942">
        <w:rPr>
          <w:sz w:val="24"/>
          <w:szCs w:val="24"/>
        </w:rPr>
        <w:t>s</w:t>
      </w:r>
      <w:r w:rsidRPr="00F85942">
        <w:rPr>
          <w:spacing w:val="-1"/>
          <w:sz w:val="24"/>
          <w:szCs w:val="24"/>
        </w:rPr>
        <w:t>e</w:t>
      </w:r>
      <w:r w:rsidRPr="00F85942">
        <w:rPr>
          <w:sz w:val="24"/>
          <w:szCs w:val="24"/>
        </w:rPr>
        <w:t>s for</w:t>
      </w:r>
      <w:r w:rsidRPr="00F85942">
        <w:rPr>
          <w:spacing w:val="1"/>
          <w:sz w:val="24"/>
          <w:szCs w:val="24"/>
        </w:rPr>
        <w:t xml:space="preserve"> </w:t>
      </w:r>
      <w:hyperlink r:id="rId39">
        <w:r w:rsidRPr="00F85942">
          <w:rPr>
            <w:sz w:val="24"/>
            <w:szCs w:val="24"/>
            <w:u w:val="single" w:color="000000"/>
          </w:rPr>
          <w:t>M</w:t>
        </w:r>
        <w:r w:rsidRPr="00F85942">
          <w:rPr>
            <w:spacing w:val="1"/>
            <w:sz w:val="24"/>
            <w:szCs w:val="24"/>
            <w:u w:val="single" w:color="000000"/>
          </w:rPr>
          <w:t>S</w:t>
        </w:r>
        <w:r w:rsidRPr="00F85942">
          <w:rPr>
            <w:spacing w:val="-1"/>
            <w:sz w:val="24"/>
            <w:szCs w:val="24"/>
            <w:u w:val="single" w:color="000000"/>
          </w:rPr>
          <w:t>-</w:t>
        </w:r>
        <w:r w:rsidRPr="00F85942">
          <w:rPr>
            <w:sz w:val="24"/>
            <w:szCs w:val="24"/>
            <w:u w:val="single" w:color="000000"/>
          </w:rPr>
          <w:t>DO</w:t>
        </w:r>
        <w:r w:rsidRPr="00F85942">
          <w:rPr>
            <w:spacing w:val="1"/>
            <w:sz w:val="24"/>
            <w:szCs w:val="24"/>
            <w:u w:val="single" w:color="000000"/>
          </w:rPr>
          <w:t>S</w:t>
        </w:r>
        <w:r w:rsidRPr="00F85942">
          <w:rPr>
            <w:sz w:val="24"/>
            <w:szCs w:val="24"/>
          </w:rPr>
          <w:t>.</w:t>
        </w:r>
      </w:hyperlink>
      <w:r w:rsidRPr="00F85942">
        <w:rPr>
          <w:sz w:val="24"/>
          <w:szCs w:val="24"/>
        </w:rPr>
        <w:t xml:space="preserve"> The</w:t>
      </w:r>
      <w:r w:rsidRPr="00F85942">
        <w:rPr>
          <w:spacing w:val="1"/>
          <w:sz w:val="24"/>
          <w:szCs w:val="24"/>
        </w:rPr>
        <w:t xml:space="preserve"> </w:t>
      </w:r>
      <w:r w:rsidRPr="00F85942">
        <w:rPr>
          <w:spacing w:val="2"/>
          <w:sz w:val="24"/>
          <w:szCs w:val="24"/>
        </w:rPr>
        <w:t>A</w:t>
      </w:r>
      <w:r w:rsidRPr="00F85942">
        <w:rPr>
          <w:sz w:val="24"/>
          <w:szCs w:val="24"/>
        </w:rPr>
        <w:t>me</w:t>
      </w:r>
      <w:r w:rsidRPr="00F85942">
        <w:rPr>
          <w:spacing w:val="-1"/>
          <w:sz w:val="24"/>
          <w:szCs w:val="24"/>
        </w:rPr>
        <w:t>r</w:t>
      </w:r>
      <w:r w:rsidRPr="00F85942">
        <w:rPr>
          <w:sz w:val="24"/>
          <w:szCs w:val="24"/>
        </w:rPr>
        <w:t>ic</w:t>
      </w:r>
      <w:r w:rsidRPr="00F85942">
        <w:rPr>
          <w:spacing w:val="-1"/>
          <w:sz w:val="24"/>
          <w:szCs w:val="24"/>
        </w:rPr>
        <w:t>a</w:t>
      </w:r>
      <w:r w:rsidRPr="00F85942">
        <w:rPr>
          <w:sz w:val="24"/>
          <w:szCs w:val="24"/>
        </w:rPr>
        <w:t xml:space="preserve">n </w:t>
      </w:r>
      <w:r w:rsidRPr="00F85942">
        <w:rPr>
          <w:spacing w:val="1"/>
          <w:sz w:val="24"/>
          <w:szCs w:val="24"/>
        </w:rPr>
        <w:t>r</w:t>
      </w:r>
      <w:r w:rsidRPr="00F85942">
        <w:rPr>
          <w:spacing w:val="-1"/>
          <w:sz w:val="24"/>
          <w:szCs w:val="24"/>
        </w:rPr>
        <w:t>e</w:t>
      </w:r>
      <w:r w:rsidRPr="00F85942">
        <w:rPr>
          <w:sz w:val="24"/>
          <w:szCs w:val="24"/>
        </w:rPr>
        <w:t>le</w:t>
      </w:r>
      <w:r w:rsidRPr="00F85942">
        <w:rPr>
          <w:spacing w:val="-1"/>
          <w:sz w:val="24"/>
          <w:szCs w:val="24"/>
        </w:rPr>
        <w:t>a</w:t>
      </w:r>
      <w:r w:rsidRPr="00F85942">
        <w:rPr>
          <w:spacing w:val="2"/>
          <w:sz w:val="24"/>
          <w:szCs w:val="24"/>
        </w:rPr>
        <w:t>s</w:t>
      </w:r>
      <w:r w:rsidRPr="00F85942">
        <w:rPr>
          <w:sz w:val="24"/>
          <w:szCs w:val="24"/>
        </w:rPr>
        <w:t>e</w:t>
      </w:r>
      <w:r w:rsidRPr="00F85942">
        <w:rPr>
          <w:spacing w:val="-1"/>
          <w:sz w:val="24"/>
          <w:szCs w:val="24"/>
        </w:rPr>
        <w:t xml:space="preserve"> </w:t>
      </w:r>
      <w:r w:rsidRPr="00F85942">
        <w:rPr>
          <w:sz w:val="24"/>
          <w:szCs w:val="24"/>
        </w:rPr>
        <w:t>did not h</w:t>
      </w:r>
      <w:r w:rsidRPr="00F85942">
        <w:rPr>
          <w:spacing w:val="-1"/>
          <w:sz w:val="24"/>
          <w:szCs w:val="24"/>
        </w:rPr>
        <w:t>a</w:t>
      </w:r>
      <w:r w:rsidRPr="00F85942">
        <w:rPr>
          <w:sz w:val="24"/>
          <w:szCs w:val="24"/>
        </w:rPr>
        <w:t>ve</w:t>
      </w:r>
      <w:r w:rsidRPr="00F85942">
        <w:rPr>
          <w:spacing w:val="1"/>
          <w:sz w:val="24"/>
          <w:szCs w:val="24"/>
        </w:rPr>
        <w:t xml:space="preserve"> </w:t>
      </w:r>
      <w:r w:rsidRPr="00F85942">
        <w:rPr>
          <w:sz w:val="24"/>
          <w:szCs w:val="24"/>
        </w:rPr>
        <w:t>Tu</w:t>
      </w:r>
      <w:r w:rsidRPr="00F85942">
        <w:rPr>
          <w:spacing w:val="-1"/>
          <w:sz w:val="24"/>
          <w:szCs w:val="24"/>
        </w:rPr>
        <w:t>r</w:t>
      </w:r>
      <w:r w:rsidRPr="00F85942">
        <w:rPr>
          <w:sz w:val="24"/>
          <w:szCs w:val="24"/>
        </w:rPr>
        <w:t>bo</w:t>
      </w:r>
      <w:r w:rsidRPr="00F85942">
        <w:rPr>
          <w:spacing w:val="2"/>
          <w:sz w:val="24"/>
          <w:szCs w:val="24"/>
        </w:rPr>
        <w:t xml:space="preserve"> </w:t>
      </w:r>
      <w:r w:rsidRPr="00F85942">
        <w:rPr>
          <w:sz w:val="24"/>
          <w:szCs w:val="24"/>
        </w:rPr>
        <w:t>Ass</w:t>
      </w:r>
      <w:r w:rsidRPr="00F85942">
        <w:rPr>
          <w:spacing w:val="-1"/>
          <w:sz w:val="24"/>
          <w:szCs w:val="24"/>
        </w:rPr>
        <w:t>e</w:t>
      </w:r>
      <w:r w:rsidRPr="00F85942">
        <w:rPr>
          <w:sz w:val="24"/>
          <w:szCs w:val="24"/>
        </w:rPr>
        <w:t>mb</w:t>
      </w:r>
      <w:r w:rsidRPr="00F85942">
        <w:rPr>
          <w:spacing w:val="1"/>
          <w:sz w:val="24"/>
          <w:szCs w:val="24"/>
        </w:rPr>
        <w:t>le</w:t>
      </w:r>
      <w:r w:rsidRPr="00F85942">
        <w:rPr>
          <w:sz w:val="24"/>
          <w:szCs w:val="24"/>
        </w:rPr>
        <w:t>r</w:t>
      </w:r>
      <w:r w:rsidRPr="00F85942">
        <w:rPr>
          <w:spacing w:val="1"/>
          <w:sz w:val="24"/>
          <w:szCs w:val="24"/>
        </w:rPr>
        <w:t xml:space="preserve"> </w:t>
      </w:r>
      <w:r w:rsidRPr="00F85942">
        <w:rPr>
          <w:sz w:val="24"/>
          <w:szCs w:val="24"/>
        </w:rPr>
        <w:t>or</w:t>
      </w:r>
      <w:r w:rsidRPr="00F85942">
        <w:rPr>
          <w:spacing w:val="4"/>
          <w:sz w:val="24"/>
          <w:szCs w:val="24"/>
        </w:rPr>
        <w:t xml:space="preserve"> </w:t>
      </w:r>
      <w:r w:rsidRPr="00F85942">
        <w:rPr>
          <w:sz w:val="24"/>
          <w:szCs w:val="24"/>
        </w:rPr>
        <w:t>a</w:t>
      </w:r>
      <w:r w:rsidRPr="00F85942">
        <w:rPr>
          <w:spacing w:val="1"/>
          <w:sz w:val="24"/>
          <w:szCs w:val="24"/>
        </w:rPr>
        <w:t xml:space="preserve"> </w:t>
      </w:r>
      <w:r w:rsidRPr="00F85942">
        <w:rPr>
          <w:sz w:val="24"/>
          <w:szCs w:val="24"/>
        </w:rPr>
        <w:t>s</w:t>
      </w:r>
      <w:r w:rsidRPr="00F85942">
        <w:rPr>
          <w:spacing w:val="-1"/>
          <w:sz w:val="24"/>
          <w:szCs w:val="24"/>
        </w:rPr>
        <w:t>e</w:t>
      </w:r>
      <w:r w:rsidRPr="00F85942">
        <w:rPr>
          <w:sz w:val="24"/>
          <w:szCs w:val="24"/>
        </w:rPr>
        <w:t>p</w:t>
      </w:r>
      <w:r w:rsidRPr="00F85942">
        <w:rPr>
          <w:spacing w:val="-1"/>
          <w:sz w:val="24"/>
          <w:szCs w:val="24"/>
        </w:rPr>
        <w:t>a</w:t>
      </w:r>
      <w:r w:rsidRPr="00F85942">
        <w:rPr>
          <w:sz w:val="24"/>
          <w:szCs w:val="24"/>
        </w:rPr>
        <w:t>r</w:t>
      </w:r>
      <w:r w:rsidRPr="00F85942">
        <w:rPr>
          <w:spacing w:val="-2"/>
          <w:sz w:val="24"/>
          <w:szCs w:val="24"/>
        </w:rPr>
        <w:t>a</w:t>
      </w:r>
      <w:r w:rsidRPr="00F85942">
        <w:rPr>
          <w:spacing w:val="3"/>
          <w:sz w:val="24"/>
          <w:szCs w:val="24"/>
        </w:rPr>
        <w:t>t</w:t>
      </w:r>
      <w:r w:rsidRPr="00F85942">
        <w:rPr>
          <w:sz w:val="24"/>
          <w:szCs w:val="24"/>
        </w:rPr>
        <w:t>e</w:t>
      </w:r>
      <w:r w:rsidRPr="00F85942">
        <w:rPr>
          <w:spacing w:val="1"/>
          <w:sz w:val="24"/>
          <w:szCs w:val="24"/>
        </w:rPr>
        <w:t xml:space="preserve"> </w:t>
      </w:r>
      <w:r w:rsidRPr="00F85942">
        <w:rPr>
          <w:sz w:val="24"/>
          <w:szCs w:val="24"/>
        </w:rPr>
        <w:t>d</w:t>
      </w:r>
      <w:r w:rsidRPr="00F85942">
        <w:rPr>
          <w:spacing w:val="-1"/>
          <w:sz w:val="24"/>
          <w:szCs w:val="24"/>
        </w:rPr>
        <w:t>e</w:t>
      </w:r>
      <w:r w:rsidRPr="00F85942">
        <w:rPr>
          <w:sz w:val="24"/>
          <w:szCs w:val="24"/>
        </w:rPr>
        <w:t>b</w:t>
      </w:r>
      <w:r w:rsidRPr="00F85942">
        <w:rPr>
          <w:spacing w:val="2"/>
          <w:sz w:val="24"/>
          <w:szCs w:val="24"/>
        </w:rPr>
        <w:t>u</w:t>
      </w:r>
      <w:r w:rsidRPr="00F85942">
        <w:rPr>
          <w:sz w:val="24"/>
          <w:szCs w:val="24"/>
        </w:rPr>
        <w:t>g</w:t>
      </w:r>
      <w:r w:rsidRPr="00F85942">
        <w:rPr>
          <w:spacing w:val="-2"/>
          <w:sz w:val="24"/>
          <w:szCs w:val="24"/>
        </w:rPr>
        <w:t>g</w:t>
      </w:r>
      <w:r w:rsidRPr="00F85942">
        <w:rPr>
          <w:spacing w:val="1"/>
          <w:sz w:val="24"/>
          <w:szCs w:val="24"/>
        </w:rPr>
        <w:t>e</w:t>
      </w:r>
      <w:r w:rsidRPr="00F85942">
        <w:rPr>
          <w:sz w:val="24"/>
          <w:szCs w:val="24"/>
        </w:rPr>
        <w:t>r.</w:t>
      </w:r>
      <w:r w:rsidRPr="00F85942">
        <w:rPr>
          <w:spacing w:val="1"/>
          <w:sz w:val="24"/>
          <w:szCs w:val="24"/>
        </w:rPr>
        <w:t xml:space="preserve"> </w:t>
      </w:r>
      <w:r w:rsidRPr="00F85942">
        <w:rPr>
          <w:sz w:val="24"/>
          <w:szCs w:val="24"/>
        </w:rPr>
        <w:t>(</w:t>
      </w:r>
      <w:r w:rsidRPr="00F85942">
        <w:rPr>
          <w:spacing w:val="-1"/>
          <w:sz w:val="24"/>
          <w:szCs w:val="24"/>
        </w:rPr>
        <w:t>T</w:t>
      </w:r>
      <w:r w:rsidRPr="00F85942">
        <w:rPr>
          <w:spacing w:val="2"/>
          <w:sz w:val="24"/>
          <w:szCs w:val="24"/>
        </w:rPr>
        <w:t>h</w:t>
      </w:r>
      <w:r w:rsidRPr="00F85942">
        <w:rPr>
          <w:spacing w:val="-1"/>
          <w:sz w:val="24"/>
          <w:szCs w:val="24"/>
        </w:rPr>
        <w:t>e</w:t>
      </w:r>
      <w:r w:rsidRPr="00F85942">
        <w:rPr>
          <w:sz w:val="24"/>
          <w:szCs w:val="24"/>
        </w:rPr>
        <w:t>se</w:t>
      </w:r>
      <w:r w:rsidRPr="00F85942">
        <w:rPr>
          <w:spacing w:val="1"/>
          <w:sz w:val="24"/>
          <w:szCs w:val="24"/>
        </w:rPr>
        <w:t xml:space="preserve"> </w:t>
      </w:r>
      <w:r w:rsidRPr="00F85942">
        <w:rPr>
          <w:sz w:val="24"/>
          <w:szCs w:val="24"/>
        </w:rPr>
        <w:t>w</w:t>
      </w:r>
      <w:r w:rsidRPr="00F85942">
        <w:rPr>
          <w:spacing w:val="-1"/>
          <w:sz w:val="24"/>
          <w:szCs w:val="24"/>
        </w:rPr>
        <w:t>e</w:t>
      </w:r>
      <w:r w:rsidRPr="00F85942">
        <w:rPr>
          <w:spacing w:val="1"/>
          <w:sz w:val="24"/>
          <w:szCs w:val="24"/>
        </w:rPr>
        <w:t>r</w:t>
      </w:r>
      <w:r w:rsidRPr="00F85942">
        <w:rPr>
          <w:sz w:val="24"/>
          <w:szCs w:val="24"/>
        </w:rPr>
        <w:t>e</w:t>
      </w:r>
      <w:r w:rsidRPr="00F85942">
        <w:rPr>
          <w:spacing w:val="1"/>
          <w:sz w:val="24"/>
          <w:szCs w:val="24"/>
        </w:rPr>
        <w:t xml:space="preserve"> </w:t>
      </w:r>
      <w:r w:rsidRPr="00F85942">
        <w:rPr>
          <w:sz w:val="24"/>
          <w:szCs w:val="24"/>
        </w:rPr>
        <w:t>sold</w:t>
      </w:r>
      <w:r w:rsidRPr="00F85942">
        <w:rPr>
          <w:spacing w:val="3"/>
          <w:sz w:val="24"/>
          <w:szCs w:val="24"/>
        </w:rPr>
        <w:t xml:space="preserve"> </w:t>
      </w:r>
      <w:r w:rsidRPr="00F85942">
        <w:rPr>
          <w:sz w:val="24"/>
          <w:szCs w:val="24"/>
        </w:rPr>
        <w:t>s</w:t>
      </w:r>
      <w:r w:rsidRPr="00F85942">
        <w:rPr>
          <w:spacing w:val="-1"/>
          <w:sz w:val="24"/>
          <w:szCs w:val="24"/>
        </w:rPr>
        <w:t>e</w:t>
      </w:r>
      <w:r w:rsidRPr="00F85942">
        <w:rPr>
          <w:sz w:val="24"/>
          <w:szCs w:val="24"/>
        </w:rPr>
        <w:t>p</w:t>
      </w:r>
      <w:r w:rsidRPr="00F85942">
        <w:rPr>
          <w:spacing w:val="-1"/>
          <w:sz w:val="24"/>
          <w:szCs w:val="24"/>
        </w:rPr>
        <w:t>a</w:t>
      </w:r>
      <w:r w:rsidRPr="00F85942">
        <w:rPr>
          <w:spacing w:val="1"/>
          <w:sz w:val="24"/>
          <w:szCs w:val="24"/>
        </w:rPr>
        <w:t>r</w:t>
      </w:r>
      <w:r w:rsidRPr="00F85942">
        <w:rPr>
          <w:spacing w:val="-1"/>
          <w:sz w:val="24"/>
          <w:szCs w:val="24"/>
        </w:rPr>
        <w:t>a</w:t>
      </w:r>
      <w:r w:rsidRPr="00F85942">
        <w:rPr>
          <w:sz w:val="24"/>
          <w:szCs w:val="24"/>
        </w:rPr>
        <w:t>t</w:t>
      </w:r>
      <w:r w:rsidRPr="00F85942">
        <w:rPr>
          <w:spacing w:val="5"/>
          <w:sz w:val="24"/>
          <w:szCs w:val="24"/>
        </w:rPr>
        <w:t>el</w:t>
      </w:r>
      <w:r w:rsidRPr="00F85942">
        <w:rPr>
          <w:sz w:val="24"/>
          <w:szCs w:val="24"/>
        </w:rPr>
        <w:t>y</w:t>
      </w:r>
      <w:r w:rsidRPr="00F85942">
        <w:rPr>
          <w:spacing w:val="-3"/>
          <w:sz w:val="24"/>
          <w:szCs w:val="24"/>
        </w:rPr>
        <w:t xml:space="preserve"> </w:t>
      </w:r>
      <w:r w:rsidRPr="00F85942">
        <w:rPr>
          <w:spacing w:val="-1"/>
          <w:sz w:val="24"/>
          <w:szCs w:val="24"/>
        </w:rPr>
        <w:t>a</w:t>
      </w:r>
      <w:r w:rsidRPr="00F85942">
        <w:rPr>
          <w:sz w:val="24"/>
          <w:szCs w:val="24"/>
        </w:rPr>
        <w:t>s</w:t>
      </w:r>
      <w:r w:rsidRPr="00F85942">
        <w:rPr>
          <w:spacing w:val="1"/>
          <w:sz w:val="24"/>
          <w:szCs w:val="24"/>
        </w:rPr>
        <w:t xml:space="preserve"> </w:t>
      </w:r>
      <w:hyperlink r:id="rId40">
        <w:r w:rsidRPr="00F85942">
          <w:rPr>
            <w:sz w:val="24"/>
            <w:szCs w:val="24"/>
            <w:u w:val="single" w:color="000000"/>
          </w:rPr>
          <w:t>Tu</w:t>
        </w:r>
        <w:r w:rsidRPr="00F85942">
          <w:rPr>
            <w:spacing w:val="-1"/>
            <w:sz w:val="24"/>
            <w:szCs w:val="24"/>
            <w:u w:val="single" w:color="000000"/>
          </w:rPr>
          <w:t>r</w:t>
        </w:r>
        <w:r w:rsidRPr="00F85942">
          <w:rPr>
            <w:sz w:val="24"/>
            <w:szCs w:val="24"/>
            <w:u w:val="single" w:color="000000"/>
          </w:rPr>
          <w:t>bo</w:t>
        </w:r>
        <w:r w:rsidRPr="00F85942">
          <w:rPr>
            <w:spacing w:val="2"/>
            <w:sz w:val="24"/>
            <w:szCs w:val="24"/>
            <w:u w:val="single" w:color="000000"/>
          </w:rPr>
          <w:t xml:space="preserve"> </w:t>
        </w:r>
        <w:r w:rsidRPr="00F85942">
          <w:rPr>
            <w:sz w:val="24"/>
            <w:szCs w:val="24"/>
            <w:u w:val="single" w:color="000000"/>
          </w:rPr>
          <w:t>Ass</w:t>
        </w:r>
        <w:r w:rsidRPr="00F85942">
          <w:rPr>
            <w:spacing w:val="-1"/>
            <w:sz w:val="24"/>
            <w:szCs w:val="24"/>
            <w:u w:val="single" w:color="000000"/>
          </w:rPr>
          <w:t>e</w:t>
        </w:r>
        <w:r w:rsidRPr="00F85942">
          <w:rPr>
            <w:sz w:val="24"/>
            <w:szCs w:val="24"/>
            <w:u w:val="single" w:color="000000"/>
          </w:rPr>
          <w:t>mb</w:t>
        </w:r>
        <w:r w:rsidRPr="00F85942">
          <w:rPr>
            <w:spacing w:val="1"/>
            <w:sz w:val="24"/>
            <w:szCs w:val="24"/>
            <w:u w:val="single" w:color="000000"/>
          </w:rPr>
          <w:t>l</w:t>
        </w:r>
        <w:r w:rsidRPr="00F85942">
          <w:rPr>
            <w:spacing w:val="-1"/>
            <w:sz w:val="24"/>
            <w:szCs w:val="24"/>
            <w:u w:val="single" w:color="000000"/>
          </w:rPr>
          <w:t>e</w:t>
        </w:r>
        <w:r w:rsidRPr="00F85942">
          <w:rPr>
            <w:sz w:val="24"/>
            <w:szCs w:val="24"/>
            <w:u w:val="single" w:color="000000"/>
          </w:rPr>
          <w:t>r</w:t>
        </w:r>
        <w:r w:rsidRPr="00F85942">
          <w:rPr>
            <w:spacing w:val="2"/>
            <w:sz w:val="24"/>
            <w:szCs w:val="24"/>
          </w:rPr>
          <w:t>.</w:t>
        </w:r>
      </w:hyperlink>
      <w:r w:rsidRPr="00F85942">
        <w:rPr>
          <w:sz w:val="24"/>
          <w:szCs w:val="24"/>
        </w:rPr>
        <w:t>) Tu</w:t>
      </w:r>
      <w:r w:rsidRPr="00F85942">
        <w:rPr>
          <w:spacing w:val="-1"/>
          <w:sz w:val="24"/>
          <w:szCs w:val="24"/>
        </w:rPr>
        <w:t>r</w:t>
      </w:r>
      <w:r w:rsidRPr="00F85942">
        <w:rPr>
          <w:sz w:val="24"/>
          <w:szCs w:val="24"/>
        </w:rPr>
        <w:t>bo</w:t>
      </w:r>
      <w:r w:rsidRPr="00F85942">
        <w:rPr>
          <w:spacing w:val="2"/>
          <w:sz w:val="24"/>
          <w:szCs w:val="24"/>
        </w:rPr>
        <w:t xml:space="preserve"> </w:t>
      </w:r>
      <w:r w:rsidRPr="00F85942">
        <w:rPr>
          <w:sz w:val="24"/>
          <w:szCs w:val="24"/>
        </w:rPr>
        <w:t>C,</w:t>
      </w:r>
      <w:r w:rsidRPr="00F85942">
        <w:rPr>
          <w:spacing w:val="2"/>
          <w:sz w:val="24"/>
          <w:szCs w:val="24"/>
        </w:rPr>
        <w:t xml:space="preserve"> </w:t>
      </w:r>
      <w:proofErr w:type="spellStart"/>
      <w:r w:rsidRPr="00F85942">
        <w:rPr>
          <w:sz w:val="24"/>
          <w:szCs w:val="24"/>
        </w:rPr>
        <w:t>Asm</w:t>
      </w:r>
      <w:proofErr w:type="spellEnd"/>
      <w:r w:rsidRPr="00F85942">
        <w:rPr>
          <w:sz w:val="24"/>
          <w:szCs w:val="24"/>
        </w:rPr>
        <w:t>,</w:t>
      </w:r>
      <w:r w:rsidRPr="00F85942">
        <w:rPr>
          <w:spacing w:val="2"/>
          <w:sz w:val="24"/>
          <w:szCs w:val="24"/>
        </w:rPr>
        <w:t xml:space="preserve"> </w:t>
      </w:r>
      <w:r w:rsidRPr="00F85942">
        <w:rPr>
          <w:spacing w:val="-1"/>
          <w:sz w:val="24"/>
          <w:szCs w:val="24"/>
        </w:rPr>
        <w:t>a</w:t>
      </w:r>
      <w:r w:rsidRPr="00F85942">
        <w:rPr>
          <w:sz w:val="24"/>
          <w:szCs w:val="24"/>
        </w:rPr>
        <w:t>nd</w:t>
      </w:r>
      <w:r w:rsidRPr="00F85942">
        <w:rPr>
          <w:spacing w:val="4"/>
          <w:sz w:val="24"/>
          <w:szCs w:val="24"/>
        </w:rPr>
        <w:t xml:space="preserve"> </w:t>
      </w:r>
      <w:r w:rsidRPr="00F85942">
        <w:rPr>
          <w:sz w:val="24"/>
          <w:szCs w:val="24"/>
        </w:rPr>
        <w:t>D</w:t>
      </w:r>
      <w:r w:rsidRPr="00F85942">
        <w:rPr>
          <w:spacing w:val="1"/>
          <w:sz w:val="24"/>
          <w:szCs w:val="24"/>
        </w:rPr>
        <w:t>e</w:t>
      </w:r>
      <w:r w:rsidRPr="00F85942">
        <w:rPr>
          <w:sz w:val="24"/>
          <w:szCs w:val="24"/>
        </w:rPr>
        <w:t>bug</w:t>
      </w:r>
      <w:r w:rsidRPr="00F85942">
        <w:rPr>
          <w:spacing w:val="-2"/>
          <w:sz w:val="24"/>
          <w:szCs w:val="24"/>
        </w:rPr>
        <w:t>g</w:t>
      </w:r>
      <w:r w:rsidRPr="00F85942">
        <w:rPr>
          <w:spacing w:val="1"/>
          <w:sz w:val="24"/>
          <w:szCs w:val="24"/>
        </w:rPr>
        <w:t>e</w:t>
      </w:r>
      <w:r w:rsidRPr="00F85942">
        <w:rPr>
          <w:sz w:val="24"/>
          <w:szCs w:val="24"/>
        </w:rPr>
        <w:t>r</w:t>
      </w:r>
      <w:r w:rsidRPr="00F85942">
        <w:rPr>
          <w:spacing w:val="1"/>
          <w:sz w:val="24"/>
          <w:szCs w:val="24"/>
        </w:rPr>
        <w:t xml:space="preserve"> </w:t>
      </w:r>
      <w:r w:rsidRPr="00F85942">
        <w:rPr>
          <w:spacing w:val="2"/>
          <w:sz w:val="24"/>
          <w:szCs w:val="24"/>
        </w:rPr>
        <w:t>w</w:t>
      </w:r>
      <w:r w:rsidRPr="00F85942">
        <w:rPr>
          <w:spacing w:val="-1"/>
          <w:sz w:val="24"/>
          <w:szCs w:val="24"/>
        </w:rPr>
        <w:t>e</w:t>
      </w:r>
      <w:r w:rsidRPr="00F85942">
        <w:rPr>
          <w:sz w:val="24"/>
          <w:szCs w:val="24"/>
        </w:rPr>
        <w:t>re sold</w:t>
      </w:r>
      <w:r w:rsidRPr="00F85942">
        <w:rPr>
          <w:spacing w:val="3"/>
          <w:sz w:val="24"/>
          <w:szCs w:val="24"/>
        </w:rPr>
        <w:t xml:space="preserve"> </w:t>
      </w:r>
      <w:r w:rsidRPr="00F85942">
        <w:rPr>
          <w:sz w:val="24"/>
          <w:szCs w:val="24"/>
        </w:rPr>
        <w:t>t</w:t>
      </w:r>
      <w:r w:rsidRPr="00F85942">
        <w:rPr>
          <w:spacing w:val="3"/>
          <w:sz w:val="24"/>
          <w:szCs w:val="24"/>
        </w:rPr>
        <w:t>o</w:t>
      </w:r>
      <w:r w:rsidRPr="00F85942">
        <w:rPr>
          <w:sz w:val="24"/>
          <w:szCs w:val="24"/>
        </w:rPr>
        <w:t>g</w:t>
      </w:r>
      <w:r w:rsidRPr="00F85942">
        <w:rPr>
          <w:spacing w:val="-1"/>
          <w:sz w:val="24"/>
          <w:szCs w:val="24"/>
        </w:rPr>
        <w:t>e</w:t>
      </w:r>
      <w:r w:rsidRPr="00F85942">
        <w:rPr>
          <w:sz w:val="24"/>
          <w:szCs w:val="24"/>
        </w:rPr>
        <w:t>ther</w:t>
      </w:r>
      <w:r w:rsidRPr="00F85942">
        <w:rPr>
          <w:spacing w:val="1"/>
          <w:sz w:val="24"/>
          <w:szCs w:val="24"/>
        </w:rPr>
        <w:t xml:space="preserve"> </w:t>
      </w:r>
      <w:r w:rsidRPr="00F85942">
        <w:rPr>
          <w:spacing w:val="-1"/>
          <w:sz w:val="24"/>
          <w:szCs w:val="24"/>
        </w:rPr>
        <w:t>a</w:t>
      </w:r>
      <w:r w:rsidRPr="00F85942">
        <w:rPr>
          <w:sz w:val="24"/>
          <w:szCs w:val="24"/>
        </w:rPr>
        <w:t>s</w:t>
      </w:r>
      <w:r w:rsidRPr="00F85942">
        <w:rPr>
          <w:spacing w:val="5"/>
          <w:sz w:val="24"/>
          <w:szCs w:val="24"/>
        </w:rPr>
        <w:t xml:space="preserve"> </w:t>
      </w:r>
      <w:r w:rsidRPr="00F85942">
        <w:rPr>
          <w:sz w:val="24"/>
          <w:szCs w:val="24"/>
        </w:rPr>
        <w:t>a</w:t>
      </w:r>
      <w:r w:rsidRPr="00F85942">
        <w:rPr>
          <w:spacing w:val="1"/>
          <w:sz w:val="24"/>
          <w:szCs w:val="24"/>
        </w:rPr>
        <w:t xml:space="preserve"> </w:t>
      </w:r>
      <w:r w:rsidRPr="00F85942">
        <w:rPr>
          <w:sz w:val="24"/>
          <w:szCs w:val="24"/>
        </w:rPr>
        <w:t>sui</w:t>
      </w:r>
      <w:r w:rsidRPr="00F85942">
        <w:rPr>
          <w:spacing w:val="1"/>
          <w:sz w:val="24"/>
          <w:szCs w:val="24"/>
        </w:rPr>
        <w:t>t</w:t>
      </w:r>
      <w:r w:rsidRPr="00F85942">
        <w:rPr>
          <w:spacing w:val="-1"/>
          <w:sz w:val="24"/>
          <w:szCs w:val="24"/>
        </w:rPr>
        <w:t>e</w:t>
      </w:r>
      <w:r w:rsidRPr="00F85942">
        <w:rPr>
          <w:sz w:val="24"/>
          <w:szCs w:val="24"/>
        </w:rPr>
        <w:t>.</w:t>
      </w:r>
      <w:r w:rsidRPr="00F85942">
        <w:rPr>
          <w:spacing w:val="2"/>
          <w:sz w:val="24"/>
          <w:szCs w:val="24"/>
        </w:rPr>
        <w:t xml:space="preserve"> </w:t>
      </w:r>
      <w:r w:rsidRPr="00F85942">
        <w:rPr>
          <w:sz w:val="24"/>
          <w:szCs w:val="24"/>
        </w:rPr>
        <w:t>This</w:t>
      </w:r>
      <w:r w:rsidRPr="00F85942">
        <w:rPr>
          <w:spacing w:val="2"/>
          <w:sz w:val="24"/>
          <w:szCs w:val="24"/>
        </w:rPr>
        <w:t xml:space="preserve"> </w:t>
      </w:r>
      <w:r w:rsidRPr="00F85942">
        <w:rPr>
          <w:sz w:val="24"/>
          <w:szCs w:val="24"/>
        </w:rPr>
        <w:t>s</w:t>
      </w:r>
      <w:r w:rsidRPr="00F85942">
        <w:rPr>
          <w:spacing w:val="1"/>
          <w:sz w:val="24"/>
          <w:szCs w:val="24"/>
        </w:rPr>
        <w:t>e</w:t>
      </w:r>
      <w:r w:rsidRPr="00F85942">
        <w:rPr>
          <w:spacing w:val="-1"/>
          <w:sz w:val="24"/>
          <w:szCs w:val="24"/>
        </w:rPr>
        <w:t>e</w:t>
      </w:r>
      <w:r w:rsidRPr="00F85942">
        <w:rPr>
          <w:spacing w:val="3"/>
          <w:sz w:val="24"/>
          <w:szCs w:val="24"/>
        </w:rPr>
        <w:t>m</w:t>
      </w:r>
      <w:r w:rsidRPr="00F85942">
        <w:rPr>
          <w:sz w:val="24"/>
          <w:szCs w:val="24"/>
        </w:rPr>
        <w:t>s</w:t>
      </w:r>
      <w:r w:rsidRPr="00F85942">
        <w:rPr>
          <w:spacing w:val="2"/>
          <w:sz w:val="24"/>
          <w:szCs w:val="24"/>
        </w:rPr>
        <w:t xml:space="preserve"> </w:t>
      </w:r>
      <w:r w:rsidRPr="00F85942">
        <w:rPr>
          <w:sz w:val="24"/>
          <w:szCs w:val="24"/>
        </w:rPr>
        <w:t>to</w:t>
      </w:r>
      <w:r w:rsidRPr="00F85942">
        <w:rPr>
          <w:spacing w:val="2"/>
          <w:sz w:val="24"/>
          <w:szCs w:val="24"/>
        </w:rPr>
        <w:t xml:space="preserve"> </w:t>
      </w:r>
      <w:r w:rsidRPr="00F85942">
        <w:rPr>
          <w:sz w:val="24"/>
          <w:szCs w:val="24"/>
        </w:rPr>
        <w:t>d</w:t>
      </w:r>
      <w:r w:rsidRPr="00F85942">
        <w:rPr>
          <w:spacing w:val="-1"/>
          <w:sz w:val="24"/>
          <w:szCs w:val="24"/>
        </w:rPr>
        <w:t>e</w:t>
      </w:r>
      <w:r w:rsidRPr="00F85942">
        <w:rPr>
          <w:sz w:val="24"/>
          <w:szCs w:val="24"/>
        </w:rPr>
        <w:t>s</w:t>
      </w:r>
      <w:r w:rsidRPr="00F85942">
        <w:rPr>
          <w:spacing w:val="-1"/>
          <w:sz w:val="24"/>
          <w:szCs w:val="24"/>
        </w:rPr>
        <w:t>c</w:t>
      </w:r>
      <w:r w:rsidRPr="00F85942">
        <w:rPr>
          <w:sz w:val="24"/>
          <w:szCs w:val="24"/>
        </w:rPr>
        <w:t>ribe</w:t>
      </w:r>
      <w:r w:rsidRPr="00F85942">
        <w:rPr>
          <w:spacing w:val="3"/>
          <w:sz w:val="24"/>
          <w:szCs w:val="24"/>
        </w:rPr>
        <w:t xml:space="preserve"> </w:t>
      </w:r>
      <w:r w:rsidRPr="00F85942">
        <w:rPr>
          <w:spacing w:val="-1"/>
          <w:sz w:val="24"/>
          <w:szCs w:val="24"/>
        </w:rPr>
        <w:t>a</w:t>
      </w:r>
      <w:r w:rsidRPr="00F85942">
        <w:rPr>
          <w:sz w:val="24"/>
          <w:szCs w:val="24"/>
        </w:rPr>
        <w:t>nother r</w:t>
      </w:r>
      <w:r w:rsidRPr="00F85942">
        <w:rPr>
          <w:spacing w:val="-2"/>
          <w:sz w:val="24"/>
          <w:szCs w:val="24"/>
        </w:rPr>
        <w:t>e</w:t>
      </w:r>
      <w:r w:rsidRPr="00F85942">
        <w:rPr>
          <w:sz w:val="24"/>
          <w:szCs w:val="24"/>
        </w:rPr>
        <w:t>le</w:t>
      </w:r>
      <w:r w:rsidRPr="00F85942">
        <w:rPr>
          <w:spacing w:val="-1"/>
          <w:sz w:val="24"/>
          <w:szCs w:val="24"/>
        </w:rPr>
        <w:t>a</w:t>
      </w:r>
      <w:r w:rsidRPr="00F85942">
        <w:rPr>
          <w:spacing w:val="2"/>
          <w:sz w:val="24"/>
          <w:szCs w:val="24"/>
        </w:rPr>
        <w:t>s</w:t>
      </w:r>
      <w:r w:rsidRPr="00F85942">
        <w:rPr>
          <w:spacing w:val="-1"/>
          <w:sz w:val="24"/>
          <w:szCs w:val="24"/>
        </w:rPr>
        <w:t>e</w:t>
      </w:r>
      <w:r w:rsidRPr="00F85942">
        <w:rPr>
          <w:sz w:val="24"/>
          <w:szCs w:val="24"/>
        </w:rPr>
        <w:t>:</w:t>
      </w:r>
      <w:r w:rsidRPr="00F85942">
        <w:rPr>
          <w:spacing w:val="2"/>
          <w:sz w:val="24"/>
          <w:szCs w:val="24"/>
        </w:rPr>
        <w:t xml:space="preserve"> </w:t>
      </w:r>
      <w:proofErr w:type="spellStart"/>
      <w:r w:rsidRPr="00F85942">
        <w:rPr>
          <w:spacing w:val="-1"/>
          <w:sz w:val="24"/>
          <w:szCs w:val="24"/>
        </w:rPr>
        <w:t>F</w:t>
      </w:r>
      <w:r w:rsidRPr="00F85942">
        <w:rPr>
          <w:spacing w:val="1"/>
          <w:sz w:val="24"/>
          <w:szCs w:val="24"/>
        </w:rPr>
        <w:t>e</w:t>
      </w:r>
      <w:r w:rsidRPr="00F85942">
        <w:rPr>
          <w:spacing w:val="-1"/>
          <w:sz w:val="24"/>
          <w:szCs w:val="24"/>
        </w:rPr>
        <w:t>a</w:t>
      </w:r>
      <w:r w:rsidRPr="00F85942">
        <w:rPr>
          <w:sz w:val="24"/>
          <w:szCs w:val="24"/>
        </w:rPr>
        <w:t>tur</w:t>
      </w:r>
      <w:r w:rsidRPr="00F85942">
        <w:rPr>
          <w:spacing w:val="-1"/>
          <w:sz w:val="24"/>
          <w:szCs w:val="24"/>
        </w:rPr>
        <w:t>e</w:t>
      </w:r>
      <w:r w:rsidRPr="00F85942">
        <w:rPr>
          <w:spacing w:val="1"/>
          <w:sz w:val="24"/>
          <w:szCs w:val="24"/>
        </w:rPr>
        <w:t>d</w:t>
      </w:r>
      <w:hyperlink r:id="rId41">
        <w:r w:rsidRPr="00F85942">
          <w:rPr>
            <w:sz w:val="24"/>
            <w:szCs w:val="24"/>
            <w:u w:val="single" w:color="000000"/>
          </w:rPr>
          <w:t>T</w:t>
        </w:r>
        <w:r w:rsidRPr="00F85942">
          <w:rPr>
            <w:spacing w:val="2"/>
            <w:sz w:val="24"/>
            <w:szCs w:val="24"/>
            <w:u w:val="single" w:color="000000"/>
          </w:rPr>
          <w:t>u</w:t>
        </w:r>
        <w:r w:rsidRPr="00F85942">
          <w:rPr>
            <w:sz w:val="24"/>
            <w:szCs w:val="24"/>
            <w:u w:val="single" w:color="000000"/>
          </w:rPr>
          <w:t>rbo</w:t>
        </w:r>
        <w:proofErr w:type="spellEnd"/>
        <w:r w:rsidRPr="00F85942">
          <w:rPr>
            <w:spacing w:val="3"/>
            <w:sz w:val="24"/>
            <w:szCs w:val="24"/>
            <w:u w:val="single" w:color="000000"/>
          </w:rPr>
          <w:t xml:space="preserve"> </w:t>
        </w:r>
        <w:r w:rsidRPr="00F85942">
          <w:rPr>
            <w:sz w:val="24"/>
            <w:szCs w:val="24"/>
            <w:u w:val="single" w:color="000000"/>
          </w:rPr>
          <w:t>D</w:t>
        </w:r>
        <w:r w:rsidRPr="00F85942">
          <w:rPr>
            <w:spacing w:val="-1"/>
            <w:sz w:val="24"/>
            <w:szCs w:val="24"/>
            <w:u w:val="single" w:color="000000"/>
          </w:rPr>
          <w:t>e</w:t>
        </w:r>
        <w:r w:rsidRPr="00F85942">
          <w:rPr>
            <w:sz w:val="24"/>
            <w:szCs w:val="24"/>
            <w:u w:val="single" w:color="000000"/>
          </w:rPr>
          <w:t>b</w:t>
        </w:r>
        <w:r w:rsidRPr="00F85942">
          <w:rPr>
            <w:spacing w:val="2"/>
            <w:sz w:val="24"/>
            <w:szCs w:val="24"/>
            <w:u w:val="single" w:color="000000"/>
          </w:rPr>
          <w:t>u</w:t>
        </w:r>
        <w:r w:rsidRPr="00F85942">
          <w:rPr>
            <w:sz w:val="24"/>
            <w:szCs w:val="24"/>
            <w:u w:val="single" w:color="000000"/>
          </w:rPr>
          <w:t>g</w:t>
        </w:r>
        <w:r w:rsidRPr="00F85942">
          <w:rPr>
            <w:spacing w:val="-2"/>
            <w:sz w:val="24"/>
            <w:szCs w:val="24"/>
            <w:u w:val="single" w:color="000000"/>
          </w:rPr>
          <w:t>g</w:t>
        </w:r>
        <w:r w:rsidRPr="00F85942">
          <w:rPr>
            <w:spacing w:val="-1"/>
            <w:sz w:val="24"/>
            <w:szCs w:val="24"/>
            <w:u w:val="single" w:color="000000"/>
          </w:rPr>
          <w:t>e</w:t>
        </w:r>
        <w:r w:rsidRPr="00F85942">
          <w:rPr>
            <w:spacing w:val="1"/>
            <w:sz w:val="24"/>
            <w:szCs w:val="24"/>
            <w:u w:val="single" w:color="000000"/>
          </w:rPr>
          <w:t>r</w:t>
        </w:r>
        <w:r w:rsidRPr="00F85942">
          <w:rPr>
            <w:sz w:val="24"/>
            <w:szCs w:val="24"/>
          </w:rPr>
          <w:t>,</w:t>
        </w:r>
        <w:r w:rsidRPr="00F85942">
          <w:rPr>
            <w:spacing w:val="1"/>
            <w:sz w:val="24"/>
            <w:szCs w:val="24"/>
          </w:rPr>
          <w:t xml:space="preserve"> </w:t>
        </w:r>
        <w:r w:rsidRPr="00F85942">
          <w:rPr>
            <w:sz w:val="24"/>
            <w:szCs w:val="24"/>
          </w:rPr>
          <w:t>T</w:t>
        </w:r>
      </w:hyperlink>
      <w:r w:rsidRPr="00F85942">
        <w:rPr>
          <w:spacing w:val="2"/>
          <w:sz w:val="24"/>
          <w:szCs w:val="24"/>
        </w:rPr>
        <w:t>u</w:t>
      </w:r>
      <w:r w:rsidRPr="00F85942">
        <w:rPr>
          <w:sz w:val="24"/>
          <w:szCs w:val="24"/>
        </w:rPr>
        <w:t>rbo Ass</w:t>
      </w:r>
      <w:r w:rsidRPr="00F85942">
        <w:rPr>
          <w:spacing w:val="1"/>
          <w:sz w:val="24"/>
          <w:szCs w:val="24"/>
        </w:rPr>
        <w:t>e</w:t>
      </w:r>
      <w:r w:rsidRPr="00F85942">
        <w:rPr>
          <w:sz w:val="24"/>
          <w:szCs w:val="24"/>
        </w:rPr>
        <w:t>mb</w:t>
      </w:r>
      <w:r w:rsidRPr="00F85942">
        <w:rPr>
          <w:spacing w:val="1"/>
          <w:sz w:val="24"/>
          <w:szCs w:val="24"/>
        </w:rPr>
        <w:t>l</w:t>
      </w:r>
      <w:r w:rsidRPr="00F85942">
        <w:rPr>
          <w:spacing w:val="-1"/>
          <w:sz w:val="24"/>
          <w:szCs w:val="24"/>
        </w:rPr>
        <w:t>e</w:t>
      </w:r>
      <w:r w:rsidRPr="00F85942">
        <w:rPr>
          <w:sz w:val="24"/>
          <w:szCs w:val="24"/>
        </w:rPr>
        <w:t xml:space="preserve">r, </w:t>
      </w:r>
      <w:r w:rsidRPr="00F85942">
        <w:rPr>
          <w:spacing w:val="-1"/>
          <w:sz w:val="24"/>
          <w:szCs w:val="24"/>
        </w:rPr>
        <w:t>a</w:t>
      </w:r>
      <w:r w:rsidRPr="00F85942">
        <w:rPr>
          <w:sz w:val="24"/>
          <w:szCs w:val="24"/>
        </w:rPr>
        <w:t>nd</w:t>
      </w:r>
      <w:r w:rsidRPr="00F85942">
        <w:rPr>
          <w:spacing w:val="1"/>
          <w:sz w:val="24"/>
          <w:szCs w:val="24"/>
        </w:rPr>
        <w:t xml:space="preserve"> </w:t>
      </w:r>
      <w:r w:rsidRPr="00F85942">
        <w:rPr>
          <w:spacing w:val="-1"/>
          <w:sz w:val="24"/>
          <w:szCs w:val="24"/>
        </w:rPr>
        <w:t>a</w:t>
      </w:r>
      <w:r w:rsidRPr="00F85942">
        <w:rPr>
          <w:sz w:val="24"/>
          <w:szCs w:val="24"/>
        </w:rPr>
        <w:t>n</w:t>
      </w:r>
      <w:r w:rsidRPr="00F85942">
        <w:rPr>
          <w:spacing w:val="1"/>
          <w:sz w:val="24"/>
          <w:szCs w:val="24"/>
        </w:rPr>
        <w:t xml:space="preserve"> </w:t>
      </w:r>
      <w:r w:rsidRPr="00F85942">
        <w:rPr>
          <w:spacing w:val="-1"/>
          <w:sz w:val="24"/>
          <w:szCs w:val="24"/>
        </w:rPr>
        <w:t>e</w:t>
      </w:r>
      <w:r w:rsidRPr="00F85942">
        <w:rPr>
          <w:spacing w:val="2"/>
          <w:sz w:val="24"/>
          <w:szCs w:val="24"/>
        </w:rPr>
        <w:t>x</w:t>
      </w:r>
      <w:r w:rsidRPr="00F85942">
        <w:rPr>
          <w:sz w:val="24"/>
          <w:szCs w:val="24"/>
        </w:rPr>
        <w:t>tensive</w:t>
      </w:r>
      <w:r w:rsidRPr="00F85942">
        <w:rPr>
          <w:spacing w:val="3"/>
          <w:sz w:val="24"/>
          <w:szCs w:val="24"/>
        </w:rPr>
        <w:t xml:space="preserve"> </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phics</w:t>
      </w:r>
      <w:r w:rsidRPr="00F85942">
        <w:rPr>
          <w:spacing w:val="1"/>
          <w:sz w:val="24"/>
          <w:szCs w:val="24"/>
        </w:rPr>
        <w:t xml:space="preserve"> </w:t>
      </w:r>
      <w:r w:rsidRPr="00F85942">
        <w:rPr>
          <w:sz w:val="24"/>
          <w:szCs w:val="24"/>
        </w:rPr>
        <w:t>l</w:t>
      </w:r>
      <w:r w:rsidRPr="00F85942">
        <w:rPr>
          <w:spacing w:val="1"/>
          <w:sz w:val="24"/>
          <w:szCs w:val="24"/>
        </w:rPr>
        <w:t>i</w:t>
      </w:r>
      <w:r w:rsidRPr="00F85942">
        <w:rPr>
          <w:sz w:val="24"/>
          <w:szCs w:val="24"/>
        </w:rPr>
        <w:t>b</w:t>
      </w:r>
      <w:r w:rsidRPr="00F85942">
        <w:rPr>
          <w:spacing w:val="-1"/>
          <w:sz w:val="24"/>
          <w:szCs w:val="24"/>
        </w:rPr>
        <w:t>ra</w:t>
      </w:r>
      <w:r w:rsidRPr="00F85942">
        <w:rPr>
          <w:spacing w:val="4"/>
          <w:sz w:val="24"/>
          <w:szCs w:val="24"/>
        </w:rPr>
        <w:t>r</w:t>
      </w:r>
      <w:r w:rsidRPr="00F85942">
        <w:rPr>
          <w:spacing w:val="-5"/>
          <w:sz w:val="24"/>
          <w:szCs w:val="24"/>
        </w:rPr>
        <w:t>y</w:t>
      </w:r>
      <w:r w:rsidRPr="00F85942">
        <w:rPr>
          <w:sz w:val="24"/>
          <w:szCs w:val="24"/>
        </w:rPr>
        <w:t>.</w:t>
      </w:r>
      <w:r w:rsidRPr="00F85942">
        <w:rPr>
          <w:spacing w:val="1"/>
          <w:sz w:val="24"/>
          <w:szCs w:val="24"/>
        </w:rPr>
        <w:t xml:space="preserve"> </w:t>
      </w:r>
      <w:r w:rsidRPr="00F85942">
        <w:rPr>
          <w:sz w:val="24"/>
          <w:szCs w:val="24"/>
        </w:rPr>
        <w:t>This v</w:t>
      </w:r>
      <w:r w:rsidRPr="00F85942">
        <w:rPr>
          <w:spacing w:val="-1"/>
          <w:sz w:val="24"/>
          <w:szCs w:val="24"/>
        </w:rPr>
        <w:t>e</w:t>
      </w:r>
      <w:r w:rsidRPr="00F85942">
        <w:rPr>
          <w:sz w:val="24"/>
          <w:szCs w:val="24"/>
        </w:rPr>
        <w:t>rsion of</w:t>
      </w:r>
      <w:r w:rsidRPr="00F85942">
        <w:rPr>
          <w:spacing w:val="-1"/>
          <w:sz w:val="24"/>
          <w:szCs w:val="24"/>
        </w:rPr>
        <w:t xml:space="preserve"> </w:t>
      </w:r>
      <w:r w:rsidRPr="00F85942">
        <w:rPr>
          <w:sz w:val="24"/>
          <w:szCs w:val="24"/>
        </w:rPr>
        <w:t>Tu</w:t>
      </w:r>
      <w:r w:rsidRPr="00F85942">
        <w:rPr>
          <w:spacing w:val="-1"/>
          <w:sz w:val="24"/>
          <w:szCs w:val="24"/>
        </w:rPr>
        <w:t>r</w:t>
      </w:r>
      <w:r w:rsidRPr="00F85942">
        <w:rPr>
          <w:sz w:val="24"/>
          <w:szCs w:val="24"/>
        </w:rPr>
        <w:t>bo C w</w:t>
      </w:r>
      <w:r w:rsidRPr="00F85942">
        <w:rPr>
          <w:spacing w:val="-1"/>
          <w:sz w:val="24"/>
          <w:szCs w:val="24"/>
        </w:rPr>
        <w:t>a</w:t>
      </w:r>
      <w:r w:rsidRPr="00F85942">
        <w:rPr>
          <w:sz w:val="24"/>
          <w:szCs w:val="24"/>
        </w:rPr>
        <w:t>s</w:t>
      </w:r>
      <w:r w:rsidRPr="00F85942">
        <w:rPr>
          <w:spacing w:val="2"/>
          <w:sz w:val="24"/>
          <w:szCs w:val="24"/>
        </w:rPr>
        <w:t xml:space="preserve"> </w:t>
      </w:r>
      <w:r w:rsidRPr="00F85942">
        <w:rPr>
          <w:spacing w:val="1"/>
          <w:sz w:val="24"/>
          <w:szCs w:val="24"/>
        </w:rPr>
        <w:t>a</w:t>
      </w:r>
      <w:r w:rsidRPr="00F85942">
        <w:rPr>
          <w:sz w:val="24"/>
          <w:szCs w:val="24"/>
        </w:rPr>
        <w:t>lso r</w:t>
      </w:r>
      <w:r w:rsidRPr="00F85942">
        <w:rPr>
          <w:spacing w:val="-1"/>
          <w:sz w:val="24"/>
          <w:szCs w:val="24"/>
        </w:rPr>
        <w:t>e</w:t>
      </w:r>
      <w:r w:rsidRPr="00F85942">
        <w:rPr>
          <w:sz w:val="24"/>
          <w:szCs w:val="24"/>
        </w:rPr>
        <w:t>le</w:t>
      </w:r>
      <w:r w:rsidRPr="00F85942">
        <w:rPr>
          <w:spacing w:val="-1"/>
          <w:sz w:val="24"/>
          <w:szCs w:val="24"/>
        </w:rPr>
        <w:t>a</w:t>
      </w:r>
      <w:r w:rsidRPr="00F85942">
        <w:rPr>
          <w:sz w:val="24"/>
          <w:szCs w:val="24"/>
        </w:rPr>
        <w:t>s</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for</w:t>
      </w:r>
      <w:r w:rsidRPr="00F85942">
        <w:rPr>
          <w:spacing w:val="-1"/>
          <w:sz w:val="24"/>
          <w:szCs w:val="24"/>
        </w:rPr>
        <w:t xml:space="preserve"> </w:t>
      </w:r>
      <w:r w:rsidRPr="00F85942">
        <w:rPr>
          <w:sz w:val="24"/>
          <w:szCs w:val="24"/>
        </w:rPr>
        <w:t>the</w:t>
      </w:r>
      <w:r w:rsidRPr="00F85942">
        <w:rPr>
          <w:spacing w:val="1"/>
          <w:sz w:val="24"/>
          <w:szCs w:val="24"/>
        </w:rPr>
        <w:t xml:space="preserve"> </w:t>
      </w:r>
      <w:hyperlink r:id="rId42">
        <w:r w:rsidRPr="00F85942">
          <w:rPr>
            <w:sz w:val="24"/>
            <w:szCs w:val="24"/>
            <w:u w:val="single" w:color="000000"/>
          </w:rPr>
          <w:t>At</w:t>
        </w:r>
        <w:r w:rsidRPr="00F85942">
          <w:rPr>
            <w:spacing w:val="1"/>
            <w:sz w:val="24"/>
            <w:szCs w:val="24"/>
            <w:u w:val="single" w:color="000000"/>
          </w:rPr>
          <w:t>a</w:t>
        </w:r>
        <w:r w:rsidRPr="00F85942">
          <w:rPr>
            <w:sz w:val="24"/>
            <w:szCs w:val="24"/>
            <w:u w:val="single" w:color="000000"/>
          </w:rPr>
          <w:t>ri</w:t>
        </w:r>
        <w:r w:rsidRPr="00F85942">
          <w:rPr>
            <w:spacing w:val="2"/>
            <w:sz w:val="24"/>
            <w:szCs w:val="24"/>
            <w:u w:val="single" w:color="000000"/>
          </w:rPr>
          <w:t xml:space="preserve"> </w:t>
        </w:r>
        <w:r w:rsidRPr="00F85942">
          <w:rPr>
            <w:spacing w:val="1"/>
            <w:sz w:val="24"/>
            <w:szCs w:val="24"/>
            <w:u w:val="single" w:color="000000"/>
          </w:rPr>
          <w:t>ST</w:t>
        </w:r>
        <w:r w:rsidRPr="00F85942">
          <w:rPr>
            <w:sz w:val="24"/>
            <w:szCs w:val="24"/>
          </w:rPr>
          <w:t>,</w:t>
        </w:r>
      </w:hyperlink>
      <w:r w:rsidRPr="00F85942">
        <w:rPr>
          <w:sz w:val="24"/>
          <w:szCs w:val="24"/>
        </w:rPr>
        <w:t xml:space="preserve"> but d</w:t>
      </w:r>
      <w:r w:rsidRPr="00F85942">
        <w:rPr>
          <w:spacing w:val="1"/>
          <w:sz w:val="24"/>
          <w:szCs w:val="24"/>
        </w:rPr>
        <w:t>i</w:t>
      </w:r>
      <w:r w:rsidRPr="00F85942">
        <w:rPr>
          <w:sz w:val="24"/>
          <w:szCs w:val="24"/>
        </w:rPr>
        <w:t>stribu</w:t>
      </w:r>
      <w:r w:rsidRPr="00F85942">
        <w:rPr>
          <w:spacing w:val="1"/>
          <w:sz w:val="24"/>
          <w:szCs w:val="24"/>
        </w:rPr>
        <w:t>t</w:t>
      </w:r>
      <w:r w:rsidRPr="00F85942">
        <w:rPr>
          <w:spacing w:val="-1"/>
          <w:sz w:val="24"/>
          <w:szCs w:val="24"/>
        </w:rPr>
        <w:t>e</w:t>
      </w:r>
      <w:r w:rsidRPr="00F85942">
        <w:rPr>
          <w:sz w:val="24"/>
          <w:szCs w:val="24"/>
        </w:rPr>
        <w:t>d in</w:t>
      </w:r>
      <w:r w:rsidRPr="00F85942">
        <w:rPr>
          <w:spacing w:val="1"/>
          <w:sz w:val="24"/>
          <w:szCs w:val="24"/>
        </w:rPr>
        <w:t xml:space="preserve"> </w:t>
      </w:r>
      <w:hyperlink r:id="rId43">
        <w:r w:rsidRPr="00F85942">
          <w:rPr>
            <w:sz w:val="24"/>
            <w:szCs w:val="24"/>
            <w:u w:val="single" w:color="000000"/>
          </w:rPr>
          <w:t>G</w:t>
        </w:r>
        <w:r w:rsidRPr="00F85942">
          <w:rPr>
            <w:spacing w:val="-1"/>
            <w:sz w:val="24"/>
            <w:szCs w:val="24"/>
            <w:u w:val="single" w:color="000000"/>
          </w:rPr>
          <w:t>e</w:t>
        </w:r>
        <w:r w:rsidRPr="00F85942">
          <w:rPr>
            <w:sz w:val="24"/>
            <w:szCs w:val="24"/>
            <w:u w:val="single" w:color="000000"/>
          </w:rPr>
          <w:t>rm</w:t>
        </w:r>
        <w:r w:rsidRPr="00F85942">
          <w:rPr>
            <w:spacing w:val="-1"/>
            <w:sz w:val="24"/>
            <w:szCs w:val="24"/>
            <w:u w:val="single" w:color="000000"/>
          </w:rPr>
          <w:t>a</w:t>
        </w:r>
        <w:r w:rsidRPr="00F85942">
          <w:rPr>
            <w:spacing w:val="2"/>
            <w:sz w:val="24"/>
            <w:szCs w:val="24"/>
            <w:u w:val="single" w:color="000000"/>
          </w:rPr>
          <w:t>n</w:t>
        </w:r>
        <w:r w:rsidRPr="00F85942">
          <w:rPr>
            <w:sz w:val="24"/>
            <w:szCs w:val="24"/>
            <w:u w:val="single" w:color="000000"/>
          </w:rPr>
          <w:t>y</w:t>
        </w:r>
        <w:r w:rsidRPr="00F85942">
          <w:rPr>
            <w:spacing w:val="-4"/>
            <w:sz w:val="24"/>
            <w:szCs w:val="24"/>
          </w:rPr>
          <w:t xml:space="preserve"> </w:t>
        </w:r>
        <w:r w:rsidRPr="00F85942">
          <w:rPr>
            <w:sz w:val="24"/>
            <w:szCs w:val="24"/>
          </w:rPr>
          <w:t>on</w:t>
        </w:r>
      </w:hyperlink>
      <w:r w:rsidRPr="00F85942">
        <w:rPr>
          <w:spacing w:val="5"/>
          <w:sz w:val="24"/>
          <w:szCs w:val="24"/>
        </w:rPr>
        <w:t>l</w:t>
      </w:r>
      <w:r w:rsidRPr="00F85942">
        <w:rPr>
          <w:spacing w:val="-5"/>
          <w:sz w:val="24"/>
          <w:szCs w:val="24"/>
        </w:rPr>
        <w:t>y</w:t>
      </w:r>
      <w:r w:rsidRPr="00F85942">
        <w:rPr>
          <w:sz w:val="24"/>
          <w:szCs w:val="24"/>
        </w:rPr>
        <w:t>.</w:t>
      </w:r>
    </w:p>
    <w:p w14:paraId="6811C340" w14:textId="77777777" w:rsidR="00BD33F8" w:rsidRPr="00F85942" w:rsidRDefault="00BD33F8">
      <w:pPr>
        <w:spacing w:line="200" w:lineRule="exact"/>
      </w:pPr>
    </w:p>
    <w:p w14:paraId="0C7C49BE" w14:textId="77777777" w:rsidR="00BD33F8" w:rsidRPr="00F85942" w:rsidRDefault="00BD33F8">
      <w:pPr>
        <w:spacing w:line="200" w:lineRule="exact"/>
      </w:pPr>
    </w:p>
    <w:p w14:paraId="1725A92F" w14:textId="77777777" w:rsidR="00BD33F8" w:rsidRPr="00F85942" w:rsidRDefault="00BD33F8">
      <w:pPr>
        <w:spacing w:before="13" w:line="240" w:lineRule="exact"/>
        <w:rPr>
          <w:sz w:val="24"/>
          <w:szCs w:val="24"/>
        </w:rPr>
      </w:pPr>
    </w:p>
    <w:p w14:paraId="1AD83B88" w14:textId="77777777" w:rsidR="00BD33F8" w:rsidRPr="00F85942" w:rsidRDefault="00A51A16">
      <w:pPr>
        <w:spacing w:line="300" w:lineRule="exact"/>
        <w:ind w:left="100" w:right="6128"/>
        <w:jc w:val="both"/>
        <w:rPr>
          <w:sz w:val="28"/>
          <w:szCs w:val="28"/>
        </w:rPr>
      </w:pPr>
      <w:r w:rsidRPr="00F85942">
        <w:rPr>
          <w:b/>
          <w:spacing w:val="1"/>
          <w:position w:val="-1"/>
          <w:sz w:val="28"/>
          <w:szCs w:val="28"/>
        </w:rPr>
        <w:t>2</w:t>
      </w:r>
      <w:r w:rsidRPr="00F85942">
        <w:rPr>
          <w:b/>
          <w:position w:val="-1"/>
          <w:sz w:val="28"/>
          <w:szCs w:val="28"/>
        </w:rPr>
        <w:t xml:space="preserve">.4    </w:t>
      </w:r>
      <w:r w:rsidRPr="00F85942">
        <w:rPr>
          <w:b/>
          <w:spacing w:val="-2"/>
          <w:position w:val="-1"/>
          <w:sz w:val="28"/>
          <w:szCs w:val="28"/>
        </w:rPr>
        <w:t>C</w:t>
      </w:r>
      <w:r w:rsidRPr="00F85942">
        <w:rPr>
          <w:b/>
          <w:spacing w:val="1"/>
          <w:position w:val="-1"/>
          <w:sz w:val="28"/>
          <w:szCs w:val="28"/>
        </w:rPr>
        <w:t>o</w:t>
      </w:r>
      <w:r w:rsidRPr="00F85942">
        <w:rPr>
          <w:b/>
          <w:spacing w:val="-3"/>
          <w:position w:val="-1"/>
          <w:sz w:val="28"/>
          <w:szCs w:val="28"/>
        </w:rPr>
        <w:t>m</w:t>
      </w:r>
      <w:r w:rsidRPr="00F85942">
        <w:rPr>
          <w:b/>
          <w:position w:val="-1"/>
          <w:sz w:val="28"/>
          <w:szCs w:val="28"/>
        </w:rPr>
        <w:t>p</w:t>
      </w:r>
      <w:r w:rsidRPr="00F85942">
        <w:rPr>
          <w:b/>
          <w:spacing w:val="1"/>
          <w:position w:val="-1"/>
          <w:sz w:val="28"/>
          <w:szCs w:val="28"/>
        </w:rPr>
        <w:t>i</w:t>
      </w:r>
      <w:r w:rsidRPr="00F85942">
        <w:rPr>
          <w:b/>
          <w:spacing w:val="-1"/>
          <w:position w:val="-1"/>
          <w:sz w:val="28"/>
          <w:szCs w:val="28"/>
        </w:rPr>
        <w:t>l</w:t>
      </w:r>
      <w:r w:rsidRPr="00F85942">
        <w:rPr>
          <w:b/>
          <w:spacing w:val="1"/>
          <w:position w:val="-1"/>
          <w:sz w:val="28"/>
          <w:szCs w:val="28"/>
        </w:rPr>
        <w:t>i</w:t>
      </w:r>
      <w:r w:rsidRPr="00F85942">
        <w:rPr>
          <w:b/>
          <w:position w:val="-1"/>
          <w:sz w:val="28"/>
          <w:szCs w:val="28"/>
        </w:rPr>
        <w:t>ng</w:t>
      </w:r>
      <w:r w:rsidRPr="00F85942">
        <w:rPr>
          <w:b/>
          <w:spacing w:val="1"/>
          <w:position w:val="-1"/>
          <w:sz w:val="28"/>
          <w:szCs w:val="28"/>
        </w:rPr>
        <w:t xml:space="preserve"> </w:t>
      </w:r>
      <w:r w:rsidRPr="00F85942">
        <w:rPr>
          <w:b/>
          <w:position w:val="-1"/>
          <w:sz w:val="28"/>
          <w:szCs w:val="28"/>
        </w:rPr>
        <w:t>C</w:t>
      </w:r>
      <w:r w:rsidRPr="00F85942">
        <w:rPr>
          <w:b/>
          <w:spacing w:val="-1"/>
          <w:position w:val="-1"/>
          <w:sz w:val="28"/>
          <w:szCs w:val="28"/>
        </w:rPr>
        <w:t xml:space="preserve"> </w:t>
      </w:r>
      <w:r w:rsidRPr="00F85942">
        <w:rPr>
          <w:b/>
          <w:spacing w:val="-2"/>
          <w:position w:val="-1"/>
          <w:sz w:val="28"/>
          <w:szCs w:val="28"/>
        </w:rPr>
        <w:t>P</w:t>
      </w:r>
      <w:r w:rsidRPr="00F85942">
        <w:rPr>
          <w:b/>
          <w:position w:val="-1"/>
          <w:sz w:val="28"/>
          <w:szCs w:val="28"/>
        </w:rPr>
        <w:t>r</w:t>
      </w:r>
      <w:r w:rsidRPr="00F85942">
        <w:rPr>
          <w:b/>
          <w:spacing w:val="-1"/>
          <w:position w:val="-1"/>
          <w:sz w:val="28"/>
          <w:szCs w:val="28"/>
        </w:rPr>
        <w:t>o</w:t>
      </w:r>
      <w:r w:rsidRPr="00F85942">
        <w:rPr>
          <w:b/>
          <w:spacing w:val="1"/>
          <w:position w:val="-1"/>
          <w:sz w:val="28"/>
          <w:szCs w:val="28"/>
        </w:rPr>
        <w:t>g</w:t>
      </w:r>
      <w:r w:rsidRPr="00F85942">
        <w:rPr>
          <w:b/>
          <w:position w:val="-1"/>
          <w:sz w:val="28"/>
          <w:szCs w:val="28"/>
        </w:rPr>
        <w:t>r</w:t>
      </w:r>
      <w:r w:rsidRPr="00F85942">
        <w:rPr>
          <w:b/>
          <w:spacing w:val="1"/>
          <w:position w:val="-1"/>
          <w:sz w:val="28"/>
          <w:szCs w:val="28"/>
        </w:rPr>
        <w:t>a</w:t>
      </w:r>
      <w:r w:rsidRPr="00F85942">
        <w:rPr>
          <w:b/>
          <w:position w:val="-1"/>
          <w:sz w:val="28"/>
          <w:szCs w:val="28"/>
        </w:rPr>
        <w:t>m</w:t>
      </w:r>
    </w:p>
    <w:p w14:paraId="74708082" w14:textId="77777777" w:rsidR="00BD33F8" w:rsidRPr="00F85942" w:rsidRDefault="00BD33F8">
      <w:pPr>
        <w:spacing w:before="2" w:line="100" w:lineRule="exact"/>
        <w:rPr>
          <w:sz w:val="10"/>
          <w:szCs w:val="10"/>
        </w:rPr>
      </w:pPr>
    </w:p>
    <w:p w14:paraId="1AFEEC98" w14:textId="77777777" w:rsidR="00BD33F8" w:rsidRPr="00F85942" w:rsidRDefault="00BD33F8">
      <w:pPr>
        <w:spacing w:line="200" w:lineRule="exact"/>
      </w:pPr>
    </w:p>
    <w:p w14:paraId="40C75651" w14:textId="77777777" w:rsidR="00BD33F8" w:rsidRPr="00F85942" w:rsidRDefault="00A51A16" w:rsidP="00F5596F">
      <w:pPr>
        <w:spacing w:line="720" w:lineRule="auto"/>
        <w:ind w:left="100" w:right="1207"/>
        <w:rPr>
          <w:sz w:val="24"/>
          <w:szCs w:val="24"/>
        </w:rPr>
        <w:sectPr w:rsidR="00BD33F8" w:rsidRPr="00F85942">
          <w:pgSz w:w="12240" w:h="15840"/>
          <w:pgMar w:top="1480" w:right="1320" w:bottom="280" w:left="1340" w:header="0" w:footer="1015" w:gutter="0"/>
          <w:cols w:space="720"/>
        </w:sectPr>
      </w:pPr>
      <w:r w:rsidRPr="00F85942">
        <w:rPr>
          <w:sz w:val="24"/>
          <w:szCs w:val="24"/>
        </w:rPr>
        <w:t>Th</w:t>
      </w:r>
      <w:r w:rsidRPr="00F85942">
        <w:rPr>
          <w:spacing w:val="-1"/>
          <w:sz w:val="24"/>
          <w:szCs w:val="24"/>
        </w:rPr>
        <w:t>e</w:t>
      </w:r>
      <w:r w:rsidRPr="00F85942">
        <w:rPr>
          <w:sz w:val="24"/>
          <w:szCs w:val="24"/>
        </w:rPr>
        <w:t xml:space="preserve">re </w:t>
      </w:r>
      <w:r w:rsidRPr="00F85942">
        <w:rPr>
          <w:spacing w:val="-1"/>
          <w:sz w:val="24"/>
          <w:szCs w:val="24"/>
        </w:rPr>
        <w:t>a</w:t>
      </w:r>
      <w:r w:rsidRPr="00F85942">
        <w:rPr>
          <w:sz w:val="24"/>
          <w:szCs w:val="24"/>
        </w:rPr>
        <w:t>re</w:t>
      </w:r>
      <w:r w:rsidRPr="00F85942">
        <w:rPr>
          <w:spacing w:val="-2"/>
          <w:sz w:val="24"/>
          <w:szCs w:val="24"/>
        </w:rPr>
        <w:t xml:space="preserve"> </w:t>
      </w:r>
      <w:r w:rsidRPr="00F85942">
        <w:rPr>
          <w:sz w:val="24"/>
          <w:szCs w:val="24"/>
        </w:rPr>
        <w:t xml:space="preserve">two </w:t>
      </w:r>
      <w:r w:rsidRPr="00F85942">
        <w:rPr>
          <w:spacing w:val="5"/>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 xml:space="preserve">s </w:t>
      </w:r>
      <w:r w:rsidRPr="00F85942">
        <w:rPr>
          <w:spacing w:val="2"/>
          <w:sz w:val="24"/>
          <w:szCs w:val="24"/>
        </w:rPr>
        <w:t>o</w:t>
      </w:r>
      <w:r w:rsidRPr="00F85942">
        <w:rPr>
          <w:sz w:val="24"/>
          <w:szCs w:val="24"/>
        </w:rPr>
        <w:t xml:space="preserve">f C </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le</w:t>
      </w:r>
      <w:r w:rsidRPr="00F85942">
        <w:rPr>
          <w:spacing w:val="-1"/>
          <w:sz w:val="24"/>
          <w:szCs w:val="24"/>
        </w:rPr>
        <w:t>r</w:t>
      </w:r>
      <w:r w:rsidRPr="00F85942">
        <w:rPr>
          <w:sz w:val="24"/>
          <w:szCs w:val="24"/>
        </w:rPr>
        <w:t>s, ea</w:t>
      </w:r>
      <w:r w:rsidRPr="00F85942">
        <w:rPr>
          <w:spacing w:val="-1"/>
          <w:sz w:val="24"/>
          <w:szCs w:val="24"/>
        </w:rPr>
        <w:t>c</w:t>
      </w:r>
      <w:r w:rsidRPr="00F85942">
        <w:rPr>
          <w:sz w:val="24"/>
          <w:szCs w:val="24"/>
        </w:rPr>
        <w:t xml:space="preserve">h of </w:t>
      </w:r>
      <w:r w:rsidRPr="00F85942">
        <w:rPr>
          <w:spacing w:val="-1"/>
          <w:sz w:val="24"/>
          <w:szCs w:val="24"/>
        </w:rPr>
        <w:t>w</w:t>
      </w:r>
      <w:r w:rsidRPr="00F85942">
        <w:rPr>
          <w:sz w:val="24"/>
          <w:szCs w:val="24"/>
        </w:rPr>
        <w:t>hich</w:t>
      </w:r>
      <w:r w:rsidRPr="00F85942">
        <w:rPr>
          <w:spacing w:val="2"/>
          <w:sz w:val="24"/>
          <w:szCs w:val="24"/>
        </w:rPr>
        <w:t xml:space="preserve"> </w:t>
      </w:r>
      <w:r w:rsidRPr="00F85942">
        <w:rPr>
          <w:sz w:val="24"/>
          <w:szCs w:val="24"/>
        </w:rPr>
        <w:t>h</w:t>
      </w:r>
      <w:r w:rsidRPr="00F85942">
        <w:rPr>
          <w:spacing w:val="-1"/>
          <w:sz w:val="24"/>
          <w:szCs w:val="24"/>
        </w:rPr>
        <w:t>a</w:t>
      </w:r>
      <w:r w:rsidRPr="00F85942">
        <w:rPr>
          <w:sz w:val="24"/>
          <w:szCs w:val="24"/>
        </w:rPr>
        <w:t>s ad</w:t>
      </w:r>
      <w:r w:rsidRPr="00F85942">
        <w:rPr>
          <w:spacing w:val="-1"/>
          <w:sz w:val="24"/>
          <w:szCs w:val="24"/>
        </w:rPr>
        <w:t>va</w:t>
      </w:r>
      <w:r w:rsidRPr="00F85942">
        <w:rPr>
          <w:sz w:val="24"/>
          <w:szCs w:val="24"/>
        </w:rPr>
        <w:t>nt</w:t>
      </w:r>
      <w:r w:rsidRPr="00F85942">
        <w:rPr>
          <w:spacing w:val="2"/>
          <w:sz w:val="24"/>
          <w:szCs w:val="24"/>
        </w:rPr>
        <w:t>a</w:t>
      </w:r>
      <w:r w:rsidRPr="00F85942">
        <w:rPr>
          <w:sz w:val="24"/>
          <w:szCs w:val="24"/>
        </w:rPr>
        <w:t>g</w:t>
      </w:r>
      <w:r w:rsidRPr="00F85942">
        <w:rPr>
          <w:spacing w:val="-1"/>
          <w:sz w:val="24"/>
          <w:szCs w:val="24"/>
        </w:rPr>
        <w:t>e</w:t>
      </w:r>
      <w:r w:rsidRPr="00F85942">
        <w:rPr>
          <w:sz w:val="24"/>
          <w:szCs w:val="24"/>
        </w:rPr>
        <w:t>s and</w:t>
      </w:r>
      <w:r w:rsidRPr="00F85942">
        <w:rPr>
          <w:spacing w:val="-1"/>
          <w:sz w:val="24"/>
          <w:szCs w:val="24"/>
        </w:rPr>
        <w:t xml:space="preserve"> </w:t>
      </w:r>
      <w:r w:rsidRPr="00F85942">
        <w:rPr>
          <w:sz w:val="24"/>
          <w:szCs w:val="24"/>
        </w:rPr>
        <w:t>dis</w:t>
      </w:r>
      <w:r w:rsidRPr="00F85942">
        <w:rPr>
          <w:spacing w:val="2"/>
          <w:sz w:val="24"/>
          <w:szCs w:val="24"/>
        </w:rPr>
        <w:t>a</w:t>
      </w:r>
      <w:r w:rsidRPr="00F85942">
        <w:rPr>
          <w:sz w:val="24"/>
          <w:szCs w:val="24"/>
        </w:rPr>
        <w:t>dv</w:t>
      </w:r>
      <w:r w:rsidRPr="00F85942">
        <w:rPr>
          <w:spacing w:val="-1"/>
          <w:sz w:val="24"/>
          <w:szCs w:val="24"/>
        </w:rPr>
        <w:t>a</w:t>
      </w:r>
      <w:r w:rsidRPr="00F85942">
        <w:rPr>
          <w:sz w:val="24"/>
          <w:szCs w:val="24"/>
        </w:rPr>
        <w:t>nt</w:t>
      </w:r>
      <w:r w:rsidRPr="00F85942">
        <w:rPr>
          <w:spacing w:val="2"/>
          <w:sz w:val="24"/>
          <w:szCs w:val="24"/>
        </w:rPr>
        <w:t>a</w:t>
      </w:r>
      <w:r w:rsidRPr="00F85942">
        <w:rPr>
          <w:spacing w:val="-2"/>
          <w:sz w:val="24"/>
          <w:szCs w:val="24"/>
        </w:rPr>
        <w:t>g</w:t>
      </w:r>
      <w:r w:rsidRPr="00F85942">
        <w:rPr>
          <w:spacing w:val="-1"/>
          <w:sz w:val="24"/>
          <w:szCs w:val="24"/>
        </w:rPr>
        <w:t>e</w:t>
      </w:r>
      <w:r w:rsidRPr="00F85942">
        <w:rPr>
          <w:sz w:val="24"/>
          <w:szCs w:val="24"/>
        </w:rPr>
        <w:t>s: (</w:t>
      </w:r>
      <w:proofErr w:type="spellStart"/>
      <w:r w:rsidRPr="00F85942">
        <w:rPr>
          <w:sz w:val="24"/>
          <w:szCs w:val="24"/>
        </w:rPr>
        <w:t>i</w:t>
      </w:r>
      <w:proofErr w:type="spellEnd"/>
      <w:r w:rsidRPr="00F85942">
        <w:rPr>
          <w:sz w:val="24"/>
          <w:szCs w:val="24"/>
        </w:rPr>
        <w:t>)</w:t>
      </w:r>
      <w:r w:rsidRPr="00F85942">
        <w:rPr>
          <w:spacing w:val="-1"/>
          <w:sz w:val="24"/>
          <w:szCs w:val="24"/>
        </w:rPr>
        <w:t xml:space="preserve"> </w:t>
      </w:r>
      <w:r w:rsidRPr="00F85942">
        <w:rPr>
          <w:sz w:val="24"/>
          <w:szCs w:val="24"/>
        </w:rPr>
        <w:t>Com</w:t>
      </w:r>
      <w:r w:rsidRPr="00F85942">
        <w:rPr>
          <w:spacing w:val="1"/>
          <w:sz w:val="24"/>
          <w:szCs w:val="24"/>
        </w:rPr>
        <w:t>m</w:t>
      </w:r>
      <w:r w:rsidRPr="00F85942">
        <w:rPr>
          <w:spacing w:val="-1"/>
          <w:sz w:val="24"/>
          <w:szCs w:val="24"/>
        </w:rPr>
        <w:t>a</w:t>
      </w:r>
      <w:r w:rsidRPr="00F85942">
        <w:rPr>
          <w:sz w:val="24"/>
          <w:szCs w:val="24"/>
        </w:rPr>
        <w:t>nd</w:t>
      </w:r>
      <w:r w:rsidRPr="00F85942">
        <w:rPr>
          <w:spacing w:val="-1"/>
          <w:sz w:val="24"/>
          <w:szCs w:val="24"/>
        </w:rPr>
        <w:t>-</w:t>
      </w:r>
      <w:r w:rsidRPr="00F85942">
        <w:rPr>
          <w:sz w:val="24"/>
          <w:szCs w:val="24"/>
        </w:rPr>
        <w:t>l</w:t>
      </w:r>
      <w:r w:rsidRPr="00F85942">
        <w:rPr>
          <w:spacing w:val="1"/>
          <w:sz w:val="24"/>
          <w:szCs w:val="24"/>
        </w:rPr>
        <w:t>i</w:t>
      </w:r>
      <w:r w:rsidRPr="00F85942">
        <w:rPr>
          <w:sz w:val="24"/>
          <w:szCs w:val="24"/>
        </w:rPr>
        <w:t>ne</w:t>
      </w:r>
      <w:r w:rsidRPr="00F85942">
        <w:rPr>
          <w:spacing w:val="-1"/>
          <w:sz w:val="24"/>
          <w:szCs w:val="24"/>
        </w:rPr>
        <w:t xml:space="preserve"> </w:t>
      </w:r>
      <w:r w:rsidRPr="00F85942">
        <w:rPr>
          <w:sz w:val="24"/>
          <w:szCs w:val="24"/>
        </w:rPr>
        <w:t xml:space="preserve">C </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le</w:t>
      </w:r>
      <w:r w:rsidRPr="00F85942">
        <w:rPr>
          <w:spacing w:val="-1"/>
          <w:sz w:val="24"/>
          <w:szCs w:val="24"/>
        </w:rPr>
        <w:t>r</w:t>
      </w:r>
      <w:r w:rsidRPr="00F85942">
        <w:rPr>
          <w:sz w:val="24"/>
          <w:szCs w:val="24"/>
        </w:rPr>
        <w:t>s and</w:t>
      </w:r>
    </w:p>
    <w:p w14:paraId="3A4725C3" w14:textId="77777777" w:rsidR="00BD33F8" w:rsidRPr="00F85942" w:rsidRDefault="00A51A16">
      <w:pPr>
        <w:spacing w:before="74"/>
        <w:ind w:left="100"/>
        <w:rPr>
          <w:sz w:val="24"/>
          <w:szCs w:val="24"/>
        </w:rPr>
      </w:pPr>
      <w:r w:rsidRPr="00F85942">
        <w:rPr>
          <w:sz w:val="24"/>
          <w:szCs w:val="24"/>
        </w:rPr>
        <w:lastRenderedPageBreak/>
        <w:t>(ii)</w:t>
      </w:r>
      <w:r w:rsidRPr="00F85942">
        <w:rPr>
          <w:spacing w:val="2"/>
          <w:sz w:val="24"/>
          <w:szCs w:val="24"/>
        </w:rPr>
        <w:t xml:space="preserve"> </w:t>
      </w:r>
      <w:r w:rsidRPr="00F85942">
        <w:rPr>
          <w:spacing w:val="-3"/>
          <w:sz w:val="24"/>
          <w:szCs w:val="24"/>
        </w:rPr>
        <w:t>I</w:t>
      </w:r>
      <w:r w:rsidRPr="00F85942">
        <w:rPr>
          <w:sz w:val="24"/>
          <w:szCs w:val="24"/>
        </w:rPr>
        <w:t xml:space="preserve">DE </w:t>
      </w:r>
      <w:r w:rsidRPr="00F85942">
        <w:rPr>
          <w:spacing w:val="-1"/>
          <w:sz w:val="24"/>
          <w:szCs w:val="24"/>
        </w:rPr>
        <w:t>o</w:t>
      </w:r>
      <w:r w:rsidRPr="00F85942">
        <w:rPr>
          <w:sz w:val="24"/>
          <w:szCs w:val="24"/>
        </w:rPr>
        <w:t>r Windows C</w:t>
      </w:r>
      <w:r w:rsidRPr="00F85942">
        <w:rPr>
          <w:spacing w:val="1"/>
          <w:sz w:val="24"/>
          <w:szCs w:val="24"/>
        </w:rPr>
        <w:t xml:space="preserve"> c</w:t>
      </w:r>
      <w:r w:rsidRPr="00F85942">
        <w:rPr>
          <w:sz w:val="24"/>
          <w:szCs w:val="24"/>
        </w:rPr>
        <w:t>omp</w:t>
      </w:r>
      <w:r w:rsidRPr="00F85942">
        <w:rPr>
          <w:spacing w:val="1"/>
          <w:sz w:val="24"/>
          <w:szCs w:val="24"/>
        </w:rPr>
        <w:t>i</w:t>
      </w:r>
      <w:r w:rsidRPr="00F85942">
        <w:rPr>
          <w:sz w:val="24"/>
          <w:szCs w:val="24"/>
        </w:rPr>
        <w:t>le</w:t>
      </w:r>
      <w:r w:rsidRPr="00F85942">
        <w:rPr>
          <w:spacing w:val="-1"/>
          <w:sz w:val="24"/>
          <w:szCs w:val="24"/>
        </w:rPr>
        <w:t>r</w:t>
      </w:r>
      <w:r w:rsidRPr="00F85942">
        <w:rPr>
          <w:sz w:val="24"/>
          <w:szCs w:val="24"/>
        </w:rPr>
        <w:t>s</w:t>
      </w:r>
    </w:p>
    <w:p w14:paraId="5680767E" w14:textId="77777777" w:rsidR="00BD33F8" w:rsidRPr="00F85942" w:rsidRDefault="00BD33F8">
      <w:pPr>
        <w:spacing w:before="2" w:line="140" w:lineRule="exact"/>
        <w:rPr>
          <w:sz w:val="15"/>
          <w:szCs w:val="15"/>
        </w:rPr>
      </w:pPr>
    </w:p>
    <w:p w14:paraId="194E92A6" w14:textId="77777777" w:rsidR="00BD33F8" w:rsidRPr="00F85942" w:rsidRDefault="00BD33F8">
      <w:pPr>
        <w:spacing w:line="200" w:lineRule="exact"/>
      </w:pPr>
    </w:p>
    <w:p w14:paraId="765C99BB" w14:textId="77777777" w:rsidR="00BD33F8" w:rsidRPr="00F85942" w:rsidRDefault="00BD33F8">
      <w:pPr>
        <w:spacing w:line="200" w:lineRule="exact"/>
      </w:pPr>
    </w:p>
    <w:p w14:paraId="59829A4F" w14:textId="77777777" w:rsidR="00BD33F8" w:rsidRPr="00F85942" w:rsidRDefault="00A51A16">
      <w:pPr>
        <w:spacing w:line="359" w:lineRule="auto"/>
        <w:ind w:left="100" w:right="82"/>
        <w:rPr>
          <w:sz w:val="24"/>
          <w:szCs w:val="24"/>
        </w:rPr>
      </w:pPr>
      <w:r w:rsidRPr="00F85942">
        <w:rPr>
          <w:sz w:val="24"/>
          <w:szCs w:val="24"/>
        </w:rPr>
        <w:t>To</w:t>
      </w:r>
      <w:r w:rsidRPr="00F85942">
        <w:rPr>
          <w:spacing w:val="7"/>
          <w:sz w:val="24"/>
          <w:szCs w:val="24"/>
        </w:rPr>
        <w:t xml:space="preserve"> </w:t>
      </w:r>
      <w:r w:rsidRPr="00F85942">
        <w:rPr>
          <w:spacing w:val="-1"/>
          <w:sz w:val="24"/>
          <w:szCs w:val="24"/>
        </w:rPr>
        <w:t>c</w:t>
      </w:r>
      <w:r w:rsidRPr="00F85942">
        <w:rPr>
          <w:sz w:val="24"/>
          <w:szCs w:val="24"/>
        </w:rPr>
        <w:t>om</w:t>
      </w:r>
      <w:r w:rsidRPr="00F85942">
        <w:rPr>
          <w:spacing w:val="1"/>
          <w:sz w:val="24"/>
          <w:szCs w:val="24"/>
        </w:rPr>
        <w:t>p</w:t>
      </w:r>
      <w:r w:rsidRPr="00F85942">
        <w:rPr>
          <w:sz w:val="24"/>
          <w:szCs w:val="24"/>
        </w:rPr>
        <w:t>i</w:t>
      </w:r>
      <w:r w:rsidRPr="00F85942">
        <w:rPr>
          <w:spacing w:val="1"/>
          <w:sz w:val="24"/>
          <w:szCs w:val="24"/>
        </w:rPr>
        <w:t>l</w:t>
      </w:r>
      <w:r w:rsidRPr="00F85942">
        <w:rPr>
          <w:sz w:val="24"/>
          <w:szCs w:val="24"/>
        </w:rPr>
        <w:t>e</w:t>
      </w:r>
      <w:r w:rsidRPr="00F85942">
        <w:rPr>
          <w:spacing w:val="6"/>
          <w:sz w:val="24"/>
          <w:szCs w:val="24"/>
        </w:rPr>
        <w:t xml:space="preserve"> </w:t>
      </w:r>
      <w:r w:rsidRPr="00F85942">
        <w:rPr>
          <w:spacing w:val="-1"/>
          <w:sz w:val="24"/>
          <w:szCs w:val="24"/>
        </w:rPr>
        <w:t>a</w:t>
      </w:r>
      <w:r w:rsidRPr="00F85942">
        <w:rPr>
          <w:sz w:val="24"/>
          <w:szCs w:val="24"/>
        </w:rPr>
        <w:t>nd</w:t>
      </w:r>
      <w:r w:rsidRPr="00F85942">
        <w:rPr>
          <w:spacing w:val="7"/>
          <w:sz w:val="24"/>
          <w:szCs w:val="24"/>
        </w:rPr>
        <w:t xml:space="preserve"> </w:t>
      </w:r>
      <w:r w:rsidRPr="00F85942">
        <w:rPr>
          <w:sz w:val="24"/>
          <w:szCs w:val="24"/>
        </w:rPr>
        <w:t>run</w:t>
      </w:r>
      <w:r w:rsidRPr="00F85942">
        <w:rPr>
          <w:spacing w:val="6"/>
          <w:sz w:val="24"/>
          <w:szCs w:val="24"/>
        </w:rPr>
        <w:t xml:space="preserve"> </w:t>
      </w:r>
      <w:r w:rsidRPr="00F85942">
        <w:rPr>
          <w:sz w:val="24"/>
          <w:szCs w:val="24"/>
        </w:rPr>
        <w:t>a</w:t>
      </w:r>
      <w:r w:rsidRPr="00F85942">
        <w:rPr>
          <w:spacing w:val="6"/>
          <w:sz w:val="24"/>
          <w:szCs w:val="24"/>
        </w:rPr>
        <w:t xml:space="preserve"> </w:t>
      </w:r>
      <w:r w:rsidRPr="00F85942">
        <w:rPr>
          <w:sz w:val="24"/>
          <w:szCs w:val="24"/>
        </w:rPr>
        <w:t>C</w:t>
      </w:r>
      <w:r w:rsidRPr="00F85942">
        <w:rPr>
          <w:spacing w:val="10"/>
          <w:sz w:val="24"/>
          <w:szCs w:val="24"/>
        </w:rPr>
        <w:t xml:space="preserve"> </w:t>
      </w:r>
      <w:r w:rsidRPr="00F85942">
        <w:rPr>
          <w:sz w:val="24"/>
          <w:szCs w:val="24"/>
        </w:rPr>
        <w:t>p</w:t>
      </w:r>
      <w:r w:rsidRPr="00F85942">
        <w:rPr>
          <w:spacing w:val="-1"/>
          <w:sz w:val="24"/>
          <w:szCs w:val="24"/>
        </w:rPr>
        <w:t>r</w:t>
      </w:r>
      <w:r w:rsidRPr="00F85942">
        <w:rPr>
          <w:sz w:val="24"/>
          <w:szCs w:val="24"/>
        </w:rPr>
        <w:t>ogr</w:t>
      </w:r>
      <w:r w:rsidRPr="00F85942">
        <w:rPr>
          <w:spacing w:val="-2"/>
          <w:sz w:val="24"/>
          <w:szCs w:val="24"/>
        </w:rPr>
        <w:t>a</w:t>
      </w:r>
      <w:r w:rsidRPr="00F85942">
        <w:rPr>
          <w:sz w:val="24"/>
          <w:szCs w:val="24"/>
        </w:rPr>
        <w:t>m</w:t>
      </w:r>
      <w:r w:rsidRPr="00F85942">
        <w:rPr>
          <w:spacing w:val="7"/>
          <w:sz w:val="24"/>
          <w:szCs w:val="24"/>
        </w:rPr>
        <w:t xml:space="preserve"> </w:t>
      </w:r>
      <w:r w:rsidRPr="00F85942">
        <w:rPr>
          <w:sz w:val="24"/>
          <w:szCs w:val="24"/>
        </w:rPr>
        <w:t>usi</w:t>
      </w:r>
      <w:r w:rsidRPr="00F85942">
        <w:rPr>
          <w:spacing w:val="3"/>
          <w:sz w:val="24"/>
          <w:szCs w:val="24"/>
        </w:rPr>
        <w:t>n</w:t>
      </w:r>
      <w:r w:rsidRPr="00F85942">
        <w:rPr>
          <w:sz w:val="24"/>
          <w:szCs w:val="24"/>
        </w:rPr>
        <w:t>g</w:t>
      </w:r>
      <w:r w:rsidRPr="00F85942">
        <w:rPr>
          <w:spacing w:val="5"/>
          <w:sz w:val="24"/>
          <w:szCs w:val="24"/>
        </w:rPr>
        <w:t xml:space="preserve"> </w:t>
      </w:r>
      <w:r w:rsidRPr="00F85942">
        <w:rPr>
          <w:sz w:val="24"/>
          <w:szCs w:val="24"/>
        </w:rPr>
        <w:t>a</w:t>
      </w:r>
      <w:r w:rsidRPr="00F85942">
        <w:rPr>
          <w:spacing w:val="2"/>
          <w:sz w:val="24"/>
          <w:szCs w:val="24"/>
        </w:rPr>
        <w:t xml:space="preserve"> </w:t>
      </w:r>
      <w:r w:rsidRPr="00F85942">
        <w:rPr>
          <w:b/>
          <w:spacing w:val="-1"/>
          <w:sz w:val="24"/>
          <w:szCs w:val="24"/>
        </w:rPr>
        <w:t>c</w:t>
      </w:r>
      <w:r w:rsidRPr="00F85942">
        <w:rPr>
          <w:b/>
          <w:spacing w:val="2"/>
          <w:sz w:val="24"/>
          <w:szCs w:val="24"/>
        </w:rPr>
        <w:t>o</w:t>
      </w:r>
      <w:r w:rsidRPr="00F85942">
        <w:rPr>
          <w:b/>
          <w:spacing w:val="-1"/>
          <w:sz w:val="24"/>
          <w:szCs w:val="24"/>
        </w:rPr>
        <w:t>mm</w:t>
      </w:r>
      <w:r w:rsidRPr="00F85942">
        <w:rPr>
          <w:b/>
          <w:spacing w:val="2"/>
          <w:sz w:val="24"/>
          <w:szCs w:val="24"/>
        </w:rPr>
        <w:t>a</w:t>
      </w:r>
      <w:r w:rsidRPr="00F85942">
        <w:rPr>
          <w:b/>
          <w:spacing w:val="1"/>
          <w:sz w:val="24"/>
          <w:szCs w:val="24"/>
        </w:rPr>
        <w:t>n</w:t>
      </w:r>
      <w:r w:rsidRPr="00F85942">
        <w:rPr>
          <w:b/>
          <w:spacing w:val="2"/>
          <w:sz w:val="24"/>
          <w:szCs w:val="24"/>
        </w:rPr>
        <w:t>d</w:t>
      </w:r>
      <w:r w:rsidRPr="00F85942">
        <w:rPr>
          <w:b/>
          <w:sz w:val="24"/>
          <w:szCs w:val="24"/>
        </w:rPr>
        <w:t>-l</w:t>
      </w:r>
      <w:r w:rsidRPr="00F85942">
        <w:rPr>
          <w:b/>
          <w:spacing w:val="1"/>
          <w:sz w:val="24"/>
          <w:szCs w:val="24"/>
        </w:rPr>
        <w:t>in</w:t>
      </w:r>
      <w:r w:rsidRPr="00F85942">
        <w:rPr>
          <w:b/>
          <w:sz w:val="24"/>
          <w:szCs w:val="24"/>
        </w:rPr>
        <w:t xml:space="preserve">e </w:t>
      </w:r>
      <w:r w:rsidRPr="00F85942">
        <w:rPr>
          <w:sz w:val="24"/>
          <w:szCs w:val="24"/>
        </w:rPr>
        <w:t>C</w:t>
      </w:r>
      <w:r w:rsidRPr="00F85942">
        <w:rPr>
          <w:spacing w:val="7"/>
          <w:sz w:val="24"/>
          <w:szCs w:val="24"/>
        </w:rPr>
        <w:t xml:space="preserve"> </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le</w:t>
      </w:r>
      <w:r w:rsidRPr="00F85942">
        <w:rPr>
          <w:spacing w:val="-1"/>
          <w:sz w:val="24"/>
          <w:szCs w:val="24"/>
        </w:rPr>
        <w:t>r</w:t>
      </w:r>
      <w:r w:rsidRPr="00F85942">
        <w:rPr>
          <w:sz w:val="24"/>
          <w:szCs w:val="24"/>
        </w:rPr>
        <w:t>,</w:t>
      </w:r>
      <w:r w:rsidRPr="00F85942">
        <w:rPr>
          <w:spacing w:val="9"/>
          <w:sz w:val="24"/>
          <w:szCs w:val="24"/>
        </w:rPr>
        <w:t xml:space="preserve"> </w:t>
      </w:r>
      <w:r w:rsidRPr="00F85942">
        <w:rPr>
          <w:spacing w:val="-7"/>
          <w:sz w:val="24"/>
          <w:szCs w:val="24"/>
        </w:rPr>
        <w:t>y</w:t>
      </w:r>
      <w:r w:rsidRPr="00F85942">
        <w:rPr>
          <w:sz w:val="24"/>
          <w:szCs w:val="24"/>
        </w:rPr>
        <w:t>ou</w:t>
      </w:r>
      <w:r w:rsidRPr="00F85942">
        <w:rPr>
          <w:spacing w:val="9"/>
          <w:sz w:val="24"/>
          <w:szCs w:val="24"/>
        </w:rPr>
        <w:t xml:space="preserve"> </w:t>
      </w:r>
      <w:r w:rsidRPr="00F85942">
        <w:rPr>
          <w:sz w:val="24"/>
          <w:szCs w:val="24"/>
        </w:rPr>
        <w:t>h</w:t>
      </w:r>
      <w:r w:rsidRPr="00F85942">
        <w:rPr>
          <w:spacing w:val="-1"/>
          <w:sz w:val="24"/>
          <w:szCs w:val="24"/>
        </w:rPr>
        <w:t>a</w:t>
      </w:r>
      <w:r w:rsidRPr="00F85942">
        <w:rPr>
          <w:sz w:val="24"/>
          <w:szCs w:val="24"/>
        </w:rPr>
        <w:t>ve</w:t>
      </w:r>
      <w:r w:rsidRPr="00F85942">
        <w:rPr>
          <w:spacing w:val="6"/>
          <w:sz w:val="24"/>
          <w:szCs w:val="24"/>
        </w:rPr>
        <w:t xml:space="preserve"> </w:t>
      </w:r>
      <w:r w:rsidRPr="00F85942">
        <w:rPr>
          <w:sz w:val="24"/>
          <w:szCs w:val="24"/>
        </w:rPr>
        <w:t>to</w:t>
      </w:r>
      <w:r w:rsidRPr="00F85942">
        <w:rPr>
          <w:spacing w:val="10"/>
          <w:sz w:val="24"/>
          <w:szCs w:val="24"/>
        </w:rPr>
        <w:t xml:space="preserve"> </w:t>
      </w:r>
      <w:r w:rsidRPr="00F85942">
        <w:rPr>
          <w:spacing w:val="-2"/>
          <w:sz w:val="24"/>
          <w:szCs w:val="24"/>
        </w:rPr>
        <w:t>g</w:t>
      </w:r>
      <w:r w:rsidRPr="00F85942">
        <w:rPr>
          <w:sz w:val="24"/>
          <w:szCs w:val="24"/>
        </w:rPr>
        <w:t>o</w:t>
      </w:r>
      <w:r w:rsidRPr="00F85942">
        <w:rPr>
          <w:spacing w:val="7"/>
          <w:sz w:val="24"/>
          <w:szCs w:val="24"/>
        </w:rPr>
        <w:t xml:space="preserve"> </w:t>
      </w:r>
      <w:r w:rsidRPr="00F85942">
        <w:rPr>
          <w:sz w:val="24"/>
          <w:szCs w:val="24"/>
        </w:rPr>
        <w:t>thro</w:t>
      </w:r>
      <w:r w:rsidRPr="00F85942">
        <w:rPr>
          <w:spacing w:val="2"/>
          <w:sz w:val="24"/>
          <w:szCs w:val="24"/>
        </w:rPr>
        <w:t>u</w:t>
      </w:r>
      <w:r w:rsidRPr="00F85942">
        <w:rPr>
          <w:spacing w:val="-2"/>
          <w:sz w:val="24"/>
          <w:szCs w:val="24"/>
        </w:rPr>
        <w:t>g</w:t>
      </w:r>
      <w:r w:rsidRPr="00F85942">
        <w:rPr>
          <w:sz w:val="24"/>
          <w:szCs w:val="24"/>
        </w:rPr>
        <w:t>h</w:t>
      </w:r>
      <w:r w:rsidRPr="00F85942">
        <w:rPr>
          <w:spacing w:val="7"/>
          <w:sz w:val="24"/>
          <w:szCs w:val="24"/>
        </w:rPr>
        <w:t xml:space="preserve"> </w:t>
      </w:r>
      <w:r w:rsidRPr="00F85942">
        <w:rPr>
          <w:sz w:val="24"/>
          <w:szCs w:val="24"/>
        </w:rPr>
        <w:t>the following</w:t>
      </w:r>
      <w:r w:rsidRPr="00F85942">
        <w:rPr>
          <w:spacing w:val="-2"/>
          <w:sz w:val="24"/>
          <w:szCs w:val="24"/>
        </w:rPr>
        <w:t xml:space="preserve"> </w:t>
      </w:r>
      <w:r w:rsidRPr="00F85942">
        <w:rPr>
          <w:sz w:val="24"/>
          <w:szCs w:val="24"/>
        </w:rPr>
        <w:t>steps:</w:t>
      </w:r>
    </w:p>
    <w:p w14:paraId="0266C0D0" w14:textId="77777777" w:rsidR="00BD33F8" w:rsidRPr="00F85942" w:rsidRDefault="00BD33F8">
      <w:pPr>
        <w:spacing w:line="200" w:lineRule="exact"/>
      </w:pPr>
    </w:p>
    <w:p w14:paraId="3AFFA58F" w14:textId="77777777" w:rsidR="00BD33F8" w:rsidRPr="00F85942" w:rsidRDefault="00BD33F8">
      <w:pPr>
        <w:spacing w:line="220" w:lineRule="exact"/>
        <w:rPr>
          <w:sz w:val="22"/>
          <w:szCs w:val="22"/>
        </w:rPr>
      </w:pPr>
    </w:p>
    <w:p w14:paraId="7C7F290D" w14:textId="77777777" w:rsidR="00BD33F8" w:rsidRPr="00F85942" w:rsidRDefault="00A51A16">
      <w:pPr>
        <w:spacing w:line="360" w:lineRule="auto"/>
        <w:ind w:left="820" w:right="78" w:hanging="360"/>
        <w:rPr>
          <w:sz w:val="24"/>
          <w:szCs w:val="24"/>
        </w:rPr>
      </w:pPr>
      <w:r w:rsidRPr="00F85942">
        <w:rPr>
          <w:sz w:val="24"/>
          <w:szCs w:val="24"/>
        </w:rPr>
        <w:t xml:space="preserve">1.   </w:t>
      </w:r>
      <w:r w:rsidRPr="00F85942">
        <w:rPr>
          <w:b/>
          <w:sz w:val="24"/>
          <w:szCs w:val="24"/>
        </w:rPr>
        <w:t>W</w:t>
      </w:r>
      <w:r w:rsidRPr="00F85942">
        <w:rPr>
          <w:b/>
          <w:spacing w:val="-1"/>
          <w:sz w:val="24"/>
          <w:szCs w:val="24"/>
        </w:rPr>
        <w:t>r</w:t>
      </w:r>
      <w:r w:rsidRPr="00F85942">
        <w:rPr>
          <w:b/>
          <w:sz w:val="24"/>
          <w:szCs w:val="24"/>
        </w:rPr>
        <w:t>ite</w:t>
      </w:r>
      <w:r w:rsidRPr="00F85942">
        <w:rPr>
          <w:b/>
          <w:spacing w:val="3"/>
          <w:sz w:val="24"/>
          <w:szCs w:val="24"/>
        </w:rPr>
        <w:t xml:space="preserve"> </w:t>
      </w:r>
      <w:r w:rsidRPr="00F85942">
        <w:rPr>
          <w:b/>
          <w:sz w:val="24"/>
          <w:szCs w:val="24"/>
        </w:rPr>
        <w:t>the</w:t>
      </w:r>
      <w:r w:rsidRPr="00F85942">
        <w:rPr>
          <w:b/>
          <w:spacing w:val="6"/>
          <w:sz w:val="24"/>
          <w:szCs w:val="24"/>
        </w:rPr>
        <w:t xml:space="preserve"> </w:t>
      </w:r>
      <w:r w:rsidRPr="00F85942">
        <w:rPr>
          <w:b/>
          <w:sz w:val="24"/>
          <w:szCs w:val="24"/>
        </w:rPr>
        <w:t>C</w:t>
      </w:r>
      <w:r w:rsidRPr="00F85942">
        <w:rPr>
          <w:b/>
          <w:spacing w:val="4"/>
          <w:sz w:val="24"/>
          <w:szCs w:val="24"/>
        </w:rPr>
        <w:t xml:space="preserve"> </w:t>
      </w:r>
      <w:r w:rsidRPr="00F85942">
        <w:rPr>
          <w:b/>
          <w:spacing w:val="1"/>
          <w:sz w:val="24"/>
          <w:szCs w:val="24"/>
        </w:rPr>
        <w:t>p</w:t>
      </w:r>
      <w:r w:rsidRPr="00F85942">
        <w:rPr>
          <w:b/>
          <w:spacing w:val="-1"/>
          <w:sz w:val="24"/>
          <w:szCs w:val="24"/>
        </w:rPr>
        <w:t>r</w:t>
      </w:r>
      <w:r w:rsidRPr="00F85942">
        <w:rPr>
          <w:b/>
          <w:sz w:val="24"/>
          <w:szCs w:val="24"/>
        </w:rPr>
        <w:t>og</w:t>
      </w:r>
      <w:r w:rsidRPr="00F85942">
        <w:rPr>
          <w:b/>
          <w:spacing w:val="-1"/>
          <w:sz w:val="24"/>
          <w:szCs w:val="24"/>
        </w:rPr>
        <w:t>r</w:t>
      </w:r>
      <w:r w:rsidRPr="00F85942">
        <w:rPr>
          <w:b/>
          <w:spacing w:val="2"/>
          <w:sz w:val="24"/>
          <w:szCs w:val="24"/>
        </w:rPr>
        <w:t>a</w:t>
      </w:r>
      <w:r w:rsidRPr="00F85942">
        <w:rPr>
          <w:b/>
          <w:sz w:val="24"/>
          <w:szCs w:val="24"/>
        </w:rPr>
        <w:t>m</w:t>
      </w:r>
      <w:r w:rsidRPr="00F85942">
        <w:rPr>
          <w:b/>
          <w:spacing w:val="1"/>
          <w:sz w:val="24"/>
          <w:szCs w:val="24"/>
        </w:rPr>
        <w:t xml:space="preserve"> </w:t>
      </w:r>
      <w:r w:rsidRPr="00F85942">
        <w:rPr>
          <w:sz w:val="24"/>
          <w:szCs w:val="24"/>
        </w:rPr>
        <w:t>(c</w:t>
      </w:r>
      <w:r w:rsidRPr="00F85942">
        <w:rPr>
          <w:spacing w:val="-1"/>
          <w:sz w:val="24"/>
          <w:szCs w:val="24"/>
        </w:rPr>
        <w:t>a</w:t>
      </w:r>
      <w:r w:rsidRPr="00F85942">
        <w:rPr>
          <w:sz w:val="24"/>
          <w:szCs w:val="24"/>
        </w:rPr>
        <w:t>ll</w:t>
      </w:r>
      <w:r w:rsidRPr="00F85942">
        <w:rPr>
          <w:spacing w:val="1"/>
          <w:sz w:val="24"/>
          <w:szCs w:val="24"/>
        </w:rPr>
        <w:t xml:space="preserve"> </w:t>
      </w:r>
      <w:r w:rsidRPr="00F85942">
        <w:rPr>
          <w:sz w:val="24"/>
          <w:szCs w:val="24"/>
        </w:rPr>
        <w:t>it</w:t>
      </w:r>
      <w:r w:rsidRPr="00F85942">
        <w:rPr>
          <w:spacing w:val="1"/>
          <w:sz w:val="24"/>
          <w:szCs w:val="24"/>
        </w:rPr>
        <w:t xml:space="preserve"> </w:t>
      </w:r>
      <w:r w:rsidRPr="00F85942">
        <w:rPr>
          <w:spacing w:val="-1"/>
          <w:sz w:val="24"/>
          <w:szCs w:val="24"/>
        </w:rPr>
        <w:t>`</w:t>
      </w:r>
      <w:r w:rsidRPr="00F85942">
        <w:rPr>
          <w:spacing w:val="-3"/>
          <w:sz w:val="24"/>
          <w:szCs w:val="24"/>
        </w:rPr>
        <w:t>`</w:t>
      </w:r>
      <w:proofErr w:type="spellStart"/>
      <w:r w:rsidRPr="00F85942">
        <w:rPr>
          <w:spacing w:val="5"/>
          <w:sz w:val="24"/>
          <w:szCs w:val="24"/>
        </w:rPr>
        <w:t>m</w:t>
      </w:r>
      <w:r w:rsidRPr="00F85942">
        <w:rPr>
          <w:spacing w:val="-5"/>
          <w:sz w:val="24"/>
          <w:szCs w:val="24"/>
        </w:rPr>
        <w:t>y</w:t>
      </w:r>
      <w:r w:rsidRPr="00F85942">
        <w:rPr>
          <w:sz w:val="24"/>
          <w:szCs w:val="24"/>
        </w:rPr>
        <w:t>file</w:t>
      </w:r>
      <w:r w:rsidRPr="00F85942">
        <w:rPr>
          <w:spacing w:val="1"/>
          <w:sz w:val="24"/>
          <w:szCs w:val="24"/>
        </w:rPr>
        <w:t>.c</w:t>
      </w:r>
      <w:proofErr w:type="spellEnd"/>
      <w:r w:rsidRPr="00F85942">
        <w:rPr>
          <w:sz w:val="24"/>
          <w:szCs w:val="24"/>
        </w:rPr>
        <w:t>'</w:t>
      </w:r>
      <w:r w:rsidRPr="00F85942">
        <w:rPr>
          <w:spacing w:val="-2"/>
          <w:sz w:val="24"/>
          <w:szCs w:val="24"/>
        </w:rPr>
        <w:t>'</w:t>
      </w:r>
      <w:r w:rsidRPr="00F85942">
        <w:rPr>
          <w:sz w:val="24"/>
          <w:szCs w:val="24"/>
        </w:rPr>
        <w:t>) in a</w:t>
      </w:r>
      <w:r w:rsidRPr="00F85942">
        <w:rPr>
          <w:spacing w:val="-1"/>
          <w:sz w:val="24"/>
          <w:szCs w:val="24"/>
        </w:rPr>
        <w:t xml:space="preserve"> </w:t>
      </w:r>
      <w:r w:rsidRPr="00F85942">
        <w:rPr>
          <w:sz w:val="24"/>
          <w:szCs w:val="24"/>
        </w:rPr>
        <w:t>te</w:t>
      </w:r>
      <w:r w:rsidRPr="00F85942">
        <w:rPr>
          <w:spacing w:val="2"/>
          <w:sz w:val="24"/>
          <w:szCs w:val="24"/>
        </w:rPr>
        <w:t>x</w:t>
      </w:r>
      <w:r w:rsidRPr="00F85942">
        <w:rPr>
          <w:sz w:val="24"/>
          <w:szCs w:val="24"/>
        </w:rPr>
        <w:t>t editor or</w:t>
      </w:r>
      <w:r w:rsidRPr="00F85942">
        <w:rPr>
          <w:spacing w:val="-1"/>
          <w:sz w:val="24"/>
          <w:szCs w:val="24"/>
        </w:rPr>
        <w:t xml:space="preserve"> </w:t>
      </w:r>
      <w:r w:rsidRPr="00F85942">
        <w:rPr>
          <w:sz w:val="24"/>
          <w:szCs w:val="24"/>
        </w:rPr>
        <w:t>wo</w:t>
      </w:r>
      <w:r w:rsidRPr="00F85942">
        <w:rPr>
          <w:spacing w:val="-1"/>
          <w:sz w:val="24"/>
          <w:szCs w:val="24"/>
        </w:rPr>
        <w:t>r</w:t>
      </w:r>
      <w:r w:rsidRPr="00F85942">
        <w:rPr>
          <w:sz w:val="24"/>
          <w:szCs w:val="24"/>
        </w:rPr>
        <w:t>d pr</w:t>
      </w:r>
      <w:r w:rsidRPr="00F85942">
        <w:rPr>
          <w:spacing w:val="1"/>
          <w:sz w:val="24"/>
          <w:szCs w:val="24"/>
        </w:rPr>
        <w:t>o</w:t>
      </w:r>
      <w:r w:rsidRPr="00F85942">
        <w:rPr>
          <w:spacing w:val="-1"/>
          <w:sz w:val="24"/>
          <w:szCs w:val="24"/>
        </w:rPr>
        <w:t>ce</w:t>
      </w:r>
      <w:r w:rsidRPr="00F85942">
        <w:rPr>
          <w:sz w:val="24"/>
          <w:szCs w:val="24"/>
        </w:rPr>
        <w:t>ssor</w:t>
      </w:r>
      <w:r w:rsidRPr="00F85942">
        <w:rPr>
          <w:spacing w:val="2"/>
          <w:sz w:val="24"/>
          <w:szCs w:val="24"/>
        </w:rPr>
        <w:t xml:space="preserve"> </w:t>
      </w:r>
      <w:r w:rsidRPr="00F85942">
        <w:rPr>
          <w:spacing w:val="-1"/>
          <w:sz w:val="24"/>
          <w:szCs w:val="24"/>
        </w:rPr>
        <w:t>(</w:t>
      </w:r>
      <w:r w:rsidRPr="00F85942">
        <w:rPr>
          <w:sz w:val="24"/>
          <w:szCs w:val="24"/>
        </w:rPr>
        <w:t>for</w:t>
      </w:r>
      <w:r w:rsidRPr="00F85942">
        <w:rPr>
          <w:spacing w:val="-1"/>
          <w:sz w:val="24"/>
          <w:szCs w:val="24"/>
        </w:rPr>
        <w:t xml:space="preserve"> e</w:t>
      </w:r>
      <w:r w:rsidRPr="00F85942">
        <w:rPr>
          <w:spacing w:val="2"/>
          <w:sz w:val="24"/>
          <w:szCs w:val="24"/>
        </w:rPr>
        <w:t>x</w:t>
      </w:r>
      <w:r w:rsidRPr="00F85942">
        <w:rPr>
          <w:spacing w:val="-1"/>
          <w:sz w:val="24"/>
          <w:szCs w:val="24"/>
        </w:rPr>
        <w:t>a</w:t>
      </w:r>
      <w:r w:rsidRPr="00F85942">
        <w:rPr>
          <w:sz w:val="24"/>
          <w:szCs w:val="24"/>
        </w:rPr>
        <w:t>m</w:t>
      </w:r>
      <w:r w:rsidRPr="00F85942">
        <w:rPr>
          <w:spacing w:val="-2"/>
          <w:sz w:val="24"/>
          <w:szCs w:val="24"/>
        </w:rPr>
        <w:t>pl</w:t>
      </w:r>
      <w:r w:rsidRPr="00F85942">
        <w:rPr>
          <w:spacing w:val="-3"/>
          <w:sz w:val="24"/>
          <w:szCs w:val="24"/>
        </w:rPr>
        <w:t>e</w:t>
      </w:r>
      <w:r w:rsidRPr="00F85942">
        <w:rPr>
          <w:sz w:val="24"/>
          <w:szCs w:val="24"/>
        </w:rPr>
        <w:t xml:space="preserve">, the simple </w:t>
      </w:r>
      <w:r w:rsidRPr="00F85942">
        <w:rPr>
          <w:spacing w:val="-1"/>
          <w:sz w:val="24"/>
          <w:szCs w:val="24"/>
        </w:rPr>
        <w:t>`</w:t>
      </w:r>
      <w:r w:rsidRPr="00F85942">
        <w:rPr>
          <w:sz w:val="24"/>
          <w:szCs w:val="24"/>
        </w:rPr>
        <w:t>`</w:t>
      </w:r>
      <w:r w:rsidRPr="00F85942">
        <w:rPr>
          <w:spacing w:val="-1"/>
          <w:sz w:val="24"/>
          <w:szCs w:val="24"/>
        </w:rPr>
        <w:t>He</w:t>
      </w:r>
      <w:r w:rsidRPr="00F85942">
        <w:rPr>
          <w:sz w:val="24"/>
          <w:szCs w:val="24"/>
        </w:rPr>
        <w:t>l</w:t>
      </w:r>
      <w:r w:rsidRPr="00F85942">
        <w:rPr>
          <w:spacing w:val="1"/>
          <w:sz w:val="24"/>
          <w:szCs w:val="24"/>
        </w:rPr>
        <w:t>l</w:t>
      </w:r>
      <w:r w:rsidRPr="00F85942">
        <w:rPr>
          <w:spacing w:val="2"/>
          <w:sz w:val="24"/>
          <w:szCs w:val="24"/>
        </w:rPr>
        <w:t>o</w:t>
      </w:r>
      <w:r w:rsidRPr="00F85942">
        <w:rPr>
          <w:sz w:val="24"/>
          <w:szCs w:val="24"/>
        </w:rPr>
        <w:t>''</w:t>
      </w:r>
      <w:r w:rsidRPr="00F85942">
        <w:rPr>
          <w:spacing w:val="-2"/>
          <w:sz w:val="24"/>
          <w:szCs w:val="24"/>
        </w:rPr>
        <w:t xml:space="preserve"> </w:t>
      </w:r>
      <w:r w:rsidRPr="00F85942">
        <w:rPr>
          <w:sz w:val="24"/>
          <w:szCs w:val="24"/>
        </w:rPr>
        <w:t>pr</w:t>
      </w:r>
      <w:r w:rsidRPr="00F85942">
        <w:rPr>
          <w:spacing w:val="1"/>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 below)</w:t>
      </w:r>
    </w:p>
    <w:p w14:paraId="3556E138" w14:textId="77777777" w:rsidR="00BD33F8" w:rsidRPr="00F85942" w:rsidRDefault="00A51A16">
      <w:pPr>
        <w:spacing w:before="3"/>
        <w:ind w:left="460"/>
        <w:rPr>
          <w:sz w:val="24"/>
          <w:szCs w:val="24"/>
        </w:rPr>
      </w:pPr>
      <w:r w:rsidRPr="00F85942">
        <w:rPr>
          <w:sz w:val="24"/>
          <w:szCs w:val="24"/>
        </w:rPr>
        <w:t xml:space="preserve">2.   </w:t>
      </w:r>
      <w:r w:rsidRPr="00F85942">
        <w:rPr>
          <w:b/>
          <w:spacing w:val="1"/>
          <w:sz w:val="24"/>
          <w:szCs w:val="24"/>
        </w:rPr>
        <w:t>S</w:t>
      </w:r>
      <w:r w:rsidRPr="00F85942">
        <w:rPr>
          <w:b/>
          <w:sz w:val="24"/>
          <w:szCs w:val="24"/>
        </w:rPr>
        <w:t>ave</w:t>
      </w:r>
      <w:r w:rsidRPr="00F85942">
        <w:rPr>
          <w:b/>
          <w:spacing w:val="-1"/>
          <w:sz w:val="24"/>
          <w:szCs w:val="24"/>
        </w:rPr>
        <w:t xml:space="preserve"> </w:t>
      </w:r>
      <w:r w:rsidRPr="00F85942">
        <w:rPr>
          <w:b/>
          <w:sz w:val="24"/>
          <w:szCs w:val="24"/>
        </w:rPr>
        <w:t xml:space="preserve">it as a </w:t>
      </w:r>
      <w:r w:rsidRPr="00F85942">
        <w:rPr>
          <w:b/>
          <w:spacing w:val="1"/>
          <w:sz w:val="24"/>
          <w:szCs w:val="24"/>
        </w:rPr>
        <w:t>f</w:t>
      </w:r>
      <w:r w:rsidRPr="00F85942">
        <w:rPr>
          <w:b/>
          <w:sz w:val="24"/>
          <w:szCs w:val="24"/>
        </w:rPr>
        <w:t>i</w:t>
      </w:r>
      <w:r w:rsidRPr="00F85942">
        <w:rPr>
          <w:b/>
          <w:spacing w:val="1"/>
          <w:sz w:val="24"/>
          <w:szCs w:val="24"/>
        </w:rPr>
        <w:t>l</w:t>
      </w:r>
      <w:r w:rsidRPr="00F85942">
        <w:rPr>
          <w:b/>
          <w:sz w:val="24"/>
          <w:szCs w:val="24"/>
        </w:rPr>
        <w:t xml:space="preserve">e </w:t>
      </w:r>
      <w:r w:rsidRPr="00F85942">
        <w:rPr>
          <w:sz w:val="24"/>
          <w:szCs w:val="24"/>
        </w:rPr>
        <w:t>on</w:t>
      </w:r>
      <w:r w:rsidRPr="00F85942">
        <w:rPr>
          <w:spacing w:val="2"/>
          <w:sz w:val="24"/>
          <w:szCs w:val="24"/>
        </w:rPr>
        <w:t xml:space="preserve"> </w:t>
      </w:r>
      <w:r w:rsidRPr="00F85942">
        <w:rPr>
          <w:spacing w:val="-7"/>
          <w:sz w:val="24"/>
          <w:szCs w:val="24"/>
        </w:rPr>
        <w:t>y</w:t>
      </w:r>
      <w:r w:rsidRPr="00F85942">
        <w:rPr>
          <w:sz w:val="24"/>
          <w:szCs w:val="24"/>
        </w:rPr>
        <w:t>o</w:t>
      </w:r>
      <w:r w:rsidRPr="00F85942">
        <w:rPr>
          <w:spacing w:val="2"/>
          <w:sz w:val="24"/>
          <w:szCs w:val="24"/>
        </w:rPr>
        <w:t>u</w:t>
      </w:r>
      <w:r w:rsidRPr="00F85942">
        <w:rPr>
          <w:sz w:val="24"/>
          <w:szCs w:val="24"/>
        </w:rPr>
        <w:t>r</w:t>
      </w:r>
      <w:r w:rsidRPr="00F85942">
        <w:rPr>
          <w:spacing w:val="3"/>
          <w:sz w:val="24"/>
          <w:szCs w:val="24"/>
        </w:rPr>
        <w:t xml:space="preserve"> </w:t>
      </w:r>
      <w:r w:rsidRPr="00F85942">
        <w:rPr>
          <w:spacing w:val="-1"/>
          <w:sz w:val="24"/>
          <w:szCs w:val="24"/>
        </w:rPr>
        <w:t>c</w:t>
      </w:r>
      <w:r w:rsidRPr="00F85942">
        <w:rPr>
          <w:sz w:val="24"/>
          <w:szCs w:val="24"/>
        </w:rPr>
        <w:t>ompu</w:t>
      </w:r>
      <w:r w:rsidRPr="00F85942">
        <w:rPr>
          <w:spacing w:val="1"/>
          <w:sz w:val="24"/>
          <w:szCs w:val="24"/>
        </w:rPr>
        <w:t>t</w:t>
      </w:r>
      <w:r w:rsidRPr="00F85942">
        <w:rPr>
          <w:spacing w:val="-1"/>
          <w:sz w:val="24"/>
          <w:szCs w:val="24"/>
        </w:rPr>
        <w:t>e</w:t>
      </w:r>
      <w:r w:rsidRPr="00F85942">
        <w:rPr>
          <w:spacing w:val="1"/>
          <w:sz w:val="24"/>
          <w:szCs w:val="24"/>
        </w:rPr>
        <w:t>r</w:t>
      </w:r>
      <w:r w:rsidRPr="00F85942">
        <w:rPr>
          <w:spacing w:val="-2"/>
          <w:sz w:val="24"/>
          <w:szCs w:val="24"/>
        </w:rPr>
        <w:t>'</w:t>
      </w:r>
      <w:r w:rsidRPr="00F85942">
        <w:rPr>
          <w:sz w:val="24"/>
          <w:szCs w:val="24"/>
        </w:rPr>
        <w:t>s ha</w:t>
      </w:r>
      <w:r w:rsidRPr="00F85942">
        <w:rPr>
          <w:spacing w:val="-1"/>
          <w:sz w:val="24"/>
          <w:szCs w:val="24"/>
        </w:rPr>
        <w:t>r</w:t>
      </w:r>
      <w:r w:rsidRPr="00F85942">
        <w:rPr>
          <w:sz w:val="24"/>
          <w:szCs w:val="24"/>
        </w:rPr>
        <w:t>d disk,</w:t>
      </w:r>
    </w:p>
    <w:p w14:paraId="610AE0CE" w14:textId="77777777" w:rsidR="00BD33F8" w:rsidRPr="00F85942" w:rsidRDefault="00BD33F8">
      <w:pPr>
        <w:spacing w:before="9" w:line="120" w:lineRule="exact"/>
        <w:rPr>
          <w:sz w:val="13"/>
          <w:szCs w:val="13"/>
        </w:rPr>
      </w:pPr>
    </w:p>
    <w:p w14:paraId="795F3944" w14:textId="77777777" w:rsidR="00BD33F8" w:rsidRPr="00F85942" w:rsidRDefault="00A51A16">
      <w:pPr>
        <w:spacing w:line="359" w:lineRule="auto"/>
        <w:ind w:left="100" w:right="588" w:firstLine="360"/>
        <w:rPr>
          <w:sz w:val="24"/>
          <w:szCs w:val="24"/>
        </w:rPr>
      </w:pPr>
      <w:r w:rsidRPr="00F85942">
        <w:rPr>
          <w:sz w:val="24"/>
          <w:szCs w:val="24"/>
        </w:rPr>
        <w:t xml:space="preserve">3.   </w:t>
      </w:r>
      <w:r w:rsidRPr="00F85942">
        <w:rPr>
          <w:b/>
          <w:sz w:val="24"/>
          <w:szCs w:val="24"/>
        </w:rPr>
        <w:t>`</w:t>
      </w:r>
      <w:r w:rsidRPr="00F85942">
        <w:rPr>
          <w:b/>
          <w:spacing w:val="-1"/>
          <w:sz w:val="24"/>
          <w:szCs w:val="24"/>
        </w:rPr>
        <w:t>`</w:t>
      </w:r>
      <w:r w:rsidRPr="00F85942">
        <w:rPr>
          <w:b/>
          <w:sz w:val="24"/>
          <w:szCs w:val="24"/>
        </w:rPr>
        <w:t>C</w:t>
      </w:r>
      <w:r w:rsidRPr="00F85942">
        <w:rPr>
          <w:b/>
          <w:spacing w:val="2"/>
          <w:sz w:val="24"/>
          <w:szCs w:val="24"/>
        </w:rPr>
        <w:t>o</w:t>
      </w:r>
      <w:r w:rsidRPr="00F85942">
        <w:rPr>
          <w:b/>
          <w:spacing w:val="-3"/>
          <w:sz w:val="24"/>
          <w:szCs w:val="24"/>
        </w:rPr>
        <w:t>m</w:t>
      </w:r>
      <w:r w:rsidRPr="00F85942">
        <w:rPr>
          <w:b/>
          <w:spacing w:val="1"/>
          <w:sz w:val="24"/>
          <w:szCs w:val="24"/>
        </w:rPr>
        <w:t>p</w:t>
      </w:r>
      <w:r w:rsidRPr="00F85942">
        <w:rPr>
          <w:b/>
          <w:sz w:val="24"/>
          <w:szCs w:val="24"/>
        </w:rPr>
        <w:t>i</w:t>
      </w:r>
      <w:r w:rsidRPr="00F85942">
        <w:rPr>
          <w:b/>
          <w:spacing w:val="1"/>
          <w:sz w:val="24"/>
          <w:szCs w:val="24"/>
        </w:rPr>
        <w:t>l</w:t>
      </w:r>
      <w:r w:rsidRPr="00F85942">
        <w:rPr>
          <w:b/>
          <w:sz w:val="24"/>
          <w:szCs w:val="24"/>
        </w:rPr>
        <w:t>e</w:t>
      </w:r>
      <w:r w:rsidRPr="00F85942">
        <w:rPr>
          <w:b/>
          <w:spacing w:val="-1"/>
          <w:sz w:val="24"/>
          <w:szCs w:val="24"/>
        </w:rPr>
        <w:t xml:space="preserve"> </w:t>
      </w:r>
      <w:r w:rsidRPr="00F85942">
        <w:rPr>
          <w:b/>
          <w:sz w:val="24"/>
          <w:szCs w:val="24"/>
        </w:rPr>
        <w:t xml:space="preserve">it'' </w:t>
      </w:r>
      <w:r w:rsidRPr="00F85942">
        <w:rPr>
          <w:b/>
          <w:spacing w:val="-1"/>
          <w:sz w:val="24"/>
          <w:szCs w:val="24"/>
        </w:rPr>
        <w:t>t</w:t>
      </w:r>
      <w:r w:rsidRPr="00F85942">
        <w:rPr>
          <w:b/>
          <w:sz w:val="24"/>
          <w:szCs w:val="24"/>
        </w:rPr>
        <w:t xml:space="preserve">o a </w:t>
      </w:r>
      <w:r w:rsidRPr="00F85942">
        <w:rPr>
          <w:b/>
          <w:spacing w:val="-1"/>
          <w:sz w:val="24"/>
          <w:szCs w:val="24"/>
        </w:rPr>
        <w:t>c</w:t>
      </w:r>
      <w:r w:rsidRPr="00F85942">
        <w:rPr>
          <w:b/>
          <w:spacing w:val="2"/>
          <w:sz w:val="24"/>
          <w:szCs w:val="24"/>
        </w:rPr>
        <w:t>o</w:t>
      </w:r>
      <w:r w:rsidRPr="00F85942">
        <w:rPr>
          <w:b/>
          <w:spacing w:val="-3"/>
          <w:sz w:val="24"/>
          <w:szCs w:val="24"/>
        </w:rPr>
        <w:t>m</w:t>
      </w:r>
      <w:r w:rsidRPr="00F85942">
        <w:rPr>
          <w:b/>
          <w:spacing w:val="3"/>
          <w:sz w:val="24"/>
          <w:szCs w:val="24"/>
        </w:rPr>
        <w:t>p</w:t>
      </w:r>
      <w:r w:rsidRPr="00F85942">
        <w:rPr>
          <w:b/>
          <w:spacing w:val="1"/>
          <w:sz w:val="24"/>
          <w:szCs w:val="24"/>
        </w:rPr>
        <w:t>u</w:t>
      </w:r>
      <w:r w:rsidRPr="00F85942">
        <w:rPr>
          <w:b/>
          <w:sz w:val="24"/>
          <w:szCs w:val="24"/>
        </w:rPr>
        <w:t>t</w:t>
      </w:r>
      <w:r w:rsidRPr="00F85942">
        <w:rPr>
          <w:b/>
          <w:spacing w:val="-2"/>
          <w:sz w:val="24"/>
          <w:szCs w:val="24"/>
        </w:rPr>
        <w:t>e</w:t>
      </w:r>
      <w:r w:rsidRPr="00F85942">
        <w:rPr>
          <w:b/>
          <w:spacing w:val="1"/>
          <w:sz w:val="24"/>
          <w:szCs w:val="24"/>
        </w:rPr>
        <w:t>r</w:t>
      </w:r>
      <w:r w:rsidRPr="00F85942">
        <w:rPr>
          <w:b/>
          <w:spacing w:val="-1"/>
          <w:sz w:val="24"/>
          <w:szCs w:val="24"/>
        </w:rPr>
        <w:t>-e</w:t>
      </w:r>
      <w:r w:rsidRPr="00F85942">
        <w:rPr>
          <w:b/>
          <w:spacing w:val="2"/>
          <w:sz w:val="24"/>
          <w:szCs w:val="24"/>
        </w:rPr>
        <w:t>x</w:t>
      </w:r>
      <w:r w:rsidRPr="00F85942">
        <w:rPr>
          <w:b/>
          <w:spacing w:val="-1"/>
          <w:sz w:val="24"/>
          <w:szCs w:val="24"/>
        </w:rPr>
        <w:t>ec</w:t>
      </w:r>
      <w:r w:rsidRPr="00F85942">
        <w:rPr>
          <w:b/>
          <w:spacing w:val="1"/>
          <w:sz w:val="24"/>
          <w:szCs w:val="24"/>
        </w:rPr>
        <w:t>u</w:t>
      </w:r>
      <w:r w:rsidRPr="00F85942">
        <w:rPr>
          <w:b/>
          <w:sz w:val="24"/>
          <w:szCs w:val="24"/>
        </w:rPr>
        <w:t>table</w:t>
      </w:r>
      <w:r w:rsidRPr="00F85942">
        <w:rPr>
          <w:b/>
          <w:spacing w:val="-1"/>
          <w:sz w:val="24"/>
          <w:szCs w:val="24"/>
        </w:rPr>
        <w:t xml:space="preserve"> </w:t>
      </w:r>
      <w:r w:rsidRPr="00F85942">
        <w:rPr>
          <w:b/>
          <w:spacing w:val="1"/>
          <w:sz w:val="24"/>
          <w:szCs w:val="24"/>
        </w:rPr>
        <w:t>p</w:t>
      </w:r>
      <w:r w:rsidRPr="00F85942">
        <w:rPr>
          <w:b/>
          <w:spacing w:val="-1"/>
          <w:sz w:val="24"/>
          <w:szCs w:val="24"/>
        </w:rPr>
        <w:t>r</w:t>
      </w:r>
      <w:r w:rsidRPr="00F85942">
        <w:rPr>
          <w:b/>
          <w:sz w:val="24"/>
          <w:szCs w:val="24"/>
        </w:rPr>
        <w:t>og</w:t>
      </w:r>
      <w:r w:rsidRPr="00F85942">
        <w:rPr>
          <w:b/>
          <w:spacing w:val="-1"/>
          <w:sz w:val="24"/>
          <w:szCs w:val="24"/>
        </w:rPr>
        <w:t>r</w:t>
      </w:r>
      <w:r w:rsidRPr="00F85942">
        <w:rPr>
          <w:b/>
          <w:spacing w:val="2"/>
          <w:sz w:val="24"/>
          <w:szCs w:val="24"/>
        </w:rPr>
        <w:t>a</w:t>
      </w:r>
      <w:r w:rsidRPr="00F85942">
        <w:rPr>
          <w:b/>
          <w:sz w:val="24"/>
          <w:szCs w:val="24"/>
        </w:rPr>
        <w:t>m</w:t>
      </w:r>
      <w:r w:rsidRPr="00F85942">
        <w:rPr>
          <w:b/>
          <w:spacing w:val="-2"/>
          <w:sz w:val="24"/>
          <w:szCs w:val="24"/>
        </w:rPr>
        <w:t xml:space="preserve"> </w:t>
      </w:r>
      <w:r w:rsidRPr="00F85942">
        <w:rPr>
          <w:spacing w:val="5"/>
          <w:sz w:val="24"/>
          <w:szCs w:val="24"/>
        </w:rPr>
        <w:t>b</w:t>
      </w:r>
      <w:r w:rsidRPr="00F85942">
        <w:rPr>
          <w:sz w:val="24"/>
          <w:szCs w:val="24"/>
        </w:rPr>
        <w:t>y</w:t>
      </w:r>
      <w:r w:rsidRPr="00F85942">
        <w:rPr>
          <w:spacing w:val="-3"/>
          <w:sz w:val="24"/>
          <w:szCs w:val="24"/>
        </w:rPr>
        <w:t xml:space="preserve"> </w:t>
      </w:r>
      <w:r w:rsidRPr="00F85942">
        <w:rPr>
          <w:spacing w:val="-1"/>
          <w:sz w:val="24"/>
          <w:szCs w:val="24"/>
        </w:rPr>
        <w:t>e</w:t>
      </w:r>
      <w:r w:rsidRPr="00F85942">
        <w:rPr>
          <w:sz w:val="24"/>
          <w:szCs w:val="24"/>
        </w:rPr>
        <w:t>nte</w:t>
      </w:r>
      <w:r w:rsidRPr="00F85942">
        <w:rPr>
          <w:spacing w:val="-1"/>
          <w:sz w:val="24"/>
          <w:szCs w:val="24"/>
        </w:rPr>
        <w:t>r</w:t>
      </w:r>
      <w:r w:rsidRPr="00F85942">
        <w:rPr>
          <w:sz w:val="24"/>
          <w:szCs w:val="24"/>
        </w:rPr>
        <w:t>i</w:t>
      </w:r>
      <w:r w:rsidRPr="00F85942">
        <w:rPr>
          <w:spacing w:val="3"/>
          <w:sz w:val="24"/>
          <w:szCs w:val="24"/>
        </w:rPr>
        <w:t>n</w:t>
      </w:r>
      <w:r w:rsidRPr="00F85942">
        <w:rPr>
          <w:sz w:val="24"/>
          <w:szCs w:val="24"/>
        </w:rPr>
        <w:t>g</w:t>
      </w:r>
      <w:r w:rsidRPr="00F85942">
        <w:rPr>
          <w:spacing w:val="-2"/>
          <w:sz w:val="24"/>
          <w:szCs w:val="24"/>
        </w:rPr>
        <w:t xml:space="preserve"> </w:t>
      </w:r>
      <w:r w:rsidRPr="00F85942">
        <w:rPr>
          <w:sz w:val="24"/>
          <w:szCs w:val="24"/>
        </w:rPr>
        <w:t>a</w:t>
      </w:r>
      <w:r w:rsidRPr="00F85942">
        <w:rPr>
          <w:spacing w:val="1"/>
          <w:sz w:val="24"/>
          <w:szCs w:val="24"/>
        </w:rPr>
        <w:t xml:space="preserve"> </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le</w:t>
      </w:r>
      <w:r w:rsidRPr="00F85942">
        <w:rPr>
          <w:spacing w:val="2"/>
          <w:sz w:val="24"/>
          <w:szCs w:val="24"/>
        </w:rPr>
        <w:t xml:space="preserve"> </w:t>
      </w:r>
      <w:r w:rsidRPr="00F85942">
        <w:rPr>
          <w:spacing w:val="-1"/>
          <w:sz w:val="24"/>
          <w:szCs w:val="24"/>
        </w:rPr>
        <w:t>c</w:t>
      </w:r>
      <w:r w:rsidRPr="00F85942">
        <w:rPr>
          <w:sz w:val="24"/>
          <w:szCs w:val="24"/>
        </w:rPr>
        <w:t>om</w:t>
      </w:r>
      <w:r w:rsidRPr="00F85942">
        <w:rPr>
          <w:spacing w:val="1"/>
          <w:sz w:val="24"/>
          <w:szCs w:val="24"/>
        </w:rPr>
        <w:t>m</w:t>
      </w:r>
      <w:r w:rsidRPr="00F85942">
        <w:rPr>
          <w:spacing w:val="-1"/>
          <w:sz w:val="24"/>
          <w:szCs w:val="24"/>
        </w:rPr>
        <w:t>a</w:t>
      </w:r>
      <w:r w:rsidRPr="00F85942">
        <w:rPr>
          <w:sz w:val="24"/>
          <w:szCs w:val="24"/>
        </w:rPr>
        <w:t xml:space="preserve">nd </w:t>
      </w:r>
      <w:r w:rsidRPr="00F85942">
        <w:rPr>
          <w:spacing w:val="-1"/>
          <w:sz w:val="24"/>
          <w:szCs w:val="24"/>
        </w:rPr>
        <w:t>a</w:t>
      </w:r>
      <w:r w:rsidRPr="00F85942">
        <w:rPr>
          <w:sz w:val="24"/>
          <w:szCs w:val="24"/>
        </w:rPr>
        <w:t xml:space="preserve">t a </w:t>
      </w:r>
      <w:r w:rsidRPr="00F85942">
        <w:rPr>
          <w:spacing w:val="-1"/>
          <w:sz w:val="24"/>
          <w:szCs w:val="24"/>
        </w:rPr>
        <w:t>c</w:t>
      </w:r>
      <w:r w:rsidRPr="00F85942">
        <w:rPr>
          <w:sz w:val="24"/>
          <w:szCs w:val="24"/>
        </w:rPr>
        <w:t>om</w:t>
      </w:r>
      <w:r w:rsidRPr="00F85942">
        <w:rPr>
          <w:spacing w:val="1"/>
          <w:sz w:val="24"/>
          <w:szCs w:val="24"/>
        </w:rPr>
        <w:t>m</w:t>
      </w:r>
      <w:r w:rsidRPr="00F85942">
        <w:rPr>
          <w:spacing w:val="-1"/>
          <w:sz w:val="24"/>
          <w:szCs w:val="24"/>
        </w:rPr>
        <w:t>a</w:t>
      </w:r>
      <w:r w:rsidRPr="00F85942">
        <w:rPr>
          <w:sz w:val="24"/>
          <w:szCs w:val="24"/>
        </w:rPr>
        <w:t>nd p</w:t>
      </w:r>
      <w:r w:rsidRPr="00F85942">
        <w:rPr>
          <w:spacing w:val="-1"/>
          <w:sz w:val="24"/>
          <w:szCs w:val="24"/>
        </w:rPr>
        <w:t>r</w:t>
      </w:r>
      <w:r w:rsidRPr="00F85942">
        <w:rPr>
          <w:sz w:val="24"/>
          <w:szCs w:val="24"/>
        </w:rPr>
        <w:t>omp</w:t>
      </w:r>
      <w:r w:rsidRPr="00F85942">
        <w:rPr>
          <w:spacing w:val="1"/>
          <w:sz w:val="24"/>
          <w:szCs w:val="24"/>
        </w:rPr>
        <w:t>t</w:t>
      </w:r>
      <w:r w:rsidRPr="00F85942">
        <w:rPr>
          <w:sz w:val="24"/>
          <w:szCs w:val="24"/>
        </w:rPr>
        <w:t xml:space="preserve">, </w:t>
      </w:r>
      <w:r w:rsidRPr="00F85942">
        <w:rPr>
          <w:spacing w:val="-1"/>
          <w:sz w:val="24"/>
          <w:szCs w:val="24"/>
        </w:rPr>
        <w:t>f</w:t>
      </w:r>
      <w:r w:rsidRPr="00F85942">
        <w:rPr>
          <w:spacing w:val="2"/>
          <w:sz w:val="24"/>
          <w:szCs w:val="24"/>
        </w:rPr>
        <w:t>o</w:t>
      </w:r>
      <w:r w:rsidRPr="00F85942">
        <w:rPr>
          <w:sz w:val="24"/>
          <w:szCs w:val="24"/>
        </w:rPr>
        <w:t xml:space="preserve">r </w:t>
      </w:r>
      <w:r w:rsidRPr="00F85942">
        <w:rPr>
          <w:spacing w:val="-2"/>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1"/>
          <w:sz w:val="24"/>
          <w:szCs w:val="24"/>
        </w:rPr>
        <w:t xml:space="preserve"> f</w:t>
      </w:r>
      <w:r w:rsidRPr="00F85942">
        <w:rPr>
          <w:sz w:val="24"/>
          <w:szCs w:val="24"/>
        </w:rPr>
        <w:t>or</w:t>
      </w:r>
      <w:r w:rsidRPr="00F85942">
        <w:rPr>
          <w:spacing w:val="-1"/>
          <w:sz w:val="24"/>
          <w:szCs w:val="24"/>
        </w:rPr>
        <w:t xml:space="preserve"> </w:t>
      </w:r>
      <w:r w:rsidRPr="00F85942">
        <w:rPr>
          <w:sz w:val="24"/>
          <w:szCs w:val="24"/>
        </w:rPr>
        <w:t xml:space="preserve">the </w:t>
      </w:r>
      <w:r w:rsidRPr="00F85942">
        <w:rPr>
          <w:spacing w:val="-1"/>
          <w:sz w:val="24"/>
          <w:szCs w:val="24"/>
        </w:rPr>
        <w:t>f</w:t>
      </w:r>
      <w:r w:rsidRPr="00F85942">
        <w:rPr>
          <w:sz w:val="24"/>
          <w:szCs w:val="24"/>
        </w:rPr>
        <w:t>ol</w:t>
      </w:r>
      <w:r w:rsidRPr="00F85942">
        <w:rPr>
          <w:spacing w:val="1"/>
          <w:sz w:val="24"/>
          <w:szCs w:val="24"/>
        </w:rPr>
        <w:t>l</w:t>
      </w:r>
      <w:r w:rsidRPr="00F85942">
        <w:rPr>
          <w:sz w:val="24"/>
          <w:szCs w:val="24"/>
        </w:rPr>
        <w:t>ow</w:t>
      </w:r>
      <w:r w:rsidRPr="00F85942">
        <w:rPr>
          <w:spacing w:val="2"/>
          <w:sz w:val="24"/>
          <w:szCs w:val="24"/>
        </w:rPr>
        <w:t>i</w:t>
      </w:r>
      <w:r w:rsidRPr="00F85942">
        <w:rPr>
          <w:sz w:val="24"/>
          <w:szCs w:val="24"/>
        </w:rPr>
        <w:t>ng</w:t>
      </w:r>
      <w:r w:rsidRPr="00F85942">
        <w:rPr>
          <w:spacing w:val="-2"/>
          <w:sz w:val="24"/>
          <w:szCs w:val="24"/>
        </w:rPr>
        <w:t xml:space="preserve"> </w:t>
      </w:r>
      <w:r w:rsidRPr="00F85942">
        <w:rPr>
          <w:sz w:val="24"/>
          <w:szCs w:val="24"/>
        </w:rPr>
        <w:t xml:space="preserve">C </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ler</w:t>
      </w:r>
      <w:r w:rsidRPr="00F85942">
        <w:rPr>
          <w:spacing w:val="-1"/>
          <w:sz w:val="24"/>
          <w:szCs w:val="24"/>
        </w:rPr>
        <w:t xml:space="preserve"> </w:t>
      </w:r>
      <w:r w:rsidRPr="00F85942">
        <w:rPr>
          <w:sz w:val="24"/>
          <w:szCs w:val="24"/>
        </w:rPr>
        <w:t>pr</w:t>
      </w:r>
      <w:r w:rsidRPr="00F85942">
        <w:rPr>
          <w:spacing w:val="1"/>
          <w:sz w:val="24"/>
          <w:szCs w:val="24"/>
        </w:rPr>
        <w:t>o</w:t>
      </w:r>
      <w:r w:rsidRPr="00F85942">
        <w:rPr>
          <w:sz w:val="24"/>
          <w:szCs w:val="24"/>
        </w:rPr>
        <w:t>g</w:t>
      </w:r>
      <w:r w:rsidRPr="00F85942">
        <w:rPr>
          <w:spacing w:val="-1"/>
          <w:sz w:val="24"/>
          <w:szCs w:val="24"/>
        </w:rPr>
        <w:t>ra</w:t>
      </w:r>
      <w:r w:rsidRPr="00F85942">
        <w:rPr>
          <w:sz w:val="24"/>
          <w:szCs w:val="24"/>
        </w:rPr>
        <w:t>ms:</w:t>
      </w:r>
    </w:p>
    <w:p w14:paraId="5524DE43" w14:textId="77777777" w:rsidR="00BD33F8" w:rsidRPr="00F85942" w:rsidRDefault="00A51A16">
      <w:pPr>
        <w:spacing w:before="7" w:line="359" w:lineRule="auto"/>
        <w:ind w:left="100" w:right="2510" w:firstLine="2426"/>
        <w:rPr>
          <w:sz w:val="24"/>
          <w:szCs w:val="24"/>
        </w:rPr>
      </w:pPr>
      <w:proofErr w:type="spellStart"/>
      <w:r w:rsidRPr="00F85942">
        <w:rPr>
          <w:spacing w:val="-2"/>
          <w:sz w:val="24"/>
          <w:szCs w:val="24"/>
        </w:rPr>
        <w:t>g</w:t>
      </w:r>
      <w:r w:rsidRPr="00F85942">
        <w:rPr>
          <w:spacing w:val="1"/>
          <w:sz w:val="24"/>
          <w:szCs w:val="24"/>
        </w:rPr>
        <w:t>c</w:t>
      </w:r>
      <w:r w:rsidRPr="00F85942">
        <w:rPr>
          <w:sz w:val="24"/>
          <w:szCs w:val="24"/>
        </w:rPr>
        <w:t>c</w:t>
      </w:r>
      <w:proofErr w:type="spellEnd"/>
      <w:r w:rsidRPr="00F85942">
        <w:rPr>
          <w:sz w:val="24"/>
          <w:szCs w:val="24"/>
        </w:rPr>
        <w:t xml:space="preserve"> </w:t>
      </w:r>
      <w:r w:rsidRPr="00F85942">
        <w:rPr>
          <w:spacing w:val="-1"/>
          <w:sz w:val="24"/>
          <w:szCs w:val="24"/>
        </w:rPr>
        <w:t>-</w:t>
      </w:r>
      <w:r w:rsidRPr="00F85942">
        <w:rPr>
          <w:spacing w:val="1"/>
          <w:sz w:val="24"/>
          <w:szCs w:val="24"/>
        </w:rPr>
        <w:t>W</w:t>
      </w:r>
      <w:r w:rsidRPr="00F85942">
        <w:rPr>
          <w:spacing w:val="-1"/>
          <w:sz w:val="24"/>
          <w:szCs w:val="24"/>
        </w:rPr>
        <w:t>a</w:t>
      </w:r>
      <w:r w:rsidRPr="00F85942">
        <w:rPr>
          <w:sz w:val="24"/>
          <w:szCs w:val="24"/>
        </w:rPr>
        <w:t>ll</w:t>
      </w:r>
      <w:r w:rsidRPr="00F85942">
        <w:rPr>
          <w:spacing w:val="1"/>
          <w:sz w:val="24"/>
          <w:szCs w:val="24"/>
        </w:rPr>
        <w:t xml:space="preserve"> </w:t>
      </w:r>
      <w:r w:rsidRPr="00F85942">
        <w:rPr>
          <w:spacing w:val="-1"/>
          <w:sz w:val="24"/>
          <w:szCs w:val="24"/>
        </w:rPr>
        <w:t>-</w:t>
      </w:r>
      <w:r w:rsidRPr="00F85942">
        <w:rPr>
          <w:sz w:val="24"/>
          <w:szCs w:val="24"/>
        </w:rPr>
        <w:t xml:space="preserve">o </w:t>
      </w:r>
      <w:proofErr w:type="spellStart"/>
      <w:r w:rsidRPr="00F85942">
        <w:rPr>
          <w:spacing w:val="5"/>
          <w:sz w:val="24"/>
          <w:szCs w:val="24"/>
        </w:rPr>
        <w:t>m</w:t>
      </w:r>
      <w:r w:rsidRPr="00F85942">
        <w:rPr>
          <w:spacing w:val="-5"/>
          <w:sz w:val="24"/>
          <w:szCs w:val="24"/>
        </w:rPr>
        <w:t>y</w:t>
      </w:r>
      <w:r w:rsidRPr="00F85942">
        <w:rPr>
          <w:sz w:val="24"/>
          <w:szCs w:val="24"/>
        </w:rPr>
        <w:t>file</w:t>
      </w:r>
      <w:proofErr w:type="spellEnd"/>
      <w:r w:rsidRPr="00F85942">
        <w:rPr>
          <w:sz w:val="24"/>
          <w:szCs w:val="24"/>
        </w:rPr>
        <w:t xml:space="preserve"> </w:t>
      </w:r>
      <w:proofErr w:type="spellStart"/>
      <w:r w:rsidRPr="00F85942">
        <w:rPr>
          <w:spacing w:val="4"/>
          <w:sz w:val="24"/>
          <w:szCs w:val="24"/>
        </w:rPr>
        <w:t>m</w:t>
      </w:r>
      <w:r w:rsidRPr="00F85942">
        <w:rPr>
          <w:spacing w:val="-5"/>
          <w:sz w:val="24"/>
          <w:szCs w:val="24"/>
        </w:rPr>
        <w:t>y</w:t>
      </w:r>
      <w:r w:rsidRPr="00F85942">
        <w:rPr>
          <w:sz w:val="24"/>
          <w:szCs w:val="24"/>
        </w:rPr>
        <w:t>f</w:t>
      </w:r>
      <w:r w:rsidRPr="00F85942">
        <w:rPr>
          <w:spacing w:val="2"/>
          <w:sz w:val="24"/>
          <w:szCs w:val="24"/>
        </w:rPr>
        <w:t>i</w:t>
      </w:r>
      <w:r w:rsidRPr="00F85942">
        <w:rPr>
          <w:sz w:val="24"/>
          <w:szCs w:val="24"/>
        </w:rPr>
        <w:t>le.c</w:t>
      </w:r>
      <w:proofErr w:type="spellEnd"/>
      <w:r w:rsidRPr="00F85942">
        <w:rPr>
          <w:spacing w:val="-1"/>
          <w:sz w:val="24"/>
          <w:szCs w:val="24"/>
        </w:rPr>
        <w:t xml:space="preserve"> (</w:t>
      </w:r>
      <w:r w:rsidRPr="00F85942">
        <w:rPr>
          <w:sz w:val="24"/>
          <w:szCs w:val="24"/>
        </w:rPr>
        <w:t>on</w:t>
      </w:r>
      <w:r w:rsidRPr="00F85942">
        <w:rPr>
          <w:spacing w:val="2"/>
          <w:sz w:val="24"/>
          <w:szCs w:val="24"/>
        </w:rPr>
        <w:t xml:space="preserve"> </w:t>
      </w:r>
      <w:proofErr w:type="spellStart"/>
      <w:r w:rsidRPr="00F85942">
        <w:rPr>
          <w:spacing w:val="-2"/>
          <w:sz w:val="24"/>
          <w:szCs w:val="24"/>
        </w:rPr>
        <w:t>g</w:t>
      </w:r>
      <w:r w:rsidRPr="00F85942">
        <w:rPr>
          <w:spacing w:val="1"/>
          <w:sz w:val="24"/>
          <w:szCs w:val="24"/>
        </w:rPr>
        <w:t>c</w:t>
      </w:r>
      <w:r w:rsidRPr="00F85942">
        <w:rPr>
          <w:sz w:val="24"/>
          <w:szCs w:val="24"/>
        </w:rPr>
        <w:t>c</w:t>
      </w:r>
      <w:proofErr w:type="spellEnd"/>
      <w:r w:rsidRPr="00F85942">
        <w:rPr>
          <w:spacing w:val="-1"/>
          <w:sz w:val="24"/>
          <w:szCs w:val="24"/>
        </w:rPr>
        <w:t xml:space="preserve"> c</w:t>
      </w:r>
      <w:r w:rsidRPr="00F85942">
        <w:rPr>
          <w:sz w:val="24"/>
          <w:szCs w:val="24"/>
        </w:rPr>
        <w:t>omp</w:t>
      </w:r>
      <w:r w:rsidRPr="00F85942">
        <w:rPr>
          <w:spacing w:val="1"/>
          <w:sz w:val="24"/>
          <w:szCs w:val="24"/>
        </w:rPr>
        <w:t>i</w:t>
      </w:r>
      <w:r w:rsidRPr="00F85942">
        <w:rPr>
          <w:sz w:val="24"/>
          <w:szCs w:val="24"/>
        </w:rPr>
        <w:t>le</w:t>
      </w:r>
      <w:r w:rsidRPr="00F85942">
        <w:rPr>
          <w:spacing w:val="-1"/>
          <w:sz w:val="24"/>
          <w:szCs w:val="24"/>
        </w:rPr>
        <w:t>r</w:t>
      </w:r>
      <w:r w:rsidRPr="00F85942">
        <w:rPr>
          <w:sz w:val="24"/>
          <w:szCs w:val="24"/>
        </w:rPr>
        <w:t>) (using</w:t>
      </w:r>
      <w:r w:rsidRPr="00F85942">
        <w:rPr>
          <w:spacing w:val="-2"/>
          <w:sz w:val="24"/>
          <w:szCs w:val="24"/>
        </w:rPr>
        <w:t xml:space="preserve"> </w:t>
      </w:r>
      <w:r w:rsidRPr="00F85942">
        <w:rPr>
          <w:sz w:val="24"/>
          <w:szCs w:val="24"/>
        </w:rPr>
        <w:t xml:space="preserve">the </w:t>
      </w:r>
      <w:r w:rsidRPr="00F85942">
        <w:rPr>
          <w:spacing w:val="1"/>
          <w:sz w:val="24"/>
          <w:szCs w:val="24"/>
        </w:rPr>
        <w:t>G</w:t>
      </w:r>
      <w:r w:rsidRPr="00F85942">
        <w:rPr>
          <w:sz w:val="24"/>
          <w:szCs w:val="24"/>
        </w:rPr>
        <w:t>NU</w:t>
      </w:r>
      <w:r w:rsidRPr="00F85942">
        <w:rPr>
          <w:spacing w:val="-1"/>
          <w:sz w:val="24"/>
          <w:szCs w:val="24"/>
        </w:rPr>
        <w:t xml:space="preserve"> </w:t>
      </w:r>
      <w:r w:rsidRPr="00F85942">
        <w:rPr>
          <w:sz w:val="24"/>
          <w:szCs w:val="24"/>
        </w:rPr>
        <w:t xml:space="preserve">C </w:t>
      </w:r>
      <w:r w:rsidRPr="00F85942">
        <w:rPr>
          <w:spacing w:val="-1"/>
          <w:sz w:val="24"/>
          <w:szCs w:val="24"/>
        </w:rPr>
        <w:t>c</w:t>
      </w:r>
      <w:r w:rsidRPr="00F85942">
        <w:rPr>
          <w:sz w:val="24"/>
          <w:szCs w:val="24"/>
        </w:rPr>
        <w:t>omp</w:t>
      </w:r>
      <w:r w:rsidRPr="00F85942">
        <w:rPr>
          <w:spacing w:val="3"/>
          <w:sz w:val="24"/>
          <w:szCs w:val="24"/>
        </w:rPr>
        <w:t>i</w:t>
      </w:r>
      <w:r w:rsidRPr="00F85942">
        <w:rPr>
          <w:sz w:val="24"/>
          <w:szCs w:val="24"/>
        </w:rPr>
        <w:t>le</w:t>
      </w:r>
      <w:r w:rsidRPr="00F85942">
        <w:rPr>
          <w:spacing w:val="-1"/>
          <w:sz w:val="24"/>
          <w:szCs w:val="24"/>
        </w:rPr>
        <w:t>r</w:t>
      </w:r>
      <w:r w:rsidRPr="00F85942">
        <w:rPr>
          <w:sz w:val="24"/>
          <w:szCs w:val="24"/>
        </w:rPr>
        <w:t>, U</w:t>
      </w:r>
      <w:r w:rsidRPr="00F85942">
        <w:rPr>
          <w:spacing w:val="1"/>
          <w:sz w:val="24"/>
          <w:szCs w:val="24"/>
        </w:rPr>
        <w:t>N</w:t>
      </w:r>
      <w:r w:rsidRPr="00F85942">
        <w:rPr>
          <w:spacing w:val="-3"/>
          <w:sz w:val="24"/>
          <w:szCs w:val="24"/>
        </w:rPr>
        <w:t>I</w:t>
      </w:r>
      <w:r w:rsidRPr="00F85942">
        <w:rPr>
          <w:sz w:val="24"/>
          <w:szCs w:val="24"/>
        </w:rPr>
        <w:t xml:space="preserve">X </w:t>
      </w:r>
      <w:r w:rsidRPr="00F85942">
        <w:rPr>
          <w:spacing w:val="2"/>
          <w:sz w:val="24"/>
          <w:szCs w:val="24"/>
        </w:rPr>
        <w:t>o</w:t>
      </w:r>
      <w:r w:rsidRPr="00F85942">
        <w:rPr>
          <w:sz w:val="24"/>
          <w:szCs w:val="24"/>
        </w:rPr>
        <w:t>r M</w:t>
      </w:r>
      <w:r w:rsidRPr="00F85942">
        <w:rPr>
          <w:spacing w:val="2"/>
          <w:sz w:val="24"/>
          <w:szCs w:val="24"/>
        </w:rPr>
        <w:t>i</w:t>
      </w:r>
      <w:r w:rsidRPr="00F85942">
        <w:rPr>
          <w:spacing w:val="-1"/>
          <w:sz w:val="24"/>
          <w:szCs w:val="24"/>
        </w:rPr>
        <w:t>c</w:t>
      </w:r>
      <w:r w:rsidRPr="00F85942">
        <w:rPr>
          <w:sz w:val="24"/>
          <w:szCs w:val="24"/>
        </w:rPr>
        <w:t>roso</w:t>
      </w:r>
      <w:r w:rsidRPr="00F85942">
        <w:rPr>
          <w:spacing w:val="-1"/>
          <w:sz w:val="24"/>
          <w:szCs w:val="24"/>
        </w:rPr>
        <w:t>f</w:t>
      </w:r>
      <w:r w:rsidRPr="00F85942">
        <w:rPr>
          <w:sz w:val="24"/>
          <w:szCs w:val="24"/>
        </w:rPr>
        <w:t>t</w:t>
      </w:r>
      <w:r w:rsidRPr="00F85942">
        <w:rPr>
          <w:spacing w:val="3"/>
          <w:sz w:val="24"/>
          <w:szCs w:val="24"/>
        </w:rPr>
        <w:t xml:space="preserve"> </w:t>
      </w:r>
      <w:r w:rsidRPr="00F85942">
        <w:rPr>
          <w:spacing w:val="1"/>
          <w:sz w:val="24"/>
          <w:szCs w:val="24"/>
        </w:rPr>
        <w:t>W</w:t>
      </w:r>
      <w:r w:rsidRPr="00F85942">
        <w:rPr>
          <w:sz w:val="24"/>
          <w:szCs w:val="24"/>
        </w:rPr>
        <w:t>indows)</w:t>
      </w:r>
    </w:p>
    <w:p w14:paraId="026F9439" w14:textId="77777777" w:rsidR="00BD33F8" w:rsidRPr="00F85942" w:rsidRDefault="00A51A16">
      <w:pPr>
        <w:spacing w:before="7"/>
        <w:ind w:left="4227" w:right="4247"/>
        <w:jc w:val="center"/>
        <w:rPr>
          <w:sz w:val="24"/>
          <w:szCs w:val="24"/>
        </w:rPr>
      </w:pPr>
      <w:r w:rsidRPr="00F85942">
        <w:rPr>
          <w:spacing w:val="-1"/>
          <w:sz w:val="24"/>
          <w:szCs w:val="24"/>
        </w:rPr>
        <w:t>c</w:t>
      </w:r>
      <w:r w:rsidRPr="00F85942">
        <w:rPr>
          <w:sz w:val="24"/>
          <w:szCs w:val="24"/>
        </w:rPr>
        <w:t xml:space="preserve">l </w:t>
      </w:r>
      <w:proofErr w:type="spellStart"/>
      <w:r w:rsidRPr="00F85942">
        <w:rPr>
          <w:spacing w:val="3"/>
          <w:sz w:val="24"/>
          <w:szCs w:val="24"/>
        </w:rPr>
        <w:t>m</w:t>
      </w:r>
      <w:r w:rsidRPr="00F85942">
        <w:rPr>
          <w:spacing w:val="-5"/>
          <w:sz w:val="24"/>
          <w:szCs w:val="24"/>
        </w:rPr>
        <w:t>y</w:t>
      </w:r>
      <w:r w:rsidRPr="00F85942">
        <w:rPr>
          <w:sz w:val="24"/>
          <w:szCs w:val="24"/>
        </w:rPr>
        <w:t>file</w:t>
      </w:r>
      <w:r w:rsidRPr="00F85942">
        <w:rPr>
          <w:spacing w:val="1"/>
          <w:sz w:val="24"/>
          <w:szCs w:val="24"/>
        </w:rPr>
        <w:t>.</w:t>
      </w:r>
      <w:r w:rsidRPr="00F85942">
        <w:rPr>
          <w:sz w:val="24"/>
          <w:szCs w:val="24"/>
        </w:rPr>
        <w:t>c</w:t>
      </w:r>
      <w:proofErr w:type="spellEnd"/>
    </w:p>
    <w:p w14:paraId="0D96070E" w14:textId="77777777" w:rsidR="00BD33F8" w:rsidRPr="00F85942" w:rsidRDefault="00BD33F8">
      <w:pPr>
        <w:spacing w:before="7" w:line="120" w:lineRule="exact"/>
        <w:rPr>
          <w:sz w:val="13"/>
          <w:szCs w:val="13"/>
        </w:rPr>
      </w:pPr>
    </w:p>
    <w:p w14:paraId="4F996E57" w14:textId="77777777" w:rsidR="00BD33F8" w:rsidRPr="00F85942" w:rsidRDefault="00A51A16">
      <w:pPr>
        <w:ind w:left="100"/>
        <w:rPr>
          <w:sz w:val="24"/>
          <w:szCs w:val="24"/>
        </w:rPr>
      </w:pPr>
      <w:r w:rsidRPr="00F85942">
        <w:rPr>
          <w:sz w:val="24"/>
          <w:szCs w:val="24"/>
        </w:rPr>
        <w:t>(Mi</w:t>
      </w:r>
      <w:r w:rsidRPr="00F85942">
        <w:rPr>
          <w:spacing w:val="-1"/>
          <w:sz w:val="24"/>
          <w:szCs w:val="24"/>
        </w:rPr>
        <w:t>c</w:t>
      </w:r>
      <w:r w:rsidRPr="00F85942">
        <w:rPr>
          <w:sz w:val="24"/>
          <w:szCs w:val="24"/>
        </w:rPr>
        <w:t>roso</w:t>
      </w:r>
      <w:r w:rsidRPr="00F85942">
        <w:rPr>
          <w:spacing w:val="-1"/>
          <w:sz w:val="24"/>
          <w:szCs w:val="24"/>
        </w:rPr>
        <w:t>f</w:t>
      </w:r>
      <w:r w:rsidRPr="00F85942">
        <w:rPr>
          <w:sz w:val="24"/>
          <w:szCs w:val="24"/>
        </w:rPr>
        <w:t>t Visu</w:t>
      </w:r>
      <w:r w:rsidRPr="00F85942">
        <w:rPr>
          <w:spacing w:val="-1"/>
          <w:sz w:val="24"/>
          <w:szCs w:val="24"/>
        </w:rPr>
        <w:t>a</w:t>
      </w:r>
      <w:r w:rsidRPr="00F85942">
        <w:rPr>
          <w:sz w:val="24"/>
          <w:szCs w:val="24"/>
        </w:rPr>
        <w:t xml:space="preserve">l </w:t>
      </w:r>
      <w:r w:rsidRPr="00F85942">
        <w:rPr>
          <w:spacing w:val="1"/>
          <w:sz w:val="24"/>
          <w:szCs w:val="24"/>
        </w:rPr>
        <w:t>C</w:t>
      </w:r>
      <w:r w:rsidRPr="00F85942">
        <w:rPr>
          <w:spacing w:val="-1"/>
          <w:sz w:val="24"/>
          <w:szCs w:val="24"/>
        </w:rPr>
        <w:t>+</w:t>
      </w:r>
      <w:r w:rsidRPr="00F85942">
        <w:rPr>
          <w:sz w:val="24"/>
          <w:szCs w:val="24"/>
        </w:rPr>
        <w:t>+</w:t>
      </w:r>
      <w:r w:rsidRPr="00F85942">
        <w:rPr>
          <w:spacing w:val="1"/>
          <w:sz w:val="24"/>
          <w:szCs w:val="24"/>
        </w:rPr>
        <w:t xml:space="preserve"> c</w:t>
      </w:r>
      <w:r w:rsidRPr="00F85942">
        <w:rPr>
          <w:sz w:val="24"/>
          <w:szCs w:val="24"/>
        </w:rPr>
        <w:t>om</w:t>
      </w:r>
      <w:r w:rsidRPr="00F85942">
        <w:rPr>
          <w:spacing w:val="1"/>
          <w:sz w:val="24"/>
          <w:szCs w:val="24"/>
        </w:rPr>
        <w:t>m</w:t>
      </w:r>
      <w:r w:rsidRPr="00F85942">
        <w:rPr>
          <w:spacing w:val="-1"/>
          <w:sz w:val="24"/>
          <w:szCs w:val="24"/>
        </w:rPr>
        <w:t>a</w:t>
      </w:r>
      <w:r w:rsidRPr="00F85942">
        <w:rPr>
          <w:sz w:val="24"/>
          <w:szCs w:val="24"/>
        </w:rPr>
        <w:t>n</w:t>
      </w:r>
      <w:r w:rsidRPr="00F85942">
        <w:rPr>
          <w:spacing w:val="2"/>
          <w:sz w:val="24"/>
          <w:szCs w:val="24"/>
        </w:rPr>
        <w:t>d</w:t>
      </w:r>
      <w:r w:rsidRPr="00F85942">
        <w:rPr>
          <w:spacing w:val="-1"/>
          <w:sz w:val="24"/>
          <w:szCs w:val="24"/>
        </w:rPr>
        <w:t>-</w:t>
      </w:r>
      <w:r w:rsidRPr="00F85942">
        <w:rPr>
          <w:sz w:val="24"/>
          <w:szCs w:val="24"/>
        </w:rPr>
        <w:t>l</w:t>
      </w:r>
      <w:r w:rsidRPr="00F85942">
        <w:rPr>
          <w:spacing w:val="1"/>
          <w:sz w:val="24"/>
          <w:szCs w:val="24"/>
        </w:rPr>
        <w:t>i</w:t>
      </w:r>
      <w:r w:rsidRPr="00F85942">
        <w:rPr>
          <w:sz w:val="24"/>
          <w:szCs w:val="24"/>
        </w:rPr>
        <w:t>ne</w:t>
      </w:r>
      <w:r w:rsidRPr="00F85942">
        <w:rPr>
          <w:spacing w:val="-1"/>
          <w:sz w:val="24"/>
          <w:szCs w:val="24"/>
        </w:rPr>
        <w:t xml:space="preserve"> c</w:t>
      </w:r>
      <w:r w:rsidRPr="00F85942">
        <w:rPr>
          <w:sz w:val="24"/>
          <w:szCs w:val="24"/>
        </w:rPr>
        <w:t>omp</w:t>
      </w:r>
      <w:r w:rsidRPr="00F85942">
        <w:rPr>
          <w:spacing w:val="1"/>
          <w:sz w:val="24"/>
          <w:szCs w:val="24"/>
        </w:rPr>
        <w:t>i</w:t>
      </w:r>
      <w:r w:rsidRPr="00F85942">
        <w:rPr>
          <w:sz w:val="24"/>
          <w:szCs w:val="24"/>
        </w:rPr>
        <w:t>le</w:t>
      </w:r>
      <w:r w:rsidRPr="00F85942">
        <w:rPr>
          <w:spacing w:val="-1"/>
          <w:sz w:val="24"/>
          <w:szCs w:val="24"/>
        </w:rPr>
        <w:t>r</w:t>
      </w:r>
      <w:r w:rsidRPr="00F85942">
        <w:rPr>
          <w:sz w:val="24"/>
          <w:szCs w:val="24"/>
        </w:rPr>
        <w:t>)</w:t>
      </w:r>
    </w:p>
    <w:p w14:paraId="4C2AF0AC" w14:textId="77777777" w:rsidR="00BD33F8" w:rsidRPr="00F85942" w:rsidRDefault="00BD33F8">
      <w:pPr>
        <w:spacing w:before="9" w:line="120" w:lineRule="exact"/>
        <w:rPr>
          <w:sz w:val="13"/>
          <w:szCs w:val="13"/>
        </w:rPr>
      </w:pPr>
    </w:p>
    <w:p w14:paraId="265FD3FF" w14:textId="77777777" w:rsidR="00BD33F8" w:rsidRPr="00F85942" w:rsidRDefault="00A51A16">
      <w:pPr>
        <w:spacing w:line="360" w:lineRule="auto"/>
        <w:ind w:left="100" w:right="4046" w:firstLine="3968"/>
        <w:rPr>
          <w:sz w:val="24"/>
          <w:szCs w:val="24"/>
        </w:rPr>
      </w:pPr>
      <w:r w:rsidRPr="00F85942">
        <w:rPr>
          <w:sz w:val="24"/>
          <w:szCs w:val="24"/>
        </w:rPr>
        <w:t>b</w:t>
      </w:r>
      <w:r w:rsidRPr="00F85942">
        <w:rPr>
          <w:spacing w:val="-1"/>
          <w:sz w:val="24"/>
          <w:szCs w:val="24"/>
        </w:rPr>
        <w:t>cc</w:t>
      </w:r>
      <w:r w:rsidRPr="00F85942">
        <w:rPr>
          <w:sz w:val="24"/>
          <w:szCs w:val="24"/>
        </w:rPr>
        <w:t xml:space="preserve">32 </w:t>
      </w:r>
      <w:proofErr w:type="spellStart"/>
      <w:r w:rsidRPr="00F85942">
        <w:rPr>
          <w:spacing w:val="5"/>
          <w:sz w:val="24"/>
          <w:szCs w:val="24"/>
        </w:rPr>
        <w:t>m</w:t>
      </w:r>
      <w:r w:rsidRPr="00F85942">
        <w:rPr>
          <w:spacing w:val="-5"/>
          <w:sz w:val="24"/>
          <w:szCs w:val="24"/>
        </w:rPr>
        <w:t>y</w:t>
      </w:r>
      <w:r w:rsidRPr="00F85942">
        <w:rPr>
          <w:sz w:val="24"/>
          <w:szCs w:val="24"/>
        </w:rPr>
        <w:t>file.c</w:t>
      </w:r>
      <w:proofErr w:type="spellEnd"/>
      <w:r w:rsidRPr="00F85942">
        <w:rPr>
          <w:sz w:val="24"/>
          <w:szCs w:val="24"/>
        </w:rPr>
        <w:t xml:space="preserve"> (</w:t>
      </w:r>
      <w:r w:rsidRPr="00F85942">
        <w:rPr>
          <w:spacing w:val="-2"/>
          <w:sz w:val="24"/>
          <w:szCs w:val="24"/>
        </w:rPr>
        <w:t>B</w:t>
      </w:r>
      <w:r w:rsidRPr="00F85942">
        <w:rPr>
          <w:sz w:val="24"/>
          <w:szCs w:val="24"/>
        </w:rPr>
        <w:t>o</w:t>
      </w:r>
      <w:r w:rsidRPr="00F85942">
        <w:rPr>
          <w:spacing w:val="-1"/>
          <w:sz w:val="24"/>
          <w:szCs w:val="24"/>
        </w:rPr>
        <w:t>r</w:t>
      </w:r>
      <w:r w:rsidRPr="00F85942">
        <w:rPr>
          <w:sz w:val="24"/>
          <w:szCs w:val="24"/>
        </w:rPr>
        <w:t>land C/C</w:t>
      </w:r>
      <w:r w:rsidRPr="00F85942">
        <w:rPr>
          <w:spacing w:val="-1"/>
          <w:sz w:val="24"/>
          <w:szCs w:val="24"/>
        </w:rPr>
        <w:t>+</w:t>
      </w:r>
      <w:r w:rsidRPr="00F85942">
        <w:rPr>
          <w:sz w:val="24"/>
          <w:szCs w:val="24"/>
        </w:rPr>
        <w:t>+</w:t>
      </w:r>
      <w:r w:rsidRPr="00F85942">
        <w:rPr>
          <w:spacing w:val="1"/>
          <w:sz w:val="24"/>
          <w:szCs w:val="24"/>
        </w:rPr>
        <w:t xml:space="preserve"> </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l</w:t>
      </w:r>
      <w:r w:rsidRPr="00F85942">
        <w:rPr>
          <w:spacing w:val="2"/>
          <w:sz w:val="24"/>
          <w:szCs w:val="24"/>
        </w:rPr>
        <w:t>e</w:t>
      </w:r>
      <w:r w:rsidRPr="00F85942">
        <w:rPr>
          <w:sz w:val="24"/>
          <w:szCs w:val="24"/>
        </w:rPr>
        <w:t>r, Mi</w:t>
      </w:r>
      <w:r w:rsidRPr="00F85942">
        <w:rPr>
          <w:spacing w:val="-1"/>
          <w:sz w:val="24"/>
          <w:szCs w:val="24"/>
        </w:rPr>
        <w:t>c</w:t>
      </w:r>
      <w:r w:rsidRPr="00F85942">
        <w:rPr>
          <w:sz w:val="24"/>
          <w:szCs w:val="24"/>
        </w:rPr>
        <w:t>roso</w:t>
      </w:r>
      <w:r w:rsidRPr="00F85942">
        <w:rPr>
          <w:spacing w:val="-1"/>
          <w:sz w:val="24"/>
          <w:szCs w:val="24"/>
        </w:rPr>
        <w:t>f</w:t>
      </w:r>
      <w:r w:rsidRPr="00F85942">
        <w:rPr>
          <w:sz w:val="24"/>
          <w:szCs w:val="24"/>
        </w:rPr>
        <w:t xml:space="preserve">t </w:t>
      </w:r>
      <w:r w:rsidRPr="00F85942">
        <w:rPr>
          <w:spacing w:val="2"/>
          <w:sz w:val="24"/>
          <w:szCs w:val="24"/>
        </w:rPr>
        <w:t>W</w:t>
      </w:r>
      <w:r w:rsidRPr="00F85942">
        <w:rPr>
          <w:sz w:val="24"/>
          <w:szCs w:val="24"/>
        </w:rPr>
        <w:t>indows) follow</w:t>
      </w:r>
      <w:r w:rsidRPr="00F85942">
        <w:rPr>
          <w:spacing w:val="-1"/>
          <w:sz w:val="24"/>
          <w:szCs w:val="24"/>
        </w:rPr>
        <w:t>e</w:t>
      </w:r>
      <w:r w:rsidRPr="00F85942">
        <w:rPr>
          <w:sz w:val="24"/>
          <w:szCs w:val="24"/>
        </w:rPr>
        <w:t xml:space="preserve">d </w:t>
      </w:r>
      <w:r w:rsidRPr="00F85942">
        <w:rPr>
          <w:spacing w:val="5"/>
          <w:sz w:val="24"/>
          <w:szCs w:val="24"/>
        </w:rPr>
        <w:t>b</w:t>
      </w:r>
      <w:r w:rsidRPr="00F85942">
        <w:rPr>
          <w:sz w:val="24"/>
          <w:szCs w:val="24"/>
        </w:rPr>
        <w:t>y</w:t>
      </w:r>
      <w:r w:rsidRPr="00F85942">
        <w:rPr>
          <w:spacing w:val="-5"/>
          <w:sz w:val="24"/>
          <w:szCs w:val="24"/>
        </w:rPr>
        <w:t xml:space="preserve"> </w:t>
      </w:r>
      <w:r w:rsidRPr="00F85942">
        <w:rPr>
          <w:sz w:val="24"/>
          <w:szCs w:val="24"/>
        </w:rPr>
        <w:t>the</w:t>
      </w:r>
      <w:r w:rsidRPr="00F85942">
        <w:rPr>
          <w:spacing w:val="2"/>
          <w:sz w:val="24"/>
          <w:szCs w:val="24"/>
        </w:rPr>
        <w:t xml:space="preserve"> </w:t>
      </w:r>
      <w:r w:rsidRPr="00F85942">
        <w:rPr>
          <w:sz w:val="24"/>
          <w:szCs w:val="24"/>
        </w:rPr>
        <w:t>`</w:t>
      </w:r>
      <w:r w:rsidRPr="00F85942">
        <w:rPr>
          <w:spacing w:val="-4"/>
          <w:sz w:val="24"/>
          <w:szCs w:val="24"/>
        </w:rPr>
        <w:t>`</w:t>
      </w:r>
      <w:r w:rsidRPr="00F85942">
        <w:rPr>
          <w:sz w:val="24"/>
          <w:szCs w:val="24"/>
        </w:rPr>
        <w:t>En</w:t>
      </w:r>
      <w:r w:rsidRPr="00F85942">
        <w:rPr>
          <w:spacing w:val="2"/>
          <w:sz w:val="24"/>
          <w:szCs w:val="24"/>
        </w:rPr>
        <w:t>t</w:t>
      </w:r>
      <w:r w:rsidRPr="00F85942">
        <w:rPr>
          <w:spacing w:val="-1"/>
          <w:sz w:val="24"/>
          <w:szCs w:val="24"/>
        </w:rPr>
        <w:t>e</w:t>
      </w:r>
      <w:r w:rsidRPr="00F85942">
        <w:rPr>
          <w:spacing w:val="1"/>
          <w:sz w:val="24"/>
          <w:szCs w:val="24"/>
        </w:rPr>
        <w:t>r</w:t>
      </w:r>
      <w:r w:rsidRPr="00F85942">
        <w:rPr>
          <w:sz w:val="24"/>
          <w:szCs w:val="24"/>
        </w:rPr>
        <w:t>'' k</w:t>
      </w:r>
      <w:r w:rsidRPr="00F85942">
        <w:rPr>
          <w:spacing w:val="1"/>
          <w:sz w:val="24"/>
          <w:szCs w:val="24"/>
        </w:rPr>
        <w:t>e</w:t>
      </w:r>
      <w:r w:rsidRPr="00F85942">
        <w:rPr>
          <w:spacing w:val="-5"/>
          <w:sz w:val="24"/>
          <w:szCs w:val="24"/>
        </w:rPr>
        <w:t>y</w:t>
      </w:r>
      <w:r w:rsidRPr="00F85942">
        <w:rPr>
          <w:sz w:val="24"/>
          <w:szCs w:val="24"/>
        </w:rPr>
        <w:t>,</w:t>
      </w:r>
      <w:r w:rsidRPr="00F85942">
        <w:rPr>
          <w:spacing w:val="2"/>
          <w:sz w:val="24"/>
          <w:szCs w:val="24"/>
        </w:rPr>
        <w:t xml:space="preserve"> </w:t>
      </w:r>
      <w:r w:rsidRPr="00F85942">
        <w:rPr>
          <w:spacing w:val="-1"/>
          <w:sz w:val="24"/>
          <w:szCs w:val="24"/>
        </w:rPr>
        <w:t>a</w:t>
      </w:r>
      <w:r w:rsidRPr="00F85942">
        <w:rPr>
          <w:sz w:val="24"/>
          <w:szCs w:val="24"/>
        </w:rPr>
        <w:t>nd fin</w:t>
      </w:r>
      <w:r w:rsidRPr="00F85942">
        <w:rPr>
          <w:spacing w:val="-1"/>
          <w:sz w:val="24"/>
          <w:szCs w:val="24"/>
        </w:rPr>
        <w:t>a</w:t>
      </w:r>
      <w:r w:rsidRPr="00F85942">
        <w:rPr>
          <w:sz w:val="24"/>
          <w:szCs w:val="24"/>
        </w:rPr>
        <w:t>l</w:t>
      </w:r>
      <w:r w:rsidRPr="00F85942">
        <w:rPr>
          <w:spacing w:val="6"/>
          <w:sz w:val="24"/>
          <w:szCs w:val="24"/>
        </w:rPr>
        <w:t>l</w:t>
      </w:r>
      <w:r w:rsidRPr="00F85942">
        <w:rPr>
          <w:sz w:val="24"/>
          <w:szCs w:val="24"/>
        </w:rPr>
        <w:t>y</w:t>
      </w:r>
    </w:p>
    <w:p w14:paraId="4554AB7D" w14:textId="77777777" w:rsidR="00BD33F8" w:rsidRPr="00F85942" w:rsidRDefault="00A51A16">
      <w:pPr>
        <w:spacing w:before="4" w:line="260" w:lineRule="exact"/>
        <w:ind w:left="460"/>
        <w:rPr>
          <w:sz w:val="24"/>
          <w:szCs w:val="24"/>
        </w:rPr>
      </w:pPr>
      <w:r w:rsidRPr="00F85942">
        <w:rPr>
          <w:position w:val="-1"/>
          <w:sz w:val="24"/>
          <w:szCs w:val="24"/>
        </w:rPr>
        <w:t xml:space="preserve">4.   </w:t>
      </w:r>
      <w:r w:rsidRPr="00F85942">
        <w:rPr>
          <w:b/>
          <w:position w:val="-1"/>
          <w:sz w:val="24"/>
          <w:szCs w:val="24"/>
        </w:rPr>
        <w:t>Run</w:t>
      </w:r>
      <w:r w:rsidRPr="00F85942">
        <w:rPr>
          <w:b/>
          <w:spacing w:val="1"/>
          <w:position w:val="-1"/>
          <w:sz w:val="24"/>
          <w:szCs w:val="24"/>
        </w:rPr>
        <w:t xml:space="preserve"> </w:t>
      </w:r>
      <w:r w:rsidRPr="00F85942">
        <w:rPr>
          <w:b/>
          <w:spacing w:val="-1"/>
          <w:position w:val="-1"/>
          <w:sz w:val="24"/>
          <w:szCs w:val="24"/>
        </w:rPr>
        <w:t>t</w:t>
      </w:r>
      <w:r w:rsidRPr="00F85942">
        <w:rPr>
          <w:b/>
          <w:spacing w:val="1"/>
          <w:position w:val="-1"/>
          <w:sz w:val="24"/>
          <w:szCs w:val="24"/>
        </w:rPr>
        <w:t>h</w:t>
      </w:r>
      <w:r w:rsidRPr="00F85942">
        <w:rPr>
          <w:b/>
          <w:position w:val="-1"/>
          <w:sz w:val="24"/>
          <w:szCs w:val="24"/>
        </w:rPr>
        <w:t>e</w:t>
      </w:r>
      <w:r w:rsidRPr="00F85942">
        <w:rPr>
          <w:b/>
          <w:spacing w:val="-1"/>
          <w:position w:val="-1"/>
          <w:sz w:val="24"/>
          <w:szCs w:val="24"/>
        </w:rPr>
        <w:t xml:space="preserve"> </w:t>
      </w:r>
      <w:r w:rsidRPr="00F85942">
        <w:rPr>
          <w:b/>
          <w:spacing w:val="1"/>
          <w:position w:val="-1"/>
          <w:sz w:val="24"/>
          <w:szCs w:val="24"/>
        </w:rPr>
        <w:t>p</w:t>
      </w:r>
      <w:r w:rsidRPr="00F85942">
        <w:rPr>
          <w:b/>
          <w:spacing w:val="-1"/>
          <w:position w:val="-1"/>
          <w:sz w:val="24"/>
          <w:szCs w:val="24"/>
        </w:rPr>
        <w:t>r</w:t>
      </w:r>
      <w:r w:rsidRPr="00F85942">
        <w:rPr>
          <w:b/>
          <w:position w:val="-1"/>
          <w:sz w:val="24"/>
          <w:szCs w:val="24"/>
        </w:rPr>
        <w:t>og</w:t>
      </w:r>
      <w:r w:rsidRPr="00F85942">
        <w:rPr>
          <w:b/>
          <w:spacing w:val="-1"/>
          <w:position w:val="-1"/>
          <w:sz w:val="24"/>
          <w:szCs w:val="24"/>
        </w:rPr>
        <w:t>r</w:t>
      </w:r>
      <w:r w:rsidRPr="00F85942">
        <w:rPr>
          <w:b/>
          <w:position w:val="-1"/>
          <w:sz w:val="24"/>
          <w:szCs w:val="24"/>
        </w:rPr>
        <w:t>am</w:t>
      </w:r>
      <w:r w:rsidRPr="00F85942">
        <w:rPr>
          <w:b/>
          <w:spacing w:val="-2"/>
          <w:position w:val="-1"/>
          <w:sz w:val="24"/>
          <w:szCs w:val="24"/>
        </w:rPr>
        <w:t xml:space="preserve"> </w:t>
      </w:r>
      <w:r w:rsidRPr="00F85942">
        <w:rPr>
          <w:spacing w:val="5"/>
          <w:position w:val="-1"/>
          <w:sz w:val="24"/>
          <w:szCs w:val="24"/>
        </w:rPr>
        <w:t>b</w:t>
      </w:r>
      <w:r w:rsidRPr="00F85942">
        <w:rPr>
          <w:position w:val="-1"/>
          <w:sz w:val="24"/>
          <w:szCs w:val="24"/>
        </w:rPr>
        <w:t>y</w:t>
      </w:r>
      <w:r w:rsidRPr="00F85942">
        <w:rPr>
          <w:spacing w:val="-3"/>
          <w:position w:val="-1"/>
          <w:sz w:val="24"/>
          <w:szCs w:val="24"/>
        </w:rPr>
        <w:t xml:space="preserve"> </w:t>
      </w:r>
      <w:r w:rsidRPr="00F85942">
        <w:rPr>
          <w:spacing w:val="-1"/>
          <w:position w:val="-1"/>
          <w:sz w:val="24"/>
          <w:szCs w:val="24"/>
        </w:rPr>
        <w:t>e</w:t>
      </w:r>
      <w:r w:rsidRPr="00F85942">
        <w:rPr>
          <w:position w:val="-1"/>
          <w:sz w:val="24"/>
          <w:szCs w:val="24"/>
        </w:rPr>
        <w:t>n</w:t>
      </w:r>
      <w:r w:rsidRPr="00F85942">
        <w:rPr>
          <w:spacing w:val="3"/>
          <w:position w:val="-1"/>
          <w:sz w:val="24"/>
          <w:szCs w:val="24"/>
        </w:rPr>
        <w:t>t</w:t>
      </w:r>
      <w:r w:rsidRPr="00F85942">
        <w:rPr>
          <w:spacing w:val="-1"/>
          <w:position w:val="-1"/>
          <w:sz w:val="24"/>
          <w:szCs w:val="24"/>
        </w:rPr>
        <w:t>e</w:t>
      </w:r>
      <w:r w:rsidRPr="00F85942">
        <w:rPr>
          <w:position w:val="-1"/>
          <w:sz w:val="24"/>
          <w:szCs w:val="24"/>
        </w:rPr>
        <w:t>ring</w:t>
      </w:r>
    </w:p>
    <w:p w14:paraId="5C43A9AF" w14:textId="77777777" w:rsidR="00BD33F8" w:rsidRPr="00F85942" w:rsidRDefault="00BD33F8">
      <w:pPr>
        <w:spacing w:before="9" w:line="140" w:lineRule="exact"/>
        <w:rPr>
          <w:sz w:val="14"/>
          <w:szCs w:val="14"/>
        </w:rPr>
      </w:pPr>
    </w:p>
    <w:p w14:paraId="2AD17F29" w14:textId="77777777" w:rsidR="00BD33F8" w:rsidRPr="00F85942" w:rsidRDefault="00A51A16">
      <w:pPr>
        <w:ind w:left="4421" w:right="4444"/>
        <w:jc w:val="center"/>
        <w:rPr>
          <w:sz w:val="24"/>
          <w:szCs w:val="24"/>
        </w:rPr>
      </w:pPr>
      <w:proofErr w:type="spellStart"/>
      <w:r w:rsidRPr="00F85942">
        <w:rPr>
          <w:b/>
          <w:spacing w:val="-3"/>
          <w:sz w:val="24"/>
          <w:szCs w:val="24"/>
        </w:rPr>
        <w:t>m</w:t>
      </w:r>
      <w:r w:rsidRPr="00F85942">
        <w:rPr>
          <w:b/>
          <w:sz w:val="24"/>
          <w:szCs w:val="24"/>
        </w:rPr>
        <w:t>y</w:t>
      </w:r>
      <w:r w:rsidRPr="00F85942">
        <w:rPr>
          <w:b/>
          <w:spacing w:val="1"/>
          <w:sz w:val="24"/>
          <w:szCs w:val="24"/>
        </w:rPr>
        <w:t>f</w:t>
      </w:r>
      <w:r w:rsidRPr="00F85942">
        <w:rPr>
          <w:b/>
          <w:sz w:val="24"/>
          <w:szCs w:val="24"/>
        </w:rPr>
        <w:t>i</w:t>
      </w:r>
      <w:r w:rsidRPr="00F85942">
        <w:rPr>
          <w:b/>
          <w:spacing w:val="1"/>
          <w:sz w:val="24"/>
          <w:szCs w:val="24"/>
        </w:rPr>
        <w:t>l</w:t>
      </w:r>
      <w:r w:rsidRPr="00F85942">
        <w:rPr>
          <w:b/>
          <w:sz w:val="24"/>
          <w:szCs w:val="24"/>
        </w:rPr>
        <w:t>e</w:t>
      </w:r>
      <w:proofErr w:type="spellEnd"/>
    </w:p>
    <w:p w14:paraId="4208008A" w14:textId="77777777" w:rsidR="00BD33F8" w:rsidRPr="00F85942" w:rsidRDefault="00A51A16">
      <w:pPr>
        <w:spacing w:before="23" w:line="400" w:lineRule="exact"/>
        <w:ind w:left="100" w:right="84"/>
        <w:rPr>
          <w:sz w:val="24"/>
          <w:szCs w:val="24"/>
        </w:rPr>
      </w:pPr>
      <w:r w:rsidRPr="00F85942">
        <w:rPr>
          <w:spacing w:val="-1"/>
          <w:sz w:val="24"/>
          <w:szCs w:val="24"/>
        </w:rPr>
        <w:t>a</w:t>
      </w:r>
      <w:r w:rsidRPr="00F85942">
        <w:rPr>
          <w:sz w:val="24"/>
          <w:szCs w:val="24"/>
        </w:rPr>
        <w:t>t</w:t>
      </w:r>
      <w:r w:rsidRPr="00F85942">
        <w:rPr>
          <w:spacing w:val="10"/>
          <w:sz w:val="24"/>
          <w:szCs w:val="24"/>
        </w:rPr>
        <w:t xml:space="preserve"> </w:t>
      </w:r>
      <w:r w:rsidRPr="00F85942">
        <w:rPr>
          <w:sz w:val="24"/>
          <w:szCs w:val="24"/>
        </w:rPr>
        <w:t>a</w:t>
      </w:r>
      <w:r w:rsidRPr="00F85942">
        <w:rPr>
          <w:spacing w:val="8"/>
          <w:sz w:val="24"/>
          <w:szCs w:val="24"/>
        </w:rPr>
        <w:t xml:space="preserve"> </w:t>
      </w:r>
      <w:r w:rsidRPr="00F85942">
        <w:rPr>
          <w:spacing w:val="-1"/>
          <w:sz w:val="24"/>
          <w:szCs w:val="24"/>
        </w:rPr>
        <w:t>c</w:t>
      </w:r>
      <w:r w:rsidRPr="00F85942">
        <w:rPr>
          <w:sz w:val="24"/>
          <w:szCs w:val="24"/>
        </w:rPr>
        <w:t>om</w:t>
      </w:r>
      <w:r w:rsidRPr="00F85942">
        <w:rPr>
          <w:spacing w:val="1"/>
          <w:sz w:val="24"/>
          <w:szCs w:val="24"/>
        </w:rPr>
        <w:t>m</w:t>
      </w:r>
      <w:r w:rsidRPr="00F85942">
        <w:rPr>
          <w:spacing w:val="-1"/>
          <w:sz w:val="24"/>
          <w:szCs w:val="24"/>
        </w:rPr>
        <w:t>a</w:t>
      </w:r>
      <w:r w:rsidRPr="00F85942">
        <w:rPr>
          <w:sz w:val="24"/>
          <w:szCs w:val="24"/>
        </w:rPr>
        <w:t>nd</w:t>
      </w:r>
      <w:r w:rsidRPr="00F85942">
        <w:rPr>
          <w:spacing w:val="9"/>
          <w:sz w:val="24"/>
          <w:szCs w:val="24"/>
        </w:rPr>
        <w:t xml:space="preserve"> </w:t>
      </w:r>
      <w:r w:rsidRPr="00F85942">
        <w:rPr>
          <w:sz w:val="24"/>
          <w:szCs w:val="24"/>
        </w:rPr>
        <w:t>p</w:t>
      </w:r>
      <w:r w:rsidRPr="00F85942">
        <w:rPr>
          <w:spacing w:val="-1"/>
          <w:sz w:val="24"/>
          <w:szCs w:val="24"/>
        </w:rPr>
        <w:t>r</w:t>
      </w:r>
      <w:r w:rsidRPr="00F85942">
        <w:rPr>
          <w:sz w:val="24"/>
          <w:szCs w:val="24"/>
        </w:rPr>
        <w:t>omp</w:t>
      </w:r>
      <w:r w:rsidRPr="00F85942">
        <w:rPr>
          <w:spacing w:val="1"/>
          <w:sz w:val="24"/>
          <w:szCs w:val="24"/>
        </w:rPr>
        <w:t>t</w:t>
      </w:r>
      <w:r w:rsidRPr="00F85942">
        <w:rPr>
          <w:sz w:val="24"/>
          <w:szCs w:val="24"/>
        </w:rPr>
        <w:t>,</w:t>
      </w:r>
      <w:r w:rsidRPr="00F85942">
        <w:rPr>
          <w:spacing w:val="9"/>
          <w:sz w:val="24"/>
          <w:szCs w:val="24"/>
        </w:rPr>
        <w:t xml:space="preserve"> </w:t>
      </w:r>
      <w:r w:rsidRPr="00F85942">
        <w:rPr>
          <w:spacing w:val="-3"/>
          <w:sz w:val="24"/>
          <w:szCs w:val="24"/>
        </w:rPr>
        <w:t>a</w:t>
      </w:r>
      <w:r w:rsidRPr="00F85942">
        <w:rPr>
          <w:spacing w:val="-2"/>
          <w:sz w:val="24"/>
          <w:szCs w:val="24"/>
        </w:rPr>
        <w:t>g</w:t>
      </w:r>
      <w:r w:rsidRPr="00F85942">
        <w:rPr>
          <w:spacing w:val="-1"/>
          <w:sz w:val="24"/>
          <w:szCs w:val="24"/>
        </w:rPr>
        <w:t>a</w:t>
      </w:r>
      <w:r w:rsidRPr="00F85942">
        <w:rPr>
          <w:sz w:val="24"/>
          <w:szCs w:val="24"/>
        </w:rPr>
        <w:t>in</w:t>
      </w:r>
      <w:r w:rsidRPr="00F85942">
        <w:rPr>
          <w:spacing w:val="10"/>
          <w:sz w:val="24"/>
          <w:szCs w:val="24"/>
        </w:rPr>
        <w:t xml:space="preserve"> </w:t>
      </w:r>
      <w:r w:rsidRPr="00F85942">
        <w:rPr>
          <w:sz w:val="24"/>
          <w:szCs w:val="24"/>
        </w:rPr>
        <w:t>follow</w:t>
      </w:r>
      <w:r w:rsidRPr="00F85942">
        <w:rPr>
          <w:spacing w:val="-1"/>
          <w:sz w:val="24"/>
          <w:szCs w:val="24"/>
        </w:rPr>
        <w:t>e</w:t>
      </w:r>
      <w:r w:rsidRPr="00F85942">
        <w:rPr>
          <w:sz w:val="24"/>
          <w:szCs w:val="24"/>
        </w:rPr>
        <w:t>d</w:t>
      </w:r>
      <w:r w:rsidRPr="00F85942">
        <w:rPr>
          <w:spacing w:val="9"/>
          <w:sz w:val="24"/>
          <w:szCs w:val="24"/>
        </w:rPr>
        <w:t xml:space="preserve"> </w:t>
      </w:r>
      <w:r w:rsidRPr="00F85942">
        <w:rPr>
          <w:spacing w:val="5"/>
          <w:sz w:val="24"/>
          <w:szCs w:val="24"/>
        </w:rPr>
        <w:t>b</w:t>
      </w:r>
      <w:r w:rsidRPr="00F85942">
        <w:rPr>
          <w:sz w:val="24"/>
          <w:szCs w:val="24"/>
        </w:rPr>
        <w:t>y</w:t>
      </w:r>
      <w:r w:rsidRPr="00F85942">
        <w:rPr>
          <w:spacing w:val="5"/>
          <w:sz w:val="24"/>
          <w:szCs w:val="24"/>
        </w:rPr>
        <w:t xml:space="preserve"> </w:t>
      </w:r>
      <w:r w:rsidRPr="00F85942">
        <w:rPr>
          <w:sz w:val="24"/>
          <w:szCs w:val="24"/>
        </w:rPr>
        <w:t>`</w:t>
      </w:r>
      <w:r w:rsidRPr="00F85942">
        <w:rPr>
          <w:spacing w:val="-1"/>
          <w:sz w:val="24"/>
          <w:szCs w:val="24"/>
        </w:rPr>
        <w:t>`</w:t>
      </w:r>
      <w:r w:rsidRPr="00F85942">
        <w:rPr>
          <w:sz w:val="24"/>
          <w:szCs w:val="24"/>
        </w:rPr>
        <w:t>Ent</w:t>
      </w:r>
      <w:r w:rsidRPr="00F85942">
        <w:rPr>
          <w:spacing w:val="2"/>
          <w:sz w:val="24"/>
          <w:szCs w:val="24"/>
        </w:rPr>
        <w:t>e</w:t>
      </w:r>
      <w:r w:rsidRPr="00F85942">
        <w:rPr>
          <w:spacing w:val="1"/>
          <w:sz w:val="24"/>
          <w:szCs w:val="24"/>
        </w:rPr>
        <w:t>r</w:t>
      </w:r>
      <w:r w:rsidRPr="00F85942">
        <w:rPr>
          <w:sz w:val="24"/>
          <w:szCs w:val="24"/>
        </w:rPr>
        <w:t>'</w:t>
      </w:r>
      <w:r w:rsidRPr="00F85942">
        <w:rPr>
          <w:spacing w:val="-2"/>
          <w:sz w:val="24"/>
          <w:szCs w:val="24"/>
        </w:rPr>
        <w:t>'</w:t>
      </w:r>
      <w:r w:rsidRPr="00F85942">
        <w:rPr>
          <w:sz w:val="24"/>
          <w:szCs w:val="24"/>
        </w:rPr>
        <w:t>.</w:t>
      </w:r>
      <w:r w:rsidRPr="00F85942">
        <w:rPr>
          <w:spacing w:val="12"/>
          <w:sz w:val="24"/>
          <w:szCs w:val="24"/>
        </w:rPr>
        <w:t xml:space="preserve"> </w:t>
      </w:r>
      <w:r w:rsidRPr="00F85942">
        <w:rPr>
          <w:spacing w:val="-3"/>
          <w:sz w:val="24"/>
          <w:szCs w:val="24"/>
        </w:rPr>
        <w:t>I</w:t>
      </w:r>
      <w:r w:rsidRPr="00F85942">
        <w:rPr>
          <w:sz w:val="24"/>
          <w:szCs w:val="24"/>
        </w:rPr>
        <w:t>f</w:t>
      </w:r>
      <w:r w:rsidRPr="00F85942">
        <w:rPr>
          <w:spacing w:val="13"/>
          <w:sz w:val="24"/>
          <w:szCs w:val="24"/>
        </w:rPr>
        <w:t xml:space="preserve"> </w:t>
      </w:r>
      <w:r w:rsidRPr="00F85942">
        <w:rPr>
          <w:spacing w:val="-5"/>
          <w:sz w:val="24"/>
          <w:szCs w:val="24"/>
        </w:rPr>
        <w:t>y</w:t>
      </w:r>
      <w:r w:rsidRPr="00F85942">
        <w:rPr>
          <w:sz w:val="24"/>
          <w:szCs w:val="24"/>
        </w:rPr>
        <w:t>ou</w:t>
      </w:r>
      <w:r w:rsidRPr="00F85942">
        <w:rPr>
          <w:spacing w:val="9"/>
          <w:sz w:val="24"/>
          <w:szCs w:val="24"/>
        </w:rPr>
        <w:t xml:space="preserve"> </w:t>
      </w:r>
      <w:r w:rsidRPr="00F85942">
        <w:rPr>
          <w:sz w:val="24"/>
          <w:szCs w:val="24"/>
        </w:rPr>
        <w:t>w</w:t>
      </w:r>
      <w:r w:rsidRPr="00F85942">
        <w:rPr>
          <w:spacing w:val="-1"/>
          <w:sz w:val="24"/>
          <w:szCs w:val="24"/>
        </w:rPr>
        <w:t>a</w:t>
      </w:r>
      <w:r w:rsidRPr="00F85942">
        <w:rPr>
          <w:sz w:val="24"/>
          <w:szCs w:val="24"/>
        </w:rPr>
        <w:t>nt</w:t>
      </w:r>
      <w:r w:rsidRPr="00F85942">
        <w:rPr>
          <w:spacing w:val="10"/>
          <w:sz w:val="24"/>
          <w:szCs w:val="24"/>
        </w:rPr>
        <w:t xml:space="preserve"> </w:t>
      </w:r>
      <w:r w:rsidRPr="00F85942">
        <w:rPr>
          <w:sz w:val="24"/>
          <w:szCs w:val="24"/>
        </w:rPr>
        <w:t>to</w:t>
      </w:r>
      <w:r w:rsidRPr="00F85942">
        <w:rPr>
          <w:spacing w:val="10"/>
          <w:sz w:val="24"/>
          <w:szCs w:val="24"/>
        </w:rPr>
        <w:t xml:space="preserve"> </w:t>
      </w:r>
      <w:r w:rsidRPr="00F85942">
        <w:rPr>
          <w:sz w:val="24"/>
          <w:szCs w:val="24"/>
        </w:rPr>
        <w:t>s</w:t>
      </w:r>
      <w:r w:rsidRPr="00F85942">
        <w:rPr>
          <w:spacing w:val="-1"/>
          <w:sz w:val="24"/>
          <w:szCs w:val="24"/>
        </w:rPr>
        <w:t>a</w:t>
      </w:r>
      <w:r w:rsidRPr="00F85942">
        <w:rPr>
          <w:sz w:val="24"/>
          <w:szCs w:val="24"/>
        </w:rPr>
        <w:t>ve</w:t>
      </w:r>
      <w:r w:rsidRPr="00F85942">
        <w:rPr>
          <w:spacing w:val="8"/>
          <w:sz w:val="24"/>
          <w:szCs w:val="24"/>
        </w:rPr>
        <w:t xml:space="preserve"> </w:t>
      </w:r>
      <w:r w:rsidRPr="00F85942">
        <w:rPr>
          <w:sz w:val="24"/>
          <w:szCs w:val="24"/>
        </w:rPr>
        <w:t>the</w:t>
      </w:r>
      <w:r w:rsidRPr="00F85942">
        <w:rPr>
          <w:spacing w:val="9"/>
          <w:sz w:val="24"/>
          <w:szCs w:val="24"/>
        </w:rPr>
        <w:t xml:space="preserve"> </w:t>
      </w:r>
      <w:r w:rsidRPr="00F85942">
        <w:rPr>
          <w:sz w:val="24"/>
          <w:szCs w:val="24"/>
        </w:rPr>
        <w:t>output</w:t>
      </w:r>
      <w:r w:rsidRPr="00F85942">
        <w:rPr>
          <w:spacing w:val="10"/>
          <w:sz w:val="24"/>
          <w:szCs w:val="24"/>
        </w:rPr>
        <w:t xml:space="preserve"> </w:t>
      </w:r>
      <w:r w:rsidRPr="00F85942">
        <w:rPr>
          <w:sz w:val="24"/>
          <w:szCs w:val="24"/>
        </w:rPr>
        <w:t>of</w:t>
      </w:r>
      <w:r w:rsidRPr="00F85942">
        <w:rPr>
          <w:spacing w:val="6"/>
          <w:sz w:val="24"/>
          <w:szCs w:val="24"/>
        </w:rPr>
        <w:t xml:space="preserve"> </w:t>
      </w:r>
      <w:r w:rsidRPr="00F85942">
        <w:rPr>
          <w:sz w:val="24"/>
          <w:szCs w:val="24"/>
        </w:rPr>
        <w:t>`</w:t>
      </w:r>
      <w:r w:rsidRPr="00F85942">
        <w:rPr>
          <w:spacing w:val="-4"/>
          <w:sz w:val="24"/>
          <w:szCs w:val="24"/>
        </w:rPr>
        <w:t>`</w:t>
      </w:r>
      <w:proofErr w:type="spellStart"/>
      <w:r w:rsidRPr="00F85942">
        <w:rPr>
          <w:spacing w:val="5"/>
          <w:sz w:val="24"/>
          <w:szCs w:val="24"/>
        </w:rPr>
        <w:t>m</w:t>
      </w:r>
      <w:r w:rsidRPr="00F85942">
        <w:rPr>
          <w:spacing w:val="-5"/>
          <w:sz w:val="24"/>
          <w:szCs w:val="24"/>
        </w:rPr>
        <w:t>y</w:t>
      </w:r>
      <w:r w:rsidRPr="00F85942">
        <w:rPr>
          <w:sz w:val="24"/>
          <w:szCs w:val="24"/>
        </w:rPr>
        <w:t>fil</w:t>
      </w:r>
      <w:r w:rsidRPr="00F85942">
        <w:rPr>
          <w:spacing w:val="1"/>
          <w:sz w:val="24"/>
          <w:szCs w:val="24"/>
        </w:rPr>
        <w:t>e</w:t>
      </w:r>
      <w:proofErr w:type="spellEnd"/>
      <w:r w:rsidRPr="00F85942">
        <w:rPr>
          <w:sz w:val="24"/>
          <w:szCs w:val="24"/>
        </w:rPr>
        <w:t>''</w:t>
      </w:r>
      <w:r w:rsidRPr="00F85942">
        <w:rPr>
          <w:spacing w:val="7"/>
          <w:sz w:val="24"/>
          <w:szCs w:val="24"/>
        </w:rPr>
        <w:t xml:space="preserve"> </w:t>
      </w:r>
      <w:r w:rsidRPr="00F85942">
        <w:rPr>
          <w:spacing w:val="-1"/>
          <w:sz w:val="24"/>
          <w:szCs w:val="24"/>
        </w:rPr>
        <w:t>a</w:t>
      </w:r>
      <w:r w:rsidRPr="00F85942">
        <w:rPr>
          <w:sz w:val="24"/>
          <w:szCs w:val="24"/>
        </w:rPr>
        <w:t>s a</w:t>
      </w:r>
      <w:r w:rsidRPr="00F85942">
        <w:rPr>
          <w:spacing w:val="-1"/>
          <w:sz w:val="24"/>
          <w:szCs w:val="24"/>
        </w:rPr>
        <w:t xml:space="preserve"> </w:t>
      </w:r>
      <w:r w:rsidRPr="00F85942">
        <w:rPr>
          <w:sz w:val="24"/>
          <w:szCs w:val="24"/>
        </w:rPr>
        <w:t>te</w:t>
      </w:r>
      <w:r w:rsidRPr="00F85942">
        <w:rPr>
          <w:spacing w:val="2"/>
          <w:sz w:val="24"/>
          <w:szCs w:val="24"/>
        </w:rPr>
        <w:t>x</w:t>
      </w:r>
      <w:r w:rsidRPr="00F85942">
        <w:rPr>
          <w:sz w:val="24"/>
          <w:szCs w:val="24"/>
        </w:rPr>
        <w:t>t file</w:t>
      </w:r>
      <w:r w:rsidRPr="00F85942">
        <w:rPr>
          <w:spacing w:val="-1"/>
          <w:sz w:val="24"/>
          <w:szCs w:val="24"/>
        </w:rPr>
        <w:t xml:space="preserve"> `</w:t>
      </w:r>
      <w:r w:rsidRPr="00F85942">
        <w:rPr>
          <w:spacing w:val="-3"/>
          <w:sz w:val="24"/>
          <w:szCs w:val="24"/>
        </w:rPr>
        <w:t>`</w:t>
      </w:r>
      <w:r w:rsidRPr="00F85942">
        <w:rPr>
          <w:spacing w:val="5"/>
          <w:sz w:val="24"/>
          <w:szCs w:val="24"/>
        </w:rPr>
        <w:t>m</w:t>
      </w:r>
      <w:r w:rsidRPr="00F85942">
        <w:rPr>
          <w:spacing w:val="-5"/>
          <w:sz w:val="24"/>
          <w:szCs w:val="24"/>
        </w:rPr>
        <w:t>y</w:t>
      </w:r>
      <w:r w:rsidRPr="00F85942">
        <w:rPr>
          <w:sz w:val="24"/>
          <w:szCs w:val="24"/>
        </w:rPr>
        <w:t>file.t</w:t>
      </w:r>
      <w:r w:rsidRPr="00F85942">
        <w:rPr>
          <w:spacing w:val="2"/>
          <w:sz w:val="24"/>
          <w:szCs w:val="24"/>
        </w:rPr>
        <w:t>x</w:t>
      </w:r>
      <w:r w:rsidRPr="00F85942">
        <w:rPr>
          <w:sz w:val="24"/>
          <w:szCs w:val="24"/>
        </w:rPr>
        <w:t>t'</w:t>
      </w:r>
      <w:r w:rsidRPr="00F85942">
        <w:rPr>
          <w:spacing w:val="-2"/>
          <w:sz w:val="24"/>
          <w:szCs w:val="24"/>
        </w:rPr>
        <w:t>'</w:t>
      </w:r>
      <w:r w:rsidRPr="00F85942">
        <w:rPr>
          <w:sz w:val="24"/>
          <w:szCs w:val="24"/>
        </w:rPr>
        <w:t xml:space="preserve">, </w:t>
      </w:r>
      <w:r w:rsidRPr="00F85942">
        <w:rPr>
          <w:spacing w:val="1"/>
          <w:sz w:val="24"/>
          <w:szCs w:val="24"/>
        </w:rPr>
        <w:t>e</w:t>
      </w:r>
      <w:r w:rsidRPr="00F85942">
        <w:rPr>
          <w:sz w:val="24"/>
          <w:szCs w:val="24"/>
        </w:rPr>
        <w:t>nter</w:t>
      </w:r>
      <w:r w:rsidRPr="00F85942">
        <w:rPr>
          <w:spacing w:val="-1"/>
          <w:sz w:val="24"/>
          <w:szCs w:val="24"/>
        </w:rPr>
        <w:t xml:space="preserve"> </w:t>
      </w:r>
      <w:r w:rsidRPr="00F85942">
        <w:rPr>
          <w:sz w:val="24"/>
          <w:szCs w:val="24"/>
        </w:rPr>
        <w:t>ins</w:t>
      </w:r>
      <w:r w:rsidRPr="00F85942">
        <w:rPr>
          <w:spacing w:val="1"/>
          <w:sz w:val="24"/>
          <w:szCs w:val="24"/>
        </w:rPr>
        <w:t>t</w:t>
      </w:r>
      <w:r w:rsidRPr="00F85942">
        <w:rPr>
          <w:spacing w:val="-1"/>
          <w:sz w:val="24"/>
          <w:szCs w:val="24"/>
        </w:rPr>
        <w:t>ea</w:t>
      </w:r>
      <w:r w:rsidRPr="00F85942">
        <w:rPr>
          <w:sz w:val="24"/>
          <w:szCs w:val="24"/>
        </w:rPr>
        <w:t>d</w:t>
      </w:r>
    </w:p>
    <w:p w14:paraId="48099443" w14:textId="77777777" w:rsidR="00BD33F8" w:rsidRPr="00F85942" w:rsidRDefault="00BD33F8">
      <w:pPr>
        <w:spacing w:line="100" w:lineRule="exact"/>
        <w:rPr>
          <w:sz w:val="11"/>
          <w:szCs w:val="11"/>
        </w:rPr>
      </w:pPr>
    </w:p>
    <w:p w14:paraId="328997EC" w14:textId="77777777" w:rsidR="00BD33F8" w:rsidRPr="00F85942" w:rsidRDefault="00A51A16">
      <w:pPr>
        <w:spacing w:line="260" w:lineRule="exact"/>
        <w:ind w:left="3805" w:right="3825"/>
        <w:jc w:val="center"/>
        <w:rPr>
          <w:sz w:val="24"/>
          <w:szCs w:val="24"/>
        </w:rPr>
      </w:pPr>
      <w:proofErr w:type="spellStart"/>
      <w:r w:rsidRPr="00F85942">
        <w:rPr>
          <w:b/>
          <w:spacing w:val="-3"/>
          <w:position w:val="-1"/>
          <w:sz w:val="24"/>
          <w:szCs w:val="24"/>
        </w:rPr>
        <w:t>m</w:t>
      </w:r>
      <w:r w:rsidRPr="00F85942">
        <w:rPr>
          <w:b/>
          <w:position w:val="-1"/>
          <w:sz w:val="24"/>
          <w:szCs w:val="24"/>
        </w:rPr>
        <w:t>y</w:t>
      </w:r>
      <w:r w:rsidRPr="00F85942">
        <w:rPr>
          <w:b/>
          <w:spacing w:val="1"/>
          <w:position w:val="-1"/>
          <w:sz w:val="24"/>
          <w:szCs w:val="24"/>
        </w:rPr>
        <w:t>f</w:t>
      </w:r>
      <w:r w:rsidRPr="00F85942">
        <w:rPr>
          <w:b/>
          <w:position w:val="-1"/>
          <w:sz w:val="24"/>
          <w:szCs w:val="24"/>
        </w:rPr>
        <w:t>i</w:t>
      </w:r>
      <w:r w:rsidRPr="00F85942">
        <w:rPr>
          <w:b/>
          <w:spacing w:val="1"/>
          <w:position w:val="-1"/>
          <w:sz w:val="24"/>
          <w:szCs w:val="24"/>
        </w:rPr>
        <w:t>l</w:t>
      </w:r>
      <w:r w:rsidRPr="00F85942">
        <w:rPr>
          <w:b/>
          <w:position w:val="-1"/>
          <w:sz w:val="24"/>
          <w:szCs w:val="24"/>
        </w:rPr>
        <w:t>e</w:t>
      </w:r>
      <w:proofErr w:type="spellEnd"/>
      <w:r w:rsidRPr="00F85942">
        <w:rPr>
          <w:b/>
          <w:spacing w:val="-1"/>
          <w:position w:val="-1"/>
          <w:sz w:val="24"/>
          <w:szCs w:val="24"/>
        </w:rPr>
        <w:t xml:space="preserve"> </w:t>
      </w:r>
      <w:r w:rsidRPr="00F85942">
        <w:rPr>
          <w:b/>
          <w:position w:val="-1"/>
          <w:sz w:val="24"/>
          <w:szCs w:val="24"/>
        </w:rPr>
        <w:t>&gt;</w:t>
      </w:r>
      <w:r w:rsidRPr="00F85942">
        <w:rPr>
          <w:b/>
          <w:spacing w:val="2"/>
          <w:position w:val="-1"/>
          <w:sz w:val="24"/>
          <w:szCs w:val="24"/>
        </w:rPr>
        <w:t xml:space="preserve"> </w:t>
      </w:r>
      <w:r w:rsidRPr="00F85942">
        <w:rPr>
          <w:b/>
          <w:spacing w:val="-3"/>
          <w:position w:val="-1"/>
          <w:sz w:val="24"/>
          <w:szCs w:val="24"/>
        </w:rPr>
        <w:t>m</w:t>
      </w:r>
      <w:r w:rsidRPr="00F85942">
        <w:rPr>
          <w:b/>
          <w:position w:val="-1"/>
          <w:sz w:val="24"/>
          <w:szCs w:val="24"/>
        </w:rPr>
        <w:t>y</w:t>
      </w:r>
      <w:r w:rsidRPr="00F85942">
        <w:rPr>
          <w:b/>
          <w:spacing w:val="1"/>
          <w:position w:val="-1"/>
          <w:sz w:val="24"/>
          <w:szCs w:val="24"/>
        </w:rPr>
        <w:t>f</w:t>
      </w:r>
      <w:r w:rsidRPr="00F85942">
        <w:rPr>
          <w:b/>
          <w:position w:val="-1"/>
          <w:sz w:val="24"/>
          <w:szCs w:val="24"/>
        </w:rPr>
        <w:t>i</w:t>
      </w:r>
      <w:r w:rsidRPr="00F85942">
        <w:rPr>
          <w:b/>
          <w:spacing w:val="1"/>
          <w:position w:val="-1"/>
          <w:sz w:val="24"/>
          <w:szCs w:val="24"/>
        </w:rPr>
        <w:t>l</w:t>
      </w:r>
      <w:r w:rsidRPr="00F85942">
        <w:rPr>
          <w:b/>
          <w:spacing w:val="-1"/>
          <w:position w:val="-1"/>
          <w:sz w:val="24"/>
          <w:szCs w:val="24"/>
        </w:rPr>
        <w:t>e</w:t>
      </w:r>
      <w:r w:rsidRPr="00F85942">
        <w:rPr>
          <w:b/>
          <w:position w:val="-1"/>
          <w:sz w:val="24"/>
          <w:szCs w:val="24"/>
        </w:rPr>
        <w:t>.</w:t>
      </w:r>
      <w:r w:rsidRPr="00F85942">
        <w:rPr>
          <w:b/>
          <w:spacing w:val="-1"/>
          <w:position w:val="-1"/>
          <w:sz w:val="24"/>
          <w:szCs w:val="24"/>
        </w:rPr>
        <w:t>t</w:t>
      </w:r>
      <w:r w:rsidRPr="00F85942">
        <w:rPr>
          <w:b/>
          <w:position w:val="-1"/>
          <w:sz w:val="24"/>
          <w:szCs w:val="24"/>
        </w:rPr>
        <w:t>xt</w:t>
      </w:r>
    </w:p>
    <w:p w14:paraId="6395FA72" w14:textId="77777777" w:rsidR="00BD33F8" w:rsidRPr="00F85942" w:rsidRDefault="00BD33F8">
      <w:pPr>
        <w:spacing w:before="7" w:line="160" w:lineRule="exact"/>
        <w:rPr>
          <w:sz w:val="16"/>
          <w:szCs w:val="16"/>
        </w:rPr>
      </w:pPr>
    </w:p>
    <w:p w14:paraId="0BB5CCB8" w14:textId="77777777" w:rsidR="00BD33F8" w:rsidRPr="00F85942" w:rsidRDefault="00BD33F8">
      <w:pPr>
        <w:spacing w:line="200" w:lineRule="exact"/>
      </w:pPr>
    </w:p>
    <w:p w14:paraId="4C5A6FF9" w14:textId="77777777" w:rsidR="00BD33F8" w:rsidRPr="00F85942" w:rsidRDefault="00BD33F8">
      <w:pPr>
        <w:spacing w:line="200" w:lineRule="exact"/>
        <w:sectPr w:rsidR="00BD33F8" w:rsidRPr="00F85942">
          <w:pgSz w:w="12240" w:h="15840"/>
          <w:pgMar w:top="1360" w:right="1320" w:bottom="280" w:left="1340" w:header="0" w:footer="1015" w:gutter="0"/>
          <w:cols w:space="720"/>
        </w:sectPr>
      </w:pPr>
    </w:p>
    <w:p w14:paraId="44867D5F" w14:textId="77777777" w:rsidR="00BD33F8" w:rsidRPr="00F85942" w:rsidRDefault="00A51A16">
      <w:pPr>
        <w:spacing w:before="29"/>
        <w:ind w:left="100" w:right="-56"/>
        <w:rPr>
          <w:sz w:val="24"/>
          <w:szCs w:val="24"/>
        </w:rPr>
      </w:pPr>
      <w:r w:rsidRPr="00F85942">
        <w:rPr>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1"/>
          <w:sz w:val="24"/>
          <w:szCs w:val="24"/>
        </w:rPr>
        <w:t xml:space="preserve"> c</w:t>
      </w:r>
      <w:r w:rsidRPr="00F85942">
        <w:rPr>
          <w:sz w:val="24"/>
          <w:szCs w:val="24"/>
        </w:rPr>
        <w:t>od</w:t>
      </w:r>
      <w:r w:rsidRPr="00F85942">
        <w:rPr>
          <w:spacing w:val="-1"/>
          <w:sz w:val="24"/>
          <w:szCs w:val="24"/>
        </w:rPr>
        <w:t>e</w:t>
      </w:r>
      <w:r w:rsidRPr="00F85942">
        <w:rPr>
          <w:sz w:val="24"/>
          <w:szCs w:val="24"/>
        </w:rPr>
        <w:t>:</w:t>
      </w:r>
    </w:p>
    <w:p w14:paraId="76847E26" w14:textId="77777777" w:rsidR="00BD33F8" w:rsidRPr="00F85942" w:rsidRDefault="00A51A16">
      <w:pPr>
        <w:spacing w:line="200" w:lineRule="exact"/>
      </w:pPr>
      <w:r w:rsidRPr="00F85942">
        <w:br w:type="column"/>
      </w:r>
    </w:p>
    <w:p w14:paraId="53E8736F" w14:textId="77777777" w:rsidR="00BD33F8" w:rsidRPr="00F85942" w:rsidRDefault="00BD33F8">
      <w:pPr>
        <w:spacing w:before="11" w:line="240" w:lineRule="exact"/>
        <w:rPr>
          <w:sz w:val="24"/>
          <w:szCs w:val="24"/>
        </w:rPr>
      </w:pPr>
    </w:p>
    <w:p w14:paraId="17A15E71" w14:textId="77777777" w:rsidR="00BD33F8" w:rsidRPr="00F85942" w:rsidRDefault="00A51A16">
      <w:pPr>
        <w:rPr>
          <w:sz w:val="24"/>
          <w:szCs w:val="24"/>
        </w:rPr>
      </w:pPr>
      <w:proofErr w:type="spellStart"/>
      <w:r w:rsidRPr="00F85942">
        <w:rPr>
          <w:spacing w:val="3"/>
          <w:sz w:val="24"/>
          <w:szCs w:val="24"/>
        </w:rPr>
        <w:t>m</w:t>
      </w:r>
      <w:r w:rsidRPr="00F85942">
        <w:rPr>
          <w:spacing w:val="-5"/>
          <w:sz w:val="24"/>
          <w:szCs w:val="24"/>
        </w:rPr>
        <w:t>y</w:t>
      </w:r>
      <w:r w:rsidRPr="00F85942">
        <w:rPr>
          <w:sz w:val="24"/>
          <w:szCs w:val="24"/>
        </w:rPr>
        <w:t>file.c</w:t>
      </w:r>
      <w:proofErr w:type="spellEnd"/>
    </w:p>
    <w:p w14:paraId="24B0C4DB" w14:textId="77777777" w:rsidR="00BD33F8" w:rsidRPr="00F85942" w:rsidRDefault="00BD33F8">
      <w:pPr>
        <w:spacing w:before="9" w:line="140" w:lineRule="exact"/>
        <w:rPr>
          <w:sz w:val="14"/>
          <w:szCs w:val="14"/>
        </w:rPr>
      </w:pPr>
    </w:p>
    <w:p w14:paraId="2C7CDB0E" w14:textId="77777777" w:rsidR="00BD33F8" w:rsidRPr="00F85942" w:rsidRDefault="00436C8E">
      <w:pPr>
        <w:ind w:left="721"/>
        <w:rPr>
          <w:sz w:val="24"/>
          <w:szCs w:val="24"/>
        </w:rPr>
      </w:pPr>
      <w:r>
        <w:pict w14:anchorId="552DF088">
          <v:group id="_x0000_s3466" style="position:absolute;left:0;text-align:left;margin-left:165.95pt;margin-top:-21.75pt;width:280.25pt;height:84.95pt;z-index:-10828;mso-position-horizontal-relative:page" coordorigin="3319,-435" coordsize="5605,1699">
            <v:shape id="_x0000_s3471" style="position:absolute;left:3329;top:-424;width:5583;height:0" coordorigin="3329,-424" coordsize="5583,0" path="m3329,-424r5584,e" filled="f" strokeweight=".58pt">
              <v:path arrowok="t"/>
            </v:shape>
            <v:shape id="_x0000_s3470" style="position:absolute;left:3329;top:1;width:5583;height:0" coordorigin="3329,1" coordsize="5583,0" path="m3329,1r5584,e" filled="f" strokeweight=".58pt">
              <v:path arrowok="t"/>
            </v:shape>
            <v:shape id="_x0000_s3469" style="position:absolute;left:3324;top:-429;width:0;height:1687" coordorigin="3324,-429" coordsize="0,1687" path="m3324,-429r,1687e" filled="f" strokeweight=".58pt">
              <v:path arrowok="t"/>
            </v:shape>
            <v:shape id="_x0000_s3468" style="position:absolute;left:3329;top:1254;width:5583;height:0" coordorigin="3329,1254" coordsize="5583,0" path="m3329,1254r5584,e" filled="f" strokeweight=".20464mm">
              <v:path arrowok="t"/>
            </v:shape>
            <v:shape id="_x0000_s3467" style="position:absolute;left:8917;top:-429;width:0;height:1687" coordorigin="8917,-429" coordsize="0,1687" path="m8917,-429r,1687e" filled="f" strokeweight=".58pt">
              <v:path arrowok="t"/>
            </v:shape>
            <w10:wrap anchorx="page"/>
          </v:group>
        </w:pict>
      </w:r>
      <w:r w:rsidR="00A51A16" w:rsidRPr="00F85942">
        <w:rPr>
          <w:sz w:val="24"/>
          <w:szCs w:val="24"/>
        </w:rPr>
        <w:t>#include</w:t>
      </w:r>
      <w:r w:rsidR="00A51A16" w:rsidRPr="00F85942">
        <w:rPr>
          <w:spacing w:val="-1"/>
          <w:sz w:val="24"/>
          <w:szCs w:val="24"/>
        </w:rPr>
        <w:t xml:space="preserve"> &lt;</w:t>
      </w:r>
      <w:proofErr w:type="spellStart"/>
      <w:r w:rsidR="00A51A16" w:rsidRPr="00F85942">
        <w:rPr>
          <w:sz w:val="24"/>
          <w:szCs w:val="24"/>
        </w:rPr>
        <w:t>std</w:t>
      </w:r>
      <w:r w:rsidR="00A51A16" w:rsidRPr="00F85942">
        <w:rPr>
          <w:spacing w:val="1"/>
          <w:sz w:val="24"/>
          <w:szCs w:val="24"/>
        </w:rPr>
        <w:t>i</w:t>
      </w:r>
      <w:r w:rsidR="00A51A16" w:rsidRPr="00F85942">
        <w:rPr>
          <w:sz w:val="24"/>
          <w:szCs w:val="24"/>
        </w:rPr>
        <w:t>o.h</w:t>
      </w:r>
      <w:proofErr w:type="spellEnd"/>
      <w:r w:rsidR="00A51A16" w:rsidRPr="00F85942">
        <w:rPr>
          <w:sz w:val="24"/>
          <w:szCs w:val="24"/>
        </w:rPr>
        <w:t>&gt;</w:t>
      </w:r>
    </w:p>
    <w:p w14:paraId="4CEC653A" w14:textId="77777777" w:rsidR="00BD33F8" w:rsidRPr="00F85942" w:rsidRDefault="00BD33F8">
      <w:pPr>
        <w:spacing w:before="2" w:line="140" w:lineRule="exact"/>
        <w:rPr>
          <w:sz w:val="15"/>
          <w:szCs w:val="15"/>
        </w:rPr>
      </w:pPr>
    </w:p>
    <w:p w14:paraId="5F77EF91" w14:textId="77777777" w:rsidR="00BD33F8" w:rsidRPr="00F85942" w:rsidRDefault="00A51A16">
      <w:pPr>
        <w:ind w:left="721"/>
        <w:rPr>
          <w:sz w:val="24"/>
          <w:szCs w:val="24"/>
        </w:rPr>
        <w:sectPr w:rsidR="00BD33F8" w:rsidRPr="00F85942">
          <w:type w:val="continuous"/>
          <w:pgSz w:w="12240" w:h="15840"/>
          <w:pgMar w:top="1480" w:right="1320" w:bottom="280" w:left="1340" w:header="720" w:footer="720" w:gutter="0"/>
          <w:cols w:num="2" w:space="720" w:equalWidth="0">
            <w:col w:w="1533" w:space="560"/>
            <w:col w:w="7487"/>
          </w:cols>
        </w:sectPr>
      </w:pPr>
      <w:r w:rsidRPr="00F85942">
        <w:rPr>
          <w:sz w:val="24"/>
          <w:szCs w:val="24"/>
        </w:rPr>
        <w:t>int</w:t>
      </w:r>
      <w:r w:rsidRPr="00F85942">
        <w:rPr>
          <w:spacing w:val="1"/>
          <w:sz w:val="24"/>
          <w:szCs w:val="24"/>
        </w:rPr>
        <w:t xml:space="preserve"> </w:t>
      </w:r>
      <w:r w:rsidRPr="00F85942">
        <w:rPr>
          <w:sz w:val="24"/>
          <w:szCs w:val="24"/>
        </w:rPr>
        <w:t>main</w:t>
      </w:r>
      <w:r w:rsidRPr="00F85942">
        <w:rPr>
          <w:spacing w:val="-1"/>
          <w:sz w:val="24"/>
          <w:szCs w:val="24"/>
        </w:rPr>
        <w:t>(</w:t>
      </w:r>
      <w:r w:rsidRPr="00F85942">
        <w:rPr>
          <w:sz w:val="24"/>
          <w:szCs w:val="24"/>
        </w:rPr>
        <w:t>)</w:t>
      </w:r>
    </w:p>
    <w:p w14:paraId="172E85F0" w14:textId="5E13D33A" w:rsidR="00BD33F8" w:rsidRPr="00F85942" w:rsidRDefault="00A51A16">
      <w:pPr>
        <w:spacing w:before="64"/>
        <w:ind w:left="2813"/>
        <w:rPr>
          <w:sz w:val="24"/>
          <w:szCs w:val="24"/>
        </w:rPr>
      </w:pPr>
      <w:r w:rsidRPr="00F85942">
        <w:rPr>
          <w:sz w:val="24"/>
          <w:szCs w:val="24"/>
        </w:rPr>
        <w:lastRenderedPageBreak/>
        <w:t>{</w:t>
      </w:r>
    </w:p>
    <w:p w14:paraId="6ED5101E" w14:textId="77777777" w:rsidR="00BD33F8" w:rsidRPr="00F85942" w:rsidRDefault="00BD33F8">
      <w:pPr>
        <w:spacing w:before="10" w:line="120" w:lineRule="exact"/>
        <w:rPr>
          <w:sz w:val="13"/>
          <w:szCs w:val="13"/>
        </w:rPr>
      </w:pPr>
    </w:p>
    <w:p w14:paraId="7ED8371F" w14:textId="77777777" w:rsidR="00BD33F8" w:rsidRPr="00F85942" w:rsidRDefault="00A51A16">
      <w:pPr>
        <w:ind w:left="2933"/>
        <w:rPr>
          <w:sz w:val="24"/>
          <w:szCs w:val="24"/>
        </w:rPr>
      </w:pP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pacing w:val="-1"/>
          <w:sz w:val="24"/>
          <w:szCs w:val="24"/>
        </w:rPr>
        <w:t>(</w:t>
      </w:r>
      <w:r w:rsidRPr="00F85942">
        <w:rPr>
          <w:sz w:val="24"/>
          <w:szCs w:val="24"/>
        </w:rPr>
        <w:t>"H</w:t>
      </w:r>
      <w:r w:rsidRPr="00F85942">
        <w:rPr>
          <w:spacing w:val="-1"/>
          <w:sz w:val="24"/>
          <w:szCs w:val="24"/>
        </w:rPr>
        <w:t>e</w:t>
      </w:r>
      <w:r w:rsidRPr="00F85942">
        <w:rPr>
          <w:sz w:val="24"/>
          <w:szCs w:val="24"/>
        </w:rPr>
        <w:t>l</w:t>
      </w:r>
      <w:r w:rsidRPr="00F85942">
        <w:rPr>
          <w:spacing w:val="1"/>
          <w:sz w:val="24"/>
          <w:szCs w:val="24"/>
        </w:rPr>
        <w:t>l</w:t>
      </w:r>
      <w:r w:rsidRPr="00F85942">
        <w:rPr>
          <w:sz w:val="24"/>
          <w:szCs w:val="24"/>
        </w:rPr>
        <w:t>o wo</w:t>
      </w:r>
      <w:r w:rsidRPr="00F85942">
        <w:rPr>
          <w:spacing w:val="-1"/>
          <w:sz w:val="24"/>
          <w:szCs w:val="24"/>
        </w:rPr>
        <w:t>r</w:t>
      </w:r>
      <w:r w:rsidRPr="00F85942">
        <w:rPr>
          <w:sz w:val="24"/>
          <w:szCs w:val="24"/>
        </w:rPr>
        <w:t>l</w:t>
      </w:r>
      <w:r w:rsidRPr="00F85942">
        <w:rPr>
          <w:spacing w:val="3"/>
          <w:sz w:val="24"/>
          <w:szCs w:val="24"/>
        </w:rPr>
        <w:t>d</w:t>
      </w:r>
      <w:r w:rsidRPr="00F85942">
        <w:rPr>
          <w:spacing w:val="-2"/>
          <w:sz w:val="24"/>
          <w:szCs w:val="24"/>
        </w:rPr>
        <w:t>\</w:t>
      </w:r>
      <w:r w:rsidRPr="00F85942">
        <w:rPr>
          <w:sz w:val="24"/>
          <w:szCs w:val="24"/>
        </w:rPr>
        <w:t>n");</w:t>
      </w:r>
    </w:p>
    <w:p w14:paraId="47C79394" w14:textId="77777777" w:rsidR="00BD33F8" w:rsidRPr="00F85942" w:rsidRDefault="00BD33F8">
      <w:pPr>
        <w:spacing w:before="7" w:line="120" w:lineRule="exact"/>
        <w:rPr>
          <w:sz w:val="13"/>
          <w:szCs w:val="13"/>
        </w:rPr>
      </w:pPr>
    </w:p>
    <w:p w14:paraId="4E755D39" w14:textId="77777777" w:rsidR="00BD33F8" w:rsidRPr="00F85942" w:rsidRDefault="00436C8E">
      <w:pPr>
        <w:ind w:left="2933"/>
        <w:rPr>
          <w:sz w:val="24"/>
          <w:szCs w:val="24"/>
        </w:rPr>
      </w:pPr>
      <w:r>
        <w:pict w14:anchorId="65673755">
          <v:group id="_x0000_s3445" style="position:absolute;left:0;text-align:left;margin-left:165.95pt;margin-top:-41.9pt;width:280.25pt;height:84.35pt;z-index:-10827;mso-position-horizontal-relative:page" coordorigin="3319,-838" coordsize="5605,1687">
            <v:shape id="_x0000_s3449" style="position:absolute;left:3329;top:-828;width:5583;height:0" coordorigin="3329,-828" coordsize="5583,0" path="m3329,-828r5584,e" filled="f" strokeweight=".58pt">
              <v:path arrowok="t"/>
            </v:shape>
            <v:shape id="_x0000_s3448" style="position:absolute;left:3324;top:-832;width:0;height:1676" coordorigin="3324,-832" coordsize="0,1676" path="m3324,-832r,1675e" filled="f" strokeweight=".58pt">
              <v:path arrowok="t"/>
            </v:shape>
            <v:shape id="_x0000_s3447" style="position:absolute;left:3329;top:838;width:5583;height:0" coordorigin="3329,838" coordsize="5583,0" path="m3329,838r5584,e" filled="f" strokeweight=".58pt">
              <v:path arrowok="t"/>
            </v:shape>
            <v:shape id="_x0000_s3446" style="position:absolute;left:8917;top:-832;width:0;height:1676" coordorigin="8917,-832" coordsize="0,1676" path="m8917,-832r,1675e" filled="f" strokeweight=".58pt">
              <v:path arrowok="t"/>
            </v:shape>
            <w10:wrap anchorx="page"/>
          </v:group>
        </w:pict>
      </w:r>
      <w:r w:rsidR="00A51A16" w:rsidRPr="00F85942">
        <w:rPr>
          <w:sz w:val="24"/>
          <w:szCs w:val="24"/>
        </w:rPr>
        <w:t>r</w:t>
      </w:r>
      <w:r w:rsidR="00A51A16" w:rsidRPr="00F85942">
        <w:rPr>
          <w:spacing w:val="-2"/>
          <w:sz w:val="24"/>
          <w:szCs w:val="24"/>
        </w:rPr>
        <w:t>e</w:t>
      </w:r>
      <w:r w:rsidR="00A51A16" w:rsidRPr="00F85942">
        <w:rPr>
          <w:sz w:val="24"/>
          <w:szCs w:val="24"/>
        </w:rPr>
        <w:t>turn 0;</w:t>
      </w:r>
    </w:p>
    <w:p w14:paraId="07861FFD" w14:textId="77777777" w:rsidR="00BD33F8" w:rsidRPr="00F85942" w:rsidRDefault="00BD33F8">
      <w:pPr>
        <w:spacing w:before="9" w:line="120" w:lineRule="exact"/>
        <w:rPr>
          <w:sz w:val="13"/>
          <w:szCs w:val="13"/>
        </w:rPr>
      </w:pPr>
    </w:p>
    <w:p w14:paraId="3F85DCF1" w14:textId="77777777" w:rsidR="00BD33F8" w:rsidRPr="00F85942" w:rsidRDefault="00A51A16">
      <w:pPr>
        <w:spacing w:line="260" w:lineRule="exact"/>
        <w:ind w:left="2092"/>
        <w:rPr>
          <w:sz w:val="24"/>
          <w:szCs w:val="24"/>
        </w:rPr>
      </w:pPr>
      <w:r w:rsidRPr="00F85942">
        <w:rPr>
          <w:position w:val="-1"/>
          <w:sz w:val="24"/>
          <w:szCs w:val="24"/>
        </w:rPr>
        <w:t>}</w:t>
      </w:r>
    </w:p>
    <w:p w14:paraId="0D79CD97" w14:textId="77777777" w:rsidR="00BD33F8" w:rsidRPr="00F85942" w:rsidRDefault="00BD33F8">
      <w:pPr>
        <w:spacing w:before="5" w:line="140" w:lineRule="exact"/>
        <w:rPr>
          <w:sz w:val="15"/>
          <w:szCs w:val="15"/>
        </w:rPr>
      </w:pPr>
    </w:p>
    <w:p w14:paraId="14D0CAA3" w14:textId="77777777" w:rsidR="00BD33F8" w:rsidRPr="00F85942" w:rsidRDefault="00BD33F8">
      <w:pPr>
        <w:spacing w:line="200" w:lineRule="exact"/>
      </w:pPr>
    </w:p>
    <w:p w14:paraId="1BEC6F0E" w14:textId="7573A52F" w:rsidR="00BD33F8" w:rsidRPr="00F85942" w:rsidRDefault="00BD33F8" w:rsidP="00E703C0">
      <w:pPr>
        <w:spacing w:before="67" w:line="300" w:lineRule="exact"/>
        <w:rPr>
          <w:sz w:val="28"/>
          <w:szCs w:val="28"/>
        </w:rPr>
      </w:pPr>
    </w:p>
    <w:p w14:paraId="586D1DC3" w14:textId="77777777" w:rsidR="00BD33F8" w:rsidRPr="00F85942" w:rsidRDefault="00BD33F8">
      <w:pPr>
        <w:spacing w:line="180" w:lineRule="exact"/>
        <w:rPr>
          <w:sz w:val="19"/>
          <w:szCs w:val="19"/>
        </w:rPr>
      </w:pPr>
    </w:p>
    <w:p w14:paraId="6D1BAC16" w14:textId="77777777" w:rsidR="00BD33F8" w:rsidRPr="00F85942" w:rsidRDefault="00BD33F8">
      <w:pPr>
        <w:spacing w:line="200" w:lineRule="exact"/>
      </w:pPr>
    </w:p>
    <w:p w14:paraId="59A5B78F" w14:textId="77777777" w:rsidR="00BD33F8" w:rsidRPr="00F85942" w:rsidRDefault="00A51A16">
      <w:pPr>
        <w:spacing w:before="29"/>
        <w:ind w:left="100" w:right="5817"/>
        <w:jc w:val="both"/>
        <w:rPr>
          <w:sz w:val="24"/>
          <w:szCs w:val="24"/>
        </w:rPr>
      </w:pPr>
      <w:r w:rsidRPr="00F85942">
        <w:rPr>
          <w:b/>
          <w:sz w:val="24"/>
          <w:szCs w:val="24"/>
        </w:rPr>
        <w:t>IDENTI</w:t>
      </w:r>
      <w:r w:rsidRPr="00F85942">
        <w:rPr>
          <w:b/>
          <w:spacing w:val="-2"/>
          <w:sz w:val="24"/>
          <w:szCs w:val="24"/>
        </w:rPr>
        <w:t>F</w:t>
      </w:r>
      <w:r w:rsidRPr="00F85942">
        <w:rPr>
          <w:b/>
          <w:sz w:val="24"/>
          <w:szCs w:val="24"/>
        </w:rPr>
        <w:t>I</w:t>
      </w:r>
      <w:r w:rsidRPr="00F85942">
        <w:rPr>
          <w:b/>
          <w:spacing w:val="1"/>
          <w:sz w:val="24"/>
          <w:szCs w:val="24"/>
        </w:rPr>
        <w:t>E</w:t>
      </w:r>
      <w:r w:rsidRPr="00F85942">
        <w:rPr>
          <w:b/>
          <w:sz w:val="24"/>
          <w:szCs w:val="24"/>
        </w:rPr>
        <w:t>RS AND</w:t>
      </w:r>
      <w:r w:rsidRPr="00F85942">
        <w:rPr>
          <w:b/>
          <w:spacing w:val="1"/>
          <w:sz w:val="24"/>
          <w:szCs w:val="24"/>
        </w:rPr>
        <w:t xml:space="preserve"> </w:t>
      </w:r>
      <w:r w:rsidRPr="00F85942">
        <w:rPr>
          <w:b/>
          <w:sz w:val="24"/>
          <w:szCs w:val="24"/>
        </w:rPr>
        <w:t>K</w:t>
      </w:r>
      <w:r w:rsidRPr="00F85942">
        <w:rPr>
          <w:b/>
          <w:spacing w:val="1"/>
          <w:sz w:val="24"/>
          <w:szCs w:val="24"/>
        </w:rPr>
        <w:t>E</w:t>
      </w:r>
      <w:r w:rsidRPr="00F85942">
        <w:rPr>
          <w:b/>
          <w:sz w:val="24"/>
          <w:szCs w:val="24"/>
        </w:rPr>
        <w:t>YWOR</w:t>
      </w:r>
      <w:r w:rsidRPr="00F85942">
        <w:rPr>
          <w:b/>
          <w:spacing w:val="-1"/>
          <w:sz w:val="24"/>
          <w:szCs w:val="24"/>
        </w:rPr>
        <w:t>D</w:t>
      </w:r>
      <w:r w:rsidRPr="00F85942">
        <w:rPr>
          <w:b/>
          <w:sz w:val="24"/>
          <w:szCs w:val="24"/>
        </w:rPr>
        <w:t>S</w:t>
      </w:r>
    </w:p>
    <w:p w14:paraId="457FD49F" w14:textId="77777777" w:rsidR="00BD33F8" w:rsidRPr="00F85942" w:rsidRDefault="00BD33F8">
      <w:pPr>
        <w:spacing w:before="3" w:line="280" w:lineRule="exact"/>
        <w:rPr>
          <w:sz w:val="28"/>
          <w:szCs w:val="28"/>
        </w:rPr>
      </w:pPr>
    </w:p>
    <w:p w14:paraId="540CB246" w14:textId="77777777" w:rsidR="00BD33F8" w:rsidRPr="00F85942" w:rsidRDefault="00A51A16">
      <w:pPr>
        <w:spacing w:line="360" w:lineRule="auto"/>
        <w:ind w:left="100" w:right="275"/>
        <w:jc w:val="both"/>
        <w:rPr>
          <w:sz w:val="24"/>
          <w:szCs w:val="24"/>
        </w:rPr>
      </w:pPr>
      <w:r w:rsidRPr="00F85942">
        <w:rPr>
          <w:sz w:val="24"/>
          <w:szCs w:val="24"/>
        </w:rPr>
        <w:t>Ev</w:t>
      </w:r>
      <w:r w:rsidRPr="00F85942">
        <w:rPr>
          <w:spacing w:val="-1"/>
          <w:sz w:val="24"/>
          <w:szCs w:val="24"/>
        </w:rPr>
        <w:t>e</w:t>
      </w:r>
      <w:r w:rsidRPr="00F85942">
        <w:rPr>
          <w:spacing w:val="4"/>
          <w:sz w:val="24"/>
          <w:szCs w:val="24"/>
        </w:rPr>
        <w:t>r</w:t>
      </w:r>
      <w:r w:rsidRPr="00F85942">
        <w:rPr>
          <w:sz w:val="24"/>
          <w:szCs w:val="24"/>
        </w:rPr>
        <w:t>y wo</w:t>
      </w:r>
      <w:r w:rsidRPr="00F85942">
        <w:rPr>
          <w:spacing w:val="-1"/>
          <w:sz w:val="24"/>
          <w:szCs w:val="24"/>
        </w:rPr>
        <w:t>r</w:t>
      </w:r>
      <w:r w:rsidRPr="00F85942">
        <w:rPr>
          <w:sz w:val="24"/>
          <w:szCs w:val="24"/>
        </w:rPr>
        <w:t>d</w:t>
      </w:r>
      <w:r w:rsidRPr="00F85942">
        <w:rPr>
          <w:spacing w:val="5"/>
          <w:sz w:val="24"/>
          <w:szCs w:val="24"/>
        </w:rPr>
        <w:t xml:space="preserve"> </w:t>
      </w:r>
      <w:r w:rsidRPr="00F85942">
        <w:rPr>
          <w:sz w:val="24"/>
          <w:szCs w:val="24"/>
        </w:rPr>
        <w:t>in</w:t>
      </w:r>
      <w:r w:rsidRPr="00F85942">
        <w:rPr>
          <w:spacing w:val="6"/>
          <w:sz w:val="24"/>
          <w:szCs w:val="24"/>
        </w:rPr>
        <w:t xml:space="preserve"> </w:t>
      </w:r>
      <w:r w:rsidRPr="00F85942">
        <w:rPr>
          <w:sz w:val="24"/>
          <w:szCs w:val="24"/>
        </w:rPr>
        <w:t>C</w:t>
      </w:r>
      <w:r w:rsidRPr="00F85942">
        <w:rPr>
          <w:spacing w:val="6"/>
          <w:sz w:val="24"/>
          <w:szCs w:val="24"/>
        </w:rPr>
        <w:t xml:space="preserve"> </w:t>
      </w:r>
      <w:r w:rsidRPr="00F85942">
        <w:rPr>
          <w:sz w:val="24"/>
          <w:szCs w:val="24"/>
        </w:rPr>
        <w:t>la</w:t>
      </w:r>
      <w:r w:rsidRPr="00F85942">
        <w:rPr>
          <w:spacing w:val="2"/>
          <w:sz w:val="24"/>
          <w:szCs w:val="24"/>
        </w:rPr>
        <w:t>n</w:t>
      </w:r>
      <w:r w:rsidRPr="00F85942">
        <w:rPr>
          <w:spacing w:val="-2"/>
          <w:sz w:val="24"/>
          <w:szCs w:val="24"/>
        </w:rPr>
        <w:t>g</w:t>
      </w:r>
      <w:r w:rsidRPr="00F85942">
        <w:rPr>
          <w:sz w:val="24"/>
          <w:szCs w:val="24"/>
        </w:rPr>
        <w:t>u</w:t>
      </w:r>
      <w:r w:rsidRPr="00F85942">
        <w:rPr>
          <w:spacing w:val="1"/>
          <w:sz w:val="24"/>
          <w:szCs w:val="24"/>
        </w:rPr>
        <w:t>a</w:t>
      </w:r>
      <w:r w:rsidRPr="00F85942">
        <w:rPr>
          <w:spacing w:val="-2"/>
          <w:sz w:val="24"/>
          <w:szCs w:val="24"/>
        </w:rPr>
        <w:t>g</w:t>
      </w:r>
      <w:r w:rsidRPr="00F85942">
        <w:rPr>
          <w:sz w:val="24"/>
          <w:szCs w:val="24"/>
        </w:rPr>
        <w:t>e</w:t>
      </w:r>
      <w:r w:rsidRPr="00F85942">
        <w:rPr>
          <w:spacing w:val="4"/>
          <w:sz w:val="24"/>
          <w:szCs w:val="24"/>
        </w:rPr>
        <w:t xml:space="preserve"> </w:t>
      </w:r>
      <w:r w:rsidRPr="00F85942">
        <w:rPr>
          <w:sz w:val="24"/>
          <w:szCs w:val="24"/>
        </w:rPr>
        <w:t>is</w:t>
      </w:r>
      <w:r w:rsidRPr="00F85942">
        <w:rPr>
          <w:spacing w:val="6"/>
          <w:sz w:val="24"/>
          <w:szCs w:val="24"/>
        </w:rPr>
        <w:t xml:space="preserve"> </w:t>
      </w:r>
      <w:r w:rsidRPr="00F85942">
        <w:rPr>
          <w:sz w:val="24"/>
          <w:szCs w:val="24"/>
        </w:rPr>
        <w:t>a</w:t>
      </w:r>
      <w:r w:rsidRPr="00F85942">
        <w:rPr>
          <w:spacing w:val="4"/>
          <w:sz w:val="24"/>
          <w:szCs w:val="24"/>
        </w:rPr>
        <w:t xml:space="preserve"> </w:t>
      </w:r>
      <w:r w:rsidRPr="00F85942">
        <w:rPr>
          <w:spacing w:val="2"/>
          <w:sz w:val="24"/>
          <w:szCs w:val="24"/>
        </w:rPr>
        <w:t>k</w:t>
      </w:r>
      <w:r w:rsidRPr="00F85942">
        <w:rPr>
          <w:spacing w:val="4"/>
          <w:sz w:val="24"/>
          <w:szCs w:val="24"/>
        </w:rPr>
        <w:t>e</w:t>
      </w:r>
      <w:r w:rsidRPr="00F85942">
        <w:rPr>
          <w:spacing w:val="-5"/>
          <w:sz w:val="24"/>
          <w:szCs w:val="24"/>
        </w:rPr>
        <w:t>y</w:t>
      </w:r>
      <w:r w:rsidRPr="00F85942">
        <w:rPr>
          <w:sz w:val="24"/>
          <w:szCs w:val="24"/>
        </w:rPr>
        <w:t>wo</w:t>
      </w:r>
      <w:r w:rsidRPr="00F85942">
        <w:rPr>
          <w:spacing w:val="-1"/>
          <w:sz w:val="24"/>
          <w:szCs w:val="24"/>
        </w:rPr>
        <w:t>r</w:t>
      </w:r>
      <w:r w:rsidRPr="00F85942">
        <w:rPr>
          <w:sz w:val="24"/>
          <w:szCs w:val="24"/>
        </w:rPr>
        <w:t>d</w:t>
      </w:r>
      <w:r w:rsidRPr="00F85942">
        <w:rPr>
          <w:spacing w:val="5"/>
          <w:sz w:val="24"/>
          <w:szCs w:val="24"/>
        </w:rPr>
        <w:t xml:space="preserve"> </w:t>
      </w:r>
      <w:r w:rsidRPr="00F85942">
        <w:rPr>
          <w:spacing w:val="2"/>
          <w:sz w:val="24"/>
          <w:szCs w:val="24"/>
        </w:rPr>
        <w:t>o</w:t>
      </w:r>
      <w:r w:rsidRPr="00F85942">
        <w:rPr>
          <w:sz w:val="24"/>
          <w:szCs w:val="24"/>
        </w:rPr>
        <w:t>r</w:t>
      </w:r>
      <w:r w:rsidRPr="00F85942">
        <w:rPr>
          <w:spacing w:val="4"/>
          <w:sz w:val="24"/>
          <w:szCs w:val="24"/>
        </w:rPr>
        <w:t xml:space="preserve"> </w:t>
      </w:r>
      <w:r w:rsidRPr="00F85942">
        <w:rPr>
          <w:spacing w:val="-1"/>
          <w:sz w:val="24"/>
          <w:szCs w:val="24"/>
        </w:rPr>
        <w:t>a</w:t>
      </w:r>
      <w:r w:rsidRPr="00F85942">
        <w:rPr>
          <w:sz w:val="24"/>
          <w:szCs w:val="24"/>
        </w:rPr>
        <w:t>n</w:t>
      </w:r>
      <w:r w:rsidRPr="00F85942">
        <w:rPr>
          <w:spacing w:val="5"/>
          <w:sz w:val="24"/>
          <w:szCs w:val="24"/>
        </w:rPr>
        <w:t xml:space="preserve"> </w:t>
      </w:r>
      <w:r w:rsidRPr="00F85942">
        <w:rPr>
          <w:spacing w:val="3"/>
          <w:sz w:val="24"/>
          <w:szCs w:val="24"/>
        </w:rPr>
        <w:t>i</w:t>
      </w:r>
      <w:r w:rsidRPr="00F85942">
        <w:rPr>
          <w:sz w:val="24"/>
          <w:szCs w:val="24"/>
        </w:rPr>
        <w:t>d</w:t>
      </w:r>
      <w:r w:rsidRPr="00F85942">
        <w:rPr>
          <w:spacing w:val="-1"/>
          <w:sz w:val="24"/>
          <w:szCs w:val="24"/>
        </w:rPr>
        <w:t>e</w:t>
      </w:r>
      <w:r w:rsidRPr="00F85942">
        <w:rPr>
          <w:sz w:val="24"/>
          <w:szCs w:val="24"/>
        </w:rPr>
        <w:t>nt</w:t>
      </w:r>
      <w:r w:rsidRPr="00F85942">
        <w:rPr>
          <w:spacing w:val="1"/>
          <w:sz w:val="24"/>
          <w:szCs w:val="24"/>
        </w:rPr>
        <w:t>i</w:t>
      </w:r>
      <w:r w:rsidRPr="00F85942">
        <w:rPr>
          <w:sz w:val="24"/>
          <w:szCs w:val="24"/>
        </w:rPr>
        <w:t>fi</w:t>
      </w:r>
      <w:r w:rsidRPr="00F85942">
        <w:rPr>
          <w:spacing w:val="-1"/>
          <w:sz w:val="24"/>
          <w:szCs w:val="24"/>
        </w:rPr>
        <w:t>e</w:t>
      </w:r>
      <w:r w:rsidRPr="00F85942">
        <w:rPr>
          <w:sz w:val="24"/>
          <w:szCs w:val="24"/>
        </w:rPr>
        <w:t>r/v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w:t>
      </w:r>
      <w:r w:rsidRPr="00F85942">
        <w:rPr>
          <w:spacing w:val="3"/>
          <w:sz w:val="24"/>
          <w:szCs w:val="24"/>
        </w:rPr>
        <w:t>l</w:t>
      </w:r>
      <w:r w:rsidRPr="00F85942">
        <w:rPr>
          <w:spacing w:val="-1"/>
          <w:sz w:val="24"/>
          <w:szCs w:val="24"/>
        </w:rPr>
        <w:t>e</w:t>
      </w:r>
      <w:r w:rsidRPr="00F85942">
        <w:rPr>
          <w:sz w:val="24"/>
          <w:szCs w:val="24"/>
        </w:rPr>
        <w:t>.</w:t>
      </w:r>
      <w:r w:rsidRPr="00F85942">
        <w:rPr>
          <w:spacing w:val="5"/>
          <w:sz w:val="24"/>
          <w:szCs w:val="24"/>
        </w:rPr>
        <w:t xml:space="preserve"> </w:t>
      </w:r>
      <w:r w:rsidRPr="00F85942">
        <w:rPr>
          <w:sz w:val="24"/>
          <w:szCs w:val="24"/>
        </w:rPr>
        <w:t>K</w:t>
      </w:r>
      <w:r w:rsidRPr="00F85942">
        <w:rPr>
          <w:spacing w:val="3"/>
          <w:sz w:val="24"/>
          <w:szCs w:val="24"/>
        </w:rPr>
        <w:t>e</w:t>
      </w:r>
      <w:r w:rsidRPr="00F85942">
        <w:rPr>
          <w:spacing w:val="-5"/>
          <w:sz w:val="24"/>
          <w:szCs w:val="24"/>
        </w:rPr>
        <w:t>y</w:t>
      </w:r>
      <w:r w:rsidRPr="00F85942">
        <w:rPr>
          <w:spacing w:val="2"/>
          <w:sz w:val="24"/>
          <w:szCs w:val="24"/>
        </w:rPr>
        <w:t>w</w:t>
      </w:r>
      <w:r w:rsidRPr="00F85942">
        <w:rPr>
          <w:sz w:val="24"/>
          <w:szCs w:val="24"/>
        </w:rPr>
        <w:t>o</w:t>
      </w:r>
      <w:r w:rsidRPr="00F85942">
        <w:rPr>
          <w:spacing w:val="-1"/>
          <w:sz w:val="24"/>
          <w:szCs w:val="24"/>
        </w:rPr>
        <w:t>r</w:t>
      </w:r>
      <w:r w:rsidRPr="00F85942">
        <w:rPr>
          <w:sz w:val="24"/>
          <w:szCs w:val="24"/>
        </w:rPr>
        <w:t>ds</w:t>
      </w:r>
      <w:r w:rsidRPr="00F85942">
        <w:rPr>
          <w:spacing w:val="5"/>
          <w:sz w:val="24"/>
          <w:szCs w:val="24"/>
        </w:rPr>
        <w:t xml:space="preserve"> </w:t>
      </w:r>
      <w:r w:rsidRPr="00F85942">
        <w:rPr>
          <w:sz w:val="24"/>
          <w:szCs w:val="24"/>
        </w:rPr>
        <w:t>in</w:t>
      </w:r>
      <w:r w:rsidRPr="00F85942">
        <w:rPr>
          <w:spacing w:val="6"/>
          <w:sz w:val="24"/>
          <w:szCs w:val="24"/>
        </w:rPr>
        <w:t xml:space="preserve"> </w:t>
      </w:r>
      <w:r w:rsidRPr="00F85942">
        <w:rPr>
          <w:sz w:val="24"/>
          <w:szCs w:val="24"/>
        </w:rPr>
        <w:t>C</w:t>
      </w:r>
      <w:r w:rsidRPr="00F85942">
        <w:rPr>
          <w:spacing w:val="6"/>
          <w:sz w:val="24"/>
          <w:szCs w:val="24"/>
        </w:rPr>
        <w:t xml:space="preserve"> </w:t>
      </w:r>
      <w:r w:rsidRPr="00F85942">
        <w:rPr>
          <w:sz w:val="24"/>
          <w:szCs w:val="24"/>
        </w:rPr>
        <w:t>lan</w:t>
      </w:r>
      <w:r w:rsidRPr="00F85942">
        <w:rPr>
          <w:spacing w:val="-3"/>
          <w:sz w:val="24"/>
          <w:szCs w:val="24"/>
        </w:rPr>
        <w:t>g</w:t>
      </w:r>
      <w:r w:rsidRPr="00F85942">
        <w:rPr>
          <w:sz w:val="24"/>
          <w:szCs w:val="24"/>
        </w:rPr>
        <w:t>u</w:t>
      </w:r>
      <w:r w:rsidRPr="00F85942">
        <w:rPr>
          <w:spacing w:val="1"/>
          <w:sz w:val="24"/>
          <w:szCs w:val="24"/>
        </w:rPr>
        <w:t>a</w:t>
      </w:r>
      <w:r w:rsidRPr="00F85942">
        <w:rPr>
          <w:sz w:val="24"/>
          <w:szCs w:val="24"/>
        </w:rPr>
        <w:t xml:space="preserve">ge </w:t>
      </w:r>
      <w:r w:rsidRPr="00F85942">
        <w:rPr>
          <w:spacing w:val="-1"/>
          <w:sz w:val="24"/>
          <w:szCs w:val="24"/>
        </w:rPr>
        <w:t>ca</w:t>
      </w:r>
      <w:r w:rsidRPr="00F85942">
        <w:rPr>
          <w:sz w:val="24"/>
          <w:szCs w:val="24"/>
        </w:rPr>
        <w:t>nnot</w:t>
      </w:r>
      <w:r w:rsidRPr="00F85942">
        <w:rPr>
          <w:spacing w:val="6"/>
          <w:sz w:val="24"/>
          <w:szCs w:val="24"/>
        </w:rPr>
        <w:t xml:space="preserve"> </w:t>
      </w:r>
      <w:r w:rsidRPr="00F85942">
        <w:rPr>
          <w:sz w:val="24"/>
          <w:szCs w:val="24"/>
        </w:rPr>
        <w:t>be</w:t>
      </w:r>
      <w:r w:rsidRPr="00F85942">
        <w:rPr>
          <w:spacing w:val="4"/>
          <w:sz w:val="24"/>
          <w:szCs w:val="24"/>
        </w:rPr>
        <w:t xml:space="preserve"> </w:t>
      </w:r>
      <w:r w:rsidRPr="00F85942">
        <w:rPr>
          <w:sz w:val="24"/>
          <w:szCs w:val="24"/>
        </w:rPr>
        <w:t>used</w:t>
      </w:r>
      <w:r w:rsidRPr="00F85942">
        <w:rPr>
          <w:spacing w:val="4"/>
          <w:sz w:val="24"/>
          <w:szCs w:val="24"/>
        </w:rPr>
        <w:t xml:space="preserve"> </w:t>
      </w:r>
      <w:r w:rsidRPr="00F85942">
        <w:rPr>
          <w:spacing w:val="-1"/>
          <w:sz w:val="24"/>
          <w:szCs w:val="24"/>
        </w:rPr>
        <w:t>a</w:t>
      </w:r>
      <w:r w:rsidRPr="00F85942">
        <w:rPr>
          <w:sz w:val="24"/>
          <w:szCs w:val="24"/>
        </w:rPr>
        <w:t>s</w:t>
      </w:r>
      <w:r w:rsidRPr="00F85942">
        <w:rPr>
          <w:spacing w:val="5"/>
          <w:sz w:val="24"/>
          <w:szCs w:val="24"/>
        </w:rPr>
        <w:t xml:space="preserve"> </w:t>
      </w:r>
      <w:r w:rsidRPr="00F85942">
        <w:rPr>
          <w:sz w:val="24"/>
          <w:szCs w:val="24"/>
        </w:rPr>
        <w:t>a</w:t>
      </w:r>
      <w:r w:rsidRPr="00F85942">
        <w:rPr>
          <w:spacing w:val="4"/>
          <w:sz w:val="24"/>
          <w:szCs w:val="24"/>
        </w:rPr>
        <w:t xml:space="preserve"> </w:t>
      </w:r>
      <w:r w:rsidRPr="00F85942">
        <w:rPr>
          <w:sz w:val="24"/>
          <w:szCs w:val="24"/>
        </w:rPr>
        <w:t>v</w:t>
      </w:r>
      <w:r w:rsidRPr="00F85942">
        <w:rPr>
          <w:spacing w:val="-1"/>
          <w:sz w:val="24"/>
          <w:szCs w:val="24"/>
        </w:rPr>
        <w:t>a</w:t>
      </w:r>
      <w:r w:rsidRPr="00F85942">
        <w:rPr>
          <w:spacing w:val="1"/>
          <w:sz w:val="24"/>
          <w:szCs w:val="24"/>
        </w:rPr>
        <w:t>r</w:t>
      </w:r>
      <w:r w:rsidRPr="00F85942">
        <w:rPr>
          <w:sz w:val="24"/>
          <w:szCs w:val="24"/>
        </w:rPr>
        <w:t>iable</w:t>
      </w:r>
      <w:r w:rsidRPr="00F85942">
        <w:rPr>
          <w:spacing w:val="4"/>
          <w:sz w:val="24"/>
          <w:szCs w:val="24"/>
        </w:rPr>
        <w:t xml:space="preserve"> </w:t>
      </w:r>
      <w:r w:rsidRPr="00F85942">
        <w:rPr>
          <w:sz w:val="24"/>
          <w:szCs w:val="24"/>
        </w:rPr>
        <w:t>n</w:t>
      </w:r>
      <w:r w:rsidRPr="00F85942">
        <w:rPr>
          <w:spacing w:val="-1"/>
          <w:sz w:val="24"/>
          <w:szCs w:val="24"/>
        </w:rPr>
        <w:t>a</w:t>
      </w:r>
      <w:r w:rsidRPr="00F85942">
        <w:rPr>
          <w:sz w:val="24"/>
          <w:szCs w:val="24"/>
        </w:rPr>
        <w:t>me.</w:t>
      </w:r>
      <w:r w:rsidRPr="00F85942">
        <w:rPr>
          <w:spacing w:val="5"/>
          <w:sz w:val="24"/>
          <w:szCs w:val="24"/>
        </w:rPr>
        <w:t xml:space="preserve"> </w:t>
      </w:r>
      <w:r w:rsidRPr="00F85942">
        <w:rPr>
          <w:sz w:val="24"/>
          <w:szCs w:val="24"/>
        </w:rPr>
        <w:t>Th</w:t>
      </w:r>
      <w:r w:rsidRPr="00F85942">
        <w:rPr>
          <w:spacing w:val="3"/>
          <w:sz w:val="24"/>
          <w:szCs w:val="24"/>
        </w:rPr>
        <w:t>e</w:t>
      </w:r>
      <w:r w:rsidRPr="00F85942">
        <w:rPr>
          <w:sz w:val="24"/>
          <w:szCs w:val="24"/>
        </w:rPr>
        <w:t xml:space="preserve">y </w:t>
      </w:r>
      <w:r w:rsidRPr="00F85942">
        <w:rPr>
          <w:spacing w:val="-1"/>
          <w:sz w:val="24"/>
          <w:szCs w:val="24"/>
        </w:rPr>
        <w:t>a</w:t>
      </w:r>
      <w:r w:rsidRPr="00F85942">
        <w:rPr>
          <w:spacing w:val="1"/>
          <w:sz w:val="24"/>
          <w:szCs w:val="24"/>
        </w:rPr>
        <w:t>r</w:t>
      </w:r>
      <w:r w:rsidRPr="00F85942">
        <w:rPr>
          <w:sz w:val="24"/>
          <w:szCs w:val="24"/>
        </w:rPr>
        <w:t>e</w:t>
      </w:r>
      <w:r w:rsidRPr="00F85942">
        <w:rPr>
          <w:spacing w:val="4"/>
          <w:sz w:val="24"/>
          <w:szCs w:val="24"/>
        </w:rPr>
        <w:t xml:space="preserve"> </w:t>
      </w:r>
      <w:r w:rsidRPr="00F85942">
        <w:rPr>
          <w:sz w:val="24"/>
          <w:szCs w:val="24"/>
        </w:rPr>
        <w:t>spe</w:t>
      </w:r>
      <w:r w:rsidRPr="00F85942">
        <w:rPr>
          <w:spacing w:val="-2"/>
          <w:sz w:val="24"/>
          <w:szCs w:val="24"/>
        </w:rPr>
        <w:t>c</w:t>
      </w:r>
      <w:r w:rsidRPr="00F85942">
        <w:rPr>
          <w:sz w:val="24"/>
          <w:szCs w:val="24"/>
        </w:rPr>
        <w:t>ific</w:t>
      </w:r>
      <w:r w:rsidRPr="00F85942">
        <w:rPr>
          <w:spacing w:val="-2"/>
          <w:sz w:val="24"/>
          <w:szCs w:val="24"/>
        </w:rPr>
        <w:t>a</w:t>
      </w:r>
      <w:r w:rsidRPr="00F85942">
        <w:rPr>
          <w:sz w:val="24"/>
          <w:szCs w:val="24"/>
        </w:rPr>
        <w:t>l</w:t>
      </w:r>
      <w:r w:rsidRPr="00F85942">
        <w:rPr>
          <w:spacing w:val="6"/>
          <w:sz w:val="24"/>
          <w:szCs w:val="24"/>
        </w:rPr>
        <w:t>l</w:t>
      </w:r>
      <w:r w:rsidRPr="00F85942">
        <w:rPr>
          <w:sz w:val="24"/>
          <w:szCs w:val="24"/>
        </w:rPr>
        <w:t>y used</w:t>
      </w:r>
      <w:r w:rsidRPr="00F85942">
        <w:rPr>
          <w:spacing w:val="4"/>
          <w:sz w:val="24"/>
          <w:szCs w:val="24"/>
        </w:rPr>
        <w:t xml:space="preserve"> </w:t>
      </w:r>
      <w:r w:rsidRPr="00F85942">
        <w:rPr>
          <w:spacing w:val="5"/>
          <w:sz w:val="24"/>
          <w:szCs w:val="24"/>
        </w:rPr>
        <w:t>b</w:t>
      </w:r>
      <w:r w:rsidRPr="00F85942">
        <w:rPr>
          <w:sz w:val="24"/>
          <w:szCs w:val="24"/>
        </w:rPr>
        <w:t>y the</w:t>
      </w:r>
      <w:r w:rsidRPr="00F85942">
        <w:rPr>
          <w:spacing w:val="5"/>
          <w:sz w:val="24"/>
          <w:szCs w:val="24"/>
        </w:rPr>
        <w:t xml:space="preserve"> </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ler</w:t>
      </w:r>
      <w:r w:rsidRPr="00F85942">
        <w:rPr>
          <w:spacing w:val="4"/>
          <w:sz w:val="24"/>
          <w:szCs w:val="24"/>
        </w:rPr>
        <w:t xml:space="preserve"> </w:t>
      </w:r>
      <w:r w:rsidRPr="00F85942">
        <w:rPr>
          <w:sz w:val="24"/>
          <w:szCs w:val="24"/>
        </w:rPr>
        <w:t>for</w:t>
      </w:r>
      <w:r w:rsidRPr="00F85942">
        <w:rPr>
          <w:spacing w:val="4"/>
          <w:sz w:val="24"/>
          <w:szCs w:val="24"/>
        </w:rPr>
        <w:t xml:space="preserve"> </w:t>
      </w:r>
      <w:r w:rsidRPr="00F85942">
        <w:rPr>
          <w:sz w:val="24"/>
          <w:szCs w:val="24"/>
        </w:rPr>
        <w:t>i</w:t>
      </w:r>
      <w:r w:rsidRPr="00F85942">
        <w:rPr>
          <w:spacing w:val="1"/>
          <w:sz w:val="24"/>
          <w:szCs w:val="24"/>
        </w:rPr>
        <w:t>t</w:t>
      </w:r>
      <w:r w:rsidRPr="00F85942">
        <w:rPr>
          <w:sz w:val="24"/>
          <w:szCs w:val="24"/>
        </w:rPr>
        <w:t>s</w:t>
      </w:r>
      <w:r w:rsidRPr="00F85942">
        <w:rPr>
          <w:spacing w:val="5"/>
          <w:sz w:val="24"/>
          <w:szCs w:val="24"/>
        </w:rPr>
        <w:t xml:space="preserve"> </w:t>
      </w:r>
      <w:r w:rsidRPr="00F85942">
        <w:rPr>
          <w:sz w:val="24"/>
          <w:szCs w:val="24"/>
        </w:rPr>
        <w:t>own purp</w:t>
      </w:r>
      <w:r w:rsidRPr="00F85942">
        <w:rPr>
          <w:spacing w:val="-1"/>
          <w:sz w:val="24"/>
          <w:szCs w:val="24"/>
        </w:rPr>
        <w:t>o</w:t>
      </w:r>
      <w:r w:rsidRPr="00F85942">
        <w:rPr>
          <w:sz w:val="24"/>
          <w:szCs w:val="24"/>
        </w:rPr>
        <w:t>se</w:t>
      </w:r>
      <w:r w:rsidRPr="00F85942">
        <w:rPr>
          <w:spacing w:val="-1"/>
          <w:sz w:val="24"/>
          <w:szCs w:val="24"/>
        </w:rPr>
        <w:t xml:space="preserve"> a</w:t>
      </w:r>
      <w:r w:rsidRPr="00F85942">
        <w:rPr>
          <w:sz w:val="24"/>
          <w:szCs w:val="24"/>
        </w:rPr>
        <w:t>nd th</w:t>
      </w:r>
      <w:r w:rsidRPr="00F85942">
        <w:rPr>
          <w:spacing w:val="4"/>
          <w:sz w:val="24"/>
          <w:szCs w:val="24"/>
        </w:rPr>
        <w:t>e</w:t>
      </w:r>
      <w:r w:rsidRPr="00F85942">
        <w:rPr>
          <w:sz w:val="24"/>
          <w:szCs w:val="24"/>
        </w:rPr>
        <w:t>y</w:t>
      </w:r>
      <w:r w:rsidRPr="00F85942">
        <w:rPr>
          <w:spacing w:val="-5"/>
          <w:sz w:val="24"/>
          <w:szCs w:val="24"/>
        </w:rPr>
        <w:t xml:space="preserve"> </w:t>
      </w:r>
      <w:r w:rsidRPr="00F85942">
        <w:rPr>
          <w:spacing w:val="2"/>
          <w:sz w:val="24"/>
          <w:szCs w:val="24"/>
        </w:rPr>
        <w:t>s</w:t>
      </w:r>
      <w:r w:rsidRPr="00F85942">
        <w:rPr>
          <w:spacing w:val="-1"/>
          <w:sz w:val="24"/>
          <w:szCs w:val="24"/>
        </w:rPr>
        <w:t>e</w:t>
      </w:r>
      <w:r w:rsidRPr="00F85942">
        <w:rPr>
          <w:sz w:val="24"/>
          <w:szCs w:val="24"/>
        </w:rPr>
        <w:t xml:space="preserve">rve </w:t>
      </w:r>
      <w:r w:rsidRPr="00F85942">
        <w:rPr>
          <w:spacing w:val="1"/>
          <w:sz w:val="24"/>
          <w:szCs w:val="24"/>
        </w:rPr>
        <w:t>a</w:t>
      </w:r>
      <w:r w:rsidRPr="00F85942">
        <w:rPr>
          <w:sz w:val="24"/>
          <w:szCs w:val="24"/>
        </w:rPr>
        <w:t>s build</w:t>
      </w:r>
      <w:r w:rsidRPr="00F85942">
        <w:rPr>
          <w:spacing w:val="1"/>
          <w:sz w:val="24"/>
          <w:szCs w:val="24"/>
        </w:rPr>
        <w:t>i</w:t>
      </w:r>
      <w:r w:rsidRPr="00F85942">
        <w:rPr>
          <w:sz w:val="24"/>
          <w:szCs w:val="24"/>
        </w:rPr>
        <w:t>ng blocks of</w:t>
      </w:r>
      <w:r w:rsidRPr="00F85942">
        <w:rPr>
          <w:spacing w:val="-1"/>
          <w:sz w:val="24"/>
          <w:szCs w:val="24"/>
        </w:rPr>
        <w:t xml:space="preserve"> </w:t>
      </w:r>
      <w:r w:rsidRPr="00F85942">
        <w:rPr>
          <w:sz w:val="24"/>
          <w:szCs w:val="24"/>
        </w:rPr>
        <w:t>a</w:t>
      </w:r>
      <w:r w:rsidRPr="00F85942">
        <w:rPr>
          <w:spacing w:val="-1"/>
          <w:sz w:val="24"/>
          <w:szCs w:val="24"/>
        </w:rPr>
        <w:t xml:space="preserve"> </w:t>
      </w:r>
      <w:r w:rsidRPr="00F85942">
        <w:rPr>
          <w:sz w:val="24"/>
          <w:szCs w:val="24"/>
        </w:rPr>
        <w:t>c</w:t>
      </w:r>
      <w:r w:rsidRPr="00F85942">
        <w:rPr>
          <w:spacing w:val="-1"/>
          <w:sz w:val="24"/>
          <w:szCs w:val="24"/>
        </w:rPr>
        <w:t xml:space="preserve"> </w:t>
      </w:r>
      <w:r w:rsidRPr="00F85942">
        <w:rPr>
          <w:spacing w:val="2"/>
          <w:sz w:val="24"/>
          <w:szCs w:val="24"/>
        </w:rPr>
        <w:t>p</w:t>
      </w:r>
      <w:r w:rsidRPr="00F85942">
        <w:rPr>
          <w:sz w:val="24"/>
          <w:szCs w:val="24"/>
        </w:rPr>
        <w:t>rog</w:t>
      </w:r>
      <w:r w:rsidRPr="00F85942">
        <w:rPr>
          <w:spacing w:val="-1"/>
          <w:sz w:val="24"/>
          <w:szCs w:val="24"/>
        </w:rPr>
        <w:t>ra</w:t>
      </w:r>
      <w:r w:rsidRPr="00F85942">
        <w:rPr>
          <w:sz w:val="24"/>
          <w:szCs w:val="24"/>
        </w:rPr>
        <w:t>m.</w:t>
      </w:r>
    </w:p>
    <w:p w14:paraId="06201175" w14:textId="77777777" w:rsidR="00BD33F8" w:rsidRPr="00F85942" w:rsidRDefault="00BD33F8">
      <w:pPr>
        <w:spacing w:before="2" w:line="140" w:lineRule="exact"/>
        <w:rPr>
          <w:sz w:val="15"/>
          <w:szCs w:val="15"/>
        </w:rPr>
      </w:pPr>
    </w:p>
    <w:p w14:paraId="174A69CF" w14:textId="77777777" w:rsidR="00BD33F8" w:rsidRPr="00F85942" w:rsidRDefault="00BD33F8">
      <w:pPr>
        <w:spacing w:line="200" w:lineRule="exact"/>
      </w:pPr>
    </w:p>
    <w:p w14:paraId="1CC9D56F" w14:textId="77777777" w:rsidR="00BD33F8" w:rsidRPr="00F85942" w:rsidRDefault="00BD33F8">
      <w:pPr>
        <w:spacing w:line="200" w:lineRule="exact"/>
      </w:pPr>
    </w:p>
    <w:p w14:paraId="060DD5C0" w14:textId="48F9D2E2" w:rsidR="00BD33F8" w:rsidRPr="00F85942" w:rsidRDefault="00A51A16">
      <w:pPr>
        <w:spacing w:line="300" w:lineRule="exact"/>
        <w:ind w:left="100" w:right="7711"/>
        <w:jc w:val="both"/>
        <w:rPr>
          <w:sz w:val="28"/>
          <w:szCs w:val="28"/>
        </w:rPr>
      </w:pPr>
      <w:r w:rsidRPr="00F85942">
        <w:rPr>
          <w:b/>
          <w:position w:val="-1"/>
          <w:sz w:val="24"/>
          <w:szCs w:val="24"/>
        </w:rPr>
        <w:t>3.</w:t>
      </w:r>
      <w:r w:rsidR="007111F8" w:rsidRPr="00F85942">
        <w:rPr>
          <w:b/>
          <w:position w:val="-1"/>
          <w:sz w:val="24"/>
          <w:szCs w:val="24"/>
        </w:rPr>
        <w:t>1</w:t>
      </w:r>
      <w:r w:rsidRPr="00F85942">
        <w:rPr>
          <w:b/>
          <w:position w:val="-1"/>
          <w:sz w:val="24"/>
          <w:szCs w:val="24"/>
        </w:rPr>
        <w:t xml:space="preserve">   </w:t>
      </w:r>
      <w:r w:rsidRPr="00F85942">
        <w:rPr>
          <w:b/>
          <w:spacing w:val="1"/>
          <w:position w:val="-1"/>
          <w:sz w:val="28"/>
          <w:szCs w:val="28"/>
        </w:rPr>
        <w:t>I</w:t>
      </w:r>
      <w:r w:rsidRPr="00F85942">
        <w:rPr>
          <w:b/>
          <w:position w:val="-1"/>
          <w:sz w:val="28"/>
          <w:szCs w:val="28"/>
        </w:rPr>
        <w:t>den</w:t>
      </w:r>
      <w:r w:rsidRPr="00F85942">
        <w:rPr>
          <w:b/>
          <w:spacing w:val="-3"/>
          <w:position w:val="-1"/>
          <w:sz w:val="28"/>
          <w:szCs w:val="28"/>
        </w:rPr>
        <w:t>t</w:t>
      </w:r>
      <w:r w:rsidRPr="00F85942">
        <w:rPr>
          <w:b/>
          <w:spacing w:val="1"/>
          <w:position w:val="-1"/>
          <w:sz w:val="28"/>
          <w:szCs w:val="28"/>
        </w:rPr>
        <w:t>i</w:t>
      </w:r>
      <w:r w:rsidRPr="00F85942">
        <w:rPr>
          <w:b/>
          <w:position w:val="-1"/>
          <w:sz w:val="28"/>
          <w:szCs w:val="28"/>
        </w:rPr>
        <w:t>f</w:t>
      </w:r>
      <w:r w:rsidRPr="00F85942">
        <w:rPr>
          <w:b/>
          <w:spacing w:val="-1"/>
          <w:position w:val="-1"/>
          <w:sz w:val="28"/>
          <w:szCs w:val="28"/>
        </w:rPr>
        <w:t>i</w:t>
      </w:r>
      <w:r w:rsidRPr="00F85942">
        <w:rPr>
          <w:b/>
          <w:position w:val="-1"/>
          <w:sz w:val="28"/>
          <w:szCs w:val="28"/>
        </w:rPr>
        <w:t>ers</w:t>
      </w:r>
    </w:p>
    <w:p w14:paraId="5BCDD2BB" w14:textId="77777777" w:rsidR="00BD33F8" w:rsidRPr="00F85942" w:rsidRDefault="00BD33F8">
      <w:pPr>
        <w:spacing w:before="9" w:line="140" w:lineRule="exact"/>
        <w:rPr>
          <w:sz w:val="15"/>
          <w:szCs w:val="15"/>
        </w:rPr>
      </w:pPr>
    </w:p>
    <w:p w14:paraId="021A41AE" w14:textId="77777777" w:rsidR="00BD33F8" w:rsidRPr="00F85942" w:rsidRDefault="00BD33F8">
      <w:pPr>
        <w:spacing w:line="200" w:lineRule="exact"/>
      </w:pPr>
    </w:p>
    <w:p w14:paraId="44565959" w14:textId="77777777" w:rsidR="00BD33F8" w:rsidRPr="00F85942" w:rsidRDefault="00BD33F8">
      <w:pPr>
        <w:spacing w:line="200" w:lineRule="exact"/>
      </w:pPr>
    </w:p>
    <w:p w14:paraId="3FAE7A76" w14:textId="77777777" w:rsidR="00BD33F8" w:rsidRPr="00F85942" w:rsidRDefault="00A51A16">
      <w:pPr>
        <w:spacing w:before="29"/>
        <w:ind w:left="460"/>
        <w:rPr>
          <w:sz w:val="24"/>
          <w:szCs w:val="24"/>
        </w:rPr>
      </w:pPr>
      <w:r w:rsidRPr="00F85942">
        <w:rPr>
          <w:sz w:val="24"/>
          <w:szCs w:val="24"/>
        </w:rPr>
        <w:t xml:space="preserve">•   </w:t>
      </w:r>
      <w:r w:rsidRPr="00F85942">
        <w:rPr>
          <w:spacing w:val="36"/>
          <w:sz w:val="24"/>
          <w:szCs w:val="24"/>
        </w:rPr>
        <w:t xml:space="preserve"> </w:t>
      </w:r>
      <w:r w:rsidRPr="00F85942">
        <w:rPr>
          <w:spacing w:val="-3"/>
          <w:sz w:val="24"/>
          <w:szCs w:val="24"/>
        </w:rPr>
        <w:t>I</w:t>
      </w:r>
      <w:r w:rsidRPr="00F85942">
        <w:rPr>
          <w:spacing w:val="2"/>
          <w:sz w:val="24"/>
          <w:szCs w:val="24"/>
        </w:rPr>
        <w:t>d</w:t>
      </w:r>
      <w:r w:rsidRPr="00F85942">
        <w:rPr>
          <w:spacing w:val="-1"/>
          <w:sz w:val="24"/>
          <w:szCs w:val="24"/>
        </w:rPr>
        <w:t>e</w:t>
      </w:r>
      <w:r w:rsidRPr="00F85942">
        <w:rPr>
          <w:sz w:val="24"/>
          <w:szCs w:val="24"/>
        </w:rPr>
        <w:t>nt</w:t>
      </w:r>
      <w:r w:rsidRPr="00F85942">
        <w:rPr>
          <w:spacing w:val="1"/>
          <w:sz w:val="24"/>
          <w:szCs w:val="24"/>
        </w:rPr>
        <w:t>i</w:t>
      </w:r>
      <w:r w:rsidRPr="00F85942">
        <w:rPr>
          <w:sz w:val="24"/>
          <w:szCs w:val="24"/>
        </w:rPr>
        <w:t>fi</w:t>
      </w:r>
      <w:r w:rsidRPr="00F85942">
        <w:rPr>
          <w:spacing w:val="-1"/>
          <w:sz w:val="24"/>
          <w:szCs w:val="24"/>
        </w:rPr>
        <w:t>e</w:t>
      </w:r>
      <w:r w:rsidRPr="00F85942">
        <w:rPr>
          <w:sz w:val="24"/>
          <w:szCs w:val="24"/>
        </w:rPr>
        <w:t xml:space="preserve">rs </w:t>
      </w:r>
      <w:r w:rsidRPr="00F85942">
        <w:rPr>
          <w:spacing w:val="1"/>
          <w:sz w:val="24"/>
          <w:szCs w:val="24"/>
        </w:rPr>
        <w:t>a</w:t>
      </w:r>
      <w:r w:rsidRPr="00F85942">
        <w:rPr>
          <w:sz w:val="24"/>
          <w:szCs w:val="24"/>
        </w:rPr>
        <w:t>re</w:t>
      </w:r>
      <w:r w:rsidRPr="00F85942">
        <w:rPr>
          <w:spacing w:val="-2"/>
          <w:sz w:val="24"/>
          <w:szCs w:val="24"/>
        </w:rPr>
        <w:t xml:space="preserve"> </w:t>
      </w:r>
      <w:r w:rsidRPr="00F85942">
        <w:rPr>
          <w:sz w:val="24"/>
          <w:szCs w:val="24"/>
        </w:rPr>
        <w:t xml:space="preserve">the </w:t>
      </w:r>
      <w:r w:rsidRPr="00F85942">
        <w:rPr>
          <w:spacing w:val="2"/>
          <w:sz w:val="24"/>
          <w:szCs w:val="24"/>
        </w:rPr>
        <w:t>n</w:t>
      </w:r>
      <w:r w:rsidRPr="00F85942">
        <w:rPr>
          <w:spacing w:val="-1"/>
          <w:sz w:val="24"/>
          <w:szCs w:val="24"/>
        </w:rPr>
        <w:t>a</w:t>
      </w:r>
      <w:r w:rsidRPr="00F85942">
        <w:rPr>
          <w:sz w:val="24"/>
          <w:szCs w:val="24"/>
        </w:rPr>
        <w:t>mes</w:t>
      </w:r>
      <w:r w:rsidRPr="00F85942">
        <w:rPr>
          <w:spacing w:val="2"/>
          <w:sz w:val="24"/>
          <w:szCs w:val="24"/>
        </w:rPr>
        <w:t xml:space="preserve"> </w:t>
      </w:r>
      <w:r w:rsidRPr="00F85942">
        <w:rPr>
          <w:spacing w:val="-2"/>
          <w:sz w:val="24"/>
          <w:szCs w:val="24"/>
        </w:rPr>
        <w:t>g</w:t>
      </w:r>
      <w:r w:rsidRPr="00F85942">
        <w:rPr>
          <w:sz w:val="24"/>
          <w:szCs w:val="24"/>
        </w:rPr>
        <w:t>iven to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 xml:space="preserve">bles, </w:t>
      </w:r>
      <w:r w:rsidRPr="00F85942">
        <w:rPr>
          <w:spacing w:val="-1"/>
          <w:sz w:val="24"/>
          <w:szCs w:val="24"/>
        </w:rPr>
        <w:t>c</w:t>
      </w:r>
      <w:r w:rsidRPr="00F85942">
        <w:rPr>
          <w:spacing w:val="3"/>
          <w:sz w:val="24"/>
          <w:szCs w:val="24"/>
        </w:rPr>
        <w:t>l</w:t>
      </w:r>
      <w:r w:rsidRPr="00F85942">
        <w:rPr>
          <w:spacing w:val="-1"/>
          <w:sz w:val="24"/>
          <w:szCs w:val="24"/>
        </w:rPr>
        <w:t>a</w:t>
      </w:r>
      <w:r w:rsidRPr="00F85942">
        <w:rPr>
          <w:sz w:val="24"/>
          <w:szCs w:val="24"/>
        </w:rPr>
        <w:t>ss</w:t>
      </w:r>
      <w:r w:rsidRPr="00F85942">
        <w:rPr>
          <w:spacing w:val="2"/>
          <w:sz w:val="24"/>
          <w:szCs w:val="24"/>
        </w:rPr>
        <w:t>e</w:t>
      </w:r>
      <w:r w:rsidRPr="00F85942">
        <w:rPr>
          <w:sz w:val="24"/>
          <w:szCs w:val="24"/>
        </w:rPr>
        <w:t>s, methods and inte</w:t>
      </w:r>
      <w:r w:rsidRPr="00F85942">
        <w:rPr>
          <w:spacing w:val="-1"/>
          <w:sz w:val="24"/>
          <w:szCs w:val="24"/>
        </w:rPr>
        <w:t>r</w:t>
      </w:r>
      <w:r w:rsidRPr="00F85942">
        <w:rPr>
          <w:sz w:val="24"/>
          <w:szCs w:val="24"/>
        </w:rPr>
        <w:t>fa</w:t>
      </w:r>
      <w:r w:rsidRPr="00F85942">
        <w:rPr>
          <w:spacing w:val="-1"/>
          <w:sz w:val="24"/>
          <w:szCs w:val="24"/>
        </w:rPr>
        <w:t>ce</w:t>
      </w:r>
      <w:r w:rsidRPr="00F85942">
        <w:rPr>
          <w:spacing w:val="2"/>
          <w:sz w:val="24"/>
          <w:szCs w:val="24"/>
        </w:rPr>
        <w:t>s</w:t>
      </w:r>
      <w:r w:rsidRPr="00F85942">
        <w:rPr>
          <w:sz w:val="24"/>
          <w:szCs w:val="24"/>
        </w:rPr>
        <w:t>.</w:t>
      </w:r>
    </w:p>
    <w:p w14:paraId="239CC428" w14:textId="77777777" w:rsidR="00BD33F8" w:rsidRPr="00F85942" w:rsidRDefault="00BD33F8">
      <w:pPr>
        <w:spacing w:before="7" w:line="120" w:lineRule="exact"/>
        <w:rPr>
          <w:sz w:val="13"/>
          <w:szCs w:val="13"/>
        </w:rPr>
      </w:pPr>
    </w:p>
    <w:p w14:paraId="501DEA5A" w14:textId="77777777" w:rsidR="00BD33F8" w:rsidRPr="00F85942" w:rsidRDefault="00A51A16">
      <w:pPr>
        <w:ind w:left="460"/>
        <w:rPr>
          <w:sz w:val="24"/>
          <w:szCs w:val="24"/>
        </w:rPr>
      </w:pPr>
      <w:r w:rsidRPr="00F85942">
        <w:rPr>
          <w:sz w:val="24"/>
          <w:szCs w:val="24"/>
        </w:rPr>
        <w:t xml:space="preserve">•   </w:t>
      </w:r>
      <w:r w:rsidRPr="00F85942">
        <w:rPr>
          <w:spacing w:val="36"/>
          <w:sz w:val="24"/>
          <w:szCs w:val="24"/>
        </w:rPr>
        <w:t xml:space="preserve"> </w:t>
      </w:r>
      <w:r w:rsidRPr="00F85942">
        <w:rPr>
          <w:spacing w:val="-3"/>
          <w:sz w:val="24"/>
          <w:szCs w:val="24"/>
        </w:rPr>
        <w:t>I</w:t>
      </w:r>
      <w:r w:rsidRPr="00F85942">
        <w:rPr>
          <w:sz w:val="24"/>
          <w:szCs w:val="24"/>
        </w:rPr>
        <w:t xml:space="preserve">t </w:t>
      </w:r>
      <w:r w:rsidRPr="00F85942">
        <w:rPr>
          <w:spacing w:val="1"/>
          <w:sz w:val="24"/>
          <w:szCs w:val="24"/>
        </w:rPr>
        <w:t>m</w:t>
      </w:r>
      <w:r w:rsidRPr="00F85942">
        <w:rPr>
          <w:sz w:val="24"/>
          <w:szCs w:val="24"/>
        </w:rPr>
        <w:t>ust be a</w:t>
      </w:r>
      <w:r w:rsidRPr="00F85942">
        <w:rPr>
          <w:spacing w:val="1"/>
          <w:sz w:val="24"/>
          <w:szCs w:val="24"/>
        </w:rPr>
        <w:t xml:space="preserve"> </w:t>
      </w:r>
      <w:r w:rsidRPr="00F85942">
        <w:rPr>
          <w:sz w:val="24"/>
          <w:szCs w:val="24"/>
        </w:rPr>
        <w:t>whole</w:t>
      </w:r>
      <w:r w:rsidRPr="00F85942">
        <w:rPr>
          <w:spacing w:val="-1"/>
          <w:sz w:val="24"/>
          <w:szCs w:val="24"/>
        </w:rPr>
        <w:t xml:space="preserve"> </w:t>
      </w:r>
      <w:r w:rsidRPr="00F85942">
        <w:rPr>
          <w:sz w:val="24"/>
          <w:szCs w:val="24"/>
        </w:rPr>
        <w:t>wo</w:t>
      </w:r>
      <w:r w:rsidRPr="00F85942">
        <w:rPr>
          <w:spacing w:val="-1"/>
          <w:sz w:val="24"/>
          <w:szCs w:val="24"/>
        </w:rPr>
        <w:t>r</w:t>
      </w:r>
      <w:r w:rsidRPr="00F85942">
        <w:rPr>
          <w:sz w:val="24"/>
          <w:szCs w:val="24"/>
        </w:rPr>
        <w:t>d</w:t>
      </w:r>
      <w:r w:rsidRPr="00F85942">
        <w:rPr>
          <w:spacing w:val="2"/>
          <w:sz w:val="24"/>
          <w:szCs w:val="24"/>
        </w:rPr>
        <w:t xml:space="preserve"> </w:t>
      </w:r>
      <w:r w:rsidRPr="00F85942">
        <w:rPr>
          <w:spacing w:val="-1"/>
          <w:sz w:val="24"/>
          <w:szCs w:val="24"/>
        </w:rPr>
        <w:t>a</w:t>
      </w:r>
      <w:r w:rsidRPr="00F85942">
        <w:rPr>
          <w:sz w:val="24"/>
          <w:szCs w:val="24"/>
        </w:rPr>
        <w:t>nd st</w:t>
      </w:r>
      <w:r w:rsidRPr="00F85942">
        <w:rPr>
          <w:spacing w:val="-1"/>
          <w:sz w:val="24"/>
          <w:szCs w:val="24"/>
        </w:rPr>
        <w:t>a</w:t>
      </w:r>
      <w:r w:rsidRPr="00F85942">
        <w:rPr>
          <w:sz w:val="24"/>
          <w:szCs w:val="24"/>
        </w:rPr>
        <w:t>rts with either</w:t>
      </w:r>
      <w:r w:rsidRPr="00F85942">
        <w:rPr>
          <w:spacing w:val="-1"/>
          <w:sz w:val="24"/>
          <w:szCs w:val="24"/>
        </w:rPr>
        <w:t xml:space="preserve"> a</w:t>
      </w:r>
      <w:r w:rsidRPr="00F85942">
        <w:rPr>
          <w:sz w:val="24"/>
          <w:szCs w:val="24"/>
        </w:rPr>
        <w:t>n</w:t>
      </w:r>
      <w:r w:rsidRPr="00F85942">
        <w:rPr>
          <w:spacing w:val="2"/>
          <w:sz w:val="24"/>
          <w:szCs w:val="24"/>
        </w:rPr>
        <w:t xml:space="preserve"> </w:t>
      </w:r>
      <w:r w:rsidRPr="00F85942">
        <w:rPr>
          <w:spacing w:val="-1"/>
          <w:sz w:val="24"/>
          <w:szCs w:val="24"/>
        </w:rPr>
        <w:t>a</w:t>
      </w:r>
      <w:r w:rsidRPr="00F85942">
        <w:rPr>
          <w:sz w:val="24"/>
          <w:szCs w:val="24"/>
        </w:rPr>
        <w:t>lphab</w:t>
      </w:r>
      <w:r w:rsidRPr="00F85942">
        <w:rPr>
          <w:spacing w:val="-1"/>
          <w:sz w:val="24"/>
          <w:szCs w:val="24"/>
        </w:rPr>
        <w:t>e</w:t>
      </w:r>
      <w:r w:rsidRPr="00F85942">
        <w:rPr>
          <w:sz w:val="24"/>
          <w:szCs w:val="24"/>
        </w:rPr>
        <w:t xml:space="preserve">t or </w:t>
      </w:r>
      <w:r w:rsidRPr="00F85942">
        <w:rPr>
          <w:spacing w:val="-1"/>
          <w:sz w:val="24"/>
          <w:szCs w:val="24"/>
        </w:rPr>
        <w:t>a</w:t>
      </w:r>
      <w:r w:rsidRPr="00F85942">
        <w:rPr>
          <w:sz w:val="24"/>
          <w:szCs w:val="24"/>
        </w:rPr>
        <w:t>n un</w:t>
      </w:r>
      <w:r w:rsidRPr="00F85942">
        <w:rPr>
          <w:spacing w:val="2"/>
          <w:sz w:val="24"/>
          <w:szCs w:val="24"/>
        </w:rPr>
        <w:t>d</w:t>
      </w:r>
      <w:r w:rsidRPr="00F85942">
        <w:rPr>
          <w:spacing w:val="-1"/>
          <w:sz w:val="24"/>
          <w:szCs w:val="24"/>
        </w:rPr>
        <w:t>e</w:t>
      </w:r>
      <w:r w:rsidRPr="00F85942">
        <w:rPr>
          <w:sz w:val="24"/>
          <w:szCs w:val="24"/>
        </w:rPr>
        <w:t>rs</w:t>
      </w:r>
      <w:r w:rsidRPr="00F85942">
        <w:rPr>
          <w:spacing w:val="-1"/>
          <w:sz w:val="24"/>
          <w:szCs w:val="24"/>
        </w:rPr>
        <w:t>c</w:t>
      </w:r>
      <w:r w:rsidRPr="00F85942">
        <w:rPr>
          <w:spacing w:val="2"/>
          <w:sz w:val="24"/>
          <w:szCs w:val="24"/>
        </w:rPr>
        <w:t>o</w:t>
      </w:r>
      <w:r w:rsidRPr="00F85942">
        <w:rPr>
          <w:spacing w:val="1"/>
          <w:sz w:val="24"/>
          <w:szCs w:val="24"/>
        </w:rPr>
        <w:t>r</w:t>
      </w:r>
      <w:r w:rsidRPr="00F85942">
        <w:rPr>
          <w:spacing w:val="-1"/>
          <w:sz w:val="24"/>
          <w:szCs w:val="24"/>
        </w:rPr>
        <w:t>e</w:t>
      </w:r>
      <w:r w:rsidRPr="00F85942">
        <w:rPr>
          <w:sz w:val="24"/>
          <w:szCs w:val="24"/>
        </w:rPr>
        <w:t>.</w:t>
      </w:r>
    </w:p>
    <w:p w14:paraId="26B464E6" w14:textId="77777777" w:rsidR="00BD33F8" w:rsidRPr="00F85942" w:rsidRDefault="00BD33F8">
      <w:pPr>
        <w:spacing w:before="9" w:line="120" w:lineRule="exact"/>
        <w:rPr>
          <w:sz w:val="13"/>
          <w:szCs w:val="13"/>
        </w:rPr>
      </w:pPr>
    </w:p>
    <w:p w14:paraId="718F9C1A" w14:textId="77777777" w:rsidR="00BD33F8" w:rsidRPr="00F85942" w:rsidRDefault="00A51A16">
      <w:pPr>
        <w:ind w:left="460"/>
        <w:rPr>
          <w:sz w:val="24"/>
          <w:szCs w:val="24"/>
        </w:rPr>
      </w:pPr>
      <w:r w:rsidRPr="00F85942">
        <w:rPr>
          <w:sz w:val="24"/>
          <w:szCs w:val="24"/>
        </w:rPr>
        <w:t xml:space="preserve">•   </w:t>
      </w:r>
      <w:r w:rsidRPr="00F85942">
        <w:rPr>
          <w:spacing w:val="36"/>
          <w:sz w:val="24"/>
          <w:szCs w:val="24"/>
        </w:rPr>
        <w:t xml:space="preserve"> </w:t>
      </w:r>
      <w:r w:rsidRPr="00F85942">
        <w:rPr>
          <w:sz w:val="24"/>
          <w:szCs w:val="24"/>
        </w:rPr>
        <w:t>Th</w:t>
      </w:r>
      <w:r w:rsidRPr="00F85942">
        <w:rPr>
          <w:spacing w:val="1"/>
          <w:sz w:val="24"/>
          <w:szCs w:val="24"/>
        </w:rPr>
        <w:t>e</w:t>
      </w:r>
      <w:r w:rsidRPr="00F85942">
        <w:rPr>
          <w:sz w:val="24"/>
          <w:szCs w:val="24"/>
        </w:rPr>
        <w:t>y</w:t>
      </w:r>
      <w:r w:rsidRPr="00F85942">
        <w:rPr>
          <w:spacing w:val="-3"/>
          <w:sz w:val="24"/>
          <w:szCs w:val="24"/>
        </w:rPr>
        <w:t xml:space="preserve"> </w:t>
      </w:r>
      <w:r w:rsidRPr="00F85942">
        <w:rPr>
          <w:spacing w:val="-1"/>
          <w:sz w:val="24"/>
          <w:szCs w:val="24"/>
        </w:rPr>
        <w:t>a</w:t>
      </w:r>
      <w:r w:rsidRPr="00F85942">
        <w:rPr>
          <w:spacing w:val="1"/>
          <w:sz w:val="24"/>
          <w:szCs w:val="24"/>
        </w:rPr>
        <w:t>r</w:t>
      </w:r>
      <w:r w:rsidRPr="00F85942">
        <w:rPr>
          <w:sz w:val="24"/>
          <w:szCs w:val="24"/>
        </w:rPr>
        <w:t>e</w:t>
      </w:r>
      <w:r w:rsidRPr="00F85942">
        <w:rPr>
          <w:spacing w:val="-1"/>
          <w:sz w:val="24"/>
          <w:szCs w:val="24"/>
        </w:rPr>
        <w:t xml:space="preserve"> ca</w:t>
      </w:r>
      <w:r w:rsidRPr="00F85942">
        <w:rPr>
          <w:spacing w:val="2"/>
          <w:sz w:val="24"/>
          <w:szCs w:val="24"/>
        </w:rPr>
        <w:t>s</w:t>
      </w:r>
      <w:r w:rsidRPr="00F85942">
        <w:rPr>
          <w:sz w:val="24"/>
          <w:szCs w:val="24"/>
        </w:rPr>
        <w:t>e</w:t>
      </w:r>
      <w:r w:rsidRPr="00F85942">
        <w:rPr>
          <w:spacing w:val="-1"/>
          <w:sz w:val="24"/>
          <w:szCs w:val="24"/>
        </w:rPr>
        <w:t xml:space="preserve"> </w:t>
      </w:r>
      <w:r w:rsidRPr="00F85942">
        <w:rPr>
          <w:sz w:val="24"/>
          <w:szCs w:val="24"/>
        </w:rPr>
        <w:t>sensit</w:t>
      </w:r>
      <w:r w:rsidRPr="00F85942">
        <w:rPr>
          <w:spacing w:val="1"/>
          <w:sz w:val="24"/>
          <w:szCs w:val="24"/>
        </w:rPr>
        <w:t>i</w:t>
      </w:r>
      <w:r w:rsidRPr="00F85942">
        <w:rPr>
          <w:sz w:val="24"/>
          <w:szCs w:val="24"/>
        </w:rPr>
        <w:t>v</w:t>
      </w:r>
      <w:r w:rsidRPr="00F85942">
        <w:rPr>
          <w:spacing w:val="-1"/>
          <w:sz w:val="24"/>
          <w:szCs w:val="24"/>
        </w:rPr>
        <w:t>e</w:t>
      </w:r>
      <w:r w:rsidRPr="00F85942">
        <w:rPr>
          <w:sz w:val="24"/>
          <w:szCs w:val="24"/>
        </w:rPr>
        <w:t>.</w:t>
      </w:r>
    </w:p>
    <w:p w14:paraId="2D647567" w14:textId="77777777" w:rsidR="00BD33F8" w:rsidRPr="00F85942" w:rsidRDefault="00BD33F8">
      <w:pPr>
        <w:spacing w:before="7" w:line="120" w:lineRule="exact"/>
        <w:rPr>
          <w:sz w:val="13"/>
          <w:szCs w:val="13"/>
        </w:rPr>
      </w:pPr>
    </w:p>
    <w:p w14:paraId="01F8AFE3" w14:textId="77777777" w:rsidR="00BD33F8" w:rsidRPr="00F85942" w:rsidRDefault="00A51A16">
      <w:pPr>
        <w:ind w:left="460"/>
        <w:rPr>
          <w:sz w:val="24"/>
          <w:szCs w:val="24"/>
        </w:rPr>
      </w:pPr>
      <w:r w:rsidRPr="00F85942">
        <w:rPr>
          <w:sz w:val="24"/>
          <w:szCs w:val="24"/>
        </w:rPr>
        <w:t xml:space="preserve">•   </w:t>
      </w:r>
      <w:r w:rsidRPr="00F85942">
        <w:rPr>
          <w:spacing w:val="36"/>
          <w:sz w:val="24"/>
          <w:szCs w:val="24"/>
        </w:rPr>
        <w:t xml:space="preserve"> </w:t>
      </w:r>
      <w:r w:rsidRPr="00F85942">
        <w:rPr>
          <w:sz w:val="24"/>
          <w:szCs w:val="24"/>
        </w:rPr>
        <w:t xml:space="preserve">No </w:t>
      </w:r>
      <w:r w:rsidRPr="00F85942">
        <w:rPr>
          <w:spacing w:val="-1"/>
          <w:sz w:val="24"/>
          <w:szCs w:val="24"/>
        </w:rPr>
        <w:t>c</w:t>
      </w:r>
      <w:r w:rsidRPr="00F85942">
        <w:rPr>
          <w:sz w:val="24"/>
          <w:szCs w:val="24"/>
        </w:rPr>
        <w:t>om</w:t>
      </w:r>
      <w:r w:rsidRPr="00F85942">
        <w:rPr>
          <w:spacing w:val="1"/>
          <w:sz w:val="24"/>
          <w:szCs w:val="24"/>
        </w:rPr>
        <w:t>m</w:t>
      </w:r>
      <w:r w:rsidRPr="00F85942">
        <w:rPr>
          <w:spacing w:val="-1"/>
          <w:sz w:val="24"/>
          <w:szCs w:val="24"/>
        </w:rPr>
        <w:t>a</w:t>
      </w:r>
      <w:r w:rsidRPr="00F85942">
        <w:rPr>
          <w:sz w:val="24"/>
          <w:szCs w:val="24"/>
        </w:rPr>
        <w:t>s or bl</w:t>
      </w:r>
      <w:r w:rsidRPr="00F85942">
        <w:rPr>
          <w:spacing w:val="-1"/>
          <w:sz w:val="24"/>
          <w:szCs w:val="24"/>
        </w:rPr>
        <w:t>a</w:t>
      </w:r>
      <w:r w:rsidRPr="00F85942">
        <w:rPr>
          <w:sz w:val="24"/>
          <w:szCs w:val="24"/>
        </w:rPr>
        <w:t xml:space="preserve">nks </w:t>
      </w:r>
      <w:r w:rsidRPr="00F85942">
        <w:rPr>
          <w:spacing w:val="1"/>
          <w:sz w:val="24"/>
          <w:szCs w:val="24"/>
        </w:rPr>
        <w:t>a</w:t>
      </w:r>
      <w:r w:rsidRPr="00F85942">
        <w:rPr>
          <w:sz w:val="24"/>
          <w:szCs w:val="24"/>
        </w:rPr>
        <w:t xml:space="preserve">re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w:t>
      </w:r>
      <w:r w:rsidRPr="00F85942">
        <w:rPr>
          <w:spacing w:val="-1"/>
          <w:sz w:val="24"/>
          <w:szCs w:val="24"/>
        </w:rPr>
        <w:t>e</w:t>
      </w:r>
      <w:r w:rsidRPr="00F85942">
        <w:rPr>
          <w:sz w:val="24"/>
          <w:szCs w:val="24"/>
        </w:rPr>
        <w:t xml:space="preserve">d in </w:t>
      </w:r>
      <w:r w:rsidRPr="00F85942">
        <w:rPr>
          <w:spacing w:val="1"/>
          <w:sz w:val="24"/>
          <w:szCs w:val="24"/>
        </w:rPr>
        <w:t>i</w:t>
      </w:r>
      <w:r w:rsidRPr="00F85942">
        <w:rPr>
          <w:sz w:val="24"/>
          <w:szCs w:val="24"/>
        </w:rPr>
        <w:t>t</w:t>
      </w:r>
    </w:p>
    <w:p w14:paraId="3C80452C" w14:textId="77777777" w:rsidR="00BD33F8" w:rsidRPr="00F85942" w:rsidRDefault="00BD33F8">
      <w:pPr>
        <w:spacing w:before="9" w:line="120" w:lineRule="exact"/>
        <w:rPr>
          <w:sz w:val="13"/>
          <w:szCs w:val="13"/>
        </w:rPr>
      </w:pPr>
    </w:p>
    <w:p w14:paraId="1FEA7B2F" w14:textId="77777777" w:rsidR="00BD33F8" w:rsidRPr="00F85942" w:rsidRDefault="00A51A16">
      <w:pPr>
        <w:ind w:left="460"/>
        <w:rPr>
          <w:sz w:val="24"/>
          <w:szCs w:val="24"/>
        </w:rPr>
      </w:pPr>
      <w:r w:rsidRPr="00F85942">
        <w:rPr>
          <w:sz w:val="24"/>
          <w:szCs w:val="24"/>
        </w:rPr>
        <w:t xml:space="preserve">•   </w:t>
      </w:r>
      <w:r w:rsidRPr="00F85942">
        <w:rPr>
          <w:spacing w:val="36"/>
          <w:sz w:val="24"/>
          <w:szCs w:val="24"/>
        </w:rPr>
        <w:t xml:space="preserve"> </w:t>
      </w:r>
      <w:r w:rsidRPr="00F85942">
        <w:rPr>
          <w:sz w:val="24"/>
          <w:szCs w:val="24"/>
        </w:rPr>
        <w:t>No sp</w:t>
      </w:r>
      <w:r w:rsidRPr="00F85942">
        <w:rPr>
          <w:spacing w:val="-1"/>
          <w:sz w:val="24"/>
          <w:szCs w:val="24"/>
        </w:rPr>
        <w:t>ec</w:t>
      </w:r>
      <w:r w:rsidRPr="00F85942">
        <w:rPr>
          <w:sz w:val="24"/>
          <w:szCs w:val="24"/>
        </w:rPr>
        <w:t xml:space="preserve">ial </w:t>
      </w:r>
      <w:r w:rsidRPr="00F85942">
        <w:rPr>
          <w:spacing w:val="5"/>
          <w:sz w:val="24"/>
          <w:szCs w:val="24"/>
        </w:rPr>
        <w:t>s</w:t>
      </w:r>
      <w:r w:rsidRPr="00F85942">
        <w:rPr>
          <w:spacing w:val="-5"/>
          <w:sz w:val="24"/>
          <w:szCs w:val="24"/>
        </w:rPr>
        <w:t>y</w:t>
      </w:r>
      <w:r w:rsidRPr="00F85942">
        <w:rPr>
          <w:sz w:val="24"/>
          <w:szCs w:val="24"/>
        </w:rPr>
        <w:t>mbol</w:t>
      </w:r>
      <w:r w:rsidRPr="00F85942">
        <w:rPr>
          <w:spacing w:val="1"/>
          <w:sz w:val="24"/>
          <w:szCs w:val="24"/>
        </w:rPr>
        <w:t xml:space="preserve"> </w:t>
      </w:r>
      <w:r w:rsidRPr="00F85942">
        <w:rPr>
          <w:sz w:val="24"/>
          <w:szCs w:val="24"/>
        </w:rPr>
        <w:t>other</w:t>
      </w:r>
      <w:r w:rsidRPr="00F85942">
        <w:rPr>
          <w:spacing w:val="1"/>
          <w:sz w:val="24"/>
          <w:szCs w:val="24"/>
        </w:rPr>
        <w:t xml:space="preserve"> </w:t>
      </w:r>
      <w:r w:rsidRPr="00F85942">
        <w:rPr>
          <w:sz w:val="24"/>
          <w:szCs w:val="24"/>
        </w:rPr>
        <w:t xml:space="preserve">than </w:t>
      </w:r>
      <w:r w:rsidRPr="00F85942">
        <w:rPr>
          <w:spacing w:val="-1"/>
          <w:sz w:val="24"/>
          <w:szCs w:val="24"/>
        </w:rPr>
        <w:t>a</w:t>
      </w:r>
      <w:r w:rsidRPr="00F85942">
        <w:rPr>
          <w:sz w:val="24"/>
          <w:szCs w:val="24"/>
        </w:rPr>
        <w:t>n und</w:t>
      </w:r>
      <w:r w:rsidRPr="00F85942">
        <w:rPr>
          <w:spacing w:val="-1"/>
          <w:sz w:val="24"/>
          <w:szCs w:val="24"/>
        </w:rPr>
        <w:t>e</w:t>
      </w:r>
      <w:r w:rsidRPr="00F85942">
        <w:rPr>
          <w:sz w:val="24"/>
          <w:szCs w:val="24"/>
        </w:rPr>
        <w:t>r</w:t>
      </w:r>
      <w:r w:rsidRPr="00F85942">
        <w:rPr>
          <w:spacing w:val="2"/>
          <w:sz w:val="24"/>
          <w:szCs w:val="24"/>
        </w:rPr>
        <w:t>s</w:t>
      </w:r>
      <w:r w:rsidRPr="00F85942">
        <w:rPr>
          <w:spacing w:val="-1"/>
          <w:sz w:val="24"/>
          <w:szCs w:val="24"/>
        </w:rPr>
        <w:t>c</w:t>
      </w:r>
      <w:r w:rsidRPr="00F85942">
        <w:rPr>
          <w:sz w:val="24"/>
          <w:szCs w:val="24"/>
        </w:rPr>
        <w:t>o</w:t>
      </w:r>
      <w:r w:rsidRPr="00F85942">
        <w:rPr>
          <w:spacing w:val="-1"/>
          <w:sz w:val="24"/>
          <w:szCs w:val="24"/>
        </w:rPr>
        <w:t>r</w:t>
      </w:r>
      <w:r w:rsidRPr="00F85942">
        <w:rPr>
          <w:sz w:val="24"/>
          <w:szCs w:val="24"/>
        </w:rPr>
        <w:t>e</w:t>
      </w:r>
      <w:r w:rsidRPr="00F85942">
        <w:rPr>
          <w:spacing w:val="1"/>
          <w:sz w:val="24"/>
          <w:szCs w:val="24"/>
        </w:rPr>
        <w:t xml:space="preserve"> </w:t>
      </w:r>
      <w:r w:rsidRPr="00F85942">
        <w:rPr>
          <w:spacing w:val="-1"/>
          <w:sz w:val="24"/>
          <w:szCs w:val="24"/>
        </w:rPr>
        <w:t>ca</w:t>
      </w:r>
      <w:r w:rsidRPr="00F85942">
        <w:rPr>
          <w:sz w:val="24"/>
          <w:szCs w:val="24"/>
        </w:rPr>
        <w:t xml:space="preserve">n </w:t>
      </w:r>
      <w:r w:rsidRPr="00F85942">
        <w:rPr>
          <w:spacing w:val="2"/>
          <w:sz w:val="24"/>
          <w:szCs w:val="24"/>
        </w:rPr>
        <w:t>b</w:t>
      </w:r>
      <w:r w:rsidRPr="00F85942">
        <w:rPr>
          <w:sz w:val="24"/>
          <w:szCs w:val="24"/>
        </w:rPr>
        <w:t>e</w:t>
      </w:r>
      <w:r w:rsidRPr="00F85942">
        <w:rPr>
          <w:spacing w:val="-1"/>
          <w:sz w:val="24"/>
          <w:szCs w:val="24"/>
        </w:rPr>
        <w:t xml:space="preserve"> </w:t>
      </w:r>
      <w:r w:rsidRPr="00F85942">
        <w:rPr>
          <w:sz w:val="24"/>
          <w:szCs w:val="24"/>
        </w:rPr>
        <w:t>used</w:t>
      </w:r>
      <w:r w:rsidRPr="00F85942">
        <w:rPr>
          <w:spacing w:val="-1"/>
          <w:sz w:val="24"/>
          <w:szCs w:val="24"/>
        </w:rPr>
        <w:t xml:space="preserve"> </w:t>
      </w:r>
      <w:r w:rsidRPr="00F85942">
        <w:rPr>
          <w:sz w:val="24"/>
          <w:szCs w:val="24"/>
        </w:rPr>
        <w:t xml:space="preserve">in </w:t>
      </w:r>
      <w:r w:rsidRPr="00F85942">
        <w:rPr>
          <w:spacing w:val="1"/>
          <w:sz w:val="24"/>
          <w:szCs w:val="24"/>
        </w:rPr>
        <w:t>i</w:t>
      </w:r>
      <w:r w:rsidRPr="00F85942">
        <w:rPr>
          <w:sz w:val="24"/>
          <w:szCs w:val="24"/>
        </w:rPr>
        <w:t>t.</w:t>
      </w:r>
    </w:p>
    <w:p w14:paraId="01848E86" w14:textId="77777777" w:rsidR="00BD33F8" w:rsidRPr="00F85942" w:rsidRDefault="00BD33F8">
      <w:pPr>
        <w:spacing w:before="10" w:line="140" w:lineRule="exact"/>
        <w:rPr>
          <w:sz w:val="14"/>
          <w:szCs w:val="14"/>
        </w:rPr>
      </w:pPr>
    </w:p>
    <w:p w14:paraId="555C52FD" w14:textId="77777777" w:rsidR="00BD33F8" w:rsidRPr="00F85942" w:rsidRDefault="00BD33F8">
      <w:pPr>
        <w:spacing w:line="200" w:lineRule="exact"/>
      </w:pPr>
    </w:p>
    <w:p w14:paraId="51E8A979" w14:textId="77777777" w:rsidR="00BD33F8" w:rsidRPr="00F85942" w:rsidRDefault="00BD33F8">
      <w:pPr>
        <w:spacing w:line="200" w:lineRule="exact"/>
      </w:pPr>
    </w:p>
    <w:p w14:paraId="65BA6C09" w14:textId="77777777" w:rsidR="00BD33F8" w:rsidRPr="00F85942" w:rsidRDefault="00A51A16">
      <w:pPr>
        <w:ind w:left="854" w:right="5252"/>
        <w:jc w:val="center"/>
        <w:rPr>
          <w:sz w:val="24"/>
          <w:szCs w:val="24"/>
        </w:rPr>
      </w:pPr>
      <w:r w:rsidRPr="00F85942">
        <w:rPr>
          <w:sz w:val="24"/>
          <w:szCs w:val="24"/>
        </w:rPr>
        <w:t>E</w:t>
      </w:r>
      <w:r w:rsidRPr="00F85942">
        <w:rPr>
          <w:spacing w:val="2"/>
          <w:sz w:val="24"/>
          <w:szCs w:val="24"/>
        </w:rPr>
        <w:t>x</w:t>
      </w:r>
      <w:r w:rsidRPr="00F85942">
        <w:rPr>
          <w:sz w:val="24"/>
          <w:szCs w:val="24"/>
        </w:rPr>
        <w:t xml:space="preserve">.: </w:t>
      </w:r>
      <w:r w:rsidRPr="00F85942">
        <w:rPr>
          <w:spacing w:val="1"/>
          <w:sz w:val="24"/>
          <w:szCs w:val="24"/>
        </w:rPr>
        <w:t>m</w:t>
      </w:r>
      <w:r w:rsidRPr="00F85942">
        <w:rPr>
          <w:spacing w:val="-1"/>
          <w:sz w:val="24"/>
          <w:szCs w:val="24"/>
        </w:rPr>
        <w:t>a</w:t>
      </w:r>
      <w:r w:rsidRPr="00F85942">
        <w:rPr>
          <w:sz w:val="24"/>
          <w:szCs w:val="24"/>
        </w:rPr>
        <w:t xml:space="preserve">rks </w:t>
      </w:r>
      <w:r w:rsidRPr="00F85942">
        <w:rPr>
          <w:spacing w:val="-3"/>
          <w:sz w:val="24"/>
          <w:szCs w:val="24"/>
        </w:rPr>
        <w:t>g</w:t>
      </w:r>
      <w:r w:rsidRPr="00F85942">
        <w:rPr>
          <w:sz w:val="24"/>
          <w:szCs w:val="24"/>
        </w:rPr>
        <w:t>r</w:t>
      </w:r>
      <w:r w:rsidRPr="00F85942">
        <w:rPr>
          <w:spacing w:val="-2"/>
          <w:sz w:val="24"/>
          <w:szCs w:val="24"/>
        </w:rPr>
        <w:t>a</w:t>
      </w:r>
      <w:r w:rsidRPr="00F85942">
        <w:rPr>
          <w:spacing w:val="1"/>
          <w:sz w:val="24"/>
          <w:szCs w:val="24"/>
        </w:rPr>
        <w:t>c</w:t>
      </w:r>
      <w:r w:rsidRPr="00F85942">
        <w:rPr>
          <w:spacing w:val="-1"/>
          <w:sz w:val="24"/>
          <w:szCs w:val="24"/>
        </w:rPr>
        <w:t>e</w:t>
      </w:r>
      <w:r w:rsidRPr="00F85942">
        <w:rPr>
          <w:sz w:val="24"/>
          <w:szCs w:val="24"/>
        </w:rPr>
        <w:t>s</w:t>
      </w:r>
      <w:r w:rsidRPr="00F85942">
        <w:rPr>
          <w:spacing w:val="-1"/>
          <w:sz w:val="24"/>
          <w:szCs w:val="24"/>
        </w:rPr>
        <w:t>e</w:t>
      </w:r>
      <w:r w:rsidRPr="00F85942">
        <w:rPr>
          <w:sz w:val="24"/>
          <w:szCs w:val="24"/>
        </w:rPr>
        <w:t>m1_r</w:t>
      </w:r>
      <w:r w:rsidRPr="00F85942">
        <w:rPr>
          <w:spacing w:val="2"/>
          <w:sz w:val="24"/>
          <w:szCs w:val="24"/>
        </w:rPr>
        <w:t>o</w:t>
      </w:r>
      <w:r w:rsidRPr="00F85942">
        <w:rPr>
          <w:sz w:val="24"/>
          <w:szCs w:val="24"/>
        </w:rPr>
        <w:t>l</w:t>
      </w:r>
      <w:r w:rsidRPr="00F85942">
        <w:rPr>
          <w:spacing w:val="1"/>
          <w:sz w:val="24"/>
          <w:szCs w:val="24"/>
        </w:rPr>
        <w:t>l</w:t>
      </w:r>
      <w:r w:rsidRPr="00F85942">
        <w:rPr>
          <w:sz w:val="24"/>
          <w:szCs w:val="24"/>
        </w:rPr>
        <w:t xml:space="preserve">no </w:t>
      </w:r>
      <w:r w:rsidRPr="00F85942">
        <w:rPr>
          <w:spacing w:val="-1"/>
          <w:sz w:val="24"/>
          <w:szCs w:val="24"/>
        </w:rPr>
        <w:t>a</w:t>
      </w:r>
      <w:r w:rsidRPr="00F85942">
        <w:rPr>
          <w:sz w:val="24"/>
          <w:szCs w:val="24"/>
        </w:rPr>
        <w:t>lpha</w:t>
      </w:r>
    </w:p>
    <w:p w14:paraId="3BCF7062" w14:textId="77777777" w:rsidR="00BD33F8" w:rsidRPr="00F85942" w:rsidRDefault="00BD33F8">
      <w:pPr>
        <w:spacing w:line="200" w:lineRule="exact"/>
      </w:pPr>
    </w:p>
    <w:p w14:paraId="201734A6" w14:textId="77777777" w:rsidR="00BD33F8" w:rsidRPr="00F85942" w:rsidRDefault="00BD33F8">
      <w:pPr>
        <w:spacing w:line="200" w:lineRule="exact"/>
      </w:pPr>
    </w:p>
    <w:p w14:paraId="354B7E00" w14:textId="77777777" w:rsidR="00BD33F8" w:rsidRPr="00F85942" w:rsidRDefault="00BD33F8">
      <w:pPr>
        <w:spacing w:before="15" w:line="220" w:lineRule="exact"/>
        <w:rPr>
          <w:sz w:val="22"/>
          <w:szCs w:val="22"/>
        </w:rPr>
      </w:pPr>
    </w:p>
    <w:p w14:paraId="2C2D9A98" w14:textId="52FC5DCF" w:rsidR="00BD33F8" w:rsidRPr="00F85942" w:rsidRDefault="00A51A16">
      <w:pPr>
        <w:spacing w:line="300" w:lineRule="exact"/>
        <w:ind w:left="100"/>
        <w:rPr>
          <w:sz w:val="28"/>
          <w:szCs w:val="28"/>
        </w:rPr>
      </w:pPr>
      <w:r w:rsidRPr="00F85942">
        <w:rPr>
          <w:b/>
          <w:spacing w:val="1"/>
          <w:position w:val="-1"/>
          <w:sz w:val="28"/>
          <w:szCs w:val="28"/>
        </w:rPr>
        <w:t>3</w:t>
      </w:r>
      <w:r w:rsidRPr="00F85942">
        <w:rPr>
          <w:b/>
          <w:position w:val="-1"/>
          <w:sz w:val="28"/>
          <w:szCs w:val="28"/>
        </w:rPr>
        <w:t>.</w:t>
      </w:r>
      <w:r w:rsidR="007111F8" w:rsidRPr="00F85942">
        <w:rPr>
          <w:b/>
          <w:position w:val="-1"/>
          <w:sz w:val="28"/>
          <w:szCs w:val="28"/>
        </w:rPr>
        <w:t>2</w:t>
      </w:r>
      <w:r w:rsidRPr="00F85942">
        <w:rPr>
          <w:b/>
          <w:position w:val="-1"/>
          <w:sz w:val="28"/>
          <w:szCs w:val="28"/>
        </w:rPr>
        <w:t xml:space="preserve">   K</w:t>
      </w:r>
      <w:r w:rsidRPr="00F85942">
        <w:rPr>
          <w:b/>
          <w:spacing w:val="-2"/>
          <w:position w:val="-1"/>
          <w:sz w:val="28"/>
          <w:szCs w:val="28"/>
        </w:rPr>
        <w:t>e</w:t>
      </w:r>
      <w:r w:rsidRPr="00F85942">
        <w:rPr>
          <w:b/>
          <w:spacing w:val="-1"/>
          <w:position w:val="-1"/>
          <w:sz w:val="28"/>
          <w:szCs w:val="28"/>
        </w:rPr>
        <w:t>y</w:t>
      </w:r>
      <w:r w:rsidRPr="00F85942">
        <w:rPr>
          <w:b/>
          <w:spacing w:val="1"/>
          <w:position w:val="-1"/>
          <w:sz w:val="28"/>
          <w:szCs w:val="28"/>
        </w:rPr>
        <w:t>wo</w:t>
      </w:r>
      <w:r w:rsidRPr="00F85942">
        <w:rPr>
          <w:b/>
          <w:position w:val="-1"/>
          <w:sz w:val="28"/>
          <w:szCs w:val="28"/>
        </w:rPr>
        <w:t>r</w:t>
      </w:r>
      <w:r w:rsidRPr="00F85942">
        <w:rPr>
          <w:b/>
          <w:spacing w:val="-3"/>
          <w:position w:val="-1"/>
          <w:sz w:val="28"/>
          <w:szCs w:val="28"/>
        </w:rPr>
        <w:t>d</w:t>
      </w:r>
      <w:r w:rsidRPr="00F85942">
        <w:rPr>
          <w:b/>
          <w:position w:val="-1"/>
          <w:sz w:val="28"/>
          <w:szCs w:val="28"/>
        </w:rPr>
        <w:t>s</w:t>
      </w:r>
    </w:p>
    <w:p w14:paraId="6C9095D4" w14:textId="77777777" w:rsidR="00BD33F8" w:rsidRPr="00F85942" w:rsidRDefault="00BD33F8">
      <w:pPr>
        <w:spacing w:line="200" w:lineRule="exact"/>
      </w:pPr>
    </w:p>
    <w:p w14:paraId="01D0D357" w14:textId="77777777" w:rsidR="00BD33F8" w:rsidRPr="00F85942" w:rsidRDefault="00BD33F8">
      <w:pPr>
        <w:spacing w:line="200" w:lineRule="exact"/>
      </w:pPr>
    </w:p>
    <w:p w14:paraId="434864AE" w14:textId="77777777" w:rsidR="00BD33F8" w:rsidRPr="00F85942" w:rsidRDefault="00BD33F8">
      <w:pPr>
        <w:spacing w:before="2" w:line="200" w:lineRule="exact"/>
      </w:pPr>
    </w:p>
    <w:p w14:paraId="4B4B4A45" w14:textId="77777777" w:rsidR="00BD33F8" w:rsidRPr="00F85942" w:rsidRDefault="00A51A16">
      <w:pPr>
        <w:spacing w:before="29"/>
        <w:ind w:left="100"/>
        <w:rPr>
          <w:sz w:val="24"/>
          <w:szCs w:val="24"/>
        </w:rPr>
      </w:pPr>
      <w:r w:rsidRPr="00F85942">
        <w:rPr>
          <w:sz w:val="24"/>
          <w:szCs w:val="24"/>
        </w:rPr>
        <w:t xml:space="preserve">•         </w:t>
      </w:r>
      <w:r w:rsidRPr="00F85942">
        <w:rPr>
          <w:spacing w:val="36"/>
          <w:sz w:val="24"/>
          <w:szCs w:val="24"/>
        </w:rPr>
        <w:t xml:space="preserve"> </w:t>
      </w:r>
      <w:r w:rsidRPr="00F85942">
        <w:rPr>
          <w:sz w:val="24"/>
          <w:szCs w:val="24"/>
        </w:rPr>
        <w:t>K</w:t>
      </w:r>
      <w:r w:rsidRPr="00F85942">
        <w:rPr>
          <w:spacing w:val="3"/>
          <w:sz w:val="24"/>
          <w:szCs w:val="24"/>
        </w:rPr>
        <w:t>e</w:t>
      </w:r>
      <w:r w:rsidRPr="00F85942">
        <w:rPr>
          <w:spacing w:val="-5"/>
          <w:sz w:val="24"/>
          <w:szCs w:val="24"/>
        </w:rPr>
        <w:t>y</w:t>
      </w:r>
      <w:r w:rsidRPr="00F85942">
        <w:rPr>
          <w:sz w:val="24"/>
          <w:szCs w:val="24"/>
        </w:rPr>
        <w:t>wo</w:t>
      </w:r>
      <w:r w:rsidRPr="00F85942">
        <w:rPr>
          <w:spacing w:val="-1"/>
          <w:sz w:val="24"/>
          <w:szCs w:val="24"/>
        </w:rPr>
        <w:t>r</w:t>
      </w:r>
      <w:r w:rsidRPr="00F85942">
        <w:rPr>
          <w:sz w:val="24"/>
          <w:szCs w:val="24"/>
        </w:rPr>
        <w:t xml:space="preserve">ds </w:t>
      </w:r>
      <w:r w:rsidRPr="00F85942">
        <w:rPr>
          <w:spacing w:val="1"/>
          <w:sz w:val="24"/>
          <w:szCs w:val="24"/>
        </w:rPr>
        <w:t>a</w:t>
      </w:r>
      <w:r w:rsidRPr="00F85942">
        <w:rPr>
          <w:sz w:val="24"/>
          <w:szCs w:val="24"/>
        </w:rPr>
        <w:t>re</w:t>
      </w:r>
      <w:r w:rsidRPr="00F85942">
        <w:rPr>
          <w:spacing w:val="-2"/>
          <w:sz w:val="24"/>
          <w:szCs w:val="24"/>
        </w:rPr>
        <w:t xml:space="preserve"> </w:t>
      </w:r>
      <w:r w:rsidRPr="00F85942">
        <w:rPr>
          <w:sz w:val="24"/>
          <w:szCs w:val="24"/>
        </w:rPr>
        <w:t>w</w:t>
      </w:r>
      <w:r w:rsidRPr="00F85942">
        <w:rPr>
          <w:spacing w:val="2"/>
          <w:sz w:val="24"/>
          <w:szCs w:val="24"/>
        </w:rPr>
        <w:t>o</w:t>
      </w:r>
      <w:r w:rsidRPr="00F85942">
        <w:rPr>
          <w:sz w:val="24"/>
          <w:szCs w:val="24"/>
        </w:rPr>
        <w:t>rds th</w:t>
      </w:r>
      <w:r w:rsidRPr="00F85942">
        <w:rPr>
          <w:spacing w:val="-1"/>
          <w:sz w:val="24"/>
          <w:szCs w:val="24"/>
        </w:rPr>
        <w:t>a</w:t>
      </w:r>
      <w:r w:rsidRPr="00F85942">
        <w:rPr>
          <w:sz w:val="24"/>
          <w:szCs w:val="24"/>
        </w:rPr>
        <w:t>t</w:t>
      </w:r>
      <w:r w:rsidRPr="00F85942">
        <w:rPr>
          <w:spacing w:val="3"/>
          <w:sz w:val="24"/>
          <w:szCs w:val="24"/>
        </w:rPr>
        <w:t xml:space="preserve"> </w:t>
      </w:r>
      <w:r w:rsidRPr="00F85942">
        <w:rPr>
          <w:sz w:val="24"/>
          <w:szCs w:val="24"/>
        </w:rPr>
        <w:t>h</w:t>
      </w:r>
      <w:r w:rsidRPr="00F85942">
        <w:rPr>
          <w:spacing w:val="-1"/>
          <w:sz w:val="24"/>
          <w:szCs w:val="24"/>
        </w:rPr>
        <w:t>a</w:t>
      </w:r>
      <w:r w:rsidRPr="00F85942">
        <w:rPr>
          <w:sz w:val="24"/>
          <w:szCs w:val="24"/>
        </w:rPr>
        <w:t>ve</w:t>
      </w:r>
      <w:r w:rsidRPr="00F85942">
        <w:rPr>
          <w:spacing w:val="-1"/>
          <w:sz w:val="24"/>
          <w:szCs w:val="24"/>
        </w:rPr>
        <w:t xml:space="preserve"> </w:t>
      </w:r>
      <w:r w:rsidRPr="00F85942">
        <w:rPr>
          <w:sz w:val="24"/>
          <w:szCs w:val="24"/>
        </w:rPr>
        <w:t>spe</w:t>
      </w:r>
      <w:r w:rsidRPr="00F85942">
        <w:rPr>
          <w:spacing w:val="-2"/>
          <w:sz w:val="24"/>
          <w:szCs w:val="24"/>
        </w:rPr>
        <w:t>c</w:t>
      </w:r>
      <w:r w:rsidRPr="00F85942">
        <w:rPr>
          <w:spacing w:val="3"/>
          <w:sz w:val="24"/>
          <w:szCs w:val="24"/>
        </w:rPr>
        <w:t>i</w:t>
      </w:r>
      <w:r w:rsidRPr="00F85942">
        <w:rPr>
          <w:spacing w:val="-1"/>
          <w:sz w:val="24"/>
          <w:szCs w:val="24"/>
        </w:rPr>
        <w:t>a</w:t>
      </w:r>
      <w:r w:rsidRPr="00F85942">
        <w:rPr>
          <w:sz w:val="24"/>
          <w:szCs w:val="24"/>
        </w:rPr>
        <w:t xml:space="preserve">l </w:t>
      </w:r>
      <w:r w:rsidRPr="00F85942">
        <w:rPr>
          <w:spacing w:val="1"/>
          <w:sz w:val="24"/>
          <w:szCs w:val="24"/>
        </w:rPr>
        <w:t>m</w:t>
      </w:r>
      <w:r w:rsidRPr="00F85942">
        <w:rPr>
          <w:spacing w:val="-1"/>
          <w:sz w:val="24"/>
          <w:szCs w:val="24"/>
        </w:rPr>
        <w:t>ea</w:t>
      </w:r>
      <w:r w:rsidRPr="00F85942">
        <w:rPr>
          <w:sz w:val="24"/>
          <w:szCs w:val="24"/>
        </w:rPr>
        <w:t>ni</w:t>
      </w:r>
      <w:r w:rsidRPr="00F85942">
        <w:rPr>
          <w:spacing w:val="3"/>
          <w:sz w:val="24"/>
          <w:szCs w:val="24"/>
        </w:rPr>
        <w:t>n</w:t>
      </w:r>
      <w:r w:rsidRPr="00F85942">
        <w:rPr>
          <w:sz w:val="24"/>
          <w:szCs w:val="24"/>
        </w:rPr>
        <w:t>g</w:t>
      </w:r>
      <w:r w:rsidRPr="00F85942">
        <w:rPr>
          <w:spacing w:val="-2"/>
          <w:sz w:val="24"/>
          <w:szCs w:val="24"/>
        </w:rPr>
        <w:t xml:space="preserve"> </w:t>
      </w:r>
      <w:r w:rsidRPr="00F85942">
        <w:rPr>
          <w:sz w:val="24"/>
          <w:szCs w:val="24"/>
        </w:rPr>
        <w:t>to</w:t>
      </w:r>
      <w:r w:rsidRPr="00F85942">
        <w:rPr>
          <w:spacing w:val="3"/>
          <w:sz w:val="24"/>
          <w:szCs w:val="24"/>
        </w:rPr>
        <w:t xml:space="preserve"> </w:t>
      </w:r>
      <w:r w:rsidRPr="00F85942">
        <w:rPr>
          <w:sz w:val="24"/>
          <w:szCs w:val="24"/>
        </w:rPr>
        <w:t>the C compil</w:t>
      </w:r>
      <w:r w:rsidRPr="00F85942">
        <w:rPr>
          <w:spacing w:val="-1"/>
          <w:sz w:val="24"/>
          <w:szCs w:val="24"/>
        </w:rPr>
        <w:t>e</w:t>
      </w:r>
      <w:r w:rsidRPr="00F85942">
        <w:rPr>
          <w:sz w:val="24"/>
          <w:szCs w:val="24"/>
        </w:rPr>
        <w:t>r.</w:t>
      </w:r>
    </w:p>
    <w:p w14:paraId="226D087E" w14:textId="77777777" w:rsidR="00BD33F8" w:rsidRPr="00F85942" w:rsidRDefault="00BD33F8">
      <w:pPr>
        <w:spacing w:before="7" w:line="120" w:lineRule="exact"/>
        <w:rPr>
          <w:sz w:val="13"/>
          <w:szCs w:val="13"/>
        </w:rPr>
      </w:pPr>
    </w:p>
    <w:p w14:paraId="4BEB91EE" w14:textId="77777777" w:rsidR="00BD33F8" w:rsidRPr="00F85942" w:rsidRDefault="00A51A16">
      <w:pPr>
        <w:ind w:left="100"/>
        <w:rPr>
          <w:sz w:val="24"/>
          <w:szCs w:val="24"/>
        </w:rPr>
      </w:pPr>
      <w:r w:rsidRPr="00F85942">
        <w:rPr>
          <w:sz w:val="24"/>
          <w:szCs w:val="24"/>
        </w:rPr>
        <w:t xml:space="preserve">•         </w:t>
      </w:r>
      <w:r w:rsidRPr="00F85942">
        <w:rPr>
          <w:spacing w:val="36"/>
          <w:sz w:val="24"/>
          <w:szCs w:val="24"/>
        </w:rPr>
        <w:t xml:space="preserve"> </w:t>
      </w:r>
      <w:r w:rsidRPr="00F85942">
        <w:rPr>
          <w:sz w:val="24"/>
          <w:szCs w:val="24"/>
        </w:rPr>
        <w:t>An id</w:t>
      </w:r>
      <w:r w:rsidRPr="00F85942">
        <w:rPr>
          <w:spacing w:val="-1"/>
          <w:sz w:val="24"/>
          <w:szCs w:val="24"/>
        </w:rPr>
        <w:t>e</w:t>
      </w:r>
      <w:r w:rsidRPr="00F85942">
        <w:rPr>
          <w:sz w:val="24"/>
          <w:szCs w:val="24"/>
        </w:rPr>
        <w:t>nt</w:t>
      </w:r>
      <w:r w:rsidRPr="00F85942">
        <w:rPr>
          <w:spacing w:val="1"/>
          <w:sz w:val="24"/>
          <w:szCs w:val="24"/>
        </w:rPr>
        <w:t>i</w:t>
      </w:r>
      <w:r w:rsidRPr="00F85942">
        <w:rPr>
          <w:sz w:val="24"/>
          <w:szCs w:val="24"/>
        </w:rPr>
        <w:t>fi</w:t>
      </w:r>
      <w:r w:rsidRPr="00F85942">
        <w:rPr>
          <w:spacing w:val="-1"/>
          <w:sz w:val="24"/>
          <w:szCs w:val="24"/>
        </w:rPr>
        <w:t>e</w:t>
      </w:r>
      <w:r w:rsidRPr="00F85942">
        <w:rPr>
          <w:sz w:val="24"/>
          <w:szCs w:val="24"/>
        </w:rPr>
        <w:t>r c</w:t>
      </w:r>
      <w:r w:rsidRPr="00F85942">
        <w:rPr>
          <w:spacing w:val="-1"/>
          <w:sz w:val="24"/>
          <w:szCs w:val="24"/>
        </w:rPr>
        <w:t>a</w:t>
      </w:r>
      <w:r w:rsidRPr="00F85942">
        <w:rPr>
          <w:sz w:val="24"/>
          <w:szCs w:val="24"/>
        </w:rPr>
        <w:t>nnot have</w:t>
      </w:r>
      <w:r w:rsidRPr="00F85942">
        <w:rPr>
          <w:spacing w:val="1"/>
          <w:sz w:val="24"/>
          <w:szCs w:val="24"/>
        </w:rPr>
        <w:t xml:space="preserve"> </w:t>
      </w:r>
      <w:r w:rsidRPr="00F85942">
        <w:rPr>
          <w:sz w:val="24"/>
          <w:szCs w:val="24"/>
        </w:rPr>
        <w:t>the s</w:t>
      </w:r>
      <w:r w:rsidRPr="00F85942">
        <w:rPr>
          <w:spacing w:val="-1"/>
          <w:sz w:val="24"/>
          <w:szCs w:val="24"/>
        </w:rPr>
        <w:t>a</w:t>
      </w:r>
      <w:r w:rsidRPr="00F85942">
        <w:rPr>
          <w:sz w:val="24"/>
          <w:szCs w:val="24"/>
        </w:rPr>
        <w:t>me sp</w:t>
      </w:r>
      <w:r w:rsidRPr="00F85942">
        <w:rPr>
          <w:spacing w:val="-1"/>
          <w:sz w:val="24"/>
          <w:szCs w:val="24"/>
        </w:rPr>
        <w:t>e</w:t>
      </w:r>
      <w:r w:rsidRPr="00F85942">
        <w:rPr>
          <w:sz w:val="24"/>
          <w:szCs w:val="24"/>
        </w:rPr>
        <w:t>l</w:t>
      </w:r>
      <w:r w:rsidRPr="00F85942">
        <w:rPr>
          <w:spacing w:val="1"/>
          <w:sz w:val="24"/>
          <w:szCs w:val="24"/>
        </w:rPr>
        <w:t>l</w:t>
      </w:r>
      <w:r w:rsidRPr="00F85942">
        <w:rPr>
          <w:sz w:val="24"/>
          <w:szCs w:val="24"/>
        </w:rPr>
        <w:t xml:space="preserve">ing </w:t>
      </w:r>
      <w:r w:rsidRPr="00F85942">
        <w:rPr>
          <w:spacing w:val="-1"/>
          <w:sz w:val="24"/>
          <w:szCs w:val="24"/>
        </w:rPr>
        <w:t>a</w:t>
      </w:r>
      <w:r w:rsidRPr="00F85942">
        <w:rPr>
          <w:sz w:val="24"/>
          <w:szCs w:val="24"/>
        </w:rPr>
        <w:t xml:space="preserve">nd </w:t>
      </w:r>
      <w:r w:rsidRPr="00F85942">
        <w:rPr>
          <w:spacing w:val="1"/>
          <w:sz w:val="24"/>
          <w:szCs w:val="24"/>
        </w:rPr>
        <w:t>ca</w:t>
      </w:r>
      <w:r w:rsidRPr="00F85942">
        <w:rPr>
          <w:sz w:val="24"/>
          <w:szCs w:val="24"/>
        </w:rPr>
        <w:t>se</w:t>
      </w:r>
      <w:r w:rsidRPr="00F85942">
        <w:rPr>
          <w:spacing w:val="-1"/>
          <w:sz w:val="24"/>
          <w:szCs w:val="24"/>
        </w:rPr>
        <w:t xml:space="preserve"> a</w:t>
      </w:r>
      <w:r w:rsidRPr="00F85942">
        <w:rPr>
          <w:sz w:val="24"/>
          <w:szCs w:val="24"/>
        </w:rPr>
        <w:t>s a C k</w:t>
      </w:r>
      <w:r w:rsidRPr="00F85942">
        <w:rPr>
          <w:spacing w:val="4"/>
          <w:sz w:val="24"/>
          <w:szCs w:val="24"/>
        </w:rPr>
        <w:t>e</w:t>
      </w:r>
      <w:r w:rsidRPr="00F85942">
        <w:rPr>
          <w:spacing w:val="-5"/>
          <w:sz w:val="24"/>
          <w:szCs w:val="24"/>
        </w:rPr>
        <w:t>y</w:t>
      </w:r>
      <w:r w:rsidRPr="00F85942">
        <w:rPr>
          <w:sz w:val="24"/>
          <w:szCs w:val="24"/>
        </w:rPr>
        <w:t>w</w:t>
      </w:r>
      <w:r w:rsidRPr="00F85942">
        <w:rPr>
          <w:spacing w:val="2"/>
          <w:sz w:val="24"/>
          <w:szCs w:val="24"/>
        </w:rPr>
        <w:t>o</w:t>
      </w:r>
      <w:r w:rsidRPr="00F85942">
        <w:rPr>
          <w:sz w:val="24"/>
          <w:szCs w:val="24"/>
        </w:rPr>
        <w:t>rd.</w:t>
      </w:r>
    </w:p>
    <w:p w14:paraId="274A2E3B" w14:textId="77777777" w:rsidR="00BD33F8" w:rsidRPr="00F85942" w:rsidRDefault="00BD33F8">
      <w:pPr>
        <w:spacing w:before="9" w:line="120" w:lineRule="exact"/>
        <w:rPr>
          <w:sz w:val="13"/>
          <w:szCs w:val="13"/>
        </w:rPr>
      </w:pPr>
    </w:p>
    <w:p w14:paraId="63DC4DF2" w14:textId="77777777" w:rsidR="00BD33F8" w:rsidRPr="00F85942" w:rsidRDefault="00A51A16">
      <w:pPr>
        <w:spacing w:line="359" w:lineRule="auto"/>
        <w:ind w:left="100" w:right="84"/>
        <w:rPr>
          <w:sz w:val="24"/>
          <w:szCs w:val="24"/>
        </w:rPr>
      </w:pPr>
      <w:r w:rsidRPr="00F85942">
        <w:rPr>
          <w:sz w:val="24"/>
          <w:szCs w:val="24"/>
        </w:rPr>
        <w:t xml:space="preserve">•         </w:t>
      </w:r>
      <w:r w:rsidRPr="00F85942">
        <w:rPr>
          <w:spacing w:val="36"/>
          <w:sz w:val="24"/>
          <w:szCs w:val="24"/>
        </w:rPr>
        <w:t xml:space="preserve"> </w:t>
      </w:r>
      <w:r w:rsidRPr="00F85942">
        <w:rPr>
          <w:sz w:val="24"/>
          <w:szCs w:val="24"/>
        </w:rPr>
        <w:t>C</w:t>
      </w:r>
      <w:r w:rsidRPr="00F85942">
        <w:rPr>
          <w:spacing w:val="46"/>
          <w:sz w:val="24"/>
          <w:szCs w:val="24"/>
        </w:rPr>
        <w:t xml:space="preserve"> </w:t>
      </w:r>
      <w:r w:rsidRPr="00F85942">
        <w:rPr>
          <w:sz w:val="24"/>
          <w:szCs w:val="24"/>
        </w:rPr>
        <w:t>mak</w:t>
      </w:r>
      <w:r w:rsidRPr="00F85942">
        <w:rPr>
          <w:spacing w:val="-1"/>
          <w:sz w:val="24"/>
          <w:szCs w:val="24"/>
        </w:rPr>
        <w:t>e</w:t>
      </w:r>
      <w:r w:rsidRPr="00F85942">
        <w:rPr>
          <w:sz w:val="24"/>
          <w:szCs w:val="24"/>
        </w:rPr>
        <w:t>s</w:t>
      </w:r>
      <w:r w:rsidRPr="00F85942">
        <w:rPr>
          <w:spacing w:val="46"/>
          <w:sz w:val="24"/>
          <w:szCs w:val="24"/>
        </w:rPr>
        <w:t xml:space="preserve"> </w:t>
      </w:r>
      <w:r w:rsidRPr="00F85942">
        <w:rPr>
          <w:sz w:val="24"/>
          <w:szCs w:val="24"/>
        </w:rPr>
        <w:t>use</w:t>
      </w:r>
      <w:r w:rsidRPr="00F85942">
        <w:rPr>
          <w:spacing w:val="45"/>
          <w:sz w:val="24"/>
          <w:szCs w:val="24"/>
        </w:rPr>
        <w:t xml:space="preserve"> </w:t>
      </w:r>
      <w:r w:rsidRPr="00F85942">
        <w:rPr>
          <w:sz w:val="24"/>
          <w:szCs w:val="24"/>
        </w:rPr>
        <w:t>of</w:t>
      </w:r>
      <w:r w:rsidRPr="00F85942">
        <w:rPr>
          <w:spacing w:val="45"/>
          <w:sz w:val="24"/>
          <w:szCs w:val="24"/>
        </w:rPr>
        <w:t xml:space="preserve"> </w:t>
      </w:r>
      <w:r w:rsidRPr="00F85942">
        <w:rPr>
          <w:sz w:val="24"/>
          <w:szCs w:val="24"/>
        </w:rPr>
        <w:t>on</w:t>
      </w:r>
      <w:r w:rsidRPr="00F85942">
        <w:rPr>
          <w:spacing w:val="5"/>
          <w:sz w:val="24"/>
          <w:szCs w:val="24"/>
        </w:rPr>
        <w:t>l</w:t>
      </w:r>
      <w:r w:rsidRPr="00F85942">
        <w:rPr>
          <w:sz w:val="24"/>
          <w:szCs w:val="24"/>
        </w:rPr>
        <w:t>y</w:t>
      </w:r>
      <w:r w:rsidRPr="00F85942">
        <w:rPr>
          <w:spacing w:val="41"/>
          <w:sz w:val="24"/>
          <w:szCs w:val="24"/>
        </w:rPr>
        <w:t xml:space="preserve"> </w:t>
      </w:r>
      <w:r w:rsidRPr="00F85942">
        <w:rPr>
          <w:spacing w:val="2"/>
          <w:sz w:val="24"/>
          <w:szCs w:val="24"/>
        </w:rPr>
        <w:t>3</w:t>
      </w:r>
      <w:r w:rsidRPr="00F85942">
        <w:rPr>
          <w:sz w:val="24"/>
          <w:szCs w:val="24"/>
        </w:rPr>
        <w:t>2</w:t>
      </w:r>
      <w:r w:rsidRPr="00F85942">
        <w:rPr>
          <w:spacing w:val="45"/>
          <w:sz w:val="24"/>
          <w:szCs w:val="24"/>
        </w:rPr>
        <w:t xml:space="preserve"> </w:t>
      </w:r>
      <w:r w:rsidRPr="00F85942">
        <w:rPr>
          <w:sz w:val="24"/>
          <w:szCs w:val="24"/>
        </w:rPr>
        <w:t>k</w:t>
      </w:r>
      <w:r w:rsidRPr="00F85942">
        <w:rPr>
          <w:spacing w:val="1"/>
          <w:sz w:val="24"/>
          <w:szCs w:val="24"/>
        </w:rPr>
        <w:t>e</w:t>
      </w:r>
      <w:r w:rsidRPr="00F85942">
        <w:rPr>
          <w:spacing w:val="-5"/>
          <w:sz w:val="24"/>
          <w:szCs w:val="24"/>
        </w:rPr>
        <w:t>y</w:t>
      </w:r>
      <w:r w:rsidRPr="00F85942">
        <w:rPr>
          <w:spacing w:val="2"/>
          <w:sz w:val="24"/>
          <w:szCs w:val="24"/>
        </w:rPr>
        <w:t>w</w:t>
      </w:r>
      <w:r w:rsidRPr="00F85942">
        <w:rPr>
          <w:sz w:val="24"/>
          <w:szCs w:val="24"/>
        </w:rPr>
        <w:t>o</w:t>
      </w:r>
      <w:r w:rsidRPr="00F85942">
        <w:rPr>
          <w:spacing w:val="-1"/>
          <w:sz w:val="24"/>
          <w:szCs w:val="24"/>
        </w:rPr>
        <w:t>r</w:t>
      </w:r>
      <w:r w:rsidRPr="00F85942">
        <w:rPr>
          <w:sz w:val="24"/>
          <w:szCs w:val="24"/>
        </w:rPr>
        <w:t>ds</w:t>
      </w:r>
      <w:r w:rsidRPr="00F85942">
        <w:rPr>
          <w:spacing w:val="46"/>
          <w:sz w:val="24"/>
          <w:szCs w:val="24"/>
        </w:rPr>
        <w:t xml:space="preserve"> </w:t>
      </w:r>
      <w:r w:rsidRPr="00F85942">
        <w:rPr>
          <w:sz w:val="24"/>
          <w:szCs w:val="24"/>
        </w:rPr>
        <w:t>or</w:t>
      </w:r>
      <w:r w:rsidRPr="00F85942">
        <w:rPr>
          <w:spacing w:val="47"/>
          <w:sz w:val="24"/>
          <w:szCs w:val="24"/>
        </w:rPr>
        <w:t xml:space="preserve"> </w:t>
      </w:r>
      <w:r w:rsidRPr="00F85942">
        <w:rPr>
          <w:sz w:val="24"/>
          <w:szCs w:val="24"/>
        </w:rPr>
        <w:t>r</w:t>
      </w:r>
      <w:r w:rsidRPr="00F85942">
        <w:rPr>
          <w:spacing w:val="-2"/>
          <w:sz w:val="24"/>
          <w:szCs w:val="24"/>
        </w:rPr>
        <w:t>e</w:t>
      </w:r>
      <w:r w:rsidRPr="00F85942">
        <w:rPr>
          <w:sz w:val="24"/>
          <w:szCs w:val="24"/>
        </w:rPr>
        <w:t>s</w:t>
      </w:r>
      <w:r w:rsidRPr="00F85942">
        <w:rPr>
          <w:spacing w:val="1"/>
          <w:sz w:val="24"/>
          <w:szCs w:val="24"/>
        </w:rPr>
        <w:t>e</w:t>
      </w:r>
      <w:r w:rsidRPr="00F85942">
        <w:rPr>
          <w:sz w:val="24"/>
          <w:szCs w:val="24"/>
        </w:rPr>
        <w:t>rv</w:t>
      </w:r>
      <w:r w:rsidRPr="00F85942">
        <w:rPr>
          <w:spacing w:val="-2"/>
          <w:sz w:val="24"/>
          <w:szCs w:val="24"/>
        </w:rPr>
        <w:t>e</w:t>
      </w:r>
      <w:r w:rsidRPr="00F85942">
        <w:rPr>
          <w:sz w:val="24"/>
          <w:szCs w:val="24"/>
        </w:rPr>
        <w:t>d</w:t>
      </w:r>
      <w:r w:rsidRPr="00F85942">
        <w:rPr>
          <w:spacing w:val="48"/>
          <w:sz w:val="24"/>
          <w:szCs w:val="24"/>
        </w:rPr>
        <w:t xml:space="preserve"> </w:t>
      </w:r>
      <w:r w:rsidRPr="00F85942">
        <w:rPr>
          <w:sz w:val="24"/>
          <w:szCs w:val="24"/>
        </w:rPr>
        <w:t>wo</w:t>
      </w:r>
      <w:r w:rsidRPr="00F85942">
        <w:rPr>
          <w:spacing w:val="-1"/>
          <w:sz w:val="24"/>
          <w:szCs w:val="24"/>
        </w:rPr>
        <w:t>r</w:t>
      </w:r>
      <w:r w:rsidRPr="00F85942">
        <w:rPr>
          <w:sz w:val="24"/>
          <w:szCs w:val="24"/>
        </w:rPr>
        <w:t>ds</w:t>
      </w:r>
      <w:r w:rsidRPr="00F85942">
        <w:rPr>
          <w:spacing w:val="46"/>
          <w:sz w:val="24"/>
          <w:szCs w:val="24"/>
        </w:rPr>
        <w:t xml:space="preserve"> </w:t>
      </w:r>
      <w:r w:rsidRPr="00F85942">
        <w:rPr>
          <w:sz w:val="24"/>
          <w:szCs w:val="24"/>
        </w:rPr>
        <w:t>whi</w:t>
      </w:r>
      <w:r w:rsidRPr="00F85942">
        <w:rPr>
          <w:spacing w:val="-1"/>
          <w:sz w:val="24"/>
          <w:szCs w:val="24"/>
        </w:rPr>
        <w:t>c</w:t>
      </w:r>
      <w:r w:rsidRPr="00F85942">
        <w:rPr>
          <w:sz w:val="24"/>
          <w:szCs w:val="24"/>
        </w:rPr>
        <w:t>h</w:t>
      </w:r>
      <w:r w:rsidRPr="00F85942">
        <w:rPr>
          <w:spacing w:val="45"/>
          <w:sz w:val="24"/>
          <w:szCs w:val="24"/>
        </w:rPr>
        <w:t xml:space="preserve"> </w:t>
      </w:r>
      <w:r w:rsidRPr="00F85942">
        <w:rPr>
          <w:spacing w:val="-1"/>
          <w:sz w:val="24"/>
          <w:szCs w:val="24"/>
        </w:rPr>
        <w:t>c</w:t>
      </w:r>
      <w:r w:rsidRPr="00F85942">
        <w:rPr>
          <w:sz w:val="24"/>
          <w:szCs w:val="24"/>
        </w:rPr>
        <w:t>omb</w:t>
      </w:r>
      <w:r w:rsidRPr="00F85942">
        <w:rPr>
          <w:spacing w:val="1"/>
          <w:sz w:val="24"/>
          <w:szCs w:val="24"/>
        </w:rPr>
        <w:t>i</w:t>
      </w:r>
      <w:r w:rsidRPr="00F85942">
        <w:rPr>
          <w:sz w:val="24"/>
          <w:szCs w:val="24"/>
        </w:rPr>
        <w:t>ne</w:t>
      </w:r>
      <w:r w:rsidRPr="00F85942">
        <w:rPr>
          <w:spacing w:val="49"/>
          <w:sz w:val="24"/>
          <w:szCs w:val="24"/>
        </w:rPr>
        <w:t xml:space="preserve"> </w:t>
      </w:r>
      <w:proofErr w:type="spellStart"/>
      <w:r w:rsidRPr="00F85942">
        <w:rPr>
          <w:sz w:val="24"/>
          <w:szCs w:val="24"/>
        </w:rPr>
        <w:t>with</w:t>
      </w:r>
      <w:r w:rsidRPr="00F85942">
        <w:rPr>
          <w:spacing w:val="1"/>
          <w:sz w:val="24"/>
          <w:szCs w:val="24"/>
        </w:rPr>
        <w:t>t</w:t>
      </w:r>
      <w:r w:rsidRPr="00F85942">
        <w:rPr>
          <w:sz w:val="24"/>
          <w:szCs w:val="24"/>
        </w:rPr>
        <w:t>he</w:t>
      </w:r>
      <w:proofErr w:type="spellEnd"/>
      <w:r w:rsidRPr="00F85942">
        <w:rPr>
          <w:spacing w:val="44"/>
          <w:sz w:val="24"/>
          <w:szCs w:val="24"/>
        </w:rPr>
        <w:t xml:space="preserve"> </w:t>
      </w:r>
      <w:r w:rsidRPr="00F85942">
        <w:rPr>
          <w:sz w:val="24"/>
          <w:szCs w:val="24"/>
        </w:rPr>
        <w:t>fo</w:t>
      </w:r>
      <w:r w:rsidRPr="00F85942">
        <w:rPr>
          <w:spacing w:val="-1"/>
          <w:sz w:val="24"/>
          <w:szCs w:val="24"/>
        </w:rPr>
        <w:t>r</w:t>
      </w:r>
      <w:r w:rsidRPr="00F85942">
        <w:rPr>
          <w:sz w:val="24"/>
          <w:szCs w:val="24"/>
        </w:rPr>
        <w:t xml:space="preserve">mal </w:t>
      </w:r>
      <w:r w:rsidRPr="00F85942">
        <w:rPr>
          <w:spacing w:val="2"/>
          <w:sz w:val="24"/>
          <w:szCs w:val="24"/>
        </w:rPr>
        <w:t>s</w:t>
      </w:r>
      <w:r w:rsidRPr="00F85942">
        <w:rPr>
          <w:spacing w:val="-5"/>
          <w:sz w:val="24"/>
          <w:szCs w:val="24"/>
        </w:rPr>
        <w:t>y</w:t>
      </w:r>
      <w:r w:rsidRPr="00F85942">
        <w:rPr>
          <w:sz w:val="24"/>
          <w:szCs w:val="24"/>
        </w:rPr>
        <w:t>ntax</w:t>
      </w:r>
      <w:r w:rsidRPr="00F85942">
        <w:rPr>
          <w:spacing w:val="2"/>
          <w:sz w:val="24"/>
          <w:szCs w:val="24"/>
        </w:rPr>
        <w:t xml:space="preserve"> </w:t>
      </w:r>
      <w:r w:rsidRPr="00F85942">
        <w:rPr>
          <w:sz w:val="24"/>
          <w:szCs w:val="24"/>
        </w:rPr>
        <w:t xml:space="preserve">to </w:t>
      </w:r>
      <w:r w:rsidRPr="00F85942">
        <w:rPr>
          <w:spacing w:val="1"/>
          <w:sz w:val="24"/>
          <w:szCs w:val="24"/>
        </w:rPr>
        <w:t>t</w:t>
      </w:r>
      <w:r w:rsidRPr="00F85942">
        <w:rPr>
          <w:sz w:val="24"/>
          <w:szCs w:val="24"/>
        </w:rPr>
        <w:t>he</w:t>
      </w:r>
      <w:r w:rsidRPr="00F85942">
        <w:rPr>
          <w:spacing w:val="-1"/>
          <w:sz w:val="24"/>
          <w:szCs w:val="24"/>
        </w:rPr>
        <w:t xml:space="preserve"> f</w:t>
      </w:r>
      <w:r w:rsidRPr="00F85942">
        <w:rPr>
          <w:sz w:val="24"/>
          <w:szCs w:val="24"/>
        </w:rPr>
        <w:t>o</w:t>
      </w:r>
      <w:r w:rsidRPr="00F85942">
        <w:rPr>
          <w:spacing w:val="-1"/>
          <w:sz w:val="24"/>
          <w:szCs w:val="24"/>
        </w:rPr>
        <w:t>r</w:t>
      </w:r>
      <w:r w:rsidRPr="00F85942">
        <w:rPr>
          <w:sz w:val="24"/>
          <w:szCs w:val="24"/>
        </w:rPr>
        <w:t xml:space="preserve">m </w:t>
      </w:r>
      <w:r w:rsidRPr="00F85942">
        <w:rPr>
          <w:spacing w:val="1"/>
          <w:sz w:val="24"/>
          <w:szCs w:val="24"/>
        </w:rPr>
        <w:t>t</w:t>
      </w:r>
      <w:r w:rsidRPr="00F85942">
        <w:rPr>
          <w:sz w:val="24"/>
          <w:szCs w:val="24"/>
        </w:rPr>
        <w:t>he</w:t>
      </w:r>
      <w:r w:rsidRPr="00F85942">
        <w:rPr>
          <w:spacing w:val="-1"/>
          <w:sz w:val="24"/>
          <w:szCs w:val="24"/>
        </w:rPr>
        <w:t xml:space="preserve"> </w:t>
      </w:r>
      <w:r w:rsidRPr="00F85942">
        <w:rPr>
          <w:sz w:val="24"/>
          <w:szCs w:val="24"/>
        </w:rPr>
        <w:t>C pro</w:t>
      </w:r>
      <w:r w:rsidRPr="00F85942">
        <w:rPr>
          <w:spacing w:val="-1"/>
          <w:sz w:val="24"/>
          <w:szCs w:val="24"/>
        </w:rPr>
        <w:t>g</w:t>
      </w:r>
      <w:r w:rsidRPr="00F85942">
        <w:rPr>
          <w:sz w:val="24"/>
          <w:szCs w:val="24"/>
        </w:rPr>
        <w:t>r</w:t>
      </w:r>
      <w:r w:rsidRPr="00F85942">
        <w:rPr>
          <w:spacing w:val="-2"/>
          <w:sz w:val="24"/>
          <w:szCs w:val="24"/>
        </w:rPr>
        <w:t>a</w:t>
      </w:r>
      <w:r w:rsidRPr="00F85942">
        <w:rPr>
          <w:sz w:val="24"/>
          <w:szCs w:val="24"/>
        </w:rPr>
        <w:t>m</w:t>
      </w:r>
      <w:r w:rsidRPr="00F85942">
        <w:rPr>
          <w:spacing w:val="1"/>
          <w:sz w:val="24"/>
          <w:szCs w:val="24"/>
        </w:rPr>
        <w:t>m</w:t>
      </w:r>
      <w:r w:rsidRPr="00F85942">
        <w:rPr>
          <w:sz w:val="24"/>
          <w:szCs w:val="24"/>
        </w:rPr>
        <w:t>ing</w:t>
      </w:r>
      <w:r w:rsidRPr="00F85942">
        <w:rPr>
          <w:spacing w:val="-2"/>
          <w:sz w:val="24"/>
          <w:szCs w:val="24"/>
        </w:rPr>
        <w:t xml:space="preserve"> </w:t>
      </w:r>
      <w:r w:rsidRPr="00F85942">
        <w:rPr>
          <w:spacing w:val="3"/>
          <w:sz w:val="24"/>
          <w:szCs w:val="24"/>
        </w:rPr>
        <w:t>l</w:t>
      </w:r>
      <w:r w:rsidRPr="00F85942">
        <w:rPr>
          <w:spacing w:val="-1"/>
          <w:sz w:val="24"/>
          <w:szCs w:val="24"/>
        </w:rPr>
        <w:t>a</w:t>
      </w:r>
      <w:r w:rsidRPr="00F85942">
        <w:rPr>
          <w:spacing w:val="2"/>
          <w:sz w:val="24"/>
          <w:szCs w:val="24"/>
        </w:rPr>
        <w:t>n</w:t>
      </w:r>
      <w:r w:rsidRPr="00F85942">
        <w:rPr>
          <w:spacing w:val="-2"/>
          <w:sz w:val="24"/>
          <w:szCs w:val="24"/>
        </w:rPr>
        <w:t>g</w:t>
      </w:r>
      <w:r w:rsidRPr="00F85942">
        <w:rPr>
          <w:sz w:val="24"/>
          <w:szCs w:val="24"/>
        </w:rPr>
        <w:t>u</w:t>
      </w:r>
      <w:r w:rsidRPr="00F85942">
        <w:rPr>
          <w:spacing w:val="1"/>
          <w:sz w:val="24"/>
          <w:szCs w:val="24"/>
        </w:rPr>
        <w:t>a</w:t>
      </w:r>
      <w:r w:rsidRPr="00F85942">
        <w:rPr>
          <w:spacing w:val="-2"/>
          <w:sz w:val="24"/>
          <w:szCs w:val="24"/>
        </w:rPr>
        <w:t>g</w:t>
      </w:r>
      <w:r w:rsidRPr="00F85942">
        <w:rPr>
          <w:spacing w:val="-1"/>
          <w:sz w:val="24"/>
          <w:szCs w:val="24"/>
        </w:rPr>
        <w:t>e</w:t>
      </w:r>
      <w:r w:rsidRPr="00F85942">
        <w:rPr>
          <w:sz w:val="24"/>
          <w:szCs w:val="24"/>
        </w:rPr>
        <w:t>.</w:t>
      </w:r>
    </w:p>
    <w:p w14:paraId="15A725D1" w14:textId="77777777" w:rsidR="00BD33F8" w:rsidRPr="00F85942" w:rsidRDefault="00A51A16">
      <w:pPr>
        <w:spacing w:before="7"/>
        <w:ind w:left="100"/>
        <w:rPr>
          <w:sz w:val="24"/>
          <w:szCs w:val="24"/>
        </w:rPr>
      </w:pPr>
      <w:r w:rsidRPr="00F85942">
        <w:rPr>
          <w:sz w:val="24"/>
          <w:szCs w:val="24"/>
        </w:rPr>
        <w:t xml:space="preserve">•         </w:t>
      </w:r>
      <w:r w:rsidRPr="00F85942">
        <w:rPr>
          <w:spacing w:val="36"/>
          <w:sz w:val="24"/>
          <w:szCs w:val="24"/>
        </w:rPr>
        <w:t xml:space="preserve"> </w:t>
      </w:r>
      <w:r w:rsidRPr="00F85942">
        <w:rPr>
          <w:sz w:val="24"/>
          <w:szCs w:val="24"/>
        </w:rPr>
        <w:t>All k</w:t>
      </w:r>
      <w:r w:rsidRPr="00F85942">
        <w:rPr>
          <w:spacing w:val="2"/>
          <w:sz w:val="24"/>
          <w:szCs w:val="24"/>
        </w:rPr>
        <w:t>e</w:t>
      </w:r>
      <w:r w:rsidRPr="00F85942">
        <w:rPr>
          <w:spacing w:val="-5"/>
          <w:sz w:val="24"/>
          <w:szCs w:val="24"/>
        </w:rPr>
        <w:t>y</w:t>
      </w:r>
      <w:r w:rsidRPr="00F85942">
        <w:rPr>
          <w:sz w:val="24"/>
          <w:szCs w:val="24"/>
        </w:rPr>
        <w:t>w</w:t>
      </w:r>
      <w:r w:rsidRPr="00F85942">
        <w:rPr>
          <w:spacing w:val="2"/>
          <w:sz w:val="24"/>
          <w:szCs w:val="24"/>
        </w:rPr>
        <w:t>o</w:t>
      </w:r>
      <w:r w:rsidRPr="00F85942">
        <w:rPr>
          <w:sz w:val="24"/>
          <w:szCs w:val="24"/>
        </w:rPr>
        <w:t xml:space="preserve">rds in C </w:t>
      </w:r>
      <w:r w:rsidRPr="00F85942">
        <w:rPr>
          <w:spacing w:val="-1"/>
          <w:sz w:val="24"/>
          <w:szCs w:val="24"/>
        </w:rPr>
        <w:t>a</w:t>
      </w:r>
      <w:r w:rsidRPr="00F85942">
        <w:rPr>
          <w:sz w:val="24"/>
          <w:szCs w:val="24"/>
        </w:rPr>
        <w:t>re</w:t>
      </w:r>
      <w:r w:rsidRPr="00F85942">
        <w:rPr>
          <w:spacing w:val="-2"/>
          <w:sz w:val="24"/>
          <w:szCs w:val="24"/>
        </w:rPr>
        <w:t xml:space="preserve"> </w:t>
      </w:r>
      <w:r w:rsidRPr="00F85942">
        <w:rPr>
          <w:spacing w:val="2"/>
          <w:sz w:val="24"/>
          <w:szCs w:val="24"/>
        </w:rPr>
        <w:t>w</w:t>
      </w:r>
      <w:r w:rsidRPr="00F85942">
        <w:rPr>
          <w:spacing w:val="1"/>
          <w:sz w:val="24"/>
          <w:szCs w:val="24"/>
        </w:rPr>
        <w:t>r</w:t>
      </w:r>
      <w:r w:rsidRPr="00F85942">
        <w:rPr>
          <w:sz w:val="24"/>
          <w:szCs w:val="24"/>
        </w:rPr>
        <w:t>i</w:t>
      </w:r>
      <w:r w:rsidRPr="00F85942">
        <w:rPr>
          <w:spacing w:val="1"/>
          <w:sz w:val="24"/>
          <w:szCs w:val="24"/>
        </w:rPr>
        <w:t>t</w:t>
      </w:r>
      <w:r w:rsidRPr="00F85942">
        <w:rPr>
          <w:sz w:val="24"/>
          <w:szCs w:val="24"/>
        </w:rPr>
        <w:t>ten in low</w:t>
      </w:r>
      <w:r w:rsidRPr="00F85942">
        <w:rPr>
          <w:spacing w:val="-1"/>
          <w:sz w:val="24"/>
          <w:szCs w:val="24"/>
        </w:rPr>
        <w:t>e</w:t>
      </w:r>
      <w:r w:rsidRPr="00F85942">
        <w:rPr>
          <w:sz w:val="24"/>
          <w:szCs w:val="24"/>
        </w:rPr>
        <w:t xml:space="preserve">r </w:t>
      </w:r>
      <w:r w:rsidRPr="00F85942">
        <w:rPr>
          <w:spacing w:val="-2"/>
          <w:sz w:val="24"/>
          <w:szCs w:val="24"/>
        </w:rPr>
        <w:t>c</w:t>
      </w:r>
      <w:r w:rsidRPr="00F85942">
        <w:rPr>
          <w:spacing w:val="-1"/>
          <w:sz w:val="24"/>
          <w:szCs w:val="24"/>
        </w:rPr>
        <w:t>a</w:t>
      </w:r>
      <w:r w:rsidRPr="00F85942">
        <w:rPr>
          <w:sz w:val="24"/>
          <w:szCs w:val="24"/>
        </w:rPr>
        <w:t>s</w:t>
      </w:r>
      <w:r w:rsidRPr="00F85942">
        <w:rPr>
          <w:spacing w:val="-1"/>
          <w:sz w:val="24"/>
          <w:szCs w:val="24"/>
        </w:rPr>
        <w:t>e</w:t>
      </w:r>
      <w:r w:rsidRPr="00F85942">
        <w:rPr>
          <w:sz w:val="24"/>
          <w:szCs w:val="24"/>
        </w:rPr>
        <w:t>.</w:t>
      </w:r>
    </w:p>
    <w:p w14:paraId="486281CA" w14:textId="77777777" w:rsidR="00BD33F8" w:rsidRPr="00F85942" w:rsidRDefault="00BD33F8">
      <w:pPr>
        <w:spacing w:before="7" w:line="120" w:lineRule="exact"/>
        <w:rPr>
          <w:sz w:val="13"/>
          <w:szCs w:val="13"/>
        </w:rPr>
      </w:pPr>
    </w:p>
    <w:p w14:paraId="061A0B70" w14:textId="77777777" w:rsidR="00BD33F8" w:rsidRPr="00F85942" w:rsidRDefault="00A51A16">
      <w:pPr>
        <w:ind w:left="100"/>
        <w:rPr>
          <w:sz w:val="24"/>
          <w:szCs w:val="24"/>
        </w:rPr>
      </w:pPr>
      <w:r w:rsidRPr="00F85942">
        <w:rPr>
          <w:sz w:val="24"/>
          <w:szCs w:val="24"/>
        </w:rPr>
        <w:t xml:space="preserve">•         </w:t>
      </w:r>
      <w:r w:rsidRPr="00F85942">
        <w:rPr>
          <w:spacing w:val="36"/>
          <w:sz w:val="24"/>
          <w:szCs w:val="24"/>
        </w:rPr>
        <w:t xml:space="preserve"> </w:t>
      </w:r>
      <w:r w:rsidRPr="00F85942">
        <w:rPr>
          <w:sz w:val="24"/>
          <w:szCs w:val="24"/>
        </w:rPr>
        <w:t>A k</w:t>
      </w:r>
      <w:r w:rsidRPr="00F85942">
        <w:rPr>
          <w:spacing w:val="3"/>
          <w:sz w:val="24"/>
          <w:szCs w:val="24"/>
        </w:rPr>
        <w:t>e</w:t>
      </w:r>
      <w:r w:rsidRPr="00F85942">
        <w:rPr>
          <w:spacing w:val="-5"/>
          <w:sz w:val="24"/>
          <w:szCs w:val="24"/>
        </w:rPr>
        <w:t>y</w:t>
      </w:r>
      <w:r w:rsidRPr="00F85942">
        <w:rPr>
          <w:sz w:val="24"/>
          <w:szCs w:val="24"/>
        </w:rPr>
        <w:t>wo</w:t>
      </w:r>
      <w:r w:rsidRPr="00F85942">
        <w:rPr>
          <w:spacing w:val="-1"/>
          <w:sz w:val="24"/>
          <w:szCs w:val="24"/>
        </w:rPr>
        <w:t>r</w:t>
      </w:r>
      <w:r w:rsidRPr="00F85942">
        <w:rPr>
          <w:sz w:val="24"/>
          <w:szCs w:val="24"/>
        </w:rPr>
        <w:t>d m</w:t>
      </w:r>
      <w:r w:rsidRPr="00F85942">
        <w:rPr>
          <w:spacing w:val="4"/>
          <w:sz w:val="24"/>
          <w:szCs w:val="24"/>
        </w:rPr>
        <w:t>a</w:t>
      </w:r>
      <w:r w:rsidRPr="00F85942">
        <w:rPr>
          <w:sz w:val="24"/>
          <w:szCs w:val="24"/>
        </w:rPr>
        <w:t>y</w:t>
      </w:r>
      <w:r w:rsidRPr="00F85942">
        <w:rPr>
          <w:spacing w:val="-4"/>
          <w:sz w:val="24"/>
          <w:szCs w:val="24"/>
        </w:rPr>
        <w:t xml:space="preserve"> </w:t>
      </w:r>
      <w:r w:rsidRPr="00F85942">
        <w:rPr>
          <w:sz w:val="24"/>
          <w:szCs w:val="24"/>
        </w:rPr>
        <w:t xml:space="preserve">not </w:t>
      </w:r>
      <w:r w:rsidRPr="00F85942">
        <w:rPr>
          <w:spacing w:val="3"/>
          <w:sz w:val="24"/>
          <w:szCs w:val="24"/>
        </w:rPr>
        <w:t>b</w:t>
      </w:r>
      <w:r w:rsidRPr="00F85942">
        <w:rPr>
          <w:sz w:val="24"/>
          <w:szCs w:val="24"/>
        </w:rPr>
        <w:t>e</w:t>
      </w:r>
      <w:r w:rsidRPr="00F85942">
        <w:rPr>
          <w:spacing w:val="-1"/>
          <w:sz w:val="24"/>
          <w:szCs w:val="24"/>
        </w:rPr>
        <w:t xml:space="preserve"> </w:t>
      </w:r>
      <w:r w:rsidRPr="00F85942">
        <w:rPr>
          <w:spacing w:val="2"/>
          <w:sz w:val="24"/>
          <w:szCs w:val="24"/>
        </w:rPr>
        <w:t>u</w:t>
      </w:r>
      <w:r w:rsidRPr="00F85942">
        <w:rPr>
          <w:sz w:val="24"/>
          <w:szCs w:val="24"/>
        </w:rPr>
        <w:t>s</w:t>
      </w:r>
      <w:r w:rsidRPr="00F85942">
        <w:rPr>
          <w:spacing w:val="-1"/>
          <w:sz w:val="24"/>
          <w:szCs w:val="24"/>
        </w:rPr>
        <w:t>e</w:t>
      </w:r>
      <w:r w:rsidRPr="00F85942">
        <w:rPr>
          <w:sz w:val="24"/>
          <w:szCs w:val="24"/>
        </w:rPr>
        <w:t xml:space="preserve">d </w:t>
      </w:r>
      <w:r w:rsidRPr="00F85942">
        <w:rPr>
          <w:spacing w:val="-1"/>
          <w:sz w:val="24"/>
          <w:szCs w:val="24"/>
        </w:rPr>
        <w:t>a</w:t>
      </w:r>
      <w:r w:rsidRPr="00F85942">
        <w:rPr>
          <w:sz w:val="24"/>
          <w:szCs w:val="24"/>
        </w:rPr>
        <w:t>s a vari</w:t>
      </w:r>
      <w:r w:rsidRPr="00F85942">
        <w:rPr>
          <w:spacing w:val="-1"/>
          <w:sz w:val="24"/>
          <w:szCs w:val="24"/>
        </w:rPr>
        <w:t>a</w:t>
      </w:r>
      <w:r w:rsidRPr="00F85942">
        <w:rPr>
          <w:sz w:val="24"/>
          <w:szCs w:val="24"/>
        </w:rPr>
        <w:t>ble n</w:t>
      </w:r>
      <w:r w:rsidRPr="00F85942">
        <w:rPr>
          <w:spacing w:val="-1"/>
          <w:sz w:val="24"/>
          <w:szCs w:val="24"/>
        </w:rPr>
        <w:t>a</w:t>
      </w:r>
      <w:r w:rsidRPr="00F85942">
        <w:rPr>
          <w:spacing w:val="3"/>
          <w:sz w:val="24"/>
          <w:szCs w:val="24"/>
        </w:rPr>
        <w:t>m</w:t>
      </w:r>
      <w:r w:rsidRPr="00F85942">
        <w:rPr>
          <w:spacing w:val="-1"/>
          <w:sz w:val="24"/>
          <w:szCs w:val="24"/>
        </w:rPr>
        <w:t>e</w:t>
      </w:r>
      <w:r w:rsidRPr="00F85942">
        <w:rPr>
          <w:sz w:val="24"/>
          <w:szCs w:val="24"/>
        </w:rPr>
        <w:t>.</w:t>
      </w:r>
    </w:p>
    <w:p w14:paraId="30356E21" w14:textId="77777777" w:rsidR="00BD33F8" w:rsidRPr="00F85942" w:rsidRDefault="00BD33F8">
      <w:pPr>
        <w:spacing w:before="9" w:line="180" w:lineRule="exact"/>
        <w:rPr>
          <w:sz w:val="19"/>
          <w:szCs w:val="19"/>
        </w:rPr>
      </w:pPr>
    </w:p>
    <w:p w14:paraId="0CCEA270" w14:textId="77777777" w:rsidR="00BD33F8" w:rsidRPr="00F85942" w:rsidRDefault="00BD33F8">
      <w:pPr>
        <w:spacing w:line="200" w:lineRule="exact"/>
      </w:pPr>
    </w:p>
    <w:p w14:paraId="316A1618" w14:textId="4DDE6E62" w:rsidR="00AB35E5" w:rsidRPr="00F85942" w:rsidRDefault="00AB35E5">
      <w:pPr>
        <w:spacing w:line="200" w:lineRule="exact"/>
      </w:pPr>
    </w:p>
    <w:p w14:paraId="693D935F" w14:textId="7A4B8152" w:rsidR="00AB35E5" w:rsidRPr="00F85942" w:rsidRDefault="00AB35E5">
      <w:pPr>
        <w:spacing w:line="200" w:lineRule="exact"/>
      </w:pPr>
    </w:p>
    <w:p w14:paraId="3DAD1083" w14:textId="335F56D2" w:rsidR="00AB35E5" w:rsidRPr="00F85942" w:rsidRDefault="00AB35E5">
      <w:pPr>
        <w:spacing w:line="200" w:lineRule="exact"/>
      </w:pPr>
    </w:p>
    <w:p w14:paraId="522261B6" w14:textId="77777777" w:rsidR="00AB35E5" w:rsidRPr="00F85942" w:rsidRDefault="00AB35E5">
      <w:pPr>
        <w:spacing w:line="200" w:lineRule="exact"/>
      </w:pPr>
    </w:p>
    <w:tbl>
      <w:tblPr>
        <w:tblW w:w="0" w:type="auto"/>
        <w:tblInd w:w="2314" w:type="dxa"/>
        <w:tblLayout w:type="fixed"/>
        <w:tblCellMar>
          <w:left w:w="0" w:type="dxa"/>
          <w:right w:w="0" w:type="dxa"/>
        </w:tblCellMar>
        <w:tblLook w:val="01E0" w:firstRow="1" w:lastRow="1" w:firstColumn="1" w:lastColumn="1" w:noHBand="0" w:noVBand="0"/>
      </w:tblPr>
      <w:tblGrid>
        <w:gridCol w:w="1010"/>
        <w:gridCol w:w="1253"/>
        <w:gridCol w:w="1260"/>
        <w:gridCol w:w="1401"/>
      </w:tblGrid>
      <w:tr w:rsidR="00BD33F8" w:rsidRPr="00F85942" w14:paraId="204655B7" w14:textId="77777777">
        <w:trPr>
          <w:trHeight w:hRule="exact" w:val="492"/>
        </w:trPr>
        <w:tc>
          <w:tcPr>
            <w:tcW w:w="1010" w:type="dxa"/>
            <w:tcBorders>
              <w:top w:val="single" w:sz="5" w:space="0" w:color="000000"/>
              <w:left w:val="single" w:sz="5" w:space="0" w:color="000000"/>
              <w:bottom w:val="single" w:sz="5" w:space="0" w:color="000000"/>
              <w:right w:val="nil"/>
            </w:tcBorders>
          </w:tcPr>
          <w:p w14:paraId="4D30F023" w14:textId="77777777" w:rsidR="00BD33F8" w:rsidRPr="00F85942" w:rsidRDefault="00A51A16">
            <w:pPr>
              <w:spacing w:line="300" w:lineRule="exact"/>
              <w:ind w:left="102"/>
              <w:rPr>
                <w:sz w:val="28"/>
                <w:szCs w:val="28"/>
              </w:rPr>
            </w:pPr>
            <w:r w:rsidRPr="00F85942">
              <w:rPr>
                <w:sz w:val="28"/>
                <w:szCs w:val="28"/>
              </w:rPr>
              <w:t>a</w:t>
            </w:r>
            <w:r w:rsidRPr="00F85942">
              <w:rPr>
                <w:spacing w:val="1"/>
                <w:sz w:val="28"/>
                <w:szCs w:val="28"/>
              </w:rPr>
              <w:t>u</w:t>
            </w:r>
            <w:r w:rsidRPr="00F85942">
              <w:rPr>
                <w:spacing w:val="-1"/>
                <w:sz w:val="28"/>
                <w:szCs w:val="28"/>
              </w:rPr>
              <w:t>t</w:t>
            </w:r>
            <w:r w:rsidRPr="00F85942">
              <w:rPr>
                <w:sz w:val="28"/>
                <w:szCs w:val="28"/>
              </w:rPr>
              <w:t>o</w:t>
            </w:r>
          </w:p>
        </w:tc>
        <w:tc>
          <w:tcPr>
            <w:tcW w:w="1253" w:type="dxa"/>
            <w:tcBorders>
              <w:top w:val="single" w:sz="5" w:space="0" w:color="000000"/>
              <w:left w:val="nil"/>
              <w:bottom w:val="single" w:sz="5" w:space="0" w:color="000000"/>
              <w:right w:val="nil"/>
            </w:tcBorders>
          </w:tcPr>
          <w:p w14:paraId="69795FEE" w14:textId="77777777" w:rsidR="00BD33F8" w:rsidRPr="00F85942" w:rsidRDefault="00A51A16">
            <w:pPr>
              <w:spacing w:line="300" w:lineRule="exact"/>
              <w:ind w:left="279"/>
              <w:rPr>
                <w:sz w:val="28"/>
                <w:szCs w:val="28"/>
              </w:rPr>
            </w:pPr>
            <w:r w:rsidRPr="00F85942">
              <w:rPr>
                <w:spacing w:val="1"/>
                <w:sz w:val="28"/>
                <w:szCs w:val="28"/>
              </w:rPr>
              <w:t>do</w:t>
            </w:r>
            <w:r w:rsidRPr="00F85942">
              <w:rPr>
                <w:spacing w:val="-1"/>
                <w:sz w:val="28"/>
                <w:szCs w:val="28"/>
              </w:rPr>
              <w:t>ub</w:t>
            </w:r>
            <w:r w:rsidRPr="00F85942">
              <w:rPr>
                <w:spacing w:val="1"/>
                <w:sz w:val="28"/>
                <w:szCs w:val="28"/>
              </w:rPr>
              <w:t>l</w:t>
            </w:r>
            <w:r w:rsidRPr="00F85942">
              <w:rPr>
                <w:sz w:val="28"/>
                <w:szCs w:val="28"/>
              </w:rPr>
              <w:t>e</w:t>
            </w:r>
          </w:p>
        </w:tc>
        <w:tc>
          <w:tcPr>
            <w:tcW w:w="1260" w:type="dxa"/>
            <w:tcBorders>
              <w:top w:val="single" w:sz="5" w:space="0" w:color="000000"/>
              <w:left w:val="nil"/>
              <w:bottom w:val="single" w:sz="5" w:space="0" w:color="000000"/>
              <w:right w:val="nil"/>
            </w:tcBorders>
          </w:tcPr>
          <w:p w14:paraId="706218E8" w14:textId="77777777" w:rsidR="00BD33F8" w:rsidRPr="00F85942" w:rsidRDefault="00A51A16">
            <w:pPr>
              <w:spacing w:line="300" w:lineRule="exact"/>
              <w:ind w:left="418"/>
              <w:rPr>
                <w:sz w:val="28"/>
                <w:szCs w:val="28"/>
              </w:rPr>
            </w:pPr>
            <w:r w:rsidRPr="00F85942">
              <w:rPr>
                <w:sz w:val="28"/>
                <w:szCs w:val="28"/>
              </w:rPr>
              <w:t>i</w:t>
            </w:r>
            <w:r w:rsidRPr="00F85942">
              <w:rPr>
                <w:spacing w:val="1"/>
                <w:sz w:val="28"/>
                <w:szCs w:val="28"/>
              </w:rPr>
              <w:t>n</w:t>
            </w:r>
            <w:r w:rsidRPr="00F85942">
              <w:rPr>
                <w:sz w:val="28"/>
                <w:szCs w:val="28"/>
              </w:rPr>
              <w:t>t</w:t>
            </w:r>
          </w:p>
        </w:tc>
        <w:tc>
          <w:tcPr>
            <w:tcW w:w="1401" w:type="dxa"/>
            <w:tcBorders>
              <w:top w:val="single" w:sz="5" w:space="0" w:color="000000"/>
              <w:left w:val="nil"/>
              <w:bottom w:val="single" w:sz="5" w:space="0" w:color="000000"/>
              <w:right w:val="single" w:sz="5" w:space="0" w:color="000000"/>
            </w:tcBorders>
          </w:tcPr>
          <w:p w14:paraId="7E626840" w14:textId="77777777" w:rsidR="00BD33F8" w:rsidRPr="00F85942" w:rsidRDefault="00A51A16">
            <w:pPr>
              <w:spacing w:line="300" w:lineRule="exact"/>
              <w:ind w:left="363"/>
              <w:rPr>
                <w:sz w:val="28"/>
                <w:szCs w:val="28"/>
              </w:rPr>
            </w:pPr>
            <w:r w:rsidRPr="00F85942">
              <w:rPr>
                <w:sz w:val="28"/>
                <w:szCs w:val="28"/>
              </w:rPr>
              <w:t>s</w:t>
            </w:r>
            <w:r w:rsidRPr="00F85942">
              <w:rPr>
                <w:spacing w:val="1"/>
                <w:sz w:val="28"/>
                <w:szCs w:val="28"/>
              </w:rPr>
              <w:t>t</w:t>
            </w:r>
            <w:r w:rsidRPr="00F85942">
              <w:rPr>
                <w:sz w:val="28"/>
                <w:szCs w:val="28"/>
              </w:rPr>
              <w:t>r</w:t>
            </w:r>
            <w:r w:rsidRPr="00F85942">
              <w:rPr>
                <w:spacing w:val="1"/>
                <w:sz w:val="28"/>
                <w:szCs w:val="28"/>
              </w:rPr>
              <w:t>u</w:t>
            </w:r>
            <w:r w:rsidRPr="00F85942">
              <w:rPr>
                <w:spacing w:val="-2"/>
                <w:sz w:val="28"/>
                <w:szCs w:val="28"/>
              </w:rPr>
              <w:t>c</w:t>
            </w:r>
            <w:r w:rsidRPr="00F85942">
              <w:rPr>
                <w:sz w:val="28"/>
                <w:szCs w:val="28"/>
              </w:rPr>
              <w:t>t</w:t>
            </w:r>
          </w:p>
        </w:tc>
      </w:tr>
      <w:tr w:rsidR="00BD33F8" w:rsidRPr="00F85942" w14:paraId="042660EE" w14:textId="77777777">
        <w:trPr>
          <w:trHeight w:hRule="exact" w:val="492"/>
        </w:trPr>
        <w:tc>
          <w:tcPr>
            <w:tcW w:w="1010" w:type="dxa"/>
            <w:tcBorders>
              <w:top w:val="single" w:sz="5" w:space="0" w:color="000000"/>
              <w:left w:val="single" w:sz="5" w:space="0" w:color="000000"/>
              <w:bottom w:val="single" w:sz="5" w:space="0" w:color="000000"/>
              <w:right w:val="nil"/>
            </w:tcBorders>
          </w:tcPr>
          <w:p w14:paraId="455307B3" w14:textId="77777777" w:rsidR="00BD33F8" w:rsidRPr="00F85942" w:rsidRDefault="00A51A16">
            <w:pPr>
              <w:spacing w:line="300" w:lineRule="exact"/>
              <w:ind w:left="102"/>
              <w:rPr>
                <w:sz w:val="28"/>
                <w:szCs w:val="28"/>
              </w:rPr>
            </w:pPr>
            <w:r w:rsidRPr="00F85942">
              <w:rPr>
                <w:spacing w:val="1"/>
                <w:sz w:val="28"/>
                <w:szCs w:val="28"/>
              </w:rPr>
              <w:t>b</w:t>
            </w:r>
            <w:r w:rsidRPr="00F85942">
              <w:rPr>
                <w:sz w:val="28"/>
                <w:szCs w:val="28"/>
              </w:rPr>
              <w:t>re</w:t>
            </w:r>
            <w:r w:rsidRPr="00F85942">
              <w:rPr>
                <w:spacing w:val="-2"/>
                <w:sz w:val="28"/>
                <w:szCs w:val="28"/>
              </w:rPr>
              <w:t>a</w:t>
            </w:r>
            <w:r w:rsidRPr="00F85942">
              <w:rPr>
                <w:sz w:val="28"/>
                <w:szCs w:val="28"/>
              </w:rPr>
              <w:t>k</w:t>
            </w:r>
          </w:p>
        </w:tc>
        <w:tc>
          <w:tcPr>
            <w:tcW w:w="1253" w:type="dxa"/>
            <w:tcBorders>
              <w:top w:val="single" w:sz="5" w:space="0" w:color="000000"/>
              <w:left w:val="nil"/>
              <w:bottom w:val="single" w:sz="5" w:space="0" w:color="000000"/>
              <w:right w:val="nil"/>
            </w:tcBorders>
          </w:tcPr>
          <w:p w14:paraId="1D5B3D0A" w14:textId="77777777" w:rsidR="00BD33F8" w:rsidRPr="00F85942" w:rsidRDefault="00A51A16">
            <w:pPr>
              <w:spacing w:line="300" w:lineRule="exact"/>
              <w:ind w:left="418"/>
              <w:rPr>
                <w:sz w:val="28"/>
                <w:szCs w:val="28"/>
              </w:rPr>
            </w:pPr>
            <w:r w:rsidRPr="00F85942">
              <w:rPr>
                <w:sz w:val="28"/>
                <w:szCs w:val="28"/>
              </w:rPr>
              <w:t>e</w:t>
            </w:r>
            <w:r w:rsidRPr="00F85942">
              <w:rPr>
                <w:spacing w:val="1"/>
                <w:sz w:val="28"/>
                <w:szCs w:val="28"/>
              </w:rPr>
              <w:t>ls</w:t>
            </w:r>
            <w:r w:rsidRPr="00F85942">
              <w:rPr>
                <w:sz w:val="28"/>
                <w:szCs w:val="28"/>
              </w:rPr>
              <w:t>e</w:t>
            </w:r>
          </w:p>
        </w:tc>
        <w:tc>
          <w:tcPr>
            <w:tcW w:w="1260" w:type="dxa"/>
            <w:tcBorders>
              <w:top w:val="single" w:sz="5" w:space="0" w:color="000000"/>
              <w:left w:val="nil"/>
              <w:bottom w:val="single" w:sz="5" w:space="0" w:color="000000"/>
              <w:right w:val="nil"/>
            </w:tcBorders>
          </w:tcPr>
          <w:p w14:paraId="50416865" w14:textId="77777777" w:rsidR="00BD33F8" w:rsidRPr="00F85942" w:rsidRDefault="00A51A16">
            <w:pPr>
              <w:spacing w:line="300" w:lineRule="exact"/>
              <w:ind w:left="303"/>
              <w:rPr>
                <w:sz w:val="28"/>
                <w:szCs w:val="28"/>
              </w:rPr>
            </w:pPr>
            <w:r w:rsidRPr="00F85942">
              <w:rPr>
                <w:sz w:val="28"/>
                <w:szCs w:val="28"/>
              </w:rPr>
              <w:t>long</w:t>
            </w:r>
          </w:p>
        </w:tc>
        <w:tc>
          <w:tcPr>
            <w:tcW w:w="1401" w:type="dxa"/>
            <w:tcBorders>
              <w:top w:val="single" w:sz="5" w:space="0" w:color="000000"/>
              <w:left w:val="nil"/>
              <w:bottom w:val="single" w:sz="5" w:space="0" w:color="000000"/>
              <w:right w:val="single" w:sz="5" w:space="0" w:color="000000"/>
            </w:tcBorders>
          </w:tcPr>
          <w:p w14:paraId="784EDAA2" w14:textId="77777777" w:rsidR="00BD33F8" w:rsidRPr="00F85942" w:rsidRDefault="00A51A16">
            <w:pPr>
              <w:spacing w:line="300" w:lineRule="exact"/>
              <w:ind w:left="240"/>
              <w:rPr>
                <w:sz w:val="28"/>
                <w:szCs w:val="28"/>
              </w:rPr>
            </w:pPr>
            <w:r w:rsidRPr="00F85942">
              <w:rPr>
                <w:spacing w:val="1"/>
                <w:sz w:val="28"/>
                <w:szCs w:val="28"/>
              </w:rPr>
              <w:t>s</w:t>
            </w:r>
            <w:r w:rsidRPr="00F85942">
              <w:rPr>
                <w:spacing w:val="-1"/>
                <w:sz w:val="28"/>
                <w:szCs w:val="28"/>
              </w:rPr>
              <w:t>w</w:t>
            </w:r>
            <w:r w:rsidRPr="00F85942">
              <w:rPr>
                <w:spacing w:val="1"/>
                <w:sz w:val="28"/>
                <w:szCs w:val="28"/>
              </w:rPr>
              <w:t>it</w:t>
            </w:r>
            <w:r w:rsidRPr="00F85942">
              <w:rPr>
                <w:spacing w:val="-2"/>
                <w:sz w:val="28"/>
                <w:szCs w:val="28"/>
              </w:rPr>
              <w:t>c</w:t>
            </w:r>
            <w:r w:rsidRPr="00F85942">
              <w:rPr>
                <w:sz w:val="28"/>
                <w:szCs w:val="28"/>
              </w:rPr>
              <w:t>h</w:t>
            </w:r>
          </w:p>
        </w:tc>
      </w:tr>
      <w:tr w:rsidR="00BD33F8" w:rsidRPr="00F85942" w14:paraId="4164FE76" w14:textId="77777777">
        <w:trPr>
          <w:trHeight w:hRule="exact" w:val="494"/>
        </w:trPr>
        <w:tc>
          <w:tcPr>
            <w:tcW w:w="1010" w:type="dxa"/>
            <w:tcBorders>
              <w:top w:val="single" w:sz="5" w:space="0" w:color="000000"/>
              <w:left w:val="single" w:sz="5" w:space="0" w:color="000000"/>
              <w:bottom w:val="single" w:sz="5" w:space="0" w:color="000000"/>
              <w:right w:val="nil"/>
            </w:tcBorders>
          </w:tcPr>
          <w:p w14:paraId="4F61497A" w14:textId="77777777" w:rsidR="00BD33F8" w:rsidRPr="00F85942" w:rsidRDefault="00A51A16">
            <w:pPr>
              <w:spacing w:line="300" w:lineRule="exact"/>
              <w:ind w:left="102"/>
              <w:rPr>
                <w:sz w:val="28"/>
                <w:szCs w:val="28"/>
              </w:rPr>
            </w:pPr>
            <w:r w:rsidRPr="00F85942">
              <w:rPr>
                <w:sz w:val="28"/>
                <w:szCs w:val="28"/>
              </w:rPr>
              <w:t>ca</w:t>
            </w:r>
            <w:r w:rsidRPr="00F85942">
              <w:rPr>
                <w:spacing w:val="1"/>
                <w:sz w:val="28"/>
                <w:szCs w:val="28"/>
              </w:rPr>
              <w:t>s</w:t>
            </w:r>
            <w:r w:rsidRPr="00F85942">
              <w:rPr>
                <w:sz w:val="28"/>
                <w:szCs w:val="28"/>
              </w:rPr>
              <w:t>e</w:t>
            </w:r>
          </w:p>
        </w:tc>
        <w:tc>
          <w:tcPr>
            <w:tcW w:w="1253" w:type="dxa"/>
            <w:tcBorders>
              <w:top w:val="single" w:sz="5" w:space="0" w:color="000000"/>
              <w:left w:val="nil"/>
              <w:bottom w:val="single" w:sz="5" w:space="0" w:color="000000"/>
              <w:right w:val="nil"/>
            </w:tcBorders>
          </w:tcPr>
          <w:p w14:paraId="624C9DF1" w14:textId="77777777" w:rsidR="00BD33F8" w:rsidRPr="00F85942" w:rsidRDefault="00A51A16">
            <w:pPr>
              <w:spacing w:line="300" w:lineRule="exact"/>
              <w:ind w:left="349"/>
              <w:rPr>
                <w:sz w:val="28"/>
                <w:szCs w:val="28"/>
              </w:rPr>
            </w:pPr>
            <w:proofErr w:type="spellStart"/>
            <w:r w:rsidRPr="00F85942">
              <w:rPr>
                <w:sz w:val="28"/>
                <w:szCs w:val="28"/>
              </w:rPr>
              <w:t>en</w:t>
            </w:r>
            <w:r w:rsidRPr="00F85942">
              <w:rPr>
                <w:spacing w:val="2"/>
                <w:sz w:val="28"/>
                <w:szCs w:val="28"/>
              </w:rPr>
              <w:t>u</w:t>
            </w:r>
            <w:r w:rsidRPr="00F85942">
              <w:rPr>
                <w:sz w:val="28"/>
                <w:szCs w:val="28"/>
              </w:rPr>
              <w:t>m</w:t>
            </w:r>
            <w:proofErr w:type="spellEnd"/>
          </w:p>
        </w:tc>
        <w:tc>
          <w:tcPr>
            <w:tcW w:w="1260" w:type="dxa"/>
            <w:tcBorders>
              <w:top w:val="single" w:sz="5" w:space="0" w:color="000000"/>
              <w:left w:val="nil"/>
              <w:bottom w:val="single" w:sz="5" w:space="0" w:color="000000"/>
              <w:right w:val="nil"/>
            </w:tcBorders>
          </w:tcPr>
          <w:p w14:paraId="3054117A" w14:textId="77777777" w:rsidR="00BD33F8" w:rsidRPr="00F85942" w:rsidRDefault="00A51A16">
            <w:pPr>
              <w:spacing w:line="300" w:lineRule="exact"/>
              <w:ind w:left="209"/>
              <w:rPr>
                <w:sz w:val="28"/>
                <w:szCs w:val="28"/>
              </w:rPr>
            </w:pPr>
            <w:r w:rsidRPr="00F85942">
              <w:rPr>
                <w:sz w:val="28"/>
                <w:szCs w:val="28"/>
              </w:rPr>
              <w:t>re</w:t>
            </w:r>
            <w:r w:rsidRPr="00F85942">
              <w:rPr>
                <w:spacing w:val="-1"/>
                <w:sz w:val="28"/>
                <w:szCs w:val="28"/>
              </w:rPr>
              <w:t>g</w:t>
            </w:r>
            <w:r w:rsidRPr="00F85942">
              <w:rPr>
                <w:spacing w:val="1"/>
                <w:sz w:val="28"/>
                <w:szCs w:val="28"/>
              </w:rPr>
              <w:t>i</w:t>
            </w:r>
            <w:r w:rsidRPr="00F85942">
              <w:rPr>
                <w:spacing w:val="-1"/>
                <w:sz w:val="28"/>
                <w:szCs w:val="28"/>
              </w:rPr>
              <w:t>s</w:t>
            </w:r>
            <w:r w:rsidRPr="00F85942">
              <w:rPr>
                <w:spacing w:val="1"/>
                <w:sz w:val="28"/>
                <w:szCs w:val="28"/>
              </w:rPr>
              <w:t>t</w:t>
            </w:r>
            <w:r w:rsidRPr="00F85942">
              <w:rPr>
                <w:sz w:val="28"/>
                <w:szCs w:val="28"/>
              </w:rPr>
              <w:t>er</w:t>
            </w:r>
          </w:p>
        </w:tc>
        <w:tc>
          <w:tcPr>
            <w:tcW w:w="1401" w:type="dxa"/>
            <w:tcBorders>
              <w:top w:val="single" w:sz="5" w:space="0" w:color="000000"/>
              <w:left w:val="nil"/>
              <w:bottom w:val="single" w:sz="5" w:space="0" w:color="000000"/>
              <w:right w:val="single" w:sz="5" w:space="0" w:color="000000"/>
            </w:tcBorders>
          </w:tcPr>
          <w:p w14:paraId="242F3084" w14:textId="77777777" w:rsidR="00BD33F8" w:rsidRPr="00F85942" w:rsidRDefault="00A51A16">
            <w:pPr>
              <w:spacing w:line="300" w:lineRule="exact"/>
              <w:ind w:left="209"/>
              <w:rPr>
                <w:sz w:val="28"/>
                <w:szCs w:val="28"/>
              </w:rPr>
            </w:pPr>
            <w:r w:rsidRPr="00F85942">
              <w:rPr>
                <w:spacing w:val="1"/>
                <w:sz w:val="28"/>
                <w:szCs w:val="28"/>
              </w:rPr>
              <w:t>t</w:t>
            </w:r>
            <w:r w:rsidRPr="00F85942">
              <w:rPr>
                <w:spacing w:val="-4"/>
                <w:sz w:val="28"/>
                <w:szCs w:val="28"/>
              </w:rPr>
              <w:t>y</w:t>
            </w:r>
            <w:r w:rsidRPr="00F85942">
              <w:rPr>
                <w:spacing w:val="1"/>
                <w:sz w:val="28"/>
                <w:szCs w:val="28"/>
              </w:rPr>
              <w:t>p</w:t>
            </w:r>
            <w:r w:rsidRPr="00F85942">
              <w:rPr>
                <w:sz w:val="28"/>
                <w:szCs w:val="28"/>
              </w:rPr>
              <w:t>e</w:t>
            </w:r>
            <w:r w:rsidRPr="00F85942">
              <w:rPr>
                <w:spacing w:val="1"/>
                <w:sz w:val="28"/>
                <w:szCs w:val="28"/>
              </w:rPr>
              <w:t>d</w:t>
            </w:r>
            <w:r w:rsidRPr="00F85942">
              <w:rPr>
                <w:sz w:val="28"/>
                <w:szCs w:val="28"/>
              </w:rPr>
              <w:t>ef</w:t>
            </w:r>
          </w:p>
        </w:tc>
      </w:tr>
    </w:tbl>
    <w:p w14:paraId="5A82CBC8" w14:textId="77777777" w:rsidR="00BD33F8" w:rsidRPr="00F85942" w:rsidRDefault="00BD33F8">
      <w:pPr>
        <w:sectPr w:rsidR="00BD33F8" w:rsidRPr="00F85942">
          <w:pgSz w:w="12240" w:h="15840"/>
          <w:pgMar w:top="1380" w:right="1320" w:bottom="280" w:left="1340" w:header="0" w:footer="1015" w:gutter="0"/>
          <w:cols w:space="720"/>
        </w:sectPr>
      </w:pPr>
    </w:p>
    <w:p w14:paraId="66D0AC78" w14:textId="77777777" w:rsidR="00BD33F8" w:rsidRPr="00F85942" w:rsidRDefault="00436C8E">
      <w:pPr>
        <w:spacing w:before="10" w:line="80" w:lineRule="exact"/>
        <w:rPr>
          <w:sz w:val="9"/>
          <w:szCs w:val="9"/>
        </w:rPr>
      </w:pPr>
      <w:r>
        <w:lastRenderedPageBreak/>
        <w:pict w14:anchorId="1E774CFD">
          <v:group id="_x0000_s3423" style="position:absolute;margin-left:65.9pt;margin-top:248.05pt;width:479.6pt;height:0;z-index:-10807;mso-position-horizontal-relative:page;mso-position-vertical-relative:page" coordorigin="1318,4961" coordsize="9592,0">
            <v:shape id="_x0000_s3424" style="position:absolute;left:1318;top:4961;width:9592;height:0" coordorigin="1318,4961" coordsize="9592,0" path="m1318,4961r9592,e" filled="f" strokeweight=".58pt">
              <v:path arrowok="t"/>
            </v:shape>
            <w10:wrap anchorx="page" anchory="page"/>
          </v:group>
        </w:pict>
      </w:r>
      <w:r>
        <w:pict w14:anchorId="61D15495">
          <v:group id="_x0000_s3421" style="position:absolute;margin-left:66.6pt;margin-top:223.35pt;width:478.85pt;height:0;z-index:-10808;mso-position-horizontal-relative:page;mso-position-vertical-relative:page" coordorigin="1332,4467" coordsize="9577,0">
            <v:shape id="_x0000_s3422" style="position:absolute;left:1332;top:4467;width:9577;height:0" coordorigin="1332,4467" coordsize="9577,0" path="m1332,4467r9578,e" filled="f" strokeweight=".58pt">
              <v:path arrowok="t"/>
            </v:shape>
            <w10:wrap anchorx="page" anchory="page"/>
          </v:group>
        </w:pict>
      </w:r>
    </w:p>
    <w:tbl>
      <w:tblPr>
        <w:tblW w:w="0" w:type="auto"/>
        <w:tblInd w:w="2314" w:type="dxa"/>
        <w:tblLayout w:type="fixed"/>
        <w:tblCellMar>
          <w:left w:w="0" w:type="dxa"/>
          <w:right w:w="0" w:type="dxa"/>
        </w:tblCellMar>
        <w:tblLook w:val="01E0" w:firstRow="1" w:lastRow="1" w:firstColumn="1" w:lastColumn="1" w:noHBand="0" w:noVBand="0"/>
      </w:tblPr>
      <w:tblGrid>
        <w:gridCol w:w="1217"/>
        <w:gridCol w:w="1030"/>
        <w:gridCol w:w="1197"/>
        <w:gridCol w:w="1480"/>
      </w:tblGrid>
      <w:tr w:rsidR="00BD33F8" w:rsidRPr="00F85942" w14:paraId="18B26BCA" w14:textId="77777777">
        <w:trPr>
          <w:trHeight w:hRule="exact" w:val="492"/>
        </w:trPr>
        <w:tc>
          <w:tcPr>
            <w:tcW w:w="1217" w:type="dxa"/>
            <w:tcBorders>
              <w:top w:val="nil"/>
              <w:left w:val="single" w:sz="5" w:space="0" w:color="000000"/>
              <w:bottom w:val="nil"/>
              <w:right w:val="nil"/>
            </w:tcBorders>
          </w:tcPr>
          <w:p w14:paraId="6E755840" w14:textId="77777777" w:rsidR="00BD33F8" w:rsidRPr="00F85942" w:rsidRDefault="00A51A16">
            <w:pPr>
              <w:spacing w:before="3"/>
              <w:ind w:left="102"/>
              <w:rPr>
                <w:sz w:val="28"/>
                <w:szCs w:val="28"/>
              </w:rPr>
            </w:pPr>
            <w:r w:rsidRPr="00F85942">
              <w:rPr>
                <w:sz w:val="28"/>
                <w:szCs w:val="28"/>
              </w:rPr>
              <w:t>c</w:t>
            </w:r>
            <w:r w:rsidRPr="00F85942">
              <w:rPr>
                <w:spacing w:val="1"/>
                <w:sz w:val="28"/>
                <w:szCs w:val="28"/>
              </w:rPr>
              <w:t>h</w:t>
            </w:r>
            <w:r w:rsidRPr="00F85942">
              <w:rPr>
                <w:sz w:val="28"/>
                <w:szCs w:val="28"/>
              </w:rPr>
              <w:t>ar</w:t>
            </w:r>
          </w:p>
        </w:tc>
        <w:tc>
          <w:tcPr>
            <w:tcW w:w="1030" w:type="dxa"/>
            <w:tcBorders>
              <w:top w:val="nil"/>
              <w:left w:val="nil"/>
              <w:bottom w:val="nil"/>
              <w:right w:val="nil"/>
            </w:tcBorders>
          </w:tcPr>
          <w:p w14:paraId="26C7753B" w14:textId="77777777" w:rsidR="00BD33F8" w:rsidRPr="00F85942" w:rsidRDefault="00A51A16">
            <w:pPr>
              <w:spacing w:before="3"/>
              <w:ind w:left="143"/>
              <w:rPr>
                <w:sz w:val="28"/>
                <w:szCs w:val="28"/>
              </w:rPr>
            </w:pPr>
            <w:r w:rsidRPr="00F85942">
              <w:rPr>
                <w:sz w:val="28"/>
                <w:szCs w:val="28"/>
              </w:rPr>
              <w:t>ex</w:t>
            </w:r>
            <w:r w:rsidRPr="00F85942">
              <w:rPr>
                <w:spacing w:val="2"/>
                <w:sz w:val="28"/>
                <w:szCs w:val="28"/>
              </w:rPr>
              <w:t>t</w:t>
            </w:r>
            <w:r w:rsidRPr="00F85942">
              <w:rPr>
                <w:sz w:val="28"/>
                <w:szCs w:val="28"/>
              </w:rPr>
              <w:t>e</w:t>
            </w:r>
            <w:r w:rsidRPr="00F85942">
              <w:rPr>
                <w:spacing w:val="-2"/>
                <w:sz w:val="28"/>
                <w:szCs w:val="28"/>
              </w:rPr>
              <w:t>r</w:t>
            </w:r>
            <w:r w:rsidRPr="00F85942">
              <w:rPr>
                <w:sz w:val="28"/>
                <w:szCs w:val="28"/>
              </w:rPr>
              <w:t>n</w:t>
            </w:r>
          </w:p>
        </w:tc>
        <w:tc>
          <w:tcPr>
            <w:tcW w:w="1197" w:type="dxa"/>
            <w:tcBorders>
              <w:top w:val="nil"/>
              <w:left w:val="nil"/>
              <w:bottom w:val="nil"/>
              <w:right w:val="nil"/>
            </w:tcBorders>
          </w:tcPr>
          <w:p w14:paraId="4CE91427" w14:textId="77777777" w:rsidR="00BD33F8" w:rsidRPr="00F85942" w:rsidRDefault="00A51A16">
            <w:pPr>
              <w:spacing w:before="3"/>
              <w:ind w:left="232"/>
              <w:rPr>
                <w:sz w:val="28"/>
                <w:szCs w:val="28"/>
              </w:rPr>
            </w:pPr>
            <w:r w:rsidRPr="00F85942">
              <w:rPr>
                <w:sz w:val="28"/>
                <w:szCs w:val="28"/>
              </w:rPr>
              <w:t>re</w:t>
            </w:r>
            <w:r w:rsidRPr="00F85942">
              <w:rPr>
                <w:spacing w:val="-1"/>
                <w:sz w:val="28"/>
                <w:szCs w:val="28"/>
              </w:rPr>
              <w:t>t</w:t>
            </w:r>
            <w:r w:rsidRPr="00F85942">
              <w:rPr>
                <w:spacing w:val="1"/>
                <w:sz w:val="28"/>
                <w:szCs w:val="28"/>
              </w:rPr>
              <w:t>u</w:t>
            </w:r>
            <w:r w:rsidRPr="00F85942">
              <w:rPr>
                <w:sz w:val="28"/>
                <w:szCs w:val="28"/>
              </w:rPr>
              <w:t>rn</w:t>
            </w:r>
          </w:p>
        </w:tc>
        <w:tc>
          <w:tcPr>
            <w:tcW w:w="1480" w:type="dxa"/>
            <w:tcBorders>
              <w:top w:val="nil"/>
              <w:left w:val="nil"/>
              <w:bottom w:val="nil"/>
              <w:right w:val="single" w:sz="5" w:space="0" w:color="000000"/>
            </w:tcBorders>
          </w:tcPr>
          <w:p w14:paraId="24B6ED18" w14:textId="77777777" w:rsidR="00BD33F8" w:rsidRPr="00F85942" w:rsidRDefault="00A51A16">
            <w:pPr>
              <w:spacing w:before="3"/>
              <w:ind w:left="264"/>
              <w:rPr>
                <w:sz w:val="28"/>
                <w:szCs w:val="28"/>
              </w:rPr>
            </w:pPr>
            <w:r w:rsidRPr="00F85942">
              <w:rPr>
                <w:spacing w:val="1"/>
                <w:sz w:val="28"/>
                <w:szCs w:val="28"/>
              </w:rPr>
              <w:t>u</w:t>
            </w:r>
            <w:r w:rsidRPr="00F85942">
              <w:rPr>
                <w:spacing w:val="-1"/>
                <w:sz w:val="28"/>
                <w:szCs w:val="28"/>
              </w:rPr>
              <w:t>ni</w:t>
            </w:r>
            <w:r w:rsidRPr="00F85942">
              <w:rPr>
                <w:spacing w:val="1"/>
                <w:sz w:val="28"/>
                <w:szCs w:val="28"/>
              </w:rPr>
              <w:t>o</w:t>
            </w:r>
            <w:r w:rsidRPr="00F85942">
              <w:rPr>
                <w:sz w:val="28"/>
                <w:szCs w:val="28"/>
              </w:rPr>
              <w:t>n</w:t>
            </w:r>
          </w:p>
        </w:tc>
      </w:tr>
      <w:tr w:rsidR="00BD33F8" w:rsidRPr="00F85942" w14:paraId="19F75C10" w14:textId="77777777">
        <w:trPr>
          <w:trHeight w:hRule="exact" w:val="494"/>
        </w:trPr>
        <w:tc>
          <w:tcPr>
            <w:tcW w:w="1217" w:type="dxa"/>
            <w:tcBorders>
              <w:top w:val="nil"/>
              <w:left w:val="single" w:sz="5" w:space="0" w:color="000000"/>
              <w:bottom w:val="nil"/>
              <w:right w:val="nil"/>
            </w:tcBorders>
          </w:tcPr>
          <w:p w14:paraId="0FDDF575" w14:textId="77777777" w:rsidR="00BD33F8" w:rsidRPr="00F85942" w:rsidRDefault="00A51A16">
            <w:pPr>
              <w:spacing w:before="5"/>
              <w:ind w:left="102"/>
              <w:rPr>
                <w:sz w:val="28"/>
                <w:szCs w:val="28"/>
              </w:rPr>
            </w:pPr>
            <w:r w:rsidRPr="00F85942">
              <w:rPr>
                <w:sz w:val="28"/>
                <w:szCs w:val="28"/>
              </w:rPr>
              <w:t>c</w:t>
            </w:r>
            <w:r w:rsidRPr="00F85942">
              <w:rPr>
                <w:spacing w:val="-1"/>
                <w:sz w:val="28"/>
                <w:szCs w:val="28"/>
              </w:rPr>
              <w:t>o</w:t>
            </w:r>
            <w:r w:rsidRPr="00F85942">
              <w:rPr>
                <w:spacing w:val="1"/>
                <w:sz w:val="28"/>
                <w:szCs w:val="28"/>
              </w:rPr>
              <w:t>n</w:t>
            </w:r>
            <w:r w:rsidRPr="00F85942">
              <w:rPr>
                <w:spacing w:val="-1"/>
                <w:sz w:val="28"/>
                <w:szCs w:val="28"/>
              </w:rPr>
              <w:t>s</w:t>
            </w:r>
            <w:r w:rsidRPr="00F85942">
              <w:rPr>
                <w:sz w:val="28"/>
                <w:szCs w:val="28"/>
              </w:rPr>
              <w:t>t</w:t>
            </w:r>
          </w:p>
        </w:tc>
        <w:tc>
          <w:tcPr>
            <w:tcW w:w="1030" w:type="dxa"/>
            <w:tcBorders>
              <w:top w:val="nil"/>
              <w:left w:val="nil"/>
              <w:bottom w:val="nil"/>
              <w:right w:val="nil"/>
            </w:tcBorders>
          </w:tcPr>
          <w:p w14:paraId="511E5182" w14:textId="77777777" w:rsidR="00BD33F8" w:rsidRPr="00F85942" w:rsidRDefault="00A51A16">
            <w:pPr>
              <w:spacing w:before="5"/>
              <w:ind w:left="180"/>
              <w:rPr>
                <w:sz w:val="28"/>
                <w:szCs w:val="28"/>
              </w:rPr>
            </w:pPr>
            <w:r w:rsidRPr="00F85942">
              <w:rPr>
                <w:sz w:val="28"/>
                <w:szCs w:val="28"/>
              </w:rPr>
              <w:t>f</w:t>
            </w:r>
            <w:r w:rsidRPr="00F85942">
              <w:rPr>
                <w:spacing w:val="1"/>
                <w:sz w:val="28"/>
                <w:szCs w:val="28"/>
              </w:rPr>
              <w:t>lo</w:t>
            </w:r>
            <w:r w:rsidRPr="00F85942">
              <w:rPr>
                <w:sz w:val="28"/>
                <w:szCs w:val="28"/>
              </w:rPr>
              <w:t>at</w:t>
            </w:r>
          </w:p>
        </w:tc>
        <w:tc>
          <w:tcPr>
            <w:tcW w:w="1197" w:type="dxa"/>
            <w:tcBorders>
              <w:top w:val="nil"/>
              <w:left w:val="nil"/>
              <w:bottom w:val="nil"/>
              <w:right w:val="nil"/>
            </w:tcBorders>
          </w:tcPr>
          <w:p w14:paraId="1329D76C" w14:textId="77777777" w:rsidR="00BD33F8" w:rsidRPr="00F85942" w:rsidRDefault="00A51A16">
            <w:pPr>
              <w:spacing w:before="5"/>
              <w:ind w:left="226"/>
              <w:rPr>
                <w:sz w:val="28"/>
                <w:szCs w:val="28"/>
              </w:rPr>
            </w:pPr>
            <w:r w:rsidRPr="00F85942">
              <w:rPr>
                <w:spacing w:val="1"/>
                <w:sz w:val="28"/>
                <w:szCs w:val="28"/>
              </w:rPr>
              <w:t>s</w:t>
            </w:r>
            <w:r w:rsidRPr="00F85942">
              <w:rPr>
                <w:spacing w:val="-1"/>
                <w:sz w:val="28"/>
                <w:szCs w:val="28"/>
              </w:rPr>
              <w:t>h</w:t>
            </w:r>
            <w:r w:rsidRPr="00F85942">
              <w:rPr>
                <w:spacing w:val="1"/>
                <w:sz w:val="28"/>
                <w:szCs w:val="28"/>
              </w:rPr>
              <w:t>o</w:t>
            </w:r>
            <w:r w:rsidRPr="00F85942">
              <w:rPr>
                <w:spacing w:val="-2"/>
                <w:sz w:val="28"/>
                <w:szCs w:val="28"/>
              </w:rPr>
              <w:t>r</w:t>
            </w:r>
            <w:r w:rsidRPr="00F85942">
              <w:rPr>
                <w:sz w:val="28"/>
                <w:szCs w:val="28"/>
              </w:rPr>
              <w:t>t</w:t>
            </w:r>
          </w:p>
        </w:tc>
        <w:tc>
          <w:tcPr>
            <w:tcW w:w="1480" w:type="dxa"/>
            <w:tcBorders>
              <w:top w:val="nil"/>
              <w:left w:val="nil"/>
              <w:bottom w:val="nil"/>
              <w:right w:val="single" w:sz="5" w:space="0" w:color="000000"/>
            </w:tcBorders>
          </w:tcPr>
          <w:p w14:paraId="473A12FD" w14:textId="77777777" w:rsidR="00BD33F8" w:rsidRPr="00F85942" w:rsidRDefault="00A51A16">
            <w:pPr>
              <w:spacing w:before="5"/>
              <w:ind w:left="286"/>
              <w:rPr>
                <w:sz w:val="28"/>
                <w:szCs w:val="28"/>
              </w:rPr>
            </w:pPr>
            <w:r w:rsidRPr="00F85942">
              <w:rPr>
                <w:spacing w:val="1"/>
                <w:sz w:val="28"/>
                <w:szCs w:val="28"/>
              </w:rPr>
              <w:t>uns</w:t>
            </w:r>
            <w:r w:rsidRPr="00F85942">
              <w:rPr>
                <w:spacing w:val="-1"/>
                <w:sz w:val="28"/>
                <w:szCs w:val="28"/>
              </w:rPr>
              <w:t>ig</w:t>
            </w:r>
            <w:r w:rsidRPr="00F85942">
              <w:rPr>
                <w:spacing w:val="1"/>
                <w:sz w:val="28"/>
                <w:szCs w:val="28"/>
              </w:rPr>
              <w:t>n</w:t>
            </w:r>
            <w:r w:rsidRPr="00F85942">
              <w:rPr>
                <w:spacing w:val="-2"/>
                <w:sz w:val="28"/>
                <w:szCs w:val="28"/>
              </w:rPr>
              <w:t>e</w:t>
            </w:r>
            <w:r w:rsidRPr="00F85942">
              <w:rPr>
                <w:sz w:val="28"/>
                <w:szCs w:val="28"/>
              </w:rPr>
              <w:t>d</w:t>
            </w:r>
          </w:p>
        </w:tc>
      </w:tr>
      <w:tr w:rsidR="00BD33F8" w:rsidRPr="00F85942" w14:paraId="2133DAE3" w14:textId="77777777">
        <w:trPr>
          <w:trHeight w:hRule="exact" w:val="492"/>
        </w:trPr>
        <w:tc>
          <w:tcPr>
            <w:tcW w:w="1217" w:type="dxa"/>
            <w:tcBorders>
              <w:top w:val="nil"/>
              <w:left w:val="single" w:sz="5" w:space="0" w:color="000000"/>
              <w:bottom w:val="nil"/>
              <w:right w:val="nil"/>
            </w:tcBorders>
          </w:tcPr>
          <w:p w14:paraId="419397B9" w14:textId="77777777" w:rsidR="00BD33F8" w:rsidRPr="00F85942" w:rsidRDefault="00A51A16">
            <w:pPr>
              <w:spacing w:before="2"/>
              <w:ind w:left="102"/>
              <w:rPr>
                <w:sz w:val="28"/>
                <w:szCs w:val="28"/>
              </w:rPr>
            </w:pPr>
            <w:r w:rsidRPr="00F85942">
              <w:rPr>
                <w:sz w:val="28"/>
                <w:szCs w:val="28"/>
              </w:rPr>
              <w:t>c</w:t>
            </w:r>
            <w:r w:rsidRPr="00F85942">
              <w:rPr>
                <w:spacing w:val="-1"/>
                <w:sz w:val="28"/>
                <w:szCs w:val="28"/>
              </w:rPr>
              <w:t>o</w:t>
            </w:r>
            <w:r w:rsidRPr="00F85942">
              <w:rPr>
                <w:spacing w:val="1"/>
                <w:sz w:val="28"/>
                <w:szCs w:val="28"/>
              </w:rPr>
              <w:t>n</w:t>
            </w:r>
            <w:r w:rsidRPr="00F85942">
              <w:rPr>
                <w:spacing w:val="-1"/>
                <w:sz w:val="28"/>
                <w:szCs w:val="28"/>
              </w:rPr>
              <w:t>t</w:t>
            </w:r>
            <w:r w:rsidRPr="00F85942">
              <w:rPr>
                <w:spacing w:val="1"/>
                <w:sz w:val="28"/>
                <w:szCs w:val="28"/>
              </w:rPr>
              <w:t>i</w:t>
            </w:r>
            <w:r w:rsidRPr="00F85942">
              <w:rPr>
                <w:spacing w:val="-1"/>
                <w:sz w:val="28"/>
                <w:szCs w:val="28"/>
              </w:rPr>
              <w:t>n</w:t>
            </w:r>
            <w:r w:rsidRPr="00F85942">
              <w:rPr>
                <w:spacing w:val="1"/>
                <w:sz w:val="28"/>
                <w:szCs w:val="28"/>
              </w:rPr>
              <w:t>u</w:t>
            </w:r>
            <w:r w:rsidRPr="00F85942">
              <w:rPr>
                <w:sz w:val="28"/>
                <w:szCs w:val="28"/>
              </w:rPr>
              <w:t>e</w:t>
            </w:r>
          </w:p>
        </w:tc>
        <w:tc>
          <w:tcPr>
            <w:tcW w:w="1030" w:type="dxa"/>
            <w:tcBorders>
              <w:top w:val="nil"/>
              <w:left w:val="nil"/>
              <w:bottom w:val="nil"/>
              <w:right w:val="nil"/>
            </w:tcBorders>
          </w:tcPr>
          <w:p w14:paraId="563059BD" w14:textId="77777777" w:rsidR="00BD33F8" w:rsidRPr="00F85942" w:rsidRDefault="00A51A16">
            <w:pPr>
              <w:spacing w:before="2"/>
              <w:ind w:left="206"/>
              <w:rPr>
                <w:sz w:val="28"/>
                <w:szCs w:val="28"/>
              </w:rPr>
            </w:pPr>
            <w:r w:rsidRPr="00F85942">
              <w:rPr>
                <w:sz w:val="28"/>
                <w:szCs w:val="28"/>
              </w:rPr>
              <w:t>for</w:t>
            </w:r>
          </w:p>
        </w:tc>
        <w:tc>
          <w:tcPr>
            <w:tcW w:w="1197" w:type="dxa"/>
            <w:tcBorders>
              <w:top w:val="nil"/>
              <w:left w:val="nil"/>
              <w:bottom w:val="nil"/>
              <w:right w:val="nil"/>
            </w:tcBorders>
          </w:tcPr>
          <w:p w14:paraId="17EF9715" w14:textId="77777777" w:rsidR="00BD33F8" w:rsidRPr="00F85942" w:rsidRDefault="00A51A16">
            <w:pPr>
              <w:spacing w:before="2"/>
              <w:ind w:left="201"/>
              <w:rPr>
                <w:sz w:val="28"/>
                <w:szCs w:val="28"/>
              </w:rPr>
            </w:pPr>
            <w:r w:rsidRPr="00F85942">
              <w:rPr>
                <w:sz w:val="28"/>
                <w:szCs w:val="28"/>
              </w:rPr>
              <w:t>s</w:t>
            </w:r>
            <w:r w:rsidRPr="00F85942">
              <w:rPr>
                <w:spacing w:val="1"/>
                <w:sz w:val="28"/>
                <w:szCs w:val="28"/>
              </w:rPr>
              <w:t>i</w:t>
            </w:r>
            <w:r w:rsidRPr="00F85942">
              <w:rPr>
                <w:spacing w:val="-1"/>
                <w:sz w:val="28"/>
                <w:szCs w:val="28"/>
              </w:rPr>
              <w:t>g</w:t>
            </w:r>
            <w:r w:rsidRPr="00F85942">
              <w:rPr>
                <w:spacing w:val="1"/>
                <w:sz w:val="28"/>
                <w:szCs w:val="28"/>
              </w:rPr>
              <w:t>n</w:t>
            </w:r>
            <w:r w:rsidRPr="00F85942">
              <w:rPr>
                <w:spacing w:val="-2"/>
                <w:sz w:val="28"/>
                <w:szCs w:val="28"/>
              </w:rPr>
              <w:t>e</w:t>
            </w:r>
            <w:r w:rsidRPr="00F85942">
              <w:rPr>
                <w:sz w:val="28"/>
                <w:szCs w:val="28"/>
              </w:rPr>
              <w:t>d</w:t>
            </w:r>
          </w:p>
        </w:tc>
        <w:tc>
          <w:tcPr>
            <w:tcW w:w="1480" w:type="dxa"/>
            <w:tcBorders>
              <w:top w:val="nil"/>
              <w:left w:val="nil"/>
              <w:bottom w:val="nil"/>
              <w:right w:val="single" w:sz="5" w:space="0" w:color="000000"/>
            </w:tcBorders>
          </w:tcPr>
          <w:p w14:paraId="5D83B7ED" w14:textId="77777777" w:rsidR="00BD33F8" w:rsidRPr="00F85942" w:rsidRDefault="00A51A16">
            <w:pPr>
              <w:spacing w:before="2"/>
              <w:ind w:left="433"/>
              <w:rPr>
                <w:sz w:val="28"/>
                <w:szCs w:val="28"/>
              </w:rPr>
            </w:pPr>
            <w:r w:rsidRPr="00F85942">
              <w:rPr>
                <w:spacing w:val="1"/>
                <w:sz w:val="28"/>
                <w:szCs w:val="28"/>
              </w:rPr>
              <w:t>vo</w:t>
            </w:r>
            <w:r w:rsidRPr="00F85942">
              <w:rPr>
                <w:spacing w:val="-1"/>
                <w:sz w:val="28"/>
                <w:szCs w:val="28"/>
              </w:rPr>
              <w:t>i</w:t>
            </w:r>
            <w:r w:rsidRPr="00F85942">
              <w:rPr>
                <w:sz w:val="28"/>
                <w:szCs w:val="28"/>
              </w:rPr>
              <w:t>d</w:t>
            </w:r>
          </w:p>
        </w:tc>
      </w:tr>
      <w:tr w:rsidR="00BD33F8" w:rsidRPr="00F85942" w14:paraId="6B349680" w14:textId="77777777">
        <w:trPr>
          <w:trHeight w:hRule="exact" w:val="494"/>
        </w:trPr>
        <w:tc>
          <w:tcPr>
            <w:tcW w:w="1217" w:type="dxa"/>
            <w:tcBorders>
              <w:top w:val="nil"/>
              <w:left w:val="single" w:sz="5" w:space="0" w:color="000000"/>
              <w:bottom w:val="nil"/>
              <w:right w:val="nil"/>
            </w:tcBorders>
          </w:tcPr>
          <w:p w14:paraId="5D60FD7F" w14:textId="77777777" w:rsidR="00BD33F8" w:rsidRPr="00F85942" w:rsidRDefault="00A51A16">
            <w:pPr>
              <w:spacing w:before="2"/>
              <w:ind w:left="102"/>
              <w:rPr>
                <w:sz w:val="28"/>
                <w:szCs w:val="28"/>
              </w:rPr>
            </w:pPr>
            <w:r w:rsidRPr="00F85942">
              <w:rPr>
                <w:spacing w:val="1"/>
                <w:sz w:val="28"/>
                <w:szCs w:val="28"/>
              </w:rPr>
              <w:t>d</w:t>
            </w:r>
            <w:r w:rsidRPr="00F85942">
              <w:rPr>
                <w:sz w:val="28"/>
                <w:szCs w:val="28"/>
              </w:rPr>
              <w:t>ef</w:t>
            </w:r>
            <w:r w:rsidRPr="00F85942">
              <w:rPr>
                <w:spacing w:val="-2"/>
                <w:sz w:val="28"/>
                <w:szCs w:val="28"/>
              </w:rPr>
              <w:t>a</w:t>
            </w:r>
            <w:r w:rsidRPr="00F85942">
              <w:rPr>
                <w:spacing w:val="1"/>
                <w:sz w:val="28"/>
                <w:szCs w:val="28"/>
              </w:rPr>
              <w:t>u</w:t>
            </w:r>
            <w:r w:rsidRPr="00F85942">
              <w:rPr>
                <w:spacing w:val="-1"/>
                <w:sz w:val="28"/>
                <w:szCs w:val="28"/>
              </w:rPr>
              <w:t>l</w:t>
            </w:r>
            <w:r w:rsidRPr="00F85942">
              <w:rPr>
                <w:sz w:val="28"/>
                <w:szCs w:val="28"/>
              </w:rPr>
              <w:t>t</w:t>
            </w:r>
          </w:p>
        </w:tc>
        <w:tc>
          <w:tcPr>
            <w:tcW w:w="1030" w:type="dxa"/>
            <w:tcBorders>
              <w:top w:val="nil"/>
              <w:left w:val="nil"/>
              <w:bottom w:val="nil"/>
              <w:right w:val="nil"/>
            </w:tcBorders>
          </w:tcPr>
          <w:p w14:paraId="6CE9D277" w14:textId="77777777" w:rsidR="00BD33F8" w:rsidRPr="00F85942" w:rsidRDefault="00A51A16">
            <w:pPr>
              <w:spacing w:before="2"/>
              <w:ind w:left="228"/>
              <w:rPr>
                <w:sz w:val="28"/>
                <w:szCs w:val="28"/>
              </w:rPr>
            </w:pPr>
            <w:proofErr w:type="spellStart"/>
            <w:r w:rsidRPr="00F85942">
              <w:rPr>
                <w:spacing w:val="1"/>
                <w:sz w:val="28"/>
                <w:szCs w:val="28"/>
              </w:rPr>
              <w:t>g</w:t>
            </w:r>
            <w:r w:rsidRPr="00F85942">
              <w:rPr>
                <w:spacing w:val="-1"/>
                <w:sz w:val="28"/>
                <w:szCs w:val="28"/>
              </w:rPr>
              <w:t>o</w:t>
            </w:r>
            <w:r w:rsidRPr="00F85942">
              <w:rPr>
                <w:spacing w:val="1"/>
                <w:sz w:val="28"/>
                <w:szCs w:val="28"/>
              </w:rPr>
              <w:t>t</w:t>
            </w:r>
            <w:r w:rsidRPr="00F85942">
              <w:rPr>
                <w:sz w:val="28"/>
                <w:szCs w:val="28"/>
              </w:rPr>
              <w:t>o</w:t>
            </w:r>
            <w:proofErr w:type="spellEnd"/>
          </w:p>
        </w:tc>
        <w:tc>
          <w:tcPr>
            <w:tcW w:w="1197" w:type="dxa"/>
            <w:tcBorders>
              <w:top w:val="nil"/>
              <w:left w:val="nil"/>
              <w:bottom w:val="nil"/>
              <w:right w:val="nil"/>
            </w:tcBorders>
          </w:tcPr>
          <w:p w14:paraId="613C1D8F" w14:textId="77777777" w:rsidR="00BD33F8" w:rsidRPr="00F85942" w:rsidRDefault="00A51A16">
            <w:pPr>
              <w:spacing w:before="2"/>
              <w:ind w:left="186"/>
              <w:rPr>
                <w:sz w:val="28"/>
                <w:szCs w:val="28"/>
              </w:rPr>
            </w:pPr>
            <w:proofErr w:type="spellStart"/>
            <w:r w:rsidRPr="00F85942">
              <w:rPr>
                <w:spacing w:val="-2"/>
                <w:sz w:val="28"/>
                <w:szCs w:val="28"/>
              </w:rPr>
              <w:t>s</w:t>
            </w:r>
            <w:r w:rsidRPr="00F85942">
              <w:rPr>
                <w:spacing w:val="1"/>
                <w:sz w:val="28"/>
                <w:szCs w:val="28"/>
              </w:rPr>
              <w:t>i</w:t>
            </w:r>
            <w:r w:rsidRPr="00F85942">
              <w:rPr>
                <w:sz w:val="28"/>
                <w:szCs w:val="28"/>
              </w:rPr>
              <w:t>z</w:t>
            </w:r>
            <w:r w:rsidRPr="00F85942">
              <w:rPr>
                <w:spacing w:val="-2"/>
                <w:sz w:val="28"/>
                <w:szCs w:val="28"/>
              </w:rPr>
              <w:t>e</w:t>
            </w:r>
            <w:r w:rsidRPr="00F85942">
              <w:rPr>
                <w:spacing w:val="1"/>
                <w:sz w:val="28"/>
                <w:szCs w:val="28"/>
              </w:rPr>
              <w:t>o</w:t>
            </w:r>
            <w:r w:rsidRPr="00F85942">
              <w:rPr>
                <w:sz w:val="28"/>
                <w:szCs w:val="28"/>
              </w:rPr>
              <w:t>f</w:t>
            </w:r>
            <w:proofErr w:type="spellEnd"/>
          </w:p>
        </w:tc>
        <w:tc>
          <w:tcPr>
            <w:tcW w:w="1480" w:type="dxa"/>
            <w:tcBorders>
              <w:top w:val="nil"/>
              <w:left w:val="nil"/>
              <w:bottom w:val="nil"/>
              <w:right w:val="single" w:sz="5" w:space="0" w:color="000000"/>
            </w:tcBorders>
          </w:tcPr>
          <w:p w14:paraId="5A46DA61" w14:textId="77777777" w:rsidR="00BD33F8" w:rsidRPr="00F85942" w:rsidRDefault="00A51A16">
            <w:pPr>
              <w:spacing w:before="2"/>
              <w:ind w:left="424"/>
              <w:rPr>
                <w:sz w:val="28"/>
                <w:szCs w:val="28"/>
              </w:rPr>
            </w:pPr>
            <w:r w:rsidRPr="00F85942">
              <w:rPr>
                <w:sz w:val="28"/>
                <w:szCs w:val="28"/>
              </w:rPr>
              <w:t>v</w:t>
            </w:r>
            <w:r w:rsidRPr="00F85942">
              <w:rPr>
                <w:spacing w:val="1"/>
                <w:sz w:val="28"/>
                <w:szCs w:val="28"/>
              </w:rPr>
              <w:t>ol</w:t>
            </w:r>
            <w:r w:rsidRPr="00F85942">
              <w:rPr>
                <w:spacing w:val="-2"/>
                <w:sz w:val="28"/>
                <w:szCs w:val="28"/>
              </w:rPr>
              <w:t>a</w:t>
            </w:r>
            <w:r w:rsidRPr="00F85942">
              <w:rPr>
                <w:spacing w:val="1"/>
                <w:sz w:val="28"/>
                <w:szCs w:val="28"/>
              </w:rPr>
              <w:t>t</w:t>
            </w:r>
            <w:r w:rsidRPr="00F85942">
              <w:rPr>
                <w:spacing w:val="-1"/>
                <w:sz w:val="28"/>
                <w:szCs w:val="28"/>
              </w:rPr>
              <w:t>i</w:t>
            </w:r>
            <w:r w:rsidRPr="00F85942">
              <w:rPr>
                <w:spacing w:val="1"/>
                <w:sz w:val="28"/>
                <w:szCs w:val="28"/>
              </w:rPr>
              <w:t>l</w:t>
            </w:r>
            <w:r w:rsidRPr="00F85942">
              <w:rPr>
                <w:sz w:val="28"/>
                <w:szCs w:val="28"/>
              </w:rPr>
              <w:t>e</w:t>
            </w:r>
          </w:p>
        </w:tc>
      </w:tr>
      <w:tr w:rsidR="00BD33F8" w:rsidRPr="00F85942" w14:paraId="04FFEFF3" w14:textId="77777777">
        <w:trPr>
          <w:trHeight w:hRule="exact" w:val="503"/>
        </w:trPr>
        <w:tc>
          <w:tcPr>
            <w:tcW w:w="1217" w:type="dxa"/>
            <w:tcBorders>
              <w:top w:val="nil"/>
              <w:left w:val="single" w:sz="5" w:space="0" w:color="000000"/>
              <w:bottom w:val="single" w:sz="5" w:space="0" w:color="000000"/>
              <w:right w:val="nil"/>
            </w:tcBorders>
          </w:tcPr>
          <w:p w14:paraId="5B7E8F7B" w14:textId="157CBF4A" w:rsidR="00BD33F8" w:rsidRPr="00F85942" w:rsidRDefault="00B6634A">
            <w:pPr>
              <w:spacing w:before="2"/>
              <w:ind w:left="102"/>
              <w:rPr>
                <w:sz w:val="28"/>
                <w:szCs w:val="28"/>
              </w:rPr>
            </w:pPr>
            <w:r w:rsidRPr="00F85942">
              <w:rPr>
                <w:spacing w:val="1"/>
                <w:sz w:val="28"/>
                <w:szCs w:val="28"/>
              </w:rPr>
              <w:t>D</w:t>
            </w:r>
            <w:r w:rsidR="00A51A16" w:rsidRPr="00F85942">
              <w:rPr>
                <w:sz w:val="28"/>
                <w:szCs w:val="28"/>
              </w:rPr>
              <w:t>o</w:t>
            </w:r>
          </w:p>
        </w:tc>
        <w:tc>
          <w:tcPr>
            <w:tcW w:w="1030" w:type="dxa"/>
            <w:tcBorders>
              <w:top w:val="nil"/>
              <w:left w:val="nil"/>
              <w:bottom w:val="single" w:sz="5" w:space="0" w:color="000000"/>
              <w:right w:val="nil"/>
            </w:tcBorders>
          </w:tcPr>
          <w:p w14:paraId="21533994" w14:textId="77777777" w:rsidR="00BD33F8" w:rsidRPr="00F85942" w:rsidRDefault="00A51A16">
            <w:pPr>
              <w:spacing w:before="2"/>
              <w:ind w:left="288"/>
              <w:rPr>
                <w:sz w:val="28"/>
                <w:szCs w:val="28"/>
              </w:rPr>
            </w:pPr>
            <w:r w:rsidRPr="00F85942">
              <w:rPr>
                <w:spacing w:val="1"/>
                <w:sz w:val="28"/>
                <w:szCs w:val="28"/>
              </w:rPr>
              <w:t>i</w:t>
            </w:r>
            <w:r w:rsidRPr="00F85942">
              <w:rPr>
                <w:sz w:val="28"/>
                <w:szCs w:val="28"/>
              </w:rPr>
              <w:t>f</w:t>
            </w:r>
          </w:p>
        </w:tc>
        <w:tc>
          <w:tcPr>
            <w:tcW w:w="1197" w:type="dxa"/>
            <w:tcBorders>
              <w:top w:val="nil"/>
              <w:left w:val="nil"/>
              <w:bottom w:val="single" w:sz="5" w:space="0" w:color="000000"/>
              <w:right w:val="nil"/>
            </w:tcBorders>
          </w:tcPr>
          <w:p w14:paraId="10D498B8" w14:textId="77777777" w:rsidR="00BD33F8" w:rsidRPr="00F85942" w:rsidRDefault="00A51A16">
            <w:pPr>
              <w:spacing w:before="2"/>
              <w:ind w:left="201"/>
              <w:rPr>
                <w:sz w:val="28"/>
                <w:szCs w:val="28"/>
              </w:rPr>
            </w:pPr>
            <w:r w:rsidRPr="00F85942">
              <w:rPr>
                <w:sz w:val="28"/>
                <w:szCs w:val="28"/>
              </w:rPr>
              <w:t>s</w:t>
            </w:r>
            <w:r w:rsidRPr="00F85942">
              <w:rPr>
                <w:spacing w:val="1"/>
                <w:sz w:val="28"/>
                <w:szCs w:val="28"/>
              </w:rPr>
              <w:t>t</w:t>
            </w:r>
            <w:r w:rsidRPr="00F85942">
              <w:rPr>
                <w:sz w:val="28"/>
                <w:szCs w:val="28"/>
              </w:rPr>
              <w:t>a</w:t>
            </w:r>
            <w:r w:rsidRPr="00F85942">
              <w:rPr>
                <w:spacing w:val="-1"/>
                <w:sz w:val="28"/>
                <w:szCs w:val="28"/>
              </w:rPr>
              <w:t>t</w:t>
            </w:r>
            <w:r w:rsidRPr="00F85942">
              <w:rPr>
                <w:spacing w:val="1"/>
                <w:sz w:val="28"/>
                <w:szCs w:val="28"/>
              </w:rPr>
              <w:t>i</w:t>
            </w:r>
            <w:r w:rsidRPr="00F85942">
              <w:rPr>
                <w:sz w:val="28"/>
                <w:szCs w:val="28"/>
              </w:rPr>
              <w:t>c</w:t>
            </w:r>
          </w:p>
        </w:tc>
        <w:tc>
          <w:tcPr>
            <w:tcW w:w="1480" w:type="dxa"/>
            <w:tcBorders>
              <w:top w:val="nil"/>
              <w:left w:val="nil"/>
              <w:bottom w:val="single" w:sz="5" w:space="0" w:color="000000"/>
              <w:right w:val="single" w:sz="5" w:space="0" w:color="000000"/>
            </w:tcBorders>
          </w:tcPr>
          <w:p w14:paraId="46F375ED" w14:textId="77777777" w:rsidR="00BD33F8" w:rsidRPr="00F85942" w:rsidRDefault="00A51A16">
            <w:pPr>
              <w:spacing w:before="2"/>
              <w:ind w:left="294"/>
              <w:rPr>
                <w:sz w:val="28"/>
                <w:szCs w:val="28"/>
              </w:rPr>
            </w:pPr>
            <w:r w:rsidRPr="00F85942">
              <w:rPr>
                <w:spacing w:val="-1"/>
                <w:sz w:val="28"/>
                <w:szCs w:val="28"/>
              </w:rPr>
              <w:t>w</w:t>
            </w:r>
            <w:r w:rsidRPr="00F85942">
              <w:rPr>
                <w:spacing w:val="1"/>
                <w:sz w:val="28"/>
                <w:szCs w:val="28"/>
              </w:rPr>
              <w:t>hil</w:t>
            </w:r>
            <w:r w:rsidRPr="00F85942">
              <w:rPr>
                <w:sz w:val="28"/>
                <w:szCs w:val="28"/>
              </w:rPr>
              <w:t>e</w:t>
            </w:r>
          </w:p>
        </w:tc>
      </w:tr>
    </w:tbl>
    <w:p w14:paraId="69A4F180" w14:textId="77777777" w:rsidR="00BD33F8" w:rsidRPr="00F85942" w:rsidRDefault="00BD33F8">
      <w:pPr>
        <w:spacing w:before="7" w:line="100" w:lineRule="exact"/>
        <w:rPr>
          <w:sz w:val="11"/>
          <w:szCs w:val="11"/>
        </w:rPr>
      </w:pPr>
    </w:p>
    <w:p w14:paraId="77D1AC7D" w14:textId="77777777" w:rsidR="00BD33F8" w:rsidRPr="00F85942" w:rsidRDefault="00BD33F8">
      <w:pPr>
        <w:spacing w:line="200" w:lineRule="exact"/>
      </w:pPr>
    </w:p>
    <w:p w14:paraId="41D33451" w14:textId="77777777" w:rsidR="00BD33F8" w:rsidRPr="00F85942" w:rsidRDefault="00BD33F8">
      <w:pPr>
        <w:spacing w:line="200" w:lineRule="exact"/>
      </w:pPr>
    </w:p>
    <w:p w14:paraId="5E8AD979" w14:textId="68277144" w:rsidR="00BD33F8" w:rsidRPr="00F85942" w:rsidRDefault="00436C8E">
      <w:pPr>
        <w:spacing w:before="24" w:line="300" w:lineRule="exact"/>
        <w:ind w:left="100"/>
        <w:rPr>
          <w:sz w:val="28"/>
          <w:szCs w:val="28"/>
        </w:rPr>
      </w:pPr>
      <w:r>
        <w:pict w14:anchorId="36A6CDB1">
          <v:group id="_x0000_s3419" style="position:absolute;left:0;text-align:left;margin-left:183.25pt;margin-top:72.25pt;width:245.7pt;height:0;z-index:-10806;mso-position-horizontal-relative:page;mso-position-vertical-relative:page" coordorigin="3665,1445" coordsize="4914,0">
            <v:shape id="_x0000_s3420" style="position:absolute;left:3665;top:1445;width:4914;height:0" coordorigin="3665,1445" coordsize="4914,0" path="m3665,1445r4914,e" filled="f" strokeweight=".58pt">
              <v:path arrowok="t"/>
            </v:shape>
            <w10:wrap anchorx="page" anchory="page"/>
          </v:group>
        </w:pict>
      </w:r>
      <w:r>
        <w:pict w14:anchorId="382DD8EA">
          <v:group id="_x0000_s3417" style="position:absolute;left:0;text-align:left;margin-left:183.25pt;margin-top:96.85pt;width:245.7pt;height:0;z-index:-10805;mso-position-horizontal-relative:page;mso-position-vertical-relative:page" coordorigin="3665,1937" coordsize="4914,0">
            <v:shape id="_x0000_s3418" style="position:absolute;left:3665;top:1937;width:4914;height:0" coordorigin="3665,1937" coordsize="4914,0" path="m3665,1937r4914,e" filled="f" strokeweight=".58pt">
              <v:path arrowok="t"/>
            </v:shape>
            <w10:wrap anchorx="page" anchory="page"/>
          </v:group>
        </w:pict>
      </w:r>
      <w:r>
        <w:pict w14:anchorId="51E76C23">
          <v:group id="_x0000_s3415" style="position:absolute;left:0;text-align:left;margin-left:183.25pt;margin-top:-100.7pt;width:245.7pt;height:0;z-index:-10804;mso-position-horizontal-relative:page" coordorigin="3665,-2014" coordsize="4914,0">
            <v:shape id="_x0000_s3416" style="position:absolute;left:3665;top:-2014;width:4914;height:0" coordorigin="3665,-2014" coordsize="4914,0" path="m3665,-2014r4914,e" filled="f" strokeweight=".58pt">
              <v:path arrowok="t"/>
            </v:shape>
            <w10:wrap anchorx="page"/>
          </v:group>
        </w:pict>
      </w:r>
      <w:r>
        <w:pict w14:anchorId="362C6078">
          <v:group id="_x0000_s3413" style="position:absolute;left:0;text-align:left;margin-left:183.25pt;margin-top:-76.1pt;width:245.7pt;height:0;z-index:-10803;mso-position-horizontal-relative:page" coordorigin="3665,-1522" coordsize="4914,0">
            <v:shape id="_x0000_s3414" style="position:absolute;left:3665;top:-1522;width:4914;height:0" coordorigin="3665,-1522" coordsize="4914,0" path="m3665,-1522r4914,e" filled="f" strokeweight=".58pt">
              <v:path arrowok="t"/>
            </v:shape>
            <w10:wrap anchorx="page"/>
          </v:group>
        </w:pict>
      </w:r>
      <w:r>
        <w:pict w14:anchorId="5F7DA8B2">
          <v:group id="_x0000_s3411" style="position:absolute;left:0;text-align:left;margin-left:183.25pt;margin-top:-51.35pt;width:245.7pt;height:0;z-index:-10802;mso-position-horizontal-relative:page" coordorigin="3665,-1027" coordsize="4914,0">
            <v:shape id="_x0000_s3412" style="position:absolute;left:3665;top:-1027;width:4914;height:0" coordorigin="3665,-1027" coordsize="4914,0" path="m3665,-1027r4914,e" filled="f" strokeweight=".58pt">
              <v:path arrowok="t"/>
            </v:shape>
            <w10:wrap anchorx="page"/>
          </v:group>
        </w:pict>
      </w:r>
      <w:r w:rsidR="00A51A16" w:rsidRPr="00F85942">
        <w:rPr>
          <w:b/>
          <w:spacing w:val="1"/>
          <w:position w:val="-1"/>
          <w:sz w:val="28"/>
          <w:szCs w:val="28"/>
        </w:rPr>
        <w:t>3</w:t>
      </w:r>
      <w:r w:rsidR="00A51A16" w:rsidRPr="00F85942">
        <w:rPr>
          <w:b/>
          <w:position w:val="-1"/>
          <w:sz w:val="28"/>
          <w:szCs w:val="28"/>
        </w:rPr>
        <w:t>.</w:t>
      </w:r>
      <w:r w:rsidR="007111F8" w:rsidRPr="00F85942">
        <w:rPr>
          <w:b/>
          <w:position w:val="-1"/>
          <w:sz w:val="28"/>
          <w:szCs w:val="28"/>
        </w:rPr>
        <w:t>3</w:t>
      </w:r>
      <w:r w:rsidR="00A51A16" w:rsidRPr="00F85942">
        <w:rPr>
          <w:b/>
          <w:position w:val="-1"/>
          <w:sz w:val="28"/>
          <w:szCs w:val="28"/>
        </w:rPr>
        <w:t xml:space="preserve"> </w:t>
      </w:r>
      <w:r w:rsidR="00A51A16" w:rsidRPr="00F85942">
        <w:rPr>
          <w:b/>
          <w:spacing w:val="-1"/>
          <w:position w:val="-1"/>
          <w:sz w:val="28"/>
          <w:szCs w:val="28"/>
        </w:rPr>
        <w:t>V</w:t>
      </w:r>
      <w:r w:rsidR="00A51A16" w:rsidRPr="00F85942">
        <w:rPr>
          <w:b/>
          <w:spacing w:val="1"/>
          <w:position w:val="-1"/>
          <w:sz w:val="28"/>
          <w:szCs w:val="28"/>
        </w:rPr>
        <w:t>a</w:t>
      </w:r>
      <w:r w:rsidR="00A51A16" w:rsidRPr="00F85942">
        <w:rPr>
          <w:b/>
          <w:spacing w:val="-2"/>
          <w:position w:val="-1"/>
          <w:sz w:val="28"/>
          <w:szCs w:val="28"/>
        </w:rPr>
        <w:t>r</w:t>
      </w:r>
      <w:r w:rsidR="00A51A16" w:rsidRPr="00F85942">
        <w:rPr>
          <w:b/>
          <w:spacing w:val="-1"/>
          <w:position w:val="-1"/>
          <w:sz w:val="28"/>
          <w:szCs w:val="28"/>
        </w:rPr>
        <w:t>i</w:t>
      </w:r>
      <w:r w:rsidR="00A51A16" w:rsidRPr="00F85942">
        <w:rPr>
          <w:b/>
          <w:spacing w:val="1"/>
          <w:position w:val="-1"/>
          <w:sz w:val="28"/>
          <w:szCs w:val="28"/>
        </w:rPr>
        <w:t>a</w:t>
      </w:r>
      <w:r w:rsidR="00A51A16" w:rsidRPr="00F85942">
        <w:rPr>
          <w:b/>
          <w:position w:val="-1"/>
          <w:sz w:val="28"/>
          <w:szCs w:val="28"/>
        </w:rPr>
        <w:t>b</w:t>
      </w:r>
      <w:r w:rsidR="00A51A16" w:rsidRPr="00F85942">
        <w:rPr>
          <w:b/>
          <w:spacing w:val="-1"/>
          <w:position w:val="-1"/>
          <w:sz w:val="28"/>
          <w:szCs w:val="28"/>
        </w:rPr>
        <w:t>l</w:t>
      </w:r>
      <w:r w:rsidR="00A51A16" w:rsidRPr="00F85942">
        <w:rPr>
          <w:b/>
          <w:position w:val="-1"/>
          <w:sz w:val="28"/>
          <w:szCs w:val="28"/>
        </w:rPr>
        <w:t>es</w:t>
      </w:r>
    </w:p>
    <w:p w14:paraId="0FC5CCD4" w14:textId="77777777" w:rsidR="00BD33F8" w:rsidRPr="00F85942" w:rsidRDefault="00BD33F8">
      <w:pPr>
        <w:spacing w:before="9" w:line="140" w:lineRule="exact"/>
        <w:rPr>
          <w:sz w:val="15"/>
          <w:szCs w:val="15"/>
        </w:rPr>
      </w:pPr>
    </w:p>
    <w:p w14:paraId="324F9AA3" w14:textId="77777777" w:rsidR="00BD33F8" w:rsidRPr="00F85942" w:rsidRDefault="00BD33F8">
      <w:pPr>
        <w:spacing w:line="200" w:lineRule="exact"/>
      </w:pPr>
    </w:p>
    <w:p w14:paraId="32EC2CD7" w14:textId="77777777" w:rsidR="00BD33F8" w:rsidRPr="00F85942" w:rsidRDefault="00BD33F8">
      <w:pPr>
        <w:spacing w:line="200" w:lineRule="exact"/>
      </w:pPr>
    </w:p>
    <w:p w14:paraId="298114D7" w14:textId="77777777" w:rsidR="00BD33F8" w:rsidRPr="00F85942" w:rsidRDefault="00A51A16">
      <w:pPr>
        <w:spacing w:before="29" w:line="360" w:lineRule="auto"/>
        <w:ind w:left="100" w:right="83"/>
        <w:jc w:val="both"/>
        <w:rPr>
          <w:sz w:val="24"/>
          <w:szCs w:val="24"/>
        </w:rPr>
      </w:pPr>
      <w:r w:rsidRPr="00F85942">
        <w:rPr>
          <w:sz w:val="24"/>
          <w:szCs w:val="24"/>
        </w:rPr>
        <w:t>A</w:t>
      </w:r>
      <w:r w:rsidRPr="00F85942">
        <w:rPr>
          <w:spacing w:val="11"/>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11"/>
          <w:sz w:val="24"/>
          <w:szCs w:val="24"/>
        </w:rPr>
        <w:t xml:space="preserve"> </w:t>
      </w:r>
      <w:r w:rsidRPr="00F85942">
        <w:rPr>
          <w:sz w:val="24"/>
          <w:szCs w:val="24"/>
        </w:rPr>
        <w:t>is</w:t>
      </w:r>
      <w:r w:rsidRPr="00F85942">
        <w:rPr>
          <w:spacing w:val="12"/>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11"/>
          <w:sz w:val="24"/>
          <w:szCs w:val="24"/>
        </w:rPr>
        <w:t xml:space="preserve"> </w:t>
      </w:r>
      <w:r w:rsidRPr="00F85942">
        <w:rPr>
          <w:sz w:val="24"/>
          <w:szCs w:val="24"/>
        </w:rPr>
        <w:t>that</w:t>
      </w:r>
      <w:r w:rsidRPr="00F85942">
        <w:rPr>
          <w:spacing w:val="12"/>
          <w:sz w:val="24"/>
          <w:szCs w:val="24"/>
        </w:rPr>
        <w:t xml:space="preserve"> </w:t>
      </w:r>
      <w:r w:rsidRPr="00F85942">
        <w:rPr>
          <w:spacing w:val="1"/>
          <w:sz w:val="24"/>
          <w:szCs w:val="24"/>
        </w:rPr>
        <w:t>c</w:t>
      </w:r>
      <w:r w:rsidRPr="00F85942">
        <w:rPr>
          <w:spacing w:val="-1"/>
          <w:sz w:val="24"/>
          <w:szCs w:val="24"/>
        </w:rPr>
        <w:t>a</w:t>
      </w:r>
      <w:r w:rsidRPr="00F85942">
        <w:rPr>
          <w:sz w:val="24"/>
          <w:szCs w:val="24"/>
        </w:rPr>
        <w:t>n</w:t>
      </w:r>
      <w:r w:rsidRPr="00F85942">
        <w:rPr>
          <w:spacing w:val="12"/>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pacing w:val="2"/>
          <w:sz w:val="24"/>
          <w:szCs w:val="24"/>
        </w:rPr>
        <w:t>n</w:t>
      </w:r>
      <w:r w:rsidRPr="00F85942">
        <w:rPr>
          <w:spacing w:val="-2"/>
          <w:sz w:val="24"/>
          <w:szCs w:val="24"/>
        </w:rPr>
        <w:t>g</w:t>
      </w:r>
      <w:r w:rsidRPr="00F85942">
        <w:rPr>
          <w:sz w:val="24"/>
          <w:szCs w:val="24"/>
        </w:rPr>
        <w:t>e</w:t>
      </w:r>
      <w:r w:rsidRPr="00F85942">
        <w:rPr>
          <w:spacing w:val="13"/>
          <w:sz w:val="24"/>
          <w:szCs w:val="24"/>
        </w:rPr>
        <w:t xml:space="preserve"> </w:t>
      </w:r>
      <w:r w:rsidRPr="00F85942">
        <w:rPr>
          <w:spacing w:val="-1"/>
          <w:sz w:val="24"/>
          <w:szCs w:val="24"/>
        </w:rPr>
        <w:t>a</w:t>
      </w:r>
      <w:r w:rsidRPr="00F85942">
        <w:rPr>
          <w:spacing w:val="5"/>
          <w:sz w:val="24"/>
          <w:szCs w:val="24"/>
        </w:rPr>
        <w:t>n</w:t>
      </w:r>
      <w:r w:rsidRPr="00F85942">
        <w:rPr>
          <w:sz w:val="24"/>
          <w:szCs w:val="24"/>
        </w:rPr>
        <w:t>y</w:t>
      </w:r>
      <w:r w:rsidRPr="00F85942">
        <w:rPr>
          <w:spacing w:val="10"/>
          <w:sz w:val="24"/>
          <w:szCs w:val="24"/>
        </w:rPr>
        <w:t xml:space="preserve"> </w:t>
      </w:r>
      <w:r w:rsidRPr="00F85942">
        <w:rPr>
          <w:sz w:val="24"/>
          <w:szCs w:val="24"/>
        </w:rPr>
        <w:t>t</w:t>
      </w:r>
      <w:r w:rsidRPr="00F85942">
        <w:rPr>
          <w:spacing w:val="1"/>
          <w:sz w:val="24"/>
          <w:szCs w:val="24"/>
        </w:rPr>
        <w:t>i</w:t>
      </w:r>
      <w:r w:rsidRPr="00F85942">
        <w:rPr>
          <w:sz w:val="24"/>
          <w:szCs w:val="24"/>
        </w:rPr>
        <w:t>me.</w:t>
      </w:r>
      <w:r w:rsidRPr="00F85942">
        <w:rPr>
          <w:spacing w:val="14"/>
          <w:sz w:val="24"/>
          <w:szCs w:val="24"/>
        </w:rPr>
        <w:t xml:space="preserve"> </w:t>
      </w:r>
      <w:r w:rsidRPr="00F85942">
        <w:rPr>
          <w:spacing w:val="-6"/>
          <w:sz w:val="24"/>
          <w:szCs w:val="24"/>
        </w:rPr>
        <w:t>I</w:t>
      </w:r>
      <w:r w:rsidRPr="00F85942">
        <w:rPr>
          <w:sz w:val="24"/>
          <w:szCs w:val="24"/>
        </w:rPr>
        <w:t>t</w:t>
      </w:r>
      <w:r w:rsidRPr="00F85942">
        <w:rPr>
          <w:spacing w:val="12"/>
          <w:sz w:val="24"/>
          <w:szCs w:val="24"/>
        </w:rPr>
        <w:t xml:space="preserve"> </w:t>
      </w:r>
      <w:r w:rsidRPr="00F85942">
        <w:rPr>
          <w:sz w:val="24"/>
          <w:szCs w:val="24"/>
        </w:rPr>
        <w:t>is</w:t>
      </w:r>
      <w:r w:rsidRPr="00F85942">
        <w:rPr>
          <w:spacing w:val="15"/>
          <w:sz w:val="24"/>
          <w:szCs w:val="24"/>
        </w:rPr>
        <w:t xml:space="preserve"> </w:t>
      </w:r>
      <w:r w:rsidRPr="00F85942">
        <w:rPr>
          <w:sz w:val="24"/>
          <w:szCs w:val="24"/>
        </w:rPr>
        <w:t>a</w:t>
      </w:r>
      <w:r w:rsidRPr="00F85942">
        <w:rPr>
          <w:spacing w:val="11"/>
          <w:sz w:val="24"/>
          <w:szCs w:val="24"/>
        </w:rPr>
        <w:t xml:space="preserve"> </w:t>
      </w:r>
      <w:r w:rsidRPr="00F85942">
        <w:rPr>
          <w:sz w:val="24"/>
          <w:szCs w:val="24"/>
        </w:rPr>
        <w:t>memo</w:t>
      </w:r>
      <w:r w:rsidRPr="00F85942">
        <w:rPr>
          <w:spacing w:val="1"/>
          <w:sz w:val="24"/>
          <w:szCs w:val="24"/>
        </w:rPr>
        <w:t>r</w:t>
      </w:r>
      <w:r w:rsidRPr="00F85942">
        <w:rPr>
          <w:sz w:val="24"/>
          <w:szCs w:val="24"/>
        </w:rPr>
        <w:t>y</w:t>
      </w:r>
      <w:r w:rsidRPr="00F85942">
        <w:rPr>
          <w:spacing w:val="7"/>
          <w:sz w:val="24"/>
          <w:szCs w:val="24"/>
        </w:rPr>
        <w:t xml:space="preserve"> </w:t>
      </w:r>
      <w:r w:rsidRPr="00F85942">
        <w:rPr>
          <w:sz w:val="24"/>
          <w:szCs w:val="24"/>
        </w:rPr>
        <w:t>l</w:t>
      </w:r>
      <w:r w:rsidRPr="00F85942">
        <w:rPr>
          <w:spacing w:val="3"/>
          <w:sz w:val="24"/>
          <w:szCs w:val="24"/>
        </w:rPr>
        <w:t>o</w:t>
      </w:r>
      <w:r w:rsidRPr="00F85942">
        <w:rPr>
          <w:spacing w:val="-1"/>
          <w:sz w:val="24"/>
          <w:szCs w:val="24"/>
        </w:rPr>
        <w:t>ca</w:t>
      </w:r>
      <w:r w:rsidRPr="00F85942">
        <w:rPr>
          <w:sz w:val="24"/>
          <w:szCs w:val="24"/>
        </w:rPr>
        <w:t>t</w:t>
      </w:r>
      <w:r w:rsidRPr="00F85942">
        <w:rPr>
          <w:spacing w:val="1"/>
          <w:sz w:val="24"/>
          <w:szCs w:val="24"/>
        </w:rPr>
        <w:t>i</w:t>
      </w:r>
      <w:r w:rsidRPr="00F85942">
        <w:rPr>
          <w:sz w:val="24"/>
          <w:szCs w:val="24"/>
        </w:rPr>
        <w:t>on</w:t>
      </w:r>
      <w:r w:rsidRPr="00F85942">
        <w:rPr>
          <w:spacing w:val="12"/>
          <w:sz w:val="24"/>
          <w:szCs w:val="24"/>
        </w:rPr>
        <w:t xml:space="preserve"> </w:t>
      </w:r>
      <w:r w:rsidRPr="00F85942">
        <w:rPr>
          <w:sz w:val="24"/>
          <w:szCs w:val="24"/>
        </w:rPr>
        <w:t>used</w:t>
      </w:r>
      <w:r w:rsidRPr="00F85942">
        <w:rPr>
          <w:spacing w:val="13"/>
          <w:sz w:val="24"/>
          <w:szCs w:val="24"/>
        </w:rPr>
        <w:t xml:space="preserve"> </w:t>
      </w:r>
      <w:r w:rsidRPr="00F85942">
        <w:rPr>
          <w:sz w:val="24"/>
          <w:szCs w:val="24"/>
        </w:rPr>
        <w:t>to</w:t>
      </w:r>
      <w:r w:rsidRPr="00F85942">
        <w:rPr>
          <w:spacing w:val="12"/>
          <w:sz w:val="24"/>
          <w:szCs w:val="24"/>
        </w:rPr>
        <w:t xml:space="preserve"> </w:t>
      </w:r>
      <w:r w:rsidRPr="00F85942">
        <w:rPr>
          <w:sz w:val="24"/>
          <w:szCs w:val="24"/>
        </w:rPr>
        <w:t>store</w:t>
      </w:r>
      <w:r w:rsidRPr="00F85942">
        <w:rPr>
          <w:spacing w:val="11"/>
          <w:sz w:val="24"/>
          <w:szCs w:val="24"/>
        </w:rPr>
        <w:t xml:space="preserve"> </w:t>
      </w:r>
      <w:r w:rsidRPr="00F85942">
        <w:rPr>
          <w:sz w:val="24"/>
          <w:szCs w:val="24"/>
        </w:rPr>
        <w:t>a</w:t>
      </w:r>
      <w:r w:rsidRPr="00F85942">
        <w:rPr>
          <w:spacing w:val="11"/>
          <w:sz w:val="24"/>
          <w:szCs w:val="24"/>
        </w:rPr>
        <w:t xml:space="preserve"> </w:t>
      </w:r>
      <w:r w:rsidRPr="00F85942">
        <w:rPr>
          <w:sz w:val="24"/>
          <w:szCs w:val="24"/>
        </w:rPr>
        <w:t>d</w:t>
      </w:r>
      <w:r w:rsidRPr="00F85942">
        <w:rPr>
          <w:spacing w:val="-1"/>
          <w:sz w:val="24"/>
          <w:szCs w:val="24"/>
        </w:rPr>
        <w:t>a</w:t>
      </w:r>
      <w:r w:rsidRPr="00F85942">
        <w:rPr>
          <w:sz w:val="24"/>
          <w:szCs w:val="24"/>
        </w:rPr>
        <w:t>ta</w:t>
      </w:r>
      <w:r w:rsidRPr="00F85942">
        <w:rPr>
          <w:spacing w:val="11"/>
          <w:sz w:val="24"/>
          <w:szCs w:val="24"/>
        </w:rPr>
        <w:t xml:space="preserve"> </w:t>
      </w:r>
      <w:r w:rsidRPr="00F85942">
        <w:rPr>
          <w:sz w:val="24"/>
          <w:szCs w:val="24"/>
        </w:rPr>
        <w:t>v</w:t>
      </w:r>
      <w:r w:rsidRPr="00F85942">
        <w:rPr>
          <w:spacing w:val="-1"/>
          <w:sz w:val="24"/>
          <w:szCs w:val="24"/>
        </w:rPr>
        <w:t>a</w:t>
      </w:r>
      <w:r w:rsidRPr="00F85942">
        <w:rPr>
          <w:sz w:val="24"/>
          <w:szCs w:val="24"/>
        </w:rPr>
        <w:t>lue. A</w:t>
      </w:r>
      <w:r w:rsidRPr="00F85942">
        <w:rPr>
          <w:spacing w:val="7"/>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7"/>
          <w:sz w:val="24"/>
          <w:szCs w:val="24"/>
        </w:rPr>
        <w:t xml:space="preserve"> </w:t>
      </w:r>
      <w:r w:rsidRPr="00F85942">
        <w:rPr>
          <w:sz w:val="24"/>
          <w:szCs w:val="24"/>
        </w:rPr>
        <w:t>n</w:t>
      </w:r>
      <w:r w:rsidRPr="00F85942">
        <w:rPr>
          <w:spacing w:val="-1"/>
          <w:sz w:val="24"/>
          <w:szCs w:val="24"/>
        </w:rPr>
        <w:t>a</w:t>
      </w:r>
      <w:r w:rsidRPr="00F85942">
        <w:rPr>
          <w:sz w:val="24"/>
          <w:szCs w:val="24"/>
        </w:rPr>
        <w:t>me</w:t>
      </w:r>
      <w:r w:rsidRPr="00F85942">
        <w:rPr>
          <w:spacing w:val="7"/>
          <w:sz w:val="24"/>
          <w:szCs w:val="24"/>
        </w:rPr>
        <w:t xml:space="preserve"> </w:t>
      </w:r>
      <w:r w:rsidRPr="00F85942">
        <w:rPr>
          <w:sz w:val="24"/>
          <w:szCs w:val="24"/>
        </w:rPr>
        <w:t>should</w:t>
      </w:r>
      <w:r w:rsidRPr="00F85942">
        <w:rPr>
          <w:spacing w:val="10"/>
          <w:sz w:val="24"/>
          <w:szCs w:val="24"/>
        </w:rPr>
        <w:t xml:space="preserve"> </w:t>
      </w:r>
      <w:r w:rsidRPr="00F85942">
        <w:rPr>
          <w:sz w:val="24"/>
          <w:szCs w:val="24"/>
        </w:rPr>
        <w:t>be</w:t>
      </w:r>
      <w:r w:rsidRPr="00F85942">
        <w:rPr>
          <w:spacing w:val="6"/>
          <w:sz w:val="24"/>
          <w:szCs w:val="24"/>
        </w:rPr>
        <w:t xml:space="preserve"> </w:t>
      </w:r>
      <w:r w:rsidRPr="00F85942">
        <w:rPr>
          <w:spacing w:val="-1"/>
          <w:sz w:val="24"/>
          <w:szCs w:val="24"/>
        </w:rPr>
        <w:t>ca</w:t>
      </w:r>
      <w:r w:rsidRPr="00F85942">
        <w:rPr>
          <w:spacing w:val="1"/>
          <w:sz w:val="24"/>
          <w:szCs w:val="24"/>
        </w:rPr>
        <w:t>r</w:t>
      </w:r>
      <w:r w:rsidRPr="00F85942">
        <w:rPr>
          <w:spacing w:val="-1"/>
          <w:sz w:val="24"/>
          <w:szCs w:val="24"/>
        </w:rPr>
        <w:t>e</w:t>
      </w:r>
      <w:r w:rsidRPr="00F85942">
        <w:rPr>
          <w:sz w:val="24"/>
          <w:szCs w:val="24"/>
        </w:rPr>
        <w:t>ful</w:t>
      </w:r>
      <w:r w:rsidRPr="00F85942">
        <w:rPr>
          <w:spacing w:val="2"/>
          <w:sz w:val="24"/>
          <w:szCs w:val="24"/>
        </w:rPr>
        <w:t>l</w:t>
      </w:r>
      <w:r w:rsidRPr="00F85942">
        <w:rPr>
          <w:sz w:val="24"/>
          <w:szCs w:val="24"/>
        </w:rPr>
        <w:t>y</w:t>
      </w:r>
      <w:r w:rsidRPr="00F85942">
        <w:rPr>
          <w:spacing w:val="5"/>
          <w:sz w:val="24"/>
          <w:szCs w:val="24"/>
        </w:rPr>
        <w:t xml:space="preserve"> </w:t>
      </w:r>
      <w:r w:rsidRPr="00F85942">
        <w:rPr>
          <w:spacing w:val="-1"/>
          <w:sz w:val="24"/>
          <w:szCs w:val="24"/>
        </w:rPr>
        <w:t>c</w:t>
      </w:r>
      <w:r w:rsidRPr="00F85942">
        <w:rPr>
          <w:sz w:val="24"/>
          <w:szCs w:val="24"/>
        </w:rPr>
        <w:t>hosen</w:t>
      </w:r>
      <w:r w:rsidRPr="00F85942">
        <w:rPr>
          <w:spacing w:val="7"/>
          <w:sz w:val="24"/>
          <w:szCs w:val="24"/>
        </w:rPr>
        <w:t xml:space="preserve"> </w:t>
      </w:r>
      <w:r w:rsidRPr="00F85942">
        <w:rPr>
          <w:spacing w:val="5"/>
          <w:sz w:val="24"/>
          <w:szCs w:val="24"/>
        </w:rPr>
        <w:t>b</w:t>
      </w:r>
      <w:r w:rsidRPr="00F85942">
        <w:rPr>
          <w:sz w:val="24"/>
          <w:szCs w:val="24"/>
        </w:rPr>
        <w:t xml:space="preserve">y </w:t>
      </w:r>
      <w:r w:rsidRPr="00F85942">
        <w:rPr>
          <w:spacing w:val="3"/>
          <w:sz w:val="24"/>
          <w:szCs w:val="24"/>
        </w:rPr>
        <w:t>t</w:t>
      </w:r>
      <w:r w:rsidRPr="00F85942">
        <w:rPr>
          <w:sz w:val="24"/>
          <w:szCs w:val="24"/>
        </w:rPr>
        <w:t>he</w:t>
      </w:r>
      <w:r w:rsidRPr="00F85942">
        <w:rPr>
          <w:spacing w:val="6"/>
          <w:sz w:val="24"/>
          <w:szCs w:val="24"/>
        </w:rPr>
        <w:t xml:space="preserve"> </w:t>
      </w:r>
      <w:r w:rsidRPr="00F85942">
        <w:rPr>
          <w:sz w:val="24"/>
          <w:szCs w:val="24"/>
        </w:rPr>
        <w:t>p</w:t>
      </w:r>
      <w:r w:rsidRPr="00F85942">
        <w:rPr>
          <w:spacing w:val="-1"/>
          <w:sz w:val="24"/>
          <w:szCs w:val="24"/>
        </w:rPr>
        <w:t>r</w:t>
      </w:r>
      <w:r w:rsidRPr="00F85942">
        <w:rPr>
          <w:sz w:val="24"/>
          <w:szCs w:val="24"/>
        </w:rPr>
        <w:t>ogr</w:t>
      </w:r>
      <w:r w:rsidRPr="00F85942">
        <w:rPr>
          <w:spacing w:val="-2"/>
          <w:sz w:val="24"/>
          <w:szCs w:val="24"/>
        </w:rPr>
        <w:t>a</w:t>
      </w:r>
      <w:r w:rsidRPr="00F85942">
        <w:rPr>
          <w:sz w:val="24"/>
          <w:szCs w:val="24"/>
        </w:rPr>
        <w:t>m</w:t>
      </w:r>
      <w:r w:rsidRPr="00F85942">
        <w:rPr>
          <w:spacing w:val="1"/>
          <w:sz w:val="24"/>
          <w:szCs w:val="24"/>
        </w:rPr>
        <w:t>m</w:t>
      </w:r>
      <w:r w:rsidRPr="00F85942">
        <w:rPr>
          <w:spacing w:val="-1"/>
          <w:sz w:val="24"/>
          <w:szCs w:val="24"/>
        </w:rPr>
        <w:t>e</w:t>
      </w:r>
      <w:r w:rsidRPr="00F85942">
        <w:rPr>
          <w:sz w:val="24"/>
          <w:szCs w:val="24"/>
        </w:rPr>
        <w:t>r</w:t>
      </w:r>
      <w:r w:rsidRPr="00F85942">
        <w:rPr>
          <w:spacing w:val="7"/>
          <w:sz w:val="24"/>
          <w:szCs w:val="24"/>
        </w:rPr>
        <w:t xml:space="preserve"> </w:t>
      </w:r>
      <w:r w:rsidRPr="00F85942">
        <w:rPr>
          <w:sz w:val="24"/>
          <w:szCs w:val="24"/>
        </w:rPr>
        <w:t>so</w:t>
      </w:r>
      <w:r w:rsidRPr="00F85942">
        <w:rPr>
          <w:spacing w:val="8"/>
          <w:sz w:val="24"/>
          <w:szCs w:val="24"/>
        </w:rPr>
        <w:t xml:space="preserve"> </w:t>
      </w:r>
      <w:r w:rsidRPr="00F85942">
        <w:rPr>
          <w:sz w:val="24"/>
          <w:szCs w:val="24"/>
        </w:rPr>
        <w:t>that</w:t>
      </w:r>
      <w:r w:rsidRPr="00F85942">
        <w:rPr>
          <w:spacing w:val="7"/>
          <w:sz w:val="24"/>
          <w:szCs w:val="24"/>
        </w:rPr>
        <w:t xml:space="preserve"> </w:t>
      </w:r>
      <w:r w:rsidRPr="00F85942">
        <w:rPr>
          <w:sz w:val="24"/>
          <w:szCs w:val="24"/>
        </w:rPr>
        <w:t>i</w:t>
      </w:r>
      <w:r w:rsidRPr="00F85942">
        <w:rPr>
          <w:spacing w:val="1"/>
          <w:sz w:val="24"/>
          <w:szCs w:val="24"/>
        </w:rPr>
        <w:t>t</w:t>
      </w:r>
      <w:r w:rsidRPr="00F85942">
        <w:rPr>
          <w:sz w:val="24"/>
          <w:szCs w:val="24"/>
        </w:rPr>
        <w:t>s</w:t>
      </w:r>
      <w:r w:rsidRPr="00F85942">
        <w:rPr>
          <w:spacing w:val="8"/>
          <w:sz w:val="24"/>
          <w:szCs w:val="24"/>
        </w:rPr>
        <w:t xml:space="preserve"> </w:t>
      </w:r>
      <w:r w:rsidRPr="00F85942">
        <w:rPr>
          <w:sz w:val="24"/>
          <w:szCs w:val="24"/>
        </w:rPr>
        <w:t>use</w:t>
      </w:r>
      <w:r w:rsidRPr="00F85942">
        <w:rPr>
          <w:spacing w:val="7"/>
          <w:sz w:val="24"/>
          <w:szCs w:val="24"/>
        </w:rPr>
        <w:t xml:space="preserve"> </w:t>
      </w:r>
      <w:r w:rsidRPr="00F85942">
        <w:rPr>
          <w:sz w:val="24"/>
          <w:szCs w:val="24"/>
        </w:rPr>
        <w:t>is</w:t>
      </w:r>
      <w:r w:rsidRPr="00F85942">
        <w:rPr>
          <w:spacing w:val="8"/>
          <w:sz w:val="24"/>
          <w:szCs w:val="24"/>
        </w:rPr>
        <w:t xml:space="preserve"> </w:t>
      </w:r>
      <w:r w:rsidRPr="00F85942">
        <w:rPr>
          <w:sz w:val="24"/>
          <w:szCs w:val="24"/>
        </w:rPr>
        <w:t>r</w:t>
      </w:r>
      <w:r w:rsidRPr="00F85942">
        <w:rPr>
          <w:spacing w:val="-2"/>
          <w:sz w:val="24"/>
          <w:szCs w:val="24"/>
        </w:rPr>
        <w:t>e</w:t>
      </w:r>
      <w:r w:rsidRPr="00F85942">
        <w:rPr>
          <w:sz w:val="24"/>
          <w:szCs w:val="24"/>
        </w:rPr>
        <w:t>fl</w:t>
      </w:r>
      <w:r w:rsidRPr="00F85942">
        <w:rPr>
          <w:spacing w:val="-1"/>
          <w:sz w:val="24"/>
          <w:szCs w:val="24"/>
        </w:rPr>
        <w:t>ec</w:t>
      </w:r>
      <w:r w:rsidRPr="00F85942">
        <w:rPr>
          <w:sz w:val="24"/>
          <w:szCs w:val="24"/>
        </w:rPr>
        <w:t>ted</w:t>
      </w:r>
      <w:r w:rsidRPr="00F85942">
        <w:rPr>
          <w:spacing w:val="7"/>
          <w:sz w:val="24"/>
          <w:szCs w:val="24"/>
        </w:rPr>
        <w:t xml:space="preserve"> </w:t>
      </w:r>
      <w:r w:rsidRPr="00F85942">
        <w:rPr>
          <w:sz w:val="24"/>
          <w:szCs w:val="24"/>
        </w:rPr>
        <w:t>in</w:t>
      </w:r>
      <w:r w:rsidRPr="00F85942">
        <w:rPr>
          <w:spacing w:val="8"/>
          <w:sz w:val="24"/>
          <w:szCs w:val="24"/>
        </w:rPr>
        <w:t xml:space="preserve"> </w:t>
      </w:r>
      <w:r w:rsidRPr="00F85942">
        <w:rPr>
          <w:sz w:val="24"/>
          <w:szCs w:val="24"/>
        </w:rPr>
        <w:t>a use</w:t>
      </w:r>
      <w:r w:rsidRPr="00F85942">
        <w:rPr>
          <w:spacing w:val="-1"/>
          <w:sz w:val="24"/>
          <w:szCs w:val="24"/>
        </w:rPr>
        <w:t>f</w:t>
      </w:r>
      <w:r w:rsidRPr="00F85942">
        <w:rPr>
          <w:sz w:val="24"/>
          <w:szCs w:val="24"/>
        </w:rPr>
        <w:t>ul w</w:t>
      </w:r>
      <w:r w:rsidRPr="00F85942">
        <w:rPr>
          <w:spacing w:val="4"/>
          <w:sz w:val="24"/>
          <w:szCs w:val="24"/>
        </w:rPr>
        <w:t>a</w:t>
      </w:r>
      <w:r w:rsidRPr="00F85942">
        <w:rPr>
          <w:sz w:val="24"/>
          <w:szCs w:val="24"/>
        </w:rPr>
        <w:t>y</w:t>
      </w:r>
      <w:r w:rsidRPr="00F85942">
        <w:rPr>
          <w:spacing w:val="-5"/>
          <w:sz w:val="24"/>
          <w:szCs w:val="24"/>
        </w:rPr>
        <w:t xml:space="preserve"> </w:t>
      </w:r>
      <w:r w:rsidRPr="00F85942">
        <w:rPr>
          <w:sz w:val="24"/>
          <w:szCs w:val="24"/>
        </w:rPr>
        <w:t xml:space="preserve">in </w:t>
      </w:r>
      <w:r w:rsidRPr="00F85942">
        <w:rPr>
          <w:spacing w:val="1"/>
          <w:sz w:val="24"/>
          <w:szCs w:val="24"/>
        </w:rPr>
        <w:t>t</w:t>
      </w:r>
      <w:r w:rsidRPr="00F85942">
        <w:rPr>
          <w:sz w:val="24"/>
          <w:szCs w:val="24"/>
        </w:rPr>
        <w:t>he</w:t>
      </w:r>
      <w:r w:rsidRPr="00F85942">
        <w:rPr>
          <w:spacing w:val="-1"/>
          <w:sz w:val="24"/>
          <w:szCs w:val="24"/>
        </w:rPr>
        <w:t xml:space="preserve"> e</w:t>
      </w:r>
      <w:r w:rsidRPr="00F85942">
        <w:rPr>
          <w:sz w:val="24"/>
          <w:szCs w:val="24"/>
        </w:rPr>
        <w:t>nt</w:t>
      </w:r>
      <w:r w:rsidRPr="00F85942">
        <w:rPr>
          <w:spacing w:val="1"/>
          <w:sz w:val="24"/>
          <w:szCs w:val="24"/>
        </w:rPr>
        <w:t>ir</w:t>
      </w:r>
      <w:r w:rsidRPr="00F85942">
        <w:rPr>
          <w:sz w:val="24"/>
          <w:szCs w:val="24"/>
        </w:rPr>
        <w:t>e</w:t>
      </w:r>
      <w:r w:rsidRPr="00F85942">
        <w:rPr>
          <w:spacing w:val="-1"/>
          <w:sz w:val="24"/>
          <w:szCs w:val="24"/>
        </w:rPr>
        <w:t xml:space="preserve"> </w:t>
      </w:r>
      <w:r w:rsidRPr="00F85942">
        <w:rPr>
          <w:spacing w:val="2"/>
          <w:sz w:val="24"/>
          <w:szCs w:val="24"/>
        </w:rPr>
        <w:t>p</w:t>
      </w:r>
      <w:r w:rsidRPr="00F85942">
        <w:rPr>
          <w:sz w:val="24"/>
          <w:szCs w:val="24"/>
        </w:rPr>
        <w:t>rog</w:t>
      </w:r>
      <w:r w:rsidRPr="00F85942">
        <w:rPr>
          <w:spacing w:val="-1"/>
          <w:sz w:val="24"/>
          <w:szCs w:val="24"/>
        </w:rPr>
        <w:t>ra</w:t>
      </w:r>
      <w:r w:rsidRPr="00F85942">
        <w:rPr>
          <w:sz w:val="24"/>
          <w:szCs w:val="24"/>
        </w:rPr>
        <w:t>m.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 n</w:t>
      </w:r>
      <w:r w:rsidRPr="00F85942">
        <w:rPr>
          <w:spacing w:val="-1"/>
          <w:sz w:val="24"/>
          <w:szCs w:val="24"/>
        </w:rPr>
        <w:t>a</w:t>
      </w:r>
      <w:r w:rsidRPr="00F85942">
        <w:rPr>
          <w:spacing w:val="3"/>
          <w:sz w:val="24"/>
          <w:szCs w:val="24"/>
        </w:rPr>
        <w:t>m</w:t>
      </w:r>
      <w:r w:rsidRPr="00F85942">
        <w:rPr>
          <w:spacing w:val="-1"/>
          <w:sz w:val="24"/>
          <w:szCs w:val="24"/>
        </w:rPr>
        <w:t>e</w:t>
      </w:r>
      <w:r w:rsidRPr="00F85942">
        <w:rPr>
          <w:sz w:val="24"/>
          <w:szCs w:val="24"/>
        </w:rPr>
        <w:t>s</w:t>
      </w:r>
      <w:r w:rsidRPr="00F85942">
        <w:rPr>
          <w:spacing w:val="2"/>
          <w:sz w:val="24"/>
          <w:szCs w:val="24"/>
        </w:rPr>
        <w:t xml:space="preserve"> </w:t>
      </w:r>
      <w:r w:rsidRPr="00F85942">
        <w:rPr>
          <w:spacing w:val="-1"/>
          <w:sz w:val="24"/>
          <w:szCs w:val="24"/>
        </w:rPr>
        <w:t>a</w:t>
      </w:r>
      <w:r w:rsidRPr="00F85942">
        <w:rPr>
          <w:sz w:val="24"/>
          <w:szCs w:val="24"/>
        </w:rPr>
        <w:t>re</w:t>
      </w:r>
      <w:r w:rsidRPr="00F85942">
        <w:rPr>
          <w:spacing w:val="-2"/>
          <w:sz w:val="24"/>
          <w:szCs w:val="24"/>
        </w:rPr>
        <w:t xml:space="preserve"> </w:t>
      </w:r>
      <w:r w:rsidRPr="00F85942">
        <w:rPr>
          <w:spacing w:val="1"/>
          <w:sz w:val="24"/>
          <w:szCs w:val="24"/>
        </w:rPr>
        <w:t>c</w:t>
      </w:r>
      <w:r w:rsidRPr="00F85942">
        <w:rPr>
          <w:spacing w:val="-1"/>
          <w:sz w:val="24"/>
          <w:szCs w:val="24"/>
        </w:rPr>
        <w:t>a</w:t>
      </w:r>
      <w:r w:rsidRPr="00F85942">
        <w:rPr>
          <w:sz w:val="24"/>
          <w:szCs w:val="24"/>
        </w:rPr>
        <w:t>se</w:t>
      </w:r>
      <w:r w:rsidRPr="00F85942">
        <w:rPr>
          <w:spacing w:val="-1"/>
          <w:sz w:val="24"/>
          <w:szCs w:val="24"/>
        </w:rPr>
        <w:t xml:space="preserve"> </w:t>
      </w:r>
      <w:r w:rsidRPr="00F85942">
        <w:rPr>
          <w:sz w:val="24"/>
          <w:szCs w:val="24"/>
        </w:rPr>
        <w:t>sensit</w:t>
      </w:r>
      <w:r w:rsidRPr="00F85942">
        <w:rPr>
          <w:spacing w:val="1"/>
          <w:sz w:val="24"/>
          <w:szCs w:val="24"/>
        </w:rPr>
        <w:t>i</w:t>
      </w:r>
      <w:r w:rsidRPr="00F85942">
        <w:rPr>
          <w:sz w:val="24"/>
          <w:szCs w:val="24"/>
        </w:rPr>
        <w:t>v</w:t>
      </w:r>
      <w:r w:rsidRPr="00F85942">
        <w:rPr>
          <w:spacing w:val="-1"/>
          <w:sz w:val="24"/>
          <w:szCs w:val="24"/>
        </w:rPr>
        <w:t>e</w:t>
      </w:r>
      <w:r w:rsidRPr="00F85942">
        <w:rPr>
          <w:sz w:val="24"/>
          <w:szCs w:val="24"/>
        </w:rPr>
        <w:t>.</w:t>
      </w:r>
    </w:p>
    <w:p w14:paraId="580942B0" w14:textId="77777777" w:rsidR="00BD33F8" w:rsidRPr="00F85942" w:rsidRDefault="00A51A16">
      <w:pPr>
        <w:spacing w:before="6"/>
        <w:ind w:left="100" w:right="6380"/>
        <w:jc w:val="both"/>
        <w:rPr>
          <w:sz w:val="24"/>
          <w:szCs w:val="24"/>
        </w:rPr>
      </w:pPr>
      <w:r w:rsidRPr="00F85942">
        <w:rPr>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s of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 n</w:t>
      </w:r>
      <w:r w:rsidRPr="00F85942">
        <w:rPr>
          <w:spacing w:val="1"/>
          <w:sz w:val="24"/>
          <w:szCs w:val="24"/>
        </w:rPr>
        <w:t>a</w:t>
      </w:r>
      <w:r w:rsidRPr="00F85942">
        <w:rPr>
          <w:sz w:val="24"/>
          <w:szCs w:val="24"/>
        </w:rPr>
        <w:t xml:space="preserve">mes </w:t>
      </w:r>
      <w:r w:rsidRPr="00F85942">
        <w:rPr>
          <w:spacing w:val="-1"/>
          <w:sz w:val="24"/>
          <w:szCs w:val="24"/>
        </w:rPr>
        <w:t>a</w:t>
      </w:r>
      <w:r w:rsidRPr="00F85942">
        <w:rPr>
          <w:sz w:val="24"/>
          <w:szCs w:val="24"/>
        </w:rPr>
        <w:t>re</w:t>
      </w:r>
    </w:p>
    <w:p w14:paraId="765037D2" w14:textId="77777777" w:rsidR="00BD33F8" w:rsidRPr="00F85942" w:rsidRDefault="00BD33F8">
      <w:pPr>
        <w:spacing w:before="7" w:line="120" w:lineRule="exact"/>
        <w:rPr>
          <w:sz w:val="13"/>
          <w:szCs w:val="13"/>
        </w:rPr>
      </w:pPr>
    </w:p>
    <w:p w14:paraId="7E7A63FA" w14:textId="77777777" w:rsidR="00BD33F8" w:rsidRPr="00F85942" w:rsidRDefault="00A51A16">
      <w:pPr>
        <w:spacing w:line="260" w:lineRule="exact"/>
        <w:ind w:left="2729"/>
        <w:rPr>
          <w:sz w:val="24"/>
          <w:szCs w:val="24"/>
        </w:rPr>
      </w:pPr>
      <w:r w:rsidRPr="00F85942">
        <w:rPr>
          <w:position w:val="-1"/>
          <w:sz w:val="24"/>
          <w:szCs w:val="24"/>
        </w:rPr>
        <w:t>su</w:t>
      </w:r>
      <w:r w:rsidRPr="00F85942">
        <w:rPr>
          <w:spacing w:val="1"/>
          <w:position w:val="-1"/>
          <w:sz w:val="24"/>
          <w:szCs w:val="24"/>
        </w:rPr>
        <w:t>m</w:t>
      </w:r>
      <w:r w:rsidRPr="00F85942">
        <w:rPr>
          <w:position w:val="-1"/>
          <w:sz w:val="24"/>
          <w:szCs w:val="24"/>
        </w:rPr>
        <w:t>, numbe</w:t>
      </w:r>
      <w:r w:rsidRPr="00F85942">
        <w:rPr>
          <w:spacing w:val="-1"/>
          <w:position w:val="-1"/>
          <w:sz w:val="24"/>
          <w:szCs w:val="24"/>
        </w:rPr>
        <w:t>r</w:t>
      </w:r>
      <w:r w:rsidRPr="00F85942">
        <w:rPr>
          <w:position w:val="-1"/>
          <w:sz w:val="24"/>
          <w:szCs w:val="24"/>
        </w:rPr>
        <w:t>, sal</w:t>
      </w:r>
      <w:r w:rsidRPr="00F85942">
        <w:rPr>
          <w:spacing w:val="-1"/>
          <w:position w:val="-1"/>
          <w:sz w:val="24"/>
          <w:szCs w:val="24"/>
        </w:rPr>
        <w:t>a</w:t>
      </w:r>
      <w:r w:rsidRPr="00F85942">
        <w:rPr>
          <w:spacing w:val="4"/>
          <w:position w:val="-1"/>
          <w:sz w:val="24"/>
          <w:szCs w:val="24"/>
        </w:rPr>
        <w:t>r</w:t>
      </w:r>
      <w:r w:rsidRPr="00F85942">
        <w:rPr>
          <w:spacing w:val="-5"/>
          <w:position w:val="-1"/>
          <w:sz w:val="24"/>
          <w:szCs w:val="24"/>
        </w:rPr>
        <w:t>y</w:t>
      </w:r>
      <w:r w:rsidRPr="00F85942">
        <w:rPr>
          <w:position w:val="-1"/>
          <w:sz w:val="24"/>
          <w:szCs w:val="24"/>
        </w:rPr>
        <w:t xml:space="preserve">, </w:t>
      </w:r>
      <w:proofErr w:type="spellStart"/>
      <w:r w:rsidRPr="00F85942">
        <w:rPr>
          <w:spacing w:val="-1"/>
          <w:position w:val="-1"/>
          <w:sz w:val="24"/>
          <w:szCs w:val="24"/>
        </w:rPr>
        <w:t>e</w:t>
      </w:r>
      <w:r w:rsidRPr="00F85942">
        <w:rPr>
          <w:spacing w:val="3"/>
          <w:position w:val="-1"/>
          <w:sz w:val="24"/>
          <w:szCs w:val="24"/>
        </w:rPr>
        <w:t>m</w:t>
      </w:r>
      <w:r w:rsidRPr="00F85942">
        <w:rPr>
          <w:position w:val="-1"/>
          <w:sz w:val="24"/>
          <w:szCs w:val="24"/>
        </w:rPr>
        <w:t>p_n</w:t>
      </w:r>
      <w:r w:rsidRPr="00F85942">
        <w:rPr>
          <w:spacing w:val="-1"/>
          <w:position w:val="-1"/>
          <w:sz w:val="24"/>
          <w:szCs w:val="24"/>
        </w:rPr>
        <w:t>a</w:t>
      </w:r>
      <w:r w:rsidRPr="00F85942">
        <w:rPr>
          <w:position w:val="-1"/>
          <w:sz w:val="24"/>
          <w:szCs w:val="24"/>
        </w:rPr>
        <w:t>me</w:t>
      </w:r>
      <w:proofErr w:type="spellEnd"/>
      <w:r w:rsidRPr="00F85942">
        <w:rPr>
          <w:position w:val="-1"/>
          <w:sz w:val="24"/>
          <w:szCs w:val="24"/>
        </w:rPr>
        <w:t xml:space="preserve">, </w:t>
      </w:r>
      <w:r w:rsidRPr="00F85942">
        <w:rPr>
          <w:spacing w:val="-1"/>
          <w:position w:val="-1"/>
          <w:sz w:val="24"/>
          <w:szCs w:val="24"/>
        </w:rPr>
        <w:t>a</w:t>
      </w:r>
      <w:r w:rsidRPr="00F85942">
        <w:rPr>
          <w:position w:val="-1"/>
          <w:sz w:val="24"/>
          <w:szCs w:val="24"/>
        </w:rPr>
        <w:t>v</w:t>
      </w:r>
      <w:r w:rsidRPr="00F85942">
        <w:rPr>
          <w:spacing w:val="1"/>
          <w:position w:val="-1"/>
          <w:sz w:val="24"/>
          <w:szCs w:val="24"/>
        </w:rPr>
        <w:t>e</w:t>
      </w:r>
      <w:r w:rsidRPr="00F85942">
        <w:rPr>
          <w:position w:val="-1"/>
          <w:sz w:val="24"/>
          <w:szCs w:val="24"/>
        </w:rPr>
        <w:t>ra</w:t>
      </w:r>
      <w:r w:rsidRPr="00F85942">
        <w:rPr>
          <w:spacing w:val="-2"/>
          <w:position w:val="-1"/>
          <w:sz w:val="24"/>
          <w:szCs w:val="24"/>
        </w:rPr>
        <w:t>g</w:t>
      </w:r>
      <w:r w:rsidRPr="00F85942">
        <w:rPr>
          <w:spacing w:val="-1"/>
          <w:position w:val="-1"/>
          <w:sz w:val="24"/>
          <w:szCs w:val="24"/>
        </w:rPr>
        <w:t>e</w:t>
      </w:r>
      <w:r w:rsidRPr="00F85942">
        <w:rPr>
          <w:position w:val="-1"/>
          <w:sz w:val="24"/>
          <w:szCs w:val="24"/>
        </w:rPr>
        <w:t>1</w:t>
      </w:r>
    </w:p>
    <w:p w14:paraId="385A7537" w14:textId="77777777" w:rsidR="00BD33F8" w:rsidRPr="00F85942" w:rsidRDefault="00BD33F8">
      <w:pPr>
        <w:spacing w:before="9" w:line="140" w:lineRule="exact"/>
        <w:rPr>
          <w:sz w:val="14"/>
          <w:szCs w:val="14"/>
        </w:rPr>
      </w:pPr>
    </w:p>
    <w:p w14:paraId="014FA184" w14:textId="77777777" w:rsidR="00BD33F8" w:rsidRPr="00F85942" w:rsidRDefault="00A51A16">
      <w:pPr>
        <w:ind w:left="100"/>
        <w:rPr>
          <w:sz w:val="24"/>
          <w:szCs w:val="24"/>
        </w:rPr>
      </w:pPr>
      <w:r w:rsidRPr="00F85942">
        <w:rPr>
          <w:b/>
          <w:sz w:val="24"/>
          <w:szCs w:val="24"/>
        </w:rPr>
        <w:t>Ty</w:t>
      </w:r>
      <w:r w:rsidRPr="00F85942">
        <w:rPr>
          <w:b/>
          <w:spacing w:val="1"/>
          <w:sz w:val="24"/>
          <w:szCs w:val="24"/>
        </w:rPr>
        <w:t>p</w:t>
      </w:r>
      <w:r w:rsidRPr="00F85942">
        <w:rPr>
          <w:b/>
          <w:spacing w:val="-1"/>
          <w:sz w:val="24"/>
          <w:szCs w:val="24"/>
        </w:rPr>
        <w:t>e</w:t>
      </w:r>
      <w:r w:rsidRPr="00F85942">
        <w:rPr>
          <w:b/>
          <w:sz w:val="24"/>
          <w:szCs w:val="24"/>
        </w:rPr>
        <w:t>s of</w:t>
      </w:r>
      <w:r w:rsidRPr="00F85942">
        <w:rPr>
          <w:b/>
          <w:spacing w:val="2"/>
          <w:sz w:val="24"/>
          <w:szCs w:val="24"/>
        </w:rPr>
        <w:t xml:space="preserve"> </w:t>
      </w:r>
      <w:r w:rsidRPr="00F85942">
        <w:rPr>
          <w:b/>
          <w:sz w:val="24"/>
          <w:szCs w:val="24"/>
        </w:rPr>
        <w:t>va</w:t>
      </w:r>
      <w:r w:rsidRPr="00F85942">
        <w:rPr>
          <w:b/>
          <w:spacing w:val="-1"/>
          <w:sz w:val="24"/>
          <w:szCs w:val="24"/>
        </w:rPr>
        <w:t>r</w:t>
      </w:r>
      <w:r w:rsidRPr="00F85942">
        <w:rPr>
          <w:b/>
          <w:sz w:val="24"/>
          <w:szCs w:val="24"/>
        </w:rPr>
        <w:t>ia</w:t>
      </w:r>
      <w:r w:rsidRPr="00F85942">
        <w:rPr>
          <w:b/>
          <w:spacing w:val="1"/>
          <w:sz w:val="24"/>
          <w:szCs w:val="24"/>
        </w:rPr>
        <w:t>b</w:t>
      </w:r>
      <w:r w:rsidRPr="00F85942">
        <w:rPr>
          <w:b/>
          <w:sz w:val="24"/>
          <w:szCs w:val="24"/>
        </w:rPr>
        <w:t>les</w:t>
      </w:r>
    </w:p>
    <w:p w14:paraId="66F3F2F5" w14:textId="77777777" w:rsidR="00BD33F8" w:rsidRPr="00F85942" w:rsidRDefault="00BD33F8">
      <w:pPr>
        <w:spacing w:before="2" w:line="120" w:lineRule="exact"/>
        <w:rPr>
          <w:sz w:val="13"/>
          <w:szCs w:val="13"/>
        </w:rPr>
      </w:pPr>
    </w:p>
    <w:p w14:paraId="37BC8F13" w14:textId="77777777" w:rsidR="00BD33F8" w:rsidRPr="00F85942" w:rsidRDefault="00A51A16">
      <w:pPr>
        <w:spacing w:line="361" w:lineRule="auto"/>
        <w:ind w:left="100" w:right="553"/>
        <w:rPr>
          <w:sz w:val="24"/>
          <w:szCs w:val="24"/>
        </w:rPr>
      </w:pPr>
      <w:r w:rsidRPr="00F85942">
        <w:rPr>
          <w:sz w:val="24"/>
          <w:szCs w:val="24"/>
        </w:rPr>
        <w:t>in</w:t>
      </w:r>
      <w:r w:rsidRPr="00F85942">
        <w:rPr>
          <w:spacing w:val="1"/>
          <w:sz w:val="24"/>
          <w:szCs w:val="24"/>
        </w:rPr>
        <w:t>t</w:t>
      </w:r>
      <w:r w:rsidRPr="00F85942">
        <w:rPr>
          <w:spacing w:val="-1"/>
          <w:sz w:val="24"/>
          <w:szCs w:val="24"/>
        </w:rPr>
        <w:t>e</w:t>
      </w:r>
      <w:r w:rsidRPr="00F85942">
        <w:rPr>
          <w:spacing w:val="-2"/>
          <w:sz w:val="24"/>
          <w:szCs w:val="24"/>
        </w:rPr>
        <w:t>g</w:t>
      </w:r>
      <w:r w:rsidRPr="00F85942">
        <w:rPr>
          <w:spacing w:val="1"/>
          <w:sz w:val="24"/>
          <w:szCs w:val="24"/>
        </w:rPr>
        <w:t>e</w:t>
      </w:r>
      <w:r w:rsidRPr="00F85942">
        <w:rPr>
          <w:sz w:val="24"/>
          <w:szCs w:val="24"/>
        </w:rPr>
        <w:t xml:space="preserve">r, </w:t>
      </w:r>
      <w:r w:rsidRPr="00F85942">
        <w:rPr>
          <w:spacing w:val="-2"/>
          <w:sz w:val="24"/>
          <w:szCs w:val="24"/>
        </w:rPr>
        <w:t>c</w:t>
      </w:r>
      <w:r w:rsidRPr="00F85942">
        <w:rPr>
          <w:sz w:val="24"/>
          <w:szCs w:val="24"/>
        </w:rPr>
        <w:t>h</w:t>
      </w:r>
      <w:r w:rsidRPr="00F85942">
        <w:rPr>
          <w:spacing w:val="1"/>
          <w:sz w:val="24"/>
          <w:szCs w:val="24"/>
        </w:rPr>
        <w:t>a</w:t>
      </w:r>
      <w:r w:rsidRPr="00F85942">
        <w:rPr>
          <w:sz w:val="24"/>
          <w:szCs w:val="24"/>
        </w:rPr>
        <w:t>r, stri</w:t>
      </w:r>
      <w:r w:rsidRPr="00F85942">
        <w:rPr>
          <w:spacing w:val="2"/>
          <w:sz w:val="24"/>
          <w:szCs w:val="24"/>
        </w:rPr>
        <w:t>n</w:t>
      </w:r>
      <w:r w:rsidRPr="00F85942">
        <w:rPr>
          <w:sz w:val="24"/>
          <w:szCs w:val="24"/>
        </w:rPr>
        <w:t>g</w:t>
      </w:r>
      <w:r w:rsidRPr="00F85942">
        <w:rPr>
          <w:spacing w:val="-2"/>
          <w:sz w:val="24"/>
          <w:szCs w:val="24"/>
        </w:rPr>
        <w:t xml:space="preserve"> </w:t>
      </w:r>
      <w:r w:rsidRPr="00F85942">
        <w:rPr>
          <w:spacing w:val="-1"/>
          <w:sz w:val="24"/>
          <w:szCs w:val="24"/>
        </w:rPr>
        <w:t>e</w:t>
      </w:r>
      <w:r w:rsidRPr="00F85942">
        <w:rPr>
          <w:sz w:val="24"/>
          <w:szCs w:val="24"/>
        </w:rPr>
        <w:t>tc.</w:t>
      </w:r>
      <w:r w:rsidRPr="00F85942">
        <w:rPr>
          <w:spacing w:val="2"/>
          <w:sz w:val="24"/>
          <w:szCs w:val="24"/>
        </w:rPr>
        <w:t xml:space="preserve"> </w:t>
      </w:r>
      <w:r w:rsidRPr="00F85942">
        <w:rPr>
          <w:sz w:val="24"/>
          <w:szCs w:val="24"/>
        </w:rPr>
        <w:t>E</w:t>
      </w:r>
      <w:r w:rsidRPr="00F85942">
        <w:rPr>
          <w:spacing w:val="-1"/>
          <w:sz w:val="24"/>
          <w:szCs w:val="24"/>
        </w:rPr>
        <w:t>ac</w:t>
      </w:r>
      <w:r w:rsidRPr="00F85942">
        <w:rPr>
          <w:sz w:val="24"/>
          <w:szCs w:val="24"/>
        </w:rPr>
        <w:t xml:space="preserve">h </w:t>
      </w:r>
      <w:r w:rsidRPr="00F85942">
        <w:rPr>
          <w:spacing w:val="5"/>
          <w:sz w:val="24"/>
          <w:szCs w:val="24"/>
        </w:rPr>
        <w:t>t</w:t>
      </w:r>
      <w:r w:rsidRPr="00F85942">
        <w:rPr>
          <w:spacing w:val="-5"/>
          <w:sz w:val="24"/>
          <w:szCs w:val="24"/>
        </w:rPr>
        <w:t>y</w:t>
      </w:r>
      <w:r w:rsidRPr="00F85942">
        <w:rPr>
          <w:sz w:val="24"/>
          <w:szCs w:val="24"/>
        </w:rPr>
        <w:t>pe</w:t>
      </w:r>
      <w:r w:rsidRPr="00F85942">
        <w:rPr>
          <w:spacing w:val="-1"/>
          <w:sz w:val="24"/>
          <w:szCs w:val="24"/>
        </w:rPr>
        <w:t xml:space="preserve"> </w:t>
      </w:r>
      <w:r w:rsidRPr="00F85942">
        <w:rPr>
          <w:sz w:val="24"/>
          <w:szCs w:val="24"/>
        </w:rPr>
        <w:t xml:space="preserve">of </w:t>
      </w:r>
      <w:r w:rsidRPr="00F85942">
        <w:rPr>
          <w:spacing w:val="1"/>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 xml:space="preserve">ble </w:t>
      </w:r>
      <w:r w:rsidRPr="00F85942">
        <w:rPr>
          <w:spacing w:val="2"/>
          <w:sz w:val="24"/>
          <w:szCs w:val="24"/>
        </w:rPr>
        <w:t>h</w:t>
      </w:r>
      <w:r w:rsidRPr="00F85942">
        <w:rPr>
          <w:spacing w:val="-1"/>
          <w:sz w:val="24"/>
          <w:szCs w:val="24"/>
        </w:rPr>
        <w:t>a</w:t>
      </w:r>
      <w:r w:rsidRPr="00F85942">
        <w:rPr>
          <w:sz w:val="24"/>
          <w:szCs w:val="24"/>
        </w:rPr>
        <w:t>s</w:t>
      </w:r>
      <w:r w:rsidRPr="00F85942">
        <w:rPr>
          <w:spacing w:val="2"/>
          <w:sz w:val="24"/>
          <w:szCs w:val="24"/>
        </w:rPr>
        <w:t xml:space="preserve"> </w:t>
      </w:r>
      <w:r w:rsidRPr="00F85942">
        <w:rPr>
          <w:sz w:val="24"/>
          <w:szCs w:val="24"/>
        </w:rPr>
        <w:t>their</w:t>
      </w:r>
      <w:r w:rsidRPr="00F85942">
        <w:rPr>
          <w:spacing w:val="-1"/>
          <w:sz w:val="24"/>
          <w:szCs w:val="24"/>
        </w:rPr>
        <w:t xml:space="preserve"> </w:t>
      </w:r>
      <w:r w:rsidRPr="00F85942">
        <w:rPr>
          <w:sz w:val="24"/>
          <w:szCs w:val="24"/>
        </w:rPr>
        <w:t>own si</w:t>
      </w:r>
      <w:r w:rsidRPr="00F85942">
        <w:rPr>
          <w:spacing w:val="1"/>
          <w:sz w:val="24"/>
          <w:szCs w:val="24"/>
        </w:rPr>
        <w:t>z</w:t>
      </w:r>
      <w:r w:rsidRPr="00F85942">
        <w:rPr>
          <w:sz w:val="24"/>
          <w:szCs w:val="24"/>
        </w:rPr>
        <w:t>e</w:t>
      </w:r>
      <w:r w:rsidRPr="00F85942">
        <w:rPr>
          <w:spacing w:val="-1"/>
          <w:sz w:val="24"/>
          <w:szCs w:val="24"/>
        </w:rPr>
        <w:t xml:space="preserve"> a</w:t>
      </w:r>
      <w:r w:rsidRPr="00F85942">
        <w:rPr>
          <w:sz w:val="24"/>
          <w:szCs w:val="24"/>
        </w:rPr>
        <w:t>nd r</w:t>
      </w:r>
      <w:r w:rsidRPr="00F85942">
        <w:rPr>
          <w:spacing w:val="-2"/>
          <w:sz w:val="24"/>
          <w:szCs w:val="24"/>
        </w:rPr>
        <w:t>a</w:t>
      </w:r>
      <w:r w:rsidRPr="00F85942">
        <w:rPr>
          <w:spacing w:val="2"/>
          <w:sz w:val="24"/>
          <w:szCs w:val="24"/>
        </w:rPr>
        <w:t>n</w:t>
      </w:r>
      <w:r w:rsidRPr="00F85942">
        <w:rPr>
          <w:spacing w:val="-2"/>
          <w:sz w:val="24"/>
          <w:szCs w:val="24"/>
        </w:rPr>
        <w:t>g</w:t>
      </w:r>
      <w:r w:rsidRPr="00F85942">
        <w:rPr>
          <w:spacing w:val="1"/>
          <w:sz w:val="24"/>
          <w:szCs w:val="24"/>
        </w:rPr>
        <w:t>e</w:t>
      </w:r>
      <w:r w:rsidRPr="00F85942">
        <w:rPr>
          <w:sz w:val="24"/>
          <w:szCs w:val="24"/>
        </w:rPr>
        <w:t xml:space="preserve">. </w:t>
      </w:r>
      <w:r w:rsidRPr="00F85942">
        <w:rPr>
          <w:spacing w:val="-1"/>
          <w:sz w:val="24"/>
          <w:szCs w:val="24"/>
        </w:rPr>
        <w:t>F</w:t>
      </w:r>
      <w:r w:rsidRPr="00F85942">
        <w:rPr>
          <w:sz w:val="24"/>
          <w:szCs w:val="24"/>
        </w:rPr>
        <w:t>or</w:t>
      </w:r>
      <w:r w:rsidRPr="00F85942">
        <w:rPr>
          <w:spacing w:val="-1"/>
          <w:sz w:val="24"/>
          <w:szCs w:val="24"/>
        </w:rPr>
        <w:t xml:space="preserve"> e</w:t>
      </w:r>
      <w:r w:rsidRPr="00F85942">
        <w:rPr>
          <w:spacing w:val="2"/>
          <w:sz w:val="24"/>
          <w:szCs w:val="24"/>
        </w:rPr>
        <w:t>x</w:t>
      </w:r>
      <w:r w:rsidRPr="00F85942">
        <w:rPr>
          <w:sz w:val="24"/>
          <w:szCs w:val="24"/>
        </w:rPr>
        <w:t>. Range</w:t>
      </w:r>
      <w:r w:rsidRPr="00F85942">
        <w:rPr>
          <w:spacing w:val="-1"/>
          <w:sz w:val="24"/>
          <w:szCs w:val="24"/>
        </w:rPr>
        <w:t xml:space="preserve"> </w:t>
      </w:r>
      <w:r w:rsidRPr="00F85942">
        <w:rPr>
          <w:sz w:val="24"/>
          <w:szCs w:val="24"/>
        </w:rPr>
        <w:t>of in</w:t>
      </w:r>
      <w:r w:rsidRPr="00F85942">
        <w:rPr>
          <w:spacing w:val="1"/>
          <w:sz w:val="24"/>
          <w:szCs w:val="24"/>
        </w:rPr>
        <w:t>t</w:t>
      </w:r>
      <w:r w:rsidRPr="00F85942">
        <w:rPr>
          <w:spacing w:val="-1"/>
          <w:sz w:val="24"/>
          <w:szCs w:val="24"/>
        </w:rPr>
        <w:t>e</w:t>
      </w:r>
      <w:r w:rsidRPr="00F85942">
        <w:rPr>
          <w:spacing w:val="-2"/>
          <w:sz w:val="24"/>
          <w:szCs w:val="24"/>
        </w:rPr>
        <w:t>g</w:t>
      </w:r>
      <w:r w:rsidRPr="00F85942">
        <w:rPr>
          <w:spacing w:val="1"/>
          <w:sz w:val="24"/>
          <w:szCs w:val="24"/>
        </w:rPr>
        <w:t>e</w:t>
      </w:r>
      <w:r w:rsidRPr="00F85942">
        <w:rPr>
          <w:sz w:val="24"/>
          <w:szCs w:val="24"/>
        </w:rPr>
        <w:t xml:space="preserve">r is    </w:t>
      </w:r>
      <w:r w:rsidRPr="00F85942">
        <w:rPr>
          <w:spacing w:val="-1"/>
          <w:sz w:val="24"/>
          <w:szCs w:val="24"/>
        </w:rPr>
        <w:t>-</w:t>
      </w:r>
      <w:r w:rsidRPr="00F85942">
        <w:rPr>
          <w:sz w:val="24"/>
          <w:szCs w:val="24"/>
        </w:rPr>
        <w:t>32768 to 32767 and the</w:t>
      </w:r>
      <w:r w:rsidRPr="00F85942">
        <w:rPr>
          <w:spacing w:val="-1"/>
          <w:sz w:val="24"/>
          <w:szCs w:val="24"/>
        </w:rPr>
        <w:t xml:space="preserve"> ra</w:t>
      </w:r>
      <w:r w:rsidRPr="00F85942">
        <w:rPr>
          <w:spacing w:val="2"/>
          <w:sz w:val="24"/>
          <w:szCs w:val="24"/>
        </w:rPr>
        <w:t>n</w:t>
      </w:r>
      <w:r w:rsidRPr="00F85942">
        <w:rPr>
          <w:sz w:val="24"/>
          <w:szCs w:val="24"/>
        </w:rPr>
        <w:t>ge</w:t>
      </w:r>
      <w:r w:rsidRPr="00F85942">
        <w:rPr>
          <w:spacing w:val="-1"/>
          <w:sz w:val="24"/>
          <w:szCs w:val="24"/>
        </w:rPr>
        <w:t xml:space="preserve"> f</w:t>
      </w:r>
      <w:r w:rsidRPr="00F85942">
        <w:rPr>
          <w:sz w:val="24"/>
          <w:szCs w:val="24"/>
        </w:rPr>
        <w:t>or</w:t>
      </w:r>
      <w:r w:rsidRPr="00F85942">
        <w:rPr>
          <w:spacing w:val="-1"/>
          <w:sz w:val="24"/>
          <w:szCs w:val="24"/>
        </w:rPr>
        <w:t xml:space="preserve"> </w:t>
      </w:r>
      <w:r w:rsidRPr="00F85942">
        <w:rPr>
          <w:sz w:val="24"/>
          <w:szCs w:val="24"/>
        </w:rPr>
        <w:t>it</w:t>
      </w:r>
      <w:r w:rsidRPr="00F85942">
        <w:rPr>
          <w:spacing w:val="1"/>
          <w:sz w:val="24"/>
          <w:szCs w:val="24"/>
        </w:rPr>
        <w:t xml:space="preserve"> </w:t>
      </w:r>
      <w:r w:rsidRPr="00F85942">
        <w:rPr>
          <w:spacing w:val="3"/>
          <w:sz w:val="24"/>
          <w:szCs w:val="24"/>
        </w:rPr>
        <w:t>i</w:t>
      </w:r>
      <w:r w:rsidRPr="00F85942">
        <w:rPr>
          <w:sz w:val="24"/>
          <w:szCs w:val="24"/>
        </w:rPr>
        <w:t xml:space="preserve">s 2, 4 </w:t>
      </w:r>
      <w:r w:rsidRPr="00F85942">
        <w:rPr>
          <w:spacing w:val="2"/>
          <w:sz w:val="24"/>
          <w:szCs w:val="24"/>
        </w:rPr>
        <w:t>b</w:t>
      </w:r>
      <w:r w:rsidRPr="00F85942">
        <w:rPr>
          <w:spacing w:val="-5"/>
          <w:sz w:val="24"/>
          <w:szCs w:val="24"/>
        </w:rPr>
        <w:t>y</w:t>
      </w:r>
      <w:r w:rsidRPr="00F85942">
        <w:rPr>
          <w:sz w:val="24"/>
          <w:szCs w:val="24"/>
        </w:rPr>
        <w:t xml:space="preserve">tes </w:t>
      </w:r>
      <w:r w:rsidRPr="00F85942">
        <w:rPr>
          <w:spacing w:val="-1"/>
          <w:sz w:val="24"/>
          <w:szCs w:val="24"/>
        </w:rPr>
        <w:t>(</w:t>
      </w:r>
      <w:r w:rsidRPr="00F85942">
        <w:rPr>
          <w:sz w:val="24"/>
          <w:szCs w:val="24"/>
        </w:rPr>
        <w:t xml:space="preserve">1 </w:t>
      </w:r>
      <w:r w:rsidRPr="00F85942">
        <w:rPr>
          <w:spacing w:val="5"/>
          <w:sz w:val="24"/>
          <w:szCs w:val="24"/>
        </w:rPr>
        <w:t>b</w:t>
      </w:r>
      <w:r w:rsidRPr="00F85942">
        <w:rPr>
          <w:spacing w:val="-5"/>
          <w:sz w:val="24"/>
          <w:szCs w:val="24"/>
        </w:rPr>
        <w:t>y</w:t>
      </w:r>
      <w:r w:rsidRPr="00F85942">
        <w:rPr>
          <w:spacing w:val="3"/>
          <w:sz w:val="24"/>
          <w:szCs w:val="24"/>
        </w:rPr>
        <w:t>t</w:t>
      </w:r>
      <w:r w:rsidRPr="00F85942">
        <w:rPr>
          <w:sz w:val="24"/>
          <w:szCs w:val="24"/>
        </w:rPr>
        <w:t>e</w:t>
      </w:r>
      <w:r w:rsidRPr="00F85942">
        <w:rPr>
          <w:spacing w:val="-1"/>
          <w:sz w:val="24"/>
          <w:szCs w:val="24"/>
        </w:rPr>
        <w:t xml:space="preserve"> </w:t>
      </w:r>
      <w:r w:rsidRPr="00F85942">
        <w:rPr>
          <w:sz w:val="24"/>
          <w:szCs w:val="24"/>
        </w:rPr>
        <w:t>=</w:t>
      </w:r>
      <w:r w:rsidRPr="00F85942">
        <w:rPr>
          <w:spacing w:val="-1"/>
          <w:sz w:val="24"/>
          <w:szCs w:val="24"/>
        </w:rPr>
        <w:t xml:space="preserve"> </w:t>
      </w:r>
      <w:r w:rsidRPr="00F85942">
        <w:rPr>
          <w:sz w:val="24"/>
          <w:szCs w:val="24"/>
        </w:rPr>
        <w:t>8 b</w:t>
      </w:r>
      <w:r w:rsidRPr="00F85942">
        <w:rPr>
          <w:spacing w:val="3"/>
          <w:sz w:val="24"/>
          <w:szCs w:val="24"/>
        </w:rPr>
        <w:t>i</w:t>
      </w:r>
      <w:r w:rsidRPr="00F85942">
        <w:rPr>
          <w:sz w:val="24"/>
          <w:szCs w:val="24"/>
        </w:rPr>
        <w:t>ts).</w:t>
      </w:r>
    </w:p>
    <w:p w14:paraId="57C9AAAF" w14:textId="77777777" w:rsidR="00BD33F8" w:rsidRPr="00F85942" w:rsidRDefault="00A51A16">
      <w:pPr>
        <w:spacing w:before="2"/>
        <w:ind w:left="100"/>
        <w:rPr>
          <w:sz w:val="24"/>
          <w:szCs w:val="24"/>
        </w:rPr>
      </w:pPr>
      <w:r w:rsidRPr="00F85942">
        <w:rPr>
          <w:sz w:val="24"/>
          <w:szCs w:val="24"/>
        </w:rPr>
        <w:t>The</w:t>
      </w:r>
      <w:r w:rsidRPr="00F85942">
        <w:rPr>
          <w:spacing w:val="-1"/>
          <w:sz w:val="24"/>
          <w:szCs w:val="24"/>
        </w:rPr>
        <w:t xml:space="preserve"> </w:t>
      </w:r>
      <w:r w:rsidRPr="00F85942">
        <w:rPr>
          <w:sz w:val="24"/>
          <w:szCs w:val="24"/>
        </w:rPr>
        <w:t>si</w:t>
      </w:r>
      <w:r w:rsidRPr="00F85942">
        <w:rPr>
          <w:spacing w:val="2"/>
          <w:sz w:val="24"/>
          <w:szCs w:val="24"/>
        </w:rPr>
        <w:t>z</w:t>
      </w:r>
      <w:r w:rsidRPr="00F85942">
        <w:rPr>
          <w:sz w:val="24"/>
          <w:szCs w:val="24"/>
        </w:rPr>
        <w:t>e</w:t>
      </w:r>
      <w:r w:rsidRPr="00F85942">
        <w:rPr>
          <w:spacing w:val="-1"/>
          <w:sz w:val="24"/>
          <w:szCs w:val="24"/>
        </w:rPr>
        <w:t xml:space="preserve"> </w:t>
      </w:r>
      <w:r w:rsidRPr="00F85942">
        <w:rPr>
          <w:sz w:val="24"/>
          <w:szCs w:val="24"/>
        </w:rPr>
        <w:t>of a</w:t>
      </w:r>
      <w:r w:rsidRPr="00F85942">
        <w:rPr>
          <w:spacing w:val="-2"/>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 xml:space="preserve">r is 1 </w:t>
      </w:r>
      <w:r w:rsidRPr="00F85942">
        <w:rPr>
          <w:spacing w:val="3"/>
          <w:sz w:val="24"/>
          <w:szCs w:val="24"/>
        </w:rPr>
        <w:t>b</w:t>
      </w:r>
      <w:r w:rsidRPr="00F85942">
        <w:rPr>
          <w:spacing w:val="-2"/>
          <w:sz w:val="24"/>
          <w:szCs w:val="24"/>
        </w:rPr>
        <w:t>y</w:t>
      </w:r>
      <w:r w:rsidRPr="00F85942">
        <w:rPr>
          <w:sz w:val="24"/>
          <w:szCs w:val="24"/>
        </w:rPr>
        <w:t xml:space="preserve">te. </w:t>
      </w:r>
      <w:r w:rsidRPr="00F85942">
        <w:rPr>
          <w:spacing w:val="-1"/>
          <w:sz w:val="24"/>
          <w:szCs w:val="24"/>
        </w:rPr>
        <w:t>A</w:t>
      </w:r>
      <w:r w:rsidRPr="00F85942">
        <w:rPr>
          <w:sz w:val="24"/>
          <w:szCs w:val="24"/>
        </w:rPr>
        <w:t>nd r</w:t>
      </w:r>
      <w:r w:rsidRPr="00F85942">
        <w:rPr>
          <w:spacing w:val="-2"/>
          <w:sz w:val="24"/>
          <w:szCs w:val="24"/>
        </w:rPr>
        <w:t>a</w:t>
      </w:r>
      <w:r w:rsidRPr="00F85942">
        <w:rPr>
          <w:spacing w:val="2"/>
          <w:sz w:val="24"/>
          <w:szCs w:val="24"/>
        </w:rPr>
        <w:t>n</w:t>
      </w:r>
      <w:r w:rsidRPr="00F85942">
        <w:rPr>
          <w:spacing w:val="-2"/>
          <w:sz w:val="24"/>
          <w:szCs w:val="24"/>
        </w:rPr>
        <w:t>g</w:t>
      </w:r>
      <w:r w:rsidRPr="00F85942">
        <w:rPr>
          <w:sz w:val="24"/>
          <w:szCs w:val="24"/>
        </w:rPr>
        <w:t>e</w:t>
      </w:r>
      <w:r w:rsidRPr="00F85942">
        <w:rPr>
          <w:spacing w:val="-1"/>
          <w:sz w:val="24"/>
          <w:szCs w:val="24"/>
        </w:rPr>
        <w:t xml:space="preserve"> </w:t>
      </w:r>
      <w:r w:rsidRPr="00F85942">
        <w:rPr>
          <w:sz w:val="24"/>
          <w:szCs w:val="24"/>
        </w:rPr>
        <w:t>is</w:t>
      </w:r>
      <w:r w:rsidRPr="00F85942">
        <w:rPr>
          <w:spacing w:val="3"/>
          <w:sz w:val="24"/>
          <w:szCs w:val="24"/>
        </w:rPr>
        <w:t xml:space="preserve"> </w:t>
      </w:r>
      <w:r w:rsidRPr="00F85942">
        <w:rPr>
          <w:sz w:val="24"/>
          <w:szCs w:val="24"/>
        </w:rPr>
        <w:t>f</w:t>
      </w:r>
      <w:r w:rsidRPr="00F85942">
        <w:rPr>
          <w:spacing w:val="-1"/>
          <w:sz w:val="24"/>
          <w:szCs w:val="24"/>
        </w:rPr>
        <w:t>r</w:t>
      </w:r>
      <w:r w:rsidRPr="00F85942">
        <w:rPr>
          <w:sz w:val="24"/>
          <w:szCs w:val="24"/>
        </w:rPr>
        <w:t xml:space="preserve">om 1 </w:t>
      </w:r>
      <w:r w:rsidRPr="00F85942">
        <w:rPr>
          <w:spacing w:val="1"/>
          <w:sz w:val="24"/>
          <w:szCs w:val="24"/>
        </w:rPr>
        <w:t>t</w:t>
      </w:r>
      <w:r w:rsidRPr="00F85942">
        <w:rPr>
          <w:sz w:val="24"/>
          <w:szCs w:val="24"/>
        </w:rPr>
        <w:t>o 255.</w:t>
      </w:r>
    </w:p>
    <w:p w14:paraId="6EA5F328" w14:textId="77777777" w:rsidR="00BD33F8" w:rsidRPr="00F85942" w:rsidRDefault="00BD33F8">
      <w:pPr>
        <w:spacing w:before="7" w:line="140" w:lineRule="exact"/>
        <w:rPr>
          <w:sz w:val="15"/>
          <w:szCs w:val="15"/>
        </w:rPr>
      </w:pPr>
    </w:p>
    <w:p w14:paraId="6F6E41D6" w14:textId="77777777" w:rsidR="00BD33F8" w:rsidRPr="00F85942" w:rsidRDefault="00BD33F8">
      <w:pPr>
        <w:spacing w:line="200" w:lineRule="exact"/>
      </w:pPr>
    </w:p>
    <w:p w14:paraId="73E095C4" w14:textId="77777777" w:rsidR="00BD33F8" w:rsidRPr="00F85942" w:rsidRDefault="00BD33F8">
      <w:pPr>
        <w:spacing w:line="200" w:lineRule="exact"/>
      </w:pPr>
    </w:p>
    <w:p w14:paraId="09DE771E" w14:textId="77777777" w:rsidR="00BD33F8" w:rsidRPr="00F85942" w:rsidRDefault="00A51A16">
      <w:pPr>
        <w:ind w:left="100"/>
        <w:rPr>
          <w:sz w:val="24"/>
          <w:szCs w:val="24"/>
        </w:rPr>
      </w:pPr>
      <w:r w:rsidRPr="00F85942">
        <w:rPr>
          <w:b/>
          <w:sz w:val="24"/>
          <w:szCs w:val="24"/>
        </w:rPr>
        <w:t>I</w:t>
      </w:r>
      <w:r w:rsidRPr="00F85942">
        <w:rPr>
          <w:b/>
          <w:spacing w:val="1"/>
          <w:sz w:val="24"/>
          <w:szCs w:val="24"/>
        </w:rPr>
        <w:t>n</w:t>
      </w:r>
      <w:r w:rsidRPr="00F85942">
        <w:rPr>
          <w:b/>
          <w:sz w:val="24"/>
          <w:szCs w:val="24"/>
        </w:rPr>
        <w:t>itializa</w:t>
      </w:r>
      <w:r w:rsidRPr="00F85942">
        <w:rPr>
          <w:b/>
          <w:spacing w:val="-1"/>
          <w:sz w:val="24"/>
          <w:szCs w:val="24"/>
        </w:rPr>
        <w:t>t</w:t>
      </w:r>
      <w:r w:rsidRPr="00F85942">
        <w:rPr>
          <w:b/>
          <w:sz w:val="24"/>
          <w:szCs w:val="24"/>
        </w:rPr>
        <w:t>ion</w:t>
      </w:r>
      <w:r w:rsidRPr="00F85942">
        <w:rPr>
          <w:b/>
          <w:spacing w:val="1"/>
          <w:sz w:val="24"/>
          <w:szCs w:val="24"/>
        </w:rPr>
        <w:t xml:space="preserve"> </w:t>
      </w:r>
      <w:r w:rsidRPr="00F85942">
        <w:rPr>
          <w:b/>
          <w:spacing w:val="-2"/>
          <w:sz w:val="24"/>
          <w:szCs w:val="24"/>
        </w:rPr>
        <w:t>o</w:t>
      </w:r>
      <w:r w:rsidRPr="00F85942">
        <w:rPr>
          <w:b/>
          <w:sz w:val="24"/>
          <w:szCs w:val="24"/>
        </w:rPr>
        <w:t xml:space="preserve">f </w:t>
      </w:r>
      <w:r w:rsidRPr="00F85942">
        <w:rPr>
          <w:b/>
          <w:spacing w:val="1"/>
          <w:sz w:val="24"/>
          <w:szCs w:val="24"/>
        </w:rPr>
        <w:t xml:space="preserve"> </w:t>
      </w:r>
      <w:r w:rsidRPr="00F85942">
        <w:rPr>
          <w:b/>
          <w:sz w:val="24"/>
          <w:szCs w:val="24"/>
        </w:rPr>
        <w:t>Va</w:t>
      </w:r>
      <w:r w:rsidRPr="00F85942">
        <w:rPr>
          <w:b/>
          <w:spacing w:val="-1"/>
          <w:sz w:val="24"/>
          <w:szCs w:val="24"/>
        </w:rPr>
        <w:t>r</w:t>
      </w:r>
      <w:r w:rsidRPr="00F85942">
        <w:rPr>
          <w:b/>
          <w:sz w:val="24"/>
          <w:szCs w:val="24"/>
        </w:rPr>
        <w:t>ia</w:t>
      </w:r>
      <w:r w:rsidRPr="00F85942">
        <w:rPr>
          <w:b/>
          <w:spacing w:val="-1"/>
          <w:sz w:val="24"/>
          <w:szCs w:val="24"/>
        </w:rPr>
        <w:t>b</w:t>
      </w:r>
      <w:r w:rsidRPr="00F85942">
        <w:rPr>
          <w:b/>
          <w:sz w:val="24"/>
          <w:szCs w:val="24"/>
        </w:rPr>
        <w:t>le</w:t>
      </w:r>
    </w:p>
    <w:p w14:paraId="368C7791" w14:textId="77777777" w:rsidR="00BD33F8" w:rsidRPr="00F85942" w:rsidRDefault="00BD33F8">
      <w:pPr>
        <w:spacing w:before="2" w:line="120" w:lineRule="exact"/>
        <w:rPr>
          <w:sz w:val="13"/>
          <w:szCs w:val="13"/>
        </w:rPr>
      </w:pPr>
    </w:p>
    <w:p w14:paraId="45D3BBF5" w14:textId="77777777" w:rsidR="00BD33F8" w:rsidRPr="00F85942" w:rsidRDefault="00A51A16">
      <w:pPr>
        <w:spacing w:line="360" w:lineRule="auto"/>
        <w:ind w:left="100" w:right="1041"/>
        <w:rPr>
          <w:sz w:val="24"/>
          <w:szCs w:val="24"/>
        </w:rPr>
      </w:pPr>
      <w:r w:rsidRPr="00F85942">
        <w:rPr>
          <w:spacing w:val="-3"/>
          <w:sz w:val="24"/>
          <w:szCs w:val="24"/>
        </w:rPr>
        <w:t>I</w:t>
      </w:r>
      <w:r w:rsidRPr="00F85942">
        <w:rPr>
          <w:sz w:val="24"/>
          <w:szCs w:val="24"/>
        </w:rPr>
        <w:t>ni</w:t>
      </w:r>
      <w:r w:rsidRPr="00F85942">
        <w:rPr>
          <w:spacing w:val="1"/>
          <w:sz w:val="24"/>
          <w:szCs w:val="24"/>
        </w:rPr>
        <w:t>t</w:t>
      </w:r>
      <w:r w:rsidRPr="00F85942">
        <w:rPr>
          <w:sz w:val="24"/>
          <w:szCs w:val="24"/>
        </w:rPr>
        <w:t>iali</w:t>
      </w:r>
      <w:r w:rsidRPr="00F85942">
        <w:rPr>
          <w:spacing w:val="2"/>
          <w:sz w:val="24"/>
          <w:szCs w:val="24"/>
        </w:rPr>
        <w:t>z</w:t>
      </w:r>
      <w:r w:rsidRPr="00F85942">
        <w:rPr>
          <w:sz w:val="24"/>
          <w:szCs w:val="24"/>
        </w:rPr>
        <w:t>e</w:t>
      </w:r>
      <w:r w:rsidRPr="00F85942">
        <w:rPr>
          <w:spacing w:val="-1"/>
          <w:sz w:val="24"/>
          <w:szCs w:val="24"/>
        </w:rPr>
        <w:t xml:space="preserve"> </w:t>
      </w:r>
      <w:r w:rsidRPr="00F85942">
        <w:rPr>
          <w:sz w:val="24"/>
          <w:szCs w:val="24"/>
        </w:rPr>
        <w:t>a</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r</w:t>
      </w:r>
      <w:r w:rsidRPr="00F85942">
        <w:rPr>
          <w:spacing w:val="2"/>
          <w:sz w:val="24"/>
          <w:szCs w:val="24"/>
        </w:rPr>
        <w:t>i</w:t>
      </w:r>
      <w:r w:rsidRPr="00F85942">
        <w:rPr>
          <w:spacing w:val="-1"/>
          <w:sz w:val="24"/>
          <w:szCs w:val="24"/>
        </w:rPr>
        <w:t>a</w:t>
      </w:r>
      <w:r w:rsidRPr="00F85942">
        <w:rPr>
          <w:sz w:val="24"/>
          <w:szCs w:val="24"/>
        </w:rPr>
        <w:t>ble in c</w:t>
      </w:r>
      <w:r w:rsidRPr="00F85942">
        <w:rPr>
          <w:spacing w:val="-1"/>
          <w:sz w:val="24"/>
          <w:szCs w:val="24"/>
        </w:rPr>
        <w:t xml:space="preserve"> </w:t>
      </w:r>
      <w:r w:rsidRPr="00F85942">
        <w:rPr>
          <w:spacing w:val="3"/>
          <w:sz w:val="24"/>
          <w:szCs w:val="24"/>
        </w:rPr>
        <w:t>t</w:t>
      </w:r>
      <w:r w:rsidRPr="00F85942">
        <w:rPr>
          <w:sz w:val="24"/>
          <w:szCs w:val="24"/>
        </w:rPr>
        <w:t xml:space="preserve">o </w:t>
      </w:r>
      <w:r w:rsidRPr="00F85942">
        <w:rPr>
          <w:spacing w:val="-1"/>
          <w:sz w:val="24"/>
          <w:szCs w:val="24"/>
        </w:rPr>
        <w:t>a</w:t>
      </w:r>
      <w:r w:rsidRPr="00F85942">
        <w:rPr>
          <w:sz w:val="24"/>
          <w:szCs w:val="24"/>
        </w:rPr>
        <w:t>ss</w:t>
      </w:r>
      <w:r w:rsidRPr="00F85942">
        <w:rPr>
          <w:spacing w:val="1"/>
          <w:sz w:val="24"/>
          <w:szCs w:val="24"/>
        </w:rPr>
        <w:t>i</w:t>
      </w:r>
      <w:r w:rsidRPr="00F85942">
        <w:rPr>
          <w:spacing w:val="-2"/>
          <w:sz w:val="24"/>
          <w:szCs w:val="24"/>
        </w:rPr>
        <w:t>g</w:t>
      </w:r>
      <w:r w:rsidRPr="00F85942">
        <w:rPr>
          <w:sz w:val="24"/>
          <w:szCs w:val="24"/>
        </w:rPr>
        <w:t>n it</w:t>
      </w:r>
      <w:r w:rsidRPr="00F85942">
        <w:rPr>
          <w:spacing w:val="1"/>
          <w:sz w:val="24"/>
          <w:szCs w:val="24"/>
        </w:rPr>
        <w:t xml:space="preserve"> </w:t>
      </w:r>
      <w:r w:rsidRPr="00F85942">
        <w:rPr>
          <w:sz w:val="24"/>
          <w:szCs w:val="24"/>
        </w:rPr>
        <w:t>a</w:t>
      </w:r>
      <w:r w:rsidRPr="00F85942">
        <w:rPr>
          <w:spacing w:val="-1"/>
          <w:sz w:val="24"/>
          <w:szCs w:val="24"/>
        </w:rPr>
        <w:t xml:space="preserve"> </w:t>
      </w:r>
      <w:r w:rsidRPr="00F85942">
        <w:rPr>
          <w:sz w:val="24"/>
          <w:szCs w:val="24"/>
        </w:rPr>
        <w:t>sta</w:t>
      </w:r>
      <w:r w:rsidRPr="00F85942">
        <w:rPr>
          <w:spacing w:val="-1"/>
          <w:sz w:val="24"/>
          <w:szCs w:val="24"/>
        </w:rPr>
        <w:t>r</w:t>
      </w:r>
      <w:r w:rsidRPr="00F85942">
        <w:rPr>
          <w:sz w:val="24"/>
          <w:szCs w:val="24"/>
        </w:rPr>
        <w:t>t</w:t>
      </w:r>
      <w:r w:rsidRPr="00F85942">
        <w:rPr>
          <w:spacing w:val="1"/>
          <w:sz w:val="24"/>
          <w:szCs w:val="24"/>
        </w:rPr>
        <w:t>i</w:t>
      </w:r>
      <w:r w:rsidRPr="00F85942">
        <w:rPr>
          <w:spacing w:val="2"/>
          <w:sz w:val="24"/>
          <w:szCs w:val="24"/>
        </w:rPr>
        <w:t>n</w:t>
      </w:r>
      <w:r w:rsidRPr="00F85942">
        <w:rPr>
          <w:sz w:val="24"/>
          <w:szCs w:val="24"/>
        </w:rPr>
        <w:t>g</w:t>
      </w:r>
      <w:r w:rsidRPr="00F85942">
        <w:rPr>
          <w:spacing w:val="-2"/>
          <w:sz w:val="24"/>
          <w:szCs w:val="24"/>
        </w:rPr>
        <w:t xml:space="preserve"> </w:t>
      </w:r>
      <w:r w:rsidRPr="00F85942">
        <w:rPr>
          <w:sz w:val="24"/>
          <w:szCs w:val="24"/>
        </w:rPr>
        <w:t>v</w:t>
      </w:r>
      <w:r w:rsidRPr="00F85942">
        <w:rPr>
          <w:spacing w:val="-1"/>
          <w:sz w:val="24"/>
          <w:szCs w:val="24"/>
        </w:rPr>
        <w:t>a</w:t>
      </w:r>
      <w:r w:rsidRPr="00F85942">
        <w:rPr>
          <w:sz w:val="24"/>
          <w:szCs w:val="24"/>
        </w:rPr>
        <w:t>l</w:t>
      </w:r>
      <w:r w:rsidRPr="00F85942">
        <w:rPr>
          <w:spacing w:val="3"/>
          <w:sz w:val="24"/>
          <w:szCs w:val="24"/>
        </w:rPr>
        <w:t>u</w:t>
      </w:r>
      <w:r w:rsidRPr="00F85942">
        <w:rPr>
          <w:spacing w:val="-1"/>
          <w:sz w:val="24"/>
          <w:szCs w:val="24"/>
        </w:rPr>
        <w:t>e</w:t>
      </w:r>
      <w:r w:rsidRPr="00F85942">
        <w:rPr>
          <w:sz w:val="24"/>
          <w:szCs w:val="24"/>
        </w:rPr>
        <w:t xml:space="preserve">. </w:t>
      </w:r>
      <w:r w:rsidRPr="00F85942">
        <w:rPr>
          <w:spacing w:val="1"/>
          <w:sz w:val="24"/>
          <w:szCs w:val="24"/>
        </w:rPr>
        <w:t>W</w:t>
      </w:r>
      <w:r w:rsidRPr="00F85942">
        <w:rPr>
          <w:sz w:val="24"/>
          <w:szCs w:val="24"/>
        </w:rPr>
        <w:t>i</w:t>
      </w:r>
      <w:r w:rsidRPr="00F85942">
        <w:rPr>
          <w:spacing w:val="1"/>
          <w:sz w:val="24"/>
          <w:szCs w:val="24"/>
        </w:rPr>
        <w:t>t</w:t>
      </w:r>
      <w:r w:rsidRPr="00F85942">
        <w:rPr>
          <w:sz w:val="24"/>
          <w:szCs w:val="24"/>
        </w:rPr>
        <w:t xml:space="preserve">hout </w:t>
      </w:r>
      <w:r w:rsidRPr="00F85942">
        <w:rPr>
          <w:spacing w:val="1"/>
          <w:sz w:val="24"/>
          <w:szCs w:val="24"/>
        </w:rPr>
        <w:t>t</w:t>
      </w:r>
      <w:r w:rsidRPr="00F85942">
        <w:rPr>
          <w:sz w:val="24"/>
          <w:szCs w:val="24"/>
        </w:rPr>
        <w:t>his we</w:t>
      </w:r>
      <w:r w:rsidRPr="00F85942">
        <w:rPr>
          <w:spacing w:val="-1"/>
          <w:sz w:val="24"/>
          <w:szCs w:val="24"/>
        </w:rPr>
        <w:t xml:space="preserve"> ca</w:t>
      </w:r>
      <w:r w:rsidRPr="00F85942">
        <w:rPr>
          <w:sz w:val="24"/>
          <w:szCs w:val="24"/>
        </w:rPr>
        <w:t>n</w:t>
      </w:r>
      <w:r w:rsidRPr="00F85942">
        <w:rPr>
          <w:spacing w:val="-2"/>
          <w:sz w:val="24"/>
          <w:szCs w:val="24"/>
        </w:rPr>
        <w:t>'</w:t>
      </w:r>
      <w:r w:rsidRPr="00F85942">
        <w:rPr>
          <w:sz w:val="24"/>
          <w:szCs w:val="24"/>
        </w:rPr>
        <w:t>t</w:t>
      </w:r>
      <w:r w:rsidRPr="00F85942">
        <w:rPr>
          <w:spacing w:val="3"/>
          <w:sz w:val="24"/>
          <w:szCs w:val="24"/>
        </w:rPr>
        <w:t xml:space="preserve"> </w:t>
      </w:r>
      <w:r w:rsidRPr="00F85942">
        <w:rPr>
          <w:sz w:val="24"/>
          <w:szCs w:val="24"/>
        </w:rPr>
        <w:t>g</w:t>
      </w:r>
      <w:r w:rsidRPr="00F85942">
        <w:rPr>
          <w:spacing w:val="-1"/>
          <w:sz w:val="24"/>
          <w:szCs w:val="24"/>
        </w:rPr>
        <w:t>e</w:t>
      </w:r>
      <w:r w:rsidRPr="00F85942">
        <w:rPr>
          <w:sz w:val="24"/>
          <w:szCs w:val="24"/>
        </w:rPr>
        <w:t>t  wh</w:t>
      </w:r>
      <w:r w:rsidRPr="00F85942">
        <w:rPr>
          <w:spacing w:val="-1"/>
          <w:sz w:val="24"/>
          <w:szCs w:val="24"/>
        </w:rPr>
        <w:t>a</w:t>
      </w:r>
      <w:r w:rsidRPr="00F85942">
        <w:rPr>
          <w:sz w:val="24"/>
          <w:szCs w:val="24"/>
        </w:rPr>
        <w:t>tev</w:t>
      </w:r>
      <w:r w:rsidRPr="00F85942">
        <w:rPr>
          <w:spacing w:val="1"/>
          <w:sz w:val="24"/>
          <w:szCs w:val="24"/>
        </w:rPr>
        <w:t>e</w:t>
      </w:r>
      <w:r w:rsidRPr="00F85942">
        <w:rPr>
          <w:sz w:val="24"/>
          <w:szCs w:val="24"/>
        </w:rPr>
        <w:t>r h</w:t>
      </w:r>
      <w:r w:rsidRPr="00F85942">
        <w:rPr>
          <w:spacing w:val="-1"/>
          <w:sz w:val="24"/>
          <w:szCs w:val="24"/>
        </w:rPr>
        <w:t>a</w:t>
      </w:r>
      <w:r w:rsidRPr="00F85942">
        <w:rPr>
          <w:sz w:val="24"/>
          <w:szCs w:val="24"/>
        </w:rPr>
        <w:t>pp</w:t>
      </w:r>
      <w:r w:rsidRPr="00F85942">
        <w:rPr>
          <w:spacing w:val="-1"/>
          <w:sz w:val="24"/>
          <w:szCs w:val="24"/>
        </w:rPr>
        <w:t>e</w:t>
      </w:r>
      <w:r w:rsidRPr="00F85942">
        <w:rPr>
          <w:sz w:val="24"/>
          <w:szCs w:val="24"/>
        </w:rPr>
        <w:t>n</w:t>
      </w:r>
      <w:r w:rsidRPr="00F85942">
        <w:rPr>
          <w:spacing w:val="-1"/>
          <w:sz w:val="24"/>
          <w:szCs w:val="24"/>
        </w:rPr>
        <w:t>e</w:t>
      </w:r>
      <w:r w:rsidRPr="00F85942">
        <w:rPr>
          <w:sz w:val="24"/>
          <w:szCs w:val="24"/>
        </w:rPr>
        <w:t xml:space="preserve">d to </w:t>
      </w:r>
      <w:r w:rsidRPr="00F85942">
        <w:rPr>
          <w:spacing w:val="1"/>
          <w:sz w:val="24"/>
          <w:szCs w:val="24"/>
        </w:rPr>
        <w:t>m</w:t>
      </w:r>
      <w:r w:rsidRPr="00F85942">
        <w:rPr>
          <w:spacing w:val="-1"/>
          <w:sz w:val="24"/>
          <w:szCs w:val="24"/>
        </w:rPr>
        <w:t>e</w:t>
      </w:r>
      <w:r w:rsidRPr="00F85942">
        <w:rPr>
          <w:sz w:val="24"/>
          <w:szCs w:val="24"/>
        </w:rPr>
        <w:t>mo</w:t>
      </w:r>
      <w:r w:rsidRPr="00F85942">
        <w:rPr>
          <w:spacing w:val="4"/>
          <w:sz w:val="24"/>
          <w:szCs w:val="24"/>
        </w:rPr>
        <w:t>r</w:t>
      </w:r>
      <w:r w:rsidRPr="00F85942">
        <w:rPr>
          <w:sz w:val="24"/>
          <w:szCs w:val="24"/>
        </w:rPr>
        <w:t>y</w:t>
      </w:r>
      <w:r w:rsidRPr="00F85942">
        <w:rPr>
          <w:spacing w:val="-3"/>
          <w:sz w:val="24"/>
          <w:szCs w:val="24"/>
        </w:rPr>
        <w:t xml:space="preserve"> </w:t>
      </w:r>
      <w:r w:rsidRPr="00F85942">
        <w:rPr>
          <w:spacing w:val="-1"/>
          <w:sz w:val="24"/>
          <w:szCs w:val="24"/>
        </w:rPr>
        <w:t>a</w:t>
      </w:r>
      <w:r w:rsidRPr="00F85942">
        <w:rPr>
          <w:sz w:val="24"/>
          <w:szCs w:val="24"/>
        </w:rPr>
        <w:t xml:space="preserve">t </w:t>
      </w:r>
      <w:r w:rsidRPr="00F85942">
        <w:rPr>
          <w:spacing w:val="1"/>
          <w:sz w:val="24"/>
          <w:szCs w:val="24"/>
        </w:rPr>
        <w:t>t</w:t>
      </w:r>
      <w:r w:rsidRPr="00F85942">
        <w:rPr>
          <w:sz w:val="24"/>
          <w:szCs w:val="24"/>
        </w:rPr>
        <w:t>h</w:t>
      </w:r>
      <w:r w:rsidRPr="00F85942">
        <w:rPr>
          <w:spacing w:val="-1"/>
          <w:sz w:val="24"/>
          <w:szCs w:val="24"/>
        </w:rPr>
        <w:t>a</w:t>
      </w:r>
      <w:r w:rsidRPr="00F85942">
        <w:rPr>
          <w:sz w:val="24"/>
          <w:szCs w:val="24"/>
        </w:rPr>
        <w:t xml:space="preserve">t </w:t>
      </w:r>
      <w:r w:rsidRPr="00F85942">
        <w:rPr>
          <w:spacing w:val="1"/>
          <w:sz w:val="24"/>
          <w:szCs w:val="24"/>
        </w:rPr>
        <w:t>m</w:t>
      </w:r>
      <w:r w:rsidRPr="00F85942">
        <w:rPr>
          <w:sz w:val="24"/>
          <w:szCs w:val="24"/>
        </w:rPr>
        <w:t>oment.</w:t>
      </w:r>
    </w:p>
    <w:p w14:paraId="66DE8E61" w14:textId="77777777" w:rsidR="00BD33F8" w:rsidRPr="00F85942" w:rsidRDefault="00A51A16">
      <w:pPr>
        <w:spacing w:before="3" w:line="360" w:lineRule="auto"/>
        <w:ind w:left="100" w:right="371"/>
        <w:rPr>
          <w:sz w:val="24"/>
          <w:szCs w:val="24"/>
        </w:rPr>
      </w:pPr>
      <w:r w:rsidRPr="00F85942">
        <w:rPr>
          <w:sz w:val="24"/>
          <w:szCs w:val="24"/>
        </w:rPr>
        <w:t>C do</w:t>
      </w:r>
      <w:r w:rsidRPr="00F85942">
        <w:rPr>
          <w:spacing w:val="-1"/>
          <w:sz w:val="24"/>
          <w:szCs w:val="24"/>
        </w:rPr>
        <w:t>e</w:t>
      </w:r>
      <w:r w:rsidRPr="00F85942">
        <w:rPr>
          <w:sz w:val="24"/>
          <w:szCs w:val="24"/>
        </w:rPr>
        <w:t>s not in</w:t>
      </w:r>
      <w:r w:rsidRPr="00F85942">
        <w:rPr>
          <w:spacing w:val="1"/>
          <w:sz w:val="24"/>
          <w:szCs w:val="24"/>
        </w:rPr>
        <w:t>i</w:t>
      </w:r>
      <w:r w:rsidRPr="00F85942">
        <w:rPr>
          <w:sz w:val="24"/>
          <w:szCs w:val="24"/>
        </w:rPr>
        <w:t>t</w:t>
      </w:r>
      <w:r w:rsidRPr="00F85942">
        <w:rPr>
          <w:spacing w:val="1"/>
          <w:sz w:val="24"/>
          <w:szCs w:val="24"/>
        </w:rPr>
        <w:t>i</w:t>
      </w:r>
      <w:r w:rsidRPr="00F85942">
        <w:rPr>
          <w:spacing w:val="-1"/>
          <w:sz w:val="24"/>
          <w:szCs w:val="24"/>
        </w:rPr>
        <w:t>a</w:t>
      </w:r>
      <w:r w:rsidRPr="00F85942">
        <w:rPr>
          <w:sz w:val="24"/>
          <w:szCs w:val="24"/>
        </w:rPr>
        <w:t>l</w:t>
      </w:r>
      <w:r w:rsidRPr="00F85942">
        <w:rPr>
          <w:spacing w:val="-1"/>
          <w:sz w:val="24"/>
          <w:szCs w:val="24"/>
        </w:rPr>
        <w:t>i</w:t>
      </w:r>
      <w:r w:rsidRPr="00F85942">
        <w:rPr>
          <w:spacing w:val="1"/>
          <w:sz w:val="24"/>
          <w:szCs w:val="24"/>
        </w:rPr>
        <w:t>z</w:t>
      </w:r>
      <w:r w:rsidRPr="00F85942">
        <w:rPr>
          <w:sz w:val="24"/>
          <w:szCs w:val="24"/>
        </w:rPr>
        <w:t>e</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 xml:space="preserve">bles </w:t>
      </w:r>
      <w:r w:rsidRPr="00F85942">
        <w:rPr>
          <w:spacing w:val="-1"/>
          <w:sz w:val="24"/>
          <w:szCs w:val="24"/>
        </w:rPr>
        <w:t>a</w:t>
      </w:r>
      <w:r w:rsidRPr="00F85942">
        <w:rPr>
          <w:sz w:val="24"/>
          <w:szCs w:val="24"/>
        </w:rPr>
        <w:t>uto</w:t>
      </w:r>
      <w:r w:rsidRPr="00F85942">
        <w:rPr>
          <w:spacing w:val="1"/>
          <w:sz w:val="24"/>
          <w:szCs w:val="24"/>
        </w:rPr>
        <w:t>m</w:t>
      </w:r>
      <w:r w:rsidRPr="00F85942">
        <w:rPr>
          <w:spacing w:val="-1"/>
          <w:sz w:val="24"/>
          <w:szCs w:val="24"/>
        </w:rPr>
        <w:t>a</w:t>
      </w:r>
      <w:r w:rsidRPr="00F85942">
        <w:rPr>
          <w:sz w:val="24"/>
          <w:szCs w:val="24"/>
        </w:rPr>
        <w:t>t</w:t>
      </w:r>
      <w:r w:rsidRPr="00F85942">
        <w:rPr>
          <w:spacing w:val="1"/>
          <w:sz w:val="24"/>
          <w:szCs w:val="24"/>
        </w:rPr>
        <w:t>i</w:t>
      </w:r>
      <w:r w:rsidRPr="00F85942">
        <w:rPr>
          <w:spacing w:val="-1"/>
          <w:sz w:val="24"/>
          <w:szCs w:val="24"/>
        </w:rPr>
        <w:t>ca</w:t>
      </w:r>
      <w:r w:rsidRPr="00F85942">
        <w:rPr>
          <w:sz w:val="24"/>
          <w:szCs w:val="24"/>
        </w:rPr>
        <w:t>l</w:t>
      </w:r>
      <w:r w:rsidRPr="00F85942">
        <w:rPr>
          <w:spacing w:val="6"/>
          <w:sz w:val="24"/>
          <w:szCs w:val="24"/>
        </w:rPr>
        <w:t>l</w:t>
      </w:r>
      <w:r w:rsidRPr="00F85942">
        <w:rPr>
          <w:spacing w:val="-5"/>
          <w:sz w:val="24"/>
          <w:szCs w:val="24"/>
        </w:rPr>
        <w:t>y</w:t>
      </w:r>
      <w:r w:rsidRPr="00F85942">
        <w:rPr>
          <w:sz w:val="24"/>
          <w:szCs w:val="24"/>
        </w:rPr>
        <w:t xml:space="preserve">. </w:t>
      </w:r>
      <w:r w:rsidRPr="00F85942">
        <w:rPr>
          <w:spacing w:val="1"/>
          <w:sz w:val="24"/>
          <w:szCs w:val="24"/>
        </w:rPr>
        <w:t>S</w:t>
      </w:r>
      <w:r w:rsidRPr="00F85942">
        <w:rPr>
          <w:sz w:val="24"/>
          <w:szCs w:val="24"/>
        </w:rPr>
        <w:t>o if</w:t>
      </w:r>
      <w:r w:rsidRPr="00F85942">
        <w:rPr>
          <w:spacing w:val="2"/>
          <w:sz w:val="24"/>
          <w:szCs w:val="24"/>
        </w:rPr>
        <w:t xml:space="preserve"> </w:t>
      </w:r>
      <w:r w:rsidRPr="00F85942">
        <w:rPr>
          <w:spacing w:val="-5"/>
          <w:sz w:val="24"/>
          <w:szCs w:val="24"/>
        </w:rPr>
        <w:t>y</w:t>
      </w:r>
      <w:r w:rsidRPr="00F85942">
        <w:rPr>
          <w:sz w:val="24"/>
          <w:szCs w:val="24"/>
        </w:rPr>
        <w:t>ou do</w:t>
      </w:r>
      <w:r w:rsidRPr="00F85942">
        <w:rPr>
          <w:spacing w:val="3"/>
          <w:sz w:val="24"/>
          <w:szCs w:val="24"/>
        </w:rPr>
        <w:t xml:space="preserve"> </w:t>
      </w:r>
      <w:r w:rsidRPr="00F85942">
        <w:rPr>
          <w:sz w:val="24"/>
          <w:szCs w:val="24"/>
        </w:rPr>
        <w:t xml:space="preserve">not </w:t>
      </w:r>
      <w:r w:rsidRPr="00F85942">
        <w:rPr>
          <w:spacing w:val="1"/>
          <w:sz w:val="24"/>
          <w:szCs w:val="24"/>
        </w:rPr>
        <w:t>i</w:t>
      </w:r>
      <w:r w:rsidRPr="00F85942">
        <w:rPr>
          <w:sz w:val="24"/>
          <w:szCs w:val="24"/>
        </w:rPr>
        <w:t>ni</w:t>
      </w:r>
      <w:r w:rsidRPr="00F85942">
        <w:rPr>
          <w:spacing w:val="1"/>
          <w:sz w:val="24"/>
          <w:szCs w:val="24"/>
        </w:rPr>
        <w:t>t</w:t>
      </w:r>
      <w:r w:rsidRPr="00F85942">
        <w:rPr>
          <w:sz w:val="24"/>
          <w:szCs w:val="24"/>
        </w:rPr>
        <w:t>iali</w:t>
      </w:r>
      <w:r w:rsidRPr="00F85942">
        <w:rPr>
          <w:spacing w:val="2"/>
          <w:sz w:val="24"/>
          <w:szCs w:val="24"/>
        </w:rPr>
        <w:t>z</w:t>
      </w:r>
      <w:r w:rsidRPr="00F85942">
        <w:rPr>
          <w:sz w:val="24"/>
          <w:szCs w:val="24"/>
        </w:rPr>
        <w:t>e</w:t>
      </w:r>
      <w:r w:rsidRPr="00F85942">
        <w:rPr>
          <w:spacing w:val="-1"/>
          <w:sz w:val="24"/>
          <w:szCs w:val="24"/>
        </w:rPr>
        <w:t xml:space="preserve"> </w:t>
      </w:r>
      <w:r w:rsidRPr="00F85942">
        <w:rPr>
          <w:sz w:val="24"/>
          <w:szCs w:val="24"/>
        </w:rPr>
        <w:t>them p</w:t>
      </w:r>
      <w:r w:rsidRPr="00F85942">
        <w:rPr>
          <w:spacing w:val="-1"/>
          <w:sz w:val="24"/>
          <w:szCs w:val="24"/>
        </w:rPr>
        <w:t>r</w:t>
      </w:r>
      <w:r w:rsidRPr="00F85942">
        <w:rPr>
          <w:sz w:val="24"/>
          <w:szCs w:val="24"/>
        </w:rPr>
        <w:t>op</w:t>
      </w:r>
      <w:r w:rsidRPr="00F85942">
        <w:rPr>
          <w:spacing w:val="-1"/>
          <w:sz w:val="24"/>
          <w:szCs w:val="24"/>
        </w:rPr>
        <w:t>e</w:t>
      </w:r>
      <w:r w:rsidRPr="00F85942">
        <w:rPr>
          <w:sz w:val="24"/>
          <w:szCs w:val="24"/>
        </w:rPr>
        <w:t>r</w:t>
      </w:r>
      <w:r w:rsidRPr="00F85942">
        <w:rPr>
          <w:spacing w:val="4"/>
          <w:sz w:val="24"/>
          <w:szCs w:val="24"/>
        </w:rPr>
        <w:t>l</w:t>
      </w:r>
      <w:r w:rsidRPr="00F85942">
        <w:rPr>
          <w:spacing w:val="-5"/>
          <w:sz w:val="24"/>
          <w:szCs w:val="24"/>
        </w:rPr>
        <w:t>y</w:t>
      </w:r>
      <w:r w:rsidRPr="00F85942">
        <w:rPr>
          <w:sz w:val="24"/>
          <w:szCs w:val="24"/>
        </w:rPr>
        <w:t>,</w:t>
      </w:r>
      <w:r w:rsidRPr="00F85942">
        <w:rPr>
          <w:spacing w:val="5"/>
          <w:sz w:val="24"/>
          <w:szCs w:val="24"/>
        </w:rPr>
        <w:t xml:space="preserve"> </w:t>
      </w:r>
      <w:r w:rsidRPr="00F85942">
        <w:rPr>
          <w:spacing w:val="-5"/>
          <w:sz w:val="24"/>
          <w:szCs w:val="24"/>
        </w:rPr>
        <w:t>y</w:t>
      </w:r>
      <w:r w:rsidRPr="00F85942">
        <w:rPr>
          <w:sz w:val="24"/>
          <w:szCs w:val="24"/>
        </w:rPr>
        <w:t xml:space="preserve">ou </w:t>
      </w:r>
      <w:r w:rsidRPr="00F85942">
        <w:rPr>
          <w:spacing w:val="-1"/>
          <w:sz w:val="24"/>
          <w:szCs w:val="24"/>
        </w:rPr>
        <w:t>ca</w:t>
      </w:r>
      <w:r w:rsidRPr="00F85942">
        <w:rPr>
          <w:sz w:val="24"/>
          <w:szCs w:val="24"/>
        </w:rPr>
        <w:t xml:space="preserve">n </w:t>
      </w:r>
      <w:r w:rsidRPr="00F85942">
        <w:rPr>
          <w:spacing w:val="-2"/>
          <w:sz w:val="24"/>
          <w:szCs w:val="24"/>
        </w:rPr>
        <w:t>g</w:t>
      </w:r>
      <w:r w:rsidRPr="00F85942">
        <w:rPr>
          <w:spacing w:val="-1"/>
          <w:sz w:val="24"/>
          <w:szCs w:val="24"/>
        </w:rPr>
        <w:t>e</w:t>
      </w:r>
      <w:r w:rsidRPr="00F85942">
        <w:rPr>
          <w:sz w:val="24"/>
          <w:szCs w:val="24"/>
        </w:rPr>
        <w:t>t u</w:t>
      </w:r>
      <w:r w:rsidRPr="00F85942">
        <w:rPr>
          <w:spacing w:val="3"/>
          <w:sz w:val="24"/>
          <w:szCs w:val="24"/>
        </w:rPr>
        <w:t>n</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ec</w:t>
      </w:r>
      <w:r w:rsidRPr="00F85942">
        <w:rPr>
          <w:sz w:val="24"/>
          <w:szCs w:val="24"/>
        </w:rPr>
        <w:t xml:space="preserve">ted </w:t>
      </w:r>
      <w:r w:rsidRPr="00F85942">
        <w:rPr>
          <w:spacing w:val="-1"/>
          <w:sz w:val="24"/>
          <w:szCs w:val="24"/>
        </w:rPr>
        <w:t>re</w:t>
      </w:r>
      <w:r w:rsidRPr="00F85942">
        <w:rPr>
          <w:sz w:val="24"/>
          <w:szCs w:val="24"/>
        </w:rPr>
        <w:t>sul</w:t>
      </w:r>
      <w:r w:rsidRPr="00F85942">
        <w:rPr>
          <w:spacing w:val="1"/>
          <w:sz w:val="24"/>
          <w:szCs w:val="24"/>
        </w:rPr>
        <w:t>t</w:t>
      </w:r>
      <w:r w:rsidRPr="00F85942">
        <w:rPr>
          <w:sz w:val="24"/>
          <w:szCs w:val="24"/>
        </w:rPr>
        <w:t xml:space="preserve">s. </w:t>
      </w:r>
      <w:r w:rsidRPr="00F85942">
        <w:rPr>
          <w:spacing w:val="1"/>
          <w:sz w:val="24"/>
          <w:szCs w:val="24"/>
        </w:rPr>
        <w:t>F</w:t>
      </w:r>
      <w:r w:rsidRPr="00F85942">
        <w:rPr>
          <w:sz w:val="24"/>
          <w:szCs w:val="24"/>
        </w:rPr>
        <w:t>o</w:t>
      </w:r>
      <w:r w:rsidRPr="00F85942">
        <w:rPr>
          <w:spacing w:val="-1"/>
          <w:sz w:val="24"/>
          <w:szCs w:val="24"/>
        </w:rPr>
        <w:t>r</w:t>
      </w:r>
      <w:r w:rsidRPr="00F85942">
        <w:rPr>
          <w:sz w:val="24"/>
          <w:szCs w:val="24"/>
        </w:rPr>
        <w:t>tunat</w:t>
      </w:r>
      <w:r w:rsidRPr="00F85942">
        <w:rPr>
          <w:spacing w:val="-1"/>
          <w:sz w:val="24"/>
          <w:szCs w:val="24"/>
        </w:rPr>
        <w:t>e</w:t>
      </w:r>
      <w:r w:rsidRPr="00F85942">
        <w:rPr>
          <w:spacing w:val="3"/>
          <w:sz w:val="24"/>
          <w:szCs w:val="24"/>
        </w:rPr>
        <w:t>l</w:t>
      </w:r>
      <w:r w:rsidRPr="00F85942">
        <w:rPr>
          <w:spacing w:val="-5"/>
          <w:sz w:val="24"/>
          <w:szCs w:val="24"/>
        </w:rPr>
        <w:t>y</w:t>
      </w:r>
      <w:r w:rsidRPr="00F85942">
        <w:rPr>
          <w:sz w:val="24"/>
          <w:szCs w:val="24"/>
        </w:rPr>
        <w:t xml:space="preserve">, C </w:t>
      </w:r>
      <w:r w:rsidRPr="00F85942">
        <w:rPr>
          <w:spacing w:val="1"/>
          <w:sz w:val="24"/>
          <w:szCs w:val="24"/>
        </w:rPr>
        <w:t>m</w:t>
      </w:r>
      <w:r w:rsidRPr="00F85942">
        <w:rPr>
          <w:spacing w:val="-1"/>
          <w:sz w:val="24"/>
          <w:szCs w:val="24"/>
        </w:rPr>
        <w:t>a</w:t>
      </w:r>
      <w:r w:rsidRPr="00F85942">
        <w:rPr>
          <w:spacing w:val="2"/>
          <w:sz w:val="24"/>
          <w:szCs w:val="24"/>
        </w:rPr>
        <w:t>k</w:t>
      </w:r>
      <w:r w:rsidRPr="00F85942">
        <w:rPr>
          <w:spacing w:val="-1"/>
          <w:sz w:val="24"/>
          <w:szCs w:val="24"/>
        </w:rPr>
        <w:t>e</w:t>
      </w:r>
      <w:r w:rsidRPr="00F85942">
        <w:rPr>
          <w:sz w:val="24"/>
          <w:szCs w:val="24"/>
        </w:rPr>
        <w:t>s it</w:t>
      </w:r>
      <w:r w:rsidRPr="00F85942">
        <w:rPr>
          <w:spacing w:val="1"/>
          <w:sz w:val="24"/>
          <w:szCs w:val="24"/>
        </w:rPr>
        <w:t xml:space="preserve"> </w:t>
      </w:r>
      <w:r w:rsidRPr="00F85942">
        <w:rPr>
          <w:spacing w:val="-1"/>
          <w:sz w:val="24"/>
          <w:szCs w:val="24"/>
        </w:rPr>
        <w:t>e</w:t>
      </w:r>
      <w:r w:rsidRPr="00F85942">
        <w:rPr>
          <w:spacing w:val="1"/>
          <w:sz w:val="24"/>
          <w:szCs w:val="24"/>
        </w:rPr>
        <w:t>a</w:t>
      </w:r>
      <w:r w:rsidRPr="00F85942">
        <w:rPr>
          <w:spacing w:val="2"/>
          <w:sz w:val="24"/>
          <w:szCs w:val="24"/>
        </w:rPr>
        <w:t>s</w:t>
      </w:r>
      <w:r w:rsidRPr="00F85942">
        <w:rPr>
          <w:sz w:val="24"/>
          <w:szCs w:val="24"/>
        </w:rPr>
        <w:t>y</w:t>
      </w:r>
      <w:r w:rsidRPr="00F85942">
        <w:rPr>
          <w:spacing w:val="-5"/>
          <w:sz w:val="24"/>
          <w:szCs w:val="24"/>
        </w:rPr>
        <w:t xml:space="preserve"> </w:t>
      </w:r>
      <w:r w:rsidRPr="00F85942">
        <w:rPr>
          <w:sz w:val="24"/>
          <w:szCs w:val="24"/>
        </w:rPr>
        <w:t xml:space="preserve">to </w:t>
      </w:r>
      <w:r w:rsidRPr="00F85942">
        <w:rPr>
          <w:spacing w:val="1"/>
          <w:sz w:val="24"/>
          <w:szCs w:val="24"/>
        </w:rPr>
        <w:t>i</w:t>
      </w:r>
      <w:r w:rsidRPr="00F85942">
        <w:rPr>
          <w:sz w:val="24"/>
          <w:szCs w:val="24"/>
        </w:rPr>
        <w:t>ni</w:t>
      </w:r>
      <w:r w:rsidRPr="00F85942">
        <w:rPr>
          <w:spacing w:val="1"/>
          <w:sz w:val="24"/>
          <w:szCs w:val="24"/>
        </w:rPr>
        <w:t>t</w:t>
      </w:r>
      <w:r w:rsidRPr="00F85942">
        <w:rPr>
          <w:sz w:val="24"/>
          <w:szCs w:val="24"/>
        </w:rPr>
        <w:t>iali</w:t>
      </w:r>
      <w:r w:rsidRPr="00F85942">
        <w:rPr>
          <w:spacing w:val="2"/>
          <w:sz w:val="24"/>
          <w:szCs w:val="24"/>
        </w:rPr>
        <w:t>z</w:t>
      </w:r>
      <w:r w:rsidRPr="00F85942">
        <w:rPr>
          <w:sz w:val="24"/>
          <w:szCs w:val="24"/>
        </w:rPr>
        <w:t>e</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2"/>
          <w:sz w:val="24"/>
          <w:szCs w:val="24"/>
        </w:rPr>
        <w:t xml:space="preserve"> </w:t>
      </w:r>
      <w:r w:rsidRPr="00F85942">
        <w:rPr>
          <w:sz w:val="24"/>
          <w:szCs w:val="24"/>
        </w:rPr>
        <w:t>wh</w:t>
      </w:r>
      <w:r w:rsidRPr="00F85942">
        <w:rPr>
          <w:spacing w:val="-1"/>
          <w:sz w:val="24"/>
          <w:szCs w:val="24"/>
        </w:rPr>
        <w:t>e</w:t>
      </w:r>
      <w:r w:rsidRPr="00F85942">
        <w:rPr>
          <w:sz w:val="24"/>
          <w:szCs w:val="24"/>
        </w:rPr>
        <w:t>n</w:t>
      </w:r>
      <w:r w:rsidRPr="00F85942">
        <w:rPr>
          <w:spacing w:val="5"/>
          <w:sz w:val="24"/>
          <w:szCs w:val="24"/>
        </w:rPr>
        <w:t xml:space="preserve"> </w:t>
      </w:r>
      <w:r w:rsidRPr="00F85942">
        <w:rPr>
          <w:spacing w:val="-5"/>
          <w:sz w:val="24"/>
          <w:szCs w:val="24"/>
        </w:rPr>
        <w:t>y</w:t>
      </w:r>
      <w:r w:rsidRPr="00F85942">
        <w:rPr>
          <w:sz w:val="24"/>
          <w:szCs w:val="24"/>
        </w:rPr>
        <w:t>ou d</w:t>
      </w:r>
      <w:r w:rsidRPr="00F85942">
        <w:rPr>
          <w:spacing w:val="-1"/>
          <w:sz w:val="24"/>
          <w:szCs w:val="24"/>
        </w:rPr>
        <w:t>ec</w:t>
      </w:r>
      <w:r w:rsidRPr="00F85942">
        <w:rPr>
          <w:spacing w:val="3"/>
          <w:sz w:val="24"/>
          <w:szCs w:val="24"/>
        </w:rPr>
        <w:t>l</w:t>
      </w:r>
      <w:r w:rsidRPr="00F85942">
        <w:rPr>
          <w:spacing w:val="-1"/>
          <w:sz w:val="24"/>
          <w:szCs w:val="24"/>
        </w:rPr>
        <w:t>a</w:t>
      </w:r>
      <w:r w:rsidRPr="00F85942">
        <w:rPr>
          <w:sz w:val="24"/>
          <w:szCs w:val="24"/>
        </w:rPr>
        <w:t>re them.</w:t>
      </w:r>
    </w:p>
    <w:p w14:paraId="0308FA0E" w14:textId="77777777" w:rsidR="00BD33F8" w:rsidRPr="00F85942" w:rsidRDefault="00A51A16">
      <w:pPr>
        <w:spacing w:before="6"/>
        <w:ind w:left="100"/>
        <w:rPr>
          <w:sz w:val="24"/>
          <w:szCs w:val="24"/>
        </w:rPr>
      </w:pPr>
      <w:r w:rsidRPr="00F85942">
        <w:rPr>
          <w:spacing w:val="-1"/>
          <w:sz w:val="24"/>
          <w:szCs w:val="24"/>
        </w:rPr>
        <w:t>F</w:t>
      </w:r>
      <w:r w:rsidRPr="00F85942">
        <w:rPr>
          <w:sz w:val="24"/>
          <w:szCs w:val="24"/>
        </w:rPr>
        <w:t>or</w:t>
      </w:r>
      <w:r w:rsidRPr="00F85942">
        <w:rPr>
          <w:spacing w:val="-1"/>
          <w:sz w:val="24"/>
          <w:szCs w:val="24"/>
        </w:rPr>
        <w:t xml:space="preserve"> </w:t>
      </w:r>
      <w:r w:rsidRPr="00F85942">
        <w:rPr>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w:t>
      </w:r>
    </w:p>
    <w:p w14:paraId="0A6DA443" w14:textId="77777777" w:rsidR="00BD33F8" w:rsidRPr="00F85942" w:rsidRDefault="00BD33F8">
      <w:pPr>
        <w:spacing w:before="7" w:line="120" w:lineRule="exact"/>
        <w:rPr>
          <w:sz w:val="13"/>
          <w:szCs w:val="13"/>
        </w:rPr>
      </w:pPr>
    </w:p>
    <w:p w14:paraId="2B434229" w14:textId="77777777" w:rsidR="00BD33F8" w:rsidRPr="00F85942" w:rsidRDefault="00A51A16">
      <w:pPr>
        <w:ind w:left="820"/>
        <w:rPr>
          <w:sz w:val="24"/>
          <w:szCs w:val="24"/>
        </w:rPr>
      </w:pPr>
      <w:r w:rsidRPr="00F85942">
        <w:rPr>
          <w:sz w:val="24"/>
          <w:szCs w:val="24"/>
        </w:rPr>
        <w:t>int</w:t>
      </w:r>
      <w:r w:rsidRPr="00F85942">
        <w:rPr>
          <w:spacing w:val="1"/>
          <w:sz w:val="24"/>
          <w:szCs w:val="24"/>
        </w:rPr>
        <w:t xml:space="preserve"> </w:t>
      </w:r>
      <w:r w:rsidRPr="00F85942">
        <w:rPr>
          <w:spacing w:val="2"/>
          <w:sz w:val="24"/>
          <w:szCs w:val="24"/>
        </w:rPr>
        <w:t>x</w:t>
      </w:r>
      <w:r w:rsidRPr="00F85942">
        <w:rPr>
          <w:spacing w:val="-1"/>
          <w:sz w:val="24"/>
          <w:szCs w:val="24"/>
        </w:rPr>
        <w:t>=</w:t>
      </w:r>
      <w:r w:rsidRPr="00F85942">
        <w:rPr>
          <w:sz w:val="24"/>
          <w:szCs w:val="24"/>
        </w:rPr>
        <w:t>45;</w:t>
      </w:r>
    </w:p>
    <w:p w14:paraId="4E4DE29F" w14:textId="77777777" w:rsidR="00BD33F8" w:rsidRPr="00F85942" w:rsidRDefault="00BD33F8">
      <w:pPr>
        <w:spacing w:before="9" w:line="120" w:lineRule="exact"/>
        <w:rPr>
          <w:sz w:val="13"/>
          <w:szCs w:val="13"/>
        </w:rPr>
      </w:pPr>
    </w:p>
    <w:p w14:paraId="1CFBC026" w14:textId="77777777" w:rsidR="00BD33F8" w:rsidRPr="00F85942" w:rsidRDefault="00A51A16">
      <w:pPr>
        <w:ind w:left="820"/>
        <w:rPr>
          <w:sz w:val="24"/>
          <w:szCs w:val="24"/>
        </w:rPr>
      </w:pPr>
      <w:r w:rsidRPr="00F85942">
        <w:rPr>
          <w:sz w:val="24"/>
          <w:szCs w:val="24"/>
        </w:rPr>
        <w:t>int</w:t>
      </w:r>
      <w:r w:rsidRPr="00F85942">
        <w:rPr>
          <w:spacing w:val="1"/>
          <w:sz w:val="24"/>
          <w:szCs w:val="24"/>
        </w:rPr>
        <w:t xml:space="preserve"> </w:t>
      </w:r>
      <w:proofErr w:type="spellStart"/>
      <w:r w:rsidRPr="00F85942">
        <w:rPr>
          <w:sz w:val="24"/>
          <w:szCs w:val="24"/>
        </w:rPr>
        <w:t>mon</w:t>
      </w:r>
      <w:r w:rsidRPr="00F85942">
        <w:rPr>
          <w:spacing w:val="1"/>
          <w:sz w:val="24"/>
          <w:szCs w:val="24"/>
        </w:rPr>
        <w:t>t</w:t>
      </w:r>
      <w:r w:rsidRPr="00F85942">
        <w:rPr>
          <w:sz w:val="24"/>
          <w:szCs w:val="24"/>
        </w:rPr>
        <w:t>h_len</w:t>
      </w:r>
      <w:r w:rsidRPr="00F85942">
        <w:rPr>
          <w:spacing w:val="-3"/>
          <w:sz w:val="24"/>
          <w:szCs w:val="24"/>
        </w:rPr>
        <w:t>g</w:t>
      </w:r>
      <w:r w:rsidRPr="00F85942">
        <w:rPr>
          <w:sz w:val="24"/>
          <w:szCs w:val="24"/>
        </w:rPr>
        <w:t>ths</w:t>
      </w:r>
      <w:proofErr w:type="spellEnd"/>
      <w:r w:rsidRPr="00F85942">
        <w:rPr>
          <w:spacing w:val="2"/>
          <w:sz w:val="24"/>
          <w:szCs w:val="24"/>
        </w:rPr>
        <w:t>[</w:t>
      </w:r>
      <w:r w:rsidRPr="00F85942">
        <w:rPr>
          <w:sz w:val="24"/>
          <w:szCs w:val="24"/>
        </w:rPr>
        <w:t>]</w:t>
      </w:r>
      <w:r w:rsidRPr="00F85942">
        <w:rPr>
          <w:spacing w:val="1"/>
          <w:sz w:val="24"/>
          <w:szCs w:val="24"/>
        </w:rPr>
        <w:t xml:space="preserve"> </w:t>
      </w:r>
      <w:r w:rsidRPr="00F85942">
        <w:rPr>
          <w:sz w:val="24"/>
          <w:szCs w:val="24"/>
        </w:rPr>
        <w:t>=</w:t>
      </w:r>
      <w:r w:rsidRPr="00F85942">
        <w:rPr>
          <w:spacing w:val="-1"/>
          <w:sz w:val="24"/>
          <w:szCs w:val="24"/>
        </w:rPr>
        <w:t xml:space="preserve"> </w:t>
      </w:r>
      <w:r w:rsidRPr="00F85942">
        <w:rPr>
          <w:sz w:val="24"/>
          <w:szCs w:val="24"/>
        </w:rPr>
        <w:t>{</w:t>
      </w:r>
      <w:r w:rsidRPr="00F85942">
        <w:rPr>
          <w:spacing w:val="-2"/>
          <w:sz w:val="24"/>
          <w:szCs w:val="24"/>
        </w:rPr>
        <w:t>2</w:t>
      </w:r>
      <w:r w:rsidRPr="00F85942">
        <w:rPr>
          <w:sz w:val="24"/>
          <w:szCs w:val="24"/>
        </w:rPr>
        <w:t>3,34,43,56,32,12,24};</w:t>
      </w:r>
    </w:p>
    <w:p w14:paraId="01072D74" w14:textId="77777777" w:rsidR="00BD33F8" w:rsidRPr="00F85942" w:rsidRDefault="00BD33F8">
      <w:pPr>
        <w:spacing w:before="7" w:line="120" w:lineRule="exact"/>
        <w:rPr>
          <w:sz w:val="13"/>
          <w:szCs w:val="13"/>
        </w:rPr>
      </w:pPr>
    </w:p>
    <w:p w14:paraId="0B675EBC" w14:textId="77777777" w:rsidR="00BD33F8" w:rsidRPr="00F85942" w:rsidRDefault="00A51A16">
      <w:pPr>
        <w:spacing w:line="720" w:lineRule="auto"/>
        <w:ind w:left="100" w:right="941" w:firstLine="720"/>
        <w:rPr>
          <w:sz w:val="24"/>
          <w:szCs w:val="24"/>
        </w:rPr>
        <w:sectPr w:rsidR="00BD33F8" w:rsidRPr="00F85942">
          <w:pgSz w:w="12240" w:h="15840"/>
          <w:pgMar w:top="1340" w:right="1320" w:bottom="280" w:left="1340" w:header="0" w:footer="1015" w:gutter="0"/>
          <w:cols w:space="720"/>
        </w:sectPr>
      </w:pPr>
      <w:r w:rsidRPr="00F85942">
        <w:rPr>
          <w:sz w:val="24"/>
          <w:szCs w:val="24"/>
        </w:rPr>
        <w:t>stru</w:t>
      </w:r>
      <w:r w:rsidRPr="00F85942">
        <w:rPr>
          <w:spacing w:val="-1"/>
          <w:sz w:val="24"/>
          <w:szCs w:val="24"/>
        </w:rPr>
        <w:t>c</w:t>
      </w:r>
      <w:r w:rsidRPr="00F85942">
        <w:rPr>
          <w:sz w:val="24"/>
          <w:szCs w:val="24"/>
        </w:rPr>
        <w:t>t role</w:t>
      </w:r>
      <w:r w:rsidRPr="00F85942">
        <w:rPr>
          <w:spacing w:val="-1"/>
          <w:sz w:val="24"/>
          <w:szCs w:val="24"/>
        </w:rPr>
        <w:t xml:space="preserve"> </w:t>
      </w:r>
      <w:r w:rsidRPr="00F85942">
        <w:rPr>
          <w:sz w:val="24"/>
          <w:szCs w:val="24"/>
        </w:rPr>
        <w:t>=</w:t>
      </w:r>
      <w:r w:rsidRPr="00F85942">
        <w:rPr>
          <w:spacing w:val="-1"/>
          <w:sz w:val="24"/>
          <w:szCs w:val="24"/>
        </w:rPr>
        <w:t xml:space="preserve"> </w:t>
      </w:r>
      <w:r w:rsidRPr="00F85942">
        <w:rPr>
          <w:sz w:val="24"/>
          <w:szCs w:val="24"/>
        </w:rPr>
        <w:t>{</w:t>
      </w:r>
      <w:r w:rsidRPr="00F85942">
        <w:rPr>
          <w:spacing w:val="2"/>
          <w:sz w:val="24"/>
          <w:szCs w:val="24"/>
        </w:rPr>
        <w:t xml:space="preserve"> </w:t>
      </w:r>
      <w:r w:rsidRPr="00F85942">
        <w:rPr>
          <w:spacing w:val="-2"/>
          <w:sz w:val="24"/>
          <w:szCs w:val="24"/>
        </w:rPr>
        <w:t>"</w:t>
      </w:r>
      <w:r w:rsidRPr="00F85942">
        <w:rPr>
          <w:spacing w:val="2"/>
          <w:sz w:val="24"/>
          <w:szCs w:val="24"/>
        </w:rPr>
        <w:t>H</w:t>
      </w:r>
      <w:r w:rsidRPr="00F85942">
        <w:rPr>
          <w:spacing w:val="-1"/>
          <w:sz w:val="24"/>
          <w:szCs w:val="24"/>
        </w:rPr>
        <w:t>a</w:t>
      </w:r>
      <w:r w:rsidRPr="00F85942">
        <w:rPr>
          <w:sz w:val="24"/>
          <w:szCs w:val="24"/>
        </w:rPr>
        <w:t>m</w:t>
      </w:r>
      <w:r w:rsidRPr="00F85942">
        <w:rPr>
          <w:spacing w:val="1"/>
          <w:sz w:val="24"/>
          <w:szCs w:val="24"/>
        </w:rPr>
        <w:t>l</w:t>
      </w:r>
      <w:r w:rsidRPr="00F85942">
        <w:rPr>
          <w:spacing w:val="-1"/>
          <w:sz w:val="24"/>
          <w:szCs w:val="24"/>
        </w:rPr>
        <w:t>e</w:t>
      </w:r>
      <w:r w:rsidRPr="00F85942">
        <w:rPr>
          <w:sz w:val="24"/>
          <w:szCs w:val="24"/>
        </w:rPr>
        <w:t>t</w:t>
      </w:r>
      <w:r w:rsidRPr="00F85942">
        <w:rPr>
          <w:spacing w:val="-1"/>
          <w:sz w:val="24"/>
          <w:szCs w:val="24"/>
        </w:rPr>
        <w:t>"</w:t>
      </w:r>
      <w:r w:rsidRPr="00F85942">
        <w:rPr>
          <w:sz w:val="24"/>
          <w:szCs w:val="24"/>
        </w:rPr>
        <w:t>,</w:t>
      </w:r>
      <w:r w:rsidRPr="00F85942">
        <w:rPr>
          <w:spacing w:val="2"/>
          <w:sz w:val="24"/>
          <w:szCs w:val="24"/>
        </w:rPr>
        <w:t xml:space="preserve"> </w:t>
      </w:r>
      <w:r w:rsidRPr="00F85942">
        <w:rPr>
          <w:sz w:val="24"/>
          <w:szCs w:val="24"/>
        </w:rPr>
        <w:t xml:space="preserve">7, </w:t>
      </w:r>
      <w:r w:rsidRPr="00F85942">
        <w:rPr>
          <w:spacing w:val="-1"/>
          <w:sz w:val="24"/>
          <w:szCs w:val="24"/>
        </w:rPr>
        <w:t>F</w:t>
      </w:r>
      <w:r w:rsidRPr="00F85942">
        <w:rPr>
          <w:spacing w:val="2"/>
          <w:sz w:val="24"/>
          <w:szCs w:val="24"/>
        </w:rPr>
        <w:t>A</w:t>
      </w:r>
      <w:r w:rsidRPr="00F85942">
        <w:rPr>
          <w:spacing w:val="-3"/>
          <w:sz w:val="24"/>
          <w:szCs w:val="24"/>
        </w:rPr>
        <w:t>L</w:t>
      </w:r>
      <w:r w:rsidRPr="00F85942">
        <w:rPr>
          <w:spacing w:val="1"/>
          <w:sz w:val="24"/>
          <w:szCs w:val="24"/>
        </w:rPr>
        <w:t>S</w:t>
      </w:r>
      <w:r w:rsidRPr="00F85942">
        <w:rPr>
          <w:sz w:val="24"/>
          <w:szCs w:val="24"/>
        </w:rPr>
        <w:t xml:space="preserve">E, </w:t>
      </w:r>
      <w:r w:rsidRPr="00F85942">
        <w:rPr>
          <w:spacing w:val="-2"/>
          <w:sz w:val="24"/>
          <w:szCs w:val="24"/>
        </w:rPr>
        <w:t>"</w:t>
      </w:r>
      <w:r w:rsidRPr="00F85942">
        <w:rPr>
          <w:spacing w:val="1"/>
          <w:sz w:val="24"/>
          <w:szCs w:val="24"/>
        </w:rPr>
        <w:t>P</w:t>
      </w:r>
      <w:r w:rsidRPr="00F85942">
        <w:rPr>
          <w:sz w:val="24"/>
          <w:szCs w:val="24"/>
        </w:rPr>
        <w:t>ri</w:t>
      </w:r>
      <w:r w:rsidRPr="00F85942">
        <w:rPr>
          <w:spacing w:val="2"/>
          <w:sz w:val="24"/>
          <w:szCs w:val="24"/>
        </w:rPr>
        <w:t>n</w:t>
      </w:r>
      <w:r w:rsidRPr="00F85942">
        <w:rPr>
          <w:spacing w:val="-1"/>
          <w:sz w:val="24"/>
          <w:szCs w:val="24"/>
        </w:rPr>
        <w:t>c</w:t>
      </w:r>
      <w:r w:rsidRPr="00F85942">
        <w:rPr>
          <w:sz w:val="24"/>
          <w:szCs w:val="24"/>
        </w:rPr>
        <w:t>e</w:t>
      </w:r>
      <w:r w:rsidRPr="00F85942">
        <w:rPr>
          <w:spacing w:val="-1"/>
          <w:sz w:val="24"/>
          <w:szCs w:val="24"/>
        </w:rPr>
        <w:t xml:space="preserve"> </w:t>
      </w:r>
      <w:r w:rsidRPr="00F85942">
        <w:rPr>
          <w:sz w:val="24"/>
          <w:szCs w:val="24"/>
        </w:rPr>
        <w:t>of</w:t>
      </w:r>
      <w:r w:rsidRPr="00F85942">
        <w:rPr>
          <w:spacing w:val="2"/>
          <w:sz w:val="24"/>
          <w:szCs w:val="24"/>
        </w:rPr>
        <w:t xml:space="preserve"> D</w:t>
      </w:r>
      <w:r w:rsidRPr="00F85942">
        <w:rPr>
          <w:spacing w:val="1"/>
          <w:sz w:val="24"/>
          <w:szCs w:val="24"/>
        </w:rPr>
        <w:t>e</w:t>
      </w:r>
      <w:r w:rsidRPr="00F85942">
        <w:rPr>
          <w:sz w:val="24"/>
          <w:szCs w:val="24"/>
        </w:rPr>
        <w:t>nma</w:t>
      </w:r>
      <w:r w:rsidRPr="00F85942">
        <w:rPr>
          <w:spacing w:val="-1"/>
          <w:sz w:val="24"/>
          <w:szCs w:val="24"/>
        </w:rPr>
        <w:t>r</w:t>
      </w:r>
      <w:r w:rsidRPr="00F85942">
        <w:rPr>
          <w:sz w:val="24"/>
          <w:szCs w:val="24"/>
        </w:rPr>
        <w:t xml:space="preserve">k </w:t>
      </w:r>
      <w:r w:rsidRPr="00F85942">
        <w:rPr>
          <w:spacing w:val="-2"/>
          <w:sz w:val="24"/>
          <w:szCs w:val="24"/>
        </w:rPr>
        <w:t>"</w:t>
      </w:r>
      <w:r w:rsidRPr="00F85942">
        <w:rPr>
          <w:sz w:val="24"/>
          <w:szCs w:val="24"/>
        </w:rPr>
        <w:t>,</w:t>
      </w:r>
      <w:r w:rsidRPr="00F85942">
        <w:rPr>
          <w:spacing w:val="2"/>
          <w:sz w:val="24"/>
          <w:szCs w:val="24"/>
        </w:rPr>
        <w:t xml:space="preserve"> </w:t>
      </w:r>
      <w:r w:rsidRPr="00F85942">
        <w:rPr>
          <w:spacing w:val="-2"/>
          <w:sz w:val="24"/>
          <w:szCs w:val="24"/>
        </w:rPr>
        <w:t>"</w:t>
      </w:r>
      <w:r w:rsidRPr="00F85942">
        <w:rPr>
          <w:spacing w:val="2"/>
          <w:sz w:val="24"/>
          <w:szCs w:val="24"/>
        </w:rPr>
        <w:t>K</w:t>
      </w:r>
      <w:r w:rsidRPr="00F85942">
        <w:rPr>
          <w:spacing w:val="-1"/>
          <w:sz w:val="24"/>
          <w:szCs w:val="24"/>
        </w:rPr>
        <w:t>e</w:t>
      </w:r>
      <w:r w:rsidRPr="00F85942">
        <w:rPr>
          <w:sz w:val="24"/>
          <w:szCs w:val="24"/>
        </w:rPr>
        <w:t>nn</w:t>
      </w:r>
      <w:r w:rsidRPr="00F85942">
        <w:rPr>
          <w:spacing w:val="-1"/>
          <w:sz w:val="24"/>
          <w:szCs w:val="24"/>
        </w:rPr>
        <w:t>e</w:t>
      </w:r>
      <w:r w:rsidRPr="00F85942">
        <w:rPr>
          <w:sz w:val="24"/>
          <w:szCs w:val="24"/>
        </w:rPr>
        <w:t>th</w:t>
      </w:r>
      <w:r w:rsidRPr="00F85942">
        <w:rPr>
          <w:spacing w:val="3"/>
          <w:sz w:val="24"/>
          <w:szCs w:val="24"/>
        </w:rPr>
        <w:t xml:space="preserve"> </w:t>
      </w:r>
      <w:r w:rsidRPr="00F85942">
        <w:rPr>
          <w:spacing w:val="-2"/>
          <w:sz w:val="24"/>
          <w:szCs w:val="24"/>
        </w:rPr>
        <w:t>B</w:t>
      </w:r>
      <w:r w:rsidRPr="00F85942">
        <w:rPr>
          <w:sz w:val="24"/>
          <w:szCs w:val="24"/>
        </w:rPr>
        <w:t>r</w:t>
      </w:r>
      <w:r w:rsidRPr="00F85942">
        <w:rPr>
          <w:spacing w:val="-2"/>
          <w:sz w:val="24"/>
          <w:szCs w:val="24"/>
        </w:rPr>
        <w:t>a</w:t>
      </w:r>
      <w:r w:rsidRPr="00F85942">
        <w:rPr>
          <w:spacing w:val="2"/>
          <w:sz w:val="24"/>
          <w:szCs w:val="24"/>
        </w:rPr>
        <w:t>n</w:t>
      </w:r>
      <w:r w:rsidRPr="00F85942">
        <w:rPr>
          <w:spacing w:val="1"/>
          <w:sz w:val="24"/>
          <w:szCs w:val="24"/>
        </w:rPr>
        <w:t>a</w:t>
      </w:r>
      <w:r w:rsidRPr="00F85942">
        <w:rPr>
          <w:spacing w:val="-2"/>
          <w:sz w:val="24"/>
          <w:szCs w:val="24"/>
        </w:rPr>
        <w:t>g</w:t>
      </w:r>
      <w:r w:rsidRPr="00F85942">
        <w:rPr>
          <w:spacing w:val="2"/>
          <w:sz w:val="24"/>
          <w:szCs w:val="24"/>
        </w:rPr>
        <w:t>h</w:t>
      </w:r>
      <w:r w:rsidRPr="00F85942">
        <w:rPr>
          <w:spacing w:val="-2"/>
          <w:sz w:val="24"/>
          <w:szCs w:val="24"/>
        </w:rPr>
        <w:t>"</w:t>
      </w:r>
      <w:r w:rsidRPr="00F85942">
        <w:rPr>
          <w:sz w:val="24"/>
          <w:szCs w:val="24"/>
        </w:rPr>
        <w:t>}; Not</w:t>
      </w:r>
      <w:r w:rsidRPr="00F85942">
        <w:rPr>
          <w:spacing w:val="-1"/>
          <w:sz w:val="24"/>
          <w:szCs w:val="24"/>
        </w:rPr>
        <w:t>e</w:t>
      </w:r>
      <w:r w:rsidRPr="00F85942">
        <w:rPr>
          <w:sz w:val="24"/>
          <w:szCs w:val="24"/>
        </w:rPr>
        <w:t>: The</w:t>
      </w:r>
      <w:r w:rsidRPr="00F85942">
        <w:rPr>
          <w:spacing w:val="-1"/>
          <w:sz w:val="24"/>
          <w:szCs w:val="24"/>
        </w:rPr>
        <w:t xml:space="preserve"> </w:t>
      </w:r>
      <w:r w:rsidRPr="00F85942">
        <w:rPr>
          <w:sz w:val="24"/>
          <w:szCs w:val="24"/>
        </w:rPr>
        <w:t>in</w:t>
      </w:r>
      <w:r w:rsidRPr="00F85942">
        <w:rPr>
          <w:spacing w:val="1"/>
          <w:sz w:val="24"/>
          <w:szCs w:val="24"/>
        </w:rPr>
        <w:t>i</w:t>
      </w:r>
      <w:r w:rsidRPr="00F85942">
        <w:rPr>
          <w:sz w:val="24"/>
          <w:szCs w:val="24"/>
        </w:rPr>
        <w:t>t</w:t>
      </w:r>
      <w:r w:rsidRPr="00F85942">
        <w:rPr>
          <w:spacing w:val="1"/>
          <w:sz w:val="24"/>
          <w:szCs w:val="24"/>
        </w:rPr>
        <w:t>i</w:t>
      </w:r>
      <w:r w:rsidRPr="00F85942">
        <w:rPr>
          <w:spacing w:val="-1"/>
          <w:sz w:val="24"/>
          <w:szCs w:val="24"/>
        </w:rPr>
        <w:t>a</w:t>
      </w:r>
      <w:r w:rsidRPr="00F85942">
        <w:rPr>
          <w:sz w:val="24"/>
          <w:szCs w:val="24"/>
        </w:rPr>
        <w:t>l</w:t>
      </w:r>
      <w:r w:rsidRPr="00F85942">
        <w:rPr>
          <w:spacing w:val="1"/>
          <w:sz w:val="24"/>
          <w:szCs w:val="24"/>
        </w:rPr>
        <w:t>iz</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 xml:space="preserve">on </w:t>
      </w:r>
      <w:r w:rsidRPr="00F85942">
        <w:rPr>
          <w:spacing w:val="-2"/>
          <w:sz w:val="24"/>
          <w:szCs w:val="24"/>
        </w:rPr>
        <w:t>o</w:t>
      </w:r>
      <w:r w:rsidRPr="00F85942">
        <w:rPr>
          <w:sz w:val="24"/>
          <w:szCs w:val="24"/>
        </w:rPr>
        <w:t>f v</w:t>
      </w:r>
      <w:r w:rsidRPr="00F85942">
        <w:rPr>
          <w:spacing w:val="-2"/>
          <w:sz w:val="24"/>
          <w:szCs w:val="24"/>
        </w:rPr>
        <w:t>a</w:t>
      </w:r>
      <w:r w:rsidRPr="00F85942">
        <w:rPr>
          <w:sz w:val="24"/>
          <w:szCs w:val="24"/>
        </w:rPr>
        <w:t>ri</w:t>
      </w:r>
      <w:r w:rsidRPr="00F85942">
        <w:rPr>
          <w:spacing w:val="-1"/>
          <w:sz w:val="24"/>
          <w:szCs w:val="24"/>
        </w:rPr>
        <w:t>a</w:t>
      </w:r>
      <w:r w:rsidRPr="00F85942">
        <w:rPr>
          <w:sz w:val="24"/>
          <w:szCs w:val="24"/>
        </w:rPr>
        <w:t>ble is a</w:t>
      </w:r>
      <w:r w:rsidRPr="00F85942">
        <w:rPr>
          <w:spacing w:val="1"/>
          <w:sz w:val="24"/>
          <w:szCs w:val="24"/>
        </w:rPr>
        <w:t xml:space="preserve"> </w:t>
      </w:r>
      <w:r w:rsidRPr="00F85942">
        <w:rPr>
          <w:spacing w:val="-2"/>
          <w:sz w:val="24"/>
          <w:szCs w:val="24"/>
        </w:rPr>
        <w:t>g</w:t>
      </w:r>
      <w:r w:rsidRPr="00F85942">
        <w:rPr>
          <w:sz w:val="24"/>
          <w:szCs w:val="24"/>
        </w:rPr>
        <w:t xml:space="preserve">ood </w:t>
      </w:r>
      <w:r w:rsidRPr="00F85942">
        <w:rPr>
          <w:spacing w:val="2"/>
          <w:sz w:val="24"/>
          <w:szCs w:val="24"/>
        </w:rPr>
        <w:t>p</w:t>
      </w:r>
      <w:r w:rsidRPr="00F85942">
        <w:rPr>
          <w:sz w:val="24"/>
          <w:szCs w:val="24"/>
        </w:rPr>
        <w:t>roc</w:t>
      </w:r>
      <w:r w:rsidRPr="00F85942">
        <w:rPr>
          <w:spacing w:val="1"/>
          <w:sz w:val="24"/>
          <w:szCs w:val="24"/>
        </w:rPr>
        <w:t>e</w:t>
      </w:r>
      <w:r w:rsidRPr="00F85942">
        <w:rPr>
          <w:sz w:val="24"/>
          <w:szCs w:val="24"/>
        </w:rPr>
        <w:t xml:space="preserve">ss </w:t>
      </w:r>
      <w:r w:rsidRPr="00F85942">
        <w:rPr>
          <w:spacing w:val="1"/>
          <w:sz w:val="24"/>
          <w:szCs w:val="24"/>
        </w:rPr>
        <w:t>i</w:t>
      </w:r>
      <w:r w:rsidRPr="00F85942">
        <w:rPr>
          <w:sz w:val="24"/>
          <w:szCs w:val="24"/>
        </w:rPr>
        <w:t>n pr</w:t>
      </w:r>
      <w:r w:rsidRPr="00F85942">
        <w:rPr>
          <w:spacing w:val="-1"/>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1"/>
          <w:sz w:val="24"/>
          <w:szCs w:val="24"/>
        </w:rPr>
        <w:t>m</w:t>
      </w:r>
      <w:r w:rsidRPr="00F85942">
        <w:rPr>
          <w:sz w:val="24"/>
          <w:szCs w:val="24"/>
        </w:rPr>
        <w:t>in</w:t>
      </w:r>
      <w:r w:rsidRPr="00F85942">
        <w:rPr>
          <w:spacing w:val="-2"/>
          <w:sz w:val="24"/>
          <w:szCs w:val="24"/>
        </w:rPr>
        <w:t>g</w:t>
      </w:r>
      <w:r w:rsidRPr="00F85942">
        <w:rPr>
          <w:sz w:val="24"/>
          <w:szCs w:val="24"/>
        </w:rPr>
        <w:t>.</w:t>
      </w:r>
    </w:p>
    <w:p w14:paraId="17AA107E" w14:textId="6101D7A2" w:rsidR="00BD33F8" w:rsidRPr="00F85942" w:rsidRDefault="00436C8E">
      <w:pPr>
        <w:spacing w:before="67" w:line="300" w:lineRule="exact"/>
        <w:ind w:left="100"/>
        <w:rPr>
          <w:sz w:val="28"/>
          <w:szCs w:val="28"/>
        </w:rPr>
      </w:pPr>
      <w:r>
        <w:lastRenderedPageBreak/>
        <w:pict w14:anchorId="72BD8AFB">
          <v:group id="_x0000_s3409" style="position:absolute;left:0;text-align:left;margin-left:65.9pt;margin-top:97pt;width:479.6pt;height:0;z-index:-10800;mso-position-horizontal-relative:page;mso-position-vertical-relative:page" coordorigin="1318,1940" coordsize="9592,0">
            <v:shape id="_x0000_s3410" style="position:absolute;left:1318;top:1940;width:9592;height:0" coordorigin="1318,1940" coordsize="9592,0" path="m1318,1940r9592,e" filled="f" strokeweight=".58pt">
              <v:path arrowok="t"/>
            </v:shape>
            <w10:wrap anchorx="page" anchory="page"/>
          </v:group>
        </w:pict>
      </w:r>
      <w:r>
        <w:pict w14:anchorId="6C89A29C">
          <v:group id="_x0000_s3407" style="position:absolute;left:0;text-align:left;margin-left:66.6pt;margin-top:72.25pt;width:478.85pt;height:0;z-index:-10801;mso-position-horizontal-relative:page;mso-position-vertical-relative:page" coordorigin="1332,1445" coordsize="9577,0">
            <v:shape id="_x0000_s3408" style="position:absolute;left:1332;top:1445;width:9577;height:0" coordorigin="1332,1445" coordsize="9577,0" path="m1332,1445r9578,e" filled="f" strokeweight=".58pt">
              <v:path arrowok="t"/>
            </v:shape>
            <w10:wrap anchorx="page" anchory="page"/>
          </v:group>
        </w:pict>
      </w:r>
      <w:r w:rsidR="00A51A16" w:rsidRPr="00F85942">
        <w:rPr>
          <w:b/>
          <w:position w:val="-1"/>
          <w:sz w:val="24"/>
          <w:szCs w:val="24"/>
        </w:rPr>
        <w:t>3.</w:t>
      </w:r>
      <w:r w:rsidR="007111F8" w:rsidRPr="00F85942">
        <w:rPr>
          <w:b/>
          <w:position w:val="-1"/>
          <w:sz w:val="24"/>
          <w:szCs w:val="24"/>
        </w:rPr>
        <w:t>4</w:t>
      </w:r>
      <w:r w:rsidR="00A51A16" w:rsidRPr="00F85942">
        <w:rPr>
          <w:b/>
          <w:position w:val="-1"/>
          <w:sz w:val="24"/>
          <w:szCs w:val="24"/>
        </w:rPr>
        <w:t xml:space="preserve"> </w:t>
      </w:r>
      <w:r w:rsidR="00A51A16" w:rsidRPr="00F85942">
        <w:rPr>
          <w:b/>
          <w:spacing w:val="-1"/>
          <w:position w:val="-1"/>
          <w:sz w:val="28"/>
          <w:szCs w:val="28"/>
        </w:rPr>
        <w:t>C</w:t>
      </w:r>
      <w:r w:rsidR="00A51A16" w:rsidRPr="00F85942">
        <w:rPr>
          <w:b/>
          <w:spacing w:val="1"/>
          <w:position w:val="-1"/>
          <w:sz w:val="28"/>
          <w:szCs w:val="28"/>
        </w:rPr>
        <w:t>o</w:t>
      </w:r>
      <w:r w:rsidR="00A51A16" w:rsidRPr="00F85942">
        <w:rPr>
          <w:b/>
          <w:position w:val="-1"/>
          <w:sz w:val="28"/>
          <w:szCs w:val="28"/>
        </w:rPr>
        <w:t>n</w:t>
      </w:r>
      <w:r w:rsidR="00A51A16" w:rsidRPr="00F85942">
        <w:rPr>
          <w:b/>
          <w:spacing w:val="1"/>
          <w:position w:val="-1"/>
          <w:sz w:val="28"/>
          <w:szCs w:val="28"/>
        </w:rPr>
        <w:t>s</w:t>
      </w:r>
      <w:r w:rsidR="00A51A16" w:rsidRPr="00F85942">
        <w:rPr>
          <w:b/>
          <w:spacing w:val="-2"/>
          <w:position w:val="-1"/>
          <w:sz w:val="28"/>
          <w:szCs w:val="28"/>
        </w:rPr>
        <w:t>t</w:t>
      </w:r>
      <w:r w:rsidR="00A51A16" w:rsidRPr="00F85942">
        <w:rPr>
          <w:b/>
          <w:spacing w:val="1"/>
          <w:position w:val="-1"/>
          <w:sz w:val="28"/>
          <w:szCs w:val="28"/>
        </w:rPr>
        <w:t>a</w:t>
      </w:r>
      <w:r w:rsidR="00A51A16" w:rsidRPr="00F85942">
        <w:rPr>
          <w:b/>
          <w:position w:val="-1"/>
          <w:sz w:val="28"/>
          <w:szCs w:val="28"/>
        </w:rPr>
        <w:t>n</w:t>
      </w:r>
      <w:r w:rsidR="00A51A16" w:rsidRPr="00F85942">
        <w:rPr>
          <w:b/>
          <w:spacing w:val="-3"/>
          <w:position w:val="-1"/>
          <w:sz w:val="28"/>
          <w:szCs w:val="28"/>
        </w:rPr>
        <w:t>t</w:t>
      </w:r>
      <w:r w:rsidR="00A51A16" w:rsidRPr="00F85942">
        <w:rPr>
          <w:b/>
          <w:position w:val="-1"/>
          <w:sz w:val="28"/>
          <w:szCs w:val="28"/>
        </w:rPr>
        <w:t>s</w:t>
      </w:r>
    </w:p>
    <w:p w14:paraId="7247679B" w14:textId="77777777" w:rsidR="00BD33F8" w:rsidRPr="00F85942" w:rsidRDefault="00BD33F8">
      <w:pPr>
        <w:spacing w:before="8" w:line="140" w:lineRule="exact"/>
        <w:rPr>
          <w:sz w:val="15"/>
          <w:szCs w:val="15"/>
        </w:rPr>
      </w:pPr>
    </w:p>
    <w:p w14:paraId="385EA5D9" w14:textId="77777777" w:rsidR="00BD33F8" w:rsidRPr="00F85942" w:rsidRDefault="00BD33F8">
      <w:pPr>
        <w:spacing w:line="200" w:lineRule="exact"/>
      </w:pPr>
    </w:p>
    <w:p w14:paraId="220D53B8" w14:textId="77777777" w:rsidR="00BD33F8" w:rsidRPr="00F85942" w:rsidRDefault="00BD33F8">
      <w:pPr>
        <w:spacing w:line="200" w:lineRule="exact"/>
      </w:pPr>
    </w:p>
    <w:p w14:paraId="7451842B" w14:textId="77777777" w:rsidR="00BD33F8" w:rsidRPr="00F85942" w:rsidRDefault="00A51A16">
      <w:pPr>
        <w:spacing w:before="29" w:line="360" w:lineRule="auto"/>
        <w:ind w:left="100" w:right="82"/>
        <w:rPr>
          <w:sz w:val="24"/>
          <w:szCs w:val="24"/>
        </w:rPr>
      </w:pPr>
      <w:r w:rsidRPr="00F85942">
        <w:rPr>
          <w:sz w:val="24"/>
          <w:szCs w:val="24"/>
        </w:rPr>
        <w:t>A</w:t>
      </w:r>
      <w:r w:rsidRPr="00F85942">
        <w:rPr>
          <w:spacing w:val="2"/>
          <w:sz w:val="24"/>
          <w:szCs w:val="24"/>
        </w:rPr>
        <w:t xml:space="preserve"> </w:t>
      </w:r>
      <w:r w:rsidRPr="00F85942">
        <w:rPr>
          <w:spacing w:val="-1"/>
          <w:sz w:val="24"/>
          <w:szCs w:val="24"/>
        </w:rPr>
        <w:t>c</w:t>
      </w:r>
      <w:r w:rsidRPr="00F85942">
        <w:rPr>
          <w:sz w:val="24"/>
          <w:szCs w:val="24"/>
        </w:rPr>
        <w:t>onst</w:t>
      </w:r>
      <w:r w:rsidRPr="00F85942">
        <w:rPr>
          <w:spacing w:val="-1"/>
          <w:sz w:val="24"/>
          <w:szCs w:val="24"/>
        </w:rPr>
        <w:t>a</w:t>
      </w:r>
      <w:r w:rsidRPr="00F85942">
        <w:rPr>
          <w:sz w:val="24"/>
          <w:szCs w:val="24"/>
        </w:rPr>
        <w:t>nt</w:t>
      </w:r>
      <w:r w:rsidRPr="00F85942">
        <w:rPr>
          <w:spacing w:val="3"/>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2"/>
          <w:sz w:val="24"/>
          <w:szCs w:val="24"/>
        </w:rPr>
        <w:t xml:space="preserve"> </w:t>
      </w:r>
      <w:r w:rsidRPr="00F85942">
        <w:rPr>
          <w:sz w:val="24"/>
          <w:szCs w:val="24"/>
        </w:rPr>
        <w:t>is</w:t>
      </w:r>
      <w:r w:rsidRPr="00F85942">
        <w:rPr>
          <w:spacing w:val="3"/>
          <w:sz w:val="24"/>
          <w:szCs w:val="24"/>
        </w:rPr>
        <w:t xml:space="preserve"> </w:t>
      </w:r>
      <w:r w:rsidRPr="00F85942">
        <w:rPr>
          <w:sz w:val="24"/>
          <w:szCs w:val="24"/>
        </w:rPr>
        <w:t>the</w:t>
      </w:r>
      <w:r w:rsidRPr="00F85942">
        <w:rPr>
          <w:spacing w:val="2"/>
          <w:sz w:val="24"/>
          <w:szCs w:val="24"/>
        </w:rPr>
        <w:t xml:space="preserve"> </w:t>
      </w:r>
      <w:r w:rsidRPr="00F85942">
        <w:rPr>
          <w:sz w:val="24"/>
          <w:szCs w:val="24"/>
        </w:rPr>
        <w:t>one</w:t>
      </w:r>
      <w:r w:rsidRPr="00F85942">
        <w:rPr>
          <w:spacing w:val="1"/>
          <w:sz w:val="24"/>
          <w:szCs w:val="24"/>
        </w:rPr>
        <w:t xml:space="preserve"> </w:t>
      </w:r>
      <w:r w:rsidRPr="00F85942">
        <w:rPr>
          <w:sz w:val="24"/>
          <w:szCs w:val="24"/>
        </w:rPr>
        <w:t>whi</w:t>
      </w:r>
      <w:r w:rsidRPr="00F85942">
        <w:rPr>
          <w:spacing w:val="-1"/>
          <w:sz w:val="24"/>
          <w:szCs w:val="24"/>
        </w:rPr>
        <w:t>c</w:t>
      </w:r>
      <w:r w:rsidRPr="00F85942">
        <w:rPr>
          <w:sz w:val="24"/>
          <w:szCs w:val="24"/>
        </w:rPr>
        <w:t>h</w:t>
      </w:r>
      <w:r w:rsidRPr="00F85942">
        <w:rPr>
          <w:spacing w:val="2"/>
          <w:sz w:val="24"/>
          <w:szCs w:val="24"/>
        </w:rPr>
        <w:t xml:space="preserve"> </w:t>
      </w:r>
      <w:r w:rsidRPr="00F85942">
        <w:rPr>
          <w:sz w:val="24"/>
          <w:szCs w:val="24"/>
        </w:rPr>
        <w:t>do</w:t>
      </w:r>
      <w:r w:rsidRPr="00F85942">
        <w:rPr>
          <w:spacing w:val="-1"/>
          <w:sz w:val="24"/>
          <w:szCs w:val="24"/>
        </w:rPr>
        <w:t>e</w:t>
      </w:r>
      <w:r w:rsidRPr="00F85942">
        <w:rPr>
          <w:sz w:val="24"/>
          <w:szCs w:val="24"/>
        </w:rPr>
        <w:t>s</w:t>
      </w:r>
      <w:r w:rsidRPr="00F85942">
        <w:rPr>
          <w:spacing w:val="2"/>
          <w:sz w:val="24"/>
          <w:szCs w:val="24"/>
        </w:rPr>
        <w:t xml:space="preserve"> </w:t>
      </w:r>
      <w:r w:rsidRPr="00F85942">
        <w:rPr>
          <w:sz w:val="24"/>
          <w:szCs w:val="24"/>
        </w:rPr>
        <w:t>not</w:t>
      </w:r>
      <w:r w:rsidRPr="00F85942">
        <w:rPr>
          <w:spacing w:val="3"/>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pacing w:val="2"/>
          <w:sz w:val="24"/>
          <w:szCs w:val="24"/>
        </w:rPr>
        <w:t>n</w:t>
      </w:r>
      <w:r w:rsidRPr="00F85942">
        <w:rPr>
          <w:sz w:val="24"/>
          <w:szCs w:val="24"/>
        </w:rPr>
        <w:t>ge</w:t>
      </w:r>
      <w:r w:rsidRPr="00F85942">
        <w:rPr>
          <w:spacing w:val="1"/>
          <w:sz w:val="24"/>
          <w:szCs w:val="24"/>
        </w:rPr>
        <w:t xml:space="preserve"> </w:t>
      </w:r>
      <w:r w:rsidRPr="00F85942">
        <w:rPr>
          <w:sz w:val="24"/>
          <w:szCs w:val="24"/>
        </w:rPr>
        <w:t>during the</w:t>
      </w:r>
      <w:r w:rsidRPr="00F85942">
        <w:rPr>
          <w:spacing w:val="2"/>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ec</w:t>
      </w:r>
      <w:r w:rsidRPr="00F85942">
        <w:rPr>
          <w:sz w:val="24"/>
          <w:szCs w:val="24"/>
        </w:rPr>
        <w:t>ut</w:t>
      </w:r>
      <w:r w:rsidRPr="00F85942">
        <w:rPr>
          <w:spacing w:val="1"/>
          <w:sz w:val="24"/>
          <w:szCs w:val="24"/>
        </w:rPr>
        <w:t>i</w:t>
      </w:r>
      <w:r w:rsidRPr="00F85942">
        <w:rPr>
          <w:sz w:val="24"/>
          <w:szCs w:val="24"/>
        </w:rPr>
        <w:t>on</w:t>
      </w:r>
      <w:r w:rsidRPr="00F85942">
        <w:rPr>
          <w:spacing w:val="2"/>
          <w:sz w:val="24"/>
          <w:szCs w:val="24"/>
        </w:rPr>
        <w:t xml:space="preserve"> </w:t>
      </w:r>
      <w:r w:rsidRPr="00F85942">
        <w:rPr>
          <w:sz w:val="24"/>
          <w:szCs w:val="24"/>
        </w:rPr>
        <w:t>of</w:t>
      </w:r>
      <w:r w:rsidRPr="00F85942">
        <w:rPr>
          <w:spacing w:val="4"/>
          <w:sz w:val="24"/>
          <w:szCs w:val="24"/>
        </w:rPr>
        <w:t xml:space="preserve"> </w:t>
      </w:r>
      <w:r w:rsidRPr="00F85942">
        <w:rPr>
          <w:sz w:val="24"/>
          <w:szCs w:val="24"/>
        </w:rPr>
        <w:t>a</w:t>
      </w:r>
      <w:r w:rsidRPr="00F85942">
        <w:rPr>
          <w:spacing w:val="1"/>
          <w:sz w:val="24"/>
          <w:szCs w:val="24"/>
        </w:rPr>
        <w:t xml:space="preserve"> </w:t>
      </w:r>
      <w:r w:rsidRPr="00F85942">
        <w:rPr>
          <w:sz w:val="24"/>
          <w:szCs w:val="24"/>
        </w:rPr>
        <w:t>p</w:t>
      </w:r>
      <w:r w:rsidRPr="00F85942">
        <w:rPr>
          <w:spacing w:val="-1"/>
          <w:sz w:val="24"/>
          <w:szCs w:val="24"/>
        </w:rPr>
        <w:t>r</w:t>
      </w:r>
      <w:r w:rsidRPr="00F85942">
        <w:rPr>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3"/>
          <w:sz w:val="24"/>
          <w:szCs w:val="24"/>
        </w:rPr>
        <w:t xml:space="preserve"> </w:t>
      </w:r>
      <w:r w:rsidRPr="00F85942">
        <w:rPr>
          <w:sz w:val="24"/>
          <w:szCs w:val="24"/>
        </w:rPr>
        <w:t>C</w:t>
      </w:r>
      <w:r w:rsidRPr="00F85942">
        <w:rPr>
          <w:spacing w:val="3"/>
          <w:sz w:val="24"/>
          <w:szCs w:val="24"/>
        </w:rPr>
        <w:t xml:space="preserve"> </w:t>
      </w:r>
      <w:r w:rsidRPr="00F85942">
        <w:rPr>
          <w:sz w:val="24"/>
          <w:szCs w:val="24"/>
        </w:rPr>
        <w:t>suppor</w:t>
      </w:r>
      <w:r w:rsidRPr="00F85942">
        <w:rPr>
          <w:spacing w:val="-2"/>
          <w:sz w:val="24"/>
          <w:szCs w:val="24"/>
        </w:rPr>
        <w:t>t</w:t>
      </w:r>
      <w:r w:rsidRPr="00F85942">
        <w:rPr>
          <w:sz w:val="24"/>
          <w:szCs w:val="24"/>
        </w:rPr>
        <w:t>s s</w:t>
      </w:r>
      <w:r w:rsidRPr="00F85942">
        <w:rPr>
          <w:spacing w:val="-1"/>
          <w:sz w:val="24"/>
          <w:szCs w:val="24"/>
        </w:rPr>
        <w:t>e</w:t>
      </w:r>
      <w:r w:rsidRPr="00F85942">
        <w:rPr>
          <w:sz w:val="24"/>
          <w:szCs w:val="24"/>
        </w:rPr>
        <w:t>v</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 xml:space="preserve">l </w:t>
      </w:r>
      <w:r w:rsidRPr="00F85942">
        <w:rPr>
          <w:spacing w:val="6"/>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 xml:space="preserve">s </w:t>
      </w:r>
      <w:r w:rsidRPr="00F85942">
        <w:rPr>
          <w:spacing w:val="2"/>
          <w:sz w:val="24"/>
          <w:szCs w:val="24"/>
        </w:rPr>
        <w:t>o</w:t>
      </w:r>
      <w:r w:rsidRPr="00F85942">
        <w:rPr>
          <w:sz w:val="24"/>
          <w:szCs w:val="24"/>
        </w:rPr>
        <w:t xml:space="preserve">f </w:t>
      </w:r>
      <w:r w:rsidRPr="00F85942">
        <w:rPr>
          <w:b/>
          <w:spacing w:val="-1"/>
          <w:sz w:val="24"/>
          <w:szCs w:val="24"/>
        </w:rPr>
        <w:t>c</w:t>
      </w:r>
      <w:r w:rsidRPr="00F85942">
        <w:rPr>
          <w:b/>
          <w:sz w:val="24"/>
          <w:szCs w:val="24"/>
        </w:rPr>
        <w:t>o</w:t>
      </w:r>
      <w:r w:rsidRPr="00F85942">
        <w:rPr>
          <w:b/>
          <w:spacing w:val="1"/>
          <w:sz w:val="24"/>
          <w:szCs w:val="24"/>
        </w:rPr>
        <w:t>n</w:t>
      </w:r>
      <w:r w:rsidRPr="00F85942">
        <w:rPr>
          <w:b/>
          <w:sz w:val="24"/>
          <w:szCs w:val="24"/>
        </w:rPr>
        <w:t>stan</w:t>
      </w:r>
      <w:r w:rsidRPr="00F85942">
        <w:rPr>
          <w:b/>
          <w:spacing w:val="2"/>
          <w:sz w:val="24"/>
          <w:szCs w:val="24"/>
        </w:rPr>
        <w:t>t</w:t>
      </w:r>
      <w:r w:rsidRPr="00F85942">
        <w:rPr>
          <w:b/>
          <w:spacing w:val="1"/>
          <w:sz w:val="24"/>
          <w:szCs w:val="24"/>
        </w:rPr>
        <w:t>s</w:t>
      </w:r>
      <w:r w:rsidRPr="00F85942">
        <w:rPr>
          <w:sz w:val="24"/>
          <w:szCs w:val="24"/>
        </w:rPr>
        <w:t>.</w:t>
      </w:r>
    </w:p>
    <w:p w14:paraId="76486D03" w14:textId="77777777" w:rsidR="00BD33F8" w:rsidRPr="00F85942" w:rsidRDefault="00A51A16">
      <w:pPr>
        <w:spacing w:before="3"/>
        <w:ind w:left="460"/>
        <w:rPr>
          <w:sz w:val="24"/>
          <w:szCs w:val="24"/>
        </w:rPr>
      </w:pPr>
      <w:r w:rsidRPr="00F85942">
        <w:rPr>
          <w:sz w:val="24"/>
          <w:szCs w:val="24"/>
        </w:rPr>
        <w:t xml:space="preserve">1.   </w:t>
      </w:r>
      <w:r w:rsidRPr="00F85942">
        <w:rPr>
          <w:spacing w:val="-3"/>
          <w:sz w:val="24"/>
          <w:szCs w:val="24"/>
        </w:rPr>
        <w:t>I</w:t>
      </w:r>
      <w:r w:rsidRPr="00F85942">
        <w:rPr>
          <w:sz w:val="24"/>
          <w:szCs w:val="24"/>
        </w:rPr>
        <w:t>nt</w:t>
      </w:r>
      <w:r w:rsidRPr="00F85942">
        <w:rPr>
          <w:spacing w:val="2"/>
          <w:sz w:val="24"/>
          <w:szCs w:val="24"/>
        </w:rPr>
        <w:t>e</w:t>
      </w:r>
      <w:r w:rsidRPr="00F85942">
        <w:rPr>
          <w:sz w:val="24"/>
          <w:szCs w:val="24"/>
        </w:rPr>
        <w:t>g</w:t>
      </w:r>
      <w:r w:rsidRPr="00F85942">
        <w:rPr>
          <w:spacing w:val="-1"/>
          <w:sz w:val="24"/>
          <w:szCs w:val="24"/>
        </w:rPr>
        <w:t>e</w:t>
      </w:r>
      <w:r w:rsidRPr="00F85942">
        <w:rPr>
          <w:sz w:val="24"/>
          <w:szCs w:val="24"/>
        </w:rPr>
        <w:t>r Const</w:t>
      </w:r>
      <w:r w:rsidRPr="00F85942">
        <w:rPr>
          <w:spacing w:val="-1"/>
          <w:sz w:val="24"/>
          <w:szCs w:val="24"/>
        </w:rPr>
        <w:t>a</w:t>
      </w:r>
      <w:r w:rsidRPr="00F85942">
        <w:rPr>
          <w:sz w:val="24"/>
          <w:szCs w:val="24"/>
        </w:rPr>
        <w:t>nts</w:t>
      </w:r>
    </w:p>
    <w:p w14:paraId="538B14FC" w14:textId="77777777" w:rsidR="00BD33F8" w:rsidRPr="00F85942" w:rsidRDefault="00BD33F8">
      <w:pPr>
        <w:spacing w:before="9" w:line="120" w:lineRule="exact"/>
        <w:rPr>
          <w:sz w:val="13"/>
          <w:szCs w:val="13"/>
        </w:rPr>
      </w:pPr>
    </w:p>
    <w:p w14:paraId="19B0DBFE" w14:textId="77777777" w:rsidR="00BD33F8" w:rsidRPr="00F85942" w:rsidRDefault="00A51A16">
      <w:pPr>
        <w:ind w:left="460"/>
        <w:rPr>
          <w:sz w:val="24"/>
          <w:szCs w:val="24"/>
        </w:rPr>
      </w:pPr>
      <w:r w:rsidRPr="00F85942">
        <w:rPr>
          <w:sz w:val="24"/>
          <w:szCs w:val="24"/>
        </w:rPr>
        <w:t>2.   R</w:t>
      </w:r>
      <w:r w:rsidRPr="00F85942">
        <w:rPr>
          <w:spacing w:val="-1"/>
          <w:sz w:val="24"/>
          <w:szCs w:val="24"/>
        </w:rPr>
        <w:t>ea</w:t>
      </w:r>
      <w:r w:rsidRPr="00F85942">
        <w:rPr>
          <w:sz w:val="24"/>
          <w:szCs w:val="24"/>
        </w:rPr>
        <w:t xml:space="preserve">l </w:t>
      </w:r>
      <w:r w:rsidRPr="00F85942">
        <w:rPr>
          <w:spacing w:val="1"/>
          <w:sz w:val="24"/>
          <w:szCs w:val="24"/>
        </w:rPr>
        <w:t>C</w:t>
      </w:r>
      <w:r w:rsidRPr="00F85942">
        <w:rPr>
          <w:sz w:val="24"/>
          <w:szCs w:val="24"/>
        </w:rPr>
        <w:t>onst</w:t>
      </w:r>
      <w:r w:rsidRPr="00F85942">
        <w:rPr>
          <w:spacing w:val="-1"/>
          <w:sz w:val="24"/>
          <w:szCs w:val="24"/>
        </w:rPr>
        <w:t>a</w:t>
      </w:r>
      <w:r w:rsidRPr="00F85942">
        <w:rPr>
          <w:sz w:val="24"/>
          <w:szCs w:val="24"/>
        </w:rPr>
        <w:t>nts</w:t>
      </w:r>
    </w:p>
    <w:p w14:paraId="30F46DF3" w14:textId="77777777" w:rsidR="00BD33F8" w:rsidRPr="00F85942" w:rsidRDefault="00BD33F8">
      <w:pPr>
        <w:spacing w:before="7" w:line="120" w:lineRule="exact"/>
        <w:rPr>
          <w:sz w:val="13"/>
          <w:szCs w:val="13"/>
        </w:rPr>
      </w:pPr>
    </w:p>
    <w:p w14:paraId="2C2AD27A" w14:textId="77777777" w:rsidR="00BD33F8" w:rsidRPr="00F85942" w:rsidRDefault="00A51A16">
      <w:pPr>
        <w:ind w:left="460"/>
        <w:rPr>
          <w:sz w:val="24"/>
          <w:szCs w:val="24"/>
        </w:rPr>
      </w:pPr>
      <w:r w:rsidRPr="00F85942">
        <w:rPr>
          <w:sz w:val="24"/>
          <w:szCs w:val="24"/>
        </w:rPr>
        <w:t xml:space="preserve">3.   </w:t>
      </w:r>
      <w:r w:rsidRPr="00F85942">
        <w:rPr>
          <w:spacing w:val="1"/>
          <w:sz w:val="24"/>
          <w:szCs w:val="24"/>
        </w:rPr>
        <w:t>S</w:t>
      </w:r>
      <w:r w:rsidRPr="00F85942">
        <w:rPr>
          <w:sz w:val="24"/>
          <w:szCs w:val="24"/>
        </w:rPr>
        <w:t>in</w:t>
      </w:r>
      <w:r w:rsidRPr="00F85942">
        <w:rPr>
          <w:spacing w:val="-2"/>
          <w:sz w:val="24"/>
          <w:szCs w:val="24"/>
        </w:rPr>
        <w:t>g</w:t>
      </w:r>
      <w:r w:rsidRPr="00F85942">
        <w:rPr>
          <w:sz w:val="24"/>
          <w:szCs w:val="24"/>
        </w:rPr>
        <w:t>le Ch</w:t>
      </w:r>
      <w:r w:rsidRPr="00F85942">
        <w:rPr>
          <w:spacing w:val="-1"/>
          <w:sz w:val="24"/>
          <w:szCs w:val="24"/>
        </w:rPr>
        <w:t>a</w:t>
      </w:r>
      <w:r w:rsidRPr="00F85942">
        <w:rPr>
          <w:sz w:val="24"/>
          <w:szCs w:val="24"/>
        </w:rPr>
        <w:t>ra</w:t>
      </w:r>
      <w:r w:rsidRPr="00F85942">
        <w:rPr>
          <w:spacing w:val="-1"/>
          <w:sz w:val="24"/>
          <w:szCs w:val="24"/>
        </w:rPr>
        <w:t>c</w:t>
      </w:r>
      <w:r w:rsidRPr="00F85942">
        <w:rPr>
          <w:sz w:val="24"/>
          <w:szCs w:val="24"/>
        </w:rPr>
        <w:t>ter</w:t>
      </w:r>
      <w:r w:rsidRPr="00F85942">
        <w:rPr>
          <w:spacing w:val="-1"/>
          <w:sz w:val="24"/>
          <w:szCs w:val="24"/>
        </w:rPr>
        <w:t xml:space="preserve"> </w:t>
      </w:r>
      <w:r w:rsidRPr="00F85942">
        <w:rPr>
          <w:sz w:val="24"/>
          <w:szCs w:val="24"/>
        </w:rPr>
        <w:t>Const</w:t>
      </w:r>
      <w:r w:rsidRPr="00F85942">
        <w:rPr>
          <w:spacing w:val="-1"/>
          <w:sz w:val="24"/>
          <w:szCs w:val="24"/>
        </w:rPr>
        <w:t>a</w:t>
      </w:r>
      <w:r w:rsidRPr="00F85942">
        <w:rPr>
          <w:spacing w:val="2"/>
          <w:sz w:val="24"/>
          <w:szCs w:val="24"/>
        </w:rPr>
        <w:t>n</w:t>
      </w:r>
      <w:r w:rsidRPr="00F85942">
        <w:rPr>
          <w:sz w:val="24"/>
          <w:szCs w:val="24"/>
        </w:rPr>
        <w:t>ts</w:t>
      </w:r>
    </w:p>
    <w:p w14:paraId="01D96BF0" w14:textId="77777777" w:rsidR="00BD33F8" w:rsidRPr="00F85942" w:rsidRDefault="00BD33F8">
      <w:pPr>
        <w:spacing w:before="7" w:line="120" w:lineRule="exact"/>
        <w:rPr>
          <w:sz w:val="13"/>
          <w:szCs w:val="13"/>
        </w:rPr>
      </w:pPr>
    </w:p>
    <w:p w14:paraId="0D0E92F5" w14:textId="77777777" w:rsidR="00BD33F8" w:rsidRPr="00F85942" w:rsidRDefault="00A51A16">
      <w:pPr>
        <w:ind w:left="460"/>
        <w:rPr>
          <w:sz w:val="24"/>
          <w:szCs w:val="24"/>
        </w:rPr>
      </w:pPr>
      <w:r w:rsidRPr="00F85942">
        <w:rPr>
          <w:sz w:val="24"/>
          <w:szCs w:val="24"/>
        </w:rPr>
        <w:t xml:space="preserve">4.   </w:t>
      </w:r>
      <w:r w:rsidRPr="00F85942">
        <w:rPr>
          <w:spacing w:val="1"/>
          <w:sz w:val="24"/>
          <w:szCs w:val="24"/>
        </w:rPr>
        <w:t>S</w:t>
      </w:r>
      <w:r w:rsidRPr="00F85942">
        <w:rPr>
          <w:sz w:val="24"/>
          <w:szCs w:val="24"/>
        </w:rPr>
        <w:t>tring</w:t>
      </w:r>
      <w:r w:rsidRPr="00F85942">
        <w:rPr>
          <w:spacing w:val="-2"/>
          <w:sz w:val="24"/>
          <w:szCs w:val="24"/>
        </w:rPr>
        <w:t xml:space="preserve"> </w:t>
      </w:r>
      <w:r w:rsidRPr="00F85942">
        <w:rPr>
          <w:sz w:val="24"/>
          <w:szCs w:val="24"/>
        </w:rPr>
        <w:t>Const</w:t>
      </w:r>
      <w:r w:rsidRPr="00F85942">
        <w:rPr>
          <w:spacing w:val="-1"/>
          <w:sz w:val="24"/>
          <w:szCs w:val="24"/>
        </w:rPr>
        <w:t>a</w:t>
      </w:r>
      <w:r w:rsidRPr="00F85942">
        <w:rPr>
          <w:sz w:val="24"/>
          <w:szCs w:val="24"/>
        </w:rPr>
        <w:t>nts</w:t>
      </w:r>
    </w:p>
    <w:p w14:paraId="03288066" w14:textId="77777777" w:rsidR="00BD33F8" w:rsidRPr="00F85942" w:rsidRDefault="00BD33F8">
      <w:pPr>
        <w:spacing w:before="5" w:line="140" w:lineRule="exact"/>
        <w:rPr>
          <w:sz w:val="14"/>
          <w:szCs w:val="14"/>
        </w:rPr>
      </w:pPr>
    </w:p>
    <w:p w14:paraId="43D286C9" w14:textId="77777777" w:rsidR="00BD33F8" w:rsidRPr="00F85942" w:rsidRDefault="00A51A16">
      <w:pPr>
        <w:ind w:left="100"/>
        <w:rPr>
          <w:sz w:val="24"/>
          <w:szCs w:val="24"/>
        </w:rPr>
      </w:pPr>
      <w:r w:rsidRPr="00F85942">
        <w:rPr>
          <w:b/>
          <w:sz w:val="24"/>
          <w:szCs w:val="24"/>
        </w:rPr>
        <w:t>I</w:t>
      </w:r>
      <w:r w:rsidRPr="00F85942">
        <w:rPr>
          <w:b/>
          <w:spacing w:val="1"/>
          <w:sz w:val="24"/>
          <w:szCs w:val="24"/>
        </w:rPr>
        <w:t>n</w:t>
      </w:r>
      <w:r w:rsidRPr="00F85942">
        <w:rPr>
          <w:b/>
          <w:sz w:val="24"/>
          <w:szCs w:val="24"/>
        </w:rPr>
        <w:t>t</w:t>
      </w:r>
      <w:r w:rsidRPr="00F85942">
        <w:rPr>
          <w:b/>
          <w:spacing w:val="-2"/>
          <w:sz w:val="24"/>
          <w:szCs w:val="24"/>
        </w:rPr>
        <w:t>e</w:t>
      </w:r>
      <w:r w:rsidRPr="00F85942">
        <w:rPr>
          <w:b/>
          <w:sz w:val="24"/>
          <w:szCs w:val="24"/>
        </w:rPr>
        <w:t>g</w:t>
      </w:r>
      <w:r w:rsidRPr="00F85942">
        <w:rPr>
          <w:b/>
          <w:spacing w:val="-1"/>
          <w:sz w:val="24"/>
          <w:szCs w:val="24"/>
        </w:rPr>
        <w:t>e</w:t>
      </w:r>
      <w:r w:rsidRPr="00F85942">
        <w:rPr>
          <w:b/>
          <w:sz w:val="24"/>
          <w:szCs w:val="24"/>
        </w:rPr>
        <w:t>r</w:t>
      </w:r>
      <w:r w:rsidRPr="00F85942">
        <w:rPr>
          <w:b/>
          <w:spacing w:val="-1"/>
          <w:sz w:val="24"/>
          <w:szCs w:val="24"/>
        </w:rPr>
        <w:t xml:space="preserve"> </w:t>
      </w:r>
      <w:r w:rsidRPr="00F85942">
        <w:rPr>
          <w:b/>
          <w:sz w:val="24"/>
          <w:szCs w:val="24"/>
        </w:rPr>
        <w:t>Constants</w:t>
      </w:r>
    </w:p>
    <w:p w14:paraId="7E89B160" w14:textId="77777777" w:rsidR="00BD33F8" w:rsidRPr="00F85942" w:rsidRDefault="00BD33F8">
      <w:pPr>
        <w:spacing w:before="2" w:line="120" w:lineRule="exact"/>
        <w:rPr>
          <w:sz w:val="13"/>
          <w:szCs w:val="13"/>
        </w:rPr>
      </w:pPr>
    </w:p>
    <w:p w14:paraId="0366B075" w14:textId="77777777" w:rsidR="00BD33F8" w:rsidRPr="00F85942" w:rsidRDefault="00A51A16">
      <w:pPr>
        <w:spacing w:line="360" w:lineRule="auto"/>
        <w:ind w:left="100" w:right="85"/>
        <w:rPr>
          <w:sz w:val="24"/>
          <w:szCs w:val="24"/>
        </w:rPr>
      </w:pPr>
      <w:r w:rsidRPr="00F85942">
        <w:rPr>
          <w:sz w:val="24"/>
          <w:szCs w:val="24"/>
        </w:rPr>
        <w:t>An</w:t>
      </w:r>
      <w:r w:rsidRPr="00F85942">
        <w:rPr>
          <w:spacing w:val="4"/>
          <w:sz w:val="24"/>
          <w:szCs w:val="24"/>
        </w:rPr>
        <w:t xml:space="preserve"> </w:t>
      </w:r>
      <w:r w:rsidRPr="00F85942">
        <w:rPr>
          <w:sz w:val="24"/>
          <w:szCs w:val="24"/>
        </w:rPr>
        <w:t>in</w:t>
      </w:r>
      <w:r w:rsidRPr="00F85942">
        <w:rPr>
          <w:spacing w:val="1"/>
          <w:sz w:val="24"/>
          <w:szCs w:val="24"/>
        </w:rPr>
        <w:t>t</w:t>
      </w:r>
      <w:r w:rsidRPr="00F85942">
        <w:rPr>
          <w:spacing w:val="-1"/>
          <w:sz w:val="24"/>
          <w:szCs w:val="24"/>
        </w:rPr>
        <w:t>e</w:t>
      </w:r>
      <w:r w:rsidRPr="00F85942">
        <w:rPr>
          <w:spacing w:val="-2"/>
          <w:sz w:val="24"/>
          <w:szCs w:val="24"/>
        </w:rPr>
        <w:t>g</w:t>
      </w:r>
      <w:r w:rsidRPr="00F85942">
        <w:rPr>
          <w:spacing w:val="1"/>
          <w:sz w:val="24"/>
          <w:szCs w:val="24"/>
        </w:rPr>
        <w:t>e</w:t>
      </w:r>
      <w:r w:rsidRPr="00F85942">
        <w:rPr>
          <w:sz w:val="24"/>
          <w:szCs w:val="24"/>
        </w:rPr>
        <w:t>r</w:t>
      </w:r>
      <w:r w:rsidRPr="00F85942">
        <w:rPr>
          <w:spacing w:val="4"/>
          <w:sz w:val="24"/>
          <w:szCs w:val="24"/>
        </w:rPr>
        <w:t xml:space="preserve"> </w:t>
      </w:r>
      <w:r w:rsidRPr="00F85942">
        <w:rPr>
          <w:spacing w:val="-1"/>
          <w:sz w:val="24"/>
          <w:szCs w:val="24"/>
        </w:rPr>
        <w:t>c</w:t>
      </w:r>
      <w:r w:rsidRPr="00F85942">
        <w:rPr>
          <w:sz w:val="24"/>
          <w:szCs w:val="24"/>
        </w:rPr>
        <w:t>onst</w:t>
      </w:r>
      <w:r w:rsidRPr="00F85942">
        <w:rPr>
          <w:spacing w:val="-1"/>
          <w:sz w:val="24"/>
          <w:szCs w:val="24"/>
        </w:rPr>
        <w:t>a</w:t>
      </w:r>
      <w:r w:rsidRPr="00F85942">
        <w:rPr>
          <w:sz w:val="24"/>
          <w:szCs w:val="24"/>
        </w:rPr>
        <w:t>nt</w:t>
      </w:r>
      <w:r w:rsidRPr="00F85942">
        <w:rPr>
          <w:spacing w:val="5"/>
          <w:sz w:val="24"/>
          <w:szCs w:val="24"/>
        </w:rPr>
        <w:t xml:space="preserve"> </w:t>
      </w:r>
      <w:r w:rsidRPr="00F85942">
        <w:rPr>
          <w:sz w:val="24"/>
          <w:szCs w:val="24"/>
        </w:rPr>
        <w:t>is</w:t>
      </w:r>
      <w:r w:rsidRPr="00F85942">
        <w:rPr>
          <w:spacing w:val="5"/>
          <w:sz w:val="24"/>
          <w:szCs w:val="24"/>
        </w:rPr>
        <w:t xml:space="preserve"> </w:t>
      </w:r>
      <w:r w:rsidRPr="00F85942">
        <w:rPr>
          <w:sz w:val="24"/>
          <w:szCs w:val="24"/>
        </w:rPr>
        <w:t>a</w:t>
      </w:r>
      <w:r w:rsidRPr="00F85942">
        <w:rPr>
          <w:spacing w:val="4"/>
          <w:sz w:val="24"/>
          <w:szCs w:val="24"/>
        </w:rPr>
        <w:t xml:space="preserve"> </w:t>
      </w:r>
      <w:r w:rsidRPr="00F85942">
        <w:rPr>
          <w:sz w:val="24"/>
          <w:szCs w:val="24"/>
        </w:rPr>
        <w:t>s</w:t>
      </w:r>
      <w:r w:rsidRPr="00F85942">
        <w:rPr>
          <w:spacing w:val="-1"/>
          <w:sz w:val="24"/>
          <w:szCs w:val="24"/>
        </w:rPr>
        <w:t>e</w:t>
      </w:r>
      <w:r w:rsidRPr="00F85942">
        <w:rPr>
          <w:sz w:val="24"/>
          <w:szCs w:val="24"/>
        </w:rPr>
        <w:t>qu</w:t>
      </w:r>
      <w:r w:rsidRPr="00F85942">
        <w:rPr>
          <w:spacing w:val="-1"/>
          <w:sz w:val="24"/>
          <w:szCs w:val="24"/>
        </w:rPr>
        <w:t>e</w:t>
      </w:r>
      <w:r w:rsidRPr="00F85942">
        <w:rPr>
          <w:sz w:val="24"/>
          <w:szCs w:val="24"/>
        </w:rPr>
        <w:t>n</w:t>
      </w:r>
      <w:r w:rsidRPr="00F85942">
        <w:rPr>
          <w:spacing w:val="1"/>
          <w:sz w:val="24"/>
          <w:szCs w:val="24"/>
        </w:rPr>
        <w:t>c</w:t>
      </w:r>
      <w:r w:rsidRPr="00F85942">
        <w:rPr>
          <w:sz w:val="24"/>
          <w:szCs w:val="24"/>
        </w:rPr>
        <w:t>e</w:t>
      </w:r>
      <w:r w:rsidRPr="00F85942">
        <w:rPr>
          <w:spacing w:val="4"/>
          <w:sz w:val="24"/>
          <w:szCs w:val="24"/>
        </w:rPr>
        <w:t xml:space="preserve"> </w:t>
      </w:r>
      <w:r w:rsidRPr="00F85942">
        <w:rPr>
          <w:sz w:val="24"/>
          <w:szCs w:val="24"/>
        </w:rPr>
        <w:t>of</w:t>
      </w:r>
      <w:r w:rsidRPr="00F85942">
        <w:rPr>
          <w:spacing w:val="4"/>
          <w:sz w:val="24"/>
          <w:szCs w:val="24"/>
        </w:rPr>
        <w:t xml:space="preserve"> </w:t>
      </w:r>
      <w:r w:rsidRPr="00F85942">
        <w:rPr>
          <w:sz w:val="24"/>
          <w:szCs w:val="24"/>
        </w:rPr>
        <w:t>di</w:t>
      </w:r>
      <w:r w:rsidRPr="00F85942">
        <w:rPr>
          <w:spacing w:val="-2"/>
          <w:sz w:val="24"/>
          <w:szCs w:val="24"/>
        </w:rPr>
        <w:t>g</w:t>
      </w:r>
      <w:r w:rsidRPr="00F85942">
        <w:rPr>
          <w:sz w:val="24"/>
          <w:szCs w:val="24"/>
        </w:rPr>
        <w:t>i</w:t>
      </w:r>
      <w:r w:rsidRPr="00F85942">
        <w:rPr>
          <w:spacing w:val="1"/>
          <w:sz w:val="24"/>
          <w:szCs w:val="24"/>
        </w:rPr>
        <w:t>t</w:t>
      </w:r>
      <w:r w:rsidRPr="00F85942">
        <w:rPr>
          <w:sz w:val="24"/>
          <w:szCs w:val="24"/>
        </w:rPr>
        <w:t>s.</w:t>
      </w:r>
      <w:r w:rsidRPr="00F85942">
        <w:rPr>
          <w:spacing w:val="5"/>
          <w:sz w:val="24"/>
          <w:szCs w:val="24"/>
        </w:rPr>
        <w:t xml:space="preserve"> </w:t>
      </w:r>
      <w:r w:rsidRPr="00F85942">
        <w:rPr>
          <w:sz w:val="24"/>
          <w:szCs w:val="24"/>
        </w:rPr>
        <w:t>Th</w:t>
      </w:r>
      <w:r w:rsidRPr="00F85942">
        <w:rPr>
          <w:spacing w:val="-1"/>
          <w:sz w:val="24"/>
          <w:szCs w:val="24"/>
        </w:rPr>
        <w:t>e</w:t>
      </w:r>
      <w:r w:rsidRPr="00F85942">
        <w:rPr>
          <w:spacing w:val="1"/>
          <w:sz w:val="24"/>
          <w:szCs w:val="24"/>
        </w:rPr>
        <w:t>r</w:t>
      </w:r>
      <w:r w:rsidRPr="00F85942">
        <w:rPr>
          <w:sz w:val="24"/>
          <w:szCs w:val="24"/>
        </w:rPr>
        <w:t>e</w:t>
      </w:r>
      <w:r w:rsidRPr="00F85942">
        <w:rPr>
          <w:spacing w:val="6"/>
          <w:sz w:val="24"/>
          <w:szCs w:val="24"/>
        </w:rPr>
        <w:t xml:space="preserve"> </w:t>
      </w:r>
      <w:r w:rsidRPr="00F85942">
        <w:rPr>
          <w:spacing w:val="-1"/>
          <w:sz w:val="24"/>
          <w:szCs w:val="24"/>
        </w:rPr>
        <w:t>a</w:t>
      </w:r>
      <w:r w:rsidRPr="00F85942">
        <w:rPr>
          <w:sz w:val="24"/>
          <w:szCs w:val="24"/>
        </w:rPr>
        <w:t>re</w:t>
      </w:r>
      <w:r w:rsidRPr="00F85942">
        <w:rPr>
          <w:spacing w:val="3"/>
          <w:sz w:val="24"/>
          <w:szCs w:val="24"/>
        </w:rPr>
        <w:t xml:space="preserve"> </w:t>
      </w:r>
      <w:r w:rsidRPr="00F85942">
        <w:rPr>
          <w:sz w:val="24"/>
          <w:szCs w:val="24"/>
        </w:rPr>
        <w:t>3</w:t>
      </w:r>
      <w:r w:rsidRPr="00F85942">
        <w:rPr>
          <w:spacing w:val="5"/>
          <w:sz w:val="24"/>
          <w:szCs w:val="24"/>
        </w:rPr>
        <w:t xml:space="preserve"> t</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s</w:t>
      </w:r>
      <w:r w:rsidRPr="00F85942">
        <w:rPr>
          <w:spacing w:val="5"/>
          <w:sz w:val="24"/>
          <w:szCs w:val="24"/>
        </w:rPr>
        <w:t xml:space="preserve"> </w:t>
      </w:r>
      <w:r w:rsidRPr="00F85942">
        <w:rPr>
          <w:sz w:val="24"/>
          <w:szCs w:val="24"/>
        </w:rPr>
        <w:t>of</w:t>
      </w:r>
      <w:r w:rsidRPr="00F85942">
        <w:rPr>
          <w:spacing w:val="4"/>
          <w:sz w:val="24"/>
          <w:szCs w:val="24"/>
        </w:rPr>
        <w:t xml:space="preserve"> </w:t>
      </w:r>
      <w:r w:rsidRPr="00F85942">
        <w:rPr>
          <w:sz w:val="24"/>
          <w:szCs w:val="24"/>
        </w:rPr>
        <w:t>in</w:t>
      </w:r>
      <w:r w:rsidRPr="00F85942">
        <w:rPr>
          <w:spacing w:val="1"/>
          <w:sz w:val="24"/>
          <w:szCs w:val="24"/>
        </w:rPr>
        <w:t>te</w:t>
      </w:r>
      <w:r w:rsidRPr="00F85942">
        <w:rPr>
          <w:spacing w:val="-2"/>
          <w:sz w:val="24"/>
          <w:szCs w:val="24"/>
        </w:rPr>
        <w:t>g</w:t>
      </w:r>
      <w:r w:rsidRPr="00F85942">
        <w:rPr>
          <w:spacing w:val="-1"/>
          <w:sz w:val="24"/>
          <w:szCs w:val="24"/>
        </w:rPr>
        <w:t>e</w:t>
      </w:r>
      <w:r w:rsidRPr="00F85942">
        <w:rPr>
          <w:sz w:val="24"/>
          <w:szCs w:val="24"/>
        </w:rPr>
        <w:t>rs</w:t>
      </w:r>
      <w:r w:rsidRPr="00F85942">
        <w:rPr>
          <w:spacing w:val="4"/>
          <w:sz w:val="24"/>
          <w:szCs w:val="24"/>
        </w:rPr>
        <w:t xml:space="preserve"> </w:t>
      </w:r>
      <w:r w:rsidRPr="00F85942">
        <w:rPr>
          <w:spacing w:val="2"/>
          <w:sz w:val="24"/>
          <w:szCs w:val="24"/>
        </w:rPr>
        <w:t>n</w:t>
      </w:r>
      <w:r w:rsidRPr="00F85942">
        <w:rPr>
          <w:spacing w:val="1"/>
          <w:sz w:val="24"/>
          <w:szCs w:val="24"/>
        </w:rPr>
        <w:t>a</w:t>
      </w:r>
      <w:r w:rsidRPr="00F85942">
        <w:rPr>
          <w:sz w:val="24"/>
          <w:szCs w:val="24"/>
        </w:rPr>
        <w:t>me</w:t>
      </w:r>
      <w:r w:rsidRPr="00F85942">
        <w:rPr>
          <w:spacing w:val="2"/>
          <w:sz w:val="24"/>
          <w:szCs w:val="24"/>
        </w:rPr>
        <w:t>l</w:t>
      </w:r>
      <w:r w:rsidRPr="00F85942">
        <w:rPr>
          <w:sz w:val="24"/>
          <w:szCs w:val="24"/>
        </w:rPr>
        <w:t>y d</w:t>
      </w:r>
      <w:r w:rsidRPr="00F85942">
        <w:rPr>
          <w:spacing w:val="1"/>
          <w:sz w:val="24"/>
          <w:szCs w:val="24"/>
        </w:rPr>
        <w:t>e</w:t>
      </w:r>
      <w:r w:rsidRPr="00F85942">
        <w:rPr>
          <w:spacing w:val="-1"/>
          <w:sz w:val="24"/>
          <w:szCs w:val="24"/>
        </w:rPr>
        <w:t>c</w:t>
      </w:r>
      <w:r w:rsidRPr="00F85942">
        <w:rPr>
          <w:sz w:val="24"/>
          <w:szCs w:val="24"/>
        </w:rPr>
        <w:t>i</w:t>
      </w:r>
      <w:r w:rsidRPr="00F85942">
        <w:rPr>
          <w:spacing w:val="1"/>
          <w:sz w:val="24"/>
          <w:szCs w:val="24"/>
        </w:rPr>
        <w:t>m</w:t>
      </w:r>
      <w:r w:rsidRPr="00F85942">
        <w:rPr>
          <w:spacing w:val="-1"/>
          <w:sz w:val="24"/>
          <w:szCs w:val="24"/>
        </w:rPr>
        <w:t>a</w:t>
      </w:r>
      <w:r w:rsidRPr="00F85942">
        <w:rPr>
          <w:sz w:val="24"/>
          <w:szCs w:val="24"/>
        </w:rPr>
        <w:t>l</w:t>
      </w:r>
      <w:r w:rsidRPr="00F85942">
        <w:rPr>
          <w:spacing w:val="5"/>
          <w:sz w:val="24"/>
          <w:szCs w:val="24"/>
        </w:rPr>
        <w:t xml:space="preserve"> </w:t>
      </w:r>
      <w:r w:rsidRPr="00F85942">
        <w:rPr>
          <w:sz w:val="24"/>
          <w:szCs w:val="24"/>
        </w:rPr>
        <w:t>in</w:t>
      </w:r>
      <w:r w:rsidRPr="00F85942">
        <w:rPr>
          <w:spacing w:val="1"/>
          <w:sz w:val="24"/>
          <w:szCs w:val="24"/>
        </w:rPr>
        <w:t>t</w:t>
      </w:r>
      <w:r w:rsidRPr="00F85942">
        <w:rPr>
          <w:spacing w:val="-1"/>
          <w:sz w:val="24"/>
          <w:szCs w:val="24"/>
        </w:rPr>
        <w:t>e</w:t>
      </w:r>
      <w:r w:rsidRPr="00F85942">
        <w:rPr>
          <w:sz w:val="24"/>
          <w:szCs w:val="24"/>
        </w:rPr>
        <w:t>g</w:t>
      </w:r>
      <w:r w:rsidRPr="00F85942">
        <w:rPr>
          <w:spacing w:val="-1"/>
          <w:sz w:val="24"/>
          <w:szCs w:val="24"/>
        </w:rPr>
        <w:t>e</w:t>
      </w:r>
      <w:r w:rsidRPr="00F85942">
        <w:rPr>
          <w:sz w:val="24"/>
          <w:szCs w:val="24"/>
        </w:rPr>
        <w:t>r, o</w:t>
      </w:r>
      <w:r w:rsidRPr="00F85942">
        <w:rPr>
          <w:spacing w:val="-1"/>
          <w:sz w:val="24"/>
          <w:szCs w:val="24"/>
        </w:rPr>
        <w:t>c</w:t>
      </w:r>
      <w:r w:rsidRPr="00F85942">
        <w:rPr>
          <w:sz w:val="24"/>
          <w:szCs w:val="24"/>
        </w:rPr>
        <w:t>tal in</w:t>
      </w:r>
      <w:r w:rsidRPr="00F85942">
        <w:rPr>
          <w:spacing w:val="1"/>
          <w:sz w:val="24"/>
          <w:szCs w:val="24"/>
        </w:rPr>
        <w:t>t</w:t>
      </w:r>
      <w:r w:rsidRPr="00F85942">
        <w:rPr>
          <w:spacing w:val="-1"/>
          <w:sz w:val="24"/>
          <w:szCs w:val="24"/>
        </w:rPr>
        <w:t>e</w:t>
      </w:r>
      <w:r w:rsidRPr="00F85942">
        <w:rPr>
          <w:sz w:val="24"/>
          <w:szCs w:val="24"/>
        </w:rPr>
        <w:t>g</w:t>
      </w:r>
      <w:r w:rsidRPr="00F85942">
        <w:rPr>
          <w:spacing w:val="-1"/>
          <w:sz w:val="24"/>
          <w:szCs w:val="24"/>
        </w:rPr>
        <w:t>e</w:t>
      </w:r>
      <w:r w:rsidRPr="00F85942">
        <w:rPr>
          <w:sz w:val="24"/>
          <w:szCs w:val="24"/>
        </w:rPr>
        <w:t xml:space="preserve">rs </w:t>
      </w:r>
      <w:r w:rsidRPr="00F85942">
        <w:rPr>
          <w:spacing w:val="-1"/>
          <w:sz w:val="24"/>
          <w:szCs w:val="24"/>
        </w:rPr>
        <w:t>a</w:t>
      </w:r>
      <w:r w:rsidRPr="00F85942">
        <w:rPr>
          <w:sz w:val="24"/>
          <w:szCs w:val="24"/>
        </w:rPr>
        <w:t xml:space="preserve">nd </w:t>
      </w:r>
      <w:r w:rsidRPr="00F85942">
        <w:rPr>
          <w:spacing w:val="2"/>
          <w:sz w:val="24"/>
          <w:szCs w:val="24"/>
        </w:rPr>
        <w:t>h</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d</w:t>
      </w:r>
      <w:r w:rsidRPr="00F85942">
        <w:rPr>
          <w:spacing w:val="1"/>
          <w:sz w:val="24"/>
          <w:szCs w:val="24"/>
        </w:rPr>
        <w:t>e</w:t>
      </w:r>
      <w:r w:rsidRPr="00F85942">
        <w:rPr>
          <w:spacing w:val="-1"/>
          <w:sz w:val="24"/>
          <w:szCs w:val="24"/>
        </w:rPr>
        <w:t>c</w:t>
      </w:r>
      <w:r w:rsidRPr="00F85942">
        <w:rPr>
          <w:sz w:val="24"/>
          <w:szCs w:val="24"/>
        </w:rPr>
        <w:t>i</w:t>
      </w:r>
      <w:r w:rsidRPr="00F85942">
        <w:rPr>
          <w:spacing w:val="1"/>
          <w:sz w:val="24"/>
          <w:szCs w:val="24"/>
        </w:rPr>
        <w:t>m</w:t>
      </w:r>
      <w:r w:rsidRPr="00F85942">
        <w:rPr>
          <w:spacing w:val="-1"/>
          <w:sz w:val="24"/>
          <w:szCs w:val="24"/>
        </w:rPr>
        <w:t>a</w:t>
      </w:r>
      <w:r w:rsidRPr="00F85942">
        <w:rPr>
          <w:sz w:val="24"/>
          <w:szCs w:val="24"/>
        </w:rPr>
        <w:t xml:space="preserve">l </w:t>
      </w:r>
      <w:r w:rsidRPr="00F85942">
        <w:rPr>
          <w:spacing w:val="1"/>
          <w:sz w:val="24"/>
          <w:szCs w:val="24"/>
        </w:rPr>
        <w:t>i</w:t>
      </w:r>
      <w:r w:rsidRPr="00F85942">
        <w:rPr>
          <w:sz w:val="24"/>
          <w:szCs w:val="24"/>
        </w:rPr>
        <w:t>nte</w:t>
      </w:r>
      <w:r w:rsidRPr="00F85942">
        <w:rPr>
          <w:spacing w:val="-3"/>
          <w:sz w:val="24"/>
          <w:szCs w:val="24"/>
        </w:rPr>
        <w:t>g</w:t>
      </w:r>
      <w:r w:rsidRPr="00F85942">
        <w:rPr>
          <w:spacing w:val="1"/>
          <w:sz w:val="24"/>
          <w:szCs w:val="24"/>
        </w:rPr>
        <w:t>e</w:t>
      </w:r>
      <w:r w:rsidRPr="00F85942">
        <w:rPr>
          <w:sz w:val="24"/>
          <w:szCs w:val="24"/>
        </w:rPr>
        <w:t>r.</w:t>
      </w:r>
    </w:p>
    <w:p w14:paraId="158C204B" w14:textId="77777777" w:rsidR="00BD33F8" w:rsidRPr="00F85942" w:rsidRDefault="00BD33F8">
      <w:pPr>
        <w:spacing w:line="200" w:lineRule="exact"/>
      </w:pPr>
    </w:p>
    <w:p w14:paraId="3BBFA208" w14:textId="77777777" w:rsidR="00BD33F8" w:rsidRPr="00F85942" w:rsidRDefault="00BD33F8">
      <w:pPr>
        <w:spacing w:before="18" w:line="200" w:lineRule="exact"/>
      </w:pPr>
    </w:p>
    <w:p w14:paraId="41B7DD01" w14:textId="77777777" w:rsidR="00BD33F8" w:rsidRPr="00F85942" w:rsidRDefault="00A51A16">
      <w:pPr>
        <w:spacing w:line="359" w:lineRule="auto"/>
        <w:ind w:left="100" w:right="80"/>
        <w:rPr>
          <w:sz w:val="24"/>
          <w:szCs w:val="24"/>
        </w:rPr>
      </w:pPr>
      <w:r w:rsidRPr="00F85942">
        <w:rPr>
          <w:b/>
          <w:i/>
          <w:sz w:val="24"/>
          <w:szCs w:val="24"/>
        </w:rPr>
        <w:t>D</w:t>
      </w:r>
      <w:r w:rsidRPr="00F85942">
        <w:rPr>
          <w:b/>
          <w:i/>
          <w:spacing w:val="-1"/>
          <w:sz w:val="24"/>
          <w:szCs w:val="24"/>
        </w:rPr>
        <w:t>ec</w:t>
      </w:r>
      <w:r w:rsidRPr="00F85942">
        <w:rPr>
          <w:b/>
          <w:i/>
          <w:sz w:val="24"/>
          <w:szCs w:val="24"/>
        </w:rPr>
        <w:t>i</w:t>
      </w:r>
      <w:r w:rsidRPr="00F85942">
        <w:rPr>
          <w:b/>
          <w:i/>
          <w:spacing w:val="3"/>
          <w:sz w:val="24"/>
          <w:szCs w:val="24"/>
        </w:rPr>
        <w:t>m</w:t>
      </w:r>
      <w:r w:rsidRPr="00F85942">
        <w:rPr>
          <w:b/>
          <w:i/>
          <w:sz w:val="24"/>
          <w:szCs w:val="24"/>
        </w:rPr>
        <w:t>al</w:t>
      </w:r>
      <w:r w:rsidRPr="00F85942">
        <w:rPr>
          <w:b/>
          <w:i/>
          <w:spacing w:val="22"/>
          <w:sz w:val="24"/>
          <w:szCs w:val="24"/>
        </w:rPr>
        <w:t xml:space="preserve"> </w:t>
      </w:r>
      <w:r w:rsidRPr="00F85942">
        <w:rPr>
          <w:b/>
          <w:i/>
          <w:sz w:val="24"/>
          <w:szCs w:val="24"/>
        </w:rPr>
        <w:t>I</w:t>
      </w:r>
      <w:r w:rsidRPr="00F85942">
        <w:rPr>
          <w:b/>
          <w:i/>
          <w:spacing w:val="1"/>
          <w:sz w:val="24"/>
          <w:szCs w:val="24"/>
        </w:rPr>
        <w:t>n</w:t>
      </w:r>
      <w:r w:rsidRPr="00F85942">
        <w:rPr>
          <w:b/>
          <w:i/>
          <w:sz w:val="24"/>
          <w:szCs w:val="24"/>
        </w:rPr>
        <w:t>teg</w:t>
      </w:r>
      <w:r w:rsidRPr="00F85942">
        <w:rPr>
          <w:b/>
          <w:i/>
          <w:spacing w:val="-1"/>
          <w:sz w:val="24"/>
          <w:szCs w:val="24"/>
        </w:rPr>
        <w:t>e</w:t>
      </w:r>
      <w:r w:rsidRPr="00F85942">
        <w:rPr>
          <w:b/>
          <w:i/>
          <w:sz w:val="24"/>
          <w:szCs w:val="24"/>
        </w:rPr>
        <w:t>rs</w:t>
      </w:r>
      <w:r w:rsidRPr="00F85942">
        <w:rPr>
          <w:b/>
          <w:i/>
          <w:spacing w:val="23"/>
          <w:sz w:val="24"/>
          <w:szCs w:val="24"/>
        </w:rPr>
        <w:t xml:space="preserve"> </w:t>
      </w:r>
      <w:r w:rsidRPr="00F85942">
        <w:rPr>
          <w:spacing w:val="-1"/>
          <w:sz w:val="24"/>
          <w:szCs w:val="24"/>
        </w:rPr>
        <w:t>c</w:t>
      </w:r>
      <w:r w:rsidRPr="00F85942">
        <w:rPr>
          <w:sz w:val="24"/>
          <w:szCs w:val="24"/>
        </w:rPr>
        <w:t>onsi</w:t>
      </w:r>
      <w:r w:rsidRPr="00F85942">
        <w:rPr>
          <w:spacing w:val="-2"/>
          <w:sz w:val="24"/>
          <w:szCs w:val="24"/>
        </w:rPr>
        <w:t>s</w:t>
      </w:r>
      <w:r w:rsidRPr="00F85942">
        <w:rPr>
          <w:sz w:val="24"/>
          <w:szCs w:val="24"/>
        </w:rPr>
        <w:t>ts</w:t>
      </w:r>
      <w:r w:rsidRPr="00F85942">
        <w:rPr>
          <w:spacing w:val="20"/>
          <w:sz w:val="24"/>
          <w:szCs w:val="24"/>
        </w:rPr>
        <w:t xml:space="preserve"> </w:t>
      </w:r>
      <w:r w:rsidRPr="00F85942">
        <w:rPr>
          <w:sz w:val="24"/>
          <w:szCs w:val="24"/>
        </w:rPr>
        <w:t>of</w:t>
      </w:r>
      <w:r w:rsidRPr="00F85942">
        <w:rPr>
          <w:spacing w:val="20"/>
          <w:sz w:val="24"/>
          <w:szCs w:val="24"/>
        </w:rPr>
        <w:t xml:space="preserve"> </w:t>
      </w:r>
      <w:r w:rsidRPr="00F85942">
        <w:rPr>
          <w:sz w:val="24"/>
          <w:szCs w:val="24"/>
        </w:rPr>
        <w:t>a</w:t>
      </w:r>
      <w:r w:rsidRPr="00F85942">
        <w:rPr>
          <w:spacing w:val="18"/>
          <w:sz w:val="24"/>
          <w:szCs w:val="24"/>
        </w:rPr>
        <w:t xml:space="preserve"> </w:t>
      </w:r>
      <w:r w:rsidRPr="00F85942">
        <w:rPr>
          <w:sz w:val="24"/>
          <w:szCs w:val="24"/>
        </w:rPr>
        <w:t>s</w:t>
      </w:r>
      <w:r w:rsidRPr="00F85942">
        <w:rPr>
          <w:spacing w:val="-1"/>
          <w:sz w:val="24"/>
          <w:szCs w:val="24"/>
        </w:rPr>
        <w:t>e</w:t>
      </w:r>
      <w:r w:rsidRPr="00F85942">
        <w:rPr>
          <w:sz w:val="24"/>
          <w:szCs w:val="24"/>
        </w:rPr>
        <w:t>t</w:t>
      </w:r>
      <w:r w:rsidRPr="00F85942">
        <w:rPr>
          <w:spacing w:val="19"/>
          <w:sz w:val="24"/>
          <w:szCs w:val="24"/>
        </w:rPr>
        <w:t xml:space="preserve"> </w:t>
      </w:r>
      <w:r w:rsidRPr="00F85942">
        <w:rPr>
          <w:sz w:val="24"/>
          <w:szCs w:val="24"/>
        </w:rPr>
        <w:t>of</w:t>
      </w:r>
      <w:r w:rsidRPr="00F85942">
        <w:rPr>
          <w:spacing w:val="18"/>
          <w:sz w:val="24"/>
          <w:szCs w:val="24"/>
        </w:rPr>
        <w:t xml:space="preserve"> </w:t>
      </w:r>
      <w:r w:rsidRPr="00F85942">
        <w:rPr>
          <w:sz w:val="24"/>
          <w:szCs w:val="24"/>
        </w:rPr>
        <w:t>di</w:t>
      </w:r>
      <w:r w:rsidRPr="00F85942">
        <w:rPr>
          <w:spacing w:val="-2"/>
          <w:sz w:val="24"/>
          <w:szCs w:val="24"/>
        </w:rPr>
        <w:t>g</w:t>
      </w:r>
      <w:r w:rsidRPr="00F85942">
        <w:rPr>
          <w:sz w:val="24"/>
          <w:szCs w:val="24"/>
        </w:rPr>
        <w:t>i</w:t>
      </w:r>
      <w:r w:rsidRPr="00F85942">
        <w:rPr>
          <w:spacing w:val="1"/>
          <w:sz w:val="24"/>
          <w:szCs w:val="24"/>
        </w:rPr>
        <w:t>t</w:t>
      </w:r>
      <w:r w:rsidRPr="00F85942">
        <w:rPr>
          <w:sz w:val="24"/>
          <w:szCs w:val="24"/>
        </w:rPr>
        <w:t>s</w:t>
      </w:r>
      <w:r w:rsidRPr="00F85942">
        <w:rPr>
          <w:spacing w:val="19"/>
          <w:sz w:val="24"/>
          <w:szCs w:val="24"/>
        </w:rPr>
        <w:t xml:space="preserve"> </w:t>
      </w:r>
      <w:r w:rsidRPr="00F85942">
        <w:rPr>
          <w:sz w:val="24"/>
          <w:szCs w:val="24"/>
        </w:rPr>
        <w:t>0</w:t>
      </w:r>
      <w:r w:rsidRPr="00F85942">
        <w:rPr>
          <w:spacing w:val="19"/>
          <w:sz w:val="24"/>
          <w:szCs w:val="24"/>
        </w:rPr>
        <w:t xml:space="preserve"> </w:t>
      </w:r>
      <w:r w:rsidRPr="00F85942">
        <w:rPr>
          <w:sz w:val="24"/>
          <w:szCs w:val="24"/>
        </w:rPr>
        <w:t>to</w:t>
      </w:r>
      <w:r w:rsidRPr="00F85942">
        <w:rPr>
          <w:spacing w:val="19"/>
          <w:sz w:val="24"/>
          <w:szCs w:val="24"/>
        </w:rPr>
        <w:t xml:space="preserve"> </w:t>
      </w:r>
      <w:r w:rsidRPr="00F85942">
        <w:rPr>
          <w:sz w:val="24"/>
          <w:szCs w:val="24"/>
        </w:rPr>
        <w:t>9</w:t>
      </w:r>
      <w:r w:rsidRPr="00F85942">
        <w:rPr>
          <w:spacing w:val="19"/>
          <w:sz w:val="24"/>
          <w:szCs w:val="24"/>
        </w:rPr>
        <w:t xml:space="preserve"> </w:t>
      </w:r>
      <w:r w:rsidRPr="00F85942">
        <w:rPr>
          <w:sz w:val="24"/>
          <w:szCs w:val="24"/>
        </w:rPr>
        <w:t>p</w:t>
      </w:r>
      <w:r w:rsidRPr="00F85942">
        <w:rPr>
          <w:spacing w:val="-1"/>
          <w:sz w:val="24"/>
          <w:szCs w:val="24"/>
        </w:rPr>
        <w:t>rece</w:t>
      </w:r>
      <w:r w:rsidRPr="00F85942">
        <w:rPr>
          <w:spacing w:val="2"/>
          <w:sz w:val="24"/>
          <w:szCs w:val="24"/>
        </w:rPr>
        <w:t>d</w:t>
      </w:r>
      <w:r w:rsidRPr="00F85942">
        <w:rPr>
          <w:spacing w:val="-1"/>
          <w:sz w:val="24"/>
          <w:szCs w:val="24"/>
        </w:rPr>
        <w:t>e</w:t>
      </w:r>
      <w:r w:rsidRPr="00F85942">
        <w:rPr>
          <w:sz w:val="24"/>
          <w:szCs w:val="24"/>
        </w:rPr>
        <w:t>d</w:t>
      </w:r>
      <w:r w:rsidRPr="00F85942">
        <w:rPr>
          <w:spacing w:val="19"/>
          <w:sz w:val="24"/>
          <w:szCs w:val="24"/>
        </w:rPr>
        <w:t xml:space="preserve"> </w:t>
      </w:r>
      <w:r w:rsidRPr="00F85942">
        <w:rPr>
          <w:spacing w:val="5"/>
          <w:sz w:val="24"/>
          <w:szCs w:val="24"/>
        </w:rPr>
        <w:t>b</w:t>
      </w:r>
      <w:r w:rsidRPr="00F85942">
        <w:rPr>
          <w:sz w:val="24"/>
          <w:szCs w:val="24"/>
        </w:rPr>
        <w:t>y</w:t>
      </w:r>
      <w:r w:rsidRPr="00F85942">
        <w:rPr>
          <w:spacing w:val="14"/>
          <w:sz w:val="24"/>
          <w:szCs w:val="24"/>
        </w:rPr>
        <w:t xml:space="preserve"> </w:t>
      </w:r>
      <w:r w:rsidRPr="00F85942">
        <w:rPr>
          <w:spacing w:val="-1"/>
          <w:sz w:val="24"/>
          <w:szCs w:val="24"/>
        </w:rPr>
        <w:t>a</w:t>
      </w:r>
      <w:r w:rsidRPr="00F85942">
        <w:rPr>
          <w:sz w:val="24"/>
          <w:szCs w:val="24"/>
        </w:rPr>
        <w:t>n</w:t>
      </w:r>
      <w:r w:rsidRPr="00F85942">
        <w:rPr>
          <w:spacing w:val="19"/>
          <w:sz w:val="24"/>
          <w:szCs w:val="24"/>
        </w:rPr>
        <w:t xml:space="preserve"> </w:t>
      </w:r>
      <w:r w:rsidRPr="00F85942">
        <w:rPr>
          <w:sz w:val="24"/>
          <w:szCs w:val="24"/>
        </w:rPr>
        <w:t>opt</w:t>
      </w:r>
      <w:r w:rsidRPr="00F85942">
        <w:rPr>
          <w:spacing w:val="1"/>
          <w:sz w:val="24"/>
          <w:szCs w:val="24"/>
        </w:rPr>
        <w:t>i</w:t>
      </w:r>
      <w:r w:rsidRPr="00F85942">
        <w:rPr>
          <w:sz w:val="24"/>
          <w:szCs w:val="24"/>
        </w:rPr>
        <w:t>o</w:t>
      </w:r>
      <w:r w:rsidRPr="00F85942">
        <w:rPr>
          <w:spacing w:val="2"/>
          <w:sz w:val="24"/>
          <w:szCs w:val="24"/>
        </w:rPr>
        <w:t>n</w:t>
      </w:r>
      <w:r w:rsidRPr="00F85942">
        <w:rPr>
          <w:spacing w:val="-1"/>
          <w:sz w:val="24"/>
          <w:szCs w:val="24"/>
        </w:rPr>
        <w:t>a</w:t>
      </w:r>
      <w:r w:rsidRPr="00F85942">
        <w:rPr>
          <w:sz w:val="24"/>
          <w:szCs w:val="24"/>
        </w:rPr>
        <w:t>l</w:t>
      </w:r>
      <w:r w:rsidRPr="00F85942">
        <w:rPr>
          <w:spacing w:val="19"/>
          <w:sz w:val="24"/>
          <w:szCs w:val="24"/>
        </w:rPr>
        <w:t xml:space="preserve"> </w:t>
      </w:r>
      <w:r w:rsidRPr="00F85942">
        <w:rPr>
          <w:sz w:val="24"/>
          <w:szCs w:val="24"/>
        </w:rPr>
        <w:t>+</w:t>
      </w:r>
      <w:r w:rsidRPr="00F85942">
        <w:rPr>
          <w:spacing w:val="18"/>
          <w:sz w:val="24"/>
          <w:szCs w:val="24"/>
        </w:rPr>
        <w:t xml:space="preserve"> </w:t>
      </w:r>
      <w:r w:rsidRPr="00F85942">
        <w:rPr>
          <w:sz w:val="24"/>
          <w:szCs w:val="24"/>
        </w:rPr>
        <w:t>or</w:t>
      </w:r>
      <w:r w:rsidRPr="00F85942">
        <w:rPr>
          <w:spacing w:val="24"/>
          <w:sz w:val="24"/>
          <w:szCs w:val="24"/>
        </w:rPr>
        <w:t xml:space="preserve"> </w:t>
      </w:r>
      <w:r w:rsidRPr="00F85942">
        <w:rPr>
          <w:sz w:val="24"/>
          <w:szCs w:val="24"/>
        </w:rPr>
        <w:t>-</w:t>
      </w:r>
      <w:r w:rsidRPr="00F85942">
        <w:rPr>
          <w:spacing w:val="18"/>
          <w:sz w:val="24"/>
          <w:szCs w:val="24"/>
        </w:rPr>
        <w:t xml:space="preserve"> </w:t>
      </w:r>
      <w:r w:rsidRPr="00F85942">
        <w:rPr>
          <w:sz w:val="24"/>
          <w:szCs w:val="24"/>
        </w:rPr>
        <w:t>s</w:t>
      </w:r>
      <w:r w:rsidRPr="00F85942">
        <w:rPr>
          <w:spacing w:val="3"/>
          <w:sz w:val="24"/>
          <w:szCs w:val="24"/>
        </w:rPr>
        <w:t>i</w:t>
      </w:r>
      <w:r w:rsidRPr="00F85942">
        <w:rPr>
          <w:spacing w:val="-2"/>
          <w:sz w:val="24"/>
          <w:szCs w:val="24"/>
        </w:rPr>
        <w:t>g</w:t>
      </w:r>
      <w:r w:rsidRPr="00F85942">
        <w:rPr>
          <w:sz w:val="24"/>
          <w:szCs w:val="24"/>
        </w:rPr>
        <w:t>n.</w:t>
      </w:r>
      <w:r w:rsidRPr="00F85942">
        <w:rPr>
          <w:spacing w:val="19"/>
          <w:sz w:val="24"/>
          <w:szCs w:val="24"/>
        </w:rPr>
        <w:t xml:space="preserve"> </w:t>
      </w:r>
      <w:r w:rsidRPr="00F85942">
        <w:rPr>
          <w:spacing w:val="1"/>
          <w:sz w:val="24"/>
          <w:szCs w:val="24"/>
        </w:rPr>
        <w:t>S</w:t>
      </w:r>
      <w:r w:rsidRPr="00F85942">
        <w:rPr>
          <w:sz w:val="24"/>
          <w:szCs w:val="24"/>
        </w:rPr>
        <w:t>p</w:t>
      </w:r>
      <w:r w:rsidRPr="00F85942">
        <w:rPr>
          <w:spacing w:val="-1"/>
          <w:sz w:val="24"/>
          <w:szCs w:val="24"/>
        </w:rPr>
        <w:t>ace</w:t>
      </w:r>
      <w:r w:rsidRPr="00F85942">
        <w:rPr>
          <w:sz w:val="24"/>
          <w:szCs w:val="24"/>
        </w:rPr>
        <w:t xml:space="preserve">s, </w:t>
      </w:r>
      <w:r w:rsidRPr="00F85942">
        <w:rPr>
          <w:spacing w:val="-1"/>
          <w:sz w:val="24"/>
          <w:szCs w:val="24"/>
        </w:rPr>
        <w:t>c</w:t>
      </w:r>
      <w:r w:rsidRPr="00F85942">
        <w:rPr>
          <w:sz w:val="24"/>
          <w:szCs w:val="24"/>
        </w:rPr>
        <w:t>om</w:t>
      </w:r>
      <w:r w:rsidRPr="00F85942">
        <w:rPr>
          <w:spacing w:val="1"/>
          <w:sz w:val="24"/>
          <w:szCs w:val="24"/>
        </w:rPr>
        <w:t>m</w:t>
      </w:r>
      <w:r w:rsidRPr="00F85942">
        <w:rPr>
          <w:spacing w:val="-1"/>
          <w:sz w:val="24"/>
          <w:szCs w:val="24"/>
        </w:rPr>
        <w:t>a</w:t>
      </w:r>
      <w:r w:rsidRPr="00F85942">
        <w:rPr>
          <w:sz w:val="24"/>
          <w:szCs w:val="24"/>
        </w:rPr>
        <w:t>s and</w:t>
      </w:r>
      <w:r w:rsidRPr="00F85942">
        <w:rPr>
          <w:spacing w:val="-1"/>
          <w:sz w:val="24"/>
          <w:szCs w:val="24"/>
        </w:rPr>
        <w:t xml:space="preserve"> </w:t>
      </w:r>
      <w:proofErr w:type="spellStart"/>
      <w:r w:rsidRPr="00F85942">
        <w:rPr>
          <w:sz w:val="24"/>
          <w:szCs w:val="24"/>
        </w:rPr>
        <w:t>non di</w:t>
      </w:r>
      <w:r w:rsidRPr="00F85942">
        <w:rPr>
          <w:spacing w:val="-2"/>
          <w:sz w:val="24"/>
          <w:szCs w:val="24"/>
        </w:rPr>
        <w:t>g</w:t>
      </w:r>
      <w:r w:rsidRPr="00F85942">
        <w:rPr>
          <w:sz w:val="24"/>
          <w:szCs w:val="24"/>
        </w:rPr>
        <w:t>it</w:t>
      </w:r>
      <w:proofErr w:type="spellEnd"/>
      <w:r w:rsidRPr="00F85942">
        <w:rPr>
          <w:spacing w:val="1"/>
          <w:sz w:val="24"/>
          <w:szCs w:val="24"/>
        </w:rPr>
        <w:t xml:space="preserve"> </w:t>
      </w:r>
      <w:r w:rsidRPr="00F85942">
        <w:rPr>
          <w:spacing w:val="-1"/>
          <w:sz w:val="24"/>
          <w:szCs w:val="24"/>
        </w:rPr>
        <w:t>c</w:t>
      </w:r>
      <w:r w:rsidRPr="00F85942">
        <w:rPr>
          <w:spacing w:val="2"/>
          <w:sz w:val="24"/>
          <w:szCs w:val="24"/>
        </w:rPr>
        <w:t>h</w:t>
      </w:r>
      <w:r w:rsidRPr="00F85942">
        <w:rPr>
          <w:spacing w:val="-1"/>
          <w:sz w:val="24"/>
          <w:szCs w:val="24"/>
        </w:rPr>
        <w:t>a</w:t>
      </w:r>
      <w:r w:rsidRPr="00F85942">
        <w:rPr>
          <w:sz w:val="24"/>
          <w:szCs w:val="24"/>
        </w:rPr>
        <w:t>r</w:t>
      </w:r>
      <w:r w:rsidRPr="00F85942">
        <w:rPr>
          <w:spacing w:val="-2"/>
          <w:sz w:val="24"/>
          <w:szCs w:val="24"/>
        </w:rPr>
        <w:t>a</w:t>
      </w:r>
      <w:r w:rsidRPr="00F85942">
        <w:rPr>
          <w:spacing w:val="-1"/>
          <w:sz w:val="24"/>
          <w:szCs w:val="24"/>
        </w:rPr>
        <w:t>c</w:t>
      </w:r>
      <w:r w:rsidRPr="00F85942">
        <w:rPr>
          <w:spacing w:val="3"/>
          <w:sz w:val="24"/>
          <w:szCs w:val="24"/>
        </w:rPr>
        <w:t>t</w:t>
      </w:r>
      <w:r w:rsidRPr="00F85942">
        <w:rPr>
          <w:spacing w:val="-1"/>
          <w:sz w:val="24"/>
          <w:szCs w:val="24"/>
        </w:rPr>
        <w:t>e</w:t>
      </w:r>
      <w:r w:rsidRPr="00F85942">
        <w:rPr>
          <w:sz w:val="24"/>
          <w:szCs w:val="24"/>
        </w:rPr>
        <w:t xml:space="preserve">rs </w:t>
      </w:r>
      <w:r w:rsidRPr="00F85942">
        <w:rPr>
          <w:spacing w:val="1"/>
          <w:sz w:val="24"/>
          <w:szCs w:val="24"/>
        </w:rPr>
        <w:t>a</w:t>
      </w:r>
      <w:r w:rsidRPr="00F85942">
        <w:rPr>
          <w:sz w:val="24"/>
          <w:szCs w:val="24"/>
        </w:rPr>
        <w:t>re</w:t>
      </w:r>
      <w:r w:rsidRPr="00F85942">
        <w:rPr>
          <w:spacing w:val="-2"/>
          <w:sz w:val="24"/>
          <w:szCs w:val="24"/>
        </w:rPr>
        <w:t xml:space="preserve"> </w:t>
      </w:r>
      <w:r w:rsidRPr="00F85942">
        <w:rPr>
          <w:sz w:val="24"/>
          <w:szCs w:val="24"/>
        </w:rPr>
        <w:t>not pe</w:t>
      </w:r>
      <w:r w:rsidRPr="00F85942">
        <w:rPr>
          <w:spacing w:val="-1"/>
          <w:sz w:val="24"/>
          <w:szCs w:val="24"/>
        </w:rPr>
        <w:t>r</w:t>
      </w:r>
      <w:r w:rsidRPr="00F85942">
        <w:rPr>
          <w:sz w:val="24"/>
          <w:szCs w:val="24"/>
        </w:rPr>
        <w:t>m</w:t>
      </w:r>
      <w:r w:rsidRPr="00F85942">
        <w:rPr>
          <w:spacing w:val="1"/>
          <w:sz w:val="24"/>
          <w:szCs w:val="24"/>
        </w:rPr>
        <w:t>i</w:t>
      </w:r>
      <w:r w:rsidRPr="00F85942">
        <w:rPr>
          <w:sz w:val="24"/>
          <w:szCs w:val="24"/>
        </w:rPr>
        <w:t>t</w:t>
      </w:r>
      <w:r w:rsidRPr="00F85942">
        <w:rPr>
          <w:spacing w:val="1"/>
          <w:sz w:val="24"/>
          <w:szCs w:val="24"/>
        </w:rPr>
        <w:t>t</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b</w:t>
      </w:r>
      <w:r w:rsidRPr="00F85942">
        <w:rPr>
          <w:spacing w:val="-1"/>
          <w:sz w:val="24"/>
          <w:szCs w:val="24"/>
        </w:rPr>
        <w:t>e</w:t>
      </w:r>
      <w:r w:rsidRPr="00F85942">
        <w:rPr>
          <w:sz w:val="24"/>
          <w:szCs w:val="24"/>
        </w:rPr>
        <w:t>tw</w:t>
      </w:r>
      <w:r w:rsidRPr="00F85942">
        <w:rPr>
          <w:spacing w:val="-1"/>
          <w:sz w:val="24"/>
          <w:szCs w:val="24"/>
        </w:rPr>
        <w:t>ee</w:t>
      </w:r>
      <w:r w:rsidRPr="00F85942">
        <w:rPr>
          <w:sz w:val="24"/>
          <w:szCs w:val="24"/>
        </w:rPr>
        <w:t>n d</w:t>
      </w:r>
      <w:r w:rsidRPr="00F85942">
        <w:rPr>
          <w:spacing w:val="3"/>
          <w:sz w:val="24"/>
          <w:szCs w:val="24"/>
        </w:rPr>
        <w:t>i</w:t>
      </w:r>
      <w:r w:rsidRPr="00F85942">
        <w:rPr>
          <w:spacing w:val="-2"/>
          <w:sz w:val="24"/>
          <w:szCs w:val="24"/>
        </w:rPr>
        <w:t>g</w:t>
      </w:r>
      <w:r w:rsidRPr="00F85942">
        <w:rPr>
          <w:sz w:val="24"/>
          <w:szCs w:val="24"/>
        </w:rPr>
        <w:t>i</w:t>
      </w:r>
      <w:r w:rsidRPr="00F85942">
        <w:rPr>
          <w:spacing w:val="1"/>
          <w:sz w:val="24"/>
          <w:szCs w:val="24"/>
        </w:rPr>
        <w:t>t</w:t>
      </w:r>
      <w:r w:rsidRPr="00F85942">
        <w:rPr>
          <w:sz w:val="24"/>
          <w:szCs w:val="24"/>
        </w:rPr>
        <w:t>s.</w:t>
      </w:r>
    </w:p>
    <w:p w14:paraId="45A64FDF" w14:textId="77777777" w:rsidR="00BD33F8" w:rsidRPr="00F85942" w:rsidRDefault="00A51A16">
      <w:pPr>
        <w:spacing w:before="7"/>
        <w:ind w:left="100"/>
        <w:rPr>
          <w:sz w:val="24"/>
          <w:szCs w:val="24"/>
        </w:rPr>
      </w:pPr>
      <w:r w:rsidRPr="00F85942">
        <w:rPr>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1"/>
          <w:sz w:val="24"/>
          <w:szCs w:val="24"/>
        </w:rPr>
        <w:t xml:space="preserve"> f</w:t>
      </w:r>
      <w:r w:rsidRPr="00F85942">
        <w:rPr>
          <w:sz w:val="24"/>
          <w:szCs w:val="24"/>
        </w:rPr>
        <w:t>or</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l</w:t>
      </w:r>
      <w:r w:rsidRPr="00F85942">
        <w:rPr>
          <w:spacing w:val="1"/>
          <w:sz w:val="24"/>
          <w:szCs w:val="24"/>
        </w:rPr>
        <w:t>i</w:t>
      </w:r>
      <w:r w:rsidRPr="00F85942">
        <w:rPr>
          <w:sz w:val="24"/>
          <w:szCs w:val="24"/>
        </w:rPr>
        <w:t>d d</w:t>
      </w:r>
      <w:r w:rsidRPr="00F85942">
        <w:rPr>
          <w:spacing w:val="-1"/>
          <w:sz w:val="24"/>
          <w:szCs w:val="24"/>
        </w:rPr>
        <w:t>ec</w:t>
      </w:r>
      <w:r w:rsidRPr="00F85942">
        <w:rPr>
          <w:sz w:val="24"/>
          <w:szCs w:val="24"/>
        </w:rPr>
        <w:t>i</w:t>
      </w:r>
      <w:r w:rsidRPr="00F85942">
        <w:rPr>
          <w:spacing w:val="1"/>
          <w:sz w:val="24"/>
          <w:szCs w:val="24"/>
        </w:rPr>
        <w:t>m</w:t>
      </w:r>
      <w:r w:rsidRPr="00F85942">
        <w:rPr>
          <w:spacing w:val="-1"/>
          <w:sz w:val="24"/>
          <w:szCs w:val="24"/>
        </w:rPr>
        <w:t>a</w:t>
      </w:r>
      <w:r w:rsidRPr="00F85942">
        <w:rPr>
          <w:sz w:val="24"/>
          <w:szCs w:val="24"/>
        </w:rPr>
        <w:t xml:space="preserve">l </w:t>
      </w:r>
      <w:r w:rsidRPr="00F85942">
        <w:rPr>
          <w:spacing w:val="1"/>
          <w:sz w:val="24"/>
          <w:szCs w:val="24"/>
        </w:rPr>
        <w:t>i</w:t>
      </w:r>
      <w:r w:rsidRPr="00F85942">
        <w:rPr>
          <w:sz w:val="24"/>
          <w:szCs w:val="24"/>
        </w:rPr>
        <w:t>nteg</w:t>
      </w:r>
      <w:r w:rsidRPr="00F85942">
        <w:rPr>
          <w:spacing w:val="-1"/>
          <w:sz w:val="24"/>
          <w:szCs w:val="24"/>
        </w:rPr>
        <w:t>e</w:t>
      </w:r>
      <w:r w:rsidRPr="00F85942">
        <w:rPr>
          <w:sz w:val="24"/>
          <w:szCs w:val="24"/>
        </w:rPr>
        <w:t xml:space="preserve">r </w:t>
      </w:r>
      <w:r w:rsidRPr="00F85942">
        <w:rPr>
          <w:spacing w:val="-2"/>
          <w:sz w:val="24"/>
          <w:szCs w:val="24"/>
        </w:rPr>
        <w:t>c</w:t>
      </w:r>
      <w:r w:rsidRPr="00F85942">
        <w:rPr>
          <w:sz w:val="24"/>
          <w:szCs w:val="24"/>
        </w:rPr>
        <w:t>onst</w:t>
      </w:r>
      <w:r w:rsidRPr="00F85942">
        <w:rPr>
          <w:spacing w:val="-1"/>
          <w:sz w:val="24"/>
          <w:szCs w:val="24"/>
        </w:rPr>
        <w:t>a</w:t>
      </w:r>
      <w:r w:rsidRPr="00F85942">
        <w:rPr>
          <w:sz w:val="24"/>
          <w:szCs w:val="24"/>
        </w:rPr>
        <w:t xml:space="preserve">nts </w:t>
      </w:r>
      <w:r w:rsidRPr="00F85942">
        <w:rPr>
          <w:spacing w:val="2"/>
          <w:sz w:val="24"/>
          <w:szCs w:val="24"/>
        </w:rPr>
        <w:t>a</w:t>
      </w:r>
      <w:r w:rsidRPr="00F85942">
        <w:rPr>
          <w:sz w:val="24"/>
          <w:szCs w:val="24"/>
        </w:rPr>
        <w:t>re</w:t>
      </w:r>
    </w:p>
    <w:p w14:paraId="1852F60E" w14:textId="77777777" w:rsidR="00BD33F8" w:rsidRPr="00F85942" w:rsidRDefault="00BD33F8">
      <w:pPr>
        <w:spacing w:before="7" w:line="120" w:lineRule="exact"/>
        <w:rPr>
          <w:sz w:val="13"/>
          <w:szCs w:val="13"/>
        </w:rPr>
      </w:pPr>
    </w:p>
    <w:p w14:paraId="41B63AF9" w14:textId="77777777" w:rsidR="00BD33F8" w:rsidRPr="00F85942" w:rsidRDefault="00A51A16">
      <w:pPr>
        <w:ind w:left="3584" w:right="3607"/>
        <w:jc w:val="center"/>
        <w:rPr>
          <w:sz w:val="24"/>
          <w:szCs w:val="24"/>
        </w:rPr>
      </w:pPr>
      <w:r w:rsidRPr="00F85942">
        <w:rPr>
          <w:sz w:val="24"/>
          <w:szCs w:val="24"/>
        </w:rPr>
        <w:t xml:space="preserve">123, </w:t>
      </w:r>
      <w:r w:rsidRPr="00F85942">
        <w:rPr>
          <w:spacing w:val="-1"/>
          <w:sz w:val="24"/>
          <w:szCs w:val="24"/>
        </w:rPr>
        <w:t>-</w:t>
      </w:r>
      <w:r w:rsidRPr="00F85942">
        <w:rPr>
          <w:sz w:val="24"/>
          <w:szCs w:val="24"/>
        </w:rPr>
        <w:t>3, 0, 562321, +</w:t>
      </w:r>
      <w:r w:rsidRPr="00F85942">
        <w:rPr>
          <w:spacing w:val="-1"/>
          <w:sz w:val="24"/>
          <w:szCs w:val="24"/>
        </w:rPr>
        <w:t xml:space="preserve"> </w:t>
      </w:r>
      <w:r w:rsidRPr="00F85942">
        <w:rPr>
          <w:sz w:val="24"/>
          <w:szCs w:val="24"/>
        </w:rPr>
        <w:t>78</w:t>
      </w:r>
    </w:p>
    <w:p w14:paraId="07012BAA" w14:textId="77777777" w:rsidR="00BD33F8" w:rsidRPr="00F85942" w:rsidRDefault="00BD33F8">
      <w:pPr>
        <w:spacing w:before="10" w:line="120" w:lineRule="exact"/>
        <w:rPr>
          <w:sz w:val="13"/>
          <w:szCs w:val="13"/>
        </w:rPr>
      </w:pPr>
    </w:p>
    <w:p w14:paraId="52F4DDFE" w14:textId="77777777" w:rsidR="00BD33F8" w:rsidRPr="00F85942" w:rsidRDefault="00A51A16">
      <w:pPr>
        <w:ind w:left="100"/>
        <w:rPr>
          <w:sz w:val="24"/>
          <w:szCs w:val="24"/>
        </w:rPr>
      </w:pPr>
      <w:r w:rsidRPr="00F85942">
        <w:rPr>
          <w:spacing w:val="1"/>
          <w:sz w:val="24"/>
          <w:szCs w:val="24"/>
        </w:rPr>
        <w:t>S</w:t>
      </w:r>
      <w:r w:rsidRPr="00F85942">
        <w:rPr>
          <w:sz w:val="24"/>
          <w:szCs w:val="24"/>
        </w:rPr>
        <w:t xml:space="preserve">ome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s for</w:t>
      </w:r>
      <w:r w:rsidRPr="00F85942">
        <w:rPr>
          <w:spacing w:val="-1"/>
          <w:sz w:val="24"/>
          <w:szCs w:val="24"/>
        </w:rPr>
        <w:t xml:space="preserve"> </w:t>
      </w:r>
      <w:r w:rsidRPr="00F85942">
        <w:rPr>
          <w:sz w:val="24"/>
          <w:szCs w:val="24"/>
        </w:rPr>
        <w:t xml:space="preserve">invalid </w:t>
      </w:r>
      <w:r w:rsidRPr="00F85942">
        <w:rPr>
          <w:spacing w:val="1"/>
          <w:sz w:val="24"/>
          <w:szCs w:val="24"/>
        </w:rPr>
        <w:t>i</w:t>
      </w:r>
      <w:r w:rsidRPr="00F85942">
        <w:rPr>
          <w:sz w:val="24"/>
          <w:szCs w:val="24"/>
        </w:rPr>
        <w:t>nte</w:t>
      </w:r>
      <w:r w:rsidRPr="00F85942">
        <w:rPr>
          <w:spacing w:val="-3"/>
          <w:sz w:val="24"/>
          <w:szCs w:val="24"/>
        </w:rPr>
        <w:t>g</w:t>
      </w:r>
      <w:r w:rsidRPr="00F85942">
        <w:rPr>
          <w:spacing w:val="-1"/>
          <w:sz w:val="24"/>
          <w:szCs w:val="24"/>
        </w:rPr>
        <w:t>e</w:t>
      </w:r>
      <w:r w:rsidRPr="00F85942">
        <w:rPr>
          <w:sz w:val="24"/>
          <w:szCs w:val="24"/>
        </w:rPr>
        <w:t>r</w:t>
      </w:r>
      <w:r w:rsidRPr="00F85942">
        <w:rPr>
          <w:spacing w:val="1"/>
          <w:sz w:val="24"/>
          <w:szCs w:val="24"/>
        </w:rPr>
        <w:t xml:space="preserve"> </w:t>
      </w:r>
      <w:r w:rsidRPr="00F85942">
        <w:rPr>
          <w:spacing w:val="-1"/>
          <w:sz w:val="24"/>
          <w:szCs w:val="24"/>
        </w:rPr>
        <w:t>c</w:t>
      </w:r>
      <w:r w:rsidRPr="00F85942">
        <w:rPr>
          <w:sz w:val="24"/>
          <w:szCs w:val="24"/>
        </w:rPr>
        <w:t>onst</w:t>
      </w:r>
      <w:r w:rsidRPr="00F85942">
        <w:rPr>
          <w:spacing w:val="-1"/>
          <w:sz w:val="24"/>
          <w:szCs w:val="24"/>
        </w:rPr>
        <w:t>a</w:t>
      </w:r>
      <w:r w:rsidRPr="00F85942">
        <w:rPr>
          <w:sz w:val="24"/>
          <w:szCs w:val="24"/>
        </w:rPr>
        <w:t>nts a</w:t>
      </w:r>
      <w:r w:rsidRPr="00F85942">
        <w:rPr>
          <w:spacing w:val="1"/>
          <w:sz w:val="24"/>
          <w:szCs w:val="24"/>
        </w:rPr>
        <w:t>r</w:t>
      </w:r>
      <w:r w:rsidRPr="00F85942">
        <w:rPr>
          <w:sz w:val="24"/>
          <w:szCs w:val="24"/>
        </w:rPr>
        <w:t>e</w:t>
      </w:r>
    </w:p>
    <w:p w14:paraId="16F52CD2" w14:textId="77777777" w:rsidR="00BD33F8" w:rsidRPr="00F85942" w:rsidRDefault="00BD33F8">
      <w:pPr>
        <w:spacing w:before="7" w:line="120" w:lineRule="exact"/>
        <w:rPr>
          <w:sz w:val="13"/>
          <w:szCs w:val="13"/>
        </w:rPr>
      </w:pPr>
    </w:p>
    <w:p w14:paraId="56C53C12" w14:textId="77777777" w:rsidR="00BD33F8" w:rsidRPr="00F85942" w:rsidRDefault="00A51A16">
      <w:pPr>
        <w:ind w:left="3536" w:right="3554"/>
        <w:jc w:val="center"/>
        <w:rPr>
          <w:sz w:val="24"/>
          <w:szCs w:val="24"/>
        </w:rPr>
      </w:pPr>
      <w:r w:rsidRPr="00F85942">
        <w:rPr>
          <w:sz w:val="24"/>
          <w:szCs w:val="24"/>
        </w:rPr>
        <w:t>15 750, 20,000, Rs. 1000</w:t>
      </w:r>
    </w:p>
    <w:p w14:paraId="679E58D3" w14:textId="77777777" w:rsidR="00BD33F8" w:rsidRPr="00F85942" w:rsidRDefault="00BD33F8">
      <w:pPr>
        <w:spacing w:before="9" w:line="120" w:lineRule="exact"/>
        <w:rPr>
          <w:sz w:val="13"/>
          <w:szCs w:val="13"/>
        </w:rPr>
      </w:pPr>
    </w:p>
    <w:p w14:paraId="40C29222" w14:textId="77777777" w:rsidR="00BD33F8" w:rsidRPr="00F85942" w:rsidRDefault="00A51A16">
      <w:pPr>
        <w:spacing w:line="359" w:lineRule="auto"/>
        <w:ind w:left="100" w:right="85"/>
        <w:rPr>
          <w:sz w:val="24"/>
          <w:szCs w:val="24"/>
        </w:rPr>
      </w:pPr>
      <w:r w:rsidRPr="00F85942">
        <w:rPr>
          <w:b/>
          <w:i/>
          <w:sz w:val="24"/>
          <w:szCs w:val="24"/>
        </w:rPr>
        <w:t>O</w:t>
      </w:r>
      <w:r w:rsidRPr="00F85942">
        <w:rPr>
          <w:b/>
          <w:i/>
          <w:spacing w:val="-1"/>
          <w:sz w:val="24"/>
          <w:szCs w:val="24"/>
        </w:rPr>
        <w:t>c</w:t>
      </w:r>
      <w:r w:rsidRPr="00F85942">
        <w:rPr>
          <w:b/>
          <w:i/>
          <w:sz w:val="24"/>
          <w:szCs w:val="24"/>
        </w:rPr>
        <w:t>tal</w:t>
      </w:r>
      <w:r w:rsidRPr="00F85942">
        <w:rPr>
          <w:b/>
          <w:i/>
          <w:spacing w:val="22"/>
          <w:sz w:val="24"/>
          <w:szCs w:val="24"/>
        </w:rPr>
        <w:t xml:space="preserve"> </w:t>
      </w:r>
      <w:r w:rsidRPr="00F85942">
        <w:rPr>
          <w:b/>
          <w:i/>
          <w:sz w:val="24"/>
          <w:szCs w:val="24"/>
        </w:rPr>
        <w:t>I</w:t>
      </w:r>
      <w:r w:rsidRPr="00F85942">
        <w:rPr>
          <w:b/>
          <w:i/>
          <w:spacing w:val="1"/>
          <w:sz w:val="24"/>
          <w:szCs w:val="24"/>
        </w:rPr>
        <w:t>n</w:t>
      </w:r>
      <w:r w:rsidRPr="00F85942">
        <w:rPr>
          <w:b/>
          <w:i/>
          <w:sz w:val="24"/>
          <w:szCs w:val="24"/>
        </w:rPr>
        <w:t>teg</w:t>
      </w:r>
      <w:r w:rsidRPr="00F85942">
        <w:rPr>
          <w:b/>
          <w:i/>
          <w:spacing w:val="-1"/>
          <w:sz w:val="24"/>
          <w:szCs w:val="24"/>
        </w:rPr>
        <w:t>e</w:t>
      </w:r>
      <w:r w:rsidRPr="00F85942">
        <w:rPr>
          <w:b/>
          <w:i/>
          <w:sz w:val="24"/>
          <w:szCs w:val="24"/>
        </w:rPr>
        <w:t>rs</w:t>
      </w:r>
      <w:r w:rsidRPr="00F85942">
        <w:rPr>
          <w:b/>
          <w:i/>
          <w:spacing w:val="23"/>
          <w:sz w:val="24"/>
          <w:szCs w:val="24"/>
        </w:rPr>
        <w:t xml:space="preserve"> </w:t>
      </w:r>
      <w:r w:rsidRPr="00F85942">
        <w:rPr>
          <w:spacing w:val="-1"/>
          <w:sz w:val="24"/>
          <w:szCs w:val="24"/>
        </w:rPr>
        <w:t>c</w:t>
      </w:r>
      <w:r w:rsidRPr="00F85942">
        <w:rPr>
          <w:sz w:val="24"/>
          <w:szCs w:val="24"/>
        </w:rPr>
        <w:t>onst</w:t>
      </w:r>
      <w:r w:rsidRPr="00F85942">
        <w:rPr>
          <w:spacing w:val="-1"/>
          <w:sz w:val="24"/>
          <w:szCs w:val="24"/>
        </w:rPr>
        <w:t>a</w:t>
      </w:r>
      <w:r w:rsidRPr="00F85942">
        <w:rPr>
          <w:sz w:val="24"/>
          <w:szCs w:val="24"/>
        </w:rPr>
        <w:t>nt</w:t>
      </w:r>
      <w:r w:rsidRPr="00F85942">
        <w:rPr>
          <w:spacing w:val="19"/>
          <w:sz w:val="24"/>
          <w:szCs w:val="24"/>
        </w:rPr>
        <w:t xml:space="preserve"> </w:t>
      </w:r>
      <w:r w:rsidRPr="00F85942">
        <w:rPr>
          <w:spacing w:val="-1"/>
          <w:sz w:val="24"/>
          <w:szCs w:val="24"/>
        </w:rPr>
        <w:t>c</w:t>
      </w:r>
      <w:r w:rsidRPr="00F85942">
        <w:rPr>
          <w:sz w:val="24"/>
          <w:szCs w:val="24"/>
        </w:rPr>
        <w:t>onsists</w:t>
      </w:r>
      <w:r w:rsidRPr="00F85942">
        <w:rPr>
          <w:spacing w:val="20"/>
          <w:sz w:val="24"/>
          <w:szCs w:val="24"/>
        </w:rPr>
        <w:t xml:space="preserve"> </w:t>
      </w:r>
      <w:r w:rsidRPr="00F85942">
        <w:rPr>
          <w:sz w:val="24"/>
          <w:szCs w:val="24"/>
        </w:rPr>
        <w:t>of</w:t>
      </w:r>
      <w:r w:rsidRPr="00F85942">
        <w:rPr>
          <w:spacing w:val="18"/>
          <w:sz w:val="24"/>
          <w:szCs w:val="24"/>
        </w:rPr>
        <w:t xml:space="preserve"> </w:t>
      </w:r>
      <w:r w:rsidRPr="00F85942">
        <w:rPr>
          <w:spacing w:val="-1"/>
          <w:sz w:val="24"/>
          <w:szCs w:val="24"/>
        </w:rPr>
        <w:t>a</w:t>
      </w:r>
      <w:r w:rsidRPr="00F85942">
        <w:rPr>
          <w:spacing w:val="2"/>
          <w:sz w:val="24"/>
          <w:szCs w:val="24"/>
        </w:rPr>
        <w:t>n</w:t>
      </w:r>
      <w:r w:rsidRPr="00F85942">
        <w:rPr>
          <w:sz w:val="24"/>
          <w:szCs w:val="24"/>
        </w:rPr>
        <w:t>y</w:t>
      </w:r>
      <w:r w:rsidRPr="00F85942">
        <w:rPr>
          <w:spacing w:val="17"/>
          <w:sz w:val="24"/>
          <w:szCs w:val="24"/>
        </w:rPr>
        <w:t xml:space="preserve"> </w:t>
      </w:r>
      <w:r w:rsidRPr="00F85942">
        <w:rPr>
          <w:spacing w:val="-1"/>
          <w:sz w:val="24"/>
          <w:szCs w:val="24"/>
        </w:rPr>
        <w:t>c</w:t>
      </w:r>
      <w:r w:rsidRPr="00F85942">
        <w:rPr>
          <w:sz w:val="24"/>
          <w:szCs w:val="24"/>
        </w:rPr>
        <w:t>omb</w:t>
      </w:r>
      <w:r w:rsidRPr="00F85942">
        <w:rPr>
          <w:spacing w:val="1"/>
          <w:sz w:val="24"/>
          <w:szCs w:val="24"/>
        </w:rPr>
        <w:t>i</w:t>
      </w:r>
      <w:r w:rsidRPr="00F85942">
        <w:rPr>
          <w:sz w:val="24"/>
          <w:szCs w:val="24"/>
        </w:rPr>
        <w:t>n</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19"/>
          <w:sz w:val="24"/>
          <w:szCs w:val="24"/>
        </w:rPr>
        <w:t xml:space="preserve"> </w:t>
      </w:r>
      <w:r w:rsidRPr="00F85942">
        <w:rPr>
          <w:sz w:val="24"/>
          <w:szCs w:val="24"/>
        </w:rPr>
        <w:t>of</w:t>
      </w:r>
      <w:r w:rsidRPr="00F85942">
        <w:rPr>
          <w:spacing w:val="18"/>
          <w:sz w:val="24"/>
          <w:szCs w:val="24"/>
        </w:rPr>
        <w:t xml:space="preserve"> </w:t>
      </w:r>
      <w:r w:rsidRPr="00F85942">
        <w:rPr>
          <w:sz w:val="24"/>
          <w:szCs w:val="24"/>
        </w:rPr>
        <w:t>di</w:t>
      </w:r>
      <w:r w:rsidRPr="00F85942">
        <w:rPr>
          <w:spacing w:val="-2"/>
          <w:sz w:val="24"/>
          <w:szCs w:val="24"/>
        </w:rPr>
        <w:t>g</w:t>
      </w:r>
      <w:r w:rsidRPr="00F85942">
        <w:rPr>
          <w:sz w:val="24"/>
          <w:szCs w:val="24"/>
        </w:rPr>
        <w:t>i</w:t>
      </w:r>
      <w:r w:rsidRPr="00F85942">
        <w:rPr>
          <w:spacing w:val="1"/>
          <w:sz w:val="24"/>
          <w:szCs w:val="24"/>
        </w:rPr>
        <w:t>t</w:t>
      </w:r>
      <w:r w:rsidRPr="00F85942">
        <w:rPr>
          <w:sz w:val="24"/>
          <w:szCs w:val="24"/>
        </w:rPr>
        <w:t>s</w:t>
      </w:r>
      <w:r w:rsidRPr="00F85942">
        <w:rPr>
          <w:spacing w:val="19"/>
          <w:sz w:val="24"/>
          <w:szCs w:val="24"/>
        </w:rPr>
        <w:t xml:space="preserve"> </w:t>
      </w:r>
      <w:r w:rsidRPr="00F85942">
        <w:rPr>
          <w:sz w:val="24"/>
          <w:szCs w:val="24"/>
        </w:rPr>
        <w:t>f</w:t>
      </w:r>
      <w:r w:rsidRPr="00F85942">
        <w:rPr>
          <w:spacing w:val="-1"/>
          <w:sz w:val="24"/>
          <w:szCs w:val="24"/>
        </w:rPr>
        <w:t>r</w:t>
      </w:r>
      <w:r w:rsidRPr="00F85942">
        <w:rPr>
          <w:sz w:val="24"/>
          <w:szCs w:val="24"/>
        </w:rPr>
        <w:t>om</w:t>
      </w:r>
      <w:r w:rsidRPr="00F85942">
        <w:rPr>
          <w:spacing w:val="19"/>
          <w:sz w:val="24"/>
          <w:szCs w:val="24"/>
        </w:rPr>
        <w:t xml:space="preserve"> </w:t>
      </w:r>
      <w:r w:rsidRPr="00F85942">
        <w:rPr>
          <w:sz w:val="24"/>
          <w:szCs w:val="24"/>
        </w:rPr>
        <w:t>0</w:t>
      </w:r>
      <w:r w:rsidRPr="00F85942">
        <w:rPr>
          <w:spacing w:val="19"/>
          <w:sz w:val="24"/>
          <w:szCs w:val="24"/>
        </w:rPr>
        <w:t xml:space="preserve"> </w:t>
      </w:r>
      <w:r w:rsidRPr="00F85942">
        <w:rPr>
          <w:sz w:val="24"/>
          <w:szCs w:val="24"/>
        </w:rPr>
        <w:t>throu</w:t>
      </w:r>
      <w:r w:rsidRPr="00F85942">
        <w:rPr>
          <w:spacing w:val="-3"/>
          <w:sz w:val="24"/>
          <w:szCs w:val="24"/>
        </w:rPr>
        <w:t>g</w:t>
      </w:r>
      <w:r w:rsidRPr="00F85942">
        <w:rPr>
          <w:sz w:val="24"/>
          <w:szCs w:val="24"/>
        </w:rPr>
        <w:t>h</w:t>
      </w:r>
      <w:r w:rsidRPr="00F85942">
        <w:rPr>
          <w:spacing w:val="19"/>
          <w:sz w:val="24"/>
          <w:szCs w:val="24"/>
        </w:rPr>
        <w:t xml:space="preserve"> </w:t>
      </w:r>
      <w:r w:rsidRPr="00F85942">
        <w:rPr>
          <w:sz w:val="24"/>
          <w:szCs w:val="24"/>
        </w:rPr>
        <w:t>7</w:t>
      </w:r>
      <w:r w:rsidRPr="00F85942">
        <w:rPr>
          <w:spacing w:val="19"/>
          <w:sz w:val="24"/>
          <w:szCs w:val="24"/>
        </w:rPr>
        <w:t xml:space="preserve"> </w:t>
      </w:r>
      <w:r w:rsidRPr="00F85942">
        <w:rPr>
          <w:sz w:val="24"/>
          <w:szCs w:val="24"/>
        </w:rPr>
        <w:t>with</w:t>
      </w:r>
      <w:r w:rsidRPr="00F85942">
        <w:rPr>
          <w:spacing w:val="19"/>
          <w:sz w:val="24"/>
          <w:szCs w:val="24"/>
        </w:rPr>
        <w:t xml:space="preserve"> </w:t>
      </w:r>
      <w:r w:rsidRPr="00F85942">
        <w:rPr>
          <w:sz w:val="24"/>
          <w:szCs w:val="24"/>
        </w:rPr>
        <w:t>a</w:t>
      </w:r>
      <w:r w:rsidRPr="00F85942">
        <w:rPr>
          <w:spacing w:val="18"/>
          <w:sz w:val="24"/>
          <w:szCs w:val="24"/>
        </w:rPr>
        <w:t xml:space="preserve"> </w:t>
      </w:r>
      <w:r w:rsidRPr="00F85942">
        <w:rPr>
          <w:sz w:val="24"/>
          <w:szCs w:val="24"/>
        </w:rPr>
        <w:t>O</w:t>
      </w:r>
      <w:r w:rsidRPr="00F85942">
        <w:rPr>
          <w:spacing w:val="18"/>
          <w:sz w:val="24"/>
          <w:szCs w:val="24"/>
        </w:rPr>
        <w:t xml:space="preserve"> </w:t>
      </w:r>
      <w:r w:rsidRPr="00F85942">
        <w:rPr>
          <w:spacing w:val="-1"/>
          <w:sz w:val="24"/>
          <w:szCs w:val="24"/>
        </w:rPr>
        <w:t>a</w:t>
      </w:r>
      <w:r w:rsidRPr="00F85942">
        <w:rPr>
          <w:sz w:val="24"/>
          <w:szCs w:val="24"/>
        </w:rPr>
        <w:t>t</w:t>
      </w:r>
      <w:r w:rsidRPr="00F85942">
        <w:rPr>
          <w:spacing w:val="19"/>
          <w:sz w:val="24"/>
          <w:szCs w:val="24"/>
        </w:rPr>
        <w:t xml:space="preserve"> </w:t>
      </w:r>
      <w:r w:rsidRPr="00F85942">
        <w:rPr>
          <w:sz w:val="24"/>
          <w:szCs w:val="24"/>
        </w:rPr>
        <w:t>t</w:t>
      </w:r>
      <w:r w:rsidRPr="00F85942">
        <w:rPr>
          <w:spacing w:val="3"/>
          <w:sz w:val="24"/>
          <w:szCs w:val="24"/>
        </w:rPr>
        <w:t>h</w:t>
      </w:r>
      <w:r w:rsidRPr="00F85942">
        <w:rPr>
          <w:sz w:val="24"/>
          <w:szCs w:val="24"/>
        </w:rPr>
        <w:t>e b</w:t>
      </w:r>
      <w:r w:rsidRPr="00F85942">
        <w:rPr>
          <w:spacing w:val="-1"/>
          <w:sz w:val="24"/>
          <w:szCs w:val="24"/>
        </w:rPr>
        <w:t>e</w:t>
      </w:r>
      <w:r w:rsidRPr="00F85942">
        <w:rPr>
          <w:spacing w:val="-2"/>
          <w:sz w:val="24"/>
          <w:szCs w:val="24"/>
        </w:rPr>
        <w:t>g</w:t>
      </w:r>
      <w:r w:rsidRPr="00F85942">
        <w:rPr>
          <w:sz w:val="24"/>
          <w:szCs w:val="24"/>
        </w:rPr>
        <w:t>inn</w:t>
      </w:r>
      <w:r w:rsidRPr="00F85942">
        <w:rPr>
          <w:spacing w:val="1"/>
          <w:sz w:val="24"/>
          <w:szCs w:val="24"/>
        </w:rPr>
        <w:t>i</w:t>
      </w:r>
      <w:r w:rsidRPr="00F85942">
        <w:rPr>
          <w:spacing w:val="2"/>
          <w:sz w:val="24"/>
          <w:szCs w:val="24"/>
        </w:rPr>
        <w:t>n</w:t>
      </w:r>
      <w:r w:rsidRPr="00F85942">
        <w:rPr>
          <w:spacing w:val="-2"/>
          <w:sz w:val="24"/>
          <w:szCs w:val="24"/>
        </w:rPr>
        <w:t>g</w:t>
      </w:r>
      <w:r w:rsidRPr="00F85942">
        <w:rPr>
          <w:sz w:val="24"/>
          <w:szCs w:val="24"/>
        </w:rPr>
        <w:t xml:space="preserve">. </w:t>
      </w:r>
      <w:r w:rsidRPr="00F85942">
        <w:rPr>
          <w:spacing w:val="1"/>
          <w:sz w:val="24"/>
          <w:szCs w:val="24"/>
        </w:rPr>
        <w:t>S</w:t>
      </w:r>
      <w:r w:rsidRPr="00F85942">
        <w:rPr>
          <w:sz w:val="24"/>
          <w:szCs w:val="24"/>
        </w:rPr>
        <w:t xml:space="preserve">ome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s of o</w:t>
      </w:r>
      <w:r w:rsidRPr="00F85942">
        <w:rPr>
          <w:spacing w:val="-1"/>
          <w:sz w:val="24"/>
          <w:szCs w:val="24"/>
        </w:rPr>
        <w:t>c</w:t>
      </w:r>
      <w:r w:rsidRPr="00F85942">
        <w:rPr>
          <w:sz w:val="24"/>
          <w:szCs w:val="24"/>
        </w:rPr>
        <w:t>tal in</w:t>
      </w:r>
      <w:r w:rsidRPr="00F85942">
        <w:rPr>
          <w:spacing w:val="1"/>
          <w:sz w:val="24"/>
          <w:szCs w:val="24"/>
        </w:rPr>
        <w:t>te</w:t>
      </w:r>
      <w:r w:rsidRPr="00F85942">
        <w:rPr>
          <w:spacing w:val="-2"/>
          <w:sz w:val="24"/>
          <w:szCs w:val="24"/>
        </w:rPr>
        <w:t>g</w:t>
      </w:r>
      <w:r w:rsidRPr="00F85942">
        <w:rPr>
          <w:spacing w:val="1"/>
          <w:sz w:val="24"/>
          <w:szCs w:val="24"/>
        </w:rPr>
        <w:t>e</w:t>
      </w:r>
      <w:r w:rsidRPr="00F85942">
        <w:rPr>
          <w:sz w:val="24"/>
          <w:szCs w:val="24"/>
        </w:rPr>
        <w:t xml:space="preserve">rs </w:t>
      </w:r>
      <w:r w:rsidRPr="00F85942">
        <w:rPr>
          <w:spacing w:val="-1"/>
          <w:sz w:val="24"/>
          <w:szCs w:val="24"/>
        </w:rPr>
        <w:t>a</w:t>
      </w:r>
      <w:r w:rsidRPr="00F85942">
        <w:rPr>
          <w:spacing w:val="1"/>
          <w:sz w:val="24"/>
          <w:szCs w:val="24"/>
        </w:rPr>
        <w:t>r</w:t>
      </w:r>
      <w:r w:rsidRPr="00F85942">
        <w:rPr>
          <w:sz w:val="24"/>
          <w:szCs w:val="24"/>
        </w:rPr>
        <w:t>e</w:t>
      </w:r>
    </w:p>
    <w:p w14:paraId="036D0962" w14:textId="77777777" w:rsidR="00BD33F8" w:rsidRPr="00F85942" w:rsidRDefault="00A51A16">
      <w:pPr>
        <w:spacing w:before="7"/>
        <w:ind w:left="3735" w:right="3758"/>
        <w:jc w:val="center"/>
        <w:rPr>
          <w:sz w:val="24"/>
          <w:szCs w:val="24"/>
        </w:rPr>
      </w:pPr>
      <w:r w:rsidRPr="00F85942">
        <w:rPr>
          <w:sz w:val="24"/>
          <w:szCs w:val="24"/>
        </w:rPr>
        <w:t xml:space="preserve">O26, </w:t>
      </w:r>
      <w:r w:rsidRPr="00F85942">
        <w:rPr>
          <w:spacing w:val="-1"/>
          <w:sz w:val="24"/>
          <w:szCs w:val="24"/>
        </w:rPr>
        <w:t>O</w:t>
      </w:r>
      <w:r w:rsidRPr="00F85942">
        <w:rPr>
          <w:sz w:val="24"/>
          <w:szCs w:val="24"/>
        </w:rPr>
        <w:t xml:space="preserve">, O347, </w:t>
      </w:r>
      <w:r w:rsidRPr="00F85942">
        <w:rPr>
          <w:spacing w:val="-1"/>
          <w:sz w:val="24"/>
          <w:szCs w:val="24"/>
        </w:rPr>
        <w:t>O</w:t>
      </w:r>
      <w:r w:rsidRPr="00F85942">
        <w:rPr>
          <w:sz w:val="24"/>
          <w:szCs w:val="24"/>
        </w:rPr>
        <w:t>676</w:t>
      </w:r>
    </w:p>
    <w:p w14:paraId="090D9EB7" w14:textId="77777777" w:rsidR="00BD33F8" w:rsidRPr="00F85942" w:rsidRDefault="00BD33F8">
      <w:pPr>
        <w:spacing w:before="7" w:line="120" w:lineRule="exact"/>
        <w:rPr>
          <w:sz w:val="13"/>
          <w:szCs w:val="13"/>
        </w:rPr>
      </w:pPr>
    </w:p>
    <w:p w14:paraId="6A8E891A" w14:textId="77777777" w:rsidR="00BD33F8" w:rsidRPr="00F85942" w:rsidRDefault="00A51A16">
      <w:pPr>
        <w:ind w:left="100"/>
        <w:rPr>
          <w:sz w:val="24"/>
          <w:szCs w:val="24"/>
        </w:rPr>
      </w:pPr>
      <w:r w:rsidRPr="00F85942">
        <w:rPr>
          <w:b/>
          <w:i/>
          <w:sz w:val="24"/>
          <w:szCs w:val="24"/>
        </w:rPr>
        <w:t>Hexad</w:t>
      </w:r>
      <w:r w:rsidRPr="00F85942">
        <w:rPr>
          <w:b/>
          <w:i/>
          <w:spacing w:val="-1"/>
          <w:sz w:val="24"/>
          <w:szCs w:val="24"/>
        </w:rPr>
        <w:t>ec</w:t>
      </w:r>
      <w:r w:rsidRPr="00F85942">
        <w:rPr>
          <w:b/>
          <w:i/>
          <w:sz w:val="24"/>
          <w:szCs w:val="24"/>
        </w:rPr>
        <w:t>i</w:t>
      </w:r>
      <w:r w:rsidRPr="00F85942">
        <w:rPr>
          <w:b/>
          <w:i/>
          <w:spacing w:val="3"/>
          <w:sz w:val="24"/>
          <w:szCs w:val="24"/>
        </w:rPr>
        <w:t>m</w:t>
      </w:r>
      <w:r w:rsidRPr="00F85942">
        <w:rPr>
          <w:b/>
          <w:i/>
          <w:sz w:val="24"/>
          <w:szCs w:val="24"/>
        </w:rPr>
        <w:t>al</w:t>
      </w:r>
      <w:r w:rsidRPr="00F85942">
        <w:rPr>
          <w:b/>
          <w:i/>
          <w:spacing w:val="5"/>
          <w:sz w:val="24"/>
          <w:szCs w:val="24"/>
        </w:rPr>
        <w:t xml:space="preserve"> </w:t>
      </w:r>
      <w:r w:rsidRPr="00F85942">
        <w:rPr>
          <w:b/>
          <w:i/>
          <w:sz w:val="24"/>
          <w:szCs w:val="24"/>
        </w:rPr>
        <w:t>i</w:t>
      </w:r>
      <w:r w:rsidRPr="00F85942">
        <w:rPr>
          <w:b/>
          <w:i/>
          <w:spacing w:val="-1"/>
          <w:sz w:val="24"/>
          <w:szCs w:val="24"/>
        </w:rPr>
        <w:t>n</w:t>
      </w:r>
      <w:r w:rsidRPr="00F85942">
        <w:rPr>
          <w:b/>
          <w:i/>
          <w:sz w:val="24"/>
          <w:szCs w:val="24"/>
        </w:rPr>
        <w:t>teg</w:t>
      </w:r>
      <w:r w:rsidRPr="00F85942">
        <w:rPr>
          <w:b/>
          <w:i/>
          <w:spacing w:val="-1"/>
          <w:sz w:val="24"/>
          <w:szCs w:val="24"/>
        </w:rPr>
        <w:t>e</w:t>
      </w:r>
      <w:r w:rsidRPr="00F85942">
        <w:rPr>
          <w:b/>
          <w:i/>
          <w:sz w:val="24"/>
          <w:szCs w:val="24"/>
        </w:rPr>
        <w:t>r</w:t>
      </w:r>
      <w:r w:rsidRPr="00F85942">
        <w:rPr>
          <w:b/>
          <w:i/>
          <w:spacing w:val="5"/>
          <w:sz w:val="24"/>
          <w:szCs w:val="24"/>
        </w:rPr>
        <w:t xml:space="preserve"> </w:t>
      </w:r>
      <w:r w:rsidRPr="00F85942">
        <w:rPr>
          <w:spacing w:val="-1"/>
          <w:sz w:val="24"/>
          <w:szCs w:val="24"/>
        </w:rPr>
        <w:t>c</w:t>
      </w:r>
      <w:r w:rsidRPr="00F85942">
        <w:rPr>
          <w:sz w:val="24"/>
          <w:szCs w:val="24"/>
        </w:rPr>
        <w:t>onst</w:t>
      </w:r>
      <w:r w:rsidRPr="00F85942">
        <w:rPr>
          <w:spacing w:val="-1"/>
          <w:sz w:val="24"/>
          <w:szCs w:val="24"/>
        </w:rPr>
        <w:t>a</w:t>
      </w:r>
      <w:r w:rsidRPr="00F85942">
        <w:rPr>
          <w:sz w:val="24"/>
          <w:szCs w:val="24"/>
        </w:rPr>
        <w:t>nt</w:t>
      </w:r>
      <w:r w:rsidRPr="00F85942">
        <w:rPr>
          <w:spacing w:val="3"/>
          <w:sz w:val="24"/>
          <w:szCs w:val="24"/>
        </w:rPr>
        <w:t xml:space="preserve"> </w:t>
      </w:r>
      <w:r w:rsidRPr="00F85942">
        <w:rPr>
          <w:sz w:val="24"/>
          <w:szCs w:val="24"/>
        </w:rPr>
        <w:t>is</w:t>
      </w:r>
      <w:r w:rsidRPr="00F85942">
        <w:rPr>
          <w:spacing w:val="3"/>
          <w:sz w:val="24"/>
          <w:szCs w:val="24"/>
        </w:rPr>
        <w:t xml:space="preserve"> </w:t>
      </w:r>
      <w:r w:rsidRPr="00F85942">
        <w:rPr>
          <w:sz w:val="24"/>
          <w:szCs w:val="24"/>
        </w:rPr>
        <w:t>p</w:t>
      </w:r>
      <w:r w:rsidRPr="00F85942">
        <w:rPr>
          <w:spacing w:val="-1"/>
          <w:sz w:val="24"/>
          <w:szCs w:val="24"/>
        </w:rPr>
        <w:t>rece</w:t>
      </w:r>
      <w:r w:rsidRPr="00F85942">
        <w:rPr>
          <w:sz w:val="24"/>
          <w:szCs w:val="24"/>
        </w:rPr>
        <w:t>d</w:t>
      </w:r>
      <w:r w:rsidRPr="00F85942">
        <w:rPr>
          <w:spacing w:val="-1"/>
          <w:sz w:val="24"/>
          <w:szCs w:val="24"/>
        </w:rPr>
        <w:t>e</w:t>
      </w:r>
      <w:r w:rsidRPr="00F85942">
        <w:rPr>
          <w:sz w:val="24"/>
          <w:szCs w:val="24"/>
        </w:rPr>
        <w:t>d</w:t>
      </w:r>
      <w:r w:rsidRPr="00F85942">
        <w:rPr>
          <w:spacing w:val="2"/>
          <w:sz w:val="24"/>
          <w:szCs w:val="24"/>
        </w:rPr>
        <w:t xml:space="preserve"> </w:t>
      </w:r>
      <w:r w:rsidRPr="00F85942">
        <w:rPr>
          <w:spacing w:val="5"/>
          <w:sz w:val="24"/>
          <w:szCs w:val="24"/>
        </w:rPr>
        <w:t>b</w:t>
      </w:r>
      <w:r w:rsidRPr="00F85942">
        <w:rPr>
          <w:sz w:val="24"/>
          <w:szCs w:val="24"/>
        </w:rPr>
        <w:t>y</w:t>
      </w:r>
      <w:r w:rsidRPr="00F85942">
        <w:rPr>
          <w:spacing w:val="-3"/>
          <w:sz w:val="24"/>
          <w:szCs w:val="24"/>
        </w:rPr>
        <w:t xml:space="preserve"> </w:t>
      </w:r>
      <w:r w:rsidRPr="00F85942">
        <w:rPr>
          <w:sz w:val="24"/>
          <w:szCs w:val="24"/>
        </w:rPr>
        <w:t>OX</w:t>
      </w:r>
      <w:r w:rsidRPr="00F85942">
        <w:rPr>
          <w:spacing w:val="3"/>
          <w:sz w:val="24"/>
          <w:szCs w:val="24"/>
        </w:rPr>
        <w:t xml:space="preserve"> </w:t>
      </w:r>
      <w:r w:rsidRPr="00F85942">
        <w:rPr>
          <w:sz w:val="24"/>
          <w:szCs w:val="24"/>
        </w:rPr>
        <w:t>or</w:t>
      </w:r>
      <w:r w:rsidRPr="00F85942">
        <w:rPr>
          <w:spacing w:val="1"/>
          <w:sz w:val="24"/>
          <w:szCs w:val="24"/>
        </w:rPr>
        <w:t xml:space="preserve"> </w:t>
      </w:r>
      <w:r w:rsidRPr="00F85942">
        <w:rPr>
          <w:sz w:val="24"/>
          <w:szCs w:val="24"/>
        </w:rPr>
        <w:t>O</w:t>
      </w:r>
      <w:r w:rsidRPr="00F85942">
        <w:rPr>
          <w:spacing w:val="2"/>
          <w:sz w:val="24"/>
          <w:szCs w:val="24"/>
        </w:rPr>
        <w:t>x</w:t>
      </w:r>
      <w:r w:rsidRPr="00F85942">
        <w:rPr>
          <w:sz w:val="24"/>
          <w:szCs w:val="24"/>
        </w:rPr>
        <w:t>,</w:t>
      </w:r>
      <w:r w:rsidRPr="00F85942">
        <w:rPr>
          <w:spacing w:val="2"/>
          <w:sz w:val="24"/>
          <w:szCs w:val="24"/>
        </w:rPr>
        <w:t xml:space="preserve"> </w:t>
      </w:r>
      <w:r w:rsidRPr="00F85942">
        <w:rPr>
          <w:sz w:val="24"/>
          <w:szCs w:val="24"/>
        </w:rPr>
        <w:t>th</w:t>
      </w:r>
      <w:r w:rsidRPr="00F85942">
        <w:rPr>
          <w:spacing w:val="2"/>
          <w:sz w:val="24"/>
          <w:szCs w:val="24"/>
        </w:rPr>
        <w:t>e</w:t>
      </w:r>
      <w:r w:rsidRPr="00F85942">
        <w:rPr>
          <w:sz w:val="24"/>
          <w:szCs w:val="24"/>
        </w:rPr>
        <w:t>y</w:t>
      </w:r>
      <w:r w:rsidRPr="00F85942">
        <w:rPr>
          <w:spacing w:val="-5"/>
          <w:sz w:val="24"/>
          <w:szCs w:val="24"/>
        </w:rPr>
        <w:t xml:space="preserve"> </w:t>
      </w:r>
      <w:r w:rsidRPr="00F85942">
        <w:rPr>
          <w:sz w:val="24"/>
          <w:szCs w:val="24"/>
        </w:rPr>
        <w:t>m</w:t>
      </w:r>
      <w:r w:rsidRPr="00F85942">
        <w:rPr>
          <w:spacing w:val="4"/>
          <w:sz w:val="24"/>
          <w:szCs w:val="24"/>
        </w:rPr>
        <w:t>a</w:t>
      </w:r>
      <w:r w:rsidRPr="00F85942">
        <w:rPr>
          <w:sz w:val="24"/>
          <w:szCs w:val="24"/>
        </w:rPr>
        <w:t>y</w:t>
      </w:r>
      <w:r w:rsidRPr="00F85942">
        <w:rPr>
          <w:spacing w:val="-3"/>
          <w:sz w:val="24"/>
          <w:szCs w:val="24"/>
        </w:rPr>
        <w:t xml:space="preserve"> </w:t>
      </w:r>
      <w:r w:rsidRPr="00F85942">
        <w:rPr>
          <w:spacing w:val="-1"/>
          <w:sz w:val="24"/>
          <w:szCs w:val="24"/>
        </w:rPr>
        <w:t>c</w:t>
      </w:r>
      <w:r w:rsidRPr="00F85942">
        <w:rPr>
          <w:sz w:val="24"/>
          <w:szCs w:val="24"/>
        </w:rPr>
        <w:t>ontain</w:t>
      </w:r>
      <w:r w:rsidRPr="00F85942">
        <w:rPr>
          <w:spacing w:val="9"/>
          <w:sz w:val="24"/>
          <w:szCs w:val="24"/>
        </w:rPr>
        <w:t xml:space="preserve"> </w:t>
      </w:r>
      <w:r w:rsidRPr="00F85942">
        <w:rPr>
          <w:spacing w:val="-1"/>
          <w:sz w:val="24"/>
          <w:szCs w:val="24"/>
        </w:rPr>
        <w:t>a</w:t>
      </w:r>
      <w:r w:rsidRPr="00F85942">
        <w:rPr>
          <w:sz w:val="24"/>
          <w:szCs w:val="24"/>
        </w:rPr>
        <w:t>lphab</w:t>
      </w:r>
      <w:r w:rsidRPr="00F85942">
        <w:rPr>
          <w:spacing w:val="-1"/>
          <w:sz w:val="24"/>
          <w:szCs w:val="24"/>
        </w:rPr>
        <w:t>e</w:t>
      </w:r>
      <w:r w:rsidRPr="00F85942">
        <w:rPr>
          <w:sz w:val="24"/>
          <w:szCs w:val="24"/>
        </w:rPr>
        <w:t>ts</w:t>
      </w:r>
      <w:r w:rsidRPr="00F85942">
        <w:rPr>
          <w:spacing w:val="3"/>
          <w:sz w:val="24"/>
          <w:szCs w:val="24"/>
        </w:rPr>
        <w:t xml:space="preserve"> </w:t>
      </w:r>
      <w:r w:rsidRPr="00F85942">
        <w:rPr>
          <w:sz w:val="24"/>
          <w:szCs w:val="24"/>
        </w:rPr>
        <w:t>f</w:t>
      </w:r>
      <w:r w:rsidRPr="00F85942">
        <w:rPr>
          <w:spacing w:val="-1"/>
          <w:sz w:val="24"/>
          <w:szCs w:val="24"/>
        </w:rPr>
        <w:t>r</w:t>
      </w:r>
      <w:r w:rsidRPr="00F85942">
        <w:rPr>
          <w:sz w:val="24"/>
          <w:szCs w:val="24"/>
        </w:rPr>
        <w:t>om</w:t>
      </w:r>
      <w:r w:rsidRPr="00F85942">
        <w:rPr>
          <w:spacing w:val="3"/>
          <w:sz w:val="24"/>
          <w:szCs w:val="24"/>
        </w:rPr>
        <w:t xml:space="preserve"> </w:t>
      </w:r>
      <w:r w:rsidRPr="00F85942">
        <w:rPr>
          <w:sz w:val="24"/>
          <w:szCs w:val="24"/>
        </w:rPr>
        <w:t>A</w:t>
      </w:r>
      <w:r w:rsidRPr="00F85942">
        <w:rPr>
          <w:spacing w:val="2"/>
          <w:sz w:val="24"/>
          <w:szCs w:val="24"/>
        </w:rPr>
        <w:t xml:space="preserve"> </w:t>
      </w:r>
      <w:r w:rsidRPr="00F85942">
        <w:rPr>
          <w:sz w:val="24"/>
          <w:szCs w:val="24"/>
        </w:rPr>
        <w:t>to</w:t>
      </w:r>
      <w:r w:rsidRPr="00F85942">
        <w:rPr>
          <w:spacing w:val="3"/>
          <w:sz w:val="24"/>
          <w:szCs w:val="24"/>
        </w:rPr>
        <w:t xml:space="preserve"> </w:t>
      </w:r>
      <w:r w:rsidRPr="00F85942">
        <w:rPr>
          <w:sz w:val="24"/>
          <w:szCs w:val="24"/>
        </w:rPr>
        <w:t>F</w:t>
      </w:r>
    </w:p>
    <w:p w14:paraId="792E943E" w14:textId="77777777" w:rsidR="00BD33F8" w:rsidRPr="00F85942" w:rsidRDefault="00BD33F8">
      <w:pPr>
        <w:spacing w:before="9" w:line="120" w:lineRule="exact"/>
        <w:rPr>
          <w:sz w:val="13"/>
          <w:szCs w:val="13"/>
        </w:rPr>
      </w:pPr>
    </w:p>
    <w:p w14:paraId="0AF9FAA6" w14:textId="77777777" w:rsidR="00BD33F8" w:rsidRPr="00F85942" w:rsidRDefault="00A51A16">
      <w:pPr>
        <w:spacing w:line="359" w:lineRule="auto"/>
        <w:ind w:left="100" w:right="3138"/>
        <w:rPr>
          <w:sz w:val="24"/>
          <w:szCs w:val="24"/>
        </w:rPr>
      </w:pPr>
      <w:r w:rsidRPr="00F85942">
        <w:rPr>
          <w:sz w:val="24"/>
          <w:szCs w:val="24"/>
        </w:rPr>
        <w:t>or</w:t>
      </w:r>
      <w:r w:rsidRPr="00F85942">
        <w:rPr>
          <w:spacing w:val="-1"/>
          <w:sz w:val="24"/>
          <w:szCs w:val="24"/>
        </w:rPr>
        <w:t xml:space="preserve"> </w:t>
      </w:r>
      <w:r w:rsidRPr="00F85942">
        <w:rPr>
          <w:sz w:val="24"/>
          <w:szCs w:val="24"/>
        </w:rPr>
        <w:t>a</w:t>
      </w:r>
      <w:r w:rsidRPr="00F85942">
        <w:rPr>
          <w:spacing w:val="-1"/>
          <w:sz w:val="24"/>
          <w:szCs w:val="24"/>
        </w:rPr>
        <w:t xml:space="preserve"> </w:t>
      </w:r>
      <w:r w:rsidRPr="00F85942">
        <w:rPr>
          <w:sz w:val="24"/>
          <w:szCs w:val="24"/>
        </w:rPr>
        <w:t>to f. The</w:t>
      </w:r>
      <w:r w:rsidRPr="00F85942">
        <w:rPr>
          <w:spacing w:val="1"/>
          <w:sz w:val="24"/>
          <w:szCs w:val="24"/>
        </w:rPr>
        <w:t xml:space="preserve"> </w:t>
      </w:r>
      <w:r w:rsidRPr="00F85942">
        <w:rPr>
          <w:spacing w:val="-1"/>
          <w:sz w:val="24"/>
          <w:szCs w:val="24"/>
        </w:rPr>
        <w:t>a</w:t>
      </w:r>
      <w:r w:rsidRPr="00F85942">
        <w:rPr>
          <w:sz w:val="24"/>
          <w:szCs w:val="24"/>
        </w:rPr>
        <w:t>lphab</w:t>
      </w:r>
      <w:r w:rsidRPr="00F85942">
        <w:rPr>
          <w:spacing w:val="-1"/>
          <w:sz w:val="24"/>
          <w:szCs w:val="24"/>
        </w:rPr>
        <w:t>e</w:t>
      </w:r>
      <w:r w:rsidRPr="00F85942">
        <w:rPr>
          <w:sz w:val="24"/>
          <w:szCs w:val="24"/>
        </w:rPr>
        <w:t>ts A</w:t>
      </w:r>
      <w:r w:rsidRPr="00F85942">
        <w:rPr>
          <w:spacing w:val="2"/>
          <w:sz w:val="24"/>
          <w:szCs w:val="24"/>
        </w:rPr>
        <w:t xml:space="preserve"> </w:t>
      </w:r>
      <w:r w:rsidRPr="00F85942">
        <w:rPr>
          <w:sz w:val="24"/>
          <w:szCs w:val="24"/>
        </w:rPr>
        <w:t>to F</w:t>
      </w:r>
      <w:r w:rsidRPr="00F85942">
        <w:rPr>
          <w:spacing w:val="-1"/>
          <w:sz w:val="24"/>
          <w:szCs w:val="24"/>
        </w:rPr>
        <w:t xml:space="preserve"> re</w:t>
      </w:r>
      <w:r w:rsidRPr="00F85942">
        <w:rPr>
          <w:spacing w:val="1"/>
          <w:sz w:val="24"/>
          <w:szCs w:val="24"/>
        </w:rPr>
        <w:t>f</w:t>
      </w:r>
      <w:r w:rsidRPr="00F85942">
        <w:rPr>
          <w:spacing w:val="-1"/>
          <w:sz w:val="24"/>
          <w:szCs w:val="24"/>
        </w:rPr>
        <w:t>e</w:t>
      </w:r>
      <w:r w:rsidRPr="00F85942">
        <w:rPr>
          <w:sz w:val="24"/>
          <w:szCs w:val="24"/>
        </w:rPr>
        <w:t xml:space="preserve">rs to 10 to 15 </w:t>
      </w:r>
      <w:r w:rsidRPr="00F85942">
        <w:rPr>
          <w:spacing w:val="1"/>
          <w:sz w:val="24"/>
          <w:szCs w:val="24"/>
        </w:rPr>
        <w:t>i</w:t>
      </w:r>
      <w:r w:rsidRPr="00F85942">
        <w:rPr>
          <w:sz w:val="24"/>
          <w:szCs w:val="24"/>
        </w:rPr>
        <w:t>n d</w:t>
      </w:r>
      <w:r w:rsidRPr="00F85942">
        <w:rPr>
          <w:spacing w:val="-1"/>
          <w:sz w:val="24"/>
          <w:szCs w:val="24"/>
        </w:rPr>
        <w:t>ec</w:t>
      </w:r>
      <w:r w:rsidRPr="00F85942">
        <w:rPr>
          <w:sz w:val="24"/>
          <w:szCs w:val="24"/>
        </w:rPr>
        <w:t>i</w:t>
      </w:r>
      <w:r w:rsidRPr="00F85942">
        <w:rPr>
          <w:spacing w:val="1"/>
          <w:sz w:val="24"/>
          <w:szCs w:val="24"/>
        </w:rPr>
        <w:t>m</w:t>
      </w:r>
      <w:r w:rsidRPr="00F85942">
        <w:rPr>
          <w:spacing w:val="-1"/>
          <w:sz w:val="24"/>
          <w:szCs w:val="24"/>
        </w:rPr>
        <w:t>a</w:t>
      </w:r>
      <w:r w:rsidRPr="00F85942">
        <w:rPr>
          <w:sz w:val="24"/>
          <w:szCs w:val="24"/>
        </w:rPr>
        <w:t>l d</w:t>
      </w:r>
      <w:r w:rsidRPr="00F85942">
        <w:rPr>
          <w:spacing w:val="1"/>
          <w:sz w:val="24"/>
          <w:szCs w:val="24"/>
        </w:rPr>
        <w:t>i</w:t>
      </w:r>
      <w:r w:rsidRPr="00F85942">
        <w:rPr>
          <w:spacing w:val="-2"/>
          <w:sz w:val="24"/>
          <w:szCs w:val="24"/>
        </w:rPr>
        <w:t>g</w:t>
      </w:r>
      <w:r w:rsidRPr="00F85942">
        <w:rPr>
          <w:sz w:val="24"/>
          <w:szCs w:val="24"/>
        </w:rPr>
        <w:t>i</w:t>
      </w:r>
      <w:r w:rsidRPr="00F85942">
        <w:rPr>
          <w:spacing w:val="1"/>
          <w:sz w:val="24"/>
          <w:szCs w:val="24"/>
        </w:rPr>
        <w:t>t</w:t>
      </w:r>
      <w:r w:rsidRPr="00F85942">
        <w:rPr>
          <w:sz w:val="24"/>
          <w:szCs w:val="24"/>
        </w:rPr>
        <w:t>s. 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1"/>
          <w:sz w:val="24"/>
          <w:szCs w:val="24"/>
        </w:rPr>
        <w:t xml:space="preserve"> </w:t>
      </w:r>
      <w:r w:rsidRPr="00F85942">
        <w:rPr>
          <w:sz w:val="24"/>
          <w:szCs w:val="24"/>
        </w:rPr>
        <w:t>of v</w:t>
      </w:r>
      <w:r w:rsidRPr="00F85942">
        <w:rPr>
          <w:spacing w:val="-2"/>
          <w:sz w:val="24"/>
          <w:szCs w:val="24"/>
        </w:rPr>
        <w:t>a</w:t>
      </w:r>
      <w:r w:rsidRPr="00F85942">
        <w:rPr>
          <w:sz w:val="24"/>
          <w:szCs w:val="24"/>
        </w:rPr>
        <w:t>l</w:t>
      </w:r>
      <w:r w:rsidRPr="00F85942">
        <w:rPr>
          <w:spacing w:val="1"/>
          <w:sz w:val="24"/>
          <w:szCs w:val="24"/>
        </w:rPr>
        <w:t>i</w:t>
      </w:r>
      <w:r w:rsidRPr="00F85942">
        <w:rPr>
          <w:sz w:val="24"/>
          <w:szCs w:val="24"/>
        </w:rPr>
        <w:t>d h</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d</w:t>
      </w:r>
      <w:r w:rsidRPr="00F85942">
        <w:rPr>
          <w:spacing w:val="-1"/>
          <w:sz w:val="24"/>
          <w:szCs w:val="24"/>
        </w:rPr>
        <w:t>ec</w:t>
      </w:r>
      <w:r w:rsidRPr="00F85942">
        <w:rPr>
          <w:sz w:val="24"/>
          <w:szCs w:val="24"/>
        </w:rPr>
        <w:t>i</w:t>
      </w:r>
      <w:r w:rsidRPr="00F85942">
        <w:rPr>
          <w:spacing w:val="1"/>
          <w:sz w:val="24"/>
          <w:szCs w:val="24"/>
        </w:rPr>
        <w:t>m</w:t>
      </w:r>
      <w:r w:rsidRPr="00F85942">
        <w:rPr>
          <w:spacing w:val="-1"/>
          <w:sz w:val="24"/>
          <w:szCs w:val="24"/>
        </w:rPr>
        <w:t>a</w:t>
      </w:r>
      <w:r w:rsidRPr="00F85942">
        <w:rPr>
          <w:sz w:val="24"/>
          <w:szCs w:val="24"/>
        </w:rPr>
        <w:t xml:space="preserve">l </w:t>
      </w:r>
      <w:r w:rsidRPr="00F85942">
        <w:rPr>
          <w:spacing w:val="1"/>
          <w:sz w:val="24"/>
          <w:szCs w:val="24"/>
        </w:rPr>
        <w:t>i</w:t>
      </w:r>
      <w:r w:rsidRPr="00F85942">
        <w:rPr>
          <w:sz w:val="24"/>
          <w:szCs w:val="24"/>
        </w:rPr>
        <w:t>nte</w:t>
      </w:r>
      <w:r w:rsidRPr="00F85942">
        <w:rPr>
          <w:spacing w:val="-3"/>
          <w:sz w:val="24"/>
          <w:szCs w:val="24"/>
        </w:rPr>
        <w:t>g</w:t>
      </w:r>
      <w:r w:rsidRPr="00F85942">
        <w:rPr>
          <w:spacing w:val="1"/>
          <w:sz w:val="24"/>
          <w:szCs w:val="24"/>
        </w:rPr>
        <w:t>e</w:t>
      </w:r>
      <w:r w:rsidRPr="00F85942">
        <w:rPr>
          <w:sz w:val="24"/>
          <w:szCs w:val="24"/>
        </w:rPr>
        <w:t xml:space="preserve">rs </w:t>
      </w:r>
      <w:r w:rsidRPr="00F85942">
        <w:rPr>
          <w:spacing w:val="-1"/>
          <w:sz w:val="24"/>
          <w:szCs w:val="24"/>
        </w:rPr>
        <w:t>a</w:t>
      </w:r>
      <w:r w:rsidRPr="00F85942">
        <w:rPr>
          <w:spacing w:val="1"/>
          <w:sz w:val="24"/>
          <w:szCs w:val="24"/>
        </w:rPr>
        <w:t>r</w:t>
      </w:r>
      <w:r w:rsidRPr="00F85942">
        <w:rPr>
          <w:sz w:val="24"/>
          <w:szCs w:val="24"/>
        </w:rPr>
        <w:t>e</w:t>
      </w:r>
    </w:p>
    <w:p w14:paraId="331169FA" w14:textId="77777777" w:rsidR="00BD33F8" w:rsidRPr="00F85942" w:rsidRDefault="00A51A16">
      <w:pPr>
        <w:spacing w:before="7" w:line="260" w:lineRule="exact"/>
        <w:ind w:left="3521" w:right="3544"/>
        <w:jc w:val="center"/>
        <w:rPr>
          <w:sz w:val="24"/>
          <w:szCs w:val="24"/>
        </w:rPr>
      </w:pPr>
      <w:r w:rsidRPr="00F85942">
        <w:rPr>
          <w:position w:val="-1"/>
          <w:sz w:val="24"/>
          <w:szCs w:val="24"/>
        </w:rPr>
        <w:t>O</w:t>
      </w:r>
      <w:r w:rsidRPr="00F85942">
        <w:rPr>
          <w:spacing w:val="-1"/>
          <w:position w:val="-1"/>
          <w:sz w:val="24"/>
          <w:szCs w:val="24"/>
        </w:rPr>
        <w:t>X</w:t>
      </w:r>
      <w:r w:rsidRPr="00F85942">
        <w:rPr>
          <w:position w:val="-1"/>
          <w:sz w:val="24"/>
          <w:szCs w:val="24"/>
        </w:rPr>
        <w:t>2, O</w:t>
      </w:r>
      <w:r w:rsidRPr="00F85942">
        <w:rPr>
          <w:spacing w:val="-1"/>
          <w:position w:val="-1"/>
          <w:sz w:val="24"/>
          <w:szCs w:val="24"/>
        </w:rPr>
        <w:t>X</w:t>
      </w:r>
      <w:r w:rsidRPr="00F85942">
        <w:rPr>
          <w:position w:val="-1"/>
          <w:sz w:val="24"/>
          <w:szCs w:val="24"/>
        </w:rPr>
        <w:t xml:space="preserve">8C, </w:t>
      </w:r>
      <w:proofErr w:type="spellStart"/>
      <w:r w:rsidRPr="00F85942">
        <w:rPr>
          <w:position w:val="-1"/>
          <w:sz w:val="24"/>
          <w:szCs w:val="24"/>
        </w:rPr>
        <w:t>OXb</w:t>
      </w:r>
      <w:r w:rsidRPr="00F85942">
        <w:rPr>
          <w:spacing w:val="-1"/>
          <w:position w:val="-1"/>
          <w:sz w:val="24"/>
          <w:szCs w:val="24"/>
        </w:rPr>
        <w:t>c</w:t>
      </w:r>
      <w:r w:rsidRPr="00F85942">
        <w:rPr>
          <w:position w:val="-1"/>
          <w:sz w:val="24"/>
          <w:szCs w:val="24"/>
        </w:rPr>
        <w:t>d</w:t>
      </w:r>
      <w:proofErr w:type="spellEnd"/>
      <w:r w:rsidRPr="00F85942">
        <w:rPr>
          <w:position w:val="-1"/>
          <w:sz w:val="24"/>
          <w:szCs w:val="24"/>
        </w:rPr>
        <w:t>,</w:t>
      </w:r>
      <w:r w:rsidRPr="00F85942">
        <w:rPr>
          <w:spacing w:val="2"/>
          <w:position w:val="-1"/>
          <w:sz w:val="24"/>
          <w:szCs w:val="24"/>
        </w:rPr>
        <w:t xml:space="preserve"> </w:t>
      </w:r>
      <w:r w:rsidRPr="00F85942">
        <w:rPr>
          <w:position w:val="-1"/>
          <w:sz w:val="24"/>
          <w:szCs w:val="24"/>
        </w:rPr>
        <w:t>Ox</w:t>
      </w:r>
    </w:p>
    <w:p w14:paraId="3E1B7416" w14:textId="77777777" w:rsidR="00BD33F8" w:rsidRPr="00F85942" w:rsidRDefault="00BD33F8">
      <w:pPr>
        <w:spacing w:before="7" w:line="140" w:lineRule="exact"/>
        <w:rPr>
          <w:sz w:val="14"/>
          <w:szCs w:val="14"/>
        </w:rPr>
      </w:pPr>
    </w:p>
    <w:p w14:paraId="3E4148C8" w14:textId="77777777" w:rsidR="00BD33F8" w:rsidRPr="00F85942" w:rsidRDefault="00A51A16">
      <w:pPr>
        <w:ind w:left="100" w:right="7651"/>
        <w:jc w:val="both"/>
        <w:rPr>
          <w:sz w:val="24"/>
          <w:szCs w:val="24"/>
        </w:rPr>
      </w:pPr>
      <w:r w:rsidRPr="00F85942">
        <w:rPr>
          <w:b/>
          <w:sz w:val="24"/>
          <w:szCs w:val="24"/>
        </w:rPr>
        <w:t>1. R</w:t>
      </w:r>
      <w:r w:rsidRPr="00F85942">
        <w:rPr>
          <w:b/>
          <w:spacing w:val="-1"/>
          <w:sz w:val="24"/>
          <w:szCs w:val="24"/>
        </w:rPr>
        <w:t>e</w:t>
      </w:r>
      <w:r w:rsidRPr="00F85942">
        <w:rPr>
          <w:b/>
          <w:sz w:val="24"/>
          <w:szCs w:val="24"/>
        </w:rPr>
        <w:t>al Co</w:t>
      </w:r>
      <w:r w:rsidRPr="00F85942">
        <w:rPr>
          <w:b/>
          <w:spacing w:val="1"/>
          <w:sz w:val="24"/>
          <w:szCs w:val="24"/>
        </w:rPr>
        <w:t>n</w:t>
      </w:r>
      <w:r w:rsidRPr="00F85942">
        <w:rPr>
          <w:b/>
          <w:sz w:val="24"/>
          <w:szCs w:val="24"/>
        </w:rPr>
        <w:t>stants</w:t>
      </w:r>
    </w:p>
    <w:p w14:paraId="699203DC" w14:textId="77777777" w:rsidR="00BD33F8" w:rsidRPr="00F85942" w:rsidRDefault="00BD33F8">
      <w:pPr>
        <w:spacing w:before="4" w:line="120" w:lineRule="exact"/>
        <w:rPr>
          <w:sz w:val="13"/>
          <w:szCs w:val="13"/>
        </w:rPr>
      </w:pPr>
    </w:p>
    <w:p w14:paraId="21AAFBA5" w14:textId="77777777" w:rsidR="00BD33F8" w:rsidRPr="00F85942" w:rsidRDefault="00A51A16">
      <w:pPr>
        <w:spacing w:line="360" w:lineRule="auto"/>
        <w:ind w:left="100" w:right="76"/>
        <w:jc w:val="both"/>
        <w:rPr>
          <w:sz w:val="24"/>
          <w:szCs w:val="24"/>
        </w:rPr>
      </w:pPr>
      <w:r w:rsidRPr="00F85942">
        <w:rPr>
          <w:sz w:val="24"/>
          <w:szCs w:val="24"/>
        </w:rPr>
        <w:t>R</w:t>
      </w:r>
      <w:r w:rsidRPr="00F85942">
        <w:rPr>
          <w:spacing w:val="-1"/>
          <w:sz w:val="24"/>
          <w:szCs w:val="24"/>
        </w:rPr>
        <w:t>ea</w:t>
      </w:r>
      <w:r w:rsidRPr="00F85942">
        <w:rPr>
          <w:sz w:val="24"/>
          <w:szCs w:val="24"/>
        </w:rPr>
        <w:t>l</w:t>
      </w:r>
      <w:r w:rsidRPr="00F85942">
        <w:rPr>
          <w:spacing w:val="2"/>
          <w:sz w:val="24"/>
          <w:szCs w:val="24"/>
        </w:rPr>
        <w:t xml:space="preserve"> </w:t>
      </w:r>
      <w:r w:rsidRPr="00F85942">
        <w:rPr>
          <w:sz w:val="24"/>
          <w:szCs w:val="24"/>
        </w:rPr>
        <w:t>Const</w:t>
      </w:r>
      <w:r w:rsidRPr="00F85942">
        <w:rPr>
          <w:spacing w:val="-1"/>
          <w:sz w:val="24"/>
          <w:szCs w:val="24"/>
        </w:rPr>
        <w:t>a</w:t>
      </w:r>
      <w:r w:rsidRPr="00F85942">
        <w:rPr>
          <w:sz w:val="24"/>
          <w:szCs w:val="24"/>
        </w:rPr>
        <w:t>nts</w:t>
      </w:r>
      <w:r w:rsidRPr="00F85942">
        <w:rPr>
          <w:spacing w:val="2"/>
          <w:sz w:val="24"/>
          <w:szCs w:val="24"/>
        </w:rPr>
        <w:t xml:space="preserve"> </w:t>
      </w:r>
      <w:r w:rsidRPr="00F85942">
        <w:rPr>
          <w:spacing w:val="-1"/>
          <w:sz w:val="24"/>
          <w:szCs w:val="24"/>
        </w:rPr>
        <w:t>c</w:t>
      </w:r>
      <w:r w:rsidRPr="00F85942">
        <w:rPr>
          <w:sz w:val="24"/>
          <w:szCs w:val="24"/>
        </w:rPr>
        <w:t>onsists</w:t>
      </w:r>
      <w:r w:rsidRPr="00F85942">
        <w:rPr>
          <w:spacing w:val="2"/>
          <w:sz w:val="24"/>
          <w:szCs w:val="24"/>
        </w:rPr>
        <w:t xml:space="preserve"> </w:t>
      </w:r>
      <w:r w:rsidRPr="00F85942">
        <w:rPr>
          <w:sz w:val="24"/>
          <w:szCs w:val="24"/>
        </w:rPr>
        <w:t>of</w:t>
      </w:r>
      <w:r w:rsidRPr="00F85942">
        <w:rPr>
          <w:spacing w:val="1"/>
          <w:sz w:val="24"/>
          <w:szCs w:val="24"/>
        </w:rPr>
        <w:t xml:space="preserve"> </w:t>
      </w:r>
      <w:r w:rsidRPr="00F85942">
        <w:rPr>
          <w:sz w:val="24"/>
          <w:szCs w:val="24"/>
        </w:rPr>
        <w:t xml:space="preserve">a </w:t>
      </w:r>
      <w:r w:rsidRPr="00F85942">
        <w:rPr>
          <w:spacing w:val="1"/>
          <w:sz w:val="24"/>
          <w:szCs w:val="24"/>
        </w:rPr>
        <w:t>f</w:t>
      </w:r>
      <w:r w:rsidRPr="00F85942">
        <w:rPr>
          <w:sz w:val="24"/>
          <w:szCs w:val="24"/>
        </w:rPr>
        <w:t>r</w:t>
      </w:r>
      <w:r w:rsidRPr="00F85942">
        <w:rPr>
          <w:spacing w:val="-2"/>
          <w:sz w:val="24"/>
          <w:szCs w:val="24"/>
        </w:rPr>
        <w:t>a</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a</w:t>
      </w:r>
      <w:r w:rsidRPr="00F85942">
        <w:rPr>
          <w:sz w:val="24"/>
          <w:szCs w:val="24"/>
        </w:rPr>
        <w:t>l</w:t>
      </w:r>
      <w:r w:rsidRPr="00F85942">
        <w:rPr>
          <w:spacing w:val="2"/>
          <w:sz w:val="24"/>
          <w:szCs w:val="24"/>
        </w:rPr>
        <w:t xml:space="preserve"> p</w:t>
      </w:r>
      <w:r w:rsidRPr="00F85942">
        <w:rPr>
          <w:spacing w:val="-1"/>
          <w:sz w:val="24"/>
          <w:szCs w:val="24"/>
        </w:rPr>
        <w:t>a</w:t>
      </w:r>
      <w:r w:rsidRPr="00F85942">
        <w:rPr>
          <w:sz w:val="24"/>
          <w:szCs w:val="24"/>
        </w:rPr>
        <w:t>rt</w:t>
      </w:r>
      <w:r w:rsidRPr="00F85942">
        <w:rPr>
          <w:spacing w:val="1"/>
          <w:sz w:val="24"/>
          <w:szCs w:val="24"/>
        </w:rPr>
        <w:t xml:space="preserve"> </w:t>
      </w:r>
      <w:r w:rsidRPr="00F85942">
        <w:rPr>
          <w:spacing w:val="3"/>
          <w:sz w:val="24"/>
          <w:szCs w:val="24"/>
        </w:rPr>
        <w:t>i</w:t>
      </w:r>
      <w:r w:rsidRPr="00F85942">
        <w:rPr>
          <w:sz w:val="24"/>
          <w:szCs w:val="24"/>
        </w:rPr>
        <w:t>n</w:t>
      </w:r>
      <w:r w:rsidRPr="00F85942">
        <w:rPr>
          <w:spacing w:val="1"/>
          <w:sz w:val="24"/>
          <w:szCs w:val="24"/>
        </w:rPr>
        <w:t xml:space="preserve"> </w:t>
      </w:r>
      <w:r w:rsidRPr="00F85942">
        <w:rPr>
          <w:sz w:val="24"/>
          <w:szCs w:val="24"/>
        </w:rPr>
        <w:t>their</w:t>
      </w:r>
      <w:r w:rsidRPr="00F85942">
        <w:rPr>
          <w:spacing w:val="1"/>
          <w:sz w:val="24"/>
          <w:szCs w:val="24"/>
        </w:rPr>
        <w:t xml:space="preserve"> </w:t>
      </w:r>
      <w:r w:rsidRPr="00F85942">
        <w:rPr>
          <w:sz w:val="24"/>
          <w:szCs w:val="24"/>
        </w:rPr>
        <w:t>r</w:t>
      </w:r>
      <w:r w:rsidRPr="00F85942">
        <w:rPr>
          <w:spacing w:val="-2"/>
          <w:sz w:val="24"/>
          <w:szCs w:val="24"/>
        </w:rPr>
        <w:t>e</w:t>
      </w:r>
      <w:r w:rsidRPr="00F85942">
        <w:rPr>
          <w:spacing w:val="2"/>
          <w:sz w:val="24"/>
          <w:szCs w:val="24"/>
        </w:rPr>
        <w:t>p</w:t>
      </w:r>
      <w:r w:rsidRPr="00F85942">
        <w:rPr>
          <w:sz w:val="24"/>
          <w:szCs w:val="24"/>
        </w:rPr>
        <w:t>r</w:t>
      </w:r>
      <w:r w:rsidRPr="00F85942">
        <w:rPr>
          <w:spacing w:val="-2"/>
          <w:sz w:val="24"/>
          <w:szCs w:val="24"/>
        </w:rPr>
        <w:t>e</w:t>
      </w:r>
      <w:r w:rsidRPr="00F85942">
        <w:rPr>
          <w:sz w:val="24"/>
          <w:szCs w:val="24"/>
        </w:rPr>
        <w:t>s</w:t>
      </w:r>
      <w:r w:rsidRPr="00F85942">
        <w:rPr>
          <w:spacing w:val="-1"/>
          <w:sz w:val="24"/>
          <w:szCs w:val="24"/>
        </w:rPr>
        <w:t>e</w:t>
      </w:r>
      <w:r w:rsidRPr="00F85942">
        <w:rPr>
          <w:sz w:val="24"/>
          <w:szCs w:val="24"/>
        </w:rPr>
        <w:t>ntation.</w:t>
      </w:r>
      <w:r w:rsidRPr="00F85942">
        <w:rPr>
          <w:spacing w:val="4"/>
          <w:sz w:val="24"/>
          <w:szCs w:val="24"/>
        </w:rPr>
        <w:t xml:space="preserve"> </w:t>
      </w:r>
      <w:r w:rsidRPr="00F85942">
        <w:rPr>
          <w:spacing w:val="-3"/>
          <w:sz w:val="24"/>
          <w:szCs w:val="24"/>
        </w:rPr>
        <w:t>I</w:t>
      </w:r>
      <w:r w:rsidRPr="00F85942">
        <w:rPr>
          <w:sz w:val="24"/>
          <w:szCs w:val="24"/>
        </w:rPr>
        <w:t>nt</w:t>
      </w:r>
      <w:r w:rsidRPr="00F85942">
        <w:rPr>
          <w:spacing w:val="2"/>
          <w:sz w:val="24"/>
          <w:szCs w:val="24"/>
        </w:rPr>
        <w:t>e</w:t>
      </w:r>
      <w:r w:rsidRPr="00F85942">
        <w:rPr>
          <w:sz w:val="24"/>
          <w:szCs w:val="24"/>
        </w:rPr>
        <w:t>g</w:t>
      </w:r>
      <w:r w:rsidRPr="00F85942">
        <w:rPr>
          <w:spacing w:val="-1"/>
          <w:sz w:val="24"/>
          <w:szCs w:val="24"/>
        </w:rPr>
        <w:t>e</w:t>
      </w:r>
      <w:r w:rsidRPr="00F85942">
        <w:rPr>
          <w:sz w:val="24"/>
          <w:szCs w:val="24"/>
        </w:rPr>
        <w:t>r</w:t>
      </w:r>
      <w:r w:rsidRPr="00F85942">
        <w:rPr>
          <w:spacing w:val="3"/>
          <w:sz w:val="24"/>
          <w:szCs w:val="24"/>
        </w:rPr>
        <w:t xml:space="preserve"> </w:t>
      </w:r>
      <w:r w:rsidRPr="00F85942">
        <w:rPr>
          <w:spacing w:val="-1"/>
          <w:sz w:val="24"/>
          <w:szCs w:val="24"/>
        </w:rPr>
        <w:t>c</w:t>
      </w:r>
      <w:r w:rsidRPr="00F85942">
        <w:rPr>
          <w:sz w:val="24"/>
          <w:szCs w:val="24"/>
        </w:rPr>
        <w:t>o</w:t>
      </w:r>
      <w:r w:rsidRPr="00F85942">
        <w:rPr>
          <w:spacing w:val="7"/>
          <w:sz w:val="24"/>
          <w:szCs w:val="24"/>
        </w:rPr>
        <w:t>n</w:t>
      </w:r>
      <w:r w:rsidRPr="00F85942">
        <w:rPr>
          <w:sz w:val="24"/>
          <w:szCs w:val="24"/>
        </w:rPr>
        <w:t>stants</w:t>
      </w:r>
      <w:r w:rsidRPr="00F85942">
        <w:rPr>
          <w:spacing w:val="2"/>
          <w:sz w:val="24"/>
          <w:szCs w:val="24"/>
        </w:rPr>
        <w:t xml:space="preserve"> </w:t>
      </w:r>
      <w:r w:rsidRPr="00F85942">
        <w:rPr>
          <w:spacing w:val="-1"/>
          <w:sz w:val="24"/>
          <w:szCs w:val="24"/>
        </w:rPr>
        <w:t>a</w:t>
      </w:r>
      <w:r w:rsidRPr="00F85942">
        <w:rPr>
          <w:spacing w:val="1"/>
          <w:sz w:val="24"/>
          <w:szCs w:val="24"/>
        </w:rPr>
        <w:t>r</w:t>
      </w:r>
      <w:r w:rsidRPr="00F85942">
        <w:rPr>
          <w:sz w:val="24"/>
          <w:szCs w:val="24"/>
        </w:rPr>
        <w:t>e inad</w:t>
      </w:r>
      <w:r w:rsidRPr="00F85942">
        <w:rPr>
          <w:spacing w:val="-1"/>
          <w:sz w:val="24"/>
          <w:szCs w:val="24"/>
        </w:rPr>
        <w:t>e</w:t>
      </w:r>
      <w:r w:rsidRPr="00F85942">
        <w:rPr>
          <w:sz w:val="24"/>
          <w:szCs w:val="24"/>
        </w:rPr>
        <w:t>qu</w:t>
      </w:r>
      <w:r w:rsidRPr="00F85942">
        <w:rPr>
          <w:spacing w:val="-1"/>
          <w:sz w:val="24"/>
          <w:szCs w:val="24"/>
        </w:rPr>
        <w:t>a</w:t>
      </w:r>
      <w:r w:rsidRPr="00F85942">
        <w:rPr>
          <w:sz w:val="24"/>
          <w:szCs w:val="24"/>
        </w:rPr>
        <w:t>te</w:t>
      </w:r>
      <w:r w:rsidRPr="00F85942">
        <w:rPr>
          <w:spacing w:val="2"/>
          <w:sz w:val="24"/>
          <w:szCs w:val="24"/>
        </w:rPr>
        <w:t xml:space="preserve"> </w:t>
      </w:r>
      <w:r w:rsidRPr="00F85942">
        <w:rPr>
          <w:sz w:val="24"/>
          <w:szCs w:val="24"/>
        </w:rPr>
        <w:t>to</w:t>
      </w:r>
      <w:r w:rsidRPr="00F85942">
        <w:rPr>
          <w:spacing w:val="5"/>
          <w:sz w:val="24"/>
          <w:szCs w:val="24"/>
        </w:rPr>
        <w:t xml:space="preserve"> </w:t>
      </w:r>
      <w:r w:rsidRPr="00F85942">
        <w:rPr>
          <w:sz w:val="24"/>
          <w:szCs w:val="24"/>
        </w:rPr>
        <w:t>r</w:t>
      </w:r>
      <w:r w:rsidRPr="00F85942">
        <w:rPr>
          <w:spacing w:val="-2"/>
          <w:sz w:val="24"/>
          <w:szCs w:val="24"/>
        </w:rPr>
        <w:t>e</w:t>
      </w:r>
      <w:r w:rsidRPr="00F85942">
        <w:rPr>
          <w:sz w:val="24"/>
          <w:szCs w:val="24"/>
        </w:rPr>
        <w:t>p</w:t>
      </w:r>
      <w:r w:rsidRPr="00F85942">
        <w:rPr>
          <w:spacing w:val="1"/>
          <w:sz w:val="24"/>
          <w:szCs w:val="24"/>
        </w:rPr>
        <w:t>r</w:t>
      </w:r>
      <w:r w:rsidRPr="00F85942">
        <w:rPr>
          <w:spacing w:val="-1"/>
          <w:sz w:val="24"/>
          <w:szCs w:val="24"/>
        </w:rPr>
        <w:t>e</w:t>
      </w:r>
      <w:r w:rsidRPr="00F85942">
        <w:rPr>
          <w:sz w:val="24"/>
          <w:szCs w:val="24"/>
        </w:rPr>
        <w:t>s</w:t>
      </w:r>
      <w:r w:rsidRPr="00F85942">
        <w:rPr>
          <w:spacing w:val="-1"/>
          <w:sz w:val="24"/>
          <w:szCs w:val="24"/>
        </w:rPr>
        <w:t>e</w:t>
      </w:r>
      <w:r w:rsidRPr="00F85942">
        <w:rPr>
          <w:sz w:val="24"/>
          <w:szCs w:val="24"/>
        </w:rPr>
        <w:t>nt</w:t>
      </w:r>
      <w:r w:rsidRPr="00F85942">
        <w:rPr>
          <w:spacing w:val="5"/>
          <w:sz w:val="24"/>
          <w:szCs w:val="24"/>
        </w:rPr>
        <w:t xml:space="preserve"> </w:t>
      </w:r>
      <w:r w:rsidRPr="00F85942">
        <w:rPr>
          <w:sz w:val="24"/>
          <w:szCs w:val="24"/>
        </w:rPr>
        <w:t>qu</w:t>
      </w:r>
      <w:r w:rsidRPr="00F85942">
        <w:rPr>
          <w:spacing w:val="-1"/>
          <w:sz w:val="24"/>
          <w:szCs w:val="24"/>
        </w:rPr>
        <w:t>a</w:t>
      </w:r>
      <w:r w:rsidRPr="00F85942">
        <w:rPr>
          <w:sz w:val="24"/>
          <w:szCs w:val="24"/>
        </w:rPr>
        <w:t>nt</w:t>
      </w:r>
      <w:r w:rsidRPr="00F85942">
        <w:rPr>
          <w:spacing w:val="1"/>
          <w:sz w:val="24"/>
          <w:szCs w:val="24"/>
        </w:rPr>
        <w:t>i</w:t>
      </w:r>
      <w:r w:rsidRPr="00F85942">
        <w:rPr>
          <w:sz w:val="24"/>
          <w:szCs w:val="24"/>
        </w:rPr>
        <w:t>t</w:t>
      </w:r>
      <w:r w:rsidRPr="00F85942">
        <w:rPr>
          <w:spacing w:val="1"/>
          <w:sz w:val="24"/>
          <w:szCs w:val="24"/>
        </w:rPr>
        <w:t>i</w:t>
      </w:r>
      <w:r w:rsidRPr="00F85942">
        <w:rPr>
          <w:spacing w:val="-1"/>
          <w:sz w:val="24"/>
          <w:szCs w:val="24"/>
        </w:rPr>
        <w:t>e</w:t>
      </w:r>
      <w:r w:rsidRPr="00F85942">
        <w:rPr>
          <w:sz w:val="24"/>
          <w:szCs w:val="24"/>
        </w:rPr>
        <w:t>s</w:t>
      </w:r>
      <w:r w:rsidRPr="00F85942">
        <w:rPr>
          <w:spacing w:val="2"/>
          <w:sz w:val="24"/>
          <w:szCs w:val="24"/>
        </w:rPr>
        <w:t xml:space="preserve"> </w:t>
      </w:r>
      <w:r w:rsidRPr="00F85942">
        <w:rPr>
          <w:sz w:val="24"/>
          <w:szCs w:val="24"/>
        </w:rPr>
        <w:t>that</w:t>
      </w:r>
      <w:r w:rsidRPr="00F85942">
        <w:rPr>
          <w:spacing w:val="2"/>
          <w:sz w:val="24"/>
          <w:szCs w:val="24"/>
        </w:rPr>
        <w:t xml:space="preserve"> </w:t>
      </w:r>
      <w:r w:rsidRPr="00F85942">
        <w:rPr>
          <w:sz w:val="24"/>
          <w:szCs w:val="24"/>
        </w:rPr>
        <w:t>v</w:t>
      </w:r>
      <w:r w:rsidRPr="00F85942">
        <w:rPr>
          <w:spacing w:val="-1"/>
          <w:sz w:val="24"/>
          <w:szCs w:val="24"/>
        </w:rPr>
        <w:t>a</w:t>
      </w:r>
      <w:r w:rsidRPr="00F85942">
        <w:rPr>
          <w:spacing w:val="4"/>
          <w:sz w:val="24"/>
          <w:szCs w:val="24"/>
        </w:rPr>
        <w:t>r</w:t>
      </w:r>
      <w:r w:rsidRPr="00F85942">
        <w:rPr>
          <w:sz w:val="24"/>
          <w:szCs w:val="24"/>
        </w:rPr>
        <w:t xml:space="preserve">y </w:t>
      </w:r>
      <w:r w:rsidRPr="00F85942">
        <w:rPr>
          <w:spacing w:val="-1"/>
          <w:sz w:val="24"/>
          <w:szCs w:val="24"/>
        </w:rPr>
        <w:t>c</w:t>
      </w:r>
      <w:r w:rsidRPr="00F85942">
        <w:rPr>
          <w:sz w:val="24"/>
          <w:szCs w:val="24"/>
        </w:rPr>
        <w:t>on</w:t>
      </w:r>
      <w:r w:rsidRPr="00F85942">
        <w:rPr>
          <w:spacing w:val="3"/>
          <w:sz w:val="24"/>
          <w:szCs w:val="24"/>
        </w:rPr>
        <w:t>t</w:t>
      </w:r>
      <w:r w:rsidRPr="00F85942">
        <w:rPr>
          <w:sz w:val="24"/>
          <w:szCs w:val="24"/>
        </w:rPr>
        <w:t>inuous</w:t>
      </w:r>
      <w:r w:rsidRPr="00F85942">
        <w:rPr>
          <w:spacing w:val="3"/>
          <w:sz w:val="24"/>
          <w:szCs w:val="24"/>
        </w:rPr>
        <w:t>l</w:t>
      </w:r>
      <w:r w:rsidRPr="00F85942">
        <w:rPr>
          <w:spacing w:val="-5"/>
          <w:sz w:val="24"/>
          <w:szCs w:val="24"/>
        </w:rPr>
        <w:t>y</w:t>
      </w:r>
      <w:r w:rsidRPr="00F85942">
        <w:rPr>
          <w:sz w:val="24"/>
          <w:szCs w:val="24"/>
        </w:rPr>
        <w:t>.</w:t>
      </w:r>
      <w:r w:rsidRPr="00F85942">
        <w:rPr>
          <w:spacing w:val="2"/>
          <w:sz w:val="24"/>
          <w:szCs w:val="24"/>
        </w:rPr>
        <w:t xml:space="preserve"> </w:t>
      </w:r>
      <w:r w:rsidRPr="00F85942">
        <w:rPr>
          <w:sz w:val="24"/>
          <w:szCs w:val="24"/>
        </w:rPr>
        <w:t>Th</w:t>
      </w:r>
      <w:r w:rsidRPr="00F85942">
        <w:rPr>
          <w:spacing w:val="-1"/>
          <w:sz w:val="24"/>
          <w:szCs w:val="24"/>
        </w:rPr>
        <w:t>e</w:t>
      </w:r>
      <w:r w:rsidRPr="00F85942">
        <w:rPr>
          <w:spacing w:val="2"/>
          <w:sz w:val="24"/>
          <w:szCs w:val="24"/>
        </w:rPr>
        <w:t>s</w:t>
      </w:r>
      <w:r w:rsidRPr="00F85942">
        <w:rPr>
          <w:sz w:val="24"/>
          <w:szCs w:val="24"/>
        </w:rPr>
        <w:t>e</w:t>
      </w:r>
      <w:r w:rsidRPr="00F85942">
        <w:rPr>
          <w:spacing w:val="1"/>
          <w:sz w:val="24"/>
          <w:szCs w:val="24"/>
        </w:rPr>
        <w:t xml:space="preserve"> </w:t>
      </w:r>
      <w:r w:rsidRPr="00F85942">
        <w:rPr>
          <w:sz w:val="24"/>
          <w:szCs w:val="24"/>
        </w:rPr>
        <w:t>qu</w:t>
      </w:r>
      <w:r w:rsidRPr="00F85942">
        <w:rPr>
          <w:spacing w:val="-1"/>
          <w:sz w:val="24"/>
          <w:szCs w:val="24"/>
        </w:rPr>
        <w:t>a</w:t>
      </w:r>
      <w:r w:rsidRPr="00F85942">
        <w:rPr>
          <w:sz w:val="24"/>
          <w:szCs w:val="24"/>
        </w:rPr>
        <w:t>nt</w:t>
      </w:r>
      <w:r w:rsidRPr="00F85942">
        <w:rPr>
          <w:spacing w:val="1"/>
          <w:sz w:val="24"/>
          <w:szCs w:val="24"/>
        </w:rPr>
        <w:t>i</w:t>
      </w:r>
      <w:r w:rsidRPr="00F85942">
        <w:rPr>
          <w:sz w:val="24"/>
          <w:szCs w:val="24"/>
        </w:rPr>
        <w:t>t</w:t>
      </w:r>
      <w:r w:rsidRPr="00F85942">
        <w:rPr>
          <w:spacing w:val="1"/>
          <w:sz w:val="24"/>
          <w:szCs w:val="24"/>
        </w:rPr>
        <w:t>i</w:t>
      </w:r>
      <w:r w:rsidRPr="00F85942">
        <w:rPr>
          <w:spacing w:val="-1"/>
          <w:sz w:val="24"/>
          <w:szCs w:val="24"/>
        </w:rPr>
        <w:t>e</w:t>
      </w:r>
      <w:r w:rsidRPr="00F85942">
        <w:rPr>
          <w:sz w:val="24"/>
          <w:szCs w:val="24"/>
        </w:rPr>
        <w:t>s</w:t>
      </w:r>
      <w:r w:rsidRPr="00F85942">
        <w:rPr>
          <w:spacing w:val="2"/>
          <w:sz w:val="24"/>
          <w:szCs w:val="24"/>
        </w:rPr>
        <w:t xml:space="preserve"> </w:t>
      </w:r>
      <w:r w:rsidRPr="00F85942">
        <w:rPr>
          <w:spacing w:val="-1"/>
          <w:sz w:val="24"/>
          <w:szCs w:val="24"/>
        </w:rPr>
        <w:t>a</w:t>
      </w:r>
      <w:r w:rsidRPr="00F85942">
        <w:rPr>
          <w:spacing w:val="1"/>
          <w:sz w:val="24"/>
          <w:szCs w:val="24"/>
        </w:rPr>
        <w:t>r</w:t>
      </w:r>
      <w:r w:rsidRPr="00F85942">
        <w:rPr>
          <w:sz w:val="24"/>
          <w:szCs w:val="24"/>
        </w:rPr>
        <w:t>e</w:t>
      </w:r>
      <w:r w:rsidRPr="00F85942">
        <w:rPr>
          <w:spacing w:val="1"/>
          <w:sz w:val="24"/>
          <w:szCs w:val="24"/>
        </w:rPr>
        <w:t xml:space="preserve"> r</w:t>
      </w:r>
      <w:r w:rsidRPr="00F85942">
        <w:rPr>
          <w:spacing w:val="-1"/>
          <w:sz w:val="24"/>
          <w:szCs w:val="24"/>
        </w:rPr>
        <w:t>e</w:t>
      </w:r>
      <w:r w:rsidRPr="00F85942">
        <w:rPr>
          <w:sz w:val="24"/>
          <w:szCs w:val="24"/>
        </w:rPr>
        <w:t>p</w:t>
      </w:r>
      <w:r w:rsidRPr="00F85942">
        <w:rPr>
          <w:spacing w:val="-1"/>
          <w:sz w:val="24"/>
          <w:szCs w:val="24"/>
        </w:rPr>
        <w:t>re</w:t>
      </w:r>
      <w:r w:rsidRPr="00F85942">
        <w:rPr>
          <w:spacing w:val="2"/>
          <w:sz w:val="24"/>
          <w:szCs w:val="24"/>
        </w:rPr>
        <w:t>s</w:t>
      </w:r>
      <w:r w:rsidRPr="00F85942">
        <w:rPr>
          <w:spacing w:val="-1"/>
          <w:sz w:val="24"/>
          <w:szCs w:val="24"/>
        </w:rPr>
        <w:t>e</w:t>
      </w:r>
      <w:r w:rsidRPr="00F85942">
        <w:rPr>
          <w:sz w:val="24"/>
          <w:szCs w:val="24"/>
        </w:rPr>
        <w:t>nted</w:t>
      </w:r>
      <w:r w:rsidRPr="00F85942">
        <w:rPr>
          <w:spacing w:val="2"/>
          <w:sz w:val="24"/>
          <w:szCs w:val="24"/>
        </w:rPr>
        <w:t xml:space="preserve"> </w:t>
      </w:r>
      <w:r w:rsidRPr="00F85942">
        <w:rPr>
          <w:spacing w:val="5"/>
          <w:sz w:val="24"/>
          <w:szCs w:val="24"/>
        </w:rPr>
        <w:t>b</w:t>
      </w:r>
      <w:r w:rsidRPr="00F85942">
        <w:rPr>
          <w:sz w:val="24"/>
          <w:szCs w:val="24"/>
        </w:rPr>
        <w:t>y numbe</w:t>
      </w:r>
      <w:r w:rsidRPr="00F85942">
        <w:rPr>
          <w:spacing w:val="-1"/>
          <w:sz w:val="24"/>
          <w:szCs w:val="24"/>
        </w:rPr>
        <w:t>r</w:t>
      </w:r>
      <w:r w:rsidRPr="00F85942">
        <w:rPr>
          <w:sz w:val="24"/>
          <w:szCs w:val="24"/>
        </w:rPr>
        <w:t>s co</w:t>
      </w:r>
      <w:r w:rsidRPr="00F85942">
        <w:rPr>
          <w:spacing w:val="-1"/>
          <w:sz w:val="24"/>
          <w:szCs w:val="24"/>
        </w:rPr>
        <w:t>n</w:t>
      </w:r>
      <w:r w:rsidRPr="00F85942">
        <w:rPr>
          <w:sz w:val="24"/>
          <w:szCs w:val="24"/>
        </w:rPr>
        <w:t>taini</w:t>
      </w:r>
      <w:r w:rsidRPr="00F85942">
        <w:rPr>
          <w:spacing w:val="3"/>
          <w:sz w:val="24"/>
          <w:szCs w:val="24"/>
        </w:rPr>
        <w:t>n</w:t>
      </w:r>
      <w:r w:rsidRPr="00F85942">
        <w:rPr>
          <w:sz w:val="24"/>
          <w:szCs w:val="24"/>
        </w:rPr>
        <w:t>g</w:t>
      </w:r>
      <w:r w:rsidRPr="00F85942">
        <w:rPr>
          <w:spacing w:val="-2"/>
          <w:sz w:val="24"/>
          <w:szCs w:val="24"/>
        </w:rPr>
        <w:t xml:space="preserve"> </w:t>
      </w:r>
      <w:r w:rsidRPr="00F85942">
        <w:rPr>
          <w:spacing w:val="-1"/>
          <w:sz w:val="24"/>
          <w:szCs w:val="24"/>
        </w:rPr>
        <w:t>f</w:t>
      </w:r>
      <w:r w:rsidRPr="00F85942">
        <w:rPr>
          <w:spacing w:val="1"/>
          <w:sz w:val="24"/>
          <w:szCs w:val="24"/>
        </w:rPr>
        <w:t>r</w:t>
      </w:r>
      <w:r w:rsidRPr="00F85942">
        <w:rPr>
          <w:spacing w:val="-1"/>
          <w:sz w:val="24"/>
          <w:szCs w:val="24"/>
        </w:rPr>
        <w:t>ac</w:t>
      </w:r>
      <w:r w:rsidRPr="00F85942">
        <w:rPr>
          <w:spacing w:val="3"/>
          <w:sz w:val="24"/>
          <w:szCs w:val="24"/>
        </w:rPr>
        <w:t>t</w:t>
      </w:r>
      <w:r w:rsidRPr="00F85942">
        <w:rPr>
          <w:sz w:val="24"/>
          <w:szCs w:val="24"/>
        </w:rPr>
        <w:t>ional p</w:t>
      </w:r>
      <w:r w:rsidRPr="00F85942">
        <w:rPr>
          <w:spacing w:val="-1"/>
          <w:sz w:val="24"/>
          <w:szCs w:val="24"/>
        </w:rPr>
        <w:t>a</w:t>
      </w:r>
      <w:r w:rsidRPr="00F85942">
        <w:rPr>
          <w:sz w:val="24"/>
          <w:szCs w:val="24"/>
        </w:rPr>
        <w:t>rts l</w:t>
      </w:r>
      <w:r w:rsidRPr="00F85942">
        <w:rPr>
          <w:spacing w:val="1"/>
          <w:sz w:val="24"/>
          <w:szCs w:val="24"/>
        </w:rPr>
        <w:t>i</w:t>
      </w:r>
      <w:r w:rsidRPr="00F85942">
        <w:rPr>
          <w:sz w:val="24"/>
          <w:szCs w:val="24"/>
        </w:rPr>
        <w:t>ke</w:t>
      </w:r>
      <w:r w:rsidRPr="00F85942">
        <w:rPr>
          <w:spacing w:val="-1"/>
          <w:sz w:val="24"/>
          <w:szCs w:val="24"/>
        </w:rPr>
        <w:t xml:space="preserve"> </w:t>
      </w:r>
      <w:r w:rsidRPr="00F85942">
        <w:rPr>
          <w:sz w:val="24"/>
          <w:szCs w:val="24"/>
        </w:rPr>
        <w:t>26.083.</w:t>
      </w:r>
    </w:p>
    <w:p w14:paraId="3784B1EC" w14:textId="77777777" w:rsidR="00BD33F8" w:rsidRPr="00F85942" w:rsidRDefault="00A51A16">
      <w:pPr>
        <w:spacing w:before="4" w:line="260" w:lineRule="exact"/>
        <w:ind w:left="100" w:right="6606"/>
        <w:jc w:val="both"/>
        <w:rPr>
          <w:sz w:val="24"/>
          <w:szCs w:val="24"/>
        </w:rPr>
      </w:pPr>
      <w:r w:rsidRPr="00F85942">
        <w:rPr>
          <w:position w:val="-1"/>
          <w:sz w:val="24"/>
          <w:szCs w:val="24"/>
        </w:rPr>
        <w:t>E</w:t>
      </w:r>
      <w:r w:rsidRPr="00F85942">
        <w:rPr>
          <w:spacing w:val="2"/>
          <w:position w:val="-1"/>
          <w:sz w:val="24"/>
          <w:szCs w:val="24"/>
        </w:rPr>
        <w:t>x</w:t>
      </w:r>
      <w:r w:rsidRPr="00F85942">
        <w:rPr>
          <w:spacing w:val="-1"/>
          <w:position w:val="-1"/>
          <w:sz w:val="24"/>
          <w:szCs w:val="24"/>
        </w:rPr>
        <w:t>a</w:t>
      </w:r>
      <w:r w:rsidRPr="00F85942">
        <w:rPr>
          <w:position w:val="-1"/>
          <w:sz w:val="24"/>
          <w:szCs w:val="24"/>
        </w:rPr>
        <w:t>mp</w:t>
      </w:r>
      <w:r w:rsidRPr="00F85942">
        <w:rPr>
          <w:spacing w:val="1"/>
          <w:position w:val="-1"/>
          <w:sz w:val="24"/>
          <w:szCs w:val="24"/>
        </w:rPr>
        <w:t>l</w:t>
      </w:r>
      <w:r w:rsidRPr="00F85942">
        <w:rPr>
          <w:position w:val="-1"/>
          <w:sz w:val="24"/>
          <w:szCs w:val="24"/>
        </w:rPr>
        <w:t>e</w:t>
      </w:r>
      <w:r w:rsidRPr="00F85942">
        <w:rPr>
          <w:spacing w:val="-1"/>
          <w:position w:val="-1"/>
          <w:sz w:val="24"/>
          <w:szCs w:val="24"/>
        </w:rPr>
        <w:t xml:space="preserve"> </w:t>
      </w:r>
      <w:r w:rsidRPr="00F85942">
        <w:rPr>
          <w:position w:val="-1"/>
          <w:sz w:val="24"/>
          <w:szCs w:val="24"/>
        </w:rPr>
        <w:t xml:space="preserve">of </w:t>
      </w:r>
      <w:r w:rsidRPr="00F85942">
        <w:rPr>
          <w:spacing w:val="-1"/>
          <w:position w:val="-1"/>
          <w:sz w:val="24"/>
          <w:szCs w:val="24"/>
        </w:rPr>
        <w:t>rea</w:t>
      </w:r>
      <w:r w:rsidRPr="00F85942">
        <w:rPr>
          <w:position w:val="-1"/>
          <w:sz w:val="24"/>
          <w:szCs w:val="24"/>
        </w:rPr>
        <w:t>l constan</w:t>
      </w:r>
      <w:r w:rsidRPr="00F85942">
        <w:rPr>
          <w:spacing w:val="2"/>
          <w:position w:val="-1"/>
          <w:sz w:val="24"/>
          <w:szCs w:val="24"/>
        </w:rPr>
        <w:t>t</w:t>
      </w:r>
      <w:r w:rsidRPr="00F85942">
        <w:rPr>
          <w:position w:val="-1"/>
          <w:sz w:val="24"/>
          <w:szCs w:val="24"/>
        </w:rPr>
        <w:t>s a</w:t>
      </w:r>
      <w:r w:rsidRPr="00F85942">
        <w:rPr>
          <w:spacing w:val="-1"/>
          <w:position w:val="-1"/>
          <w:sz w:val="24"/>
          <w:szCs w:val="24"/>
        </w:rPr>
        <w:t>r</w:t>
      </w:r>
      <w:r w:rsidRPr="00F85942">
        <w:rPr>
          <w:position w:val="-1"/>
          <w:sz w:val="24"/>
          <w:szCs w:val="24"/>
        </w:rPr>
        <w:t>e</w:t>
      </w:r>
    </w:p>
    <w:p w14:paraId="78AA816C" w14:textId="77777777" w:rsidR="00BD33F8" w:rsidRPr="00F85942" w:rsidRDefault="00BD33F8">
      <w:pPr>
        <w:spacing w:before="4" w:line="140" w:lineRule="exact"/>
        <w:rPr>
          <w:sz w:val="14"/>
          <w:szCs w:val="14"/>
        </w:rPr>
      </w:pPr>
    </w:p>
    <w:p w14:paraId="40341282" w14:textId="77777777" w:rsidR="00BD33F8" w:rsidRPr="00F85942" w:rsidRDefault="00A51A16">
      <w:pPr>
        <w:ind w:left="3315" w:right="3333"/>
        <w:jc w:val="center"/>
        <w:rPr>
          <w:sz w:val="24"/>
          <w:szCs w:val="24"/>
        </w:rPr>
        <w:sectPr w:rsidR="00BD33F8" w:rsidRPr="00F85942">
          <w:footerReference w:type="default" r:id="rId44"/>
          <w:pgSz w:w="12240" w:h="15840"/>
          <w:pgMar w:top="1380" w:right="1320" w:bottom="280" w:left="1340" w:header="0" w:footer="1015" w:gutter="0"/>
          <w:pgNumType w:start="30"/>
          <w:cols w:space="720"/>
        </w:sectPr>
      </w:pPr>
      <w:r w:rsidRPr="00F85942">
        <w:rPr>
          <w:sz w:val="24"/>
          <w:szCs w:val="24"/>
        </w:rPr>
        <w:t xml:space="preserve">0.0026, </w:t>
      </w:r>
      <w:r w:rsidRPr="00F85942">
        <w:rPr>
          <w:spacing w:val="-1"/>
          <w:sz w:val="24"/>
          <w:szCs w:val="24"/>
        </w:rPr>
        <w:t>-</w:t>
      </w:r>
      <w:r w:rsidRPr="00F85942">
        <w:rPr>
          <w:sz w:val="24"/>
          <w:szCs w:val="24"/>
        </w:rPr>
        <w:t xml:space="preserve">0.97, 435.29, </w:t>
      </w:r>
      <w:r w:rsidRPr="00F85942">
        <w:rPr>
          <w:spacing w:val="-1"/>
          <w:sz w:val="24"/>
          <w:szCs w:val="24"/>
        </w:rPr>
        <w:t>+</w:t>
      </w:r>
      <w:r w:rsidRPr="00F85942">
        <w:rPr>
          <w:spacing w:val="2"/>
          <w:sz w:val="24"/>
          <w:szCs w:val="24"/>
        </w:rPr>
        <w:t>4</w:t>
      </w:r>
      <w:r w:rsidRPr="00F85942">
        <w:rPr>
          <w:sz w:val="24"/>
          <w:szCs w:val="24"/>
        </w:rPr>
        <w:t>87.0</w:t>
      </w:r>
    </w:p>
    <w:p w14:paraId="28B6CBE3" w14:textId="77777777" w:rsidR="00BD33F8" w:rsidRPr="00F85942" w:rsidRDefault="00436C8E">
      <w:pPr>
        <w:spacing w:before="74" w:line="360" w:lineRule="auto"/>
        <w:ind w:left="100" w:right="79"/>
        <w:jc w:val="both"/>
        <w:rPr>
          <w:sz w:val="24"/>
          <w:szCs w:val="24"/>
        </w:rPr>
      </w:pPr>
      <w:r>
        <w:lastRenderedPageBreak/>
        <w:pict w14:anchorId="77303C5F">
          <v:group id="_x0000_s3405" style="position:absolute;left:0;text-align:left;margin-left:65.9pt;margin-top:469.5pt;width:479.6pt;height:0;z-index:-10798;mso-position-horizontal-relative:page;mso-position-vertical-relative:page" coordorigin="1318,9390" coordsize="9592,0">
            <v:shape id="_x0000_s3406" style="position:absolute;left:1318;top:9390;width:9592;height:0" coordorigin="1318,9390" coordsize="9592,0" path="m1318,9390r9592,e" filled="f" strokeweight=".58pt">
              <v:path arrowok="t"/>
            </v:shape>
            <w10:wrap anchorx="page" anchory="page"/>
          </v:group>
        </w:pict>
      </w:r>
      <w:r>
        <w:pict w14:anchorId="1088F28A">
          <v:group id="_x0000_s3403" style="position:absolute;left:0;text-align:left;margin-left:66.6pt;margin-top:444.9pt;width:478.85pt;height:0;z-index:-10799;mso-position-horizontal-relative:page;mso-position-vertical-relative:page" coordorigin="1332,8898" coordsize="9577,0">
            <v:shape id="_x0000_s3404" style="position:absolute;left:1332;top:8898;width:9577;height:0" coordorigin="1332,8898" coordsize="9577,0" path="m1332,8898r9578,e" filled="f" strokeweight=".58pt">
              <v:path arrowok="t"/>
            </v:shape>
            <w10:wrap anchorx="page" anchory="page"/>
          </v:group>
        </w:pict>
      </w:r>
      <w:r w:rsidR="00A51A16" w:rsidRPr="00F85942">
        <w:rPr>
          <w:sz w:val="24"/>
          <w:szCs w:val="24"/>
        </w:rPr>
        <w:t>R</w:t>
      </w:r>
      <w:r w:rsidR="00A51A16" w:rsidRPr="00F85942">
        <w:rPr>
          <w:spacing w:val="-1"/>
          <w:sz w:val="24"/>
          <w:szCs w:val="24"/>
        </w:rPr>
        <w:t>ea</w:t>
      </w:r>
      <w:r w:rsidR="00A51A16" w:rsidRPr="00F85942">
        <w:rPr>
          <w:sz w:val="24"/>
          <w:szCs w:val="24"/>
        </w:rPr>
        <w:t>l</w:t>
      </w:r>
      <w:r w:rsidR="00A51A16" w:rsidRPr="00F85942">
        <w:rPr>
          <w:spacing w:val="5"/>
          <w:sz w:val="24"/>
          <w:szCs w:val="24"/>
        </w:rPr>
        <w:t xml:space="preserve"> </w:t>
      </w:r>
      <w:r w:rsidR="00A51A16" w:rsidRPr="00F85942">
        <w:rPr>
          <w:sz w:val="24"/>
          <w:szCs w:val="24"/>
        </w:rPr>
        <w:t>Numb</w:t>
      </w:r>
      <w:r w:rsidR="00A51A16" w:rsidRPr="00F85942">
        <w:rPr>
          <w:spacing w:val="-1"/>
          <w:sz w:val="24"/>
          <w:szCs w:val="24"/>
        </w:rPr>
        <w:t>e</w:t>
      </w:r>
      <w:r w:rsidR="00A51A16" w:rsidRPr="00F85942">
        <w:rPr>
          <w:sz w:val="24"/>
          <w:szCs w:val="24"/>
        </w:rPr>
        <w:t>rs</w:t>
      </w:r>
      <w:r w:rsidR="00A51A16" w:rsidRPr="00F85942">
        <w:rPr>
          <w:spacing w:val="4"/>
          <w:sz w:val="24"/>
          <w:szCs w:val="24"/>
        </w:rPr>
        <w:t xml:space="preserve"> </w:t>
      </w:r>
      <w:r w:rsidR="00A51A16" w:rsidRPr="00F85942">
        <w:rPr>
          <w:spacing w:val="-1"/>
          <w:sz w:val="24"/>
          <w:szCs w:val="24"/>
        </w:rPr>
        <w:t>ca</w:t>
      </w:r>
      <w:r w:rsidR="00A51A16" w:rsidRPr="00F85942">
        <w:rPr>
          <w:sz w:val="24"/>
          <w:szCs w:val="24"/>
        </w:rPr>
        <w:t>n</w:t>
      </w:r>
      <w:r w:rsidR="00A51A16" w:rsidRPr="00F85942">
        <w:rPr>
          <w:spacing w:val="7"/>
          <w:sz w:val="24"/>
          <w:szCs w:val="24"/>
        </w:rPr>
        <w:t xml:space="preserve"> </w:t>
      </w:r>
      <w:r w:rsidR="00A51A16" w:rsidRPr="00F85942">
        <w:rPr>
          <w:spacing w:val="-1"/>
          <w:sz w:val="24"/>
          <w:szCs w:val="24"/>
        </w:rPr>
        <w:t>a</w:t>
      </w:r>
      <w:r w:rsidR="00A51A16" w:rsidRPr="00F85942">
        <w:rPr>
          <w:sz w:val="24"/>
          <w:szCs w:val="24"/>
        </w:rPr>
        <w:t>lso</w:t>
      </w:r>
      <w:r w:rsidR="00A51A16" w:rsidRPr="00F85942">
        <w:rPr>
          <w:spacing w:val="5"/>
          <w:sz w:val="24"/>
          <w:szCs w:val="24"/>
        </w:rPr>
        <w:t xml:space="preserve"> </w:t>
      </w:r>
      <w:r w:rsidR="00A51A16" w:rsidRPr="00F85942">
        <w:rPr>
          <w:sz w:val="24"/>
          <w:szCs w:val="24"/>
        </w:rPr>
        <w:t>be</w:t>
      </w:r>
      <w:r w:rsidR="00A51A16" w:rsidRPr="00F85942">
        <w:rPr>
          <w:spacing w:val="4"/>
          <w:sz w:val="24"/>
          <w:szCs w:val="24"/>
        </w:rPr>
        <w:t xml:space="preserve"> </w:t>
      </w:r>
      <w:r w:rsidR="00A51A16" w:rsidRPr="00F85942">
        <w:rPr>
          <w:sz w:val="24"/>
          <w:szCs w:val="24"/>
        </w:rPr>
        <w:t>r</w:t>
      </w:r>
      <w:r w:rsidR="00A51A16" w:rsidRPr="00F85942">
        <w:rPr>
          <w:spacing w:val="-2"/>
          <w:sz w:val="24"/>
          <w:szCs w:val="24"/>
        </w:rPr>
        <w:t>e</w:t>
      </w:r>
      <w:r w:rsidR="00A51A16" w:rsidRPr="00F85942">
        <w:rPr>
          <w:sz w:val="24"/>
          <w:szCs w:val="24"/>
        </w:rPr>
        <w:t>p</w:t>
      </w:r>
      <w:r w:rsidR="00A51A16" w:rsidRPr="00F85942">
        <w:rPr>
          <w:spacing w:val="1"/>
          <w:sz w:val="24"/>
          <w:szCs w:val="24"/>
        </w:rPr>
        <w:t>r</w:t>
      </w:r>
      <w:r w:rsidR="00A51A16" w:rsidRPr="00F85942">
        <w:rPr>
          <w:spacing w:val="-1"/>
          <w:sz w:val="24"/>
          <w:szCs w:val="24"/>
        </w:rPr>
        <w:t>e</w:t>
      </w:r>
      <w:r w:rsidR="00A51A16" w:rsidRPr="00F85942">
        <w:rPr>
          <w:sz w:val="24"/>
          <w:szCs w:val="24"/>
        </w:rPr>
        <w:t>s</w:t>
      </w:r>
      <w:r w:rsidR="00A51A16" w:rsidRPr="00F85942">
        <w:rPr>
          <w:spacing w:val="-1"/>
          <w:sz w:val="24"/>
          <w:szCs w:val="24"/>
        </w:rPr>
        <w:t>e</w:t>
      </w:r>
      <w:r w:rsidR="00A51A16" w:rsidRPr="00F85942">
        <w:rPr>
          <w:sz w:val="24"/>
          <w:szCs w:val="24"/>
        </w:rPr>
        <w:t>nted</w:t>
      </w:r>
      <w:r w:rsidR="00A51A16" w:rsidRPr="00F85942">
        <w:rPr>
          <w:spacing w:val="4"/>
          <w:sz w:val="24"/>
          <w:szCs w:val="24"/>
        </w:rPr>
        <w:t xml:space="preserve"> </w:t>
      </w:r>
      <w:r w:rsidR="00A51A16" w:rsidRPr="00F85942">
        <w:rPr>
          <w:spacing w:val="5"/>
          <w:sz w:val="24"/>
          <w:szCs w:val="24"/>
        </w:rPr>
        <w:t>b</w:t>
      </w:r>
      <w:r w:rsidR="00A51A16" w:rsidRPr="00F85942">
        <w:rPr>
          <w:sz w:val="24"/>
          <w:szCs w:val="24"/>
        </w:rPr>
        <w:t xml:space="preserve">y </w:t>
      </w:r>
      <w:r w:rsidR="00A51A16" w:rsidRPr="00F85942">
        <w:rPr>
          <w:spacing w:val="2"/>
          <w:sz w:val="24"/>
          <w:szCs w:val="24"/>
        </w:rPr>
        <w:t>ex</w:t>
      </w:r>
      <w:r w:rsidR="00A51A16" w:rsidRPr="00F85942">
        <w:rPr>
          <w:sz w:val="24"/>
          <w:szCs w:val="24"/>
        </w:rPr>
        <w:t>pon</w:t>
      </w:r>
      <w:r w:rsidR="00A51A16" w:rsidRPr="00F85942">
        <w:rPr>
          <w:spacing w:val="1"/>
          <w:sz w:val="24"/>
          <w:szCs w:val="24"/>
        </w:rPr>
        <w:t>e</w:t>
      </w:r>
      <w:r w:rsidR="00A51A16" w:rsidRPr="00F85942">
        <w:rPr>
          <w:sz w:val="24"/>
          <w:szCs w:val="24"/>
        </w:rPr>
        <w:t>nt</w:t>
      </w:r>
      <w:r w:rsidR="00A51A16" w:rsidRPr="00F85942">
        <w:rPr>
          <w:spacing w:val="1"/>
          <w:sz w:val="24"/>
          <w:szCs w:val="24"/>
        </w:rPr>
        <w:t>i</w:t>
      </w:r>
      <w:r w:rsidR="00A51A16" w:rsidRPr="00F85942">
        <w:rPr>
          <w:spacing w:val="-1"/>
          <w:sz w:val="24"/>
          <w:szCs w:val="24"/>
        </w:rPr>
        <w:t>a</w:t>
      </w:r>
      <w:r w:rsidR="00A51A16" w:rsidRPr="00F85942">
        <w:rPr>
          <w:sz w:val="24"/>
          <w:szCs w:val="24"/>
        </w:rPr>
        <w:t>l</w:t>
      </w:r>
      <w:r w:rsidR="00A51A16" w:rsidRPr="00F85942">
        <w:rPr>
          <w:spacing w:val="5"/>
          <w:sz w:val="24"/>
          <w:szCs w:val="24"/>
        </w:rPr>
        <w:t xml:space="preserve"> </w:t>
      </w:r>
      <w:r w:rsidR="00A51A16" w:rsidRPr="00F85942">
        <w:rPr>
          <w:sz w:val="24"/>
          <w:szCs w:val="24"/>
        </w:rPr>
        <w:t>notation.</w:t>
      </w:r>
      <w:r w:rsidR="00A51A16" w:rsidRPr="00F85942">
        <w:rPr>
          <w:spacing w:val="5"/>
          <w:sz w:val="24"/>
          <w:szCs w:val="24"/>
        </w:rPr>
        <w:t xml:space="preserve"> </w:t>
      </w:r>
      <w:r w:rsidR="00A51A16" w:rsidRPr="00F85942">
        <w:rPr>
          <w:sz w:val="24"/>
          <w:szCs w:val="24"/>
        </w:rPr>
        <w:t>The</w:t>
      </w:r>
      <w:r w:rsidR="00A51A16" w:rsidRPr="00F85942">
        <w:rPr>
          <w:spacing w:val="3"/>
          <w:sz w:val="24"/>
          <w:szCs w:val="24"/>
        </w:rPr>
        <w:t xml:space="preserve"> </w:t>
      </w:r>
      <w:r w:rsidR="00A51A16" w:rsidRPr="00F85942">
        <w:rPr>
          <w:spacing w:val="-2"/>
          <w:sz w:val="24"/>
          <w:szCs w:val="24"/>
        </w:rPr>
        <w:t>g</w:t>
      </w:r>
      <w:r w:rsidR="00A51A16" w:rsidRPr="00F85942">
        <w:rPr>
          <w:spacing w:val="-1"/>
          <w:sz w:val="24"/>
          <w:szCs w:val="24"/>
        </w:rPr>
        <w:t>e</w:t>
      </w:r>
      <w:r w:rsidR="00A51A16" w:rsidRPr="00F85942">
        <w:rPr>
          <w:sz w:val="24"/>
          <w:szCs w:val="24"/>
        </w:rPr>
        <w:t>n</w:t>
      </w:r>
      <w:r w:rsidR="00A51A16" w:rsidRPr="00F85942">
        <w:rPr>
          <w:spacing w:val="1"/>
          <w:sz w:val="24"/>
          <w:szCs w:val="24"/>
        </w:rPr>
        <w:t>er</w:t>
      </w:r>
      <w:r w:rsidR="00A51A16" w:rsidRPr="00F85942">
        <w:rPr>
          <w:spacing w:val="-1"/>
          <w:sz w:val="24"/>
          <w:szCs w:val="24"/>
        </w:rPr>
        <w:t>a</w:t>
      </w:r>
      <w:r w:rsidR="00A51A16" w:rsidRPr="00F85942">
        <w:rPr>
          <w:sz w:val="24"/>
          <w:szCs w:val="24"/>
        </w:rPr>
        <w:t>l</w:t>
      </w:r>
      <w:r w:rsidR="00A51A16" w:rsidRPr="00F85942">
        <w:rPr>
          <w:spacing w:val="5"/>
          <w:sz w:val="24"/>
          <w:szCs w:val="24"/>
        </w:rPr>
        <w:t xml:space="preserve"> </w:t>
      </w:r>
      <w:r w:rsidR="00A51A16" w:rsidRPr="00F85942">
        <w:rPr>
          <w:sz w:val="24"/>
          <w:szCs w:val="24"/>
        </w:rPr>
        <w:t>fo</w:t>
      </w:r>
      <w:r w:rsidR="00A51A16" w:rsidRPr="00F85942">
        <w:rPr>
          <w:spacing w:val="-1"/>
          <w:sz w:val="24"/>
          <w:szCs w:val="24"/>
        </w:rPr>
        <w:t>r</w:t>
      </w:r>
      <w:r w:rsidR="00A51A16" w:rsidRPr="00F85942">
        <w:rPr>
          <w:sz w:val="24"/>
          <w:szCs w:val="24"/>
        </w:rPr>
        <w:t>m</w:t>
      </w:r>
      <w:r w:rsidR="00A51A16" w:rsidRPr="00F85942">
        <w:rPr>
          <w:spacing w:val="5"/>
          <w:sz w:val="24"/>
          <w:szCs w:val="24"/>
        </w:rPr>
        <w:t xml:space="preserve"> </w:t>
      </w:r>
      <w:r w:rsidR="00A51A16" w:rsidRPr="00F85942">
        <w:rPr>
          <w:sz w:val="24"/>
          <w:szCs w:val="24"/>
        </w:rPr>
        <w:t>for</w:t>
      </w:r>
      <w:r w:rsidR="00A51A16" w:rsidRPr="00F85942">
        <w:rPr>
          <w:spacing w:val="3"/>
          <w:sz w:val="24"/>
          <w:szCs w:val="24"/>
        </w:rPr>
        <w:t xml:space="preserve"> </w:t>
      </w:r>
      <w:r w:rsidR="00A51A16" w:rsidRPr="00F85942">
        <w:rPr>
          <w:spacing w:val="-1"/>
          <w:sz w:val="24"/>
          <w:szCs w:val="24"/>
        </w:rPr>
        <w:t>e</w:t>
      </w:r>
      <w:r w:rsidR="00A51A16" w:rsidRPr="00F85942">
        <w:rPr>
          <w:spacing w:val="2"/>
          <w:sz w:val="24"/>
          <w:szCs w:val="24"/>
        </w:rPr>
        <w:t>x</w:t>
      </w:r>
      <w:r w:rsidR="00A51A16" w:rsidRPr="00F85942">
        <w:rPr>
          <w:sz w:val="24"/>
          <w:szCs w:val="24"/>
        </w:rPr>
        <w:t>pon</w:t>
      </w:r>
      <w:r w:rsidR="00A51A16" w:rsidRPr="00F85942">
        <w:rPr>
          <w:spacing w:val="-1"/>
          <w:sz w:val="24"/>
          <w:szCs w:val="24"/>
        </w:rPr>
        <w:t>e</w:t>
      </w:r>
      <w:r w:rsidR="00A51A16" w:rsidRPr="00F85942">
        <w:rPr>
          <w:sz w:val="24"/>
          <w:szCs w:val="24"/>
        </w:rPr>
        <w:t>nt</w:t>
      </w:r>
      <w:r w:rsidR="00A51A16" w:rsidRPr="00F85942">
        <w:rPr>
          <w:spacing w:val="1"/>
          <w:sz w:val="24"/>
          <w:szCs w:val="24"/>
        </w:rPr>
        <w:t>i</w:t>
      </w:r>
      <w:r w:rsidR="00A51A16" w:rsidRPr="00F85942">
        <w:rPr>
          <w:spacing w:val="-1"/>
          <w:sz w:val="24"/>
          <w:szCs w:val="24"/>
        </w:rPr>
        <w:t>a</w:t>
      </w:r>
      <w:r w:rsidR="00A51A16" w:rsidRPr="00F85942">
        <w:rPr>
          <w:sz w:val="24"/>
          <w:szCs w:val="24"/>
        </w:rPr>
        <w:t xml:space="preserve">l notation </w:t>
      </w:r>
      <w:r w:rsidR="00A51A16" w:rsidRPr="00F85942">
        <w:rPr>
          <w:spacing w:val="2"/>
          <w:sz w:val="24"/>
          <w:szCs w:val="24"/>
        </w:rPr>
        <w:t xml:space="preserve"> </w:t>
      </w:r>
      <w:r w:rsidR="00A51A16" w:rsidRPr="00F85942">
        <w:rPr>
          <w:sz w:val="24"/>
          <w:szCs w:val="24"/>
        </w:rPr>
        <w:t xml:space="preserve">is </w:t>
      </w:r>
      <w:r w:rsidR="00A51A16" w:rsidRPr="00F85942">
        <w:rPr>
          <w:spacing w:val="2"/>
          <w:sz w:val="24"/>
          <w:szCs w:val="24"/>
        </w:rPr>
        <w:t xml:space="preserve"> </w:t>
      </w:r>
      <w:r w:rsidR="00A51A16" w:rsidRPr="00F85942">
        <w:rPr>
          <w:sz w:val="24"/>
          <w:szCs w:val="24"/>
        </w:rPr>
        <w:t xml:space="preserve">mantissa </w:t>
      </w:r>
      <w:r w:rsidR="00A51A16" w:rsidRPr="00F85942">
        <w:rPr>
          <w:spacing w:val="1"/>
          <w:sz w:val="24"/>
          <w:szCs w:val="24"/>
        </w:rPr>
        <w:t xml:space="preserve"> </w:t>
      </w:r>
      <w:r w:rsidR="00A51A16" w:rsidRPr="00F85942">
        <w:rPr>
          <w:spacing w:val="-1"/>
          <w:sz w:val="24"/>
          <w:szCs w:val="24"/>
        </w:rPr>
        <w:t>e</w:t>
      </w:r>
      <w:r w:rsidR="00A51A16" w:rsidRPr="00F85942">
        <w:rPr>
          <w:sz w:val="24"/>
          <w:szCs w:val="24"/>
        </w:rPr>
        <w:t>xpon</w:t>
      </w:r>
      <w:r w:rsidR="00A51A16" w:rsidRPr="00F85942">
        <w:rPr>
          <w:spacing w:val="-1"/>
          <w:sz w:val="24"/>
          <w:szCs w:val="24"/>
        </w:rPr>
        <w:t>e</w:t>
      </w:r>
      <w:r w:rsidR="00A51A16" w:rsidRPr="00F85942">
        <w:rPr>
          <w:sz w:val="24"/>
          <w:szCs w:val="24"/>
        </w:rPr>
        <w:t xml:space="preserve">nt. </w:t>
      </w:r>
      <w:r w:rsidR="00A51A16" w:rsidRPr="00F85942">
        <w:rPr>
          <w:spacing w:val="2"/>
          <w:sz w:val="24"/>
          <w:szCs w:val="24"/>
        </w:rPr>
        <w:t xml:space="preserve"> </w:t>
      </w:r>
      <w:r w:rsidR="00A51A16" w:rsidRPr="00F85942">
        <w:rPr>
          <w:sz w:val="24"/>
          <w:szCs w:val="24"/>
        </w:rPr>
        <w:t xml:space="preserve">The  mantissa </w:t>
      </w:r>
      <w:r w:rsidR="00A51A16" w:rsidRPr="00F85942">
        <w:rPr>
          <w:spacing w:val="1"/>
          <w:sz w:val="24"/>
          <w:szCs w:val="24"/>
        </w:rPr>
        <w:t xml:space="preserve"> </w:t>
      </w:r>
      <w:r w:rsidR="00A51A16" w:rsidRPr="00F85942">
        <w:rPr>
          <w:sz w:val="24"/>
          <w:szCs w:val="24"/>
        </w:rPr>
        <w:t xml:space="preserve">is </w:t>
      </w:r>
      <w:r w:rsidR="00A51A16" w:rsidRPr="00F85942">
        <w:rPr>
          <w:spacing w:val="2"/>
          <w:sz w:val="24"/>
          <w:szCs w:val="24"/>
        </w:rPr>
        <w:t xml:space="preserve"> </w:t>
      </w:r>
      <w:r w:rsidR="00A51A16" w:rsidRPr="00F85942">
        <w:rPr>
          <w:spacing w:val="-1"/>
          <w:sz w:val="24"/>
          <w:szCs w:val="24"/>
        </w:rPr>
        <w:t>e</w:t>
      </w:r>
      <w:r w:rsidR="00A51A16" w:rsidRPr="00F85942">
        <w:rPr>
          <w:sz w:val="24"/>
          <w:szCs w:val="24"/>
        </w:rPr>
        <w:t>i</w:t>
      </w:r>
      <w:r w:rsidR="00A51A16" w:rsidRPr="00F85942">
        <w:rPr>
          <w:spacing w:val="1"/>
          <w:sz w:val="24"/>
          <w:szCs w:val="24"/>
        </w:rPr>
        <w:t>t</w:t>
      </w:r>
      <w:r w:rsidR="00A51A16" w:rsidRPr="00F85942">
        <w:rPr>
          <w:sz w:val="24"/>
          <w:szCs w:val="24"/>
        </w:rPr>
        <w:t>h</w:t>
      </w:r>
      <w:r w:rsidR="00A51A16" w:rsidRPr="00F85942">
        <w:rPr>
          <w:spacing w:val="-1"/>
          <w:sz w:val="24"/>
          <w:szCs w:val="24"/>
        </w:rPr>
        <w:t>e</w:t>
      </w:r>
      <w:r w:rsidR="00A51A16" w:rsidRPr="00F85942">
        <w:rPr>
          <w:sz w:val="24"/>
          <w:szCs w:val="24"/>
        </w:rPr>
        <w:t xml:space="preserve">r </w:t>
      </w:r>
      <w:r w:rsidR="00A51A16" w:rsidRPr="00F85942">
        <w:rPr>
          <w:spacing w:val="1"/>
          <w:sz w:val="24"/>
          <w:szCs w:val="24"/>
        </w:rPr>
        <w:t xml:space="preserve"> </w:t>
      </w:r>
      <w:r w:rsidR="00A51A16" w:rsidRPr="00F85942">
        <w:rPr>
          <w:sz w:val="24"/>
          <w:szCs w:val="24"/>
        </w:rPr>
        <w:t xml:space="preserve">a </w:t>
      </w:r>
      <w:r w:rsidR="00A51A16" w:rsidRPr="00F85942">
        <w:rPr>
          <w:spacing w:val="1"/>
          <w:sz w:val="24"/>
          <w:szCs w:val="24"/>
        </w:rPr>
        <w:t xml:space="preserve"> r</w:t>
      </w:r>
      <w:r w:rsidR="00A51A16" w:rsidRPr="00F85942">
        <w:rPr>
          <w:spacing w:val="-1"/>
          <w:sz w:val="24"/>
          <w:szCs w:val="24"/>
        </w:rPr>
        <w:t>ea</w:t>
      </w:r>
      <w:r w:rsidR="00A51A16" w:rsidRPr="00F85942">
        <w:rPr>
          <w:sz w:val="24"/>
          <w:szCs w:val="24"/>
        </w:rPr>
        <w:t xml:space="preserve">l </w:t>
      </w:r>
      <w:r w:rsidR="00A51A16" w:rsidRPr="00F85942">
        <w:rPr>
          <w:spacing w:val="2"/>
          <w:sz w:val="24"/>
          <w:szCs w:val="24"/>
        </w:rPr>
        <w:t xml:space="preserve"> </w:t>
      </w:r>
      <w:r w:rsidR="00A51A16" w:rsidRPr="00F85942">
        <w:rPr>
          <w:sz w:val="24"/>
          <w:szCs w:val="24"/>
        </w:rPr>
        <w:t xml:space="preserve">number </w:t>
      </w:r>
      <w:r w:rsidR="00A51A16" w:rsidRPr="00F85942">
        <w:rPr>
          <w:spacing w:val="3"/>
          <w:sz w:val="24"/>
          <w:szCs w:val="24"/>
        </w:rPr>
        <w:t xml:space="preserve"> </w:t>
      </w:r>
      <w:r w:rsidR="00A51A16" w:rsidRPr="00F85942">
        <w:rPr>
          <w:spacing w:val="-1"/>
          <w:sz w:val="24"/>
          <w:szCs w:val="24"/>
        </w:rPr>
        <w:t>e</w:t>
      </w:r>
      <w:r w:rsidR="00A51A16" w:rsidRPr="00F85942">
        <w:rPr>
          <w:spacing w:val="2"/>
          <w:sz w:val="24"/>
          <w:szCs w:val="24"/>
        </w:rPr>
        <w:t>x</w:t>
      </w:r>
      <w:r w:rsidR="00A51A16" w:rsidRPr="00F85942">
        <w:rPr>
          <w:sz w:val="24"/>
          <w:szCs w:val="24"/>
        </w:rPr>
        <w:t>p</w:t>
      </w:r>
      <w:r w:rsidR="00A51A16" w:rsidRPr="00F85942">
        <w:rPr>
          <w:spacing w:val="-1"/>
          <w:sz w:val="24"/>
          <w:szCs w:val="24"/>
        </w:rPr>
        <w:t>re</w:t>
      </w:r>
      <w:r w:rsidR="00A51A16" w:rsidRPr="00F85942">
        <w:rPr>
          <w:sz w:val="24"/>
          <w:szCs w:val="24"/>
        </w:rPr>
        <w:t xml:space="preserve">ssed </w:t>
      </w:r>
      <w:r w:rsidR="00A51A16" w:rsidRPr="00F85942">
        <w:rPr>
          <w:spacing w:val="1"/>
          <w:sz w:val="24"/>
          <w:szCs w:val="24"/>
        </w:rPr>
        <w:t xml:space="preserve"> </w:t>
      </w:r>
      <w:r w:rsidR="00A51A16" w:rsidRPr="00F85942">
        <w:rPr>
          <w:sz w:val="24"/>
          <w:szCs w:val="24"/>
        </w:rPr>
        <w:t xml:space="preserve">in </w:t>
      </w:r>
      <w:r w:rsidR="00A51A16" w:rsidRPr="00F85942">
        <w:rPr>
          <w:spacing w:val="2"/>
          <w:sz w:val="24"/>
          <w:szCs w:val="24"/>
        </w:rPr>
        <w:t xml:space="preserve"> </w:t>
      </w:r>
      <w:r w:rsidR="00A51A16" w:rsidRPr="00F85942">
        <w:rPr>
          <w:sz w:val="24"/>
          <w:szCs w:val="24"/>
        </w:rPr>
        <w:t>d</w:t>
      </w:r>
      <w:r w:rsidR="00A51A16" w:rsidRPr="00F85942">
        <w:rPr>
          <w:spacing w:val="-1"/>
          <w:sz w:val="24"/>
          <w:szCs w:val="24"/>
        </w:rPr>
        <w:t>ec</w:t>
      </w:r>
      <w:r w:rsidR="00A51A16" w:rsidRPr="00F85942">
        <w:rPr>
          <w:sz w:val="24"/>
          <w:szCs w:val="24"/>
        </w:rPr>
        <w:t>i</w:t>
      </w:r>
      <w:r w:rsidR="00A51A16" w:rsidRPr="00F85942">
        <w:rPr>
          <w:spacing w:val="1"/>
          <w:sz w:val="24"/>
          <w:szCs w:val="24"/>
        </w:rPr>
        <w:t>m</w:t>
      </w:r>
      <w:r w:rsidR="00A51A16" w:rsidRPr="00F85942">
        <w:rPr>
          <w:spacing w:val="-1"/>
          <w:sz w:val="24"/>
          <w:szCs w:val="24"/>
        </w:rPr>
        <w:t>a</w:t>
      </w:r>
      <w:r w:rsidR="00A51A16" w:rsidRPr="00F85942">
        <w:rPr>
          <w:sz w:val="24"/>
          <w:szCs w:val="24"/>
        </w:rPr>
        <w:t xml:space="preserve">l notation or </w:t>
      </w:r>
      <w:r w:rsidR="00A51A16" w:rsidRPr="00F85942">
        <w:rPr>
          <w:spacing w:val="-1"/>
          <w:sz w:val="24"/>
          <w:szCs w:val="24"/>
        </w:rPr>
        <w:t>a</w:t>
      </w:r>
      <w:r w:rsidR="00A51A16" w:rsidRPr="00F85942">
        <w:rPr>
          <w:sz w:val="24"/>
          <w:szCs w:val="24"/>
        </w:rPr>
        <w:t>n in</w:t>
      </w:r>
      <w:r w:rsidR="00A51A16" w:rsidRPr="00F85942">
        <w:rPr>
          <w:spacing w:val="1"/>
          <w:sz w:val="24"/>
          <w:szCs w:val="24"/>
        </w:rPr>
        <w:t>t</w:t>
      </w:r>
      <w:r w:rsidR="00A51A16" w:rsidRPr="00F85942">
        <w:rPr>
          <w:spacing w:val="-1"/>
          <w:sz w:val="24"/>
          <w:szCs w:val="24"/>
        </w:rPr>
        <w:t>e</w:t>
      </w:r>
      <w:r w:rsidR="00A51A16" w:rsidRPr="00F85942">
        <w:rPr>
          <w:sz w:val="24"/>
          <w:szCs w:val="24"/>
        </w:rPr>
        <w:t>g</w:t>
      </w:r>
      <w:r w:rsidR="00A51A16" w:rsidRPr="00F85942">
        <w:rPr>
          <w:spacing w:val="-1"/>
          <w:sz w:val="24"/>
          <w:szCs w:val="24"/>
        </w:rPr>
        <w:t>e</w:t>
      </w:r>
      <w:r w:rsidR="00A51A16" w:rsidRPr="00F85942">
        <w:rPr>
          <w:sz w:val="24"/>
          <w:szCs w:val="24"/>
        </w:rPr>
        <w:t xml:space="preserve">r. </w:t>
      </w:r>
      <w:r w:rsidR="00A51A16" w:rsidRPr="00F85942">
        <w:rPr>
          <w:spacing w:val="-1"/>
          <w:sz w:val="24"/>
          <w:szCs w:val="24"/>
        </w:rPr>
        <w:t>T</w:t>
      </w:r>
      <w:r w:rsidR="00A51A16" w:rsidRPr="00F85942">
        <w:rPr>
          <w:spacing w:val="2"/>
          <w:sz w:val="24"/>
          <w:szCs w:val="24"/>
        </w:rPr>
        <w:t>h</w:t>
      </w:r>
      <w:r w:rsidR="00A51A16" w:rsidRPr="00F85942">
        <w:rPr>
          <w:sz w:val="24"/>
          <w:szCs w:val="24"/>
        </w:rPr>
        <w:t>e</w:t>
      </w:r>
      <w:r w:rsidR="00A51A16" w:rsidRPr="00F85942">
        <w:rPr>
          <w:spacing w:val="-1"/>
          <w:sz w:val="24"/>
          <w:szCs w:val="24"/>
        </w:rPr>
        <w:t xml:space="preserve"> e</w:t>
      </w:r>
      <w:r w:rsidR="00A51A16" w:rsidRPr="00F85942">
        <w:rPr>
          <w:spacing w:val="2"/>
          <w:sz w:val="24"/>
          <w:szCs w:val="24"/>
        </w:rPr>
        <w:t>x</w:t>
      </w:r>
      <w:r w:rsidR="00A51A16" w:rsidRPr="00F85942">
        <w:rPr>
          <w:sz w:val="24"/>
          <w:szCs w:val="24"/>
        </w:rPr>
        <w:t>pon</w:t>
      </w:r>
      <w:r w:rsidR="00A51A16" w:rsidRPr="00F85942">
        <w:rPr>
          <w:spacing w:val="-1"/>
          <w:sz w:val="24"/>
          <w:szCs w:val="24"/>
        </w:rPr>
        <w:t>e</w:t>
      </w:r>
      <w:r w:rsidR="00A51A16" w:rsidRPr="00F85942">
        <w:rPr>
          <w:sz w:val="24"/>
          <w:szCs w:val="24"/>
        </w:rPr>
        <w:t xml:space="preserve">nt </w:t>
      </w:r>
      <w:r w:rsidR="00A51A16" w:rsidRPr="00F85942">
        <w:rPr>
          <w:spacing w:val="1"/>
          <w:sz w:val="24"/>
          <w:szCs w:val="24"/>
        </w:rPr>
        <w:t>i</w:t>
      </w:r>
      <w:r w:rsidR="00A51A16" w:rsidRPr="00F85942">
        <w:rPr>
          <w:sz w:val="24"/>
          <w:szCs w:val="24"/>
        </w:rPr>
        <w:t>s an inte</w:t>
      </w:r>
      <w:r w:rsidR="00A51A16" w:rsidRPr="00F85942">
        <w:rPr>
          <w:spacing w:val="-3"/>
          <w:sz w:val="24"/>
          <w:szCs w:val="24"/>
        </w:rPr>
        <w:t>g</w:t>
      </w:r>
      <w:r w:rsidR="00A51A16" w:rsidRPr="00F85942">
        <w:rPr>
          <w:spacing w:val="1"/>
          <w:sz w:val="24"/>
          <w:szCs w:val="24"/>
        </w:rPr>
        <w:t>e</w:t>
      </w:r>
      <w:r w:rsidR="00A51A16" w:rsidRPr="00F85942">
        <w:rPr>
          <w:sz w:val="24"/>
          <w:szCs w:val="24"/>
        </w:rPr>
        <w:t>r</w:t>
      </w:r>
      <w:r w:rsidR="00A51A16" w:rsidRPr="00F85942">
        <w:rPr>
          <w:spacing w:val="1"/>
          <w:sz w:val="24"/>
          <w:szCs w:val="24"/>
        </w:rPr>
        <w:t xml:space="preserve"> </w:t>
      </w:r>
      <w:r w:rsidR="00A51A16" w:rsidRPr="00F85942">
        <w:rPr>
          <w:sz w:val="24"/>
          <w:szCs w:val="24"/>
        </w:rPr>
        <w:t>number</w:t>
      </w:r>
      <w:r w:rsidR="00A51A16" w:rsidRPr="00F85942">
        <w:rPr>
          <w:spacing w:val="-1"/>
          <w:sz w:val="24"/>
          <w:szCs w:val="24"/>
        </w:rPr>
        <w:t xml:space="preserve"> </w:t>
      </w:r>
      <w:r w:rsidR="00A51A16" w:rsidRPr="00F85942">
        <w:rPr>
          <w:sz w:val="24"/>
          <w:szCs w:val="24"/>
        </w:rPr>
        <w:t>with an optional plus or minus si</w:t>
      </w:r>
      <w:r w:rsidR="00A51A16" w:rsidRPr="00F85942">
        <w:rPr>
          <w:spacing w:val="-2"/>
          <w:sz w:val="24"/>
          <w:szCs w:val="24"/>
        </w:rPr>
        <w:t>g</w:t>
      </w:r>
      <w:r w:rsidR="00A51A16" w:rsidRPr="00F85942">
        <w:rPr>
          <w:sz w:val="24"/>
          <w:szCs w:val="24"/>
        </w:rPr>
        <w:t>n.</w:t>
      </w:r>
    </w:p>
    <w:p w14:paraId="07B881F5" w14:textId="77777777" w:rsidR="00BD33F8" w:rsidRPr="00F85942" w:rsidRDefault="00BD33F8">
      <w:pPr>
        <w:spacing w:line="200" w:lineRule="exact"/>
      </w:pPr>
    </w:p>
    <w:p w14:paraId="4C5E5A36" w14:textId="77777777" w:rsidR="00BD33F8" w:rsidRPr="00F85942" w:rsidRDefault="00BD33F8">
      <w:pPr>
        <w:spacing w:before="4" w:line="220" w:lineRule="exact"/>
        <w:rPr>
          <w:sz w:val="22"/>
          <w:szCs w:val="22"/>
        </w:rPr>
      </w:pPr>
    </w:p>
    <w:p w14:paraId="5AB7AB06" w14:textId="77777777" w:rsidR="00BD33F8" w:rsidRPr="00F85942" w:rsidRDefault="00A51A16">
      <w:pPr>
        <w:ind w:left="100" w:right="6617"/>
        <w:jc w:val="both"/>
        <w:rPr>
          <w:sz w:val="24"/>
          <w:szCs w:val="24"/>
        </w:rPr>
      </w:pPr>
      <w:r w:rsidRPr="00F85942">
        <w:rPr>
          <w:b/>
          <w:spacing w:val="1"/>
          <w:sz w:val="24"/>
          <w:szCs w:val="24"/>
        </w:rPr>
        <w:t>S</w:t>
      </w:r>
      <w:r w:rsidRPr="00F85942">
        <w:rPr>
          <w:b/>
          <w:sz w:val="24"/>
          <w:szCs w:val="24"/>
        </w:rPr>
        <w:t>i</w:t>
      </w:r>
      <w:r w:rsidRPr="00F85942">
        <w:rPr>
          <w:b/>
          <w:spacing w:val="1"/>
          <w:sz w:val="24"/>
          <w:szCs w:val="24"/>
        </w:rPr>
        <w:t>n</w:t>
      </w:r>
      <w:r w:rsidRPr="00F85942">
        <w:rPr>
          <w:b/>
          <w:sz w:val="24"/>
          <w:szCs w:val="24"/>
        </w:rPr>
        <w:t xml:space="preserve">gle </w:t>
      </w:r>
      <w:r w:rsidRPr="00F85942">
        <w:rPr>
          <w:b/>
          <w:spacing w:val="-1"/>
          <w:sz w:val="24"/>
          <w:szCs w:val="24"/>
        </w:rPr>
        <w:t>C</w:t>
      </w:r>
      <w:r w:rsidRPr="00F85942">
        <w:rPr>
          <w:b/>
          <w:spacing w:val="1"/>
          <w:sz w:val="24"/>
          <w:szCs w:val="24"/>
        </w:rPr>
        <w:t>h</w:t>
      </w:r>
      <w:r w:rsidRPr="00F85942">
        <w:rPr>
          <w:b/>
          <w:sz w:val="24"/>
          <w:szCs w:val="24"/>
        </w:rPr>
        <w:t>a</w:t>
      </w:r>
      <w:r w:rsidRPr="00F85942">
        <w:rPr>
          <w:b/>
          <w:spacing w:val="-1"/>
          <w:sz w:val="24"/>
          <w:szCs w:val="24"/>
        </w:rPr>
        <w:t>r</w:t>
      </w:r>
      <w:r w:rsidRPr="00F85942">
        <w:rPr>
          <w:b/>
          <w:sz w:val="24"/>
          <w:szCs w:val="24"/>
        </w:rPr>
        <w:t>a</w:t>
      </w:r>
      <w:r w:rsidRPr="00F85942">
        <w:rPr>
          <w:b/>
          <w:spacing w:val="-1"/>
          <w:sz w:val="24"/>
          <w:szCs w:val="24"/>
        </w:rPr>
        <w:t>c</w:t>
      </w:r>
      <w:r w:rsidRPr="00F85942">
        <w:rPr>
          <w:b/>
          <w:sz w:val="24"/>
          <w:szCs w:val="24"/>
        </w:rPr>
        <w:t>t</w:t>
      </w:r>
      <w:r w:rsidRPr="00F85942">
        <w:rPr>
          <w:b/>
          <w:spacing w:val="-2"/>
          <w:sz w:val="24"/>
          <w:szCs w:val="24"/>
        </w:rPr>
        <w:t>e</w:t>
      </w:r>
      <w:r w:rsidRPr="00F85942">
        <w:rPr>
          <w:b/>
          <w:sz w:val="24"/>
          <w:szCs w:val="24"/>
        </w:rPr>
        <w:t>r Cons</w:t>
      </w:r>
      <w:r w:rsidRPr="00F85942">
        <w:rPr>
          <w:b/>
          <w:spacing w:val="1"/>
          <w:sz w:val="24"/>
          <w:szCs w:val="24"/>
        </w:rPr>
        <w:t>t</w:t>
      </w:r>
      <w:r w:rsidRPr="00F85942">
        <w:rPr>
          <w:b/>
          <w:sz w:val="24"/>
          <w:szCs w:val="24"/>
        </w:rPr>
        <w:t>a</w:t>
      </w:r>
      <w:r w:rsidRPr="00F85942">
        <w:rPr>
          <w:b/>
          <w:spacing w:val="1"/>
          <w:sz w:val="24"/>
          <w:szCs w:val="24"/>
        </w:rPr>
        <w:t>n</w:t>
      </w:r>
      <w:r w:rsidRPr="00F85942">
        <w:rPr>
          <w:b/>
          <w:sz w:val="24"/>
          <w:szCs w:val="24"/>
        </w:rPr>
        <w:t>ts</w:t>
      </w:r>
    </w:p>
    <w:p w14:paraId="5328E41D" w14:textId="77777777" w:rsidR="00BD33F8" w:rsidRPr="00F85942" w:rsidRDefault="00BD33F8">
      <w:pPr>
        <w:spacing w:before="2" w:line="120" w:lineRule="exact"/>
        <w:rPr>
          <w:sz w:val="13"/>
          <w:szCs w:val="13"/>
        </w:rPr>
      </w:pPr>
    </w:p>
    <w:p w14:paraId="62C40BB1" w14:textId="77777777" w:rsidR="00BD33F8" w:rsidRPr="00F85942" w:rsidRDefault="00A51A16">
      <w:pPr>
        <w:spacing w:line="360" w:lineRule="auto"/>
        <w:ind w:left="100" w:right="85"/>
        <w:jc w:val="both"/>
        <w:rPr>
          <w:sz w:val="24"/>
          <w:szCs w:val="24"/>
        </w:rPr>
      </w:pPr>
      <w:r w:rsidRPr="00F85942">
        <w:rPr>
          <w:sz w:val="24"/>
          <w:szCs w:val="24"/>
        </w:rPr>
        <w:t>A</w:t>
      </w:r>
      <w:r w:rsidRPr="00F85942">
        <w:rPr>
          <w:spacing w:val="1"/>
          <w:sz w:val="24"/>
          <w:szCs w:val="24"/>
        </w:rPr>
        <w:t xml:space="preserve"> S</w:t>
      </w:r>
      <w:r w:rsidRPr="00F85942">
        <w:rPr>
          <w:sz w:val="24"/>
          <w:szCs w:val="24"/>
        </w:rPr>
        <w:t>in</w:t>
      </w:r>
      <w:r w:rsidRPr="00F85942">
        <w:rPr>
          <w:spacing w:val="-2"/>
          <w:sz w:val="24"/>
          <w:szCs w:val="24"/>
        </w:rPr>
        <w:t>g</w:t>
      </w:r>
      <w:r w:rsidRPr="00F85942">
        <w:rPr>
          <w:sz w:val="24"/>
          <w:szCs w:val="24"/>
        </w:rPr>
        <w:t>le</w:t>
      </w:r>
      <w:r w:rsidRPr="00F85942">
        <w:rPr>
          <w:spacing w:val="1"/>
          <w:sz w:val="24"/>
          <w:szCs w:val="24"/>
        </w:rPr>
        <w:t xml:space="preserve"> </w:t>
      </w:r>
      <w:r w:rsidRPr="00F85942">
        <w:rPr>
          <w:sz w:val="24"/>
          <w:szCs w:val="24"/>
        </w:rPr>
        <w:t>Ch</w:t>
      </w:r>
      <w:r w:rsidRPr="00F85942">
        <w:rPr>
          <w:spacing w:val="-1"/>
          <w:sz w:val="24"/>
          <w:szCs w:val="24"/>
        </w:rPr>
        <w:t>a</w:t>
      </w:r>
      <w:r w:rsidRPr="00F85942">
        <w:rPr>
          <w:spacing w:val="1"/>
          <w:sz w:val="24"/>
          <w:szCs w:val="24"/>
        </w:rPr>
        <w:t>r</w:t>
      </w:r>
      <w:r w:rsidRPr="00F85942">
        <w:rPr>
          <w:spacing w:val="-1"/>
          <w:sz w:val="24"/>
          <w:szCs w:val="24"/>
        </w:rPr>
        <w:t>ac</w:t>
      </w:r>
      <w:r w:rsidRPr="00F85942">
        <w:rPr>
          <w:sz w:val="24"/>
          <w:szCs w:val="24"/>
        </w:rPr>
        <w:t>ter</w:t>
      </w:r>
      <w:r w:rsidRPr="00F85942">
        <w:rPr>
          <w:spacing w:val="3"/>
          <w:sz w:val="24"/>
          <w:szCs w:val="24"/>
        </w:rPr>
        <w:t xml:space="preserve"> </w:t>
      </w:r>
      <w:r w:rsidRPr="00F85942">
        <w:rPr>
          <w:spacing w:val="-1"/>
          <w:sz w:val="24"/>
          <w:szCs w:val="24"/>
        </w:rPr>
        <w:t>c</w:t>
      </w:r>
      <w:r w:rsidRPr="00F85942">
        <w:rPr>
          <w:sz w:val="24"/>
          <w:szCs w:val="24"/>
        </w:rPr>
        <w:t>ons</w:t>
      </w:r>
      <w:r w:rsidRPr="00F85942">
        <w:rPr>
          <w:spacing w:val="3"/>
          <w:sz w:val="24"/>
          <w:szCs w:val="24"/>
        </w:rPr>
        <w:t>t</w:t>
      </w:r>
      <w:r w:rsidRPr="00F85942">
        <w:rPr>
          <w:spacing w:val="-1"/>
          <w:sz w:val="24"/>
          <w:szCs w:val="24"/>
        </w:rPr>
        <w:t>a</w:t>
      </w:r>
      <w:r w:rsidRPr="00F85942">
        <w:rPr>
          <w:sz w:val="24"/>
          <w:szCs w:val="24"/>
        </w:rPr>
        <w:t>nt</w:t>
      </w:r>
      <w:r w:rsidRPr="00F85942">
        <w:rPr>
          <w:spacing w:val="2"/>
          <w:sz w:val="24"/>
          <w:szCs w:val="24"/>
        </w:rPr>
        <w:t xml:space="preserve"> </w:t>
      </w:r>
      <w:r w:rsidRPr="00F85942">
        <w:rPr>
          <w:sz w:val="24"/>
          <w:szCs w:val="24"/>
        </w:rPr>
        <w:t>r</w:t>
      </w:r>
      <w:r w:rsidRPr="00F85942">
        <w:rPr>
          <w:spacing w:val="-2"/>
          <w:sz w:val="24"/>
          <w:szCs w:val="24"/>
        </w:rPr>
        <w:t>e</w:t>
      </w:r>
      <w:r w:rsidRPr="00F85942">
        <w:rPr>
          <w:sz w:val="24"/>
          <w:szCs w:val="24"/>
        </w:rPr>
        <w:t>p</w:t>
      </w:r>
      <w:r w:rsidRPr="00F85942">
        <w:rPr>
          <w:spacing w:val="1"/>
          <w:sz w:val="24"/>
          <w:szCs w:val="24"/>
        </w:rPr>
        <w:t>r</w:t>
      </w:r>
      <w:r w:rsidRPr="00F85942">
        <w:rPr>
          <w:spacing w:val="-1"/>
          <w:sz w:val="24"/>
          <w:szCs w:val="24"/>
        </w:rPr>
        <w:t>e</w:t>
      </w:r>
      <w:r w:rsidRPr="00F85942">
        <w:rPr>
          <w:sz w:val="24"/>
          <w:szCs w:val="24"/>
        </w:rPr>
        <w:t>s</w:t>
      </w:r>
      <w:r w:rsidRPr="00F85942">
        <w:rPr>
          <w:spacing w:val="-1"/>
          <w:sz w:val="24"/>
          <w:szCs w:val="24"/>
        </w:rPr>
        <w:t>e</w:t>
      </w:r>
      <w:r w:rsidRPr="00F85942">
        <w:rPr>
          <w:sz w:val="24"/>
          <w:szCs w:val="24"/>
        </w:rPr>
        <w:t>nt</w:t>
      </w:r>
      <w:r w:rsidRPr="00F85942">
        <w:rPr>
          <w:spacing w:val="2"/>
          <w:sz w:val="24"/>
          <w:szCs w:val="24"/>
        </w:rPr>
        <w:t xml:space="preserve"> </w:t>
      </w:r>
      <w:r w:rsidRPr="00F85942">
        <w:rPr>
          <w:sz w:val="24"/>
          <w:szCs w:val="24"/>
        </w:rPr>
        <w:t>a si</w:t>
      </w:r>
      <w:r w:rsidRPr="00F85942">
        <w:rPr>
          <w:spacing w:val="3"/>
          <w:sz w:val="24"/>
          <w:szCs w:val="24"/>
        </w:rPr>
        <w:t>n</w:t>
      </w:r>
      <w:r w:rsidRPr="00F85942">
        <w:rPr>
          <w:spacing w:val="-2"/>
          <w:sz w:val="24"/>
          <w:szCs w:val="24"/>
        </w:rPr>
        <w:t>g</w:t>
      </w:r>
      <w:r w:rsidRPr="00F85942">
        <w:rPr>
          <w:sz w:val="24"/>
          <w:szCs w:val="24"/>
        </w:rPr>
        <w:t>le</w:t>
      </w:r>
      <w:r w:rsidRPr="00F85942">
        <w:rPr>
          <w:spacing w:val="1"/>
          <w:sz w:val="24"/>
          <w:szCs w:val="24"/>
        </w:rPr>
        <w:t xml:space="preserve"> </w:t>
      </w:r>
      <w:r w:rsidRPr="00F85942">
        <w:rPr>
          <w:spacing w:val="-1"/>
          <w:sz w:val="24"/>
          <w:szCs w:val="24"/>
        </w:rPr>
        <w:t>c</w:t>
      </w:r>
      <w:r w:rsidRPr="00F85942">
        <w:rPr>
          <w:spacing w:val="2"/>
          <w:sz w:val="24"/>
          <w:szCs w:val="24"/>
        </w:rPr>
        <w:t>h</w:t>
      </w:r>
      <w:r w:rsidRPr="00F85942">
        <w:rPr>
          <w:spacing w:val="-1"/>
          <w:sz w:val="24"/>
          <w:szCs w:val="24"/>
        </w:rPr>
        <w:t>a</w:t>
      </w:r>
      <w:r w:rsidRPr="00F85942">
        <w:rPr>
          <w:sz w:val="24"/>
          <w:szCs w:val="24"/>
        </w:rPr>
        <w:t>r</w:t>
      </w:r>
      <w:r w:rsidRPr="00F85942">
        <w:rPr>
          <w:spacing w:val="-2"/>
          <w:sz w:val="24"/>
          <w:szCs w:val="24"/>
        </w:rPr>
        <w:t>a</w:t>
      </w:r>
      <w:r w:rsidRPr="00F85942">
        <w:rPr>
          <w:spacing w:val="-1"/>
          <w:sz w:val="24"/>
          <w:szCs w:val="24"/>
        </w:rPr>
        <w:t>c</w:t>
      </w:r>
      <w:r w:rsidRPr="00F85942">
        <w:rPr>
          <w:spacing w:val="3"/>
          <w:sz w:val="24"/>
          <w:szCs w:val="24"/>
        </w:rPr>
        <w:t>t</w:t>
      </w:r>
      <w:r w:rsidRPr="00F85942">
        <w:rPr>
          <w:spacing w:val="-1"/>
          <w:sz w:val="24"/>
          <w:szCs w:val="24"/>
        </w:rPr>
        <w:t>e</w:t>
      </w:r>
      <w:r w:rsidRPr="00F85942">
        <w:rPr>
          <w:sz w:val="24"/>
          <w:szCs w:val="24"/>
        </w:rPr>
        <w:t>r</w:t>
      </w:r>
      <w:r w:rsidRPr="00F85942">
        <w:rPr>
          <w:spacing w:val="1"/>
          <w:sz w:val="24"/>
          <w:szCs w:val="24"/>
        </w:rPr>
        <w:t xml:space="preserve"> </w:t>
      </w:r>
      <w:r w:rsidRPr="00F85942">
        <w:rPr>
          <w:sz w:val="24"/>
          <w:szCs w:val="24"/>
        </w:rPr>
        <w:t>whi</w:t>
      </w:r>
      <w:r w:rsidRPr="00F85942">
        <w:rPr>
          <w:spacing w:val="-1"/>
          <w:sz w:val="24"/>
          <w:szCs w:val="24"/>
        </w:rPr>
        <w:t>c</w:t>
      </w:r>
      <w:r w:rsidRPr="00F85942">
        <w:rPr>
          <w:sz w:val="24"/>
          <w:szCs w:val="24"/>
        </w:rPr>
        <w:t>h</w:t>
      </w:r>
      <w:r w:rsidRPr="00F85942">
        <w:rPr>
          <w:spacing w:val="1"/>
          <w:sz w:val="24"/>
          <w:szCs w:val="24"/>
        </w:rPr>
        <w:t xml:space="preserve"> </w:t>
      </w:r>
      <w:r w:rsidRPr="00F85942">
        <w:rPr>
          <w:sz w:val="24"/>
          <w:szCs w:val="24"/>
        </w:rPr>
        <w:t>is</w:t>
      </w:r>
      <w:r w:rsidRPr="00F85942">
        <w:rPr>
          <w:spacing w:val="2"/>
          <w:sz w:val="24"/>
          <w:szCs w:val="24"/>
        </w:rPr>
        <w:t xml:space="preserve"> </w:t>
      </w:r>
      <w:r w:rsidRPr="00F85942">
        <w:rPr>
          <w:spacing w:val="-1"/>
          <w:sz w:val="24"/>
          <w:szCs w:val="24"/>
        </w:rPr>
        <w:t>e</w:t>
      </w:r>
      <w:r w:rsidRPr="00F85942">
        <w:rPr>
          <w:spacing w:val="2"/>
          <w:sz w:val="24"/>
          <w:szCs w:val="24"/>
        </w:rPr>
        <w:t>n</w:t>
      </w:r>
      <w:r w:rsidRPr="00F85942">
        <w:rPr>
          <w:spacing w:val="-1"/>
          <w:sz w:val="24"/>
          <w:szCs w:val="24"/>
        </w:rPr>
        <w:t>c</w:t>
      </w:r>
      <w:r w:rsidRPr="00F85942">
        <w:rPr>
          <w:sz w:val="24"/>
          <w:szCs w:val="24"/>
        </w:rPr>
        <w:t>losed</w:t>
      </w:r>
      <w:r w:rsidRPr="00F85942">
        <w:rPr>
          <w:spacing w:val="3"/>
          <w:sz w:val="24"/>
          <w:szCs w:val="24"/>
        </w:rPr>
        <w:t xml:space="preserve"> </w:t>
      </w:r>
      <w:r w:rsidRPr="00F85942">
        <w:rPr>
          <w:sz w:val="24"/>
          <w:szCs w:val="24"/>
        </w:rPr>
        <w:t>in</w:t>
      </w:r>
      <w:r w:rsidRPr="00F85942">
        <w:rPr>
          <w:spacing w:val="2"/>
          <w:sz w:val="24"/>
          <w:szCs w:val="24"/>
        </w:rPr>
        <w:t xml:space="preserve"> </w:t>
      </w:r>
      <w:r w:rsidRPr="00F85942">
        <w:rPr>
          <w:sz w:val="24"/>
          <w:szCs w:val="24"/>
        </w:rPr>
        <w:t>a p</w:t>
      </w:r>
      <w:r w:rsidRPr="00F85942">
        <w:rPr>
          <w:spacing w:val="-1"/>
          <w:sz w:val="24"/>
          <w:szCs w:val="24"/>
        </w:rPr>
        <w:t>a</w:t>
      </w:r>
      <w:r w:rsidRPr="00F85942">
        <w:rPr>
          <w:sz w:val="24"/>
          <w:szCs w:val="24"/>
        </w:rPr>
        <w:t>ir</w:t>
      </w:r>
      <w:r w:rsidRPr="00F85942">
        <w:rPr>
          <w:spacing w:val="1"/>
          <w:sz w:val="24"/>
          <w:szCs w:val="24"/>
        </w:rPr>
        <w:t xml:space="preserve"> </w:t>
      </w:r>
      <w:r w:rsidRPr="00F85942">
        <w:rPr>
          <w:sz w:val="24"/>
          <w:szCs w:val="24"/>
        </w:rPr>
        <w:t>of</w:t>
      </w:r>
      <w:r w:rsidRPr="00F85942">
        <w:rPr>
          <w:spacing w:val="1"/>
          <w:sz w:val="24"/>
          <w:szCs w:val="24"/>
        </w:rPr>
        <w:t xml:space="preserve"> </w:t>
      </w:r>
      <w:r w:rsidRPr="00F85942">
        <w:rPr>
          <w:sz w:val="24"/>
          <w:szCs w:val="24"/>
        </w:rPr>
        <w:t xml:space="preserve">quotation </w:t>
      </w:r>
      <w:r w:rsidRPr="00F85942">
        <w:rPr>
          <w:spacing w:val="2"/>
          <w:sz w:val="24"/>
          <w:szCs w:val="24"/>
        </w:rPr>
        <w:t>s</w:t>
      </w:r>
      <w:r w:rsidRPr="00F85942">
        <w:rPr>
          <w:spacing w:val="-5"/>
          <w:sz w:val="24"/>
          <w:szCs w:val="24"/>
        </w:rPr>
        <w:t>y</w:t>
      </w:r>
      <w:r w:rsidRPr="00F85942">
        <w:rPr>
          <w:sz w:val="24"/>
          <w:szCs w:val="24"/>
        </w:rPr>
        <w:t>mbo</w:t>
      </w:r>
      <w:r w:rsidRPr="00F85942">
        <w:rPr>
          <w:spacing w:val="1"/>
          <w:sz w:val="24"/>
          <w:szCs w:val="24"/>
        </w:rPr>
        <w:t>l</w:t>
      </w:r>
      <w:r w:rsidRPr="00F85942">
        <w:rPr>
          <w:sz w:val="24"/>
          <w:szCs w:val="24"/>
        </w:rPr>
        <w:t>s.</w:t>
      </w:r>
    </w:p>
    <w:p w14:paraId="1601795E" w14:textId="77777777" w:rsidR="00BD33F8" w:rsidRPr="00F85942" w:rsidRDefault="00A51A16">
      <w:pPr>
        <w:spacing w:before="3"/>
        <w:ind w:left="100" w:right="6007"/>
        <w:jc w:val="both"/>
        <w:rPr>
          <w:sz w:val="24"/>
          <w:szCs w:val="24"/>
        </w:rPr>
      </w:pPr>
      <w:r w:rsidRPr="00F85942">
        <w:rPr>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1"/>
          <w:sz w:val="24"/>
          <w:szCs w:val="24"/>
        </w:rPr>
        <w:t xml:space="preserve"> f</w:t>
      </w:r>
      <w:r w:rsidRPr="00F85942">
        <w:rPr>
          <w:sz w:val="24"/>
          <w:szCs w:val="24"/>
        </w:rPr>
        <w:t>or</w:t>
      </w:r>
      <w:r w:rsidRPr="00F85942">
        <w:rPr>
          <w:spacing w:val="-1"/>
          <w:sz w:val="24"/>
          <w:szCs w:val="24"/>
        </w:rPr>
        <w:t xml:space="preserve"> c</w:t>
      </w:r>
      <w:r w:rsidRPr="00F85942">
        <w:rPr>
          <w:sz w:val="24"/>
          <w:szCs w:val="24"/>
        </w:rPr>
        <w:t>h</w:t>
      </w:r>
      <w:r w:rsidRPr="00F85942">
        <w:rPr>
          <w:spacing w:val="-1"/>
          <w:sz w:val="24"/>
          <w:szCs w:val="24"/>
        </w:rPr>
        <w:t>a</w:t>
      </w:r>
      <w:r w:rsidRPr="00F85942">
        <w:rPr>
          <w:spacing w:val="1"/>
          <w:sz w:val="24"/>
          <w:szCs w:val="24"/>
        </w:rPr>
        <w:t>r</w:t>
      </w:r>
      <w:r w:rsidRPr="00F85942">
        <w:rPr>
          <w:spacing w:val="-1"/>
          <w:sz w:val="24"/>
          <w:szCs w:val="24"/>
        </w:rPr>
        <w:t>ac</w:t>
      </w:r>
      <w:r w:rsidRPr="00F85942">
        <w:rPr>
          <w:sz w:val="24"/>
          <w:szCs w:val="24"/>
        </w:rPr>
        <w:t>ter</w:t>
      </w:r>
      <w:r w:rsidRPr="00F85942">
        <w:rPr>
          <w:spacing w:val="1"/>
          <w:sz w:val="24"/>
          <w:szCs w:val="24"/>
        </w:rPr>
        <w:t xml:space="preserve"> </w:t>
      </w:r>
      <w:r w:rsidRPr="00F85942">
        <w:rPr>
          <w:spacing w:val="-1"/>
          <w:sz w:val="24"/>
          <w:szCs w:val="24"/>
        </w:rPr>
        <w:t>c</w:t>
      </w:r>
      <w:r w:rsidRPr="00F85942">
        <w:rPr>
          <w:spacing w:val="2"/>
          <w:sz w:val="24"/>
          <w:szCs w:val="24"/>
        </w:rPr>
        <w:t>o</w:t>
      </w:r>
      <w:r w:rsidRPr="00F85942">
        <w:rPr>
          <w:sz w:val="24"/>
          <w:szCs w:val="24"/>
        </w:rPr>
        <w:t>nstants a</w:t>
      </w:r>
      <w:r w:rsidRPr="00F85942">
        <w:rPr>
          <w:spacing w:val="-1"/>
          <w:sz w:val="24"/>
          <w:szCs w:val="24"/>
        </w:rPr>
        <w:t>r</w:t>
      </w:r>
      <w:r w:rsidRPr="00F85942">
        <w:rPr>
          <w:sz w:val="24"/>
          <w:szCs w:val="24"/>
        </w:rPr>
        <w:t>e</w:t>
      </w:r>
    </w:p>
    <w:p w14:paraId="5199CC7C" w14:textId="77777777" w:rsidR="00BD33F8" w:rsidRPr="00F85942" w:rsidRDefault="00BD33F8">
      <w:pPr>
        <w:spacing w:before="9" w:line="120" w:lineRule="exact"/>
        <w:rPr>
          <w:sz w:val="13"/>
          <w:szCs w:val="13"/>
        </w:rPr>
      </w:pPr>
    </w:p>
    <w:p w14:paraId="144699E0" w14:textId="77777777" w:rsidR="00BD33F8" w:rsidRPr="00F85942" w:rsidRDefault="00A51A16">
      <w:pPr>
        <w:ind w:left="100" w:right="9324"/>
        <w:jc w:val="both"/>
        <w:rPr>
          <w:sz w:val="24"/>
          <w:szCs w:val="24"/>
        </w:rPr>
      </w:pPr>
      <w:r w:rsidRPr="00F85942">
        <w:rPr>
          <w:sz w:val="24"/>
          <w:szCs w:val="24"/>
        </w:rPr>
        <w:t>8</w:t>
      </w:r>
    </w:p>
    <w:p w14:paraId="7389DE45" w14:textId="77777777" w:rsidR="00BD33F8" w:rsidRPr="00F85942" w:rsidRDefault="00BD33F8">
      <w:pPr>
        <w:spacing w:before="7" w:line="120" w:lineRule="exact"/>
        <w:rPr>
          <w:sz w:val="13"/>
          <w:szCs w:val="13"/>
        </w:rPr>
      </w:pPr>
    </w:p>
    <w:p w14:paraId="0B20EA3E" w14:textId="77777777" w:rsidR="00BD33F8" w:rsidRPr="00F85942" w:rsidRDefault="00A51A16">
      <w:pPr>
        <w:ind w:left="100" w:right="8372"/>
        <w:jc w:val="both"/>
        <w:rPr>
          <w:sz w:val="24"/>
          <w:szCs w:val="24"/>
        </w:rPr>
      </w:pPr>
      <w:r w:rsidRPr="00F85942">
        <w:rPr>
          <w:spacing w:val="-2"/>
          <w:sz w:val="24"/>
          <w:szCs w:val="24"/>
        </w:rPr>
        <w:t>'</w:t>
      </w:r>
      <w:r w:rsidRPr="00F85942">
        <w:rPr>
          <w:spacing w:val="2"/>
          <w:sz w:val="24"/>
          <w:szCs w:val="24"/>
        </w:rPr>
        <w:t>5</w:t>
      </w:r>
      <w:r w:rsidRPr="00F85942">
        <w:rPr>
          <w:spacing w:val="-2"/>
          <w:sz w:val="24"/>
          <w:szCs w:val="24"/>
        </w:rPr>
        <w:t>'</w:t>
      </w:r>
      <w:r w:rsidRPr="00F85942">
        <w:rPr>
          <w:sz w:val="24"/>
          <w:szCs w:val="24"/>
        </w:rPr>
        <w:t>,</w:t>
      </w:r>
      <w:r w:rsidRPr="00F85942">
        <w:rPr>
          <w:spacing w:val="2"/>
          <w:sz w:val="24"/>
          <w:szCs w:val="24"/>
        </w:rPr>
        <w:t xml:space="preserve"> </w:t>
      </w:r>
      <w:r w:rsidRPr="00F85942">
        <w:rPr>
          <w:spacing w:val="-2"/>
          <w:sz w:val="24"/>
          <w:szCs w:val="24"/>
        </w:rPr>
        <w:t>'</w:t>
      </w:r>
      <w:r w:rsidRPr="00F85942">
        <w:rPr>
          <w:spacing w:val="2"/>
          <w:sz w:val="24"/>
          <w:szCs w:val="24"/>
        </w:rPr>
        <w:t>x</w:t>
      </w:r>
      <w:r w:rsidRPr="00F85942">
        <w:rPr>
          <w:spacing w:val="-2"/>
          <w:sz w:val="24"/>
          <w:szCs w:val="24"/>
        </w:rPr>
        <w:t>'</w:t>
      </w:r>
      <w:r w:rsidRPr="00F85942">
        <w:rPr>
          <w:sz w:val="24"/>
          <w:szCs w:val="24"/>
        </w:rPr>
        <w:t>,</w:t>
      </w:r>
      <w:r w:rsidRPr="00F85942">
        <w:rPr>
          <w:spacing w:val="2"/>
          <w:sz w:val="24"/>
          <w:szCs w:val="24"/>
        </w:rPr>
        <w:t xml:space="preserve"> </w:t>
      </w:r>
      <w:r w:rsidRPr="00F85942">
        <w:rPr>
          <w:spacing w:val="-2"/>
          <w:sz w:val="24"/>
          <w:szCs w:val="24"/>
        </w:rPr>
        <w:t>'</w:t>
      </w:r>
      <w:r w:rsidRPr="00F85942">
        <w:rPr>
          <w:spacing w:val="3"/>
          <w:sz w:val="24"/>
          <w:szCs w:val="24"/>
        </w:rPr>
        <w:t>;</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w:t>
      </w:r>
    </w:p>
    <w:p w14:paraId="08C6F2AA" w14:textId="77777777" w:rsidR="00BD33F8" w:rsidRPr="00F85942" w:rsidRDefault="00BD33F8">
      <w:pPr>
        <w:spacing w:before="9" w:line="120" w:lineRule="exact"/>
        <w:rPr>
          <w:sz w:val="13"/>
          <w:szCs w:val="13"/>
        </w:rPr>
      </w:pPr>
    </w:p>
    <w:p w14:paraId="535828B1" w14:textId="77777777" w:rsidR="00BD33F8" w:rsidRPr="00F85942" w:rsidRDefault="00A51A16">
      <w:pPr>
        <w:ind w:left="100" w:right="1109"/>
        <w:jc w:val="both"/>
        <w:rPr>
          <w:sz w:val="24"/>
          <w:szCs w:val="24"/>
        </w:rPr>
      </w:pPr>
      <w:r w:rsidRPr="00F85942">
        <w:rPr>
          <w:sz w:val="24"/>
          <w:szCs w:val="24"/>
        </w:rPr>
        <w:t>All ch</w:t>
      </w:r>
      <w:r w:rsidRPr="00F85942">
        <w:rPr>
          <w:spacing w:val="-1"/>
          <w:sz w:val="24"/>
          <w:szCs w:val="24"/>
        </w:rPr>
        <w:t>a</w:t>
      </w:r>
      <w:r w:rsidRPr="00F85942">
        <w:rPr>
          <w:sz w:val="24"/>
          <w:szCs w:val="24"/>
        </w:rPr>
        <w:t>ra</w:t>
      </w:r>
      <w:r w:rsidRPr="00F85942">
        <w:rPr>
          <w:spacing w:val="-1"/>
          <w:sz w:val="24"/>
          <w:szCs w:val="24"/>
        </w:rPr>
        <w:t>c</w:t>
      </w:r>
      <w:r w:rsidRPr="00F85942">
        <w:rPr>
          <w:sz w:val="24"/>
          <w:szCs w:val="24"/>
        </w:rPr>
        <w:t>ter</w:t>
      </w:r>
      <w:r w:rsidRPr="00F85942">
        <w:rPr>
          <w:spacing w:val="1"/>
          <w:sz w:val="24"/>
          <w:szCs w:val="24"/>
        </w:rPr>
        <w:t xml:space="preserve"> </w:t>
      </w:r>
      <w:r w:rsidRPr="00F85942">
        <w:rPr>
          <w:spacing w:val="-1"/>
          <w:sz w:val="24"/>
          <w:szCs w:val="24"/>
        </w:rPr>
        <w:t>c</w:t>
      </w:r>
      <w:r w:rsidRPr="00F85942">
        <w:rPr>
          <w:sz w:val="24"/>
          <w:szCs w:val="24"/>
        </w:rPr>
        <w:t>onst</w:t>
      </w:r>
      <w:r w:rsidRPr="00F85942">
        <w:rPr>
          <w:spacing w:val="-1"/>
          <w:sz w:val="24"/>
          <w:szCs w:val="24"/>
        </w:rPr>
        <w:t>a</w:t>
      </w:r>
      <w:r w:rsidRPr="00F85942">
        <w:rPr>
          <w:sz w:val="24"/>
          <w:szCs w:val="24"/>
        </w:rPr>
        <w:t>nts have</w:t>
      </w:r>
      <w:r w:rsidRPr="00F85942">
        <w:rPr>
          <w:spacing w:val="-1"/>
          <w:sz w:val="24"/>
          <w:szCs w:val="24"/>
        </w:rPr>
        <w:t xml:space="preserve"> a</w:t>
      </w:r>
      <w:r w:rsidRPr="00F85942">
        <w:rPr>
          <w:sz w:val="24"/>
          <w:szCs w:val="24"/>
        </w:rPr>
        <w:t>n</w:t>
      </w:r>
      <w:r w:rsidRPr="00F85942">
        <w:rPr>
          <w:spacing w:val="2"/>
          <w:sz w:val="24"/>
          <w:szCs w:val="24"/>
        </w:rPr>
        <w:t xml:space="preserve"> </w:t>
      </w:r>
      <w:r w:rsidRPr="00F85942">
        <w:rPr>
          <w:spacing w:val="-1"/>
          <w:sz w:val="24"/>
          <w:szCs w:val="24"/>
        </w:rPr>
        <w:t>e</w:t>
      </w:r>
      <w:r w:rsidRPr="00F85942">
        <w:rPr>
          <w:sz w:val="24"/>
          <w:szCs w:val="24"/>
        </w:rPr>
        <w:t>quival</w:t>
      </w:r>
      <w:r w:rsidRPr="00F85942">
        <w:rPr>
          <w:spacing w:val="-1"/>
          <w:sz w:val="24"/>
          <w:szCs w:val="24"/>
        </w:rPr>
        <w:t>e</w:t>
      </w:r>
      <w:r w:rsidRPr="00F85942">
        <w:rPr>
          <w:sz w:val="24"/>
          <w:szCs w:val="24"/>
        </w:rPr>
        <w:t xml:space="preserve">nt </w:t>
      </w:r>
      <w:r w:rsidRPr="00F85942">
        <w:rPr>
          <w:spacing w:val="1"/>
          <w:sz w:val="24"/>
          <w:szCs w:val="24"/>
        </w:rPr>
        <w:t>i</w:t>
      </w:r>
      <w:r w:rsidRPr="00F85942">
        <w:rPr>
          <w:sz w:val="24"/>
          <w:szCs w:val="24"/>
        </w:rPr>
        <w:t>nt</w:t>
      </w:r>
      <w:r w:rsidRPr="00F85942">
        <w:rPr>
          <w:spacing w:val="2"/>
          <w:sz w:val="24"/>
          <w:szCs w:val="24"/>
        </w:rPr>
        <w:t>e</w:t>
      </w:r>
      <w:r w:rsidRPr="00F85942">
        <w:rPr>
          <w:spacing w:val="-2"/>
          <w:sz w:val="24"/>
          <w:szCs w:val="24"/>
        </w:rPr>
        <w:t>g</w:t>
      </w:r>
      <w:r w:rsidRPr="00F85942">
        <w:rPr>
          <w:spacing w:val="-1"/>
          <w:sz w:val="24"/>
          <w:szCs w:val="24"/>
        </w:rPr>
        <w:t>e</w:t>
      </w:r>
      <w:r w:rsidRPr="00F85942">
        <w:rPr>
          <w:sz w:val="24"/>
          <w:szCs w:val="24"/>
        </w:rPr>
        <w:t>r</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 xml:space="preserve">lue </w:t>
      </w:r>
      <w:r w:rsidRPr="00F85942">
        <w:rPr>
          <w:spacing w:val="-1"/>
          <w:sz w:val="24"/>
          <w:szCs w:val="24"/>
        </w:rPr>
        <w:t>w</w:t>
      </w:r>
      <w:r w:rsidRPr="00F85942">
        <w:rPr>
          <w:sz w:val="24"/>
          <w:szCs w:val="24"/>
        </w:rPr>
        <w:t xml:space="preserve">hich is </w:t>
      </w:r>
      <w:r w:rsidRPr="00F85942">
        <w:rPr>
          <w:spacing w:val="-1"/>
          <w:sz w:val="24"/>
          <w:szCs w:val="24"/>
        </w:rPr>
        <w:t>ca</w:t>
      </w:r>
      <w:r w:rsidRPr="00F85942">
        <w:rPr>
          <w:sz w:val="24"/>
          <w:szCs w:val="24"/>
        </w:rPr>
        <w:t>l</w:t>
      </w:r>
      <w:r w:rsidRPr="00F85942">
        <w:rPr>
          <w:spacing w:val="1"/>
          <w:sz w:val="24"/>
          <w:szCs w:val="24"/>
        </w:rPr>
        <w:t>l</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AS</w:t>
      </w:r>
      <w:r w:rsidRPr="00F85942">
        <w:rPr>
          <w:spacing w:val="3"/>
          <w:sz w:val="24"/>
          <w:szCs w:val="24"/>
        </w:rPr>
        <w:t>C</w:t>
      </w:r>
      <w:r w:rsidRPr="00F85942">
        <w:rPr>
          <w:spacing w:val="-3"/>
          <w:sz w:val="24"/>
          <w:szCs w:val="24"/>
        </w:rPr>
        <w:t>I</w:t>
      </w:r>
      <w:r w:rsidRPr="00F85942">
        <w:rPr>
          <w:sz w:val="24"/>
          <w:szCs w:val="24"/>
        </w:rPr>
        <w:t>I</w:t>
      </w:r>
      <w:r w:rsidRPr="00F85942">
        <w:rPr>
          <w:spacing w:val="-1"/>
          <w:sz w:val="24"/>
          <w:szCs w:val="24"/>
        </w:rPr>
        <w:t xml:space="preserve"> </w:t>
      </w:r>
      <w:r w:rsidRPr="00F85942">
        <w:rPr>
          <w:sz w:val="24"/>
          <w:szCs w:val="24"/>
        </w:rPr>
        <w:t>V</w:t>
      </w:r>
      <w:r w:rsidRPr="00F85942">
        <w:rPr>
          <w:spacing w:val="-1"/>
          <w:sz w:val="24"/>
          <w:szCs w:val="24"/>
        </w:rPr>
        <w:t>a</w:t>
      </w:r>
      <w:r w:rsidRPr="00F85942">
        <w:rPr>
          <w:spacing w:val="5"/>
          <w:sz w:val="24"/>
          <w:szCs w:val="24"/>
        </w:rPr>
        <w:t>l</w:t>
      </w:r>
      <w:r w:rsidRPr="00F85942">
        <w:rPr>
          <w:sz w:val="24"/>
          <w:szCs w:val="24"/>
        </w:rPr>
        <w:t>u</w:t>
      </w:r>
      <w:r w:rsidRPr="00F85942">
        <w:rPr>
          <w:spacing w:val="-1"/>
          <w:sz w:val="24"/>
          <w:szCs w:val="24"/>
        </w:rPr>
        <w:t>e</w:t>
      </w:r>
      <w:r w:rsidRPr="00F85942">
        <w:rPr>
          <w:sz w:val="24"/>
          <w:szCs w:val="24"/>
        </w:rPr>
        <w:t>s.</w:t>
      </w:r>
    </w:p>
    <w:p w14:paraId="781DEC55" w14:textId="77777777" w:rsidR="00BD33F8" w:rsidRPr="00F85942" w:rsidRDefault="00BD33F8">
      <w:pPr>
        <w:spacing w:before="7" w:line="140" w:lineRule="exact"/>
        <w:rPr>
          <w:sz w:val="15"/>
          <w:szCs w:val="15"/>
        </w:rPr>
      </w:pPr>
    </w:p>
    <w:p w14:paraId="2F007782" w14:textId="77777777" w:rsidR="00BD33F8" w:rsidRPr="00F85942" w:rsidRDefault="00BD33F8">
      <w:pPr>
        <w:spacing w:line="200" w:lineRule="exact"/>
      </w:pPr>
    </w:p>
    <w:p w14:paraId="3FF58F2B" w14:textId="77777777" w:rsidR="00BD33F8" w:rsidRPr="00F85942" w:rsidRDefault="00BD33F8">
      <w:pPr>
        <w:spacing w:line="200" w:lineRule="exact"/>
      </w:pPr>
    </w:p>
    <w:p w14:paraId="4A822F66" w14:textId="77777777" w:rsidR="00BD33F8" w:rsidRPr="00F85942" w:rsidRDefault="00A51A16">
      <w:pPr>
        <w:ind w:left="100" w:right="7716"/>
        <w:jc w:val="both"/>
        <w:rPr>
          <w:sz w:val="24"/>
          <w:szCs w:val="24"/>
        </w:rPr>
      </w:pPr>
      <w:r w:rsidRPr="00F85942">
        <w:rPr>
          <w:b/>
          <w:spacing w:val="1"/>
          <w:sz w:val="24"/>
          <w:szCs w:val="24"/>
        </w:rPr>
        <w:t>S</w:t>
      </w:r>
      <w:r w:rsidRPr="00F85942">
        <w:rPr>
          <w:b/>
          <w:sz w:val="24"/>
          <w:szCs w:val="24"/>
        </w:rPr>
        <w:t>t</w:t>
      </w:r>
      <w:r w:rsidRPr="00F85942">
        <w:rPr>
          <w:b/>
          <w:spacing w:val="-2"/>
          <w:sz w:val="24"/>
          <w:szCs w:val="24"/>
        </w:rPr>
        <w:t>r</w:t>
      </w:r>
      <w:r w:rsidRPr="00F85942">
        <w:rPr>
          <w:b/>
          <w:sz w:val="24"/>
          <w:szCs w:val="24"/>
        </w:rPr>
        <w:t>i</w:t>
      </w:r>
      <w:r w:rsidRPr="00F85942">
        <w:rPr>
          <w:b/>
          <w:spacing w:val="1"/>
          <w:sz w:val="24"/>
          <w:szCs w:val="24"/>
        </w:rPr>
        <w:t>n</w:t>
      </w:r>
      <w:r w:rsidRPr="00F85942">
        <w:rPr>
          <w:b/>
          <w:sz w:val="24"/>
          <w:szCs w:val="24"/>
        </w:rPr>
        <w:t>g Constants</w:t>
      </w:r>
    </w:p>
    <w:p w14:paraId="7F614088" w14:textId="77777777" w:rsidR="00BD33F8" w:rsidRPr="00F85942" w:rsidRDefault="00BD33F8">
      <w:pPr>
        <w:spacing w:before="2" w:line="120" w:lineRule="exact"/>
        <w:rPr>
          <w:sz w:val="13"/>
          <w:szCs w:val="13"/>
        </w:rPr>
      </w:pPr>
    </w:p>
    <w:p w14:paraId="50F59180" w14:textId="77777777" w:rsidR="00BD33F8" w:rsidRPr="00F85942" w:rsidRDefault="00A51A16">
      <w:pPr>
        <w:spacing w:line="360" w:lineRule="auto"/>
        <w:ind w:left="100" w:right="83" w:firstLine="60"/>
        <w:jc w:val="both"/>
        <w:rPr>
          <w:sz w:val="24"/>
          <w:szCs w:val="24"/>
        </w:rPr>
      </w:pPr>
      <w:r w:rsidRPr="00F85942">
        <w:rPr>
          <w:spacing w:val="1"/>
          <w:sz w:val="24"/>
          <w:szCs w:val="24"/>
        </w:rPr>
        <w:t>S</w:t>
      </w:r>
      <w:r w:rsidRPr="00F85942">
        <w:rPr>
          <w:sz w:val="24"/>
          <w:szCs w:val="24"/>
        </w:rPr>
        <w:t xml:space="preserve">tring </w:t>
      </w:r>
      <w:r w:rsidRPr="00F85942">
        <w:rPr>
          <w:spacing w:val="-1"/>
          <w:sz w:val="24"/>
          <w:szCs w:val="24"/>
        </w:rPr>
        <w:t>c</w:t>
      </w:r>
      <w:r w:rsidRPr="00F85942">
        <w:rPr>
          <w:sz w:val="24"/>
          <w:szCs w:val="24"/>
        </w:rPr>
        <w:t>onst</w:t>
      </w:r>
      <w:r w:rsidRPr="00F85942">
        <w:rPr>
          <w:spacing w:val="-1"/>
          <w:sz w:val="24"/>
          <w:szCs w:val="24"/>
        </w:rPr>
        <w:t>a</w:t>
      </w:r>
      <w:r w:rsidRPr="00F85942">
        <w:rPr>
          <w:sz w:val="24"/>
          <w:szCs w:val="24"/>
        </w:rPr>
        <w:t>nt</w:t>
      </w:r>
      <w:r w:rsidRPr="00F85942">
        <w:rPr>
          <w:spacing w:val="3"/>
          <w:sz w:val="24"/>
          <w:szCs w:val="24"/>
        </w:rPr>
        <w:t xml:space="preserve"> </w:t>
      </w:r>
      <w:r w:rsidRPr="00F85942">
        <w:rPr>
          <w:sz w:val="24"/>
          <w:szCs w:val="24"/>
        </w:rPr>
        <w:t>is</w:t>
      </w:r>
      <w:r w:rsidRPr="00F85942">
        <w:rPr>
          <w:spacing w:val="3"/>
          <w:sz w:val="24"/>
          <w:szCs w:val="24"/>
        </w:rPr>
        <w:t xml:space="preserve"> </w:t>
      </w:r>
      <w:r w:rsidRPr="00F85942">
        <w:rPr>
          <w:sz w:val="24"/>
          <w:szCs w:val="24"/>
        </w:rPr>
        <w:t>a</w:t>
      </w:r>
      <w:r w:rsidRPr="00F85942">
        <w:rPr>
          <w:spacing w:val="2"/>
          <w:sz w:val="24"/>
          <w:szCs w:val="24"/>
        </w:rPr>
        <w:t xml:space="preserve"> s</w:t>
      </w:r>
      <w:r w:rsidRPr="00F85942">
        <w:rPr>
          <w:spacing w:val="-1"/>
          <w:sz w:val="24"/>
          <w:szCs w:val="24"/>
        </w:rPr>
        <w:t>e</w:t>
      </w:r>
      <w:r w:rsidRPr="00F85942">
        <w:rPr>
          <w:sz w:val="24"/>
          <w:szCs w:val="24"/>
        </w:rPr>
        <w:t>t</w:t>
      </w:r>
      <w:r w:rsidRPr="00F85942">
        <w:rPr>
          <w:spacing w:val="5"/>
          <w:sz w:val="24"/>
          <w:szCs w:val="24"/>
        </w:rPr>
        <w:t xml:space="preserve"> </w:t>
      </w:r>
      <w:r w:rsidRPr="00F85942">
        <w:rPr>
          <w:sz w:val="24"/>
          <w:szCs w:val="24"/>
        </w:rPr>
        <w:t>of</w:t>
      </w:r>
      <w:r w:rsidRPr="00F85942">
        <w:rPr>
          <w:spacing w:val="2"/>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w:t>
      </w:r>
      <w:r w:rsidRPr="00F85942">
        <w:rPr>
          <w:spacing w:val="-2"/>
          <w:sz w:val="24"/>
          <w:szCs w:val="24"/>
        </w:rPr>
        <w:t>a</w:t>
      </w:r>
      <w:r w:rsidRPr="00F85942">
        <w:rPr>
          <w:spacing w:val="-1"/>
          <w:sz w:val="24"/>
          <w:szCs w:val="24"/>
        </w:rPr>
        <w:t>c</w:t>
      </w:r>
      <w:r w:rsidRPr="00F85942">
        <w:rPr>
          <w:sz w:val="24"/>
          <w:szCs w:val="24"/>
        </w:rPr>
        <w:t>t</w:t>
      </w:r>
      <w:r w:rsidRPr="00F85942">
        <w:rPr>
          <w:spacing w:val="2"/>
          <w:sz w:val="24"/>
          <w:szCs w:val="24"/>
        </w:rPr>
        <w:t>e</w:t>
      </w:r>
      <w:r w:rsidRPr="00F85942">
        <w:rPr>
          <w:sz w:val="24"/>
          <w:szCs w:val="24"/>
        </w:rPr>
        <w:t>rs</w:t>
      </w:r>
      <w:r w:rsidRPr="00F85942">
        <w:rPr>
          <w:spacing w:val="2"/>
          <w:sz w:val="24"/>
          <w:szCs w:val="24"/>
        </w:rPr>
        <w:t xml:space="preserve"> </w:t>
      </w:r>
      <w:r w:rsidRPr="00F85942">
        <w:rPr>
          <w:spacing w:val="-1"/>
          <w:sz w:val="24"/>
          <w:szCs w:val="24"/>
        </w:rPr>
        <w:t>e</w:t>
      </w:r>
      <w:r w:rsidRPr="00F85942">
        <w:rPr>
          <w:spacing w:val="2"/>
          <w:sz w:val="24"/>
          <w:szCs w:val="24"/>
        </w:rPr>
        <w:t>n</w:t>
      </w:r>
      <w:r w:rsidRPr="00F85942">
        <w:rPr>
          <w:spacing w:val="-1"/>
          <w:sz w:val="24"/>
          <w:szCs w:val="24"/>
        </w:rPr>
        <w:t>c</w:t>
      </w:r>
      <w:r w:rsidRPr="00F85942">
        <w:rPr>
          <w:sz w:val="24"/>
          <w:szCs w:val="24"/>
        </w:rPr>
        <w:t>losed</w:t>
      </w:r>
      <w:r w:rsidRPr="00F85942">
        <w:rPr>
          <w:spacing w:val="2"/>
          <w:sz w:val="24"/>
          <w:szCs w:val="24"/>
        </w:rPr>
        <w:t xml:space="preserve"> </w:t>
      </w:r>
      <w:r w:rsidRPr="00F85942">
        <w:rPr>
          <w:spacing w:val="3"/>
          <w:sz w:val="24"/>
          <w:szCs w:val="24"/>
        </w:rPr>
        <w:t>i</w:t>
      </w:r>
      <w:r w:rsidRPr="00F85942">
        <w:rPr>
          <w:sz w:val="24"/>
          <w:szCs w:val="24"/>
        </w:rPr>
        <w:t>n</w:t>
      </w:r>
      <w:r w:rsidRPr="00F85942">
        <w:rPr>
          <w:spacing w:val="3"/>
          <w:sz w:val="24"/>
          <w:szCs w:val="24"/>
        </w:rPr>
        <w:t xml:space="preserve"> </w:t>
      </w:r>
      <w:r w:rsidRPr="00F85942">
        <w:rPr>
          <w:sz w:val="24"/>
          <w:szCs w:val="24"/>
        </w:rPr>
        <w:t>double</w:t>
      </w:r>
      <w:r w:rsidRPr="00F85942">
        <w:rPr>
          <w:spacing w:val="2"/>
          <w:sz w:val="24"/>
          <w:szCs w:val="24"/>
        </w:rPr>
        <w:t xml:space="preserve"> </w:t>
      </w:r>
      <w:r w:rsidRPr="00F85942">
        <w:rPr>
          <w:sz w:val="24"/>
          <w:szCs w:val="24"/>
        </w:rPr>
        <w:t>quotation</w:t>
      </w:r>
      <w:r w:rsidRPr="00F85942">
        <w:rPr>
          <w:spacing w:val="3"/>
          <w:sz w:val="24"/>
          <w:szCs w:val="24"/>
        </w:rPr>
        <w:t xml:space="preserve"> </w:t>
      </w:r>
      <w:r w:rsidRPr="00F85942">
        <w:rPr>
          <w:sz w:val="24"/>
          <w:szCs w:val="24"/>
        </w:rPr>
        <w:t>ma</w:t>
      </w:r>
      <w:r w:rsidRPr="00F85942">
        <w:rPr>
          <w:spacing w:val="-1"/>
          <w:sz w:val="24"/>
          <w:szCs w:val="24"/>
        </w:rPr>
        <w:t>r</w:t>
      </w:r>
      <w:r w:rsidRPr="00F85942">
        <w:rPr>
          <w:spacing w:val="2"/>
          <w:sz w:val="24"/>
          <w:szCs w:val="24"/>
        </w:rPr>
        <w:t>k</w:t>
      </w:r>
      <w:r w:rsidRPr="00F85942">
        <w:rPr>
          <w:sz w:val="24"/>
          <w:szCs w:val="24"/>
        </w:rPr>
        <w:t>s.</w:t>
      </w:r>
      <w:r w:rsidRPr="00F85942">
        <w:rPr>
          <w:spacing w:val="3"/>
          <w:sz w:val="24"/>
          <w:szCs w:val="24"/>
        </w:rPr>
        <w:t xml:space="preserve"> </w:t>
      </w:r>
      <w:r w:rsidRPr="00F85942">
        <w:rPr>
          <w:sz w:val="24"/>
          <w:szCs w:val="24"/>
        </w:rPr>
        <w:t>The</w:t>
      </w:r>
      <w:r w:rsidRPr="00F85942">
        <w:rPr>
          <w:spacing w:val="1"/>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ra</w:t>
      </w:r>
      <w:r w:rsidRPr="00F85942">
        <w:rPr>
          <w:spacing w:val="-1"/>
          <w:sz w:val="24"/>
          <w:szCs w:val="24"/>
        </w:rPr>
        <w:t>c</w:t>
      </w:r>
      <w:r w:rsidRPr="00F85942">
        <w:rPr>
          <w:sz w:val="24"/>
          <w:szCs w:val="24"/>
        </w:rPr>
        <w:t>te</w:t>
      </w:r>
      <w:r w:rsidRPr="00F85942">
        <w:rPr>
          <w:spacing w:val="-1"/>
          <w:sz w:val="24"/>
          <w:szCs w:val="24"/>
        </w:rPr>
        <w:t>r</w:t>
      </w:r>
      <w:r w:rsidRPr="00F85942">
        <w:rPr>
          <w:sz w:val="24"/>
          <w:szCs w:val="24"/>
        </w:rPr>
        <w:t>s</w:t>
      </w:r>
      <w:r w:rsidRPr="00F85942">
        <w:rPr>
          <w:spacing w:val="3"/>
          <w:sz w:val="24"/>
          <w:szCs w:val="24"/>
        </w:rPr>
        <w:t xml:space="preserve"> </w:t>
      </w:r>
      <w:r w:rsidRPr="00F85942">
        <w:rPr>
          <w:sz w:val="24"/>
          <w:szCs w:val="24"/>
        </w:rPr>
        <w:t>in</w:t>
      </w:r>
      <w:r w:rsidRPr="00F85942">
        <w:rPr>
          <w:spacing w:val="3"/>
          <w:sz w:val="24"/>
          <w:szCs w:val="24"/>
        </w:rPr>
        <w:t xml:space="preserve"> </w:t>
      </w:r>
      <w:r w:rsidRPr="00F85942">
        <w:rPr>
          <w:sz w:val="24"/>
          <w:szCs w:val="24"/>
        </w:rPr>
        <w:t xml:space="preserve">a string </w:t>
      </w:r>
      <w:r w:rsidRPr="00F85942">
        <w:rPr>
          <w:spacing w:val="3"/>
          <w:sz w:val="24"/>
          <w:szCs w:val="24"/>
        </w:rPr>
        <w:t xml:space="preserve"> </w:t>
      </w:r>
      <w:r w:rsidRPr="00F85942">
        <w:rPr>
          <w:spacing w:val="-1"/>
          <w:sz w:val="24"/>
          <w:szCs w:val="24"/>
        </w:rPr>
        <w:t>c</w:t>
      </w:r>
      <w:r w:rsidRPr="00F85942">
        <w:rPr>
          <w:sz w:val="24"/>
          <w:szCs w:val="24"/>
        </w:rPr>
        <w:t>onst</w:t>
      </w:r>
      <w:r w:rsidRPr="00F85942">
        <w:rPr>
          <w:spacing w:val="-1"/>
          <w:sz w:val="24"/>
          <w:szCs w:val="24"/>
        </w:rPr>
        <w:t>a</w:t>
      </w:r>
      <w:r w:rsidRPr="00F85942">
        <w:rPr>
          <w:sz w:val="24"/>
          <w:szCs w:val="24"/>
        </w:rPr>
        <w:t xml:space="preserve">nt </w:t>
      </w:r>
      <w:r w:rsidRPr="00F85942">
        <w:rPr>
          <w:spacing w:val="5"/>
          <w:sz w:val="24"/>
          <w:szCs w:val="24"/>
        </w:rPr>
        <w:t xml:space="preserve"> </w:t>
      </w:r>
      <w:r w:rsidRPr="00F85942">
        <w:rPr>
          <w:sz w:val="24"/>
          <w:szCs w:val="24"/>
        </w:rPr>
        <w:t>s</w:t>
      </w:r>
      <w:r w:rsidRPr="00F85942">
        <w:rPr>
          <w:spacing w:val="-1"/>
          <w:sz w:val="24"/>
          <w:szCs w:val="24"/>
        </w:rPr>
        <w:t>e</w:t>
      </w:r>
      <w:r w:rsidRPr="00F85942">
        <w:rPr>
          <w:sz w:val="24"/>
          <w:szCs w:val="24"/>
        </w:rPr>
        <w:t>q</w:t>
      </w:r>
      <w:r w:rsidRPr="00F85942">
        <w:rPr>
          <w:spacing w:val="2"/>
          <w:sz w:val="24"/>
          <w:szCs w:val="24"/>
        </w:rPr>
        <w:t>u</w:t>
      </w:r>
      <w:r w:rsidRPr="00F85942">
        <w:rPr>
          <w:spacing w:val="-1"/>
          <w:sz w:val="24"/>
          <w:szCs w:val="24"/>
        </w:rPr>
        <w:t>e</w:t>
      </w:r>
      <w:r w:rsidRPr="00F85942">
        <w:rPr>
          <w:sz w:val="24"/>
          <w:szCs w:val="24"/>
        </w:rPr>
        <w:t>n</w:t>
      </w:r>
      <w:r w:rsidRPr="00F85942">
        <w:rPr>
          <w:spacing w:val="1"/>
          <w:sz w:val="24"/>
          <w:szCs w:val="24"/>
        </w:rPr>
        <w:t>c</w:t>
      </w:r>
      <w:r w:rsidRPr="00F85942">
        <w:rPr>
          <w:sz w:val="24"/>
          <w:szCs w:val="24"/>
        </w:rPr>
        <w:t xml:space="preserve">e </w:t>
      </w:r>
      <w:r w:rsidRPr="00F85942">
        <w:rPr>
          <w:spacing w:val="4"/>
          <w:sz w:val="24"/>
          <w:szCs w:val="24"/>
        </w:rPr>
        <w:t xml:space="preserve"> </w:t>
      </w:r>
      <w:r w:rsidRPr="00F85942">
        <w:rPr>
          <w:sz w:val="24"/>
          <w:szCs w:val="24"/>
        </w:rPr>
        <w:t>m</w:t>
      </w:r>
      <w:r w:rsidRPr="00F85942">
        <w:rPr>
          <w:spacing w:val="4"/>
          <w:sz w:val="24"/>
          <w:szCs w:val="24"/>
        </w:rPr>
        <w:t>a</w:t>
      </w:r>
      <w:r w:rsidRPr="00F85942">
        <w:rPr>
          <w:sz w:val="24"/>
          <w:szCs w:val="24"/>
        </w:rPr>
        <w:t xml:space="preserve">y  be </w:t>
      </w:r>
      <w:r w:rsidRPr="00F85942">
        <w:rPr>
          <w:spacing w:val="4"/>
          <w:sz w:val="24"/>
          <w:szCs w:val="24"/>
        </w:rPr>
        <w:t xml:space="preserve"> </w:t>
      </w:r>
      <w:r w:rsidRPr="00F85942">
        <w:rPr>
          <w:spacing w:val="-1"/>
          <w:sz w:val="24"/>
          <w:szCs w:val="24"/>
        </w:rPr>
        <w:t>a</w:t>
      </w:r>
      <w:r w:rsidRPr="00F85942">
        <w:rPr>
          <w:sz w:val="24"/>
          <w:szCs w:val="24"/>
        </w:rPr>
        <w:t xml:space="preserve">n </w:t>
      </w:r>
      <w:r w:rsidRPr="00F85942">
        <w:rPr>
          <w:spacing w:val="7"/>
          <w:sz w:val="24"/>
          <w:szCs w:val="24"/>
        </w:rPr>
        <w:t xml:space="preserve"> </w:t>
      </w:r>
      <w:r w:rsidRPr="00F85942">
        <w:rPr>
          <w:spacing w:val="-1"/>
          <w:sz w:val="24"/>
          <w:szCs w:val="24"/>
        </w:rPr>
        <w:t>a</w:t>
      </w:r>
      <w:r w:rsidRPr="00F85942">
        <w:rPr>
          <w:sz w:val="24"/>
          <w:szCs w:val="24"/>
        </w:rPr>
        <w:t>lphab</w:t>
      </w:r>
      <w:r w:rsidRPr="00F85942">
        <w:rPr>
          <w:spacing w:val="-1"/>
          <w:sz w:val="24"/>
          <w:szCs w:val="24"/>
        </w:rPr>
        <w:t>e</w:t>
      </w:r>
      <w:r w:rsidRPr="00F85942">
        <w:rPr>
          <w:sz w:val="24"/>
          <w:szCs w:val="24"/>
        </w:rPr>
        <w:t xml:space="preserve">t, </w:t>
      </w:r>
      <w:r w:rsidRPr="00F85942">
        <w:rPr>
          <w:spacing w:val="7"/>
          <w:sz w:val="24"/>
          <w:szCs w:val="24"/>
        </w:rPr>
        <w:t xml:space="preserve"> </w:t>
      </w:r>
      <w:r w:rsidRPr="00F85942">
        <w:rPr>
          <w:sz w:val="24"/>
          <w:szCs w:val="24"/>
        </w:rPr>
        <w:t>numbe</w:t>
      </w:r>
      <w:r w:rsidRPr="00F85942">
        <w:rPr>
          <w:spacing w:val="-1"/>
          <w:sz w:val="24"/>
          <w:szCs w:val="24"/>
        </w:rPr>
        <w:t>r</w:t>
      </w:r>
      <w:r w:rsidRPr="00F85942">
        <w:rPr>
          <w:sz w:val="24"/>
          <w:szCs w:val="24"/>
        </w:rPr>
        <w:t xml:space="preserve">, </w:t>
      </w:r>
      <w:r w:rsidRPr="00F85942">
        <w:rPr>
          <w:spacing w:val="5"/>
          <w:sz w:val="24"/>
          <w:szCs w:val="24"/>
        </w:rPr>
        <w:t xml:space="preserve"> </w:t>
      </w:r>
      <w:r w:rsidRPr="00F85942">
        <w:rPr>
          <w:sz w:val="24"/>
          <w:szCs w:val="24"/>
        </w:rPr>
        <w:t>spe</w:t>
      </w:r>
      <w:r w:rsidRPr="00F85942">
        <w:rPr>
          <w:spacing w:val="-2"/>
          <w:sz w:val="24"/>
          <w:szCs w:val="24"/>
        </w:rPr>
        <w:t>c</w:t>
      </w:r>
      <w:r w:rsidRPr="00F85942">
        <w:rPr>
          <w:sz w:val="24"/>
          <w:szCs w:val="24"/>
        </w:rPr>
        <w:t xml:space="preserve">ial </w:t>
      </w:r>
      <w:r w:rsidRPr="00F85942">
        <w:rPr>
          <w:spacing w:val="7"/>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pacing w:val="1"/>
          <w:sz w:val="24"/>
          <w:szCs w:val="24"/>
        </w:rPr>
        <w:t>ra</w:t>
      </w:r>
      <w:r w:rsidRPr="00F85942">
        <w:rPr>
          <w:spacing w:val="-1"/>
          <w:sz w:val="24"/>
          <w:szCs w:val="24"/>
        </w:rPr>
        <w:t>c</w:t>
      </w:r>
      <w:r w:rsidRPr="00F85942">
        <w:rPr>
          <w:sz w:val="24"/>
          <w:szCs w:val="24"/>
        </w:rPr>
        <w:t xml:space="preserve">ter </w:t>
      </w:r>
      <w:r w:rsidRPr="00F85942">
        <w:rPr>
          <w:spacing w:val="4"/>
          <w:sz w:val="24"/>
          <w:szCs w:val="24"/>
        </w:rPr>
        <w:t xml:space="preserve"> </w:t>
      </w:r>
      <w:r w:rsidRPr="00F85942">
        <w:rPr>
          <w:spacing w:val="-1"/>
          <w:sz w:val="24"/>
          <w:szCs w:val="24"/>
        </w:rPr>
        <w:t>a</w:t>
      </w:r>
      <w:r w:rsidRPr="00F85942">
        <w:rPr>
          <w:sz w:val="24"/>
          <w:szCs w:val="24"/>
        </w:rPr>
        <w:t xml:space="preserve">nd </w:t>
      </w:r>
      <w:r w:rsidRPr="00F85942">
        <w:rPr>
          <w:spacing w:val="5"/>
          <w:sz w:val="24"/>
          <w:szCs w:val="24"/>
        </w:rPr>
        <w:t xml:space="preserve"> </w:t>
      </w:r>
      <w:r w:rsidRPr="00F85942">
        <w:rPr>
          <w:sz w:val="24"/>
          <w:szCs w:val="24"/>
        </w:rPr>
        <w:t xml:space="preserve">blank </w:t>
      </w:r>
      <w:r w:rsidRPr="00F85942">
        <w:rPr>
          <w:spacing w:val="4"/>
          <w:sz w:val="24"/>
          <w:szCs w:val="24"/>
        </w:rPr>
        <w:t xml:space="preserve"> </w:t>
      </w:r>
      <w:r w:rsidRPr="00F85942">
        <w:rPr>
          <w:sz w:val="24"/>
          <w:szCs w:val="24"/>
        </w:rPr>
        <w:t>s</w:t>
      </w:r>
      <w:r w:rsidRPr="00F85942">
        <w:rPr>
          <w:spacing w:val="2"/>
          <w:sz w:val="24"/>
          <w:szCs w:val="24"/>
        </w:rPr>
        <w:t>p</w:t>
      </w:r>
      <w:r w:rsidRPr="00F85942">
        <w:rPr>
          <w:spacing w:val="-1"/>
          <w:sz w:val="24"/>
          <w:szCs w:val="24"/>
        </w:rPr>
        <w:t>a</w:t>
      </w:r>
      <w:r w:rsidRPr="00F85942">
        <w:rPr>
          <w:spacing w:val="1"/>
          <w:sz w:val="24"/>
          <w:szCs w:val="24"/>
        </w:rPr>
        <w:t>c</w:t>
      </w:r>
      <w:r w:rsidRPr="00F85942">
        <w:rPr>
          <w:spacing w:val="-1"/>
          <w:sz w:val="24"/>
          <w:szCs w:val="24"/>
        </w:rPr>
        <w:t>e</w:t>
      </w:r>
      <w:r w:rsidRPr="00F85942">
        <w:rPr>
          <w:sz w:val="24"/>
          <w:szCs w:val="24"/>
        </w:rPr>
        <w:t>. 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1"/>
          <w:sz w:val="24"/>
          <w:szCs w:val="24"/>
        </w:rPr>
        <w:t xml:space="preserve"> </w:t>
      </w:r>
      <w:r w:rsidRPr="00F85942">
        <w:rPr>
          <w:sz w:val="24"/>
          <w:szCs w:val="24"/>
        </w:rPr>
        <w:t>of st</w:t>
      </w:r>
      <w:r w:rsidRPr="00F85942">
        <w:rPr>
          <w:spacing w:val="-1"/>
          <w:sz w:val="24"/>
          <w:szCs w:val="24"/>
        </w:rPr>
        <w:t>r</w:t>
      </w:r>
      <w:r w:rsidRPr="00F85942">
        <w:rPr>
          <w:sz w:val="24"/>
          <w:szCs w:val="24"/>
        </w:rPr>
        <w:t>ing</w:t>
      </w:r>
      <w:r w:rsidRPr="00F85942">
        <w:rPr>
          <w:spacing w:val="-2"/>
          <w:sz w:val="24"/>
          <w:szCs w:val="24"/>
        </w:rPr>
        <w:t xml:space="preserve"> </w:t>
      </w:r>
      <w:r w:rsidRPr="00F85942">
        <w:rPr>
          <w:spacing w:val="-1"/>
          <w:sz w:val="24"/>
          <w:szCs w:val="24"/>
        </w:rPr>
        <w:t>c</w:t>
      </w:r>
      <w:r w:rsidRPr="00F85942">
        <w:rPr>
          <w:sz w:val="24"/>
          <w:szCs w:val="24"/>
        </w:rPr>
        <w:t>onst</w:t>
      </w:r>
      <w:r w:rsidRPr="00F85942">
        <w:rPr>
          <w:spacing w:val="1"/>
          <w:sz w:val="24"/>
          <w:szCs w:val="24"/>
        </w:rPr>
        <w:t>a</w:t>
      </w:r>
      <w:r w:rsidRPr="00F85942">
        <w:rPr>
          <w:sz w:val="24"/>
          <w:szCs w:val="24"/>
        </w:rPr>
        <w:t>nts a</w:t>
      </w:r>
      <w:r w:rsidRPr="00F85942">
        <w:rPr>
          <w:spacing w:val="-1"/>
          <w:sz w:val="24"/>
          <w:szCs w:val="24"/>
        </w:rPr>
        <w:t>r</w:t>
      </w:r>
      <w:r w:rsidRPr="00F85942">
        <w:rPr>
          <w:sz w:val="24"/>
          <w:szCs w:val="24"/>
        </w:rPr>
        <w:t>e</w:t>
      </w:r>
    </w:p>
    <w:p w14:paraId="77DBAB25" w14:textId="77777777" w:rsidR="00BD33F8" w:rsidRPr="00F85942" w:rsidRDefault="00A51A16">
      <w:pPr>
        <w:spacing w:before="6"/>
        <w:ind w:left="2789"/>
        <w:rPr>
          <w:sz w:val="24"/>
          <w:szCs w:val="24"/>
        </w:rPr>
      </w:pPr>
      <w:r w:rsidRPr="00F85942">
        <w:rPr>
          <w:spacing w:val="-2"/>
          <w:sz w:val="24"/>
          <w:szCs w:val="24"/>
        </w:rPr>
        <w:t>"</w:t>
      </w:r>
      <w:r w:rsidRPr="00F85942">
        <w:rPr>
          <w:spacing w:val="2"/>
          <w:sz w:val="24"/>
          <w:szCs w:val="24"/>
        </w:rPr>
        <w:t>V</w:t>
      </w:r>
      <w:r w:rsidRPr="00F85942">
        <w:rPr>
          <w:spacing w:val="-3"/>
          <w:sz w:val="24"/>
          <w:szCs w:val="24"/>
        </w:rPr>
        <w:t>I</w:t>
      </w:r>
      <w:r w:rsidRPr="00F85942">
        <w:rPr>
          <w:spacing w:val="1"/>
          <w:sz w:val="24"/>
          <w:szCs w:val="24"/>
        </w:rPr>
        <w:t>S</w:t>
      </w:r>
      <w:r w:rsidRPr="00F85942">
        <w:rPr>
          <w:sz w:val="24"/>
          <w:szCs w:val="24"/>
        </w:rPr>
        <w:t>H</w:t>
      </w:r>
      <w:r w:rsidRPr="00F85942">
        <w:rPr>
          <w:spacing w:val="4"/>
          <w:sz w:val="24"/>
          <w:szCs w:val="24"/>
        </w:rPr>
        <w:t>A</w:t>
      </w:r>
      <w:r w:rsidRPr="00F85942">
        <w:rPr>
          <w:spacing w:val="-3"/>
          <w:sz w:val="24"/>
          <w:szCs w:val="24"/>
        </w:rPr>
        <w:t>L</w:t>
      </w:r>
      <w:r w:rsidRPr="00F85942">
        <w:rPr>
          <w:spacing w:val="-2"/>
          <w:sz w:val="24"/>
          <w:szCs w:val="24"/>
        </w:rPr>
        <w:t>"</w:t>
      </w:r>
      <w:r w:rsidRPr="00F85942">
        <w:rPr>
          <w:sz w:val="24"/>
          <w:szCs w:val="24"/>
        </w:rPr>
        <w:t>,</w:t>
      </w:r>
      <w:r w:rsidRPr="00F85942">
        <w:rPr>
          <w:spacing w:val="2"/>
          <w:sz w:val="24"/>
          <w:szCs w:val="24"/>
        </w:rPr>
        <w:t xml:space="preserve"> </w:t>
      </w:r>
      <w:r w:rsidRPr="00F85942">
        <w:rPr>
          <w:spacing w:val="-2"/>
          <w:sz w:val="24"/>
          <w:szCs w:val="24"/>
        </w:rPr>
        <w:t>"</w:t>
      </w:r>
      <w:r w:rsidRPr="00F85942">
        <w:rPr>
          <w:sz w:val="24"/>
          <w:szCs w:val="24"/>
        </w:rPr>
        <w:t>123</w:t>
      </w:r>
      <w:r w:rsidRPr="00F85942">
        <w:rPr>
          <w:spacing w:val="2"/>
          <w:sz w:val="24"/>
          <w:szCs w:val="24"/>
        </w:rPr>
        <w:t>4</w:t>
      </w:r>
      <w:r w:rsidRPr="00F85942">
        <w:rPr>
          <w:spacing w:val="-2"/>
          <w:sz w:val="24"/>
          <w:szCs w:val="24"/>
        </w:rPr>
        <w:t>"</w:t>
      </w:r>
      <w:r w:rsidRPr="00F85942">
        <w:rPr>
          <w:sz w:val="24"/>
          <w:szCs w:val="24"/>
        </w:rPr>
        <w:t>,</w:t>
      </w:r>
      <w:r w:rsidRPr="00F85942">
        <w:rPr>
          <w:spacing w:val="4"/>
          <w:sz w:val="24"/>
          <w:szCs w:val="24"/>
        </w:rPr>
        <w:t xml:space="preserve"> </w:t>
      </w:r>
      <w:r w:rsidRPr="00F85942">
        <w:rPr>
          <w:spacing w:val="-2"/>
          <w:sz w:val="24"/>
          <w:szCs w:val="24"/>
        </w:rPr>
        <w:t>"</w:t>
      </w:r>
      <w:r w:rsidRPr="00F85942">
        <w:rPr>
          <w:sz w:val="24"/>
          <w:szCs w:val="24"/>
        </w:rPr>
        <w:t>G</w:t>
      </w:r>
      <w:r w:rsidRPr="00F85942">
        <w:rPr>
          <w:spacing w:val="2"/>
          <w:sz w:val="24"/>
          <w:szCs w:val="24"/>
        </w:rPr>
        <w:t>o</w:t>
      </w:r>
      <w:r w:rsidRPr="00F85942">
        <w:rPr>
          <w:sz w:val="24"/>
          <w:szCs w:val="24"/>
        </w:rPr>
        <w:t xml:space="preserve">d </w:t>
      </w:r>
      <w:r w:rsidRPr="00F85942">
        <w:rPr>
          <w:spacing w:val="-2"/>
          <w:sz w:val="24"/>
          <w:szCs w:val="24"/>
        </w:rPr>
        <w:t>B</w:t>
      </w:r>
      <w:r w:rsidRPr="00F85942">
        <w:rPr>
          <w:sz w:val="24"/>
          <w:szCs w:val="24"/>
        </w:rPr>
        <w:t>les</w:t>
      </w:r>
      <w:r w:rsidRPr="00F85942">
        <w:rPr>
          <w:spacing w:val="2"/>
          <w:sz w:val="24"/>
          <w:szCs w:val="24"/>
        </w:rPr>
        <w:t>s</w:t>
      </w:r>
      <w:r w:rsidRPr="00F85942">
        <w:rPr>
          <w:spacing w:val="-2"/>
          <w:sz w:val="24"/>
          <w:szCs w:val="24"/>
        </w:rPr>
        <w:t>"</w:t>
      </w:r>
      <w:r w:rsidRPr="00F85942">
        <w:rPr>
          <w:sz w:val="24"/>
          <w:szCs w:val="24"/>
        </w:rPr>
        <w:t>, "!.....</w:t>
      </w:r>
      <w:r w:rsidRPr="00F85942">
        <w:rPr>
          <w:spacing w:val="3"/>
          <w:sz w:val="24"/>
          <w:szCs w:val="24"/>
        </w:rPr>
        <w:t>?</w:t>
      </w:r>
      <w:r w:rsidRPr="00F85942">
        <w:rPr>
          <w:sz w:val="24"/>
          <w:szCs w:val="24"/>
        </w:rPr>
        <w:t>"</w:t>
      </w:r>
    </w:p>
    <w:p w14:paraId="4141ADDE" w14:textId="77777777" w:rsidR="00BD33F8" w:rsidRPr="00F85942" w:rsidRDefault="00BD33F8">
      <w:pPr>
        <w:spacing w:before="5" w:line="160" w:lineRule="exact"/>
        <w:rPr>
          <w:sz w:val="16"/>
          <w:szCs w:val="16"/>
        </w:rPr>
      </w:pPr>
    </w:p>
    <w:p w14:paraId="0FB7E835" w14:textId="77777777" w:rsidR="00BD33F8" w:rsidRPr="00F85942" w:rsidRDefault="00BD33F8">
      <w:pPr>
        <w:spacing w:line="200" w:lineRule="exact"/>
      </w:pPr>
    </w:p>
    <w:p w14:paraId="1D53E278" w14:textId="77777777" w:rsidR="00BD33F8" w:rsidRPr="00F85942" w:rsidRDefault="00BD33F8">
      <w:pPr>
        <w:spacing w:line="200" w:lineRule="exact"/>
      </w:pPr>
    </w:p>
    <w:p w14:paraId="3623C553" w14:textId="6A48BEB2" w:rsidR="00BD33F8" w:rsidRPr="00F85942" w:rsidRDefault="00A51A16">
      <w:pPr>
        <w:spacing w:line="300" w:lineRule="exact"/>
        <w:ind w:left="100" w:right="4652"/>
        <w:jc w:val="both"/>
        <w:rPr>
          <w:sz w:val="28"/>
          <w:szCs w:val="28"/>
        </w:rPr>
      </w:pPr>
      <w:r w:rsidRPr="00F85942">
        <w:rPr>
          <w:b/>
          <w:spacing w:val="1"/>
          <w:position w:val="-1"/>
          <w:sz w:val="28"/>
          <w:szCs w:val="28"/>
        </w:rPr>
        <w:t>3</w:t>
      </w:r>
      <w:r w:rsidRPr="00F85942">
        <w:rPr>
          <w:b/>
          <w:position w:val="-1"/>
          <w:sz w:val="28"/>
          <w:szCs w:val="28"/>
        </w:rPr>
        <w:t>.</w:t>
      </w:r>
      <w:r w:rsidR="007111F8" w:rsidRPr="00F85942">
        <w:rPr>
          <w:b/>
          <w:position w:val="-1"/>
          <w:sz w:val="28"/>
          <w:szCs w:val="28"/>
        </w:rPr>
        <w:t>5</w:t>
      </w:r>
      <w:r w:rsidRPr="00F85942">
        <w:rPr>
          <w:b/>
          <w:position w:val="-1"/>
          <w:sz w:val="28"/>
          <w:szCs w:val="28"/>
        </w:rPr>
        <w:t xml:space="preserve">  </w:t>
      </w:r>
      <w:r w:rsidRPr="00F85942">
        <w:rPr>
          <w:b/>
          <w:spacing w:val="69"/>
          <w:position w:val="-1"/>
          <w:sz w:val="28"/>
          <w:szCs w:val="28"/>
        </w:rPr>
        <w:t xml:space="preserve"> </w:t>
      </w:r>
      <w:r w:rsidRPr="00F85942">
        <w:rPr>
          <w:b/>
          <w:position w:val="-1"/>
          <w:sz w:val="28"/>
          <w:szCs w:val="28"/>
        </w:rPr>
        <w:t>Sc</w:t>
      </w:r>
      <w:r w:rsidRPr="00F85942">
        <w:rPr>
          <w:b/>
          <w:spacing w:val="-1"/>
          <w:position w:val="-1"/>
          <w:sz w:val="28"/>
          <w:szCs w:val="28"/>
        </w:rPr>
        <w:t>o</w:t>
      </w:r>
      <w:r w:rsidRPr="00F85942">
        <w:rPr>
          <w:b/>
          <w:position w:val="-1"/>
          <w:sz w:val="28"/>
          <w:szCs w:val="28"/>
        </w:rPr>
        <w:t>pe a</w:t>
      </w:r>
      <w:r w:rsidRPr="00F85942">
        <w:rPr>
          <w:b/>
          <w:spacing w:val="-2"/>
          <w:position w:val="-1"/>
          <w:sz w:val="28"/>
          <w:szCs w:val="28"/>
        </w:rPr>
        <w:t>n</w:t>
      </w:r>
      <w:r w:rsidRPr="00F85942">
        <w:rPr>
          <w:b/>
          <w:position w:val="-1"/>
          <w:sz w:val="28"/>
          <w:szCs w:val="28"/>
        </w:rPr>
        <w:t>d Life</w:t>
      </w:r>
      <w:r w:rsidRPr="00F85942">
        <w:rPr>
          <w:b/>
          <w:spacing w:val="-2"/>
          <w:position w:val="-1"/>
          <w:sz w:val="28"/>
          <w:szCs w:val="28"/>
        </w:rPr>
        <w:t xml:space="preserve"> </w:t>
      </w:r>
      <w:r w:rsidRPr="00F85942">
        <w:rPr>
          <w:b/>
          <w:position w:val="-1"/>
          <w:sz w:val="28"/>
          <w:szCs w:val="28"/>
        </w:rPr>
        <w:t>S</w:t>
      </w:r>
      <w:r w:rsidRPr="00F85942">
        <w:rPr>
          <w:b/>
          <w:spacing w:val="-1"/>
          <w:position w:val="-1"/>
          <w:sz w:val="28"/>
          <w:szCs w:val="28"/>
        </w:rPr>
        <w:t>p</w:t>
      </w:r>
      <w:r w:rsidRPr="00F85942">
        <w:rPr>
          <w:b/>
          <w:spacing w:val="1"/>
          <w:position w:val="-1"/>
          <w:sz w:val="28"/>
          <w:szCs w:val="28"/>
        </w:rPr>
        <w:t>a</w:t>
      </w:r>
      <w:r w:rsidRPr="00F85942">
        <w:rPr>
          <w:b/>
          <w:position w:val="-1"/>
          <w:sz w:val="28"/>
          <w:szCs w:val="28"/>
        </w:rPr>
        <w:t>n Of</w:t>
      </w:r>
      <w:r w:rsidRPr="00F85942">
        <w:rPr>
          <w:b/>
          <w:spacing w:val="-3"/>
          <w:position w:val="-1"/>
          <w:sz w:val="28"/>
          <w:szCs w:val="28"/>
        </w:rPr>
        <w:t xml:space="preserve"> </w:t>
      </w:r>
      <w:r w:rsidRPr="00F85942">
        <w:rPr>
          <w:b/>
          <w:position w:val="-1"/>
          <w:sz w:val="28"/>
          <w:szCs w:val="28"/>
        </w:rPr>
        <w:t>a</w:t>
      </w:r>
      <w:r w:rsidRPr="00F85942">
        <w:rPr>
          <w:b/>
          <w:spacing w:val="1"/>
          <w:position w:val="-1"/>
          <w:sz w:val="28"/>
          <w:szCs w:val="28"/>
        </w:rPr>
        <w:t xml:space="preserve"> </w:t>
      </w:r>
      <w:r w:rsidRPr="00F85942">
        <w:rPr>
          <w:b/>
          <w:spacing w:val="-2"/>
          <w:position w:val="-1"/>
          <w:sz w:val="28"/>
          <w:szCs w:val="28"/>
        </w:rPr>
        <w:t>V</w:t>
      </w:r>
      <w:r w:rsidRPr="00F85942">
        <w:rPr>
          <w:b/>
          <w:spacing w:val="1"/>
          <w:position w:val="-1"/>
          <w:sz w:val="28"/>
          <w:szCs w:val="28"/>
        </w:rPr>
        <w:t>a</w:t>
      </w:r>
      <w:r w:rsidRPr="00F85942">
        <w:rPr>
          <w:b/>
          <w:spacing w:val="-2"/>
          <w:position w:val="-1"/>
          <w:sz w:val="28"/>
          <w:szCs w:val="28"/>
        </w:rPr>
        <w:t>r</w:t>
      </w:r>
      <w:r w:rsidRPr="00F85942">
        <w:rPr>
          <w:b/>
          <w:spacing w:val="1"/>
          <w:position w:val="-1"/>
          <w:sz w:val="28"/>
          <w:szCs w:val="28"/>
        </w:rPr>
        <w:t>ia</w:t>
      </w:r>
      <w:r w:rsidRPr="00F85942">
        <w:rPr>
          <w:b/>
          <w:spacing w:val="-3"/>
          <w:position w:val="-1"/>
          <w:sz w:val="28"/>
          <w:szCs w:val="28"/>
        </w:rPr>
        <w:t>b</w:t>
      </w:r>
      <w:r w:rsidRPr="00F85942">
        <w:rPr>
          <w:b/>
          <w:spacing w:val="1"/>
          <w:position w:val="-1"/>
          <w:sz w:val="28"/>
          <w:szCs w:val="28"/>
        </w:rPr>
        <w:t>l</w:t>
      </w:r>
      <w:r w:rsidRPr="00F85942">
        <w:rPr>
          <w:b/>
          <w:position w:val="-1"/>
          <w:sz w:val="28"/>
          <w:szCs w:val="28"/>
        </w:rPr>
        <w:t>e</w:t>
      </w:r>
    </w:p>
    <w:p w14:paraId="1555CFAE" w14:textId="77777777" w:rsidR="00BD33F8" w:rsidRPr="00F85942" w:rsidRDefault="00BD33F8">
      <w:pPr>
        <w:spacing w:before="8" w:line="140" w:lineRule="exact"/>
        <w:rPr>
          <w:sz w:val="15"/>
          <w:szCs w:val="15"/>
        </w:rPr>
      </w:pPr>
    </w:p>
    <w:p w14:paraId="180D077A" w14:textId="77777777" w:rsidR="00BD33F8" w:rsidRPr="00F85942" w:rsidRDefault="00BD33F8">
      <w:pPr>
        <w:spacing w:line="200" w:lineRule="exact"/>
      </w:pPr>
    </w:p>
    <w:p w14:paraId="46E48ED0" w14:textId="77777777" w:rsidR="00BD33F8" w:rsidRPr="00F85942" w:rsidRDefault="00BD33F8">
      <w:pPr>
        <w:spacing w:line="200" w:lineRule="exact"/>
      </w:pPr>
    </w:p>
    <w:p w14:paraId="4947A3F1" w14:textId="77777777" w:rsidR="00BD33F8" w:rsidRPr="00F85942" w:rsidRDefault="00A51A16">
      <w:pPr>
        <w:spacing w:before="29" w:line="360" w:lineRule="auto"/>
        <w:ind w:left="100" w:right="81"/>
        <w:jc w:val="both"/>
        <w:rPr>
          <w:sz w:val="24"/>
          <w:szCs w:val="24"/>
        </w:rPr>
      </w:pPr>
      <w:r w:rsidRPr="00F85942">
        <w:rPr>
          <w:sz w:val="24"/>
          <w:szCs w:val="24"/>
        </w:rPr>
        <w:t>The</w:t>
      </w:r>
      <w:r w:rsidRPr="00F85942">
        <w:rPr>
          <w:spacing w:val="47"/>
          <w:sz w:val="24"/>
          <w:szCs w:val="24"/>
        </w:rPr>
        <w:t xml:space="preserve"> </w:t>
      </w:r>
      <w:r w:rsidRPr="00F85942">
        <w:rPr>
          <w:spacing w:val="-1"/>
          <w:sz w:val="24"/>
          <w:szCs w:val="24"/>
        </w:rPr>
        <w:t>a</w:t>
      </w:r>
      <w:r w:rsidRPr="00F85942">
        <w:rPr>
          <w:sz w:val="24"/>
          <w:szCs w:val="24"/>
        </w:rPr>
        <w:t>rea</w:t>
      </w:r>
      <w:r w:rsidRPr="00F85942">
        <w:rPr>
          <w:spacing w:val="47"/>
          <w:sz w:val="24"/>
          <w:szCs w:val="24"/>
        </w:rPr>
        <w:t xml:space="preserve"> </w:t>
      </w:r>
      <w:r w:rsidRPr="00F85942">
        <w:rPr>
          <w:sz w:val="24"/>
          <w:szCs w:val="24"/>
        </w:rPr>
        <w:t>of</w:t>
      </w:r>
      <w:r w:rsidRPr="00F85942">
        <w:rPr>
          <w:spacing w:val="47"/>
          <w:sz w:val="24"/>
          <w:szCs w:val="24"/>
        </w:rPr>
        <w:t xml:space="preserve"> </w:t>
      </w:r>
      <w:r w:rsidRPr="00F85942">
        <w:rPr>
          <w:sz w:val="24"/>
          <w:szCs w:val="24"/>
        </w:rPr>
        <w:t>the</w:t>
      </w:r>
      <w:r w:rsidRPr="00F85942">
        <w:rPr>
          <w:spacing w:val="47"/>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pacing w:val="-2"/>
          <w:sz w:val="24"/>
          <w:szCs w:val="24"/>
        </w:rPr>
        <w:t>g</w:t>
      </w:r>
      <w:r w:rsidRPr="00F85942">
        <w:rPr>
          <w:sz w:val="24"/>
          <w:szCs w:val="24"/>
        </w:rPr>
        <w:t>ram</w:t>
      </w:r>
      <w:r w:rsidRPr="00F85942">
        <w:rPr>
          <w:spacing w:val="48"/>
          <w:sz w:val="24"/>
          <w:szCs w:val="24"/>
        </w:rPr>
        <w:t xml:space="preserve"> </w:t>
      </w:r>
      <w:r w:rsidRPr="00F85942">
        <w:rPr>
          <w:sz w:val="24"/>
          <w:szCs w:val="24"/>
        </w:rPr>
        <w:t>wh</w:t>
      </w:r>
      <w:r w:rsidRPr="00F85942">
        <w:rPr>
          <w:spacing w:val="-1"/>
          <w:sz w:val="24"/>
          <w:szCs w:val="24"/>
        </w:rPr>
        <w:t>e</w:t>
      </w:r>
      <w:r w:rsidRPr="00F85942">
        <w:rPr>
          <w:sz w:val="24"/>
          <w:szCs w:val="24"/>
        </w:rPr>
        <w:t>re</w:t>
      </w:r>
      <w:r w:rsidRPr="00F85942">
        <w:rPr>
          <w:spacing w:val="46"/>
          <w:sz w:val="24"/>
          <w:szCs w:val="24"/>
        </w:rPr>
        <w:t xml:space="preserve"> </w:t>
      </w:r>
      <w:r w:rsidRPr="00F85942">
        <w:rPr>
          <w:sz w:val="24"/>
          <w:szCs w:val="24"/>
        </w:rPr>
        <w:t>that</w:t>
      </w:r>
      <w:r w:rsidRPr="00F85942">
        <w:rPr>
          <w:spacing w:val="48"/>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47"/>
          <w:sz w:val="24"/>
          <w:szCs w:val="24"/>
        </w:rPr>
        <w:t xml:space="preserve"> </w:t>
      </w:r>
      <w:r w:rsidRPr="00F85942">
        <w:rPr>
          <w:spacing w:val="3"/>
          <w:sz w:val="24"/>
          <w:szCs w:val="24"/>
        </w:rPr>
        <w:t>i</w:t>
      </w:r>
      <w:r w:rsidRPr="00F85942">
        <w:rPr>
          <w:sz w:val="24"/>
          <w:szCs w:val="24"/>
        </w:rPr>
        <w:t>s</w:t>
      </w:r>
      <w:r w:rsidRPr="00F85942">
        <w:rPr>
          <w:spacing w:val="48"/>
          <w:sz w:val="24"/>
          <w:szCs w:val="24"/>
        </w:rPr>
        <w:t xml:space="preserve"> </w:t>
      </w:r>
      <w:r w:rsidRPr="00F85942">
        <w:rPr>
          <w:sz w:val="24"/>
          <w:szCs w:val="24"/>
        </w:rPr>
        <w:t>v</w:t>
      </w:r>
      <w:r w:rsidRPr="00F85942">
        <w:rPr>
          <w:spacing w:val="-1"/>
          <w:sz w:val="24"/>
          <w:szCs w:val="24"/>
        </w:rPr>
        <w:t>a</w:t>
      </w:r>
      <w:r w:rsidRPr="00F85942">
        <w:rPr>
          <w:sz w:val="24"/>
          <w:szCs w:val="24"/>
        </w:rPr>
        <w:t>l</w:t>
      </w:r>
      <w:r w:rsidRPr="00F85942">
        <w:rPr>
          <w:spacing w:val="1"/>
          <w:sz w:val="24"/>
          <w:szCs w:val="24"/>
        </w:rPr>
        <w:t>i</w:t>
      </w:r>
      <w:r w:rsidRPr="00F85942">
        <w:rPr>
          <w:sz w:val="24"/>
          <w:szCs w:val="24"/>
        </w:rPr>
        <w:t>d,</w:t>
      </w:r>
      <w:r w:rsidRPr="00F85942">
        <w:rPr>
          <w:spacing w:val="48"/>
          <w:sz w:val="24"/>
          <w:szCs w:val="24"/>
        </w:rPr>
        <w:t xml:space="preserve"> </w:t>
      </w:r>
      <w:r w:rsidRPr="00F85942">
        <w:rPr>
          <w:sz w:val="24"/>
          <w:szCs w:val="24"/>
        </w:rPr>
        <w:t>the</w:t>
      </w:r>
      <w:r w:rsidRPr="00F85942">
        <w:rPr>
          <w:spacing w:val="47"/>
          <w:sz w:val="24"/>
          <w:szCs w:val="24"/>
        </w:rPr>
        <w:t xml:space="preserve"> </w:t>
      </w:r>
      <w:r w:rsidRPr="00F85942">
        <w:rPr>
          <w:spacing w:val="-1"/>
          <w:sz w:val="24"/>
          <w:szCs w:val="24"/>
        </w:rPr>
        <w:t>a</w:t>
      </w:r>
      <w:r w:rsidRPr="00F85942">
        <w:rPr>
          <w:sz w:val="24"/>
          <w:szCs w:val="24"/>
        </w:rPr>
        <w:t>mount</w:t>
      </w:r>
      <w:r w:rsidRPr="00F85942">
        <w:rPr>
          <w:spacing w:val="48"/>
          <w:sz w:val="24"/>
          <w:szCs w:val="24"/>
        </w:rPr>
        <w:t xml:space="preserve"> </w:t>
      </w:r>
      <w:r w:rsidRPr="00F85942">
        <w:rPr>
          <w:sz w:val="24"/>
          <w:szCs w:val="24"/>
        </w:rPr>
        <w:t>of</w:t>
      </w:r>
      <w:r w:rsidRPr="00F85942">
        <w:rPr>
          <w:spacing w:val="47"/>
          <w:sz w:val="24"/>
          <w:szCs w:val="24"/>
        </w:rPr>
        <w:t xml:space="preserve"> </w:t>
      </w:r>
      <w:r w:rsidRPr="00F85942">
        <w:rPr>
          <w:spacing w:val="-2"/>
          <w:sz w:val="24"/>
          <w:szCs w:val="24"/>
        </w:rPr>
        <w:t>t</w:t>
      </w:r>
      <w:r w:rsidRPr="00F85942">
        <w:rPr>
          <w:sz w:val="24"/>
          <w:szCs w:val="24"/>
        </w:rPr>
        <w:t>i</w:t>
      </w:r>
      <w:r w:rsidRPr="00F85942">
        <w:rPr>
          <w:spacing w:val="1"/>
          <w:sz w:val="24"/>
          <w:szCs w:val="24"/>
        </w:rPr>
        <w:t>m</w:t>
      </w:r>
      <w:r w:rsidRPr="00F85942">
        <w:rPr>
          <w:sz w:val="24"/>
          <w:szCs w:val="24"/>
        </w:rPr>
        <w:t>e</w:t>
      </w:r>
      <w:r w:rsidRPr="00F85942">
        <w:rPr>
          <w:spacing w:val="47"/>
          <w:sz w:val="24"/>
          <w:szCs w:val="24"/>
        </w:rPr>
        <w:t xml:space="preserve"> </w:t>
      </w:r>
      <w:r w:rsidRPr="00F85942">
        <w:rPr>
          <w:sz w:val="24"/>
          <w:szCs w:val="24"/>
        </w:rPr>
        <w:t>that</w:t>
      </w:r>
      <w:r w:rsidRPr="00F85942">
        <w:rPr>
          <w:spacing w:val="48"/>
          <w:sz w:val="24"/>
          <w:szCs w:val="24"/>
        </w:rPr>
        <w:t xml:space="preserve"> </w:t>
      </w:r>
      <w:r w:rsidRPr="00F85942">
        <w:rPr>
          <w:sz w:val="24"/>
          <w:szCs w:val="24"/>
        </w:rPr>
        <w:t>a</w:t>
      </w:r>
      <w:r w:rsidRPr="00F85942">
        <w:rPr>
          <w:spacing w:val="47"/>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47"/>
          <w:sz w:val="24"/>
          <w:szCs w:val="24"/>
        </w:rPr>
        <w:t xml:space="preserve"> </w:t>
      </w:r>
      <w:r w:rsidRPr="00F85942">
        <w:rPr>
          <w:sz w:val="24"/>
          <w:szCs w:val="24"/>
        </w:rPr>
        <w:t>is r</w:t>
      </w:r>
      <w:r w:rsidRPr="00F85942">
        <w:rPr>
          <w:spacing w:val="-2"/>
          <w:sz w:val="24"/>
          <w:szCs w:val="24"/>
        </w:rPr>
        <w:t>e</w:t>
      </w:r>
      <w:r w:rsidRPr="00F85942">
        <w:rPr>
          <w:sz w:val="24"/>
          <w:szCs w:val="24"/>
        </w:rPr>
        <w:t>tain</w:t>
      </w:r>
      <w:r w:rsidRPr="00F85942">
        <w:rPr>
          <w:spacing w:val="-1"/>
          <w:sz w:val="24"/>
          <w:szCs w:val="24"/>
        </w:rPr>
        <w:t>e</w:t>
      </w:r>
      <w:r w:rsidRPr="00F85942">
        <w:rPr>
          <w:sz w:val="24"/>
          <w:szCs w:val="24"/>
        </w:rPr>
        <w:t>d,</w:t>
      </w:r>
      <w:r w:rsidRPr="00F85942">
        <w:rPr>
          <w:spacing w:val="26"/>
          <w:sz w:val="24"/>
          <w:szCs w:val="24"/>
        </w:rPr>
        <w:t xml:space="preserve"> </w:t>
      </w:r>
      <w:r w:rsidRPr="00F85942">
        <w:rPr>
          <w:spacing w:val="-1"/>
          <w:sz w:val="24"/>
          <w:szCs w:val="24"/>
        </w:rPr>
        <w:t>a</w:t>
      </w:r>
      <w:r w:rsidRPr="00F85942">
        <w:rPr>
          <w:sz w:val="24"/>
          <w:szCs w:val="24"/>
        </w:rPr>
        <w:t>s</w:t>
      </w:r>
      <w:r w:rsidRPr="00F85942">
        <w:rPr>
          <w:spacing w:val="24"/>
          <w:sz w:val="24"/>
          <w:szCs w:val="24"/>
        </w:rPr>
        <w:t xml:space="preserve"> </w:t>
      </w:r>
      <w:r w:rsidRPr="00F85942">
        <w:rPr>
          <w:spacing w:val="2"/>
          <w:sz w:val="24"/>
          <w:szCs w:val="24"/>
        </w:rPr>
        <w:t>w</w:t>
      </w:r>
      <w:r w:rsidRPr="00F85942">
        <w:rPr>
          <w:spacing w:val="-1"/>
          <w:sz w:val="24"/>
          <w:szCs w:val="24"/>
        </w:rPr>
        <w:t>e</w:t>
      </w:r>
      <w:r w:rsidRPr="00F85942">
        <w:rPr>
          <w:sz w:val="24"/>
          <w:szCs w:val="24"/>
        </w:rPr>
        <w:t>ll</w:t>
      </w:r>
      <w:r w:rsidRPr="00F85942">
        <w:rPr>
          <w:spacing w:val="24"/>
          <w:sz w:val="24"/>
          <w:szCs w:val="24"/>
        </w:rPr>
        <w:t xml:space="preserve"> </w:t>
      </w:r>
      <w:r w:rsidRPr="00F85942">
        <w:rPr>
          <w:spacing w:val="-1"/>
          <w:sz w:val="24"/>
          <w:szCs w:val="24"/>
        </w:rPr>
        <w:t>a</w:t>
      </w:r>
      <w:r w:rsidRPr="00F85942">
        <w:rPr>
          <w:sz w:val="24"/>
          <w:szCs w:val="24"/>
        </w:rPr>
        <w:t>s</w:t>
      </w:r>
      <w:r w:rsidRPr="00F85942">
        <w:rPr>
          <w:spacing w:val="24"/>
          <w:sz w:val="24"/>
          <w:szCs w:val="24"/>
        </w:rPr>
        <w:t xml:space="preserve"> </w:t>
      </w:r>
      <w:r w:rsidRPr="00F85942">
        <w:rPr>
          <w:sz w:val="24"/>
          <w:szCs w:val="24"/>
        </w:rPr>
        <w:t>w</w:t>
      </w:r>
      <w:r w:rsidRPr="00F85942">
        <w:rPr>
          <w:spacing w:val="2"/>
          <w:sz w:val="24"/>
          <w:szCs w:val="24"/>
        </w:rPr>
        <w:t>h</w:t>
      </w:r>
      <w:r w:rsidRPr="00F85942">
        <w:rPr>
          <w:spacing w:val="1"/>
          <w:sz w:val="24"/>
          <w:szCs w:val="24"/>
        </w:rPr>
        <w:t>e</w:t>
      </w:r>
      <w:r w:rsidRPr="00F85942">
        <w:rPr>
          <w:sz w:val="24"/>
          <w:szCs w:val="24"/>
        </w:rPr>
        <w:t>re</w:t>
      </w:r>
      <w:r w:rsidRPr="00F85942">
        <w:rPr>
          <w:spacing w:val="22"/>
          <w:sz w:val="24"/>
          <w:szCs w:val="24"/>
        </w:rPr>
        <w:t xml:space="preserve"> </w:t>
      </w:r>
      <w:r w:rsidRPr="00F85942">
        <w:rPr>
          <w:sz w:val="24"/>
          <w:szCs w:val="24"/>
        </w:rPr>
        <w:t>it</w:t>
      </w:r>
      <w:r w:rsidRPr="00F85942">
        <w:rPr>
          <w:spacing w:val="24"/>
          <w:sz w:val="24"/>
          <w:szCs w:val="24"/>
        </w:rPr>
        <w:t xml:space="preserve"> </w:t>
      </w:r>
      <w:r w:rsidRPr="00F85942">
        <w:rPr>
          <w:spacing w:val="1"/>
          <w:sz w:val="24"/>
          <w:szCs w:val="24"/>
        </w:rPr>
        <w:t>c</w:t>
      </w:r>
      <w:r w:rsidRPr="00F85942">
        <w:rPr>
          <w:spacing w:val="-1"/>
          <w:sz w:val="24"/>
          <w:szCs w:val="24"/>
        </w:rPr>
        <w:t>a</w:t>
      </w:r>
      <w:r w:rsidRPr="00F85942">
        <w:rPr>
          <w:sz w:val="24"/>
          <w:szCs w:val="24"/>
        </w:rPr>
        <w:t>n</w:t>
      </w:r>
      <w:r w:rsidRPr="00F85942">
        <w:rPr>
          <w:spacing w:val="24"/>
          <w:sz w:val="24"/>
          <w:szCs w:val="24"/>
        </w:rPr>
        <w:t xml:space="preserve"> </w:t>
      </w:r>
      <w:r w:rsidRPr="00F85942">
        <w:rPr>
          <w:sz w:val="24"/>
          <w:szCs w:val="24"/>
        </w:rPr>
        <w:t>be</w:t>
      </w:r>
      <w:r w:rsidRPr="00F85942">
        <w:rPr>
          <w:spacing w:val="25"/>
          <w:sz w:val="24"/>
          <w:szCs w:val="24"/>
        </w:rPr>
        <w:t xml:space="preserve"> </w:t>
      </w:r>
      <w:r w:rsidRPr="00F85942">
        <w:rPr>
          <w:spacing w:val="1"/>
          <w:sz w:val="24"/>
          <w:szCs w:val="24"/>
        </w:rPr>
        <w:t>a</w:t>
      </w:r>
      <w:r w:rsidRPr="00F85942">
        <w:rPr>
          <w:spacing w:val="-1"/>
          <w:sz w:val="24"/>
          <w:szCs w:val="24"/>
        </w:rPr>
        <w:t>cce</w:t>
      </w:r>
      <w:r w:rsidRPr="00F85942">
        <w:rPr>
          <w:sz w:val="24"/>
          <w:szCs w:val="24"/>
        </w:rPr>
        <w:t>s</w:t>
      </w:r>
      <w:r w:rsidRPr="00F85942">
        <w:rPr>
          <w:spacing w:val="3"/>
          <w:sz w:val="24"/>
          <w:szCs w:val="24"/>
        </w:rPr>
        <w:t>s</w:t>
      </w:r>
      <w:r w:rsidRPr="00F85942">
        <w:rPr>
          <w:spacing w:val="-1"/>
          <w:sz w:val="24"/>
          <w:szCs w:val="24"/>
        </w:rPr>
        <w:t>e</w:t>
      </w:r>
      <w:r w:rsidRPr="00F85942">
        <w:rPr>
          <w:sz w:val="24"/>
          <w:szCs w:val="24"/>
        </w:rPr>
        <w:t>d</w:t>
      </w:r>
      <w:r w:rsidRPr="00F85942">
        <w:rPr>
          <w:spacing w:val="24"/>
          <w:sz w:val="24"/>
          <w:szCs w:val="24"/>
        </w:rPr>
        <w:t xml:space="preserve"> </w:t>
      </w:r>
      <w:r w:rsidRPr="00F85942">
        <w:rPr>
          <w:sz w:val="24"/>
          <w:szCs w:val="24"/>
        </w:rPr>
        <w:t>f</w:t>
      </w:r>
      <w:r w:rsidRPr="00F85942">
        <w:rPr>
          <w:spacing w:val="-1"/>
          <w:sz w:val="24"/>
          <w:szCs w:val="24"/>
        </w:rPr>
        <w:t>r</w:t>
      </w:r>
      <w:r w:rsidRPr="00F85942">
        <w:rPr>
          <w:spacing w:val="2"/>
          <w:sz w:val="24"/>
          <w:szCs w:val="24"/>
        </w:rPr>
        <w:t>o</w:t>
      </w:r>
      <w:r w:rsidRPr="00F85942">
        <w:rPr>
          <w:sz w:val="24"/>
          <w:szCs w:val="24"/>
        </w:rPr>
        <w:t>m,</w:t>
      </w:r>
      <w:r w:rsidRPr="00F85942">
        <w:rPr>
          <w:spacing w:val="24"/>
          <w:sz w:val="24"/>
          <w:szCs w:val="24"/>
        </w:rPr>
        <w:t xml:space="preserve"> </w:t>
      </w:r>
      <w:r w:rsidRPr="00F85942">
        <w:rPr>
          <w:sz w:val="24"/>
          <w:szCs w:val="24"/>
        </w:rPr>
        <w:t>d</w:t>
      </w:r>
      <w:r w:rsidRPr="00F85942">
        <w:rPr>
          <w:spacing w:val="-1"/>
          <w:sz w:val="24"/>
          <w:szCs w:val="24"/>
        </w:rPr>
        <w:t>e</w:t>
      </w:r>
      <w:r w:rsidRPr="00F85942">
        <w:rPr>
          <w:sz w:val="24"/>
          <w:szCs w:val="24"/>
        </w:rPr>
        <w:t>p</w:t>
      </w:r>
      <w:r w:rsidRPr="00F85942">
        <w:rPr>
          <w:spacing w:val="-1"/>
          <w:sz w:val="24"/>
          <w:szCs w:val="24"/>
        </w:rPr>
        <w:t>e</w:t>
      </w:r>
      <w:r w:rsidRPr="00F85942">
        <w:rPr>
          <w:sz w:val="24"/>
          <w:szCs w:val="24"/>
        </w:rPr>
        <w:t>nds</w:t>
      </w:r>
      <w:r w:rsidRPr="00F85942">
        <w:rPr>
          <w:spacing w:val="24"/>
          <w:sz w:val="24"/>
          <w:szCs w:val="24"/>
        </w:rPr>
        <w:t xml:space="preserve"> </w:t>
      </w:r>
      <w:r w:rsidRPr="00F85942">
        <w:rPr>
          <w:sz w:val="24"/>
          <w:szCs w:val="24"/>
        </w:rPr>
        <w:t>on</w:t>
      </w:r>
      <w:r w:rsidRPr="00F85942">
        <w:rPr>
          <w:spacing w:val="26"/>
          <w:sz w:val="24"/>
          <w:szCs w:val="24"/>
        </w:rPr>
        <w:t xml:space="preserve"> </w:t>
      </w:r>
      <w:r w:rsidRPr="00F85942">
        <w:rPr>
          <w:sz w:val="24"/>
          <w:szCs w:val="24"/>
        </w:rPr>
        <w:t>i</w:t>
      </w:r>
      <w:r w:rsidRPr="00F85942">
        <w:rPr>
          <w:spacing w:val="1"/>
          <w:sz w:val="24"/>
          <w:szCs w:val="24"/>
        </w:rPr>
        <w:t>t</w:t>
      </w:r>
      <w:r w:rsidRPr="00F85942">
        <w:rPr>
          <w:sz w:val="24"/>
          <w:szCs w:val="24"/>
        </w:rPr>
        <w:t>s</w:t>
      </w:r>
      <w:r w:rsidRPr="00F85942">
        <w:rPr>
          <w:spacing w:val="24"/>
          <w:sz w:val="24"/>
          <w:szCs w:val="24"/>
        </w:rPr>
        <w:t xml:space="preserve"> </w:t>
      </w:r>
      <w:r w:rsidRPr="00F85942">
        <w:rPr>
          <w:sz w:val="24"/>
          <w:szCs w:val="24"/>
        </w:rPr>
        <w:t>spe</w:t>
      </w:r>
      <w:r w:rsidRPr="00F85942">
        <w:rPr>
          <w:spacing w:val="-2"/>
          <w:sz w:val="24"/>
          <w:szCs w:val="24"/>
        </w:rPr>
        <w:t>c</w:t>
      </w:r>
      <w:r w:rsidRPr="00F85942">
        <w:rPr>
          <w:sz w:val="24"/>
          <w:szCs w:val="24"/>
        </w:rPr>
        <w:t>i</w:t>
      </w:r>
      <w:r w:rsidRPr="00F85942">
        <w:rPr>
          <w:spacing w:val="2"/>
          <w:sz w:val="24"/>
          <w:szCs w:val="24"/>
        </w:rPr>
        <w:t>f</w:t>
      </w:r>
      <w:r w:rsidRPr="00F85942">
        <w:rPr>
          <w:sz w:val="24"/>
          <w:szCs w:val="24"/>
        </w:rPr>
        <w:t>ied</w:t>
      </w:r>
      <w:r w:rsidRPr="00F85942">
        <w:rPr>
          <w:spacing w:val="23"/>
          <w:sz w:val="24"/>
          <w:szCs w:val="24"/>
        </w:rPr>
        <w:t xml:space="preserve"> </w:t>
      </w:r>
      <w:r w:rsidRPr="00F85942">
        <w:rPr>
          <w:sz w:val="24"/>
          <w:szCs w:val="24"/>
        </w:rPr>
        <w:t>loc</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24"/>
          <w:sz w:val="24"/>
          <w:szCs w:val="24"/>
        </w:rPr>
        <w:t xml:space="preserve"> </w:t>
      </w:r>
      <w:r w:rsidRPr="00F85942">
        <w:rPr>
          <w:spacing w:val="-1"/>
          <w:sz w:val="24"/>
          <w:szCs w:val="24"/>
        </w:rPr>
        <w:t>a</w:t>
      </w:r>
      <w:r w:rsidRPr="00F85942">
        <w:rPr>
          <w:sz w:val="24"/>
          <w:szCs w:val="24"/>
        </w:rPr>
        <w:t>nd</w:t>
      </w:r>
      <w:r w:rsidRPr="00F85942">
        <w:rPr>
          <w:spacing w:val="26"/>
          <w:sz w:val="24"/>
          <w:szCs w:val="24"/>
        </w:rPr>
        <w:t xml:space="preserve"> </w:t>
      </w:r>
      <w:r w:rsidRPr="00F85942">
        <w:rPr>
          <w:spacing w:val="5"/>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 The l</w:t>
      </w:r>
      <w:r w:rsidRPr="00F85942">
        <w:rPr>
          <w:spacing w:val="1"/>
          <w:sz w:val="24"/>
          <w:szCs w:val="24"/>
        </w:rPr>
        <w:t>i</w:t>
      </w:r>
      <w:r w:rsidRPr="00F85942">
        <w:rPr>
          <w:sz w:val="24"/>
          <w:szCs w:val="24"/>
        </w:rPr>
        <w:t>fe s</w:t>
      </w:r>
      <w:r w:rsidRPr="00F85942">
        <w:rPr>
          <w:spacing w:val="2"/>
          <w:sz w:val="24"/>
          <w:szCs w:val="24"/>
        </w:rPr>
        <w:t>p</w:t>
      </w:r>
      <w:r w:rsidRPr="00F85942">
        <w:rPr>
          <w:spacing w:val="-1"/>
          <w:sz w:val="24"/>
          <w:szCs w:val="24"/>
        </w:rPr>
        <w:t>a</w:t>
      </w:r>
      <w:r w:rsidRPr="00F85942">
        <w:rPr>
          <w:sz w:val="24"/>
          <w:szCs w:val="24"/>
        </w:rPr>
        <w:t>n</w:t>
      </w:r>
      <w:r w:rsidRPr="00F85942">
        <w:rPr>
          <w:spacing w:val="1"/>
          <w:sz w:val="24"/>
          <w:szCs w:val="24"/>
        </w:rPr>
        <w:t xml:space="preserve"> </w:t>
      </w:r>
      <w:r w:rsidRPr="00F85942">
        <w:rPr>
          <w:sz w:val="24"/>
          <w:szCs w:val="24"/>
        </w:rPr>
        <w:t>of</w:t>
      </w:r>
      <w:r w:rsidRPr="00F85942">
        <w:rPr>
          <w:spacing w:val="3"/>
          <w:sz w:val="24"/>
          <w:szCs w:val="24"/>
        </w:rPr>
        <w:t xml:space="preserve"> </w:t>
      </w:r>
      <w:r w:rsidRPr="00F85942">
        <w:rPr>
          <w:sz w:val="24"/>
          <w:szCs w:val="24"/>
        </w:rPr>
        <w:t>the</w:t>
      </w:r>
      <w:r w:rsidRPr="00F85942">
        <w:rPr>
          <w:spacing w:val="1"/>
          <w:sz w:val="24"/>
          <w:szCs w:val="24"/>
        </w:rPr>
        <w:t xml:space="preserve"> </w:t>
      </w:r>
      <w:r w:rsidRPr="00F85942">
        <w:rPr>
          <w:spacing w:val="2"/>
          <w:sz w:val="24"/>
          <w:szCs w:val="24"/>
        </w:rPr>
        <w:t>v</w:t>
      </w:r>
      <w:r w:rsidRPr="00F85942">
        <w:rPr>
          <w:spacing w:val="-1"/>
          <w:sz w:val="24"/>
          <w:szCs w:val="24"/>
        </w:rPr>
        <w:t>a</w:t>
      </w:r>
      <w:r w:rsidRPr="00F85942">
        <w:rPr>
          <w:sz w:val="24"/>
          <w:szCs w:val="24"/>
        </w:rPr>
        <w:t>r</w:t>
      </w:r>
      <w:r w:rsidRPr="00F85942">
        <w:rPr>
          <w:spacing w:val="2"/>
          <w:sz w:val="24"/>
          <w:szCs w:val="24"/>
        </w:rPr>
        <w:t>i</w:t>
      </w:r>
      <w:r w:rsidRPr="00F85942">
        <w:rPr>
          <w:spacing w:val="-1"/>
          <w:sz w:val="24"/>
          <w:szCs w:val="24"/>
        </w:rPr>
        <w:t>a</w:t>
      </w:r>
      <w:r w:rsidRPr="00F85942">
        <w:rPr>
          <w:sz w:val="24"/>
          <w:szCs w:val="24"/>
        </w:rPr>
        <w:t>ble,</w:t>
      </w:r>
      <w:r w:rsidRPr="00F85942">
        <w:rPr>
          <w:spacing w:val="1"/>
          <w:sz w:val="24"/>
          <w:szCs w:val="24"/>
        </w:rPr>
        <w:t xml:space="preserve"> </w:t>
      </w:r>
      <w:r w:rsidRPr="00F85942">
        <w:rPr>
          <w:sz w:val="24"/>
          <w:szCs w:val="24"/>
        </w:rPr>
        <w:t xml:space="preserve">i.e. </w:t>
      </w:r>
      <w:r w:rsidRPr="00F85942">
        <w:rPr>
          <w:spacing w:val="25"/>
          <w:sz w:val="24"/>
          <w:szCs w:val="24"/>
        </w:rPr>
        <w:t xml:space="preserve"> </w:t>
      </w:r>
      <w:r w:rsidRPr="00F85942">
        <w:rPr>
          <w:sz w:val="24"/>
          <w:szCs w:val="24"/>
        </w:rPr>
        <w:t>the</w:t>
      </w:r>
      <w:r w:rsidRPr="00F85942">
        <w:rPr>
          <w:spacing w:val="1"/>
          <w:sz w:val="24"/>
          <w:szCs w:val="24"/>
        </w:rPr>
        <w:t xml:space="preserve"> </w:t>
      </w:r>
      <w:r w:rsidRPr="00F85942">
        <w:rPr>
          <w:sz w:val="24"/>
          <w:szCs w:val="24"/>
        </w:rPr>
        <w:t>le</w:t>
      </w:r>
      <w:r w:rsidRPr="00F85942">
        <w:rPr>
          <w:spacing w:val="2"/>
          <w:sz w:val="24"/>
          <w:szCs w:val="24"/>
        </w:rPr>
        <w:t>n</w:t>
      </w:r>
      <w:r w:rsidRPr="00F85942">
        <w:rPr>
          <w:spacing w:val="-2"/>
          <w:sz w:val="24"/>
          <w:szCs w:val="24"/>
        </w:rPr>
        <w:t>g</w:t>
      </w:r>
      <w:r w:rsidRPr="00F85942">
        <w:rPr>
          <w:sz w:val="24"/>
          <w:szCs w:val="24"/>
        </w:rPr>
        <w:t>th</w:t>
      </w:r>
      <w:r w:rsidRPr="00F85942">
        <w:rPr>
          <w:spacing w:val="4"/>
          <w:sz w:val="24"/>
          <w:szCs w:val="24"/>
        </w:rPr>
        <w:t xml:space="preserve"> </w:t>
      </w:r>
      <w:r w:rsidRPr="00F85942">
        <w:rPr>
          <w:sz w:val="24"/>
          <w:szCs w:val="24"/>
        </w:rPr>
        <w:t>of</w:t>
      </w:r>
      <w:r w:rsidRPr="00F85942">
        <w:rPr>
          <w:spacing w:val="1"/>
          <w:sz w:val="24"/>
          <w:szCs w:val="24"/>
        </w:rPr>
        <w:t xml:space="preserve"> </w:t>
      </w:r>
      <w:r w:rsidRPr="00F85942">
        <w:rPr>
          <w:spacing w:val="3"/>
          <w:sz w:val="24"/>
          <w:szCs w:val="24"/>
        </w:rPr>
        <w:t>t</w:t>
      </w:r>
      <w:r w:rsidRPr="00F85942">
        <w:rPr>
          <w:sz w:val="24"/>
          <w:szCs w:val="24"/>
        </w:rPr>
        <w:t>i</w:t>
      </w:r>
      <w:r w:rsidRPr="00F85942">
        <w:rPr>
          <w:spacing w:val="1"/>
          <w:sz w:val="24"/>
          <w:szCs w:val="24"/>
        </w:rPr>
        <w:t>m</w:t>
      </w:r>
      <w:r w:rsidRPr="00F85942">
        <w:rPr>
          <w:sz w:val="24"/>
          <w:szCs w:val="24"/>
        </w:rPr>
        <w:t>e that</w:t>
      </w:r>
      <w:r w:rsidRPr="00F85942">
        <w:rPr>
          <w:spacing w:val="1"/>
          <w:sz w:val="24"/>
          <w:szCs w:val="24"/>
        </w:rPr>
        <w:t xml:space="preserve"> </w:t>
      </w:r>
      <w:r w:rsidRPr="00F85942">
        <w:rPr>
          <w:sz w:val="24"/>
          <w:szCs w:val="24"/>
        </w:rPr>
        <w:t>the</w:t>
      </w:r>
      <w:r w:rsidRPr="00F85942">
        <w:rPr>
          <w:spacing w:val="1"/>
          <w:sz w:val="24"/>
          <w:szCs w:val="24"/>
        </w:rPr>
        <w:t xml:space="preserve"> </w:t>
      </w:r>
      <w:r w:rsidRPr="00F85942">
        <w:rPr>
          <w:spacing w:val="2"/>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3"/>
          <w:sz w:val="24"/>
          <w:szCs w:val="24"/>
        </w:rPr>
        <w:t xml:space="preserve"> </w:t>
      </w:r>
      <w:r w:rsidRPr="00F85942">
        <w:rPr>
          <w:sz w:val="24"/>
          <w:szCs w:val="24"/>
        </w:rPr>
        <w:t>remains</w:t>
      </w:r>
      <w:r w:rsidRPr="00F85942">
        <w:rPr>
          <w:spacing w:val="2"/>
          <w:sz w:val="24"/>
          <w:szCs w:val="24"/>
        </w:rPr>
        <w:t xml:space="preserve"> </w:t>
      </w:r>
      <w:r w:rsidRPr="00F85942">
        <w:rPr>
          <w:sz w:val="24"/>
          <w:szCs w:val="24"/>
        </w:rPr>
        <w:t>in</w:t>
      </w:r>
      <w:r w:rsidRPr="00F85942">
        <w:rPr>
          <w:spacing w:val="2"/>
          <w:sz w:val="24"/>
          <w:szCs w:val="24"/>
        </w:rPr>
        <w:t xml:space="preserve"> </w:t>
      </w:r>
      <w:r w:rsidRPr="00F85942">
        <w:rPr>
          <w:sz w:val="24"/>
          <w:szCs w:val="24"/>
        </w:rPr>
        <w:t>memo</w:t>
      </w:r>
      <w:r w:rsidRPr="00F85942">
        <w:rPr>
          <w:spacing w:val="4"/>
          <w:sz w:val="24"/>
          <w:szCs w:val="24"/>
        </w:rPr>
        <w:t>r</w:t>
      </w:r>
      <w:r w:rsidRPr="00F85942">
        <w:rPr>
          <w:spacing w:val="-5"/>
          <w:sz w:val="24"/>
          <w:szCs w:val="24"/>
        </w:rPr>
        <w:t>y</w:t>
      </w:r>
      <w:r w:rsidRPr="00F85942">
        <w:rPr>
          <w:sz w:val="24"/>
          <w:szCs w:val="24"/>
        </w:rPr>
        <w:t>.</w:t>
      </w:r>
      <w:r w:rsidRPr="00F85942">
        <w:rPr>
          <w:spacing w:val="1"/>
          <w:sz w:val="24"/>
          <w:szCs w:val="24"/>
        </w:rPr>
        <w:t xml:space="preserve"> </w:t>
      </w:r>
      <w:r w:rsidRPr="00F85942">
        <w:rPr>
          <w:sz w:val="24"/>
          <w:szCs w:val="24"/>
        </w:rPr>
        <w:t>The p</w:t>
      </w:r>
      <w:r w:rsidRPr="00F85942">
        <w:rPr>
          <w:spacing w:val="-1"/>
          <w:sz w:val="24"/>
          <w:szCs w:val="24"/>
        </w:rPr>
        <w:t>r</w:t>
      </w:r>
      <w:r w:rsidRPr="00F85942">
        <w:rPr>
          <w:sz w:val="24"/>
          <w:szCs w:val="24"/>
        </w:rPr>
        <w:t>ogr</w:t>
      </w:r>
      <w:r w:rsidRPr="00F85942">
        <w:rPr>
          <w:spacing w:val="-2"/>
          <w:sz w:val="24"/>
          <w:szCs w:val="24"/>
        </w:rPr>
        <w:t>a</w:t>
      </w:r>
      <w:r w:rsidRPr="00F85942">
        <w:rPr>
          <w:sz w:val="24"/>
          <w:szCs w:val="24"/>
        </w:rPr>
        <w:t>m</w:t>
      </w:r>
      <w:r w:rsidRPr="00F85942">
        <w:rPr>
          <w:spacing w:val="1"/>
          <w:sz w:val="24"/>
          <w:szCs w:val="24"/>
        </w:rPr>
        <w:t>m</w:t>
      </w:r>
      <w:r w:rsidRPr="00F85942">
        <w:rPr>
          <w:spacing w:val="-1"/>
          <w:sz w:val="24"/>
          <w:szCs w:val="24"/>
        </w:rPr>
        <w:t>e</w:t>
      </w:r>
      <w:r w:rsidRPr="00F85942">
        <w:rPr>
          <w:sz w:val="24"/>
          <w:szCs w:val="24"/>
        </w:rPr>
        <w:t>r</w:t>
      </w:r>
      <w:r w:rsidRPr="00F85942">
        <w:rPr>
          <w:spacing w:val="6"/>
          <w:sz w:val="24"/>
          <w:szCs w:val="24"/>
        </w:rPr>
        <w:t xml:space="preserve"> </w:t>
      </w:r>
      <w:r w:rsidRPr="00F85942">
        <w:rPr>
          <w:sz w:val="24"/>
          <w:szCs w:val="24"/>
        </w:rPr>
        <w:t>h</w:t>
      </w:r>
      <w:r w:rsidRPr="00F85942">
        <w:rPr>
          <w:spacing w:val="-1"/>
          <w:sz w:val="24"/>
          <w:szCs w:val="24"/>
        </w:rPr>
        <w:t>a</w:t>
      </w:r>
      <w:r w:rsidRPr="00F85942">
        <w:rPr>
          <w:sz w:val="24"/>
          <w:szCs w:val="24"/>
        </w:rPr>
        <w:t>s</w:t>
      </w:r>
      <w:r w:rsidRPr="00F85942">
        <w:rPr>
          <w:spacing w:val="5"/>
          <w:sz w:val="24"/>
          <w:szCs w:val="24"/>
        </w:rPr>
        <w:t xml:space="preserve"> </w:t>
      </w:r>
      <w:r w:rsidRPr="00F85942">
        <w:rPr>
          <w:sz w:val="24"/>
          <w:szCs w:val="24"/>
        </w:rPr>
        <w:t>to</w:t>
      </w:r>
      <w:r w:rsidRPr="00F85942">
        <w:rPr>
          <w:spacing w:val="7"/>
          <w:sz w:val="24"/>
          <w:szCs w:val="24"/>
        </w:rPr>
        <w:t xml:space="preserve"> </w:t>
      </w:r>
      <w:r w:rsidRPr="00F85942">
        <w:rPr>
          <w:sz w:val="24"/>
          <w:szCs w:val="24"/>
        </w:rPr>
        <w:t>be</w:t>
      </w:r>
      <w:r w:rsidRPr="00F85942">
        <w:rPr>
          <w:spacing w:val="4"/>
          <w:sz w:val="24"/>
          <w:szCs w:val="24"/>
        </w:rPr>
        <w:t xml:space="preserve"> </w:t>
      </w:r>
      <w:r w:rsidRPr="00F85942">
        <w:rPr>
          <w:spacing w:val="2"/>
          <w:sz w:val="24"/>
          <w:szCs w:val="24"/>
        </w:rPr>
        <w:t>v</w:t>
      </w:r>
      <w:r w:rsidRPr="00F85942">
        <w:rPr>
          <w:spacing w:val="1"/>
          <w:sz w:val="24"/>
          <w:szCs w:val="24"/>
        </w:rPr>
        <w:t>er</w:t>
      </w:r>
      <w:r w:rsidRPr="00F85942">
        <w:rPr>
          <w:sz w:val="24"/>
          <w:szCs w:val="24"/>
        </w:rPr>
        <w:t>y m</w:t>
      </w:r>
      <w:r w:rsidRPr="00F85942">
        <w:rPr>
          <w:spacing w:val="3"/>
          <w:sz w:val="24"/>
          <w:szCs w:val="24"/>
        </w:rPr>
        <w:t>u</w:t>
      </w:r>
      <w:r w:rsidRPr="00F85942">
        <w:rPr>
          <w:spacing w:val="-1"/>
          <w:sz w:val="24"/>
          <w:szCs w:val="24"/>
        </w:rPr>
        <w:t>c</w:t>
      </w:r>
      <w:r w:rsidRPr="00F85942">
        <w:rPr>
          <w:sz w:val="24"/>
          <w:szCs w:val="24"/>
        </w:rPr>
        <w:t>h</w:t>
      </w:r>
      <w:r w:rsidRPr="00F85942">
        <w:rPr>
          <w:spacing w:val="7"/>
          <w:sz w:val="24"/>
          <w:szCs w:val="24"/>
        </w:rPr>
        <w:t xml:space="preserve"> </w:t>
      </w:r>
      <w:r w:rsidRPr="00F85942">
        <w:rPr>
          <w:spacing w:val="-1"/>
          <w:sz w:val="24"/>
          <w:szCs w:val="24"/>
        </w:rPr>
        <w:t>a</w:t>
      </w:r>
      <w:r w:rsidRPr="00F85942">
        <w:rPr>
          <w:sz w:val="24"/>
          <w:szCs w:val="24"/>
        </w:rPr>
        <w:t>w</w:t>
      </w:r>
      <w:r w:rsidRPr="00F85942">
        <w:rPr>
          <w:spacing w:val="1"/>
          <w:sz w:val="24"/>
          <w:szCs w:val="24"/>
        </w:rPr>
        <w:t>a</w:t>
      </w:r>
      <w:r w:rsidRPr="00F85942">
        <w:rPr>
          <w:sz w:val="24"/>
          <w:szCs w:val="24"/>
        </w:rPr>
        <w:t>re</w:t>
      </w:r>
      <w:r w:rsidRPr="00F85942">
        <w:rPr>
          <w:spacing w:val="3"/>
          <w:sz w:val="24"/>
          <w:szCs w:val="24"/>
        </w:rPr>
        <w:t xml:space="preserve"> </w:t>
      </w:r>
      <w:r w:rsidRPr="00F85942">
        <w:rPr>
          <w:spacing w:val="2"/>
          <w:sz w:val="24"/>
          <w:szCs w:val="24"/>
        </w:rPr>
        <w:t>o</w:t>
      </w:r>
      <w:r w:rsidRPr="00F85942">
        <w:rPr>
          <w:sz w:val="24"/>
          <w:szCs w:val="24"/>
        </w:rPr>
        <w:t>f</w:t>
      </w:r>
      <w:r w:rsidRPr="00F85942">
        <w:rPr>
          <w:spacing w:val="4"/>
          <w:sz w:val="24"/>
          <w:szCs w:val="24"/>
        </w:rPr>
        <w:t xml:space="preserve"> </w:t>
      </w:r>
      <w:r w:rsidRPr="00F85942">
        <w:rPr>
          <w:sz w:val="24"/>
          <w:szCs w:val="24"/>
        </w:rPr>
        <w:t>the</w:t>
      </w:r>
      <w:r w:rsidRPr="00F85942">
        <w:rPr>
          <w:spacing w:val="6"/>
          <w:sz w:val="24"/>
          <w:szCs w:val="24"/>
        </w:rPr>
        <w:t xml:space="preserve"> </w:t>
      </w:r>
      <w:r w:rsidRPr="00F85942">
        <w:rPr>
          <w:spacing w:val="3"/>
          <w:sz w:val="24"/>
          <w:szCs w:val="24"/>
        </w:rPr>
        <w:t>t</w:t>
      </w:r>
      <w:r w:rsidRPr="00F85942">
        <w:rPr>
          <w:spacing w:val="-5"/>
          <w:sz w:val="24"/>
          <w:szCs w:val="24"/>
        </w:rPr>
        <w:t>y</w:t>
      </w:r>
      <w:r w:rsidRPr="00F85942">
        <w:rPr>
          <w:spacing w:val="2"/>
          <w:sz w:val="24"/>
          <w:szCs w:val="24"/>
        </w:rPr>
        <w:t>p</w:t>
      </w:r>
      <w:r w:rsidRPr="00F85942">
        <w:rPr>
          <w:sz w:val="24"/>
          <w:szCs w:val="24"/>
        </w:rPr>
        <w:t>e</w:t>
      </w:r>
      <w:r w:rsidRPr="00F85942">
        <w:rPr>
          <w:spacing w:val="4"/>
          <w:sz w:val="24"/>
          <w:szCs w:val="24"/>
        </w:rPr>
        <w:t xml:space="preserve"> </w:t>
      </w:r>
      <w:r w:rsidRPr="00F85942">
        <w:rPr>
          <w:sz w:val="24"/>
          <w:szCs w:val="24"/>
        </w:rPr>
        <w:t>of</w:t>
      </w:r>
      <w:r w:rsidRPr="00F85942">
        <w:rPr>
          <w:spacing w:val="4"/>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4"/>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6"/>
          <w:sz w:val="24"/>
          <w:szCs w:val="24"/>
        </w:rPr>
        <w:t xml:space="preserve"> </w:t>
      </w:r>
      <w:r w:rsidRPr="00F85942">
        <w:rPr>
          <w:sz w:val="24"/>
          <w:szCs w:val="24"/>
        </w:rPr>
        <w:t>h</w:t>
      </w:r>
      <w:r w:rsidRPr="00F85942">
        <w:rPr>
          <w:spacing w:val="-1"/>
          <w:sz w:val="24"/>
          <w:szCs w:val="24"/>
        </w:rPr>
        <w:t>e</w:t>
      </w:r>
      <w:r w:rsidRPr="00F85942">
        <w:rPr>
          <w:sz w:val="24"/>
          <w:szCs w:val="24"/>
        </w:rPr>
        <w:t>/she</w:t>
      </w:r>
      <w:r w:rsidRPr="00F85942">
        <w:rPr>
          <w:spacing w:val="7"/>
          <w:sz w:val="24"/>
          <w:szCs w:val="24"/>
        </w:rPr>
        <w:t xml:space="preserve"> </w:t>
      </w:r>
      <w:r w:rsidRPr="00F85942">
        <w:rPr>
          <w:sz w:val="24"/>
          <w:szCs w:val="24"/>
        </w:rPr>
        <w:t>going</w:t>
      </w:r>
      <w:r w:rsidRPr="00F85942">
        <w:rPr>
          <w:spacing w:val="3"/>
          <w:sz w:val="24"/>
          <w:szCs w:val="24"/>
        </w:rPr>
        <w:t xml:space="preserve"> </w:t>
      </w:r>
      <w:r w:rsidRPr="00F85942">
        <w:rPr>
          <w:sz w:val="24"/>
          <w:szCs w:val="24"/>
        </w:rPr>
        <w:t>to</w:t>
      </w:r>
      <w:r w:rsidRPr="00F85942">
        <w:rPr>
          <w:spacing w:val="5"/>
          <w:sz w:val="24"/>
          <w:szCs w:val="24"/>
        </w:rPr>
        <w:t xml:space="preserve"> </w:t>
      </w:r>
      <w:r w:rsidRPr="00F85942">
        <w:rPr>
          <w:sz w:val="24"/>
          <w:szCs w:val="24"/>
        </w:rPr>
        <w:t>u</w:t>
      </w:r>
      <w:r w:rsidRPr="00F85942">
        <w:rPr>
          <w:spacing w:val="2"/>
          <w:sz w:val="24"/>
          <w:szCs w:val="24"/>
        </w:rPr>
        <w:t>s</w:t>
      </w:r>
      <w:r w:rsidRPr="00F85942">
        <w:rPr>
          <w:spacing w:val="-1"/>
          <w:sz w:val="24"/>
          <w:szCs w:val="24"/>
        </w:rPr>
        <w:t>e</w:t>
      </w:r>
      <w:r w:rsidRPr="00F85942">
        <w:rPr>
          <w:sz w:val="24"/>
          <w:szCs w:val="24"/>
        </w:rPr>
        <w:t>.</w:t>
      </w:r>
      <w:r w:rsidRPr="00F85942">
        <w:rPr>
          <w:spacing w:val="5"/>
          <w:sz w:val="24"/>
          <w:szCs w:val="24"/>
        </w:rPr>
        <w:t xml:space="preserve"> </w:t>
      </w:r>
      <w:r w:rsidRPr="00F85942">
        <w:rPr>
          <w:spacing w:val="2"/>
          <w:sz w:val="24"/>
          <w:szCs w:val="24"/>
        </w:rPr>
        <w:t>E</w:t>
      </w:r>
      <w:r w:rsidRPr="00F85942">
        <w:rPr>
          <w:spacing w:val="-1"/>
          <w:sz w:val="24"/>
          <w:szCs w:val="24"/>
        </w:rPr>
        <w:t>ac</w:t>
      </w:r>
      <w:r w:rsidRPr="00F85942">
        <w:rPr>
          <w:sz w:val="24"/>
          <w:szCs w:val="24"/>
        </w:rPr>
        <w:t>h</w:t>
      </w:r>
      <w:r w:rsidRPr="00F85942">
        <w:rPr>
          <w:spacing w:val="7"/>
          <w:sz w:val="24"/>
          <w:szCs w:val="24"/>
        </w:rPr>
        <w:t xml:space="preserve"> </w:t>
      </w:r>
      <w:r w:rsidRPr="00F85942">
        <w:rPr>
          <w:spacing w:val="-1"/>
          <w:sz w:val="24"/>
          <w:szCs w:val="24"/>
        </w:rPr>
        <w:t>a</w:t>
      </w:r>
      <w:r w:rsidRPr="00F85942">
        <w:rPr>
          <w:sz w:val="24"/>
          <w:szCs w:val="24"/>
        </w:rPr>
        <w:t xml:space="preserve">nd </w:t>
      </w:r>
      <w:r w:rsidRPr="00F85942">
        <w:rPr>
          <w:spacing w:val="-1"/>
          <w:sz w:val="24"/>
          <w:szCs w:val="24"/>
        </w:rPr>
        <w:t>e</w:t>
      </w:r>
      <w:r w:rsidRPr="00F85942">
        <w:rPr>
          <w:sz w:val="24"/>
          <w:szCs w:val="24"/>
        </w:rPr>
        <w:t>v</w:t>
      </w:r>
      <w:r w:rsidRPr="00F85942">
        <w:rPr>
          <w:spacing w:val="-1"/>
          <w:sz w:val="24"/>
          <w:szCs w:val="24"/>
        </w:rPr>
        <w:t>e</w:t>
      </w:r>
      <w:r w:rsidRPr="00F85942">
        <w:rPr>
          <w:spacing w:val="4"/>
          <w:sz w:val="24"/>
          <w:szCs w:val="24"/>
        </w:rPr>
        <w:t>r</w:t>
      </w:r>
      <w:r w:rsidRPr="00F85942">
        <w:rPr>
          <w:sz w:val="24"/>
          <w:szCs w:val="24"/>
        </w:rPr>
        <w:t>y sort</w:t>
      </w:r>
      <w:r w:rsidRPr="00F85942">
        <w:rPr>
          <w:spacing w:val="5"/>
          <w:sz w:val="24"/>
          <w:szCs w:val="24"/>
        </w:rPr>
        <w:t xml:space="preserve"> </w:t>
      </w:r>
      <w:r w:rsidRPr="00F85942">
        <w:rPr>
          <w:sz w:val="24"/>
          <w:szCs w:val="24"/>
        </w:rPr>
        <w:t>of</w:t>
      </w:r>
      <w:r w:rsidRPr="00F85942">
        <w:rPr>
          <w:spacing w:val="6"/>
          <w:sz w:val="24"/>
          <w:szCs w:val="24"/>
        </w:rPr>
        <w:t xml:space="preserve"> </w:t>
      </w:r>
      <w:r w:rsidRPr="00F85942">
        <w:rPr>
          <w:sz w:val="24"/>
          <w:szCs w:val="24"/>
        </w:rPr>
        <w:t>s</w:t>
      </w:r>
      <w:r w:rsidRPr="00F85942">
        <w:rPr>
          <w:spacing w:val="-1"/>
          <w:sz w:val="24"/>
          <w:szCs w:val="24"/>
        </w:rPr>
        <w:t>ce</w:t>
      </w:r>
      <w:r w:rsidRPr="00F85942">
        <w:rPr>
          <w:spacing w:val="2"/>
          <w:sz w:val="24"/>
          <w:szCs w:val="24"/>
        </w:rPr>
        <w:t>n</w:t>
      </w:r>
      <w:r w:rsidRPr="00F85942">
        <w:rPr>
          <w:spacing w:val="-1"/>
          <w:sz w:val="24"/>
          <w:szCs w:val="24"/>
        </w:rPr>
        <w:t>a</w:t>
      </w:r>
      <w:r w:rsidRPr="00F85942">
        <w:rPr>
          <w:sz w:val="24"/>
          <w:szCs w:val="24"/>
        </w:rPr>
        <w:t>rio</w:t>
      </w:r>
      <w:r w:rsidRPr="00F85942">
        <w:rPr>
          <w:spacing w:val="4"/>
          <w:sz w:val="24"/>
          <w:szCs w:val="24"/>
        </w:rPr>
        <w:t xml:space="preserve"> </w:t>
      </w:r>
      <w:r w:rsidRPr="00F85942">
        <w:rPr>
          <w:sz w:val="24"/>
          <w:szCs w:val="24"/>
        </w:rPr>
        <w:t>requir</w:t>
      </w:r>
      <w:r w:rsidRPr="00F85942">
        <w:rPr>
          <w:spacing w:val="-1"/>
          <w:sz w:val="24"/>
          <w:szCs w:val="24"/>
        </w:rPr>
        <w:t>e</w:t>
      </w:r>
      <w:r w:rsidRPr="00F85942">
        <w:rPr>
          <w:sz w:val="24"/>
          <w:szCs w:val="24"/>
        </w:rPr>
        <w:t>s</w:t>
      </w:r>
      <w:r w:rsidRPr="00F85942">
        <w:rPr>
          <w:spacing w:val="5"/>
          <w:sz w:val="24"/>
          <w:szCs w:val="24"/>
        </w:rPr>
        <w:t xml:space="preserve"> </w:t>
      </w:r>
      <w:r w:rsidRPr="00F85942">
        <w:rPr>
          <w:sz w:val="24"/>
          <w:szCs w:val="24"/>
        </w:rPr>
        <w:t>dif</w:t>
      </w:r>
      <w:r w:rsidRPr="00F85942">
        <w:rPr>
          <w:spacing w:val="-1"/>
          <w:sz w:val="24"/>
          <w:szCs w:val="24"/>
        </w:rPr>
        <w:t>f</w:t>
      </w:r>
      <w:r w:rsidRPr="00F85942">
        <w:rPr>
          <w:spacing w:val="1"/>
          <w:sz w:val="24"/>
          <w:szCs w:val="24"/>
        </w:rPr>
        <w:t>e</w:t>
      </w:r>
      <w:r w:rsidRPr="00F85942">
        <w:rPr>
          <w:sz w:val="24"/>
          <w:szCs w:val="24"/>
        </w:rPr>
        <w:t>r</w:t>
      </w:r>
      <w:r w:rsidRPr="00F85942">
        <w:rPr>
          <w:spacing w:val="-2"/>
          <w:sz w:val="24"/>
          <w:szCs w:val="24"/>
        </w:rPr>
        <w:t>e</w:t>
      </w:r>
      <w:r w:rsidRPr="00F85942">
        <w:rPr>
          <w:sz w:val="24"/>
          <w:szCs w:val="24"/>
        </w:rPr>
        <w:t>nt</w:t>
      </w:r>
      <w:r w:rsidRPr="00F85942">
        <w:rPr>
          <w:spacing w:val="5"/>
          <w:sz w:val="24"/>
          <w:szCs w:val="24"/>
        </w:rPr>
        <w:t xml:space="preserve"> t</w:t>
      </w:r>
      <w:r w:rsidRPr="00F85942">
        <w:rPr>
          <w:spacing w:val="-5"/>
          <w:sz w:val="24"/>
          <w:szCs w:val="24"/>
        </w:rPr>
        <w:t>y</w:t>
      </w:r>
      <w:r w:rsidRPr="00F85942">
        <w:rPr>
          <w:sz w:val="24"/>
          <w:szCs w:val="24"/>
        </w:rPr>
        <w:t>pe</w:t>
      </w:r>
      <w:r w:rsidRPr="00F85942">
        <w:rPr>
          <w:spacing w:val="4"/>
          <w:sz w:val="24"/>
          <w:szCs w:val="24"/>
        </w:rPr>
        <w:t xml:space="preserve"> </w:t>
      </w:r>
      <w:r w:rsidRPr="00F85942">
        <w:rPr>
          <w:sz w:val="24"/>
          <w:szCs w:val="24"/>
        </w:rPr>
        <w:t>of</w:t>
      </w:r>
      <w:r w:rsidRPr="00F85942">
        <w:rPr>
          <w:spacing w:val="4"/>
          <w:sz w:val="24"/>
          <w:szCs w:val="24"/>
        </w:rPr>
        <w:t xml:space="preserve"> </w:t>
      </w:r>
      <w:r w:rsidRPr="00F85942">
        <w:rPr>
          <w:spacing w:val="2"/>
          <w:sz w:val="24"/>
          <w:szCs w:val="24"/>
        </w:rPr>
        <w:t>s</w:t>
      </w:r>
      <w:r w:rsidRPr="00F85942">
        <w:rPr>
          <w:spacing w:val="-1"/>
          <w:sz w:val="24"/>
          <w:szCs w:val="24"/>
        </w:rPr>
        <w:t>c</w:t>
      </w:r>
      <w:r w:rsidRPr="00F85942">
        <w:rPr>
          <w:sz w:val="24"/>
          <w:szCs w:val="24"/>
        </w:rPr>
        <w:t>op</w:t>
      </w:r>
      <w:r w:rsidRPr="00F85942">
        <w:rPr>
          <w:spacing w:val="-1"/>
          <w:sz w:val="24"/>
          <w:szCs w:val="24"/>
        </w:rPr>
        <w:t>e</w:t>
      </w:r>
      <w:r w:rsidRPr="00F85942">
        <w:rPr>
          <w:sz w:val="24"/>
          <w:szCs w:val="24"/>
        </w:rPr>
        <w:t>.</w:t>
      </w:r>
      <w:r w:rsidRPr="00F85942">
        <w:rPr>
          <w:spacing w:val="5"/>
          <w:sz w:val="24"/>
          <w:szCs w:val="24"/>
        </w:rPr>
        <w:t xml:space="preserve"> </w:t>
      </w:r>
      <w:r w:rsidRPr="00F85942">
        <w:rPr>
          <w:spacing w:val="-1"/>
          <w:sz w:val="24"/>
          <w:szCs w:val="24"/>
        </w:rPr>
        <w:t>F</w:t>
      </w:r>
      <w:r w:rsidRPr="00F85942">
        <w:rPr>
          <w:spacing w:val="2"/>
          <w:sz w:val="24"/>
          <w:szCs w:val="24"/>
        </w:rPr>
        <w:t>o</w:t>
      </w:r>
      <w:r w:rsidRPr="00F85942">
        <w:rPr>
          <w:sz w:val="24"/>
          <w:szCs w:val="24"/>
        </w:rPr>
        <w:t>r</w:t>
      </w:r>
      <w:r w:rsidRPr="00F85942">
        <w:rPr>
          <w:spacing w:val="4"/>
          <w:sz w:val="24"/>
          <w:szCs w:val="24"/>
        </w:rPr>
        <w:t xml:space="preserve"> </w:t>
      </w:r>
      <w:r w:rsidRPr="00F85942">
        <w:rPr>
          <w:spacing w:val="-1"/>
          <w:sz w:val="24"/>
          <w:szCs w:val="24"/>
        </w:rPr>
        <w:t>e</w:t>
      </w:r>
      <w:r w:rsidRPr="00F85942">
        <w:rPr>
          <w:spacing w:val="2"/>
          <w:sz w:val="24"/>
          <w:szCs w:val="24"/>
        </w:rPr>
        <w:t>x</w:t>
      </w:r>
      <w:r w:rsidRPr="00F85942">
        <w:rPr>
          <w:spacing w:val="5"/>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4"/>
          <w:sz w:val="24"/>
          <w:szCs w:val="24"/>
        </w:rPr>
        <w:t xml:space="preserve"> </w:t>
      </w:r>
      <w:r w:rsidRPr="00F85942">
        <w:rPr>
          <w:sz w:val="24"/>
          <w:szCs w:val="24"/>
        </w:rPr>
        <w:t>sup</w:t>
      </w:r>
      <w:r w:rsidRPr="00F85942">
        <w:rPr>
          <w:spacing w:val="2"/>
          <w:sz w:val="24"/>
          <w:szCs w:val="24"/>
        </w:rPr>
        <w:t>p</w:t>
      </w:r>
      <w:r w:rsidRPr="00F85942">
        <w:rPr>
          <w:sz w:val="24"/>
          <w:szCs w:val="24"/>
        </w:rPr>
        <w:t>ose</w:t>
      </w:r>
      <w:r w:rsidRPr="00F85942">
        <w:rPr>
          <w:spacing w:val="4"/>
          <w:sz w:val="24"/>
          <w:szCs w:val="24"/>
        </w:rPr>
        <w:t xml:space="preserve"> </w:t>
      </w:r>
      <w:r w:rsidRPr="00F85942">
        <w:rPr>
          <w:sz w:val="24"/>
          <w:szCs w:val="24"/>
        </w:rPr>
        <w:t>the</w:t>
      </w:r>
      <w:r w:rsidRPr="00F85942">
        <w:rPr>
          <w:spacing w:val="4"/>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w:t>
      </w:r>
      <w:r w:rsidRPr="00F85942">
        <w:rPr>
          <w:spacing w:val="3"/>
          <w:sz w:val="24"/>
          <w:szCs w:val="24"/>
        </w:rPr>
        <w:t>l</w:t>
      </w:r>
      <w:r w:rsidRPr="00F85942">
        <w:rPr>
          <w:sz w:val="24"/>
          <w:szCs w:val="24"/>
        </w:rPr>
        <w:t>e</w:t>
      </w:r>
      <w:r w:rsidRPr="00F85942">
        <w:rPr>
          <w:spacing w:val="4"/>
          <w:sz w:val="24"/>
          <w:szCs w:val="24"/>
        </w:rPr>
        <w:t xml:space="preserve"> </w:t>
      </w:r>
      <w:r w:rsidRPr="00F85942">
        <w:rPr>
          <w:sz w:val="24"/>
          <w:szCs w:val="24"/>
        </w:rPr>
        <w:t>whi</w:t>
      </w:r>
      <w:r w:rsidRPr="00F85942">
        <w:rPr>
          <w:spacing w:val="-1"/>
          <w:sz w:val="24"/>
          <w:szCs w:val="24"/>
        </w:rPr>
        <w:t>c</w:t>
      </w:r>
      <w:r w:rsidRPr="00F85942">
        <w:rPr>
          <w:sz w:val="24"/>
          <w:szCs w:val="24"/>
        </w:rPr>
        <w:t>h should</w:t>
      </w:r>
      <w:r w:rsidRPr="00F85942">
        <w:rPr>
          <w:spacing w:val="2"/>
          <w:sz w:val="24"/>
          <w:szCs w:val="24"/>
        </w:rPr>
        <w:t xml:space="preserve"> </w:t>
      </w:r>
      <w:r w:rsidRPr="00F85942">
        <w:rPr>
          <w:sz w:val="24"/>
          <w:szCs w:val="24"/>
        </w:rPr>
        <w:t>r</w:t>
      </w:r>
      <w:r w:rsidRPr="00F85942">
        <w:rPr>
          <w:spacing w:val="-2"/>
          <w:sz w:val="24"/>
          <w:szCs w:val="24"/>
        </w:rPr>
        <w:t>e</w:t>
      </w:r>
      <w:r w:rsidRPr="00F85942">
        <w:rPr>
          <w:sz w:val="24"/>
          <w:szCs w:val="24"/>
        </w:rPr>
        <w:t>main</w:t>
      </w:r>
      <w:r w:rsidRPr="00F85942">
        <w:rPr>
          <w:spacing w:val="2"/>
          <w:sz w:val="24"/>
          <w:szCs w:val="24"/>
        </w:rPr>
        <w:t xml:space="preserve"> </w:t>
      </w:r>
      <w:r w:rsidRPr="00F85942">
        <w:rPr>
          <w:spacing w:val="-1"/>
          <w:sz w:val="24"/>
          <w:szCs w:val="24"/>
        </w:rPr>
        <w:t>c</w:t>
      </w:r>
      <w:r w:rsidRPr="00F85942">
        <w:rPr>
          <w:sz w:val="24"/>
          <w:szCs w:val="24"/>
        </w:rPr>
        <w:t>onst</w:t>
      </w:r>
      <w:r w:rsidRPr="00F85942">
        <w:rPr>
          <w:spacing w:val="-1"/>
          <w:sz w:val="24"/>
          <w:szCs w:val="24"/>
        </w:rPr>
        <w:t>a</w:t>
      </w:r>
      <w:r w:rsidRPr="00F85942">
        <w:rPr>
          <w:sz w:val="24"/>
          <w:szCs w:val="24"/>
        </w:rPr>
        <w:t>nt</w:t>
      </w:r>
      <w:r w:rsidRPr="00F85942">
        <w:rPr>
          <w:spacing w:val="5"/>
          <w:sz w:val="24"/>
          <w:szCs w:val="24"/>
        </w:rPr>
        <w:t xml:space="preserve"> </w:t>
      </w:r>
      <w:r w:rsidRPr="00F85942">
        <w:rPr>
          <w:spacing w:val="-1"/>
          <w:sz w:val="24"/>
          <w:szCs w:val="24"/>
        </w:rPr>
        <w:t>a</w:t>
      </w:r>
      <w:r w:rsidRPr="00F85942">
        <w:rPr>
          <w:sz w:val="24"/>
          <w:szCs w:val="24"/>
        </w:rPr>
        <w:t>nd</w:t>
      </w:r>
      <w:r w:rsidRPr="00F85942">
        <w:rPr>
          <w:spacing w:val="2"/>
          <w:sz w:val="24"/>
          <w:szCs w:val="24"/>
        </w:rPr>
        <w:t xml:space="preserve"> </w:t>
      </w:r>
      <w:r w:rsidRPr="00F85942">
        <w:rPr>
          <w:spacing w:val="-1"/>
          <w:sz w:val="24"/>
          <w:szCs w:val="24"/>
        </w:rPr>
        <w:t>a</w:t>
      </w:r>
      <w:r w:rsidRPr="00F85942">
        <w:rPr>
          <w:sz w:val="24"/>
          <w:szCs w:val="24"/>
        </w:rPr>
        <w:t>lso</w:t>
      </w:r>
      <w:r w:rsidRPr="00F85942">
        <w:rPr>
          <w:spacing w:val="3"/>
          <w:sz w:val="24"/>
          <w:szCs w:val="24"/>
        </w:rPr>
        <w:t xml:space="preserve"> </w:t>
      </w:r>
      <w:r w:rsidRPr="00F85942">
        <w:rPr>
          <w:spacing w:val="1"/>
          <w:sz w:val="24"/>
          <w:szCs w:val="24"/>
        </w:rPr>
        <w:t>r</w:t>
      </w:r>
      <w:r w:rsidRPr="00F85942">
        <w:rPr>
          <w:spacing w:val="-1"/>
          <w:sz w:val="24"/>
          <w:szCs w:val="24"/>
        </w:rPr>
        <w:t>e</w:t>
      </w:r>
      <w:r w:rsidRPr="00F85942">
        <w:rPr>
          <w:sz w:val="24"/>
          <w:szCs w:val="24"/>
        </w:rPr>
        <w:t>quir</w:t>
      </w:r>
      <w:r w:rsidRPr="00F85942">
        <w:rPr>
          <w:spacing w:val="-1"/>
          <w:sz w:val="24"/>
          <w:szCs w:val="24"/>
        </w:rPr>
        <w:t>e</w:t>
      </w:r>
      <w:r w:rsidRPr="00F85942">
        <w:rPr>
          <w:sz w:val="24"/>
          <w:szCs w:val="24"/>
        </w:rPr>
        <w:t>d</w:t>
      </w:r>
      <w:r w:rsidRPr="00F85942">
        <w:rPr>
          <w:spacing w:val="2"/>
          <w:sz w:val="24"/>
          <w:szCs w:val="24"/>
        </w:rPr>
        <w:t xml:space="preserve"> </w:t>
      </w:r>
      <w:r w:rsidRPr="00F85942">
        <w:rPr>
          <w:spacing w:val="5"/>
          <w:sz w:val="24"/>
          <w:szCs w:val="24"/>
        </w:rPr>
        <w:t>b</w:t>
      </w:r>
      <w:r w:rsidRPr="00F85942">
        <w:rPr>
          <w:sz w:val="24"/>
          <w:szCs w:val="24"/>
        </w:rPr>
        <w:t xml:space="preserve">y </w:t>
      </w:r>
      <w:r w:rsidRPr="00F85942">
        <w:rPr>
          <w:spacing w:val="-1"/>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w:t>
      </w:r>
      <w:r w:rsidRPr="00F85942">
        <w:rPr>
          <w:spacing w:val="-1"/>
          <w:sz w:val="24"/>
          <w:szCs w:val="24"/>
        </w:rPr>
        <w:t>a</w:t>
      </w:r>
      <w:r w:rsidRPr="00F85942">
        <w:rPr>
          <w:sz w:val="24"/>
          <w:szCs w:val="24"/>
        </w:rPr>
        <w:t>l</w:t>
      </w:r>
      <w:r w:rsidRPr="00F85942">
        <w:rPr>
          <w:spacing w:val="2"/>
          <w:sz w:val="24"/>
          <w:szCs w:val="24"/>
        </w:rPr>
        <w:t xml:space="preserve"> </w:t>
      </w:r>
      <w:r w:rsidRPr="00F85942">
        <w:rPr>
          <w:sz w:val="24"/>
          <w:szCs w:val="24"/>
        </w:rPr>
        <w:t>fu</w:t>
      </w:r>
      <w:r w:rsidRPr="00F85942">
        <w:rPr>
          <w:spacing w:val="1"/>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ons</w:t>
      </w:r>
      <w:r w:rsidRPr="00F85942">
        <w:rPr>
          <w:spacing w:val="2"/>
          <w:sz w:val="24"/>
          <w:szCs w:val="24"/>
        </w:rPr>
        <w:t xml:space="preserve"> </w:t>
      </w:r>
      <w:r w:rsidRPr="00F85942">
        <w:rPr>
          <w:sz w:val="24"/>
          <w:szCs w:val="24"/>
        </w:rPr>
        <w:t>then</w:t>
      </w:r>
      <w:r w:rsidRPr="00F85942">
        <w:rPr>
          <w:spacing w:val="1"/>
          <w:sz w:val="24"/>
          <w:szCs w:val="24"/>
        </w:rPr>
        <w:t xml:space="preserve"> </w:t>
      </w:r>
      <w:r w:rsidRPr="00F85942">
        <w:rPr>
          <w:sz w:val="24"/>
          <w:szCs w:val="24"/>
        </w:rPr>
        <w:t>it</w:t>
      </w:r>
      <w:r w:rsidRPr="00F85942">
        <w:rPr>
          <w:spacing w:val="3"/>
          <w:sz w:val="24"/>
          <w:szCs w:val="24"/>
        </w:rPr>
        <w:t xml:space="preserve"> </w:t>
      </w:r>
      <w:r w:rsidRPr="00F85942">
        <w:rPr>
          <w:sz w:val="24"/>
          <w:szCs w:val="24"/>
        </w:rPr>
        <w:t>is</w:t>
      </w:r>
      <w:r w:rsidRPr="00F85942">
        <w:rPr>
          <w:spacing w:val="3"/>
          <w:sz w:val="24"/>
          <w:szCs w:val="24"/>
        </w:rPr>
        <w:t xml:space="preserve"> </w:t>
      </w:r>
      <w:r w:rsidRPr="00F85942">
        <w:rPr>
          <w:sz w:val="24"/>
          <w:szCs w:val="24"/>
        </w:rPr>
        <w:t>not</w:t>
      </w:r>
      <w:r w:rsidRPr="00F85942">
        <w:rPr>
          <w:spacing w:val="2"/>
          <w:sz w:val="24"/>
          <w:szCs w:val="24"/>
        </w:rPr>
        <w:t xml:space="preserve"> </w:t>
      </w:r>
      <w:r w:rsidRPr="00F85942">
        <w:rPr>
          <w:spacing w:val="-2"/>
          <w:sz w:val="24"/>
          <w:szCs w:val="24"/>
        </w:rPr>
        <w:t>g</w:t>
      </w:r>
      <w:r w:rsidRPr="00F85942">
        <w:rPr>
          <w:sz w:val="24"/>
          <w:szCs w:val="24"/>
        </w:rPr>
        <w:t>ood</w:t>
      </w:r>
      <w:r w:rsidRPr="00F85942">
        <w:rPr>
          <w:spacing w:val="2"/>
          <w:sz w:val="24"/>
          <w:szCs w:val="24"/>
        </w:rPr>
        <w:t xml:space="preserve"> p</w:t>
      </w:r>
      <w:r w:rsidRPr="00F85942">
        <w:rPr>
          <w:sz w:val="24"/>
          <w:szCs w:val="24"/>
        </w:rPr>
        <w:t>ra</w:t>
      </w:r>
      <w:r w:rsidRPr="00F85942">
        <w:rPr>
          <w:spacing w:val="-1"/>
          <w:sz w:val="24"/>
          <w:szCs w:val="24"/>
        </w:rPr>
        <w:t>c</w:t>
      </w:r>
      <w:r w:rsidRPr="00F85942">
        <w:rPr>
          <w:sz w:val="24"/>
          <w:szCs w:val="24"/>
        </w:rPr>
        <w:t>t</w:t>
      </w:r>
      <w:r w:rsidRPr="00F85942">
        <w:rPr>
          <w:spacing w:val="1"/>
          <w:sz w:val="24"/>
          <w:szCs w:val="24"/>
        </w:rPr>
        <w:t>i</w:t>
      </w:r>
      <w:r w:rsidRPr="00F85942">
        <w:rPr>
          <w:spacing w:val="-1"/>
          <w:sz w:val="24"/>
          <w:szCs w:val="24"/>
        </w:rPr>
        <w:t>c</w:t>
      </w:r>
      <w:r w:rsidRPr="00F85942">
        <w:rPr>
          <w:sz w:val="24"/>
          <w:szCs w:val="24"/>
        </w:rPr>
        <w:t>e</w:t>
      </w:r>
      <w:r w:rsidRPr="00F85942">
        <w:rPr>
          <w:spacing w:val="1"/>
          <w:sz w:val="24"/>
          <w:szCs w:val="24"/>
        </w:rPr>
        <w:t xml:space="preserve"> </w:t>
      </w:r>
      <w:r w:rsidRPr="00F85942">
        <w:rPr>
          <w:sz w:val="24"/>
          <w:szCs w:val="24"/>
        </w:rPr>
        <w:t>to d</w:t>
      </w:r>
      <w:r w:rsidRPr="00F85942">
        <w:rPr>
          <w:spacing w:val="-1"/>
          <w:sz w:val="24"/>
          <w:szCs w:val="24"/>
        </w:rPr>
        <w:t>ec</w:t>
      </w:r>
      <w:r w:rsidRPr="00F85942">
        <w:rPr>
          <w:sz w:val="24"/>
          <w:szCs w:val="24"/>
        </w:rPr>
        <w:t>la</w:t>
      </w:r>
      <w:r w:rsidRPr="00F85942">
        <w:rPr>
          <w:spacing w:val="1"/>
          <w:sz w:val="24"/>
          <w:szCs w:val="24"/>
        </w:rPr>
        <w:t>r</w:t>
      </w:r>
      <w:r w:rsidRPr="00F85942">
        <w:rPr>
          <w:sz w:val="24"/>
          <w:szCs w:val="24"/>
        </w:rPr>
        <w:t>e</w:t>
      </w:r>
      <w:r w:rsidRPr="00F85942">
        <w:rPr>
          <w:spacing w:val="-1"/>
          <w:sz w:val="24"/>
          <w:szCs w:val="24"/>
        </w:rPr>
        <w:t xml:space="preserve"> </w:t>
      </w:r>
      <w:r w:rsidRPr="00F85942">
        <w:rPr>
          <w:sz w:val="24"/>
          <w:szCs w:val="24"/>
        </w:rPr>
        <w:t>same</w:t>
      </w:r>
      <w:r w:rsidRPr="00F85942">
        <w:rPr>
          <w:spacing w:val="-1"/>
          <w:sz w:val="24"/>
          <w:szCs w:val="24"/>
        </w:rPr>
        <w:t xml:space="preserve"> </w:t>
      </w:r>
      <w:r w:rsidRPr="00F85942">
        <w:rPr>
          <w:spacing w:val="2"/>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2"/>
          <w:sz w:val="24"/>
          <w:szCs w:val="24"/>
        </w:rPr>
        <w:t xml:space="preserve"> </w:t>
      </w:r>
      <w:r w:rsidRPr="00F85942">
        <w:rPr>
          <w:spacing w:val="1"/>
          <w:sz w:val="24"/>
          <w:szCs w:val="24"/>
        </w:rPr>
        <w:t>a</w:t>
      </w:r>
      <w:r w:rsidRPr="00F85942">
        <w:rPr>
          <w:sz w:val="24"/>
          <w:szCs w:val="24"/>
        </w:rPr>
        <w:t>g</w:t>
      </w:r>
      <w:r w:rsidRPr="00F85942">
        <w:rPr>
          <w:spacing w:val="-1"/>
          <w:sz w:val="24"/>
          <w:szCs w:val="24"/>
        </w:rPr>
        <w:t>a</w:t>
      </w:r>
      <w:r w:rsidRPr="00F85942">
        <w:rPr>
          <w:sz w:val="24"/>
          <w:szCs w:val="24"/>
        </w:rPr>
        <w:t xml:space="preserve">in and </w:t>
      </w:r>
      <w:r w:rsidRPr="00F85942">
        <w:rPr>
          <w:spacing w:val="1"/>
          <w:sz w:val="24"/>
          <w:szCs w:val="24"/>
        </w:rPr>
        <w:t>a</w:t>
      </w:r>
      <w:r w:rsidRPr="00F85942">
        <w:rPr>
          <w:spacing w:val="-2"/>
          <w:sz w:val="24"/>
          <w:szCs w:val="24"/>
        </w:rPr>
        <w:t>g</w:t>
      </w:r>
      <w:r w:rsidRPr="00F85942">
        <w:rPr>
          <w:spacing w:val="-1"/>
          <w:sz w:val="24"/>
          <w:szCs w:val="24"/>
        </w:rPr>
        <w:t>a</w:t>
      </w:r>
      <w:r w:rsidRPr="00F85942">
        <w:rPr>
          <w:sz w:val="24"/>
          <w:szCs w:val="24"/>
        </w:rPr>
        <w:t xml:space="preserve">in </w:t>
      </w:r>
      <w:r w:rsidRPr="00F85942">
        <w:rPr>
          <w:spacing w:val="1"/>
          <w:sz w:val="24"/>
          <w:szCs w:val="24"/>
        </w:rPr>
        <w:t>i</w:t>
      </w:r>
      <w:r w:rsidRPr="00F85942">
        <w:rPr>
          <w:sz w:val="24"/>
          <w:szCs w:val="24"/>
        </w:rPr>
        <w:t>nste</w:t>
      </w:r>
      <w:r w:rsidRPr="00F85942">
        <w:rPr>
          <w:spacing w:val="-1"/>
          <w:sz w:val="24"/>
          <w:szCs w:val="24"/>
        </w:rPr>
        <w:t>a</w:t>
      </w:r>
      <w:r w:rsidRPr="00F85942">
        <w:rPr>
          <w:sz w:val="24"/>
          <w:szCs w:val="24"/>
        </w:rPr>
        <w:t xml:space="preserve">d </w:t>
      </w:r>
      <w:r w:rsidRPr="00F85942">
        <w:rPr>
          <w:spacing w:val="2"/>
          <w:sz w:val="24"/>
          <w:szCs w:val="24"/>
        </w:rPr>
        <w:t>o</w:t>
      </w:r>
      <w:r w:rsidRPr="00F85942">
        <w:rPr>
          <w:sz w:val="24"/>
          <w:szCs w:val="24"/>
        </w:rPr>
        <w:t xml:space="preserve">f </w:t>
      </w:r>
      <w:r w:rsidRPr="00F85942">
        <w:rPr>
          <w:spacing w:val="2"/>
          <w:sz w:val="24"/>
          <w:szCs w:val="24"/>
        </w:rPr>
        <w:t>t</w:t>
      </w:r>
      <w:r w:rsidRPr="00F85942">
        <w:rPr>
          <w:sz w:val="24"/>
          <w:szCs w:val="24"/>
        </w:rPr>
        <w:t>h</w:t>
      </w:r>
      <w:r w:rsidRPr="00F85942">
        <w:rPr>
          <w:spacing w:val="-1"/>
          <w:sz w:val="24"/>
          <w:szCs w:val="24"/>
        </w:rPr>
        <w:t>a</w:t>
      </w:r>
      <w:r w:rsidRPr="00F85942">
        <w:rPr>
          <w:sz w:val="24"/>
          <w:szCs w:val="24"/>
        </w:rPr>
        <w:t xml:space="preserve">t </w:t>
      </w:r>
      <w:r w:rsidRPr="00F85942">
        <w:rPr>
          <w:spacing w:val="1"/>
          <w:sz w:val="24"/>
          <w:szCs w:val="24"/>
        </w:rPr>
        <w:t>i</w:t>
      </w:r>
      <w:r w:rsidRPr="00F85942">
        <w:rPr>
          <w:sz w:val="24"/>
          <w:szCs w:val="24"/>
        </w:rPr>
        <w:t xml:space="preserve">t </w:t>
      </w:r>
      <w:r w:rsidRPr="00F85942">
        <w:rPr>
          <w:spacing w:val="1"/>
          <w:sz w:val="24"/>
          <w:szCs w:val="24"/>
        </w:rPr>
        <w:t>ma</w:t>
      </w:r>
      <w:r w:rsidRPr="00F85942">
        <w:rPr>
          <w:sz w:val="24"/>
          <w:szCs w:val="24"/>
        </w:rPr>
        <w:t>y</w:t>
      </w:r>
      <w:r w:rsidRPr="00F85942">
        <w:rPr>
          <w:spacing w:val="-5"/>
          <w:sz w:val="24"/>
          <w:szCs w:val="24"/>
        </w:rPr>
        <w:t xml:space="preserve"> </w:t>
      </w:r>
      <w:r w:rsidRPr="00F85942">
        <w:rPr>
          <w:sz w:val="24"/>
          <w:szCs w:val="24"/>
        </w:rPr>
        <w:t>be</w:t>
      </w:r>
      <w:r w:rsidRPr="00F85942">
        <w:rPr>
          <w:spacing w:val="1"/>
          <w:sz w:val="24"/>
          <w:szCs w:val="24"/>
        </w:rPr>
        <w:t xml:space="preserve"> </w:t>
      </w:r>
      <w:r w:rsidRPr="00F85942">
        <w:rPr>
          <w:spacing w:val="-1"/>
          <w:sz w:val="24"/>
          <w:szCs w:val="24"/>
        </w:rPr>
        <w:t>ca</w:t>
      </w:r>
      <w:r w:rsidRPr="00F85942">
        <w:rPr>
          <w:sz w:val="24"/>
          <w:szCs w:val="24"/>
        </w:rPr>
        <w:t>l</w:t>
      </w:r>
      <w:r w:rsidRPr="00F85942">
        <w:rPr>
          <w:spacing w:val="1"/>
          <w:sz w:val="24"/>
          <w:szCs w:val="24"/>
        </w:rPr>
        <w:t>l</w:t>
      </w:r>
      <w:r w:rsidRPr="00F85942">
        <w:rPr>
          <w:spacing w:val="-1"/>
          <w:sz w:val="24"/>
          <w:szCs w:val="24"/>
        </w:rPr>
        <w:t>e</w:t>
      </w:r>
      <w:r w:rsidRPr="00F85942">
        <w:rPr>
          <w:sz w:val="24"/>
          <w:szCs w:val="24"/>
        </w:rPr>
        <w:t xml:space="preserve">d </w:t>
      </w:r>
      <w:r w:rsidRPr="00F85942">
        <w:rPr>
          <w:spacing w:val="-1"/>
          <w:sz w:val="24"/>
          <w:szCs w:val="24"/>
        </w:rPr>
        <w:t>a</w:t>
      </w:r>
      <w:r w:rsidRPr="00F85942">
        <w:rPr>
          <w:sz w:val="24"/>
          <w:szCs w:val="24"/>
        </w:rPr>
        <w:t>s</w:t>
      </w:r>
      <w:r w:rsidRPr="00F85942">
        <w:rPr>
          <w:spacing w:val="2"/>
          <w:sz w:val="24"/>
          <w:szCs w:val="24"/>
        </w:rPr>
        <w:t xml:space="preserve"> </w:t>
      </w:r>
      <w:r w:rsidRPr="00F85942">
        <w:rPr>
          <w:sz w:val="24"/>
          <w:szCs w:val="24"/>
        </w:rPr>
        <w:t>a</w:t>
      </w:r>
      <w:r w:rsidRPr="00F85942">
        <w:rPr>
          <w:spacing w:val="1"/>
          <w:sz w:val="24"/>
          <w:szCs w:val="24"/>
        </w:rPr>
        <w:t xml:space="preserve"> </w:t>
      </w:r>
      <w:r w:rsidRPr="00F85942">
        <w:rPr>
          <w:spacing w:val="-2"/>
          <w:sz w:val="24"/>
          <w:szCs w:val="24"/>
        </w:rPr>
        <w:t>g</w:t>
      </w:r>
      <w:r w:rsidRPr="00F85942">
        <w:rPr>
          <w:sz w:val="24"/>
          <w:szCs w:val="24"/>
        </w:rPr>
        <w:t>lobal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p>
    <w:p w14:paraId="5C694158" w14:textId="77777777" w:rsidR="00BD33F8" w:rsidRPr="00F85942" w:rsidRDefault="00A51A16">
      <w:pPr>
        <w:spacing w:before="4" w:line="360" w:lineRule="auto"/>
        <w:ind w:left="100" w:right="82"/>
        <w:jc w:val="both"/>
        <w:rPr>
          <w:sz w:val="24"/>
          <w:szCs w:val="24"/>
        </w:rPr>
      </w:pPr>
      <w:r w:rsidRPr="00F85942">
        <w:rPr>
          <w:sz w:val="24"/>
          <w:szCs w:val="24"/>
        </w:rPr>
        <w:t>On</w:t>
      </w:r>
      <w:r w:rsidRPr="00F85942">
        <w:rPr>
          <w:spacing w:val="4"/>
          <w:sz w:val="24"/>
          <w:szCs w:val="24"/>
        </w:rPr>
        <w:t xml:space="preserve"> </w:t>
      </w:r>
      <w:r w:rsidRPr="00F85942">
        <w:rPr>
          <w:sz w:val="24"/>
          <w:szCs w:val="24"/>
        </w:rPr>
        <w:t>the</w:t>
      </w:r>
      <w:r w:rsidRPr="00F85942">
        <w:rPr>
          <w:spacing w:val="4"/>
          <w:sz w:val="24"/>
          <w:szCs w:val="24"/>
        </w:rPr>
        <w:t xml:space="preserve"> </w:t>
      </w:r>
      <w:r w:rsidRPr="00F85942">
        <w:rPr>
          <w:sz w:val="24"/>
          <w:szCs w:val="24"/>
        </w:rPr>
        <w:t>other</w:t>
      </w:r>
      <w:r w:rsidRPr="00F85942">
        <w:rPr>
          <w:spacing w:val="4"/>
          <w:sz w:val="24"/>
          <w:szCs w:val="24"/>
        </w:rPr>
        <w:t xml:space="preserve"> </w:t>
      </w:r>
      <w:r w:rsidRPr="00F85942">
        <w:rPr>
          <w:sz w:val="24"/>
          <w:szCs w:val="24"/>
        </w:rPr>
        <w:t>h</w:t>
      </w:r>
      <w:r w:rsidRPr="00F85942">
        <w:rPr>
          <w:spacing w:val="-1"/>
          <w:sz w:val="24"/>
          <w:szCs w:val="24"/>
        </w:rPr>
        <w:t>a</w:t>
      </w:r>
      <w:r w:rsidRPr="00F85942">
        <w:rPr>
          <w:sz w:val="24"/>
          <w:szCs w:val="24"/>
        </w:rPr>
        <w:t>nd,</w:t>
      </w:r>
      <w:r w:rsidRPr="00F85942">
        <w:rPr>
          <w:spacing w:val="7"/>
          <w:sz w:val="24"/>
          <w:szCs w:val="24"/>
        </w:rPr>
        <w:t xml:space="preserve"> </w:t>
      </w:r>
      <w:r w:rsidRPr="00F85942">
        <w:rPr>
          <w:sz w:val="24"/>
          <w:szCs w:val="24"/>
        </w:rPr>
        <w:t>for</w:t>
      </w:r>
      <w:r w:rsidRPr="00F85942">
        <w:rPr>
          <w:spacing w:val="4"/>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4"/>
          <w:sz w:val="24"/>
          <w:szCs w:val="24"/>
        </w:rPr>
        <w:t xml:space="preserve"> </w:t>
      </w:r>
      <w:r w:rsidRPr="00F85942">
        <w:rPr>
          <w:sz w:val="24"/>
          <w:szCs w:val="24"/>
        </w:rPr>
        <w:t>s</w:t>
      </w:r>
      <w:r w:rsidRPr="00F85942">
        <w:rPr>
          <w:spacing w:val="-1"/>
          <w:sz w:val="24"/>
          <w:szCs w:val="24"/>
        </w:rPr>
        <w:t>a</w:t>
      </w:r>
      <w:r w:rsidRPr="00F85942">
        <w:rPr>
          <w:sz w:val="24"/>
          <w:szCs w:val="24"/>
        </w:rPr>
        <w:t>ke</w:t>
      </w:r>
      <w:r w:rsidRPr="00F85942">
        <w:rPr>
          <w:spacing w:val="4"/>
          <w:sz w:val="24"/>
          <w:szCs w:val="24"/>
        </w:rPr>
        <w:t xml:space="preserve"> </w:t>
      </w:r>
      <w:r w:rsidRPr="00F85942">
        <w:rPr>
          <w:sz w:val="24"/>
          <w:szCs w:val="24"/>
        </w:rPr>
        <w:t>s</w:t>
      </w:r>
      <w:r w:rsidRPr="00F85942">
        <w:rPr>
          <w:spacing w:val="1"/>
          <w:sz w:val="24"/>
          <w:szCs w:val="24"/>
        </w:rPr>
        <w:t>e</w:t>
      </w:r>
      <w:r w:rsidRPr="00F85942">
        <w:rPr>
          <w:spacing w:val="-1"/>
          <w:sz w:val="24"/>
          <w:szCs w:val="24"/>
        </w:rPr>
        <w:t>c</w:t>
      </w:r>
      <w:r w:rsidRPr="00F85942">
        <w:rPr>
          <w:spacing w:val="3"/>
          <w:sz w:val="24"/>
          <w:szCs w:val="24"/>
        </w:rPr>
        <w:t>u</w:t>
      </w:r>
      <w:r w:rsidRPr="00F85942">
        <w:rPr>
          <w:sz w:val="24"/>
          <w:szCs w:val="24"/>
        </w:rPr>
        <w:t>ri</w:t>
      </w:r>
      <w:r w:rsidRPr="00F85942">
        <w:rPr>
          <w:spacing w:val="5"/>
          <w:sz w:val="24"/>
          <w:szCs w:val="24"/>
        </w:rPr>
        <w:t>t</w:t>
      </w:r>
      <w:r w:rsidRPr="00F85942">
        <w:rPr>
          <w:sz w:val="24"/>
          <w:szCs w:val="24"/>
        </w:rPr>
        <w:t>y re</w:t>
      </w:r>
      <w:r w:rsidRPr="00F85942">
        <w:rPr>
          <w:spacing w:val="-1"/>
          <w:sz w:val="24"/>
          <w:szCs w:val="24"/>
        </w:rPr>
        <w:t>a</w:t>
      </w:r>
      <w:r w:rsidRPr="00F85942">
        <w:rPr>
          <w:sz w:val="24"/>
          <w:szCs w:val="24"/>
        </w:rPr>
        <w:t>son</w:t>
      </w:r>
      <w:r w:rsidRPr="00F85942">
        <w:rPr>
          <w:spacing w:val="5"/>
          <w:sz w:val="24"/>
          <w:szCs w:val="24"/>
        </w:rPr>
        <w:t xml:space="preserve"> </w:t>
      </w:r>
      <w:r w:rsidRPr="00F85942">
        <w:rPr>
          <w:sz w:val="24"/>
          <w:szCs w:val="24"/>
        </w:rPr>
        <w:t>s</w:t>
      </w:r>
      <w:r w:rsidRPr="00F85942">
        <w:rPr>
          <w:spacing w:val="2"/>
          <w:sz w:val="24"/>
          <w:szCs w:val="24"/>
        </w:rPr>
        <w:t>o</w:t>
      </w:r>
      <w:r w:rsidRPr="00F85942">
        <w:rPr>
          <w:sz w:val="24"/>
          <w:szCs w:val="24"/>
        </w:rPr>
        <w:t>me</w:t>
      </w:r>
      <w:r w:rsidRPr="00F85942">
        <w:rPr>
          <w:spacing w:val="4"/>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4"/>
          <w:sz w:val="24"/>
          <w:szCs w:val="24"/>
        </w:rPr>
        <w:t xml:space="preserve"> </w:t>
      </w:r>
      <w:r w:rsidRPr="00F85942">
        <w:rPr>
          <w:spacing w:val="2"/>
          <w:sz w:val="24"/>
          <w:szCs w:val="24"/>
        </w:rPr>
        <w:t>h</w:t>
      </w:r>
      <w:r w:rsidRPr="00F85942">
        <w:rPr>
          <w:spacing w:val="-1"/>
          <w:sz w:val="24"/>
          <w:szCs w:val="24"/>
        </w:rPr>
        <w:t>a</w:t>
      </w:r>
      <w:r w:rsidRPr="00F85942">
        <w:rPr>
          <w:sz w:val="24"/>
          <w:szCs w:val="24"/>
        </w:rPr>
        <w:t>s</w:t>
      </w:r>
      <w:r w:rsidRPr="00F85942">
        <w:rPr>
          <w:spacing w:val="5"/>
          <w:sz w:val="24"/>
          <w:szCs w:val="24"/>
        </w:rPr>
        <w:t xml:space="preserve"> </w:t>
      </w:r>
      <w:r w:rsidRPr="00F85942">
        <w:rPr>
          <w:sz w:val="24"/>
          <w:szCs w:val="24"/>
        </w:rPr>
        <w:t>be</w:t>
      </w:r>
      <w:r w:rsidRPr="00F85942">
        <w:rPr>
          <w:spacing w:val="4"/>
          <w:sz w:val="24"/>
          <w:szCs w:val="24"/>
        </w:rPr>
        <w:t xml:space="preserve"> </w:t>
      </w:r>
      <w:r w:rsidRPr="00F85942">
        <w:rPr>
          <w:sz w:val="24"/>
          <w:szCs w:val="24"/>
        </w:rPr>
        <w:t>vis</w:t>
      </w:r>
      <w:r w:rsidRPr="00F85942">
        <w:rPr>
          <w:spacing w:val="1"/>
          <w:sz w:val="24"/>
          <w:szCs w:val="24"/>
        </w:rPr>
        <w:t>i</w:t>
      </w:r>
      <w:r w:rsidRPr="00F85942">
        <w:rPr>
          <w:sz w:val="24"/>
          <w:szCs w:val="24"/>
        </w:rPr>
        <w:t>ble</w:t>
      </w:r>
      <w:r w:rsidRPr="00F85942">
        <w:rPr>
          <w:spacing w:val="4"/>
          <w:sz w:val="24"/>
          <w:szCs w:val="24"/>
        </w:rPr>
        <w:t xml:space="preserve"> </w:t>
      </w:r>
      <w:r w:rsidRPr="00F85942">
        <w:rPr>
          <w:sz w:val="24"/>
          <w:szCs w:val="24"/>
        </w:rPr>
        <w:t>in</w:t>
      </w:r>
      <w:r w:rsidRPr="00F85942">
        <w:rPr>
          <w:spacing w:val="5"/>
          <w:sz w:val="24"/>
          <w:szCs w:val="24"/>
        </w:rPr>
        <w:t xml:space="preserve"> </w:t>
      </w:r>
      <w:r w:rsidRPr="00F85942">
        <w:rPr>
          <w:sz w:val="24"/>
          <w:szCs w:val="24"/>
        </w:rPr>
        <w:t>on</w:t>
      </w:r>
      <w:r w:rsidRPr="00F85942">
        <w:rPr>
          <w:spacing w:val="3"/>
          <w:sz w:val="24"/>
          <w:szCs w:val="24"/>
        </w:rPr>
        <w:t>l</w:t>
      </w:r>
      <w:r w:rsidRPr="00F85942">
        <w:rPr>
          <w:sz w:val="24"/>
          <w:szCs w:val="24"/>
        </w:rPr>
        <w:t>y one</w:t>
      </w:r>
      <w:r w:rsidRPr="00F85942">
        <w:rPr>
          <w:spacing w:val="6"/>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 xml:space="preserve">on </w:t>
      </w:r>
      <w:r w:rsidRPr="00F85942">
        <w:rPr>
          <w:spacing w:val="-1"/>
          <w:sz w:val="24"/>
          <w:szCs w:val="24"/>
        </w:rPr>
        <w:t>ca</w:t>
      </w:r>
      <w:r w:rsidRPr="00F85942">
        <w:rPr>
          <w:sz w:val="24"/>
          <w:szCs w:val="24"/>
        </w:rPr>
        <w:t>n be</w:t>
      </w:r>
      <w:r w:rsidRPr="00F85942">
        <w:rPr>
          <w:spacing w:val="-1"/>
          <w:sz w:val="24"/>
          <w:szCs w:val="24"/>
        </w:rPr>
        <w:t xml:space="preserve"> </w:t>
      </w:r>
      <w:r w:rsidRPr="00F85942">
        <w:rPr>
          <w:sz w:val="24"/>
          <w:szCs w:val="24"/>
        </w:rPr>
        <w:t>t</w:t>
      </w:r>
      <w:r w:rsidRPr="00F85942">
        <w:rPr>
          <w:spacing w:val="2"/>
          <w:sz w:val="24"/>
          <w:szCs w:val="24"/>
        </w:rPr>
        <w:t>r</w:t>
      </w:r>
      <w:r w:rsidRPr="00F85942">
        <w:rPr>
          <w:spacing w:val="-1"/>
          <w:sz w:val="24"/>
          <w:szCs w:val="24"/>
        </w:rPr>
        <w:t>ea</w:t>
      </w:r>
      <w:r w:rsidRPr="00F85942">
        <w:rPr>
          <w:sz w:val="24"/>
          <w:szCs w:val="24"/>
        </w:rPr>
        <w:t>ted</w:t>
      </w:r>
      <w:r w:rsidRPr="00F85942">
        <w:rPr>
          <w:spacing w:val="2"/>
          <w:sz w:val="24"/>
          <w:szCs w:val="24"/>
        </w:rPr>
        <w:t xml:space="preserve"> </w:t>
      </w:r>
      <w:r w:rsidRPr="00F85942">
        <w:rPr>
          <w:spacing w:val="-1"/>
          <w:sz w:val="24"/>
          <w:szCs w:val="24"/>
        </w:rPr>
        <w:t>a</w:t>
      </w:r>
      <w:r w:rsidRPr="00F85942">
        <w:rPr>
          <w:sz w:val="24"/>
          <w:szCs w:val="24"/>
        </w:rPr>
        <w:t>nd d</w:t>
      </w:r>
      <w:r w:rsidRPr="00F85942">
        <w:rPr>
          <w:spacing w:val="-1"/>
          <w:sz w:val="24"/>
          <w:szCs w:val="24"/>
        </w:rPr>
        <w:t>ec</w:t>
      </w:r>
      <w:r w:rsidRPr="00F85942">
        <w:rPr>
          <w:spacing w:val="3"/>
          <w:sz w:val="24"/>
          <w:szCs w:val="24"/>
        </w:rPr>
        <w:t>l</w:t>
      </w:r>
      <w:r w:rsidRPr="00F85942">
        <w:rPr>
          <w:spacing w:val="-1"/>
          <w:sz w:val="24"/>
          <w:szCs w:val="24"/>
        </w:rPr>
        <w:t>a</w:t>
      </w:r>
      <w:r w:rsidRPr="00F85942">
        <w:rPr>
          <w:spacing w:val="1"/>
          <w:sz w:val="24"/>
          <w:szCs w:val="24"/>
        </w:rPr>
        <w:t>r</w:t>
      </w:r>
      <w:r w:rsidRPr="00F85942">
        <w:rPr>
          <w:spacing w:val="-1"/>
          <w:sz w:val="24"/>
          <w:szCs w:val="24"/>
        </w:rPr>
        <w:t>e</w:t>
      </w:r>
      <w:r w:rsidRPr="00F85942">
        <w:rPr>
          <w:sz w:val="24"/>
          <w:szCs w:val="24"/>
        </w:rPr>
        <w:t xml:space="preserve">d </w:t>
      </w:r>
      <w:r w:rsidRPr="00F85942">
        <w:rPr>
          <w:spacing w:val="-1"/>
          <w:sz w:val="24"/>
          <w:szCs w:val="24"/>
        </w:rPr>
        <w:t>a</w:t>
      </w:r>
      <w:r w:rsidRPr="00F85942">
        <w:rPr>
          <w:sz w:val="24"/>
          <w:szCs w:val="24"/>
        </w:rPr>
        <w:t>s s</w:t>
      </w:r>
      <w:r w:rsidRPr="00F85942">
        <w:rPr>
          <w:spacing w:val="1"/>
          <w:sz w:val="24"/>
          <w:szCs w:val="24"/>
        </w:rPr>
        <w:t>t</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c</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r</w:t>
      </w:r>
      <w:r w:rsidRPr="00F85942">
        <w:rPr>
          <w:spacing w:val="2"/>
          <w:sz w:val="24"/>
          <w:szCs w:val="24"/>
        </w:rPr>
        <w:t>i</w:t>
      </w:r>
      <w:r w:rsidRPr="00F85942">
        <w:rPr>
          <w:spacing w:val="-1"/>
          <w:sz w:val="24"/>
          <w:szCs w:val="24"/>
        </w:rPr>
        <w:t>a</w:t>
      </w:r>
      <w:r w:rsidRPr="00F85942">
        <w:rPr>
          <w:sz w:val="24"/>
          <w:szCs w:val="24"/>
        </w:rPr>
        <w:t>ble.</w:t>
      </w:r>
    </w:p>
    <w:p w14:paraId="4CFCC348" w14:textId="77777777" w:rsidR="00BD33F8" w:rsidRPr="00F85942" w:rsidRDefault="00A51A16">
      <w:pPr>
        <w:spacing w:before="3" w:line="360" w:lineRule="auto"/>
        <w:ind w:left="100" w:right="83"/>
        <w:jc w:val="both"/>
        <w:rPr>
          <w:sz w:val="24"/>
          <w:szCs w:val="24"/>
        </w:rPr>
        <w:sectPr w:rsidR="00BD33F8" w:rsidRPr="00F85942">
          <w:pgSz w:w="12240" w:h="15840"/>
          <w:pgMar w:top="1360" w:right="1320" w:bottom="280" w:left="1340" w:header="0" w:footer="1015" w:gutter="0"/>
          <w:cols w:space="720"/>
        </w:sectPr>
      </w:pPr>
      <w:r w:rsidRPr="00F85942">
        <w:rPr>
          <w:sz w:val="24"/>
          <w:szCs w:val="24"/>
        </w:rPr>
        <w:t>This</w:t>
      </w:r>
      <w:r w:rsidRPr="00F85942">
        <w:rPr>
          <w:spacing w:val="6"/>
          <w:sz w:val="24"/>
          <w:szCs w:val="24"/>
        </w:rPr>
        <w:t xml:space="preserve"> </w:t>
      </w:r>
      <w:r w:rsidRPr="00F85942">
        <w:rPr>
          <w:sz w:val="24"/>
          <w:szCs w:val="24"/>
        </w:rPr>
        <w:t>s</w:t>
      </w:r>
      <w:r w:rsidRPr="00F85942">
        <w:rPr>
          <w:spacing w:val="-1"/>
          <w:sz w:val="24"/>
          <w:szCs w:val="24"/>
        </w:rPr>
        <w:t>ec</w:t>
      </w:r>
      <w:r w:rsidRPr="00F85942">
        <w:rPr>
          <w:sz w:val="24"/>
          <w:szCs w:val="24"/>
        </w:rPr>
        <w:t>t</w:t>
      </w:r>
      <w:r w:rsidRPr="00F85942">
        <w:rPr>
          <w:spacing w:val="1"/>
          <w:sz w:val="24"/>
          <w:szCs w:val="24"/>
        </w:rPr>
        <w:t>i</w:t>
      </w:r>
      <w:r w:rsidRPr="00F85942">
        <w:rPr>
          <w:sz w:val="24"/>
          <w:szCs w:val="24"/>
        </w:rPr>
        <w:t>on</w:t>
      </w:r>
      <w:r w:rsidRPr="00F85942">
        <w:rPr>
          <w:spacing w:val="5"/>
          <w:sz w:val="24"/>
          <w:szCs w:val="24"/>
        </w:rPr>
        <w:t xml:space="preserve"> </w:t>
      </w:r>
      <w:r w:rsidRPr="00F85942">
        <w:rPr>
          <w:sz w:val="24"/>
          <w:szCs w:val="24"/>
        </w:rPr>
        <w:t>of</w:t>
      </w:r>
      <w:r w:rsidRPr="00F85942">
        <w:rPr>
          <w:spacing w:val="4"/>
          <w:sz w:val="24"/>
          <w:szCs w:val="24"/>
        </w:rPr>
        <w:t xml:space="preserve"> </w:t>
      </w:r>
      <w:r w:rsidRPr="00F85942">
        <w:rPr>
          <w:sz w:val="24"/>
          <w:szCs w:val="24"/>
        </w:rPr>
        <w:t>the</w:t>
      </w:r>
      <w:r w:rsidRPr="00F85942">
        <w:rPr>
          <w:spacing w:val="5"/>
          <w:sz w:val="24"/>
          <w:szCs w:val="24"/>
        </w:rPr>
        <w:t xml:space="preserve"> </w:t>
      </w:r>
      <w:r w:rsidRPr="00F85942">
        <w:rPr>
          <w:sz w:val="24"/>
          <w:szCs w:val="24"/>
        </w:rPr>
        <w:t>unit</w:t>
      </w:r>
      <w:r w:rsidRPr="00F85942">
        <w:rPr>
          <w:spacing w:val="6"/>
          <w:sz w:val="24"/>
          <w:szCs w:val="24"/>
        </w:rPr>
        <w:t xml:space="preserve"> </w:t>
      </w:r>
      <w:r w:rsidRPr="00F85942">
        <w:rPr>
          <w:sz w:val="24"/>
          <w:szCs w:val="24"/>
        </w:rPr>
        <w:t>will</w:t>
      </w:r>
      <w:r w:rsidRPr="00F85942">
        <w:rPr>
          <w:spacing w:val="6"/>
          <w:sz w:val="24"/>
          <w:szCs w:val="24"/>
        </w:rPr>
        <w:t xml:space="preserve"> </w:t>
      </w:r>
      <w:r w:rsidRPr="00F85942">
        <w:rPr>
          <w:sz w:val="24"/>
          <w:szCs w:val="24"/>
        </w:rPr>
        <w:t>be</w:t>
      </w:r>
      <w:r w:rsidRPr="00F85942">
        <w:rPr>
          <w:spacing w:val="4"/>
          <w:sz w:val="24"/>
          <w:szCs w:val="24"/>
        </w:rPr>
        <w:t xml:space="preserve"> </w:t>
      </w:r>
      <w:r w:rsidRPr="00F85942">
        <w:rPr>
          <w:sz w:val="24"/>
          <w:szCs w:val="24"/>
        </w:rPr>
        <w:t>discuss</w:t>
      </w:r>
      <w:r w:rsidRPr="00F85942">
        <w:rPr>
          <w:spacing w:val="-1"/>
          <w:sz w:val="24"/>
          <w:szCs w:val="24"/>
        </w:rPr>
        <w:t>e</w:t>
      </w:r>
      <w:r w:rsidRPr="00F85942">
        <w:rPr>
          <w:sz w:val="24"/>
          <w:szCs w:val="24"/>
        </w:rPr>
        <w:t>s</w:t>
      </w:r>
      <w:r w:rsidRPr="00F85942">
        <w:rPr>
          <w:spacing w:val="5"/>
          <w:sz w:val="24"/>
          <w:szCs w:val="24"/>
        </w:rPr>
        <w:t xml:space="preserve"> </w:t>
      </w:r>
      <w:r w:rsidRPr="00F85942">
        <w:rPr>
          <w:sz w:val="24"/>
          <w:szCs w:val="24"/>
        </w:rPr>
        <w:t>thorou</w:t>
      </w:r>
      <w:r w:rsidRPr="00F85942">
        <w:rPr>
          <w:spacing w:val="-3"/>
          <w:sz w:val="24"/>
          <w:szCs w:val="24"/>
        </w:rPr>
        <w:t>g</w:t>
      </w:r>
      <w:r w:rsidRPr="00F85942">
        <w:rPr>
          <w:sz w:val="24"/>
          <w:szCs w:val="24"/>
        </w:rPr>
        <w:t>h</w:t>
      </w:r>
      <w:r w:rsidRPr="00F85942">
        <w:rPr>
          <w:spacing w:val="5"/>
          <w:sz w:val="24"/>
          <w:szCs w:val="24"/>
        </w:rPr>
        <w:t>l</w:t>
      </w:r>
      <w:r w:rsidRPr="00F85942">
        <w:rPr>
          <w:sz w:val="24"/>
          <w:szCs w:val="24"/>
        </w:rPr>
        <w:t>y in</w:t>
      </w:r>
      <w:r w:rsidRPr="00F85942">
        <w:rPr>
          <w:spacing w:val="6"/>
          <w:sz w:val="24"/>
          <w:szCs w:val="24"/>
        </w:rPr>
        <w:t xml:space="preserve"> </w:t>
      </w:r>
      <w:r w:rsidRPr="00F85942">
        <w:rPr>
          <w:sz w:val="24"/>
          <w:szCs w:val="24"/>
        </w:rPr>
        <w:t>fo</w:t>
      </w:r>
      <w:r w:rsidRPr="00F85942">
        <w:rPr>
          <w:spacing w:val="-1"/>
          <w:sz w:val="24"/>
          <w:szCs w:val="24"/>
        </w:rPr>
        <w:t>r</w:t>
      </w:r>
      <w:r w:rsidRPr="00F85942">
        <w:rPr>
          <w:sz w:val="24"/>
          <w:szCs w:val="24"/>
        </w:rPr>
        <w:t>th</w:t>
      </w:r>
      <w:r w:rsidRPr="00F85942">
        <w:rPr>
          <w:spacing w:val="6"/>
          <w:sz w:val="24"/>
          <w:szCs w:val="24"/>
        </w:rPr>
        <w:t xml:space="preserve"> </w:t>
      </w:r>
      <w:r w:rsidRPr="00F85942">
        <w:rPr>
          <w:spacing w:val="-1"/>
          <w:sz w:val="24"/>
          <w:szCs w:val="24"/>
        </w:rPr>
        <w:t>c</w:t>
      </w:r>
      <w:r w:rsidRPr="00F85942">
        <w:rPr>
          <w:sz w:val="24"/>
          <w:szCs w:val="24"/>
        </w:rPr>
        <w:t>om</w:t>
      </w:r>
      <w:r w:rsidRPr="00F85942">
        <w:rPr>
          <w:spacing w:val="1"/>
          <w:sz w:val="24"/>
          <w:szCs w:val="24"/>
        </w:rPr>
        <w:t>i</w:t>
      </w:r>
      <w:r w:rsidRPr="00F85942">
        <w:rPr>
          <w:spacing w:val="2"/>
          <w:sz w:val="24"/>
          <w:szCs w:val="24"/>
        </w:rPr>
        <w:t>n</w:t>
      </w:r>
      <w:r w:rsidRPr="00F85942">
        <w:rPr>
          <w:sz w:val="24"/>
          <w:szCs w:val="24"/>
        </w:rPr>
        <w:t>g</w:t>
      </w:r>
      <w:r w:rsidRPr="00F85942">
        <w:rPr>
          <w:spacing w:val="3"/>
          <w:sz w:val="24"/>
          <w:szCs w:val="24"/>
        </w:rPr>
        <w:t xml:space="preserve"> </w:t>
      </w:r>
      <w:r w:rsidRPr="00F85942">
        <w:rPr>
          <w:sz w:val="24"/>
          <w:szCs w:val="24"/>
        </w:rPr>
        <w:t>un</w:t>
      </w:r>
      <w:r w:rsidRPr="00F85942">
        <w:rPr>
          <w:spacing w:val="3"/>
          <w:sz w:val="24"/>
          <w:szCs w:val="24"/>
        </w:rPr>
        <w:t>i</w:t>
      </w:r>
      <w:r w:rsidRPr="00F85942">
        <w:rPr>
          <w:sz w:val="24"/>
          <w:szCs w:val="24"/>
        </w:rPr>
        <w:t>ts</w:t>
      </w:r>
      <w:r w:rsidRPr="00F85942">
        <w:rPr>
          <w:spacing w:val="6"/>
          <w:sz w:val="24"/>
          <w:szCs w:val="24"/>
        </w:rPr>
        <w:t xml:space="preserve"> </w:t>
      </w:r>
      <w:r w:rsidRPr="00F85942">
        <w:rPr>
          <w:sz w:val="24"/>
          <w:szCs w:val="24"/>
        </w:rPr>
        <w:t>wh</w:t>
      </w:r>
      <w:r w:rsidRPr="00F85942">
        <w:rPr>
          <w:spacing w:val="-1"/>
          <w:sz w:val="24"/>
          <w:szCs w:val="24"/>
        </w:rPr>
        <w:t>e</w:t>
      </w:r>
      <w:r w:rsidRPr="00F85942">
        <w:rPr>
          <w:sz w:val="24"/>
          <w:szCs w:val="24"/>
        </w:rPr>
        <w:t>n</w:t>
      </w:r>
      <w:r w:rsidRPr="00F85942">
        <w:rPr>
          <w:spacing w:val="5"/>
          <w:sz w:val="24"/>
          <w:szCs w:val="24"/>
        </w:rPr>
        <w:t xml:space="preserve"> </w:t>
      </w:r>
      <w:r w:rsidRPr="00F85942">
        <w:rPr>
          <w:sz w:val="24"/>
          <w:szCs w:val="24"/>
        </w:rPr>
        <w:t>we</w:t>
      </w:r>
      <w:r w:rsidRPr="00F85942">
        <w:rPr>
          <w:spacing w:val="4"/>
          <w:sz w:val="24"/>
          <w:szCs w:val="24"/>
        </w:rPr>
        <w:t xml:space="preserve"> </w:t>
      </w:r>
      <w:r w:rsidRPr="00F85942">
        <w:rPr>
          <w:sz w:val="24"/>
          <w:szCs w:val="24"/>
        </w:rPr>
        <w:t>in</w:t>
      </w:r>
      <w:r w:rsidRPr="00F85942">
        <w:rPr>
          <w:spacing w:val="1"/>
          <w:sz w:val="24"/>
          <w:szCs w:val="24"/>
        </w:rPr>
        <w:t>t</w:t>
      </w:r>
      <w:r w:rsidRPr="00F85942">
        <w:rPr>
          <w:sz w:val="24"/>
          <w:szCs w:val="24"/>
        </w:rPr>
        <w:t>roduce stor</w:t>
      </w:r>
      <w:r w:rsidRPr="00F85942">
        <w:rPr>
          <w:spacing w:val="-1"/>
          <w:sz w:val="24"/>
          <w:szCs w:val="24"/>
        </w:rPr>
        <w:t>a</w:t>
      </w:r>
      <w:r w:rsidRPr="00F85942">
        <w:rPr>
          <w:sz w:val="24"/>
          <w:szCs w:val="24"/>
        </w:rPr>
        <w:t>ge</w:t>
      </w:r>
      <w:r w:rsidRPr="00F85942">
        <w:rPr>
          <w:spacing w:val="-1"/>
          <w:sz w:val="24"/>
          <w:szCs w:val="24"/>
        </w:rPr>
        <w:t xml:space="preserve"> c</w:t>
      </w:r>
      <w:r w:rsidRPr="00F85942">
        <w:rPr>
          <w:sz w:val="24"/>
          <w:szCs w:val="24"/>
        </w:rPr>
        <w:t>lass</w:t>
      </w:r>
      <w:r w:rsidRPr="00F85942">
        <w:rPr>
          <w:spacing w:val="2"/>
          <w:sz w:val="24"/>
          <w:szCs w:val="24"/>
        </w:rPr>
        <w:t xml:space="preserve"> </w:t>
      </w:r>
      <w:r w:rsidRPr="00F85942">
        <w:rPr>
          <w:spacing w:val="-1"/>
          <w:sz w:val="24"/>
          <w:szCs w:val="24"/>
        </w:rPr>
        <w:t>a</w:t>
      </w:r>
      <w:r w:rsidRPr="00F85942">
        <w:rPr>
          <w:sz w:val="24"/>
          <w:szCs w:val="24"/>
        </w:rPr>
        <w:t>nd dif</w:t>
      </w:r>
      <w:r w:rsidRPr="00F85942">
        <w:rPr>
          <w:spacing w:val="-1"/>
          <w:sz w:val="24"/>
          <w:szCs w:val="24"/>
        </w:rPr>
        <w:t>f</w:t>
      </w:r>
      <w:r w:rsidRPr="00F85942">
        <w:rPr>
          <w:spacing w:val="1"/>
          <w:sz w:val="24"/>
          <w:szCs w:val="24"/>
        </w:rPr>
        <w:t>e</w:t>
      </w:r>
      <w:r w:rsidRPr="00F85942">
        <w:rPr>
          <w:sz w:val="24"/>
          <w:szCs w:val="24"/>
        </w:rPr>
        <w:t>r</w:t>
      </w:r>
      <w:r w:rsidRPr="00F85942">
        <w:rPr>
          <w:spacing w:val="-2"/>
          <w:sz w:val="24"/>
          <w:szCs w:val="24"/>
        </w:rPr>
        <w:t>e</w:t>
      </w:r>
      <w:r w:rsidRPr="00F85942">
        <w:rPr>
          <w:spacing w:val="2"/>
          <w:sz w:val="24"/>
          <w:szCs w:val="24"/>
        </w:rPr>
        <w:t>n</w:t>
      </w:r>
      <w:r w:rsidRPr="00F85942">
        <w:rPr>
          <w:sz w:val="24"/>
          <w:szCs w:val="24"/>
        </w:rPr>
        <w:t xml:space="preserve">t </w:t>
      </w:r>
      <w:r w:rsidRPr="00F85942">
        <w:rPr>
          <w:spacing w:val="3"/>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 xml:space="preserve">s of </w:t>
      </w:r>
      <w:r w:rsidRPr="00F85942">
        <w:rPr>
          <w:spacing w:val="2"/>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p>
    <w:p w14:paraId="17DC73BB" w14:textId="4069BB09" w:rsidR="00BD33F8" w:rsidRPr="00F85942" w:rsidRDefault="00436C8E">
      <w:pPr>
        <w:spacing w:before="67" w:line="300" w:lineRule="exact"/>
        <w:ind w:left="100"/>
        <w:rPr>
          <w:sz w:val="28"/>
          <w:szCs w:val="28"/>
        </w:rPr>
      </w:pPr>
      <w:r>
        <w:lastRenderedPageBreak/>
        <w:pict w14:anchorId="70CD4C81">
          <v:group id="_x0000_s3401" style="position:absolute;left:0;text-align:left;margin-left:65.9pt;margin-top:97pt;width:479.6pt;height:0;z-index:-10796;mso-position-horizontal-relative:page;mso-position-vertical-relative:page" coordorigin="1318,1940" coordsize="9592,0">
            <v:shape id="_x0000_s3402" style="position:absolute;left:1318;top:1940;width:9592;height:0" coordorigin="1318,1940" coordsize="9592,0" path="m1318,1940r9592,e" filled="f" strokeweight=".58pt">
              <v:path arrowok="t"/>
            </v:shape>
            <w10:wrap anchorx="page" anchory="page"/>
          </v:group>
        </w:pict>
      </w:r>
      <w:r>
        <w:pict w14:anchorId="0EFCEFCC">
          <v:group id="_x0000_s3399" style="position:absolute;left:0;text-align:left;margin-left:66.6pt;margin-top:72.25pt;width:478.85pt;height:0;z-index:-10797;mso-position-horizontal-relative:page;mso-position-vertical-relative:page" coordorigin="1332,1445" coordsize="9577,0">
            <v:shape id="_x0000_s3400" style="position:absolute;left:1332;top:1445;width:9577;height:0" coordorigin="1332,1445" coordsize="9577,0" path="m1332,1445r9578,e" filled="f" strokeweight=".58pt">
              <v:path arrowok="t"/>
            </v:shape>
            <w10:wrap anchorx="page" anchory="page"/>
          </v:group>
        </w:pict>
      </w:r>
      <w:r w:rsidR="00A51A16" w:rsidRPr="00F85942">
        <w:rPr>
          <w:b/>
          <w:spacing w:val="1"/>
          <w:position w:val="-1"/>
          <w:sz w:val="28"/>
          <w:szCs w:val="28"/>
        </w:rPr>
        <w:t>3</w:t>
      </w:r>
      <w:r w:rsidR="00A51A16" w:rsidRPr="00F85942">
        <w:rPr>
          <w:b/>
          <w:position w:val="-1"/>
          <w:sz w:val="28"/>
          <w:szCs w:val="28"/>
        </w:rPr>
        <w:t>.</w:t>
      </w:r>
      <w:r w:rsidR="007111F8" w:rsidRPr="00F85942">
        <w:rPr>
          <w:b/>
          <w:position w:val="-1"/>
          <w:sz w:val="28"/>
          <w:szCs w:val="28"/>
        </w:rPr>
        <w:t>6</w:t>
      </w:r>
      <w:r w:rsidR="00A51A16" w:rsidRPr="00F85942">
        <w:rPr>
          <w:b/>
          <w:position w:val="-1"/>
          <w:sz w:val="28"/>
          <w:szCs w:val="28"/>
        </w:rPr>
        <w:t xml:space="preserve">  </w:t>
      </w:r>
      <w:r w:rsidR="00A51A16" w:rsidRPr="00F85942">
        <w:rPr>
          <w:b/>
          <w:spacing w:val="69"/>
          <w:position w:val="-1"/>
          <w:sz w:val="28"/>
          <w:szCs w:val="28"/>
        </w:rPr>
        <w:t xml:space="preserve"> </w:t>
      </w:r>
      <w:r w:rsidR="00A51A16" w:rsidRPr="00F85942">
        <w:rPr>
          <w:b/>
          <w:spacing w:val="-1"/>
          <w:position w:val="-1"/>
          <w:sz w:val="28"/>
          <w:szCs w:val="28"/>
        </w:rPr>
        <w:t>D</w:t>
      </w:r>
      <w:r w:rsidR="00A51A16" w:rsidRPr="00F85942">
        <w:rPr>
          <w:b/>
          <w:spacing w:val="1"/>
          <w:position w:val="-1"/>
          <w:sz w:val="28"/>
          <w:szCs w:val="28"/>
        </w:rPr>
        <w:t>a</w:t>
      </w:r>
      <w:r w:rsidR="00A51A16" w:rsidRPr="00F85942">
        <w:rPr>
          <w:b/>
          <w:spacing w:val="-2"/>
          <w:position w:val="-1"/>
          <w:sz w:val="28"/>
          <w:szCs w:val="28"/>
        </w:rPr>
        <w:t>t</w:t>
      </w:r>
      <w:r w:rsidR="00A51A16" w:rsidRPr="00F85942">
        <w:rPr>
          <w:b/>
          <w:position w:val="-1"/>
          <w:sz w:val="28"/>
          <w:szCs w:val="28"/>
        </w:rPr>
        <w:t>a</w:t>
      </w:r>
      <w:r w:rsidR="00A51A16" w:rsidRPr="00F85942">
        <w:rPr>
          <w:b/>
          <w:spacing w:val="1"/>
          <w:position w:val="-1"/>
          <w:sz w:val="28"/>
          <w:szCs w:val="28"/>
        </w:rPr>
        <w:t xml:space="preserve"> </w:t>
      </w:r>
      <w:r w:rsidR="00A51A16" w:rsidRPr="00F85942">
        <w:rPr>
          <w:b/>
          <w:position w:val="-1"/>
          <w:sz w:val="28"/>
          <w:szCs w:val="28"/>
        </w:rPr>
        <w:t>ty</w:t>
      </w:r>
      <w:r w:rsidR="00A51A16" w:rsidRPr="00F85942">
        <w:rPr>
          <w:b/>
          <w:spacing w:val="-2"/>
          <w:position w:val="-1"/>
          <w:sz w:val="28"/>
          <w:szCs w:val="28"/>
        </w:rPr>
        <w:t>p</w:t>
      </w:r>
      <w:r w:rsidR="00A51A16" w:rsidRPr="00F85942">
        <w:rPr>
          <w:b/>
          <w:position w:val="-1"/>
          <w:sz w:val="28"/>
          <w:szCs w:val="28"/>
        </w:rPr>
        <w:t>es</w:t>
      </w:r>
      <w:r w:rsidR="00A51A16" w:rsidRPr="00F85942">
        <w:rPr>
          <w:b/>
          <w:spacing w:val="-2"/>
          <w:position w:val="-1"/>
          <w:sz w:val="28"/>
          <w:szCs w:val="28"/>
        </w:rPr>
        <w:t xml:space="preserve"> </w:t>
      </w:r>
      <w:r w:rsidR="00A51A16" w:rsidRPr="00F85942">
        <w:rPr>
          <w:b/>
          <w:spacing w:val="1"/>
          <w:position w:val="-1"/>
          <w:sz w:val="28"/>
          <w:szCs w:val="28"/>
        </w:rPr>
        <w:t>a</w:t>
      </w:r>
      <w:r w:rsidR="00A51A16" w:rsidRPr="00F85942">
        <w:rPr>
          <w:b/>
          <w:position w:val="-1"/>
          <w:sz w:val="28"/>
          <w:szCs w:val="28"/>
        </w:rPr>
        <w:t>nd</w:t>
      </w:r>
      <w:r w:rsidR="00A51A16" w:rsidRPr="00F85942">
        <w:rPr>
          <w:b/>
          <w:spacing w:val="-2"/>
          <w:position w:val="-1"/>
          <w:sz w:val="28"/>
          <w:szCs w:val="28"/>
        </w:rPr>
        <w:t xml:space="preserve"> </w:t>
      </w:r>
      <w:r w:rsidR="00A51A16" w:rsidRPr="00F85942">
        <w:rPr>
          <w:b/>
          <w:position w:val="-1"/>
          <w:sz w:val="28"/>
          <w:szCs w:val="28"/>
        </w:rPr>
        <w:t>Siz</w:t>
      </w:r>
      <w:r w:rsidR="00A51A16" w:rsidRPr="00F85942">
        <w:rPr>
          <w:b/>
          <w:spacing w:val="-2"/>
          <w:position w:val="-1"/>
          <w:sz w:val="28"/>
          <w:szCs w:val="28"/>
        </w:rPr>
        <w:t>e</w:t>
      </w:r>
      <w:r w:rsidR="00A51A16" w:rsidRPr="00F85942">
        <w:rPr>
          <w:b/>
          <w:position w:val="-1"/>
          <w:sz w:val="28"/>
          <w:szCs w:val="28"/>
        </w:rPr>
        <w:t>s</w:t>
      </w:r>
    </w:p>
    <w:p w14:paraId="7F5086DA" w14:textId="77777777" w:rsidR="00BD33F8" w:rsidRPr="00F85942" w:rsidRDefault="00BD33F8">
      <w:pPr>
        <w:spacing w:line="200" w:lineRule="exact"/>
      </w:pPr>
    </w:p>
    <w:p w14:paraId="4F5242B2" w14:textId="77777777" w:rsidR="00BD33F8" w:rsidRPr="00F85942" w:rsidRDefault="00BD33F8">
      <w:pPr>
        <w:spacing w:line="200" w:lineRule="exact"/>
      </w:pPr>
    </w:p>
    <w:p w14:paraId="21D576EA" w14:textId="77777777" w:rsidR="00BD33F8" w:rsidRPr="00F85942" w:rsidRDefault="00BD33F8">
      <w:pPr>
        <w:spacing w:before="8" w:line="220" w:lineRule="exact"/>
        <w:rPr>
          <w:sz w:val="22"/>
          <w:szCs w:val="22"/>
        </w:rPr>
      </w:pPr>
    </w:p>
    <w:p w14:paraId="153FB717" w14:textId="77777777" w:rsidR="00BD33F8" w:rsidRPr="00F85942" w:rsidRDefault="00A51A16">
      <w:pPr>
        <w:spacing w:before="29" w:line="359" w:lineRule="auto"/>
        <w:ind w:left="100" w:right="261"/>
        <w:rPr>
          <w:sz w:val="24"/>
          <w:szCs w:val="24"/>
        </w:rPr>
      </w:pPr>
      <w:r w:rsidRPr="00F85942">
        <w:rPr>
          <w:sz w:val="24"/>
          <w:szCs w:val="24"/>
        </w:rPr>
        <w:t>The</w:t>
      </w:r>
      <w:r w:rsidRPr="00F85942">
        <w:rPr>
          <w:spacing w:val="-1"/>
          <w:sz w:val="24"/>
          <w:szCs w:val="24"/>
        </w:rPr>
        <w:t xml:space="preserve"> </w:t>
      </w:r>
      <w:r w:rsidRPr="00F85942">
        <w:rPr>
          <w:sz w:val="24"/>
          <w:szCs w:val="24"/>
        </w:rPr>
        <w:t>b</w:t>
      </w:r>
      <w:r w:rsidRPr="00F85942">
        <w:rPr>
          <w:spacing w:val="-1"/>
          <w:sz w:val="24"/>
          <w:szCs w:val="24"/>
        </w:rPr>
        <w:t>a</w:t>
      </w:r>
      <w:r w:rsidRPr="00F85942">
        <w:rPr>
          <w:sz w:val="24"/>
          <w:szCs w:val="24"/>
        </w:rPr>
        <w:t>sic d</w:t>
      </w:r>
      <w:r w:rsidRPr="00F85942">
        <w:rPr>
          <w:spacing w:val="-1"/>
          <w:sz w:val="24"/>
          <w:szCs w:val="24"/>
        </w:rPr>
        <w:t>a</w:t>
      </w:r>
      <w:r w:rsidRPr="00F85942">
        <w:rPr>
          <w:spacing w:val="3"/>
          <w:sz w:val="24"/>
          <w:szCs w:val="24"/>
        </w:rPr>
        <w:t>t</w:t>
      </w:r>
      <w:r w:rsidRPr="00F85942">
        <w:rPr>
          <w:sz w:val="24"/>
          <w:szCs w:val="24"/>
        </w:rPr>
        <w:t>a</w:t>
      </w:r>
      <w:r w:rsidRPr="00F85942">
        <w:rPr>
          <w:spacing w:val="-1"/>
          <w:sz w:val="24"/>
          <w:szCs w:val="24"/>
        </w:rPr>
        <w:t xml:space="preserve"> </w:t>
      </w:r>
      <w:r w:rsidRPr="00F85942">
        <w:rPr>
          <w:sz w:val="24"/>
          <w:szCs w:val="24"/>
        </w:rPr>
        <w:t>stru</w:t>
      </w:r>
      <w:r w:rsidRPr="00F85942">
        <w:rPr>
          <w:spacing w:val="-1"/>
          <w:sz w:val="24"/>
          <w:szCs w:val="24"/>
        </w:rPr>
        <w:t>c</w:t>
      </w:r>
      <w:r w:rsidRPr="00F85942">
        <w:rPr>
          <w:sz w:val="24"/>
          <w:szCs w:val="24"/>
        </w:rPr>
        <w:t>ture</w:t>
      </w:r>
      <w:r w:rsidRPr="00F85942">
        <w:rPr>
          <w:spacing w:val="1"/>
          <w:sz w:val="24"/>
          <w:szCs w:val="24"/>
        </w:rPr>
        <w:t xml:space="preserve"> </w:t>
      </w:r>
      <w:r w:rsidRPr="00F85942">
        <w:rPr>
          <w:sz w:val="24"/>
          <w:szCs w:val="24"/>
        </w:rPr>
        <w:t>used</w:t>
      </w:r>
      <w:r w:rsidRPr="00F85942">
        <w:rPr>
          <w:spacing w:val="-1"/>
          <w:sz w:val="24"/>
          <w:szCs w:val="24"/>
        </w:rPr>
        <w:t xml:space="preserve"> </w:t>
      </w:r>
      <w:r w:rsidRPr="00F85942">
        <w:rPr>
          <w:sz w:val="24"/>
          <w:szCs w:val="24"/>
        </w:rPr>
        <w:t>in C</w:t>
      </w:r>
      <w:r w:rsidRPr="00F85942">
        <w:rPr>
          <w:spacing w:val="1"/>
          <w:sz w:val="24"/>
          <w:szCs w:val="24"/>
        </w:rPr>
        <w:t xml:space="preserve"> </w:t>
      </w:r>
      <w:r w:rsidRPr="00F85942">
        <w:rPr>
          <w:sz w:val="24"/>
          <w:szCs w:val="24"/>
        </w:rPr>
        <w:t>pro</w:t>
      </w:r>
      <w:r w:rsidRPr="00F85942">
        <w:rPr>
          <w:spacing w:val="-3"/>
          <w:sz w:val="24"/>
          <w:szCs w:val="24"/>
        </w:rPr>
        <w:t>g</w:t>
      </w:r>
      <w:r w:rsidRPr="00F85942">
        <w:rPr>
          <w:spacing w:val="1"/>
          <w:sz w:val="24"/>
          <w:szCs w:val="24"/>
        </w:rPr>
        <w:t>r</w:t>
      </w:r>
      <w:r w:rsidRPr="00F85942">
        <w:rPr>
          <w:spacing w:val="-1"/>
          <w:sz w:val="24"/>
          <w:szCs w:val="24"/>
        </w:rPr>
        <w:t>a</w:t>
      </w:r>
      <w:r w:rsidRPr="00F85942">
        <w:rPr>
          <w:sz w:val="24"/>
          <w:szCs w:val="24"/>
        </w:rPr>
        <w:t xml:space="preserve">ms </w:t>
      </w:r>
      <w:r w:rsidRPr="00F85942">
        <w:rPr>
          <w:spacing w:val="1"/>
          <w:sz w:val="24"/>
          <w:szCs w:val="24"/>
        </w:rPr>
        <w:t>i</w:t>
      </w:r>
      <w:r w:rsidRPr="00F85942">
        <w:rPr>
          <w:sz w:val="24"/>
          <w:szCs w:val="24"/>
        </w:rPr>
        <w:t xml:space="preserve">s a </w:t>
      </w:r>
      <w:r w:rsidRPr="00F85942">
        <w:rPr>
          <w:spacing w:val="1"/>
          <w:sz w:val="24"/>
          <w:szCs w:val="24"/>
        </w:rPr>
        <w:t>n</w:t>
      </w:r>
      <w:r w:rsidRPr="00F85942">
        <w:rPr>
          <w:sz w:val="24"/>
          <w:szCs w:val="24"/>
        </w:rPr>
        <w:t>umbe</w:t>
      </w:r>
      <w:r w:rsidRPr="00F85942">
        <w:rPr>
          <w:spacing w:val="-1"/>
          <w:sz w:val="24"/>
          <w:szCs w:val="24"/>
        </w:rPr>
        <w:t>r</w:t>
      </w:r>
      <w:r w:rsidRPr="00F85942">
        <w:rPr>
          <w:sz w:val="24"/>
          <w:szCs w:val="24"/>
        </w:rPr>
        <w:t xml:space="preserve">. C provides </w:t>
      </w:r>
      <w:r w:rsidRPr="00F85942">
        <w:rPr>
          <w:spacing w:val="-1"/>
          <w:sz w:val="24"/>
          <w:szCs w:val="24"/>
        </w:rPr>
        <w:t>f</w:t>
      </w:r>
      <w:r w:rsidRPr="00F85942">
        <w:rPr>
          <w:sz w:val="24"/>
          <w:szCs w:val="24"/>
        </w:rPr>
        <w:t>or</w:t>
      </w:r>
      <w:r w:rsidRPr="00F85942">
        <w:rPr>
          <w:spacing w:val="-1"/>
          <w:sz w:val="24"/>
          <w:szCs w:val="24"/>
        </w:rPr>
        <w:t xml:space="preserve"> </w:t>
      </w:r>
      <w:r w:rsidRPr="00F85942">
        <w:rPr>
          <w:sz w:val="24"/>
          <w:szCs w:val="24"/>
        </w:rPr>
        <w:t>t</w:t>
      </w:r>
      <w:r w:rsidRPr="00F85942">
        <w:rPr>
          <w:spacing w:val="2"/>
          <w:sz w:val="24"/>
          <w:szCs w:val="24"/>
        </w:rPr>
        <w:t>w</w:t>
      </w:r>
      <w:r w:rsidRPr="00F85942">
        <w:rPr>
          <w:sz w:val="24"/>
          <w:szCs w:val="24"/>
        </w:rPr>
        <w:t xml:space="preserve">o </w:t>
      </w:r>
      <w:r w:rsidRPr="00F85942">
        <w:rPr>
          <w:spacing w:val="3"/>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s of num</w:t>
      </w:r>
      <w:r w:rsidRPr="00F85942">
        <w:rPr>
          <w:spacing w:val="2"/>
          <w:sz w:val="24"/>
          <w:szCs w:val="24"/>
        </w:rPr>
        <w:t>b</w:t>
      </w:r>
      <w:r w:rsidRPr="00F85942">
        <w:rPr>
          <w:spacing w:val="-1"/>
          <w:sz w:val="24"/>
          <w:szCs w:val="24"/>
        </w:rPr>
        <w:t>e</w:t>
      </w:r>
      <w:r w:rsidRPr="00F85942">
        <w:rPr>
          <w:sz w:val="24"/>
          <w:szCs w:val="24"/>
        </w:rPr>
        <w:t>rs</w:t>
      </w:r>
      <w:r w:rsidRPr="00F85942">
        <w:rPr>
          <w:spacing w:val="3"/>
          <w:sz w:val="24"/>
          <w:szCs w:val="24"/>
        </w:rPr>
        <w:t xml:space="preserve"> </w:t>
      </w:r>
      <w:r w:rsidRPr="00F85942">
        <w:rPr>
          <w:sz w:val="24"/>
          <w:szCs w:val="24"/>
        </w:rPr>
        <w:t>- in</w:t>
      </w:r>
      <w:r w:rsidRPr="00F85942">
        <w:rPr>
          <w:spacing w:val="1"/>
          <w:sz w:val="24"/>
          <w:szCs w:val="24"/>
        </w:rPr>
        <w:t>t</w:t>
      </w:r>
      <w:r w:rsidRPr="00F85942">
        <w:rPr>
          <w:spacing w:val="-1"/>
          <w:sz w:val="24"/>
          <w:szCs w:val="24"/>
        </w:rPr>
        <w:t>e</w:t>
      </w:r>
      <w:r w:rsidRPr="00F85942">
        <w:rPr>
          <w:spacing w:val="-2"/>
          <w:sz w:val="24"/>
          <w:szCs w:val="24"/>
        </w:rPr>
        <w:t>g</w:t>
      </w:r>
      <w:r w:rsidRPr="00F85942">
        <w:rPr>
          <w:spacing w:val="1"/>
          <w:sz w:val="24"/>
          <w:szCs w:val="24"/>
        </w:rPr>
        <w:t>e</w:t>
      </w:r>
      <w:r w:rsidRPr="00F85942">
        <w:rPr>
          <w:sz w:val="24"/>
          <w:szCs w:val="24"/>
        </w:rPr>
        <w:t xml:space="preserve">rs </w:t>
      </w:r>
      <w:r w:rsidRPr="00F85942">
        <w:rPr>
          <w:spacing w:val="-1"/>
          <w:sz w:val="24"/>
          <w:szCs w:val="24"/>
        </w:rPr>
        <w:t>a</w:t>
      </w:r>
      <w:r w:rsidRPr="00F85942">
        <w:rPr>
          <w:sz w:val="24"/>
          <w:szCs w:val="24"/>
        </w:rPr>
        <w:t>nd flo</w:t>
      </w:r>
      <w:r w:rsidRPr="00F85942">
        <w:rPr>
          <w:spacing w:val="-1"/>
          <w:sz w:val="24"/>
          <w:szCs w:val="24"/>
        </w:rPr>
        <w:t>a</w:t>
      </w:r>
      <w:r w:rsidRPr="00F85942">
        <w:rPr>
          <w:sz w:val="24"/>
          <w:szCs w:val="24"/>
        </w:rPr>
        <w:t>t</w:t>
      </w:r>
      <w:r w:rsidRPr="00F85942">
        <w:rPr>
          <w:spacing w:val="1"/>
          <w:sz w:val="24"/>
          <w:szCs w:val="24"/>
        </w:rPr>
        <w:t>i</w:t>
      </w:r>
      <w:r w:rsidRPr="00F85942">
        <w:rPr>
          <w:spacing w:val="2"/>
          <w:sz w:val="24"/>
          <w:szCs w:val="24"/>
        </w:rPr>
        <w:t>n</w:t>
      </w:r>
      <w:r w:rsidRPr="00F85942">
        <w:rPr>
          <w:sz w:val="24"/>
          <w:szCs w:val="24"/>
        </w:rPr>
        <w:t>g</w:t>
      </w:r>
      <w:r w:rsidRPr="00F85942">
        <w:rPr>
          <w:spacing w:val="-2"/>
          <w:sz w:val="24"/>
          <w:szCs w:val="24"/>
        </w:rPr>
        <w:t xml:space="preserve"> </w:t>
      </w:r>
      <w:r w:rsidRPr="00F85942">
        <w:rPr>
          <w:sz w:val="24"/>
          <w:szCs w:val="24"/>
        </w:rPr>
        <w:t>po</w:t>
      </w:r>
      <w:r w:rsidRPr="00F85942">
        <w:rPr>
          <w:spacing w:val="3"/>
          <w:sz w:val="24"/>
          <w:szCs w:val="24"/>
        </w:rPr>
        <w:t>i</w:t>
      </w:r>
      <w:r w:rsidRPr="00F85942">
        <w:rPr>
          <w:sz w:val="24"/>
          <w:szCs w:val="24"/>
        </w:rPr>
        <w:t xml:space="preserve">nt. </w:t>
      </w:r>
      <w:r w:rsidRPr="00F85942">
        <w:rPr>
          <w:spacing w:val="1"/>
          <w:sz w:val="24"/>
          <w:szCs w:val="24"/>
        </w:rPr>
        <w:t>C</w:t>
      </w:r>
      <w:r w:rsidRPr="00F85942">
        <w:rPr>
          <w:sz w:val="24"/>
          <w:szCs w:val="24"/>
        </w:rPr>
        <w:t>ompu</w:t>
      </w:r>
      <w:r w:rsidRPr="00F85942">
        <w:rPr>
          <w:spacing w:val="1"/>
          <w:sz w:val="24"/>
          <w:szCs w:val="24"/>
        </w:rPr>
        <w:t>t</w:t>
      </w:r>
      <w:r w:rsidRPr="00F85942">
        <w:rPr>
          <w:spacing w:val="-1"/>
          <w:sz w:val="24"/>
          <w:szCs w:val="24"/>
        </w:rPr>
        <w:t>e</w:t>
      </w:r>
      <w:r w:rsidRPr="00F85942">
        <w:rPr>
          <w:sz w:val="24"/>
          <w:szCs w:val="24"/>
        </w:rPr>
        <w:t>r op</w:t>
      </w:r>
      <w:r w:rsidRPr="00F85942">
        <w:rPr>
          <w:spacing w:val="-2"/>
          <w:sz w:val="24"/>
          <w:szCs w:val="24"/>
        </w:rPr>
        <w:t>e</w:t>
      </w:r>
      <w:r w:rsidRPr="00F85942">
        <w:rPr>
          <w:sz w:val="24"/>
          <w:szCs w:val="24"/>
        </w:rPr>
        <w:t>r</w:t>
      </w:r>
      <w:r w:rsidRPr="00F85942">
        <w:rPr>
          <w:spacing w:val="-2"/>
          <w:sz w:val="24"/>
          <w:szCs w:val="24"/>
        </w:rPr>
        <w:t>a</w:t>
      </w:r>
      <w:r w:rsidRPr="00F85942">
        <w:rPr>
          <w:sz w:val="24"/>
          <w:szCs w:val="24"/>
        </w:rPr>
        <w:t>t</w:t>
      </w:r>
      <w:r w:rsidRPr="00F85942">
        <w:rPr>
          <w:spacing w:val="1"/>
          <w:sz w:val="24"/>
          <w:szCs w:val="24"/>
        </w:rPr>
        <w:t>i</w:t>
      </w:r>
      <w:r w:rsidRPr="00F85942">
        <w:rPr>
          <w:sz w:val="24"/>
          <w:szCs w:val="24"/>
        </w:rPr>
        <w:t>ons th</w:t>
      </w:r>
      <w:r w:rsidRPr="00F85942">
        <w:rPr>
          <w:spacing w:val="-1"/>
          <w:sz w:val="24"/>
          <w:szCs w:val="24"/>
        </w:rPr>
        <w:t>a</w:t>
      </w:r>
      <w:r w:rsidRPr="00F85942">
        <w:rPr>
          <w:sz w:val="24"/>
          <w:szCs w:val="24"/>
        </w:rPr>
        <w:t xml:space="preserve">t </w:t>
      </w:r>
      <w:r w:rsidRPr="00F85942">
        <w:rPr>
          <w:spacing w:val="1"/>
          <w:sz w:val="24"/>
          <w:szCs w:val="24"/>
        </w:rPr>
        <w:t>i</w:t>
      </w:r>
      <w:r w:rsidRPr="00F85942">
        <w:rPr>
          <w:sz w:val="24"/>
          <w:szCs w:val="24"/>
        </w:rPr>
        <w:t>nvolve t</w:t>
      </w:r>
      <w:r w:rsidRPr="00F85942">
        <w:rPr>
          <w:spacing w:val="-1"/>
          <w:sz w:val="24"/>
          <w:szCs w:val="24"/>
        </w:rPr>
        <w:t>e</w:t>
      </w:r>
      <w:r w:rsidRPr="00F85942">
        <w:rPr>
          <w:spacing w:val="2"/>
          <w:sz w:val="24"/>
          <w:szCs w:val="24"/>
        </w:rPr>
        <w:t>x</w:t>
      </w:r>
      <w:r w:rsidRPr="00F85942">
        <w:rPr>
          <w:sz w:val="24"/>
          <w:szCs w:val="24"/>
        </w:rPr>
        <w:t>t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w:t>
      </w:r>
      <w:r w:rsidRPr="00F85942">
        <w:rPr>
          <w:spacing w:val="-2"/>
          <w:sz w:val="24"/>
          <w:szCs w:val="24"/>
        </w:rPr>
        <w:t>a</w:t>
      </w:r>
      <w:r w:rsidRPr="00F85942">
        <w:rPr>
          <w:spacing w:val="-1"/>
          <w:sz w:val="24"/>
          <w:szCs w:val="24"/>
        </w:rPr>
        <w:t>c</w:t>
      </w:r>
      <w:r w:rsidRPr="00F85942">
        <w:rPr>
          <w:sz w:val="24"/>
          <w:szCs w:val="24"/>
        </w:rPr>
        <w:t>t</w:t>
      </w:r>
      <w:r w:rsidRPr="00F85942">
        <w:rPr>
          <w:spacing w:val="2"/>
          <w:sz w:val="24"/>
          <w:szCs w:val="24"/>
        </w:rPr>
        <w:t>e</w:t>
      </w:r>
      <w:r w:rsidRPr="00F85942">
        <w:rPr>
          <w:sz w:val="24"/>
          <w:szCs w:val="24"/>
        </w:rPr>
        <w:t xml:space="preserve">rs, </w:t>
      </w:r>
      <w:r w:rsidRPr="00F85942">
        <w:rPr>
          <w:spacing w:val="-1"/>
          <w:sz w:val="24"/>
          <w:szCs w:val="24"/>
        </w:rPr>
        <w:t>w</w:t>
      </w:r>
      <w:r w:rsidRPr="00F85942">
        <w:rPr>
          <w:sz w:val="24"/>
          <w:szCs w:val="24"/>
        </w:rPr>
        <w:t>o</w:t>
      </w:r>
      <w:r w:rsidRPr="00F85942">
        <w:rPr>
          <w:spacing w:val="-1"/>
          <w:sz w:val="24"/>
          <w:szCs w:val="24"/>
        </w:rPr>
        <w:t>r</w:t>
      </w:r>
      <w:r w:rsidRPr="00F85942">
        <w:rPr>
          <w:sz w:val="24"/>
          <w:szCs w:val="24"/>
        </w:rPr>
        <w:t>ds or stri</w:t>
      </w:r>
      <w:r w:rsidRPr="00F85942">
        <w:rPr>
          <w:spacing w:val="2"/>
          <w:sz w:val="24"/>
          <w:szCs w:val="24"/>
        </w:rPr>
        <w:t>n</w:t>
      </w:r>
      <w:r w:rsidRPr="00F85942">
        <w:rPr>
          <w:spacing w:val="-2"/>
          <w:sz w:val="24"/>
          <w:szCs w:val="24"/>
        </w:rPr>
        <w:t>g</w:t>
      </w:r>
      <w:r w:rsidRPr="00F85942">
        <w:rPr>
          <w:sz w:val="24"/>
          <w:szCs w:val="24"/>
        </w:rPr>
        <w:t>s) st</w:t>
      </w:r>
      <w:r w:rsidRPr="00F85942">
        <w:rPr>
          <w:spacing w:val="1"/>
          <w:sz w:val="24"/>
          <w:szCs w:val="24"/>
        </w:rPr>
        <w:t>i</w:t>
      </w:r>
      <w:r w:rsidRPr="00F85942">
        <w:rPr>
          <w:sz w:val="24"/>
          <w:szCs w:val="24"/>
        </w:rPr>
        <w:t>ll</w:t>
      </w:r>
      <w:r w:rsidRPr="00F85942">
        <w:rPr>
          <w:spacing w:val="1"/>
          <w:sz w:val="24"/>
          <w:szCs w:val="24"/>
        </w:rPr>
        <w:t xml:space="preserve"> </w:t>
      </w:r>
      <w:r w:rsidRPr="00F85942">
        <w:rPr>
          <w:sz w:val="24"/>
          <w:szCs w:val="24"/>
        </w:rPr>
        <w:t>manipulate</w:t>
      </w:r>
      <w:r w:rsidRPr="00F85942">
        <w:rPr>
          <w:spacing w:val="-1"/>
          <w:sz w:val="24"/>
          <w:szCs w:val="24"/>
        </w:rPr>
        <w:t xml:space="preserve"> </w:t>
      </w:r>
      <w:r w:rsidRPr="00F85942">
        <w:rPr>
          <w:sz w:val="24"/>
          <w:szCs w:val="24"/>
        </w:rPr>
        <w:t>numbe</w:t>
      </w:r>
      <w:r w:rsidRPr="00F85942">
        <w:rPr>
          <w:spacing w:val="-1"/>
          <w:sz w:val="24"/>
          <w:szCs w:val="24"/>
        </w:rPr>
        <w:t>r</w:t>
      </w:r>
      <w:r w:rsidRPr="00F85942">
        <w:rPr>
          <w:sz w:val="24"/>
          <w:szCs w:val="24"/>
        </w:rPr>
        <w:t>s. E</w:t>
      </w:r>
      <w:r w:rsidRPr="00F85942">
        <w:rPr>
          <w:spacing w:val="-1"/>
          <w:sz w:val="24"/>
          <w:szCs w:val="24"/>
        </w:rPr>
        <w:t>ac</w:t>
      </w:r>
      <w:r w:rsidRPr="00F85942">
        <w:rPr>
          <w:sz w:val="24"/>
          <w:szCs w:val="24"/>
        </w:rPr>
        <w:t>h d</w:t>
      </w:r>
      <w:r w:rsidRPr="00F85942">
        <w:rPr>
          <w:spacing w:val="-1"/>
          <w:sz w:val="24"/>
          <w:szCs w:val="24"/>
        </w:rPr>
        <w:t>a</w:t>
      </w:r>
      <w:r w:rsidRPr="00F85942">
        <w:rPr>
          <w:sz w:val="24"/>
          <w:szCs w:val="24"/>
        </w:rPr>
        <w:t xml:space="preserve">ta </w:t>
      </w:r>
      <w:r w:rsidRPr="00F85942">
        <w:rPr>
          <w:spacing w:val="1"/>
          <w:sz w:val="24"/>
          <w:szCs w:val="24"/>
        </w:rPr>
        <w:t>i</w:t>
      </w:r>
      <w:r w:rsidRPr="00F85942">
        <w:rPr>
          <w:sz w:val="24"/>
          <w:szCs w:val="24"/>
        </w:rPr>
        <w:t>tem u</w:t>
      </w:r>
      <w:r w:rsidRPr="00F85942">
        <w:rPr>
          <w:spacing w:val="2"/>
          <w:sz w:val="24"/>
          <w:szCs w:val="24"/>
        </w:rPr>
        <w:t>s</w:t>
      </w:r>
      <w:r w:rsidRPr="00F85942">
        <w:rPr>
          <w:spacing w:val="-1"/>
          <w:sz w:val="24"/>
          <w:szCs w:val="24"/>
        </w:rPr>
        <w:t>e</w:t>
      </w:r>
      <w:r w:rsidRPr="00F85942">
        <w:rPr>
          <w:sz w:val="24"/>
          <w:szCs w:val="24"/>
        </w:rPr>
        <w:t xml:space="preserve">d </w:t>
      </w:r>
      <w:r w:rsidRPr="00F85942">
        <w:rPr>
          <w:spacing w:val="5"/>
          <w:sz w:val="24"/>
          <w:szCs w:val="24"/>
        </w:rPr>
        <w:t>b</w:t>
      </w:r>
      <w:r w:rsidRPr="00F85942">
        <w:rPr>
          <w:sz w:val="24"/>
          <w:szCs w:val="24"/>
        </w:rPr>
        <w:t>y</w:t>
      </w:r>
      <w:r w:rsidRPr="00F85942">
        <w:rPr>
          <w:spacing w:val="-5"/>
          <w:sz w:val="24"/>
          <w:szCs w:val="24"/>
        </w:rPr>
        <w:t xml:space="preserve"> </w:t>
      </w:r>
      <w:r w:rsidRPr="00F85942">
        <w:rPr>
          <w:sz w:val="24"/>
          <w:szCs w:val="24"/>
        </w:rPr>
        <w:t>a</w:t>
      </w:r>
      <w:r w:rsidRPr="00F85942">
        <w:rPr>
          <w:spacing w:val="1"/>
          <w:sz w:val="24"/>
          <w:szCs w:val="24"/>
        </w:rPr>
        <w:t xml:space="preserve"> </w:t>
      </w:r>
      <w:r w:rsidRPr="00F85942">
        <w:rPr>
          <w:sz w:val="24"/>
          <w:szCs w:val="24"/>
        </w:rPr>
        <w:t>pro</w:t>
      </w:r>
      <w:r w:rsidRPr="00F85942">
        <w:rPr>
          <w:spacing w:val="-1"/>
          <w:sz w:val="24"/>
          <w:szCs w:val="24"/>
        </w:rPr>
        <w:t>g</w:t>
      </w:r>
      <w:r w:rsidRPr="00F85942">
        <w:rPr>
          <w:sz w:val="24"/>
          <w:szCs w:val="24"/>
        </w:rPr>
        <w:t>r</w:t>
      </w:r>
      <w:r w:rsidRPr="00F85942">
        <w:rPr>
          <w:spacing w:val="-2"/>
          <w:sz w:val="24"/>
          <w:szCs w:val="24"/>
        </w:rPr>
        <w:t>a</w:t>
      </w:r>
      <w:r w:rsidRPr="00F85942">
        <w:rPr>
          <w:sz w:val="24"/>
          <w:szCs w:val="24"/>
        </w:rPr>
        <w:t xml:space="preserve">m </w:t>
      </w:r>
      <w:r w:rsidRPr="00F85942">
        <w:rPr>
          <w:spacing w:val="1"/>
          <w:sz w:val="24"/>
          <w:szCs w:val="24"/>
        </w:rPr>
        <w:t>m</w:t>
      </w:r>
      <w:r w:rsidRPr="00F85942">
        <w:rPr>
          <w:sz w:val="24"/>
          <w:szCs w:val="24"/>
        </w:rPr>
        <w:t>ust have</w:t>
      </w:r>
      <w:r w:rsidRPr="00F85942">
        <w:rPr>
          <w:spacing w:val="-1"/>
          <w:sz w:val="24"/>
          <w:szCs w:val="24"/>
        </w:rPr>
        <w:t xml:space="preserve"> </w:t>
      </w:r>
      <w:r w:rsidRPr="00F85942">
        <w:rPr>
          <w:sz w:val="24"/>
          <w:szCs w:val="24"/>
        </w:rPr>
        <w:t>a</w:t>
      </w:r>
      <w:r w:rsidRPr="00F85942">
        <w:rPr>
          <w:spacing w:val="-1"/>
          <w:sz w:val="24"/>
          <w:szCs w:val="24"/>
        </w:rPr>
        <w:t xml:space="preserve"> </w:t>
      </w:r>
      <w:r w:rsidRPr="00F85942">
        <w:rPr>
          <w:spacing w:val="2"/>
          <w:sz w:val="24"/>
          <w:szCs w:val="24"/>
        </w:rPr>
        <w:t>d</w:t>
      </w:r>
      <w:r w:rsidRPr="00F85942">
        <w:rPr>
          <w:spacing w:val="-1"/>
          <w:sz w:val="24"/>
          <w:szCs w:val="24"/>
        </w:rPr>
        <w:t>a</w:t>
      </w:r>
      <w:r w:rsidRPr="00F85942">
        <w:rPr>
          <w:spacing w:val="3"/>
          <w:sz w:val="24"/>
          <w:szCs w:val="24"/>
        </w:rPr>
        <w:t>t</w:t>
      </w:r>
      <w:r w:rsidRPr="00F85942">
        <w:rPr>
          <w:sz w:val="24"/>
          <w:szCs w:val="24"/>
        </w:rPr>
        <w:t>a</w:t>
      </w:r>
      <w:r w:rsidRPr="00F85942">
        <w:rPr>
          <w:spacing w:val="-1"/>
          <w:sz w:val="24"/>
          <w:szCs w:val="24"/>
        </w:rPr>
        <w:t xml:space="preserve"> </w:t>
      </w:r>
      <w:r w:rsidRPr="00F85942">
        <w:rPr>
          <w:spacing w:val="3"/>
          <w:sz w:val="24"/>
          <w:szCs w:val="24"/>
        </w:rPr>
        <w:t>t</w:t>
      </w:r>
      <w:r w:rsidRPr="00F85942">
        <w:rPr>
          <w:spacing w:val="-5"/>
          <w:sz w:val="24"/>
          <w:szCs w:val="24"/>
        </w:rPr>
        <w:t>y</w:t>
      </w:r>
      <w:r w:rsidRPr="00F85942">
        <w:rPr>
          <w:spacing w:val="2"/>
          <w:sz w:val="24"/>
          <w:szCs w:val="24"/>
        </w:rPr>
        <w:t>p</w:t>
      </w:r>
      <w:r w:rsidRPr="00F85942">
        <w:rPr>
          <w:spacing w:val="-1"/>
          <w:sz w:val="24"/>
          <w:szCs w:val="24"/>
        </w:rPr>
        <w:t>e</w:t>
      </w:r>
      <w:r w:rsidRPr="00F85942">
        <w:rPr>
          <w:sz w:val="24"/>
          <w:szCs w:val="24"/>
        </w:rPr>
        <w:t>. The</w:t>
      </w:r>
      <w:r w:rsidRPr="00F85942">
        <w:rPr>
          <w:spacing w:val="-1"/>
          <w:sz w:val="24"/>
          <w:szCs w:val="24"/>
        </w:rPr>
        <w:t xml:space="preserve"> </w:t>
      </w:r>
      <w:r w:rsidRPr="00F85942">
        <w:rPr>
          <w:sz w:val="24"/>
          <w:szCs w:val="24"/>
        </w:rPr>
        <w:t>b</w:t>
      </w:r>
      <w:r w:rsidRPr="00F85942">
        <w:rPr>
          <w:spacing w:val="-1"/>
          <w:sz w:val="24"/>
          <w:szCs w:val="24"/>
        </w:rPr>
        <w:t>a</w:t>
      </w:r>
      <w:r w:rsidRPr="00F85942">
        <w:rPr>
          <w:sz w:val="24"/>
          <w:szCs w:val="24"/>
        </w:rPr>
        <w:t>s</w:t>
      </w:r>
      <w:r w:rsidRPr="00F85942">
        <w:rPr>
          <w:spacing w:val="3"/>
          <w:sz w:val="24"/>
          <w:szCs w:val="24"/>
        </w:rPr>
        <w:t>i</w:t>
      </w:r>
      <w:r w:rsidRPr="00F85942">
        <w:rPr>
          <w:sz w:val="24"/>
          <w:szCs w:val="24"/>
        </w:rPr>
        <w:t>c d</w:t>
      </w:r>
      <w:r w:rsidRPr="00F85942">
        <w:rPr>
          <w:spacing w:val="-1"/>
          <w:sz w:val="24"/>
          <w:szCs w:val="24"/>
        </w:rPr>
        <w:t>a</w:t>
      </w:r>
      <w:r w:rsidRPr="00F85942">
        <w:rPr>
          <w:sz w:val="24"/>
          <w:szCs w:val="24"/>
        </w:rPr>
        <w:t xml:space="preserve">ta </w:t>
      </w:r>
      <w:r w:rsidRPr="00F85942">
        <w:rPr>
          <w:spacing w:val="2"/>
          <w:sz w:val="24"/>
          <w:szCs w:val="24"/>
        </w:rPr>
        <w:t>t</w:t>
      </w:r>
      <w:r w:rsidRPr="00F85942">
        <w:rPr>
          <w:spacing w:val="-5"/>
          <w:sz w:val="24"/>
          <w:szCs w:val="24"/>
        </w:rPr>
        <w:t>y</w:t>
      </w:r>
      <w:r w:rsidRPr="00F85942">
        <w:rPr>
          <w:spacing w:val="2"/>
          <w:sz w:val="24"/>
          <w:szCs w:val="24"/>
        </w:rPr>
        <w:t>p</w:t>
      </w:r>
      <w:r w:rsidRPr="00F85942">
        <w:rPr>
          <w:spacing w:val="-1"/>
          <w:sz w:val="24"/>
          <w:szCs w:val="24"/>
        </w:rPr>
        <w:t>e</w:t>
      </w:r>
      <w:r w:rsidRPr="00F85942">
        <w:rPr>
          <w:sz w:val="24"/>
          <w:szCs w:val="24"/>
        </w:rPr>
        <w:t>s provid</w:t>
      </w:r>
      <w:r w:rsidRPr="00F85942">
        <w:rPr>
          <w:spacing w:val="-1"/>
          <w:sz w:val="24"/>
          <w:szCs w:val="24"/>
        </w:rPr>
        <w:t>e</w:t>
      </w:r>
      <w:r w:rsidRPr="00F85942">
        <w:rPr>
          <w:sz w:val="24"/>
          <w:szCs w:val="24"/>
        </w:rPr>
        <w:t xml:space="preserve">d </w:t>
      </w:r>
      <w:r w:rsidRPr="00F85942">
        <w:rPr>
          <w:spacing w:val="5"/>
          <w:sz w:val="24"/>
          <w:szCs w:val="24"/>
        </w:rPr>
        <w:t>b</w:t>
      </w:r>
      <w:r w:rsidRPr="00F85942">
        <w:rPr>
          <w:sz w:val="24"/>
          <w:szCs w:val="24"/>
        </w:rPr>
        <w:t>y</w:t>
      </w:r>
      <w:r w:rsidRPr="00F85942">
        <w:rPr>
          <w:spacing w:val="-5"/>
          <w:sz w:val="24"/>
          <w:szCs w:val="24"/>
        </w:rPr>
        <w:t xml:space="preserve"> </w:t>
      </w:r>
      <w:r w:rsidRPr="00F85942">
        <w:rPr>
          <w:sz w:val="24"/>
          <w:szCs w:val="24"/>
        </w:rPr>
        <w:t>C</w:t>
      </w:r>
      <w:r w:rsidRPr="00F85942">
        <w:rPr>
          <w:spacing w:val="3"/>
          <w:sz w:val="24"/>
          <w:szCs w:val="24"/>
        </w:rPr>
        <w:t xml:space="preserve"> </w:t>
      </w:r>
      <w:r w:rsidRPr="00F85942">
        <w:rPr>
          <w:spacing w:val="-1"/>
          <w:sz w:val="24"/>
          <w:szCs w:val="24"/>
        </w:rPr>
        <w:t>a</w:t>
      </w:r>
      <w:r w:rsidRPr="00F85942">
        <w:rPr>
          <w:sz w:val="24"/>
          <w:szCs w:val="24"/>
        </w:rPr>
        <w:t>re</w:t>
      </w:r>
      <w:r w:rsidRPr="00F85942">
        <w:rPr>
          <w:spacing w:val="-2"/>
          <w:sz w:val="24"/>
          <w:szCs w:val="24"/>
        </w:rPr>
        <w:t xml:space="preserve"> </w:t>
      </w:r>
      <w:r w:rsidRPr="00F85942">
        <w:rPr>
          <w:sz w:val="24"/>
          <w:szCs w:val="24"/>
        </w:rPr>
        <w:t xml:space="preserve">shown in </w:t>
      </w:r>
      <w:r w:rsidRPr="00F85942">
        <w:rPr>
          <w:spacing w:val="2"/>
          <w:sz w:val="24"/>
          <w:szCs w:val="24"/>
        </w:rPr>
        <w:t>T</w:t>
      </w:r>
      <w:r w:rsidRPr="00F85942">
        <w:rPr>
          <w:spacing w:val="-1"/>
          <w:sz w:val="24"/>
          <w:szCs w:val="24"/>
        </w:rPr>
        <w:t>a</w:t>
      </w:r>
      <w:r w:rsidRPr="00F85942">
        <w:rPr>
          <w:sz w:val="24"/>
          <w:szCs w:val="24"/>
        </w:rPr>
        <w:t xml:space="preserve">ble 1. </w:t>
      </w:r>
      <w:r w:rsidRPr="00F85942">
        <w:rPr>
          <w:spacing w:val="-1"/>
          <w:sz w:val="24"/>
          <w:szCs w:val="24"/>
        </w:rPr>
        <w:t>E</w:t>
      </w:r>
      <w:r w:rsidRPr="00F85942">
        <w:rPr>
          <w:spacing w:val="1"/>
          <w:sz w:val="24"/>
          <w:szCs w:val="24"/>
        </w:rPr>
        <w:t>a</w:t>
      </w:r>
      <w:r w:rsidRPr="00F85942">
        <w:rPr>
          <w:spacing w:val="-1"/>
          <w:sz w:val="24"/>
          <w:szCs w:val="24"/>
        </w:rPr>
        <w:t>c</w:t>
      </w:r>
      <w:r w:rsidRPr="00F85942">
        <w:rPr>
          <w:sz w:val="24"/>
          <w:szCs w:val="24"/>
        </w:rPr>
        <w:t>h d</w:t>
      </w:r>
      <w:r w:rsidRPr="00F85942">
        <w:rPr>
          <w:spacing w:val="-1"/>
          <w:sz w:val="24"/>
          <w:szCs w:val="24"/>
        </w:rPr>
        <w:t>a</w:t>
      </w:r>
      <w:r w:rsidRPr="00F85942">
        <w:rPr>
          <w:sz w:val="24"/>
          <w:szCs w:val="24"/>
        </w:rPr>
        <w:t xml:space="preserve">ta </w:t>
      </w:r>
      <w:r w:rsidRPr="00F85942">
        <w:rPr>
          <w:spacing w:val="5"/>
          <w:sz w:val="24"/>
          <w:szCs w:val="24"/>
        </w:rPr>
        <w:t>t</w:t>
      </w:r>
      <w:r w:rsidRPr="00F85942">
        <w:rPr>
          <w:spacing w:val="-5"/>
          <w:sz w:val="24"/>
          <w:szCs w:val="24"/>
        </w:rPr>
        <w:t>y</w:t>
      </w:r>
      <w:r w:rsidRPr="00F85942">
        <w:rPr>
          <w:sz w:val="24"/>
          <w:szCs w:val="24"/>
        </w:rPr>
        <w:t>pe</w:t>
      </w:r>
      <w:r w:rsidRPr="00F85942">
        <w:rPr>
          <w:spacing w:val="-1"/>
          <w:sz w:val="24"/>
          <w:szCs w:val="24"/>
        </w:rPr>
        <w:t xml:space="preserve"> </w:t>
      </w:r>
      <w:r w:rsidRPr="00F85942">
        <w:rPr>
          <w:spacing w:val="1"/>
          <w:sz w:val="24"/>
          <w:szCs w:val="24"/>
        </w:rPr>
        <w:t>r</w:t>
      </w:r>
      <w:r w:rsidRPr="00F85942">
        <w:rPr>
          <w:spacing w:val="-1"/>
          <w:sz w:val="24"/>
          <w:szCs w:val="24"/>
        </w:rPr>
        <w:t>e</w:t>
      </w:r>
      <w:r w:rsidRPr="00F85942">
        <w:rPr>
          <w:sz w:val="24"/>
          <w:szCs w:val="24"/>
        </w:rPr>
        <w:t>p</w:t>
      </w:r>
      <w:r w:rsidRPr="00F85942">
        <w:rPr>
          <w:spacing w:val="1"/>
          <w:sz w:val="24"/>
          <w:szCs w:val="24"/>
        </w:rPr>
        <w:t>r</w:t>
      </w:r>
      <w:r w:rsidRPr="00F85942">
        <w:rPr>
          <w:spacing w:val="-1"/>
          <w:sz w:val="24"/>
          <w:szCs w:val="24"/>
        </w:rPr>
        <w:t>e</w:t>
      </w:r>
      <w:r w:rsidRPr="00F85942">
        <w:rPr>
          <w:sz w:val="24"/>
          <w:szCs w:val="24"/>
        </w:rPr>
        <w:t>s</w:t>
      </w:r>
      <w:r w:rsidRPr="00F85942">
        <w:rPr>
          <w:spacing w:val="-1"/>
          <w:sz w:val="24"/>
          <w:szCs w:val="24"/>
        </w:rPr>
        <w:t>e</w:t>
      </w:r>
      <w:r w:rsidRPr="00F85942">
        <w:rPr>
          <w:sz w:val="24"/>
          <w:szCs w:val="24"/>
        </w:rPr>
        <w:t>nts a</w:t>
      </w:r>
      <w:r w:rsidRPr="00F85942">
        <w:rPr>
          <w:spacing w:val="2"/>
          <w:sz w:val="24"/>
          <w:szCs w:val="24"/>
        </w:rPr>
        <w:t xml:space="preserve"> </w:t>
      </w:r>
      <w:r w:rsidRPr="00F85942">
        <w:rPr>
          <w:sz w:val="24"/>
          <w:szCs w:val="24"/>
        </w:rPr>
        <w:t>dif</w:t>
      </w:r>
      <w:r w:rsidRPr="00F85942">
        <w:rPr>
          <w:spacing w:val="-1"/>
          <w:sz w:val="24"/>
          <w:szCs w:val="24"/>
        </w:rPr>
        <w:t>fe</w:t>
      </w:r>
      <w:r w:rsidRPr="00F85942">
        <w:rPr>
          <w:sz w:val="24"/>
          <w:szCs w:val="24"/>
        </w:rPr>
        <w:t>r</w:t>
      </w:r>
      <w:r w:rsidRPr="00F85942">
        <w:rPr>
          <w:spacing w:val="-2"/>
          <w:sz w:val="24"/>
          <w:szCs w:val="24"/>
        </w:rPr>
        <w:t>e</w:t>
      </w:r>
      <w:r w:rsidRPr="00F85942">
        <w:rPr>
          <w:sz w:val="24"/>
          <w:szCs w:val="24"/>
        </w:rPr>
        <w:t>nt k</w:t>
      </w:r>
      <w:r w:rsidRPr="00F85942">
        <w:rPr>
          <w:spacing w:val="1"/>
          <w:sz w:val="24"/>
          <w:szCs w:val="24"/>
        </w:rPr>
        <w:t>i</w:t>
      </w:r>
      <w:r w:rsidRPr="00F85942">
        <w:rPr>
          <w:sz w:val="24"/>
          <w:szCs w:val="24"/>
        </w:rPr>
        <w:t>nd of numbe</w:t>
      </w:r>
      <w:r w:rsidRPr="00F85942">
        <w:rPr>
          <w:spacing w:val="-1"/>
          <w:sz w:val="24"/>
          <w:szCs w:val="24"/>
        </w:rPr>
        <w:t>r</w:t>
      </w:r>
      <w:r w:rsidRPr="00F85942">
        <w:rPr>
          <w:sz w:val="24"/>
          <w:szCs w:val="24"/>
        </w:rPr>
        <w:t xml:space="preserve">. You must </w:t>
      </w:r>
      <w:r w:rsidRPr="00F85942">
        <w:rPr>
          <w:spacing w:val="-1"/>
          <w:sz w:val="24"/>
          <w:szCs w:val="24"/>
        </w:rPr>
        <w:t>c</w:t>
      </w:r>
      <w:r w:rsidRPr="00F85942">
        <w:rPr>
          <w:sz w:val="24"/>
          <w:szCs w:val="24"/>
        </w:rPr>
        <w:t>hoo</w:t>
      </w:r>
      <w:r w:rsidRPr="00F85942">
        <w:rPr>
          <w:spacing w:val="2"/>
          <w:sz w:val="24"/>
          <w:szCs w:val="24"/>
        </w:rPr>
        <w:t>s</w:t>
      </w:r>
      <w:r w:rsidRPr="00F85942">
        <w:rPr>
          <w:sz w:val="24"/>
          <w:szCs w:val="24"/>
        </w:rPr>
        <w:t>e</w:t>
      </w:r>
      <w:r w:rsidRPr="00F85942">
        <w:rPr>
          <w:spacing w:val="-1"/>
          <w:sz w:val="24"/>
          <w:szCs w:val="24"/>
        </w:rPr>
        <w:t xml:space="preserve"> a</w:t>
      </w:r>
      <w:r w:rsidRPr="00F85942">
        <w:rPr>
          <w:sz w:val="24"/>
          <w:szCs w:val="24"/>
        </w:rPr>
        <w:t xml:space="preserve">n </w:t>
      </w:r>
      <w:r w:rsidRPr="00F85942">
        <w:rPr>
          <w:spacing w:val="-1"/>
          <w:sz w:val="24"/>
          <w:szCs w:val="24"/>
        </w:rPr>
        <w:t>a</w:t>
      </w:r>
      <w:r w:rsidRPr="00F85942">
        <w:rPr>
          <w:sz w:val="24"/>
          <w:szCs w:val="24"/>
        </w:rPr>
        <w:t>ppro</w:t>
      </w:r>
      <w:r w:rsidRPr="00F85942">
        <w:rPr>
          <w:spacing w:val="1"/>
          <w:sz w:val="24"/>
          <w:szCs w:val="24"/>
        </w:rPr>
        <w:t>p</w:t>
      </w:r>
      <w:r w:rsidRPr="00F85942">
        <w:rPr>
          <w:sz w:val="24"/>
          <w:szCs w:val="24"/>
        </w:rPr>
        <w:t>ri</w:t>
      </w:r>
      <w:r w:rsidRPr="00F85942">
        <w:rPr>
          <w:spacing w:val="-1"/>
          <w:sz w:val="24"/>
          <w:szCs w:val="24"/>
        </w:rPr>
        <w:t>a</w:t>
      </w:r>
      <w:r w:rsidRPr="00F85942">
        <w:rPr>
          <w:sz w:val="24"/>
          <w:szCs w:val="24"/>
        </w:rPr>
        <w:t xml:space="preserve">te </w:t>
      </w:r>
      <w:r w:rsidRPr="00F85942">
        <w:rPr>
          <w:spacing w:val="5"/>
          <w:sz w:val="24"/>
          <w:szCs w:val="24"/>
        </w:rPr>
        <w:t>t</w:t>
      </w:r>
      <w:r w:rsidRPr="00F85942">
        <w:rPr>
          <w:spacing w:val="-5"/>
          <w:sz w:val="24"/>
          <w:szCs w:val="24"/>
        </w:rPr>
        <w:t>y</w:t>
      </w:r>
      <w:r w:rsidRPr="00F85942">
        <w:rPr>
          <w:sz w:val="24"/>
          <w:szCs w:val="24"/>
        </w:rPr>
        <w:t>pe</w:t>
      </w:r>
      <w:r w:rsidRPr="00F85942">
        <w:rPr>
          <w:spacing w:val="1"/>
          <w:sz w:val="24"/>
          <w:szCs w:val="24"/>
        </w:rPr>
        <w:t xml:space="preserve"> </w:t>
      </w:r>
      <w:r w:rsidRPr="00F85942">
        <w:rPr>
          <w:sz w:val="24"/>
          <w:szCs w:val="24"/>
        </w:rPr>
        <w:t>for</w:t>
      </w:r>
      <w:r w:rsidRPr="00F85942">
        <w:rPr>
          <w:spacing w:val="1"/>
          <w:sz w:val="24"/>
          <w:szCs w:val="24"/>
        </w:rPr>
        <w:t xml:space="preserve"> </w:t>
      </w:r>
      <w:r w:rsidRPr="00F85942">
        <w:rPr>
          <w:sz w:val="24"/>
          <w:szCs w:val="24"/>
        </w:rPr>
        <w:t>the kind of</w:t>
      </w:r>
      <w:r w:rsidRPr="00F85942">
        <w:rPr>
          <w:spacing w:val="-1"/>
          <w:sz w:val="24"/>
          <w:szCs w:val="24"/>
        </w:rPr>
        <w:t xml:space="preserve"> </w:t>
      </w:r>
      <w:r w:rsidRPr="00F85942">
        <w:rPr>
          <w:sz w:val="24"/>
          <w:szCs w:val="24"/>
        </w:rPr>
        <w:t>number</w:t>
      </w:r>
      <w:r w:rsidRPr="00F85942">
        <w:rPr>
          <w:spacing w:val="3"/>
          <w:sz w:val="24"/>
          <w:szCs w:val="24"/>
        </w:rPr>
        <w:t xml:space="preserve"> </w:t>
      </w:r>
      <w:r w:rsidRPr="00F85942">
        <w:rPr>
          <w:spacing w:val="-5"/>
          <w:sz w:val="24"/>
          <w:szCs w:val="24"/>
        </w:rPr>
        <w:t>y</w:t>
      </w:r>
      <w:r w:rsidRPr="00F85942">
        <w:rPr>
          <w:sz w:val="24"/>
          <w:szCs w:val="24"/>
        </w:rPr>
        <w:t xml:space="preserve">ou </w:t>
      </w:r>
      <w:r w:rsidRPr="00F85942">
        <w:rPr>
          <w:spacing w:val="2"/>
          <w:sz w:val="24"/>
          <w:szCs w:val="24"/>
        </w:rPr>
        <w:t>n</w:t>
      </w:r>
      <w:r w:rsidRPr="00F85942">
        <w:rPr>
          <w:spacing w:val="-1"/>
          <w:sz w:val="24"/>
          <w:szCs w:val="24"/>
        </w:rPr>
        <w:t>ee</w:t>
      </w:r>
      <w:r w:rsidRPr="00F85942">
        <w:rPr>
          <w:sz w:val="24"/>
          <w:szCs w:val="24"/>
        </w:rPr>
        <w:t xml:space="preserve">d in </w:t>
      </w:r>
      <w:r w:rsidRPr="00F85942">
        <w:rPr>
          <w:spacing w:val="1"/>
          <w:sz w:val="24"/>
          <w:szCs w:val="24"/>
        </w:rPr>
        <w:t>t</w:t>
      </w:r>
      <w:r w:rsidRPr="00F85942">
        <w:rPr>
          <w:sz w:val="24"/>
          <w:szCs w:val="24"/>
        </w:rPr>
        <w:t>he</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r</w:t>
      </w:r>
      <w:r w:rsidRPr="00F85942">
        <w:rPr>
          <w:spacing w:val="2"/>
          <w:sz w:val="24"/>
          <w:szCs w:val="24"/>
        </w:rPr>
        <w:t>i</w:t>
      </w:r>
      <w:r w:rsidRPr="00F85942">
        <w:rPr>
          <w:spacing w:val="-1"/>
          <w:sz w:val="24"/>
          <w:szCs w:val="24"/>
        </w:rPr>
        <w:t>a</w:t>
      </w:r>
      <w:r w:rsidRPr="00F85942">
        <w:rPr>
          <w:sz w:val="24"/>
          <w:szCs w:val="24"/>
        </w:rPr>
        <w:t>ble d</w:t>
      </w:r>
      <w:r w:rsidRPr="00F85942">
        <w:rPr>
          <w:spacing w:val="-1"/>
          <w:sz w:val="24"/>
          <w:szCs w:val="24"/>
        </w:rPr>
        <w:t>ec</w:t>
      </w:r>
      <w:r w:rsidRPr="00F85942">
        <w:rPr>
          <w:sz w:val="24"/>
          <w:szCs w:val="24"/>
        </w:rPr>
        <w:t>la</w:t>
      </w:r>
      <w:r w:rsidRPr="00F85942">
        <w:rPr>
          <w:spacing w:val="1"/>
          <w:sz w:val="24"/>
          <w:szCs w:val="24"/>
        </w:rPr>
        <w:t>r</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 s</w:t>
      </w:r>
      <w:r w:rsidRPr="00F85942">
        <w:rPr>
          <w:spacing w:val="-1"/>
          <w:sz w:val="24"/>
          <w:szCs w:val="24"/>
        </w:rPr>
        <w:t>ec</w:t>
      </w:r>
      <w:r w:rsidRPr="00F85942">
        <w:rPr>
          <w:spacing w:val="1"/>
          <w:sz w:val="24"/>
          <w:szCs w:val="24"/>
        </w:rPr>
        <w:t>t</w:t>
      </w:r>
      <w:r w:rsidRPr="00F85942">
        <w:rPr>
          <w:sz w:val="24"/>
          <w:szCs w:val="24"/>
        </w:rPr>
        <w:t>ion of the</w:t>
      </w:r>
      <w:r w:rsidRPr="00F85942">
        <w:rPr>
          <w:spacing w:val="1"/>
          <w:sz w:val="24"/>
          <w:szCs w:val="24"/>
        </w:rPr>
        <w:t xml:space="preserve"> </w:t>
      </w:r>
      <w:r w:rsidRPr="00F85942">
        <w:rPr>
          <w:sz w:val="24"/>
          <w:szCs w:val="24"/>
        </w:rPr>
        <w:t>pro</w:t>
      </w:r>
      <w:r w:rsidRPr="00F85942">
        <w:rPr>
          <w:spacing w:val="-1"/>
          <w:sz w:val="24"/>
          <w:szCs w:val="24"/>
        </w:rPr>
        <w:t>g</w:t>
      </w:r>
      <w:r w:rsidRPr="00F85942">
        <w:rPr>
          <w:sz w:val="24"/>
          <w:szCs w:val="24"/>
        </w:rPr>
        <w:t>r</w:t>
      </w:r>
      <w:r w:rsidRPr="00F85942">
        <w:rPr>
          <w:spacing w:val="-2"/>
          <w:sz w:val="24"/>
          <w:szCs w:val="24"/>
        </w:rPr>
        <w:t>a</w:t>
      </w:r>
      <w:r w:rsidRPr="00F85942">
        <w:rPr>
          <w:sz w:val="24"/>
          <w:szCs w:val="24"/>
        </w:rPr>
        <w:t>m.</w:t>
      </w:r>
    </w:p>
    <w:p w14:paraId="485FBD27" w14:textId="77777777" w:rsidR="00BD33F8" w:rsidRPr="00F85942" w:rsidRDefault="00BD33F8">
      <w:pPr>
        <w:spacing w:line="200" w:lineRule="exact"/>
      </w:pPr>
    </w:p>
    <w:p w14:paraId="1BE86C2B" w14:textId="77777777" w:rsidR="00BD33F8" w:rsidRPr="00F85942" w:rsidRDefault="00BD33F8">
      <w:pPr>
        <w:spacing w:before="1" w:line="220" w:lineRule="exact"/>
        <w:rPr>
          <w:sz w:val="22"/>
          <w:szCs w:val="22"/>
        </w:rPr>
      </w:pPr>
    </w:p>
    <w:p w14:paraId="3E8A6FC8" w14:textId="77777777" w:rsidR="00BD33F8" w:rsidRPr="00F85942" w:rsidRDefault="00A51A16">
      <w:pPr>
        <w:ind w:left="460"/>
        <w:rPr>
          <w:sz w:val="24"/>
          <w:szCs w:val="24"/>
        </w:rPr>
      </w:pPr>
      <w:r w:rsidRPr="00F85942">
        <w:rPr>
          <w:rFonts w:eastAsia="Segoe MDL2 Assets"/>
          <w:w w:val="46"/>
          <w:sz w:val="24"/>
          <w:szCs w:val="24"/>
        </w:rPr>
        <w:t xml:space="preserve">       </w:t>
      </w:r>
      <w:r w:rsidRPr="00F85942">
        <w:rPr>
          <w:rFonts w:eastAsia="Segoe MDL2 Assets"/>
          <w:spacing w:val="8"/>
          <w:w w:val="46"/>
          <w:sz w:val="24"/>
          <w:szCs w:val="24"/>
        </w:rPr>
        <w:t xml:space="preserve"> </w:t>
      </w:r>
      <w:r w:rsidRPr="00F85942">
        <w:rPr>
          <w:spacing w:val="-3"/>
          <w:sz w:val="24"/>
          <w:szCs w:val="24"/>
        </w:rPr>
        <w:t>I</w:t>
      </w:r>
      <w:r w:rsidRPr="00F85942">
        <w:rPr>
          <w:sz w:val="24"/>
          <w:szCs w:val="24"/>
        </w:rPr>
        <w:t>n</w:t>
      </w:r>
      <w:r w:rsidRPr="00F85942">
        <w:rPr>
          <w:spacing w:val="2"/>
          <w:sz w:val="24"/>
          <w:szCs w:val="24"/>
        </w:rPr>
        <w:t xml:space="preserve"> </w:t>
      </w:r>
      <w:r w:rsidRPr="00F85942">
        <w:rPr>
          <w:spacing w:val="-1"/>
          <w:sz w:val="24"/>
          <w:szCs w:val="24"/>
        </w:rPr>
        <w:t>c</w:t>
      </w:r>
      <w:r w:rsidRPr="00F85942">
        <w:rPr>
          <w:sz w:val="24"/>
          <w:szCs w:val="24"/>
        </w:rPr>
        <w:t>, the</w:t>
      </w:r>
      <w:r w:rsidRPr="00F85942">
        <w:rPr>
          <w:spacing w:val="1"/>
          <w:sz w:val="24"/>
          <w:szCs w:val="24"/>
        </w:rPr>
        <w:t>r</w:t>
      </w:r>
      <w:r w:rsidRPr="00F85942">
        <w:rPr>
          <w:sz w:val="24"/>
          <w:szCs w:val="24"/>
        </w:rPr>
        <w:t>e</w:t>
      </w:r>
      <w:r w:rsidRPr="00F85942">
        <w:rPr>
          <w:spacing w:val="-1"/>
          <w:sz w:val="24"/>
          <w:szCs w:val="24"/>
        </w:rPr>
        <w:t xml:space="preserve"> a</w:t>
      </w:r>
      <w:r w:rsidRPr="00F85942">
        <w:rPr>
          <w:spacing w:val="1"/>
          <w:sz w:val="24"/>
          <w:szCs w:val="24"/>
        </w:rPr>
        <w:t>r</w:t>
      </w:r>
      <w:r w:rsidRPr="00F85942">
        <w:rPr>
          <w:sz w:val="24"/>
          <w:szCs w:val="24"/>
        </w:rPr>
        <w:t>e</w:t>
      </w:r>
      <w:r w:rsidRPr="00F85942">
        <w:rPr>
          <w:spacing w:val="-1"/>
          <w:sz w:val="24"/>
          <w:szCs w:val="24"/>
        </w:rPr>
        <w:t xml:space="preserve"> </w:t>
      </w:r>
      <w:r w:rsidRPr="00F85942">
        <w:rPr>
          <w:sz w:val="24"/>
          <w:szCs w:val="24"/>
        </w:rPr>
        <w:t>thr</w:t>
      </w:r>
      <w:r w:rsidRPr="00F85942">
        <w:rPr>
          <w:spacing w:val="1"/>
          <w:sz w:val="24"/>
          <w:szCs w:val="24"/>
        </w:rPr>
        <w:t>e</w:t>
      </w:r>
      <w:r w:rsidRPr="00F85942">
        <w:rPr>
          <w:sz w:val="24"/>
          <w:szCs w:val="24"/>
        </w:rPr>
        <w:t>e</w:t>
      </w:r>
      <w:r w:rsidRPr="00F85942">
        <w:rPr>
          <w:spacing w:val="-1"/>
          <w:sz w:val="24"/>
          <w:szCs w:val="24"/>
        </w:rPr>
        <w:t xml:space="preserve"> </w:t>
      </w:r>
      <w:r w:rsidRPr="00F85942">
        <w:rPr>
          <w:spacing w:val="3"/>
          <w:sz w:val="24"/>
          <w:szCs w:val="24"/>
        </w:rPr>
        <w:t>t</w:t>
      </w:r>
      <w:r w:rsidRPr="00F85942">
        <w:rPr>
          <w:spacing w:val="-5"/>
          <w:sz w:val="24"/>
          <w:szCs w:val="24"/>
        </w:rPr>
        <w:t>y</w:t>
      </w:r>
      <w:r w:rsidRPr="00F85942">
        <w:rPr>
          <w:spacing w:val="2"/>
          <w:sz w:val="24"/>
          <w:szCs w:val="24"/>
        </w:rPr>
        <w:t>p</w:t>
      </w:r>
      <w:r w:rsidRPr="00F85942">
        <w:rPr>
          <w:spacing w:val="-1"/>
          <w:sz w:val="24"/>
          <w:szCs w:val="24"/>
        </w:rPr>
        <w:t>e</w:t>
      </w:r>
      <w:r w:rsidRPr="00F85942">
        <w:rPr>
          <w:sz w:val="24"/>
          <w:szCs w:val="24"/>
        </w:rPr>
        <w:t>s</w:t>
      </w:r>
      <w:r w:rsidRPr="00F85942">
        <w:rPr>
          <w:spacing w:val="2"/>
          <w:sz w:val="24"/>
          <w:szCs w:val="24"/>
        </w:rPr>
        <w:t xml:space="preserve"> </w:t>
      </w:r>
      <w:r w:rsidRPr="00F85942">
        <w:rPr>
          <w:sz w:val="24"/>
          <w:szCs w:val="24"/>
        </w:rPr>
        <w:t>of d</w:t>
      </w:r>
      <w:r w:rsidRPr="00F85942">
        <w:rPr>
          <w:spacing w:val="-2"/>
          <w:sz w:val="24"/>
          <w:szCs w:val="24"/>
        </w:rPr>
        <w:t>a</w:t>
      </w:r>
      <w:r w:rsidRPr="00F85942">
        <w:rPr>
          <w:sz w:val="24"/>
          <w:szCs w:val="24"/>
        </w:rPr>
        <w:t>ta</w:t>
      </w:r>
    </w:p>
    <w:p w14:paraId="5FEF3468" w14:textId="77777777" w:rsidR="00BD33F8" w:rsidRPr="00F85942" w:rsidRDefault="00BD33F8">
      <w:pPr>
        <w:spacing w:line="140" w:lineRule="exact"/>
        <w:rPr>
          <w:sz w:val="14"/>
          <w:szCs w:val="14"/>
        </w:rPr>
      </w:pPr>
    </w:p>
    <w:p w14:paraId="76BA5112" w14:textId="77777777" w:rsidR="00BD33F8" w:rsidRPr="00F85942" w:rsidRDefault="00A51A16">
      <w:pPr>
        <w:tabs>
          <w:tab w:val="left" w:pos="820"/>
        </w:tabs>
        <w:spacing w:line="356" w:lineRule="auto"/>
        <w:ind w:left="820" w:right="393" w:hanging="360"/>
        <w:rPr>
          <w:sz w:val="24"/>
          <w:szCs w:val="24"/>
        </w:rPr>
      </w:pPr>
      <w:r w:rsidRPr="00F85942">
        <w:rPr>
          <w:rFonts w:eastAsia="Segoe MDL2 Assets"/>
          <w:w w:val="46"/>
          <w:sz w:val="24"/>
          <w:szCs w:val="24"/>
        </w:rPr>
        <w:t></w:t>
      </w:r>
      <w:r w:rsidRPr="00F85942">
        <w:rPr>
          <w:rFonts w:eastAsia="Segoe MDL2 Assets"/>
          <w:sz w:val="24"/>
          <w:szCs w:val="24"/>
        </w:rPr>
        <w:tab/>
      </w:r>
      <w:r w:rsidRPr="00F85942">
        <w:rPr>
          <w:spacing w:val="-3"/>
          <w:sz w:val="24"/>
          <w:szCs w:val="24"/>
        </w:rPr>
        <w:t>I</w:t>
      </w:r>
      <w:r w:rsidRPr="00F85942">
        <w:rPr>
          <w:sz w:val="24"/>
          <w:szCs w:val="24"/>
        </w:rPr>
        <w:t xml:space="preserve">n C </w:t>
      </w:r>
      <w:r w:rsidRPr="00F85942">
        <w:rPr>
          <w:spacing w:val="1"/>
          <w:sz w:val="24"/>
          <w:szCs w:val="24"/>
        </w:rPr>
        <w:t>l</w:t>
      </w:r>
      <w:r w:rsidRPr="00F85942">
        <w:rPr>
          <w:spacing w:val="-1"/>
          <w:sz w:val="24"/>
          <w:szCs w:val="24"/>
        </w:rPr>
        <w:t>a</w:t>
      </w:r>
      <w:r w:rsidRPr="00F85942">
        <w:rPr>
          <w:spacing w:val="2"/>
          <w:sz w:val="24"/>
          <w:szCs w:val="24"/>
        </w:rPr>
        <w:t>n</w:t>
      </w:r>
      <w:r w:rsidRPr="00F85942">
        <w:rPr>
          <w:spacing w:val="-2"/>
          <w:sz w:val="24"/>
          <w:szCs w:val="24"/>
        </w:rPr>
        <w:t>g</w:t>
      </w:r>
      <w:r w:rsidRPr="00F85942">
        <w:rPr>
          <w:spacing w:val="2"/>
          <w:sz w:val="24"/>
          <w:szCs w:val="24"/>
        </w:rPr>
        <w:t>u</w:t>
      </w:r>
      <w:r w:rsidRPr="00F85942">
        <w:rPr>
          <w:spacing w:val="1"/>
          <w:sz w:val="24"/>
          <w:szCs w:val="24"/>
        </w:rPr>
        <w:t>a</w:t>
      </w:r>
      <w:r w:rsidRPr="00F85942">
        <w:rPr>
          <w:spacing w:val="-2"/>
          <w:sz w:val="24"/>
          <w:szCs w:val="24"/>
        </w:rPr>
        <w:t>g</w:t>
      </w:r>
      <w:r w:rsidRPr="00F85942">
        <w:rPr>
          <w:sz w:val="24"/>
          <w:szCs w:val="24"/>
        </w:rPr>
        <w:t>e</w:t>
      </w:r>
      <w:r w:rsidRPr="00F85942">
        <w:rPr>
          <w:spacing w:val="-1"/>
          <w:sz w:val="24"/>
          <w:szCs w:val="24"/>
        </w:rPr>
        <w:t xml:space="preserve"> </w:t>
      </w:r>
      <w:r w:rsidRPr="00F85942">
        <w:rPr>
          <w:sz w:val="24"/>
          <w:szCs w:val="24"/>
        </w:rPr>
        <w:t xml:space="preserve">the </w:t>
      </w:r>
      <w:r w:rsidRPr="00F85942">
        <w:rPr>
          <w:spacing w:val="4"/>
          <w:sz w:val="24"/>
          <w:szCs w:val="24"/>
        </w:rPr>
        <w:t>s</w:t>
      </w:r>
      <w:r w:rsidRPr="00F85942">
        <w:rPr>
          <w:spacing w:val="-5"/>
          <w:sz w:val="24"/>
          <w:szCs w:val="24"/>
        </w:rPr>
        <w:t>y</w:t>
      </w:r>
      <w:r w:rsidRPr="00F85942">
        <w:rPr>
          <w:sz w:val="24"/>
          <w:szCs w:val="24"/>
        </w:rPr>
        <w:t>stem</w:t>
      </w:r>
      <w:r w:rsidRPr="00F85942">
        <w:rPr>
          <w:spacing w:val="2"/>
          <w:sz w:val="24"/>
          <w:szCs w:val="24"/>
        </w:rPr>
        <w:t xml:space="preserve"> </w:t>
      </w:r>
      <w:r w:rsidRPr="00F85942">
        <w:rPr>
          <w:sz w:val="24"/>
          <w:szCs w:val="24"/>
        </w:rPr>
        <w:t>h</w:t>
      </w:r>
      <w:r w:rsidRPr="00F85942">
        <w:rPr>
          <w:spacing w:val="-1"/>
          <w:sz w:val="24"/>
          <w:szCs w:val="24"/>
        </w:rPr>
        <w:t>a</w:t>
      </w:r>
      <w:r w:rsidRPr="00F85942">
        <w:rPr>
          <w:sz w:val="24"/>
          <w:szCs w:val="24"/>
        </w:rPr>
        <w:t>s to know b</w:t>
      </w:r>
      <w:r w:rsidRPr="00F85942">
        <w:rPr>
          <w:spacing w:val="-1"/>
          <w:sz w:val="24"/>
          <w:szCs w:val="24"/>
        </w:rPr>
        <w:t>e</w:t>
      </w:r>
      <w:r w:rsidRPr="00F85942">
        <w:rPr>
          <w:sz w:val="24"/>
          <w:szCs w:val="24"/>
        </w:rPr>
        <w:t>fo</w:t>
      </w:r>
      <w:r w:rsidRPr="00F85942">
        <w:rPr>
          <w:spacing w:val="1"/>
          <w:sz w:val="24"/>
          <w:szCs w:val="24"/>
        </w:rPr>
        <w:t>r</w:t>
      </w:r>
      <w:r w:rsidRPr="00F85942">
        <w:rPr>
          <w:spacing w:val="2"/>
          <w:sz w:val="24"/>
          <w:szCs w:val="24"/>
        </w:rPr>
        <w:t>e</w:t>
      </w:r>
      <w:r w:rsidRPr="00F85942">
        <w:rPr>
          <w:sz w:val="24"/>
          <w:szCs w:val="24"/>
        </w:rPr>
        <w:t>-h</w:t>
      </w:r>
      <w:r w:rsidRPr="00F85942">
        <w:rPr>
          <w:spacing w:val="-1"/>
          <w:sz w:val="24"/>
          <w:szCs w:val="24"/>
        </w:rPr>
        <w:t>a</w:t>
      </w:r>
      <w:r w:rsidRPr="00F85942">
        <w:rPr>
          <w:sz w:val="24"/>
          <w:szCs w:val="24"/>
        </w:rPr>
        <w:t>n</w:t>
      </w:r>
      <w:r w:rsidRPr="00F85942">
        <w:rPr>
          <w:spacing w:val="2"/>
          <w:sz w:val="24"/>
          <w:szCs w:val="24"/>
        </w:rPr>
        <w:t>d</w:t>
      </w:r>
      <w:r w:rsidRPr="00F85942">
        <w:rPr>
          <w:sz w:val="24"/>
          <w:szCs w:val="24"/>
        </w:rPr>
        <w:t xml:space="preserve">, the </w:t>
      </w:r>
      <w:r w:rsidRPr="00F85942">
        <w:rPr>
          <w:spacing w:val="2"/>
          <w:sz w:val="24"/>
          <w:szCs w:val="24"/>
        </w:rPr>
        <w:t>t</w:t>
      </w:r>
      <w:r w:rsidRPr="00F85942">
        <w:rPr>
          <w:spacing w:val="-5"/>
          <w:sz w:val="24"/>
          <w:szCs w:val="24"/>
        </w:rPr>
        <w:t>y</w:t>
      </w:r>
      <w:r w:rsidRPr="00F85942">
        <w:rPr>
          <w:sz w:val="24"/>
          <w:szCs w:val="24"/>
        </w:rPr>
        <w:t>pe</w:t>
      </w:r>
      <w:r w:rsidRPr="00F85942">
        <w:rPr>
          <w:spacing w:val="-1"/>
          <w:sz w:val="24"/>
          <w:szCs w:val="24"/>
        </w:rPr>
        <w:t xml:space="preserve"> </w:t>
      </w:r>
      <w:r w:rsidRPr="00F85942">
        <w:rPr>
          <w:spacing w:val="2"/>
          <w:sz w:val="24"/>
          <w:szCs w:val="24"/>
        </w:rPr>
        <w:t>o</w:t>
      </w:r>
      <w:r w:rsidRPr="00F85942">
        <w:rPr>
          <w:sz w:val="24"/>
          <w:szCs w:val="24"/>
        </w:rPr>
        <w:t>f numb</w:t>
      </w:r>
      <w:r w:rsidRPr="00F85942">
        <w:rPr>
          <w:spacing w:val="-1"/>
          <w:sz w:val="24"/>
          <w:szCs w:val="24"/>
        </w:rPr>
        <w:t>e</w:t>
      </w:r>
      <w:r w:rsidRPr="00F85942">
        <w:rPr>
          <w:sz w:val="24"/>
          <w:szCs w:val="24"/>
        </w:rPr>
        <w:t>rs or</w:t>
      </w:r>
      <w:r w:rsidRPr="00F85942">
        <w:rPr>
          <w:spacing w:val="1"/>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ra</w:t>
      </w:r>
      <w:r w:rsidRPr="00F85942">
        <w:rPr>
          <w:spacing w:val="-1"/>
          <w:sz w:val="24"/>
          <w:szCs w:val="24"/>
        </w:rPr>
        <w:t>c</w:t>
      </w:r>
      <w:r w:rsidRPr="00F85942">
        <w:rPr>
          <w:sz w:val="24"/>
          <w:szCs w:val="24"/>
        </w:rPr>
        <w:t>te</w:t>
      </w:r>
      <w:r w:rsidRPr="00F85942">
        <w:rPr>
          <w:spacing w:val="-1"/>
          <w:sz w:val="24"/>
          <w:szCs w:val="24"/>
        </w:rPr>
        <w:t>r</w:t>
      </w:r>
      <w:r w:rsidRPr="00F85942">
        <w:rPr>
          <w:sz w:val="24"/>
          <w:szCs w:val="24"/>
        </w:rPr>
        <w:t>s b</w:t>
      </w:r>
      <w:r w:rsidRPr="00F85942">
        <w:rPr>
          <w:spacing w:val="-1"/>
          <w:sz w:val="24"/>
          <w:szCs w:val="24"/>
        </w:rPr>
        <w:t>e</w:t>
      </w:r>
      <w:r w:rsidRPr="00F85942">
        <w:rPr>
          <w:sz w:val="24"/>
          <w:szCs w:val="24"/>
        </w:rPr>
        <w:t>ing</w:t>
      </w:r>
      <w:r w:rsidRPr="00F85942">
        <w:rPr>
          <w:spacing w:val="-2"/>
          <w:sz w:val="24"/>
          <w:szCs w:val="24"/>
        </w:rPr>
        <w:t xml:space="preserve"> </w:t>
      </w:r>
      <w:r w:rsidRPr="00F85942">
        <w:rPr>
          <w:sz w:val="24"/>
          <w:szCs w:val="24"/>
        </w:rPr>
        <w:t>us</w:t>
      </w:r>
      <w:r w:rsidRPr="00F85942">
        <w:rPr>
          <w:spacing w:val="1"/>
          <w:sz w:val="24"/>
          <w:szCs w:val="24"/>
        </w:rPr>
        <w:t>e</w:t>
      </w:r>
      <w:r w:rsidRPr="00F85942">
        <w:rPr>
          <w:sz w:val="24"/>
          <w:szCs w:val="24"/>
        </w:rPr>
        <w:t xml:space="preserve">d in </w:t>
      </w:r>
      <w:r w:rsidRPr="00F85942">
        <w:rPr>
          <w:spacing w:val="1"/>
          <w:sz w:val="24"/>
          <w:szCs w:val="24"/>
        </w:rPr>
        <w:t>t</w:t>
      </w:r>
      <w:r w:rsidRPr="00F85942">
        <w:rPr>
          <w:sz w:val="24"/>
          <w:szCs w:val="24"/>
        </w:rPr>
        <w:t>he</w:t>
      </w:r>
      <w:r w:rsidRPr="00F85942">
        <w:rPr>
          <w:spacing w:val="-1"/>
          <w:sz w:val="24"/>
          <w:szCs w:val="24"/>
        </w:rPr>
        <w:t xml:space="preserve"> </w:t>
      </w:r>
      <w:r w:rsidRPr="00F85942">
        <w:rPr>
          <w:sz w:val="24"/>
          <w:szCs w:val="24"/>
        </w:rPr>
        <w:t>pr</w:t>
      </w:r>
      <w:r w:rsidRPr="00F85942">
        <w:rPr>
          <w:spacing w:val="1"/>
          <w:sz w:val="24"/>
          <w:szCs w:val="24"/>
        </w:rPr>
        <w:t>o</w:t>
      </w:r>
      <w:r w:rsidRPr="00F85942">
        <w:rPr>
          <w:spacing w:val="-2"/>
          <w:sz w:val="24"/>
          <w:szCs w:val="24"/>
        </w:rPr>
        <w:t>g</w:t>
      </w:r>
      <w:r w:rsidRPr="00F85942">
        <w:rPr>
          <w:sz w:val="24"/>
          <w:szCs w:val="24"/>
        </w:rPr>
        <w:t>ram. Th</w:t>
      </w:r>
      <w:r w:rsidRPr="00F85942">
        <w:rPr>
          <w:spacing w:val="-1"/>
          <w:sz w:val="24"/>
          <w:szCs w:val="24"/>
        </w:rPr>
        <w:t>e</w:t>
      </w:r>
      <w:r w:rsidRPr="00F85942">
        <w:rPr>
          <w:sz w:val="24"/>
          <w:szCs w:val="24"/>
        </w:rPr>
        <w:t>se</w:t>
      </w:r>
      <w:r w:rsidRPr="00F85942">
        <w:rPr>
          <w:spacing w:val="-1"/>
          <w:sz w:val="24"/>
          <w:szCs w:val="24"/>
        </w:rPr>
        <w:t xml:space="preserve"> a</w:t>
      </w:r>
      <w:r w:rsidRPr="00F85942">
        <w:rPr>
          <w:spacing w:val="1"/>
          <w:sz w:val="24"/>
          <w:szCs w:val="24"/>
        </w:rPr>
        <w:t>r</w:t>
      </w:r>
      <w:r w:rsidRPr="00F85942">
        <w:rPr>
          <w:sz w:val="24"/>
          <w:szCs w:val="24"/>
        </w:rPr>
        <w:t>e</w:t>
      </w:r>
      <w:r w:rsidRPr="00F85942">
        <w:rPr>
          <w:spacing w:val="-1"/>
          <w:sz w:val="24"/>
          <w:szCs w:val="24"/>
        </w:rPr>
        <w:t xml:space="preserve"> ca</w:t>
      </w:r>
      <w:r w:rsidRPr="00F85942">
        <w:rPr>
          <w:sz w:val="24"/>
          <w:szCs w:val="24"/>
        </w:rPr>
        <w:t>l</w:t>
      </w:r>
      <w:r w:rsidRPr="00F85942">
        <w:rPr>
          <w:spacing w:val="1"/>
          <w:sz w:val="24"/>
          <w:szCs w:val="24"/>
        </w:rPr>
        <w:t>l</w:t>
      </w:r>
      <w:r w:rsidRPr="00F85942">
        <w:rPr>
          <w:spacing w:val="-1"/>
          <w:sz w:val="24"/>
          <w:szCs w:val="24"/>
        </w:rPr>
        <w:t>e</w:t>
      </w:r>
      <w:r w:rsidRPr="00F85942">
        <w:rPr>
          <w:sz w:val="24"/>
          <w:szCs w:val="24"/>
        </w:rPr>
        <w:t xml:space="preserve">d </w:t>
      </w:r>
      <w:r w:rsidRPr="00F85942">
        <w:rPr>
          <w:spacing w:val="2"/>
          <w:sz w:val="24"/>
          <w:szCs w:val="24"/>
        </w:rPr>
        <w:t>d</w:t>
      </w:r>
      <w:r w:rsidRPr="00F85942">
        <w:rPr>
          <w:spacing w:val="-1"/>
          <w:sz w:val="24"/>
          <w:szCs w:val="24"/>
        </w:rPr>
        <w:t>a</w:t>
      </w:r>
      <w:r w:rsidRPr="00F85942">
        <w:rPr>
          <w:sz w:val="24"/>
          <w:szCs w:val="24"/>
        </w:rPr>
        <w:t xml:space="preserve">ta </w:t>
      </w:r>
      <w:r w:rsidRPr="00F85942">
        <w:rPr>
          <w:spacing w:val="2"/>
          <w:sz w:val="24"/>
          <w:szCs w:val="24"/>
        </w:rPr>
        <w:t>t</w:t>
      </w:r>
      <w:r w:rsidRPr="00F85942">
        <w:rPr>
          <w:spacing w:val="-5"/>
          <w:sz w:val="24"/>
          <w:szCs w:val="24"/>
        </w:rPr>
        <w:t>y</w:t>
      </w:r>
      <w:r w:rsidRPr="00F85942">
        <w:rPr>
          <w:spacing w:val="2"/>
          <w:sz w:val="24"/>
          <w:szCs w:val="24"/>
        </w:rPr>
        <w:t>p</w:t>
      </w:r>
      <w:r w:rsidRPr="00F85942">
        <w:rPr>
          <w:spacing w:val="-1"/>
          <w:sz w:val="24"/>
          <w:szCs w:val="24"/>
        </w:rPr>
        <w:t>e</w:t>
      </w:r>
      <w:r w:rsidRPr="00F85942">
        <w:rPr>
          <w:sz w:val="24"/>
          <w:szCs w:val="24"/>
        </w:rPr>
        <w:t>s. T</w:t>
      </w:r>
      <w:r w:rsidRPr="00F85942">
        <w:rPr>
          <w:spacing w:val="2"/>
          <w:sz w:val="24"/>
          <w:szCs w:val="24"/>
        </w:rPr>
        <w:t>h</w:t>
      </w:r>
      <w:r w:rsidRPr="00F85942">
        <w:rPr>
          <w:spacing w:val="-1"/>
          <w:sz w:val="24"/>
          <w:szCs w:val="24"/>
        </w:rPr>
        <w:t>e</w:t>
      </w:r>
      <w:r w:rsidRPr="00F85942">
        <w:rPr>
          <w:sz w:val="24"/>
          <w:szCs w:val="24"/>
        </w:rPr>
        <w:t xml:space="preserve">re </w:t>
      </w:r>
      <w:r w:rsidRPr="00F85942">
        <w:rPr>
          <w:spacing w:val="-1"/>
          <w:sz w:val="24"/>
          <w:szCs w:val="24"/>
        </w:rPr>
        <w:t>a</w:t>
      </w:r>
      <w:r w:rsidRPr="00F85942">
        <w:rPr>
          <w:spacing w:val="1"/>
          <w:sz w:val="24"/>
          <w:szCs w:val="24"/>
        </w:rPr>
        <w:t>r</w:t>
      </w:r>
      <w:r w:rsidRPr="00F85942">
        <w:rPr>
          <w:sz w:val="24"/>
          <w:szCs w:val="24"/>
        </w:rPr>
        <w:t>e</w:t>
      </w:r>
      <w:r w:rsidRPr="00F85942">
        <w:rPr>
          <w:spacing w:val="-1"/>
          <w:sz w:val="24"/>
          <w:szCs w:val="24"/>
        </w:rPr>
        <w:t xml:space="preserve"> </w:t>
      </w:r>
      <w:r w:rsidRPr="00F85942">
        <w:rPr>
          <w:sz w:val="24"/>
          <w:szCs w:val="24"/>
        </w:rPr>
        <w:t>ma</w:t>
      </w:r>
      <w:r w:rsidRPr="00F85942">
        <w:rPr>
          <w:spacing w:val="4"/>
          <w:sz w:val="24"/>
          <w:szCs w:val="24"/>
        </w:rPr>
        <w:t>n</w:t>
      </w:r>
      <w:r w:rsidRPr="00F85942">
        <w:rPr>
          <w:sz w:val="24"/>
          <w:szCs w:val="24"/>
        </w:rPr>
        <w:t>y</w:t>
      </w:r>
      <w:r w:rsidRPr="00F85942">
        <w:rPr>
          <w:spacing w:val="-5"/>
          <w:sz w:val="24"/>
          <w:szCs w:val="24"/>
        </w:rPr>
        <w:t xml:space="preserve"> </w:t>
      </w:r>
      <w:r w:rsidRPr="00F85942">
        <w:rPr>
          <w:sz w:val="24"/>
          <w:szCs w:val="24"/>
        </w:rPr>
        <w:t>d</w:t>
      </w:r>
      <w:r w:rsidRPr="00F85942">
        <w:rPr>
          <w:spacing w:val="-1"/>
          <w:sz w:val="24"/>
          <w:szCs w:val="24"/>
        </w:rPr>
        <w:t>a</w:t>
      </w:r>
      <w:r w:rsidRPr="00F85942">
        <w:rPr>
          <w:spacing w:val="3"/>
          <w:sz w:val="24"/>
          <w:szCs w:val="24"/>
        </w:rPr>
        <w:t>t</w:t>
      </w:r>
      <w:r w:rsidRPr="00F85942">
        <w:rPr>
          <w:sz w:val="24"/>
          <w:szCs w:val="24"/>
        </w:rPr>
        <w:t>a</w:t>
      </w:r>
      <w:r w:rsidRPr="00F85942">
        <w:rPr>
          <w:spacing w:val="-1"/>
          <w:sz w:val="24"/>
          <w:szCs w:val="24"/>
        </w:rPr>
        <w:t xml:space="preserve"> </w:t>
      </w:r>
      <w:r w:rsidRPr="00F85942">
        <w:rPr>
          <w:spacing w:val="3"/>
          <w:sz w:val="24"/>
          <w:szCs w:val="24"/>
        </w:rPr>
        <w:t>t</w:t>
      </w:r>
      <w:r w:rsidRPr="00F85942">
        <w:rPr>
          <w:spacing w:val="-5"/>
          <w:sz w:val="24"/>
          <w:szCs w:val="24"/>
        </w:rPr>
        <w:t>y</w:t>
      </w:r>
      <w:r w:rsidRPr="00F85942">
        <w:rPr>
          <w:spacing w:val="2"/>
          <w:sz w:val="24"/>
          <w:szCs w:val="24"/>
        </w:rPr>
        <w:t>p</w:t>
      </w:r>
      <w:r w:rsidRPr="00F85942">
        <w:rPr>
          <w:spacing w:val="-1"/>
          <w:sz w:val="24"/>
          <w:szCs w:val="24"/>
        </w:rPr>
        <w:t>e</w:t>
      </w:r>
      <w:r w:rsidRPr="00F85942">
        <w:rPr>
          <w:sz w:val="24"/>
          <w:szCs w:val="24"/>
        </w:rPr>
        <w:t>s in C lan</w:t>
      </w:r>
      <w:r w:rsidRPr="00F85942">
        <w:rPr>
          <w:spacing w:val="-3"/>
          <w:sz w:val="24"/>
          <w:szCs w:val="24"/>
        </w:rPr>
        <w:t>g</w:t>
      </w:r>
      <w:r w:rsidRPr="00F85942">
        <w:rPr>
          <w:spacing w:val="2"/>
          <w:sz w:val="24"/>
          <w:szCs w:val="24"/>
        </w:rPr>
        <w:t>u</w:t>
      </w:r>
      <w:r w:rsidRPr="00F85942">
        <w:rPr>
          <w:spacing w:val="1"/>
          <w:sz w:val="24"/>
          <w:szCs w:val="24"/>
        </w:rPr>
        <w:t>a</w:t>
      </w:r>
      <w:r w:rsidRPr="00F85942">
        <w:rPr>
          <w:spacing w:val="-2"/>
          <w:sz w:val="24"/>
          <w:szCs w:val="24"/>
        </w:rPr>
        <w:t>g</w:t>
      </w:r>
      <w:r w:rsidRPr="00F85942">
        <w:rPr>
          <w:spacing w:val="-1"/>
          <w:sz w:val="24"/>
          <w:szCs w:val="24"/>
        </w:rPr>
        <w:t>e</w:t>
      </w:r>
      <w:r w:rsidRPr="00F85942">
        <w:rPr>
          <w:sz w:val="24"/>
          <w:szCs w:val="24"/>
        </w:rPr>
        <w:t>.</w:t>
      </w:r>
    </w:p>
    <w:p w14:paraId="64C510D4" w14:textId="77777777" w:rsidR="00BD33F8" w:rsidRPr="00F85942" w:rsidRDefault="00A51A16">
      <w:pPr>
        <w:spacing w:before="8" w:line="354" w:lineRule="auto"/>
        <w:ind w:left="100" w:right="1742" w:firstLine="360"/>
        <w:rPr>
          <w:sz w:val="24"/>
          <w:szCs w:val="24"/>
        </w:rPr>
      </w:pPr>
      <w:r w:rsidRPr="00F85942">
        <w:rPr>
          <w:rFonts w:eastAsia="Segoe MDL2 Assets"/>
          <w:w w:val="46"/>
          <w:sz w:val="24"/>
          <w:szCs w:val="24"/>
        </w:rPr>
        <w:t xml:space="preserve">       </w:t>
      </w:r>
      <w:r w:rsidRPr="00F85942">
        <w:rPr>
          <w:rFonts w:eastAsia="Segoe MDL2 Assets"/>
          <w:spacing w:val="8"/>
          <w:w w:val="46"/>
          <w:sz w:val="24"/>
          <w:szCs w:val="24"/>
        </w:rPr>
        <w:t xml:space="preserve"> </w:t>
      </w:r>
      <w:r w:rsidRPr="00F85942">
        <w:rPr>
          <w:sz w:val="24"/>
          <w:szCs w:val="24"/>
        </w:rPr>
        <w:t>A C prog</w:t>
      </w:r>
      <w:r w:rsidRPr="00F85942">
        <w:rPr>
          <w:spacing w:val="-1"/>
          <w:sz w:val="24"/>
          <w:szCs w:val="24"/>
        </w:rPr>
        <w:t>ra</w:t>
      </w:r>
      <w:r w:rsidRPr="00F85942">
        <w:rPr>
          <w:sz w:val="24"/>
          <w:szCs w:val="24"/>
        </w:rPr>
        <w:t>m</w:t>
      </w:r>
      <w:r w:rsidRPr="00F85942">
        <w:rPr>
          <w:spacing w:val="1"/>
          <w:sz w:val="24"/>
          <w:szCs w:val="24"/>
        </w:rPr>
        <w:t>m</w:t>
      </w:r>
      <w:r w:rsidRPr="00F85942">
        <w:rPr>
          <w:spacing w:val="-1"/>
          <w:sz w:val="24"/>
          <w:szCs w:val="24"/>
        </w:rPr>
        <w:t>e</w:t>
      </w:r>
      <w:r w:rsidRPr="00F85942">
        <w:rPr>
          <w:sz w:val="24"/>
          <w:szCs w:val="24"/>
        </w:rPr>
        <w:t xml:space="preserve">r </w:t>
      </w:r>
      <w:r w:rsidRPr="00F85942">
        <w:rPr>
          <w:spacing w:val="1"/>
          <w:sz w:val="24"/>
          <w:szCs w:val="24"/>
        </w:rPr>
        <w:t>h</w:t>
      </w:r>
      <w:r w:rsidRPr="00F85942">
        <w:rPr>
          <w:spacing w:val="-1"/>
          <w:sz w:val="24"/>
          <w:szCs w:val="24"/>
        </w:rPr>
        <w:t>a</w:t>
      </w:r>
      <w:r w:rsidRPr="00F85942">
        <w:rPr>
          <w:sz w:val="24"/>
          <w:szCs w:val="24"/>
        </w:rPr>
        <w:t>s</w:t>
      </w:r>
      <w:r w:rsidRPr="00F85942">
        <w:rPr>
          <w:spacing w:val="1"/>
          <w:sz w:val="24"/>
          <w:szCs w:val="24"/>
        </w:rPr>
        <w:t xml:space="preserve"> </w:t>
      </w:r>
      <w:r w:rsidRPr="00F85942">
        <w:rPr>
          <w:sz w:val="24"/>
          <w:szCs w:val="24"/>
        </w:rPr>
        <w:t xml:space="preserve">to use </w:t>
      </w:r>
      <w:r w:rsidRPr="00F85942">
        <w:rPr>
          <w:spacing w:val="-1"/>
          <w:sz w:val="24"/>
          <w:szCs w:val="24"/>
        </w:rPr>
        <w:t>a</w:t>
      </w:r>
      <w:r w:rsidRPr="00F85942">
        <w:rPr>
          <w:sz w:val="24"/>
          <w:szCs w:val="24"/>
        </w:rPr>
        <w:t>ppro</w:t>
      </w:r>
      <w:r w:rsidRPr="00F85942">
        <w:rPr>
          <w:spacing w:val="-1"/>
          <w:sz w:val="24"/>
          <w:szCs w:val="24"/>
        </w:rPr>
        <w:t>p</w:t>
      </w:r>
      <w:r w:rsidRPr="00F85942">
        <w:rPr>
          <w:sz w:val="24"/>
          <w:szCs w:val="24"/>
        </w:rPr>
        <w:t>ri</w:t>
      </w:r>
      <w:r w:rsidRPr="00F85942">
        <w:rPr>
          <w:spacing w:val="-1"/>
          <w:sz w:val="24"/>
          <w:szCs w:val="24"/>
        </w:rPr>
        <w:t>a</w:t>
      </w:r>
      <w:r w:rsidRPr="00F85942">
        <w:rPr>
          <w:spacing w:val="3"/>
          <w:sz w:val="24"/>
          <w:szCs w:val="24"/>
        </w:rPr>
        <w:t>t</w:t>
      </w:r>
      <w:r w:rsidRPr="00F85942">
        <w:rPr>
          <w:sz w:val="24"/>
          <w:szCs w:val="24"/>
        </w:rPr>
        <w:t>e</w:t>
      </w:r>
      <w:r w:rsidRPr="00F85942">
        <w:rPr>
          <w:spacing w:val="-1"/>
          <w:sz w:val="24"/>
          <w:szCs w:val="24"/>
        </w:rPr>
        <w:t xml:space="preserve"> </w:t>
      </w:r>
      <w:r w:rsidRPr="00F85942">
        <w:rPr>
          <w:sz w:val="24"/>
          <w:szCs w:val="24"/>
        </w:rPr>
        <w:t>d</w:t>
      </w:r>
      <w:r w:rsidRPr="00F85942">
        <w:rPr>
          <w:spacing w:val="-1"/>
          <w:sz w:val="24"/>
          <w:szCs w:val="24"/>
        </w:rPr>
        <w:t>a</w:t>
      </w:r>
      <w:r w:rsidRPr="00F85942">
        <w:rPr>
          <w:sz w:val="24"/>
          <w:szCs w:val="24"/>
        </w:rPr>
        <w:t xml:space="preserve">ta </w:t>
      </w:r>
      <w:r w:rsidRPr="00F85942">
        <w:rPr>
          <w:spacing w:val="5"/>
          <w:sz w:val="24"/>
          <w:szCs w:val="24"/>
        </w:rPr>
        <w:t>t</w:t>
      </w:r>
      <w:r w:rsidRPr="00F85942">
        <w:rPr>
          <w:spacing w:val="-5"/>
          <w:sz w:val="24"/>
          <w:szCs w:val="24"/>
        </w:rPr>
        <w:t>y</w:t>
      </w:r>
      <w:r w:rsidRPr="00F85942">
        <w:rPr>
          <w:sz w:val="24"/>
          <w:szCs w:val="24"/>
        </w:rPr>
        <w:t>pe</w:t>
      </w:r>
      <w:r w:rsidRPr="00F85942">
        <w:rPr>
          <w:spacing w:val="1"/>
          <w:sz w:val="24"/>
          <w:szCs w:val="24"/>
        </w:rPr>
        <w:t xml:space="preserve"> a</w:t>
      </w:r>
      <w:r w:rsidRPr="00F85942">
        <w:rPr>
          <w:sz w:val="24"/>
          <w:szCs w:val="24"/>
        </w:rPr>
        <w:t>s per</w:t>
      </w:r>
      <w:r w:rsidRPr="00F85942">
        <w:rPr>
          <w:spacing w:val="-1"/>
          <w:sz w:val="24"/>
          <w:szCs w:val="24"/>
        </w:rPr>
        <w:t xml:space="preserve"> </w:t>
      </w:r>
      <w:r w:rsidRPr="00F85942">
        <w:rPr>
          <w:sz w:val="24"/>
          <w:szCs w:val="24"/>
        </w:rPr>
        <w:t>his r</w:t>
      </w:r>
      <w:r w:rsidRPr="00F85942">
        <w:rPr>
          <w:spacing w:val="-1"/>
          <w:sz w:val="24"/>
          <w:szCs w:val="24"/>
        </w:rPr>
        <w:t>e</w:t>
      </w:r>
      <w:r w:rsidRPr="00F85942">
        <w:rPr>
          <w:sz w:val="24"/>
          <w:szCs w:val="24"/>
        </w:rPr>
        <w:t>qui</w:t>
      </w:r>
      <w:r w:rsidRPr="00F85942">
        <w:rPr>
          <w:spacing w:val="2"/>
          <w:sz w:val="24"/>
          <w:szCs w:val="24"/>
        </w:rPr>
        <w:t>r</w:t>
      </w:r>
      <w:r w:rsidRPr="00F85942">
        <w:rPr>
          <w:spacing w:val="-1"/>
          <w:sz w:val="24"/>
          <w:szCs w:val="24"/>
        </w:rPr>
        <w:t>e</w:t>
      </w:r>
      <w:r w:rsidRPr="00F85942">
        <w:rPr>
          <w:sz w:val="24"/>
          <w:szCs w:val="24"/>
        </w:rPr>
        <w:t>ment. C lan</w:t>
      </w:r>
      <w:r w:rsidRPr="00F85942">
        <w:rPr>
          <w:spacing w:val="-3"/>
          <w:sz w:val="24"/>
          <w:szCs w:val="24"/>
        </w:rPr>
        <w:t>g</w:t>
      </w:r>
      <w:r w:rsidRPr="00F85942">
        <w:rPr>
          <w:sz w:val="24"/>
          <w:szCs w:val="24"/>
        </w:rPr>
        <w:t>u</w:t>
      </w:r>
      <w:r w:rsidRPr="00F85942">
        <w:rPr>
          <w:spacing w:val="1"/>
          <w:sz w:val="24"/>
          <w:szCs w:val="24"/>
        </w:rPr>
        <w:t>a</w:t>
      </w:r>
      <w:r w:rsidRPr="00F85942">
        <w:rPr>
          <w:sz w:val="24"/>
          <w:szCs w:val="24"/>
        </w:rPr>
        <w:t>ge</w:t>
      </w:r>
      <w:r w:rsidRPr="00F85942">
        <w:rPr>
          <w:spacing w:val="-1"/>
          <w:sz w:val="24"/>
          <w:szCs w:val="24"/>
        </w:rPr>
        <w:t xml:space="preserve"> </w:t>
      </w:r>
      <w:r w:rsidRPr="00F85942">
        <w:rPr>
          <w:sz w:val="24"/>
          <w:szCs w:val="24"/>
        </w:rPr>
        <w:t>d</w:t>
      </w:r>
      <w:r w:rsidRPr="00F85942">
        <w:rPr>
          <w:spacing w:val="-1"/>
          <w:sz w:val="24"/>
          <w:szCs w:val="24"/>
        </w:rPr>
        <w:t>a</w:t>
      </w:r>
      <w:r w:rsidRPr="00F85942">
        <w:rPr>
          <w:sz w:val="24"/>
          <w:szCs w:val="24"/>
        </w:rPr>
        <w:t xml:space="preserve">ta </w:t>
      </w:r>
      <w:r w:rsidRPr="00F85942">
        <w:rPr>
          <w:spacing w:val="5"/>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s</w:t>
      </w:r>
      <w:r w:rsidRPr="00F85942">
        <w:rPr>
          <w:spacing w:val="2"/>
          <w:sz w:val="24"/>
          <w:szCs w:val="24"/>
        </w:rPr>
        <w:t xml:space="preserve"> </w:t>
      </w:r>
      <w:r w:rsidRPr="00F85942">
        <w:rPr>
          <w:spacing w:val="-1"/>
          <w:sz w:val="24"/>
          <w:szCs w:val="24"/>
        </w:rPr>
        <w:t>c</w:t>
      </w:r>
      <w:r w:rsidRPr="00F85942">
        <w:rPr>
          <w:spacing w:val="1"/>
          <w:sz w:val="24"/>
          <w:szCs w:val="24"/>
        </w:rPr>
        <w:t>a</w:t>
      </w:r>
      <w:r w:rsidRPr="00F85942">
        <w:rPr>
          <w:sz w:val="24"/>
          <w:szCs w:val="24"/>
        </w:rPr>
        <w:t>n be</w:t>
      </w:r>
      <w:r w:rsidRPr="00F85942">
        <w:rPr>
          <w:spacing w:val="-1"/>
          <w:sz w:val="24"/>
          <w:szCs w:val="24"/>
        </w:rPr>
        <w:t xml:space="preserve"> </w:t>
      </w:r>
      <w:r w:rsidRPr="00F85942">
        <w:rPr>
          <w:sz w:val="24"/>
          <w:szCs w:val="24"/>
        </w:rPr>
        <w:t>bro</w:t>
      </w:r>
      <w:r w:rsidRPr="00F85942">
        <w:rPr>
          <w:spacing w:val="-2"/>
          <w:sz w:val="24"/>
          <w:szCs w:val="24"/>
        </w:rPr>
        <w:t>a</w:t>
      </w:r>
      <w:r w:rsidRPr="00F85942">
        <w:rPr>
          <w:sz w:val="24"/>
          <w:szCs w:val="24"/>
        </w:rPr>
        <w:t>d</w:t>
      </w:r>
      <w:r w:rsidRPr="00F85942">
        <w:rPr>
          <w:spacing w:val="5"/>
          <w:sz w:val="24"/>
          <w:szCs w:val="24"/>
        </w:rPr>
        <w:t>l</w:t>
      </w:r>
      <w:r w:rsidRPr="00F85942">
        <w:rPr>
          <w:sz w:val="24"/>
          <w:szCs w:val="24"/>
        </w:rPr>
        <w:t>y</w:t>
      </w:r>
      <w:r w:rsidRPr="00F85942">
        <w:rPr>
          <w:spacing w:val="-5"/>
          <w:sz w:val="24"/>
          <w:szCs w:val="24"/>
        </w:rPr>
        <w:t xml:space="preserve"> </w:t>
      </w:r>
      <w:r w:rsidRPr="00F85942">
        <w:rPr>
          <w:spacing w:val="-1"/>
          <w:sz w:val="24"/>
          <w:szCs w:val="24"/>
        </w:rPr>
        <w:t>c</w:t>
      </w:r>
      <w:r w:rsidRPr="00F85942">
        <w:rPr>
          <w:sz w:val="24"/>
          <w:szCs w:val="24"/>
        </w:rPr>
        <w:t>lassif</w:t>
      </w:r>
      <w:r w:rsidRPr="00F85942">
        <w:rPr>
          <w:spacing w:val="2"/>
          <w:sz w:val="24"/>
          <w:szCs w:val="24"/>
        </w:rPr>
        <w:t>i</w:t>
      </w:r>
      <w:r w:rsidRPr="00F85942">
        <w:rPr>
          <w:spacing w:val="-1"/>
          <w:sz w:val="24"/>
          <w:szCs w:val="24"/>
        </w:rPr>
        <w:t>e</w:t>
      </w:r>
      <w:r w:rsidRPr="00F85942">
        <w:rPr>
          <w:sz w:val="24"/>
          <w:szCs w:val="24"/>
        </w:rPr>
        <w:t xml:space="preserve">d </w:t>
      </w:r>
      <w:r w:rsidRPr="00F85942">
        <w:rPr>
          <w:spacing w:val="-1"/>
          <w:sz w:val="24"/>
          <w:szCs w:val="24"/>
        </w:rPr>
        <w:t>a</w:t>
      </w:r>
      <w:r w:rsidRPr="00F85942">
        <w:rPr>
          <w:sz w:val="24"/>
          <w:szCs w:val="24"/>
        </w:rPr>
        <w:t>s</w:t>
      </w:r>
    </w:p>
    <w:p w14:paraId="7723876E" w14:textId="3079EDE2" w:rsidR="00BD33F8" w:rsidRPr="00F85942" w:rsidRDefault="00A51A16">
      <w:pPr>
        <w:spacing w:before="12" w:line="359" w:lineRule="auto"/>
        <w:ind w:left="460" w:right="7014"/>
        <w:rPr>
          <w:sz w:val="24"/>
          <w:szCs w:val="24"/>
        </w:rPr>
      </w:pPr>
      <w:r w:rsidRPr="00F85942">
        <w:rPr>
          <w:spacing w:val="-1"/>
          <w:sz w:val="24"/>
          <w:szCs w:val="24"/>
        </w:rPr>
        <w:t>a</w:t>
      </w:r>
      <w:r w:rsidRPr="00F85942">
        <w:rPr>
          <w:sz w:val="24"/>
          <w:szCs w:val="24"/>
        </w:rPr>
        <w:t xml:space="preserve">) </w:t>
      </w:r>
      <w:r w:rsidRPr="00F85942">
        <w:rPr>
          <w:spacing w:val="1"/>
          <w:sz w:val="24"/>
          <w:szCs w:val="24"/>
        </w:rPr>
        <w:t>P</w:t>
      </w:r>
      <w:r w:rsidRPr="00F85942">
        <w:rPr>
          <w:sz w:val="24"/>
          <w:szCs w:val="24"/>
        </w:rPr>
        <w:t>rima</w:t>
      </w:r>
      <w:r w:rsidRPr="00F85942">
        <w:rPr>
          <w:spacing w:val="1"/>
          <w:sz w:val="24"/>
          <w:szCs w:val="24"/>
        </w:rPr>
        <w:t>r</w:t>
      </w:r>
      <w:r w:rsidRPr="00F85942">
        <w:rPr>
          <w:sz w:val="24"/>
          <w:szCs w:val="24"/>
        </w:rPr>
        <w:t>y</w:t>
      </w:r>
      <w:r w:rsidRPr="00F85942">
        <w:rPr>
          <w:spacing w:val="-5"/>
          <w:sz w:val="24"/>
          <w:szCs w:val="24"/>
        </w:rPr>
        <w:t xml:space="preserve"> </w:t>
      </w:r>
      <w:r w:rsidRPr="00F85942">
        <w:rPr>
          <w:spacing w:val="2"/>
          <w:sz w:val="24"/>
          <w:szCs w:val="24"/>
        </w:rPr>
        <w:t>d</w:t>
      </w:r>
      <w:r w:rsidRPr="00F85942">
        <w:rPr>
          <w:spacing w:val="-1"/>
          <w:sz w:val="24"/>
          <w:szCs w:val="24"/>
        </w:rPr>
        <w:t>a</w:t>
      </w:r>
      <w:r w:rsidRPr="00F85942">
        <w:rPr>
          <w:sz w:val="24"/>
          <w:szCs w:val="24"/>
        </w:rPr>
        <w:t xml:space="preserve">ta </w:t>
      </w:r>
      <w:r w:rsidRPr="00F85942">
        <w:rPr>
          <w:spacing w:val="5"/>
          <w:sz w:val="24"/>
          <w:szCs w:val="24"/>
        </w:rPr>
        <w:t>t</w:t>
      </w:r>
      <w:r w:rsidRPr="00F85942">
        <w:rPr>
          <w:spacing w:val="-5"/>
          <w:sz w:val="24"/>
          <w:szCs w:val="24"/>
        </w:rPr>
        <w:t>y</w:t>
      </w:r>
      <w:r w:rsidRPr="00F85942">
        <w:rPr>
          <w:sz w:val="24"/>
          <w:szCs w:val="24"/>
        </w:rPr>
        <w:t>pe b) D</w:t>
      </w:r>
      <w:r w:rsidRPr="00F85942">
        <w:rPr>
          <w:spacing w:val="-1"/>
          <w:sz w:val="24"/>
          <w:szCs w:val="24"/>
        </w:rPr>
        <w:t>e</w:t>
      </w:r>
      <w:r w:rsidRPr="00F85942">
        <w:rPr>
          <w:sz w:val="24"/>
          <w:szCs w:val="24"/>
        </w:rPr>
        <w:t>riv</w:t>
      </w:r>
      <w:r w:rsidRPr="00F85942">
        <w:rPr>
          <w:spacing w:val="-1"/>
          <w:sz w:val="24"/>
          <w:szCs w:val="24"/>
        </w:rPr>
        <w:t>e</w:t>
      </w:r>
      <w:r w:rsidRPr="00F85942">
        <w:rPr>
          <w:sz w:val="24"/>
          <w:szCs w:val="24"/>
        </w:rPr>
        <w:t>d d</w:t>
      </w:r>
      <w:r w:rsidRPr="00F85942">
        <w:rPr>
          <w:spacing w:val="-1"/>
          <w:sz w:val="24"/>
          <w:szCs w:val="24"/>
        </w:rPr>
        <w:t>a</w:t>
      </w:r>
      <w:r w:rsidRPr="00F85942">
        <w:rPr>
          <w:spacing w:val="3"/>
          <w:sz w:val="24"/>
          <w:szCs w:val="24"/>
        </w:rPr>
        <w:t>t</w:t>
      </w:r>
      <w:r w:rsidRPr="00F85942">
        <w:rPr>
          <w:sz w:val="24"/>
          <w:szCs w:val="24"/>
        </w:rPr>
        <w:t>a</w:t>
      </w:r>
      <w:r w:rsidRPr="00F85942">
        <w:rPr>
          <w:spacing w:val="-1"/>
          <w:sz w:val="24"/>
          <w:szCs w:val="24"/>
        </w:rPr>
        <w:t xml:space="preserve"> </w:t>
      </w:r>
      <w:r w:rsidRPr="00F85942">
        <w:rPr>
          <w:spacing w:val="3"/>
          <w:sz w:val="24"/>
          <w:szCs w:val="24"/>
        </w:rPr>
        <w:t>t</w:t>
      </w:r>
      <w:r w:rsidRPr="00F85942">
        <w:rPr>
          <w:spacing w:val="-5"/>
          <w:sz w:val="24"/>
          <w:szCs w:val="24"/>
        </w:rPr>
        <w:t>y</w:t>
      </w:r>
      <w:r w:rsidRPr="00F85942">
        <w:rPr>
          <w:spacing w:val="2"/>
          <w:sz w:val="24"/>
          <w:szCs w:val="24"/>
        </w:rPr>
        <w:t>p</w:t>
      </w:r>
      <w:r w:rsidRPr="00F85942">
        <w:rPr>
          <w:sz w:val="24"/>
          <w:szCs w:val="24"/>
        </w:rPr>
        <w:t>e</w:t>
      </w:r>
    </w:p>
    <w:p w14:paraId="290F6ED0" w14:textId="50A7B66A" w:rsidR="00BD33F8" w:rsidRPr="00F85942" w:rsidRDefault="00A51A16">
      <w:pPr>
        <w:spacing w:before="7"/>
        <w:ind w:left="460"/>
        <w:rPr>
          <w:sz w:val="24"/>
          <w:szCs w:val="24"/>
        </w:rPr>
        <w:sectPr w:rsidR="00BD33F8" w:rsidRPr="00F85942">
          <w:pgSz w:w="12240" w:h="15840"/>
          <w:pgMar w:top="1380" w:right="1320" w:bottom="280" w:left="1340" w:header="0" w:footer="1015" w:gutter="0"/>
          <w:cols w:space="720"/>
        </w:sectPr>
      </w:pPr>
      <w:r w:rsidRPr="00F85942">
        <w:rPr>
          <w:spacing w:val="-1"/>
          <w:sz w:val="24"/>
          <w:szCs w:val="24"/>
        </w:rPr>
        <w:t>c</w:t>
      </w:r>
      <w:r w:rsidRPr="00F85942">
        <w:rPr>
          <w:sz w:val="24"/>
          <w:szCs w:val="24"/>
        </w:rPr>
        <w:t>) Us</w:t>
      </w:r>
      <w:r w:rsidRPr="00F85942">
        <w:rPr>
          <w:spacing w:val="-1"/>
          <w:sz w:val="24"/>
          <w:szCs w:val="24"/>
        </w:rPr>
        <w:t>er-</w:t>
      </w:r>
      <w:r w:rsidRPr="00F85942">
        <w:rPr>
          <w:spacing w:val="2"/>
          <w:sz w:val="24"/>
          <w:szCs w:val="24"/>
        </w:rPr>
        <w:t>d</w:t>
      </w:r>
      <w:r w:rsidRPr="00F85942">
        <w:rPr>
          <w:spacing w:val="-1"/>
          <w:sz w:val="24"/>
          <w:szCs w:val="24"/>
        </w:rPr>
        <w:t>e</w:t>
      </w:r>
      <w:r w:rsidRPr="00F85942">
        <w:rPr>
          <w:sz w:val="24"/>
          <w:szCs w:val="24"/>
        </w:rPr>
        <w:t>fin</w:t>
      </w:r>
      <w:r w:rsidRPr="00F85942">
        <w:rPr>
          <w:spacing w:val="-1"/>
          <w:sz w:val="24"/>
          <w:szCs w:val="24"/>
        </w:rPr>
        <w:t>e</w:t>
      </w:r>
      <w:r w:rsidRPr="00F85942">
        <w:rPr>
          <w:sz w:val="24"/>
          <w:szCs w:val="24"/>
        </w:rPr>
        <w:t>d d</w:t>
      </w:r>
      <w:r w:rsidRPr="00F85942">
        <w:rPr>
          <w:spacing w:val="-1"/>
          <w:sz w:val="24"/>
          <w:szCs w:val="24"/>
        </w:rPr>
        <w:t>a</w:t>
      </w:r>
      <w:r w:rsidRPr="00F85942">
        <w:rPr>
          <w:spacing w:val="3"/>
          <w:sz w:val="24"/>
          <w:szCs w:val="24"/>
        </w:rPr>
        <w:t>t</w:t>
      </w:r>
      <w:r w:rsidRPr="00F85942">
        <w:rPr>
          <w:sz w:val="24"/>
          <w:szCs w:val="24"/>
        </w:rPr>
        <w:t>a</w:t>
      </w:r>
      <w:r w:rsidRPr="00F85942">
        <w:rPr>
          <w:spacing w:val="-1"/>
          <w:sz w:val="24"/>
          <w:szCs w:val="24"/>
        </w:rPr>
        <w:t xml:space="preserve"> </w:t>
      </w:r>
      <w:r w:rsidRPr="00F85942">
        <w:rPr>
          <w:spacing w:val="3"/>
          <w:sz w:val="24"/>
          <w:szCs w:val="24"/>
        </w:rPr>
        <w:t>t</w:t>
      </w:r>
      <w:r w:rsidRPr="00F85942">
        <w:rPr>
          <w:spacing w:val="-5"/>
          <w:sz w:val="24"/>
          <w:szCs w:val="24"/>
        </w:rPr>
        <w:t>y</w:t>
      </w:r>
      <w:r w:rsidRPr="00F85942">
        <w:rPr>
          <w:spacing w:val="2"/>
          <w:sz w:val="24"/>
          <w:szCs w:val="24"/>
        </w:rPr>
        <w:t>p</w:t>
      </w:r>
      <w:r w:rsidRPr="00F85942">
        <w:rPr>
          <w:sz w:val="24"/>
          <w:szCs w:val="24"/>
        </w:rPr>
        <w:t>e</w:t>
      </w:r>
    </w:p>
    <w:p w14:paraId="501AF21C" w14:textId="77777777" w:rsidR="00BD33F8" w:rsidRPr="00F85942" w:rsidRDefault="001208E3">
      <w:pPr>
        <w:spacing w:before="100"/>
        <w:ind w:left="130"/>
      </w:pPr>
      <w:r>
        <w:lastRenderedPageBreak/>
        <w:pict w14:anchorId="18880D33">
          <v:shape id="_x0000_i1030" type="#_x0000_t75" style="width:459.75pt;height:248.25pt">
            <v:imagedata r:id="rId45" o:title=""/>
          </v:shape>
        </w:pict>
      </w:r>
    </w:p>
    <w:p w14:paraId="34C70021" w14:textId="77777777" w:rsidR="00BD33F8" w:rsidRPr="00F85942" w:rsidRDefault="00BD33F8">
      <w:pPr>
        <w:spacing w:before="4" w:line="120" w:lineRule="exact"/>
        <w:rPr>
          <w:sz w:val="12"/>
          <w:szCs w:val="12"/>
        </w:rPr>
      </w:pPr>
    </w:p>
    <w:p w14:paraId="515CB14D" w14:textId="77777777" w:rsidR="00BD33F8" w:rsidRPr="00F85942" w:rsidRDefault="00BD33F8">
      <w:pPr>
        <w:spacing w:line="200" w:lineRule="exact"/>
      </w:pPr>
    </w:p>
    <w:p w14:paraId="6C0AC377" w14:textId="77777777" w:rsidR="00BD33F8" w:rsidRPr="00F85942" w:rsidRDefault="00BD33F8">
      <w:pPr>
        <w:spacing w:line="200" w:lineRule="exact"/>
      </w:pPr>
    </w:p>
    <w:p w14:paraId="73F9AD08" w14:textId="77777777" w:rsidR="00BD33F8" w:rsidRPr="00F85942" w:rsidRDefault="00A51A16">
      <w:pPr>
        <w:spacing w:before="29"/>
        <w:ind w:left="100"/>
        <w:rPr>
          <w:sz w:val="24"/>
          <w:szCs w:val="24"/>
        </w:rPr>
      </w:pPr>
      <w:r w:rsidRPr="00F85942">
        <w:rPr>
          <w:b/>
          <w:sz w:val="24"/>
          <w:szCs w:val="24"/>
        </w:rPr>
        <w:t>I</w:t>
      </w:r>
      <w:r w:rsidRPr="00F85942">
        <w:rPr>
          <w:b/>
          <w:spacing w:val="1"/>
          <w:sz w:val="24"/>
          <w:szCs w:val="24"/>
        </w:rPr>
        <w:t>n</w:t>
      </w:r>
      <w:r w:rsidRPr="00F85942">
        <w:rPr>
          <w:b/>
          <w:sz w:val="24"/>
          <w:szCs w:val="24"/>
        </w:rPr>
        <w:t>t</w:t>
      </w:r>
      <w:r w:rsidRPr="00F85942">
        <w:rPr>
          <w:b/>
          <w:spacing w:val="-2"/>
          <w:sz w:val="24"/>
          <w:szCs w:val="24"/>
        </w:rPr>
        <w:t>e</w:t>
      </w:r>
      <w:r w:rsidRPr="00F85942">
        <w:rPr>
          <w:b/>
          <w:sz w:val="24"/>
          <w:szCs w:val="24"/>
        </w:rPr>
        <w:t>g</w:t>
      </w:r>
      <w:r w:rsidRPr="00F85942">
        <w:rPr>
          <w:b/>
          <w:spacing w:val="-1"/>
          <w:sz w:val="24"/>
          <w:szCs w:val="24"/>
        </w:rPr>
        <w:t>e</w:t>
      </w:r>
      <w:r w:rsidRPr="00F85942">
        <w:rPr>
          <w:b/>
          <w:sz w:val="24"/>
          <w:szCs w:val="24"/>
        </w:rPr>
        <w:t>r</w:t>
      </w:r>
      <w:r w:rsidRPr="00F85942">
        <w:rPr>
          <w:b/>
          <w:spacing w:val="-1"/>
          <w:sz w:val="24"/>
          <w:szCs w:val="24"/>
        </w:rPr>
        <w:t xml:space="preserve"> </w:t>
      </w:r>
      <w:r w:rsidRPr="00F85942">
        <w:rPr>
          <w:b/>
          <w:sz w:val="24"/>
          <w:szCs w:val="24"/>
        </w:rPr>
        <w:t>D</w:t>
      </w:r>
      <w:r w:rsidRPr="00F85942">
        <w:rPr>
          <w:b/>
          <w:spacing w:val="2"/>
          <w:sz w:val="24"/>
          <w:szCs w:val="24"/>
        </w:rPr>
        <w:t>a</w:t>
      </w:r>
      <w:r w:rsidRPr="00F85942">
        <w:rPr>
          <w:b/>
          <w:sz w:val="24"/>
          <w:szCs w:val="24"/>
        </w:rPr>
        <w:t>ta Ty</w:t>
      </w:r>
      <w:r w:rsidRPr="00F85942">
        <w:rPr>
          <w:b/>
          <w:spacing w:val="1"/>
          <w:sz w:val="24"/>
          <w:szCs w:val="24"/>
        </w:rPr>
        <w:t>p</w:t>
      </w:r>
      <w:r w:rsidRPr="00F85942">
        <w:rPr>
          <w:b/>
          <w:sz w:val="24"/>
          <w:szCs w:val="24"/>
        </w:rPr>
        <w:t>e</w:t>
      </w:r>
    </w:p>
    <w:p w14:paraId="4C6FEF09" w14:textId="77777777" w:rsidR="00BD33F8" w:rsidRPr="00F85942" w:rsidRDefault="00BD33F8">
      <w:pPr>
        <w:spacing w:before="3" w:line="120" w:lineRule="exact"/>
        <w:rPr>
          <w:sz w:val="13"/>
          <w:szCs w:val="13"/>
        </w:rPr>
      </w:pPr>
    </w:p>
    <w:p w14:paraId="7D321218" w14:textId="77777777" w:rsidR="00BD33F8" w:rsidRPr="00F85942" w:rsidRDefault="00A51A16">
      <w:pPr>
        <w:ind w:left="460"/>
        <w:rPr>
          <w:sz w:val="24"/>
          <w:szCs w:val="24"/>
        </w:rPr>
      </w:pPr>
      <w:r w:rsidRPr="00F85942">
        <w:rPr>
          <w:rFonts w:eastAsia="Segoe MDL2 Assets"/>
          <w:w w:val="46"/>
          <w:sz w:val="24"/>
          <w:szCs w:val="24"/>
        </w:rPr>
        <w:t xml:space="preserve">       </w:t>
      </w:r>
      <w:r w:rsidRPr="00F85942">
        <w:rPr>
          <w:rFonts w:eastAsia="Segoe MDL2 Assets"/>
          <w:spacing w:val="8"/>
          <w:w w:val="46"/>
          <w:sz w:val="24"/>
          <w:szCs w:val="24"/>
        </w:rPr>
        <w:t xml:space="preserve"> </w:t>
      </w:r>
      <w:r w:rsidRPr="00F85942">
        <w:rPr>
          <w:spacing w:val="-3"/>
          <w:sz w:val="24"/>
          <w:szCs w:val="24"/>
        </w:rPr>
        <w:t>I</w:t>
      </w:r>
      <w:r w:rsidRPr="00F85942">
        <w:rPr>
          <w:sz w:val="24"/>
          <w:szCs w:val="24"/>
        </w:rPr>
        <w:t>nt</w:t>
      </w:r>
      <w:r w:rsidRPr="00F85942">
        <w:rPr>
          <w:spacing w:val="2"/>
          <w:sz w:val="24"/>
          <w:szCs w:val="24"/>
        </w:rPr>
        <w:t>e</w:t>
      </w:r>
      <w:r w:rsidRPr="00F85942">
        <w:rPr>
          <w:sz w:val="24"/>
          <w:szCs w:val="24"/>
        </w:rPr>
        <w:t>g</w:t>
      </w:r>
      <w:r w:rsidRPr="00F85942">
        <w:rPr>
          <w:spacing w:val="-1"/>
          <w:sz w:val="24"/>
          <w:szCs w:val="24"/>
        </w:rPr>
        <w:t>e</w:t>
      </w:r>
      <w:r w:rsidRPr="00F85942">
        <w:rPr>
          <w:sz w:val="24"/>
          <w:szCs w:val="24"/>
        </w:rPr>
        <w:t xml:space="preserve">rs </w:t>
      </w:r>
      <w:r w:rsidRPr="00F85942">
        <w:rPr>
          <w:spacing w:val="1"/>
          <w:sz w:val="24"/>
          <w:szCs w:val="24"/>
        </w:rPr>
        <w:t>a</w:t>
      </w:r>
      <w:r w:rsidRPr="00F85942">
        <w:rPr>
          <w:sz w:val="24"/>
          <w:szCs w:val="24"/>
        </w:rPr>
        <w:t>re</w:t>
      </w:r>
      <w:r w:rsidRPr="00F85942">
        <w:rPr>
          <w:spacing w:val="-2"/>
          <w:sz w:val="24"/>
          <w:szCs w:val="24"/>
        </w:rPr>
        <w:t xml:space="preserve"> </w:t>
      </w:r>
      <w:r w:rsidRPr="00F85942">
        <w:rPr>
          <w:sz w:val="24"/>
          <w:szCs w:val="24"/>
        </w:rPr>
        <w:t>numb</w:t>
      </w:r>
      <w:r w:rsidRPr="00F85942">
        <w:rPr>
          <w:spacing w:val="2"/>
          <w:sz w:val="24"/>
          <w:szCs w:val="24"/>
        </w:rPr>
        <w:t>e</w:t>
      </w:r>
      <w:r w:rsidRPr="00F85942">
        <w:rPr>
          <w:sz w:val="24"/>
          <w:szCs w:val="24"/>
        </w:rPr>
        <w:t xml:space="preserve">rs </w:t>
      </w:r>
      <w:r w:rsidRPr="00F85942">
        <w:rPr>
          <w:spacing w:val="-1"/>
          <w:sz w:val="24"/>
          <w:szCs w:val="24"/>
        </w:rPr>
        <w:t>w</w:t>
      </w:r>
      <w:r w:rsidRPr="00F85942">
        <w:rPr>
          <w:sz w:val="24"/>
          <w:szCs w:val="24"/>
        </w:rPr>
        <w:t>i</w:t>
      </w:r>
      <w:r w:rsidRPr="00F85942">
        <w:rPr>
          <w:spacing w:val="1"/>
          <w:sz w:val="24"/>
          <w:szCs w:val="24"/>
        </w:rPr>
        <w:t>t</w:t>
      </w:r>
      <w:r w:rsidRPr="00F85942">
        <w:rPr>
          <w:sz w:val="24"/>
          <w:szCs w:val="24"/>
        </w:rPr>
        <w:t>hout de</w:t>
      </w:r>
      <w:r w:rsidRPr="00F85942">
        <w:rPr>
          <w:spacing w:val="-1"/>
          <w:sz w:val="24"/>
          <w:szCs w:val="24"/>
        </w:rPr>
        <w:t>c</w:t>
      </w:r>
      <w:r w:rsidRPr="00F85942">
        <w:rPr>
          <w:sz w:val="24"/>
          <w:szCs w:val="24"/>
        </w:rPr>
        <w:t>i</w:t>
      </w:r>
      <w:r w:rsidRPr="00F85942">
        <w:rPr>
          <w:spacing w:val="1"/>
          <w:sz w:val="24"/>
          <w:szCs w:val="24"/>
        </w:rPr>
        <w:t>m</w:t>
      </w:r>
      <w:r w:rsidRPr="00F85942">
        <w:rPr>
          <w:spacing w:val="-1"/>
          <w:sz w:val="24"/>
          <w:szCs w:val="24"/>
        </w:rPr>
        <w:t>a</w:t>
      </w:r>
      <w:r w:rsidRPr="00F85942">
        <w:rPr>
          <w:sz w:val="24"/>
          <w:szCs w:val="24"/>
        </w:rPr>
        <w:t>l po</w:t>
      </w:r>
      <w:r w:rsidRPr="00F85942">
        <w:rPr>
          <w:spacing w:val="1"/>
          <w:sz w:val="24"/>
          <w:szCs w:val="24"/>
        </w:rPr>
        <w:t>i</w:t>
      </w:r>
      <w:r w:rsidRPr="00F85942">
        <w:rPr>
          <w:sz w:val="24"/>
          <w:szCs w:val="24"/>
        </w:rPr>
        <w:t>nt</w:t>
      </w:r>
    </w:p>
    <w:p w14:paraId="04ED1D28" w14:textId="77777777" w:rsidR="00BD33F8" w:rsidRPr="00F85942" w:rsidRDefault="00BD33F8">
      <w:pPr>
        <w:spacing w:line="140" w:lineRule="exact"/>
        <w:rPr>
          <w:sz w:val="14"/>
          <w:szCs w:val="14"/>
        </w:rPr>
      </w:pPr>
    </w:p>
    <w:p w14:paraId="17843384" w14:textId="77777777" w:rsidR="00BD33F8" w:rsidRPr="00F85942" w:rsidRDefault="00A51A16">
      <w:pPr>
        <w:tabs>
          <w:tab w:val="left" w:pos="820"/>
        </w:tabs>
        <w:spacing w:line="354" w:lineRule="auto"/>
        <w:ind w:left="820" w:right="80" w:hanging="360"/>
        <w:rPr>
          <w:sz w:val="24"/>
          <w:szCs w:val="24"/>
        </w:rPr>
      </w:pPr>
      <w:r w:rsidRPr="00F85942">
        <w:rPr>
          <w:rFonts w:eastAsia="Segoe MDL2 Assets"/>
          <w:w w:val="46"/>
          <w:sz w:val="24"/>
          <w:szCs w:val="24"/>
        </w:rPr>
        <w:t></w:t>
      </w:r>
      <w:r w:rsidRPr="00F85942">
        <w:rPr>
          <w:rFonts w:eastAsia="Segoe MDL2 Assets"/>
          <w:sz w:val="24"/>
          <w:szCs w:val="24"/>
        </w:rPr>
        <w:tab/>
      </w:r>
      <w:r w:rsidRPr="00F85942">
        <w:rPr>
          <w:spacing w:val="-3"/>
          <w:sz w:val="24"/>
          <w:szCs w:val="24"/>
        </w:rPr>
        <w:t>I</w:t>
      </w:r>
      <w:r w:rsidRPr="00F85942">
        <w:rPr>
          <w:sz w:val="24"/>
          <w:szCs w:val="24"/>
        </w:rPr>
        <w:t>nt</w:t>
      </w:r>
      <w:r w:rsidRPr="00F85942">
        <w:rPr>
          <w:spacing w:val="2"/>
          <w:sz w:val="24"/>
          <w:szCs w:val="24"/>
        </w:rPr>
        <w:t>e</w:t>
      </w:r>
      <w:r w:rsidRPr="00F85942">
        <w:rPr>
          <w:sz w:val="24"/>
          <w:szCs w:val="24"/>
        </w:rPr>
        <w:t>g</w:t>
      </w:r>
      <w:r w:rsidRPr="00F85942">
        <w:rPr>
          <w:spacing w:val="-1"/>
          <w:sz w:val="24"/>
          <w:szCs w:val="24"/>
        </w:rPr>
        <w:t>e</w:t>
      </w:r>
      <w:r w:rsidRPr="00F85942">
        <w:rPr>
          <w:sz w:val="24"/>
          <w:szCs w:val="24"/>
        </w:rPr>
        <w:t xml:space="preserve">rs </w:t>
      </w:r>
      <w:r w:rsidRPr="00F85942">
        <w:rPr>
          <w:spacing w:val="16"/>
          <w:sz w:val="24"/>
          <w:szCs w:val="24"/>
        </w:rPr>
        <w:t xml:space="preserve"> </w:t>
      </w:r>
      <w:r w:rsidRPr="00F85942">
        <w:rPr>
          <w:spacing w:val="1"/>
          <w:sz w:val="24"/>
          <w:szCs w:val="24"/>
        </w:rPr>
        <w:t>a</w:t>
      </w:r>
      <w:r w:rsidRPr="00F85942">
        <w:rPr>
          <w:sz w:val="24"/>
          <w:szCs w:val="24"/>
        </w:rPr>
        <w:t xml:space="preserve">re </w:t>
      </w:r>
      <w:r w:rsidRPr="00F85942">
        <w:rPr>
          <w:spacing w:val="15"/>
          <w:sz w:val="24"/>
          <w:szCs w:val="24"/>
        </w:rPr>
        <w:t xml:space="preserve"> </w:t>
      </w:r>
      <w:r w:rsidRPr="00F85942">
        <w:rPr>
          <w:sz w:val="24"/>
          <w:szCs w:val="24"/>
        </w:rPr>
        <w:t xml:space="preserve">whole </w:t>
      </w:r>
      <w:r w:rsidRPr="00F85942">
        <w:rPr>
          <w:spacing w:val="16"/>
          <w:sz w:val="24"/>
          <w:szCs w:val="24"/>
        </w:rPr>
        <w:t xml:space="preserve"> </w:t>
      </w:r>
      <w:r w:rsidRPr="00F85942">
        <w:rPr>
          <w:sz w:val="24"/>
          <w:szCs w:val="24"/>
        </w:rPr>
        <w:t>n</w:t>
      </w:r>
      <w:r w:rsidRPr="00F85942">
        <w:rPr>
          <w:spacing w:val="2"/>
          <w:sz w:val="24"/>
          <w:szCs w:val="24"/>
        </w:rPr>
        <w:t>u</w:t>
      </w:r>
      <w:r w:rsidRPr="00F85942">
        <w:rPr>
          <w:sz w:val="24"/>
          <w:szCs w:val="24"/>
        </w:rPr>
        <w:t>mbe</w:t>
      </w:r>
      <w:r w:rsidRPr="00F85942">
        <w:rPr>
          <w:spacing w:val="-1"/>
          <w:sz w:val="24"/>
          <w:szCs w:val="24"/>
        </w:rPr>
        <w:t>r</w:t>
      </w:r>
      <w:r w:rsidRPr="00F85942">
        <w:rPr>
          <w:sz w:val="24"/>
          <w:szCs w:val="24"/>
        </w:rPr>
        <w:t xml:space="preserve">s </w:t>
      </w:r>
      <w:r w:rsidRPr="00F85942">
        <w:rPr>
          <w:spacing w:val="19"/>
          <w:sz w:val="24"/>
          <w:szCs w:val="24"/>
        </w:rPr>
        <w:t xml:space="preserve"> </w:t>
      </w:r>
      <w:r w:rsidRPr="00F85942">
        <w:rPr>
          <w:sz w:val="24"/>
          <w:szCs w:val="24"/>
        </w:rPr>
        <w:t xml:space="preserve">with </w:t>
      </w:r>
      <w:r w:rsidRPr="00F85942">
        <w:rPr>
          <w:spacing w:val="17"/>
          <w:sz w:val="24"/>
          <w:szCs w:val="24"/>
        </w:rPr>
        <w:t xml:space="preserve"> </w:t>
      </w:r>
      <w:r w:rsidRPr="00F85942">
        <w:rPr>
          <w:sz w:val="24"/>
          <w:szCs w:val="24"/>
        </w:rPr>
        <w:t xml:space="preserve">a </w:t>
      </w:r>
      <w:r w:rsidRPr="00F85942">
        <w:rPr>
          <w:spacing w:val="16"/>
          <w:sz w:val="24"/>
          <w:szCs w:val="24"/>
        </w:rPr>
        <w:t xml:space="preserve"> </w:t>
      </w:r>
      <w:r w:rsidRPr="00F85942">
        <w:rPr>
          <w:sz w:val="24"/>
          <w:szCs w:val="24"/>
        </w:rPr>
        <w:t>r</w:t>
      </w:r>
      <w:r w:rsidRPr="00F85942">
        <w:rPr>
          <w:spacing w:val="-2"/>
          <w:sz w:val="24"/>
          <w:szCs w:val="24"/>
        </w:rPr>
        <w:t>a</w:t>
      </w:r>
      <w:r w:rsidRPr="00F85942">
        <w:rPr>
          <w:sz w:val="24"/>
          <w:szCs w:val="24"/>
        </w:rPr>
        <w:t xml:space="preserve">nge </w:t>
      </w:r>
      <w:r w:rsidRPr="00F85942">
        <w:rPr>
          <w:spacing w:val="16"/>
          <w:sz w:val="24"/>
          <w:szCs w:val="24"/>
        </w:rPr>
        <w:t xml:space="preserve"> </w:t>
      </w:r>
      <w:r w:rsidRPr="00F85942">
        <w:rPr>
          <w:sz w:val="24"/>
          <w:szCs w:val="24"/>
        </w:rPr>
        <w:t xml:space="preserve">of </w:t>
      </w:r>
      <w:r w:rsidRPr="00F85942">
        <w:rPr>
          <w:spacing w:val="18"/>
          <w:sz w:val="24"/>
          <w:szCs w:val="24"/>
        </w:rPr>
        <w:t xml:space="preserve"> </w:t>
      </w:r>
      <w:r w:rsidRPr="00F85942">
        <w:rPr>
          <w:sz w:val="24"/>
          <w:szCs w:val="24"/>
        </w:rPr>
        <w:t>v</w:t>
      </w:r>
      <w:r w:rsidRPr="00F85942">
        <w:rPr>
          <w:spacing w:val="-1"/>
          <w:sz w:val="24"/>
          <w:szCs w:val="24"/>
        </w:rPr>
        <w:t>a</w:t>
      </w:r>
      <w:r w:rsidRPr="00F85942">
        <w:rPr>
          <w:sz w:val="24"/>
          <w:szCs w:val="24"/>
        </w:rPr>
        <w:t xml:space="preserve">lues, </w:t>
      </w:r>
      <w:r w:rsidRPr="00F85942">
        <w:rPr>
          <w:spacing w:val="16"/>
          <w:sz w:val="24"/>
          <w:szCs w:val="24"/>
        </w:rPr>
        <w:t xml:space="preserve"> </w:t>
      </w:r>
      <w:r w:rsidRPr="00F85942">
        <w:rPr>
          <w:sz w:val="24"/>
          <w:szCs w:val="24"/>
        </w:rPr>
        <w:t>r</w:t>
      </w:r>
      <w:r w:rsidRPr="00F85942">
        <w:rPr>
          <w:spacing w:val="-2"/>
          <w:sz w:val="24"/>
          <w:szCs w:val="24"/>
        </w:rPr>
        <w:t>a</w:t>
      </w:r>
      <w:r w:rsidRPr="00F85942">
        <w:rPr>
          <w:spacing w:val="2"/>
          <w:sz w:val="24"/>
          <w:szCs w:val="24"/>
        </w:rPr>
        <w:t>n</w:t>
      </w:r>
      <w:r w:rsidRPr="00F85942">
        <w:rPr>
          <w:spacing w:val="-2"/>
          <w:sz w:val="24"/>
          <w:szCs w:val="24"/>
        </w:rPr>
        <w:t>g</w:t>
      </w:r>
      <w:r w:rsidRPr="00F85942">
        <w:rPr>
          <w:sz w:val="24"/>
          <w:szCs w:val="24"/>
        </w:rPr>
        <w:t xml:space="preserve">e </w:t>
      </w:r>
      <w:r w:rsidRPr="00F85942">
        <w:rPr>
          <w:spacing w:val="16"/>
          <w:sz w:val="24"/>
          <w:szCs w:val="24"/>
        </w:rPr>
        <w:t xml:space="preserve"> </w:t>
      </w:r>
      <w:r w:rsidRPr="00F85942">
        <w:rPr>
          <w:sz w:val="24"/>
          <w:szCs w:val="24"/>
        </w:rPr>
        <w:t xml:space="preserve">of </w:t>
      </w:r>
      <w:r w:rsidRPr="00F85942">
        <w:rPr>
          <w:spacing w:val="16"/>
          <w:sz w:val="24"/>
          <w:szCs w:val="24"/>
        </w:rPr>
        <w:t xml:space="preserve"> </w:t>
      </w:r>
      <w:r w:rsidRPr="00F85942">
        <w:rPr>
          <w:sz w:val="24"/>
          <w:szCs w:val="24"/>
        </w:rPr>
        <w:t>v</w:t>
      </w:r>
      <w:r w:rsidRPr="00F85942">
        <w:rPr>
          <w:spacing w:val="-1"/>
          <w:sz w:val="24"/>
          <w:szCs w:val="24"/>
        </w:rPr>
        <w:t>a</w:t>
      </w:r>
      <w:r w:rsidRPr="00F85942">
        <w:rPr>
          <w:sz w:val="24"/>
          <w:szCs w:val="24"/>
        </w:rPr>
        <w:t>l</w:t>
      </w:r>
      <w:r w:rsidRPr="00F85942">
        <w:rPr>
          <w:spacing w:val="3"/>
          <w:sz w:val="24"/>
          <w:szCs w:val="24"/>
        </w:rPr>
        <w:t>u</w:t>
      </w:r>
      <w:r w:rsidRPr="00F85942">
        <w:rPr>
          <w:spacing w:val="-1"/>
          <w:sz w:val="24"/>
          <w:szCs w:val="24"/>
        </w:rPr>
        <w:t>e</w:t>
      </w:r>
      <w:r w:rsidRPr="00F85942">
        <w:rPr>
          <w:sz w:val="24"/>
          <w:szCs w:val="24"/>
        </w:rPr>
        <w:t xml:space="preserve">s </w:t>
      </w:r>
      <w:r w:rsidRPr="00F85942">
        <w:rPr>
          <w:spacing w:val="17"/>
          <w:sz w:val="24"/>
          <w:szCs w:val="24"/>
        </w:rPr>
        <w:t xml:space="preserve"> </w:t>
      </w:r>
      <w:r w:rsidRPr="00F85942">
        <w:rPr>
          <w:spacing w:val="-1"/>
          <w:sz w:val="24"/>
          <w:szCs w:val="24"/>
        </w:rPr>
        <w:t>a</w:t>
      </w:r>
      <w:r w:rsidRPr="00F85942">
        <w:rPr>
          <w:sz w:val="24"/>
          <w:szCs w:val="24"/>
        </w:rPr>
        <w:t xml:space="preserve">re </w:t>
      </w:r>
      <w:r w:rsidRPr="00F85942">
        <w:rPr>
          <w:spacing w:val="15"/>
          <w:sz w:val="24"/>
          <w:szCs w:val="24"/>
        </w:rPr>
        <w:t xml:space="preserve"> </w:t>
      </w:r>
      <w:r w:rsidRPr="00F85942">
        <w:rPr>
          <w:sz w:val="24"/>
          <w:szCs w:val="24"/>
        </w:rPr>
        <w:t>ma</w:t>
      </w:r>
      <w:r w:rsidRPr="00F85942">
        <w:rPr>
          <w:spacing w:val="-1"/>
          <w:sz w:val="24"/>
          <w:szCs w:val="24"/>
        </w:rPr>
        <w:t>c</w:t>
      </w:r>
      <w:r w:rsidRPr="00F85942">
        <w:rPr>
          <w:sz w:val="24"/>
          <w:szCs w:val="24"/>
        </w:rPr>
        <w:t>hi</w:t>
      </w:r>
      <w:r w:rsidRPr="00F85942">
        <w:rPr>
          <w:spacing w:val="3"/>
          <w:sz w:val="24"/>
          <w:szCs w:val="24"/>
        </w:rPr>
        <w:t>n</w:t>
      </w:r>
      <w:r w:rsidRPr="00F85942">
        <w:rPr>
          <w:sz w:val="24"/>
          <w:szCs w:val="24"/>
        </w:rPr>
        <w:t>e d</w:t>
      </w:r>
      <w:r w:rsidRPr="00F85942">
        <w:rPr>
          <w:spacing w:val="-1"/>
          <w:sz w:val="24"/>
          <w:szCs w:val="24"/>
        </w:rPr>
        <w:t>e</w:t>
      </w:r>
      <w:r w:rsidRPr="00F85942">
        <w:rPr>
          <w:sz w:val="24"/>
          <w:szCs w:val="24"/>
        </w:rPr>
        <w:t>p</w:t>
      </w:r>
      <w:r w:rsidRPr="00F85942">
        <w:rPr>
          <w:spacing w:val="-1"/>
          <w:sz w:val="24"/>
          <w:szCs w:val="24"/>
        </w:rPr>
        <w:t>e</w:t>
      </w:r>
      <w:r w:rsidRPr="00F85942">
        <w:rPr>
          <w:sz w:val="24"/>
          <w:szCs w:val="24"/>
        </w:rPr>
        <w:t>nd</w:t>
      </w:r>
      <w:r w:rsidRPr="00F85942">
        <w:rPr>
          <w:spacing w:val="-1"/>
          <w:sz w:val="24"/>
          <w:szCs w:val="24"/>
        </w:rPr>
        <w:t>e</w:t>
      </w:r>
      <w:r w:rsidRPr="00F85942">
        <w:rPr>
          <w:sz w:val="24"/>
          <w:szCs w:val="24"/>
        </w:rPr>
        <w:t>nt.</w:t>
      </w:r>
    </w:p>
    <w:p w14:paraId="45B91A55" w14:textId="77777777" w:rsidR="00BD33F8" w:rsidRPr="00F85942" w:rsidRDefault="00A51A16">
      <w:pPr>
        <w:spacing w:before="10"/>
        <w:ind w:left="460"/>
        <w:rPr>
          <w:sz w:val="24"/>
          <w:szCs w:val="24"/>
        </w:rPr>
      </w:pPr>
      <w:r w:rsidRPr="00F85942">
        <w:rPr>
          <w:rFonts w:eastAsia="Segoe MDL2 Assets"/>
          <w:w w:val="46"/>
          <w:sz w:val="24"/>
          <w:szCs w:val="24"/>
        </w:rPr>
        <w:t xml:space="preserve">       </w:t>
      </w:r>
      <w:r w:rsidRPr="00F85942">
        <w:rPr>
          <w:rFonts w:eastAsia="Segoe MDL2 Assets"/>
          <w:spacing w:val="8"/>
          <w:w w:val="46"/>
          <w:sz w:val="24"/>
          <w:szCs w:val="24"/>
        </w:rPr>
        <w:t xml:space="preserve"> </w:t>
      </w:r>
      <w:r w:rsidRPr="00F85942">
        <w:rPr>
          <w:sz w:val="24"/>
          <w:szCs w:val="24"/>
        </w:rPr>
        <w:t>G</w:t>
      </w:r>
      <w:r w:rsidRPr="00F85942">
        <w:rPr>
          <w:spacing w:val="-1"/>
          <w:sz w:val="24"/>
          <w:szCs w:val="24"/>
        </w:rPr>
        <w:t>e</w:t>
      </w:r>
      <w:r w:rsidRPr="00F85942">
        <w:rPr>
          <w:sz w:val="24"/>
          <w:szCs w:val="24"/>
        </w:rPr>
        <w:t>n</w:t>
      </w:r>
      <w:r w:rsidRPr="00F85942">
        <w:rPr>
          <w:spacing w:val="-1"/>
          <w:sz w:val="24"/>
          <w:szCs w:val="24"/>
        </w:rPr>
        <w:t>e</w:t>
      </w:r>
      <w:r w:rsidRPr="00F85942">
        <w:rPr>
          <w:spacing w:val="1"/>
          <w:sz w:val="24"/>
          <w:szCs w:val="24"/>
        </w:rPr>
        <w:t>r</w:t>
      </w:r>
      <w:r w:rsidRPr="00F85942">
        <w:rPr>
          <w:spacing w:val="-1"/>
          <w:sz w:val="24"/>
          <w:szCs w:val="24"/>
        </w:rPr>
        <w:t>a</w:t>
      </w:r>
      <w:r w:rsidRPr="00F85942">
        <w:rPr>
          <w:sz w:val="24"/>
          <w:szCs w:val="24"/>
        </w:rPr>
        <w:t>l</w:t>
      </w:r>
      <w:r w:rsidRPr="00F85942">
        <w:rPr>
          <w:spacing w:val="3"/>
          <w:sz w:val="24"/>
          <w:szCs w:val="24"/>
        </w:rPr>
        <w:t>l</w:t>
      </w:r>
      <w:r w:rsidRPr="00F85942">
        <w:rPr>
          <w:sz w:val="24"/>
          <w:szCs w:val="24"/>
        </w:rPr>
        <w:t>y</w:t>
      </w:r>
      <w:r w:rsidRPr="00F85942">
        <w:rPr>
          <w:spacing w:val="38"/>
          <w:sz w:val="24"/>
          <w:szCs w:val="24"/>
        </w:rPr>
        <w:t xml:space="preserve"> </w:t>
      </w:r>
      <w:r w:rsidRPr="00F85942">
        <w:rPr>
          <w:spacing w:val="-1"/>
          <w:sz w:val="24"/>
          <w:szCs w:val="24"/>
        </w:rPr>
        <w:t>a</w:t>
      </w:r>
      <w:r w:rsidRPr="00F85942">
        <w:rPr>
          <w:sz w:val="24"/>
          <w:szCs w:val="24"/>
        </w:rPr>
        <w:t>n</w:t>
      </w:r>
      <w:r w:rsidRPr="00F85942">
        <w:rPr>
          <w:spacing w:val="43"/>
          <w:sz w:val="24"/>
          <w:szCs w:val="24"/>
        </w:rPr>
        <w:t xml:space="preserve"> </w:t>
      </w:r>
      <w:r w:rsidRPr="00F85942">
        <w:rPr>
          <w:sz w:val="24"/>
          <w:szCs w:val="24"/>
        </w:rPr>
        <w:t>in</w:t>
      </w:r>
      <w:r w:rsidRPr="00F85942">
        <w:rPr>
          <w:spacing w:val="1"/>
          <w:sz w:val="24"/>
          <w:szCs w:val="24"/>
        </w:rPr>
        <w:t>te</w:t>
      </w:r>
      <w:r w:rsidRPr="00F85942">
        <w:rPr>
          <w:spacing w:val="-2"/>
          <w:sz w:val="24"/>
          <w:szCs w:val="24"/>
        </w:rPr>
        <w:t>g</w:t>
      </w:r>
      <w:r w:rsidRPr="00F85942">
        <w:rPr>
          <w:spacing w:val="-1"/>
          <w:sz w:val="24"/>
          <w:szCs w:val="24"/>
        </w:rPr>
        <w:t>e</w:t>
      </w:r>
      <w:r w:rsidRPr="00F85942">
        <w:rPr>
          <w:sz w:val="24"/>
          <w:szCs w:val="24"/>
        </w:rPr>
        <w:t>r</w:t>
      </w:r>
      <w:r w:rsidRPr="00F85942">
        <w:rPr>
          <w:spacing w:val="42"/>
          <w:sz w:val="24"/>
          <w:szCs w:val="24"/>
        </w:rPr>
        <w:t xml:space="preserve"> </w:t>
      </w:r>
      <w:r w:rsidRPr="00F85942">
        <w:rPr>
          <w:sz w:val="24"/>
          <w:szCs w:val="24"/>
        </w:rPr>
        <w:t>o</w:t>
      </w:r>
      <w:r w:rsidRPr="00F85942">
        <w:rPr>
          <w:spacing w:val="1"/>
          <w:sz w:val="24"/>
          <w:szCs w:val="24"/>
        </w:rPr>
        <w:t>c</w:t>
      </w:r>
      <w:r w:rsidRPr="00F85942">
        <w:rPr>
          <w:spacing w:val="-1"/>
          <w:sz w:val="24"/>
          <w:szCs w:val="24"/>
        </w:rPr>
        <w:t>c</w:t>
      </w:r>
      <w:r w:rsidRPr="00F85942">
        <w:rPr>
          <w:sz w:val="24"/>
          <w:szCs w:val="24"/>
        </w:rPr>
        <w:t>upies</w:t>
      </w:r>
      <w:r w:rsidRPr="00F85942">
        <w:rPr>
          <w:spacing w:val="43"/>
          <w:sz w:val="24"/>
          <w:szCs w:val="24"/>
        </w:rPr>
        <w:t xml:space="preserve"> </w:t>
      </w:r>
      <w:r w:rsidRPr="00F85942">
        <w:rPr>
          <w:sz w:val="24"/>
          <w:szCs w:val="24"/>
        </w:rPr>
        <w:t>2</w:t>
      </w:r>
      <w:r w:rsidRPr="00F85942">
        <w:rPr>
          <w:spacing w:val="43"/>
          <w:sz w:val="24"/>
          <w:szCs w:val="24"/>
        </w:rPr>
        <w:t xml:space="preserve"> </w:t>
      </w:r>
      <w:r w:rsidRPr="00F85942">
        <w:rPr>
          <w:spacing w:val="2"/>
          <w:sz w:val="24"/>
          <w:szCs w:val="24"/>
        </w:rPr>
        <w:t>b</w:t>
      </w:r>
      <w:r w:rsidRPr="00F85942">
        <w:rPr>
          <w:spacing w:val="-7"/>
          <w:sz w:val="24"/>
          <w:szCs w:val="24"/>
        </w:rPr>
        <w:t>y</w:t>
      </w:r>
      <w:r w:rsidRPr="00F85942">
        <w:rPr>
          <w:spacing w:val="3"/>
          <w:sz w:val="24"/>
          <w:szCs w:val="24"/>
        </w:rPr>
        <w:t>t</w:t>
      </w:r>
      <w:r w:rsidRPr="00F85942">
        <w:rPr>
          <w:spacing w:val="-1"/>
          <w:sz w:val="24"/>
          <w:szCs w:val="24"/>
        </w:rPr>
        <w:t>e</w:t>
      </w:r>
      <w:r w:rsidRPr="00F85942">
        <w:rPr>
          <w:sz w:val="24"/>
          <w:szCs w:val="24"/>
        </w:rPr>
        <w:t>s</w:t>
      </w:r>
      <w:r w:rsidRPr="00F85942">
        <w:rPr>
          <w:spacing w:val="43"/>
          <w:sz w:val="24"/>
          <w:szCs w:val="24"/>
        </w:rPr>
        <w:t xml:space="preserve"> </w:t>
      </w:r>
      <w:r w:rsidRPr="00F85942">
        <w:rPr>
          <w:sz w:val="24"/>
          <w:szCs w:val="24"/>
        </w:rPr>
        <w:t>memo</w:t>
      </w:r>
      <w:r w:rsidRPr="00F85942">
        <w:rPr>
          <w:spacing w:val="4"/>
          <w:sz w:val="24"/>
          <w:szCs w:val="24"/>
        </w:rPr>
        <w:t>r</w:t>
      </w:r>
      <w:r w:rsidRPr="00F85942">
        <w:rPr>
          <w:sz w:val="24"/>
          <w:szCs w:val="24"/>
        </w:rPr>
        <w:t>y</w:t>
      </w:r>
      <w:r w:rsidRPr="00F85942">
        <w:rPr>
          <w:spacing w:val="38"/>
          <w:sz w:val="24"/>
          <w:szCs w:val="24"/>
        </w:rPr>
        <w:t xml:space="preserve"> </w:t>
      </w:r>
      <w:r w:rsidRPr="00F85942">
        <w:rPr>
          <w:sz w:val="24"/>
          <w:szCs w:val="24"/>
        </w:rPr>
        <w:t>spa</w:t>
      </w:r>
      <w:r w:rsidRPr="00F85942">
        <w:rPr>
          <w:spacing w:val="-2"/>
          <w:sz w:val="24"/>
          <w:szCs w:val="24"/>
        </w:rPr>
        <w:t>c</w:t>
      </w:r>
      <w:r w:rsidRPr="00F85942">
        <w:rPr>
          <w:sz w:val="24"/>
          <w:szCs w:val="24"/>
        </w:rPr>
        <w:t>e</w:t>
      </w:r>
      <w:r w:rsidRPr="00F85942">
        <w:rPr>
          <w:spacing w:val="42"/>
          <w:sz w:val="24"/>
          <w:szCs w:val="24"/>
        </w:rPr>
        <w:t xml:space="preserve"> </w:t>
      </w:r>
      <w:r w:rsidRPr="00F85942">
        <w:rPr>
          <w:spacing w:val="-1"/>
          <w:sz w:val="24"/>
          <w:szCs w:val="24"/>
        </w:rPr>
        <w:t>a</w:t>
      </w:r>
      <w:r w:rsidRPr="00F85942">
        <w:rPr>
          <w:sz w:val="24"/>
          <w:szCs w:val="24"/>
        </w:rPr>
        <w:t>nd</w:t>
      </w:r>
      <w:r w:rsidRPr="00F85942">
        <w:rPr>
          <w:spacing w:val="43"/>
          <w:sz w:val="24"/>
          <w:szCs w:val="24"/>
        </w:rPr>
        <w:t xml:space="preserve"> </w:t>
      </w:r>
      <w:r w:rsidRPr="00F85942">
        <w:rPr>
          <w:sz w:val="24"/>
          <w:szCs w:val="24"/>
        </w:rPr>
        <w:t>i</w:t>
      </w:r>
      <w:r w:rsidRPr="00F85942">
        <w:rPr>
          <w:spacing w:val="1"/>
          <w:sz w:val="24"/>
          <w:szCs w:val="24"/>
        </w:rPr>
        <w:t>t</w:t>
      </w:r>
      <w:r w:rsidRPr="00F85942">
        <w:rPr>
          <w:sz w:val="24"/>
          <w:szCs w:val="24"/>
        </w:rPr>
        <w:t>s</w:t>
      </w:r>
      <w:r w:rsidRPr="00F85942">
        <w:rPr>
          <w:spacing w:val="43"/>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42"/>
          <w:sz w:val="24"/>
          <w:szCs w:val="24"/>
        </w:rPr>
        <w:t xml:space="preserve"> </w:t>
      </w:r>
      <w:r w:rsidRPr="00F85942">
        <w:rPr>
          <w:sz w:val="24"/>
          <w:szCs w:val="24"/>
        </w:rPr>
        <w:t>r</w:t>
      </w:r>
      <w:r w:rsidRPr="00F85942">
        <w:rPr>
          <w:spacing w:val="-2"/>
          <w:sz w:val="24"/>
          <w:szCs w:val="24"/>
        </w:rPr>
        <w:t>a</w:t>
      </w:r>
      <w:r w:rsidRPr="00F85942">
        <w:rPr>
          <w:sz w:val="24"/>
          <w:szCs w:val="24"/>
        </w:rPr>
        <w:t>n</w:t>
      </w:r>
      <w:r w:rsidRPr="00F85942">
        <w:rPr>
          <w:spacing w:val="-2"/>
          <w:sz w:val="24"/>
          <w:szCs w:val="24"/>
        </w:rPr>
        <w:t>g</w:t>
      </w:r>
      <w:r w:rsidRPr="00F85942">
        <w:rPr>
          <w:sz w:val="24"/>
          <w:szCs w:val="24"/>
        </w:rPr>
        <w:t>e</w:t>
      </w:r>
      <w:r w:rsidRPr="00F85942">
        <w:rPr>
          <w:spacing w:val="42"/>
          <w:sz w:val="24"/>
          <w:szCs w:val="24"/>
        </w:rPr>
        <w:t xml:space="preserve"> </w:t>
      </w:r>
      <w:r w:rsidRPr="00F85942">
        <w:rPr>
          <w:sz w:val="24"/>
          <w:szCs w:val="24"/>
        </w:rPr>
        <w:t>l</w:t>
      </w:r>
      <w:r w:rsidRPr="00F85942">
        <w:rPr>
          <w:spacing w:val="1"/>
          <w:sz w:val="24"/>
          <w:szCs w:val="24"/>
        </w:rPr>
        <w:t>i</w:t>
      </w:r>
      <w:r w:rsidRPr="00F85942">
        <w:rPr>
          <w:sz w:val="24"/>
          <w:szCs w:val="24"/>
        </w:rPr>
        <w:t>m</w:t>
      </w:r>
      <w:r w:rsidRPr="00F85942">
        <w:rPr>
          <w:spacing w:val="1"/>
          <w:sz w:val="24"/>
          <w:szCs w:val="24"/>
        </w:rPr>
        <w:t>i</w:t>
      </w:r>
      <w:r w:rsidRPr="00F85942">
        <w:rPr>
          <w:sz w:val="24"/>
          <w:szCs w:val="24"/>
        </w:rPr>
        <w:t>ted</w:t>
      </w:r>
      <w:r w:rsidRPr="00F85942">
        <w:rPr>
          <w:spacing w:val="42"/>
          <w:sz w:val="24"/>
          <w:szCs w:val="24"/>
        </w:rPr>
        <w:t xml:space="preserve"> </w:t>
      </w:r>
      <w:r w:rsidRPr="00F85942">
        <w:rPr>
          <w:sz w:val="24"/>
          <w:szCs w:val="24"/>
        </w:rPr>
        <w:t>to</w:t>
      </w:r>
      <w:r w:rsidRPr="00F85942">
        <w:rPr>
          <w:spacing w:val="51"/>
          <w:sz w:val="24"/>
          <w:szCs w:val="24"/>
        </w:rPr>
        <w:t xml:space="preserve"> </w:t>
      </w:r>
      <w:r w:rsidRPr="00F85942">
        <w:rPr>
          <w:sz w:val="24"/>
          <w:szCs w:val="24"/>
        </w:rPr>
        <w:t>-</w:t>
      </w:r>
    </w:p>
    <w:p w14:paraId="6933FE60" w14:textId="77777777" w:rsidR="00BD33F8" w:rsidRPr="00F85942" w:rsidRDefault="00BD33F8">
      <w:pPr>
        <w:spacing w:before="9" w:line="120" w:lineRule="exact"/>
        <w:rPr>
          <w:sz w:val="13"/>
          <w:szCs w:val="13"/>
        </w:rPr>
      </w:pPr>
    </w:p>
    <w:p w14:paraId="0AB29E5E" w14:textId="77777777" w:rsidR="00BD33F8" w:rsidRPr="00F85942" w:rsidRDefault="00A51A16">
      <w:pPr>
        <w:ind w:left="820"/>
        <w:rPr>
          <w:sz w:val="24"/>
          <w:szCs w:val="24"/>
        </w:rPr>
      </w:pPr>
      <w:r w:rsidRPr="00F85942">
        <w:rPr>
          <w:sz w:val="24"/>
          <w:szCs w:val="24"/>
        </w:rPr>
        <w:t xml:space="preserve">32768 to +32767 </w:t>
      </w:r>
      <w:r w:rsidRPr="00F85942">
        <w:rPr>
          <w:spacing w:val="-1"/>
          <w:sz w:val="24"/>
          <w:szCs w:val="24"/>
        </w:rPr>
        <w:t>(</w:t>
      </w:r>
      <w:r w:rsidRPr="00F85942">
        <w:rPr>
          <w:sz w:val="24"/>
          <w:szCs w:val="24"/>
        </w:rPr>
        <w:t>that is,</w:t>
      </w:r>
      <w:r w:rsidRPr="00F85942">
        <w:rPr>
          <w:spacing w:val="1"/>
          <w:sz w:val="24"/>
          <w:szCs w:val="24"/>
        </w:rPr>
        <w:t xml:space="preserve"> </w:t>
      </w:r>
      <w:r w:rsidRPr="00F85942">
        <w:rPr>
          <w:spacing w:val="-1"/>
          <w:sz w:val="24"/>
          <w:szCs w:val="24"/>
        </w:rPr>
        <w:t>-</w:t>
      </w:r>
      <w:r w:rsidRPr="00F85942">
        <w:rPr>
          <w:sz w:val="24"/>
          <w:szCs w:val="24"/>
        </w:rPr>
        <w:t>215 to +215</w:t>
      </w:r>
      <w:r w:rsidRPr="00F85942">
        <w:rPr>
          <w:spacing w:val="-1"/>
          <w:sz w:val="24"/>
          <w:szCs w:val="24"/>
        </w:rPr>
        <w:t>-</w:t>
      </w:r>
      <w:r w:rsidRPr="00F85942">
        <w:rPr>
          <w:sz w:val="24"/>
          <w:szCs w:val="24"/>
        </w:rPr>
        <w:t>1</w:t>
      </w:r>
      <w:r w:rsidRPr="00F85942">
        <w:rPr>
          <w:spacing w:val="-1"/>
          <w:sz w:val="24"/>
          <w:szCs w:val="24"/>
        </w:rPr>
        <w:t>)</w:t>
      </w:r>
      <w:r w:rsidRPr="00F85942">
        <w:rPr>
          <w:sz w:val="24"/>
          <w:szCs w:val="24"/>
        </w:rPr>
        <w:t>.</w:t>
      </w:r>
    </w:p>
    <w:p w14:paraId="0172286F" w14:textId="77777777" w:rsidR="00BD33F8" w:rsidRPr="00F85942" w:rsidRDefault="00BD33F8">
      <w:pPr>
        <w:spacing w:before="8" w:line="120" w:lineRule="exact"/>
        <w:rPr>
          <w:sz w:val="13"/>
          <w:szCs w:val="13"/>
        </w:rPr>
      </w:pPr>
    </w:p>
    <w:p w14:paraId="1385EB37" w14:textId="77777777" w:rsidR="00BD33F8" w:rsidRPr="00F85942" w:rsidRDefault="00A51A16">
      <w:pPr>
        <w:ind w:left="460"/>
        <w:rPr>
          <w:sz w:val="24"/>
          <w:szCs w:val="24"/>
        </w:rPr>
      </w:pPr>
      <w:r w:rsidRPr="00F85942">
        <w:rPr>
          <w:rFonts w:eastAsia="Segoe MDL2 Assets"/>
          <w:w w:val="46"/>
          <w:sz w:val="24"/>
          <w:szCs w:val="24"/>
        </w:rPr>
        <w:t xml:space="preserve">       </w:t>
      </w:r>
      <w:r w:rsidRPr="00F85942">
        <w:rPr>
          <w:rFonts w:eastAsia="Segoe MDL2 Assets"/>
          <w:spacing w:val="8"/>
          <w:w w:val="46"/>
          <w:sz w:val="24"/>
          <w:szCs w:val="24"/>
        </w:rPr>
        <w:t xml:space="preserve"> </w:t>
      </w:r>
      <w:r w:rsidRPr="00F85942">
        <w:rPr>
          <w:sz w:val="24"/>
          <w:szCs w:val="24"/>
        </w:rPr>
        <w:t>A si</w:t>
      </w:r>
      <w:r w:rsidRPr="00F85942">
        <w:rPr>
          <w:spacing w:val="-2"/>
          <w:sz w:val="24"/>
          <w:szCs w:val="24"/>
        </w:rPr>
        <w:t>g</w:t>
      </w:r>
      <w:r w:rsidRPr="00F85942">
        <w:rPr>
          <w:sz w:val="24"/>
          <w:szCs w:val="24"/>
        </w:rPr>
        <w:t>n</w:t>
      </w:r>
      <w:r w:rsidRPr="00F85942">
        <w:rPr>
          <w:spacing w:val="-1"/>
          <w:sz w:val="24"/>
          <w:szCs w:val="24"/>
        </w:rPr>
        <w:t>e</w:t>
      </w:r>
      <w:r w:rsidRPr="00F85942">
        <w:rPr>
          <w:sz w:val="24"/>
          <w:szCs w:val="24"/>
        </w:rPr>
        <w:t>d in</w:t>
      </w:r>
      <w:r w:rsidRPr="00F85942">
        <w:rPr>
          <w:spacing w:val="1"/>
          <w:sz w:val="24"/>
          <w:szCs w:val="24"/>
        </w:rPr>
        <w:t>te</w:t>
      </w:r>
      <w:r w:rsidRPr="00F85942">
        <w:rPr>
          <w:sz w:val="24"/>
          <w:szCs w:val="24"/>
        </w:rPr>
        <w:t>g</w:t>
      </w:r>
      <w:r w:rsidRPr="00F85942">
        <w:rPr>
          <w:spacing w:val="-1"/>
          <w:sz w:val="24"/>
          <w:szCs w:val="24"/>
        </w:rPr>
        <w:t>e</w:t>
      </w:r>
      <w:r w:rsidRPr="00F85942">
        <w:rPr>
          <w:sz w:val="24"/>
          <w:szCs w:val="24"/>
        </w:rPr>
        <w:t>r use</w:t>
      </w:r>
      <w:r w:rsidRPr="00F85942">
        <w:rPr>
          <w:spacing w:val="-1"/>
          <w:sz w:val="24"/>
          <w:szCs w:val="24"/>
        </w:rPr>
        <w:t xml:space="preserve"> </w:t>
      </w:r>
      <w:r w:rsidRPr="00F85942">
        <w:rPr>
          <w:sz w:val="24"/>
          <w:szCs w:val="24"/>
        </w:rPr>
        <w:t>o</w:t>
      </w:r>
      <w:r w:rsidRPr="00F85942">
        <w:rPr>
          <w:spacing w:val="2"/>
          <w:sz w:val="24"/>
          <w:szCs w:val="24"/>
        </w:rPr>
        <w:t>n</w:t>
      </w:r>
      <w:r w:rsidRPr="00F85942">
        <w:rPr>
          <w:sz w:val="24"/>
          <w:szCs w:val="24"/>
        </w:rPr>
        <w:t>e</w:t>
      </w:r>
      <w:r w:rsidRPr="00F85942">
        <w:rPr>
          <w:spacing w:val="1"/>
          <w:sz w:val="24"/>
          <w:szCs w:val="24"/>
        </w:rPr>
        <w:t xml:space="preserve"> </w:t>
      </w:r>
      <w:r w:rsidRPr="00F85942">
        <w:rPr>
          <w:sz w:val="24"/>
          <w:szCs w:val="24"/>
        </w:rPr>
        <w:t>bit</w:t>
      </w:r>
      <w:r w:rsidRPr="00F85942">
        <w:rPr>
          <w:spacing w:val="1"/>
          <w:sz w:val="24"/>
          <w:szCs w:val="24"/>
        </w:rPr>
        <w:t xml:space="preserve"> </w:t>
      </w:r>
      <w:r w:rsidRPr="00F85942">
        <w:rPr>
          <w:spacing w:val="-1"/>
          <w:sz w:val="24"/>
          <w:szCs w:val="24"/>
        </w:rPr>
        <w:t>f</w:t>
      </w:r>
      <w:r w:rsidRPr="00F85942">
        <w:rPr>
          <w:sz w:val="24"/>
          <w:szCs w:val="24"/>
        </w:rPr>
        <w:t>or</w:t>
      </w:r>
      <w:r w:rsidRPr="00F85942">
        <w:rPr>
          <w:spacing w:val="-1"/>
          <w:sz w:val="24"/>
          <w:szCs w:val="24"/>
        </w:rPr>
        <w:t xml:space="preserve"> </w:t>
      </w:r>
      <w:r w:rsidRPr="00F85942">
        <w:rPr>
          <w:sz w:val="24"/>
          <w:szCs w:val="24"/>
        </w:rPr>
        <w:t>storing</w:t>
      </w:r>
      <w:r w:rsidRPr="00F85942">
        <w:rPr>
          <w:spacing w:val="-2"/>
          <w:sz w:val="24"/>
          <w:szCs w:val="24"/>
        </w:rPr>
        <w:t xml:space="preserve"> </w:t>
      </w:r>
      <w:r w:rsidRPr="00F85942">
        <w:rPr>
          <w:sz w:val="24"/>
          <w:szCs w:val="24"/>
        </w:rPr>
        <w:t>s</w:t>
      </w:r>
      <w:r w:rsidRPr="00F85942">
        <w:rPr>
          <w:spacing w:val="3"/>
          <w:sz w:val="24"/>
          <w:szCs w:val="24"/>
        </w:rPr>
        <w:t>i</w:t>
      </w:r>
      <w:r w:rsidRPr="00F85942">
        <w:rPr>
          <w:spacing w:val="-2"/>
          <w:sz w:val="24"/>
          <w:szCs w:val="24"/>
        </w:rPr>
        <w:t>g</w:t>
      </w:r>
      <w:r w:rsidRPr="00F85942">
        <w:rPr>
          <w:sz w:val="24"/>
          <w:szCs w:val="24"/>
        </w:rPr>
        <w:t xml:space="preserve">n </w:t>
      </w:r>
      <w:r w:rsidRPr="00F85942">
        <w:rPr>
          <w:spacing w:val="-1"/>
          <w:sz w:val="24"/>
          <w:szCs w:val="24"/>
        </w:rPr>
        <w:t>a</w:t>
      </w:r>
      <w:r w:rsidRPr="00F85942">
        <w:rPr>
          <w:sz w:val="24"/>
          <w:szCs w:val="24"/>
        </w:rPr>
        <w:t xml:space="preserve">nd </w:t>
      </w:r>
      <w:r w:rsidRPr="00F85942">
        <w:rPr>
          <w:spacing w:val="1"/>
          <w:sz w:val="24"/>
          <w:szCs w:val="24"/>
        </w:rPr>
        <w:t>re</w:t>
      </w:r>
      <w:r w:rsidRPr="00F85942">
        <w:rPr>
          <w:sz w:val="24"/>
          <w:szCs w:val="24"/>
        </w:rPr>
        <w:t>st 15 bi</w:t>
      </w:r>
      <w:r w:rsidRPr="00F85942">
        <w:rPr>
          <w:spacing w:val="1"/>
          <w:sz w:val="24"/>
          <w:szCs w:val="24"/>
        </w:rPr>
        <w:t>t</w:t>
      </w:r>
      <w:r w:rsidRPr="00F85942">
        <w:rPr>
          <w:sz w:val="24"/>
          <w:szCs w:val="24"/>
        </w:rPr>
        <w:t>s for</w:t>
      </w:r>
      <w:r w:rsidRPr="00F85942">
        <w:rPr>
          <w:spacing w:val="2"/>
          <w:sz w:val="24"/>
          <w:szCs w:val="24"/>
        </w:rPr>
        <w:t xml:space="preserve"> </w:t>
      </w:r>
      <w:r w:rsidRPr="00F85942">
        <w:rPr>
          <w:sz w:val="24"/>
          <w:szCs w:val="24"/>
        </w:rPr>
        <w:t>numbe</w:t>
      </w:r>
      <w:r w:rsidRPr="00F85942">
        <w:rPr>
          <w:spacing w:val="-1"/>
          <w:sz w:val="24"/>
          <w:szCs w:val="24"/>
        </w:rPr>
        <w:t>r</w:t>
      </w:r>
      <w:r w:rsidRPr="00F85942">
        <w:rPr>
          <w:sz w:val="24"/>
          <w:szCs w:val="24"/>
        </w:rPr>
        <w:t>.</w:t>
      </w:r>
    </w:p>
    <w:p w14:paraId="139D5C00" w14:textId="77777777" w:rsidR="00BD33F8" w:rsidRPr="00F85942" w:rsidRDefault="00BD33F8">
      <w:pPr>
        <w:spacing w:line="140" w:lineRule="exact"/>
        <w:rPr>
          <w:sz w:val="14"/>
          <w:szCs w:val="14"/>
        </w:rPr>
      </w:pPr>
    </w:p>
    <w:p w14:paraId="16DF21C4" w14:textId="77777777" w:rsidR="00BD33F8" w:rsidRPr="00F85942" w:rsidRDefault="00A51A16">
      <w:pPr>
        <w:tabs>
          <w:tab w:val="left" w:pos="820"/>
        </w:tabs>
        <w:spacing w:line="354" w:lineRule="auto"/>
        <w:ind w:left="820" w:right="85" w:hanging="360"/>
        <w:rPr>
          <w:sz w:val="24"/>
          <w:szCs w:val="24"/>
        </w:rPr>
      </w:pPr>
      <w:r w:rsidRPr="00F85942">
        <w:rPr>
          <w:rFonts w:eastAsia="Segoe MDL2 Assets"/>
          <w:w w:val="46"/>
          <w:sz w:val="24"/>
          <w:szCs w:val="24"/>
        </w:rPr>
        <w:t></w:t>
      </w:r>
      <w:r w:rsidRPr="00F85942">
        <w:rPr>
          <w:rFonts w:eastAsia="Segoe MDL2 Assets"/>
          <w:sz w:val="24"/>
          <w:szCs w:val="24"/>
        </w:rPr>
        <w:tab/>
      </w:r>
      <w:r w:rsidRPr="00F85942">
        <w:rPr>
          <w:sz w:val="24"/>
          <w:szCs w:val="24"/>
        </w:rPr>
        <w:t>To</w:t>
      </w:r>
      <w:r w:rsidRPr="00F85942">
        <w:rPr>
          <w:spacing w:val="7"/>
          <w:sz w:val="24"/>
          <w:szCs w:val="24"/>
        </w:rPr>
        <w:t xml:space="preserve"> </w:t>
      </w:r>
      <w:r w:rsidRPr="00F85942">
        <w:rPr>
          <w:spacing w:val="-1"/>
          <w:sz w:val="24"/>
          <w:szCs w:val="24"/>
        </w:rPr>
        <w:t>c</w:t>
      </w:r>
      <w:r w:rsidRPr="00F85942">
        <w:rPr>
          <w:sz w:val="24"/>
          <w:szCs w:val="24"/>
        </w:rPr>
        <w:t>ontrol</w:t>
      </w:r>
      <w:r w:rsidRPr="00F85942">
        <w:rPr>
          <w:spacing w:val="7"/>
          <w:sz w:val="24"/>
          <w:szCs w:val="24"/>
        </w:rPr>
        <w:t xml:space="preserve"> </w:t>
      </w:r>
      <w:r w:rsidRPr="00F85942">
        <w:rPr>
          <w:sz w:val="24"/>
          <w:szCs w:val="24"/>
        </w:rPr>
        <w:t>the</w:t>
      </w:r>
      <w:r w:rsidRPr="00F85942">
        <w:rPr>
          <w:spacing w:val="9"/>
          <w:sz w:val="24"/>
          <w:szCs w:val="24"/>
        </w:rPr>
        <w:t xml:space="preserve"> </w:t>
      </w:r>
      <w:r w:rsidRPr="00F85942">
        <w:rPr>
          <w:sz w:val="24"/>
          <w:szCs w:val="24"/>
        </w:rPr>
        <w:t>ra</w:t>
      </w:r>
      <w:r w:rsidRPr="00F85942">
        <w:rPr>
          <w:spacing w:val="2"/>
          <w:sz w:val="24"/>
          <w:szCs w:val="24"/>
        </w:rPr>
        <w:t>n</w:t>
      </w:r>
      <w:r w:rsidRPr="00F85942">
        <w:rPr>
          <w:spacing w:val="-2"/>
          <w:sz w:val="24"/>
          <w:szCs w:val="24"/>
        </w:rPr>
        <w:t>g</w:t>
      </w:r>
      <w:r w:rsidRPr="00F85942">
        <w:rPr>
          <w:sz w:val="24"/>
          <w:szCs w:val="24"/>
        </w:rPr>
        <w:t>e</w:t>
      </w:r>
      <w:r w:rsidRPr="00F85942">
        <w:rPr>
          <w:spacing w:val="6"/>
          <w:sz w:val="24"/>
          <w:szCs w:val="24"/>
        </w:rPr>
        <w:t xml:space="preserve"> </w:t>
      </w:r>
      <w:r w:rsidRPr="00F85942">
        <w:rPr>
          <w:spacing w:val="2"/>
          <w:sz w:val="24"/>
          <w:szCs w:val="24"/>
        </w:rPr>
        <w:t>o</w:t>
      </w:r>
      <w:r w:rsidRPr="00F85942">
        <w:rPr>
          <w:sz w:val="24"/>
          <w:szCs w:val="24"/>
        </w:rPr>
        <w:t>f</w:t>
      </w:r>
      <w:r w:rsidRPr="00F85942">
        <w:rPr>
          <w:spacing w:val="6"/>
          <w:sz w:val="24"/>
          <w:szCs w:val="24"/>
        </w:rPr>
        <w:t xml:space="preserve"> </w:t>
      </w:r>
      <w:r w:rsidRPr="00F85942">
        <w:rPr>
          <w:spacing w:val="2"/>
          <w:sz w:val="24"/>
          <w:szCs w:val="24"/>
        </w:rPr>
        <w:t>n</w:t>
      </w:r>
      <w:r w:rsidRPr="00F85942">
        <w:rPr>
          <w:sz w:val="24"/>
          <w:szCs w:val="24"/>
        </w:rPr>
        <w:t>umbe</w:t>
      </w:r>
      <w:r w:rsidRPr="00F85942">
        <w:rPr>
          <w:spacing w:val="-1"/>
          <w:sz w:val="24"/>
          <w:szCs w:val="24"/>
        </w:rPr>
        <w:t>r</w:t>
      </w:r>
      <w:r w:rsidRPr="00F85942">
        <w:rPr>
          <w:sz w:val="24"/>
          <w:szCs w:val="24"/>
        </w:rPr>
        <w:t>s</w:t>
      </w:r>
      <w:r w:rsidRPr="00F85942">
        <w:rPr>
          <w:spacing w:val="7"/>
          <w:sz w:val="24"/>
          <w:szCs w:val="24"/>
        </w:rPr>
        <w:t xml:space="preserve"> </w:t>
      </w:r>
      <w:r w:rsidRPr="00F85942">
        <w:rPr>
          <w:spacing w:val="-1"/>
          <w:sz w:val="24"/>
          <w:szCs w:val="24"/>
        </w:rPr>
        <w:t>a</w:t>
      </w:r>
      <w:r w:rsidRPr="00F85942">
        <w:rPr>
          <w:sz w:val="24"/>
          <w:szCs w:val="24"/>
        </w:rPr>
        <w:t>nd</w:t>
      </w:r>
      <w:r w:rsidRPr="00F85942">
        <w:rPr>
          <w:spacing w:val="9"/>
          <w:sz w:val="24"/>
          <w:szCs w:val="24"/>
        </w:rPr>
        <w:t xml:space="preserve"> </w:t>
      </w:r>
      <w:r w:rsidRPr="00F85942">
        <w:rPr>
          <w:sz w:val="24"/>
          <w:szCs w:val="24"/>
        </w:rPr>
        <w:t>stor</w:t>
      </w:r>
      <w:r w:rsidRPr="00F85942">
        <w:rPr>
          <w:spacing w:val="1"/>
          <w:sz w:val="24"/>
          <w:szCs w:val="24"/>
        </w:rPr>
        <w:t>a</w:t>
      </w:r>
      <w:r w:rsidRPr="00F85942">
        <w:rPr>
          <w:spacing w:val="-2"/>
          <w:sz w:val="24"/>
          <w:szCs w:val="24"/>
        </w:rPr>
        <w:t>g</w:t>
      </w:r>
      <w:r w:rsidRPr="00F85942">
        <w:rPr>
          <w:sz w:val="24"/>
          <w:szCs w:val="24"/>
        </w:rPr>
        <w:t>e</w:t>
      </w:r>
      <w:r w:rsidRPr="00F85942">
        <w:rPr>
          <w:spacing w:val="8"/>
          <w:sz w:val="24"/>
          <w:szCs w:val="24"/>
        </w:rPr>
        <w:t xml:space="preserve"> </w:t>
      </w:r>
      <w:r w:rsidRPr="00F85942">
        <w:rPr>
          <w:sz w:val="24"/>
          <w:szCs w:val="24"/>
        </w:rPr>
        <w:t>sp</w:t>
      </w:r>
      <w:r w:rsidRPr="00F85942">
        <w:rPr>
          <w:spacing w:val="1"/>
          <w:sz w:val="24"/>
          <w:szCs w:val="24"/>
        </w:rPr>
        <w:t>ac</w:t>
      </w:r>
      <w:r w:rsidRPr="00F85942">
        <w:rPr>
          <w:spacing w:val="-1"/>
          <w:sz w:val="24"/>
          <w:szCs w:val="24"/>
        </w:rPr>
        <w:t>e</w:t>
      </w:r>
      <w:r w:rsidRPr="00F85942">
        <w:rPr>
          <w:sz w:val="24"/>
          <w:szCs w:val="24"/>
        </w:rPr>
        <w:t>,</w:t>
      </w:r>
      <w:r w:rsidRPr="00F85942">
        <w:rPr>
          <w:spacing w:val="7"/>
          <w:sz w:val="24"/>
          <w:szCs w:val="24"/>
        </w:rPr>
        <w:t xml:space="preserve"> </w:t>
      </w:r>
      <w:r w:rsidRPr="00F85942">
        <w:rPr>
          <w:sz w:val="24"/>
          <w:szCs w:val="24"/>
        </w:rPr>
        <w:t>C</w:t>
      </w:r>
      <w:r w:rsidRPr="00F85942">
        <w:rPr>
          <w:spacing w:val="7"/>
          <w:sz w:val="24"/>
          <w:szCs w:val="24"/>
        </w:rPr>
        <w:t xml:space="preserve"> </w:t>
      </w:r>
      <w:r w:rsidRPr="00F85942">
        <w:rPr>
          <w:sz w:val="24"/>
          <w:szCs w:val="24"/>
        </w:rPr>
        <w:t>h</w:t>
      </w:r>
      <w:r w:rsidRPr="00F85942">
        <w:rPr>
          <w:spacing w:val="-1"/>
          <w:sz w:val="24"/>
          <w:szCs w:val="24"/>
        </w:rPr>
        <w:t>a</w:t>
      </w:r>
      <w:r w:rsidRPr="00F85942">
        <w:rPr>
          <w:sz w:val="24"/>
          <w:szCs w:val="24"/>
        </w:rPr>
        <w:t>s</w:t>
      </w:r>
      <w:r w:rsidRPr="00F85942">
        <w:rPr>
          <w:spacing w:val="9"/>
          <w:sz w:val="24"/>
          <w:szCs w:val="24"/>
        </w:rPr>
        <w:t xml:space="preserve"> </w:t>
      </w:r>
      <w:r w:rsidRPr="00F85942">
        <w:rPr>
          <w:sz w:val="24"/>
          <w:szCs w:val="24"/>
        </w:rPr>
        <w:t>thr</w:t>
      </w:r>
      <w:r w:rsidRPr="00F85942">
        <w:rPr>
          <w:spacing w:val="1"/>
          <w:sz w:val="24"/>
          <w:szCs w:val="24"/>
        </w:rPr>
        <w:t>e</w:t>
      </w:r>
      <w:r w:rsidRPr="00F85942">
        <w:rPr>
          <w:sz w:val="24"/>
          <w:szCs w:val="24"/>
        </w:rPr>
        <w:t>e</w:t>
      </w:r>
      <w:r w:rsidRPr="00F85942">
        <w:rPr>
          <w:spacing w:val="6"/>
          <w:sz w:val="24"/>
          <w:szCs w:val="24"/>
        </w:rPr>
        <w:t xml:space="preserve"> </w:t>
      </w:r>
      <w:r w:rsidRPr="00F85942">
        <w:rPr>
          <w:spacing w:val="-1"/>
          <w:sz w:val="24"/>
          <w:szCs w:val="24"/>
        </w:rPr>
        <w:t>c</w:t>
      </w:r>
      <w:r w:rsidRPr="00F85942">
        <w:rPr>
          <w:spacing w:val="3"/>
          <w:sz w:val="24"/>
          <w:szCs w:val="24"/>
        </w:rPr>
        <w:t>l</w:t>
      </w:r>
      <w:r w:rsidRPr="00F85942">
        <w:rPr>
          <w:spacing w:val="-1"/>
          <w:sz w:val="24"/>
          <w:szCs w:val="24"/>
        </w:rPr>
        <w:t>a</w:t>
      </w:r>
      <w:r w:rsidRPr="00F85942">
        <w:rPr>
          <w:sz w:val="24"/>
          <w:szCs w:val="24"/>
        </w:rPr>
        <w:t>sses</w:t>
      </w:r>
      <w:r w:rsidRPr="00F85942">
        <w:rPr>
          <w:spacing w:val="7"/>
          <w:sz w:val="24"/>
          <w:szCs w:val="24"/>
        </w:rPr>
        <w:t xml:space="preserve"> </w:t>
      </w:r>
      <w:r w:rsidRPr="00F85942">
        <w:rPr>
          <w:sz w:val="24"/>
          <w:szCs w:val="24"/>
        </w:rPr>
        <w:t>of</w:t>
      </w:r>
      <w:r w:rsidRPr="00F85942">
        <w:rPr>
          <w:spacing w:val="11"/>
          <w:sz w:val="24"/>
          <w:szCs w:val="24"/>
        </w:rPr>
        <w:t xml:space="preserve"> </w:t>
      </w:r>
      <w:r w:rsidRPr="00F85942">
        <w:rPr>
          <w:sz w:val="24"/>
          <w:szCs w:val="24"/>
        </w:rPr>
        <w:t>in</w:t>
      </w:r>
      <w:r w:rsidRPr="00F85942">
        <w:rPr>
          <w:spacing w:val="1"/>
          <w:sz w:val="24"/>
          <w:szCs w:val="24"/>
        </w:rPr>
        <w:t>t</w:t>
      </w:r>
      <w:r w:rsidRPr="00F85942">
        <w:rPr>
          <w:spacing w:val="-1"/>
          <w:sz w:val="24"/>
          <w:szCs w:val="24"/>
        </w:rPr>
        <w:t>e</w:t>
      </w:r>
      <w:r w:rsidRPr="00F85942">
        <w:rPr>
          <w:spacing w:val="-2"/>
          <w:sz w:val="24"/>
          <w:szCs w:val="24"/>
        </w:rPr>
        <w:t>g</w:t>
      </w:r>
      <w:r w:rsidRPr="00F85942">
        <w:rPr>
          <w:spacing w:val="1"/>
          <w:sz w:val="24"/>
          <w:szCs w:val="24"/>
        </w:rPr>
        <w:t>e</w:t>
      </w:r>
      <w:r w:rsidRPr="00F85942">
        <w:rPr>
          <w:sz w:val="24"/>
          <w:szCs w:val="24"/>
        </w:rPr>
        <w:t>r</w:t>
      </w:r>
      <w:r w:rsidRPr="00F85942">
        <w:rPr>
          <w:spacing w:val="6"/>
          <w:sz w:val="24"/>
          <w:szCs w:val="24"/>
        </w:rPr>
        <w:t xml:space="preserve"> </w:t>
      </w:r>
      <w:r w:rsidRPr="00F85942">
        <w:rPr>
          <w:sz w:val="24"/>
          <w:szCs w:val="24"/>
        </w:rPr>
        <w:t>stor</w:t>
      </w:r>
      <w:r w:rsidRPr="00F85942">
        <w:rPr>
          <w:spacing w:val="1"/>
          <w:sz w:val="24"/>
          <w:szCs w:val="24"/>
        </w:rPr>
        <w:t>a</w:t>
      </w:r>
      <w:r w:rsidRPr="00F85942">
        <w:rPr>
          <w:sz w:val="24"/>
          <w:szCs w:val="24"/>
        </w:rPr>
        <w:t>ge n</w:t>
      </w:r>
      <w:r w:rsidRPr="00F85942">
        <w:rPr>
          <w:spacing w:val="-1"/>
          <w:sz w:val="24"/>
          <w:szCs w:val="24"/>
        </w:rPr>
        <w:t>a</w:t>
      </w:r>
      <w:r w:rsidRPr="00F85942">
        <w:rPr>
          <w:sz w:val="24"/>
          <w:szCs w:val="24"/>
        </w:rPr>
        <w:t>me</w:t>
      </w:r>
      <w:r w:rsidRPr="00F85942">
        <w:rPr>
          <w:spacing w:val="2"/>
          <w:sz w:val="24"/>
          <w:szCs w:val="24"/>
        </w:rPr>
        <w:t>l</w:t>
      </w:r>
      <w:r w:rsidRPr="00F85942">
        <w:rPr>
          <w:sz w:val="24"/>
          <w:szCs w:val="24"/>
        </w:rPr>
        <w:t>y</w:t>
      </w:r>
      <w:r w:rsidRPr="00F85942">
        <w:rPr>
          <w:spacing w:val="-5"/>
          <w:sz w:val="24"/>
          <w:szCs w:val="24"/>
        </w:rPr>
        <w:t xml:space="preserve"> </w:t>
      </w:r>
      <w:r w:rsidRPr="00F85942">
        <w:rPr>
          <w:sz w:val="24"/>
          <w:szCs w:val="24"/>
        </w:rPr>
        <w:t>sh</w:t>
      </w:r>
      <w:r w:rsidRPr="00F85942">
        <w:rPr>
          <w:spacing w:val="2"/>
          <w:sz w:val="24"/>
          <w:szCs w:val="24"/>
        </w:rPr>
        <w:t>o</w:t>
      </w:r>
      <w:r w:rsidRPr="00F85942">
        <w:rPr>
          <w:sz w:val="24"/>
          <w:szCs w:val="24"/>
        </w:rPr>
        <w:t>rt int, int</w:t>
      </w:r>
      <w:r w:rsidRPr="00F85942">
        <w:rPr>
          <w:spacing w:val="1"/>
          <w:sz w:val="24"/>
          <w:szCs w:val="24"/>
        </w:rPr>
        <w:t xml:space="preserve"> </w:t>
      </w:r>
      <w:r w:rsidRPr="00F85942">
        <w:rPr>
          <w:spacing w:val="-1"/>
          <w:sz w:val="24"/>
          <w:szCs w:val="24"/>
        </w:rPr>
        <w:t>a</w:t>
      </w:r>
      <w:r w:rsidRPr="00F85942">
        <w:rPr>
          <w:sz w:val="24"/>
          <w:szCs w:val="24"/>
        </w:rPr>
        <w:t>nd long</w:t>
      </w:r>
      <w:r w:rsidRPr="00F85942">
        <w:rPr>
          <w:spacing w:val="-2"/>
          <w:sz w:val="24"/>
          <w:szCs w:val="24"/>
        </w:rPr>
        <w:t xml:space="preserve"> </w:t>
      </w:r>
      <w:r w:rsidRPr="00F85942">
        <w:rPr>
          <w:sz w:val="24"/>
          <w:szCs w:val="24"/>
        </w:rPr>
        <w:t>in</w:t>
      </w:r>
      <w:r w:rsidRPr="00F85942">
        <w:rPr>
          <w:spacing w:val="1"/>
          <w:sz w:val="24"/>
          <w:szCs w:val="24"/>
        </w:rPr>
        <w:t>t</w:t>
      </w:r>
      <w:r w:rsidRPr="00F85942">
        <w:rPr>
          <w:sz w:val="24"/>
          <w:szCs w:val="24"/>
        </w:rPr>
        <w:t>.</w:t>
      </w:r>
    </w:p>
    <w:p w14:paraId="091F090D" w14:textId="77777777" w:rsidR="00BD33F8" w:rsidRPr="00F85942" w:rsidRDefault="00A51A16">
      <w:pPr>
        <w:spacing w:before="11"/>
        <w:ind w:left="460"/>
        <w:rPr>
          <w:sz w:val="24"/>
          <w:szCs w:val="24"/>
        </w:rPr>
      </w:pPr>
      <w:r w:rsidRPr="00F85942">
        <w:rPr>
          <w:rFonts w:eastAsia="Segoe MDL2 Assets"/>
          <w:w w:val="46"/>
          <w:sz w:val="24"/>
          <w:szCs w:val="24"/>
        </w:rPr>
        <w:t xml:space="preserve">       </w:t>
      </w:r>
      <w:r w:rsidRPr="00F85942">
        <w:rPr>
          <w:rFonts w:eastAsia="Segoe MDL2 Assets"/>
          <w:spacing w:val="8"/>
          <w:w w:val="46"/>
          <w:sz w:val="24"/>
          <w:szCs w:val="24"/>
        </w:rPr>
        <w:t xml:space="preserve"> </w:t>
      </w:r>
      <w:r w:rsidRPr="00F85942">
        <w:rPr>
          <w:sz w:val="24"/>
          <w:szCs w:val="24"/>
        </w:rPr>
        <w:t xml:space="preserve">All </w:t>
      </w:r>
      <w:r w:rsidRPr="00F85942">
        <w:rPr>
          <w:spacing w:val="1"/>
          <w:sz w:val="24"/>
          <w:szCs w:val="24"/>
        </w:rPr>
        <w:t>t</w:t>
      </w:r>
      <w:r w:rsidRPr="00F85942">
        <w:rPr>
          <w:sz w:val="24"/>
          <w:szCs w:val="24"/>
        </w:rPr>
        <w:t>h</w:t>
      </w:r>
      <w:r w:rsidRPr="00F85942">
        <w:rPr>
          <w:spacing w:val="-1"/>
          <w:sz w:val="24"/>
          <w:szCs w:val="24"/>
        </w:rPr>
        <w:t>re</w:t>
      </w:r>
      <w:r w:rsidRPr="00F85942">
        <w:rPr>
          <w:sz w:val="24"/>
          <w:szCs w:val="24"/>
        </w:rPr>
        <w:t>e</w:t>
      </w:r>
      <w:r w:rsidRPr="00F85942">
        <w:rPr>
          <w:spacing w:val="-1"/>
          <w:sz w:val="24"/>
          <w:szCs w:val="24"/>
        </w:rPr>
        <w:t xml:space="preserve"> </w:t>
      </w:r>
      <w:r w:rsidRPr="00F85942">
        <w:rPr>
          <w:sz w:val="24"/>
          <w:szCs w:val="24"/>
        </w:rPr>
        <w:t>d</w:t>
      </w:r>
      <w:r w:rsidRPr="00F85942">
        <w:rPr>
          <w:spacing w:val="-1"/>
          <w:sz w:val="24"/>
          <w:szCs w:val="24"/>
        </w:rPr>
        <w:t>a</w:t>
      </w:r>
      <w:r w:rsidRPr="00F85942">
        <w:rPr>
          <w:sz w:val="24"/>
          <w:szCs w:val="24"/>
        </w:rPr>
        <w:t xml:space="preserve">ta </w:t>
      </w:r>
      <w:r w:rsidRPr="00F85942">
        <w:rPr>
          <w:spacing w:val="5"/>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 xml:space="preserve">s </w:t>
      </w:r>
      <w:r w:rsidRPr="00F85942">
        <w:rPr>
          <w:spacing w:val="2"/>
          <w:sz w:val="24"/>
          <w:szCs w:val="24"/>
        </w:rPr>
        <w:t>h</w:t>
      </w:r>
      <w:r w:rsidRPr="00F85942">
        <w:rPr>
          <w:spacing w:val="-1"/>
          <w:sz w:val="24"/>
          <w:szCs w:val="24"/>
        </w:rPr>
        <w:t>a</w:t>
      </w:r>
      <w:r w:rsidRPr="00F85942">
        <w:rPr>
          <w:sz w:val="24"/>
          <w:szCs w:val="24"/>
        </w:rPr>
        <w:t>ve</w:t>
      </w:r>
      <w:r w:rsidRPr="00F85942">
        <w:rPr>
          <w:spacing w:val="1"/>
          <w:sz w:val="24"/>
          <w:szCs w:val="24"/>
        </w:rPr>
        <w:t xml:space="preserve"> </w:t>
      </w:r>
      <w:r w:rsidRPr="00F85942">
        <w:rPr>
          <w:sz w:val="24"/>
          <w:szCs w:val="24"/>
        </w:rPr>
        <w:t>si</w:t>
      </w:r>
      <w:r w:rsidRPr="00F85942">
        <w:rPr>
          <w:spacing w:val="-2"/>
          <w:sz w:val="24"/>
          <w:szCs w:val="24"/>
        </w:rPr>
        <w:t>g</w:t>
      </w:r>
      <w:r w:rsidRPr="00F85942">
        <w:rPr>
          <w:sz w:val="24"/>
          <w:szCs w:val="24"/>
        </w:rPr>
        <w:t>n</w:t>
      </w:r>
      <w:r w:rsidRPr="00F85942">
        <w:rPr>
          <w:spacing w:val="-1"/>
          <w:sz w:val="24"/>
          <w:szCs w:val="24"/>
        </w:rPr>
        <w:t>e</w:t>
      </w:r>
      <w:r w:rsidRPr="00F85942">
        <w:rPr>
          <w:sz w:val="24"/>
          <w:szCs w:val="24"/>
        </w:rPr>
        <w:t xml:space="preserve">d </w:t>
      </w:r>
      <w:r w:rsidRPr="00F85942">
        <w:rPr>
          <w:spacing w:val="-1"/>
          <w:sz w:val="24"/>
          <w:szCs w:val="24"/>
        </w:rPr>
        <w:t>a</w:t>
      </w:r>
      <w:r w:rsidRPr="00F85942">
        <w:rPr>
          <w:spacing w:val="2"/>
          <w:sz w:val="24"/>
          <w:szCs w:val="24"/>
        </w:rPr>
        <w:t>n</w:t>
      </w:r>
      <w:r w:rsidRPr="00F85942">
        <w:rPr>
          <w:sz w:val="24"/>
          <w:szCs w:val="24"/>
        </w:rPr>
        <w:t>d unsi</w:t>
      </w:r>
      <w:r w:rsidRPr="00F85942">
        <w:rPr>
          <w:spacing w:val="-2"/>
          <w:sz w:val="24"/>
          <w:szCs w:val="24"/>
        </w:rPr>
        <w:t>g</w:t>
      </w:r>
      <w:r w:rsidRPr="00F85942">
        <w:rPr>
          <w:spacing w:val="2"/>
          <w:sz w:val="24"/>
          <w:szCs w:val="24"/>
        </w:rPr>
        <w:t>n</w:t>
      </w:r>
      <w:r w:rsidRPr="00F85942">
        <w:rPr>
          <w:spacing w:val="-1"/>
          <w:sz w:val="24"/>
          <w:szCs w:val="24"/>
        </w:rPr>
        <w:t>e</w:t>
      </w:r>
      <w:r w:rsidRPr="00F85942">
        <w:rPr>
          <w:sz w:val="24"/>
          <w:szCs w:val="24"/>
        </w:rPr>
        <w:t>d fo</w:t>
      </w:r>
      <w:r w:rsidRPr="00F85942">
        <w:rPr>
          <w:spacing w:val="1"/>
          <w:sz w:val="24"/>
          <w:szCs w:val="24"/>
        </w:rPr>
        <w:t>r</w:t>
      </w:r>
      <w:r w:rsidRPr="00F85942">
        <w:rPr>
          <w:sz w:val="24"/>
          <w:szCs w:val="24"/>
        </w:rPr>
        <w:t>ms.</w:t>
      </w:r>
    </w:p>
    <w:p w14:paraId="06AAF355" w14:textId="77777777" w:rsidR="00BD33F8" w:rsidRPr="00F85942" w:rsidRDefault="00BD33F8">
      <w:pPr>
        <w:spacing w:line="140" w:lineRule="exact"/>
        <w:rPr>
          <w:sz w:val="14"/>
          <w:szCs w:val="14"/>
        </w:rPr>
      </w:pPr>
    </w:p>
    <w:p w14:paraId="6745B72A" w14:textId="77777777" w:rsidR="00BD33F8" w:rsidRPr="00F85942" w:rsidRDefault="00A51A16">
      <w:pPr>
        <w:ind w:left="460"/>
        <w:rPr>
          <w:sz w:val="24"/>
          <w:szCs w:val="24"/>
        </w:rPr>
      </w:pPr>
      <w:r w:rsidRPr="00F85942">
        <w:rPr>
          <w:rFonts w:eastAsia="Segoe MDL2 Assets"/>
          <w:w w:val="46"/>
          <w:sz w:val="24"/>
          <w:szCs w:val="24"/>
        </w:rPr>
        <w:t xml:space="preserve">       </w:t>
      </w:r>
      <w:r w:rsidRPr="00F85942">
        <w:rPr>
          <w:rFonts w:eastAsia="Segoe MDL2 Assets"/>
          <w:spacing w:val="8"/>
          <w:w w:val="46"/>
          <w:sz w:val="24"/>
          <w:szCs w:val="24"/>
        </w:rPr>
        <w:t xml:space="preserve"> </w:t>
      </w:r>
      <w:r w:rsidRPr="00F85942">
        <w:rPr>
          <w:sz w:val="24"/>
          <w:szCs w:val="24"/>
        </w:rPr>
        <w:t>A sho</w:t>
      </w:r>
      <w:r w:rsidRPr="00F85942">
        <w:rPr>
          <w:spacing w:val="-1"/>
          <w:sz w:val="24"/>
          <w:szCs w:val="24"/>
        </w:rPr>
        <w:t>r</w:t>
      </w:r>
      <w:r w:rsidRPr="00F85942">
        <w:rPr>
          <w:sz w:val="24"/>
          <w:szCs w:val="24"/>
        </w:rPr>
        <w:t xml:space="preserve">t </w:t>
      </w:r>
      <w:r w:rsidRPr="00F85942">
        <w:rPr>
          <w:spacing w:val="1"/>
          <w:sz w:val="24"/>
          <w:szCs w:val="24"/>
        </w:rPr>
        <w:t>i</w:t>
      </w:r>
      <w:r w:rsidRPr="00F85942">
        <w:rPr>
          <w:sz w:val="24"/>
          <w:szCs w:val="24"/>
        </w:rPr>
        <w:t>nt r</w:t>
      </w:r>
      <w:r w:rsidRPr="00F85942">
        <w:rPr>
          <w:spacing w:val="-1"/>
          <w:sz w:val="24"/>
          <w:szCs w:val="24"/>
        </w:rPr>
        <w:t>e</w:t>
      </w:r>
      <w:r w:rsidRPr="00F85942">
        <w:rPr>
          <w:sz w:val="24"/>
          <w:szCs w:val="24"/>
        </w:rPr>
        <w:t>quir</w:t>
      </w:r>
      <w:r w:rsidRPr="00F85942">
        <w:rPr>
          <w:spacing w:val="-1"/>
          <w:sz w:val="24"/>
          <w:szCs w:val="24"/>
        </w:rPr>
        <w:t>e</w:t>
      </w:r>
      <w:r w:rsidRPr="00F85942">
        <w:rPr>
          <w:sz w:val="24"/>
          <w:szCs w:val="24"/>
        </w:rPr>
        <w:t>s half</w:t>
      </w:r>
      <w:r w:rsidRPr="00F85942">
        <w:rPr>
          <w:spacing w:val="-1"/>
          <w:sz w:val="24"/>
          <w:szCs w:val="24"/>
        </w:rPr>
        <w:t xml:space="preserve"> </w:t>
      </w:r>
      <w:r w:rsidRPr="00F85942">
        <w:rPr>
          <w:spacing w:val="3"/>
          <w:sz w:val="24"/>
          <w:szCs w:val="24"/>
        </w:rPr>
        <w:t>t</w:t>
      </w:r>
      <w:r w:rsidRPr="00F85942">
        <w:rPr>
          <w:sz w:val="24"/>
          <w:szCs w:val="24"/>
        </w:rPr>
        <w:t>he</w:t>
      </w:r>
      <w:r w:rsidRPr="00F85942">
        <w:rPr>
          <w:spacing w:val="-1"/>
          <w:sz w:val="24"/>
          <w:szCs w:val="24"/>
        </w:rPr>
        <w:t xml:space="preserve"> a</w:t>
      </w:r>
      <w:r w:rsidRPr="00F85942">
        <w:rPr>
          <w:sz w:val="24"/>
          <w:szCs w:val="24"/>
        </w:rPr>
        <w:t>mount</w:t>
      </w:r>
      <w:r w:rsidRPr="00F85942">
        <w:rPr>
          <w:spacing w:val="1"/>
          <w:sz w:val="24"/>
          <w:szCs w:val="24"/>
        </w:rPr>
        <w:t xml:space="preserve"> </w:t>
      </w:r>
      <w:r w:rsidRPr="00F85942">
        <w:rPr>
          <w:sz w:val="24"/>
          <w:szCs w:val="24"/>
        </w:rPr>
        <w:t>of sto</w:t>
      </w:r>
      <w:r w:rsidRPr="00F85942">
        <w:rPr>
          <w:spacing w:val="-1"/>
          <w:sz w:val="24"/>
          <w:szCs w:val="24"/>
        </w:rPr>
        <w:t>r</w:t>
      </w:r>
      <w:r w:rsidRPr="00F85942">
        <w:rPr>
          <w:spacing w:val="1"/>
          <w:sz w:val="24"/>
          <w:szCs w:val="24"/>
        </w:rPr>
        <w:t>a</w:t>
      </w:r>
      <w:r w:rsidRPr="00F85942">
        <w:rPr>
          <w:spacing w:val="-2"/>
          <w:sz w:val="24"/>
          <w:szCs w:val="24"/>
        </w:rPr>
        <w:t>g</w:t>
      </w:r>
      <w:r w:rsidRPr="00F85942">
        <w:rPr>
          <w:sz w:val="24"/>
          <w:szCs w:val="24"/>
        </w:rPr>
        <w:t>e</w:t>
      </w:r>
      <w:r w:rsidRPr="00F85942">
        <w:rPr>
          <w:spacing w:val="-1"/>
          <w:sz w:val="24"/>
          <w:szCs w:val="24"/>
        </w:rPr>
        <w:t xml:space="preserve"> </w:t>
      </w:r>
      <w:r w:rsidRPr="00F85942">
        <w:rPr>
          <w:sz w:val="24"/>
          <w:szCs w:val="24"/>
        </w:rPr>
        <w:t>t</w:t>
      </w:r>
      <w:r w:rsidRPr="00F85942">
        <w:rPr>
          <w:spacing w:val="3"/>
          <w:sz w:val="24"/>
          <w:szCs w:val="24"/>
        </w:rPr>
        <w:t>h</w:t>
      </w:r>
      <w:r w:rsidRPr="00F85942">
        <w:rPr>
          <w:spacing w:val="1"/>
          <w:sz w:val="24"/>
          <w:szCs w:val="24"/>
        </w:rPr>
        <w:t>a</w:t>
      </w:r>
      <w:r w:rsidRPr="00F85942">
        <w:rPr>
          <w:sz w:val="24"/>
          <w:szCs w:val="24"/>
        </w:rPr>
        <w:t>n no</w:t>
      </w:r>
      <w:r w:rsidRPr="00F85942">
        <w:rPr>
          <w:spacing w:val="-1"/>
          <w:sz w:val="24"/>
          <w:szCs w:val="24"/>
        </w:rPr>
        <w:t>r</w:t>
      </w:r>
      <w:r w:rsidRPr="00F85942">
        <w:rPr>
          <w:sz w:val="24"/>
          <w:szCs w:val="24"/>
        </w:rPr>
        <w:t>mal in</w:t>
      </w:r>
      <w:r w:rsidRPr="00F85942">
        <w:rPr>
          <w:spacing w:val="1"/>
          <w:sz w:val="24"/>
          <w:szCs w:val="24"/>
        </w:rPr>
        <w:t>t</w:t>
      </w:r>
      <w:r w:rsidRPr="00F85942">
        <w:rPr>
          <w:spacing w:val="-1"/>
          <w:sz w:val="24"/>
          <w:szCs w:val="24"/>
        </w:rPr>
        <w:t>e</w:t>
      </w:r>
      <w:r w:rsidRPr="00F85942">
        <w:rPr>
          <w:sz w:val="24"/>
          <w:szCs w:val="24"/>
        </w:rPr>
        <w:t>g</w:t>
      </w:r>
      <w:r w:rsidRPr="00F85942">
        <w:rPr>
          <w:spacing w:val="-1"/>
          <w:sz w:val="24"/>
          <w:szCs w:val="24"/>
        </w:rPr>
        <w:t>e</w:t>
      </w:r>
      <w:r w:rsidRPr="00F85942">
        <w:rPr>
          <w:sz w:val="24"/>
          <w:szCs w:val="24"/>
        </w:rPr>
        <w:t>r.</w:t>
      </w:r>
    </w:p>
    <w:p w14:paraId="7890C00D" w14:textId="77777777" w:rsidR="00BD33F8" w:rsidRPr="00F85942" w:rsidRDefault="00BD33F8">
      <w:pPr>
        <w:spacing w:before="8" w:line="120" w:lineRule="exact"/>
        <w:rPr>
          <w:sz w:val="13"/>
          <w:szCs w:val="13"/>
        </w:rPr>
      </w:pPr>
    </w:p>
    <w:p w14:paraId="6424A98F" w14:textId="77777777" w:rsidR="00BD33F8" w:rsidRPr="00F85942" w:rsidRDefault="00A51A16">
      <w:pPr>
        <w:tabs>
          <w:tab w:val="left" w:pos="820"/>
        </w:tabs>
        <w:spacing w:line="354" w:lineRule="auto"/>
        <w:ind w:left="820" w:right="82" w:hanging="360"/>
        <w:rPr>
          <w:sz w:val="24"/>
          <w:szCs w:val="24"/>
        </w:rPr>
      </w:pPr>
      <w:r w:rsidRPr="00F85942">
        <w:rPr>
          <w:rFonts w:eastAsia="Segoe MDL2 Assets"/>
          <w:w w:val="46"/>
          <w:sz w:val="24"/>
          <w:szCs w:val="24"/>
        </w:rPr>
        <w:t></w:t>
      </w:r>
      <w:r w:rsidRPr="00F85942">
        <w:rPr>
          <w:rFonts w:eastAsia="Segoe MDL2 Assets"/>
          <w:sz w:val="24"/>
          <w:szCs w:val="24"/>
        </w:rPr>
        <w:tab/>
      </w:r>
      <w:r w:rsidRPr="00F85942">
        <w:rPr>
          <w:sz w:val="24"/>
          <w:szCs w:val="24"/>
        </w:rPr>
        <w:t>Unlike</w:t>
      </w:r>
      <w:r w:rsidRPr="00F85942">
        <w:rPr>
          <w:spacing w:val="23"/>
          <w:sz w:val="24"/>
          <w:szCs w:val="24"/>
        </w:rPr>
        <w:t xml:space="preserve"> </w:t>
      </w:r>
      <w:r w:rsidRPr="00F85942">
        <w:rPr>
          <w:sz w:val="24"/>
          <w:szCs w:val="24"/>
        </w:rPr>
        <w:t>si</w:t>
      </w:r>
      <w:r w:rsidRPr="00F85942">
        <w:rPr>
          <w:spacing w:val="-2"/>
          <w:sz w:val="24"/>
          <w:szCs w:val="24"/>
        </w:rPr>
        <w:t>g</w:t>
      </w:r>
      <w:r w:rsidRPr="00F85942">
        <w:rPr>
          <w:sz w:val="24"/>
          <w:szCs w:val="24"/>
        </w:rPr>
        <w:t>n</w:t>
      </w:r>
      <w:r w:rsidRPr="00F85942">
        <w:rPr>
          <w:spacing w:val="-1"/>
          <w:sz w:val="24"/>
          <w:szCs w:val="24"/>
        </w:rPr>
        <w:t>e</w:t>
      </w:r>
      <w:r w:rsidRPr="00F85942">
        <w:rPr>
          <w:sz w:val="24"/>
          <w:szCs w:val="24"/>
        </w:rPr>
        <w:t>d</w:t>
      </w:r>
      <w:r w:rsidRPr="00F85942">
        <w:rPr>
          <w:spacing w:val="24"/>
          <w:sz w:val="24"/>
          <w:szCs w:val="24"/>
        </w:rPr>
        <w:t xml:space="preserve"> </w:t>
      </w:r>
      <w:r w:rsidRPr="00F85942">
        <w:rPr>
          <w:sz w:val="24"/>
          <w:szCs w:val="24"/>
        </w:rPr>
        <w:t>in</w:t>
      </w:r>
      <w:r w:rsidRPr="00F85942">
        <w:rPr>
          <w:spacing w:val="1"/>
          <w:sz w:val="24"/>
          <w:szCs w:val="24"/>
        </w:rPr>
        <w:t>te</w:t>
      </w:r>
      <w:r w:rsidRPr="00F85942">
        <w:rPr>
          <w:spacing w:val="-2"/>
          <w:sz w:val="24"/>
          <w:szCs w:val="24"/>
        </w:rPr>
        <w:t>g</w:t>
      </w:r>
      <w:r w:rsidRPr="00F85942">
        <w:rPr>
          <w:spacing w:val="1"/>
          <w:sz w:val="24"/>
          <w:szCs w:val="24"/>
        </w:rPr>
        <w:t>e</w:t>
      </w:r>
      <w:r w:rsidRPr="00F85942">
        <w:rPr>
          <w:sz w:val="24"/>
          <w:szCs w:val="24"/>
        </w:rPr>
        <w:t>r,</w:t>
      </w:r>
      <w:r w:rsidRPr="00F85942">
        <w:rPr>
          <w:spacing w:val="23"/>
          <w:sz w:val="24"/>
          <w:szCs w:val="24"/>
        </w:rPr>
        <w:t xml:space="preserve"> </w:t>
      </w:r>
      <w:r w:rsidRPr="00F85942">
        <w:rPr>
          <w:sz w:val="24"/>
          <w:szCs w:val="24"/>
        </w:rPr>
        <w:t>unsi</w:t>
      </w:r>
      <w:r w:rsidRPr="00F85942">
        <w:rPr>
          <w:spacing w:val="-2"/>
          <w:sz w:val="24"/>
          <w:szCs w:val="24"/>
        </w:rPr>
        <w:t>g</w:t>
      </w:r>
      <w:r w:rsidRPr="00F85942">
        <w:rPr>
          <w:sz w:val="24"/>
          <w:szCs w:val="24"/>
        </w:rPr>
        <w:t>n</w:t>
      </w:r>
      <w:r w:rsidRPr="00F85942">
        <w:rPr>
          <w:spacing w:val="-1"/>
          <w:sz w:val="24"/>
          <w:szCs w:val="24"/>
        </w:rPr>
        <w:t>e</w:t>
      </w:r>
      <w:r w:rsidRPr="00F85942">
        <w:rPr>
          <w:sz w:val="24"/>
          <w:szCs w:val="24"/>
        </w:rPr>
        <w:t>d</w:t>
      </w:r>
      <w:r w:rsidRPr="00F85942">
        <w:rPr>
          <w:spacing w:val="24"/>
          <w:sz w:val="24"/>
          <w:szCs w:val="24"/>
        </w:rPr>
        <w:t xml:space="preserve"> </w:t>
      </w:r>
      <w:r w:rsidRPr="00F85942">
        <w:rPr>
          <w:sz w:val="24"/>
          <w:szCs w:val="24"/>
        </w:rPr>
        <w:t>in</w:t>
      </w:r>
      <w:r w:rsidRPr="00F85942">
        <w:rPr>
          <w:spacing w:val="1"/>
          <w:sz w:val="24"/>
          <w:szCs w:val="24"/>
        </w:rPr>
        <w:t>te</w:t>
      </w:r>
      <w:r w:rsidRPr="00F85942">
        <w:rPr>
          <w:spacing w:val="-2"/>
          <w:sz w:val="24"/>
          <w:szCs w:val="24"/>
        </w:rPr>
        <w:t>g</w:t>
      </w:r>
      <w:r w:rsidRPr="00F85942">
        <w:rPr>
          <w:spacing w:val="1"/>
          <w:sz w:val="24"/>
          <w:szCs w:val="24"/>
        </w:rPr>
        <w:t>e</w:t>
      </w:r>
      <w:r w:rsidRPr="00F85942">
        <w:rPr>
          <w:sz w:val="24"/>
          <w:szCs w:val="24"/>
        </w:rPr>
        <w:t>rs</w:t>
      </w:r>
      <w:r w:rsidRPr="00F85942">
        <w:rPr>
          <w:spacing w:val="23"/>
          <w:sz w:val="24"/>
          <w:szCs w:val="24"/>
        </w:rPr>
        <w:t xml:space="preserve"> </w:t>
      </w:r>
      <w:r w:rsidRPr="00F85942">
        <w:rPr>
          <w:spacing w:val="-1"/>
          <w:sz w:val="24"/>
          <w:szCs w:val="24"/>
        </w:rPr>
        <w:t>a</w:t>
      </w:r>
      <w:r w:rsidRPr="00F85942">
        <w:rPr>
          <w:sz w:val="24"/>
          <w:szCs w:val="24"/>
        </w:rPr>
        <w:t>re</w:t>
      </w:r>
      <w:r w:rsidRPr="00F85942">
        <w:rPr>
          <w:spacing w:val="24"/>
          <w:sz w:val="24"/>
          <w:szCs w:val="24"/>
        </w:rPr>
        <w:t xml:space="preserve"> </w:t>
      </w:r>
      <w:r w:rsidRPr="00F85942">
        <w:rPr>
          <w:spacing w:val="-1"/>
          <w:sz w:val="24"/>
          <w:szCs w:val="24"/>
        </w:rPr>
        <w:t>a</w:t>
      </w:r>
      <w:r w:rsidRPr="00F85942">
        <w:rPr>
          <w:sz w:val="24"/>
          <w:szCs w:val="24"/>
        </w:rPr>
        <w:t>l</w:t>
      </w:r>
      <w:r w:rsidRPr="00F85942">
        <w:rPr>
          <w:spacing w:val="2"/>
          <w:sz w:val="24"/>
          <w:szCs w:val="24"/>
        </w:rPr>
        <w:t>w</w:t>
      </w:r>
      <w:r w:rsidRPr="00F85942">
        <w:rPr>
          <w:spacing w:val="1"/>
          <w:sz w:val="24"/>
          <w:szCs w:val="24"/>
        </w:rPr>
        <w:t>a</w:t>
      </w:r>
      <w:r w:rsidRPr="00F85942">
        <w:rPr>
          <w:spacing w:val="-5"/>
          <w:sz w:val="24"/>
          <w:szCs w:val="24"/>
        </w:rPr>
        <w:t>y</w:t>
      </w:r>
      <w:r w:rsidRPr="00F85942">
        <w:rPr>
          <w:sz w:val="24"/>
          <w:szCs w:val="24"/>
        </w:rPr>
        <w:t>s</w:t>
      </w:r>
      <w:r w:rsidRPr="00F85942">
        <w:rPr>
          <w:spacing w:val="24"/>
          <w:sz w:val="24"/>
          <w:szCs w:val="24"/>
        </w:rPr>
        <w:t xml:space="preserve"> </w:t>
      </w:r>
      <w:r w:rsidRPr="00F85942">
        <w:rPr>
          <w:sz w:val="24"/>
          <w:szCs w:val="24"/>
        </w:rPr>
        <w:t>posit</w:t>
      </w:r>
      <w:r w:rsidRPr="00F85942">
        <w:rPr>
          <w:spacing w:val="1"/>
          <w:sz w:val="24"/>
          <w:szCs w:val="24"/>
        </w:rPr>
        <w:t>i</w:t>
      </w:r>
      <w:r w:rsidRPr="00F85942">
        <w:rPr>
          <w:sz w:val="24"/>
          <w:szCs w:val="24"/>
        </w:rPr>
        <w:t>ve</w:t>
      </w:r>
      <w:r w:rsidRPr="00F85942">
        <w:rPr>
          <w:spacing w:val="23"/>
          <w:sz w:val="24"/>
          <w:szCs w:val="24"/>
        </w:rPr>
        <w:t xml:space="preserve"> </w:t>
      </w:r>
      <w:r w:rsidRPr="00F85942">
        <w:rPr>
          <w:spacing w:val="-1"/>
          <w:sz w:val="24"/>
          <w:szCs w:val="24"/>
        </w:rPr>
        <w:t>a</w:t>
      </w:r>
      <w:r w:rsidRPr="00F85942">
        <w:rPr>
          <w:sz w:val="24"/>
          <w:szCs w:val="24"/>
        </w:rPr>
        <w:t>nd</w:t>
      </w:r>
      <w:r w:rsidRPr="00F85942">
        <w:rPr>
          <w:spacing w:val="24"/>
          <w:sz w:val="24"/>
          <w:szCs w:val="24"/>
        </w:rPr>
        <w:t xml:space="preserve"> </w:t>
      </w:r>
      <w:r w:rsidRPr="00F85942">
        <w:rPr>
          <w:sz w:val="24"/>
          <w:szCs w:val="24"/>
        </w:rPr>
        <w:t>use</w:t>
      </w:r>
      <w:r w:rsidRPr="00F85942">
        <w:rPr>
          <w:spacing w:val="23"/>
          <w:sz w:val="24"/>
          <w:szCs w:val="24"/>
        </w:rPr>
        <w:t xml:space="preserve"> </w:t>
      </w:r>
      <w:r w:rsidRPr="00F85942">
        <w:rPr>
          <w:spacing w:val="-1"/>
          <w:sz w:val="24"/>
          <w:szCs w:val="24"/>
        </w:rPr>
        <w:t>a</w:t>
      </w:r>
      <w:r w:rsidRPr="00F85942">
        <w:rPr>
          <w:sz w:val="24"/>
          <w:szCs w:val="24"/>
        </w:rPr>
        <w:t>ll</w:t>
      </w:r>
      <w:r w:rsidRPr="00F85942">
        <w:rPr>
          <w:spacing w:val="27"/>
          <w:sz w:val="24"/>
          <w:szCs w:val="24"/>
        </w:rPr>
        <w:t xml:space="preserve"> </w:t>
      </w:r>
      <w:r w:rsidRPr="00F85942">
        <w:rPr>
          <w:sz w:val="24"/>
          <w:szCs w:val="24"/>
        </w:rPr>
        <w:t>the</w:t>
      </w:r>
      <w:r w:rsidRPr="00F85942">
        <w:rPr>
          <w:spacing w:val="23"/>
          <w:sz w:val="24"/>
          <w:szCs w:val="24"/>
        </w:rPr>
        <w:t xml:space="preserve"> </w:t>
      </w:r>
      <w:r w:rsidRPr="00F85942">
        <w:rPr>
          <w:sz w:val="24"/>
          <w:szCs w:val="24"/>
        </w:rPr>
        <w:t>bi</w:t>
      </w:r>
      <w:r w:rsidRPr="00F85942">
        <w:rPr>
          <w:spacing w:val="1"/>
          <w:sz w:val="24"/>
          <w:szCs w:val="24"/>
        </w:rPr>
        <w:t>t</w:t>
      </w:r>
      <w:r w:rsidRPr="00F85942">
        <w:rPr>
          <w:sz w:val="24"/>
          <w:szCs w:val="24"/>
        </w:rPr>
        <w:t>s</w:t>
      </w:r>
      <w:r w:rsidRPr="00F85942">
        <w:rPr>
          <w:spacing w:val="24"/>
          <w:sz w:val="24"/>
          <w:szCs w:val="24"/>
        </w:rPr>
        <w:t xml:space="preserve"> </w:t>
      </w:r>
      <w:r w:rsidRPr="00F85942">
        <w:rPr>
          <w:sz w:val="24"/>
          <w:szCs w:val="24"/>
        </w:rPr>
        <w:t>for</w:t>
      </w:r>
      <w:r w:rsidRPr="00F85942">
        <w:rPr>
          <w:spacing w:val="22"/>
          <w:sz w:val="24"/>
          <w:szCs w:val="24"/>
        </w:rPr>
        <w:t xml:space="preserve"> </w:t>
      </w:r>
      <w:r w:rsidRPr="00F85942">
        <w:rPr>
          <w:sz w:val="24"/>
          <w:szCs w:val="24"/>
        </w:rPr>
        <w:t>the ma</w:t>
      </w:r>
      <w:r w:rsidRPr="00F85942">
        <w:rPr>
          <w:spacing w:val="-3"/>
          <w:sz w:val="24"/>
          <w:szCs w:val="24"/>
        </w:rPr>
        <w:t>g</w:t>
      </w:r>
      <w:r w:rsidRPr="00F85942">
        <w:rPr>
          <w:sz w:val="24"/>
          <w:szCs w:val="24"/>
        </w:rPr>
        <w:t>ni</w:t>
      </w:r>
      <w:r w:rsidRPr="00F85942">
        <w:rPr>
          <w:spacing w:val="1"/>
          <w:sz w:val="24"/>
          <w:szCs w:val="24"/>
        </w:rPr>
        <w:t>t</w:t>
      </w:r>
      <w:r w:rsidRPr="00F85942">
        <w:rPr>
          <w:sz w:val="24"/>
          <w:szCs w:val="24"/>
        </w:rPr>
        <w:t>ude</w:t>
      </w:r>
      <w:r w:rsidRPr="00F85942">
        <w:rPr>
          <w:spacing w:val="-1"/>
          <w:sz w:val="24"/>
          <w:szCs w:val="24"/>
        </w:rPr>
        <w:t xml:space="preserve"> </w:t>
      </w:r>
      <w:r w:rsidRPr="00F85942">
        <w:rPr>
          <w:sz w:val="24"/>
          <w:szCs w:val="24"/>
        </w:rPr>
        <w:t>of t</w:t>
      </w:r>
      <w:r w:rsidRPr="00F85942">
        <w:rPr>
          <w:spacing w:val="2"/>
          <w:sz w:val="24"/>
          <w:szCs w:val="24"/>
        </w:rPr>
        <w:t>h</w:t>
      </w:r>
      <w:r w:rsidRPr="00F85942">
        <w:rPr>
          <w:sz w:val="24"/>
          <w:szCs w:val="24"/>
        </w:rPr>
        <w:t>e</w:t>
      </w:r>
      <w:r w:rsidRPr="00F85942">
        <w:rPr>
          <w:spacing w:val="-1"/>
          <w:sz w:val="24"/>
          <w:szCs w:val="24"/>
        </w:rPr>
        <w:t xml:space="preserve"> </w:t>
      </w:r>
      <w:r w:rsidRPr="00F85942">
        <w:rPr>
          <w:sz w:val="24"/>
          <w:szCs w:val="24"/>
        </w:rPr>
        <w:t>numbe</w:t>
      </w:r>
      <w:r w:rsidRPr="00F85942">
        <w:rPr>
          <w:spacing w:val="1"/>
          <w:sz w:val="24"/>
          <w:szCs w:val="24"/>
        </w:rPr>
        <w:t>r</w:t>
      </w:r>
      <w:r w:rsidRPr="00F85942">
        <w:rPr>
          <w:sz w:val="24"/>
          <w:szCs w:val="24"/>
        </w:rPr>
        <w:t>.</w:t>
      </w:r>
    </w:p>
    <w:p w14:paraId="6D89B015" w14:textId="77777777" w:rsidR="00BD33F8" w:rsidRPr="00F85942" w:rsidRDefault="00A51A16">
      <w:pPr>
        <w:spacing w:before="11"/>
        <w:ind w:left="460"/>
        <w:rPr>
          <w:sz w:val="24"/>
          <w:szCs w:val="24"/>
        </w:rPr>
      </w:pPr>
      <w:r w:rsidRPr="00F85942">
        <w:rPr>
          <w:rFonts w:eastAsia="Segoe MDL2 Assets"/>
          <w:w w:val="46"/>
          <w:sz w:val="24"/>
          <w:szCs w:val="24"/>
        </w:rPr>
        <w:t xml:space="preserve">       </w:t>
      </w:r>
      <w:r w:rsidRPr="00F85942">
        <w:rPr>
          <w:rFonts w:eastAsia="Segoe MDL2 Assets"/>
          <w:spacing w:val="8"/>
          <w:w w:val="46"/>
          <w:sz w:val="24"/>
          <w:szCs w:val="24"/>
        </w:rPr>
        <w:t xml:space="preserve"> </w:t>
      </w:r>
      <w:r w:rsidRPr="00F85942">
        <w:rPr>
          <w:sz w:val="24"/>
          <w:szCs w:val="24"/>
        </w:rPr>
        <w:t>Th</w:t>
      </w:r>
      <w:r w:rsidRPr="00F85942">
        <w:rPr>
          <w:spacing w:val="-1"/>
          <w:sz w:val="24"/>
          <w:szCs w:val="24"/>
        </w:rPr>
        <w:t>e</w:t>
      </w:r>
      <w:r w:rsidRPr="00F85942">
        <w:rPr>
          <w:sz w:val="24"/>
          <w:szCs w:val="24"/>
        </w:rPr>
        <w:t>r</w:t>
      </w:r>
      <w:r w:rsidRPr="00F85942">
        <w:rPr>
          <w:spacing w:val="-2"/>
          <w:sz w:val="24"/>
          <w:szCs w:val="24"/>
        </w:rPr>
        <w:t>e</w:t>
      </w:r>
      <w:r w:rsidRPr="00F85942">
        <w:rPr>
          <w:sz w:val="24"/>
          <w:szCs w:val="24"/>
        </w:rPr>
        <w:t>f</w:t>
      </w:r>
      <w:r w:rsidRPr="00F85942">
        <w:rPr>
          <w:spacing w:val="1"/>
          <w:sz w:val="24"/>
          <w:szCs w:val="24"/>
        </w:rPr>
        <w:t>o</w:t>
      </w:r>
      <w:r w:rsidRPr="00F85942">
        <w:rPr>
          <w:sz w:val="24"/>
          <w:szCs w:val="24"/>
        </w:rPr>
        <w:t>r</w:t>
      </w:r>
      <w:r w:rsidRPr="00F85942">
        <w:rPr>
          <w:spacing w:val="-2"/>
          <w:sz w:val="24"/>
          <w:szCs w:val="24"/>
        </w:rPr>
        <w:t>e</w:t>
      </w:r>
      <w:r w:rsidRPr="00F85942">
        <w:rPr>
          <w:sz w:val="24"/>
          <w:szCs w:val="24"/>
        </w:rPr>
        <w:t>, the</w:t>
      </w:r>
      <w:r w:rsidRPr="00F85942">
        <w:rPr>
          <w:spacing w:val="2"/>
          <w:sz w:val="24"/>
          <w:szCs w:val="24"/>
        </w:rPr>
        <w:t xml:space="preserve"> </w:t>
      </w:r>
      <w:r w:rsidRPr="00F85942">
        <w:rPr>
          <w:sz w:val="24"/>
          <w:szCs w:val="24"/>
        </w:rPr>
        <w:t>r</w:t>
      </w:r>
      <w:r w:rsidRPr="00F85942">
        <w:rPr>
          <w:spacing w:val="-2"/>
          <w:sz w:val="24"/>
          <w:szCs w:val="24"/>
        </w:rPr>
        <w:t>a</w:t>
      </w:r>
      <w:r w:rsidRPr="00F85942">
        <w:rPr>
          <w:spacing w:val="2"/>
          <w:sz w:val="24"/>
          <w:szCs w:val="24"/>
        </w:rPr>
        <w:t>n</w:t>
      </w:r>
      <w:r w:rsidRPr="00F85942">
        <w:rPr>
          <w:spacing w:val="-2"/>
          <w:sz w:val="24"/>
          <w:szCs w:val="24"/>
        </w:rPr>
        <w:t>g</w:t>
      </w:r>
      <w:r w:rsidRPr="00F85942">
        <w:rPr>
          <w:sz w:val="24"/>
          <w:szCs w:val="24"/>
        </w:rPr>
        <w:t>e</w:t>
      </w:r>
      <w:r w:rsidRPr="00F85942">
        <w:rPr>
          <w:spacing w:val="-1"/>
          <w:sz w:val="24"/>
          <w:szCs w:val="24"/>
        </w:rPr>
        <w:t xml:space="preserve"> </w:t>
      </w:r>
      <w:r w:rsidRPr="00F85942">
        <w:rPr>
          <w:spacing w:val="2"/>
          <w:sz w:val="24"/>
          <w:szCs w:val="24"/>
        </w:rPr>
        <w:t>o</w:t>
      </w:r>
      <w:r w:rsidRPr="00F85942">
        <w:rPr>
          <w:sz w:val="24"/>
          <w:szCs w:val="24"/>
        </w:rPr>
        <w:t>f an unsi</w:t>
      </w:r>
      <w:r w:rsidRPr="00F85942">
        <w:rPr>
          <w:spacing w:val="-2"/>
          <w:sz w:val="24"/>
          <w:szCs w:val="24"/>
        </w:rPr>
        <w:t>g</w:t>
      </w:r>
      <w:r w:rsidRPr="00F85942">
        <w:rPr>
          <w:sz w:val="24"/>
          <w:szCs w:val="24"/>
        </w:rPr>
        <w:t>n</w:t>
      </w:r>
      <w:r w:rsidRPr="00F85942">
        <w:rPr>
          <w:spacing w:val="-1"/>
          <w:sz w:val="24"/>
          <w:szCs w:val="24"/>
        </w:rPr>
        <w:t>e</w:t>
      </w:r>
      <w:r w:rsidRPr="00F85942">
        <w:rPr>
          <w:sz w:val="24"/>
          <w:szCs w:val="24"/>
        </w:rPr>
        <w:t>d in</w:t>
      </w:r>
      <w:r w:rsidRPr="00F85942">
        <w:rPr>
          <w:spacing w:val="1"/>
          <w:sz w:val="24"/>
          <w:szCs w:val="24"/>
        </w:rPr>
        <w:t>te</w:t>
      </w:r>
      <w:r w:rsidRPr="00F85942">
        <w:rPr>
          <w:spacing w:val="-2"/>
          <w:sz w:val="24"/>
          <w:szCs w:val="24"/>
        </w:rPr>
        <w:t>g</w:t>
      </w:r>
      <w:r w:rsidRPr="00F85942">
        <w:rPr>
          <w:spacing w:val="1"/>
          <w:sz w:val="24"/>
          <w:szCs w:val="24"/>
        </w:rPr>
        <w:t>e</w:t>
      </w:r>
      <w:r w:rsidRPr="00F85942">
        <w:rPr>
          <w:sz w:val="24"/>
          <w:szCs w:val="24"/>
        </w:rPr>
        <w:t xml:space="preserve">r </w:t>
      </w:r>
      <w:r w:rsidRPr="00F85942">
        <w:rPr>
          <w:spacing w:val="-1"/>
          <w:sz w:val="24"/>
          <w:szCs w:val="24"/>
        </w:rPr>
        <w:t>w</w:t>
      </w:r>
      <w:r w:rsidRPr="00F85942">
        <w:rPr>
          <w:sz w:val="24"/>
          <w:szCs w:val="24"/>
        </w:rPr>
        <w:t>i</w:t>
      </w:r>
      <w:r w:rsidRPr="00F85942">
        <w:rPr>
          <w:spacing w:val="1"/>
          <w:sz w:val="24"/>
          <w:szCs w:val="24"/>
        </w:rPr>
        <w:t>l</w:t>
      </w:r>
      <w:r w:rsidRPr="00F85942">
        <w:rPr>
          <w:sz w:val="24"/>
          <w:szCs w:val="24"/>
        </w:rPr>
        <w:t xml:space="preserve">l be </w:t>
      </w:r>
      <w:r w:rsidRPr="00F85942">
        <w:rPr>
          <w:spacing w:val="-1"/>
          <w:sz w:val="24"/>
          <w:szCs w:val="24"/>
        </w:rPr>
        <w:t>f</w:t>
      </w:r>
      <w:r w:rsidRPr="00F85942">
        <w:rPr>
          <w:sz w:val="24"/>
          <w:szCs w:val="24"/>
        </w:rPr>
        <w:t>rom 0 to 65535.</w:t>
      </w:r>
    </w:p>
    <w:p w14:paraId="56350D5D" w14:textId="77777777" w:rsidR="00BD33F8" w:rsidRPr="00F85942" w:rsidRDefault="00BD33F8">
      <w:pPr>
        <w:spacing w:line="140" w:lineRule="exact"/>
        <w:rPr>
          <w:sz w:val="14"/>
          <w:szCs w:val="14"/>
        </w:rPr>
      </w:pPr>
    </w:p>
    <w:p w14:paraId="4C4E8CD0" w14:textId="77777777" w:rsidR="00BD33F8" w:rsidRPr="00F85942" w:rsidRDefault="00A51A16">
      <w:pPr>
        <w:tabs>
          <w:tab w:val="left" w:pos="820"/>
        </w:tabs>
        <w:spacing w:line="354" w:lineRule="auto"/>
        <w:ind w:left="820" w:right="80" w:hanging="360"/>
        <w:rPr>
          <w:sz w:val="24"/>
          <w:szCs w:val="24"/>
        </w:rPr>
        <w:sectPr w:rsidR="00BD33F8" w:rsidRPr="00F85942">
          <w:pgSz w:w="12240" w:h="15840"/>
          <w:pgMar w:top="1340" w:right="1320" w:bottom="280" w:left="1340" w:header="0" w:footer="1015" w:gutter="0"/>
          <w:cols w:space="720"/>
        </w:sectPr>
      </w:pPr>
      <w:r w:rsidRPr="00F85942">
        <w:rPr>
          <w:rFonts w:eastAsia="Segoe MDL2 Assets"/>
          <w:w w:val="46"/>
          <w:sz w:val="24"/>
          <w:szCs w:val="24"/>
        </w:rPr>
        <w:t></w:t>
      </w:r>
      <w:r w:rsidRPr="00F85942">
        <w:rPr>
          <w:rFonts w:eastAsia="Segoe MDL2 Assets"/>
          <w:sz w:val="24"/>
          <w:szCs w:val="24"/>
        </w:rPr>
        <w:tab/>
      </w:r>
      <w:r w:rsidRPr="00F85942">
        <w:rPr>
          <w:sz w:val="24"/>
          <w:szCs w:val="24"/>
        </w:rPr>
        <w:t>The</w:t>
      </w:r>
      <w:r w:rsidRPr="00F85942">
        <w:rPr>
          <w:spacing w:val="13"/>
          <w:sz w:val="24"/>
          <w:szCs w:val="24"/>
        </w:rPr>
        <w:t xml:space="preserve"> </w:t>
      </w:r>
      <w:r w:rsidRPr="00F85942">
        <w:rPr>
          <w:sz w:val="24"/>
          <w:szCs w:val="24"/>
        </w:rPr>
        <w:t>long</w:t>
      </w:r>
      <w:r w:rsidRPr="00F85942">
        <w:rPr>
          <w:spacing w:val="12"/>
          <w:sz w:val="24"/>
          <w:szCs w:val="24"/>
        </w:rPr>
        <w:t xml:space="preserve"> </w:t>
      </w:r>
      <w:r w:rsidRPr="00F85942">
        <w:rPr>
          <w:sz w:val="24"/>
          <w:szCs w:val="24"/>
        </w:rPr>
        <w:t>in</w:t>
      </w:r>
      <w:r w:rsidRPr="00F85942">
        <w:rPr>
          <w:spacing w:val="1"/>
          <w:sz w:val="24"/>
          <w:szCs w:val="24"/>
        </w:rPr>
        <w:t>te</w:t>
      </w:r>
      <w:r w:rsidRPr="00F85942">
        <w:rPr>
          <w:spacing w:val="-2"/>
          <w:sz w:val="24"/>
          <w:szCs w:val="24"/>
        </w:rPr>
        <w:t>g</w:t>
      </w:r>
      <w:r w:rsidRPr="00F85942">
        <w:rPr>
          <w:spacing w:val="1"/>
          <w:sz w:val="24"/>
          <w:szCs w:val="24"/>
        </w:rPr>
        <w:t>e</w:t>
      </w:r>
      <w:r w:rsidRPr="00F85942">
        <w:rPr>
          <w:sz w:val="24"/>
          <w:szCs w:val="24"/>
        </w:rPr>
        <w:t>rs</w:t>
      </w:r>
      <w:r w:rsidRPr="00F85942">
        <w:rPr>
          <w:spacing w:val="14"/>
          <w:sz w:val="24"/>
          <w:szCs w:val="24"/>
        </w:rPr>
        <w:t xml:space="preserve"> </w:t>
      </w:r>
      <w:r w:rsidRPr="00F85942">
        <w:rPr>
          <w:spacing w:val="-1"/>
          <w:sz w:val="24"/>
          <w:szCs w:val="24"/>
        </w:rPr>
        <w:t>a</w:t>
      </w:r>
      <w:r w:rsidRPr="00F85942">
        <w:rPr>
          <w:sz w:val="24"/>
          <w:szCs w:val="24"/>
        </w:rPr>
        <w:t>re</w:t>
      </w:r>
      <w:r w:rsidRPr="00F85942">
        <w:rPr>
          <w:spacing w:val="12"/>
          <w:sz w:val="24"/>
          <w:szCs w:val="24"/>
        </w:rPr>
        <w:t xml:space="preserve"> </w:t>
      </w:r>
      <w:r w:rsidRPr="00F85942">
        <w:rPr>
          <w:sz w:val="24"/>
          <w:szCs w:val="24"/>
        </w:rPr>
        <w:t>u</w:t>
      </w:r>
      <w:r w:rsidRPr="00F85942">
        <w:rPr>
          <w:spacing w:val="2"/>
          <w:sz w:val="24"/>
          <w:szCs w:val="24"/>
        </w:rPr>
        <w:t>s</w:t>
      </w:r>
      <w:r w:rsidRPr="00F85942">
        <w:rPr>
          <w:spacing w:val="-1"/>
          <w:sz w:val="24"/>
          <w:szCs w:val="24"/>
        </w:rPr>
        <w:t>e</w:t>
      </w:r>
      <w:r w:rsidRPr="00F85942">
        <w:rPr>
          <w:sz w:val="24"/>
          <w:szCs w:val="24"/>
        </w:rPr>
        <w:t>d</w:t>
      </w:r>
      <w:r w:rsidRPr="00F85942">
        <w:rPr>
          <w:spacing w:val="14"/>
          <w:sz w:val="24"/>
          <w:szCs w:val="24"/>
        </w:rPr>
        <w:t xml:space="preserve"> </w:t>
      </w:r>
      <w:r w:rsidRPr="00F85942">
        <w:rPr>
          <w:sz w:val="24"/>
          <w:szCs w:val="24"/>
        </w:rPr>
        <w:t>to</w:t>
      </w:r>
      <w:r w:rsidRPr="00F85942">
        <w:rPr>
          <w:spacing w:val="15"/>
          <w:sz w:val="24"/>
          <w:szCs w:val="24"/>
        </w:rPr>
        <w:t xml:space="preserve"> </w:t>
      </w:r>
      <w:r w:rsidRPr="00F85942">
        <w:rPr>
          <w:sz w:val="24"/>
          <w:szCs w:val="24"/>
        </w:rPr>
        <w:t>d</w:t>
      </w:r>
      <w:r w:rsidRPr="00F85942">
        <w:rPr>
          <w:spacing w:val="-1"/>
          <w:sz w:val="24"/>
          <w:szCs w:val="24"/>
        </w:rPr>
        <w:t>ec</w:t>
      </w:r>
      <w:r w:rsidRPr="00F85942">
        <w:rPr>
          <w:sz w:val="24"/>
          <w:szCs w:val="24"/>
        </w:rPr>
        <w:t>la</w:t>
      </w:r>
      <w:r w:rsidRPr="00F85942">
        <w:rPr>
          <w:spacing w:val="-1"/>
          <w:sz w:val="24"/>
          <w:szCs w:val="24"/>
        </w:rPr>
        <w:t>r</w:t>
      </w:r>
      <w:r w:rsidRPr="00F85942">
        <w:rPr>
          <w:sz w:val="24"/>
          <w:szCs w:val="24"/>
        </w:rPr>
        <w:t>e</w:t>
      </w:r>
      <w:r w:rsidRPr="00F85942">
        <w:rPr>
          <w:spacing w:val="16"/>
          <w:sz w:val="24"/>
          <w:szCs w:val="24"/>
        </w:rPr>
        <w:t xml:space="preserve"> </w:t>
      </w:r>
      <w:r w:rsidRPr="00F85942">
        <w:rPr>
          <w:sz w:val="24"/>
          <w:szCs w:val="24"/>
        </w:rPr>
        <w:t>a</w:t>
      </w:r>
      <w:r w:rsidRPr="00F85942">
        <w:rPr>
          <w:spacing w:val="13"/>
          <w:sz w:val="24"/>
          <w:szCs w:val="24"/>
        </w:rPr>
        <w:t xml:space="preserve"> </w:t>
      </w:r>
      <w:r w:rsidRPr="00F85942">
        <w:rPr>
          <w:sz w:val="24"/>
          <w:szCs w:val="24"/>
        </w:rPr>
        <w:t>longer</w:t>
      </w:r>
      <w:r w:rsidRPr="00F85942">
        <w:rPr>
          <w:spacing w:val="13"/>
          <w:sz w:val="24"/>
          <w:szCs w:val="24"/>
        </w:rPr>
        <w:t xml:space="preserve"> </w:t>
      </w:r>
      <w:r w:rsidRPr="00F85942">
        <w:rPr>
          <w:sz w:val="24"/>
          <w:szCs w:val="24"/>
        </w:rPr>
        <w:t>ran</w:t>
      </w:r>
      <w:r w:rsidRPr="00F85942">
        <w:rPr>
          <w:spacing w:val="-2"/>
          <w:sz w:val="24"/>
          <w:szCs w:val="24"/>
        </w:rPr>
        <w:t>g</w:t>
      </w:r>
      <w:r w:rsidRPr="00F85942">
        <w:rPr>
          <w:sz w:val="24"/>
          <w:szCs w:val="24"/>
        </w:rPr>
        <w:t>e</w:t>
      </w:r>
      <w:r w:rsidRPr="00F85942">
        <w:rPr>
          <w:spacing w:val="13"/>
          <w:sz w:val="24"/>
          <w:szCs w:val="24"/>
        </w:rPr>
        <w:t xml:space="preserve"> </w:t>
      </w:r>
      <w:r w:rsidRPr="00F85942">
        <w:rPr>
          <w:spacing w:val="2"/>
          <w:sz w:val="24"/>
          <w:szCs w:val="24"/>
        </w:rPr>
        <w:t>o</w:t>
      </w:r>
      <w:r w:rsidRPr="00F85942">
        <w:rPr>
          <w:sz w:val="24"/>
          <w:szCs w:val="24"/>
        </w:rPr>
        <w:t>f</w:t>
      </w:r>
      <w:r w:rsidRPr="00F85942">
        <w:rPr>
          <w:spacing w:val="13"/>
          <w:sz w:val="24"/>
          <w:szCs w:val="24"/>
        </w:rPr>
        <w:t xml:space="preserve"> </w:t>
      </w:r>
      <w:r w:rsidRPr="00F85942">
        <w:rPr>
          <w:sz w:val="24"/>
          <w:szCs w:val="24"/>
        </w:rPr>
        <w:t>v</w:t>
      </w:r>
      <w:r w:rsidRPr="00F85942">
        <w:rPr>
          <w:spacing w:val="-1"/>
          <w:sz w:val="24"/>
          <w:szCs w:val="24"/>
        </w:rPr>
        <w:t>a</w:t>
      </w:r>
      <w:r w:rsidRPr="00F85942">
        <w:rPr>
          <w:sz w:val="24"/>
          <w:szCs w:val="24"/>
        </w:rPr>
        <w:t>lues</w:t>
      </w:r>
      <w:r w:rsidRPr="00F85942">
        <w:rPr>
          <w:spacing w:val="14"/>
          <w:sz w:val="24"/>
          <w:szCs w:val="24"/>
        </w:rPr>
        <w:t xml:space="preserve"> </w:t>
      </w:r>
      <w:r w:rsidRPr="00F85942">
        <w:rPr>
          <w:spacing w:val="-1"/>
          <w:sz w:val="24"/>
          <w:szCs w:val="24"/>
        </w:rPr>
        <w:t>a</w:t>
      </w:r>
      <w:r w:rsidRPr="00F85942">
        <w:rPr>
          <w:sz w:val="24"/>
          <w:szCs w:val="24"/>
        </w:rPr>
        <w:t>nd</w:t>
      </w:r>
      <w:r w:rsidRPr="00F85942">
        <w:rPr>
          <w:spacing w:val="14"/>
          <w:sz w:val="24"/>
          <w:szCs w:val="24"/>
        </w:rPr>
        <w:t xml:space="preserve"> </w:t>
      </w:r>
      <w:r w:rsidRPr="00F85942">
        <w:rPr>
          <w:sz w:val="24"/>
          <w:szCs w:val="24"/>
        </w:rPr>
        <w:t>it</w:t>
      </w:r>
      <w:r w:rsidRPr="00F85942">
        <w:rPr>
          <w:spacing w:val="15"/>
          <w:sz w:val="24"/>
          <w:szCs w:val="24"/>
        </w:rPr>
        <w:t xml:space="preserve"> </w:t>
      </w:r>
      <w:r w:rsidRPr="00F85942">
        <w:rPr>
          <w:sz w:val="24"/>
          <w:szCs w:val="24"/>
        </w:rPr>
        <w:t>o</w:t>
      </w:r>
      <w:r w:rsidRPr="00F85942">
        <w:rPr>
          <w:spacing w:val="6"/>
          <w:sz w:val="24"/>
          <w:szCs w:val="24"/>
        </w:rPr>
        <w:t>c</w:t>
      </w:r>
      <w:r w:rsidRPr="00F85942">
        <w:rPr>
          <w:spacing w:val="1"/>
          <w:sz w:val="24"/>
          <w:szCs w:val="24"/>
        </w:rPr>
        <w:t>c</w:t>
      </w:r>
      <w:r w:rsidRPr="00F85942">
        <w:rPr>
          <w:sz w:val="24"/>
          <w:szCs w:val="24"/>
        </w:rPr>
        <w:t>upies</w:t>
      </w:r>
      <w:r w:rsidRPr="00F85942">
        <w:rPr>
          <w:spacing w:val="14"/>
          <w:sz w:val="24"/>
          <w:szCs w:val="24"/>
        </w:rPr>
        <w:t xml:space="preserve"> </w:t>
      </w:r>
      <w:r w:rsidRPr="00F85942">
        <w:rPr>
          <w:sz w:val="24"/>
          <w:szCs w:val="24"/>
        </w:rPr>
        <w:t>4</w:t>
      </w:r>
      <w:r w:rsidRPr="00F85942">
        <w:rPr>
          <w:spacing w:val="14"/>
          <w:sz w:val="24"/>
          <w:szCs w:val="24"/>
        </w:rPr>
        <w:t xml:space="preserve"> </w:t>
      </w:r>
      <w:r w:rsidRPr="00F85942">
        <w:rPr>
          <w:spacing w:val="2"/>
          <w:sz w:val="24"/>
          <w:szCs w:val="24"/>
        </w:rPr>
        <w:t>b</w:t>
      </w:r>
      <w:r w:rsidRPr="00F85942">
        <w:rPr>
          <w:spacing w:val="-7"/>
          <w:sz w:val="24"/>
          <w:szCs w:val="24"/>
        </w:rPr>
        <w:t>y</w:t>
      </w:r>
      <w:r w:rsidRPr="00F85942">
        <w:rPr>
          <w:spacing w:val="3"/>
          <w:sz w:val="24"/>
          <w:szCs w:val="24"/>
        </w:rPr>
        <w:t>t</w:t>
      </w:r>
      <w:r w:rsidRPr="00F85942">
        <w:rPr>
          <w:spacing w:val="-1"/>
          <w:sz w:val="24"/>
          <w:szCs w:val="24"/>
        </w:rPr>
        <w:t>e</w:t>
      </w:r>
      <w:r w:rsidRPr="00F85942">
        <w:rPr>
          <w:sz w:val="24"/>
          <w:szCs w:val="24"/>
        </w:rPr>
        <w:t>s</w:t>
      </w:r>
      <w:r w:rsidRPr="00F85942">
        <w:rPr>
          <w:spacing w:val="14"/>
          <w:sz w:val="24"/>
          <w:szCs w:val="24"/>
        </w:rPr>
        <w:t xml:space="preserve"> </w:t>
      </w:r>
      <w:r w:rsidRPr="00F85942">
        <w:rPr>
          <w:sz w:val="24"/>
          <w:szCs w:val="24"/>
        </w:rPr>
        <w:t>of stor</w:t>
      </w:r>
      <w:r w:rsidRPr="00F85942">
        <w:rPr>
          <w:spacing w:val="-1"/>
          <w:sz w:val="24"/>
          <w:szCs w:val="24"/>
        </w:rPr>
        <w:t>a</w:t>
      </w:r>
      <w:r w:rsidRPr="00F85942">
        <w:rPr>
          <w:sz w:val="24"/>
          <w:szCs w:val="24"/>
        </w:rPr>
        <w:t>ge</w:t>
      </w:r>
      <w:r w:rsidRPr="00F85942">
        <w:rPr>
          <w:spacing w:val="-1"/>
          <w:sz w:val="24"/>
          <w:szCs w:val="24"/>
        </w:rPr>
        <w:t xml:space="preserve"> </w:t>
      </w:r>
      <w:r w:rsidRPr="00F85942">
        <w:rPr>
          <w:sz w:val="24"/>
          <w:szCs w:val="24"/>
        </w:rPr>
        <w:t>spac</w:t>
      </w:r>
      <w:r w:rsidRPr="00F85942">
        <w:rPr>
          <w:spacing w:val="-1"/>
          <w:sz w:val="24"/>
          <w:szCs w:val="24"/>
        </w:rPr>
        <w:t>e</w:t>
      </w:r>
      <w:r w:rsidRPr="00F85942">
        <w:rPr>
          <w:sz w:val="24"/>
          <w:szCs w:val="24"/>
        </w:rPr>
        <w:t>.</w:t>
      </w:r>
    </w:p>
    <w:p w14:paraId="7C7CF435" w14:textId="77777777" w:rsidR="00BD33F8" w:rsidRPr="00F85942" w:rsidRDefault="00BD33F8">
      <w:pPr>
        <w:spacing w:line="200" w:lineRule="exact"/>
      </w:pPr>
    </w:p>
    <w:p w14:paraId="60B17DA1" w14:textId="77777777" w:rsidR="00BD33F8" w:rsidRPr="00F85942" w:rsidRDefault="00BD33F8">
      <w:pPr>
        <w:spacing w:line="200" w:lineRule="exact"/>
      </w:pPr>
    </w:p>
    <w:p w14:paraId="142D6461" w14:textId="77777777" w:rsidR="00BD33F8" w:rsidRPr="00F85942" w:rsidRDefault="00BD33F8">
      <w:pPr>
        <w:spacing w:line="200" w:lineRule="exact"/>
      </w:pPr>
    </w:p>
    <w:p w14:paraId="2C709D61" w14:textId="77777777" w:rsidR="00BD33F8" w:rsidRPr="00F85942" w:rsidRDefault="00BD33F8">
      <w:pPr>
        <w:spacing w:before="3" w:line="280" w:lineRule="exact"/>
        <w:rPr>
          <w:sz w:val="28"/>
          <w:szCs w:val="28"/>
        </w:rPr>
      </w:pPr>
    </w:p>
    <w:p w14:paraId="7752584B" w14:textId="77777777" w:rsidR="00BD33F8" w:rsidRPr="00F85942" w:rsidRDefault="00A51A16">
      <w:pPr>
        <w:spacing w:line="260" w:lineRule="exact"/>
        <w:ind w:left="100" w:right="-56"/>
        <w:rPr>
          <w:sz w:val="24"/>
          <w:szCs w:val="24"/>
        </w:rPr>
      </w:pPr>
      <w:r w:rsidRPr="00F85942">
        <w:rPr>
          <w:position w:val="-1"/>
          <w:sz w:val="24"/>
          <w:szCs w:val="24"/>
        </w:rPr>
        <w:t>int</w:t>
      </w:r>
      <w:r w:rsidRPr="00F85942">
        <w:rPr>
          <w:spacing w:val="1"/>
          <w:position w:val="-1"/>
          <w:sz w:val="24"/>
          <w:szCs w:val="24"/>
        </w:rPr>
        <w:t xml:space="preserve"> </w:t>
      </w:r>
      <w:r w:rsidRPr="00F85942">
        <w:rPr>
          <w:position w:val="-1"/>
          <w:sz w:val="24"/>
          <w:szCs w:val="24"/>
        </w:rPr>
        <w:t>num1;</w:t>
      </w:r>
    </w:p>
    <w:p w14:paraId="2D122F15" w14:textId="77777777" w:rsidR="00BD33F8" w:rsidRPr="00F85942" w:rsidRDefault="00A51A16">
      <w:pPr>
        <w:spacing w:before="59"/>
        <w:ind w:right="-56"/>
        <w:rPr>
          <w:sz w:val="24"/>
          <w:szCs w:val="24"/>
        </w:rPr>
      </w:pPr>
      <w:r w:rsidRPr="00F85942">
        <w:br w:type="column"/>
      </w:r>
      <w:r w:rsidRPr="00F85942">
        <w:rPr>
          <w:b/>
          <w:spacing w:val="1"/>
          <w:sz w:val="24"/>
          <w:szCs w:val="24"/>
        </w:rPr>
        <w:t>S</w:t>
      </w:r>
      <w:r w:rsidRPr="00F85942">
        <w:rPr>
          <w:b/>
          <w:sz w:val="24"/>
          <w:szCs w:val="24"/>
        </w:rPr>
        <w:t>y</w:t>
      </w:r>
      <w:r w:rsidRPr="00F85942">
        <w:rPr>
          <w:b/>
          <w:spacing w:val="1"/>
          <w:sz w:val="24"/>
          <w:szCs w:val="24"/>
        </w:rPr>
        <w:t>n</w:t>
      </w:r>
      <w:r w:rsidRPr="00F85942">
        <w:rPr>
          <w:b/>
          <w:sz w:val="24"/>
          <w:szCs w:val="24"/>
        </w:rPr>
        <w:t>tax:</w:t>
      </w:r>
    </w:p>
    <w:p w14:paraId="2DA4F998" w14:textId="77777777" w:rsidR="00BD33F8" w:rsidRPr="00F85942" w:rsidRDefault="00A51A16">
      <w:pPr>
        <w:spacing w:line="200" w:lineRule="exact"/>
      </w:pPr>
      <w:r w:rsidRPr="00F85942">
        <w:br w:type="column"/>
      </w:r>
    </w:p>
    <w:p w14:paraId="2D080234" w14:textId="77777777" w:rsidR="00BD33F8" w:rsidRPr="00F85942" w:rsidRDefault="00BD33F8">
      <w:pPr>
        <w:spacing w:before="12" w:line="260" w:lineRule="exact"/>
        <w:rPr>
          <w:sz w:val="26"/>
          <w:szCs w:val="26"/>
        </w:rPr>
      </w:pPr>
    </w:p>
    <w:p w14:paraId="27495165" w14:textId="77777777" w:rsidR="00BD33F8" w:rsidRPr="00F85942" w:rsidRDefault="00A51A16">
      <w:pPr>
        <w:rPr>
          <w:sz w:val="24"/>
          <w:szCs w:val="24"/>
        </w:rPr>
        <w:sectPr w:rsidR="00BD33F8" w:rsidRPr="00F85942">
          <w:pgSz w:w="12240" w:h="15840"/>
          <w:pgMar w:top="1380" w:right="1320" w:bottom="280" w:left="1340" w:header="0" w:footer="1015" w:gutter="0"/>
          <w:cols w:num="3" w:space="720" w:equalWidth="0">
            <w:col w:w="1029" w:space="512"/>
            <w:col w:w="789" w:space="1374"/>
            <w:col w:w="5876"/>
          </w:cols>
        </w:sectPr>
      </w:pPr>
      <w:r w:rsidRPr="00F85942">
        <w:rPr>
          <w:b/>
          <w:sz w:val="24"/>
          <w:szCs w:val="24"/>
        </w:rPr>
        <w:t>i</w:t>
      </w:r>
      <w:r w:rsidRPr="00F85942">
        <w:rPr>
          <w:b/>
          <w:spacing w:val="1"/>
          <w:sz w:val="24"/>
          <w:szCs w:val="24"/>
        </w:rPr>
        <w:t>n</w:t>
      </w:r>
      <w:r w:rsidRPr="00F85942">
        <w:rPr>
          <w:b/>
          <w:sz w:val="24"/>
          <w:szCs w:val="24"/>
        </w:rPr>
        <w:t>t &lt;va</w:t>
      </w:r>
      <w:r w:rsidRPr="00F85942">
        <w:rPr>
          <w:b/>
          <w:spacing w:val="-2"/>
          <w:sz w:val="24"/>
          <w:szCs w:val="24"/>
        </w:rPr>
        <w:t>r</w:t>
      </w:r>
      <w:r w:rsidRPr="00F85942">
        <w:rPr>
          <w:b/>
          <w:sz w:val="24"/>
          <w:szCs w:val="24"/>
        </w:rPr>
        <w:t>ia</w:t>
      </w:r>
      <w:r w:rsidRPr="00F85942">
        <w:rPr>
          <w:b/>
          <w:spacing w:val="1"/>
          <w:sz w:val="24"/>
          <w:szCs w:val="24"/>
        </w:rPr>
        <w:t>b</w:t>
      </w:r>
      <w:r w:rsidRPr="00F85942">
        <w:rPr>
          <w:b/>
          <w:sz w:val="24"/>
          <w:szCs w:val="24"/>
        </w:rPr>
        <w:t>le na</w:t>
      </w:r>
      <w:r w:rsidRPr="00F85942">
        <w:rPr>
          <w:b/>
          <w:spacing w:val="-3"/>
          <w:sz w:val="24"/>
          <w:szCs w:val="24"/>
        </w:rPr>
        <w:t>m</w:t>
      </w:r>
      <w:r w:rsidRPr="00F85942">
        <w:rPr>
          <w:b/>
          <w:spacing w:val="-1"/>
          <w:sz w:val="24"/>
          <w:szCs w:val="24"/>
        </w:rPr>
        <w:t>e</w:t>
      </w:r>
      <w:r w:rsidRPr="00F85942">
        <w:rPr>
          <w:b/>
          <w:sz w:val="24"/>
          <w:szCs w:val="24"/>
        </w:rPr>
        <w:t>&gt;;</w:t>
      </w:r>
    </w:p>
    <w:p w14:paraId="42C454A0" w14:textId="77777777" w:rsidR="00BD33F8" w:rsidRPr="00F85942" w:rsidRDefault="00BD33F8">
      <w:pPr>
        <w:spacing w:before="2" w:line="140" w:lineRule="exact"/>
        <w:rPr>
          <w:sz w:val="14"/>
          <w:szCs w:val="14"/>
        </w:rPr>
      </w:pPr>
    </w:p>
    <w:p w14:paraId="00EF5C2A" w14:textId="77777777" w:rsidR="00BD33F8" w:rsidRPr="00F85942" w:rsidRDefault="00A51A16">
      <w:pPr>
        <w:ind w:left="100"/>
        <w:rPr>
          <w:sz w:val="24"/>
          <w:szCs w:val="24"/>
        </w:rPr>
      </w:pPr>
      <w:r w:rsidRPr="00F85942">
        <w:rPr>
          <w:sz w:val="24"/>
          <w:szCs w:val="24"/>
        </w:rPr>
        <w:t>short int</w:t>
      </w:r>
      <w:r w:rsidRPr="00F85942">
        <w:rPr>
          <w:spacing w:val="1"/>
          <w:sz w:val="24"/>
          <w:szCs w:val="24"/>
        </w:rPr>
        <w:t xml:space="preserve"> </w:t>
      </w:r>
      <w:r w:rsidRPr="00F85942">
        <w:rPr>
          <w:sz w:val="24"/>
          <w:szCs w:val="24"/>
        </w:rPr>
        <w:t>num2;</w:t>
      </w:r>
    </w:p>
    <w:p w14:paraId="79AF6928" w14:textId="77777777" w:rsidR="00BD33F8" w:rsidRPr="00F85942" w:rsidRDefault="00BD33F8">
      <w:pPr>
        <w:spacing w:before="9" w:line="120" w:lineRule="exact"/>
        <w:rPr>
          <w:sz w:val="13"/>
          <w:szCs w:val="13"/>
        </w:rPr>
      </w:pPr>
    </w:p>
    <w:p w14:paraId="596222AF" w14:textId="77777777" w:rsidR="00BD33F8" w:rsidRPr="00F85942" w:rsidRDefault="00A51A16">
      <w:pPr>
        <w:ind w:left="100"/>
        <w:rPr>
          <w:sz w:val="24"/>
          <w:szCs w:val="24"/>
        </w:rPr>
      </w:pPr>
      <w:r w:rsidRPr="00F85942">
        <w:rPr>
          <w:sz w:val="24"/>
          <w:szCs w:val="24"/>
        </w:rPr>
        <w:t>long</w:t>
      </w:r>
      <w:r w:rsidRPr="00F85942">
        <w:rPr>
          <w:spacing w:val="-2"/>
          <w:sz w:val="24"/>
          <w:szCs w:val="24"/>
        </w:rPr>
        <w:t xml:space="preserve"> </w:t>
      </w:r>
      <w:r w:rsidRPr="00F85942">
        <w:rPr>
          <w:sz w:val="24"/>
          <w:szCs w:val="24"/>
        </w:rPr>
        <w:t>int</w:t>
      </w:r>
      <w:r w:rsidRPr="00F85942">
        <w:rPr>
          <w:spacing w:val="1"/>
          <w:sz w:val="24"/>
          <w:szCs w:val="24"/>
        </w:rPr>
        <w:t xml:space="preserve"> </w:t>
      </w:r>
      <w:r w:rsidRPr="00F85942">
        <w:rPr>
          <w:sz w:val="24"/>
          <w:szCs w:val="24"/>
        </w:rPr>
        <w:t>num3;</w:t>
      </w:r>
    </w:p>
    <w:p w14:paraId="24D98265" w14:textId="77777777" w:rsidR="00BD33F8" w:rsidRPr="00F85942" w:rsidRDefault="00BD33F8">
      <w:pPr>
        <w:spacing w:before="2" w:line="140" w:lineRule="exact"/>
        <w:rPr>
          <w:sz w:val="15"/>
          <w:szCs w:val="15"/>
        </w:rPr>
      </w:pPr>
    </w:p>
    <w:p w14:paraId="476C28F8" w14:textId="77777777" w:rsidR="00BD33F8" w:rsidRPr="00F85942" w:rsidRDefault="00BD33F8">
      <w:pPr>
        <w:spacing w:line="200" w:lineRule="exact"/>
      </w:pPr>
    </w:p>
    <w:p w14:paraId="1B6C887D" w14:textId="77777777" w:rsidR="00BD33F8" w:rsidRPr="00F85942" w:rsidRDefault="00BD33F8">
      <w:pPr>
        <w:spacing w:line="200" w:lineRule="exact"/>
      </w:pPr>
    </w:p>
    <w:p w14:paraId="2DBCE772" w14:textId="77777777" w:rsidR="00BD33F8" w:rsidRPr="00F85942" w:rsidRDefault="00A51A16">
      <w:pPr>
        <w:ind w:left="100"/>
        <w:rPr>
          <w:sz w:val="24"/>
          <w:szCs w:val="24"/>
        </w:rPr>
      </w:pPr>
      <w:r w:rsidRPr="00F85942">
        <w:rPr>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 5, 6, 100, 250</w:t>
      </w:r>
      <w:r w:rsidRPr="00F85942">
        <w:rPr>
          <w:spacing w:val="-2"/>
          <w:sz w:val="24"/>
          <w:szCs w:val="24"/>
        </w:rPr>
        <w:t>0</w:t>
      </w:r>
      <w:r w:rsidRPr="00F85942">
        <w:rPr>
          <w:sz w:val="24"/>
          <w:szCs w:val="24"/>
        </w:rPr>
        <w:t>.</w:t>
      </w:r>
    </w:p>
    <w:p w14:paraId="4307D78E" w14:textId="77777777" w:rsidR="00BD33F8" w:rsidRPr="00F85942" w:rsidRDefault="00BD33F8">
      <w:pPr>
        <w:spacing w:before="7" w:line="120" w:lineRule="exact"/>
        <w:rPr>
          <w:sz w:val="13"/>
          <w:szCs w:val="13"/>
        </w:rPr>
      </w:pPr>
    </w:p>
    <w:p w14:paraId="1EE545F1" w14:textId="77777777" w:rsidR="00BD33F8" w:rsidRPr="00F85942" w:rsidRDefault="00A51A16">
      <w:pPr>
        <w:ind w:left="100"/>
        <w:rPr>
          <w:sz w:val="24"/>
          <w:szCs w:val="24"/>
        </w:rPr>
      </w:pPr>
      <w:r w:rsidRPr="00F85942">
        <w:rPr>
          <w:spacing w:val="-3"/>
          <w:sz w:val="24"/>
          <w:szCs w:val="24"/>
        </w:rPr>
        <w:t>I</w:t>
      </w:r>
      <w:r w:rsidRPr="00F85942">
        <w:rPr>
          <w:sz w:val="24"/>
          <w:szCs w:val="24"/>
        </w:rPr>
        <w:t>nt</w:t>
      </w:r>
      <w:r w:rsidRPr="00F85942">
        <w:rPr>
          <w:spacing w:val="2"/>
          <w:sz w:val="24"/>
          <w:szCs w:val="24"/>
        </w:rPr>
        <w:t>e</w:t>
      </w:r>
      <w:r w:rsidRPr="00F85942">
        <w:rPr>
          <w:sz w:val="24"/>
          <w:szCs w:val="24"/>
        </w:rPr>
        <w:t>g</w:t>
      </w:r>
      <w:r w:rsidRPr="00F85942">
        <w:rPr>
          <w:spacing w:val="-1"/>
          <w:sz w:val="24"/>
          <w:szCs w:val="24"/>
        </w:rPr>
        <w:t>e</w:t>
      </w:r>
      <w:r w:rsidRPr="00F85942">
        <w:rPr>
          <w:sz w:val="24"/>
          <w:szCs w:val="24"/>
        </w:rPr>
        <w:t xml:space="preserve">r </w:t>
      </w:r>
      <w:r w:rsidRPr="00F85942">
        <w:rPr>
          <w:spacing w:val="1"/>
          <w:sz w:val="24"/>
          <w:szCs w:val="24"/>
        </w:rPr>
        <w:t>D</w:t>
      </w:r>
      <w:r w:rsidRPr="00F85942">
        <w:rPr>
          <w:spacing w:val="-1"/>
          <w:sz w:val="24"/>
          <w:szCs w:val="24"/>
        </w:rPr>
        <w:t>a</w:t>
      </w:r>
      <w:r w:rsidRPr="00F85942">
        <w:rPr>
          <w:sz w:val="24"/>
          <w:szCs w:val="24"/>
        </w:rPr>
        <w:t xml:space="preserve">ta </w:t>
      </w:r>
      <w:r w:rsidRPr="00F85942">
        <w:rPr>
          <w:spacing w:val="4"/>
          <w:sz w:val="24"/>
          <w:szCs w:val="24"/>
        </w:rPr>
        <w:t>T</w:t>
      </w:r>
      <w:r w:rsidRPr="00F85942">
        <w:rPr>
          <w:spacing w:val="-5"/>
          <w:sz w:val="24"/>
          <w:szCs w:val="24"/>
        </w:rPr>
        <w:t>y</w:t>
      </w:r>
      <w:r w:rsidRPr="00F85942">
        <w:rPr>
          <w:sz w:val="24"/>
          <w:szCs w:val="24"/>
        </w:rPr>
        <w:t>pe</w:t>
      </w:r>
      <w:r w:rsidRPr="00F85942">
        <w:rPr>
          <w:spacing w:val="-1"/>
          <w:sz w:val="24"/>
          <w:szCs w:val="24"/>
        </w:rPr>
        <w:t xml:space="preserve"> </w:t>
      </w:r>
      <w:r w:rsidRPr="00F85942">
        <w:rPr>
          <w:spacing w:val="2"/>
          <w:sz w:val="24"/>
          <w:szCs w:val="24"/>
        </w:rPr>
        <w:t>M</w:t>
      </w:r>
      <w:r w:rsidRPr="00F85942">
        <w:rPr>
          <w:spacing w:val="-1"/>
          <w:sz w:val="24"/>
          <w:szCs w:val="24"/>
        </w:rPr>
        <w:t>e</w:t>
      </w:r>
      <w:r w:rsidRPr="00F85942">
        <w:rPr>
          <w:sz w:val="24"/>
          <w:szCs w:val="24"/>
        </w:rPr>
        <w:t>m</w:t>
      </w:r>
      <w:r w:rsidRPr="00F85942">
        <w:rPr>
          <w:spacing w:val="3"/>
          <w:sz w:val="24"/>
          <w:szCs w:val="24"/>
        </w:rPr>
        <w:t>o</w:t>
      </w:r>
      <w:r w:rsidRPr="00F85942">
        <w:rPr>
          <w:spacing w:val="1"/>
          <w:sz w:val="24"/>
          <w:szCs w:val="24"/>
        </w:rPr>
        <w:t>r</w:t>
      </w:r>
      <w:r w:rsidRPr="00F85942">
        <w:rPr>
          <w:sz w:val="24"/>
          <w:szCs w:val="24"/>
        </w:rPr>
        <w:t>y</w:t>
      </w:r>
      <w:r w:rsidRPr="00F85942">
        <w:rPr>
          <w:spacing w:val="-3"/>
          <w:sz w:val="24"/>
          <w:szCs w:val="24"/>
        </w:rPr>
        <w:t xml:space="preserve"> </w:t>
      </w:r>
      <w:r w:rsidRPr="00F85942">
        <w:rPr>
          <w:sz w:val="24"/>
          <w:szCs w:val="24"/>
        </w:rPr>
        <w:t>Alloc</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p>
    <w:p w14:paraId="5CB902D8" w14:textId="77777777" w:rsidR="00BD33F8" w:rsidRPr="00F85942" w:rsidRDefault="00BD33F8">
      <w:pPr>
        <w:spacing w:before="4" w:line="140" w:lineRule="exact"/>
        <w:rPr>
          <w:sz w:val="14"/>
          <w:szCs w:val="14"/>
        </w:rPr>
      </w:pPr>
    </w:p>
    <w:p w14:paraId="40AEFF92" w14:textId="77777777" w:rsidR="00BD33F8" w:rsidRPr="00F85942" w:rsidRDefault="001208E3">
      <w:pPr>
        <w:ind w:left="1030"/>
      </w:pPr>
      <w:r>
        <w:pict w14:anchorId="366F17D3">
          <v:shape id="_x0000_i1031" type="#_x0000_t75" style="width:375.75pt;height:87pt">
            <v:imagedata r:id="rId46" o:title=""/>
          </v:shape>
        </w:pict>
      </w:r>
    </w:p>
    <w:p w14:paraId="148F5B7C" w14:textId="77777777" w:rsidR="00BD33F8" w:rsidRPr="00F85942" w:rsidRDefault="00BD33F8">
      <w:pPr>
        <w:spacing w:before="5" w:line="120" w:lineRule="exact"/>
        <w:rPr>
          <w:sz w:val="13"/>
          <w:szCs w:val="13"/>
        </w:rPr>
      </w:pPr>
    </w:p>
    <w:p w14:paraId="5AB5568C" w14:textId="77777777" w:rsidR="00BD33F8" w:rsidRPr="00F85942" w:rsidRDefault="00A51A16">
      <w:pPr>
        <w:ind w:left="100"/>
        <w:rPr>
          <w:sz w:val="24"/>
          <w:szCs w:val="24"/>
        </w:rPr>
      </w:pPr>
      <w:r w:rsidRPr="00F85942">
        <w:rPr>
          <w:b/>
          <w:spacing w:val="-3"/>
          <w:sz w:val="24"/>
          <w:szCs w:val="24"/>
        </w:rPr>
        <w:t>F</w:t>
      </w:r>
      <w:r w:rsidRPr="00F85942">
        <w:rPr>
          <w:b/>
          <w:sz w:val="24"/>
          <w:szCs w:val="24"/>
        </w:rPr>
        <w:t>loati</w:t>
      </w:r>
      <w:r w:rsidRPr="00F85942">
        <w:rPr>
          <w:b/>
          <w:spacing w:val="1"/>
          <w:sz w:val="24"/>
          <w:szCs w:val="24"/>
        </w:rPr>
        <w:t>n</w:t>
      </w:r>
      <w:r w:rsidRPr="00F85942">
        <w:rPr>
          <w:b/>
          <w:sz w:val="24"/>
          <w:szCs w:val="24"/>
        </w:rPr>
        <w:t>g</w:t>
      </w:r>
      <w:r w:rsidRPr="00F85942">
        <w:rPr>
          <w:b/>
          <w:spacing w:val="2"/>
          <w:sz w:val="24"/>
          <w:szCs w:val="24"/>
        </w:rPr>
        <w:t xml:space="preserve"> </w:t>
      </w:r>
      <w:r w:rsidRPr="00F85942">
        <w:rPr>
          <w:b/>
          <w:spacing w:val="-3"/>
          <w:sz w:val="24"/>
          <w:szCs w:val="24"/>
        </w:rPr>
        <w:t>P</w:t>
      </w:r>
      <w:r w:rsidRPr="00F85942">
        <w:rPr>
          <w:b/>
          <w:sz w:val="24"/>
          <w:szCs w:val="24"/>
        </w:rPr>
        <w:t>oi</w:t>
      </w:r>
      <w:r w:rsidRPr="00F85942">
        <w:rPr>
          <w:b/>
          <w:spacing w:val="1"/>
          <w:sz w:val="24"/>
          <w:szCs w:val="24"/>
        </w:rPr>
        <w:t>n</w:t>
      </w:r>
      <w:r w:rsidRPr="00F85942">
        <w:rPr>
          <w:b/>
          <w:sz w:val="24"/>
          <w:szCs w:val="24"/>
        </w:rPr>
        <w:t xml:space="preserve">t </w:t>
      </w:r>
      <w:r w:rsidRPr="00F85942">
        <w:rPr>
          <w:b/>
          <w:spacing w:val="-1"/>
          <w:sz w:val="24"/>
          <w:szCs w:val="24"/>
        </w:rPr>
        <w:t>D</w:t>
      </w:r>
      <w:r w:rsidRPr="00F85942">
        <w:rPr>
          <w:b/>
          <w:sz w:val="24"/>
          <w:szCs w:val="24"/>
        </w:rPr>
        <w:t>a</w:t>
      </w:r>
      <w:r w:rsidRPr="00F85942">
        <w:rPr>
          <w:b/>
          <w:spacing w:val="-1"/>
          <w:sz w:val="24"/>
          <w:szCs w:val="24"/>
        </w:rPr>
        <w:t>t</w:t>
      </w:r>
      <w:r w:rsidRPr="00F85942">
        <w:rPr>
          <w:b/>
          <w:sz w:val="24"/>
          <w:szCs w:val="24"/>
        </w:rPr>
        <w:t>a T</w:t>
      </w:r>
      <w:r w:rsidRPr="00F85942">
        <w:rPr>
          <w:b/>
          <w:spacing w:val="3"/>
          <w:sz w:val="24"/>
          <w:szCs w:val="24"/>
        </w:rPr>
        <w:t>y</w:t>
      </w:r>
      <w:r w:rsidRPr="00F85942">
        <w:rPr>
          <w:b/>
          <w:spacing w:val="1"/>
          <w:sz w:val="24"/>
          <w:szCs w:val="24"/>
        </w:rPr>
        <w:t>p</w:t>
      </w:r>
      <w:r w:rsidRPr="00F85942">
        <w:rPr>
          <w:b/>
          <w:sz w:val="24"/>
          <w:szCs w:val="24"/>
        </w:rPr>
        <w:t>e</w:t>
      </w:r>
    </w:p>
    <w:p w14:paraId="79C62308" w14:textId="77777777" w:rsidR="00BD33F8" w:rsidRPr="00F85942" w:rsidRDefault="00BD33F8">
      <w:pPr>
        <w:spacing w:before="13" w:line="240" w:lineRule="exact"/>
        <w:rPr>
          <w:sz w:val="24"/>
          <w:szCs w:val="24"/>
        </w:rPr>
      </w:pPr>
    </w:p>
    <w:p w14:paraId="413AD282" w14:textId="77777777" w:rsidR="00BD33F8" w:rsidRPr="00F85942" w:rsidRDefault="00A51A16">
      <w:pPr>
        <w:tabs>
          <w:tab w:val="left" w:pos="820"/>
        </w:tabs>
        <w:spacing w:line="352" w:lineRule="auto"/>
        <w:ind w:left="820" w:right="76" w:hanging="360"/>
        <w:rPr>
          <w:sz w:val="24"/>
          <w:szCs w:val="24"/>
        </w:rPr>
      </w:pPr>
      <w:r w:rsidRPr="00F85942">
        <w:rPr>
          <w:rFonts w:eastAsia="Segoe MDL2 Assets"/>
          <w:w w:val="46"/>
          <w:sz w:val="24"/>
          <w:szCs w:val="24"/>
        </w:rPr>
        <w:t></w:t>
      </w:r>
      <w:r w:rsidRPr="00F85942">
        <w:rPr>
          <w:rFonts w:eastAsia="Segoe MDL2 Assets"/>
          <w:sz w:val="24"/>
          <w:szCs w:val="24"/>
        </w:rPr>
        <w:tab/>
      </w:r>
      <w:r w:rsidRPr="00F85942">
        <w:rPr>
          <w:sz w:val="24"/>
          <w:szCs w:val="24"/>
        </w:rPr>
        <w:t>The</w:t>
      </w:r>
      <w:r w:rsidRPr="00F85942">
        <w:rPr>
          <w:spacing w:val="32"/>
          <w:sz w:val="24"/>
          <w:szCs w:val="24"/>
        </w:rPr>
        <w:t xml:space="preserve"> </w:t>
      </w:r>
      <w:r w:rsidRPr="00F85942">
        <w:rPr>
          <w:sz w:val="24"/>
          <w:szCs w:val="24"/>
        </w:rPr>
        <w:t>flo</w:t>
      </w:r>
      <w:r w:rsidRPr="00F85942">
        <w:rPr>
          <w:spacing w:val="-1"/>
          <w:sz w:val="24"/>
          <w:szCs w:val="24"/>
        </w:rPr>
        <w:t>a</w:t>
      </w:r>
      <w:r w:rsidRPr="00F85942">
        <w:rPr>
          <w:sz w:val="24"/>
          <w:szCs w:val="24"/>
        </w:rPr>
        <w:t>t</w:t>
      </w:r>
      <w:r w:rsidRPr="00F85942">
        <w:rPr>
          <w:spacing w:val="34"/>
          <w:sz w:val="24"/>
          <w:szCs w:val="24"/>
        </w:rPr>
        <w:t xml:space="preserve"> </w:t>
      </w:r>
      <w:r w:rsidRPr="00F85942">
        <w:rPr>
          <w:sz w:val="24"/>
          <w:szCs w:val="24"/>
        </w:rPr>
        <w:t>d</w:t>
      </w:r>
      <w:r w:rsidRPr="00F85942">
        <w:rPr>
          <w:spacing w:val="-1"/>
          <w:sz w:val="24"/>
          <w:szCs w:val="24"/>
        </w:rPr>
        <w:t>a</w:t>
      </w:r>
      <w:r w:rsidRPr="00F85942">
        <w:rPr>
          <w:sz w:val="24"/>
          <w:szCs w:val="24"/>
        </w:rPr>
        <w:t>ta</w:t>
      </w:r>
      <w:r w:rsidRPr="00F85942">
        <w:rPr>
          <w:spacing w:val="33"/>
          <w:sz w:val="24"/>
          <w:szCs w:val="24"/>
        </w:rPr>
        <w:t xml:space="preserve"> </w:t>
      </w:r>
      <w:r w:rsidRPr="00F85942">
        <w:rPr>
          <w:spacing w:val="3"/>
          <w:sz w:val="24"/>
          <w:szCs w:val="24"/>
        </w:rPr>
        <w:t>t</w:t>
      </w:r>
      <w:r w:rsidRPr="00F85942">
        <w:rPr>
          <w:spacing w:val="-5"/>
          <w:sz w:val="24"/>
          <w:szCs w:val="24"/>
        </w:rPr>
        <w:t>y</w:t>
      </w:r>
      <w:r w:rsidRPr="00F85942">
        <w:rPr>
          <w:sz w:val="24"/>
          <w:szCs w:val="24"/>
        </w:rPr>
        <w:t>pe</w:t>
      </w:r>
      <w:r w:rsidRPr="00F85942">
        <w:rPr>
          <w:spacing w:val="32"/>
          <w:sz w:val="24"/>
          <w:szCs w:val="24"/>
        </w:rPr>
        <w:t xml:space="preserve"> </w:t>
      </w:r>
      <w:r w:rsidRPr="00F85942">
        <w:rPr>
          <w:sz w:val="24"/>
          <w:szCs w:val="24"/>
        </w:rPr>
        <w:t>is</w:t>
      </w:r>
      <w:r w:rsidRPr="00F85942">
        <w:rPr>
          <w:spacing w:val="34"/>
          <w:sz w:val="24"/>
          <w:szCs w:val="24"/>
        </w:rPr>
        <w:t xml:space="preserve"> </w:t>
      </w:r>
      <w:r w:rsidRPr="00F85942">
        <w:rPr>
          <w:sz w:val="24"/>
          <w:szCs w:val="24"/>
        </w:rPr>
        <w:t>used</w:t>
      </w:r>
      <w:r w:rsidRPr="00F85942">
        <w:rPr>
          <w:spacing w:val="33"/>
          <w:sz w:val="24"/>
          <w:szCs w:val="24"/>
        </w:rPr>
        <w:t xml:space="preserve"> </w:t>
      </w:r>
      <w:r w:rsidRPr="00F85942">
        <w:rPr>
          <w:sz w:val="24"/>
          <w:szCs w:val="24"/>
        </w:rPr>
        <w:t>to</w:t>
      </w:r>
      <w:r w:rsidRPr="00F85942">
        <w:rPr>
          <w:spacing w:val="34"/>
          <w:sz w:val="24"/>
          <w:szCs w:val="24"/>
        </w:rPr>
        <w:t xml:space="preserve"> </w:t>
      </w:r>
      <w:r w:rsidRPr="00F85942">
        <w:rPr>
          <w:sz w:val="24"/>
          <w:szCs w:val="24"/>
        </w:rPr>
        <w:t>store</w:t>
      </w:r>
      <w:r w:rsidRPr="00F85942">
        <w:rPr>
          <w:spacing w:val="32"/>
          <w:sz w:val="24"/>
          <w:szCs w:val="24"/>
        </w:rPr>
        <w:t xml:space="preserve"> </w:t>
      </w:r>
      <w:r w:rsidRPr="00F85942">
        <w:rPr>
          <w:sz w:val="24"/>
          <w:szCs w:val="24"/>
        </w:rPr>
        <w:t>f</w:t>
      </w:r>
      <w:r w:rsidRPr="00F85942">
        <w:rPr>
          <w:spacing w:val="-1"/>
          <w:sz w:val="24"/>
          <w:szCs w:val="24"/>
        </w:rPr>
        <w:t>rac</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a</w:t>
      </w:r>
      <w:r w:rsidRPr="00F85942">
        <w:rPr>
          <w:sz w:val="24"/>
          <w:szCs w:val="24"/>
        </w:rPr>
        <w:t>l</w:t>
      </w:r>
      <w:r w:rsidRPr="00F85942">
        <w:rPr>
          <w:spacing w:val="34"/>
          <w:sz w:val="24"/>
          <w:szCs w:val="24"/>
        </w:rPr>
        <w:t xml:space="preserve"> </w:t>
      </w:r>
      <w:r w:rsidRPr="00F85942">
        <w:rPr>
          <w:sz w:val="24"/>
          <w:szCs w:val="24"/>
        </w:rPr>
        <w:t>numbe</w:t>
      </w:r>
      <w:r w:rsidRPr="00F85942">
        <w:rPr>
          <w:spacing w:val="-1"/>
          <w:sz w:val="24"/>
          <w:szCs w:val="24"/>
        </w:rPr>
        <w:t>r</w:t>
      </w:r>
      <w:r w:rsidRPr="00F85942">
        <w:rPr>
          <w:sz w:val="24"/>
          <w:szCs w:val="24"/>
        </w:rPr>
        <w:t>s</w:t>
      </w:r>
      <w:r w:rsidRPr="00F85942">
        <w:rPr>
          <w:spacing w:val="37"/>
          <w:sz w:val="24"/>
          <w:szCs w:val="24"/>
        </w:rPr>
        <w:t xml:space="preserve"> </w:t>
      </w:r>
      <w:r w:rsidRPr="00F85942">
        <w:rPr>
          <w:sz w:val="24"/>
          <w:szCs w:val="24"/>
        </w:rPr>
        <w:t>(</w:t>
      </w:r>
      <w:r w:rsidRPr="00F85942">
        <w:rPr>
          <w:spacing w:val="-1"/>
          <w:sz w:val="24"/>
          <w:szCs w:val="24"/>
        </w:rPr>
        <w:t>rea</w:t>
      </w:r>
      <w:r w:rsidRPr="00F85942">
        <w:rPr>
          <w:sz w:val="24"/>
          <w:szCs w:val="24"/>
        </w:rPr>
        <w:t>l</w:t>
      </w:r>
      <w:r w:rsidRPr="00F85942">
        <w:rPr>
          <w:spacing w:val="34"/>
          <w:sz w:val="24"/>
          <w:szCs w:val="24"/>
        </w:rPr>
        <w:t xml:space="preserve"> </w:t>
      </w:r>
      <w:r w:rsidRPr="00F85942">
        <w:rPr>
          <w:sz w:val="24"/>
          <w:szCs w:val="24"/>
        </w:rPr>
        <w:t>numbe</w:t>
      </w:r>
      <w:r w:rsidRPr="00F85942">
        <w:rPr>
          <w:spacing w:val="-1"/>
          <w:sz w:val="24"/>
          <w:szCs w:val="24"/>
        </w:rPr>
        <w:t>r</w:t>
      </w:r>
      <w:r w:rsidRPr="00F85942">
        <w:rPr>
          <w:sz w:val="24"/>
          <w:szCs w:val="24"/>
        </w:rPr>
        <w:t>s)</w:t>
      </w:r>
      <w:r w:rsidRPr="00F85942">
        <w:rPr>
          <w:spacing w:val="35"/>
          <w:sz w:val="24"/>
          <w:szCs w:val="24"/>
        </w:rPr>
        <w:t xml:space="preserve"> </w:t>
      </w:r>
      <w:r w:rsidRPr="00F85942">
        <w:rPr>
          <w:sz w:val="24"/>
          <w:szCs w:val="24"/>
        </w:rPr>
        <w:t>with</w:t>
      </w:r>
      <w:r w:rsidRPr="00F85942">
        <w:rPr>
          <w:spacing w:val="34"/>
          <w:sz w:val="24"/>
          <w:szCs w:val="24"/>
        </w:rPr>
        <w:t xml:space="preserve"> </w:t>
      </w:r>
      <w:r w:rsidRPr="00F85942">
        <w:rPr>
          <w:sz w:val="24"/>
          <w:szCs w:val="24"/>
        </w:rPr>
        <w:t>6</w:t>
      </w:r>
      <w:r w:rsidRPr="00F85942">
        <w:rPr>
          <w:spacing w:val="33"/>
          <w:sz w:val="24"/>
          <w:szCs w:val="24"/>
        </w:rPr>
        <w:t xml:space="preserve"> </w:t>
      </w:r>
      <w:r w:rsidRPr="00F85942">
        <w:rPr>
          <w:sz w:val="24"/>
          <w:szCs w:val="24"/>
        </w:rPr>
        <w:t>di</w:t>
      </w:r>
      <w:r w:rsidRPr="00F85942">
        <w:rPr>
          <w:spacing w:val="-2"/>
          <w:sz w:val="24"/>
          <w:szCs w:val="24"/>
        </w:rPr>
        <w:t>g</w:t>
      </w:r>
      <w:r w:rsidRPr="00F85942">
        <w:rPr>
          <w:sz w:val="24"/>
          <w:szCs w:val="24"/>
        </w:rPr>
        <w:t>i</w:t>
      </w:r>
      <w:r w:rsidRPr="00F85942">
        <w:rPr>
          <w:spacing w:val="1"/>
          <w:sz w:val="24"/>
          <w:szCs w:val="24"/>
        </w:rPr>
        <w:t>t</w:t>
      </w:r>
      <w:r w:rsidRPr="00F85942">
        <w:rPr>
          <w:sz w:val="24"/>
          <w:szCs w:val="24"/>
        </w:rPr>
        <w:t>s</w:t>
      </w:r>
      <w:r w:rsidRPr="00F85942">
        <w:rPr>
          <w:spacing w:val="34"/>
          <w:sz w:val="24"/>
          <w:szCs w:val="24"/>
        </w:rPr>
        <w:t xml:space="preserve"> </w:t>
      </w:r>
      <w:r w:rsidRPr="00F85942">
        <w:rPr>
          <w:sz w:val="24"/>
          <w:szCs w:val="24"/>
        </w:rPr>
        <w:t>of p</w:t>
      </w:r>
      <w:r w:rsidRPr="00F85942">
        <w:rPr>
          <w:spacing w:val="-1"/>
          <w:sz w:val="24"/>
          <w:szCs w:val="24"/>
        </w:rPr>
        <w:t>rec</w:t>
      </w:r>
      <w:r w:rsidRPr="00F85942">
        <w:rPr>
          <w:sz w:val="24"/>
          <w:szCs w:val="24"/>
        </w:rPr>
        <w:t>is</w:t>
      </w:r>
      <w:r w:rsidRPr="00F85942">
        <w:rPr>
          <w:spacing w:val="1"/>
          <w:sz w:val="24"/>
          <w:szCs w:val="24"/>
        </w:rPr>
        <w:t>i</w:t>
      </w:r>
      <w:r w:rsidRPr="00F85942">
        <w:rPr>
          <w:sz w:val="24"/>
          <w:szCs w:val="24"/>
        </w:rPr>
        <w:t>on.</w:t>
      </w:r>
    </w:p>
    <w:p w14:paraId="08AA8E96" w14:textId="77777777" w:rsidR="00BD33F8" w:rsidRPr="00F85942" w:rsidRDefault="00A51A16">
      <w:pPr>
        <w:tabs>
          <w:tab w:val="left" w:pos="820"/>
        </w:tabs>
        <w:spacing w:before="15" w:line="354" w:lineRule="auto"/>
        <w:ind w:left="820" w:right="86" w:hanging="360"/>
        <w:rPr>
          <w:sz w:val="24"/>
          <w:szCs w:val="24"/>
        </w:rPr>
      </w:pPr>
      <w:r w:rsidRPr="00F85942">
        <w:rPr>
          <w:rFonts w:eastAsia="Segoe MDL2 Assets"/>
          <w:w w:val="46"/>
          <w:sz w:val="24"/>
          <w:szCs w:val="24"/>
        </w:rPr>
        <w:t></w:t>
      </w:r>
      <w:r w:rsidRPr="00F85942">
        <w:rPr>
          <w:rFonts w:eastAsia="Segoe MDL2 Assets"/>
          <w:sz w:val="24"/>
          <w:szCs w:val="24"/>
        </w:rPr>
        <w:tab/>
      </w:r>
      <w:r w:rsidRPr="00F85942">
        <w:rPr>
          <w:spacing w:val="-1"/>
          <w:sz w:val="24"/>
          <w:szCs w:val="24"/>
        </w:rPr>
        <w:t>F</w:t>
      </w:r>
      <w:r w:rsidRPr="00F85942">
        <w:rPr>
          <w:sz w:val="24"/>
          <w:szCs w:val="24"/>
        </w:rPr>
        <w:t>loating</w:t>
      </w:r>
      <w:r w:rsidRPr="00F85942">
        <w:rPr>
          <w:spacing w:val="46"/>
          <w:sz w:val="24"/>
          <w:szCs w:val="24"/>
        </w:rPr>
        <w:t xml:space="preserve"> </w:t>
      </w:r>
      <w:r w:rsidRPr="00F85942">
        <w:rPr>
          <w:sz w:val="24"/>
          <w:szCs w:val="24"/>
        </w:rPr>
        <w:t>point</w:t>
      </w:r>
      <w:r w:rsidRPr="00F85942">
        <w:rPr>
          <w:spacing w:val="46"/>
          <w:sz w:val="24"/>
          <w:szCs w:val="24"/>
        </w:rPr>
        <w:t xml:space="preserve"> </w:t>
      </w:r>
      <w:r w:rsidRPr="00F85942">
        <w:rPr>
          <w:sz w:val="24"/>
          <w:szCs w:val="24"/>
        </w:rPr>
        <w:t>numbe</w:t>
      </w:r>
      <w:r w:rsidRPr="00F85942">
        <w:rPr>
          <w:spacing w:val="-1"/>
          <w:sz w:val="24"/>
          <w:szCs w:val="24"/>
        </w:rPr>
        <w:t>r</w:t>
      </w:r>
      <w:r w:rsidRPr="00F85942">
        <w:rPr>
          <w:sz w:val="24"/>
          <w:szCs w:val="24"/>
        </w:rPr>
        <w:t>s</w:t>
      </w:r>
      <w:r w:rsidRPr="00F85942">
        <w:rPr>
          <w:spacing w:val="48"/>
          <w:sz w:val="24"/>
          <w:szCs w:val="24"/>
        </w:rPr>
        <w:t xml:space="preserve"> </w:t>
      </w:r>
      <w:r w:rsidRPr="00F85942">
        <w:rPr>
          <w:spacing w:val="-1"/>
          <w:sz w:val="24"/>
          <w:szCs w:val="24"/>
        </w:rPr>
        <w:t>a</w:t>
      </w:r>
      <w:r w:rsidRPr="00F85942">
        <w:rPr>
          <w:sz w:val="24"/>
          <w:szCs w:val="24"/>
        </w:rPr>
        <w:t>re</w:t>
      </w:r>
      <w:r w:rsidRPr="00F85942">
        <w:rPr>
          <w:spacing w:val="44"/>
          <w:sz w:val="24"/>
          <w:szCs w:val="24"/>
        </w:rPr>
        <w:t xml:space="preserve"> </w:t>
      </w:r>
      <w:r w:rsidRPr="00F85942">
        <w:rPr>
          <w:spacing w:val="2"/>
          <w:sz w:val="24"/>
          <w:szCs w:val="24"/>
        </w:rPr>
        <w:t>d</w:t>
      </w:r>
      <w:r w:rsidRPr="00F85942">
        <w:rPr>
          <w:spacing w:val="-1"/>
          <w:sz w:val="24"/>
          <w:szCs w:val="24"/>
        </w:rPr>
        <w:t>e</w:t>
      </w:r>
      <w:r w:rsidRPr="00F85942">
        <w:rPr>
          <w:sz w:val="24"/>
          <w:szCs w:val="24"/>
        </w:rPr>
        <w:t>noted</w:t>
      </w:r>
      <w:r w:rsidRPr="00F85942">
        <w:rPr>
          <w:spacing w:val="45"/>
          <w:sz w:val="24"/>
          <w:szCs w:val="24"/>
        </w:rPr>
        <w:t xml:space="preserve"> </w:t>
      </w:r>
      <w:r w:rsidRPr="00F85942">
        <w:rPr>
          <w:spacing w:val="5"/>
          <w:sz w:val="24"/>
          <w:szCs w:val="24"/>
        </w:rPr>
        <w:t>b</w:t>
      </w:r>
      <w:r w:rsidRPr="00F85942">
        <w:rPr>
          <w:sz w:val="24"/>
          <w:szCs w:val="24"/>
        </w:rPr>
        <w:t>y</w:t>
      </w:r>
      <w:r w:rsidRPr="00F85942">
        <w:rPr>
          <w:spacing w:val="41"/>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44"/>
          <w:sz w:val="24"/>
          <w:szCs w:val="24"/>
        </w:rPr>
        <w:t xml:space="preserve"> </w:t>
      </w:r>
      <w:r w:rsidRPr="00F85942">
        <w:rPr>
          <w:spacing w:val="2"/>
          <w:sz w:val="24"/>
          <w:szCs w:val="24"/>
        </w:rPr>
        <w:t>k</w:t>
      </w:r>
      <w:r w:rsidRPr="00F85942">
        <w:rPr>
          <w:spacing w:val="4"/>
          <w:sz w:val="24"/>
          <w:szCs w:val="24"/>
        </w:rPr>
        <w:t>e</w:t>
      </w:r>
      <w:r w:rsidRPr="00F85942">
        <w:rPr>
          <w:spacing w:val="-2"/>
          <w:sz w:val="24"/>
          <w:szCs w:val="24"/>
        </w:rPr>
        <w:t>y</w:t>
      </w:r>
      <w:r w:rsidRPr="00F85942">
        <w:rPr>
          <w:sz w:val="24"/>
          <w:szCs w:val="24"/>
        </w:rPr>
        <w:t>wo</w:t>
      </w:r>
      <w:r w:rsidRPr="00F85942">
        <w:rPr>
          <w:spacing w:val="-1"/>
          <w:sz w:val="24"/>
          <w:szCs w:val="24"/>
        </w:rPr>
        <w:t>r</w:t>
      </w:r>
      <w:r w:rsidRPr="00F85942">
        <w:rPr>
          <w:sz w:val="24"/>
          <w:szCs w:val="24"/>
        </w:rPr>
        <w:t>d</w:t>
      </w:r>
      <w:r w:rsidRPr="00F85942">
        <w:rPr>
          <w:spacing w:val="45"/>
          <w:sz w:val="24"/>
          <w:szCs w:val="24"/>
        </w:rPr>
        <w:t xml:space="preserve"> </w:t>
      </w:r>
      <w:r w:rsidRPr="00F85942">
        <w:rPr>
          <w:sz w:val="24"/>
          <w:szCs w:val="24"/>
        </w:rPr>
        <w:t>flo</w:t>
      </w:r>
      <w:r w:rsidRPr="00F85942">
        <w:rPr>
          <w:spacing w:val="-1"/>
          <w:sz w:val="24"/>
          <w:szCs w:val="24"/>
        </w:rPr>
        <w:t>a</w:t>
      </w:r>
      <w:r w:rsidRPr="00F85942">
        <w:rPr>
          <w:sz w:val="24"/>
          <w:szCs w:val="24"/>
        </w:rPr>
        <w:t>t.</w:t>
      </w:r>
      <w:r w:rsidRPr="00F85942">
        <w:rPr>
          <w:spacing w:val="46"/>
          <w:sz w:val="24"/>
          <w:szCs w:val="24"/>
        </w:rPr>
        <w:t xml:space="preserve"> </w:t>
      </w:r>
      <w:r w:rsidRPr="00F85942">
        <w:rPr>
          <w:spacing w:val="1"/>
          <w:sz w:val="24"/>
          <w:szCs w:val="24"/>
        </w:rPr>
        <w:t>W</w:t>
      </w:r>
      <w:r w:rsidRPr="00F85942">
        <w:rPr>
          <w:sz w:val="24"/>
          <w:szCs w:val="24"/>
        </w:rPr>
        <w:t>h</w:t>
      </w:r>
      <w:r w:rsidRPr="00F85942">
        <w:rPr>
          <w:spacing w:val="-1"/>
          <w:sz w:val="24"/>
          <w:szCs w:val="24"/>
        </w:rPr>
        <w:t>e</w:t>
      </w:r>
      <w:r w:rsidRPr="00F85942">
        <w:rPr>
          <w:sz w:val="24"/>
          <w:szCs w:val="24"/>
        </w:rPr>
        <w:t>n</w:t>
      </w:r>
      <w:r w:rsidRPr="00F85942">
        <w:rPr>
          <w:spacing w:val="48"/>
          <w:sz w:val="24"/>
          <w:szCs w:val="24"/>
        </w:rPr>
        <w:t xml:space="preserve"> </w:t>
      </w:r>
      <w:r w:rsidRPr="00F85942">
        <w:rPr>
          <w:sz w:val="24"/>
          <w:szCs w:val="24"/>
        </w:rPr>
        <w:t>the</w:t>
      </w:r>
      <w:r w:rsidRPr="00F85942">
        <w:rPr>
          <w:spacing w:val="45"/>
          <w:sz w:val="24"/>
          <w:szCs w:val="24"/>
        </w:rPr>
        <w:t xml:space="preserve"> </w:t>
      </w:r>
      <w:r w:rsidRPr="00F85942">
        <w:rPr>
          <w:spacing w:val="1"/>
          <w:sz w:val="24"/>
          <w:szCs w:val="24"/>
        </w:rPr>
        <w:t>a</w:t>
      </w:r>
      <w:r w:rsidRPr="00F85942">
        <w:rPr>
          <w:spacing w:val="-1"/>
          <w:sz w:val="24"/>
          <w:szCs w:val="24"/>
        </w:rPr>
        <w:t>cc</w:t>
      </w:r>
      <w:r w:rsidRPr="00F85942">
        <w:rPr>
          <w:sz w:val="24"/>
          <w:szCs w:val="24"/>
        </w:rPr>
        <w:t>u</w:t>
      </w:r>
      <w:r w:rsidRPr="00F85942">
        <w:rPr>
          <w:spacing w:val="-1"/>
          <w:sz w:val="24"/>
          <w:szCs w:val="24"/>
        </w:rPr>
        <w:t>r</w:t>
      </w:r>
      <w:r w:rsidRPr="00F85942">
        <w:rPr>
          <w:spacing w:val="1"/>
          <w:sz w:val="24"/>
          <w:szCs w:val="24"/>
        </w:rPr>
        <w:t>a</w:t>
      </w:r>
      <w:r w:rsidRPr="00F85942">
        <w:rPr>
          <w:spacing w:val="4"/>
          <w:sz w:val="24"/>
          <w:szCs w:val="24"/>
        </w:rPr>
        <w:t>c</w:t>
      </w:r>
      <w:r w:rsidRPr="00F85942">
        <w:rPr>
          <w:sz w:val="24"/>
          <w:szCs w:val="24"/>
        </w:rPr>
        <w:t>y</w:t>
      </w:r>
      <w:r w:rsidRPr="00F85942">
        <w:rPr>
          <w:spacing w:val="41"/>
          <w:sz w:val="24"/>
          <w:szCs w:val="24"/>
        </w:rPr>
        <w:t xml:space="preserve"> </w:t>
      </w:r>
      <w:r w:rsidRPr="00F85942">
        <w:rPr>
          <w:sz w:val="24"/>
          <w:szCs w:val="24"/>
        </w:rPr>
        <w:t>of</w:t>
      </w:r>
      <w:r w:rsidRPr="00F85942">
        <w:rPr>
          <w:spacing w:val="47"/>
          <w:sz w:val="24"/>
          <w:szCs w:val="24"/>
        </w:rPr>
        <w:t xml:space="preserve"> </w:t>
      </w:r>
      <w:r w:rsidRPr="00F85942">
        <w:rPr>
          <w:sz w:val="24"/>
          <w:szCs w:val="24"/>
        </w:rPr>
        <w:t>the flo</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ng</w:t>
      </w:r>
      <w:r w:rsidRPr="00F85942">
        <w:rPr>
          <w:spacing w:val="-2"/>
          <w:sz w:val="24"/>
          <w:szCs w:val="24"/>
        </w:rPr>
        <w:t xml:space="preserve"> </w:t>
      </w:r>
      <w:r w:rsidRPr="00F85942">
        <w:rPr>
          <w:sz w:val="24"/>
          <w:szCs w:val="24"/>
        </w:rPr>
        <w:t>point</w:t>
      </w:r>
      <w:r w:rsidRPr="00F85942">
        <w:rPr>
          <w:spacing w:val="1"/>
          <w:sz w:val="24"/>
          <w:szCs w:val="24"/>
        </w:rPr>
        <w:t xml:space="preserve"> </w:t>
      </w:r>
      <w:r w:rsidRPr="00F85942">
        <w:rPr>
          <w:sz w:val="24"/>
          <w:szCs w:val="24"/>
        </w:rPr>
        <w:t>number</w:t>
      </w:r>
      <w:r w:rsidRPr="00F85942">
        <w:rPr>
          <w:spacing w:val="-1"/>
          <w:sz w:val="24"/>
          <w:szCs w:val="24"/>
        </w:rPr>
        <w:t xml:space="preserve"> </w:t>
      </w:r>
      <w:r w:rsidRPr="00F85942">
        <w:rPr>
          <w:sz w:val="24"/>
          <w:szCs w:val="24"/>
        </w:rPr>
        <w:t xml:space="preserve">is </w:t>
      </w:r>
      <w:r w:rsidRPr="00F85942">
        <w:rPr>
          <w:spacing w:val="3"/>
          <w:sz w:val="24"/>
          <w:szCs w:val="24"/>
        </w:rPr>
        <w:t>i</w:t>
      </w:r>
      <w:r w:rsidRPr="00F85942">
        <w:rPr>
          <w:sz w:val="24"/>
          <w:szCs w:val="24"/>
        </w:rPr>
        <w:t>nsuf</w:t>
      </w:r>
      <w:r w:rsidRPr="00F85942">
        <w:rPr>
          <w:spacing w:val="-1"/>
          <w:sz w:val="24"/>
          <w:szCs w:val="24"/>
        </w:rPr>
        <w:t>f</w:t>
      </w:r>
      <w:r w:rsidRPr="00F85942">
        <w:rPr>
          <w:sz w:val="24"/>
          <w:szCs w:val="24"/>
        </w:rPr>
        <w:t>ici</w:t>
      </w:r>
      <w:r w:rsidRPr="00F85942">
        <w:rPr>
          <w:spacing w:val="-1"/>
          <w:sz w:val="24"/>
          <w:szCs w:val="24"/>
        </w:rPr>
        <w:t>e</w:t>
      </w:r>
      <w:r w:rsidRPr="00F85942">
        <w:rPr>
          <w:sz w:val="24"/>
          <w:szCs w:val="24"/>
        </w:rPr>
        <w:t>nt, we</w:t>
      </w:r>
      <w:r w:rsidRPr="00F85942">
        <w:rPr>
          <w:spacing w:val="1"/>
          <w:sz w:val="24"/>
          <w:szCs w:val="24"/>
        </w:rPr>
        <w:t xml:space="preserve"> </w:t>
      </w:r>
      <w:r w:rsidRPr="00F85942">
        <w:rPr>
          <w:spacing w:val="-1"/>
          <w:sz w:val="24"/>
          <w:szCs w:val="24"/>
        </w:rPr>
        <w:t>ca</w:t>
      </w:r>
      <w:r w:rsidRPr="00F85942">
        <w:rPr>
          <w:sz w:val="24"/>
          <w:szCs w:val="24"/>
        </w:rPr>
        <w:t>n use</w:t>
      </w:r>
      <w:r w:rsidRPr="00F85942">
        <w:rPr>
          <w:spacing w:val="-1"/>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1"/>
          <w:sz w:val="24"/>
          <w:szCs w:val="24"/>
        </w:rPr>
        <w:t xml:space="preserve"> </w:t>
      </w:r>
      <w:r w:rsidRPr="00F85942">
        <w:rPr>
          <w:sz w:val="24"/>
          <w:szCs w:val="24"/>
        </w:rPr>
        <w:t>double to d</w:t>
      </w:r>
      <w:r w:rsidRPr="00F85942">
        <w:rPr>
          <w:spacing w:val="-1"/>
          <w:sz w:val="24"/>
          <w:szCs w:val="24"/>
        </w:rPr>
        <w:t>e</w:t>
      </w:r>
      <w:r w:rsidRPr="00F85942">
        <w:rPr>
          <w:sz w:val="24"/>
          <w:szCs w:val="24"/>
        </w:rPr>
        <w:t>fine</w:t>
      </w:r>
      <w:r w:rsidRPr="00F85942">
        <w:rPr>
          <w:spacing w:val="-1"/>
          <w:sz w:val="24"/>
          <w:szCs w:val="24"/>
        </w:rPr>
        <w:t xml:space="preserve"> </w:t>
      </w:r>
      <w:r w:rsidRPr="00F85942">
        <w:rPr>
          <w:sz w:val="24"/>
          <w:szCs w:val="24"/>
        </w:rPr>
        <w:t>the n</w:t>
      </w:r>
      <w:r w:rsidRPr="00F85942">
        <w:rPr>
          <w:spacing w:val="2"/>
          <w:sz w:val="24"/>
          <w:szCs w:val="24"/>
        </w:rPr>
        <w:t>u</w:t>
      </w:r>
      <w:r w:rsidRPr="00F85942">
        <w:rPr>
          <w:sz w:val="24"/>
          <w:szCs w:val="24"/>
        </w:rPr>
        <w:t>mbe</w:t>
      </w:r>
      <w:r w:rsidRPr="00F85942">
        <w:rPr>
          <w:spacing w:val="-1"/>
          <w:sz w:val="24"/>
          <w:szCs w:val="24"/>
        </w:rPr>
        <w:t>r</w:t>
      </w:r>
      <w:r w:rsidRPr="00F85942">
        <w:rPr>
          <w:sz w:val="24"/>
          <w:szCs w:val="24"/>
        </w:rPr>
        <w:t>.</w:t>
      </w:r>
    </w:p>
    <w:p w14:paraId="122CBD4D" w14:textId="77777777" w:rsidR="00BD33F8" w:rsidRPr="00F85942" w:rsidRDefault="00A51A16">
      <w:pPr>
        <w:spacing w:before="10"/>
        <w:ind w:left="460"/>
        <w:rPr>
          <w:sz w:val="24"/>
          <w:szCs w:val="24"/>
        </w:rPr>
      </w:pPr>
      <w:r w:rsidRPr="00F85942">
        <w:rPr>
          <w:rFonts w:eastAsia="Segoe MDL2 Assets"/>
          <w:w w:val="46"/>
          <w:sz w:val="24"/>
          <w:szCs w:val="24"/>
        </w:rPr>
        <w:t xml:space="preserve">       </w:t>
      </w:r>
      <w:r w:rsidRPr="00F85942">
        <w:rPr>
          <w:rFonts w:eastAsia="Segoe MDL2 Assets"/>
          <w:spacing w:val="8"/>
          <w:w w:val="46"/>
          <w:sz w:val="24"/>
          <w:szCs w:val="24"/>
        </w:rPr>
        <w:t xml:space="preserve"> </w:t>
      </w:r>
      <w:r w:rsidRPr="00F85942">
        <w:rPr>
          <w:sz w:val="24"/>
          <w:szCs w:val="24"/>
        </w:rPr>
        <w:t>The</w:t>
      </w:r>
      <w:r w:rsidRPr="00F85942">
        <w:rPr>
          <w:spacing w:val="25"/>
          <w:sz w:val="24"/>
          <w:szCs w:val="24"/>
        </w:rPr>
        <w:t xml:space="preserve"> </w:t>
      </w:r>
      <w:r w:rsidRPr="00F85942">
        <w:rPr>
          <w:sz w:val="24"/>
          <w:szCs w:val="24"/>
        </w:rPr>
        <w:t>double</w:t>
      </w:r>
      <w:r w:rsidRPr="00F85942">
        <w:rPr>
          <w:spacing w:val="26"/>
          <w:sz w:val="24"/>
          <w:szCs w:val="24"/>
        </w:rPr>
        <w:t xml:space="preserve"> </w:t>
      </w:r>
      <w:r w:rsidRPr="00F85942">
        <w:rPr>
          <w:sz w:val="24"/>
          <w:szCs w:val="24"/>
        </w:rPr>
        <w:t>is</w:t>
      </w:r>
      <w:r w:rsidRPr="00F85942">
        <w:rPr>
          <w:spacing w:val="27"/>
          <w:sz w:val="24"/>
          <w:szCs w:val="24"/>
        </w:rPr>
        <w:t xml:space="preserve"> </w:t>
      </w:r>
      <w:r w:rsidRPr="00F85942">
        <w:rPr>
          <w:sz w:val="24"/>
          <w:szCs w:val="24"/>
        </w:rPr>
        <w:t>s</w:t>
      </w:r>
      <w:r w:rsidRPr="00F85942">
        <w:rPr>
          <w:spacing w:val="-1"/>
          <w:sz w:val="24"/>
          <w:szCs w:val="24"/>
        </w:rPr>
        <w:t>a</w:t>
      </w:r>
      <w:r w:rsidRPr="00F85942">
        <w:rPr>
          <w:sz w:val="24"/>
          <w:szCs w:val="24"/>
        </w:rPr>
        <w:t>me</w:t>
      </w:r>
      <w:r w:rsidRPr="00F85942">
        <w:rPr>
          <w:spacing w:val="26"/>
          <w:sz w:val="24"/>
          <w:szCs w:val="24"/>
        </w:rPr>
        <w:t xml:space="preserve"> </w:t>
      </w:r>
      <w:r w:rsidRPr="00F85942">
        <w:rPr>
          <w:spacing w:val="-1"/>
          <w:sz w:val="24"/>
          <w:szCs w:val="24"/>
        </w:rPr>
        <w:t>a</w:t>
      </w:r>
      <w:r w:rsidRPr="00F85942">
        <w:rPr>
          <w:sz w:val="24"/>
          <w:szCs w:val="24"/>
        </w:rPr>
        <w:t>s</w:t>
      </w:r>
      <w:r w:rsidRPr="00F85942">
        <w:rPr>
          <w:spacing w:val="26"/>
          <w:sz w:val="24"/>
          <w:szCs w:val="24"/>
        </w:rPr>
        <w:t xml:space="preserve"> </w:t>
      </w:r>
      <w:r w:rsidRPr="00F85942">
        <w:rPr>
          <w:sz w:val="24"/>
          <w:szCs w:val="24"/>
        </w:rPr>
        <w:t>f</w:t>
      </w:r>
      <w:r w:rsidRPr="00F85942">
        <w:rPr>
          <w:spacing w:val="-3"/>
          <w:sz w:val="24"/>
          <w:szCs w:val="24"/>
        </w:rPr>
        <w:t>l</w:t>
      </w:r>
      <w:r w:rsidRPr="00F85942">
        <w:rPr>
          <w:sz w:val="24"/>
          <w:szCs w:val="24"/>
        </w:rPr>
        <w:t>o</w:t>
      </w:r>
      <w:r w:rsidRPr="00F85942">
        <w:rPr>
          <w:spacing w:val="-1"/>
          <w:sz w:val="24"/>
          <w:szCs w:val="24"/>
        </w:rPr>
        <w:t>a</w:t>
      </w:r>
      <w:r w:rsidRPr="00F85942">
        <w:rPr>
          <w:sz w:val="24"/>
          <w:szCs w:val="24"/>
        </w:rPr>
        <w:t>t</w:t>
      </w:r>
      <w:r w:rsidRPr="00F85942">
        <w:rPr>
          <w:spacing w:val="27"/>
          <w:sz w:val="24"/>
          <w:szCs w:val="24"/>
        </w:rPr>
        <w:t xml:space="preserve"> </w:t>
      </w:r>
      <w:r w:rsidRPr="00F85942">
        <w:rPr>
          <w:sz w:val="24"/>
          <w:szCs w:val="24"/>
        </w:rPr>
        <w:t>but</w:t>
      </w:r>
      <w:r w:rsidRPr="00F85942">
        <w:rPr>
          <w:spacing w:val="27"/>
          <w:sz w:val="24"/>
          <w:szCs w:val="24"/>
        </w:rPr>
        <w:t xml:space="preserve"> </w:t>
      </w:r>
      <w:r w:rsidRPr="00F85942">
        <w:rPr>
          <w:sz w:val="24"/>
          <w:szCs w:val="24"/>
        </w:rPr>
        <w:t>with</w:t>
      </w:r>
      <w:r w:rsidRPr="00F85942">
        <w:rPr>
          <w:spacing w:val="24"/>
          <w:sz w:val="24"/>
          <w:szCs w:val="24"/>
        </w:rPr>
        <w:t xml:space="preserve"> </w:t>
      </w:r>
      <w:r w:rsidRPr="00F85942">
        <w:rPr>
          <w:sz w:val="24"/>
          <w:szCs w:val="24"/>
        </w:rPr>
        <w:t>lon</w:t>
      </w:r>
      <w:r w:rsidRPr="00F85942">
        <w:rPr>
          <w:spacing w:val="-2"/>
          <w:sz w:val="24"/>
          <w:szCs w:val="24"/>
        </w:rPr>
        <w:t>g</w:t>
      </w:r>
      <w:r w:rsidRPr="00F85942">
        <w:rPr>
          <w:spacing w:val="-1"/>
          <w:sz w:val="24"/>
          <w:szCs w:val="24"/>
        </w:rPr>
        <w:t>e</w:t>
      </w:r>
      <w:r w:rsidRPr="00F85942">
        <w:rPr>
          <w:sz w:val="24"/>
          <w:szCs w:val="24"/>
        </w:rPr>
        <w:t>r</w:t>
      </w:r>
      <w:r w:rsidRPr="00F85942">
        <w:rPr>
          <w:spacing w:val="25"/>
          <w:sz w:val="24"/>
          <w:szCs w:val="24"/>
        </w:rPr>
        <w:t xml:space="preserve"> </w:t>
      </w:r>
      <w:r w:rsidRPr="00F85942">
        <w:rPr>
          <w:sz w:val="24"/>
          <w:szCs w:val="24"/>
        </w:rPr>
        <w:t>p</w:t>
      </w:r>
      <w:r w:rsidRPr="00F85942">
        <w:rPr>
          <w:spacing w:val="-1"/>
          <w:sz w:val="24"/>
          <w:szCs w:val="24"/>
        </w:rPr>
        <w:t>r</w:t>
      </w:r>
      <w:r w:rsidRPr="00F85942">
        <w:rPr>
          <w:spacing w:val="1"/>
          <w:sz w:val="24"/>
          <w:szCs w:val="24"/>
        </w:rPr>
        <w:t>e</w:t>
      </w:r>
      <w:r w:rsidRPr="00F85942">
        <w:rPr>
          <w:spacing w:val="5"/>
          <w:sz w:val="24"/>
          <w:szCs w:val="24"/>
        </w:rPr>
        <w:t>c</w:t>
      </w:r>
      <w:r w:rsidRPr="00F85942">
        <w:rPr>
          <w:sz w:val="24"/>
          <w:szCs w:val="24"/>
        </w:rPr>
        <w:t>is</w:t>
      </w:r>
      <w:r w:rsidRPr="00F85942">
        <w:rPr>
          <w:spacing w:val="1"/>
          <w:sz w:val="24"/>
          <w:szCs w:val="24"/>
        </w:rPr>
        <w:t>i</w:t>
      </w:r>
      <w:r w:rsidRPr="00F85942">
        <w:rPr>
          <w:sz w:val="24"/>
          <w:szCs w:val="24"/>
        </w:rPr>
        <w:t>on</w:t>
      </w:r>
      <w:r w:rsidRPr="00F85942">
        <w:rPr>
          <w:spacing w:val="26"/>
          <w:sz w:val="24"/>
          <w:szCs w:val="24"/>
        </w:rPr>
        <w:t xml:space="preserve"> </w:t>
      </w:r>
      <w:r w:rsidRPr="00F85942">
        <w:rPr>
          <w:spacing w:val="-1"/>
          <w:sz w:val="24"/>
          <w:szCs w:val="24"/>
        </w:rPr>
        <w:t>a</w:t>
      </w:r>
      <w:r w:rsidRPr="00F85942">
        <w:rPr>
          <w:sz w:val="24"/>
          <w:szCs w:val="24"/>
        </w:rPr>
        <w:t>nd</w:t>
      </w:r>
      <w:r w:rsidRPr="00F85942">
        <w:rPr>
          <w:spacing w:val="26"/>
          <w:sz w:val="24"/>
          <w:szCs w:val="24"/>
        </w:rPr>
        <w:t xml:space="preserve"> </w:t>
      </w:r>
      <w:r w:rsidRPr="00F85942">
        <w:rPr>
          <w:sz w:val="24"/>
          <w:szCs w:val="24"/>
        </w:rPr>
        <w:t>tak</w:t>
      </w:r>
      <w:r w:rsidRPr="00F85942">
        <w:rPr>
          <w:spacing w:val="-1"/>
          <w:sz w:val="24"/>
          <w:szCs w:val="24"/>
        </w:rPr>
        <w:t>e</w:t>
      </w:r>
      <w:r w:rsidRPr="00F85942">
        <w:rPr>
          <w:sz w:val="24"/>
          <w:szCs w:val="24"/>
        </w:rPr>
        <w:t>s</w:t>
      </w:r>
      <w:r w:rsidRPr="00F85942">
        <w:rPr>
          <w:spacing w:val="26"/>
          <w:sz w:val="24"/>
          <w:szCs w:val="24"/>
        </w:rPr>
        <w:t xml:space="preserve"> </w:t>
      </w:r>
      <w:r w:rsidRPr="00F85942">
        <w:rPr>
          <w:sz w:val="24"/>
          <w:szCs w:val="24"/>
        </w:rPr>
        <w:t>double</w:t>
      </w:r>
      <w:r w:rsidRPr="00F85942">
        <w:rPr>
          <w:spacing w:val="26"/>
          <w:sz w:val="24"/>
          <w:szCs w:val="24"/>
        </w:rPr>
        <w:t xml:space="preserve"> </w:t>
      </w:r>
      <w:r w:rsidRPr="00F85942">
        <w:rPr>
          <w:spacing w:val="-2"/>
          <w:sz w:val="24"/>
          <w:szCs w:val="24"/>
        </w:rPr>
        <w:t>s</w:t>
      </w:r>
      <w:r w:rsidRPr="00F85942">
        <w:rPr>
          <w:sz w:val="24"/>
          <w:szCs w:val="24"/>
        </w:rPr>
        <w:t>p</w:t>
      </w:r>
      <w:r w:rsidRPr="00F85942">
        <w:rPr>
          <w:spacing w:val="-1"/>
          <w:sz w:val="24"/>
          <w:szCs w:val="24"/>
        </w:rPr>
        <w:t>ac</w:t>
      </w:r>
      <w:r w:rsidRPr="00F85942">
        <w:rPr>
          <w:sz w:val="24"/>
          <w:szCs w:val="24"/>
        </w:rPr>
        <w:t>e</w:t>
      </w:r>
      <w:r w:rsidRPr="00F85942">
        <w:rPr>
          <w:spacing w:val="25"/>
          <w:sz w:val="24"/>
          <w:szCs w:val="24"/>
        </w:rPr>
        <w:t xml:space="preserve"> </w:t>
      </w:r>
      <w:r w:rsidRPr="00F85942">
        <w:rPr>
          <w:sz w:val="24"/>
          <w:szCs w:val="24"/>
        </w:rPr>
        <w:t>(8</w:t>
      </w:r>
      <w:r w:rsidRPr="00F85942">
        <w:rPr>
          <w:spacing w:val="25"/>
          <w:sz w:val="24"/>
          <w:szCs w:val="24"/>
        </w:rPr>
        <w:t xml:space="preserve"> </w:t>
      </w:r>
      <w:r w:rsidRPr="00F85942">
        <w:rPr>
          <w:spacing w:val="5"/>
          <w:sz w:val="24"/>
          <w:szCs w:val="24"/>
        </w:rPr>
        <w:t>b</w:t>
      </w:r>
      <w:r w:rsidRPr="00F85942">
        <w:rPr>
          <w:spacing w:val="-5"/>
          <w:sz w:val="24"/>
          <w:szCs w:val="24"/>
        </w:rPr>
        <w:t>y</w:t>
      </w:r>
      <w:r w:rsidRPr="00F85942">
        <w:rPr>
          <w:sz w:val="24"/>
          <w:szCs w:val="24"/>
        </w:rPr>
        <w:t>tes)</w:t>
      </w:r>
    </w:p>
    <w:p w14:paraId="5966FE46" w14:textId="77777777" w:rsidR="00BD33F8" w:rsidRPr="00F85942" w:rsidRDefault="00BD33F8">
      <w:pPr>
        <w:spacing w:before="9" w:line="120" w:lineRule="exact"/>
        <w:rPr>
          <w:sz w:val="13"/>
          <w:szCs w:val="13"/>
        </w:rPr>
      </w:pPr>
    </w:p>
    <w:p w14:paraId="5F35B252" w14:textId="77777777" w:rsidR="00BD33F8" w:rsidRPr="00F85942" w:rsidRDefault="00A51A16">
      <w:pPr>
        <w:ind w:left="782" w:right="7750"/>
        <w:jc w:val="center"/>
        <w:rPr>
          <w:sz w:val="24"/>
          <w:szCs w:val="24"/>
        </w:rPr>
      </w:pPr>
      <w:r w:rsidRPr="00F85942">
        <w:rPr>
          <w:sz w:val="24"/>
          <w:szCs w:val="24"/>
        </w:rPr>
        <w:t xml:space="preserve">than </w:t>
      </w:r>
      <w:r w:rsidRPr="00F85942">
        <w:rPr>
          <w:spacing w:val="-1"/>
          <w:sz w:val="24"/>
          <w:szCs w:val="24"/>
        </w:rPr>
        <w:t>f</w:t>
      </w:r>
      <w:r w:rsidRPr="00F85942">
        <w:rPr>
          <w:sz w:val="24"/>
          <w:szCs w:val="24"/>
        </w:rPr>
        <w:t>loat.</w:t>
      </w:r>
    </w:p>
    <w:p w14:paraId="2A06ED66" w14:textId="77777777" w:rsidR="00BD33F8" w:rsidRPr="00F85942" w:rsidRDefault="00BD33F8">
      <w:pPr>
        <w:spacing w:before="8" w:line="120" w:lineRule="exact"/>
        <w:rPr>
          <w:sz w:val="13"/>
          <w:szCs w:val="13"/>
        </w:rPr>
      </w:pPr>
    </w:p>
    <w:p w14:paraId="66CE3453" w14:textId="77777777" w:rsidR="00BD33F8" w:rsidRPr="00F85942" w:rsidRDefault="00A51A16">
      <w:pPr>
        <w:tabs>
          <w:tab w:val="left" w:pos="820"/>
        </w:tabs>
        <w:spacing w:line="354" w:lineRule="auto"/>
        <w:ind w:left="820" w:right="86" w:hanging="360"/>
        <w:rPr>
          <w:sz w:val="24"/>
          <w:szCs w:val="24"/>
        </w:rPr>
      </w:pPr>
      <w:r w:rsidRPr="00F85942">
        <w:rPr>
          <w:rFonts w:eastAsia="Segoe MDL2 Assets"/>
          <w:w w:val="46"/>
          <w:sz w:val="24"/>
          <w:szCs w:val="24"/>
        </w:rPr>
        <w:t></w:t>
      </w:r>
      <w:r w:rsidRPr="00F85942">
        <w:rPr>
          <w:rFonts w:eastAsia="Segoe MDL2 Assets"/>
          <w:sz w:val="24"/>
          <w:szCs w:val="24"/>
        </w:rPr>
        <w:tab/>
      </w:r>
      <w:r w:rsidRPr="00F85942">
        <w:rPr>
          <w:sz w:val="24"/>
          <w:szCs w:val="24"/>
        </w:rPr>
        <w:t>To</w:t>
      </w:r>
      <w:r w:rsidRPr="00F85942">
        <w:rPr>
          <w:spacing w:val="48"/>
          <w:sz w:val="24"/>
          <w:szCs w:val="24"/>
        </w:rPr>
        <w:t xml:space="preserve"> </w:t>
      </w:r>
      <w:r w:rsidRPr="00F85942">
        <w:rPr>
          <w:spacing w:val="-1"/>
          <w:sz w:val="24"/>
          <w:szCs w:val="24"/>
        </w:rPr>
        <w:t>e</w:t>
      </w:r>
      <w:r w:rsidRPr="00F85942">
        <w:rPr>
          <w:spacing w:val="2"/>
          <w:sz w:val="24"/>
          <w:szCs w:val="24"/>
        </w:rPr>
        <w:t>x</w:t>
      </w:r>
      <w:r w:rsidRPr="00F85942">
        <w:rPr>
          <w:sz w:val="24"/>
          <w:szCs w:val="24"/>
        </w:rPr>
        <w:t>tend</w:t>
      </w:r>
      <w:r w:rsidRPr="00F85942">
        <w:rPr>
          <w:spacing w:val="47"/>
          <w:sz w:val="24"/>
          <w:szCs w:val="24"/>
        </w:rPr>
        <w:t xml:space="preserve"> </w:t>
      </w:r>
      <w:r w:rsidRPr="00F85942">
        <w:rPr>
          <w:sz w:val="24"/>
          <w:szCs w:val="24"/>
        </w:rPr>
        <w:t>the</w:t>
      </w:r>
      <w:r w:rsidRPr="00F85942">
        <w:rPr>
          <w:spacing w:val="47"/>
          <w:sz w:val="24"/>
          <w:szCs w:val="24"/>
        </w:rPr>
        <w:t xml:space="preserve"> </w:t>
      </w:r>
      <w:r w:rsidRPr="00F85942">
        <w:rPr>
          <w:sz w:val="24"/>
          <w:szCs w:val="24"/>
        </w:rPr>
        <w:t>p</w:t>
      </w:r>
      <w:r w:rsidRPr="00F85942">
        <w:rPr>
          <w:spacing w:val="-1"/>
          <w:sz w:val="24"/>
          <w:szCs w:val="24"/>
        </w:rPr>
        <w:t>r</w:t>
      </w:r>
      <w:r w:rsidRPr="00F85942">
        <w:rPr>
          <w:spacing w:val="1"/>
          <w:sz w:val="24"/>
          <w:szCs w:val="24"/>
        </w:rPr>
        <w:t>e</w:t>
      </w:r>
      <w:r w:rsidRPr="00F85942">
        <w:rPr>
          <w:spacing w:val="-1"/>
          <w:sz w:val="24"/>
          <w:szCs w:val="24"/>
        </w:rPr>
        <w:t>c</w:t>
      </w:r>
      <w:r w:rsidRPr="00F85942">
        <w:rPr>
          <w:sz w:val="24"/>
          <w:szCs w:val="24"/>
        </w:rPr>
        <w:t>is</w:t>
      </w:r>
      <w:r w:rsidRPr="00F85942">
        <w:rPr>
          <w:spacing w:val="1"/>
          <w:sz w:val="24"/>
          <w:szCs w:val="24"/>
        </w:rPr>
        <w:t>i</w:t>
      </w:r>
      <w:r w:rsidRPr="00F85942">
        <w:rPr>
          <w:sz w:val="24"/>
          <w:szCs w:val="24"/>
        </w:rPr>
        <w:t>on</w:t>
      </w:r>
      <w:r w:rsidRPr="00F85942">
        <w:rPr>
          <w:spacing w:val="48"/>
          <w:sz w:val="24"/>
          <w:szCs w:val="24"/>
        </w:rPr>
        <w:t xml:space="preserve"> </w:t>
      </w:r>
      <w:r w:rsidRPr="00F85942">
        <w:rPr>
          <w:sz w:val="24"/>
          <w:szCs w:val="24"/>
        </w:rPr>
        <w:t>fu</w:t>
      </w:r>
      <w:r w:rsidRPr="00F85942">
        <w:rPr>
          <w:spacing w:val="-1"/>
          <w:sz w:val="24"/>
          <w:szCs w:val="24"/>
        </w:rPr>
        <w:t>r</w:t>
      </w:r>
      <w:r w:rsidRPr="00F85942">
        <w:rPr>
          <w:sz w:val="24"/>
          <w:szCs w:val="24"/>
        </w:rPr>
        <w:t>ther</w:t>
      </w:r>
      <w:r w:rsidRPr="00F85942">
        <w:rPr>
          <w:spacing w:val="49"/>
          <w:sz w:val="24"/>
          <w:szCs w:val="24"/>
        </w:rPr>
        <w:t xml:space="preserve"> </w:t>
      </w:r>
      <w:r w:rsidRPr="00F85942">
        <w:rPr>
          <w:sz w:val="24"/>
          <w:szCs w:val="24"/>
        </w:rPr>
        <w:t>we</w:t>
      </w:r>
      <w:r w:rsidRPr="00F85942">
        <w:rPr>
          <w:spacing w:val="48"/>
          <w:sz w:val="24"/>
          <w:szCs w:val="24"/>
        </w:rPr>
        <w:t xml:space="preserve"> </w:t>
      </w:r>
      <w:r w:rsidRPr="00F85942">
        <w:rPr>
          <w:spacing w:val="-1"/>
          <w:sz w:val="24"/>
          <w:szCs w:val="24"/>
        </w:rPr>
        <w:t>ca</w:t>
      </w:r>
      <w:r w:rsidRPr="00F85942">
        <w:rPr>
          <w:sz w:val="24"/>
          <w:szCs w:val="24"/>
        </w:rPr>
        <w:t>n</w:t>
      </w:r>
      <w:r w:rsidRPr="00F85942">
        <w:rPr>
          <w:spacing w:val="50"/>
          <w:sz w:val="24"/>
          <w:szCs w:val="24"/>
        </w:rPr>
        <w:t xml:space="preserve"> </w:t>
      </w:r>
      <w:r w:rsidRPr="00F85942">
        <w:rPr>
          <w:sz w:val="24"/>
          <w:szCs w:val="24"/>
        </w:rPr>
        <w:t>use</w:t>
      </w:r>
      <w:r w:rsidRPr="00F85942">
        <w:rPr>
          <w:spacing w:val="47"/>
          <w:sz w:val="24"/>
          <w:szCs w:val="24"/>
        </w:rPr>
        <w:t xml:space="preserve"> </w:t>
      </w:r>
      <w:r w:rsidRPr="00F85942">
        <w:rPr>
          <w:sz w:val="24"/>
          <w:szCs w:val="24"/>
        </w:rPr>
        <w:t>lo</w:t>
      </w:r>
      <w:r w:rsidRPr="00F85942">
        <w:rPr>
          <w:spacing w:val="3"/>
          <w:sz w:val="24"/>
          <w:szCs w:val="24"/>
        </w:rPr>
        <w:t>n</w:t>
      </w:r>
      <w:r w:rsidRPr="00F85942">
        <w:rPr>
          <w:sz w:val="24"/>
          <w:szCs w:val="24"/>
        </w:rPr>
        <w:t>g</w:t>
      </w:r>
      <w:r w:rsidRPr="00F85942">
        <w:rPr>
          <w:spacing w:val="45"/>
          <w:sz w:val="24"/>
          <w:szCs w:val="24"/>
        </w:rPr>
        <w:t xml:space="preserve"> </w:t>
      </w:r>
      <w:r w:rsidRPr="00F85942">
        <w:rPr>
          <w:sz w:val="24"/>
          <w:szCs w:val="24"/>
        </w:rPr>
        <w:t>doub</w:t>
      </w:r>
      <w:r w:rsidRPr="00F85942">
        <w:rPr>
          <w:spacing w:val="3"/>
          <w:sz w:val="24"/>
          <w:szCs w:val="24"/>
        </w:rPr>
        <w:t>l</w:t>
      </w:r>
      <w:r w:rsidRPr="00F85942">
        <w:rPr>
          <w:sz w:val="24"/>
          <w:szCs w:val="24"/>
        </w:rPr>
        <w:t>e</w:t>
      </w:r>
      <w:r w:rsidRPr="00F85942">
        <w:rPr>
          <w:spacing w:val="47"/>
          <w:sz w:val="24"/>
          <w:szCs w:val="24"/>
        </w:rPr>
        <w:t xml:space="preserve"> </w:t>
      </w:r>
      <w:r w:rsidRPr="00F85942">
        <w:rPr>
          <w:sz w:val="24"/>
          <w:szCs w:val="24"/>
        </w:rPr>
        <w:t>whi</w:t>
      </w:r>
      <w:r w:rsidRPr="00F85942">
        <w:rPr>
          <w:spacing w:val="-1"/>
          <w:sz w:val="24"/>
          <w:szCs w:val="24"/>
        </w:rPr>
        <w:t>c</w:t>
      </w:r>
      <w:r w:rsidRPr="00F85942">
        <w:rPr>
          <w:sz w:val="24"/>
          <w:szCs w:val="24"/>
        </w:rPr>
        <w:t>h</w:t>
      </w:r>
      <w:r w:rsidRPr="00F85942">
        <w:rPr>
          <w:spacing w:val="50"/>
          <w:sz w:val="24"/>
          <w:szCs w:val="24"/>
        </w:rPr>
        <w:t xml:space="preserve"> </w:t>
      </w:r>
      <w:r w:rsidRPr="00F85942">
        <w:rPr>
          <w:sz w:val="24"/>
          <w:szCs w:val="24"/>
        </w:rPr>
        <w:t>o</w:t>
      </w:r>
      <w:r w:rsidRPr="00F85942">
        <w:rPr>
          <w:spacing w:val="-1"/>
          <w:sz w:val="24"/>
          <w:szCs w:val="24"/>
        </w:rPr>
        <w:t>cc</w:t>
      </w:r>
      <w:r w:rsidRPr="00F85942">
        <w:rPr>
          <w:sz w:val="24"/>
          <w:szCs w:val="24"/>
        </w:rPr>
        <w:t>upi</w:t>
      </w:r>
      <w:r w:rsidRPr="00F85942">
        <w:rPr>
          <w:spacing w:val="2"/>
          <w:sz w:val="24"/>
          <w:szCs w:val="24"/>
        </w:rPr>
        <w:t>e</w:t>
      </w:r>
      <w:r w:rsidRPr="00F85942">
        <w:rPr>
          <w:sz w:val="24"/>
          <w:szCs w:val="24"/>
        </w:rPr>
        <w:t>s</w:t>
      </w:r>
      <w:r w:rsidRPr="00F85942">
        <w:rPr>
          <w:spacing w:val="48"/>
          <w:sz w:val="24"/>
          <w:szCs w:val="24"/>
        </w:rPr>
        <w:t xml:space="preserve"> </w:t>
      </w:r>
      <w:r w:rsidRPr="00F85942">
        <w:rPr>
          <w:sz w:val="24"/>
          <w:szCs w:val="24"/>
        </w:rPr>
        <w:t>10</w:t>
      </w:r>
      <w:r w:rsidRPr="00F85942">
        <w:rPr>
          <w:spacing w:val="48"/>
          <w:sz w:val="24"/>
          <w:szCs w:val="24"/>
        </w:rPr>
        <w:t xml:space="preserve"> </w:t>
      </w:r>
      <w:r w:rsidRPr="00F85942">
        <w:rPr>
          <w:spacing w:val="5"/>
          <w:sz w:val="24"/>
          <w:szCs w:val="24"/>
        </w:rPr>
        <w:t>b</w:t>
      </w:r>
      <w:r w:rsidRPr="00F85942">
        <w:rPr>
          <w:spacing w:val="-7"/>
          <w:sz w:val="24"/>
          <w:szCs w:val="24"/>
        </w:rPr>
        <w:t>y</w:t>
      </w:r>
      <w:r w:rsidRPr="00F85942">
        <w:rPr>
          <w:spacing w:val="3"/>
          <w:sz w:val="24"/>
          <w:szCs w:val="24"/>
        </w:rPr>
        <w:t>t</w:t>
      </w:r>
      <w:r w:rsidRPr="00F85942">
        <w:rPr>
          <w:spacing w:val="-1"/>
          <w:sz w:val="24"/>
          <w:szCs w:val="24"/>
        </w:rPr>
        <w:t>e</w:t>
      </w:r>
      <w:r w:rsidRPr="00F85942">
        <w:rPr>
          <w:sz w:val="24"/>
          <w:szCs w:val="24"/>
        </w:rPr>
        <w:t>s</w:t>
      </w:r>
      <w:r w:rsidRPr="00F85942">
        <w:rPr>
          <w:spacing w:val="48"/>
          <w:sz w:val="24"/>
          <w:szCs w:val="24"/>
        </w:rPr>
        <w:t xml:space="preserve"> </w:t>
      </w:r>
      <w:r w:rsidRPr="00F85942">
        <w:rPr>
          <w:spacing w:val="2"/>
          <w:sz w:val="24"/>
          <w:szCs w:val="24"/>
        </w:rPr>
        <w:t>o</w:t>
      </w:r>
      <w:r w:rsidRPr="00F85942">
        <w:rPr>
          <w:sz w:val="24"/>
          <w:szCs w:val="24"/>
        </w:rPr>
        <w:t>f memo</w:t>
      </w:r>
      <w:r w:rsidRPr="00F85942">
        <w:rPr>
          <w:spacing w:val="1"/>
          <w:sz w:val="24"/>
          <w:szCs w:val="24"/>
        </w:rPr>
        <w:t>r</w:t>
      </w:r>
      <w:r w:rsidRPr="00F85942">
        <w:rPr>
          <w:sz w:val="24"/>
          <w:szCs w:val="24"/>
        </w:rPr>
        <w:t>y</w:t>
      </w:r>
      <w:r w:rsidRPr="00F85942">
        <w:rPr>
          <w:spacing w:val="-5"/>
          <w:sz w:val="24"/>
          <w:szCs w:val="24"/>
        </w:rPr>
        <w:t xml:space="preserve"> </w:t>
      </w:r>
      <w:r w:rsidRPr="00F85942">
        <w:rPr>
          <w:sz w:val="24"/>
          <w:szCs w:val="24"/>
        </w:rPr>
        <w:t>s</w:t>
      </w:r>
      <w:r w:rsidRPr="00F85942">
        <w:rPr>
          <w:spacing w:val="2"/>
          <w:sz w:val="24"/>
          <w:szCs w:val="24"/>
        </w:rPr>
        <w:t>p</w:t>
      </w:r>
      <w:r w:rsidRPr="00F85942">
        <w:rPr>
          <w:spacing w:val="-1"/>
          <w:sz w:val="24"/>
          <w:szCs w:val="24"/>
        </w:rPr>
        <w:t>ace</w:t>
      </w:r>
      <w:r w:rsidRPr="00F85942">
        <w:rPr>
          <w:sz w:val="24"/>
          <w:szCs w:val="24"/>
        </w:rPr>
        <w:t>.</w:t>
      </w:r>
    </w:p>
    <w:p w14:paraId="0FBA3EEE" w14:textId="77777777" w:rsidR="00BD33F8" w:rsidRPr="00F85942" w:rsidRDefault="00A51A16">
      <w:pPr>
        <w:spacing w:before="15" w:line="260" w:lineRule="exact"/>
        <w:ind w:left="1502" w:right="7213"/>
        <w:jc w:val="center"/>
        <w:rPr>
          <w:sz w:val="24"/>
          <w:szCs w:val="24"/>
        </w:rPr>
        <w:sectPr w:rsidR="00BD33F8" w:rsidRPr="00F85942">
          <w:type w:val="continuous"/>
          <w:pgSz w:w="12240" w:h="15840"/>
          <w:pgMar w:top="1480" w:right="1320" w:bottom="280" w:left="1340" w:header="720" w:footer="720" w:gutter="0"/>
          <w:cols w:space="720"/>
        </w:sectPr>
      </w:pPr>
      <w:r w:rsidRPr="00F85942">
        <w:rPr>
          <w:b/>
          <w:spacing w:val="1"/>
          <w:position w:val="-1"/>
          <w:sz w:val="24"/>
          <w:szCs w:val="24"/>
        </w:rPr>
        <w:t>S</w:t>
      </w:r>
      <w:r w:rsidRPr="00F85942">
        <w:rPr>
          <w:b/>
          <w:position w:val="-1"/>
          <w:sz w:val="24"/>
          <w:szCs w:val="24"/>
        </w:rPr>
        <w:t>y</w:t>
      </w:r>
      <w:r w:rsidRPr="00F85942">
        <w:rPr>
          <w:b/>
          <w:spacing w:val="1"/>
          <w:position w:val="-1"/>
          <w:sz w:val="24"/>
          <w:szCs w:val="24"/>
        </w:rPr>
        <w:t>n</w:t>
      </w:r>
      <w:r w:rsidRPr="00F85942">
        <w:rPr>
          <w:b/>
          <w:position w:val="-1"/>
          <w:sz w:val="24"/>
          <w:szCs w:val="24"/>
        </w:rPr>
        <w:t>tax:</w:t>
      </w:r>
    </w:p>
    <w:p w14:paraId="770CDDB7" w14:textId="77777777" w:rsidR="00BD33F8" w:rsidRPr="00F85942" w:rsidRDefault="00BD33F8">
      <w:pPr>
        <w:spacing w:before="2" w:line="140" w:lineRule="exact"/>
        <w:rPr>
          <w:sz w:val="15"/>
          <w:szCs w:val="15"/>
        </w:rPr>
      </w:pPr>
    </w:p>
    <w:p w14:paraId="43A2AA98" w14:textId="77777777" w:rsidR="00BD33F8" w:rsidRPr="00F85942" w:rsidRDefault="00BD33F8">
      <w:pPr>
        <w:spacing w:line="200" w:lineRule="exact"/>
      </w:pPr>
    </w:p>
    <w:p w14:paraId="52775F76" w14:textId="77777777" w:rsidR="00BD33F8" w:rsidRPr="00F85942" w:rsidRDefault="00BD33F8">
      <w:pPr>
        <w:spacing w:line="200" w:lineRule="exact"/>
      </w:pPr>
    </w:p>
    <w:p w14:paraId="48960E54" w14:textId="77777777" w:rsidR="00BD33F8" w:rsidRPr="00F85942" w:rsidRDefault="00A51A16">
      <w:pPr>
        <w:ind w:left="100"/>
        <w:rPr>
          <w:sz w:val="24"/>
          <w:szCs w:val="24"/>
        </w:rPr>
      </w:pPr>
      <w:r w:rsidRPr="00F85942">
        <w:rPr>
          <w:sz w:val="24"/>
          <w:szCs w:val="24"/>
        </w:rPr>
        <w:t>flo</w:t>
      </w:r>
      <w:r w:rsidRPr="00F85942">
        <w:rPr>
          <w:spacing w:val="-1"/>
          <w:sz w:val="24"/>
          <w:szCs w:val="24"/>
        </w:rPr>
        <w:t>a</w:t>
      </w:r>
      <w:r w:rsidRPr="00F85942">
        <w:rPr>
          <w:sz w:val="24"/>
          <w:szCs w:val="24"/>
        </w:rPr>
        <w:t>t nu</w:t>
      </w:r>
      <w:r w:rsidRPr="00F85942">
        <w:rPr>
          <w:spacing w:val="1"/>
          <w:sz w:val="24"/>
          <w:szCs w:val="24"/>
        </w:rPr>
        <w:t>m</w:t>
      </w:r>
      <w:r w:rsidRPr="00F85942">
        <w:rPr>
          <w:sz w:val="24"/>
          <w:szCs w:val="24"/>
        </w:rPr>
        <w:t>1;</w:t>
      </w:r>
    </w:p>
    <w:p w14:paraId="3FB08BE6" w14:textId="77777777" w:rsidR="00BD33F8" w:rsidRPr="00F85942" w:rsidRDefault="00BD33F8">
      <w:pPr>
        <w:spacing w:before="10" w:line="120" w:lineRule="exact"/>
        <w:rPr>
          <w:sz w:val="13"/>
          <w:szCs w:val="13"/>
        </w:rPr>
      </w:pPr>
    </w:p>
    <w:p w14:paraId="72F3D928" w14:textId="77777777" w:rsidR="00BD33F8" w:rsidRPr="00F85942" w:rsidRDefault="00A51A16">
      <w:pPr>
        <w:ind w:left="100"/>
        <w:rPr>
          <w:sz w:val="24"/>
          <w:szCs w:val="24"/>
        </w:rPr>
      </w:pPr>
      <w:r w:rsidRPr="00F85942">
        <w:rPr>
          <w:sz w:val="24"/>
          <w:szCs w:val="24"/>
        </w:rPr>
        <w:t>double num2;</w:t>
      </w:r>
    </w:p>
    <w:p w14:paraId="0FDED53C" w14:textId="77777777" w:rsidR="00BD33F8" w:rsidRPr="00F85942" w:rsidRDefault="00BD33F8">
      <w:pPr>
        <w:spacing w:before="7" w:line="120" w:lineRule="exact"/>
        <w:rPr>
          <w:sz w:val="13"/>
          <w:szCs w:val="13"/>
        </w:rPr>
      </w:pPr>
    </w:p>
    <w:p w14:paraId="72A72274" w14:textId="77777777" w:rsidR="00BD33F8" w:rsidRPr="00F85942" w:rsidRDefault="00A51A16">
      <w:pPr>
        <w:ind w:left="100"/>
        <w:rPr>
          <w:sz w:val="24"/>
          <w:szCs w:val="24"/>
        </w:rPr>
      </w:pPr>
      <w:r w:rsidRPr="00F85942">
        <w:rPr>
          <w:sz w:val="24"/>
          <w:szCs w:val="24"/>
        </w:rPr>
        <w:t>long</w:t>
      </w:r>
      <w:r w:rsidRPr="00F85942">
        <w:rPr>
          <w:spacing w:val="-2"/>
          <w:sz w:val="24"/>
          <w:szCs w:val="24"/>
        </w:rPr>
        <w:t xml:space="preserve"> </w:t>
      </w:r>
      <w:r w:rsidRPr="00F85942">
        <w:rPr>
          <w:sz w:val="24"/>
          <w:szCs w:val="24"/>
        </w:rPr>
        <w:t>double num3;</w:t>
      </w:r>
    </w:p>
    <w:p w14:paraId="10E1BD2C" w14:textId="77777777" w:rsidR="00BD33F8" w:rsidRPr="00F85942" w:rsidRDefault="00BD33F8">
      <w:pPr>
        <w:spacing w:before="2" w:line="140" w:lineRule="exact"/>
        <w:rPr>
          <w:sz w:val="15"/>
          <w:szCs w:val="15"/>
        </w:rPr>
      </w:pPr>
    </w:p>
    <w:p w14:paraId="3F22EC5E" w14:textId="77777777" w:rsidR="00BD33F8" w:rsidRPr="00F85942" w:rsidRDefault="00BD33F8">
      <w:pPr>
        <w:spacing w:line="200" w:lineRule="exact"/>
      </w:pPr>
    </w:p>
    <w:p w14:paraId="39D2B282" w14:textId="77777777" w:rsidR="00BD33F8" w:rsidRPr="00F85942" w:rsidRDefault="00BD33F8">
      <w:pPr>
        <w:spacing w:line="200" w:lineRule="exact"/>
      </w:pPr>
    </w:p>
    <w:p w14:paraId="6316EF54" w14:textId="77777777" w:rsidR="00BD33F8" w:rsidRPr="00F85942" w:rsidRDefault="00A51A16">
      <w:pPr>
        <w:spacing w:line="260" w:lineRule="exact"/>
        <w:ind w:left="100" w:right="-56"/>
        <w:rPr>
          <w:sz w:val="24"/>
          <w:szCs w:val="24"/>
        </w:rPr>
      </w:pPr>
      <w:r w:rsidRPr="00F85942">
        <w:rPr>
          <w:b/>
          <w:position w:val="-1"/>
          <w:sz w:val="24"/>
          <w:szCs w:val="24"/>
        </w:rPr>
        <w:t>Exa</w:t>
      </w:r>
      <w:r w:rsidRPr="00F85942">
        <w:rPr>
          <w:b/>
          <w:spacing w:val="-3"/>
          <w:position w:val="-1"/>
          <w:sz w:val="24"/>
          <w:szCs w:val="24"/>
        </w:rPr>
        <w:t>m</w:t>
      </w:r>
      <w:r w:rsidRPr="00F85942">
        <w:rPr>
          <w:b/>
          <w:spacing w:val="1"/>
          <w:position w:val="-1"/>
          <w:sz w:val="24"/>
          <w:szCs w:val="24"/>
        </w:rPr>
        <w:t>p</w:t>
      </w:r>
      <w:r w:rsidRPr="00F85942">
        <w:rPr>
          <w:b/>
          <w:position w:val="-1"/>
          <w:sz w:val="24"/>
          <w:szCs w:val="24"/>
        </w:rPr>
        <w:t>le:</w:t>
      </w:r>
      <w:r w:rsidRPr="00F85942">
        <w:rPr>
          <w:b/>
          <w:spacing w:val="-1"/>
          <w:position w:val="-1"/>
          <w:sz w:val="24"/>
          <w:szCs w:val="24"/>
        </w:rPr>
        <w:t xml:space="preserve"> </w:t>
      </w:r>
      <w:r w:rsidRPr="00F85942">
        <w:rPr>
          <w:position w:val="-1"/>
          <w:sz w:val="24"/>
          <w:szCs w:val="24"/>
        </w:rPr>
        <w:t>9.125, 3.1254.</w:t>
      </w:r>
    </w:p>
    <w:p w14:paraId="01E85C03" w14:textId="77777777" w:rsidR="00BD33F8" w:rsidRPr="00F85942" w:rsidRDefault="00A51A16">
      <w:pPr>
        <w:spacing w:before="4" w:line="140" w:lineRule="exact"/>
        <w:rPr>
          <w:sz w:val="14"/>
          <w:szCs w:val="14"/>
        </w:rPr>
      </w:pPr>
      <w:r w:rsidRPr="00F85942">
        <w:br w:type="column"/>
      </w:r>
    </w:p>
    <w:p w14:paraId="4A1E812F" w14:textId="77777777" w:rsidR="00BD33F8" w:rsidRPr="00F85942" w:rsidRDefault="00A51A16">
      <w:pPr>
        <w:rPr>
          <w:sz w:val="24"/>
          <w:szCs w:val="24"/>
        </w:rPr>
        <w:sectPr w:rsidR="00BD33F8" w:rsidRPr="00F85942">
          <w:type w:val="continuous"/>
          <w:pgSz w:w="12240" w:h="15840"/>
          <w:pgMar w:top="1480" w:right="1320" w:bottom="280" w:left="1340" w:header="720" w:footer="720" w:gutter="0"/>
          <w:cols w:num="2" w:space="720" w:equalWidth="0">
            <w:col w:w="2525" w:space="1085"/>
            <w:col w:w="5970"/>
          </w:cols>
        </w:sectPr>
      </w:pPr>
      <w:r w:rsidRPr="00F85942">
        <w:rPr>
          <w:b/>
          <w:spacing w:val="1"/>
          <w:sz w:val="24"/>
          <w:szCs w:val="24"/>
        </w:rPr>
        <w:t>f</w:t>
      </w:r>
      <w:r w:rsidRPr="00F85942">
        <w:rPr>
          <w:b/>
          <w:sz w:val="24"/>
          <w:szCs w:val="24"/>
        </w:rPr>
        <w:t>loat &lt;va</w:t>
      </w:r>
      <w:r w:rsidRPr="00F85942">
        <w:rPr>
          <w:b/>
          <w:spacing w:val="-1"/>
          <w:sz w:val="24"/>
          <w:szCs w:val="24"/>
        </w:rPr>
        <w:t>r</w:t>
      </w:r>
      <w:r w:rsidRPr="00F85942">
        <w:rPr>
          <w:b/>
          <w:sz w:val="24"/>
          <w:szCs w:val="24"/>
        </w:rPr>
        <w:t>ia</w:t>
      </w:r>
      <w:r w:rsidRPr="00F85942">
        <w:rPr>
          <w:b/>
          <w:spacing w:val="1"/>
          <w:sz w:val="24"/>
          <w:szCs w:val="24"/>
        </w:rPr>
        <w:t>b</w:t>
      </w:r>
      <w:r w:rsidRPr="00F85942">
        <w:rPr>
          <w:b/>
          <w:sz w:val="24"/>
          <w:szCs w:val="24"/>
        </w:rPr>
        <w:t>le na</w:t>
      </w:r>
      <w:r w:rsidRPr="00F85942">
        <w:rPr>
          <w:b/>
          <w:spacing w:val="-3"/>
          <w:sz w:val="24"/>
          <w:szCs w:val="24"/>
        </w:rPr>
        <w:t>m</w:t>
      </w:r>
      <w:r w:rsidRPr="00F85942">
        <w:rPr>
          <w:b/>
          <w:spacing w:val="-1"/>
          <w:sz w:val="24"/>
          <w:szCs w:val="24"/>
        </w:rPr>
        <w:t>e</w:t>
      </w:r>
      <w:r w:rsidRPr="00F85942">
        <w:rPr>
          <w:b/>
          <w:sz w:val="24"/>
          <w:szCs w:val="24"/>
        </w:rPr>
        <w:t>&gt;;</w:t>
      </w:r>
    </w:p>
    <w:p w14:paraId="0F4EB45B" w14:textId="77777777" w:rsidR="00BD33F8" w:rsidRPr="00F85942" w:rsidRDefault="00BD33F8">
      <w:pPr>
        <w:spacing w:before="8" w:line="120" w:lineRule="exact"/>
        <w:rPr>
          <w:sz w:val="12"/>
          <w:szCs w:val="12"/>
        </w:rPr>
      </w:pPr>
    </w:p>
    <w:p w14:paraId="5969CE17" w14:textId="77777777" w:rsidR="00BD33F8" w:rsidRPr="00F85942" w:rsidRDefault="00BD33F8">
      <w:pPr>
        <w:spacing w:line="200" w:lineRule="exact"/>
      </w:pPr>
    </w:p>
    <w:p w14:paraId="4B1429B0" w14:textId="77777777" w:rsidR="00BD33F8" w:rsidRPr="00F85942" w:rsidRDefault="00BD33F8">
      <w:pPr>
        <w:spacing w:line="200" w:lineRule="exact"/>
      </w:pPr>
    </w:p>
    <w:p w14:paraId="5F901CE7" w14:textId="77777777" w:rsidR="00BD33F8" w:rsidRPr="00F85942" w:rsidRDefault="00A51A16">
      <w:pPr>
        <w:spacing w:before="29"/>
        <w:ind w:left="100"/>
        <w:rPr>
          <w:sz w:val="24"/>
          <w:szCs w:val="24"/>
        </w:rPr>
        <w:sectPr w:rsidR="00BD33F8" w:rsidRPr="00F85942">
          <w:type w:val="continuous"/>
          <w:pgSz w:w="12240" w:h="15840"/>
          <w:pgMar w:top="1480" w:right="1320" w:bottom="280" w:left="1340" w:header="720" w:footer="720" w:gutter="0"/>
          <w:cols w:space="720"/>
        </w:sectPr>
      </w:pPr>
      <w:r w:rsidRPr="00F85942">
        <w:rPr>
          <w:spacing w:val="-1"/>
          <w:sz w:val="24"/>
          <w:szCs w:val="24"/>
        </w:rPr>
        <w:t>F</w:t>
      </w:r>
      <w:r w:rsidRPr="00F85942">
        <w:rPr>
          <w:sz w:val="24"/>
          <w:szCs w:val="24"/>
        </w:rPr>
        <w:t>loating</w:t>
      </w:r>
      <w:r w:rsidRPr="00F85942">
        <w:rPr>
          <w:spacing w:val="-2"/>
          <w:sz w:val="24"/>
          <w:szCs w:val="24"/>
        </w:rPr>
        <w:t xml:space="preserve"> </w:t>
      </w:r>
      <w:r w:rsidRPr="00F85942">
        <w:rPr>
          <w:spacing w:val="1"/>
          <w:sz w:val="24"/>
          <w:szCs w:val="24"/>
        </w:rPr>
        <w:t>P</w:t>
      </w:r>
      <w:r w:rsidRPr="00F85942">
        <w:rPr>
          <w:sz w:val="24"/>
          <w:szCs w:val="24"/>
        </w:rPr>
        <w:t>oint</w:t>
      </w:r>
      <w:r w:rsidRPr="00F85942">
        <w:rPr>
          <w:spacing w:val="1"/>
          <w:sz w:val="24"/>
          <w:szCs w:val="24"/>
        </w:rPr>
        <w:t xml:space="preserve"> </w:t>
      </w:r>
      <w:r w:rsidRPr="00F85942">
        <w:rPr>
          <w:sz w:val="24"/>
          <w:szCs w:val="24"/>
        </w:rPr>
        <w:t>D</w:t>
      </w:r>
      <w:r w:rsidRPr="00F85942">
        <w:rPr>
          <w:spacing w:val="-1"/>
          <w:sz w:val="24"/>
          <w:szCs w:val="24"/>
        </w:rPr>
        <w:t>a</w:t>
      </w:r>
      <w:r w:rsidRPr="00F85942">
        <w:rPr>
          <w:sz w:val="24"/>
          <w:szCs w:val="24"/>
        </w:rPr>
        <w:t xml:space="preserve">ta </w:t>
      </w:r>
      <w:r w:rsidRPr="00F85942">
        <w:rPr>
          <w:spacing w:val="4"/>
          <w:sz w:val="24"/>
          <w:szCs w:val="24"/>
        </w:rPr>
        <w:t>T</w:t>
      </w:r>
      <w:r w:rsidRPr="00F85942">
        <w:rPr>
          <w:spacing w:val="-5"/>
          <w:sz w:val="24"/>
          <w:szCs w:val="24"/>
        </w:rPr>
        <w:t>y</w:t>
      </w:r>
      <w:r w:rsidRPr="00F85942">
        <w:rPr>
          <w:spacing w:val="2"/>
          <w:sz w:val="24"/>
          <w:szCs w:val="24"/>
        </w:rPr>
        <w:t>p</w:t>
      </w:r>
      <w:r w:rsidRPr="00F85942">
        <w:rPr>
          <w:sz w:val="24"/>
          <w:szCs w:val="24"/>
        </w:rPr>
        <w:t>e</w:t>
      </w:r>
      <w:r w:rsidRPr="00F85942">
        <w:rPr>
          <w:spacing w:val="1"/>
          <w:sz w:val="24"/>
          <w:szCs w:val="24"/>
        </w:rPr>
        <w:t xml:space="preserve"> </w:t>
      </w:r>
      <w:r w:rsidRPr="00F85942">
        <w:rPr>
          <w:sz w:val="24"/>
          <w:szCs w:val="24"/>
        </w:rPr>
        <w:t>Memo</w:t>
      </w:r>
      <w:r w:rsidRPr="00F85942">
        <w:rPr>
          <w:spacing w:val="1"/>
          <w:sz w:val="24"/>
          <w:szCs w:val="24"/>
        </w:rPr>
        <w:t>r</w:t>
      </w:r>
      <w:r w:rsidRPr="00F85942">
        <w:rPr>
          <w:sz w:val="24"/>
          <w:szCs w:val="24"/>
        </w:rPr>
        <w:t>y</w:t>
      </w:r>
      <w:r w:rsidRPr="00F85942">
        <w:rPr>
          <w:spacing w:val="-3"/>
          <w:sz w:val="24"/>
          <w:szCs w:val="24"/>
        </w:rPr>
        <w:t xml:space="preserve"> </w:t>
      </w:r>
      <w:r w:rsidRPr="00F85942">
        <w:rPr>
          <w:sz w:val="24"/>
          <w:szCs w:val="24"/>
        </w:rPr>
        <w:t>Alloc</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p>
    <w:p w14:paraId="36B1AD33" w14:textId="77777777" w:rsidR="00BD33F8" w:rsidRPr="00F85942" w:rsidRDefault="00BD33F8">
      <w:pPr>
        <w:spacing w:before="4" w:line="160" w:lineRule="exact"/>
        <w:rPr>
          <w:sz w:val="17"/>
          <w:szCs w:val="17"/>
        </w:rPr>
      </w:pPr>
    </w:p>
    <w:p w14:paraId="594E4ADA" w14:textId="77777777" w:rsidR="00BD33F8" w:rsidRPr="00F85942" w:rsidRDefault="00BD33F8">
      <w:pPr>
        <w:spacing w:line="200" w:lineRule="exact"/>
      </w:pPr>
    </w:p>
    <w:p w14:paraId="2B9A786B" w14:textId="77777777" w:rsidR="00BD33F8" w:rsidRPr="00F85942" w:rsidRDefault="001208E3">
      <w:pPr>
        <w:ind w:left="1090"/>
      </w:pPr>
      <w:r>
        <w:pict w14:anchorId="5EF1B944">
          <v:shape id="_x0000_i1032" type="#_x0000_t75" style="width:370.5pt;height:73.5pt">
            <v:imagedata r:id="rId47" o:title=""/>
          </v:shape>
        </w:pict>
      </w:r>
    </w:p>
    <w:p w14:paraId="600A77F0" w14:textId="77777777" w:rsidR="00BD33F8" w:rsidRPr="00F85942" w:rsidRDefault="00BD33F8">
      <w:pPr>
        <w:spacing w:before="2" w:line="120" w:lineRule="exact"/>
        <w:rPr>
          <w:sz w:val="12"/>
          <w:szCs w:val="12"/>
        </w:rPr>
      </w:pPr>
    </w:p>
    <w:p w14:paraId="0CA80E94" w14:textId="77777777" w:rsidR="00BD33F8" w:rsidRPr="00F85942" w:rsidRDefault="00BD33F8">
      <w:pPr>
        <w:spacing w:line="200" w:lineRule="exact"/>
      </w:pPr>
    </w:p>
    <w:p w14:paraId="2643F5D2" w14:textId="77777777" w:rsidR="00BD33F8" w:rsidRPr="00F85942" w:rsidRDefault="00BD33F8">
      <w:pPr>
        <w:spacing w:line="200" w:lineRule="exact"/>
      </w:pPr>
    </w:p>
    <w:p w14:paraId="183A39A8" w14:textId="77777777" w:rsidR="00BD33F8" w:rsidRPr="00F85942" w:rsidRDefault="00A51A16">
      <w:pPr>
        <w:spacing w:before="29"/>
        <w:ind w:left="62" w:right="7257"/>
        <w:jc w:val="center"/>
        <w:rPr>
          <w:sz w:val="24"/>
          <w:szCs w:val="24"/>
        </w:rPr>
      </w:pPr>
      <w:r w:rsidRPr="00F85942">
        <w:rPr>
          <w:b/>
          <w:sz w:val="24"/>
          <w:szCs w:val="24"/>
        </w:rPr>
        <w:t>Chara</w:t>
      </w:r>
      <w:r w:rsidRPr="00F85942">
        <w:rPr>
          <w:b/>
          <w:spacing w:val="-1"/>
          <w:sz w:val="24"/>
          <w:szCs w:val="24"/>
        </w:rPr>
        <w:t>c</w:t>
      </w:r>
      <w:r w:rsidRPr="00F85942">
        <w:rPr>
          <w:b/>
          <w:sz w:val="24"/>
          <w:szCs w:val="24"/>
        </w:rPr>
        <w:t>ter</w:t>
      </w:r>
      <w:r w:rsidRPr="00F85942">
        <w:rPr>
          <w:b/>
          <w:spacing w:val="-1"/>
          <w:sz w:val="24"/>
          <w:szCs w:val="24"/>
        </w:rPr>
        <w:t xml:space="preserve"> </w:t>
      </w:r>
      <w:r w:rsidRPr="00F85942">
        <w:rPr>
          <w:b/>
          <w:sz w:val="24"/>
          <w:szCs w:val="24"/>
        </w:rPr>
        <w:t>Da</w:t>
      </w:r>
      <w:r w:rsidRPr="00F85942">
        <w:rPr>
          <w:b/>
          <w:spacing w:val="-1"/>
          <w:sz w:val="24"/>
          <w:szCs w:val="24"/>
        </w:rPr>
        <w:t>t</w:t>
      </w:r>
      <w:r w:rsidRPr="00F85942">
        <w:rPr>
          <w:b/>
          <w:sz w:val="24"/>
          <w:szCs w:val="24"/>
        </w:rPr>
        <w:t>a Ty</w:t>
      </w:r>
      <w:r w:rsidRPr="00F85942">
        <w:rPr>
          <w:b/>
          <w:spacing w:val="1"/>
          <w:sz w:val="24"/>
          <w:szCs w:val="24"/>
        </w:rPr>
        <w:t>p</w:t>
      </w:r>
      <w:r w:rsidRPr="00F85942">
        <w:rPr>
          <w:b/>
          <w:sz w:val="24"/>
          <w:szCs w:val="24"/>
        </w:rPr>
        <w:t>e</w:t>
      </w:r>
    </w:p>
    <w:p w14:paraId="0CC296A2" w14:textId="77777777" w:rsidR="00BD33F8" w:rsidRPr="00F85942" w:rsidRDefault="00BD33F8">
      <w:pPr>
        <w:spacing w:before="3" w:line="120" w:lineRule="exact"/>
        <w:rPr>
          <w:sz w:val="13"/>
          <w:szCs w:val="13"/>
        </w:rPr>
      </w:pPr>
    </w:p>
    <w:p w14:paraId="20198BF6" w14:textId="77777777" w:rsidR="00BD33F8" w:rsidRPr="00F85942" w:rsidRDefault="00A51A16">
      <w:pPr>
        <w:tabs>
          <w:tab w:val="left" w:pos="820"/>
        </w:tabs>
        <w:spacing w:line="354" w:lineRule="auto"/>
        <w:ind w:left="820" w:right="84" w:hanging="360"/>
        <w:rPr>
          <w:sz w:val="24"/>
          <w:szCs w:val="24"/>
        </w:rPr>
      </w:pPr>
      <w:r w:rsidRPr="00F85942">
        <w:rPr>
          <w:rFonts w:eastAsia="Segoe MDL2 Assets"/>
          <w:w w:val="46"/>
          <w:sz w:val="24"/>
          <w:szCs w:val="24"/>
        </w:rPr>
        <w:t></w:t>
      </w:r>
      <w:r w:rsidRPr="00F85942">
        <w:rPr>
          <w:rFonts w:eastAsia="Segoe MDL2 Assets"/>
          <w:sz w:val="24"/>
          <w:szCs w:val="24"/>
        </w:rPr>
        <w:tab/>
      </w:r>
      <w:r w:rsidRPr="00F85942">
        <w:rPr>
          <w:sz w:val="24"/>
          <w:szCs w:val="24"/>
        </w:rPr>
        <w:t>Ch</w:t>
      </w:r>
      <w:r w:rsidRPr="00F85942">
        <w:rPr>
          <w:spacing w:val="-1"/>
          <w:sz w:val="24"/>
          <w:szCs w:val="24"/>
        </w:rPr>
        <w:t>a</w:t>
      </w:r>
      <w:r w:rsidRPr="00F85942">
        <w:rPr>
          <w:sz w:val="24"/>
          <w:szCs w:val="24"/>
        </w:rPr>
        <w:t>r</w:t>
      </w:r>
      <w:r w:rsidRPr="00F85942">
        <w:rPr>
          <w:spacing w:val="-2"/>
          <w:sz w:val="24"/>
          <w:szCs w:val="24"/>
        </w:rPr>
        <w:t>a</w:t>
      </w:r>
      <w:r w:rsidRPr="00F85942">
        <w:rPr>
          <w:spacing w:val="-1"/>
          <w:sz w:val="24"/>
          <w:szCs w:val="24"/>
        </w:rPr>
        <w:t>c</w:t>
      </w:r>
      <w:r w:rsidRPr="00F85942">
        <w:rPr>
          <w:sz w:val="24"/>
          <w:szCs w:val="24"/>
        </w:rPr>
        <w:t>t</w:t>
      </w:r>
      <w:r w:rsidRPr="00F85942">
        <w:rPr>
          <w:spacing w:val="2"/>
          <w:sz w:val="24"/>
          <w:szCs w:val="24"/>
        </w:rPr>
        <w:t>e</w:t>
      </w:r>
      <w:r w:rsidRPr="00F85942">
        <w:rPr>
          <w:sz w:val="24"/>
          <w:szCs w:val="24"/>
        </w:rPr>
        <w:t>r</w:t>
      </w:r>
      <w:r w:rsidRPr="00F85942">
        <w:rPr>
          <w:spacing w:val="1"/>
          <w:sz w:val="24"/>
          <w:szCs w:val="24"/>
        </w:rPr>
        <w:t xml:space="preserve"> </w:t>
      </w:r>
      <w:r w:rsidRPr="00F85942">
        <w:rPr>
          <w:spacing w:val="3"/>
          <w:sz w:val="24"/>
          <w:szCs w:val="24"/>
        </w:rPr>
        <w:t>t</w:t>
      </w:r>
      <w:r w:rsidRPr="00F85942">
        <w:rPr>
          <w:spacing w:val="-5"/>
          <w:sz w:val="24"/>
          <w:szCs w:val="24"/>
        </w:rPr>
        <w:t>y</w:t>
      </w:r>
      <w:r w:rsidRPr="00F85942">
        <w:rPr>
          <w:sz w:val="24"/>
          <w:szCs w:val="24"/>
        </w:rPr>
        <w:t>pe</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2"/>
          <w:sz w:val="24"/>
          <w:szCs w:val="24"/>
        </w:rPr>
        <w:t xml:space="preserve"> </w:t>
      </w:r>
      <w:r w:rsidRPr="00F85942">
        <w:rPr>
          <w:spacing w:val="1"/>
          <w:sz w:val="24"/>
          <w:szCs w:val="24"/>
        </w:rPr>
        <w:t>c</w:t>
      </w:r>
      <w:r w:rsidRPr="00F85942">
        <w:rPr>
          <w:spacing w:val="-1"/>
          <w:sz w:val="24"/>
          <w:szCs w:val="24"/>
        </w:rPr>
        <w:t>a</w:t>
      </w:r>
      <w:r w:rsidRPr="00F85942">
        <w:rPr>
          <w:sz w:val="24"/>
          <w:szCs w:val="24"/>
        </w:rPr>
        <w:t>n</w:t>
      </w:r>
      <w:r w:rsidRPr="00F85942">
        <w:rPr>
          <w:spacing w:val="2"/>
          <w:sz w:val="24"/>
          <w:szCs w:val="24"/>
        </w:rPr>
        <w:t xml:space="preserve"> </w:t>
      </w:r>
      <w:r w:rsidRPr="00F85942">
        <w:rPr>
          <w:sz w:val="24"/>
          <w:szCs w:val="24"/>
        </w:rPr>
        <w:t>hold</w:t>
      </w:r>
      <w:r w:rsidRPr="00F85942">
        <w:rPr>
          <w:spacing w:val="3"/>
          <w:sz w:val="24"/>
          <w:szCs w:val="24"/>
        </w:rPr>
        <w:t xml:space="preserve"> </w:t>
      </w:r>
      <w:r w:rsidRPr="00F85942">
        <w:rPr>
          <w:sz w:val="24"/>
          <w:szCs w:val="24"/>
        </w:rPr>
        <w:t>a</w:t>
      </w:r>
      <w:r w:rsidRPr="00F85942">
        <w:rPr>
          <w:spacing w:val="1"/>
          <w:sz w:val="24"/>
          <w:szCs w:val="24"/>
        </w:rPr>
        <w:t xml:space="preserve"> </w:t>
      </w:r>
      <w:r w:rsidRPr="00F85942">
        <w:rPr>
          <w:sz w:val="24"/>
          <w:szCs w:val="24"/>
        </w:rPr>
        <w:t>sin</w:t>
      </w:r>
      <w:r w:rsidRPr="00F85942">
        <w:rPr>
          <w:spacing w:val="-2"/>
          <w:sz w:val="24"/>
          <w:szCs w:val="24"/>
        </w:rPr>
        <w:t>g</w:t>
      </w:r>
      <w:r w:rsidRPr="00F85942">
        <w:rPr>
          <w:sz w:val="24"/>
          <w:szCs w:val="24"/>
        </w:rPr>
        <w:t>le</w:t>
      </w:r>
      <w:r w:rsidRPr="00F85942">
        <w:rPr>
          <w:spacing w:val="2"/>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w:t>
      </w:r>
      <w:r w:rsidRPr="00F85942">
        <w:rPr>
          <w:spacing w:val="-2"/>
          <w:sz w:val="24"/>
          <w:szCs w:val="24"/>
        </w:rPr>
        <w:t>a</w:t>
      </w:r>
      <w:r w:rsidRPr="00F85942">
        <w:rPr>
          <w:spacing w:val="-1"/>
          <w:sz w:val="24"/>
          <w:szCs w:val="24"/>
        </w:rPr>
        <w:t>c</w:t>
      </w:r>
      <w:r w:rsidRPr="00F85942">
        <w:rPr>
          <w:spacing w:val="3"/>
          <w:sz w:val="24"/>
          <w:szCs w:val="24"/>
        </w:rPr>
        <w:t>t</w:t>
      </w:r>
      <w:r w:rsidRPr="00F85942">
        <w:rPr>
          <w:spacing w:val="1"/>
          <w:sz w:val="24"/>
          <w:szCs w:val="24"/>
        </w:rPr>
        <w:t>e</w:t>
      </w:r>
      <w:r w:rsidRPr="00F85942">
        <w:rPr>
          <w:sz w:val="24"/>
          <w:szCs w:val="24"/>
        </w:rPr>
        <w:t>r</w:t>
      </w:r>
      <w:r w:rsidRPr="00F85942">
        <w:rPr>
          <w:spacing w:val="1"/>
          <w:sz w:val="24"/>
          <w:szCs w:val="24"/>
        </w:rPr>
        <w:t xml:space="preserve"> </w:t>
      </w:r>
      <w:r w:rsidRPr="00F85942">
        <w:rPr>
          <w:spacing w:val="-1"/>
          <w:sz w:val="24"/>
          <w:szCs w:val="24"/>
        </w:rPr>
        <w:t>a</w:t>
      </w:r>
      <w:r w:rsidRPr="00F85942">
        <w:rPr>
          <w:sz w:val="24"/>
          <w:szCs w:val="24"/>
        </w:rPr>
        <w:t>nd</w:t>
      </w:r>
      <w:r w:rsidRPr="00F85942">
        <w:rPr>
          <w:spacing w:val="2"/>
          <w:sz w:val="24"/>
          <w:szCs w:val="24"/>
        </w:rPr>
        <w:t xml:space="preserve"> </w:t>
      </w:r>
      <w:r w:rsidRPr="00F85942">
        <w:rPr>
          <w:spacing w:val="-1"/>
          <w:sz w:val="24"/>
          <w:szCs w:val="24"/>
        </w:rPr>
        <w:t>a</w:t>
      </w:r>
      <w:r w:rsidRPr="00F85942">
        <w:rPr>
          <w:sz w:val="24"/>
          <w:szCs w:val="24"/>
        </w:rPr>
        <w:t>re d</w:t>
      </w:r>
      <w:r w:rsidRPr="00F85942">
        <w:rPr>
          <w:spacing w:val="-1"/>
          <w:sz w:val="24"/>
          <w:szCs w:val="24"/>
        </w:rPr>
        <w:t>ec</w:t>
      </w:r>
      <w:r w:rsidRPr="00F85942">
        <w:rPr>
          <w:sz w:val="24"/>
          <w:szCs w:val="24"/>
        </w:rPr>
        <w:t>l</w:t>
      </w:r>
      <w:r w:rsidRPr="00F85942">
        <w:rPr>
          <w:spacing w:val="2"/>
          <w:sz w:val="24"/>
          <w:szCs w:val="24"/>
        </w:rPr>
        <w:t>a</w:t>
      </w:r>
      <w:r w:rsidRPr="00F85942">
        <w:rPr>
          <w:sz w:val="24"/>
          <w:szCs w:val="24"/>
        </w:rPr>
        <w:t>r</w:t>
      </w:r>
      <w:r w:rsidRPr="00F85942">
        <w:rPr>
          <w:spacing w:val="-2"/>
          <w:sz w:val="24"/>
          <w:szCs w:val="24"/>
        </w:rPr>
        <w:t>e</w:t>
      </w:r>
      <w:r w:rsidRPr="00F85942">
        <w:rPr>
          <w:sz w:val="24"/>
          <w:szCs w:val="24"/>
        </w:rPr>
        <w:t>d</w:t>
      </w:r>
      <w:r w:rsidRPr="00F85942">
        <w:rPr>
          <w:spacing w:val="2"/>
          <w:sz w:val="24"/>
          <w:szCs w:val="24"/>
        </w:rPr>
        <w:t xml:space="preserve"> </w:t>
      </w:r>
      <w:r w:rsidRPr="00F85942">
        <w:rPr>
          <w:spacing w:val="5"/>
          <w:sz w:val="24"/>
          <w:szCs w:val="24"/>
        </w:rPr>
        <w:t>b</w:t>
      </w:r>
      <w:r w:rsidRPr="00F85942">
        <w:rPr>
          <w:sz w:val="24"/>
          <w:szCs w:val="24"/>
        </w:rPr>
        <w:t>y</w:t>
      </w:r>
      <w:r w:rsidRPr="00F85942">
        <w:rPr>
          <w:spacing w:val="-5"/>
          <w:sz w:val="24"/>
          <w:szCs w:val="24"/>
        </w:rPr>
        <w:t xml:space="preserve"> </w:t>
      </w:r>
      <w:r w:rsidRPr="00F85942">
        <w:rPr>
          <w:sz w:val="24"/>
          <w:szCs w:val="24"/>
        </w:rPr>
        <w:t>us</w:t>
      </w:r>
      <w:r w:rsidRPr="00F85942">
        <w:rPr>
          <w:spacing w:val="3"/>
          <w:sz w:val="24"/>
          <w:szCs w:val="24"/>
        </w:rPr>
        <w:t>i</w:t>
      </w:r>
      <w:r w:rsidRPr="00F85942">
        <w:rPr>
          <w:sz w:val="24"/>
          <w:szCs w:val="24"/>
        </w:rPr>
        <w:t>ng the</w:t>
      </w:r>
      <w:r w:rsidRPr="00F85942">
        <w:rPr>
          <w:spacing w:val="2"/>
          <w:sz w:val="24"/>
          <w:szCs w:val="24"/>
        </w:rPr>
        <w:t xml:space="preserve"> </w:t>
      </w:r>
      <w:r w:rsidRPr="00F85942">
        <w:rPr>
          <w:sz w:val="24"/>
          <w:szCs w:val="24"/>
        </w:rPr>
        <w:t>k</w:t>
      </w:r>
      <w:r w:rsidRPr="00F85942">
        <w:rPr>
          <w:spacing w:val="4"/>
          <w:sz w:val="24"/>
          <w:szCs w:val="24"/>
        </w:rPr>
        <w:t>e</w:t>
      </w:r>
      <w:r w:rsidRPr="00F85942">
        <w:rPr>
          <w:spacing w:val="-5"/>
          <w:sz w:val="24"/>
          <w:szCs w:val="24"/>
        </w:rPr>
        <w:t>y</w:t>
      </w:r>
      <w:r w:rsidRPr="00F85942">
        <w:rPr>
          <w:sz w:val="24"/>
          <w:szCs w:val="24"/>
        </w:rPr>
        <w:t>wo</w:t>
      </w:r>
      <w:r w:rsidRPr="00F85942">
        <w:rPr>
          <w:spacing w:val="-1"/>
          <w:sz w:val="24"/>
          <w:szCs w:val="24"/>
        </w:rPr>
        <w:t>r</w:t>
      </w:r>
      <w:r w:rsidRPr="00F85942">
        <w:rPr>
          <w:sz w:val="24"/>
          <w:szCs w:val="24"/>
        </w:rPr>
        <w:t xml:space="preserve">d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w:t>
      </w:r>
    </w:p>
    <w:p w14:paraId="0F1B1E4F" w14:textId="77777777" w:rsidR="00BD33F8" w:rsidRPr="00F85942" w:rsidRDefault="00A51A16">
      <w:pPr>
        <w:tabs>
          <w:tab w:val="left" w:pos="820"/>
        </w:tabs>
        <w:spacing w:before="14" w:line="352" w:lineRule="auto"/>
        <w:ind w:left="820" w:right="83" w:hanging="360"/>
        <w:rPr>
          <w:sz w:val="24"/>
          <w:szCs w:val="24"/>
        </w:rPr>
      </w:pPr>
      <w:r w:rsidRPr="00F85942">
        <w:rPr>
          <w:rFonts w:eastAsia="Segoe MDL2 Assets"/>
          <w:w w:val="46"/>
          <w:sz w:val="24"/>
          <w:szCs w:val="24"/>
        </w:rPr>
        <w:t></w:t>
      </w:r>
      <w:r w:rsidRPr="00F85942">
        <w:rPr>
          <w:rFonts w:eastAsia="Segoe MDL2 Assets"/>
          <w:sz w:val="24"/>
          <w:szCs w:val="24"/>
        </w:rPr>
        <w:tab/>
      </w:r>
      <w:r w:rsidRPr="00F85942">
        <w:rPr>
          <w:sz w:val="24"/>
          <w:szCs w:val="24"/>
        </w:rPr>
        <w:t>As</w:t>
      </w:r>
      <w:r w:rsidRPr="00F85942">
        <w:rPr>
          <w:spacing w:val="33"/>
          <w:sz w:val="24"/>
          <w:szCs w:val="24"/>
        </w:rPr>
        <w:t xml:space="preserve"> </w:t>
      </w:r>
      <w:r w:rsidRPr="00F85942">
        <w:rPr>
          <w:sz w:val="24"/>
          <w:szCs w:val="24"/>
        </w:rPr>
        <w:t>the</w:t>
      </w:r>
      <w:r w:rsidRPr="00F85942">
        <w:rPr>
          <w:spacing w:val="-1"/>
          <w:sz w:val="24"/>
          <w:szCs w:val="24"/>
        </w:rPr>
        <w:t>r</w:t>
      </w:r>
      <w:r w:rsidRPr="00F85942">
        <w:rPr>
          <w:sz w:val="24"/>
          <w:szCs w:val="24"/>
        </w:rPr>
        <w:t>e</w:t>
      </w:r>
      <w:r w:rsidRPr="00F85942">
        <w:rPr>
          <w:spacing w:val="32"/>
          <w:sz w:val="24"/>
          <w:szCs w:val="24"/>
        </w:rPr>
        <w:t xml:space="preserve"> </w:t>
      </w:r>
      <w:r w:rsidRPr="00F85942">
        <w:rPr>
          <w:spacing w:val="-1"/>
          <w:sz w:val="24"/>
          <w:szCs w:val="24"/>
        </w:rPr>
        <w:t>a</w:t>
      </w:r>
      <w:r w:rsidRPr="00F85942">
        <w:rPr>
          <w:spacing w:val="1"/>
          <w:sz w:val="24"/>
          <w:szCs w:val="24"/>
        </w:rPr>
        <w:t>r</w:t>
      </w:r>
      <w:r w:rsidRPr="00F85942">
        <w:rPr>
          <w:sz w:val="24"/>
          <w:szCs w:val="24"/>
        </w:rPr>
        <w:t>e</w:t>
      </w:r>
      <w:r w:rsidRPr="00F85942">
        <w:rPr>
          <w:spacing w:val="32"/>
          <w:sz w:val="24"/>
          <w:szCs w:val="24"/>
        </w:rPr>
        <w:t xml:space="preserve"> </w:t>
      </w:r>
      <w:r w:rsidRPr="00F85942">
        <w:rPr>
          <w:sz w:val="24"/>
          <w:szCs w:val="24"/>
        </w:rPr>
        <w:t>singed</w:t>
      </w:r>
      <w:r w:rsidRPr="00F85942">
        <w:rPr>
          <w:spacing w:val="33"/>
          <w:sz w:val="24"/>
          <w:szCs w:val="24"/>
        </w:rPr>
        <w:t xml:space="preserve"> </w:t>
      </w:r>
      <w:r w:rsidRPr="00F85942">
        <w:rPr>
          <w:spacing w:val="-1"/>
          <w:sz w:val="24"/>
          <w:szCs w:val="24"/>
        </w:rPr>
        <w:t>a</w:t>
      </w:r>
      <w:r w:rsidRPr="00F85942">
        <w:rPr>
          <w:sz w:val="24"/>
          <w:szCs w:val="24"/>
        </w:rPr>
        <w:t>nd</w:t>
      </w:r>
      <w:r w:rsidRPr="00F85942">
        <w:rPr>
          <w:spacing w:val="36"/>
          <w:sz w:val="24"/>
          <w:szCs w:val="24"/>
        </w:rPr>
        <w:t xml:space="preserve"> </w:t>
      </w:r>
      <w:r w:rsidRPr="00F85942">
        <w:rPr>
          <w:sz w:val="24"/>
          <w:szCs w:val="24"/>
        </w:rPr>
        <w:t>unsi</w:t>
      </w:r>
      <w:r w:rsidRPr="00F85942">
        <w:rPr>
          <w:spacing w:val="-2"/>
          <w:sz w:val="24"/>
          <w:szCs w:val="24"/>
        </w:rPr>
        <w:t>g</w:t>
      </w:r>
      <w:r w:rsidRPr="00F85942">
        <w:rPr>
          <w:sz w:val="24"/>
          <w:szCs w:val="24"/>
        </w:rPr>
        <w:t>n</w:t>
      </w:r>
      <w:r w:rsidRPr="00F85942">
        <w:rPr>
          <w:spacing w:val="-1"/>
          <w:sz w:val="24"/>
          <w:szCs w:val="24"/>
        </w:rPr>
        <w:t>e</w:t>
      </w:r>
      <w:r w:rsidRPr="00F85942">
        <w:rPr>
          <w:sz w:val="24"/>
          <w:szCs w:val="24"/>
        </w:rPr>
        <w:t>d</w:t>
      </w:r>
      <w:r w:rsidRPr="00F85942">
        <w:rPr>
          <w:spacing w:val="33"/>
          <w:sz w:val="24"/>
          <w:szCs w:val="24"/>
        </w:rPr>
        <w:t xml:space="preserve"> </w:t>
      </w:r>
      <w:r w:rsidRPr="00F85942">
        <w:rPr>
          <w:sz w:val="24"/>
          <w:szCs w:val="24"/>
        </w:rPr>
        <w:t>int</w:t>
      </w:r>
      <w:r w:rsidRPr="00F85942">
        <w:rPr>
          <w:spacing w:val="34"/>
          <w:sz w:val="24"/>
          <w:szCs w:val="24"/>
        </w:rPr>
        <w:t xml:space="preserve"> </w:t>
      </w:r>
      <w:r w:rsidRPr="00F85942">
        <w:rPr>
          <w:sz w:val="24"/>
          <w:szCs w:val="24"/>
        </w:rPr>
        <w:t>(</w:t>
      </w:r>
      <w:r w:rsidRPr="00F85942">
        <w:rPr>
          <w:spacing w:val="-2"/>
          <w:sz w:val="24"/>
          <w:szCs w:val="24"/>
        </w:rPr>
        <w:t>e</w:t>
      </w:r>
      <w:r w:rsidRPr="00F85942">
        <w:rPr>
          <w:sz w:val="24"/>
          <w:szCs w:val="24"/>
        </w:rPr>
        <w:t>i</w:t>
      </w:r>
      <w:r w:rsidRPr="00F85942">
        <w:rPr>
          <w:spacing w:val="1"/>
          <w:sz w:val="24"/>
          <w:szCs w:val="24"/>
        </w:rPr>
        <w:t>t</w:t>
      </w:r>
      <w:r w:rsidRPr="00F85942">
        <w:rPr>
          <w:sz w:val="24"/>
          <w:szCs w:val="24"/>
        </w:rPr>
        <w:t>h</w:t>
      </w:r>
      <w:r w:rsidRPr="00F85942">
        <w:rPr>
          <w:spacing w:val="-1"/>
          <w:sz w:val="24"/>
          <w:szCs w:val="24"/>
        </w:rPr>
        <w:t>e</w:t>
      </w:r>
      <w:r w:rsidRPr="00F85942">
        <w:rPr>
          <w:sz w:val="24"/>
          <w:szCs w:val="24"/>
        </w:rPr>
        <w:t>r</w:t>
      </w:r>
      <w:r w:rsidRPr="00F85942">
        <w:rPr>
          <w:spacing w:val="33"/>
          <w:sz w:val="24"/>
          <w:szCs w:val="24"/>
        </w:rPr>
        <w:t xml:space="preserve"> </w:t>
      </w:r>
      <w:r w:rsidRPr="00F85942">
        <w:rPr>
          <w:sz w:val="24"/>
          <w:szCs w:val="24"/>
        </w:rPr>
        <w:t>sh</w:t>
      </w:r>
      <w:r w:rsidRPr="00F85942">
        <w:rPr>
          <w:spacing w:val="2"/>
          <w:sz w:val="24"/>
          <w:szCs w:val="24"/>
        </w:rPr>
        <w:t>o</w:t>
      </w:r>
      <w:r w:rsidRPr="00F85942">
        <w:rPr>
          <w:sz w:val="24"/>
          <w:szCs w:val="24"/>
        </w:rPr>
        <w:t>rt</w:t>
      </w:r>
      <w:r w:rsidRPr="00F85942">
        <w:rPr>
          <w:spacing w:val="33"/>
          <w:sz w:val="24"/>
          <w:szCs w:val="24"/>
        </w:rPr>
        <w:t xml:space="preserve"> </w:t>
      </w:r>
      <w:r w:rsidRPr="00F85942">
        <w:rPr>
          <w:sz w:val="24"/>
          <w:szCs w:val="24"/>
        </w:rPr>
        <w:t>or</w:t>
      </w:r>
      <w:r w:rsidRPr="00F85942">
        <w:rPr>
          <w:spacing w:val="33"/>
          <w:sz w:val="24"/>
          <w:szCs w:val="24"/>
        </w:rPr>
        <w:t xml:space="preserve"> </w:t>
      </w:r>
      <w:r w:rsidRPr="00F85942">
        <w:rPr>
          <w:sz w:val="24"/>
          <w:szCs w:val="24"/>
        </w:rPr>
        <w:t>lon</w:t>
      </w:r>
      <w:r w:rsidRPr="00F85942">
        <w:rPr>
          <w:spacing w:val="-2"/>
          <w:sz w:val="24"/>
          <w:szCs w:val="24"/>
        </w:rPr>
        <w:t>g</w:t>
      </w:r>
      <w:r w:rsidRPr="00F85942">
        <w:rPr>
          <w:sz w:val="24"/>
          <w:szCs w:val="24"/>
        </w:rPr>
        <w:t>),</w:t>
      </w:r>
      <w:r w:rsidRPr="00F85942">
        <w:rPr>
          <w:spacing w:val="33"/>
          <w:sz w:val="24"/>
          <w:szCs w:val="24"/>
        </w:rPr>
        <w:t xml:space="preserve"> </w:t>
      </w:r>
      <w:r w:rsidRPr="00F85942">
        <w:rPr>
          <w:sz w:val="24"/>
          <w:szCs w:val="24"/>
        </w:rPr>
        <w:t>in</w:t>
      </w:r>
      <w:r w:rsidRPr="00F85942">
        <w:rPr>
          <w:spacing w:val="34"/>
          <w:sz w:val="24"/>
          <w:szCs w:val="24"/>
        </w:rPr>
        <w:t xml:space="preserve"> </w:t>
      </w:r>
      <w:r w:rsidRPr="00F85942">
        <w:rPr>
          <w:sz w:val="24"/>
          <w:szCs w:val="24"/>
        </w:rPr>
        <w:t>the</w:t>
      </w:r>
      <w:r w:rsidRPr="00F85942">
        <w:rPr>
          <w:spacing w:val="33"/>
          <w:sz w:val="24"/>
          <w:szCs w:val="24"/>
        </w:rPr>
        <w:t xml:space="preserve"> </w:t>
      </w:r>
      <w:r w:rsidRPr="00F85942">
        <w:rPr>
          <w:sz w:val="24"/>
          <w:szCs w:val="24"/>
        </w:rPr>
        <w:t>s</w:t>
      </w:r>
      <w:r w:rsidRPr="00F85942">
        <w:rPr>
          <w:spacing w:val="-1"/>
          <w:sz w:val="24"/>
          <w:szCs w:val="24"/>
        </w:rPr>
        <w:t>a</w:t>
      </w:r>
      <w:r w:rsidRPr="00F85942">
        <w:rPr>
          <w:sz w:val="24"/>
          <w:szCs w:val="24"/>
        </w:rPr>
        <w:t>me</w:t>
      </w:r>
      <w:r w:rsidRPr="00F85942">
        <w:rPr>
          <w:spacing w:val="35"/>
          <w:sz w:val="24"/>
          <w:szCs w:val="24"/>
        </w:rPr>
        <w:t xml:space="preserve"> </w:t>
      </w:r>
      <w:r w:rsidRPr="00F85942">
        <w:rPr>
          <w:sz w:val="24"/>
          <w:szCs w:val="24"/>
        </w:rPr>
        <w:t>w</w:t>
      </w:r>
      <w:r w:rsidRPr="00F85942">
        <w:rPr>
          <w:spacing w:val="3"/>
          <w:sz w:val="24"/>
          <w:szCs w:val="24"/>
        </w:rPr>
        <w:t>a</w:t>
      </w:r>
      <w:r w:rsidRPr="00F85942">
        <w:rPr>
          <w:sz w:val="24"/>
          <w:szCs w:val="24"/>
        </w:rPr>
        <w:t>y</w:t>
      </w:r>
      <w:r w:rsidRPr="00F85942">
        <w:rPr>
          <w:spacing w:val="26"/>
          <w:sz w:val="24"/>
          <w:szCs w:val="24"/>
        </w:rPr>
        <w:t xml:space="preserve"> </w:t>
      </w:r>
      <w:r w:rsidRPr="00F85942">
        <w:rPr>
          <w:sz w:val="24"/>
          <w:szCs w:val="24"/>
        </w:rPr>
        <w:t>t</w:t>
      </w:r>
      <w:r w:rsidRPr="00F85942">
        <w:rPr>
          <w:spacing w:val="3"/>
          <w:sz w:val="24"/>
          <w:szCs w:val="24"/>
        </w:rPr>
        <w:t>h</w:t>
      </w:r>
      <w:r w:rsidRPr="00F85942">
        <w:rPr>
          <w:spacing w:val="-1"/>
          <w:sz w:val="24"/>
          <w:szCs w:val="24"/>
        </w:rPr>
        <w:t>e</w:t>
      </w:r>
      <w:r w:rsidRPr="00F85942">
        <w:rPr>
          <w:sz w:val="24"/>
          <w:szCs w:val="24"/>
        </w:rPr>
        <w:t>re</w:t>
      </w:r>
      <w:r w:rsidRPr="00F85942">
        <w:rPr>
          <w:spacing w:val="32"/>
          <w:sz w:val="24"/>
          <w:szCs w:val="24"/>
        </w:rPr>
        <w:t xml:space="preserve"> </w:t>
      </w:r>
      <w:r w:rsidRPr="00F85942">
        <w:rPr>
          <w:spacing w:val="1"/>
          <w:sz w:val="24"/>
          <w:szCs w:val="24"/>
        </w:rPr>
        <w:t>a</w:t>
      </w:r>
      <w:r w:rsidRPr="00F85942">
        <w:rPr>
          <w:sz w:val="24"/>
          <w:szCs w:val="24"/>
        </w:rPr>
        <w:t>re si</w:t>
      </w:r>
      <w:r w:rsidRPr="00F85942">
        <w:rPr>
          <w:spacing w:val="-2"/>
          <w:sz w:val="24"/>
          <w:szCs w:val="24"/>
        </w:rPr>
        <w:t>g</w:t>
      </w:r>
      <w:r w:rsidRPr="00F85942">
        <w:rPr>
          <w:sz w:val="24"/>
          <w:szCs w:val="24"/>
        </w:rPr>
        <w:t>n</w:t>
      </w:r>
      <w:r w:rsidRPr="00F85942">
        <w:rPr>
          <w:spacing w:val="-1"/>
          <w:sz w:val="24"/>
          <w:szCs w:val="24"/>
        </w:rPr>
        <w:t>e</w:t>
      </w:r>
      <w:r w:rsidRPr="00F85942">
        <w:rPr>
          <w:sz w:val="24"/>
          <w:szCs w:val="24"/>
        </w:rPr>
        <w:t xml:space="preserve">d </w:t>
      </w:r>
      <w:r w:rsidRPr="00F85942">
        <w:rPr>
          <w:spacing w:val="-1"/>
          <w:sz w:val="24"/>
          <w:szCs w:val="24"/>
        </w:rPr>
        <w:t>a</w:t>
      </w:r>
      <w:r w:rsidRPr="00F85942">
        <w:rPr>
          <w:spacing w:val="2"/>
          <w:sz w:val="24"/>
          <w:szCs w:val="24"/>
        </w:rPr>
        <w:t>n</w:t>
      </w:r>
      <w:r w:rsidRPr="00F85942">
        <w:rPr>
          <w:sz w:val="24"/>
          <w:szCs w:val="24"/>
        </w:rPr>
        <w:t>d unsi</w:t>
      </w:r>
      <w:r w:rsidRPr="00F85942">
        <w:rPr>
          <w:spacing w:val="-2"/>
          <w:sz w:val="24"/>
          <w:szCs w:val="24"/>
        </w:rPr>
        <w:t>g</w:t>
      </w:r>
      <w:r w:rsidRPr="00F85942">
        <w:rPr>
          <w:spacing w:val="2"/>
          <w:sz w:val="24"/>
          <w:szCs w:val="24"/>
        </w:rPr>
        <w:t>n</w:t>
      </w:r>
      <w:r w:rsidRPr="00F85942">
        <w:rPr>
          <w:spacing w:val="-1"/>
          <w:sz w:val="24"/>
          <w:szCs w:val="24"/>
        </w:rPr>
        <w:t>e</w:t>
      </w:r>
      <w:r w:rsidRPr="00F85942">
        <w:rPr>
          <w:sz w:val="24"/>
          <w:szCs w:val="24"/>
        </w:rPr>
        <w:t xml:space="preserve">d </w:t>
      </w:r>
      <w:r w:rsidRPr="00F85942">
        <w:rPr>
          <w:spacing w:val="-1"/>
          <w:sz w:val="24"/>
          <w:szCs w:val="24"/>
        </w:rPr>
        <w:t>c</w:t>
      </w:r>
      <w:r w:rsidRPr="00F85942">
        <w:rPr>
          <w:sz w:val="24"/>
          <w:szCs w:val="24"/>
        </w:rPr>
        <w:t>h</w:t>
      </w:r>
      <w:r w:rsidRPr="00F85942">
        <w:rPr>
          <w:spacing w:val="1"/>
          <w:sz w:val="24"/>
          <w:szCs w:val="24"/>
        </w:rPr>
        <w:t>ar</w:t>
      </w:r>
      <w:r w:rsidRPr="00F85942">
        <w:rPr>
          <w:sz w:val="24"/>
          <w:szCs w:val="24"/>
        </w:rPr>
        <w:t>s; bo</w:t>
      </w:r>
      <w:r w:rsidRPr="00F85942">
        <w:rPr>
          <w:spacing w:val="1"/>
          <w:sz w:val="24"/>
          <w:szCs w:val="24"/>
        </w:rPr>
        <w:t>t</w:t>
      </w:r>
      <w:r w:rsidRPr="00F85942">
        <w:rPr>
          <w:sz w:val="24"/>
          <w:szCs w:val="24"/>
        </w:rPr>
        <w:t>h o</w:t>
      </w:r>
      <w:r w:rsidRPr="00F85942">
        <w:rPr>
          <w:spacing w:val="-1"/>
          <w:sz w:val="24"/>
          <w:szCs w:val="24"/>
        </w:rPr>
        <w:t>cc</w:t>
      </w:r>
      <w:r w:rsidRPr="00F85942">
        <w:rPr>
          <w:sz w:val="24"/>
          <w:szCs w:val="24"/>
        </w:rPr>
        <w:t>u</w:t>
      </w:r>
      <w:r w:rsidRPr="00F85942">
        <w:rPr>
          <w:spacing w:val="2"/>
          <w:sz w:val="24"/>
          <w:szCs w:val="24"/>
        </w:rPr>
        <w:t>p</w:t>
      </w:r>
      <w:r w:rsidRPr="00F85942">
        <w:rPr>
          <w:sz w:val="24"/>
          <w:szCs w:val="24"/>
        </w:rPr>
        <w:t>y</w:t>
      </w:r>
      <w:r w:rsidRPr="00F85942">
        <w:rPr>
          <w:spacing w:val="-5"/>
          <w:sz w:val="24"/>
          <w:szCs w:val="24"/>
        </w:rPr>
        <w:t xml:space="preserve"> </w:t>
      </w:r>
      <w:r w:rsidRPr="00F85942">
        <w:rPr>
          <w:sz w:val="24"/>
          <w:szCs w:val="24"/>
        </w:rPr>
        <w:t xml:space="preserve">1 </w:t>
      </w:r>
      <w:r w:rsidRPr="00F85942">
        <w:rPr>
          <w:spacing w:val="5"/>
          <w:sz w:val="24"/>
          <w:szCs w:val="24"/>
        </w:rPr>
        <w:t>b</w:t>
      </w:r>
      <w:r w:rsidRPr="00F85942">
        <w:rPr>
          <w:spacing w:val="-5"/>
          <w:sz w:val="24"/>
          <w:szCs w:val="24"/>
        </w:rPr>
        <w:t>y</w:t>
      </w:r>
      <w:r w:rsidRPr="00F85942">
        <w:rPr>
          <w:sz w:val="24"/>
          <w:szCs w:val="24"/>
        </w:rPr>
        <w:t>te</w:t>
      </w:r>
      <w:r w:rsidRPr="00F85942">
        <w:rPr>
          <w:spacing w:val="2"/>
          <w:sz w:val="24"/>
          <w:szCs w:val="24"/>
        </w:rPr>
        <w:t xml:space="preserve"> </w:t>
      </w:r>
      <w:r w:rsidRPr="00F85942">
        <w:rPr>
          <w:spacing w:val="-1"/>
          <w:sz w:val="24"/>
          <w:szCs w:val="24"/>
        </w:rPr>
        <w:t>e</w:t>
      </w:r>
      <w:r w:rsidRPr="00F85942">
        <w:rPr>
          <w:spacing w:val="1"/>
          <w:sz w:val="24"/>
          <w:szCs w:val="24"/>
        </w:rPr>
        <w:t>ac</w:t>
      </w:r>
      <w:r w:rsidRPr="00F85942">
        <w:rPr>
          <w:sz w:val="24"/>
          <w:szCs w:val="24"/>
        </w:rPr>
        <w:t>h, but having</w:t>
      </w:r>
      <w:r w:rsidRPr="00F85942">
        <w:rPr>
          <w:spacing w:val="-2"/>
          <w:sz w:val="24"/>
          <w:szCs w:val="24"/>
        </w:rPr>
        <w:t xml:space="preserve"> </w:t>
      </w:r>
      <w:r w:rsidRPr="00F85942">
        <w:rPr>
          <w:sz w:val="24"/>
          <w:szCs w:val="24"/>
        </w:rPr>
        <w:t>dif</w:t>
      </w:r>
      <w:r w:rsidRPr="00F85942">
        <w:rPr>
          <w:spacing w:val="1"/>
          <w:sz w:val="24"/>
          <w:szCs w:val="24"/>
        </w:rPr>
        <w:t>f</w:t>
      </w:r>
      <w:r w:rsidRPr="00F85942">
        <w:rPr>
          <w:spacing w:val="-1"/>
          <w:sz w:val="24"/>
          <w:szCs w:val="24"/>
        </w:rPr>
        <w:t>e</w:t>
      </w:r>
      <w:r w:rsidRPr="00F85942">
        <w:rPr>
          <w:sz w:val="24"/>
          <w:szCs w:val="24"/>
        </w:rPr>
        <w:t>r</w:t>
      </w:r>
      <w:r w:rsidRPr="00F85942">
        <w:rPr>
          <w:spacing w:val="-2"/>
          <w:sz w:val="24"/>
          <w:szCs w:val="24"/>
        </w:rPr>
        <w:t>e</w:t>
      </w:r>
      <w:r w:rsidRPr="00F85942">
        <w:rPr>
          <w:sz w:val="24"/>
          <w:szCs w:val="24"/>
        </w:rPr>
        <w:t>nt</w:t>
      </w:r>
      <w:r w:rsidRPr="00F85942">
        <w:rPr>
          <w:spacing w:val="3"/>
          <w:sz w:val="24"/>
          <w:szCs w:val="24"/>
        </w:rPr>
        <w:t xml:space="preserve"> </w:t>
      </w:r>
      <w:r w:rsidRPr="00F85942">
        <w:rPr>
          <w:sz w:val="24"/>
          <w:szCs w:val="24"/>
        </w:rPr>
        <w:t>ran</w:t>
      </w:r>
      <w:r w:rsidRPr="00F85942">
        <w:rPr>
          <w:spacing w:val="-2"/>
          <w:sz w:val="24"/>
          <w:szCs w:val="24"/>
        </w:rPr>
        <w:t>g</w:t>
      </w:r>
      <w:r w:rsidRPr="00F85942">
        <w:rPr>
          <w:spacing w:val="-1"/>
          <w:sz w:val="24"/>
          <w:szCs w:val="24"/>
        </w:rPr>
        <w:t>e</w:t>
      </w:r>
      <w:r w:rsidRPr="00F85942">
        <w:rPr>
          <w:sz w:val="24"/>
          <w:szCs w:val="24"/>
        </w:rPr>
        <w:t>s.</w:t>
      </w:r>
    </w:p>
    <w:p w14:paraId="1E666A2F" w14:textId="77777777" w:rsidR="00BD33F8" w:rsidRPr="00F85942" w:rsidRDefault="00A51A16">
      <w:pPr>
        <w:spacing w:before="15"/>
        <w:ind w:left="460"/>
        <w:rPr>
          <w:sz w:val="24"/>
          <w:szCs w:val="24"/>
        </w:rPr>
      </w:pPr>
      <w:r w:rsidRPr="00F85942">
        <w:rPr>
          <w:rFonts w:eastAsia="Segoe MDL2 Assets"/>
          <w:w w:val="46"/>
          <w:sz w:val="24"/>
          <w:szCs w:val="24"/>
        </w:rPr>
        <w:t xml:space="preserve">       </w:t>
      </w:r>
      <w:r w:rsidRPr="00F85942">
        <w:rPr>
          <w:rFonts w:eastAsia="Segoe MDL2 Assets"/>
          <w:spacing w:val="8"/>
          <w:w w:val="46"/>
          <w:sz w:val="24"/>
          <w:szCs w:val="24"/>
        </w:rPr>
        <w:t xml:space="preserve"> </w:t>
      </w:r>
      <w:r w:rsidRPr="00F85942">
        <w:rPr>
          <w:sz w:val="24"/>
          <w:szCs w:val="24"/>
        </w:rPr>
        <w:t>Unsi</w:t>
      </w:r>
      <w:r w:rsidRPr="00F85942">
        <w:rPr>
          <w:spacing w:val="-2"/>
          <w:sz w:val="24"/>
          <w:szCs w:val="24"/>
        </w:rPr>
        <w:t>g</w:t>
      </w:r>
      <w:r w:rsidRPr="00F85942">
        <w:rPr>
          <w:sz w:val="24"/>
          <w:szCs w:val="24"/>
        </w:rPr>
        <w:t>n</w:t>
      </w:r>
      <w:r w:rsidRPr="00F85942">
        <w:rPr>
          <w:spacing w:val="-1"/>
          <w:sz w:val="24"/>
          <w:szCs w:val="24"/>
        </w:rPr>
        <w:t>e</w:t>
      </w:r>
      <w:r w:rsidRPr="00F85942">
        <w:rPr>
          <w:sz w:val="24"/>
          <w:szCs w:val="24"/>
        </w:rPr>
        <w:t>d</w:t>
      </w:r>
      <w:r w:rsidRPr="00F85942">
        <w:rPr>
          <w:spacing w:val="14"/>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pacing w:val="1"/>
          <w:sz w:val="24"/>
          <w:szCs w:val="24"/>
        </w:rPr>
        <w:t>r</w:t>
      </w:r>
      <w:r w:rsidRPr="00F85942">
        <w:rPr>
          <w:spacing w:val="-1"/>
          <w:sz w:val="24"/>
          <w:szCs w:val="24"/>
        </w:rPr>
        <w:t>ac</w:t>
      </w:r>
      <w:r w:rsidRPr="00F85942">
        <w:rPr>
          <w:sz w:val="24"/>
          <w:szCs w:val="24"/>
        </w:rPr>
        <w:t>t</w:t>
      </w:r>
      <w:r w:rsidRPr="00F85942">
        <w:rPr>
          <w:spacing w:val="2"/>
          <w:sz w:val="24"/>
          <w:szCs w:val="24"/>
        </w:rPr>
        <w:t>e</w:t>
      </w:r>
      <w:r w:rsidRPr="00F85942">
        <w:rPr>
          <w:sz w:val="24"/>
          <w:szCs w:val="24"/>
        </w:rPr>
        <w:t>rs</w:t>
      </w:r>
      <w:r w:rsidRPr="00F85942">
        <w:rPr>
          <w:spacing w:val="11"/>
          <w:sz w:val="24"/>
          <w:szCs w:val="24"/>
        </w:rPr>
        <w:t xml:space="preserve"> </w:t>
      </w:r>
      <w:r w:rsidRPr="00F85942">
        <w:rPr>
          <w:sz w:val="24"/>
          <w:szCs w:val="24"/>
        </w:rPr>
        <w:t>h</w:t>
      </w:r>
      <w:r w:rsidRPr="00F85942">
        <w:rPr>
          <w:spacing w:val="-1"/>
          <w:sz w:val="24"/>
          <w:szCs w:val="24"/>
        </w:rPr>
        <w:t>a</w:t>
      </w:r>
      <w:r w:rsidRPr="00F85942">
        <w:rPr>
          <w:spacing w:val="2"/>
          <w:sz w:val="24"/>
          <w:szCs w:val="24"/>
        </w:rPr>
        <w:t>v</w:t>
      </w:r>
      <w:r w:rsidRPr="00F85942">
        <w:rPr>
          <w:sz w:val="24"/>
          <w:szCs w:val="24"/>
        </w:rPr>
        <w:t>e</w:t>
      </w:r>
      <w:r w:rsidRPr="00F85942">
        <w:rPr>
          <w:spacing w:val="11"/>
          <w:sz w:val="24"/>
          <w:szCs w:val="24"/>
        </w:rPr>
        <w:t xml:space="preserve"> </w:t>
      </w:r>
      <w:r w:rsidRPr="00F85942">
        <w:rPr>
          <w:sz w:val="24"/>
          <w:szCs w:val="24"/>
        </w:rPr>
        <w:t>v</w:t>
      </w:r>
      <w:r w:rsidRPr="00F85942">
        <w:rPr>
          <w:spacing w:val="-1"/>
          <w:sz w:val="24"/>
          <w:szCs w:val="24"/>
        </w:rPr>
        <w:t>a</w:t>
      </w:r>
      <w:r w:rsidRPr="00F85942">
        <w:rPr>
          <w:sz w:val="24"/>
          <w:szCs w:val="24"/>
        </w:rPr>
        <w:t>lues</w:t>
      </w:r>
      <w:r w:rsidRPr="00F85942">
        <w:rPr>
          <w:spacing w:val="12"/>
          <w:sz w:val="24"/>
          <w:szCs w:val="24"/>
        </w:rPr>
        <w:t xml:space="preserve"> </w:t>
      </w:r>
      <w:r w:rsidRPr="00F85942">
        <w:rPr>
          <w:sz w:val="24"/>
          <w:szCs w:val="24"/>
        </w:rPr>
        <w:t>b</w:t>
      </w:r>
      <w:r w:rsidRPr="00F85942">
        <w:rPr>
          <w:spacing w:val="-1"/>
          <w:sz w:val="24"/>
          <w:szCs w:val="24"/>
        </w:rPr>
        <w:t>e</w:t>
      </w:r>
      <w:r w:rsidRPr="00F85942">
        <w:rPr>
          <w:sz w:val="24"/>
          <w:szCs w:val="24"/>
        </w:rPr>
        <w:t>t</w:t>
      </w:r>
      <w:r w:rsidRPr="00F85942">
        <w:rPr>
          <w:spacing w:val="2"/>
          <w:sz w:val="24"/>
          <w:szCs w:val="24"/>
        </w:rPr>
        <w:t>w</w:t>
      </w:r>
      <w:r w:rsidRPr="00F85942">
        <w:rPr>
          <w:spacing w:val="-1"/>
          <w:sz w:val="24"/>
          <w:szCs w:val="24"/>
        </w:rPr>
        <w:t>ee</w:t>
      </w:r>
      <w:r w:rsidRPr="00F85942">
        <w:rPr>
          <w:sz w:val="24"/>
          <w:szCs w:val="24"/>
        </w:rPr>
        <w:t>n</w:t>
      </w:r>
      <w:r w:rsidRPr="00F85942">
        <w:rPr>
          <w:spacing w:val="12"/>
          <w:sz w:val="24"/>
          <w:szCs w:val="24"/>
        </w:rPr>
        <w:t xml:space="preserve"> </w:t>
      </w:r>
      <w:r w:rsidRPr="00F85942">
        <w:rPr>
          <w:sz w:val="24"/>
          <w:szCs w:val="24"/>
        </w:rPr>
        <w:t>0</w:t>
      </w:r>
      <w:r w:rsidRPr="00F85942">
        <w:rPr>
          <w:spacing w:val="12"/>
          <w:sz w:val="24"/>
          <w:szCs w:val="24"/>
        </w:rPr>
        <w:t xml:space="preserve"> </w:t>
      </w:r>
      <w:r w:rsidRPr="00F85942">
        <w:rPr>
          <w:spacing w:val="-1"/>
          <w:sz w:val="24"/>
          <w:szCs w:val="24"/>
        </w:rPr>
        <w:t>a</w:t>
      </w:r>
      <w:r w:rsidRPr="00F85942">
        <w:rPr>
          <w:sz w:val="24"/>
          <w:szCs w:val="24"/>
        </w:rPr>
        <w:t>nd</w:t>
      </w:r>
      <w:r w:rsidRPr="00F85942">
        <w:rPr>
          <w:spacing w:val="14"/>
          <w:sz w:val="24"/>
          <w:szCs w:val="24"/>
        </w:rPr>
        <w:t xml:space="preserve"> </w:t>
      </w:r>
      <w:r w:rsidRPr="00F85942">
        <w:rPr>
          <w:sz w:val="24"/>
          <w:szCs w:val="24"/>
        </w:rPr>
        <w:t>255,</w:t>
      </w:r>
      <w:r w:rsidRPr="00F85942">
        <w:rPr>
          <w:spacing w:val="12"/>
          <w:sz w:val="24"/>
          <w:szCs w:val="24"/>
        </w:rPr>
        <w:t xml:space="preserve"> </w:t>
      </w:r>
      <w:r w:rsidRPr="00F85942">
        <w:rPr>
          <w:sz w:val="24"/>
          <w:szCs w:val="24"/>
        </w:rPr>
        <w:t>si</w:t>
      </w:r>
      <w:r w:rsidRPr="00F85942">
        <w:rPr>
          <w:spacing w:val="-2"/>
          <w:sz w:val="24"/>
          <w:szCs w:val="24"/>
        </w:rPr>
        <w:t>g</w:t>
      </w:r>
      <w:r w:rsidRPr="00F85942">
        <w:rPr>
          <w:sz w:val="24"/>
          <w:szCs w:val="24"/>
        </w:rPr>
        <w:t>n</w:t>
      </w:r>
      <w:r w:rsidRPr="00F85942">
        <w:rPr>
          <w:spacing w:val="-1"/>
          <w:sz w:val="24"/>
          <w:szCs w:val="24"/>
        </w:rPr>
        <w:t>e</w:t>
      </w:r>
      <w:r w:rsidRPr="00F85942">
        <w:rPr>
          <w:sz w:val="24"/>
          <w:szCs w:val="24"/>
        </w:rPr>
        <w:t>d</w:t>
      </w:r>
      <w:r w:rsidRPr="00F85942">
        <w:rPr>
          <w:spacing w:val="12"/>
          <w:sz w:val="24"/>
          <w:szCs w:val="24"/>
        </w:rPr>
        <w:t xml:space="preserve"> </w:t>
      </w:r>
      <w:r w:rsidRPr="00F85942">
        <w:rPr>
          <w:spacing w:val="-1"/>
          <w:sz w:val="24"/>
          <w:szCs w:val="24"/>
        </w:rPr>
        <w:t>c</w:t>
      </w:r>
      <w:r w:rsidRPr="00F85942">
        <w:rPr>
          <w:spacing w:val="2"/>
          <w:sz w:val="24"/>
          <w:szCs w:val="24"/>
        </w:rPr>
        <w:t>h</w:t>
      </w:r>
      <w:r w:rsidRPr="00F85942">
        <w:rPr>
          <w:spacing w:val="-1"/>
          <w:sz w:val="24"/>
          <w:szCs w:val="24"/>
        </w:rPr>
        <w:t>a</w:t>
      </w:r>
      <w:r w:rsidRPr="00F85942">
        <w:rPr>
          <w:spacing w:val="1"/>
          <w:sz w:val="24"/>
          <w:szCs w:val="24"/>
        </w:rPr>
        <w:t>r</w:t>
      </w:r>
      <w:r w:rsidRPr="00F85942">
        <w:rPr>
          <w:spacing w:val="-1"/>
          <w:sz w:val="24"/>
          <w:szCs w:val="24"/>
        </w:rPr>
        <w:t>ac</w:t>
      </w:r>
      <w:r w:rsidRPr="00F85942">
        <w:rPr>
          <w:sz w:val="24"/>
          <w:szCs w:val="24"/>
        </w:rPr>
        <w:t>te</w:t>
      </w:r>
      <w:r w:rsidRPr="00F85942">
        <w:rPr>
          <w:spacing w:val="-1"/>
          <w:sz w:val="24"/>
          <w:szCs w:val="24"/>
        </w:rPr>
        <w:t>r</w:t>
      </w:r>
      <w:r w:rsidRPr="00F85942">
        <w:rPr>
          <w:sz w:val="24"/>
          <w:szCs w:val="24"/>
        </w:rPr>
        <w:t>s</w:t>
      </w:r>
      <w:r w:rsidRPr="00F85942">
        <w:rPr>
          <w:spacing w:val="12"/>
          <w:sz w:val="24"/>
          <w:szCs w:val="24"/>
        </w:rPr>
        <w:t xml:space="preserve"> </w:t>
      </w:r>
      <w:r w:rsidRPr="00F85942">
        <w:rPr>
          <w:spacing w:val="2"/>
          <w:sz w:val="24"/>
          <w:szCs w:val="24"/>
        </w:rPr>
        <w:t>h</w:t>
      </w:r>
      <w:r w:rsidRPr="00F85942">
        <w:rPr>
          <w:spacing w:val="-1"/>
          <w:sz w:val="24"/>
          <w:szCs w:val="24"/>
        </w:rPr>
        <w:t>a</w:t>
      </w:r>
      <w:r w:rsidRPr="00F85942">
        <w:rPr>
          <w:sz w:val="24"/>
          <w:szCs w:val="24"/>
        </w:rPr>
        <w:t>ve</w:t>
      </w:r>
      <w:r w:rsidRPr="00F85942">
        <w:rPr>
          <w:spacing w:val="11"/>
          <w:sz w:val="24"/>
          <w:szCs w:val="24"/>
        </w:rPr>
        <w:t xml:space="preserve"> </w:t>
      </w:r>
      <w:r w:rsidRPr="00F85942">
        <w:rPr>
          <w:sz w:val="24"/>
          <w:szCs w:val="24"/>
        </w:rPr>
        <w:t>v</w:t>
      </w:r>
      <w:r w:rsidRPr="00F85942">
        <w:rPr>
          <w:spacing w:val="-1"/>
          <w:sz w:val="24"/>
          <w:szCs w:val="24"/>
        </w:rPr>
        <w:t>a</w:t>
      </w:r>
      <w:r w:rsidRPr="00F85942">
        <w:rPr>
          <w:sz w:val="24"/>
          <w:szCs w:val="24"/>
        </w:rPr>
        <w:t>lues</w:t>
      </w:r>
      <w:r w:rsidRPr="00F85942">
        <w:rPr>
          <w:spacing w:val="14"/>
          <w:sz w:val="24"/>
          <w:szCs w:val="24"/>
        </w:rPr>
        <w:t xml:space="preserve"> </w:t>
      </w:r>
      <w:r w:rsidRPr="00F85942">
        <w:rPr>
          <w:sz w:val="24"/>
          <w:szCs w:val="24"/>
        </w:rPr>
        <w:t>f</w:t>
      </w:r>
      <w:r w:rsidRPr="00F85942">
        <w:rPr>
          <w:spacing w:val="-1"/>
          <w:sz w:val="24"/>
          <w:szCs w:val="24"/>
        </w:rPr>
        <w:t>r</w:t>
      </w:r>
      <w:r w:rsidRPr="00F85942">
        <w:rPr>
          <w:sz w:val="24"/>
          <w:szCs w:val="24"/>
        </w:rPr>
        <w:t>om</w:t>
      </w:r>
    </w:p>
    <w:p w14:paraId="5A044A5D" w14:textId="77777777" w:rsidR="00BD33F8" w:rsidRPr="00F85942" w:rsidRDefault="00BD33F8">
      <w:pPr>
        <w:spacing w:before="7" w:line="120" w:lineRule="exact"/>
        <w:rPr>
          <w:sz w:val="13"/>
          <w:szCs w:val="13"/>
        </w:rPr>
      </w:pPr>
    </w:p>
    <w:p w14:paraId="71A5C1F3" w14:textId="77777777" w:rsidR="00BD33F8" w:rsidRPr="00F85942" w:rsidRDefault="00A51A16">
      <w:pPr>
        <w:ind w:left="820"/>
        <w:rPr>
          <w:sz w:val="24"/>
          <w:szCs w:val="24"/>
        </w:rPr>
      </w:pPr>
      <w:r w:rsidRPr="00F85942">
        <w:rPr>
          <w:sz w:val="24"/>
          <w:szCs w:val="24"/>
        </w:rPr>
        <w:t>–128 to 127.</w:t>
      </w:r>
    </w:p>
    <w:p w14:paraId="7F0E8441" w14:textId="77777777" w:rsidR="00BD33F8" w:rsidRPr="00F85942" w:rsidRDefault="00BD33F8">
      <w:pPr>
        <w:spacing w:before="4" w:line="140" w:lineRule="exact"/>
        <w:rPr>
          <w:sz w:val="14"/>
          <w:szCs w:val="14"/>
        </w:rPr>
      </w:pPr>
    </w:p>
    <w:p w14:paraId="6AF4B0EA" w14:textId="77777777" w:rsidR="00BD33F8" w:rsidRPr="00F85942" w:rsidRDefault="00A51A16">
      <w:pPr>
        <w:spacing w:line="260" w:lineRule="exact"/>
        <w:ind w:left="820"/>
        <w:rPr>
          <w:sz w:val="24"/>
          <w:szCs w:val="24"/>
        </w:rPr>
        <w:sectPr w:rsidR="00BD33F8" w:rsidRPr="00F85942">
          <w:pgSz w:w="12240" w:h="15840"/>
          <w:pgMar w:top="1480" w:right="1320" w:bottom="280" w:left="1340" w:header="0" w:footer="1015" w:gutter="0"/>
          <w:cols w:space="720"/>
        </w:sectPr>
      </w:pPr>
      <w:r w:rsidRPr="00F85942">
        <w:rPr>
          <w:b/>
          <w:spacing w:val="1"/>
          <w:position w:val="-1"/>
          <w:sz w:val="24"/>
          <w:szCs w:val="24"/>
        </w:rPr>
        <w:t>S</w:t>
      </w:r>
      <w:r w:rsidRPr="00F85942">
        <w:rPr>
          <w:b/>
          <w:position w:val="-1"/>
          <w:sz w:val="24"/>
          <w:szCs w:val="24"/>
        </w:rPr>
        <w:t>y</w:t>
      </w:r>
      <w:r w:rsidRPr="00F85942">
        <w:rPr>
          <w:b/>
          <w:spacing w:val="1"/>
          <w:position w:val="-1"/>
          <w:sz w:val="24"/>
          <w:szCs w:val="24"/>
        </w:rPr>
        <w:t>n</w:t>
      </w:r>
      <w:r w:rsidRPr="00F85942">
        <w:rPr>
          <w:b/>
          <w:position w:val="-1"/>
          <w:sz w:val="24"/>
          <w:szCs w:val="24"/>
        </w:rPr>
        <w:t>tax:</w:t>
      </w:r>
    </w:p>
    <w:p w14:paraId="4833F239" w14:textId="77777777" w:rsidR="00BD33F8" w:rsidRPr="00F85942" w:rsidRDefault="00BD33F8">
      <w:pPr>
        <w:spacing w:before="2" w:line="140" w:lineRule="exact"/>
        <w:rPr>
          <w:sz w:val="15"/>
          <w:szCs w:val="15"/>
        </w:rPr>
      </w:pPr>
    </w:p>
    <w:p w14:paraId="0BE0603C" w14:textId="77777777" w:rsidR="00BD33F8" w:rsidRPr="00F85942" w:rsidRDefault="00BD33F8">
      <w:pPr>
        <w:spacing w:line="200" w:lineRule="exact"/>
      </w:pPr>
    </w:p>
    <w:p w14:paraId="39D88403" w14:textId="77777777" w:rsidR="00BD33F8" w:rsidRPr="00F85942" w:rsidRDefault="00BD33F8">
      <w:pPr>
        <w:spacing w:line="200" w:lineRule="exact"/>
      </w:pPr>
    </w:p>
    <w:p w14:paraId="424D32FE" w14:textId="77777777" w:rsidR="00BD33F8" w:rsidRPr="00F85942" w:rsidRDefault="00A51A16">
      <w:pPr>
        <w:ind w:left="100"/>
        <w:rPr>
          <w:sz w:val="24"/>
          <w:szCs w:val="24"/>
        </w:rPr>
      </w:pPr>
      <w:r w:rsidRPr="00F85942">
        <w:rPr>
          <w:spacing w:val="-1"/>
          <w:sz w:val="24"/>
          <w:szCs w:val="24"/>
        </w:rPr>
        <w:t>c</w:t>
      </w:r>
      <w:r w:rsidRPr="00F85942">
        <w:rPr>
          <w:sz w:val="24"/>
          <w:szCs w:val="24"/>
        </w:rPr>
        <w:t>h</w:t>
      </w:r>
      <w:r w:rsidRPr="00F85942">
        <w:rPr>
          <w:spacing w:val="-1"/>
          <w:sz w:val="24"/>
          <w:szCs w:val="24"/>
        </w:rPr>
        <w:t>a</w:t>
      </w:r>
      <w:r w:rsidRPr="00F85942">
        <w:rPr>
          <w:sz w:val="24"/>
          <w:szCs w:val="24"/>
        </w:rPr>
        <w:t xml:space="preserve">r </w:t>
      </w:r>
      <w:proofErr w:type="spellStart"/>
      <w:r w:rsidRPr="00F85942">
        <w:rPr>
          <w:spacing w:val="-2"/>
          <w:sz w:val="24"/>
          <w:szCs w:val="24"/>
        </w:rPr>
        <w:t>c</w:t>
      </w:r>
      <w:r w:rsidRPr="00F85942">
        <w:rPr>
          <w:sz w:val="24"/>
          <w:szCs w:val="24"/>
        </w:rPr>
        <w:t>h</w:t>
      </w:r>
      <w:proofErr w:type="spellEnd"/>
      <w:r w:rsidRPr="00F85942">
        <w:rPr>
          <w:spacing w:val="2"/>
          <w:sz w:val="24"/>
          <w:szCs w:val="24"/>
        </w:rPr>
        <w:t xml:space="preserve"> </w:t>
      </w:r>
      <w:r w:rsidRPr="00F85942">
        <w:rPr>
          <w:sz w:val="24"/>
          <w:szCs w:val="24"/>
        </w:rPr>
        <w:t>=</w:t>
      </w:r>
      <w:r w:rsidRPr="00F85942">
        <w:rPr>
          <w:spacing w:val="-1"/>
          <w:sz w:val="24"/>
          <w:szCs w:val="24"/>
        </w:rPr>
        <w:t xml:space="preserve"> </w:t>
      </w:r>
      <w:r w:rsidRPr="00F85942">
        <w:rPr>
          <w:spacing w:val="1"/>
          <w:w w:val="66"/>
          <w:sz w:val="24"/>
          <w:szCs w:val="24"/>
        </w:rPr>
        <w:t>‗</w:t>
      </w:r>
      <w:r w:rsidRPr="00F85942">
        <w:rPr>
          <w:spacing w:val="-1"/>
          <w:sz w:val="24"/>
          <w:szCs w:val="24"/>
        </w:rPr>
        <w:t>a</w:t>
      </w:r>
      <w:r w:rsidRPr="00F85942">
        <w:rPr>
          <w:sz w:val="24"/>
          <w:szCs w:val="24"/>
        </w:rPr>
        <w:t>‘;</w:t>
      </w:r>
    </w:p>
    <w:p w14:paraId="26AA1430" w14:textId="77777777" w:rsidR="00BD33F8" w:rsidRPr="00F85942" w:rsidRDefault="00BD33F8">
      <w:pPr>
        <w:spacing w:before="2" w:line="140" w:lineRule="exact"/>
        <w:rPr>
          <w:sz w:val="15"/>
          <w:szCs w:val="15"/>
        </w:rPr>
      </w:pPr>
    </w:p>
    <w:p w14:paraId="65D54E13" w14:textId="77777777" w:rsidR="00BD33F8" w:rsidRPr="00F85942" w:rsidRDefault="00BD33F8">
      <w:pPr>
        <w:spacing w:line="200" w:lineRule="exact"/>
      </w:pPr>
    </w:p>
    <w:p w14:paraId="43212A89" w14:textId="77777777" w:rsidR="00BD33F8" w:rsidRPr="00F85942" w:rsidRDefault="00BD33F8">
      <w:pPr>
        <w:spacing w:line="200" w:lineRule="exact"/>
      </w:pPr>
    </w:p>
    <w:p w14:paraId="6A69985E" w14:textId="77777777" w:rsidR="00BD33F8" w:rsidRPr="00F85942" w:rsidRDefault="00A51A16">
      <w:pPr>
        <w:spacing w:line="260" w:lineRule="exact"/>
        <w:ind w:left="100" w:right="-56"/>
        <w:rPr>
          <w:sz w:val="24"/>
          <w:szCs w:val="24"/>
        </w:rPr>
      </w:pPr>
      <w:r w:rsidRPr="00F85942">
        <w:rPr>
          <w:b/>
          <w:position w:val="-1"/>
          <w:sz w:val="24"/>
          <w:szCs w:val="24"/>
        </w:rPr>
        <w:t>Exa</w:t>
      </w:r>
      <w:r w:rsidRPr="00F85942">
        <w:rPr>
          <w:b/>
          <w:spacing w:val="-3"/>
          <w:position w:val="-1"/>
          <w:sz w:val="24"/>
          <w:szCs w:val="24"/>
        </w:rPr>
        <w:t>m</w:t>
      </w:r>
      <w:r w:rsidRPr="00F85942">
        <w:rPr>
          <w:b/>
          <w:spacing w:val="1"/>
          <w:position w:val="-1"/>
          <w:sz w:val="24"/>
          <w:szCs w:val="24"/>
        </w:rPr>
        <w:t>p</w:t>
      </w:r>
      <w:r w:rsidRPr="00F85942">
        <w:rPr>
          <w:b/>
          <w:position w:val="-1"/>
          <w:sz w:val="24"/>
          <w:szCs w:val="24"/>
        </w:rPr>
        <w:t>le:</w:t>
      </w:r>
      <w:r w:rsidRPr="00F85942">
        <w:rPr>
          <w:b/>
          <w:spacing w:val="2"/>
          <w:position w:val="-1"/>
          <w:sz w:val="24"/>
          <w:szCs w:val="24"/>
        </w:rPr>
        <w:t xml:space="preserve"> </w:t>
      </w:r>
      <w:r w:rsidRPr="00F85942">
        <w:rPr>
          <w:spacing w:val="-1"/>
          <w:position w:val="-1"/>
          <w:sz w:val="24"/>
          <w:szCs w:val="24"/>
        </w:rPr>
        <w:t>a</w:t>
      </w:r>
      <w:r w:rsidRPr="00F85942">
        <w:rPr>
          <w:position w:val="-1"/>
          <w:sz w:val="24"/>
          <w:szCs w:val="24"/>
        </w:rPr>
        <w:t>, b,</w:t>
      </w:r>
      <w:r w:rsidRPr="00F85942">
        <w:rPr>
          <w:spacing w:val="2"/>
          <w:position w:val="-1"/>
          <w:sz w:val="24"/>
          <w:szCs w:val="24"/>
        </w:rPr>
        <w:t xml:space="preserve"> </w:t>
      </w:r>
      <w:r w:rsidRPr="00F85942">
        <w:rPr>
          <w:spacing w:val="-2"/>
          <w:position w:val="-1"/>
          <w:sz w:val="24"/>
          <w:szCs w:val="24"/>
        </w:rPr>
        <w:t>g</w:t>
      </w:r>
      <w:r w:rsidRPr="00F85942">
        <w:rPr>
          <w:position w:val="-1"/>
          <w:sz w:val="24"/>
          <w:szCs w:val="24"/>
        </w:rPr>
        <w:t xml:space="preserve">, </w:t>
      </w:r>
      <w:r w:rsidRPr="00F85942">
        <w:rPr>
          <w:spacing w:val="1"/>
          <w:position w:val="-1"/>
          <w:sz w:val="24"/>
          <w:szCs w:val="24"/>
        </w:rPr>
        <w:t>S</w:t>
      </w:r>
      <w:r w:rsidRPr="00F85942">
        <w:rPr>
          <w:position w:val="-1"/>
          <w:sz w:val="24"/>
          <w:szCs w:val="24"/>
        </w:rPr>
        <w:t>, j.</w:t>
      </w:r>
    </w:p>
    <w:p w14:paraId="70073CBD" w14:textId="77777777" w:rsidR="00BD33F8" w:rsidRPr="00F85942" w:rsidRDefault="00A51A16">
      <w:pPr>
        <w:spacing w:before="2" w:line="140" w:lineRule="exact"/>
        <w:rPr>
          <w:sz w:val="14"/>
          <w:szCs w:val="14"/>
        </w:rPr>
      </w:pPr>
      <w:r w:rsidRPr="00F85942">
        <w:br w:type="column"/>
      </w:r>
    </w:p>
    <w:p w14:paraId="60B222C2" w14:textId="77777777" w:rsidR="00BD33F8" w:rsidRPr="00F85942" w:rsidRDefault="00A51A16">
      <w:pPr>
        <w:rPr>
          <w:sz w:val="24"/>
          <w:szCs w:val="24"/>
        </w:rPr>
        <w:sectPr w:rsidR="00BD33F8" w:rsidRPr="00F85942">
          <w:type w:val="continuous"/>
          <w:pgSz w:w="12240" w:h="15840"/>
          <w:pgMar w:top="1480" w:right="1320" w:bottom="280" w:left="1340" w:header="720" w:footer="720" w:gutter="0"/>
          <w:cols w:num="2" w:space="720" w:equalWidth="0">
            <w:col w:w="2234" w:space="1376"/>
            <w:col w:w="5970"/>
          </w:cols>
        </w:sectPr>
      </w:pPr>
      <w:r w:rsidRPr="00F85942">
        <w:rPr>
          <w:b/>
          <w:spacing w:val="-1"/>
          <w:sz w:val="24"/>
          <w:szCs w:val="24"/>
        </w:rPr>
        <w:t>c</w:t>
      </w:r>
      <w:r w:rsidRPr="00F85942">
        <w:rPr>
          <w:b/>
          <w:spacing w:val="1"/>
          <w:sz w:val="24"/>
          <w:szCs w:val="24"/>
        </w:rPr>
        <w:t>h</w:t>
      </w:r>
      <w:r w:rsidRPr="00F85942">
        <w:rPr>
          <w:b/>
          <w:sz w:val="24"/>
          <w:szCs w:val="24"/>
        </w:rPr>
        <w:t>ar</w:t>
      </w:r>
      <w:r w:rsidRPr="00F85942">
        <w:rPr>
          <w:b/>
          <w:spacing w:val="-1"/>
          <w:sz w:val="24"/>
          <w:szCs w:val="24"/>
        </w:rPr>
        <w:t xml:space="preserve"> </w:t>
      </w:r>
      <w:r w:rsidRPr="00F85942">
        <w:rPr>
          <w:b/>
          <w:sz w:val="24"/>
          <w:szCs w:val="24"/>
        </w:rPr>
        <w:t>&lt;va</w:t>
      </w:r>
      <w:r w:rsidRPr="00F85942">
        <w:rPr>
          <w:b/>
          <w:spacing w:val="-1"/>
          <w:sz w:val="24"/>
          <w:szCs w:val="24"/>
        </w:rPr>
        <w:t>r</w:t>
      </w:r>
      <w:r w:rsidRPr="00F85942">
        <w:rPr>
          <w:b/>
          <w:sz w:val="24"/>
          <w:szCs w:val="24"/>
        </w:rPr>
        <w:t>ia</w:t>
      </w:r>
      <w:r w:rsidRPr="00F85942">
        <w:rPr>
          <w:b/>
          <w:spacing w:val="1"/>
          <w:sz w:val="24"/>
          <w:szCs w:val="24"/>
        </w:rPr>
        <w:t>b</w:t>
      </w:r>
      <w:r w:rsidRPr="00F85942">
        <w:rPr>
          <w:b/>
          <w:sz w:val="24"/>
          <w:szCs w:val="24"/>
        </w:rPr>
        <w:t>le nam</w:t>
      </w:r>
      <w:r w:rsidRPr="00F85942">
        <w:rPr>
          <w:b/>
          <w:spacing w:val="-1"/>
          <w:sz w:val="24"/>
          <w:szCs w:val="24"/>
        </w:rPr>
        <w:t>e</w:t>
      </w:r>
      <w:r w:rsidRPr="00F85942">
        <w:rPr>
          <w:b/>
          <w:sz w:val="24"/>
          <w:szCs w:val="24"/>
        </w:rPr>
        <w:t>&gt;;</w:t>
      </w:r>
    </w:p>
    <w:p w14:paraId="2CEC4F4F" w14:textId="77777777" w:rsidR="00BD33F8" w:rsidRPr="00F85942" w:rsidRDefault="00436C8E">
      <w:pPr>
        <w:spacing w:before="8" w:line="140" w:lineRule="exact"/>
        <w:rPr>
          <w:sz w:val="15"/>
          <w:szCs w:val="15"/>
        </w:rPr>
      </w:pPr>
      <w:r>
        <w:pict w14:anchorId="7A5D47B5">
          <v:group id="_x0000_s3394" style="position:absolute;margin-left:65.9pt;margin-top:511.15pt;width:479.6pt;height:0;z-index:-10794;mso-position-horizontal-relative:page;mso-position-vertical-relative:page" coordorigin="1318,10223" coordsize="9592,0">
            <v:shape id="_x0000_s3395" style="position:absolute;left:1318;top:10223;width:9592;height:0" coordorigin="1318,10223" coordsize="9592,0" path="m1318,10223r9592,e" filled="f" strokeweight=".58pt">
              <v:path arrowok="t"/>
            </v:shape>
            <w10:wrap anchorx="page" anchory="page"/>
          </v:group>
        </w:pict>
      </w:r>
      <w:r>
        <w:pict w14:anchorId="6794DB12">
          <v:group id="_x0000_s3392" style="position:absolute;margin-left:66.6pt;margin-top:486.45pt;width:478.85pt;height:0;z-index:-10795;mso-position-horizontal-relative:page;mso-position-vertical-relative:page" coordorigin="1332,9729" coordsize="9577,0">
            <v:shape id="_x0000_s3393" style="position:absolute;left:1332;top:9729;width:9577;height:0" coordorigin="1332,9729" coordsize="9577,0" path="m1332,9729r9578,e" filled="f" strokeweight=".58pt">
              <v:path arrowok="t"/>
            </v:shape>
            <w10:wrap anchorx="page" anchory="page"/>
          </v:group>
        </w:pict>
      </w:r>
    </w:p>
    <w:p w14:paraId="00AB5395" w14:textId="77777777" w:rsidR="00BD33F8" w:rsidRPr="00F85942" w:rsidRDefault="00BD33F8">
      <w:pPr>
        <w:spacing w:line="200" w:lineRule="exact"/>
      </w:pPr>
    </w:p>
    <w:p w14:paraId="47B2325A" w14:textId="77777777" w:rsidR="00BD33F8" w:rsidRPr="00F85942" w:rsidRDefault="00BD33F8">
      <w:pPr>
        <w:spacing w:line="200" w:lineRule="exact"/>
      </w:pPr>
    </w:p>
    <w:p w14:paraId="1A427B85" w14:textId="77777777" w:rsidR="00BD33F8" w:rsidRPr="00F85942" w:rsidRDefault="00BD33F8">
      <w:pPr>
        <w:spacing w:line="200" w:lineRule="exact"/>
      </w:pPr>
    </w:p>
    <w:p w14:paraId="03894D93" w14:textId="77777777" w:rsidR="00BD33F8" w:rsidRPr="00F85942" w:rsidRDefault="00BD33F8">
      <w:pPr>
        <w:spacing w:line="200" w:lineRule="exact"/>
      </w:pPr>
    </w:p>
    <w:p w14:paraId="4571B2FB" w14:textId="0346350D" w:rsidR="00BD33F8" w:rsidRPr="00F85942" w:rsidRDefault="00A51A16">
      <w:pPr>
        <w:spacing w:before="24" w:line="300" w:lineRule="exact"/>
        <w:ind w:left="100"/>
        <w:rPr>
          <w:sz w:val="28"/>
          <w:szCs w:val="28"/>
        </w:rPr>
      </w:pPr>
      <w:r w:rsidRPr="00F85942">
        <w:rPr>
          <w:b/>
          <w:spacing w:val="1"/>
          <w:position w:val="-1"/>
          <w:sz w:val="28"/>
          <w:szCs w:val="28"/>
        </w:rPr>
        <w:t>3</w:t>
      </w:r>
      <w:r w:rsidRPr="00F85942">
        <w:rPr>
          <w:b/>
          <w:position w:val="-1"/>
          <w:sz w:val="28"/>
          <w:szCs w:val="28"/>
        </w:rPr>
        <w:t>.</w:t>
      </w:r>
      <w:r w:rsidR="002D530D" w:rsidRPr="00F85942">
        <w:rPr>
          <w:b/>
          <w:position w:val="-1"/>
          <w:sz w:val="28"/>
          <w:szCs w:val="28"/>
        </w:rPr>
        <w:t>7</w:t>
      </w:r>
      <w:r w:rsidRPr="00F85942">
        <w:rPr>
          <w:b/>
          <w:position w:val="-1"/>
          <w:sz w:val="28"/>
          <w:szCs w:val="28"/>
        </w:rPr>
        <w:t xml:space="preserve">  </w:t>
      </w:r>
      <w:r w:rsidRPr="00F85942">
        <w:rPr>
          <w:b/>
          <w:spacing w:val="69"/>
          <w:position w:val="-1"/>
          <w:sz w:val="28"/>
          <w:szCs w:val="28"/>
        </w:rPr>
        <w:t xml:space="preserve"> </w:t>
      </w:r>
      <w:r w:rsidRPr="00F85942">
        <w:rPr>
          <w:b/>
          <w:spacing w:val="-1"/>
          <w:position w:val="-1"/>
          <w:sz w:val="28"/>
          <w:szCs w:val="28"/>
        </w:rPr>
        <w:t>D</w:t>
      </w:r>
      <w:r w:rsidRPr="00F85942">
        <w:rPr>
          <w:b/>
          <w:position w:val="-1"/>
          <w:sz w:val="28"/>
          <w:szCs w:val="28"/>
        </w:rPr>
        <w:t>ec</w:t>
      </w:r>
      <w:r w:rsidRPr="00F85942">
        <w:rPr>
          <w:b/>
          <w:spacing w:val="-1"/>
          <w:position w:val="-1"/>
          <w:sz w:val="28"/>
          <w:szCs w:val="28"/>
        </w:rPr>
        <w:t>l</w:t>
      </w:r>
      <w:r w:rsidRPr="00F85942">
        <w:rPr>
          <w:b/>
          <w:spacing w:val="1"/>
          <w:position w:val="-1"/>
          <w:sz w:val="28"/>
          <w:szCs w:val="28"/>
        </w:rPr>
        <w:t>a</w:t>
      </w:r>
      <w:r w:rsidRPr="00F85942">
        <w:rPr>
          <w:b/>
          <w:spacing w:val="-2"/>
          <w:position w:val="-1"/>
          <w:sz w:val="28"/>
          <w:szCs w:val="28"/>
        </w:rPr>
        <w:t>r</w:t>
      </w:r>
      <w:r w:rsidRPr="00F85942">
        <w:rPr>
          <w:b/>
          <w:spacing w:val="1"/>
          <w:position w:val="-1"/>
          <w:sz w:val="28"/>
          <w:szCs w:val="28"/>
        </w:rPr>
        <w:t>i</w:t>
      </w:r>
      <w:r w:rsidRPr="00F85942">
        <w:rPr>
          <w:b/>
          <w:position w:val="-1"/>
          <w:sz w:val="28"/>
          <w:szCs w:val="28"/>
        </w:rPr>
        <w:t>n</w:t>
      </w:r>
      <w:r w:rsidRPr="00F85942">
        <w:rPr>
          <w:b/>
          <w:spacing w:val="1"/>
          <w:position w:val="-1"/>
          <w:sz w:val="28"/>
          <w:szCs w:val="28"/>
        </w:rPr>
        <w:t>g</w:t>
      </w:r>
      <w:r w:rsidRPr="00F85942">
        <w:rPr>
          <w:b/>
          <w:position w:val="-1"/>
          <w:sz w:val="28"/>
          <w:szCs w:val="28"/>
        </w:rPr>
        <w:t>,</w:t>
      </w:r>
      <w:r w:rsidRPr="00F85942">
        <w:rPr>
          <w:b/>
          <w:spacing w:val="-2"/>
          <w:position w:val="-1"/>
          <w:sz w:val="28"/>
          <w:szCs w:val="28"/>
        </w:rPr>
        <w:t xml:space="preserve"> </w:t>
      </w:r>
      <w:r w:rsidRPr="00F85942">
        <w:rPr>
          <w:b/>
          <w:spacing w:val="1"/>
          <w:position w:val="-1"/>
          <w:sz w:val="28"/>
          <w:szCs w:val="28"/>
        </w:rPr>
        <w:t>I</w:t>
      </w:r>
      <w:r w:rsidRPr="00F85942">
        <w:rPr>
          <w:b/>
          <w:position w:val="-1"/>
          <w:sz w:val="28"/>
          <w:szCs w:val="28"/>
        </w:rPr>
        <w:t>n</w:t>
      </w:r>
      <w:r w:rsidRPr="00F85942">
        <w:rPr>
          <w:b/>
          <w:spacing w:val="-1"/>
          <w:position w:val="-1"/>
          <w:sz w:val="28"/>
          <w:szCs w:val="28"/>
        </w:rPr>
        <w:t>i</w:t>
      </w:r>
      <w:r w:rsidRPr="00F85942">
        <w:rPr>
          <w:b/>
          <w:position w:val="-1"/>
          <w:sz w:val="28"/>
          <w:szCs w:val="28"/>
        </w:rPr>
        <w:t>t</w:t>
      </w:r>
      <w:r w:rsidRPr="00F85942">
        <w:rPr>
          <w:b/>
          <w:spacing w:val="-1"/>
          <w:position w:val="-1"/>
          <w:sz w:val="28"/>
          <w:szCs w:val="28"/>
        </w:rPr>
        <w:t>i</w:t>
      </w:r>
      <w:r w:rsidRPr="00F85942">
        <w:rPr>
          <w:b/>
          <w:spacing w:val="1"/>
          <w:position w:val="-1"/>
          <w:sz w:val="28"/>
          <w:szCs w:val="28"/>
        </w:rPr>
        <w:t>a</w:t>
      </w:r>
      <w:r w:rsidRPr="00F85942">
        <w:rPr>
          <w:b/>
          <w:spacing w:val="-1"/>
          <w:position w:val="-1"/>
          <w:sz w:val="28"/>
          <w:szCs w:val="28"/>
        </w:rPr>
        <w:t>l</w:t>
      </w:r>
      <w:r w:rsidRPr="00F85942">
        <w:rPr>
          <w:b/>
          <w:spacing w:val="1"/>
          <w:position w:val="-1"/>
          <w:sz w:val="28"/>
          <w:szCs w:val="28"/>
        </w:rPr>
        <w:t>i</w:t>
      </w:r>
      <w:r w:rsidRPr="00F85942">
        <w:rPr>
          <w:b/>
          <w:spacing w:val="-2"/>
          <w:position w:val="-1"/>
          <w:sz w:val="28"/>
          <w:szCs w:val="28"/>
        </w:rPr>
        <w:t>z</w:t>
      </w:r>
      <w:r w:rsidRPr="00F85942">
        <w:rPr>
          <w:b/>
          <w:spacing w:val="1"/>
          <w:position w:val="-1"/>
          <w:sz w:val="28"/>
          <w:szCs w:val="28"/>
        </w:rPr>
        <w:t>i</w:t>
      </w:r>
      <w:r w:rsidRPr="00F85942">
        <w:rPr>
          <w:b/>
          <w:position w:val="-1"/>
          <w:sz w:val="28"/>
          <w:szCs w:val="28"/>
        </w:rPr>
        <w:t>n</w:t>
      </w:r>
      <w:r w:rsidRPr="00F85942">
        <w:rPr>
          <w:b/>
          <w:spacing w:val="1"/>
          <w:position w:val="-1"/>
          <w:sz w:val="28"/>
          <w:szCs w:val="28"/>
        </w:rPr>
        <w:t>g</w:t>
      </w:r>
      <w:r w:rsidRPr="00F85942">
        <w:rPr>
          <w:b/>
          <w:position w:val="-1"/>
          <w:sz w:val="28"/>
          <w:szCs w:val="28"/>
        </w:rPr>
        <w:t>,</w:t>
      </w:r>
      <w:r w:rsidRPr="00F85942">
        <w:rPr>
          <w:b/>
          <w:spacing w:val="-3"/>
          <w:position w:val="-1"/>
          <w:sz w:val="28"/>
          <w:szCs w:val="28"/>
        </w:rPr>
        <w:t xml:space="preserve"> </w:t>
      </w:r>
      <w:r w:rsidRPr="00F85942">
        <w:rPr>
          <w:b/>
          <w:spacing w:val="1"/>
          <w:position w:val="-1"/>
          <w:sz w:val="28"/>
          <w:szCs w:val="28"/>
        </w:rPr>
        <w:t>a</w:t>
      </w:r>
      <w:r w:rsidRPr="00F85942">
        <w:rPr>
          <w:b/>
          <w:position w:val="-1"/>
          <w:sz w:val="28"/>
          <w:szCs w:val="28"/>
        </w:rPr>
        <w:t xml:space="preserve">nd </w:t>
      </w:r>
      <w:r w:rsidRPr="00F85942">
        <w:rPr>
          <w:b/>
          <w:spacing w:val="-1"/>
          <w:position w:val="-1"/>
          <w:sz w:val="28"/>
          <w:szCs w:val="28"/>
        </w:rPr>
        <w:t>As</w:t>
      </w:r>
      <w:r w:rsidRPr="00F85942">
        <w:rPr>
          <w:b/>
          <w:spacing w:val="1"/>
          <w:position w:val="-1"/>
          <w:sz w:val="28"/>
          <w:szCs w:val="28"/>
        </w:rPr>
        <w:t>s</w:t>
      </w:r>
      <w:r w:rsidRPr="00F85942">
        <w:rPr>
          <w:b/>
          <w:spacing w:val="-1"/>
          <w:position w:val="-1"/>
          <w:sz w:val="28"/>
          <w:szCs w:val="28"/>
        </w:rPr>
        <w:t>i</w:t>
      </w:r>
      <w:r w:rsidRPr="00F85942">
        <w:rPr>
          <w:b/>
          <w:spacing w:val="1"/>
          <w:position w:val="-1"/>
          <w:sz w:val="28"/>
          <w:szCs w:val="28"/>
        </w:rPr>
        <w:t>g</w:t>
      </w:r>
      <w:r w:rsidRPr="00F85942">
        <w:rPr>
          <w:b/>
          <w:spacing w:val="-3"/>
          <w:position w:val="-1"/>
          <w:sz w:val="28"/>
          <w:szCs w:val="28"/>
        </w:rPr>
        <w:t>n</w:t>
      </w:r>
      <w:r w:rsidRPr="00F85942">
        <w:rPr>
          <w:b/>
          <w:spacing w:val="-1"/>
          <w:position w:val="-1"/>
          <w:sz w:val="28"/>
          <w:szCs w:val="28"/>
        </w:rPr>
        <w:t>i</w:t>
      </w:r>
      <w:r w:rsidRPr="00F85942">
        <w:rPr>
          <w:b/>
          <w:position w:val="-1"/>
          <w:sz w:val="28"/>
          <w:szCs w:val="28"/>
        </w:rPr>
        <w:t>ng</w:t>
      </w:r>
      <w:r w:rsidRPr="00F85942">
        <w:rPr>
          <w:b/>
          <w:spacing w:val="1"/>
          <w:position w:val="-1"/>
          <w:sz w:val="28"/>
          <w:szCs w:val="28"/>
        </w:rPr>
        <w:t xml:space="preserve"> </w:t>
      </w:r>
      <w:r w:rsidRPr="00F85942">
        <w:rPr>
          <w:b/>
          <w:spacing w:val="-2"/>
          <w:position w:val="-1"/>
          <w:sz w:val="28"/>
          <w:szCs w:val="28"/>
        </w:rPr>
        <w:t>V</w:t>
      </w:r>
      <w:r w:rsidRPr="00F85942">
        <w:rPr>
          <w:b/>
          <w:spacing w:val="1"/>
          <w:position w:val="-1"/>
          <w:sz w:val="28"/>
          <w:szCs w:val="28"/>
        </w:rPr>
        <w:t>a</w:t>
      </w:r>
      <w:r w:rsidRPr="00F85942">
        <w:rPr>
          <w:b/>
          <w:spacing w:val="-2"/>
          <w:position w:val="-1"/>
          <w:sz w:val="28"/>
          <w:szCs w:val="28"/>
        </w:rPr>
        <w:t>r</w:t>
      </w:r>
      <w:r w:rsidRPr="00F85942">
        <w:rPr>
          <w:b/>
          <w:spacing w:val="1"/>
          <w:position w:val="-1"/>
          <w:sz w:val="28"/>
          <w:szCs w:val="28"/>
        </w:rPr>
        <w:t>i</w:t>
      </w:r>
      <w:r w:rsidRPr="00F85942">
        <w:rPr>
          <w:b/>
          <w:spacing w:val="-1"/>
          <w:position w:val="-1"/>
          <w:sz w:val="28"/>
          <w:szCs w:val="28"/>
        </w:rPr>
        <w:t>a</w:t>
      </w:r>
      <w:r w:rsidRPr="00F85942">
        <w:rPr>
          <w:b/>
          <w:position w:val="-1"/>
          <w:sz w:val="28"/>
          <w:szCs w:val="28"/>
        </w:rPr>
        <w:t>b</w:t>
      </w:r>
      <w:r w:rsidRPr="00F85942">
        <w:rPr>
          <w:b/>
          <w:spacing w:val="1"/>
          <w:position w:val="-1"/>
          <w:sz w:val="28"/>
          <w:szCs w:val="28"/>
        </w:rPr>
        <w:t>l</w:t>
      </w:r>
      <w:r w:rsidRPr="00F85942">
        <w:rPr>
          <w:b/>
          <w:spacing w:val="-2"/>
          <w:position w:val="-1"/>
          <w:sz w:val="28"/>
          <w:szCs w:val="28"/>
        </w:rPr>
        <w:t>e</w:t>
      </w:r>
      <w:r w:rsidRPr="00F85942">
        <w:rPr>
          <w:b/>
          <w:position w:val="-1"/>
          <w:sz w:val="28"/>
          <w:szCs w:val="28"/>
        </w:rPr>
        <w:t>s</w:t>
      </w:r>
    </w:p>
    <w:p w14:paraId="35EC11F7" w14:textId="77777777" w:rsidR="00BD33F8" w:rsidRPr="00F85942" w:rsidRDefault="00BD33F8">
      <w:pPr>
        <w:spacing w:before="8" w:line="140" w:lineRule="exact"/>
        <w:rPr>
          <w:sz w:val="15"/>
          <w:szCs w:val="15"/>
        </w:rPr>
      </w:pPr>
    </w:p>
    <w:p w14:paraId="3C79EED9" w14:textId="77777777" w:rsidR="00BD33F8" w:rsidRPr="00F85942" w:rsidRDefault="00BD33F8">
      <w:pPr>
        <w:spacing w:line="200" w:lineRule="exact"/>
      </w:pPr>
    </w:p>
    <w:p w14:paraId="2CCCC490" w14:textId="77777777" w:rsidR="00BD33F8" w:rsidRPr="00F85942" w:rsidRDefault="00BD33F8">
      <w:pPr>
        <w:spacing w:line="200" w:lineRule="exact"/>
      </w:pPr>
    </w:p>
    <w:p w14:paraId="469D97F6" w14:textId="77777777" w:rsidR="00BD33F8" w:rsidRPr="00F85942" w:rsidRDefault="00A51A16">
      <w:pPr>
        <w:spacing w:before="29" w:line="360" w:lineRule="auto"/>
        <w:ind w:left="100" w:right="83"/>
        <w:rPr>
          <w:sz w:val="24"/>
          <w:szCs w:val="24"/>
        </w:rPr>
      </w:pPr>
      <w:r w:rsidRPr="00F85942">
        <w:rPr>
          <w:sz w:val="24"/>
          <w:szCs w:val="24"/>
        </w:rPr>
        <w:t>H</w:t>
      </w:r>
      <w:r w:rsidRPr="00F85942">
        <w:rPr>
          <w:spacing w:val="-1"/>
          <w:sz w:val="24"/>
          <w:szCs w:val="24"/>
        </w:rPr>
        <w:t>e</w:t>
      </w:r>
      <w:r w:rsidRPr="00F85942">
        <w:rPr>
          <w:sz w:val="24"/>
          <w:szCs w:val="24"/>
        </w:rPr>
        <w:t xml:space="preserve">re </w:t>
      </w:r>
      <w:r w:rsidRPr="00F85942">
        <w:rPr>
          <w:spacing w:val="8"/>
          <w:sz w:val="24"/>
          <w:szCs w:val="24"/>
        </w:rPr>
        <w:t xml:space="preserve"> </w:t>
      </w:r>
      <w:r w:rsidRPr="00F85942">
        <w:rPr>
          <w:sz w:val="24"/>
          <w:szCs w:val="24"/>
        </w:rPr>
        <w:t xml:space="preserve">is </w:t>
      </w:r>
      <w:r w:rsidRPr="00F85942">
        <w:rPr>
          <w:spacing w:val="10"/>
          <w:sz w:val="24"/>
          <w:szCs w:val="24"/>
        </w:rPr>
        <w:t xml:space="preserve"> </w:t>
      </w:r>
      <w:r w:rsidRPr="00F85942">
        <w:rPr>
          <w:spacing w:val="-1"/>
          <w:sz w:val="24"/>
          <w:szCs w:val="24"/>
        </w:rPr>
        <w:t>a</w:t>
      </w:r>
      <w:r w:rsidRPr="00F85942">
        <w:rPr>
          <w:sz w:val="24"/>
          <w:szCs w:val="24"/>
        </w:rPr>
        <w:t xml:space="preserve">n </w:t>
      </w:r>
      <w:r w:rsidRPr="00F85942">
        <w:rPr>
          <w:spacing w:val="9"/>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 xml:space="preserve">e </w:t>
      </w:r>
      <w:r w:rsidRPr="00F85942">
        <w:rPr>
          <w:spacing w:val="8"/>
          <w:sz w:val="24"/>
          <w:szCs w:val="24"/>
        </w:rPr>
        <w:t xml:space="preserve"> </w:t>
      </w:r>
      <w:r w:rsidRPr="00F85942">
        <w:rPr>
          <w:sz w:val="24"/>
          <w:szCs w:val="24"/>
        </w:rPr>
        <w:t xml:space="preserve">of </w:t>
      </w:r>
      <w:r w:rsidRPr="00F85942">
        <w:rPr>
          <w:spacing w:val="11"/>
          <w:sz w:val="24"/>
          <w:szCs w:val="24"/>
        </w:rPr>
        <w:t xml:space="preserve"> </w:t>
      </w:r>
      <w:r w:rsidRPr="00F85942">
        <w:rPr>
          <w:sz w:val="24"/>
          <w:szCs w:val="24"/>
        </w:rPr>
        <w:t>d</w:t>
      </w:r>
      <w:r w:rsidRPr="00F85942">
        <w:rPr>
          <w:spacing w:val="-1"/>
          <w:sz w:val="24"/>
          <w:szCs w:val="24"/>
        </w:rPr>
        <w:t>ec</w:t>
      </w:r>
      <w:r w:rsidRPr="00F85942">
        <w:rPr>
          <w:sz w:val="24"/>
          <w:szCs w:val="24"/>
        </w:rPr>
        <w:t>la</w:t>
      </w:r>
      <w:r w:rsidRPr="00F85942">
        <w:rPr>
          <w:spacing w:val="-1"/>
          <w:sz w:val="24"/>
          <w:szCs w:val="24"/>
        </w:rPr>
        <w:t>r</w:t>
      </w:r>
      <w:r w:rsidRPr="00F85942">
        <w:rPr>
          <w:sz w:val="24"/>
          <w:szCs w:val="24"/>
        </w:rPr>
        <w:t>i</w:t>
      </w:r>
      <w:r w:rsidRPr="00F85942">
        <w:rPr>
          <w:spacing w:val="3"/>
          <w:sz w:val="24"/>
          <w:szCs w:val="24"/>
        </w:rPr>
        <w:t>n</w:t>
      </w:r>
      <w:r w:rsidRPr="00F85942">
        <w:rPr>
          <w:sz w:val="24"/>
          <w:szCs w:val="24"/>
        </w:rPr>
        <w:t xml:space="preserve">g </w:t>
      </w:r>
      <w:r w:rsidRPr="00F85942">
        <w:rPr>
          <w:spacing w:val="7"/>
          <w:sz w:val="24"/>
          <w:szCs w:val="24"/>
        </w:rPr>
        <w:t xml:space="preserve"> </w:t>
      </w:r>
      <w:r w:rsidRPr="00F85942">
        <w:rPr>
          <w:spacing w:val="-1"/>
          <w:sz w:val="24"/>
          <w:szCs w:val="24"/>
        </w:rPr>
        <w:t>a</w:t>
      </w:r>
      <w:r w:rsidRPr="00F85942">
        <w:rPr>
          <w:sz w:val="24"/>
          <w:szCs w:val="24"/>
        </w:rPr>
        <w:t xml:space="preserve">n </w:t>
      </w:r>
      <w:r w:rsidRPr="00F85942">
        <w:rPr>
          <w:spacing w:val="9"/>
          <w:sz w:val="24"/>
          <w:szCs w:val="24"/>
        </w:rPr>
        <w:t xml:space="preserve"> </w:t>
      </w:r>
      <w:r w:rsidRPr="00F85942">
        <w:rPr>
          <w:sz w:val="24"/>
          <w:szCs w:val="24"/>
        </w:rPr>
        <w:t>in</w:t>
      </w:r>
      <w:r w:rsidRPr="00F85942">
        <w:rPr>
          <w:spacing w:val="1"/>
          <w:sz w:val="24"/>
          <w:szCs w:val="24"/>
        </w:rPr>
        <w:t>te</w:t>
      </w:r>
      <w:r w:rsidRPr="00F85942">
        <w:rPr>
          <w:spacing w:val="-2"/>
          <w:sz w:val="24"/>
          <w:szCs w:val="24"/>
        </w:rPr>
        <w:t>g</w:t>
      </w:r>
      <w:r w:rsidRPr="00F85942">
        <w:rPr>
          <w:spacing w:val="1"/>
          <w:sz w:val="24"/>
          <w:szCs w:val="24"/>
        </w:rPr>
        <w:t>e</w:t>
      </w:r>
      <w:r w:rsidRPr="00F85942">
        <w:rPr>
          <w:sz w:val="24"/>
          <w:szCs w:val="24"/>
        </w:rPr>
        <w:t xml:space="preserve">r, </w:t>
      </w:r>
      <w:r w:rsidRPr="00F85942">
        <w:rPr>
          <w:spacing w:val="11"/>
          <w:sz w:val="24"/>
          <w:szCs w:val="24"/>
        </w:rPr>
        <w:t xml:space="preserve"> </w:t>
      </w:r>
      <w:r w:rsidRPr="00F85942">
        <w:rPr>
          <w:sz w:val="24"/>
          <w:szCs w:val="24"/>
        </w:rPr>
        <w:t>whi</w:t>
      </w:r>
      <w:r w:rsidRPr="00F85942">
        <w:rPr>
          <w:spacing w:val="-1"/>
          <w:sz w:val="24"/>
          <w:szCs w:val="24"/>
        </w:rPr>
        <w:t>c</w:t>
      </w:r>
      <w:r w:rsidRPr="00F85942">
        <w:rPr>
          <w:sz w:val="24"/>
          <w:szCs w:val="24"/>
        </w:rPr>
        <w:t xml:space="preserve">h </w:t>
      </w:r>
      <w:r w:rsidRPr="00F85942">
        <w:rPr>
          <w:spacing w:val="9"/>
          <w:sz w:val="24"/>
          <w:szCs w:val="24"/>
        </w:rPr>
        <w:t xml:space="preserve"> </w:t>
      </w:r>
      <w:r w:rsidRPr="00F85942">
        <w:rPr>
          <w:sz w:val="24"/>
          <w:szCs w:val="24"/>
        </w:rPr>
        <w:t>w</w:t>
      </w:r>
      <w:r w:rsidRPr="00F85942">
        <w:rPr>
          <w:spacing w:val="1"/>
          <w:sz w:val="24"/>
          <w:szCs w:val="24"/>
        </w:rPr>
        <w:t>e</w:t>
      </w:r>
      <w:r w:rsidRPr="00F85942">
        <w:rPr>
          <w:spacing w:val="-2"/>
          <w:sz w:val="24"/>
          <w:szCs w:val="24"/>
        </w:rPr>
        <w:t>'</w:t>
      </w:r>
      <w:r w:rsidRPr="00F85942">
        <w:rPr>
          <w:sz w:val="24"/>
          <w:szCs w:val="24"/>
        </w:rPr>
        <w:t xml:space="preserve">ve </w:t>
      </w:r>
      <w:r w:rsidRPr="00F85942">
        <w:rPr>
          <w:spacing w:val="11"/>
          <w:sz w:val="24"/>
          <w:szCs w:val="24"/>
        </w:rPr>
        <w:t xml:space="preserve"> </w:t>
      </w:r>
      <w:r w:rsidRPr="00F85942">
        <w:rPr>
          <w:spacing w:val="-1"/>
          <w:sz w:val="24"/>
          <w:szCs w:val="24"/>
        </w:rPr>
        <w:t>ca</w:t>
      </w:r>
      <w:r w:rsidRPr="00F85942">
        <w:rPr>
          <w:sz w:val="24"/>
          <w:szCs w:val="24"/>
        </w:rPr>
        <w:t>l</w:t>
      </w:r>
      <w:r w:rsidRPr="00F85942">
        <w:rPr>
          <w:spacing w:val="1"/>
          <w:sz w:val="24"/>
          <w:szCs w:val="24"/>
        </w:rPr>
        <w:t>l</w:t>
      </w:r>
      <w:r w:rsidRPr="00F85942">
        <w:rPr>
          <w:spacing w:val="-1"/>
          <w:sz w:val="24"/>
          <w:szCs w:val="24"/>
        </w:rPr>
        <w:t>e</w:t>
      </w:r>
      <w:r w:rsidRPr="00F85942">
        <w:rPr>
          <w:sz w:val="24"/>
          <w:szCs w:val="24"/>
        </w:rPr>
        <w:t xml:space="preserve">d </w:t>
      </w:r>
      <w:r w:rsidRPr="00F85942">
        <w:rPr>
          <w:spacing w:val="9"/>
          <w:sz w:val="24"/>
          <w:szCs w:val="24"/>
        </w:rPr>
        <w:t xml:space="preserve"> </w:t>
      </w:r>
      <w:proofErr w:type="spellStart"/>
      <w:r w:rsidRPr="00F85942">
        <w:rPr>
          <w:sz w:val="24"/>
          <w:szCs w:val="24"/>
        </w:rPr>
        <w:t>s</w:t>
      </w:r>
      <w:r w:rsidRPr="00F85942">
        <w:rPr>
          <w:spacing w:val="2"/>
          <w:sz w:val="24"/>
          <w:szCs w:val="24"/>
        </w:rPr>
        <w:t>o</w:t>
      </w:r>
      <w:r w:rsidRPr="00F85942">
        <w:rPr>
          <w:sz w:val="24"/>
          <w:szCs w:val="24"/>
        </w:rPr>
        <w:t>me_numb</w:t>
      </w:r>
      <w:r w:rsidRPr="00F85942">
        <w:rPr>
          <w:spacing w:val="-1"/>
          <w:sz w:val="24"/>
          <w:szCs w:val="24"/>
        </w:rPr>
        <w:t>e</w:t>
      </w:r>
      <w:r w:rsidRPr="00F85942">
        <w:rPr>
          <w:sz w:val="24"/>
          <w:szCs w:val="24"/>
        </w:rPr>
        <w:t>r</w:t>
      </w:r>
      <w:proofErr w:type="spellEnd"/>
      <w:r w:rsidRPr="00F85942">
        <w:rPr>
          <w:sz w:val="24"/>
          <w:szCs w:val="24"/>
        </w:rPr>
        <w:t xml:space="preserve">. </w:t>
      </w:r>
      <w:r w:rsidRPr="00F85942">
        <w:rPr>
          <w:spacing w:val="9"/>
          <w:sz w:val="24"/>
          <w:szCs w:val="24"/>
        </w:rPr>
        <w:t xml:space="preserve"> </w:t>
      </w:r>
      <w:r w:rsidRPr="00F85942">
        <w:rPr>
          <w:sz w:val="24"/>
          <w:szCs w:val="24"/>
        </w:rPr>
        <w:t>(</w:t>
      </w:r>
      <w:r w:rsidRPr="00F85942">
        <w:rPr>
          <w:spacing w:val="-1"/>
          <w:sz w:val="24"/>
          <w:szCs w:val="24"/>
        </w:rPr>
        <w:t>N</w:t>
      </w:r>
      <w:r w:rsidRPr="00F85942">
        <w:rPr>
          <w:sz w:val="24"/>
          <w:szCs w:val="24"/>
        </w:rPr>
        <w:t xml:space="preserve">ote </w:t>
      </w:r>
      <w:r w:rsidRPr="00F85942">
        <w:rPr>
          <w:spacing w:val="9"/>
          <w:sz w:val="24"/>
          <w:szCs w:val="24"/>
        </w:rPr>
        <w:t xml:space="preserve"> </w:t>
      </w:r>
      <w:r w:rsidRPr="00F85942">
        <w:rPr>
          <w:sz w:val="24"/>
          <w:szCs w:val="24"/>
        </w:rPr>
        <w:t>the s</w:t>
      </w:r>
      <w:r w:rsidRPr="00F85942">
        <w:rPr>
          <w:spacing w:val="-1"/>
          <w:sz w:val="24"/>
          <w:szCs w:val="24"/>
        </w:rPr>
        <w:t>e</w:t>
      </w:r>
      <w:r w:rsidRPr="00F85942">
        <w:rPr>
          <w:sz w:val="24"/>
          <w:szCs w:val="24"/>
        </w:rPr>
        <w:t>m</w:t>
      </w:r>
      <w:r w:rsidRPr="00F85942">
        <w:rPr>
          <w:spacing w:val="1"/>
          <w:sz w:val="24"/>
          <w:szCs w:val="24"/>
        </w:rPr>
        <w:t>i</w:t>
      </w:r>
      <w:r w:rsidRPr="00F85942">
        <w:rPr>
          <w:spacing w:val="-1"/>
          <w:sz w:val="24"/>
          <w:szCs w:val="24"/>
        </w:rPr>
        <w:t>c</w:t>
      </w:r>
      <w:r w:rsidRPr="00F85942">
        <w:rPr>
          <w:sz w:val="24"/>
          <w:szCs w:val="24"/>
        </w:rPr>
        <w:t>olon</w:t>
      </w:r>
      <w:r w:rsidRPr="00F85942">
        <w:rPr>
          <w:spacing w:val="3"/>
          <w:sz w:val="24"/>
          <w:szCs w:val="24"/>
        </w:rPr>
        <w:t xml:space="preserve"> </w:t>
      </w:r>
      <w:r w:rsidRPr="00F85942">
        <w:rPr>
          <w:spacing w:val="-1"/>
          <w:sz w:val="24"/>
          <w:szCs w:val="24"/>
        </w:rPr>
        <w:t>a</w:t>
      </w:r>
      <w:r w:rsidRPr="00F85942">
        <w:rPr>
          <w:sz w:val="24"/>
          <w:szCs w:val="24"/>
        </w:rPr>
        <w:t>t</w:t>
      </w:r>
      <w:r w:rsidRPr="00F85942">
        <w:rPr>
          <w:spacing w:val="3"/>
          <w:sz w:val="24"/>
          <w:szCs w:val="24"/>
        </w:rPr>
        <w:t xml:space="preserve"> </w:t>
      </w:r>
      <w:r w:rsidRPr="00F85942">
        <w:rPr>
          <w:sz w:val="24"/>
          <w:szCs w:val="24"/>
        </w:rPr>
        <w:t>the</w:t>
      </w:r>
      <w:r w:rsidRPr="00F85942">
        <w:rPr>
          <w:spacing w:val="2"/>
          <w:sz w:val="24"/>
          <w:szCs w:val="24"/>
        </w:rPr>
        <w:t xml:space="preserve"> </w:t>
      </w:r>
      <w:r w:rsidRPr="00F85942">
        <w:rPr>
          <w:spacing w:val="-1"/>
          <w:sz w:val="24"/>
          <w:szCs w:val="24"/>
        </w:rPr>
        <w:t>e</w:t>
      </w:r>
      <w:r w:rsidRPr="00F85942">
        <w:rPr>
          <w:sz w:val="24"/>
          <w:szCs w:val="24"/>
        </w:rPr>
        <w:t>nd</w:t>
      </w:r>
      <w:r w:rsidRPr="00F85942">
        <w:rPr>
          <w:spacing w:val="2"/>
          <w:sz w:val="24"/>
          <w:szCs w:val="24"/>
        </w:rPr>
        <w:t xml:space="preserve"> </w:t>
      </w:r>
      <w:r w:rsidRPr="00F85942">
        <w:rPr>
          <w:sz w:val="24"/>
          <w:szCs w:val="24"/>
        </w:rPr>
        <w:t>of</w:t>
      </w:r>
      <w:r w:rsidRPr="00F85942">
        <w:rPr>
          <w:spacing w:val="1"/>
          <w:sz w:val="24"/>
          <w:szCs w:val="24"/>
        </w:rPr>
        <w:t xml:space="preserve"> </w:t>
      </w:r>
      <w:r w:rsidRPr="00F85942">
        <w:rPr>
          <w:sz w:val="24"/>
          <w:szCs w:val="24"/>
        </w:rPr>
        <w:t>the</w:t>
      </w:r>
      <w:r w:rsidRPr="00F85942">
        <w:rPr>
          <w:spacing w:val="2"/>
          <w:sz w:val="24"/>
          <w:szCs w:val="24"/>
        </w:rPr>
        <w:t xml:space="preserve"> </w:t>
      </w:r>
      <w:r w:rsidRPr="00F85942">
        <w:rPr>
          <w:sz w:val="24"/>
          <w:szCs w:val="24"/>
        </w:rPr>
        <w:t>l</w:t>
      </w:r>
      <w:r w:rsidRPr="00F85942">
        <w:rPr>
          <w:spacing w:val="1"/>
          <w:sz w:val="24"/>
          <w:szCs w:val="24"/>
        </w:rPr>
        <w:t>i</w:t>
      </w:r>
      <w:r w:rsidRPr="00F85942">
        <w:rPr>
          <w:sz w:val="24"/>
          <w:szCs w:val="24"/>
        </w:rPr>
        <w:t>n</w:t>
      </w:r>
      <w:r w:rsidRPr="00F85942">
        <w:rPr>
          <w:spacing w:val="-1"/>
          <w:sz w:val="24"/>
          <w:szCs w:val="24"/>
        </w:rPr>
        <w:t>e</w:t>
      </w:r>
      <w:r w:rsidRPr="00F85942">
        <w:rPr>
          <w:sz w:val="24"/>
          <w:szCs w:val="24"/>
        </w:rPr>
        <w:t>;</w:t>
      </w:r>
      <w:r w:rsidRPr="00F85942">
        <w:rPr>
          <w:spacing w:val="3"/>
          <w:sz w:val="24"/>
          <w:szCs w:val="24"/>
        </w:rPr>
        <w:t xml:space="preserve"> </w:t>
      </w:r>
      <w:r w:rsidRPr="00F85942">
        <w:rPr>
          <w:sz w:val="24"/>
          <w:szCs w:val="24"/>
        </w:rPr>
        <w:t>that</w:t>
      </w:r>
      <w:r w:rsidRPr="00F85942">
        <w:rPr>
          <w:spacing w:val="2"/>
          <w:sz w:val="24"/>
          <w:szCs w:val="24"/>
        </w:rPr>
        <w:t xml:space="preserve"> </w:t>
      </w:r>
      <w:r w:rsidRPr="00F85942">
        <w:rPr>
          <w:sz w:val="24"/>
          <w:szCs w:val="24"/>
        </w:rPr>
        <w:t>is</w:t>
      </w:r>
      <w:r w:rsidRPr="00F85942">
        <w:rPr>
          <w:spacing w:val="3"/>
          <w:sz w:val="24"/>
          <w:szCs w:val="24"/>
        </w:rPr>
        <w:t xml:space="preserve"> </w:t>
      </w:r>
      <w:r w:rsidRPr="00F85942">
        <w:rPr>
          <w:sz w:val="24"/>
          <w:szCs w:val="24"/>
        </w:rPr>
        <w:t>how</w:t>
      </w:r>
      <w:r w:rsidRPr="00F85942">
        <w:rPr>
          <w:spacing w:val="4"/>
          <w:sz w:val="24"/>
          <w:szCs w:val="24"/>
        </w:rPr>
        <w:t xml:space="preserve"> </w:t>
      </w:r>
      <w:r w:rsidRPr="00F85942">
        <w:rPr>
          <w:spacing w:val="-7"/>
          <w:sz w:val="24"/>
          <w:szCs w:val="24"/>
        </w:rPr>
        <w:t>y</w:t>
      </w:r>
      <w:r w:rsidRPr="00F85942">
        <w:rPr>
          <w:sz w:val="24"/>
          <w:szCs w:val="24"/>
        </w:rPr>
        <w:t>our</w:t>
      </w:r>
      <w:r w:rsidRPr="00F85942">
        <w:rPr>
          <w:spacing w:val="4"/>
          <w:sz w:val="24"/>
          <w:szCs w:val="24"/>
        </w:rPr>
        <w:t xml:space="preserve"> </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ler</w:t>
      </w:r>
      <w:r w:rsidRPr="00F85942">
        <w:rPr>
          <w:spacing w:val="1"/>
          <w:sz w:val="24"/>
          <w:szCs w:val="24"/>
        </w:rPr>
        <w:t xml:space="preserve"> </w:t>
      </w:r>
      <w:r w:rsidRPr="00F85942">
        <w:rPr>
          <w:sz w:val="24"/>
          <w:szCs w:val="24"/>
        </w:rPr>
        <w:t>s</w:t>
      </w:r>
      <w:r w:rsidRPr="00F85942">
        <w:rPr>
          <w:spacing w:val="-1"/>
          <w:sz w:val="24"/>
          <w:szCs w:val="24"/>
        </w:rPr>
        <w:t>e</w:t>
      </w:r>
      <w:r w:rsidRPr="00F85942">
        <w:rPr>
          <w:sz w:val="24"/>
          <w:szCs w:val="24"/>
        </w:rPr>
        <w:t>p</w:t>
      </w:r>
      <w:r w:rsidRPr="00F85942">
        <w:rPr>
          <w:spacing w:val="-1"/>
          <w:sz w:val="24"/>
          <w:szCs w:val="24"/>
        </w:rPr>
        <w:t>a</w:t>
      </w:r>
      <w:r w:rsidRPr="00F85942">
        <w:rPr>
          <w:spacing w:val="1"/>
          <w:sz w:val="24"/>
          <w:szCs w:val="24"/>
        </w:rPr>
        <w:t>r</w:t>
      </w:r>
      <w:r w:rsidRPr="00F85942">
        <w:rPr>
          <w:spacing w:val="-1"/>
          <w:sz w:val="24"/>
          <w:szCs w:val="24"/>
        </w:rPr>
        <w:t>a</w:t>
      </w:r>
      <w:r w:rsidRPr="00F85942">
        <w:rPr>
          <w:sz w:val="24"/>
          <w:szCs w:val="24"/>
        </w:rPr>
        <w:t>tes</w:t>
      </w:r>
      <w:r w:rsidRPr="00F85942">
        <w:rPr>
          <w:spacing w:val="2"/>
          <w:sz w:val="24"/>
          <w:szCs w:val="24"/>
        </w:rPr>
        <w:t xml:space="preserve"> </w:t>
      </w:r>
      <w:r w:rsidRPr="00F85942">
        <w:rPr>
          <w:sz w:val="24"/>
          <w:szCs w:val="24"/>
        </w:rPr>
        <w:t>one</w:t>
      </w:r>
      <w:r w:rsidRPr="00F85942">
        <w:rPr>
          <w:spacing w:val="1"/>
          <w:sz w:val="24"/>
          <w:szCs w:val="24"/>
        </w:rPr>
        <w:t xml:space="preserve"> </w:t>
      </w:r>
      <w:r w:rsidRPr="00F85942">
        <w:rPr>
          <w:spacing w:val="2"/>
          <w:sz w:val="24"/>
          <w:szCs w:val="24"/>
        </w:rPr>
        <w:t>p</w:t>
      </w:r>
      <w:r w:rsidRPr="00F85942">
        <w:rPr>
          <w:sz w:val="24"/>
          <w:szCs w:val="24"/>
        </w:rPr>
        <w:t>rog</w:t>
      </w:r>
      <w:r w:rsidRPr="00F85942">
        <w:rPr>
          <w:spacing w:val="-1"/>
          <w:sz w:val="24"/>
          <w:szCs w:val="24"/>
        </w:rPr>
        <w:t>ra</w:t>
      </w:r>
      <w:r w:rsidRPr="00F85942">
        <w:rPr>
          <w:sz w:val="24"/>
          <w:szCs w:val="24"/>
        </w:rPr>
        <w:t>m</w:t>
      </w:r>
      <w:r w:rsidRPr="00F85942">
        <w:rPr>
          <w:spacing w:val="3"/>
          <w:sz w:val="24"/>
          <w:szCs w:val="24"/>
        </w:rPr>
        <w:t xml:space="preserve"> </w:t>
      </w:r>
      <w:r w:rsidRPr="00F85942">
        <w:rPr>
          <w:sz w:val="24"/>
          <w:szCs w:val="24"/>
        </w:rPr>
        <w:t>stat</w:t>
      </w:r>
      <w:r w:rsidRPr="00F85942">
        <w:rPr>
          <w:spacing w:val="-1"/>
          <w:sz w:val="24"/>
          <w:szCs w:val="24"/>
        </w:rPr>
        <w:t>e</w:t>
      </w:r>
      <w:r w:rsidRPr="00F85942">
        <w:rPr>
          <w:sz w:val="24"/>
          <w:szCs w:val="24"/>
        </w:rPr>
        <w:t>ment</w:t>
      </w:r>
      <w:r w:rsidRPr="00F85942">
        <w:rPr>
          <w:spacing w:val="2"/>
          <w:sz w:val="24"/>
          <w:szCs w:val="24"/>
        </w:rPr>
        <w:t xml:space="preserve"> </w:t>
      </w:r>
      <w:r w:rsidRPr="00F85942">
        <w:rPr>
          <w:sz w:val="24"/>
          <w:szCs w:val="24"/>
        </w:rPr>
        <w:t>f</w:t>
      </w:r>
      <w:r w:rsidRPr="00F85942">
        <w:rPr>
          <w:spacing w:val="-1"/>
          <w:sz w:val="24"/>
          <w:szCs w:val="24"/>
        </w:rPr>
        <w:t>r</w:t>
      </w:r>
      <w:r w:rsidRPr="00F85942">
        <w:rPr>
          <w:sz w:val="24"/>
          <w:szCs w:val="24"/>
        </w:rPr>
        <w:t>om</w:t>
      </w:r>
    </w:p>
    <w:p w14:paraId="26DB956E" w14:textId="77777777" w:rsidR="00BD33F8" w:rsidRPr="00F85942" w:rsidRDefault="00A51A16">
      <w:pPr>
        <w:spacing w:before="3" w:line="260" w:lineRule="exact"/>
        <w:ind w:left="100"/>
        <w:rPr>
          <w:sz w:val="24"/>
          <w:szCs w:val="24"/>
        </w:rPr>
      </w:pPr>
      <w:r w:rsidRPr="00F85942">
        <w:rPr>
          <w:spacing w:val="-1"/>
          <w:position w:val="-1"/>
          <w:sz w:val="24"/>
          <w:szCs w:val="24"/>
        </w:rPr>
        <w:t>a</w:t>
      </w:r>
      <w:r w:rsidRPr="00F85942">
        <w:rPr>
          <w:position w:val="-1"/>
          <w:sz w:val="24"/>
          <w:szCs w:val="24"/>
        </w:rPr>
        <w:t>nothe</w:t>
      </w:r>
      <w:r w:rsidRPr="00F85942">
        <w:rPr>
          <w:spacing w:val="-1"/>
          <w:position w:val="-1"/>
          <w:sz w:val="24"/>
          <w:szCs w:val="24"/>
        </w:rPr>
        <w:t>r</w:t>
      </w:r>
      <w:r w:rsidRPr="00F85942">
        <w:rPr>
          <w:position w:val="-1"/>
          <w:sz w:val="24"/>
          <w:szCs w:val="24"/>
        </w:rPr>
        <w:t>.)</w:t>
      </w:r>
    </w:p>
    <w:p w14:paraId="5100675D" w14:textId="77777777" w:rsidR="00BD33F8" w:rsidRPr="00F85942" w:rsidRDefault="00BD33F8">
      <w:pPr>
        <w:spacing w:before="5" w:line="140" w:lineRule="exact"/>
        <w:rPr>
          <w:sz w:val="14"/>
          <w:szCs w:val="14"/>
        </w:rPr>
      </w:pPr>
    </w:p>
    <w:p w14:paraId="178A42CA" w14:textId="77777777" w:rsidR="00BD33F8" w:rsidRPr="00F85942" w:rsidRDefault="00A51A16">
      <w:pPr>
        <w:ind w:left="3872" w:right="3894"/>
        <w:jc w:val="center"/>
        <w:rPr>
          <w:sz w:val="24"/>
          <w:szCs w:val="24"/>
        </w:rPr>
      </w:pPr>
      <w:r w:rsidRPr="00F85942">
        <w:rPr>
          <w:i/>
          <w:sz w:val="24"/>
          <w:szCs w:val="24"/>
        </w:rPr>
        <w:t>int</w:t>
      </w:r>
      <w:r w:rsidRPr="00F85942">
        <w:rPr>
          <w:i/>
          <w:spacing w:val="1"/>
          <w:sz w:val="24"/>
          <w:szCs w:val="24"/>
        </w:rPr>
        <w:t xml:space="preserve"> </w:t>
      </w:r>
      <w:proofErr w:type="spellStart"/>
      <w:r w:rsidRPr="00F85942">
        <w:rPr>
          <w:i/>
          <w:sz w:val="24"/>
          <w:szCs w:val="24"/>
        </w:rPr>
        <w:t>som</w:t>
      </w:r>
      <w:r w:rsidRPr="00F85942">
        <w:rPr>
          <w:i/>
          <w:spacing w:val="-1"/>
          <w:sz w:val="24"/>
          <w:szCs w:val="24"/>
        </w:rPr>
        <w:t>e</w:t>
      </w:r>
      <w:r w:rsidRPr="00F85942">
        <w:rPr>
          <w:i/>
          <w:sz w:val="24"/>
          <w:szCs w:val="24"/>
        </w:rPr>
        <w:t>_numb</w:t>
      </w:r>
      <w:r w:rsidRPr="00F85942">
        <w:rPr>
          <w:i/>
          <w:spacing w:val="-1"/>
          <w:sz w:val="24"/>
          <w:szCs w:val="24"/>
        </w:rPr>
        <w:t>e</w:t>
      </w:r>
      <w:r w:rsidRPr="00F85942">
        <w:rPr>
          <w:i/>
          <w:sz w:val="24"/>
          <w:szCs w:val="24"/>
        </w:rPr>
        <w:t>r</w:t>
      </w:r>
      <w:proofErr w:type="spellEnd"/>
      <w:r w:rsidRPr="00F85942">
        <w:rPr>
          <w:i/>
          <w:sz w:val="24"/>
          <w:szCs w:val="24"/>
        </w:rPr>
        <w:t>;</w:t>
      </w:r>
    </w:p>
    <w:p w14:paraId="2E30F75B" w14:textId="77777777" w:rsidR="00BD33F8" w:rsidRPr="00F85942" w:rsidRDefault="00BD33F8">
      <w:pPr>
        <w:spacing w:before="7" w:line="120" w:lineRule="exact"/>
        <w:rPr>
          <w:sz w:val="13"/>
          <w:szCs w:val="13"/>
        </w:rPr>
      </w:pPr>
    </w:p>
    <w:p w14:paraId="278E2BD6" w14:textId="77777777" w:rsidR="00BD33F8" w:rsidRPr="00F85942" w:rsidRDefault="00A51A16">
      <w:pPr>
        <w:spacing w:line="360" w:lineRule="auto"/>
        <w:ind w:left="100" w:right="82"/>
        <w:jc w:val="both"/>
        <w:rPr>
          <w:sz w:val="24"/>
          <w:szCs w:val="24"/>
        </w:rPr>
      </w:pPr>
      <w:r w:rsidRPr="00F85942">
        <w:rPr>
          <w:sz w:val="24"/>
          <w:szCs w:val="24"/>
        </w:rPr>
        <w:t>This</w:t>
      </w:r>
      <w:r w:rsidRPr="00F85942">
        <w:rPr>
          <w:spacing w:val="3"/>
          <w:sz w:val="24"/>
          <w:szCs w:val="24"/>
        </w:rPr>
        <w:t xml:space="preserve"> </w:t>
      </w:r>
      <w:r w:rsidRPr="00F85942">
        <w:rPr>
          <w:sz w:val="24"/>
          <w:szCs w:val="24"/>
        </w:rPr>
        <w:t>stat</w:t>
      </w:r>
      <w:r w:rsidRPr="00F85942">
        <w:rPr>
          <w:spacing w:val="-1"/>
          <w:sz w:val="24"/>
          <w:szCs w:val="24"/>
        </w:rPr>
        <w:t>e</w:t>
      </w:r>
      <w:r w:rsidRPr="00F85942">
        <w:rPr>
          <w:sz w:val="24"/>
          <w:szCs w:val="24"/>
        </w:rPr>
        <w:t>ment</w:t>
      </w:r>
      <w:r w:rsidRPr="00F85942">
        <w:rPr>
          <w:spacing w:val="3"/>
          <w:sz w:val="24"/>
          <w:szCs w:val="24"/>
        </w:rPr>
        <w:t xml:space="preserve"> </w:t>
      </w:r>
      <w:r w:rsidRPr="00F85942">
        <w:rPr>
          <w:sz w:val="24"/>
          <w:szCs w:val="24"/>
        </w:rPr>
        <w:t>me</w:t>
      </w:r>
      <w:r w:rsidRPr="00F85942">
        <w:rPr>
          <w:spacing w:val="-1"/>
          <w:sz w:val="24"/>
          <w:szCs w:val="24"/>
        </w:rPr>
        <w:t>a</w:t>
      </w:r>
      <w:r w:rsidRPr="00F85942">
        <w:rPr>
          <w:sz w:val="24"/>
          <w:szCs w:val="24"/>
        </w:rPr>
        <w:t>ns</w:t>
      </w:r>
      <w:r w:rsidRPr="00F85942">
        <w:rPr>
          <w:spacing w:val="3"/>
          <w:sz w:val="24"/>
          <w:szCs w:val="24"/>
        </w:rPr>
        <w:t xml:space="preserve"> </w:t>
      </w:r>
      <w:r w:rsidRPr="00F85942">
        <w:rPr>
          <w:spacing w:val="2"/>
          <w:sz w:val="24"/>
          <w:szCs w:val="24"/>
        </w:rPr>
        <w:t>w</w:t>
      </w:r>
      <w:r w:rsidRPr="00F85942">
        <w:rPr>
          <w:spacing w:val="1"/>
          <w:sz w:val="24"/>
          <w:szCs w:val="24"/>
        </w:rPr>
        <w:t>e</w:t>
      </w:r>
      <w:r w:rsidRPr="00F85942">
        <w:rPr>
          <w:spacing w:val="-2"/>
          <w:sz w:val="24"/>
          <w:szCs w:val="24"/>
        </w:rPr>
        <w:t>'</w:t>
      </w:r>
      <w:r w:rsidRPr="00F85942">
        <w:rPr>
          <w:spacing w:val="1"/>
          <w:sz w:val="24"/>
          <w:szCs w:val="24"/>
        </w:rPr>
        <w:t>r</w:t>
      </w:r>
      <w:r w:rsidRPr="00F85942">
        <w:rPr>
          <w:sz w:val="24"/>
          <w:szCs w:val="24"/>
        </w:rPr>
        <w:t>e</w:t>
      </w:r>
      <w:r w:rsidRPr="00F85942">
        <w:rPr>
          <w:spacing w:val="2"/>
          <w:sz w:val="24"/>
          <w:szCs w:val="24"/>
        </w:rPr>
        <w:t xml:space="preserve"> </w:t>
      </w:r>
      <w:r w:rsidRPr="00F85942">
        <w:rPr>
          <w:sz w:val="24"/>
          <w:szCs w:val="24"/>
        </w:rPr>
        <w:t>d</w:t>
      </w:r>
      <w:r w:rsidRPr="00F85942">
        <w:rPr>
          <w:spacing w:val="1"/>
          <w:sz w:val="24"/>
          <w:szCs w:val="24"/>
        </w:rPr>
        <w:t>e</w:t>
      </w:r>
      <w:r w:rsidRPr="00F85942">
        <w:rPr>
          <w:spacing w:val="-1"/>
          <w:sz w:val="24"/>
          <w:szCs w:val="24"/>
        </w:rPr>
        <w:t>c</w:t>
      </w:r>
      <w:r w:rsidRPr="00F85942">
        <w:rPr>
          <w:sz w:val="24"/>
          <w:szCs w:val="24"/>
        </w:rPr>
        <w:t>la</w:t>
      </w:r>
      <w:r w:rsidRPr="00F85942">
        <w:rPr>
          <w:spacing w:val="-1"/>
          <w:sz w:val="24"/>
          <w:szCs w:val="24"/>
        </w:rPr>
        <w:t>r</w:t>
      </w:r>
      <w:r w:rsidRPr="00F85942">
        <w:rPr>
          <w:sz w:val="24"/>
          <w:szCs w:val="24"/>
        </w:rPr>
        <w:t>i</w:t>
      </w:r>
      <w:r w:rsidRPr="00F85942">
        <w:rPr>
          <w:spacing w:val="3"/>
          <w:sz w:val="24"/>
          <w:szCs w:val="24"/>
        </w:rPr>
        <w:t>n</w:t>
      </w:r>
      <w:r w:rsidRPr="00F85942">
        <w:rPr>
          <w:sz w:val="24"/>
          <w:szCs w:val="24"/>
        </w:rPr>
        <w:t>g some</w:t>
      </w:r>
      <w:r w:rsidRPr="00F85942">
        <w:rPr>
          <w:spacing w:val="2"/>
          <w:sz w:val="24"/>
          <w:szCs w:val="24"/>
        </w:rPr>
        <w:t xml:space="preserve"> </w:t>
      </w:r>
      <w:r w:rsidRPr="00F85942">
        <w:rPr>
          <w:sz w:val="24"/>
          <w:szCs w:val="24"/>
        </w:rPr>
        <w:t>s</w:t>
      </w:r>
      <w:r w:rsidRPr="00F85942">
        <w:rPr>
          <w:spacing w:val="2"/>
          <w:sz w:val="24"/>
          <w:szCs w:val="24"/>
        </w:rPr>
        <w:t>p</w:t>
      </w:r>
      <w:r w:rsidRPr="00F85942">
        <w:rPr>
          <w:spacing w:val="-1"/>
          <w:sz w:val="24"/>
          <w:szCs w:val="24"/>
        </w:rPr>
        <w:t>ac</w:t>
      </w:r>
      <w:r w:rsidRPr="00F85942">
        <w:rPr>
          <w:sz w:val="24"/>
          <w:szCs w:val="24"/>
        </w:rPr>
        <w:t>e</w:t>
      </w:r>
      <w:r w:rsidRPr="00F85942">
        <w:rPr>
          <w:spacing w:val="6"/>
          <w:sz w:val="24"/>
          <w:szCs w:val="24"/>
        </w:rPr>
        <w:t xml:space="preserve"> </w:t>
      </w:r>
      <w:r w:rsidRPr="00F85942">
        <w:rPr>
          <w:sz w:val="24"/>
          <w:szCs w:val="24"/>
        </w:rPr>
        <w:t>for</w:t>
      </w:r>
      <w:r w:rsidRPr="00F85942">
        <w:rPr>
          <w:spacing w:val="1"/>
          <w:sz w:val="24"/>
          <w:szCs w:val="24"/>
        </w:rPr>
        <w:t xml:space="preserve"> </w:t>
      </w:r>
      <w:r w:rsidRPr="00F85942">
        <w:rPr>
          <w:sz w:val="24"/>
          <w:szCs w:val="24"/>
        </w:rPr>
        <w:t>a</w:t>
      </w:r>
      <w:r w:rsidRPr="00F85942">
        <w:rPr>
          <w:spacing w:val="2"/>
          <w:sz w:val="24"/>
          <w:szCs w:val="24"/>
        </w:rPr>
        <w:t xml:space="preserve">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4"/>
          <w:sz w:val="24"/>
          <w:szCs w:val="24"/>
        </w:rPr>
        <w:t xml:space="preserve"> </w:t>
      </w:r>
      <w:r w:rsidRPr="00F85942">
        <w:rPr>
          <w:spacing w:val="-1"/>
          <w:sz w:val="24"/>
          <w:szCs w:val="24"/>
        </w:rPr>
        <w:t>ca</w:t>
      </w:r>
      <w:r w:rsidRPr="00F85942">
        <w:rPr>
          <w:sz w:val="24"/>
          <w:szCs w:val="24"/>
        </w:rPr>
        <w:t>l</w:t>
      </w:r>
      <w:r w:rsidRPr="00F85942">
        <w:rPr>
          <w:spacing w:val="1"/>
          <w:sz w:val="24"/>
          <w:szCs w:val="24"/>
        </w:rPr>
        <w:t>l</w:t>
      </w:r>
      <w:r w:rsidRPr="00F85942">
        <w:rPr>
          <w:spacing w:val="-1"/>
          <w:sz w:val="24"/>
          <w:szCs w:val="24"/>
        </w:rPr>
        <w:t>e</w:t>
      </w:r>
      <w:r w:rsidRPr="00F85942">
        <w:rPr>
          <w:sz w:val="24"/>
          <w:szCs w:val="24"/>
        </w:rPr>
        <w:t>d</w:t>
      </w:r>
      <w:r w:rsidRPr="00F85942">
        <w:rPr>
          <w:spacing w:val="3"/>
          <w:sz w:val="24"/>
          <w:szCs w:val="24"/>
        </w:rPr>
        <w:t xml:space="preserve"> </w:t>
      </w:r>
      <w:proofErr w:type="spellStart"/>
      <w:r w:rsidRPr="00F85942">
        <w:rPr>
          <w:sz w:val="24"/>
          <w:szCs w:val="24"/>
        </w:rPr>
        <w:t>so</w:t>
      </w:r>
      <w:r w:rsidRPr="00F85942">
        <w:rPr>
          <w:spacing w:val="3"/>
          <w:sz w:val="24"/>
          <w:szCs w:val="24"/>
        </w:rPr>
        <w:t>m</w:t>
      </w:r>
      <w:r w:rsidRPr="00F85942">
        <w:rPr>
          <w:spacing w:val="-1"/>
          <w:sz w:val="24"/>
          <w:szCs w:val="24"/>
        </w:rPr>
        <w:t>e</w:t>
      </w:r>
      <w:r w:rsidRPr="00F85942">
        <w:rPr>
          <w:sz w:val="24"/>
          <w:szCs w:val="24"/>
        </w:rPr>
        <w:t>_numbe</w:t>
      </w:r>
      <w:r w:rsidRPr="00F85942">
        <w:rPr>
          <w:spacing w:val="-1"/>
          <w:sz w:val="24"/>
          <w:szCs w:val="24"/>
        </w:rPr>
        <w:t>r</w:t>
      </w:r>
      <w:proofErr w:type="spellEnd"/>
      <w:r w:rsidRPr="00F85942">
        <w:rPr>
          <w:sz w:val="24"/>
          <w:szCs w:val="24"/>
        </w:rPr>
        <w:t>,</w:t>
      </w:r>
      <w:r w:rsidRPr="00F85942">
        <w:rPr>
          <w:spacing w:val="3"/>
          <w:sz w:val="24"/>
          <w:szCs w:val="24"/>
        </w:rPr>
        <w:t xml:space="preserve"> </w:t>
      </w:r>
      <w:r w:rsidRPr="00F85942">
        <w:rPr>
          <w:sz w:val="24"/>
          <w:szCs w:val="24"/>
        </w:rPr>
        <w:t>whi</w:t>
      </w:r>
      <w:r w:rsidRPr="00F85942">
        <w:rPr>
          <w:spacing w:val="-1"/>
          <w:sz w:val="24"/>
          <w:szCs w:val="24"/>
        </w:rPr>
        <w:t>c</w:t>
      </w:r>
      <w:r w:rsidRPr="00F85942">
        <w:rPr>
          <w:sz w:val="24"/>
          <w:szCs w:val="24"/>
        </w:rPr>
        <w:t>h</w:t>
      </w:r>
      <w:r w:rsidRPr="00F85942">
        <w:rPr>
          <w:spacing w:val="5"/>
          <w:sz w:val="24"/>
          <w:szCs w:val="24"/>
        </w:rPr>
        <w:t xml:space="preserve"> </w:t>
      </w:r>
      <w:r w:rsidRPr="00F85942">
        <w:rPr>
          <w:sz w:val="24"/>
          <w:szCs w:val="24"/>
        </w:rPr>
        <w:t>will be</w:t>
      </w:r>
      <w:r w:rsidRPr="00F85942">
        <w:rPr>
          <w:spacing w:val="1"/>
          <w:sz w:val="24"/>
          <w:szCs w:val="24"/>
        </w:rPr>
        <w:t xml:space="preserve"> </w:t>
      </w:r>
      <w:r w:rsidRPr="00F85942">
        <w:rPr>
          <w:sz w:val="24"/>
          <w:szCs w:val="24"/>
        </w:rPr>
        <w:t>used</w:t>
      </w:r>
      <w:r w:rsidRPr="00F85942">
        <w:rPr>
          <w:spacing w:val="1"/>
          <w:sz w:val="24"/>
          <w:szCs w:val="24"/>
        </w:rPr>
        <w:t xml:space="preserve"> </w:t>
      </w:r>
      <w:r w:rsidRPr="00F85942">
        <w:rPr>
          <w:sz w:val="24"/>
          <w:szCs w:val="24"/>
        </w:rPr>
        <w:t>to</w:t>
      </w:r>
      <w:r w:rsidRPr="00F85942">
        <w:rPr>
          <w:spacing w:val="5"/>
          <w:sz w:val="24"/>
          <w:szCs w:val="24"/>
        </w:rPr>
        <w:t xml:space="preserve"> </w:t>
      </w:r>
      <w:r w:rsidRPr="00F85942">
        <w:rPr>
          <w:sz w:val="24"/>
          <w:szCs w:val="24"/>
        </w:rPr>
        <w:t>store</w:t>
      </w:r>
      <w:r w:rsidRPr="00F85942">
        <w:rPr>
          <w:spacing w:val="1"/>
          <w:sz w:val="24"/>
          <w:szCs w:val="24"/>
        </w:rPr>
        <w:t xml:space="preserve"> </w:t>
      </w:r>
      <w:r w:rsidRPr="00F85942">
        <w:rPr>
          <w:sz w:val="24"/>
          <w:szCs w:val="24"/>
        </w:rPr>
        <w:t>in</w:t>
      </w:r>
      <w:r w:rsidRPr="00F85942">
        <w:rPr>
          <w:spacing w:val="1"/>
          <w:sz w:val="24"/>
          <w:szCs w:val="24"/>
        </w:rPr>
        <w:t>te</w:t>
      </w:r>
      <w:r w:rsidRPr="00F85942">
        <w:rPr>
          <w:sz w:val="24"/>
          <w:szCs w:val="24"/>
        </w:rPr>
        <w:t>g</w:t>
      </w:r>
      <w:r w:rsidRPr="00F85942">
        <w:rPr>
          <w:spacing w:val="-1"/>
          <w:sz w:val="24"/>
          <w:szCs w:val="24"/>
        </w:rPr>
        <w:t>e</w:t>
      </w:r>
      <w:r w:rsidRPr="00F85942">
        <w:rPr>
          <w:sz w:val="24"/>
          <w:szCs w:val="24"/>
        </w:rPr>
        <w:t>r</w:t>
      </w:r>
      <w:r w:rsidRPr="00F85942">
        <w:rPr>
          <w:spacing w:val="1"/>
          <w:sz w:val="24"/>
          <w:szCs w:val="24"/>
        </w:rPr>
        <w:t xml:space="preserve"> </w:t>
      </w:r>
      <w:r w:rsidRPr="00F85942">
        <w:rPr>
          <w:spacing w:val="2"/>
          <w:sz w:val="24"/>
          <w:szCs w:val="24"/>
        </w:rPr>
        <w:t>d</w:t>
      </w:r>
      <w:r w:rsidRPr="00F85942">
        <w:rPr>
          <w:spacing w:val="-1"/>
          <w:sz w:val="24"/>
          <w:szCs w:val="24"/>
        </w:rPr>
        <w:t>a</w:t>
      </w:r>
      <w:r w:rsidRPr="00F85942">
        <w:rPr>
          <w:sz w:val="24"/>
          <w:szCs w:val="24"/>
        </w:rPr>
        <w:t>ta.</w:t>
      </w:r>
      <w:r w:rsidRPr="00F85942">
        <w:rPr>
          <w:spacing w:val="2"/>
          <w:sz w:val="24"/>
          <w:szCs w:val="24"/>
        </w:rPr>
        <w:t xml:space="preserve"> </w:t>
      </w:r>
      <w:r w:rsidRPr="00F85942">
        <w:rPr>
          <w:sz w:val="24"/>
          <w:szCs w:val="24"/>
        </w:rPr>
        <w:t>Note</w:t>
      </w:r>
      <w:r w:rsidRPr="00F85942">
        <w:rPr>
          <w:spacing w:val="3"/>
          <w:sz w:val="24"/>
          <w:szCs w:val="24"/>
        </w:rPr>
        <w:t xml:space="preserve"> </w:t>
      </w:r>
      <w:r w:rsidRPr="00F85942">
        <w:rPr>
          <w:sz w:val="24"/>
          <w:szCs w:val="24"/>
        </w:rPr>
        <w:t>that</w:t>
      </w:r>
      <w:r w:rsidRPr="00F85942">
        <w:rPr>
          <w:spacing w:val="2"/>
          <w:sz w:val="24"/>
          <w:szCs w:val="24"/>
        </w:rPr>
        <w:t xml:space="preserve"> w</w:t>
      </w:r>
      <w:r w:rsidRPr="00F85942">
        <w:rPr>
          <w:sz w:val="24"/>
          <w:szCs w:val="24"/>
        </w:rPr>
        <w:t>e</w:t>
      </w:r>
      <w:r w:rsidRPr="00F85942">
        <w:rPr>
          <w:spacing w:val="1"/>
          <w:sz w:val="24"/>
          <w:szCs w:val="24"/>
        </w:rPr>
        <w:t xml:space="preserve"> </w:t>
      </w:r>
      <w:r w:rsidRPr="00F85942">
        <w:rPr>
          <w:sz w:val="24"/>
          <w:szCs w:val="24"/>
        </w:rPr>
        <w:t>must</w:t>
      </w:r>
      <w:r w:rsidRPr="00F85942">
        <w:rPr>
          <w:spacing w:val="3"/>
          <w:sz w:val="24"/>
          <w:szCs w:val="24"/>
        </w:rPr>
        <w:t xml:space="preserve"> </w:t>
      </w:r>
      <w:r w:rsidRPr="00F85942">
        <w:rPr>
          <w:sz w:val="24"/>
          <w:szCs w:val="24"/>
        </w:rPr>
        <w:t>s</w:t>
      </w:r>
      <w:r w:rsidRPr="00F85942">
        <w:rPr>
          <w:spacing w:val="2"/>
          <w:sz w:val="24"/>
          <w:szCs w:val="24"/>
        </w:rPr>
        <w:t>p</w:t>
      </w:r>
      <w:r w:rsidRPr="00F85942">
        <w:rPr>
          <w:spacing w:val="-1"/>
          <w:sz w:val="24"/>
          <w:szCs w:val="24"/>
        </w:rPr>
        <w:t>ec</w:t>
      </w:r>
      <w:r w:rsidRPr="00F85942">
        <w:rPr>
          <w:sz w:val="24"/>
          <w:szCs w:val="24"/>
        </w:rPr>
        <w:t>i</w:t>
      </w:r>
      <w:r w:rsidRPr="00F85942">
        <w:rPr>
          <w:spacing w:val="4"/>
          <w:sz w:val="24"/>
          <w:szCs w:val="24"/>
        </w:rPr>
        <w:t>f</w:t>
      </w:r>
      <w:r w:rsidRPr="00F85942">
        <w:rPr>
          <w:sz w:val="24"/>
          <w:szCs w:val="24"/>
        </w:rPr>
        <w:t>y</w:t>
      </w:r>
      <w:r w:rsidRPr="00F85942">
        <w:rPr>
          <w:spacing w:val="-3"/>
          <w:sz w:val="24"/>
          <w:szCs w:val="24"/>
        </w:rPr>
        <w:t xml:space="preserve"> </w:t>
      </w:r>
      <w:r w:rsidRPr="00F85942">
        <w:rPr>
          <w:sz w:val="24"/>
          <w:szCs w:val="24"/>
        </w:rPr>
        <w:t>the</w:t>
      </w:r>
      <w:r w:rsidRPr="00F85942">
        <w:rPr>
          <w:spacing w:val="4"/>
          <w:sz w:val="24"/>
          <w:szCs w:val="24"/>
        </w:rPr>
        <w:t xml:space="preserve"> </w:t>
      </w:r>
      <w:r w:rsidRPr="00F85942">
        <w:rPr>
          <w:spacing w:val="5"/>
          <w:sz w:val="24"/>
          <w:szCs w:val="24"/>
        </w:rPr>
        <w:t>t</w:t>
      </w:r>
      <w:r w:rsidRPr="00F85942">
        <w:rPr>
          <w:spacing w:val="-5"/>
          <w:sz w:val="24"/>
          <w:szCs w:val="24"/>
        </w:rPr>
        <w:t>y</w:t>
      </w:r>
      <w:r w:rsidRPr="00F85942">
        <w:rPr>
          <w:sz w:val="24"/>
          <w:szCs w:val="24"/>
        </w:rPr>
        <w:t>pe</w:t>
      </w:r>
      <w:r w:rsidRPr="00F85942">
        <w:rPr>
          <w:spacing w:val="1"/>
          <w:sz w:val="24"/>
          <w:szCs w:val="24"/>
        </w:rPr>
        <w:t xml:space="preserve"> </w:t>
      </w:r>
      <w:r w:rsidRPr="00F85942">
        <w:rPr>
          <w:spacing w:val="2"/>
          <w:sz w:val="24"/>
          <w:szCs w:val="24"/>
        </w:rPr>
        <w:t>o</w:t>
      </w:r>
      <w:r w:rsidRPr="00F85942">
        <w:rPr>
          <w:sz w:val="24"/>
          <w:szCs w:val="24"/>
        </w:rPr>
        <w:t>f</w:t>
      </w:r>
      <w:r w:rsidRPr="00F85942">
        <w:rPr>
          <w:spacing w:val="1"/>
          <w:sz w:val="24"/>
          <w:szCs w:val="24"/>
        </w:rPr>
        <w:t xml:space="preserve"> </w:t>
      </w:r>
      <w:r w:rsidRPr="00F85942">
        <w:rPr>
          <w:sz w:val="24"/>
          <w:szCs w:val="24"/>
        </w:rPr>
        <w:t>d</w:t>
      </w:r>
      <w:r w:rsidRPr="00F85942">
        <w:rPr>
          <w:spacing w:val="-1"/>
          <w:sz w:val="24"/>
          <w:szCs w:val="24"/>
        </w:rPr>
        <w:t>a</w:t>
      </w:r>
      <w:r w:rsidRPr="00F85942">
        <w:rPr>
          <w:spacing w:val="3"/>
          <w:sz w:val="24"/>
          <w:szCs w:val="24"/>
        </w:rPr>
        <w:t>t</w:t>
      </w:r>
      <w:r w:rsidRPr="00F85942">
        <w:rPr>
          <w:sz w:val="24"/>
          <w:szCs w:val="24"/>
        </w:rPr>
        <w:t>a</w:t>
      </w:r>
      <w:r w:rsidRPr="00F85942">
        <w:rPr>
          <w:spacing w:val="1"/>
          <w:sz w:val="24"/>
          <w:szCs w:val="24"/>
        </w:rPr>
        <w:t xml:space="preserve"> </w:t>
      </w:r>
      <w:r w:rsidRPr="00F85942">
        <w:rPr>
          <w:sz w:val="24"/>
          <w:szCs w:val="24"/>
        </w:rPr>
        <w:t>th</w:t>
      </w:r>
      <w:r w:rsidRPr="00F85942">
        <w:rPr>
          <w:spacing w:val="2"/>
          <w:sz w:val="24"/>
          <w:szCs w:val="24"/>
        </w:rPr>
        <w:t>a</w:t>
      </w:r>
      <w:r w:rsidRPr="00F85942">
        <w:rPr>
          <w:sz w:val="24"/>
          <w:szCs w:val="24"/>
        </w:rPr>
        <w:t>t</w:t>
      </w:r>
      <w:r w:rsidRPr="00F85942">
        <w:rPr>
          <w:spacing w:val="3"/>
          <w:sz w:val="24"/>
          <w:szCs w:val="24"/>
        </w:rPr>
        <w:t xml:space="preserve"> </w:t>
      </w:r>
      <w:r w:rsidRPr="00F85942">
        <w:rPr>
          <w:sz w:val="24"/>
          <w:szCs w:val="24"/>
        </w:rPr>
        <w:t>a</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4"/>
          <w:sz w:val="24"/>
          <w:szCs w:val="24"/>
        </w:rPr>
        <w:t xml:space="preserve"> </w:t>
      </w:r>
      <w:r w:rsidRPr="00F85942">
        <w:rPr>
          <w:sz w:val="24"/>
          <w:szCs w:val="24"/>
        </w:rPr>
        <w:t>will</w:t>
      </w:r>
      <w:r w:rsidRPr="00F85942">
        <w:rPr>
          <w:spacing w:val="3"/>
          <w:sz w:val="24"/>
          <w:szCs w:val="24"/>
        </w:rPr>
        <w:t xml:space="preserve"> </w:t>
      </w:r>
      <w:r w:rsidRPr="00F85942">
        <w:rPr>
          <w:sz w:val="24"/>
          <w:szCs w:val="24"/>
        </w:rPr>
        <w:t>stor</w:t>
      </w:r>
      <w:r w:rsidRPr="00F85942">
        <w:rPr>
          <w:spacing w:val="-1"/>
          <w:sz w:val="24"/>
          <w:szCs w:val="24"/>
        </w:rPr>
        <w:t>e</w:t>
      </w:r>
      <w:r w:rsidRPr="00F85942">
        <w:rPr>
          <w:sz w:val="24"/>
          <w:szCs w:val="24"/>
        </w:rPr>
        <w:t>. Th</w:t>
      </w:r>
      <w:r w:rsidRPr="00F85942">
        <w:rPr>
          <w:spacing w:val="-1"/>
          <w:sz w:val="24"/>
          <w:szCs w:val="24"/>
        </w:rPr>
        <w:t>e</w:t>
      </w:r>
      <w:r w:rsidRPr="00F85942">
        <w:rPr>
          <w:sz w:val="24"/>
          <w:szCs w:val="24"/>
        </w:rPr>
        <w:t xml:space="preserve">re </w:t>
      </w:r>
      <w:r w:rsidRPr="00F85942">
        <w:rPr>
          <w:spacing w:val="-1"/>
          <w:sz w:val="24"/>
          <w:szCs w:val="24"/>
        </w:rPr>
        <w:t>a</w:t>
      </w:r>
      <w:r w:rsidRPr="00F85942">
        <w:rPr>
          <w:sz w:val="24"/>
          <w:szCs w:val="24"/>
        </w:rPr>
        <w:t>re</w:t>
      </w:r>
      <w:r w:rsidRPr="00F85942">
        <w:rPr>
          <w:spacing w:val="-2"/>
          <w:sz w:val="24"/>
          <w:szCs w:val="24"/>
        </w:rPr>
        <w:t xml:space="preserve"> </w:t>
      </w:r>
      <w:r w:rsidRPr="00F85942">
        <w:rPr>
          <w:sz w:val="24"/>
          <w:szCs w:val="24"/>
        </w:rPr>
        <w:t>s</w:t>
      </w:r>
      <w:r w:rsidRPr="00F85942">
        <w:rPr>
          <w:spacing w:val="2"/>
          <w:sz w:val="24"/>
          <w:szCs w:val="24"/>
        </w:rPr>
        <w:t>p</w:t>
      </w:r>
      <w:r w:rsidRPr="00F85942">
        <w:rPr>
          <w:spacing w:val="-1"/>
          <w:sz w:val="24"/>
          <w:szCs w:val="24"/>
        </w:rPr>
        <w:t>ec</w:t>
      </w:r>
      <w:r w:rsidRPr="00F85942">
        <w:rPr>
          <w:sz w:val="24"/>
          <w:szCs w:val="24"/>
        </w:rPr>
        <w:t xml:space="preserve">ific </w:t>
      </w:r>
      <w:r w:rsidRPr="00F85942">
        <w:rPr>
          <w:spacing w:val="1"/>
          <w:sz w:val="24"/>
          <w:szCs w:val="24"/>
        </w:rPr>
        <w:t>k</w:t>
      </w:r>
      <w:r w:rsidRPr="00F85942">
        <w:rPr>
          <w:spacing w:val="4"/>
          <w:sz w:val="24"/>
          <w:szCs w:val="24"/>
        </w:rPr>
        <w:t>e</w:t>
      </w:r>
      <w:r w:rsidRPr="00F85942">
        <w:rPr>
          <w:spacing w:val="-5"/>
          <w:sz w:val="24"/>
          <w:szCs w:val="24"/>
        </w:rPr>
        <w:t>y</w:t>
      </w:r>
      <w:r w:rsidRPr="00F85942">
        <w:rPr>
          <w:sz w:val="24"/>
          <w:szCs w:val="24"/>
        </w:rPr>
        <w:t>w</w:t>
      </w:r>
      <w:r w:rsidRPr="00F85942">
        <w:rPr>
          <w:spacing w:val="2"/>
          <w:sz w:val="24"/>
          <w:szCs w:val="24"/>
        </w:rPr>
        <w:t>o</w:t>
      </w:r>
      <w:r w:rsidRPr="00F85942">
        <w:rPr>
          <w:sz w:val="24"/>
          <w:szCs w:val="24"/>
        </w:rPr>
        <w:t>rds to do th</w:t>
      </w:r>
      <w:r w:rsidRPr="00F85942">
        <w:rPr>
          <w:spacing w:val="1"/>
          <w:sz w:val="24"/>
          <w:szCs w:val="24"/>
        </w:rPr>
        <w:t>i</w:t>
      </w:r>
      <w:r w:rsidRPr="00F85942">
        <w:rPr>
          <w:sz w:val="24"/>
          <w:szCs w:val="24"/>
        </w:rPr>
        <w:t>s</w:t>
      </w:r>
      <w:r w:rsidRPr="00F85942">
        <w:rPr>
          <w:spacing w:val="2"/>
          <w:sz w:val="24"/>
          <w:szCs w:val="24"/>
        </w:rPr>
        <w:t xml:space="preserve"> </w:t>
      </w:r>
      <w:r w:rsidRPr="00F85942">
        <w:rPr>
          <w:sz w:val="24"/>
          <w:szCs w:val="24"/>
        </w:rPr>
        <w:t>– w</w:t>
      </w:r>
      <w:r w:rsidRPr="00F85942">
        <w:rPr>
          <w:spacing w:val="-1"/>
          <w:sz w:val="24"/>
          <w:szCs w:val="24"/>
        </w:rPr>
        <w:t>e</w:t>
      </w:r>
      <w:r w:rsidRPr="00F85942">
        <w:rPr>
          <w:spacing w:val="-2"/>
          <w:sz w:val="24"/>
          <w:szCs w:val="24"/>
        </w:rPr>
        <w:t>'</w:t>
      </w:r>
      <w:r w:rsidRPr="00F85942">
        <w:rPr>
          <w:sz w:val="24"/>
          <w:szCs w:val="24"/>
        </w:rPr>
        <w:t>ll</w:t>
      </w:r>
      <w:r w:rsidRPr="00F85942">
        <w:rPr>
          <w:spacing w:val="1"/>
          <w:sz w:val="24"/>
          <w:szCs w:val="24"/>
        </w:rPr>
        <w:t xml:space="preserve"> </w:t>
      </w:r>
      <w:r w:rsidRPr="00F85942">
        <w:rPr>
          <w:sz w:val="24"/>
          <w:szCs w:val="24"/>
        </w:rPr>
        <w:t>look</w:t>
      </w:r>
      <w:r w:rsidRPr="00F85942">
        <w:rPr>
          <w:spacing w:val="3"/>
          <w:sz w:val="24"/>
          <w:szCs w:val="24"/>
        </w:rPr>
        <w:t xml:space="preserve"> </w:t>
      </w:r>
      <w:r w:rsidRPr="00F85942">
        <w:rPr>
          <w:spacing w:val="-1"/>
          <w:sz w:val="24"/>
          <w:szCs w:val="24"/>
        </w:rPr>
        <w:t>a</w:t>
      </w:r>
      <w:r w:rsidRPr="00F85942">
        <w:rPr>
          <w:sz w:val="24"/>
          <w:szCs w:val="24"/>
        </w:rPr>
        <w:t xml:space="preserve">t </w:t>
      </w:r>
      <w:r w:rsidRPr="00F85942">
        <w:rPr>
          <w:spacing w:val="1"/>
          <w:sz w:val="24"/>
          <w:szCs w:val="24"/>
        </w:rPr>
        <w:t>t</w:t>
      </w:r>
      <w:r w:rsidRPr="00F85942">
        <w:rPr>
          <w:sz w:val="24"/>
          <w:szCs w:val="24"/>
        </w:rPr>
        <w:t>h</w:t>
      </w:r>
      <w:r w:rsidRPr="00F85942">
        <w:rPr>
          <w:spacing w:val="-1"/>
          <w:sz w:val="24"/>
          <w:szCs w:val="24"/>
        </w:rPr>
        <w:t>e</w:t>
      </w:r>
      <w:r w:rsidRPr="00F85942">
        <w:rPr>
          <w:sz w:val="24"/>
          <w:szCs w:val="24"/>
        </w:rPr>
        <w:t xml:space="preserve">m </w:t>
      </w:r>
      <w:r w:rsidRPr="00F85942">
        <w:rPr>
          <w:spacing w:val="1"/>
          <w:sz w:val="24"/>
          <w:szCs w:val="24"/>
        </w:rPr>
        <w:t>i</w:t>
      </w:r>
      <w:r w:rsidRPr="00F85942">
        <w:rPr>
          <w:sz w:val="24"/>
          <w:szCs w:val="24"/>
        </w:rPr>
        <w:t>n t</w:t>
      </w:r>
      <w:r w:rsidRPr="00F85942">
        <w:rPr>
          <w:spacing w:val="2"/>
          <w:sz w:val="24"/>
          <w:szCs w:val="24"/>
        </w:rPr>
        <w:t>h</w:t>
      </w:r>
      <w:r w:rsidRPr="00F85942">
        <w:rPr>
          <w:sz w:val="24"/>
          <w:szCs w:val="24"/>
        </w:rPr>
        <w:t>e</w:t>
      </w:r>
      <w:r w:rsidRPr="00F85942">
        <w:rPr>
          <w:spacing w:val="-1"/>
          <w:sz w:val="24"/>
          <w:szCs w:val="24"/>
        </w:rPr>
        <w:t xml:space="preserve"> </w:t>
      </w:r>
      <w:r w:rsidRPr="00F85942">
        <w:rPr>
          <w:sz w:val="24"/>
          <w:szCs w:val="24"/>
        </w:rPr>
        <w:t>n</w:t>
      </w:r>
      <w:r w:rsidRPr="00F85942">
        <w:rPr>
          <w:spacing w:val="-1"/>
          <w:sz w:val="24"/>
          <w:szCs w:val="24"/>
        </w:rPr>
        <w:t>e</w:t>
      </w:r>
      <w:r w:rsidRPr="00F85942">
        <w:rPr>
          <w:spacing w:val="2"/>
          <w:sz w:val="24"/>
          <w:szCs w:val="24"/>
        </w:rPr>
        <w:t>x</w:t>
      </w:r>
      <w:r w:rsidRPr="00F85942">
        <w:rPr>
          <w:sz w:val="24"/>
          <w:szCs w:val="24"/>
        </w:rPr>
        <w:t>t se</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p>
    <w:p w14:paraId="1434790D" w14:textId="77777777" w:rsidR="00BD33F8" w:rsidRPr="00F85942" w:rsidRDefault="00BD33F8">
      <w:pPr>
        <w:spacing w:line="200" w:lineRule="exact"/>
      </w:pPr>
    </w:p>
    <w:p w14:paraId="3C14A610" w14:textId="77777777" w:rsidR="00BD33F8" w:rsidRPr="00F85942" w:rsidRDefault="00BD33F8">
      <w:pPr>
        <w:spacing w:before="19" w:line="200" w:lineRule="exact"/>
      </w:pPr>
    </w:p>
    <w:p w14:paraId="7F339272" w14:textId="77777777" w:rsidR="00BD33F8" w:rsidRPr="00F85942" w:rsidRDefault="00A51A16">
      <w:pPr>
        <w:ind w:left="100" w:right="3312"/>
        <w:jc w:val="both"/>
        <w:rPr>
          <w:sz w:val="24"/>
          <w:szCs w:val="24"/>
        </w:rPr>
        <w:sectPr w:rsidR="00BD33F8" w:rsidRPr="00F85942">
          <w:type w:val="continuous"/>
          <w:pgSz w:w="12240" w:h="15840"/>
          <w:pgMar w:top="1480" w:right="1320" w:bottom="280" w:left="1340" w:header="720" w:footer="720" w:gutter="0"/>
          <w:cols w:space="720"/>
        </w:sectPr>
      </w:pPr>
      <w:r w:rsidRPr="00F85942">
        <w:rPr>
          <w:sz w:val="24"/>
          <w:szCs w:val="24"/>
        </w:rPr>
        <w:t>Mult</w:t>
      </w:r>
      <w:r w:rsidRPr="00F85942">
        <w:rPr>
          <w:spacing w:val="1"/>
          <w:sz w:val="24"/>
          <w:szCs w:val="24"/>
        </w:rPr>
        <w:t>i</w:t>
      </w:r>
      <w:r w:rsidRPr="00F85942">
        <w:rPr>
          <w:sz w:val="24"/>
          <w:szCs w:val="24"/>
        </w:rPr>
        <w:t>ple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 xml:space="preserve">bles </w:t>
      </w:r>
      <w:r w:rsidRPr="00F85942">
        <w:rPr>
          <w:spacing w:val="-1"/>
          <w:sz w:val="24"/>
          <w:szCs w:val="24"/>
        </w:rPr>
        <w:t>ca</w:t>
      </w:r>
      <w:r w:rsidRPr="00F85942">
        <w:rPr>
          <w:sz w:val="24"/>
          <w:szCs w:val="24"/>
        </w:rPr>
        <w:t xml:space="preserve">n </w:t>
      </w:r>
      <w:r w:rsidRPr="00F85942">
        <w:rPr>
          <w:spacing w:val="2"/>
          <w:sz w:val="24"/>
          <w:szCs w:val="24"/>
        </w:rPr>
        <w:t>b</w:t>
      </w:r>
      <w:r w:rsidRPr="00F85942">
        <w:rPr>
          <w:sz w:val="24"/>
          <w:szCs w:val="24"/>
        </w:rPr>
        <w:t>e</w:t>
      </w:r>
      <w:r w:rsidRPr="00F85942">
        <w:rPr>
          <w:spacing w:val="1"/>
          <w:sz w:val="24"/>
          <w:szCs w:val="24"/>
        </w:rPr>
        <w:t xml:space="preserve"> </w:t>
      </w:r>
      <w:r w:rsidRPr="00F85942">
        <w:rPr>
          <w:sz w:val="24"/>
          <w:szCs w:val="24"/>
        </w:rPr>
        <w:t>d</w:t>
      </w:r>
      <w:r w:rsidRPr="00F85942">
        <w:rPr>
          <w:spacing w:val="-1"/>
          <w:sz w:val="24"/>
          <w:szCs w:val="24"/>
        </w:rPr>
        <w:t>ec</w:t>
      </w:r>
      <w:r w:rsidRPr="00F85942">
        <w:rPr>
          <w:sz w:val="24"/>
          <w:szCs w:val="24"/>
        </w:rPr>
        <w:t>la</w:t>
      </w:r>
      <w:r w:rsidRPr="00F85942">
        <w:rPr>
          <w:spacing w:val="1"/>
          <w:sz w:val="24"/>
          <w:szCs w:val="24"/>
        </w:rPr>
        <w:t>r</w:t>
      </w:r>
      <w:r w:rsidRPr="00F85942">
        <w:rPr>
          <w:spacing w:val="-1"/>
          <w:sz w:val="24"/>
          <w:szCs w:val="24"/>
        </w:rPr>
        <w:t>e</w:t>
      </w:r>
      <w:r w:rsidRPr="00F85942">
        <w:rPr>
          <w:sz w:val="24"/>
          <w:szCs w:val="24"/>
        </w:rPr>
        <w:t>d with one st</w:t>
      </w:r>
      <w:r w:rsidRPr="00F85942">
        <w:rPr>
          <w:spacing w:val="-1"/>
          <w:sz w:val="24"/>
          <w:szCs w:val="24"/>
        </w:rPr>
        <w:t>a</w:t>
      </w:r>
      <w:r w:rsidRPr="00F85942">
        <w:rPr>
          <w:sz w:val="24"/>
          <w:szCs w:val="24"/>
        </w:rPr>
        <w:t>te</w:t>
      </w:r>
      <w:r w:rsidRPr="00F85942">
        <w:rPr>
          <w:spacing w:val="2"/>
          <w:sz w:val="24"/>
          <w:szCs w:val="24"/>
        </w:rPr>
        <w:t>m</w:t>
      </w:r>
      <w:r w:rsidRPr="00F85942">
        <w:rPr>
          <w:spacing w:val="-1"/>
          <w:sz w:val="24"/>
          <w:szCs w:val="24"/>
        </w:rPr>
        <w:t>e</w:t>
      </w:r>
      <w:r w:rsidRPr="00F85942">
        <w:rPr>
          <w:sz w:val="24"/>
          <w:szCs w:val="24"/>
        </w:rPr>
        <w:t xml:space="preserve">nt, </w:t>
      </w:r>
      <w:r w:rsidRPr="00F85942">
        <w:rPr>
          <w:spacing w:val="1"/>
          <w:sz w:val="24"/>
          <w:szCs w:val="24"/>
        </w:rPr>
        <w:t>l</w:t>
      </w:r>
      <w:r w:rsidRPr="00F85942">
        <w:rPr>
          <w:sz w:val="24"/>
          <w:szCs w:val="24"/>
        </w:rPr>
        <w:t>ike this:</w:t>
      </w:r>
    </w:p>
    <w:p w14:paraId="7886090F" w14:textId="77777777" w:rsidR="00BD33F8" w:rsidRPr="00F85942" w:rsidRDefault="00BD33F8">
      <w:pPr>
        <w:spacing w:before="8" w:line="120" w:lineRule="exact"/>
        <w:rPr>
          <w:sz w:val="13"/>
          <w:szCs w:val="13"/>
        </w:rPr>
      </w:pPr>
    </w:p>
    <w:p w14:paraId="49168926" w14:textId="77777777" w:rsidR="00BD33F8" w:rsidRPr="00F85942" w:rsidRDefault="00BD33F8">
      <w:pPr>
        <w:spacing w:line="200" w:lineRule="exact"/>
      </w:pPr>
    </w:p>
    <w:p w14:paraId="009844A9" w14:textId="77777777" w:rsidR="00BD33F8" w:rsidRPr="00F85942" w:rsidRDefault="00A51A16">
      <w:pPr>
        <w:spacing w:before="29"/>
        <w:ind w:left="2378" w:right="2403"/>
        <w:jc w:val="center"/>
        <w:rPr>
          <w:sz w:val="24"/>
          <w:szCs w:val="24"/>
        </w:rPr>
      </w:pPr>
      <w:r w:rsidRPr="00F85942">
        <w:rPr>
          <w:i/>
          <w:sz w:val="24"/>
          <w:szCs w:val="24"/>
        </w:rPr>
        <w:t>int</w:t>
      </w:r>
      <w:r w:rsidRPr="00F85942">
        <w:rPr>
          <w:i/>
          <w:spacing w:val="1"/>
          <w:sz w:val="24"/>
          <w:szCs w:val="24"/>
        </w:rPr>
        <w:t xml:space="preserve"> </w:t>
      </w:r>
      <w:proofErr w:type="spellStart"/>
      <w:r w:rsidRPr="00F85942">
        <w:rPr>
          <w:i/>
          <w:sz w:val="24"/>
          <w:szCs w:val="24"/>
        </w:rPr>
        <w:t>anumb</w:t>
      </w:r>
      <w:r w:rsidRPr="00F85942">
        <w:rPr>
          <w:i/>
          <w:spacing w:val="-1"/>
          <w:sz w:val="24"/>
          <w:szCs w:val="24"/>
        </w:rPr>
        <w:t>e</w:t>
      </w:r>
      <w:r w:rsidRPr="00F85942">
        <w:rPr>
          <w:i/>
          <w:sz w:val="24"/>
          <w:szCs w:val="24"/>
        </w:rPr>
        <w:t>r</w:t>
      </w:r>
      <w:proofErr w:type="spellEnd"/>
      <w:r w:rsidRPr="00F85942">
        <w:rPr>
          <w:i/>
          <w:sz w:val="24"/>
          <w:szCs w:val="24"/>
        </w:rPr>
        <w:t xml:space="preserve">, </w:t>
      </w:r>
      <w:proofErr w:type="spellStart"/>
      <w:r w:rsidRPr="00F85942">
        <w:rPr>
          <w:i/>
          <w:sz w:val="24"/>
          <w:szCs w:val="24"/>
        </w:rPr>
        <w:t>anoth</w:t>
      </w:r>
      <w:r w:rsidRPr="00F85942">
        <w:rPr>
          <w:i/>
          <w:spacing w:val="-1"/>
          <w:sz w:val="24"/>
          <w:szCs w:val="24"/>
        </w:rPr>
        <w:t>e</w:t>
      </w:r>
      <w:r w:rsidRPr="00F85942">
        <w:rPr>
          <w:i/>
          <w:sz w:val="24"/>
          <w:szCs w:val="24"/>
        </w:rPr>
        <w:t>rnumb</w:t>
      </w:r>
      <w:r w:rsidRPr="00F85942">
        <w:rPr>
          <w:i/>
          <w:spacing w:val="-1"/>
          <w:sz w:val="24"/>
          <w:szCs w:val="24"/>
        </w:rPr>
        <w:t>e</w:t>
      </w:r>
      <w:r w:rsidRPr="00F85942">
        <w:rPr>
          <w:i/>
          <w:sz w:val="24"/>
          <w:szCs w:val="24"/>
        </w:rPr>
        <w:t>r</w:t>
      </w:r>
      <w:proofErr w:type="spellEnd"/>
      <w:r w:rsidRPr="00F85942">
        <w:rPr>
          <w:i/>
          <w:sz w:val="24"/>
          <w:szCs w:val="24"/>
        </w:rPr>
        <w:t xml:space="preserve">, </w:t>
      </w:r>
      <w:proofErr w:type="spellStart"/>
      <w:r w:rsidRPr="00F85942">
        <w:rPr>
          <w:i/>
          <w:sz w:val="24"/>
          <w:szCs w:val="24"/>
        </w:rPr>
        <w:t>y</w:t>
      </w:r>
      <w:r w:rsidRPr="00F85942">
        <w:rPr>
          <w:i/>
          <w:spacing w:val="-2"/>
          <w:sz w:val="24"/>
          <w:szCs w:val="24"/>
        </w:rPr>
        <w:t>e</w:t>
      </w:r>
      <w:r w:rsidRPr="00F85942">
        <w:rPr>
          <w:i/>
          <w:sz w:val="24"/>
          <w:szCs w:val="24"/>
        </w:rPr>
        <w:t>tano</w:t>
      </w:r>
      <w:r w:rsidRPr="00F85942">
        <w:rPr>
          <w:i/>
          <w:spacing w:val="1"/>
          <w:sz w:val="24"/>
          <w:szCs w:val="24"/>
        </w:rPr>
        <w:t>t</w:t>
      </w:r>
      <w:r w:rsidRPr="00F85942">
        <w:rPr>
          <w:i/>
          <w:sz w:val="24"/>
          <w:szCs w:val="24"/>
        </w:rPr>
        <w:t>h</w:t>
      </w:r>
      <w:r w:rsidRPr="00F85942">
        <w:rPr>
          <w:i/>
          <w:spacing w:val="-1"/>
          <w:sz w:val="24"/>
          <w:szCs w:val="24"/>
        </w:rPr>
        <w:t>e</w:t>
      </w:r>
      <w:r w:rsidRPr="00F85942">
        <w:rPr>
          <w:i/>
          <w:sz w:val="24"/>
          <w:szCs w:val="24"/>
        </w:rPr>
        <w:t>rnum</w:t>
      </w:r>
      <w:r w:rsidRPr="00F85942">
        <w:rPr>
          <w:i/>
          <w:spacing w:val="2"/>
          <w:sz w:val="24"/>
          <w:szCs w:val="24"/>
        </w:rPr>
        <w:t>b</w:t>
      </w:r>
      <w:r w:rsidRPr="00F85942">
        <w:rPr>
          <w:i/>
          <w:spacing w:val="-1"/>
          <w:sz w:val="24"/>
          <w:szCs w:val="24"/>
        </w:rPr>
        <w:t>e</w:t>
      </w:r>
      <w:r w:rsidRPr="00F85942">
        <w:rPr>
          <w:i/>
          <w:sz w:val="24"/>
          <w:szCs w:val="24"/>
        </w:rPr>
        <w:t>r</w:t>
      </w:r>
      <w:proofErr w:type="spellEnd"/>
      <w:r w:rsidRPr="00F85942">
        <w:rPr>
          <w:i/>
          <w:sz w:val="24"/>
          <w:szCs w:val="24"/>
        </w:rPr>
        <w:t>;</w:t>
      </w:r>
    </w:p>
    <w:p w14:paraId="6C8EB04E" w14:textId="77777777" w:rsidR="00BD33F8" w:rsidRPr="00F85942" w:rsidRDefault="00BD33F8">
      <w:pPr>
        <w:spacing w:before="2" w:line="140" w:lineRule="exact"/>
        <w:rPr>
          <w:sz w:val="15"/>
          <w:szCs w:val="15"/>
        </w:rPr>
      </w:pPr>
    </w:p>
    <w:p w14:paraId="390E80EC" w14:textId="77777777" w:rsidR="00BD33F8" w:rsidRPr="00F85942" w:rsidRDefault="00BD33F8">
      <w:pPr>
        <w:spacing w:line="200" w:lineRule="exact"/>
      </w:pPr>
    </w:p>
    <w:p w14:paraId="7C74A1FE" w14:textId="77777777" w:rsidR="00BD33F8" w:rsidRPr="00F85942" w:rsidRDefault="00BD33F8">
      <w:pPr>
        <w:spacing w:line="200" w:lineRule="exact"/>
      </w:pPr>
    </w:p>
    <w:p w14:paraId="21777952" w14:textId="77777777" w:rsidR="00BD33F8" w:rsidRPr="00F85942" w:rsidRDefault="00A51A16">
      <w:pPr>
        <w:ind w:left="100"/>
        <w:rPr>
          <w:sz w:val="24"/>
          <w:szCs w:val="24"/>
        </w:rPr>
      </w:pPr>
      <w:r w:rsidRPr="00F85942">
        <w:rPr>
          <w:spacing w:val="1"/>
          <w:sz w:val="24"/>
          <w:szCs w:val="24"/>
        </w:rPr>
        <w:t>W</w:t>
      </w:r>
      <w:r w:rsidRPr="00F85942">
        <w:rPr>
          <w:sz w:val="24"/>
          <w:szCs w:val="24"/>
        </w:rPr>
        <w:t>e</w:t>
      </w:r>
      <w:r w:rsidRPr="00F85942">
        <w:rPr>
          <w:spacing w:val="-1"/>
          <w:sz w:val="24"/>
          <w:szCs w:val="24"/>
        </w:rPr>
        <w:t xml:space="preserve"> ca</w:t>
      </w:r>
      <w:r w:rsidRPr="00F85942">
        <w:rPr>
          <w:sz w:val="24"/>
          <w:szCs w:val="24"/>
        </w:rPr>
        <w:t xml:space="preserve">n </w:t>
      </w:r>
      <w:r w:rsidRPr="00F85942">
        <w:rPr>
          <w:spacing w:val="-1"/>
          <w:sz w:val="24"/>
          <w:szCs w:val="24"/>
        </w:rPr>
        <w:t>a</w:t>
      </w:r>
      <w:r w:rsidRPr="00F85942">
        <w:rPr>
          <w:sz w:val="24"/>
          <w:szCs w:val="24"/>
        </w:rPr>
        <w:t>lso de</w:t>
      </w:r>
      <w:r w:rsidRPr="00F85942">
        <w:rPr>
          <w:spacing w:val="-1"/>
          <w:sz w:val="24"/>
          <w:szCs w:val="24"/>
        </w:rPr>
        <w:t>c</w:t>
      </w:r>
      <w:r w:rsidRPr="00F85942">
        <w:rPr>
          <w:spacing w:val="3"/>
          <w:sz w:val="24"/>
          <w:szCs w:val="24"/>
        </w:rPr>
        <w:t>l</w:t>
      </w:r>
      <w:r w:rsidRPr="00F85942">
        <w:rPr>
          <w:spacing w:val="-1"/>
          <w:sz w:val="24"/>
          <w:szCs w:val="24"/>
        </w:rPr>
        <w:t>a</w:t>
      </w:r>
      <w:r w:rsidRPr="00F85942">
        <w:rPr>
          <w:sz w:val="24"/>
          <w:szCs w:val="24"/>
        </w:rPr>
        <w:t xml:space="preserve">re </w:t>
      </w:r>
      <w:r w:rsidRPr="00F85942">
        <w:rPr>
          <w:spacing w:val="-1"/>
          <w:sz w:val="24"/>
          <w:szCs w:val="24"/>
        </w:rPr>
        <w:t>a</w:t>
      </w:r>
      <w:r w:rsidRPr="00F85942">
        <w:rPr>
          <w:sz w:val="24"/>
          <w:szCs w:val="24"/>
        </w:rPr>
        <w:t>nd</w:t>
      </w:r>
      <w:r w:rsidRPr="00F85942">
        <w:rPr>
          <w:spacing w:val="2"/>
          <w:sz w:val="24"/>
          <w:szCs w:val="24"/>
        </w:rPr>
        <w:t xml:space="preserve"> </w:t>
      </w:r>
      <w:r w:rsidRPr="00F85942">
        <w:rPr>
          <w:spacing w:val="-1"/>
          <w:sz w:val="24"/>
          <w:szCs w:val="24"/>
        </w:rPr>
        <w:t>a</w:t>
      </w:r>
      <w:r w:rsidRPr="00F85942">
        <w:rPr>
          <w:sz w:val="24"/>
          <w:szCs w:val="24"/>
        </w:rPr>
        <w:t>ss</w:t>
      </w:r>
      <w:r w:rsidRPr="00F85942">
        <w:rPr>
          <w:spacing w:val="1"/>
          <w:sz w:val="24"/>
          <w:szCs w:val="24"/>
        </w:rPr>
        <w:t>i</w:t>
      </w:r>
      <w:r w:rsidRPr="00F85942">
        <w:rPr>
          <w:spacing w:val="-2"/>
          <w:sz w:val="24"/>
          <w:szCs w:val="24"/>
        </w:rPr>
        <w:t>g</w:t>
      </w:r>
      <w:r w:rsidRPr="00F85942">
        <w:rPr>
          <w:sz w:val="24"/>
          <w:szCs w:val="24"/>
        </w:rPr>
        <w:t>n some</w:t>
      </w:r>
      <w:r w:rsidRPr="00F85942">
        <w:rPr>
          <w:spacing w:val="1"/>
          <w:sz w:val="24"/>
          <w:szCs w:val="24"/>
        </w:rPr>
        <w:t xml:space="preserve"> </w:t>
      </w:r>
      <w:r w:rsidRPr="00F85942">
        <w:rPr>
          <w:spacing w:val="-1"/>
          <w:sz w:val="24"/>
          <w:szCs w:val="24"/>
        </w:rPr>
        <w:t>c</w:t>
      </w:r>
      <w:r w:rsidRPr="00F85942">
        <w:rPr>
          <w:sz w:val="24"/>
          <w:szCs w:val="24"/>
        </w:rPr>
        <w:t>ontent to a</w:t>
      </w:r>
      <w:r w:rsidRPr="00F85942">
        <w:rPr>
          <w:spacing w:val="2"/>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 xml:space="preserve">ble </w:t>
      </w:r>
      <w:r w:rsidRPr="00F85942">
        <w:rPr>
          <w:spacing w:val="-1"/>
          <w:sz w:val="24"/>
          <w:szCs w:val="24"/>
        </w:rPr>
        <w:t>a</w:t>
      </w:r>
      <w:r w:rsidRPr="00F85942">
        <w:rPr>
          <w:sz w:val="24"/>
          <w:szCs w:val="24"/>
        </w:rPr>
        <w:t xml:space="preserve">t </w:t>
      </w:r>
      <w:r w:rsidRPr="00F85942">
        <w:rPr>
          <w:spacing w:val="1"/>
          <w:sz w:val="24"/>
          <w:szCs w:val="24"/>
        </w:rPr>
        <w:t>t</w:t>
      </w:r>
      <w:r w:rsidRPr="00F85942">
        <w:rPr>
          <w:sz w:val="24"/>
          <w:szCs w:val="24"/>
        </w:rPr>
        <w:t>he</w:t>
      </w:r>
      <w:r w:rsidRPr="00F85942">
        <w:rPr>
          <w:spacing w:val="-1"/>
          <w:sz w:val="24"/>
          <w:szCs w:val="24"/>
        </w:rPr>
        <w:t xml:space="preserve"> </w:t>
      </w:r>
      <w:r w:rsidRPr="00F85942">
        <w:rPr>
          <w:spacing w:val="2"/>
          <w:sz w:val="24"/>
          <w:szCs w:val="24"/>
        </w:rPr>
        <w:t>s</w:t>
      </w:r>
      <w:r w:rsidRPr="00F85942">
        <w:rPr>
          <w:spacing w:val="-1"/>
          <w:sz w:val="24"/>
          <w:szCs w:val="24"/>
        </w:rPr>
        <w:t>a</w:t>
      </w:r>
      <w:r w:rsidRPr="00F85942">
        <w:rPr>
          <w:sz w:val="24"/>
          <w:szCs w:val="24"/>
        </w:rPr>
        <w:t>me ti</w:t>
      </w:r>
      <w:r w:rsidRPr="00F85942">
        <w:rPr>
          <w:spacing w:val="1"/>
          <w:sz w:val="24"/>
          <w:szCs w:val="24"/>
        </w:rPr>
        <w:t>me</w:t>
      </w:r>
      <w:r w:rsidRPr="00F85942">
        <w:rPr>
          <w:sz w:val="24"/>
          <w:szCs w:val="24"/>
        </w:rPr>
        <w:t>.</w:t>
      </w:r>
    </w:p>
    <w:p w14:paraId="7F7615ED" w14:textId="77777777" w:rsidR="00BD33F8" w:rsidRPr="00F85942" w:rsidRDefault="00BD33F8">
      <w:pPr>
        <w:spacing w:before="9" w:line="120" w:lineRule="exact"/>
        <w:rPr>
          <w:sz w:val="13"/>
          <w:szCs w:val="13"/>
        </w:rPr>
      </w:pPr>
    </w:p>
    <w:p w14:paraId="70342ED0" w14:textId="77777777" w:rsidR="00BD33F8" w:rsidRPr="00F85942" w:rsidRDefault="00A51A16">
      <w:pPr>
        <w:spacing w:line="260" w:lineRule="exact"/>
        <w:ind w:left="3733" w:right="3753"/>
        <w:jc w:val="center"/>
        <w:rPr>
          <w:sz w:val="24"/>
          <w:szCs w:val="24"/>
        </w:rPr>
      </w:pPr>
      <w:r w:rsidRPr="00F85942">
        <w:rPr>
          <w:i/>
          <w:position w:val="-1"/>
          <w:sz w:val="24"/>
          <w:szCs w:val="24"/>
        </w:rPr>
        <w:t>int</w:t>
      </w:r>
      <w:r w:rsidRPr="00F85942">
        <w:rPr>
          <w:i/>
          <w:spacing w:val="1"/>
          <w:position w:val="-1"/>
          <w:sz w:val="24"/>
          <w:szCs w:val="24"/>
        </w:rPr>
        <w:t xml:space="preserve"> </w:t>
      </w:r>
      <w:proofErr w:type="spellStart"/>
      <w:r w:rsidRPr="00F85942">
        <w:rPr>
          <w:i/>
          <w:position w:val="-1"/>
          <w:sz w:val="24"/>
          <w:szCs w:val="24"/>
        </w:rPr>
        <w:t>som</w:t>
      </w:r>
      <w:r w:rsidRPr="00F85942">
        <w:rPr>
          <w:i/>
          <w:spacing w:val="-1"/>
          <w:position w:val="-1"/>
          <w:sz w:val="24"/>
          <w:szCs w:val="24"/>
        </w:rPr>
        <w:t>e</w:t>
      </w:r>
      <w:r w:rsidRPr="00F85942">
        <w:rPr>
          <w:i/>
          <w:position w:val="-1"/>
          <w:sz w:val="24"/>
          <w:szCs w:val="24"/>
        </w:rPr>
        <w:t>_numb</w:t>
      </w:r>
      <w:r w:rsidRPr="00F85942">
        <w:rPr>
          <w:i/>
          <w:spacing w:val="-1"/>
          <w:position w:val="-1"/>
          <w:sz w:val="24"/>
          <w:szCs w:val="24"/>
        </w:rPr>
        <w:t>e</w:t>
      </w:r>
      <w:r w:rsidRPr="00F85942">
        <w:rPr>
          <w:i/>
          <w:position w:val="-1"/>
          <w:sz w:val="24"/>
          <w:szCs w:val="24"/>
        </w:rPr>
        <w:t>r</w:t>
      </w:r>
      <w:proofErr w:type="spellEnd"/>
      <w:r w:rsidRPr="00F85942">
        <w:rPr>
          <w:i/>
          <w:spacing w:val="-1"/>
          <w:position w:val="-1"/>
          <w:sz w:val="24"/>
          <w:szCs w:val="24"/>
        </w:rPr>
        <w:t>=</w:t>
      </w:r>
      <w:r w:rsidRPr="00F85942">
        <w:rPr>
          <w:i/>
          <w:position w:val="-1"/>
          <w:sz w:val="24"/>
          <w:szCs w:val="24"/>
        </w:rPr>
        <w:t>3;</w:t>
      </w:r>
    </w:p>
    <w:p w14:paraId="1CF4DC5F" w14:textId="77777777" w:rsidR="00BD33F8" w:rsidRPr="00F85942" w:rsidRDefault="00BD33F8">
      <w:pPr>
        <w:spacing w:before="2" w:line="140" w:lineRule="exact"/>
        <w:rPr>
          <w:sz w:val="14"/>
          <w:szCs w:val="14"/>
        </w:rPr>
      </w:pPr>
    </w:p>
    <w:p w14:paraId="78B6F742" w14:textId="77777777" w:rsidR="00BD33F8" w:rsidRPr="00F85942" w:rsidRDefault="00A51A16">
      <w:pPr>
        <w:ind w:left="100"/>
        <w:rPr>
          <w:sz w:val="24"/>
          <w:szCs w:val="24"/>
        </w:rPr>
      </w:pPr>
      <w:r w:rsidRPr="00F85942">
        <w:rPr>
          <w:sz w:val="24"/>
          <w:szCs w:val="24"/>
        </w:rPr>
        <w:t xml:space="preserve">This </w:t>
      </w:r>
      <w:r w:rsidRPr="00F85942">
        <w:rPr>
          <w:spacing w:val="1"/>
          <w:sz w:val="24"/>
          <w:szCs w:val="24"/>
        </w:rPr>
        <w:t>i</w:t>
      </w:r>
      <w:r w:rsidRPr="00F85942">
        <w:rPr>
          <w:sz w:val="24"/>
          <w:szCs w:val="24"/>
        </w:rPr>
        <w:t>s c</w:t>
      </w:r>
      <w:r w:rsidRPr="00F85942">
        <w:rPr>
          <w:spacing w:val="-2"/>
          <w:sz w:val="24"/>
          <w:szCs w:val="24"/>
        </w:rPr>
        <w:t>a</w:t>
      </w:r>
      <w:r w:rsidRPr="00F85942">
        <w:rPr>
          <w:sz w:val="24"/>
          <w:szCs w:val="24"/>
        </w:rPr>
        <w:t>l</w:t>
      </w:r>
      <w:r w:rsidRPr="00F85942">
        <w:rPr>
          <w:spacing w:val="1"/>
          <w:sz w:val="24"/>
          <w:szCs w:val="24"/>
        </w:rPr>
        <w:t>l</w:t>
      </w:r>
      <w:r w:rsidRPr="00F85942">
        <w:rPr>
          <w:spacing w:val="-1"/>
          <w:sz w:val="24"/>
          <w:szCs w:val="24"/>
        </w:rPr>
        <w:t>e</w:t>
      </w:r>
      <w:r w:rsidRPr="00F85942">
        <w:rPr>
          <w:sz w:val="24"/>
          <w:szCs w:val="24"/>
        </w:rPr>
        <w:t>d in</w:t>
      </w:r>
      <w:r w:rsidRPr="00F85942">
        <w:rPr>
          <w:spacing w:val="1"/>
          <w:sz w:val="24"/>
          <w:szCs w:val="24"/>
        </w:rPr>
        <w:t>i</w:t>
      </w:r>
      <w:r w:rsidRPr="00F85942">
        <w:rPr>
          <w:sz w:val="24"/>
          <w:szCs w:val="24"/>
        </w:rPr>
        <w:t>t</w:t>
      </w:r>
      <w:r w:rsidRPr="00F85942">
        <w:rPr>
          <w:spacing w:val="1"/>
          <w:sz w:val="24"/>
          <w:szCs w:val="24"/>
        </w:rPr>
        <w:t>i</w:t>
      </w:r>
      <w:r w:rsidRPr="00F85942">
        <w:rPr>
          <w:spacing w:val="-1"/>
          <w:sz w:val="24"/>
          <w:szCs w:val="24"/>
        </w:rPr>
        <w:t>a</w:t>
      </w:r>
      <w:r w:rsidRPr="00F85942">
        <w:rPr>
          <w:sz w:val="24"/>
          <w:szCs w:val="24"/>
        </w:rPr>
        <w:t>l</w:t>
      </w:r>
      <w:r w:rsidRPr="00F85942">
        <w:rPr>
          <w:spacing w:val="1"/>
          <w:sz w:val="24"/>
          <w:szCs w:val="24"/>
        </w:rPr>
        <w:t>iz</w:t>
      </w:r>
      <w:r w:rsidRPr="00F85942">
        <w:rPr>
          <w:spacing w:val="-1"/>
          <w:sz w:val="24"/>
          <w:szCs w:val="24"/>
        </w:rPr>
        <w:t>a</w:t>
      </w:r>
      <w:r w:rsidRPr="00F85942">
        <w:rPr>
          <w:sz w:val="24"/>
          <w:szCs w:val="24"/>
        </w:rPr>
        <w:t>t</w:t>
      </w:r>
      <w:r w:rsidRPr="00F85942">
        <w:rPr>
          <w:spacing w:val="1"/>
          <w:sz w:val="24"/>
          <w:szCs w:val="24"/>
        </w:rPr>
        <w:t>i</w:t>
      </w:r>
      <w:r w:rsidRPr="00F85942">
        <w:rPr>
          <w:spacing w:val="-2"/>
          <w:sz w:val="24"/>
          <w:szCs w:val="24"/>
        </w:rPr>
        <w:t>o</w:t>
      </w:r>
      <w:r w:rsidRPr="00F85942">
        <w:rPr>
          <w:sz w:val="24"/>
          <w:szCs w:val="24"/>
        </w:rPr>
        <w:t>n.</w:t>
      </w:r>
    </w:p>
    <w:p w14:paraId="1E389B83" w14:textId="77777777" w:rsidR="00BD33F8" w:rsidRPr="00F85942" w:rsidRDefault="00BD33F8">
      <w:pPr>
        <w:spacing w:before="9" w:line="120" w:lineRule="exact"/>
        <w:rPr>
          <w:sz w:val="13"/>
          <w:szCs w:val="13"/>
        </w:rPr>
      </w:pPr>
    </w:p>
    <w:p w14:paraId="7CB29FDE" w14:textId="77777777" w:rsidR="00BD33F8" w:rsidRPr="00F85942" w:rsidRDefault="00A51A16">
      <w:pPr>
        <w:ind w:left="100"/>
        <w:rPr>
          <w:sz w:val="24"/>
          <w:szCs w:val="24"/>
        </w:rPr>
      </w:pPr>
      <w:r w:rsidRPr="00F85942">
        <w:rPr>
          <w:sz w:val="24"/>
          <w:szCs w:val="24"/>
        </w:rPr>
        <w:t>A</w:t>
      </w:r>
      <w:r w:rsidRPr="00F85942">
        <w:rPr>
          <w:spacing w:val="-1"/>
          <w:sz w:val="24"/>
          <w:szCs w:val="24"/>
        </w:rPr>
        <w:t>f</w:t>
      </w:r>
      <w:r w:rsidRPr="00F85942">
        <w:rPr>
          <w:sz w:val="24"/>
          <w:szCs w:val="24"/>
        </w:rPr>
        <w:t>ter</w:t>
      </w:r>
      <w:r w:rsidRPr="00F85942">
        <w:rPr>
          <w:spacing w:val="-1"/>
          <w:sz w:val="24"/>
          <w:szCs w:val="24"/>
        </w:rPr>
        <w:t xml:space="preserve"> </w:t>
      </w:r>
      <w:r w:rsidRPr="00F85942">
        <w:rPr>
          <w:sz w:val="24"/>
          <w:szCs w:val="24"/>
        </w:rPr>
        <w:t>d</w:t>
      </w:r>
      <w:r w:rsidRPr="00F85942">
        <w:rPr>
          <w:spacing w:val="1"/>
          <w:sz w:val="24"/>
          <w:szCs w:val="24"/>
        </w:rPr>
        <w:t>e</w:t>
      </w:r>
      <w:r w:rsidRPr="00F85942">
        <w:rPr>
          <w:spacing w:val="-1"/>
          <w:sz w:val="24"/>
          <w:szCs w:val="24"/>
        </w:rPr>
        <w:t>c</w:t>
      </w:r>
      <w:r w:rsidRPr="00F85942">
        <w:rPr>
          <w:sz w:val="24"/>
          <w:szCs w:val="24"/>
        </w:rPr>
        <w:t>la</w:t>
      </w:r>
      <w:r w:rsidRPr="00F85942">
        <w:rPr>
          <w:spacing w:val="-1"/>
          <w:sz w:val="24"/>
          <w:szCs w:val="24"/>
        </w:rPr>
        <w:t>r</w:t>
      </w:r>
      <w:r w:rsidRPr="00F85942">
        <w:rPr>
          <w:sz w:val="24"/>
          <w:szCs w:val="24"/>
        </w:rPr>
        <w:t>i</w:t>
      </w:r>
      <w:r w:rsidRPr="00F85942">
        <w:rPr>
          <w:spacing w:val="3"/>
          <w:sz w:val="24"/>
          <w:szCs w:val="24"/>
        </w:rPr>
        <w:t>n</w:t>
      </w:r>
      <w:r w:rsidRPr="00F85942">
        <w:rPr>
          <w:sz w:val="24"/>
          <w:szCs w:val="24"/>
        </w:rPr>
        <w:t>g</w:t>
      </w:r>
      <w:r w:rsidRPr="00F85942">
        <w:rPr>
          <w:spacing w:val="-2"/>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4"/>
          <w:sz w:val="24"/>
          <w:szCs w:val="24"/>
        </w:rPr>
        <w:t xml:space="preserve"> </w:t>
      </w:r>
      <w:r w:rsidRPr="00F85942">
        <w:rPr>
          <w:spacing w:val="-5"/>
          <w:sz w:val="24"/>
          <w:szCs w:val="24"/>
        </w:rPr>
        <w:t>y</w:t>
      </w:r>
      <w:r w:rsidRPr="00F85942">
        <w:rPr>
          <w:sz w:val="24"/>
          <w:szCs w:val="24"/>
        </w:rPr>
        <w:t xml:space="preserve">ou </w:t>
      </w:r>
      <w:r w:rsidRPr="00F85942">
        <w:rPr>
          <w:spacing w:val="1"/>
          <w:sz w:val="24"/>
          <w:szCs w:val="24"/>
        </w:rPr>
        <w:t>c</w:t>
      </w:r>
      <w:r w:rsidRPr="00F85942">
        <w:rPr>
          <w:spacing w:val="-1"/>
          <w:sz w:val="24"/>
          <w:szCs w:val="24"/>
        </w:rPr>
        <w:t>a</w:t>
      </w:r>
      <w:r w:rsidRPr="00F85942">
        <w:rPr>
          <w:sz w:val="24"/>
          <w:szCs w:val="24"/>
        </w:rPr>
        <w:t xml:space="preserve">n </w:t>
      </w:r>
      <w:r w:rsidRPr="00F85942">
        <w:rPr>
          <w:spacing w:val="-1"/>
          <w:sz w:val="24"/>
          <w:szCs w:val="24"/>
        </w:rPr>
        <w:t>a</w:t>
      </w:r>
      <w:r w:rsidRPr="00F85942">
        <w:rPr>
          <w:sz w:val="24"/>
          <w:szCs w:val="24"/>
        </w:rPr>
        <w:t>ss</w:t>
      </w:r>
      <w:r w:rsidRPr="00F85942">
        <w:rPr>
          <w:spacing w:val="3"/>
          <w:sz w:val="24"/>
          <w:szCs w:val="24"/>
        </w:rPr>
        <w:t>i</w:t>
      </w:r>
      <w:r w:rsidRPr="00F85942">
        <w:rPr>
          <w:spacing w:val="-2"/>
          <w:sz w:val="24"/>
          <w:szCs w:val="24"/>
        </w:rPr>
        <w:t>g</w:t>
      </w:r>
      <w:r w:rsidRPr="00F85942">
        <w:rPr>
          <w:sz w:val="24"/>
          <w:szCs w:val="24"/>
        </w:rPr>
        <w:t>n a</w:t>
      </w:r>
      <w:r w:rsidRPr="00F85942">
        <w:rPr>
          <w:spacing w:val="-1"/>
          <w:sz w:val="24"/>
          <w:szCs w:val="24"/>
        </w:rPr>
        <w:t xml:space="preserve"> </w:t>
      </w:r>
      <w:r w:rsidRPr="00F85942">
        <w:rPr>
          <w:spacing w:val="2"/>
          <w:sz w:val="24"/>
          <w:szCs w:val="24"/>
        </w:rPr>
        <w:t>v</w:t>
      </w:r>
      <w:r w:rsidRPr="00F85942">
        <w:rPr>
          <w:spacing w:val="-1"/>
          <w:sz w:val="24"/>
          <w:szCs w:val="24"/>
        </w:rPr>
        <w:t>a</w:t>
      </w:r>
      <w:r w:rsidRPr="00F85942">
        <w:rPr>
          <w:sz w:val="24"/>
          <w:szCs w:val="24"/>
        </w:rPr>
        <w:t xml:space="preserve">lue </w:t>
      </w:r>
      <w:r w:rsidRPr="00F85942">
        <w:rPr>
          <w:spacing w:val="2"/>
          <w:sz w:val="24"/>
          <w:szCs w:val="24"/>
        </w:rPr>
        <w:t>t</w:t>
      </w:r>
      <w:r w:rsidRPr="00F85942">
        <w:rPr>
          <w:sz w:val="24"/>
          <w:szCs w:val="24"/>
        </w:rPr>
        <w:t>o a</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 xml:space="preserve">ble </w:t>
      </w:r>
      <w:r w:rsidRPr="00F85942">
        <w:rPr>
          <w:spacing w:val="2"/>
          <w:sz w:val="24"/>
          <w:szCs w:val="24"/>
        </w:rPr>
        <w:t>l</w:t>
      </w:r>
      <w:r w:rsidRPr="00F85942">
        <w:rPr>
          <w:spacing w:val="-1"/>
          <w:sz w:val="24"/>
          <w:szCs w:val="24"/>
        </w:rPr>
        <w:t>a</w:t>
      </w:r>
      <w:r w:rsidRPr="00F85942">
        <w:rPr>
          <w:sz w:val="24"/>
          <w:szCs w:val="24"/>
        </w:rPr>
        <w:t>ter</w:t>
      </w:r>
      <w:r w:rsidRPr="00F85942">
        <w:rPr>
          <w:spacing w:val="-1"/>
          <w:sz w:val="24"/>
          <w:szCs w:val="24"/>
        </w:rPr>
        <w:t xml:space="preserve"> </w:t>
      </w:r>
      <w:r w:rsidRPr="00F85942">
        <w:rPr>
          <w:sz w:val="24"/>
          <w:szCs w:val="24"/>
        </w:rPr>
        <w:t>on usi</w:t>
      </w:r>
      <w:r w:rsidRPr="00F85942">
        <w:rPr>
          <w:spacing w:val="2"/>
          <w:sz w:val="24"/>
          <w:szCs w:val="24"/>
        </w:rPr>
        <w:t>n</w:t>
      </w:r>
      <w:r w:rsidRPr="00F85942">
        <w:rPr>
          <w:sz w:val="24"/>
          <w:szCs w:val="24"/>
        </w:rPr>
        <w:t>g</w:t>
      </w:r>
      <w:r w:rsidRPr="00F85942">
        <w:rPr>
          <w:spacing w:val="-2"/>
          <w:sz w:val="24"/>
          <w:szCs w:val="24"/>
        </w:rPr>
        <w:t xml:space="preserve"> </w:t>
      </w:r>
      <w:r w:rsidRPr="00F85942">
        <w:rPr>
          <w:sz w:val="24"/>
          <w:szCs w:val="24"/>
        </w:rPr>
        <w:t>a</w:t>
      </w:r>
      <w:r w:rsidRPr="00F85942">
        <w:rPr>
          <w:spacing w:val="-1"/>
          <w:sz w:val="24"/>
          <w:szCs w:val="24"/>
        </w:rPr>
        <w:t xml:space="preserve"> </w:t>
      </w:r>
      <w:r w:rsidRPr="00F85942">
        <w:rPr>
          <w:sz w:val="24"/>
          <w:szCs w:val="24"/>
        </w:rPr>
        <w:t>sta</w:t>
      </w:r>
      <w:r w:rsidRPr="00F85942">
        <w:rPr>
          <w:spacing w:val="2"/>
          <w:sz w:val="24"/>
          <w:szCs w:val="24"/>
        </w:rPr>
        <w:t>t</w:t>
      </w:r>
      <w:r w:rsidRPr="00F85942">
        <w:rPr>
          <w:spacing w:val="-1"/>
          <w:sz w:val="24"/>
          <w:szCs w:val="24"/>
        </w:rPr>
        <w:t>e</w:t>
      </w:r>
      <w:r w:rsidRPr="00F85942">
        <w:rPr>
          <w:sz w:val="24"/>
          <w:szCs w:val="24"/>
        </w:rPr>
        <w:t>ment l</w:t>
      </w:r>
      <w:r w:rsidRPr="00F85942">
        <w:rPr>
          <w:spacing w:val="1"/>
          <w:sz w:val="24"/>
          <w:szCs w:val="24"/>
        </w:rPr>
        <w:t>i</w:t>
      </w:r>
      <w:r w:rsidRPr="00F85942">
        <w:rPr>
          <w:sz w:val="24"/>
          <w:szCs w:val="24"/>
        </w:rPr>
        <w:t>ke</w:t>
      </w:r>
      <w:r w:rsidRPr="00F85942">
        <w:rPr>
          <w:spacing w:val="-1"/>
          <w:sz w:val="24"/>
          <w:szCs w:val="24"/>
        </w:rPr>
        <w:t xml:space="preserve"> </w:t>
      </w:r>
      <w:r w:rsidRPr="00F85942">
        <w:rPr>
          <w:sz w:val="24"/>
          <w:szCs w:val="24"/>
        </w:rPr>
        <w:t>th</w:t>
      </w:r>
      <w:r w:rsidRPr="00F85942">
        <w:rPr>
          <w:spacing w:val="1"/>
          <w:sz w:val="24"/>
          <w:szCs w:val="24"/>
        </w:rPr>
        <w:t>i</w:t>
      </w:r>
      <w:r w:rsidRPr="00F85942">
        <w:rPr>
          <w:sz w:val="24"/>
          <w:szCs w:val="24"/>
        </w:rPr>
        <w:t>s:</w:t>
      </w:r>
    </w:p>
    <w:p w14:paraId="6BABF916" w14:textId="77777777" w:rsidR="00BD33F8" w:rsidRPr="00F85942" w:rsidRDefault="00BD33F8">
      <w:pPr>
        <w:spacing w:before="7" w:line="120" w:lineRule="exact"/>
        <w:rPr>
          <w:sz w:val="13"/>
          <w:szCs w:val="13"/>
        </w:rPr>
      </w:pPr>
    </w:p>
    <w:p w14:paraId="3F7FC17F" w14:textId="77777777" w:rsidR="00BD33F8" w:rsidRPr="00F85942" w:rsidRDefault="00A51A16">
      <w:pPr>
        <w:ind w:left="3889" w:right="3909"/>
        <w:jc w:val="center"/>
        <w:rPr>
          <w:sz w:val="24"/>
          <w:szCs w:val="24"/>
        </w:rPr>
      </w:pPr>
      <w:proofErr w:type="spellStart"/>
      <w:r w:rsidRPr="00F85942">
        <w:rPr>
          <w:i/>
          <w:sz w:val="24"/>
          <w:szCs w:val="24"/>
        </w:rPr>
        <w:t>som</w:t>
      </w:r>
      <w:r w:rsidRPr="00F85942">
        <w:rPr>
          <w:i/>
          <w:spacing w:val="-1"/>
          <w:sz w:val="24"/>
          <w:szCs w:val="24"/>
        </w:rPr>
        <w:t>e</w:t>
      </w:r>
      <w:r w:rsidRPr="00F85942">
        <w:rPr>
          <w:i/>
          <w:sz w:val="24"/>
          <w:szCs w:val="24"/>
        </w:rPr>
        <w:t>_numb</w:t>
      </w:r>
      <w:r w:rsidRPr="00F85942">
        <w:rPr>
          <w:i/>
          <w:spacing w:val="-1"/>
          <w:sz w:val="24"/>
          <w:szCs w:val="24"/>
        </w:rPr>
        <w:t>e</w:t>
      </w:r>
      <w:r w:rsidRPr="00F85942">
        <w:rPr>
          <w:i/>
          <w:spacing w:val="2"/>
          <w:sz w:val="24"/>
          <w:szCs w:val="24"/>
        </w:rPr>
        <w:t>r</w:t>
      </w:r>
      <w:proofErr w:type="spellEnd"/>
      <w:r w:rsidRPr="00F85942">
        <w:rPr>
          <w:i/>
          <w:spacing w:val="-1"/>
          <w:sz w:val="24"/>
          <w:szCs w:val="24"/>
        </w:rPr>
        <w:t>=</w:t>
      </w:r>
      <w:r w:rsidRPr="00F85942">
        <w:rPr>
          <w:i/>
          <w:sz w:val="24"/>
          <w:szCs w:val="24"/>
        </w:rPr>
        <w:t>3;</w:t>
      </w:r>
    </w:p>
    <w:p w14:paraId="232EEC65" w14:textId="77777777" w:rsidR="00BD33F8" w:rsidRPr="00F85942" w:rsidRDefault="00BD33F8">
      <w:pPr>
        <w:spacing w:before="9" w:line="120" w:lineRule="exact"/>
        <w:rPr>
          <w:sz w:val="13"/>
          <w:szCs w:val="13"/>
        </w:rPr>
      </w:pPr>
    </w:p>
    <w:p w14:paraId="5A2FAE90" w14:textId="77777777" w:rsidR="00BD33F8" w:rsidRPr="00F85942" w:rsidRDefault="00A51A16">
      <w:pPr>
        <w:ind w:left="100"/>
        <w:rPr>
          <w:sz w:val="24"/>
          <w:szCs w:val="24"/>
        </w:rPr>
      </w:pPr>
      <w:r w:rsidRPr="00F85942">
        <w:rPr>
          <w:sz w:val="24"/>
          <w:szCs w:val="24"/>
        </w:rPr>
        <w:t xml:space="preserve">You </w:t>
      </w:r>
      <w:r w:rsidRPr="00F85942">
        <w:rPr>
          <w:spacing w:val="-1"/>
          <w:sz w:val="24"/>
          <w:szCs w:val="24"/>
        </w:rPr>
        <w:t>ca</w:t>
      </w:r>
      <w:r w:rsidRPr="00F85942">
        <w:rPr>
          <w:sz w:val="24"/>
          <w:szCs w:val="24"/>
        </w:rPr>
        <w:t xml:space="preserve">n </w:t>
      </w:r>
      <w:r w:rsidRPr="00F85942">
        <w:rPr>
          <w:spacing w:val="-1"/>
          <w:sz w:val="24"/>
          <w:szCs w:val="24"/>
        </w:rPr>
        <w:t>a</w:t>
      </w:r>
      <w:r w:rsidRPr="00F85942">
        <w:rPr>
          <w:sz w:val="24"/>
          <w:szCs w:val="24"/>
        </w:rPr>
        <w:t>lso</w:t>
      </w:r>
      <w:r w:rsidRPr="00F85942">
        <w:rPr>
          <w:spacing w:val="3"/>
          <w:sz w:val="24"/>
          <w:szCs w:val="24"/>
        </w:rPr>
        <w:t xml:space="preserve"> </w:t>
      </w:r>
      <w:r w:rsidRPr="00F85942">
        <w:rPr>
          <w:spacing w:val="-1"/>
          <w:sz w:val="24"/>
          <w:szCs w:val="24"/>
        </w:rPr>
        <w:t>a</w:t>
      </w:r>
      <w:r w:rsidRPr="00F85942">
        <w:rPr>
          <w:sz w:val="24"/>
          <w:szCs w:val="24"/>
        </w:rPr>
        <w:t>ss</w:t>
      </w:r>
      <w:r w:rsidRPr="00F85942">
        <w:rPr>
          <w:spacing w:val="1"/>
          <w:sz w:val="24"/>
          <w:szCs w:val="24"/>
        </w:rPr>
        <w:t>i</w:t>
      </w:r>
      <w:r w:rsidRPr="00F85942">
        <w:rPr>
          <w:spacing w:val="-2"/>
          <w:sz w:val="24"/>
          <w:szCs w:val="24"/>
        </w:rPr>
        <w:t>g</w:t>
      </w:r>
      <w:r w:rsidRPr="00F85942">
        <w:rPr>
          <w:sz w:val="24"/>
          <w:szCs w:val="24"/>
        </w:rPr>
        <w:t>n</w:t>
      </w:r>
      <w:r w:rsidRPr="00F85942">
        <w:rPr>
          <w:spacing w:val="2"/>
          <w:sz w:val="24"/>
          <w:szCs w:val="24"/>
        </w:rPr>
        <w:t xml:space="preserve"> </w:t>
      </w:r>
      <w:r w:rsidRPr="00F85942">
        <w:rPr>
          <w:sz w:val="24"/>
          <w:szCs w:val="24"/>
        </w:rPr>
        <w:t>a</w:t>
      </w:r>
      <w:r w:rsidRPr="00F85942">
        <w:rPr>
          <w:spacing w:val="-1"/>
          <w:sz w:val="24"/>
          <w:szCs w:val="24"/>
        </w:rPr>
        <w:t xml:space="preserve"> </w:t>
      </w:r>
      <w:r w:rsidRPr="00F85942">
        <w:rPr>
          <w:sz w:val="24"/>
          <w:szCs w:val="24"/>
        </w:rPr>
        <w:t>v</w:t>
      </w:r>
      <w:r w:rsidRPr="00F85942">
        <w:rPr>
          <w:spacing w:val="-1"/>
          <w:sz w:val="24"/>
          <w:szCs w:val="24"/>
        </w:rPr>
        <w:t>a</w:t>
      </w:r>
      <w:r w:rsidRPr="00F85942">
        <w:rPr>
          <w:spacing w:val="1"/>
          <w:sz w:val="24"/>
          <w:szCs w:val="24"/>
        </w:rPr>
        <w:t>r</w:t>
      </w:r>
      <w:r w:rsidRPr="00F85942">
        <w:rPr>
          <w:sz w:val="24"/>
          <w:szCs w:val="24"/>
        </w:rPr>
        <w:t>iable</w:t>
      </w:r>
      <w:r w:rsidRPr="00F85942">
        <w:rPr>
          <w:spacing w:val="-1"/>
          <w:sz w:val="24"/>
          <w:szCs w:val="24"/>
        </w:rPr>
        <w:t xml:space="preserve"> </w:t>
      </w:r>
      <w:r w:rsidRPr="00F85942">
        <w:rPr>
          <w:sz w:val="24"/>
          <w:szCs w:val="24"/>
        </w:rPr>
        <w:t>the v</w:t>
      </w:r>
      <w:r w:rsidRPr="00F85942">
        <w:rPr>
          <w:spacing w:val="-1"/>
          <w:sz w:val="24"/>
          <w:szCs w:val="24"/>
        </w:rPr>
        <w:t>a</w:t>
      </w:r>
      <w:r w:rsidRPr="00F85942">
        <w:rPr>
          <w:sz w:val="24"/>
          <w:szCs w:val="24"/>
        </w:rPr>
        <w:t>lue of</w:t>
      </w:r>
      <w:r w:rsidRPr="00F85942">
        <w:rPr>
          <w:spacing w:val="1"/>
          <w:sz w:val="24"/>
          <w:szCs w:val="24"/>
        </w:rPr>
        <w:t xml:space="preserve"> </w:t>
      </w:r>
      <w:r w:rsidRPr="00F85942">
        <w:rPr>
          <w:spacing w:val="-1"/>
          <w:sz w:val="24"/>
          <w:szCs w:val="24"/>
        </w:rPr>
        <w:t>a</w:t>
      </w:r>
      <w:r w:rsidRPr="00F85942">
        <w:rPr>
          <w:sz w:val="24"/>
          <w:szCs w:val="24"/>
        </w:rPr>
        <w:t>nother</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 like so:</w:t>
      </w:r>
    </w:p>
    <w:p w14:paraId="7248BC47" w14:textId="77777777" w:rsidR="00BD33F8" w:rsidRPr="00F85942" w:rsidRDefault="00BD33F8">
      <w:pPr>
        <w:spacing w:before="3" w:line="140" w:lineRule="exact"/>
        <w:rPr>
          <w:sz w:val="15"/>
          <w:szCs w:val="15"/>
        </w:rPr>
      </w:pPr>
    </w:p>
    <w:p w14:paraId="6B6BD432" w14:textId="77777777" w:rsidR="00BD33F8" w:rsidRPr="00F85942" w:rsidRDefault="00BD33F8">
      <w:pPr>
        <w:spacing w:line="200" w:lineRule="exact"/>
      </w:pPr>
    </w:p>
    <w:p w14:paraId="22B86B4A" w14:textId="77777777" w:rsidR="00BD33F8" w:rsidRPr="00F85942" w:rsidRDefault="00BD33F8">
      <w:pPr>
        <w:spacing w:line="200" w:lineRule="exact"/>
      </w:pPr>
    </w:p>
    <w:p w14:paraId="17F8C9BB" w14:textId="77777777" w:rsidR="00BD33F8" w:rsidRPr="00F85942" w:rsidRDefault="00A51A16">
      <w:pPr>
        <w:ind w:left="3392" w:right="3414"/>
        <w:jc w:val="center"/>
        <w:rPr>
          <w:sz w:val="24"/>
          <w:szCs w:val="24"/>
        </w:rPr>
      </w:pPr>
      <w:proofErr w:type="spellStart"/>
      <w:r w:rsidRPr="00F85942">
        <w:rPr>
          <w:i/>
          <w:sz w:val="24"/>
          <w:szCs w:val="24"/>
        </w:rPr>
        <w:t>anumb</w:t>
      </w:r>
      <w:r w:rsidRPr="00F85942">
        <w:rPr>
          <w:i/>
          <w:spacing w:val="-1"/>
          <w:sz w:val="24"/>
          <w:szCs w:val="24"/>
        </w:rPr>
        <w:t>e</w:t>
      </w:r>
      <w:r w:rsidRPr="00F85942">
        <w:rPr>
          <w:i/>
          <w:sz w:val="24"/>
          <w:szCs w:val="24"/>
        </w:rPr>
        <w:t>r</w:t>
      </w:r>
      <w:proofErr w:type="spellEnd"/>
      <w:r w:rsidRPr="00F85942">
        <w:rPr>
          <w:i/>
          <w:sz w:val="24"/>
          <w:szCs w:val="24"/>
        </w:rPr>
        <w:t xml:space="preserve"> =</w:t>
      </w:r>
      <w:r w:rsidRPr="00F85942">
        <w:rPr>
          <w:i/>
          <w:spacing w:val="-1"/>
          <w:sz w:val="24"/>
          <w:szCs w:val="24"/>
        </w:rPr>
        <w:t xml:space="preserve"> </w:t>
      </w:r>
      <w:proofErr w:type="spellStart"/>
      <w:r w:rsidRPr="00F85942">
        <w:rPr>
          <w:i/>
          <w:sz w:val="24"/>
          <w:szCs w:val="24"/>
        </w:rPr>
        <w:t>anothernu</w:t>
      </w:r>
      <w:r w:rsidRPr="00F85942">
        <w:rPr>
          <w:i/>
          <w:spacing w:val="-1"/>
          <w:sz w:val="24"/>
          <w:szCs w:val="24"/>
        </w:rPr>
        <w:t>m</w:t>
      </w:r>
      <w:r w:rsidRPr="00F85942">
        <w:rPr>
          <w:i/>
          <w:spacing w:val="2"/>
          <w:sz w:val="24"/>
          <w:szCs w:val="24"/>
        </w:rPr>
        <w:t>b</w:t>
      </w:r>
      <w:r w:rsidRPr="00F85942">
        <w:rPr>
          <w:i/>
          <w:spacing w:val="-1"/>
          <w:sz w:val="24"/>
          <w:szCs w:val="24"/>
        </w:rPr>
        <w:t>e</w:t>
      </w:r>
      <w:r w:rsidRPr="00F85942">
        <w:rPr>
          <w:i/>
          <w:sz w:val="24"/>
          <w:szCs w:val="24"/>
        </w:rPr>
        <w:t>r</w:t>
      </w:r>
      <w:proofErr w:type="spellEnd"/>
      <w:r w:rsidRPr="00F85942">
        <w:rPr>
          <w:i/>
          <w:sz w:val="24"/>
          <w:szCs w:val="24"/>
        </w:rPr>
        <w:t>;</w:t>
      </w:r>
    </w:p>
    <w:p w14:paraId="3E5FC83A" w14:textId="77777777" w:rsidR="00BD33F8" w:rsidRPr="00F85942" w:rsidRDefault="00BD33F8">
      <w:pPr>
        <w:spacing w:before="7" w:line="120" w:lineRule="exact"/>
        <w:rPr>
          <w:sz w:val="13"/>
          <w:szCs w:val="13"/>
        </w:rPr>
      </w:pPr>
    </w:p>
    <w:p w14:paraId="7B9122DF" w14:textId="77777777" w:rsidR="00BD33F8" w:rsidRPr="00F85942" w:rsidRDefault="00A51A16">
      <w:pPr>
        <w:ind w:left="100"/>
        <w:rPr>
          <w:sz w:val="24"/>
          <w:szCs w:val="24"/>
        </w:rPr>
      </w:pPr>
      <w:r w:rsidRPr="00F85942">
        <w:rPr>
          <w:sz w:val="24"/>
          <w:szCs w:val="24"/>
        </w:rPr>
        <w:t>Or</w:t>
      </w:r>
      <w:r w:rsidRPr="00F85942">
        <w:rPr>
          <w:spacing w:val="-1"/>
          <w:sz w:val="24"/>
          <w:szCs w:val="24"/>
        </w:rPr>
        <w:t xml:space="preserve"> a</w:t>
      </w:r>
      <w:r w:rsidRPr="00F85942">
        <w:rPr>
          <w:sz w:val="24"/>
          <w:szCs w:val="24"/>
        </w:rPr>
        <w:t>ss</w:t>
      </w:r>
      <w:r w:rsidRPr="00F85942">
        <w:rPr>
          <w:spacing w:val="3"/>
          <w:sz w:val="24"/>
          <w:szCs w:val="24"/>
        </w:rPr>
        <w:t>i</w:t>
      </w:r>
      <w:r w:rsidRPr="00F85942">
        <w:rPr>
          <w:spacing w:val="-2"/>
          <w:sz w:val="24"/>
          <w:szCs w:val="24"/>
        </w:rPr>
        <w:t>g</w:t>
      </w:r>
      <w:r w:rsidRPr="00F85942">
        <w:rPr>
          <w:sz w:val="24"/>
          <w:szCs w:val="24"/>
        </w:rPr>
        <w:t>n mu</w:t>
      </w:r>
      <w:r w:rsidRPr="00F85942">
        <w:rPr>
          <w:spacing w:val="1"/>
          <w:sz w:val="24"/>
          <w:szCs w:val="24"/>
        </w:rPr>
        <w:t>l</w:t>
      </w:r>
      <w:r w:rsidRPr="00F85942">
        <w:rPr>
          <w:sz w:val="24"/>
          <w:szCs w:val="24"/>
        </w:rPr>
        <w:t>t</w:t>
      </w:r>
      <w:r w:rsidRPr="00F85942">
        <w:rPr>
          <w:spacing w:val="1"/>
          <w:sz w:val="24"/>
          <w:szCs w:val="24"/>
        </w:rPr>
        <w:t>i</w:t>
      </w:r>
      <w:r w:rsidRPr="00F85942">
        <w:rPr>
          <w:sz w:val="24"/>
          <w:szCs w:val="24"/>
        </w:rPr>
        <w:t>ple v</w:t>
      </w:r>
      <w:r w:rsidRPr="00F85942">
        <w:rPr>
          <w:spacing w:val="-1"/>
          <w:sz w:val="24"/>
          <w:szCs w:val="24"/>
        </w:rPr>
        <w:t>a</w:t>
      </w:r>
      <w:r w:rsidRPr="00F85942">
        <w:rPr>
          <w:sz w:val="24"/>
          <w:szCs w:val="24"/>
        </w:rPr>
        <w:t>ri</w:t>
      </w:r>
      <w:r w:rsidRPr="00F85942">
        <w:rPr>
          <w:spacing w:val="-1"/>
          <w:sz w:val="24"/>
          <w:szCs w:val="24"/>
        </w:rPr>
        <w:t>a</w:t>
      </w:r>
      <w:r w:rsidRPr="00F85942">
        <w:rPr>
          <w:spacing w:val="2"/>
          <w:sz w:val="24"/>
          <w:szCs w:val="24"/>
        </w:rPr>
        <w:t>b</w:t>
      </w:r>
      <w:r w:rsidRPr="00F85942">
        <w:rPr>
          <w:sz w:val="24"/>
          <w:szCs w:val="24"/>
        </w:rPr>
        <w:t>les the</w:t>
      </w:r>
      <w:r w:rsidRPr="00F85942">
        <w:rPr>
          <w:spacing w:val="-1"/>
          <w:sz w:val="24"/>
          <w:szCs w:val="24"/>
        </w:rPr>
        <w:t xml:space="preserve"> </w:t>
      </w:r>
      <w:r w:rsidRPr="00F85942">
        <w:rPr>
          <w:sz w:val="24"/>
          <w:szCs w:val="24"/>
        </w:rPr>
        <w:t>same</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2"/>
          <w:sz w:val="24"/>
          <w:szCs w:val="24"/>
        </w:rPr>
        <w:t xml:space="preserve"> </w:t>
      </w:r>
      <w:r w:rsidRPr="00F85942">
        <w:rPr>
          <w:sz w:val="24"/>
          <w:szCs w:val="24"/>
        </w:rPr>
        <w:t>with one stat</w:t>
      </w:r>
      <w:r w:rsidRPr="00F85942">
        <w:rPr>
          <w:spacing w:val="-1"/>
          <w:sz w:val="24"/>
          <w:szCs w:val="24"/>
        </w:rPr>
        <w:t>e</w:t>
      </w:r>
      <w:r w:rsidRPr="00F85942">
        <w:rPr>
          <w:sz w:val="24"/>
          <w:szCs w:val="24"/>
        </w:rPr>
        <w:t>ment:</w:t>
      </w:r>
    </w:p>
    <w:p w14:paraId="09F3C1FF" w14:textId="77777777" w:rsidR="00BD33F8" w:rsidRPr="00F85942" w:rsidRDefault="00BD33F8">
      <w:pPr>
        <w:spacing w:before="9" w:line="120" w:lineRule="exact"/>
        <w:rPr>
          <w:sz w:val="13"/>
          <w:szCs w:val="13"/>
        </w:rPr>
      </w:pPr>
    </w:p>
    <w:p w14:paraId="67660636" w14:textId="77777777" w:rsidR="00BD33F8" w:rsidRPr="00F85942" w:rsidRDefault="00A51A16">
      <w:pPr>
        <w:ind w:left="2172" w:right="2196"/>
        <w:jc w:val="center"/>
        <w:rPr>
          <w:sz w:val="24"/>
          <w:szCs w:val="24"/>
        </w:rPr>
      </w:pPr>
      <w:proofErr w:type="spellStart"/>
      <w:r w:rsidRPr="00F85942">
        <w:rPr>
          <w:i/>
          <w:sz w:val="24"/>
          <w:szCs w:val="24"/>
        </w:rPr>
        <w:t>anumb</w:t>
      </w:r>
      <w:r w:rsidRPr="00F85942">
        <w:rPr>
          <w:i/>
          <w:spacing w:val="-1"/>
          <w:sz w:val="24"/>
          <w:szCs w:val="24"/>
        </w:rPr>
        <w:t>e</w:t>
      </w:r>
      <w:r w:rsidRPr="00F85942">
        <w:rPr>
          <w:i/>
          <w:sz w:val="24"/>
          <w:szCs w:val="24"/>
        </w:rPr>
        <w:t>r</w:t>
      </w:r>
      <w:proofErr w:type="spellEnd"/>
      <w:r w:rsidRPr="00F85942">
        <w:rPr>
          <w:i/>
          <w:sz w:val="24"/>
          <w:szCs w:val="24"/>
        </w:rPr>
        <w:t xml:space="preserve"> =</w:t>
      </w:r>
      <w:r w:rsidRPr="00F85942">
        <w:rPr>
          <w:i/>
          <w:spacing w:val="-1"/>
          <w:sz w:val="24"/>
          <w:szCs w:val="24"/>
        </w:rPr>
        <w:t xml:space="preserve"> </w:t>
      </w:r>
      <w:proofErr w:type="spellStart"/>
      <w:r w:rsidRPr="00F85942">
        <w:rPr>
          <w:i/>
          <w:sz w:val="24"/>
          <w:szCs w:val="24"/>
        </w:rPr>
        <w:t>anothernu</w:t>
      </w:r>
      <w:r w:rsidRPr="00F85942">
        <w:rPr>
          <w:i/>
          <w:spacing w:val="-1"/>
          <w:sz w:val="24"/>
          <w:szCs w:val="24"/>
        </w:rPr>
        <w:t>m</w:t>
      </w:r>
      <w:r w:rsidRPr="00F85942">
        <w:rPr>
          <w:i/>
          <w:spacing w:val="2"/>
          <w:sz w:val="24"/>
          <w:szCs w:val="24"/>
        </w:rPr>
        <w:t>b</w:t>
      </w:r>
      <w:r w:rsidRPr="00F85942">
        <w:rPr>
          <w:i/>
          <w:spacing w:val="-1"/>
          <w:sz w:val="24"/>
          <w:szCs w:val="24"/>
        </w:rPr>
        <w:t>e</w:t>
      </w:r>
      <w:r w:rsidRPr="00F85942">
        <w:rPr>
          <w:i/>
          <w:sz w:val="24"/>
          <w:szCs w:val="24"/>
        </w:rPr>
        <w:t>r</w:t>
      </w:r>
      <w:proofErr w:type="spellEnd"/>
      <w:r w:rsidRPr="00F85942">
        <w:rPr>
          <w:i/>
          <w:sz w:val="24"/>
          <w:szCs w:val="24"/>
        </w:rPr>
        <w:t xml:space="preserve"> =</w:t>
      </w:r>
      <w:r w:rsidRPr="00F85942">
        <w:rPr>
          <w:i/>
          <w:spacing w:val="-1"/>
          <w:sz w:val="24"/>
          <w:szCs w:val="24"/>
        </w:rPr>
        <w:t xml:space="preserve"> </w:t>
      </w:r>
      <w:proofErr w:type="spellStart"/>
      <w:r w:rsidRPr="00F85942">
        <w:rPr>
          <w:i/>
          <w:spacing w:val="1"/>
          <w:sz w:val="24"/>
          <w:szCs w:val="24"/>
        </w:rPr>
        <w:t>y</w:t>
      </w:r>
      <w:r w:rsidRPr="00F85942">
        <w:rPr>
          <w:i/>
          <w:spacing w:val="-1"/>
          <w:sz w:val="24"/>
          <w:szCs w:val="24"/>
        </w:rPr>
        <w:t>e</w:t>
      </w:r>
      <w:r w:rsidRPr="00F85942">
        <w:rPr>
          <w:i/>
          <w:sz w:val="24"/>
          <w:szCs w:val="24"/>
        </w:rPr>
        <w:t>tano</w:t>
      </w:r>
      <w:r w:rsidRPr="00F85942">
        <w:rPr>
          <w:i/>
          <w:spacing w:val="1"/>
          <w:sz w:val="24"/>
          <w:szCs w:val="24"/>
        </w:rPr>
        <w:t>t</w:t>
      </w:r>
      <w:r w:rsidRPr="00F85942">
        <w:rPr>
          <w:i/>
          <w:sz w:val="24"/>
          <w:szCs w:val="24"/>
        </w:rPr>
        <w:t>h</w:t>
      </w:r>
      <w:r w:rsidRPr="00F85942">
        <w:rPr>
          <w:i/>
          <w:spacing w:val="-1"/>
          <w:sz w:val="24"/>
          <w:szCs w:val="24"/>
        </w:rPr>
        <w:t>e</w:t>
      </w:r>
      <w:r w:rsidRPr="00F85942">
        <w:rPr>
          <w:i/>
          <w:sz w:val="24"/>
          <w:szCs w:val="24"/>
        </w:rPr>
        <w:t>rnumb</w:t>
      </w:r>
      <w:r w:rsidRPr="00F85942">
        <w:rPr>
          <w:i/>
          <w:spacing w:val="-1"/>
          <w:sz w:val="24"/>
          <w:szCs w:val="24"/>
        </w:rPr>
        <w:t>e</w:t>
      </w:r>
      <w:r w:rsidRPr="00F85942">
        <w:rPr>
          <w:i/>
          <w:sz w:val="24"/>
          <w:szCs w:val="24"/>
        </w:rPr>
        <w:t>r</w:t>
      </w:r>
      <w:proofErr w:type="spellEnd"/>
      <w:r w:rsidRPr="00F85942">
        <w:rPr>
          <w:i/>
          <w:spacing w:val="2"/>
          <w:sz w:val="24"/>
          <w:szCs w:val="24"/>
        </w:rPr>
        <w:t xml:space="preserve"> </w:t>
      </w:r>
      <w:r w:rsidRPr="00F85942">
        <w:rPr>
          <w:i/>
          <w:sz w:val="24"/>
          <w:szCs w:val="24"/>
        </w:rPr>
        <w:t>=</w:t>
      </w:r>
      <w:r w:rsidRPr="00F85942">
        <w:rPr>
          <w:i/>
          <w:spacing w:val="-1"/>
          <w:sz w:val="24"/>
          <w:szCs w:val="24"/>
        </w:rPr>
        <w:t xml:space="preserve"> </w:t>
      </w:r>
      <w:r w:rsidRPr="00F85942">
        <w:rPr>
          <w:i/>
          <w:sz w:val="24"/>
          <w:szCs w:val="24"/>
        </w:rPr>
        <w:t>3;</w:t>
      </w:r>
    </w:p>
    <w:p w14:paraId="500936C2" w14:textId="77777777" w:rsidR="00BD33F8" w:rsidRPr="00F85942" w:rsidRDefault="00BD33F8">
      <w:pPr>
        <w:spacing w:before="7" w:line="120" w:lineRule="exact"/>
        <w:rPr>
          <w:sz w:val="13"/>
          <w:szCs w:val="13"/>
        </w:rPr>
      </w:pPr>
    </w:p>
    <w:p w14:paraId="0C8694F5" w14:textId="77777777" w:rsidR="00BD33F8" w:rsidRPr="00F85942" w:rsidRDefault="00A51A16">
      <w:pPr>
        <w:spacing w:line="360" w:lineRule="auto"/>
        <w:ind w:left="100" w:right="83"/>
        <w:rPr>
          <w:sz w:val="24"/>
          <w:szCs w:val="24"/>
        </w:rPr>
      </w:pPr>
      <w:r w:rsidRPr="00F85942">
        <w:rPr>
          <w:sz w:val="24"/>
          <w:szCs w:val="24"/>
        </w:rPr>
        <w:t>This</w:t>
      </w:r>
      <w:r w:rsidRPr="00F85942">
        <w:rPr>
          <w:spacing w:val="31"/>
          <w:sz w:val="24"/>
          <w:szCs w:val="24"/>
        </w:rPr>
        <w:t xml:space="preserve"> </w:t>
      </w:r>
      <w:r w:rsidRPr="00F85942">
        <w:rPr>
          <w:sz w:val="24"/>
          <w:szCs w:val="24"/>
        </w:rPr>
        <w:t>is</w:t>
      </w:r>
      <w:r w:rsidRPr="00F85942">
        <w:rPr>
          <w:spacing w:val="32"/>
          <w:sz w:val="24"/>
          <w:szCs w:val="24"/>
        </w:rPr>
        <w:t xml:space="preserve"> </w:t>
      </w:r>
      <w:r w:rsidRPr="00F85942">
        <w:rPr>
          <w:sz w:val="24"/>
          <w:szCs w:val="24"/>
        </w:rPr>
        <w:t>b</w:t>
      </w:r>
      <w:r w:rsidRPr="00F85942">
        <w:rPr>
          <w:spacing w:val="-1"/>
          <w:sz w:val="24"/>
          <w:szCs w:val="24"/>
        </w:rPr>
        <w:t>eca</w:t>
      </w:r>
      <w:r w:rsidRPr="00F85942">
        <w:rPr>
          <w:sz w:val="24"/>
          <w:szCs w:val="24"/>
        </w:rPr>
        <w:t>use</w:t>
      </w:r>
      <w:r w:rsidRPr="00F85942">
        <w:rPr>
          <w:spacing w:val="30"/>
          <w:sz w:val="24"/>
          <w:szCs w:val="24"/>
        </w:rPr>
        <w:t xml:space="preserve"> </w:t>
      </w:r>
      <w:r w:rsidRPr="00F85942">
        <w:rPr>
          <w:sz w:val="24"/>
          <w:szCs w:val="24"/>
        </w:rPr>
        <w:t>the</w:t>
      </w:r>
      <w:r w:rsidRPr="00F85942">
        <w:rPr>
          <w:spacing w:val="33"/>
          <w:sz w:val="24"/>
          <w:szCs w:val="24"/>
        </w:rPr>
        <w:t xml:space="preserve"> </w:t>
      </w:r>
      <w:r w:rsidRPr="00F85942">
        <w:rPr>
          <w:spacing w:val="-1"/>
          <w:sz w:val="24"/>
          <w:szCs w:val="24"/>
        </w:rPr>
        <w:t>a</w:t>
      </w:r>
      <w:r w:rsidRPr="00F85942">
        <w:rPr>
          <w:sz w:val="24"/>
          <w:szCs w:val="24"/>
        </w:rPr>
        <w:t>ss</w:t>
      </w:r>
      <w:r w:rsidRPr="00F85942">
        <w:rPr>
          <w:spacing w:val="3"/>
          <w:sz w:val="24"/>
          <w:szCs w:val="24"/>
        </w:rPr>
        <w:t>i</w:t>
      </w:r>
      <w:r w:rsidRPr="00F85942">
        <w:rPr>
          <w:spacing w:val="-2"/>
          <w:sz w:val="24"/>
          <w:szCs w:val="24"/>
        </w:rPr>
        <w:t>g</w:t>
      </w:r>
      <w:r w:rsidRPr="00F85942">
        <w:rPr>
          <w:sz w:val="24"/>
          <w:szCs w:val="24"/>
        </w:rPr>
        <w:t>nment</w:t>
      </w:r>
      <w:r w:rsidRPr="00F85942">
        <w:rPr>
          <w:spacing w:val="31"/>
          <w:sz w:val="24"/>
          <w:szCs w:val="24"/>
        </w:rPr>
        <w:t xml:space="preserve"> </w:t>
      </w:r>
      <w:r w:rsidRPr="00F85942">
        <w:rPr>
          <w:sz w:val="24"/>
          <w:szCs w:val="24"/>
        </w:rPr>
        <w:t>x</w:t>
      </w:r>
      <w:r w:rsidRPr="00F85942">
        <w:rPr>
          <w:spacing w:val="33"/>
          <w:sz w:val="24"/>
          <w:szCs w:val="24"/>
        </w:rPr>
        <w:t xml:space="preserve"> </w:t>
      </w:r>
      <w:r w:rsidRPr="00F85942">
        <w:rPr>
          <w:sz w:val="24"/>
          <w:szCs w:val="24"/>
        </w:rPr>
        <w:t>=</w:t>
      </w:r>
      <w:r w:rsidRPr="00F85942">
        <w:rPr>
          <w:spacing w:val="35"/>
          <w:sz w:val="24"/>
          <w:szCs w:val="24"/>
        </w:rPr>
        <w:t xml:space="preserve"> </w:t>
      </w:r>
      <w:r w:rsidRPr="00F85942">
        <w:rPr>
          <w:sz w:val="24"/>
          <w:szCs w:val="24"/>
        </w:rPr>
        <w:t>y</w:t>
      </w:r>
      <w:r w:rsidRPr="00F85942">
        <w:rPr>
          <w:spacing w:val="26"/>
          <w:sz w:val="24"/>
          <w:szCs w:val="24"/>
        </w:rPr>
        <w:t xml:space="preserve"> </w:t>
      </w:r>
      <w:r w:rsidRPr="00F85942">
        <w:rPr>
          <w:spacing w:val="1"/>
          <w:sz w:val="24"/>
          <w:szCs w:val="24"/>
        </w:rPr>
        <w:t>r</w:t>
      </w:r>
      <w:r w:rsidRPr="00F85942">
        <w:rPr>
          <w:spacing w:val="-1"/>
          <w:sz w:val="24"/>
          <w:szCs w:val="24"/>
        </w:rPr>
        <w:t>e</w:t>
      </w:r>
      <w:r w:rsidRPr="00F85942">
        <w:rPr>
          <w:sz w:val="24"/>
          <w:szCs w:val="24"/>
        </w:rPr>
        <w:t>turns</w:t>
      </w:r>
      <w:r w:rsidRPr="00F85942">
        <w:rPr>
          <w:spacing w:val="31"/>
          <w:sz w:val="24"/>
          <w:szCs w:val="24"/>
        </w:rPr>
        <w:t xml:space="preserve"> </w:t>
      </w:r>
      <w:r w:rsidRPr="00F85942">
        <w:rPr>
          <w:sz w:val="24"/>
          <w:szCs w:val="24"/>
        </w:rPr>
        <w:t>the</w:t>
      </w:r>
      <w:r w:rsidRPr="00F85942">
        <w:rPr>
          <w:spacing w:val="30"/>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30"/>
          <w:sz w:val="24"/>
          <w:szCs w:val="24"/>
        </w:rPr>
        <w:t xml:space="preserve"> </w:t>
      </w:r>
      <w:r w:rsidRPr="00F85942">
        <w:rPr>
          <w:sz w:val="24"/>
          <w:szCs w:val="24"/>
        </w:rPr>
        <w:t>of</w:t>
      </w:r>
      <w:r w:rsidRPr="00F85942">
        <w:rPr>
          <w:spacing w:val="32"/>
          <w:sz w:val="24"/>
          <w:szCs w:val="24"/>
        </w:rPr>
        <w:t xml:space="preserve"> </w:t>
      </w:r>
      <w:r w:rsidRPr="00F85942">
        <w:rPr>
          <w:sz w:val="24"/>
          <w:szCs w:val="24"/>
        </w:rPr>
        <w:t>the</w:t>
      </w:r>
      <w:r w:rsidRPr="00F85942">
        <w:rPr>
          <w:spacing w:val="30"/>
          <w:sz w:val="24"/>
          <w:szCs w:val="24"/>
        </w:rPr>
        <w:t xml:space="preserve"> </w:t>
      </w:r>
      <w:r w:rsidRPr="00F85942">
        <w:rPr>
          <w:spacing w:val="-1"/>
          <w:sz w:val="24"/>
          <w:szCs w:val="24"/>
        </w:rPr>
        <w:t>a</w:t>
      </w:r>
      <w:r w:rsidRPr="00F85942">
        <w:rPr>
          <w:sz w:val="24"/>
          <w:szCs w:val="24"/>
        </w:rPr>
        <w:t>ss</w:t>
      </w:r>
      <w:r w:rsidRPr="00F85942">
        <w:rPr>
          <w:spacing w:val="3"/>
          <w:sz w:val="24"/>
          <w:szCs w:val="24"/>
        </w:rPr>
        <w:t>i</w:t>
      </w:r>
      <w:r w:rsidRPr="00F85942">
        <w:rPr>
          <w:spacing w:val="-2"/>
          <w:sz w:val="24"/>
          <w:szCs w:val="24"/>
        </w:rPr>
        <w:t>g</w:t>
      </w:r>
      <w:r w:rsidRPr="00F85942">
        <w:rPr>
          <w:sz w:val="24"/>
          <w:szCs w:val="24"/>
        </w:rPr>
        <w:t>nm</w:t>
      </w:r>
      <w:r w:rsidRPr="00F85942">
        <w:rPr>
          <w:spacing w:val="2"/>
          <w:sz w:val="24"/>
          <w:szCs w:val="24"/>
        </w:rPr>
        <w:t>e</w:t>
      </w:r>
      <w:r w:rsidRPr="00F85942">
        <w:rPr>
          <w:sz w:val="24"/>
          <w:szCs w:val="24"/>
        </w:rPr>
        <w:t>nt.</w:t>
      </w:r>
      <w:r w:rsidRPr="00F85942">
        <w:rPr>
          <w:spacing w:val="31"/>
          <w:sz w:val="24"/>
          <w:szCs w:val="24"/>
        </w:rPr>
        <w:t xml:space="preserve"> </w:t>
      </w:r>
      <w:r w:rsidRPr="00F85942">
        <w:rPr>
          <w:sz w:val="24"/>
          <w:szCs w:val="24"/>
        </w:rPr>
        <w:t>x</w:t>
      </w:r>
      <w:r w:rsidRPr="00F85942">
        <w:rPr>
          <w:spacing w:val="33"/>
          <w:sz w:val="24"/>
          <w:szCs w:val="24"/>
        </w:rPr>
        <w:t xml:space="preserve"> </w:t>
      </w:r>
      <w:r w:rsidRPr="00F85942">
        <w:rPr>
          <w:sz w:val="24"/>
          <w:szCs w:val="24"/>
        </w:rPr>
        <w:t>=</w:t>
      </w:r>
      <w:r w:rsidRPr="00F85942">
        <w:rPr>
          <w:spacing w:val="32"/>
          <w:sz w:val="24"/>
          <w:szCs w:val="24"/>
        </w:rPr>
        <w:t xml:space="preserve"> </w:t>
      </w:r>
      <w:r w:rsidRPr="00F85942">
        <w:rPr>
          <w:sz w:val="24"/>
          <w:szCs w:val="24"/>
        </w:rPr>
        <w:t>y</w:t>
      </w:r>
      <w:r w:rsidRPr="00F85942">
        <w:rPr>
          <w:spacing w:val="26"/>
          <w:sz w:val="24"/>
          <w:szCs w:val="24"/>
        </w:rPr>
        <w:t xml:space="preserve"> </w:t>
      </w:r>
      <w:r w:rsidRPr="00F85942">
        <w:rPr>
          <w:sz w:val="24"/>
          <w:szCs w:val="24"/>
        </w:rPr>
        <w:t>=</w:t>
      </w:r>
      <w:r w:rsidRPr="00F85942">
        <w:rPr>
          <w:spacing w:val="30"/>
          <w:sz w:val="24"/>
          <w:szCs w:val="24"/>
        </w:rPr>
        <w:t xml:space="preserve"> </w:t>
      </w:r>
      <w:r w:rsidRPr="00F85942">
        <w:rPr>
          <w:sz w:val="24"/>
          <w:szCs w:val="24"/>
        </w:rPr>
        <w:t>z</w:t>
      </w:r>
      <w:r w:rsidRPr="00F85942">
        <w:rPr>
          <w:spacing w:val="32"/>
          <w:sz w:val="24"/>
          <w:szCs w:val="24"/>
        </w:rPr>
        <w:t xml:space="preserve"> </w:t>
      </w:r>
      <w:r w:rsidRPr="00F85942">
        <w:rPr>
          <w:sz w:val="24"/>
          <w:szCs w:val="24"/>
        </w:rPr>
        <w:t>is</w:t>
      </w:r>
      <w:r w:rsidRPr="00F85942">
        <w:rPr>
          <w:spacing w:val="32"/>
          <w:sz w:val="24"/>
          <w:szCs w:val="24"/>
        </w:rPr>
        <w:t xml:space="preserve"> </w:t>
      </w:r>
      <w:r w:rsidRPr="00F85942">
        <w:rPr>
          <w:sz w:val="24"/>
          <w:szCs w:val="24"/>
        </w:rPr>
        <w:t>re</w:t>
      </w:r>
      <w:r w:rsidRPr="00F85942">
        <w:rPr>
          <w:spacing w:val="-1"/>
          <w:sz w:val="24"/>
          <w:szCs w:val="24"/>
        </w:rPr>
        <w:t>a</w:t>
      </w:r>
      <w:r w:rsidRPr="00F85942">
        <w:rPr>
          <w:sz w:val="24"/>
          <w:szCs w:val="24"/>
        </w:rPr>
        <w:t>l</w:t>
      </w:r>
      <w:r w:rsidRPr="00F85942">
        <w:rPr>
          <w:spacing w:val="3"/>
          <w:sz w:val="24"/>
          <w:szCs w:val="24"/>
        </w:rPr>
        <w:t>l</w:t>
      </w:r>
      <w:r w:rsidRPr="00F85942">
        <w:rPr>
          <w:sz w:val="24"/>
          <w:szCs w:val="24"/>
        </w:rPr>
        <w:t>y shorth</w:t>
      </w:r>
      <w:r w:rsidRPr="00F85942">
        <w:rPr>
          <w:spacing w:val="-1"/>
          <w:sz w:val="24"/>
          <w:szCs w:val="24"/>
        </w:rPr>
        <w:t>a</w:t>
      </w:r>
      <w:r w:rsidRPr="00F85942">
        <w:rPr>
          <w:sz w:val="24"/>
          <w:szCs w:val="24"/>
        </w:rPr>
        <w:t>nd f</w:t>
      </w:r>
      <w:r w:rsidRPr="00F85942">
        <w:rPr>
          <w:spacing w:val="-1"/>
          <w:sz w:val="24"/>
          <w:szCs w:val="24"/>
        </w:rPr>
        <w:t>o</w:t>
      </w:r>
      <w:r w:rsidRPr="00F85942">
        <w:rPr>
          <w:sz w:val="24"/>
          <w:szCs w:val="24"/>
        </w:rPr>
        <w:t>r x</w:t>
      </w:r>
      <w:r w:rsidRPr="00F85942">
        <w:rPr>
          <w:spacing w:val="1"/>
          <w:sz w:val="24"/>
          <w:szCs w:val="24"/>
        </w:rPr>
        <w:t xml:space="preserve"> </w:t>
      </w:r>
      <w:r w:rsidRPr="00F85942">
        <w:rPr>
          <w:sz w:val="24"/>
          <w:szCs w:val="24"/>
        </w:rPr>
        <w:t>=</w:t>
      </w:r>
      <w:r w:rsidRPr="00F85942">
        <w:rPr>
          <w:spacing w:val="-1"/>
          <w:sz w:val="24"/>
          <w:szCs w:val="24"/>
        </w:rPr>
        <w:t xml:space="preserve"> </w:t>
      </w:r>
      <w:r w:rsidRPr="00F85942">
        <w:rPr>
          <w:spacing w:val="4"/>
          <w:sz w:val="24"/>
          <w:szCs w:val="24"/>
        </w:rPr>
        <w:t>(</w:t>
      </w:r>
      <w:r w:rsidRPr="00F85942">
        <w:rPr>
          <w:sz w:val="24"/>
          <w:szCs w:val="24"/>
        </w:rPr>
        <w:t>y</w:t>
      </w:r>
      <w:r w:rsidRPr="00F85942">
        <w:rPr>
          <w:spacing w:val="-5"/>
          <w:sz w:val="24"/>
          <w:szCs w:val="24"/>
        </w:rPr>
        <w:t xml:space="preserve"> </w:t>
      </w:r>
      <w:r w:rsidRPr="00F85942">
        <w:rPr>
          <w:sz w:val="24"/>
          <w:szCs w:val="24"/>
        </w:rPr>
        <w:t>=</w:t>
      </w:r>
      <w:r w:rsidRPr="00F85942">
        <w:rPr>
          <w:spacing w:val="-1"/>
          <w:sz w:val="24"/>
          <w:szCs w:val="24"/>
        </w:rPr>
        <w:t xml:space="preserve"> </w:t>
      </w:r>
      <w:r w:rsidRPr="00F85942">
        <w:rPr>
          <w:spacing w:val="1"/>
          <w:sz w:val="24"/>
          <w:szCs w:val="24"/>
        </w:rPr>
        <w:t>z</w:t>
      </w:r>
      <w:r w:rsidRPr="00F85942">
        <w:rPr>
          <w:sz w:val="24"/>
          <w:szCs w:val="24"/>
        </w:rPr>
        <w:t>).</w:t>
      </w:r>
    </w:p>
    <w:p w14:paraId="220D44BC" w14:textId="77777777" w:rsidR="00BD33F8" w:rsidRPr="00F85942" w:rsidRDefault="00BD33F8">
      <w:pPr>
        <w:spacing w:line="200" w:lineRule="exact"/>
      </w:pPr>
    </w:p>
    <w:p w14:paraId="7212AFF1" w14:textId="463934DA" w:rsidR="00BD33F8" w:rsidRPr="00F85942" w:rsidRDefault="00436C8E">
      <w:pPr>
        <w:spacing w:before="11" w:line="220" w:lineRule="exact"/>
        <w:rPr>
          <w:sz w:val="22"/>
          <w:szCs w:val="22"/>
        </w:rPr>
      </w:pPr>
      <w:r>
        <w:pict w14:anchorId="5EB61749">
          <v:group id="_x0000_s3388" style="position:absolute;margin-left:66.6pt;margin-top:396pt;width:478.85pt;height:0;z-index:-10793;mso-position-horizontal-relative:page;mso-position-vertical-relative:page" coordorigin="1332,8070" coordsize="9577,0">
            <v:shape id="_x0000_s3389" style="position:absolute;left:1332;top:8070;width:9577;height:0" coordorigin="1332,8070" coordsize="9577,0" path="m1332,8070r9578,e" filled="f" strokeweight=".58pt">
              <v:path arrowok="t"/>
            </v:shape>
            <w10:wrap anchorx="page" anchory="page"/>
          </v:group>
        </w:pict>
      </w:r>
    </w:p>
    <w:p w14:paraId="51F4B3F9" w14:textId="0C237A09" w:rsidR="00BD33F8" w:rsidRPr="00F85942" w:rsidRDefault="00A51A16">
      <w:pPr>
        <w:spacing w:line="300" w:lineRule="exact"/>
        <w:ind w:left="100"/>
        <w:rPr>
          <w:sz w:val="28"/>
          <w:szCs w:val="28"/>
        </w:rPr>
      </w:pPr>
      <w:r w:rsidRPr="00F85942">
        <w:rPr>
          <w:b/>
          <w:spacing w:val="1"/>
          <w:position w:val="-1"/>
          <w:sz w:val="28"/>
          <w:szCs w:val="28"/>
        </w:rPr>
        <w:t>3</w:t>
      </w:r>
      <w:r w:rsidRPr="00F85942">
        <w:rPr>
          <w:b/>
          <w:position w:val="-1"/>
          <w:sz w:val="28"/>
          <w:szCs w:val="28"/>
        </w:rPr>
        <w:t>.</w:t>
      </w:r>
      <w:r w:rsidR="002D530D" w:rsidRPr="00F85942">
        <w:rPr>
          <w:b/>
          <w:position w:val="-1"/>
          <w:sz w:val="28"/>
          <w:szCs w:val="28"/>
        </w:rPr>
        <w:t>8</w:t>
      </w:r>
      <w:r w:rsidRPr="00F85942">
        <w:rPr>
          <w:b/>
          <w:position w:val="-1"/>
          <w:sz w:val="28"/>
          <w:szCs w:val="28"/>
        </w:rPr>
        <w:t xml:space="preserve">   S</w:t>
      </w:r>
      <w:r w:rsidRPr="00F85942">
        <w:rPr>
          <w:b/>
          <w:spacing w:val="1"/>
          <w:position w:val="-1"/>
          <w:sz w:val="28"/>
          <w:szCs w:val="28"/>
        </w:rPr>
        <w:t>y</w:t>
      </w:r>
      <w:r w:rsidRPr="00F85942">
        <w:rPr>
          <w:b/>
          <w:spacing w:val="-3"/>
          <w:position w:val="-1"/>
          <w:sz w:val="28"/>
          <w:szCs w:val="28"/>
        </w:rPr>
        <w:t>m</w:t>
      </w:r>
      <w:r w:rsidRPr="00F85942">
        <w:rPr>
          <w:b/>
          <w:position w:val="-1"/>
          <w:sz w:val="28"/>
          <w:szCs w:val="28"/>
        </w:rPr>
        <w:t>b</w:t>
      </w:r>
      <w:r w:rsidRPr="00F85942">
        <w:rPr>
          <w:b/>
          <w:spacing w:val="-1"/>
          <w:position w:val="-1"/>
          <w:sz w:val="28"/>
          <w:szCs w:val="28"/>
        </w:rPr>
        <w:t>o</w:t>
      </w:r>
      <w:r w:rsidRPr="00F85942">
        <w:rPr>
          <w:b/>
          <w:spacing w:val="1"/>
          <w:position w:val="-1"/>
          <w:sz w:val="28"/>
          <w:szCs w:val="28"/>
        </w:rPr>
        <w:t>li</w:t>
      </w:r>
      <w:r w:rsidRPr="00F85942">
        <w:rPr>
          <w:b/>
          <w:position w:val="-1"/>
          <w:sz w:val="28"/>
          <w:szCs w:val="28"/>
        </w:rPr>
        <w:t xml:space="preserve">c </w:t>
      </w:r>
      <w:r w:rsidRPr="00F85942">
        <w:rPr>
          <w:b/>
          <w:spacing w:val="-4"/>
          <w:position w:val="-1"/>
          <w:sz w:val="28"/>
          <w:szCs w:val="28"/>
        </w:rPr>
        <w:t>C</w:t>
      </w:r>
      <w:r w:rsidRPr="00F85942">
        <w:rPr>
          <w:b/>
          <w:spacing w:val="1"/>
          <w:position w:val="-1"/>
          <w:sz w:val="28"/>
          <w:szCs w:val="28"/>
        </w:rPr>
        <w:t>o</w:t>
      </w:r>
      <w:r w:rsidRPr="00F85942">
        <w:rPr>
          <w:b/>
          <w:position w:val="-1"/>
          <w:sz w:val="28"/>
          <w:szCs w:val="28"/>
        </w:rPr>
        <w:t>n</w:t>
      </w:r>
      <w:r w:rsidRPr="00F85942">
        <w:rPr>
          <w:b/>
          <w:spacing w:val="1"/>
          <w:position w:val="-1"/>
          <w:sz w:val="28"/>
          <w:szCs w:val="28"/>
        </w:rPr>
        <w:t>s</w:t>
      </w:r>
      <w:r w:rsidRPr="00F85942">
        <w:rPr>
          <w:b/>
          <w:spacing w:val="-2"/>
          <w:position w:val="-1"/>
          <w:sz w:val="28"/>
          <w:szCs w:val="28"/>
        </w:rPr>
        <w:t>t</w:t>
      </w:r>
      <w:r w:rsidRPr="00F85942">
        <w:rPr>
          <w:b/>
          <w:spacing w:val="1"/>
          <w:position w:val="-1"/>
          <w:sz w:val="28"/>
          <w:szCs w:val="28"/>
        </w:rPr>
        <w:t>a</w:t>
      </w:r>
      <w:r w:rsidRPr="00F85942">
        <w:rPr>
          <w:b/>
          <w:position w:val="-1"/>
          <w:sz w:val="28"/>
          <w:szCs w:val="28"/>
        </w:rPr>
        <w:t>n</w:t>
      </w:r>
      <w:r w:rsidRPr="00F85942">
        <w:rPr>
          <w:b/>
          <w:spacing w:val="-3"/>
          <w:position w:val="-1"/>
          <w:sz w:val="28"/>
          <w:szCs w:val="28"/>
        </w:rPr>
        <w:t>t</w:t>
      </w:r>
      <w:r w:rsidRPr="00F85942">
        <w:rPr>
          <w:b/>
          <w:position w:val="-1"/>
          <w:sz w:val="28"/>
          <w:szCs w:val="28"/>
        </w:rPr>
        <w:t>s</w:t>
      </w:r>
    </w:p>
    <w:p w14:paraId="004A5A74" w14:textId="77777777" w:rsidR="00BD33F8" w:rsidRPr="00F85942" w:rsidRDefault="00BD33F8">
      <w:pPr>
        <w:spacing w:line="200" w:lineRule="exact"/>
      </w:pPr>
    </w:p>
    <w:p w14:paraId="3F7CC3DF" w14:textId="77777777" w:rsidR="00BD33F8" w:rsidRPr="00F85942" w:rsidRDefault="00BD33F8">
      <w:pPr>
        <w:spacing w:line="200" w:lineRule="exact"/>
      </w:pPr>
    </w:p>
    <w:p w14:paraId="3073108A" w14:textId="77777777" w:rsidR="00BD33F8" w:rsidRPr="00F85942" w:rsidRDefault="00A51A16">
      <w:pPr>
        <w:tabs>
          <w:tab w:val="left" w:pos="820"/>
        </w:tabs>
        <w:spacing w:before="17" w:line="352" w:lineRule="auto"/>
        <w:ind w:left="820" w:right="558" w:hanging="360"/>
        <w:rPr>
          <w:sz w:val="24"/>
          <w:szCs w:val="24"/>
        </w:rPr>
      </w:pPr>
      <w:r w:rsidRPr="00F85942">
        <w:rPr>
          <w:rFonts w:eastAsia="Segoe MDL2 Assets"/>
          <w:w w:val="46"/>
          <w:sz w:val="24"/>
          <w:szCs w:val="24"/>
        </w:rPr>
        <w:t></w:t>
      </w:r>
      <w:r w:rsidRPr="00F85942">
        <w:rPr>
          <w:rFonts w:eastAsia="Segoe MDL2 Assets"/>
          <w:sz w:val="24"/>
          <w:szCs w:val="24"/>
        </w:rPr>
        <w:tab/>
      </w:r>
      <w:r w:rsidRPr="00F85942">
        <w:rPr>
          <w:sz w:val="24"/>
          <w:szCs w:val="24"/>
        </w:rPr>
        <w:t xml:space="preserve">C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ows the d</w:t>
      </w:r>
      <w:r w:rsidRPr="00F85942">
        <w:rPr>
          <w:spacing w:val="-2"/>
          <w:sz w:val="24"/>
          <w:szCs w:val="24"/>
        </w:rPr>
        <w:t>e</w:t>
      </w:r>
      <w:r w:rsidRPr="00F85942">
        <w:rPr>
          <w:sz w:val="24"/>
          <w:szCs w:val="24"/>
        </w:rPr>
        <w:t>finit</w:t>
      </w:r>
      <w:r w:rsidRPr="00F85942">
        <w:rPr>
          <w:spacing w:val="1"/>
          <w:sz w:val="24"/>
          <w:szCs w:val="24"/>
        </w:rPr>
        <w:t>i</w:t>
      </w:r>
      <w:r w:rsidRPr="00F85942">
        <w:rPr>
          <w:sz w:val="24"/>
          <w:szCs w:val="24"/>
        </w:rPr>
        <w:t>on of</w:t>
      </w:r>
      <w:r w:rsidRPr="00F85942">
        <w:rPr>
          <w:spacing w:val="-1"/>
          <w:sz w:val="24"/>
          <w:szCs w:val="24"/>
        </w:rPr>
        <w:t xml:space="preserve"> </w:t>
      </w:r>
      <w:r w:rsidRPr="00F85942">
        <w:rPr>
          <w:spacing w:val="2"/>
          <w:sz w:val="24"/>
          <w:szCs w:val="24"/>
        </w:rPr>
        <w:t>s</w:t>
      </w:r>
      <w:r w:rsidRPr="00F85942">
        <w:rPr>
          <w:spacing w:val="-5"/>
          <w:sz w:val="24"/>
          <w:szCs w:val="24"/>
        </w:rPr>
        <w:t>y</w:t>
      </w:r>
      <w:r w:rsidRPr="00F85942">
        <w:rPr>
          <w:sz w:val="24"/>
          <w:szCs w:val="24"/>
        </w:rPr>
        <w:t>mbo</w:t>
      </w:r>
      <w:r w:rsidRPr="00F85942">
        <w:rPr>
          <w:spacing w:val="1"/>
          <w:sz w:val="24"/>
          <w:szCs w:val="24"/>
        </w:rPr>
        <w:t>l</w:t>
      </w:r>
      <w:r w:rsidRPr="00F85942">
        <w:rPr>
          <w:sz w:val="24"/>
          <w:szCs w:val="24"/>
        </w:rPr>
        <w:t>ic</w:t>
      </w:r>
      <w:r w:rsidRPr="00F85942">
        <w:rPr>
          <w:spacing w:val="1"/>
          <w:sz w:val="24"/>
          <w:szCs w:val="24"/>
        </w:rPr>
        <w:t xml:space="preserve"> </w:t>
      </w:r>
      <w:r w:rsidRPr="00F85942">
        <w:rPr>
          <w:spacing w:val="-1"/>
          <w:sz w:val="24"/>
          <w:szCs w:val="24"/>
        </w:rPr>
        <w:t>c</w:t>
      </w:r>
      <w:r w:rsidRPr="00F85942">
        <w:rPr>
          <w:sz w:val="24"/>
          <w:szCs w:val="24"/>
        </w:rPr>
        <w:t>onst</w:t>
      </w:r>
      <w:r w:rsidRPr="00F85942">
        <w:rPr>
          <w:spacing w:val="-1"/>
          <w:sz w:val="24"/>
          <w:szCs w:val="24"/>
        </w:rPr>
        <w:t>a</w:t>
      </w:r>
      <w:r w:rsidRPr="00F85942">
        <w:rPr>
          <w:sz w:val="24"/>
          <w:szCs w:val="24"/>
        </w:rPr>
        <w:t>nts</w:t>
      </w:r>
      <w:r w:rsidRPr="00F85942">
        <w:rPr>
          <w:spacing w:val="1"/>
          <w:sz w:val="24"/>
          <w:szCs w:val="24"/>
        </w:rPr>
        <w:t xml:space="preserve"> </w:t>
      </w:r>
      <w:r w:rsidRPr="00F85942">
        <w:rPr>
          <w:sz w:val="24"/>
          <w:szCs w:val="24"/>
        </w:rPr>
        <w:t>-</w:t>
      </w:r>
      <w:r w:rsidRPr="00F85942">
        <w:rPr>
          <w:spacing w:val="-1"/>
          <w:sz w:val="24"/>
          <w:szCs w:val="24"/>
        </w:rPr>
        <w:t xml:space="preserve"> </w:t>
      </w:r>
      <w:r w:rsidRPr="00F85942">
        <w:rPr>
          <w:spacing w:val="2"/>
          <w:sz w:val="24"/>
          <w:szCs w:val="24"/>
        </w:rPr>
        <w:t>n</w:t>
      </w:r>
      <w:r w:rsidRPr="00F85942">
        <w:rPr>
          <w:spacing w:val="1"/>
          <w:sz w:val="24"/>
          <w:szCs w:val="24"/>
        </w:rPr>
        <w:t>a</w:t>
      </w:r>
      <w:r w:rsidRPr="00F85942">
        <w:rPr>
          <w:sz w:val="24"/>
          <w:szCs w:val="24"/>
        </w:rPr>
        <w:t xml:space="preserve">mes that </w:t>
      </w:r>
      <w:r w:rsidRPr="00F85942">
        <w:rPr>
          <w:spacing w:val="-1"/>
          <w:sz w:val="24"/>
          <w:szCs w:val="24"/>
        </w:rPr>
        <w:t>w</w:t>
      </w:r>
      <w:r w:rsidRPr="00F85942">
        <w:rPr>
          <w:sz w:val="24"/>
          <w:szCs w:val="24"/>
        </w:rPr>
        <w:t>i</w:t>
      </w:r>
      <w:r w:rsidRPr="00F85942">
        <w:rPr>
          <w:spacing w:val="1"/>
          <w:sz w:val="24"/>
          <w:szCs w:val="24"/>
        </w:rPr>
        <w:t>l</w:t>
      </w:r>
      <w:r w:rsidRPr="00F85942">
        <w:rPr>
          <w:sz w:val="24"/>
          <w:szCs w:val="24"/>
        </w:rPr>
        <w:t xml:space="preserve">l be </w:t>
      </w:r>
      <w:r w:rsidRPr="00F85942">
        <w:rPr>
          <w:spacing w:val="-1"/>
          <w:sz w:val="24"/>
          <w:szCs w:val="24"/>
        </w:rPr>
        <w:t>re</w:t>
      </w:r>
      <w:r w:rsidRPr="00F85942">
        <w:rPr>
          <w:sz w:val="24"/>
          <w:szCs w:val="24"/>
        </w:rPr>
        <w:t>pla</w:t>
      </w:r>
      <w:r w:rsidRPr="00F85942">
        <w:rPr>
          <w:spacing w:val="1"/>
          <w:sz w:val="24"/>
          <w:szCs w:val="24"/>
        </w:rPr>
        <w:t>c</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 xml:space="preserve">with </w:t>
      </w:r>
      <w:r w:rsidRPr="00F85942">
        <w:rPr>
          <w:spacing w:val="1"/>
          <w:sz w:val="24"/>
          <w:szCs w:val="24"/>
        </w:rPr>
        <w:t>t</w:t>
      </w:r>
      <w:r w:rsidRPr="00F85942">
        <w:rPr>
          <w:sz w:val="24"/>
          <w:szCs w:val="24"/>
        </w:rPr>
        <w:t>h</w:t>
      </w:r>
      <w:r w:rsidRPr="00F85942">
        <w:rPr>
          <w:spacing w:val="-1"/>
          <w:sz w:val="24"/>
          <w:szCs w:val="24"/>
        </w:rPr>
        <w:t>e</w:t>
      </w:r>
      <w:r w:rsidRPr="00F85942">
        <w:rPr>
          <w:sz w:val="24"/>
          <w:szCs w:val="24"/>
        </w:rPr>
        <w:t>ir v</w:t>
      </w:r>
      <w:r w:rsidRPr="00F85942">
        <w:rPr>
          <w:spacing w:val="-1"/>
          <w:sz w:val="24"/>
          <w:szCs w:val="24"/>
        </w:rPr>
        <w:t>a</w:t>
      </w:r>
      <w:r w:rsidRPr="00F85942">
        <w:rPr>
          <w:sz w:val="24"/>
          <w:szCs w:val="24"/>
        </w:rPr>
        <w:t xml:space="preserve">lues </w:t>
      </w:r>
      <w:r w:rsidRPr="00F85942">
        <w:rPr>
          <w:spacing w:val="-1"/>
          <w:sz w:val="24"/>
          <w:szCs w:val="24"/>
        </w:rPr>
        <w:t>w</w:t>
      </w:r>
      <w:r w:rsidRPr="00F85942">
        <w:rPr>
          <w:sz w:val="24"/>
          <w:szCs w:val="24"/>
        </w:rPr>
        <w:t>h</w:t>
      </w:r>
      <w:r w:rsidRPr="00F85942">
        <w:rPr>
          <w:spacing w:val="-1"/>
          <w:sz w:val="24"/>
          <w:szCs w:val="24"/>
        </w:rPr>
        <w:t>e</w:t>
      </w:r>
      <w:r w:rsidRPr="00F85942">
        <w:rPr>
          <w:sz w:val="24"/>
          <w:szCs w:val="24"/>
        </w:rPr>
        <w:t xml:space="preserve">n the </w:t>
      </w:r>
      <w:r w:rsidRPr="00F85942">
        <w:rPr>
          <w:spacing w:val="2"/>
          <w:sz w:val="24"/>
          <w:szCs w:val="24"/>
        </w:rPr>
        <w:t>p</w:t>
      </w:r>
      <w:r w:rsidRPr="00F85942">
        <w:rPr>
          <w:sz w:val="24"/>
          <w:szCs w:val="24"/>
        </w:rPr>
        <w:t>r</w:t>
      </w:r>
      <w:r w:rsidRPr="00F85942">
        <w:rPr>
          <w:spacing w:val="1"/>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m</w:t>
      </w:r>
      <w:r w:rsidRPr="00F85942">
        <w:rPr>
          <w:spacing w:val="3"/>
          <w:sz w:val="24"/>
          <w:szCs w:val="24"/>
        </w:rPr>
        <w:t xml:space="preserve"> </w:t>
      </w:r>
      <w:r w:rsidRPr="00F85942">
        <w:rPr>
          <w:sz w:val="24"/>
          <w:szCs w:val="24"/>
        </w:rPr>
        <w:t>is compiled</w:t>
      </w:r>
    </w:p>
    <w:p w14:paraId="494E4DC8" w14:textId="77777777" w:rsidR="00BD33F8" w:rsidRPr="00F85942" w:rsidRDefault="00A51A16">
      <w:pPr>
        <w:spacing w:before="15" w:line="280" w:lineRule="exact"/>
        <w:ind w:left="460"/>
        <w:rPr>
          <w:sz w:val="24"/>
          <w:szCs w:val="24"/>
        </w:rPr>
      </w:pPr>
      <w:r w:rsidRPr="00F85942">
        <w:rPr>
          <w:rFonts w:eastAsia="Segoe MDL2 Assets"/>
          <w:w w:val="46"/>
          <w:position w:val="-1"/>
          <w:sz w:val="24"/>
          <w:szCs w:val="24"/>
        </w:rPr>
        <w:t xml:space="preserve">       </w:t>
      </w:r>
      <w:r w:rsidRPr="00F85942">
        <w:rPr>
          <w:rFonts w:eastAsia="Segoe MDL2 Assets"/>
          <w:spacing w:val="8"/>
          <w:w w:val="46"/>
          <w:position w:val="-1"/>
          <w:sz w:val="24"/>
          <w:szCs w:val="24"/>
        </w:rPr>
        <w:t xml:space="preserve"> </w:t>
      </w:r>
      <w:r w:rsidRPr="00F85942">
        <w:rPr>
          <w:spacing w:val="3"/>
          <w:position w:val="-1"/>
          <w:sz w:val="24"/>
          <w:szCs w:val="24"/>
        </w:rPr>
        <w:t>S</w:t>
      </w:r>
      <w:r w:rsidRPr="00F85942">
        <w:rPr>
          <w:spacing w:val="-7"/>
          <w:position w:val="-1"/>
          <w:sz w:val="24"/>
          <w:szCs w:val="24"/>
        </w:rPr>
        <w:t>y</w:t>
      </w:r>
      <w:r w:rsidRPr="00F85942">
        <w:rPr>
          <w:position w:val="-1"/>
          <w:sz w:val="24"/>
          <w:szCs w:val="24"/>
        </w:rPr>
        <w:t>mbo</w:t>
      </w:r>
      <w:r w:rsidRPr="00F85942">
        <w:rPr>
          <w:spacing w:val="1"/>
          <w:position w:val="-1"/>
          <w:sz w:val="24"/>
          <w:szCs w:val="24"/>
        </w:rPr>
        <w:t>l</w:t>
      </w:r>
      <w:r w:rsidRPr="00F85942">
        <w:rPr>
          <w:position w:val="-1"/>
          <w:sz w:val="24"/>
          <w:szCs w:val="24"/>
        </w:rPr>
        <w:t>ic</w:t>
      </w:r>
      <w:r w:rsidRPr="00F85942">
        <w:rPr>
          <w:spacing w:val="2"/>
          <w:position w:val="-1"/>
          <w:sz w:val="24"/>
          <w:szCs w:val="24"/>
        </w:rPr>
        <w:t xml:space="preserve"> </w:t>
      </w:r>
      <w:r w:rsidRPr="00F85942">
        <w:rPr>
          <w:spacing w:val="-1"/>
          <w:position w:val="-1"/>
          <w:sz w:val="24"/>
          <w:szCs w:val="24"/>
        </w:rPr>
        <w:t>c</w:t>
      </w:r>
      <w:r w:rsidRPr="00F85942">
        <w:rPr>
          <w:position w:val="-1"/>
          <w:sz w:val="24"/>
          <w:szCs w:val="24"/>
        </w:rPr>
        <w:t>onst</w:t>
      </w:r>
      <w:r w:rsidRPr="00F85942">
        <w:rPr>
          <w:spacing w:val="-1"/>
          <w:position w:val="-1"/>
          <w:sz w:val="24"/>
          <w:szCs w:val="24"/>
        </w:rPr>
        <w:t>a</w:t>
      </w:r>
      <w:r w:rsidRPr="00F85942">
        <w:rPr>
          <w:position w:val="-1"/>
          <w:sz w:val="24"/>
          <w:szCs w:val="24"/>
        </w:rPr>
        <w:t>nts a</w:t>
      </w:r>
      <w:r w:rsidRPr="00F85942">
        <w:rPr>
          <w:spacing w:val="1"/>
          <w:position w:val="-1"/>
          <w:sz w:val="24"/>
          <w:szCs w:val="24"/>
        </w:rPr>
        <w:t>r</w:t>
      </w:r>
      <w:r w:rsidRPr="00F85942">
        <w:rPr>
          <w:position w:val="-1"/>
          <w:sz w:val="24"/>
          <w:szCs w:val="24"/>
        </w:rPr>
        <w:t>e</w:t>
      </w:r>
      <w:r w:rsidRPr="00F85942">
        <w:rPr>
          <w:spacing w:val="-1"/>
          <w:position w:val="-1"/>
          <w:sz w:val="24"/>
          <w:szCs w:val="24"/>
        </w:rPr>
        <w:t xml:space="preserve"> </w:t>
      </w:r>
      <w:r w:rsidRPr="00F85942">
        <w:rPr>
          <w:spacing w:val="2"/>
          <w:position w:val="-1"/>
          <w:sz w:val="24"/>
          <w:szCs w:val="24"/>
        </w:rPr>
        <w:t>d</w:t>
      </w:r>
      <w:r w:rsidRPr="00F85942">
        <w:rPr>
          <w:spacing w:val="-1"/>
          <w:position w:val="-1"/>
          <w:sz w:val="24"/>
          <w:szCs w:val="24"/>
        </w:rPr>
        <w:t>e</w:t>
      </w:r>
      <w:r w:rsidRPr="00F85942">
        <w:rPr>
          <w:position w:val="-1"/>
          <w:sz w:val="24"/>
          <w:szCs w:val="24"/>
        </w:rPr>
        <w:t>fin</w:t>
      </w:r>
      <w:r w:rsidRPr="00F85942">
        <w:rPr>
          <w:spacing w:val="-1"/>
          <w:position w:val="-1"/>
          <w:sz w:val="24"/>
          <w:szCs w:val="24"/>
        </w:rPr>
        <w:t>e</w:t>
      </w:r>
      <w:r w:rsidRPr="00F85942">
        <w:rPr>
          <w:position w:val="-1"/>
          <w:sz w:val="24"/>
          <w:szCs w:val="24"/>
        </w:rPr>
        <w:t>d b</w:t>
      </w:r>
      <w:r w:rsidRPr="00F85942">
        <w:rPr>
          <w:spacing w:val="1"/>
          <w:position w:val="-1"/>
          <w:sz w:val="24"/>
          <w:szCs w:val="24"/>
        </w:rPr>
        <w:t>e</w:t>
      </w:r>
      <w:r w:rsidRPr="00F85942">
        <w:rPr>
          <w:position w:val="-1"/>
          <w:sz w:val="24"/>
          <w:szCs w:val="24"/>
        </w:rPr>
        <w:t>fo</w:t>
      </w:r>
      <w:r w:rsidRPr="00F85942">
        <w:rPr>
          <w:spacing w:val="-1"/>
          <w:position w:val="-1"/>
          <w:sz w:val="24"/>
          <w:szCs w:val="24"/>
        </w:rPr>
        <w:t>r</w:t>
      </w:r>
      <w:r w:rsidRPr="00F85942">
        <w:rPr>
          <w:position w:val="-1"/>
          <w:sz w:val="24"/>
          <w:szCs w:val="24"/>
        </w:rPr>
        <w:t>e</w:t>
      </w:r>
      <w:r w:rsidRPr="00F85942">
        <w:rPr>
          <w:spacing w:val="-1"/>
          <w:position w:val="-1"/>
          <w:sz w:val="24"/>
          <w:szCs w:val="24"/>
        </w:rPr>
        <w:t xml:space="preserve"> </w:t>
      </w:r>
      <w:r w:rsidRPr="00F85942">
        <w:rPr>
          <w:position w:val="-1"/>
          <w:sz w:val="24"/>
          <w:szCs w:val="24"/>
        </w:rPr>
        <w:t>mai</w:t>
      </w:r>
      <w:r w:rsidRPr="00F85942">
        <w:rPr>
          <w:spacing w:val="2"/>
          <w:position w:val="-1"/>
          <w:sz w:val="24"/>
          <w:szCs w:val="24"/>
        </w:rPr>
        <w:t>n</w:t>
      </w:r>
      <w:r w:rsidRPr="00F85942">
        <w:rPr>
          <w:position w:val="-1"/>
          <w:sz w:val="24"/>
          <w:szCs w:val="24"/>
        </w:rPr>
        <w:t>(</w:t>
      </w:r>
      <w:r w:rsidRPr="00F85942">
        <w:rPr>
          <w:spacing w:val="-1"/>
          <w:position w:val="-1"/>
          <w:sz w:val="24"/>
          <w:szCs w:val="24"/>
        </w:rPr>
        <w:t>)</w:t>
      </w:r>
      <w:r w:rsidRPr="00F85942">
        <w:rPr>
          <w:position w:val="-1"/>
          <w:sz w:val="24"/>
          <w:szCs w:val="24"/>
        </w:rPr>
        <w:t xml:space="preserve">, </w:t>
      </w:r>
      <w:r w:rsidRPr="00F85942">
        <w:rPr>
          <w:spacing w:val="-1"/>
          <w:position w:val="-1"/>
          <w:sz w:val="24"/>
          <w:szCs w:val="24"/>
        </w:rPr>
        <w:t>a</w:t>
      </w:r>
      <w:r w:rsidRPr="00F85942">
        <w:rPr>
          <w:position w:val="-1"/>
          <w:sz w:val="24"/>
          <w:szCs w:val="24"/>
        </w:rPr>
        <w:t>nd</w:t>
      </w:r>
      <w:r w:rsidRPr="00F85942">
        <w:rPr>
          <w:spacing w:val="2"/>
          <w:position w:val="-1"/>
          <w:sz w:val="24"/>
          <w:szCs w:val="24"/>
        </w:rPr>
        <w:t xml:space="preserve"> </w:t>
      </w:r>
      <w:r w:rsidRPr="00F85942">
        <w:rPr>
          <w:position w:val="-1"/>
          <w:sz w:val="24"/>
          <w:szCs w:val="24"/>
        </w:rPr>
        <w:t xml:space="preserve">the </w:t>
      </w:r>
      <w:r w:rsidRPr="00F85942">
        <w:rPr>
          <w:spacing w:val="2"/>
          <w:position w:val="-1"/>
          <w:sz w:val="24"/>
          <w:szCs w:val="24"/>
        </w:rPr>
        <w:t>s</w:t>
      </w:r>
      <w:r w:rsidRPr="00F85942">
        <w:rPr>
          <w:spacing w:val="-5"/>
          <w:position w:val="-1"/>
          <w:sz w:val="24"/>
          <w:szCs w:val="24"/>
        </w:rPr>
        <w:t>y</w:t>
      </w:r>
      <w:r w:rsidRPr="00F85942">
        <w:rPr>
          <w:position w:val="-1"/>
          <w:sz w:val="24"/>
          <w:szCs w:val="24"/>
        </w:rPr>
        <w:t>ntax</w:t>
      </w:r>
      <w:r w:rsidRPr="00F85942">
        <w:rPr>
          <w:spacing w:val="2"/>
          <w:position w:val="-1"/>
          <w:sz w:val="24"/>
          <w:szCs w:val="24"/>
        </w:rPr>
        <w:t xml:space="preserve"> </w:t>
      </w:r>
      <w:r w:rsidRPr="00F85942">
        <w:rPr>
          <w:position w:val="-1"/>
          <w:sz w:val="24"/>
          <w:szCs w:val="24"/>
        </w:rPr>
        <w:t>is</w:t>
      </w:r>
    </w:p>
    <w:p w14:paraId="5C0ACEB7" w14:textId="77777777" w:rsidR="00BD33F8" w:rsidRPr="00F85942" w:rsidRDefault="00BD33F8">
      <w:pPr>
        <w:spacing w:before="3" w:line="120" w:lineRule="exact"/>
        <w:rPr>
          <w:sz w:val="13"/>
          <w:szCs w:val="13"/>
        </w:rPr>
      </w:pPr>
    </w:p>
    <w:p w14:paraId="25A93340" w14:textId="77777777" w:rsidR="00BD33F8" w:rsidRPr="00F85942" w:rsidRDefault="00BD33F8">
      <w:pPr>
        <w:spacing w:line="200" w:lineRule="exact"/>
      </w:pPr>
    </w:p>
    <w:p w14:paraId="671FDFE3" w14:textId="77777777" w:rsidR="00BD33F8" w:rsidRPr="00F85942" w:rsidRDefault="00BD33F8">
      <w:pPr>
        <w:spacing w:line="200" w:lineRule="exact"/>
        <w:sectPr w:rsidR="00BD33F8" w:rsidRPr="00F85942">
          <w:pgSz w:w="12240" w:h="15840"/>
          <w:pgMar w:top="1480" w:right="1320" w:bottom="280" w:left="1340" w:header="0" w:footer="1015" w:gutter="0"/>
          <w:cols w:space="720"/>
        </w:sectPr>
      </w:pPr>
    </w:p>
    <w:p w14:paraId="4CDCE5CD" w14:textId="77777777" w:rsidR="00BD33F8" w:rsidRPr="00F85942" w:rsidRDefault="00A51A16">
      <w:pPr>
        <w:spacing w:before="29"/>
        <w:ind w:left="100" w:right="-61"/>
        <w:rPr>
          <w:sz w:val="24"/>
          <w:szCs w:val="24"/>
        </w:rPr>
      </w:pPr>
      <w:r w:rsidRPr="00F85942">
        <w:rPr>
          <w:b/>
          <w:sz w:val="24"/>
          <w:szCs w:val="24"/>
        </w:rPr>
        <w:t>#</w:t>
      </w:r>
      <w:r w:rsidRPr="00F85942">
        <w:rPr>
          <w:b/>
          <w:spacing w:val="1"/>
          <w:sz w:val="24"/>
          <w:szCs w:val="24"/>
        </w:rPr>
        <w:t>d</w:t>
      </w:r>
      <w:r w:rsidRPr="00F85942">
        <w:rPr>
          <w:b/>
          <w:spacing w:val="-1"/>
          <w:sz w:val="24"/>
          <w:szCs w:val="24"/>
        </w:rPr>
        <w:t>e</w:t>
      </w:r>
      <w:r w:rsidRPr="00F85942">
        <w:rPr>
          <w:b/>
          <w:spacing w:val="1"/>
          <w:sz w:val="24"/>
          <w:szCs w:val="24"/>
        </w:rPr>
        <w:t>f</w:t>
      </w:r>
      <w:r w:rsidRPr="00F85942">
        <w:rPr>
          <w:b/>
          <w:sz w:val="24"/>
          <w:szCs w:val="24"/>
        </w:rPr>
        <w:t>i</w:t>
      </w:r>
      <w:r w:rsidRPr="00F85942">
        <w:rPr>
          <w:b/>
          <w:spacing w:val="1"/>
          <w:sz w:val="24"/>
          <w:szCs w:val="24"/>
        </w:rPr>
        <w:t>n</w:t>
      </w:r>
      <w:r w:rsidRPr="00F85942">
        <w:rPr>
          <w:b/>
          <w:sz w:val="24"/>
          <w:szCs w:val="24"/>
        </w:rPr>
        <w:t xml:space="preserve">e </w:t>
      </w:r>
      <w:r w:rsidRPr="00F85942">
        <w:rPr>
          <w:b/>
          <w:i/>
          <w:sz w:val="24"/>
          <w:szCs w:val="24"/>
        </w:rPr>
        <w:t>NAME</w:t>
      </w:r>
      <w:r w:rsidRPr="00F85942">
        <w:rPr>
          <w:b/>
          <w:i/>
          <w:spacing w:val="1"/>
          <w:sz w:val="24"/>
          <w:szCs w:val="24"/>
        </w:rPr>
        <w:t xml:space="preserve"> </w:t>
      </w:r>
      <w:r w:rsidRPr="00F85942">
        <w:rPr>
          <w:b/>
          <w:i/>
          <w:spacing w:val="-1"/>
          <w:sz w:val="24"/>
          <w:szCs w:val="24"/>
        </w:rPr>
        <w:t>v</w:t>
      </w:r>
      <w:r w:rsidRPr="00F85942">
        <w:rPr>
          <w:b/>
          <w:i/>
          <w:sz w:val="24"/>
          <w:szCs w:val="24"/>
        </w:rPr>
        <w:t>a</w:t>
      </w:r>
      <w:r w:rsidRPr="00F85942">
        <w:rPr>
          <w:b/>
          <w:i/>
          <w:spacing w:val="-2"/>
          <w:sz w:val="24"/>
          <w:szCs w:val="24"/>
        </w:rPr>
        <w:t>l</w:t>
      </w:r>
      <w:r w:rsidRPr="00F85942">
        <w:rPr>
          <w:b/>
          <w:i/>
          <w:spacing w:val="1"/>
          <w:sz w:val="24"/>
          <w:szCs w:val="24"/>
        </w:rPr>
        <w:t>u</w:t>
      </w:r>
      <w:r w:rsidRPr="00F85942">
        <w:rPr>
          <w:b/>
          <w:i/>
          <w:sz w:val="24"/>
          <w:szCs w:val="24"/>
        </w:rPr>
        <w:t>e</w:t>
      </w:r>
    </w:p>
    <w:p w14:paraId="5168B73F" w14:textId="77777777" w:rsidR="00BD33F8" w:rsidRPr="00F85942" w:rsidRDefault="00BD33F8">
      <w:pPr>
        <w:spacing w:before="9" w:line="120" w:lineRule="exact"/>
        <w:rPr>
          <w:sz w:val="13"/>
          <w:szCs w:val="13"/>
        </w:rPr>
      </w:pPr>
    </w:p>
    <w:p w14:paraId="394ADA8E" w14:textId="77777777" w:rsidR="00BD33F8" w:rsidRPr="00F85942" w:rsidRDefault="00A51A16">
      <w:pPr>
        <w:ind w:left="100"/>
        <w:rPr>
          <w:sz w:val="24"/>
          <w:szCs w:val="24"/>
        </w:rPr>
      </w:pPr>
      <w:r w:rsidRPr="00F85942">
        <w:rPr>
          <w:b/>
          <w:sz w:val="24"/>
          <w:szCs w:val="24"/>
        </w:rPr>
        <w:t>Exa</w:t>
      </w:r>
      <w:r w:rsidRPr="00F85942">
        <w:rPr>
          <w:b/>
          <w:spacing w:val="-3"/>
          <w:sz w:val="24"/>
          <w:szCs w:val="24"/>
        </w:rPr>
        <w:t>m</w:t>
      </w:r>
      <w:r w:rsidRPr="00F85942">
        <w:rPr>
          <w:b/>
          <w:spacing w:val="1"/>
          <w:sz w:val="24"/>
          <w:szCs w:val="24"/>
        </w:rPr>
        <w:t>p</w:t>
      </w:r>
      <w:r w:rsidRPr="00F85942">
        <w:rPr>
          <w:b/>
          <w:sz w:val="24"/>
          <w:szCs w:val="24"/>
        </w:rPr>
        <w:t>le:</w:t>
      </w:r>
    </w:p>
    <w:p w14:paraId="07AF5E4B" w14:textId="77777777" w:rsidR="00BD33F8" w:rsidRPr="00F85942" w:rsidRDefault="00A51A16">
      <w:pPr>
        <w:spacing w:line="200" w:lineRule="exact"/>
      </w:pPr>
      <w:r w:rsidRPr="00F85942">
        <w:br w:type="column"/>
      </w:r>
    </w:p>
    <w:p w14:paraId="6DC11B84" w14:textId="77777777" w:rsidR="00BD33F8" w:rsidRPr="00F85942" w:rsidRDefault="00BD33F8">
      <w:pPr>
        <w:spacing w:line="200" w:lineRule="exact"/>
      </w:pPr>
    </w:p>
    <w:p w14:paraId="2449809B" w14:textId="77777777" w:rsidR="00BD33F8" w:rsidRPr="00F85942" w:rsidRDefault="00BD33F8">
      <w:pPr>
        <w:spacing w:line="200" w:lineRule="exact"/>
      </w:pPr>
    </w:p>
    <w:p w14:paraId="32D77248" w14:textId="77777777" w:rsidR="00BD33F8" w:rsidRPr="00F85942" w:rsidRDefault="00BD33F8">
      <w:pPr>
        <w:spacing w:before="12" w:line="240" w:lineRule="exact"/>
        <w:rPr>
          <w:sz w:val="24"/>
          <w:szCs w:val="24"/>
        </w:rPr>
      </w:pPr>
    </w:p>
    <w:p w14:paraId="0E4801EF" w14:textId="77777777" w:rsidR="00BD33F8" w:rsidRPr="00F85942" w:rsidRDefault="00A51A16">
      <w:pPr>
        <w:ind w:left="128" w:right="3585"/>
        <w:jc w:val="center"/>
        <w:rPr>
          <w:sz w:val="24"/>
          <w:szCs w:val="24"/>
        </w:rPr>
      </w:pPr>
      <w:r w:rsidRPr="00F85942">
        <w:rPr>
          <w:sz w:val="24"/>
          <w:szCs w:val="24"/>
        </w:rPr>
        <w:t>#d</w:t>
      </w:r>
      <w:r w:rsidRPr="00F85942">
        <w:rPr>
          <w:spacing w:val="-1"/>
          <w:sz w:val="24"/>
          <w:szCs w:val="24"/>
        </w:rPr>
        <w:t>e</w:t>
      </w:r>
      <w:r w:rsidRPr="00F85942">
        <w:rPr>
          <w:sz w:val="24"/>
          <w:szCs w:val="24"/>
        </w:rPr>
        <w:t>fine</w:t>
      </w:r>
      <w:r w:rsidRPr="00F85942">
        <w:rPr>
          <w:spacing w:val="-1"/>
          <w:sz w:val="24"/>
          <w:szCs w:val="24"/>
        </w:rPr>
        <w:t xml:space="preserve"> </w:t>
      </w:r>
      <w:r w:rsidRPr="00F85942">
        <w:rPr>
          <w:sz w:val="24"/>
          <w:szCs w:val="24"/>
        </w:rPr>
        <w:t>A</w:t>
      </w:r>
      <w:r w:rsidRPr="00F85942">
        <w:rPr>
          <w:spacing w:val="1"/>
          <w:sz w:val="24"/>
          <w:szCs w:val="24"/>
        </w:rPr>
        <w:t>N</w:t>
      </w:r>
      <w:r w:rsidRPr="00F85942">
        <w:rPr>
          <w:spacing w:val="2"/>
          <w:sz w:val="24"/>
          <w:szCs w:val="24"/>
        </w:rPr>
        <w:t>G</w:t>
      </w:r>
      <w:r w:rsidRPr="00F85942">
        <w:rPr>
          <w:spacing w:val="-3"/>
          <w:sz w:val="24"/>
          <w:szCs w:val="24"/>
        </w:rPr>
        <w:t>L</w:t>
      </w:r>
      <w:r w:rsidRPr="00F85942">
        <w:rPr>
          <w:sz w:val="24"/>
          <w:szCs w:val="24"/>
        </w:rPr>
        <w:t>E_</w:t>
      </w:r>
      <w:r w:rsidRPr="00F85942">
        <w:rPr>
          <w:spacing w:val="2"/>
          <w:sz w:val="24"/>
          <w:szCs w:val="24"/>
        </w:rPr>
        <w:t>M</w:t>
      </w:r>
      <w:r w:rsidRPr="00F85942">
        <w:rPr>
          <w:spacing w:val="-3"/>
          <w:sz w:val="24"/>
          <w:szCs w:val="24"/>
        </w:rPr>
        <w:t>I</w:t>
      </w:r>
      <w:r w:rsidRPr="00F85942">
        <w:rPr>
          <w:sz w:val="24"/>
          <w:szCs w:val="24"/>
        </w:rPr>
        <w:t>N 0</w:t>
      </w:r>
    </w:p>
    <w:p w14:paraId="7B7EF620" w14:textId="77777777" w:rsidR="00BD33F8" w:rsidRPr="00F85942" w:rsidRDefault="00BD33F8">
      <w:pPr>
        <w:spacing w:before="10" w:line="120" w:lineRule="exact"/>
        <w:rPr>
          <w:sz w:val="13"/>
          <w:szCs w:val="13"/>
        </w:rPr>
      </w:pPr>
    </w:p>
    <w:p w14:paraId="50B534B1" w14:textId="77777777" w:rsidR="00BD33F8" w:rsidRPr="00F85942" w:rsidRDefault="00A51A16">
      <w:pPr>
        <w:spacing w:line="260" w:lineRule="exact"/>
        <w:ind w:left="-38" w:right="3415"/>
        <w:jc w:val="center"/>
        <w:rPr>
          <w:sz w:val="24"/>
          <w:szCs w:val="24"/>
        </w:rPr>
        <w:sectPr w:rsidR="00BD33F8" w:rsidRPr="00F85942">
          <w:type w:val="continuous"/>
          <w:pgSz w:w="12240" w:h="15840"/>
          <w:pgMar w:top="1480" w:right="1320" w:bottom="280" w:left="1340" w:header="720" w:footer="720" w:gutter="0"/>
          <w:cols w:num="2" w:space="720" w:equalWidth="0">
            <w:col w:w="2209" w:space="1226"/>
            <w:col w:w="6145"/>
          </w:cols>
        </w:sectPr>
      </w:pPr>
      <w:r w:rsidRPr="00F85942">
        <w:rPr>
          <w:position w:val="-1"/>
          <w:sz w:val="24"/>
          <w:szCs w:val="24"/>
        </w:rPr>
        <w:t>#d</w:t>
      </w:r>
      <w:r w:rsidRPr="00F85942">
        <w:rPr>
          <w:spacing w:val="-1"/>
          <w:position w:val="-1"/>
          <w:sz w:val="24"/>
          <w:szCs w:val="24"/>
        </w:rPr>
        <w:t>e</w:t>
      </w:r>
      <w:r w:rsidRPr="00F85942">
        <w:rPr>
          <w:position w:val="-1"/>
          <w:sz w:val="24"/>
          <w:szCs w:val="24"/>
        </w:rPr>
        <w:t>fine</w:t>
      </w:r>
      <w:r w:rsidRPr="00F85942">
        <w:rPr>
          <w:spacing w:val="-1"/>
          <w:position w:val="-1"/>
          <w:sz w:val="24"/>
          <w:szCs w:val="24"/>
        </w:rPr>
        <w:t xml:space="preserve"> </w:t>
      </w:r>
      <w:r w:rsidRPr="00F85942">
        <w:rPr>
          <w:position w:val="-1"/>
          <w:sz w:val="24"/>
          <w:szCs w:val="24"/>
        </w:rPr>
        <w:t>A</w:t>
      </w:r>
      <w:r w:rsidRPr="00F85942">
        <w:rPr>
          <w:spacing w:val="1"/>
          <w:position w:val="-1"/>
          <w:sz w:val="24"/>
          <w:szCs w:val="24"/>
        </w:rPr>
        <w:t>N</w:t>
      </w:r>
      <w:r w:rsidRPr="00F85942">
        <w:rPr>
          <w:spacing w:val="2"/>
          <w:position w:val="-1"/>
          <w:sz w:val="24"/>
          <w:szCs w:val="24"/>
        </w:rPr>
        <w:t>G</w:t>
      </w:r>
      <w:r w:rsidRPr="00F85942">
        <w:rPr>
          <w:spacing w:val="-3"/>
          <w:position w:val="-1"/>
          <w:sz w:val="24"/>
          <w:szCs w:val="24"/>
        </w:rPr>
        <w:t>L</w:t>
      </w:r>
      <w:r w:rsidRPr="00F85942">
        <w:rPr>
          <w:position w:val="-1"/>
          <w:sz w:val="24"/>
          <w:szCs w:val="24"/>
        </w:rPr>
        <w:t>E_MAX</w:t>
      </w:r>
      <w:r w:rsidRPr="00F85942">
        <w:rPr>
          <w:spacing w:val="-1"/>
          <w:position w:val="-1"/>
          <w:sz w:val="24"/>
          <w:szCs w:val="24"/>
        </w:rPr>
        <w:t xml:space="preserve"> </w:t>
      </w:r>
      <w:r w:rsidRPr="00F85942">
        <w:rPr>
          <w:spacing w:val="2"/>
          <w:position w:val="-1"/>
          <w:sz w:val="24"/>
          <w:szCs w:val="24"/>
        </w:rPr>
        <w:t>3</w:t>
      </w:r>
      <w:r w:rsidRPr="00F85942">
        <w:rPr>
          <w:position w:val="-1"/>
          <w:sz w:val="24"/>
          <w:szCs w:val="24"/>
        </w:rPr>
        <w:t>60</w:t>
      </w:r>
    </w:p>
    <w:p w14:paraId="52B348EF" w14:textId="2360736F" w:rsidR="00BD33F8" w:rsidRPr="00F85942" w:rsidRDefault="00436C8E">
      <w:pPr>
        <w:spacing w:before="8" w:line="120" w:lineRule="exact"/>
        <w:rPr>
          <w:sz w:val="12"/>
          <w:szCs w:val="12"/>
        </w:rPr>
      </w:pPr>
      <w:r>
        <w:pict w14:anchorId="54A5262B">
          <v:group id="_x0000_s3390" style="position:absolute;margin-left:65.9pt;margin-top:428.1pt;width:479.6pt;height:0;z-index:-10792;mso-position-horizontal-relative:page;mso-position-vertical-relative:page" coordorigin="1318,8562" coordsize="9592,0">
            <v:shape id="_x0000_s3391" style="position:absolute;left:1318;top:8562;width:9592;height:0" coordorigin="1318,8562" coordsize="9592,0" path="m1318,8562r9592,e" filled="f" strokeweight=".58pt">
              <v:path arrowok="t"/>
            </v:shape>
            <w10:wrap anchorx="page" anchory="page"/>
          </v:group>
        </w:pict>
      </w:r>
    </w:p>
    <w:p w14:paraId="4301E279" w14:textId="77777777" w:rsidR="00BD33F8" w:rsidRPr="00F85942" w:rsidRDefault="00BD33F8">
      <w:pPr>
        <w:spacing w:line="200" w:lineRule="exact"/>
      </w:pPr>
    </w:p>
    <w:p w14:paraId="3A5A1A24" w14:textId="77777777" w:rsidR="00BD33F8" w:rsidRPr="00F85942" w:rsidRDefault="00BD33F8">
      <w:pPr>
        <w:spacing w:line="200" w:lineRule="exact"/>
      </w:pPr>
    </w:p>
    <w:p w14:paraId="2DA9BD48" w14:textId="77777777" w:rsidR="00BD33F8" w:rsidRPr="00F85942" w:rsidRDefault="00A51A16">
      <w:pPr>
        <w:spacing w:before="29"/>
        <w:ind w:left="100"/>
        <w:rPr>
          <w:sz w:val="24"/>
          <w:szCs w:val="24"/>
        </w:rPr>
      </w:pPr>
      <w:r w:rsidRPr="00F85942">
        <w:rPr>
          <w:sz w:val="24"/>
          <w:szCs w:val="24"/>
        </w:rPr>
        <w:t>The</w:t>
      </w:r>
      <w:r w:rsidRPr="00F85942">
        <w:rPr>
          <w:spacing w:val="-1"/>
          <w:sz w:val="24"/>
          <w:szCs w:val="24"/>
        </w:rPr>
        <w:t xml:space="preserve"> a</w:t>
      </w:r>
      <w:r w:rsidRPr="00F85942">
        <w:rPr>
          <w:sz w:val="24"/>
          <w:szCs w:val="24"/>
        </w:rPr>
        <w:t>bove</w:t>
      </w:r>
      <w:r w:rsidRPr="00F85942">
        <w:rPr>
          <w:spacing w:val="-1"/>
          <w:sz w:val="24"/>
          <w:szCs w:val="24"/>
        </w:rPr>
        <w:t xml:space="preserve"> </w:t>
      </w:r>
      <w:r w:rsidRPr="00F85942">
        <w:rPr>
          <w:sz w:val="24"/>
          <w:szCs w:val="24"/>
        </w:rPr>
        <w:t>pi</w:t>
      </w:r>
      <w:r w:rsidRPr="00F85942">
        <w:rPr>
          <w:spacing w:val="2"/>
          <w:sz w:val="24"/>
          <w:szCs w:val="24"/>
        </w:rPr>
        <w:t>e</w:t>
      </w:r>
      <w:r w:rsidRPr="00F85942">
        <w:rPr>
          <w:spacing w:val="-1"/>
          <w:sz w:val="24"/>
          <w:szCs w:val="24"/>
        </w:rPr>
        <w:t>c</w:t>
      </w:r>
      <w:r w:rsidRPr="00F85942">
        <w:rPr>
          <w:sz w:val="24"/>
          <w:szCs w:val="24"/>
        </w:rPr>
        <w:t>e</w:t>
      </w:r>
      <w:r w:rsidRPr="00F85942">
        <w:rPr>
          <w:spacing w:val="-1"/>
          <w:sz w:val="24"/>
          <w:szCs w:val="24"/>
        </w:rPr>
        <w:t xml:space="preserve"> </w:t>
      </w:r>
      <w:r w:rsidRPr="00F85942">
        <w:rPr>
          <w:spacing w:val="2"/>
          <w:sz w:val="24"/>
          <w:szCs w:val="24"/>
        </w:rPr>
        <w:t>o</w:t>
      </w:r>
      <w:r w:rsidRPr="00F85942">
        <w:rPr>
          <w:sz w:val="24"/>
          <w:szCs w:val="24"/>
        </w:rPr>
        <w:t xml:space="preserve">f </w:t>
      </w:r>
      <w:r w:rsidRPr="00F85942">
        <w:rPr>
          <w:spacing w:val="-2"/>
          <w:sz w:val="24"/>
          <w:szCs w:val="24"/>
        </w:rPr>
        <w:t>c</w:t>
      </w:r>
      <w:r w:rsidRPr="00F85942">
        <w:rPr>
          <w:sz w:val="24"/>
          <w:szCs w:val="24"/>
        </w:rPr>
        <w:t>ode</w:t>
      </w:r>
      <w:r w:rsidRPr="00F85942">
        <w:rPr>
          <w:spacing w:val="1"/>
          <w:sz w:val="24"/>
          <w:szCs w:val="24"/>
        </w:rPr>
        <w:t xml:space="preserve"> </w:t>
      </w:r>
      <w:r w:rsidRPr="00F85942">
        <w:rPr>
          <w:sz w:val="24"/>
          <w:szCs w:val="24"/>
        </w:rPr>
        <w:t>would</w:t>
      </w:r>
      <w:r w:rsidRPr="00F85942">
        <w:rPr>
          <w:spacing w:val="1"/>
          <w:sz w:val="24"/>
          <w:szCs w:val="24"/>
        </w:rPr>
        <w:t xml:space="preserve"> </w:t>
      </w:r>
      <w:r w:rsidRPr="00F85942">
        <w:rPr>
          <w:sz w:val="24"/>
          <w:szCs w:val="24"/>
        </w:rPr>
        <w:t>d</w:t>
      </w:r>
      <w:r w:rsidRPr="00F85942">
        <w:rPr>
          <w:spacing w:val="-1"/>
          <w:sz w:val="24"/>
          <w:szCs w:val="24"/>
        </w:rPr>
        <w:t>e</w:t>
      </w:r>
      <w:r w:rsidRPr="00F85942">
        <w:rPr>
          <w:sz w:val="24"/>
          <w:szCs w:val="24"/>
        </w:rPr>
        <w:t>fine</w:t>
      </w:r>
      <w:r w:rsidRPr="00F85942">
        <w:rPr>
          <w:spacing w:val="-1"/>
          <w:sz w:val="24"/>
          <w:szCs w:val="24"/>
        </w:rPr>
        <w:t xml:space="preserve"> </w:t>
      </w:r>
      <w:r w:rsidRPr="00F85942">
        <w:rPr>
          <w:sz w:val="24"/>
          <w:szCs w:val="24"/>
        </w:rPr>
        <w:t>A</w:t>
      </w:r>
      <w:r w:rsidRPr="00F85942">
        <w:rPr>
          <w:spacing w:val="1"/>
          <w:sz w:val="24"/>
          <w:szCs w:val="24"/>
        </w:rPr>
        <w:t>N</w:t>
      </w:r>
      <w:r w:rsidRPr="00F85942">
        <w:rPr>
          <w:spacing w:val="2"/>
          <w:sz w:val="24"/>
          <w:szCs w:val="24"/>
        </w:rPr>
        <w:t>G</w:t>
      </w:r>
      <w:r w:rsidRPr="00F85942">
        <w:rPr>
          <w:spacing w:val="-3"/>
          <w:sz w:val="24"/>
          <w:szCs w:val="24"/>
        </w:rPr>
        <w:t>L</w:t>
      </w:r>
      <w:r w:rsidRPr="00F85942">
        <w:rPr>
          <w:sz w:val="24"/>
          <w:szCs w:val="24"/>
        </w:rPr>
        <w:t>E</w:t>
      </w:r>
      <w:r w:rsidRPr="00F85942">
        <w:rPr>
          <w:spacing w:val="2"/>
          <w:sz w:val="24"/>
          <w:szCs w:val="24"/>
        </w:rPr>
        <w:t>_M</w:t>
      </w:r>
      <w:r w:rsidRPr="00F85942">
        <w:rPr>
          <w:spacing w:val="-6"/>
          <w:sz w:val="24"/>
          <w:szCs w:val="24"/>
        </w:rPr>
        <w:t>I</w:t>
      </w:r>
      <w:r w:rsidRPr="00F85942">
        <w:rPr>
          <w:sz w:val="24"/>
          <w:szCs w:val="24"/>
        </w:rPr>
        <w:t>N</w:t>
      </w:r>
      <w:r w:rsidRPr="00F85942">
        <w:rPr>
          <w:spacing w:val="2"/>
          <w:sz w:val="24"/>
          <w:szCs w:val="24"/>
        </w:rPr>
        <w:t xml:space="preserve"> </w:t>
      </w:r>
      <w:r w:rsidRPr="00F85942">
        <w:rPr>
          <w:spacing w:val="-1"/>
          <w:sz w:val="24"/>
          <w:szCs w:val="24"/>
        </w:rPr>
        <w:t>a</w:t>
      </w:r>
      <w:r w:rsidRPr="00F85942">
        <w:rPr>
          <w:sz w:val="24"/>
          <w:szCs w:val="24"/>
        </w:rPr>
        <w:t>nd A</w:t>
      </w:r>
      <w:r w:rsidRPr="00F85942">
        <w:rPr>
          <w:spacing w:val="1"/>
          <w:sz w:val="24"/>
          <w:szCs w:val="24"/>
        </w:rPr>
        <w:t>N</w:t>
      </w:r>
      <w:r w:rsidRPr="00F85942">
        <w:rPr>
          <w:spacing w:val="2"/>
          <w:sz w:val="24"/>
          <w:szCs w:val="24"/>
        </w:rPr>
        <w:t>G</w:t>
      </w:r>
      <w:r w:rsidRPr="00F85942">
        <w:rPr>
          <w:spacing w:val="-3"/>
          <w:sz w:val="24"/>
          <w:szCs w:val="24"/>
        </w:rPr>
        <w:t>L</w:t>
      </w:r>
      <w:r w:rsidRPr="00F85942">
        <w:rPr>
          <w:sz w:val="24"/>
          <w:szCs w:val="24"/>
        </w:rPr>
        <w:t>E_MAX</w:t>
      </w:r>
      <w:r w:rsidRPr="00F85942">
        <w:rPr>
          <w:spacing w:val="1"/>
          <w:sz w:val="24"/>
          <w:szCs w:val="24"/>
        </w:rPr>
        <w:t xml:space="preserve"> </w:t>
      </w:r>
      <w:r w:rsidRPr="00F85942">
        <w:rPr>
          <w:sz w:val="24"/>
          <w:szCs w:val="24"/>
        </w:rPr>
        <w:t xml:space="preserve">to </w:t>
      </w:r>
      <w:r w:rsidRPr="00F85942">
        <w:rPr>
          <w:spacing w:val="1"/>
          <w:sz w:val="24"/>
          <w:szCs w:val="24"/>
        </w:rPr>
        <w:t>t</w:t>
      </w:r>
      <w:r w:rsidRPr="00F85942">
        <w:rPr>
          <w:sz w:val="24"/>
          <w:szCs w:val="24"/>
        </w:rPr>
        <w:t>he</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 xml:space="preserve">lues 0 </w:t>
      </w:r>
      <w:r w:rsidRPr="00F85942">
        <w:rPr>
          <w:spacing w:val="-1"/>
          <w:sz w:val="24"/>
          <w:szCs w:val="24"/>
        </w:rPr>
        <w:t>a</w:t>
      </w:r>
      <w:r w:rsidRPr="00F85942">
        <w:rPr>
          <w:sz w:val="24"/>
          <w:szCs w:val="24"/>
        </w:rPr>
        <w:t>nd</w:t>
      </w:r>
    </w:p>
    <w:p w14:paraId="63CF43B4" w14:textId="77777777" w:rsidR="00BD33F8" w:rsidRPr="00F85942" w:rsidRDefault="00BD33F8">
      <w:pPr>
        <w:spacing w:before="7" w:line="120" w:lineRule="exact"/>
        <w:rPr>
          <w:sz w:val="13"/>
          <w:szCs w:val="13"/>
        </w:rPr>
      </w:pPr>
    </w:p>
    <w:p w14:paraId="21653459" w14:textId="77777777" w:rsidR="00BD33F8" w:rsidRPr="00F85942" w:rsidRDefault="00A51A16">
      <w:pPr>
        <w:ind w:left="100"/>
        <w:rPr>
          <w:sz w:val="24"/>
          <w:szCs w:val="24"/>
        </w:rPr>
      </w:pPr>
      <w:r w:rsidRPr="00F85942">
        <w:rPr>
          <w:sz w:val="24"/>
          <w:szCs w:val="24"/>
        </w:rPr>
        <w:t xml:space="preserve">360, </w:t>
      </w:r>
      <w:r w:rsidRPr="00F85942">
        <w:rPr>
          <w:spacing w:val="-1"/>
          <w:sz w:val="24"/>
          <w:szCs w:val="24"/>
        </w:rPr>
        <w:t>re</w:t>
      </w:r>
      <w:r w:rsidRPr="00F85942">
        <w:rPr>
          <w:sz w:val="24"/>
          <w:szCs w:val="24"/>
        </w:rPr>
        <w:t>spe</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v</w:t>
      </w:r>
      <w:r w:rsidRPr="00F85942">
        <w:rPr>
          <w:spacing w:val="-1"/>
          <w:sz w:val="24"/>
          <w:szCs w:val="24"/>
        </w:rPr>
        <w:t>e</w:t>
      </w:r>
      <w:r w:rsidRPr="00F85942">
        <w:rPr>
          <w:spacing w:val="5"/>
          <w:sz w:val="24"/>
          <w:szCs w:val="24"/>
        </w:rPr>
        <w:t>l</w:t>
      </w:r>
      <w:r w:rsidRPr="00F85942">
        <w:rPr>
          <w:spacing w:val="-5"/>
          <w:sz w:val="24"/>
          <w:szCs w:val="24"/>
        </w:rPr>
        <w:t>y</w:t>
      </w:r>
      <w:r w:rsidRPr="00F85942">
        <w:rPr>
          <w:sz w:val="24"/>
          <w:szCs w:val="24"/>
        </w:rPr>
        <w:t>.</w:t>
      </w:r>
    </w:p>
    <w:p w14:paraId="4295F9A6" w14:textId="77777777" w:rsidR="00BD33F8" w:rsidRPr="00F85942" w:rsidRDefault="00BD33F8">
      <w:pPr>
        <w:spacing w:line="140" w:lineRule="exact"/>
        <w:rPr>
          <w:sz w:val="14"/>
          <w:szCs w:val="14"/>
        </w:rPr>
      </w:pPr>
    </w:p>
    <w:p w14:paraId="0E971B71" w14:textId="77777777" w:rsidR="00BD33F8" w:rsidRPr="00F85942" w:rsidRDefault="00A51A16">
      <w:pPr>
        <w:ind w:left="460"/>
        <w:rPr>
          <w:sz w:val="24"/>
          <w:szCs w:val="24"/>
        </w:rPr>
      </w:pPr>
      <w:r w:rsidRPr="00F85942">
        <w:rPr>
          <w:rFonts w:eastAsia="Segoe MDL2 Assets"/>
          <w:w w:val="46"/>
          <w:sz w:val="24"/>
          <w:szCs w:val="24"/>
        </w:rPr>
        <w:t xml:space="preserve">       </w:t>
      </w:r>
      <w:r w:rsidRPr="00F85942">
        <w:rPr>
          <w:rFonts w:eastAsia="Segoe MDL2 Assets"/>
          <w:spacing w:val="8"/>
          <w:w w:val="46"/>
          <w:sz w:val="24"/>
          <w:szCs w:val="24"/>
        </w:rPr>
        <w:t xml:space="preserve"> </w:t>
      </w:r>
      <w:r w:rsidRPr="00F85942">
        <w:rPr>
          <w:sz w:val="24"/>
          <w:szCs w:val="24"/>
        </w:rPr>
        <w:t>C dis</w:t>
      </w:r>
      <w:r w:rsidRPr="00F85942">
        <w:rPr>
          <w:spacing w:val="1"/>
          <w:sz w:val="24"/>
          <w:szCs w:val="24"/>
        </w:rPr>
        <w:t>t</w:t>
      </w:r>
      <w:r w:rsidRPr="00F85942">
        <w:rPr>
          <w:sz w:val="24"/>
          <w:szCs w:val="24"/>
        </w:rPr>
        <w:t>in</w:t>
      </w:r>
      <w:r w:rsidRPr="00F85942">
        <w:rPr>
          <w:spacing w:val="-2"/>
          <w:sz w:val="24"/>
          <w:szCs w:val="24"/>
        </w:rPr>
        <w:t>g</w:t>
      </w:r>
      <w:r w:rsidRPr="00F85942">
        <w:rPr>
          <w:sz w:val="24"/>
          <w:szCs w:val="24"/>
        </w:rPr>
        <w:t>uishes b</w:t>
      </w:r>
      <w:r w:rsidRPr="00F85942">
        <w:rPr>
          <w:spacing w:val="-1"/>
          <w:sz w:val="24"/>
          <w:szCs w:val="24"/>
        </w:rPr>
        <w:t>e</w:t>
      </w:r>
      <w:r w:rsidRPr="00F85942">
        <w:rPr>
          <w:sz w:val="24"/>
          <w:szCs w:val="24"/>
        </w:rPr>
        <w:t>tw</w:t>
      </w:r>
      <w:r w:rsidRPr="00F85942">
        <w:rPr>
          <w:spacing w:val="-1"/>
          <w:sz w:val="24"/>
          <w:szCs w:val="24"/>
        </w:rPr>
        <w:t>ee</w:t>
      </w:r>
      <w:r w:rsidRPr="00F85942">
        <w:rPr>
          <w:sz w:val="24"/>
          <w:szCs w:val="24"/>
        </w:rPr>
        <w:t>n</w:t>
      </w:r>
      <w:r w:rsidRPr="00F85942">
        <w:rPr>
          <w:spacing w:val="2"/>
          <w:sz w:val="24"/>
          <w:szCs w:val="24"/>
        </w:rPr>
        <w:t xml:space="preserve"> </w:t>
      </w:r>
      <w:r w:rsidRPr="00F85942">
        <w:rPr>
          <w:sz w:val="24"/>
          <w:szCs w:val="24"/>
        </w:rPr>
        <w:t>low</w:t>
      </w:r>
      <w:r w:rsidRPr="00F85942">
        <w:rPr>
          <w:spacing w:val="-1"/>
          <w:sz w:val="24"/>
          <w:szCs w:val="24"/>
        </w:rPr>
        <w:t>e</w:t>
      </w:r>
      <w:r w:rsidRPr="00F85942">
        <w:rPr>
          <w:sz w:val="24"/>
          <w:szCs w:val="24"/>
        </w:rPr>
        <w:t>r</w:t>
      </w:r>
      <w:r w:rsidRPr="00F85942">
        <w:rPr>
          <w:spacing w:val="-2"/>
          <w:sz w:val="24"/>
          <w:szCs w:val="24"/>
        </w:rPr>
        <w:t>c</w:t>
      </w:r>
      <w:r w:rsidRPr="00F85942">
        <w:rPr>
          <w:spacing w:val="-1"/>
          <w:sz w:val="24"/>
          <w:szCs w:val="24"/>
        </w:rPr>
        <w:t>a</w:t>
      </w:r>
      <w:r w:rsidRPr="00F85942">
        <w:rPr>
          <w:spacing w:val="2"/>
          <w:sz w:val="24"/>
          <w:szCs w:val="24"/>
        </w:rPr>
        <w:t>s</w:t>
      </w:r>
      <w:r w:rsidRPr="00F85942">
        <w:rPr>
          <w:sz w:val="24"/>
          <w:szCs w:val="24"/>
        </w:rPr>
        <w:t>e</w:t>
      </w:r>
      <w:r w:rsidRPr="00F85942">
        <w:rPr>
          <w:spacing w:val="-1"/>
          <w:sz w:val="24"/>
          <w:szCs w:val="24"/>
        </w:rPr>
        <w:t xml:space="preserve"> a</w:t>
      </w:r>
      <w:r w:rsidRPr="00F85942">
        <w:rPr>
          <w:sz w:val="24"/>
          <w:szCs w:val="24"/>
        </w:rPr>
        <w:t>nd up</w:t>
      </w:r>
      <w:r w:rsidRPr="00F85942">
        <w:rPr>
          <w:spacing w:val="2"/>
          <w:sz w:val="24"/>
          <w:szCs w:val="24"/>
        </w:rPr>
        <w:t>p</w:t>
      </w:r>
      <w:r w:rsidRPr="00F85942">
        <w:rPr>
          <w:spacing w:val="-1"/>
          <w:sz w:val="24"/>
          <w:szCs w:val="24"/>
        </w:rPr>
        <w:t>e</w:t>
      </w:r>
      <w:r w:rsidRPr="00F85942">
        <w:rPr>
          <w:sz w:val="24"/>
          <w:szCs w:val="24"/>
        </w:rPr>
        <w:t>rc</w:t>
      </w:r>
      <w:r w:rsidRPr="00F85942">
        <w:rPr>
          <w:spacing w:val="-1"/>
          <w:sz w:val="24"/>
          <w:szCs w:val="24"/>
        </w:rPr>
        <w:t>a</w:t>
      </w:r>
      <w:r w:rsidRPr="00F85942">
        <w:rPr>
          <w:sz w:val="24"/>
          <w:szCs w:val="24"/>
        </w:rPr>
        <w:t>se</w:t>
      </w:r>
      <w:r w:rsidRPr="00F85942">
        <w:rPr>
          <w:spacing w:val="1"/>
          <w:sz w:val="24"/>
          <w:szCs w:val="24"/>
        </w:rPr>
        <w:t xml:space="preserve"> </w:t>
      </w:r>
      <w:r w:rsidRPr="00F85942">
        <w:rPr>
          <w:sz w:val="24"/>
          <w:szCs w:val="24"/>
        </w:rPr>
        <w:t>lette</w:t>
      </w:r>
      <w:r w:rsidRPr="00F85942">
        <w:rPr>
          <w:spacing w:val="-1"/>
          <w:sz w:val="24"/>
          <w:szCs w:val="24"/>
        </w:rPr>
        <w:t>r</w:t>
      </w:r>
      <w:r w:rsidRPr="00F85942">
        <w:rPr>
          <w:sz w:val="24"/>
          <w:szCs w:val="24"/>
        </w:rPr>
        <w:t>s in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 xml:space="preserve">ble </w:t>
      </w:r>
      <w:r w:rsidRPr="00F85942">
        <w:rPr>
          <w:spacing w:val="2"/>
          <w:sz w:val="24"/>
          <w:szCs w:val="24"/>
        </w:rPr>
        <w:t>n</w:t>
      </w:r>
      <w:r w:rsidRPr="00F85942">
        <w:rPr>
          <w:spacing w:val="-1"/>
          <w:sz w:val="24"/>
          <w:szCs w:val="24"/>
        </w:rPr>
        <w:t>a</w:t>
      </w:r>
      <w:r w:rsidRPr="00F85942">
        <w:rPr>
          <w:sz w:val="24"/>
          <w:szCs w:val="24"/>
        </w:rPr>
        <w:t>mes.</w:t>
      </w:r>
    </w:p>
    <w:p w14:paraId="56047220" w14:textId="77777777" w:rsidR="00BD33F8" w:rsidRPr="00F85942" w:rsidRDefault="00BD33F8">
      <w:pPr>
        <w:spacing w:before="8" w:line="120" w:lineRule="exact"/>
        <w:rPr>
          <w:sz w:val="13"/>
          <w:szCs w:val="13"/>
        </w:rPr>
      </w:pPr>
    </w:p>
    <w:p w14:paraId="039B18AF" w14:textId="24641A39" w:rsidR="00BD33F8" w:rsidRPr="00F85942" w:rsidRDefault="00A51A16">
      <w:pPr>
        <w:ind w:left="460"/>
        <w:rPr>
          <w:sz w:val="24"/>
          <w:szCs w:val="24"/>
        </w:rPr>
        <w:sectPr w:rsidR="00BD33F8" w:rsidRPr="00F85942">
          <w:type w:val="continuous"/>
          <w:pgSz w:w="12240" w:h="15840"/>
          <w:pgMar w:top="1480" w:right="1320" w:bottom="280" w:left="1340" w:header="720" w:footer="720" w:gutter="0"/>
          <w:cols w:space="720"/>
        </w:sectPr>
      </w:pPr>
      <w:r w:rsidRPr="00F85942">
        <w:rPr>
          <w:rFonts w:eastAsia="Segoe MDL2 Assets"/>
          <w:w w:val="46"/>
          <w:sz w:val="24"/>
          <w:szCs w:val="24"/>
        </w:rPr>
        <w:t xml:space="preserve">       </w:t>
      </w:r>
      <w:r w:rsidRPr="00F85942">
        <w:rPr>
          <w:rFonts w:eastAsia="Segoe MDL2 Assets"/>
          <w:spacing w:val="8"/>
          <w:w w:val="46"/>
          <w:sz w:val="24"/>
          <w:szCs w:val="24"/>
        </w:rPr>
        <w:t xml:space="preserve"> </w:t>
      </w:r>
      <w:r w:rsidRPr="00F85942">
        <w:rPr>
          <w:spacing w:val="-3"/>
          <w:sz w:val="24"/>
          <w:szCs w:val="24"/>
        </w:rPr>
        <w:t>I</w:t>
      </w:r>
      <w:r w:rsidRPr="00F85942">
        <w:rPr>
          <w:sz w:val="24"/>
          <w:szCs w:val="24"/>
        </w:rPr>
        <w:t xml:space="preserve">t </w:t>
      </w:r>
      <w:r w:rsidRPr="00F85942">
        <w:rPr>
          <w:spacing w:val="1"/>
          <w:sz w:val="24"/>
          <w:szCs w:val="24"/>
        </w:rPr>
        <w:t>i</w:t>
      </w:r>
      <w:r w:rsidRPr="00F85942">
        <w:rPr>
          <w:sz w:val="24"/>
          <w:szCs w:val="24"/>
        </w:rPr>
        <w:t>s customa</w:t>
      </w:r>
      <w:r w:rsidRPr="00F85942">
        <w:rPr>
          <w:spacing w:val="3"/>
          <w:sz w:val="24"/>
          <w:szCs w:val="24"/>
        </w:rPr>
        <w:t>r</w:t>
      </w:r>
      <w:r w:rsidRPr="00F85942">
        <w:rPr>
          <w:sz w:val="24"/>
          <w:szCs w:val="24"/>
        </w:rPr>
        <w:t>y</w:t>
      </w:r>
      <w:r w:rsidRPr="00F85942">
        <w:rPr>
          <w:spacing w:val="-5"/>
          <w:sz w:val="24"/>
          <w:szCs w:val="24"/>
        </w:rPr>
        <w:t xml:space="preserve"> </w:t>
      </w:r>
      <w:r w:rsidRPr="00F85942">
        <w:rPr>
          <w:sz w:val="24"/>
          <w:szCs w:val="24"/>
        </w:rPr>
        <w:t>to use</w:t>
      </w:r>
      <w:r w:rsidRPr="00F85942">
        <w:rPr>
          <w:spacing w:val="1"/>
          <w:sz w:val="24"/>
          <w:szCs w:val="24"/>
        </w:rPr>
        <w:t xml:space="preserve"> </w:t>
      </w:r>
      <w:r w:rsidRPr="00F85942">
        <w:rPr>
          <w:spacing w:val="-1"/>
          <w:sz w:val="24"/>
          <w:szCs w:val="24"/>
        </w:rPr>
        <w:t>ca</w:t>
      </w:r>
      <w:r w:rsidRPr="00F85942">
        <w:rPr>
          <w:spacing w:val="2"/>
          <w:sz w:val="24"/>
          <w:szCs w:val="24"/>
        </w:rPr>
        <w:t>p</w:t>
      </w:r>
      <w:r w:rsidRPr="00F85942">
        <w:rPr>
          <w:sz w:val="24"/>
          <w:szCs w:val="24"/>
        </w:rPr>
        <w:t>i</w:t>
      </w:r>
      <w:r w:rsidRPr="00F85942">
        <w:rPr>
          <w:spacing w:val="1"/>
          <w:sz w:val="24"/>
          <w:szCs w:val="24"/>
        </w:rPr>
        <w:t>t</w:t>
      </w:r>
      <w:r w:rsidRPr="00F85942">
        <w:rPr>
          <w:spacing w:val="-1"/>
          <w:sz w:val="24"/>
          <w:szCs w:val="24"/>
        </w:rPr>
        <w:t>a</w:t>
      </w:r>
      <w:r w:rsidRPr="00F85942">
        <w:rPr>
          <w:sz w:val="24"/>
          <w:szCs w:val="24"/>
        </w:rPr>
        <w:t xml:space="preserve">l </w:t>
      </w:r>
      <w:r w:rsidRPr="00F85942">
        <w:rPr>
          <w:spacing w:val="1"/>
          <w:sz w:val="24"/>
          <w:szCs w:val="24"/>
        </w:rPr>
        <w:t>l</w:t>
      </w:r>
      <w:r w:rsidRPr="00F85942">
        <w:rPr>
          <w:spacing w:val="-1"/>
          <w:sz w:val="24"/>
          <w:szCs w:val="24"/>
        </w:rPr>
        <w:t>e</w:t>
      </w:r>
      <w:r w:rsidRPr="00F85942">
        <w:rPr>
          <w:sz w:val="24"/>
          <w:szCs w:val="24"/>
        </w:rPr>
        <w:t>t</w:t>
      </w:r>
      <w:r w:rsidRPr="00F85942">
        <w:rPr>
          <w:spacing w:val="1"/>
          <w:sz w:val="24"/>
          <w:szCs w:val="24"/>
        </w:rPr>
        <w:t>t</w:t>
      </w:r>
      <w:r w:rsidRPr="00F85942">
        <w:rPr>
          <w:spacing w:val="-1"/>
          <w:sz w:val="24"/>
          <w:szCs w:val="24"/>
        </w:rPr>
        <w:t>e</w:t>
      </w:r>
      <w:r w:rsidRPr="00F85942">
        <w:rPr>
          <w:sz w:val="24"/>
          <w:szCs w:val="24"/>
        </w:rPr>
        <w:t>rs in d</w:t>
      </w:r>
      <w:r w:rsidRPr="00F85942">
        <w:rPr>
          <w:spacing w:val="-1"/>
          <w:sz w:val="24"/>
          <w:szCs w:val="24"/>
        </w:rPr>
        <w:t>e</w:t>
      </w:r>
      <w:r w:rsidRPr="00F85942">
        <w:rPr>
          <w:sz w:val="24"/>
          <w:szCs w:val="24"/>
        </w:rPr>
        <w:t xml:space="preserve">fining </w:t>
      </w:r>
      <w:r w:rsidRPr="00F85942">
        <w:rPr>
          <w:spacing w:val="-2"/>
          <w:sz w:val="24"/>
          <w:szCs w:val="24"/>
        </w:rPr>
        <w:t>g</w:t>
      </w:r>
      <w:r w:rsidRPr="00F85942">
        <w:rPr>
          <w:sz w:val="24"/>
          <w:szCs w:val="24"/>
        </w:rPr>
        <w:t>l</w:t>
      </w:r>
      <w:r w:rsidRPr="00F85942">
        <w:rPr>
          <w:spacing w:val="3"/>
          <w:sz w:val="24"/>
          <w:szCs w:val="24"/>
        </w:rPr>
        <w:t>o</w:t>
      </w:r>
      <w:r w:rsidRPr="00F85942">
        <w:rPr>
          <w:sz w:val="24"/>
          <w:szCs w:val="24"/>
        </w:rPr>
        <w:t>b</w:t>
      </w:r>
      <w:r w:rsidRPr="00F85942">
        <w:rPr>
          <w:spacing w:val="-1"/>
          <w:sz w:val="24"/>
          <w:szCs w:val="24"/>
        </w:rPr>
        <w:t>a</w:t>
      </w:r>
      <w:r w:rsidRPr="00F85942">
        <w:rPr>
          <w:sz w:val="24"/>
          <w:szCs w:val="24"/>
        </w:rPr>
        <w:t>l constants</w:t>
      </w:r>
    </w:p>
    <w:p w14:paraId="2B854C5D" w14:textId="77777777" w:rsidR="002D530D" w:rsidRPr="00F85942" w:rsidRDefault="002D530D" w:rsidP="002D530D">
      <w:pPr>
        <w:spacing w:before="66" w:line="360" w:lineRule="exact"/>
        <w:ind w:right="122"/>
        <w:jc w:val="center"/>
        <w:rPr>
          <w:b/>
          <w:bCs/>
          <w:spacing w:val="1"/>
          <w:sz w:val="28"/>
          <w:szCs w:val="28"/>
        </w:rPr>
      </w:pPr>
    </w:p>
    <w:p w14:paraId="16AD8169" w14:textId="37BB67AE" w:rsidR="002D530D" w:rsidRPr="00F85942" w:rsidRDefault="002D530D" w:rsidP="002D530D">
      <w:pPr>
        <w:spacing w:before="66" w:line="360" w:lineRule="exact"/>
        <w:ind w:right="122"/>
        <w:jc w:val="center"/>
        <w:rPr>
          <w:b/>
          <w:bCs/>
          <w:spacing w:val="1"/>
          <w:sz w:val="28"/>
          <w:szCs w:val="28"/>
        </w:rPr>
      </w:pPr>
      <w:r w:rsidRPr="00F85942">
        <w:rPr>
          <w:b/>
          <w:bCs/>
          <w:spacing w:val="1"/>
          <w:sz w:val="28"/>
          <w:szCs w:val="28"/>
        </w:rPr>
        <w:t>CHAPTER-4</w:t>
      </w:r>
    </w:p>
    <w:p w14:paraId="3352C123" w14:textId="77E070EE" w:rsidR="002D530D" w:rsidRPr="00F85942" w:rsidRDefault="00436C8E" w:rsidP="0054296E">
      <w:pPr>
        <w:spacing w:before="66" w:line="360" w:lineRule="exact"/>
        <w:ind w:right="122"/>
        <w:rPr>
          <w:spacing w:val="1"/>
          <w:sz w:val="28"/>
          <w:szCs w:val="28"/>
        </w:rPr>
      </w:pPr>
      <w:r>
        <w:pict w14:anchorId="41D18CE5">
          <v:group id="_x0000_s3370" style="position:absolute;margin-left:70.35pt;margin-top:122.25pt;width:479.6pt;height:0;z-index:-10780;mso-position-horizontal-relative:page;mso-position-vertical-relative:page" coordorigin="1318,10722" coordsize="9592,0">
            <v:shape id="_x0000_s3371" style="position:absolute;left:1318;top:10722;width:9592;height:0" coordorigin="1318,10722" coordsize="9592,0" path="m1318,10722r9592,e" filled="f" strokeweight=".58pt">
              <v:path arrowok="t"/>
            </v:shape>
            <w10:wrap anchorx="page" anchory="page"/>
          </v:group>
        </w:pict>
      </w:r>
    </w:p>
    <w:p w14:paraId="4670E094" w14:textId="261B1424" w:rsidR="00BD33F8" w:rsidRPr="00F85942" w:rsidRDefault="00436C8E" w:rsidP="0054296E">
      <w:pPr>
        <w:spacing w:before="66" w:line="360" w:lineRule="exact"/>
        <w:ind w:right="122"/>
        <w:rPr>
          <w:sz w:val="28"/>
          <w:szCs w:val="28"/>
        </w:rPr>
      </w:pPr>
      <w:r>
        <w:pict w14:anchorId="1F16F7D3">
          <v:group id="_x0000_s3368" style="position:absolute;margin-left:71.1pt;margin-top:90.75pt;width:478.85pt;height:0;z-index:-10781;mso-position-horizontal-relative:page;mso-position-vertical-relative:page" coordorigin="1332,10228" coordsize="9577,0">
            <v:shape id="_x0000_s3369" style="position:absolute;left:1332;top:10228;width:9577;height:0" coordorigin="1332,10228" coordsize="9577,0" path="m1332,10228r9578,e" filled="f" strokeweight=".58pt">
              <v:path arrowok="t"/>
            </v:shape>
            <w10:wrap anchorx="page" anchory="page"/>
          </v:group>
        </w:pict>
      </w:r>
      <w:r w:rsidR="00FE208C" w:rsidRPr="00F85942">
        <w:rPr>
          <w:spacing w:val="1"/>
          <w:sz w:val="28"/>
          <w:szCs w:val="28"/>
        </w:rPr>
        <w:t xml:space="preserve"> </w:t>
      </w:r>
      <w:r w:rsidR="00A51A16" w:rsidRPr="00F85942">
        <w:rPr>
          <w:b/>
          <w:spacing w:val="1"/>
          <w:position w:val="-1"/>
          <w:sz w:val="28"/>
          <w:szCs w:val="28"/>
        </w:rPr>
        <w:t>4</w:t>
      </w:r>
      <w:r w:rsidR="00A51A16" w:rsidRPr="00F85942">
        <w:rPr>
          <w:b/>
          <w:position w:val="-1"/>
          <w:sz w:val="28"/>
          <w:szCs w:val="28"/>
        </w:rPr>
        <w:t>.</w:t>
      </w:r>
      <w:r w:rsidR="002D530D" w:rsidRPr="00F85942">
        <w:rPr>
          <w:b/>
          <w:position w:val="-1"/>
          <w:sz w:val="28"/>
          <w:szCs w:val="28"/>
        </w:rPr>
        <w:t>1</w:t>
      </w:r>
      <w:r w:rsidR="00A51A16" w:rsidRPr="00F85942">
        <w:rPr>
          <w:b/>
          <w:position w:val="-1"/>
          <w:sz w:val="28"/>
          <w:szCs w:val="28"/>
        </w:rPr>
        <w:t xml:space="preserve">   The S</w:t>
      </w:r>
      <w:r w:rsidR="00A51A16" w:rsidRPr="00F85942">
        <w:rPr>
          <w:b/>
          <w:spacing w:val="-3"/>
          <w:position w:val="-1"/>
          <w:sz w:val="28"/>
          <w:szCs w:val="28"/>
        </w:rPr>
        <w:t>t</w:t>
      </w:r>
      <w:r w:rsidR="00A51A16" w:rsidRPr="00F85942">
        <w:rPr>
          <w:b/>
          <w:spacing w:val="1"/>
          <w:position w:val="-1"/>
          <w:sz w:val="28"/>
          <w:szCs w:val="28"/>
        </w:rPr>
        <w:t>a</w:t>
      </w:r>
      <w:r w:rsidR="00A51A16" w:rsidRPr="00F85942">
        <w:rPr>
          <w:b/>
          <w:position w:val="-1"/>
          <w:sz w:val="28"/>
          <w:szCs w:val="28"/>
        </w:rPr>
        <w:t>n</w:t>
      </w:r>
      <w:r w:rsidR="00A51A16" w:rsidRPr="00F85942">
        <w:rPr>
          <w:b/>
          <w:spacing w:val="-3"/>
          <w:position w:val="-1"/>
          <w:sz w:val="28"/>
          <w:szCs w:val="28"/>
        </w:rPr>
        <w:t>d</w:t>
      </w:r>
      <w:r w:rsidR="00A51A16" w:rsidRPr="00F85942">
        <w:rPr>
          <w:b/>
          <w:spacing w:val="1"/>
          <w:position w:val="-1"/>
          <w:sz w:val="28"/>
          <w:szCs w:val="28"/>
        </w:rPr>
        <w:t>a</w:t>
      </w:r>
      <w:r w:rsidR="00A51A16" w:rsidRPr="00F85942">
        <w:rPr>
          <w:b/>
          <w:position w:val="-1"/>
          <w:sz w:val="28"/>
          <w:szCs w:val="28"/>
        </w:rPr>
        <w:t>rd</w:t>
      </w:r>
      <w:r w:rsidR="00A51A16" w:rsidRPr="00F85942">
        <w:rPr>
          <w:b/>
          <w:spacing w:val="-3"/>
          <w:position w:val="-1"/>
          <w:sz w:val="28"/>
          <w:szCs w:val="28"/>
        </w:rPr>
        <w:t xml:space="preserve"> </w:t>
      </w:r>
      <w:r w:rsidR="00A51A16" w:rsidRPr="00F85942">
        <w:rPr>
          <w:b/>
          <w:spacing w:val="-1"/>
          <w:position w:val="-1"/>
          <w:sz w:val="28"/>
          <w:szCs w:val="28"/>
        </w:rPr>
        <w:t>I</w:t>
      </w:r>
      <w:r w:rsidR="00A51A16" w:rsidRPr="00F85942">
        <w:rPr>
          <w:b/>
          <w:position w:val="-1"/>
          <w:sz w:val="28"/>
          <w:szCs w:val="28"/>
        </w:rPr>
        <w:t xml:space="preserve">nput Output </w:t>
      </w:r>
      <w:r w:rsidR="00A51A16" w:rsidRPr="00F85942">
        <w:rPr>
          <w:b/>
          <w:spacing w:val="-1"/>
          <w:position w:val="-1"/>
          <w:sz w:val="28"/>
          <w:szCs w:val="28"/>
        </w:rPr>
        <w:t>Fi</w:t>
      </w:r>
      <w:r w:rsidR="00A51A16" w:rsidRPr="00F85942">
        <w:rPr>
          <w:b/>
          <w:spacing w:val="1"/>
          <w:position w:val="-1"/>
          <w:sz w:val="28"/>
          <w:szCs w:val="28"/>
        </w:rPr>
        <w:t>l</w:t>
      </w:r>
      <w:r w:rsidR="00A51A16" w:rsidRPr="00F85942">
        <w:rPr>
          <w:b/>
          <w:position w:val="-1"/>
          <w:sz w:val="28"/>
          <w:szCs w:val="28"/>
        </w:rPr>
        <w:t>e</w:t>
      </w:r>
    </w:p>
    <w:p w14:paraId="73647610" w14:textId="77777777" w:rsidR="00BD33F8" w:rsidRPr="00F85942" w:rsidRDefault="00BD33F8">
      <w:pPr>
        <w:spacing w:before="3" w:line="180" w:lineRule="exact"/>
        <w:rPr>
          <w:sz w:val="18"/>
          <w:szCs w:val="18"/>
        </w:rPr>
      </w:pPr>
    </w:p>
    <w:p w14:paraId="70123E05" w14:textId="77777777" w:rsidR="00BD33F8" w:rsidRPr="00F85942" w:rsidRDefault="00BD33F8">
      <w:pPr>
        <w:spacing w:line="200" w:lineRule="exact"/>
      </w:pPr>
    </w:p>
    <w:p w14:paraId="06E2298D" w14:textId="77777777" w:rsidR="00BD33F8" w:rsidRPr="00F85942" w:rsidRDefault="00A51A16">
      <w:pPr>
        <w:spacing w:before="29" w:line="359" w:lineRule="auto"/>
        <w:ind w:left="100" w:right="80"/>
        <w:jc w:val="both"/>
        <w:rPr>
          <w:sz w:val="24"/>
          <w:szCs w:val="24"/>
        </w:rPr>
      </w:pPr>
      <w:r w:rsidRPr="00F85942">
        <w:rPr>
          <w:sz w:val="24"/>
          <w:szCs w:val="24"/>
        </w:rPr>
        <w:t>U</w:t>
      </w:r>
      <w:r w:rsidRPr="00F85942">
        <w:rPr>
          <w:spacing w:val="1"/>
          <w:sz w:val="24"/>
          <w:szCs w:val="24"/>
        </w:rPr>
        <w:t>N</w:t>
      </w:r>
      <w:r w:rsidRPr="00F85942">
        <w:rPr>
          <w:spacing w:val="-3"/>
          <w:sz w:val="24"/>
          <w:szCs w:val="24"/>
        </w:rPr>
        <w:t>I</w:t>
      </w:r>
      <w:r w:rsidRPr="00F85942">
        <w:rPr>
          <w:sz w:val="24"/>
          <w:szCs w:val="24"/>
        </w:rPr>
        <w:t>X</w:t>
      </w:r>
      <w:r w:rsidRPr="00F85942">
        <w:rPr>
          <w:spacing w:val="2"/>
          <w:sz w:val="24"/>
          <w:szCs w:val="24"/>
        </w:rPr>
        <w:t xml:space="preserve"> </w:t>
      </w:r>
      <w:r w:rsidRPr="00F85942">
        <w:rPr>
          <w:sz w:val="24"/>
          <w:szCs w:val="24"/>
        </w:rPr>
        <w:t>supplies</w:t>
      </w:r>
      <w:r w:rsidRPr="00F85942">
        <w:rPr>
          <w:spacing w:val="3"/>
          <w:sz w:val="24"/>
          <w:szCs w:val="24"/>
        </w:rPr>
        <w:t xml:space="preserve"> </w:t>
      </w:r>
      <w:r w:rsidRPr="00F85942">
        <w:rPr>
          <w:sz w:val="24"/>
          <w:szCs w:val="24"/>
        </w:rPr>
        <w:t>a</w:t>
      </w:r>
      <w:r w:rsidRPr="00F85942">
        <w:rPr>
          <w:spacing w:val="2"/>
          <w:sz w:val="24"/>
          <w:szCs w:val="24"/>
        </w:rPr>
        <w:t xml:space="preserve"> </w:t>
      </w:r>
      <w:r w:rsidRPr="00F85942">
        <w:rPr>
          <w:sz w:val="24"/>
          <w:szCs w:val="24"/>
        </w:rPr>
        <w:t>stand</w:t>
      </w:r>
      <w:r w:rsidRPr="00F85942">
        <w:rPr>
          <w:spacing w:val="1"/>
          <w:sz w:val="24"/>
          <w:szCs w:val="24"/>
        </w:rPr>
        <w:t>ar</w:t>
      </w:r>
      <w:r w:rsidRPr="00F85942">
        <w:rPr>
          <w:sz w:val="24"/>
          <w:szCs w:val="24"/>
        </w:rPr>
        <w:t>d</w:t>
      </w:r>
      <w:r w:rsidRPr="00F85942">
        <w:rPr>
          <w:spacing w:val="3"/>
          <w:sz w:val="24"/>
          <w:szCs w:val="24"/>
        </w:rPr>
        <w:t xml:space="preserve"> </w:t>
      </w:r>
      <w:r w:rsidRPr="00F85942">
        <w:rPr>
          <w:sz w:val="24"/>
          <w:szCs w:val="24"/>
        </w:rPr>
        <w:t>p</w:t>
      </w:r>
      <w:r w:rsidRPr="00F85942">
        <w:rPr>
          <w:spacing w:val="-1"/>
          <w:sz w:val="24"/>
          <w:szCs w:val="24"/>
        </w:rPr>
        <w:t>ac</w:t>
      </w:r>
      <w:r w:rsidRPr="00F85942">
        <w:rPr>
          <w:sz w:val="24"/>
          <w:szCs w:val="24"/>
        </w:rPr>
        <w:t>k</w:t>
      </w:r>
      <w:r w:rsidRPr="00F85942">
        <w:rPr>
          <w:spacing w:val="1"/>
          <w:sz w:val="24"/>
          <w:szCs w:val="24"/>
        </w:rPr>
        <w:t>a</w:t>
      </w:r>
      <w:r w:rsidRPr="00F85942">
        <w:rPr>
          <w:spacing w:val="-2"/>
          <w:sz w:val="24"/>
          <w:szCs w:val="24"/>
        </w:rPr>
        <w:t>g</w:t>
      </w:r>
      <w:r w:rsidRPr="00F85942">
        <w:rPr>
          <w:sz w:val="24"/>
          <w:szCs w:val="24"/>
        </w:rPr>
        <w:t>e</w:t>
      </w:r>
      <w:r w:rsidRPr="00F85942">
        <w:rPr>
          <w:spacing w:val="4"/>
          <w:sz w:val="24"/>
          <w:szCs w:val="24"/>
        </w:rPr>
        <w:t xml:space="preserve"> </w:t>
      </w:r>
      <w:r w:rsidRPr="00F85942">
        <w:rPr>
          <w:sz w:val="24"/>
          <w:szCs w:val="24"/>
        </w:rPr>
        <w:t>for</w:t>
      </w:r>
      <w:r w:rsidRPr="00F85942">
        <w:rPr>
          <w:spacing w:val="1"/>
          <w:sz w:val="24"/>
          <w:szCs w:val="24"/>
        </w:rPr>
        <w:t xml:space="preserve"> </w:t>
      </w:r>
      <w:r w:rsidRPr="00F85942">
        <w:rPr>
          <w:sz w:val="24"/>
          <w:szCs w:val="24"/>
        </w:rPr>
        <w:t>p</w:t>
      </w:r>
      <w:r w:rsidRPr="00F85942">
        <w:rPr>
          <w:spacing w:val="1"/>
          <w:sz w:val="24"/>
          <w:szCs w:val="24"/>
        </w:rPr>
        <w:t>e</w:t>
      </w:r>
      <w:r w:rsidRPr="00F85942">
        <w:rPr>
          <w:sz w:val="24"/>
          <w:szCs w:val="24"/>
        </w:rPr>
        <w:t>r</w:t>
      </w:r>
      <w:r w:rsidRPr="00F85942">
        <w:rPr>
          <w:spacing w:val="-1"/>
          <w:sz w:val="24"/>
          <w:szCs w:val="24"/>
        </w:rPr>
        <w:t>f</w:t>
      </w:r>
      <w:r w:rsidRPr="00F85942">
        <w:rPr>
          <w:sz w:val="24"/>
          <w:szCs w:val="24"/>
        </w:rPr>
        <w:t>o</w:t>
      </w:r>
      <w:r w:rsidRPr="00F85942">
        <w:rPr>
          <w:spacing w:val="-1"/>
          <w:sz w:val="24"/>
          <w:szCs w:val="24"/>
        </w:rPr>
        <w:t>r</w:t>
      </w:r>
      <w:r w:rsidRPr="00F85942">
        <w:rPr>
          <w:sz w:val="24"/>
          <w:szCs w:val="24"/>
        </w:rPr>
        <w:t>m</w:t>
      </w:r>
      <w:r w:rsidRPr="00F85942">
        <w:rPr>
          <w:spacing w:val="1"/>
          <w:sz w:val="24"/>
          <w:szCs w:val="24"/>
        </w:rPr>
        <w:t>i</w:t>
      </w:r>
      <w:r w:rsidRPr="00F85942">
        <w:rPr>
          <w:spacing w:val="2"/>
          <w:sz w:val="24"/>
          <w:szCs w:val="24"/>
        </w:rPr>
        <w:t>n</w:t>
      </w:r>
      <w:r w:rsidRPr="00F85942">
        <w:rPr>
          <w:sz w:val="24"/>
          <w:szCs w:val="24"/>
        </w:rPr>
        <w:t>g input</w:t>
      </w:r>
      <w:r w:rsidRPr="00F85942">
        <w:rPr>
          <w:spacing w:val="3"/>
          <w:sz w:val="24"/>
          <w:szCs w:val="24"/>
        </w:rPr>
        <w:t xml:space="preserve"> </w:t>
      </w:r>
      <w:r w:rsidRPr="00F85942">
        <w:rPr>
          <w:spacing w:val="-1"/>
          <w:sz w:val="24"/>
          <w:szCs w:val="24"/>
        </w:rPr>
        <w:t>a</w:t>
      </w:r>
      <w:r w:rsidRPr="00F85942">
        <w:rPr>
          <w:sz w:val="24"/>
          <w:szCs w:val="24"/>
        </w:rPr>
        <w:t>nd</w:t>
      </w:r>
      <w:r w:rsidRPr="00F85942">
        <w:rPr>
          <w:spacing w:val="3"/>
          <w:sz w:val="24"/>
          <w:szCs w:val="24"/>
        </w:rPr>
        <w:t xml:space="preserve"> </w:t>
      </w:r>
      <w:r w:rsidRPr="00F85942">
        <w:rPr>
          <w:sz w:val="24"/>
          <w:szCs w:val="24"/>
        </w:rPr>
        <w:t>output</w:t>
      </w:r>
      <w:r w:rsidRPr="00F85942">
        <w:rPr>
          <w:spacing w:val="3"/>
          <w:sz w:val="24"/>
          <w:szCs w:val="24"/>
        </w:rPr>
        <w:t xml:space="preserve"> </w:t>
      </w:r>
      <w:r w:rsidRPr="00F85942">
        <w:rPr>
          <w:sz w:val="24"/>
          <w:szCs w:val="24"/>
        </w:rPr>
        <w:t>to</w:t>
      </w:r>
      <w:r w:rsidRPr="00F85942">
        <w:rPr>
          <w:spacing w:val="3"/>
          <w:sz w:val="24"/>
          <w:szCs w:val="24"/>
        </w:rPr>
        <w:t xml:space="preserve"> </w:t>
      </w:r>
      <w:r w:rsidRPr="00F85942">
        <w:rPr>
          <w:sz w:val="24"/>
          <w:szCs w:val="24"/>
        </w:rPr>
        <w:t>files</w:t>
      </w:r>
      <w:r w:rsidRPr="00F85942">
        <w:rPr>
          <w:spacing w:val="2"/>
          <w:sz w:val="24"/>
          <w:szCs w:val="24"/>
        </w:rPr>
        <w:t xml:space="preserve"> </w:t>
      </w:r>
      <w:r w:rsidRPr="00F85942">
        <w:rPr>
          <w:sz w:val="24"/>
          <w:szCs w:val="24"/>
        </w:rPr>
        <w:t>or</w:t>
      </w:r>
      <w:r w:rsidRPr="00F85942">
        <w:rPr>
          <w:spacing w:val="2"/>
          <w:sz w:val="24"/>
          <w:szCs w:val="24"/>
        </w:rPr>
        <w:t xml:space="preserve"> </w:t>
      </w:r>
      <w:r w:rsidRPr="00F85942">
        <w:rPr>
          <w:sz w:val="24"/>
          <w:szCs w:val="24"/>
        </w:rPr>
        <w:t>the</w:t>
      </w:r>
      <w:r w:rsidRPr="00F85942">
        <w:rPr>
          <w:spacing w:val="2"/>
          <w:sz w:val="24"/>
          <w:szCs w:val="24"/>
        </w:rPr>
        <w:t xml:space="preserve"> </w:t>
      </w:r>
      <w:r w:rsidRPr="00F85942">
        <w:rPr>
          <w:sz w:val="24"/>
          <w:szCs w:val="24"/>
        </w:rPr>
        <w:t>te</w:t>
      </w:r>
      <w:r w:rsidRPr="00F85942">
        <w:rPr>
          <w:spacing w:val="-1"/>
          <w:sz w:val="24"/>
          <w:szCs w:val="24"/>
        </w:rPr>
        <w:t>r</w:t>
      </w:r>
      <w:r w:rsidRPr="00F85942">
        <w:rPr>
          <w:sz w:val="24"/>
          <w:szCs w:val="24"/>
        </w:rPr>
        <w:t>m</w:t>
      </w:r>
      <w:r w:rsidRPr="00F85942">
        <w:rPr>
          <w:spacing w:val="1"/>
          <w:sz w:val="24"/>
          <w:szCs w:val="24"/>
        </w:rPr>
        <w:t>i</w:t>
      </w:r>
      <w:r w:rsidRPr="00F85942">
        <w:rPr>
          <w:sz w:val="24"/>
          <w:szCs w:val="24"/>
        </w:rPr>
        <w:t>n</w:t>
      </w:r>
      <w:r w:rsidRPr="00F85942">
        <w:rPr>
          <w:spacing w:val="-1"/>
          <w:sz w:val="24"/>
          <w:szCs w:val="24"/>
        </w:rPr>
        <w:t>a</w:t>
      </w:r>
      <w:r w:rsidRPr="00F85942">
        <w:rPr>
          <w:sz w:val="24"/>
          <w:szCs w:val="24"/>
        </w:rPr>
        <w:t>l.</w:t>
      </w:r>
      <w:r w:rsidRPr="00F85942">
        <w:rPr>
          <w:spacing w:val="3"/>
          <w:sz w:val="24"/>
          <w:szCs w:val="24"/>
        </w:rPr>
        <w:t xml:space="preserve"> </w:t>
      </w:r>
      <w:r w:rsidRPr="00F85942">
        <w:rPr>
          <w:sz w:val="24"/>
          <w:szCs w:val="24"/>
        </w:rPr>
        <w:t xml:space="preserve">This </w:t>
      </w:r>
      <w:r w:rsidRPr="00F85942">
        <w:rPr>
          <w:spacing w:val="-1"/>
          <w:sz w:val="24"/>
          <w:szCs w:val="24"/>
        </w:rPr>
        <w:t>c</w:t>
      </w:r>
      <w:r w:rsidRPr="00F85942">
        <w:rPr>
          <w:sz w:val="24"/>
          <w:szCs w:val="24"/>
        </w:rPr>
        <w:t>ontains</w:t>
      </w:r>
      <w:r w:rsidRPr="00F85942">
        <w:rPr>
          <w:spacing w:val="3"/>
          <w:sz w:val="24"/>
          <w:szCs w:val="24"/>
        </w:rPr>
        <w:t xml:space="preserve"> </w:t>
      </w:r>
      <w:r w:rsidRPr="00F85942">
        <w:rPr>
          <w:sz w:val="24"/>
          <w:szCs w:val="24"/>
        </w:rPr>
        <w:t>most</w:t>
      </w:r>
      <w:r w:rsidRPr="00F85942">
        <w:rPr>
          <w:spacing w:val="3"/>
          <w:sz w:val="24"/>
          <w:szCs w:val="24"/>
        </w:rPr>
        <w:t xml:space="preserve"> </w:t>
      </w:r>
      <w:r w:rsidRPr="00F85942">
        <w:rPr>
          <w:sz w:val="24"/>
          <w:szCs w:val="24"/>
        </w:rPr>
        <w:t>of</w:t>
      </w:r>
      <w:r w:rsidRPr="00F85942">
        <w:rPr>
          <w:spacing w:val="2"/>
          <w:sz w:val="24"/>
          <w:szCs w:val="24"/>
        </w:rPr>
        <w:t xml:space="preserve"> </w:t>
      </w:r>
      <w:r w:rsidRPr="00F85942">
        <w:rPr>
          <w:sz w:val="24"/>
          <w:szCs w:val="24"/>
        </w:rPr>
        <w:t>the</w:t>
      </w:r>
      <w:r w:rsidRPr="00F85942">
        <w:rPr>
          <w:spacing w:val="2"/>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ons</w:t>
      </w:r>
      <w:r w:rsidRPr="00F85942">
        <w:rPr>
          <w:spacing w:val="3"/>
          <w:sz w:val="24"/>
          <w:szCs w:val="24"/>
        </w:rPr>
        <w:t xml:space="preserve"> </w:t>
      </w:r>
      <w:r w:rsidRPr="00F85942">
        <w:rPr>
          <w:sz w:val="24"/>
          <w:szCs w:val="24"/>
        </w:rPr>
        <w:t>whi</w:t>
      </w:r>
      <w:r w:rsidRPr="00F85942">
        <w:rPr>
          <w:spacing w:val="-1"/>
          <w:sz w:val="24"/>
          <w:szCs w:val="24"/>
        </w:rPr>
        <w:t>c</w:t>
      </w:r>
      <w:r w:rsidRPr="00F85942">
        <w:rPr>
          <w:sz w:val="24"/>
          <w:szCs w:val="24"/>
        </w:rPr>
        <w:t>h</w:t>
      </w:r>
      <w:r w:rsidRPr="00F85942">
        <w:rPr>
          <w:spacing w:val="2"/>
          <w:sz w:val="24"/>
          <w:szCs w:val="24"/>
        </w:rPr>
        <w:t xml:space="preserve"> </w:t>
      </w:r>
      <w:r w:rsidRPr="00F85942">
        <w:rPr>
          <w:sz w:val="24"/>
          <w:szCs w:val="24"/>
        </w:rPr>
        <w:t>will</w:t>
      </w:r>
      <w:r w:rsidRPr="00F85942">
        <w:rPr>
          <w:spacing w:val="3"/>
          <w:sz w:val="24"/>
          <w:szCs w:val="24"/>
        </w:rPr>
        <w:t xml:space="preserve"> </w:t>
      </w:r>
      <w:r w:rsidRPr="00F85942">
        <w:rPr>
          <w:sz w:val="24"/>
          <w:szCs w:val="24"/>
        </w:rPr>
        <w:t>be</w:t>
      </w:r>
      <w:r w:rsidRPr="00F85942">
        <w:rPr>
          <w:spacing w:val="1"/>
          <w:sz w:val="24"/>
          <w:szCs w:val="24"/>
        </w:rPr>
        <w:t xml:space="preserve"> </w:t>
      </w:r>
      <w:r w:rsidRPr="00F85942">
        <w:rPr>
          <w:sz w:val="24"/>
          <w:szCs w:val="24"/>
        </w:rPr>
        <w:t>in</w:t>
      </w:r>
      <w:r w:rsidRPr="00F85942">
        <w:rPr>
          <w:spacing w:val="1"/>
          <w:sz w:val="24"/>
          <w:szCs w:val="24"/>
        </w:rPr>
        <w:t>t</w:t>
      </w:r>
      <w:r w:rsidRPr="00F85942">
        <w:rPr>
          <w:spacing w:val="-3"/>
          <w:sz w:val="24"/>
          <w:szCs w:val="24"/>
        </w:rPr>
        <w:t>r</w:t>
      </w:r>
      <w:r w:rsidRPr="00F85942">
        <w:rPr>
          <w:sz w:val="24"/>
          <w:szCs w:val="24"/>
        </w:rPr>
        <w:t>odu</w:t>
      </w:r>
      <w:r w:rsidRPr="00F85942">
        <w:rPr>
          <w:spacing w:val="-1"/>
          <w:sz w:val="24"/>
          <w:szCs w:val="24"/>
        </w:rPr>
        <w:t>ce</w:t>
      </w:r>
      <w:r w:rsidRPr="00F85942">
        <w:rPr>
          <w:sz w:val="24"/>
          <w:szCs w:val="24"/>
        </w:rPr>
        <w:t>d</w:t>
      </w:r>
      <w:r w:rsidRPr="00F85942">
        <w:rPr>
          <w:spacing w:val="2"/>
          <w:sz w:val="24"/>
          <w:szCs w:val="24"/>
        </w:rPr>
        <w:t xml:space="preserve"> </w:t>
      </w:r>
      <w:r w:rsidRPr="00F85942">
        <w:rPr>
          <w:sz w:val="24"/>
          <w:szCs w:val="24"/>
        </w:rPr>
        <w:t>in</w:t>
      </w:r>
      <w:r w:rsidRPr="00F85942">
        <w:rPr>
          <w:spacing w:val="3"/>
          <w:sz w:val="24"/>
          <w:szCs w:val="24"/>
        </w:rPr>
        <w:t xml:space="preserve"> </w:t>
      </w:r>
      <w:r w:rsidRPr="00F85942">
        <w:rPr>
          <w:sz w:val="24"/>
          <w:szCs w:val="24"/>
        </w:rPr>
        <w:t>th</w:t>
      </w:r>
      <w:r w:rsidRPr="00F85942">
        <w:rPr>
          <w:spacing w:val="1"/>
          <w:sz w:val="24"/>
          <w:szCs w:val="24"/>
        </w:rPr>
        <w:t>i</w:t>
      </w:r>
      <w:r w:rsidRPr="00F85942">
        <w:rPr>
          <w:sz w:val="24"/>
          <w:szCs w:val="24"/>
        </w:rPr>
        <w:t>s</w:t>
      </w:r>
      <w:r w:rsidRPr="00F85942">
        <w:rPr>
          <w:spacing w:val="3"/>
          <w:sz w:val="24"/>
          <w:szCs w:val="24"/>
        </w:rPr>
        <w:t xml:space="preserve"> </w:t>
      </w:r>
      <w:r w:rsidRPr="00F85942">
        <w:rPr>
          <w:sz w:val="24"/>
          <w:szCs w:val="24"/>
        </w:rPr>
        <w:t>s</w:t>
      </w:r>
      <w:r w:rsidRPr="00F85942">
        <w:rPr>
          <w:spacing w:val="-1"/>
          <w:sz w:val="24"/>
          <w:szCs w:val="24"/>
        </w:rPr>
        <w:t>ec</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 xml:space="preserve"> </w:t>
      </w:r>
      <w:r w:rsidRPr="00F85942">
        <w:rPr>
          <w:spacing w:val="-1"/>
          <w:sz w:val="24"/>
          <w:szCs w:val="24"/>
        </w:rPr>
        <w:t>a</w:t>
      </w:r>
      <w:r w:rsidRPr="00F85942">
        <w:rPr>
          <w:sz w:val="24"/>
          <w:szCs w:val="24"/>
        </w:rPr>
        <w:t>long with</w:t>
      </w:r>
      <w:r w:rsidRPr="00F85942">
        <w:rPr>
          <w:spacing w:val="3"/>
          <w:sz w:val="24"/>
          <w:szCs w:val="24"/>
        </w:rPr>
        <w:t xml:space="preserve"> </w:t>
      </w:r>
      <w:r w:rsidRPr="00F85942">
        <w:rPr>
          <w:sz w:val="24"/>
          <w:szCs w:val="24"/>
        </w:rPr>
        <w:t>d</w:t>
      </w:r>
      <w:r w:rsidRPr="00F85942">
        <w:rPr>
          <w:spacing w:val="-1"/>
          <w:sz w:val="24"/>
          <w:szCs w:val="24"/>
        </w:rPr>
        <w:t>e</w:t>
      </w:r>
      <w:r w:rsidRPr="00F85942">
        <w:rPr>
          <w:sz w:val="24"/>
          <w:szCs w:val="24"/>
        </w:rPr>
        <w:t>finit</w:t>
      </w:r>
      <w:r w:rsidRPr="00F85942">
        <w:rPr>
          <w:spacing w:val="1"/>
          <w:sz w:val="24"/>
          <w:szCs w:val="24"/>
        </w:rPr>
        <w:t>i</w:t>
      </w:r>
      <w:r w:rsidRPr="00F85942">
        <w:rPr>
          <w:sz w:val="24"/>
          <w:szCs w:val="24"/>
        </w:rPr>
        <w:t>ons</w:t>
      </w:r>
      <w:r w:rsidRPr="00F85942">
        <w:rPr>
          <w:spacing w:val="3"/>
          <w:sz w:val="24"/>
          <w:szCs w:val="24"/>
        </w:rPr>
        <w:t xml:space="preserve"> </w:t>
      </w:r>
      <w:r w:rsidRPr="00F85942">
        <w:rPr>
          <w:sz w:val="24"/>
          <w:szCs w:val="24"/>
        </w:rPr>
        <w:t>of the</w:t>
      </w:r>
      <w:r w:rsidRPr="00F85942">
        <w:rPr>
          <w:spacing w:val="2"/>
          <w:sz w:val="24"/>
          <w:szCs w:val="24"/>
        </w:rPr>
        <w:t xml:space="preserve"> </w:t>
      </w:r>
      <w:r w:rsidRPr="00F85942">
        <w:rPr>
          <w:sz w:val="24"/>
          <w:szCs w:val="24"/>
        </w:rPr>
        <w:t>d</w:t>
      </w:r>
      <w:r w:rsidRPr="00F85942">
        <w:rPr>
          <w:spacing w:val="-1"/>
          <w:sz w:val="24"/>
          <w:szCs w:val="24"/>
        </w:rPr>
        <w:t>a</w:t>
      </w:r>
      <w:r w:rsidRPr="00F85942">
        <w:rPr>
          <w:sz w:val="24"/>
          <w:szCs w:val="24"/>
        </w:rPr>
        <w:t>ta</w:t>
      </w:r>
      <w:r w:rsidRPr="00F85942">
        <w:rPr>
          <w:spacing w:val="2"/>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s</w:t>
      </w:r>
      <w:r w:rsidRPr="00F85942">
        <w:rPr>
          <w:spacing w:val="3"/>
          <w:sz w:val="24"/>
          <w:szCs w:val="24"/>
        </w:rPr>
        <w:t xml:space="preserve"> </w:t>
      </w:r>
      <w:r w:rsidRPr="00F85942">
        <w:rPr>
          <w:spacing w:val="1"/>
          <w:sz w:val="24"/>
          <w:szCs w:val="24"/>
        </w:rPr>
        <w:t>r</w:t>
      </w:r>
      <w:r w:rsidRPr="00F85942">
        <w:rPr>
          <w:spacing w:val="-1"/>
          <w:sz w:val="24"/>
          <w:szCs w:val="24"/>
        </w:rPr>
        <w:t>e</w:t>
      </w:r>
      <w:r w:rsidRPr="00F85942">
        <w:rPr>
          <w:sz w:val="24"/>
          <w:szCs w:val="24"/>
        </w:rPr>
        <w:t>quir</w:t>
      </w:r>
      <w:r w:rsidRPr="00F85942">
        <w:rPr>
          <w:spacing w:val="-1"/>
          <w:sz w:val="24"/>
          <w:szCs w:val="24"/>
        </w:rPr>
        <w:t>e</w:t>
      </w:r>
      <w:r w:rsidRPr="00F85942">
        <w:rPr>
          <w:sz w:val="24"/>
          <w:szCs w:val="24"/>
        </w:rPr>
        <w:t>d</w:t>
      </w:r>
      <w:r w:rsidRPr="00F85942">
        <w:rPr>
          <w:spacing w:val="3"/>
          <w:sz w:val="24"/>
          <w:szCs w:val="24"/>
        </w:rPr>
        <w:t xml:space="preserve"> </w:t>
      </w:r>
      <w:r w:rsidRPr="00F85942">
        <w:rPr>
          <w:sz w:val="24"/>
          <w:szCs w:val="24"/>
        </w:rPr>
        <w:t>to</w:t>
      </w:r>
      <w:r w:rsidRPr="00F85942">
        <w:rPr>
          <w:spacing w:val="3"/>
          <w:sz w:val="24"/>
          <w:szCs w:val="24"/>
        </w:rPr>
        <w:t xml:space="preserve"> </w:t>
      </w:r>
      <w:r w:rsidRPr="00F85942">
        <w:rPr>
          <w:sz w:val="24"/>
          <w:szCs w:val="24"/>
        </w:rPr>
        <w:t>use</w:t>
      </w:r>
      <w:r w:rsidRPr="00F85942">
        <w:rPr>
          <w:spacing w:val="2"/>
          <w:sz w:val="24"/>
          <w:szCs w:val="24"/>
        </w:rPr>
        <w:t xml:space="preserve"> </w:t>
      </w:r>
      <w:r w:rsidRPr="00F85942">
        <w:rPr>
          <w:sz w:val="24"/>
          <w:szCs w:val="24"/>
        </w:rPr>
        <w:t>them.</w:t>
      </w:r>
      <w:r w:rsidRPr="00F85942">
        <w:rPr>
          <w:spacing w:val="3"/>
          <w:sz w:val="24"/>
          <w:szCs w:val="24"/>
        </w:rPr>
        <w:t xml:space="preserve"> </w:t>
      </w:r>
      <w:r w:rsidRPr="00F85942">
        <w:rPr>
          <w:sz w:val="24"/>
          <w:szCs w:val="24"/>
        </w:rPr>
        <w:t>To</w:t>
      </w:r>
      <w:r w:rsidRPr="00F85942">
        <w:rPr>
          <w:spacing w:val="3"/>
          <w:sz w:val="24"/>
          <w:szCs w:val="24"/>
        </w:rPr>
        <w:t xml:space="preserve"> </w:t>
      </w:r>
      <w:r w:rsidRPr="00F85942">
        <w:rPr>
          <w:spacing w:val="-2"/>
          <w:sz w:val="24"/>
          <w:szCs w:val="24"/>
        </w:rPr>
        <w:t>u</w:t>
      </w:r>
      <w:r w:rsidRPr="00F85942">
        <w:rPr>
          <w:sz w:val="24"/>
          <w:szCs w:val="24"/>
        </w:rPr>
        <w:t>se</w:t>
      </w:r>
      <w:r w:rsidRPr="00F85942">
        <w:rPr>
          <w:spacing w:val="2"/>
          <w:sz w:val="24"/>
          <w:szCs w:val="24"/>
        </w:rPr>
        <w:t xml:space="preserve"> </w:t>
      </w:r>
      <w:r w:rsidRPr="00F85942">
        <w:rPr>
          <w:sz w:val="24"/>
          <w:szCs w:val="24"/>
        </w:rPr>
        <w:t>these</w:t>
      </w:r>
      <w:r w:rsidRPr="00F85942">
        <w:rPr>
          <w:spacing w:val="2"/>
          <w:sz w:val="24"/>
          <w:szCs w:val="24"/>
        </w:rPr>
        <w:t xml:space="preserve"> </w:t>
      </w:r>
      <w:r w:rsidRPr="00F85942">
        <w:rPr>
          <w:sz w:val="24"/>
          <w:szCs w:val="24"/>
        </w:rPr>
        <w:t>f</w:t>
      </w:r>
      <w:r w:rsidRPr="00F85942">
        <w:rPr>
          <w:spacing w:val="-2"/>
          <w:sz w:val="24"/>
          <w:szCs w:val="24"/>
        </w:rPr>
        <w:t>a</w:t>
      </w:r>
      <w:r w:rsidRPr="00F85942">
        <w:rPr>
          <w:spacing w:val="-1"/>
          <w:sz w:val="24"/>
          <w:szCs w:val="24"/>
        </w:rPr>
        <w:t>c</w:t>
      </w:r>
      <w:r w:rsidRPr="00F85942">
        <w:rPr>
          <w:sz w:val="24"/>
          <w:szCs w:val="24"/>
        </w:rPr>
        <w:t>i</w:t>
      </w:r>
      <w:r w:rsidRPr="00F85942">
        <w:rPr>
          <w:spacing w:val="1"/>
          <w:sz w:val="24"/>
          <w:szCs w:val="24"/>
        </w:rPr>
        <w:t>l</w:t>
      </w:r>
      <w:r w:rsidRPr="00F85942">
        <w:rPr>
          <w:sz w:val="24"/>
          <w:szCs w:val="24"/>
        </w:rPr>
        <w:t>i</w:t>
      </w:r>
      <w:r w:rsidRPr="00F85942">
        <w:rPr>
          <w:spacing w:val="1"/>
          <w:sz w:val="24"/>
          <w:szCs w:val="24"/>
        </w:rPr>
        <w:t>t</w:t>
      </w:r>
      <w:r w:rsidRPr="00F85942">
        <w:rPr>
          <w:sz w:val="24"/>
          <w:szCs w:val="24"/>
        </w:rPr>
        <w:t>ies,</w:t>
      </w:r>
      <w:r w:rsidRPr="00F85942">
        <w:rPr>
          <w:spacing w:val="5"/>
          <w:sz w:val="24"/>
          <w:szCs w:val="24"/>
        </w:rPr>
        <w:t xml:space="preserve"> </w:t>
      </w:r>
      <w:r w:rsidRPr="00F85942">
        <w:rPr>
          <w:spacing w:val="-5"/>
          <w:sz w:val="24"/>
          <w:szCs w:val="24"/>
        </w:rPr>
        <w:t>y</w:t>
      </w:r>
      <w:r w:rsidRPr="00F85942">
        <w:rPr>
          <w:sz w:val="24"/>
          <w:szCs w:val="24"/>
        </w:rPr>
        <w:t>our</w:t>
      </w:r>
      <w:r w:rsidRPr="00F85942">
        <w:rPr>
          <w:spacing w:val="2"/>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3"/>
          <w:sz w:val="24"/>
          <w:szCs w:val="24"/>
        </w:rPr>
        <w:t xml:space="preserve"> </w:t>
      </w:r>
      <w:r w:rsidRPr="00F85942">
        <w:rPr>
          <w:sz w:val="24"/>
          <w:szCs w:val="24"/>
        </w:rPr>
        <w:t>must</w:t>
      </w:r>
      <w:r w:rsidRPr="00F85942">
        <w:rPr>
          <w:spacing w:val="4"/>
          <w:sz w:val="24"/>
          <w:szCs w:val="24"/>
        </w:rPr>
        <w:t xml:space="preserve"> </w:t>
      </w:r>
      <w:r w:rsidRPr="00F85942">
        <w:rPr>
          <w:sz w:val="24"/>
          <w:szCs w:val="24"/>
        </w:rPr>
        <w:t>include these d</w:t>
      </w:r>
      <w:r w:rsidRPr="00F85942">
        <w:rPr>
          <w:spacing w:val="-1"/>
          <w:sz w:val="24"/>
          <w:szCs w:val="24"/>
        </w:rPr>
        <w:t>e</w:t>
      </w:r>
      <w:r w:rsidRPr="00F85942">
        <w:rPr>
          <w:sz w:val="24"/>
          <w:szCs w:val="24"/>
        </w:rPr>
        <w:t>finit</w:t>
      </w:r>
      <w:r w:rsidRPr="00F85942">
        <w:rPr>
          <w:spacing w:val="1"/>
          <w:sz w:val="24"/>
          <w:szCs w:val="24"/>
        </w:rPr>
        <w:t>i</w:t>
      </w:r>
      <w:r w:rsidRPr="00F85942">
        <w:rPr>
          <w:sz w:val="24"/>
          <w:szCs w:val="24"/>
        </w:rPr>
        <w:t xml:space="preserve">ons </w:t>
      </w:r>
      <w:r w:rsidRPr="00F85942">
        <w:rPr>
          <w:spacing w:val="2"/>
          <w:sz w:val="24"/>
          <w:szCs w:val="24"/>
        </w:rPr>
        <w:t>b</w:t>
      </w:r>
      <w:r w:rsidRPr="00F85942">
        <w:rPr>
          <w:sz w:val="24"/>
          <w:szCs w:val="24"/>
        </w:rPr>
        <w:t>y</w:t>
      </w:r>
      <w:r w:rsidRPr="00F85942">
        <w:rPr>
          <w:spacing w:val="-5"/>
          <w:sz w:val="24"/>
          <w:szCs w:val="24"/>
        </w:rPr>
        <w:t xml:space="preserve"> </w:t>
      </w:r>
      <w:r w:rsidRPr="00F85942">
        <w:rPr>
          <w:spacing w:val="-1"/>
          <w:sz w:val="24"/>
          <w:szCs w:val="24"/>
        </w:rPr>
        <w:t>a</w:t>
      </w:r>
      <w:r w:rsidRPr="00F85942">
        <w:rPr>
          <w:sz w:val="24"/>
          <w:szCs w:val="24"/>
        </w:rPr>
        <w:t>ddi</w:t>
      </w:r>
      <w:r w:rsidRPr="00F85942">
        <w:rPr>
          <w:spacing w:val="3"/>
          <w:sz w:val="24"/>
          <w:szCs w:val="24"/>
        </w:rPr>
        <w:t>n</w:t>
      </w:r>
      <w:r w:rsidRPr="00F85942">
        <w:rPr>
          <w:sz w:val="24"/>
          <w:szCs w:val="24"/>
        </w:rPr>
        <w:t>g</w:t>
      </w:r>
      <w:r w:rsidRPr="00F85942">
        <w:rPr>
          <w:spacing w:val="-2"/>
          <w:sz w:val="24"/>
          <w:szCs w:val="24"/>
        </w:rPr>
        <w:t xml:space="preserve"> </w:t>
      </w:r>
      <w:r w:rsidRPr="00F85942">
        <w:rPr>
          <w:sz w:val="24"/>
          <w:szCs w:val="24"/>
        </w:rPr>
        <w:t>the</w:t>
      </w:r>
      <w:r w:rsidRPr="00F85942">
        <w:rPr>
          <w:spacing w:val="2"/>
          <w:sz w:val="24"/>
          <w:szCs w:val="24"/>
        </w:rPr>
        <w:t xml:space="preserve"> </w:t>
      </w:r>
      <w:r w:rsidRPr="00F85942">
        <w:rPr>
          <w:sz w:val="24"/>
          <w:szCs w:val="24"/>
        </w:rPr>
        <w:t>l</w:t>
      </w:r>
      <w:r w:rsidRPr="00F85942">
        <w:rPr>
          <w:spacing w:val="1"/>
          <w:sz w:val="24"/>
          <w:szCs w:val="24"/>
        </w:rPr>
        <w:t>i</w:t>
      </w:r>
      <w:r w:rsidRPr="00F85942">
        <w:rPr>
          <w:sz w:val="24"/>
          <w:szCs w:val="24"/>
        </w:rPr>
        <w:t>n</w:t>
      </w:r>
      <w:r w:rsidRPr="00F85942">
        <w:rPr>
          <w:spacing w:val="-1"/>
          <w:sz w:val="24"/>
          <w:szCs w:val="24"/>
        </w:rPr>
        <w:t>e</w:t>
      </w:r>
      <w:r w:rsidRPr="00F85942">
        <w:rPr>
          <w:sz w:val="24"/>
          <w:szCs w:val="24"/>
        </w:rPr>
        <w:t xml:space="preserve">. This </w:t>
      </w:r>
      <w:r w:rsidRPr="00F85942">
        <w:rPr>
          <w:spacing w:val="1"/>
          <w:sz w:val="24"/>
          <w:szCs w:val="24"/>
        </w:rPr>
        <w:t>i</w:t>
      </w:r>
      <w:r w:rsidRPr="00F85942">
        <w:rPr>
          <w:sz w:val="24"/>
          <w:szCs w:val="24"/>
        </w:rPr>
        <w:t>s done</w:t>
      </w:r>
      <w:r w:rsidRPr="00F85942">
        <w:rPr>
          <w:spacing w:val="-1"/>
          <w:sz w:val="24"/>
          <w:szCs w:val="24"/>
        </w:rPr>
        <w:t xml:space="preserve"> </w:t>
      </w:r>
      <w:r w:rsidRPr="00F85942">
        <w:rPr>
          <w:spacing w:val="2"/>
          <w:sz w:val="24"/>
          <w:szCs w:val="24"/>
        </w:rPr>
        <w:t>b</w:t>
      </w:r>
      <w:r w:rsidRPr="00F85942">
        <w:rPr>
          <w:sz w:val="24"/>
          <w:szCs w:val="24"/>
        </w:rPr>
        <w:t>y</w:t>
      </w:r>
      <w:r w:rsidRPr="00F85942">
        <w:rPr>
          <w:spacing w:val="-5"/>
          <w:sz w:val="24"/>
          <w:szCs w:val="24"/>
        </w:rPr>
        <w:t xml:space="preserve"> </w:t>
      </w:r>
      <w:r w:rsidRPr="00F85942">
        <w:rPr>
          <w:spacing w:val="-1"/>
          <w:sz w:val="24"/>
          <w:szCs w:val="24"/>
        </w:rPr>
        <w:t>a</w:t>
      </w:r>
      <w:r w:rsidRPr="00F85942">
        <w:rPr>
          <w:sz w:val="24"/>
          <w:szCs w:val="24"/>
        </w:rPr>
        <w:t>dd</w:t>
      </w:r>
      <w:r w:rsidRPr="00F85942">
        <w:rPr>
          <w:spacing w:val="3"/>
          <w:sz w:val="24"/>
          <w:szCs w:val="24"/>
        </w:rPr>
        <w:t>i</w:t>
      </w:r>
      <w:r w:rsidRPr="00F85942">
        <w:rPr>
          <w:sz w:val="24"/>
          <w:szCs w:val="24"/>
        </w:rPr>
        <w:t>ng</w:t>
      </w:r>
      <w:r w:rsidRPr="00F85942">
        <w:rPr>
          <w:spacing w:val="-2"/>
          <w:sz w:val="24"/>
          <w:szCs w:val="24"/>
        </w:rPr>
        <w:t xml:space="preserve"> </w:t>
      </w:r>
      <w:r w:rsidRPr="00F85942">
        <w:rPr>
          <w:sz w:val="24"/>
          <w:szCs w:val="24"/>
        </w:rPr>
        <w:t>the line</w:t>
      </w:r>
    </w:p>
    <w:p w14:paraId="2D60B0B5" w14:textId="77777777" w:rsidR="00BD33F8" w:rsidRPr="00F85942" w:rsidRDefault="00BD33F8">
      <w:pPr>
        <w:spacing w:line="200" w:lineRule="exact"/>
      </w:pPr>
    </w:p>
    <w:p w14:paraId="7167E937" w14:textId="77777777" w:rsidR="00BD33F8" w:rsidRPr="00F85942" w:rsidRDefault="00BD33F8">
      <w:pPr>
        <w:spacing w:before="19" w:line="200" w:lineRule="exact"/>
      </w:pPr>
    </w:p>
    <w:p w14:paraId="3A6ADE8A" w14:textId="77777777" w:rsidR="00BD33F8" w:rsidRPr="00F85942" w:rsidRDefault="00A51A16">
      <w:pPr>
        <w:ind w:left="220"/>
        <w:rPr>
          <w:sz w:val="24"/>
          <w:szCs w:val="24"/>
        </w:rPr>
      </w:pPr>
      <w:r w:rsidRPr="00F85942">
        <w:rPr>
          <w:sz w:val="24"/>
          <w:szCs w:val="24"/>
        </w:rPr>
        <w:t>#include</w:t>
      </w:r>
      <w:r w:rsidRPr="00F85942">
        <w:rPr>
          <w:spacing w:val="-1"/>
          <w:sz w:val="24"/>
          <w:szCs w:val="24"/>
        </w:rPr>
        <w:t xml:space="preserve"> &lt;</w:t>
      </w:r>
      <w:proofErr w:type="spellStart"/>
      <w:r w:rsidRPr="00F85942">
        <w:rPr>
          <w:sz w:val="24"/>
          <w:szCs w:val="24"/>
        </w:rPr>
        <w:t>std</w:t>
      </w:r>
      <w:r w:rsidRPr="00F85942">
        <w:rPr>
          <w:spacing w:val="1"/>
          <w:sz w:val="24"/>
          <w:szCs w:val="24"/>
        </w:rPr>
        <w:t>i</w:t>
      </w:r>
      <w:r w:rsidRPr="00F85942">
        <w:rPr>
          <w:sz w:val="24"/>
          <w:szCs w:val="24"/>
        </w:rPr>
        <w:t>o.h</w:t>
      </w:r>
      <w:proofErr w:type="spellEnd"/>
      <w:r w:rsidRPr="00F85942">
        <w:rPr>
          <w:sz w:val="24"/>
          <w:szCs w:val="24"/>
        </w:rPr>
        <w:t>&gt;</w:t>
      </w:r>
    </w:p>
    <w:p w14:paraId="30E81BD7" w14:textId="77777777" w:rsidR="00BD33F8" w:rsidRPr="00F85942" w:rsidRDefault="00BD33F8">
      <w:pPr>
        <w:spacing w:before="10" w:line="120" w:lineRule="exact"/>
        <w:rPr>
          <w:sz w:val="13"/>
          <w:szCs w:val="13"/>
        </w:rPr>
      </w:pPr>
    </w:p>
    <w:p w14:paraId="5380DA6D" w14:textId="77777777" w:rsidR="00BD33F8" w:rsidRPr="00F85942" w:rsidRDefault="00A51A16">
      <w:pPr>
        <w:ind w:left="100" w:right="6278"/>
        <w:jc w:val="both"/>
        <w:rPr>
          <w:sz w:val="24"/>
          <w:szCs w:val="24"/>
        </w:rPr>
      </w:pPr>
      <w:r w:rsidRPr="00F85942">
        <w:rPr>
          <w:sz w:val="24"/>
          <w:szCs w:val="24"/>
        </w:rPr>
        <w:t>n</w:t>
      </w:r>
      <w:r w:rsidRPr="00F85942">
        <w:rPr>
          <w:spacing w:val="-1"/>
          <w:sz w:val="24"/>
          <w:szCs w:val="24"/>
        </w:rPr>
        <w:t>ea</w:t>
      </w:r>
      <w:r w:rsidRPr="00F85942">
        <w:rPr>
          <w:sz w:val="24"/>
          <w:szCs w:val="24"/>
        </w:rPr>
        <w:t>r the</w:t>
      </w:r>
      <w:r w:rsidRPr="00F85942">
        <w:rPr>
          <w:spacing w:val="-1"/>
          <w:sz w:val="24"/>
          <w:szCs w:val="24"/>
        </w:rPr>
        <w:t xml:space="preserve"> </w:t>
      </w:r>
      <w:r w:rsidRPr="00F85942">
        <w:rPr>
          <w:sz w:val="24"/>
          <w:szCs w:val="24"/>
        </w:rPr>
        <w:t>st</w:t>
      </w:r>
      <w:r w:rsidRPr="00F85942">
        <w:rPr>
          <w:spacing w:val="2"/>
          <w:sz w:val="24"/>
          <w:szCs w:val="24"/>
        </w:rPr>
        <w:t>a</w:t>
      </w:r>
      <w:r w:rsidRPr="00F85942">
        <w:rPr>
          <w:sz w:val="24"/>
          <w:szCs w:val="24"/>
        </w:rPr>
        <w:t>rt of</w:t>
      </w:r>
      <w:r w:rsidRPr="00F85942">
        <w:rPr>
          <w:spacing w:val="-1"/>
          <w:sz w:val="24"/>
          <w:szCs w:val="24"/>
        </w:rPr>
        <w:t xml:space="preserve"> </w:t>
      </w:r>
      <w:r w:rsidRPr="00F85942">
        <w:rPr>
          <w:sz w:val="24"/>
          <w:szCs w:val="24"/>
        </w:rPr>
        <w:t>the p</w:t>
      </w:r>
      <w:r w:rsidRPr="00F85942">
        <w:rPr>
          <w:spacing w:val="-1"/>
          <w:sz w:val="24"/>
          <w:szCs w:val="24"/>
        </w:rPr>
        <w:t>r</w:t>
      </w:r>
      <w:r w:rsidRPr="00F85942">
        <w:rPr>
          <w:spacing w:val="2"/>
          <w:sz w:val="24"/>
          <w:szCs w:val="24"/>
        </w:rPr>
        <w:t>o</w:t>
      </w:r>
      <w:r w:rsidRPr="00F85942">
        <w:rPr>
          <w:sz w:val="24"/>
          <w:szCs w:val="24"/>
        </w:rPr>
        <w:t>g</w:t>
      </w:r>
      <w:r w:rsidRPr="00F85942">
        <w:rPr>
          <w:spacing w:val="1"/>
          <w:sz w:val="24"/>
          <w:szCs w:val="24"/>
        </w:rPr>
        <w:t>r</w:t>
      </w:r>
      <w:r w:rsidRPr="00F85942">
        <w:rPr>
          <w:spacing w:val="-1"/>
          <w:sz w:val="24"/>
          <w:szCs w:val="24"/>
        </w:rPr>
        <w:t>a</w:t>
      </w:r>
      <w:r w:rsidRPr="00F85942">
        <w:rPr>
          <w:sz w:val="24"/>
          <w:szCs w:val="24"/>
        </w:rPr>
        <w:t>m file.</w:t>
      </w:r>
    </w:p>
    <w:p w14:paraId="114860D7" w14:textId="77777777" w:rsidR="00BD33F8" w:rsidRPr="00F85942" w:rsidRDefault="00BD33F8">
      <w:pPr>
        <w:spacing w:before="7" w:line="120" w:lineRule="exact"/>
        <w:rPr>
          <w:sz w:val="13"/>
          <w:szCs w:val="13"/>
        </w:rPr>
      </w:pPr>
    </w:p>
    <w:p w14:paraId="20B7D865" w14:textId="77777777" w:rsidR="00BD33F8" w:rsidRPr="00F85942" w:rsidRDefault="00A51A16">
      <w:pPr>
        <w:ind w:left="100" w:right="890"/>
        <w:jc w:val="both"/>
        <w:rPr>
          <w:sz w:val="24"/>
          <w:szCs w:val="24"/>
        </w:rPr>
      </w:pPr>
      <w:r w:rsidRPr="00F85942">
        <w:rPr>
          <w:spacing w:val="-3"/>
          <w:sz w:val="24"/>
          <w:szCs w:val="24"/>
        </w:rPr>
        <w:t>I</w:t>
      </w:r>
      <w:r w:rsidRPr="00F85942">
        <w:rPr>
          <w:sz w:val="24"/>
          <w:szCs w:val="24"/>
        </w:rPr>
        <w:t>f</w:t>
      </w:r>
      <w:r w:rsidRPr="00F85942">
        <w:rPr>
          <w:spacing w:val="6"/>
          <w:sz w:val="24"/>
          <w:szCs w:val="24"/>
        </w:rPr>
        <w:t xml:space="preserve"> </w:t>
      </w:r>
      <w:r w:rsidRPr="00F85942">
        <w:rPr>
          <w:spacing w:val="-5"/>
          <w:sz w:val="24"/>
          <w:szCs w:val="24"/>
        </w:rPr>
        <w:t>y</w:t>
      </w:r>
      <w:r w:rsidRPr="00F85942">
        <w:rPr>
          <w:sz w:val="24"/>
          <w:szCs w:val="24"/>
        </w:rPr>
        <w:t xml:space="preserve">ou do not do </w:t>
      </w:r>
      <w:r w:rsidRPr="00F85942">
        <w:rPr>
          <w:spacing w:val="1"/>
          <w:sz w:val="24"/>
          <w:szCs w:val="24"/>
        </w:rPr>
        <w:t>t</w:t>
      </w:r>
      <w:r w:rsidRPr="00F85942">
        <w:rPr>
          <w:sz w:val="24"/>
          <w:szCs w:val="24"/>
        </w:rPr>
        <w:t xml:space="preserve">his, </w:t>
      </w:r>
      <w:r w:rsidRPr="00F85942">
        <w:rPr>
          <w:spacing w:val="1"/>
          <w:sz w:val="24"/>
          <w:szCs w:val="24"/>
        </w:rPr>
        <w:t>t</w:t>
      </w:r>
      <w:r w:rsidRPr="00F85942">
        <w:rPr>
          <w:sz w:val="24"/>
          <w:szCs w:val="24"/>
        </w:rPr>
        <w:t>he</w:t>
      </w:r>
      <w:r w:rsidRPr="00F85942">
        <w:rPr>
          <w:spacing w:val="-1"/>
          <w:sz w:val="24"/>
          <w:szCs w:val="24"/>
        </w:rPr>
        <w:t xml:space="preserve"> c</w:t>
      </w:r>
      <w:r w:rsidRPr="00F85942">
        <w:rPr>
          <w:sz w:val="24"/>
          <w:szCs w:val="24"/>
        </w:rPr>
        <w:t>omp</w:t>
      </w:r>
      <w:r w:rsidRPr="00F85942">
        <w:rPr>
          <w:spacing w:val="1"/>
          <w:sz w:val="24"/>
          <w:szCs w:val="24"/>
        </w:rPr>
        <w:t>i</w:t>
      </w:r>
      <w:r w:rsidRPr="00F85942">
        <w:rPr>
          <w:sz w:val="24"/>
          <w:szCs w:val="24"/>
        </w:rPr>
        <w:t>ler</w:t>
      </w:r>
      <w:r w:rsidRPr="00F85942">
        <w:rPr>
          <w:spacing w:val="-1"/>
          <w:sz w:val="24"/>
          <w:szCs w:val="24"/>
        </w:rPr>
        <w:t xml:space="preserve"> </w:t>
      </w:r>
      <w:r w:rsidRPr="00F85942">
        <w:rPr>
          <w:sz w:val="24"/>
          <w:szCs w:val="24"/>
        </w:rPr>
        <w:t>m</w:t>
      </w:r>
      <w:r w:rsidRPr="00F85942">
        <w:rPr>
          <w:spacing w:val="4"/>
          <w:sz w:val="24"/>
          <w:szCs w:val="24"/>
        </w:rPr>
        <w:t>a</w:t>
      </w:r>
      <w:r w:rsidRPr="00F85942">
        <w:rPr>
          <w:sz w:val="24"/>
          <w:szCs w:val="24"/>
        </w:rPr>
        <w:t>y</w:t>
      </w:r>
      <w:r w:rsidRPr="00F85942">
        <w:rPr>
          <w:spacing w:val="-5"/>
          <w:sz w:val="24"/>
          <w:szCs w:val="24"/>
        </w:rPr>
        <w:t xml:space="preserve"> </w:t>
      </w:r>
      <w:r w:rsidRPr="00F85942">
        <w:rPr>
          <w:spacing w:val="-1"/>
          <w:sz w:val="24"/>
          <w:szCs w:val="24"/>
        </w:rPr>
        <w:t>c</w:t>
      </w:r>
      <w:r w:rsidRPr="00F85942">
        <w:rPr>
          <w:sz w:val="24"/>
          <w:szCs w:val="24"/>
        </w:rPr>
        <w:t>omp</w:t>
      </w:r>
      <w:r w:rsidRPr="00F85942">
        <w:rPr>
          <w:spacing w:val="1"/>
          <w:sz w:val="24"/>
          <w:szCs w:val="24"/>
        </w:rPr>
        <w:t>l</w:t>
      </w:r>
      <w:r w:rsidRPr="00F85942">
        <w:rPr>
          <w:spacing w:val="-1"/>
          <w:sz w:val="24"/>
          <w:szCs w:val="24"/>
        </w:rPr>
        <w:t>a</w:t>
      </w:r>
      <w:r w:rsidRPr="00F85942">
        <w:rPr>
          <w:sz w:val="24"/>
          <w:szCs w:val="24"/>
        </w:rPr>
        <w:t xml:space="preserve">in </w:t>
      </w:r>
      <w:r w:rsidRPr="00F85942">
        <w:rPr>
          <w:spacing w:val="2"/>
          <w:sz w:val="24"/>
          <w:szCs w:val="24"/>
        </w:rPr>
        <w:t>a</w:t>
      </w:r>
      <w:r w:rsidRPr="00F85942">
        <w:rPr>
          <w:sz w:val="24"/>
          <w:szCs w:val="24"/>
        </w:rPr>
        <w:t>bout unde</w:t>
      </w:r>
      <w:r w:rsidRPr="00F85942">
        <w:rPr>
          <w:spacing w:val="-1"/>
          <w:sz w:val="24"/>
          <w:szCs w:val="24"/>
        </w:rPr>
        <w:t>f</w:t>
      </w:r>
      <w:r w:rsidRPr="00F85942">
        <w:rPr>
          <w:sz w:val="24"/>
          <w:szCs w:val="24"/>
        </w:rPr>
        <w:t xml:space="preserve">ined </w:t>
      </w:r>
      <w:r w:rsidRPr="00F85942">
        <w:rPr>
          <w:spacing w:val="-1"/>
          <w:sz w:val="24"/>
          <w:szCs w:val="24"/>
        </w:rPr>
        <w:t>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ons</w:t>
      </w:r>
      <w:r w:rsidRPr="00F85942">
        <w:rPr>
          <w:spacing w:val="2"/>
          <w:sz w:val="24"/>
          <w:szCs w:val="24"/>
        </w:rPr>
        <w:t xml:space="preserve"> </w:t>
      </w:r>
      <w:r w:rsidRPr="00F85942">
        <w:rPr>
          <w:sz w:val="24"/>
          <w:szCs w:val="24"/>
        </w:rPr>
        <w:t>or d</w:t>
      </w:r>
      <w:r w:rsidRPr="00F85942">
        <w:rPr>
          <w:spacing w:val="-2"/>
          <w:sz w:val="24"/>
          <w:szCs w:val="24"/>
        </w:rPr>
        <w:t>a</w:t>
      </w:r>
      <w:r w:rsidRPr="00F85942">
        <w:rPr>
          <w:sz w:val="24"/>
          <w:szCs w:val="24"/>
        </w:rPr>
        <w:t>ta</w:t>
      </w:r>
      <w:r w:rsidRPr="00F85942">
        <w:rPr>
          <w:spacing w:val="5"/>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s.</w:t>
      </w:r>
    </w:p>
    <w:p w14:paraId="47F56EB0" w14:textId="77777777" w:rsidR="00BD33F8" w:rsidRPr="00F85942" w:rsidRDefault="00BD33F8">
      <w:pPr>
        <w:spacing w:before="7" w:line="160" w:lineRule="exact"/>
        <w:rPr>
          <w:sz w:val="16"/>
          <w:szCs w:val="16"/>
        </w:rPr>
      </w:pPr>
    </w:p>
    <w:p w14:paraId="2DA4212B" w14:textId="77777777" w:rsidR="00BD33F8" w:rsidRPr="00F85942" w:rsidRDefault="00BD33F8">
      <w:pPr>
        <w:spacing w:line="200" w:lineRule="exact"/>
      </w:pPr>
    </w:p>
    <w:p w14:paraId="6BDA5270" w14:textId="5CD687ED" w:rsidR="00BD33F8" w:rsidRPr="00F85942" w:rsidRDefault="00A51A16">
      <w:pPr>
        <w:spacing w:line="300" w:lineRule="exact"/>
        <w:ind w:left="100" w:right="5747"/>
        <w:jc w:val="both"/>
        <w:rPr>
          <w:sz w:val="28"/>
          <w:szCs w:val="28"/>
        </w:rPr>
      </w:pPr>
      <w:r w:rsidRPr="00F85942">
        <w:rPr>
          <w:b/>
          <w:spacing w:val="1"/>
          <w:position w:val="-1"/>
          <w:sz w:val="28"/>
          <w:szCs w:val="28"/>
        </w:rPr>
        <w:t>4</w:t>
      </w:r>
      <w:r w:rsidRPr="00F85942">
        <w:rPr>
          <w:b/>
          <w:position w:val="-1"/>
          <w:sz w:val="28"/>
          <w:szCs w:val="28"/>
        </w:rPr>
        <w:t>.</w:t>
      </w:r>
      <w:r w:rsidR="002D530D" w:rsidRPr="00F85942">
        <w:rPr>
          <w:b/>
          <w:position w:val="-1"/>
          <w:sz w:val="28"/>
          <w:szCs w:val="28"/>
        </w:rPr>
        <w:t>2</w:t>
      </w:r>
      <w:r w:rsidRPr="00F85942">
        <w:rPr>
          <w:b/>
          <w:position w:val="-1"/>
          <w:sz w:val="28"/>
          <w:szCs w:val="28"/>
        </w:rPr>
        <w:t xml:space="preserve">    </w:t>
      </w:r>
      <w:r w:rsidRPr="00F85942">
        <w:rPr>
          <w:b/>
          <w:spacing w:val="-2"/>
          <w:position w:val="-1"/>
          <w:sz w:val="28"/>
          <w:szCs w:val="28"/>
        </w:rPr>
        <w:t>C</w:t>
      </w:r>
      <w:r w:rsidRPr="00F85942">
        <w:rPr>
          <w:b/>
          <w:position w:val="-1"/>
          <w:sz w:val="28"/>
          <w:szCs w:val="28"/>
        </w:rPr>
        <w:t>h</w:t>
      </w:r>
      <w:r w:rsidRPr="00F85942">
        <w:rPr>
          <w:b/>
          <w:spacing w:val="1"/>
          <w:position w:val="-1"/>
          <w:sz w:val="28"/>
          <w:szCs w:val="28"/>
        </w:rPr>
        <w:t>a</w:t>
      </w:r>
      <w:r w:rsidRPr="00F85942">
        <w:rPr>
          <w:b/>
          <w:spacing w:val="-2"/>
          <w:position w:val="-1"/>
          <w:sz w:val="28"/>
          <w:szCs w:val="28"/>
        </w:rPr>
        <w:t>r</w:t>
      </w:r>
      <w:r w:rsidRPr="00F85942">
        <w:rPr>
          <w:b/>
          <w:spacing w:val="1"/>
          <w:position w:val="-1"/>
          <w:sz w:val="28"/>
          <w:szCs w:val="28"/>
        </w:rPr>
        <w:t>a</w:t>
      </w:r>
      <w:r w:rsidRPr="00F85942">
        <w:rPr>
          <w:b/>
          <w:position w:val="-1"/>
          <w:sz w:val="28"/>
          <w:szCs w:val="28"/>
        </w:rPr>
        <w:t>ct</w:t>
      </w:r>
      <w:r w:rsidRPr="00F85942">
        <w:rPr>
          <w:b/>
          <w:spacing w:val="-2"/>
          <w:position w:val="-1"/>
          <w:sz w:val="28"/>
          <w:szCs w:val="28"/>
        </w:rPr>
        <w:t>e</w:t>
      </w:r>
      <w:r w:rsidRPr="00F85942">
        <w:rPr>
          <w:b/>
          <w:position w:val="-1"/>
          <w:sz w:val="28"/>
          <w:szCs w:val="28"/>
        </w:rPr>
        <w:t>r In</w:t>
      </w:r>
      <w:r w:rsidRPr="00F85942">
        <w:rPr>
          <w:b/>
          <w:spacing w:val="-2"/>
          <w:position w:val="-1"/>
          <w:sz w:val="28"/>
          <w:szCs w:val="28"/>
        </w:rPr>
        <w:t>p</w:t>
      </w:r>
      <w:r w:rsidRPr="00F85942">
        <w:rPr>
          <w:b/>
          <w:position w:val="-1"/>
          <w:sz w:val="28"/>
          <w:szCs w:val="28"/>
        </w:rPr>
        <w:t>ut / Output</w:t>
      </w:r>
    </w:p>
    <w:p w14:paraId="31998AF3" w14:textId="77777777" w:rsidR="00BD33F8" w:rsidRPr="00F85942" w:rsidRDefault="00BD33F8">
      <w:pPr>
        <w:spacing w:before="3" w:line="180" w:lineRule="exact"/>
        <w:rPr>
          <w:sz w:val="18"/>
          <w:szCs w:val="18"/>
        </w:rPr>
      </w:pPr>
    </w:p>
    <w:p w14:paraId="6A745448" w14:textId="77777777" w:rsidR="00BD33F8" w:rsidRPr="00F85942" w:rsidRDefault="00BD33F8">
      <w:pPr>
        <w:spacing w:line="200" w:lineRule="exact"/>
      </w:pPr>
    </w:p>
    <w:p w14:paraId="0BD23D5A" w14:textId="77777777" w:rsidR="00BD33F8" w:rsidRPr="00F85942" w:rsidRDefault="00A51A16">
      <w:pPr>
        <w:spacing w:before="29" w:line="359" w:lineRule="auto"/>
        <w:ind w:left="100" w:right="81"/>
        <w:jc w:val="both"/>
        <w:rPr>
          <w:sz w:val="24"/>
          <w:szCs w:val="24"/>
        </w:rPr>
      </w:pPr>
      <w:r w:rsidRPr="00F85942">
        <w:rPr>
          <w:sz w:val="24"/>
          <w:szCs w:val="24"/>
        </w:rPr>
        <w:t>This</w:t>
      </w:r>
      <w:r w:rsidRPr="00F85942">
        <w:rPr>
          <w:spacing w:val="8"/>
          <w:sz w:val="24"/>
          <w:szCs w:val="24"/>
        </w:rPr>
        <w:t xml:space="preserve"> </w:t>
      </w:r>
      <w:r w:rsidRPr="00F85942">
        <w:rPr>
          <w:sz w:val="24"/>
          <w:szCs w:val="24"/>
        </w:rPr>
        <w:t>is</w:t>
      </w:r>
      <w:r w:rsidRPr="00F85942">
        <w:rPr>
          <w:spacing w:val="8"/>
          <w:sz w:val="24"/>
          <w:szCs w:val="24"/>
        </w:rPr>
        <w:t xml:space="preserve"> </w:t>
      </w:r>
      <w:r w:rsidRPr="00F85942">
        <w:rPr>
          <w:sz w:val="24"/>
          <w:szCs w:val="24"/>
        </w:rPr>
        <w:t>the</w:t>
      </w:r>
      <w:r w:rsidRPr="00F85942">
        <w:rPr>
          <w:spacing w:val="7"/>
          <w:sz w:val="24"/>
          <w:szCs w:val="24"/>
        </w:rPr>
        <w:t xml:space="preserve"> </w:t>
      </w:r>
      <w:r w:rsidRPr="00F85942">
        <w:rPr>
          <w:sz w:val="24"/>
          <w:szCs w:val="24"/>
        </w:rPr>
        <w:t>low</w:t>
      </w:r>
      <w:r w:rsidRPr="00F85942">
        <w:rPr>
          <w:spacing w:val="-1"/>
          <w:sz w:val="24"/>
          <w:szCs w:val="24"/>
        </w:rPr>
        <w:t>e</w:t>
      </w:r>
      <w:r w:rsidRPr="00F85942">
        <w:rPr>
          <w:sz w:val="24"/>
          <w:szCs w:val="24"/>
        </w:rPr>
        <w:t>st</w:t>
      </w:r>
      <w:r w:rsidRPr="00F85942">
        <w:rPr>
          <w:spacing w:val="8"/>
          <w:sz w:val="24"/>
          <w:szCs w:val="24"/>
        </w:rPr>
        <w:t xml:space="preserve"> </w:t>
      </w:r>
      <w:r w:rsidRPr="00F85942">
        <w:rPr>
          <w:sz w:val="24"/>
          <w:szCs w:val="24"/>
        </w:rPr>
        <w:t>lev</w:t>
      </w:r>
      <w:r w:rsidRPr="00F85942">
        <w:rPr>
          <w:spacing w:val="-1"/>
          <w:sz w:val="24"/>
          <w:szCs w:val="24"/>
        </w:rPr>
        <w:t>e</w:t>
      </w:r>
      <w:r w:rsidRPr="00F85942">
        <w:rPr>
          <w:sz w:val="24"/>
          <w:szCs w:val="24"/>
        </w:rPr>
        <w:t>l</w:t>
      </w:r>
      <w:r w:rsidRPr="00F85942">
        <w:rPr>
          <w:spacing w:val="8"/>
          <w:sz w:val="24"/>
          <w:szCs w:val="24"/>
        </w:rPr>
        <w:t xml:space="preserve"> </w:t>
      </w:r>
      <w:r w:rsidRPr="00F85942">
        <w:rPr>
          <w:sz w:val="24"/>
          <w:szCs w:val="24"/>
        </w:rPr>
        <w:t>of</w:t>
      </w:r>
      <w:r w:rsidRPr="00F85942">
        <w:rPr>
          <w:spacing w:val="7"/>
          <w:sz w:val="24"/>
          <w:szCs w:val="24"/>
        </w:rPr>
        <w:t xml:space="preserve"> </w:t>
      </w:r>
      <w:r w:rsidRPr="00F85942">
        <w:rPr>
          <w:sz w:val="24"/>
          <w:szCs w:val="24"/>
        </w:rPr>
        <w:t>input</w:t>
      </w:r>
      <w:r w:rsidRPr="00F85942">
        <w:rPr>
          <w:spacing w:val="8"/>
          <w:sz w:val="24"/>
          <w:szCs w:val="24"/>
        </w:rPr>
        <w:t xml:space="preserve"> </w:t>
      </w:r>
      <w:r w:rsidRPr="00F85942">
        <w:rPr>
          <w:spacing w:val="-1"/>
          <w:sz w:val="24"/>
          <w:szCs w:val="24"/>
        </w:rPr>
        <w:t>a</w:t>
      </w:r>
      <w:r w:rsidRPr="00F85942">
        <w:rPr>
          <w:sz w:val="24"/>
          <w:szCs w:val="24"/>
        </w:rPr>
        <w:t>nd</w:t>
      </w:r>
      <w:r w:rsidRPr="00F85942">
        <w:rPr>
          <w:spacing w:val="7"/>
          <w:sz w:val="24"/>
          <w:szCs w:val="24"/>
        </w:rPr>
        <w:t xml:space="preserve"> </w:t>
      </w:r>
      <w:r w:rsidRPr="00F85942">
        <w:rPr>
          <w:sz w:val="24"/>
          <w:szCs w:val="24"/>
        </w:rPr>
        <w:t>outpu</w:t>
      </w:r>
      <w:r w:rsidRPr="00F85942">
        <w:rPr>
          <w:spacing w:val="1"/>
          <w:sz w:val="24"/>
          <w:szCs w:val="24"/>
        </w:rPr>
        <w:t>t</w:t>
      </w:r>
      <w:r w:rsidRPr="00F85942">
        <w:rPr>
          <w:sz w:val="24"/>
          <w:szCs w:val="24"/>
        </w:rPr>
        <w:t>.</w:t>
      </w:r>
      <w:r w:rsidRPr="00F85942">
        <w:rPr>
          <w:spacing w:val="10"/>
          <w:sz w:val="24"/>
          <w:szCs w:val="24"/>
        </w:rPr>
        <w:t xml:space="preserve"> </w:t>
      </w:r>
      <w:r w:rsidRPr="00F85942">
        <w:rPr>
          <w:spacing w:val="-6"/>
          <w:sz w:val="24"/>
          <w:szCs w:val="24"/>
        </w:rPr>
        <w:t>I</w:t>
      </w:r>
      <w:r w:rsidRPr="00F85942">
        <w:rPr>
          <w:sz w:val="24"/>
          <w:szCs w:val="24"/>
        </w:rPr>
        <w:t>t</w:t>
      </w:r>
      <w:r w:rsidRPr="00F85942">
        <w:rPr>
          <w:spacing w:val="8"/>
          <w:sz w:val="24"/>
          <w:szCs w:val="24"/>
        </w:rPr>
        <w:t xml:space="preserve"> </w:t>
      </w:r>
      <w:r w:rsidRPr="00F85942">
        <w:rPr>
          <w:spacing w:val="2"/>
          <w:sz w:val="24"/>
          <w:szCs w:val="24"/>
        </w:rPr>
        <w:t>p</w:t>
      </w:r>
      <w:r w:rsidRPr="00F85942">
        <w:rPr>
          <w:sz w:val="24"/>
          <w:szCs w:val="24"/>
        </w:rPr>
        <w:t>rovid</w:t>
      </w:r>
      <w:r w:rsidRPr="00F85942">
        <w:rPr>
          <w:spacing w:val="-1"/>
          <w:sz w:val="24"/>
          <w:szCs w:val="24"/>
        </w:rPr>
        <w:t>e</w:t>
      </w:r>
      <w:r w:rsidRPr="00F85942">
        <w:rPr>
          <w:sz w:val="24"/>
          <w:szCs w:val="24"/>
        </w:rPr>
        <w:t>s</w:t>
      </w:r>
      <w:r w:rsidRPr="00F85942">
        <w:rPr>
          <w:spacing w:val="8"/>
          <w:sz w:val="24"/>
          <w:szCs w:val="24"/>
        </w:rPr>
        <w:t xml:space="preserve"> </w:t>
      </w:r>
      <w:r w:rsidRPr="00F85942">
        <w:rPr>
          <w:sz w:val="24"/>
          <w:szCs w:val="24"/>
        </w:rPr>
        <w:t>v</w:t>
      </w:r>
      <w:r w:rsidRPr="00F85942">
        <w:rPr>
          <w:spacing w:val="-1"/>
          <w:sz w:val="24"/>
          <w:szCs w:val="24"/>
        </w:rPr>
        <w:t>e</w:t>
      </w:r>
      <w:r w:rsidRPr="00F85942">
        <w:rPr>
          <w:spacing w:val="4"/>
          <w:sz w:val="24"/>
          <w:szCs w:val="24"/>
        </w:rPr>
        <w:t>r</w:t>
      </w:r>
      <w:r w:rsidRPr="00F85942">
        <w:rPr>
          <w:sz w:val="24"/>
          <w:szCs w:val="24"/>
        </w:rPr>
        <w:t>y</w:t>
      </w:r>
      <w:r w:rsidRPr="00F85942">
        <w:rPr>
          <w:spacing w:val="3"/>
          <w:sz w:val="24"/>
          <w:szCs w:val="24"/>
        </w:rPr>
        <w:t xml:space="preserve"> </w:t>
      </w:r>
      <w:r w:rsidRPr="00F85942">
        <w:rPr>
          <w:sz w:val="24"/>
          <w:szCs w:val="24"/>
        </w:rPr>
        <w:t>p</w:t>
      </w:r>
      <w:r w:rsidRPr="00F85942">
        <w:rPr>
          <w:spacing w:val="1"/>
          <w:sz w:val="24"/>
          <w:szCs w:val="24"/>
        </w:rPr>
        <w:t>r</w:t>
      </w:r>
      <w:r w:rsidRPr="00F85942">
        <w:rPr>
          <w:spacing w:val="-1"/>
          <w:sz w:val="24"/>
          <w:szCs w:val="24"/>
        </w:rPr>
        <w:t>ec</w:t>
      </w:r>
      <w:r w:rsidRPr="00F85942">
        <w:rPr>
          <w:sz w:val="24"/>
          <w:szCs w:val="24"/>
        </w:rPr>
        <w:t>ise</w:t>
      </w:r>
      <w:r w:rsidRPr="00F85942">
        <w:rPr>
          <w:spacing w:val="10"/>
          <w:sz w:val="24"/>
          <w:szCs w:val="24"/>
        </w:rPr>
        <w:t xml:space="preserve"> </w:t>
      </w:r>
      <w:r w:rsidRPr="00F85942">
        <w:rPr>
          <w:spacing w:val="-1"/>
          <w:sz w:val="24"/>
          <w:szCs w:val="24"/>
        </w:rPr>
        <w:t>c</w:t>
      </w:r>
      <w:r w:rsidRPr="00F85942">
        <w:rPr>
          <w:sz w:val="24"/>
          <w:szCs w:val="24"/>
        </w:rPr>
        <w:t>o</w:t>
      </w:r>
      <w:r w:rsidRPr="00F85942">
        <w:rPr>
          <w:spacing w:val="2"/>
          <w:sz w:val="24"/>
          <w:szCs w:val="24"/>
        </w:rPr>
        <w:t>n</w:t>
      </w:r>
      <w:r w:rsidRPr="00F85942">
        <w:rPr>
          <w:sz w:val="24"/>
          <w:szCs w:val="24"/>
        </w:rPr>
        <w:t>t</w:t>
      </w:r>
      <w:r w:rsidRPr="00F85942">
        <w:rPr>
          <w:spacing w:val="5"/>
          <w:sz w:val="24"/>
          <w:szCs w:val="24"/>
        </w:rPr>
        <w:t>r</w:t>
      </w:r>
      <w:r w:rsidRPr="00F85942">
        <w:rPr>
          <w:sz w:val="24"/>
          <w:szCs w:val="24"/>
        </w:rPr>
        <w:t>ol,</w:t>
      </w:r>
      <w:r w:rsidRPr="00F85942">
        <w:rPr>
          <w:spacing w:val="8"/>
          <w:sz w:val="24"/>
          <w:szCs w:val="24"/>
        </w:rPr>
        <w:t xml:space="preserve"> </w:t>
      </w:r>
      <w:r w:rsidRPr="00F85942">
        <w:rPr>
          <w:sz w:val="24"/>
          <w:szCs w:val="24"/>
        </w:rPr>
        <w:t>but</w:t>
      </w:r>
      <w:r w:rsidRPr="00F85942">
        <w:rPr>
          <w:spacing w:val="8"/>
          <w:sz w:val="24"/>
          <w:szCs w:val="24"/>
        </w:rPr>
        <w:t xml:space="preserve"> </w:t>
      </w:r>
      <w:r w:rsidRPr="00F85942">
        <w:rPr>
          <w:sz w:val="24"/>
          <w:szCs w:val="24"/>
        </w:rPr>
        <w:t>is</w:t>
      </w:r>
      <w:r w:rsidRPr="00F85942">
        <w:rPr>
          <w:spacing w:val="8"/>
          <w:sz w:val="24"/>
          <w:szCs w:val="24"/>
        </w:rPr>
        <w:t xml:space="preserve"> </w:t>
      </w:r>
      <w:r w:rsidRPr="00F85942">
        <w:rPr>
          <w:sz w:val="24"/>
          <w:szCs w:val="24"/>
        </w:rPr>
        <w:t>usual</w:t>
      </w:r>
      <w:r w:rsidRPr="00F85942">
        <w:rPr>
          <w:spacing w:val="2"/>
          <w:sz w:val="24"/>
          <w:szCs w:val="24"/>
        </w:rPr>
        <w:t>l</w:t>
      </w:r>
      <w:r w:rsidRPr="00F85942">
        <w:rPr>
          <w:sz w:val="24"/>
          <w:szCs w:val="24"/>
        </w:rPr>
        <w:t>y too fidd</w:t>
      </w:r>
      <w:r w:rsidRPr="00F85942">
        <w:rPr>
          <w:spacing w:val="2"/>
          <w:sz w:val="24"/>
          <w:szCs w:val="24"/>
        </w:rPr>
        <w:t>l</w:t>
      </w:r>
      <w:r w:rsidRPr="00F85942">
        <w:rPr>
          <w:sz w:val="24"/>
          <w:szCs w:val="24"/>
        </w:rPr>
        <w:t>y</w:t>
      </w:r>
      <w:r w:rsidRPr="00F85942">
        <w:rPr>
          <w:spacing w:val="38"/>
          <w:sz w:val="24"/>
          <w:szCs w:val="24"/>
        </w:rPr>
        <w:t xml:space="preserve"> </w:t>
      </w:r>
      <w:r w:rsidRPr="00F85942">
        <w:rPr>
          <w:sz w:val="24"/>
          <w:szCs w:val="24"/>
        </w:rPr>
        <w:t>to</w:t>
      </w:r>
      <w:r w:rsidRPr="00F85942">
        <w:rPr>
          <w:spacing w:val="43"/>
          <w:sz w:val="24"/>
          <w:szCs w:val="24"/>
        </w:rPr>
        <w:t xml:space="preserve"> </w:t>
      </w:r>
      <w:r w:rsidRPr="00F85942">
        <w:rPr>
          <w:spacing w:val="2"/>
          <w:sz w:val="24"/>
          <w:szCs w:val="24"/>
        </w:rPr>
        <w:t>b</w:t>
      </w:r>
      <w:r w:rsidRPr="00F85942">
        <w:rPr>
          <w:sz w:val="24"/>
          <w:szCs w:val="24"/>
        </w:rPr>
        <w:t>e</w:t>
      </w:r>
      <w:r w:rsidRPr="00F85942">
        <w:rPr>
          <w:spacing w:val="42"/>
          <w:sz w:val="24"/>
          <w:szCs w:val="24"/>
        </w:rPr>
        <w:t xml:space="preserve"> </w:t>
      </w:r>
      <w:r w:rsidRPr="00F85942">
        <w:rPr>
          <w:sz w:val="24"/>
          <w:szCs w:val="24"/>
        </w:rPr>
        <w:t>us</w:t>
      </w:r>
      <w:r w:rsidRPr="00F85942">
        <w:rPr>
          <w:spacing w:val="1"/>
          <w:sz w:val="24"/>
          <w:szCs w:val="24"/>
        </w:rPr>
        <w:t>e</w:t>
      </w:r>
      <w:r w:rsidRPr="00F85942">
        <w:rPr>
          <w:sz w:val="24"/>
          <w:szCs w:val="24"/>
        </w:rPr>
        <w:t>ful.</w:t>
      </w:r>
      <w:r w:rsidRPr="00F85942">
        <w:rPr>
          <w:spacing w:val="43"/>
          <w:sz w:val="24"/>
          <w:szCs w:val="24"/>
        </w:rPr>
        <w:t xml:space="preserve"> </w:t>
      </w:r>
      <w:r w:rsidRPr="00F85942">
        <w:rPr>
          <w:sz w:val="24"/>
          <w:szCs w:val="24"/>
        </w:rPr>
        <w:t>M</w:t>
      </w:r>
      <w:r w:rsidRPr="00F85942">
        <w:rPr>
          <w:spacing w:val="2"/>
          <w:sz w:val="24"/>
          <w:szCs w:val="24"/>
        </w:rPr>
        <w:t>o</w:t>
      </w:r>
      <w:r w:rsidRPr="00F85942">
        <w:rPr>
          <w:sz w:val="24"/>
          <w:szCs w:val="24"/>
        </w:rPr>
        <w:t>st</w:t>
      </w:r>
      <w:r w:rsidRPr="00F85942">
        <w:rPr>
          <w:spacing w:val="44"/>
          <w:sz w:val="24"/>
          <w:szCs w:val="24"/>
        </w:rPr>
        <w:t xml:space="preserve"> </w:t>
      </w:r>
      <w:r w:rsidRPr="00F85942">
        <w:rPr>
          <w:spacing w:val="-1"/>
          <w:sz w:val="24"/>
          <w:szCs w:val="24"/>
        </w:rPr>
        <w:t>c</w:t>
      </w:r>
      <w:r w:rsidRPr="00F85942">
        <w:rPr>
          <w:sz w:val="24"/>
          <w:szCs w:val="24"/>
        </w:rPr>
        <w:t>ompu</w:t>
      </w:r>
      <w:r w:rsidRPr="00F85942">
        <w:rPr>
          <w:spacing w:val="1"/>
          <w:sz w:val="24"/>
          <w:szCs w:val="24"/>
        </w:rPr>
        <w:t>t</w:t>
      </w:r>
      <w:r w:rsidRPr="00F85942">
        <w:rPr>
          <w:spacing w:val="-1"/>
          <w:sz w:val="24"/>
          <w:szCs w:val="24"/>
        </w:rPr>
        <w:t>e</w:t>
      </w:r>
      <w:r w:rsidRPr="00F85942">
        <w:rPr>
          <w:sz w:val="24"/>
          <w:szCs w:val="24"/>
        </w:rPr>
        <w:t>rs</w:t>
      </w:r>
      <w:r w:rsidRPr="00F85942">
        <w:rPr>
          <w:spacing w:val="42"/>
          <w:sz w:val="24"/>
          <w:szCs w:val="24"/>
        </w:rPr>
        <w:t xml:space="preserve"> </w:t>
      </w:r>
      <w:r w:rsidRPr="00F85942">
        <w:rPr>
          <w:sz w:val="24"/>
          <w:szCs w:val="24"/>
        </w:rPr>
        <w:t>p</w:t>
      </w:r>
      <w:r w:rsidRPr="00F85942">
        <w:rPr>
          <w:spacing w:val="1"/>
          <w:sz w:val="24"/>
          <w:szCs w:val="24"/>
        </w:rPr>
        <w:t>e</w:t>
      </w:r>
      <w:r w:rsidRPr="00F85942">
        <w:rPr>
          <w:sz w:val="24"/>
          <w:szCs w:val="24"/>
        </w:rPr>
        <w:t>r</w:t>
      </w:r>
      <w:r w:rsidRPr="00F85942">
        <w:rPr>
          <w:spacing w:val="-1"/>
          <w:sz w:val="24"/>
          <w:szCs w:val="24"/>
        </w:rPr>
        <w:t>f</w:t>
      </w:r>
      <w:r w:rsidRPr="00F85942">
        <w:rPr>
          <w:sz w:val="24"/>
          <w:szCs w:val="24"/>
        </w:rPr>
        <w:t>o</w:t>
      </w:r>
      <w:r w:rsidRPr="00F85942">
        <w:rPr>
          <w:spacing w:val="-1"/>
          <w:sz w:val="24"/>
          <w:szCs w:val="24"/>
        </w:rPr>
        <w:t>r</w:t>
      </w:r>
      <w:r w:rsidRPr="00F85942">
        <w:rPr>
          <w:sz w:val="24"/>
          <w:szCs w:val="24"/>
        </w:rPr>
        <w:t>m</w:t>
      </w:r>
      <w:r w:rsidRPr="00F85942">
        <w:rPr>
          <w:spacing w:val="43"/>
          <w:sz w:val="24"/>
          <w:szCs w:val="24"/>
        </w:rPr>
        <w:t xml:space="preserve"> </w:t>
      </w:r>
      <w:r w:rsidRPr="00F85942">
        <w:rPr>
          <w:spacing w:val="2"/>
          <w:sz w:val="24"/>
          <w:szCs w:val="24"/>
        </w:rPr>
        <w:t>b</w:t>
      </w:r>
      <w:r w:rsidRPr="00F85942">
        <w:rPr>
          <w:sz w:val="24"/>
          <w:szCs w:val="24"/>
        </w:rPr>
        <w:t>u</w:t>
      </w:r>
      <w:r w:rsidRPr="00F85942">
        <w:rPr>
          <w:spacing w:val="-1"/>
          <w:sz w:val="24"/>
          <w:szCs w:val="24"/>
        </w:rPr>
        <w:t>f</w:t>
      </w:r>
      <w:r w:rsidRPr="00F85942">
        <w:rPr>
          <w:sz w:val="24"/>
          <w:szCs w:val="24"/>
        </w:rPr>
        <w:t>f</w:t>
      </w:r>
      <w:r w:rsidRPr="00F85942">
        <w:rPr>
          <w:spacing w:val="-2"/>
          <w:sz w:val="24"/>
          <w:szCs w:val="24"/>
        </w:rPr>
        <w:t>e</w:t>
      </w:r>
      <w:r w:rsidRPr="00F85942">
        <w:rPr>
          <w:sz w:val="24"/>
          <w:szCs w:val="24"/>
        </w:rPr>
        <w:t>ri</w:t>
      </w:r>
      <w:r w:rsidRPr="00F85942">
        <w:rPr>
          <w:spacing w:val="2"/>
          <w:sz w:val="24"/>
          <w:szCs w:val="24"/>
        </w:rPr>
        <w:t>n</w:t>
      </w:r>
      <w:r w:rsidRPr="00F85942">
        <w:rPr>
          <w:sz w:val="24"/>
          <w:szCs w:val="24"/>
        </w:rPr>
        <w:t>g</w:t>
      </w:r>
      <w:r w:rsidRPr="00F85942">
        <w:rPr>
          <w:spacing w:val="41"/>
          <w:sz w:val="24"/>
          <w:szCs w:val="24"/>
        </w:rPr>
        <w:t xml:space="preserve"> </w:t>
      </w:r>
      <w:r w:rsidRPr="00F85942">
        <w:rPr>
          <w:spacing w:val="2"/>
          <w:sz w:val="24"/>
          <w:szCs w:val="24"/>
        </w:rPr>
        <w:t>o</w:t>
      </w:r>
      <w:r w:rsidRPr="00F85942">
        <w:rPr>
          <w:sz w:val="24"/>
          <w:szCs w:val="24"/>
        </w:rPr>
        <w:t>f</w:t>
      </w:r>
      <w:r w:rsidRPr="00F85942">
        <w:rPr>
          <w:spacing w:val="42"/>
          <w:sz w:val="24"/>
          <w:szCs w:val="24"/>
        </w:rPr>
        <w:t xml:space="preserve"> </w:t>
      </w:r>
      <w:r w:rsidRPr="00F85942">
        <w:rPr>
          <w:sz w:val="24"/>
          <w:szCs w:val="24"/>
        </w:rPr>
        <w:t>input</w:t>
      </w:r>
      <w:r w:rsidRPr="00F85942">
        <w:rPr>
          <w:spacing w:val="44"/>
          <w:sz w:val="24"/>
          <w:szCs w:val="24"/>
        </w:rPr>
        <w:t xml:space="preserve"> </w:t>
      </w:r>
      <w:r w:rsidRPr="00F85942">
        <w:rPr>
          <w:spacing w:val="-1"/>
          <w:sz w:val="24"/>
          <w:szCs w:val="24"/>
        </w:rPr>
        <w:t>a</w:t>
      </w:r>
      <w:r w:rsidRPr="00F85942">
        <w:rPr>
          <w:sz w:val="24"/>
          <w:szCs w:val="24"/>
        </w:rPr>
        <w:t>nd</w:t>
      </w:r>
      <w:r w:rsidRPr="00F85942">
        <w:rPr>
          <w:spacing w:val="45"/>
          <w:sz w:val="24"/>
          <w:szCs w:val="24"/>
        </w:rPr>
        <w:t xml:space="preserve"> </w:t>
      </w:r>
      <w:r w:rsidRPr="00F85942">
        <w:rPr>
          <w:spacing w:val="2"/>
          <w:sz w:val="24"/>
          <w:szCs w:val="24"/>
        </w:rPr>
        <w:t>o</w:t>
      </w:r>
      <w:r w:rsidRPr="00F85942">
        <w:rPr>
          <w:sz w:val="24"/>
          <w:szCs w:val="24"/>
        </w:rPr>
        <w:t>utpu</w:t>
      </w:r>
      <w:r w:rsidRPr="00F85942">
        <w:rPr>
          <w:spacing w:val="1"/>
          <w:sz w:val="24"/>
          <w:szCs w:val="24"/>
        </w:rPr>
        <w:t>t</w:t>
      </w:r>
      <w:r w:rsidRPr="00F85942">
        <w:rPr>
          <w:sz w:val="24"/>
          <w:szCs w:val="24"/>
        </w:rPr>
        <w:t>.</w:t>
      </w:r>
      <w:r w:rsidRPr="00F85942">
        <w:rPr>
          <w:spacing w:val="43"/>
          <w:sz w:val="24"/>
          <w:szCs w:val="24"/>
        </w:rPr>
        <w:t xml:space="preserve"> </w:t>
      </w:r>
      <w:r w:rsidRPr="00F85942">
        <w:rPr>
          <w:sz w:val="24"/>
          <w:szCs w:val="24"/>
        </w:rPr>
        <w:t>This</w:t>
      </w:r>
      <w:r w:rsidRPr="00F85942">
        <w:rPr>
          <w:spacing w:val="43"/>
          <w:sz w:val="24"/>
          <w:szCs w:val="24"/>
        </w:rPr>
        <w:t xml:space="preserve"> </w:t>
      </w:r>
      <w:r w:rsidRPr="00F85942">
        <w:rPr>
          <w:sz w:val="24"/>
          <w:szCs w:val="24"/>
        </w:rPr>
        <w:t>me</w:t>
      </w:r>
      <w:r w:rsidRPr="00F85942">
        <w:rPr>
          <w:spacing w:val="-1"/>
          <w:sz w:val="24"/>
          <w:szCs w:val="24"/>
        </w:rPr>
        <w:t>a</w:t>
      </w:r>
      <w:r w:rsidRPr="00F85942">
        <w:rPr>
          <w:sz w:val="24"/>
          <w:szCs w:val="24"/>
        </w:rPr>
        <w:t>ns</w:t>
      </w:r>
      <w:r w:rsidRPr="00F85942">
        <w:rPr>
          <w:spacing w:val="43"/>
          <w:sz w:val="24"/>
          <w:szCs w:val="24"/>
        </w:rPr>
        <w:t xml:space="preserve"> </w:t>
      </w:r>
      <w:r w:rsidRPr="00F85942">
        <w:rPr>
          <w:sz w:val="24"/>
          <w:szCs w:val="24"/>
        </w:rPr>
        <w:t>that th</w:t>
      </w:r>
      <w:r w:rsidRPr="00F85942">
        <w:rPr>
          <w:spacing w:val="2"/>
          <w:sz w:val="24"/>
          <w:szCs w:val="24"/>
        </w:rPr>
        <w:t>e</w:t>
      </w:r>
      <w:r w:rsidRPr="00F85942">
        <w:rPr>
          <w:spacing w:val="-5"/>
          <w:sz w:val="24"/>
          <w:szCs w:val="24"/>
        </w:rPr>
        <w:t>y</w:t>
      </w:r>
      <w:r w:rsidRPr="00F85942">
        <w:rPr>
          <w:sz w:val="24"/>
          <w:szCs w:val="24"/>
        </w:rPr>
        <w:t>'ll</w:t>
      </w:r>
      <w:r w:rsidRPr="00F85942">
        <w:rPr>
          <w:spacing w:val="17"/>
          <w:sz w:val="24"/>
          <w:szCs w:val="24"/>
        </w:rPr>
        <w:t xml:space="preserve"> </w:t>
      </w:r>
      <w:r w:rsidRPr="00F85942">
        <w:rPr>
          <w:sz w:val="24"/>
          <w:szCs w:val="24"/>
        </w:rPr>
        <w:t>not</w:t>
      </w:r>
      <w:r w:rsidRPr="00F85942">
        <w:rPr>
          <w:spacing w:val="17"/>
          <w:sz w:val="24"/>
          <w:szCs w:val="24"/>
        </w:rPr>
        <w:t xml:space="preserve"> </w:t>
      </w:r>
      <w:r w:rsidRPr="00F85942">
        <w:rPr>
          <w:sz w:val="24"/>
          <w:szCs w:val="24"/>
        </w:rPr>
        <w:t>sta</w:t>
      </w:r>
      <w:r w:rsidRPr="00F85942">
        <w:rPr>
          <w:spacing w:val="-1"/>
          <w:sz w:val="24"/>
          <w:szCs w:val="24"/>
        </w:rPr>
        <w:t>r</w:t>
      </w:r>
      <w:r w:rsidRPr="00F85942">
        <w:rPr>
          <w:sz w:val="24"/>
          <w:szCs w:val="24"/>
        </w:rPr>
        <w:t>t</w:t>
      </w:r>
      <w:r w:rsidRPr="00F85942">
        <w:rPr>
          <w:spacing w:val="17"/>
          <w:sz w:val="24"/>
          <w:szCs w:val="24"/>
        </w:rPr>
        <w:t xml:space="preserve"> </w:t>
      </w:r>
      <w:r w:rsidRPr="00F85942">
        <w:rPr>
          <w:sz w:val="24"/>
          <w:szCs w:val="24"/>
        </w:rPr>
        <w:t>re</w:t>
      </w:r>
      <w:r w:rsidRPr="00F85942">
        <w:rPr>
          <w:spacing w:val="-1"/>
          <w:sz w:val="24"/>
          <w:szCs w:val="24"/>
        </w:rPr>
        <w:t>a</w:t>
      </w:r>
      <w:r w:rsidRPr="00F85942">
        <w:rPr>
          <w:sz w:val="24"/>
          <w:szCs w:val="24"/>
        </w:rPr>
        <w:t>di</w:t>
      </w:r>
      <w:r w:rsidRPr="00F85942">
        <w:rPr>
          <w:spacing w:val="3"/>
          <w:sz w:val="24"/>
          <w:szCs w:val="24"/>
        </w:rPr>
        <w:t>n</w:t>
      </w:r>
      <w:r w:rsidRPr="00F85942">
        <w:rPr>
          <w:sz w:val="24"/>
          <w:szCs w:val="24"/>
        </w:rPr>
        <w:t>g</w:t>
      </w:r>
      <w:r w:rsidRPr="00F85942">
        <w:rPr>
          <w:spacing w:val="14"/>
          <w:sz w:val="24"/>
          <w:szCs w:val="24"/>
        </w:rPr>
        <w:t xml:space="preserve"> </w:t>
      </w:r>
      <w:r w:rsidRPr="00F85942">
        <w:rPr>
          <w:spacing w:val="1"/>
          <w:sz w:val="24"/>
          <w:szCs w:val="24"/>
        </w:rPr>
        <w:t>a</w:t>
      </w:r>
      <w:r w:rsidRPr="00F85942">
        <w:rPr>
          <w:spacing w:val="2"/>
          <w:sz w:val="24"/>
          <w:szCs w:val="24"/>
        </w:rPr>
        <w:t>n</w:t>
      </w:r>
      <w:r w:rsidRPr="00F85942">
        <w:rPr>
          <w:sz w:val="24"/>
          <w:szCs w:val="24"/>
        </w:rPr>
        <w:t>y</w:t>
      </w:r>
      <w:r w:rsidRPr="00F85942">
        <w:rPr>
          <w:spacing w:val="12"/>
          <w:sz w:val="24"/>
          <w:szCs w:val="24"/>
        </w:rPr>
        <w:t xml:space="preserve"> </w:t>
      </w:r>
      <w:r w:rsidRPr="00F85942">
        <w:rPr>
          <w:sz w:val="24"/>
          <w:szCs w:val="24"/>
        </w:rPr>
        <w:t>input</w:t>
      </w:r>
      <w:r w:rsidRPr="00F85942">
        <w:rPr>
          <w:spacing w:val="17"/>
          <w:sz w:val="24"/>
          <w:szCs w:val="24"/>
        </w:rPr>
        <w:t xml:space="preserve"> </w:t>
      </w:r>
      <w:r w:rsidRPr="00F85942">
        <w:rPr>
          <w:sz w:val="24"/>
          <w:szCs w:val="24"/>
        </w:rPr>
        <w:t>unt</w:t>
      </w:r>
      <w:r w:rsidRPr="00F85942">
        <w:rPr>
          <w:spacing w:val="1"/>
          <w:sz w:val="24"/>
          <w:szCs w:val="24"/>
        </w:rPr>
        <w:t>i</w:t>
      </w:r>
      <w:r w:rsidRPr="00F85942">
        <w:rPr>
          <w:sz w:val="24"/>
          <w:szCs w:val="24"/>
        </w:rPr>
        <w:t>l</w:t>
      </w:r>
      <w:r w:rsidRPr="00F85942">
        <w:rPr>
          <w:spacing w:val="17"/>
          <w:sz w:val="24"/>
          <w:szCs w:val="24"/>
        </w:rPr>
        <w:t xml:space="preserve"> </w:t>
      </w:r>
      <w:r w:rsidRPr="00F85942">
        <w:rPr>
          <w:sz w:val="24"/>
          <w:szCs w:val="24"/>
        </w:rPr>
        <w:t>the</w:t>
      </w:r>
      <w:r w:rsidRPr="00F85942">
        <w:rPr>
          <w:spacing w:val="16"/>
          <w:sz w:val="24"/>
          <w:szCs w:val="24"/>
        </w:rPr>
        <w:t xml:space="preserve"> </w:t>
      </w:r>
      <w:r w:rsidRPr="00F85942">
        <w:rPr>
          <w:sz w:val="24"/>
          <w:szCs w:val="24"/>
        </w:rPr>
        <w:t>r</w:t>
      </w:r>
      <w:r w:rsidRPr="00F85942">
        <w:rPr>
          <w:spacing w:val="-2"/>
          <w:sz w:val="24"/>
          <w:szCs w:val="24"/>
        </w:rPr>
        <w:t>e</w:t>
      </w:r>
      <w:r w:rsidRPr="00F85942">
        <w:rPr>
          <w:sz w:val="24"/>
          <w:szCs w:val="24"/>
        </w:rPr>
        <w:t>turn</w:t>
      </w:r>
      <w:r w:rsidRPr="00F85942">
        <w:rPr>
          <w:spacing w:val="19"/>
          <w:sz w:val="24"/>
          <w:szCs w:val="24"/>
        </w:rPr>
        <w:t xml:space="preserve"> </w:t>
      </w:r>
      <w:r w:rsidRPr="00F85942">
        <w:rPr>
          <w:sz w:val="24"/>
          <w:szCs w:val="24"/>
        </w:rPr>
        <w:t>k</w:t>
      </w:r>
      <w:r w:rsidRPr="00F85942">
        <w:rPr>
          <w:spacing w:val="1"/>
          <w:sz w:val="24"/>
          <w:szCs w:val="24"/>
        </w:rPr>
        <w:t>e</w:t>
      </w:r>
      <w:r w:rsidRPr="00F85942">
        <w:rPr>
          <w:sz w:val="24"/>
          <w:szCs w:val="24"/>
        </w:rPr>
        <w:t>y</w:t>
      </w:r>
      <w:r w:rsidRPr="00F85942">
        <w:rPr>
          <w:spacing w:val="12"/>
          <w:sz w:val="24"/>
          <w:szCs w:val="24"/>
        </w:rPr>
        <w:t xml:space="preserve"> </w:t>
      </w:r>
      <w:r w:rsidRPr="00F85942">
        <w:rPr>
          <w:sz w:val="24"/>
          <w:szCs w:val="24"/>
        </w:rPr>
        <w:t>is</w:t>
      </w:r>
      <w:r w:rsidRPr="00F85942">
        <w:rPr>
          <w:spacing w:val="17"/>
          <w:sz w:val="24"/>
          <w:szCs w:val="24"/>
        </w:rPr>
        <w:t xml:space="preserve"> </w:t>
      </w:r>
      <w:r w:rsidRPr="00F85942">
        <w:rPr>
          <w:sz w:val="24"/>
          <w:szCs w:val="24"/>
        </w:rPr>
        <w:t>p</w:t>
      </w:r>
      <w:r w:rsidRPr="00F85942">
        <w:rPr>
          <w:spacing w:val="1"/>
          <w:sz w:val="24"/>
          <w:szCs w:val="24"/>
        </w:rPr>
        <w:t>r</w:t>
      </w:r>
      <w:r w:rsidRPr="00F85942">
        <w:rPr>
          <w:spacing w:val="-1"/>
          <w:sz w:val="24"/>
          <w:szCs w:val="24"/>
        </w:rPr>
        <w:t>e</w:t>
      </w:r>
      <w:r w:rsidRPr="00F85942">
        <w:rPr>
          <w:sz w:val="24"/>
          <w:szCs w:val="24"/>
        </w:rPr>
        <w:t>ssed,</w:t>
      </w:r>
      <w:r w:rsidRPr="00F85942">
        <w:rPr>
          <w:spacing w:val="16"/>
          <w:sz w:val="24"/>
          <w:szCs w:val="24"/>
        </w:rPr>
        <w:t xml:space="preserve"> </w:t>
      </w:r>
      <w:r w:rsidRPr="00F85942">
        <w:rPr>
          <w:spacing w:val="-1"/>
          <w:sz w:val="24"/>
          <w:szCs w:val="24"/>
        </w:rPr>
        <w:t>a</w:t>
      </w:r>
      <w:r w:rsidRPr="00F85942">
        <w:rPr>
          <w:sz w:val="24"/>
          <w:szCs w:val="24"/>
        </w:rPr>
        <w:t>nd</w:t>
      </w:r>
      <w:r w:rsidRPr="00F85942">
        <w:rPr>
          <w:spacing w:val="17"/>
          <w:sz w:val="24"/>
          <w:szCs w:val="24"/>
        </w:rPr>
        <w:t xml:space="preserve"> </w:t>
      </w:r>
      <w:r w:rsidRPr="00F85942">
        <w:rPr>
          <w:sz w:val="24"/>
          <w:szCs w:val="24"/>
        </w:rPr>
        <w:t>t</w:t>
      </w:r>
      <w:r w:rsidRPr="00F85942">
        <w:rPr>
          <w:spacing w:val="3"/>
          <w:sz w:val="24"/>
          <w:szCs w:val="24"/>
        </w:rPr>
        <w:t>h</w:t>
      </w:r>
      <w:r w:rsidRPr="00F85942">
        <w:rPr>
          <w:spacing w:val="4"/>
          <w:sz w:val="24"/>
          <w:szCs w:val="24"/>
        </w:rPr>
        <w:t>e</w:t>
      </w:r>
      <w:r w:rsidRPr="00F85942">
        <w:rPr>
          <w:spacing w:val="-5"/>
          <w:sz w:val="24"/>
          <w:szCs w:val="24"/>
        </w:rPr>
        <w:t>y</w:t>
      </w:r>
      <w:r w:rsidRPr="00F85942">
        <w:rPr>
          <w:spacing w:val="2"/>
          <w:sz w:val="24"/>
          <w:szCs w:val="24"/>
        </w:rPr>
        <w:t>'</w:t>
      </w:r>
      <w:r w:rsidRPr="00F85942">
        <w:rPr>
          <w:sz w:val="24"/>
          <w:szCs w:val="24"/>
        </w:rPr>
        <w:t>ll</w:t>
      </w:r>
      <w:r w:rsidRPr="00F85942">
        <w:rPr>
          <w:spacing w:val="17"/>
          <w:sz w:val="24"/>
          <w:szCs w:val="24"/>
        </w:rPr>
        <w:t xml:space="preserve"> </w:t>
      </w:r>
      <w:r w:rsidRPr="00F85942">
        <w:rPr>
          <w:sz w:val="24"/>
          <w:szCs w:val="24"/>
        </w:rPr>
        <w:t>not</w:t>
      </w:r>
      <w:r w:rsidRPr="00F85942">
        <w:rPr>
          <w:spacing w:val="17"/>
          <w:sz w:val="24"/>
          <w:szCs w:val="24"/>
        </w:rPr>
        <w:t xml:space="preserve"> </w:t>
      </w:r>
      <w:r w:rsidRPr="00F85942">
        <w:rPr>
          <w:sz w:val="24"/>
          <w:szCs w:val="24"/>
        </w:rPr>
        <w:t>p</w:t>
      </w:r>
      <w:r w:rsidRPr="00F85942">
        <w:rPr>
          <w:spacing w:val="-1"/>
          <w:sz w:val="24"/>
          <w:szCs w:val="24"/>
        </w:rPr>
        <w:t>r</w:t>
      </w:r>
      <w:r w:rsidRPr="00F85942">
        <w:rPr>
          <w:sz w:val="24"/>
          <w:szCs w:val="24"/>
        </w:rPr>
        <w:t>int</w:t>
      </w:r>
      <w:r w:rsidRPr="00F85942">
        <w:rPr>
          <w:spacing w:val="17"/>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w:t>
      </w:r>
      <w:r w:rsidRPr="00F85942">
        <w:rPr>
          <w:spacing w:val="-2"/>
          <w:sz w:val="24"/>
          <w:szCs w:val="24"/>
        </w:rPr>
        <w:t>a</w:t>
      </w:r>
      <w:r w:rsidRPr="00F85942">
        <w:rPr>
          <w:spacing w:val="-1"/>
          <w:sz w:val="24"/>
          <w:szCs w:val="24"/>
        </w:rPr>
        <w:t>c</w:t>
      </w:r>
      <w:r w:rsidRPr="00F85942">
        <w:rPr>
          <w:sz w:val="24"/>
          <w:szCs w:val="24"/>
        </w:rPr>
        <w:t>t</w:t>
      </w:r>
      <w:r w:rsidRPr="00F85942">
        <w:rPr>
          <w:spacing w:val="2"/>
          <w:sz w:val="24"/>
          <w:szCs w:val="24"/>
        </w:rPr>
        <w:t>e</w:t>
      </w:r>
      <w:r w:rsidRPr="00F85942">
        <w:rPr>
          <w:sz w:val="24"/>
          <w:szCs w:val="24"/>
        </w:rPr>
        <w:t>rs on the t</w:t>
      </w:r>
      <w:r w:rsidRPr="00F85942">
        <w:rPr>
          <w:spacing w:val="-1"/>
          <w:sz w:val="24"/>
          <w:szCs w:val="24"/>
        </w:rPr>
        <w:t>e</w:t>
      </w:r>
      <w:r w:rsidRPr="00F85942">
        <w:rPr>
          <w:sz w:val="24"/>
          <w:szCs w:val="24"/>
        </w:rPr>
        <w:t>rmin</w:t>
      </w:r>
      <w:r w:rsidRPr="00F85942">
        <w:rPr>
          <w:spacing w:val="-1"/>
          <w:sz w:val="24"/>
          <w:szCs w:val="24"/>
        </w:rPr>
        <w:t>a</w:t>
      </w:r>
      <w:r w:rsidRPr="00F85942">
        <w:rPr>
          <w:sz w:val="24"/>
          <w:szCs w:val="24"/>
        </w:rPr>
        <w:t>l un</w:t>
      </w:r>
      <w:r w:rsidRPr="00F85942">
        <w:rPr>
          <w:spacing w:val="1"/>
          <w:sz w:val="24"/>
          <w:szCs w:val="24"/>
        </w:rPr>
        <w:t>t</w:t>
      </w:r>
      <w:r w:rsidRPr="00F85942">
        <w:rPr>
          <w:sz w:val="24"/>
          <w:szCs w:val="24"/>
        </w:rPr>
        <w:t>il</w:t>
      </w:r>
      <w:r w:rsidRPr="00F85942">
        <w:rPr>
          <w:spacing w:val="1"/>
          <w:sz w:val="24"/>
          <w:szCs w:val="24"/>
        </w:rPr>
        <w:t xml:space="preserve"> </w:t>
      </w:r>
      <w:r w:rsidRPr="00F85942">
        <w:rPr>
          <w:sz w:val="24"/>
          <w:szCs w:val="24"/>
        </w:rPr>
        <w:t>the</w:t>
      </w:r>
      <w:r w:rsidRPr="00F85942">
        <w:rPr>
          <w:spacing w:val="-1"/>
          <w:sz w:val="24"/>
          <w:szCs w:val="24"/>
        </w:rPr>
        <w:t>r</w:t>
      </w:r>
      <w:r w:rsidRPr="00F85942">
        <w:rPr>
          <w:sz w:val="24"/>
          <w:szCs w:val="24"/>
        </w:rPr>
        <w:t>e</w:t>
      </w:r>
      <w:r w:rsidRPr="00F85942">
        <w:rPr>
          <w:spacing w:val="-1"/>
          <w:sz w:val="24"/>
          <w:szCs w:val="24"/>
        </w:rPr>
        <w:t xml:space="preserve"> </w:t>
      </w:r>
      <w:r w:rsidRPr="00F85942">
        <w:rPr>
          <w:sz w:val="24"/>
          <w:szCs w:val="24"/>
        </w:rPr>
        <w:t xml:space="preserve">is a </w:t>
      </w:r>
      <w:r w:rsidRPr="00F85942">
        <w:rPr>
          <w:spacing w:val="-1"/>
          <w:sz w:val="24"/>
          <w:szCs w:val="24"/>
        </w:rPr>
        <w:t>w</w:t>
      </w:r>
      <w:r w:rsidRPr="00F85942">
        <w:rPr>
          <w:sz w:val="24"/>
          <w:szCs w:val="24"/>
        </w:rPr>
        <w:t xml:space="preserve">hole </w:t>
      </w:r>
      <w:r w:rsidRPr="00F85942">
        <w:rPr>
          <w:spacing w:val="1"/>
          <w:sz w:val="24"/>
          <w:szCs w:val="24"/>
        </w:rPr>
        <w:t>l</w:t>
      </w:r>
      <w:r w:rsidRPr="00F85942">
        <w:rPr>
          <w:sz w:val="24"/>
          <w:szCs w:val="24"/>
        </w:rPr>
        <w:t>ine to be</w:t>
      </w:r>
      <w:r w:rsidRPr="00F85942">
        <w:rPr>
          <w:spacing w:val="-1"/>
          <w:sz w:val="24"/>
          <w:szCs w:val="24"/>
        </w:rPr>
        <w:t xml:space="preserve"> </w:t>
      </w:r>
      <w:r w:rsidRPr="00F85942">
        <w:rPr>
          <w:sz w:val="24"/>
          <w:szCs w:val="24"/>
        </w:rPr>
        <w:t>pr</w:t>
      </w:r>
      <w:r w:rsidRPr="00F85942">
        <w:rPr>
          <w:spacing w:val="2"/>
          <w:sz w:val="24"/>
          <w:szCs w:val="24"/>
        </w:rPr>
        <w:t>i</w:t>
      </w:r>
      <w:r w:rsidRPr="00F85942">
        <w:rPr>
          <w:sz w:val="24"/>
          <w:szCs w:val="24"/>
        </w:rPr>
        <w:t>nted.</w:t>
      </w:r>
    </w:p>
    <w:p w14:paraId="1B886E74" w14:textId="77777777" w:rsidR="00BD33F8" w:rsidRPr="00F85942" w:rsidRDefault="00BD33F8">
      <w:pPr>
        <w:spacing w:line="200" w:lineRule="exact"/>
      </w:pPr>
    </w:p>
    <w:p w14:paraId="5C0219ED" w14:textId="77777777" w:rsidR="00BD33F8" w:rsidRPr="00F85942" w:rsidRDefault="00BD33F8">
      <w:pPr>
        <w:spacing w:before="4" w:line="220" w:lineRule="exact"/>
        <w:rPr>
          <w:sz w:val="22"/>
          <w:szCs w:val="22"/>
        </w:rPr>
      </w:pPr>
    </w:p>
    <w:p w14:paraId="57A9855E" w14:textId="77777777" w:rsidR="00BD33F8" w:rsidRPr="00F85942" w:rsidRDefault="00A51A16">
      <w:pPr>
        <w:ind w:left="100" w:right="8672"/>
        <w:jc w:val="both"/>
        <w:rPr>
          <w:sz w:val="24"/>
          <w:szCs w:val="24"/>
        </w:rPr>
      </w:pPr>
      <w:proofErr w:type="spellStart"/>
      <w:r w:rsidRPr="00F85942">
        <w:rPr>
          <w:b/>
          <w:sz w:val="24"/>
          <w:szCs w:val="24"/>
        </w:rPr>
        <w:t>g</w:t>
      </w:r>
      <w:r w:rsidRPr="00F85942">
        <w:rPr>
          <w:b/>
          <w:spacing w:val="-1"/>
          <w:sz w:val="24"/>
          <w:szCs w:val="24"/>
        </w:rPr>
        <w:t>e</w:t>
      </w:r>
      <w:r w:rsidRPr="00F85942">
        <w:rPr>
          <w:b/>
          <w:sz w:val="24"/>
          <w:szCs w:val="24"/>
        </w:rPr>
        <w:t>t</w:t>
      </w:r>
      <w:r w:rsidRPr="00F85942">
        <w:rPr>
          <w:b/>
          <w:spacing w:val="-2"/>
          <w:sz w:val="24"/>
          <w:szCs w:val="24"/>
        </w:rPr>
        <w:t>c</w:t>
      </w:r>
      <w:r w:rsidRPr="00F85942">
        <w:rPr>
          <w:b/>
          <w:spacing w:val="1"/>
          <w:sz w:val="24"/>
          <w:szCs w:val="24"/>
        </w:rPr>
        <w:t>h</w:t>
      </w:r>
      <w:r w:rsidRPr="00F85942">
        <w:rPr>
          <w:b/>
          <w:sz w:val="24"/>
          <w:szCs w:val="24"/>
        </w:rPr>
        <w:t>ar</w:t>
      </w:r>
      <w:proofErr w:type="spellEnd"/>
    </w:p>
    <w:p w14:paraId="1D6E530C" w14:textId="77777777" w:rsidR="00BD33F8" w:rsidRPr="00F85942" w:rsidRDefault="00BD33F8">
      <w:pPr>
        <w:spacing w:before="4" w:line="120" w:lineRule="exact"/>
        <w:rPr>
          <w:sz w:val="13"/>
          <w:szCs w:val="13"/>
        </w:rPr>
      </w:pPr>
    </w:p>
    <w:p w14:paraId="04BB2EC0" w14:textId="77777777" w:rsidR="002D530D" w:rsidRPr="00F85942" w:rsidRDefault="00A51A16">
      <w:pPr>
        <w:spacing w:line="359" w:lineRule="auto"/>
        <w:ind w:left="100" w:right="83"/>
        <w:jc w:val="both"/>
        <w:rPr>
          <w:sz w:val="24"/>
          <w:szCs w:val="24"/>
        </w:rPr>
      </w:pPr>
      <w:proofErr w:type="spellStart"/>
      <w:r w:rsidRPr="00F85942">
        <w:rPr>
          <w:spacing w:val="-2"/>
          <w:sz w:val="24"/>
          <w:szCs w:val="24"/>
        </w:rPr>
        <w:t>g</w:t>
      </w:r>
      <w:r w:rsidRPr="00F85942">
        <w:rPr>
          <w:spacing w:val="-1"/>
          <w:sz w:val="24"/>
          <w:szCs w:val="24"/>
        </w:rPr>
        <w:t>e</w:t>
      </w:r>
      <w:r w:rsidRPr="00F85942">
        <w:rPr>
          <w:spacing w:val="3"/>
          <w:sz w:val="24"/>
          <w:szCs w:val="24"/>
        </w:rPr>
        <w:t>t</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w:t>
      </w:r>
      <w:proofErr w:type="spellEnd"/>
      <w:r w:rsidRPr="00F85942">
        <w:rPr>
          <w:spacing w:val="11"/>
          <w:sz w:val="24"/>
          <w:szCs w:val="24"/>
        </w:rPr>
        <w:t xml:space="preserve"> </w:t>
      </w:r>
      <w:r w:rsidRPr="00F85942">
        <w:rPr>
          <w:spacing w:val="1"/>
          <w:sz w:val="24"/>
          <w:szCs w:val="24"/>
        </w:rPr>
        <w:t>r</w:t>
      </w:r>
      <w:r w:rsidRPr="00F85942">
        <w:rPr>
          <w:spacing w:val="-1"/>
          <w:sz w:val="24"/>
          <w:szCs w:val="24"/>
        </w:rPr>
        <w:t>e</w:t>
      </w:r>
      <w:r w:rsidRPr="00F85942">
        <w:rPr>
          <w:sz w:val="24"/>
          <w:szCs w:val="24"/>
        </w:rPr>
        <w:t>turns</w:t>
      </w:r>
      <w:r w:rsidRPr="00F85942">
        <w:rPr>
          <w:spacing w:val="12"/>
          <w:sz w:val="24"/>
          <w:szCs w:val="24"/>
        </w:rPr>
        <w:t xml:space="preserve"> </w:t>
      </w:r>
      <w:r w:rsidRPr="00F85942">
        <w:rPr>
          <w:sz w:val="24"/>
          <w:szCs w:val="24"/>
        </w:rPr>
        <w:t>the</w:t>
      </w:r>
      <w:r w:rsidRPr="00F85942">
        <w:rPr>
          <w:spacing w:val="11"/>
          <w:sz w:val="24"/>
          <w:szCs w:val="24"/>
        </w:rPr>
        <w:t xml:space="preserve"> </w:t>
      </w:r>
      <w:r w:rsidRPr="00F85942">
        <w:rPr>
          <w:sz w:val="24"/>
          <w:szCs w:val="24"/>
        </w:rPr>
        <w:t>n</w:t>
      </w:r>
      <w:r w:rsidRPr="00F85942">
        <w:rPr>
          <w:spacing w:val="-1"/>
          <w:sz w:val="24"/>
          <w:szCs w:val="24"/>
        </w:rPr>
        <w:t>e</w:t>
      </w:r>
      <w:r w:rsidRPr="00F85942">
        <w:rPr>
          <w:spacing w:val="2"/>
          <w:sz w:val="24"/>
          <w:szCs w:val="24"/>
        </w:rPr>
        <w:t>x</w:t>
      </w:r>
      <w:r w:rsidRPr="00F85942">
        <w:rPr>
          <w:sz w:val="24"/>
          <w:szCs w:val="24"/>
        </w:rPr>
        <w:t>t</w:t>
      </w:r>
      <w:r w:rsidRPr="00F85942">
        <w:rPr>
          <w:spacing w:val="12"/>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ra</w:t>
      </w:r>
      <w:r w:rsidRPr="00F85942">
        <w:rPr>
          <w:spacing w:val="-1"/>
          <w:sz w:val="24"/>
          <w:szCs w:val="24"/>
        </w:rPr>
        <w:t>c</w:t>
      </w:r>
      <w:r w:rsidRPr="00F85942">
        <w:rPr>
          <w:sz w:val="24"/>
          <w:szCs w:val="24"/>
        </w:rPr>
        <w:t>ter</w:t>
      </w:r>
      <w:r w:rsidRPr="00F85942">
        <w:rPr>
          <w:spacing w:val="11"/>
          <w:sz w:val="24"/>
          <w:szCs w:val="24"/>
        </w:rPr>
        <w:t xml:space="preserve"> </w:t>
      </w:r>
      <w:r w:rsidRPr="00F85942">
        <w:rPr>
          <w:spacing w:val="2"/>
          <w:sz w:val="24"/>
          <w:szCs w:val="24"/>
        </w:rPr>
        <w:t>o</w:t>
      </w:r>
      <w:r w:rsidRPr="00F85942">
        <w:rPr>
          <w:sz w:val="24"/>
          <w:szCs w:val="24"/>
        </w:rPr>
        <w:t>f</w:t>
      </w:r>
      <w:r w:rsidRPr="00F85942">
        <w:rPr>
          <w:spacing w:val="11"/>
          <w:sz w:val="24"/>
          <w:szCs w:val="24"/>
        </w:rPr>
        <w:t xml:space="preserve"> </w:t>
      </w:r>
      <w:r w:rsidRPr="00F85942">
        <w:rPr>
          <w:sz w:val="24"/>
          <w:szCs w:val="24"/>
        </w:rPr>
        <w:t>k</w:t>
      </w:r>
      <w:r w:rsidRPr="00F85942">
        <w:rPr>
          <w:spacing w:val="4"/>
          <w:sz w:val="24"/>
          <w:szCs w:val="24"/>
        </w:rPr>
        <w:t>e</w:t>
      </w:r>
      <w:r w:rsidRPr="00F85942">
        <w:rPr>
          <w:spacing w:val="-5"/>
          <w:sz w:val="24"/>
          <w:szCs w:val="24"/>
        </w:rPr>
        <w:t>y</w:t>
      </w:r>
      <w:r w:rsidRPr="00F85942">
        <w:rPr>
          <w:sz w:val="24"/>
          <w:szCs w:val="24"/>
        </w:rPr>
        <w:t>bo</w:t>
      </w:r>
      <w:r w:rsidRPr="00F85942">
        <w:rPr>
          <w:spacing w:val="-1"/>
          <w:sz w:val="24"/>
          <w:szCs w:val="24"/>
        </w:rPr>
        <w:t>a</w:t>
      </w:r>
      <w:r w:rsidRPr="00F85942">
        <w:rPr>
          <w:sz w:val="24"/>
          <w:szCs w:val="24"/>
        </w:rPr>
        <w:t>rd</w:t>
      </w:r>
      <w:r w:rsidRPr="00F85942">
        <w:rPr>
          <w:spacing w:val="11"/>
          <w:sz w:val="24"/>
          <w:szCs w:val="24"/>
        </w:rPr>
        <w:t xml:space="preserve"> </w:t>
      </w:r>
      <w:r w:rsidRPr="00F85942">
        <w:rPr>
          <w:sz w:val="24"/>
          <w:szCs w:val="24"/>
        </w:rPr>
        <w:t>i</w:t>
      </w:r>
      <w:r w:rsidRPr="00F85942">
        <w:rPr>
          <w:spacing w:val="3"/>
          <w:sz w:val="24"/>
          <w:szCs w:val="24"/>
        </w:rPr>
        <w:t>n</w:t>
      </w:r>
      <w:r w:rsidRPr="00F85942">
        <w:rPr>
          <w:sz w:val="24"/>
          <w:szCs w:val="24"/>
        </w:rPr>
        <w:t>put</w:t>
      </w:r>
      <w:r w:rsidRPr="00F85942">
        <w:rPr>
          <w:spacing w:val="12"/>
          <w:sz w:val="24"/>
          <w:szCs w:val="24"/>
        </w:rPr>
        <w:t xml:space="preserve"> </w:t>
      </w:r>
      <w:r w:rsidRPr="00F85942">
        <w:rPr>
          <w:spacing w:val="-1"/>
          <w:sz w:val="24"/>
          <w:szCs w:val="24"/>
        </w:rPr>
        <w:t>a</w:t>
      </w:r>
      <w:r w:rsidRPr="00F85942">
        <w:rPr>
          <w:sz w:val="24"/>
          <w:szCs w:val="24"/>
        </w:rPr>
        <w:t>s</w:t>
      </w:r>
      <w:r w:rsidRPr="00F85942">
        <w:rPr>
          <w:spacing w:val="12"/>
          <w:sz w:val="24"/>
          <w:szCs w:val="24"/>
        </w:rPr>
        <w:t xml:space="preserve"> </w:t>
      </w:r>
      <w:r w:rsidRPr="00F85942">
        <w:rPr>
          <w:spacing w:val="-1"/>
          <w:sz w:val="24"/>
          <w:szCs w:val="24"/>
        </w:rPr>
        <w:t>a</w:t>
      </w:r>
      <w:r w:rsidRPr="00F85942">
        <w:rPr>
          <w:sz w:val="24"/>
          <w:szCs w:val="24"/>
        </w:rPr>
        <w:t>n</w:t>
      </w:r>
      <w:r w:rsidRPr="00F85942">
        <w:rPr>
          <w:spacing w:val="12"/>
          <w:sz w:val="24"/>
          <w:szCs w:val="24"/>
        </w:rPr>
        <w:t xml:space="preserve"> </w:t>
      </w:r>
      <w:r w:rsidRPr="00F85942">
        <w:rPr>
          <w:sz w:val="24"/>
          <w:szCs w:val="24"/>
        </w:rPr>
        <w:t>in</w:t>
      </w:r>
      <w:r w:rsidRPr="00F85942">
        <w:rPr>
          <w:spacing w:val="1"/>
          <w:sz w:val="24"/>
          <w:szCs w:val="24"/>
        </w:rPr>
        <w:t>t</w:t>
      </w:r>
      <w:r w:rsidRPr="00F85942">
        <w:rPr>
          <w:sz w:val="24"/>
          <w:szCs w:val="24"/>
        </w:rPr>
        <w:t>.</w:t>
      </w:r>
      <w:r w:rsidRPr="00F85942">
        <w:rPr>
          <w:spacing w:val="14"/>
          <w:sz w:val="24"/>
          <w:szCs w:val="24"/>
        </w:rPr>
        <w:t xml:space="preserve"> </w:t>
      </w:r>
      <w:r w:rsidRPr="00F85942">
        <w:rPr>
          <w:spacing w:val="-6"/>
          <w:sz w:val="24"/>
          <w:szCs w:val="24"/>
        </w:rPr>
        <w:t>I</w:t>
      </w:r>
      <w:r w:rsidRPr="00F85942">
        <w:rPr>
          <w:sz w:val="24"/>
          <w:szCs w:val="24"/>
        </w:rPr>
        <w:t>f</w:t>
      </w:r>
      <w:r w:rsidRPr="00F85942">
        <w:rPr>
          <w:spacing w:val="11"/>
          <w:sz w:val="24"/>
          <w:szCs w:val="24"/>
        </w:rPr>
        <w:t xml:space="preserve"> </w:t>
      </w:r>
      <w:r w:rsidRPr="00F85942">
        <w:rPr>
          <w:sz w:val="24"/>
          <w:szCs w:val="24"/>
        </w:rPr>
        <w:t>th</w:t>
      </w:r>
      <w:r w:rsidRPr="00F85942">
        <w:rPr>
          <w:spacing w:val="2"/>
          <w:sz w:val="24"/>
          <w:szCs w:val="24"/>
        </w:rPr>
        <w:t>e</w:t>
      </w:r>
      <w:r w:rsidRPr="00F85942">
        <w:rPr>
          <w:sz w:val="24"/>
          <w:szCs w:val="24"/>
        </w:rPr>
        <w:t>re</w:t>
      </w:r>
      <w:r w:rsidRPr="00F85942">
        <w:rPr>
          <w:spacing w:val="10"/>
          <w:sz w:val="24"/>
          <w:szCs w:val="24"/>
        </w:rPr>
        <w:t xml:space="preserve"> </w:t>
      </w:r>
      <w:r w:rsidRPr="00F85942">
        <w:rPr>
          <w:sz w:val="24"/>
          <w:szCs w:val="24"/>
        </w:rPr>
        <w:t>is</w:t>
      </w:r>
      <w:r w:rsidRPr="00F85942">
        <w:rPr>
          <w:spacing w:val="12"/>
          <w:sz w:val="24"/>
          <w:szCs w:val="24"/>
        </w:rPr>
        <w:t xml:space="preserve"> </w:t>
      </w:r>
      <w:r w:rsidRPr="00F85942">
        <w:rPr>
          <w:spacing w:val="1"/>
          <w:sz w:val="24"/>
          <w:szCs w:val="24"/>
        </w:rPr>
        <w:t>a</w:t>
      </w:r>
      <w:r w:rsidRPr="00F85942">
        <w:rPr>
          <w:sz w:val="24"/>
          <w:szCs w:val="24"/>
        </w:rPr>
        <w:t>n</w:t>
      </w:r>
      <w:r w:rsidRPr="00F85942">
        <w:rPr>
          <w:spacing w:val="12"/>
          <w:sz w:val="24"/>
          <w:szCs w:val="24"/>
        </w:rPr>
        <w:t xml:space="preserve"> </w:t>
      </w:r>
      <w:r w:rsidRPr="00F85942">
        <w:rPr>
          <w:spacing w:val="-1"/>
          <w:sz w:val="24"/>
          <w:szCs w:val="24"/>
        </w:rPr>
        <w:t>e</w:t>
      </w:r>
      <w:r w:rsidRPr="00F85942">
        <w:rPr>
          <w:sz w:val="24"/>
          <w:szCs w:val="24"/>
        </w:rPr>
        <w:t>r</w:t>
      </w:r>
      <w:r w:rsidRPr="00F85942">
        <w:rPr>
          <w:spacing w:val="-1"/>
          <w:sz w:val="24"/>
          <w:szCs w:val="24"/>
        </w:rPr>
        <w:t>r</w:t>
      </w:r>
      <w:r w:rsidRPr="00F85942">
        <w:rPr>
          <w:sz w:val="24"/>
          <w:szCs w:val="24"/>
        </w:rPr>
        <w:t>or</w:t>
      </w:r>
      <w:r w:rsidRPr="00F85942">
        <w:rPr>
          <w:spacing w:val="11"/>
          <w:sz w:val="24"/>
          <w:szCs w:val="24"/>
        </w:rPr>
        <w:t xml:space="preserve"> </w:t>
      </w:r>
      <w:r w:rsidRPr="00F85942">
        <w:rPr>
          <w:sz w:val="24"/>
          <w:szCs w:val="24"/>
        </w:rPr>
        <w:t>then</w:t>
      </w:r>
      <w:r w:rsidRPr="00F85942">
        <w:rPr>
          <w:spacing w:val="11"/>
          <w:sz w:val="24"/>
          <w:szCs w:val="24"/>
        </w:rPr>
        <w:t xml:space="preserve"> </w:t>
      </w:r>
      <w:r w:rsidRPr="00F85942">
        <w:rPr>
          <w:sz w:val="24"/>
          <w:szCs w:val="24"/>
        </w:rPr>
        <w:t>E</w:t>
      </w:r>
      <w:r w:rsidRPr="00F85942">
        <w:rPr>
          <w:spacing w:val="1"/>
          <w:sz w:val="24"/>
          <w:szCs w:val="24"/>
        </w:rPr>
        <w:t>O</w:t>
      </w:r>
      <w:r w:rsidRPr="00F85942">
        <w:rPr>
          <w:sz w:val="24"/>
          <w:szCs w:val="24"/>
        </w:rPr>
        <w:t>F</w:t>
      </w:r>
      <w:r w:rsidRPr="00F85942">
        <w:rPr>
          <w:spacing w:val="10"/>
          <w:sz w:val="24"/>
          <w:szCs w:val="24"/>
        </w:rPr>
        <w:t xml:space="preserve"> </w:t>
      </w:r>
      <w:r w:rsidRPr="00F85942">
        <w:rPr>
          <w:spacing w:val="1"/>
          <w:sz w:val="24"/>
          <w:szCs w:val="24"/>
        </w:rPr>
        <w:t>(</w:t>
      </w:r>
      <w:r w:rsidRPr="00F85942">
        <w:rPr>
          <w:spacing w:val="-1"/>
          <w:sz w:val="24"/>
          <w:szCs w:val="24"/>
        </w:rPr>
        <w:t>e</w:t>
      </w:r>
      <w:r w:rsidRPr="00F85942">
        <w:rPr>
          <w:sz w:val="24"/>
          <w:szCs w:val="24"/>
        </w:rPr>
        <w:t xml:space="preserve">nd </w:t>
      </w:r>
    </w:p>
    <w:p w14:paraId="2C74BC6A" w14:textId="1BFD3FA3" w:rsidR="00BD33F8" w:rsidRPr="00F85942" w:rsidRDefault="00A51A16">
      <w:pPr>
        <w:spacing w:line="359" w:lineRule="auto"/>
        <w:ind w:left="100" w:right="83"/>
        <w:jc w:val="both"/>
        <w:rPr>
          <w:sz w:val="24"/>
          <w:szCs w:val="24"/>
        </w:rPr>
        <w:sectPr w:rsidR="00BD33F8" w:rsidRPr="00F85942">
          <w:pgSz w:w="12240" w:h="15840"/>
          <w:pgMar w:top="1380" w:right="1320" w:bottom="280" w:left="1340" w:header="0" w:footer="1015" w:gutter="0"/>
          <w:cols w:space="720"/>
        </w:sectPr>
      </w:pPr>
      <w:r w:rsidRPr="00F85942">
        <w:rPr>
          <w:sz w:val="24"/>
          <w:szCs w:val="24"/>
        </w:rPr>
        <w:t>of</w:t>
      </w:r>
      <w:r w:rsidRPr="00F85942">
        <w:rPr>
          <w:spacing w:val="1"/>
          <w:sz w:val="24"/>
          <w:szCs w:val="24"/>
        </w:rPr>
        <w:t xml:space="preserve"> </w:t>
      </w:r>
      <w:r w:rsidRPr="00F85942">
        <w:rPr>
          <w:sz w:val="24"/>
          <w:szCs w:val="24"/>
        </w:rPr>
        <w:t>file)</w:t>
      </w:r>
      <w:r w:rsidRPr="00F85942">
        <w:rPr>
          <w:spacing w:val="1"/>
          <w:sz w:val="24"/>
          <w:szCs w:val="24"/>
        </w:rPr>
        <w:t xml:space="preserve"> </w:t>
      </w:r>
      <w:r w:rsidRPr="00F85942">
        <w:rPr>
          <w:sz w:val="24"/>
          <w:szCs w:val="24"/>
        </w:rPr>
        <w:t>is</w:t>
      </w:r>
      <w:r w:rsidRPr="00F85942">
        <w:rPr>
          <w:spacing w:val="3"/>
          <w:sz w:val="24"/>
          <w:szCs w:val="24"/>
        </w:rPr>
        <w:t xml:space="preserve"> </w:t>
      </w:r>
      <w:r w:rsidRPr="00F85942">
        <w:rPr>
          <w:sz w:val="24"/>
          <w:szCs w:val="24"/>
        </w:rPr>
        <w:t>r</w:t>
      </w:r>
      <w:r w:rsidRPr="00F85942">
        <w:rPr>
          <w:spacing w:val="-2"/>
          <w:sz w:val="24"/>
          <w:szCs w:val="24"/>
        </w:rPr>
        <w:t>e</w:t>
      </w:r>
      <w:r w:rsidRPr="00F85942">
        <w:rPr>
          <w:sz w:val="24"/>
          <w:szCs w:val="24"/>
        </w:rPr>
        <w:t>turn</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ins</w:t>
      </w:r>
      <w:r w:rsidRPr="00F85942">
        <w:rPr>
          <w:spacing w:val="1"/>
          <w:sz w:val="24"/>
          <w:szCs w:val="24"/>
        </w:rPr>
        <w:t>t</w:t>
      </w:r>
      <w:r w:rsidRPr="00F85942">
        <w:rPr>
          <w:spacing w:val="-1"/>
          <w:sz w:val="24"/>
          <w:szCs w:val="24"/>
        </w:rPr>
        <w:t>ea</w:t>
      </w:r>
      <w:r w:rsidRPr="00F85942">
        <w:rPr>
          <w:sz w:val="24"/>
          <w:szCs w:val="24"/>
        </w:rPr>
        <w:t>d.</w:t>
      </w:r>
      <w:r w:rsidRPr="00F85942">
        <w:rPr>
          <w:spacing w:val="5"/>
          <w:sz w:val="24"/>
          <w:szCs w:val="24"/>
        </w:rPr>
        <w:t xml:space="preserve"> </w:t>
      </w:r>
      <w:r w:rsidRPr="00F85942">
        <w:rPr>
          <w:spacing w:val="-6"/>
          <w:sz w:val="24"/>
          <w:szCs w:val="24"/>
        </w:rPr>
        <w:t>I</w:t>
      </w:r>
      <w:r w:rsidRPr="00F85942">
        <w:rPr>
          <w:sz w:val="24"/>
          <w:szCs w:val="24"/>
        </w:rPr>
        <w:t>t</w:t>
      </w:r>
      <w:r w:rsidRPr="00F85942">
        <w:rPr>
          <w:spacing w:val="3"/>
          <w:sz w:val="24"/>
          <w:szCs w:val="24"/>
        </w:rPr>
        <w:t xml:space="preserve"> </w:t>
      </w:r>
      <w:r w:rsidRPr="00F85942">
        <w:rPr>
          <w:sz w:val="24"/>
          <w:szCs w:val="24"/>
        </w:rPr>
        <w:t>is</w:t>
      </w:r>
      <w:r w:rsidRPr="00F85942">
        <w:rPr>
          <w:spacing w:val="3"/>
          <w:sz w:val="24"/>
          <w:szCs w:val="24"/>
        </w:rPr>
        <w:t xml:space="preserve"> </w:t>
      </w:r>
      <w:r w:rsidRPr="00F85942">
        <w:rPr>
          <w:sz w:val="24"/>
          <w:szCs w:val="24"/>
        </w:rPr>
        <w:t>the</w:t>
      </w:r>
      <w:r w:rsidRPr="00F85942">
        <w:rPr>
          <w:spacing w:val="-1"/>
          <w:sz w:val="24"/>
          <w:szCs w:val="24"/>
        </w:rPr>
        <w:t>re</w:t>
      </w:r>
      <w:r w:rsidRPr="00F85942">
        <w:rPr>
          <w:sz w:val="24"/>
          <w:szCs w:val="24"/>
        </w:rPr>
        <w:t>fo</w:t>
      </w:r>
      <w:r w:rsidRPr="00F85942">
        <w:rPr>
          <w:spacing w:val="-1"/>
          <w:sz w:val="24"/>
          <w:szCs w:val="24"/>
        </w:rPr>
        <w:t>r</w:t>
      </w:r>
      <w:r w:rsidRPr="00F85942">
        <w:rPr>
          <w:sz w:val="24"/>
          <w:szCs w:val="24"/>
        </w:rPr>
        <w:t>e</w:t>
      </w:r>
      <w:r w:rsidRPr="00F85942">
        <w:rPr>
          <w:spacing w:val="1"/>
          <w:sz w:val="24"/>
          <w:szCs w:val="24"/>
        </w:rPr>
        <w:t xml:space="preserve"> </w:t>
      </w:r>
      <w:r w:rsidRPr="00F85942">
        <w:rPr>
          <w:sz w:val="24"/>
          <w:szCs w:val="24"/>
        </w:rPr>
        <w:t>usual</w:t>
      </w:r>
      <w:r w:rsidRPr="00F85942">
        <w:rPr>
          <w:spacing w:val="2"/>
          <w:sz w:val="24"/>
          <w:szCs w:val="24"/>
        </w:rPr>
        <w:t xml:space="preserve"> </w:t>
      </w:r>
      <w:r w:rsidRPr="00F85942">
        <w:rPr>
          <w:sz w:val="24"/>
          <w:szCs w:val="24"/>
        </w:rPr>
        <w:t>to</w:t>
      </w:r>
      <w:r w:rsidRPr="00F85942">
        <w:rPr>
          <w:spacing w:val="3"/>
          <w:sz w:val="24"/>
          <w:szCs w:val="24"/>
        </w:rPr>
        <w:t xml:space="preserve"> </w:t>
      </w:r>
      <w:r w:rsidRPr="00F85942">
        <w:rPr>
          <w:spacing w:val="-1"/>
          <w:sz w:val="24"/>
          <w:szCs w:val="24"/>
        </w:rPr>
        <w:t>c</w:t>
      </w:r>
      <w:r w:rsidRPr="00F85942">
        <w:rPr>
          <w:sz w:val="24"/>
          <w:szCs w:val="24"/>
        </w:rPr>
        <w:t>ompa</w:t>
      </w:r>
      <w:r w:rsidRPr="00F85942">
        <w:rPr>
          <w:spacing w:val="-1"/>
          <w:sz w:val="24"/>
          <w:szCs w:val="24"/>
        </w:rPr>
        <w:t>r</w:t>
      </w:r>
      <w:r w:rsidRPr="00F85942">
        <w:rPr>
          <w:sz w:val="24"/>
          <w:szCs w:val="24"/>
        </w:rPr>
        <w:t>e</w:t>
      </w:r>
      <w:r w:rsidRPr="00F85942">
        <w:rPr>
          <w:spacing w:val="1"/>
          <w:sz w:val="24"/>
          <w:szCs w:val="24"/>
        </w:rPr>
        <w:t xml:space="preserve"> </w:t>
      </w:r>
      <w:r w:rsidRPr="00F85942">
        <w:rPr>
          <w:sz w:val="24"/>
          <w:szCs w:val="24"/>
        </w:rPr>
        <w:t>th</w:t>
      </w:r>
      <w:r w:rsidRPr="00F85942">
        <w:rPr>
          <w:spacing w:val="1"/>
          <w:sz w:val="24"/>
          <w:szCs w:val="24"/>
        </w:rPr>
        <w:t>i</w:t>
      </w:r>
      <w:r w:rsidRPr="00F85942">
        <w:rPr>
          <w:sz w:val="24"/>
          <w:szCs w:val="24"/>
        </w:rPr>
        <w:t>s</w:t>
      </w:r>
      <w:r w:rsidRPr="00F85942">
        <w:rPr>
          <w:spacing w:val="2"/>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2"/>
          <w:sz w:val="24"/>
          <w:szCs w:val="24"/>
        </w:rPr>
        <w:t xml:space="preserve"> </w:t>
      </w:r>
      <w:r w:rsidRPr="00F85942">
        <w:rPr>
          <w:spacing w:val="-1"/>
          <w:sz w:val="24"/>
          <w:szCs w:val="24"/>
        </w:rPr>
        <w:t>a</w:t>
      </w:r>
      <w:r w:rsidRPr="00F85942">
        <w:rPr>
          <w:sz w:val="24"/>
          <w:szCs w:val="24"/>
        </w:rPr>
        <w:t>g</w:t>
      </w:r>
      <w:r w:rsidRPr="00F85942">
        <w:rPr>
          <w:spacing w:val="-1"/>
          <w:sz w:val="24"/>
          <w:szCs w:val="24"/>
        </w:rPr>
        <w:t>a</w:t>
      </w:r>
      <w:r w:rsidRPr="00F85942">
        <w:rPr>
          <w:sz w:val="24"/>
          <w:szCs w:val="24"/>
        </w:rPr>
        <w:t>i</w:t>
      </w:r>
      <w:r w:rsidRPr="00F85942">
        <w:rPr>
          <w:spacing w:val="3"/>
          <w:sz w:val="24"/>
          <w:szCs w:val="24"/>
        </w:rPr>
        <w:t>n</w:t>
      </w:r>
      <w:r w:rsidRPr="00F85942">
        <w:rPr>
          <w:sz w:val="24"/>
          <w:szCs w:val="24"/>
        </w:rPr>
        <w:t>st</w:t>
      </w:r>
      <w:r w:rsidRPr="00F85942">
        <w:rPr>
          <w:spacing w:val="3"/>
          <w:sz w:val="24"/>
          <w:szCs w:val="24"/>
        </w:rPr>
        <w:t xml:space="preserve"> </w:t>
      </w:r>
      <w:r w:rsidRPr="00F85942">
        <w:rPr>
          <w:sz w:val="24"/>
          <w:szCs w:val="24"/>
        </w:rPr>
        <w:t>EOF b</w:t>
      </w:r>
      <w:r w:rsidRPr="00F85942">
        <w:rPr>
          <w:spacing w:val="-1"/>
          <w:sz w:val="24"/>
          <w:szCs w:val="24"/>
        </w:rPr>
        <w:t>e</w:t>
      </w:r>
      <w:r w:rsidRPr="00F85942">
        <w:rPr>
          <w:sz w:val="24"/>
          <w:szCs w:val="24"/>
        </w:rPr>
        <w:t>fo</w:t>
      </w:r>
      <w:r w:rsidRPr="00F85942">
        <w:rPr>
          <w:spacing w:val="-1"/>
          <w:sz w:val="24"/>
          <w:szCs w:val="24"/>
        </w:rPr>
        <w:t>r</w:t>
      </w:r>
      <w:r w:rsidRPr="00F85942">
        <w:rPr>
          <w:sz w:val="24"/>
          <w:szCs w:val="24"/>
        </w:rPr>
        <w:t>e</w:t>
      </w:r>
      <w:r w:rsidRPr="00F85942">
        <w:rPr>
          <w:spacing w:val="1"/>
          <w:sz w:val="24"/>
          <w:szCs w:val="24"/>
        </w:rPr>
        <w:t xml:space="preserve"> </w:t>
      </w:r>
      <w:r w:rsidRPr="00F85942">
        <w:rPr>
          <w:sz w:val="24"/>
          <w:szCs w:val="24"/>
        </w:rPr>
        <w:t>using i</w:t>
      </w:r>
      <w:r w:rsidRPr="00F85942">
        <w:rPr>
          <w:spacing w:val="1"/>
          <w:sz w:val="24"/>
          <w:szCs w:val="24"/>
        </w:rPr>
        <w:t>t</w:t>
      </w:r>
      <w:r w:rsidRPr="00F85942">
        <w:rPr>
          <w:sz w:val="24"/>
          <w:szCs w:val="24"/>
        </w:rPr>
        <w:t>.</w:t>
      </w:r>
    </w:p>
    <w:p w14:paraId="156D0C2C" w14:textId="77777777" w:rsidR="00BD33F8" w:rsidRPr="00F85942" w:rsidRDefault="00A51A16">
      <w:pPr>
        <w:spacing w:before="74" w:line="359" w:lineRule="auto"/>
        <w:ind w:left="100" w:right="83"/>
        <w:rPr>
          <w:sz w:val="24"/>
          <w:szCs w:val="24"/>
        </w:rPr>
      </w:pPr>
      <w:r w:rsidRPr="00F85942">
        <w:rPr>
          <w:spacing w:val="-3"/>
          <w:sz w:val="24"/>
          <w:szCs w:val="24"/>
        </w:rPr>
        <w:lastRenderedPageBreak/>
        <w:t>I</w:t>
      </w:r>
      <w:r w:rsidRPr="00F85942">
        <w:rPr>
          <w:sz w:val="24"/>
          <w:szCs w:val="24"/>
        </w:rPr>
        <w:t>f</w:t>
      </w:r>
      <w:r w:rsidRPr="00F85942">
        <w:rPr>
          <w:spacing w:val="13"/>
          <w:sz w:val="24"/>
          <w:szCs w:val="24"/>
        </w:rPr>
        <w:t xml:space="preserve"> </w:t>
      </w:r>
      <w:r w:rsidRPr="00F85942">
        <w:rPr>
          <w:sz w:val="24"/>
          <w:szCs w:val="24"/>
        </w:rPr>
        <w:t>the</w:t>
      </w:r>
      <w:r w:rsidRPr="00F85942">
        <w:rPr>
          <w:spacing w:val="14"/>
          <w:sz w:val="24"/>
          <w:szCs w:val="24"/>
        </w:rPr>
        <w:t xml:space="preserve"> </w:t>
      </w:r>
      <w:r w:rsidRPr="00F85942">
        <w:rPr>
          <w:sz w:val="24"/>
          <w:szCs w:val="24"/>
        </w:rPr>
        <w:t>r</w:t>
      </w:r>
      <w:r w:rsidRPr="00F85942">
        <w:rPr>
          <w:spacing w:val="-2"/>
          <w:sz w:val="24"/>
          <w:szCs w:val="24"/>
        </w:rPr>
        <w:t>e</w:t>
      </w:r>
      <w:r w:rsidRPr="00F85942">
        <w:rPr>
          <w:sz w:val="24"/>
          <w:szCs w:val="24"/>
        </w:rPr>
        <w:t>turn</w:t>
      </w:r>
      <w:r w:rsidRPr="00F85942">
        <w:rPr>
          <w:spacing w:val="14"/>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11"/>
          <w:sz w:val="24"/>
          <w:szCs w:val="24"/>
        </w:rPr>
        <w:t xml:space="preserve"> </w:t>
      </w:r>
      <w:r w:rsidRPr="00F85942">
        <w:rPr>
          <w:sz w:val="24"/>
          <w:szCs w:val="24"/>
        </w:rPr>
        <w:t>is</w:t>
      </w:r>
      <w:r w:rsidRPr="00F85942">
        <w:rPr>
          <w:spacing w:val="14"/>
          <w:sz w:val="24"/>
          <w:szCs w:val="24"/>
        </w:rPr>
        <w:t xml:space="preserve"> </w:t>
      </w:r>
      <w:r w:rsidRPr="00F85942">
        <w:rPr>
          <w:sz w:val="24"/>
          <w:szCs w:val="24"/>
        </w:rPr>
        <w:t>st</w:t>
      </w:r>
      <w:r w:rsidRPr="00F85942">
        <w:rPr>
          <w:spacing w:val="3"/>
          <w:sz w:val="24"/>
          <w:szCs w:val="24"/>
        </w:rPr>
        <w:t>o</w:t>
      </w:r>
      <w:r w:rsidRPr="00F85942">
        <w:rPr>
          <w:spacing w:val="1"/>
          <w:sz w:val="24"/>
          <w:szCs w:val="24"/>
        </w:rPr>
        <w:t>r</w:t>
      </w:r>
      <w:r w:rsidRPr="00F85942">
        <w:rPr>
          <w:spacing w:val="-1"/>
          <w:sz w:val="24"/>
          <w:szCs w:val="24"/>
        </w:rPr>
        <w:t>e</w:t>
      </w:r>
      <w:r w:rsidRPr="00F85942">
        <w:rPr>
          <w:sz w:val="24"/>
          <w:szCs w:val="24"/>
        </w:rPr>
        <w:t>d</w:t>
      </w:r>
      <w:r w:rsidRPr="00F85942">
        <w:rPr>
          <w:spacing w:val="12"/>
          <w:sz w:val="24"/>
          <w:szCs w:val="24"/>
        </w:rPr>
        <w:t xml:space="preserve"> </w:t>
      </w:r>
      <w:r w:rsidRPr="00F85942">
        <w:rPr>
          <w:sz w:val="24"/>
          <w:szCs w:val="24"/>
        </w:rPr>
        <w:t>in</w:t>
      </w:r>
      <w:r w:rsidRPr="00F85942">
        <w:rPr>
          <w:spacing w:val="12"/>
          <w:sz w:val="24"/>
          <w:szCs w:val="24"/>
        </w:rPr>
        <w:t xml:space="preserve"> </w:t>
      </w:r>
      <w:r w:rsidRPr="00F85942">
        <w:rPr>
          <w:sz w:val="24"/>
          <w:szCs w:val="24"/>
        </w:rPr>
        <w:t>a</w:t>
      </w:r>
      <w:r w:rsidRPr="00F85942">
        <w:rPr>
          <w:spacing w:val="13"/>
          <w:sz w:val="24"/>
          <w:szCs w:val="24"/>
        </w:rPr>
        <w:t xml:space="preserve"> </w:t>
      </w:r>
      <w:proofErr w:type="spellStart"/>
      <w:r w:rsidRPr="00F85942">
        <w:rPr>
          <w:spacing w:val="-1"/>
          <w:sz w:val="24"/>
          <w:szCs w:val="24"/>
        </w:rPr>
        <w:t>c</w:t>
      </w:r>
      <w:r w:rsidRPr="00F85942">
        <w:rPr>
          <w:sz w:val="24"/>
          <w:szCs w:val="24"/>
        </w:rPr>
        <w:t>h</w:t>
      </w:r>
      <w:r w:rsidRPr="00F85942">
        <w:rPr>
          <w:spacing w:val="1"/>
          <w:sz w:val="24"/>
          <w:szCs w:val="24"/>
        </w:rPr>
        <w:t>a</w:t>
      </w:r>
      <w:r w:rsidRPr="00F85942">
        <w:rPr>
          <w:sz w:val="24"/>
          <w:szCs w:val="24"/>
        </w:rPr>
        <w:t>r</w:t>
      </w:r>
      <w:proofErr w:type="spellEnd"/>
      <w:r w:rsidRPr="00F85942">
        <w:rPr>
          <w:sz w:val="24"/>
          <w:szCs w:val="24"/>
        </w:rPr>
        <w:t>,</w:t>
      </w:r>
      <w:r w:rsidRPr="00F85942">
        <w:rPr>
          <w:spacing w:val="11"/>
          <w:sz w:val="24"/>
          <w:szCs w:val="24"/>
        </w:rPr>
        <w:t xml:space="preserve"> </w:t>
      </w:r>
      <w:r w:rsidRPr="00F85942">
        <w:rPr>
          <w:sz w:val="24"/>
          <w:szCs w:val="24"/>
        </w:rPr>
        <w:t>it</w:t>
      </w:r>
      <w:r w:rsidRPr="00F85942">
        <w:rPr>
          <w:spacing w:val="12"/>
          <w:sz w:val="24"/>
          <w:szCs w:val="24"/>
        </w:rPr>
        <w:t xml:space="preserve"> </w:t>
      </w:r>
      <w:r w:rsidRPr="00F85942">
        <w:rPr>
          <w:sz w:val="24"/>
          <w:szCs w:val="24"/>
        </w:rPr>
        <w:t>will</w:t>
      </w:r>
      <w:r w:rsidRPr="00F85942">
        <w:rPr>
          <w:spacing w:val="12"/>
          <w:sz w:val="24"/>
          <w:szCs w:val="24"/>
        </w:rPr>
        <w:t xml:space="preserve"> </w:t>
      </w:r>
      <w:r w:rsidRPr="00F85942">
        <w:rPr>
          <w:sz w:val="24"/>
          <w:szCs w:val="24"/>
        </w:rPr>
        <w:t>n</w:t>
      </w:r>
      <w:r w:rsidRPr="00F85942">
        <w:rPr>
          <w:spacing w:val="-1"/>
          <w:sz w:val="24"/>
          <w:szCs w:val="24"/>
        </w:rPr>
        <w:t>e</w:t>
      </w:r>
      <w:r w:rsidRPr="00F85942">
        <w:rPr>
          <w:spacing w:val="2"/>
          <w:sz w:val="24"/>
          <w:szCs w:val="24"/>
        </w:rPr>
        <w:t>v</w:t>
      </w:r>
      <w:r w:rsidRPr="00F85942">
        <w:rPr>
          <w:spacing w:val="1"/>
          <w:sz w:val="24"/>
          <w:szCs w:val="24"/>
        </w:rPr>
        <w:t>e</w:t>
      </w:r>
      <w:r w:rsidRPr="00F85942">
        <w:rPr>
          <w:sz w:val="24"/>
          <w:szCs w:val="24"/>
        </w:rPr>
        <w:t>r</w:t>
      </w:r>
      <w:r w:rsidRPr="00F85942">
        <w:rPr>
          <w:spacing w:val="11"/>
          <w:sz w:val="24"/>
          <w:szCs w:val="24"/>
        </w:rPr>
        <w:t xml:space="preserve"> </w:t>
      </w:r>
      <w:r w:rsidRPr="00F85942">
        <w:rPr>
          <w:sz w:val="24"/>
          <w:szCs w:val="24"/>
        </w:rPr>
        <w:t>be</w:t>
      </w:r>
      <w:r w:rsidRPr="00F85942">
        <w:rPr>
          <w:spacing w:val="13"/>
          <w:sz w:val="24"/>
          <w:szCs w:val="24"/>
        </w:rPr>
        <w:t xml:space="preserve"> </w:t>
      </w:r>
      <w:r w:rsidRPr="00F85942">
        <w:rPr>
          <w:spacing w:val="-1"/>
          <w:sz w:val="24"/>
          <w:szCs w:val="24"/>
        </w:rPr>
        <w:t>e</w:t>
      </w:r>
      <w:r w:rsidRPr="00F85942">
        <w:rPr>
          <w:sz w:val="24"/>
          <w:szCs w:val="24"/>
        </w:rPr>
        <w:t>qu</w:t>
      </w:r>
      <w:r w:rsidRPr="00F85942">
        <w:rPr>
          <w:spacing w:val="-1"/>
          <w:sz w:val="24"/>
          <w:szCs w:val="24"/>
        </w:rPr>
        <w:t>a</w:t>
      </w:r>
      <w:r w:rsidRPr="00F85942">
        <w:rPr>
          <w:sz w:val="24"/>
          <w:szCs w:val="24"/>
        </w:rPr>
        <w:t>l</w:t>
      </w:r>
      <w:r w:rsidRPr="00F85942">
        <w:rPr>
          <w:spacing w:val="12"/>
          <w:sz w:val="24"/>
          <w:szCs w:val="24"/>
        </w:rPr>
        <w:t xml:space="preserve"> </w:t>
      </w:r>
      <w:r w:rsidRPr="00F85942">
        <w:rPr>
          <w:sz w:val="24"/>
          <w:szCs w:val="24"/>
        </w:rPr>
        <w:t>to</w:t>
      </w:r>
      <w:r w:rsidRPr="00F85942">
        <w:rPr>
          <w:spacing w:val="12"/>
          <w:sz w:val="24"/>
          <w:szCs w:val="24"/>
        </w:rPr>
        <w:t xml:space="preserve"> </w:t>
      </w:r>
      <w:r w:rsidRPr="00F85942">
        <w:rPr>
          <w:spacing w:val="2"/>
          <w:sz w:val="24"/>
          <w:szCs w:val="24"/>
        </w:rPr>
        <w:t>E</w:t>
      </w:r>
      <w:r w:rsidRPr="00F85942">
        <w:rPr>
          <w:sz w:val="24"/>
          <w:szCs w:val="24"/>
        </w:rPr>
        <w:t>O</w:t>
      </w:r>
      <w:r w:rsidRPr="00F85942">
        <w:rPr>
          <w:spacing w:val="-2"/>
          <w:sz w:val="24"/>
          <w:szCs w:val="24"/>
        </w:rPr>
        <w:t>F</w:t>
      </w:r>
      <w:r w:rsidRPr="00F85942">
        <w:rPr>
          <w:sz w:val="24"/>
          <w:szCs w:val="24"/>
        </w:rPr>
        <w:t>,</w:t>
      </w:r>
      <w:r w:rsidRPr="00F85942">
        <w:rPr>
          <w:spacing w:val="14"/>
          <w:sz w:val="24"/>
          <w:szCs w:val="24"/>
        </w:rPr>
        <w:t xml:space="preserve"> </w:t>
      </w:r>
      <w:r w:rsidRPr="00F85942">
        <w:rPr>
          <w:sz w:val="24"/>
          <w:szCs w:val="24"/>
        </w:rPr>
        <w:t>so</w:t>
      </w:r>
      <w:r w:rsidRPr="00F85942">
        <w:rPr>
          <w:spacing w:val="12"/>
          <w:sz w:val="24"/>
          <w:szCs w:val="24"/>
        </w:rPr>
        <w:t xml:space="preserve"> </w:t>
      </w:r>
      <w:r w:rsidRPr="00F85942">
        <w:rPr>
          <w:spacing w:val="1"/>
          <w:sz w:val="24"/>
          <w:szCs w:val="24"/>
        </w:rPr>
        <w:t>e</w:t>
      </w:r>
      <w:r w:rsidRPr="00F85942">
        <w:rPr>
          <w:sz w:val="24"/>
          <w:szCs w:val="24"/>
        </w:rPr>
        <w:t>r</w:t>
      </w:r>
      <w:r w:rsidRPr="00F85942">
        <w:rPr>
          <w:spacing w:val="1"/>
          <w:sz w:val="24"/>
          <w:szCs w:val="24"/>
        </w:rPr>
        <w:t>r</w:t>
      </w:r>
      <w:r w:rsidRPr="00F85942">
        <w:rPr>
          <w:sz w:val="24"/>
          <w:szCs w:val="24"/>
        </w:rPr>
        <w:t>or</w:t>
      </w:r>
      <w:r w:rsidRPr="00F85942">
        <w:rPr>
          <w:spacing w:val="11"/>
          <w:sz w:val="24"/>
          <w:szCs w:val="24"/>
        </w:rPr>
        <w:t xml:space="preserve"> </w:t>
      </w:r>
      <w:r w:rsidRPr="00F85942">
        <w:rPr>
          <w:spacing w:val="-1"/>
          <w:sz w:val="24"/>
          <w:szCs w:val="24"/>
        </w:rPr>
        <w:t>c</w:t>
      </w:r>
      <w:r w:rsidRPr="00F85942">
        <w:rPr>
          <w:sz w:val="24"/>
          <w:szCs w:val="24"/>
        </w:rPr>
        <w:t>ondi</w:t>
      </w:r>
      <w:r w:rsidRPr="00F85942">
        <w:rPr>
          <w:spacing w:val="1"/>
          <w:sz w:val="24"/>
          <w:szCs w:val="24"/>
        </w:rPr>
        <w:t>t</w:t>
      </w:r>
      <w:r w:rsidRPr="00F85942">
        <w:rPr>
          <w:sz w:val="24"/>
          <w:szCs w:val="24"/>
        </w:rPr>
        <w:t>ions</w:t>
      </w:r>
      <w:r w:rsidRPr="00F85942">
        <w:rPr>
          <w:spacing w:val="12"/>
          <w:sz w:val="24"/>
          <w:szCs w:val="24"/>
        </w:rPr>
        <w:t xml:space="preserve"> </w:t>
      </w:r>
      <w:r w:rsidRPr="00F85942">
        <w:rPr>
          <w:sz w:val="24"/>
          <w:szCs w:val="24"/>
        </w:rPr>
        <w:t>will</w:t>
      </w:r>
      <w:r w:rsidRPr="00F85942">
        <w:rPr>
          <w:spacing w:val="12"/>
          <w:sz w:val="24"/>
          <w:szCs w:val="24"/>
        </w:rPr>
        <w:t xml:space="preserve"> </w:t>
      </w:r>
      <w:r w:rsidRPr="00F85942">
        <w:rPr>
          <w:sz w:val="24"/>
          <w:szCs w:val="24"/>
        </w:rPr>
        <w:t>not be</w:t>
      </w:r>
      <w:r w:rsidRPr="00F85942">
        <w:rPr>
          <w:spacing w:val="-1"/>
          <w:sz w:val="24"/>
          <w:szCs w:val="24"/>
        </w:rPr>
        <w:t xml:space="preserve"> </w:t>
      </w:r>
      <w:r w:rsidRPr="00F85942">
        <w:rPr>
          <w:sz w:val="24"/>
          <w:szCs w:val="24"/>
        </w:rPr>
        <w:t>h</w:t>
      </w:r>
      <w:r w:rsidRPr="00F85942">
        <w:rPr>
          <w:spacing w:val="-1"/>
          <w:sz w:val="24"/>
          <w:szCs w:val="24"/>
        </w:rPr>
        <w:t>a</w:t>
      </w:r>
      <w:r w:rsidRPr="00F85942">
        <w:rPr>
          <w:sz w:val="24"/>
          <w:szCs w:val="24"/>
        </w:rPr>
        <w:t xml:space="preserve">ndled </w:t>
      </w:r>
      <w:r w:rsidRPr="00F85942">
        <w:rPr>
          <w:spacing w:val="-1"/>
          <w:sz w:val="24"/>
          <w:szCs w:val="24"/>
        </w:rPr>
        <w:t>c</w:t>
      </w:r>
      <w:r w:rsidRPr="00F85942">
        <w:rPr>
          <w:spacing w:val="2"/>
          <w:sz w:val="24"/>
          <w:szCs w:val="24"/>
        </w:rPr>
        <w:t>o</w:t>
      </w:r>
      <w:r w:rsidRPr="00F85942">
        <w:rPr>
          <w:sz w:val="24"/>
          <w:szCs w:val="24"/>
        </w:rPr>
        <w:t>r</w:t>
      </w:r>
      <w:r w:rsidRPr="00F85942">
        <w:rPr>
          <w:spacing w:val="-1"/>
          <w:sz w:val="24"/>
          <w:szCs w:val="24"/>
        </w:rPr>
        <w:t>r</w:t>
      </w:r>
      <w:r w:rsidRPr="00F85942">
        <w:rPr>
          <w:spacing w:val="1"/>
          <w:sz w:val="24"/>
          <w:szCs w:val="24"/>
        </w:rPr>
        <w:t>e</w:t>
      </w:r>
      <w:r w:rsidRPr="00F85942">
        <w:rPr>
          <w:spacing w:val="-1"/>
          <w:sz w:val="24"/>
          <w:szCs w:val="24"/>
        </w:rPr>
        <w:t>c</w:t>
      </w:r>
      <w:r w:rsidRPr="00F85942">
        <w:rPr>
          <w:sz w:val="24"/>
          <w:szCs w:val="24"/>
        </w:rPr>
        <w:t>t</w:t>
      </w:r>
      <w:r w:rsidRPr="00F85942">
        <w:rPr>
          <w:spacing w:val="3"/>
          <w:sz w:val="24"/>
          <w:szCs w:val="24"/>
        </w:rPr>
        <w:t>l</w:t>
      </w:r>
      <w:r w:rsidRPr="00F85942">
        <w:rPr>
          <w:spacing w:val="-5"/>
          <w:sz w:val="24"/>
          <w:szCs w:val="24"/>
        </w:rPr>
        <w:t>y</w:t>
      </w:r>
      <w:r w:rsidRPr="00F85942">
        <w:rPr>
          <w:sz w:val="24"/>
          <w:szCs w:val="24"/>
        </w:rPr>
        <w:t>.</w:t>
      </w:r>
    </w:p>
    <w:p w14:paraId="1378A969" w14:textId="77777777" w:rsidR="00BD33F8" w:rsidRPr="00F85942" w:rsidRDefault="00A51A16">
      <w:pPr>
        <w:spacing w:before="7" w:line="359" w:lineRule="auto"/>
        <w:ind w:left="100" w:right="88"/>
        <w:rPr>
          <w:sz w:val="24"/>
          <w:szCs w:val="24"/>
        </w:rPr>
      </w:pPr>
      <w:r w:rsidRPr="00F85942">
        <w:rPr>
          <w:sz w:val="24"/>
          <w:szCs w:val="24"/>
        </w:rPr>
        <w:t>As</w:t>
      </w:r>
      <w:r w:rsidRPr="00F85942">
        <w:rPr>
          <w:spacing w:val="50"/>
          <w:sz w:val="24"/>
          <w:szCs w:val="24"/>
        </w:rPr>
        <w:t xml:space="preserve"> </w:t>
      </w:r>
      <w:r w:rsidRPr="00F85942">
        <w:rPr>
          <w:spacing w:val="-1"/>
          <w:sz w:val="24"/>
          <w:szCs w:val="24"/>
        </w:rPr>
        <w:t>a</w:t>
      </w:r>
      <w:r w:rsidRPr="00F85942">
        <w:rPr>
          <w:sz w:val="24"/>
          <w:szCs w:val="24"/>
        </w:rPr>
        <w:t>n</w:t>
      </w:r>
      <w:r w:rsidRPr="00F85942">
        <w:rPr>
          <w:spacing w:val="53"/>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w:t>
      </w:r>
      <w:r w:rsidRPr="00F85942">
        <w:rPr>
          <w:spacing w:val="50"/>
          <w:sz w:val="24"/>
          <w:szCs w:val="24"/>
        </w:rPr>
        <w:t xml:space="preserve"> </w:t>
      </w:r>
      <w:r w:rsidRPr="00F85942">
        <w:rPr>
          <w:sz w:val="24"/>
          <w:szCs w:val="24"/>
        </w:rPr>
        <w:t>h</w:t>
      </w:r>
      <w:r w:rsidRPr="00F85942">
        <w:rPr>
          <w:spacing w:val="-1"/>
          <w:sz w:val="24"/>
          <w:szCs w:val="24"/>
        </w:rPr>
        <w:t>e</w:t>
      </w:r>
      <w:r w:rsidRPr="00F85942">
        <w:rPr>
          <w:sz w:val="24"/>
          <w:szCs w:val="24"/>
        </w:rPr>
        <w:t>re</w:t>
      </w:r>
      <w:r w:rsidRPr="00F85942">
        <w:rPr>
          <w:spacing w:val="51"/>
          <w:sz w:val="24"/>
          <w:szCs w:val="24"/>
        </w:rPr>
        <w:t xml:space="preserve"> </w:t>
      </w:r>
      <w:r w:rsidRPr="00F85942">
        <w:rPr>
          <w:sz w:val="24"/>
          <w:szCs w:val="24"/>
        </w:rPr>
        <w:t>is</w:t>
      </w:r>
      <w:r w:rsidRPr="00F85942">
        <w:rPr>
          <w:spacing w:val="51"/>
          <w:sz w:val="24"/>
          <w:szCs w:val="24"/>
        </w:rPr>
        <w:t xml:space="preserve"> </w:t>
      </w:r>
      <w:r w:rsidRPr="00F85942">
        <w:rPr>
          <w:sz w:val="24"/>
          <w:szCs w:val="24"/>
        </w:rPr>
        <w:t>a</w:t>
      </w:r>
      <w:r w:rsidRPr="00F85942">
        <w:rPr>
          <w:spacing w:val="49"/>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z w:val="24"/>
          <w:szCs w:val="24"/>
        </w:rPr>
        <w:t>g</w:t>
      </w:r>
      <w:r w:rsidRPr="00F85942">
        <w:rPr>
          <w:spacing w:val="-1"/>
          <w:sz w:val="24"/>
          <w:szCs w:val="24"/>
        </w:rPr>
        <w:t>ra</w:t>
      </w:r>
      <w:r w:rsidRPr="00F85942">
        <w:rPr>
          <w:sz w:val="24"/>
          <w:szCs w:val="24"/>
        </w:rPr>
        <w:t>m</w:t>
      </w:r>
      <w:r w:rsidRPr="00F85942">
        <w:rPr>
          <w:spacing w:val="51"/>
          <w:sz w:val="24"/>
          <w:szCs w:val="24"/>
        </w:rPr>
        <w:t xml:space="preserve"> </w:t>
      </w:r>
      <w:r w:rsidRPr="00F85942">
        <w:rPr>
          <w:sz w:val="24"/>
          <w:szCs w:val="24"/>
        </w:rPr>
        <w:t>to</w:t>
      </w:r>
      <w:r w:rsidRPr="00F85942">
        <w:rPr>
          <w:spacing w:val="53"/>
          <w:sz w:val="24"/>
          <w:szCs w:val="24"/>
        </w:rPr>
        <w:t xml:space="preserve"> </w:t>
      </w:r>
      <w:r w:rsidRPr="00F85942">
        <w:rPr>
          <w:spacing w:val="-1"/>
          <w:sz w:val="24"/>
          <w:szCs w:val="24"/>
        </w:rPr>
        <w:t>c</w:t>
      </w:r>
      <w:r w:rsidRPr="00F85942">
        <w:rPr>
          <w:sz w:val="24"/>
          <w:szCs w:val="24"/>
        </w:rPr>
        <w:t>ount</w:t>
      </w:r>
      <w:r w:rsidRPr="00F85942">
        <w:rPr>
          <w:spacing w:val="51"/>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49"/>
          <w:sz w:val="24"/>
          <w:szCs w:val="24"/>
        </w:rPr>
        <w:t xml:space="preserve"> </w:t>
      </w:r>
      <w:r w:rsidRPr="00F85942">
        <w:rPr>
          <w:sz w:val="24"/>
          <w:szCs w:val="24"/>
        </w:rPr>
        <w:t>number</w:t>
      </w:r>
      <w:r w:rsidRPr="00F85942">
        <w:rPr>
          <w:spacing w:val="51"/>
          <w:sz w:val="24"/>
          <w:szCs w:val="24"/>
        </w:rPr>
        <w:t xml:space="preserve"> </w:t>
      </w:r>
      <w:r w:rsidRPr="00F85942">
        <w:rPr>
          <w:sz w:val="24"/>
          <w:szCs w:val="24"/>
        </w:rPr>
        <w:t>of</w:t>
      </w:r>
      <w:r w:rsidRPr="00F85942">
        <w:rPr>
          <w:spacing w:val="52"/>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pacing w:val="1"/>
          <w:sz w:val="24"/>
          <w:szCs w:val="24"/>
        </w:rPr>
        <w:t>r</w:t>
      </w:r>
      <w:r w:rsidRPr="00F85942">
        <w:rPr>
          <w:spacing w:val="-1"/>
          <w:sz w:val="24"/>
          <w:szCs w:val="24"/>
        </w:rPr>
        <w:t>ac</w:t>
      </w:r>
      <w:r w:rsidRPr="00F85942">
        <w:rPr>
          <w:sz w:val="24"/>
          <w:szCs w:val="24"/>
        </w:rPr>
        <w:t>te</w:t>
      </w:r>
      <w:r w:rsidRPr="00F85942">
        <w:rPr>
          <w:spacing w:val="-1"/>
          <w:sz w:val="24"/>
          <w:szCs w:val="24"/>
        </w:rPr>
        <w:t>r</w:t>
      </w:r>
      <w:r w:rsidRPr="00F85942">
        <w:rPr>
          <w:sz w:val="24"/>
          <w:szCs w:val="24"/>
        </w:rPr>
        <w:t>s</w:t>
      </w:r>
      <w:r w:rsidRPr="00F85942">
        <w:rPr>
          <w:spacing w:val="53"/>
          <w:sz w:val="24"/>
          <w:szCs w:val="24"/>
        </w:rPr>
        <w:t xml:space="preserve"> </w:t>
      </w:r>
      <w:r w:rsidRPr="00F85942">
        <w:rPr>
          <w:sz w:val="24"/>
          <w:szCs w:val="24"/>
        </w:rPr>
        <w:t>r</w:t>
      </w:r>
      <w:r w:rsidRPr="00F85942">
        <w:rPr>
          <w:spacing w:val="-2"/>
          <w:sz w:val="24"/>
          <w:szCs w:val="24"/>
        </w:rPr>
        <w:t>e</w:t>
      </w:r>
      <w:r w:rsidRPr="00F85942">
        <w:rPr>
          <w:spacing w:val="-1"/>
          <w:sz w:val="24"/>
          <w:szCs w:val="24"/>
        </w:rPr>
        <w:t>a</w:t>
      </w:r>
      <w:r w:rsidRPr="00F85942">
        <w:rPr>
          <w:sz w:val="24"/>
          <w:szCs w:val="24"/>
        </w:rPr>
        <w:t>d</w:t>
      </w:r>
      <w:r w:rsidRPr="00F85942">
        <w:rPr>
          <w:spacing w:val="52"/>
          <w:sz w:val="24"/>
          <w:szCs w:val="24"/>
        </w:rPr>
        <w:t xml:space="preserve"> </w:t>
      </w:r>
      <w:r w:rsidRPr="00F85942">
        <w:rPr>
          <w:sz w:val="24"/>
          <w:szCs w:val="24"/>
        </w:rPr>
        <w:t>unt</w:t>
      </w:r>
      <w:r w:rsidRPr="00F85942">
        <w:rPr>
          <w:spacing w:val="1"/>
          <w:sz w:val="24"/>
          <w:szCs w:val="24"/>
        </w:rPr>
        <w:t>i</w:t>
      </w:r>
      <w:r w:rsidRPr="00F85942">
        <w:rPr>
          <w:sz w:val="24"/>
          <w:szCs w:val="24"/>
        </w:rPr>
        <w:t>l</w:t>
      </w:r>
      <w:r w:rsidRPr="00F85942">
        <w:rPr>
          <w:spacing w:val="51"/>
          <w:sz w:val="24"/>
          <w:szCs w:val="24"/>
        </w:rPr>
        <w:t xml:space="preserve"> </w:t>
      </w:r>
      <w:r w:rsidRPr="00F85942">
        <w:rPr>
          <w:spacing w:val="-1"/>
          <w:sz w:val="24"/>
          <w:szCs w:val="24"/>
        </w:rPr>
        <w:t>a</w:t>
      </w:r>
      <w:r w:rsidRPr="00F85942">
        <w:rPr>
          <w:sz w:val="24"/>
          <w:szCs w:val="24"/>
        </w:rPr>
        <w:t>n</w:t>
      </w:r>
      <w:r w:rsidRPr="00F85942">
        <w:rPr>
          <w:spacing w:val="50"/>
          <w:sz w:val="24"/>
          <w:szCs w:val="24"/>
        </w:rPr>
        <w:t xml:space="preserve"> </w:t>
      </w:r>
      <w:r w:rsidRPr="00F85942">
        <w:rPr>
          <w:sz w:val="24"/>
          <w:szCs w:val="24"/>
        </w:rPr>
        <w:t>E</w:t>
      </w:r>
      <w:r w:rsidRPr="00F85942">
        <w:rPr>
          <w:spacing w:val="1"/>
          <w:sz w:val="24"/>
          <w:szCs w:val="24"/>
        </w:rPr>
        <w:t>O</w:t>
      </w:r>
      <w:r w:rsidRPr="00F85942">
        <w:rPr>
          <w:sz w:val="24"/>
          <w:szCs w:val="24"/>
        </w:rPr>
        <w:t>F</w:t>
      </w:r>
      <w:r w:rsidRPr="00F85942">
        <w:rPr>
          <w:spacing w:val="49"/>
          <w:sz w:val="24"/>
          <w:szCs w:val="24"/>
        </w:rPr>
        <w:t xml:space="preserve"> </w:t>
      </w:r>
      <w:r w:rsidRPr="00F85942">
        <w:rPr>
          <w:sz w:val="24"/>
          <w:szCs w:val="24"/>
        </w:rPr>
        <w:t xml:space="preserve">is </w:t>
      </w:r>
      <w:r w:rsidRPr="00F85942">
        <w:rPr>
          <w:spacing w:val="-1"/>
          <w:sz w:val="24"/>
          <w:szCs w:val="24"/>
        </w:rPr>
        <w:t>e</w:t>
      </w:r>
      <w:r w:rsidRPr="00F85942">
        <w:rPr>
          <w:sz w:val="24"/>
          <w:szCs w:val="24"/>
        </w:rPr>
        <w:t>n</w:t>
      </w:r>
      <w:r w:rsidRPr="00F85942">
        <w:rPr>
          <w:spacing w:val="-1"/>
          <w:sz w:val="24"/>
          <w:szCs w:val="24"/>
        </w:rPr>
        <w:t>c</w:t>
      </w:r>
      <w:r w:rsidRPr="00F85942">
        <w:rPr>
          <w:sz w:val="24"/>
          <w:szCs w:val="24"/>
        </w:rPr>
        <w:t>ounte</w:t>
      </w:r>
      <w:r w:rsidRPr="00F85942">
        <w:rPr>
          <w:spacing w:val="1"/>
          <w:sz w:val="24"/>
          <w:szCs w:val="24"/>
        </w:rPr>
        <w:t>r</w:t>
      </w:r>
      <w:r w:rsidRPr="00F85942">
        <w:rPr>
          <w:spacing w:val="-1"/>
          <w:sz w:val="24"/>
          <w:szCs w:val="24"/>
        </w:rPr>
        <w:t>e</w:t>
      </w:r>
      <w:r w:rsidRPr="00F85942">
        <w:rPr>
          <w:sz w:val="24"/>
          <w:szCs w:val="24"/>
        </w:rPr>
        <w:t>d. E</w:t>
      </w:r>
      <w:r w:rsidRPr="00F85942">
        <w:rPr>
          <w:spacing w:val="1"/>
          <w:sz w:val="24"/>
          <w:szCs w:val="24"/>
        </w:rPr>
        <w:t>O</w:t>
      </w:r>
      <w:r w:rsidRPr="00F85942">
        <w:rPr>
          <w:sz w:val="24"/>
          <w:szCs w:val="24"/>
        </w:rPr>
        <w:t>F</w:t>
      </w:r>
      <w:r w:rsidRPr="00F85942">
        <w:rPr>
          <w:spacing w:val="-1"/>
          <w:sz w:val="24"/>
          <w:szCs w:val="24"/>
        </w:rPr>
        <w:t xml:space="preserve"> ca</w:t>
      </w:r>
      <w:r w:rsidRPr="00F85942">
        <w:rPr>
          <w:sz w:val="24"/>
          <w:szCs w:val="24"/>
        </w:rPr>
        <w:t xml:space="preserve">n </w:t>
      </w:r>
      <w:r w:rsidRPr="00F85942">
        <w:rPr>
          <w:spacing w:val="2"/>
          <w:sz w:val="24"/>
          <w:szCs w:val="24"/>
        </w:rPr>
        <w:t>b</w:t>
      </w:r>
      <w:r w:rsidRPr="00F85942">
        <w:rPr>
          <w:sz w:val="24"/>
          <w:szCs w:val="24"/>
        </w:rPr>
        <w:t>e</w:t>
      </w:r>
      <w:r w:rsidRPr="00F85942">
        <w:rPr>
          <w:spacing w:val="1"/>
          <w:sz w:val="24"/>
          <w:szCs w:val="24"/>
        </w:rPr>
        <w:t xml:space="preserve"> </w:t>
      </w:r>
      <w:r w:rsidRPr="00F85942">
        <w:rPr>
          <w:spacing w:val="-2"/>
          <w:sz w:val="24"/>
          <w:szCs w:val="24"/>
        </w:rPr>
        <w:t>g</w:t>
      </w:r>
      <w:r w:rsidRPr="00F85942">
        <w:rPr>
          <w:spacing w:val="-1"/>
          <w:sz w:val="24"/>
          <w:szCs w:val="24"/>
        </w:rPr>
        <w:t>e</w:t>
      </w:r>
      <w:r w:rsidRPr="00F85942">
        <w:rPr>
          <w:spacing w:val="2"/>
          <w:sz w:val="24"/>
          <w:szCs w:val="24"/>
        </w:rPr>
        <w:t>n</w:t>
      </w:r>
      <w:r w:rsidRPr="00F85942">
        <w:rPr>
          <w:spacing w:val="-1"/>
          <w:sz w:val="24"/>
          <w:szCs w:val="24"/>
        </w:rPr>
        <w:t>e</w:t>
      </w:r>
      <w:r w:rsidRPr="00F85942">
        <w:rPr>
          <w:sz w:val="24"/>
          <w:szCs w:val="24"/>
        </w:rPr>
        <w:t>r</w:t>
      </w:r>
      <w:r w:rsidRPr="00F85942">
        <w:rPr>
          <w:spacing w:val="-2"/>
          <w:sz w:val="24"/>
          <w:szCs w:val="24"/>
        </w:rPr>
        <w:t>a</w:t>
      </w:r>
      <w:r w:rsidRPr="00F85942">
        <w:rPr>
          <w:spacing w:val="3"/>
          <w:sz w:val="24"/>
          <w:szCs w:val="24"/>
        </w:rPr>
        <w:t>t</w:t>
      </w:r>
      <w:r w:rsidRPr="00F85942">
        <w:rPr>
          <w:spacing w:val="-1"/>
          <w:sz w:val="24"/>
          <w:szCs w:val="24"/>
        </w:rPr>
        <w:t>e</w:t>
      </w:r>
      <w:r w:rsidRPr="00F85942">
        <w:rPr>
          <w:sz w:val="24"/>
          <w:szCs w:val="24"/>
        </w:rPr>
        <w:t xml:space="preserve">d </w:t>
      </w:r>
      <w:r w:rsidRPr="00F85942">
        <w:rPr>
          <w:spacing w:val="5"/>
          <w:sz w:val="24"/>
          <w:szCs w:val="24"/>
        </w:rPr>
        <w:t>b</w:t>
      </w:r>
      <w:r w:rsidRPr="00F85942">
        <w:rPr>
          <w:sz w:val="24"/>
          <w:szCs w:val="24"/>
        </w:rPr>
        <w:t>y</w:t>
      </w:r>
      <w:r w:rsidRPr="00F85942">
        <w:rPr>
          <w:spacing w:val="-5"/>
          <w:sz w:val="24"/>
          <w:szCs w:val="24"/>
        </w:rPr>
        <w:t xml:space="preserve"> </w:t>
      </w:r>
      <w:r w:rsidRPr="00F85942">
        <w:rPr>
          <w:spacing w:val="3"/>
          <w:sz w:val="24"/>
          <w:szCs w:val="24"/>
        </w:rPr>
        <w:t>t</w:t>
      </w:r>
      <w:r w:rsidRPr="00F85942">
        <w:rPr>
          <w:spacing w:val="-5"/>
          <w:sz w:val="24"/>
          <w:szCs w:val="24"/>
        </w:rPr>
        <w:t>y</w:t>
      </w:r>
      <w:r w:rsidRPr="00F85942">
        <w:rPr>
          <w:sz w:val="24"/>
          <w:szCs w:val="24"/>
        </w:rPr>
        <w:t>pi</w:t>
      </w:r>
      <w:r w:rsidRPr="00F85942">
        <w:rPr>
          <w:spacing w:val="3"/>
          <w:sz w:val="24"/>
          <w:szCs w:val="24"/>
        </w:rPr>
        <w:t>n</w:t>
      </w:r>
      <w:r w:rsidRPr="00F85942">
        <w:rPr>
          <w:sz w:val="24"/>
          <w:szCs w:val="24"/>
        </w:rPr>
        <w:t>g</w:t>
      </w:r>
      <w:r w:rsidRPr="00F85942">
        <w:rPr>
          <w:spacing w:val="-2"/>
          <w:sz w:val="24"/>
          <w:szCs w:val="24"/>
        </w:rPr>
        <w:t xml:space="preserve"> </w:t>
      </w:r>
      <w:r w:rsidRPr="00F85942">
        <w:rPr>
          <w:sz w:val="24"/>
          <w:szCs w:val="24"/>
        </w:rPr>
        <w:t>Co</w:t>
      </w:r>
      <w:r w:rsidRPr="00F85942">
        <w:rPr>
          <w:spacing w:val="2"/>
          <w:sz w:val="24"/>
          <w:szCs w:val="24"/>
        </w:rPr>
        <w:t>n</w:t>
      </w:r>
      <w:r w:rsidRPr="00F85942">
        <w:rPr>
          <w:sz w:val="24"/>
          <w:szCs w:val="24"/>
        </w:rPr>
        <w:t>trol</w:t>
      </w:r>
      <w:r w:rsidRPr="00F85942">
        <w:rPr>
          <w:spacing w:val="4"/>
          <w:sz w:val="24"/>
          <w:szCs w:val="24"/>
        </w:rPr>
        <w:t xml:space="preserve"> </w:t>
      </w:r>
      <w:r w:rsidRPr="00F85942">
        <w:rPr>
          <w:sz w:val="24"/>
          <w:szCs w:val="24"/>
        </w:rPr>
        <w:t>-</w:t>
      </w:r>
      <w:r w:rsidRPr="00F85942">
        <w:rPr>
          <w:spacing w:val="-1"/>
          <w:sz w:val="24"/>
          <w:szCs w:val="24"/>
        </w:rPr>
        <w:t xml:space="preserve"> </w:t>
      </w:r>
      <w:r w:rsidRPr="00F85942">
        <w:rPr>
          <w:sz w:val="24"/>
          <w:szCs w:val="24"/>
        </w:rPr>
        <w:t>d.</w:t>
      </w:r>
    </w:p>
    <w:p w14:paraId="1707E82E" w14:textId="77777777" w:rsidR="00BD33F8" w:rsidRPr="00F85942" w:rsidRDefault="00BD33F8">
      <w:pPr>
        <w:spacing w:line="200" w:lineRule="exact"/>
      </w:pPr>
    </w:p>
    <w:p w14:paraId="2562E7AE" w14:textId="77777777" w:rsidR="00BD33F8" w:rsidRPr="00F85942" w:rsidRDefault="00BD33F8">
      <w:pPr>
        <w:spacing w:line="220" w:lineRule="exact"/>
        <w:rPr>
          <w:sz w:val="22"/>
          <w:szCs w:val="22"/>
        </w:rPr>
      </w:pPr>
    </w:p>
    <w:p w14:paraId="5E5ED62D" w14:textId="77777777" w:rsidR="00BD33F8" w:rsidRPr="00F85942" w:rsidRDefault="00A51A16">
      <w:pPr>
        <w:ind w:left="220"/>
        <w:rPr>
          <w:sz w:val="24"/>
          <w:szCs w:val="24"/>
        </w:rPr>
      </w:pPr>
      <w:r w:rsidRPr="00F85942">
        <w:rPr>
          <w:sz w:val="24"/>
          <w:szCs w:val="24"/>
        </w:rPr>
        <w:t>#include</w:t>
      </w:r>
      <w:r w:rsidRPr="00F85942">
        <w:rPr>
          <w:spacing w:val="-1"/>
          <w:sz w:val="24"/>
          <w:szCs w:val="24"/>
        </w:rPr>
        <w:t xml:space="preserve"> &lt;</w:t>
      </w:r>
      <w:proofErr w:type="spellStart"/>
      <w:r w:rsidRPr="00F85942">
        <w:rPr>
          <w:sz w:val="24"/>
          <w:szCs w:val="24"/>
        </w:rPr>
        <w:t>std</w:t>
      </w:r>
      <w:r w:rsidRPr="00F85942">
        <w:rPr>
          <w:spacing w:val="1"/>
          <w:sz w:val="24"/>
          <w:szCs w:val="24"/>
        </w:rPr>
        <w:t>i</w:t>
      </w:r>
      <w:r w:rsidRPr="00F85942">
        <w:rPr>
          <w:sz w:val="24"/>
          <w:szCs w:val="24"/>
        </w:rPr>
        <w:t>o.h</w:t>
      </w:r>
      <w:proofErr w:type="spellEnd"/>
      <w:r w:rsidRPr="00F85942">
        <w:rPr>
          <w:sz w:val="24"/>
          <w:szCs w:val="24"/>
        </w:rPr>
        <w:t>&gt;</w:t>
      </w:r>
    </w:p>
    <w:p w14:paraId="774B5FA0" w14:textId="77777777" w:rsidR="00BD33F8" w:rsidRPr="00F85942" w:rsidRDefault="00BD33F8">
      <w:pPr>
        <w:spacing w:before="2" w:line="140" w:lineRule="exact"/>
        <w:rPr>
          <w:sz w:val="15"/>
          <w:szCs w:val="15"/>
        </w:rPr>
      </w:pPr>
    </w:p>
    <w:p w14:paraId="6F1AE415" w14:textId="77777777" w:rsidR="00BD33F8" w:rsidRPr="00F85942" w:rsidRDefault="00A51A16">
      <w:pPr>
        <w:ind w:left="220"/>
        <w:rPr>
          <w:sz w:val="24"/>
          <w:szCs w:val="24"/>
        </w:rPr>
      </w:pPr>
      <w:r w:rsidRPr="00F85942">
        <w:rPr>
          <w:sz w:val="24"/>
          <w:szCs w:val="24"/>
        </w:rPr>
        <w:t>main</w:t>
      </w:r>
      <w:r w:rsidRPr="00F85942">
        <w:rPr>
          <w:spacing w:val="-1"/>
          <w:sz w:val="24"/>
          <w:szCs w:val="24"/>
        </w:rPr>
        <w:t>(</w:t>
      </w:r>
      <w:r w:rsidRPr="00F85942">
        <w:rPr>
          <w:sz w:val="24"/>
          <w:szCs w:val="24"/>
        </w:rPr>
        <w:t>)</w:t>
      </w:r>
    </w:p>
    <w:p w14:paraId="75ACFC60" w14:textId="77777777" w:rsidR="00BD33F8" w:rsidRPr="00F85942" w:rsidRDefault="00BD33F8">
      <w:pPr>
        <w:spacing w:before="9" w:line="120" w:lineRule="exact"/>
        <w:rPr>
          <w:sz w:val="13"/>
          <w:szCs w:val="13"/>
        </w:rPr>
      </w:pPr>
    </w:p>
    <w:p w14:paraId="085AEDBB" w14:textId="77777777" w:rsidR="00BD33F8" w:rsidRPr="00F85942" w:rsidRDefault="00A51A16">
      <w:pPr>
        <w:ind w:left="220"/>
        <w:rPr>
          <w:sz w:val="24"/>
          <w:szCs w:val="24"/>
        </w:rPr>
      </w:pPr>
      <w:r w:rsidRPr="00F85942">
        <w:rPr>
          <w:sz w:val="24"/>
          <w:szCs w:val="24"/>
        </w:rPr>
        <w:t>{   int</w:t>
      </w:r>
      <w:r w:rsidRPr="00F85942">
        <w:rPr>
          <w:spacing w:val="1"/>
          <w:sz w:val="24"/>
          <w:szCs w:val="24"/>
        </w:rPr>
        <w:t xml:space="preserve"> </w:t>
      </w:r>
      <w:proofErr w:type="spellStart"/>
      <w:r w:rsidRPr="00F85942">
        <w:rPr>
          <w:spacing w:val="-1"/>
          <w:sz w:val="24"/>
          <w:szCs w:val="24"/>
        </w:rPr>
        <w:t>c</w:t>
      </w:r>
      <w:r w:rsidRPr="00F85942">
        <w:rPr>
          <w:sz w:val="24"/>
          <w:szCs w:val="24"/>
        </w:rPr>
        <w:t>h</w:t>
      </w:r>
      <w:proofErr w:type="spellEnd"/>
      <w:r w:rsidRPr="00F85942">
        <w:rPr>
          <w:sz w:val="24"/>
          <w:szCs w:val="24"/>
        </w:rPr>
        <w:t xml:space="preserve">, </w:t>
      </w:r>
      <w:proofErr w:type="spellStart"/>
      <w:r w:rsidRPr="00F85942">
        <w:rPr>
          <w:sz w:val="24"/>
          <w:szCs w:val="24"/>
        </w:rPr>
        <w:t>i</w:t>
      </w:r>
      <w:proofErr w:type="spellEnd"/>
      <w:r w:rsidRPr="00F85942">
        <w:rPr>
          <w:sz w:val="24"/>
          <w:szCs w:val="24"/>
        </w:rPr>
        <w:t xml:space="preserve"> = 0;</w:t>
      </w:r>
    </w:p>
    <w:p w14:paraId="235EE658" w14:textId="77777777" w:rsidR="00BD33F8" w:rsidRPr="00F85942" w:rsidRDefault="00BD33F8">
      <w:pPr>
        <w:spacing w:before="3" w:line="140" w:lineRule="exact"/>
        <w:rPr>
          <w:sz w:val="15"/>
          <w:szCs w:val="15"/>
        </w:rPr>
      </w:pPr>
    </w:p>
    <w:p w14:paraId="0AB7756B" w14:textId="77777777" w:rsidR="00BD33F8" w:rsidRPr="00F85942" w:rsidRDefault="00BD33F8">
      <w:pPr>
        <w:spacing w:line="200" w:lineRule="exact"/>
      </w:pPr>
    </w:p>
    <w:p w14:paraId="613FB596" w14:textId="77777777" w:rsidR="00BD33F8" w:rsidRPr="00F85942" w:rsidRDefault="00A51A16">
      <w:pPr>
        <w:ind w:left="460"/>
        <w:rPr>
          <w:sz w:val="24"/>
          <w:szCs w:val="24"/>
        </w:rPr>
      </w:pPr>
      <w:r w:rsidRPr="00F85942">
        <w:rPr>
          <w:sz w:val="24"/>
          <w:szCs w:val="24"/>
        </w:rPr>
        <w:t>while</w:t>
      </w:r>
      <w:r w:rsidRPr="00F85942">
        <w:rPr>
          <w:spacing w:val="-1"/>
          <w:sz w:val="24"/>
          <w:szCs w:val="24"/>
        </w:rPr>
        <w:t>(</w:t>
      </w:r>
      <w:r w:rsidRPr="00F85942">
        <w:rPr>
          <w:sz w:val="24"/>
          <w:szCs w:val="24"/>
        </w:rPr>
        <w:t>(</w:t>
      </w:r>
      <w:proofErr w:type="spellStart"/>
      <w:r w:rsidRPr="00F85942">
        <w:rPr>
          <w:spacing w:val="-2"/>
          <w:sz w:val="24"/>
          <w:szCs w:val="24"/>
        </w:rPr>
        <w:t>c</w:t>
      </w:r>
      <w:r w:rsidRPr="00F85942">
        <w:rPr>
          <w:sz w:val="24"/>
          <w:szCs w:val="24"/>
        </w:rPr>
        <w:t>h</w:t>
      </w:r>
      <w:proofErr w:type="spellEnd"/>
      <w:r w:rsidRPr="00F85942">
        <w:rPr>
          <w:spacing w:val="2"/>
          <w:sz w:val="24"/>
          <w:szCs w:val="24"/>
        </w:rPr>
        <w:t xml:space="preserve"> </w:t>
      </w:r>
      <w:r w:rsidRPr="00F85942">
        <w:rPr>
          <w:sz w:val="24"/>
          <w:szCs w:val="24"/>
        </w:rPr>
        <w:t>=</w:t>
      </w:r>
      <w:r w:rsidRPr="00F85942">
        <w:rPr>
          <w:spacing w:val="1"/>
          <w:sz w:val="24"/>
          <w:szCs w:val="24"/>
        </w:rPr>
        <w:t xml:space="preserve"> </w:t>
      </w:r>
      <w:proofErr w:type="spellStart"/>
      <w:r w:rsidRPr="00F85942">
        <w:rPr>
          <w:spacing w:val="-2"/>
          <w:sz w:val="24"/>
          <w:szCs w:val="24"/>
        </w:rPr>
        <w:t>g</w:t>
      </w:r>
      <w:r w:rsidRPr="00F85942">
        <w:rPr>
          <w:spacing w:val="-1"/>
          <w:sz w:val="24"/>
          <w:szCs w:val="24"/>
        </w:rPr>
        <w:t>e</w:t>
      </w:r>
      <w:r w:rsidRPr="00F85942">
        <w:rPr>
          <w:sz w:val="24"/>
          <w:szCs w:val="24"/>
        </w:rPr>
        <w:t>tc</w:t>
      </w:r>
      <w:r w:rsidRPr="00F85942">
        <w:rPr>
          <w:spacing w:val="2"/>
          <w:sz w:val="24"/>
          <w:szCs w:val="24"/>
        </w:rPr>
        <w:t>h</w:t>
      </w:r>
      <w:r w:rsidRPr="00F85942">
        <w:rPr>
          <w:spacing w:val="-1"/>
          <w:sz w:val="24"/>
          <w:szCs w:val="24"/>
        </w:rPr>
        <w:t>a</w:t>
      </w:r>
      <w:r w:rsidRPr="00F85942">
        <w:rPr>
          <w:sz w:val="24"/>
          <w:szCs w:val="24"/>
        </w:rPr>
        <w:t>r</w:t>
      </w:r>
      <w:proofErr w:type="spellEnd"/>
      <w:r w:rsidRPr="00F85942">
        <w:rPr>
          <w:spacing w:val="-1"/>
          <w:sz w:val="24"/>
          <w:szCs w:val="24"/>
        </w:rPr>
        <w:t>(</w:t>
      </w:r>
      <w:r w:rsidRPr="00F85942">
        <w:rPr>
          <w:spacing w:val="1"/>
          <w:sz w:val="24"/>
          <w:szCs w:val="24"/>
        </w:rPr>
        <w:t>)</w:t>
      </w:r>
      <w:r w:rsidRPr="00F85942">
        <w:rPr>
          <w:sz w:val="24"/>
          <w:szCs w:val="24"/>
        </w:rPr>
        <w:t xml:space="preserve">) </w:t>
      </w:r>
      <w:r w:rsidRPr="00F85942">
        <w:rPr>
          <w:spacing w:val="-1"/>
          <w:sz w:val="24"/>
          <w:szCs w:val="24"/>
        </w:rPr>
        <w:t>!</w:t>
      </w:r>
      <w:r w:rsidRPr="00F85942">
        <w:rPr>
          <w:sz w:val="24"/>
          <w:szCs w:val="24"/>
        </w:rPr>
        <w:t>=</w:t>
      </w:r>
      <w:r w:rsidRPr="00F85942">
        <w:rPr>
          <w:spacing w:val="-1"/>
          <w:sz w:val="24"/>
          <w:szCs w:val="24"/>
        </w:rPr>
        <w:t xml:space="preserve"> </w:t>
      </w:r>
      <w:r w:rsidRPr="00F85942">
        <w:rPr>
          <w:sz w:val="24"/>
          <w:szCs w:val="24"/>
        </w:rPr>
        <w:t>E</w:t>
      </w:r>
      <w:r w:rsidRPr="00F85942">
        <w:rPr>
          <w:spacing w:val="1"/>
          <w:sz w:val="24"/>
          <w:szCs w:val="24"/>
        </w:rPr>
        <w:t>O</w:t>
      </w:r>
      <w:r w:rsidRPr="00F85942">
        <w:rPr>
          <w:spacing w:val="-1"/>
          <w:sz w:val="24"/>
          <w:szCs w:val="24"/>
        </w:rPr>
        <w:t>F</w:t>
      </w:r>
      <w:r w:rsidRPr="00F85942">
        <w:rPr>
          <w:sz w:val="24"/>
          <w:szCs w:val="24"/>
        </w:rPr>
        <w:t>)</w:t>
      </w:r>
    </w:p>
    <w:p w14:paraId="64261D92" w14:textId="77777777" w:rsidR="00BD33F8" w:rsidRPr="00F85942" w:rsidRDefault="00BD33F8">
      <w:pPr>
        <w:spacing w:before="7" w:line="120" w:lineRule="exact"/>
        <w:rPr>
          <w:sz w:val="13"/>
          <w:szCs w:val="13"/>
        </w:rPr>
      </w:pPr>
    </w:p>
    <w:p w14:paraId="25496154" w14:textId="77777777" w:rsidR="00BD33F8" w:rsidRPr="00F85942" w:rsidRDefault="00A51A16">
      <w:pPr>
        <w:spacing w:line="260" w:lineRule="exact"/>
        <w:ind w:left="662" w:right="8379"/>
        <w:jc w:val="center"/>
        <w:rPr>
          <w:sz w:val="24"/>
          <w:szCs w:val="24"/>
        </w:rPr>
      </w:pPr>
      <w:proofErr w:type="spellStart"/>
      <w:r w:rsidRPr="00F85942">
        <w:rPr>
          <w:position w:val="-1"/>
          <w:sz w:val="24"/>
          <w:szCs w:val="24"/>
        </w:rPr>
        <w:t>i</w:t>
      </w:r>
      <w:proofErr w:type="spellEnd"/>
      <w:r w:rsidRPr="00F85942">
        <w:rPr>
          <w:position w:val="-1"/>
          <w:sz w:val="24"/>
          <w:szCs w:val="24"/>
        </w:rPr>
        <w:t xml:space="preserve"> +</w:t>
      </w:r>
      <w:r w:rsidRPr="00F85942">
        <w:rPr>
          <w:spacing w:val="-1"/>
          <w:position w:val="-1"/>
          <w:sz w:val="24"/>
          <w:szCs w:val="24"/>
        </w:rPr>
        <w:t>+</w:t>
      </w:r>
      <w:r w:rsidRPr="00F85942">
        <w:rPr>
          <w:position w:val="-1"/>
          <w:sz w:val="24"/>
          <w:szCs w:val="24"/>
        </w:rPr>
        <w:t>;</w:t>
      </w:r>
    </w:p>
    <w:p w14:paraId="0B278D97" w14:textId="77777777" w:rsidR="00BD33F8" w:rsidRPr="00F85942" w:rsidRDefault="00BD33F8">
      <w:pPr>
        <w:spacing w:before="8" w:line="120" w:lineRule="exact"/>
        <w:rPr>
          <w:sz w:val="12"/>
          <w:szCs w:val="12"/>
        </w:rPr>
      </w:pPr>
    </w:p>
    <w:p w14:paraId="3CFEE068" w14:textId="77777777" w:rsidR="00BD33F8" w:rsidRPr="00F85942" w:rsidRDefault="00A51A16">
      <w:pPr>
        <w:spacing w:before="29"/>
        <w:ind w:left="460"/>
        <w:rPr>
          <w:sz w:val="24"/>
          <w:szCs w:val="24"/>
        </w:rPr>
      </w:pP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pacing w:val="-1"/>
          <w:sz w:val="24"/>
          <w:szCs w:val="24"/>
        </w:rPr>
        <w:t>(</w:t>
      </w:r>
      <w:r w:rsidRPr="00F85942">
        <w:rPr>
          <w:sz w:val="24"/>
          <w:szCs w:val="24"/>
        </w:rPr>
        <w:t>"%</w:t>
      </w:r>
      <w:r w:rsidRPr="00F85942">
        <w:rPr>
          <w:spacing w:val="2"/>
          <w:sz w:val="24"/>
          <w:szCs w:val="24"/>
        </w:rPr>
        <w:t>d</w:t>
      </w:r>
      <w:r w:rsidRPr="00F85942">
        <w:rPr>
          <w:spacing w:val="-4"/>
          <w:sz w:val="24"/>
          <w:szCs w:val="24"/>
        </w:rPr>
        <w:t>\</w:t>
      </w:r>
      <w:r w:rsidRPr="00F85942">
        <w:rPr>
          <w:spacing w:val="2"/>
          <w:sz w:val="24"/>
          <w:szCs w:val="24"/>
        </w:rPr>
        <w:t>n</w:t>
      </w:r>
      <w:r w:rsidRPr="00F85942">
        <w:rPr>
          <w:spacing w:val="-2"/>
          <w:sz w:val="24"/>
          <w:szCs w:val="24"/>
        </w:rPr>
        <w:t>"</w:t>
      </w:r>
      <w:r w:rsidRPr="00F85942">
        <w:rPr>
          <w:sz w:val="24"/>
          <w:szCs w:val="24"/>
        </w:rPr>
        <w:t xml:space="preserve">, </w:t>
      </w:r>
      <w:proofErr w:type="spellStart"/>
      <w:r w:rsidRPr="00F85942">
        <w:rPr>
          <w:sz w:val="24"/>
          <w:szCs w:val="24"/>
        </w:rPr>
        <w:t>i</w:t>
      </w:r>
      <w:proofErr w:type="spellEnd"/>
      <w:r w:rsidRPr="00F85942">
        <w:rPr>
          <w:sz w:val="24"/>
          <w:szCs w:val="24"/>
        </w:rPr>
        <w:t>);</w:t>
      </w:r>
    </w:p>
    <w:p w14:paraId="18F3BE8A" w14:textId="77777777" w:rsidR="00BD33F8" w:rsidRPr="00F85942" w:rsidRDefault="00BD33F8">
      <w:pPr>
        <w:spacing w:before="9" w:line="120" w:lineRule="exact"/>
        <w:rPr>
          <w:sz w:val="13"/>
          <w:szCs w:val="13"/>
        </w:rPr>
      </w:pPr>
    </w:p>
    <w:p w14:paraId="59E175EB" w14:textId="77777777" w:rsidR="00BD33F8" w:rsidRPr="00F85942" w:rsidRDefault="00A51A16">
      <w:pPr>
        <w:spacing w:line="260" w:lineRule="exact"/>
        <w:ind w:left="220"/>
        <w:rPr>
          <w:sz w:val="24"/>
          <w:szCs w:val="24"/>
        </w:rPr>
      </w:pPr>
      <w:r w:rsidRPr="00F85942">
        <w:rPr>
          <w:position w:val="-1"/>
          <w:sz w:val="24"/>
          <w:szCs w:val="24"/>
        </w:rPr>
        <w:t>}</w:t>
      </w:r>
    </w:p>
    <w:p w14:paraId="3975A4A5" w14:textId="77777777" w:rsidR="00BD33F8" w:rsidRPr="00F85942" w:rsidRDefault="00BD33F8">
      <w:pPr>
        <w:spacing w:before="3" w:line="120" w:lineRule="exact"/>
        <w:rPr>
          <w:sz w:val="13"/>
          <w:szCs w:val="13"/>
        </w:rPr>
      </w:pPr>
    </w:p>
    <w:p w14:paraId="713A1379" w14:textId="77777777" w:rsidR="00BD33F8" w:rsidRPr="00F85942" w:rsidRDefault="00BD33F8">
      <w:pPr>
        <w:spacing w:line="200" w:lineRule="exact"/>
      </w:pPr>
    </w:p>
    <w:p w14:paraId="5C09F860" w14:textId="77777777" w:rsidR="00BD33F8" w:rsidRPr="00F85942" w:rsidRDefault="00BD33F8">
      <w:pPr>
        <w:spacing w:line="200" w:lineRule="exact"/>
      </w:pPr>
    </w:p>
    <w:p w14:paraId="058A589D" w14:textId="77777777" w:rsidR="00BD33F8" w:rsidRPr="00F85942" w:rsidRDefault="00A51A16">
      <w:pPr>
        <w:spacing w:before="29"/>
        <w:ind w:left="100"/>
        <w:rPr>
          <w:sz w:val="24"/>
          <w:szCs w:val="24"/>
        </w:rPr>
      </w:pPr>
      <w:proofErr w:type="spellStart"/>
      <w:r w:rsidRPr="00F85942">
        <w:rPr>
          <w:b/>
          <w:spacing w:val="1"/>
          <w:sz w:val="24"/>
          <w:szCs w:val="24"/>
        </w:rPr>
        <w:t>pu</w:t>
      </w:r>
      <w:r w:rsidRPr="00F85942">
        <w:rPr>
          <w:b/>
          <w:sz w:val="24"/>
          <w:szCs w:val="24"/>
        </w:rPr>
        <w:t>t</w:t>
      </w:r>
      <w:r w:rsidRPr="00F85942">
        <w:rPr>
          <w:b/>
          <w:spacing w:val="-2"/>
          <w:sz w:val="24"/>
          <w:szCs w:val="24"/>
        </w:rPr>
        <w:t>c</w:t>
      </w:r>
      <w:r w:rsidRPr="00F85942">
        <w:rPr>
          <w:b/>
          <w:spacing w:val="1"/>
          <w:sz w:val="24"/>
          <w:szCs w:val="24"/>
        </w:rPr>
        <w:t>h</w:t>
      </w:r>
      <w:r w:rsidRPr="00F85942">
        <w:rPr>
          <w:b/>
          <w:sz w:val="24"/>
          <w:szCs w:val="24"/>
        </w:rPr>
        <w:t>ar</w:t>
      </w:r>
      <w:proofErr w:type="spellEnd"/>
    </w:p>
    <w:p w14:paraId="27763B6E" w14:textId="77777777" w:rsidR="00BD33F8" w:rsidRPr="00F85942" w:rsidRDefault="00BD33F8">
      <w:pPr>
        <w:spacing w:before="2" w:line="120" w:lineRule="exact"/>
        <w:rPr>
          <w:sz w:val="13"/>
          <w:szCs w:val="13"/>
        </w:rPr>
      </w:pPr>
    </w:p>
    <w:p w14:paraId="7DD2ADDE" w14:textId="77777777" w:rsidR="00BD33F8" w:rsidRPr="00F85942" w:rsidRDefault="00A51A16">
      <w:pPr>
        <w:ind w:left="100"/>
        <w:rPr>
          <w:sz w:val="24"/>
          <w:szCs w:val="24"/>
        </w:rPr>
      </w:pPr>
      <w:proofErr w:type="spellStart"/>
      <w:r w:rsidRPr="00F85942">
        <w:rPr>
          <w:sz w:val="24"/>
          <w:szCs w:val="24"/>
        </w:rPr>
        <w:t>putch</w:t>
      </w:r>
      <w:r w:rsidRPr="00F85942">
        <w:rPr>
          <w:spacing w:val="-1"/>
          <w:sz w:val="24"/>
          <w:szCs w:val="24"/>
        </w:rPr>
        <w:t>a</w:t>
      </w:r>
      <w:r w:rsidRPr="00F85942">
        <w:rPr>
          <w:sz w:val="24"/>
          <w:szCs w:val="24"/>
        </w:rPr>
        <w:t>r</w:t>
      </w:r>
      <w:proofErr w:type="spellEnd"/>
      <w:r w:rsidRPr="00F85942">
        <w:rPr>
          <w:sz w:val="24"/>
          <w:szCs w:val="24"/>
        </w:rPr>
        <w:t xml:space="preserve"> puts i</w:t>
      </w:r>
      <w:r w:rsidRPr="00F85942">
        <w:rPr>
          <w:spacing w:val="1"/>
          <w:sz w:val="24"/>
          <w:szCs w:val="24"/>
        </w:rPr>
        <w:t>t</w:t>
      </w:r>
      <w:r w:rsidRPr="00F85942">
        <w:rPr>
          <w:sz w:val="24"/>
          <w:szCs w:val="24"/>
        </w:rPr>
        <w:t>s ch</w:t>
      </w:r>
      <w:r w:rsidRPr="00F85942">
        <w:rPr>
          <w:spacing w:val="-2"/>
          <w:sz w:val="24"/>
          <w:szCs w:val="24"/>
        </w:rPr>
        <w:t>a</w:t>
      </w:r>
      <w:r w:rsidRPr="00F85942">
        <w:rPr>
          <w:spacing w:val="1"/>
          <w:sz w:val="24"/>
          <w:szCs w:val="24"/>
        </w:rPr>
        <w:t>r</w:t>
      </w:r>
      <w:r w:rsidRPr="00F85942">
        <w:rPr>
          <w:spacing w:val="-1"/>
          <w:sz w:val="24"/>
          <w:szCs w:val="24"/>
        </w:rPr>
        <w:t>ac</w:t>
      </w:r>
      <w:r w:rsidRPr="00F85942">
        <w:rPr>
          <w:sz w:val="24"/>
          <w:szCs w:val="24"/>
        </w:rPr>
        <w:t>ter</w:t>
      </w:r>
      <w:r w:rsidRPr="00F85942">
        <w:rPr>
          <w:spacing w:val="1"/>
          <w:sz w:val="24"/>
          <w:szCs w:val="24"/>
        </w:rPr>
        <w:t xml:space="preserve"> </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ument on the standa</w:t>
      </w:r>
      <w:r w:rsidRPr="00F85942">
        <w:rPr>
          <w:spacing w:val="1"/>
          <w:sz w:val="24"/>
          <w:szCs w:val="24"/>
        </w:rPr>
        <w:t>r</w:t>
      </w:r>
      <w:r w:rsidRPr="00F85942">
        <w:rPr>
          <w:sz w:val="24"/>
          <w:szCs w:val="24"/>
        </w:rPr>
        <w:t>d output</w:t>
      </w:r>
      <w:r w:rsidRPr="00F85942">
        <w:rPr>
          <w:spacing w:val="1"/>
          <w:sz w:val="24"/>
          <w:szCs w:val="24"/>
        </w:rPr>
        <w:t xml:space="preserve"> </w:t>
      </w:r>
      <w:r w:rsidRPr="00F85942">
        <w:rPr>
          <w:spacing w:val="-1"/>
          <w:sz w:val="24"/>
          <w:szCs w:val="24"/>
        </w:rPr>
        <w:t>(</w:t>
      </w:r>
      <w:r w:rsidRPr="00F85942">
        <w:rPr>
          <w:sz w:val="24"/>
          <w:szCs w:val="24"/>
        </w:rPr>
        <w:t>usual</w:t>
      </w:r>
      <w:r w:rsidRPr="00F85942">
        <w:rPr>
          <w:spacing w:val="2"/>
          <w:sz w:val="24"/>
          <w:szCs w:val="24"/>
        </w:rPr>
        <w:t>l</w:t>
      </w:r>
      <w:r w:rsidRPr="00F85942">
        <w:rPr>
          <w:sz w:val="24"/>
          <w:szCs w:val="24"/>
        </w:rPr>
        <w:t>y</w:t>
      </w:r>
      <w:r w:rsidRPr="00F85942">
        <w:rPr>
          <w:spacing w:val="-5"/>
          <w:sz w:val="24"/>
          <w:szCs w:val="24"/>
        </w:rPr>
        <w:t xml:space="preserve"> </w:t>
      </w:r>
      <w:r w:rsidRPr="00F85942">
        <w:rPr>
          <w:sz w:val="24"/>
          <w:szCs w:val="24"/>
        </w:rPr>
        <w:t>the s</w:t>
      </w:r>
      <w:r w:rsidRPr="00F85942">
        <w:rPr>
          <w:spacing w:val="1"/>
          <w:sz w:val="24"/>
          <w:szCs w:val="24"/>
        </w:rPr>
        <w:t>c</w:t>
      </w:r>
      <w:r w:rsidRPr="00F85942">
        <w:rPr>
          <w:sz w:val="24"/>
          <w:szCs w:val="24"/>
        </w:rPr>
        <w:t>re</w:t>
      </w:r>
      <w:r w:rsidRPr="00F85942">
        <w:rPr>
          <w:spacing w:val="-1"/>
          <w:sz w:val="24"/>
          <w:szCs w:val="24"/>
        </w:rPr>
        <w:t>e</w:t>
      </w:r>
      <w:r w:rsidRPr="00F85942">
        <w:rPr>
          <w:sz w:val="24"/>
          <w:szCs w:val="24"/>
        </w:rPr>
        <w:t>n</w:t>
      </w:r>
      <w:r w:rsidRPr="00F85942">
        <w:rPr>
          <w:spacing w:val="-1"/>
          <w:sz w:val="24"/>
          <w:szCs w:val="24"/>
        </w:rPr>
        <w:t>)</w:t>
      </w:r>
      <w:r w:rsidRPr="00F85942">
        <w:rPr>
          <w:sz w:val="24"/>
          <w:szCs w:val="24"/>
        </w:rPr>
        <w:t>.</w:t>
      </w:r>
    </w:p>
    <w:p w14:paraId="166525B9" w14:textId="77777777" w:rsidR="00BD33F8" w:rsidRPr="00F85942" w:rsidRDefault="00BD33F8">
      <w:pPr>
        <w:spacing w:before="9" w:line="120" w:lineRule="exact"/>
        <w:rPr>
          <w:sz w:val="13"/>
          <w:szCs w:val="13"/>
        </w:rPr>
      </w:pPr>
    </w:p>
    <w:p w14:paraId="4164D84A" w14:textId="77777777" w:rsidR="00BD33F8" w:rsidRPr="00F85942" w:rsidRDefault="00A51A16">
      <w:pPr>
        <w:spacing w:line="359" w:lineRule="auto"/>
        <w:ind w:left="100" w:right="83"/>
        <w:rPr>
          <w:sz w:val="24"/>
          <w:szCs w:val="24"/>
        </w:rPr>
      </w:pPr>
      <w:r w:rsidRPr="00F85942">
        <w:rPr>
          <w:sz w:val="24"/>
          <w:szCs w:val="24"/>
        </w:rPr>
        <w:t>The</w:t>
      </w:r>
      <w:r w:rsidRPr="00F85942">
        <w:rPr>
          <w:spacing w:val="-1"/>
          <w:sz w:val="24"/>
          <w:szCs w:val="24"/>
        </w:rPr>
        <w:t xml:space="preserve"> f</w:t>
      </w:r>
      <w:r w:rsidRPr="00F85942">
        <w:rPr>
          <w:sz w:val="24"/>
          <w:szCs w:val="24"/>
        </w:rPr>
        <w:t>ol</w:t>
      </w:r>
      <w:r w:rsidRPr="00F85942">
        <w:rPr>
          <w:spacing w:val="1"/>
          <w:sz w:val="24"/>
          <w:szCs w:val="24"/>
        </w:rPr>
        <w:t>l</w:t>
      </w:r>
      <w:r w:rsidRPr="00F85942">
        <w:rPr>
          <w:sz w:val="24"/>
          <w:szCs w:val="24"/>
        </w:rPr>
        <w:t>owi</w:t>
      </w:r>
      <w:r w:rsidRPr="00F85942">
        <w:rPr>
          <w:spacing w:val="2"/>
          <w:sz w:val="24"/>
          <w:szCs w:val="24"/>
        </w:rPr>
        <w:t>n</w:t>
      </w:r>
      <w:r w:rsidRPr="00F85942">
        <w:rPr>
          <w:sz w:val="24"/>
          <w:szCs w:val="24"/>
        </w:rPr>
        <w:t xml:space="preserve">g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1"/>
          <w:sz w:val="24"/>
          <w:szCs w:val="24"/>
        </w:rPr>
        <w:t xml:space="preserve"> </w:t>
      </w:r>
      <w:r w:rsidRPr="00F85942">
        <w:rPr>
          <w:sz w:val="24"/>
          <w:szCs w:val="24"/>
        </w:rPr>
        <w:t>pro</w:t>
      </w:r>
      <w:r w:rsidRPr="00F85942">
        <w:rPr>
          <w:spacing w:val="-1"/>
          <w:sz w:val="24"/>
          <w:szCs w:val="24"/>
        </w:rPr>
        <w:t>g</w:t>
      </w:r>
      <w:r w:rsidRPr="00F85942">
        <w:rPr>
          <w:sz w:val="24"/>
          <w:szCs w:val="24"/>
        </w:rPr>
        <w:t>r</w:t>
      </w:r>
      <w:r w:rsidRPr="00F85942">
        <w:rPr>
          <w:spacing w:val="-2"/>
          <w:sz w:val="24"/>
          <w:szCs w:val="24"/>
        </w:rPr>
        <w:t>a</w:t>
      </w:r>
      <w:r w:rsidRPr="00F85942">
        <w:rPr>
          <w:sz w:val="24"/>
          <w:szCs w:val="24"/>
        </w:rPr>
        <w:t>m</w:t>
      </w:r>
      <w:r w:rsidRPr="00F85942">
        <w:rPr>
          <w:spacing w:val="3"/>
          <w:sz w:val="24"/>
          <w:szCs w:val="24"/>
        </w:rPr>
        <w:t xml:space="preserve"> </w:t>
      </w:r>
      <w:r w:rsidRPr="00F85942">
        <w:rPr>
          <w:spacing w:val="-1"/>
          <w:sz w:val="24"/>
          <w:szCs w:val="24"/>
        </w:rPr>
        <w:t>c</w:t>
      </w:r>
      <w:r w:rsidRPr="00F85942">
        <w:rPr>
          <w:sz w:val="24"/>
          <w:szCs w:val="24"/>
        </w:rPr>
        <w:t>onv</w:t>
      </w:r>
      <w:r w:rsidRPr="00F85942">
        <w:rPr>
          <w:spacing w:val="-1"/>
          <w:sz w:val="24"/>
          <w:szCs w:val="24"/>
        </w:rPr>
        <w:t>e</w:t>
      </w:r>
      <w:r w:rsidRPr="00F85942">
        <w:rPr>
          <w:sz w:val="24"/>
          <w:szCs w:val="24"/>
        </w:rPr>
        <w:t>rts</w:t>
      </w:r>
      <w:r w:rsidRPr="00F85942">
        <w:rPr>
          <w:spacing w:val="2"/>
          <w:sz w:val="24"/>
          <w:szCs w:val="24"/>
        </w:rPr>
        <w:t xml:space="preserve"> </w:t>
      </w:r>
      <w:r w:rsidRPr="00F85942">
        <w:rPr>
          <w:spacing w:val="1"/>
          <w:sz w:val="24"/>
          <w:szCs w:val="24"/>
        </w:rPr>
        <w:t>a</w:t>
      </w:r>
      <w:r w:rsidRPr="00F85942">
        <w:rPr>
          <w:spacing w:val="5"/>
          <w:sz w:val="24"/>
          <w:szCs w:val="24"/>
        </w:rPr>
        <w:t>n</w:t>
      </w:r>
      <w:r w:rsidRPr="00F85942">
        <w:rPr>
          <w:sz w:val="24"/>
          <w:szCs w:val="24"/>
        </w:rPr>
        <w:t>y</w:t>
      </w:r>
      <w:r w:rsidRPr="00F85942">
        <w:rPr>
          <w:spacing w:val="-5"/>
          <w:sz w:val="24"/>
          <w:szCs w:val="24"/>
        </w:rPr>
        <w:t xml:space="preserve"> </w:t>
      </w:r>
      <w:r w:rsidRPr="00F85942">
        <w:rPr>
          <w:spacing w:val="5"/>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d input</w:t>
      </w:r>
      <w:r w:rsidRPr="00F85942">
        <w:rPr>
          <w:spacing w:val="1"/>
          <w:sz w:val="24"/>
          <w:szCs w:val="24"/>
        </w:rPr>
        <w:t xml:space="preserve"> </w:t>
      </w:r>
      <w:r w:rsidRPr="00F85942">
        <w:rPr>
          <w:sz w:val="24"/>
          <w:szCs w:val="24"/>
        </w:rPr>
        <w:t>in</w:t>
      </w:r>
      <w:r w:rsidRPr="00F85942">
        <w:rPr>
          <w:spacing w:val="1"/>
          <w:sz w:val="24"/>
          <w:szCs w:val="24"/>
        </w:rPr>
        <w:t>t</w:t>
      </w:r>
      <w:r w:rsidRPr="00F85942">
        <w:rPr>
          <w:sz w:val="24"/>
          <w:szCs w:val="24"/>
        </w:rPr>
        <w:t xml:space="preserve">o </w:t>
      </w:r>
      <w:r w:rsidRPr="00F85942">
        <w:rPr>
          <w:spacing w:val="-1"/>
          <w:sz w:val="24"/>
          <w:szCs w:val="24"/>
        </w:rPr>
        <w:t>ca</w:t>
      </w:r>
      <w:r w:rsidRPr="00F85942">
        <w:rPr>
          <w:sz w:val="24"/>
          <w:szCs w:val="24"/>
        </w:rPr>
        <w:t>pi</w:t>
      </w:r>
      <w:r w:rsidRPr="00F85942">
        <w:rPr>
          <w:spacing w:val="1"/>
          <w:sz w:val="24"/>
          <w:szCs w:val="24"/>
        </w:rPr>
        <w:t>t</w:t>
      </w:r>
      <w:r w:rsidRPr="00F85942">
        <w:rPr>
          <w:spacing w:val="-1"/>
          <w:sz w:val="24"/>
          <w:szCs w:val="24"/>
        </w:rPr>
        <w:t>a</w:t>
      </w:r>
      <w:r w:rsidRPr="00F85942">
        <w:rPr>
          <w:sz w:val="24"/>
          <w:szCs w:val="24"/>
        </w:rPr>
        <w:t xml:space="preserve">l </w:t>
      </w:r>
      <w:r w:rsidRPr="00F85942">
        <w:rPr>
          <w:spacing w:val="3"/>
          <w:sz w:val="24"/>
          <w:szCs w:val="24"/>
        </w:rPr>
        <w:t>l</w:t>
      </w:r>
      <w:r w:rsidRPr="00F85942">
        <w:rPr>
          <w:spacing w:val="-1"/>
          <w:sz w:val="24"/>
          <w:szCs w:val="24"/>
        </w:rPr>
        <w:t>e</w:t>
      </w:r>
      <w:r w:rsidRPr="00F85942">
        <w:rPr>
          <w:sz w:val="24"/>
          <w:szCs w:val="24"/>
        </w:rPr>
        <w:t>t</w:t>
      </w:r>
      <w:r w:rsidRPr="00F85942">
        <w:rPr>
          <w:spacing w:val="1"/>
          <w:sz w:val="24"/>
          <w:szCs w:val="24"/>
        </w:rPr>
        <w:t>t</w:t>
      </w:r>
      <w:r w:rsidRPr="00F85942">
        <w:rPr>
          <w:spacing w:val="-1"/>
          <w:sz w:val="24"/>
          <w:szCs w:val="24"/>
        </w:rPr>
        <w:t>e</w:t>
      </w:r>
      <w:r w:rsidRPr="00F85942">
        <w:rPr>
          <w:spacing w:val="1"/>
          <w:sz w:val="24"/>
          <w:szCs w:val="24"/>
        </w:rPr>
        <w:t>r</w:t>
      </w:r>
      <w:r w:rsidRPr="00F85942">
        <w:rPr>
          <w:sz w:val="24"/>
          <w:szCs w:val="24"/>
        </w:rPr>
        <w:t>s. To do th</w:t>
      </w:r>
      <w:r w:rsidRPr="00F85942">
        <w:rPr>
          <w:spacing w:val="1"/>
          <w:sz w:val="24"/>
          <w:szCs w:val="24"/>
        </w:rPr>
        <w:t>i</w:t>
      </w:r>
      <w:r w:rsidRPr="00F85942">
        <w:rPr>
          <w:sz w:val="24"/>
          <w:szCs w:val="24"/>
        </w:rPr>
        <w:t>s it</w:t>
      </w:r>
      <w:r w:rsidRPr="00F85942">
        <w:rPr>
          <w:spacing w:val="3"/>
          <w:sz w:val="24"/>
          <w:szCs w:val="24"/>
        </w:rPr>
        <w:t xml:space="preserve"> </w:t>
      </w:r>
      <w:r w:rsidRPr="00F85942">
        <w:rPr>
          <w:spacing w:val="-1"/>
          <w:sz w:val="24"/>
          <w:szCs w:val="24"/>
        </w:rPr>
        <w:t>a</w:t>
      </w:r>
      <w:r w:rsidRPr="00F85942">
        <w:rPr>
          <w:sz w:val="24"/>
          <w:szCs w:val="24"/>
        </w:rPr>
        <w:t>ppl</w:t>
      </w:r>
      <w:r w:rsidRPr="00F85942">
        <w:rPr>
          <w:spacing w:val="1"/>
          <w:sz w:val="24"/>
          <w:szCs w:val="24"/>
        </w:rPr>
        <w:t>i</w:t>
      </w:r>
      <w:r w:rsidRPr="00F85942">
        <w:rPr>
          <w:spacing w:val="-1"/>
          <w:sz w:val="24"/>
          <w:szCs w:val="24"/>
        </w:rPr>
        <w:t>e</w:t>
      </w:r>
      <w:r w:rsidRPr="00F85942">
        <w:rPr>
          <w:sz w:val="24"/>
          <w:szCs w:val="24"/>
        </w:rPr>
        <w:t xml:space="preserve">s the </w:t>
      </w:r>
      <w:r w:rsidRPr="00F85942">
        <w:rPr>
          <w:spacing w:val="-1"/>
          <w:sz w:val="24"/>
          <w:szCs w:val="24"/>
        </w:rPr>
        <w:t>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 xml:space="preserve">on </w:t>
      </w:r>
      <w:proofErr w:type="spellStart"/>
      <w:r w:rsidRPr="00F85942">
        <w:rPr>
          <w:sz w:val="24"/>
          <w:szCs w:val="24"/>
        </w:rPr>
        <w:t>toupper</w:t>
      </w:r>
      <w:proofErr w:type="spellEnd"/>
      <w:r w:rsidRPr="00F85942">
        <w:rPr>
          <w:spacing w:val="-1"/>
          <w:sz w:val="24"/>
          <w:szCs w:val="24"/>
        </w:rPr>
        <w:t xml:space="preserve"> </w:t>
      </w:r>
      <w:r w:rsidRPr="00F85942">
        <w:rPr>
          <w:spacing w:val="1"/>
          <w:sz w:val="24"/>
          <w:szCs w:val="24"/>
        </w:rPr>
        <w:t>f</w:t>
      </w:r>
      <w:r w:rsidRPr="00F85942">
        <w:rPr>
          <w:sz w:val="24"/>
          <w:szCs w:val="24"/>
        </w:rPr>
        <w:t>r</w:t>
      </w:r>
      <w:r w:rsidRPr="00F85942">
        <w:rPr>
          <w:spacing w:val="1"/>
          <w:sz w:val="24"/>
          <w:szCs w:val="24"/>
        </w:rPr>
        <w:t>o</w:t>
      </w:r>
      <w:r w:rsidRPr="00F85942">
        <w:rPr>
          <w:sz w:val="24"/>
          <w:szCs w:val="24"/>
        </w:rPr>
        <w:t xml:space="preserve">m </w:t>
      </w:r>
      <w:r w:rsidRPr="00F85942">
        <w:rPr>
          <w:spacing w:val="1"/>
          <w:sz w:val="24"/>
          <w:szCs w:val="24"/>
        </w:rPr>
        <w:t>t</w:t>
      </w:r>
      <w:r w:rsidRPr="00F85942">
        <w:rPr>
          <w:sz w:val="24"/>
          <w:szCs w:val="24"/>
        </w:rPr>
        <w:t>he</w:t>
      </w:r>
      <w:r w:rsidRPr="00F85942">
        <w:rPr>
          <w:spacing w:val="-1"/>
          <w:sz w:val="24"/>
          <w:szCs w:val="24"/>
        </w:rPr>
        <w:t xml:space="preserve"> c</w:t>
      </w:r>
      <w:r w:rsidRPr="00F85942">
        <w:rPr>
          <w:sz w:val="24"/>
          <w:szCs w:val="24"/>
        </w:rPr>
        <w:t>h</w:t>
      </w:r>
      <w:r w:rsidRPr="00F85942">
        <w:rPr>
          <w:spacing w:val="-1"/>
          <w:sz w:val="24"/>
          <w:szCs w:val="24"/>
        </w:rPr>
        <w:t>a</w:t>
      </w:r>
      <w:r w:rsidRPr="00F85942">
        <w:rPr>
          <w:sz w:val="24"/>
          <w:szCs w:val="24"/>
        </w:rPr>
        <w:t>ra</w:t>
      </w:r>
      <w:r w:rsidRPr="00F85942">
        <w:rPr>
          <w:spacing w:val="-1"/>
          <w:sz w:val="24"/>
          <w:szCs w:val="24"/>
        </w:rPr>
        <w:t>c</w:t>
      </w:r>
      <w:r w:rsidRPr="00F85942">
        <w:rPr>
          <w:sz w:val="24"/>
          <w:szCs w:val="24"/>
        </w:rPr>
        <w:t>ter</w:t>
      </w:r>
      <w:r w:rsidRPr="00F85942">
        <w:rPr>
          <w:spacing w:val="1"/>
          <w:sz w:val="24"/>
          <w:szCs w:val="24"/>
        </w:rPr>
        <w:t xml:space="preserve"> </w:t>
      </w:r>
      <w:r w:rsidRPr="00F85942">
        <w:rPr>
          <w:spacing w:val="-1"/>
          <w:sz w:val="24"/>
          <w:szCs w:val="24"/>
        </w:rPr>
        <w:t>c</w:t>
      </w:r>
      <w:r w:rsidRPr="00F85942">
        <w:rPr>
          <w:sz w:val="24"/>
          <w:szCs w:val="24"/>
        </w:rPr>
        <w:t>onv</w:t>
      </w:r>
      <w:r w:rsidRPr="00F85942">
        <w:rPr>
          <w:spacing w:val="-1"/>
          <w:sz w:val="24"/>
          <w:szCs w:val="24"/>
        </w:rPr>
        <w:t>e</w:t>
      </w:r>
      <w:r w:rsidRPr="00F85942">
        <w:rPr>
          <w:sz w:val="24"/>
          <w:szCs w:val="24"/>
        </w:rPr>
        <w:t>rs</w:t>
      </w:r>
      <w:r w:rsidRPr="00F85942">
        <w:rPr>
          <w:spacing w:val="2"/>
          <w:sz w:val="24"/>
          <w:szCs w:val="24"/>
        </w:rPr>
        <w:t>i</w:t>
      </w:r>
      <w:r w:rsidRPr="00F85942">
        <w:rPr>
          <w:sz w:val="24"/>
          <w:szCs w:val="24"/>
        </w:rPr>
        <w:t>on l</w:t>
      </w:r>
      <w:r w:rsidRPr="00F85942">
        <w:rPr>
          <w:spacing w:val="1"/>
          <w:sz w:val="24"/>
          <w:szCs w:val="24"/>
        </w:rPr>
        <w:t>i</w:t>
      </w:r>
      <w:r w:rsidRPr="00F85942">
        <w:rPr>
          <w:sz w:val="24"/>
          <w:szCs w:val="24"/>
        </w:rPr>
        <w:t>b</w:t>
      </w:r>
      <w:r w:rsidRPr="00F85942">
        <w:rPr>
          <w:spacing w:val="-1"/>
          <w:sz w:val="24"/>
          <w:szCs w:val="24"/>
        </w:rPr>
        <w:t>ra</w:t>
      </w:r>
      <w:r w:rsidRPr="00F85942">
        <w:rPr>
          <w:spacing w:val="4"/>
          <w:sz w:val="24"/>
          <w:szCs w:val="24"/>
        </w:rPr>
        <w:t>r</w:t>
      </w:r>
      <w:r w:rsidRPr="00F85942">
        <w:rPr>
          <w:sz w:val="24"/>
          <w:szCs w:val="24"/>
        </w:rPr>
        <w:t>y</w:t>
      </w:r>
      <w:r w:rsidRPr="00F85942">
        <w:rPr>
          <w:spacing w:val="-5"/>
          <w:sz w:val="24"/>
          <w:szCs w:val="24"/>
        </w:rPr>
        <w:t xml:space="preserve"> </w:t>
      </w:r>
      <w:proofErr w:type="spellStart"/>
      <w:r w:rsidRPr="00F85942">
        <w:rPr>
          <w:spacing w:val="-1"/>
          <w:sz w:val="24"/>
          <w:szCs w:val="24"/>
        </w:rPr>
        <w:t>c</w:t>
      </w:r>
      <w:r w:rsidRPr="00F85942">
        <w:rPr>
          <w:spacing w:val="5"/>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.h</w:t>
      </w:r>
      <w:proofErr w:type="spellEnd"/>
      <w:r w:rsidRPr="00F85942">
        <w:rPr>
          <w:sz w:val="24"/>
          <w:szCs w:val="24"/>
        </w:rPr>
        <w:t xml:space="preserve"> to </w:t>
      </w:r>
      <w:r w:rsidRPr="00F85942">
        <w:rPr>
          <w:spacing w:val="2"/>
          <w:sz w:val="24"/>
          <w:szCs w:val="24"/>
        </w:rPr>
        <w:t>e</w:t>
      </w:r>
      <w:r w:rsidRPr="00F85942">
        <w:rPr>
          <w:spacing w:val="-1"/>
          <w:sz w:val="24"/>
          <w:szCs w:val="24"/>
        </w:rPr>
        <w:t>ac</w:t>
      </w:r>
      <w:r w:rsidRPr="00F85942">
        <w:rPr>
          <w:sz w:val="24"/>
          <w:szCs w:val="24"/>
        </w:rPr>
        <w:t>h</w:t>
      </w:r>
      <w:r w:rsidRPr="00F85942">
        <w:rPr>
          <w:spacing w:val="2"/>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ra</w:t>
      </w:r>
      <w:r w:rsidRPr="00F85942">
        <w:rPr>
          <w:spacing w:val="-1"/>
          <w:sz w:val="24"/>
          <w:szCs w:val="24"/>
        </w:rPr>
        <w:t>c</w:t>
      </w:r>
      <w:r w:rsidRPr="00F85942">
        <w:rPr>
          <w:sz w:val="24"/>
          <w:szCs w:val="24"/>
        </w:rPr>
        <w:t>ter</w:t>
      </w:r>
      <w:r w:rsidRPr="00F85942">
        <w:rPr>
          <w:spacing w:val="-1"/>
          <w:sz w:val="24"/>
          <w:szCs w:val="24"/>
        </w:rPr>
        <w:t xml:space="preserve"> </w:t>
      </w:r>
      <w:r w:rsidRPr="00F85942">
        <w:rPr>
          <w:sz w:val="24"/>
          <w:szCs w:val="24"/>
        </w:rPr>
        <w:t xml:space="preserve">in </w:t>
      </w:r>
      <w:r w:rsidRPr="00F85942">
        <w:rPr>
          <w:spacing w:val="1"/>
          <w:sz w:val="24"/>
          <w:szCs w:val="24"/>
        </w:rPr>
        <w:t>t</w:t>
      </w:r>
      <w:r w:rsidRPr="00F85942">
        <w:rPr>
          <w:sz w:val="24"/>
          <w:szCs w:val="24"/>
        </w:rPr>
        <w:t>u</w:t>
      </w:r>
      <w:r w:rsidRPr="00F85942">
        <w:rPr>
          <w:spacing w:val="-1"/>
          <w:sz w:val="24"/>
          <w:szCs w:val="24"/>
        </w:rPr>
        <w:t>r</w:t>
      </w:r>
      <w:r w:rsidRPr="00F85942">
        <w:rPr>
          <w:sz w:val="24"/>
          <w:szCs w:val="24"/>
        </w:rPr>
        <w:t>n.</w:t>
      </w:r>
    </w:p>
    <w:p w14:paraId="54CA5D8E" w14:textId="77777777" w:rsidR="00BD33F8" w:rsidRPr="00F85942" w:rsidRDefault="00BD33F8">
      <w:pPr>
        <w:spacing w:line="200" w:lineRule="exact"/>
      </w:pPr>
    </w:p>
    <w:p w14:paraId="72740625" w14:textId="77777777" w:rsidR="00BD33F8" w:rsidRPr="00F85942" w:rsidRDefault="00BD33F8">
      <w:pPr>
        <w:spacing w:line="220" w:lineRule="exact"/>
        <w:rPr>
          <w:sz w:val="22"/>
          <w:szCs w:val="22"/>
        </w:rPr>
      </w:pPr>
    </w:p>
    <w:p w14:paraId="681CB96B" w14:textId="77777777" w:rsidR="00BD33F8" w:rsidRPr="00F85942" w:rsidRDefault="00A51A16">
      <w:pPr>
        <w:ind w:left="220"/>
        <w:rPr>
          <w:sz w:val="24"/>
          <w:szCs w:val="24"/>
        </w:rPr>
      </w:pPr>
      <w:r w:rsidRPr="00F85942">
        <w:rPr>
          <w:sz w:val="24"/>
          <w:szCs w:val="24"/>
        </w:rPr>
        <w:t>#include</w:t>
      </w:r>
      <w:r w:rsidRPr="00F85942">
        <w:rPr>
          <w:spacing w:val="-1"/>
          <w:sz w:val="24"/>
          <w:szCs w:val="24"/>
        </w:rPr>
        <w:t xml:space="preserve"> &lt;</w:t>
      </w:r>
      <w:proofErr w:type="spellStart"/>
      <w:r w:rsidRPr="00F85942">
        <w:rPr>
          <w:spacing w:val="-1"/>
          <w:sz w:val="24"/>
          <w:szCs w:val="24"/>
        </w:rPr>
        <w:t>c</w:t>
      </w:r>
      <w:r w:rsidRPr="00F85942">
        <w:rPr>
          <w:spacing w:val="5"/>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w:t>
      </w:r>
      <w:r w:rsidRPr="00F85942">
        <w:rPr>
          <w:spacing w:val="2"/>
          <w:sz w:val="24"/>
          <w:szCs w:val="24"/>
        </w:rPr>
        <w:t>h</w:t>
      </w:r>
      <w:proofErr w:type="spellEnd"/>
      <w:r w:rsidRPr="00F85942">
        <w:rPr>
          <w:sz w:val="24"/>
          <w:szCs w:val="24"/>
        </w:rPr>
        <w:t>&gt;</w:t>
      </w:r>
      <w:r w:rsidRPr="00F85942">
        <w:rPr>
          <w:spacing w:val="59"/>
          <w:sz w:val="24"/>
          <w:szCs w:val="24"/>
        </w:rPr>
        <w:t xml:space="preserve"> </w:t>
      </w:r>
      <w:r w:rsidRPr="00F85942">
        <w:rPr>
          <w:sz w:val="24"/>
          <w:szCs w:val="24"/>
        </w:rPr>
        <w:t>/*</w:t>
      </w:r>
      <w:r w:rsidRPr="00F85942">
        <w:rPr>
          <w:spacing w:val="3"/>
          <w:sz w:val="24"/>
          <w:szCs w:val="24"/>
        </w:rPr>
        <w:t xml:space="preserve"> </w:t>
      </w:r>
      <w:r w:rsidRPr="00F85942">
        <w:rPr>
          <w:spacing w:val="-1"/>
          <w:sz w:val="24"/>
          <w:szCs w:val="24"/>
        </w:rPr>
        <w:t>F</w:t>
      </w:r>
      <w:r w:rsidRPr="00F85942">
        <w:rPr>
          <w:sz w:val="24"/>
          <w:szCs w:val="24"/>
        </w:rPr>
        <w:t>or</w:t>
      </w:r>
      <w:r w:rsidRPr="00F85942">
        <w:rPr>
          <w:spacing w:val="-1"/>
          <w:sz w:val="24"/>
          <w:szCs w:val="24"/>
        </w:rPr>
        <w:t xml:space="preserve"> </w:t>
      </w:r>
      <w:r w:rsidRPr="00F85942">
        <w:rPr>
          <w:sz w:val="24"/>
          <w:szCs w:val="24"/>
        </w:rPr>
        <w:t>d</w:t>
      </w:r>
      <w:r w:rsidRPr="00F85942">
        <w:rPr>
          <w:spacing w:val="1"/>
          <w:sz w:val="24"/>
          <w:szCs w:val="24"/>
        </w:rPr>
        <w:t>e</w:t>
      </w:r>
      <w:r w:rsidRPr="00F85942">
        <w:rPr>
          <w:sz w:val="24"/>
          <w:szCs w:val="24"/>
        </w:rPr>
        <w:t>finit</w:t>
      </w:r>
      <w:r w:rsidRPr="00F85942">
        <w:rPr>
          <w:spacing w:val="1"/>
          <w:sz w:val="24"/>
          <w:szCs w:val="24"/>
        </w:rPr>
        <w:t>i</w:t>
      </w:r>
      <w:r w:rsidRPr="00F85942">
        <w:rPr>
          <w:sz w:val="24"/>
          <w:szCs w:val="24"/>
        </w:rPr>
        <w:t>on of</w:t>
      </w:r>
      <w:r w:rsidRPr="00F85942">
        <w:rPr>
          <w:spacing w:val="-1"/>
          <w:sz w:val="24"/>
          <w:szCs w:val="24"/>
        </w:rPr>
        <w:t xml:space="preserve"> </w:t>
      </w:r>
      <w:proofErr w:type="spellStart"/>
      <w:r w:rsidRPr="00F85942">
        <w:rPr>
          <w:sz w:val="24"/>
          <w:szCs w:val="24"/>
        </w:rPr>
        <w:t>toupper</w:t>
      </w:r>
      <w:proofErr w:type="spellEnd"/>
      <w:r w:rsidRPr="00F85942">
        <w:rPr>
          <w:spacing w:val="1"/>
          <w:sz w:val="24"/>
          <w:szCs w:val="24"/>
        </w:rPr>
        <w:t xml:space="preserve"> </w:t>
      </w:r>
      <w:r w:rsidRPr="00F85942">
        <w:rPr>
          <w:sz w:val="24"/>
          <w:szCs w:val="24"/>
        </w:rPr>
        <w:t>*/</w:t>
      </w:r>
    </w:p>
    <w:p w14:paraId="31022101" w14:textId="77777777" w:rsidR="00BD33F8" w:rsidRPr="00F85942" w:rsidRDefault="00BD33F8">
      <w:pPr>
        <w:spacing w:before="9" w:line="120" w:lineRule="exact"/>
        <w:rPr>
          <w:sz w:val="13"/>
          <w:szCs w:val="13"/>
        </w:rPr>
      </w:pPr>
    </w:p>
    <w:p w14:paraId="39B8E2C1" w14:textId="77777777" w:rsidR="00BD33F8" w:rsidRPr="00F85942" w:rsidRDefault="00A51A16">
      <w:pPr>
        <w:ind w:left="220"/>
        <w:rPr>
          <w:sz w:val="24"/>
          <w:szCs w:val="24"/>
        </w:rPr>
      </w:pPr>
      <w:r w:rsidRPr="00F85942">
        <w:rPr>
          <w:sz w:val="24"/>
          <w:szCs w:val="24"/>
        </w:rPr>
        <w:t>#include</w:t>
      </w:r>
      <w:r w:rsidRPr="00F85942">
        <w:rPr>
          <w:spacing w:val="-1"/>
          <w:sz w:val="24"/>
          <w:szCs w:val="24"/>
        </w:rPr>
        <w:t xml:space="preserve"> &lt;</w:t>
      </w:r>
      <w:proofErr w:type="spellStart"/>
      <w:r w:rsidRPr="00F85942">
        <w:rPr>
          <w:sz w:val="24"/>
          <w:szCs w:val="24"/>
        </w:rPr>
        <w:t>std</w:t>
      </w:r>
      <w:r w:rsidRPr="00F85942">
        <w:rPr>
          <w:spacing w:val="1"/>
          <w:sz w:val="24"/>
          <w:szCs w:val="24"/>
        </w:rPr>
        <w:t>i</w:t>
      </w:r>
      <w:r w:rsidRPr="00F85942">
        <w:rPr>
          <w:sz w:val="24"/>
          <w:szCs w:val="24"/>
        </w:rPr>
        <w:t>o.h</w:t>
      </w:r>
      <w:proofErr w:type="spellEnd"/>
      <w:r w:rsidRPr="00F85942">
        <w:rPr>
          <w:sz w:val="24"/>
          <w:szCs w:val="24"/>
        </w:rPr>
        <w:t>&gt;</w:t>
      </w:r>
      <w:r w:rsidRPr="00F85942">
        <w:rPr>
          <w:spacing w:val="59"/>
          <w:sz w:val="24"/>
          <w:szCs w:val="24"/>
        </w:rPr>
        <w:t xml:space="preserve"> </w:t>
      </w:r>
      <w:r w:rsidRPr="00F85942">
        <w:rPr>
          <w:sz w:val="24"/>
          <w:szCs w:val="24"/>
        </w:rPr>
        <w:t xml:space="preserve">/* </w:t>
      </w:r>
      <w:r w:rsidRPr="00F85942">
        <w:rPr>
          <w:spacing w:val="1"/>
          <w:sz w:val="24"/>
          <w:szCs w:val="24"/>
        </w:rPr>
        <w:t>F</w:t>
      </w:r>
      <w:r w:rsidRPr="00F85942">
        <w:rPr>
          <w:sz w:val="24"/>
          <w:szCs w:val="24"/>
        </w:rPr>
        <w:t>or</w:t>
      </w:r>
      <w:r w:rsidRPr="00F85942">
        <w:rPr>
          <w:spacing w:val="-1"/>
          <w:sz w:val="24"/>
          <w:szCs w:val="24"/>
        </w:rPr>
        <w:t xml:space="preserve"> </w:t>
      </w:r>
      <w:r w:rsidRPr="00F85942">
        <w:rPr>
          <w:sz w:val="24"/>
          <w:szCs w:val="24"/>
        </w:rPr>
        <w:t>d</w:t>
      </w:r>
      <w:r w:rsidRPr="00F85942">
        <w:rPr>
          <w:spacing w:val="-1"/>
          <w:sz w:val="24"/>
          <w:szCs w:val="24"/>
        </w:rPr>
        <w:t>e</w:t>
      </w:r>
      <w:r w:rsidRPr="00F85942">
        <w:rPr>
          <w:sz w:val="24"/>
          <w:szCs w:val="24"/>
        </w:rPr>
        <w:t>finit</w:t>
      </w:r>
      <w:r w:rsidRPr="00F85942">
        <w:rPr>
          <w:spacing w:val="1"/>
          <w:sz w:val="24"/>
          <w:szCs w:val="24"/>
        </w:rPr>
        <w:t>i</w:t>
      </w:r>
      <w:r w:rsidRPr="00F85942">
        <w:rPr>
          <w:sz w:val="24"/>
          <w:szCs w:val="24"/>
        </w:rPr>
        <w:t>on of</w:t>
      </w:r>
      <w:r w:rsidRPr="00F85942">
        <w:rPr>
          <w:spacing w:val="-1"/>
          <w:sz w:val="24"/>
          <w:szCs w:val="24"/>
        </w:rPr>
        <w:t xml:space="preserve"> </w:t>
      </w:r>
      <w:proofErr w:type="spellStart"/>
      <w:r w:rsidRPr="00F85942">
        <w:rPr>
          <w:sz w:val="24"/>
          <w:szCs w:val="24"/>
        </w:rPr>
        <w:t>g</w:t>
      </w:r>
      <w:r w:rsidRPr="00F85942">
        <w:rPr>
          <w:spacing w:val="-1"/>
          <w:sz w:val="24"/>
          <w:szCs w:val="24"/>
        </w:rPr>
        <w:t>e</w:t>
      </w:r>
      <w:r w:rsidRPr="00F85942">
        <w:rPr>
          <w:sz w:val="24"/>
          <w:szCs w:val="24"/>
        </w:rPr>
        <w:t>tc</w:t>
      </w:r>
      <w:r w:rsidRPr="00F85942">
        <w:rPr>
          <w:spacing w:val="1"/>
          <w:sz w:val="24"/>
          <w:szCs w:val="24"/>
        </w:rPr>
        <w:t>ha</w:t>
      </w:r>
      <w:r w:rsidRPr="00F85942">
        <w:rPr>
          <w:sz w:val="24"/>
          <w:szCs w:val="24"/>
        </w:rPr>
        <w:t>r</w:t>
      </w:r>
      <w:proofErr w:type="spellEnd"/>
      <w:r w:rsidRPr="00F85942">
        <w:rPr>
          <w:sz w:val="24"/>
          <w:szCs w:val="24"/>
        </w:rPr>
        <w:t>,</w:t>
      </w:r>
      <w:r w:rsidRPr="00F85942">
        <w:rPr>
          <w:spacing w:val="1"/>
          <w:sz w:val="24"/>
          <w:szCs w:val="24"/>
        </w:rPr>
        <w:t xml:space="preserve"> </w:t>
      </w:r>
      <w:proofErr w:type="spellStart"/>
      <w:r w:rsidRPr="00F85942">
        <w:rPr>
          <w:sz w:val="24"/>
          <w:szCs w:val="24"/>
        </w:rPr>
        <w:t>putch</w:t>
      </w:r>
      <w:r w:rsidRPr="00F85942">
        <w:rPr>
          <w:spacing w:val="-1"/>
          <w:sz w:val="24"/>
          <w:szCs w:val="24"/>
        </w:rPr>
        <w:t>a</w:t>
      </w:r>
      <w:r w:rsidRPr="00F85942">
        <w:rPr>
          <w:sz w:val="24"/>
          <w:szCs w:val="24"/>
        </w:rPr>
        <w:t>r</w:t>
      </w:r>
      <w:proofErr w:type="spellEnd"/>
      <w:r w:rsidRPr="00F85942">
        <w:rPr>
          <w:sz w:val="24"/>
          <w:szCs w:val="24"/>
        </w:rPr>
        <w:t xml:space="preserve">, </w:t>
      </w:r>
      <w:r w:rsidRPr="00F85942">
        <w:rPr>
          <w:spacing w:val="-1"/>
          <w:sz w:val="24"/>
          <w:szCs w:val="24"/>
        </w:rPr>
        <w:t>E</w:t>
      </w:r>
      <w:r w:rsidRPr="00F85942">
        <w:rPr>
          <w:spacing w:val="2"/>
          <w:sz w:val="24"/>
          <w:szCs w:val="24"/>
        </w:rPr>
        <w:t>O</w:t>
      </w:r>
      <w:r w:rsidRPr="00F85942">
        <w:rPr>
          <w:sz w:val="24"/>
          <w:szCs w:val="24"/>
        </w:rPr>
        <w:t>F</w:t>
      </w:r>
      <w:r w:rsidRPr="00F85942">
        <w:rPr>
          <w:spacing w:val="-1"/>
          <w:sz w:val="24"/>
          <w:szCs w:val="24"/>
        </w:rPr>
        <w:t xml:space="preserve"> </w:t>
      </w:r>
      <w:r w:rsidRPr="00F85942">
        <w:rPr>
          <w:sz w:val="24"/>
          <w:szCs w:val="24"/>
        </w:rPr>
        <w:t>*/</w:t>
      </w:r>
    </w:p>
    <w:p w14:paraId="04DFD338" w14:textId="77777777" w:rsidR="00BD33F8" w:rsidRPr="00F85942" w:rsidRDefault="00BD33F8">
      <w:pPr>
        <w:spacing w:before="2" w:line="140" w:lineRule="exact"/>
        <w:rPr>
          <w:sz w:val="15"/>
          <w:szCs w:val="15"/>
        </w:rPr>
      </w:pPr>
    </w:p>
    <w:p w14:paraId="19B6BB4D" w14:textId="77777777" w:rsidR="00BD33F8" w:rsidRPr="00F85942" w:rsidRDefault="00BD33F8">
      <w:pPr>
        <w:spacing w:line="200" w:lineRule="exact"/>
      </w:pPr>
    </w:p>
    <w:p w14:paraId="123C360B" w14:textId="77777777" w:rsidR="00BD33F8" w:rsidRPr="00F85942" w:rsidRDefault="00BD33F8">
      <w:pPr>
        <w:spacing w:line="200" w:lineRule="exact"/>
      </w:pPr>
    </w:p>
    <w:p w14:paraId="2AF1F8E6" w14:textId="77777777" w:rsidR="00BD33F8" w:rsidRPr="00F85942" w:rsidRDefault="00A51A16">
      <w:pPr>
        <w:ind w:left="220"/>
        <w:rPr>
          <w:sz w:val="24"/>
          <w:szCs w:val="24"/>
        </w:rPr>
      </w:pPr>
      <w:r w:rsidRPr="00F85942">
        <w:rPr>
          <w:sz w:val="24"/>
          <w:szCs w:val="24"/>
        </w:rPr>
        <w:t>main</w:t>
      </w:r>
      <w:r w:rsidRPr="00F85942">
        <w:rPr>
          <w:spacing w:val="-1"/>
          <w:sz w:val="24"/>
          <w:szCs w:val="24"/>
        </w:rPr>
        <w:t>(</w:t>
      </w:r>
      <w:r w:rsidRPr="00F85942">
        <w:rPr>
          <w:sz w:val="24"/>
          <w:szCs w:val="24"/>
        </w:rPr>
        <w:t>)</w:t>
      </w:r>
    </w:p>
    <w:p w14:paraId="1FE64C2D" w14:textId="77777777" w:rsidR="00BD33F8" w:rsidRPr="00F85942" w:rsidRDefault="00BD33F8">
      <w:pPr>
        <w:spacing w:before="7" w:line="120" w:lineRule="exact"/>
        <w:rPr>
          <w:sz w:val="13"/>
          <w:szCs w:val="13"/>
        </w:rPr>
      </w:pPr>
    </w:p>
    <w:p w14:paraId="61050BCC" w14:textId="77777777" w:rsidR="00BD33F8" w:rsidRPr="00F85942" w:rsidRDefault="00A51A16">
      <w:pPr>
        <w:spacing w:line="260" w:lineRule="exact"/>
        <w:ind w:left="220"/>
        <w:rPr>
          <w:sz w:val="24"/>
          <w:szCs w:val="24"/>
        </w:rPr>
      </w:pPr>
      <w:r w:rsidRPr="00F85942">
        <w:rPr>
          <w:position w:val="-1"/>
          <w:sz w:val="24"/>
          <w:szCs w:val="24"/>
        </w:rPr>
        <w:t>{   int</w:t>
      </w:r>
      <w:r w:rsidRPr="00F85942">
        <w:rPr>
          <w:spacing w:val="1"/>
          <w:position w:val="-1"/>
          <w:sz w:val="24"/>
          <w:szCs w:val="24"/>
        </w:rPr>
        <w:t xml:space="preserve"> </w:t>
      </w:r>
      <w:proofErr w:type="spellStart"/>
      <w:r w:rsidRPr="00F85942">
        <w:rPr>
          <w:spacing w:val="-1"/>
          <w:position w:val="-1"/>
          <w:sz w:val="24"/>
          <w:szCs w:val="24"/>
        </w:rPr>
        <w:t>c</w:t>
      </w:r>
      <w:r w:rsidRPr="00F85942">
        <w:rPr>
          <w:position w:val="-1"/>
          <w:sz w:val="24"/>
          <w:szCs w:val="24"/>
        </w:rPr>
        <w:t>h</w:t>
      </w:r>
      <w:proofErr w:type="spellEnd"/>
      <w:r w:rsidRPr="00F85942">
        <w:rPr>
          <w:position w:val="-1"/>
          <w:sz w:val="24"/>
          <w:szCs w:val="24"/>
        </w:rPr>
        <w:t>;</w:t>
      </w:r>
    </w:p>
    <w:p w14:paraId="19A28CD2" w14:textId="77777777" w:rsidR="00BD33F8" w:rsidRPr="00F85942" w:rsidRDefault="00BD33F8">
      <w:pPr>
        <w:spacing w:before="8" w:line="120" w:lineRule="exact"/>
        <w:rPr>
          <w:sz w:val="12"/>
          <w:szCs w:val="12"/>
        </w:rPr>
      </w:pPr>
    </w:p>
    <w:p w14:paraId="0C01037F" w14:textId="77777777" w:rsidR="00BD33F8" w:rsidRPr="00F85942" w:rsidRDefault="00BD33F8">
      <w:pPr>
        <w:spacing w:line="200" w:lineRule="exact"/>
      </w:pPr>
    </w:p>
    <w:p w14:paraId="1DEFE340" w14:textId="77777777" w:rsidR="00BD33F8" w:rsidRPr="00F85942" w:rsidRDefault="00BD33F8">
      <w:pPr>
        <w:spacing w:line="200" w:lineRule="exact"/>
      </w:pPr>
    </w:p>
    <w:p w14:paraId="16EDC600" w14:textId="77777777" w:rsidR="00BD33F8" w:rsidRPr="00F85942" w:rsidRDefault="00A51A16">
      <w:pPr>
        <w:spacing w:before="29"/>
        <w:ind w:left="460"/>
        <w:rPr>
          <w:sz w:val="24"/>
          <w:szCs w:val="24"/>
        </w:rPr>
      </w:pPr>
      <w:r w:rsidRPr="00F85942">
        <w:rPr>
          <w:sz w:val="24"/>
          <w:szCs w:val="24"/>
        </w:rPr>
        <w:t>while</w:t>
      </w:r>
      <w:r w:rsidRPr="00F85942">
        <w:rPr>
          <w:spacing w:val="-1"/>
          <w:sz w:val="24"/>
          <w:szCs w:val="24"/>
        </w:rPr>
        <w:t>(</w:t>
      </w:r>
      <w:r w:rsidRPr="00F85942">
        <w:rPr>
          <w:sz w:val="24"/>
          <w:szCs w:val="24"/>
        </w:rPr>
        <w:t>(</w:t>
      </w:r>
      <w:proofErr w:type="spellStart"/>
      <w:r w:rsidRPr="00F85942">
        <w:rPr>
          <w:spacing w:val="-2"/>
          <w:sz w:val="24"/>
          <w:szCs w:val="24"/>
        </w:rPr>
        <w:t>c</w:t>
      </w:r>
      <w:r w:rsidRPr="00F85942">
        <w:rPr>
          <w:sz w:val="24"/>
          <w:szCs w:val="24"/>
        </w:rPr>
        <w:t>h</w:t>
      </w:r>
      <w:proofErr w:type="spellEnd"/>
      <w:r w:rsidRPr="00F85942">
        <w:rPr>
          <w:spacing w:val="2"/>
          <w:sz w:val="24"/>
          <w:szCs w:val="24"/>
        </w:rPr>
        <w:t xml:space="preserve"> </w:t>
      </w:r>
      <w:r w:rsidRPr="00F85942">
        <w:rPr>
          <w:sz w:val="24"/>
          <w:szCs w:val="24"/>
        </w:rPr>
        <w:t>=</w:t>
      </w:r>
      <w:r w:rsidRPr="00F85942">
        <w:rPr>
          <w:spacing w:val="1"/>
          <w:sz w:val="24"/>
          <w:szCs w:val="24"/>
        </w:rPr>
        <w:t xml:space="preserve"> </w:t>
      </w:r>
      <w:proofErr w:type="spellStart"/>
      <w:r w:rsidRPr="00F85942">
        <w:rPr>
          <w:spacing w:val="-2"/>
          <w:sz w:val="24"/>
          <w:szCs w:val="24"/>
        </w:rPr>
        <w:t>g</w:t>
      </w:r>
      <w:r w:rsidRPr="00F85942">
        <w:rPr>
          <w:spacing w:val="-1"/>
          <w:sz w:val="24"/>
          <w:szCs w:val="24"/>
        </w:rPr>
        <w:t>e</w:t>
      </w:r>
      <w:r w:rsidRPr="00F85942">
        <w:rPr>
          <w:sz w:val="24"/>
          <w:szCs w:val="24"/>
        </w:rPr>
        <w:t>tc</w:t>
      </w:r>
      <w:r w:rsidRPr="00F85942">
        <w:rPr>
          <w:spacing w:val="2"/>
          <w:sz w:val="24"/>
          <w:szCs w:val="24"/>
        </w:rPr>
        <w:t>h</w:t>
      </w:r>
      <w:r w:rsidRPr="00F85942">
        <w:rPr>
          <w:spacing w:val="-1"/>
          <w:sz w:val="24"/>
          <w:szCs w:val="24"/>
        </w:rPr>
        <w:t>a</w:t>
      </w:r>
      <w:r w:rsidRPr="00F85942">
        <w:rPr>
          <w:sz w:val="24"/>
          <w:szCs w:val="24"/>
        </w:rPr>
        <w:t>r</w:t>
      </w:r>
      <w:proofErr w:type="spellEnd"/>
      <w:r w:rsidRPr="00F85942">
        <w:rPr>
          <w:spacing w:val="-1"/>
          <w:sz w:val="24"/>
          <w:szCs w:val="24"/>
        </w:rPr>
        <w:t>(</w:t>
      </w:r>
      <w:r w:rsidRPr="00F85942">
        <w:rPr>
          <w:spacing w:val="1"/>
          <w:sz w:val="24"/>
          <w:szCs w:val="24"/>
        </w:rPr>
        <w:t>)</w:t>
      </w:r>
      <w:r w:rsidRPr="00F85942">
        <w:rPr>
          <w:sz w:val="24"/>
          <w:szCs w:val="24"/>
        </w:rPr>
        <w:t xml:space="preserve">) </w:t>
      </w:r>
      <w:r w:rsidRPr="00F85942">
        <w:rPr>
          <w:spacing w:val="-1"/>
          <w:sz w:val="24"/>
          <w:szCs w:val="24"/>
        </w:rPr>
        <w:t>!</w:t>
      </w:r>
      <w:r w:rsidRPr="00F85942">
        <w:rPr>
          <w:sz w:val="24"/>
          <w:szCs w:val="24"/>
        </w:rPr>
        <w:t>=</w:t>
      </w:r>
      <w:r w:rsidRPr="00F85942">
        <w:rPr>
          <w:spacing w:val="-1"/>
          <w:sz w:val="24"/>
          <w:szCs w:val="24"/>
        </w:rPr>
        <w:t xml:space="preserve"> </w:t>
      </w:r>
      <w:r w:rsidRPr="00F85942">
        <w:rPr>
          <w:sz w:val="24"/>
          <w:szCs w:val="24"/>
        </w:rPr>
        <w:t>E</w:t>
      </w:r>
      <w:r w:rsidRPr="00F85942">
        <w:rPr>
          <w:spacing w:val="1"/>
          <w:sz w:val="24"/>
          <w:szCs w:val="24"/>
        </w:rPr>
        <w:t>O</w:t>
      </w:r>
      <w:r w:rsidRPr="00F85942">
        <w:rPr>
          <w:spacing w:val="-1"/>
          <w:sz w:val="24"/>
          <w:szCs w:val="24"/>
        </w:rPr>
        <w:t>F</w:t>
      </w:r>
      <w:r w:rsidRPr="00F85942">
        <w:rPr>
          <w:sz w:val="24"/>
          <w:szCs w:val="24"/>
        </w:rPr>
        <w:t>)</w:t>
      </w:r>
    </w:p>
    <w:p w14:paraId="3AD1A6DF" w14:textId="77777777" w:rsidR="00BD33F8" w:rsidRPr="00F85942" w:rsidRDefault="00BD33F8">
      <w:pPr>
        <w:spacing w:before="9" w:line="120" w:lineRule="exact"/>
        <w:rPr>
          <w:sz w:val="13"/>
          <w:szCs w:val="13"/>
        </w:rPr>
      </w:pPr>
    </w:p>
    <w:p w14:paraId="17FB8DAF" w14:textId="77777777" w:rsidR="00BD33F8" w:rsidRPr="00F85942" w:rsidRDefault="00A51A16">
      <w:pPr>
        <w:ind w:left="700"/>
        <w:rPr>
          <w:sz w:val="24"/>
          <w:szCs w:val="24"/>
        </w:rPr>
      </w:pPr>
      <w:proofErr w:type="spellStart"/>
      <w:r w:rsidRPr="00F85942">
        <w:rPr>
          <w:sz w:val="24"/>
          <w:szCs w:val="24"/>
        </w:rPr>
        <w:t>putch</w:t>
      </w:r>
      <w:r w:rsidRPr="00F85942">
        <w:rPr>
          <w:spacing w:val="-1"/>
          <w:sz w:val="24"/>
          <w:szCs w:val="24"/>
        </w:rPr>
        <w:t>a</w:t>
      </w:r>
      <w:r w:rsidRPr="00F85942">
        <w:rPr>
          <w:sz w:val="24"/>
          <w:szCs w:val="24"/>
        </w:rPr>
        <w:t>r</w:t>
      </w:r>
      <w:proofErr w:type="spellEnd"/>
      <w:r w:rsidRPr="00F85942">
        <w:rPr>
          <w:spacing w:val="-1"/>
          <w:sz w:val="24"/>
          <w:szCs w:val="24"/>
        </w:rPr>
        <w:t>(</w:t>
      </w:r>
      <w:proofErr w:type="spellStart"/>
      <w:r w:rsidRPr="00F85942">
        <w:rPr>
          <w:sz w:val="24"/>
          <w:szCs w:val="24"/>
        </w:rPr>
        <w:t>toupp</w:t>
      </w:r>
      <w:r w:rsidRPr="00F85942">
        <w:rPr>
          <w:spacing w:val="2"/>
          <w:sz w:val="24"/>
          <w:szCs w:val="24"/>
        </w:rPr>
        <w:t>e</w:t>
      </w:r>
      <w:r w:rsidRPr="00F85942">
        <w:rPr>
          <w:sz w:val="24"/>
          <w:szCs w:val="24"/>
        </w:rPr>
        <w:t>r</w:t>
      </w:r>
      <w:proofErr w:type="spellEnd"/>
      <w:r w:rsidRPr="00F85942">
        <w:rPr>
          <w:spacing w:val="-1"/>
          <w:sz w:val="24"/>
          <w:szCs w:val="24"/>
        </w:rPr>
        <w:t>(</w:t>
      </w:r>
      <w:proofErr w:type="spellStart"/>
      <w:r w:rsidRPr="00F85942">
        <w:rPr>
          <w:spacing w:val="-1"/>
          <w:sz w:val="24"/>
          <w:szCs w:val="24"/>
        </w:rPr>
        <w:t>c</w:t>
      </w:r>
      <w:r w:rsidRPr="00F85942">
        <w:rPr>
          <w:spacing w:val="2"/>
          <w:sz w:val="24"/>
          <w:szCs w:val="24"/>
        </w:rPr>
        <w:t>h</w:t>
      </w:r>
      <w:proofErr w:type="spellEnd"/>
      <w:r w:rsidRPr="00F85942">
        <w:rPr>
          <w:sz w:val="24"/>
          <w:szCs w:val="24"/>
        </w:rPr>
        <w:t>)</w:t>
      </w:r>
      <w:r w:rsidRPr="00F85942">
        <w:rPr>
          <w:spacing w:val="-1"/>
          <w:sz w:val="24"/>
          <w:szCs w:val="24"/>
        </w:rPr>
        <w:t>)</w:t>
      </w:r>
      <w:r w:rsidRPr="00F85942">
        <w:rPr>
          <w:sz w:val="24"/>
          <w:szCs w:val="24"/>
        </w:rPr>
        <w:t>;</w:t>
      </w:r>
    </w:p>
    <w:p w14:paraId="28772FCB" w14:textId="77777777" w:rsidR="00BD33F8" w:rsidRPr="00F85942" w:rsidRDefault="00BD33F8">
      <w:pPr>
        <w:spacing w:before="7" w:line="120" w:lineRule="exact"/>
        <w:rPr>
          <w:sz w:val="13"/>
          <w:szCs w:val="13"/>
        </w:rPr>
      </w:pPr>
    </w:p>
    <w:p w14:paraId="7F714194" w14:textId="77777777" w:rsidR="00BD33F8" w:rsidRPr="00F85942" w:rsidRDefault="00A51A16">
      <w:pPr>
        <w:ind w:left="220"/>
        <w:rPr>
          <w:sz w:val="24"/>
          <w:szCs w:val="24"/>
        </w:rPr>
        <w:sectPr w:rsidR="00BD33F8" w:rsidRPr="00F85942">
          <w:pgSz w:w="12240" w:h="15840"/>
          <w:pgMar w:top="1360" w:right="1320" w:bottom="280" w:left="1340" w:header="0" w:footer="1015" w:gutter="0"/>
          <w:cols w:space="720"/>
        </w:sectPr>
      </w:pPr>
      <w:r w:rsidRPr="00F85942">
        <w:rPr>
          <w:sz w:val="24"/>
          <w:szCs w:val="24"/>
        </w:rPr>
        <w:t>}</w:t>
      </w:r>
    </w:p>
    <w:p w14:paraId="36EDCBDE" w14:textId="3020803A" w:rsidR="00BD33F8" w:rsidRPr="00F85942" w:rsidRDefault="00436C8E">
      <w:pPr>
        <w:spacing w:before="67" w:line="300" w:lineRule="exact"/>
        <w:ind w:left="100"/>
        <w:rPr>
          <w:sz w:val="28"/>
          <w:szCs w:val="28"/>
        </w:rPr>
      </w:pPr>
      <w:r>
        <w:lastRenderedPageBreak/>
        <w:pict w14:anchorId="512332DB">
          <v:group id="_x0000_s3350" style="position:absolute;left:0;text-align:left;margin-left:65.9pt;margin-top:97pt;width:479.6pt;height:0;z-index:-10772;mso-position-horizontal-relative:page;mso-position-vertical-relative:page" coordorigin="1318,1940" coordsize="9592,0">
            <v:shape id="_x0000_s3351" style="position:absolute;left:1318;top:1940;width:9592;height:0" coordorigin="1318,1940" coordsize="9592,0" path="m1318,1940r9592,e" filled="f" strokeweight=".58pt">
              <v:path arrowok="t"/>
            </v:shape>
            <w10:wrap anchorx="page" anchory="page"/>
          </v:group>
        </w:pict>
      </w:r>
      <w:r>
        <w:pict w14:anchorId="4E62D147">
          <v:group id="_x0000_s3348" style="position:absolute;left:0;text-align:left;margin-left:66.6pt;margin-top:72.25pt;width:478.85pt;height:0;z-index:-10773;mso-position-horizontal-relative:page;mso-position-vertical-relative:page" coordorigin="1332,1445" coordsize="9577,0">
            <v:shape id="_x0000_s3349" style="position:absolute;left:1332;top:1445;width:9577;height:0" coordorigin="1332,1445" coordsize="9577,0" path="m1332,1445r9578,e" filled="f" strokeweight=".58pt">
              <v:path arrowok="t"/>
            </v:shape>
            <w10:wrap anchorx="page" anchory="page"/>
          </v:group>
        </w:pict>
      </w:r>
      <w:r w:rsidR="00A51A16" w:rsidRPr="00F85942">
        <w:rPr>
          <w:b/>
          <w:spacing w:val="1"/>
          <w:position w:val="-1"/>
          <w:sz w:val="28"/>
          <w:szCs w:val="28"/>
        </w:rPr>
        <w:t>4</w:t>
      </w:r>
      <w:r w:rsidR="00A51A16" w:rsidRPr="00F85942">
        <w:rPr>
          <w:b/>
          <w:position w:val="-1"/>
          <w:sz w:val="28"/>
          <w:szCs w:val="28"/>
        </w:rPr>
        <w:t>.</w:t>
      </w:r>
      <w:r w:rsidR="00806C7E" w:rsidRPr="00F85942">
        <w:rPr>
          <w:b/>
          <w:position w:val="-1"/>
          <w:sz w:val="28"/>
          <w:szCs w:val="28"/>
        </w:rPr>
        <w:t>3</w:t>
      </w:r>
      <w:r w:rsidR="00A51A16" w:rsidRPr="00F85942">
        <w:rPr>
          <w:b/>
          <w:position w:val="-1"/>
          <w:sz w:val="28"/>
          <w:szCs w:val="28"/>
        </w:rPr>
        <w:t xml:space="preserve">    </w:t>
      </w:r>
      <w:r w:rsidR="00A51A16" w:rsidRPr="00F85942">
        <w:rPr>
          <w:b/>
          <w:spacing w:val="-2"/>
          <w:position w:val="-1"/>
          <w:sz w:val="28"/>
          <w:szCs w:val="28"/>
        </w:rPr>
        <w:t>F</w:t>
      </w:r>
      <w:r w:rsidR="00A51A16" w:rsidRPr="00F85942">
        <w:rPr>
          <w:b/>
          <w:spacing w:val="1"/>
          <w:position w:val="-1"/>
          <w:sz w:val="28"/>
          <w:szCs w:val="28"/>
        </w:rPr>
        <w:t>o</w:t>
      </w:r>
      <w:r w:rsidR="00A51A16" w:rsidRPr="00F85942">
        <w:rPr>
          <w:b/>
          <w:position w:val="-1"/>
          <w:sz w:val="28"/>
          <w:szCs w:val="28"/>
        </w:rPr>
        <w:t>r</w:t>
      </w:r>
      <w:r w:rsidR="00A51A16" w:rsidRPr="00F85942">
        <w:rPr>
          <w:b/>
          <w:spacing w:val="-3"/>
          <w:position w:val="-1"/>
          <w:sz w:val="28"/>
          <w:szCs w:val="28"/>
        </w:rPr>
        <w:t>m</w:t>
      </w:r>
      <w:r w:rsidR="00A51A16" w:rsidRPr="00F85942">
        <w:rPr>
          <w:b/>
          <w:spacing w:val="1"/>
          <w:position w:val="-1"/>
          <w:sz w:val="28"/>
          <w:szCs w:val="28"/>
        </w:rPr>
        <w:t>a</w:t>
      </w:r>
      <w:r w:rsidR="00A51A16" w:rsidRPr="00F85942">
        <w:rPr>
          <w:b/>
          <w:position w:val="-1"/>
          <w:sz w:val="28"/>
          <w:szCs w:val="28"/>
        </w:rPr>
        <w:t>tted</w:t>
      </w:r>
      <w:r w:rsidR="00A51A16" w:rsidRPr="00F85942">
        <w:rPr>
          <w:b/>
          <w:spacing w:val="-3"/>
          <w:position w:val="-1"/>
          <w:sz w:val="28"/>
          <w:szCs w:val="28"/>
        </w:rPr>
        <w:t xml:space="preserve"> </w:t>
      </w:r>
      <w:r w:rsidR="00A51A16" w:rsidRPr="00F85942">
        <w:rPr>
          <w:b/>
          <w:spacing w:val="1"/>
          <w:position w:val="-1"/>
          <w:sz w:val="28"/>
          <w:szCs w:val="28"/>
        </w:rPr>
        <w:t>I</w:t>
      </w:r>
      <w:r w:rsidR="00A51A16" w:rsidRPr="00F85942">
        <w:rPr>
          <w:b/>
          <w:position w:val="-1"/>
          <w:sz w:val="28"/>
          <w:szCs w:val="28"/>
        </w:rPr>
        <w:t>n</w:t>
      </w:r>
      <w:r w:rsidR="00A51A16" w:rsidRPr="00F85942">
        <w:rPr>
          <w:b/>
          <w:spacing w:val="-3"/>
          <w:position w:val="-1"/>
          <w:sz w:val="28"/>
          <w:szCs w:val="28"/>
        </w:rPr>
        <w:t>p</w:t>
      </w:r>
      <w:r w:rsidR="00A51A16" w:rsidRPr="00F85942">
        <w:rPr>
          <w:b/>
          <w:position w:val="-1"/>
          <w:sz w:val="28"/>
          <w:szCs w:val="28"/>
        </w:rPr>
        <w:t>ut / Output</w:t>
      </w:r>
    </w:p>
    <w:p w14:paraId="5BB2DC4A" w14:textId="77777777" w:rsidR="00BD33F8" w:rsidRPr="00F85942" w:rsidRDefault="00BD33F8">
      <w:pPr>
        <w:spacing w:before="8" w:line="140" w:lineRule="exact"/>
        <w:rPr>
          <w:sz w:val="15"/>
          <w:szCs w:val="15"/>
        </w:rPr>
      </w:pPr>
    </w:p>
    <w:p w14:paraId="77B9D826" w14:textId="77777777" w:rsidR="00BD33F8" w:rsidRPr="00F85942" w:rsidRDefault="00BD33F8">
      <w:pPr>
        <w:spacing w:line="200" w:lineRule="exact"/>
      </w:pPr>
    </w:p>
    <w:p w14:paraId="2FA61EC5" w14:textId="77777777" w:rsidR="00BD33F8" w:rsidRPr="00F85942" w:rsidRDefault="00BD33F8">
      <w:pPr>
        <w:spacing w:line="200" w:lineRule="exact"/>
      </w:pPr>
    </w:p>
    <w:p w14:paraId="12F733E0" w14:textId="77777777" w:rsidR="00BD33F8" w:rsidRPr="00F85942" w:rsidRDefault="00A51A16">
      <w:pPr>
        <w:spacing w:before="29" w:line="360" w:lineRule="auto"/>
        <w:ind w:left="100" w:right="81"/>
        <w:jc w:val="both"/>
        <w:rPr>
          <w:sz w:val="24"/>
          <w:szCs w:val="24"/>
        </w:rPr>
      </w:pPr>
      <w:r w:rsidRPr="00F85942">
        <w:rPr>
          <w:spacing w:val="1"/>
          <w:sz w:val="24"/>
          <w:szCs w:val="24"/>
        </w:rPr>
        <w:t>W</w:t>
      </w:r>
      <w:r w:rsidRPr="00F85942">
        <w:rPr>
          <w:sz w:val="24"/>
          <w:szCs w:val="24"/>
        </w:rPr>
        <w:t>e</w:t>
      </w:r>
      <w:r w:rsidRPr="00F85942">
        <w:rPr>
          <w:spacing w:val="4"/>
          <w:sz w:val="24"/>
          <w:szCs w:val="24"/>
        </w:rPr>
        <w:t xml:space="preserve"> </w:t>
      </w:r>
      <w:r w:rsidRPr="00F85942">
        <w:rPr>
          <w:sz w:val="24"/>
          <w:szCs w:val="24"/>
        </w:rPr>
        <w:t>h</w:t>
      </w:r>
      <w:r w:rsidRPr="00F85942">
        <w:rPr>
          <w:spacing w:val="-1"/>
          <w:sz w:val="24"/>
          <w:szCs w:val="24"/>
        </w:rPr>
        <w:t>a</w:t>
      </w:r>
      <w:r w:rsidRPr="00F85942">
        <w:rPr>
          <w:sz w:val="24"/>
          <w:szCs w:val="24"/>
        </w:rPr>
        <w:t>ve</w:t>
      </w:r>
      <w:r w:rsidRPr="00F85942">
        <w:rPr>
          <w:spacing w:val="4"/>
          <w:sz w:val="24"/>
          <w:szCs w:val="24"/>
        </w:rPr>
        <w:t xml:space="preserve"> </w:t>
      </w:r>
      <w:r w:rsidRPr="00F85942">
        <w:rPr>
          <w:sz w:val="24"/>
          <w:szCs w:val="24"/>
        </w:rPr>
        <w:t>met</w:t>
      </w:r>
      <w:r w:rsidRPr="00F85942">
        <w:rPr>
          <w:spacing w:val="5"/>
          <w:sz w:val="24"/>
          <w:szCs w:val="24"/>
        </w:rPr>
        <w:t xml:space="preserve"> </w:t>
      </w:r>
      <w:r w:rsidRPr="00F85942">
        <w:rPr>
          <w:sz w:val="24"/>
          <w:szCs w:val="24"/>
        </w:rPr>
        <w:t>these</w:t>
      </w:r>
      <w:r w:rsidRPr="00F85942">
        <w:rPr>
          <w:spacing w:val="4"/>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ons</w:t>
      </w:r>
      <w:r w:rsidRPr="00F85942">
        <w:rPr>
          <w:spacing w:val="5"/>
          <w:sz w:val="24"/>
          <w:szCs w:val="24"/>
        </w:rPr>
        <w:t xml:space="preserve"> </w:t>
      </w:r>
      <w:r w:rsidRPr="00F85942">
        <w:rPr>
          <w:spacing w:val="-1"/>
          <w:sz w:val="24"/>
          <w:szCs w:val="24"/>
        </w:rPr>
        <w:t>ea</w:t>
      </w:r>
      <w:r w:rsidRPr="00F85942">
        <w:rPr>
          <w:sz w:val="24"/>
          <w:szCs w:val="24"/>
        </w:rPr>
        <w:t>rlier</w:t>
      </w:r>
      <w:r w:rsidRPr="00F85942">
        <w:rPr>
          <w:spacing w:val="4"/>
          <w:sz w:val="24"/>
          <w:szCs w:val="24"/>
        </w:rPr>
        <w:t xml:space="preserve"> </w:t>
      </w:r>
      <w:r w:rsidRPr="00F85942">
        <w:rPr>
          <w:sz w:val="24"/>
          <w:szCs w:val="24"/>
        </w:rPr>
        <w:t>in</w:t>
      </w:r>
      <w:r w:rsidRPr="00F85942">
        <w:rPr>
          <w:spacing w:val="6"/>
          <w:sz w:val="24"/>
          <w:szCs w:val="24"/>
        </w:rPr>
        <w:t xml:space="preserve"> </w:t>
      </w:r>
      <w:r w:rsidRPr="00F85942">
        <w:rPr>
          <w:sz w:val="24"/>
          <w:szCs w:val="24"/>
        </w:rPr>
        <w:t>the</w:t>
      </w:r>
      <w:r w:rsidRPr="00F85942">
        <w:rPr>
          <w:spacing w:val="5"/>
          <w:sz w:val="24"/>
          <w:szCs w:val="24"/>
        </w:rPr>
        <w:t xml:space="preserve"> </w:t>
      </w:r>
      <w:r w:rsidRPr="00F85942">
        <w:rPr>
          <w:spacing w:val="-1"/>
          <w:sz w:val="24"/>
          <w:szCs w:val="24"/>
        </w:rPr>
        <w:t>c</w:t>
      </w:r>
      <w:r w:rsidRPr="00F85942">
        <w:rPr>
          <w:sz w:val="24"/>
          <w:szCs w:val="24"/>
        </w:rPr>
        <w:t>ours</w:t>
      </w:r>
      <w:r w:rsidRPr="00F85942">
        <w:rPr>
          <w:spacing w:val="-1"/>
          <w:sz w:val="24"/>
          <w:szCs w:val="24"/>
        </w:rPr>
        <w:t>e</w:t>
      </w:r>
      <w:r w:rsidRPr="00F85942">
        <w:rPr>
          <w:sz w:val="24"/>
          <w:szCs w:val="24"/>
        </w:rPr>
        <w:t>.</w:t>
      </w:r>
      <w:r w:rsidRPr="00F85942">
        <w:rPr>
          <w:spacing w:val="5"/>
          <w:sz w:val="24"/>
          <w:szCs w:val="24"/>
        </w:rPr>
        <w:t xml:space="preserve"> </w:t>
      </w:r>
      <w:r w:rsidRPr="00F85942">
        <w:rPr>
          <w:sz w:val="24"/>
          <w:szCs w:val="24"/>
        </w:rPr>
        <w:t>Th</w:t>
      </w:r>
      <w:r w:rsidRPr="00F85942">
        <w:rPr>
          <w:spacing w:val="3"/>
          <w:sz w:val="24"/>
          <w:szCs w:val="24"/>
        </w:rPr>
        <w:t>e</w:t>
      </w:r>
      <w:r w:rsidRPr="00F85942">
        <w:rPr>
          <w:sz w:val="24"/>
          <w:szCs w:val="24"/>
        </w:rPr>
        <w:t xml:space="preserve">y </w:t>
      </w:r>
      <w:r w:rsidRPr="00F85942">
        <w:rPr>
          <w:spacing w:val="-1"/>
          <w:sz w:val="24"/>
          <w:szCs w:val="24"/>
        </w:rPr>
        <w:t>a</w:t>
      </w:r>
      <w:r w:rsidRPr="00F85942">
        <w:rPr>
          <w:sz w:val="24"/>
          <w:szCs w:val="24"/>
        </w:rPr>
        <w:t>re</w:t>
      </w:r>
      <w:r w:rsidRPr="00F85942">
        <w:rPr>
          <w:spacing w:val="3"/>
          <w:sz w:val="24"/>
          <w:szCs w:val="24"/>
        </w:rPr>
        <w:t xml:space="preserve"> </w:t>
      </w:r>
      <w:r w:rsidRPr="00F85942">
        <w:rPr>
          <w:spacing w:val="-1"/>
          <w:sz w:val="24"/>
          <w:szCs w:val="24"/>
        </w:rPr>
        <w:t>c</w:t>
      </w:r>
      <w:r w:rsidRPr="00F85942">
        <w:rPr>
          <w:sz w:val="24"/>
          <w:szCs w:val="24"/>
        </w:rPr>
        <w:t>lo</w:t>
      </w:r>
      <w:r w:rsidRPr="00F85942">
        <w:rPr>
          <w:spacing w:val="3"/>
          <w:sz w:val="24"/>
          <w:szCs w:val="24"/>
        </w:rPr>
        <w:t>s</w:t>
      </w:r>
      <w:r w:rsidRPr="00F85942">
        <w:rPr>
          <w:spacing w:val="-1"/>
          <w:sz w:val="24"/>
          <w:szCs w:val="24"/>
        </w:rPr>
        <w:t>e</w:t>
      </w:r>
      <w:r w:rsidRPr="00F85942">
        <w:rPr>
          <w:sz w:val="24"/>
          <w:szCs w:val="24"/>
        </w:rPr>
        <w:t>st</w:t>
      </w:r>
      <w:r w:rsidRPr="00F85942">
        <w:rPr>
          <w:spacing w:val="6"/>
          <w:sz w:val="24"/>
          <w:szCs w:val="24"/>
        </w:rPr>
        <w:t xml:space="preserve"> </w:t>
      </w:r>
      <w:r w:rsidRPr="00F85942">
        <w:rPr>
          <w:sz w:val="24"/>
          <w:szCs w:val="24"/>
        </w:rPr>
        <w:t>to</w:t>
      </w:r>
      <w:r w:rsidRPr="00F85942">
        <w:rPr>
          <w:spacing w:val="6"/>
          <w:sz w:val="24"/>
          <w:szCs w:val="24"/>
        </w:rPr>
        <w:t xml:space="preserve"> </w:t>
      </w:r>
      <w:r w:rsidRPr="00F85942">
        <w:rPr>
          <w:sz w:val="24"/>
          <w:szCs w:val="24"/>
        </w:rPr>
        <w:t>t</w:t>
      </w:r>
      <w:r w:rsidRPr="00F85942">
        <w:rPr>
          <w:spacing w:val="-2"/>
          <w:sz w:val="24"/>
          <w:szCs w:val="24"/>
        </w:rPr>
        <w:t>h</w:t>
      </w:r>
      <w:r w:rsidRPr="00F85942">
        <w:rPr>
          <w:sz w:val="24"/>
          <w:szCs w:val="24"/>
        </w:rPr>
        <w:t>e</w:t>
      </w:r>
      <w:r w:rsidRPr="00F85942">
        <w:rPr>
          <w:spacing w:val="4"/>
          <w:sz w:val="24"/>
          <w:szCs w:val="24"/>
        </w:rPr>
        <w:t xml:space="preserve"> </w:t>
      </w:r>
      <w:r w:rsidRPr="00F85942">
        <w:rPr>
          <w:sz w:val="24"/>
          <w:szCs w:val="24"/>
        </w:rPr>
        <w:t>f</w:t>
      </w:r>
      <w:r w:rsidRPr="00F85942">
        <w:rPr>
          <w:spacing w:val="-2"/>
          <w:sz w:val="24"/>
          <w:szCs w:val="24"/>
        </w:rPr>
        <w:t>a</w:t>
      </w:r>
      <w:r w:rsidRPr="00F85942">
        <w:rPr>
          <w:spacing w:val="-1"/>
          <w:sz w:val="24"/>
          <w:szCs w:val="24"/>
        </w:rPr>
        <w:t>c</w:t>
      </w:r>
      <w:r w:rsidRPr="00F85942">
        <w:rPr>
          <w:sz w:val="24"/>
          <w:szCs w:val="24"/>
        </w:rPr>
        <w:t>i</w:t>
      </w:r>
      <w:r w:rsidRPr="00F85942">
        <w:rPr>
          <w:spacing w:val="1"/>
          <w:sz w:val="24"/>
          <w:szCs w:val="24"/>
        </w:rPr>
        <w:t>l</w:t>
      </w:r>
      <w:r w:rsidRPr="00F85942">
        <w:rPr>
          <w:sz w:val="24"/>
          <w:szCs w:val="24"/>
        </w:rPr>
        <w:t>i</w:t>
      </w:r>
      <w:r w:rsidRPr="00F85942">
        <w:rPr>
          <w:spacing w:val="1"/>
          <w:sz w:val="24"/>
          <w:szCs w:val="24"/>
        </w:rPr>
        <w:t>t</w:t>
      </w:r>
      <w:r w:rsidRPr="00F85942">
        <w:rPr>
          <w:sz w:val="24"/>
          <w:szCs w:val="24"/>
        </w:rPr>
        <w:t>ies</w:t>
      </w:r>
      <w:r w:rsidRPr="00F85942">
        <w:rPr>
          <w:spacing w:val="5"/>
          <w:sz w:val="24"/>
          <w:szCs w:val="24"/>
        </w:rPr>
        <w:t xml:space="preserve"> </w:t>
      </w:r>
      <w:r w:rsidRPr="00F85942">
        <w:rPr>
          <w:sz w:val="24"/>
          <w:szCs w:val="24"/>
        </w:rPr>
        <w:t>o</w:t>
      </w:r>
      <w:r w:rsidRPr="00F85942">
        <w:rPr>
          <w:spacing w:val="-1"/>
          <w:sz w:val="24"/>
          <w:szCs w:val="24"/>
        </w:rPr>
        <w:t>f</w:t>
      </w:r>
      <w:r w:rsidRPr="00F85942">
        <w:rPr>
          <w:sz w:val="24"/>
          <w:szCs w:val="24"/>
        </w:rPr>
        <w:t>f</w:t>
      </w:r>
      <w:r w:rsidRPr="00F85942">
        <w:rPr>
          <w:spacing w:val="-2"/>
          <w:sz w:val="24"/>
          <w:szCs w:val="24"/>
        </w:rPr>
        <w:t>e</w:t>
      </w:r>
      <w:r w:rsidRPr="00F85942">
        <w:rPr>
          <w:spacing w:val="1"/>
          <w:sz w:val="24"/>
          <w:szCs w:val="24"/>
        </w:rPr>
        <w:t>r</w:t>
      </w:r>
      <w:r w:rsidRPr="00F85942">
        <w:rPr>
          <w:spacing w:val="-1"/>
          <w:sz w:val="24"/>
          <w:szCs w:val="24"/>
        </w:rPr>
        <w:t>e</w:t>
      </w:r>
      <w:r w:rsidRPr="00F85942">
        <w:rPr>
          <w:sz w:val="24"/>
          <w:szCs w:val="24"/>
        </w:rPr>
        <w:t>d</w:t>
      </w:r>
      <w:r w:rsidRPr="00F85942">
        <w:rPr>
          <w:spacing w:val="5"/>
          <w:sz w:val="24"/>
          <w:szCs w:val="24"/>
        </w:rPr>
        <w:t xml:space="preserve"> b</w:t>
      </w:r>
      <w:r w:rsidRPr="00F85942">
        <w:rPr>
          <w:sz w:val="24"/>
          <w:szCs w:val="24"/>
        </w:rPr>
        <w:t xml:space="preserve">y </w:t>
      </w:r>
      <w:r w:rsidRPr="00F85942">
        <w:rPr>
          <w:spacing w:val="1"/>
          <w:sz w:val="24"/>
          <w:szCs w:val="24"/>
        </w:rPr>
        <w:t>P</w:t>
      </w:r>
      <w:r w:rsidRPr="00F85942">
        <w:rPr>
          <w:spacing w:val="-1"/>
          <w:sz w:val="24"/>
          <w:szCs w:val="24"/>
        </w:rPr>
        <w:t>a</w:t>
      </w:r>
      <w:r w:rsidRPr="00F85942">
        <w:rPr>
          <w:sz w:val="24"/>
          <w:szCs w:val="24"/>
        </w:rPr>
        <w:t>s</w:t>
      </w:r>
      <w:r w:rsidRPr="00F85942">
        <w:rPr>
          <w:spacing w:val="-1"/>
          <w:sz w:val="24"/>
          <w:szCs w:val="24"/>
        </w:rPr>
        <w:t>ca</w:t>
      </w:r>
      <w:r w:rsidRPr="00F85942">
        <w:rPr>
          <w:sz w:val="24"/>
          <w:szCs w:val="24"/>
        </w:rPr>
        <w:t>l</w:t>
      </w:r>
      <w:r w:rsidRPr="00F85942">
        <w:rPr>
          <w:spacing w:val="10"/>
          <w:sz w:val="24"/>
          <w:szCs w:val="24"/>
        </w:rPr>
        <w:t xml:space="preserve"> </w:t>
      </w:r>
      <w:r w:rsidRPr="00F85942">
        <w:rPr>
          <w:sz w:val="24"/>
          <w:szCs w:val="24"/>
        </w:rPr>
        <w:t>or</w:t>
      </w:r>
      <w:r w:rsidRPr="00F85942">
        <w:rPr>
          <w:spacing w:val="9"/>
          <w:sz w:val="24"/>
          <w:szCs w:val="24"/>
        </w:rPr>
        <w:t xml:space="preserve"> </w:t>
      </w:r>
      <w:r w:rsidRPr="00F85942">
        <w:rPr>
          <w:spacing w:val="-1"/>
          <w:sz w:val="24"/>
          <w:szCs w:val="24"/>
        </w:rPr>
        <w:t>F</w:t>
      </w:r>
      <w:r w:rsidRPr="00F85942">
        <w:rPr>
          <w:sz w:val="24"/>
          <w:szCs w:val="24"/>
        </w:rPr>
        <w:t>o</w:t>
      </w:r>
      <w:r w:rsidRPr="00F85942">
        <w:rPr>
          <w:spacing w:val="-1"/>
          <w:sz w:val="24"/>
          <w:szCs w:val="24"/>
        </w:rPr>
        <w:t>r</w:t>
      </w:r>
      <w:r w:rsidRPr="00F85942">
        <w:rPr>
          <w:sz w:val="24"/>
          <w:szCs w:val="24"/>
        </w:rPr>
        <w:t>tr</w:t>
      </w:r>
      <w:r w:rsidRPr="00F85942">
        <w:rPr>
          <w:spacing w:val="-1"/>
          <w:sz w:val="24"/>
          <w:szCs w:val="24"/>
        </w:rPr>
        <w:t>a</w:t>
      </w:r>
      <w:r w:rsidRPr="00F85942">
        <w:rPr>
          <w:sz w:val="24"/>
          <w:szCs w:val="24"/>
        </w:rPr>
        <w:t>n,</w:t>
      </w:r>
      <w:r w:rsidRPr="00F85942">
        <w:rPr>
          <w:spacing w:val="9"/>
          <w:sz w:val="24"/>
          <w:szCs w:val="24"/>
        </w:rPr>
        <w:t xml:space="preserve"> </w:t>
      </w:r>
      <w:r w:rsidRPr="00F85942">
        <w:rPr>
          <w:spacing w:val="-1"/>
          <w:sz w:val="24"/>
          <w:szCs w:val="24"/>
        </w:rPr>
        <w:t>a</w:t>
      </w:r>
      <w:r w:rsidRPr="00F85942">
        <w:rPr>
          <w:sz w:val="24"/>
          <w:szCs w:val="24"/>
        </w:rPr>
        <w:t>nd</w:t>
      </w:r>
      <w:r w:rsidRPr="00F85942">
        <w:rPr>
          <w:spacing w:val="9"/>
          <w:sz w:val="24"/>
          <w:szCs w:val="24"/>
        </w:rPr>
        <w:t xml:space="preserve"> </w:t>
      </w:r>
      <w:r w:rsidRPr="00F85942">
        <w:rPr>
          <w:sz w:val="24"/>
          <w:szCs w:val="24"/>
        </w:rPr>
        <w:t>u</w:t>
      </w:r>
      <w:r w:rsidRPr="00F85942">
        <w:rPr>
          <w:spacing w:val="2"/>
          <w:sz w:val="24"/>
          <w:szCs w:val="24"/>
        </w:rPr>
        <w:t>s</w:t>
      </w:r>
      <w:r w:rsidRPr="00F85942">
        <w:rPr>
          <w:sz w:val="24"/>
          <w:szCs w:val="24"/>
        </w:rPr>
        <w:t>u</w:t>
      </w:r>
      <w:r w:rsidRPr="00F85942">
        <w:rPr>
          <w:spacing w:val="-1"/>
          <w:sz w:val="24"/>
          <w:szCs w:val="24"/>
        </w:rPr>
        <w:t>a</w:t>
      </w:r>
      <w:r w:rsidRPr="00F85942">
        <w:rPr>
          <w:sz w:val="24"/>
          <w:szCs w:val="24"/>
        </w:rPr>
        <w:t>l</w:t>
      </w:r>
      <w:r w:rsidRPr="00F85942">
        <w:rPr>
          <w:spacing w:val="3"/>
          <w:sz w:val="24"/>
          <w:szCs w:val="24"/>
        </w:rPr>
        <w:t>l</w:t>
      </w:r>
      <w:r w:rsidRPr="00F85942">
        <w:rPr>
          <w:sz w:val="24"/>
          <w:szCs w:val="24"/>
        </w:rPr>
        <w:t>y</w:t>
      </w:r>
      <w:r w:rsidRPr="00F85942">
        <w:rPr>
          <w:spacing w:val="5"/>
          <w:sz w:val="24"/>
          <w:szCs w:val="24"/>
        </w:rPr>
        <w:t xml:space="preserve"> </w:t>
      </w:r>
      <w:r w:rsidRPr="00F85942">
        <w:rPr>
          <w:sz w:val="24"/>
          <w:szCs w:val="24"/>
        </w:rPr>
        <w:t>the</w:t>
      </w:r>
      <w:r w:rsidRPr="00F85942">
        <w:rPr>
          <w:spacing w:val="9"/>
          <w:sz w:val="24"/>
          <w:szCs w:val="24"/>
        </w:rPr>
        <w:t xml:space="preserve"> </w:t>
      </w:r>
      <w:r w:rsidRPr="00F85942">
        <w:rPr>
          <w:spacing w:val="-1"/>
          <w:sz w:val="24"/>
          <w:szCs w:val="24"/>
        </w:rPr>
        <w:t>ea</w:t>
      </w:r>
      <w:r w:rsidRPr="00F85942">
        <w:rPr>
          <w:sz w:val="24"/>
          <w:szCs w:val="24"/>
        </w:rPr>
        <w:t>siest</w:t>
      </w:r>
      <w:r w:rsidRPr="00F85942">
        <w:rPr>
          <w:spacing w:val="10"/>
          <w:sz w:val="24"/>
          <w:szCs w:val="24"/>
        </w:rPr>
        <w:t xml:space="preserve"> </w:t>
      </w:r>
      <w:r w:rsidRPr="00F85942">
        <w:rPr>
          <w:sz w:val="24"/>
          <w:szCs w:val="24"/>
        </w:rPr>
        <w:t>to</w:t>
      </w:r>
      <w:r w:rsidRPr="00F85942">
        <w:rPr>
          <w:spacing w:val="10"/>
          <w:sz w:val="24"/>
          <w:szCs w:val="24"/>
        </w:rPr>
        <w:t xml:space="preserve"> </w:t>
      </w:r>
      <w:r w:rsidRPr="00F85942">
        <w:rPr>
          <w:sz w:val="24"/>
          <w:szCs w:val="24"/>
        </w:rPr>
        <w:t>use</w:t>
      </w:r>
      <w:r w:rsidRPr="00F85942">
        <w:rPr>
          <w:spacing w:val="9"/>
          <w:sz w:val="24"/>
          <w:szCs w:val="24"/>
        </w:rPr>
        <w:t xml:space="preserve"> </w:t>
      </w:r>
      <w:r w:rsidRPr="00F85942">
        <w:rPr>
          <w:sz w:val="24"/>
          <w:szCs w:val="24"/>
        </w:rPr>
        <w:t>for</w:t>
      </w:r>
      <w:r w:rsidRPr="00F85942">
        <w:rPr>
          <w:spacing w:val="8"/>
          <w:sz w:val="24"/>
          <w:szCs w:val="24"/>
        </w:rPr>
        <w:t xml:space="preserve"> </w:t>
      </w:r>
      <w:r w:rsidRPr="00F85942">
        <w:rPr>
          <w:sz w:val="24"/>
          <w:szCs w:val="24"/>
        </w:rPr>
        <w:t>input</w:t>
      </w:r>
      <w:r w:rsidRPr="00F85942">
        <w:rPr>
          <w:spacing w:val="10"/>
          <w:sz w:val="24"/>
          <w:szCs w:val="24"/>
        </w:rPr>
        <w:t xml:space="preserve"> </w:t>
      </w:r>
      <w:r w:rsidRPr="00F85942">
        <w:rPr>
          <w:spacing w:val="-1"/>
          <w:sz w:val="24"/>
          <w:szCs w:val="24"/>
        </w:rPr>
        <w:t>a</w:t>
      </w:r>
      <w:r w:rsidRPr="00F85942">
        <w:rPr>
          <w:sz w:val="24"/>
          <w:szCs w:val="24"/>
        </w:rPr>
        <w:t>nd</w:t>
      </w:r>
      <w:r w:rsidRPr="00F85942">
        <w:rPr>
          <w:spacing w:val="9"/>
          <w:sz w:val="24"/>
          <w:szCs w:val="24"/>
        </w:rPr>
        <w:t xml:space="preserve"> </w:t>
      </w:r>
      <w:r w:rsidRPr="00F85942">
        <w:rPr>
          <w:sz w:val="24"/>
          <w:szCs w:val="24"/>
        </w:rPr>
        <w:t>outp</w:t>
      </w:r>
      <w:r w:rsidRPr="00F85942">
        <w:rPr>
          <w:spacing w:val="-2"/>
          <w:sz w:val="24"/>
          <w:szCs w:val="24"/>
        </w:rPr>
        <w:t>u</w:t>
      </w:r>
      <w:r w:rsidRPr="00F85942">
        <w:rPr>
          <w:sz w:val="24"/>
          <w:szCs w:val="24"/>
        </w:rPr>
        <w:t>t.</w:t>
      </w:r>
      <w:r w:rsidRPr="00F85942">
        <w:rPr>
          <w:spacing w:val="10"/>
          <w:sz w:val="24"/>
          <w:szCs w:val="24"/>
        </w:rPr>
        <w:t xml:space="preserve"> </w:t>
      </w:r>
      <w:r w:rsidRPr="00F85942">
        <w:rPr>
          <w:sz w:val="24"/>
          <w:szCs w:val="24"/>
        </w:rPr>
        <w:t>The</w:t>
      </w:r>
      <w:r w:rsidRPr="00F85942">
        <w:rPr>
          <w:spacing w:val="6"/>
          <w:sz w:val="24"/>
          <w:szCs w:val="24"/>
        </w:rPr>
        <w:t xml:space="preserve"> </w:t>
      </w:r>
      <w:r w:rsidRPr="00F85942">
        <w:rPr>
          <w:sz w:val="24"/>
          <w:szCs w:val="24"/>
        </w:rPr>
        <w:t>v</w:t>
      </w:r>
      <w:r w:rsidRPr="00F85942">
        <w:rPr>
          <w:spacing w:val="-1"/>
          <w:sz w:val="24"/>
          <w:szCs w:val="24"/>
        </w:rPr>
        <w:t>e</w:t>
      </w:r>
      <w:r w:rsidRPr="00F85942">
        <w:rPr>
          <w:sz w:val="24"/>
          <w:szCs w:val="24"/>
        </w:rPr>
        <w:t>rsions</w:t>
      </w:r>
      <w:r w:rsidRPr="00F85942">
        <w:rPr>
          <w:spacing w:val="10"/>
          <w:sz w:val="24"/>
          <w:szCs w:val="24"/>
        </w:rPr>
        <w:t xml:space="preserve"> </w:t>
      </w:r>
      <w:r w:rsidRPr="00F85942">
        <w:rPr>
          <w:sz w:val="24"/>
          <w:szCs w:val="24"/>
        </w:rPr>
        <w:t>o</w:t>
      </w:r>
      <w:r w:rsidRPr="00F85942">
        <w:rPr>
          <w:spacing w:val="-1"/>
          <w:sz w:val="24"/>
          <w:szCs w:val="24"/>
        </w:rPr>
        <w:t>f</w:t>
      </w:r>
      <w:r w:rsidRPr="00F85942">
        <w:rPr>
          <w:sz w:val="24"/>
          <w:szCs w:val="24"/>
        </w:rPr>
        <w:t>f</w:t>
      </w:r>
      <w:r w:rsidRPr="00F85942">
        <w:rPr>
          <w:spacing w:val="-2"/>
          <w:sz w:val="24"/>
          <w:szCs w:val="24"/>
        </w:rPr>
        <w:t>e</w:t>
      </w:r>
      <w:r w:rsidRPr="00F85942">
        <w:rPr>
          <w:spacing w:val="1"/>
          <w:sz w:val="24"/>
          <w:szCs w:val="24"/>
        </w:rPr>
        <w:t>r</w:t>
      </w:r>
      <w:r w:rsidRPr="00F85942">
        <w:rPr>
          <w:spacing w:val="-1"/>
          <w:sz w:val="24"/>
          <w:szCs w:val="24"/>
        </w:rPr>
        <w:t>e</w:t>
      </w:r>
      <w:r w:rsidRPr="00F85942">
        <w:rPr>
          <w:sz w:val="24"/>
          <w:szCs w:val="24"/>
        </w:rPr>
        <w:t>d</w:t>
      </w:r>
      <w:r w:rsidRPr="00F85942">
        <w:rPr>
          <w:spacing w:val="9"/>
          <w:sz w:val="24"/>
          <w:szCs w:val="24"/>
        </w:rPr>
        <w:t xml:space="preserve"> </w:t>
      </w:r>
      <w:r w:rsidRPr="00F85942">
        <w:rPr>
          <w:sz w:val="24"/>
          <w:szCs w:val="24"/>
        </w:rPr>
        <w:t>und</w:t>
      </w:r>
      <w:r w:rsidRPr="00F85942">
        <w:rPr>
          <w:spacing w:val="-1"/>
          <w:sz w:val="24"/>
          <w:szCs w:val="24"/>
        </w:rPr>
        <w:t>e</w:t>
      </w:r>
      <w:r w:rsidRPr="00F85942">
        <w:rPr>
          <w:sz w:val="24"/>
          <w:szCs w:val="24"/>
        </w:rPr>
        <w:t xml:space="preserve">r C </w:t>
      </w:r>
      <w:r w:rsidRPr="00F85942">
        <w:rPr>
          <w:spacing w:val="-1"/>
          <w:sz w:val="24"/>
          <w:szCs w:val="24"/>
        </w:rPr>
        <w:t>a</w:t>
      </w:r>
      <w:r w:rsidRPr="00F85942">
        <w:rPr>
          <w:sz w:val="24"/>
          <w:szCs w:val="24"/>
        </w:rPr>
        <w:t>re</w:t>
      </w:r>
      <w:r w:rsidRPr="00F85942">
        <w:rPr>
          <w:spacing w:val="-2"/>
          <w:sz w:val="24"/>
          <w:szCs w:val="24"/>
        </w:rPr>
        <w:t xml:space="preserve"> </w:t>
      </w:r>
      <w:r w:rsidRPr="00F85942">
        <w:rPr>
          <w:sz w:val="24"/>
          <w:szCs w:val="24"/>
        </w:rPr>
        <w:t>a</w:t>
      </w:r>
      <w:r w:rsidRPr="00F85942">
        <w:rPr>
          <w:spacing w:val="-1"/>
          <w:sz w:val="24"/>
          <w:szCs w:val="24"/>
        </w:rPr>
        <w:t xml:space="preserve"> </w:t>
      </w:r>
      <w:r w:rsidRPr="00F85942">
        <w:rPr>
          <w:sz w:val="24"/>
          <w:szCs w:val="24"/>
        </w:rPr>
        <w:t>l</w:t>
      </w:r>
      <w:r w:rsidRPr="00F85942">
        <w:rPr>
          <w:spacing w:val="1"/>
          <w:sz w:val="24"/>
          <w:szCs w:val="24"/>
        </w:rPr>
        <w:t>i</w:t>
      </w:r>
      <w:r w:rsidRPr="00F85942">
        <w:rPr>
          <w:sz w:val="24"/>
          <w:szCs w:val="24"/>
        </w:rPr>
        <w:t>t</w:t>
      </w:r>
      <w:r w:rsidRPr="00F85942">
        <w:rPr>
          <w:spacing w:val="1"/>
          <w:sz w:val="24"/>
          <w:szCs w:val="24"/>
        </w:rPr>
        <w:t>t</w:t>
      </w:r>
      <w:r w:rsidRPr="00F85942">
        <w:rPr>
          <w:sz w:val="24"/>
          <w:szCs w:val="24"/>
        </w:rPr>
        <w:t>le mo</w:t>
      </w:r>
      <w:r w:rsidRPr="00F85942">
        <w:rPr>
          <w:spacing w:val="-1"/>
          <w:sz w:val="24"/>
          <w:szCs w:val="24"/>
        </w:rPr>
        <w:t>r</w:t>
      </w:r>
      <w:r w:rsidRPr="00F85942">
        <w:rPr>
          <w:sz w:val="24"/>
          <w:szCs w:val="24"/>
        </w:rPr>
        <w:t>e</w:t>
      </w:r>
      <w:r w:rsidRPr="00F85942">
        <w:rPr>
          <w:spacing w:val="-1"/>
          <w:sz w:val="24"/>
          <w:szCs w:val="24"/>
        </w:rPr>
        <w:t xml:space="preserve"> </w:t>
      </w:r>
      <w:r w:rsidRPr="00F85942">
        <w:rPr>
          <w:sz w:val="24"/>
          <w:szCs w:val="24"/>
        </w:rPr>
        <w:t>d</w:t>
      </w:r>
      <w:r w:rsidRPr="00F85942">
        <w:rPr>
          <w:spacing w:val="-1"/>
          <w:sz w:val="24"/>
          <w:szCs w:val="24"/>
        </w:rPr>
        <w:t>e</w:t>
      </w:r>
      <w:r w:rsidRPr="00F85942">
        <w:rPr>
          <w:spacing w:val="3"/>
          <w:sz w:val="24"/>
          <w:szCs w:val="24"/>
        </w:rPr>
        <w:t>t</w:t>
      </w:r>
      <w:r w:rsidRPr="00F85942">
        <w:rPr>
          <w:spacing w:val="-1"/>
          <w:sz w:val="24"/>
          <w:szCs w:val="24"/>
        </w:rPr>
        <w:t>a</w:t>
      </w:r>
      <w:r w:rsidRPr="00F85942">
        <w:rPr>
          <w:sz w:val="24"/>
          <w:szCs w:val="24"/>
        </w:rPr>
        <w:t>i</w:t>
      </w:r>
      <w:r w:rsidRPr="00F85942">
        <w:rPr>
          <w:spacing w:val="1"/>
          <w:sz w:val="24"/>
          <w:szCs w:val="24"/>
        </w:rPr>
        <w:t>le</w:t>
      </w:r>
      <w:r w:rsidRPr="00F85942">
        <w:rPr>
          <w:sz w:val="24"/>
          <w:szCs w:val="24"/>
        </w:rPr>
        <w:t>d, of</w:t>
      </w:r>
      <w:r w:rsidRPr="00F85942">
        <w:rPr>
          <w:spacing w:val="-1"/>
          <w:sz w:val="24"/>
          <w:szCs w:val="24"/>
        </w:rPr>
        <w:t>fe</w:t>
      </w:r>
      <w:r w:rsidRPr="00F85942">
        <w:rPr>
          <w:sz w:val="24"/>
          <w:szCs w:val="24"/>
        </w:rPr>
        <w:t>ri</w:t>
      </w:r>
      <w:r w:rsidRPr="00F85942">
        <w:rPr>
          <w:spacing w:val="2"/>
          <w:sz w:val="24"/>
          <w:szCs w:val="24"/>
        </w:rPr>
        <w:t>n</w:t>
      </w:r>
      <w:r w:rsidRPr="00F85942">
        <w:rPr>
          <w:sz w:val="24"/>
          <w:szCs w:val="24"/>
        </w:rPr>
        <w:t>g</w:t>
      </w:r>
      <w:r w:rsidRPr="00F85942">
        <w:rPr>
          <w:spacing w:val="-2"/>
          <w:sz w:val="24"/>
          <w:szCs w:val="24"/>
        </w:rPr>
        <w:t xml:space="preserve"> </w:t>
      </w:r>
      <w:r w:rsidRPr="00F85942">
        <w:rPr>
          <w:sz w:val="24"/>
          <w:szCs w:val="24"/>
        </w:rPr>
        <w:t>p</w:t>
      </w:r>
      <w:r w:rsidRPr="00F85942">
        <w:rPr>
          <w:spacing w:val="1"/>
          <w:sz w:val="24"/>
          <w:szCs w:val="24"/>
        </w:rPr>
        <w:t>r</w:t>
      </w:r>
      <w:r w:rsidRPr="00F85942">
        <w:rPr>
          <w:spacing w:val="-1"/>
          <w:sz w:val="24"/>
          <w:szCs w:val="24"/>
        </w:rPr>
        <w:t>ec</w:t>
      </w:r>
      <w:r w:rsidRPr="00F85942">
        <w:rPr>
          <w:sz w:val="24"/>
          <w:szCs w:val="24"/>
        </w:rPr>
        <w:t>ise</w:t>
      </w:r>
      <w:r w:rsidRPr="00F85942">
        <w:rPr>
          <w:spacing w:val="2"/>
          <w:sz w:val="24"/>
          <w:szCs w:val="24"/>
        </w:rPr>
        <w:t xml:space="preserve"> </w:t>
      </w:r>
      <w:r w:rsidRPr="00F85942">
        <w:rPr>
          <w:spacing w:val="-1"/>
          <w:sz w:val="24"/>
          <w:szCs w:val="24"/>
        </w:rPr>
        <w:t>c</w:t>
      </w:r>
      <w:r w:rsidRPr="00F85942">
        <w:rPr>
          <w:sz w:val="24"/>
          <w:szCs w:val="24"/>
        </w:rPr>
        <w:t>ontr</w:t>
      </w:r>
      <w:r w:rsidRPr="00F85942">
        <w:rPr>
          <w:spacing w:val="2"/>
          <w:sz w:val="24"/>
          <w:szCs w:val="24"/>
        </w:rPr>
        <w:t>o</w:t>
      </w:r>
      <w:r w:rsidRPr="00F85942">
        <w:rPr>
          <w:sz w:val="24"/>
          <w:szCs w:val="24"/>
        </w:rPr>
        <w:t>l of l</w:t>
      </w:r>
      <w:r w:rsidRPr="00F85942">
        <w:rPr>
          <w:spacing w:val="1"/>
          <w:sz w:val="24"/>
          <w:szCs w:val="24"/>
        </w:rPr>
        <w:t>a</w:t>
      </w:r>
      <w:r w:rsidRPr="00F85942">
        <w:rPr>
          <w:spacing w:val="-5"/>
          <w:sz w:val="24"/>
          <w:szCs w:val="24"/>
        </w:rPr>
        <w:t>y</w:t>
      </w:r>
      <w:r w:rsidRPr="00F85942">
        <w:rPr>
          <w:sz w:val="24"/>
          <w:szCs w:val="24"/>
        </w:rPr>
        <w:t>out.</w:t>
      </w:r>
    </w:p>
    <w:p w14:paraId="308DD6B7" w14:textId="77777777" w:rsidR="00BD33F8" w:rsidRPr="00F85942" w:rsidRDefault="00BD33F8">
      <w:pPr>
        <w:spacing w:line="200" w:lineRule="exact"/>
      </w:pPr>
    </w:p>
    <w:p w14:paraId="4C73091D" w14:textId="77777777" w:rsidR="00BD33F8" w:rsidRPr="00F85942" w:rsidRDefault="00BD33F8">
      <w:pPr>
        <w:spacing w:before="4" w:line="220" w:lineRule="exact"/>
        <w:rPr>
          <w:sz w:val="22"/>
          <w:szCs w:val="22"/>
        </w:rPr>
      </w:pPr>
    </w:p>
    <w:p w14:paraId="7431872E" w14:textId="77777777" w:rsidR="00BD33F8" w:rsidRPr="00F85942" w:rsidRDefault="00A51A16">
      <w:pPr>
        <w:ind w:left="100" w:right="8843"/>
        <w:jc w:val="both"/>
        <w:rPr>
          <w:sz w:val="24"/>
          <w:szCs w:val="24"/>
        </w:rPr>
      </w:pPr>
      <w:proofErr w:type="spellStart"/>
      <w:r w:rsidRPr="00F85942">
        <w:rPr>
          <w:b/>
          <w:spacing w:val="1"/>
          <w:sz w:val="24"/>
          <w:szCs w:val="24"/>
        </w:rPr>
        <w:t>p</w:t>
      </w:r>
      <w:r w:rsidRPr="00F85942">
        <w:rPr>
          <w:b/>
          <w:spacing w:val="-1"/>
          <w:sz w:val="24"/>
          <w:szCs w:val="24"/>
        </w:rPr>
        <w:t>r</w:t>
      </w:r>
      <w:r w:rsidRPr="00F85942">
        <w:rPr>
          <w:b/>
          <w:sz w:val="24"/>
          <w:szCs w:val="24"/>
        </w:rPr>
        <w:t>i</w:t>
      </w:r>
      <w:r w:rsidRPr="00F85942">
        <w:rPr>
          <w:b/>
          <w:spacing w:val="1"/>
          <w:sz w:val="24"/>
          <w:szCs w:val="24"/>
        </w:rPr>
        <w:t>n</w:t>
      </w:r>
      <w:r w:rsidRPr="00F85942">
        <w:rPr>
          <w:b/>
          <w:sz w:val="24"/>
          <w:szCs w:val="24"/>
        </w:rPr>
        <w:t>tf</w:t>
      </w:r>
      <w:proofErr w:type="spellEnd"/>
    </w:p>
    <w:p w14:paraId="2B1BF443" w14:textId="77777777" w:rsidR="00BD33F8" w:rsidRPr="00F85942" w:rsidRDefault="00BD33F8">
      <w:pPr>
        <w:spacing w:before="2" w:line="120" w:lineRule="exact"/>
        <w:rPr>
          <w:sz w:val="13"/>
          <w:szCs w:val="13"/>
        </w:rPr>
      </w:pPr>
    </w:p>
    <w:p w14:paraId="6A766E40" w14:textId="77777777" w:rsidR="00BD33F8" w:rsidRPr="00F85942" w:rsidRDefault="00A51A16">
      <w:pPr>
        <w:spacing w:line="360" w:lineRule="auto"/>
        <w:ind w:left="100" w:right="77"/>
        <w:jc w:val="both"/>
        <w:rPr>
          <w:sz w:val="24"/>
          <w:szCs w:val="24"/>
        </w:rPr>
      </w:pPr>
      <w:r w:rsidRPr="00F85942">
        <w:rPr>
          <w:sz w:val="24"/>
          <w:szCs w:val="24"/>
        </w:rPr>
        <w:t>This</w:t>
      </w:r>
      <w:r w:rsidRPr="00F85942">
        <w:rPr>
          <w:spacing w:val="39"/>
          <w:sz w:val="24"/>
          <w:szCs w:val="24"/>
        </w:rPr>
        <w:t xml:space="preserve"> </w:t>
      </w:r>
      <w:r w:rsidRPr="00F85942">
        <w:rPr>
          <w:sz w:val="24"/>
          <w:szCs w:val="24"/>
        </w:rPr>
        <w:t>o</w:t>
      </w:r>
      <w:r w:rsidRPr="00F85942">
        <w:rPr>
          <w:spacing w:val="-1"/>
          <w:sz w:val="24"/>
          <w:szCs w:val="24"/>
        </w:rPr>
        <w:t>f</w:t>
      </w:r>
      <w:r w:rsidRPr="00F85942">
        <w:rPr>
          <w:sz w:val="24"/>
          <w:szCs w:val="24"/>
        </w:rPr>
        <w:t>f</w:t>
      </w:r>
      <w:r w:rsidRPr="00F85942">
        <w:rPr>
          <w:spacing w:val="-2"/>
          <w:sz w:val="24"/>
          <w:szCs w:val="24"/>
        </w:rPr>
        <w:t>e</w:t>
      </w:r>
      <w:r w:rsidRPr="00F85942">
        <w:rPr>
          <w:sz w:val="24"/>
          <w:szCs w:val="24"/>
        </w:rPr>
        <w:t>rs</w:t>
      </w:r>
      <w:r w:rsidRPr="00F85942">
        <w:rPr>
          <w:spacing w:val="38"/>
          <w:sz w:val="24"/>
          <w:szCs w:val="24"/>
        </w:rPr>
        <w:t xml:space="preserve"> </w:t>
      </w:r>
      <w:r w:rsidRPr="00F85942">
        <w:rPr>
          <w:sz w:val="24"/>
          <w:szCs w:val="24"/>
        </w:rPr>
        <w:t>more</w:t>
      </w:r>
      <w:r w:rsidRPr="00F85942">
        <w:rPr>
          <w:spacing w:val="37"/>
          <w:sz w:val="24"/>
          <w:szCs w:val="24"/>
        </w:rPr>
        <w:t xml:space="preserve"> </w:t>
      </w:r>
      <w:r w:rsidRPr="00F85942">
        <w:rPr>
          <w:sz w:val="24"/>
          <w:szCs w:val="24"/>
        </w:rPr>
        <w:t>stru</w:t>
      </w:r>
      <w:r w:rsidRPr="00F85942">
        <w:rPr>
          <w:spacing w:val="-1"/>
          <w:sz w:val="24"/>
          <w:szCs w:val="24"/>
        </w:rPr>
        <w:t>c</w:t>
      </w:r>
      <w:r w:rsidRPr="00F85942">
        <w:rPr>
          <w:sz w:val="24"/>
          <w:szCs w:val="24"/>
        </w:rPr>
        <w:t>t</w:t>
      </w:r>
      <w:r w:rsidRPr="00F85942">
        <w:rPr>
          <w:spacing w:val="3"/>
          <w:sz w:val="24"/>
          <w:szCs w:val="24"/>
        </w:rPr>
        <w:t>u</w:t>
      </w:r>
      <w:r w:rsidRPr="00F85942">
        <w:rPr>
          <w:sz w:val="24"/>
          <w:szCs w:val="24"/>
        </w:rPr>
        <w:t>r</w:t>
      </w:r>
      <w:r w:rsidRPr="00F85942">
        <w:rPr>
          <w:spacing w:val="-2"/>
          <w:sz w:val="24"/>
          <w:szCs w:val="24"/>
        </w:rPr>
        <w:t>e</w:t>
      </w:r>
      <w:r w:rsidRPr="00F85942">
        <w:rPr>
          <w:sz w:val="24"/>
          <w:szCs w:val="24"/>
        </w:rPr>
        <w:t>d</w:t>
      </w:r>
      <w:r w:rsidRPr="00F85942">
        <w:rPr>
          <w:spacing w:val="38"/>
          <w:sz w:val="24"/>
          <w:szCs w:val="24"/>
        </w:rPr>
        <w:t xml:space="preserve"> </w:t>
      </w:r>
      <w:r w:rsidRPr="00F85942">
        <w:rPr>
          <w:sz w:val="24"/>
          <w:szCs w:val="24"/>
        </w:rPr>
        <w:t>output</w:t>
      </w:r>
      <w:r w:rsidRPr="00F85942">
        <w:rPr>
          <w:spacing w:val="39"/>
          <w:sz w:val="24"/>
          <w:szCs w:val="24"/>
        </w:rPr>
        <w:t xml:space="preserve"> </w:t>
      </w:r>
      <w:r w:rsidRPr="00F85942">
        <w:rPr>
          <w:sz w:val="24"/>
          <w:szCs w:val="24"/>
        </w:rPr>
        <w:t>than</w:t>
      </w:r>
      <w:r w:rsidRPr="00F85942">
        <w:rPr>
          <w:spacing w:val="38"/>
          <w:sz w:val="24"/>
          <w:szCs w:val="24"/>
        </w:rPr>
        <w:t xml:space="preserve"> </w:t>
      </w:r>
      <w:proofErr w:type="spellStart"/>
      <w:r w:rsidRPr="00F85942">
        <w:rPr>
          <w:sz w:val="24"/>
          <w:szCs w:val="24"/>
        </w:rPr>
        <w:t>putch</w:t>
      </w:r>
      <w:r w:rsidRPr="00F85942">
        <w:rPr>
          <w:spacing w:val="-1"/>
          <w:sz w:val="24"/>
          <w:szCs w:val="24"/>
        </w:rPr>
        <w:t>a</w:t>
      </w:r>
      <w:r w:rsidRPr="00F85942">
        <w:rPr>
          <w:sz w:val="24"/>
          <w:szCs w:val="24"/>
        </w:rPr>
        <w:t>r</w:t>
      </w:r>
      <w:proofErr w:type="spellEnd"/>
      <w:r w:rsidRPr="00F85942">
        <w:rPr>
          <w:sz w:val="24"/>
          <w:szCs w:val="24"/>
        </w:rPr>
        <w:t>.</w:t>
      </w:r>
      <w:r w:rsidRPr="00F85942">
        <w:rPr>
          <w:spacing w:val="42"/>
          <w:sz w:val="24"/>
          <w:szCs w:val="24"/>
        </w:rPr>
        <w:t xml:space="preserve"> </w:t>
      </w:r>
      <w:r w:rsidRPr="00F85942">
        <w:rPr>
          <w:spacing w:val="-6"/>
          <w:sz w:val="24"/>
          <w:szCs w:val="24"/>
        </w:rPr>
        <w:t>I</w:t>
      </w:r>
      <w:r w:rsidRPr="00F85942">
        <w:rPr>
          <w:sz w:val="24"/>
          <w:szCs w:val="24"/>
        </w:rPr>
        <w:t>ts</w:t>
      </w:r>
      <w:r w:rsidRPr="00F85942">
        <w:rPr>
          <w:spacing w:val="39"/>
          <w:sz w:val="24"/>
          <w:szCs w:val="24"/>
        </w:rPr>
        <w:t xml:space="preserve"> </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uments</w:t>
      </w:r>
      <w:r w:rsidRPr="00F85942">
        <w:rPr>
          <w:spacing w:val="38"/>
          <w:sz w:val="24"/>
          <w:szCs w:val="24"/>
        </w:rPr>
        <w:t xml:space="preserve"> </w:t>
      </w:r>
      <w:r w:rsidRPr="00F85942">
        <w:rPr>
          <w:spacing w:val="1"/>
          <w:sz w:val="24"/>
          <w:szCs w:val="24"/>
        </w:rPr>
        <w:t>a</w:t>
      </w:r>
      <w:r w:rsidRPr="00F85942">
        <w:rPr>
          <w:sz w:val="24"/>
          <w:szCs w:val="24"/>
        </w:rPr>
        <w:t>r</w:t>
      </w:r>
      <w:r w:rsidRPr="00F85942">
        <w:rPr>
          <w:spacing w:val="-2"/>
          <w:sz w:val="24"/>
          <w:szCs w:val="24"/>
        </w:rPr>
        <w:t>e</w:t>
      </w:r>
      <w:r w:rsidRPr="00F85942">
        <w:rPr>
          <w:sz w:val="24"/>
          <w:szCs w:val="24"/>
        </w:rPr>
        <w:t>,</w:t>
      </w:r>
      <w:r w:rsidRPr="00F85942">
        <w:rPr>
          <w:spacing w:val="38"/>
          <w:sz w:val="24"/>
          <w:szCs w:val="24"/>
        </w:rPr>
        <w:t xml:space="preserve"> </w:t>
      </w:r>
      <w:r w:rsidRPr="00F85942">
        <w:rPr>
          <w:sz w:val="24"/>
          <w:szCs w:val="24"/>
        </w:rPr>
        <w:t>in</w:t>
      </w:r>
      <w:r w:rsidRPr="00F85942">
        <w:rPr>
          <w:spacing w:val="39"/>
          <w:sz w:val="24"/>
          <w:szCs w:val="24"/>
        </w:rPr>
        <w:t xml:space="preserve"> </w:t>
      </w:r>
      <w:r w:rsidRPr="00F85942">
        <w:rPr>
          <w:sz w:val="24"/>
          <w:szCs w:val="24"/>
        </w:rPr>
        <w:t>o</w:t>
      </w:r>
      <w:r w:rsidRPr="00F85942">
        <w:rPr>
          <w:spacing w:val="-1"/>
          <w:sz w:val="24"/>
          <w:szCs w:val="24"/>
        </w:rPr>
        <w:t>r</w:t>
      </w:r>
      <w:r w:rsidRPr="00F85942">
        <w:rPr>
          <w:sz w:val="24"/>
          <w:szCs w:val="24"/>
        </w:rPr>
        <w:t>d</w:t>
      </w:r>
      <w:r w:rsidRPr="00F85942">
        <w:rPr>
          <w:spacing w:val="-1"/>
          <w:sz w:val="24"/>
          <w:szCs w:val="24"/>
        </w:rPr>
        <w:t>e</w:t>
      </w:r>
      <w:r w:rsidRPr="00F85942">
        <w:rPr>
          <w:sz w:val="24"/>
          <w:szCs w:val="24"/>
        </w:rPr>
        <w:t>r;</w:t>
      </w:r>
      <w:r w:rsidRPr="00F85942">
        <w:rPr>
          <w:spacing w:val="38"/>
          <w:sz w:val="24"/>
          <w:szCs w:val="24"/>
        </w:rPr>
        <w:t xml:space="preserve"> </w:t>
      </w:r>
      <w:r w:rsidRPr="00F85942">
        <w:rPr>
          <w:sz w:val="24"/>
          <w:szCs w:val="24"/>
        </w:rPr>
        <w:t>a</w:t>
      </w:r>
      <w:r w:rsidRPr="00F85942">
        <w:rPr>
          <w:spacing w:val="37"/>
          <w:sz w:val="24"/>
          <w:szCs w:val="24"/>
        </w:rPr>
        <w:t xml:space="preserve"> </w:t>
      </w:r>
      <w:r w:rsidRPr="00F85942">
        <w:rPr>
          <w:spacing w:val="-1"/>
          <w:sz w:val="24"/>
          <w:szCs w:val="24"/>
        </w:rPr>
        <w:t>c</w:t>
      </w:r>
      <w:r w:rsidRPr="00F85942">
        <w:rPr>
          <w:sz w:val="24"/>
          <w:szCs w:val="24"/>
        </w:rPr>
        <w:t>ontrol</w:t>
      </w:r>
      <w:r w:rsidRPr="00F85942">
        <w:rPr>
          <w:spacing w:val="38"/>
          <w:sz w:val="24"/>
          <w:szCs w:val="24"/>
        </w:rPr>
        <w:t xml:space="preserve"> </w:t>
      </w:r>
      <w:r w:rsidRPr="00F85942">
        <w:rPr>
          <w:spacing w:val="6"/>
          <w:sz w:val="24"/>
          <w:szCs w:val="24"/>
        </w:rPr>
        <w:t>s</w:t>
      </w:r>
      <w:r w:rsidRPr="00F85942">
        <w:rPr>
          <w:sz w:val="24"/>
          <w:szCs w:val="24"/>
        </w:rPr>
        <w:t>tri</w:t>
      </w:r>
      <w:r w:rsidRPr="00F85942">
        <w:rPr>
          <w:spacing w:val="2"/>
          <w:sz w:val="24"/>
          <w:szCs w:val="24"/>
        </w:rPr>
        <w:t>n</w:t>
      </w:r>
      <w:r w:rsidRPr="00F85942">
        <w:rPr>
          <w:spacing w:val="-2"/>
          <w:sz w:val="24"/>
          <w:szCs w:val="24"/>
        </w:rPr>
        <w:t>g</w:t>
      </w:r>
      <w:r w:rsidRPr="00F85942">
        <w:rPr>
          <w:sz w:val="24"/>
          <w:szCs w:val="24"/>
        </w:rPr>
        <w:t>, whi</w:t>
      </w:r>
      <w:r w:rsidRPr="00F85942">
        <w:rPr>
          <w:spacing w:val="-1"/>
          <w:sz w:val="24"/>
          <w:szCs w:val="24"/>
        </w:rPr>
        <w:t>c</w:t>
      </w:r>
      <w:r w:rsidRPr="00F85942">
        <w:rPr>
          <w:sz w:val="24"/>
          <w:szCs w:val="24"/>
        </w:rPr>
        <w:t>h</w:t>
      </w:r>
      <w:r w:rsidRPr="00F85942">
        <w:rPr>
          <w:spacing w:val="5"/>
          <w:sz w:val="24"/>
          <w:szCs w:val="24"/>
        </w:rPr>
        <w:t xml:space="preserve"> </w:t>
      </w:r>
      <w:r w:rsidRPr="00F85942">
        <w:rPr>
          <w:spacing w:val="-1"/>
          <w:sz w:val="24"/>
          <w:szCs w:val="24"/>
        </w:rPr>
        <w:t>c</w:t>
      </w:r>
      <w:r w:rsidRPr="00F85942">
        <w:rPr>
          <w:sz w:val="24"/>
          <w:szCs w:val="24"/>
        </w:rPr>
        <w:t>ontrols</w:t>
      </w:r>
      <w:r w:rsidRPr="00F85942">
        <w:rPr>
          <w:spacing w:val="6"/>
          <w:sz w:val="24"/>
          <w:szCs w:val="24"/>
        </w:rPr>
        <w:t xml:space="preserve"> </w:t>
      </w:r>
      <w:r w:rsidRPr="00F85942">
        <w:rPr>
          <w:sz w:val="24"/>
          <w:szCs w:val="24"/>
        </w:rPr>
        <w:t>wh</w:t>
      </w:r>
      <w:r w:rsidRPr="00F85942">
        <w:rPr>
          <w:spacing w:val="-1"/>
          <w:sz w:val="24"/>
          <w:szCs w:val="24"/>
        </w:rPr>
        <w:t>a</w:t>
      </w:r>
      <w:r w:rsidRPr="00F85942">
        <w:rPr>
          <w:sz w:val="24"/>
          <w:szCs w:val="24"/>
        </w:rPr>
        <w:t>t</w:t>
      </w:r>
      <w:r w:rsidRPr="00F85942">
        <w:rPr>
          <w:spacing w:val="6"/>
          <w:sz w:val="24"/>
          <w:szCs w:val="24"/>
        </w:rPr>
        <w:t xml:space="preserve"> </w:t>
      </w:r>
      <w:r w:rsidRPr="00F85942">
        <w:rPr>
          <w:spacing w:val="-2"/>
          <w:sz w:val="24"/>
          <w:szCs w:val="24"/>
        </w:rPr>
        <w:t>g</w:t>
      </w:r>
      <w:r w:rsidRPr="00F85942">
        <w:rPr>
          <w:spacing w:val="-1"/>
          <w:sz w:val="24"/>
          <w:szCs w:val="24"/>
        </w:rPr>
        <w:t>e</w:t>
      </w:r>
      <w:r w:rsidRPr="00F85942">
        <w:rPr>
          <w:sz w:val="24"/>
          <w:szCs w:val="24"/>
        </w:rPr>
        <w:t>ts</w:t>
      </w:r>
      <w:r w:rsidRPr="00F85942">
        <w:rPr>
          <w:spacing w:val="8"/>
          <w:sz w:val="24"/>
          <w:szCs w:val="24"/>
        </w:rPr>
        <w:t xml:space="preserve"> </w:t>
      </w:r>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pacing w:val="-1"/>
          <w:sz w:val="24"/>
          <w:szCs w:val="24"/>
        </w:rPr>
        <w:t>e</w:t>
      </w:r>
      <w:r w:rsidRPr="00F85942">
        <w:rPr>
          <w:sz w:val="24"/>
          <w:szCs w:val="24"/>
        </w:rPr>
        <w:t>d,</w:t>
      </w:r>
      <w:r w:rsidRPr="00F85942">
        <w:rPr>
          <w:spacing w:val="5"/>
          <w:sz w:val="24"/>
          <w:szCs w:val="24"/>
        </w:rPr>
        <w:t xml:space="preserve"> </w:t>
      </w:r>
      <w:r w:rsidRPr="00F85942">
        <w:rPr>
          <w:sz w:val="24"/>
          <w:szCs w:val="24"/>
        </w:rPr>
        <w:t>follow</w:t>
      </w:r>
      <w:r w:rsidRPr="00F85942">
        <w:rPr>
          <w:spacing w:val="-1"/>
          <w:sz w:val="24"/>
          <w:szCs w:val="24"/>
        </w:rPr>
        <w:t>e</w:t>
      </w:r>
      <w:r w:rsidRPr="00F85942">
        <w:rPr>
          <w:sz w:val="24"/>
          <w:szCs w:val="24"/>
        </w:rPr>
        <w:t>d</w:t>
      </w:r>
      <w:r w:rsidRPr="00F85942">
        <w:rPr>
          <w:spacing w:val="5"/>
          <w:sz w:val="24"/>
          <w:szCs w:val="24"/>
        </w:rPr>
        <w:t xml:space="preserve"> </w:t>
      </w:r>
      <w:r w:rsidRPr="00F85942">
        <w:rPr>
          <w:spacing w:val="2"/>
          <w:sz w:val="24"/>
          <w:szCs w:val="24"/>
        </w:rPr>
        <w:t>b</w:t>
      </w:r>
      <w:r w:rsidRPr="00F85942">
        <w:rPr>
          <w:sz w:val="24"/>
          <w:szCs w:val="24"/>
        </w:rPr>
        <w:t>y a</w:t>
      </w:r>
      <w:r w:rsidRPr="00F85942">
        <w:rPr>
          <w:spacing w:val="4"/>
          <w:sz w:val="24"/>
          <w:szCs w:val="24"/>
        </w:rPr>
        <w:t xml:space="preserve"> </w:t>
      </w:r>
      <w:r w:rsidRPr="00F85942">
        <w:rPr>
          <w:sz w:val="24"/>
          <w:szCs w:val="24"/>
        </w:rPr>
        <w:t>l</w:t>
      </w:r>
      <w:r w:rsidRPr="00F85942">
        <w:rPr>
          <w:spacing w:val="1"/>
          <w:sz w:val="24"/>
          <w:szCs w:val="24"/>
        </w:rPr>
        <w:t>i</w:t>
      </w:r>
      <w:r w:rsidRPr="00F85942">
        <w:rPr>
          <w:sz w:val="24"/>
          <w:szCs w:val="24"/>
        </w:rPr>
        <w:t>st</w:t>
      </w:r>
      <w:r w:rsidRPr="00F85942">
        <w:rPr>
          <w:spacing w:val="6"/>
          <w:sz w:val="24"/>
          <w:szCs w:val="24"/>
        </w:rPr>
        <w:t xml:space="preserve"> </w:t>
      </w:r>
      <w:r w:rsidRPr="00F85942">
        <w:rPr>
          <w:sz w:val="24"/>
          <w:szCs w:val="24"/>
        </w:rPr>
        <w:t>of</w:t>
      </w:r>
      <w:r w:rsidRPr="00F85942">
        <w:rPr>
          <w:spacing w:val="4"/>
          <w:sz w:val="24"/>
          <w:szCs w:val="24"/>
        </w:rPr>
        <w:t xml:space="preserve"> </w:t>
      </w:r>
      <w:r w:rsidRPr="00F85942">
        <w:rPr>
          <w:sz w:val="24"/>
          <w:szCs w:val="24"/>
        </w:rPr>
        <w:t>v</w:t>
      </w:r>
      <w:r w:rsidRPr="00F85942">
        <w:rPr>
          <w:spacing w:val="-1"/>
          <w:sz w:val="24"/>
          <w:szCs w:val="24"/>
        </w:rPr>
        <w:t>a</w:t>
      </w:r>
      <w:r w:rsidRPr="00F85942">
        <w:rPr>
          <w:sz w:val="24"/>
          <w:szCs w:val="24"/>
        </w:rPr>
        <w:t>lues</w:t>
      </w:r>
      <w:r w:rsidRPr="00F85942">
        <w:rPr>
          <w:spacing w:val="5"/>
          <w:sz w:val="24"/>
          <w:szCs w:val="24"/>
        </w:rPr>
        <w:t xml:space="preserve"> </w:t>
      </w:r>
      <w:r w:rsidRPr="00F85942">
        <w:rPr>
          <w:sz w:val="24"/>
          <w:szCs w:val="24"/>
        </w:rPr>
        <w:t>to</w:t>
      </w:r>
      <w:r w:rsidRPr="00F85942">
        <w:rPr>
          <w:spacing w:val="6"/>
          <w:sz w:val="24"/>
          <w:szCs w:val="24"/>
        </w:rPr>
        <w:t xml:space="preserve"> </w:t>
      </w:r>
      <w:r w:rsidRPr="00F85942">
        <w:rPr>
          <w:sz w:val="24"/>
          <w:szCs w:val="24"/>
        </w:rPr>
        <w:t>be</w:t>
      </w:r>
      <w:r w:rsidRPr="00F85942">
        <w:rPr>
          <w:spacing w:val="4"/>
          <w:sz w:val="24"/>
          <w:szCs w:val="24"/>
        </w:rPr>
        <w:t xml:space="preserve"> </w:t>
      </w:r>
      <w:r w:rsidRPr="00F85942">
        <w:rPr>
          <w:sz w:val="24"/>
          <w:szCs w:val="24"/>
        </w:rPr>
        <w:t>sub</w:t>
      </w:r>
      <w:r w:rsidRPr="00F85942">
        <w:rPr>
          <w:spacing w:val="-2"/>
          <w:sz w:val="24"/>
          <w:szCs w:val="24"/>
        </w:rPr>
        <w:t>s</w:t>
      </w:r>
      <w:r w:rsidRPr="00F85942">
        <w:rPr>
          <w:sz w:val="24"/>
          <w:szCs w:val="24"/>
        </w:rPr>
        <w:t>t</w:t>
      </w:r>
      <w:r w:rsidRPr="00F85942">
        <w:rPr>
          <w:spacing w:val="1"/>
          <w:sz w:val="24"/>
          <w:szCs w:val="24"/>
        </w:rPr>
        <w:t>i</w:t>
      </w:r>
      <w:r w:rsidRPr="00F85942">
        <w:rPr>
          <w:spacing w:val="-2"/>
          <w:sz w:val="24"/>
          <w:szCs w:val="24"/>
        </w:rPr>
        <w:t>t</w:t>
      </w:r>
      <w:r w:rsidRPr="00F85942">
        <w:rPr>
          <w:sz w:val="24"/>
          <w:szCs w:val="24"/>
        </w:rPr>
        <w:t>uted</w:t>
      </w:r>
      <w:r w:rsidRPr="00F85942">
        <w:rPr>
          <w:spacing w:val="5"/>
          <w:sz w:val="24"/>
          <w:szCs w:val="24"/>
        </w:rPr>
        <w:t xml:space="preserve"> </w:t>
      </w:r>
      <w:r w:rsidRPr="00F85942">
        <w:rPr>
          <w:sz w:val="24"/>
          <w:szCs w:val="24"/>
        </w:rPr>
        <w:t>for</w:t>
      </w:r>
      <w:r w:rsidRPr="00F85942">
        <w:rPr>
          <w:spacing w:val="4"/>
          <w:sz w:val="24"/>
          <w:szCs w:val="24"/>
        </w:rPr>
        <w:t xml:space="preserve"> </w:t>
      </w:r>
      <w:r w:rsidRPr="00F85942">
        <w:rPr>
          <w:spacing w:val="-1"/>
          <w:sz w:val="24"/>
          <w:szCs w:val="24"/>
        </w:rPr>
        <w:t>e</w:t>
      </w:r>
      <w:r w:rsidRPr="00F85942">
        <w:rPr>
          <w:sz w:val="24"/>
          <w:szCs w:val="24"/>
        </w:rPr>
        <w:t>ntri</w:t>
      </w:r>
      <w:r w:rsidRPr="00F85942">
        <w:rPr>
          <w:spacing w:val="-1"/>
          <w:sz w:val="24"/>
          <w:szCs w:val="24"/>
        </w:rPr>
        <w:t>e</w:t>
      </w:r>
      <w:r w:rsidRPr="00F85942">
        <w:rPr>
          <w:sz w:val="24"/>
          <w:szCs w:val="24"/>
        </w:rPr>
        <w:t>s</w:t>
      </w:r>
      <w:r w:rsidRPr="00F85942">
        <w:rPr>
          <w:spacing w:val="5"/>
          <w:sz w:val="24"/>
          <w:szCs w:val="24"/>
        </w:rPr>
        <w:t xml:space="preserve"> </w:t>
      </w:r>
      <w:r w:rsidRPr="00F85942">
        <w:rPr>
          <w:sz w:val="24"/>
          <w:szCs w:val="24"/>
        </w:rPr>
        <w:t>in</w:t>
      </w:r>
      <w:r w:rsidRPr="00F85942">
        <w:rPr>
          <w:spacing w:val="6"/>
          <w:sz w:val="24"/>
          <w:szCs w:val="24"/>
        </w:rPr>
        <w:t xml:space="preserve"> </w:t>
      </w:r>
      <w:r w:rsidRPr="00F85942">
        <w:rPr>
          <w:sz w:val="24"/>
          <w:szCs w:val="24"/>
        </w:rPr>
        <w:t xml:space="preserve">the </w:t>
      </w:r>
      <w:r w:rsidRPr="00F85942">
        <w:rPr>
          <w:spacing w:val="-1"/>
          <w:sz w:val="24"/>
          <w:szCs w:val="24"/>
        </w:rPr>
        <w:t>c</w:t>
      </w:r>
      <w:r w:rsidRPr="00F85942">
        <w:rPr>
          <w:sz w:val="24"/>
          <w:szCs w:val="24"/>
        </w:rPr>
        <w:t>ontrol s</w:t>
      </w:r>
      <w:r w:rsidRPr="00F85942">
        <w:rPr>
          <w:spacing w:val="1"/>
          <w:sz w:val="24"/>
          <w:szCs w:val="24"/>
        </w:rPr>
        <w:t>t</w:t>
      </w:r>
      <w:r w:rsidRPr="00F85942">
        <w:rPr>
          <w:sz w:val="24"/>
          <w:szCs w:val="24"/>
        </w:rPr>
        <w:t>rin</w:t>
      </w:r>
      <w:r w:rsidRPr="00F85942">
        <w:rPr>
          <w:spacing w:val="-3"/>
          <w:sz w:val="24"/>
          <w:szCs w:val="24"/>
        </w:rPr>
        <w:t>g</w:t>
      </w:r>
      <w:r w:rsidRPr="00F85942">
        <w:rPr>
          <w:sz w:val="24"/>
          <w:szCs w:val="24"/>
        </w:rPr>
        <w:t>.</w:t>
      </w:r>
    </w:p>
    <w:p w14:paraId="5C708B21" w14:textId="77777777" w:rsidR="00BD33F8" w:rsidRPr="00F85942" w:rsidRDefault="001208E3">
      <w:pPr>
        <w:spacing w:before="11"/>
        <w:ind w:left="2170"/>
      </w:pPr>
      <w:r>
        <w:pict w14:anchorId="40036E4E">
          <v:shape id="_x0000_i1033" type="#_x0000_t75" style="width:261.75pt;height:78.75pt">
            <v:imagedata r:id="rId48" o:title=""/>
          </v:shape>
        </w:pict>
      </w:r>
    </w:p>
    <w:p w14:paraId="649650D2" w14:textId="77777777" w:rsidR="00BD33F8" w:rsidRPr="00F85942" w:rsidRDefault="00BD33F8">
      <w:pPr>
        <w:spacing w:before="7" w:line="140" w:lineRule="exact"/>
        <w:rPr>
          <w:sz w:val="14"/>
          <w:szCs w:val="14"/>
        </w:rPr>
      </w:pPr>
    </w:p>
    <w:p w14:paraId="75A76E57" w14:textId="77777777" w:rsidR="00BD33F8" w:rsidRPr="00F85942" w:rsidRDefault="00BD33F8">
      <w:pPr>
        <w:spacing w:line="200" w:lineRule="exact"/>
      </w:pPr>
    </w:p>
    <w:p w14:paraId="3340E895" w14:textId="77777777" w:rsidR="00BD33F8" w:rsidRPr="00F85942" w:rsidRDefault="00BD33F8">
      <w:pPr>
        <w:spacing w:line="200" w:lineRule="exact"/>
      </w:pPr>
    </w:p>
    <w:p w14:paraId="5C276209" w14:textId="77777777" w:rsidR="00BD33F8" w:rsidRPr="00F85942" w:rsidRDefault="00A51A16">
      <w:pPr>
        <w:spacing w:line="360" w:lineRule="auto"/>
        <w:ind w:left="100" w:right="77"/>
        <w:jc w:val="both"/>
        <w:rPr>
          <w:sz w:val="24"/>
          <w:szCs w:val="24"/>
        </w:rPr>
      </w:pPr>
      <w:r w:rsidRPr="00F85942">
        <w:rPr>
          <w:sz w:val="24"/>
          <w:szCs w:val="24"/>
        </w:rPr>
        <w:t>Th</w:t>
      </w:r>
      <w:r w:rsidRPr="00F85942">
        <w:rPr>
          <w:spacing w:val="-1"/>
          <w:sz w:val="24"/>
          <w:szCs w:val="24"/>
        </w:rPr>
        <w:t>e</w:t>
      </w:r>
      <w:r w:rsidRPr="00F85942">
        <w:rPr>
          <w:sz w:val="24"/>
          <w:szCs w:val="24"/>
        </w:rPr>
        <w:t>re</w:t>
      </w:r>
      <w:r w:rsidRPr="00F85942">
        <w:rPr>
          <w:spacing w:val="3"/>
          <w:sz w:val="24"/>
          <w:szCs w:val="24"/>
        </w:rPr>
        <w:t xml:space="preserve"> </w:t>
      </w:r>
      <w:r w:rsidRPr="00F85942">
        <w:rPr>
          <w:spacing w:val="-1"/>
          <w:sz w:val="24"/>
          <w:szCs w:val="24"/>
        </w:rPr>
        <w:t>a</w:t>
      </w:r>
      <w:r w:rsidRPr="00F85942">
        <w:rPr>
          <w:sz w:val="24"/>
          <w:szCs w:val="24"/>
        </w:rPr>
        <w:t xml:space="preserve">re </w:t>
      </w:r>
      <w:r w:rsidRPr="00F85942">
        <w:rPr>
          <w:spacing w:val="2"/>
          <w:sz w:val="24"/>
          <w:szCs w:val="24"/>
        </w:rPr>
        <w:t>s</w:t>
      </w:r>
      <w:r w:rsidRPr="00F85942">
        <w:rPr>
          <w:spacing w:val="-1"/>
          <w:sz w:val="24"/>
          <w:szCs w:val="24"/>
        </w:rPr>
        <w:t>e</w:t>
      </w:r>
      <w:r w:rsidRPr="00F85942">
        <w:rPr>
          <w:sz w:val="24"/>
          <w:szCs w:val="24"/>
        </w:rPr>
        <w:t>v</w:t>
      </w:r>
      <w:r w:rsidRPr="00F85942">
        <w:rPr>
          <w:spacing w:val="-1"/>
          <w:sz w:val="24"/>
          <w:szCs w:val="24"/>
        </w:rPr>
        <w:t>e</w:t>
      </w:r>
      <w:r w:rsidRPr="00F85942">
        <w:rPr>
          <w:spacing w:val="1"/>
          <w:sz w:val="24"/>
          <w:szCs w:val="24"/>
        </w:rPr>
        <w:t>r</w:t>
      </w:r>
      <w:r w:rsidRPr="00F85942">
        <w:rPr>
          <w:spacing w:val="-1"/>
          <w:sz w:val="24"/>
          <w:szCs w:val="24"/>
        </w:rPr>
        <w:t>a</w:t>
      </w:r>
      <w:r w:rsidRPr="00F85942">
        <w:rPr>
          <w:sz w:val="24"/>
          <w:szCs w:val="24"/>
        </w:rPr>
        <w:t>l</w:t>
      </w:r>
      <w:r w:rsidRPr="00F85942">
        <w:rPr>
          <w:spacing w:val="2"/>
          <w:sz w:val="24"/>
          <w:szCs w:val="24"/>
        </w:rPr>
        <w:t xml:space="preserve"> </w:t>
      </w:r>
      <w:r w:rsidRPr="00F85942">
        <w:rPr>
          <w:sz w:val="24"/>
          <w:szCs w:val="24"/>
        </w:rPr>
        <w:t>more</w:t>
      </w:r>
      <w:r w:rsidRPr="00F85942">
        <w:rPr>
          <w:spacing w:val="1"/>
          <w:sz w:val="24"/>
          <w:szCs w:val="24"/>
        </w:rPr>
        <w:t xml:space="preserve"> </w:t>
      </w:r>
      <w:r w:rsidRPr="00F85942">
        <w:rPr>
          <w:spacing w:val="3"/>
          <w:sz w:val="24"/>
          <w:szCs w:val="24"/>
        </w:rPr>
        <w:t>t</w:t>
      </w:r>
      <w:r w:rsidRPr="00F85942">
        <w:rPr>
          <w:spacing w:val="-5"/>
          <w:sz w:val="24"/>
          <w:szCs w:val="24"/>
        </w:rPr>
        <w:t>y</w:t>
      </w:r>
      <w:r w:rsidRPr="00F85942">
        <w:rPr>
          <w:spacing w:val="2"/>
          <w:sz w:val="24"/>
          <w:szCs w:val="24"/>
        </w:rPr>
        <w:t>p</w:t>
      </w:r>
      <w:r w:rsidRPr="00F85942">
        <w:rPr>
          <w:spacing w:val="-1"/>
          <w:sz w:val="24"/>
          <w:szCs w:val="24"/>
        </w:rPr>
        <w:t>e</w:t>
      </w:r>
      <w:r w:rsidRPr="00F85942">
        <w:rPr>
          <w:sz w:val="24"/>
          <w:szCs w:val="24"/>
        </w:rPr>
        <w:t>s</w:t>
      </w:r>
      <w:r w:rsidRPr="00F85942">
        <w:rPr>
          <w:spacing w:val="5"/>
          <w:sz w:val="24"/>
          <w:szCs w:val="24"/>
        </w:rPr>
        <w:t xml:space="preserve"> </w:t>
      </w:r>
      <w:r w:rsidRPr="00F85942">
        <w:rPr>
          <w:spacing w:val="-1"/>
          <w:sz w:val="24"/>
          <w:szCs w:val="24"/>
        </w:rPr>
        <w:t>a</w:t>
      </w:r>
      <w:r w:rsidRPr="00F85942">
        <w:rPr>
          <w:sz w:val="24"/>
          <w:szCs w:val="24"/>
        </w:rPr>
        <w:t>v</w:t>
      </w:r>
      <w:r w:rsidRPr="00F85942">
        <w:rPr>
          <w:spacing w:val="-1"/>
          <w:sz w:val="24"/>
          <w:szCs w:val="24"/>
        </w:rPr>
        <w:t>a</w:t>
      </w:r>
      <w:r w:rsidRPr="00F85942">
        <w:rPr>
          <w:sz w:val="24"/>
          <w:szCs w:val="24"/>
        </w:rPr>
        <w:t>i</w:t>
      </w:r>
      <w:r w:rsidRPr="00F85942">
        <w:rPr>
          <w:spacing w:val="1"/>
          <w:sz w:val="24"/>
          <w:szCs w:val="24"/>
        </w:rPr>
        <w:t>l</w:t>
      </w:r>
      <w:r w:rsidRPr="00F85942">
        <w:rPr>
          <w:spacing w:val="-1"/>
          <w:sz w:val="24"/>
          <w:szCs w:val="24"/>
        </w:rPr>
        <w:t>a</w:t>
      </w:r>
      <w:r w:rsidRPr="00F85942">
        <w:rPr>
          <w:sz w:val="24"/>
          <w:szCs w:val="24"/>
        </w:rPr>
        <w:t>ble.</w:t>
      </w:r>
      <w:r w:rsidRPr="00F85942">
        <w:rPr>
          <w:spacing w:val="4"/>
          <w:sz w:val="24"/>
          <w:szCs w:val="24"/>
        </w:rPr>
        <w:t xml:space="preserve"> </w:t>
      </w:r>
      <w:r w:rsidRPr="00F85942">
        <w:rPr>
          <w:sz w:val="24"/>
          <w:szCs w:val="24"/>
        </w:rPr>
        <w:t>You</w:t>
      </w:r>
      <w:r w:rsidRPr="00F85942">
        <w:rPr>
          <w:spacing w:val="1"/>
          <w:sz w:val="24"/>
          <w:szCs w:val="24"/>
        </w:rPr>
        <w:t xml:space="preserve"> </w:t>
      </w:r>
      <w:r w:rsidRPr="00F85942">
        <w:rPr>
          <w:spacing w:val="-1"/>
          <w:sz w:val="24"/>
          <w:szCs w:val="24"/>
        </w:rPr>
        <w:t>c</w:t>
      </w:r>
      <w:r w:rsidRPr="00F85942">
        <w:rPr>
          <w:spacing w:val="1"/>
          <w:sz w:val="24"/>
          <w:szCs w:val="24"/>
        </w:rPr>
        <w:t>a</w:t>
      </w:r>
      <w:r w:rsidRPr="00F85942">
        <w:rPr>
          <w:sz w:val="24"/>
          <w:szCs w:val="24"/>
        </w:rPr>
        <w:t>n</w:t>
      </w:r>
      <w:r w:rsidRPr="00F85942">
        <w:rPr>
          <w:spacing w:val="4"/>
          <w:sz w:val="24"/>
          <w:szCs w:val="24"/>
        </w:rPr>
        <w:t xml:space="preserve"> </w:t>
      </w:r>
      <w:r w:rsidRPr="00F85942">
        <w:rPr>
          <w:sz w:val="24"/>
          <w:szCs w:val="24"/>
        </w:rPr>
        <w:t>r</w:t>
      </w:r>
      <w:r w:rsidRPr="00F85942">
        <w:rPr>
          <w:spacing w:val="-2"/>
          <w:sz w:val="24"/>
          <w:szCs w:val="24"/>
        </w:rPr>
        <w:t>e</w:t>
      </w:r>
      <w:r w:rsidRPr="00F85942">
        <w:rPr>
          <w:sz w:val="24"/>
          <w:szCs w:val="24"/>
        </w:rPr>
        <w:t>fer</w:t>
      </w:r>
      <w:r w:rsidRPr="00F85942">
        <w:rPr>
          <w:spacing w:val="1"/>
          <w:sz w:val="24"/>
          <w:szCs w:val="24"/>
        </w:rPr>
        <w:t xml:space="preserve"> </w:t>
      </w:r>
      <w:r w:rsidRPr="00F85942">
        <w:rPr>
          <w:sz w:val="24"/>
          <w:szCs w:val="24"/>
        </w:rPr>
        <w:t>the</w:t>
      </w:r>
      <w:r w:rsidRPr="00F85942">
        <w:rPr>
          <w:spacing w:val="1"/>
          <w:sz w:val="24"/>
          <w:szCs w:val="24"/>
        </w:rPr>
        <w:t xml:space="preserve"> </w:t>
      </w:r>
      <w:r w:rsidRPr="00F85942">
        <w:rPr>
          <w:sz w:val="24"/>
          <w:szCs w:val="24"/>
        </w:rPr>
        <w:t>h</w:t>
      </w:r>
      <w:r w:rsidRPr="00F85942">
        <w:rPr>
          <w:spacing w:val="-1"/>
          <w:sz w:val="24"/>
          <w:szCs w:val="24"/>
        </w:rPr>
        <w:t>e</w:t>
      </w:r>
      <w:r w:rsidRPr="00F85942">
        <w:rPr>
          <w:sz w:val="24"/>
          <w:szCs w:val="24"/>
        </w:rPr>
        <w:t>lp</w:t>
      </w:r>
      <w:r w:rsidRPr="00F85942">
        <w:rPr>
          <w:spacing w:val="2"/>
          <w:sz w:val="24"/>
          <w:szCs w:val="24"/>
        </w:rPr>
        <w:t xml:space="preserve"> s</w:t>
      </w:r>
      <w:r w:rsidRPr="00F85942">
        <w:rPr>
          <w:spacing w:val="-1"/>
          <w:sz w:val="24"/>
          <w:szCs w:val="24"/>
        </w:rPr>
        <w:t>ec</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 xml:space="preserve"> </w:t>
      </w:r>
      <w:r w:rsidRPr="00F85942">
        <w:rPr>
          <w:sz w:val="24"/>
          <w:szCs w:val="24"/>
        </w:rPr>
        <w:t>in</w:t>
      </w:r>
      <w:r w:rsidRPr="00F85942">
        <w:rPr>
          <w:spacing w:val="5"/>
          <w:sz w:val="24"/>
          <w:szCs w:val="24"/>
        </w:rPr>
        <w:t xml:space="preserve"> </w:t>
      </w:r>
      <w:r w:rsidRPr="00F85942">
        <w:rPr>
          <w:sz w:val="24"/>
          <w:szCs w:val="24"/>
        </w:rPr>
        <w:t xml:space="preserve">usage </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le</w:t>
      </w:r>
      <w:r w:rsidRPr="00F85942">
        <w:rPr>
          <w:spacing w:val="-1"/>
          <w:sz w:val="24"/>
          <w:szCs w:val="24"/>
        </w:rPr>
        <w:t>r</w:t>
      </w:r>
      <w:r w:rsidRPr="00F85942">
        <w:rPr>
          <w:sz w:val="24"/>
          <w:szCs w:val="24"/>
        </w:rPr>
        <w:t>s.</w:t>
      </w:r>
      <w:r w:rsidRPr="00F85942">
        <w:rPr>
          <w:spacing w:val="7"/>
          <w:sz w:val="24"/>
          <w:szCs w:val="24"/>
        </w:rPr>
        <w:t xml:space="preserve"> </w:t>
      </w:r>
      <w:r w:rsidRPr="00F85942">
        <w:rPr>
          <w:spacing w:val="-6"/>
          <w:sz w:val="24"/>
          <w:szCs w:val="24"/>
        </w:rPr>
        <w:t>I</w:t>
      </w:r>
      <w:r w:rsidRPr="00F85942">
        <w:rPr>
          <w:sz w:val="24"/>
          <w:szCs w:val="24"/>
        </w:rPr>
        <w:t>t</w:t>
      </w:r>
      <w:r w:rsidRPr="00F85942">
        <w:rPr>
          <w:spacing w:val="2"/>
          <w:sz w:val="24"/>
          <w:szCs w:val="24"/>
        </w:rPr>
        <w:t xml:space="preserve"> </w:t>
      </w:r>
      <w:r w:rsidRPr="00F85942">
        <w:rPr>
          <w:sz w:val="24"/>
          <w:szCs w:val="24"/>
        </w:rPr>
        <w:t xml:space="preserve">is </w:t>
      </w:r>
      <w:r w:rsidRPr="00F85942">
        <w:rPr>
          <w:spacing w:val="-1"/>
          <w:sz w:val="24"/>
          <w:szCs w:val="24"/>
        </w:rPr>
        <w:t>a</w:t>
      </w:r>
      <w:r w:rsidRPr="00F85942">
        <w:rPr>
          <w:sz w:val="24"/>
          <w:szCs w:val="24"/>
        </w:rPr>
        <w:t>lso</w:t>
      </w:r>
      <w:r w:rsidRPr="00F85942">
        <w:rPr>
          <w:spacing w:val="3"/>
          <w:sz w:val="24"/>
          <w:szCs w:val="24"/>
        </w:rPr>
        <w:t xml:space="preserve"> </w:t>
      </w:r>
      <w:r w:rsidRPr="00F85942">
        <w:rPr>
          <w:sz w:val="24"/>
          <w:szCs w:val="24"/>
        </w:rPr>
        <w:t>poss</w:t>
      </w:r>
      <w:r w:rsidRPr="00F85942">
        <w:rPr>
          <w:spacing w:val="1"/>
          <w:sz w:val="24"/>
          <w:szCs w:val="24"/>
        </w:rPr>
        <w:t>i</w:t>
      </w:r>
      <w:r w:rsidRPr="00F85942">
        <w:rPr>
          <w:sz w:val="24"/>
          <w:szCs w:val="24"/>
        </w:rPr>
        <w:t>ble</w:t>
      </w:r>
      <w:r w:rsidRPr="00F85942">
        <w:rPr>
          <w:spacing w:val="2"/>
          <w:sz w:val="24"/>
          <w:szCs w:val="24"/>
        </w:rPr>
        <w:t xml:space="preserve"> </w:t>
      </w:r>
      <w:r w:rsidRPr="00F85942">
        <w:rPr>
          <w:sz w:val="24"/>
          <w:szCs w:val="24"/>
        </w:rPr>
        <w:t>to</w:t>
      </w:r>
      <w:r w:rsidRPr="00F85942">
        <w:rPr>
          <w:spacing w:val="3"/>
          <w:sz w:val="24"/>
          <w:szCs w:val="24"/>
        </w:rPr>
        <w:t xml:space="preserve"> </w:t>
      </w:r>
      <w:r w:rsidRPr="00F85942">
        <w:rPr>
          <w:sz w:val="24"/>
          <w:szCs w:val="24"/>
        </w:rPr>
        <w:t>inse</w:t>
      </w:r>
      <w:r w:rsidRPr="00F85942">
        <w:rPr>
          <w:spacing w:val="-1"/>
          <w:sz w:val="24"/>
          <w:szCs w:val="24"/>
        </w:rPr>
        <w:t>r</w:t>
      </w:r>
      <w:r w:rsidRPr="00F85942">
        <w:rPr>
          <w:sz w:val="24"/>
          <w:szCs w:val="24"/>
        </w:rPr>
        <w:t>t</w:t>
      </w:r>
      <w:r w:rsidRPr="00F85942">
        <w:rPr>
          <w:spacing w:val="3"/>
          <w:sz w:val="24"/>
          <w:szCs w:val="24"/>
        </w:rPr>
        <w:t xml:space="preserve"> </w:t>
      </w:r>
      <w:r w:rsidRPr="00F85942">
        <w:rPr>
          <w:sz w:val="24"/>
          <w:szCs w:val="24"/>
        </w:rPr>
        <w:t>numbe</w:t>
      </w:r>
      <w:r w:rsidRPr="00F85942">
        <w:rPr>
          <w:spacing w:val="-1"/>
          <w:sz w:val="24"/>
          <w:szCs w:val="24"/>
        </w:rPr>
        <w:t>r</w:t>
      </w:r>
      <w:r w:rsidRPr="00F85942">
        <w:rPr>
          <w:sz w:val="24"/>
          <w:szCs w:val="24"/>
        </w:rPr>
        <w:t>s</w:t>
      </w:r>
      <w:r w:rsidRPr="00F85942">
        <w:rPr>
          <w:spacing w:val="3"/>
          <w:sz w:val="24"/>
          <w:szCs w:val="24"/>
        </w:rPr>
        <w:t xml:space="preserve"> </w:t>
      </w:r>
      <w:r w:rsidRPr="00F85942">
        <w:rPr>
          <w:spacing w:val="2"/>
          <w:sz w:val="24"/>
          <w:szCs w:val="24"/>
        </w:rPr>
        <w:t>i</w:t>
      </w:r>
      <w:r w:rsidRPr="00F85942">
        <w:rPr>
          <w:sz w:val="24"/>
          <w:szCs w:val="24"/>
        </w:rPr>
        <w:t>nto</w:t>
      </w:r>
      <w:r w:rsidRPr="00F85942">
        <w:rPr>
          <w:spacing w:val="3"/>
          <w:sz w:val="24"/>
          <w:szCs w:val="24"/>
        </w:rPr>
        <w:t xml:space="preserve"> </w:t>
      </w:r>
      <w:r w:rsidRPr="00F85942">
        <w:rPr>
          <w:sz w:val="24"/>
          <w:szCs w:val="24"/>
        </w:rPr>
        <w:t>the</w:t>
      </w:r>
      <w:r w:rsidRPr="00F85942">
        <w:rPr>
          <w:spacing w:val="2"/>
          <w:sz w:val="24"/>
          <w:szCs w:val="24"/>
        </w:rPr>
        <w:t xml:space="preserve"> </w:t>
      </w:r>
      <w:r w:rsidRPr="00F85942">
        <w:rPr>
          <w:spacing w:val="-1"/>
          <w:sz w:val="24"/>
          <w:szCs w:val="24"/>
        </w:rPr>
        <w:t>c</w:t>
      </w:r>
      <w:r w:rsidRPr="00F85942">
        <w:rPr>
          <w:sz w:val="24"/>
          <w:szCs w:val="24"/>
        </w:rPr>
        <w:t>ontrol</w:t>
      </w:r>
      <w:r w:rsidRPr="00F85942">
        <w:rPr>
          <w:spacing w:val="3"/>
          <w:sz w:val="24"/>
          <w:szCs w:val="24"/>
        </w:rPr>
        <w:t xml:space="preserve"> </w:t>
      </w:r>
      <w:r w:rsidRPr="00F85942">
        <w:rPr>
          <w:sz w:val="24"/>
          <w:szCs w:val="24"/>
        </w:rPr>
        <w:t>string to</w:t>
      </w:r>
      <w:r w:rsidRPr="00F85942">
        <w:rPr>
          <w:spacing w:val="3"/>
          <w:sz w:val="24"/>
          <w:szCs w:val="24"/>
        </w:rPr>
        <w:t xml:space="preserve"> </w:t>
      </w:r>
      <w:r w:rsidRPr="00F85942">
        <w:rPr>
          <w:spacing w:val="-1"/>
          <w:sz w:val="24"/>
          <w:szCs w:val="24"/>
        </w:rPr>
        <w:t>c</w:t>
      </w:r>
      <w:r w:rsidRPr="00F85942">
        <w:rPr>
          <w:sz w:val="24"/>
          <w:szCs w:val="24"/>
        </w:rPr>
        <w:t>ontrol</w:t>
      </w:r>
      <w:r w:rsidRPr="00F85942">
        <w:rPr>
          <w:spacing w:val="3"/>
          <w:sz w:val="24"/>
          <w:szCs w:val="24"/>
        </w:rPr>
        <w:t xml:space="preserve"> </w:t>
      </w:r>
      <w:r w:rsidRPr="00F85942">
        <w:rPr>
          <w:sz w:val="24"/>
          <w:szCs w:val="24"/>
        </w:rPr>
        <w:t>fi</w:t>
      </w:r>
      <w:r w:rsidRPr="00F85942">
        <w:rPr>
          <w:spacing w:val="-1"/>
          <w:sz w:val="24"/>
          <w:szCs w:val="24"/>
        </w:rPr>
        <w:t>e</w:t>
      </w:r>
      <w:r w:rsidRPr="00F85942">
        <w:rPr>
          <w:sz w:val="24"/>
          <w:szCs w:val="24"/>
        </w:rPr>
        <w:t>ld</w:t>
      </w:r>
      <w:r w:rsidRPr="00F85942">
        <w:rPr>
          <w:spacing w:val="3"/>
          <w:sz w:val="24"/>
          <w:szCs w:val="24"/>
        </w:rPr>
        <w:t xml:space="preserve"> </w:t>
      </w:r>
      <w:r w:rsidRPr="00F85942">
        <w:rPr>
          <w:spacing w:val="2"/>
          <w:sz w:val="24"/>
          <w:szCs w:val="24"/>
        </w:rPr>
        <w:t>w</w:t>
      </w:r>
      <w:r w:rsidRPr="00F85942">
        <w:rPr>
          <w:sz w:val="24"/>
          <w:szCs w:val="24"/>
        </w:rPr>
        <w:t>id</w:t>
      </w:r>
      <w:r w:rsidRPr="00F85942">
        <w:rPr>
          <w:spacing w:val="1"/>
          <w:sz w:val="24"/>
          <w:szCs w:val="24"/>
        </w:rPr>
        <w:t>t</w:t>
      </w:r>
      <w:r w:rsidRPr="00F85942">
        <w:rPr>
          <w:sz w:val="24"/>
          <w:szCs w:val="24"/>
        </w:rPr>
        <w:t>hs</w:t>
      </w:r>
      <w:r w:rsidRPr="00F85942">
        <w:rPr>
          <w:spacing w:val="3"/>
          <w:sz w:val="24"/>
          <w:szCs w:val="24"/>
        </w:rPr>
        <w:t xml:space="preserve"> </w:t>
      </w:r>
      <w:r w:rsidRPr="00F85942">
        <w:rPr>
          <w:sz w:val="24"/>
          <w:szCs w:val="24"/>
        </w:rPr>
        <w:t>for</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lues</w:t>
      </w:r>
      <w:r w:rsidRPr="00F85942">
        <w:rPr>
          <w:spacing w:val="2"/>
          <w:sz w:val="24"/>
          <w:szCs w:val="24"/>
        </w:rPr>
        <w:t xml:space="preserve"> </w:t>
      </w:r>
      <w:r w:rsidRPr="00F85942">
        <w:rPr>
          <w:sz w:val="24"/>
          <w:szCs w:val="24"/>
        </w:rPr>
        <w:t>to</w:t>
      </w:r>
      <w:r w:rsidRPr="00F85942">
        <w:rPr>
          <w:spacing w:val="3"/>
          <w:sz w:val="24"/>
          <w:szCs w:val="24"/>
        </w:rPr>
        <w:t xml:space="preserve"> </w:t>
      </w:r>
      <w:r w:rsidRPr="00F85942">
        <w:rPr>
          <w:sz w:val="24"/>
          <w:szCs w:val="24"/>
        </w:rPr>
        <w:t>be disp</w:t>
      </w:r>
      <w:r w:rsidRPr="00F85942">
        <w:rPr>
          <w:spacing w:val="1"/>
          <w:sz w:val="24"/>
          <w:szCs w:val="24"/>
        </w:rPr>
        <w:t>la</w:t>
      </w:r>
      <w:r w:rsidRPr="00F85942">
        <w:rPr>
          <w:spacing w:val="-5"/>
          <w:sz w:val="24"/>
          <w:szCs w:val="24"/>
        </w:rPr>
        <w:t>y</w:t>
      </w:r>
      <w:r w:rsidRPr="00F85942">
        <w:rPr>
          <w:spacing w:val="-1"/>
          <w:sz w:val="24"/>
          <w:szCs w:val="24"/>
        </w:rPr>
        <w:t>e</w:t>
      </w:r>
      <w:r w:rsidRPr="00F85942">
        <w:rPr>
          <w:sz w:val="24"/>
          <w:szCs w:val="24"/>
        </w:rPr>
        <w:t>d.</w:t>
      </w:r>
      <w:r w:rsidRPr="00F85942">
        <w:rPr>
          <w:spacing w:val="3"/>
          <w:sz w:val="24"/>
          <w:szCs w:val="24"/>
        </w:rPr>
        <w:t xml:space="preserve"> </w:t>
      </w:r>
      <w:r w:rsidRPr="00F85942">
        <w:rPr>
          <w:spacing w:val="-1"/>
          <w:sz w:val="24"/>
          <w:szCs w:val="24"/>
        </w:rPr>
        <w:t>F</w:t>
      </w:r>
      <w:r w:rsidRPr="00F85942">
        <w:rPr>
          <w:spacing w:val="2"/>
          <w:sz w:val="24"/>
          <w:szCs w:val="24"/>
        </w:rPr>
        <w:t>o</w:t>
      </w:r>
      <w:r w:rsidRPr="00F85942">
        <w:rPr>
          <w:sz w:val="24"/>
          <w:szCs w:val="24"/>
        </w:rPr>
        <w:t xml:space="preserve">r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2"/>
          <w:sz w:val="24"/>
          <w:szCs w:val="24"/>
        </w:rPr>
        <w:t xml:space="preserve"> </w:t>
      </w:r>
      <w:r w:rsidRPr="00F85942">
        <w:rPr>
          <w:spacing w:val="-1"/>
          <w:sz w:val="24"/>
          <w:szCs w:val="24"/>
        </w:rPr>
        <w:t>%</w:t>
      </w:r>
      <w:r w:rsidRPr="00F85942">
        <w:rPr>
          <w:sz w:val="24"/>
          <w:szCs w:val="24"/>
        </w:rPr>
        <w:t>6d</w:t>
      </w:r>
      <w:r w:rsidRPr="00F85942">
        <w:rPr>
          <w:spacing w:val="1"/>
          <w:sz w:val="24"/>
          <w:szCs w:val="24"/>
        </w:rPr>
        <w:t xml:space="preserve"> </w:t>
      </w:r>
      <w:r w:rsidRPr="00F85942">
        <w:rPr>
          <w:sz w:val="24"/>
          <w:szCs w:val="24"/>
        </w:rPr>
        <w:t>would</w:t>
      </w:r>
      <w:r w:rsidRPr="00F85942">
        <w:rPr>
          <w:spacing w:val="1"/>
          <w:sz w:val="24"/>
          <w:szCs w:val="24"/>
        </w:rPr>
        <w:t xml:space="preserve"> </w:t>
      </w:r>
      <w:r w:rsidRPr="00F85942">
        <w:rPr>
          <w:spacing w:val="2"/>
          <w:sz w:val="24"/>
          <w:szCs w:val="24"/>
        </w:rPr>
        <w:t>p</w:t>
      </w:r>
      <w:r w:rsidRPr="00F85942">
        <w:rPr>
          <w:sz w:val="24"/>
          <w:szCs w:val="24"/>
        </w:rPr>
        <w:t>rint</w:t>
      </w:r>
      <w:r w:rsidRPr="00F85942">
        <w:rPr>
          <w:spacing w:val="1"/>
          <w:sz w:val="24"/>
          <w:szCs w:val="24"/>
        </w:rPr>
        <w:t xml:space="preserve"> </w:t>
      </w:r>
      <w:r w:rsidRPr="00F85942">
        <w:rPr>
          <w:sz w:val="24"/>
          <w:szCs w:val="24"/>
        </w:rPr>
        <w:t xml:space="preserve">a </w:t>
      </w:r>
      <w:r w:rsidRPr="00F85942">
        <w:rPr>
          <w:spacing w:val="2"/>
          <w:sz w:val="24"/>
          <w:szCs w:val="24"/>
        </w:rPr>
        <w:t>d</w:t>
      </w:r>
      <w:r w:rsidRPr="00F85942">
        <w:rPr>
          <w:spacing w:val="-1"/>
          <w:sz w:val="24"/>
          <w:szCs w:val="24"/>
        </w:rPr>
        <w:t>ec</w:t>
      </w:r>
      <w:r w:rsidRPr="00F85942">
        <w:rPr>
          <w:spacing w:val="3"/>
          <w:sz w:val="24"/>
          <w:szCs w:val="24"/>
        </w:rPr>
        <w:t>i</w:t>
      </w:r>
      <w:r w:rsidRPr="00F85942">
        <w:rPr>
          <w:sz w:val="24"/>
          <w:szCs w:val="24"/>
        </w:rPr>
        <w:t>mal</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lue in</w:t>
      </w:r>
      <w:r w:rsidRPr="00F85942">
        <w:rPr>
          <w:spacing w:val="3"/>
          <w:sz w:val="24"/>
          <w:szCs w:val="24"/>
        </w:rPr>
        <w:t xml:space="preserve"> </w:t>
      </w:r>
      <w:r w:rsidRPr="00F85942">
        <w:rPr>
          <w:sz w:val="24"/>
          <w:szCs w:val="24"/>
        </w:rPr>
        <w:t>a</w:t>
      </w:r>
      <w:r w:rsidRPr="00F85942">
        <w:rPr>
          <w:spacing w:val="2"/>
          <w:sz w:val="24"/>
          <w:szCs w:val="24"/>
        </w:rPr>
        <w:t xml:space="preserve"> </w:t>
      </w:r>
      <w:r w:rsidRPr="00F85942">
        <w:rPr>
          <w:sz w:val="24"/>
          <w:szCs w:val="24"/>
        </w:rPr>
        <w:t>fi</w:t>
      </w:r>
      <w:r w:rsidRPr="00F85942">
        <w:rPr>
          <w:spacing w:val="-1"/>
          <w:sz w:val="24"/>
          <w:szCs w:val="24"/>
        </w:rPr>
        <w:t>e</w:t>
      </w:r>
      <w:r w:rsidRPr="00F85942">
        <w:rPr>
          <w:sz w:val="24"/>
          <w:szCs w:val="24"/>
        </w:rPr>
        <w:t>ld</w:t>
      </w:r>
      <w:r w:rsidRPr="00F85942">
        <w:rPr>
          <w:spacing w:val="1"/>
          <w:sz w:val="24"/>
          <w:szCs w:val="24"/>
        </w:rPr>
        <w:t xml:space="preserve"> </w:t>
      </w:r>
      <w:r w:rsidRPr="00F85942">
        <w:rPr>
          <w:sz w:val="24"/>
          <w:szCs w:val="24"/>
        </w:rPr>
        <w:t>6</w:t>
      </w:r>
      <w:r w:rsidRPr="00F85942">
        <w:rPr>
          <w:spacing w:val="3"/>
          <w:sz w:val="24"/>
          <w:szCs w:val="24"/>
        </w:rPr>
        <w:t xml:space="preserve"> </w:t>
      </w:r>
      <w:r w:rsidRPr="00F85942">
        <w:rPr>
          <w:sz w:val="24"/>
          <w:szCs w:val="24"/>
        </w:rPr>
        <w:t>s</w:t>
      </w:r>
      <w:r w:rsidRPr="00F85942">
        <w:rPr>
          <w:spacing w:val="2"/>
          <w:sz w:val="24"/>
          <w:szCs w:val="24"/>
        </w:rPr>
        <w:t>p</w:t>
      </w:r>
      <w:r w:rsidRPr="00F85942">
        <w:rPr>
          <w:spacing w:val="-1"/>
          <w:sz w:val="24"/>
          <w:szCs w:val="24"/>
        </w:rPr>
        <w:t>ace</w:t>
      </w:r>
      <w:r w:rsidRPr="00F85942">
        <w:rPr>
          <w:sz w:val="24"/>
          <w:szCs w:val="24"/>
        </w:rPr>
        <w:t>s</w:t>
      </w:r>
      <w:r w:rsidRPr="00F85942">
        <w:rPr>
          <w:spacing w:val="3"/>
          <w:sz w:val="24"/>
          <w:szCs w:val="24"/>
        </w:rPr>
        <w:t xml:space="preserve"> </w:t>
      </w:r>
      <w:r w:rsidRPr="00F85942">
        <w:rPr>
          <w:sz w:val="24"/>
          <w:szCs w:val="24"/>
        </w:rPr>
        <w:t>wid</w:t>
      </w:r>
      <w:r w:rsidRPr="00F85942">
        <w:rPr>
          <w:spacing w:val="-1"/>
          <w:sz w:val="24"/>
          <w:szCs w:val="24"/>
        </w:rPr>
        <w:t>e</w:t>
      </w:r>
      <w:r w:rsidRPr="00F85942">
        <w:rPr>
          <w:sz w:val="24"/>
          <w:szCs w:val="24"/>
        </w:rPr>
        <w:t>,</w:t>
      </w:r>
      <w:r w:rsidRPr="00F85942">
        <w:rPr>
          <w:spacing w:val="3"/>
          <w:sz w:val="24"/>
          <w:szCs w:val="24"/>
        </w:rPr>
        <w:t xml:space="preserve"> </w:t>
      </w:r>
      <w:r w:rsidRPr="00F85942">
        <w:rPr>
          <w:spacing w:val="-1"/>
          <w:sz w:val="24"/>
          <w:szCs w:val="24"/>
        </w:rPr>
        <w:t>%</w:t>
      </w:r>
      <w:r w:rsidRPr="00F85942">
        <w:rPr>
          <w:sz w:val="24"/>
          <w:szCs w:val="24"/>
        </w:rPr>
        <w:t>8.2f</w:t>
      </w:r>
      <w:r w:rsidRPr="00F85942">
        <w:rPr>
          <w:spacing w:val="2"/>
          <w:sz w:val="24"/>
          <w:szCs w:val="24"/>
        </w:rPr>
        <w:t xml:space="preserve"> </w:t>
      </w:r>
      <w:r w:rsidRPr="00F85942">
        <w:rPr>
          <w:sz w:val="24"/>
          <w:szCs w:val="24"/>
        </w:rPr>
        <w:t>would p</w:t>
      </w:r>
      <w:r w:rsidRPr="00F85942">
        <w:rPr>
          <w:spacing w:val="-1"/>
          <w:sz w:val="24"/>
          <w:szCs w:val="24"/>
        </w:rPr>
        <w:t>r</w:t>
      </w:r>
      <w:r w:rsidRPr="00F85942">
        <w:rPr>
          <w:sz w:val="24"/>
          <w:szCs w:val="24"/>
        </w:rPr>
        <w:t>int</w:t>
      </w:r>
      <w:r w:rsidRPr="00F85942">
        <w:rPr>
          <w:spacing w:val="7"/>
          <w:sz w:val="24"/>
          <w:szCs w:val="24"/>
        </w:rPr>
        <w:t xml:space="preserve"> </w:t>
      </w:r>
      <w:r w:rsidRPr="00F85942">
        <w:rPr>
          <w:sz w:val="24"/>
          <w:szCs w:val="24"/>
        </w:rPr>
        <w:t>a</w:t>
      </w:r>
      <w:r w:rsidRPr="00F85942">
        <w:rPr>
          <w:spacing w:val="6"/>
          <w:sz w:val="24"/>
          <w:szCs w:val="24"/>
        </w:rPr>
        <w:t xml:space="preserve"> </w:t>
      </w:r>
      <w:r w:rsidRPr="00F85942">
        <w:rPr>
          <w:sz w:val="24"/>
          <w:szCs w:val="24"/>
        </w:rPr>
        <w:t>r</w:t>
      </w:r>
      <w:r w:rsidRPr="00F85942">
        <w:rPr>
          <w:spacing w:val="-2"/>
          <w:sz w:val="24"/>
          <w:szCs w:val="24"/>
        </w:rPr>
        <w:t>e</w:t>
      </w:r>
      <w:r w:rsidRPr="00F85942">
        <w:rPr>
          <w:spacing w:val="-1"/>
          <w:sz w:val="24"/>
          <w:szCs w:val="24"/>
        </w:rPr>
        <w:t>a</w:t>
      </w:r>
      <w:r w:rsidRPr="00F85942">
        <w:rPr>
          <w:sz w:val="24"/>
          <w:szCs w:val="24"/>
        </w:rPr>
        <w:t>l</w:t>
      </w:r>
      <w:r w:rsidRPr="00F85942">
        <w:rPr>
          <w:spacing w:val="7"/>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6"/>
          <w:sz w:val="24"/>
          <w:szCs w:val="24"/>
        </w:rPr>
        <w:t xml:space="preserve"> </w:t>
      </w:r>
      <w:r w:rsidRPr="00F85942">
        <w:rPr>
          <w:sz w:val="24"/>
          <w:szCs w:val="24"/>
        </w:rPr>
        <w:t>in</w:t>
      </w:r>
      <w:r w:rsidRPr="00F85942">
        <w:rPr>
          <w:spacing w:val="7"/>
          <w:sz w:val="24"/>
          <w:szCs w:val="24"/>
        </w:rPr>
        <w:t xml:space="preserve"> </w:t>
      </w:r>
      <w:r w:rsidRPr="00F85942">
        <w:rPr>
          <w:sz w:val="24"/>
          <w:szCs w:val="24"/>
        </w:rPr>
        <w:t>a</w:t>
      </w:r>
      <w:r w:rsidRPr="00F85942">
        <w:rPr>
          <w:spacing w:val="6"/>
          <w:sz w:val="24"/>
          <w:szCs w:val="24"/>
        </w:rPr>
        <w:t xml:space="preserve"> </w:t>
      </w:r>
      <w:r w:rsidRPr="00F85942">
        <w:rPr>
          <w:sz w:val="24"/>
          <w:szCs w:val="24"/>
        </w:rPr>
        <w:t>fi</w:t>
      </w:r>
      <w:r w:rsidRPr="00F85942">
        <w:rPr>
          <w:spacing w:val="-1"/>
          <w:sz w:val="24"/>
          <w:szCs w:val="24"/>
        </w:rPr>
        <w:t>e</w:t>
      </w:r>
      <w:r w:rsidRPr="00F85942">
        <w:rPr>
          <w:sz w:val="24"/>
          <w:szCs w:val="24"/>
        </w:rPr>
        <w:t>ld</w:t>
      </w:r>
      <w:r w:rsidRPr="00F85942">
        <w:rPr>
          <w:spacing w:val="7"/>
          <w:sz w:val="24"/>
          <w:szCs w:val="24"/>
        </w:rPr>
        <w:t xml:space="preserve"> </w:t>
      </w:r>
      <w:r w:rsidRPr="00F85942">
        <w:rPr>
          <w:sz w:val="24"/>
          <w:szCs w:val="24"/>
        </w:rPr>
        <w:t>8</w:t>
      </w:r>
      <w:r w:rsidRPr="00F85942">
        <w:rPr>
          <w:spacing w:val="7"/>
          <w:sz w:val="24"/>
          <w:szCs w:val="24"/>
        </w:rPr>
        <w:t xml:space="preserve"> </w:t>
      </w:r>
      <w:r w:rsidRPr="00F85942">
        <w:rPr>
          <w:sz w:val="24"/>
          <w:szCs w:val="24"/>
        </w:rPr>
        <w:t>spa</w:t>
      </w:r>
      <w:r w:rsidRPr="00F85942">
        <w:rPr>
          <w:spacing w:val="-2"/>
          <w:sz w:val="24"/>
          <w:szCs w:val="24"/>
        </w:rPr>
        <w:t>c</w:t>
      </w:r>
      <w:r w:rsidRPr="00F85942">
        <w:rPr>
          <w:spacing w:val="-1"/>
          <w:sz w:val="24"/>
          <w:szCs w:val="24"/>
        </w:rPr>
        <w:t>e</w:t>
      </w:r>
      <w:r w:rsidRPr="00F85942">
        <w:rPr>
          <w:sz w:val="24"/>
          <w:szCs w:val="24"/>
        </w:rPr>
        <w:t>s</w:t>
      </w:r>
      <w:r w:rsidRPr="00F85942">
        <w:rPr>
          <w:spacing w:val="7"/>
          <w:sz w:val="24"/>
          <w:szCs w:val="24"/>
        </w:rPr>
        <w:t xml:space="preserve"> </w:t>
      </w:r>
      <w:r w:rsidRPr="00F85942">
        <w:rPr>
          <w:sz w:val="24"/>
          <w:szCs w:val="24"/>
        </w:rPr>
        <w:t>wide</w:t>
      </w:r>
      <w:r w:rsidRPr="00F85942">
        <w:rPr>
          <w:spacing w:val="6"/>
          <w:sz w:val="24"/>
          <w:szCs w:val="24"/>
        </w:rPr>
        <w:t xml:space="preserve"> </w:t>
      </w:r>
      <w:r w:rsidRPr="00F85942">
        <w:rPr>
          <w:sz w:val="24"/>
          <w:szCs w:val="24"/>
        </w:rPr>
        <w:t>with</w:t>
      </w:r>
      <w:r w:rsidRPr="00F85942">
        <w:rPr>
          <w:spacing w:val="7"/>
          <w:sz w:val="24"/>
          <w:szCs w:val="24"/>
        </w:rPr>
        <w:t xml:space="preserve"> </w:t>
      </w:r>
      <w:r w:rsidRPr="00F85942">
        <w:rPr>
          <w:sz w:val="24"/>
          <w:szCs w:val="24"/>
        </w:rPr>
        <w:t>room</w:t>
      </w:r>
      <w:r w:rsidRPr="00F85942">
        <w:rPr>
          <w:spacing w:val="7"/>
          <w:sz w:val="24"/>
          <w:szCs w:val="24"/>
        </w:rPr>
        <w:t xml:space="preserve"> </w:t>
      </w:r>
      <w:r w:rsidRPr="00F85942">
        <w:rPr>
          <w:sz w:val="24"/>
          <w:szCs w:val="24"/>
        </w:rPr>
        <w:t>to</w:t>
      </w:r>
      <w:r w:rsidRPr="00F85942">
        <w:rPr>
          <w:spacing w:val="7"/>
          <w:sz w:val="24"/>
          <w:szCs w:val="24"/>
        </w:rPr>
        <w:t xml:space="preserve"> </w:t>
      </w:r>
      <w:r w:rsidRPr="00F85942">
        <w:rPr>
          <w:sz w:val="24"/>
          <w:szCs w:val="24"/>
        </w:rPr>
        <w:t>show</w:t>
      </w:r>
      <w:r w:rsidRPr="00F85942">
        <w:rPr>
          <w:spacing w:val="7"/>
          <w:sz w:val="24"/>
          <w:szCs w:val="24"/>
        </w:rPr>
        <w:t xml:space="preserve"> </w:t>
      </w:r>
      <w:r w:rsidRPr="00F85942">
        <w:rPr>
          <w:sz w:val="24"/>
          <w:szCs w:val="24"/>
        </w:rPr>
        <w:t>2</w:t>
      </w:r>
      <w:r w:rsidRPr="00F85942">
        <w:rPr>
          <w:spacing w:val="7"/>
          <w:sz w:val="24"/>
          <w:szCs w:val="24"/>
        </w:rPr>
        <w:t xml:space="preserve"> </w:t>
      </w:r>
      <w:r w:rsidRPr="00F85942">
        <w:rPr>
          <w:sz w:val="24"/>
          <w:szCs w:val="24"/>
        </w:rPr>
        <w:t>d</w:t>
      </w:r>
      <w:r w:rsidRPr="00F85942">
        <w:rPr>
          <w:spacing w:val="-1"/>
          <w:sz w:val="24"/>
          <w:szCs w:val="24"/>
        </w:rPr>
        <w:t>ec</w:t>
      </w:r>
      <w:r w:rsidRPr="00F85942">
        <w:rPr>
          <w:sz w:val="24"/>
          <w:szCs w:val="24"/>
        </w:rPr>
        <w:t>i</w:t>
      </w:r>
      <w:r w:rsidRPr="00F85942">
        <w:rPr>
          <w:spacing w:val="1"/>
          <w:sz w:val="24"/>
          <w:szCs w:val="24"/>
        </w:rPr>
        <w:t>m</w:t>
      </w:r>
      <w:r w:rsidRPr="00F85942">
        <w:rPr>
          <w:spacing w:val="-1"/>
          <w:sz w:val="24"/>
          <w:szCs w:val="24"/>
        </w:rPr>
        <w:t>a</w:t>
      </w:r>
      <w:r w:rsidRPr="00F85942">
        <w:rPr>
          <w:sz w:val="24"/>
          <w:szCs w:val="24"/>
        </w:rPr>
        <w:t>l</w:t>
      </w:r>
      <w:r w:rsidRPr="00F85942">
        <w:rPr>
          <w:spacing w:val="5"/>
          <w:sz w:val="24"/>
          <w:szCs w:val="24"/>
        </w:rPr>
        <w:t xml:space="preserve"> </w:t>
      </w:r>
      <w:r w:rsidRPr="00F85942">
        <w:rPr>
          <w:sz w:val="24"/>
          <w:szCs w:val="24"/>
        </w:rPr>
        <w:t>pla</w:t>
      </w:r>
      <w:r w:rsidRPr="00F85942">
        <w:rPr>
          <w:spacing w:val="-1"/>
          <w:sz w:val="24"/>
          <w:szCs w:val="24"/>
        </w:rPr>
        <w:t>ce</w:t>
      </w:r>
      <w:r w:rsidRPr="00F85942">
        <w:rPr>
          <w:sz w:val="24"/>
          <w:szCs w:val="24"/>
        </w:rPr>
        <w:t>s.</w:t>
      </w:r>
      <w:r w:rsidRPr="00F85942">
        <w:rPr>
          <w:spacing w:val="7"/>
          <w:sz w:val="24"/>
          <w:szCs w:val="24"/>
        </w:rPr>
        <w:t xml:space="preserve"> </w:t>
      </w:r>
      <w:r w:rsidRPr="00F85942">
        <w:rPr>
          <w:sz w:val="24"/>
          <w:szCs w:val="24"/>
        </w:rPr>
        <w:t>Displ</w:t>
      </w:r>
      <w:r w:rsidRPr="00F85942">
        <w:rPr>
          <w:spacing w:val="4"/>
          <w:sz w:val="24"/>
          <w:szCs w:val="24"/>
        </w:rPr>
        <w:t>a</w:t>
      </w:r>
      <w:r w:rsidRPr="00F85942">
        <w:rPr>
          <w:sz w:val="24"/>
          <w:szCs w:val="24"/>
        </w:rPr>
        <w:t>y is</w:t>
      </w:r>
      <w:r w:rsidRPr="00F85942">
        <w:rPr>
          <w:spacing w:val="7"/>
          <w:sz w:val="24"/>
          <w:szCs w:val="24"/>
        </w:rPr>
        <w:t xml:space="preserve"> </w:t>
      </w:r>
      <w:r w:rsidRPr="00F85942">
        <w:rPr>
          <w:sz w:val="24"/>
          <w:szCs w:val="24"/>
        </w:rPr>
        <w:t>le</w:t>
      </w:r>
      <w:r w:rsidRPr="00F85942">
        <w:rPr>
          <w:spacing w:val="-1"/>
          <w:sz w:val="24"/>
          <w:szCs w:val="24"/>
        </w:rPr>
        <w:t>f</w:t>
      </w:r>
      <w:r w:rsidRPr="00F85942">
        <w:rPr>
          <w:sz w:val="24"/>
          <w:szCs w:val="24"/>
        </w:rPr>
        <w:t>t ju</w:t>
      </w:r>
      <w:r w:rsidRPr="00F85942">
        <w:rPr>
          <w:spacing w:val="1"/>
          <w:sz w:val="24"/>
          <w:szCs w:val="24"/>
        </w:rPr>
        <w:t>s</w:t>
      </w:r>
      <w:r w:rsidRPr="00F85942">
        <w:rPr>
          <w:sz w:val="24"/>
          <w:szCs w:val="24"/>
        </w:rPr>
        <w:t>t</w:t>
      </w:r>
      <w:r w:rsidRPr="00F85942">
        <w:rPr>
          <w:spacing w:val="1"/>
          <w:sz w:val="24"/>
          <w:szCs w:val="24"/>
        </w:rPr>
        <w:t>i</w:t>
      </w:r>
      <w:r w:rsidRPr="00F85942">
        <w:rPr>
          <w:sz w:val="24"/>
          <w:szCs w:val="24"/>
        </w:rPr>
        <w:t>fi</w:t>
      </w:r>
      <w:r w:rsidRPr="00F85942">
        <w:rPr>
          <w:spacing w:val="-1"/>
          <w:sz w:val="24"/>
          <w:szCs w:val="24"/>
        </w:rPr>
        <w:t>e</w:t>
      </w:r>
      <w:r w:rsidRPr="00F85942">
        <w:rPr>
          <w:sz w:val="24"/>
          <w:szCs w:val="24"/>
        </w:rPr>
        <w:t>d</w:t>
      </w:r>
      <w:r w:rsidRPr="00F85942">
        <w:rPr>
          <w:spacing w:val="7"/>
          <w:sz w:val="24"/>
          <w:szCs w:val="24"/>
        </w:rPr>
        <w:t xml:space="preserve"> </w:t>
      </w:r>
      <w:r w:rsidRPr="00F85942">
        <w:rPr>
          <w:spacing w:val="2"/>
          <w:sz w:val="24"/>
          <w:szCs w:val="24"/>
        </w:rPr>
        <w:t>b</w:t>
      </w:r>
      <w:r w:rsidRPr="00F85942">
        <w:rPr>
          <w:sz w:val="24"/>
          <w:szCs w:val="24"/>
        </w:rPr>
        <w:t xml:space="preserve">y </w:t>
      </w:r>
      <w:r w:rsidRPr="00F85942">
        <w:rPr>
          <w:spacing w:val="2"/>
          <w:sz w:val="24"/>
          <w:szCs w:val="24"/>
        </w:rPr>
        <w:t>d</w:t>
      </w:r>
      <w:r w:rsidRPr="00F85942">
        <w:rPr>
          <w:spacing w:val="-1"/>
          <w:sz w:val="24"/>
          <w:szCs w:val="24"/>
        </w:rPr>
        <w:t>e</w:t>
      </w:r>
      <w:r w:rsidRPr="00F85942">
        <w:rPr>
          <w:spacing w:val="1"/>
          <w:sz w:val="24"/>
          <w:szCs w:val="24"/>
        </w:rPr>
        <w:t>f</w:t>
      </w:r>
      <w:r w:rsidRPr="00F85942">
        <w:rPr>
          <w:spacing w:val="-1"/>
          <w:sz w:val="24"/>
          <w:szCs w:val="24"/>
        </w:rPr>
        <w:t>a</w:t>
      </w:r>
      <w:r w:rsidRPr="00F85942">
        <w:rPr>
          <w:sz w:val="24"/>
          <w:szCs w:val="24"/>
        </w:rPr>
        <w:t>ul</w:t>
      </w:r>
      <w:r w:rsidRPr="00F85942">
        <w:rPr>
          <w:spacing w:val="1"/>
          <w:sz w:val="24"/>
          <w:szCs w:val="24"/>
        </w:rPr>
        <w:t>t</w:t>
      </w:r>
      <w:r w:rsidRPr="00F85942">
        <w:rPr>
          <w:sz w:val="24"/>
          <w:szCs w:val="24"/>
        </w:rPr>
        <w:t>,</w:t>
      </w:r>
      <w:r w:rsidRPr="00F85942">
        <w:rPr>
          <w:spacing w:val="7"/>
          <w:sz w:val="24"/>
          <w:szCs w:val="24"/>
        </w:rPr>
        <w:t xml:space="preserve"> </w:t>
      </w:r>
      <w:r w:rsidRPr="00F85942">
        <w:rPr>
          <w:sz w:val="24"/>
          <w:szCs w:val="24"/>
        </w:rPr>
        <w:t>but</w:t>
      </w:r>
      <w:r w:rsidRPr="00F85942">
        <w:rPr>
          <w:spacing w:val="8"/>
          <w:sz w:val="24"/>
          <w:szCs w:val="24"/>
        </w:rPr>
        <w:t xml:space="preserve"> </w:t>
      </w:r>
      <w:r w:rsidRPr="00F85942">
        <w:rPr>
          <w:spacing w:val="-1"/>
          <w:sz w:val="24"/>
          <w:szCs w:val="24"/>
        </w:rPr>
        <w:t>ca</w:t>
      </w:r>
      <w:r w:rsidRPr="00F85942">
        <w:rPr>
          <w:sz w:val="24"/>
          <w:szCs w:val="24"/>
        </w:rPr>
        <w:t>n</w:t>
      </w:r>
      <w:r w:rsidRPr="00F85942">
        <w:rPr>
          <w:spacing w:val="7"/>
          <w:sz w:val="24"/>
          <w:szCs w:val="24"/>
        </w:rPr>
        <w:t xml:space="preserve"> </w:t>
      </w:r>
      <w:r w:rsidRPr="00F85942">
        <w:rPr>
          <w:sz w:val="24"/>
          <w:szCs w:val="24"/>
        </w:rPr>
        <w:t>be</w:t>
      </w:r>
      <w:r w:rsidRPr="00F85942">
        <w:rPr>
          <w:spacing w:val="6"/>
          <w:sz w:val="24"/>
          <w:szCs w:val="24"/>
        </w:rPr>
        <w:t xml:space="preserve"> </w:t>
      </w:r>
      <w:r w:rsidRPr="00F85942">
        <w:rPr>
          <w:sz w:val="24"/>
          <w:szCs w:val="24"/>
        </w:rPr>
        <w:t>r</w:t>
      </w:r>
      <w:r w:rsidRPr="00F85942">
        <w:rPr>
          <w:spacing w:val="2"/>
          <w:sz w:val="24"/>
          <w:szCs w:val="24"/>
        </w:rPr>
        <w:t>i</w:t>
      </w:r>
      <w:r w:rsidRPr="00F85942">
        <w:rPr>
          <w:spacing w:val="-2"/>
          <w:sz w:val="24"/>
          <w:szCs w:val="24"/>
        </w:rPr>
        <w:t>g</w:t>
      </w:r>
      <w:r w:rsidRPr="00F85942">
        <w:rPr>
          <w:sz w:val="24"/>
          <w:szCs w:val="24"/>
        </w:rPr>
        <w:t>ht</w:t>
      </w:r>
      <w:r w:rsidRPr="00F85942">
        <w:rPr>
          <w:spacing w:val="8"/>
          <w:sz w:val="24"/>
          <w:szCs w:val="24"/>
        </w:rPr>
        <w:t xml:space="preserve"> </w:t>
      </w:r>
      <w:r w:rsidRPr="00F85942">
        <w:rPr>
          <w:sz w:val="24"/>
          <w:szCs w:val="24"/>
        </w:rPr>
        <w:t>jus</w:t>
      </w:r>
      <w:r w:rsidRPr="00F85942">
        <w:rPr>
          <w:spacing w:val="1"/>
          <w:sz w:val="24"/>
          <w:szCs w:val="24"/>
        </w:rPr>
        <w:t>t</w:t>
      </w:r>
      <w:r w:rsidRPr="00F85942">
        <w:rPr>
          <w:sz w:val="24"/>
          <w:szCs w:val="24"/>
        </w:rPr>
        <w:t>ified</w:t>
      </w:r>
      <w:r w:rsidRPr="00F85942">
        <w:rPr>
          <w:spacing w:val="6"/>
          <w:sz w:val="24"/>
          <w:szCs w:val="24"/>
        </w:rPr>
        <w:t xml:space="preserve"> </w:t>
      </w:r>
      <w:r w:rsidRPr="00F85942">
        <w:rPr>
          <w:spacing w:val="2"/>
          <w:sz w:val="24"/>
          <w:szCs w:val="24"/>
        </w:rPr>
        <w:t>b</w:t>
      </w:r>
      <w:r w:rsidRPr="00F85942">
        <w:rPr>
          <w:sz w:val="24"/>
          <w:szCs w:val="24"/>
        </w:rPr>
        <w:t>y</w:t>
      </w:r>
      <w:r w:rsidRPr="00F85942">
        <w:rPr>
          <w:spacing w:val="5"/>
          <w:sz w:val="24"/>
          <w:szCs w:val="24"/>
        </w:rPr>
        <w:t xml:space="preserve"> </w:t>
      </w:r>
      <w:r w:rsidRPr="00F85942">
        <w:rPr>
          <w:sz w:val="24"/>
          <w:szCs w:val="24"/>
        </w:rPr>
        <w:t>put</w:t>
      </w:r>
      <w:r w:rsidRPr="00F85942">
        <w:rPr>
          <w:spacing w:val="1"/>
          <w:sz w:val="24"/>
          <w:szCs w:val="24"/>
        </w:rPr>
        <w:t>t</w:t>
      </w:r>
      <w:r w:rsidRPr="00F85942">
        <w:rPr>
          <w:sz w:val="24"/>
          <w:szCs w:val="24"/>
        </w:rPr>
        <w:t>ing</w:t>
      </w:r>
      <w:r w:rsidRPr="00F85942">
        <w:rPr>
          <w:spacing w:val="5"/>
          <w:sz w:val="24"/>
          <w:szCs w:val="24"/>
        </w:rPr>
        <w:t xml:space="preserve"> </w:t>
      </w:r>
      <w:r w:rsidRPr="00F85942">
        <w:rPr>
          <w:sz w:val="24"/>
          <w:szCs w:val="24"/>
        </w:rPr>
        <w:t>a</w:t>
      </w:r>
      <w:r w:rsidRPr="00F85942">
        <w:rPr>
          <w:spacing w:val="12"/>
          <w:sz w:val="24"/>
          <w:szCs w:val="24"/>
        </w:rPr>
        <w:t xml:space="preserve"> </w:t>
      </w:r>
      <w:r w:rsidRPr="00F85942">
        <w:rPr>
          <w:sz w:val="24"/>
          <w:szCs w:val="24"/>
        </w:rPr>
        <w:t>-</w:t>
      </w:r>
      <w:r w:rsidRPr="00F85942">
        <w:rPr>
          <w:spacing w:val="7"/>
          <w:sz w:val="24"/>
          <w:szCs w:val="24"/>
        </w:rPr>
        <w:t xml:space="preserve"> </w:t>
      </w:r>
      <w:r w:rsidRPr="00F85942">
        <w:rPr>
          <w:sz w:val="24"/>
          <w:szCs w:val="24"/>
        </w:rPr>
        <w:t>b</w:t>
      </w:r>
      <w:r w:rsidRPr="00F85942">
        <w:rPr>
          <w:spacing w:val="-1"/>
          <w:sz w:val="24"/>
          <w:szCs w:val="24"/>
        </w:rPr>
        <w:t>e</w:t>
      </w:r>
      <w:r w:rsidRPr="00F85942">
        <w:rPr>
          <w:sz w:val="24"/>
          <w:szCs w:val="24"/>
        </w:rPr>
        <w:t>fo</w:t>
      </w:r>
      <w:r w:rsidRPr="00F85942">
        <w:rPr>
          <w:spacing w:val="1"/>
          <w:sz w:val="24"/>
          <w:szCs w:val="24"/>
        </w:rPr>
        <w:t>r</w:t>
      </w:r>
      <w:r w:rsidRPr="00F85942">
        <w:rPr>
          <w:sz w:val="24"/>
          <w:szCs w:val="24"/>
        </w:rPr>
        <w:t>e</w:t>
      </w:r>
      <w:r w:rsidRPr="00F85942">
        <w:rPr>
          <w:spacing w:val="6"/>
          <w:sz w:val="24"/>
          <w:szCs w:val="24"/>
        </w:rPr>
        <w:t xml:space="preserve"> </w:t>
      </w:r>
      <w:r w:rsidRPr="00F85942">
        <w:rPr>
          <w:sz w:val="24"/>
          <w:szCs w:val="24"/>
        </w:rPr>
        <w:t>the</w:t>
      </w:r>
      <w:r w:rsidRPr="00F85942">
        <w:rPr>
          <w:spacing w:val="7"/>
          <w:sz w:val="24"/>
          <w:szCs w:val="24"/>
        </w:rPr>
        <w:t xml:space="preserve"> </w:t>
      </w:r>
      <w:r w:rsidRPr="00F85942">
        <w:rPr>
          <w:spacing w:val="1"/>
          <w:sz w:val="24"/>
          <w:szCs w:val="24"/>
        </w:rPr>
        <w:t>f</w:t>
      </w:r>
      <w:r w:rsidRPr="00F85942">
        <w:rPr>
          <w:sz w:val="24"/>
          <w:szCs w:val="24"/>
        </w:rPr>
        <w:t>o</w:t>
      </w:r>
      <w:r w:rsidRPr="00F85942">
        <w:rPr>
          <w:spacing w:val="-1"/>
          <w:sz w:val="24"/>
          <w:szCs w:val="24"/>
        </w:rPr>
        <w:t>r</w:t>
      </w:r>
      <w:r w:rsidRPr="00F85942">
        <w:rPr>
          <w:sz w:val="24"/>
          <w:szCs w:val="24"/>
        </w:rPr>
        <w:t>mat</w:t>
      </w:r>
      <w:r w:rsidRPr="00F85942">
        <w:rPr>
          <w:spacing w:val="7"/>
          <w:sz w:val="24"/>
          <w:szCs w:val="24"/>
        </w:rPr>
        <w:t xml:space="preserve"> </w:t>
      </w:r>
      <w:r w:rsidRPr="00F85942">
        <w:rPr>
          <w:sz w:val="24"/>
          <w:szCs w:val="24"/>
        </w:rPr>
        <w:t>info</w:t>
      </w:r>
      <w:r w:rsidRPr="00F85942">
        <w:rPr>
          <w:spacing w:val="-1"/>
          <w:sz w:val="24"/>
          <w:szCs w:val="24"/>
        </w:rPr>
        <w:t>r</w:t>
      </w:r>
      <w:r w:rsidRPr="00F85942">
        <w:rPr>
          <w:sz w:val="24"/>
          <w:szCs w:val="24"/>
        </w:rPr>
        <w:t>mation,</w:t>
      </w:r>
      <w:r w:rsidRPr="00F85942">
        <w:rPr>
          <w:spacing w:val="8"/>
          <w:sz w:val="24"/>
          <w:szCs w:val="24"/>
        </w:rPr>
        <w:t xml:space="preserve"> </w:t>
      </w:r>
      <w:r w:rsidRPr="00F85942">
        <w:rPr>
          <w:sz w:val="24"/>
          <w:szCs w:val="24"/>
        </w:rPr>
        <w:t xml:space="preserve">for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1"/>
          <w:sz w:val="24"/>
          <w:szCs w:val="24"/>
        </w:rPr>
        <w:t xml:space="preserve"> </w:t>
      </w:r>
      <w:r w:rsidRPr="00F85942">
        <w:rPr>
          <w:sz w:val="24"/>
          <w:szCs w:val="24"/>
        </w:rPr>
        <w:t>%</w:t>
      </w:r>
      <w:r w:rsidRPr="00F85942">
        <w:rPr>
          <w:spacing w:val="-1"/>
          <w:sz w:val="24"/>
          <w:szCs w:val="24"/>
        </w:rPr>
        <w:t>-</w:t>
      </w:r>
      <w:r w:rsidRPr="00F85942">
        <w:rPr>
          <w:sz w:val="24"/>
          <w:szCs w:val="24"/>
        </w:rPr>
        <w:t>6d, a</w:t>
      </w:r>
      <w:r w:rsidRPr="00F85942">
        <w:rPr>
          <w:spacing w:val="-1"/>
          <w:sz w:val="24"/>
          <w:szCs w:val="24"/>
        </w:rPr>
        <w:t xml:space="preserve"> </w:t>
      </w:r>
      <w:r w:rsidRPr="00F85942">
        <w:rPr>
          <w:sz w:val="24"/>
          <w:szCs w:val="24"/>
        </w:rPr>
        <w:t>d</w:t>
      </w:r>
      <w:r w:rsidRPr="00F85942">
        <w:rPr>
          <w:spacing w:val="1"/>
          <w:sz w:val="24"/>
          <w:szCs w:val="24"/>
        </w:rPr>
        <w:t>e</w:t>
      </w:r>
      <w:r w:rsidRPr="00F85942">
        <w:rPr>
          <w:spacing w:val="-1"/>
          <w:sz w:val="24"/>
          <w:szCs w:val="24"/>
        </w:rPr>
        <w:t>c</w:t>
      </w:r>
      <w:r w:rsidRPr="00F85942">
        <w:rPr>
          <w:sz w:val="24"/>
          <w:szCs w:val="24"/>
        </w:rPr>
        <w:t>i</w:t>
      </w:r>
      <w:r w:rsidRPr="00F85942">
        <w:rPr>
          <w:spacing w:val="1"/>
          <w:sz w:val="24"/>
          <w:szCs w:val="24"/>
        </w:rPr>
        <w:t>m</w:t>
      </w:r>
      <w:r w:rsidRPr="00F85942">
        <w:rPr>
          <w:spacing w:val="-1"/>
          <w:sz w:val="24"/>
          <w:szCs w:val="24"/>
        </w:rPr>
        <w:t>a</w:t>
      </w:r>
      <w:r w:rsidRPr="00F85942">
        <w:rPr>
          <w:sz w:val="24"/>
          <w:szCs w:val="24"/>
        </w:rPr>
        <w:t xml:space="preserve">l </w:t>
      </w:r>
      <w:r w:rsidRPr="00F85942">
        <w:rPr>
          <w:spacing w:val="1"/>
          <w:sz w:val="24"/>
          <w:szCs w:val="24"/>
        </w:rPr>
        <w:t>i</w:t>
      </w:r>
      <w:r w:rsidRPr="00F85942">
        <w:rPr>
          <w:sz w:val="24"/>
          <w:szCs w:val="24"/>
        </w:rPr>
        <w:t>nte</w:t>
      </w:r>
      <w:r w:rsidRPr="00F85942">
        <w:rPr>
          <w:spacing w:val="-3"/>
          <w:sz w:val="24"/>
          <w:szCs w:val="24"/>
        </w:rPr>
        <w:t>g</w:t>
      </w:r>
      <w:r w:rsidRPr="00F85942">
        <w:rPr>
          <w:spacing w:val="1"/>
          <w:sz w:val="24"/>
          <w:szCs w:val="24"/>
        </w:rPr>
        <w:t>e</w:t>
      </w:r>
      <w:r w:rsidRPr="00F85942">
        <w:rPr>
          <w:sz w:val="24"/>
          <w:szCs w:val="24"/>
        </w:rPr>
        <w:t xml:space="preserve">r </w:t>
      </w:r>
      <w:r w:rsidRPr="00F85942">
        <w:rPr>
          <w:spacing w:val="-1"/>
          <w:sz w:val="24"/>
          <w:szCs w:val="24"/>
        </w:rPr>
        <w:t>r</w:t>
      </w:r>
      <w:r w:rsidRPr="00F85942">
        <w:rPr>
          <w:spacing w:val="3"/>
          <w:sz w:val="24"/>
          <w:szCs w:val="24"/>
        </w:rPr>
        <w:t>i</w:t>
      </w:r>
      <w:r w:rsidRPr="00F85942">
        <w:rPr>
          <w:spacing w:val="-2"/>
          <w:sz w:val="24"/>
          <w:szCs w:val="24"/>
        </w:rPr>
        <w:t>g</w:t>
      </w:r>
      <w:r w:rsidRPr="00F85942">
        <w:rPr>
          <w:sz w:val="24"/>
          <w:szCs w:val="24"/>
        </w:rPr>
        <w:t xml:space="preserve">ht </w:t>
      </w:r>
      <w:r w:rsidRPr="00F85942">
        <w:rPr>
          <w:spacing w:val="1"/>
          <w:sz w:val="24"/>
          <w:szCs w:val="24"/>
        </w:rPr>
        <w:t>j</w:t>
      </w:r>
      <w:r w:rsidRPr="00F85942">
        <w:rPr>
          <w:sz w:val="24"/>
          <w:szCs w:val="24"/>
        </w:rPr>
        <w:t>ust</w:t>
      </w:r>
      <w:r w:rsidRPr="00F85942">
        <w:rPr>
          <w:spacing w:val="1"/>
          <w:sz w:val="24"/>
          <w:szCs w:val="24"/>
        </w:rPr>
        <w:t>i</w:t>
      </w:r>
      <w:r w:rsidRPr="00F85942">
        <w:rPr>
          <w:sz w:val="24"/>
          <w:szCs w:val="24"/>
        </w:rPr>
        <w:t>fi</w:t>
      </w:r>
      <w:r w:rsidRPr="00F85942">
        <w:rPr>
          <w:spacing w:val="-1"/>
          <w:sz w:val="24"/>
          <w:szCs w:val="24"/>
        </w:rPr>
        <w:t>e</w:t>
      </w:r>
      <w:r w:rsidRPr="00F85942">
        <w:rPr>
          <w:sz w:val="24"/>
          <w:szCs w:val="24"/>
        </w:rPr>
        <w:t>d in a 6 sp</w:t>
      </w:r>
      <w:r w:rsidRPr="00F85942">
        <w:rPr>
          <w:spacing w:val="-1"/>
          <w:sz w:val="24"/>
          <w:szCs w:val="24"/>
        </w:rPr>
        <w:t>ac</w:t>
      </w:r>
      <w:r w:rsidRPr="00F85942">
        <w:rPr>
          <w:sz w:val="24"/>
          <w:szCs w:val="24"/>
        </w:rPr>
        <w:t>e</w:t>
      </w:r>
      <w:r w:rsidRPr="00F85942">
        <w:rPr>
          <w:spacing w:val="1"/>
          <w:sz w:val="24"/>
          <w:szCs w:val="24"/>
        </w:rPr>
        <w:t xml:space="preserve"> </w:t>
      </w:r>
      <w:r w:rsidRPr="00F85942">
        <w:rPr>
          <w:sz w:val="24"/>
          <w:szCs w:val="24"/>
        </w:rPr>
        <w:t>fi</w:t>
      </w:r>
      <w:r w:rsidRPr="00F85942">
        <w:rPr>
          <w:spacing w:val="-1"/>
          <w:sz w:val="24"/>
          <w:szCs w:val="24"/>
        </w:rPr>
        <w:t>e</w:t>
      </w:r>
      <w:r w:rsidRPr="00F85942">
        <w:rPr>
          <w:sz w:val="24"/>
          <w:szCs w:val="24"/>
        </w:rPr>
        <w:t>ld.</w:t>
      </w:r>
    </w:p>
    <w:p w14:paraId="6DE8DF2A" w14:textId="77777777" w:rsidR="00BD33F8" w:rsidRPr="00F85942" w:rsidRDefault="00BD33F8">
      <w:pPr>
        <w:spacing w:line="200" w:lineRule="exact"/>
      </w:pPr>
    </w:p>
    <w:p w14:paraId="19C63DAE" w14:textId="77777777" w:rsidR="00BD33F8" w:rsidRPr="00F85942" w:rsidRDefault="00BD33F8">
      <w:pPr>
        <w:spacing w:before="4" w:line="220" w:lineRule="exact"/>
        <w:rPr>
          <w:sz w:val="22"/>
          <w:szCs w:val="22"/>
        </w:rPr>
      </w:pPr>
    </w:p>
    <w:p w14:paraId="6538F395" w14:textId="77777777" w:rsidR="00BD33F8" w:rsidRPr="00F85942" w:rsidRDefault="00A51A16">
      <w:pPr>
        <w:ind w:left="100" w:right="8910"/>
        <w:jc w:val="both"/>
        <w:rPr>
          <w:sz w:val="24"/>
          <w:szCs w:val="24"/>
        </w:rPr>
      </w:pPr>
      <w:proofErr w:type="spellStart"/>
      <w:r w:rsidRPr="00F85942">
        <w:rPr>
          <w:b/>
          <w:sz w:val="24"/>
          <w:szCs w:val="24"/>
        </w:rPr>
        <w:t>s</w:t>
      </w:r>
      <w:r w:rsidRPr="00F85942">
        <w:rPr>
          <w:b/>
          <w:spacing w:val="-1"/>
          <w:sz w:val="24"/>
          <w:szCs w:val="24"/>
        </w:rPr>
        <w:t>c</w:t>
      </w:r>
      <w:r w:rsidRPr="00F85942">
        <w:rPr>
          <w:b/>
          <w:sz w:val="24"/>
          <w:szCs w:val="24"/>
        </w:rPr>
        <w:t>a</w:t>
      </w:r>
      <w:r w:rsidRPr="00F85942">
        <w:rPr>
          <w:b/>
          <w:spacing w:val="1"/>
          <w:sz w:val="24"/>
          <w:szCs w:val="24"/>
        </w:rPr>
        <w:t>n</w:t>
      </w:r>
      <w:r w:rsidRPr="00F85942">
        <w:rPr>
          <w:b/>
          <w:sz w:val="24"/>
          <w:szCs w:val="24"/>
        </w:rPr>
        <w:t>f</w:t>
      </w:r>
      <w:proofErr w:type="spellEnd"/>
    </w:p>
    <w:p w14:paraId="54E57DE2" w14:textId="77777777" w:rsidR="00BD33F8" w:rsidRPr="00F85942" w:rsidRDefault="00BD33F8">
      <w:pPr>
        <w:spacing w:before="2" w:line="120" w:lineRule="exact"/>
        <w:rPr>
          <w:sz w:val="13"/>
          <w:szCs w:val="13"/>
        </w:rPr>
      </w:pPr>
    </w:p>
    <w:p w14:paraId="031B3061" w14:textId="7893ACCA" w:rsidR="00BD33F8" w:rsidRPr="00F85942" w:rsidRDefault="00A51A16">
      <w:pPr>
        <w:spacing w:line="360" w:lineRule="auto"/>
        <w:ind w:left="100" w:right="79"/>
        <w:jc w:val="both"/>
        <w:rPr>
          <w:sz w:val="24"/>
          <w:szCs w:val="24"/>
        </w:rPr>
        <w:sectPr w:rsidR="00BD33F8" w:rsidRPr="00F85942">
          <w:pgSz w:w="12240" w:h="15840"/>
          <w:pgMar w:top="1380" w:right="1320" w:bottom="280" w:left="1340" w:header="0" w:footer="1015" w:gutter="0"/>
          <w:cols w:space="720"/>
        </w:sectPr>
      </w:pPr>
      <w:proofErr w:type="spellStart"/>
      <w:r w:rsidRPr="00F85942">
        <w:rPr>
          <w:sz w:val="24"/>
          <w:szCs w:val="24"/>
        </w:rPr>
        <w:t>s</w:t>
      </w:r>
      <w:r w:rsidRPr="00F85942">
        <w:rPr>
          <w:spacing w:val="-1"/>
          <w:sz w:val="24"/>
          <w:szCs w:val="24"/>
        </w:rPr>
        <w:t>ca</w:t>
      </w:r>
      <w:r w:rsidRPr="00F85942">
        <w:rPr>
          <w:sz w:val="24"/>
          <w:szCs w:val="24"/>
        </w:rPr>
        <w:t>nf</w:t>
      </w:r>
      <w:proofErr w:type="spellEnd"/>
      <w:r w:rsidRPr="00F85942">
        <w:rPr>
          <w:spacing w:val="2"/>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ows</w:t>
      </w:r>
      <w:r w:rsidRPr="00F85942">
        <w:rPr>
          <w:spacing w:val="5"/>
          <w:sz w:val="24"/>
          <w:szCs w:val="24"/>
        </w:rPr>
        <w:t xml:space="preserve"> </w:t>
      </w:r>
      <w:r w:rsidRPr="00F85942">
        <w:rPr>
          <w:sz w:val="24"/>
          <w:szCs w:val="24"/>
        </w:rPr>
        <w:t>fo</w:t>
      </w:r>
      <w:r w:rsidRPr="00F85942">
        <w:rPr>
          <w:spacing w:val="-1"/>
          <w:sz w:val="24"/>
          <w:szCs w:val="24"/>
        </w:rPr>
        <w:t>r</w:t>
      </w:r>
      <w:r w:rsidRPr="00F85942">
        <w:rPr>
          <w:sz w:val="24"/>
          <w:szCs w:val="24"/>
        </w:rPr>
        <w:t>matted</w:t>
      </w:r>
      <w:r w:rsidRPr="00F85942">
        <w:rPr>
          <w:spacing w:val="2"/>
          <w:sz w:val="24"/>
          <w:szCs w:val="24"/>
        </w:rPr>
        <w:t xml:space="preserve"> </w:t>
      </w:r>
      <w:r w:rsidRPr="00F85942">
        <w:rPr>
          <w:spacing w:val="1"/>
          <w:sz w:val="24"/>
          <w:szCs w:val="24"/>
        </w:rPr>
        <w:t>r</w:t>
      </w:r>
      <w:r w:rsidRPr="00F85942">
        <w:rPr>
          <w:spacing w:val="-1"/>
          <w:sz w:val="24"/>
          <w:szCs w:val="24"/>
        </w:rPr>
        <w:t>ea</w:t>
      </w:r>
      <w:r w:rsidRPr="00F85942">
        <w:rPr>
          <w:sz w:val="24"/>
          <w:szCs w:val="24"/>
        </w:rPr>
        <w:t>di</w:t>
      </w:r>
      <w:r w:rsidRPr="00F85942">
        <w:rPr>
          <w:spacing w:val="3"/>
          <w:sz w:val="24"/>
          <w:szCs w:val="24"/>
        </w:rPr>
        <w:t>n</w:t>
      </w:r>
      <w:r w:rsidRPr="00F85942">
        <w:rPr>
          <w:sz w:val="24"/>
          <w:szCs w:val="24"/>
        </w:rPr>
        <w:t>g of</w:t>
      </w:r>
      <w:r w:rsidRPr="00F85942">
        <w:rPr>
          <w:spacing w:val="2"/>
          <w:sz w:val="24"/>
          <w:szCs w:val="24"/>
        </w:rPr>
        <w:t xml:space="preserve"> </w:t>
      </w:r>
      <w:r w:rsidRPr="00F85942">
        <w:rPr>
          <w:sz w:val="24"/>
          <w:szCs w:val="24"/>
        </w:rPr>
        <w:t>d</w:t>
      </w:r>
      <w:r w:rsidRPr="00F85942">
        <w:rPr>
          <w:spacing w:val="-1"/>
          <w:sz w:val="24"/>
          <w:szCs w:val="24"/>
        </w:rPr>
        <w:t>a</w:t>
      </w:r>
      <w:r w:rsidRPr="00F85942">
        <w:rPr>
          <w:spacing w:val="3"/>
          <w:sz w:val="24"/>
          <w:szCs w:val="24"/>
        </w:rPr>
        <w:t>t</w:t>
      </w:r>
      <w:r w:rsidRPr="00F85942">
        <w:rPr>
          <w:sz w:val="24"/>
          <w:szCs w:val="24"/>
        </w:rPr>
        <w:t>a</w:t>
      </w:r>
      <w:r w:rsidRPr="00F85942">
        <w:rPr>
          <w:spacing w:val="2"/>
          <w:sz w:val="24"/>
          <w:szCs w:val="24"/>
        </w:rPr>
        <w:t xml:space="preserve"> </w:t>
      </w:r>
      <w:r w:rsidRPr="00F85942">
        <w:rPr>
          <w:sz w:val="24"/>
          <w:szCs w:val="24"/>
        </w:rPr>
        <w:t>f</w:t>
      </w:r>
      <w:r w:rsidRPr="00F85942">
        <w:rPr>
          <w:spacing w:val="-1"/>
          <w:sz w:val="24"/>
          <w:szCs w:val="24"/>
        </w:rPr>
        <w:t>r</w:t>
      </w:r>
      <w:r w:rsidRPr="00F85942">
        <w:rPr>
          <w:sz w:val="24"/>
          <w:szCs w:val="24"/>
        </w:rPr>
        <w:t>om</w:t>
      </w:r>
      <w:r w:rsidRPr="00F85942">
        <w:rPr>
          <w:spacing w:val="3"/>
          <w:sz w:val="24"/>
          <w:szCs w:val="24"/>
        </w:rPr>
        <w:t xml:space="preserve"> </w:t>
      </w:r>
      <w:r w:rsidRPr="00F85942">
        <w:rPr>
          <w:sz w:val="24"/>
          <w:szCs w:val="24"/>
        </w:rPr>
        <w:t>the</w:t>
      </w:r>
      <w:r w:rsidRPr="00F85942">
        <w:rPr>
          <w:spacing w:val="4"/>
          <w:sz w:val="24"/>
          <w:szCs w:val="24"/>
        </w:rPr>
        <w:t xml:space="preserve"> </w:t>
      </w:r>
      <w:r w:rsidRPr="00F85942">
        <w:rPr>
          <w:sz w:val="24"/>
          <w:szCs w:val="24"/>
        </w:rPr>
        <w:t>k</w:t>
      </w:r>
      <w:r w:rsidRPr="00F85942">
        <w:rPr>
          <w:spacing w:val="1"/>
          <w:sz w:val="24"/>
          <w:szCs w:val="24"/>
        </w:rPr>
        <w:t>e</w:t>
      </w:r>
      <w:r w:rsidRPr="00F85942">
        <w:rPr>
          <w:spacing w:val="-5"/>
          <w:sz w:val="24"/>
          <w:szCs w:val="24"/>
        </w:rPr>
        <w:t>y</w:t>
      </w:r>
      <w:r w:rsidRPr="00F85942">
        <w:rPr>
          <w:sz w:val="24"/>
          <w:szCs w:val="24"/>
        </w:rPr>
        <w:t>b</w:t>
      </w:r>
      <w:r w:rsidRPr="00F85942">
        <w:rPr>
          <w:spacing w:val="2"/>
          <w:sz w:val="24"/>
          <w:szCs w:val="24"/>
        </w:rPr>
        <w:t>o</w:t>
      </w:r>
      <w:r w:rsidRPr="00F85942">
        <w:rPr>
          <w:spacing w:val="-1"/>
          <w:sz w:val="24"/>
          <w:szCs w:val="24"/>
        </w:rPr>
        <w:t>a</w:t>
      </w:r>
      <w:r w:rsidRPr="00F85942">
        <w:rPr>
          <w:sz w:val="24"/>
          <w:szCs w:val="24"/>
        </w:rPr>
        <w:t>rd.</w:t>
      </w:r>
      <w:r w:rsidRPr="00F85942">
        <w:rPr>
          <w:spacing w:val="4"/>
          <w:sz w:val="24"/>
          <w:szCs w:val="24"/>
        </w:rPr>
        <w:t xml:space="preserve"> </w:t>
      </w:r>
      <w:r w:rsidRPr="00F85942">
        <w:rPr>
          <w:spacing w:val="-3"/>
          <w:sz w:val="24"/>
          <w:szCs w:val="24"/>
        </w:rPr>
        <w:t>L</w:t>
      </w:r>
      <w:r w:rsidRPr="00F85942">
        <w:rPr>
          <w:sz w:val="24"/>
          <w:szCs w:val="24"/>
        </w:rPr>
        <w:t>i</w:t>
      </w:r>
      <w:r w:rsidRPr="00F85942">
        <w:rPr>
          <w:spacing w:val="3"/>
          <w:sz w:val="24"/>
          <w:szCs w:val="24"/>
        </w:rPr>
        <w:t>k</w:t>
      </w:r>
      <w:r w:rsidRPr="00F85942">
        <w:rPr>
          <w:sz w:val="24"/>
          <w:szCs w:val="24"/>
        </w:rPr>
        <w:t>e</w:t>
      </w:r>
      <w:r w:rsidRPr="00F85942">
        <w:rPr>
          <w:spacing w:val="2"/>
          <w:sz w:val="24"/>
          <w:szCs w:val="24"/>
        </w:rPr>
        <w:t xml:space="preserve"> </w:t>
      </w: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pacing w:val="2"/>
          <w:sz w:val="24"/>
          <w:szCs w:val="24"/>
        </w:rPr>
        <w:t xml:space="preserve"> </w:t>
      </w:r>
      <w:r w:rsidRPr="00F85942">
        <w:rPr>
          <w:sz w:val="24"/>
          <w:szCs w:val="24"/>
        </w:rPr>
        <w:t>it</w:t>
      </w:r>
      <w:r w:rsidRPr="00F85942">
        <w:rPr>
          <w:spacing w:val="3"/>
          <w:sz w:val="24"/>
          <w:szCs w:val="24"/>
        </w:rPr>
        <w:t xml:space="preserve"> </w:t>
      </w:r>
      <w:r w:rsidRPr="00F85942">
        <w:rPr>
          <w:sz w:val="24"/>
          <w:szCs w:val="24"/>
        </w:rPr>
        <w:t>h</w:t>
      </w:r>
      <w:r w:rsidRPr="00F85942">
        <w:rPr>
          <w:spacing w:val="-1"/>
          <w:sz w:val="24"/>
          <w:szCs w:val="24"/>
        </w:rPr>
        <w:t>a</w:t>
      </w:r>
      <w:r w:rsidRPr="00F85942">
        <w:rPr>
          <w:sz w:val="24"/>
          <w:szCs w:val="24"/>
        </w:rPr>
        <w:t>s</w:t>
      </w:r>
      <w:r w:rsidRPr="00F85942">
        <w:rPr>
          <w:spacing w:val="3"/>
          <w:sz w:val="24"/>
          <w:szCs w:val="24"/>
        </w:rPr>
        <w:t xml:space="preserve"> </w:t>
      </w:r>
      <w:r w:rsidRPr="00F85942">
        <w:rPr>
          <w:sz w:val="24"/>
          <w:szCs w:val="24"/>
        </w:rPr>
        <w:t>a</w:t>
      </w:r>
      <w:r w:rsidRPr="00F85942">
        <w:rPr>
          <w:spacing w:val="2"/>
          <w:sz w:val="24"/>
          <w:szCs w:val="24"/>
        </w:rPr>
        <w:t xml:space="preserve"> </w:t>
      </w:r>
      <w:r w:rsidRPr="00F85942">
        <w:rPr>
          <w:spacing w:val="-1"/>
          <w:sz w:val="24"/>
          <w:szCs w:val="24"/>
        </w:rPr>
        <w:t>c</w:t>
      </w:r>
      <w:r w:rsidRPr="00F85942">
        <w:rPr>
          <w:sz w:val="24"/>
          <w:szCs w:val="24"/>
        </w:rPr>
        <w:t>ontr</w:t>
      </w:r>
      <w:r w:rsidRPr="00F85942">
        <w:rPr>
          <w:spacing w:val="7"/>
          <w:sz w:val="24"/>
          <w:szCs w:val="24"/>
        </w:rPr>
        <w:t>o</w:t>
      </w:r>
      <w:r w:rsidRPr="00F85942">
        <w:rPr>
          <w:sz w:val="24"/>
          <w:szCs w:val="24"/>
        </w:rPr>
        <w:t>l</w:t>
      </w:r>
      <w:r w:rsidRPr="00F85942">
        <w:rPr>
          <w:spacing w:val="3"/>
          <w:sz w:val="24"/>
          <w:szCs w:val="24"/>
        </w:rPr>
        <w:t xml:space="preserve"> </w:t>
      </w:r>
      <w:r w:rsidRPr="00F85942">
        <w:rPr>
          <w:sz w:val="24"/>
          <w:szCs w:val="24"/>
        </w:rPr>
        <w:t>stri</w:t>
      </w:r>
      <w:r w:rsidRPr="00F85942">
        <w:rPr>
          <w:spacing w:val="3"/>
          <w:sz w:val="24"/>
          <w:szCs w:val="24"/>
        </w:rPr>
        <w:t>n</w:t>
      </w:r>
      <w:r w:rsidRPr="00F85942">
        <w:rPr>
          <w:sz w:val="24"/>
          <w:szCs w:val="24"/>
        </w:rPr>
        <w:t>g, follow</w:t>
      </w:r>
      <w:r w:rsidRPr="00F85942">
        <w:rPr>
          <w:spacing w:val="-1"/>
          <w:sz w:val="24"/>
          <w:szCs w:val="24"/>
        </w:rPr>
        <w:t>e</w:t>
      </w:r>
      <w:r w:rsidRPr="00F85942">
        <w:rPr>
          <w:sz w:val="24"/>
          <w:szCs w:val="24"/>
        </w:rPr>
        <w:t>d</w:t>
      </w:r>
      <w:r w:rsidRPr="00F85942">
        <w:rPr>
          <w:spacing w:val="2"/>
          <w:sz w:val="24"/>
          <w:szCs w:val="24"/>
        </w:rPr>
        <w:t xml:space="preserve"> </w:t>
      </w:r>
      <w:r w:rsidRPr="00F85942">
        <w:rPr>
          <w:spacing w:val="5"/>
          <w:sz w:val="24"/>
          <w:szCs w:val="24"/>
        </w:rPr>
        <w:t>b</w:t>
      </w:r>
      <w:r w:rsidRPr="00F85942">
        <w:rPr>
          <w:sz w:val="24"/>
          <w:szCs w:val="24"/>
        </w:rPr>
        <w:t>y</w:t>
      </w:r>
      <w:r w:rsidRPr="00F85942">
        <w:rPr>
          <w:spacing w:val="-3"/>
          <w:sz w:val="24"/>
          <w:szCs w:val="24"/>
        </w:rPr>
        <w:t xml:space="preserve"> </w:t>
      </w:r>
      <w:r w:rsidRPr="00F85942">
        <w:rPr>
          <w:sz w:val="24"/>
          <w:szCs w:val="24"/>
        </w:rPr>
        <w:t>the</w:t>
      </w:r>
      <w:r w:rsidRPr="00F85942">
        <w:rPr>
          <w:spacing w:val="2"/>
          <w:sz w:val="24"/>
          <w:szCs w:val="24"/>
        </w:rPr>
        <w:t xml:space="preserve"> </w:t>
      </w:r>
      <w:r w:rsidRPr="00F85942">
        <w:rPr>
          <w:sz w:val="24"/>
          <w:szCs w:val="24"/>
        </w:rPr>
        <w:t>l</w:t>
      </w:r>
      <w:r w:rsidRPr="00F85942">
        <w:rPr>
          <w:spacing w:val="1"/>
          <w:sz w:val="24"/>
          <w:szCs w:val="24"/>
        </w:rPr>
        <w:t>i</w:t>
      </w:r>
      <w:r w:rsidRPr="00F85942">
        <w:rPr>
          <w:sz w:val="24"/>
          <w:szCs w:val="24"/>
        </w:rPr>
        <w:t>st</w:t>
      </w:r>
      <w:r w:rsidRPr="00F85942">
        <w:rPr>
          <w:spacing w:val="3"/>
          <w:sz w:val="24"/>
          <w:szCs w:val="24"/>
        </w:rPr>
        <w:t xml:space="preserve"> </w:t>
      </w:r>
      <w:r w:rsidRPr="00F85942">
        <w:rPr>
          <w:sz w:val="24"/>
          <w:szCs w:val="24"/>
        </w:rPr>
        <w:t>of</w:t>
      </w:r>
      <w:r w:rsidRPr="00F85942">
        <w:rPr>
          <w:spacing w:val="1"/>
          <w:sz w:val="24"/>
          <w:szCs w:val="24"/>
        </w:rPr>
        <w:t xml:space="preserve"> </w:t>
      </w:r>
      <w:r w:rsidRPr="00F85942">
        <w:rPr>
          <w:sz w:val="24"/>
          <w:szCs w:val="24"/>
        </w:rPr>
        <w:t>i</w:t>
      </w:r>
      <w:r w:rsidRPr="00F85942">
        <w:rPr>
          <w:spacing w:val="1"/>
          <w:sz w:val="24"/>
          <w:szCs w:val="24"/>
        </w:rPr>
        <w:t>te</w:t>
      </w:r>
      <w:r w:rsidRPr="00F85942">
        <w:rPr>
          <w:sz w:val="24"/>
          <w:szCs w:val="24"/>
        </w:rPr>
        <w:t>ms</w:t>
      </w:r>
      <w:r w:rsidRPr="00F85942">
        <w:rPr>
          <w:spacing w:val="3"/>
          <w:sz w:val="24"/>
          <w:szCs w:val="24"/>
        </w:rPr>
        <w:t xml:space="preserve"> </w:t>
      </w:r>
      <w:r w:rsidRPr="00F85942">
        <w:rPr>
          <w:sz w:val="24"/>
          <w:szCs w:val="24"/>
        </w:rPr>
        <w:t>to</w:t>
      </w:r>
      <w:r w:rsidRPr="00F85942">
        <w:rPr>
          <w:spacing w:val="3"/>
          <w:sz w:val="24"/>
          <w:szCs w:val="24"/>
        </w:rPr>
        <w:t xml:space="preserve"> </w:t>
      </w:r>
      <w:r w:rsidRPr="00F85942">
        <w:rPr>
          <w:sz w:val="24"/>
          <w:szCs w:val="24"/>
        </w:rPr>
        <w:t>be</w:t>
      </w:r>
      <w:r w:rsidRPr="00F85942">
        <w:rPr>
          <w:spacing w:val="1"/>
          <w:sz w:val="24"/>
          <w:szCs w:val="24"/>
        </w:rPr>
        <w:t xml:space="preserve"> </w:t>
      </w:r>
      <w:r w:rsidRPr="00F85942">
        <w:rPr>
          <w:sz w:val="24"/>
          <w:szCs w:val="24"/>
        </w:rPr>
        <w:t>re</w:t>
      </w:r>
      <w:r w:rsidRPr="00F85942">
        <w:rPr>
          <w:spacing w:val="-1"/>
          <w:sz w:val="24"/>
          <w:szCs w:val="24"/>
        </w:rPr>
        <w:t>a</w:t>
      </w:r>
      <w:r w:rsidRPr="00F85942">
        <w:rPr>
          <w:sz w:val="24"/>
          <w:szCs w:val="24"/>
        </w:rPr>
        <w:t>d.</w:t>
      </w:r>
      <w:r w:rsidRPr="00F85942">
        <w:rPr>
          <w:spacing w:val="2"/>
          <w:sz w:val="24"/>
          <w:szCs w:val="24"/>
        </w:rPr>
        <w:t xml:space="preserve"> </w:t>
      </w:r>
      <w:r w:rsidRPr="00F85942">
        <w:rPr>
          <w:sz w:val="24"/>
          <w:szCs w:val="24"/>
        </w:rPr>
        <w:t>Ho</w:t>
      </w:r>
      <w:r w:rsidRPr="00F85942">
        <w:rPr>
          <w:spacing w:val="1"/>
          <w:sz w:val="24"/>
          <w:szCs w:val="24"/>
        </w:rPr>
        <w:t>w</w:t>
      </w:r>
      <w:r w:rsidRPr="00F85942">
        <w:rPr>
          <w:spacing w:val="-1"/>
          <w:sz w:val="24"/>
          <w:szCs w:val="24"/>
        </w:rPr>
        <w:t>e</w:t>
      </w:r>
      <w:r w:rsidRPr="00F85942">
        <w:rPr>
          <w:sz w:val="24"/>
          <w:szCs w:val="24"/>
        </w:rPr>
        <w:t>v</w:t>
      </w:r>
      <w:r w:rsidRPr="00F85942">
        <w:rPr>
          <w:spacing w:val="-1"/>
          <w:sz w:val="24"/>
          <w:szCs w:val="24"/>
        </w:rPr>
        <w:t>e</w:t>
      </w:r>
      <w:r w:rsidRPr="00F85942">
        <w:rPr>
          <w:sz w:val="24"/>
          <w:szCs w:val="24"/>
        </w:rPr>
        <w:t>r</w:t>
      </w:r>
      <w:r w:rsidRPr="00F85942">
        <w:rPr>
          <w:spacing w:val="4"/>
          <w:sz w:val="24"/>
          <w:szCs w:val="24"/>
        </w:rPr>
        <w:t xml:space="preserve"> </w:t>
      </w:r>
      <w:proofErr w:type="spellStart"/>
      <w:r w:rsidRPr="00F85942">
        <w:rPr>
          <w:spacing w:val="2"/>
          <w:sz w:val="24"/>
          <w:szCs w:val="24"/>
        </w:rPr>
        <w:t>s</w:t>
      </w:r>
      <w:r w:rsidRPr="00F85942">
        <w:rPr>
          <w:spacing w:val="-1"/>
          <w:sz w:val="24"/>
          <w:szCs w:val="24"/>
        </w:rPr>
        <w:t>ca</w:t>
      </w:r>
      <w:r w:rsidRPr="00F85942">
        <w:rPr>
          <w:sz w:val="24"/>
          <w:szCs w:val="24"/>
        </w:rPr>
        <w:t>nf</w:t>
      </w:r>
      <w:proofErr w:type="spellEnd"/>
      <w:r w:rsidRPr="00F85942">
        <w:rPr>
          <w:spacing w:val="4"/>
          <w:sz w:val="24"/>
          <w:szCs w:val="24"/>
        </w:rPr>
        <w:t xml:space="preserve"> </w:t>
      </w:r>
      <w:r w:rsidRPr="00F85942">
        <w:rPr>
          <w:sz w:val="24"/>
          <w:szCs w:val="24"/>
        </w:rPr>
        <w:t>w</w:t>
      </w:r>
      <w:r w:rsidRPr="00F85942">
        <w:rPr>
          <w:spacing w:val="-1"/>
          <w:sz w:val="24"/>
          <w:szCs w:val="24"/>
        </w:rPr>
        <w:t>a</w:t>
      </w:r>
      <w:r w:rsidRPr="00F85942">
        <w:rPr>
          <w:sz w:val="24"/>
          <w:szCs w:val="24"/>
        </w:rPr>
        <w:t>nts</w:t>
      </w:r>
      <w:r w:rsidRPr="00F85942">
        <w:rPr>
          <w:spacing w:val="3"/>
          <w:sz w:val="24"/>
          <w:szCs w:val="24"/>
        </w:rPr>
        <w:t xml:space="preserve"> </w:t>
      </w:r>
      <w:r w:rsidRPr="00F85942">
        <w:rPr>
          <w:sz w:val="24"/>
          <w:szCs w:val="24"/>
        </w:rPr>
        <w:t>to</w:t>
      </w:r>
      <w:r w:rsidRPr="00F85942">
        <w:rPr>
          <w:spacing w:val="3"/>
          <w:sz w:val="24"/>
          <w:szCs w:val="24"/>
        </w:rPr>
        <w:t xml:space="preserve"> </w:t>
      </w:r>
      <w:r w:rsidRPr="00F85942">
        <w:rPr>
          <w:sz w:val="24"/>
          <w:szCs w:val="24"/>
        </w:rPr>
        <w:t>know</w:t>
      </w:r>
      <w:r w:rsidRPr="00F85942">
        <w:rPr>
          <w:spacing w:val="2"/>
          <w:sz w:val="24"/>
          <w:szCs w:val="24"/>
        </w:rPr>
        <w:t xml:space="preserve"> </w:t>
      </w:r>
      <w:r w:rsidRPr="00F85942">
        <w:rPr>
          <w:sz w:val="24"/>
          <w:szCs w:val="24"/>
        </w:rPr>
        <w:t>the</w:t>
      </w:r>
      <w:r w:rsidRPr="00F85942">
        <w:rPr>
          <w:spacing w:val="4"/>
          <w:sz w:val="24"/>
          <w:szCs w:val="24"/>
        </w:rPr>
        <w:t xml:space="preserve"> </w:t>
      </w:r>
      <w:r w:rsidRPr="00F85942">
        <w:rPr>
          <w:spacing w:val="1"/>
          <w:sz w:val="24"/>
          <w:szCs w:val="24"/>
        </w:rPr>
        <w:t>a</w:t>
      </w:r>
      <w:r w:rsidRPr="00F85942">
        <w:rPr>
          <w:sz w:val="24"/>
          <w:szCs w:val="24"/>
        </w:rPr>
        <w:t>ddr</w:t>
      </w:r>
      <w:r w:rsidRPr="00F85942">
        <w:rPr>
          <w:spacing w:val="-2"/>
          <w:sz w:val="24"/>
          <w:szCs w:val="24"/>
        </w:rPr>
        <w:t>e</w:t>
      </w:r>
      <w:r w:rsidRPr="00F85942">
        <w:rPr>
          <w:sz w:val="24"/>
          <w:szCs w:val="24"/>
        </w:rPr>
        <w:t>ss</w:t>
      </w:r>
      <w:r w:rsidRPr="00F85942">
        <w:rPr>
          <w:spacing w:val="3"/>
          <w:sz w:val="24"/>
          <w:szCs w:val="24"/>
        </w:rPr>
        <w:t xml:space="preserve"> </w:t>
      </w:r>
      <w:r w:rsidRPr="00F85942">
        <w:rPr>
          <w:sz w:val="24"/>
          <w:szCs w:val="24"/>
        </w:rPr>
        <w:t>of</w:t>
      </w:r>
      <w:r w:rsidRPr="00F85942">
        <w:rPr>
          <w:spacing w:val="1"/>
          <w:sz w:val="24"/>
          <w:szCs w:val="24"/>
        </w:rPr>
        <w:t xml:space="preserve"> </w:t>
      </w:r>
      <w:r w:rsidRPr="00F85942">
        <w:rPr>
          <w:sz w:val="24"/>
          <w:szCs w:val="24"/>
        </w:rPr>
        <w:t>the</w:t>
      </w:r>
      <w:r w:rsidRPr="00F85942">
        <w:rPr>
          <w:spacing w:val="4"/>
          <w:sz w:val="24"/>
          <w:szCs w:val="24"/>
        </w:rPr>
        <w:t xml:space="preserve"> </w:t>
      </w:r>
      <w:r w:rsidRPr="00F85942">
        <w:rPr>
          <w:sz w:val="24"/>
          <w:szCs w:val="24"/>
        </w:rPr>
        <w:t>i</w:t>
      </w:r>
      <w:r w:rsidRPr="00F85942">
        <w:rPr>
          <w:spacing w:val="1"/>
          <w:sz w:val="24"/>
          <w:szCs w:val="24"/>
        </w:rPr>
        <w:t>t</w:t>
      </w:r>
      <w:r w:rsidRPr="00F85942">
        <w:rPr>
          <w:spacing w:val="-1"/>
          <w:sz w:val="24"/>
          <w:szCs w:val="24"/>
        </w:rPr>
        <w:t>e</w:t>
      </w:r>
      <w:r w:rsidRPr="00F85942">
        <w:rPr>
          <w:sz w:val="24"/>
          <w:szCs w:val="24"/>
        </w:rPr>
        <w:t>ms</w:t>
      </w:r>
      <w:r w:rsidRPr="00F85942">
        <w:rPr>
          <w:spacing w:val="3"/>
          <w:sz w:val="24"/>
          <w:szCs w:val="24"/>
        </w:rPr>
        <w:t xml:space="preserve"> </w:t>
      </w:r>
      <w:r w:rsidRPr="00F85942">
        <w:rPr>
          <w:sz w:val="24"/>
          <w:szCs w:val="24"/>
        </w:rPr>
        <w:t>to be r</w:t>
      </w:r>
      <w:r w:rsidRPr="00F85942">
        <w:rPr>
          <w:spacing w:val="-2"/>
          <w:sz w:val="24"/>
          <w:szCs w:val="24"/>
        </w:rPr>
        <w:t>e</w:t>
      </w:r>
      <w:r w:rsidRPr="00F85942">
        <w:rPr>
          <w:spacing w:val="-1"/>
          <w:sz w:val="24"/>
          <w:szCs w:val="24"/>
        </w:rPr>
        <w:t>a</w:t>
      </w:r>
      <w:r w:rsidRPr="00F85942">
        <w:rPr>
          <w:sz w:val="24"/>
          <w:szCs w:val="24"/>
        </w:rPr>
        <w:t>d,</w:t>
      </w:r>
      <w:r w:rsidRPr="00F85942">
        <w:rPr>
          <w:spacing w:val="1"/>
          <w:sz w:val="24"/>
          <w:szCs w:val="24"/>
        </w:rPr>
        <w:t xml:space="preserve"> </w:t>
      </w:r>
      <w:r w:rsidRPr="00F85942">
        <w:rPr>
          <w:sz w:val="24"/>
          <w:szCs w:val="24"/>
        </w:rPr>
        <w:t>sin</w:t>
      </w:r>
      <w:r w:rsidRPr="00F85942">
        <w:rPr>
          <w:spacing w:val="2"/>
          <w:sz w:val="24"/>
          <w:szCs w:val="24"/>
        </w:rPr>
        <w:t>c</w:t>
      </w:r>
      <w:r w:rsidRPr="00F85942">
        <w:rPr>
          <w:sz w:val="24"/>
          <w:szCs w:val="24"/>
        </w:rPr>
        <w:t>e it</w:t>
      </w:r>
      <w:r w:rsidRPr="00F85942">
        <w:rPr>
          <w:spacing w:val="2"/>
          <w:sz w:val="24"/>
          <w:szCs w:val="24"/>
        </w:rPr>
        <w:t xml:space="preserve"> </w:t>
      </w:r>
      <w:r w:rsidRPr="00F85942">
        <w:rPr>
          <w:sz w:val="24"/>
          <w:szCs w:val="24"/>
        </w:rPr>
        <w:t>is</w:t>
      </w:r>
      <w:r w:rsidRPr="00F85942">
        <w:rPr>
          <w:spacing w:val="2"/>
          <w:sz w:val="24"/>
          <w:szCs w:val="24"/>
        </w:rPr>
        <w:t xml:space="preserve"> </w:t>
      </w:r>
      <w:r w:rsidRPr="00F85942">
        <w:rPr>
          <w:sz w:val="24"/>
          <w:szCs w:val="24"/>
        </w:rPr>
        <w:t>a 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 xml:space="preserve"> </w:t>
      </w:r>
      <w:r w:rsidRPr="00F85942">
        <w:rPr>
          <w:sz w:val="24"/>
          <w:szCs w:val="24"/>
        </w:rPr>
        <w:t>whi</w:t>
      </w:r>
      <w:r w:rsidRPr="00F85942">
        <w:rPr>
          <w:spacing w:val="-1"/>
          <w:sz w:val="24"/>
          <w:szCs w:val="24"/>
        </w:rPr>
        <w:t>c</w:t>
      </w:r>
      <w:r w:rsidRPr="00F85942">
        <w:rPr>
          <w:sz w:val="24"/>
          <w:szCs w:val="24"/>
        </w:rPr>
        <w:t>h</w:t>
      </w:r>
      <w:r w:rsidRPr="00F85942">
        <w:rPr>
          <w:spacing w:val="1"/>
          <w:sz w:val="24"/>
          <w:szCs w:val="24"/>
        </w:rPr>
        <w:t xml:space="preserve"> </w:t>
      </w:r>
      <w:r w:rsidRPr="00F85942">
        <w:rPr>
          <w:sz w:val="24"/>
          <w:szCs w:val="24"/>
        </w:rPr>
        <w:t>will</w:t>
      </w:r>
      <w:r w:rsidRPr="00F85942">
        <w:rPr>
          <w:spacing w:val="2"/>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n</w:t>
      </w:r>
      <w:r w:rsidRPr="00F85942">
        <w:rPr>
          <w:spacing w:val="-2"/>
          <w:sz w:val="24"/>
          <w:szCs w:val="24"/>
        </w:rPr>
        <w:t>g</w:t>
      </w:r>
      <w:r w:rsidRPr="00F85942">
        <w:rPr>
          <w:sz w:val="24"/>
          <w:szCs w:val="24"/>
        </w:rPr>
        <w:t xml:space="preserve">e </w:t>
      </w:r>
      <w:r w:rsidRPr="00F85942">
        <w:rPr>
          <w:spacing w:val="3"/>
          <w:sz w:val="24"/>
          <w:szCs w:val="24"/>
        </w:rPr>
        <w:t>t</w:t>
      </w:r>
      <w:r w:rsidRPr="00F85942">
        <w:rPr>
          <w:sz w:val="24"/>
          <w:szCs w:val="24"/>
        </w:rPr>
        <w:t>h</w:t>
      </w:r>
      <w:r w:rsidRPr="00F85942">
        <w:rPr>
          <w:spacing w:val="-1"/>
          <w:sz w:val="24"/>
          <w:szCs w:val="24"/>
        </w:rPr>
        <w:t>a</w:t>
      </w:r>
      <w:r w:rsidRPr="00F85942">
        <w:rPr>
          <w:sz w:val="24"/>
          <w:szCs w:val="24"/>
        </w:rPr>
        <w:t>t</w:t>
      </w:r>
      <w:r w:rsidRPr="00F85942">
        <w:rPr>
          <w:spacing w:val="2"/>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1"/>
          <w:sz w:val="24"/>
          <w:szCs w:val="24"/>
        </w:rPr>
        <w:t xml:space="preserve"> </w:t>
      </w:r>
      <w:r w:rsidRPr="00F85942">
        <w:rPr>
          <w:sz w:val="24"/>
          <w:szCs w:val="24"/>
        </w:rPr>
        <w:t>Th</w:t>
      </w:r>
      <w:r w:rsidRPr="00F85942">
        <w:rPr>
          <w:spacing w:val="-1"/>
          <w:sz w:val="24"/>
          <w:szCs w:val="24"/>
        </w:rPr>
        <w:t>e</w:t>
      </w:r>
      <w:r w:rsidRPr="00F85942">
        <w:rPr>
          <w:spacing w:val="1"/>
          <w:sz w:val="24"/>
          <w:szCs w:val="24"/>
        </w:rPr>
        <w:t>r</w:t>
      </w:r>
      <w:r w:rsidRPr="00F85942">
        <w:rPr>
          <w:spacing w:val="-1"/>
          <w:sz w:val="24"/>
          <w:szCs w:val="24"/>
        </w:rPr>
        <w:t>e</w:t>
      </w:r>
      <w:r w:rsidRPr="00F85942">
        <w:rPr>
          <w:sz w:val="24"/>
          <w:szCs w:val="24"/>
        </w:rPr>
        <w:t>fo</w:t>
      </w:r>
      <w:r w:rsidRPr="00F85942">
        <w:rPr>
          <w:spacing w:val="1"/>
          <w:sz w:val="24"/>
          <w:szCs w:val="24"/>
        </w:rPr>
        <w:t>r</w:t>
      </w:r>
      <w:r w:rsidRPr="00F85942">
        <w:rPr>
          <w:sz w:val="24"/>
          <w:szCs w:val="24"/>
        </w:rPr>
        <w:t>e the</w:t>
      </w:r>
      <w:r w:rsidRPr="00F85942">
        <w:rPr>
          <w:spacing w:val="3"/>
          <w:sz w:val="24"/>
          <w:szCs w:val="24"/>
        </w:rPr>
        <w:t xml:space="preserve"> </w:t>
      </w:r>
      <w:r w:rsidRPr="00F85942">
        <w:rPr>
          <w:sz w:val="24"/>
          <w:szCs w:val="24"/>
        </w:rPr>
        <w:t>n</w:t>
      </w:r>
      <w:r w:rsidRPr="00F85942">
        <w:rPr>
          <w:spacing w:val="-1"/>
          <w:sz w:val="24"/>
          <w:szCs w:val="24"/>
        </w:rPr>
        <w:t>a</w:t>
      </w:r>
      <w:r w:rsidRPr="00F85942">
        <w:rPr>
          <w:sz w:val="24"/>
          <w:szCs w:val="24"/>
        </w:rPr>
        <w:t>mes</w:t>
      </w:r>
      <w:r w:rsidRPr="00F85942">
        <w:rPr>
          <w:spacing w:val="1"/>
          <w:sz w:val="24"/>
          <w:szCs w:val="24"/>
        </w:rPr>
        <w:t xml:space="preserve"> </w:t>
      </w:r>
      <w:r w:rsidRPr="00F85942">
        <w:rPr>
          <w:sz w:val="24"/>
          <w:szCs w:val="24"/>
        </w:rPr>
        <w:t>of</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w:t>
      </w:r>
      <w:r w:rsidRPr="00F85942">
        <w:rPr>
          <w:spacing w:val="3"/>
          <w:sz w:val="24"/>
          <w:szCs w:val="24"/>
        </w:rPr>
        <w:t>l</w:t>
      </w:r>
      <w:r w:rsidRPr="00F85942">
        <w:rPr>
          <w:spacing w:val="-1"/>
          <w:sz w:val="24"/>
          <w:szCs w:val="24"/>
        </w:rPr>
        <w:t>e</w:t>
      </w:r>
      <w:r w:rsidRPr="00F85942">
        <w:rPr>
          <w:sz w:val="24"/>
          <w:szCs w:val="24"/>
        </w:rPr>
        <w:t>s</w:t>
      </w:r>
      <w:r w:rsidRPr="00F85942">
        <w:rPr>
          <w:spacing w:val="2"/>
          <w:sz w:val="24"/>
          <w:szCs w:val="24"/>
        </w:rPr>
        <w:t xml:space="preserve"> </w:t>
      </w:r>
      <w:r w:rsidRPr="00F85942">
        <w:rPr>
          <w:spacing w:val="-1"/>
          <w:sz w:val="24"/>
          <w:szCs w:val="24"/>
        </w:rPr>
        <w:t>a</w:t>
      </w:r>
      <w:r w:rsidRPr="00F85942">
        <w:rPr>
          <w:sz w:val="24"/>
          <w:szCs w:val="24"/>
        </w:rPr>
        <w:t>re p</w:t>
      </w:r>
      <w:r w:rsidRPr="00F85942">
        <w:rPr>
          <w:spacing w:val="-1"/>
          <w:sz w:val="24"/>
          <w:szCs w:val="24"/>
        </w:rPr>
        <w:t>rece</w:t>
      </w:r>
      <w:r w:rsidRPr="00F85942">
        <w:rPr>
          <w:spacing w:val="2"/>
          <w:sz w:val="24"/>
          <w:szCs w:val="24"/>
        </w:rPr>
        <w:t>d</w:t>
      </w:r>
      <w:r w:rsidRPr="00F85942">
        <w:rPr>
          <w:spacing w:val="-1"/>
          <w:sz w:val="24"/>
          <w:szCs w:val="24"/>
        </w:rPr>
        <w:t>e</w:t>
      </w:r>
      <w:r w:rsidRPr="00F85942">
        <w:rPr>
          <w:sz w:val="24"/>
          <w:szCs w:val="24"/>
        </w:rPr>
        <w:t>d</w:t>
      </w:r>
      <w:r w:rsidRPr="00F85942">
        <w:rPr>
          <w:spacing w:val="7"/>
          <w:sz w:val="24"/>
          <w:szCs w:val="24"/>
        </w:rPr>
        <w:t xml:space="preserve"> </w:t>
      </w:r>
      <w:r w:rsidRPr="00F85942">
        <w:rPr>
          <w:spacing w:val="5"/>
          <w:sz w:val="24"/>
          <w:szCs w:val="24"/>
        </w:rPr>
        <w:t>b</w:t>
      </w:r>
      <w:r w:rsidRPr="00F85942">
        <w:rPr>
          <w:sz w:val="24"/>
          <w:szCs w:val="24"/>
        </w:rPr>
        <w:t>y the</w:t>
      </w:r>
      <w:r w:rsidRPr="00F85942">
        <w:rPr>
          <w:spacing w:val="9"/>
          <w:sz w:val="24"/>
          <w:szCs w:val="24"/>
        </w:rPr>
        <w:t xml:space="preserve"> </w:t>
      </w:r>
      <w:r w:rsidRPr="00F85942">
        <w:rPr>
          <w:sz w:val="24"/>
          <w:szCs w:val="24"/>
        </w:rPr>
        <w:t>&amp;</w:t>
      </w:r>
      <w:r w:rsidRPr="00F85942">
        <w:rPr>
          <w:spacing w:val="5"/>
          <w:sz w:val="24"/>
          <w:szCs w:val="24"/>
        </w:rPr>
        <w:t xml:space="preserve"> </w:t>
      </w:r>
      <w:r w:rsidRPr="00F85942">
        <w:rPr>
          <w:sz w:val="24"/>
          <w:szCs w:val="24"/>
        </w:rPr>
        <w:t>si</w:t>
      </w:r>
      <w:r w:rsidRPr="00F85942">
        <w:rPr>
          <w:spacing w:val="-2"/>
          <w:sz w:val="24"/>
          <w:szCs w:val="24"/>
        </w:rPr>
        <w:t>g</w:t>
      </w:r>
      <w:r w:rsidRPr="00F85942">
        <w:rPr>
          <w:sz w:val="24"/>
          <w:szCs w:val="24"/>
        </w:rPr>
        <w:t>n.</w:t>
      </w:r>
      <w:r w:rsidRPr="00F85942">
        <w:rPr>
          <w:spacing w:val="9"/>
          <w:sz w:val="24"/>
          <w:szCs w:val="24"/>
        </w:rPr>
        <w:t xml:space="preserve"> </w:t>
      </w:r>
      <w:r w:rsidRPr="00F85942">
        <w:rPr>
          <w:sz w:val="24"/>
          <w:szCs w:val="24"/>
        </w:rPr>
        <w:t>Ch</w:t>
      </w:r>
      <w:r w:rsidRPr="00F85942">
        <w:rPr>
          <w:spacing w:val="-1"/>
          <w:sz w:val="24"/>
          <w:szCs w:val="24"/>
        </w:rPr>
        <w:t>a</w:t>
      </w:r>
      <w:r w:rsidRPr="00F85942">
        <w:rPr>
          <w:sz w:val="24"/>
          <w:szCs w:val="24"/>
        </w:rPr>
        <w:t>r</w:t>
      </w:r>
      <w:r w:rsidRPr="00F85942">
        <w:rPr>
          <w:spacing w:val="-2"/>
          <w:sz w:val="24"/>
          <w:szCs w:val="24"/>
        </w:rPr>
        <w:t>a</w:t>
      </w:r>
      <w:r w:rsidRPr="00F85942">
        <w:rPr>
          <w:spacing w:val="-1"/>
          <w:sz w:val="24"/>
          <w:szCs w:val="24"/>
        </w:rPr>
        <w:t>c</w:t>
      </w:r>
      <w:r w:rsidRPr="00F85942">
        <w:rPr>
          <w:sz w:val="24"/>
          <w:szCs w:val="24"/>
        </w:rPr>
        <w:t>ter</w:t>
      </w:r>
      <w:r w:rsidRPr="00F85942">
        <w:rPr>
          <w:spacing w:val="6"/>
          <w:sz w:val="24"/>
          <w:szCs w:val="24"/>
        </w:rPr>
        <w:t xml:space="preserve"> </w:t>
      </w:r>
      <w:r w:rsidRPr="00F85942">
        <w:rPr>
          <w:sz w:val="24"/>
          <w:szCs w:val="24"/>
        </w:rPr>
        <w:t>stri</w:t>
      </w:r>
      <w:r w:rsidRPr="00F85942">
        <w:rPr>
          <w:spacing w:val="3"/>
          <w:sz w:val="24"/>
          <w:szCs w:val="24"/>
        </w:rPr>
        <w:t>n</w:t>
      </w:r>
      <w:r w:rsidRPr="00F85942">
        <w:rPr>
          <w:spacing w:val="-2"/>
          <w:sz w:val="24"/>
          <w:szCs w:val="24"/>
        </w:rPr>
        <w:t>g</w:t>
      </w:r>
      <w:r w:rsidRPr="00F85942">
        <w:rPr>
          <w:sz w:val="24"/>
          <w:szCs w:val="24"/>
        </w:rPr>
        <w:t>s</w:t>
      </w:r>
      <w:r w:rsidRPr="00F85942">
        <w:rPr>
          <w:spacing w:val="7"/>
          <w:sz w:val="24"/>
          <w:szCs w:val="24"/>
        </w:rPr>
        <w:t xml:space="preserve"> </w:t>
      </w:r>
      <w:r w:rsidRPr="00F85942">
        <w:rPr>
          <w:spacing w:val="-1"/>
          <w:sz w:val="24"/>
          <w:szCs w:val="24"/>
        </w:rPr>
        <w:t>a</w:t>
      </w:r>
      <w:r w:rsidRPr="00F85942">
        <w:rPr>
          <w:sz w:val="24"/>
          <w:szCs w:val="24"/>
        </w:rPr>
        <w:t>re</w:t>
      </w:r>
      <w:r w:rsidRPr="00F85942">
        <w:rPr>
          <w:spacing w:val="5"/>
          <w:sz w:val="24"/>
          <w:szCs w:val="24"/>
        </w:rPr>
        <w:t xml:space="preserve"> </w:t>
      </w:r>
      <w:r w:rsidRPr="00F85942">
        <w:rPr>
          <w:spacing w:val="-1"/>
          <w:sz w:val="24"/>
          <w:szCs w:val="24"/>
        </w:rPr>
        <w:t>a</w:t>
      </w:r>
      <w:r w:rsidRPr="00F85942">
        <w:rPr>
          <w:sz w:val="24"/>
          <w:szCs w:val="24"/>
        </w:rPr>
        <w:t>n</w:t>
      </w:r>
      <w:r w:rsidRPr="00F85942">
        <w:rPr>
          <w:spacing w:val="13"/>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ce</w:t>
      </w:r>
      <w:r w:rsidRPr="00F85942">
        <w:rPr>
          <w:sz w:val="24"/>
          <w:szCs w:val="24"/>
        </w:rPr>
        <w:t>pt</w:t>
      </w:r>
      <w:r w:rsidRPr="00F85942">
        <w:rPr>
          <w:spacing w:val="1"/>
          <w:sz w:val="24"/>
          <w:szCs w:val="24"/>
        </w:rPr>
        <w:t>i</w:t>
      </w:r>
      <w:r w:rsidRPr="00F85942">
        <w:rPr>
          <w:sz w:val="24"/>
          <w:szCs w:val="24"/>
        </w:rPr>
        <w:t>on</w:t>
      </w:r>
      <w:r w:rsidRPr="00F85942">
        <w:rPr>
          <w:spacing w:val="7"/>
          <w:sz w:val="24"/>
          <w:szCs w:val="24"/>
        </w:rPr>
        <w:t xml:space="preserve"> </w:t>
      </w:r>
      <w:r w:rsidRPr="00F85942">
        <w:rPr>
          <w:sz w:val="24"/>
          <w:szCs w:val="24"/>
        </w:rPr>
        <w:t>to</w:t>
      </w:r>
      <w:r w:rsidRPr="00F85942">
        <w:rPr>
          <w:spacing w:val="5"/>
          <w:sz w:val="24"/>
          <w:szCs w:val="24"/>
        </w:rPr>
        <w:t xml:space="preserve"> </w:t>
      </w:r>
      <w:r w:rsidRPr="00F85942">
        <w:rPr>
          <w:sz w:val="24"/>
          <w:szCs w:val="24"/>
        </w:rPr>
        <w:t>th</w:t>
      </w:r>
      <w:r w:rsidRPr="00F85942">
        <w:rPr>
          <w:spacing w:val="1"/>
          <w:sz w:val="24"/>
          <w:szCs w:val="24"/>
        </w:rPr>
        <w:t>i</w:t>
      </w:r>
      <w:r w:rsidRPr="00F85942">
        <w:rPr>
          <w:sz w:val="24"/>
          <w:szCs w:val="24"/>
        </w:rPr>
        <w:t>s.</w:t>
      </w:r>
      <w:r w:rsidRPr="00F85942">
        <w:rPr>
          <w:spacing w:val="5"/>
          <w:sz w:val="24"/>
          <w:szCs w:val="24"/>
        </w:rPr>
        <w:t xml:space="preserve"> </w:t>
      </w:r>
      <w:r w:rsidRPr="00F85942">
        <w:rPr>
          <w:spacing w:val="1"/>
          <w:sz w:val="24"/>
          <w:szCs w:val="24"/>
        </w:rPr>
        <w:t>S</w:t>
      </w:r>
      <w:r w:rsidRPr="00F85942">
        <w:rPr>
          <w:sz w:val="24"/>
          <w:szCs w:val="24"/>
        </w:rPr>
        <w:t>ince</w:t>
      </w:r>
      <w:r w:rsidRPr="00F85942">
        <w:rPr>
          <w:spacing w:val="6"/>
          <w:sz w:val="24"/>
          <w:szCs w:val="24"/>
        </w:rPr>
        <w:t xml:space="preserve"> </w:t>
      </w:r>
      <w:r w:rsidRPr="00F85942">
        <w:rPr>
          <w:sz w:val="24"/>
          <w:szCs w:val="24"/>
        </w:rPr>
        <w:t>a</w:t>
      </w:r>
      <w:r w:rsidRPr="00F85942">
        <w:rPr>
          <w:spacing w:val="6"/>
          <w:sz w:val="24"/>
          <w:szCs w:val="24"/>
        </w:rPr>
        <w:t xml:space="preserve"> </w:t>
      </w:r>
      <w:r w:rsidRPr="00F85942">
        <w:rPr>
          <w:sz w:val="24"/>
          <w:szCs w:val="24"/>
        </w:rPr>
        <w:t>string</w:t>
      </w:r>
      <w:r w:rsidRPr="00F85942">
        <w:rPr>
          <w:spacing w:val="5"/>
          <w:sz w:val="24"/>
          <w:szCs w:val="24"/>
        </w:rPr>
        <w:t xml:space="preserve"> </w:t>
      </w:r>
      <w:r w:rsidRPr="00F85942">
        <w:rPr>
          <w:sz w:val="24"/>
          <w:szCs w:val="24"/>
        </w:rPr>
        <w:t>is</w:t>
      </w:r>
      <w:r w:rsidRPr="00F85942">
        <w:rPr>
          <w:spacing w:val="8"/>
          <w:sz w:val="24"/>
          <w:szCs w:val="24"/>
        </w:rPr>
        <w:t xml:space="preserve"> </w:t>
      </w:r>
      <w:r w:rsidRPr="00F85942">
        <w:rPr>
          <w:spacing w:val="-1"/>
          <w:sz w:val="24"/>
          <w:szCs w:val="24"/>
        </w:rPr>
        <w:t>a</w:t>
      </w:r>
      <w:r w:rsidRPr="00F85942">
        <w:rPr>
          <w:sz w:val="24"/>
          <w:szCs w:val="24"/>
        </w:rPr>
        <w:t>lr</w:t>
      </w:r>
      <w:r w:rsidRPr="00F85942">
        <w:rPr>
          <w:spacing w:val="-1"/>
          <w:sz w:val="24"/>
          <w:szCs w:val="24"/>
        </w:rPr>
        <w:t>ea</w:t>
      </w:r>
      <w:r w:rsidRPr="00F85942">
        <w:rPr>
          <w:spacing w:val="5"/>
          <w:sz w:val="24"/>
          <w:szCs w:val="24"/>
        </w:rPr>
        <w:t>d</w:t>
      </w:r>
      <w:r w:rsidRPr="00F85942">
        <w:rPr>
          <w:sz w:val="24"/>
          <w:szCs w:val="24"/>
        </w:rPr>
        <w:t>y</w:t>
      </w:r>
      <w:r w:rsidRPr="00F85942">
        <w:rPr>
          <w:spacing w:val="2"/>
          <w:sz w:val="24"/>
          <w:szCs w:val="24"/>
        </w:rPr>
        <w:t xml:space="preserve"> </w:t>
      </w:r>
      <w:r w:rsidRPr="00F85942">
        <w:rPr>
          <w:sz w:val="24"/>
          <w:szCs w:val="24"/>
        </w:rPr>
        <w:t xml:space="preserve">a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ra</w:t>
      </w:r>
      <w:r w:rsidRPr="00F85942">
        <w:rPr>
          <w:spacing w:val="-1"/>
          <w:sz w:val="24"/>
          <w:szCs w:val="24"/>
        </w:rPr>
        <w:t>c</w:t>
      </w:r>
      <w:r w:rsidRPr="00F85942">
        <w:rPr>
          <w:sz w:val="24"/>
          <w:szCs w:val="24"/>
        </w:rPr>
        <w:t>ter</w:t>
      </w:r>
      <w:r w:rsidRPr="00F85942">
        <w:rPr>
          <w:spacing w:val="-1"/>
          <w:sz w:val="24"/>
          <w:szCs w:val="24"/>
        </w:rPr>
        <w:t xml:space="preserve"> </w:t>
      </w:r>
      <w:r w:rsidRPr="00F85942">
        <w:rPr>
          <w:sz w:val="24"/>
          <w:szCs w:val="24"/>
        </w:rPr>
        <w:t>poin</w:t>
      </w:r>
      <w:r w:rsidRPr="00F85942">
        <w:rPr>
          <w:spacing w:val="1"/>
          <w:sz w:val="24"/>
          <w:szCs w:val="24"/>
        </w:rPr>
        <w:t>te</w:t>
      </w:r>
      <w:r w:rsidRPr="00F85942">
        <w:rPr>
          <w:sz w:val="24"/>
          <w:szCs w:val="24"/>
        </w:rPr>
        <w:t xml:space="preserve">r, </w:t>
      </w:r>
      <w:r w:rsidRPr="00F85942">
        <w:rPr>
          <w:spacing w:val="-1"/>
          <w:sz w:val="24"/>
          <w:szCs w:val="24"/>
        </w:rPr>
        <w:t>w</w:t>
      </w:r>
      <w:r w:rsidRPr="00F85942">
        <w:rPr>
          <w:sz w:val="24"/>
          <w:szCs w:val="24"/>
        </w:rPr>
        <w:t>e</w:t>
      </w:r>
      <w:r w:rsidRPr="00F85942">
        <w:rPr>
          <w:spacing w:val="1"/>
          <w:sz w:val="24"/>
          <w:szCs w:val="24"/>
        </w:rPr>
        <w:t xml:space="preserve"> </w:t>
      </w:r>
      <w:r w:rsidRPr="00F85942">
        <w:rPr>
          <w:spacing w:val="-2"/>
          <w:sz w:val="24"/>
          <w:szCs w:val="24"/>
        </w:rPr>
        <w:t>g</w:t>
      </w:r>
      <w:r w:rsidRPr="00F85942">
        <w:rPr>
          <w:sz w:val="24"/>
          <w:szCs w:val="24"/>
        </w:rPr>
        <w:t>i</w:t>
      </w:r>
      <w:r w:rsidRPr="00F85942">
        <w:rPr>
          <w:spacing w:val="3"/>
          <w:sz w:val="24"/>
          <w:szCs w:val="24"/>
        </w:rPr>
        <w:t>v</w:t>
      </w:r>
      <w:r w:rsidRPr="00F85942">
        <w:rPr>
          <w:sz w:val="24"/>
          <w:szCs w:val="24"/>
        </w:rPr>
        <w:t>e</w:t>
      </w:r>
      <w:r w:rsidRPr="00F85942">
        <w:rPr>
          <w:spacing w:val="-1"/>
          <w:sz w:val="24"/>
          <w:szCs w:val="24"/>
        </w:rPr>
        <w:t xml:space="preserve"> </w:t>
      </w:r>
      <w:r w:rsidRPr="00F85942">
        <w:rPr>
          <w:sz w:val="24"/>
          <w:szCs w:val="24"/>
        </w:rPr>
        <w:t>the n</w:t>
      </w:r>
      <w:r w:rsidRPr="00F85942">
        <w:rPr>
          <w:spacing w:val="-1"/>
          <w:sz w:val="24"/>
          <w:szCs w:val="24"/>
        </w:rPr>
        <w:t>a</w:t>
      </w:r>
      <w:r w:rsidRPr="00F85942">
        <w:rPr>
          <w:sz w:val="24"/>
          <w:szCs w:val="24"/>
        </w:rPr>
        <w:t xml:space="preserve">mes </w:t>
      </w:r>
      <w:r w:rsidRPr="00F85942">
        <w:rPr>
          <w:spacing w:val="2"/>
          <w:sz w:val="24"/>
          <w:szCs w:val="24"/>
        </w:rPr>
        <w:t>o</w:t>
      </w:r>
      <w:r w:rsidRPr="00F85942">
        <w:rPr>
          <w:sz w:val="24"/>
          <w:szCs w:val="24"/>
        </w:rPr>
        <w:t>f string v</w:t>
      </w:r>
      <w:r w:rsidRPr="00F85942">
        <w:rPr>
          <w:spacing w:val="-1"/>
          <w:sz w:val="24"/>
          <w:szCs w:val="24"/>
        </w:rPr>
        <w:t>a</w:t>
      </w:r>
      <w:r w:rsidRPr="00F85942">
        <w:rPr>
          <w:sz w:val="24"/>
          <w:szCs w:val="24"/>
        </w:rPr>
        <w:t>r</w:t>
      </w:r>
      <w:r w:rsidRPr="00F85942">
        <w:rPr>
          <w:spacing w:val="2"/>
          <w:sz w:val="24"/>
          <w:szCs w:val="24"/>
        </w:rPr>
        <w:t>i</w:t>
      </w:r>
      <w:r w:rsidRPr="00F85942">
        <w:rPr>
          <w:spacing w:val="-1"/>
          <w:sz w:val="24"/>
          <w:szCs w:val="24"/>
        </w:rPr>
        <w:t>a</w:t>
      </w:r>
      <w:r w:rsidRPr="00F85942">
        <w:rPr>
          <w:sz w:val="24"/>
          <w:szCs w:val="24"/>
        </w:rPr>
        <w:t>bles unmodifi</w:t>
      </w:r>
      <w:r w:rsidRPr="00F85942">
        <w:rPr>
          <w:spacing w:val="-1"/>
          <w:sz w:val="24"/>
          <w:szCs w:val="24"/>
        </w:rPr>
        <w:t>e</w:t>
      </w:r>
      <w:r w:rsidRPr="00F85942">
        <w:rPr>
          <w:sz w:val="24"/>
          <w:szCs w:val="24"/>
        </w:rPr>
        <w:t xml:space="preserve">d </w:t>
      </w:r>
      <w:r w:rsidRPr="00F85942">
        <w:rPr>
          <w:spacing w:val="5"/>
          <w:sz w:val="24"/>
          <w:szCs w:val="24"/>
        </w:rPr>
        <w:t>b</w:t>
      </w:r>
      <w:r w:rsidRPr="00F85942">
        <w:rPr>
          <w:sz w:val="24"/>
          <w:szCs w:val="24"/>
        </w:rPr>
        <w:t>y</w:t>
      </w:r>
      <w:r w:rsidRPr="00F85942">
        <w:rPr>
          <w:spacing w:val="-5"/>
          <w:sz w:val="24"/>
          <w:szCs w:val="24"/>
        </w:rPr>
        <w:t xml:space="preserve"> </w:t>
      </w:r>
      <w:r w:rsidRPr="00F85942">
        <w:rPr>
          <w:sz w:val="24"/>
          <w:szCs w:val="24"/>
        </w:rPr>
        <w:t>a</w:t>
      </w:r>
      <w:r w:rsidRPr="00F85942">
        <w:rPr>
          <w:spacing w:val="-1"/>
          <w:sz w:val="24"/>
          <w:szCs w:val="24"/>
        </w:rPr>
        <w:t xml:space="preserve"> </w:t>
      </w:r>
      <w:r w:rsidRPr="00F85942">
        <w:rPr>
          <w:sz w:val="24"/>
          <w:szCs w:val="24"/>
        </w:rPr>
        <w:t>l</w:t>
      </w:r>
      <w:r w:rsidRPr="00F85942">
        <w:rPr>
          <w:spacing w:val="2"/>
          <w:sz w:val="24"/>
          <w:szCs w:val="24"/>
        </w:rPr>
        <w:t>e</w:t>
      </w:r>
      <w:r w:rsidRPr="00F85942">
        <w:rPr>
          <w:spacing w:val="-1"/>
          <w:sz w:val="24"/>
          <w:szCs w:val="24"/>
        </w:rPr>
        <w:t>a</w:t>
      </w:r>
      <w:r w:rsidRPr="00F85942">
        <w:rPr>
          <w:sz w:val="24"/>
          <w:szCs w:val="24"/>
        </w:rPr>
        <w:t>ding &amp;</w:t>
      </w:r>
      <w:r w:rsidRPr="00F85942">
        <w:rPr>
          <w:spacing w:val="-2"/>
          <w:sz w:val="24"/>
          <w:szCs w:val="24"/>
        </w:rPr>
        <w:t xml:space="preserve"> </w:t>
      </w:r>
      <w:r w:rsidRPr="00F85942">
        <w:rPr>
          <w:sz w:val="24"/>
          <w:szCs w:val="24"/>
        </w:rPr>
        <w:t>Control s</w:t>
      </w:r>
      <w:r w:rsidRPr="00F85942">
        <w:rPr>
          <w:spacing w:val="1"/>
          <w:sz w:val="24"/>
          <w:szCs w:val="24"/>
        </w:rPr>
        <w:t>t</w:t>
      </w:r>
      <w:r w:rsidRPr="00F85942">
        <w:rPr>
          <w:sz w:val="24"/>
          <w:szCs w:val="24"/>
        </w:rPr>
        <w:t>ri</w:t>
      </w:r>
      <w:r w:rsidRPr="00F85942">
        <w:rPr>
          <w:spacing w:val="2"/>
          <w:sz w:val="24"/>
          <w:szCs w:val="24"/>
        </w:rPr>
        <w:t>n</w:t>
      </w:r>
      <w:r w:rsidRPr="00F85942">
        <w:rPr>
          <w:sz w:val="24"/>
          <w:szCs w:val="24"/>
        </w:rPr>
        <w:t xml:space="preserve">g </w:t>
      </w:r>
      <w:r w:rsidRPr="00F85942">
        <w:rPr>
          <w:spacing w:val="-1"/>
          <w:sz w:val="24"/>
          <w:szCs w:val="24"/>
        </w:rPr>
        <w:t>e</w:t>
      </w:r>
      <w:r w:rsidRPr="00F85942">
        <w:rPr>
          <w:sz w:val="24"/>
          <w:szCs w:val="24"/>
        </w:rPr>
        <w:t>ntri</w:t>
      </w:r>
      <w:r w:rsidRPr="00F85942">
        <w:rPr>
          <w:spacing w:val="-1"/>
          <w:sz w:val="24"/>
          <w:szCs w:val="24"/>
        </w:rPr>
        <w:t>e</w:t>
      </w:r>
      <w:r w:rsidRPr="00F85942">
        <w:rPr>
          <w:sz w:val="24"/>
          <w:szCs w:val="24"/>
        </w:rPr>
        <w:t>s</w:t>
      </w:r>
      <w:r w:rsidR="00442E9F" w:rsidRPr="00F85942">
        <w:rPr>
          <w:spacing w:val="24"/>
          <w:sz w:val="24"/>
          <w:szCs w:val="24"/>
        </w:rPr>
        <w:t xml:space="preserve"> </w:t>
      </w:r>
      <w:r w:rsidRPr="00F85942">
        <w:rPr>
          <w:sz w:val="24"/>
          <w:szCs w:val="24"/>
        </w:rPr>
        <w:t>whi</w:t>
      </w:r>
      <w:r w:rsidRPr="00F85942">
        <w:rPr>
          <w:spacing w:val="-1"/>
          <w:sz w:val="24"/>
          <w:szCs w:val="24"/>
        </w:rPr>
        <w:t>c</w:t>
      </w:r>
      <w:r w:rsidRPr="00F85942">
        <w:rPr>
          <w:sz w:val="24"/>
          <w:szCs w:val="24"/>
        </w:rPr>
        <w:t>h</w:t>
      </w:r>
      <w:r w:rsidRPr="00F85942">
        <w:rPr>
          <w:spacing w:val="24"/>
          <w:sz w:val="24"/>
          <w:szCs w:val="24"/>
        </w:rPr>
        <w:t xml:space="preserve"> </w:t>
      </w:r>
      <w:r w:rsidRPr="00F85942">
        <w:rPr>
          <w:sz w:val="24"/>
          <w:szCs w:val="24"/>
        </w:rPr>
        <w:t>mat</w:t>
      </w:r>
      <w:r w:rsidRPr="00F85942">
        <w:rPr>
          <w:spacing w:val="-1"/>
          <w:sz w:val="24"/>
          <w:szCs w:val="24"/>
        </w:rPr>
        <w:t>c</w:t>
      </w:r>
      <w:r w:rsidRPr="00F85942">
        <w:rPr>
          <w:sz w:val="24"/>
          <w:szCs w:val="24"/>
        </w:rPr>
        <w:t>h</w:t>
      </w:r>
      <w:r w:rsidRPr="00F85942">
        <w:rPr>
          <w:spacing w:val="26"/>
          <w:sz w:val="24"/>
          <w:szCs w:val="24"/>
        </w:rPr>
        <w:t xml:space="preserve"> </w:t>
      </w:r>
      <w:r w:rsidRPr="00F85942">
        <w:rPr>
          <w:sz w:val="24"/>
          <w:szCs w:val="24"/>
        </w:rPr>
        <w:t>v</w:t>
      </w:r>
      <w:r w:rsidRPr="00F85942">
        <w:rPr>
          <w:spacing w:val="-1"/>
          <w:sz w:val="24"/>
          <w:szCs w:val="24"/>
        </w:rPr>
        <w:t>a</w:t>
      </w:r>
      <w:r w:rsidRPr="00F85942">
        <w:rPr>
          <w:spacing w:val="3"/>
          <w:sz w:val="24"/>
          <w:szCs w:val="24"/>
        </w:rPr>
        <w:t>l</w:t>
      </w:r>
      <w:r w:rsidRPr="00F85942">
        <w:rPr>
          <w:sz w:val="24"/>
          <w:szCs w:val="24"/>
        </w:rPr>
        <w:t>u</w:t>
      </w:r>
      <w:r w:rsidRPr="00F85942">
        <w:rPr>
          <w:spacing w:val="-1"/>
          <w:sz w:val="24"/>
          <w:szCs w:val="24"/>
        </w:rPr>
        <w:t>e</w:t>
      </w:r>
      <w:r w:rsidRPr="00F85942">
        <w:rPr>
          <w:sz w:val="24"/>
          <w:szCs w:val="24"/>
        </w:rPr>
        <w:t>s</w:t>
      </w:r>
      <w:r w:rsidRPr="00F85942">
        <w:rPr>
          <w:spacing w:val="24"/>
          <w:sz w:val="24"/>
          <w:szCs w:val="24"/>
        </w:rPr>
        <w:t xml:space="preserve"> </w:t>
      </w:r>
      <w:r w:rsidRPr="00F85942">
        <w:rPr>
          <w:sz w:val="24"/>
          <w:szCs w:val="24"/>
        </w:rPr>
        <w:t>to</w:t>
      </w:r>
      <w:r w:rsidRPr="00F85942">
        <w:rPr>
          <w:spacing w:val="24"/>
          <w:sz w:val="24"/>
          <w:szCs w:val="24"/>
        </w:rPr>
        <w:t xml:space="preserve"> </w:t>
      </w:r>
      <w:r w:rsidRPr="00F85942">
        <w:rPr>
          <w:sz w:val="24"/>
          <w:szCs w:val="24"/>
        </w:rPr>
        <w:t>be</w:t>
      </w:r>
      <w:r w:rsidRPr="00F85942">
        <w:rPr>
          <w:spacing w:val="23"/>
          <w:sz w:val="24"/>
          <w:szCs w:val="24"/>
        </w:rPr>
        <w:t xml:space="preserve"> </w:t>
      </w:r>
      <w:r w:rsidRPr="00F85942">
        <w:rPr>
          <w:sz w:val="24"/>
          <w:szCs w:val="24"/>
        </w:rPr>
        <w:t>re</w:t>
      </w:r>
      <w:r w:rsidRPr="00F85942">
        <w:rPr>
          <w:spacing w:val="-1"/>
          <w:sz w:val="24"/>
          <w:szCs w:val="24"/>
        </w:rPr>
        <w:t>a</w:t>
      </w:r>
      <w:r w:rsidRPr="00F85942">
        <w:rPr>
          <w:sz w:val="24"/>
          <w:szCs w:val="24"/>
        </w:rPr>
        <w:t>d</w:t>
      </w:r>
      <w:r w:rsidRPr="00F85942">
        <w:rPr>
          <w:spacing w:val="24"/>
          <w:sz w:val="24"/>
          <w:szCs w:val="24"/>
        </w:rPr>
        <w:t xml:space="preserve"> </w:t>
      </w:r>
      <w:r w:rsidRPr="00F85942">
        <w:rPr>
          <w:spacing w:val="-1"/>
          <w:sz w:val="24"/>
          <w:szCs w:val="24"/>
        </w:rPr>
        <w:t>a</w:t>
      </w:r>
      <w:r w:rsidRPr="00F85942">
        <w:rPr>
          <w:spacing w:val="1"/>
          <w:sz w:val="24"/>
          <w:szCs w:val="24"/>
        </w:rPr>
        <w:t>r</w:t>
      </w:r>
      <w:r w:rsidRPr="00F85942">
        <w:rPr>
          <w:sz w:val="24"/>
          <w:szCs w:val="24"/>
        </w:rPr>
        <w:t>e</w:t>
      </w:r>
      <w:r w:rsidRPr="00F85942">
        <w:rPr>
          <w:spacing w:val="23"/>
          <w:sz w:val="24"/>
          <w:szCs w:val="24"/>
        </w:rPr>
        <w:t xml:space="preserve"> </w:t>
      </w:r>
      <w:r w:rsidRPr="00F85942">
        <w:rPr>
          <w:sz w:val="24"/>
          <w:szCs w:val="24"/>
        </w:rPr>
        <w:t>p</w:t>
      </w:r>
      <w:r w:rsidRPr="00F85942">
        <w:rPr>
          <w:spacing w:val="1"/>
          <w:sz w:val="24"/>
          <w:szCs w:val="24"/>
        </w:rPr>
        <w:t>r</w:t>
      </w:r>
      <w:r w:rsidRPr="00F85942">
        <w:rPr>
          <w:spacing w:val="-1"/>
          <w:sz w:val="24"/>
          <w:szCs w:val="24"/>
        </w:rPr>
        <w:t>ec</w:t>
      </w:r>
      <w:r w:rsidRPr="00F85942">
        <w:rPr>
          <w:spacing w:val="1"/>
          <w:sz w:val="24"/>
          <w:szCs w:val="24"/>
        </w:rPr>
        <w:t>e</w:t>
      </w:r>
      <w:r w:rsidRPr="00F85942">
        <w:rPr>
          <w:sz w:val="24"/>
          <w:szCs w:val="24"/>
        </w:rPr>
        <w:t>d</w:t>
      </w:r>
      <w:r w:rsidRPr="00F85942">
        <w:rPr>
          <w:spacing w:val="-1"/>
          <w:sz w:val="24"/>
          <w:szCs w:val="24"/>
        </w:rPr>
        <w:t>e</w:t>
      </w:r>
      <w:r w:rsidRPr="00F85942">
        <w:rPr>
          <w:sz w:val="24"/>
          <w:szCs w:val="24"/>
        </w:rPr>
        <w:t>d</w:t>
      </w:r>
      <w:r w:rsidRPr="00F85942">
        <w:rPr>
          <w:spacing w:val="24"/>
          <w:sz w:val="24"/>
          <w:szCs w:val="24"/>
        </w:rPr>
        <w:t xml:space="preserve"> </w:t>
      </w:r>
      <w:r w:rsidRPr="00F85942">
        <w:rPr>
          <w:spacing w:val="2"/>
          <w:sz w:val="24"/>
          <w:szCs w:val="24"/>
        </w:rPr>
        <w:t>b</w:t>
      </w:r>
      <w:r w:rsidRPr="00F85942">
        <w:rPr>
          <w:sz w:val="24"/>
          <w:szCs w:val="24"/>
        </w:rPr>
        <w:t>y</w:t>
      </w:r>
      <w:r w:rsidRPr="00F85942">
        <w:rPr>
          <w:spacing w:val="19"/>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23"/>
          <w:sz w:val="24"/>
          <w:szCs w:val="24"/>
        </w:rPr>
        <w:t xml:space="preserve"> </w:t>
      </w:r>
      <w:r w:rsidRPr="00F85942">
        <w:rPr>
          <w:sz w:val="24"/>
          <w:szCs w:val="24"/>
        </w:rPr>
        <w:t>p</w:t>
      </w:r>
      <w:r w:rsidRPr="00F85942">
        <w:rPr>
          <w:spacing w:val="-1"/>
          <w:sz w:val="24"/>
          <w:szCs w:val="24"/>
        </w:rPr>
        <w:t>e</w:t>
      </w:r>
      <w:r w:rsidRPr="00F85942">
        <w:rPr>
          <w:spacing w:val="1"/>
          <w:sz w:val="24"/>
          <w:szCs w:val="24"/>
        </w:rPr>
        <w:t>r</w:t>
      </w:r>
      <w:r w:rsidRPr="00F85942">
        <w:rPr>
          <w:spacing w:val="-1"/>
          <w:sz w:val="24"/>
          <w:szCs w:val="24"/>
        </w:rPr>
        <w:t>ce</w:t>
      </w:r>
      <w:r w:rsidRPr="00F85942">
        <w:rPr>
          <w:sz w:val="24"/>
          <w:szCs w:val="24"/>
        </w:rPr>
        <w:t>nt</w:t>
      </w:r>
      <w:r w:rsidRPr="00F85942">
        <w:rPr>
          <w:spacing w:val="2"/>
          <w:sz w:val="24"/>
          <w:szCs w:val="24"/>
        </w:rPr>
        <w:t>a</w:t>
      </w:r>
      <w:r w:rsidRPr="00F85942">
        <w:rPr>
          <w:sz w:val="24"/>
          <w:szCs w:val="24"/>
        </w:rPr>
        <w:t>ge</w:t>
      </w:r>
      <w:r w:rsidRPr="00F85942">
        <w:rPr>
          <w:spacing w:val="23"/>
          <w:sz w:val="24"/>
          <w:szCs w:val="24"/>
        </w:rPr>
        <w:t xml:space="preserve"> </w:t>
      </w:r>
      <w:r w:rsidRPr="00F85942">
        <w:rPr>
          <w:sz w:val="24"/>
          <w:szCs w:val="24"/>
        </w:rPr>
        <w:t>s</w:t>
      </w:r>
      <w:r w:rsidRPr="00F85942">
        <w:rPr>
          <w:spacing w:val="3"/>
          <w:sz w:val="24"/>
          <w:szCs w:val="24"/>
        </w:rPr>
        <w:t>i</w:t>
      </w:r>
      <w:r w:rsidRPr="00F85942">
        <w:rPr>
          <w:spacing w:val="-2"/>
          <w:sz w:val="24"/>
          <w:szCs w:val="24"/>
        </w:rPr>
        <w:t>g</w:t>
      </w:r>
      <w:r w:rsidRPr="00F85942">
        <w:rPr>
          <w:sz w:val="24"/>
          <w:szCs w:val="24"/>
        </w:rPr>
        <w:t>n</w:t>
      </w:r>
      <w:r w:rsidRPr="00F85942">
        <w:rPr>
          <w:spacing w:val="24"/>
          <w:sz w:val="24"/>
          <w:szCs w:val="24"/>
        </w:rPr>
        <w:t xml:space="preserve"> </w:t>
      </w:r>
      <w:r w:rsidRPr="00F85942">
        <w:rPr>
          <w:sz w:val="24"/>
          <w:szCs w:val="24"/>
        </w:rPr>
        <w:t>in</w:t>
      </w:r>
      <w:r w:rsidRPr="00F85942">
        <w:rPr>
          <w:spacing w:val="24"/>
          <w:sz w:val="24"/>
          <w:szCs w:val="24"/>
        </w:rPr>
        <w:t xml:space="preserve"> </w:t>
      </w:r>
      <w:r w:rsidRPr="00F85942">
        <w:rPr>
          <w:sz w:val="24"/>
          <w:szCs w:val="24"/>
        </w:rPr>
        <w:t>a</w:t>
      </w:r>
      <w:r w:rsidRPr="00F85942">
        <w:rPr>
          <w:spacing w:val="23"/>
          <w:sz w:val="24"/>
          <w:szCs w:val="24"/>
        </w:rPr>
        <w:t xml:space="preserve"> </w:t>
      </w:r>
      <w:r w:rsidRPr="00F85942">
        <w:rPr>
          <w:sz w:val="24"/>
          <w:szCs w:val="24"/>
        </w:rPr>
        <w:t>si</w:t>
      </w:r>
      <w:r w:rsidRPr="00F85942">
        <w:rPr>
          <w:spacing w:val="1"/>
          <w:sz w:val="24"/>
          <w:szCs w:val="24"/>
        </w:rPr>
        <w:t>m</w:t>
      </w:r>
      <w:r w:rsidRPr="00F85942">
        <w:rPr>
          <w:sz w:val="24"/>
          <w:szCs w:val="24"/>
        </w:rPr>
        <w:t>i</w:t>
      </w:r>
      <w:r w:rsidRPr="00F85942">
        <w:rPr>
          <w:spacing w:val="1"/>
          <w:sz w:val="24"/>
          <w:szCs w:val="24"/>
        </w:rPr>
        <w:t>l</w:t>
      </w:r>
      <w:r w:rsidRPr="00F85942">
        <w:rPr>
          <w:spacing w:val="-1"/>
          <w:sz w:val="24"/>
          <w:szCs w:val="24"/>
        </w:rPr>
        <w:t>a</w:t>
      </w:r>
      <w:r w:rsidRPr="00F85942">
        <w:rPr>
          <w:sz w:val="24"/>
          <w:szCs w:val="24"/>
        </w:rPr>
        <w:t>r</w:t>
      </w:r>
      <w:r w:rsidRPr="00F85942">
        <w:rPr>
          <w:spacing w:val="23"/>
          <w:sz w:val="24"/>
          <w:szCs w:val="24"/>
        </w:rPr>
        <w:t xml:space="preserve"> </w:t>
      </w:r>
      <w:r w:rsidRPr="00F85942">
        <w:rPr>
          <w:spacing w:val="2"/>
          <w:sz w:val="24"/>
          <w:szCs w:val="24"/>
        </w:rPr>
        <w:t>w</w:t>
      </w:r>
      <w:r w:rsidRPr="00F85942">
        <w:rPr>
          <w:spacing w:val="4"/>
          <w:sz w:val="24"/>
          <w:szCs w:val="24"/>
        </w:rPr>
        <w:t>a</w:t>
      </w:r>
      <w:r w:rsidRPr="00F85942">
        <w:rPr>
          <w:sz w:val="24"/>
          <w:szCs w:val="24"/>
        </w:rPr>
        <w:t>y</w:t>
      </w:r>
      <w:r w:rsidRPr="00F85942">
        <w:rPr>
          <w:spacing w:val="19"/>
          <w:sz w:val="24"/>
          <w:szCs w:val="24"/>
        </w:rPr>
        <w:t xml:space="preserve"> </w:t>
      </w:r>
      <w:r w:rsidRPr="00F85942">
        <w:rPr>
          <w:sz w:val="24"/>
          <w:szCs w:val="24"/>
        </w:rPr>
        <w:t>to their</w:t>
      </w:r>
      <w:r w:rsidRPr="00F85942">
        <w:rPr>
          <w:spacing w:val="-1"/>
          <w:sz w:val="24"/>
          <w:szCs w:val="24"/>
        </w:rPr>
        <w:t xml:space="preserve"> </w:t>
      </w: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z w:val="24"/>
          <w:szCs w:val="24"/>
        </w:rPr>
        <w:t xml:space="preserve"> </w:t>
      </w:r>
      <w:r w:rsidRPr="00F85942">
        <w:rPr>
          <w:spacing w:val="-2"/>
          <w:sz w:val="24"/>
          <w:szCs w:val="24"/>
        </w:rPr>
        <w:t>e</w:t>
      </w:r>
      <w:r w:rsidRPr="00F85942">
        <w:rPr>
          <w:sz w:val="24"/>
          <w:szCs w:val="24"/>
        </w:rPr>
        <w:t>qu</w:t>
      </w:r>
      <w:r w:rsidRPr="00F85942">
        <w:rPr>
          <w:spacing w:val="1"/>
          <w:sz w:val="24"/>
          <w:szCs w:val="24"/>
        </w:rPr>
        <w:t>i</w:t>
      </w:r>
      <w:r w:rsidRPr="00F85942">
        <w:rPr>
          <w:sz w:val="24"/>
          <w:szCs w:val="24"/>
        </w:rPr>
        <w:t>v</w:t>
      </w:r>
      <w:r w:rsidRPr="00F85942">
        <w:rPr>
          <w:spacing w:val="-1"/>
          <w:sz w:val="24"/>
          <w:szCs w:val="24"/>
        </w:rPr>
        <w:t>a</w:t>
      </w:r>
      <w:r w:rsidRPr="00F85942">
        <w:rPr>
          <w:sz w:val="24"/>
          <w:szCs w:val="24"/>
        </w:rPr>
        <w:t>lents.</w:t>
      </w:r>
    </w:p>
    <w:p w14:paraId="451BB495" w14:textId="681C9103" w:rsidR="00BD33F8" w:rsidRPr="00F85942" w:rsidRDefault="00436C8E">
      <w:pPr>
        <w:spacing w:before="67" w:line="300" w:lineRule="exact"/>
        <w:ind w:left="100"/>
        <w:rPr>
          <w:sz w:val="28"/>
          <w:szCs w:val="28"/>
        </w:rPr>
      </w:pPr>
      <w:r>
        <w:lastRenderedPageBreak/>
        <w:pict w14:anchorId="5EAB742F">
          <v:group id="_x0000_s3345" style="position:absolute;left:0;text-align:left;margin-left:65.9pt;margin-top:97pt;width:479.6pt;height:0;z-index:-10770;mso-position-horizontal-relative:page;mso-position-vertical-relative:page" coordorigin="1318,1940" coordsize="9592,0">
            <v:shape id="_x0000_s3346" style="position:absolute;left:1318;top:1940;width:9592;height:0" coordorigin="1318,1940" coordsize="9592,0" path="m1318,1940r9592,e" filled="f" strokeweight=".58pt">
              <v:path arrowok="t"/>
            </v:shape>
            <w10:wrap anchorx="page" anchory="page"/>
          </v:group>
        </w:pict>
      </w:r>
      <w:r>
        <w:pict w14:anchorId="729524B5">
          <v:group id="_x0000_s3343" style="position:absolute;left:0;text-align:left;margin-left:66.6pt;margin-top:72.25pt;width:478.85pt;height:0;z-index:-10771;mso-position-horizontal-relative:page;mso-position-vertical-relative:page" coordorigin="1332,1445" coordsize="9577,0">
            <v:shape id="_x0000_s3344" style="position:absolute;left:1332;top:1445;width:9577;height:0" coordorigin="1332,1445" coordsize="9577,0" path="m1332,1445r9578,e" filled="f" strokeweight=".58pt">
              <v:path arrowok="t"/>
            </v:shape>
            <w10:wrap anchorx="page" anchory="page"/>
          </v:group>
        </w:pict>
      </w:r>
      <w:r w:rsidR="00A51A16" w:rsidRPr="00F85942">
        <w:rPr>
          <w:b/>
          <w:spacing w:val="1"/>
          <w:position w:val="-1"/>
          <w:sz w:val="28"/>
          <w:szCs w:val="28"/>
        </w:rPr>
        <w:t>4</w:t>
      </w:r>
      <w:r w:rsidR="00A51A16" w:rsidRPr="00F85942">
        <w:rPr>
          <w:b/>
          <w:position w:val="-1"/>
          <w:sz w:val="28"/>
          <w:szCs w:val="28"/>
        </w:rPr>
        <w:t>.</w:t>
      </w:r>
      <w:r w:rsidR="00806C7E" w:rsidRPr="00F85942">
        <w:rPr>
          <w:b/>
          <w:position w:val="-1"/>
          <w:sz w:val="28"/>
          <w:szCs w:val="28"/>
        </w:rPr>
        <w:t>4</w:t>
      </w:r>
      <w:r w:rsidR="00A51A16" w:rsidRPr="00F85942">
        <w:rPr>
          <w:b/>
          <w:position w:val="-1"/>
          <w:sz w:val="28"/>
          <w:szCs w:val="28"/>
        </w:rPr>
        <w:t xml:space="preserve">   W</w:t>
      </w:r>
      <w:r w:rsidR="00A51A16" w:rsidRPr="00F85942">
        <w:rPr>
          <w:b/>
          <w:spacing w:val="-3"/>
          <w:position w:val="-1"/>
          <w:sz w:val="28"/>
          <w:szCs w:val="28"/>
        </w:rPr>
        <w:t>h</w:t>
      </w:r>
      <w:r w:rsidR="00A51A16" w:rsidRPr="00F85942">
        <w:rPr>
          <w:b/>
          <w:spacing w:val="1"/>
          <w:position w:val="-1"/>
          <w:sz w:val="28"/>
          <w:szCs w:val="28"/>
        </w:rPr>
        <w:t>o</w:t>
      </w:r>
      <w:r w:rsidR="00A51A16" w:rsidRPr="00F85942">
        <w:rPr>
          <w:b/>
          <w:spacing w:val="-1"/>
          <w:position w:val="-1"/>
          <w:sz w:val="28"/>
          <w:szCs w:val="28"/>
        </w:rPr>
        <w:t>l</w:t>
      </w:r>
      <w:r w:rsidR="00A51A16" w:rsidRPr="00F85942">
        <w:rPr>
          <w:b/>
          <w:position w:val="-1"/>
          <w:sz w:val="28"/>
          <w:szCs w:val="28"/>
        </w:rPr>
        <w:t>e Lin</w:t>
      </w:r>
      <w:r w:rsidR="00A51A16" w:rsidRPr="00F85942">
        <w:rPr>
          <w:b/>
          <w:spacing w:val="-2"/>
          <w:position w:val="-1"/>
          <w:sz w:val="28"/>
          <w:szCs w:val="28"/>
        </w:rPr>
        <w:t>e</w:t>
      </w:r>
      <w:r w:rsidR="00A51A16" w:rsidRPr="00F85942">
        <w:rPr>
          <w:b/>
          <w:position w:val="-1"/>
          <w:sz w:val="28"/>
          <w:szCs w:val="28"/>
        </w:rPr>
        <w:t>s</w:t>
      </w:r>
      <w:r w:rsidR="00A51A16" w:rsidRPr="00F85942">
        <w:rPr>
          <w:b/>
          <w:spacing w:val="-2"/>
          <w:position w:val="-1"/>
          <w:sz w:val="28"/>
          <w:szCs w:val="28"/>
        </w:rPr>
        <w:t xml:space="preserve"> </w:t>
      </w:r>
      <w:r w:rsidR="00A51A16" w:rsidRPr="00F85942">
        <w:rPr>
          <w:b/>
          <w:spacing w:val="1"/>
          <w:position w:val="-1"/>
          <w:sz w:val="28"/>
          <w:szCs w:val="28"/>
        </w:rPr>
        <w:t>o</w:t>
      </w:r>
      <w:r w:rsidR="00A51A16" w:rsidRPr="00F85942">
        <w:rPr>
          <w:b/>
          <w:position w:val="-1"/>
          <w:sz w:val="28"/>
          <w:szCs w:val="28"/>
        </w:rPr>
        <w:t>f</w:t>
      </w:r>
      <w:r w:rsidR="00A51A16" w:rsidRPr="00F85942">
        <w:rPr>
          <w:b/>
          <w:spacing w:val="-3"/>
          <w:position w:val="-1"/>
          <w:sz w:val="28"/>
          <w:szCs w:val="28"/>
        </w:rPr>
        <w:t xml:space="preserve"> </w:t>
      </w:r>
      <w:r w:rsidR="00A51A16" w:rsidRPr="00F85942">
        <w:rPr>
          <w:b/>
          <w:spacing w:val="1"/>
          <w:position w:val="-1"/>
          <w:sz w:val="28"/>
          <w:szCs w:val="28"/>
        </w:rPr>
        <w:t>I</w:t>
      </w:r>
      <w:r w:rsidR="00A51A16" w:rsidRPr="00F85942">
        <w:rPr>
          <w:b/>
          <w:position w:val="-1"/>
          <w:sz w:val="28"/>
          <w:szCs w:val="28"/>
        </w:rPr>
        <w:t>nput</w:t>
      </w:r>
      <w:r w:rsidR="00A51A16" w:rsidRPr="00F85942">
        <w:rPr>
          <w:b/>
          <w:spacing w:val="-3"/>
          <w:position w:val="-1"/>
          <w:sz w:val="28"/>
          <w:szCs w:val="28"/>
        </w:rPr>
        <w:t xml:space="preserve"> </w:t>
      </w:r>
      <w:r w:rsidR="00A51A16" w:rsidRPr="00F85942">
        <w:rPr>
          <w:b/>
          <w:spacing w:val="1"/>
          <w:position w:val="-1"/>
          <w:sz w:val="28"/>
          <w:szCs w:val="28"/>
        </w:rPr>
        <w:t>a</w:t>
      </w:r>
      <w:r w:rsidR="00A51A16" w:rsidRPr="00F85942">
        <w:rPr>
          <w:b/>
          <w:position w:val="-1"/>
          <w:sz w:val="28"/>
          <w:szCs w:val="28"/>
        </w:rPr>
        <w:t>nd Output</w:t>
      </w:r>
    </w:p>
    <w:p w14:paraId="52EB8C93" w14:textId="77777777" w:rsidR="00BD33F8" w:rsidRPr="00F85942" w:rsidRDefault="00BD33F8">
      <w:pPr>
        <w:spacing w:before="6" w:line="180" w:lineRule="exact"/>
        <w:rPr>
          <w:sz w:val="18"/>
          <w:szCs w:val="18"/>
        </w:rPr>
      </w:pPr>
    </w:p>
    <w:p w14:paraId="317CC915" w14:textId="77777777" w:rsidR="00BD33F8" w:rsidRPr="00F85942" w:rsidRDefault="00BD33F8">
      <w:pPr>
        <w:spacing w:line="200" w:lineRule="exact"/>
      </w:pPr>
    </w:p>
    <w:p w14:paraId="1B3AF0C4" w14:textId="77777777" w:rsidR="00BD33F8" w:rsidRPr="00F85942" w:rsidRDefault="00A51A16">
      <w:pPr>
        <w:spacing w:before="29" w:line="360" w:lineRule="auto"/>
        <w:ind w:left="100" w:right="81"/>
        <w:jc w:val="both"/>
        <w:rPr>
          <w:sz w:val="24"/>
          <w:szCs w:val="24"/>
        </w:rPr>
      </w:pPr>
      <w:r w:rsidRPr="00F85942">
        <w:rPr>
          <w:spacing w:val="1"/>
          <w:sz w:val="24"/>
          <w:szCs w:val="24"/>
        </w:rPr>
        <w:t>W</w:t>
      </w:r>
      <w:r w:rsidRPr="00F85942">
        <w:rPr>
          <w:sz w:val="24"/>
          <w:szCs w:val="24"/>
        </w:rPr>
        <w:t>h</w:t>
      </w:r>
      <w:r w:rsidRPr="00F85942">
        <w:rPr>
          <w:spacing w:val="-1"/>
          <w:sz w:val="24"/>
          <w:szCs w:val="24"/>
        </w:rPr>
        <w:t>e</w:t>
      </w:r>
      <w:r w:rsidRPr="00F85942">
        <w:rPr>
          <w:sz w:val="24"/>
          <w:szCs w:val="24"/>
        </w:rPr>
        <w:t>re we</w:t>
      </w:r>
      <w:r w:rsidRPr="00F85942">
        <w:rPr>
          <w:spacing w:val="1"/>
          <w:sz w:val="24"/>
          <w:szCs w:val="24"/>
        </w:rPr>
        <w:t xml:space="preserve"> </w:t>
      </w:r>
      <w:r w:rsidRPr="00F85942">
        <w:rPr>
          <w:spacing w:val="-1"/>
          <w:sz w:val="24"/>
          <w:szCs w:val="24"/>
        </w:rPr>
        <w:t>a</w:t>
      </w:r>
      <w:r w:rsidRPr="00F85942">
        <w:rPr>
          <w:sz w:val="24"/>
          <w:szCs w:val="24"/>
        </w:rPr>
        <w:t>re not</w:t>
      </w:r>
      <w:r w:rsidRPr="00F85942">
        <w:rPr>
          <w:spacing w:val="3"/>
          <w:sz w:val="24"/>
          <w:szCs w:val="24"/>
        </w:rPr>
        <w:t xml:space="preserve"> </w:t>
      </w:r>
      <w:r w:rsidRPr="00F85942">
        <w:rPr>
          <w:sz w:val="24"/>
          <w:szCs w:val="24"/>
        </w:rPr>
        <w:t>too</w:t>
      </w:r>
      <w:r w:rsidRPr="00F85942">
        <w:rPr>
          <w:spacing w:val="3"/>
          <w:sz w:val="24"/>
          <w:szCs w:val="24"/>
        </w:rPr>
        <w:t xml:space="preserve"> </w:t>
      </w:r>
      <w:r w:rsidRPr="00F85942">
        <w:rPr>
          <w:sz w:val="24"/>
          <w:szCs w:val="24"/>
        </w:rPr>
        <w:t>in</w:t>
      </w:r>
      <w:r w:rsidRPr="00F85942">
        <w:rPr>
          <w:spacing w:val="-1"/>
          <w:sz w:val="24"/>
          <w:szCs w:val="24"/>
        </w:rPr>
        <w:t>te</w:t>
      </w:r>
      <w:r w:rsidRPr="00F85942">
        <w:rPr>
          <w:sz w:val="24"/>
          <w:szCs w:val="24"/>
        </w:rPr>
        <w:t>r</w:t>
      </w:r>
      <w:r w:rsidRPr="00F85942">
        <w:rPr>
          <w:spacing w:val="-2"/>
          <w:sz w:val="24"/>
          <w:szCs w:val="24"/>
        </w:rPr>
        <w:t>e</w:t>
      </w:r>
      <w:r w:rsidRPr="00F85942">
        <w:rPr>
          <w:sz w:val="24"/>
          <w:szCs w:val="24"/>
        </w:rPr>
        <w:t>sted</w:t>
      </w:r>
      <w:r w:rsidRPr="00F85942">
        <w:rPr>
          <w:spacing w:val="2"/>
          <w:sz w:val="24"/>
          <w:szCs w:val="24"/>
        </w:rPr>
        <w:t xml:space="preserve"> </w:t>
      </w:r>
      <w:r w:rsidRPr="00F85942">
        <w:rPr>
          <w:sz w:val="24"/>
          <w:szCs w:val="24"/>
        </w:rPr>
        <w:t>in</w:t>
      </w:r>
      <w:r w:rsidRPr="00F85942">
        <w:rPr>
          <w:spacing w:val="3"/>
          <w:sz w:val="24"/>
          <w:szCs w:val="24"/>
        </w:rPr>
        <w:t xml:space="preserve"> </w:t>
      </w:r>
      <w:r w:rsidRPr="00F85942">
        <w:rPr>
          <w:sz w:val="24"/>
          <w:szCs w:val="24"/>
        </w:rPr>
        <w:t>the</w:t>
      </w:r>
      <w:r w:rsidRPr="00F85942">
        <w:rPr>
          <w:spacing w:val="2"/>
          <w:sz w:val="24"/>
          <w:szCs w:val="24"/>
        </w:rPr>
        <w:t xml:space="preserve"> </w:t>
      </w:r>
      <w:r w:rsidRPr="00F85942">
        <w:rPr>
          <w:sz w:val="24"/>
          <w:szCs w:val="24"/>
        </w:rPr>
        <w:t>fo</w:t>
      </w:r>
      <w:r w:rsidRPr="00F85942">
        <w:rPr>
          <w:spacing w:val="-1"/>
          <w:sz w:val="24"/>
          <w:szCs w:val="24"/>
        </w:rPr>
        <w:t>r</w:t>
      </w:r>
      <w:r w:rsidRPr="00F85942">
        <w:rPr>
          <w:sz w:val="24"/>
          <w:szCs w:val="24"/>
        </w:rPr>
        <w:t>mat</w:t>
      </w:r>
      <w:r w:rsidRPr="00F85942">
        <w:rPr>
          <w:spacing w:val="2"/>
          <w:sz w:val="24"/>
          <w:szCs w:val="24"/>
        </w:rPr>
        <w:t xml:space="preserve"> </w:t>
      </w:r>
      <w:r w:rsidRPr="00F85942">
        <w:rPr>
          <w:sz w:val="24"/>
          <w:szCs w:val="24"/>
        </w:rPr>
        <w:t>of</w:t>
      </w:r>
      <w:r w:rsidRPr="00F85942">
        <w:rPr>
          <w:spacing w:val="1"/>
          <w:sz w:val="24"/>
          <w:szCs w:val="24"/>
        </w:rPr>
        <w:t xml:space="preserve"> </w:t>
      </w:r>
      <w:r w:rsidRPr="00F85942">
        <w:rPr>
          <w:sz w:val="24"/>
          <w:szCs w:val="24"/>
        </w:rPr>
        <w:t>our</w:t>
      </w:r>
      <w:r w:rsidRPr="00F85942">
        <w:rPr>
          <w:spacing w:val="1"/>
          <w:sz w:val="24"/>
          <w:szCs w:val="24"/>
        </w:rPr>
        <w:t xml:space="preserve"> </w:t>
      </w:r>
      <w:r w:rsidRPr="00F85942">
        <w:rPr>
          <w:sz w:val="24"/>
          <w:szCs w:val="24"/>
        </w:rPr>
        <w:t>d</w:t>
      </w:r>
      <w:r w:rsidRPr="00F85942">
        <w:rPr>
          <w:spacing w:val="-1"/>
          <w:sz w:val="24"/>
          <w:szCs w:val="24"/>
        </w:rPr>
        <w:t>a</w:t>
      </w:r>
      <w:r w:rsidRPr="00F85942">
        <w:rPr>
          <w:sz w:val="24"/>
          <w:szCs w:val="24"/>
        </w:rPr>
        <w:t>ta,</w:t>
      </w:r>
      <w:r w:rsidRPr="00F85942">
        <w:rPr>
          <w:spacing w:val="2"/>
          <w:sz w:val="24"/>
          <w:szCs w:val="24"/>
        </w:rPr>
        <w:t xml:space="preserve"> </w:t>
      </w:r>
      <w:r w:rsidRPr="00F85942">
        <w:rPr>
          <w:sz w:val="24"/>
          <w:szCs w:val="24"/>
        </w:rPr>
        <w:t>or</w:t>
      </w:r>
      <w:r w:rsidRPr="00F85942">
        <w:rPr>
          <w:spacing w:val="1"/>
          <w:sz w:val="24"/>
          <w:szCs w:val="24"/>
        </w:rPr>
        <w:t xml:space="preserve"> </w:t>
      </w:r>
      <w:r w:rsidRPr="00F85942">
        <w:rPr>
          <w:sz w:val="24"/>
          <w:szCs w:val="24"/>
        </w:rPr>
        <w:t>p</w:t>
      </w:r>
      <w:r w:rsidRPr="00F85942">
        <w:rPr>
          <w:spacing w:val="-1"/>
          <w:sz w:val="24"/>
          <w:szCs w:val="24"/>
        </w:rPr>
        <w:t>e</w:t>
      </w:r>
      <w:r w:rsidRPr="00F85942">
        <w:rPr>
          <w:sz w:val="24"/>
          <w:szCs w:val="24"/>
        </w:rPr>
        <w:t>rh</w:t>
      </w:r>
      <w:r w:rsidRPr="00F85942">
        <w:rPr>
          <w:spacing w:val="-2"/>
          <w:sz w:val="24"/>
          <w:szCs w:val="24"/>
        </w:rPr>
        <w:t>a</w:t>
      </w:r>
      <w:r w:rsidRPr="00F85942">
        <w:rPr>
          <w:sz w:val="24"/>
          <w:szCs w:val="24"/>
        </w:rPr>
        <w:t>ps</w:t>
      </w:r>
      <w:r w:rsidRPr="00F85942">
        <w:rPr>
          <w:spacing w:val="2"/>
          <w:sz w:val="24"/>
          <w:szCs w:val="24"/>
        </w:rPr>
        <w:t xml:space="preserve"> </w:t>
      </w:r>
      <w:r w:rsidRPr="00F85942">
        <w:rPr>
          <w:sz w:val="24"/>
          <w:szCs w:val="24"/>
        </w:rPr>
        <w:t>we</w:t>
      </w:r>
      <w:r w:rsidRPr="00F85942">
        <w:rPr>
          <w:spacing w:val="1"/>
          <w:sz w:val="24"/>
          <w:szCs w:val="24"/>
        </w:rPr>
        <w:t xml:space="preserve"> </w:t>
      </w:r>
      <w:r w:rsidRPr="00F85942">
        <w:rPr>
          <w:spacing w:val="-1"/>
          <w:sz w:val="24"/>
          <w:szCs w:val="24"/>
        </w:rPr>
        <w:t>c</w:t>
      </w:r>
      <w:r w:rsidRPr="00F85942">
        <w:rPr>
          <w:spacing w:val="1"/>
          <w:sz w:val="24"/>
          <w:szCs w:val="24"/>
        </w:rPr>
        <w:t>a</w:t>
      </w:r>
      <w:r w:rsidRPr="00F85942">
        <w:rPr>
          <w:sz w:val="24"/>
          <w:szCs w:val="24"/>
        </w:rPr>
        <w:t>nnot</w:t>
      </w:r>
      <w:r w:rsidRPr="00F85942">
        <w:rPr>
          <w:spacing w:val="3"/>
          <w:sz w:val="24"/>
          <w:szCs w:val="24"/>
        </w:rPr>
        <w:t xml:space="preserve"> </w:t>
      </w:r>
      <w:r w:rsidRPr="00F85942">
        <w:rPr>
          <w:sz w:val="24"/>
          <w:szCs w:val="24"/>
        </w:rPr>
        <w:t>p</w:t>
      </w:r>
      <w:r w:rsidRPr="00F85942">
        <w:rPr>
          <w:spacing w:val="-1"/>
          <w:sz w:val="24"/>
          <w:szCs w:val="24"/>
        </w:rPr>
        <w:t>re</w:t>
      </w:r>
      <w:r w:rsidRPr="00F85942">
        <w:rPr>
          <w:sz w:val="24"/>
          <w:szCs w:val="24"/>
        </w:rPr>
        <w:t>dict</w:t>
      </w:r>
      <w:r w:rsidRPr="00F85942">
        <w:rPr>
          <w:spacing w:val="2"/>
          <w:sz w:val="24"/>
          <w:szCs w:val="24"/>
        </w:rPr>
        <w:t xml:space="preserve"> </w:t>
      </w:r>
      <w:r w:rsidRPr="00F85942">
        <w:rPr>
          <w:sz w:val="24"/>
          <w:szCs w:val="24"/>
        </w:rPr>
        <w:t>i</w:t>
      </w:r>
      <w:r w:rsidRPr="00F85942">
        <w:rPr>
          <w:spacing w:val="1"/>
          <w:sz w:val="24"/>
          <w:szCs w:val="24"/>
        </w:rPr>
        <w:t>t</w:t>
      </w:r>
      <w:r w:rsidRPr="00F85942">
        <w:rPr>
          <w:sz w:val="24"/>
          <w:szCs w:val="24"/>
        </w:rPr>
        <w:t>s</w:t>
      </w:r>
      <w:r w:rsidRPr="00F85942">
        <w:rPr>
          <w:spacing w:val="2"/>
          <w:sz w:val="24"/>
          <w:szCs w:val="24"/>
        </w:rPr>
        <w:t xml:space="preserve"> </w:t>
      </w:r>
      <w:r w:rsidRPr="00F85942">
        <w:rPr>
          <w:sz w:val="24"/>
          <w:szCs w:val="24"/>
        </w:rPr>
        <w:t>fo</w:t>
      </w:r>
      <w:r w:rsidRPr="00F85942">
        <w:rPr>
          <w:spacing w:val="-1"/>
          <w:sz w:val="24"/>
          <w:szCs w:val="24"/>
        </w:rPr>
        <w:t>r</w:t>
      </w:r>
      <w:r w:rsidRPr="00F85942">
        <w:rPr>
          <w:sz w:val="24"/>
          <w:szCs w:val="24"/>
        </w:rPr>
        <w:t>mat in</w:t>
      </w:r>
      <w:r w:rsidRPr="00F85942">
        <w:rPr>
          <w:spacing w:val="2"/>
          <w:sz w:val="24"/>
          <w:szCs w:val="24"/>
        </w:rPr>
        <w:t xml:space="preserve"> </w:t>
      </w:r>
      <w:r w:rsidRPr="00F85942">
        <w:rPr>
          <w:spacing w:val="-1"/>
          <w:sz w:val="24"/>
          <w:szCs w:val="24"/>
        </w:rPr>
        <w:t>a</w:t>
      </w:r>
      <w:r w:rsidRPr="00F85942">
        <w:rPr>
          <w:sz w:val="24"/>
          <w:szCs w:val="24"/>
        </w:rPr>
        <w:t>dv</w:t>
      </w:r>
      <w:r w:rsidRPr="00F85942">
        <w:rPr>
          <w:spacing w:val="-1"/>
          <w:sz w:val="24"/>
          <w:szCs w:val="24"/>
        </w:rPr>
        <w:t>a</w:t>
      </w:r>
      <w:r w:rsidRPr="00F85942">
        <w:rPr>
          <w:sz w:val="24"/>
          <w:szCs w:val="24"/>
        </w:rPr>
        <w:t>n</w:t>
      </w:r>
      <w:r w:rsidRPr="00F85942">
        <w:rPr>
          <w:spacing w:val="-1"/>
          <w:sz w:val="24"/>
          <w:szCs w:val="24"/>
        </w:rPr>
        <w:t>ce</w:t>
      </w:r>
      <w:r w:rsidRPr="00F85942">
        <w:rPr>
          <w:sz w:val="24"/>
          <w:szCs w:val="24"/>
        </w:rPr>
        <w:t>,</w:t>
      </w:r>
      <w:r w:rsidRPr="00F85942">
        <w:rPr>
          <w:spacing w:val="4"/>
          <w:sz w:val="24"/>
          <w:szCs w:val="24"/>
        </w:rPr>
        <w:t xml:space="preserve"> </w:t>
      </w:r>
      <w:r w:rsidRPr="00F85942">
        <w:rPr>
          <w:sz w:val="24"/>
          <w:szCs w:val="24"/>
        </w:rPr>
        <w:t>we</w:t>
      </w:r>
      <w:r w:rsidRPr="00F85942">
        <w:rPr>
          <w:spacing w:val="2"/>
          <w:sz w:val="24"/>
          <w:szCs w:val="24"/>
        </w:rPr>
        <w:t xml:space="preserve"> </w:t>
      </w:r>
      <w:r w:rsidRPr="00F85942">
        <w:rPr>
          <w:spacing w:val="-1"/>
          <w:sz w:val="24"/>
          <w:szCs w:val="24"/>
        </w:rPr>
        <w:t>ca</w:t>
      </w:r>
      <w:r w:rsidRPr="00F85942">
        <w:rPr>
          <w:sz w:val="24"/>
          <w:szCs w:val="24"/>
        </w:rPr>
        <w:t>n</w:t>
      </w:r>
      <w:r w:rsidRPr="00F85942">
        <w:rPr>
          <w:spacing w:val="4"/>
          <w:sz w:val="24"/>
          <w:szCs w:val="24"/>
        </w:rPr>
        <w:t xml:space="preserve"> </w:t>
      </w:r>
      <w:r w:rsidRPr="00F85942">
        <w:rPr>
          <w:sz w:val="24"/>
          <w:szCs w:val="24"/>
        </w:rPr>
        <w:t>r</w:t>
      </w:r>
      <w:r w:rsidRPr="00F85942">
        <w:rPr>
          <w:spacing w:val="-2"/>
          <w:sz w:val="24"/>
          <w:szCs w:val="24"/>
        </w:rPr>
        <w:t>e</w:t>
      </w:r>
      <w:r w:rsidRPr="00F85942">
        <w:rPr>
          <w:spacing w:val="-1"/>
          <w:sz w:val="24"/>
          <w:szCs w:val="24"/>
        </w:rPr>
        <w:t>a</w:t>
      </w:r>
      <w:r w:rsidRPr="00F85942">
        <w:rPr>
          <w:sz w:val="24"/>
          <w:szCs w:val="24"/>
        </w:rPr>
        <w:t>d</w:t>
      </w:r>
      <w:r w:rsidRPr="00F85942">
        <w:rPr>
          <w:spacing w:val="4"/>
          <w:sz w:val="24"/>
          <w:szCs w:val="24"/>
        </w:rPr>
        <w:t xml:space="preserve"> </w:t>
      </w:r>
      <w:r w:rsidRPr="00F85942">
        <w:rPr>
          <w:spacing w:val="-1"/>
          <w:sz w:val="24"/>
          <w:szCs w:val="24"/>
        </w:rPr>
        <w:t>a</w:t>
      </w:r>
      <w:r w:rsidRPr="00F85942">
        <w:rPr>
          <w:sz w:val="24"/>
          <w:szCs w:val="24"/>
        </w:rPr>
        <w:t>nd</w:t>
      </w:r>
      <w:r w:rsidRPr="00F85942">
        <w:rPr>
          <w:spacing w:val="1"/>
          <w:sz w:val="24"/>
          <w:szCs w:val="24"/>
        </w:rPr>
        <w:t xml:space="preserve"> </w:t>
      </w:r>
      <w:r w:rsidRPr="00F85942">
        <w:rPr>
          <w:sz w:val="24"/>
          <w:szCs w:val="24"/>
        </w:rPr>
        <w:t>w</w:t>
      </w:r>
      <w:r w:rsidRPr="00F85942">
        <w:rPr>
          <w:spacing w:val="-1"/>
          <w:sz w:val="24"/>
          <w:szCs w:val="24"/>
        </w:rPr>
        <w:t>r</w:t>
      </w:r>
      <w:r w:rsidRPr="00F85942">
        <w:rPr>
          <w:sz w:val="24"/>
          <w:szCs w:val="24"/>
        </w:rPr>
        <w:t>i</w:t>
      </w:r>
      <w:r w:rsidRPr="00F85942">
        <w:rPr>
          <w:spacing w:val="1"/>
          <w:sz w:val="24"/>
          <w:szCs w:val="24"/>
        </w:rPr>
        <w:t>t</w:t>
      </w:r>
      <w:r w:rsidRPr="00F85942">
        <w:rPr>
          <w:sz w:val="24"/>
          <w:szCs w:val="24"/>
        </w:rPr>
        <w:t>e who</w:t>
      </w:r>
      <w:r w:rsidRPr="00F85942">
        <w:rPr>
          <w:spacing w:val="2"/>
          <w:sz w:val="24"/>
          <w:szCs w:val="24"/>
        </w:rPr>
        <w:t>l</w:t>
      </w:r>
      <w:r w:rsidRPr="00F85942">
        <w:rPr>
          <w:sz w:val="24"/>
          <w:szCs w:val="24"/>
        </w:rPr>
        <w:t>e l</w:t>
      </w:r>
      <w:r w:rsidRPr="00F85942">
        <w:rPr>
          <w:spacing w:val="1"/>
          <w:sz w:val="24"/>
          <w:szCs w:val="24"/>
        </w:rPr>
        <w:t>i</w:t>
      </w:r>
      <w:r w:rsidRPr="00F85942">
        <w:rPr>
          <w:sz w:val="24"/>
          <w:szCs w:val="24"/>
        </w:rPr>
        <w:t>n</w:t>
      </w:r>
      <w:r w:rsidRPr="00F85942">
        <w:rPr>
          <w:spacing w:val="-1"/>
          <w:sz w:val="24"/>
          <w:szCs w:val="24"/>
        </w:rPr>
        <w:t>e</w:t>
      </w:r>
      <w:r w:rsidRPr="00F85942">
        <w:rPr>
          <w:sz w:val="24"/>
          <w:szCs w:val="24"/>
        </w:rPr>
        <w:t>s</w:t>
      </w:r>
      <w:r w:rsidRPr="00F85942">
        <w:rPr>
          <w:spacing w:val="2"/>
          <w:sz w:val="24"/>
          <w:szCs w:val="24"/>
        </w:rPr>
        <w:t xml:space="preserve"> </w:t>
      </w:r>
      <w:r w:rsidRPr="00F85942">
        <w:rPr>
          <w:spacing w:val="1"/>
          <w:sz w:val="24"/>
          <w:szCs w:val="24"/>
        </w:rPr>
        <w:t>a</w:t>
      </w:r>
      <w:r w:rsidRPr="00F85942">
        <w:rPr>
          <w:sz w:val="24"/>
          <w:szCs w:val="24"/>
        </w:rPr>
        <w:t>s</w:t>
      </w:r>
      <w:r w:rsidRPr="00F85942">
        <w:rPr>
          <w:spacing w:val="2"/>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pacing w:val="1"/>
          <w:sz w:val="24"/>
          <w:szCs w:val="24"/>
        </w:rPr>
        <w:t>r</w:t>
      </w:r>
      <w:r w:rsidRPr="00F85942">
        <w:rPr>
          <w:spacing w:val="-1"/>
          <w:sz w:val="24"/>
          <w:szCs w:val="24"/>
        </w:rPr>
        <w:t>ac</w:t>
      </w:r>
      <w:r w:rsidRPr="00F85942">
        <w:rPr>
          <w:sz w:val="24"/>
          <w:szCs w:val="24"/>
        </w:rPr>
        <w:t>ter stri</w:t>
      </w:r>
      <w:r w:rsidRPr="00F85942">
        <w:rPr>
          <w:spacing w:val="3"/>
          <w:sz w:val="24"/>
          <w:szCs w:val="24"/>
        </w:rPr>
        <w:t>n</w:t>
      </w:r>
      <w:r w:rsidRPr="00F85942">
        <w:rPr>
          <w:spacing w:val="-2"/>
          <w:sz w:val="24"/>
          <w:szCs w:val="24"/>
        </w:rPr>
        <w:t>g</w:t>
      </w:r>
      <w:r w:rsidRPr="00F85942">
        <w:rPr>
          <w:sz w:val="24"/>
          <w:szCs w:val="24"/>
        </w:rPr>
        <w:t>s.</w:t>
      </w:r>
      <w:r w:rsidRPr="00F85942">
        <w:rPr>
          <w:spacing w:val="2"/>
          <w:sz w:val="24"/>
          <w:szCs w:val="24"/>
        </w:rPr>
        <w:t xml:space="preserve"> </w:t>
      </w:r>
      <w:r w:rsidRPr="00F85942">
        <w:rPr>
          <w:sz w:val="24"/>
          <w:szCs w:val="24"/>
        </w:rPr>
        <w:t>This</w:t>
      </w:r>
      <w:r w:rsidRPr="00F85942">
        <w:rPr>
          <w:spacing w:val="4"/>
          <w:sz w:val="24"/>
          <w:szCs w:val="24"/>
        </w:rPr>
        <w:t xml:space="preserve"> </w:t>
      </w:r>
      <w:r w:rsidRPr="00F85942">
        <w:rPr>
          <w:spacing w:val="-1"/>
          <w:sz w:val="24"/>
          <w:szCs w:val="24"/>
        </w:rPr>
        <w:t>a</w:t>
      </w:r>
      <w:r w:rsidRPr="00F85942">
        <w:rPr>
          <w:sz w:val="24"/>
          <w:szCs w:val="24"/>
        </w:rPr>
        <w:t>ppro</w:t>
      </w:r>
      <w:r w:rsidRPr="00F85942">
        <w:rPr>
          <w:spacing w:val="-2"/>
          <w:sz w:val="24"/>
          <w:szCs w:val="24"/>
        </w:rPr>
        <w:t>a</w:t>
      </w:r>
      <w:r w:rsidRPr="00F85942">
        <w:rPr>
          <w:spacing w:val="-1"/>
          <w:sz w:val="24"/>
          <w:szCs w:val="24"/>
        </w:rPr>
        <w:t>c</w:t>
      </w:r>
      <w:r w:rsidRPr="00F85942">
        <w:rPr>
          <w:sz w:val="24"/>
          <w:szCs w:val="24"/>
        </w:rPr>
        <w:t>h</w:t>
      </w:r>
      <w:r w:rsidRPr="00F85942">
        <w:rPr>
          <w:spacing w:val="4"/>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ows</w:t>
      </w:r>
      <w:r w:rsidRPr="00F85942">
        <w:rPr>
          <w:spacing w:val="1"/>
          <w:sz w:val="24"/>
          <w:szCs w:val="24"/>
        </w:rPr>
        <w:t xml:space="preserve"> </w:t>
      </w:r>
      <w:r w:rsidRPr="00F85942">
        <w:rPr>
          <w:sz w:val="24"/>
          <w:szCs w:val="24"/>
        </w:rPr>
        <w:t>us</w:t>
      </w:r>
      <w:r w:rsidRPr="00F85942">
        <w:rPr>
          <w:spacing w:val="2"/>
          <w:sz w:val="24"/>
          <w:szCs w:val="24"/>
        </w:rPr>
        <w:t xml:space="preserve"> </w:t>
      </w:r>
      <w:r w:rsidRPr="00F85942">
        <w:rPr>
          <w:sz w:val="24"/>
          <w:szCs w:val="24"/>
        </w:rPr>
        <w:t>to r</w:t>
      </w:r>
      <w:r w:rsidRPr="00F85942">
        <w:rPr>
          <w:spacing w:val="-2"/>
          <w:sz w:val="24"/>
          <w:szCs w:val="24"/>
        </w:rPr>
        <w:t>e</w:t>
      </w:r>
      <w:r w:rsidRPr="00F85942">
        <w:rPr>
          <w:spacing w:val="-1"/>
          <w:sz w:val="24"/>
          <w:szCs w:val="24"/>
        </w:rPr>
        <w:t>a</w:t>
      </w:r>
      <w:r w:rsidRPr="00F85942">
        <w:rPr>
          <w:sz w:val="24"/>
          <w:szCs w:val="24"/>
        </w:rPr>
        <w:t>d in a l</w:t>
      </w:r>
      <w:r w:rsidRPr="00F85942">
        <w:rPr>
          <w:spacing w:val="1"/>
          <w:sz w:val="24"/>
          <w:szCs w:val="24"/>
        </w:rPr>
        <w:t>i</w:t>
      </w:r>
      <w:r w:rsidRPr="00F85942">
        <w:rPr>
          <w:sz w:val="24"/>
          <w:szCs w:val="24"/>
        </w:rPr>
        <w:t>ne</w:t>
      </w:r>
      <w:r w:rsidRPr="00F85942">
        <w:rPr>
          <w:spacing w:val="-1"/>
          <w:sz w:val="24"/>
          <w:szCs w:val="24"/>
        </w:rPr>
        <w:t xml:space="preserve"> </w:t>
      </w:r>
      <w:r w:rsidRPr="00F85942">
        <w:rPr>
          <w:spacing w:val="2"/>
          <w:sz w:val="24"/>
          <w:szCs w:val="24"/>
        </w:rPr>
        <w:t>o</w:t>
      </w:r>
      <w:r w:rsidRPr="00F85942">
        <w:rPr>
          <w:sz w:val="24"/>
          <w:szCs w:val="24"/>
        </w:rPr>
        <w:t>f input, a</w:t>
      </w:r>
      <w:r w:rsidRPr="00F85942">
        <w:rPr>
          <w:spacing w:val="1"/>
          <w:sz w:val="24"/>
          <w:szCs w:val="24"/>
        </w:rPr>
        <w:t>n</w:t>
      </w:r>
      <w:r w:rsidRPr="00F85942">
        <w:rPr>
          <w:sz w:val="24"/>
          <w:szCs w:val="24"/>
        </w:rPr>
        <w:t>d then use</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rious stri</w:t>
      </w:r>
      <w:r w:rsidRPr="00F85942">
        <w:rPr>
          <w:spacing w:val="2"/>
          <w:sz w:val="24"/>
          <w:szCs w:val="24"/>
        </w:rPr>
        <w:t>n</w:t>
      </w:r>
      <w:r w:rsidRPr="00F85942">
        <w:rPr>
          <w:sz w:val="24"/>
          <w:szCs w:val="24"/>
        </w:rPr>
        <w:t>g h</w:t>
      </w:r>
      <w:r w:rsidRPr="00F85942">
        <w:rPr>
          <w:spacing w:val="-1"/>
          <w:sz w:val="24"/>
          <w:szCs w:val="24"/>
        </w:rPr>
        <w:t>a</w:t>
      </w:r>
      <w:r w:rsidRPr="00F85942">
        <w:rPr>
          <w:sz w:val="24"/>
          <w:szCs w:val="24"/>
        </w:rPr>
        <w:t>ndl</w:t>
      </w:r>
      <w:r w:rsidRPr="00F85942">
        <w:rPr>
          <w:spacing w:val="1"/>
          <w:sz w:val="24"/>
          <w:szCs w:val="24"/>
        </w:rPr>
        <w:t>i</w:t>
      </w:r>
      <w:r w:rsidRPr="00F85942">
        <w:rPr>
          <w:sz w:val="24"/>
          <w:szCs w:val="24"/>
        </w:rPr>
        <w:t>ng</w:t>
      </w:r>
      <w:r w:rsidRPr="00F85942">
        <w:rPr>
          <w:spacing w:val="-2"/>
          <w:sz w:val="24"/>
          <w:szCs w:val="24"/>
        </w:rPr>
        <w:t xml:space="preserve"> </w:t>
      </w:r>
      <w:r w:rsidRPr="00F85942">
        <w:rPr>
          <w:spacing w:val="-1"/>
          <w:sz w:val="24"/>
          <w:szCs w:val="24"/>
        </w:rPr>
        <w:t>f</w:t>
      </w:r>
      <w:r w:rsidRPr="00F85942">
        <w:rPr>
          <w:sz w:val="24"/>
          <w:szCs w:val="24"/>
        </w:rPr>
        <w:t>u</w:t>
      </w:r>
      <w:r w:rsidRPr="00F85942">
        <w:rPr>
          <w:spacing w:val="2"/>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 xml:space="preserve">ons to </w:t>
      </w:r>
      <w:r w:rsidRPr="00F85942">
        <w:rPr>
          <w:spacing w:val="-1"/>
          <w:sz w:val="24"/>
          <w:szCs w:val="24"/>
        </w:rPr>
        <w:t>a</w:t>
      </w:r>
      <w:r w:rsidRPr="00F85942">
        <w:rPr>
          <w:sz w:val="24"/>
          <w:szCs w:val="24"/>
        </w:rPr>
        <w:t>n</w:t>
      </w:r>
      <w:r w:rsidRPr="00F85942">
        <w:rPr>
          <w:spacing w:val="1"/>
          <w:sz w:val="24"/>
          <w:szCs w:val="24"/>
        </w:rPr>
        <w:t>a</w:t>
      </w:r>
      <w:r w:rsidRPr="00F85942">
        <w:rPr>
          <w:spacing w:val="3"/>
          <w:sz w:val="24"/>
          <w:szCs w:val="24"/>
        </w:rPr>
        <w:t>l</w:t>
      </w:r>
      <w:r w:rsidRPr="00F85942">
        <w:rPr>
          <w:spacing w:val="-7"/>
          <w:sz w:val="24"/>
          <w:szCs w:val="24"/>
        </w:rPr>
        <w:t>y</w:t>
      </w:r>
      <w:r w:rsidRPr="00F85942">
        <w:rPr>
          <w:spacing w:val="4"/>
          <w:sz w:val="24"/>
          <w:szCs w:val="24"/>
        </w:rPr>
        <w:t>z</w:t>
      </w:r>
      <w:r w:rsidRPr="00F85942">
        <w:rPr>
          <w:sz w:val="24"/>
          <w:szCs w:val="24"/>
        </w:rPr>
        <w:t>e</w:t>
      </w:r>
      <w:r w:rsidRPr="00F85942">
        <w:rPr>
          <w:spacing w:val="-1"/>
          <w:sz w:val="24"/>
          <w:szCs w:val="24"/>
        </w:rPr>
        <w:t xml:space="preserve"> </w:t>
      </w:r>
      <w:r w:rsidRPr="00F85942">
        <w:rPr>
          <w:sz w:val="24"/>
          <w:szCs w:val="24"/>
        </w:rPr>
        <w:t>it</w:t>
      </w:r>
      <w:r w:rsidRPr="00F85942">
        <w:rPr>
          <w:spacing w:val="1"/>
          <w:sz w:val="24"/>
          <w:szCs w:val="24"/>
        </w:rPr>
        <w:t xml:space="preserve"> </w:t>
      </w:r>
      <w:r w:rsidRPr="00F85942">
        <w:rPr>
          <w:spacing w:val="-1"/>
          <w:sz w:val="24"/>
          <w:szCs w:val="24"/>
        </w:rPr>
        <w:t>a</w:t>
      </w:r>
      <w:r w:rsidRPr="00F85942">
        <w:rPr>
          <w:sz w:val="24"/>
          <w:szCs w:val="24"/>
        </w:rPr>
        <w:t>t our leisu</w:t>
      </w:r>
      <w:r w:rsidRPr="00F85942">
        <w:rPr>
          <w:spacing w:val="-1"/>
          <w:sz w:val="24"/>
          <w:szCs w:val="24"/>
        </w:rPr>
        <w:t>re</w:t>
      </w:r>
      <w:r w:rsidRPr="00F85942">
        <w:rPr>
          <w:sz w:val="24"/>
          <w:szCs w:val="24"/>
        </w:rPr>
        <w:t>.</w:t>
      </w:r>
    </w:p>
    <w:p w14:paraId="3F334347" w14:textId="77777777" w:rsidR="00BD33F8" w:rsidRPr="00F85942" w:rsidRDefault="00BD33F8">
      <w:pPr>
        <w:spacing w:before="8" w:line="100" w:lineRule="exact"/>
        <w:rPr>
          <w:sz w:val="11"/>
          <w:szCs w:val="11"/>
        </w:rPr>
      </w:pPr>
    </w:p>
    <w:p w14:paraId="2CA8DDDA" w14:textId="77777777" w:rsidR="00BD33F8" w:rsidRPr="00F85942" w:rsidRDefault="00BD33F8">
      <w:pPr>
        <w:spacing w:line="200" w:lineRule="exact"/>
      </w:pPr>
    </w:p>
    <w:p w14:paraId="6553AC9D" w14:textId="77777777" w:rsidR="00BD33F8" w:rsidRPr="00F85942" w:rsidRDefault="00BD33F8">
      <w:pPr>
        <w:spacing w:line="200" w:lineRule="exact"/>
      </w:pPr>
    </w:p>
    <w:p w14:paraId="5611FA9F" w14:textId="77777777" w:rsidR="00BD33F8" w:rsidRPr="00F85942" w:rsidRDefault="00A51A16">
      <w:pPr>
        <w:ind w:left="100" w:right="9045"/>
        <w:jc w:val="both"/>
        <w:rPr>
          <w:sz w:val="24"/>
          <w:szCs w:val="24"/>
        </w:rPr>
      </w:pPr>
      <w:r w:rsidRPr="00F85942">
        <w:rPr>
          <w:b/>
          <w:sz w:val="24"/>
          <w:szCs w:val="24"/>
        </w:rPr>
        <w:t>g</w:t>
      </w:r>
      <w:r w:rsidRPr="00F85942">
        <w:rPr>
          <w:b/>
          <w:spacing w:val="-1"/>
          <w:sz w:val="24"/>
          <w:szCs w:val="24"/>
        </w:rPr>
        <w:t>e</w:t>
      </w:r>
      <w:r w:rsidRPr="00F85942">
        <w:rPr>
          <w:b/>
          <w:sz w:val="24"/>
          <w:szCs w:val="24"/>
        </w:rPr>
        <w:t>ts</w:t>
      </w:r>
    </w:p>
    <w:p w14:paraId="0AC87BB5" w14:textId="77777777" w:rsidR="00BD33F8" w:rsidRPr="00F85942" w:rsidRDefault="00BD33F8">
      <w:pPr>
        <w:spacing w:before="4" w:line="120" w:lineRule="exact"/>
        <w:rPr>
          <w:sz w:val="13"/>
          <w:szCs w:val="13"/>
        </w:rPr>
      </w:pPr>
    </w:p>
    <w:p w14:paraId="483E8F58" w14:textId="77777777" w:rsidR="00BD33F8" w:rsidRPr="00F85942" w:rsidRDefault="00A51A16">
      <w:pPr>
        <w:spacing w:line="359" w:lineRule="auto"/>
        <w:ind w:left="100" w:right="78"/>
        <w:jc w:val="both"/>
        <w:rPr>
          <w:sz w:val="24"/>
          <w:szCs w:val="24"/>
        </w:rPr>
      </w:pPr>
      <w:r w:rsidRPr="00F85942">
        <w:rPr>
          <w:spacing w:val="-2"/>
          <w:sz w:val="24"/>
          <w:szCs w:val="24"/>
        </w:rPr>
        <w:t>g</w:t>
      </w:r>
      <w:r w:rsidRPr="00F85942">
        <w:rPr>
          <w:spacing w:val="-1"/>
          <w:sz w:val="24"/>
          <w:szCs w:val="24"/>
        </w:rPr>
        <w:t>e</w:t>
      </w:r>
      <w:r w:rsidRPr="00F85942">
        <w:rPr>
          <w:sz w:val="24"/>
          <w:szCs w:val="24"/>
        </w:rPr>
        <w:t>ts</w:t>
      </w:r>
      <w:r w:rsidRPr="00F85942">
        <w:rPr>
          <w:spacing w:val="12"/>
          <w:sz w:val="24"/>
          <w:szCs w:val="24"/>
        </w:rPr>
        <w:t xml:space="preserve"> </w:t>
      </w:r>
      <w:r w:rsidRPr="00F85942">
        <w:rPr>
          <w:spacing w:val="1"/>
          <w:sz w:val="24"/>
          <w:szCs w:val="24"/>
        </w:rPr>
        <w:t>r</w:t>
      </w:r>
      <w:r w:rsidRPr="00F85942">
        <w:rPr>
          <w:spacing w:val="-1"/>
          <w:sz w:val="24"/>
          <w:szCs w:val="24"/>
        </w:rPr>
        <w:t>ea</w:t>
      </w:r>
      <w:r w:rsidRPr="00F85942">
        <w:rPr>
          <w:sz w:val="24"/>
          <w:szCs w:val="24"/>
        </w:rPr>
        <w:t>ds</w:t>
      </w:r>
      <w:r w:rsidRPr="00F85942">
        <w:rPr>
          <w:spacing w:val="14"/>
          <w:sz w:val="24"/>
          <w:szCs w:val="24"/>
        </w:rPr>
        <w:t xml:space="preserve"> </w:t>
      </w:r>
      <w:r w:rsidRPr="00F85942">
        <w:rPr>
          <w:sz w:val="24"/>
          <w:szCs w:val="24"/>
        </w:rPr>
        <w:t>a</w:t>
      </w:r>
      <w:r w:rsidRPr="00F85942">
        <w:rPr>
          <w:spacing w:val="11"/>
          <w:sz w:val="24"/>
          <w:szCs w:val="24"/>
        </w:rPr>
        <w:t xml:space="preserve"> </w:t>
      </w:r>
      <w:r w:rsidRPr="00F85942">
        <w:rPr>
          <w:sz w:val="24"/>
          <w:szCs w:val="24"/>
        </w:rPr>
        <w:t>whole</w:t>
      </w:r>
      <w:r w:rsidRPr="00F85942">
        <w:rPr>
          <w:spacing w:val="11"/>
          <w:sz w:val="24"/>
          <w:szCs w:val="24"/>
        </w:rPr>
        <w:t xml:space="preserve"> </w:t>
      </w:r>
      <w:r w:rsidRPr="00F85942">
        <w:rPr>
          <w:sz w:val="24"/>
          <w:szCs w:val="24"/>
        </w:rPr>
        <w:t>l</w:t>
      </w:r>
      <w:r w:rsidRPr="00F85942">
        <w:rPr>
          <w:spacing w:val="1"/>
          <w:sz w:val="24"/>
          <w:szCs w:val="24"/>
        </w:rPr>
        <w:t>i</w:t>
      </w:r>
      <w:r w:rsidRPr="00F85942">
        <w:rPr>
          <w:sz w:val="24"/>
          <w:szCs w:val="24"/>
        </w:rPr>
        <w:t>ne</w:t>
      </w:r>
      <w:r w:rsidRPr="00F85942">
        <w:rPr>
          <w:spacing w:val="11"/>
          <w:sz w:val="24"/>
          <w:szCs w:val="24"/>
        </w:rPr>
        <w:t xml:space="preserve"> </w:t>
      </w:r>
      <w:r w:rsidRPr="00F85942">
        <w:rPr>
          <w:spacing w:val="2"/>
          <w:sz w:val="24"/>
          <w:szCs w:val="24"/>
        </w:rPr>
        <w:t>o</w:t>
      </w:r>
      <w:r w:rsidRPr="00F85942">
        <w:rPr>
          <w:sz w:val="24"/>
          <w:szCs w:val="24"/>
        </w:rPr>
        <w:t>f</w:t>
      </w:r>
      <w:r w:rsidRPr="00F85942">
        <w:rPr>
          <w:spacing w:val="11"/>
          <w:sz w:val="24"/>
          <w:szCs w:val="24"/>
        </w:rPr>
        <w:t xml:space="preserve"> </w:t>
      </w:r>
      <w:r w:rsidRPr="00F85942">
        <w:rPr>
          <w:sz w:val="24"/>
          <w:szCs w:val="24"/>
        </w:rPr>
        <w:t>input</w:t>
      </w:r>
      <w:r w:rsidRPr="00F85942">
        <w:rPr>
          <w:spacing w:val="12"/>
          <w:sz w:val="24"/>
          <w:szCs w:val="24"/>
        </w:rPr>
        <w:t xml:space="preserve"> </w:t>
      </w:r>
      <w:r w:rsidRPr="00F85942">
        <w:rPr>
          <w:sz w:val="24"/>
          <w:szCs w:val="24"/>
        </w:rPr>
        <w:t>in</w:t>
      </w:r>
      <w:r w:rsidRPr="00F85942">
        <w:rPr>
          <w:spacing w:val="1"/>
          <w:sz w:val="24"/>
          <w:szCs w:val="24"/>
        </w:rPr>
        <w:t>t</w:t>
      </w:r>
      <w:r w:rsidRPr="00F85942">
        <w:rPr>
          <w:sz w:val="24"/>
          <w:szCs w:val="24"/>
        </w:rPr>
        <w:t>o</w:t>
      </w:r>
      <w:r w:rsidRPr="00F85942">
        <w:rPr>
          <w:spacing w:val="12"/>
          <w:sz w:val="24"/>
          <w:szCs w:val="24"/>
        </w:rPr>
        <w:t xml:space="preserve"> </w:t>
      </w:r>
      <w:r w:rsidRPr="00F85942">
        <w:rPr>
          <w:sz w:val="24"/>
          <w:szCs w:val="24"/>
        </w:rPr>
        <w:t>a</w:t>
      </w:r>
      <w:r w:rsidRPr="00F85942">
        <w:rPr>
          <w:spacing w:val="11"/>
          <w:sz w:val="24"/>
          <w:szCs w:val="24"/>
        </w:rPr>
        <w:t xml:space="preserve"> </w:t>
      </w:r>
      <w:r w:rsidRPr="00F85942">
        <w:rPr>
          <w:sz w:val="24"/>
          <w:szCs w:val="24"/>
        </w:rPr>
        <w:t>string</w:t>
      </w:r>
      <w:r w:rsidRPr="00F85942">
        <w:rPr>
          <w:spacing w:val="10"/>
          <w:sz w:val="24"/>
          <w:szCs w:val="24"/>
        </w:rPr>
        <w:t xml:space="preserve"> </w:t>
      </w:r>
      <w:r w:rsidRPr="00F85942">
        <w:rPr>
          <w:sz w:val="24"/>
          <w:szCs w:val="24"/>
        </w:rPr>
        <w:t>unt</w:t>
      </w:r>
      <w:r w:rsidRPr="00F85942">
        <w:rPr>
          <w:spacing w:val="1"/>
          <w:sz w:val="24"/>
          <w:szCs w:val="24"/>
        </w:rPr>
        <w:t>i</w:t>
      </w:r>
      <w:r w:rsidRPr="00F85942">
        <w:rPr>
          <w:sz w:val="24"/>
          <w:szCs w:val="24"/>
        </w:rPr>
        <w:t>l</w:t>
      </w:r>
      <w:r w:rsidRPr="00F85942">
        <w:rPr>
          <w:spacing w:val="12"/>
          <w:sz w:val="24"/>
          <w:szCs w:val="24"/>
        </w:rPr>
        <w:t xml:space="preserve"> </w:t>
      </w:r>
      <w:r w:rsidRPr="00F85942">
        <w:rPr>
          <w:sz w:val="24"/>
          <w:szCs w:val="24"/>
        </w:rPr>
        <w:t>a</w:t>
      </w:r>
      <w:r w:rsidRPr="00F85942">
        <w:rPr>
          <w:spacing w:val="11"/>
          <w:sz w:val="24"/>
          <w:szCs w:val="24"/>
        </w:rPr>
        <w:t xml:space="preserve"> </w:t>
      </w:r>
      <w:r w:rsidRPr="00F85942">
        <w:rPr>
          <w:sz w:val="24"/>
          <w:szCs w:val="24"/>
        </w:rPr>
        <w:t>n</w:t>
      </w:r>
      <w:r w:rsidRPr="00F85942">
        <w:rPr>
          <w:spacing w:val="-1"/>
          <w:sz w:val="24"/>
          <w:szCs w:val="24"/>
        </w:rPr>
        <w:t>e</w:t>
      </w:r>
      <w:r w:rsidRPr="00F85942">
        <w:rPr>
          <w:sz w:val="24"/>
          <w:szCs w:val="24"/>
        </w:rPr>
        <w:t>wline</w:t>
      </w:r>
      <w:r w:rsidRPr="00F85942">
        <w:rPr>
          <w:spacing w:val="11"/>
          <w:sz w:val="24"/>
          <w:szCs w:val="24"/>
        </w:rPr>
        <w:t xml:space="preserve"> </w:t>
      </w:r>
      <w:r w:rsidRPr="00F85942">
        <w:rPr>
          <w:sz w:val="24"/>
          <w:szCs w:val="24"/>
        </w:rPr>
        <w:t>or</w:t>
      </w:r>
      <w:r w:rsidRPr="00F85942">
        <w:rPr>
          <w:spacing w:val="11"/>
          <w:sz w:val="24"/>
          <w:szCs w:val="24"/>
        </w:rPr>
        <w:t xml:space="preserve"> </w:t>
      </w:r>
      <w:r w:rsidRPr="00F85942">
        <w:rPr>
          <w:spacing w:val="2"/>
          <w:sz w:val="24"/>
          <w:szCs w:val="24"/>
        </w:rPr>
        <w:t>E</w:t>
      </w:r>
      <w:r w:rsidRPr="00F85942">
        <w:rPr>
          <w:sz w:val="24"/>
          <w:szCs w:val="24"/>
        </w:rPr>
        <w:t>OF</w:t>
      </w:r>
      <w:r w:rsidRPr="00F85942">
        <w:rPr>
          <w:spacing w:val="10"/>
          <w:sz w:val="24"/>
          <w:szCs w:val="24"/>
        </w:rPr>
        <w:t xml:space="preserve"> </w:t>
      </w:r>
      <w:r w:rsidRPr="00F85942">
        <w:rPr>
          <w:sz w:val="24"/>
          <w:szCs w:val="24"/>
        </w:rPr>
        <w:t>is</w:t>
      </w:r>
      <w:r w:rsidRPr="00F85942">
        <w:rPr>
          <w:spacing w:val="12"/>
          <w:sz w:val="24"/>
          <w:szCs w:val="24"/>
        </w:rPr>
        <w:t xml:space="preserve"> </w:t>
      </w:r>
      <w:r w:rsidRPr="00F85942">
        <w:rPr>
          <w:spacing w:val="-1"/>
          <w:sz w:val="24"/>
          <w:szCs w:val="24"/>
        </w:rPr>
        <w:t>e</w:t>
      </w:r>
      <w:r w:rsidRPr="00F85942">
        <w:rPr>
          <w:spacing w:val="2"/>
          <w:sz w:val="24"/>
          <w:szCs w:val="24"/>
        </w:rPr>
        <w:t>n</w:t>
      </w:r>
      <w:r w:rsidRPr="00F85942">
        <w:rPr>
          <w:spacing w:val="1"/>
          <w:sz w:val="24"/>
          <w:szCs w:val="24"/>
        </w:rPr>
        <w:t>c</w:t>
      </w:r>
      <w:r w:rsidRPr="00F85942">
        <w:rPr>
          <w:sz w:val="24"/>
          <w:szCs w:val="24"/>
        </w:rPr>
        <w:t>ounte</w:t>
      </w:r>
      <w:r w:rsidRPr="00F85942">
        <w:rPr>
          <w:spacing w:val="-1"/>
          <w:sz w:val="24"/>
          <w:szCs w:val="24"/>
        </w:rPr>
        <w:t>re</w:t>
      </w:r>
      <w:r w:rsidRPr="00F85942">
        <w:rPr>
          <w:sz w:val="24"/>
          <w:szCs w:val="24"/>
        </w:rPr>
        <w:t>d.</w:t>
      </w:r>
      <w:r w:rsidRPr="00F85942">
        <w:rPr>
          <w:spacing w:val="14"/>
          <w:sz w:val="24"/>
          <w:szCs w:val="24"/>
        </w:rPr>
        <w:t xml:space="preserve"> </w:t>
      </w:r>
      <w:r w:rsidRPr="00F85942">
        <w:rPr>
          <w:spacing w:val="-3"/>
          <w:sz w:val="24"/>
          <w:szCs w:val="24"/>
        </w:rPr>
        <w:t>I</w:t>
      </w:r>
      <w:r w:rsidRPr="00F85942">
        <w:rPr>
          <w:sz w:val="24"/>
          <w:szCs w:val="24"/>
        </w:rPr>
        <w:t>t</w:t>
      </w:r>
      <w:r w:rsidRPr="00F85942">
        <w:rPr>
          <w:spacing w:val="12"/>
          <w:sz w:val="24"/>
          <w:szCs w:val="24"/>
        </w:rPr>
        <w:t xml:space="preserve"> </w:t>
      </w:r>
      <w:r w:rsidRPr="00F85942">
        <w:rPr>
          <w:sz w:val="24"/>
          <w:szCs w:val="24"/>
        </w:rPr>
        <w:t>is</w:t>
      </w:r>
      <w:r w:rsidRPr="00F85942">
        <w:rPr>
          <w:spacing w:val="12"/>
          <w:sz w:val="24"/>
          <w:szCs w:val="24"/>
        </w:rPr>
        <w:t xml:space="preserve"> </w:t>
      </w:r>
      <w:r w:rsidRPr="00F85942">
        <w:rPr>
          <w:spacing w:val="-1"/>
          <w:sz w:val="24"/>
          <w:szCs w:val="24"/>
        </w:rPr>
        <w:t>c</w:t>
      </w:r>
      <w:r w:rsidRPr="00F85942">
        <w:rPr>
          <w:sz w:val="24"/>
          <w:szCs w:val="24"/>
        </w:rPr>
        <w:t>riti</w:t>
      </w:r>
      <w:r w:rsidRPr="00F85942">
        <w:rPr>
          <w:spacing w:val="2"/>
          <w:sz w:val="24"/>
          <w:szCs w:val="24"/>
        </w:rPr>
        <w:t>c</w:t>
      </w:r>
      <w:r w:rsidRPr="00F85942">
        <w:rPr>
          <w:spacing w:val="-1"/>
          <w:sz w:val="24"/>
          <w:szCs w:val="24"/>
        </w:rPr>
        <w:t>a</w:t>
      </w:r>
      <w:r w:rsidRPr="00F85942">
        <w:rPr>
          <w:sz w:val="24"/>
          <w:szCs w:val="24"/>
        </w:rPr>
        <w:t>l to</w:t>
      </w:r>
      <w:r w:rsidRPr="00F85942">
        <w:rPr>
          <w:spacing w:val="2"/>
          <w:sz w:val="24"/>
          <w:szCs w:val="24"/>
        </w:rPr>
        <w:t xml:space="preserve"> </w:t>
      </w:r>
      <w:r w:rsidRPr="00F85942">
        <w:rPr>
          <w:spacing w:val="-1"/>
          <w:sz w:val="24"/>
          <w:szCs w:val="24"/>
        </w:rPr>
        <w:t>e</w:t>
      </w:r>
      <w:r w:rsidRPr="00F85942">
        <w:rPr>
          <w:sz w:val="24"/>
          <w:szCs w:val="24"/>
        </w:rPr>
        <w:t>nsure that</w:t>
      </w:r>
      <w:r w:rsidRPr="00F85942">
        <w:rPr>
          <w:spacing w:val="2"/>
          <w:sz w:val="24"/>
          <w:szCs w:val="24"/>
        </w:rPr>
        <w:t xml:space="preserve"> </w:t>
      </w:r>
      <w:r w:rsidRPr="00F85942">
        <w:rPr>
          <w:sz w:val="24"/>
          <w:szCs w:val="24"/>
        </w:rPr>
        <w:t>the</w:t>
      </w:r>
      <w:r w:rsidRPr="00F85942">
        <w:rPr>
          <w:spacing w:val="1"/>
          <w:sz w:val="24"/>
          <w:szCs w:val="24"/>
        </w:rPr>
        <w:t xml:space="preserve"> </w:t>
      </w:r>
      <w:r w:rsidRPr="00F85942">
        <w:rPr>
          <w:sz w:val="24"/>
          <w:szCs w:val="24"/>
        </w:rPr>
        <w:t>stri</w:t>
      </w:r>
      <w:r w:rsidRPr="00F85942">
        <w:rPr>
          <w:spacing w:val="3"/>
          <w:sz w:val="24"/>
          <w:szCs w:val="24"/>
        </w:rPr>
        <w:t>n</w:t>
      </w:r>
      <w:r w:rsidRPr="00F85942">
        <w:rPr>
          <w:sz w:val="24"/>
          <w:szCs w:val="24"/>
        </w:rPr>
        <w:t>g</w:t>
      </w:r>
      <w:r w:rsidRPr="00F85942">
        <w:rPr>
          <w:spacing w:val="2"/>
          <w:sz w:val="24"/>
          <w:szCs w:val="24"/>
        </w:rPr>
        <w:t xml:space="preserve"> </w:t>
      </w:r>
      <w:r w:rsidRPr="00F85942">
        <w:rPr>
          <w:sz w:val="24"/>
          <w:szCs w:val="24"/>
        </w:rPr>
        <w:t>is</w:t>
      </w:r>
      <w:r w:rsidRPr="00F85942">
        <w:rPr>
          <w:spacing w:val="2"/>
          <w:sz w:val="24"/>
          <w:szCs w:val="24"/>
        </w:rPr>
        <w:t xml:space="preserve"> </w:t>
      </w:r>
      <w:r w:rsidRPr="00F85942">
        <w:rPr>
          <w:sz w:val="24"/>
          <w:szCs w:val="24"/>
        </w:rPr>
        <w:t>la</w:t>
      </w:r>
      <w:r w:rsidRPr="00F85942">
        <w:rPr>
          <w:spacing w:val="-1"/>
          <w:sz w:val="24"/>
          <w:szCs w:val="24"/>
        </w:rPr>
        <w:t>r</w:t>
      </w:r>
      <w:r w:rsidRPr="00F85942">
        <w:rPr>
          <w:sz w:val="24"/>
          <w:szCs w:val="24"/>
        </w:rPr>
        <w:t>ge</w:t>
      </w:r>
      <w:r w:rsidRPr="00F85942">
        <w:rPr>
          <w:spacing w:val="1"/>
          <w:sz w:val="24"/>
          <w:szCs w:val="24"/>
        </w:rPr>
        <w:t xml:space="preserve"> </w:t>
      </w:r>
      <w:r w:rsidRPr="00F85942">
        <w:rPr>
          <w:spacing w:val="-1"/>
          <w:sz w:val="24"/>
          <w:szCs w:val="24"/>
        </w:rPr>
        <w:t>e</w:t>
      </w:r>
      <w:r w:rsidRPr="00F85942">
        <w:rPr>
          <w:sz w:val="24"/>
          <w:szCs w:val="24"/>
        </w:rPr>
        <w:t>no</w:t>
      </w:r>
      <w:r w:rsidRPr="00F85942">
        <w:rPr>
          <w:spacing w:val="2"/>
          <w:sz w:val="24"/>
          <w:szCs w:val="24"/>
        </w:rPr>
        <w:t>u</w:t>
      </w:r>
      <w:r w:rsidRPr="00F85942">
        <w:rPr>
          <w:spacing w:val="-2"/>
          <w:sz w:val="24"/>
          <w:szCs w:val="24"/>
        </w:rPr>
        <w:t>g</w:t>
      </w:r>
      <w:r w:rsidRPr="00F85942">
        <w:rPr>
          <w:sz w:val="24"/>
          <w:szCs w:val="24"/>
        </w:rPr>
        <w:t>h</w:t>
      </w:r>
      <w:r w:rsidRPr="00F85942">
        <w:rPr>
          <w:spacing w:val="2"/>
          <w:sz w:val="24"/>
          <w:szCs w:val="24"/>
        </w:rPr>
        <w:t xml:space="preserve"> </w:t>
      </w:r>
      <w:r w:rsidRPr="00F85942">
        <w:rPr>
          <w:sz w:val="24"/>
          <w:szCs w:val="24"/>
        </w:rPr>
        <w:t>to</w:t>
      </w:r>
      <w:r w:rsidRPr="00F85942">
        <w:rPr>
          <w:spacing w:val="2"/>
          <w:sz w:val="24"/>
          <w:szCs w:val="24"/>
        </w:rPr>
        <w:t xml:space="preserve"> </w:t>
      </w:r>
      <w:r w:rsidRPr="00F85942">
        <w:rPr>
          <w:sz w:val="24"/>
          <w:szCs w:val="24"/>
        </w:rPr>
        <w:t>ho</w:t>
      </w:r>
      <w:r w:rsidRPr="00F85942">
        <w:rPr>
          <w:spacing w:val="3"/>
          <w:sz w:val="24"/>
          <w:szCs w:val="24"/>
        </w:rPr>
        <w:t>l</w:t>
      </w:r>
      <w:r w:rsidRPr="00F85942">
        <w:rPr>
          <w:sz w:val="24"/>
          <w:szCs w:val="24"/>
        </w:rPr>
        <w:t>d</w:t>
      </w:r>
      <w:r w:rsidRPr="00F85942">
        <w:rPr>
          <w:spacing w:val="2"/>
          <w:sz w:val="24"/>
          <w:szCs w:val="24"/>
        </w:rPr>
        <w:t xml:space="preserve"> </w:t>
      </w:r>
      <w:r w:rsidRPr="00F85942">
        <w:rPr>
          <w:spacing w:val="-1"/>
          <w:sz w:val="24"/>
          <w:szCs w:val="24"/>
        </w:rPr>
        <w:t>a</w:t>
      </w:r>
      <w:r w:rsidRPr="00F85942">
        <w:rPr>
          <w:spacing w:val="2"/>
          <w:sz w:val="24"/>
          <w:szCs w:val="24"/>
        </w:rPr>
        <w:t>n</w:t>
      </w:r>
      <w:r w:rsidRPr="00F85942">
        <w:rPr>
          <w:sz w:val="24"/>
          <w:szCs w:val="24"/>
        </w:rPr>
        <w:t>y</w:t>
      </w:r>
      <w:r w:rsidRPr="00F85942">
        <w:rPr>
          <w:spacing w:val="4"/>
          <w:sz w:val="24"/>
          <w:szCs w:val="24"/>
        </w:rPr>
        <w:t xml:space="preserv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ec</w:t>
      </w:r>
      <w:r w:rsidRPr="00F85942">
        <w:rPr>
          <w:sz w:val="24"/>
          <w:szCs w:val="24"/>
        </w:rPr>
        <w:t>ted</w:t>
      </w:r>
      <w:r w:rsidRPr="00F85942">
        <w:rPr>
          <w:spacing w:val="1"/>
          <w:sz w:val="24"/>
          <w:szCs w:val="24"/>
        </w:rPr>
        <w:t xml:space="preserve"> </w:t>
      </w:r>
      <w:r w:rsidRPr="00F85942">
        <w:rPr>
          <w:sz w:val="24"/>
          <w:szCs w:val="24"/>
        </w:rPr>
        <w:t>input</w:t>
      </w:r>
      <w:r w:rsidRPr="00F85942">
        <w:rPr>
          <w:spacing w:val="2"/>
          <w:sz w:val="24"/>
          <w:szCs w:val="24"/>
        </w:rPr>
        <w:t xml:space="preserve"> </w:t>
      </w:r>
      <w:r w:rsidRPr="00F85942">
        <w:rPr>
          <w:sz w:val="24"/>
          <w:szCs w:val="24"/>
        </w:rPr>
        <w:t>l</w:t>
      </w:r>
      <w:r w:rsidRPr="00F85942">
        <w:rPr>
          <w:spacing w:val="1"/>
          <w:sz w:val="24"/>
          <w:szCs w:val="24"/>
        </w:rPr>
        <w:t>i</w:t>
      </w:r>
      <w:r w:rsidRPr="00F85942">
        <w:rPr>
          <w:sz w:val="24"/>
          <w:szCs w:val="24"/>
        </w:rPr>
        <w:t>n</w:t>
      </w:r>
      <w:r w:rsidRPr="00F85942">
        <w:rPr>
          <w:spacing w:val="-1"/>
          <w:sz w:val="24"/>
          <w:szCs w:val="24"/>
        </w:rPr>
        <w:t>e</w:t>
      </w:r>
      <w:r w:rsidRPr="00F85942">
        <w:rPr>
          <w:sz w:val="24"/>
          <w:szCs w:val="24"/>
        </w:rPr>
        <w:t>s.</w:t>
      </w:r>
      <w:r w:rsidRPr="00F85942">
        <w:rPr>
          <w:spacing w:val="2"/>
          <w:sz w:val="24"/>
          <w:szCs w:val="24"/>
        </w:rPr>
        <w:t xml:space="preserve"> </w:t>
      </w:r>
      <w:r w:rsidRPr="00F85942">
        <w:rPr>
          <w:spacing w:val="1"/>
          <w:sz w:val="24"/>
          <w:szCs w:val="24"/>
        </w:rPr>
        <w:t>W</w:t>
      </w:r>
      <w:r w:rsidRPr="00F85942">
        <w:rPr>
          <w:sz w:val="24"/>
          <w:szCs w:val="24"/>
        </w:rPr>
        <w:t>h</w:t>
      </w:r>
      <w:r w:rsidRPr="00F85942">
        <w:rPr>
          <w:spacing w:val="-1"/>
          <w:sz w:val="24"/>
          <w:szCs w:val="24"/>
        </w:rPr>
        <w:t>e</w:t>
      </w:r>
      <w:r w:rsidRPr="00F85942">
        <w:rPr>
          <w:sz w:val="24"/>
          <w:szCs w:val="24"/>
        </w:rPr>
        <w:t>n</w:t>
      </w:r>
      <w:r w:rsidRPr="00F85942">
        <w:rPr>
          <w:spacing w:val="2"/>
          <w:sz w:val="24"/>
          <w:szCs w:val="24"/>
        </w:rPr>
        <w:t xml:space="preserve"> </w:t>
      </w:r>
      <w:r w:rsidRPr="00F85942">
        <w:rPr>
          <w:spacing w:val="-1"/>
          <w:sz w:val="24"/>
          <w:szCs w:val="24"/>
        </w:rPr>
        <w:t>a</w:t>
      </w:r>
      <w:r w:rsidRPr="00F85942">
        <w:rPr>
          <w:sz w:val="24"/>
          <w:szCs w:val="24"/>
        </w:rPr>
        <w:t>ll</w:t>
      </w:r>
      <w:r w:rsidRPr="00F85942">
        <w:rPr>
          <w:spacing w:val="2"/>
          <w:sz w:val="24"/>
          <w:szCs w:val="24"/>
        </w:rPr>
        <w:t xml:space="preserve"> </w:t>
      </w:r>
      <w:r w:rsidRPr="00F85942">
        <w:rPr>
          <w:sz w:val="24"/>
          <w:szCs w:val="24"/>
        </w:rPr>
        <w:t>input</w:t>
      </w:r>
      <w:r w:rsidRPr="00F85942">
        <w:rPr>
          <w:spacing w:val="2"/>
          <w:sz w:val="24"/>
          <w:szCs w:val="24"/>
        </w:rPr>
        <w:t xml:space="preserve"> </w:t>
      </w:r>
      <w:r w:rsidRPr="00F85942">
        <w:rPr>
          <w:sz w:val="24"/>
          <w:szCs w:val="24"/>
        </w:rPr>
        <w:t xml:space="preserve">is finished, </w:t>
      </w:r>
      <w:r w:rsidRPr="00F85942">
        <w:rPr>
          <w:spacing w:val="-1"/>
          <w:sz w:val="24"/>
          <w:szCs w:val="24"/>
        </w:rPr>
        <w:t>N</w:t>
      </w:r>
      <w:r w:rsidRPr="00F85942">
        <w:rPr>
          <w:spacing w:val="2"/>
          <w:sz w:val="24"/>
          <w:szCs w:val="24"/>
        </w:rPr>
        <w:t>U</w:t>
      </w:r>
      <w:r w:rsidRPr="00F85942">
        <w:rPr>
          <w:sz w:val="24"/>
          <w:szCs w:val="24"/>
        </w:rPr>
        <w:t>LL</w:t>
      </w:r>
      <w:r w:rsidRPr="00F85942">
        <w:rPr>
          <w:spacing w:val="-3"/>
          <w:sz w:val="24"/>
          <w:szCs w:val="24"/>
        </w:rPr>
        <w:t xml:space="preserve"> </w:t>
      </w:r>
      <w:r w:rsidRPr="00F85942">
        <w:rPr>
          <w:spacing w:val="-1"/>
          <w:sz w:val="24"/>
          <w:szCs w:val="24"/>
        </w:rPr>
        <w:t>a</w:t>
      </w:r>
      <w:r w:rsidRPr="00F85942">
        <w:rPr>
          <w:sz w:val="24"/>
          <w:szCs w:val="24"/>
        </w:rPr>
        <w:t xml:space="preserve">s </w:t>
      </w:r>
      <w:r w:rsidRPr="00F85942">
        <w:rPr>
          <w:spacing w:val="2"/>
          <w:sz w:val="24"/>
          <w:szCs w:val="24"/>
        </w:rPr>
        <w:t>d</w:t>
      </w:r>
      <w:r w:rsidRPr="00F85942">
        <w:rPr>
          <w:spacing w:val="-1"/>
          <w:sz w:val="24"/>
          <w:szCs w:val="24"/>
        </w:rPr>
        <w:t>e</w:t>
      </w:r>
      <w:r w:rsidRPr="00F85942">
        <w:rPr>
          <w:sz w:val="24"/>
          <w:szCs w:val="24"/>
        </w:rPr>
        <w:t>fin</w:t>
      </w:r>
      <w:r w:rsidRPr="00F85942">
        <w:rPr>
          <w:spacing w:val="1"/>
          <w:sz w:val="24"/>
          <w:szCs w:val="24"/>
        </w:rPr>
        <w:t>e</w:t>
      </w:r>
      <w:r w:rsidRPr="00F85942">
        <w:rPr>
          <w:sz w:val="24"/>
          <w:szCs w:val="24"/>
        </w:rPr>
        <w:t xml:space="preserve">d in </w:t>
      </w:r>
      <w:proofErr w:type="spellStart"/>
      <w:r w:rsidRPr="00F85942">
        <w:rPr>
          <w:sz w:val="24"/>
          <w:szCs w:val="24"/>
        </w:rPr>
        <w:t>std</w:t>
      </w:r>
      <w:r w:rsidRPr="00F85942">
        <w:rPr>
          <w:spacing w:val="1"/>
          <w:sz w:val="24"/>
          <w:szCs w:val="24"/>
        </w:rPr>
        <w:t>i</w:t>
      </w:r>
      <w:r w:rsidRPr="00F85942">
        <w:rPr>
          <w:sz w:val="24"/>
          <w:szCs w:val="24"/>
        </w:rPr>
        <w:t>o.h</w:t>
      </w:r>
      <w:proofErr w:type="spellEnd"/>
      <w:r w:rsidRPr="00F85942">
        <w:rPr>
          <w:sz w:val="24"/>
          <w:szCs w:val="24"/>
        </w:rPr>
        <w:t xml:space="preserve"> is </w:t>
      </w:r>
      <w:r w:rsidRPr="00F85942">
        <w:rPr>
          <w:spacing w:val="-1"/>
          <w:sz w:val="24"/>
          <w:szCs w:val="24"/>
        </w:rPr>
        <w:t>re</w:t>
      </w:r>
      <w:r w:rsidRPr="00F85942">
        <w:rPr>
          <w:sz w:val="24"/>
          <w:szCs w:val="24"/>
        </w:rPr>
        <w:t>turn</w:t>
      </w:r>
      <w:r w:rsidRPr="00F85942">
        <w:rPr>
          <w:spacing w:val="-1"/>
          <w:sz w:val="24"/>
          <w:szCs w:val="24"/>
        </w:rPr>
        <w:t>e</w:t>
      </w:r>
      <w:r w:rsidRPr="00F85942">
        <w:rPr>
          <w:sz w:val="24"/>
          <w:szCs w:val="24"/>
        </w:rPr>
        <w:t>d.</w:t>
      </w:r>
    </w:p>
    <w:p w14:paraId="230DEC7A" w14:textId="77777777" w:rsidR="00BD33F8" w:rsidRPr="00F85942" w:rsidRDefault="00BD33F8">
      <w:pPr>
        <w:spacing w:before="1" w:line="120" w:lineRule="exact"/>
        <w:rPr>
          <w:sz w:val="12"/>
          <w:szCs w:val="12"/>
        </w:rPr>
      </w:pPr>
    </w:p>
    <w:p w14:paraId="6835BF10" w14:textId="77777777" w:rsidR="00BD33F8" w:rsidRPr="00F85942" w:rsidRDefault="00BD33F8">
      <w:pPr>
        <w:spacing w:line="200" w:lineRule="exact"/>
      </w:pPr>
    </w:p>
    <w:p w14:paraId="70EFB23C" w14:textId="77777777" w:rsidR="00BD33F8" w:rsidRPr="00F85942" w:rsidRDefault="00BD33F8">
      <w:pPr>
        <w:spacing w:line="200" w:lineRule="exact"/>
      </w:pPr>
    </w:p>
    <w:p w14:paraId="36959771" w14:textId="77777777" w:rsidR="00BD33F8" w:rsidRPr="00F85942" w:rsidRDefault="00A51A16">
      <w:pPr>
        <w:ind w:left="100" w:right="9002"/>
        <w:jc w:val="both"/>
        <w:rPr>
          <w:sz w:val="24"/>
          <w:szCs w:val="24"/>
        </w:rPr>
      </w:pPr>
      <w:r w:rsidRPr="00F85942">
        <w:rPr>
          <w:b/>
          <w:spacing w:val="1"/>
          <w:sz w:val="24"/>
          <w:szCs w:val="24"/>
        </w:rPr>
        <w:t>pu</w:t>
      </w:r>
      <w:r w:rsidRPr="00F85942">
        <w:rPr>
          <w:b/>
          <w:sz w:val="24"/>
          <w:szCs w:val="24"/>
        </w:rPr>
        <w:t>ts</w:t>
      </w:r>
    </w:p>
    <w:p w14:paraId="23DF9668" w14:textId="77777777" w:rsidR="00BD33F8" w:rsidRPr="00F85942" w:rsidRDefault="00BD33F8">
      <w:pPr>
        <w:spacing w:before="2" w:line="120" w:lineRule="exact"/>
        <w:rPr>
          <w:sz w:val="13"/>
          <w:szCs w:val="13"/>
        </w:rPr>
      </w:pPr>
    </w:p>
    <w:p w14:paraId="5399CAC7" w14:textId="77777777" w:rsidR="00BD33F8" w:rsidRPr="00F85942" w:rsidRDefault="00A51A16">
      <w:pPr>
        <w:spacing w:line="720" w:lineRule="auto"/>
        <w:ind w:left="100" w:right="2437"/>
        <w:rPr>
          <w:sz w:val="24"/>
          <w:szCs w:val="24"/>
        </w:rPr>
      </w:pPr>
      <w:r w:rsidRPr="00F85942">
        <w:rPr>
          <w:sz w:val="24"/>
          <w:szCs w:val="24"/>
        </w:rPr>
        <w:t>puts writes a</w:t>
      </w:r>
      <w:r w:rsidRPr="00F85942">
        <w:rPr>
          <w:spacing w:val="-1"/>
          <w:sz w:val="24"/>
          <w:szCs w:val="24"/>
        </w:rPr>
        <w:t xml:space="preserve"> </w:t>
      </w:r>
      <w:r w:rsidRPr="00F85942">
        <w:rPr>
          <w:sz w:val="24"/>
          <w:szCs w:val="24"/>
        </w:rPr>
        <w:t>string</w:t>
      </w:r>
      <w:r w:rsidRPr="00F85942">
        <w:rPr>
          <w:spacing w:val="-2"/>
          <w:sz w:val="24"/>
          <w:szCs w:val="24"/>
        </w:rPr>
        <w:t xml:space="preserve"> </w:t>
      </w:r>
      <w:r w:rsidRPr="00F85942">
        <w:rPr>
          <w:sz w:val="24"/>
          <w:szCs w:val="24"/>
        </w:rPr>
        <w:t xml:space="preserve">to </w:t>
      </w:r>
      <w:r w:rsidRPr="00F85942">
        <w:rPr>
          <w:spacing w:val="1"/>
          <w:sz w:val="24"/>
          <w:szCs w:val="24"/>
        </w:rPr>
        <w:t>t</w:t>
      </w:r>
      <w:r w:rsidRPr="00F85942">
        <w:rPr>
          <w:sz w:val="24"/>
          <w:szCs w:val="24"/>
        </w:rPr>
        <w:t>he</w:t>
      </w:r>
      <w:r w:rsidRPr="00F85942">
        <w:rPr>
          <w:spacing w:val="1"/>
          <w:sz w:val="24"/>
          <w:szCs w:val="24"/>
        </w:rPr>
        <w:t xml:space="preserve"> </w:t>
      </w:r>
      <w:r w:rsidRPr="00F85942">
        <w:rPr>
          <w:sz w:val="24"/>
          <w:szCs w:val="24"/>
        </w:rPr>
        <w:t>outpu</w:t>
      </w:r>
      <w:r w:rsidRPr="00F85942">
        <w:rPr>
          <w:spacing w:val="1"/>
          <w:sz w:val="24"/>
          <w:szCs w:val="24"/>
        </w:rPr>
        <w:t>t</w:t>
      </w:r>
      <w:r w:rsidRPr="00F85942">
        <w:rPr>
          <w:sz w:val="24"/>
          <w:szCs w:val="24"/>
        </w:rPr>
        <w:t xml:space="preserve">, </w:t>
      </w:r>
      <w:r w:rsidRPr="00F85942">
        <w:rPr>
          <w:spacing w:val="-1"/>
          <w:sz w:val="24"/>
          <w:szCs w:val="24"/>
        </w:rPr>
        <w:t>a</w:t>
      </w:r>
      <w:r w:rsidRPr="00F85942">
        <w:rPr>
          <w:sz w:val="24"/>
          <w:szCs w:val="24"/>
        </w:rPr>
        <w:t>nd f</w:t>
      </w:r>
      <w:r w:rsidRPr="00F85942">
        <w:rPr>
          <w:spacing w:val="-1"/>
          <w:sz w:val="24"/>
          <w:szCs w:val="24"/>
        </w:rPr>
        <w:t>o</w:t>
      </w:r>
      <w:r w:rsidRPr="00F85942">
        <w:rPr>
          <w:sz w:val="24"/>
          <w:szCs w:val="24"/>
        </w:rPr>
        <w:t>l</w:t>
      </w:r>
      <w:r w:rsidRPr="00F85942">
        <w:rPr>
          <w:spacing w:val="1"/>
          <w:sz w:val="24"/>
          <w:szCs w:val="24"/>
        </w:rPr>
        <w:t>l</w:t>
      </w:r>
      <w:r w:rsidRPr="00F85942">
        <w:rPr>
          <w:sz w:val="24"/>
          <w:szCs w:val="24"/>
        </w:rPr>
        <w:t>ows it with a n</w:t>
      </w:r>
      <w:r w:rsidRPr="00F85942">
        <w:rPr>
          <w:spacing w:val="-1"/>
          <w:sz w:val="24"/>
          <w:szCs w:val="24"/>
        </w:rPr>
        <w:t>e</w:t>
      </w:r>
      <w:r w:rsidRPr="00F85942">
        <w:rPr>
          <w:sz w:val="24"/>
          <w:szCs w:val="24"/>
        </w:rPr>
        <w:t xml:space="preserve">wline </w:t>
      </w:r>
      <w:r w:rsidRPr="00F85942">
        <w:rPr>
          <w:spacing w:val="-1"/>
          <w:sz w:val="24"/>
          <w:szCs w:val="24"/>
        </w:rPr>
        <w:t>c</w:t>
      </w:r>
      <w:r w:rsidRPr="00F85942">
        <w:rPr>
          <w:spacing w:val="2"/>
          <w:sz w:val="24"/>
          <w:szCs w:val="24"/>
        </w:rPr>
        <w:t>h</w:t>
      </w:r>
      <w:r w:rsidRPr="00F85942">
        <w:rPr>
          <w:spacing w:val="-1"/>
          <w:sz w:val="24"/>
          <w:szCs w:val="24"/>
        </w:rPr>
        <w:t>a</w:t>
      </w:r>
      <w:r w:rsidRPr="00F85942">
        <w:rPr>
          <w:sz w:val="24"/>
          <w:szCs w:val="24"/>
        </w:rPr>
        <w:t>ra</w:t>
      </w:r>
      <w:r w:rsidRPr="00F85942">
        <w:rPr>
          <w:spacing w:val="-1"/>
          <w:sz w:val="24"/>
          <w:szCs w:val="24"/>
        </w:rPr>
        <w:t>c</w:t>
      </w:r>
      <w:r w:rsidRPr="00F85942">
        <w:rPr>
          <w:sz w:val="24"/>
          <w:szCs w:val="24"/>
        </w:rPr>
        <w:t>te</w:t>
      </w:r>
      <w:r w:rsidRPr="00F85942">
        <w:rPr>
          <w:spacing w:val="-1"/>
          <w:sz w:val="24"/>
          <w:szCs w:val="24"/>
        </w:rPr>
        <w:t>r</w:t>
      </w:r>
      <w:r w:rsidRPr="00F85942">
        <w:rPr>
          <w:sz w:val="24"/>
          <w:szCs w:val="24"/>
        </w:rPr>
        <w:t>. 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 xml:space="preserve">: </w:t>
      </w:r>
      <w:r w:rsidRPr="00F85942">
        <w:rPr>
          <w:spacing w:val="1"/>
          <w:sz w:val="24"/>
          <w:szCs w:val="24"/>
        </w:rPr>
        <w:t>P</w:t>
      </w:r>
      <w:r w:rsidRPr="00F85942">
        <w:rPr>
          <w:sz w:val="24"/>
          <w:szCs w:val="24"/>
        </w:rPr>
        <w:t>ro</w:t>
      </w:r>
      <w:r w:rsidRPr="00F85942">
        <w:rPr>
          <w:spacing w:val="-3"/>
          <w:sz w:val="24"/>
          <w:szCs w:val="24"/>
        </w:rPr>
        <w:t>g</w:t>
      </w:r>
      <w:r w:rsidRPr="00F85942">
        <w:rPr>
          <w:sz w:val="24"/>
          <w:szCs w:val="24"/>
        </w:rPr>
        <w:t>r</w:t>
      </w:r>
      <w:r w:rsidRPr="00F85942">
        <w:rPr>
          <w:spacing w:val="-2"/>
          <w:sz w:val="24"/>
          <w:szCs w:val="24"/>
        </w:rPr>
        <w:t>a</w:t>
      </w:r>
      <w:r w:rsidRPr="00F85942">
        <w:rPr>
          <w:sz w:val="24"/>
          <w:szCs w:val="24"/>
        </w:rPr>
        <w:t>m which</w:t>
      </w:r>
      <w:r w:rsidRPr="00F85942">
        <w:rPr>
          <w:spacing w:val="2"/>
          <w:sz w:val="24"/>
          <w:szCs w:val="24"/>
        </w:rPr>
        <w:t xml:space="preserve"> </w:t>
      </w:r>
      <w:r w:rsidRPr="00F85942">
        <w:rPr>
          <w:sz w:val="24"/>
          <w:szCs w:val="24"/>
        </w:rPr>
        <w:t>uses g</w:t>
      </w:r>
      <w:r w:rsidRPr="00F85942">
        <w:rPr>
          <w:spacing w:val="-1"/>
          <w:sz w:val="24"/>
          <w:szCs w:val="24"/>
        </w:rPr>
        <w:t>e</w:t>
      </w:r>
      <w:r w:rsidRPr="00F85942">
        <w:rPr>
          <w:sz w:val="24"/>
          <w:szCs w:val="24"/>
        </w:rPr>
        <w:t xml:space="preserve">ts and puts </w:t>
      </w:r>
      <w:r w:rsidRPr="00F85942">
        <w:rPr>
          <w:spacing w:val="1"/>
          <w:sz w:val="24"/>
          <w:szCs w:val="24"/>
        </w:rPr>
        <w:t>t</w:t>
      </w:r>
      <w:r w:rsidRPr="00F85942">
        <w:rPr>
          <w:sz w:val="24"/>
          <w:szCs w:val="24"/>
        </w:rPr>
        <w:t>o double sp</w:t>
      </w:r>
      <w:r w:rsidRPr="00F85942">
        <w:rPr>
          <w:spacing w:val="-1"/>
          <w:sz w:val="24"/>
          <w:szCs w:val="24"/>
        </w:rPr>
        <w:t>ac</w:t>
      </w:r>
      <w:r w:rsidRPr="00F85942">
        <w:rPr>
          <w:sz w:val="24"/>
          <w:szCs w:val="24"/>
        </w:rPr>
        <w:t>e</w:t>
      </w:r>
      <w:r w:rsidRPr="00F85942">
        <w:rPr>
          <w:spacing w:val="-1"/>
          <w:sz w:val="24"/>
          <w:szCs w:val="24"/>
        </w:rPr>
        <w:t xml:space="preserve"> </w:t>
      </w:r>
      <w:r w:rsidRPr="00F85942">
        <w:rPr>
          <w:spacing w:val="5"/>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d inpu</w:t>
      </w:r>
      <w:r w:rsidRPr="00F85942">
        <w:rPr>
          <w:spacing w:val="1"/>
          <w:sz w:val="24"/>
          <w:szCs w:val="24"/>
        </w:rPr>
        <w:t>t</w:t>
      </w:r>
      <w:r w:rsidRPr="00F85942">
        <w:rPr>
          <w:sz w:val="24"/>
          <w:szCs w:val="24"/>
        </w:rPr>
        <w:t>.</w:t>
      </w:r>
    </w:p>
    <w:p w14:paraId="4E051A92" w14:textId="77777777" w:rsidR="00BD33F8" w:rsidRPr="00F85942" w:rsidRDefault="00A51A16">
      <w:pPr>
        <w:spacing w:before="21"/>
        <w:ind w:left="100" w:right="7640"/>
        <w:jc w:val="both"/>
        <w:rPr>
          <w:sz w:val="24"/>
          <w:szCs w:val="24"/>
        </w:rPr>
      </w:pPr>
      <w:r w:rsidRPr="00F85942">
        <w:rPr>
          <w:sz w:val="24"/>
          <w:szCs w:val="24"/>
        </w:rPr>
        <w:t>#include</w:t>
      </w:r>
      <w:r w:rsidRPr="00F85942">
        <w:rPr>
          <w:spacing w:val="-1"/>
          <w:sz w:val="24"/>
          <w:szCs w:val="24"/>
        </w:rPr>
        <w:t xml:space="preserve"> &lt;</w:t>
      </w:r>
      <w:proofErr w:type="spellStart"/>
      <w:r w:rsidRPr="00F85942">
        <w:rPr>
          <w:sz w:val="24"/>
          <w:szCs w:val="24"/>
        </w:rPr>
        <w:t>std</w:t>
      </w:r>
      <w:r w:rsidRPr="00F85942">
        <w:rPr>
          <w:spacing w:val="1"/>
          <w:sz w:val="24"/>
          <w:szCs w:val="24"/>
        </w:rPr>
        <w:t>i</w:t>
      </w:r>
      <w:r w:rsidRPr="00F85942">
        <w:rPr>
          <w:sz w:val="24"/>
          <w:szCs w:val="24"/>
        </w:rPr>
        <w:t>o.h</w:t>
      </w:r>
      <w:proofErr w:type="spellEnd"/>
      <w:r w:rsidRPr="00F85942">
        <w:rPr>
          <w:sz w:val="24"/>
          <w:szCs w:val="24"/>
        </w:rPr>
        <w:t>&gt;</w:t>
      </w:r>
    </w:p>
    <w:p w14:paraId="34D92A8E" w14:textId="77777777" w:rsidR="00BD33F8" w:rsidRPr="00F85942" w:rsidRDefault="00BD33F8">
      <w:pPr>
        <w:spacing w:before="2" w:line="140" w:lineRule="exact"/>
        <w:rPr>
          <w:sz w:val="15"/>
          <w:szCs w:val="15"/>
        </w:rPr>
      </w:pPr>
    </w:p>
    <w:p w14:paraId="2CB02DB6" w14:textId="77777777" w:rsidR="00BD33F8" w:rsidRPr="00F85942" w:rsidRDefault="00A51A16">
      <w:pPr>
        <w:ind w:left="100" w:right="8804"/>
        <w:jc w:val="both"/>
        <w:rPr>
          <w:sz w:val="24"/>
          <w:szCs w:val="24"/>
        </w:rPr>
      </w:pPr>
      <w:r w:rsidRPr="00F85942">
        <w:rPr>
          <w:sz w:val="24"/>
          <w:szCs w:val="24"/>
        </w:rPr>
        <w:t>main</w:t>
      </w:r>
      <w:r w:rsidRPr="00F85942">
        <w:rPr>
          <w:spacing w:val="-1"/>
          <w:sz w:val="24"/>
          <w:szCs w:val="24"/>
        </w:rPr>
        <w:t>(</w:t>
      </w:r>
      <w:r w:rsidRPr="00F85942">
        <w:rPr>
          <w:sz w:val="24"/>
          <w:szCs w:val="24"/>
        </w:rPr>
        <w:t>)</w:t>
      </w:r>
    </w:p>
    <w:p w14:paraId="7DD664F2" w14:textId="77777777" w:rsidR="00BD33F8" w:rsidRPr="00F85942" w:rsidRDefault="00BD33F8">
      <w:pPr>
        <w:spacing w:before="9" w:line="120" w:lineRule="exact"/>
        <w:rPr>
          <w:sz w:val="13"/>
          <w:szCs w:val="13"/>
        </w:rPr>
      </w:pPr>
    </w:p>
    <w:p w14:paraId="24EBA335" w14:textId="77777777" w:rsidR="00BD33F8" w:rsidRPr="00F85942" w:rsidRDefault="00A51A16">
      <w:pPr>
        <w:spacing w:line="359" w:lineRule="auto"/>
        <w:ind w:left="80" w:right="4004"/>
        <w:jc w:val="center"/>
        <w:rPr>
          <w:sz w:val="24"/>
          <w:szCs w:val="24"/>
        </w:rPr>
      </w:pPr>
      <w:r w:rsidRPr="00F85942">
        <w:rPr>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 lin</w:t>
      </w:r>
      <w:r w:rsidRPr="00F85942">
        <w:rPr>
          <w:spacing w:val="-1"/>
          <w:sz w:val="24"/>
          <w:szCs w:val="24"/>
        </w:rPr>
        <w:t>e</w:t>
      </w:r>
      <w:r w:rsidRPr="00F85942">
        <w:rPr>
          <w:spacing w:val="1"/>
          <w:sz w:val="24"/>
          <w:szCs w:val="24"/>
        </w:rPr>
        <w:t>[</w:t>
      </w:r>
      <w:r w:rsidRPr="00F85942">
        <w:rPr>
          <w:sz w:val="24"/>
          <w:szCs w:val="24"/>
        </w:rPr>
        <w:t>256</w:t>
      </w:r>
      <w:r w:rsidRPr="00F85942">
        <w:rPr>
          <w:spacing w:val="1"/>
          <w:sz w:val="24"/>
          <w:szCs w:val="24"/>
        </w:rPr>
        <w:t>]</w:t>
      </w:r>
      <w:r w:rsidRPr="00F85942">
        <w:rPr>
          <w:sz w:val="24"/>
          <w:szCs w:val="24"/>
        </w:rPr>
        <w:t xml:space="preserve">; </w:t>
      </w:r>
      <w:r w:rsidRPr="00F85942">
        <w:rPr>
          <w:spacing w:val="1"/>
          <w:sz w:val="24"/>
          <w:szCs w:val="24"/>
        </w:rPr>
        <w:t>/</w:t>
      </w:r>
      <w:r w:rsidRPr="00F85942">
        <w:rPr>
          <w:sz w:val="24"/>
          <w:szCs w:val="24"/>
        </w:rPr>
        <w:t xml:space="preserve">* </w:t>
      </w:r>
      <w:r w:rsidRPr="00F85942">
        <w:rPr>
          <w:spacing w:val="-3"/>
          <w:sz w:val="24"/>
          <w:szCs w:val="24"/>
        </w:rPr>
        <w:t>D</w:t>
      </w:r>
      <w:r w:rsidRPr="00F85942">
        <w:rPr>
          <w:spacing w:val="-1"/>
          <w:sz w:val="24"/>
          <w:szCs w:val="24"/>
        </w:rPr>
        <w:t>e</w:t>
      </w:r>
      <w:r w:rsidRPr="00F85942">
        <w:rPr>
          <w:sz w:val="24"/>
          <w:szCs w:val="24"/>
        </w:rPr>
        <w:t>fine</w:t>
      </w:r>
      <w:r w:rsidRPr="00F85942">
        <w:rPr>
          <w:spacing w:val="-1"/>
          <w:sz w:val="24"/>
          <w:szCs w:val="24"/>
        </w:rPr>
        <w:t xml:space="preserve"> </w:t>
      </w:r>
      <w:r w:rsidRPr="00F85942">
        <w:rPr>
          <w:sz w:val="24"/>
          <w:szCs w:val="24"/>
        </w:rPr>
        <w:t>stri</w:t>
      </w:r>
      <w:r w:rsidRPr="00F85942">
        <w:rPr>
          <w:spacing w:val="3"/>
          <w:sz w:val="24"/>
          <w:szCs w:val="24"/>
        </w:rPr>
        <w:t>n</w:t>
      </w:r>
      <w:r w:rsidRPr="00F85942">
        <w:rPr>
          <w:sz w:val="24"/>
          <w:szCs w:val="24"/>
        </w:rPr>
        <w:t>g</w:t>
      </w:r>
      <w:r w:rsidRPr="00F85942">
        <w:rPr>
          <w:spacing w:val="-2"/>
          <w:sz w:val="24"/>
          <w:szCs w:val="24"/>
        </w:rPr>
        <w:t xml:space="preserve"> </w:t>
      </w:r>
      <w:r w:rsidRPr="00F85942">
        <w:rPr>
          <w:sz w:val="24"/>
          <w:szCs w:val="24"/>
        </w:rPr>
        <w:t>suf</w:t>
      </w:r>
      <w:r w:rsidRPr="00F85942">
        <w:rPr>
          <w:spacing w:val="-1"/>
          <w:sz w:val="24"/>
          <w:szCs w:val="24"/>
        </w:rPr>
        <w:t>f</w:t>
      </w:r>
      <w:r w:rsidRPr="00F85942">
        <w:rPr>
          <w:sz w:val="24"/>
          <w:szCs w:val="24"/>
        </w:rPr>
        <w:t>ic</w:t>
      </w:r>
      <w:r w:rsidRPr="00F85942">
        <w:rPr>
          <w:spacing w:val="2"/>
          <w:sz w:val="24"/>
          <w:szCs w:val="24"/>
        </w:rPr>
        <w:t>i</w:t>
      </w:r>
      <w:r w:rsidRPr="00F85942">
        <w:rPr>
          <w:spacing w:val="-1"/>
          <w:sz w:val="24"/>
          <w:szCs w:val="24"/>
        </w:rPr>
        <w:t>e</w:t>
      </w:r>
      <w:r w:rsidRPr="00F85942">
        <w:rPr>
          <w:sz w:val="24"/>
          <w:szCs w:val="24"/>
        </w:rPr>
        <w:t>nt</w:t>
      </w:r>
      <w:r w:rsidRPr="00F85942">
        <w:rPr>
          <w:spacing w:val="3"/>
          <w:sz w:val="24"/>
          <w:szCs w:val="24"/>
        </w:rPr>
        <w:t>l</w:t>
      </w:r>
      <w:r w:rsidRPr="00F85942">
        <w:rPr>
          <w:sz w:val="24"/>
          <w:szCs w:val="24"/>
        </w:rPr>
        <w:t>y</w:t>
      </w:r>
      <w:r w:rsidRPr="00F85942">
        <w:rPr>
          <w:spacing w:val="-5"/>
          <w:sz w:val="24"/>
          <w:szCs w:val="24"/>
        </w:rPr>
        <w:t xml:space="preserve"> </w:t>
      </w:r>
      <w:r w:rsidRPr="00F85942">
        <w:rPr>
          <w:spacing w:val="3"/>
          <w:sz w:val="24"/>
          <w:szCs w:val="24"/>
        </w:rPr>
        <w:t>l</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e</w:t>
      </w:r>
      <w:r w:rsidRPr="00F85942">
        <w:rPr>
          <w:spacing w:val="-1"/>
          <w:sz w:val="24"/>
          <w:szCs w:val="24"/>
        </w:rPr>
        <w:t xml:space="preserve"> </w:t>
      </w:r>
      <w:r w:rsidRPr="00F85942">
        <w:rPr>
          <w:sz w:val="24"/>
          <w:szCs w:val="24"/>
        </w:rPr>
        <w:t>to store</w:t>
      </w:r>
      <w:r w:rsidRPr="00F85942">
        <w:rPr>
          <w:spacing w:val="-1"/>
          <w:sz w:val="24"/>
          <w:szCs w:val="24"/>
        </w:rPr>
        <w:t xml:space="preserve"> </w:t>
      </w:r>
      <w:r w:rsidRPr="00F85942">
        <w:rPr>
          <w:sz w:val="24"/>
          <w:szCs w:val="24"/>
        </w:rPr>
        <w:t>a</w:t>
      </w:r>
      <w:r w:rsidRPr="00F85942">
        <w:rPr>
          <w:spacing w:val="-1"/>
          <w:sz w:val="24"/>
          <w:szCs w:val="24"/>
        </w:rPr>
        <w:t xml:space="preserve"> </w:t>
      </w:r>
      <w:r w:rsidRPr="00F85942">
        <w:rPr>
          <w:spacing w:val="3"/>
          <w:sz w:val="24"/>
          <w:szCs w:val="24"/>
        </w:rPr>
        <w:t>l</w:t>
      </w:r>
      <w:r w:rsidRPr="00F85942">
        <w:rPr>
          <w:sz w:val="24"/>
          <w:szCs w:val="24"/>
        </w:rPr>
        <w:t>ine of</w:t>
      </w:r>
      <w:r w:rsidRPr="00F85942">
        <w:rPr>
          <w:spacing w:val="-1"/>
          <w:sz w:val="24"/>
          <w:szCs w:val="24"/>
        </w:rPr>
        <w:t xml:space="preserve"> </w:t>
      </w:r>
      <w:r w:rsidRPr="00F85942">
        <w:rPr>
          <w:sz w:val="24"/>
          <w:szCs w:val="24"/>
        </w:rPr>
        <w:t>input</w:t>
      </w:r>
      <w:r w:rsidRPr="00F85942">
        <w:rPr>
          <w:spacing w:val="1"/>
          <w:sz w:val="24"/>
          <w:szCs w:val="24"/>
        </w:rPr>
        <w:t xml:space="preserve"> </w:t>
      </w:r>
      <w:r w:rsidRPr="00F85942">
        <w:rPr>
          <w:sz w:val="24"/>
          <w:szCs w:val="24"/>
        </w:rPr>
        <w:t>*/</w:t>
      </w:r>
    </w:p>
    <w:p w14:paraId="7EE0F580" w14:textId="77777777" w:rsidR="00BD33F8" w:rsidRPr="00F85942" w:rsidRDefault="00BD33F8">
      <w:pPr>
        <w:spacing w:line="200" w:lineRule="exact"/>
      </w:pPr>
    </w:p>
    <w:p w14:paraId="17373A1F" w14:textId="77777777" w:rsidR="00BD33F8" w:rsidRPr="00F85942" w:rsidRDefault="00BD33F8">
      <w:pPr>
        <w:spacing w:line="220" w:lineRule="exact"/>
        <w:rPr>
          <w:sz w:val="22"/>
          <w:szCs w:val="22"/>
        </w:rPr>
      </w:pPr>
    </w:p>
    <w:p w14:paraId="3CBD6C3D" w14:textId="77777777" w:rsidR="00BD33F8" w:rsidRPr="00F85942" w:rsidRDefault="00A51A16">
      <w:pPr>
        <w:ind w:left="542" w:right="4382"/>
        <w:jc w:val="center"/>
        <w:rPr>
          <w:sz w:val="24"/>
          <w:szCs w:val="24"/>
        </w:rPr>
      </w:pPr>
      <w:r w:rsidRPr="00F85942">
        <w:rPr>
          <w:sz w:val="24"/>
          <w:szCs w:val="24"/>
        </w:rPr>
        <w:t>while</w:t>
      </w:r>
      <w:r w:rsidRPr="00F85942">
        <w:rPr>
          <w:spacing w:val="1"/>
          <w:sz w:val="24"/>
          <w:szCs w:val="24"/>
        </w:rPr>
        <w:t>(</w:t>
      </w:r>
      <w:r w:rsidRPr="00F85942">
        <w:rPr>
          <w:spacing w:val="-2"/>
          <w:sz w:val="24"/>
          <w:szCs w:val="24"/>
        </w:rPr>
        <w:t>g</w:t>
      </w:r>
      <w:r w:rsidRPr="00F85942">
        <w:rPr>
          <w:spacing w:val="-1"/>
          <w:sz w:val="24"/>
          <w:szCs w:val="24"/>
        </w:rPr>
        <w:t>e</w:t>
      </w:r>
      <w:r w:rsidRPr="00F85942">
        <w:rPr>
          <w:sz w:val="24"/>
          <w:szCs w:val="24"/>
        </w:rPr>
        <w:t>ts(l</w:t>
      </w:r>
      <w:r w:rsidRPr="00F85942">
        <w:rPr>
          <w:spacing w:val="1"/>
          <w:sz w:val="24"/>
          <w:szCs w:val="24"/>
        </w:rPr>
        <w:t>i</w:t>
      </w:r>
      <w:r w:rsidRPr="00F85942">
        <w:rPr>
          <w:sz w:val="24"/>
          <w:szCs w:val="24"/>
        </w:rPr>
        <w:t>n</w:t>
      </w:r>
      <w:r w:rsidRPr="00F85942">
        <w:rPr>
          <w:spacing w:val="-1"/>
          <w:sz w:val="24"/>
          <w:szCs w:val="24"/>
        </w:rPr>
        <w:t>e</w:t>
      </w:r>
      <w:r w:rsidRPr="00F85942">
        <w:rPr>
          <w:sz w:val="24"/>
          <w:szCs w:val="24"/>
        </w:rPr>
        <w:t xml:space="preserve">) </w:t>
      </w:r>
      <w:r w:rsidRPr="00F85942">
        <w:rPr>
          <w:spacing w:val="1"/>
          <w:sz w:val="24"/>
          <w:szCs w:val="24"/>
        </w:rPr>
        <w:t>!</w:t>
      </w:r>
      <w:r w:rsidRPr="00F85942">
        <w:rPr>
          <w:sz w:val="24"/>
          <w:szCs w:val="24"/>
        </w:rPr>
        <w:t>=</w:t>
      </w:r>
      <w:r w:rsidRPr="00F85942">
        <w:rPr>
          <w:spacing w:val="1"/>
          <w:sz w:val="24"/>
          <w:szCs w:val="24"/>
        </w:rPr>
        <w:t xml:space="preserve"> </w:t>
      </w:r>
      <w:r w:rsidRPr="00F85942">
        <w:rPr>
          <w:sz w:val="24"/>
          <w:szCs w:val="24"/>
        </w:rPr>
        <w:t>N</w:t>
      </w:r>
      <w:r w:rsidRPr="00F85942">
        <w:rPr>
          <w:spacing w:val="1"/>
          <w:sz w:val="24"/>
          <w:szCs w:val="24"/>
        </w:rPr>
        <w:t>U</w:t>
      </w:r>
      <w:r w:rsidRPr="00F85942">
        <w:rPr>
          <w:sz w:val="24"/>
          <w:szCs w:val="24"/>
        </w:rPr>
        <w:t>L</w:t>
      </w:r>
      <w:r w:rsidRPr="00F85942">
        <w:rPr>
          <w:spacing w:val="-3"/>
          <w:sz w:val="24"/>
          <w:szCs w:val="24"/>
        </w:rPr>
        <w:t>L</w:t>
      </w:r>
      <w:r w:rsidRPr="00F85942">
        <w:rPr>
          <w:sz w:val="24"/>
          <w:szCs w:val="24"/>
        </w:rPr>
        <w:t>)   /* Re</w:t>
      </w:r>
      <w:r w:rsidRPr="00F85942">
        <w:rPr>
          <w:spacing w:val="-1"/>
          <w:sz w:val="24"/>
          <w:szCs w:val="24"/>
        </w:rPr>
        <w:t>a</w:t>
      </w:r>
      <w:r w:rsidRPr="00F85942">
        <w:rPr>
          <w:sz w:val="24"/>
          <w:szCs w:val="24"/>
        </w:rPr>
        <w:t>d l</w:t>
      </w:r>
      <w:r w:rsidRPr="00F85942">
        <w:rPr>
          <w:spacing w:val="1"/>
          <w:sz w:val="24"/>
          <w:szCs w:val="24"/>
        </w:rPr>
        <w:t>i</w:t>
      </w:r>
      <w:r w:rsidRPr="00F85942">
        <w:rPr>
          <w:sz w:val="24"/>
          <w:szCs w:val="24"/>
        </w:rPr>
        <w:t xml:space="preserve">ne       </w:t>
      </w:r>
      <w:r w:rsidRPr="00F85942">
        <w:rPr>
          <w:spacing w:val="1"/>
          <w:sz w:val="24"/>
          <w:szCs w:val="24"/>
        </w:rPr>
        <w:t xml:space="preserve"> </w:t>
      </w:r>
      <w:r w:rsidRPr="00F85942">
        <w:rPr>
          <w:sz w:val="24"/>
          <w:szCs w:val="24"/>
        </w:rPr>
        <w:t>*/</w:t>
      </w:r>
    </w:p>
    <w:p w14:paraId="49EE23BF" w14:textId="77777777" w:rsidR="00BD33F8" w:rsidRPr="00F85942" w:rsidRDefault="00BD33F8">
      <w:pPr>
        <w:spacing w:before="9" w:line="120" w:lineRule="exact"/>
        <w:rPr>
          <w:sz w:val="13"/>
          <w:szCs w:val="13"/>
        </w:rPr>
      </w:pPr>
    </w:p>
    <w:p w14:paraId="4FDE2A15" w14:textId="77777777" w:rsidR="00BD33F8" w:rsidRPr="00F85942" w:rsidRDefault="00A51A16">
      <w:pPr>
        <w:ind w:left="580"/>
        <w:rPr>
          <w:sz w:val="24"/>
          <w:szCs w:val="24"/>
        </w:rPr>
      </w:pPr>
      <w:r w:rsidRPr="00F85942">
        <w:rPr>
          <w:sz w:val="24"/>
          <w:szCs w:val="24"/>
        </w:rPr>
        <w:t>{        puts(line</w:t>
      </w:r>
      <w:r w:rsidRPr="00F85942">
        <w:rPr>
          <w:spacing w:val="-1"/>
          <w:sz w:val="24"/>
          <w:szCs w:val="24"/>
        </w:rPr>
        <w:t>)</w:t>
      </w:r>
      <w:r w:rsidRPr="00F85942">
        <w:rPr>
          <w:sz w:val="24"/>
          <w:szCs w:val="24"/>
        </w:rPr>
        <w:t xml:space="preserve">;        </w:t>
      </w:r>
      <w:r w:rsidRPr="00F85942">
        <w:rPr>
          <w:spacing w:val="1"/>
          <w:sz w:val="24"/>
          <w:szCs w:val="24"/>
        </w:rPr>
        <w:t>/</w:t>
      </w:r>
      <w:r w:rsidRPr="00F85942">
        <w:rPr>
          <w:sz w:val="24"/>
          <w:szCs w:val="24"/>
        </w:rPr>
        <w:t xml:space="preserve">* </w:t>
      </w:r>
      <w:r w:rsidRPr="00F85942">
        <w:rPr>
          <w:spacing w:val="1"/>
          <w:sz w:val="24"/>
          <w:szCs w:val="24"/>
        </w:rPr>
        <w:t>P</w:t>
      </w:r>
      <w:r w:rsidRPr="00F85942">
        <w:rPr>
          <w:sz w:val="24"/>
          <w:szCs w:val="24"/>
        </w:rPr>
        <w:t>rint l</w:t>
      </w:r>
      <w:r w:rsidRPr="00F85942">
        <w:rPr>
          <w:spacing w:val="1"/>
          <w:sz w:val="24"/>
          <w:szCs w:val="24"/>
        </w:rPr>
        <w:t>i</w:t>
      </w:r>
      <w:r w:rsidRPr="00F85942">
        <w:rPr>
          <w:sz w:val="24"/>
          <w:szCs w:val="24"/>
        </w:rPr>
        <w:t xml:space="preserve">ne     </w:t>
      </w:r>
      <w:r w:rsidRPr="00F85942">
        <w:rPr>
          <w:spacing w:val="59"/>
          <w:sz w:val="24"/>
          <w:szCs w:val="24"/>
        </w:rPr>
        <w:t xml:space="preserve"> </w:t>
      </w:r>
      <w:r w:rsidRPr="00F85942">
        <w:rPr>
          <w:sz w:val="24"/>
          <w:szCs w:val="24"/>
        </w:rPr>
        <w:t>*/</w:t>
      </w:r>
    </w:p>
    <w:p w14:paraId="19013D59" w14:textId="77777777" w:rsidR="00BD33F8" w:rsidRPr="00F85942" w:rsidRDefault="00BD33F8">
      <w:pPr>
        <w:spacing w:before="7" w:line="120" w:lineRule="exact"/>
        <w:rPr>
          <w:sz w:val="13"/>
          <w:szCs w:val="13"/>
        </w:rPr>
      </w:pPr>
    </w:p>
    <w:p w14:paraId="5F9B5160" w14:textId="77777777" w:rsidR="00BD33F8" w:rsidRPr="00F85942" w:rsidRDefault="00A51A16">
      <w:pPr>
        <w:spacing w:line="260" w:lineRule="exact"/>
        <w:ind w:left="1082" w:right="4946"/>
        <w:jc w:val="center"/>
        <w:rPr>
          <w:sz w:val="24"/>
          <w:szCs w:val="24"/>
        </w:rPr>
      </w:pPr>
      <w:proofErr w:type="spellStart"/>
      <w:r w:rsidRPr="00F85942">
        <w:rPr>
          <w:position w:val="-1"/>
          <w:sz w:val="24"/>
          <w:szCs w:val="24"/>
        </w:rPr>
        <w:t>p</w:t>
      </w:r>
      <w:r w:rsidRPr="00F85942">
        <w:rPr>
          <w:spacing w:val="-1"/>
          <w:position w:val="-1"/>
          <w:sz w:val="24"/>
          <w:szCs w:val="24"/>
        </w:rPr>
        <w:t>r</w:t>
      </w:r>
      <w:r w:rsidRPr="00F85942">
        <w:rPr>
          <w:position w:val="-1"/>
          <w:sz w:val="24"/>
          <w:szCs w:val="24"/>
        </w:rPr>
        <w:t>in</w:t>
      </w:r>
      <w:r w:rsidRPr="00F85942">
        <w:rPr>
          <w:spacing w:val="1"/>
          <w:position w:val="-1"/>
          <w:sz w:val="24"/>
          <w:szCs w:val="24"/>
        </w:rPr>
        <w:t>t</w:t>
      </w:r>
      <w:r w:rsidRPr="00F85942">
        <w:rPr>
          <w:position w:val="-1"/>
          <w:sz w:val="24"/>
          <w:szCs w:val="24"/>
        </w:rPr>
        <w:t>f</w:t>
      </w:r>
      <w:proofErr w:type="spellEnd"/>
      <w:r w:rsidRPr="00F85942">
        <w:rPr>
          <w:spacing w:val="-1"/>
          <w:position w:val="-1"/>
          <w:sz w:val="24"/>
          <w:szCs w:val="24"/>
        </w:rPr>
        <w:t>(</w:t>
      </w:r>
      <w:r w:rsidRPr="00F85942">
        <w:rPr>
          <w:spacing w:val="1"/>
          <w:position w:val="-1"/>
          <w:sz w:val="24"/>
          <w:szCs w:val="24"/>
        </w:rPr>
        <w:t>"</w:t>
      </w:r>
      <w:r w:rsidRPr="00F85942">
        <w:rPr>
          <w:spacing w:val="-2"/>
          <w:position w:val="-1"/>
          <w:sz w:val="24"/>
          <w:szCs w:val="24"/>
        </w:rPr>
        <w:t>\</w:t>
      </w:r>
      <w:r w:rsidRPr="00F85942">
        <w:rPr>
          <w:spacing w:val="2"/>
          <w:position w:val="-1"/>
          <w:sz w:val="24"/>
          <w:szCs w:val="24"/>
        </w:rPr>
        <w:t>n</w:t>
      </w:r>
      <w:r w:rsidRPr="00F85942">
        <w:rPr>
          <w:spacing w:val="-2"/>
          <w:position w:val="-1"/>
          <w:sz w:val="24"/>
          <w:szCs w:val="24"/>
        </w:rPr>
        <w:t>"</w:t>
      </w:r>
      <w:r w:rsidRPr="00F85942">
        <w:rPr>
          <w:position w:val="-1"/>
          <w:sz w:val="24"/>
          <w:szCs w:val="24"/>
        </w:rPr>
        <w:t xml:space="preserve">);     </w:t>
      </w:r>
      <w:r w:rsidRPr="00F85942">
        <w:rPr>
          <w:spacing w:val="2"/>
          <w:position w:val="-1"/>
          <w:sz w:val="24"/>
          <w:szCs w:val="24"/>
        </w:rPr>
        <w:t xml:space="preserve"> </w:t>
      </w:r>
      <w:r w:rsidRPr="00F85942">
        <w:rPr>
          <w:position w:val="-1"/>
          <w:sz w:val="24"/>
          <w:szCs w:val="24"/>
        </w:rPr>
        <w:t xml:space="preserve">/* </w:t>
      </w:r>
      <w:r w:rsidRPr="00F85942">
        <w:rPr>
          <w:spacing w:val="1"/>
          <w:position w:val="-1"/>
          <w:sz w:val="24"/>
          <w:szCs w:val="24"/>
        </w:rPr>
        <w:t>P</w:t>
      </w:r>
      <w:r w:rsidRPr="00F85942">
        <w:rPr>
          <w:position w:val="-1"/>
          <w:sz w:val="24"/>
          <w:szCs w:val="24"/>
        </w:rPr>
        <w:t>rint bl</w:t>
      </w:r>
      <w:r w:rsidRPr="00F85942">
        <w:rPr>
          <w:spacing w:val="-1"/>
          <w:position w:val="-1"/>
          <w:sz w:val="24"/>
          <w:szCs w:val="24"/>
        </w:rPr>
        <w:t>a</w:t>
      </w:r>
      <w:r w:rsidRPr="00F85942">
        <w:rPr>
          <w:position w:val="-1"/>
          <w:sz w:val="24"/>
          <w:szCs w:val="24"/>
        </w:rPr>
        <w:t>nk l</w:t>
      </w:r>
      <w:r w:rsidRPr="00F85942">
        <w:rPr>
          <w:spacing w:val="1"/>
          <w:position w:val="-1"/>
          <w:sz w:val="24"/>
          <w:szCs w:val="24"/>
        </w:rPr>
        <w:t>i</w:t>
      </w:r>
      <w:r w:rsidRPr="00F85942">
        <w:rPr>
          <w:position w:val="-1"/>
          <w:sz w:val="24"/>
          <w:szCs w:val="24"/>
        </w:rPr>
        <w:t>ne</w:t>
      </w:r>
      <w:r w:rsidRPr="00F85942">
        <w:rPr>
          <w:spacing w:val="-1"/>
          <w:position w:val="-1"/>
          <w:sz w:val="24"/>
          <w:szCs w:val="24"/>
        </w:rPr>
        <w:t xml:space="preserve"> </w:t>
      </w:r>
      <w:r w:rsidRPr="00F85942">
        <w:rPr>
          <w:position w:val="-1"/>
          <w:sz w:val="24"/>
          <w:szCs w:val="24"/>
        </w:rPr>
        <w:t>*/</w:t>
      </w:r>
    </w:p>
    <w:p w14:paraId="648DCC1B" w14:textId="77777777" w:rsidR="00BD33F8" w:rsidRPr="00F85942" w:rsidRDefault="00BD33F8">
      <w:pPr>
        <w:spacing w:before="5" w:line="140" w:lineRule="exact"/>
        <w:rPr>
          <w:sz w:val="14"/>
          <w:szCs w:val="14"/>
        </w:rPr>
      </w:pPr>
    </w:p>
    <w:p w14:paraId="2EDC07CB" w14:textId="77777777" w:rsidR="00BD33F8" w:rsidRPr="00F85942" w:rsidRDefault="00A51A16">
      <w:pPr>
        <w:ind w:left="580"/>
        <w:rPr>
          <w:sz w:val="24"/>
          <w:szCs w:val="24"/>
        </w:rPr>
      </w:pPr>
      <w:r w:rsidRPr="00F85942">
        <w:rPr>
          <w:sz w:val="24"/>
          <w:szCs w:val="24"/>
        </w:rPr>
        <w:t>}</w:t>
      </w:r>
    </w:p>
    <w:p w14:paraId="4A23C45F" w14:textId="77777777" w:rsidR="00BD33F8" w:rsidRPr="00F85942" w:rsidRDefault="00BD33F8">
      <w:pPr>
        <w:spacing w:before="7" w:line="120" w:lineRule="exact"/>
        <w:rPr>
          <w:sz w:val="13"/>
          <w:szCs w:val="13"/>
        </w:rPr>
      </w:pPr>
    </w:p>
    <w:p w14:paraId="5931513E" w14:textId="77777777" w:rsidR="00BD33F8" w:rsidRPr="00F85942" w:rsidRDefault="00A51A16">
      <w:pPr>
        <w:spacing w:line="260" w:lineRule="exact"/>
        <w:ind w:left="100"/>
        <w:rPr>
          <w:sz w:val="24"/>
          <w:szCs w:val="24"/>
        </w:rPr>
      </w:pPr>
      <w:r w:rsidRPr="00F85942">
        <w:rPr>
          <w:position w:val="-1"/>
          <w:sz w:val="24"/>
          <w:szCs w:val="24"/>
        </w:rPr>
        <w:t>}</w:t>
      </w:r>
    </w:p>
    <w:p w14:paraId="5406A478" w14:textId="77777777" w:rsidR="00BD33F8" w:rsidRPr="00F85942" w:rsidRDefault="00BD33F8">
      <w:pPr>
        <w:spacing w:before="4" w:line="140" w:lineRule="exact"/>
        <w:rPr>
          <w:sz w:val="14"/>
          <w:szCs w:val="14"/>
        </w:rPr>
      </w:pPr>
    </w:p>
    <w:p w14:paraId="1DE06D7B" w14:textId="77777777" w:rsidR="00BD33F8" w:rsidRPr="00F85942" w:rsidRDefault="00A51A16">
      <w:pPr>
        <w:ind w:left="100"/>
        <w:rPr>
          <w:sz w:val="24"/>
          <w:szCs w:val="24"/>
        </w:rPr>
      </w:pPr>
      <w:r w:rsidRPr="00F85942">
        <w:rPr>
          <w:sz w:val="24"/>
          <w:szCs w:val="24"/>
        </w:rPr>
        <w:t>Note</w:t>
      </w:r>
      <w:r w:rsidRPr="00F85942">
        <w:rPr>
          <w:spacing w:val="-1"/>
          <w:sz w:val="24"/>
          <w:szCs w:val="24"/>
        </w:rPr>
        <w:t xml:space="preserve"> </w:t>
      </w:r>
      <w:r w:rsidRPr="00F85942">
        <w:rPr>
          <w:sz w:val="24"/>
          <w:szCs w:val="24"/>
        </w:rPr>
        <w:t xml:space="preserve">that </w:t>
      </w:r>
      <w:proofErr w:type="spellStart"/>
      <w:r w:rsidRPr="00F85942">
        <w:rPr>
          <w:sz w:val="24"/>
          <w:szCs w:val="24"/>
        </w:rPr>
        <w:t>putch</w:t>
      </w:r>
      <w:r w:rsidRPr="00F85942">
        <w:rPr>
          <w:spacing w:val="-1"/>
          <w:sz w:val="24"/>
          <w:szCs w:val="24"/>
        </w:rPr>
        <w:t>a</w:t>
      </w:r>
      <w:r w:rsidRPr="00F85942">
        <w:rPr>
          <w:sz w:val="24"/>
          <w:szCs w:val="24"/>
        </w:rPr>
        <w:t>r</w:t>
      </w:r>
      <w:proofErr w:type="spellEnd"/>
      <w:r w:rsidRPr="00F85942">
        <w:rPr>
          <w:sz w:val="24"/>
          <w:szCs w:val="24"/>
        </w:rPr>
        <w:t xml:space="preserve">, </w:t>
      </w:r>
      <w:proofErr w:type="spellStart"/>
      <w:r w:rsidRPr="00F85942">
        <w:rPr>
          <w:spacing w:val="1"/>
          <w:sz w:val="24"/>
          <w:szCs w:val="24"/>
        </w:rPr>
        <w:t>p</w:t>
      </w:r>
      <w:r w:rsidRPr="00F85942">
        <w:rPr>
          <w:sz w:val="24"/>
          <w:szCs w:val="24"/>
        </w:rPr>
        <w:t>rintf</w:t>
      </w:r>
      <w:proofErr w:type="spellEnd"/>
      <w:r w:rsidRPr="00F85942">
        <w:rPr>
          <w:sz w:val="24"/>
          <w:szCs w:val="24"/>
        </w:rPr>
        <w:t xml:space="preserve"> </w:t>
      </w:r>
      <w:r w:rsidRPr="00F85942">
        <w:rPr>
          <w:spacing w:val="-1"/>
          <w:sz w:val="24"/>
          <w:szCs w:val="24"/>
        </w:rPr>
        <w:t>a</w:t>
      </w:r>
      <w:r w:rsidRPr="00F85942">
        <w:rPr>
          <w:sz w:val="24"/>
          <w:szCs w:val="24"/>
        </w:rPr>
        <w:t xml:space="preserve">nd puts </w:t>
      </w:r>
      <w:r w:rsidRPr="00F85942">
        <w:rPr>
          <w:spacing w:val="-1"/>
          <w:sz w:val="24"/>
          <w:szCs w:val="24"/>
        </w:rPr>
        <w:t>ca</w:t>
      </w:r>
      <w:r w:rsidRPr="00F85942">
        <w:rPr>
          <w:sz w:val="24"/>
          <w:szCs w:val="24"/>
        </w:rPr>
        <w:t>n be</w:t>
      </w:r>
      <w:r w:rsidRPr="00F85942">
        <w:rPr>
          <w:spacing w:val="1"/>
          <w:sz w:val="24"/>
          <w:szCs w:val="24"/>
        </w:rPr>
        <w:t xml:space="preserve"> </w:t>
      </w:r>
      <w:r w:rsidRPr="00F85942">
        <w:rPr>
          <w:sz w:val="24"/>
          <w:szCs w:val="24"/>
        </w:rPr>
        <w:t>f</w:t>
      </w:r>
      <w:r w:rsidRPr="00F85942">
        <w:rPr>
          <w:spacing w:val="-1"/>
          <w:sz w:val="24"/>
          <w:szCs w:val="24"/>
        </w:rPr>
        <w:t>r</w:t>
      </w:r>
      <w:r w:rsidRPr="00F85942">
        <w:rPr>
          <w:spacing w:val="1"/>
          <w:sz w:val="24"/>
          <w:szCs w:val="24"/>
        </w:rPr>
        <w:t>e</w:t>
      </w:r>
      <w:r w:rsidRPr="00F85942">
        <w:rPr>
          <w:spacing w:val="-1"/>
          <w:sz w:val="24"/>
          <w:szCs w:val="24"/>
        </w:rPr>
        <w:t>e</w:t>
      </w:r>
      <w:r w:rsidRPr="00F85942">
        <w:rPr>
          <w:spacing w:val="3"/>
          <w:sz w:val="24"/>
          <w:szCs w:val="24"/>
        </w:rPr>
        <w:t>l</w:t>
      </w:r>
      <w:r w:rsidRPr="00F85942">
        <w:rPr>
          <w:sz w:val="24"/>
          <w:szCs w:val="24"/>
        </w:rPr>
        <w:t>y</w:t>
      </w:r>
      <w:r w:rsidRPr="00F85942">
        <w:rPr>
          <w:spacing w:val="-5"/>
          <w:sz w:val="24"/>
          <w:szCs w:val="24"/>
        </w:rPr>
        <w:t xml:space="preserve"> </w:t>
      </w:r>
      <w:r w:rsidRPr="00F85942">
        <w:rPr>
          <w:sz w:val="24"/>
          <w:szCs w:val="24"/>
        </w:rPr>
        <w:t>u</w:t>
      </w:r>
      <w:r w:rsidRPr="00F85942">
        <w:rPr>
          <w:spacing w:val="2"/>
          <w:sz w:val="24"/>
          <w:szCs w:val="24"/>
        </w:rPr>
        <w:t>s</w:t>
      </w:r>
      <w:r w:rsidRPr="00F85942">
        <w:rPr>
          <w:spacing w:val="-1"/>
          <w:sz w:val="24"/>
          <w:szCs w:val="24"/>
        </w:rPr>
        <w:t>e</w:t>
      </w:r>
      <w:r w:rsidRPr="00F85942">
        <w:rPr>
          <w:sz w:val="24"/>
          <w:szCs w:val="24"/>
        </w:rPr>
        <w:t>d togeth</w:t>
      </w:r>
      <w:r w:rsidRPr="00F85942">
        <w:rPr>
          <w:spacing w:val="-1"/>
          <w:sz w:val="24"/>
          <w:szCs w:val="24"/>
        </w:rPr>
        <w:t>e</w:t>
      </w:r>
      <w:r w:rsidRPr="00F85942">
        <w:rPr>
          <w:sz w:val="24"/>
          <w:szCs w:val="24"/>
        </w:rPr>
        <w:t xml:space="preserve">r. So </w:t>
      </w:r>
      <w:r w:rsidRPr="00F85942">
        <w:rPr>
          <w:spacing w:val="-1"/>
          <w:sz w:val="24"/>
          <w:szCs w:val="24"/>
        </w:rPr>
        <w:t>ca</w:t>
      </w:r>
      <w:r w:rsidRPr="00F85942">
        <w:rPr>
          <w:sz w:val="24"/>
          <w:szCs w:val="24"/>
        </w:rPr>
        <w:t>n</w:t>
      </w:r>
      <w:r w:rsidRPr="00F85942">
        <w:rPr>
          <w:spacing w:val="2"/>
          <w:sz w:val="24"/>
          <w:szCs w:val="24"/>
        </w:rPr>
        <w:t xml:space="preserve"> </w:t>
      </w:r>
      <w:proofErr w:type="spellStart"/>
      <w:r w:rsidRPr="00F85942">
        <w:rPr>
          <w:sz w:val="24"/>
          <w:szCs w:val="24"/>
        </w:rPr>
        <w:t>g</w:t>
      </w:r>
      <w:r w:rsidRPr="00F85942">
        <w:rPr>
          <w:spacing w:val="-1"/>
          <w:sz w:val="24"/>
          <w:szCs w:val="24"/>
        </w:rPr>
        <w:t>e</w:t>
      </w:r>
      <w:r w:rsidRPr="00F85942">
        <w:rPr>
          <w:sz w:val="24"/>
          <w:szCs w:val="24"/>
        </w:rPr>
        <w:t>tc</w:t>
      </w:r>
      <w:r w:rsidRPr="00F85942">
        <w:rPr>
          <w:spacing w:val="2"/>
          <w:sz w:val="24"/>
          <w:szCs w:val="24"/>
        </w:rPr>
        <w:t>h</w:t>
      </w:r>
      <w:r w:rsidRPr="00F85942">
        <w:rPr>
          <w:spacing w:val="-1"/>
          <w:sz w:val="24"/>
          <w:szCs w:val="24"/>
        </w:rPr>
        <w:t>a</w:t>
      </w:r>
      <w:r w:rsidRPr="00F85942">
        <w:rPr>
          <w:sz w:val="24"/>
          <w:szCs w:val="24"/>
        </w:rPr>
        <w:t>r</w:t>
      </w:r>
      <w:proofErr w:type="spellEnd"/>
      <w:r w:rsidRPr="00F85942">
        <w:rPr>
          <w:sz w:val="24"/>
          <w:szCs w:val="24"/>
        </w:rPr>
        <w:t xml:space="preserve">, </w:t>
      </w:r>
      <w:proofErr w:type="spellStart"/>
      <w:r w:rsidRPr="00F85942">
        <w:rPr>
          <w:sz w:val="24"/>
          <w:szCs w:val="24"/>
        </w:rPr>
        <w:t>s</w:t>
      </w:r>
      <w:r w:rsidRPr="00F85942">
        <w:rPr>
          <w:spacing w:val="-1"/>
          <w:sz w:val="24"/>
          <w:szCs w:val="24"/>
        </w:rPr>
        <w:t>ca</w:t>
      </w:r>
      <w:r w:rsidRPr="00F85942">
        <w:rPr>
          <w:spacing w:val="2"/>
          <w:sz w:val="24"/>
          <w:szCs w:val="24"/>
        </w:rPr>
        <w:t>n</w:t>
      </w:r>
      <w:r w:rsidRPr="00F85942">
        <w:rPr>
          <w:sz w:val="24"/>
          <w:szCs w:val="24"/>
        </w:rPr>
        <w:t>f</w:t>
      </w:r>
      <w:proofErr w:type="spellEnd"/>
      <w:r w:rsidRPr="00F85942">
        <w:rPr>
          <w:sz w:val="24"/>
          <w:szCs w:val="24"/>
        </w:rPr>
        <w:t xml:space="preserve"> </w:t>
      </w:r>
      <w:r w:rsidRPr="00F85942">
        <w:rPr>
          <w:spacing w:val="-2"/>
          <w:sz w:val="24"/>
          <w:szCs w:val="24"/>
        </w:rPr>
        <w:t>a</w:t>
      </w:r>
      <w:r w:rsidRPr="00F85942">
        <w:rPr>
          <w:sz w:val="24"/>
          <w:szCs w:val="24"/>
        </w:rPr>
        <w:t>nd</w:t>
      </w:r>
      <w:r w:rsidRPr="00F85942">
        <w:rPr>
          <w:spacing w:val="2"/>
          <w:sz w:val="24"/>
          <w:szCs w:val="24"/>
        </w:rPr>
        <w:t xml:space="preserve"> </w:t>
      </w:r>
      <w:r w:rsidRPr="00F85942">
        <w:rPr>
          <w:spacing w:val="-2"/>
          <w:sz w:val="24"/>
          <w:szCs w:val="24"/>
        </w:rPr>
        <w:t>g</w:t>
      </w:r>
      <w:r w:rsidRPr="00F85942">
        <w:rPr>
          <w:spacing w:val="-1"/>
          <w:sz w:val="24"/>
          <w:szCs w:val="24"/>
        </w:rPr>
        <w:t>e</w:t>
      </w:r>
      <w:r w:rsidRPr="00F85942">
        <w:rPr>
          <w:sz w:val="24"/>
          <w:szCs w:val="24"/>
        </w:rPr>
        <w:t>ts.</w:t>
      </w:r>
    </w:p>
    <w:p w14:paraId="45D4D203" w14:textId="77777777" w:rsidR="00BD33F8" w:rsidRPr="00F85942" w:rsidRDefault="00BD33F8">
      <w:pPr>
        <w:spacing w:line="200" w:lineRule="exact"/>
      </w:pPr>
    </w:p>
    <w:p w14:paraId="10899E20" w14:textId="77777777" w:rsidR="00BD33F8" w:rsidRPr="00F85942" w:rsidRDefault="00BD33F8">
      <w:pPr>
        <w:spacing w:line="200" w:lineRule="exact"/>
      </w:pPr>
    </w:p>
    <w:p w14:paraId="0A83EDB9" w14:textId="77777777" w:rsidR="00BD33F8" w:rsidRPr="00F85942" w:rsidRDefault="00BD33F8">
      <w:pPr>
        <w:spacing w:before="6" w:line="240" w:lineRule="exact"/>
        <w:rPr>
          <w:sz w:val="24"/>
          <w:szCs w:val="24"/>
        </w:rPr>
      </w:pPr>
    </w:p>
    <w:p w14:paraId="02437940" w14:textId="77777777" w:rsidR="00BD33F8" w:rsidRPr="00F85942" w:rsidRDefault="00A51A16">
      <w:pPr>
        <w:spacing w:line="277" w:lineRule="auto"/>
        <w:ind w:left="100" w:right="385"/>
        <w:rPr>
          <w:sz w:val="24"/>
          <w:szCs w:val="24"/>
        </w:rPr>
        <w:sectPr w:rsidR="00BD33F8" w:rsidRPr="00F85942">
          <w:pgSz w:w="12240" w:h="15840"/>
          <w:pgMar w:top="1380" w:right="1320" w:bottom="280" w:left="1340" w:header="0" w:footer="1015" w:gutter="0"/>
          <w:cols w:space="720"/>
        </w:sectPr>
      </w:pPr>
      <w:r w:rsidRPr="00F85942">
        <w:rPr>
          <w:sz w:val="24"/>
          <w:szCs w:val="24"/>
        </w:rPr>
        <w:t>Ap</w:t>
      </w:r>
      <w:r w:rsidRPr="00F85942">
        <w:rPr>
          <w:spacing w:val="-1"/>
          <w:sz w:val="24"/>
          <w:szCs w:val="24"/>
        </w:rPr>
        <w:t>a</w:t>
      </w:r>
      <w:r w:rsidRPr="00F85942">
        <w:rPr>
          <w:sz w:val="24"/>
          <w:szCs w:val="24"/>
        </w:rPr>
        <w:t xml:space="preserve">rt </w:t>
      </w:r>
      <w:r w:rsidRPr="00F85942">
        <w:rPr>
          <w:spacing w:val="-1"/>
          <w:sz w:val="24"/>
          <w:szCs w:val="24"/>
        </w:rPr>
        <w:t>f</w:t>
      </w:r>
      <w:r w:rsidRPr="00F85942">
        <w:rPr>
          <w:sz w:val="24"/>
          <w:szCs w:val="24"/>
        </w:rPr>
        <w:t>rom the</w:t>
      </w:r>
      <w:r w:rsidRPr="00F85942">
        <w:rPr>
          <w:spacing w:val="1"/>
          <w:sz w:val="24"/>
          <w:szCs w:val="24"/>
        </w:rPr>
        <w:t xml:space="preserve"> </w:t>
      </w:r>
      <w:r w:rsidRPr="00F85942">
        <w:rPr>
          <w:spacing w:val="-1"/>
          <w:sz w:val="24"/>
          <w:szCs w:val="24"/>
        </w:rPr>
        <w:t>a</w:t>
      </w:r>
      <w:r w:rsidRPr="00F85942">
        <w:rPr>
          <w:sz w:val="24"/>
          <w:szCs w:val="24"/>
        </w:rPr>
        <w:t>bov</w:t>
      </w:r>
      <w:r w:rsidRPr="00F85942">
        <w:rPr>
          <w:spacing w:val="-1"/>
          <w:sz w:val="24"/>
          <w:szCs w:val="24"/>
        </w:rPr>
        <w:t>e</w:t>
      </w:r>
      <w:r w:rsidRPr="00F85942">
        <w:rPr>
          <w:sz w:val="24"/>
          <w:szCs w:val="24"/>
        </w:rPr>
        <w:t xml:space="preserve">, </w:t>
      </w:r>
      <w:r w:rsidRPr="00F85942">
        <w:rPr>
          <w:spacing w:val="-1"/>
          <w:sz w:val="24"/>
          <w:szCs w:val="24"/>
        </w:rPr>
        <w:t>a</w:t>
      </w:r>
      <w:r w:rsidRPr="00F85942">
        <w:rPr>
          <w:sz w:val="24"/>
          <w:szCs w:val="24"/>
        </w:rPr>
        <w:t>ll</w:t>
      </w:r>
      <w:r w:rsidRPr="00F85942">
        <w:rPr>
          <w:spacing w:val="3"/>
          <w:sz w:val="24"/>
          <w:szCs w:val="24"/>
        </w:rPr>
        <w:t xml:space="preserve"> </w:t>
      </w:r>
      <w:r w:rsidRPr="00F85942">
        <w:rPr>
          <w:sz w:val="24"/>
          <w:szCs w:val="24"/>
        </w:rPr>
        <w:t>the stand</w:t>
      </w:r>
      <w:r w:rsidRPr="00F85942">
        <w:rPr>
          <w:spacing w:val="-2"/>
          <w:sz w:val="24"/>
          <w:szCs w:val="24"/>
        </w:rPr>
        <w:t>a</w:t>
      </w:r>
      <w:r w:rsidRPr="00F85942">
        <w:rPr>
          <w:sz w:val="24"/>
          <w:szCs w:val="24"/>
        </w:rPr>
        <w:t>rd  input/output</w:t>
      </w:r>
      <w:r w:rsidRPr="00F85942">
        <w:rPr>
          <w:spacing w:val="1"/>
          <w:sz w:val="24"/>
          <w:szCs w:val="24"/>
        </w:rPr>
        <w:t xml:space="preserve"> </w:t>
      </w:r>
      <w:r w:rsidRPr="00F85942">
        <w:rPr>
          <w:sz w:val="24"/>
          <w:szCs w:val="24"/>
        </w:rPr>
        <w:t>l</w:t>
      </w:r>
      <w:r w:rsidRPr="00F85942">
        <w:rPr>
          <w:spacing w:val="1"/>
          <w:sz w:val="24"/>
          <w:szCs w:val="24"/>
        </w:rPr>
        <w:t>i</w:t>
      </w:r>
      <w:r w:rsidRPr="00F85942">
        <w:rPr>
          <w:sz w:val="24"/>
          <w:szCs w:val="24"/>
        </w:rPr>
        <w:t>b</w:t>
      </w:r>
      <w:r w:rsidRPr="00F85942">
        <w:rPr>
          <w:spacing w:val="-1"/>
          <w:sz w:val="24"/>
          <w:szCs w:val="24"/>
        </w:rPr>
        <w:t>ra</w:t>
      </w:r>
      <w:r w:rsidRPr="00F85942">
        <w:rPr>
          <w:spacing w:val="1"/>
          <w:sz w:val="24"/>
          <w:szCs w:val="24"/>
        </w:rPr>
        <w:t>r</w:t>
      </w:r>
      <w:r w:rsidRPr="00F85942">
        <w:rPr>
          <w:sz w:val="24"/>
          <w:szCs w:val="24"/>
        </w:rPr>
        <w:t>y</w:t>
      </w:r>
      <w:r w:rsidRPr="00F85942">
        <w:rPr>
          <w:spacing w:val="-3"/>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 h</w:t>
      </w:r>
      <w:r w:rsidRPr="00F85942">
        <w:rPr>
          <w:spacing w:val="-1"/>
          <w:sz w:val="24"/>
          <w:szCs w:val="24"/>
        </w:rPr>
        <w:t>a</w:t>
      </w:r>
      <w:r w:rsidRPr="00F85942">
        <w:rPr>
          <w:sz w:val="24"/>
          <w:szCs w:val="24"/>
        </w:rPr>
        <w:t>s b</w:t>
      </w:r>
      <w:r w:rsidRPr="00F85942">
        <w:rPr>
          <w:spacing w:val="1"/>
          <w:sz w:val="24"/>
          <w:szCs w:val="24"/>
        </w:rPr>
        <w:t>ee</w:t>
      </w:r>
      <w:r w:rsidRPr="00F85942">
        <w:rPr>
          <w:sz w:val="24"/>
          <w:szCs w:val="24"/>
        </w:rPr>
        <w:t>n tabul</w:t>
      </w:r>
      <w:r w:rsidRPr="00F85942">
        <w:rPr>
          <w:spacing w:val="-1"/>
          <w:sz w:val="24"/>
          <w:szCs w:val="24"/>
        </w:rPr>
        <w:t>a</w:t>
      </w:r>
      <w:r w:rsidRPr="00F85942">
        <w:rPr>
          <w:sz w:val="24"/>
          <w:szCs w:val="24"/>
        </w:rPr>
        <w:t>ted</w:t>
      </w:r>
      <w:r w:rsidRPr="00F85942">
        <w:rPr>
          <w:spacing w:val="3"/>
          <w:sz w:val="24"/>
          <w:szCs w:val="24"/>
        </w:rPr>
        <w:t xml:space="preserve"> </w:t>
      </w:r>
      <w:r w:rsidRPr="00F85942">
        <w:rPr>
          <w:sz w:val="24"/>
          <w:szCs w:val="24"/>
        </w:rPr>
        <w:t>in ne</w:t>
      </w:r>
      <w:r w:rsidRPr="00F85942">
        <w:rPr>
          <w:spacing w:val="2"/>
          <w:sz w:val="24"/>
          <w:szCs w:val="24"/>
        </w:rPr>
        <w:t>x</w:t>
      </w:r>
      <w:r w:rsidRPr="00F85942">
        <w:rPr>
          <w:sz w:val="24"/>
          <w:szCs w:val="24"/>
        </w:rPr>
        <w:t>t s</w:t>
      </w:r>
      <w:r w:rsidRPr="00F85942">
        <w:rPr>
          <w:spacing w:val="-1"/>
          <w:sz w:val="24"/>
          <w:szCs w:val="24"/>
        </w:rPr>
        <w:t>ec</w:t>
      </w:r>
      <w:r w:rsidRPr="00F85942">
        <w:rPr>
          <w:sz w:val="24"/>
          <w:szCs w:val="24"/>
        </w:rPr>
        <w:t>t</w:t>
      </w:r>
      <w:r w:rsidRPr="00F85942">
        <w:rPr>
          <w:spacing w:val="1"/>
          <w:sz w:val="24"/>
          <w:szCs w:val="24"/>
        </w:rPr>
        <w:t>i</w:t>
      </w:r>
      <w:r w:rsidRPr="00F85942">
        <w:rPr>
          <w:sz w:val="24"/>
          <w:szCs w:val="24"/>
        </w:rPr>
        <w:t>on.</w:t>
      </w:r>
    </w:p>
    <w:p w14:paraId="718F31B6" w14:textId="6D57AAAA" w:rsidR="00BD33F8" w:rsidRPr="00F85942" w:rsidRDefault="00436C8E">
      <w:pPr>
        <w:spacing w:before="67" w:line="300" w:lineRule="exact"/>
        <w:ind w:left="100"/>
        <w:rPr>
          <w:sz w:val="28"/>
          <w:szCs w:val="28"/>
        </w:rPr>
      </w:pPr>
      <w:r>
        <w:lastRenderedPageBreak/>
        <w:pict w14:anchorId="5EAE3AB3">
          <v:group id="_x0000_s3341" style="position:absolute;left:0;text-align:left;margin-left:65.9pt;margin-top:88.8pt;width:479.6pt;height:0;z-index:-10768;mso-position-horizontal-relative:page;mso-position-vertical-relative:page" coordorigin="1318,1776" coordsize="9592,0">
            <v:shape id="_x0000_s3342" style="position:absolute;left:1318;top:1776;width:9592;height:0" coordorigin="1318,1776" coordsize="9592,0" path="m1318,1776r9592,e" filled="f" strokeweight=".58pt">
              <v:path arrowok="t"/>
            </v:shape>
            <w10:wrap anchorx="page" anchory="page"/>
          </v:group>
        </w:pict>
      </w:r>
      <w:r>
        <w:pict w14:anchorId="5D0EC41C">
          <v:group id="_x0000_s3339" style="position:absolute;left:0;text-align:left;margin-left:66.6pt;margin-top:72.25pt;width:478.85pt;height:0;z-index:-10769;mso-position-horizontal-relative:page;mso-position-vertical-relative:page" coordorigin="1332,1445" coordsize="9577,0">
            <v:shape id="_x0000_s3340" style="position:absolute;left:1332;top:1445;width:9577;height:0" coordorigin="1332,1445" coordsize="9577,0" path="m1332,1445r9578,e" filled="f" strokeweight=".58pt">
              <v:path arrowok="t"/>
            </v:shape>
            <w10:wrap anchorx="page" anchory="page"/>
          </v:group>
        </w:pict>
      </w:r>
      <w:r w:rsidR="00A51A16" w:rsidRPr="00F85942">
        <w:rPr>
          <w:b/>
          <w:spacing w:val="1"/>
          <w:position w:val="-1"/>
          <w:sz w:val="28"/>
          <w:szCs w:val="28"/>
        </w:rPr>
        <w:t>4</w:t>
      </w:r>
      <w:r w:rsidR="00A51A16" w:rsidRPr="00F85942">
        <w:rPr>
          <w:b/>
          <w:position w:val="-1"/>
          <w:sz w:val="28"/>
          <w:szCs w:val="28"/>
        </w:rPr>
        <w:t>.</w:t>
      </w:r>
      <w:r w:rsidR="00806C7E" w:rsidRPr="00F85942">
        <w:rPr>
          <w:b/>
          <w:position w:val="-1"/>
          <w:sz w:val="28"/>
          <w:szCs w:val="28"/>
        </w:rPr>
        <w:t>5</w:t>
      </w:r>
      <w:r w:rsidR="00A51A16" w:rsidRPr="00F85942">
        <w:rPr>
          <w:b/>
          <w:position w:val="-1"/>
          <w:sz w:val="28"/>
          <w:szCs w:val="28"/>
        </w:rPr>
        <w:t xml:space="preserve">    St</w:t>
      </w:r>
      <w:r w:rsidR="00A51A16" w:rsidRPr="00F85942">
        <w:rPr>
          <w:b/>
          <w:spacing w:val="-2"/>
          <w:position w:val="-1"/>
          <w:sz w:val="28"/>
          <w:szCs w:val="28"/>
        </w:rPr>
        <w:t>a</w:t>
      </w:r>
      <w:r w:rsidR="00A51A16" w:rsidRPr="00F85942">
        <w:rPr>
          <w:b/>
          <w:position w:val="-1"/>
          <w:sz w:val="28"/>
          <w:szCs w:val="28"/>
        </w:rPr>
        <w:t>nd</w:t>
      </w:r>
      <w:r w:rsidR="00A51A16" w:rsidRPr="00F85942">
        <w:rPr>
          <w:b/>
          <w:spacing w:val="1"/>
          <w:position w:val="-1"/>
          <w:sz w:val="28"/>
          <w:szCs w:val="28"/>
        </w:rPr>
        <w:t>a</w:t>
      </w:r>
      <w:r w:rsidR="00A51A16" w:rsidRPr="00F85942">
        <w:rPr>
          <w:b/>
          <w:spacing w:val="-2"/>
          <w:position w:val="-1"/>
          <w:sz w:val="28"/>
          <w:szCs w:val="28"/>
        </w:rPr>
        <w:t>r</w:t>
      </w:r>
      <w:r w:rsidR="00A51A16" w:rsidRPr="00F85942">
        <w:rPr>
          <w:b/>
          <w:position w:val="-1"/>
          <w:sz w:val="28"/>
          <w:szCs w:val="28"/>
        </w:rPr>
        <w:t>d Li</w:t>
      </w:r>
      <w:r w:rsidR="00A51A16" w:rsidRPr="00F85942">
        <w:rPr>
          <w:b/>
          <w:spacing w:val="-2"/>
          <w:position w:val="-1"/>
          <w:sz w:val="28"/>
          <w:szCs w:val="28"/>
        </w:rPr>
        <w:t>br</w:t>
      </w:r>
      <w:r w:rsidR="00A51A16" w:rsidRPr="00F85942">
        <w:rPr>
          <w:b/>
          <w:spacing w:val="1"/>
          <w:position w:val="-1"/>
          <w:sz w:val="28"/>
          <w:szCs w:val="28"/>
        </w:rPr>
        <w:t>a</w:t>
      </w:r>
      <w:r w:rsidR="00A51A16" w:rsidRPr="00F85942">
        <w:rPr>
          <w:b/>
          <w:spacing w:val="-2"/>
          <w:position w:val="-1"/>
          <w:sz w:val="28"/>
          <w:szCs w:val="28"/>
        </w:rPr>
        <w:t>r</w:t>
      </w:r>
      <w:r w:rsidR="00A51A16" w:rsidRPr="00F85942">
        <w:rPr>
          <w:b/>
          <w:position w:val="-1"/>
          <w:sz w:val="28"/>
          <w:szCs w:val="28"/>
        </w:rPr>
        <w:t>y</w:t>
      </w:r>
      <w:r w:rsidR="00A51A16" w:rsidRPr="00F85942">
        <w:rPr>
          <w:b/>
          <w:spacing w:val="1"/>
          <w:position w:val="-1"/>
          <w:sz w:val="28"/>
          <w:szCs w:val="28"/>
        </w:rPr>
        <w:t xml:space="preserve"> </w:t>
      </w:r>
      <w:r w:rsidR="00A51A16" w:rsidRPr="00F85942">
        <w:rPr>
          <w:b/>
          <w:position w:val="-1"/>
          <w:sz w:val="28"/>
          <w:szCs w:val="28"/>
        </w:rPr>
        <w:t>func</w:t>
      </w:r>
      <w:r w:rsidR="00A51A16" w:rsidRPr="00F85942">
        <w:rPr>
          <w:b/>
          <w:spacing w:val="-3"/>
          <w:position w:val="-1"/>
          <w:sz w:val="28"/>
          <w:szCs w:val="28"/>
        </w:rPr>
        <w:t>t</w:t>
      </w:r>
      <w:r w:rsidR="00A51A16" w:rsidRPr="00F85942">
        <w:rPr>
          <w:b/>
          <w:spacing w:val="1"/>
          <w:position w:val="-1"/>
          <w:sz w:val="28"/>
          <w:szCs w:val="28"/>
        </w:rPr>
        <w:t>io</w:t>
      </w:r>
      <w:r w:rsidR="00A51A16" w:rsidRPr="00F85942">
        <w:rPr>
          <w:b/>
          <w:position w:val="-1"/>
          <w:sz w:val="28"/>
          <w:szCs w:val="28"/>
        </w:rPr>
        <w:t>n</w:t>
      </w:r>
    </w:p>
    <w:p w14:paraId="1D730C6E" w14:textId="77777777" w:rsidR="00BD33F8" w:rsidRPr="00F85942" w:rsidRDefault="00BD33F8">
      <w:pPr>
        <w:spacing w:before="3" w:line="100" w:lineRule="exact"/>
        <w:rPr>
          <w:sz w:val="11"/>
          <w:szCs w:val="11"/>
        </w:rPr>
      </w:pPr>
    </w:p>
    <w:p w14:paraId="61B0A55C" w14:textId="77777777" w:rsidR="00BD33F8" w:rsidRPr="00F85942" w:rsidRDefault="00BD33F8">
      <w:pPr>
        <w:spacing w:line="200" w:lineRule="exact"/>
      </w:pPr>
    </w:p>
    <w:p w14:paraId="50C4AC9D" w14:textId="77777777" w:rsidR="00BD33F8" w:rsidRPr="00F85942" w:rsidRDefault="00BD33F8">
      <w:pPr>
        <w:spacing w:line="200" w:lineRule="exact"/>
      </w:pPr>
    </w:p>
    <w:p w14:paraId="241ED5FC" w14:textId="77777777" w:rsidR="00BD33F8" w:rsidRPr="00F85942" w:rsidRDefault="00A51A16">
      <w:pPr>
        <w:spacing w:before="23"/>
        <w:ind w:left="100"/>
        <w:rPr>
          <w:rFonts w:eastAsia="Cambria"/>
          <w:sz w:val="26"/>
          <w:szCs w:val="26"/>
        </w:rPr>
      </w:pPr>
      <w:r w:rsidRPr="00F85942">
        <w:rPr>
          <w:rFonts w:eastAsia="Cambria"/>
          <w:b/>
          <w:sz w:val="26"/>
          <w:szCs w:val="26"/>
        </w:rPr>
        <w:t>&lt;</w:t>
      </w:r>
      <w:proofErr w:type="spellStart"/>
      <w:r w:rsidRPr="00F85942">
        <w:rPr>
          <w:rFonts w:eastAsia="Cambria"/>
          <w:b/>
          <w:spacing w:val="1"/>
          <w:sz w:val="26"/>
          <w:szCs w:val="26"/>
        </w:rPr>
        <w:t>s</w:t>
      </w:r>
      <w:r w:rsidRPr="00F85942">
        <w:rPr>
          <w:rFonts w:eastAsia="Cambria"/>
          <w:b/>
          <w:spacing w:val="-1"/>
          <w:sz w:val="26"/>
          <w:szCs w:val="26"/>
        </w:rPr>
        <w:t>td</w:t>
      </w:r>
      <w:r w:rsidRPr="00F85942">
        <w:rPr>
          <w:rFonts w:eastAsia="Cambria"/>
          <w:b/>
          <w:spacing w:val="2"/>
          <w:sz w:val="26"/>
          <w:szCs w:val="26"/>
        </w:rPr>
        <w:t>i</w:t>
      </w:r>
      <w:r w:rsidRPr="00F85942">
        <w:rPr>
          <w:rFonts w:eastAsia="Cambria"/>
          <w:b/>
          <w:spacing w:val="-1"/>
          <w:sz w:val="26"/>
          <w:szCs w:val="26"/>
        </w:rPr>
        <w:t>o</w:t>
      </w:r>
      <w:r w:rsidRPr="00F85942">
        <w:rPr>
          <w:rFonts w:eastAsia="Cambria"/>
          <w:b/>
          <w:spacing w:val="2"/>
          <w:sz w:val="26"/>
          <w:szCs w:val="26"/>
        </w:rPr>
        <w:t>.</w:t>
      </w:r>
      <w:r w:rsidRPr="00F85942">
        <w:rPr>
          <w:rFonts w:eastAsia="Cambria"/>
          <w:b/>
          <w:spacing w:val="-1"/>
          <w:sz w:val="26"/>
          <w:szCs w:val="26"/>
        </w:rPr>
        <w:t>h</w:t>
      </w:r>
      <w:proofErr w:type="spellEnd"/>
      <w:r w:rsidRPr="00F85942">
        <w:rPr>
          <w:rFonts w:eastAsia="Cambria"/>
          <w:b/>
          <w:sz w:val="26"/>
          <w:szCs w:val="26"/>
        </w:rPr>
        <w:t>&gt;</w:t>
      </w:r>
    </w:p>
    <w:p w14:paraId="4E03DAF2" w14:textId="77777777" w:rsidR="00BD33F8" w:rsidRPr="00F85942" w:rsidRDefault="00A51A16">
      <w:pPr>
        <w:spacing w:before="39"/>
        <w:ind w:left="100"/>
        <w:rPr>
          <w:sz w:val="24"/>
          <w:szCs w:val="24"/>
        </w:rPr>
      </w:pPr>
      <w:r w:rsidRPr="00F85942">
        <w:rPr>
          <w:spacing w:val="-2"/>
          <w:sz w:val="24"/>
          <w:szCs w:val="24"/>
        </w:rPr>
        <w:t>B</w:t>
      </w:r>
      <w:r w:rsidRPr="00F85942">
        <w:rPr>
          <w:spacing w:val="2"/>
          <w:sz w:val="24"/>
          <w:szCs w:val="24"/>
        </w:rPr>
        <w:t>U</w:t>
      </w:r>
      <w:r w:rsidRPr="00F85942">
        <w:rPr>
          <w:spacing w:val="-1"/>
          <w:sz w:val="24"/>
          <w:szCs w:val="24"/>
        </w:rPr>
        <w:t>F</w:t>
      </w:r>
      <w:r w:rsidRPr="00F85942">
        <w:rPr>
          <w:spacing w:val="3"/>
          <w:sz w:val="24"/>
          <w:szCs w:val="24"/>
        </w:rPr>
        <w:t>S</w:t>
      </w:r>
      <w:r w:rsidRPr="00F85942">
        <w:rPr>
          <w:spacing w:val="-3"/>
          <w:sz w:val="24"/>
          <w:szCs w:val="24"/>
        </w:rPr>
        <w:t>I</w:t>
      </w:r>
      <w:r w:rsidRPr="00F85942">
        <w:rPr>
          <w:sz w:val="24"/>
          <w:szCs w:val="24"/>
        </w:rPr>
        <w:t>Z</w:t>
      </w:r>
    </w:p>
    <w:p w14:paraId="04F34AD0" w14:textId="77777777" w:rsidR="00BD33F8" w:rsidRPr="00F85942" w:rsidRDefault="00BD33F8">
      <w:pPr>
        <w:spacing w:before="2" w:line="240" w:lineRule="exact"/>
        <w:rPr>
          <w:sz w:val="24"/>
          <w:szCs w:val="24"/>
        </w:rPr>
      </w:pPr>
    </w:p>
    <w:p w14:paraId="0489B953" w14:textId="77777777" w:rsidR="00BD33F8" w:rsidRPr="00F85942" w:rsidRDefault="00A51A16">
      <w:pPr>
        <w:spacing w:line="448" w:lineRule="auto"/>
        <w:ind w:left="100" w:right="5893" w:firstLine="720"/>
        <w:rPr>
          <w:sz w:val="24"/>
          <w:szCs w:val="24"/>
        </w:rPr>
      </w:pPr>
      <w:r w:rsidRPr="00F85942">
        <w:rPr>
          <w:spacing w:val="1"/>
          <w:sz w:val="24"/>
          <w:szCs w:val="24"/>
        </w:rPr>
        <w:t>S</w:t>
      </w:r>
      <w:r w:rsidRPr="00F85942">
        <w:rPr>
          <w:sz w:val="24"/>
          <w:szCs w:val="24"/>
        </w:rPr>
        <w:t>i</w:t>
      </w:r>
      <w:r w:rsidRPr="00F85942">
        <w:rPr>
          <w:spacing w:val="2"/>
          <w:sz w:val="24"/>
          <w:szCs w:val="24"/>
        </w:rPr>
        <w:t>z</w:t>
      </w:r>
      <w:r w:rsidRPr="00F85942">
        <w:rPr>
          <w:sz w:val="24"/>
          <w:szCs w:val="24"/>
        </w:rPr>
        <w:t>e</w:t>
      </w:r>
      <w:r w:rsidRPr="00F85942">
        <w:rPr>
          <w:spacing w:val="-1"/>
          <w:sz w:val="24"/>
          <w:szCs w:val="24"/>
        </w:rPr>
        <w:t xml:space="preserve"> </w:t>
      </w:r>
      <w:r w:rsidRPr="00F85942">
        <w:rPr>
          <w:sz w:val="24"/>
          <w:szCs w:val="24"/>
        </w:rPr>
        <w:t>of b</w:t>
      </w:r>
      <w:r w:rsidRPr="00F85942">
        <w:rPr>
          <w:spacing w:val="-1"/>
          <w:sz w:val="24"/>
          <w:szCs w:val="24"/>
        </w:rPr>
        <w:t>u</w:t>
      </w:r>
      <w:r w:rsidRPr="00F85942">
        <w:rPr>
          <w:sz w:val="24"/>
          <w:szCs w:val="24"/>
        </w:rPr>
        <w:t>f</w:t>
      </w:r>
      <w:r w:rsidRPr="00F85942">
        <w:rPr>
          <w:spacing w:val="-1"/>
          <w:sz w:val="24"/>
          <w:szCs w:val="24"/>
        </w:rPr>
        <w:t>fe</w:t>
      </w:r>
      <w:r w:rsidRPr="00F85942">
        <w:rPr>
          <w:sz w:val="24"/>
          <w:szCs w:val="24"/>
        </w:rPr>
        <w:t>r us</w:t>
      </w:r>
      <w:r w:rsidRPr="00F85942">
        <w:rPr>
          <w:spacing w:val="-1"/>
          <w:sz w:val="24"/>
          <w:szCs w:val="24"/>
        </w:rPr>
        <w:t>e</w:t>
      </w:r>
      <w:r w:rsidRPr="00F85942">
        <w:rPr>
          <w:sz w:val="24"/>
          <w:szCs w:val="24"/>
        </w:rPr>
        <w:t xml:space="preserve">d </w:t>
      </w:r>
      <w:r w:rsidRPr="00F85942">
        <w:rPr>
          <w:spacing w:val="5"/>
          <w:sz w:val="24"/>
          <w:szCs w:val="24"/>
        </w:rPr>
        <w:t>b</w:t>
      </w:r>
      <w:r w:rsidRPr="00F85942">
        <w:rPr>
          <w:sz w:val="24"/>
          <w:szCs w:val="24"/>
        </w:rPr>
        <w:t>y</w:t>
      </w:r>
      <w:r w:rsidRPr="00F85942">
        <w:rPr>
          <w:spacing w:val="-3"/>
          <w:sz w:val="24"/>
          <w:szCs w:val="24"/>
        </w:rPr>
        <w:t xml:space="preserve"> </w:t>
      </w:r>
      <w:hyperlink r:id="rId49" w:anchor="setbuf">
        <w:proofErr w:type="spellStart"/>
        <w:r w:rsidRPr="00F85942">
          <w:rPr>
            <w:sz w:val="24"/>
            <w:szCs w:val="24"/>
            <w:u w:val="single" w:color="000000"/>
          </w:rPr>
          <w:t>s</w:t>
        </w:r>
        <w:r w:rsidRPr="00F85942">
          <w:rPr>
            <w:spacing w:val="-1"/>
            <w:sz w:val="24"/>
            <w:szCs w:val="24"/>
            <w:u w:val="single" w:color="000000"/>
          </w:rPr>
          <w:t>e</w:t>
        </w:r>
        <w:r w:rsidRPr="00F85942">
          <w:rPr>
            <w:spacing w:val="3"/>
            <w:sz w:val="24"/>
            <w:szCs w:val="24"/>
            <w:u w:val="single" w:color="000000"/>
          </w:rPr>
          <w:t>t</w:t>
        </w:r>
        <w:r w:rsidRPr="00F85942">
          <w:rPr>
            <w:sz w:val="24"/>
            <w:szCs w:val="24"/>
            <w:u w:val="single" w:color="000000"/>
          </w:rPr>
          <w:t>buf</w:t>
        </w:r>
        <w:proofErr w:type="spellEnd"/>
        <w:r w:rsidRPr="00F85942">
          <w:rPr>
            <w:sz w:val="24"/>
            <w:szCs w:val="24"/>
          </w:rPr>
          <w:t>.</w:t>
        </w:r>
      </w:hyperlink>
      <w:r w:rsidRPr="00F85942">
        <w:rPr>
          <w:sz w:val="24"/>
          <w:szCs w:val="24"/>
        </w:rPr>
        <w:t xml:space="preserve"> EOF</w:t>
      </w:r>
    </w:p>
    <w:p w14:paraId="32975BA0" w14:textId="77777777" w:rsidR="00BD33F8" w:rsidRPr="00F85942" w:rsidRDefault="00A51A16">
      <w:pPr>
        <w:spacing w:before="11" w:line="448" w:lineRule="auto"/>
        <w:ind w:left="100" w:right="3162" w:firstLine="720"/>
        <w:rPr>
          <w:sz w:val="24"/>
          <w:szCs w:val="24"/>
        </w:rPr>
      </w:pPr>
      <w:r w:rsidRPr="00F85942">
        <w:rPr>
          <w:sz w:val="24"/>
          <w:szCs w:val="24"/>
        </w:rPr>
        <w:t>V</w:t>
      </w:r>
      <w:r w:rsidRPr="00F85942">
        <w:rPr>
          <w:spacing w:val="-1"/>
          <w:sz w:val="24"/>
          <w:szCs w:val="24"/>
        </w:rPr>
        <w:t>a</w:t>
      </w:r>
      <w:r w:rsidRPr="00F85942">
        <w:rPr>
          <w:sz w:val="24"/>
          <w:szCs w:val="24"/>
        </w:rPr>
        <w:t>lue us</w:t>
      </w:r>
      <w:r w:rsidRPr="00F85942">
        <w:rPr>
          <w:spacing w:val="-1"/>
          <w:sz w:val="24"/>
          <w:szCs w:val="24"/>
        </w:rPr>
        <w:t>e</w:t>
      </w:r>
      <w:r w:rsidRPr="00F85942">
        <w:rPr>
          <w:sz w:val="24"/>
          <w:szCs w:val="24"/>
        </w:rPr>
        <w:t xml:space="preserve">d to </w:t>
      </w:r>
      <w:r w:rsidRPr="00F85942">
        <w:rPr>
          <w:spacing w:val="1"/>
          <w:sz w:val="24"/>
          <w:szCs w:val="24"/>
        </w:rPr>
        <w:t>i</w:t>
      </w:r>
      <w:r w:rsidRPr="00F85942">
        <w:rPr>
          <w:sz w:val="24"/>
          <w:szCs w:val="24"/>
        </w:rPr>
        <w:t>ndic</w:t>
      </w:r>
      <w:r w:rsidRPr="00F85942">
        <w:rPr>
          <w:spacing w:val="-1"/>
          <w:sz w:val="24"/>
          <w:szCs w:val="24"/>
        </w:rPr>
        <w:t>a</w:t>
      </w:r>
      <w:r w:rsidRPr="00F85942">
        <w:rPr>
          <w:sz w:val="24"/>
          <w:szCs w:val="24"/>
        </w:rPr>
        <w:t>te</w:t>
      </w:r>
      <w:r w:rsidRPr="00F85942">
        <w:rPr>
          <w:spacing w:val="2"/>
          <w:sz w:val="24"/>
          <w:szCs w:val="24"/>
        </w:rPr>
        <w:t xml:space="preserve"> </w:t>
      </w:r>
      <w:r w:rsidRPr="00F85942">
        <w:rPr>
          <w:spacing w:val="-1"/>
          <w:sz w:val="24"/>
          <w:szCs w:val="24"/>
        </w:rPr>
        <w:t>e</w:t>
      </w:r>
      <w:r w:rsidRPr="00F85942">
        <w:rPr>
          <w:spacing w:val="2"/>
          <w:sz w:val="24"/>
          <w:szCs w:val="24"/>
        </w:rPr>
        <w:t>n</w:t>
      </w:r>
      <w:r w:rsidRPr="00F85942">
        <w:rPr>
          <w:spacing w:val="1"/>
          <w:sz w:val="24"/>
          <w:szCs w:val="24"/>
        </w:rPr>
        <w:t>d</w:t>
      </w:r>
      <w:r w:rsidRPr="00F85942">
        <w:rPr>
          <w:spacing w:val="-1"/>
          <w:sz w:val="24"/>
          <w:szCs w:val="24"/>
        </w:rPr>
        <w:t>-</w:t>
      </w:r>
      <w:r w:rsidRPr="00F85942">
        <w:rPr>
          <w:sz w:val="24"/>
          <w:szCs w:val="24"/>
        </w:rPr>
        <w:t>o</w:t>
      </w:r>
      <w:r w:rsidRPr="00F85942">
        <w:rPr>
          <w:spacing w:val="-1"/>
          <w:sz w:val="24"/>
          <w:szCs w:val="24"/>
        </w:rPr>
        <w:t>f-</w:t>
      </w:r>
      <w:r w:rsidRPr="00F85942">
        <w:rPr>
          <w:sz w:val="24"/>
          <w:szCs w:val="24"/>
        </w:rPr>
        <w:t>str</w:t>
      </w:r>
      <w:r w:rsidRPr="00F85942">
        <w:rPr>
          <w:spacing w:val="1"/>
          <w:sz w:val="24"/>
          <w:szCs w:val="24"/>
        </w:rPr>
        <w:t>e</w:t>
      </w:r>
      <w:r w:rsidRPr="00F85942">
        <w:rPr>
          <w:spacing w:val="-1"/>
          <w:sz w:val="24"/>
          <w:szCs w:val="24"/>
        </w:rPr>
        <w:t>a</w:t>
      </w:r>
      <w:r w:rsidRPr="00F85942">
        <w:rPr>
          <w:sz w:val="24"/>
          <w:szCs w:val="24"/>
        </w:rPr>
        <w:t>m or to r</w:t>
      </w:r>
      <w:r w:rsidRPr="00F85942">
        <w:rPr>
          <w:spacing w:val="-1"/>
          <w:sz w:val="24"/>
          <w:szCs w:val="24"/>
        </w:rPr>
        <w:t>e</w:t>
      </w:r>
      <w:r w:rsidRPr="00F85942">
        <w:rPr>
          <w:sz w:val="24"/>
          <w:szCs w:val="24"/>
        </w:rPr>
        <w:t>p</w:t>
      </w:r>
      <w:r w:rsidRPr="00F85942">
        <w:rPr>
          <w:spacing w:val="2"/>
          <w:sz w:val="24"/>
          <w:szCs w:val="24"/>
        </w:rPr>
        <w:t>o</w:t>
      </w:r>
      <w:r w:rsidRPr="00F85942">
        <w:rPr>
          <w:sz w:val="24"/>
          <w:szCs w:val="24"/>
        </w:rPr>
        <w:t xml:space="preserve">rt </w:t>
      </w:r>
      <w:r w:rsidRPr="00F85942">
        <w:rPr>
          <w:spacing w:val="1"/>
          <w:sz w:val="24"/>
          <w:szCs w:val="24"/>
        </w:rPr>
        <w:t>a</w:t>
      </w:r>
      <w:r w:rsidRPr="00F85942">
        <w:rPr>
          <w:sz w:val="24"/>
          <w:szCs w:val="24"/>
        </w:rPr>
        <w:t xml:space="preserve">n </w:t>
      </w:r>
      <w:r w:rsidRPr="00F85942">
        <w:rPr>
          <w:spacing w:val="-1"/>
          <w:sz w:val="24"/>
          <w:szCs w:val="24"/>
        </w:rPr>
        <w:t>e</w:t>
      </w:r>
      <w:r w:rsidRPr="00F85942">
        <w:rPr>
          <w:sz w:val="24"/>
          <w:szCs w:val="24"/>
        </w:rPr>
        <w:t>r</w:t>
      </w:r>
      <w:r w:rsidRPr="00F85942">
        <w:rPr>
          <w:spacing w:val="-1"/>
          <w:sz w:val="24"/>
          <w:szCs w:val="24"/>
        </w:rPr>
        <w:t>r</w:t>
      </w:r>
      <w:r w:rsidRPr="00F85942">
        <w:rPr>
          <w:sz w:val="24"/>
          <w:szCs w:val="24"/>
        </w:rPr>
        <w:t>o</w:t>
      </w:r>
      <w:r w:rsidRPr="00F85942">
        <w:rPr>
          <w:spacing w:val="-1"/>
          <w:sz w:val="24"/>
          <w:szCs w:val="24"/>
        </w:rPr>
        <w:t>r</w:t>
      </w:r>
      <w:r w:rsidRPr="00F85942">
        <w:rPr>
          <w:sz w:val="24"/>
          <w:szCs w:val="24"/>
        </w:rPr>
        <w:t xml:space="preserve">. </w:t>
      </w:r>
      <w:r w:rsidRPr="00F85942">
        <w:rPr>
          <w:spacing w:val="1"/>
          <w:sz w:val="24"/>
          <w:szCs w:val="24"/>
        </w:rPr>
        <w:t>F</w:t>
      </w:r>
      <w:r w:rsidRPr="00F85942">
        <w:rPr>
          <w:sz w:val="24"/>
          <w:szCs w:val="24"/>
        </w:rPr>
        <w:t>I</w:t>
      </w:r>
      <w:r w:rsidRPr="00F85942">
        <w:rPr>
          <w:spacing w:val="-3"/>
          <w:sz w:val="24"/>
          <w:szCs w:val="24"/>
        </w:rPr>
        <w:t>L</w:t>
      </w:r>
      <w:r w:rsidRPr="00F85942">
        <w:rPr>
          <w:sz w:val="24"/>
          <w:szCs w:val="24"/>
        </w:rPr>
        <w:t>E</w:t>
      </w:r>
      <w:r w:rsidRPr="00F85942">
        <w:rPr>
          <w:spacing w:val="1"/>
          <w:sz w:val="24"/>
          <w:szCs w:val="24"/>
        </w:rPr>
        <w:t>N</w:t>
      </w:r>
      <w:r w:rsidRPr="00F85942">
        <w:rPr>
          <w:sz w:val="24"/>
          <w:szCs w:val="24"/>
        </w:rPr>
        <w:t>AME_M</w:t>
      </w:r>
      <w:r w:rsidRPr="00F85942">
        <w:rPr>
          <w:spacing w:val="-1"/>
          <w:sz w:val="24"/>
          <w:szCs w:val="24"/>
        </w:rPr>
        <w:t>A</w:t>
      </w:r>
      <w:r w:rsidRPr="00F85942">
        <w:rPr>
          <w:sz w:val="24"/>
          <w:szCs w:val="24"/>
        </w:rPr>
        <w:t>X</w:t>
      </w:r>
    </w:p>
    <w:p w14:paraId="73A2E4FC" w14:textId="77777777" w:rsidR="00BD33F8" w:rsidRPr="00F85942" w:rsidRDefault="00A51A16">
      <w:pPr>
        <w:spacing w:before="11" w:line="450" w:lineRule="auto"/>
        <w:ind w:left="100" w:right="2159" w:firstLine="720"/>
        <w:rPr>
          <w:sz w:val="24"/>
          <w:szCs w:val="24"/>
        </w:rPr>
      </w:pPr>
      <w:r w:rsidRPr="00F85942">
        <w:rPr>
          <w:sz w:val="24"/>
          <w:szCs w:val="24"/>
        </w:rPr>
        <w:t>Ma</w:t>
      </w:r>
      <w:r w:rsidRPr="00F85942">
        <w:rPr>
          <w:spacing w:val="1"/>
          <w:sz w:val="24"/>
          <w:szCs w:val="24"/>
        </w:rPr>
        <w:t>x</w:t>
      </w:r>
      <w:r w:rsidRPr="00F85942">
        <w:rPr>
          <w:sz w:val="24"/>
          <w:szCs w:val="24"/>
        </w:rPr>
        <w:t>i</w:t>
      </w:r>
      <w:r w:rsidRPr="00F85942">
        <w:rPr>
          <w:spacing w:val="1"/>
          <w:sz w:val="24"/>
          <w:szCs w:val="24"/>
        </w:rPr>
        <w:t>m</w:t>
      </w:r>
      <w:r w:rsidRPr="00F85942">
        <w:rPr>
          <w:sz w:val="24"/>
          <w:szCs w:val="24"/>
        </w:rPr>
        <w:t>um</w:t>
      </w:r>
      <w:r w:rsidRPr="00F85942">
        <w:rPr>
          <w:spacing w:val="-2"/>
          <w:sz w:val="24"/>
          <w:szCs w:val="24"/>
        </w:rPr>
        <w:t xml:space="preserve"> </w:t>
      </w:r>
      <w:r w:rsidRPr="00F85942">
        <w:rPr>
          <w:sz w:val="24"/>
          <w:szCs w:val="24"/>
        </w:rPr>
        <w:t>len</w:t>
      </w:r>
      <w:r w:rsidRPr="00F85942">
        <w:rPr>
          <w:spacing w:val="-3"/>
          <w:sz w:val="24"/>
          <w:szCs w:val="24"/>
        </w:rPr>
        <w:t>g</w:t>
      </w:r>
      <w:r w:rsidRPr="00F85942">
        <w:rPr>
          <w:sz w:val="24"/>
          <w:szCs w:val="24"/>
        </w:rPr>
        <w:t>th r</w:t>
      </w:r>
      <w:r w:rsidRPr="00F85942">
        <w:rPr>
          <w:spacing w:val="-1"/>
          <w:sz w:val="24"/>
          <w:szCs w:val="24"/>
        </w:rPr>
        <w:t>e</w:t>
      </w:r>
      <w:r w:rsidRPr="00F85942">
        <w:rPr>
          <w:sz w:val="24"/>
          <w:szCs w:val="24"/>
        </w:rPr>
        <w:t>qui</w:t>
      </w:r>
      <w:r w:rsidRPr="00F85942">
        <w:rPr>
          <w:spacing w:val="2"/>
          <w:sz w:val="24"/>
          <w:szCs w:val="24"/>
        </w:rPr>
        <w:t>r</w:t>
      </w:r>
      <w:r w:rsidRPr="00F85942">
        <w:rPr>
          <w:spacing w:val="1"/>
          <w:sz w:val="24"/>
          <w:szCs w:val="24"/>
        </w:rPr>
        <w:t>e</w:t>
      </w:r>
      <w:r w:rsidRPr="00F85942">
        <w:rPr>
          <w:sz w:val="24"/>
          <w:szCs w:val="24"/>
        </w:rPr>
        <w:t>d for</w:t>
      </w:r>
      <w:r w:rsidRPr="00F85942">
        <w:rPr>
          <w:spacing w:val="-1"/>
          <w:sz w:val="24"/>
          <w:szCs w:val="24"/>
        </w:rPr>
        <w:t xml:space="preserve"> a</w:t>
      </w:r>
      <w:r w:rsidRPr="00F85942">
        <w:rPr>
          <w:spacing w:val="1"/>
          <w:sz w:val="24"/>
          <w:szCs w:val="24"/>
        </w:rPr>
        <w:t>r</w:t>
      </w:r>
      <w:r w:rsidRPr="00F85942">
        <w:rPr>
          <w:sz w:val="24"/>
          <w:szCs w:val="24"/>
        </w:rPr>
        <w:t>r</w:t>
      </w:r>
      <w:r w:rsidRPr="00F85942">
        <w:rPr>
          <w:spacing w:val="3"/>
          <w:sz w:val="24"/>
          <w:szCs w:val="24"/>
        </w:rPr>
        <w:t>a</w:t>
      </w:r>
      <w:r w:rsidRPr="00F85942">
        <w:rPr>
          <w:sz w:val="24"/>
          <w:szCs w:val="24"/>
        </w:rPr>
        <w:t>y</w:t>
      </w:r>
      <w:r w:rsidRPr="00F85942">
        <w:rPr>
          <w:spacing w:val="-5"/>
          <w:sz w:val="24"/>
          <w:szCs w:val="24"/>
        </w:rPr>
        <w:t xml:space="preserve"> </w:t>
      </w:r>
      <w:r w:rsidRPr="00F85942">
        <w:rPr>
          <w:sz w:val="24"/>
          <w:szCs w:val="24"/>
        </w:rPr>
        <w:t>of</w:t>
      </w:r>
      <w:r w:rsidRPr="00F85942">
        <w:rPr>
          <w:spacing w:val="1"/>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pacing w:val="1"/>
          <w:sz w:val="24"/>
          <w:szCs w:val="24"/>
        </w:rPr>
        <w:t>r</w:t>
      </w:r>
      <w:r w:rsidRPr="00F85942">
        <w:rPr>
          <w:spacing w:val="-1"/>
          <w:sz w:val="24"/>
          <w:szCs w:val="24"/>
        </w:rPr>
        <w:t>ac</w:t>
      </w:r>
      <w:r w:rsidRPr="00F85942">
        <w:rPr>
          <w:sz w:val="24"/>
          <w:szCs w:val="24"/>
        </w:rPr>
        <w:t>t</w:t>
      </w:r>
      <w:r w:rsidRPr="00F85942">
        <w:rPr>
          <w:spacing w:val="2"/>
          <w:sz w:val="24"/>
          <w:szCs w:val="24"/>
        </w:rPr>
        <w:t>e</w:t>
      </w:r>
      <w:r w:rsidRPr="00F85942">
        <w:rPr>
          <w:sz w:val="24"/>
          <w:szCs w:val="24"/>
        </w:rPr>
        <w:t xml:space="preserve">rs to hold a </w:t>
      </w:r>
      <w:r w:rsidRPr="00F85942">
        <w:rPr>
          <w:spacing w:val="-1"/>
          <w:sz w:val="24"/>
          <w:szCs w:val="24"/>
        </w:rPr>
        <w:t>f</w:t>
      </w:r>
      <w:r w:rsidRPr="00F85942">
        <w:rPr>
          <w:sz w:val="24"/>
          <w:szCs w:val="24"/>
        </w:rPr>
        <w:t>i</w:t>
      </w:r>
      <w:r w:rsidRPr="00F85942">
        <w:rPr>
          <w:spacing w:val="1"/>
          <w:sz w:val="24"/>
          <w:szCs w:val="24"/>
        </w:rPr>
        <w:t>l</w:t>
      </w:r>
      <w:r w:rsidRPr="00F85942">
        <w:rPr>
          <w:spacing w:val="-1"/>
          <w:sz w:val="24"/>
          <w:szCs w:val="24"/>
        </w:rPr>
        <w:t>e</w:t>
      </w:r>
      <w:r w:rsidRPr="00F85942">
        <w:rPr>
          <w:sz w:val="24"/>
          <w:szCs w:val="24"/>
        </w:rPr>
        <w:t>n</w:t>
      </w:r>
      <w:r w:rsidRPr="00F85942">
        <w:rPr>
          <w:spacing w:val="-1"/>
          <w:sz w:val="24"/>
          <w:szCs w:val="24"/>
        </w:rPr>
        <w:t>a</w:t>
      </w:r>
      <w:r w:rsidRPr="00F85942">
        <w:rPr>
          <w:sz w:val="24"/>
          <w:szCs w:val="24"/>
        </w:rPr>
        <w:t xml:space="preserve">me. </w:t>
      </w:r>
      <w:r w:rsidRPr="00F85942">
        <w:rPr>
          <w:spacing w:val="-1"/>
          <w:sz w:val="24"/>
          <w:szCs w:val="24"/>
        </w:rPr>
        <w:t>F</w:t>
      </w:r>
      <w:r w:rsidRPr="00F85942">
        <w:rPr>
          <w:sz w:val="24"/>
          <w:szCs w:val="24"/>
        </w:rPr>
        <w:t>OPEN_MAX</w:t>
      </w:r>
    </w:p>
    <w:p w14:paraId="4B378BE9" w14:textId="77777777" w:rsidR="00BD33F8" w:rsidRPr="00F85942" w:rsidRDefault="00A51A16">
      <w:pPr>
        <w:spacing w:before="6" w:line="450" w:lineRule="auto"/>
        <w:ind w:left="100" w:right="2689" w:firstLine="720"/>
        <w:rPr>
          <w:sz w:val="24"/>
          <w:szCs w:val="24"/>
        </w:rPr>
      </w:pPr>
      <w:r w:rsidRPr="00F85942">
        <w:rPr>
          <w:sz w:val="24"/>
          <w:szCs w:val="24"/>
        </w:rPr>
        <w:t>Ma</w:t>
      </w:r>
      <w:r w:rsidRPr="00F85942">
        <w:rPr>
          <w:spacing w:val="1"/>
          <w:sz w:val="24"/>
          <w:szCs w:val="24"/>
        </w:rPr>
        <w:t>x</w:t>
      </w:r>
      <w:r w:rsidRPr="00F85942">
        <w:rPr>
          <w:sz w:val="24"/>
          <w:szCs w:val="24"/>
        </w:rPr>
        <w:t>i</w:t>
      </w:r>
      <w:r w:rsidRPr="00F85942">
        <w:rPr>
          <w:spacing w:val="1"/>
          <w:sz w:val="24"/>
          <w:szCs w:val="24"/>
        </w:rPr>
        <w:t>m</w:t>
      </w:r>
      <w:r w:rsidRPr="00F85942">
        <w:rPr>
          <w:sz w:val="24"/>
          <w:szCs w:val="24"/>
        </w:rPr>
        <w:t>um n</w:t>
      </w:r>
      <w:r w:rsidRPr="00F85942">
        <w:rPr>
          <w:spacing w:val="-2"/>
          <w:sz w:val="24"/>
          <w:szCs w:val="24"/>
        </w:rPr>
        <w:t>u</w:t>
      </w:r>
      <w:r w:rsidRPr="00F85942">
        <w:rPr>
          <w:sz w:val="24"/>
          <w:szCs w:val="24"/>
        </w:rPr>
        <w:t>mber</w:t>
      </w:r>
      <w:r w:rsidRPr="00F85942">
        <w:rPr>
          <w:spacing w:val="-1"/>
          <w:sz w:val="24"/>
          <w:szCs w:val="24"/>
        </w:rPr>
        <w:t xml:space="preserve"> </w:t>
      </w:r>
      <w:r w:rsidRPr="00F85942">
        <w:rPr>
          <w:sz w:val="24"/>
          <w:szCs w:val="24"/>
        </w:rPr>
        <w:t xml:space="preserve">of </w:t>
      </w:r>
      <w:r w:rsidRPr="00F85942">
        <w:rPr>
          <w:spacing w:val="-1"/>
          <w:sz w:val="24"/>
          <w:szCs w:val="24"/>
        </w:rPr>
        <w:t>f</w:t>
      </w:r>
      <w:r w:rsidRPr="00F85942">
        <w:rPr>
          <w:sz w:val="24"/>
          <w:szCs w:val="24"/>
        </w:rPr>
        <w:t>i</w:t>
      </w:r>
      <w:r w:rsidRPr="00F85942">
        <w:rPr>
          <w:spacing w:val="1"/>
          <w:sz w:val="24"/>
          <w:szCs w:val="24"/>
        </w:rPr>
        <w:t>le</w:t>
      </w:r>
      <w:r w:rsidRPr="00F85942">
        <w:rPr>
          <w:sz w:val="24"/>
          <w:szCs w:val="24"/>
        </w:rPr>
        <w:t>s which m</w:t>
      </w:r>
      <w:r w:rsidRPr="00F85942">
        <w:rPr>
          <w:spacing w:val="3"/>
          <w:sz w:val="24"/>
          <w:szCs w:val="24"/>
        </w:rPr>
        <w:t>a</w:t>
      </w:r>
      <w:r w:rsidRPr="00F85942">
        <w:rPr>
          <w:sz w:val="24"/>
          <w:szCs w:val="24"/>
        </w:rPr>
        <w:t>y</w:t>
      </w:r>
      <w:r w:rsidRPr="00F85942">
        <w:rPr>
          <w:spacing w:val="-5"/>
          <w:sz w:val="24"/>
          <w:szCs w:val="24"/>
        </w:rPr>
        <w:t xml:space="preserve"> </w:t>
      </w:r>
      <w:r w:rsidRPr="00F85942">
        <w:rPr>
          <w:sz w:val="24"/>
          <w:szCs w:val="24"/>
        </w:rPr>
        <w:t>be</w:t>
      </w:r>
      <w:r w:rsidRPr="00F85942">
        <w:rPr>
          <w:spacing w:val="-1"/>
          <w:sz w:val="24"/>
          <w:szCs w:val="24"/>
        </w:rPr>
        <w:t xml:space="preserve"> </w:t>
      </w:r>
      <w:r w:rsidRPr="00F85942">
        <w:rPr>
          <w:sz w:val="24"/>
          <w:szCs w:val="24"/>
        </w:rPr>
        <w:t>op</w:t>
      </w:r>
      <w:r w:rsidRPr="00F85942">
        <w:rPr>
          <w:spacing w:val="-1"/>
          <w:sz w:val="24"/>
          <w:szCs w:val="24"/>
        </w:rPr>
        <w:t>e</w:t>
      </w:r>
      <w:r w:rsidRPr="00F85942">
        <w:rPr>
          <w:sz w:val="24"/>
          <w:szCs w:val="24"/>
        </w:rPr>
        <w:t>n si</w:t>
      </w:r>
      <w:r w:rsidRPr="00F85942">
        <w:rPr>
          <w:spacing w:val="3"/>
          <w:sz w:val="24"/>
          <w:szCs w:val="24"/>
        </w:rPr>
        <w:t>m</w:t>
      </w:r>
      <w:r w:rsidRPr="00F85942">
        <w:rPr>
          <w:sz w:val="24"/>
          <w:szCs w:val="24"/>
        </w:rPr>
        <w:t>ul</w:t>
      </w:r>
      <w:r w:rsidRPr="00F85942">
        <w:rPr>
          <w:spacing w:val="1"/>
          <w:sz w:val="24"/>
          <w:szCs w:val="24"/>
        </w:rPr>
        <w:t>t</w:t>
      </w:r>
      <w:r w:rsidRPr="00F85942">
        <w:rPr>
          <w:spacing w:val="-1"/>
          <w:sz w:val="24"/>
          <w:szCs w:val="24"/>
        </w:rPr>
        <w:t>a</w:t>
      </w:r>
      <w:r w:rsidRPr="00F85942">
        <w:rPr>
          <w:sz w:val="24"/>
          <w:szCs w:val="24"/>
        </w:rPr>
        <w:t>n</w:t>
      </w:r>
      <w:r w:rsidRPr="00F85942">
        <w:rPr>
          <w:spacing w:val="-1"/>
          <w:sz w:val="24"/>
          <w:szCs w:val="24"/>
        </w:rPr>
        <w:t>e</w:t>
      </w:r>
      <w:r w:rsidRPr="00F85942">
        <w:rPr>
          <w:sz w:val="24"/>
          <w:szCs w:val="24"/>
        </w:rPr>
        <w:t>ous</w:t>
      </w:r>
      <w:r w:rsidRPr="00F85942">
        <w:rPr>
          <w:spacing w:val="3"/>
          <w:sz w:val="24"/>
          <w:szCs w:val="24"/>
        </w:rPr>
        <w:t>l</w:t>
      </w:r>
      <w:r w:rsidRPr="00F85942">
        <w:rPr>
          <w:spacing w:val="-5"/>
          <w:sz w:val="24"/>
          <w:szCs w:val="24"/>
        </w:rPr>
        <w:t>y</w:t>
      </w:r>
      <w:r w:rsidRPr="00F85942">
        <w:rPr>
          <w:sz w:val="24"/>
          <w:szCs w:val="24"/>
        </w:rPr>
        <w:t xml:space="preserve">. </w:t>
      </w:r>
      <w:proofErr w:type="spellStart"/>
      <w:r w:rsidRPr="00F85942">
        <w:rPr>
          <w:spacing w:val="-3"/>
          <w:sz w:val="24"/>
          <w:szCs w:val="24"/>
        </w:rPr>
        <w:t>L</w:t>
      </w:r>
      <w:r w:rsidRPr="00F85942">
        <w:rPr>
          <w:sz w:val="24"/>
          <w:szCs w:val="24"/>
        </w:rPr>
        <w:t>_t</w:t>
      </w:r>
      <w:r w:rsidRPr="00F85942">
        <w:rPr>
          <w:spacing w:val="1"/>
          <w:sz w:val="24"/>
          <w:szCs w:val="24"/>
        </w:rPr>
        <w:t>m</w:t>
      </w:r>
      <w:r w:rsidRPr="00F85942">
        <w:rPr>
          <w:sz w:val="24"/>
          <w:szCs w:val="24"/>
        </w:rPr>
        <w:t>pn</w:t>
      </w:r>
      <w:r w:rsidRPr="00F85942">
        <w:rPr>
          <w:spacing w:val="-1"/>
          <w:sz w:val="24"/>
          <w:szCs w:val="24"/>
        </w:rPr>
        <w:t>a</w:t>
      </w:r>
      <w:r w:rsidRPr="00F85942">
        <w:rPr>
          <w:sz w:val="24"/>
          <w:szCs w:val="24"/>
        </w:rPr>
        <w:t>m</w:t>
      </w:r>
      <w:proofErr w:type="spellEnd"/>
    </w:p>
    <w:p w14:paraId="2CFF46EF" w14:textId="77777777" w:rsidR="00BD33F8" w:rsidRPr="00F85942" w:rsidRDefault="00A51A16">
      <w:pPr>
        <w:spacing w:before="6" w:line="450" w:lineRule="auto"/>
        <w:ind w:left="100" w:right="1293" w:firstLine="720"/>
        <w:rPr>
          <w:sz w:val="24"/>
          <w:szCs w:val="24"/>
        </w:rPr>
      </w:pPr>
      <w:r w:rsidRPr="00F85942">
        <w:rPr>
          <w:sz w:val="24"/>
          <w:szCs w:val="24"/>
        </w:rPr>
        <w:t>Numb</w:t>
      </w:r>
      <w:r w:rsidRPr="00F85942">
        <w:rPr>
          <w:spacing w:val="-1"/>
          <w:sz w:val="24"/>
          <w:szCs w:val="24"/>
        </w:rPr>
        <w:t>e</w:t>
      </w:r>
      <w:r w:rsidRPr="00F85942">
        <w:rPr>
          <w:sz w:val="24"/>
          <w:szCs w:val="24"/>
        </w:rPr>
        <w:t>r of</w:t>
      </w:r>
      <w:r w:rsidRPr="00F85942">
        <w:rPr>
          <w:spacing w:val="-1"/>
          <w:sz w:val="24"/>
          <w:szCs w:val="24"/>
        </w:rPr>
        <w:t xml:space="preserve"> c</w:t>
      </w:r>
      <w:r w:rsidRPr="00F85942">
        <w:rPr>
          <w:spacing w:val="2"/>
          <w:sz w:val="24"/>
          <w:szCs w:val="24"/>
        </w:rPr>
        <w:t>h</w:t>
      </w:r>
      <w:r w:rsidRPr="00F85942">
        <w:rPr>
          <w:spacing w:val="-1"/>
          <w:sz w:val="24"/>
          <w:szCs w:val="24"/>
        </w:rPr>
        <w:t>a</w:t>
      </w:r>
      <w:r w:rsidRPr="00F85942">
        <w:rPr>
          <w:sz w:val="24"/>
          <w:szCs w:val="24"/>
        </w:rPr>
        <w:t>ra</w:t>
      </w:r>
      <w:r w:rsidRPr="00F85942">
        <w:rPr>
          <w:spacing w:val="-1"/>
          <w:sz w:val="24"/>
          <w:szCs w:val="24"/>
        </w:rPr>
        <w:t>c</w:t>
      </w:r>
      <w:r w:rsidRPr="00F85942">
        <w:rPr>
          <w:sz w:val="24"/>
          <w:szCs w:val="24"/>
        </w:rPr>
        <w:t>te</w:t>
      </w:r>
      <w:r w:rsidRPr="00F85942">
        <w:rPr>
          <w:spacing w:val="-1"/>
          <w:sz w:val="24"/>
          <w:szCs w:val="24"/>
        </w:rPr>
        <w:t>r</w:t>
      </w:r>
      <w:r w:rsidRPr="00F85942">
        <w:rPr>
          <w:sz w:val="24"/>
          <w:szCs w:val="24"/>
        </w:rPr>
        <w:t>s</w:t>
      </w:r>
      <w:r w:rsidRPr="00F85942">
        <w:rPr>
          <w:spacing w:val="2"/>
          <w:sz w:val="24"/>
          <w:szCs w:val="24"/>
        </w:rPr>
        <w:t xml:space="preserve"> </w:t>
      </w:r>
      <w:r w:rsidRPr="00F85942">
        <w:rPr>
          <w:sz w:val="24"/>
          <w:szCs w:val="24"/>
        </w:rPr>
        <w:t>r</w:t>
      </w:r>
      <w:r w:rsidRPr="00F85942">
        <w:rPr>
          <w:spacing w:val="-2"/>
          <w:sz w:val="24"/>
          <w:szCs w:val="24"/>
        </w:rPr>
        <w:t>e</w:t>
      </w:r>
      <w:r w:rsidRPr="00F85942">
        <w:rPr>
          <w:spacing w:val="2"/>
          <w:sz w:val="24"/>
          <w:szCs w:val="24"/>
        </w:rPr>
        <w:t>q</w:t>
      </w:r>
      <w:r w:rsidRPr="00F85942">
        <w:rPr>
          <w:sz w:val="24"/>
          <w:szCs w:val="24"/>
        </w:rPr>
        <w:t>uir</w:t>
      </w:r>
      <w:r w:rsidRPr="00F85942">
        <w:rPr>
          <w:spacing w:val="-1"/>
          <w:sz w:val="24"/>
          <w:szCs w:val="24"/>
        </w:rPr>
        <w:t>e</w:t>
      </w:r>
      <w:r w:rsidRPr="00F85942">
        <w:rPr>
          <w:sz w:val="24"/>
          <w:szCs w:val="24"/>
        </w:rPr>
        <w:t>d for</w:t>
      </w:r>
      <w:r w:rsidRPr="00F85942">
        <w:rPr>
          <w:spacing w:val="-1"/>
          <w:sz w:val="24"/>
          <w:szCs w:val="24"/>
        </w:rPr>
        <w:t xml:space="preserve"> </w:t>
      </w:r>
      <w:r w:rsidRPr="00F85942">
        <w:rPr>
          <w:sz w:val="24"/>
          <w:szCs w:val="24"/>
        </w:rPr>
        <w:t>tempo</w:t>
      </w:r>
      <w:r w:rsidRPr="00F85942">
        <w:rPr>
          <w:spacing w:val="1"/>
          <w:sz w:val="24"/>
          <w:szCs w:val="24"/>
        </w:rPr>
        <w:t>r</w:t>
      </w:r>
      <w:r w:rsidRPr="00F85942">
        <w:rPr>
          <w:spacing w:val="-1"/>
          <w:sz w:val="24"/>
          <w:szCs w:val="24"/>
        </w:rPr>
        <w:t>a</w:t>
      </w:r>
      <w:r w:rsidRPr="00F85942">
        <w:rPr>
          <w:spacing w:val="4"/>
          <w:sz w:val="24"/>
          <w:szCs w:val="24"/>
        </w:rPr>
        <w:t>r</w:t>
      </w:r>
      <w:r w:rsidRPr="00F85942">
        <w:rPr>
          <w:sz w:val="24"/>
          <w:szCs w:val="24"/>
        </w:rPr>
        <w:t>y</w:t>
      </w:r>
      <w:r w:rsidRPr="00F85942">
        <w:rPr>
          <w:spacing w:val="-5"/>
          <w:sz w:val="24"/>
          <w:szCs w:val="24"/>
        </w:rPr>
        <w:t xml:space="preserve"> </w:t>
      </w:r>
      <w:r w:rsidRPr="00F85942">
        <w:rPr>
          <w:spacing w:val="-1"/>
          <w:sz w:val="24"/>
          <w:szCs w:val="24"/>
        </w:rPr>
        <w:t>f</w:t>
      </w:r>
      <w:r w:rsidRPr="00F85942">
        <w:rPr>
          <w:sz w:val="24"/>
          <w:szCs w:val="24"/>
        </w:rPr>
        <w:t>i</w:t>
      </w:r>
      <w:r w:rsidRPr="00F85942">
        <w:rPr>
          <w:spacing w:val="1"/>
          <w:sz w:val="24"/>
          <w:szCs w:val="24"/>
        </w:rPr>
        <w:t>l</w:t>
      </w:r>
      <w:r w:rsidRPr="00F85942">
        <w:rPr>
          <w:spacing w:val="-1"/>
          <w:sz w:val="24"/>
          <w:szCs w:val="24"/>
        </w:rPr>
        <w:t>e</w:t>
      </w:r>
      <w:r w:rsidRPr="00F85942">
        <w:rPr>
          <w:spacing w:val="2"/>
          <w:sz w:val="24"/>
          <w:szCs w:val="24"/>
        </w:rPr>
        <w:t>n</w:t>
      </w:r>
      <w:r w:rsidRPr="00F85942">
        <w:rPr>
          <w:spacing w:val="-1"/>
          <w:sz w:val="24"/>
          <w:szCs w:val="24"/>
        </w:rPr>
        <w:t>a</w:t>
      </w:r>
      <w:r w:rsidRPr="00F85942">
        <w:rPr>
          <w:sz w:val="24"/>
          <w:szCs w:val="24"/>
        </w:rPr>
        <w:t>me</w:t>
      </w:r>
      <w:r w:rsidRPr="00F85942">
        <w:rPr>
          <w:spacing w:val="2"/>
          <w:sz w:val="24"/>
          <w:szCs w:val="24"/>
        </w:rPr>
        <w:t xml:space="preserve"> </w:t>
      </w:r>
      <w:r w:rsidRPr="00F85942">
        <w:rPr>
          <w:spacing w:val="-2"/>
          <w:sz w:val="24"/>
          <w:szCs w:val="24"/>
        </w:rPr>
        <w:t>g</w:t>
      </w:r>
      <w:r w:rsidRPr="00F85942">
        <w:rPr>
          <w:spacing w:val="-1"/>
          <w:sz w:val="24"/>
          <w:szCs w:val="24"/>
        </w:rPr>
        <w:t>e</w:t>
      </w:r>
      <w:r w:rsidRPr="00F85942">
        <w:rPr>
          <w:sz w:val="24"/>
          <w:szCs w:val="24"/>
        </w:rPr>
        <w:t>n</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 xml:space="preserve">ted </w:t>
      </w:r>
      <w:r w:rsidRPr="00F85942">
        <w:rPr>
          <w:spacing w:val="4"/>
          <w:sz w:val="24"/>
          <w:szCs w:val="24"/>
        </w:rPr>
        <w:t>b</w:t>
      </w:r>
      <w:r w:rsidRPr="00F85942">
        <w:rPr>
          <w:sz w:val="24"/>
          <w:szCs w:val="24"/>
        </w:rPr>
        <w:t>y</w:t>
      </w:r>
      <w:r w:rsidRPr="00F85942">
        <w:rPr>
          <w:spacing w:val="-1"/>
          <w:sz w:val="24"/>
          <w:szCs w:val="24"/>
        </w:rPr>
        <w:t xml:space="preserve"> </w:t>
      </w:r>
      <w:hyperlink r:id="rId50" w:anchor="tmpnam">
        <w:proofErr w:type="spellStart"/>
        <w:r w:rsidRPr="00F85942">
          <w:rPr>
            <w:sz w:val="24"/>
            <w:szCs w:val="24"/>
            <w:u w:val="single" w:color="000000"/>
          </w:rPr>
          <w:t>t</w:t>
        </w:r>
        <w:r w:rsidRPr="00F85942">
          <w:rPr>
            <w:spacing w:val="1"/>
            <w:sz w:val="24"/>
            <w:szCs w:val="24"/>
            <w:u w:val="single" w:color="000000"/>
          </w:rPr>
          <w:t>m</w:t>
        </w:r>
        <w:r w:rsidRPr="00F85942">
          <w:rPr>
            <w:sz w:val="24"/>
            <w:szCs w:val="24"/>
            <w:u w:val="single" w:color="000000"/>
          </w:rPr>
          <w:t>pn</w:t>
        </w:r>
        <w:r w:rsidRPr="00F85942">
          <w:rPr>
            <w:spacing w:val="1"/>
            <w:sz w:val="24"/>
            <w:szCs w:val="24"/>
            <w:u w:val="single" w:color="000000"/>
          </w:rPr>
          <w:t>a</w:t>
        </w:r>
        <w:r w:rsidRPr="00F85942">
          <w:rPr>
            <w:spacing w:val="2"/>
            <w:sz w:val="24"/>
            <w:szCs w:val="24"/>
            <w:u w:val="single" w:color="000000"/>
          </w:rPr>
          <w:t>m</w:t>
        </w:r>
        <w:proofErr w:type="spellEnd"/>
        <w:r w:rsidRPr="00F85942">
          <w:rPr>
            <w:sz w:val="24"/>
            <w:szCs w:val="24"/>
          </w:rPr>
          <w:t>.</w:t>
        </w:r>
      </w:hyperlink>
      <w:r w:rsidRPr="00F85942">
        <w:rPr>
          <w:sz w:val="24"/>
          <w:szCs w:val="24"/>
        </w:rPr>
        <w:t xml:space="preserve"> N</w:t>
      </w:r>
      <w:r w:rsidRPr="00F85942">
        <w:rPr>
          <w:spacing w:val="1"/>
          <w:sz w:val="24"/>
          <w:szCs w:val="24"/>
        </w:rPr>
        <w:t>U</w:t>
      </w:r>
      <w:r w:rsidRPr="00F85942">
        <w:rPr>
          <w:sz w:val="24"/>
          <w:szCs w:val="24"/>
        </w:rPr>
        <w:t>LL</w:t>
      </w:r>
    </w:p>
    <w:p w14:paraId="5850F7C5" w14:textId="77777777" w:rsidR="00BD33F8" w:rsidRPr="00F85942" w:rsidRDefault="00A51A16">
      <w:pPr>
        <w:spacing w:before="7" w:line="450" w:lineRule="auto"/>
        <w:ind w:left="100" w:right="6634" w:firstLine="720"/>
        <w:rPr>
          <w:sz w:val="24"/>
          <w:szCs w:val="24"/>
        </w:rPr>
      </w:pPr>
      <w:r w:rsidRPr="00F85942">
        <w:rPr>
          <w:sz w:val="24"/>
          <w:szCs w:val="24"/>
        </w:rPr>
        <w:t>Null po</w:t>
      </w:r>
      <w:r w:rsidRPr="00F85942">
        <w:rPr>
          <w:spacing w:val="1"/>
          <w:sz w:val="24"/>
          <w:szCs w:val="24"/>
        </w:rPr>
        <w:t>i</w:t>
      </w:r>
      <w:r w:rsidRPr="00F85942">
        <w:rPr>
          <w:sz w:val="24"/>
          <w:szCs w:val="24"/>
        </w:rPr>
        <w:t>nter</w:t>
      </w:r>
      <w:r w:rsidRPr="00F85942">
        <w:rPr>
          <w:spacing w:val="-1"/>
          <w:sz w:val="24"/>
          <w:szCs w:val="24"/>
        </w:rPr>
        <w:t xml:space="preserve"> c</w:t>
      </w:r>
      <w:r w:rsidRPr="00F85942">
        <w:rPr>
          <w:sz w:val="24"/>
          <w:szCs w:val="24"/>
        </w:rPr>
        <w:t>onst</w:t>
      </w:r>
      <w:r w:rsidRPr="00F85942">
        <w:rPr>
          <w:spacing w:val="-1"/>
          <w:sz w:val="24"/>
          <w:szCs w:val="24"/>
        </w:rPr>
        <w:t>a</w:t>
      </w:r>
      <w:r w:rsidRPr="00F85942">
        <w:rPr>
          <w:sz w:val="24"/>
          <w:szCs w:val="24"/>
        </w:rPr>
        <w:t xml:space="preserve">nt. </w:t>
      </w:r>
      <w:r w:rsidRPr="00F85942">
        <w:rPr>
          <w:spacing w:val="1"/>
          <w:sz w:val="24"/>
          <w:szCs w:val="24"/>
        </w:rPr>
        <w:t>S</w:t>
      </w:r>
      <w:r w:rsidRPr="00F85942">
        <w:rPr>
          <w:sz w:val="24"/>
          <w:szCs w:val="24"/>
        </w:rPr>
        <w:t>EE</w:t>
      </w:r>
      <w:r w:rsidRPr="00F85942">
        <w:rPr>
          <w:spacing w:val="-1"/>
          <w:sz w:val="24"/>
          <w:szCs w:val="24"/>
        </w:rPr>
        <w:t>K</w:t>
      </w:r>
      <w:r w:rsidRPr="00F85942">
        <w:rPr>
          <w:sz w:val="24"/>
          <w:szCs w:val="24"/>
        </w:rPr>
        <w:t>_CUR</w:t>
      </w:r>
    </w:p>
    <w:p w14:paraId="353E1C34" w14:textId="77777777" w:rsidR="00BD33F8" w:rsidRPr="00F85942" w:rsidRDefault="00A51A16">
      <w:pPr>
        <w:spacing w:before="9" w:line="448" w:lineRule="auto"/>
        <w:ind w:left="100" w:right="2305" w:firstLine="720"/>
        <w:rPr>
          <w:sz w:val="24"/>
          <w:szCs w:val="24"/>
        </w:rPr>
      </w:pPr>
      <w:r w:rsidRPr="00F85942">
        <w:rPr>
          <w:sz w:val="24"/>
          <w:szCs w:val="24"/>
        </w:rPr>
        <w:t>V</w:t>
      </w:r>
      <w:r w:rsidRPr="00F85942">
        <w:rPr>
          <w:spacing w:val="-1"/>
          <w:sz w:val="24"/>
          <w:szCs w:val="24"/>
        </w:rPr>
        <w:t>a</w:t>
      </w:r>
      <w:r w:rsidRPr="00F85942">
        <w:rPr>
          <w:sz w:val="24"/>
          <w:szCs w:val="24"/>
        </w:rPr>
        <w:t xml:space="preserve">lue </w:t>
      </w:r>
      <w:r w:rsidRPr="00F85942">
        <w:rPr>
          <w:spacing w:val="-1"/>
          <w:sz w:val="24"/>
          <w:szCs w:val="24"/>
        </w:rPr>
        <w:t>f</w:t>
      </w:r>
      <w:r w:rsidRPr="00F85942">
        <w:rPr>
          <w:sz w:val="24"/>
          <w:szCs w:val="24"/>
        </w:rPr>
        <w:t>or</w:t>
      </w:r>
      <w:r w:rsidRPr="00F85942">
        <w:rPr>
          <w:spacing w:val="-1"/>
          <w:sz w:val="24"/>
          <w:szCs w:val="24"/>
        </w:rPr>
        <w:t xml:space="preserve"> </w:t>
      </w:r>
      <w:r w:rsidRPr="00F85942">
        <w:rPr>
          <w:i/>
          <w:sz w:val="24"/>
          <w:szCs w:val="24"/>
        </w:rPr>
        <w:t>orig</w:t>
      </w:r>
      <w:r w:rsidRPr="00F85942">
        <w:rPr>
          <w:i/>
          <w:spacing w:val="1"/>
          <w:sz w:val="24"/>
          <w:szCs w:val="24"/>
        </w:rPr>
        <w:t>i</w:t>
      </w:r>
      <w:r w:rsidRPr="00F85942">
        <w:rPr>
          <w:i/>
          <w:sz w:val="24"/>
          <w:szCs w:val="24"/>
        </w:rPr>
        <w:t xml:space="preserve">n </w:t>
      </w:r>
      <w:r w:rsidRPr="00F85942">
        <w:rPr>
          <w:spacing w:val="1"/>
          <w:sz w:val="24"/>
          <w:szCs w:val="24"/>
        </w:rPr>
        <w:t>ar</w:t>
      </w:r>
      <w:r w:rsidRPr="00F85942">
        <w:rPr>
          <w:spacing w:val="-2"/>
          <w:sz w:val="24"/>
          <w:szCs w:val="24"/>
        </w:rPr>
        <w:t>g</w:t>
      </w:r>
      <w:r w:rsidRPr="00F85942">
        <w:rPr>
          <w:sz w:val="24"/>
          <w:szCs w:val="24"/>
        </w:rPr>
        <w:t>um</w:t>
      </w:r>
      <w:r w:rsidRPr="00F85942">
        <w:rPr>
          <w:spacing w:val="2"/>
          <w:sz w:val="24"/>
          <w:szCs w:val="24"/>
        </w:rPr>
        <w:t>e</w:t>
      </w:r>
      <w:r w:rsidRPr="00F85942">
        <w:rPr>
          <w:sz w:val="24"/>
          <w:szCs w:val="24"/>
        </w:rPr>
        <w:t xml:space="preserve">nt </w:t>
      </w:r>
      <w:r w:rsidRPr="00F85942">
        <w:rPr>
          <w:spacing w:val="1"/>
          <w:sz w:val="24"/>
          <w:szCs w:val="24"/>
        </w:rPr>
        <w:t>t</w:t>
      </w:r>
      <w:r w:rsidRPr="00F85942">
        <w:rPr>
          <w:sz w:val="24"/>
          <w:szCs w:val="24"/>
        </w:rPr>
        <w:t>o</w:t>
      </w:r>
      <w:r w:rsidRPr="00F85942">
        <w:rPr>
          <w:spacing w:val="2"/>
          <w:sz w:val="24"/>
          <w:szCs w:val="24"/>
        </w:rPr>
        <w:t xml:space="preserve"> </w:t>
      </w:r>
      <w:hyperlink r:id="rId51" w:anchor="fseek">
        <w:proofErr w:type="spellStart"/>
        <w:r w:rsidRPr="00F85942">
          <w:rPr>
            <w:sz w:val="24"/>
            <w:szCs w:val="24"/>
            <w:u w:val="single" w:color="000000"/>
          </w:rPr>
          <w:t>fs</w:t>
        </w:r>
        <w:r w:rsidRPr="00F85942">
          <w:rPr>
            <w:spacing w:val="-1"/>
            <w:sz w:val="24"/>
            <w:szCs w:val="24"/>
            <w:u w:val="single" w:color="000000"/>
          </w:rPr>
          <w:t>ee</w:t>
        </w:r>
        <w:r w:rsidRPr="00F85942">
          <w:rPr>
            <w:sz w:val="24"/>
            <w:szCs w:val="24"/>
            <w:u w:val="single" w:color="000000"/>
          </w:rPr>
          <w:t>k</w:t>
        </w:r>
        <w:proofErr w:type="spellEnd"/>
        <w:r w:rsidRPr="00F85942">
          <w:rPr>
            <w:sz w:val="24"/>
            <w:szCs w:val="24"/>
          </w:rPr>
          <w:t xml:space="preserve"> </w:t>
        </w:r>
      </w:hyperlink>
      <w:r w:rsidRPr="00F85942">
        <w:rPr>
          <w:sz w:val="24"/>
          <w:szCs w:val="24"/>
        </w:rPr>
        <w:t>spe</w:t>
      </w:r>
      <w:r w:rsidRPr="00F85942">
        <w:rPr>
          <w:spacing w:val="-2"/>
          <w:sz w:val="24"/>
          <w:szCs w:val="24"/>
        </w:rPr>
        <w:t>c</w:t>
      </w:r>
      <w:r w:rsidRPr="00F85942">
        <w:rPr>
          <w:sz w:val="24"/>
          <w:szCs w:val="24"/>
        </w:rPr>
        <w:t>i</w:t>
      </w:r>
      <w:r w:rsidRPr="00F85942">
        <w:rPr>
          <w:spacing w:val="4"/>
          <w:sz w:val="24"/>
          <w:szCs w:val="24"/>
        </w:rPr>
        <w:t>f</w:t>
      </w:r>
      <w:r w:rsidRPr="00F85942">
        <w:rPr>
          <w:spacing w:val="-5"/>
          <w:sz w:val="24"/>
          <w:szCs w:val="24"/>
        </w:rPr>
        <w:t>y</w:t>
      </w:r>
      <w:r w:rsidRPr="00F85942">
        <w:rPr>
          <w:sz w:val="24"/>
          <w:szCs w:val="24"/>
        </w:rPr>
        <w:t>i</w:t>
      </w:r>
      <w:r w:rsidRPr="00F85942">
        <w:rPr>
          <w:spacing w:val="3"/>
          <w:sz w:val="24"/>
          <w:szCs w:val="24"/>
        </w:rPr>
        <w:t>n</w:t>
      </w:r>
      <w:r w:rsidRPr="00F85942">
        <w:rPr>
          <w:sz w:val="24"/>
          <w:szCs w:val="24"/>
        </w:rPr>
        <w:t xml:space="preserve">g </w:t>
      </w:r>
      <w:r w:rsidRPr="00F85942">
        <w:rPr>
          <w:spacing w:val="-1"/>
          <w:sz w:val="24"/>
          <w:szCs w:val="24"/>
        </w:rPr>
        <w:t>c</w:t>
      </w:r>
      <w:r w:rsidRPr="00F85942">
        <w:rPr>
          <w:sz w:val="24"/>
          <w:szCs w:val="24"/>
        </w:rPr>
        <w:t>u</w:t>
      </w:r>
      <w:r w:rsidRPr="00F85942">
        <w:rPr>
          <w:spacing w:val="1"/>
          <w:sz w:val="24"/>
          <w:szCs w:val="24"/>
        </w:rPr>
        <w:t>r</w:t>
      </w:r>
      <w:r w:rsidRPr="00F85942">
        <w:rPr>
          <w:sz w:val="24"/>
          <w:szCs w:val="24"/>
        </w:rPr>
        <w:t>r</w:t>
      </w:r>
      <w:r w:rsidRPr="00F85942">
        <w:rPr>
          <w:spacing w:val="-2"/>
          <w:sz w:val="24"/>
          <w:szCs w:val="24"/>
        </w:rPr>
        <w:t>e</w:t>
      </w:r>
      <w:r w:rsidRPr="00F85942">
        <w:rPr>
          <w:sz w:val="24"/>
          <w:szCs w:val="24"/>
        </w:rPr>
        <w:t>nt file po</w:t>
      </w:r>
      <w:r w:rsidRPr="00F85942">
        <w:rPr>
          <w:spacing w:val="1"/>
          <w:sz w:val="24"/>
          <w:szCs w:val="24"/>
        </w:rPr>
        <w:t>s</w:t>
      </w:r>
      <w:r w:rsidRPr="00F85942">
        <w:rPr>
          <w:sz w:val="24"/>
          <w:szCs w:val="24"/>
        </w:rPr>
        <w:t>i</w:t>
      </w:r>
      <w:r w:rsidRPr="00F85942">
        <w:rPr>
          <w:spacing w:val="1"/>
          <w:sz w:val="24"/>
          <w:szCs w:val="24"/>
        </w:rPr>
        <w:t>t</w:t>
      </w:r>
      <w:r w:rsidRPr="00F85942">
        <w:rPr>
          <w:sz w:val="24"/>
          <w:szCs w:val="24"/>
        </w:rPr>
        <w:t xml:space="preserve">ion. </w:t>
      </w:r>
      <w:r w:rsidRPr="00F85942">
        <w:rPr>
          <w:spacing w:val="1"/>
          <w:sz w:val="24"/>
          <w:szCs w:val="24"/>
        </w:rPr>
        <w:t>S</w:t>
      </w:r>
      <w:r w:rsidRPr="00F85942">
        <w:rPr>
          <w:sz w:val="24"/>
          <w:szCs w:val="24"/>
        </w:rPr>
        <w:t>EE</w:t>
      </w:r>
      <w:r w:rsidRPr="00F85942">
        <w:rPr>
          <w:spacing w:val="-1"/>
          <w:sz w:val="24"/>
          <w:szCs w:val="24"/>
        </w:rPr>
        <w:t>K</w:t>
      </w:r>
      <w:r w:rsidRPr="00F85942">
        <w:rPr>
          <w:sz w:val="24"/>
          <w:szCs w:val="24"/>
        </w:rPr>
        <w:t>_E</w:t>
      </w:r>
      <w:r w:rsidRPr="00F85942">
        <w:rPr>
          <w:spacing w:val="-1"/>
          <w:sz w:val="24"/>
          <w:szCs w:val="24"/>
        </w:rPr>
        <w:t>N</w:t>
      </w:r>
      <w:r w:rsidRPr="00F85942">
        <w:rPr>
          <w:sz w:val="24"/>
          <w:szCs w:val="24"/>
        </w:rPr>
        <w:t>D</w:t>
      </w:r>
    </w:p>
    <w:p w14:paraId="2ACCD65A" w14:textId="77777777" w:rsidR="00BD33F8" w:rsidRPr="00F85942" w:rsidRDefault="00A51A16">
      <w:pPr>
        <w:spacing w:before="11" w:line="448" w:lineRule="auto"/>
        <w:ind w:left="100" w:right="3213" w:firstLine="720"/>
        <w:rPr>
          <w:sz w:val="24"/>
          <w:szCs w:val="24"/>
        </w:rPr>
      </w:pPr>
      <w:r w:rsidRPr="00F85942">
        <w:rPr>
          <w:sz w:val="24"/>
          <w:szCs w:val="24"/>
        </w:rPr>
        <w:t>V</w:t>
      </w:r>
      <w:r w:rsidRPr="00F85942">
        <w:rPr>
          <w:spacing w:val="-1"/>
          <w:sz w:val="24"/>
          <w:szCs w:val="24"/>
        </w:rPr>
        <w:t>a</w:t>
      </w:r>
      <w:r w:rsidRPr="00F85942">
        <w:rPr>
          <w:sz w:val="24"/>
          <w:szCs w:val="24"/>
        </w:rPr>
        <w:t xml:space="preserve">lue </w:t>
      </w:r>
      <w:r w:rsidRPr="00F85942">
        <w:rPr>
          <w:spacing w:val="-1"/>
          <w:sz w:val="24"/>
          <w:szCs w:val="24"/>
        </w:rPr>
        <w:t>f</w:t>
      </w:r>
      <w:r w:rsidRPr="00F85942">
        <w:rPr>
          <w:sz w:val="24"/>
          <w:szCs w:val="24"/>
        </w:rPr>
        <w:t>or</w:t>
      </w:r>
      <w:r w:rsidRPr="00F85942">
        <w:rPr>
          <w:spacing w:val="-1"/>
          <w:sz w:val="24"/>
          <w:szCs w:val="24"/>
        </w:rPr>
        <w:t xml:space="preserve"> </w:t>
      </w:r>
      <w:r w:rsidRPr="00F85942">
        <w:rPr>
          <w:i/>
          <w:sz w:val="24"/>
          <w:szCs w:val="24"/>
        </w:rPr>
        <w:t>orig</w:t>
      </w:r>
      <w:r w:rsidRPr="00F85942">
        <w:rPr>
          <w:i/>
          <w:spacing w:val="1"/>
          <w:sz w:val="24"/>
          <w:szCs w:val="24"/>
        </w:rPr>
        <w:t>i</w:t>
      </w:r>
      <w:r w:rsidRPr="00F85942">
        <w:rPr>
          <w:i/>
          <w:sz w:val="24"/>
          <w:szCs w:val="24"/>
        </w:rPr>
        <w:t xml:space="preserve">n </w:t>
      </w:r>
      <w:r w:rsidRPr="00F85942">
        <w:rPr>
          <w:spacing w:val="1"/>
          <w:sz w:val="24"/>
          <w:szCs w:val="24"/>
        </w:rPr>
        <w:t>ar</w:t>
      </w:r>
      <w:r w:rsidRPr="00F85942">
        <w:rPr>
          <w:spacing w:val="-2"/>
          <w:sz w:val="24"/>
          <w:szCs w:val="24"/>
        </w:rPr>
        <w:t>g</w:t>
      </w:r>
      <w:r w:rsidRPr="00F85942">
        <w:rPr>
          <w:sz w:val="24"/>
          <w:szCs w:val="24"/>
        </w:rPr>
        <w:t>um</w:t>
      </w:r>
      <w:r w:rsidRPr="00F85942">
        <w:rPr>
          <w:spacing w:val="2"/>
          <w:sz w:val="24"/>
          <w:szCs w:val="24"/>
        </w:rPr>
        <w:t>e</w:t>
      </w:r>
      <w:r w:rsidRPr="00F85942">
        <w:rPr>
          <w:sz w:val="24"/>
          <w:szCs w:val="24"/>
        </w:rPr>
        <w:t xml:space="preserve">nt </w:t>
      </w:r>
      <w:r w:rsidRPr="00F85942">
        <w:rPr>
          <w:spacing w:val="1"/>
          <w:sz w:val="24"/>
          <w:szCs w:val="24"/>
        </w:rPr>
        <w:t>t</w:t>
      </w:r>
      <w:r w:rsidRPr="00F85942">
        <w:rPr>
          <w:sz w:val="24"/>
          <w:szCs w:val="24"/>
        </w:rPr>
        <w:t>o</w:t>
      </w:r>
      <w:r w:rsidRPr="00F85942">
        <w:rPr>
          <w:spacing w:val="2"/>
          <w:sz w:val="24"/>
          <w:szCs w:val="24"/>
        </w:rPr>
        <w:t xml:space="preserve"> </w:t>
      </w:r>
      <w:hyperlink r:id="rId52" w:anchor="fseek">
        <w:proofErr w:type="spellStart"/>
        <w:r w:rsidRPr="00F85942">
          <w:rPr>
            <w:sz w:val="24"/>
            <w:szCs w:val="24"/>
            <w:u w:val="single" w:color="000000"/>
          </w:rPr>
          <w:t>fs</w:t>
        </w:r>
        <w:r w:rsidRPr="00F85942">
          <w:rPr>
            <w:spacing w:val="-1"/>
            <w:sz w:val="24"/>
            <w:szCs w:val="24"/>
            <w:u w:val="single" w:color="000000"/>
          </w:rPr>
          <w:t>ee</w:t>
        </w:r>
        <w:r w:rsidRPr="00F85942">
          <w:rPr>
            <w:sz w:val="24"/>
            <w:szCs w:val="24"/>
            <w:u w:val="single" w:color="000000"/>
          </w:rPr>
          <w:t>k</w:t>
        </w:r>
        <w:proofErr w:type="spellEnd"/>
        <w:r w:rsidRPr="00F85942">
          <w:rPr>
            <w:sz w:val="24"/>
            <w:szCs w:val="24"/>
          </w:rPr>
          <w:t xml:space="preserve"> </w:t>
        </w:r>
      </w:hyperlink>
      <w:r w:rsidRPr="00F85942">
        <w:rPr>
          <w:sz w:val="24"/>
          <w:szCs w:val="24"/>
        </w:rPr>
        <w:t>spe</w:t>
      </w:r>
      <w:r w:rsidRPr="00F85942">
        <w:rPr>
          <w:spacing w:val="-2"/>
          <w:sz w:val="24"/>
          <w:szCs w:val="24"/>
        </w:rPr>
        <w:t>c</w:t>
      </w:r>
      <w:r w:rsidRPr="00F85942">
        <w:rPr>
          <w:sz w:val="24"/>
          <w:szCs w:val="24"/>
        </w:rPr>
        <w:t>i</w:t>
      </w:r>
      <w:r w:rsidRPr="00F85942">
        <w:rPr>
          <w:spacing w:val="4"/>
          <w:sz w:val="24"/>
          <w:szCs w:val="24"/>
        </w:rPr>
        <w:t>f</w:t>
      </w:r>
      <w:r w:rsidRPr="00F85942">
        <w:rPr>
          <w:spacing w:val="-5"/>
          <w:sz w:val="24"/>
          <w:szCs w:val="24"/>
        </w:rPr>
        <w:t>y</w:t>
      </w:r>
      <w:r w:rsidRPr="00F85942">
        <w:rPr>
          <w:sz w:val="24"/>
          <w:szCs w:val="24"/>
        </w:rPr>
        <w:t>i</w:t>
      </w:r>
      <w:r w:rsidRPr="00F85942">
        <w:rPr>
          <w:spacing w:val="3"/>
          <w:sz w:val="24"/>
          <w:szCs w:val="24"/>
        </w:rPr>
        <w:t>n</w:t>
      </w:r>
      <w:r w:rsidRPr="00F85942">
        <w:rPr>
          <w:sz w:val="24"/>
          <w:szCs w:val="24"/>
        </w:rPr>
        <w:t xml:space="preserve">g </w:t>
      </w:r>
      <w:r w:rsidRPr="00F85942">
        <w:rPr>
          <w:spacing w:val="-1"/>
          <w:sz w:val="24"/>
          <w:szCs w:val="24"/>
        </w:rPr>
        <w:t>e</w:t>
      </w:r>
      <w:r w:rsidRPr="00F85942">
        <w:rPr>
          <w:spacing w:val="2"/>
          <w:sz w:val="24"/>
          <w:szCs w:val="24"/>
        </w:rPr>
        <w:t>n</w:t>
      </w:r>
      <w:r w:rsidRPr="00F85942">
        <w:rPr>
          <w:sz w:val="24"/>
          <w:szCs w:val="24"/>
        </w:rPr>
        <w:t xml:space="preserve">d of </w:t>
      </w:r>
      <w:r w:rsidRPr="00F85942">
        <w:rPr>
          <w:spacing w:val="-1"/>
          <w:sz w:val="24"/>
          <w:szCs w:val="24"/>
        </w:rPr>
        <w:t>f</w:t>
      </w:r>
      <w:r w:rsidRPr="00F85942">
        <w:rPr>
          <w:sz w:val="24"/>
          <w:szCs w:val="24"/>
        </w:rPr>
        <w:t>i</w:t>
      </w:r>
      <w:r w:rsidRPr="00F85942">
        <w:rPr>
          <w:spacing w:val="1"/>
          <w:sz w:val="24"/>
          <w:szCs w:val="24"/>
        </w:rPr>
        <w:t>l</w:t>
      </w:r>
      <w:r w:rsidRPr="00F85942">
        <w:rPr>
          <w:spacing w:val="-1"/>
          <w:sz w:val="24"/>
          <w:szCs w:val="24"/>
        </w:rPr>
        <w:t>e</w:t>
      </w:r>
      <w:r w:rsidRPr="00F85942">
        <w:rPr>
          <w:sz w:val="24"/>
          <w:szCs w:val="24"/>
        </w:rPr>
        <w:t xml:space="preserve">. </w:t>
      </w:r>
      <w:r w:rsidRPr="00F85942">
        <w:rPr>
          <w:spacing w:val="1"/>
          <w:sz w:val="24"/>
          <w:szCs w:val="24"/>
        </w:rPr>
        <w:t>S</w:t>
      </w:r>
      <w:r w:rsidRPr="00F85942">
        <w:rPr>
          <w:sz w:val="24"/>
          <w:szCs w:val="24"/>
        </w:rPr>
        <w:t>EE</w:t>
      </w:r>
      <w:r w:rsidRPr="00F85942">
        <w:rPr>
          <w:spacing w:val="-1"/>
          <w:sz w:val="24"/>
          <w:szCs w:val="24"/>
        </w:rPr>
        <w:t>K</w:t>
      </w:r>
      <w:r w:rsidRPr="00F85942">
        <w:rPr>
          <w:sz w:val="24"/>
          <w:szCs w:val="24"/>
        </w:rPr>
        <w:t>_</w:t>
      </w:r>
      <w:r w:rsidRPr="00F85942">
        <w:rPr>
          <w:spacing w:val="1"/>
          <w:sz w:val="24"/>
          <w:szCs w:val="24"/>
        </w:rPr>
        <w:t>S</w:t>
      </w:r>
      <w:r w:rsidRPr="00F85942">
        <w:rPr>
          <w:sz w:val="24"/>
          <w:szCs w:val="24"/>
        </w:rPr>
        <w:t>ET</w:t>
      </w:r>
    </w:p>
    <w:p w14:paraId="0F47FDE9" w14:textId="77777777" w:rsidR="00BD33F8" w:rsidRPr="00F85942" w:rsidRDefault="00A51A16">
      <w:pPr>
        <w:spacing w:before="11" w:line="449" w:lineRule="auto"/>
        <w:ind w:left="100" w:right="2602" w:firstLine="720"/>
        <w:rPr>
          <w:sz w:val="24"/>
          <w:szCs w:val="24"/>
        </w:rPr>
      </w:pPr>
      <w:r w:rsidRPr="00F85942">
        <w:rPr>
          <w:sz w:val="24"/>
          <w:szCs w:val="24"/>
        </w:rPr>
        <w:t>V</w:t>
      </w:r>
      <w:r w:rsidRPr="00F85942">
        <w:rPr>
          <w:spacing w:val="-1"/>
          <w:sz w:val="24"/>
          <w:szCs w:val="24"/>
        </w:rPr>
        <w:t>a</w:t>
      </w:r>
      <w:r w:rsidRPr="00F85942">
        <w:rPr>
          <w:sz w:val="24"/>
          <w:szCs w:val="24"/>
        </w:rPr>
        <w:t xml:space="preserve">lue </w:t>
      </w:r>
      <w:r w:rsidRPr="00F85942">
        <w:rPr>
          <w:spacing w:val="-1"/>
          <w:sz w:val="24"/>
          <w:szCs w:val="24"/>
        </w:rPr>
        <w:t>f</w:t>
      </w:r>
      <w:r w:rsidRPr="00F85942">
        <w:rPr>
          <w:sz w:val="24"/>
          <w:szCs w:val="24"/>
        </w:rPr>
        <w:t>or</w:t>
      </w:r>
      <w:r w:rsidRPr="00F85942">
        <w:rPr>
          <w:spacing w:val="-1"/>
          <w:sz w:val="24"/>
          <w:szCs w:val="24"/>
        </w:rPr>
        <w:t xml:space="preserve"> </w:t>
      </w:r>
      <w:r w:rsidRPr="00F85942">
        <w:rPr>
          <w:i/>
          <w:sz w:val="24"/>
          <w:szCs w:val="24"/>
        </w:rPr>
        <w:t>orig</w:t>
      </w:r>
      <w:r w:rsidRPr="00F85942">
        <w:rPr>
          <w:i/>
          <w:spacing w:val="1"/>
          <w:sz w:val="24"/>
          <w:szCs w:val="24"/>
        </w:rPr>
        <w:t>i</w:t>
      </w:r>
      <w:r w:rsidRPr="00F85942">
        <w:rPr>
          <w:i/>
          <w:sz w:val="24"/>
          <w:szCs w:val="24"/>
        </w:rPr>
        <w:t xml:space="preserve">n </w:t>
      </w:r>
      <w:r w:rsidRPr="00F85942">
        <w:rPr>
          <w:spacing w:val="1"/>
          <w:sz w:val="24"/>
          <w:szCs w:val="24"/>
        </w:rPr>
        <w:t>ar</w:t>
      </w:r>
      <w:r w:rsidRPr="00F85942">
        <w:rPr>
          <w:spacing w:val="-2"/>
          <w:sz w:val="24"/>
          <w:szCs w:val="24"/>
        </w:rPr>
        <w:t>g</w:t>
      </w:r>
      <w:r w:rsidRPr="00F85942">
        <w:rPr>
          <w:sz w:val="24"/>
          <w:szCs w:val="24"/>
        </w:rPr>
        <w:t>um</w:t>
      </w:r>
      <w:r w:rsidRPr="00F85942">
        <w:rPr>
          <w:spacing w:val="2"/>
          <w:sz w:val="24"/>
          <w:szCs w:val="24"/>
        </w:rPr>
        <w:t>e</w:t>
      </w:r>
      <w:r w:rsidRPr="00F85942">
        <w:rPr>
          <w:sz w:val="24"/>
          <w:szCs w:val="24"/>
        </w:rPr>
        <w:t xml:space="preserve">nt </w:t>
      </w:r>
      <w:r w:rsidRPr="00F85942">
        <w:rPr>
          <w:spacing w:val="1"/>
          <w:sz w:val="24"/>
          <w:szCs w:val="24"/>
        </w:rPr>
        <w:t>t</w:t>
      </w:r>
      <w:r w:rsidRPr="00F85942">
        <w:rPr>
          <w:sz w:val="24"/>
          <w:szCs w:val="24"/>
        </w:rPr>
        <w:t>o</w:t>
      </w:r>
      <w:r w:rsidRPr="00F85942">
        <w:rPr>
          <w:spacing w:val="2"/>
          <w:sz w:val="24"/>
          <w:szCs w:val="24"/>
        </w:rPr>
        <w:t xml:space="preserve"> </w:t>
      </w:r>
      <w:hyperlink r:id="rId53" w:anchor="fseek">
        <w:proofErr w:type="spellStart"/>
        <w:r w:rsidRPr="00F85942">
          <w:rPr>
            <w:sz w:val="24"/>
            <w:szCs w:val="24"/>
            <w:u w:val="single" w:color="000000"/>
          </w:rPr>
          <w:t>fs</w:t>
        </w:r>
        <w:r w:rsidRPr="00F85942">
          <w:rPr>
            <w:spacing w:val="-1"/>
            <w:sz w:val="24"/>
            <w:szCs w:val="24"/>
            <w:u w:val="single" w:color="000000"/>
          </w:rPr>
          <w:t>ee</w:t>
        </w:r>
        <w:r w:rsidRPr="00F85942">
          <w:rPr>
            <w:sz w:val="24"/>
            <w:szCs w:val="24"/>
            <w:u w:val="single" w:color="000000"/>
          </w:rPr>
          <w:t>k</w:t>
        </w:r>
        <w:proofErr w:type="spellEnd"/>
        <w:r w:rsidRPr="00F85942">
          <w:rPr>
            <w:sz w:val="24"/>
            <w:szCs w:val="24"/>
          </w:rPr>
          <w:t xml:space="preserve"> </w:t>
        </w:r>
      </w:hyperlink>
      <w:r w:rsidRPr="00F85942">
        <w:rPr>
          <w:sz w:val="24"/>
          <w:szCs w:val="24"/>
        </w:rPr>
        <w:t>spe</w:t>
      </w:r>
      <w:r w:rsidRPr="00F85942">
        <w:rPr>
          <w:spacing w:val="-2"/>
          <w:sz w:val="24"/>
          <w:szCs w:val="24"/>
        </w:rPr>
        <w:t>c</w:t>
      </w:r>
      <w:r w:rsidRPr="00F85942">
        <w:rPr>
          <w:sz w:val="24"/>
          <w:szCs w:val="24"/>
        </w:rPr>
        <w:t>i</w:t>
      </w:r>
      <w:r w:rsidRPr="00F85942">
        <w:rPr>
          <w:spacing w:val="4"/>
          <w:sz w:val="24"/>
          <w:szCs w:val="24"/>
        </w:rPr>
        <w:t>f</w:t>
      </w:r>
      <w:r w:rsidRPr="00F85942">
        <w:rPr>
          <w:spacing w:val="-5"/>
          <w:sz w:val="24"/>
          <w:szCs w:val="24"/>
        </w:rPr>
        <w:t>y</w:t>
      </w:r>
      <w:r w:rsidRPr="00F85942">
        <w:rPr>
          <w:sz w:val="24"/>
          <w:szCs w:val="24"/>
        </w:rPr>
        <w:t>i</w:t>
      </w:r>
      <w:r w:rsidRPr="00F85942">
        <w:rPr>
          <w:spacing w:val="3"/>
          <w:sz w:val="24"/>
          <w:szCs w:val="24"/>
        </w:rPr>
        <w:t>n</w:t>
      </w:r>
      <w:r w:rsidRPr="00F85942">
        <w:rPr>
          <w:sz w:val="24"/>
          <w:szCs w:val="24"/>
        </w:rPr>
        <w:t>g</w:t>
      </w:r>
      <w:r w:rsidRPr="00F85942">
        <w:rPr>
          <w:spacing w:val="-2"/>
          <w:sz w:val="24"/>
          <w:szCs w:val="24"/>
        </w:rPr>
        <w:t xml:space="preserve"> </w:t>
      </w:r>
      <w:r w:rsidRPr="00F85942">
        <w:rPr>
          <w:spacing w:val="2"/>
          <w:sz w:val="24"/>
          <w:szCs w:val="24"/>
        </w:rPr>
        <w:t>b</w:t>
      </w:r>
      <w:r w:rsidRPr="00F85942">
        <w:rPr>
          <w:spacing w:val="1"/>
          <w:sz w:val="24"/>
          <w:szCs w:val="24"/>
        </w:rPr>
        <w:t>e</w:t>
      </w:r>
      <w:r w:rsidRPr="00F85942">
        <w:rPr>
          <w:spacing w:val="-2"/>
          <w:sz w:val="24"/>
          <w:szCs w:val="24"/>
        </w:rPr>
        <w:t>g</w:t>
      </w:r>
      <w:r w:rsidRPr="00F85942">
        <w:rPr>
          <w:sz w:val="24"/>
          <w:szCs w:val="24"/>
        </w:rPr>
        <w:t>inn</w:t>
      </w:r>
      <w:r w:rsidRPr="00F85942">
        <w:rPr>
          <w:spacing w:val="1"/>
          <w:sz w:val="24"/>
          <w:szCs w:val="24"/>
        </w:rPr>
        <w:t>i</w:t>
      </w:r>
      <w:r w:rsidRPr="00F85942">
        <w:rPr>
          <w:spacing w:val="2"/>
          <w:sz w:val="24"/>
          <w:szCs w:val="24"/>
        </w:rPr>
        <w:t>n</w:t>
      </w:r>
      <w:r w:rsidRPr="00F85942">
        <w:rPr>
          <w:sz w:val="24"/>
          <w:szCs w:val="24"/>
        </w:rPr>
        <w:t>g</w:t>
      </w:r>
      <w:r w:rsidRPr="00F85942">
        <w:rPr>
          <w:spacing w:val="-2"/>
          <w:sz w:val="24"/>
          <w:szCs w:val="24"/>
        </w:rPr>
        <w:t xml:space="preserve"> </w:t>
      </w:r>
      <w:r w:rsidRPr="00F85942">
        <w:rPr>
          <w:sz w:val="24"/>
          <w:szCs w:val="24"/>
        </w:rPr>
        <w:t xml:space="preserve">of </w:t>
      </w:r>
      <w:r w:rsidRPr="00F85942">
        <w:rPr>
          <w:spacing w:val="-1"/>
          <w:sz w:val="24"/>
          <w:szCs w:val="24"/>
        </w:rPr>
        <w:t>f</w:t>
      </w:r>
      <w:r w:rsidRPr="00F85942">
        <w:rPr>
          <w:sz w:val="24"/>
          <w:szCs w:val="24"/>
        </w:rPr>
        <w:t>i</w:t>
      </w:r>
      <w:r w:rsidRPr="00F85942">
        <w:rPr>
          <w:spacing w:val="1"/>
          <w:sz w:val="24"/>
          <w:szCs w:val="24"/>
        </w:rPr>
        <w:t>l</w:t>
      </w:r>
      <w:r w:rsidRPr="00F85942">
        <w:rPr>
          <w:spacing w:val="-1"/>
          <w:sz w:val="24"/>
          <w:szCs w:val="24"/>
        </w:rPr>
        <w:t>e</w:t>
      </w:r>
      <w:r w:rsidRPr="00F85942">
        <w:rPr>
          <w:sz w:val="24"/>
          <w:szCs w:val="24"/>
        </w:rPr>
        <w:t>. TM</w:t>
      </w:r>
      <w:r w:rsidRPr="00F85942">
        <w:rPr>
          <w:spacing w:val="1"/>
          <w:sz w:val="24"/>
          <w:szCs w:val="24"/>
        </w:rPr>
        <w:t>P</w:t>
      </w:r>
      <w:r w:rsidRPr="00F85942">
        <w:rPr>
          <w:sz w:val="24"/>
          <w:szCs w:val="24"/>
        </w:rPr>
        <w:t>_MAX</w:t>
      </w:r>
    </w:p>
    <w:p w14:paraId="57E4847F" w14:textId="77777777" w:rsidR="00BD33F8" w:rsidRPr="00F85942" w:rsidRDefault="00A51A16">
      <w:pPr>
        <w:spacing w:before="10"/>
        <w:ind w:left="820"/>
        <w:rPr>
          <w:sz w:val="24"/>
          <w:szCs w:val="24"/>
        </w:rPr>
      </w:pPr>
      <w:r w:rsidRPr="00F85942">
        <w:rPr>
          <w:sz w:val="24"/>
          <w:szCs w:val="24"/>
        </w:rPr>
        <w:t>Mini</w:t>
      </w:r>
      <w:r w:rsidRPr="00F85942">
        <w:rPr>
          <w:spacing w:val="1"/>
          <w:sz w:val="24"/>
          <w:szCs w:val="24"/>
        </w:rPr>
        <w:t>m</w:t>
      </w:r>
      <w:r w:rsidRPr="00F85942">
        <w:rPr>
          <w:sz w:val="24"/>
          <w:szCs w:val="24"/>
        </w:rPr>
        <w:t>um nu</w:t>
      </w:r>
      <w:r w:rsidRPr="00F85942">
        <w:rPr>
          <w:spacing w:val="1"/>
          <w:sz w:val="24"/>
          <w:szCs w:val="24"/>
        </w:rPr>
        <w:t>m</w:t>
      </w:r>
      <w:r w:rsidRPr="00F85942">
        <w:rPr>
          <w:sz w:val="24"/>
          <w:szCs w:val="24"/>
        </w:rPr>
        <w:t>b</w:t>
      </w:r>
      <w:r w:rsidRPr="00F85942">
        <w:rPr>
          <w:spacing w:val="-1"/>
          <w:sz w:val="24"/>
          <w:szCs w:val="24"/>
        </w:rPr>
        <w:t>e</w:t>
      </w:r>
      <w:r w:rsidRPr="00F85942">
        <w:rPr>
          <w:sz w:val="24"/>
          <w:szCs w:val="24"/>
        </w:rPr>
        <w:t>r of</w:t>
      </w:r>
      <w:r w:rsidRPr="00F85942">
        <w:rPr>
          <w:spacing w:val="-1"/>
          <w:sz w:val="24"/>
          <w:szCs w:val="24"/>
        </w:rPr>
        <w:t xml:space="preserve"> </w:t>
      </w:r>
      <w:r w:rsidRPr="00F85942">
        <w:rPr>
          <w:sz w:val="24"/>
          <w:szCs w:val="24"/>
        </w:rPr>
        <w:t xml:space="preserve">unique </w:t>
      </w:r>
      <w:r w:rsidRPr="00F85942">
        <w:rPr>
          <w:spacing w:val="-1"/>
          <w:sz w:val="24"/>
          <w:szCs w:val="24"/>
        </w:rPr>
        <w:t>f</w:t>
      </w:r>
      <w:r w:rsidRPr="00F85942">
        <w:rPr>
          <w:sz w:val="24"/>
          <w:szCs w:val="24"/>
        </w:rPr>
        <w:t>i</w:t>
      </w:r>
      <w:r w:rsidRPr="00F85942">
        <w:rPr>
          <w:spacing w:val="1"/>
          <w:sz w:val="24"/>
          <w:szCs w:val="24"/>
        </w:rPr>
        <w:t>l</w:t>
      </w:r>
      <w:r w:rsidRPr="00F85942">
        <w:rPr>
          <w:spacing w:val="-1"/>
          <w:sz w:val="24"/>
          <w:szCs w:val="24"/>
        </w:rPr>
        <w:t>e</w:t>
      </w:r>
      <w:r w:rsidRPr="00F85942">
        <w:rPr>
          <w:sz w:val="24"/>
          <w:szCs w:val="24"/>
        </w:rPr>
        <w:t>n</w:t>
      </w:r>
      <w:r w:rsidRPr="00F85942">
        <w:rPr>
          <w:spacing w:val="-1"/>
          <w:sz w:val="24"/>
          <w:szCs w:val="24"/>
        </w:rPr>
        <w:t>a</w:t>
      </w:r>
      <w:r w:rsidRPr="00F85942">
        <w:rPr>
          <w:sz w:val="24"/>
          <w:szCs w:val="24"/>
        </w:rPr>
        <w:t>mes</w:t>
      </w:r>
      <w:r w:rsidRPr="00F85942">
        <w:rPr>
          <w:spacing w:val="2"/>
          <w:sz w:val="24"/>
          <w:szCs w:val="24"/>
        </w:rPr>
        <w:t xml:space="preserve"> </w:t>
      </w:r>
      <w:r w:rsidRPr="00F85942">
        <w:rPr>
          <w:sz w:val="24"/>
          <w:szCs w:val="24"/>
        </w:rPr>
        <w:t>g</w:t>
      </w:r>
      <w:r w:rsidRPr="00F85942">
        <w:rPr>
          <w:spacing w:val="-1"/>
          <w:sz w:val="24"/>
          <w:szCs w:val="24"/>
        </w:rPr>
        <w:t>e</w:t>
      </w:r>
      <w:r w:rsidRPr="00F85942">
        <w:rPr>
          <w:sz w:val="24"/>
          <w:szCs w:val="24"/>
        </w:rPr>
        <w:t>n</w:t>
      </w:r>
      <w:r w:rsidRPr="00F85942">
        <w:rPr>
          <w:spacing w:val="-1"/>
          <w:sz w:val="24"/>
          <w:szCs w:val="24"/>
        </w:rPr>
        <w:t>e</w:t>
      </w:r>
      <w:r w:rsidRPr="00F85942">
        <w:rPr>
          <w:spacing w:val="1"/>
          <w:sz w:val="24"/>
          <w:szCs w:val="24"/>
        </w:rPr>
        <w:t>r</w:t>
      </w:r>
      <w:r w:rsidRPr="00F85942">
        <w:rPr>
          <w:spacing w:val="-1"/>
          <w:sz w:val="24"/>
          <w:szCs w:val="24"/>
        </w:rPr>
        <w:t>a</w:t>
      </w:r>
      <w:r w:rsidRPr="00F85942">
        <w:rPr>
          <w:sz w:val="24"/>
          <w:szCs w:val="24"/>
        </w:rPr>
        <w:t>ted</w:t>
      </w:r>
      <w:r w:rsidRPr="00F85942">
        <w:rPr>
          <w:spacing w:val="2"/>
          <w:sz w:val="24"/>
          <w:szCs w:val="24"/>
        </w:rPr>
        <w:t xml:space="preserve"> b</w:t>
      </w:r>
      <w:r w:rsidRPr="00F85942">
        <w:rPr>
          <w:sz w:val="24"/>
          <w:szCs w:val="24"/>
        </w:rPr>
        <w:t>y</w:t>
      </w:r>
      <w:r w:rsidRPr="00F85942">
        <w:rPr>
          <w:spacing w:val="-5"/>
          <w:sz w:val="24"/>
          <w:szCs w:val="24"/>
        </w:rPr>
        <w:t xml:space="preserve"> </w:t>
      </w:r>
      <w:r w:rsidRPr="00F85942">
        <w:rPr>
          <w:spacing w:val="1"/>
          <w:sz w:val="24"/>
          <w:szCs w:val="24"/>
        </w:rPr>
        <w:t>c</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s to</w:t>
      </w:r>
      <w:r w:rsidRPr="00F85942">
        <w:rPr>
          <w:spacing w:val="4"/>
          <w:sz w:val="24"/>
          <w:szCs w:val="24"/>
        </w:rPr>
        <w:t xml:space="preserve"> </w:t>
      </w:r>
      <w:hyperlink r:id="rId54" w:anchor="tmpnam">
        <w:proofErr w:type="spellStart"/>
        <w:r w:rsidRPr="00F85942">
          <w:rPr>
            <w:sz w:val="24"/>
            <w:szCs w:val="24"/>
            <w:u w:val="single" w:color="000000"/>
          </w:rPr>
          <w:t>t</w:t>
        </w:r>
        <w:r w:rsidRPr="00F85942">
          <w:rPr>
            <w:spacing w:val="1"/>
            <w:sz w:val="24"/>
            <w:szCs w:val="24"/>
            <w:u w:val="single" w:color="000000"/>
          </w:rPr>
          <w:t>m</w:t>
        </w:r>
        <w:r w:rsidRPr="00F85942">
          <w:rPr>
            <w:sz w:val="24"/>
            <w:szCs w:val="24"/>
            <w:u w:val="single" w:color="000000"/>
          </w:rPr>
          <w:t>pn</w:t>
        </w:r>
        <w:r w:rsidRPr="00F85942">
          <w:rPr>
            <w:spacing w:val="-1"/>
            <w:sz w:val="24"/>
            <w:szCs w:val="24"/>
            <w:u w:val="single" w:color="000000"/>
          </w:rPr>
          <w:t>a</w:t>
        </w:r>
        <w:r w:rsidRPr="00F85942">
          <w:rPr>
            <w:spacing w:val="1"/>
            <w:sz w:val="24"/>
            <w:szCs w:val="24"/>
            <w:u w:val="single" w:color="000000"/>
          </w:rPr>
          <w:t>m</w:t>
        </w:r>
        <w:proofErr w:type="spellEnd"/>
        <w:r w:rsidRPr="00F85942">
          <w:rPr>
            <w:sz w:val="24"/>
            <w:szCs w:val="24"/>
          </w:rPr>
          <w:t>.</w:t>
        </w:r>
      </w:hyperlink>
    </w:p>
    <w:p w14:paraId="74BBE675" w14:textId="77777777" w:rsidR="00BD33F8" w:rsidRPr="00F85942" w:rsidRDefault="00BD33F8">
      <w:pPr>
        <w:spacing w:before="2" w:line="240" w:lineRule="exact"/>
        <w:rPr>
          <w:sz w:val="24"/>
          <w:szCs w:val="24"/>
        </w:rPr>
      </w:pPr>
    </w:p>
    <w:p w14:paraId="67850D0A" w14:textId="77777777" w:rsidR="00BD33F8" w:rsidRPr="00F85942" w:rsidRDefault="00A51A16">
      <w:pPr>
        <w:ind w:left="100"/>
        <w:rPr>
          <w:sz w:val="24"/>
          <w:szCs w:val="24"/>
        </w:rPr>
      </w:pPr>
      <w:r w:rsidRPr="00F85942">
        <w:rPr>
          <w:spacing w:val="2"/>
          <w:sz w:val="24"/>
          <w:szCs w:val="24"/>
        </w:rPr>
        <w:t>_</w:t>
      </w:r>
      <w:r w:rsidRPr="00F85942">
        <w:rPr>
          <w:spacing w:val="-3"/>
          <w:sz w:val="24"/>
          <w:szCs w:val="24"/>
        </w:rPr>
        <w:t>I</w:t>
      </w:r>
      <w:r w:rsidRPr="00F85942">
        <w:rPr>
          <w:sz w:val="24"/>
          <w:szCs w:val="24"/>
        </w:rPr>
        <w:t>OF</w:t>
      </w:r>
      <w:r w:rsidRPr="00F85942">
        <w:rPr>
          <w:spacing w:val="-1"/>
          <w:sz w:val="24"/>
          <w:szCs w:val="24"/>
        </w:rPr>
        <w:t>B</w:t>
      </w:r>
      <w:r w:rsidRPr="00F85942">
        <w:rPr>
          <w:sz w:val="24"/>
          <w:szCs w:val="24"/>
        </w:rPr>
        <w:t>F</w:t>
      </w:r>
    </w:p>
    <w:p w14:paraId="76522041" w14:textId="77777777" w:rsidR="00BD33F8" w:rsidRPr="00F85942" w:rsidRDefault="00BD33F8">
      <w:pPr>
        <w:spacing w:line="240" w:lineRule="exact"/>
        <w:rPr>
          <w:sz w:val="24"/>
          <w:szCs w:val="24"/>
        </w:rPr>
      </w:pPr>
    </w:p>
    <w:p w14:paraId="47AC65D5" w14:textId="77777777" w:rsidR="00BD33F8" w:rsidRPr="00F85942" w:rsidRDefault="00A51A16">
      <w:pPr>
        <w:ind w:left="820"/>
        <w:rPr>
          <w:sz w:val="24"/>
          <w:szCs w:val="24"/>
        </w:rPr>
      </w:pPr>
      <w:r w:rsidRPr="00F85942">
        <w:rPr>
          <w:sz w:val="24"/>
          <w:szCs w:val="24"/>
        </w:rPr>
        <w:t>V</w:t>
      </w:r>
      <w:r w:rsidRPr="00F85942">
        <w:rPr>
          <w:spacing w:val="-1"/>
          <w:sz w:val="24"/>
          <w:szCs w:val="24"/>
        </w:rPr>
        <w:t>a</w:t>
      </w:r>
      <w:r w:rsidRPr="00F85942">
        <w:rPr>
          <w:sz w:val="24"/>
          <w:szCs w:val="24"/>
        </w:rPr>
        <w:t xml:space="preserve">lue </w:t>
      </w:r>
      <w:r w:rsidRPr="00F85942">
        <w:rPr>
          <w:spacing w:val="-1"/>
          <w:sz w:val="24"/>
          <w:szCs w:val="24"/>
        </w:rPr>
        <w:t>f</w:t>
      </w:r>
      <w:r w:rsidRPr="00F85942">
        <w:rPr>
          <w:sz w:val="24"/>
          <w:szCs w:val="24"/>
        </w:rPr>
        <w:t>or</w:t>
      </w:r>
      <w:r w:rsidRPr="00F85942">
        <w:rPr>
          <w:spacing w:val="2"/>
          <w:sz w:val="24"/>
          <w:szCs w:val="24"/>
        </w:rPr>
        <w:t xml:space="preserve"> </w:t>
      </w:r>
      <w:r w:rsidRPr="00F85942">
        <w:rPr>
          <w:i/>
          <w:sz w:val="24"/>
          <w:szCs w:val="24"/>
        </w:rPr>
        <w:t>mode</w:t>
      </w:r>
      <w:r w:rsidRPr="00F85942">
        <w:rPr>
          <w:i/>
          <w:spacing w:val="-1"/>
          <w:sz w:val="24"/>
          <w:szCs w:val="24"/>
        </w:rPr>
        <w:t xml:space="preserve"> </w:t>
      </w:r>
      <w:r w:rsidRPr="00F85942">
        <w:rPr>
          <w:spacing w:val="1"/>
          <w:sz w:val="24"/>
          <w:szCs w:val="24"/>
        </w:rPr>
        <w:t>ar</w:t>
      </w:r>
      <w:r w:rsidRPr="00F85942">
        <w:rPr>
          <w:spacing w:val="-2"/>
          <w:sz w:val="24"/>
          <w:szCs w:val="24"/>
        </w:rPr>
        <w:t>g</w:t>
      </w:r>
      <w:r w:rsidRPr="00F85942">
        <w:rPr>
          <w:sz w:val="24"/>
          <w:szCs w:val="24"/>
        </w:rPr>
        <w:t>ume</w:t>
      </w:r>
      <w:r w:rsidRPr="00F85942">
        <w:rPr>
          <w:spacing w:val="2"/>
          <w:sz w:val="24"/>
          <w:szCs w:val="24"/>
        </w:rPr>
        <w:t>n</w:t>
      </w:r>
      <w:r w:rsidRPr="00F85942">
        <w:rPr>
          <w:sz w:val="24"/>
          <w:szCs w:val="24"/>
        </w:rPr>
        <w:t xml:space="preserve">t </w:t>
      </w:r>
      <w:r w:rsidRPr="00F85942">
        <w:rPr>
          <w:spacing w:val="1"/>
          <w:sz w:val="24"/>
          <w:szCs w:val="24"/>
        </w:rPr>
        <w:t>t</w:t>
      </w:r>
      <w:r w:rsidRPr="00F85942">
        <w:rPr>
          <w:sz w:val="24"/>
          <w:szCs w:val="24"/>
        </w:rPr>
        <w:t>o</w:t>
      </w:r>
      <w:r w:rsidRPr="00F85942">
        <w:rPr>
          <w:spacing w:val="2"/>
          <w:sz w:val="24"/>
          <w:szCs w:val="24"/>
        </w:rPr>
        <w:t xml:space="preserve"> </w:t>
      </w:r>
      <w:hyperlink r:id="rId55" w:anchor="setvbuf">
        <w:proofErr w:type="spellStart"/>
        <w:r w:rsidRPr="00F85942">
          <w:rPr>
            <w:sz w:val="24"/>
            <w:szCs w:val="24"/>
            <w:u w:val="single" w:color="000000"/>
          </w:rPr>
          <w:t>s</w:t>
        </w:r>
        <w:r w:rsidRPr="00F85942">
          <w:rPr>
            <w:spacing w:val="-1"/>
            <w:sz w:val="24"/>
            <w:szCs w:val="24"/>
            <w:u w:val="single" w:color="000000"/>
          </w:rPr>
          <w:t>e</w:t>
        </w:r>
        <w:r w:rsidRPr="00F85942">
          <w:rPr>
            <w:sz w:val="24"/>
            <w:szCs w:val="24"/>
            <w:u w:val="single" w:color="000000"/>
          </w:rPr>
          <w:t>tvbuf</w:t>
        </w:r>
        <w:proofErr w:type="spellEnd"/>
        <w:r w:rsidRPr="00F85942">
          <w:rPr>
            <w:sz w:val="24"/>
            <w:szCs w:val="24"/>
          </w:rPr>
          <w:t xml:space="preserve"> </w:t>
        </w:r>
      </w:hyperlink>
      <w:r w:rsidRPr="00F85942">
        <w:rPr>
          <w:sz w:val="24"/>
          <w:szCs w:val="24"/>
        </w:rPr>
        <w:t>spe</w:t>
      </w:r>
      <w:r w:rsidRPr="00F85942">
        <w:rPr>
          <w:spacing w:val="-2"/>
          <w:sz w:val="24"/>
          <w:szCs w:val="24"/>
        </w:rPr>
        <w:t>c</w:t>
      </w:r>
      <w:r w:rsidRPr="00F85942">
        <w:rPr>
          <w:sz w:val="24"/>
          <w:szCs w:val="24"/>
        </w:rPr>
        <w:t>i</w:t>
      </w:r>
      <w:r w:rsidRPr="00F85942">
        <w:rPr>
          <w:spacing w:val="4"/>
          <w:sz w:val="24"/>
          <w:szCs w:val="24"/>
        </w:rPr>
        <w:t>f</w:t>
      </w:r>
      <w:r w:rsidRPr="00F85942">
        <w:rPr>
          <w:spacing w:val="-5"/>
          <w:sz w:val="24"/>
          <w:szCs w:val="24"/>
        </w:rPr>
        <w:t>y</w:t>
      </w:r>
      <w:r w:rsidRPr="00F85942">
        <w:rPr>
          <w:sz w:val="24"/>
          <w:szCs w:val="24"/>
        </w:rPr>
        <w:t>i</w:t>
      </w:r>
      <w:r w:rsidRPr="00F85942">
        <w:rPr>
          <w:spacing w:val="3"/>
          <w:sz w:val="24"/>
          <w:szCs w:val="24"/>
        </w:rPr>
        <w:t>n</w:t>
      </w:r>
      <w:r w:rsidRPr="00F85942">
        <w:rPr>
          <w:sz w:val="24"/>
          <w:szCs w:val="24"/>
        </w:rPr>
        <w:t>g</w:t>
      </w:r>
      <w:r w:rsidRPr="00F85942">
        <w:rPr>
          <w:spacing w:val="-2"/>
          <w:sz w:val="24"/>
          <w:szCs w:val="24"/>
        </w:rPr>
        <w:t xml:space="preserve"> </w:t>
      </w:r>
      <w:r w:rsidRPr="00F85942">
        <w:rPr>
          <w:spacing w:val="-1"/>
          <w:sz w:val="24"/>
          <w:szCs w:val="24"/>
        </w:rPr>
        <w:t>f</w:t>
      </w:r>
      <w:r w:rsidRPr="00F85942">
        <w:rPr>
          <w:spacing w:val="2"/>
          <w:sz w:val="24"/>
          <w:szCs w:val="24"/>
        </w:rPr>
        <w:t>u</w:t>
      </w:r>
      <w:r w:rsidRPr="00F85942">
        <w:rPr>
          <w:sz w:val="24"/>
          <w:szCs w:val="24"/>
        </w:rPr>
        <w:t>ll</w:t>
      </w:r>
      <w:r w:rsidRPr="00F85942">
        <w:rPr>
          <w:spacing w:val="1"/>
          <w:sz w:val="24"/>
          <w:szCs w:val="24"/>
        </w:rPr>
        <w:t xml:space="preserve"> </w:t>
      </w:r>
      <w:r w:rsidRPr="00F85942">
        <w:rPr>
          <w:sz w:val="24"/>
          <w:szCs w:val="24"/>
        </w:rPr>
        <w:t>buf</w:t>
      </w:r>
      <w:r w:rsidRPr="00F85942">
        <w:rPr>
          <w:spacing w:val="-1"/>
          <w:sz w:val="24"/>
          <w:szCs w:val="24"/>
        </w:rPr>
        <w:t>fe</w:t>
      </w:r>
      <w:r w:rsidRPr="00F85942">
        <w:rPr>
          <w:sz w:val="24"/>
          <w:szCs w:val="24"/>
        </w:rPr>
        <w:t>ri</w:t>
      </w:r>
      <w:r w:rsidRPr="00F85942">
        <w:rPr>
          <w:spacing w:val="2"/>
          <w:sz w:val="24"/>
          <w:szCs w:val="24"/>
        </w:rPr>
        <w:t>n</w:t>
      </w:r>
      <w:r w:rsidRPr="00F85942">
        <w:rPr>
          <w:spacing w:val="-2"/>
          <w:sz w:val="24"/>
          <w:szCs w:val="24"/>
        </w:rPr>
        <w:t>g</w:t>
      </w:r>
      <w:r w:rsidRPr="00F85942">
        <w:rPr>
          <w:sz w:val="24"/>
          <w:szCs w:val="24"/>
        </w:rPr>
        <w:t>.</w:t>
      </w:r>
    </w:p>
    <w:p w14:paraId="3BCB7EE9" w14:textId="77777777" w:rsidR="00BD33F8" w:rsidRPr="00F85942" w:rsidRDefault="00BD33F8">
      <w:pPr>
        <w:spacing w:before="2" w:line="240" w:lineRule="exact"/>
        <w:rPr>
          <w:sz w:val="24"/>
          <w:szCs w:val="24"/>
        </w:rPr>
      </w:pPr>
    </w:p>
    <w:p w14:paraId="08D08504" w14:textId="77777777" w:rsidR="00BD33F8" w:rsidRPr="00F85942" w:rsidRDefault="00A51A16">
      <w:pPr>
        <w:ind w:left="100"/>
        <w:rPr>
          <w:sz w:val="24"/>
          <w:szCs w:val="24"/>
        </w:rPr>
        <w:sectPr w:rsidR="00BD33F8" w:rsidRPr="00F85942">
          <w:pgSz w:w="12240" w:h="15840"/>
          <w:pgMar w:top="1380" w:right="1320" w:bottom="280" w:left="1340" w:header="0" w:footer="1015" w:gutter="0"/>
          <w:cols w:space="720"/>
        </w:sectPr>
      </w:pPr>
      <w:r w:rsidRPr="00F85942">
        <w:rPr>
          <w:spacing w:val="2"/>
          <w:sz w:val="24"/>
          <w:szCs w:val="24"/>
        </w:rPr>
        <w:t>_</w:t>
      </w:r>
      <w:r w:rsidRPr="00F85942">
        <w:rPr>
          <w:spacing w:val="-3"/>
          <w:sz w:val="24"/>
          <w:szCs w:val="24"/>
        </w:rPr>
        <w:t>I</w:t>
      </w:r>
      <w:r w:rsidRPr="00F85942">
        <w:rPr>
          <w:spacing w:val="2"/>
          <w:sz w:val="24"/>
          <w:szCs w:val="24"/>
        </w:rPr>
        <w:t>O</w:t>
      </w:r>
      <w:r w:rsidRPr="00F85942">
        <w:rPr>
          <w:spacing w:val="-3"/>
          <w:sz w:val="24"/>
          <w:szCs w:val="24"/>
        </w:rPr>
        <w:t>L</w:t>
      </w:r>
      <w:r w:rsidRPr="00F85942">
        <w:rPr>
          <w:sz w:val="24"/>
          <w:szCs w:val="24"/>
        </w:rPr>
        <w:t>BF</w:t>
      </w:r>
    </w:p>
    <w:p w14:paraId="428BB229" w14:textId="77777777" w:rsidR="00BD33F8" w:rsidRPr="00F85942" w:rsidRDefault="00A51A16">
      <w:pPr>
        <w:spacing w:before="74"/>
        <w:ind w:left="820"/>
        <w:rPr>
          <w:sz w:val="24"/>
          <w:szCs w:val="24"/>
        </w:rPr>
      </w:pPr>
      <w:r w:rsidRPr="00F85942">
        <w:rPr>
          <w:sz w:val="24"/>
          <w:szCs w:val="24"/>
        </w:rPr>
        <w:lastRenderedPageBreak/>
        <w:t>V</w:t>
      </w:r>
      <w:r w:rsidRPr="00F85942">
        <w:rPr>
          <w:spacing w:val="-1"/>
          <w:sz w:val="24"/>
          <w:szCs w:val="24"/>
        </w:rPr>
        <w:t>a</w:t>
      </w:r>
      <w:r w:rsidRPr="00F85942">
        <w:rPr>
          <w:sz w:val="24"/>
          <w:szCs w:val="24"/>
        </w:rPr>
        <w:t xml:space="preserve">lue </w:t>
      </w:r>
      <w:r w:rsidRPr="00F85942">
        <w:rPr>
          <w:spacing w:val="-1"/>
          <w:sz w:val="24"/>
          <w:szCs w:val="24"/>
        </w:rPr>
        <w:t>f</w:t>
      </w:r>
      <w:r w:rsidRPr="00F85942">
        <w:rPr>
          <w:sz w:val="24"/>
          <w:szCs w:val="24"/>
        </w:rPr>
        <w:t>or</w:t>
      </w:r>
      <w:r w:rsidRPr="00F85942">
        <w:rPr>
          <w:spacing w:val="2"/>
          <w:sz w:val="24"/>
          <w:szCs w:val="24"/>
        </w:rPr>
        <w:t xml:space="preserve"> </w:t>
      </w:r>
      <w:r w:rsidRPr="00F85942">
        <w:rPr>
          <w:i/>
          <w:sz w:val="24"/>
          <w:szCs w:val="24"/>
        </w:rPr>
        <w:t>mode</w:t>
      </w:r>
      <w:r w:rsidRPr="00F85942">
        <w:rPr>
          <w:i/>
          <w:spacing w:val="-1"/>
          <w:sz w:val="24"/>
          <w:szCs w:val="24"/>
        </w:rPr>
        <w:t xml:space="preserve"> </w:t>
      </w:r>
      <w:r w:rsidRPr="00F85942">
        <w:rPr>
          <w:spacing w:val="1"/>
          <w:sz w:val="24"/>
          <w:szCs w:val="24"/>
        </w:rPr>
        <w:t>ar</w:t>
      </w:r>
      <w:r w:rsidRPr="00F85942">
        <w:rPr>
          <w:spacing w:val="-2"/>
          <w:sz w:val="24"/>
          <w:szCs w:val="24"/>
        </w:rPr>
        <w:t>g</w:t>
      </w:r>
      <w:r w:rsidRPr="00F85942">
        <w:rPr>
          <w:sz w:val="24"/>
          <w:szCs w:val="24"/>
        </w:rPr>
        <w:t>ume</w:t>
      </w:r>
      <w:r w:rsidRPr="00F85942">
        <w:rPr>
          <w:spacing w:val="2"/>
          <w:sz w:val="24"/>
          <w:szCs w:val="24"/>
        </w:rPr>
        <w:t>n</w:t>
      </w:r>
      <w:r w:rsidRPr="00F85942">
        <w:rPr>
          <w:sz w:val="24"/>
          <w:szCs w:val="24"/>
        </w:rPr>
        <w:t xml:space="preserve">t </w:t>
      </w:r>
      <w:r w:rsidRPr="00F85942">
        <w:rPr>
          <w:spacing w:val="1"/>
          <w:sz w:val="24"/>
          <w:szCs w:val="24"/>
        </w:rPr>
        <w:t>t</w:t>
      </w:r>
      <w:r w:rsidRPr="00F85942">
        <w:rPr>
          <w:sz w:val="24"/>
          <w:szCs w:val="24"/>
        </w:rPr>
        <w:t>o</w:t>
      </w:r>
      <w:r w:rsidRPr="00F85942">
        <w:rPr>
          <w:spacing w:val="2"/>
          <w:sz w:val="24"/>
          <w:szCs w:val="24"/>
        </w:rPr>
        <w:t xml:space="preserve"> </w:t>
      </w:r>
      <w:hyperlink r:id="rId56" w:anchor="setvbuf">
        <w:proofErr w:type="spellStart"/>
        <w:r w:rsidRPr="00F85942">
          <w:rPr>
            <w:sz w:val="24"/>
            <w:szCs w:val="24"/>
            <w:u w:val="single" w:color="000000"/>
          </w:rPr>
          <w:t>s</w:t>
        </w:r>
        <w:r w:rsidRPr="00F85942">
          <w:rPr>
            <w:spacing w:val="-1"/>
            <w:sz w:val="24"/>
            <w:szCs w:val="24"/>
            <w:u w:val="single" w:color="000000"/>
          </w:rPr>
          <w:t>e</w:t>
        </w:r>
        <w:r w:rsidRPr="00F85942">
          <w:rPr>
            <w:sz w:val="24"/>
            <w:szCs w:val="24"/>
            <w:u w:val="single" w:color="000000"/>
          </w:rPr>
          <w:t>tvbuf</w:t>
        </w:r>
        <w:proofErr w:type="spellEnd"/>
        <w:r w:rsidRPr="00F85942">
          <w:rPr>
            <w:sz w:val="24"/>
            <w:szCs w:val="24"/>
          </w:rPr>
          <w:t xml:space="preserve"> </w:t>
        </w:r>
      </w:hyperlink>
      <w:r w:rsidRPr="00F85942">
        <w:rPr>
          <w:sz w:val="24"/>
          <w:szCs w:val="24"/>
        </w:rPr>
        <w:t>spe</w:t>
      </w:r>
      <w:r w:rsidRPr="00F85942">
        <w:rPr>
          <w:spacing w:val="-2"/>
          <w:sz w:val="24"/>
          <w:szCs w:val="24"/>
        </w:rPr>
        <w:t>c</w:t>
      </w:r>
      <w:r w:rsidRPr="00F85942">
        <w:rPr>
          <w:sz w:val="24"/>
          <w:szCs w:val="24"/>
        </w:rPr>
        <w:t>i</w:t>
      </w:r>
      <w:r w:rsidRPr="00F85942">
        <w:rPr>
          <w:spacing w:val="4"/>
          <w:sz w:val="24"/>
          <w:szCs w:val="24"/>
        </w:rPr>
        <w:t>f</w:t>
      </w:r>
      <w:r w:rsidRPr="00F85942">
        <w:rPr>
          <w:spacing w:val="-5"/>
          <w:sz w:val="24"/>
          <w:szCs w:val="24"/>
        </w:rPr>
        <w:t>y</w:t>
      </w:r>
      <w:r w:rsidRPr="00F85942">
        <w:rPr>
          <w:sz w:val="24"/>
          <w:szCs w:val="24"/>
        </w:rPr>
        <w:t>i</w:t>
      </w:r>
      <w:r w:rsidRPr="00F85942">
        <w:rPr>
          <w:spacing w:val="3"/>
          <w:sz w:val="24"/>
          <w:szCs w:val="24"/>
        </w:rPr>
        <w:t>n</w:t>
      </w:r>
      <w:r w:rsidRPr="00F85942">
        <w:rPr>
          <w:sz w:val="24"/>
          <w:szCs w:val="24"/>
        </w:rPr>
        <w:t>g</w:t>
      </w:r>
      <w:r w:rsidRPr="00F85942">
        <w:rPr>
          <w:spacing w:val="-2"/>
          <w:sz w:val="24"/>
          <w:szCs w:val="24"/>
        </w:rPr>
        <w:t xml:space="preserve"> </w:t>
      </w:r>
      <w:r w:rsidRPr="00F85942">
        <w:rPr>
          <w:sz w:val="24"/>
          <w:szCs w:val="24"/>
        </w:rPr>
        <w:t>l</w:t>
      </w:r>
      <w:r w:rsidRPr="00F85942">
        <w:rPr>
          <w:spacing w:val="1"/>
          <w:sz w:val="24"/>
          <w:szCs w:val="24"/>
        </w:rPr>
        <w:t>i</w:t>
      </w:r>
      <w:r w:rsidRPr="00F85942">
        <w:rPr>
          <w:sz w:val="24"/>
          <w:szCs w:val="24"/>
        </w:rPr>
        <w:t>ne</w:t>
      </w:r>
      <w:r w:rsidRPr="00F85942">
        <w:rPr>
          <w:spacing w:val="-1"/>
          <w:sz w:val="24"/>
          <w:szCs w:val="24"/>
        </w:rPr>
        <w:t xml:space="preserve"> </w:t>
      </w:r>
      <w:r w:rsidRPr="00F85942">
        <w:rPr>
          <w:sz w:val="24"/>
          <w:szCs w:val="24"/>
        </w:rPr>
        <w:t>buf</w:t>
      </w:r>
      <w:r w:rsidRPr="00F85942">
        <w:rPr>
          <w:spacing w:val="-1"/>
          <w:sz w:val="24"/>
          <w:szCs w:val="24"/>
        </w:rPr>
        <w:t>f</w:t>
      </w:r>
      <w:r w:rsidRPr="00F85942">
        <w:rPr>
          <w:spacing w:val="1"/>
          <w:sz w:val="24"/>
          <w:szCs w:val="24"/>
        </w:rPr>
        <w:t>e</w:t>
      </w:r>
      <w:r w:rsidRPr="00F85942">
        <w:rPr>
          <w:sz w:val="24"/>
          <w:szCs w:val="24"/>
        </w:rPr>
        <w:t>rin</w:t>
      </w:r>
      <w:r w:rsidRPr="00F85942">
        <w:rPr>
          <w:spacing w:val="-3"/>
          <w:sz w:val="24"/>
          <w:szCs w:val="24"/>
        </w:rPr>
        <w:t>g</w:t>
      </w:r>
      <w:r w:rsidRPr="00F85942">
        <w:rPr>
          <w:sz w:val="24"/>
          <w:szCs w:val="24"/>
        </w:rPr>
        <w:t>.</w:t>
      </w:r>
    </w:p>
    <w:p w14:paraId="043EA238" w14:textId="77777777" w:rsidR="00BD33F8" w:rsidRPr="00F85942" w:rsidRDefault="00BD33F8">
      <w:pPr>
        <w:spacing w:before="3" w:line="240" w:lineRule="exact"/>
        <w:rPr>
          <w:sz w:val="24"/>
          <w:szCs w:val="24"/>
        </w:rPr>
      </w:pPr>
    </w:p>
    <w:p w14:paraId="71E1F138" w14:textId="77777777" w:rsidR="00BD33F8" w:rsidRPr="00F85942" w:rsidRDefault="00A51A16">
      <w:pPr>
        <w:ind w:left="100"/>
        <w:rPr>
          <w:sz w:val="24"/>
          <w:szCs w:val="24"/>
        </w:rPr>
      </w:pPr>
      <w:r w:rsidRPr="00F85942">
        <w:rPr>
          <w:spacing w:val="2"/>
          <w:sz w:val="24"/>
          <w:szCs w:val="24"/>
        </w:rPr>
        <w:t>_</w:t>
      </w:r>
      <w:r w:rsidRPr="00F85942">
        <w:rPr>
          <w:spacing w:val="-3"/>
          <w:sz w:val="24"/>
          <w:szCs w:val="24"/>
        </w:rPr>
        <w:t>I</w:t>
      </w:r>
      <w:r w:rsidRPr="00F85942">
        <w:rPr>
          <w:sz w:val="24"/>
          <w:szCs w:val="24"/>
        </w:rPr>
        <w:t>O</w:t>
      </w:r>
      <w:r w:rsidRPr="00F85942">
        <w:rPr>
          <w:spacing w:val="-1"/>
          <w:sz w:val="24"/>
          <w:szCs w:val="24"/>
        </w:rPr>
        <w:t>N</w:t>
      </w:r>
      <w:r w:rsidRPr="00F85942">
        <w:rPr>
          <w:sz w:val="24"/>
          <w:szCs w:val="24"/>
        </w:rPr>
        <w:t>BF</w:t>
      </w:r>
    </w:p>
    <w:p w14:paraId="03EFD800" w14:textId="77777777" w:rsidR="00BD33F8" w:rsidRPr="00F85942" w:rsidRDefault="00BD33F8">
      <w:pPr>
        <w:spacing w:line="240" w:lineRule="exact"/>
        <w:rPr>
          <w:sz w:val="24"/>
          <w:szCs w:val="24"/>
        </w:rPr>
      </w:pPr>
    </w:p>
    <w:p w14:paraId="233E25C9" w14:textId="77777777" w:rsidR="00BD33F8" w:rsidRPr="00F85942" w:rsidRDefault="00A51A16">
      <w:pPr>
        <w:spacing w:line="450" w:lineRule="auto"/>
        <w:ind w:left="100" w:right="2875" w:firstLine="720"/>
        <w:rPr>
          <w:sz w:val="24"/>
          <w:szCs w:val="24"/>
        </w:rPr>
      </w:pPr>
      <w:r w:rsidRPr="00F85942">
        <w:rPr>
          <w:sz w:val="24"/>
          <w:szCs w:val="24"/>
        </w:rPr>
        <w:t>V</w:t>
      </w:r>
      <w:r w:rsidRPr="00F85942">
        <w:rPr>
          <w:spacing w:val="-1"/>
          <w:sz w:val="24"/>
          <w:szCs w:val="24"/>
        </w:rPr>
        <w:t>a</w:t>
      </w:r>
      <w:r w:rsidRPr="00F85942">
        <w:rPr>
          <w:sz w:val="24"/>
          <w:szCs w:val="24"/>
        </w:rPr>
        <w:t xml:space="preserve">lue </w:t>
      </w:r>
      <w:r w:rsidRPr="00F85942">
        <w:rPr>
          <w:spacing w:val="-1"/>
          <w:sz w:val="24"/>
          <w:szCs w:val="24"/>
        </w:rPr>
        <w:t>f</w:t>
      </w:r>
      <w:r w:rsidRPr="00F85942">
        <w:rPr>
          <w:sz w:val="24"/>
          <w:szCs w:val="24"/>
        </w:rPr>
        <w:t>or</w:t>
      </w:r>
      <w:r w:rsidRPr="00F85942">
        <w:rPr>
          <w:spacing w:val="2"/>
          <w:sz w:val="24"/>
          <w:szCs w:val="24"/>
        </w:rPr>
        <w:t xml:space="preserve"> </w:t>
      </w:r>
      <w:r w:rsidRPr="00F85942">
        <w:rPr>
          <w:i/>
          <w:sz w:val="24"/>
          <w:szCs w:val="24"/>
        </w:rPr>
        <w:t>mode</w:t>
      </w:r>
      <w:r w:rsidRPr="00F85942">
        <w:rPr>
          <w:i/>
          <w:spacing w:val="-1"/>
          <w:sz w:val="24"/>
          <w:szCs w:val="24"/>
        </w:rPr>
        <w:t xml:space="preserve"> </w:t>
      </w:r>
      <w:r w:rsidRPr="00F85942">
        <w:rPr>
          <w:spacing w:val="1"/>
          <w:sz w:val="24"/>
          <w:szCs w:val="24"/>
        </w:rPr>
        <w:t>ar</w:t>
      </w:r>
      <w:r w:rsidRPr="00F85942">
        <w:rPr>
          <w:spacing w:val="-2"/>
          <w:sz w:val="24"/>
          <w:szCs w:val="24"/>
        </w:rPr>
        <w:t>g</w:t>
      </w:r>
      <w:r w:rsidRPr="00F85942">
        <w:rPr>
          <w:sz w:val="24"/>
          <w:szCs w:val="24"/>
        </w:rPr>
        <w:t>ume</w:t>
      </w:r>
      <w:r w:rsidRPr="00F85942">
        <w:rPr>
          <w:spacing w:val="2"/>
          <w:sz w:val="24"/>
          <w:szCs w:val="24"/>
        </w:rPr>
        <w:t>n</w:t>
      </w:r>
      <w:r w:rsidRPr="00F85942">
        <w:rPr>
          <w:sz w:val="24"/>
          <w:szCs w:val="24"/>
        </w:rPr>
        <w:t xml:space="preserve">t </w:t>
      </w:r>
      <w:r w:rsidRPr="00F85942">
        <w:rPr>
          <w:spacing w:val="1"/>
          <w:sz w:val="24"/>
          <w:szCs w:val="24"/>
        </w:rPr>
        <w:t>t</w:t>
      </w:r>
      <w:r w:rsidRPr="00F85942">
        <w:rPr>
          <w:sz w:val="24"/>
          <w:szCs w:val="24"/>
        </w:rPr>
        <w:t>o</w:t>
      </w:r>
      <w:r w:rsidRPr="00F85942">
        <w:rPr>
          <w:spacing w:val="2"/>
          <w:sz w:val="24"/>
          <w:szCs w:val="24"/>
        </w:rPr>
        <w:t xml:space="preserve"> </w:t>
      </w:r>
      <w:hyperlink r:id="rId57" w:anchor="setvbuf">
        <w:proofErr w:type="spellStart"/>
        <w:r w:rsidRPr="00F85942">
          <w:rPr>
            <w:sz w:val="24"/>
            <w:szCs w:val="24"/>
            <w:u w:val="single" w:color="000000"/>
          </w:rPr>
          <w:t>s</w:t>
        </w:r>
        <w:r w:rsidRPr="00F85942">
          <w:rPr>
            <w:spacing w:val="-1"/>
            <w:sz w:val="24"/>
            <w:szCs w:val="24"/>
            <w:u w:val="single" w:color="000000"/>
          </w:rPr>
          <w:t>e</w:t>
        </w:r>
        <w:r w:rsidRPr="00F85942">
          <w:rPr>
            <w:sz w:val="24"/>
            <w:szCs w:val="24"/>
            <w:u w:val="single" w:color="000000"/>
          </w:rPr>
          <w:t>tvbuf</w:t>
        </w:r>
        <w:proofErr w:type="spellEnd"/>
        <w:r w:rsidRPr="00F85942">
          <w:rPr>
            <w:sz w:val="24"/>
            <w:szCs w:val="24"/>
          </w:rPr>
          <w:t xml:space="preserve"> </w:t>
        </w:r>
      </w:hyperlink>
      <w:r w:rsidRPr="00F85942">
        <w:rPr>
          <w:sz w:val="24"/>
          <w:szCs w:val="24"/>
        </w:rPr>
        <w:t>spe</w:t>
      </w:r>
      <w:r w:rsidRPr="00F85942">
        <w:rPr>
          <w:spacing w:val="-2"/>
          <w:sz w:val="24"/>
          <w:szCs w:val="24"/>
        </w:rPr>
        <w:t>c</w:t>
      </w:r>
      <w:r w:rsidRPr="00F85942">
        <w:rPr>
          <w:sz w:val="24"/>
          <w:szCs w:val="24"/>
        </w:rPr>
        <w:t>i</w:t>
      </w:r>
      <w:r w:rsidRPr="00F85942">
        <w:rPr>
          <w:spacing w:val="4"/>
          <w:sz w:val="24"/>
          <w:szCs w:val="24"/>
        </w:rPr>
        <w:t>f</w:t>
      </w:r>
      <w:r w:rsidRPr="00F85942">
        <w:rPr>
          <w:spacing w:val="-5"/>
          <w:sz w:val="24"/>
          <w:szCs w:val="24"/>
        </w:rPr>
        <w:t>y</w:t>
      </w:r>
      <w:r w:rsidRPr="00F85942">
        <w:rPr>
          <w:sz w:val="24"/>
          <w:szCs w:val="24"/>
        </w:rPr>
        <w:t>i</w:t>
      </w:r>
      <w:r w:rsidRPr="00F85942">
        <w:rPr>
          <w:spacing w:val="3"/>
          <w:sz w:val="24"/>
          <w:szCs w:val="24"/>
        </w:rPr>
        <w:t>n</w:t>
      </w:r>
      <w:r w:rsidRPr="00F85942">
        <w:rPr>
          <w:sz w:val="24"/>
          <w:szCs w:val="24"/>
        </w:rPr>
        <w:t>g</w:t>
      </w:r>
      <w:r w:rsidRPr="00F85942">
        <w:rPr>
          <w:spacing w:val="-2"/>
          <w:sz w:val="24"/>
          <w:szCs w:val="24"/>
        </w:rPr>
        <w:t xml:space="preserve"> </w:t>
      </w:r>
      <w:r w:rsidRPr="00F85942">
        <w:rPr>
          <w:sz w:val="24"/>
          <w:szCs w:val="24"/>
        </w:rPr>
        <w:t>no</w:t>
      </w:r>
      <w:r w:rsidRPr="00F85942">
        <w:rPr>
          <w:spacing w:val="2"/>
          <w:sz w:val="24"/>
          <w:szCs w:val="24"/>
        </w:rPr>
        <w:t xml:space="preserve"> </w:t>
      </w:r>
      <w:r w:rsidRPr="00F85942">
        <w:rPr>
          <w:sz w:val="24"/>
          <w:szCs w:val="24"/>
        </w:rPr>
        <w:t>buf</w:t>
      </w:r>
      <w:r w:rsidRPr="00F85942">
        <w:rPr>
          <w:spacing w:val="-1"/>
          <w:sz w:val="24"/>
          <w:szCs w:val="24"/>
        </w:rPr>
        <w:t>fe</w:t>
      </w:r>
      <w:r w:rsidRPr="00F85942">
        <w:rPr>
          <w:sz w:val="24"/>
          <w:szCs w:val="24"/>
        </w:rPr>
        <w:t>ri</w:t>
      </w:r>
      <w:r w:rsidRPr="00F85942">
        <w:rPr>
          <w:spacing w:val="2"/>
          <w:sz w:val="24"/>
          <w:szCs w:val="24"/>
        </w:rPr>
        <w:t>n</w:t>
      </w:r>
      <w:r w:rsidRPr="00F85942">
        <w:rPr>
          <w:spacing w:val="-2"/>
          <w:sz w:val="24"/>
          <w:szCs w:val="24"/>
        </w:rPr>
        <w:t>g</w:t>
      </w:r>
      <w:r w:rsidRPr="00F85942">
        <w:rPr>
          <w:sz w:val="24"/>
          <w:szCs w:val="24"/>
        </w:rPr>
        <w:t>. std</w:t>
      </w:r>
      <w:r w:rsidRPr="00F85942">
        <w:rPr>
          <w:spacing w:val="1"/>
          <w:sz w:val="24"/>
          <w:szCs w:val="24"/>
        </w:rPr>
        <w:t>i</w:t>
      </w:r>
      <w:r w:rsidRPr="00F85942">
        <w:rPr>
          <w:sz w:val="24"/>
          <w:szCs w:val="24"/>
        </w:rPr>
        <w:t>n</w:t>
      </w:r>
    </w:p>
    <w:p w14:paraId="223C42D3" w14:textId="77777777" w:rsidR="00BD33F8" w:rsidRPr="00F85942" w:rsidRDefault="00A51A16">
      <w:pPr>
        <w:spacing w:before="6" w:line="277" w:lineRule="auto"/>
        <w:ind w:left="820" w:right="83"/>
        <w:rPr>
          <w:sz w:val="24"/>
          <w:szCs w:val="24"/>
        </w:rPr>
      </w:pPr>
      <w:r w:rsidRPr="00F85942">
        <w:rPr>
          <w:spacing w:val="-1"/>
          <w:sz w:val="24"/>
          <w:szCs w:val="24"/>
        </w:rPr>
        <w:t>F</w:t>
      </w:r>
      <w:r w:rsidRPr="00F85942">
        <w:rPr>
          <w:sz w:val="24"/>
          <w:szCs w:val="24"/>
        </w:rPr>
        <w:t>i</w:t>
      </w:r>
      <w:r w:rsidRPr="00F85942">
        <w:rPr>
          <w:spacing w:val="1"/>
          <w:sz w:val="24"/>
          <w:szCs w:val="24"/>
        </w:rPr>
        <w:t>l</w:t>
      </w:r>
      <w:r w:rsidRPr="00F85942">
        <w:rPr>
          <w:sz w:val="24"/>
          <w:szCs w:val="24"/>
        </w:rPr>
        <w:t>e</w:t>
      </w:r>
      <w:r w:rsidRPr="00F85942">
        <w:rPr>
          <w:spacing w:val="35"/>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37"/>
          <w:sz w:val="24"/>
          <w:szCs w:val="24"/>
        </w:rPr>
        <w:t xml:space="preserve"> </w:t>
      </w:r>
      <w:r w:rsidRPr="00F85942">
        <w:rPr>
          <w:sz w:val="24"/>
          <w:szCs w:val="24"/>
        </w:rPr>
        <w:t>for</w:t>
      </w:r>
      <w:r w:rsidRPr="00F85942">
        <w:rPr>
          <w:spacing w:val="36"/>
          <w:sz w:val="24"/>
          <w:szCs w:val="24"/>
        </w:rPr>
        <w:t xml:space="preserve"> </w:t>
      </w:r>
      <w:r w:rsidRPr="00F85942">
        <w:rPr>
          <w:sz w:val="24"/>
          <w:szCs w:val="24"/>
        </w:rPr>
        <w:t>stand</w:t>
      </w:r>
      <w:r w:rsidRPr="00F85942">
        <w:rPr>
          <w:spacing w:val="-1"/>
          <w:sz w:val="24"/>
          <w:szCs w:val="24"/>
        </w:rPr>
        <w:t>a</w:t>
      </w:r>
      <w:r w:rsidRPr="00F85942">
        <w:rPr>
          <w:sz w:val="24"/>
          <w:szCs w:val="24"/>
        </w:rPr>
        <w:t>rd</w:t>
      </w:r>
      <w:r w:rsidRPr="00F85942">
        <w:rPr>
          <w:spacing w:val="37"/>
          <w:sz w:val="24"/>
          <w:szCs w:val="24"/>
        </w:rPr>
        <w:t xml:space="preserve"> </w:t>
      </w:r>
      <w:r w:rsidRPr="00F85942">
        <w:rPr>
          <w:sz w:val="24"/>
          <w:szCs w:val="24"/>
        </w:rPr>
        <w:t>input</w:t>
      </w:r>
      <w:r w:rsidRPr="00F85942">
        <w:rPr>
          <w:spacing w:val="36"/>
          <w:sz w:val="24"/>
          <w:szCs w:val="24"/>
        </w:rPr>
        <w:t xml:space="preserve"> </w:t>
      </w:r>
      <w:r w:rsidRPr="00F85942">
        <w:rPr>
          <w:sz w:val="24"/>
          <w:szCs w:val="24"/>
        </w:rPr>
        <w:t>str</w:t>
      </w:r>
      <w:r w:rsidRPr="00F85942">
        <w:rPr>
          <w:spacing w:val="-1"/>
          <w:sz w:val="24"/>
          <w:szCs w:val="24"/>
        </w:rPr>
        <w:t>ea</w:t>
      </w:r>
      <w:r w:rsidRPr="00F85942">
        <w:rPr>
          <w:sz w:val="24"/>
          <w:szCs w:val="24"/>
        </w:rPr>
        <w:t>m.</w:t>
      </w:r>
      <w:r w:rsidRPr="00F85942">
        <w:rPr>
          <w:spacing w:val="39"/>
          <w:sz w:val="24"/>
          <w:szCs w:val="24"/>
        </w:rPr>
        <w:t xml:space="preserve"> </w:t>
      </w:r>
      <w:r w:rsidRPr="00F85942">
        <w:rPr>
          <w:sz w:val="24"/>
          <w:szCs w:val="24"/>
        </w:rPr>
        <w:t>A</w:t>
      </w:r>
      <w:r w:rsidRPr="00F85942">
        <w:rPr>
          <w:spacing w:val="3"/>
          <w:sz w:val="24"/>
          <w:szCs w:val="24"/>
        </w:rPr>
        <w:t>u</w:t>
      </w:r>
      <w:r w:rsidRPr="00F85942">
        <w:rPr>
          <w:sz w:val="24"/>
          <w:szCs w:val="24"/>
        </w:rPr>
        <w:t>to</w:t>
      </w:r>
      <w:r w:rsidRPr="00F85942">
        <w:rPr>
          <w:spacing w:val="1"/>
          <w:sz w:val="24"/>
          <w:szCs w:val="24"/>
        </w:rPr>
        <w:t>m</w:t>
      </w:r>
      <w:r w:rsidRPr="00F85942">
        <w:rPr>
          <w:spacing w:val="-1"/>
          <w:sz w:val="24"/>
          <w:szCs w:val="24"/>
        </w:rPr>
        <w:t>a</w:t>
      </w:r>
      <w:r w:rsidRPr="00F85942">
        <w:rPr>
          <w:sz w:val="24"/>
          <w:szCs w:val="24"/>
        </w:rPr>
        <w:t>t</w:t>
      </w:r>
      <w:r w:rsidRPr="00F85942">
        <w:rPr>
          <w:spacing w:val="1"/>
          <w:sz w:val="24"/>
          <w:szCs w:val="24"/>
        </w:rPr>
        <w:t>i</w:t>
      </w:r>
      <w:r w:rsidRPr="00F85942">
        <w:rPr>
          <w:spacing w:val="-1"/>
          <w:sz w:val="24"/>
          <w:szCs w:val="24"/>
        </w:rPr>
        <w:t>ca</w:t>
      </w:r>
      <w:r w:rsidRPr="00F85942">
        <w:rPr>
          <w:sz w:val="24"/>
          <w:szCs w:val="24"/>
        </w:rPr>
        <w:t>l</w:t>
      </w:r>
      <w:r w:rsidRPr="00F85942">
        <w:rPr>
          <w:spacing w:val="3"/>
          <w:sz w:val="24"/>
          <w:szCs w:val="24"/>
        </w:rPr>
        <w:t>l</w:t>
      </w:r>
      <w:r w:rsidRPr="00F85942">
        <w:rPr>
          <w:sz w:val="24"/>
          <w:szCs w:val="24"/>
        </w:rPr>
        <w:t>y</w:t>
      </w:r>
      <w:r w:rsidRPr="00F85942">
        <w:rPr>
          <w:spacing w:val="33"/>
          <w:sz w:val="24"/>
          <w:szCs w:val="24"/>
        </w:rPr>
        <w:t xml:space="preserve"> </w:t>
      </w:r>
      <w:r w:rsidRPr="00F85942">
        <w:rPr>
          <w:sz w:val="24"/>
          <w:szCs w:val="24"/>
        </w:rPr>
        <w:t>op</w:t>
      </w:r>
      <w:r w:rsidRPr="00F85942">
        <w:rPr>
          <w:spacing w:val="-1"/>
          <w:sz w:val="24"/>
          <w:szCs w:val="24"/>
        </w:rPr>
        <w:t>e</w:t>
      </w:r>
      <w:r w:rsidRPr="00F85942">
        <w:rPr>
          <w:spacing w:val="2"/>
          <w:sz w:val="24"/>
          <w:szCs w:val="24"/>
        </w:rPr>
        <w:t>n</w:t>
      </w:r>
      <w:r w:rsidRPr="00F85942">
        <w:rPr>
          <w:spacing w:val="-1"/>
          <w:sz w:val="24"/>
          <w:szCs w:val="24"/>
        </w:rPr>
        <w:t>e</w:t>
      </w:r>
      <w:r w:rsidRPr="00F85942">
        <w:rPr>
          <w:sz w:val="24"/>
          <w:szCs w:val="24"/>
        </w:rPr>
        <w:t>d</w:t>
      </w:r>
      <w:r w:rsidRPr="00F85942">
        <w:rPr>
          <w:spacing w:val="36"/>
          <w:sz w:val="24"/>
          <w:szCs w:val="24"/>
        </w:rPr>
        <w:t xml:space="preserve"> </w:t>
      </w:r>
      <w:r w:rsidRPr="00F85942">
        <w:rPr>
          <w:sz w:val="24"/>
          <w:szCs w:val="24"/>
        </w:rPr>
        <w:t>w</w:t>
      </w:r>
      <w:r w:rsidRPr="00F85942">
        <w:rPr>
          <w:spacing w:val="2"/>
          <w:sz w:val="24"/>
          <w:szCs w:val="24"/>
        </w:rPr>
        <w:t>h</w:t>
      </w:r>
      <w:r w:rsidRPr="00F85942">
        <w:rPr>
          <w:spacing w:val="-1"/>
          <w:sz w:val="24"/>
          <w:szCs w:val="24"/>
        </w:rPr>
        <w:t>e</w:t>
      </w:r>
      <w:r w:rsidRPr="00F85942">
        <w:rPr>
          <w:sz w:val="24"/>
          <w:szCs w:val="24"/>
        </w:rPr>
        <w:t>n</w:t>
      </w:r>
      <w:r w:rsidRPr="00F85942">
        <w:rPr>
          <w:spacing w:val="36"/>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z w:val="24"/>
          <w:szCs w:val="24"/>
        </w:rPr>
        <w:t>g</w:t>
      </w:r>
      <w:r w:rsidRPr="00F85942">
        <w:rPr>
          <w:spacing w:val="-1"/>
          <w:sz w:val="24"/>
          <w:szCs w:val="24"/>
        </w:rPr>
        <w:t>ra</w:t>
      </w:r>
      <w:r w:rsidRPr="00F85942">
        <w:rPr>
          <w:sz w:val="24"/>
          <w:szCs w:val="24"/>
        </w:rPr>
        <w:t>m</w:t>
      </w:r>
      <w:r w:rsidRPr="00F85942">
        <w:rPr>
          <w:spacing w:val="36"/>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ec</w:t>
      </w:r>
      <w:r w:rsidRPr="00F85942">
        <w:rPr>
          <w:sz w:val="24"/>
          <w:szCs w:val="24"/>
        </w:rPr>
        <w:t>ut</w:t>
      </w:r>
      <w:r w:rsidRPr="00F85942">
        <w:rPr>
          <w:spacing w:val="1"/>
          <w:sz w:val="24"/>
          <w:szCs w:val="24"/>
        </w:rPr>
        <w:t>i</w:t>
      </w:r>
      <w:r w:rsidRPr="00F85942">
        <w:rPr>
          <w:sz w:val="24"/>
          <w:szCs w:val="24"/>
        </w:rPr>
        <w:t>on b</w:t>
      </w:r>
      <w:r w:rsidRPr="00F85942">
        <w:rPr>
          <w:spacing w:val="-1"/>
          <w:sz w:val="24"/>
          <w:szCs w:val="24"/>
        </w:rPr>
        <w:t>e</w:t>
      </w:r>
      <w:r w:rsidRPr="00F85942">
        <w:rPr>
          <w:spacing w:val="-2"/>
          <w:sz w:val="24"/>
          <w:szCs w:val="24"/>
        </w:rPr>
        <w:t>g</w:t>
      </w:r>
      <w:r w:rsidRPr="00F85942">
        <w:rPr>
          <w:sz w:val="24"/>
          <w:szCs w:val="24"/>
        </w:rPr>
        <w:t>ins.</w:t>
      </w:r>
    </w:p>
    <w:p w14:paraId="7CDC51F8" w14:textId="77777777" w:rsidR="00BD33F8" w:rsidRPr="00F85942" w:rsidRDefault="00BD33F8">
      <w:pPr>
        <w:spacing w:before="8" w:line="180" w:lineRule="exact"/>
        <w:rPr>
          <w:sz w:val="19"/>
          <w:szCs w:val="19"/>
        </w:rPr>
      </w:pPr>
    </w:p>
    <w:p w14:paraId="2B419593" w14:textId="77777777" w:rsidR="00BD33F8" w:rsidRPr="00F85942" w:rsidRDefault="00A51A16">
      <w:pPr>
        <w:ind w:left="100"/>
        <w:rPr>
          <w:sz w:val="24"/>
          <w:szCs w:val="24"/>
        </w:rPr>
      </w:pPr>
      <w:proofErr w:type="spellStart"/>
      <w:r w:rsidRPr="00F85942">
        <w:rPr>
          <w:sz w:val="24"/>
          <w:szCs w:val="24"/>
        </w:rPr>
        <w:t>stdout</w:t>
      </w:r>
      <w:proofErr w:type="spellEnd"/>
    </w:p>
    <w:p w14:paraId="0E13F342" w14:textId="77777777" w:rsidR="00BD33F8" w:rsidRPr="00F85942" w:rsidRDefault="00BD33F8">
      <w:pPr>
        <w:spacing w:before="3" w:line="240" w:lineRule="exact"/>
        <w:rPr>
          <w:sz w:val="24"/>
          <w:szCs w:val="24"/>
        </w:rPr>
      </w:pPr>
    </w:p>
    <w:p w14:paraId="2E67F010" w14:textId="77777777" w:rsidR="00BD33F8" w:rsidRPr="00F85942" w:rsidRDefault="00A51A16">
      <w:pPr>
        <w:spacing w:line="275" w:lineRule="auto"/>
        <w:ind w:left="820" w:right="86"/>
        <w:rPr>
          <w:sz w:val="24"/>
          <w:szCs w:val="24"/>
        </w:rPr>
      </w:pPr>
      <w:r w:rsidRPr="00F85942">
        <w:rPr>
          <w:spacing w:val="-1"/>
          <w:sz w:val="24"/>
          <w:szCs w:val="24"/>
        </w:rPr>
        <w:t>F</w:t>
      </w:r>
      <w:r w:rsidRPr="00F85942">
        <w:rPr>
          <w:sz w:val="24"/>
          <w:szCs w:val="24"/>
        </w:rPr>
        <w:t>i</w:t>
      </w:r>
      <w:r w:rsidRPr="00F85942">
        <w:rPr>
          <w:spacing w:val="1"/>
          <w:sz w:val="24"/>
          <w:szCs w:val="24"/>
        </w:rPr>
        <w:t>l</w:t>
      </w:r>
      <w:r w:rsidRPr="00F85942">
        <w:rPr>
          <w:sz w:val="24"/>
          <w:szCs w:val="24"/>
        </w:rPr>
        <w:t>e</w:t>
      </w:r>
      <w:r w:rsidRPr="00F85942">
        <w:rPr>
          <w:spacing w:val="23"/>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25"/>
          <w:sz w:val="24"/>
          <w:szCs w:val="24"/>
        </w:rPr>
        <w:t xml:space="preserve"> </w:t>
      </w:r>
      <w:r w:rsidRPr="00F85942">
        <w:rPr>
          <w:sz w:val="24"/>
          <w:szCs w:val="24"/>
        </w:rPr>
        <w:t>for</w:t>
      </w:r>
      <w:r w:rsidRPr="00F85942">
        <w:rPr>
          <w:spacing w:val="24"/>
          <w:sz w:val="24"/>
          <w:szCs w:val="24"/>
        </w:rPr>
        <w:t xml:space="preserve"> </w:t>
      </w:r>
      <w:r w:rsidRPr="00F85942">
        <w:rPr>
          <w:sz w:val="24"/>
          <w:szCs w:val="24"/>
        </w:rPr>
        <w:t>stand</w:t>
      </w:r>
      <w:r w:rsidRPr="00F85942">
        <w:rPr>
          <w:spacing w:val="-1"/>
          <w:sz w:val="24"/>
          <w:szCs w:val="24"/>
        </w:rPr>
        <w:t>a</w:t>
      </w:r>
      <w:r w:rsidRPr="00F85942">
        <w:rPr>
          <w:sz w:val="24"/>
          <w:szCs w:val="24"/>
        </w:rPr>
        <w:t>rd</w:t>
      </w:r>
      <w:r w:rsidRPr="00F85942">
        <w:rPr>
          <w:spacing w:val="25"/>
          <w:sz w:val="24"/>
          <w:szCs w:val="24"/>
        </w:rPr>
        <w:t xml:space="preserve"> </w:t>
      </w:r>
      <w:r w:rsidRPr="00F85942">
        <w:rPr>
          <w:sz w:val="24"/>
          <w:szCs w:val="24"/>
        </w:rPr>
        <w:t>output</w:t>
      </w:r>
      <w:r w:rsidRPr="00F85942">
        <w:rPr>
          <w:spacing w:val="24"/>
          <w:sz w:val="24"/>
          <w:szCs w:val="24"/>
        </w:rPr>
        <w:t xml:space="preserve"> </w:t>
      </w:r>
      <w:r w:rsidRPr="00F85942">
        <w:rPr>
          <w:sz w:val="24"/>
          <w:szCs w:val="24"/>
        </w:rPr>
        <w:t>str</w:t>
      </w:r>
      <w:r w:rsidRPr="00F85942">
        <w:rPr>
          <w:spacing w:val="-1"/>
          <w:sz w:val="24"/>
          <w:szCs w:val="24"/>
        </w:rPr>
        <w:t>ea</w:t>
      </w:r>
      <w:r w:rsidRPr="00F85942">
        <w:rPr>
          <w:sz w:val="24"/>
          <w:szCs w:val="24"/>
        </w:rPr>
        <w:t>m.</w:t>
      </w:r>
      <w:r w:rsidRPr="00F85942">
        <w:rPr>
          <w:spacing w:val="27"/>
          <w:sz w:val="24"/>
          <w:szCs w:val="24"/>
        </w:rPr>
        <w:t xml:space="preserve"> </w:t>
      </w:r>
      <w:r w:rsidRPr="00F85942">
        <w:rPr>
          <w:sz w:val="24"/>
          <w:szCs w:val="24"/>
        </w:rPr>
        <w:t>Automatic</w:t>
      </w:r>
      <w:r w:rsidRPr="00F85942">
        <w:rPr>
          <w:spacing w:val="-1"/>
          <w:sz w:val="24"/>
          <w:szCs w:val="24"/>
        </w:rPr>
        <w:t>a</w:t>
      </w:r>
      <w:r w:rsidRPr="00F85942">
        <w:rPr>
          <w:sz w:val="24"/>
          <w:szCs w:val="24"/>
        </w:rPr>
        <w:t>l</w:t>
      </w:r>
      <w:r w:rsidRPr="00F85942">
        <w:rPr>
          <w:spacing w:val="3"/>
          <w:sz w:val="24"/>
          <w:szCs w:val="24"/>
        </w:rPr>
        <w:t>l</w:t>
      </w:r>
      <w:r w:rsidRPr="00F85942">
        <w:rPr>
          <w:sz w:val="24"/>
          <w:szCs w:val="24"/>
        </w:rPr>
        <w:t>y</w:t>
      </w:r>
      <w:r w:rsidRPr="00F85942">
        <w:rPr>
          <w:spacing w:val="21"/>
          <w:sz w:val="24"/>
          <w:szCs w:val="24"/>
        </w:rPr>
        <w:t xml:space="preserve"> </w:t>
      </w:r>
      <w:r w:rsidRPr="00F85942">
        <w:rPr>
          <w:sz w:val="24"/>
          <w:szCs w:val="24"/>
        </w:rPr>
        <w:t>op</w:t>
      </w:r>
      <w:r w:rsidRPr="00F85942">
        <w:rPr>
          <w:spacing w:val="-1"/>
          <w:sz w:val="24"/>
          <w:szCs w:val="24"/>
        </w:rPr>
        <w:t>e</w:t>
      </w:r>
      <w:r w:rsidRPr="00F85942">
        <w:rPr>
          <w:sz w:val="24"/>
          <w:szCs w:val="24"/>
        </w:rPr>
        <w:t>n</w:t>
      </w:r>
      <w:r w:rsidRPr="00F85942">
        <w:rPr>
          <w:spacing w:val="-1"/>
          <w:sz w:val="24"/>
          <w:szCs w:val="24"/>
        </w:rPr>
        <w:t>e</w:t>
      </w:r>
      <w:r w:rsidRPr="00F85942">
        <w:rPr>
          <w:sz w:val="24"/>
          <w:szCs w:val="24"/>
        </w:rPr>
        <w:t>d</w:t>
      </w:r>
      <w:r w:rsidRPr="00F85942">
        <w:rPr>
          <w:spacing w:val="26"/>
          <w:sz w:val="24"/>
          <w:szCs w:val="24"/>
        </w:rPr>
        <w:t xml:space="preserve"> </w:t>
      </w:r>
      <w:r w:rsidRPr="00F85942">
        <w:rPr>
          <w:sz w:val="24"/>
          <w:szCs w:val="24"/>
        </w:rPr>
        <w:t>wh</w:t>
      </w:r>
      <w:r w:rsidRPr="00F85942">
        <w:rPr>
          <w:spacing w:val="-1"/>
          <w:sz w:val="24"/>
          <w:szCs w:val="24"/>
        </w:rPr>
        <w:t>e</w:t>
      </w:r>
      <w:r w:rsidRPr="00F85942">
        <w:rPr>
          <w:sz w:val="24"/>
          <w:szCs w:val="24"/>
        </w:rPr>
        <w:t>n</w:t>
      </w:r>
      <w:r w:rsidRPr="00F85942">
        <w:rPr>
          <w:spacing w:val="26"/>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z w:val="24"/>
          <w:szCs w:val="24"/>
        </w:rPr>
        <w:t>g</w:t>
      </w:r>
      <w:r w:rsidRPr="00F85942">
        <w:rPr>
          <w:spacing w:val="-1"/>
          <w:sz w:val="24"/>
          <w:szCs w:val="24"/>
        </w:rPr>
        <w:t>ra</w:t>
      </w:r>
      <w:r w:rsidRPr="00F85942">
        <w:rPr>
          <w:sz w:val="24"/>
          <w:szCs w:val="24"/>
        </w:rPr>
        <w:t>m</w:t>
      </w:r>
      <w:r w:rsidRPr="00F85942">
        <w:rPr>
          <w:spacing w:val="24"/>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ec</w:t>
      </w:r>
      <w:r w:rsidRPr="00F85942">
        <w:rPr>
          <w:sz w:val="24"/>
          <w:szCs w:val="24"/>
        </w:rPr>
        <w:t>ut</w:t>
      </w:r>
      <w:r w:rsidRPr="00F85942">
        <w:rPr>
          <w:spacing w:val="1"/>
          <w:sz w:val="24"/>
          <w:szCs w:val="24"/>
        </w:rPr>
        <w:t>i</w:t>
      </w:r>
      <w:r w:rsidRPr="00F85942">
        <w:rPr>
          <w:sz w:val="24"/>
          <w:szCs w:val="24"/>
        </w:rPr>
        <w:t>on b</w:t>
      </w:r>
      <w:r w:rsidRPr="00F85942">
        <w:rPr>
          <w:spacing w:val="-1"/>
          <w:sz w:val="24"/>
          <w:szCs w:val="24"/>
        </w:rPr>
        <w:t>e</w:t>
      </w:r>
      <w:r w:rsidRPr="00F85942">
        <w:rPr>
          <w:spacing w:val="-2"/>
          <w:sz w:val="24"/>
          <w:szCs w:val="24"/>
        </w:rPr>
        <w:t>g</w:t>
      </w:r>
      <w:r w:rsidRPr="00F85942">
        <w:rPr>
          <w:sz w:val="24"/>
          <w:szCs w:val="24"/>
        </w:rPr>
        <w:t>ins.</w:t>
      </w:r>
    </w:p>
    <w:p w14:paraId="64715B6B" w14:textId="77777777" w:rsidR="00BD33F8" w:rsidRPr="00F85942" w:rsidRDefault="00BD33F8">
      <w:pPr>
        <w:spacing w:before="1" w:line="200" w:lineRule="exact"/>
      </w:pPr>
    </w:p>
    <w:p w14:paraId="6BCD0E41" w14:textId="77777777" w:rsidR="00BD33F8" w:rsidRPr="00F85942" w:rsidRDefault="00A51A16">
      <w:pPr>
        <w:ind w:left="100"/>
        <w:rPr>
          <w:sz w:val="24"/>
          <w:szCs w:val="24"/>
        </w:rPr>
      </w:pPr>
      <w:r w:rsidRPr="00F85942">
        <w:rPr>
          <w:sz w:val="24"/>
          <w:szCs w:val="24"/>
        </w:rPr>
        <w:t>stde</w:t>
      </w:r>
      <w:r w:rsidRPr="00F85942">
        <w:rPr>
          <w:spacing w:val="-1"/>
          <w:sz w:val="24"/>
          <w:szCs w:val="24"/>
        </w:rPr>
        <w:t>r</w:t>
      </w:r>
      <w:r w:rsidRPr="00F85942">
        <w:rPr>
          <w:sz w:val="24"/>
          <w:szCs w:val="24"/>
        </w:rPr>
        <w:t>r</w:t>
      </w:r>
    </w:p>
    <w:p w14:paraId="34A8D384" w14:textId="77777777" w:rsidR="00BD33F8" w:rsidRPr="00F85942" w:rsidRDefault="00BD33F8">
      <w:pPr>
        <w:spacing w:before="2" w:line="240" w:lineRule="exact"/>
        <w:rPr>
          <w:sz w:val="24"/>
          <w:szCs w:val="24"/>
        </w:rPr>
      </w:pPr>
    </w:p>
    <w:p w14:paraId="4BC74B31" w14:textId="77777777" w:rsidR="00BD33F8" w:rsidRPr="00F85942" w:rsidRDefault="00A51A16">
      <w:pPr>
        <w:spacing w:line="275" w:lineRule="auto"/>
        <w:ind w:left="820" w:right="80"/>
        <w:rPr>
          <w:sz w:val="24"/>
          <w:szCs w:val="24"/>
        </w:rPr>
      </w:pPr>
      <w:r w:rsidRPr="00F85942">
        <w:rPr>
          <w:spacing w:val="-1"/>
          <w:sz w:val="24"/>
          <w:szCs w:val="24"/>
        </w:rPr>
        <w:t>F</w:t>
      </w:r>
      <w:r w:rsidRPr="00F85942">
        <w:rPr>
          <w:sz w:val="24"/>
          <w:szCs w:val="24"/>
        </w:rPr>
        <w:t>i</w:t>
      </w:r>
      <w:r w:rsidRPr="00F85942">
        <w:rPr>
          <w:spacing w:val="1"/>
          <w:sz w:val="24"/>
          <w:szCs w:val="24"/>
        </w:rPr>
        <w:t>l</w:t>
      </w:r>
      <w:r w:rsidRPr="00F85942">
        <w:rPr>
          <w:sz w:val="24"/>
          <w:szCs w:val="24"/>
        </w:rPr>
        <w:t>e</w:t>
      </w:r>
      <w:r w:rsidRPr="00F85942">
        <w:rPr>
          <w:spacing w:val="40"/>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40"/>
          <w:sz w:val="24"/>
          <w:szCs w:val="24"/>
        </w:rPr>
        <w:t xml:space="preserve"> </w:t>
      </w:r>
      <w:r w:rsidRPr="00F85942">
        <w:rPr>
          <w:sz w:val="24"/>
          <w:szCs w:val="24"/>
        </w:rPr>
        <w:t>for</w:t>
      </w:r>
      <w:r w:rsidRPr="00F85942">
        <w:rPr>
          <w:spacing w:val="39"/>
          <w:sz w:val="24"/>
          <w:szCs w:val="24"/>
        </w:rPr>
        <w:t xml:space="preserve"> </w:t>
      </w:r>
      <w:r w:rsidRPr="00F85942">
        <w:rPr>
          <w:sz w:val="24"/>
          <w:szCs w:val="24"/>
        </w:rPr>
        <w:t>stand</w:t>
      </w:r>
      <w:r w:rsidRPr="00F85942">
        <w:rPr>
          <w:spacing w:val="-1"/>
          <w:sz w:val="24"/>
          <w:szCs w:val="24"/>
        </w:rPr>
        <w:t>a</w:t>
      </w:r>
      <w:r w:rsidRPr="00F85942">
        <w:rPr>
          <w:sz w:val="24"/>
          <w:szCs w:val="24"/>
        </w:rPr>
        <w:t>rd</w:t>
      </w:r>
      <w:r w:rsidRPr="00F85942">
        <w:rPr>
          <w:spacing w:val="42"/>
          <w:sz w:val="24"/>
          <w:szCs w:val="24"/>
        </w:rPr>
        <w:t xml:space="preserve"> </w:t>
      </w:r>
      <w:r w:rsidRPr="00F85942">
        <w:rPr>
          <w:spacing w:val="-1"/>
          <w:sz w:val="24"/>
          <w:szCs w:val="24"/>
        </w:rPr>
        <w:t>e</w:t>
      </w:r>
      <w:r w:rsidRPr="00F85942">
        <w:rPr>
          <w:sz w:val="24"/>
          <w:szCs w:val="24"/>
        </w:rPr>
        <w:t>r</w:t>
      </w:r>
      <w:r w:rsidRPr="00F85942">
        <w:rPr>
          <w:spacing w:val="-1"/>
          <w:sz w:val="24"/>
          <w:szCs w:val="24"/>
        </w:rPr>
        <w:t>r</w:t>
      </w:r>
      <w:r w:rsidRPr="00F85942">
        <w:rPr>
          <w:sz w:val="24"/>
          <w:szCs w:val="24"/>
        </w:rPr>
        <w:t>or</w:t>
      </w:r>
      <w:r w:rsidRPr="00F85942">
        <w:rPr>
          <w:spacing w:val="40"/>
          <w:sz w:val="24"/>
          <w:szCs w:val="24"/>
        </w:rPr>
        <w:t xml:space="preserve"> </w:t>
      </w:r>
      <w:r w:rsidRPr="00F85942">
        <w:rPr>
          <w:sz w:val="24"/>
          <w:szCs w:val="24"/>
        </w:rPr>
        <w:t>str</w:t>
      </w:r>
      <w:r w:rsidRPr="00F85942">
        <w:rPr>
          <w:spacing w:val="-1"/>
          <w:sz w:val="24"/>
          <w:szCs w:val="24"/>
        </w:rPr>
        <w:t>ea</w:t>
      </w:r>
      <w:r w:rsidRPr="00F85942">
        <w:rPr>
          <w:sz w:val="24"/>
          <w:szCs w:val="24"/>
        </w:rPr>
        <w:t>m.</w:t>
      </w:r>
      <w:r w:rsidRPr="00F85942">
        <w:rPr>
          <w:spacing w:val="41"/>
          <w:sz w:val="24"/>
          <w:szCs w:val="24"/>
        </w:rPr>
        <w:t xml:space="preserve"> </w:t>
      </w:r>
      <w:r w:rsidRPr="00F85942">
        <w:rPr>
          <w:sz w:val="24"/>
          <w:szCs w:val="24"/>
        </w:rPr>
        <w:t>Automatic</w:t>
      </w:r>
      <w:r w:rsidRPr="00F85942">
        <w:rPr>
          <w:spacing w:val="-1"/>
          <w:sz w:val="24"/>
          <w:szCs w:val="24"/>
        </w:rPr>
        <w:t>a</w:t>
      </w:r>
      <w:r w:rsidRPr="00F85942">
        <w:rPr>
          <w:sz w:val="24"/>
          <w:szCs w:val="24"/>
        </w:rPr>
        <w:t>l</w:t>
      </w:r>
      <w:r w:rsidRPr="00F85942">
        <w:rPr>
          <w:spacing w:val="3"/>
          <w:sz w:val="24"/>
          <w:szCs w:val="24"/>
        </w:rPr>
        <w:t>l</w:t>
      </w:r>
      <w:r w:rsidRPr="00F85942">
        <w:rPr>
          <w:sz w:val="24"/>
          <w:szCs w:val="24"/>
        </w:rPr>
        <w:t>y</w:t>
      </w:r>
      <w:r w:rsidRPr="00F85942">
        <w:rPr>
          <w:spacing w:val="36"/>
          <w:sz w:val="24"/>
          <w:szCs w:val="24"/>
        </w:rPr>
        <w:t xml:space="preserve"> </w:t>
      </w:r>
      <w:r w:rsidRPr="00F85942">
        <w:rPr>
          <w:sz w:val="24"/>
          <w:szCs w:val="24"/>
        </w:rPr>
        <w:t>op</w:t>
      </w:r>
      <w:r w:rsidRPr="00F85942">
        <w:rPr>
          <w:spacing w:val="-1"/>
          <w:sz w:val="24"/>
          <w:szCs w:val="24"/>
        </w:rPr>
        <w:t>e</w:t>
      </w:r>
      <w:r w:rsidRPr="00F85942">
        <w:rPr>
          <w:spacing w:val="2"/>
          <w:sz w:val="24"/>
          <w:szCs w:val="24"/>
        </w:rPr>
        <w:t>n</w:t>
      </w:r>
      <w:r w:rsidRPr="00F85942">
        <w:rPr>
          <w:spacing w:val="-1"/>
          <w:sz w:val="24"/>
          <w:szCs w:val="24"/>
        </w:rPr>
        <w:t>e</w:t>
      </w:r>
      <w:r w:rsidRPr="00F85942">
        <w:rPr>
          <w:sz w:val="24"/>
          <w:szCs w:val="24"/>
        </w:rPr>
        <w:t>d</w:t>
      </w:r>
      <w:r w:rsidRPr="00F85942">
        <w:rPr>
          <w:spacing w:val="41"/>
          <w:sz w:val="24"/>
          <w:szCs w:val="24"/>
        </w:rPr>
        <w:t xml:space="preserve"> </w:t>
      </w:r>
      <w:r w:rsidRPr="00F85942">
        <w:rPr>
          <w:sz w:val="24"/>
          <w:szCs w:val="24"/>
        </w:rPr>
        <w:t>wh</w:t>
      </w:r>
      <w:r w:rsidRPr="00F85942">
        <w:rPr>
          <w:spacing w:val="-1"/>
          <w:sz w:val="24"/>
          <w:szCs w:val="24"/>
        </w:rPr>
        <w:t>e</w:t>
      </w:r>
      <w:r w:rsidRPr="00F85942">
        <w:rPr>
          <w:sz w:val="24"/>
          <w:szCs w:val="24"/>
        </w:rPr>
        <w:t>n</w:t>
      </w:r>
      <w:r w:rsidRPr="00F85942">
        <w:rPr>
          <w:spacing w:val="41"/>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z w:val="24"/>
          <w:szCs w:val="24"/>
        </w:rPr>
        <w:t>g</w:t>
      </w:r>
      <w:r w:rsidRPr="00F85942">
        <w:rPr>
          <w:spacing w:val="-1"/>
          <w:sz w:val="24"/>
          <w:szCs w:val="24"/>
        </w:rPr>
        <w:t>ra</w:t>
      </w:r>
      <w:r w:rsidRPr="00F85942">
        <w:rPr>
          <w:sz w:val="24"/>
          <w:szCs w:val="24"/>
        </w:rPr>
        <w:t>m</w:t>
      </w:r>
      <w:r w:rsidRPr="00F85942">
        <w:rPr>
          <w:spacing w:val="41"/>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ec</w:t>
      </w:r>
      <w:r w:rsidRPr="00F85942">
        <w:rPr>
          <w:sz w:val="24"/>
          <w:szCs w:val="24"/>
        </w:rPr>
        <w:t>ut</w:t>
      </w:r>
      <w:r w:rsidRPr="00F85942">
        <w:rPr>
          <w:spacing w:val="1"/>
          <w:sz w:val="24"/>
          <w:szCs w:val="24"/>
        </w:rPr>
        <w:t>i</w:t>
      </w:r>
      <w:r w:rsidRPr="00F85942">
        <w:rPr>
          <w:sz w:val="24"/>
          <w:szCs w:val="24"/>
        </w:rPr>
        <w:t>on b</w:t>
      </w:r>
      <w:r w:rsidRPr="00F85942">
        <w:rPr>
          <w:spacing w:val="-1"/>
          <w:sz w:val="24"/>
          <w:szCs w:val="24"/>
        </w:rPr>
        <w:t>e</w:t>
      </w:r>
      <w:r w:rsidRPr="00F85942">
        <w:rPr>
          <w:spacing w:val="-2"/>
          <w:sz w:val="24"/>
          <w:szCs w:val="24"/>
        </w:rPr>
        <w:t>g</w:t>
      </w:r>
      <w:r w:rsidRPr="00F85942">
        <w:rPr>
          <w:sz w:val="24"/>
          <w:szCs w:val="24"/>
        </w:rPr>
        <w:t>ins.</w:t>
      </w:r>
    </w:p>
    <w:p w14:paraId="379C6148" w14:textId="77777777" w:rsidR="00BD33F8" w:rsidRPr="00F85942" w:rsidRDefault="00BD33F8">
      <w:pPr>
        <w:spacing w:before="3" w:line="200" w:lineRule="exact"/>
      </w:pPr>
    </w:p>
    <w:p w14:paraId="054CCFC4" w14:textId="77777777" w:rsidR="00BD33F8" w:rsidRPr="00F85942" w:rsidRDefault="00A51A16">
      <w:pPr>
        <w:ind w:left="100"/>
        <w:rPr>
          <w:sz w:val="24"/>
          <w:szCs w:val="24"/>
        </w:rPr>
      </w:pPr>
      <w:r w:rsidRPr="00F85942">
        <w:rPr>
          <w:spacing w:val="1"/>
          <w:sz w:val="24"/>
          <w:szCs w:val="24"/>
        </w:rPr>
        <w:t>F</w:t>
      </w:r>
      <w:r w:rsidRPr="00F85942">
        <w:rPr>
          <w:sz w:val="24"/>
          <w:szCs w:val="24"/>
        </w:rPr>
        <w:t>I</w:t>
      </w:r>
      <w:r w:rsidRPr="00F85942">
        <w:rPr>
          <w:spacing w:val="-3"/>
          <w:sz w:val="24"/>
          <w:szCs w:val="24"/>
        </w:rPr>
        <w:t>L</w:t>
      </w:r>
      <w:r w:rsidRPr="00F85942">
        <w:rPr>
          <w:sz w:val="24"/>
          <w:szCs w:val="24"/>
        </w:rPr>
        <w:t>E</w:t>
      </w:r>
    </w:p>
    <w:p w14:paraId="6ECB460D" w14:textId="77777777" w:rsidR="00BD33F8" w:rsidRPr="00F85942" w:rsidRDefault="00BD33F8">
      <w:pPr>
        <w:spacing w:line="240" w:lineRule="exact"/>
        <w:rPr>
          <w:sz w:val="24"/>
          <w:szCs w:val="24"/>
        </w:rPr>
      </w:pPr>
    </w:p>
    <w:p w14:paraId="074B553D" w14:textId="77777777" w:rsidR="00BD33F8" w:rsidRPr="00F85942" w:rsidRDefault="00A51A16">
      <w:pPr>
        <w:spacing w:line="450" w:lineRule="auto"/>
        <w:ind w:left="100" w:right="2430" w:firstLine="720"/>
        <w:rPr>
          <w:sz w:val="24"/>
          <w:szCs w:val="24"/>
        </w:rPr>
      </w:pPr>
      <w:r w:rsidRPr="00F85942">
        <w:rPr>
          <w:spacing w:val="2"/>
          <w:sz w:val="24"/>
          <w:szCs w:val="24"/>
        </w:rPr>
        <w:t>T</w:t>
      </w:r>
      <w:r w:rsidRPr="00F85942">
        <w:rPr>
          <w:spacing w:val="-5"/>
          <w:sz w:val="24"/>
          <w:szCs w:val="24"/>
        </w:rPr>
        <w:t>y</w:t>
      </w:r>
      <w:r w:rsidRPr="00F85942">
        <w:rPr>
          <w:sz w:val="24"/>
          <w:szCs w:val="24"/>
        </w:rPr>
        <w:t>pe</w:t>
      </w:r>
      <w:r w:rsidRPr="00F85942">
        <w:rPr>
          <w:spacing w:val="-1"/>
          <w:sz w:val="24"/>
          <w:szCs w:val="24"/>
        </w:rPr>
        <w:t xml:space="preserve"> </w:t>
      </w:r>
      <w:r w:rsidRPr="00F85942">
        <w:rPr>
          <w:spacing w:val="2"/>
          <w:sz w:val="24"/>
          <w:szCs w:val="24"/>
        </w:rPr>
        <w:t>o</w:t>
      </w:r>
      <w:r w:rsidRPr="00F85942">
        <w:rPr>
          <w:sz w:val="24"/>
          <w:szCs w:val="24"/>
        </w:rPr>
        <w:t>f obj</w:t>
      </w:r>
      <w:r w:rsidRPr="00F85942">
        <w:rPr>
          <w:spacing w:val="-1"/>
          <w:sz w:val="24"/>
          <w:szCs w:val="24"/>
        </w:rPr>
        <w:t>ec</w:t>
      </w:r>
      <w:r w:rsidRPr="00F85942">
        <w:rPr>
          <w:sz w:val="24"/>
          <w:szCs w:val="24"/>
        </w:rPr>
        <w:t>t ho</w:t>
      </w:r>
      <w:r w:rsidRPr="00F85942">
        <w:rPr>
          <w:spacing w:val="1"/>
          <w:sz w:val="24"/>
          <w:szCs w:val="24"/>
        </w:rPr>
        <w:t>l</w:t>
      </w:r>
      <w:r w:rsidRPr="00F85942">
        <w:rPr>
          <w:sz w:val="24"/>
          <w:szCs w:val="24"/>
        </w:rPr>
        <w:t>di</w:t>
      </w:r>
      <w:r w:rsidRPr="00F85942">
        <w:rPr>
          <w:spacing w:val="3"/>
          <w:sz w:val="24"/>
          <w:szCs w:val="24"/>
        </w:rPr>
        <w:t>n</w:t>
      </w:r>
      <w:r w:rsidRPr="00F85942">
        <w:rPr>
          <w:sz w:val="24"/>
          <w:szCs w:val="24"/>
        </w:rPr>
        <w:t>g</w:t>
      </w:r>
      <w:r w:rsidRPr="00F85942">
        <w:rPr>
          <w:spacing w:val="-2"/>
          <w:sz w:val="24"/>
          <w:szCs w:val="24"/>
        </w:rPr>
        <w:t xml:space="preserve"> </w:t>
      </w:r>
      <w:r w:rsidRPr="00F85942">
        <w:rPr>
          <w:sz w:val="24"/>
          <w:szCs w:val="24"/>
        </w:rPr>
        <w:t>i</w:t>
      </w:r>
      <w:r w:rsidRPr="00F85942">
        <w:rPr>
          <w:spacing w:val="3"/>
          <w:sz w:val="24"/>
          <w:szCs w:val="24"/>
        </w:rPr>
        <w:t>n</w:t>
      </w:r>
      <w:r w:rsidRPr="00F85942">
        <w:rPr>
          <w:sz w:val="24"/>
          <w:szCs w:val="24"/>
        </w:rPr>
        <w:t>fo</w:t>
      </w:r>
      <w:r w:rsidRPr="00F85942">
        <w:rPr>
          <w:spacing w:val="-1"/>
          <w:sz w:val="24"/>
          <w:szCs w:val="24"/>
        </w:rPr>
        <w:t>r</w:t>
      </w:r>
      <w:r w:rsidRPr="00F85942">
        <w:rPr>
          <w:sz w:val="24"/>
          <w:szCs w:val="24"/>
        </w:rPr>
        <w:t>mation ne</w:t>
      </w:r>
      <w:r w:rsidRPr="00F85942">
        <w:rPr>
          <w:spacing w:val="1"/>
          <w:sz w:val="24"/>
          <w:szCs w:val="24"/>
        </w:rPr>
        <w:t>c</w:t>
      </w:r>
      <w:r w:rsidRPr="00F85942">
        <w:rPr>
          <w:spacing w:val="-1"/>
          <w:sz w:val="24"/>
          <w:szCs w:val="24"/>
        </w:rPr>
        <w:t>e</w:t>
      </w:r>
      <w:r w:rsidRPr="00F85942">
        <w:rPr>
          <w:sz w:val="24"/>
          <w:szCs w:val="24"/>
        </w:rPr>
        <w:t>ssa</w:t>
      </w:r>
      <w:r w:rsidRPr="00F85942">
        <w:rPr>
          <w:spacing w:val="3"/>
          <w:sz w:val="24"/>
          <w:szCs w:val="24"/>
        </w:rPr>
        <w:t>r</w:t>
      </w:r>
      <w:r w:rsidRPr="00F85942">
        <w:rPr>
          <w:sz w:val="24"/>
          <w:szCs w:val="24"/>
        </w:rPr>
        <w:t>y</w:t>
      </w:r>
      <w:r w:rsidRPr="00F85942">
        <w:rPr>
          <w:spacing w:val="-5"/>
          <w:sz w:val="24"/>
          <w:szCs w:val="24"/>
        </w:rPr>
        <w:t xml:space="preserve"> </w:t>
      </w:r>
      <w:r w:rsidRPr="00F85942">
        <w:rPr>
          <w:sz w:val="24"/>
          <w:szCs w:val="24"/>
        </w:rPr>
        <w:t xml:space="preserve">to </w:t>
      </w:r>
      <w:r w:rsidRPr="00F85942">
        <w:rPr>
          <w:spacing w:val="2"/>
          <w:sz w:val="24"/>
          <w:szCs w:val="24"/>
        </w:rPr>
        <w:t>c</w:t>
      </w:r>
      <w:r w:rsidRPr="00F85942">
        <w:rPr>
          <w:sz w:val="24"/>
          <w:szCs w:val="24"/>
        </w:rPr>
        <w:t>ontrol a str</w:t>
      </w:r>
      <w:r w:rsidRPr="00F85942">
        <w:rPr>
          <w:spacing w:val="-2"/>
          <w:sz w:val="24"/>
          <w:szCs w:val="24"/>
        </w:rPr>
        <w:t>e</w:t>
      </w:r>
      <w:r w:rsidRPr="00F85942">
        <w:rPr>
          <w:spacing w:val="-1"/>
          <w:sz w:val="24"/>
          <w:szCs w:val="24"/>
        </w:rPr>
        <w:t>a</w:t>
      </w:r>
      <w:r w:rsidRPr="00F85942">
        <w:rPr>
          <w:sz w:val="24"/>
          <w:szCs w:val="24"/>
        </w:rPr>
        <w:t xml:space="preserve">m. </w:t>
      </w:r>
      <w:proofErr w:type="spellStart"/>
      <w:r w:rsidRPr="00F85942">
        <w:rPr>
          <w:sz w:val="24"/>
          <w:szCs w:val="24"/>
        </w:rPr>
        <w:t>fpos_t</w:t>
      </w:r>
      <w:proofErr w:type="spellEnd"/>
    </w:p>
    <w:p w14:paraId="7011CA04" w14:textId="77777777" w:rsidR="00BD33F8" w:rsidRPr="00F85942" w:rsidRDefault="00A51A16">
      <w:pPr>
        <w:spacing w:before="9" w:line="448" w:lineRule="auto"/>
        <w:ind w:left="100" w:right="3035" w:firstLine="720"/>
        <w:rPr>
          <w:sz w:val="24"/>
          <w:szCs w:val="24"/>
        </w:rPr>
      </w:pPr>
      <w:r w:rsidRPr="00F85942">
        <w:rPr>
          <w:spacing w:val="2"/>
          <w:sz w:val="24"/>
          <w:szCs w:val="24"/>
        </w:rPr>
        <w:t>T</w:t>
      </w:r>
      <w:r w:rsidRPr="00F85942">
        <w:rPr>
          <w:spacing w:val="-5"/>
          <w:sz w:val="24"/>
          <w:szCs w:val="24"/>
        </w:rPr>
        <w:t>y</w:t>
      </w:r>
      <w:r w:rsidRPr="00F85942">
        <w:rPr>
          <w:sz w:val="24"/>
          <w:szCs w:val="24"/>
        </w:rPr>
        <w:t>pe</w:t>
      </w:r>
      <w:r w:rsidRPr="00F85942">
        <w:rPr>
          <w:spacing w:val="1"/>
          <w:sz w:val="24"/>
          <w:szCs w:val="24"/>
        </w:rPr>
        <w:t xml:space="preserve"> </w:t>
      </w:r>
      <w:r w:rsidRPr="00F85942">
        <w:rPr>
          <w:sz w:val="24"/>
          <w:szCs w:val="24"/>
        </w:rPr>
        <w:t>for</w:t>
      </w:r>
      <w:r w:rsidRPr="00F85942">
        <w:rPr>
          <w:spacing w:val="-1"/>
          <w:sz w:val="24"/>
          <w:szCs w:val="24"/>
        </w:rPr>
        <w:t xml:space="preserve"> </w:t>
      </w:r>
      <w:r w:rsidRPr="00F85942">
        <w:rPr>
          <w:sz w:val="24"/>
          <w:szCs w:val="24"/>
        </w:rPr>
        <w:t>obj</w:t>
      </w:r>
      <w:r w:rsidRPr="00F85942">
        <w:rPr>
          <w:spacing w:val="2"/>
          <w:sz w:val="24"/>
          <w:szCs w:val="24"/>
        </w:rPr>
        <w:t>e</w:t>
      </w:r>
      <w:r w:rsidRPr="00F85942">
        <w:rPr>
          <w:spacing w:val="-1"/>
          <w:sz w:val="24"/>
          <w:szCs w:val="24"/>
        </w:rPr>
        <w:t>c</w:t>
      </w:r>
      <w:r w:rsidRPr="00F85942">
        <w:rPr>
          <w:sz w:val="24"/>
          <w:szCs w:val="24"/>
        </w:rPr>
        <w:t>ts de</w:t>
      </w:r>
      <w:r w:rsidRPr="00F85942">
        <w:rPr>
          <w:spacing w:val="-1"/>
          <w:sz w:val="24"/>
          <w:szCs w:val="24"/>
        </w:rPr>
        <w:t>c</w:t>
      </w:r>
      <w:r w:rsidRPr="00F85942">
        <w:rPr>
          <w:sz w:val="24"/>
          <w:szCs w:val="24"/>
        </w:rPr>
        <w:t>l</w:t>
      </w:r>
      <w:r w:rsidRPr="00F85942">
        <w:rPr>
          <w:spacing w:val="2"/>
          <w:sz w:val="24"/>
          <w:szCs w:val="24"/>
        </w:rPr>
        <w:t>a</w:t>
      </w:r>
      <w:r w:rsidRPr="00F85942">
        <w:rPr>
          <w:sz w:val="24"/>
          <w:szCs w:val="24"/>
        </w:rPr>
        <w:t>r</w:t>
      </w:r>
      <w:r w:rsidRPr="00F85942">
        <w:rPr>
          <w:spacing w:val="-2"/>
          <w:sz w:val="24"/>
          <w:szCs w:val="24"/>
        </w:rPr>
        <w:t>e</w:t>
      </w:r>
      <w:r w:rsidRPr="00F85942">
        <w:rPr>
          <w:sz w:val="24"/>
          <w:szCs w:val="24"/>
        </w:rPr>
        <w:t>d</w:t>
      </w:r>
      <w:r w:rsidRPr="00F85942">
        <w:rPr>
          <w:spacing w:val="2"/>
          <w:sz w:val="24"/>
          <w:szCs w:val="24"/>
        </w:rPr>
        <w:t xml:space="preserve"> </w:t>
      </w:r>
      <w:r w:rsidRPr="00F85942">
        <w:rPr>
          <w:sz w:val="24"/>
          <w:szCs w:val="24"/>
        </w:rPr>
        <w:t>to s</w:t>
      </w:r>
      <w:r w:rsidRPr="00F85942">
        <w:rPr>
          <w:spacing w:val="1"/>
          <w:sz w:val="24"/>
          <w:szCs w:val="24"/>
        </w:rPr>
        <w:t>t</w:t>
      </w:r>
      <w:r w:rsidRPr="00F85942">
        <w:rPr>
          <w:sz w:val="24"/>
          <w:szCs w:val="24"/>
        </w:rPr>
        <w:t>o</w:t>
      </w:r>
      <w:r w:rsidRPr="00F85942">
        <w:rPr>
          <w:spacing w:val="-1"/>
          <w:sz w:val="24"/>
          <w:szCs w:val="24"/>
        </w:rPr>
        <w:t>r</w:t>
      </w:r>
      <w:r w:rsidRPr="00F85942">
        <w:rPr>
          <w:sz w:val="24"/>
          <w:szCs w:val="24"/>
        </w:rPr>
        <w:t>e</w:t>
      </w:r>
      <w:r w:rsidRPr="00F85942">
        <w:rPr>
          <w:spacing w:val="-1"/>
          <w:sz w:val="24"/>
          <w:szCs w:val="24"/>
        </w:rPr>
        <w:t xml:space="preserve"> f</w:t>
      </w:r>
      <w:r w:rsidRPr="00F85942">
        <w:rPr>
          <w:sz w:val="24"/>
          <w:szCs w:val="24"/>
        </w:rPr>
        <w:t>i</w:t>
      </w:r>
      <w:r w:rsidRPr="00F85942">
        <w:rPr>
          <w:spacing w:val="1"/>
          <w:sz w:val="24"/>
          <w:szCs w:val="24"/>
        </w:rPr>
        <w:t>l</w:t>
      </w:r>
      <w:r w:rsidRPr="00F85942">
        <w:rPr>
          <w:sz w:val="24"/>
          <w:szCs w:val="24"/>
        </w:rPr>
        <w:t>e</w:t>
      </w:r>
      <w:r w:rsidRPr="00F85942">
        <w:rPr>
          <w:spacing w:val="-1"/>
          <w:sz w:val="24"/>
          <w:szCs w:val="24"/>
        </w:rPr>
        <w:t xml:space="preserve"> </w:t>
      </w:r>
      <w:r w:rsidRPr="00F85942">
        <w:rPr>
          <w:sz w:val="24"/>
          <w:szCs w:val="24"/>
        </w:rPr>
        <w:t>posit</w:t>
      </w:r>
      <w:r w:rsidRPr="00F85942">
        <w:rPr>
          <w:spacing w:val="1"/>
          <w:sz w:val="24"/>
          <w:szCs w:val="24"/>
        </w:rPr>
        <w:t>i</w:t>
      </w:r>
      <w:r w:rsidRPr="00F85942">
        <w:rPr>
          <w:sz w:val="24"/>
          <w:szCs w:val="24"/>
        </w:rPr>
        <w:t>on info</w:t>
      </w:r>
      <w:r w:rsidRPr="00F85942">
        <w:rPr>
          <w:spacing w:val="-1"/>
          <w:sz w:val="24"/>
          <w:szCs w:val="24"/>
        </w:rPr>
        <w:t>r</w:t>
      </w:r>
      <w:r w:rsidRPr="00F85942">
        <w:rPr>
          <w:sz w:val="24"/>
          <w:szCs w:val="24"/>
        </w:rPr>
        <w:t xml:space="preserve">mation. </w:t>
      </w:r>
      <w:proofErr w:type="spellStart"/>
      <w:r w:rsidRPr="00F85942">
        <w:rPr>
          <w:sz w:val="24"/>
          <w:szCs w:val="24"/>
        </w:rPr>
        <w:t>si</w:t>
      </w:r>
      <w:r w:rsidRPr="00F85942">
        <w:rPr>
          <w:spacing w:val="2"/>
          <w:sz w:val="24"/>
          <w:szCs w:val="24"/>
        </w:rPr>
        <w:t>z</w:t>
      </w:r>
      <w:r w:rsidRPr="00F85942">
        <w:rPr>
          <w:spacing w:val="-1"/>
          <w:sz w:val="24"/>
          <w:szCs w:val="24"/>
        </w:rPr>
        <w:t>e</w:t>
      </w:r>
      <w:r w:rsidRPr="00F85942">
        <w:rPr>
          <w:sz w:val="24"/>
          <w:szCs w:val="24"/>
        </w:rPr>
        <w:t>_t</w:t>
      </w:r>
      <w:proofErr w:type="spellEnd"/>
    </w:p>
    <w:p w14:paraId="757FF8E1" w14:textId="77777777" w:rsidR="00BD33F8" w:rsidRPr="00F85942" w:rsidRDefault="00A51A16">
      <w:pPr>
        <w:spacing w:before="11" w:line="448" w:lineRule="auto"/>
        <w:ind w:left="100" w:right="3096" w:firstLine="720"/>
        <w:rPr>
          <w:sz w:val="24"/>
          <w:szCs w:val="24"/>
        </w:rPr>
      </w:pPr>
      <w:r w:rsidRPr="00F85942">
        <w:rPr>
          <w:spacing w:val="2"/>
          <w:sz w:val="24"/>
          <w:szCs w:val="24"/>
        </w:rPr>
        <w:t>T</w:t>
      </w:r>
      <w:r w:rsidRPr="00F85942">
        <w:rPr>
          <w:spacing w:val="-5"/>
          <w:sz w:val="24"/>
          <w:szCs w:val="24"/>
        </w:rPr>
        <w:t>y</w:t>
      </w:r>
      <w:r w:rsidRPr="00F85942">
        <w:rPr>
          <w:sz w:val="24"/>
          <w:szCs w:val="24"/>
        </w:rPr>
        <w:t>pe</w:t>
      </w:r>
      <w:r w:rsidRPr="00F85942">
        <w:rPr>
          <w:spacing w:val="1"/>
          <w:sz w:val="24"/>
          <w:szCs w:val="24"/>
        </w:rPr>
        <w:t xml:space="preserve"> </w:t>
      </w:r>
      <w:r w:rsidRPr="00F85942">
        <w:rPr>
          <w:sz w:val="24"/>
          <w:szCs w:val="24"/>
        </w:rPr>
        <w:t>for</w:t>
      </w:r>
      <w:r w:rsidRPr="00F85942">
        <w:rPr>
          <w:spacing w:val="-1"/>
          <w:sz w:val="24"/>
          <w:szCs w:val="24"/>
        </w:rPr>
        <w:t xml:space="preserve"> </w:t>
      </w:r>
      <w:r w:rsidRPr="00F85942">
        <w:rPr>
          <w:sz w:val="24"/>
          <w:szCs w:val="24"/>
        </w:rPr>
        <w:t>obj</w:t>
      </w:r>
      <w:r w:rsidRPr="00F85942">
        <w:rPr>
          <w:spacing w:val="2"/>
          <w:sz w:val="24"/>
          <w:szCs w:val="24"/>
        </w:rPr>
        <w:t>e</w:t>
      </w:r>
      <w:r w:rsidRPr="00F85942">
        <w:rPr>
          <w:spacing w:val="-1"/>
          <w:sz w:val="24"/>
          <w:szCs w:val="24"/>
        </w:rPr>
        <w:t>c</w:t>
      </w:r>
      <w:r w:rsidRPr="00F85942">
        <w:rPr>
          <w:sz w:val="24"/>
          <w:szCs w:val="24"/>
        </w:rPr>
        <w:t>ts de</w:t>
      </w:r>
      <w:r w:rsidRPr="00F85942">
        <w:rPr>
          <w:spacing w:val="-1"/>
          <w:sz w:val="24"/>
          <w:szCs w:val="24"/>
        </w:rPr>
        <w:t>c</w:t>
      </w:r>
      <w:r w:rsidRPr="00F85942">
        <w:rPr>
          <w:sz w:val="24"/>
          <w:szCs w:val="24"/>
        </w:rPr>
        <w:t>l</w:t>
      </w:r>
      <w:r w:rsidRPr="00F85942">
        <w:rPr>
          <w:spacing w:val="2"/>
          <w:sz w:val="24"/>
          <w:szCs w:val="24"/>
        </w:rPr>
        <w:t>a</w:t>
      </w:r>
      <w:r w:rsidRPr="00F85942">
        <w:rPr>
          <w:sz w:val="24"/>
          <w:szCs w:val="24"/>
        </w:rPr>
        <w:t>r</w:t>
      </w:r>
      <w:r w:rsidRPr="00F85942">
        <w:rPr>
          <w:spacing w:val="-2"/>
          <w:sz w:val="24"/>
          <w:szCs w:val="24"/>
        </w:rPr>
        <w:t>e</w:t>
      </w:r>
      <w:r w:rsidRPr="00F85942">
        <w:rPr>
          <w:sz w:val="24"/>
          <w:szCs w:val="24"/>
        </w:rPr>
        <w:t>d</w:t>
      </w:r>
      <w:r w:rsidRPr="00F85942">
        <w:rPr>
          <w:spacing w:val="2"/>
          <w:sz w:val="24"/>
          <w:szCs w:val="24"/>
        </w:rPr>
        <w:t xml:space="preserve"> </w:t>
      </w:r>
      <w:r w:rsidRPr="00F85942">
        <w:rPr>
          <w:sz w:val="24"/>
          <w:szCs w:val="24"/>
        </w:rPr>
        <w:t>to s</w:t>
      </w:r>
      <w:r w:rsidRPr="00F85942">
        <w:rPr>
          <w:spacing w:val="1"/>
          <w:sz w:val="24"/>
          <w:szCs w:val="24"/>
        </w:rPr>
        <w:t>t</w:t>
      </w:r>
      <w:r w:rsidRPr="00F85942">
        <w:rPr>
          <w:sz w:val="24"/>
          <w:szCs w:val="24"/>
        </w:rPr>
        <w:t>o</w:t>
      </w:r>
      <w:r w:rsidRPr="00F85942">
        <w:rPr>
          <w:spacing w:val="-1"/>
          <w:sz w:val="24"/>
          <w:szCs w:val="24"/>
        </w:rPr>
        <w:t>r</w:t>
      </w:r>
      <w:r w:rsidRPr="00F85942">
        <w:rPr>
          <w:sz w:val="24"/>
          <w:szCs w:val="24"/>
        </w:rPr>
        <w:t>e</w:t>
      </w:r>
      <w:r w:rsidRPr="00F85942">
        <w:rPr>
          <w:spacing w:val="-1"/>
          <w:sz w:val="24"/>
          <w:szCs w:val="24"/>
        </w:rPr>
        <w:t xml:space="preserve"> re</w:t>
      </w:r>
      <w:r w:rsidRPr="00F85942">
        <w:rPr>
          <w:sz w:val="24"/>
          <w:szCs w:val="24"/>
        </w:rPr>
        <w:t>sult</w:t>
      </w:r>
      <w:r w:rsidRPr="00F85942">
        <w:rPr>
          <w:spacing w:val="1"/>
          <w:sz w:val="24"/>
          <w:szCs w:val="24"/>
        </w:rPr>
        <w:t xml:space="preserve"> </w:t>
      </w:r>
      <w:r w:rsidRPr="00F85942">
        <w:rPr>
          <w:sz w:val="24"/>
          <w:szCs w:val="24"/>
        </w:rPr>
        <w:t>of</w:t>
      </w:r>
      <w:r w:rsidRPr="00F85942">
        <w:rPr>
          <w:spacing w:val="2"/>
          <w:sz w:val="24"/>
          <w:szCs w:val="24"/>
        </w:rPr>
        <w:t xml:space="preserve"> </w:t>
      </w:r>
      <w:proofErr w:type="spellStart"/>
      <w:r w:rsidRPr="00F85942">
        <w:rPr>
          <w:sz w:val="24"/>
          <w:szCs w:val="24"/>
        </w:rPr>
        <w:t>si</w:t>
      </w:r>
      <w:r w:rsidRPr="00F85942">
        <w:rPr>
          <w:spacing w:val="2"/>
          <w:sz w:val="24"/>
          <w:szCs w:val="24"/>
        </w:rPr>
        <w:t>z</w:t>
      </w:r>
      <w:r w:rsidRPr="00F85942">
        <w:rPr>
          <w:spacing w:val="-1"/>
          <w:sz w:val="24"/>
          <w:szCs w:val="24"/>
        </w:rPr>
        <w:t>e</w:t>
      </w:r>
      <w:r w:rsidRPr="00F85942">
        <w:rPr>
          <w:sz w:val="24"/>
          <w:szCs w:val="24"/>
        </w:rPr>
        <w:t>of</w:t>
      </w:r>
      <w:proofErr w:type="spellEnd"/>
      <w:r w:rsidRPr="00F85942">
        <w:rPr>
          <w:sz w:val="24"/>
          <w:szCs w:val="24"/>
        </w:rPr>
        <w:t xml:space="preserve"> 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 xml:space="preserve">tor. </w:t>
      </w:r>
      <w:hyperlink r:id="rId58" w:anchor="FILE">
        <w:r w:rsidRPr="00F85942">
          <w:rPr>
            <w:spacing w:val="1"/>
            <w:sz w:val="24"/>
            <w:szCs w:val="24"/>
            <w:u w:val="single" w:color="000000"/>
          </w:rPr>
          <w:t>F</w:t>
        </w:r>
        <w:r w:rsidRPr="00F85942">
          <w:rPr>
            <w:sz w:val="24"/>
            <w:szCs w:val="24"/>
            <w:u w:val="single" w:color="000000"/>
          </w:rPr>
          <w:t>I</w:t>
        </w:r>
        <w:r w:rsidRPr="00F85942">
          <w:rPr>
            <w:spacing w:val="-3"/>
            <w:sz w:val="24"/>
            <w:szCs w:val="24"/>
            <w:u w:val="single" w:color="000000"/>
          </w:rPr>
          <w:t>L</w:t>
        </w:r>
        <w:r w:rsidRPr="00F85942">
          <w:rPr>
            <w:sz w:val="24"/>
            <w:szCs w:val="24"/>
            <w:u w:val="single" w:color="000000"/>
          </w:rPr>
          <w:t>E</w:t>
        </w:r>
        <w:r w:rsidRPr="00F85942">
          <w:rPr>
            <w:sz w:val="24"/>
            <w:szCs w:val="24"/>
          </w:rPr>
          <w:t>*</w:t>
        </w:r>
      </w:hyperlink>
      <w:r w:rsidRPr="00F85942">
        <w:rPr>
          <w:sz w:val="24"/>
          <w:szCs w:val="24"/>
        </w:rPr>
        <w:t xml:space="preserve"> </w:t>
      </w:r>
      <w:proofErr w:type="spellStart"/>
      <w:r w:rsidRPr="00F85942">
        <w:rPr>
          <w:sz w:val="24"/>
          <w:szCs w:val="24"/>
        </w:rPr>
        <w:t>fo</w:t>
      </w:r>
      <w:r w:rsidRPr="00F85942">
        <w:rPr>
          <w:spacing w:val="1"/>
          <w:sz w:val="24"/>
          <w:szCs w:val="24"/>
        </w:rPr>
        <w:t>p</w:t>
      </w:r>
      <w:r w:rsidRPr="00F85942">
        <w:rPr>
          <w:spacing w:val="-1"/>
          <w:sz w:val="24"/>
          <w:szCs w:val="24"/>
        </w:rPr>
        <w:t>e</w:t>
      </w:r>
      <w:r w:rsidRPr="00F85942">
        <w:rPr>
          <w:sz w:val="24"/>
          <w:szCs w:val="24"/>
        </w:rPr>
        <w:t>n</w:t>
      </w:r>
      <w:proofErr w:type="spellEnd"/>
      <w:r w:rsidRPr="00F85942">
        <w:rPr>
          <w:spacing w:val="1"/>
          <w:sz w:val="24"/>
          <w:szCs w:val="24"/>
        </w:rPr>
        <w:t>(</w:t>
      </w:r>
      <w:r w:rsidRPr="00F85942">
        <w:rPr>
          <w:spacing w:val="-1"/>
          <w:sz w:val="24"/>
          <w:szCs w:val="24"/>
        </w:rPr>
        <w:t>c</w:t>
      </w:r>
      <w:r w:rsidRPr="00F85942">
        <w:rPr>
          <w:sz w:val="24"/>
          <w:szCs w:val="24"/>
        </w:rPr>
        <w:t xml:space="preserve">onst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w:t>
      </w:r>
      <w:r w:rsidRPr="00F85942">
        <w:rPr>
          <w:spacing w:val="3"/>
          <w:sz w:val="24"/>
          <w:szCs w:val="24"/>
        </w:rPr>
        <w:t xml:space="preserve"> </w:t>
      </w:r>
      <w:r w:rsidRPr="00F85942">
        <w:rPr>
          <w:i/>
          <w:sz w:val="24"/>
          <w:szCs w:val="24"/>
        </w:rPr>
        <w:t>f</w:t>
      </w:r>
      <w:r w:rsidRPr="00F85942">
        <w:rPr>
          <w:i/>
          <w:spacing w:val="1"/>
          <w:sz w:val="24"/>
          <w:szCs w:val="24"/>
        </w:rPr>
        <w:t>i</w:t>
      </w:r>
      <w:r w:rsidRPr="00F85942">
        <w:rPr>
          <w:i/>
          <w:sz w:val="24"/>
          <w:szCs w:val="24"/>
        </w:rPr>
        <w:t>lena</w:t>
      </w:r>
      <w:r w:rsidRPr="00F85942">
        <w:rPr>
          <w:i/>
          <w:spacing w:val="-1"/>
          <w:sz w:val="24"/>
          <w:szCs w:val="24"/>
        </w:rPr>
        <w:t>me</w:t>
      </w:r>
      <w:r w:rsidRPr="00F85942">
        <w:rPr>
          <w:sz w:val="24"/>
          <w:szCs w:val="24"/>
        </w:rPr>
        <w:t xml:space="preserve">, </w:t>
      </w:r>
      <w:r w:rsidRPr="00F85942">
        <w:rPr>
          <w:spacing w:val="-1"/>
          <w:sz w:val="24"/>
          <w:szCs w:val="24"/>
        </w:rPr>
        <w:t>c</w:t>
      </w:r>
      <w:r w:rsidRPr="00F85942">
        <w:rPr>
          <w:sz w:val="24"/>
          <w:szCs w:val="24"/>
        </w:rPr>
        <w:t xml:space="preserve">onst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 xml:space="preserve">r* </w:t>
      </w:r>
      <w:r w:rsidRPr="00F85942">
        <w:rPr>
          <w:i/>
          <w:spacing w:val="2"/>
          <w:sz w:val="24"/>
          <w:szCs w:val="24"/>
        </w:rPr>
        <w:t>m</w:t>
      </w:r>
      <w:r w:rsidRPr="00F85942">
        <w:rPr>
          <w:i/>
          <w:sz w:val="24"/>
          <w:szCs w:val="24"/>
        </w:rPr>
        <w:t>ode</w:t>
      </w:r>
      <w:r w:rsidRPr="00F85942">
        <w:rPr>
          <w:spacing w:val="-1"/>
          <w:sz w:val="24"/>
          <w:szCs w:val="24"/>
        </w:rPr>
        <w:t>);</w:t>
      </w:r>
    </w:p>
    <w:p w14:paraId="497BD2A3" w14:textId="77777777" w:rsidR="00BD33F8" w:rsidRPr="00F85942" w:rsidRDefault="00A51A16">
      <w:pPr>
        <w:spacing w:before="11" w:line="275" w:lineRule="auto"/>
        <w:ind w:left="820" w:right="79"/>
        <w:rPr>
          <w:sz w:val="24"/>
          <w:szCs w:val="24"/>
        </w:rPr>
      </w:pPr>
      <w:r w:rsidRPr="00F85942">
        <w:rPr>
          <w:sz w:val="24"/>
          <w:szCs w:val="24"/>
        </w:rPr>
        <w:t>Op</w:t>
      </w:r>
      <w:r w:rsidRPr="00F85942">
        <w:rPr>
          <w:spacing w:val="-1"/>
          <w:sz w:val="24"/>
          <w:szCs w:val="24"/>
        </w:rPr>
        <w:t>e</w:t>
      </w:r>
      <w:r w:rsidRPr="00F85942">
        <w:rPr>
          <w:sz w:val="24"/>
          <w:szCs w:val="24"/>
        </w:rPr>
        <w:t>ns</w:t>
      </w:r>
      <w:r w:rsidRPr="00F85942">
        <w:rPr>
          <w:spacing w:val="29"/>
          <w:sz w:val="24"/>
          <w:szCs w:val="24"/>
        </w:rPr>
        <w:t xml:space="preserve"> </w:t>
      </w:r>
      <w:r w:rsidRPr="00F85942">
        <w:rPr>
          <w:sz w:val="24"/>
          <w:szCs w:val="24"/>
        </w:rPr>
        <w:t>file</w:t>
      </w:r>
      <w:r w:rsidRPr="00F85942">
        <w:rPr>
          <w:spacing w:val="28"/>
          <w:sz w:val="24"/>
          <w:szCs w:val="24"/>
        </w:rPr>
        <w:t xml:space="preserve"> </w:t>
      </w:r>
      <w:r w:rsidRPr="00F85942">
        <w:rPr>
          <w:sz w:val="24"/>
          <w:szCs w:val="24"/>
        </w:rPr>
        <w:t>n</w:t>
      </w:r>
      <w:r w:rsidRPr="00F85942">
        <w:rPr>
          <w:spacing w:val="-1"/>
          <w:sz w:val="24"/>
          <w:szCs w:val="24"/>
        </w:rPr>
        <w:t>a</w:t>
      </w:r>
      <w:r w:rsidRPr="00F85942">
        <w:rPr>
          <w:sz w:val="24"/>
          <w:szCs w:val="24"/>
        </w:rPr>
        <w:t>med</w:t>
      </w:r>
      <w:r w:rsidRPr="00F85942">
        <w:rPr>
          <w:spacing w:val="1"/>
          <w:sz w:val="24"/>
          <w:szCs w:val="24"/>
        </w:rPr>
        <w:t xml:space="preserve"> </w:t>
      </w:r>
      <w:r w:rsidRPr="00F85942">
        <w:rPr>
          <w:i/>
          <w:sz w:val="24"/>
          <w:szCs w:val="24"/>
        </w:rPr>
        <w:t>f</w:t>
      </w:r>
      <w:r w:rsidRPr="00F85942">
        <w:rPr>
          <w:i/>
          <w:spacing w:val="1"/>
          <w:sz w:val="24"/>
          <w:szCs w:val="24"/>
        </w:rPr>
        <w:t>i</w:t>
      </w:r>
      <w:r w:rsidRPr="00F85942">
        <w:rPr>
          <w:i/>
          <w:sz w:val="24"/>
          <w:szCs w:val="24"/>
        </w:rPr>
        <w:t>lena</w:t>
      </w:r>
      <w:r w:rsidRPr="00F85942">
        <w:rPr>
          <w:i/>
          <w:spacing w:val="-1"/>
          <w:sz w:val="24"/>
          <w:szCs w:val="24"/>
        </w:rPr>
        <w:t>m</w:t>
      </w:r>
      <w:r w:rsidRPr="00F85942">
        <w:rPr>
          <w:i/>
          <w:sz w:val="24"/>
          <w:szCs w:val="24"/>
        </w:rPr>
        <w:t>e</w:t>
      </w:r>
      <w:r w:rsidRPr="00F85942">
        <w:rPr>
          <w:i/>
          <w:spacing w:val="-1"/>
          <w:sz w:val="24"/>
          <w:szCs w:val="24"/>
        </w:rPr>
        <w:t xml:space="preserve"> </w:t>
      </w:r>
      <w:r w:rsidRPr="00F85942">
        <w:rPr>
          <w:spacing w:val="-1"/>
          <w:sz w:val="24"/>
          <w:szCs w:val="24"/>
        </w:rPr>
        <w:t>a</w:t>
      </w:r>
      <w:r w:rsidRPr="00F85942">
        <w:rPr>
          <w:sz w:val="24"/>
          <w:szCs w:val="24"/>
        </w:rPr>
        <w:t>nd</w:t>
      </w:r>
      <w:r w:rsidRPr="00F85942">
        <w:rPr>
          <w:spacing w:val="29"/>
          <w:sz w:val="24"/>
          <w:szCs w:val="24"/>
        </w:rPr>
        <w:t xml:space="preserve"> </w:t>
      </w:r>
      <w:r w:rsidRPr="00F85942">
        <w:rPr>
          <w:sz w:val="24"/>
          <w:szCs w:val="24"/>
        </w:rPr>
        <w:t>r</w:t>
      </w:r>
      <w:r w:rsidRPr="00F85942">
        <w:rPr>
          <w:spacing w:val="-2"/>
          <w:sz w:val="24"/>
          <w:szCs w:val="24"/>
        </w:rPr>
        <w:t>e</w:t>
      </w:r>
      <w:r w:rsidRPr="00F85942">
        <w:rPr>
          <w:sz w:val="24"/>
          <w:szCs w:val="24"/>
        </w:rPr>
        <w:t>turns</w:t>
      </w:r>
      <w:r w:rsidRPr="00F85942">
        <w:rPr>
          <w:spacing w:val="29"/>
          <w:sz w:val="24"/>
          <w:szCs w:val="24"/>
        </w:rPr>
        <w:t xml:space="preserve"> </w:t>
      </w:r>
      <w:r w:rsidRPr="00F85942">
        <w:rPr>
          <w:sz w:val="24"/>
          <w:szCs w:val="24"/>
        </w:rPr>
        <w:t>a</w:t>
      </w:r>
      <w:r w:rsidRPr="00F85942">
        <w:rPr>
          <w:spacing w:val="28"/>
          <w:sz w:val="24"/>
          <w:szCs w:val="24"/>
        </w:rPr>
        <w:t xml:space="preserve"> </w:t>
      </w:r>
      <w:r w:rsidRPr="00F85942">
        <w:rPr>
          <w:sz w:val="24"/>
          <w:szCs w:val="24"/>
        </w:rPr>
        <w:t>str</w:t>
      </w:r>
      <w:r w:rsidRPr="00F85942">
        <w:rPr>
          <w:spacing w:val="1"/>
          <w:sz w:val="24"/>
          <w:szCs w:val="24"/>
        </w:rPr>
        <w:t>e</w:t>
      </w:r>
      <w:r w:rsidRPr="00F85942">
        <w:rPr>
          <w:spacing w:val="-1"/>
          <w:sz w:val="24"/>
          <w:szCs w:val="24"/>
        </w:rPr>
        <w:t>a</w:t>
      </w:r>
      <w:r w:rsidRPr="00F85942">
        <w:rPr>
          <w:sz w:val="24"/>
          <w:szCs w:val="24"/>
        </w:rPr>
        <w:t>m,</w:t>
      </w:r>
      <w:r w:rsidRPr="00F85942">
        <w:rPr>
          <w:spacing w:val="29"/>
          <w:sz w:val="24"/>
          <w:szCs w:val="24"/>
        </w:rPr>
        <w:t xml:space="preserve"> </w:t>
      </w:r>
      <w:r w:rsidRPr="00F85942">
        <w:rPr>
          <w:sz w:val="24"/>
          <w:szCs w:val="24"/>
        </w:rPr>
        <w:t>or</w:t>
      </w:r>
      <w:r w:rsidRPr="00F85942">
        <w:rPr>
          <w:spacing w:val="1"/>
          <w:sz w:val="24"/>
          <w:szCs w:val="24"/>
        </w:rPr>
        <w:t xml:space="preserve"> </w:t>
      </w:r>
      <w:hyperlink r:id="rId59" w:anchor="stdio.NULL">
        <w:r w:rsidRPr="00F85942">
          <w:rPr>
            <w:sz w:val="24"/>
            <w:szCs w:val="24"/>
            <w:u w:val="single" w:color="000000"/>
          </w:rPr>
          <w:t>N</w:t>
        </w:r>
        <w:r w:rsidRPr="00F85942">
          <w:rPr>
            <w:spacing w:val="1"/>
            <w:sz w:val="24"/>
            <w:szCs w:val="24"/>
            <w:u w:val="single" w:color="000000"/>
          </w:rPr>
          <w:t>U</w:t>
        </w:r>
        <w:r w:rsidRPr="00F85942">
          <w:rPr>
            <w:spacing w:val="-3"/>
            <w:sz w:val="24"/>
            <w:szCs w:val="24"/>
            <w:u w:val="single" w:color="000000"/>
          </w:rPr>
          <w:t>L</w:t>
        </w:r>
        <w:r w:rsidRPr="00F85942">
          <w:rPr>
            <w:sz w:val="24"/>
            <w:szCs w:val="24"/>
            <w:u w:val="single" w:color="000000"/>
          </w:rPr>
          <w:t>L</w:t>
        </w:r>
        <w:r w:rsidRPr="00F85942">
          <w:rPr>
            <w:spacing w:val="-2"/>
            <w:sz w:val="24"/>
            <w:szCs w:val="24"/>
          </w:rPr>
          <w:t xml:space="preserve"> </w:t>
        </w:r>
        <w:r w:rsidRPr="00F85942">
          <w:rPr>
            <w:sz w:val="24"/>
            <w:szCs w:val="24"/>
          </w:rPr>
          <w:t>on</w:t>
        </w:r>
      </w:hyperlink>
      <w:r w:rsidRPr="00F85942">
        <w:rPr>
          <w:spacing w:val="29"/>
          <w:sz w:val="24"/>
          <w:szCs w:val="24"/>
        </w:rPr>
        <w:t xml:space="preserve"> </w:t>
      </w:r>
      <w:r w:rsidRPr="00F85942">
        <w:rPr>
          <w:spacing w:val="1"/>
          <w:sz w:val="24"/>
          <w:szCs w:val="24"/>
        </w:rPr>
        <w:t>f</w:t>
      </w:r>
      <w:r w:rsidRPr="00F85942">
        <w:rPr>
          <w:spacing w:val="-1"/>
          <w:sz w:val="24"/>
          <w:szCs w:val="24"/>
        </w:rPr>
        <w:t>a</w:t>
      </w:r>
      <w:r w:rsidRPr="00F85942">
        <w:rPr>
          <w:sz w:val="24"/>
          <w:szCs w:val="24"/>
        </w:rPr>
        <w:t>i</w:t>
      </w:r>
      <w:r w:rsidRPr="00F85942">
        <w:rPr>
          <w:spacing w:val="1"/>
          <w:sz w:val="24"/>
          <w:szCs w:val="24"/>
        </w:rPr>
        <w:t>l</w:t>
      </w:r>
      <w:r w:rsidRPr="00F85942">
        <w:rPr>
          <w:sz w:val="24"/>
          <w:szCs w:val="24"/>
        </w:rPr>
        <w:t>u</w:t>
      </w:r>
      <w:r w:rsidRPr="00F85942">
        <w:rPr>
          <w:spacing w:val="-1"/>
          <w:sz w:val="24"/>
          <w:szCs w:val="24"/>
        </w:rPr>
        <w:t>re</w:t>
      </w:r>
      <w:r w:rsidRPr="00F85942">
        <w:rPr>
          <w:sz w:val="24"/>
          <w:szCs w:val="24"/>
        </w:rPr>
        <w:t>.</w:t>
      </w:r>
      <w:r w:rsidRPr="00F85942">
        <w:rPr>
          <w:spacing w:val="1"/>
          <w:sz w:val="24"/>
          <w:szCs w:val="24"/>
        </w:rPr>
        <w:t xml:space="preserve"> </w:t>
      </w:r>
      <w:r w:rsidRPr="00F85942">
        <w:rPr>
          <w:i/>
          <w:sz w:val="24"/>
          <w:szCs w:val="24"/>
        </w:rPr>
        <w:t>m</w:t>
      </w:r>
      <w:r w:rsidRPr="00F85942">
        <w:rPr>
          <w:i/>
          <w:spacing w:val="2"/>
          <w:sz w:val="24"/>
          <w:szCs w:val="24"/>
        </w:rPr>
        <w:t>o</w:t>
      </w:r>
      <w:r w:rsidRPr="00F85942">
        <w:rPr>
          <w:i/>
          <w:sz w:val="24"/>
          <w:szCs w:val="24"/>
        </w:rPr>
        <w:t xml:space="preserve">de </w:t>
      </w:r>
      <w:r w:rsidRPr="00F85942">
        <w:rPr>
          <w:sz w:val="24"/>
          <w:szCs w:val="24"/>
        </w:rPr>
        <w:t>m</w:t>
      </w:r>
      <w:r w:rsidRPr="00F85942">
        <w:rPr>
          <w:spacing w:val="4"/>
          <w:sz w:val="24"/>
          <w:szCs w:val="24"/>
        </w:rPr>
        <w:t>a</w:t>
      </w:r>
      <w:r w:rsidRPr="00F85942">
        <w:rPr>
          <w:sz w:val="24"/>
          <w:szCs w:val="24"/>
        </w:rPr>
        <w:t>y</w:t>
      </w:r>
      <w:r w:rsidRPr="00F85942">
        <w:rPr>
          <w:spacing w:val="21"/>
          <w:sz w:val="24"/>
          <w:szCs w:val="24"/>
        </w:rPr>
        <w:t xml:space="preserve"> </w:t>
      </w:r>
      <w:r w:rsidRPr="00F85942">
        <w:rPr>
          <w:spacing w:val="2"/>
          <w:sz w:val="24"/>
          <w:szCs w:val="24"/>
        </w:rPr>
        <w:t>b</w:t>
      </w:r>
      <w:r w:rsidRPr="00F85942">
        <w:rPr>
          <w:sz w:val="24"/>
          <w:szCs w:val="24"/>
        </w:rPr>
        <w:t>e</w:t>
      </w:r>
      <w:r w:rsidRPr="00F85942">
        <w:rPr>
          <w:spacing w:val="28"/>
          <w:sz w:val="24"/>
          <w:szCs w:val="24"/>
        </w:rPr>
        <w:t xml:space="preserve"> </w:t>
      </w:r>
      <w:r w:rsidRPr="00F85942">
        <w:rPr>
          <w:sz w:val="24"/>
          <w:szCs w:val="24"/>
        </w:rPr>
        <w:t>one of</w:t>
      </w:r>
      <w:r w:rsidRPr="00F85942">
        <w:rPr>
          <w:spacing w:val="-1"/>
          <w:sz w:val="24"/>
          <w:szCs w:val="24"/>
        </w:rPr>
        <w:t xml:space="preserve"> </w:t>
      </w:r>
      <w:r w:rsidRPr="00F85942">
        <w:rPr>
          <w:sz w:val="24"/>
          <w:szCs w:val="24"/>
        </w:rPr>
        <w:t xml:space="preserve">the </w:t>
      </w:r>
      <w:r w:rsidRPr="00F85942">
        <w:rPr>
          <w:spacing w:val="-1"/>
          <w:sz w:val="24"/>
          <w:szCs w:val="24"/>
        </w:rPr>
        <w:t>f</w:t>
      </w:r>
      <w:r w:rsidRPr="00F85942">
        <w:rPr>
          <w:sz w:val="24"/>
          <w:szCs w:val="24"/>
        </w:rPr>
        <w:t>ol</w:t>
      </w:r>
      <w:r w:rsidRPr="00F85942">
        <w:rPr>
          <w:spacing w:val="1"/>
          <w:sz w:val="24"/>
          <w:szCs w:val="24"/>
        </w:rPr>
        <w:t>l</w:t>
      </w:r>
      <w:r w:rsidRPr="00F85942">
        <w:rPr>
          <w:sz w:val="24"/>
          <w:szCs w:val="24"/>
        </w:rPr>
        <w:t>owing for</w:t>
      </w:r>
      <w:r w:rsidRPr="00F85942">
        <w:rPr>
          <w:spacing w:val="-1"/>
          <w:sz w:val="24"/>
          <w:szCs w:val="24"/>
        </w:rPr>
        <w:t xml:space="preserve"> </w:t>
      </w:r>
      <w:r w:rsidRPr="00F85942">
        <w:rPr>
          <w:sz w:val="24"/>
          <w:szCs w:val="24"/>
        </w:rPr>
        <w:t>te</w:t>
      </w:r>
      <w:r w:rsidRPr="00F85942">
        <w:rPr>
          <w:spacing w:val="2"/>
          <w:sz w:val="24"/>
          <w:szCs w:val="24"/>
        </w:rPr>
        <w:t>x</w:t>
      </w:r>
      <w:r w:rsidRPr="00F85942">
        <w:rPr>
          <w:sz w:val="24"/>
          <w:szCs w:val="24"/>
        </w:rPr>
        <w:t>t fil</w:t>
      </w:r>
      <w:r w:rsidRPr="00F85942">
        <w:rPr>
          <w:spacing w:val="-1"/>
          <w:sz w:val="24"/>
          <w:szCs w:val="24"/>
        </w:rPr>
        <w:t>e</w:t>
      </w:r>
      <w:r w:rsidRPr="00F85942">
        <w:rPr>
          <w:sz w:val="24"/>
          <w:szCs w:val="24"/>
        </w:rPr>
        <w:t>s:</w:t>
      </w:r>
    </w:p>
    <w:p w14:paraId="2E4C9DA5" w14:textId="77777777" w:rsidR="00BD33F8" w:rsidRPr="00F85942" w:rsidRDefault="00BD33F8">
      <w:pPr>
        <w:spacing w:before="4" w:line="200" w:lineRule="exact"/>
      </w:pPr>
    </w:p>
    <w:p w14:paraId="4C488208" w14:textId="77777777" w:rsidR="00BD33F8" w:rsidRPr="00F85942" w:rsidRDefault="00A51A16">
      <w:pPr>
        <w:ind w:left="820"/>
        <w:rPr>
          <w:sz w:val="24"/>
          <w:szCs w:val="24"/>
        </w:rPr>
      </w:pPr>
      <w:r w:rsidRPr="00F85942">
        <w:rPr>
          <w:spacing w:val="-2"/>
          <w:sz w:val="24"/>
          <w:szCs w:val="24"/>
        </w:rPr>
        <w:t>"</w:t>
      </w:r>
      <w:r w:rsidRPr="00F85942">
        <w:rPr>
          <w:spacing w:val="1"/>
          <w:sz w:val="24"/>
          <w:szCs w:val="24"/>
        </w:rPr>
        <w:t>r</w:t>
      </w:r>
      <w:r w:rsidRPr="00F85942">
        <w:rPr>
          <w:sz w:val="24"/>
          <w:szCs w:val="24"/>
        </w:rPr>
        <w:t>"</w:t>
      </w:r>
    </w:p>
    <w:p w14:paraId="14B14480" w14:textId="77777777" w:rsidR="00BD33F8" w:rsidRPr="00F85942" w:rsidRDefault="00BD33F8">
      <w:pPr>
        <w:spacing w:line="240" w:lineRule="exact"/>
        <w:rPr>
          <w:sz w:val="24"/>
          <w:szCs w:val="24"/>
        </w:rPr>
      </w:pPr>
    </w:p>
    <w:p w14:paraId="6F9DA2F0" w14:textId="77777777" w:rsidR="00BD33F8" w:rsidRPr="00F85942" w:rsidRDefault="00A51A16">
      <w:pPr>
        <w:ind w:left="820"/>
        <w:rPr>
          <w:sz w:val="24"/>
          <w:szCs w:val="24"/>
        </w:rPr>
      </w:pPr>
      <w:r w:rsidRPr="00F85942">
        <w:rPr>
          <w:sz w:val="24"/>
          <w:szCs w:val="24"/>
        </w:rPr>
        <w:t>te</w:t>
      </w:r>
      <w:r w:rsidRPr="00F85942">
        <w:rPr>
          <w:spacing w:val="2"/>
          <w:sz w:val="24"/>
          <w:szCs w:val="24"/>
        </w:rPr>
        <w:t>x</w:t>
      </w:r>
      <w:r w:rsidRPr="00F85942">
        <w:rPr>
          <w:sz w:val="24"/>
          <w:szCs w:val="24"/>
        </w:rPr>
        <w:t>t r</w:t>
      </w:r>
      <w:r w:rsidRPr="00F85942">
        <w:rPr>
          <w:spacing w:val="-1"/>
          <w:sz w:val="24"/>
          <w:szCs w:val="24"/>
        </w:rPr>
        <w:t>ea</w:t>
      </w:r>
      <w:r w:rsidRPr="00F85942">
        <w:rPr>
          <w:sz w:val="24"/>
          <w:szCs w:val="24"/>
        </w:rPr>
        <w:t>ding</w:t>
      </w:r>
    </w:p>
    <w:p w14:paraId="0D80B31F" w14:textId="77777777" w:rsidR="00BD33F8" w:rsidRPr="00F85942" w:rsidRDefault="00BD33F8">
      <w:pPr>
        <w:spacing w:before="2" w:line="240" w:lineRule="exact"/>
        <w:rPr>
          <w:sz w:val="24"/>
          <w:szCs w:val="24"/>
        </w:rPr>
      </w:pPr>
    </w:p>
    <w:p w14:paraId="1D646F53" w14:textId="77777777" w:rsidR="00BD33F8" w:rsidRPr="00F85942" w:rsidRDefault="00A51A16">
      <w:pPr>
        <w:ind w:left="820"/>
        <w:rPr>
          <w:sz w:val="24"/>
          <w:szCs w:val="24"/>
        </w:rPr>
      </w:pPr>
      <w:r w:rsidRPr="00F85942">
        <w:rPr>
          <w:spacing w:val="-2"/>
          <w:sz w:val="24"/>
          <w:szCs w:val="24"/>
        </w:rPr>
        <w:t>"</w:t>
      </w:r>
      <w:r w:rsidRPr="00F85942">
        <w:rPr>
          <w:spacing w:val="2"/>
          <w:sz w:val="24"/>
          <w:szCs w:val="24"/>
        </w:rPr>
        <w:t>w</w:t>
      </w:r>
      <w:r w:rsidRPr="00F85942">
        <w:rPr>
          <w:sz w:val="24"/>
          <w:szCs w:val="24"/>
        </w:rPr>
        <w:t>"</w:t>
      </w:r>
    </w:p>
    <w:p w14:paraId="310F8C6F" w14:textId="77777777" w:rsidR="00BD33F8" w:rsidRPr="00F85942" w:rsidRDefault="00BD33F8">
      <w:pPr>
        <w:spacing w:line="240" w:lineRule="exact"/>
        <w:rPr>
          <w:sz w:val="24"/>
          <w:szCs w:val="24"/>
        </w:rPr>
      </w:pPr>
    </w:p>
    <w:p w14:paraId="3C8B4A87" w14:textId="77777777" w:rsidR="00BD33F8" w:rsidRPr="00F85942" w:rsidRDefault="00A51A16">
      <w:pPr>
        <w:ind w:left="820"/>
        <w:rPr>
          <w:sz w:val="24"/>
          <w:szCs w:val="24"/>
        </w:rPr>
      </w:pPr>
      <w:r w:rsidRPr="00F85942">
        <w:rPr>
          <w:sz w:val="24"/>
          <w:szCs w:val="24"/>
        </w:rPr>
        <w:t>te</w:t>
      </w:r>
      <w:r w:rsidRPr="00F85942">
        <w:rPr>
          <w:spacing w:val="2"/>
          <w:sz w:val="24"/>
          <w:szCs w:val="24"/>
        </w:rPr>
        <w:t>x</w:t>
      </w:r>
      <w:r w:rsidRPr="00F85942">
        <w:rPr>
          <w:sz w:val="24"/>
          <w:szCs w:val="24"/>
        </w:rPr>
        <w:t>t writing</w:t>
      </w:r>
    </w:p>
    <w:p w14:paraId="46B6EC78" w14:textId="77777777" w:rsidR="00BD33F8" w:rsidRPr="00F85942" w:rsidRDefault="00BD33F8">
      <w:pPr>
        <w:spacing w:before="2" w:line="240" w:lineRule="exact"/>
        <w:rPr>
          <w:sz w:val="24"/>
          <w:szCs w:val="24"/>
        </w:rPr>
      </w:pPr>
    </w:p>
    <w:p w14:paraId="729A7FBF" w14:textId="77777777" w:rsidR="00BD33F8" w:rsidRPr="00F85942" w:rsidRDefault="00A51A16">
      <w:pPr>
        <w:ind w:left="820"/>
        <w:rPr>
          <w:sz w:val="24"/>
          <w:szCs w:val="24"/>
        </w:rPr>
      </w:pPr>
      <w:r w:rsidRPr="00F85942">
        <w:rPr>
          <w:spacing w:val="-2"/>
          <w:sz w:val="24"/>
          <w:szCs w:val="24"/>
        </w:rPr>
        <w:t>"</w:t>
      </w:r>
      <w:r w:rsidRPr="00F85942">
        <w:rPr>
          <w:spacing w:val="1"/>
          <w:sz w:val="24"/>
          <w:szCs w:val="24"/>
        </w:rPr>
        <w:t>a</w:t>
      </w:r>
      <w:r w:rsidRPr="00F85942">
        <w:rPr>
          <w:sz w:val="24"/>
          <w:szCs w:val="24"/>
        </w:rPr>
        <w:t>"</w:t>
      </w:r>
    </w:p>
    <w:p w14:paraId="2C23BF85" w14:textId="77777777" w:rsidR="00BD33F8" w:rsidRPr="00F85942" w:rsidRDefault="00BD33F8">
      <w:pPr>
        <w:spacing w:before="2" w:line="240" w:lineRule="exact"/>
        <w:rPr>
          <w:sz w:val="24"/>
          <w:szCs w:val="24"/>
        </w:rPr>
      </w:pPr>
    </w:p>
    <w:p w14:paraId="727711FA" w14:textId="77777777" w:rsidR="00BD33F8" w:rsidRPr="00F85942" w:rsidRDefault="00A51A16">
      <w:pPr>
        <w:ind w:left="820"/>
        <w:rPr>
          <w:sz w:val="24"/>
          <w:szCs w:val="24"/>
        </w:rPr>
        <w:sectPr w:rsidR="00BD33F8" w:rsidRPr="00F85942">
          <w:pgSz w:w="12240" w:h="15840"/>
          <w:pgMar w:top="1360" w:right="1320" w:bottom="280" w:left="1340" w:header="0" w:footer="1015" w:gutter="0"/>
          <w:cols w:space="720"/>
        </w:sectPr>
      </w:pPr>
      <w:r w:rsidRPr="00F85942">
        <w:rPr>
          <w:sz w:val="24"/>
          <w:szCs w:val="24"/>
        </w:rPr>
        <w:t>te</w:t>
      </w:r>
      <w:r w:rsidRPr="00F85942">
        <w:rPr>
          <w:spacing w:val="2"/>
          <w:sz w:val="24"/>
          <w:szCs w:val="24"/>
        </w:rPr>
        <w:t>x</w:t>
      </w:r>
      <w:r w:rsidRPr="00F85942">
        <w:rPr>
          <w:sz w:val="24"/>
          <w:szCs w:val="24"/>
        </w:rPr>
        <w:t>t app</w:t>
      </w:r>
      <w:r w:rsidRPr="00F85942">
        <w:rPr>
          <w:spacing w:val="-1"/>
          <w:sz w:val="24"/>
          <w:szCs w:val="24"/>
        </w:rPr>
        <w:t>e</w:t>
      </w:r>
      <w:r w:rsidRPr="00F85942">
        <w:rPr>
          <w:sz w:val="24"/>
          <w:szCs w:val="24"/>
        </w:rPr>
        <w:t>nd</w:t>
      </w:r>
    </w:p>
    <w:p w14:paraId="5CF99AA8" w14:textId="77777777" w:rsidR="00BD33F8" w:rsidRPr="00F85942" w:rsidRDefault="00A51A16">
      <w:pPr>
        <w:spacing w:before="74"/>
        <w:ind w:left="820"/>
        <w:rPr>
          <w:sz w:val="24"/>
          <w:szCs w:val="24"/>
        </w:rPr>
      </w:pPr>
      <w:r w:rsidRPr="00F85942">
        <w:rPr>
          <w:spacing w:val="-2"/>
          <w:sz w:val="24"/>
          <w:szCs w:val="24"/>
        </w:rPr>
        <w:lastRenderedPageBreak/>
        <w:t>"</w:t>
      </w:r>
      <w:r w:rsidRPr="00F85942">
        <w:rPr>
          <w:spacing w:val="1"/>
          <w:sz w:val="24"/>
          <w:szCs w:val="24"/>
        </w:rPr>
        <w:t>r</w:t>
      </w:r>
      <w:r w:rsidRPr="00F85942">
        <w:rPr>
          <w:spacing w:val="-1"/>
          <w:sz w:val="24"/>
          <w:szCs w:val="24"/>
        </w:rPr>
        <w:t>+</w:t>
      </w:r>
      <w:r w:rsidRPr="00F85942">
        <w:rPr>
          <w:sz w:val="24"/>
          <w:szCs w:val="24"/>
        </w:rPr>
        <w:t>"</w:t>
      </w:r>
    </w:p>
    <w:p w14:paraId="6EAEFC2A" w14:textId="77777777" w:rsidR="00BD33F8" w:rsidRPr="00F85942" w:rsidRDefault="00BD33F8">
      <w:pPr>
        <w:spacing w:before="3" w:line="240" w:lineRule="exact"/>
        <w:rPr>
          <w:sz w:val="24"/>
          <w:szCs w:val="24"/>
        </w:rPr>
      </w:pPr>
    </w:p>
    <w:p w14:paraId="4A0CCEFE" w14:textId="77777777" w:rsidR="00BD33F8" w:rsidRPr="00F85942" w:rsidRDefault="00A51A16">
      <w:pPr>
        <w:spacing w:line="448" w:lineRule="auto"/>
        <w:ind w:left="820" w:right="5562"/>
        <w:rPr>
          <w:sz w:val="24"/>
          <w:szCs w:val="24"/>
        </w:rPr>
      </w:pPr>
      <w:r w:rsidRPr="00F85942">
        <w:rPr>
          <w:sz w:val="24"/>
          <w:szCs w:val="24"/>
        </w:rPr>
        <w:t>te</w:t>
      </w:r>
      <w:r w:rsidRPr="00F85942">
        <w:rPr>
          <w:spacing w:val="2"/>
          <w:sz w:val="24"/>
          <w:szCs w:val="24"/>
        </w:rPr>
        <w:t>x</w:t>
      </w:r>
      <w:r w:rsidRPr="00F85942">
        <w:rPr>
          <w:sz w:val="24"/>
          <w:szCs w:val="24"/>
        </w:rPr>
        <w:t>t update</w:t>
      </w:r>
      <w:r w:rsidRPr="00F85942">
        <w:rPr>
          <w:spacing w:val="-1"/>
          <w:sz w:val="24"/>
          <w:szCs w:val="24"/>
        </w:rPr>
        <w:t xml:space="preserve"> (</w:t>
      </w:r>
      <w:r w:rsidRPr="00F85942">
        <w:rPr>
          <w:sz w:val="24"/>
          <w:szCs w:val="24"/>
        </w:rPr>
        <w:t>r</w:t>
      </w:r>
      <w:r w:rsidRPr="00F85942">
        <w:rPr>
          <w:spacing w:val="-2"/>
          <w:sz w:val="24"/>
          <w:szCs w:val="24"/>
        </w:rPr>
        <w:t>e</w:t>
      </w:r>
      <w:r w:rsidRPr="00F85942">
        <w:rPr>
          <w:spacing w:val="-1"/>
          <w:sz w:val="24"/>
          <w:szCs w:val="24"/>
        </w:rPr>
        <w:t>a</w:t>
      </w:r>
      <w:r w:rsidRPr="00F85942">
        <w:rPr>
          <w:sz w:val="24"/>
          <w:szCs w:val="24"/>
        </w:rPr>
        <w:t>di</w:t>
      </w:r>
      <w:r w:rsidRPr="00F85942">
        <w:rPr>
          <w:spacing w:val="3"/>
          <w:sz w:val="24"/>
          <w:szCs w:val="24"/>
        </w:rPr>
        <w:t>n</w:t>
      </w:r>
      <w:r w:rsidRPr="00F85942">
        <w:rPr>
          <w:sz w:val="24"/>
          <w:szCs w:val="24"/>
        </w:rPr>
        <w:t>g</w:t>
      </w:r>
      <w:r w:rsidRPr="00F85942">
        <w:rPr>
          <w:spacing w:val="-2"/>
          <w:sz w:val="24"/>
          <w:szCs w:val="24"/>
        </w:rPr>
        <w:t xml:space="preserve"> </w:t>
      </w:r>
      <w:r w:rsidRPr="00F85942">
        <w:rPr>
          <w:spacing w:val="-1"/>
          <w:sz w:val="24"/>
          <w:szCs w:val="24"/>
        </w:rPr>
        <w:t>a</w:t>
      </w:r>
      <w:r w:rsidRPr="00F85942">
        <w:rPr>
          <w:sz w:val="24"/>
          <w:szCs w:val="24"/>
        </w:rPr>
        <w:t>nd</w:t>
      </w:r>
      <w:r w:rsidRPr="00F85942">
        <w:rPr>
          <w:spacing w:val="2"/>
          <w:sz w:val="24"/>
          <w:szCs w:val="24"/>
        </w:rPr>
        <w:t xml:space="preserve"> </w:t>
      </w:r>
      <w:r w:rsidRPr="00F85942">
        <w:rPr>
          <w:sz w:val="24"/>
          <w:szCs w:val="24"/>
        </w:rPr>
        <w:t>w</w:t>
      </w:r>
      <w:r w:rsidRPr="00F85942">
        <w:rPr>
          <w:spacing w:val="-1"/>
          <w:sz w:val="24"/>
          <w:szCs w:val="24"/>
        </w:rPr>
        <w:t>r</w:t>
      </w:r>
      <w:r w:rsidRPr="00F85942">
        <w:rPr>
          <w:sz w:val="24"/>
          <w:szCs w:val="24"/>
        </w:rPr>
        <w:t>i</w:t>
      </w:r>
      <w:r w:rsidRPr="00F85942">
        <w:rPr>
          <w:spacing w:val="1"/>
          <w:sz w:val="24"/>
          <w:szCs w:val="24"/>
        </w:rPr>
        <w:t>t</w:t>
      </w:r>
      <w:r w:rsidRPr="00F85942">
        <w:rPr>
          <w:sz w:val="24"/>
          <w:szCs w:val="24"/>
        </w:rPr>
        <w:t>in</w:t>
      </w:r>
      <w:r w:rsidRPr="00F85942">
        <w:rPr>
          <w:spacing w:val="-2"/>
          <w:sz w:val="24"/>
          <w:szCs w:val="24"/>
        </w:rPr>
        <w:t>g</w:t>
      </w:r>
      <w:r w:rsidRPr="00F85942">
        <w:rPr>
          <w:sz w:val="24"/>
          <w:szCs w:val="24"/>
        </w:rPr>
        <w:t xml:space="preserve">) </w:t>
      </w:r>
      <w:r w:rsidRPr="00F85942">
        <w:rPr>
          <w:spacing w:val="-2"/>
          <w:sz w:val="24"/>
          <w:szCs w:val="24"/>
        </w:rPr>
        <w:t>"</w:t>
      </w:r>
      <w:r w:rsidRPr="00F85942">
        <w:rPr>
          <w:sz w:val="24"/>
          <w:szCs w:val="24"/>
        </w:rPr>
        <w:t>w</w:t>
      </w:r>
      <w:r w:rsidRPr="00F85942">
        <w:rPr>
          <w:spacing w:val="1"/>
          <w:sz w:val="24"/>
          <w:szCs w:val="24"/>
        </w:rPr>
        <w:t>+</w:t>
      </w:r>
      <w:r w:rsidRPr="00F85942">
        <w:rPr>
          <w:sz w:val="24"/>
          <w:szCs w:val="24"/>
        </w:rPr>
        <w:t>"</w:t>
      </w:r>
    </w:p>
    <w:p w14:paraId="686DCA4D" w14:textId="77777777" w:rsidR="00BD33F8" w:rsidRPr="00F85942" w:rsidRDefault="00A51A16">
      <w:pPr>
        <w:spacing w:before="11" w:line="448" w:lineRule="auto"/>
        <w:ind w:left="820" w:right="4118"/>
        <w:rPr>
          <w:sz w:val="24"/>
          <w:szCs w:val="24"/>
        </w:rPr>
      </w:pPr>
      <w:r w:rsidRPr="00F85942">
        <w:rPr>
          <w:sz w:val="24"/>
          <w:szCs w:val="24"/>
        </w:rPr>
        <w:t>te</w:t>
      </w:r>
      <w:r w:rsidRPr="00F85942">
        <w:rPr>
          <w:spacing w:val="2"/>
          <w:sz w:val="24"/>
          <w:szCs w:val="24"/>
        </w:rPr>
        <w:t>x</w:t>
      </w:r>
      <w:r w:rsidRPr="00F85942">
        <w:rPr>
          <w:sz w:val="24"/>
          <w:szCs w:val="24"/>
        </w:rPr>
        <w:t>t updat</w:t>
      </w:r>
      <w:r w:rsidRPr="00F85942">
        <w:rPr>
          <w:spacing w:val="-1"/>
          <w:sz w:val="24"/>
          <w:szCs w:val="24"/>
        </w:rPr>
        <w:t>e</w:t>
      </w:r>
      <w:r w:rsidRPr="00F85942">
        <w:rPr>
          <w:sz w:val="24"/>
          <w:szCs w:val="24"/>
        </w:rPr>
        <w:t>, disc</w:t>
      </w:r>
      <w:r w:rsidRPr="00F85942">
        <w:rPr>
          <w:spacing w:val="-1"/>
          <w:sz w:val="24"/>
          <w:szCs w:val="24"/>
        </w:rPr>
        <w:t>a</w:t>
      </w:r>
      <w:r w:rsidRPr="00F85942">
        <w:rPr>
          <w:sz w:val="24"/>
          <w:szCs w:val="24"/>
        </w:rPr>
        <w:t>rding</w:t>
      </w:r>
      <w:r w:rsidRPr="00F85942">
        <w:rPr>
          <w:spacing w:val="-3"/>
          <w:sz w:val="24"/>
          <w:szCs w:val="24"/>
        </w:rPr>
        <w:t xml:space="preserve"> </w:t>
      </w:r>
      <w:r w:rsidRPr="00F85942">
        <w:rPr>
          <w:sz w:val="24"/>
          <w:szCs w:val="24"/>
        </w:rPr>
        <w:t>p</w:t>
      </w:r>
      <w:r w:rsidRPr="00F85942">
        <w:rPr>
          <w:spacing w:val="1"/>
          <w:sz w:val="24"/>
          <w:szCs w:val="24"/>
        </w:rPr>
        <w:t>r</w:t>
      </w:r>
      <w:r w:rsidRPr="00F85942">
        <w:rPr>
          <w:spacing w:val="-1"/>
          <w:sz w:val="24"/>
          <w:szCs w:val="24"/>
        </w:rPr>
        <w:t>e</w:t>
      </w:r>
      <w:r w:rsidRPr="00F85942">
        <w:rPr>
          <w:sz w:val="24"/>
          <w:szCs w:val="24"/>
        </w:rPr>
        <w:t xml:space="preserve">vious </w:t>
      </w:r>
      <w:r w:rsidRPr="00F85942">
        <w:rPr>
          <w:spacing w:val="-1"/>
          <w:sz w:val="24"/>
          <w:szCs w:val="24"/>
        </w:rPr>
        <w:t>c</w:t>
      </w:r>
      <w:r w:rsidRPr="00F85942">
        <w:rPr>
          <w:sz w:val="24"/>
          <w:szCs w:val="24"/>
        </w:rPr>
        <w:t xml:space="preserve">ontent </w:t>
      </w:r>
      <w:r w:rsidRPr="00F85942">
        <w:rPr>
          <w:spacing w:val="-1"/>
          <w:sz w:val="24"/>
          <w:szCs w:val="24"/>
        </w:rPr>
        <w:t>(</w:t>
      </w:r>
      <w:r w:rsidRPr="00F85942">
        <w:rPr>
          <w:sz w:val="24"/>
          <w:szCs w:val="24"/>
        </w:rPr>
        <w:t xml:space="preserve">if </w:t>
      </w:r>
      <w:r w:rsidRPr="00F85942">
        <w:rPr>
          <w:spacing w:val="-1"/>
          <w:sz w:val="24"/>
          <w:szCs w:val="24"/>
        </w:rPr>
        <w:t>a</w:t>
      </w:r>
      <w:r w:rsidRPr="00F85942">
        <w:rPr>
          <w:spacing w:val="5"/>
          <w:sz w:val="24"/>
          <w:szCs w:val="24"/>
        </w:rPr>
        <w:t>n</w:t>
      </w:r>
      <w:r w:rsidRPr="00F85942">
        <w:rPr>
          <w:spacing w:val="-5"/>
          <w:sz w:val="24"/>
          <w:szCs w:val="24"/>
        </w:rPr>
        <w:t>y</w:t>
      </w:r>
      <w:r w:rsidRPr="00F85942">
        <w:rPr>
          <w:sz w:val="24"/>
          <w:szCs w:val="24"/>
        </w:rPr>
        <w:t xml:space="preserve">) </w:t>
      </w:r>
      <w:r w:rsidRPr="00F85942">
        <w:rPr>
          <w:spacing w:val="-2"/>
          <w:sz w:val="24"/>
          <w:szCs w:val="24"/>
        </w:rPr>
        <w:t>"</w:t>
      </w:r>
      <w:r w:rsidRPr="00F85942">
        <w:rPr>
          <w:spacing w:val="1"/>
          <w:sz w:val="24"/>
          <w:szCs w:val="24"/>
        </w:rPr>
        <w:t>a</w:t>
      </w:r>
      <w:r w:rsidRPr="00F85942">
        <w:rPr>
          <w:spacing w:val="-1"/>
          <w:sz w:val="24"/>
          <w:szCs w:val="24"/>
        </w:rPr>
        <w:t>+</w:t>
      </w:r>
      <w:r w:rsidRPr="00F85942">
        <w:rPr>
          <w:sz w:val="24"/>
          <w:szCs w:val="24"/>
        </w:rPr>
        <w:t>"</w:t>
      </w:r>
    </w:p>
    <w:p w14:paraId="56F6D89E" w14:textId="77777777" w:rsidR="00BD33F8" w:rsidRPr="00F85942" w:rsidRDefault="00A51A16">
      <w:pPr>
        <w:spacing w:before="11"/>
        <w:ind w:left="820"/>
        <w:rPr>
          <w:sz w:val="24"/>
          <w:szCs w:val="24"/>
        </w:rPr>
      </w:pPr>
      <w:r w:rsidRPr="00F85942">
        <w:rPr>
          <w:sz w:val="24"/>
          <w:szCs w:val="24"/>
        </w:rPr>
        <w:t>te</w:t>
      </w:r>
      <w:r w:rsidRPr="00F85942">
        <w:rPr>
          <w:spacing w:val="2"/>
          <w:sz w:val="24"/>
          <w:szCs w:val="24"/>
        </w:rPr>
        <w:t>x</w:t>
      </w:r>
      <w:r w:rsidRPr="00F85942">
        <w:rPr>
          <w:sz w:val="24"/>
          <w:szCs w:val="24"/>
        </w:rPr>
        <w:t>t app</w:t>
      </w:r>
      <w:r w:rsidRPr="00F85942">
        <w:rPr>
          <w:spacing w:val="-1"/>
          <w:sz w:val="24"/>
          <w:szCs w:val="24"/>
        </w:rPr>
        <w:t>e</w:t>
      </w:r>
      <w:r w:rsidRPr="00F85942">
        <w:rPr>
          <w:sz w:val="24"/>
          <w:szCs w:val="24"/>
        </w:rPr>
        <w:t xml:space="preserve">nd, </w:t>
      </w:r>
      <w:r w:rsidRPr="00F85942">
        <w:rPr>
          <w:spacing w:val="-1"/>
          <w:sz w:val="24"/>
          <w:szCs w:val="24"/>
        </w:rPr>
        <w:t>rea</w:t>
      </w:r>
      <w:r w:rsidRPr="00F85942">
        <w:rPr>
          <w:sz w:val="24"/>
          <w:szCs w:val="24"/>
        </w:rPr>
        <w:t>di</w:t>
      </w:r>
      <w:r w:rsidRPr="00F85942">
        <w:rPr>
          <w:spacing w:val="3"/>
          <w:sz w:val="24"/>
          <w:szCs w:val="24"/>
        </w:rPr>
        <w:t>n</w:t>
      </w:r>
      <w:r w:rsidRPr="00F85942">
        <w:rPr>
          <w:spacing w:val="-2"/>
          <w:sz w:val="24"/>
          <w:szCs w:val="24"/>
        </w:rPr>
        <w:t>g</w:t>
      </w:r>
      <w:r w:rsidRPr="00F85942">
        <w:rPr>
          <w:sz w:val="24"/>
          <w:szCs w:val="24"/>
        </w:rPr>
        <w:t xml:space="preserve">, </w:t>
      </w:r>
      <w:r w:rsidRPr="00F85942">
        <w:rPr>
          <w:spacing w:val="-1"/>
          <w:sz w:val="24"/>
          <w:szCs w:val="24"/>
        </w:rPr>
        <w:t>a</w:t>
      </w:r>
      <w:r w:rsidRPr="00F85942">
        <w:rPr>
          <w:sz w:val="24"/>
          <w:szCs w:val="24"/>
        </w:rPr>
        <w:t>nd</w:t>
      </w:r>
      <w:r w:rsidRPr="00F85942">
        <w:rPr>
          <w:spacing w:val="2"/>
          <w:sz w:val="24"/>
          <w:szCs w:val="24"/>
        </w:rPr>
        <w:t xml:space="preserve"> </w:t>
      </w:r>
      <w:r w:rsidRPr="00F85942">
        <w:rPr>
          <w:sz w:val="24"/>
          <w:szCs w:val="24"/>
        </w:rPr>
        <w:t>w</w:t>
      </w:r>
      <w:r w:rsidRPr="00F85942">
        <w:rPr>
          <w:spacing w:val="-1"/>
          <w:sz w:val="24"/>
          <w:szCs w:val="24"/>
        </w:rPr>
        <w:t>r</w:t>
      </w:r>
      <w:r w:rsidRPr="00F85942">
        <w:rPr>
          <w:sz w:val="24"/>
          <w:szCs w:val="24"/>
        </w:rPr>
        <w:t>i</w:t>
      </w:r>
      <w:r w:rsidRPr="00F85942">
        <w:rPr>
          <w:spacing w:val="1"/>
          <w:sz w:val="24"/>
          <w:szCs w:val="24"/>
        </w:rPr>
        <w:t>t</w:t>
      </w:r>
      <w:r w:rsidRPr="00F85942">
        <w:rPr>
          <w:sz w:val="24"/>
          <w:szCs w:val="24"/>
        </w:rPr>
        <w:t>ing</w:t>
      </w:r>
      <w:r w:rsidRPr="00F85942">
        <w:rPr>
          <w:spacing w:val="-2"/>
          <w:sz w:val="24"/>
          <w:szCs w:val="24"/>
        </w:rPr>
        <w:t xml:space="preserve"> </w:t>
      </w:r>
      <w:r w:rsidRPr="00F85942">
        <w:rPr>
          <w:spacing w:val="-1"/>
          <w:sz w:val="24"/>
          <w:szCs w:val="24"/>
        </w:rPr>
        <w:t>a</w:t>
      </w:r>
      <w:r w:rsidRPr="00F85942">
        <w:rPr>
          <w:sz w:val="24"/>
          <w:szCs w:val="24"/>
        </w:rPr>
        <w:t>t end</w:t>
      </w:r>
    </w:p>
    <w:p w14:paraId="56E10DC6" w14:textId="77777777" w:rsidR="00BD33F8" w:rsidRPr="00F85942" w:rsidRDefault="00BD33F8">
      <w:pPr>
        <w:spacing w:line="240" w:lineRule="exact"/>
        <w:rPr>
          <w:sz w:val="24"/>
          <w:szCs w:val="24"/>
        </w:rPr>
      </w:pPr>
    </w:p>
    <w:p w14:paraId="12DA3FBF" w14:textId="77777777" w:rsidR="00BD33F8" w:rsidRPr="00F85942" w:rsidRDefault="00A51A16">
      <w:pPr>
        <w:spacing w:line="451" w:lineRule="auto"/>
        <w:ind w:left="100" w:right="1027" w:firstLine="720"/>
        <w:rPr>
          <w:sz w:val="24"/>
          <w:szCs w:val="24"/>
        </w:rPr>
      </w:pPr>
      <w:r w:rsidRPr="00F85942">
        <w:rPr>
          <w:sz w:val="24"/>
          <w:szCs w:val="24"/>
        </w:rPr>
        <w:t>or</w:t>
      </w:r>
      <w:r w:rsidRPr="00F85942">
        <w:rPr>
          <w:spacing w:val="-1"/>
          <w:sz w:val="24"/>
          <w:szCs w:val="24"/>
        </w:rPr>
        <w:t xml:space="preserve"> </w:t>
      </w:r>
      <w:r w:rsidRPr="00F85942">
        <w:rPr>
          <w:sz w:val="24"/>
          <w:szCs w:val="24"/>
        </w:rPr>
        <w:t>one</w:t>
      </w:r>
      <w:r w:rsidRPr="00F85942">
        <w:rPr>
          <w:spacing w:val="-1"/>
          <w:sz w:val="24"/>
          <w:szCs w:val="24"/>
        </w:rPr>
        <w:t xml:space="preserve"> </w:t>
      </w:r>
      <w:r w:rsidRPr="00F85942">
        <w:rPr>
          <w:sz w:val="24"/>
          <w:szCs w:val="24"/>
        </w:rPr>
        <w:t>of those</w:t>
      </w:r>
      <w:r w:rsidRPr="00F85942">
        <w:rPr>
          <w:spacing w:val="-1"/>
          <w:sz w:val="24"/>
          <w:szCs w:val="24"/>
        </w:rPr>
        <w:t xml:space="preserve"> </w:t>
      </w:r>
      <w:r w:rsidRPr="00F85942">
        <w:rPr>
          <w:sz w:val="24"/>
          <w:szCs w:val="24"/>
        </w:rPr>
        <w:t>stri</w:t>
      </w:r>
      <w:r w:rsidRPr="00F85942">
        <w:rPr>
          <w:spacing w:val="3"/>
          <w:sz w:val="24"/>
          <w:szCs w:val="24"/>
        </w:rPr>
        <w:t>n</w:t>
      </w:r>
      <w:r w:rsidRPr="00F85942">
        <w:rPr>
          <w:spacing w:val="-2"/>
          <w:sz w:val="24"/>
          <w:szCs w:val="24"/>
        </w:rPr>
        <w:t>g</w:t>
      </w:r>
      <w:r w:rsidRPr="00F85942">
        <w:rPr>
          <w:sz w:val="24"/>
          <w:szCs w:val="24"/>
        </w:rPr>
        <w:t>s w</w:t>
      </w:r>
      <w:r w:rsidRPr="00F85942">
        <w:rPr>
          <w:spacing w:val="2"/>
          <w:sz w:val="24"/>
          <w:szCs w:val="24"/>
        </w:rPr>
        <w:t>i</w:t>
      </w:r>
      <w:r w:rsidRPr="00F85942">
        <w:rPr>
          <w:sz w:val="24"/>
          <w:szCs w:val="24"/>
        </w:rPr>
        <w:t>th</w:t>
      </w:r>
      <w:r w:rsidRPr="00F85942">
        <w:rPr>
          <w:spacing w:val="2"/>
          <w:sz w:val="24"/>
          <w:szCs w:val="24"/>
        </w:rPr>
        <w:t xml:space="preserve"> </w:t>
      </w:r>
      <w:r w:rsidRPr="00F85942">
        <w:rPr>
          <w:sz w:val="24"/>
          <w:szCs w:val="24"/>
        </w:rPr>
        <w:t>b includ</w:t>
      </w:r>
      <w:r w:rsidRPr="00F85942">
        <w:rPr>
          <w:spacing w:val="-1"/>
          <w:sz w:val="24"/>
          <w:szCs w:val="24"/>
        </w:rPr>
        <w:t>e</w:t>
      </w:r>
      <w:r w:rsidRPr="00F85942">
        <w:rPr>
          <w:sz w:val="24"/>
          <w:szCs w:val="24"/>
        </w:rPr>
        <w:t>d (</w:t>
      </w:r>
      <w:r w:rsidRPr="00F85942">
        <w:rPr>
          <w:spacing w:val="-2"/>
          <w:sz w:val="24"/>
          <w:szCs w:val="24"/>
        </w:rPr>
        <w:t>a</w:t>
      </w:r>
      <w:r w:rsidRPr="00F85942">
        <w:rPr>
          <w:sz w:val="24"/>
          <w:szCs w:val="24"/>
        </w:rPr>
        <w:t>ft</w:t>
      </w:r>
      <w:r w:rsidRPr="00F85942">
        <w:rPr>
          <w:spacing w:val="1"/>
          <w:sz w:val="24"/>
          <w:szCs w:val="24"/>
        </w:rPr>
        <w:t>e</w:t>
      </w:r>
      <w:r w:rsidRPr="00F85942">
        <w:rPr>
          <w:sz w:val="24"/>
          <w:szCs w:val="24"/>
        </w:rPr>
        <w:t>r the</w:t>
      </w:r>
      <w:r w:rsidRPr="00F85942">
        <w:rPr>
          <w:spacing w:val="-1"/>
          <w:sz w:val="24"/>
          <w:szCs w:val="24"/>
        </w:rPr>
        <w:t xml:space="preserve"> f</w:t>
      </w:r>
      <w:r w:rsidRPr="00F85942">
        <w:rPr>
          <w:spacing w:val="3"/>
          <w:sz w:val="24"/>
          <w:szCs w:val="24"/>
        </w:rPr>
        <w:t>i</w:t>
      </w:r>
      <w:r w:rsidRPr="00F85942">
        <w:rPr>
          <w:sz w:val="24"/>
          <w:szCs w:val="24"/>
        </w:rPr>
        <w:t xml:space="preserve">rst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ra</w:t>
      </w:r>
      <w:r w:rsidRPr="00F85942">
        <w:rPr>
          <w:spacing w:val="-1"/>
          <w:sz w:val="24"/>
          <w:szCs w:val="24"/>
        </w:rPr>
        <w:t>c</w:t>
      </w:r>
      <w:r w:rsidRPr="00F85942">
        <w:rPr>
          <w:sz w:val="24"/>
          <w:szCs w:val="24"/>
        </w:rPr>
        <w:t>te</w:t>
      </w:r>
      <w:r w:rsidRPr="00F85942">
        <w:rPr>
          <w:spacing w:val="1"/>
          <w:sz w:val="24"/>
          <w:szCs w:val="24"/>
        </w:rPr>
        <w:t>r</w:t>
      </w:r>
      <w:r w:rsidRPr="00F85942">
        <w:rPr>
          <w:sz w:val="24"/>
          <w:szCs w:val="24"/>
        </w:rPr>
        <w:t xml:space="preserve">), </w:t>
      </w:r>
      <w:r w:rsidRPr="00F85942">
        <w:rPr>
          <w:spacing w:val="-1"/>
          <w:sz w:val="24"/>
          <w:szCs w:val="24"/>
        </w:rPr>
        <w:t>f</w:t>
      </w:r>
      <w:r w:rsidRPr="00F85942">
        <w:rPr>
          <w:sz w:val="24"/>
          <w:szCs w:val="24"/>
        </w:rPr>
        <w:t>or</w:t>
      </w:r>
      <w:r w:rsidRPr="00F85942">
        <w:rPr>
          <w:spacing w:val="-1"/>
          <w:sz w:val="24"/>
          <w:szCs w:val="24"/>
        </w:rPr>
        <w:t xml:space="preserve"> </w:t>
      </w:r>
      <w:r w:rsidRPr="00F85942">
        <w:rPr>
          <w:sz w:val="24"/>
          <w:szCs w:val="24"/>
        </w:rPr>
        <w:t>bin</w:t>
      </w:r>
      <w:r w:rsidRPr="00F85942">
        <w:rPr>
          <w:spacing w:val="2"/>
          <w:sz w:val="24"/>
          <w:szCs w:val="24"/>
        </w:rPr>
        <w:t>a</w:t>
      </w:r>
      <w:r w:rsidRPr="00F85942">
        <w:rPr>
          <w:spacing w:val="4"/>
          <w:sz w:val="24"/>
          <w:szCs w:val="24"/>
        </w:rPr>
        <w:t>r</w:t>
      </w:r>
      <w:r w:rsidRPr="00F85942">
        <w:rPr>
          <w:sz w:val="24"/>
          <w:szCs w:val="24"/>
        </w:rPr>
        <w:t>y</w:t>
      </w:r>
      <w:r w:rsidRPr="00F85942">
        <w:rPr>
          <w:spacing w:val="-3"/>
          <w:sz w:val="24"/>
          <w:szCs w:val="24"/>
        </w:rPr>
        <w:t xml:space="preserve"> </w:t>
      </w:r>
      <w:r w:rsidRPr="00F85942">
        <w:rPr>
          <w:sz w:val="24"/>
          <w:szCs w:val="24"/>
        </w:rPr>
        <w:t xml:space="preserve">files. </w:t>
      </w:r>
      <w:hyperlink r:id="rId60" w:anchor="FILE">
        <w:r w:rsidRPr="00F85942">
          <w:rPr>
            <w:spacing w:val="1"/>
            <w:sz w:val="24"/>
            <w:szCs w:val="24"/>
            <w:u w:val="single" w:color="000000"/>
          </w:rPr>
          <w:t>F</w:t>
        </w:r>
        <w:r w:rsidRPr="00F85942">
          <w:rPr>
            <w:sz w:val="24"/>
            <w:szCs w:val="24"/>
            <w:u w:val="single" w:color="000000"/>
          </w:rPr>
          <w:t>I</w:t>
        </w:r>
        <w:r w:rsidRPr="00F85942">
          <w:rPr>
            <w:spacing w:val="-3"/>
            <w:sz w:val="24"/>
            <w:szCs w:val="24"/>
            <w:u w:val="single" w:color="000000"/>
          </w:rPr>
          <w:t>L</w:t>
        </w:r>
        <w:r w:rsidRPr="00F85942">
          <w:rPr>
            <w:sz w:val="24"/>
            <w:szCs w:val="24"/>
            <w:u w:val="single" w:color="000000"/>
          </w:rPr>
          <w:t>E</w:t>
        </w:r>
        <w:r w:rsidRPr="00F85942">
          <w:rPr>
            <w:sz w:val="24"/>
            <w:szCs w:val="24"/>
          </w:rPr>
          <w:t>*</w:t>
        </w:r>
      </w:hyperlink>
      <w:r w:rsidRPr="00F85942">
        <w:rPr>
          <w:sz w:val="24"/>
          <w:szCs w:val="24"/>
        </w:rPr>
        <w:t xml:space="preserve"> </w:t>
      </w:r>
      <w:proofErr w:type="spellStart"/>
      <w:r w:rsidRPr="00F85942">
        <w:rPr>
          <w:spacing w:val="1"/>
          <w:sz w:val="24"/>
          <w:szCs w:val="24"/>
        </w:rPr>
        <w:t>f</w:t>
      </w:r>
      <w:r w:rsidRPr="00F85942">
        <w:rPr>
          <w:sz w:val="24"/>
          <w:szCs w:val="24"/>
        </w:rPr>
        <w:t>r</w:t>
      </w:r>
      <w:r w:rsidRPr="00F85942">
        <w:rPr>
          <w:spacing w:val="-2"/>
          <w:sz w:val="24"/>
          <w:szCs w:val="24"/>
        </w:rPr>
        <w:t>e</w:t>
      </w:r>
      <w:r w:rsidRPr="00F85942">
        <w:rPr>
          <w:sz w:val="24"/>
          <w:szCs w:val="24"/>
        </w:rPr>
        <w:t>op</w:t>
      </w:r>
      <w:r w:rsidRPr="00F85942">
        <w:rPr>
          <w:spacing w:val="1"/>
          <w:sz w:val="24"/>
          <w:szCs w:val="24"/>
        </w:rPr>
        <w:t>e</w:t>
      </w:r>
      <w:r w:rsidRPr="00F85942">
        <w:rPr>
          <w:sz w:val="24"/>
          <w:szCs w:val="24"/>
        </w:rPr>
        <w:t>n</w:t>
      </w:r>
      <w:proofErr w:type="spellEnd"/>
      <w:r w:rsidRPr="00F85942">
        <w:rPr>
          <w:spacing w:val="-1"/>
          <w:sz w:val="24"/>
          <w:szCs w:val="24"/>
        </w:rPr>
        <w:t>(c</w:t>
      </w:r>
      <w:r w:rsidRPr="00F85942">
        <w:rPr>
          <w:sz w:val="24"/>
          <w:szCs w:val="24"/>
        </w:rPr>
        <w:t xml:space="preserve">onst </w:t>
      </w:r>
      <w:r w:rsidRPr="00F85942">
        <w:rPr>
          <w:spacing w:val="-1"/>
          <w:sz w:val="24"/>
          <w:szCs w:val="24"/>
        </w:rPr>
        <w:t>c</w:t>
      </w:r>
      <w:r w:rsidRPr="00F85942">
        <w:rPr>
          <w:spacing w:val="2"/>
          <w:sz w:val="24"/>
          <w:szCs w:val="24"/>
        </w:rPr>
        <w:t>h</w:t>
      </w:r>
      <w:r w:rsidRPr="00F85942">
        <w:rPr>
          <w:spacing w:val="1"/>
          <w:sz w:val="24"/>
          <w:szCs w:val="24"/>
        </w:rPr>
        <w:t>a</w:t>
      </w:r>
      <w:r w:rsidRPr="00F85942">
        <w:rPr>
          <w:sz w:val="24"/>
          <w:szCs w:val="24"/>
        </w:rPr>
        <w:t>r*</w:t>
      </w:r>
      <w:r w:rsidRPr="00F85942">
        <w:rPr>
          <w:spacing w:val="1"/>
          <w:sz w:val="24"/>
          <w:szCs w:val="24"/>
        </w:rPr>
        <w:t xml:space="preserve"> </w:t>
      </w:r>
      <w:r w:rsidRPr="00F85942">
        <w:rPr>
          <w:i/>
          <w:sz w:val="24"/>
          <w:szCs w:val="24"/>
        </w:rPr>
        <w:t>f</w:t>
      </w:r>
      <w:r w:rsidRPr="00F85942">
        <w:rPr>
          <w:i/>
          <w:spacing w:val="1"/>
          <w:sz w:val="24"/>
          <w:szCs w:val="24"/>
        </w:rPr>
        <w:t>i</w:t>
      </w:r>
      <w:r w:rsidRPr="00F85942">
        <w:rPr>
          <w:i/>
          <w:sz w:val="24"/>
          <w:szCs w:val="24"/>
        </w:rPr>
        <w:t>lena</w:t>
      </w:r>
      <w:r w:rsidRPr="00F85942">
        <w:rPr>
          <w:i/>
          <w:spacing w:val="-1"/>
          <w:sz w:val="24"/>
          <w:szCs w:val="24"/>
        </w:rPr>
        <w:t>me</w:t>
      </w:r>
      <w:r w:rsidRPr="00F85942">
        <w:rPr>
          <w:sz w:val="24"/>
          <w:szCs w:val="24"/>
        </w:rPr>
        <w:t xml:space="preserve">, </w:t>
      </w:r>
      <w:r w:rsidRPr="00F85942">
        <w:rPr>
          <w:spacing w:val="-1"/>
          <w:sz w:val="24"/>
          <w:szCs w:val="24"/>
        </w:rPr>
        <w:t>c</w:t>
      </w:r>
      <w:r w:rsidRPr="00F85942">
        <w:rPr>
          <w:sz w:val="24"/>
          <w:szCs w:val="24"/>
        </w:rPr>
        <w:t xml:space="preserve">onst </w:t>
      </w:r>
      <w:r w:rsidRPr="00F85942">
        <w:rPr>
          <w:spacing w:val="-1"/>
          <w:sz w:val="24"/>
          <w:szCs w:val="24"/>
        </w:rPr>
        <w:t>c</w:t>
      </w:r>
      <w:r w:rsidRPr="00F85942">
        <w:rPr>
          <w:spacing w:val="2"/>
          <w:sz w:val="24"/>
          <w:szCs w:val="24"/>
        </w:rPr>
        <w:t>h</w:t>
      </w:r>
      <w:r w:rsidRPr="00F85942">
        <w:rPr>
          <w:spacing w:val="-1"/>
          <w:sz w:val="24"/>
          <w:szCs w:val="24"/>
        </w:rPr>
        <w:t>a</w:t>
      </w:r>
      <w:r w:rsidRPr="00F85942">
        <w:rPr>
          <w:sz w:val="24"/>
          <w:szCs w:val="24"/>
        </w:rPr>
        <w:t>r*</w:t>
      </w:r>
      <w:r w:rsidRPr="00F85942">
        <w:rPr>
          <w:spacing w:val="2"/>
          <w:sz w:val="24"/>
          <w:szCs w:val="24"/>
        </w:rPr>
        <w:t xml:space="preserve"> </w:t>
      </w:r>
      <w:r w:rsidRPr="00F85942">
        <w:rPr>
          <w:i/>
          <w:sz w:val="24"/>
          <w:szCs w:val="24"/>
        </w:rPr>
        <w:t>mod</w:t>
      </w:r>
      <w:r w:rsidRPr="00F85942">
        <w:rPr>
          <w:i/>
          <w:spacing w:val="-1"/>
          <w:sz w:val="24"/>
          <w:szCs w:val="24"/>
        </w:rPr>
        <w:t>e</w:t>
      </w:r>
      <w:r w:rsidRPr="00F85942">
        <w:rPr>
          <w:sz w:val="24"/>
          <w:szCs w:val="24"/>
        </w:rPr>
        <w:t xml:space="preserve">, </w:t>
      </w:r>
      <w:hyperlink r:id="rId61" w:anchor="FILE">
        <w:r w:rsidRPr="00F85942">
          <w:rPr>
            <w:spacing w:val="3"/>
            <w:sz w:val="24"/>
            <w:szCs w:val="24"/>
            <w:u w:val="single" w:color="000000"/>
          </w:rPr>
          <w:t>F</w:t>
        </w:r>
        <w:r w:rsidRPr="00F85942">
          <w:rPr>
            <w:sz w:val="24"/>
            <w:szCs w:val="24"/>
            <w:u w:val="single" w:color="000000"/>
          </w:rPr>
          <w:t>I</w:t>
        </w:r>
        <w:r w:rsidRPr="00F85942">
          <w:rPr>
            <w:spacing w:val="-3"/>
            <w:sz w:val="24"/>
            <w:szCs w:val="24"/>
            <w:u w:val="single" w:color="000000"/>
          </w:rPr>
          <w:t>L</w:t>
        </w:r>
        <w:r w:rsidRPr="00F85942">
          <w:rPr>
            <w:sz w:val="24"/>
            <w:szCs w:val="24"/>
            <w:u w:val="single" w:color="000000"/>
          </w:rPr>
          <w:t>E</w:t>
        </w:r>
        <w:r w:rsidRPr="00F85942">
          <w:rPr>
            <w:sz w:val="24"/>
            <w:szCs w:val="24"/>
          </w:rPr>
          <w:t>*</w:t>
        </w:r>
      </w:hyperlink>
      <w:r w:rsidRPr="00F85942">
        <w:rPr>
          <w:sz w:val="24"/>
          <w:szCs w:val="24"/>
        </w:rPr>
        <w:t xml:space="preserve"> </w:t>
      </w:r>
      <w:r w:rsidRPr="00F85942">
        <w:rPr>
          <w:i/>
          <w:sz w:val="24"/>
          <w:szCs w:val="24"/>
        </w:rPr>
        <w:t>st</w:t>
      </w:r>
      <w:r w:rsidRPr="00F85942">
        <w:rPr>
          <w:i/>
          <w:spacing w:val="1"/>
          <w:sz w:val="24"/>
          <w:szCs w:val="24"/>
        </w:rPr>
        <w:t>r</w:t>
      </w:r>
      <w:r w:rsidRPr="00F85942">
        <w:rPr>
          <w:i/>
          <w:spacing w:val="-1"/>
          <w:sz w:val="24"/>
          <w:szCs w:val="24"/>
        </w:rPr>
        <w:t>e</w:t>
      </w:r>
      <w:r w:rsidRPr="00F85942">
        <w:rPr>
          <w:i/>
          <w:sz w:val="24"/>
          <w:szCs w:val="24"/>
        </w:rPr>
        <w:t>am</w:t>
      </w:r>
      <w:r w:rsidRPr="00F85942">
        <w:rPr>
          <w:spacing w:val="-1"/>
          <w:sz w:val="24"/>
          <w:szCs w:val="24"/>
        </w:rPr>
        <w:t>);</w:t>
      </w:r>
    </w:p>
    <w:p w14:paraId="59CC3B8E" w14:textId="77777777" w:rsidR="00BD33F8" w:rsidRPr="00F85942" w:rsidRDefault="00A51A16">
      <w:pPr>
        <w:spacing w:before="8" w:line="275" w:lineRule="auto"/>
        <w:ind w:left="820" w:right="81"/>
        <w:rPr>
          <w:sz w:val="24"/>
          <w:szCs w:val="24"/>
        </w:rPr>
      </w:pPr>
      <w:r w:rsidRPr="00F85942">
        <w:rPr>
          <w:sz w:val="24"/>
          <w:szCs w:val="24"/>
        </w:rPr>
        <w:t>Closes  file</w:t>
      </w:r>
      <w:r w:rsidRPr="00F85942">
        <w:rPr>
          <w:spacing w:val="59"/>
          <w:sz w:val="24"/>
          <w:szCs w:val="24"/>
        </w:rPr>
        <w:t xml:space="preserve"> </w:t>
      </w:r>
      <w:r w:rsidRPr="00F85942">
        <w:rPr>
          <w:spacing w:val="-1"/>
          <w:sz w:val="24"/>
          <w:szCs w:val="24"/>
        </w:rPr>
        <w:t>a</w:t>
      </w:r>
      <w:r w:rsidRPr="00F85942">
        <w:rPr>
          <w:sz w:val="24"/>
          <w:szCs w:val="24"/>
        </w:rPr>
        <w:t>ssoci</w:t>
      </w:r>
      <w:r w:rsidRPr="00F85942">
        <w:rPr>
          <w:spacing w:val="-1"/>
          <w:sz w:val="24"/>
          <w:szCs w:val="24"/>
        </w:rPr>
        <w:t>a</w:t>
      </w:r>
      <w:r w:rsidRPr="00F85942">
        <w:rPr>
          <w:sz w:val="24"/>
          <w:szCs w:val="24"/>
        </w:rPr>
        <w:t xml:space="preserve">ted </w:t>
      </w:r>
      <w:r w:rsidRPr="00F85942">
        <w:rPr>
          <w:spacing w:val="2"/>
          <w:sz w:val="24"/>
          <w:szCs w:val="24"/>
        </w:rPr>
        <w:t xml:space="preserve"> </w:t>
      </w:r>
      <w:r w:rsidRPr="00F85942">
        <w:rPr>
          <w:sz w:val="24"/>
          <w:szCs w:val="24"/>
        </w:rPr>
        <w:t>with</w:t>
      </w:r>
      <w:r w:rsidRPr="00F85942">
        <w:rPr>
          <w:spacing w:val="2"/>
          <w:sz w:val="24"/>
          <w:szCs w:val="24"/>
        </w:rPr>
        <w:t xml:space="preserve"> </w:t>
      </w:r>
      <w:r w:rsidRPr="00F85942">
        <w:rPr>
          <w:i/>
          <w:sz w:val="24"/>
          <w:szCs w:val="24"/>
        </w:rPr>
        <w:t>st</w:t>
      </w:r>
      <w:r w:rsidRPr="00F85942">
        <w:rPr>
          <w:i/>
          <w:spacing w:val="1"/>
          <w:sz w:val="24"/>
          <w:szCs w:val="24"/>
        </w:rPr>
        <w:t>r</w:t>
      </w:r>
      <w:r w:rsidRPr="00F85942">
        <w:rPr>
          <w:i/>
          <w:spacing w:val="-1"/>
          <w:sz w:val="24"/>
          <w:szCs w:val="24"/>
        </w:rPr>
        <w:t>e</w:t>
      </w:r>
      <w:r w:rsidRPr="00F85942">
        <w:rPr>
          <w:i/>
          <w:sz w:val="24"/>
          <w:szCs w:val="24"/>
        </w:rPr>
        <w:t>am</w:t>
      </w:r>
      <w:r w:rsidRPr="00F85942">
        <w:rPr>
          <w:sz w:val="24"/>
          <w:szCs w:val="24"/>
        </w:rPr>
        <w:t>,  then</w:t>
      </w:r>
      <w:r w:rsidRPr="00F85942">
        <w:rPr>
          <w:spacing w:val="59"/>
          <w:sz w:val="24"/>
          <w:szCs w:val="24"/>
        </w:rPr>
        <w:t xml:space="preserve"> </w:t>
      </w:r>
      <w:r w:rsidRPr="00F85942">
        <w:rPr>
          <w:sz w:val="24"/>
          <w:szCs w:val="24"/>
        </w:rPr>
        <w:t>op</w:t>
      </w:r>
      <w:r w:rsidRPr="00F85942">
        <w:rPr>
          <w:spacing w:val="-1"/>
          <w:sz w:val="24"/>
          <w:szCs w:val="24"/>
        </w:rPr>
        <w:t>e</w:t>
      </w:r>
      <w:r w:rsidRPr="00F85942">
        <w:rPr>
          <w:sz w:val="24"/>
          <w:szCs w:val="24"/>
        </w:rPr>
        <w:t xml:space="preserve">ns </w:t>
      </w:r>
      <w:r w:rsidRPr="00F85942">
        <w:rPr>
          <w:spacing w:val="2"/>
          <w:sz w:val="24"/>
          <w:szCs w:val="24"/>
        </w:rPr>
        <w:t xml:space="preserve"> </w:t>
      </w:r>
      <w:r w:rsidRPr="00F85942">
        <w:rPr>
          <w:sz w:val="24"/>
          <w:szCs w:val="24"/>
        </w:rPr>
        <w:t>file</w:t>
      </w:r>
      <w:r w:rsidRPr="00F85942">
        <w:rPr>
          <w:spacing w:val="1"/>
          <w:sz w:val="24"/>
          <w:szCs w:val="24"/>
        </w:rPr>
        <w:t xml:space="preserve"> </w:t>
      </w:r>
      <w:r w:rsidRPr="00F85942">
        <w:rPr>
          <w:i/>
          <w:sz w:val="24"/>
          <w:szCs w:val="24"/>
        </w:rPr>
        <w:t>f</w:t>
      </w:r>
      <w:r w:rsidRPr="00F85942">
        <w:rPr>
          <w:i/>
          <w:spacing w:val="1"/>
          <w:sz w:val="24"/>
          <w:szCs w:val="24"/>
        </w:rPr>
        <w:t>i</w:t>
      </w:r>
      <w:r w:rsidRPr="00F85942">
        <w:rPr>
          <w:i/>
          <w:sz w:val="24"/>
          <w:szCs w:val="24"/>
        </w:rPr>
        <w:t>lena</w:t>
      </w:r>
      <w:r w:rsidRPr="00F85942">
        <w:rPr>
          <w:i/>
          <w:spacing w:val="-1"/>
          <w:sz w:val="24"/>
          <w:szCs w:val="24"/>
        </w:rPr>
        <w:t>m</w:t>
      </w:r>
      <w:r w:rsidRPr="00F85942">
        <w:rPr>
          <w:i/>
          <w:sz w:val="24"/>
          <w:szCs w:val="24"/>
        </w:rPr>
        <w:t>e</w:t>
      </w:r>
      <w:r w:rsidRPr="00F85942">
        <w:rPr>
          <w:i/>
          <w:spacing w:val="-1"/>
          <w:sz w:val="24"/>
          <w:szCs w:val="24"/>
        </w:rPr>
        <w:t xml:space="preserve"> </w:t>
      </w:r>
      <w:r w:rsidRPr="00F85942">
        <w:rPr>
          <w:sz w:val="24"/>
          <w:szCs w:val="24"/>
        </w:rPr>
        <w:t>with  spe</w:t>
      </w:r>
      <w:r w:rsidRPr="00F85942">
        <w:rPr>
          <w:spacing w:val="-2"/>
          <w:sz w:val="24"/>
          <w:szCs w:val="24"/>
        </w:rPr>
        <w:t>c</w:t>
      </w:r>
      <w:r w:rsidRPr="00F85942">
        <w:rPr>
          <w:spacing w:val="3"/>
          <w:sz w:val="24"/>
          <w:szCs w:val="24"/>
        </w:rPr>
        <w:t>i</w:t>
      </w:r>
      <w:r w:rsidRPr="00F85942">
        <w:rPr>
          <w:sz w:val="24"/>
          <w:szCs w:val="24"/>
        </w:rPr>
        <w:t>fi</w:t>
      </w:r>
      <w:r w:rsidRPr="00F85942">
        <w:rPr>
          <w:spacing w:val="-1"/>
          <w:sz w:val="24"/>
          <w:szCs w:val="24"/>
        </w:rPr>
        <w:t>e</w:t>
      </w:r>
      <w:r w:rsidRPr="00F85942">
        <w:rPr>
          <w:sz w:val="24"/>
          <w:szCs w:val="24"/>
        </w:rPr>
        <w:t>d  mode</w:t>
      </w:r>
      <w:r w:rsidRPr="00F85942">
        <w:rPr>
          <w:spacing w:val="59"/>
          <w:sz w:val="24"/>
          <w:szCs w:val="24"/>
        </w:rPr>
        <w:t xml:space="preserve"> </w:t>
      </w:r>
      <w:r w:rsidRPr="00F85942">
        <w:rPr>
          <w:spacing w:val="-1"/>
          <w:sz w:val="24"/>
          <w:szCs w:val="24"/>
        </w:rPr>
        <w:t>a</w:t>
      </w:r>
      <w:r w:rsidRPr="00F85942">
        <w:rPr>
          <w:sz w:val="24"/>
          <w:szCs w:val="24"/>
        </w:rPr>
        <w:t xml:space="preserve">nd </w:t>
      </w:r>
      <w:r w:rsidRPr="00F85942">
        <w:rPr>
          <w:spacing w:val="-1"/>
          <w:sz w:val="24"/>
          <w:szCs w:val="24"/>
        </w:rPr>
        <w:t>a</w:t>
      </w:r>
      <w:r w:rsidRPr="00F85942">
        <w:rPr>
          <w:sz w:val="24"/>
          <w:szCs w:val="24"/>
        </w:rPr>
        <w:t>ssoci</w:t>
      </w:r>
      <w:r w:rsidRPr="00F85942">
        <w:rPr>
          <w:spacing w:val="-1"/>
          <w:sz w:val="24"/>
          <w:szCs w:val="24"/>
        </w:rPr>
        <w:t>a</w:t>
      </w:r>
      <w:r w:rsidRPr="00F85942">
        <w:rPr>
          <w:sz w:val="24"/>
          <w:szCs w:val="24"/>
        </w:rPr>
        <w:t>tes it with</w:t>
      </w:r>
      <w:r w:rsidRPr="00F85942">
        <w:rPr>
          <w:spacing w:val="1"/>
          <w:sz w:val="24"/>
          <w:szCs w:val="24"/>
        </w:rPr>
        <w:t xml:space="preserve"> </w:t>
      </w:r>
      <w:r w:rsidRPr="00F85942">
        <w:rPr>
          <w:i/>
          <w:sz w:val="24"/>
          <w:szCs w:val="24"/>
        </w:rPr>
        <w:t>st</w:t>
      </w:r>
      <w:r w:rsidRPr="00F85942">
        <w:rPr>
          <w:i/>
          <w:spacing w:val="1"/>
          <w:sz w:val="24"/>
          <w:szCs w:val="24"/>
        </w:rPr>
        <w:t>r</w:t>
      </w:r>
      <w:r w:rsidRPr="00F85942">
        <w:rPr>
          <w:i/>
          <w:spacing w:val="-1"/>
          <w:sz w:val="24"/>
          <w:szCs w:val="24"/>
        </w:rPr>
        <w:t>e</w:t>
      </w:r>
      <w:r w:rsidRPr="00F85942">
        <w:rPr>
          <w:i/>
          <w:sz w:val="24"/>
          <w:szCs w:val="24"/>
        </w:rPr>
        <w:t>am</w:t>
      </w:r>
      <w:r w:rsidRPr="00F85942">
        <w:rPr>
          <w:sz w:val="24"/>
          <w:szCs w:val="24"/>
        </w:rPr>
        <w:t xml:space="preserve">. Returns </w:t>
      </w:r>
      <w:r w:rsidRPr="00F85942">
        <w:rPr>
          <w:i/>
          <w:sz w:val="24"/>
          <w:szCs w:val="24"/>
        </w:rPr>
        <w:t>st</w:t>
      </w:r>
      <w:r w:rsidRPr="00F85942">
        <w:rPr>
          <w:i/>
          <w:spacing w:val="1"/>
          <w:sz w:val="24"/>
          <w:szCs w:val="24"/>
        </w:rPr>
        <w:t>r</w:t>
      </w:r>
      <w:r w:rsidRPr="00F85942">
        <w:rPr>
          <w:i/>
          <w:spacing w:val="-1"/>
          <w:sz w:val="24"/>
          <w:szCs w:val="24"/>
        </w:rPr>
        <w:t>e</w:t>
      </w:r>
      <w:r w:rsidRPr="00F85942">
        <w:rPr>
          <w:i/>
          <w:sz w:val="24"/>
          <w:szCs w:val="24"/>
        </w:rPr>
        <w:t xml:space="preserve">am </w:t>
      </w:r>
      <w:r w:rsidRPr="00F85942">
        <w:rPr>
          <w:sz w:val="24"/>
          <w:szCs w:val="24"/>
        </w:rPr>
        <w:t>or</w:t>
      </w:r>
      <w:r w:rsidRPr="00F85942">
        <w:rPr>
          <w:spacing w:val="-1"/>
          <w:sz w:val="24"/>
          <w:szCs w:val="24"/>
        </w:rPr>
        <w:t xml:space="preserve"> </w:t>
      </w:r>
      <w:hyperlink r:id="rId62" w:anchor="stdio.NULL">
        <w:r w:rsidRPr="00F85942">
          <w:rPr>
            <w:sz w:val="24"/>
            <w:szCs w:val="24"/>
            <w:u w:val="single" w:color="000000"/>
          </w:rPr>
          <w:t>N</w:t>
        </w:r>
        <w:r w:rsidRPr="00F85942">
          <w:rPr>
            <w:spacing w:val="1"/>
            <w:sz w:val="24"/>
            <w:szCs w:val="24"/>
            <w:u w:val="single" w:color="000000"/>
          </w:rPr>
          <w:t>U</w:t>
        </w:r>
        <w:r w:rsidRPr="00F85942">
          <w:rPr>
            <w:sz w:val="24"/>
            <w:szCs w:val="24"/>
            <w:u w:val="single" w:color="000000"/>
          </w:rPr>
          <w:t>LL</w:t>
        </w:r>
        <w:r w:rsidRPr="00F85942">
          <w:rPr>
            <w:spacing w:val="-2"/>
            <w:sz w:val="24"/>
            <w:szCs w:val="24"/>
          </w:rPr>
          <w:t xml:space="preserve"> </w:t>
        </w:r>
        <w:r w:rsidRPr="00F85942">
          <w:rPr>
            <w:sz w:val="24"/>
            <w:szCs w:val="24"/>
          </w:rPr>
          <w:t>on</w:t>
        </w:r>
      </w:hyperlink>
      <w:r w:rsidRPr="00F85942">
        <w:rPr>
          <w:sz w:val="24"/>
          <w:szCs w:val="24"/>
        </w:rPr>
        <w:t xml:space="preserve"> </w:t>
      </w:r>
      <w:r w:rsidRPr="00F85942">
        <w:rPr>
          <w:spacing w:val="1"/>
          <w:sz w:val="24"/>
          <w:szCs w:val="24"/>
        </w:rPr>
        <w:t>e</w:t>
      </w:r>
      <w:r w:rsidRPr="00F85942">
        <w:rPr>
          <w:sz w:val="24"/>
          <w:szCs w:val="24"/>
        </w:rPr>
        <w:t>r</w:t>
      </w:r>
      <w:r w:rsidRPr="00F85942">
        <w:rPr>
          <w:spacing w:val="-1"/>
          <w:sz w:val="24"/>
          <w:szCs w:val="24"/>
        </w:rPr>
        <w:t>r</w:t>
      </w:r>
      <w:r w:rsidRPr="00F85942">
        <w:rPr>
          <w:sz w:val="24"/>
          <w:szCs w:val="24"/>
        </w:rPr>
        <w:t>o</w:t>
      </w:r>
      <w:r w:rsidRPr="00F85942">
        <w:rPr>
          <w:spacing w:val="-1"/>
          <w:sz w:val="24"/>
          <w:szCs w:val="24"/>
        </w:rPr>
        <w:t>r</w:t>
      </w:r>
      <w:r w:rsidRPr="00F85942">
        <w:rPr>
          <w:sz w:val="24"/>
          <w:szCs w:val="24"/>
        </w:rPr>
        <w:t>.</w:t>
      </w:r>
    </w:p>
    <w:p w14:paraId="0B15A722" w14:textId="77777777" w:rsidR="00BD33F8" w:rsidRPr="00F85942" w:rsidRDefault="00BD33F8">
      <w:pPr>
        <w:spacing w:before="1" w:line="200" w:lineRule="exact"/>
      </w:pPr>
    </w:p>
    <w:p w14:paraId="58B97015" w14:textId="77777777" w:rsidR="00BD33F8" w:rsidRPr="00F85942" w:rsidRDefault="00A51A16">
      <w:pPr>
        <w:ind w:left="100"/>
        <w:rPr>
          <w:sz w:val="24"/>
          <w:szCs w:val="24"/>
        </w:rPr>
      </w:pPr>
      <w:r w:rsidRPr="00F85942">
        <w:rPr>
          <w:sz w:val="24"/>
          <w:szCs w:val="24"/>
        </w:rPr>
        <w:t>int</w:t>
      </w:r>
      <w:r w:rsidRPr="00F85942">
        <w:rPr>
          <w:spacing w:val="1"/>
          <w:sz w:val="24"/>
          <w:szCs w:val="24"/>
        </w:rPr>
        <w:t xml:space="preserve"> </w:t>
      </w:r>
      <w:proofErr w:type="spellStart"/>
      <w:r w:rsidRPr="00F85942">
        <w:rPr>
          <w:sz w:val="24"/>
          <w:szCs w:val="24"/>
        </w:rPr>
        <w:t>f</w:t>
      </w:r>
      <w:r w:rsidRPr="00F85942">
        <w:rPr>
          <w:spacing w:val="-1"/>
          <w:sz w:val="24"/>
          <w:szCs w:val="24"/>
        </w:rPr>
        <w:t>f</w:t>
      </w:r>
      <w:r w:rsidRPr="00F85942">
        <w:rPr>
          <w:sz w:val="24"/>
          <w:szCs w:val="24"/>
        </w:rPr>
        <w:t>lush</w:t>
      </w:r>
      <w:proofErr w:type="spellEnd"/>
      <w:r w:rsidRPr="00F85942">
        <w:rPr>
          <w:sz w:val="24"/>
          <w:szCs w:val="24"/>
        </w:rPr>
        <w:t>(</w:t>
      </w:r>
      <w:hyperlink r:id="rId63" w:anchor="FILE">
        <w:r w:rsidRPr="00F85942">
          <w:rPr>
            <w:spacing w:val="1"/>
            <w:sz w:val="24"/>
            <w:szCs w:val="24"/>
            <w:u w:val="single" w:color="000000"/>
          </w:rPr>
          <w:t>F</w:t>
        </w:r>
        <w:r w:rsidRPr="00F85942">
          <w:rPr>
            <w:sz w:val="24"/>
            <w:szCs w:val="24"/>
            <w:u w:val="single" w:color="000000"/>
          </w:rPr>
          <w:t>I</w:t>
        </w:r>
        <w:r w:rsidRPr="00F85942">
          <w:rPr>
            <w:spacing w:val="-3"/>
            <w:sz w:val="24"/>
            <w:szCs w:val="24"/>
            <w:u w:val="single" w:color="000000"/>
          </w:rPr>
          <w:t>L</w:t>
        </w:r>
        <w:r w:rsidRPr="00F85942">
          <w:rPr>
            <w:sz w:val="24"/>
            <w:szCs w:val="24"/>
            <w:u w:val="single" w:color="000000"/>
          </w:rPr>
          <w:t>E</w:t>
        </w:r>
        <w:r w:rsidRPr="00F85942">
          <w:rPr>
            <w:sz w:val="24"/>
            <w:szCs w:val="24"/>
          </w:rPr>
          <w:t>*</w:t>
        </w:r>
      </w:hyperlink>
      <w:r w:rsidRPr="00F85942">
        <w:rPr>
          <w:sz w:val="24"/>
          <w:szCs w:val="24"/>
        </w:rPr>
        <w:t xml:space="preserve"> </w:t>
      </w:r>
      <w:r w:rsidRPr="00F85942">
        <w:rPr>
          <w:i/>
          <w:sz w:val="24"/>
          <w:szCs w:val="24"/>
        </w:rPr>
        <w:t>st</w:t>
      </w:r>
      <w:r w:rsidRPr="00F85942">
        <w:rPr>
          <w:i/>
          <w:spacing w:val="1"/>
          <w:sz w:val="24"/>
          <w:szCs w:val="24"/>
        </w:rPr>
        <w:t>r</w:t>
      </w:r>
      <w:r w:rsidRPr="00F85942">
        <w:rPr>
          <w:i/>
          <w:spacing w:val="-1"/>
          <w:sz w:val="24"/>
          <w:szCs w:val="24"/>
        </w:rPr>
        <w:t>e</w:t>
      </w:r>
      <w:r w:rsidRPr="00F85942">
        <w:rPr>
          <w:i/>
          <w:spacing w:val="2"/>
          <w:sz w:val="24"/>
          <w:szCs w:val="24"/>
        </w:rPr>
        <w:t>a</w:t>
      </w:r>
      <w:r w:rsidRPr="00F85942">
        <w:rPr>
          <w:i/>
          <w:sz w:val="24"/>
          <w:szCs w:val="24"/>
        </w:rPr>
        <w:t>m</w:t>
      </w:r>
      <w:r w:rsidRPr="00F85942">
        <w:rPr>
          <w:spacing w:val="-1"/>
          <w:sz w:val="24"/>
          <w:szCs w:val="24"/>
        </w:rPr>
        <w:t>);</w:t>
      </w:r>
    </w:p>
    <w:p w14:paraId="5D0DC053" w14:textId="77777777" w:rsidR="00BD33F8" w:rsidRPr="00F85942" w:rsidRDefault="00BD33F8">
      <w:pPr>
        <w:spacing w:before="2" w:line="240" w:lineRule="exact"/>
        <w:rPr>
          <w:sz w:val="24"/>
          <w:szCs w:val="24"/>
        </w:rPr>
      </w:pPr>
    </w:p>
    <w:p w14:paraId="7398232A" w14:textId="77777777" w:rsidR="00BD33F8" w:rsidRPr="00F85942" w:rsidRDefault="00A51A16">
      <w:pPr>
        <w:spacing w:line="275" w:lineRule="auto"/>
        <w:ind w:left="820" w:right="80"/>
        <w:rPr>
          <w:sz w:val="24"/>
          <w:szCs w:val="24"/>
        </w:rPr>
      </w:pPr>
      <w:r w:rsidRPr="00F85942">
        <w:rPr>
          <w:spacing w:val="-1"/>
          <w:sz w:val="24"/>
          <w:szCs w:val="24"/>
        </w:rPr>
        <w:t>F</w:t>
      </w:r>
      <w:r w:rsidRPr="00F85942">
        <w:rPr>
          <w:sz w:val="24"/>
          <w:szCs w:val="24"/>
        </w:rPr>
        <w:t>lushes</w:t>
      </w:r>
      <w:r w:rsidRPr="00F85942">
        <w:rPr>
          <w:spacing w:val="14"/>
          <w:sz w:val="24"/>
          <w:szCs w:val="24"/>
        </w:rPr>
        <w:t xml:space="preserve"> </w:t>
      </w:r>
      <w:r w:rsidRPr="00F85942">
        <w:rPr>
          <w:sz w:val="24"/>
          <w:szCs w:val="24"/>
        </w:rPr>
        <w:t>str</w:t>
      </w:r>
      <w:r w:rsidRPr="00F85942">
        <w:rPr>
          <w:spacing w:val="-1"/>
          <w:sz w:val="24"/>
          <w:szCs w:val="24"/>
        </w:rPr>
        <w:t>ea</w:t>
      </w:r>
      <w:r w:rsidRPr="00F85942">
        <w:rPr>
          <w:sz w:val="24"/>
          <w:szCs w:val="24"/>
        </w:rPr>
        <w:t>m</w:t>
      </w:r>
      <w:r w:rsidRPr="00F85942">
        <w:rPr>
          <w:spacing w:val="1"/>
          <w:sz w:val="24"/>
          <w:szCs w:val="24"/>
        </w:rPr>
        <w:t xml:space="preserve"> </w:t>
      </w:r>
      <w:proofErr w:type="spellStart"/>
      <w:r w:rsidRPr="00F85942">
        <w:rPr>
          <w:i/>
          <w:sz w:val="24"/>
          <w:szCs w:val="24"/>
        </w:rPr>
        <w:t>st</w:t>
      </w:r>
      <w:r w:rsidRPr="00F85942">
        <w:rPr>
          <w:i/>
          <w:spacing w:val="1"/>
          <w:sz w:val="24"/>
          <w:szCs w:val="24"/>
        </w:rPr>
        <w:t>r</w:t>
      </w:r>
      <w:r w:rsidRPr="00F85942">
        <w:rPr>
          <w:i/>
          <w:spacing w:val="-1"/>
          <w:sz w:val="24"/>
          <w:szCs w:val="24"/>
        </w:rPr>
        <w:t>e</w:t>
      </w:r>
      <w:r w:rsidRPr="00F85942">
        <w:rPr>
          <w:i/>
          <w:sz w:val="24"/>
          <w:szCs w:val="24"/>
        </w:rPr>
        <w:t>am</w:t>
      </w:r>
      <w:proofErr w:type="spellEnd"/>
      <w:r w:rsidRPr="00F85942">
        <w:rPr>
          <w:i/>
          <w:spacing w:val="3"/>
          <w:sz w:val="24"/>
          <w:szCs w:val="24"/>
        </w:rPr>
        <w:t xml:space="preserve"> </w:t>
      </w:r>
      <w:r w:rsidRPr="00F85942">
        <w:rPr>
          <w:spacing w:val="-1"/>
          <w:sz w:val="24"/>
          <w:szCs w:val="24"/>
        </w:rPr>
        <w:t>a</w:t>
      </w:r>
      <w:r w:rsidRPr="00F85942">
        <w:rPr>
          <w:spacing w:val="2"/>
          <w:sz w:val="24"/>
          <w:szCs w:val="24"/>
        </w:rPr>
        <w:t>n</w:t>
      </w:r>
      <w:r w:rsidRPr="00F85942">
        <w:rPr>
          <w:sz w:val="24"/>
          <w:szCs w:val="24"/>
        </w:rPr>
        <w:t>d</w:t>
      </w:r>
      <w:r w:rsidRPr="00F85942">
        <w:rPr>
          <w:spacing w:val="14"/>
          <w:sz w:val="24"/>
          <w:szCs w:val="24"/>
        </w:rPr>
        <w:t xml:space="preserve"> </w:t>
      </w:r>
      <w:r w:rsidRPr="00F85942">
        <w:rPr>
          <w:sz w:val="24"/>
          <w:szCs w:val="24"/>
        </w:rPr>
        <w:t>r</w:t>
      </w:r>
      <w:r w:rsidRPr="00F85942">
        <w:rPr>
          <w:spacing w:val="-2"/>
          <w:sz w:val="24"/>
          <w:szCs w:val="24"/>
        </w:rPr>
        <w:t>e</w:t>
      </w:r>
      <w:r w:rsidRPr="00F85942">
        <w:rPr>
          <w:sz w:val="24"/>
          <w:szCs w:val="24"/>
        </w:rPr>
        <w:t>turns</w:t>
      </w:r>
      <w:r w:rsidRPr="00F85942">
        <w:rPr>
          <w:spacing w:val="14"/>
          <w:sz w:val="24"/>
          <w:szCs w:val="24"/>
        </w:rPr>
        <w:t xml:space="preserve"> </w:t>
      </w:r>
      <w:r w:rsidRPr="00F85942">
        <w:rPr>
          <w:spacing w:val="1"/>
          <w:sz w:val="24"/>
          <w:szCs w:val="24"/>
        </w:rPr>
        <w:t>z</w:t>
      </w:r>
      <w:r w:rsidRPr="00F85942">
        <w:rPr>
          <w:spacing w:val="-1"/>
          <w:sz w:val="24"/>
          <w:szCs w:val="24"/>
        </w:rPr>
        <w:t>e</w:t>
      </w:r>
      <w:r w:rsidRPr="00F85942">
        <w:rPr>
          <w:sz w:val="24"/>
          <w:szCs w:val="24"/>
        </w:rPr>
        <w:t>ro</w:t>
      </w:r>
      <w:r w:rsidRPr="00F85942">
        <w:rPr>
          <w:spacing w:val="13"/>
          <w:sz w:val="24"/>
          <w:szCs w:val="24"/>
        </w:rPr>
        <w:t xml:space="preserve"> </w:t>
      </w:r>
      <w:r w:rsidRPr="00F85942">
        <w:rPr>
          <w:sz w:val="24"/>
          <w:szCs w:val="24"/>
        </w:rPr>
        <w:t>on</w:t>
      </w:r>
      <w:r w:rsidRPr="00F85942">
        <w:rPr>
          <w:spacing w:val="14"/>
          <w:sz w:val="24"/>
          <w:szCs w:val="24"/>
        </w:rPr>
        <w:t xml:space="preserve"> </w:t>
      </w:r>
      <w:r w:rsidRPr="00F85942">
        <w:rPr>
          <w:sz w:val="24"/>
          <w:szCs w:val="24"/>
        </w:rPr>
        <w:t>succ</w:t>
      </w:r>
      <w:r w:rsidRPr="00F85942">
        <w:rPr>
          <w:spacing w:val="1"/>
          <w:sz w:val="24"/>
          <w:szCs w:val="24"/>
        </w:rPr>
        <w:t>e</w:t>
      </w:r>
      <w:r w:rsidRPr="00F85942">
        <w:rPr>
          <w:sz w:val="24"/>
          <w:szCs w:val="24"/>
        </w:rPr>
        <w:t>ss</w:t>
      </w:r>
      <w:r w:rsidRPr="00F85942">
        <w:rPr>
          <w:spacing w:val="15"/>
          <w:sz w:val="24"/>
          <w:szCs w:val="24"/>
        </w:rPr>
        <w:t xml:space="preserve"> </w:t>
      </w:r>
      <w:r w:rsidRPr="00F85942">
        <w:rPr>
          <w:sz w:val="24"/>
          <w:szCs w:val="24"/>
        </w:rPr>
        <w:t xml:space="preserve">or </w:t>
      </w:r>
      <w:hyperlink r:id="rId64" w:anchor="EOF">
        <w:r w:rsidRPr="00F85942">
          <w:rPr>
            <w:sz w:val="24"/>
            <w:szCs w:val="24"/>
            <w:u w:val="single" w:color="000000"/>
          </w:rPr>
          <w:t>EOF</w:t>
        </w:r>
        <w:r w:rsidRPr="00F85942">
          <w:rPr>
            <w:spacing w:val="-2"/>
            <w:sz w:val="24"/>
            <w:szCs w:val="24"/>
          </w:rPr>
          <w:t xml:space="preserve"> </w:t>
        </w:r>
        <w:r w:rsidRPr="00F85942">
          <w:rPr>
            <w:sz w:val="24"/>
            <w:szCs w:val="24"/>
          </w:rPr>
          <w:t>on</w:t>
        </w:r>
      </w:hyperlink>
      <w:r w:rsidRPr="00F85942">
        <w:rPr>
          <w:spacing w:val="17"/>
          <w:sz w:val="24"/>
          <w:szCs w:val="24"/>
        </w:rPr>
        <w:t xml:space="preserve"> </w:t>
      </w:r>
      <w:r w:rsidRPr="00F85942">
        <w:rPr>
          <w:spacing w:val="-1"/>
          <w:sz w:val="24"/>
          <w:szCs w:val="24"/>
        </w:rPr>
        <w:t>e</w:t>
      </w:r>
      <w:r w:rsidRPr="00F85942">
        <w:rPr>
          <w:sz w:val="24"/>
          <w:szCs w:val="24"/>
        </w:rPr>
        <w:t>r</w:t>
      </w:r>
      <w:r w:rsidRPr="00F85942">
        <w:rPr>
          <w:spacing w:val="-1"/>
          <w:sz w:val="24"/>
          <w:szCs w:val="24"/>
        </w:rPr>
        <w:t>r</w:t>
      </w:r>
      <w:r w:rsidRPr="00F85942">
        <w:rPr>
          <w:sz w:val="24"/>
          <w:szCs w:val="24"/>
        </w:rPr>
        <w:t>o</w:t>
      </w:r>
      <w:r w:rsidRPr="00F85942">
        <w:rPr>
          <w:spacing w:val="-1"/>
          <w:sz w:val="24"/>
          <w:szCs w:val="24"/>
        </w:rPr>
        <w:t>r</w:t>
      </w:r>
      <w:r w:rsidRPr="00F85942">
        <w:rPr>
          <w:sz w:val="24"/>
          <w:szCs w:val="24"/>
        </w:rPr>
        <w:t>.</w:t>
      </w:r>
      <w:r w:rsidRPr="00F85942">
        <w:rPr>
          <w:spacing w:val="14"/>
          <w:sz w:val="24"/>
          <w:szCs w:val="24"/>
        </w:rPr>
        <w:t xml:space="preserve"> </w:t>
      </w:r>
      <w:r w:rsidRPr="00F85942">
        <w:rPr>
          <w:spacing w:val="2"/>
          <w:sz w:val="24"/>
          <w:szCs w:val="24"/>
        </w:rPr>
        <w:t>E</w:t>
      </w:r>
      <w:r w:rsidRPr="00F85942">
        <w:rPr>
          <w:sz w:val="24"/>
          <w:szCs w:val="24"/>
        </w:rPr>
        <w:t>f</w:t>
      </w:r>
      <w:r w:rsidRPr="00F85942">
        <w:rPr>
          <w:spacing w:val="-1"/>
          <w:sz w:val="24"/>
          <w:szCs w:val="24"/>
        </w:rPr>
        <w:t>f</w:t>
      </w:r>
      <w:r w:rsidRPr="00F85942">
        <w:rPr>
          <w:spacing w:val="1"/>
          <w:sz w:val="24"/>
          <w:szCs w:val="24"/>
        </w:rPr>
        <w:t>e</w:t>
      </w:r>
      <w:r w:rsidRPr="00F85942">
        <w:rPr>
          <w:spacing w:val="-1"/>
          <w:sz w:val="24"/>
          <w:szCs w:val="24"/>
        </w:rPr>
        <w:t>c</w:t>
      </w:r>
      <w:r w:rsidRPr="00F85942">
        <w:rPr>
          <w:sz w:val="24"/>
          <w:szCs w:val="24"/>
        </w:rPr>
        <w:t>t</w:t>
      </w:r>
      <w:r w:rsidRPr="00F85942">
        <w:rPr>
          <w:spacing w:val="17"/>
          <w:sz w:val="24"/>
          <w:szCs w:val="24"/>
        </w:rPr>
        <w:t xml:space="preserve"> </w:t>
      </w:r>
      <w:r w:rsidRPr="00F85942">
        <w:rPr>
          <w:sz w:val="24"/>
          <w:szCs w:val="24"/>
        </w:rPr>
        <w:t>und</w:t>
      </w:r>
      <w:r w:rsidRPr="00F85942">
        <w:rPr>
          <w:spacing w:val="-1"/>
          <w:sz w:val="24"/>
          <w:szCs w:val="24"/>
        </w:rPr>
        <w:t>e</w:t>
      </w:r>
      <w:r w:rsidRPr="00F85942">
        <w:rPr>
          <w:sz w:val="24"/>
          <w:szCs w:val="24"/>
        </w:rPr>
        <w:t>fin</w:t>
      </w:r>
      <w:r w:rsidRPr="00F85942">
        <w:rPr>
          <w:spacing w:val="-1"/>
          <w:sz w:val="24"/>
          <w:szCs w:val="24"/>
        </w:rPr>
        <w:t>e</w:t>
      </w:r>
      <w:r w:rsidRPr="00F85942">
        <w:rPr>
          <w:sz w:val="24"/>
          <w:szCs w:val="24"/>
        </w:rPr>
        <w:t>d</w:t>
      </w:r>
      <w:r w:rsidRPr="00F85942">
        <w:rPr>
          <w:spacing w:val="14"/>
          <w:sz w:val="24"/>
          <w:szCs w:val="24"/>
        </w:rPr>
        <w:t xml:space="preserve"> </w:t>
      </w:r>
      <w:r w:rsidRPr="00F85942">
        <w:rPr>
          <w:sz w:val="24"/>
          <w:szCs w:val="24"/>
        </w:rPr>
        <w:t>for input</w:t>
      </w:r>
      <w:r w:rsidRPr="00F85942">
        <w:rPr>
          <w:spacing w:val="1"/>
          <w:sz w:val="24"/>
          <w:szCs w:val="24"/>
        </w:rPr>
        <w:t xml:space="preserve"> </w:t>
      </w:r>
      <w:r w:rsidRPr="00F85942">
        <w:rPr>
          <w:sz w:val="24"/>
          <w:szCs w:val="24"/>
        </w:rPr>
        <w:t>str</w:t>
      </w:r>
      <w:r w:rsidRPr="00F85942">
        <w:rPr>
          <w:spacing w:val="-1"/>
          <w:sz w:val="24"/>
          <w:szCs w:val="24"/>
        </w:rPr>
        <w:t>ea</w:t>
      </w:r>
      <w:r w:rsidRPr="00F85942">
        <w:rPr>
          <w:sz w:val="24"/>
          <w:szCs w:val="24"/>
        </w:rPr>
        <w:t>m.</w:t>
      </w:r>
      <w:r w:rsidRPr="00F85942">
        <w:rPr>
          <w:spacing w:val="1"/>
          <w:sz w:val="24"/>
          <w:szCs w:val="24"/>
        </w:rPr>
        <w:t xml:space="preserve"> </w:t>
      </w:r>
      <w:hyperlink r:id="rId65" w:anchor="fflush">
        <w:proofErr w:type="spellStart"/>
        <w:r w:rsidRPr="00F85942">
          <w:rPr>
            <w:sz w:val="24"/>
            <w:szCs w:val="24"/>
            <w:u w:val="single" w:color="000000"/>
          </w:rPr>
          <w:t>f</w:t>
        </w:r>
        <w:r w:rsidRPr="00F85942">
          <w:rPr>
            <w:spacing w:val="-1"/>
            <w:sz w:val="24"/>
            <w:szCs w:val="24"/>
            <w:u w:val="single" w:color="000000"/>
          </w:rPr>
          <w:t>f</w:t>
        </w:r>
        <w:r w:rsidRPr="00F85942">
          <w:rPr>
            <w:sz w:val="24"/>
            <w:szCs w:val="24"/>
            <w:u w:val="single" w:color="000000"/>
          </w:rPr>
          <w:t>lus</w:t>
        </w:r>
        <w:r w:rsidRPr="00F85942">
          <w:rPr>
            <w:spacing w:val="1"/>
            <w:sz w:val="24"/>
            <w:szCs w:val="24"/>
            <w:u w:val="single" w:color="000000"/>
          </w:rPr>
          <w:t>h</w:t>
        </w:r>
        <w:proofErr w:type="spellEnd"/>
        <w:r w:rsidRPr="00F85942">
          <w:rPr>
            <w:spacing w:val="-1"/>
            <w:sz w:val="24"/>
            <w:szCs w:val="24"/>
          </w:rPr>
          <w:t>(</w:t>
        </w:r>
      </w:hyperlink>
      <w:hyperlink r:id="rId66" w:anchor="stdio.NULL">
        <w:r w:rsidRPr="00F85942">
          <w:rPr>
            <w:sz w:val="24"/>
            <w:szCs w:val="24"/>
            <w:u w:val="single" w:color="000000"/>
          </w:rPr>
          <w:t>N</w:t>
        </w:r>
        <w:r w:rsidRPr="00F85942">
          <w:rPr>
            <w:spacing w:val="1"/>
            <w:sz w:val="24"/>
            <w:szCs w:val="24"/>
            <w:u w:val="single" w:color="000000"/>
          </w:rPr>
          <w:t>U</w:t>
        </w:r>
        <w:r w:rsidRPr="00F85942">
          <w:rPr>
            <w:sz w:val="24"/>
            <w:szCs w:val="24"/>
            <w:u w:val="single" w:color="000000"/>
          </w:rPr>
          <w:t>L</w:t>
        </w:r>
        <w:r w:rsidRPr="00F85942">
          <w:rPr>
            <w:spacing w:val="-3"/>
            <w:sz w:val="24"/>
            <w:szCs w:val="24"/>
            <w:u w:val="single" w:color="000000"/>
          </w:rPr>
          <w:t>L</w:t>
        </w:r>
        <w:r w:rsidRPr="00F85942">
          <w:rPr>
            <w:sz w:val="24"/>
            <w:szCs w:val="24"/>
          </w:rPr>
          <w:t>)</w:t>
        </w:r>
      </w:hyperlink>
      <w:r w:rsidRPr="00F85942">
        <w:rPr>
          <w:spacing w:val="2"/>
          <w:sz w:val="24"/>
          <w:szCs w:val="24"/>
        </w:rPr>
        <w:t xml:space="preserve"> </w:t>
      </w:r>
      <w:r w:rsidRPr="00F85942">
        <w:rPr>
          <w:sz w:val="24"/>
          <w:szCs w:val="24"/>
        </w:rPr>
        <w:t>flush</w:t>
      </w:r>
      <w:r w:rsidRPr="00F85942">
        <w:rPr>
          <w:spacing w:val="-1"/>
          <w:sz w:val="24"/>
          <w:szCs w:val="24"/>
        </w:rPr>
        <w:t>e</w:t>
      </w:r>
      <w:r w:rsidRPr="00F85942">
        <w:rPr>
          <w:sz w:val="24"/>
          <w:szCs w:val="24"/>
        </w:rPr>
        <w:t>s all output s</w:t>
      </w:r>
      <w:r w:rsidRPr="00F85942">
        <w:rPr>
          <w:spacing w:val="1"/>
          <w:sz w:val="24"/>
          <w:szCs w:val="24"/>
        </w:rPr>
        <w:t>t</w:t>
      </w:r>
      <w:r w:rsidRPr="00F85942">
        <w:rPr>
          <w:sz w:val="24"/>
          <w:szCs w:val="24"/>
        </w:rPr>
        <w:t>r</w:t>
      </w:r>
      <w:r w:rsidRPr="00F85942">
        <w:rPr>
          <w:spacing w:val="-2"/>
          <w:sz w:val="24"/>
          <w:szCs w:val="24"/>
        </w:rPr>
        <w:t>e</w:t>
      </w:r>
      <w:r w:rsidRPr="00F85942">
        <w:rPr>
          <w:spacing w:val="1"/>
          <w:sz w:val="24"/>
          <w:szCs w:val="24"/>
        </w:rPr>
        <w:t>a</w:t>
      </w:r>
      <w:r w:rsidRPr="00F85942">
        <w:rPr>
          <w:sz w:val="24"/>
          <w:szCs w:val="24"/>
        </w:rPr>
        <w:t>ms.</w:t>
      </w:r>
    </w:p>
    <w:p w14:paraId="2E89FB7E" w14:textId="77777777" w:rsidR="00BD33F8" w:rsidRPr="00F85942" w:rsidRDefault="00BD33F8">
      <w:pPr>
        <w:spacing w:before="3" w:line="200" w:lineRule="exact"/>
      </w:pPr>
    </w:p>
    <w:p w14:paraId="7E81E6B6" w14:textId="77777777" w:rsidR="00BD33F8" w:rsidRPr="00F85942" w:rsidRDefault="00A51A16">
      <w:pPr>
        <w:ind w:left="100"/>
        <w:rPr>
          <w:sz w:val="24"/>
          <w:szCs w:val="24"/>
        </w:rPr>
      </w:pPr>
      <w:r w:rsidRPr="00F85942">
        <w:rPr>
          <w:sz w:val="24"/>
          <w:szCs w:val="24"/>
        </w:rPr>
        <w:t>int</w:t>
      </w:r>
      <w:r w:rsidRPr="00F85942">
        <w:rPr>
          <w:spacing w:val="1"/>
          <w:sz w:val="24"/>
          <w:szCs w:val="24"/>
        </w:rPr>
        <w:t xml:space="preserve"> </w:t>
      </w:r>
      <w:proofErr w:type="spellStart"/>
      <w:r w:rsidRPr="00F85942">
        <w:rPr>
          <w:sz w:val="24"/>
          <w:szCs w:val="24"/>
        </w:rPr>
        <w:t>f</w:t>
      </w:r>
      <w:r w:rsidRPr="00F85942">
        <w:rPr>
          <w:spacing w:val="-2"/>
          <w:sz w:val="24"/>
          <w:szCs w:val="24"/>
        </w:rPr>
        <w:t>c</w:t>
      </w:r>
      <w:r w:rsidRPr="00F85942">
        <w:rPr>
          <w:sz w:val="24"/>
          <w:szCs w:val="24"/>
        </w:rPr>
        <w:t>lose</w:t>
      </w:r>
      <w:proofErr w:type="spellEnd"/>
      <w:r w:rsidRPr="00F85942">
        <w:rPr>
          <w:spacing w:val="-1"/>
          <w:sz w:val="24"/>
          <w:szCs w:val="24"/>
        </w:rPr>
        <w:t>(</w:t>
      </w:r>
      <w:hyperlink r:id="rId67" w:anchor="FILE">
        <w:r w:rsidRPr="00F85942">
          <w:rPr>
            <w:spacing w:val="3"/>
            <w:sz w:val="24"/>
            <w:szCs w:val="24"/>
            <w:u w:val="single" w:color="000000"/>
          </w:rPr>
          <w:t>F</w:t>
        </w:r>
        <w:r w:rsidRPr="00F85942">
          <w:rPr>
            <w:sz w:val="24"/>
            <w:szCs w:val="24"/>
            <w:u w:val="single" w:color="000000"/>
          </w:rPr>
          <w:t>I</w:t>
        </w:r>
        <w:r w:rsidRPr="00F85942">
          <w:rPr>
            <w:spacing w:val="-3"/>
            <w:sz w:val="24"/>
            <w:szCs w:val="24"/>
            <w:u w:val="single" w:color="000000"/>
          </w:rPr>
          <w:t>L</w:t>
        </w:r>
        <w:r w:rsidRPr="00F85942">
          <w:rPr>
            <w:sz w:val="24"/>
            <w:szCs w:val="24"/>
            <w:u w:val="single" w:color="000000"/>
          </w:rPr>
          <w:t>E</w:t>
        </w:r>
        <w:r w:rsidRPr="00F85942">
          <w:rPr>
            <w:sz w:val="24"/>
            <w:szCs w:val="24"/>
          </w:rPr>
          <w:t>*</w:t>
        </w:r>
      </w:hyperlink>
      <w:r w:rsidRPr="00F85942">
        <w:rPr>
          <w:sz w:val="24"/>
          <w:szCs w:val="24"/>
        </w:rPr>
        <w:t xml:space="preserve"> </w:t>
      </w:r>
      <w:r w:rsidRPr="00F85942">
        <w:rPr>
          <w:i/>
          <w:sz w:val="24"/>
          <w:szCs w:val="24"/>
        </w:rPr>
        <w:t>st</w:t>
      </w:r>
      <w:r w:rsidRPr="00F85942">
        <w:rPr>
          <w:i/>
          <w:spacing w:val="1"/>
          <w:sz w:val="24"/>
          <w:szCs w:val="24"/>
        </w:rPr>
        <w:t>r</w:t>
      </w:r>
      <w:r w:rsidRPr="00F85942">
        <w:rPr>
          <w:i/>
          <w:spacing w:val="-1"/>
          <w:sz w:val="24"/>
          <w:szCs w:val="24"/>
        </w:rPr>
        <w:t>e</w:t>
      </w:r>
      <w:r w:rsidRPr="00F85942">
        <w:rPr>
          <w:i/>
          <w:sz w:val="24"/>
          <w:szCs w:val="24"/>
        </w:rPr>
        <w:t>am</w:t>
      </w:r>
      <w:r w:rsidRPr="00F85942">
        <w:rPr>
          <w:spacing w:val="-1"/>
          <w:sz w:val="24"/>
          <w:szCs w:val="24"/>
        </w:rPr>
        <w:t>);</w:t>
      </w:r>
    </w:p>
    <w:p w14:paraId="587CE16E" w14:textId="77777777" w:rsidR="00BD33F8" w:rsidRPr="00F85942" w:rsidRDefault="00BD33F8">
      <w:pPr>
        <w:spacing w:line="240" w:lineRule="exact"/>
        <w:rPr>
          <w:sz w:val="24"/>
          <w:szCs w:val="24"/>
        </w:rPr>
      </w:pPr>
    </w:p>
    <w:p w14:paraId="49E128FA" w14:textId="77777777" w:rsidR="00BD33F8" w:rsidRPr="00F85942" w:rsidRDefault="00A51A16">
      <w:pPr>
        <w:spacing w:line="277" w:lineRule="auto"/>
        <w:ind w:left="820" w:right="77"/>
        <w:rPr>
          <w:sz w:val="24"/>
          <w:szCs w:val="24"/>
        </w:rPr>
      </w:pPr>
      <w:r w:rsidRPr="00F85942">
        <w:rPr>
          <w:sz w:val="24"/>
          <w:szCs w:val="24"/>
        </w:rPr>
        <w:t xml:space="preserve">Closes </w:t>
      </w:r>
      <w:r w:rsidRPr="00F85942">
        <w:rPr>
          <w:spacing w:val="29"/>
          <w:sz w:val="24"/>
          <w:szCs w:val="24"/>
        </w:rPr>
        <w:t xml:space="preserve"> </w:t>
      </w:r>
      <w:r w:rsidRPr="00F85942">
        <w:rPr>
          <w:sz w:val="24"/>
          <w:szCs w:val="24"/>
        </w:rPr>
        <w:t>str</w:t>
      </w:r>
      <w:r w:rsidRPr="00F85942">
        <w:rPr>
          <w:spacing w:val="-1"/>
          <w:sz w:val="24"/>
          <w:szCs w:val="24"/>
        </w:rPr>
        <w:t>ea</w:t>
      </w:r>
      <w:r w:rsidRPr="00F85942">
        <w:rPr>
          <w:sz w:val="24"/>
          <w:szCs w:val="24"/>
        </w:rPr>
        <w:t>m</w:t>
      </w:r>
      <w:r w:rsidRPr="00F85942">
        <w:rPr>
          <w:spacing w:val="1"/>
          <w:sz w:val="24"/>
          <w:szCs w:val="24"/>
        </w:rPr>
        <w:t xml:space="preserve"> </w:t>
      </w:r>
      <w:proofErr w:type="spellStart"/>
      <w:r w:rsidRPr="00F85942">
        <w:rPr>
          <w:i/>
          <w:sz w:val="24"/>
          <w:szCs w:val="24"/>
        </w:rPr>
        <w:t>st</w:t>
      </w:r>
      <w:r w:rsidRPr="00F85942">
        <w:rPr>
          <w:i/>
          <w:spacing w:val="1"/>
          <w:sz w:val="24"/>
          <w:szCs w:val="24"/>
        </w:rPr>
        <w:t>r</w:t>
      </w:r>
      <w:r w:rsidRPr="00F85942">
        <w:rPr>
          <w:i/>
          <w:spacing w:val="-1"/>
          <w:sz w:val="24"/>
          <w:szCs w:val="24"/>
        </w:rPr>
        <w:t>e</w:t>
      </w:r>
      <w:r w:rsidRPr="00F85942">
        <w:rPr>
          <w:i/>
          <w:sz w:val="24"/>
          <w:szCs w:val="24"/>
        </w:rPr>
        <w:t>am</w:t>
      </w:r>
      <w:proofErr w:type="spellEnd"/>
      <w:r w:rsidRPr="00F85942">
        <w:rPr>
          <w:i/>
          <w:sz w:val="24"/>
          <w:szCs w:val="24"/>
        </w:rPr>
        <w:t xml:space="preserve"> </w:t>
      </w:r>
      <w:r w:rsidRPr="00F85942">
        <w:rPr>
          <w:sz w:val="24"/>
          <w:szCs w:val="24"/>
        </w:rPr>
        <w:t>(aft</w:t>
      </w:r>
      <w:r w:rsidRPr="00F85942">
        <w:rPr>
          <w:spacing w:val="-1"/>
          <w:sz w:val="24"/>
          <w:szCs w:val="24"/>
        </w:rPr>
        <w:t>e</w:t>
      </w:r>
      <w:r w:rsidRPr="00F85942">
        <w:rPr>
          <w:sz w:val="24"/>
          <w:szCs w:val="24"/>
        </w:rPr>
        <w:t xml:space="preserve">r </w:t>
      </w:r>
      <w:r w:rsidRPr="00F85942">
        <w:rPr>
          <w:spacing w:val="28"/>
          <w:sz w:val="24"/>
          <w:szCs w:val="24"/>
        </w:rPr>
        <w:t xml:space="preserve"> </w:t>
      </w:r>
      <w:r w:rsidRPr="00F85942">
        <w:rPr>
          <w:sz w:val="24"/>
          <w:szCs w:val="24"/>
        </w:rPr>
        <w:t>flushin</w:t>
      </w:r>
      <w:r w:rsidRPr="00F85942">
        <w:rPr>
          <w:spacing w:val="-2"/>
          <w:sz w:val="24"/>
          <w:szCs w:val="24"/>
        </w:rPr>
        <w:t>g</w:t>
      </w:r>
      <w:r w:rsidRPr="00F85942">
        <w:rPr>
          <w:sz w:val="24"/>
          <w:szCs w:val="24"/>
        </w:rPr>
        <w:t xml:space="preserve">, </w:t>
      </w:r>
      <w:r w:rsidRPr="00F85942">
        <w:rPr>
          <w:spacing w:val="29"/>
          <w:sz w:val="24"/>
          <w:szCs w:val="24"/>
        </w:rPr>
        <w:t xml:space="preserve"> </w:t>
      </w:r>
      <w:r w:rsidRPr="00F85942">
        <w:rPr>
          <w:sz w:val="24"/>
          <w:szCs w:val="24"/>
        </w:rPr>
        <w:t xml:space="preserve">if </w:t>
      </w:r>
      <w:r w:rsidRPr="00F85942">
        <w:rPr>
          <w:spacing w:val="28"/>
          <w:sz w:val="24"/>
          <w:szCs w:val="24"/>
        </w:rPr>
        <w:t xml:space="preserve"> </w:t>
      </w:r>
      <w:r w:rsidRPr="00F85942">
        <w:rPr>
          <w:sz w:val="24"/>
          <w:szCs w:val="24"/>
        </w:rPr>
        <w:t xml:space="preserve">output </w:t>
      </w:r>
      <w:r w:rsidRPr="00F85942">
        <w:rPr>
          <w:spacing w:val="29"/>
          <w:sz w:val="24"/>
          <w:szCs w:val="24"/>
        </w:rPr>
        <w:t xml:space="preserve"> </w:t>
      </w:r>
      <w:r w:rsidRPr="00F85942">
        <w:rPr>
          <w:sz w:val="24"/>
          <w:szCs w:val="24"/>
        </w:rPr>
        <w:t>str</w:t>
      </w:r>
      <w:r w:rsidRPr="00F85942">
        <w:rPr>
          <w:spacing w:val="-1"/>
          <w:sz w:val="24"/>
          <w:szCs w:val="24"/>
        </w:rPr>
        <w:t>ea</w:t>
      </w:r>
      <w:r w:rsidRPr="00F85942">
        <w:rPr>
          <w:sz w:val="24"/>
          <w:szCs w:val="24"/>
        </w:rPr>
        <w:t xml:space="preserve">m). </w:t>
      </w:r>
      <w:r w:rsidRPr="00F85942">
        <w:rPr>
          <w:spacing w:val="28"/>
          <w:sz w:val="24"/>
          <w:szCs w:val="24"/>
        </w:rPr>
        <w:t xml:space="preserve"> </w:t>
      </w:r>
      <w:r w:rsidRPr="00F85942">
        <w:rPr>
          <w:sz w:val="24"/>
          <w:szCs w:val="24"/>
        </w:rPr>
        <w:t>R</w:t>
      </w:r>
      <w:r w:rsidRPr="00F85942">
        <w:rPr>
          <w:spacing w:val="-1"/>
          <w:sz w:val="24"/>
          <w:szCs w:val="24"/>
        </w:rPr>
        <w:t>e</w:t>
      </w:r>
      <w:r w:rsidRPr="00F85942">
        <w:rPr>
          <w:sz w:val="24"/>
          <w:szCs w:val="24"/>
        </w:rPr>
        <w:t>turns</w:t>
      </w:r>
      <w:r w:rsidRPr="00F85942">
        <w:rPr>
          <w:spacing w:val="2"/>
          <w:sz w:val="24"/>
          <w:szCs w:val="24"/>
        </w:rPr>
        <w:t xml:space="preserve"> </w:t>
      </w:r>
      <w:hyperlink r:id="rId68" w:anchor="EOF">
        <w:r w:rsidRPr="00F85942">
          <w:rPr>
            <w:sz w:val="24"/>
            <w:szCs w:val="24"/>
            <w:u w:val="single" w:color="000000"/>
          </w:rPr>
          <w:t>EOF</w:t>
        </w:r>
        <w:r w:rsidRPr="00F85942">
          <w:rPr>
            <w:spacing w:val="1"/>
            <w:sz w:val="24"/>
            <w:szCs w:val="24"/>
          </w:rPr>
          <w:t xml:space="preserve"> </w:t>
        </w:r>
        <w:r w:rsidRPr="00F85942">
          <w:rPr>
            <w:sz w:val="24"/>
            <w:szCs w:val="24"/>
          </w:rPr>
          <w:t>on</w:t>
        </w:r>
      </w:hyperlink>
      <w:r w:rsidRPr="00F85942">
        <w:rPr>
          <w:sz w:val="24"/>
          <w:szCs w:val="24"/>
        </w:rPr>
        <w:t xml:space="preserve"> </w:t>
      </w:r>
      <w:r w:rsidRPr="00F85942">
        <w:rPr>
          <w:spacing w:val="29"/>
          <w:sz w:val="24"/>
          <w:szCs w:val="24"/>
        </w:rPr>
        <w:t xml:space="preserve"> </w:t>
      </w:r>
      <w:r w:rsidRPr="00F85942">
        <w:rPr>
          <w:spacing w:val="-1"/>
          <w:sz w:val="24"/>
          <w:szCs w:val="24"/>
        </w:rPr>
        <w:t>e</w:t>
      </w:r>
      <w:r w:rsidRPr="00F85942">
        <w:rPr>
          <w:sz w:val="24"/>
          <w:szCs w:val="24"/>
        </w:rPr>
        <w:t>r</w:t>
      </w:r>
      <w:r w:rsidRPr="00F85942">
        <w:rPr>
          <w:spacing w:val="-1"/>
          <w:sz w:val="24"/>
          <w:szCs w:val="24"/>
        </w:rPr>
        <w:t>r</w:t>
      </w:r>
      <w:r w:rsidRPr="00F85942">
        <w:rPr>
          <w:sz w:val="24"/>
          <w:szCs w:val="24"/>
        </w:rPr>
        <w:t>o</w:t>
      </w:r>
      <w:r w:rsidRPr="00F85942">
        <w:rPr>
          <w:spacing w:val="-1"/>
          <w:sz w:val="24"/>
          <w:szCs w:val="24"/>
        </w:rPr>
        <w:t>r</w:t>
      </w:r>
      <w:r w:rsidRPr="00F85942">
        <w:rPr>
          <w:sz w:val="24"/>
          <w:szCs w:val="24"/>
        </w:rPr>
        <w:t xml:space="preserve">, </w:t>
      </w:r>
      <w:r w:rsidRPr="00F85942">
        <w:rPr>
          <w:spacing w:val="29"/>
          <w:sz w:val="24"/>
          <w:szCs w:val="24"/>
        </w:rPr>
        <w:t xml:space="preserve"> </w:t>
      </w:r>
      <w:r w:rsidRPr="00F85942">
        <w:rPr>
          <w:spacing w:val="1"/>
          <w:sz w:val="24"/>
          <w:szCs w:val="24"/>
        </w:rPr>
        <w:t>z</w:t>
      </w:r>
      <w:r w:rsidRPr="00F85942">
        <w:rPr>
          <w:spacing w:val="-1"/>
          <w:sz w:val="24"/>
          <w:szCs w:val="24"/>
        </w:rPr>
        <w:t>e</w:t>
      </w:r>
      <w:r w:rsidRPr="00F85942">
        <w:rPr>
          <w:sz w:val="24"/>
          <w:szCs w:val="24"/>
        </w:rPr>
        <w:t>ro othe</w:t>
      </w:r>
      <w:r w:rsidRPr="00F85942">
        <w:rPr>
          <w:spacing w:val="-1"/>
          <w:sz w:val="24"/>
          <w:szCs w:val="24"/>
        </w:rPr>
        <w:t>r</w:t>
      </w:r>
      <w:r w:rsidRPr="00F85942">
        <w:rPr>
          <w:sz w:val="24"/>
          <w:szCs w:val="24"/>
        </w:rPr>
        <w:t>wise.</w:t>
      </w:r>
    </w:p>
    <w:p w14:paraId="5DEDEDDD" w14:textId="77777777" w:rsidR="00BD33F8" w:rsidRPr="00F85942" w:rsidRDefault="00BD33F8">
      <w:pPr>
        <w:spacing w:before="8" w:line="180" w:lineRule="exact"/>
        <w:rPr>
          <w:sz w:val="19"/>
          <w:szCs w:val="19"/>
        </w:rPr>
      </w:pPr>
    </w:p>
    <w:p w14:paraId="0BCB1878" w14:textId="77777777" w:rsidR="00BD33F8" w:rsidRPr="00F85942" w:rsidRDefault="00A51A16">
      <w:pPr>
        <w:ind w:left="100"/>
        <w:rPr>
          <w:sz w:val="24"/>
          <w:szCs w:val="24"/>
        </w:rPr>
      </w:pPr>
      <w:r w:rsidRPr="00F85942">
        <w:rPr>
          <w:sz w:val="24"/>
          <w:szCs w:val="24"/>
        </w:rPr>
        <w:t>int</w:t>
      </w:r>
      <w:r w:rsidRPr="00F85942">
        <w:rPr>
          <w:spacing w:val="1"/>
          <w:sz w:val="24"/>
          <w:szCs w:val="24"/>
        </w:rPr>
        <w:t xml:space="preserve"> </w:t>
      </w:r>
      <w:r w:rsidRPr="00F85942">
        <w:rPr>
          <w:sz w:val="24"/>
          <w:szCs w:val="24"/>
        </w:rPr>
        <w:t>r</w:t>
      </w:r>
      <w:r w:rsidRPr="00F85942">
        <w:rPr>
          <w:spacing w:val="-2"/>
          <w:sz w:val="24"/>
          <w:szCs w:val="24"/>
        </w:rPr>
        <w:t>e</w:t>
      </w:r>
      <w:r w:rsidRPr="00F85942">
        <w:rPr>
          <w:sz w:val="24"/>
          <w:szCs w:val="24"/>
        </w:rPr>
        <w:t>move</w:t>
      </w:r>
      <w:r w:rsidRPr="00F85942">
        <w:rPr>
          <w:spacing w:val="-1"/>
          <w:sz w:val="24"/>
          <w:szCs w:val="24"/>
        </w:rPr>
        <w:t>(c</w:t>
      </w:r>
      <w:r w:rsidRPr="00F85942">
        <w:rPr>
          <w:sz w:val="24"/>
          <w:szCs w:val="24"/>
        </w:rPr>
        <w:t xml:space="preserve">onst </w:t>
      </w:r>
      <w:r w:rsidRPr="00F85942">
        <w:rPr>
          <w:spacing w:val="-1"/>
          <w:sz w:val="24"/>
          <w:szCs w:val="24"/>
        </w:rPr>
        <w:t>c</w:t>
      </w:r>
      <w:r w:rsidRPr="00F85942">
        <w:rPr>
          <w:spacing w:val="2"/>
          <w:sz w:val="24"/>
          <w:szCs w:val="24"/>
        </w:rPr>
        <w:t>h</w:t>
      </w:r>
      <w:r w:rsidRPr="00F85942">
        <w:rPr>
          <w:spacing w:val="-1"/>
          <w:sz w:val="24"/>
          <w:szCs w:val="24"/>
        </w:rPr>
        <w:t>a</w:t>
      </w:r>
      <w:r w:rsidRPr="00F85942">
        <w:rPr>
          <w:sz w:val="24"/>
          <w:szCs w:val="24"/>
        </w:rPr>
        <w:t xml:space="preserve">r* </w:t>
      </w:r>
      <w:r w:rsidRPr="00F85942">
        <w:rPr>
          <w:i/>
          <w:sz w:val="24"/>
          <w:szCs w:val="24"/>
        </w:rPr>
        <w:t>f</w:t>
      </w:r>
      <w:r w:rsidRPr="00F85942">
        <w:rPr>
          <w:i/>
          <w:spacing w:val="3"/>
          <w:sz w:val="24"/>
          <w:szCs w:val="24"/>
        </w:rPr>
        <w:t>i</w:t>
      </w:r>
      <w:r w:rsidRPr="00F85942">
        <w:rPr>
          <w:i/>
          <w:sz w:val="24"/>
          <w:szCs w:val="24"/>
        </w:rPr>
        <w:t>lena</w:t>
      </w:r>
      <w:r w:rsidRPr="00F85942">
        <w:rPr>
          <w:i/>
          <w:spacing w:val="-1"/>
          <w:sz w:val="24"/>
          <w:szCs w:val="24"/>
        </w:rPr>
        <w:t>m</w:t>
      </w:r>
      <w:r w:rsidRPr="00F85942">
        <w:rPr>
          <w:i/>
          <w:sz w:val="24"/>
          <w:szCs w:val="24"/>
        </w:rPr>
        <w:t>e</w:t>
      </w:r>
      <w:r w:rsidRPr="00F85942">
        <w:rPr>
          <w:spacing w:val="-1"/>
          <w:sz w:val="24"/>
          <w:szCs w:val="24"/>
        </w:rPr>
        <w:t>);</w:t>
      </w:r>
    </w:p>
    <w:p w14:paraId="09767DA0" w14:textId="77777777" w:rsidR="00BD33F8" w:rsidRPr="00F85942" w:rsidRDefault="00BD33F8">
      <w:pPr>
        <w:spacing w:before="2" w:line="240" w:lineRule="exact"/>
        <w:rPr>
          <w:sz w:val="24"/>
          <w:szCs w:val="24"/>
        </w:rPr>
      </w:pPr>
    </w:p>
    <w:p w14:paraId="21BE2849" w14:textId="77777777" w:rsidR="00BD33F8" w:rsidRPr="00F85942" w:rsidRDefault="00A51A16">
      <w:pPr>
        <w:spacing w:line="448" w:lineRule="auto"/>
        <w:ind w:left="100" w:right="3695" w:firstLine="720"/>
        <w:rPr>
          <w:sz w:val="24"/>
          <w:szCs w:val="24"/>
        </w:rPr>
      </w:pPr>
      <w:r w:rsidRPr="00F85942">
        <w:rPr>
          <w:sz w:val="24"/>
          <w:szCs w:val="24"/>
        </w:rPr>
        <w:t>R</w:t>
      </w:r>
      <w:r w:rsidRPr="00F85942">
        <w:rPr>
          <w:spacing w:val="-1"/>
          <w:sz w:val="24"/>
          <w:szCs w:val="24"/>
        </w:rPr>
        <w:t>e</w:t>
      </w:r>
      <w:r w:rsidRPr="00F85942">
        <w:rPr>
          <w:sz w:val="24"/>
          <w:szCs w:val="24"/>
        </w:rPr>
        <w:t>moves sp</w:t>
      </w:r>
      <w:r w:rsidRPr="00F85942">
        <w:rPr>
          <w:spacing w:val="-1"/>
          <w:sz w:val="24"/>
          <w:szCs w:val="24"/>
        </w:rPr>
        <w:t>ec</w:t>
      </w:r>
      <w:r w:rsidRPr="00F85942">
        <w:rPr>
          <w:sz w:val="24"/>
          <w:szCs w:val="24"/>
        </w:rPr>
        <w:t>ified</w:t>
      </w:r>
      <w:r w:rsidRPr="00F85942">
        <w:rPr>
          <w:spacing w:val="-1"/>
          <w:sz w:val="24"/>
          <w:szCs w:val="24"/>
        </w:rPr>
        <w:t xml:space="preserve"> </w:t>
      </w:r>
      <w:r w:rsidRPr="00F85942">
        <w:rPr>
          <w:sz w:val="24"/>
          <w:szCs w:val="24"/>
        </w:rPr>
        <w:t>file.</w:t>
      </w:r>
      <w:r w:rsidRPr="00F85942">
        <w:rPr>
          <w:spacing w:val="1"/>
          <w:sz w:val="24"/>
          <w:szCs w:val="24"/>
        </w:rPr>
        <w:t xml:space="preserve"> </w:t>
      </w:r>
      <w:r w:rsidRPr="00F85942">
        <w:rPr>
          <w:sz w:val="24"/>
          <w:szCs w:val="24"/>
        </w:rPr>
        <w:t>R</w:t>
      </w:r>
      <w:r w:rsidRPr="00F85942">
        <w:rPr>
          <w:spacing w:val="-1"/>
          <w:sz w:val="24"/>
          <w:szCs w:val="24"/>
        </w:rPr>
        <w:t>e</w:t>
      </w:r>
      <w:r w:rsidRPr="00F85942">
        <w:rPr>
          <w:sz w:val="24"/>
          <w:szCs w:val="24"/>
        </w:rPr>
        <w:t>turns no</w:t>
      </w:r>
      <w:r w:rsidRPr="00F85942">
        <w:rPr>
          <w:spacing w:val="1"/>
          <w:sz w:val="24"/>
          <w:szCs w:val="24"/>
        </w:rPr>
        <w:t>n</w:t>
      </w:r>
      <w:r w:rsidRPr="00F85942">
        <w:rPr>
          <w:spacing w:val="-1"/>
          <w:sz w:val="24"/>
          <w:szCs w:val="24"/>
        </w:rPr>
        <w:t>-</w:t>
      </w:r>
      <w:r w:rsidRPr="00F85942">
        <w:rPr>
          <w:spacing w:val="1"/>
          <w:sz w:val="24"/>
          <w:szCs w:val="24"/>
        </w:rPr>
        <w:t>z</w:t>
      </w:r>
      <w:r w:rsidRPr="00F85942">
        <w:rPr>
          <w:spacing w:val="-1"/>
          <w:sz w:val="24"/>
          <w:szCs w:val="24"/>
        </w:rPr>
        <w:t>e</w:t>
      </w:r>
      <w:r w:rsidRPr="00F85942">
        <w:rPr>
          <w:sz w:val="24"/>
          <w:szCs w:val="24"/>
        </w:rPr>
        <w:t>ro on</w:t>
      </w:r>
      <w:r w:rsidRPr="00F85942">
        <w:rPr>
          <w:spacing w:val="-1"/>
          <w:sz w:val="24"/>
          <w:szCs w:val="24"/>
        </w:rPr>
        <w:t xml:space="preserve"> fa</w:t>
      </w:r>
      <w:r w:rsidRPr="00F85942">
        <w:rPr>
          <w:sz w:val="24"/>
          <w:szCs w:val="24"/>
        </w:rPr>
        <w:t>i</w:t>
      </w:r>
      <w:r w:rsidRPr="00F85942">
        <w:rPr>
          <w:spacing w:val="3"/>
          <w:sz w:val="24"/>
          <w:szCs w:val="24"/>
        </w:rPr>
        <w:t>l</w:t>
      </w:r>
      <w:r w:rsidRPr="00F85942">
        <w:rPr>
          <w:sz w:val="24"/>
          <w:szCs w:val="24"/>
        </w:rPr>
        <w:t>u</w:t>
      </w:r>
      <w:r w:rsidRPr="00F85942">
        <w:rPr>
          <w:spacing w:val="-1"/>
          <w:sz w:val="24"/>
          <w:szCs w:val="24"/>
        </w:rPr>
        <w:t>re</w:t>
      </w:r>
      <w:r w:rsidRPr="00F85942">
        <w:rPr>
          <w:sz w:val="24"/>
          <w:szCs w:val="24"/>
        </w:rPr>
        <w:t>. int</w:t>
      </w:r>
      <w:r w:rsidRPr="00F85942">
        <w:rPr>
          <w:spacing w:val="1"/>
          <w:sz w:val="24"/>
          <w:szCs w:val="24"/>
        </w:rPr>
        <w:t xml:space="preserve"> </w:t>
      </w:r>
      <w:r w:rsidRPr="00F85942">
        <w:rPr>
          <w:sz w:val="24"/>
          <w:szCs w:val="24"/>
        </w:rPr>
        <w:t>r</w:t>
      </w:r>
      <w:r w:rsidRPr="00F85942">
        <w:rPr>
          <w:spacing w:val="-2"/>
          <w:sz w:val="24"/>
          <w:szCs w:val="24"/>
        </w:rPr>
        <w:t>e</w:t>
      </w:r>
      <w:r w:rsidRPr="00F85942">
        <w:rPr>
          <w:sz w:val="24"/>
          <w:szCs w:val="24"/>
        </w:rPr>
        <w:t>n</w:t>
      </w:r>
      <w:r w:rsidRPr="00F85942">
        <w:rPr>
          <w:spacing w:val="-1"/>
          <w:sz w:val="24"/>
          <w:szCs w:val="24"/>
        </w:rPr>
        <w:t>a</w:t>
      </w:r>
      <w:r w:rsidRPr="00F85942">
        <w:rPr>
          <w:sz w:val="24"/>
          <w:szCs w:val="24"/>
        </w:rPr>
        <w:t>me</w:t>
      </w:r>
      <w:r w:rsidRPr="00F85942">
        <w:rPr>
          <w:spacing w:val="1"/>
          <w:sz w:val="24"/>
          <w:szCs w:val="24"/>
        </w:rPr>
        <w:t>(</w:t>
      </w:r>
      <w:r w:rsidRPr="00F85942">
        <w:rPr>
          <w:spacing w:val="-1"/>
          <w:sz w:val="24"/>
          <w:szCs w:val="24"/>
        </w:rPr>
        <w:t>c</w:t>
      </w:r>
      <w:r w:rsidRPr="00F85942">
        <w:rPr>
          <w:sz w:val="24"/>
          <w:szCs w:val="24"/>
        </w:rPr>
        <w:t xml:space="preserve">onst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 xml:space="preserve">r* </w:t>
      </w:r>
      <w:proofErr w:type="spellStart"/>
      <w:r w:rsidRPr="00F85942">
        <w:rPr>
          <w:i/>
          <w:sz w:val="24"/>
          <w:szCs w:val="24"/>
        </w:rPr>
        <w:t>o</w:t>
      </w:r>
      <w:r w:rsidRPr="00F85942">
        <w:rPr>
          <w:i/>
          <w:spacing w:val="3"/>
          <w:sz w:val="24"/>
          <w:szCs w:val="24"/>
        </w:rPr>
        <w:t>l</w:t>
      </w:r>
      <w:r w:rsidRPr="00F85942">
        <w:rPr>
          <w:i/>
          <w:sz w:val="24"/>
          <w:szCs w:val="24"/>
        </w:rPr>
        <w:t>dnam</w:t>
      </w:r>
      <w:r w:rsidRPr="00F85942">
        <w:rPr>
          <w:i/>
          <w:spacing w:val="-1"/>
          <w:sz w:val="24"/>
          <w:szCs w:val="24"/>
        </w:rPr>
        <w:t>e</w:t>
      </w:r>
      <w:proofErr w:type="spellEnd"/>
      <w:r w:rsidRPr="00F85942">
        <w:rPr>
          <w:sz w:val="24"/>
          <w:szCs w:val="24"/>
        </w:rPr>
        <w:t xml:space="preserve">, </w:t>
      </w:r>
      <w:r w:rsidRPr="00F85942">
        <w:rPr>
          <w:spacing w:val="-1"/>
          <w:sz w:val="24"/>
          <w:szCs w:val="24"/>
        </w:rPr>
        <w:t>c</w:t>
      </w:r>
      <w:r w:rsidRPr="00F85942">
        <w:rPr>
          <w:sz w:val="24"/>
          <w:szCs w:val="24"/>
        </w:rPr>
        <w:t xml:space="preserve">onst </w:t>
      </w:r>
      <w:r w:rsidRPr="00F85942">
        <w:rPr>
          <w:spacing w:val="-1"/>
          <w:sz w:val="24"/>
          <w:szCs w:val="24"/>
        </w:rPr>
        <w:t>c</w:t>
      </w:r>
      <w:r w:rsidRPr="00F85942">
        <w:rPr>
          <w:spacing w:val="2"/>
          <w:sz w:val="24"/>
          <w:szCs w:val="24"/>
        </w:rPr>
        <w:t>h</w:t>
      </w:r>
      <w:r w:rsidRPr="00F85942">
        <w:rPr>
          <w:spacing w:val="-1"/>
          <w:sz w:val="24"/>
          <w:szCs w:val="24"/>
        </w:rPr>
        <w:t>a</w:t>
      </w:r>
      <w:r w:rsidRPr="00F85942">
        <w:rPr>
          <w:sz w:val="24"/>
          <w:szCs w:val="24"/>
        </w:rPr>
        <w:t xml:space="preserve">r* </w:t>
      </w:r>
      <w:r w:rsidRPr="00F85942">
        <w:rPr>
          <w:i/>
          <w:sz w:val="24"/>
          <w:szCs w:val="24"/>
        </w:rPr>
        <w:t>n</w:t>
      </w:r>
      <w:r w:rsidRPr="00F85942">
        <w:rPr>
          <w:i/>
          <w:spacing w:val="-1"/>
          <w:sz w:val="24"/>
          <w:szCs w:val="24"/>
        </w:rPr>
        <w:t>e</w:t>
      </w:r>
      <w:r w:rsidRPr="00F85942">
        <w:rPr>
          <w:i/>
          <w:sz w:val="24"/>
          <w:szCs w:val="24"/>
        </w:rPr>
        <w:t>w</w:t>
      </w:r>
      <w:r w:rsidRPr="00F85942">
        <w:rPr>
          <w:i/>
          <w:spacing w:val="2"/>
          <w:sz w:val="24"/>
          <w:szCs w:val="24"/>
        </w:rPr>
        <w:t>n</w:t>
      </w:r>
      <w:r w:rsidRPr="00F85942">
        <w:rPr>
          <w:i/>
          <w:sz w:val="24"/>
          <w:szCs w:val="24"/>
        </w:rPr>
        <w:t>am</w:t>
      </w:r>
      <w:r w:rsidRPr="00F85942">
        <w:rPr>
          <w:i/>
          <w:spacing w:val="-1"/>
          <w:sz w:val="24"/>
          <w:szCs w:val="24"/>
        </w:rPr>
        <w:t>e</w:t>
      </w:r>
      <w:r w:rsidRPr="00F85942">
        <w:rPr>
          <w:spacing w:val="-1"/>
          <w:sz w:val="24"/>
          <w:szCs w:val="24"/>
        </w:rPr>
        <w:t>);</w:t>
      </w:r>
    </w:p>
    <w:p w14:paraId="171C4519" w14:textId="77777777" w:rsidR="00BD33F8" w:rsidRPr="00F85942" w:rsidRDefault="00A51A16">
      <w:pPr>
        <w:spacing w:before="11" w:line="448" w:lineRule="auto"/>
        <w:ind w:left="100" w:right="1750" w:firstLine="720"/>
        <w:rPr>
          <w:sz w:val="24"/>
          <w:szCs w:val="24"/>
        </w:rPr>
      </w:pPr>
      <w:r w:rsidRPr="00F85942">
        <w:rPr>
          <w:sz w:val="24"/>
          <w:szCs w:val="24"/>
        </w:rPr>
        <w:t>Ch</w:t>
      </w:r>
      <w:r w:rsidRPr="00F85942">
        <w:rPr>
          <w:spacing w:val="-1"/>
          <w:sz w:val="24"/>
          <w:szCs w:val="24"/>
        </w:rPr>
        <w:t>a</w:t>
      </w:r>
      <w:r w:rsidRPr="00F85942">
        <w:rPr>
          <w:sz w:val="24"/>
          <w:szCs w:val="24"/>
        </w:rPr>
        <w:t>n</w:t>
      </w:r>
      <w:r w:rsidRPr="00F85942">
        <w:rPr>
          <w:spacing w:val="-2"/>
          <w:sz w:val="24"/>
          <w:szCs w:val="24"/>
        </w:rPr>
        <w:t>g</w:t>
      </w:r>
      <w:r w:rsidRPr="00F85942">
        <w:rPr>
          <w:spacing w:val="-1"/>
          <w:sz w:val="24"/>
          <w:szCs w:val="24"/>
        </w:rPr>
        <w:t>e</w:t>
      </w:r>
      <w:r w:rsidRPr="00F85942">
        <w:rPr>
          <w:sz w:val="24"/>
          <w:szCs w:val="24"/>
        </w:rPr>
        <w:t xml:space="preserve">s </w:t>
      </w:r>
      <w:r w:rsidRPr="00F85942">
        <w:rPr>
          <w:spacing w:val="2"/>
          <w:sz w:val="24"/>
          <w:szCs w:val="24"/>
        </w:rPr>
        <w:t>n</w:t>
      </w:r>
      <w:r w:rsidRPr="00F85942">
        <w:rPr>
          <w:spacing w:val="-1"/>
          <w:sz w:val="24"/>
          <w:szCs w:val="24"/>
        </w:rPr>
        <w:t>a</w:t>
      </w:r>
      <w:r w:rsidRPr="00F85942">
        <w:rPr>
          <w:sz w:val="24"/>
          <w:szCs w:val="24"/>
        </w:rPr>
        <w:t>me of</w:t>
      </w:r>
      <w:r w:rsidRPr="00F85942">
        <w:rPr>
          <w:spacing w:val="1"/>
          <w:sz w:val="24"/>
          <w:szCs w:val="24"/>
        </w:rPr>
        <w:t xml:space="preserve"> </w:t>
      </w:r>
      <w:r w:rsidRPr="00F85942">
        <w:rPr>
          <w:sz w:val="24"/>
          <w:szCs w:val="24"/>
        </w:rPr>
        <w:t xml:space="preserve">file </w:t>
      </w:r>
      <w:proofErr w:type="spellStart"/>
      <w:r w:rsidRPr="00F85942">
        <w:rPr>
          <w:i/>
          <w:sz w:val="24"/>
          <w:szCs w:val="24"/>
        </w:rPr>
        <w:t>oldname</w:t>
      </w:r>
      <w:proofErr w:type="spellEnd"/>
      <w:r w:rsidRPr="00F85942">
        <w:rPr>
          <w:i/>
          <w:spacing w:val="-1"/>
          <w:sz w:val="24"/>
          <w:szCs w:val="24"/>
        </w:rPr>
        <w:t xml:space="preserve"> </w:t>
      </w:r>
      <w:r w:rsidRPr="00F85942">
        <w:rPr>
          <w:sz w:val="24"/>
          <w:szCs w:val="24"/>
        </w:rPr>
        <w:t xml:space="preserve">to </w:t>
      </w:r>
      <w:r w:rsidRPr="00F85942">
        <w:rPr>
          <w:i/>
          <w:sz w:val="24"/>
          <w:szCs w:val="24"/>
        </w:rPr>
        <w:t>n</w:t>
      </w:r>
      <w:r w:rsidRPr="00F85942">
        <w:rPr>
          <w:i/>
          <w:spacing w:val="-1"/>
          <w:sz w:val="24"/>
          <w:szCs w:val="24"/>
        </w:rPr>
        <w:t>e</w:t>
      </w:r>
      <w:r w:rsidRPr="00F85942">
        <w:rPr>
          <w:i/>
          <w:sz w:val="24"/>
          <w:szCs w:val="24"/>
        </w:rPr>
        <w:t>wnam</w:t>
      </w:r>
      <w:r w:rsidRPr="00F85942">
        <w:rPr>
          <w:i/>
          <w:spacing w:val="-1"/>
          <w:sz w:val="24"/>
          <w:szCs w:val="24"/>
        </w:rPr>
        <w:t>e</w:t>
      </w:r>
      <w:r w:rsidRPr="00F85942">
        <w:rPr>
          <w:sz w:val="24"/>
          <w:szCs w:val="24"/>
        </w:rPr>
        <w:t>. Retu</w:t>
      </w:r>
      <w:r w:rsidRPr="00F85942">
        <w:rPr>
          <w:spacing w:val="2"/>
          <w:sz w:val="24"/>
          <w:szCs w:val="24"/>
        </w:rPr>
        <w:t>r</w:t>
      </w:r>
      <w:r w:rsidRPr="00F85942">
        <w:rPr>
          <w:sz w:val="24"/>
          <w:szCs w:val="24"/>
        </w:rPr>
        <w:t>ns no</w:t>
      </w:r>
      <w:r w:rsidRPr="00F85942">
        <w:rPr>
          <w:spacing w:val="1"/>
          <w:sz w:val="24"/>
          <w:szCs w:val="24"/>
        </w:rPr>
        <w:t>n</w:t>
      </w:r>
      <w:r w:rsidRPr="00F85942">
        <w:rPr>
          <w:spacing w:val="-1"/>
          <w:sz w:val="24"/>
          <w:szCs w:val="24"/>
        </w:rPr>
        <w:t>-</w:t>
      </w:r>
      <w:r w:rsidRPr="00F85942">
        <w:rPr>
          <w:spacing w:val="1"/>
          <w:sz w:val="24"/>
          <w:szCs w:val="24"/>
        </w:rPr>
        <w:t>z</w:t>
      </w:r>
      <w:r w:rsidRPr="00F85942">
        <w:rPr>
          <w:spacing w:val="-1"/>
          <w:sz w:val="24"/>
          <w:szCs w:val="24"/>
        </w:rPr>
        <w:t>e</w:t>
      </w:r>
      <w:r w:rsidRPr="00F85942">
        <w:rPr>
          <w:sz w:val="24"/>
          <w:szCs w:val="24"/>
        </w:rPr>
        <w:t>ro on</w:t>
      </w:r>
      <w:r w:rsidRPr="00F85942">
        <w:rPr>
          <w:spacing w:val="-1"/>
          <w:sz w:val="24"/>
          <w:szCs w:val="24"/>
        </w:rPr>
        <w:t xml:space="preserve"> fa</w:t>
      </w:r>
      <w:r w:rsidRPr="00F85942">
        <w:rPr>
          <w:sz w:val="24"/>
          <w:szCs w:val="24"/>
        </w:rPr>
        <w:t>i</w:t>
      </w:r>
      <w:r w:rsidRPr="00F85942">
        <w:rPr>
          <w:spacing w:val="1"/>
          <w:sz w:val="24"/>
          <w:szCs w:val="24"/>
        </w:rPr>
        <w:t>l</w:t>
      </w:r>
      <w:r w:rsidRPr="00F85942">
        <w:rPr>
          <w:sz w:val="24"/>
          <w:szCs w:val="24"/>
        </w:rPr>
        <w:t>u</w:t>
      </w:r>
      <w:r w:rsidRPr="00F85942">
        <w:rPr>
          <w:spacing w:val="-1"/>
          <w:sz w:val="24"/>
          <w:szCs w:val="24"/>
        </w:rPr>
        <w:t>re</w:t>
      </w:r>
      <w:r w:rsidRPr="00F85942">
        <w:rPr>
          <w:sz w:val="24"/>
          <w:szCs w:val="24"/>
        </w:rPr>
        <w:t xml:space="preserve">. </w:t>
      </w:r>
      <w:hyperlink r:id="rId69" w:anchor="FILE">
        <w:r w:rsidRPr="00F85942">
          <w:rPr>
            <w:spacing w:val="1"/>
            <w:sz w:val="24"/>
            <w:szCs w:val="24"/>
            <w:u w:val="single" w:color="000000"/>
          </w:rPr>
          <w:t>F</w:t>
        </w:r>
        <w:r w:rsidRPr="00F85942">
          <w:rPr>
            <w:sz w:val="24"/>
            <w:szCs w:val="24"/>
            <w:u w:val="single" w:color="000000"/>
          </w:rPr>
          <w:t>I</w:t>
        </w:r>
        <w:r w:rsidRPr="00F85942">
          <w:rPr>
            <w:spacing w:val="-3"/>
            <w:sz w:val="24"/>
            <w:szCs w:val="24"/>
            <w:u w:val="single" w:color="000000"/>
          </w:rPr>
          <w:t>L</w:t>
        </w:r>
        <w:r w:rsidRPr="00F85942">
          <w:rPr>
            <w:sz w:val="24"/>
            <w:szCs w:val="24"/>
            <w:u w:val="single" w:color="000000"/>
          </w:rPr>
          <w:t>E</w:t>
        </w:r>
        <w:r w:rsidRPr="00F85942">
          <w:rPr>
            <w:sz w:val="24"/>
            <w:szCs w:val="24"/>
          </w:rPr>
          <w:t>*</w:t>
        </w:r>
      </w:hyperlink>
      <w:r w:rsidRPr="00F85942">
        <w:rPr>
          <w:sz w:val="24"/>
          <w:szCs w:val="24"/>
        </w:rPr>
        <w:t xml:space="preserve"> </w:t>
      </w:r>
      <w:proofErr w:type="spellStart"/>
      <w:r w:rsidRPr="00F85942">
        <w:rPr>
          <w:sz w:val="24"/>
          <w:szCs w:val="24"/>
        </w:rPr>
        <w:t>t</w:t>
      </w:r>
      <w:r w:rsidRPr="00F85942">
        <w:rPr>
          <w:spacing w:val="1"/>
          <w:sz w:val="24"/>
          <w:szCs w:val="24"/>
        </w:rPr>
        <w:t>m</w:t>
      </w:r>
      <w:r w:rsidRPr="00F85942">
        <w:rPr>
          <w:sz w:val="24"/>
          <w:szCs w:val="24"/>
        </w:rPr>
        <w:t>p</w:t>
      </w:r>
      <w:r w:rsidRPr="00F85942">
        <w:rPr>
          <w:spacing w:val="-1"/>
          <w:sz w:val="24"/>
          <w:szCs w:val="24"/>
        </w:rPr>
        <w:t>f</w:t>
      </w:r>
      <w:r w:rsidRPr="00F85942">
        <w:rPr>
          <w:sz w:val="24"/>
          <w:szCs w:val="24"/>
        </w:rPr>
        <w:t>i</w:t>
      </w:r>
      <w:r w:rsidRPr="00F85942">
        <w:rPr>
          <w:spacing w:val="1"/>
          <w:sz w:val="24"/>
          <w:szCs w:val="24"/>
        </w:rPr>
        <w:t>l</w:t>
      </w:r>
      <w:r w:rsidRPr="00F85942">
        <w:rPr>
          <w:spacing w:val="-1"/>
          <w:sz w:val="24"/>
          <w:szCs w:val="24"/>
        </w:rPr>
        <w:t>e</w:t>
      </w:r>
      <w:proofErr w:type="spellEnd"/>
      <w:r w:rsidRPr="00F85942">
        <w:rPr>
          <w:spacing w:val="1"/>
          <w:sz w:val="24"/>
          <w:szCs w:val="24"/>
        </w:rPr>
        <w:t>(</w:t>
      </w:r>
      <w:r w:rsidRPr="00F85942">
        <w:rPr>
          <w:sz w:val="24"/>
          <w:szCs w:val="24"/>
        </w:rPr>
        <w:t>);</w:t>
      </w:r>
    </w:p>
    <w:p w14:paraId="32939BFC" w14:textId="77777777" w:rsidR="00BD33F8" w:rsidRPr="00F85942" w:rsidRDefault="00A51A16">
      <w:pPr>
        <w:spacing w:before="11" w:line="275" w:lineRule="auto"/>
        <w:ind w:left="820" w:right="84"/>
        <w:rPr>
          <w:sz w:val="24"/>
          <w:szCs w:val="24"/>
        </w:rPr>
      </w:pPr>
      <w:r w:rsidRPr="00F85942">
        <w:rPr>
          <w:sz w:val="24"/>
          <w:szCs w:val="24"/>
        </w:rPr>
        <w:t>Cr</w:t>
      </w:r>
      <w:r w:rsidRPr="00F85942">
        <w:rPr>
          <w:spacing w:val="-2"/>
          <w:sz w:val="24"/>
          <w:szCs w:val="24"/>
        </w:rPr>
        <w:t>e</w:t>
      </w:r>
      <w:r w:rsidRPr="00F85942">
        <w:rPr>
          <w:spacing w:val="-1"/>
          <w:sz w:val="24"/>
          <w:szCs w:val="24"/>
        </w:rPr>
        <w:t>a</w:t>
      </w:r>
      <w:r w:rsidRPr="00F85942">
        <w:rPr>
          <w:sz w:val="24"/>
          <w:szCs w:val="24"/>
        </w:rPr>
        <w:t>tes</w:t>
      </w:r>
      <w:r w:rsidRPr="00F85942">
        <w:rPr>
          <w:spacing w:val="19"/>
          <w:sz w:val="24"/>
          <w:szCs w:val="24"/>
        </w:rPr>
        <w:t xml:space="preserve"> </w:t>
      </w:r>
      <w:r w:rsidRPr="00F85942">
        <w:rPr>
          <w:sz w:val="24"/>
          <w:szCs w:val="24"/>
        </w:rPr>
        <w:t>tempo</w:t>
      </w:r>
      <w:r w:rsidRPr="00F85942">
        <w:rPr>
          <w:spacing w:val="1"/>
          <w:sz w:val="24"/>
          <w:szCs w:val="24"/>
        </w:rPr>
        <w:t>r</w:t>
      </w:r>
      <w:r w:rsidRPr="00F85942">
        <w:rPr>
          <w:spacing w:val="-1"/>
          <w:sz w:val="24"/>
          <w:szCs w:val="24"/>
        </w:rPr>
        <w:t>a</w:t>
      </w:r>
      <w:r w:rsidRPr="00F85942">
        <w:rPr>
          <w:spacing w:val="4"/>
          <w:sz w:val="24"/>
          <w:szCs w:val="24"/>
        </w:rPr>
        <w:t>r</w:t>
      </w:r>
      <w:r w:rsidRPr="00F85942">
        <w:rPr>
          <w:sz w:val="24"/>
          <w:szCs w:val="24"/>
        </w:rPr>
        <w:t>y</w:t>
      </w:r>
      <w:r w:rsidRPr="00F85942">
        <w:rPr>
          <w:spacing w:val="17"/>
          <w:sz w:val="24"/>
          <w:szCs w:val="24"/>
        </w:rPr>
        <w:t xml:space="preserve"> </w:t>
      </w:r>
      <w:r w:rsidRPr="00F85942">
        <w:rPr>
          <w:sz w:val="24"/>
          <w:szCs w:val="24"/>
        </w:rPr>
        <w:t>file</w:t>
      </w:r>
      <w:r w:rsidRPr="00F85942">
        <w:rPr>
          <w:spacing w:val="20"/>
          <w:sz w:val="24"/>
          <w:szCs w:val="24"/>
        </w:rPr>
        <w:t xml:space="preserve"> </w:t>
      </w:r>
      <w:r w:rsidRPr="00F85942">
        <w:rPr>
          <w:spacing w:val="1"/>
          <w:sz w:val="24"/>
          <w:szCs w:val="24"/>
        </w:rPr>
        <w:t>(</w:t>
      </w:r>
      <w:r w:rsidRPr="00F85942">
        <w:rPr>
          <w:sz w:val="24"/>
          <w:szCs w:val="24"/>
        </w:rPr>
        <w:t xml:space="preserve">mode </w:t>
      </w:r>
      <w:r w:rsidRPr="00F85942">
        <w:rPr>
          <w:spacing w:val="-2"/>
          <w:sz w:val="24"/>
          <w:szCs w:val="24"/>
        </w:rPr>
        <w:t>"</w:t>
      </w:r>
      <w:proofErr w:type="spellStart"/>
      <w:r w:rsidRPr="00F85942">
        <w:rPr>
          <w:sz w:val="24"/>
          <w:szCs w:val="24"/>
        </w:rPr>
        <w:t>w</w:t>
      </w:r>
      <w:r w:rsidRPr="00F85942">
        <w:rPr>
          <w:spacing w:val="2"/>
          <w:sz w:val="24"/>
          <w:szCs w:val="24"/>
        </w:rPr>
        <w:t>b</w:t>
      </w:r>
      <w:proofErr w:type="spellEnd"/>
      <w:r w:rsidRPr="00F85942">
        <w:rPr>
          <w:spacing w:val="-1"/>
          <w:sz w:val="24"/>
          <w:szCs w:val="24"/>
        </w:rPr>
        <w:t>+</w:t>
      </w:r>
      <w:r w:rsidRPr="00F85942">
        <w:rPr>
          <w:spacing w:val="1"/>
          <w:sz w:val="24"/>
          <w:szCs w:val="24"/>
        </w:rPr>
        <w:t>"</w:t>
      </w:r>
      <w:r w:rsidRPr="00F85942">
        <w:rPr>
          <w:sz w:val="24"/>
          <w:szCs w:val="24"/>
        </w:rPr>
        <w:t>)</w:t>
      </w:r>
      <w:r w:rsidRPr="00F85942">
        <w:rPr>
          <w:spacing w:val="18"/>
          <w:sz w:val="24"/>
          <w:szCs w:val="24"/>
        </w:rPr>
        <w:t xml:space="preserve"> </w:t>
      </w:r>
      <w:r w:rsidRPr="00F85942">
        <w:rPr>
          <w:sz w:val="24"/>
          <w:szCs w:val="24"/>
        </w:rPr>
        <w:t>whi</w:t>
      </w:r>
      <w:r w:rsidRPr="00F85942">
        <w:rPr>
          <w:spacing w:val="-1"/>
          <w:sz w:val="24"/>
          <w:szCs w:val="24"/>
        </w:rPr>
        <w:t>c</w:t>
      </w:r>
      <w:r w:rsidRPr="00F85942">
        <w:rPr>
          <w:sz w:val="24"/>
          <w:szCs w:val="24"/>
        </w:rPr>
        <w:t>h</w:t>
      </w:r>
      <w:r w:rsidRPr="00F85942">
        <w:rPr>
          <w:spacing w:val="21"/>
          <w:sz w:val="24"/>
          <w:szCs w:val="24"/>
        </w:rPr>
        <w:t xml:space="preserve"> </w:t>
      </w:r>
      <w:r w:rsidRPr="00F85942">
        <w:rPr>
          <w:sz w:val="24"/>
          <w:szCs w:val="24"/>
        </w:rPr>
        <w:t>will</w:t>
      </w:r>
      <w:r w:rsidRPr="00F85942">
        <w:rPr>
          <w:spacing w:val="20"/>
          <w:sz w:val="24"/>
          <w:szCs w:val="24"/>
        </w:rPr>
        <w:t xml:space="preserve"> </w:t>
      </w:r>
      <w:r w:rsidRPr="00F85942">
        <w:rPr>
          <w:sz w:val="24"/>
          <w:szCs w:val="24"/>
        </w:rPr>
        <w:t>be</w:t>
      </w:r>
      <w:r w:rsidRPr="00F85942">
        <w:rPr>
          <w:spacing w:val="18"/>
          <w:sz w:val="24"/>
          <w:szCs w:val="24"/>
        </w:rPr>
        <w:t xml:space="preserve"> </w:t>
      </w:r>
      <w:r w:rsidRPr="00F85942">
        <w:rPr>
          <w:spacing w:val="1"/>
          <w:sz w:val="24"/>
          <w:szCs w:val="24"/>
        </w:rPr>
        <w:t>r</w:t>
      </w:r>
      <w:r w:rsidRPr="00F85942">
        <w:rPr>
          <w:spacing w:val="-1"/>
          <w:sz w:val="24"/>
          <w:szCs w:val="24"/>
        </w:rPr>
        <w:t>e</w:t>
      </w:r>
      <w:r w:rsidRPr="00F85942">
        <w:rPr>
          <w:sz w:val="24"/>
          <w:szCs w:val="24"/>
        </w:rPr>
        <w:t>moved</w:t>
      </w:r>
      <w:r w:rsidRPr="00F85942">
        <w:rPr>
          <w:spacing w:val="18"/>
          <w:sz w:val="24"/>
          <w:szCs w:val="24"/>
        </w:rPr>
        <w:t xml:space="preserve"> </w:t>
      </w:r>
      <w:r w:rsidRPr="00F85942">
        <w:rPr>
          <w:sz w:val="24"/>
          <w:szCs w:val="24"/>
        </w:rPr>
        <w:t>w</w:t>
      </w:r>
      <w:r w:rsidRPr="00F85942">
        <w:rPr>
          <w:spacing w:val="2"/>
          <w:sz w:val="24"/>
          <w:szCs w:val="24"/>
        </w:rPr>
        <w:t>h</w:t>
      </w:r>
      <w:r w:rsidRPr="00F85942">
        <w:rPr>
          <w:spacing w:val="-1"/>
          <w:sz w:val="24"/>
          <w:szCs w:val="24"/>
        </w:rPr>
        <w:t>e</w:t>
      </w:r>
      <w:r w:rsidRPr="00F85942">
        <w:rPr>
          <w:sz w:val="24"/>
          <w:szCs w:val="24"/>
        </w:rPr>
        <w:t>n</w:t>
      </w:r>
      <w:r w:rsidRPr="00F85942">
        <w:rPr>
          <w:spacing w:val="19"/>
          <w:sz w:val="24"/>
          <w:szCs w:val="24"/>
        </w:rPr>
        <w:t xml:space="preserve"> </w:t>
      </w:r>
      <w:r w:rsidRPr="00F85942">
        <w:rPr>
          <w:spacing w:val="-1"/>
          <w:sz w:val="24"/>
          <w:szCs w:val="24"/>
        </w:rPr>
        <w:t>c</w:t>
      </w:r>
      <w:r w:rsidRPr="00F85942">
        <w:rPr>
          <w:sz w:val="24"/>
          <w:szCs w:val="24"/>
        </w:rPr>
        <w:t>los</w:t>
      </w:r>
      <w:r w:rsidRPr="00F85942">
        <w:rPr>
          <w:spacing w:val="2"/>
          <w:sz w:val="24"/>
          <w:szCs w:val="24"/>
        </w:rPr>
        <w:t>e</w:t>
      </w:r>
      <w:r w:rsidRPr="00F85942">
        <w:rPr>
          <w:sz w:val="24"/>
          <w:szCs w:val="24"/>
        </w:rPr>
        <w:t>d</w:t>
      </w:r>
      <w:r w:rsidRPr="00F85942">
        <w:rPr>
          <w:spacing w:val="19"/>
          <w:sz w:val="24"/>
          <w:szCs w:val="24"/>
        </w:rPr>
        <w:t xml:space="preserve"> </w:t>
      </w:r>
      <w:r w:rsidRPr="00F85942">
        <w:rPr>
          <w:sz w:val="24"/>
          <w:szCs w:val="24"/>
        </w:rPr>
        <w:t>or</w:t>
      </w:r>
      <w:r w:rsidRPr="00F85942">
        <w:rPr>
          <w:spacing w:val="18"/>
          <w:sz w:val="24"/>
          <w:szCs w:val="24"/>
        </w:rPr>
        <w:t xml:space="preserve"> </w:t>
      </w:r>
      <w:r w:rsidRPr="00F85942">
        <w:rPr>
          <w:sz w:val="24"/>
          <w:szCs w:val="24"/>
        </w:rPr>
        <w:t>on</w:t>
      </w:r>
      <w:r w:rsidRPr="00F85942">
        <w:rPr>
          <w:spacing w:val="19"/>
          <w:sz w:val="24"/>
          <w:szCs w:val="24"/>
        </w:rPr>
        <w:t xml:space="preserve"> </w:t>
      </w:r>
      <w:r w:rsidRPr="00F85942">
        <w:rPr>
          <w:sz w:val="24"/>
          <w:szCs w:val="24"/>
        </w:rPr>
        <w:t>nor</w:t>
      </w:r>
      <w:r w:rsidRPr="00F85942">
        <w:rPr>
          <w:spacing w:val="2"/>
          <w:sz w:val="24"/>
          <w:szCs w:val="24"/>
        </w:rPr>
        <w:t>m</w:t>
      </w:r>
      <w:r w:rsidRPr="00F85942">
        <w:rPr>
          <w:spacing w:val="-1"/>
          <w:sz w:val="24"/>
          <w:szCs w:val="24"/>
        </w:rPr>
        <w:t>a</w:t>
      </w:r>
      <w:r w:rsidRPr="00F85942">
        <w:rPr>
          <w:sz w:val="24"/>
          <w:szCs w:val="24"/>
        </w:rPr>
        <w:t>l p</w:t>
      </w:r>
      <w:r w:rsidRPr="00F85942">
        <w:rPr>
          <w:spacing w:val="-1"/>
          <w:sz w:val="24"/>
          <w:szCs w:val="24"/>
        </w:rPr>
        <w:t>r</w:t>
      </w:r>
      <w:r w:rsidRPr="00F85942">
        <w:rPr>
          <w:sz w:val="24"/>
          <w:szCs w:val="24"/>
        </w:rPr>
        <w:t>ogr</w:t>
      </w:r>
      <w:r w:rsidRPr="00F85942">
        <w:rPr>
          <w:spacing w:val="-2"/>
          <w:sz w:val="24"/>
          <w:szCs w:val="24"/>
        </w:rPr>
        <w:t>a</w:t>
      </w:r>
      <w:r w:rsidRPr="00F85942">
        <w:rPr>
          <w:sz w:val="24"/>
          <w:szCs w:val="24"/>
        </w:rPr>
        <w:t xml:space="preserve">m </w:t>
      </w:r>
      <w:r w:rsidRPr="00F85942">
        <w:rPr>
          <w:spacing w:val="1"/>
          <w:sz w:val="24"/>
          <w:szCs w:val="24"/>
        </w:rPr>
        <w:t>t</w:t>
      </w:r>
      <w:r w:rsidRPr="00F85942">
        <w:rPr>
          <w:spacing w:val="-1"/>
          <w:sz w:val="24"/>
          <w:szCs w:val="24"/>
        </w:rPr>
        <w:t>e</w:t>
      </w:r>
      <w:r w:rsidRPr="00F85942">
        <w:rPr>
          <w:sz w:val="24"/>
          <w:szCs w:val="24"/>
        </w:rPr>
        <w:t>rmin</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 R</w:t>
      </w:r>
      <w:r w:rsidRPr="00F85942">
        <w:rPr>
          <w:spacing w:val="-1"/>
          <w:sz w:val="24"/>
          <w:szCs w:val="24"/>
        </w:rPr>
        <w:t>e</w:t>
      </w:r>
      <w:r w:rsidRPr="00F85942">
        <w:rPr>
          <w:spacing w:val="3"/>
          <w:sz w:val="24"/>
          <w:szCs w:val="24"/>
        </w:rPr>
        <w:t>t</w:t>
      </w:r>
      <w:r w:rsidRPr="00F85942">
        <w:rPr>
          <w:sz w:val="24"/>
          <w:szCs w:val="24"/>
        </w:rPr>
        <w:t>u</w:t>
      </w:r>
      <w:r w:rsidRPr="00F85942">
        <w:rPr>
          <w:spacing w:val="-1"/>
          <w:sz w:val="24"/>
          <w:szCs w:val="24"/>
        </w:rPr>
        <w:t>r</w:t>
      </w:r>
      <w:r w:rsidRPr="00F85942">
        <w:rPr>
          <w:sz w:val="24"/>
          <w:szCs w:val="24"/>
        </w:rPr>
        <w:t>ns s</w:t>
      </w:r>
      <w:r w:rsidRPr="00F85942">
        <w:rPr>
          <w:spacing w:val="1"/>
          <w:sz w:val="24"/>
          <w:szCs w:val="24"/>
        </w:rPr>
        <w:t>t</w:t>
      </w:r>
      <w:r w:rsidRPr="00F85942">
        <w:rPr>
          <w:sz w:val="24"/>
          <w:szCs w:val="24"/>
        </w:rPr>
        <w:t>r</w:t>
      </w:r>
      <w:r w:rsidRPr="00F85942">
        <w:rPr>
          <w:spacing w:val="-2"/>
          <w:sz w:val="24"/>
          <w:szCs w:val="24"/>
        </w:rPr>
        <w:t>e</w:t>
      </w:r>
      <w:r w:rsidRPr="00F85942">
        <w:rPr>
          <w:spacing w:val="-1"/>
          <w:sz w:val="24"/>
          <w:szCs w:val="24"/>
        </w:rPr>
        <w:t>a</w:t>
      </w:r>
      <w:r w:rsidRPr="00F85942">
        <w:rPr>
          <w:sz w:val="24"/>
          <w:szCs w:val="24"/>
        </w:rPr>
        <w:t>m or</w:t>
      </w:r>
      <w:r w:rsidRPr="00F85942">
        <w:rPr>
          <w:spacing w:val="2"/>
          <w:sz w:val="24"/>
          <w:szCs w:val="24"/>
        </w:rPr>
        <w:t xml:space="preserve"> </w:t>
      </w:r>
      <w:hyperlink r:id="rId70" w:anchor="stdio.NULL">
        <w:r w:rsidRPr="00F85942">
          <w:rPr>
            <w:spacing w:val="2"/>
            <w:sz w:val="24"/>
            <w:szCs w:val="24"/>
            <w:u w:val="single" w:color="000000"/>
          </w:rPr>
          <w:t>NU</w:t>
        </w:r>
        <w:r w:rsidRPr="00F85942">
          <w:rPr>
            <w:sz w:val="24"/>
            <w:szCs w:val="24"/>
            <w:u w:val="single" w:color="000000"/>
          </w:rPr>
          <w:t>LL</w:t>
        </w:r>
        <w:r w:rsidRPr="00F85942">
          <w:rPr>
            <w:spacing w:val="-2"/>
            <w:sz w:val="24"/>
            <w:szCs w:val="24"/>
          </w:rPr>
          <w:t xml:space="preserve"> </w:t>
        </w:r>
        <w:r w:rsidRPr="00F85942">
          <w:rPr>
            <w:sz w:val="24"/>
            <w:szCs w:val="24"/>
          </w:rPr>
          <w:t>on</w:t>
        </w:r>
      </w:hyperlink>
      <w:r w:rsidRPr="00F85942">
        <w:rPr>
          <w:spacing w:val="2"/>
          <w:sz w:val="24"/>
          <w:szCs w:val="24"/>
        </w:rPr>
        <w:t xml:space="preserve"> </w:t>
      </w:r>
      <w:r w:rsidRPr="00F85942">
        <w:rPr>
          <w:sz w:val="24"/>
          <w:szCs w:val="24"/>
        </w:rPr>
        <w:t>f</w:t>
      </w:r>
      <w:r w:rsidRPr="00F85942">
        <w:rPr>
          <w:spacing w:val="-2"/>
          <w:sz w:val="24"/>
          <w:szCs w:val="24"/>
        </w:rPr>
        <w:t>a</w:t>
      </w:r>
      <w:r w:rsidRPr="00F85942">
        <w:rPr>
          <w:sz w:val="24"/>
          <w:szCs w:val="24"/>
        </w:rPr>
        <w:t>i</w:t>
      </w:r>
      <w:r w:rsidRPr="00F85942">
        <w:rPr>
          <w:spacing w:val="1"/>
          <w:sz w:val="24"/>
          <w:szCs w:val="24"/>
        </w:rPr>
        <w:t>l</w:t>
      </w:r>
      <w:r w:rsidRPr="00F85942">
        <w:rPr>
          <w:sz w:val="24"/>
          <w:szCs w:val="24"/>
        </w:rPr>
        <w:t>u</w:t>
      </w:r>
      <w:r w:rsidRPr="00F85942">
        <w:rPr>
          <w:spacing w:val="-1"/>
          <w:sz w:val="24"/>
          <w:szCs w:val="24"/>
        </w:rPr>
        <w:t>re</w:t>
      </w:r>
      <w:r w:rsidRPr="00F85942">
        <w:rPr>
          <w:sz w:val="24"/>
          <w:szCs w:val="24"/>
        </w:rPr>
        <w:t>.</w:t>
      </w:r>
    </w:p>
    <w:p w14:paraId="63D3EC75" w14:textId="77777777" w:rsidR="00BD33F8" w:rsidRPr="00F85942" w:rsidRDefault="00BD33F8">
      <w:pPr>
        <w:spacing w:before="3" w:line="200" w:lineRule="exact"/>
      </w:pPr>
    </w:p>
    <w:p w14:paraId="54234382" w14:textId="77777777" w:rsidR="00BD33F8" w:rsidRPr="00F85942" w:rsidRDefault="00A51A16">
      <w:pPr>
        <w:ind w:left="100"/>
        <w:rPr>
          <w:sz w:val="24"/>
          <w:szCs w:val="24"/>
        </w:rPr>
      </w:pPr>
      <w:r w:rsidRPr="00F85942">
        <w:rPr>
          <w:spacing w:val="-1"/>
          <w:sz w:val="24"/>
          <w:szCs w:val="24"/>
        </w:rPr>
        <w:t>c</w:t>
      </w:r>
      <w:r w:rsidRPr="00F85942">
        <w:rPr>
          <w:sz w:val="24"/>
          <w:szCs w:val="24"/>
        </w:rPr>
        <w:t>h</w:t>
      </w:r>
      <w:r w:rsidRPr="00F85942">
        <w:rPr>
          <w:spacing w:val="-1"/>
          <w:sz w:val="24"/>
          <w:szCs w:val="24"/>
        </w:rPr>
        <w:t>a</w:t>
      </w:r>
      <w:r w:rsidRPr="00F85942">
        <w:rPr>
          <w:sz w:val="24"/>
          <w:szCs w:val="24"/>
        </w:rPr>
        <w:t>r*</w:t>
      </w:r>
      <w:r w:rsidRPr="00F85942">
        <w:rPr>
          <w:spacing w:val="-1"/>
          <w:sz w:val="24"/>
          <w:szCs w:val="24"/>
        </w:rPr>
        <w:t xml:space="preserve"> </w:t>
      </w:r>
      <w:proofErr w:type="spellStart"/>
      <w:r w:rsidRPr="00F85942">
        <w:rPr>
          <w:sz w:val="24"/>
          <w:szCs w:val="24"/>
        </w:rPr>
        <w:t>t</w:t>
      </w:r>
      <w:r w:rsidRPr="00F85942">
        <w:rPr>
          <w:spacing w:val="1"/>
          <w:sz w:val="24"/>
          <w:szCs w:val="24"/>
        </w:rPr>
        <w:t>m</w:t>
      </w:r>
      <w:r w:rsidRPr="00F85942">
        <w:rPr>
          <w:sz w:val="24"/>
          <w:szCs w:val="24"/>
        </w:rPr>
        <w:t>pn</w:t>
      </w:r>
      <w:r w:rsidRPr="00F85942">
        <w:rPr>
          <w:spacing w:val="-1"/>
          <w:sz w:val="24"/>
          <w:szCs w:val="24"/>
        </w:rPr>
        <w:t>a</w:t>
      </w:r>
      <w:r w:rsidRPr="00F85942">
        <w:rPr>
          <w:sz w:val="24"/>
          <w:szCs w:val="24"/>
        </w:rPr>
        <w:t>m</w:t>
      </w:r>
      <w:proofErr w:type="spellEnd"/>
      <w:r w:rsidRPr="00F85942">
        <w:rPr>
          <w:spacing w:val="2"/>
          <w:sz w:val="24"/>
          <w:szCs w:val="24"/>
        </w:rPr>
        <w:t>(</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 xml:space="preserve">r </w:t>
      </w:r>
      <w:r w:rsidRPr="00F85942">
        <w:rPr>
          <w:i/>
          <w:sz w:val="24"/>
          <w:szCs w:val="24"/>
        </w:rPr>
        <w:t>s</w:t>
      </w:r>
      <w:r w:rsidRPr="00F85942">
        <w:rPr>
          <w:spacing w:val="4"/>
          <w:sz w:val="24"/>
          <w:szCs w:val="24"/>
        </w:rPr>
        <w:t>[</w:t>
      </w:r>
      <w:proofErr w:type="spellStart"/>
      <w:r w:rsidR="00DB1381" w:rsidRPr="00F85942">
        <w:fldChar w:fldCharType="begin"/>
      </w:r>
      <w:r w:rsidR="00DB1381" w:rsidRPr="00F85942">
        <w:instrText xml:space="preserve"> HYPERLINK "http://www.utas.edu.au/infosys/info/documentation/C/CStdLib.html" \l "L_tmpnam" \h </w:instrText>
      </w:r>
      <w:r w:rsidR="00DB1381" w:rsidRPr="00F85942">
        <w:fldChar w:fldCharType="separate"/>
      </w:r>
      <w:r w:rsidRPr="00F85942">
        <w:rPr>
          <w:spacing w:val="-3"/>
          <w:sz w:val="24"/>
          <w:szCs w:val="24"/>
          <w:u w:val="single" w:color="000000"/>
        </w:rPr>
        <w:t>L</w:t>
      </w:r>
      <w:r w:rsidRPr="00F85942">
        <w:rPr>
          <w:sz w:val="24"/>
          <w:szCs w:val="24"/>
          <w:u w:val="single" w:color="000000"/>
        </w:rPr>
        <w:t>_t</w:t>
      </w:r>
      <w:r w:rsidRPr="00F85942">
        <w:rPr>
          <w:spacing w:val="1"/>
          <w:sz w:val="24"/>
          <w:szCs w:val="24"/>
          <w:u w:val="single" w:color="000000"/>
        </w:rPr>
        <w:t>m</w:t>
      </w:r>
      <w:r w:rsidRPr="00F85942">
        <w:rPr>
          <w:sz w:val="24"/>
          <w:szCs w:val="24"/>
          <w:u w:val="single" w:color="000000"/>
        </w:rPr>
        <w:t>pn</w:t>
      </w:r>
      <w:r w:rsidRPr="00F85942">
        <w:rPr>
          <w:spacing w:val="-1"/>
          <w:sz w:val="24"/>
          <w:szCs w:val="24"/>
          <w:u w:val="single" w:color="000000"/>
        </w:rPr>
        <w:t>a</w:t>
      </w:r>
      <w:r w:rsidRPr="00F85942">
        <w:rPr>
          <w:spacing w:val="1"/>
          <w:sz w:val="24"/>
          <w:szCs w:val="24"/>
          <w:u w:val="single" w:color="000000"/>
        </w:rPr>
        <w:t>m</w:t>
      </w:r>
      <w:proofErr w:type="spellEnd"/>
      <w:r w:rsidRPr="00F85942">
        <w:rPr>
          <w:spacing w:val="1"/>
          <w:sz w:val="24"/>
          <w:szCs w:val="24"/>
        </w:rPr>
        <w:t>]</w:t>
      </w:r>
      <w:r w:rsidR="00DB1381" w:rsidRPr="00F85942">
        <w:rPr>
          <w:spacing w:val="1"/>
          <w:sz w:val="24"/>
          <w:szCs w:val="24"/>
        </w:rPr>
        <w:fldChar w:fldCharType="end"/>
      </w:r>
      <w:r w:rsidRPr="00F85942">
        <w:rPr>
          <w:sz w:val="24"/>
          <w:szCs w:val="24"/>
        </w:rPr>
        <w:t>);</w:t>
      </w:r>
    </w:p>
    <w:p w14:paraId="67E1A77E" w14:textId="77777777" w:rsidR="00BD33F8" w:rsidRPr="00F85942" w:rsidRDefault="00BD33F8">
      <w:pPr>
        <w:spacing w:line="240" w:lineRule="exact"/>
        <w:rPr>
          <w:sz w:val="24"/>
          <w:szCs w:val="24"/>
        </w:rPr>
      </w:pPr>
    </w:p>
    <w:p w14:paraId="56E381BC" w14:textId="77777777" w:rsidR="00BD33F8" w:rsidRPr="00F85942" w:rsidRDefault="00A51A16">
      <w:pPr>
        <w:spacing w:line="277" w:lineRule="auto"/>
        <w:ind w:left="820" w:right="81"/>
        <w:rPr>
          <w:sz w:val="24"/>
          <w:szCs w:val="24"/>
        </w:rPr>
      </w:pPr>
      <w:r w:rsidRPr="00F85942">
        <w:rPr>
          <w:sz w:val="24"/>
          <w:szCs w:val="24"/>
        </w:rPr>
        <w:t>Assi</w:t>
      </w:r>
      <w:r w:rsidRPr="00F85942">
        <w:rPr>
          <w:spacing w:val="-2"/>
          <w:sz w:val="24"/>
          <w:szCs w:val="24"/>
        </w:rPr>
        <w:t>g</w:t>
      </w:r>
      <w:r w:rsidRPr="00F85942">
        <w:rPr>
          <w:sz w:val="24"/>
          <w:szCs w:val="24"/>
        </w:rPr>
        <w:t>ns</w:t>
      </w:r>
      <w:r w:rsidRPr="00F85942">
        <w:rPr>
          <w:spacing w:val="10"/>
          <w:sz w:val="24"/>
          <w:szCs w:val="24"/>
        </w:rPr>
        <w:t xml:space="preserve"> </w:t>
      </w:r>
      <w:r w:rsidRPr="00F85942">
        <w:rPr>
          <w:sz w:val="24"/>
          <w:szCs w:val="24"/>
        </w:rPr>
        <w:t>to</w:t>
      </w:r>
      <w:r w:rsidRPr="00F85942">
        <w:rPr>
          <w:spacing w:val="1"/>
          <w:sz w:val="24"/>
          <w:szCs w:val="24"/>
        </w:rPr>
        <w:t xml:space="preserve"> </w:t>
      </w:r>
      <w:r w:rsidRPr="00F85942">
        <w:rPr>
          <w:i/>
          <w:sz w:val="24"/>
          <w:szCs w:val="24"/>
        </w:rPr>
        <w:t xml:space="preserve">s </w:t>
      </w:r>
      <w:r w:rsidRPr="00F85942">
        <w:rPr>
          <w:sz w:val="24"/>
          <w:szCs w:val="24"/>
        </w:rPr>
        <w:t>(if</w:t>
      </w:r>
      <w:r w:rsidRPr="00F85942">
        <w:rPr>
          <w:spacing w:val="-1"/>
          <w:sz w:val="24"/>
          <w:szCs w:val="24"/>
        </w:rPr>
        <w:t xml:space="preserve"> </w:t>
      </w:r>
      <w:r w:rsidRPr="00F85942">
        <w:rPr>
          <w:i/>
          <w:sz w:val="24"/>
          <w:szCs w:val="24"/>
        </w:rPr>
        <w:t xml:space="preserve">s </w:t>
      </w:r>
      <w:r w:rsidRPr="00F85942">
        <w:rPr>
          <w:sz w:val="24"/>
          <w:szCs w:val="24"/>
        </w:rPr>
        <w:t>no</w:t>
      </w:r>
      <w:r w:rsidRPr="00F85942">
        <w:rPr>
          <w:spacing w:val="1"/>
          <w:sz w:val="24"/>
          <w:szCs w:val="24"/>
        </w:rPr>
        <w:t>n</w:t>
      </w:r>
      <w:r w:rsidRPr="00F85942">
        <w:rPr>
          <w:spacing w:val="-1"/>
          <w:sz w:val="24"/>
          <w:szCs w:val="24"/>
        </w:rPr>
        <w:t>-</w:t>
      </w:r>
      <w:r w:rsidRPr="00F85942">
        <w:rPr>
          <w:sz w:val="24"/>
          <w:szCs w:val="24"/>
        </w:rPr>
        <w:t>nul</w:t>
      </w:r>
      <w:r w:rsidRPr="00F85942">
        <w:rPr>
          <w:spacing w:val="1"/>
          <w:sz w:val="24"/>
          <w:szCs w:val="24"/>
        </w:rPr>
        <w:t>l</w:t>
      </w:r>
      <w:r w:rsidRPr="00F85942">
        <w:rPr>
          <w:sz w:val="24"/>
          <w:szCs w:val="24"/>
        </w:rPr>
        <w:t>)</w:t>
      </w:r>
      <w:r w:rsidRPr="00F85942">
        <w:rPr>
          <w:spacing w:val="9"/>
          <w:sz w:val="24"/>
          <w:szCs w:val="24"/>
        </w:rPr>
        <w:t xml:space="preserve"> </w:t>
      </w:r>
      <w:r w:rsidRPr="00F85942">
        <w:rPr>
          <w:spacing w:val="-1"/>
          <w:sz w:val="24"/>
          <w:szCs w:val="24"/>
        </w:rPr>
        <w:t>a</w:t>
      </w:r>
      <w:r w:rsidRPr="00F85942">
        <w:rPr>
          <w:sz w:val="24"/>
          <w:szCs w:val="24"/>
        </w:rPr>
        <w:t>nd</w:t>
      </w:r>
      <w:r w:rsidRPr="00F85942">
        <w:rPr>
          <w:spacing w:val="9"/>
          <w:sz w:val="24"/>
          <w:szCs w:val="24"/>
        </w:rPr>
        <w:t xml:space="preserve"> </w:t>
      </w:r>
      <w:r w:rsidRPr="00F85942">
        <w:rPr>
          <w:sz w:val="24"/>
          <w:szCs w:val="24"/>
        </w:rPr>
        <w:t>r</w:t>
      </w:r>
      <w:r w:rsidRPr="00F85942">
        <w:rPr>
          <w:spacing w:val="-2"/>
          <w:sz w:val="24"/>
          <w:szCs w:val="24"/>
        </w:rPr>
        <w:t>e</w:t>
      </w:r>
      <w:r w:rsidRPr="00F85942">
        <w:rPr>
          <w:sz w:val="24"/>
          <w:szCs w:val="24"/>
        </w:rPr>
        <w:t>turns</w:t>
      </w:r>
      <w:r w:rsidRPr="00F85942">
        <w:rPr>
          <w:spacing w:val="9"/>
          <w:sz w:val="24"/>
          <w:szCs w:val="24"/>
        </w:rPr>
        <w:t xml:space="preserve"> </w:t>
      </w:r>
      <w:r w:rsidRPr="00F85942">
        <w:rPr>
          <w:sz w:val="24"/>
          <w:szCs w:val="24"/>
        </w:rPr>
        <w:t>unique</w:t>
      </w:r>
      <w:r w:rsidRPr="00F85942">
        <w:rPr>
          <w:spacing w:val="9"/>
          <w:sz w:val="24"/>
          <w:szCs w:val="24"/>
        </w:rPr>
        <w:t xml:space="preserve"> </w:t>
      </w:r>
      <w:r w:rsidRPr="00F85942">
        <w:rPr>
          <w:sz w:val="24"/>
          <w:szCs w:val="24"/>
        </w:rPr>
        <w:t>n</w:t>
      </w:r>
      <w:r w:rsidRPr="00F85942">
        <w:rPr>
          <w:spacing w:val="-1"/>
          <w:sz w:val="24"/>
          <w:szCs w:val="24"/>
        </w:rPr>
        <w:t>a</w:t>
      </w:r>
      <w:r w:rsidRPr="00F85942">
        <w:rPr>
          <w:sz w:val="24"/>
          <w:szCs w:val="24"/>
        </w:rPr>
        <w:t>me</w:t>
      </w:r>
      <w:r w:rsidRPr="00F85942">
        <w:rPr>
          <w:spacing w:val="9"/>
          <w:sz w:val="24"/>
          <w:szCs w:val="24"/>
        </w:rPr>
        <w:t xml:space="preserve"> </w:t>
      </w:r>
      <w:r w:rsidRPr="00F85942">
        <w:rPr>
          <w:sz w:val="24"/>
          <w:szCs w:val="24"/>
        </w:rPr>
        <w:t>for</w:t>
      </w:r>
      <w:r w:rsidRPr="00F85942">
        <w:rPr>
          <w:spacing w:val="8"/>
          <w:sz w:val="24"/>
          <w:szCs w:val="24"/>
        </w:rPr>
        <w:t xml:space="preserve"> </w:t>
      </w:r>
      <w:r w:rsidRPr="00F85942">
        <w:rPr>
          <w:sz w:val="24"/>
          <w:szCs w:val="24"/>
        </w:rPr>
        <w:t>a</w:t>
      </w:r>
      <w:r w:rsidRPr="00F85942">
        <w:rPr>
          <w:spacing w:val="8"/>
          <w:sz w:val="24"/>
          <w:szCs w:val="24"/>
        </w:rPr>
        <w:t xml:space="preserve"> </w:t>
      </w:r>
      <w:r w:rsidRPr="00F85942">
        <w:rPr>
          <w:sz w:val="24"/>
          <w:szCs w:val="24"/>
        </w:rPr>
        <w:t>tempo</w:t>
      </w:r>
      <w:r w:rsidRPr="00F85942">
        <w:rPr>
          <w:spacing w:val="-1"/>
          <w:sz w:val="24"/>
          <w:szCs w:val="24"/>
        </w:rPr>
        <w:t>ra</w:t>
      </w:r>
      <w:r w:rsidRPr="00F85942">
        <w:rPr>
          <w:spacing w:val="4"/>
          <w:sz w:val="24"/>
          <w:szCs w:val="24"/>
        </w:rPr>
        <w:t>r</w:t>
      </w:r>
      <w:r w:rsidRPr="00F85942">
        <w:rPr>
          <w:sz w:val="24"/>
          <w:szCs w:val="24"/>
        </w:rPr>
        <w:t>y</w:t>
      </w:r>
      <w:r w:rsidRPr="00F85942">
        <w:rPr>
          <w:spacing w:val="5"/>
          <w:sz w:val="24"/>
          <w:szCs w:val="24"/>
        </w:rPr>
        <w:t xml:space="preserve"> </w:t>
      </w:r>
      <w:r w:rsidRPr="00F85942">
        <w:rPr>
          <w:sz w:val="24"/>
          <w:szCs w:val="24"/>
        </w:rPr>
        <w:t>file.</w:t>
      </w:r>
      <w:r w:rsidRPr="00F85942">
        <w:rPr>
          <w:spacing w:val="9"/>
          <w:sz w:val="24"/>
          <w:szCs w:val="24"/>
        </w:rPr>
        <w:t xml:space="preserve"> </w:t>
      </w:r>
      <w:r w:rsidRPr="00F85942">
        <w:rPr>
          <w:sz w:val="24"/>
          <w:szCs w:val="24"/>
        </w:rPr>
        <w:t>Unique</w:t>
      </w:r>
      <w:r w:rsidRPr="00F85942">
        <w:rPr>
          <w:spacing w:val="8"/>
          <w:sz w:val="24"/>
          <w:szCs w:val="24"/>
        </w:rPr>
        <w:t xml:space="preserve"> </w:t>
      </w:r>
      <w:r w:rsidRPr="00F85942">
        <w:rPr>
          <w:sz w:val="24"/>
          <w:szCs w:val="24"/>
        </w:rPr>
        <w:t>n</w:t>
      </w:r>
      <w:r w:rsidRPr="00F85942">
        <w:rPr>
          <w:spacing w:val="-1"/>
          <w:sz w:val="24"/>
          <w:szCs w:val="24"/>
        </w:rPr>
        <w:t>a</w:t>
      </w:r>
      <w:r w:rsidRPr="00F85942">
        <w:rPr>
          <w:sz w:val="24"/>
          <w:szCs w:val="24"/>
        </w:rPr>
        <w:t>me</w:t>
      </w:r>
      <w:r w:rsidRPr="00F85942">
        <w:rPr>
          <w:spacing w:val="9"/>
          <w:sz w:val="24"/>
          <w:szCs w:val="24"/>
        </w:rPr>
        <w:t xml:space="preserve"> </w:t>
      </w:r>
      <w:r w:rsidRPr="00F85942">
        <w:rPr>
          <w:sz w:val="24"/>
          <w:szCs w:val="24"/>
        </w:rPr>
        <w:t>is r</w:t>
      </w:r>
      <w:r w:rsidRPr="00F85942">
        <w:rPr>
          <w:spacing w:val="-2"/>
          <w:sz w:val="24"/>
          <w:szCs w:val="24"/>
        </w:rPr>
        <w:t>e</w:t>
      </w:r>
      <w:r w:rsidRPr="00F85942">
        <w:rPr>
          <w:sz w:val="24"/>
          <w:szCs w:val="24"/>
        </w:rPr>
        <w:t>turn</w:t>
      </w:r>
      <w:r w:rsidRPr="00F85942">
        <w:rPr>
          <w:spacing w:val="-1"/>
          <w:sz w:val="24"/>
          <w:szCs w:val="24"/>
        </w:rPr>
        <w:t>e</w:t>
      </w:r>
      <w:r w:rsidRPr="00F85942">
        <w:rPr>
          <w:sz w:val="24"/>
          <w:szCs w:val="24"/>
        </w:rPr>
        <w:t>d f</w:t>
      </w:r>
      <w:r w:rsidRPr="00F85942">
        <w:rPr>
          <w:spacing w:val="1"/>
          <w:sz w:val="24"/>
          <w:szCs w:val="24"/>
        </w:rPr>
        <w:t>o</w:t>
      </w:r>
      <w:r w:rsidRPr="00F85942">
        <w:rPr>
          <w:sz w:val="24"/>
          <w:szCs w:val="24"/>
        </w:rPr>
        <w:t>r e</w:t>
      </w:r>
      <w:r w:rsidRPr="00F85942">
        <w:rPr>
          <w:spacing w:val="-1"/>
          <w:sz w:val="24"/>
          <w:szCs w:val="24"/>
        </w:rPr>
        <w:t>ac</w:t>
      </w:r>
      <w:r w:rsidRPr="00F85942">
        <w:rPr>
          <w:sz w:val="24"/>
          <w:szCs w:val="24"/>
        </w:rPr>
        <w:t>h of the</w:t>
      </w:r>
      <w:r w:rsidRPr="00F85942">
        <w:rPr>
          <w:spacing w:val="1"/>
          <w:sz w:val="24"/>
          <w:szCs w:val="24"/>
        </w:rPr>
        <w:t xml:space="preserve"> f</w:t>
      </w:r>
      <w:r w:rsidRPr="00F85942">
        <w:rPr>
          <w:sz w:val="24"/>
          <w:szCs w:val="24"/>
        </w:rPr>
        <w:t>irst</w:t>
      </w:r>
      <w:r w:rsidRPr="00F85942">
        <w:rPr>
          <w:spacing w:val="2"/>
          <w:sz w:val="24"/>
          <w:szCs w:val="24"/>
        </w:rPr>
        <w:t xml:space="preserve"> </w:t>
      </w:r>
      <w:hyperlink r:id="rId71" w:anchor="TMP_MAX">
        <w:r w:rsidRPr="00F85942">
          <w:rPr>
            <w:sz w:val="24"/>
            <w:szCs w:val="24"/>
            <w:u w:val="single" w:color="000000"/>
          </w:rPr>
          <w:t>TM</w:t>
        </w:r>
        <w:r w:rsidRPr="00F85942">
          <w:rPr>
            <w:spacing w:val="1"/>
            <w:sz w:val="24"/>
            <w:szCs w:val="24"/>
            <w:u w:val="single" w:color="000000"/>
          </w:rPr>
          <w:t>P</w:t>
        </w:r>
        <w:r w:rsidRPr="00F85942">
          <w:rPr>
            <w:sz w:val="24"/>
            <w:szCs w:val="24"/>
            <w:u w:val="single" w:color="000000"/>
          </w:rPr>
          <w:t>_MAX</w:t>
        </w:r>
        <w:r w:rsidRPr="00F85942">
          <w:rPr>
            <w:sz w:val="24"/>
            <w:szCs w:val="24"/>
          </w:rPr>
          <w:t xml:space="preserve"> </w:t>
        </w:r>
      </w:hyperlink>
      <w:r w:rsidRPr="00F85942">
        <w:rPr>
          <w:sz w:val="24"/>
          <w:szCs w:val="24"/>
        </w:rPr>
        <w:t>invoc</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ons.</w:t>
      </w:r>
    </w:p>
    <w:p w14:paraId="70F4F7E3" w14:textId="77777777" w:rsidR="00BD33F8" w:rsidRPr="00F85942" w:rsidRDefault="00BD33F8">
      <w:pPr>
        <w:spacing w:before="8" w:line="180" w:lineRule="exact"/>
        <w:rPr>
          <w:sz w:val="19"/>
          <w:szCs w:val="19"/>
        </w:rPr>
      </w:pPr>
    </w:p>
    <w:p w14:paraId="00D6C391" w14:textId="77777777" w:rsidR="00BD33F8" w:rsidRPr="00F85942" w:rsidRDefault="00A51A16">
      <w:pPr>
        <w:ind w:left="100"/>
        <w:rPr>
          <w:sz w:val="24"/>
          <w:szCs w:val="24"/>
        </w:rPr>
        <w:sectPr w:rsidR="00BD33F8" w:rsidRPr="00F85942">
          <w:pgSz w:w="12240" w:h="15840"/>
          <w:pgMar w:top="1360" w:right="1320" w:bottom="280" w:left="1340" w:header="0" w:footer="1015" w:gutter="0"/>
          <w:cols w:space="720"/>
        </w:sectPr>
      </w:pPr>
      <w:r w:rsidRPr="00F85942">
        <w:rPr>
          <w:sz w:val="24"/>
          <w:szCs w:val="24"/>
        </w:rPr>
        <w:t>int</w:t>
      </w:r>
      <w:r w:rsidRPr="00F85942">
        <w:rPr>
          <w:spacing w:val="1"/>
          <w:sz w:val="24"/>
          <w:szCs w:val="24"/>
        </w:rPr>
        <w:t xml:space="preserve"> </w:t>
      </w:r>
      <w:proofErr w:type="spellStart"/>
      <w:r w:rsidRPr="00F85942">
        <w:rPr>
          <w:sz w:val="24"/>
          <w:szCs w:val="24"/>
        </w:rPr>
        <w:t>s</w:t>
      </w:r>
      <w:r w:rsidRPr="00F85942">
        <w:rPr>
          <w:spacing w:val="-1"/>
          <w:sz w:val="24"/>
          <w:szCs w:val="24"/>
        </w:rPr>
        <w:t>e</w:t>
      </w:r>
      <w:r w:rsidRPr="00F85942">
        <w:rPr>
          <w:sz w:val="24"/>
          <w:szCs w:val="24"/>
        </w:rPr>
        <w:t>tvbuf</w:t>
      </w:r>
      <w:proofErr w:type="spellEnd"/>
      <w:r w:rsidRPr="00F85942">
        <w:rPr>
          <w:spacing w:val="-1"/>
          <w:sz w:val="24"/>
          <w:szCs w:val="24"/>
        </w:rPr>
        <w:t>(</w:t>
      </w:r>
      <w:hyperlink r:id="rId72" w:anchor="FILE">
        <w:r w:rsidRPr="00F85942">
          <w:rPr>
            <w:spacing w:val="1"/>
            <w:sz w:val="24"/>
            <w:szCs w:val="24"/>
            <w:u w:val="single" w:color="000000"/>
          </w:rPr>
          <w:t>F</w:t>
        </w:r>
        <w:r w:rsidRPr="00F85942">
          <w:rPr>
            <w:sz w:val="24"/>
            <w:szCs w:val="24"/>
            <w:u w:val="single" w:color="000000"/>
          </w:rPr>
          <w:t>I</w:t>
        </w:r>
        <w:r w:rsidRPr="00F85942">
          <w:rPr>
            <w:spacing w:val="-3"/>
            <w:sz w:val="24"/>
            <w:szCs w:val="24"/>
            <w:u w:val="single" w:color="000000"/>
          </w:rPr>
          <w:t>L</w:t>
        </w:r>
        <w:r w:rsidRPr="00F85942">
          <w:rPr>
            <w:sz w:val="24"/>
            <w:szCs w:val="24"/>
            <w:u w:val="single" w:color="000000"/>
          </w:rPr>
          <w:t>E</w:t>
        </w:r>
        <w:r w:rsidRPr="00F85942">
          <w:rPr>
            <w:sz w:val="24"/>
            <w:szCs w:val="24"/>
          </w:rPr>
          <w:t>*</w:t>
        </w:r>
      </w:hyperlink>
      <w:r w:rsidRPr="00F85942">
        <w:rPr>
          <w:sz w:val="24"/>
          <w:szCs w:val="24"/>
        </w:rPr>
        <w:t xml:space="preserve"> </w:t>
      </w:r>
      <w:r w:rsidRPr="00F85942">
        <w:rPr>
          <w:i/>
          <w:sz w:val="24"/>
          <w:szCs w:val="24"/>
        </w:rPr>
        <w:t>st</w:t>
      </w:r>
      <w:r w:rsidRPr="00F85942">
        <w:rPr>
          <w:i/>
          <w:spacing w:val="1"/>
          <w:sz w:val="24"/>
          <w:szCs w:val="24"/>
        </w:rPr>
        <w:t>r</w:t>
      </w:r>
      <w:r w:rsidRPr="00F85942">
        <w:rPr>
          <w:i/>
          <w:spacing w:val="-1"/>
          <w:sz w:val="24"/>
          <w:szCs w:val="24"/>
        </w:rPr>
        <w:t>e</w:t>
      </w:r>
      <w:r w:rsidRPr="00F85942">
        <w:rPr>
          <w:i/>
          <w:spacing w:val="2"/>
          <w:sz w:val="24"/>
          <w:szCs w:val="24"/>
        </w:rPr>
        <w:t>am</w:t>
      </w:r>
      <w:r w:rsidRPr="00F85942">
        <w:rPr>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 xml:space="preserve">r* </w:t>
      </w:r>
      <w:proofErr w:type="spellStart"/>
      <w:r w:rsidRPr="00F85942">
        <w:rPr>
          <w:i/>
          <w:sz w:val="24"/>
          <w:szCs w:val="24"/>
        </w:rPr>
        <w:t>buf</w:t>
      </w:r>
      <w:proofErr w:type="spellEnd"/>
      <w:r w:rsidRPr="00F85942">
        <w:rPr>
          <w:sz w:val="24"/>
          <w:szCs w:val="24"/>
        </w:rPr>
        <w:t>, int</w:t>
      </w:r>
      <w:r w:rsidRPr="00F85942">
        <w:rPr>
          <w:spacing w:val="1"/>
          <w:sz w:val="24"/>
          <w:szCs w:val="24"/>
        </w:rPr>
        <w:t xml:space="preserve"> </w:t>
      </w:r>
      <w:r w:rsidRPr="00F85942">
        <w:rPr>
          <w:i/>
          <w:sz w:val="24"/>
          <w:szCs w:val="24"/>
        </w:rPr>
        <w:t>mod</w:t>
      </w:r>
      <w:r w:rsidRPr="00F85942">
        <w:rPr>
          <w:i/>
          <w:spacing w:val="-1"/>
          <w:sz w:val="24"/>
          <w:szCs w:val="24"/>
        </w:rPr>
        <w:t>e</w:t>
      </w:r>
      <w:r w:rsidRPr="00F85942">
        <w:rPr>
          <w:sz w:val="24"/>
          <w:szCs w:val="24"/>
        </w:rPr>
        <w:t xml:space="preserve">, </w:t>
      </w:r>
      <w:hyperlink r:id="rId73" w:anchor="stdio.size_t">
        <w:proofErr w:type="spellStart"/>
        <w:r w:rsidRPr="00F85942">
          <w:rPr>
            <w:sz w:val="24"/>
            <w:szCs w:val="24"/>
            <w:u w:val="single" w:color="000000"/>
          </w:rPr>
          <w:t>si</w:t>
        </w:r>
        <w:r w:rsidRPr="00F85942">
          <w:rPr>
            <w:spacing w:val="2"/>
            <w:sz w:val="24"/>
            <w:szCs w:val="24"/>
            <w:u w:val="single" w:color="000000"/>
          </w:rPr>
          <w:t>z</w:t>
        </w:r>
        <w:r w:rsidRPr="00F85942">
          <w:rPr>
            <w:spacing w:val="-1"/>
            <w:sz w:val="24"/>
            <w:szCs w:val="24"/>
            <w:u w:val="single" w:color="000000"/>
          </w:rPr>
          <w:t>e</w:t>
        </w:r>
        <w:r w:rsidRPr="00F85942">
          <w:rPr>
            <w:sz w:val="24"/>
            <w:szCs w:val="24"/>
            <w:u w:val="single" w:color="000000"/>
          </w:rPr>
          <w:t>_t</w:t>
        </w:r>
        <w:proofErr w:type="spellEnd"/>
        <w:r w:rsidRPr="00F85942">
          <w:rPr>
            <w:spacing w:val="1"/>
            <w:sz w:val="24"/>
            <w:szCs w:val="24"/>
          </w:rPr>
          <w:t xml:space="preserve"> </w:t>
        </w:r>
        <w:r w:rsidRPr="00F85942">
          <w:rPr>
            <w:i/>
            <w:sz w:val="24"/>
            <w:szCs w:val="24"/>
          </w:rPr>
          <w:t>si</w:t>
        </w:r>
      </w:hyperlink>
      <w:r w:rsidRPr="00F85942">
        <w:rPr>
          <w:i/>
          <w:spacing w:val="1"/>
          <w:sz w:val="24"/>
          <w:szCs w:val="24"/>
        </w:rPr>
        <w:t>z</w:t>
      </w:r>
      <w:r w:rsidRPr="00F85942">
        <w:rPr>
          <w:i/>
          <w:spacing w:val="-1"/>
          <w:sz w:val="24"/>
          <w:szCs w:val="24"/>
        </w:rPr>
        <w:t>e</w:t>
      </w:r>
      <w:r w:rsidRPr="00F85942">
        <w:rPr>
          <w:spacing w:val="-1"/>
          <w:sz w:val="24"/>
          <w:szCs w:val="24"/>
        </w:rPr>
        <w:t>);</w:t>
      </w:r>
    </w:p>
    <w:p w14:paraId="4A194E25" w14:textId="77777777" w:rsidR="00BD33F8" w:rsidRPr="00F85942" w:rsidRDefault="00A51A16">
      <w:pPr>
        <w:spacing w:before="74" w:line="276" w:lineRule="auto"/>
        <w:ind w:left="820" w:right="76"/>
        <w:jc w:val="both"/>
        <w:rPr>
          <w:sz w:val="24"/>
          <w:szCs w:val="24"/>
        </w:rPr>
      </w:pPr>
      <w:r w:rsidRPr="00F85942">
        <w:rPr>
          <w:sz w:val="24"/>
          <w:szCs w:val="24"/>
        </w:rPr>
        <w:lastRenderedPageBreak/>
        <w:t>Controls</w:t>
      </w:r>
      <w:r w:rsidRPr="00F85942">
        <w:rPr>
          <w:spacing w:val="3"/>
          <w:sz w:val="24"/>
          <w:szCs w:val="24"/>
        </w:rPr>
        <w:t xml:space="preserve"> </w:t>
      </w:r>
      <w:r w:rsidRPr="00F85942">
        <w:rPr>
          <w:sz w:val="24"/>
          <w:szCs w:val="24"/>
        </w:rPr>
        <w:t>buf</w:t>
      </w:r>
      <w:r w:rsidRPr="00F85942">
        <w:rPr>
          <w:spacing w:val="-1"/>
          <w:sz w:val="24"/>
          <w:szCs w:val="24"/>
        </w:rPr>
        <w:t>fe</w:t>
      </w:r>
      <w:r w:rsidRPr="00F85942">
        <w:rPr>
          <w:sz w:val="24"/>
          <w:szCs w:val="24"/>
        </w:rPr>
        <w:t>ring for</w:t>
      </w:r>
      <w:r w:rsidRPr="00F85942">
        <w:rPr>
          <w:spacing w:val="1"/>
          <w:sz w:val="24"/>
          <w:szCs w:val="24"/>
        </w:rPr>
        <w:t xml:space="preserve"> </w:t>
      </w:r>
      <w:r w:rsidRPr="00F85942">
        <w:rPr>
          <w:sz w:val="24"/>
          <w:szCs w:val="24"/>
        </w:rPr>
        <w:t>st</w:t>
      </w:r>
      <w:r w:rsidRPr="00F85942">
        <w:rPr>
          <w:spacing w:val="2"/>
          <w:sz w:val="24"/>
          <w:szCs w:val="24"/>
        </w:rPr>
        <w:t>r</w:t>
      </w:r>
      <w:r w:rsidRPr="00F85942">
        <w:rPr>
          <w:spacing w:val="-1"/>
          <w:sz w:val="24"/>
          <w:szCs w:val="24"/>
        </w:rPr>
        <w:t>ea</w:t>
      </w:r>
      <w:r w:rsidRPr="00F85942">
        <w:rPr>
          <w:sz w:val="24"/>
          <w:szCs w:val="24"/>
        </w:rPr>
        <w:t>m</w:t>
      </w:r>
      <w:r w:rsidRPr="00F85942">
        <w:rPr>
          <w:spacing w:val="2"/>
          <w:sz w:val="24"/>
          <w:szCs w:val="24"/>
        </w:rPr>
        <w:t xml:space="preserve"> </w:t>
      </w:r>
      <w:proofErr w:type="spellStart"/>
      <w:r w:rsidRPr="00F85942">
        <w:rPr>
          <w:i/>
          <w:sz w:val="24"/>
          <w:szCs w:val="24"/>
        </w:rPr>
        <w:t>st</w:t>
      </w:r>
      <w:r w:rsidRPr="00F85942">
        <w:rPr>
          <w:i/>
          <w:spacing w:val="1"/>
          <w:sz w:val="24"/>
          <w:szCs w:val="24"/>
        </w:rPr>
        <w:t>r</w:t>
      </w:r>
      <w:r w:rsidRPr="00F85942">
        <w:rPr>
          <w:i/>
          <w:spacing w:val="-1"/>
          <w:sz w:val="24"/>
          <w:szCs w:val="24"/>
        </w:rPr>
        <w:t>e</w:t>
      </w:r>
      <w:r w:rsidRPr="00F85942">
        <w:rPr>
          <w:i/>
          <w:sz w:val="24"/>
          <w:szCs w:val="24"/>
        </w:rPr>
        <w:t>am</w:t>
      </w:r>
      <w:proofErr w:type="spellEnd"/>
      <w:r w:rsidRPr="00F85942">
        <w:rPr>
          <w:sz w:val="24"/>
          <w:szCs w:val="24"/>
        </w:rPr>
        <w:t xml:space="preserve">. </w:t>
      </w:r>
      <w:r w:rsidRPr="00F85942">
        <w:rPr>
          <w:i/>
          <w:sz w:val="24"/>
          <w:szCs w:val="24"/>
        </w:rPr>
        <w:t>mode</w:t>
      </w:r>
      <w:r w:rsidRPr="00F85942">
        <w:rPr>
          <w:i/>
          <w:spacing w:val="-1"/>
          <w:sz w:val="24"/>
          <w:szCs w:val="24"/>
        </w:rPr>
        <w:t xml:space="preserve"> </w:t>
      </w:r>
      <w:r w:rsidRPr="00F85942">
        <w:rPr>
          <w:sz w:val="24"/>
          <w:szCs w:val="24"/>
        </w:rPr>
        <w:t>is</w:t>
      </w:r>
      <w:r w:rsidRPr="00F85942">
        <w:rPr>
          <w:spacing w:val="1"/>
          <w:sz w:val="24"/>
          <w:szCs w:val="24"/>
        </w:rPr>
        <w:t xml:space="preserve"> </w:t>
      </w:r>
      <w:hyperlink r:id="rId74" w:anchor="_IOFBF">
        <w:r w:rsidRPr="00F85942">
          <w:rPr>
            <w:spacing w:val="2"/>
            <w:sz w:val="24"/>
            <w:szCs w:val="24"/>
            <w:u w:val="single" w:color="000000"/>
          </w:rPr>
          <w:t>_</w:t>
        </w:r>
        <w:r w:rsidRPr="00F85942">
          <w:rPr>
            <w:spacing w:val="-3"/>
            <w:sz w:val="24"/>
            <w:szCs w:val="24"/>
            <w:u w:val="single" w:color="000000"/>
          </w:rPr>
          <w:t>I</w:t>
        </w:r>
        <w:r w:rsidRPr="00F85942">
          <w:rPr>
            <w:spacing w:val="4"/>
            <w:sz w:val="24"/>
            <w:szCs w:val="24"/>
            <w:u w:val="single" w:color="000000"/>
          </w:rPr>
          <w:t>O</w:t>
        </w:r>
        <w:r w:rsidRPr="00F85942">
          <w:rPr>
            <w:spacing w:val="-1"/>
            <w:sz w:val="24"/>
            <w:szCs w:val="24"/>
            <w:u w:val="single" w:color="000000"/>
          </w:rPr>
          <w:t>F</w:t>
        </w:r>
        <w:r w:rsidRPr="00F85942">
          <w:rPr>
            <w:sz w:val="24"/>
            <w:szCs w:val="24"/>
            <w:u w:val="single" w:color="000000"/>
          </w:rPr>
          <w:t>BF</w:t>
        </w:r>
        <w:r w:rsidRPr="00F85942">
          <w:rPr>
            <w:spacing w:val="-1"/>
            <w:sz w:val="24"/>
            <w:szCs w:val="24"/>
          </w:rPr>
          <w:t xml:space="preserve"> </w:t>
        </w:r>
        <w:r w:rsidRPr="00F85942">
          <w:rPr>
            <w:sz w:val="24"/>
            <w:szCs w:val="24"/>
          </w:rPr>
          <w:t>f</w:t>
        </w:r>
      </w:hyperlink>
      <w:r w:rsidRPr="00F85942">
        <w:rPr>
          <w:spacing w:val="1"/>
          <w:sz w:val="24"/>
          <w:szCs w:val="24"/>
        </w:rPr>
        <w:t>o</w:t>
      </w:r>
      <w:r w:rsidRPr="00F85942">
        <w:rPr>
          <w:sz w:val="24"/>
          <w:szCs w:val="24"/>
        </w:rPr>
        <w:t>r</w:t>
      </w:r>
      <w:r w:rsidRPr="00F85942">
        <w:rPr>
          <w:spacing w:val="2"/>
          <w:sz w:val="24"/>
          <w:szCs w:val="24"/>
        </w:rPr>
        <w:t xml:space="preserve"> </w:t>
      </w:r>
      <w:r w:rsidRPr="00F85942">
        <w:rPr>
          <w:sz w:val="24"/>
          <w:szCs w:val="24"/>
        </w:rPr>
        <w:t>full</w:t>
      </w:r>
      <w:r w:rsidRPr="00F85942">
        <w:rPr>
          <w:spacing w:val="2"/>
          <w:sz w:val="24"/>
          <w:szCs w:val="24"/>
        </w:rPr>
        <w:t xml:space="preserve"> </w:t>
      </w:r>
      <w:r w:rsidRPr="00F85942">
        <w:rPr>
          <w:sz w:val="24"/>
          <w:szCs w:val="24"/>
        </w:rPr>
        <w:t>buf</w:t>
      </w:r>
      <w:r w:rsidRPr="00F85942">
        <w:rPr>
          <w:spacing w:val="-1"/>
          <w:sz w:val="24"/>
          <w:szCs w:val="24"/>
        </w:rPr>
        <w:t>fe</w:t>
      </w:r>
      <w:r w:rsidRPr="00F85942">
        <w:rPr>
          <w:sz w:val="24"/>
          <w:szCs w:val="24"/>
        </w:rPr>
        <w:t>ri</w:t>
      </w:r>
      <w:r w:rsidRPr="00F85942">
        <w:rPr>
          <w:spacing w:val="2"/>
          <w:sz w:val="24"/>
          <w:szCs w:val="24"/>
        </w:rPr>
        <w:t>n</w:t>
      </w:r>
      <w:r w:rsidRPr="00F85942">
        <w:rPr>
          <w:spacing w:val="-2"/>
          <w:sz w:val="24"/>
          <w:szCs w:val="24"/>
        </w:rPr>
        <w:t>g</w:t>
      </w:r>
      <w:r w:rsidRPr="00F85942">
        <w:rPr>
          <w:sz w:val="24"/>
          <w:szCs w:val="24"/>
        </w:rPr>
        <w:t>,</w:t>
      </w:r>
      <w:r w:rsidRPr="00F85942">
        <w:rPr>
          <w:spacing w:val="1"/>
          <w:sz w:val="24"/>
          <w:szCs w:val="24"/>
        </w:rPr>
        <w:t xml:space="preserve"> </w:t>
      </w:r>
      <w:hyperlink r:id="rId75" w:anchor="_IOLBF">
        <w:r w:rsidRPr="00F85942">
          <w:rPr>
            <w:spacing w:val="2"/>
            <w:sz w:val="24"/>
            <w:szCs w:val="24"/>
            <w:u w:val="single" w:color="000000"/>
          </w:rPr>
          <w:t>_</w:t>
        </w:r>
        <w:r w:rsidRPr="00F85942">
          <w:rPr>
            <w:sz w:val="24"/>
            <w:szCs w:val="24"/>
            <w:u w:val="single" w:color="000000"/>
          </w:rPr>
          <w:t>I</w:t>
        </w:r>
        <w:r w:rsidRPr="00F85942">
          <w:rPr>
            <w:spacing w:val="1"/>
            <w:sz w:val="24"/>
            <w:szCs w:val="24"/>
            <w:u w:val="single" w:color="000000"/>
          </w:rPr>
          <w:t>O</w:t>
        </w:r>
        <w:r w:rsidRPr="00F85942">
          <w:rPr>
            <w:spacing w:val="-3"/>
            <w:sz w:val="24"/>
            <w:szCs w:val="24"/>
            <w:u w:val="single" w:color="000000"/>
          </w:rPr>
          <w:t>L</w:t>
        </w:r>
        <w:r w:rsidRPr="00F85942">
          <w:rPr>
            <w:sz w:val="24"/>
            <w:szCs w:val="24"/>
            <w:u w:val="single" w:color="000000"/>
          </w:rPr>
          <w:t>BF</w:t>
        </w:r>
        <w:r w:rsidRPr="00F85942">
          <w:rPr>
            <w:spacing w:val="-1"/>
            <w:sz w:val="24"/>
            <w:szCs w:val="24"/>
          </w:rPr>
          <w:t xml:space="preserve"> </w:t>
        </w:r>
        <w:r w:rsidRPr="00F85942">
          <w:rPr>
            <w:sz w:val="24"/>
            <w:szCs w:val="24"/>
          </w:rPr>
          <w:t>for</w:t>
        </w:r>
      </w:hyperlink>
      <w:r w:rsidRPr="00F85942">
        <w:rPr>
          <w:spacing w:val="1"/>
          <w:sz w:val="24"/>
          <w:szCs w:val="24"/>
        </w:rPr>
        <w:t xml:space="preserve"> </w:t>
      </w:r>
      <w:r w:rsidRPr="00F85942">
        <w:rPr>
          <w:sz w:val="24"/>
          <w:szCs w:val="24"/>
        </w:rPr>
        <w:t>l</w:t>
      </w:r>
      <w:r w:rsidRPr="00F85942">
        <w:rPr>
          <w:spacing w:val="1"/>
          <w:sz w:val="24"/>
          <w:szCs w:val="24"/>
        </w:rPr>
        <w:t>i</w:t>
      </w:r>
      <w:r w:rsidRPr="00F85942">
        <w:rPr>
          <w:sz w:val="24"/>
          <w:szCs w:val="24"/>
        </w:rPr>
        <w:t>ne buf</w:t>
      </w:r>
      <w:r w:rsidRPr="00F85942">
        <w:rPr>
          <w:spacing w:val="-1"/>
          <w:sz w:val="24"/>
          <w:szCs w:val="24"/>
        </w:rPr>
        <w:t>fe</w:t>
      </w:r>
      <w:r w:rsidRPr="00F85942">
        <w:rPr>
          <w:sz w:val="24"/>
          <w:szCs w:val="24"/>
        </w:rPr>
        <w:t>ri</w:t>
      </w:r>
      <w:r w:rsidRPr="00F85942">
        <w:rPr>
          <w:spacing w:val="2"/>
          <w:sz w:val="24"/>
          <w:szCs w:val="24"/>
        </w:rPr>
        <w:t>n</w:t>
      </w:r>
      <w:r w:rsidRPr="00F85942">
        <w:rPr>
          <w:spacing w:val="-2"/>
          <w:sz w:val="24"/>
          <w:szCs w:val="24"/>
        </w:rPr>
        <w:t>g</w:t>
      </w:r>
      <w:r w:rsidRPr="00F85942">
        <w:rPr>
          <w:sz w:val="24"/>
          <w:szCs w:val="24"/>
        </w:rPr>
        <w:t xml:space="preserve">, </w:t>
      </w:r>
      <w:hyperlink r:id="rId76" w:anchor="_IONBF">
        <w:r w:rsidRPr="00F85942">
          <w:rPr>
            <w:spacing w:val="2"/>
            <w:sz w:val="24"/>
            <w:szCs w:val="24"/>
            <w:u w:val="single" w:color="000000"/>
          </w:rPr>
          <w:t>_</w:t>
        </w:r>
        <w:r w:rsidRPr="00F85942">
          <w:rPr>
            <w:spacing w:val="-3"/>
            <w:sz w:val="24"/>
            <w:szCs w:val="24"/>
            <w:u w:val="single" w:color="000000"/>
          </w:rPr>
          <w:t>I</w:t>
        </w:r>
        <w:r w:rsidRPr="00F85942">
          <w:rPr>
            <w:spacing w:val="2"/>
            <w:sz w:val="24"/>
            <w:szCs w:val="24"/>
            <w:u w:val="single" w:color="000000"/>
          </w:rPr>
          <w:t>ON</w:t>
        </w:r>
        <w:r w:rsidRPr="00F85942">
          <w:rPr>
            <w:spacing w:val="-2"/>
            <w:sz w:val="24"/>
            <w:szCs w:val="24"/>
            <w:u w:val="single" w:color="000000"/>
          </w:rPr>
          <w:t>B</w:t>
        </w:r>
        <w:r w:rsidRPr="00F85942">
          <w:rPr>
            <w:sz w:val="24"/>
            <w:szCs w:val="24"/>
            <w:u w:val="single" w:color="000000"/>
          </w:rPr>
          <w:t>F</w:t>
        </w:r>
        <w:r w:rsidRPr="00F85942">
          <w:rPr>
            <w:sz w:val="24"/>
            <w:szCs w:val="24"/>
          </w:rPr>
          <w:t xml:space="preserve"> </w:t>
        </w:r>
      </w:hyperlink>
      <w:r w:rsidRPr="00F85942">
        <w:rPr>
          <w:sz w:val="24"/>
          <w:szCs w:val="24"/>
        </w:rPr>
        <w:t>f</w:t>
      </w:r>
      <w:r w:rsidRPr="00F85942">
        <w:rPr>
          <w:spacing w:val="1"/>
          <w:sz w:val="24"/>
          <w:szCs w:val="24"/>
        </w:rPr>
        <w:t>o</w:t>
      </w:r>
      <w:r w:rsidRPr="00F85942">
        <w:rPr>
          <w:sz w:val="24"/>
          <w:szCs w:val="24"/>
        </w:rPr>
        <w:t>r</w:t>
      </w:r>
      <w:r w:rsidRPr="00F85942">
        <w:rPr>
          <w:spacing w:val="9"/>
          <w:sz w:val="24"/>
          <w:szCs w:val="24"/>
        </w:rPr>
        <w:t xml:space="preserve"> </w:t>
      </w:r>
      <w:r w:rsidRPr="00F85942">
        <w:rPr>
          <w:spacing w:val="2"/>
          <w:sz w:val="24"/>
          <w:szCs w:val="24"/>
        </w:rPr>
        <w:t>n</w:t>
      </w:r>
      <w:r w:rsidRPr="00F85942">
        <w:rPr>
          <w:sz w:val="24"/>
          <w:szCs w:val="24"/>
        </w:rPr>
        <w:t>o</w:t>
      </w:r>
      <w:r w:rsidRPr="00F85942">
        <w:rPr>
          <w:spacing w:val="9"/>
          <w:sz w:val="24"/>
          <w:szCs w:val="24"/>
        </w:rPr>
        <w:t xml:space="preserve"> </w:t>
      </w:r>
      <w:r w:rsidRPr="00F85942">
        <w:rPr>
          <w:sz w:val="24"/>
          <w:szCs w:val="24"/>
        </w:rPr>
        <w:t>buf</w:t>
      </w:r>
      <w:r w:rsidRPr="00F85942">
        <w:rPr>
          <w:spacing w:val="-1"/>
          <w:sz w:val="24"/>
          <w:szCs w:val="24"/>
        </w:rPr>
        <w:t>f</w:t>
      </w:r>
      <w:r w:rsidRPr="00F85942">
        <w:rPr>
          <w:spacing w:val="1"/>
          <w:sz w:val="24"/>
          <w:szCs w:val="24"/>
        </w:rPr>
        <w:t>e</w:t>
      </w:r>
      <w:r w:rsidRPr="00F85942">
        <w:rPr>
          <w:sz w:val="24"/>
          <w:szCs w:val="24"/>
        </w:rPr>
        <w:t>rin</w:t>
      </w:r>
      <w:r w:rsidRPr="00F85942">
        <w:rPr>
          <w:spacing w:val="-3"/>
          <w:sz w:val="24"/>
          <w:szCs w:val="24"/>
        </w:rPr>
        <w:t>g</w:t>
      </w:r>
      <w:r w:rsidRPr="00F85942">
        <w:rPr>
          <w:sz w:val="24"/>
          <w:szCs w:val="24"/>
        </w:rPr>
        <w:t>.</w:t>
      </w:r>
      <w:r w:rsidRPr="00F85942">
        <w:rPr>
          <w:spacing w:val="12"/>
          <w:sz w:val="24"/>
          <w:szCs w:val="24"/>
        </w:rPr>
        <w:t xml:space="preserve"> </w:t>
      </w:r>
      <w:r w:rsidRPr="00F85942">
        <w:rPr>
          <w:sz w:val="24"/>
          <w:szCs w:val="24"/>
        </w:rPr>
        <w:t>No</w:t>
      </w:r>
      <w:r w:rsidRPr="00F85942">
        <w:rPr>
          <w:spacing w:val="1"/>
          <w:sz w:val="24"/>
          <w:szCs w:val="24"/>
        </w:rPr>
        <w:t>n</w:t>
      </w:r>
      <w:r w:rsidRPr="00F85942">
        <w:rPr>
          <w:spacing w:val="-1"/>
          <w:sz w:val="24"/>
          <w:szCs w:val="24"/>
        </w:rPr>
        <w:t>-</w:t>
      </w:r>
      <w:r w:rsidRPr="00F85942">
        <w:rPr>
          <w:sz w:val="24"/>
          <w:szCs w:val="24"/>
        </w:rPr>
        <w:t>null</w:t>
      </w:r>
      <w:r w:rsidRPr="00F85942">
        <w:rPr>
          <w:spacing w:val="1"/>
          <w:sz w:val="24"/>
          <w:szCs w:val="24"/>
        </w:rPr>
        <w:t xml:space="preserve"> </w:t>
      </w:r>
      <w:proofErr w:type="spellStart"/>
      <w:r w:rsidRPr="00F85942">
        <w:rPr>
          <w:i/>
          <w:sz w:val="24"/>
          <w:szCs w:val="24"/>
        </w:rPr>
        <w:t>buf</w:t>
      </w:r>
      <w:proofErr w:type="spellEnd"/>
      <w:r w:rsidRPr="00F85942">
        <w:rPr>
          <w:i/>
          <w:spacing w:val="3"/>
          <w:sz w:val="24"/>
          <w:szCs w:val="24"/>
        </w:rPr>
        <w:t xml:space="preserve"> </w:t>
      </w:r>
      <w:r w:rsidRPr="00F85942">
        <w:rPr>
          <w:sz w:val="24"/>
          <w:szCs w:val="24"/>
        </w:rPr>
        <w:t>spe</w:t>
      </w:r>
      <w:r w:rsidRPr="00F85942">
        <w:rPr>
          <w:spacing w:val="-2"/>
          <w:sz w:val="24"/>
          <w:szCs w:val="24"/>
        </w:rPr>
        <w:t>c</w:t>
      </w:r>
      <w:r w:rsidRPr="00F85942">
        <w:rPr>
          <w:sz w:val="24"/>
          <w:szCs w:val="24"/>
        </w:rPr>
        <w:t>ifies</w:t>
      </w:r>
      <w:r w:rsidRPr="00F85942">
        <w:rPr>
          <w:spacing w:val="9"/>
          <w:sz w:val="24"/>
          <w:szCs w:val="24"/>
        </w:rPr>
        <w:t xml:space="preserve"> </w:t>
      </w:r>
      <w:r w:rsidRPr="00F85942">
        <w:rPr>
          <w:sz w:val="24"/>
          <w:szCs w:val="24"/>
        </w:rPr>
        <w:t>bu</w:t>
      </w:r>
      <w:r w:rsidRPr="00F85942">
        <w:rPr>
          <w:spacing w:val="1"/>
          <w:sz w:val="24"/>
          <w:szCs w:val="24"/>
        </w:rPr>
        <w:t>f</w:t>
      </w:r>
      <w:r w:rsidRPr="00F85942">
        <w:rPr>
          <w:sz w:val="24"/>
          <w:szCs w:val="24"/>
        </w:rPr>
        <w:t>f</w:t>
      </w:r>
      <w:r w:rsidRPr="00F85942">
        <w:rPr>
          <w:spacing w:val="-2"/>
          <w:sz w:val="24"/>
          <w:szCs w:val="24"/>
        </w:rPr>
        <w:t>e</w:t>
      </w:r>
      <w:r w:rsidRPr="00F85942">
        <w:rPr>
          <w:sz w:val="24"/>
          <w:szCs w:val="24"/>
        </w:rPr>
        <w:t>r</w:t>
      </w:r>
      <w:r w:rsidRPr="00F85942">
        <w:rPr>
          <w:spacing w:val="11"/>
          <w:sz w:val="24"/>
          <w:szCs w:val="24"/>
        </w:rPr>
        <w:t xml:space="preserve"> </w:t>
      </w:r>
      <w:r w:rsidRPr="00F85942">
        <w:rPr>
          <w:sz w:val="24"/>
          <w:szCs w:val="24"/>
        </w:rPr>
        <w:t>of</w:t>
      </w:r>
      <w:r w:rsidRPr="00F85942">
        <w:rPr>
          <w:spacing w:val="9"/>
          <w:sz w:val="24"/>
          <w:szCs w:val="24"/>
        </w:rPr>
        <w:t xml:space="preserve"> </w:t>
      </w:r>
      <w:r w:rsidRPr="00F85942">
        <w:rPr>
          <w:sz w:val="24"/>
          <w:szCs w:val="24"/>
        </w:rPr>
        <w:t>si</w:t>
      </w:r>
      <w:r w:rsidRPr="00F85942">
        <w:rPr>
          <w:spacing w:val="2"/>
          <w:sz w:val="24"/>
          <w:szCs w:val="24"/>
        </w:rPr>
        <w:t>z</w:t>
      </w:r>
      <w:r w:rsidRPr="00F85942">
        <w:rPr>
          <w:sz w:val="24"/>
          <w:szCs w:val="24"/>
        </w:rPr>
        <w:t>e</w:t>
      </w:r>
      <w:r w:rsidRPr="00F85942">
        <w:rPr>
          <w:spacing w:val="1"/>
          <w:sz w:val="24"/>
          <w:szCs w:val="24"/>
        </w:rPr>
        <w:t xml:space="preserve"> </w:t>
      </w:r>
      <w:proofErr w:type="spellStart"/>
      <w:r w:rsidRPr="00F85942">
        <w:rPr>
          <w:i/>
          <w:spacing w:val="2"/>
          <w:sz w:val="24"/>
          <w:szCs w:val="24"/>
        </w:rPr>
        <w:t>s</w:t>
      </w:r>
      <w:r w:rsidRPr="00F85942">
        <w:rPr>
          <w:i/>
          <w:sz w:val="24"/>
          <w:szCs w:val="24"/>
        </w:rPr>
        <w:t>ize</w:t>
      </w:r>
      <w:proofErr w:type="spellEnd"/>
      <w:r w:rsidRPr="00F85942">
        <w:rPr>
          <w:i/>
          <w:sz w:val="24"/>
          <w:szCs w:val="24"/>
        </w:rPr>
        <w:t xml:space="preserve"> </w:t>
      </w:r>
      <w:r w:rsidRPr="00F85942">
        <w:rPr>
          <w:sz w:val="24"/>
          <w:szCs w:val="24"/>
        </w:rPr>
        <w:t>to</w:t>
      </w:r>
      <w:r w:rsidRPr="00F85942">
        <w:rPr>
          <w:spacing w:val="10"/>
          <w:sz w:val="24"/>
          <w:szCs w:val="24"/>
        </w:rPr>
        <w:t xml:space="preserve"> </w:t>
      </w:r>
      <w:r w:rsidRPr="00F85942">
        <w:rPr>
          <w:sz w:val="24"/>
          <w:szCs w:val="24"/>
        </w:rPr>
        <w:t>be</w:t>
      </w:r>
      <w:r w:rsidRPr="00F85942">
        <w:rPr>
          <w:spacing w:val="8"/>
          <w:sz w:val="24"/>
          <w:szCs w:val="24"/>
        </w:rPr>
        <w:t xml:space="preserve"> </w:t>
      </w:r>
      <w:r w:rsidRPr="00F85942">
        <w:rPr>
          <w:sz w:val="24"/>
          <w:szCs w:val="24"/>
        </w:rPr>
        <w:t>used; othe</w:t>
      </w:r>
      <w:r w:rsidRPr="00F85942">
        <w:rPr>
          <w:spacing w:val="-1"/>
          <w:sz w:val="24"/>
          <w:szCs w:val="24"/>
        </w:rPr>
        <w:t>r</w:t>
      </w:r>
      <w:r w:rsidRPr="00F85942">
        <w:rPr>
          <w:sz w:val="24"/>
          <w:szCs w:val="24"/>
        </w:rPr>
        <w:t>wise,</w:t>
      </w:r>
      <w:r w:rsidRPr="00F85942">
        <w:rPr>
          <w:spacing w:val="4"/>
          <w:sz w:val="24"/>
          <w:szCs w:val="24"/>
        </w:rPr>
        <w:t xml:space="preserve"> </w:t>
      </w:r>
      <w:r w:rsidRPr="00F85942">
        <w:rPr>
          <w:sz w:val="24"/>
          <w:szCs w:val="24"/>
        </w:rPr>
        <w:t>a</w:t>
      </w:r>
      <w:r w:rsidRPr="00F85942">
        <w:rPr>
          <w:spacing w:val="1"/>
          <w:sz w:val="24"/>
          <w:szCs w:val="24"/>
        </w:rPr>
        <w:t xml:space="preserve"> </w:t>
      </w:r>
      <w:r w:rsidRPr="00F85942">
        <w:rPr>
          <w:sz w:val="24"/>
          <w:szCs w:val="24"/>
        </w:rPr>
        <w:t>bu</w:t>
      </w:r>
      <w:r w:rsidRPr="00F85942">
        <w:rPr>
          <w:spacing w:val="1"/>
          <w:sz w:val="24"/>
          <w:szCs w:val="24"/>
        </w:rPr>
        <w:t>f</w:t>
      </w:r>
      <w:r w:rsidRPr="00F85942">
        <w:rPr>
          <w:sz w:val="24"/>
          <w:szCs w:val="24"/>
        </w:rPr>
        <w:t>f</w:t>
      </w:r>
      <w:r w:rsidRPr="00F85942">
        <w:rPr>
          <w:spacing w:val="-2"/>
          <w:sz w:val="24"/>
          <w:szCs w:val="24"/>
        </w:rPr>
        <w:t>e</w:t>
      </w:r>
      <w:r w:rsidRPr="00F85942">
        <w:rPr>
          <w:sz w:val="24"/>
          <w:szCs w:val="24"/>
        </w:rPr>
        <w:t>r</w:t>
      </w:r>
      <w:r w:rsidRPr="00F85942">
        <w:rPr>
          <w:spacing w:val="3"/>
          <w:sz w:val="24"/>
          <w:szCs w:val="24"/>
        </w:rPr>
        <w:t xml:space="preserve"> </w:t>
      </w:r>
      <w:r w:rsidRPr="00F85942">
        <w:rPr>
          <w:sz w:val="24"/>
          <w:szCs w:val="24"/>
        </w:rPr>
        <w:t>is</w:t>
      </w:r>
      <w:r w:rsidRPr="00F85942">
        <w:rPr>
          <w:spacing w:val="3"/>
          <w:sz w:val="24"/>
          <w:szCs w:val="24"/>
        </w:rPr>
        <w:t xml:space="preserve"> </w:t>
      </w:r>
      <w:r w:rsidRPr="00F85942">
        <w:rPr>
          <w:spacing w:val="-1"/>
          <w:sz w:val="24"/>
          <w:szCs w:val="24"/>
        </w:rPr>
        <w:t>a</w:t>
      </w:r>
      <w:r w:rsidRPr="00F85942">
        <w:rPr>
          <w:sz w:val="24"/>
          <w:szCs w:val="24"/>
        </w:rPr>
        <w:t>l</w:t>
      </w:r>
      <w:r w:rsidRPr="00F85942">
        <w:rPr>
          <w:spacing w:val="3"/>
          <w:sz w:val="24"/>
          <w:szCs w:val="24"/>
        </w:rPr>
        <w:t>l</w:t>
      </w:r>
      <w:r w:rsidRPr="00F85942">
        <w:rPr>
          <w:sz w:val="24"/>
          <w:szCs w:val="24"/>
        </w:rPr>
        <w:t>o</w:t>
      </w:r>
      <w:r w:rsidRPr="00F85942">
        <w:rPr>
          <w:spacing w:val="-1"/>
          <w:sz w:val="24"/>
          <w:szCs w:val="24"/>
        </w:rPr>
        <w:t>ca</w:t>
      </w:r>
      <w:r w:rsidRPr="00F85942">
        <w:rPr>
          <w:sz w:val="24"/>
          <w:szCs w:val="24"/>
        </w:rPr>
        <w:t>ted.</w:t>
      </w:r>
      <w:r w:rsidRPr="00F85942">
        <w:rPr>
          <w:spacing w:val="1"/>
          <w:sz w:val="24"/>
          <w:szCs w:val="24"/>
        </w:rPr>
        <w:t xml:space="preserve"> </w:t>
      </w:r>
      <w:r w:rsidRPr="00F85942">
        <w:rPr>
          <w:spacing w:val="3"/>
          <w:sz w:val="24"/>
          <w:szCs w:val="24"/>
        </w:rPr>
        <w:t>R</w:t>
      </w:r>
      <w:r w:rsidRPr="00F85942">
        <w:rPr>
          <w:spacing w:val="-1"/>
          <w:sz w:val="24"/>
          <w:szCs w:val="24"/>
        </w:rPr>
        <w:t>e</w:t>
      </w:r>
      <w:r w:rsidRPr="00F85942">
        <w:rPr>
          <w:sz w:val="24"/>
          <w:szCs w:val="24"/>
        </w:rPr>
        <w:t>turns</w:t>
      </w:r>
      <w:r w:rsidRPr="00F85942">
        <w:rPr>
          <w:spacing w:val="2"/>
          <w:sz w:val="24"/>
          <w:szCs w:val="24"/>
        </w:rPr>
        <w:t xml:space="preserve"> </w:t>
      </w:r>
      <w:r w:rsidRPr="00F85942">
        <w:rPr>
          <w:sz w:val="24"/>
          <w:szCs w:val="24"/>
        </w:rPr>
        <w:t>no</w:t>
      </w:r>
      <w:r w:rsidRPr="00F85942">
        <w:rPr>
          <w:spacing w:val="3"/>
          <w:sz w:val="24"/>
          <w:szCs w:val="24"/>
        </w:rPr>
        <w:t>n</w:t>
      </w:r>
      <w:r w:rsidRPr="00F85942">
        <w:rPr>
          <w:sz w:val="24"/>
          <w:szCs w:val="24"/>
        </w:rPr>
        <w:t>-</w:t>
      </w:r>
      <w:r w:rsidRPr="00F85942">
        <w:rPr>
          <w:spacing w:val="1"/>
          <w:sz w:val="24"/>
          <w:szCs w:val="24"/>
        </w:rPr>
        <w:t>z</w:t>
      </w:r>
      <w:r w:rsidRPr="00F85942">
        <w:rPr>
          <w:spacing w:val="-1"/>
          <w:sz w:val="24"/>
          <w:szCs w:val="24"/>
        </w:rPr>
        <w:t>e</w:t>
      </w:r>
      <w:r w:rsidRPr="00F85942">
        <w:rPr>
          <w:sz w:val="24"/>
          <w:szCs w:val="24"/>
        </w:rPr>
        <w:t>ro</w:t>
      </w:r>
      <w:r w:rsidRPr="00F85942">
        <w:rPr>
          <w:spacing w:val="3"/>
          <w:sz w:val="24"/>
          <w:szCs w:val="24"/>
        </w:rPr>
        <w:t xml:space="preserve"> </w:t>
      </w:r>
      <w:r w:rsidRPr="00F85942">
        <w:rPr>
          <w:sz w:val="24"/>
          <w:szCs w:val="24"/>
        </w:rPr>
        <w:t>on</w:t>
      </w:r>
      <w:r w:rsidRPr="00F85942">
        <w:rPr>
          <w:spacing w:val="2"/>
          <w:sz w:val="24"/>
          <w:szCs w:val="24"/>
        </w:rPr>
        <w:t xml:space="preserve"> </w:t>
      </w:r>
      <w:r w:rsidRPr="00F85942">
        <w:rPr>
          <w:spacing w:val="1"/>
          <w:sz w:val="24"/>
          <w:szCs w:val="24"/>
        </w:rPr>
        <w:t>e</w:t>
      </w:r>
      <w:r w:rsidRPr="00F85942">
        <w:rPr>
          <w:sz w:val="24"/>
          <w:szCs w:val="24"/>
        </w:rPr>
        <w:t>r</w:t>
      </w:r>
      <w:r w:rsidRPr="00F85942">
        <w:rPr>
          <w:spacing w:val="-1"/>
          <w:sz w:val="24"/>
          <w:szCs w:val="24"/>
        </w:rPr>
        <w:t>r</w:t>
      </w:r>
      <w:r w:rsidRPr="00F85942">
        <w:rPr>
          <w:sz w:val="24"/>
          <w:szCs w:val="24"/>
        </w:rPr>
        <w:t>o</w:t>
      </w:r>
      <w:r w:rsidRPr="00F85942">
        <w:rPr>
          <w:spacing w:val="-1"/>
          <w:sz w:val="24"/>
          <w:szCs w:val="24"/>
        </w:rPr>
        <w:t>r</w:t>
      </w:r>
      <w:r w:rsidRPr="00F85942">
        <w:rPr>
          <w:sz w:val="24"/>
          <w:szCs w:val="24"/>
        </w:rPr>
        <w:t>.</w:t>
      </w:r>
      <w:r w:rsidRPr="00F85942">
        <w:rPr>
          <w:spacing w:val="4"/>
          <w:sz w:val="24"/>
          <w:szCs w:val="24"/>
        </w:rPr>
        <w:t xml:space="preserve"> </w:t>
      </w:r>
      <w:r w:rsidRPr="00F85942">
        <w:rPr>
          <w:sz w:val="24"/>
          <w:szCs w:val="24"/>
        </w:rPr>
        <w:t>C</w:t>
      </w:r>
      <w:r w:rsidRPr="00F85942">
        <w:rPr>
          <w:spacing w:val="-1"/>
          <w:sz w:val="24"/>
          <w:szCs w:val="24"/>
        </w:rPr>
        <w:t>a</w:t>
      </w:r>
      <w:r w:rsidRPr="00F85942">
        <w:rPr>
          <w:sz w:val="24"/>
          <w:szCs w:val="24"/>
        </w:rPr>
        <w:t>ll</w:t>
      </w:r>
      <w:r w:rsidRPr="00F85942">
        <w:rPr>
          <w:spacing w:val="3"/>
          <w:sz w:val="24"/>
          <w:szCs w:val="24"/>
        </w:rPr>
        <w:t xml:space="preserve"> </w:t>
      </w:r>
      <w:r w:rsidRPr="00F85942">
        <w:rPr>
          <w:sz w:val="24"/>
          <w:szCs w:val="24"/>
        </w:rPr>
        <w:t>must</w:t>
      </w:r>
      <w:r w:rsidRPr="00F85942">
        <w:rPr>
          <w:spacing w:val="3"/>
          <w:sz w:val="24"/>
          <w:szCs w:val="24"/>
        </w:rPr>
        <w:t xml:space="preserve"> </w:t>
      </w:r>
      <w:r w:rsidRPr="00F85942">
        <w:rPr>
          <w:sz w:val="24"/>
          <w:szCs w:val="24"/>
        </w:rPr>
        <w:t>be</w:t>
      </w:r>
      <w:r w:rsidRPr="00F85942">
        <w:rPr>
          <w:spacing w:val="3"/>
          <w:sz w:val="24"/>
          <w:szCs w:val="24"/>
        </w:rPr>
        <w:t xml:space="preserve"> </w:t>
      </w:r>
      <w:r w:rsidRPr="00F85942">
        <w:rPr>
          <w:spacing w:val="2"/>
          <w:sz w:val="24"/>
          <w:szCs w:val="24"/>
        </w:rPr>
        <w:t>b</w:t>
      </w:r>
      <w:r w:rsidRPr="00F85942">
        <w:rPr>
          <w:spacing w:val="-1"/>
          <w:sz w:val="24"/>
          <w:szCs w:val="24"/>
        </w:rPr>
        <w:t>e</w:t>
      </w:r>
      <w:r w:rsidRPr="00F85942">
        <w:rPr>
          <w:sz w:val="24"/>
          <w:szCs w:val="24"/>
        </w:rPr>
        <w:t>fo</w:t>
      </w:r>
      <w:r w:rsidRPr="00F85942">
        <w:rPr>
          <w:spacing w:val="-1"/>
          <w:sz w:val="24"/>
          <w:szCs w:val="24"/>
        </w:rPr>
        <w:t>r</w:t>
      </w:r>
      <w:r w:rsidRPr="00F85942">
        <w:rPr>
          <w:sz w:val="24"/>
          <w:szCs w:val="24"/>
        </w:rPr>
        <w:t>e</w:t>
      </w:r>
      <w:r w:rsidRPr="00F85942">
        <w:rPr>
          <w:spacing w:val="3"/>
          <w:sz w:val="24"/>
          <w:szCs w:val="24"/>
        </w:rPr>
        <w:t xml:space="preserve"> </w:t>
      </w:r>
      <w:r w:rsidRPr="00F85942">
        <w:rPr>
          <w:spacing w:val="-1"/>
          <w:sz w:val="24"/>
          <w:szCs w:val="24"/>
        </w:rPr>
        <w:t>a</w:t>
      </w:r>
      <w:r w:rsidRPr="00F85942">
        <w:rPr>
          <w:spacing w:val="5"/>
          <w:sz w:val="24"/>
          <w:szCs w:val="24"/>
        </w:rPr>
        <w:t>n</w:t>
      </w:r>
      <w:r w:rsidRPr="00F85942">
        <w:rPr>
          <w:sz w:val="24"/>
          <w:szCs w:val="24"/>
        </w:rPr>
        <w:t>y other 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w:t>
      </w:r>
      <w:r w:rsidRPr="00F85942">
        <w:rPr>
          <w:spacing w:val="1"/>
          <w:sz w:val="24"/>
          <w:szCs w:val="24"/>
        </w:rPr>
        <w:t>i</w:t>
      </w:r>
      <w:r w:rsidRPr="00F85942">
        <w:rPr>
          <w:sz w:val="24"/>
          <w:szCs w:val="24"/>
        </w:rPr>
        <w:t>on on str</w:t>
      </w:r>
      <w:r w:rsidRPr="00F85942">
        <w:rPr>
          <w:spacing w:val="-2"/>
          <w:sz w:val="24"/>
          <w:szCs w:val="24"/>
        </w:rPr>
        <w:t>e</w:t>
      </w:r>
      <w:r w:rsidRPr="00F85942">
        <w:rPr>
          <w:spacing w:val="-1"/>
          <w:sz w:val="24"/>
          <w:szCs w:val="24"/>
        </w:rPr>
        <w:t>a</w:t>
      </w:r>
      <w:r w:rsidRPr="00F85942">
        <w:rPr>
          <w:sz w:val="24"/>
          <w:szCs w:val="24"/>
        </w:rPr>
        <w:t>m.</w:t>
      </w:r>
    </w:p>
    <w:p w14:paraId="47D7AB52" w14:textId="77777777" w:rsidR="00BD33F8" w:rsidRPr="00F85942" w:rsidRDefault="00BD33F8">
      <w:pPr>
        <w:spacing w:before="10" w:line="180" w:lineRule="exact"/>
        <w:rPr>
          <w:sz w:val="19"/>
          <w:szCs w:val="19"/>
        </w:rPr>
      </w:pPr>
    </w:p>
    <w:p w14:paraId="37D451D7" w14:textId="77777777" w:rsidR="00BD33F8" w:rsidRPr="00F85942" w:rsidRDefault="00A51A16">
      <w:pPr>
        <w:ind w:left="100"/>
        <w:rPr>
          <w:sz w:val="24"/>
          <w:szCs w:val="24"/>
        </w:rPr>
      </w:pPr>
      <w:r w:rsidRPr="00F85942">
        <w:rPr>
          <w:sz w:val="24"/>
          <w:szCs w:val="24"/>
        </w:rPr>
        <w:t xml:space="preserve">void </w:t>
      </w:r>
      <w:proofErr w:type="spellStart"/>
      <w:r w:rsidRPr="00F85942">
        <w:rPr>
          <w:sz w:val="24"/>
          <w:szCs w:val="24"/>
        </w:rPr>
        <w:t>s</w:t>
      </w:r>
      <w:r w:rsidRPr="00F85942">
        <w:rPr>
          <w:spacing w:val="-1"/>
          <w:sz w:val="24"/>
          <w:szCs w:val="24"/>
        </w:rPr>
        <w:t>e</w:t>
      </w:r>
      <w:r w:rsidRPr="00F85942">
        <w:rPr>
          <w:sz w:val="24"/>
          <w:szCs w:val="24"/>
        </w:rPr>
        <w:t>tbuf</w:t>
      </w:r>
      <w:proofErr w:type="spellEnd"/>
      <w:r w:rsidRPr="00F85942">
        <w:rPr>
          <w:spacing w:val="-1"/>
          <w:sz w:val="24"/>
          <w:szCs w:val="24"/>
        </w:rPr>
        <w:t>(</w:t>
      </w:r>
      <w:hyperlink r:id="rId77" w:anchor="FILE">
        <w:r w:rsidRPr="00F85942">
          <w:rPr>
            <w:spacing w:val="1"/>
            <w:sz w:val="24"/>
            <w:szCs w:val="24"/>
            <w:u w:val="single" w:color="000000"/>
          </w:rPr>
          <w:t>F</w:t>
        </w:r>
        <w:r w:rsidRPr="00F85942">
          <w:rPr>
            <w:sz w:val="24"/>
            <w:szCs w:val="24"/>
            <w:u w:val="single" w:color="000000"/>
          </w:rPr>
          <w:t>I</w:t>
        </w:r>
        <w:r w:rsidRPr="00F85942">
          <w:rPr>
            <w:spacing w:val="-3"/>
            <w:sz w:val="24"/>
            <w:szCs w:val="24"/>
            <w:u w:val="single" w:color="000000"/>
          </w:rPr>
          <w:t>L</w:t>
        </w:r>
        <w:r w:rsidRPr="00F85942">
          <w:rPr>
            <w:spacing w:val="2"/>
            <w:sz w:val="24"/>
            <w:szCs w:val="24"/>
            <w:u w:val="single" w:color="000000"/>
          </w:rPr>
          <w:t>E</w:t>
        </w:r>
        <w:r w:rsidRPr="00F85942">
          <w:rPr>
            <w:sz w:val="24"/>
            <w:szCs w:val="24"/>
          </w:rPr>
          <w:t>*</w:t>
        </w:r>
      </w:hyperlink>
      <w:r w:rsidRPr="00F85942">
        <w:rPr>
          <w:sz w:val="24"/>
          <w:szCs w:val="24"/>
        </w:rPr>
        <w:t xml:space="preserve"> </w:t>
      </w:r>
      <w:r w:rsidRPr="00F85942">
        <w:rPr>
          <w:i/>
          <w:sz w:val="24"/>
          <w:szCs w:val="24"/>
        </w:rPr>
        <w:t>st</w:t>
      </w:r>
      <w:r w:rsidRPr="00F85942">
        <w:rPr>
          <w:i/>
          <w:spacing w:val="1"/>
          <w:sz w:val="24"/>
          <w:szCs w:val="24"/>
        </w:rPr>
        <w:t>r</w:t>
      </w:r>
      <w:r w:rsidRPr="00F85942">
        <w:rPr>
          <w:i/>
          <w:spacing w:val="-1"/>
          <w:sz w:val="24"/>
          <w:szCs w:val="24"/>
        </w:rPr>
        <w:t>e</w:t>
      </w:r>
      <w:r w:rsidRPr="00F85942">
        <w:rPr>
          <w:i/>
          <w:spacing w:val="2"/>
          <w:sz w:val="24"/>
          <w:szCs w:val="24"/>
        </w:rPr>
        <w:t>a</w:t>
      </w:r>
      <w:r w:rsidRPr="00F85942">
        <w:rPr>
          <w:i/>
          <w:spacing w:val="1"/>
          <w:sz w:val="24"/>
          <w:szCs w:val="24"/>
        </w:rPr>
        <w:t>m</w:t>
      </w:r>
      <w:r w:rsidRPr="00F85942">
        <w:rPr>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w:t>
      </w:r>
      <w:r w:rsidRPr="00F85942">
        <w:rPr>
          <w:spacing w:val="-1"/>
          <w:sz w:val="24"/>
          <w:szCs w:val="24"/>
        </w:rPr>
        <w:t xml:space="preserve"> </w:t>
      </w:r>
      <w:proofErr w:type="spellStart"/>
      <w:r w:rsidRPr="00F85942">
        <w:rPr>
          <w:i/>
          <w:sz w:val="24"/>
          <w:szCs w:val="24"/>
        </w:rPr>
        <w:t>buf</w:t>
      </w:r>
      <w:proofErr w:type="spellEnd"/>
      <w:r w:rsidRPr="00F85942">
        <w:rPr>
          <w:spacing w:val="-1"/>
          <w:sz w:val="24"/>
          <w:szCs w:val="24"/>
        </w:rPr>
        <w:t>);</w:t>
      </w:r>
    </w:p>
    <w:p w14:paraId="675471E8" w14:textId="77777777" w:rsidR="00BD33F8" w:rsidRPr="00F85942" w:rsidRDefault="00BD33F8">
      <w:pPr>
        <w:spacing w:before="2" w:line="240" w:lineRule="exact"/>
        <w:rPr>
          <w:sz w:val="24"/>
          <w:szCs w:val="24"/>
        </w:rPr>
      </w:pPr>
    </w:p>
    <w:p w14:paraId="2DA2B217" w14:textId="77777777" w:rsidR="00BD33F8" w:rsidRPr="00F85942" w:rsidRDefault="00A51A16">
      <w:pPr>
        <w:spacing w:line="275" w:lineRule="auto"/>
        <w:ind w:left="820" w:right="81"/>
        <w:jc w:val="both"/>
        <w:rPr>
          <w:sz w:val="24"/>
          <w:szCs w:val="24"/>
        </w:rPr>
      </w:pPr>
      <w:r w:rsidRPr="00F85942">
        <w:rPr>
          <w:sz w:val="24"/>
          <w:szCs w:val="24"/>
        </w:rPr>
        <w:t xml:space="preserve">Controls </w:t>
      </w:r>
      <w:r w:rsidRPr="00F85942">
        <w:rPr>
          <w:spacing w:val="39"/>
          <w:sz w:val="24"/>
          <w:szCs w:val="24"/>
        </w:rPr>
        <w:t xml:space="preserve"> </w:t>
      </w:r>
      <w:r w:rsidRPr="00F85942">
        <w:rPr>
          <w:sz w:val="24"/>
          <w:szCs w:val="24"/>
        </w:rPr>
        <w:t>buf</w:t>
      </w:r>
      <w:r w:rsidRPr="00F85942">
        <w:rPr>
          <w:spacing w:val="-1"/>
          <w:sz w:val="24"/>
          <w:szCs w:val="24"/>
        </w:rPr>
        <w:t>fe</w:t>
      </w:r>
      <w:r w:rsidRPr="00F85942">
        <w:rPr>
          <w:sz w:val="24"/>
          <w:szCs w:val="24"/>
        </w:rPr>
        <w:t>ri</w:t>
      </w:r>
      <w:r w:rsidRPr="00F85942">
        <w:rPr>
          <w:spacing w:val="2"/>
          <w:sz w:val="24"/>
          <w:szCs w:val="24"/>
        </w:rPr>
        <w:t>n</w:t>
      </w:r>
      <w:r w:rsidRPr="00F85942">
        <w:rPr>
          <w:sz w:val="24"/>
          <w:szCs w:val="24"/>
        </w:rPr>
        <w:t xml:space="preserve">g </w:t>
      </w:r>
      <w:r w:rsidRPr="00F85942">
        <w:rPr>
          <w:spacing w:val="36"/>
          <w:sz w:val="24"/>
          <w:szCs w:val="24"/>
        </w:rPr>
        <w:t xml:space="preserve"> </w:t>
      </w:r>
      <w:r w:rsidRPr="00F85942">
        <w:rPr>
          <w:sz w:val="24"/>
          <w:szCs w:val="24"/>
        </w:rPr>
        <w:t xml:space="preserve">for </w:t>
      </w:r>
      <w:r w:rsidRPr="00F85942">
        <w:rPr>
          <w:spacing w:val="39"/>
          <w:sz w:val="24"/>
          <w:szCs w:val="24"/>
        </w:rPr>
        <w:t xml:space="preserve"> </w:t>
      </w:r>
      <w:r w:rsidRPr="00F85942">
        <w:rPr>
          <w:sz w:val="24"/>
          <w:szCs w:val="24"/>
        </w:rPr>
        <w:t>str</w:t>
      </w:r>
      <w:r w:rsidRPr="00F85942">
        <w:rPr>
          <w:spacing w:val="-1"/>
          <w:sz w:val="24"/>
          <w:szCs w:val="24"/>
        </w:rPr>
        <w:t>ea</w:t>
      </w:r>
      <w:r w:rsidRPr="00F85942">
        <w:rPr>
          <w:sz w:val="24"/>
          <w:szCs w:val="24"/>
        </w:rPr>
        <w:t>m</w:t>
      </w:r>
      <w:r w:rsidRPr="00F85942">
        <w:rPr>
          <w:spacing w:val="1"/>
          <w:sz w:val="24"/>
          <w:szCs w:val="24"/>
        </w:rPr>
        <w:t xml:space="preserve"> </w:t>
      </w:r>
      <w:proofErr w:type="spellStart"/>
      <w:r w:rsidRPr="00F85942">
        <w:rPr>
          <w:i/>
          <w:sz w:val="24"/>
          <w:szCs w:val="24"/>
        </w:rPr>
        <w:t>st</w:t>
      </w:r>
      <w:r w:rsidRPr="00F85942">
        <w:rPr>
          <w:i/>
          <w:spacing w:val="1"/>
          <w:sz w:val="24"/>
          <w:szCs w:val="24"/>
        </w:rPr>
        <w:t>r</w:t>
      </w:r>
      <w:r w:rsidRPr="00F85942">
        <w:rPr>
          <w:i/>
          <w:spacing w:val="-1"/>
          <w:sz w:val="24"/>
          <w:szCs w:val="24"/>
        </w:rPr>
        <w:t>e</w:t>
      </w:r>
      <w:r w:rsidRPr="00F85942">
        <w:rPr>
          <w:i/>
          <w:sz w:val="24"/>
          <w:szCs w:val="24"/>
        </w:rPr>
        <w:t>am</w:t>
      </w:r>
      <w:proofErr w:type="spellEnd"/>
      <w:r w:rsidRPr="00F85942">
        <w:rPr>
          <w:sz w:val="24"/>
          <w:szCs w:val="24"/>
        </w:rPr>
        <w:t xml:space="preserve">. </w:t>
      </w:r>
      <w:r w:rsidRPr="00F85942">
        <w:rPr>
          <w:spacing w:val="41"/>
          <w:sz w:val="24"/>
          <w:szCs w:val="24"/>
        </w:rPr>
        <w:t xml:space="preserve"> </w:t>
      </w:r>
      <w:r w:rsidRPr="00F85942">
        <w:rPr>
          <w:spacing w:val="-1"/>
          <w:sz w:val="24"/>
          <w:szCs w:val="24"/>
        </w:rPr>
        <w:t>F</w:t>
      </w:r>
      <w:r w:rsidRPr="00F85942">
        <w:rPr>
          <w:sz w:val="24"/>
          <w:szCs w:val="24"/>
        </w:rPr>
        <w:t xml:space="preserve">or </w:t>
      </w:r>
      <w:r w:rsidRPr="00F85942">
        <w:rPr>
          <w:spacing w:val="38"/>
          <w:sz w:val="24"/>
          <w:szCs w:val="24"/>
        </w:rPr>
        <w:t xml:space="preserve"> </w:t>
      </w:r>
      <w:r w:rsidRPr="00F85942">
        <w:rPr>
          <w:spacing w:val="2"/>
          <w:sz w:val="24"/>
          <w:szCs w:val="24"/>
        </w:rPr>
        <w:t>n</w:t>
      </w:r>
      <w:r w:rsidRPr="00F85942">
        <w:rPr>
          <w:sz w:val="24"/>
          <w:szCs w:val="24"/>
        </w:rPr>
        <w:t xml:space="preserve">ull </w:t>
      </w:r>
      <w:proofErr w:type="spellStart"/>
      <w:r w:rsidRPr="00F85942">
        <w:rPr>
          <w:i/>
          <w:sz w:val="24"/>
          <w:szCs w:val="24"/>
        </w:rPr>
        <w:t>buf</w:t>
      </w:r>
      <w:proofErr w:type="spellEnd"/>
      <w:r w:rsidRPr="00F85942">
        <w:rPr>
          <w:sz w:val="24"/>
          <w:szCs w:val="24"/>
        </w:rPr>
        <w:t xml:space="preserve">, </w:t>
      </w:r>
      <w:r w:rsidRPr="00F85942">
        <w:rPr>
          <w:spacing w:val="39"/>
          <w:sz w:val="24"/>
          <w:szCs w:val="24"/>
        </w:rPr>
        <w:t xml:space="preserve"> </w:t>
      </w:r>
      <w:r w:rsidRPr="00F85942">
        <w:rPr>
          <w:sz w:val="24"/>
          <w:szCs w:val="24"/>
        </w:rPr>
        <w:t xml:space="preserve">turns </w:t>
      </w:r>
      <w:r w:rsidRPr="00F85942">
        <w:rPr>
          <w:spacing w:val="39"/>
          <w:sz w:val="24"/>
          <w:szCs w:val="24"/>
        </w:rPr>
        <w:t xml:space="preserve"> </w:t>
      </w:r>
      <w:r w:rsidRPr="00F85942">
        <w:rPr>
          <w:sz w:val="24"/>
          <w:szCs w:val="24"/>
        </w:rPr>
        <w:t>o</w:t>
      </w:r>
      <w:r w:rsidRPr="00F85942">
        <w:rPr>
          <w:spacing w:val="-1"/>
          <w:sz w:val="24"/>
          <w:szCs w:val="24"/>
        </w:rPr>
        <w:t>f</w:t>
      </w:r>
      <w:r w:rsidRPr="00F85942">
        <w:rPr>
          <w:sz w:val="24"/>
          <w:szCs w:val="24"/>
        </w:rPr>
        <w:t xml:space="preserve">f </w:t>
      </w:r>
      <w:r w:rsidRPr="00F85942">
        <w:rPr>
          <w:spacing w:val="38"/>
          <w:sz w:val="24"/>
          <w:szCs w:val="24"/>
        </w:rPr>
        <w:t xml:space="preserve"> </w:t>
      </w:r>
      <w:r w:rsidRPr="00F85942">
        <w:rPr>
          <w:sz w:val="24"/>
          <w:szCs w:val="24"/>
        </w:rPr>
        <w:t>buf</w:t>
      </w:r>
      <w:r w:rsidRPr="00F85942">
        <w:rPr>
          <w:spacing w:val="-1"/>
          <w:sz w:val="24"/>
          <w:szCs w:val="24"/>
        </w:rPr>
        <w:t>f</w:t>
      </w:r>
      <w:r w:rsidRPr="00F85942">
        <w:rPr>
          <w:spacing w:val="1"/>
          <w:sz w:val="24"/>
          <w:szCs w:val="24"/>
        </w:rPr>
        <w:t>e</w:t>
      </w:r>
      <w:r w:rsidRPr="00F85942">
        <w:rPr>
          <w:sz w:val="24"/>
          <w:szCs w:val="24"/>
        </w:rPr>
        <w:t>rin</w:t>
      </w:r>
      <w:r w:rsidRPr="00F85942">
        <w:rPr>
          <w:spacing w:val="-3"/>
          <w:sz w:val="24"/>
          <w:szCs w:val="24"/>
        </w:rPr>
        <w:t>g</w:t>
      </w:r>
      <w:r w:rsidRPr="00F85942">
        <w:rPr>
          <w:sz w:val="24"/>
          <w:szCs w:val="24"/>
        </w:rPr>
        <w:t xml:space="preserve">, </w:t>
      </w:r>
      <w:r w:rsidRPr="00F85942">
        <w:rPr>
          <w:spacing w:val="39"/>
          <w:sz w:val="24"/>
          <w:szCs w:val="24"/>
        </w:rPr>
        <w:t xml:space="preserve"> </w:t>
      </w:r>
      <w:r w:rsidRPr="00F85942">
        <w:rPr>
          <w:sz w:val="24"/>
          <w:szCs w:val="24"/>
        </w:rPr>
        <w:t>oth</w:t>
      </w:r>
      <w:r w:rsidRPr="00F85942">
        <w:rPr>
          <w:spacing w:val="2"/>
          <w:sz w:val="24"/>
          <w:szCs w:val="24"/>
        </w:rPr>
        <w:t>e</w:t>
      </w:r>
      <w:r w:rsidRPr="00F85942">
        <w:rPr>
          <w:sz w:val="24"/>
          <w:szCs w:val="24"/>
        </w:rPr>
        <w:t>r</w:t>
      </w:r>
      <w:r w:rsidRPr="00F85942">
        <w:rPr>
          <w:spacing w:val="-1"/>
          <w:sz w:val="24"/>
          <w:szCs w:val="24"/>
        </w:rPr>
        <w:t>w</w:t>
      </w:r>
      <w:r w:rsidRPr="00F85942">
        <w:rPr>
          <w:sz w:val="24"/>
          <w:szCs w:val="24"/>
        </w:rPr>
        <w:t xml:space="preserve">ise </w:t>
      </w:r>
      <w:r w:rsidRPr="00F85942">
        <w:rPr>
          <w:spacing w:val="-1"/>
          <w:sz w:val="24"/>
          <w:szCs w:val="24"/>
        </w:rPr>
        <w:t>e</w:t>
      </w:r>
      <w:r w:rsidRPr="00F85942">
        <w:rPr>
          <w:sz w:val="24"/>
          <w:szCs w:val="24"/>
        </w:rPr>
        <w:t>quival</w:t>
      </w:r>
      <w:r w:rsidRPr="00F85942">
        <w:rPr>
          <w:spacing w:val="-1"/>
          <w:sz w:val="24"/>
          <w:szCs w:val="24"/>
        </w:rPr>
        <w:t>e</w:t>
      </w:r>
      <w:r w:rsidRPr="00F85942">
        <w:rPr>
          <w:sz w:val="24"/>
          <w:szCs w:val="24"/>
        </w:rPr>
        <w:t xml:space="preserve">nt </w:t>
      </w:r>
      <w:r w:rsidRPr="00F85942">
        <w:rPr>
          <w:spacing w:val="1"/>
          <w:sz w:val="24"/>
          <w:szCs w:val="24"/>
        </w:rPr>
        <w:t>t</w:t>
      </w:r>
      <w:r w:rsidRPr="00F85942">
        <w:rPr>
          <w:sz w:val="24"/>
          <w:szCs w:val="24"/>
        </w:rPr>
        <w:t>o (void)</w:t>
      </w:r>
      <w:proofErr w:type="spellStart"/>
      <w:r w:rsidR="00DB1381" w:rsidRPr="00F85942">
        <w:fldChar w:fldCharType="begin"/>
      </w:r>
      <w:r w:rsidR="00DB1381" w:rsidRPr="00F85942">
        <w:instrText xml:space="preserve"> HYPERLINK "http://www.utas.edu.au/infosys/info/documentation/C/CStdLib.html" \l "setvbuf" \h </w:instrText>
      </w:r>
      <w:r w:rsidR="00DB1381" w:rsidRPr="00F85942">
        <w:fldChar w:fldCharType="separate"/>
      </w:r>
      <w:r w:rsidRPr="00F85942">
        <w:rPr>
          <w:sz w:val="24"/>
          <w:szCs w:val="24"/>
          <w:u w:val="single" w:color="000000"/>
        </w:rPr>
        <w:t>s</w:t>
      </w:r>
      <w:r w:rsidRPr="00F85942">
        <w:rPr>
          <w:spacing w:val="-1"/>
          <w:sz w:val="24"/>
          <w:szCs w:val="24"/>
          <w:u w:val="single" w:color="000000"/>
        </w:rPr>
        <w:t>e</w:t>
      </w:r>
      <w:r w:rsidRPr="00F85942">
        <w:rPr>
          <w:sz w:val="24"/>
          <w:szCs w:val="24"/>
          <w:u w:val="single" w:color="000000"/>
        </w:rPr>
        <w:t>tv</w:t>
      </w:r>
      <w:r w:rsidRPr="00F85942">
        <w:rPr>
          <w:spacing w:val="3"/>
          <w:sz w:val="24"/>
          <w:szCs w:val="24"/>
          <w:u w:val="single" w:color="000000"/>
        </w:rPr>
        <w:t>b</w:t>
      </w:r>
      <w:r w:rsidRPr="00F85942">
        <w:rPr>
          <w:sz w:val="24"/>
          <w:szCs w:val="24"/>
          <w:u w:val="single" w:color="000000"/>
        </w:rPr>
        <w:t>uf</w:t>
      </w:r>
      <w:proofErr w:type="spellEnd"/>
      <w:r w:rsidRPr="00F85942">
        <w:rPr>
          <w:spacing w:val="-1"/>
          <w:sz w:val="24"/>
          <w:szCs w:val="24"/>
        </w:rPr>
        <w:t>(</w:t>
      </w:r>
      <w:r w:rsidR="00DB1381" w:rsidRPr="00F85942">
        <w:rPr>
          <w:spacing w:val="-1"/>
          <w:sz w:val="24"/>
          <w:szCs w:val="24"/>
        </w:rPr>
        <w:fldChar w:fldCharType="end"/>
      </w:r>
      <w:r w:rsidRPr="00F85942">
        <w:rPr>
          <w:i/>
          <w:sz w:val="24"/>
          <w:szCs w:val="24"/>
        </w:rPr>
        <w:t>st</w:t>
      </w:r>
      <w:r w:rsidRPr="00F85942">
        <w:rPr>
          <w:i/>
          <w:spacing w:val="1"/>
          <w:sz w:val="24"/>
          <w:szCs w:val="24"/>
        </w:rPr>
        <w:t>r</w:t>
      </w:r>
      <w:r w:rsidRPr="00F85942">
        <w:rPr>
          <w:i/>
          <w:spacing w:val="-1"/>
          <w:sz w:val="24"/>
          <w:szCs w:val="24"/>
        </w:rPr>
        <w:t>e</w:t>
      </w:r>
      <w:r w:rsidRPr="00F85942">
        <w:rPr>
          <w:i/>
          <w:sz w:val="24"/>
          <w:szCs w:val="24"/>
        </w:rPr>
        <w:t>am</w:t>
      </w:r>
      <w:r w:rsidRPr="00F85942">
        <w:rPr>
          <w:sz w:val="24"/>
          <w:szCs w:val="24"/>
        </w:rPr>
        <w:t xml:space="preserve">, </w:t>
      </w:r>
      <w:proofErr w:type="spellStart"/>
      <w:r w:rsidRPr="00F85942">
        <w:rPr>
          <w:i/>
          <w:sz w:val="24"/>
          <w:szCs w:val="24"/>
        </w:rPr>
        <w:t>buf</w:t>
      </w:r>
      <w:proofErr w:type="spellEnd"/>
      <w:r w:rsidRPr="00F85942">
        <w:rPr>
          <w:sz w:val="24"/>
          <w:szCs w:val="24"/>
        </w:rPr>
        <w:t xml:space="preserve">, </w:t>
      </w:r>
      <w:hyperlink r:id="rId78" w:anchor="_IOFBF">
        <w:r w:rsidRPr="00F85942">
          <w:rPr>
            <w:spacing w:val="2"/>
            <w:sz w:val="24"/>
            <w:szCs w:val="24"/>
            <w:u w:val="single" w:color="000000"/>
          </w:rPr>
          <w:t>_</w:t>
        </w:r>
        <w:r w:rsidRPr="00F85942">
          <w:rPr>
            <w:spacing w:val="-3"/>
            <w:sz w:val="24"/>
            <w:szCs w:val="24"/>
            <w:u w:val="single" w:color="000000"/>
          </w:rPr>
          <w:t>I</w:t>
        </w:r>
        <w:r w:rsidRPr="00F85942">
          <w:rPr>
            <w:spacing w:val="2"/>
            <w:sz w:val="24"/>
            <w:szCs w:val="24"/>
            <w:u w:val="single" w:color="000000"/>
          </w:rPr>
          <w:t>O</w:t>
        </w:r>
        <w:r w:rsidRPr="00F85942">
          <w:rPr>
            <w:spacing w:val="1"/>
            <w:sz w:val="24"/>
            <w:szCs w:val="24"/>
            <w:u w:val="single" w:color="000000"/>
          </w:rPr>
          <w:t>F</w:t>
        </w:r>
        <w:r w:rsidRPr="00F85942">
          <w:rPr>
            <w:spacing w:val="-2"/>
            <w:sz w:val="24"/>
            <w:szCs w:val="24"/>
            <w:u w:val="single" w:color="000000"/>
          </w:rPr>
          <w:t>B</w:t>
        </w:r>
        <w:r w:rsidRPr="00F85942">
          <w:rPr>
            <w:sz w:val="24"/>
            <w:szCs w:val="24"/>
            <w:u w:val="single" w:color="000000"/>
          </w:rPr>
          <w:t>F</w:t>
        </w:r>
        <w:r w:rsidRPr="00F85942">
          <w:rPr>
            <w:sz w:val="24"/>
            <w:szCs w:val="24"/>
          </w:rPr>
          <w:t>,</w:t>
        </w:r>
        <w:r w:rsidRPr="00F85942">
          <w:rPr>
            <w:spacing w:val="2"/>
            <w:sz w:val="24"/>
            <w:szCs w:val="24"/>
          </w:rPr>
          <w:t xml:space="preserve"> </w:t>
        </w:r>
      </w:hyperlink>
      <w:hyperlink r:id="rId79" w:anchor="BUFSIZ">
        <w:r w:rsidRPr="00F85942">
          <w:rPr>
            <w:spacing w:val="-2"/>
            <w:sz w:val="24"/>
            <w:szCs w:val="24"/>
            <w:u w:val="single" w:color="000000"/>
          </w:rPr>
          <w:t>B</w:t>
        </w:r>
        <w:r w:rsidRPr="00F85942">
          <w:rPr>
            <w:spacing w:val="2"/>
            <w:sz w:val="24"/>
            <w:szCs w:val="24"/>
            <w:u w:val="single" w:color="000000"/>
          </w:rPr>
          <w:t>U</w:t>
        </w:r>
        <w:r w:rsidRPr="00F85942">
          <w:rPr>
            <w:spacing w:val="-1"/>
            <w:sz w:val="24"/>
            <w:szCs w:val="24"/>
            <w:u w:val="single" w:color="000000"/>
          </w:rPr>
          <w:t>F</w:t>
        </w:r>
        <w:r w:rsidRPr="00F85942">
          <w:rPr>
            <w:spacing w:val="3"/>
            <w:sz w:val="24"/>
            <w:szCs w:val="24"/>
            <w:u w:val="single" w:color="000000"/>
          </w:rPr>
          <w:t>S</w:t>
        </w:r>
        <w:r w:rsidRPr="00F85942">
          <w:rPr>
            <w:spacing w:val="-3"/>
            <w:sz w:val="24"/>
            <w:szCs w:val="24"/>
            <w:u w:val="single" w:color="000000"/>
          </w:rPr>
          <w:t>I</w:t>
        </w:r>
        <w:r w:rsidRPr="00F85942">
          <w:rPr>
            <w:sz w:val="24"/>
            <w:szCs w:val="24"/>
            <w:u w:val="single" w:color="000000"/>
          </w:rPr>
          <w:t>Z</w:t>
        </w:r>
        <w:r w:rsidRPr="00F85942">
          <w:rPr>
            <w:spacing w:val="-1"/>
            <w:sz w:val="24"/>
            <w:szCs w:val="24"/>
          </w:rPr>
          <w:t>)</w:t>
        </w:r>
      </w:hyperlink>
      <w:r w:rsidRPr="00F85942">
        <w:rPr>
          <w:sz w:val="24"/>
          <w:szCs w:val="24"/>
        </w:rPr>
        <w:t>.</w:t>
      </w:r>
    </w:p>
    <w:p w14:paraId="5596E9E8" w14:textId="77777777" w:rsidR="00BD33F8" w:rsidRPr="00F85942" w:rsidRDefault="00BD33F8">
      <w:pPr>
        <w:spacing w:before="3" w:line="200" w:lineRule="exact"/>
      </w:pPr>
    </w:p>
    <w:p w14:paraId="1998430C" w14:textId="77777777" w:rsidR="00BD33F8" w:rsidRPr="00F85942" w:rsidRDefault="00A51A16">
      <w:pPr>
        <w:ind w:left="100"/>
        <w:rPr>
          <w:sz w:val="24"/>
          <w:szCs w:val="24"/>
        </w:rPr>
      </w:pPr>
      <w:r w:rsidRPr="00F85942">
        <w:rPr>
          <w:sz w:val="24"/>
          <w:szCs w:val="24"/>
        </w:rPr>
        <w:t>int</w:t>
      </w:r>
      <w:r w:rsidRPr="00F85942">
        <w:rPr>
          <w:spacing w:val="1"/>
          <w:sz w:val="24"/>
          <w:szCs w:val="24"/>
        </w:rPr>
        <w:t xml:space="preserve"> </w:t>
      </w:r>
      <w:proofErr w:type="spellStart"/>
      <w:r w:rsidRPr="00F85942">
        <w:rPr>
          <w:sz w:val="24"/>
          <w:szCs w:val="24"/>
        </w:rPr>
        <w:t>fp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pacing w:val="-1"/>
          <w:sz w:val="24"/>
          <w:szCs w:val="24"/>
        </w:rPr>
        <w:t>(</w:t>
      </w:r>
      <w:hyperlink r:id="rId80" w:anchor="FILE">
        <w:r w:rsidRPr="00F85942">
          <w:rPr>
            <w:spacing w:val="1"/>
            <w:sz w:val="24"/>
            <w:szCs w:val="24"/>
            <w:u w:val="single" w:color="000000"/>
          </w:rPr>
          <w:t>F</w:t>
        </w:r>
        <w:r w:rsidRPr="00F85942">
          <w:rPr>
            <w:sz w:val="24"/>
            <w:szCs w:val="24"/>
            <w:u w:val="single" w:color="000000"/>
          </w:rPr>
          <w:t>I</w:t>
        </w:r>
        <w:r w:rsidRPr="00F85942">
          <w:rPr>
            <w:spacing w:val="-3"/>
            <w:sz w:val="24"/>
            <w:szCs w:val="24"/>
            <w:u w:val="single" w:color="000000"/>
          </w:rPr>
          <w:t>L</w:t>
        </w:r>
        <w:r w:rsidRPr="00F85942">
          <w:rPr>
            <w:sz w:val="24"/>
            <w:szCs w:val="24"/>
            <w:u w:val="single" w:color="000000"/>
          </w:rPr>
          <w:t>E</w:t>
        </w:r>
        <w:r w:rsidRPr="00F85942">
          <w:rPr>
            <w:sz w:val="24"/>
            <w:szCs w:val="24"/>
          </w:rPr>
          <w:t>*</w:t>
        </w:r>
      </w:hyperlink>
      <w:r w:rsidRPr="00F85942">
        <w:rPr>
          <w:sz w:val="24"/>
          <w:szCs w:val="24"/>
        </w:rPr>
        <w:t xml:space="preserve"> </w:t>
      </w:r>
      <w:r w:rsidRPr="00F85942">
        <w:rPr>
          <w:i/>
          <w:sz w:val="24"/>
          <w:szCs w:val="24"/>
        </w:rPr>
        <w:t>st</w:t>
      </w:r>
      <w:r w:rsidRPr="00F85942">
        <w:rPr>
          <w:i/>
          <w:spacing w:val="1"/>
          <w:sz w:val="24"/>
          <w:szCs w:val="24"/>
        </w:rPr>
        <w:t>r</w:t>
      </w:r>
      <w:r w:rsidRPr="00F85942">
        <w:rPr>
          <w:i/>
          <w:spacing w:val="-1"/>
          <w:sz w:val="24"/>
          <w:szCs w:val="24"/>
        </w:rPr>
        <w:t>e</w:t>
      </w:r>
      <w:r w:rsidRPr="00F85942">
        <w:rPr>
          <w:i/>
          <w:spacing w:val="2"/>
          <w:sz w:val="24"/>
          <w:szCs w:val="24"/>
        </w:rPr>
        <w:t>a</w:t>
      </w:r>
      <w:r w:rsidRPr="00F85942">
        <w:rPr>
          <w:i/>
          <w:sz w:val="24"/>
          <w:szCs w:val="24"/>
        </w:rPr>
        <w:t>m</w:t>
      </w:r>
      <w:r w:rsidRPr="00F85942">
        <w:rPr>
          <w:sz w:val="24"/>
          <w:szCs w:val="24"/>
        </w:rPr>
        <w:t>,</w:t>
      </w:r>
      <w:r w:rsidRPr="00F85942">
        <w:rPr>
          <w:spacing w:val="2"/>
          <w:sz w:val="24"/>
          <w:szCs w:val="24"/>
        </w:rPr>
        <w:t xml:space="preserve"> </w:t>
      </w:r>
      <w:r w:rsidRPr="00F85942">
        <w:rPr>
          <w:spacing w:val="-1"/>
          <w:sz w:val="24"/>
          <w:szCs w:val="24"/>
        </w:rPr>
        <w:t>c</w:t>
      </w:r>
      <w:r w:rsidRPr="00F85942">
        <w:rPr>
          <w:sz w:val="24"/>
          <w:szCs w:val="24"/>
        </w:rPr>
        <w:t xml:space="preserve">onst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 xml:space="preserve">r* </w:t>
      </w:r>
      <w:r w:rsidRPr="00F85942">
        <w:rPr>
          <w:i/>
          <w:sz w:val="24"/>
          <w:szCs w:val="24"/>
        </w:rPr>
        <w:t>forma</w:t>
      </w:r>
      <w:r w:rsidRPr="00F85942">
        <w:rPr>
          <w:i/>
          <w:spacing w:val="1"/>
          <w:sz w:val="24"/>
          <w:szCs w:val="24"/>
        </w:rPr>
        <w:t>t</w:t>
      </w:r>
      <w:r w:rsidRPr="00F85942">
        <w:rPr>
          <w:sz w:val="24"/>
          <w:szCs w:val="24"/>
        </w:rPr>
        <w:t>, ...);</w:t>
      </w:r>
    </w:p>
    <w:p w14:paraId="0150EE11" w14:textId="77777777" w:rsidR="00BD33F8" w:rsidRPr="00F85942" w:rsidRDefault="00BD33F8">
      <w:pPr>
        <w:spacing w:line="240" w:lineRule="exact"/>
        <w:rPr>
          <w:sz w:val="24"/>
          <w:szCs w:val="24"/>
        </w:rPr>
      </w:pPr>
    </w:p>
    <w:p w14:paraId="18C9B953" w14:textId="77777777" w:rsidR="00BD33F8" w:rsidRPr="00F85942" w:rsidRDefault="00A51A16">
      <w:pPr>
        <w:spacing w:line="276" w:lineRule="auto"/>
        <w:ind w:left="820" w:right="79"/>
        <w:jc w:val="both"/>
        <w:rPr>
          <w:sz w:val="24"/>
          <w:szCs w:val="24"/>
        </w:rPr>
      </w:pPr>
      <w:r w:rsidRPr="00F85942">
        <w:rPr>
          <w:sz w:val="24"/>
          <w:szCs w:val="24"/>
        </w:rPr>
        <w:t>Conv</w:t>
      </w:r>
      <w:r w:rsidRPr="00F85942">
        <w:rPr>
          <w:spacing w:val="-1"/>
          <w:sz w:val="24"/>
          <w:szCs w:val="24"/>
        </w:rPr>
        <w:t>e</w:t>
      </w:r>
      <w:r w:rsidRPr="00F85942">
        <w:rPr>
          <w:sz w:val="24"/>
          <w:szCs w:val="24"/>
        </w:rPr>
        <w:t>rts</w:t>
      </w:r>
      <w:r w:rsidRPr="00F85942">
        <w:rPr>
          <w:spacing w:val="39"/>
          <w:sz w:val="24"/>
          <w:szCs w:val="24"/>
        </w:rPr>
        <w:t xml:space="preserve"> </w:t>
      </w:r>
      <w:r w:rsidRPr="00F85942">
        <w:rPr>
          <w:sz w:val="24"/>
          <w:szCs w:val="24"/>
        </w:rPr>
        <w:t>(</w:t>
      </w:r>
      <w:r w:rsidRPr="00F85942">
        <w:rPr>
          <w:spacing w:val="-2"/>
          <w:sz w:val="24"/>
          <w:szCs w:val="24"/>
        </w:rPr>
        <w:t>a</w:t>
      </w:r>
      <w:r w:rsidRPr="00F85942">
        <w:rPr>
          <w:spacing w:val="1"/>
          <w:sz w:val="24"/>
          <w:szCs w:val="24"/>
        </w:rPr>
        <w:t>c</w:t>
      </w:r>
      <w:r w:rsidRPr="00F85942">
        <w:rPr>
          <w:spacing w:val="-1"/>
          <w:sz w:val="24"/>
          <w:szCs w:val="24"/>
        </w:rPr>
        <w:t>c</w:t>
      </w:r>
      <w:r w:rsidRPr="00F85942">
        <w:rPr>
          <w:sz w:val="24"/>
          <w:szCs w:val="24"/>
        </w:rPr>
        <w:t>o</w:t>
      </w:r>
      <w:r w:rsidRPr="00F85942">
        <w:rPr>
          <w:spacing w:val="-1"/>
          <w:sz w:val="24"/>
          <w:szCs w:val="24"/>
        </w:rPr>
        <w:t>r</w:t>
      </w:r>
      <w:r w:rsidRPr="00F85942">
        <w:rPr>
          <w:sz w:val="24"/>
          <w:szCs w:val="24"/>
        </w:rPr>
        <w:t>di</w:t>
      </w:r>
      <w:r w:rsidRPr="00F85942">
        <w:rPr>
          <w:spacing w:val="3"/>
          <w:sz w:val="24"/>
          <w:szCs w:val="24"/>
        </w:rPr>
        <w:t>n</w:t>
      </w:r>
      <w:r w:rsidRPr="00F85942">
        <w:rPr>
          <w:sz w:val="24"/>
          <w:szCs w:val="24"/>
        </w:rPr>
        <w:t>g</w:t>
      </w:r>
      <w:r w:rsidRPr="00F85942">
        <w:rPr>
          <w:spacing w:val="36"/>
          <w:sz w:val="24"/>
          <w:szCs w:val="24"/>
        </w:rPr>
        <w:t xml:space="preserve"> </w:t>
      </w:r>
      <w:r w:rsidRPr="00F85942">
        <w:rPr>
          <w:sz w:val="24"/>
          <w:szCs w:val="24"/>
        </w:rPr>
        <w:t>to</w:t>
      </w:r>
      <w:r w:rsidRPr="00F85942">
        <w:rPr>
          <w:spacing w:val="41"/>
          <w:sz w:val="24"/>
          <w:szCs w:val="24"/>
        </w:rPr>
        <w:t xml:space="preserve"> </w:t>
      </w:r>
      <w:r w:rsidRPr="00F85942">
        <w:rPr>
          <w:sz w:val="24"/>
          <w:szCs w:val="24"/>
        </w:rPr>
        <w:t>fo</w:t>
      </w:r>
      <w:r w:rsidRPr="00F85942">
        <w:rPr>
          <w:spacing w:val="-1"/>
          <w:sz w:val="24"/>
          <w:szCs w:val="24"/>
        </w:rPr>
        <w:t>r</w:t>
      </w:r>
      <w:r w:rsidRPr="00F85942">
        <w:rPr>
          <w:sz w:val="24"/>
          <w:szCs w:val="24"/>
        </w:rPr>
        <w:t xml:space="preserve">mat </w:t>
      </w:r>
      <w:r w:rsidRPr="00F85942">
        <w:rPr>
          <w:i/>
          <w:sz w:val="24"/>
          <w:szCs w:val="24"/>
        </w:rPr>
        <w:t>forma</w:t>
      </w:r>
      <w:r w:rsidRPr="00F85942">
        <w:rPr>
          <w:i/>
          <w:spacing w:val="1"/>
          <w:sz w:val="24"/>
          <w:szCs w:val="24"/>
        </w:rPr>
        <w:t>t</w:t>
      </w:r>
      <w:r w:rsidRPr="00F85942">
        <w:rPr>
          <w:sz w:val="24"/>
          <w:szCs w:val="24"/>
        </w:rPr>
        <w:t>)</w:t>
      </w:r>
      <w:r w:rsidRPr="00F85942">
        <w:rPr>
          <w:spacing w:val="38"/>
          <w:sz w:val="24"/>
          <w:szCs w:val="24"/>
        </w:rPr>
        <w:t xml:space="preserve"> </w:t>
      </w:r>
      <w:r w:rsidRPr="00F85942">
        <w:rPr>
          <w:spacing w:val="-1"/>
          <w:sz w:val="24"/>
          <w:szCs w:val="24"/>
        </w:rPr>
        <w:t>a</w:t>
      </w:r>
      <w:r w:rsidRPr="00F85942">
        <w:rPr>
          <w:sz w:val="24"/>
          <w:szCs w:val="24"/>
        </w:rPr>
        <w:t>nd</w:t>
      </w:r>
      <w:r w:rsidRPr="00F85942">
        <w:rPr>
          <w:spacing w:val="39"/>
          <w:sz w:val="24"/>
          <w:szCs w:val="24"/>
        </w:rPr>
        <w:t xml:space="preserve"> </w:t>
      </w:r>
      <w:r w:rsidRPr="00F85942">
        <w:rPr>
          <w:spacing w:val="2"/>
          <w:sz w:val="24"/>
          <w:szCs w:val="24"/>
        </w:rPr>
        <w:t>w</w:t>
      </w:r>
      <w:r w:rsidRPr="00F85942">
        <w:rPr>
          <w:sz w:val="24"/>
          <w:szCs w:val="24"/>
        </w:rPr>
        <w:t>rites</w:t>
      </w:r>
      <w:r w:rsidRPr="00F85942">
        <w:rPr>
          <w:spacing w:val="38"/>
          <w:sz w:val="24"/>
          <w:szCs w:val="24"/>
        </w:rPr>
        <w:t xml:space="preserve"> </w:t>
      </w:r>
      <w:r w:rsidRPr="00F85942">
        <w:rPr>
          <w:sz w:val="24"/>
          <w:szCs w:val="24"/>
        </w:rPr>
        <w:t>output</w:t>
      </w:r>
      <w:r w:rsidRPr="00F85942">
        <w:rPr>
          <w:spacing w:val="39"/>
          <w:sz w:val="24"/>
          <w:szCs w:val="24"/>
        </w:rPr>
        <w:t xml:space="preserve"> </w:t>
      </w:r>
      <w:r w:rsidRPr="00F85942">
        <w:rPr>
          <w:sz w:val="24"/>
          <w:szCs w:val="24"/>
        </w:rPr>
        <w:t>to</w:t>
      </w:r>
      <w:r w:rsidRPr="00F85942">
        <w:rPr>
          <w:spacing w:val="39"/>
          <w:sz w:val="24"/>
          <w:szCs w:val="24"/>
        </w:rPr>
        <w:t xml:space="preserve"> </w:t>
      </w:r>
      <w:r w:rsidRPr="00F85942">
        <w:rPr>
          <w:sz w:val="24"/>
          <w:szCs w:val="24"/>
        </w:rPr>
        <w:t>str</w:t>
      </w:r>
      <w:r w:rsidRPr="00F85942">
        <w:rPr>
          <w:spacing w:val="-1"/>
          <w:sz w:val="24"/>
          <w:szCs w:val="24"/>
        </w:rPr>
        <w:t>ea</w:t>
      </w:r>
      <w:r w:rsidRPr="00F85942">
        <w:rPr>
          <w:sz w:val="24"/>
          <w:szCs w:val="24"/>
        </w:rPr>
        <w:t>m</w:t>
      </w:r>
      <w:r w:rsidRPr="00F85942">
        <w:rPr>
          <w:spacing w:val="1"/>
          <w:sz w:val="24"/>
          <w:szCs w:val="24"/>
        </w:rPr>
        <w:t xml:space="preserve"> </w:t>
      </w:r>
      <w:proofErr w:type="spellStart"/>
      <w:r w:rsidRPr="00F85942">
        <w:rPr>
          <w:i/>
          <w:sz w:val="24"/>
          <w:szCs w:val="24"/>
        </w:rPr>
        <w:t>st</w:t>
      </w:r>
      <w:r w:rsidRPr="00F85942">
        <w:rPr>
          <w:i/>
          <w:spacing w:val="1"/>
          <w:sz w:val="24"/>
          <w:szCs w:val="24"/>
        </w:rPr>
        <w:t>r</w:t>
      </w:r>
      <w:r w:rsidRPr="00F85942">
        <w:rPr>
          <w:i/>
          <w:spacing w:val="-1"/>
          <w:sz w:val="24"/>
          <w:szCs w:val="24"/>
        </w:rPr>
        <w:t>e</w:t>
      </w:r>
      <w:r w:rsidRPr="00F85942">
        <w:rPr>
          <w:i/>
          <w:sz w:val="24"/>
          <w:szCs w:val="24"/>
        </w:rPr>
        <w:t>am</w:t>
      </w:r>
      <w:proofErr w:type="spellEnd"/>
      <w:r w:rsidRPr="00F85942">
        <w:rPr>
          <w:sz w:val="24"/>
          <w:szCs w:val="24"/>
        </w:rPr>
        <w:t>.</w:t>
      </w:r>
      <w:r w:rsidRPr="00F85942">
        <w:rPr>
          <w:spacing w:val="39"/>
          <w:sz w:val="24"/>
          <w:szCs w:val="24"/>
        </w:rPr>
        <w:t xml:space="preserve"> </w:t>
      </w:r>
      <w:r w:rsidRPr="00F85942">
        <w:rPr>
          <w:sz w:val="24"/>
          <w:szCs w:val="24"/>
        </w:rPr>
        <w:t>Numb</w:t>
      </w:r>
      <w:r w:rsidRPr="00F85942">
        <w:rPr>
          <w:spacing w:val="-1"/>
          <w:sz w:val="24"/>
          <w:szCs w:val="24"/>
        </w:rPr>
        <w:t>e</w:t>
      </w:r>
      <w:r w:rsidRPr="00F85942">
        <w:rPr>
          <w:sz w:val="24"/>
          <w:szCs w:val="24"/>
        </w:rPr>
        <w:t>r</w:t>
      </w:r>
      <w:r w:rsidRPr="00F85942">
        <w:rPr>
          <w:spacing w:val="38"/>
          <w:sz w:val="24"/>
          <w:szCs w:val="24"/>
        </w:rPr>
        <w:t xml:space="preserve"> </w:t>
      </w:r>
      <w:r w:rsidRPr="00F85942">
        <w:rPr>
          <w:sz w:val="24"/>
          <w:szCs w:val="24"/>
        </w:rPr>
        <w:t xml:space="preserve">of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ra</w:t>
      </w:r>
      <w:r w:rsidRPr="00F85942">
        <w:rPr>
          <w:spacing w:val="-1"/>
          <w:sz w:val="24"/>
          <w:szCs w:val="24"/>
        </w:rPr>
        <w:t>c</w:t>
      </w:r>
      <w:r w:rsidRPr="00F85942">
        <w:rPr>
          <w:sz w:val="24"/>
          <w:szCs w:val="24"/>
        </w:rPr>
        <w:t>te</w:t>
      </w:r>
      <w:r w:rsidRPr="00F85942">
        <w:rPr>
          <w:spacing w:val="-1"/>
          <w:sz w:val="24"/>
          <w:szCs w:val="24"/>
        </w:rPr>
        <w:t>r</w:t>
      </w:r>
      <w:r w:rsidRPr="00F85942">
        <w:rPr>
          <w:sz w:val="24"/>
          <w:szCs w:val="24"/>
        </w:rPr>
        <w:t>s  w</w:t>
      </w:r>
      <w:r w:rsidRPr="00F85942">
        <w:rPr>
          <w:spacing w:val="-1"/>
          <w:sz w:val="24"/>
          <w:szCs w:val="24"/>
        </w:rPr>
        <w:t>r</w:t>
      </w:r>
      <w:r w:rsidRPr="00F85942">
        <w:rPr>
          <w:sz w:val="24"/>
          <w:szCs w:val="24"/>
        </w:rPr>
        <w:t>i</w:t>
      </w:r>
      <w:r w:rsidRPr="00F85942">
        <w:rPr>
          <w:spacing w:val="1"/>
          <w:sz w:val="24"/>
          <w:szCs w:val="24"/>
        </w:rPr>
        <w:t>t</w:t>
      </w:r>
      <w:r w:rsidRPr="00F85942">
        <w:rPr>
          <w:sz w:val="24"/>
          <w:szCs w:val="24"/>
        </w:rPr>
        <w:t>ten,</w:t>
      </w:r>
      <w:r w:rsidRPr="00F85942">
        <w:rPr>
          <w:spacing w:val="57"/>
          <w:sz w:val="24"/>
          <w:szCs w:val="24"/>
        </w:rPr>
        <w:t xml:space="preserve"> </w:t>
      </w:r>
      <w:r w:rsidRPr="00F85942">
        <w:rPr>
          <w:sz w:val="24"/>
          <w:szCs w:val="24"/>
        </w:rPr>
        <w:t>or</w:t>
      </w:r>
      <w:r w:rsidRPr="00F85942">
        <w:rPr>
          <w:spacing w:val="59"/>
          <w:sz w:val="24"/>
          <w:szCs w:val="24"/>
        </w:rPr>
        <w:t xml:space="preserve"> </w:t>
      </w:r>
      <w:r w:rsidRPr="00F85942">
        <w:rPr>
          <w:spacing w:val="2"/>
          <w:sz w:val="24"/>
          <w:szCs w:val="24"/>
        </w:rPr>
        <w:t>n</w:t>
      </w:r>
      <w:r w:rsidRPr="00F85942">
        <w:rPr>
          <w:spacing w:val="-1"/>
          <w:sz w:val="24"/>
          <w:szCs w:val="24"/>
        </w:rPr>
        <w:t>e</w:t>
      </w:r>
      <w:r w:rsidRPr="00F85942">
        <w:rPr>
          <w:sz w:val="24"/>
          <w:szCs w:val="24"/>
        </w:rPr>
        <w:t>g</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ve</w:t>
      </w:r>
      <w:r w:rsidRPr="00F85942">
        <w:rPr>
          <w:spacing w:val="56"/>
          <w:sz w:val="24"/>
          <w:szCs w:val="24"/>
        </w:rPr>
        <w:t xml:space="preserve"> </w:t>
      </w:r>
      <w:r w:rsidRPr="00F85942">
        <w:rPr>
          <w:sz w:val="24"/>
          <w:szCs w:val="24"/>
        </w:rPr>
        <w:t>v</w:t>
      </w:r>
      <w:r w:rsidRPr="00F85942">
        <w:rPr>
          <w:spacing w:val="-1"/>
          <w:sz w:val="24"/>
          <w:szCs w:val="24"/>
        </w:rPr>
        <w:t>a</w:t>
      </w:r>
      <w:r w:rsidRPr="00F85942">
        <w:rPr>
          <w:sz w:val="24"/>
          <w:szCs w:val="24"/>
        </w:rPr>
        <w:t>l</w:t>
      </w:r>
      <w:r w:rsidRPr="00F85942">
        <w:rPr>
          <w:spacing w:val="3"/>
          <w:sz w:val="24"/>
          <w:szCs w:val="24"/>
        </w:rPr>
        <w:t>u</w:t>
      </w:r>
      <w:r w:rsidRPr="00F85942">
        <w:rPr>
          <w:sz w:val="24"/>
          <w:szCs w:val="24"/>
        </w:rPr>
        <w:t>e</w:t>
      </w:r>
      <w:r w:rsidRPr="00F85942">
        <w:rPr>
          <w:spacing w:val="56"/>
          <w:sz w:val="24"/>
          <w:szCs w:val="24"/>
        </w:rPr>
        <w:t xml:space="preserve"> </w:t>
      </w:r>
      <w:r w:rsidRPr="00F85942">
        <w:rPr>
          <w:sz w:val="24"/>
          <w:szCs w:val="24"/>
        </w:rPr>
        <w:t xml:space="preserve">on  </w:t>
      </w:r>
      <w:r w:rsidRPr="00F85942">
        <w:rPr>
          <w:spacing w:val="-1"/>
          <w:sz w:val="24"/>
          <w:szCs w:val="24"/>
        </w:rPr>
        <w:t>e</w:t>
      </w:r>
      <w:r w:rsidRPr="00F85942">
        <w:rPr>
          <w:sz w:val="24"/>
          <w:szCs w:val="24"/>
        </w:rPr>
        <w:t>r</w:t>
      </w:r>
      <w:r w:rsidRPr="00F85942">
        <w:rPr>
          <w:spacing w:val="-1"/>
          <w:sz w:val="24"/>
          <w:szCs w:val="24"/>
        </w:rPr>
        <w:t>r</w:t>
      </w:r>
      <w:r w:rsidRPr="00F85942">
        <w:rPr>
          <w:spacing w:val="2"/>
          <w:sz w:val="24"/>
          <w:szCs w:val="24"/>
        </w:rPr>
        <w:t>o</w:t>
      </w:r>
      <w:r w:rsidRPr="00F85942">
        <w:rPr>
          <w:sz w:val="24"/>
          <w:szCs w:val="24"/>
        </w:rPr>
        <w:t>r,</w:t>
      </w:r>
      <w:r w:rsidRPr="00F85942">
        <w:rPr>
          <w:spacing w:val="59"/>
          <w:sz w:val="24"/>
          <w:szCs w:val="24"/>
        </w:rPr>
        <w:t xml:space="preserve"> </w:t>
      </w:r>
      <w:r w:rsidRPr="00F85942">
        <w:rPr>
          <w:sz w:val="24"/>
          <w:szCs w:val="24"/>
        </w:rPr>
        <w:t>is</w:t>
      </w:r>
      <w:r w:rsidRPr="00F85942">
        <w:rPr>
          <w:spacing w:val="58"/>
          <w:sz w:val="24"/>
          <w:szCs w:val="24"/>
        </w:rPr>
        <w:t xml:space="preserve"> </w:t>
      </w:r>
      <w:r w:rsidRPr="00F85942">
        <w:rPr>
          <w:sz w:val="24"/>
          <w:szCs w:val="24"/>
        </w:rPr>
        <w:t>r</w:t>
      </w:r>
      <w:r w:rsidRPr="00F85942">
        <w:rPr>
          <w:spacing w:val="-2"/>
          <w:sz w:val="24"/>
          <w:szCs w:val="24"/>
        </w:rPr>
        <w:t>e</w:t>
      </w:r>
      <w:r w:rsidRPr="00F85942">
        <w:rPr>
          <w:sz w:val="24"/>
          <w:szCs w:val="24"/>
        </w:rPr>
        <w:t>turn</w:t>
      </w:r>
      <w:r w:rsidRPr="00F85942">
        <w:rPr>
          <w:spacing w:val="-1"/>
          <w:sz w:val="24"/>
          <w:szCs w:val="24"/>
        </w:rPr>
        <w:t>e</w:t>
      </w:r>
      <w:r w:rsidRPr="00F85942">
        <w:rPr>
          <w:sz w:val="24"/>
          <w:szCs w:val="24"/>
        </w:rPr>
        <w:t>d.</w:t>
      </w:r>
      <w:r w:rsidRPr="00F85942">
        <w:rPr>
          <w:spacing w:val="57"/>
          <w:sz w:val="24"/>
          <w:szCs w:val="24"/>
        </w:rPr>
        <w:t xml:space="preserve"> </w:t>
      </w:r>
      <w:r w:rsidRPr="00F85942">
        <w:rPr>
          <w:sz w:val="24"/>
          <w:szCs w:val="24"/>
        </w:rPr>
        <w:t>Con</w:t>
      </w:r>
      <w:r w:rsidRPr="00F85942">
        <w:rPr>
          <w:spacing w:val="2"/>
          <w:sz w:val="24"/>
          <w:szCs w:val="24"/>
        </w:rPr>
        <w:t>v</w:t>
      </w:r>
      <w:r w:rsidRPr="00F85942">
        <w:rPr>
          <w:spacing w:val="-1"/>
          <w:sz w:val="24"/>
          <w:szCs w:val="24"/>
        </w:rPr>
        <w:t>e</w:t>
      </w:r>
      <w:r w:rsidRPr="00F85942">
        <w:rPr>
          <w:sz w:val="24"/>
          <w:szCs w:val="24"/>
        </w:rPr>
        <w:t>rsion  spe</w:t>
      </w:r>
      <w:r w:rsidRPr="00F85942">
        <w:rPr>
          <w:spacing w:val="-2"/>
          <w:sz w:val="24"/>
          <w:szCs w:val="24"/>
        </w:rPr>
        <w:t>c</w:t>
      </w:r>
      <w:r w:rsidRPr="00F85942">
        <w:rPr>
          <w:sz w:val="24"/>
          <w:szCs w:val="24"/>
        </w:rPr>
        <w:t>ifi</w:t>
      </w:r>
      <w:r w:rsidRPr="00F85942">
        <w:rPr>
          <w:spacing w:val="1"/>
          <w:sz w:val="24"/>
          <w:szCs w:val="24"/>
        </w:rPr>
        <w:t>c</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 xml:space="preserve">ons </w:t>
      </w:r>
      <w:r w:rsidRPr="00F85942">
        <w:rPr>
          <w:spacing w:val="-1"/>
          <w:sz w:val="24"/>
          <w:szCs w:val="24"/>
        </w:rPr>
        <w:t>c</w:t>
      </w:r>
      <w:r w:rsidRPr="00F85942">
        <w:rPr>
          <w:sz w:val="24"/>
          <w:szCs w:val="24"/>
        </w:rPr>
        <w:t>onsist of:</w:t>
      </w:r>
    </w:p>
    <w:p w14:paraId="0DD77302" w14:textId="77777777" w:rsidR="00BD33F8" w:rsidRPr="00F85942" w:rsidRDefault="00BD33F8">
      <w:pPr>
        <w:spacing w:before="19" w:line="260" w:lineRule="exact"/>
        <w:rPr>
          <w:sz w:val="26"/>
          <w:szCs w:val="26"/>
        </w:rPr>
      </w:pPr>
    </w:p>
    <w:p w14:paraId="1D63C824" w14:textId="77777777" w:rsidR="00BD33F8" w:rsidRPr="00F85942" w:rsidRDefault="00A51A16">
      <w:pPr>
        <w:ind w:left="1180"/>
        <w:rPr>
          <w:sz w:val="24"/>
          <w:szCs w:val="24"/>
        </w:rPr>
      </w:pPr>
      <w:r w:rsidRPr="00F85942">
        <w:rPr>
          <w:rFonts w:eastAsia="Segoe MDL2 Assets"/>
          <w:w w:val="45"/>
        </w:rPr>
        <w:t xml:space="preserve">         </w:t>
      </w:r>
      <w:r w:rsidRPr="00F85942">
        <w:rPr>
          <w:rFonts w:eastAsia="Segoe MDL2 Assets"/>
          <w:spacing w:val="22"/>
          <w:w w:val="45"/>
        </w:rPr>
        <w:t xml:space="preserve"> </w:t>
      </w:r>
      <w:r w:rsidRPr="00F85942">
        <w:rPr>
          <w:sz w:val="24"/>
          <w:szCs w:val="24"/>
        </w:rPr>
        <w:t>%</w:t>
      </w:r>
    </w:p>
    <w:p w14:paraId="1801D5F3" w14:textId="77777777" w:rsidR="00BD33F8" w:rsidRPr="00F85942" w:rsidRDefault="00A51A16">
      <w:pPr>
        <w:ind w:left="1180"/>
        <w:rPr>
          <w:sz w:val="24"/>
          <w:szCs w:val="24"/>
        </w:rPr>
      </w:pPr>
      <w:r w:rsidRPr="00F85942">
        <w:rPr>
          <w:rFonts w:eastAsia="Segoe MDL2 Assets"/>
          <w:w w:val="45"/>
        </w:rPr>
        <w:t xml:space="preserve">         </w:t>
      </w:r>
      <w:r w:rsidRPr="00F85942">
        <w:rPr>
          <w:rFonts w:eastAsia="Segoe MDL2 Assets"/>
          <w:spacing w:val="22"/>
          <w:w w:val="45"/>
        </w:rPr>
        <w:t xml:space="preserve"> </w:t>
      </w:r>
      <w:r w:rsidRPr="00F85942">
        <w:rPr>
          <w:sz w:val="24"/>
          <w:szCs w:val="24"/>
        </w:rPr>
        <w:t>(option</w:t>
      </w:r>
      <w:r w:rsidRPr="00F85942">
        <w:rPr>
          <w:spacing w:val="-1"/>
          <w:sz w:val="24"/>
          <w:szCs w:val="24"/>
        </w:rPr>
        <w:t>a</w:t>
      </w:r>
      <w:r w:rsidRPr="00F85942">
        <w:rPr>
          <w:sz w:val="24"/>
          <w:szCs w:val="24"/>
        </w:rPr>
        <w:t xml:space="preserve">l) </w:t>
      </w:r>
      <w:r w:rsidRPr="00F85942">
        <w:rPr>
          <w:spacing w:val="-1"/>
          <w:sz w:val="24"/>
          <w:szCs w:val="24"/>
        </w:rPr>
        <w:t>f</w:t>
      </w:r>
      <w:r w:rsidRPr="00F85942">
        <w:rPr>
          <w:sz w:val="24"/>
          <w:szCs w:val="24"/>
        </w:rPr>
        <w:t>l</w:t>
      </w:r>
      <w:r w:rsidRPr="00F85942">
        <w:rPr>
          <w:spacing w:val="2"/>
          <w:sz w:val="24"/>
          <w:szCs w:val="24"/>
        </w:rPr>
        <w:t>a</w:t>
      </w:r>
      <w:r w:rsidRPr="00F85942">
        <w:rPr>
          <w:spacing w:val="-2"/>
          <w:sz w:val="24"/>
          <w:szCs w:val="24"/>
        </w:rPr>
        <w:t>g</w:t>
      </w:r>
      <w:r w:rsidRPr="00F85942">
        <w:rPr>
          <w:sz w:val="24"/>
          <w:szCs w:val="24"/>
        </w:rPr>
        <w:t>:</w:t>
      </w:r>
    </w:p>
    <w:p w14:paraId="19798457" w14:textId="77777777" w:rsidR="00BD33F8" w:rsidRPr="00F85942" w:rsidRDefault="00BD33F8">
      <w:pPr>
        <w:spacing w:before="1" w:line="280" w:lineRule="exact"/>
        <w:rPr>
          <w:sz w:val="28"/>
          <w:szCs w:val="28"/>
        </w:rPr>
      </w:pPr>
    </w:p>
    <w:p w14:paraId="65D6AA26" w14:textId="77777777" w:rsidR="00BD33F8" w:rsidRPr="00F85942" w:rsidRDefault="00A51A16">
      <w:pPr>
        <w:spacing w:line="277" w:lineRule="auto"/>
        <w:ind w:left="820" w:right="7766" w:firstLine="720"/>
        <w:rPr>
          <w:sz w:val="24"/>
          <w:szCs w:val="24"/>
        </w:rPr>
      </w:pPr>
      <w:r w:rsidRPr="00F85942">
        <w:rPr>
          <w:sz w:val="24"/>
          <w:szCs w:val="24"/>
        </w:rPr>
        <w:t>- le</w:t>
      </w:r>
      <w:r w:rsidRPr="00F85942">
        <w:rPr>
          <w:spacing w:val="-1"/>
          <w:sz w:val="24"/>
          <w:szCs w:val="24"/>
        </w:rPr>
        <w:t>f</w:t>
      </w:r>
      <w:r w:rsidRPr="00F85942">
        <w:rPr>
          <w:sz w:val="24"/>
          <w:szCs w:val="24"/>
        </w:rPr>
        <w:t>t adjust</w:t>
      </w:r>
    </w:p>
    <w:p w14:paraId="774A6043" w14:textId="77777777" w:rsidR="00BD33F8" w:rsidRPr="00F85942" w:rsidRDefault="00BD33F8">
      <w:pPr>
        <w:spacing w:before="8" w:line="180" w:lineRule="exact"/>
        <w:rPr>
          <w:sz w:val="19"/>
          <w:szCs w:val="19"/>
        </w:rPr>
      </w:pPr>
    </w:p>
    <w:p w14:paraId="7B5BD46F" w14:textId="77777777" w:rsidR="00BD33F8" w:rsidRPr="00F85942" w:rsidRDefault="00A51A16">
      <w:pPr>
        <w:ind w:left="1540"/>
        <w:rPr>
          <w:sz w:val="24"/>
          <w:szCs w:val="24"/>
        </w:rPr>
      </w:pPr>
      <w:r w:rsidRPr="00F85942">
        <w:rPr>
          <w:sz w:val="24"/>
          <w:szCs w:val="24"/>
        </w:rPr>
        <w:t>+</w:t>
      </w:r>
    </w:p>
    <w:p w14:paraId="0CF1AE53" w14:textId="77777777" w:rsidR="00BD33F8" w:rsidRPr="00F85942" w:rsidRDefault="00BD33F8">
      <w:pPr>
        <w:spacing w:before="3" w:line="240" w:lineRule="exact"/>
        <w:rPr>
          <w:sz w:val="24"/>
          <w:szCs w:val="24"/>
        </w:rPr>
      </w:pPr>
    </w:p>
    <w:p w14:paraId="2EB94D57" w14:textId="77777777" w:rsidR="00BD33F8" w:rsidRPr="00F85942" w:rsidRDefault="00A51A16">
      <w:pPr>
        <w:ind w:left="820" w:right="7595"/>
        <w:jc w:val="both"/>
        <w:rPr>
          <w:sz w:val="24"/>
          <w:szCs w:val="24"/>
        </w:rPr>
      </w:pPr>
      <w:r w:rsidRPr="00F85942">
        <w:rPr>
          <w:spacing w:val="-1"/>
          <w:sz w:val="24"/>
          <w:szCs w:val="24"/>
        </w:rPr>
        <w:t>a</w:t>
      </w:r>
      <w:r w:rsidRPr="00F85942">
        <w:rPr>
          <w:sz w:val="24"/>
          <w:szCs w:val="24"/>
        </w:rPr>
        <w:t>lw</w:t>
      </w:r>
      <w:r w:rsidRPr="00F85942">
        <w:rPr>
          <w:spacing w:val="4"/>
          <w:sz w:val="24"/>
          <w:szCs w:val="24"/>
        </w:rPr>
        <w:t>a</w:t>
      </w:r>
      <w:r w:rsidRPr="00F85942">
        <w:rPr>
          <w:spacing w:val="-5"/>
          <w:sz w:val="24"/>
          <w:szCs w:val="24"/>
        </w:rPr>
        <w:t>y</w:t>
      </w:r>
      <w:r w:rsidRPr="00F85942">
        <w:rPr>
          <w:sz w:val="24"/>
          <w:szCs w:val="24"/>
        </w:rPr>
        <w:t>s s</w:t>
      </w:r>
      <w:r w:rsidRPr="00F85942">
        <w:rPr>
          <w:spacing w:val="1"/>
          <w:sz w:val="24"/>
          <w:szCs w:val="24"/>
        </w:rPr>
        <w:t>i</w:t>
      </w:r>
      <w:r w:rsidRPr="00F85942">
        <w:rPr>
          <w:spacing w:val="-2"/>
          <w:sz w:val="24"/>
          <w:szCs w:val="24"/>
        </w:rPr>
        <w:t>g</w:t>
      </w:r>
      <w:r w:rsidRPr="00F85942">
        <w:rPr>
          <w:sz w:val="24"/>
          <w:szCs w:val="24"/>
        </w:rPr>
        <w:t>n</w:t>
      </w:r>
    </w:p>
    <w:p w14:paraId="15D8DC5F" w14:textId="77777777" w:rsidR="00BD33F8" w:rsidRPr="00F85942" w:rsidRDefault="00BD33F8">
      <w:pPr>
        <w:spacing w:line="240" w:lineRule="exact"/>
        <w:rPr>
          <w:sz w:val="24"/>
          <w:szCs w:val="24"/>
        </w:rPr>
      </w:pPr>
    </w:p>
    <w:p w14:paraId="3B8AF337" w14:textId="77777777" w:rsidR="00BD33F8" w:rsidRPr="00F85942" w:rsidRDefault="00A51A16">
      <w:pPr>
        <w:ind w:left="1540"/>
        <w:rPr>
          <w:sz w:val="24"/>
          <w:szCs w:val="24"/>
        </w:rPr>
      </w:pPr>
      <w:r w:rsidRPr="00F85942">
        <w:rPr>
          <w:i/>
          <w:sz w:val="24"/>
          <w:szCs w:val="24"/>
        </w:rPr>
        <w:t>space</w:t>
      </w:r>
    </w:p>
    <w:p w14:paraId="5CA1627D" w14:textId="77777777" w:rsidR="00BD33F8" w:rsidRPr="00F85942" w:rsidRDefault="00BD33F8">
      <w:pPr>
        <w:spacing w:before="2" w:line="240" w:lineRule="exact"/>
        <w:rPr>
          <w:sz w:val="24"/>
          <w:szCs w:val="24"/>
        </w:rPr>
      </w:pPr>
    </w:p>
    <w:p w14:paraId="364C49A0" w14:textId="77777777" w:rsidR="00BD33F8" w:rsidRPr="00F85942" w:rsidRDefault="00A51A16">
      <w:pPr>
        <w:ind w:left="820" w:right="7226"/>
        <w:jc w:val="both"/>
        <w:rPr>
          <w:sz w:val="24"/>
          <w:szCs w:val="24"/>
        </w:rPr>
      </w:pPr>
      <w:r w:rsidRPr="00F85942">
        <w:rPr>
          <w:sz w:val="24"/>
          <w:szCs w:val="24"/>
        </w:rPr>
        <w:t>spa</w:t>
      </w:r>
      <w:r w:rsidRPr="00F85942">
        <w:rPr>
          <w:spacing w:val="-2"/>
          <w:sz w:val="24"/>
          <w:szCs w:val="24"/>
        </w:rPr>
        <w:t>c</w:t>
      </w:r>
      <w:r w:rsidRPr="00F85942">
        <w:rPr>
          <w:sz w:val="24"/>
          <w:szCs w:val="24"/>
        </w:rPr>
        <w:t>e</w:t>
      </w:r>
      <w:r w:rsidRPr="00F85942">
        <w:rPr>
          <w:spacing w:val="-1"/>
          <w:sz w:val="24"/>
          <w:szCs w:val="24"/>
        </w:rPr>
        <w:t xml:space="preserve"> </w:t>
      </w:r>
      <w:r w:rsidRPr="00F85942">
        <w:rPr>
          <w:sz w:val="24"/>
          <w:szCs w:val="24"/>
        </w:rPr>
        <w:t>if no s</w:t>
      </w:r>
      <w:r w:rsidRPr="00F85942">
        <w:rPr>
          <w:spacing w:val="3"/>
          <w:sz w:val="24"/>
          <w:szCs w:val="24"/>
        </w:rPr>
        <w:t>i</w:t>
      </w:r>
      <w:r w:rsidRPr="00F85942">
        <w:rPr>
          <w:spacing w:val="-2"/>
          <w:sz w:val="24"/>
          <w:szCs w:val="24"/>
        </w:rPr>
        <w:t>g</w:t>
      </w:r>
      <w:r w:rsidRPr="00F85942">
        <w:rPr>
          <w:sz w:val="24"/>
          <w:szCs w:val="24"/>
        </w:rPr>
        <w:t>n</w:t>
      </w:r>
    </w:p>
    <w:p w14:paraId="27B14E67" w14:textId="77777777" w:rsidR="00BD33F8" w:rsidRPr="00F85942" w:rsidRDefault="00BD33F8">
      <w:pPr>
        <w:spacing w:line="240" w:lineRule="exact"/>
        <w:rPr>
          <w:sz w:val="24"/>
          <w:szCs w:val="24"/>
        </w:rPr>
      </w:pPr>
    </w:p>
    <w:p w14:paraId="58197FA3" w14:textId="77777777" w:rsidR="00BD33F8" w:rsidRPr="00F85942" w:rsidRDefault="00A51A16">
      <w:pPr>
        <w:spacing w:line="450" w:lineRule="auto"/>
        <w:ind w:left="820" w:right="7878" w:firstLine="720"/>
        <w:rPr>
          <w:sz w:val="24"/>
          <w:szCs w:val="24"/>
        </w:rPr>
      </w:pPr>
      <w:r w:rsidRPr="00F85942">
        <w:rPr>
          <w:sz w:val="24"/>
          <w:szCs w:val="24"/>
        </w:rPr>
        <w:t xml:space="preserve">0 </w:t>
      </w:r>
      <w:r w:rsidRPr="00F85942">
        <w:rPr>
          <w:spacing w:val="1"/>
          <w:sz w:val="24"/>
          <w:szCs w:val="24"/>
        </w:rPr>
        <w:t>z</w:t>
      </w:r>
      <w:r w:rsidRPr="00F85942">
        <w:rPr>
          <w:spacing w:val="-1"/>
          <w:sz w:val="24"/>
          <w:szCs w:val="24"/>
        </w:rPr>
        <w:t>e</w:t>
      </w:r>
      <w:r w:rsidRPr="00F85942">
        <w:rPr>
          <w:sz w:val="24"/>
          <w:szCs w:val="24"/>
        </w:rPr>
        <w:t>ro p</w:t>
      </w:r>
      <w:r w:rsidRPr="00F85942">
        <w:rPr>
          <w:spacing w:val="-2"/>
          <w:sz w:val="24"/>
          <w:szCs w:val="24"/>
        </w:rPr>
        <w:t>a</w:t>
      </w:r>
      <w:r w:rsidRPr="00F85942">
        <w:rPr>
          <w:sz w:val="24"/>
          <w:szCs w:val="24"/>
        </w:rPr>
        <w:t>d</w:t>
      </w:r>
    </w:p>
    <w:p w14:paraId="65426F39" w14:textId="77777777" w:rsidR="00BD33F8" w:rsidRPr="00F85942" w:rsidRDefault="00A51A16">
      <w:pPr>
        <w:spacing w:before="9"/>
        <w:ind w:left="1540"/>
        <w:rPr>
          <w:sz w:val="24"/>
          <w:szCs w:val="24"/>
        </w:rPr>
      </w:pPr>
      <w:r w:rsidRPr="00F85942">
        <w:rPr>
          <w:sz w:val="24"/>
          <w:szCs w:val="24"/>
        </w:rPr>
        <w:t>#</w:t>
      </w:r>
    </w:p>
    <w:p w14:paraId="40B1C3D6" w14:textId="77777777" w:rsidR="00BD33F8" w:rsidRPr="00F85942" w:rsidRDefault="00BD33F8">
      <w:pPr>
        <w:spacing w:line="240" w:lineRule="exact"/>
        <w:rPr>
          <w:sz w:val="24"/>
          <w:szCs w:val="24"/>
        </w:rPr>
      </w:pPr>
    </w:p>
    <w:p w14:paraId="7EB2B251" w14:textId="77777777" w:rsidR="00BD33F8" w:rsidRPr="00F85942" w:rsidRDefault="00A51A16">
      <w:pPr>
        <w:spacing w:line="276" w:lineRule="auto"/>
        <w:ind w:left="820" w:right="73"/>
        <w:jc w:val="both"/>
        <w:rPr>
          <w:sz w:val="24"/>
          <w:szCs w:val="24"/>
        </w:rPr>
      </w:pPr>
      <w:r w:rsidRPr="00F85942">
        <w:rPr>
          <w:sz w:val="24"/>
          <w:szCs w:val="24"/>
        </w:rPr>
        <w:t>Alte</w:t>
      </w:r>
      <w:r w:rsidRPr="00F85942">
        <w:rPr>
          <w:spacing w:val="-1"/>
          <w:sz w:val="24"/>
          <w:szCs w:val="24"/>
        </w:rPr>
        <w:t>r</w:t>
      </w:r>
      <w:r w:rsidRPr="00F85942">
        <w:rPr>
          <w:sz w:val="24"/>
          <w:szCs w:val="24"/>
        </w:rPr>
        <w:t>n</w:t>
      </w:r>
      <w:r w:rsidRPr="00F85942">
        <w:rPr>
          <w:spacing w:val="-1"/>
          <w:sz w:val="24"/>
          <w:szCs w:val="24"/>
        </w:rPr>
        <w:t>a</w:t>
      </w:r>
      <w:r w:rsidRPr="00F85942">
        <w:rPr>
          <w:sz w:val="24"/>
          <w:szCs w:val="24"/>
        </w:rPr>
        <w:t xml:space="preserve">te  </w:t>
      </w:r>
      <w:r w:rsidRPr="00F85942">
        <w:rPr>
          <w:spacing w:val="7"/>
          <w:sz w:val="24"/>
          <w:szCs w:val="24"/>
        </w:rPr>
        <w:t xml:space="preserve"> </w:t>
      </w:r>
      <w:r w:rsidRPr="00F85942">
        <w:rPr>
          <w:sz w:val="24"/>
          <w:szCs w:val="24"/>
        </w:rPr>
        <w:t>fo</w:t>
      </w:r>
      <w:r w:rsidRPr="00F85942">
        <w:rPr>
          <w:spacing w:val="-1"/>
          <w:sz w:val="24"/>
          <w:szCs w:val="24"/>
        </w:rPr>
        <w:t>r</w:t>
      </w:r>
      <w:r w:rsidRPr="00F85942">
        <w:rPr>
          <w:sz w:val="24"/>
          <w:szCs w:val="24"/>
        </w:rPr>
        <w:t xml:space="preserve">m:  </w:t>
      </w:r>
      <w:r w:rsidRPr="00F85942">
        <w:rPr>
          <w:spacing w:val="6"/>
          <w:sz w:val="24"/>
          <w:szCs w:val="24"/>
        </w:rPr>
        <w:t xml:space="preserve"> </w:t>
      </w:r>
      <w:r w:rsidRPr="00F85942">
        <w:rPr>
          <w:sz w:val="24"/>
          <w:szCs w:val="24"/>
        </w:rPr>
        <w:t>f</w:t>
      </w:r>
      <w:r w:rsidRPr="00F85942">
        <w:rPr>
          <w:spacing w:val="1"/>
          <w:sz w:val="24"/>
          <w:szCs w:val="24"/>
        </w:rPr>
        <w:t>o</w:t>
      </w:r>
      <w:r w:rsidRPr="00F85942">
        <w:rPr>
          <w:sz w:val="24"/>
          <w:szCs w:val="24"/>
        </w:rPr>
        <w:t xml:space="preserve">r  </w:t>
      </w:r>
      <w:r w:rsidRPr="00F85942">
        <w:rPr>
          <w:spacing w:val="4"/>
          <w:sz w:val="24"/>
          <w:szCs w:val="24"/>
        </w:rPr>
        <w:t xml:space="preserve"> </w:t>
      </w:r>
      <w:r w:rsidRPr="00F85942">
        <w:rPr>
          <w:spacing w:val="1"/>
          <w:sz w:val="24"/>
          <w:szCs w:val="24"/>
        </w:rPr>
        <w:t>c</w:t>
      </w:r>
      <w:r w:rsidRPr="00F85942">
        <w:rPr>
          <w:sz w:val="24"/>
          <w:szCs w:val="24"/>
        </w:rPr>
        <w:t>onv</w:t>
      </w:r>
      <w:r w:rsidRPr="00F85942">
        <w:rPr>
          <w:spacing w:val="-1"/>
          <w:sz w:val="24"/>
          <w:szCs w:val="24"/>
        </w:rPr>
        <w:t>e</w:t>
      </w:r>
      <w:r w:rsidRPr="00F85942">
        <w:rPr>
          <w:sz w:val="24"/>
          <w:szCs w:val="24"/>
        </w:rPr>
        <w:t xml:space="preserve">rsion  </w:t>
      </w:r>
      <w:r w:rsidRPr="00F85942">
        <w:rPr>
          <w:spacing w:val="5"/>
          <w:sz w:val="24"/>
          <w:szCs w:val="24"/>
        </w:rPr>
        <w:t xml:space="preserve"> </w:t>
      </w:r>
      <w:r w:rsidRPr="00F85942">
        <w:rPr>
          <w:spacing w:val="-1"/>
          <w:sz w:val="24"/>
          <w:szCs w:val="24"/>
        </w:rPr>
        <w:t>c</w:t>
      </w:r>
      <w:r w:rsidRPr="00F85942">
        <w:rPr>
          <w:spacing w:val="2"/>
          <w:sz w:val="24"/>
          <w:szCs w:val="24"/>
        </w:rPr>
        <w:t>h</w:t>
      </w:r>
      <w:r w:rsidRPr="00F85942">
        <w:rPr>
          <w:spacing w:val="-1"/>
          <w:sz w:val="24"/>
          <w:szCs w:val="24"/>
        </w:rPr>
        <w:t>a</w:t>
      </w:r>
      <w:r w:rsidRPr="00F85942">
        <w:rPr>
          <w:sz w:val="24"/>
          <w:szCs w:val="24"/>
        </w:rPr>
        <w:t>ra</w:t>
      </w:r>
      <w:r w:rsidRPr="00F85942">
        <w:rPr>
          <w:spacing w:val="-1"/>
          <w:sz w:val="24"/>
          <w:szCs w:val="24"/>
        </w:rPr>
        <w:t>c</w:t>
      </w:r>
      <w:r w:rsidRPr="00F85942">
        <w:rPr>
          <w:sz w:val="24"/>
          <w:szCs w:val="24"/>
        </w:rPr>
        <w:t xml:space="preserve">ter o,  </w:t>
      </w:r>
      <w:r w:rsidRPr="00F85942">
        <w:rPr>
          <w:spacing w:val="10"/>
          <w:sz w:val="24"/>
          <w:szCs w:val="24"/>
        </w:rPr>
        <w:t xml:space="preserve"> </w:t>
      </w:r>
      <w:r w:rsidRPr="00F85942">
        <w:rPr>
          <w:sz w:val="24"/>
          <w:szCs w:val="24"/>
        </w:rPr>
        <w:t>fi</w:t>
      </w:r>
      <w:r w:rsidRPr="00F85942">
        <w:rPr>
          <w:spacing w:val="-1"/>
          <w:sz w:val="24"/>
          <w:szCs w:val="24"/>
        </w:rPr>
        <w:t>r</w:t>
      </w:r>
      <w:r w:rsidRPr="00F85942">
        <w:rPr>
          <w:sz w:val="24"/>
          <w:szCs w:val="24"/>
        </w:rPr>
        <w:t xml:space="preserve">st  </w:t>
      </w:r>
      <w:r w:rsidRPr="00F85942">
        <w:rPr>
          <w:spacing w:val="6"/>
          <w:sz w:val="24"/>
          <w:szCs w:val="24"/>
        </w:rPr>
        <w:t xml:space="preserve"> </w:t>
      </w:r>
      <w:r w:rsidRPr="00F85942">
        <w:rPr>
          <w:sz w:val="24"/>
          <w:szCs w:val="24"/>
        </w:rPr>
        <w:t>di</w:t>
      </w:r>
      <w:r w:rsidRPr="00F85942">
        <w:rPr>
          <w:spacing w:val="-2"/>
          <w:sz w:val="24"/>
          <w:szCs w:val="24"/>
        </w:rPr>
        <w:t>g</w:t>
      </w:r>
      <w:r w:rsidRPr="00F85942">
        <w:rPr>
          <w:sz w:val="24"/>
          <w:szCs w:val="24"/>
        </w:rPr>
        <w:t xml:space="preserve">it  </w:t>
      </w:r>
      <w:r w:rsidRPr="00F85942">
        <w:rPr>
          <w:spacing w:val="6"/>
          <w:sz w:val="24"/>
          <w:szCs w:val="24"/>
        </w:rPr>
        <w:t xml:space="preserve"> </w:t>
      </w:r>
      <w:r w:rsidRPr="00F85942">
        <w:rPr>
          <w:sz w:val="24"/>
          <w:szCs w:val="24"/>
        </w:rPr>
        <w:t xml:space="preserve">will  </w:t>
      </w:r>
      <w:r w:rsidRPr="00F85942">
        <w:rPr>
          <w:spacing w:val="6"/>
          <w:sz w:val="24"/>
          <w:szCs w:val="24"/>
        </w:rPr>
        <w:t xml:space="preserve"> </w:t>
      </w:r>
      <w:r w:rsidRPr="00F85942">
        <w:rPr>
          <w:spacing w:val="2"/>
          <w:sz w:val="24"/>
          <w:szCs w:val="24"/>
        </w:rPr>
        <w:t>b</w:t>
      </w:r>
      <w:r w:rsidRPr="00F85942">
        <w:rPr>
          <w:sz w:val="24"/>
          <w:szCs w:val="24"/>
        </w:rPr>
        <w:t xml:space="preserve">e  </w:t>
      </w:r>
      <w:r w:rsidRPr="00F85942">
        <w:rPr>
          <w:spacing w:val="4"/>
          <w:sz w:val="24"/>
          <w:szCs w:val="24"/>
        </w:rPr>
        <w:t xml:space="preserve"> </w:t>
      </w:r>
      <w:r w:rsidRPr="00F85942">
        <w:rPr>
          <w:spacing w:val="1"/>
          <w:sz w:val="24"/>
          <w:szCs w:val="24"/>
        </w:rPr>
        <w:t>ze</w:t>
      </w:r>
      <w:r w:rsidRPr="00F85942">
        <w:rPr>
          <w:sz w:val="24"/>
          <w:szCs w:val="24"/>
        </w:rPr>
        <w:t xml:space="preserve">ro,  </w:t>
      </w:r>
      <w:r w:rsidRPr="00F85942">
        <w:rPr>
          <w:spacing w:val="4"/>
          <w:sz w:val="24"/>
          <w:szCs w:val="24"/>
        </w:rPr>
        <w:t xml:space="preserve"> </w:t>
      </w:r>
      <w:r w:rsidRPr="00F85942">
        <w:rPr>
          <w:sz w:val="24"/>
          <w:szCs w:val="24"/>
        </w:rPr>
        <w:t xml:space="preserve">for  </w:t>
      </w:r>
      <w:r w:rsidRPr="00F85942">
        <w:rPr>
          <w:spacing w:val="6"/>
          <w:sz w:val="24"/>
          <w:szCs w:val="24"/>
        </w:rPr>
        <w:t xml:space="preserve"> [</w:t>
      </w:r>
      <w:proofErr w:type="spellStart"/>
      <w:r w:rsidRPr="00F85942">
        <w:rPr>
          <w:spacing w:val="2"/>
          <w:sz w:val="24"/>
          <w:szCs w:val="24"/>
        </w:rPr>
        <w:t>x</w:t>
      </w:r>
      <w:r w:rsidRPr="00F85942">
        <w:rPr>
          <w:sz w:val="24"/>
          <w:szCs w:val="24"/>
        </w:rPr>
        <w:t>X</w:t>
      </w:r>
      <w:proofErr w:type="spellEnd"/>
      <w:r w:rsidRPr="00F85942">
        <w:rPr>
          <w:sz w:val="24"/>
          <w:szCs w:val="24"/>
        </w:rPr>
        <w:t>], p</w:t>
      </w:r>
      <w:r w:rsidRPr="00F85942">
        <w:rPr>
          <w:spacing w:val="-1"/>
          <w:sz w:val="24"/>
          <w:szCs w:val="24"/>
        </w:rPr>
        <w:t>re</w:t>
      </w:r>
      <w:r w:rsidRPr="00F85942">
        <w:rPr>
          <w:sz w:val="24"/>
          <w:szCs w:val="24"/>
        </w:rPr>
        <w:t>fix</w:t>
      </w:r>
      <w:r w:rsidRPr="00F85942">
        <w:rPr>
          <w:spacing w:val="2"/>
          <w:sz w:val="24"/>
          <w:szCs w:val="24"/>
        </w:rPr>
        <w:t xml:space="preserve"> </w:t>
      </w:r>
      <w:r w:rsidRPr="00F85942">
        <w:rPr>
          <w:sz w:val="24"/>
          <w:szCs w:val="24"/>
        </w:rPr>
        <w:t>0x</w:t>
      </w:r>
      <w:r w:rsidRPr="00F85942">
        <w:rPr>
          <w:spacing w:val="2"/>
          <w:sz w:val="24"/>
          <w:szCs w:val="24"/>
        </w:rPr>
        <w:t xml:space="preserve"> </w:t>
      </w:r>
      <w:r w:rsidRPr="00F85942">
        <w:rPr>
          <w:sz w:val="24"/>
          <w:szCs w:val="24"/>
        </w:rPr>
        <w:t>or</w:t>
      </w:r>
      <w:r w:rsidRPr="00F85942">
        <w:rPr>
          <w:spacing w:val="-1"/>
          <w:sz w:val="24"/>
          <w:szCs w:val="24"/>
        </w:rPr>
        <w:t xml:space="preserve"> </w:t>
      </w:r>
      <w:r w:rsidRPr="00F85942">
        <w:rPr>
          <w:sz w:val="24"/>
          <w:szCs w:val="24"/>
        </w:rPr>
        <w:t>0X to</w:t>
      </w:r>
      <w:r w:rsidRPr="00F85942">
        <w:rPr>
          <w:spacing w:val="34"/>
          <w:sz w:val="24"/>
          <w:szCs w:val="24"/>
        </w:rPr>
        <w:t xml:space="preserve"> </w:t>
      </w:r>
      <w:r w:rsidRPr="00F85942">
        <w:rPr>
          <w:sz w:val="24"/>
          <w:szCs w:val="24"/>
        </w:rPr>
        <w:t>no</w:t>
      </w:r>
      <w:r w:rsidRPr="00F85942">
        <w:rPr>
          <w:spacing w:val="1"/>
          <w:sz w:val="24"/>
          <w:szCs w:val="24"/>
        </w:rPr>
        <w:t>n</w:t>
      </w:r>
      <w:r w:rsidRPr="00F85942">
        <w:rPr>
          <w:spacing w:val="-1"/>
          <w:sz w:val="24"/>
          <w:szCs w:val="24"/>
        </w:rPr>
        <w:t>-ze</w:t>
      </w:r>
      <w:r w:rsidRPr="00F85942">
        <w:rPr>
          <w:sz w:val="24"/>
          <w:szCs w:val="24"/>
        </w:rPr>
        <w:t>ro</w:t>
      </w:r>
      <w:r w:rsidRPr="00F85942">
        <w:rPr>
          <w:spacing w:val="33"/>
          <w:sz w:val="24"/>
          <w:szCs w:val="24"/>
        </w:rPr>
        <w:t xml:space="preserve"> </w:t>
      </w:r>
      <w:r w:rsidRPr="00F85942">
        <w:rPr>
          <w:sz w:val="24"/>
          <w:szCs w:val="24"/>
        </w:rPr>
        <w:t>v</w:t>
      </w:r>
      <w:r w:rsidRPr="00F85942">
        <w:rPr>
          <w:spacing w:val="-1"/>
          <w:sz w:val="24"/>
          <w:szCs w:val="24"/>
        </w:rPr>
        <w:t>a</w:t>
      </w:r>
      <w:r w:rsidRPr="00F85942">
        <w:rPr>
          <w:sz w:val="24"/>
          <w:szCs w:val="24"/>
        </w:rPr>
        <w:t>l</w:t>
      </w:r>
      <w:r w:rsidRPr="00F85942">
        <w:rPr>
          <w:spacing w:val="3"/>
          <w:sz w:val="24"/>
          <w:szCs w:val="24"/>
        </w:rPr>
        <w:t>u</w:t>
      </w:r>
      <w:r w:rsidRPr="00F85942">
        <w:rPr>
          <w:spacing w:val="-1"/>
          <w:sz w:val="24"/>
          <w:szCs w:val="24"/>
        </w:rPr>
        <w:t>e</w:t>
      </w:r>
      <w:r w:rsidRPr="00F85942">
        <w:rPr>
          <w:sz w:val="24"/>
          <w:szCs w:val="24"/>
        </w:rPr>
        <w:t>,</w:t>
      </w:r>
      <w:r w:rsidRPr="00F85942">
        <w:rPr>
          <w:spacing w:val="33"/>
          <w:sz w:val="24"/>
          <w:szCs w:val="24"/>
        </w:rPr>
        <w:t xml:space="preserve"> </w:t>
      </w:r>
      <w:r w:rsidRPr="00F85942">
        <w:rPr>
          <w:sz w:val="24"/>
          <w:szCs w:val="24"/>
        </w:rPr>
        <w:t>for</w:t>
      </w:r>
      <w:r w:rsidRPr="00F85942">
        <w:rPr>
          <w:spacing w:val="34"/>
          <w:sz w:val="24"/>
          <w:szCs w:val="24"/>
        </w:rPr>
        <w:t xml:space="preserve"> </w:t>
      </w:r>
      <w:r w:rsidRPr="00F85942">
        <w:rPr>
          <w:spacing w:val="3"/>
          <w:sz w:val="24"/>
          <w:szCs w:val="24"/>
        </w:rPr>
        <w:t>[</w:t>
      </w:r>
      <w:proofErr w:type="spellStart"/>
      <w:r w:rsidRPr="00F85942">
        <w:rPr>
          <w:spacing w:val="-1"/>
          <w:sz w:val="24"/>
          <w:szCs w:val="24"/>
        </w:rPr>
        <w:t>e</w:t>
      </w:r>
      <w:r w:rsidRPr="00F85942">
        <w:rPr>
          <w:sz w:val="24"/>
          <w:szCs w:val="24"/>
        </w:rPr>
        <w:t>E</w:t>
      </w:r>
      <w:r w:rsidRPr="00F85942">
        <w:rPr>
          <w:spacing w:val="1"/>
          <w:sz w:val="24"/>
          <w:szCs w:val="24"/>
        </w:rPr>
        <w:t>f</w:t>
      </w:r>
      <w:r w:rsidRPr="00F85942">
        <w:rPr>
          <w:spacing w:val="-2"/>
          <w:sz w:val="24"/>
          <w:szCs w:val="24"/>
        </w:rPr>
        <w:t>g</w:t>
      </w:r>
      <w:r w:rsidRPr="00F85942">
        <w:rPr>
          <w:sz w:val="24"/>
          <w:szCs w:val="24"/>
        </w:rPr>
        <w:t>G</w:t>
      </w:r>
      <w:proofErr w:type="spellEnd"/>
      <w:r w:rsidRPr="00F85942">
        <w:rPr>
          <w:spacing w:val="1"/>
          <w:sz w:val="24"/>
          <w:szCs w:val="24"/>
        </w:rPr>
        <w:t>]</w:t>
      </w:r>
      <w:r w:rsidRPr="00F85942">
        <w:rPr>
          <w:sz w:val="24"/>
          <w:szCs w:val="24"/>
        </w:rPr>
        <w:t>,</w:t>
      </w:r>
      <w:r w:rsidRPr="00F85942">
        <w:rPr>
          <w:spacing w:val="36"/>
          <w:sz w:val="24"/>
          <w:szCs w:val="24"/>
        </w:rPr>
        <w:t xml:space="preserve"> </w:t>
      </w:r>
      <w:r w:rsidRPr="00F85942">
        <w:rPr>
          <w:spacing w:val="-1"/>
          <w:sz w:val="24"/>
          <w:szCs w:val="24"/>
        </w:rPr>
        <w:t>a</w:t>
      </w:r>
      <w:r w:rsidRPr="00F85942">
        <w:rPr>
          <w:sz w:val="24"/>
          <w:szCs w:val="24"/>
        </w:rPr>
        <w:t>lw</w:t>
      </w:r>
      <w:r w:rsidRPr="00F85942">
        <w:rPr>
          <w:spacing w:val="4"/>
          <w:sz w:val="24"/>
          <w:szCs w:val="24"/>
        </w:rPr>
        <w:t>a</w:t>
      </w:r>
      <w:r w:rsidRPr="00F85942">
        <w:rPr>
          <w:spacing w:val="-5"/>
          <w:sz w:val="24"/>
          <w:szCs w:val="24"/>
        </w:rPr>
        <w:t>y</w:t>
      </w:r>
      <w:r w:rsidRPr="00F85942">
        <w:rPr>
          <w:sz w:val="24"/>
          <w:szCs w:val="24"/>
        </w:rPr>
        <w:t>s</w:t>
      </w:r>
      <w:r w:rsidRPr="00F85942">
        <w:rPr>
          <w:spacing w:val="34"/>
          <w:sz w:val="24"/>
          <w:szCs w:val="24"/>
        </w:rPr>
        <w:t xml:space="preserve"> </w:t>
      </w:r>
      <w:r w:rsidRPr="00F85942">
        <w:rPr>
          <w:sz w:val="24"/>
          <w:szCs w:val="24"/>
        </w:rPr>
        <w:t>d</w:t>
      </w:r>
      <w:r w:rsidRPr="00F85942">
        <w:rPr>
          <w:spacing w:val="1"/>
          <w:sz w:val="24"/>
          <w:szCs w:val="24"/>
        </w:rPr>
        <w:t>e</w:t>
      </w:r>
      <w:r w:rsidRPr="00F85942">
        <w:rPr>
          <w:spacing w:val="-1"/>
          <w:sz w:val="24"/>
          <w:szCs w:val="24"/>
        </w:rPr>
        <w:t>c</w:t>
      </w:r>
      <w:r w:rsidRPr="00F85942">
        <w:rPr>
          <w:sz w:val="24"/>
          <w:szCs w:val="24"/>
        </w:rPr>
        <w:t>i</w:t>
      </w:r>
      <w:r w:rsidRPr="00F85942">
        <w:rPr>
          <w:spacing w:val="1"/>
          <w:sz w:val="24"/>
          <w:szCs w:val="24"/>
        </w:rPr>
        <w:t>m</w:t>
      </w:r>
      <w:r w:rsidRPr="00F85942">
        <w:rPr>
          <w:spacing w:val="-1"/>
          <w:sz w:val="24"/>
          <w:szCs w:val="24"/>
        </w:rPr>
        <w:t>a</w:t>
      </w:r>
      <w:r w:rsidRPr="00F85942">
        <w:rPr>
          <w:sz w:val="24"/>
          <w:szCs w:val="24"/>
        </w:rPr>
        <w:t>l</w:t>
      </w:r>
      <w:r w:rsidRPr="00F85942">
        <w:rPr>
          <w:spacing w:val="34"/>
          <w:sz w:val="24"/>
          <w:szCs w:val="24"/>
        </w:rPr>
        <w:t xml:space="preserve"> </w:t>
      </w:r>
      <w:r w:rsidRPr="00F85942">
        <w:rPr>
          <w:sz w:val="24"/>
          <w:szCs w:val="24"/>
        </w:rPr>
        <w:t>poin</w:t>
      </w:r>
      <w:r w:rsidRPr="00F85942">
        <w:rPr>
          <w:spacing w:val="1"/>
          <w:sz w:val="24"/>
          <w:szCs w:val="24"/>
        </w:rPr>
        <w:t>t</w:t>
      </w:r>
      <w:r w:rsidRPr="00F85942">
        <w:rPr>
          <w:sz w:val="24"/>
          <w:szCs w:val="24"/>
        </w:rPr>
        <w:t>,</w:t>
      </w:r>
      <w:r w:rsidRPr="00F85942">
        <w:rPr>
          <w:spacing w:val="33"/>
          <w:sz w:val="24"/>
          <w:szCs w:val="24"/>
        </w:rPr>
        <w:t xml:space="preserve"> </w:t>
      </w:r>
      <w:r w:rsidRPr="00F85942">
        <w:rPr>
          <w:spacing w:val="1"/>
          <w:sz w:val="24"/>
          <w:szCs w:val="24"/>
        </w:rPr>
        <w:t>f</w:t>
      </w:r>
      <w:r w:rsidRPr="00F85942">
        <w:rPr>
          <w:sz w:val="24"/>
          <w:szCs w:val="24"/>
        </w:rPr>
        <w:t>or</w:t>
      </w:r>
      <w:r w:rsidRPr="00F85942">
        <w:rPr>
          <w:spacing w:val="33"/>
          <w:sz w:val="24"/>
          <w:szCs w:val="24"/>
        </w:rPr>
        <w:t xml:space="preserve"> </w:t>
      </w:r>
      <w:r w:rsidRPr="00F85942">
        <w:rPr>
          <w:spacing w:val="5"/>
          <w:sz w:val="24"/>
          <w:szCs w:val="24"/>
        </w:rPr>
        <w:t>[</w:t>
      </w:r>
      <w:proofErr w:type="spellStart"/>
      <w:r w:rsidRPr="00F85942">
        <w:rPr>
          <w:spacing w:val="-2"/>
          <w:sz w:val="24"/>
          <w:szCs w:val="24"/>
        </w:rPr>
        <w:t>g</w:t>
      </w:r>
      <w:r w:rsidRPr="00F85942">
        <w:rPr>
          <w:sz w:val="24"/>
          <w:szCs w:val="24"/>
        </w:rPr>
        <w:t>G</w:t>
      </w:r>
      <w:proofErr w:type="spellEnd"/>
      <w:r w:rsidRPr="00F85942">
        <w:rPr>
          <w:sz w:val="24"/>
          <w:szCs w:val="24"/>
        </w:rPr>
        <w:t>]</w:t>
      </w:r>
      <w:r w:rsidRPr="00F85942">
        <w:rPr>
          <w:spacing w:val="35"/>
          <w:sz w:val="24"/>
          <w:szCs w:val="24"/>
        </w:rPr>
        <w:t xml:space="preserve"> </w:t>
      </w:r>
      <w:r w:rsidRPr="00F85942">
        <w:rPr>
          <w:sz w:val="24"/>
          <w:szCs w:val="24"/>
        </w:rPr>
        <w:t>tr</w:t>
      </w:r>
      <w:r w:rsidRPr="00F85942">
        <w:rPr>
          <w:spacing w:val="-1"/>
          <w:sz w:val="24"/>
          <w:szCs w:val="24"/>
        </w:rPr>
        <w:t>a</w:t>
      </w:r>
      <w:r w:rsidRPr="00F85942">
        <w:rPr>
          <w:sz w:val="24"/>
          <w:szCs w:val="24"/>
        </w:rPr>
        <w:t>i</w:t>
      </w:r>
      <w:r w:rsidRPr="00F85942">
        <w:rPr>
          <w:spacing w:val="1"/>
          <w:sz w:val="24"/>
          <w:szCs w:val="24"/>
        </w:rPr>
        <w:t>l</w:t>
      </w:r>
      <w:r w:rsidRPr="00F85942">
        <w:rPr>
          <w:sz w:val="24"/>
          <w:szCs w:val="24"/>
        </w:rPr>
        <w:t>i</w:t>
      </w:r>
      <w:r w:rsidRPr="00F85942">
        <w:rPr>
          <w:spacing w:val="3"/>
          <w:sz w:val="24"/>
          <w:szCs w:val="24"/>
        </w:rPr>
        <w:t>n</w:t>
      </w:r>
      <w:r w:rsidRPr="00F85942">
        <w:rPr>
          <w:sz w:val="24"/>
          <w:szCs w:val="24"/>
        </w:rPr>
        <w:t xml:space="preserve">g </w:t>
      </w:r>
      <w:r w:rsidRPr="00F85942">
        <w:rPr>
          <w:spacing w:val="1"/>
          <w:sz w:val="24"/>
          <w:szCs w:val="24"/>
        </w:rPr>
        <w:t>z</w:t>
      </w:r>
      <w:r w:rsidRPr="00F85942">
        <w:rPr>
          <w:spacing w:val="-1"/>
          <w:sz w:val="24"/>
          <w:szCs w:val="24"/>
        </w:rPr>
        <w:t>e</w:t>
      </w:r>
      <w:r w:rsidRPr="00F85942">
        <w:rPr>
          <w:sz w:val="24"/>
          <w:szCs w:val="24"/>
        </w:rPr>
        <w:t xml:space="preserve">ros not </w:t>
      </w:r>
      <w:r w:rsidRPr="00F85942">
        <w:rPr>
          <w:spacing w:val="-1"/>
          <w:sz w:val="24"/>
          <w:szCs w:val="24"/>
        </w:rPr>
        <w:t>re</w:t>
      </w:r>
      <w:r w:rsidRPr="00F85942">
        <w:rPr>
          <w:sz w:val="24"/>
          <w:szCs w:val="24"/>
        </w:rPr>
        <w:t>moved.</w:t>
      </w:r>
    </w:p>
    <w:p w14:paraId="286FDBDE" w14:textId="77777777" w:rsidR="00BD33F8" w:rsidRPr="00F85942" w:rsidRDefault="00BD33F8">
      <w:pPr>
        <w:spacing w:before="19" w:line="260" w:lineRule="exact"/>
        <w:rPr>
          <w:sz w:val="26"/>
          <w:szCs w:val="26"/>
        </w:rPr>
      </w:pPr>
    </w:p>
    <w:p w14:paraId="665292A9" w14:textId="77777777" w:rsidR="00BD33F8" w:rsidRPr="00F85942" w:rsidRDefault="00A51A16">
      <w:pPr>
        <w:ind w:left="1180"/>
        <w:rPr>
          <w:sz w:val="24"/>
          <w:szCs w:val="24"/>
        </w:rPr>
      </w:pPr>
      <w:r w:rsidRPr="00F85942">
        <w:rPr>
          <w:rFonts w:eastAsia="Segoe MDL2 Assets"/>
          <w:w w:val="45"/>
        </w:rPr>
        <w:t xml:space="preserve">         </w:t>
      </w:r>
      <w:r w:rsidRPr="00F85942">
        <w:rPr>
          <w:rFonts w:eastAsia="Segoe MDL2 Assets"/>
          <w:spacing w:val="22"/>
          <w:w w:val="45"/>
        </w:rPr>
        <w:t xml:space="preserve"> </w:t>
      </w:r>
      <w:r w:rsidRPr="00F85942">
        <w:rPr>
          <w:sz w:val="24"/>
          <w:szCs w:val="24"/>
        </w:rPr>
        <w:t>(option</w:t>
      </w:r>
      <w:r w:rsidRPr="00F85942">
        <w:rPr>
          <w:spacing w:val="-1"/>
          <w:sz w:val="24"/>
          <w:szCs w:val="24"/>
        </w:rPr>
        <w:t>a</w:t>
      </w:r>
      <w:r w:rsidRPr="00F85942">
        <w:rPr>
          <w:sz w:val="24"/>
          <w:szCs w:val="24"/>
        </w:rPr>
        <w:t>l)</w:t>
      </w:r>
      <w:r w:rsidRPr="00F85942">
        <w:rPr>
          <w:spacing w:val="55"/>
          <w:sz w:val="24"/>
          <w:szCs w:val="24"/>
        </w:rPr>
        <w:t xml:space="preserve"> </w:t>
      </w:r>
      <w:r w:rsidRPr="00F85942">
        <w:rPr>
          <w:sz w:val="24"/>
          <w:szCs w:val="24"/>
        </w:rPr>
        <w:t>m</w:t>
      </w:r>
      <w:r w:rsidRPr="00F85942">
        <w:rPr>
          <w:spacing w:val="1"/>
          <w:sz w:val="24"/>
          <w:szCs w:val="24"/>
        </w:rPr>
        <w:t>i</w:t>
      </w:r>
      <w:r w:rsidRPr="00F85942">
        <w:rPr>
          <w:sz w:val="24"/>
          <w:szCs w:val="24"/>
        </w:rPr>
        <w:t>ni</w:t>
      </w:r>
      <w:r w:rsidRPr="00F85942">
        <w:rPr>
          <w:spacing w:val="1"/>
          <w:sz w:val="24"/>
          <w:szCs w:val="24"/>
        </w:rPr>
        <w:t>m</w:t>
      </w:r>
      <w:r w:rsidRPr="00F85942">
        <w:rPr>
          <w:sz w:val="24"/>
          <w:szCs w:val="24"/>
        </w:rPr>
        <w:t>um</w:t>
      </w:r>
      <w:r w:rsidRPr="00F85942">
        <w:rPr>
          <w:spacing w:val="55"/>
          <w:sz w:val="24"/>
          <w:szCs w:val="24"/>
        </w:rPr>
        <w:t xml:space="preserve"> </w:t>
      </w:r>
      <w:r w:rsidRPr="00F85942">
        <w:rPr>
          <w:sz w:val="24"/>
          <w:szCs w:val="24"/>
        </w:rPr>
        <w:t>w</w:t>
      </w:r>
      <w:r w:rsidRPr="00F85942">
        <w:rPr>
          <w:spacing w:val="-2"/>
          <w:sz w:val="24"/>
          <w:szCs w:val="24"/>
        </w:rPr>
        <w:t>i</w:t>
      </w:r>
      <w:r w:rsidRPr="00F85942">
        <w:rPr>
          <w:sz w:val="24"/>
          <w:szCs w:val="24"/>
        </w:rPr>
        <w:t>dth:</w:t>
      </w:r>
      <w:r w:rsidRPr="00F85942">
        <w:rPr>
          <w:spacing w:val="56"/>
          <w:sz w:val="24"/>
          <w:szCs w:val="24"/>
        </w:rPr>
        <w:t xml:space="preserve"> </w:t>
      </w:r>
      <w:r w:rsidRPr="00F85942">
        <w:rPr>
          <w:sz w:val="24"/>
          <w:szCs w:val="24"/>
        </w:rPr>
        <w:t>if</w:t>
      </w:r>
      <w:r w:rsidRPr="00F85942">
        <w:rPr>
          <w:spacing w:val="55"/>
          <w:sz w:val="24"/>
          <w:szCs w:val="24"/>
        </w:rPr>
        <w:t xml:space="preserve"> </w:t>
      </w:r>
      <w:r w:rsidRPr="00F85942">
        <w:rPr>
          <w:sz w:val="24"/>
          <w:szCs w:val="24"/>
        </w:rPr>
        <w:t>spe</w:t>
      </w:r>
      <w:r w:rsidRPr="00F85942">
        <w:rPr>
          <w:spacing w:val="-2"/>
          <w:sz w:val="24"/>
          <w:szCs w:val="24"/>
        </w:rPr>
        <w:t>c</w:t>
      </w:r>
      <w:r w:rsidRPr="00F85942">
        <w:rPr>
          <w:sz w:val="24"/>
          <w:szCs w:val="24"/>
        </w:rPr>
        <w:t>ified</w:t>
      </w:r>
      <w:r w:rsidRPr="00F85942">
        <w:rPr>
          <w:spacing w:val="54"/>
          <w:sz w:val="24"/>
          <w:szCs w:val="24"/>
        </w:rPr>
        <w:t xml:space="preserve"> </w:t>
      </w:r>
      <w:r w:rsidRPr="00F85942">
        <w:rPr>
          <w:spacing w:val="-1"/>
          <w:sz w:val="24"/>
          <w:szCs w:val="24"/>
        </w:rPr>
        <w:t>a</w:t>
      </w:r>
      <w:r w:rsidRPr="00F85942">
        <w:rPr>
          <w:sz w:val="24"/>
          <w:szCs w:val="24"/>
        </w:rPr>
        <w:t>s</w:t>
      </w:r>
      <w:r w:rsidRPr="00F85942">
        <w:rPr>
          <w:spacing w:val="3"/>
          <w:sz w:val="24"/>
          <w:szCs w:val="24"/>
        </w:rPr>
        <w:t xml:space="preserve"> </w:t>
      </w:r>
      <w:r w:rsidRPr="00F85942">
        <w:rPr>
          <w:sz w:val="24"/>
          <w:szCs w:val="24"/>
        </w:rPr>
        <w:t>*,</w:t>
      </w:r>
      <w:r w:rsidRPr="00F85942">
        <w:rPr>
          <w:spacing w:val="55"/>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54"/>
          <w:sz w:val="24"/>
          <w:szCs w:val="24"/>
        </w:rPr>
        <w:t xml:space="preserve"> </w:t>
      </w:r>
      <w:r w:rsidRPr="00F85942">
        <w:rPr>
          <w:sz w:val="24"/>
          <w:szCs w:val="24"/>
        </w:rPr>
        <w:t>tak</w:t>
      </w:r>
      <w:r w:rsidRPr="00F85942">
        <w:rPr>
          <w:spacing w:val="-1"/>
          <w:sz w:val="24"/>
          <w:szCs w:val="24"/>
        </w:rPr>
        <w:t>e</w:t>
      </w:r>
      <w:r w:rsidRPr="00F85942">
        <w:rPr>
          <w:sz w:val="24"/>
          <w:szCs w:val="24"/>
        </w:rPr>
        <w:t>n</w:t>
      </w:r>
      <w:r w:rsidRPr="00F85942">
        <w:rPr>
          <w:spacing w:val="55"/>
          <w:sz w:val="24"/>
          <w:szCs w:val="24"/>
        </w:rPr>
        <w:t xml:space="preserve"> </w:t>
      </w:r>
      <w:r w:rsidRPr="00F85942">
        <w:rPr>
          <w:sz w:val="24"/>
          <w:szCs w:val="24"/>
        </w:rPr>
        <w:t>f</w:t>
      </w:r>
      <w:r w:rsidRPr="00F85942">
        <w:rPr>
          <w:spacing w:val="-1"/>
          <w:sz w:val="24"/>
          <w:szCs w:val="24"/>
        </w:rPr>
        <w:t>r</w:t>
      </w:r>
      <w:r w:rsidRPr="00F85942">
        <w:rPr>
          <w:sz w:val="24"/>
          <w:szCs w:val="24"/>
        </w:rPr>
        <w:t>om</w:t>
      </w:r>
      <w:r w:rsidRPr="00F85942">
        <w:rPr>
          <w:spacing w:val="55"/>
          <w:sz w:val="24"/>
          <w:szCs w:val="24"/>
        </w:rPr>
        <w:t xml:space="preserve"> </w:t>
      </w:r>
      <w:r w:rsidRPr="00F85942">
        <w:rPr>
          <w:spacing w:val="2"/>
          <w:sz w:val="24"/>
          <w:szCs w:val="24"/>
        </w:rPr>
        <w:t>n</w:t>
      </w:r>
      <w:r w:rsidRPr="00F85942">
        <w:rPr>
          <w:spacing w:val="-1"/>
          <w:sz w:val="24"/>
          <w:szCs w:val="24"/>
        </w:rPr>
        <w:t>e</w:t>
      </w:r>
      <w:r w:rsidRPr="00F85942">
        <w:rPr>
          <w:spacing w:val="2"/>
          <w:sz w:val="24"/>
          <w:szCs w:val="24"/>
        </w:rPr>
        <w:t>x</w:t>
      </w:r>
      <w:r w:rsidRPr="00F85942">
        <w:rPr>
          <w:sz w:val="24"/>
          <w:szCs w:val="24"/>
        </w:rPr>
        <w:t>t</w:t>
      </w:r>
      <w:r w:rsidRPr="00F85942">
        <w:rPr>
          <w:spacing w:val="55"/>
          <w:sz w:val="24"/>
          <w:szCs w:val="24"/>
        </w:rPr>
        <w:t xml:space="preserve"> </w:t>
      </w:r>
      <w:r w:rsidRPr="00F85942">
        <w:rPr>
          <w:spacing w:val="-1"/>
          <w:sz w:val="24"/>
          <w:szCs w:val="24"/>
        </w:rPr>
        <w:t>a</w:t>
      </w:r>
      <w:r w:rsidRPr="00F85942">
        <w:rPr>
          <w:sz w:val="24"/>
          <w:szCs w:val="24"/>
        </w:rPr>
        <w:t>r</w:t>
      </w:r>
      <w:r w:rsidRPr="00F85942">
        <w:rPr>
          <w:spacing w:val="-3"/>
          <w:sz w:val="24"/>
          <w:szCs w:val="24"/>
        </w:rPr>
        <w:t>g</w:t>
      </w:r>
      <w:r w:rsidRPr="00F85942">
        <w:rPr>
          <w:sz w:val="24"/>
          <w:szCs w:val="24"/>
        </w:rPr>
        <w:t>ument</w:t>
      </w:r>
    </w:p>
    <w:p w14:paraId="08D15462" w14:textId="77777777" w:rsidR="00BD33F8" w:rsidRPr="00F85942" w:rsidRDefault="00BD33F8">
      <w:pPr>
        <w:spacing w:before="9" w:line="120" w:lineRule="exact"/>
        <w:rPr>
          <w:sz w:val="13"/>
          <w:szCs w:val="13"/>
        </w:rPr>
      </w:pPr>
    </w:p>
    <w:p w14:paraId="619EF829" w14:textId="77777777" w:rsidR="00BD33F8" w:rsidRPr="00F85942" w:rsidRDefault="00A51A16">
      <w:pPr>
        <w:ind w:left="1540"/>
        <w:rPr>
          <w:sz w:val="24"/>
          <w:szCs w:val="24"/>
        </w:rPr>
      </w:pPr>
      <w:r w:rsidRPr="00F85942">
        <w:rPr>
          <w:sz w:val="24"/>
          <w:szCs w:val="24"/>
        </w:rPr>
        <w:t>(</w:t>
      </w:r>
      <w:r w:rsidRPr="00F85942">
        <w:rPr>
          <w:spacing w:val="-1"/>
          <w:sz w:val="24"/>
          <w:szCs w:val="24"/>
        </w:rPr>
        <w:t>w</w:t>
      </w:r>
      <w:r w:rsidRPr="00F85942">
        <w:rPr>
          <w:sz w:val="24"/>
          <w:szCs w:val="24"/>
        </w:rPr>
        <w:t>hich must be in</w:t>
      </w:r>
      <w:r w:rsidRPr="00F85942">
        <w:rPr>
          <w:spacing w:val="1"/>
          <w:sz w:val="24"/>
          <w:szCs w:val="24"/>
        </w:rPr>
        <w:t>t</w:t>
      </w:r>
      <w:r w:rsidRPr="00F85942">
        <w:rPr>
          <w:spacing w:val="-1"/>
          <w:sz w:val="24"/>
          <w:szCs w:val="24"/>
        </w:rPr>
        <w:t>).</w:t>
      </w:r>
    </w:p>
    <w:p w14:paraId="2AA31E74" w14:textId="77777777" w:rsidR="00BD33F8" w:rsidRPr="00F85942" w:rsidRDefault="00BD33F8">
      <w:pPr>
        <w:spacing w:before="7" w:line="120" w:lineRule="exact"/>
        <w:rPr>
          <w:sz w:val="13"/>
          <w:szCs w:val="13"/>
        </w:rPr>
      </w:pPr>
    </w:p>
    <w:p w14:paraId="4ED40EA6" w14:textId="77777777" w:rsidR="00BD33F8" w:rsidRPr="00F85942" w:rsidRDefault="00A51A16">
      <w:pPr>
        <w:ind w:left="1180"/>
        <w:rPr>
          <w:sz w:val="24"/>
          <w:szCs w:val="24"/>
        </w:rPr>
        <w:sectPr w:rsidR="00BD33F8" w:rsidRPr="00F85942">
          <w:pgSz w:w="12240" w:h="15840"/>
          <w:pgMar w:top="1360" w:right="1320" w:bottom="280" w:left="1340" w:header="0" w:footer="1015" w:gutter="0"/>
          <w:cols w:space="720"/>
        </w:sectPr>
      </w:pPr>
      <w:r w:rsidRPr="00F85942">
        <w:rPr>
          <w:rFonts w:eastAsia="Segoe MDL2 Assets"/>
          <w:w w:val="45"/>
        </w:rPr>
        <w:t xml:space="preserve">         </w:t>
      </w:r>
      <w:r w:rsidRPr="00F85942">
        <w:rPr>
          <w:rFonts w:eastAsia="Segoe MDL2 Assets"/>
          <w:spacing w:val="22"/>
          <w:w w:val="45"/>
        </w:rPr>
        <w:t xml:space="preserve"> </w:t>
      </w:r>
      <w:r w:rsidRPr="00F85942">
        <w:rPr>
          <w:sz w:val="24"/>
          <w:szCs w:val="24"/>
        </w:rPr>
        <w:t>(option</w:t>
      </w:r>
      <w:r w:rsidRPr="00F85942">
        <w:rPr>
          <w:spacing w:val="-1"/>
          <w:sz w:val="24"/>
          <w:szCs w:val="24"/>
        </w:rPr>
        <w:t>a</w:t>
      </w:r>
      <w:r w:rsidRPr="00F85942">
        <w:rPr>
          <w:sz w:val="24"/>
          <w:szCs w:val="24"/>
        </w:rPr>
        <w:t>l) .</w:t>
      </w:r>
      <w:r w:rsidRPr="00F85942">
        <w:rPr>
          <w:spacing w:val="1"/>
          <w:sz w:val="24"/>
          <w:szCs w:val="24"/>
        </w:rPr>
        <w:t xml:space="preserve"> </w:t>
      </w:r>
      <w:r w:rsidRPr="00F85942">
        <w:rPr>
          <w:sz w:val="24"/>
          <w:szCs w:val="24"/>
        </w:rPr>
        <w:t>(s</w:t>
      </w:r>
      <w:r w:rsidRPr="00F85942">
        <w:rPr>
          <w:spacing w:val="-1"/>
          <w:sz w:val="24"/>
          <w:szCs w:val="24"/>
        </w:rPr>
        <w:t>e</w:t>
      </w:r>
      <w:r w:rsidRPr="00F85942">
        <w:rPr>
          <w:sz w:val="24"/>
          <w:szCs w:val="24"/>
        </w:rPr>
        <w:t>p</w:t>
      </w:r>
      <w:r w:rsidRPr="00F85942">
        <w:rPr>
          <w:spacing w:val="1"/>
          <w:sz w:val="24"/>
          <w:szCs w:val="24"/>
        </w:rPr>
        <w:t>a</w:t>
      </w:r>
      <w:r w:rsidRPr="00F85942">
        <w:rPr>
          <w:sz w:val="24"/>
          <w:szCs w:val="24"/>
        </w:rPr>
        <w:t>r</w:t>
      </w:r>
      <w:r w:rsidRPr="00F85942">
        <w:rPr>
          <w:spacing w:val="-2"/>
          <w:sz w:val="24"/>
          <w:szCs w:val="24"/>
        </w:rPr>
        <w:t>a</w:t>
      </w:r>
      <w:r w:rsidRPr="00F85942">
        <w:rPr>
          <w:sz w:val="24"/>
          <w:szCs w:val="24"/>
        </w:rPr>
        <w:t>t</w:t>
      </w:r>
      <w:r w:rsidRPr="00F85942">
        <w:rPr>
          <w:spacing w:val="1"/>
          <w:sz w:val="24"/>
          <w:szCs w:val="24"/>
        </w:rPr>
        <w:t>i</w:t>
      </w:r>
      <w:r w:rsidRPr="00F85942">
        <w:rPr>
          <w:spacing w:val="2"/>
          <w:sz w:val="24"/>
          <w:szCs w:val="24"/>
        </w:rPr>
        <w:t>n</w:t>
      </w:r>
      <w:r w:rsidRPr="00F85942">
        <w:rPr>
          <w:sz w:val="24"/>
          <w:szCs w:val="24"/>
        </w:rPr>
        <w:t>g</w:t>
      </w:r>
      <w:r w:rsidRPr="00F85942">
        <w:rPr>
          <w:spacing w:val="-2"/>
          <w:sz w:val="24"/>
          <w:szCs w:val="24"/>
        </w:rPr>
        <w:t xml:space="preserve"> </w:t>
      </w:r>
      <w:r w:rsidRPr="00F85942">
        <w:rPr>
          <w:spacing w:val="2"/>
          <w:sz w:val="24"/>
          <w:szCs w:val="24"/>
        </w:rPr>
        <w:t>w</w:t>
      </w:r>
      <w:r w:rsidRPr="00F85942">
        <w:rPr>
          <w:sz w:val="24"/>
          <w:szCs w:val="24"/>
        </w:rPr>
        <w:t>id</w:t>
      </w:r>
      <w:r w:rsidRPr="00F85942">
        <w:rPr>
          <w:spacing w:val="1"/>
          <w:sz w:val="24"/>
          <w:szCs w:val="24"/>
        </w:rPr>
        <w:t>t</w:t>
      </w:r>
      <w:r w:rsidRPr="00F85942">
        <w:rPr>
          <w:sz w:val="24"/>
          <w:szCs w:val="24"/>
        </w:rPr>
        <w:t>h f</w:t>
      </w:r>
      <w:r w:rsidRPr="00F85942">
        <w:rPr>
          <w:spacing w:val="-1"/>
          <w:sz w:val="24"/>
          <w:szCs w:val="24"/>
        </w:rPr>
        <w:t>r</w:t>
      </w:r>
      <w:r w:rsidRPr="00F85942">
        <w:rPr>
          <w:sz w:val="24"/>
          <w:szCs w:val="24"/>
        </w:rPr>
        <w:t>om pr</w:t>
      </w:r>
      <w:r w:rsidRPr="00F85942">
        <w:rPr>
          <w:spacing w:val="-1"/>
          <w:sz w:val="24"/>
          <w:szCs w:val="24"/>
        </w:rPr>
        <w:t>ec</w:t>
      </w:r>
      <w:r w:rsidRPr="00F85942">
        <w:rPr>
          <w:sz w:val="24"/>
          <w:szCs w:val="24"/>
        </w:rPr>
        <w:t>is</w:t>
      </w:r>
      <w:r w:rsidRPr="00F85942">
        <w:rPr>
          <w:spacing w:val="1"/>
          <w:sz w:val="24"/>
          <w:szCs w:val="24"/>
        </w:rPr>
        <w:t>i</w:t>
      </w:r>
      <w:r w:rsidRPr="00F85942">
        <w:rPr>
          <w:sz w:val="24"/>
          <w:szCs w:val="24"/>
        </w:rPr>
        <w:t>on):</w:t>
      </w:r>
    </w:p>
    <w:p w14:paraId="3842CD39" w14:textId="77777777" w:rsidR="00BD33F8" w:rsidRPr="00F85942" w:rsidRDefault="00A51A16">
      <w:pPr>
        <w:tabs>
          <w:tab w:val="left" w:pos="1160"/>
        </w:tabs>
        <w:spacing w:before="74" w:line="359" w:lineRule="auto"/>
        <w:ind w:left="1160" w:right="76" w:hanging="360"/>
        <w:jc w:val="both"/>
        <w:rPr>
          <w:sz w:val="24"/>
          <w:szCs w:val="24"/>
        </w:rPr>
      </w:pPr>
      <w:r w:rsidRPr="00F85942">
        <w:rPr>
          <w:rFonts w:eastAsia="Segoe MDL2 Assets"/>
          <w:w w:val="45"/>
        </w:rPr>
        <w:lastRenderedPageBreak/>
        <w:t></w:t>
      </w:r>
      <w:r w:rsidRPr="00F85942">
        <w:rPr>
          <w:rFonts w:eastAsia="Segoe MDL2 Assets"/>
        </w:rPr>
        <w:tab/>
      </w:r>
      <w:r w:rsidRPr="00F85942">
        <w:rPr>
          <w:sz w:val="24"/>
          <w:szCs w:val="24"/>
        </w:rPr>
        <w:t>(optional)</w:t>
      </w:r>
      <w:r w:rsidRPr="00F85942">
        <w:rPr>
          <w:spacing w:val="1"/>
          <w:sz w:val="24"/>
          <w:szCs w:val="24"/>
        </w:rPr>
        <w:t xml:space="preserve"> </w:t>
      </w:r>
      <w:r w:rsidRPr="00F85942">
        <w:rPr>
          <w:sz w:val="24"/>
          <w:szCs w:val="24"/>
        </w:rPr>
        <w:t>p</w:t>
      </w:r>
      <w:r w:rsidRPr="00F85942">
        <w:rPr>
          <w:spacing w:val="-1"/>
          <w:sz w:val="24"/>
          <w:szCs w:val="24"/>
        </w:rPr>
        <w:t>r</w:t>
      </w:r>
      <w:r w:rsidRPr="00F85942">
        <w:rPr>
          <w:spacing w:val="1"/>
          <w:sz w:val="24"/>
          <w:szCs w:val="24"/>
        </w:rPr>
        <w:t>e</w:t>
      </w:r>
      <w:r w:rsidRPr="00F85942">
        <w:rPr>
          <w:spacing w:val="-1"/>
          <w:sz w:val="24"/>
          <w:szCs w:val="24"/>
        </w:rPr>
        <w:t>c</w:t>
      </w:r>
      <w:r w:rsidRPr="00F85942">
        <w:rPr>
          <w:sz w:val="24"/>
          <w:szCs w:val="24"/>
        </w:rPr>
        <w:t>is</w:t>
      </w:r>
      <w:r w:rsidRPr="00F85942">
        <w:rPr>
          <w:spacing w:val="1"/>
          <w:sz w:val="24"/>
          <w:szCs w:val="24"/>
        </w:rPr>
        <w:t>i</w:t>
      </w:r>
      <w:r w:rsidRPr="00F85942">
        <w:rPr>
          <w:sz w:val="24"/>
          <w:szCs w:val="24"/>
        </w:rPr>
        <w:t>on:</w:t>
      </w:r>
      <w:r w:rsidRPr="00F85942">
        <w:rPr>
          <w:spacing w:val="3"/>
          <w:sz w:val="24"/>
          <w:szCs w:val="24"/>
        </w:rPr>
        <w:t xml:space="preserve"> </w:t>
      </w:r>
      <w:r w:rsidRPr="00F85942">
        <w:rPr>
          <w:sz w:val="24"/>
          <w:szCs w:val="24"/>
        </w:rPr>
        <w:t>for</w:t>
      </w:r>
      <w:r w:rsidRPr="00F85942">
        <w:rPr>
          <w:spacing w:val="3"/>
          <w:sz w:val="24"/>
          <w:szCs w:val="24"/>
        </w:rPr>
        <w:t xml:space="preserve"> </w:t>
      </w:r>
      <w:r w:rsidRPr="00F85942">
        <w:rPr>
          <w:spacing w:val="-1"/>
          <w:sz w:val="24"/>
          <w:szCs w:val="24"/>
        </w:rPr>
        <w:t>c</w:t>
      </w:r>
      <w:r w:rsidRPr="00F85942">
        <w:rPr>
          <w:sz w:val="24"/>
          <w:szCs w:val="24"/>
        </w:rPr>
        <w:t>onv</w:t>
      </w:r>
      <w:r w:rsidRPr="00F85942">
        <w:rPr>
          <w:spacing w:val="-1"/>
          <w:sz w:val="24"/>
          <w:szCs w:val="24"/>
        </w:rPr>
        <w:t>e</w:t>
      </w:r>
      <w:r w:rsidRPr="00F85942">
        <w:rPr>
          <w:sz w:val="24"/>
          <w:szCs w:val="24"/>
        </w:rPr>
        <w:t>rsion</w:t>
      </w:r>
      <w:r w:rsidRPr="00F85942">
        <w:rPr>
          <w:spacing w:val="2"/>
          <w:sz w:val="24"/>
          <w:szCs w:val="24"/>
        </w:rPr>
        <w:t xml:space="preserve"> </w:t>
      </w:r>
      <w:r w:rsidRPr="00F85942">
        <w:rPr>
          <w:spacing w:val="-1"/>
          <w:sz w:val="24"/>
          <w:szCs w:val="24"/>
        </w:rPr>
        <w:t>c</w:t>
      </w:r>
      <w:r w:rsidRPr="00F85942">
        <w:rPr>
          <w:spacing w:val="2"/>
          <w:sz w:val="24"/>
          <w:szCs w:val="24"/>
        </w:rPr>
        <w:t>h</w:t>
      </w:r>
      <w:r w:rsidRPr="00F85942">
        <w:rPr>
          <w:spacing w:val="-1"/>
          <w:sz w:val="24"/>
          <w:szCs w:val="24"/>
        </w:rPr>
        <w:t>a</w:t>
      </w:r>
      <w:r w:rsidRPr="00F85942">
        <w:rPr>
          <w:sz w:val="24"/>
          <w:szCs w:val="24"/>
        </w:rPr>
        <w:t>ra</w:t>
      </w:r>
      <w:r w:rsidRPr="00F85942">
        <w:rPr>
          <w:spacing w:val="-1"/>
          <w:sz w:val="24"/>
          <w:szCs w:val="24"/>
        </w:rPr>
        <w:t>c</w:t>
      </w:r>
      <w:r w:rsidRPr="00F85942">
        <w:rPr>
          <w:sz w:val="24"/>
          <w:szCs w:val="24"/>
        </w:rPr>
        <w:t>ter</w:t>
      </w:r>
      <w:r w:rsidRPr="00F85942">
        <w:rPr>
          <w:spacing w:val="2"/>
          <w:sz w:val="24"/>
          <w:szCs w:val="24"/>
        </w:rPr>
        <w:t xml:space="preserve"> </w:t>
      </w:r>
      <w:r w:rsidRPr="00F85942">
        <w:rPr>
          <w:sz w:val="24"/>
          <w:szCs w:val="24"/>
        </w:rPr>
        <w:t>s,</w:t>
      </w:r>
      <w:r w:rsidRPr="00F85942">
        <w:rPr>
          <w:spacing w:val="5"/>
          <w:sz w:val="24"/>
          <w:szCs w:val="24"/>
        </w:rPr>
        <w:t xml:space="preserve"> </w:t>
      </w:r>
      <w:r w:rsidRPr="00F85942">
        <w:rPr>
          <w:sz w:val="24"/>
          <w:szCs w:val="24"/>
        </w:rPr>
        <w:t>ma</w:t>
      </w:r>
      <w:r w:rsidRPr="00F85942">
        <w:rPr>
          <w:spacing w:val="2"/>
          <w:sz w:val="24"/>
          <w:szCs w:val="24"/>
        </w:rPr>
        <w:t>x</w:t>
      </w:r>
      <w:r w:rsidRPr="00F85942">
        <w:rPr>
          <w:sz w:val="24"/>
          <w:szCs w:val="24"/>
        </w:rPr>
        <w:t>i</w:t>
      </w:r>
      <w:r w:rsidRPr="00F85942">
        <w:rPr>
          <w:spacing w:val="1"/>
          <w:sz w:val="24"/>
          <w:szCs w:val="24"/>
        </w:rPr>
        <w:t>m</w:t>
      </w:r>
      <w:r w:rsidRPr="00F85942">
        <w:rPr>
          <w:sz w:val="24"/>
          <w:szCs w:val="24"/>
        </w:rPr>
        <w:t>um</w:t>
      </w:r>
      <w:r w:rsidRPr="00F85942">
        <w:rPr>
          <w:spacing w:val="3"/>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w:t>
      </w:r>
      <w:r w:rsidRPr="00F85942">
        <w:rPr>
          <w:spacing w:val="-2"/>
          <w:sz w:val="24"/>
          <w:szCs w:val="24"/>
        </w:rPr>
        <w:t>a</w:t>
      </w:r>
      <w:r w:rsidRPr="00F85942">
        <w:rPr>
          <w:spacing w:val="-1"/>
          <w:sz w:val="24"/>
          <w:szCs w:val="24"/>
        </w:rPr>
        <w:t>c</w:t>
      </w:r>
      <w:r w:rsidRPr="00F85942">
        <w:rPr>
          <w:sz w:val="24"/>
          <w:szCs w:val="24"/>
        </w:rPr>
        <w:t>te</w:t>
      </w:r>
      <w:r w:rsidRPr="00F85942">
        <w:rPr>
          <w:spacing w:val="-1"/>
          <w:sz w:val="24"/>
          <w:szCs w:val="24"/>
        </w:rPr>
        <w:t>r</w:t>
      </w:r>
      <w:r w:rsidRPr="00F85942">
        <w:rPr>
          <w:sz w:val="24"/>
          <w:szCs w:val="24"/>
        </w:rPr>
        <w:t>s</w:t>
      </w:r>
      <w:r w:rsidRPr="00F85942">
        <w:rPr>
          <w:spacing w:val="2"/>
          <w:sz w:val="24"/>
          <w:szCs w:val="24"/>
        </w:rPr>
        <w:t xml:space="preserve"> </w:t>
      </w:r>
      <w:r w:rsidRPr="00F85942">
        <w:rPr>
          <w:sz w:val="24"/>
          <w:szCs w:val="24"/>
        </w:rPr>
        <w:t>to</w:t>
      </w:r>
      <w:r w:rsidRPr="00F85942">
        <w:rPr>
          <w:spacing w:val="3"/>
          <w:sz w:val="24"/>
          <w:szCs w:val="24"/>
        </w:rPr>
        <w:t xml:space="preserve"> </w:t>
      </w:r>
      <w:r w:rsidRPr="00F85942">
        <w:rPr>
          <w:spacing w:val="2"/>
          <w:sz w:val="24"/>
          <w:szCs w:val="24"/>
        </w:rPr>
        <w:t>b</w:t>
      </w:r>
      <w:r w:rsidRPr="00F85942">
        <w:rPr>
          <w:sz w:val="24"/>
          <w:szCs w:val="24"/>
        </w:rPr>
        <w:t>e</w:t>
      </w:r>
      <w:r w:rsidRPr="00F85942">
        <w:rPr>
          <w:spacing w:val="1"/>
          <w:sz w:val="24"/>
          <w:szCs w:val="24"/>
        </w:rPr>
        <w:t xml:space="preserve"> </w:t>
      </w:r>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pacing w:val="-1"/>
          <w:sz w:val="24"/>
          <w:szCs w:val="24"/>
        </w:rPr>
        <w:t>e</w:t>
      </w:r>
      <w:r w:rsidRPr="00F85942">
        <w:rPr>
          <w:sz w:val="24"/>
          <w:szCs w:val="24"/>
        </w:rPr>
        <w:t>d f</w:t>
      </w:r>
      <w:r w:rsidRPr="00F85942">
        <w:rPr>
          <w:spacing w:val="-1"/>
          <w:sz w:val="24"/>
          <w:szCs w:val="24"/>
        </w:rPr>
        <w:t>r</w:t>
      </w:r>
      <w:r w:rsidRPr="00F85942">
        <w:rPr>
          <w:sz w:val="24"/>
          <w:szCs w:val="24"/>
        </w:rPr>
        <w:t>om</w:t>
      </w:r>
      <w:r w:rsidRPr="00F85942">
        <w:rPr>
          <w:spacing w:val="27"/>
          <w:sz w:val="24"/>
          <w:szCs w:val="24"/>
        </w:rPr>
        <w:t xml:space="preserve"> </w:t>
      </w:r>
      <w:r w:rsidRPr="00F85942">
        <w:rPr>
          <w:sz w:val="24"/>
          <w:szCs w:val="24"/>
        </w:rPr>
        <w:t>the</w:t>
      </w:r>
      <w:r w:rsidRPr="00F85942">
        <w:rPr>
          <w:spacing w:val="26"/>
          <w:sz w:val="24"/>
          <w:szCs w:val="24"/>
        </w:rPr>
        <w:t xml:space="preserve"> </w:t>
      </w:r>
      <w:r w:rsidRPr="00F85942">
        <w:rPr>
          <w:sz w:val="24"/>
          <w:szCs w:val="24"/>
        </w:rPr>
        <w:t>strin</w:t>
      </w:r>
      <w:r w:rsidRPr="00F85942">
        <w:rPr>
          <w:spacing w:val="-2"/>
          <w:sz w:val="24"/>
          <w:szCs w:val="24"/>
        </w:rPr>
        <w:t>g</w:t>
      </w:r>
      <w:r w:rsidRPr="00F85942">
        <w:rPr>
          <w:sz w:val="24"/>
          <w:szCs w:val="24"/>
        </w:rPr>
        <w:t>,</w:t>
      </w:r>
      <w:r w:rsidRPr="00F85942">
        <w:rPr>
          <w:spacing w:val="29"/>
          <w:sz w:val="24"/>
          <w:szCs w:val="24"/>
        </w:rPr>
        <w:t xml:space="preserve"> </w:t>
      </w:r>
      <w:r w:rsidRPr="00F85942">
        <w:rPr>
          <w:sz w:val="24"/>
          <w:szCs w:val="24"/>
        </w:rPr>
        <w:t>for</w:t>
      </w:r>
      <w:r w:rsidRPr="00F85942">
        <w:rPr>
          <w:spacing w:val="25"/>
          <w:sz w:val="24"/>
          <w:szCs w:val="24"/>
        </w:rPr>
        <w:t xml:space="preserve"> </w:t>
      </w:r>
      <w:r w:rsidRPr="00F85942">
        <w:rPr>
          <w:spacing w:val="3"/>
          <w:sz w:val="24"/>
          <w:szCs w:val="24"/>
        </w:rPr>
        <w:t>[</w:t>
      </w:r>
      <w:proofErr w:type="spellStart"/>
      <w:r w:rsidRPr="00F85942">
        <w:rPr>
          <w:spacing w:val="-1"/>
          <w:sz w:val="24"/>
          <w:szCs w:val="24"/>
        </w:rPr>
        <w:t>e</w:t>
      </w:r>
      <w:r w:rsidRPr="00F85942">
        <w:rPr>
          <w:sz w:val="24"/>
          <w:szCs w:val="24"/>
        </w:rPr>
        <w:t>E</w:t>
      </w:r>
      <w:r w:rsidRPr="00F85942">
        <w:rPr>
          <w:spacing w:val="1"/>
          <w:sz w:val="24"/>
          <w:szCs w:val="24"/>
        </w:rPr>
        <w:t>f</w:t>
      </w:r>
      <w:proofErr w:type="spellEnd"/>
      <w:r w:rsidRPr="00F85942">
        <w:rPr>
          <w:spacing w:val="1"/>
          <w:sz w:val="24"/>
          <w:szCs w:val="24"/>
        </w:rPr>
        <w:t>]</w:t>
      </w:r>
      <w:r w:rsidRPr="00F85942">
        <w:rPr>
          <w:sz w:val="24"/>
          <w:szCs w:val="24"/>
        </w:rPr>
        <w:t>,</w:t>
      </w:r>
      <w:r w:rsidRPr="00F85942">
        <w:rPr>
          <w:spacing w:val="26"/>
          <w:sz w:val="24"/>
          <w:szCs w:val="24"/>
        </w:rPr>
        <w:t xml:space="preserve"> </w:t>
      </w:r>
      <w:r w:rsidRPr="00F85942">
        <w:rPr>
          <w:sz w:val="24"/>
          <w:szCs w:val="24"/>
        </w:rPr>
        <w:t>di</w:t>
      </w:r>
      <w:r w:rsidRPr="00F85942">
        <w:rPr>
          <w:spacing w:val="-2"/>
          <w:sz w:val="24"/>
          <w:szCs w:val="24"/>
        </w:rPr>
        <w:t>g</w:t>
      </w:r>
      <w:r w:rsidRPr="00F85942">
        <w:rPr>
          <w:sz w:val="24"/>
          <w:szCs w:val="24"/>
        </w:rPr>
        <w:t>i</w:t>
      </w:r>
      <w:r w:rsidRPr="00F85942">
        <w:rPr>
          <w:spacing w:val="1"/>
          <w:sz w:val="24"/>
          <w:szCs w:val="24"/>
        </w:rPr>
        <w:t>t</w:t>
      </w:r>
      <w:r w:rsidRPr="00F85942">
        <w:rPr>
          <w:sz w:val="24"/>
          <w:szCs w:val="24"/>
        </w:rPr>
        <w:t>s</w:t>
      </w:r>
      <w:r w:rsidRPr="00F85942">
        <w:rPr>
          <w:spacing w:val="26"/>
          <w:sz w:val="24"/>
          <w:szCs w:val="24"/>
        </w:rPr>
        <w:t xml:space="preserve"> </w:t>
      </w:r>
      <w:r w:rsidRPr="00F85942">
        <w:rPr>
          <w:spacing w:val="-1"/>
          <w:sz w:val="24"/>
          <w:szCs w:val="24"/>
        </w:rPr>
        <w:t>a</w:t>
      </w:r>
      <w:r w:rsidRPr="00F85942">
        <w:rPr>
          <w:sz w:val="24"/>
          <w:szCs w:val="24"/>
        </w:rPr>
        <w:t>ft</w:t>
      </w:r>
      <w:r w:rsidRPr="00F85942">
        <w:rPr>
          <w:spacing w:val="-1"/>
          <w:sz w:val="24"/>
          <w:szCs w:val="24"/>
        </w:rPr>
        <w:t>e</w:t>
      </w:r>
      <w:r w:rsidRPr="00F85942">
        <w:rPr>
          <w:sz w:val="24"/>
          <w:szCs w:val="24"/>
        </w:rPr>
        <w:t>r</w:t>
      </w:r>
      <w:r w:rsidRPr="00F85942">
        <w:rPr>
          <w:spacing w:val="25"/>
          <w:sz w:val="24"/>
          <w:szCs w:val="24"/>
        </w:rPr>
        <w:t xml:space="preserve"> </w:t>
      </w:r>
      <w:r w:rsidRPr="00F85942">
        <w:rPr>
          <w:sz w:val="24"/>
          <w:szCs w:val="24"/>
        </w:rPr>
        <w:t>d</w:t>
      </w:r>
      <w:r w:rsidRPr="00F85942">
        <w:rPr>
          <w:spacing w:val="-1"/>
          <w:sz w:val="24"/>
          <w:szCs w:val="24"/>
        </w:rPr>
        <w:t>ec</w:t>
      </w:r>
      <w:r w:rsidRPr="00F85942">
        <w:rPr>
          <w:sz w:val="24"/>
          <w:szCs w:val="24"/>
        </w:rPr>
        <w:t>i</w:t>
      </w:r>
      <w:r w:rsidRPr="00F85942">
        <w:rPr>
          <w:spacing w:val="1"/>
          <w:sz w:val="24"/>
          <w:szCs w:val="24"/>
        </w:rPr>
        <w:t>m</w:t>
      </w:r>
      <w:r w:rsidRPr="00F85942">
        <w:rPr>
          <w:spacing w:val="-1"/>
          <w:sz w:val="24"/>
          <w:szCs w:val="24"/>
        </w:rPr>
        <w:t>a</w:t>
      </w:r>
      <w:r w:rsidRPr="00F85942">
        <w:rPr>
          <w:sz w:val="24"/>
          <w:szCs w:val="24"/>
        </w:rPr>
        <w:t>l</w:t>
      </w:r>
      <w:r w:rsidRPr="00F85942">
        <w:rPr>
          <w:spacing w:val="27"/>
          <w:sz w:val="24"/>
          <w:szCs w:val="24"/>
        </w:rPr>
        <w:t xml:space="preserve"> </w:t>
      </w:r>
      <w:r w:rsidRPr="00F85942">
        <w:rPr>
          <w:spacing w:val="2"/>
          <w:sz w:val="24"/>
          <w:szCs w:val="24"/>
        </w:rPr>
        <w:t>p</w:t>
      </w:r>
      <w:r w:rsidRPr="00F85942">
        <w:rPr>
          <w:sz w:val="24"/>
          <w:szCs w:val="24"/>
        </w:rPr>
        <w:t>oin</w:t>
      </w:r>
      <w:r w:rsidRPr="00F85942">
        <w:rPr>
          <w:spacing w:val="1"/>
          <w:sz w:val="24"/>
          <w:szCs w:val="24"/>
        </w:rPr>
        <w:t>t</w:t>
      </w:r>
      <w:r w:rsidRPr="00F85942">
        <w:rPr>
          <w:sz w:val="24"/>
          <w:szCs w:val="24"/>
        </w:rPr>
        <w:t>,</w:t>
      </w:r>
      <w:r w:rsidRPr="00F85942">
        <w:rPr>
          <w:spacing w:val="26"/>
          <w:sz w:val="24"/>
          <w:szCs w:val="24"/>
        </w:rPr>
        <w:t xml:space="preserve"> </w:t>
      </w:r>
      <w:r w:rsidRPr="00F85942">
        <w:rPr>
          <w:sz w:val="24"/>
          <w:szCs w:val="24"/>
        </w:rPr>
        <w:t>for</w:t>
      </w:r>
      <w:r w:rsidRPr="00F85942">
        <w:rPr>
          <w:spacing w:val="25"/>
          <w:sz w:val="24"/>
          <w:szCs w:val="24"/>
        </w:rPr>
        <w:t xml:space="preserve"> </w:t>
      </w:r>
      <w:r w:rsidRPr="00F85942">
        <w:rPr>
          <w:spacing w:val="5"/>
          <w:sz w:val="24"/>
          <w:szCs w:val="24"/>
        </w:rPr>
        <w:t>[</w:t>
      </w:r>
      <w:proofErr w:type="spellStart"/>
      <w:r w:rsidRPr="00F85942">
        <w:rPr>
          <w:spacing w:val="-2"/>
          <w:sz w:val="24"/>
          <w:szCs w:val="24"/>
        </w:rPr>
        <w:t>g</w:t>
      </w:r>
      <w:r w:rsidRPr="00F85942">
        <w:rPr>
          <w:sz w:val="24"/>
          <w:szCs w:val="24"/>
        </w:rPr>
        <w:t>G</w:t>
      </w:r>
      <w:proofErr w:type="spellEnd"/>
      <w:r w:rsidRPr="00F85942">
        <w:rPr>
          <w:spacing w:val="1"/>
          <w:sz w:val="24"/>
          <w:szCs w:val="24"/>
        </w:rPr>
        <w:t>]</w:t>
      </w:r>
      <w:r w:rsidRPr="00F85942">
        <w:rPr>
          <w:sz w:val="24"/>
          <w:szCs w:val="24"/>
        </w:rPr>
        <w:t>,</w:t>
      </w:r>
      <w:r w:rsidRPr="00F85942">
        <w:rPr>
          <w:spacing w:val="26"/>
          <w:sz w:val="24"/>
          <w:szCs w:val="24"/>
        </w:rPr>
        <w:t xml:space="preserve"> </w:t>
      </w:r>
      <w:r w:rsidRPr="00F85942">
        <w:rPr>
          <w:sz w:val="24"/>
          <w:szCs w:val="24"/>
        </w:rPr>
        <w:t>si</w:t>
      </w:r>
      <w:r w:rsidRPr="00F85942">
        <w:rPr>
          <w:spacing w:val="-2"/>
          <w:sz w:val="24"/>
          <w:szCs w:val="24"/>
        </w:rPr>
        <w:t>g</w:t>
      </w:r>
      <w:r w:rsidRPr="00F85942">
        <w:rPr>
          <w:sz w:val="24"/>
          <w:szCs w:val="24"/>
        </w:rPr>
        <w:t>nifi</w:t>
      </w:r>
      <w:r w:rsidRPr="00F85942">
        <w:rPr>
          <w:spacing w:val="-1"/>
          <w:sz w:val="24"/>
          <w:szCs w:val="24"/>
        </w:rPr>
        <w:t>ca</w:t>
      </w:r>
      <w:r w:rsidRPr="00F85942">
        <w:rPr>
          <w:spacing w:val="2"/>
          <w:sz w:val="24"/>
          <w:szCs w:val="24"/>
        </w:rPr>
        <w:t>n</w:t>
      </w:r>
      <w:r w:rsidRPr="00F85942">
        <w:rPr>
          <w:sz w:val="24"/>
          <w:szCs w:val="24"/>
        </w:rPr>
        <w:t>t</w:t>
      </w:r>
      <w:r w:rsidRPr="00F85942">
        <w:rPr>
          <w:spacing w:val="27"/>
          <w:sz w:val="24"/>
          <w:szCs w:val="24"/>
        </w:rPr>
        <w:t xml:space="preserve"> </w:t>
      </w:r>
      <w:r w:rsidRPr="00F85942">
        <w:rPr>
          <w:sz w:val="24"/>
          <w:szCs w:val="24"/>
        </w:rPr>
        <w:t>di</w:t>
      </w:r>
      <w:r w:rsidRPr="00F85942">
        <w:rPr>
          <w:spacing w:val="-2"/>
          <w:sz w:val="24"/>
          <w:szCs w:val="24"/>
        </w:rPr>
        <w:t>g</w:t>
      </w:r>
      <w:r w:rsidRPr="00F85942">
        <w:rPr>
          <w:sz w:val="24"/>
          <w:szCs w:val="24"/>
        </w:rPr>
        <w:t>i</w:t>
      </w:r>
      <w:r w:rsidRPr="00F85942">
        <w:rPr>
          <w:spacing w:val="1"/>
          <w:sz w:val="24"/>
          <w:szCs w:val="24"/>
        </w:rPr>
        <w:t>t</w:t>
      </w:r>
      <w:r w:rsidRPr="00F85942">
        <w:rPr>
          <w:sz w:val="24"/>
          <w:szCs w:val="24"/>
        </w:rPr>
        <w:t>s, for</w:t>
      </w:r>
      <w:r w:rsidRPr="00F85942">
        <w:rPr>
          <w:spacing w:val="21"/>
          <w:sz w:val="24"/>
          <w:szCs w:val="24"/>
        </w:rPr>
        <w:t xml:space="preserve"> </w:t>
      </w:r>
      <w:r w:rsidRPr="00F85942">
        <w:rPr>
          <w:spacing w:val="-1"/>
          <w:sz w:val="24"/>
          <w:szCs w:val="24"/>
        </w:rPr>
        <w:t>a</w:t>
      </w:r>
      <w:r w:rsidRPr="00F85942">
        <w:rPr>
          <w:sz w:val="24"/>
          <w:szCs w:val="24"/>
        </w:rPr>
        <w:t>n</w:t>
      </w:r>
      <w:r w:rsidRPr="00F85942">
        <w:rPr>
          <w:spacing w:val="23"/>
          <w:sz w:val="24"/>
          <w:szCs w:val="24"/>
        </w:rPr>
        <w:t xml:space="preserve"> </w:t>
      </w:r>
      <w:r w:rsidRPr="00F85942">
        <w:rPr>
          <w:sz w:val="24"/>
          <w:szCs w:val="24"/>
        </w:rPr>
        <w:t>in</w:t>
      </w:r>
      <w:r w:rsidRPr="00F85942">
        <w:rPr>
          <w:spacing w:val="1"/>
          <w:sz w:val="24"/>
          <w:szCs w:val="24"/>
        </w:rPr>
        <w:t>te</w:t>
      </w:r>
      <w:r w:rsidRPr="00F85942">
        <w:rPr>
          <w:spacing w:val="-2"/>
          <w:sz w:val="24"/>
          <w:szCs w:val="24"/>
        </w:rPr>
        <w:t>g</w:t>
      </w:r>
      <w:r w:rsidRPr="00F85942">
        <w:rPr>
          <w:spacing w:val="-1"/>
          <w:sz w:val="24"/>
          <w:szCs w:val="24"/>
        </w:rPr>
        <w:t>e</w:t>
      </w:r>
      <w:r w:rsidRPr="00F85942">
        <w:rPr>
          <w:sz w:val="24"/>
          <w:szCs w:val="24"/>
        </w:rPr>
        <w:t>r,</w:t>
      </w:r>
      <w:r w:rsidRPr="00F85942">
        <w:rPr>
          <w:spacing w:val="22"/>
          <w:sz w:val="24"/>
          <w:szCs w:val="24"/>
        </w:rPr>
        <w:t xml:space="preserve"> </w:t>
      </w:r>
      <w:r w:rsidRPr="00F85942">
        <w:rPr>
          <w:sz w:val="24"/>
          <w:szCs w:val="24"/>
        </w:rPr>
        <w:t>m</w:t>
      </w:r>
      <w:r w:rsidRPr="00F85942">
        <w:rPr>
          <w:spacing w:val="1"/>
          <w:sz w:val="24"/>
          <w:szCs w:val="24"/>
        </w:rPr>
        <w:t>i</w:t>
      </w:r>
      <w:r w:rsidRPr="00F85942">
        <w:rPr>
          <w:sz w:val="24"/>
          <w:szCs w:val="24"/>
        </w:rPr>
        <w:t>ni</w:t>
      </w:r>
      <w:r w:rsidRPr="00F85942">
        <w:rPr>
          <w:spacing w:val="1"/>
          <w:sz w:val="24"/>
          <w:szCs w:val="24"/>
        </w:rPr>
        <w:t>m</w:t>
      </w:r>
      <w:r w:rsidRPr="00F85942">
        <w:rPr>
          <w:sz w:val="24"/>
          <w:szCs w:val="24"/>
        </w:rPr>
        <w:t>um</w:t>
      </w:r>
      <w:r w:rsidRPr="00F85942">
        <w:rPr>
          <w:spacing w:val="23"/>
          <w:sz w:val="24"/>
          <w:szCs w:val="24"/>
        </w:rPr>
        <w:t xml:space="preserve"> </w:t>
      </w:r>
      <w:r w:rsidRPr="00F85942">
        <w:rPr>
          <w:sz w:val="24"/>
          <w:szCs w:val="24"/>
        </w:rPr>
        <w:t>number</w:t>
      </w:r>
      <w:r w:rsidRPr="00F85942">
        <w:rPr>
          <w:spacing w:val="21"/>
          <w:sz w:val="24"/>
          <w:szCs w:val="24"/>
        </w:rPr>
        <w:t xml:space="preserve"> </w:t>
      </w:r>
      <w:r w:rsidRPr="00F85942">
        <w:rPr>
          <w:sz w:val="24"/>
          <w:szCs w:val="24"/>
        </w:rPr>
        <w:t>of</w:t>
      </w:r>
      <w:r w:rsidRPr="00F85942">
        <w:rPr>
          <w:spacing w:val="22"/>
          <w:sz w:val="24"/>
          <w:szCs w:val="24"/>
        </w:rPr>
        <w:t xml:space="preserve"> </w:t>
      </w:r>
      <w:r w:rsidRPr="00F85942">
        <w:rPr>
          <w:sz w:val="24"/>
          <w:szCs w:val="24"/>
        </w:rPr>
        <w:t>di</w:t>
      </w:r>
      <w:r w:rsidRPr="00F85942">
        <w:rPr>
          <w:spacing w:val="-2"/>
          <w:sz w:val="24"/>
          <w:szCs w:val="24"/>
        </w:rPr>
        <w:t>g</w:t>
      </w:r>
      <w:r w:rsidRPr="00F85942">
        <w:rPr>
          <w:sz w:val="24"/>
          <w:szCs w:val="24"/>
        </w:rPr>
        <w:t>i</w:t>
      </w:r>
      <w:r w:rsidRPr="00F85942">
        <w:rPr>
          <w:spacing w:val="1"/>
          <w:sz w:val="24"/>
          <w:szCs w:val="24"/>
        </w:rPr>
        <w:t>t</w:t>
      </w:r>
      <w:r w:rsidRPr="00F85942">
        <w:rPr>
          <w:sz w:val="24"/>
          <w:szCs w:val="24"/>
        </w:rPr>
        <w:t>s</w:t>
      </w:r>
      <w:r w:rsidRPr="00F85942">
        <w:rPr>
          <w:spacing w:val="23"/>
          <w:sz w:val="24"/>
          <w:szCs w:val="24"/>
        </w:rPr>
        <w:t xml:space="preserve"> </w:t>
      </w:r>
      <w:r w:rsidRPr="00F85942">
        <w:rPr>
          <w:sz w:val="24"/>
          <w:szCs w:val="24"/>
        </w:rPr>
        <w:t>to</w:t>
      </w:r>
      <w:r w:rsidRPr="00F85942">
        <w:rPr>
          <w:spacing w:val="23"/>
          <w:sz w:val="24"/>
          <w:szCs w:val="24"/>
        </w:rPr>
        <w:t xml:space="preserve"> </w:t>
      </w:r>
      <w:r w:rsidRPr="00F85942">
        <w:rPr>
          <w:sz w:val="24"/>
          <w:szCs w:val="24"/>
        </w:rPr>
        <w:t>be</w:t>
      </w:r>
      <w:r w:rsidRPr="00F85942">
        <w:rPr>
          <w:spacing w:val="22"/>
          <w:sz w:val="24"/>
          <w:szCs w:val="24"/>
        </w:rPr>
        <w:t xml:space="preserve"> </w:t>
      </w:r>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pacing w:val="-1"/>
          <w:sz w:val="24"/>
          <w:szCs w:val="24"/>
        </w:rPr>
        <w:t>e</w:t>
      </w:r>
      <w:r w:rsidRPr="00F85942">
        <w:rPr>
          <w:sz w:val="24"/>
          <w:szCs w:val="24"/>
        </w:rPr>
        <w:t>d.</w:t>
      </w:r>
      <w:r w:rsidRPr="00F85942">
        <w:rPr>
          <w:spacing w:val="25"/>
          <w:sz w:val="24"/>
          <w:szCs w:val="24"/>
        </w:rPr>
        <w:t xml:space="preserve"> </w:t>
      </w:r>
      <w:r w:rsidRPr="00F85942">
        <w:rPr>
          <w:spacing w:val="-3"/>
          <w:sz w:val="24"/>
          <w:szCs w:val="24"/>
        </w:rPr>
        <w:t>I</w:t>
      </w:r>
      <w:r w:rsidRPr="00F85942">
        <w:rPr>
          <w:sz w:val="24"/>
          <w:szCs w:val="24"/>
        </w:rPr>
        <w:t>f</w:t>
      </w:r>
      <w:r w:rsidRPr="00F85942">
        <w:rPr>
          <w:spacing w:val="22"/>
          <w:sz w:val="24"/>
          <w:szCs w:val="24"/>
        </w:rPr>
        <w:t xml:space="preserve"> </w:t>
      </w:r>
      <w:r w:rsidRPr="00F85942">
        <w:rPr>
          <w:sz w:val="24"/>
          <w:szCs w:val="24"/>
        </w:rPr>
        <w:t>spe</w:t>
      </w:r>
      <w:r w:rsidRPr="00F85942">
        <w:rPr>
          <w:spacing w:val="-2"/>
          <w:sz w:val="24"/>
          <w:szCs w:val="24"/>
        </w:rPr>
        <w:t>c</w:t>
      </w:r>
      <w:r w:rsidRPr="00F85942">
        <w:rPr>
          <w:sz w:val="24"/>
          <w:szCs w:val="24"/>
        </w:rPr>
        <w:t>ified</w:t>
      </w:r>
      <w:r w:rsidRPr="00F85942">
        <w:rPr>
          <w:spacing w:val="24"/>
          <w:sz w:val="24"/>
          <w:szCs w:val="24"/>
        </w:rPr>
        <w:t xml:space="preserve"> </w:t>
      </w:r>
      <w:r w:rsidRPr="00F85942">
        <w:rPr>
          <w:spacing w:val="-1"/>
          <w:sz w:val="24"/>
          <w:szCs w:val="24"/>
        </w:rPr>
        <w:t>a</w:t>
      </w:r>
      <w:r w:rsidRPr="00F85942">
        <w:rPr>
          <w:sz w:val="24"/>
          <w:szCs w:val="24"/>
        </w:rPr>
        <w:t xml:space="preserve">s </w:t>
      </w:r>
      <w:r w:rsidRPr="00F85942">
        <w:rPr>
          <w:spacing w:val="2"/>
          <w:sz w:val="24"/>
          <w:szCs w:val="24"/>
        </w:rPr>
        <w:t>*</w:t>
      </w:r>
      <w:r w:rsidRPr="00F85942">
        <w:rPr>
          <w:sz w:val="24"/>
          <w:szCs w:val="24"/>
        </w:rPr>
        <w:t>,</w:t>
      </w:r>
      <w:r w:rsidRPr="00F85942">
        <w:rPr>
          <w:spacing w:val="23"/>
          <w:sz w:val="24"/>
          <w:szCs w:val="24"/>
        </w:rPr>
        <w:t xml:space="preserve"> </w:t>
      </w:r>
      <w:r w:rsidRPr="00F85942">
        <w:rPr>
          <w:sz w:val="24"/>
          <w:szCs w:val="24"/>
        </w:rPr>
        <w:t>v</w:t>
      </w:r>
      <w:r w:rsidRPr="00F85942">
        <w:rPr>
          <w:spacing w:val="-1"/>
          <w:sz w:val="24"/>
          <w:szCs w:val="24"/>
        </w:rPr>
        <w:t>a</w:t>
      </w:r>
      <w:r w:rsidRPr="00F85942">
        <w:rPr>
          <w:sz w:val="24"/>
          <w:szCs w:val="24"/>
        </w:rPr>
        <w:t>lue tak</w:t>
      </w:r>
      <w:r w:rsidRPr="00F85942">
        <w:rPr>
          <w:spacing w:val="-1"/>
          <w:sz w:val="24"/>
          <w:szCs w:val="24"/>
        </w:rPr>
        <w:t>e</w:t>
      </w:r>
      <w:r w:rsidRPr="00F85942">
        <w:rPr>
          <w:sz w:val="24"/>
          <w:szCs w:val="24"/>
        </w:rPr>
        <w:t>n f</w:t>
      </w:r>
      <w:r w:rsidRPr="00F85942">
        <w:rPr>
          <w:spacing w:val="-1"/>
          <w:sz w:val="24"/>
          <w:szCs w:val="24"/>
        </w:rPr>
        <w:t>r</w:t>
      </w:r>
      <w:r w:rsidRPr="00F85942">
        <w:rPr>
          <w:sz w:val="24"/>
          <w:szCs w:val="24"/>
        </w:rPr>
        <w:t>om</w:t>
      </w:r>
      <w:r w:rsidRPr="00F85942">
        <w:rPr>
          <w:spacing w:val="1"/>
          <w:sz w:val="24"/>
          <w:szCs w:val="24"/>
        </w:rPr>
        <w:t xml:space="preserve"> </w:t>
      </w:r>
      <w:r w:rsidRPr="00F85942">
        <w:rPr>
          <w:sz w:val="24"/>
          <w:szCs w:val="24"/>
        </w:rPr>
        <w:t>n</w:t>
      </w:r>
      <w:r w:rsidRPr="00F85942">
        <w:rPr>
          <w:spacing w:val="-1"/>
          <w:sz w:val="24"/>
          <w:szCs w:val="24"/>
        </w:rPr>
        <w:t>e</w:t>
      </w:r>
      <w:r w:rsidRPr="00F85942">
        <w:rPr>
          <w:spacing w:val="2"/>
          <w:sz w:val="24"/>
          <w:szCs w:val="24"/>
        </w:rPr>
        <w:t>x</w:t>
      </w:r>
      <w:r w:rsidRPr="00F85942">
        <w:rPr>
          <w:sz w:val="24"/>
          <w:szCs w:val="24"/>
        </w:rPr>
        <w:t>t a</w:t>
      </w:r>
      <w:r w:rsidRPr="00F85942">
        <w:rPr>
          <w:spacing w:val="1"/>
          <w:sz w:val="24"/>
          <w:szCs w:val="24"/>
        </w:rPr>
        <w:t>r</w:t>
      </w:r>
      <w:r w:rsidRPr="00F85942">
        <w:rPr>
          <w:spacing w:val="-2"/>
          <w:sz w:val="24"/>
          <w:szCs w:val="24"/>
        </w:rPr>
        <w:t>g</w:t>
      </w:r>
      <w:r w:rsidRPr="00F85942">
        <w:rPr>
          <w:sz w:val="24"/>
          <w:szCs w:val="24"/>
        </w:rPr>
        <w:t>ume</w:t>
      </w:r>
      <w:r w:rsidRPr="00F85942">
        <w:rPr>
          <w:spacing w:val="2"/>
          <w:sz w:val="24"/>
          <w:szCs w:val="24"/>
        </w:rPr>
        <w:t>n</w:t>
      </w:r>
      <w:r w:rsidRPr="00F85942">
        <w:rPr>
          <w:sz w:val="24"/>
          <w:szCs w:val="24"/>
        </w:rPr>
        <w:t>t (</w:t>
      </w:r>
      <w:r w:rsidRPr="00F85942">
        <w:rPr>
          <w:spacing w:val="-1"/>
          <w:sz w:val="24"/>
          <w:szCs w:val="24"/>
        </w:rPr>
        <w:t>w</w:t>
      </w:r>
      <w:r w:rsidRPr="00F85942">
        <w:rPr>
          <w:sz w:val="24"/>
          <w:szCs w:val="24"/>
        </w:rPr>
        <w:t>hich must be in</w:t>
      </w:r>
      <w:r w:rsidRPr="00F85942">
        <w:rPr>
          <w:spacing w:val="1"/>
          <w:sz w:val="24"/>
          <w:szCs w:val="24"/>
        </w:rPr>
        <w:t>t</w:t>
      </w:r>
      <w:r w:rsidRPr="00F85942">
        <w:rPr>
          <w:spacing w:val="-1"/>
          <w:sz w:val="24"/>
          <w:szCs w:val="24"/>
        </w:rPr>
        <w:t>).</w:t>
      </w:r>
    </w:p>
    <w:p w14:paraId="75C7D227" w14:textId="77777777" w:rsidR="00BD33F8" w:rsidRPr="00F85942" w:rsidRDefault="00A51A16">
      <w:pPr>
        <w:spacing w:before="6"/>
        <w:ind w:left="800"/>
        <w:rPr>
          <w:sz w:val="24"/>
          <w:szCs w:val="24"/>
        </w:rPr>
      </w:pPr>
      <w:r w:rsidRPr="00F85942">
        <w:rPr>
          <w:rFonts w:eastAsia="Segoe MDL2 Assets"/>
          <w:w w:val="45"/>
        </w:rPr>
        <w:t xml:space="preserve">         </w:t>
      </w:r>
      <w:r w:rsidRPr="00F85942">
        <w:rPr>
          <w:rFonts w:eastAsia="Segoe MDL2 Assets"/>
          <w:spacing w:val="22"/>
          <w:w w:val="45"/>
        </w:rPr>
        <w:t xml:space="preserve"> </w:t>
      </w:r>
      <w:r w:rsidRPr="00F85942">
        <w:rPr>
          <w:sz w:val="24"/>
          <w:szCs w:val="24"/>
        </w:rPr>
        <w:t>(option</w:t>
      </w:r>
      <w:r w:rsidRPr="00F85942">
        <w:rPr>
          <w:spacing w:val="-1"/>
          <w:sz w:val="24"/>
          <w:szCs w:val="24"/>
        </w:rPr>
        <w:t>a</w:t>
      </w:r>
      <w:r w:rsidRPr="00F85942">
        <w:rPr>
          <w:sz w:val="24"/>
          <w:szCs w:val="24"/>
        </w:rPr>
        <w:t>l) le</w:t>
      </w:r>
      <w:r w:rsidRPr="00F85942">
        <w:rPr>
          <w:spacing w:val="1"/>
          <w:sz w:val="24"/>
          <w:szCs w:val="24"/>
        </w:rPr>
        <w:t>n</w:t>
      </w:r>
      <w:r w:rsidRPr="00F85942">
        <w:rPr>
          <w:spacing w:val="-2"/>
          <w:sz w:val="24"/>
          <w:szCs w:val="24"/>
        </w:rPr>
        <w:t>g</w:t>
      </w:r>
      <w:r w:rsidRPr="00F85942">
        <w:rPr>
          <w:sz w:val="24"/>
          <w:szCs w:val="24"/>
        </w:rPr>
        <w:t xml:space="preserve">th </w:t>
      </w:r>
      <w:r w:rsidRPr="00F85942">
        <w:rPr>
          <w:spacing w:val="1"/>
          <w:sz w:val="24"/>
          <w:szCs w:val="24"/>
        </w:rPr>
        <w:t>m</w:t>
      </w:r>
      <w:r w:rsidRPr="00F85942">
        <w:rPr>
          <w:sz w:val="24"/>
          <w:szCs w:val="24"/>
        </w:rPr>
        <w:t>odifi</w:t>
      </w:r>
      <w:r w:rsidRPr="00F85942">
        <w:rPr>
          <w:spacing w:val="-1"/>
          <w:sz w:val="24"/>
          <w:szCs w:val="24"/>
        </w:rPr>
        <w:t>e</w:t>
      </w:r>
      <w:r w:rsidRPr="00F85942">
        <w:rPr>
          <w:sz w:val="24"/>
          <w:szCs w:val="24"/>
        </w:rPr>
        <w:t>r:</w:t>
      </w:r>
    </w:p>
    <w:p w14:paraId="0DD62931" w14:textId="77777777" w:rsidR="00BD33F8" w:rsidRPr="00F85942" w:rsidRDefault="00BD33F8">
      <w:pPr>
        <w:spacing w:line="200" w:lineRule="exact"/>
      </w:pPr>
    </w:p>
    <w:p w14:paraId="6BF6FC90" w14:textId="77777777" w:rsidR="00BD33F8" w:rsidRPr="00F85942" w:rsidRDefault="00BD33F8">
      <w:pPr>
        <w:spacing w:before="18" w:line="200" w:lineRule="exact"/>
      </w:pPr>
    </w:p>
    <w:p w14:paraId="7D441041" w14:textId="77777777" w:rsidR="00BD33F8" w:rsidRPr="00F85942" w:rsidRDefault="00A51A16">
      <w:pPr>
        <w:ind w:left="1122" w:right="7882"/>
        <w:jc w:val="center"/>
        <w:rPr>
          <w:sz w:val="24"/>
          <w:szCs w:val="24"/>
        </w:rPr>
      </w:pPr>
      <w:r w:rsidRPr="00F85942">
        <w:rPr>
          <w:sz w:val="24"/>
          <w:szCs w:val="24"/>
        </w:rPr>
        <w:t>h</w:t>
      </w:r>
    </w:p>
    <w:p w14:paraId="373075D7" w14:textId="77777777" w:rsidR="00BD33F8" w:rsidRPr="00F85942" w:rsidRDefault="00A51A16">
      <w:pPr>
        <w:spacing w:before="41" w:line="450" w:lineRule="auto"/>
        <w:ind w:left="1160" w:right="6513" w:hanging="720"/>
        <w:rPr>
          <w:sz w:val="24"/>
          <w:szCs w:val="24"/>
        </w:rPr>
      </w:pPr>
      <w:r w:rsidRPr="00F85942">
        <w:rPr>
          <w:sz w:val="24"/>
          <w:szCs w:val="24"/>
        </w:rPr>
        <w:t>short or</w:t>
      </w:r>
      <w:r w:rsidRPr="00F85942">
        <w:rPr>
          <w:spacing w:val="-1"/>
          <w:sz w:val="24"/>
          <w:szCs w:val="24"/>
        </w:rPr>
        <w:t xml:space="preserve"> </w:t>
      </w:r>
      <w:r w:rsidRPr="00F85942">
        <w:rPr>
          <w:sz w:val="24"/>
          <w:szCs w:val="24"/>
        </w:rPr>
        <w:t>unsi</w:t>
      </w:r>
      <w:r w:rsidRPr="00F85942">
        <w:rPr>
          <w:spacing w:val="-2"/>
          <w:sz w:val="24"/>
          <w:szCs w:val="24"/>
        </w:rPr>
        <w:t>g</w:t>
      </w:r>
      <w:r w:rsidRPr="00F85942">
        <w:rPr>
          <w:sz w:val="24"/>
          <w:szCs w:val="24"/>
        </w:rPr>
        <w:t>n</w:t>
      </w:r>
      <w:r w:rsidRPr="00F85942">
        <w:rPr>
          <w:spacing w:val="-1"/>
          <w:sz w:val="24"/>
          <w:szCs w:val="24"/>
        </w:rPr>
        <w:t>e</w:t>
      </w:r>
      <w:r w:rsidRPr="00F85942">
        <w:rPr>
          <w:sz w:val="24"/>
          <w:szCs w:val="24"/>
        </w:rPr>
        <w:t>d sh</w:t>
      </w:r>
      <w:r w:rsidRPr="00F85942">
        <w:rPr>
          <w:spacing w:val="2"/>
          <w:sz w:val="24"/>
          <w:szCs w:val="24"/>
        </w:rPr>
        <w:t>o</w:t>
      </w:r>
      <w:r w:rsidRPr="00F85942">
        <w:rPr>
          <w:sz w:val="24"/>
          <w:szCs w:val="24"/>
        </w:rPr>
        <w:t>rt l</w:t>
      </w:r>
    </w:p>
    <w:p w14:paraId="5925860E" w14:textId="77777777" w:rsidR="00BD33F8" w:rsidRPr="00F85942" w:rsidRDefault="00A51A16">
      <w:pPr>
        <w:spacing w:before="7"/>
        <w:ind w:left="440"/>
        <w:rPr>
          <w:sz w:val="24"/>
          <w:szCs w:val="24"/>
        </w:rPr>
      </w:pPr>
      <w:r w:rsidRPr="00F85942">
        <w:rPr>
          <w:sz w:val="24"/>
          <w:szCs w:val="24"/>
        </w:rPr>
        <w:t>long</w:t>
      </w:r>
      <w:r w:rsidRPr="00F85942">
        <w:rPr>
          <w:spacing w:val="-2"/>
          <w:sz w:val="24"/>
          <w:szCs w:val="24"/>
        </w:rPr>
        <w:t xml:space="preserve"> </w:t>
      </w:r>
      <w:r w:rsidRPr="00F85942">
        <w:rPr>
          <w:sz w:val="24"/>
          <w:szCs w:val="24"/>
        </w:rPr>
        <w:t>or</w:t>
      </w:r>
      <w:r w:rsidRPr="00F85942">
        <w:rPr>
          <w:spacing w:val="-1"/>
          <w:sz w:val="24"/>
          <w:szCs w:val="24"/>
        </w:rPr>
        <w:t xml:space="preserve"> </w:t>
      </w:r>
      <w:r w:rsidRPr="00F85942">
        <w:rPr>
          <w:sz w:val="24"/>
          <w:szCs w:val="24"/>
        </w:rPr>
        <w:t>uns</w:t>
      </w:r>
      <w:r w:rsidRPr="00F85942">
        <w:rPr>
          <w:spacing w:val="3"/>
          <w:sz w:val="24"/>
          <w:szCs w:val="24"/>
        </w:rPr>
        <w:t>i</w:t>
      </w:r>
      <w:r w:rsidRPr="00F85942">
        <w:rPr>
          <w:spacing w:val="-2"/>
          <w:sz w:val="24"/>
          <w:szCs w:val="24"/>
        </w:rPr>
        <w:t>g</w:t>
      </w:r>
      <w:r w:rsidRPr="00F85942">
        <w:rPr>
          <w:sz w:val="24"/>
          <w:szCs w:val="24"/>
        </w:rPr>
        <w:t>n</w:t>
      </w:r>
      <w:r w:rsidRPr="00F85942">
        <w:rPr>
          <w:spacing w:val="-1"/>
          <w:sz w:val="24"/>
          <w:szCs w:val="24"/>
        </w:rPr>
        <w:t>e</w:t>
      </w:r>
      <w:r w:rsidRPr="00F85942">
        <w:rPr>
          <w:sz w:val="24"/>
          <w:szCs w:val="24"/>
        </w:rPr>
        <w:t>d lo</w:t>
      </w:r>
      <w:r w:rsidRPr="00F85942">
        <w:rPr>
          <w:spacing w:val="3"/>
          <w:sz w:val="24"/>
          <w:szCs w:val="24"/>
        </w:rPr>
        <w:t>n</w:t>
      </w:r>
      <w:r w:rsidRPr="00F85942">
        <w:rPr>
          <w:sz w:val="24"/>
          <w:szCs w:val="24"/>
        </w:rPr>
        <w:t>g</w:t>
      </w:r>
    </w:p>
    <w:p w14:paraId="0F94B5D5" w14:textId="77777777" w:rsidR="00BD33F8" w:rsidRPr="00F85942" w:rsidRDefault="00BD33F8">
      <w:pPr>
        <w:spacing w:before="2" w:line="240" w:lineRule="exact"/>
        <w:rPr>
          <w:sz w:val="24"/>
          <w:szCs w:val="24"/>
        </w:rPr>
      </w:pPr>
    </w:p>
    <w:p w14:paraId="571071B0" w14:textId="77777777" w:rsidR="00BD33F8" w:rsidRPr="00F85942" w:rsidRDefault="00A51A16">
      <w:pPr>
        <w:ind w:left="1120" w:right="7852"/>
        <w:jc w:val="center"/>
        <w:rPr>
          <w:sz w:val="24"/>
          <w:szCs w:val="24"/>
        </w:rPr>
      </w:pPr>
      <w:r w:rsidRPr="00F85942">
        <w:rPr>
          <w:sz w:val="24"/>
          <w:szCs w:val="24"/>
        </w:rPr>
        <w:t>L</w:t>
      </w:r>
    </w:p>
    <w:p w14:paraId="2CE64774" w14:textId="77777777" w:rsidR="00BD33F8" w:rsidRPr="00F85942" w:rsidRDefault="00BD33F8">
      <w:pPr>
        <w:spacing w:before="2" w:line="240" w:lineRule="exact"/>
        <w:rPr>
          <w:sz w:val="24"/>
          <w:szCs w:val="24"/>
        </w:rPr>
      </w:pPr>
    </w:p>
    <w:p w14:paraId="194FF0CE" w14:textId="77777777" w:rsidR="00BD33F8" w:rsidRPr="00F85942" w:rsidRDefault="00A51A16">
      <w:pPr>
        <w:ind w:left="440"/>
        <w:rPr>
          <w:sz w:val="24"/>
          <w:szCs w:val="24"/>
        </w:rPr>
      </w:pPr>
      <w:r w:rsidRPr="00F85942">
        <w:rPr>
          <w:sz w:val="24"/>
          <w:szCs w:val="24"/>
        </w:rPr>
        <w:t>long</w:t>
      </w:r>
      <w:r w:rsidRPr="00F85942">
        <w:rPr>
          <w:spacing w:val="-2"/>
          <w:sz w:val="24"/>
          <w:szCs w:val="24"/>
        </w:rPr>
        <w:t xml:space="preserve"> </w:t>
      </w:r>
      <w:r w:rsidRPr="00F85942">
        <w:rPr>
          <w:sz w:val="24"/>
          <w:szCs w:val="24"/>
        </w:rPr>
        <w:t>double</w:t>
      </w:r>
    </w:p>
    <w:p w14:paraId="2AD5C323" w14:textId="77777777" w:rsidR="00BD33F8" w:rsidRPr="00F85942" w:rsidRDefault="00BD33F8">
      <w:pPr>
        <w:spacing w:before="7" w:line="100" w:lineRule="exact"/>
        <w:rPr>
          <w:sz w:val="11"/>
          <w:szCs w:val="11"/>
        </w:rPr>
      </w:pPr>
    </w:p>
    <w:p w14:paraId="65ABE74F" w14:textId="77777777" w:rsidR="00BD33F8" w:rsidRPr="00F85942" w:rsidRDefault="00BD33F8">
      <w:pPr>
        <w:spacing w:line="200" w:lineRule="exact"/>
      </w:pPr>
    </w:p>
    <w:p w14:paraId="0ED5BA7D" w14:textId="77777777" w:rsidR="00BD33F8" w:rsidRPr="00F85942" w:rsidRDefault="00A51A16">
      <w:pPr>
        <w:ind w:left="800"/>
        <w:rPr>
          <w:sz w:val="24"/>
          <w:szCs w:val="24"/>
        </w:rPr>
      </w:pPr>
      <w:r w:rsidRPr="00F85942">
        <w:rPr>
          <w:rFonts w:eastAsia="Segoe MDL2 Assets"/>
          <w:w w:val="45"/>
        </w:rPr>
        <w:t xml:space="preserve">         </w:t>
      </w:r>
      <w:r w:rsidRPr="00F85942">
        <w:rPr>
          <w:rFonts w:eastAsia="Segoe MDL2 Assets"/>
          <w:spacing w:val="22"/>
          <w:w w:val="45"/>
        </w:rPr>
        <w:t xml:space="preserve"> </w:t>
      </w:r>
      <w:r w:rsidRPr="00F85942">
        <w:rPr>
          <w:spacing w:val="-1"/>
          <w:sz w:val="24"/>
          <w:szCs w:val="24"/>
        </w:rPr>
        <w:t>c</w:t>
      </w:r>
      <w:r w:rsidRPr="00F85942">
        <w:rPr>
          <w:sz w:val="24"/>
          <w:szCs w:val="24"/>
        </w:rPr>
        <w:t>onv</w:t>
      </w:r>
      <w:r w:rsidRPr="00F85942">
        <w:rPr>
          <w:spacing w:val="-1"/>
          <w:sz w:val="24"/>
          <w:szCs w:val="24"/>
        </w:rPr>
        <w:t>e</w:t>
      </w:r>
      <w:r w:rsidRPr="00F85942">
        <w:rPr>
          <w:sz w:val="24"/>
          <w:szCs w:val="24"/>
        </w:rPr>
        <w:t xml:space="preserve">rsion </w:t>
      </w:r>
      <w:r w:rsidRPr="00F85942">
        <w:rPr>
          <w:spacing w:val="-1"/>
          <w:sz w:val="24"/>
          <w:szCs w:val="24"/>
        </w:rPr>
        <w:t>c</w:t>
      </w:r>
      <w:r w:rsidRPr="00F85942">
        <w:rPr>
          <w:spacing w:val="2"/>
          <w:sz w:val="24"/>
          <w:szCs w:val="24"/>
        </w:rPr>
        <w:t>h</w:t>
      </w:r>
      <w:r w:rsidRPr="00F85942">
        <w:rPr>
          <w:spacing w:val="-1"/>
          <w:sz w:val="24"/>
          <w:szCs w:val="24"/>
        </w:rPr>
        <w:t>a</w:t>
      </w:r>
      <w:r w:rsidRPr="00F85942">
        <w:rPr>
          <w:sz w:val="24"/>
          <w:szCs w:val="24"/>
        </w:rPr>
        <w:t>ra</w:t>
      </w:r>
      <w:r w:rsidRPr="00F85942">
        <w:rPr>
          <w:spacing w:val="-1"/>
          <w:sz w:val="24"/>
          <w:szCs w:val="24"/>
        </w:rPr>
        <w:t>c</w:t>
      </w:r>
      <w:r w:rsidRPr="00F85942">
        <w:rPr>
          <w:sz w:val="24"/>
          <w:szCs w:val="24"/>
        </w:rPr>
        <w:t>te</w:t>
      </w:r>
      <w:r w:rsidRPr="00F85942">
        <w:rPr>
          <w:spacing w:val="-1"/>
          <w:sz w:val="24"/>
          <w:szCs w:val="24"/>
        </w:rPr>
        <w:t>r</w:t>
      </w:r>
      <w:r w:rsidRPr="00F85942">
        <w:rPr>
          <w:sz w:val="24"/>
          <w:szCs w:val="24"/>
        </w:rPr>
        <w:t>:</w:t>
      </w:r>
    </w:p>
    <w:p w14:paraId="385FF965" w14:textId="77777777" w:rsidR="00BD33F8" w:rsidRPr="00F85942" w:rsidRDefault="00BD33F8">
      <w:pPr>
        <w:spacing w:before="3" w:line="280" w:lineRule="exact"/>
        <w:rPr>
          <w:sz w:val="28"/>
          <w:szCs w:val="28"/>
        </w:rPr>
      </w:pPr>
    </w:p>
    <w:p w14:paraId="54EF6311" w14:textId="77777777" w:rsidR="00BD33F8" w:rsidRPr="00F85942" w:rsidRDefault="00A51A16">
      <w:pPr>
        <w:ind w:left="1122" w:right="7755"/>
        <w:jc w:val="center"/>
        <w:rPr>
          <w:sz w:val="24"/>
          <w:szCs w:val="24"/>
        </w:rPr>
      </w:pPr>
      <w:proofErr w:type="spellStart"/>
      <w:r w:rsidRPr="00F85942">
        <w:rPr>
          <w:sz w:val="24"/>
          <w:szCs w:val="24"/>
        </w:rPr>
        <w:t>d,i</w:t>
      </w:r>
      <w:proofErr w:type="spellEnd"/>
    </w:p>
    <w:p w14:paraId="7EB87909" w14:textId="77777777" w:rsidR="00BD33F8" w:rsidRPr="00F85942" w:rsidRDefault="00A51A16">
      <w:pPr>
        <w:spacing w:before="41" w:line="451" w:lineRule="auto"/>
        <w:ind w:left="1160" w:right="4102" w:hanging="720"/>
        <w:rPr>
          <w:sz w:val="24"/>
          <w:szCs w:val="24"/>
        </w:rPr>
      </w:pPr>
      <w:r w:rsidRPr="00F85942">
        <w:rPr>
          <w:sz w:val="24"/>
          <w:szCs w:val="24"/>
        </w:rPr>
        <w:t>int</w:t>
      </w:r>
      <w:r w:rsidRPr="00F85942">
        <w:rPr>
          <w:spacing w:val="1"/>
          <w:sz w:val="24"/>
          <w:szCs w:val="24"/>
        </w:rPr>
        <w:t xml:space="preserve"> </w:t>
      </w:r>
      <w:r w:rsidRPr="00F85942">
        <w:rPr>
          <w:spacing w:val="-1"/>
          <w:sz w:val="24"/>
          <w:szCs w:val="24"/>
        </w:rPr>
        <w:t>a</w:t>
      </w:r>
      <w:r w:rsidRPr="00F85942">
        <w:rPr>
          <w:sz w:val="24"/>
          <w:szCs w:val="24"/>
        </w:rPr>
        <w:t>r</w:t>
      </w:r>
      <w:r w:rsidRPr="00F85942">
        <w:rPr>
          <w:spacing w:val="-3"/>
          <w:sz w:val="24"/>
          <w:szCs w:val="24"/>
        </w:rPr>
        <w:t>g</w:t>
      </w:r>
      <w:r w:rsidRPr="00F85942">
        <w:rPr>
          <w:sz w:val="24"/>
          <w:szCs w:val="24"/>
        </w:rPr>
        <w:t xml:space="preserve">ument, </w:t>
      </w:r>
      <w:r w:rsidRPr="00F85942">
        <w:rPr>
          <w:spacing w:val="2"/>
          <w:sz w:val="24"/>
          <w:szCs w:val="24"/>
        </w:rPr>
        <w:t>p</w:t>
      </w:r>
      <w:r w:rsidRPr="00F85942">
        <w:rPr>
          <w:sz w:val="24"/>
          <w:szCs w:val="24"/>
        </w:rPr>
        <w:t>rint</w:t>
      </w:r>
      <w:r w:rsidRPr="00F85942">
        <w:rPr>
          <w:spacing w:val="-1"/>
          <w:sz w:val="24"/>
          <w:szCs w:val="24"/>
        </w:rPr>
        <w:t>e</w:t>
      </w:r>
      <w:r w:rsidRPr="00F85942">
        <w:rPr>
          <w:sz w:val="24"/>
          <w:szCs w:val="24"/>
        </w:rPr>
        <w:t>d in si</w:t>
      </w:r>
      <w:r w:rsidRPr="00F85942">
        <w:rPr>
          <w:spacing w:val="-2"/>
          <w:sz w:val="24"/>
          <w:szCs w:val="24"/>
        </w:rPr>
        <w:t>g</w:t>
      </w:r>
      <w:r w:rsidRPr="00F85942">
        <w:rPr>
          <w:sz w:val="24"/>
          <w:szCs w:val="24"/>
        </w:rPr>
        <w:t>n</w:t>
      </w:r>
      <w:r w:rsidRPr="00F85942">
        <w:rPr>
          <w:spacing w:val="-1"/>
          <w:sz w:val="24"/>
          <w:szCs w:val="24"/>
        </w:rPr>
        <w:t>e</w:t>
      </w:r>
      <w:r w:rsidRPr="00F85942">
        <w:rPr>
          <w:sz w:val="24"/>
          <w:szCs w:val="24"/>
        </w:rPr>
        <w:t xml:space="preserve">d </w:t>
      </w:r>
      <w:r w:rsidRPr="00F85942">
        <w:rPr>
          <w:spacing w:val="2"/>
          <w:sz w:val="24"/>
          <w:szCs w:val="24"/>
        </w:rPr>
        <w:t>d</w:t>
      </w:r>
      <w:r w:rsidRPr="00F85942">
        <w:rPr>
          <w:spacing w:val="-1"/>
          <w:sz w:val="24"/>
          <w:szCs w:val="24"/>
        </w:rPr>
        <w:t>ec</w:t>
      </w:r>
      <w:r w:rsidRPr="00F85942">
        <w:rPr>
          <w:sz w:val="24"/>
          <w:szCs w:val="24"/>
        </w:rPr>
        <w:t>i</w:t>
      </w:r>
      <w:r w:rsidRPr="00F85942">
        <w:rPr>
          <w:spacing w:val="1"/>
          <w:sz w:val="24"/>
          <w:szCs w:val="24"/>
        </w:rPr>
        <w:t>m</w:t>
      </w:r>
      <w:r w:rsidRPr="00F85942">
        <w:rPr>
          <w:spacing w:val="-1"/>
          <w:sz w:val="24"/>
          <w:szCs w:val="24"/>
        </w:rPr>
        <w:t>a</w:t>
      </w:r>
      <w:r w:rsidRPr="00F85942">
        <w:rPr>
          <w:sz w:val="24"/>
          <w:szCs w:val="24"/>
        </w:rPr>
        <w:t>l no</w:t>
      </w:r>
      <w:r w:rsidRPr="00F85942">
        <w:rPr>
          <w:spacing w:val="1"/>
          <w:sz w:val="24"/>
          <w:szCs w:val="24"/>
        </w:rPr>
        <w:t>t</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 o</w:t>
      </w:r>
    </w:p>
    <w:p w14:paraId="060843C3" w14:textId="77777777" w:rsidR="00BD33F8" w:rsidRPr="00F85942" w:rsidRDefault="00A51A16">
      <w:pPr>
        <w:spacing w:before="8" w:line="448" w:lineRule="auto"/>
        <w:ind w:left="1160" w:right="4155" w:hanging="720"/>
        <w:rPr>
          <w:sz w:val="24"/>
          <w:szCs w:val="24"/>
        </w:rPr>
      </w:pPr>
      <w:r w:rsidRPr="00F85942">
        <w:rPr>
          <w:sz w:val="24"/>
          <w:szCs w:val="24"/>
        </w:rPr>
        <w:t>int</w:t>
      </w:r>
      <w:r w:rsidRPr="00F85942">
        <w:rPr>
          <w:spacing w:val="1"/>
          <w:sz w:val="24"/>
          <w:szCs w:val="24"/>
        </w:rPr>
        <w:t xml:space="preserve"> </w:t>
      </w:r>
      <w:r w:rsidRPr="00F85942">
        <w:rPr>
          <w:spacing w:val="-1"/>
          <w:sz w:val="24"/>
          <w:szCs w:val="24"/>
        </w:rPr>
        <w:t>a</w:t>
      </w:r>
      <w:r w:rsidRPr="00F85942">
        <w:rPr>
          <w:sz w:val="24"/>
          <w:szCs w:val="24"/>
        </w:rPr>
        <w:t>r</w:t>
      </w:r>
      <w:r w:rsidRPr="00F85942">
        <w:rPr>
          <w:spacing w:val="-3"/>
          <w:sz w:val="24"/>
          <w:szCs w:val="24"/>
        </w:rPr>
        <w:t>g</w:t>
      </w:r>
      <w:r w:rsidRPr="00F85942">
        <w:rPr>
          <w:sz w:val="24"/>
          <w:szCs w:val="24"/>
        </w:rPr>
        <w:t xml:space="preserve">ument, </w:t>
      </w:r>
      <w:r w:rsidRPr="00F85942">
        <w:rPr>
          <w:spacing w:val="2"/>
          <w:sz w:val="24"/>
          <w:szCs w:val="24"/>
        </w:rPr>
        <w:t>p</w:t>
      </w:r>
      <w:r w:rsidRPr="00F85942">
        <w:rPr>
          <w:sz w:val="24"/>
          <w:szCs w:val="24"/>
        </w:rPr>
        <w:t>rint</w:t>
      </w:r>
      <w:r w:rsidRPr="00F85942">
        <w:rPr>
          <w:spacing w:val="-1"/>
          <w:sz w:val="24"/>
          <w:szCs w:val="24"/>
        </w:rPr>
        <w:t>e</w:t>
      </w:r>
      <w:r w:rsidRPr="00F85942">
        <w:rPr>
          <w:sz w:val="24"/>
          <w:szCs w:val="24"/>
        </w:rPr>
        <w:t>d in unsi</w:t>
      </w:r>
      <w:r w:rsidRPr="00F85942">
        <w:rPr>
          <w:spacing w:val="-2"/>
          <w:sz w:val="24"/>
          <w:szCs w:val="24"/>
        </w:rPr>
        <w:t>g</w:t>
      </w:r>
      <w:r w:rsidRPr="00F85942">
        <w:rPr>
          <w:sz w:val="24"/>
          <w:szCs w:val="24"/>
        </w:rPr>
        <w:t>n</w:t>
      </w:r>
      <w:r w:rsidRPr="00F85942">
        <w:rPr>
          <w:spacing w:val="-1"/>
          <w:sz w:val="24"/>
          <w:szCs w:val="24"/>
        </w:rPr>
        <w:t>e</w:t>
      </w:r>
      <w:r w:rsidRPr="00F85942">
        <w:rPr>
          <w:sz w:val="24"/>
          <w:szCs w:val="24"/>
        </w:rPr>
        <w:t xml:space="preserve">d </w:t>
      </w:r>
      <w:r w:rsidRPr="00F85942">
        <w:rPr>
          <w:spacing w:val="2"/>
          <w:sz w:val="24"/>
          <w:szCs w:val="24"/>
        </w:rPr>
        <w:t>o</w:t>
      </w:r>
      <w:r w:rsidRPr="00F85942">
        <w:rPr>
          <w:spacing w:val="-1"/>
          <w:sz w:val="24"/>
          <w:szCs w:val="24"/>
        </w:rPr>
        <w:t>c</w:t>
      </w:r>
      <w:r w:rsidRPr="00F85942">
        <w:rPr>
          <w:sz w:val="24"/>
          <w:szCs w:val="24"/>
        </w:rPr>
        <w:t xml:space="preserve">tal notation </w:t>
      </w:r>
      <w:proofErr w:type="spellStart"/>
      <w:r w:rsidRPr="00F85942">
        <w:rPr>
          <w:spacing w:val="2"/>
          <w:sz w:val="24"/>
          <w:szCs w:val="24"/>
        </w:rPr>
        <w:t>x</w:t>
      </w:r>
      <w:r w:rsidRPr="00F85942">
        <w:rPr>
          <w:sz w:val="24"/>
          <w:szCs w:val="24"/>
        </w:rPr>
        <w:t>,X</w:t>
      </w:r>
      <w:proofErr w:type="spellEnd"/>
    </w:p>
    <w:p w14:paraId="061C3C20" w14:textId="77777777" w:rsidR="00BD33F8" w:rsidRPr="00F85942" w:rsidRDefault="00A51A16">
      <w:pPr>
        <w:spacing w:before="11" w:line="448" w:lineRule="auto"/>
        <w:ind w:left="1160" w:right="3409" w:hanging="720"/>
        <w:rPr>
          <w:sz w:val="24"/>
          <w:szCs w:val="24"/>
        </w:rPr>
      </w:pPr>
      <w:r w:rsidRPr="00F85942">
        <w:rPr>
          <w:sz w:val="24"/>
          <w:szCs w:val="24"/>
        </w:rPr>
        <w:t>int</w:t>
      </w:r>
      <w:r w:rsidRPr="00F85942">
        <w:rPr>
          <w:spacing w:val="1"/>
          <w:sz w:val="24"/>
          <w:szCs w:val="24"/>
        </w:rPr>
        <w:t xml:space="preserve"> </w:t>
      </w:r>
      <w:r w:rsidRPr="00F85942">
        <w:rPr>
          <w:spacing w:val="-1"/>
          <w:sz w:val="24"/>
          <w:szCs w:val="24"/>
        </w:rPr>
        <w:t>a</w:t>
      </w:r>
      <w:r w:rsidRPr="00F85942">
        <w:rPr>
          <w:sz w:val="24"/>
          <w:szCs w:val="24"/>
        </w:rPr>
        <w:t>r</w:t>
      </w:r>
      <w:r w:rsidRPr="00F85942">
        <w:rPr>
          <w:spacing w:val="-3"/>
          <w:sz w:val="24"/>
          <w:szCs w:val="24"/>
        </w:rPr>
        <w:t>g</w:t>
      </w:r>
      <w:r w:rsidRPr="00F85942">
        <w:rPr>
          <w:sz w:val="24"/>
          <w:szCs w:val="24"/>
        </w:rPr>
        <w:t xml:space="preserve">ument, </w:t>
      </w:r>
      <w:r w:rsidRPr="00F85942">
        <w:rPr>
          <w:spacing w:val="2"/>
          <w:sz w:val="24"/>
          <w:szCs w:val="24"/>
        </w:rPr>
        <w:t>p</w:t>
      </w:r>
      <w:r w:rsidRPr="00F85942">
        <w:rPr>
          <w:sz w:val="24"/>
          <w:szCs w:val="24"/>
        </w:rPr>
        <w:t>rint</w:t>
      </w:r>
      <w:r w:rsidRPr="00F85942">
        <w:rPr>
          <w:spacing w:val="-1"/>
          <w:sz w:val="24"/>
          <w:szCs w:val="24"/>
        </w:rPr>
        <w:t>e</w:t>
      </w:r>
      <w:r w:rsidRPr="00F85942">
        <w:rPr>
          <w:sz w:val="24"/>
          <w:szCs w:val="24"/>
        </w:rPr>
        <w:t>d in unsi</w:t>
      </w:r>
      <w:r w:rsidRPr="00F85942">
        <w:rPr>
          <w:spacing w:val="-2"/>
          <w:sz w:val="24"/>
          <w:szCs w:val="24"/>
        </w:rPr>
        <w:t>g</w:t>
      </w:r>
      <w:r w:rsidRPr="00F85942">
        <w:rPr>
          <w:sz w:val="24"/>
          <w:szCs w:val="24"/>
        </w:rPr>
        <w:t>n</w:t>
      </w:r>
      <w:r w:rsidRPr="00F85942">
        <w:rPr>
          <w:spacing w:val="-1"/>
          <w:sz w:val="24"/>
          <w:szCs w:val="24"/>
        </w:rPr>
        <w:t>e</w:t>
      </w:r>
      <w:r w:rsidRPr="00F85942">
        <w:rPr>
          <w:sz w:val="24"/>
          <w:szCs w:val="24"/>
        </w:rPr>
        <w:t xml:space="preserve">d </w:t>
      </w:r>
      <w:r w:rsidRPr="00F85942">
        <w:rPr>
          <w:spacing w:val="2"/>
          <w:sz w:val="24"/>
          <w:szCs w:val="24"/>
        </w:rPr>
        <w:t>h</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d</w:t>
      </w:r>
      <w:r w:rsidRPr="00F85942">
        <w:rPr>
          <w:spacing w:val="-1"/>
          <w:sz w:val="24"/>
          <w:szCs w:val="24"/>
        </w:rPr>
        <w:t>ec</w:t>
      </w:r>
      <w:r w:rsidRPr="00F85942">
        <w:rPr>
          <w:sz w:val="24"/>
          <w:szCs w:val="24"/>
        </w:rPr>
        <w:t>i</w:t>
      </w:r>
      <w:r w:rsidRPr="00F85942">
        <w:rPr>
          <w:spacing w:val="1"/>
          <w:sz w:val="24"/>
          <w:szCs w:val="24"/>
        </w:rPr>
        <w:t>m</w:t>
      </w:r>
      <w:r w:rsidRPr="00F85942">
        <w:rPr>
          <w:spacing w:val="-1"/>
          <w:sz w:val="24"/>
          <w:szCs w:val="24"/>
        </w:rPr>
        <w:t>a</w:t>
      </w:r>
      <w:r w:rsidRPr="00F85942">
        <w:rPr>
          <w:sz w:val="24"/>
          <w:szCs w:val="24"/>
        </w:rPr>
        <w:t>l no</w:t>
      </w:r>
      <w:r w:rsidRPr="00F85942">
        <w:rPr>
          <w:spacing w:val="1"/>
          <w:sz w:val="24"/>
          <w:szCs w:val="24"/>
        </w:rPr>
        <w:t>t</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 u</w:t>
      </w:r>
    </w:p>
    <w:p w14:paraId="043B5884" w14:textId="77777777" w:rsidR="00BD33F8" w:rsidRPr="00F85942" w:rsidRDefault="00A51A16">
      <w:pPr>
        <w:spacing w:before="11" w:line="448" w:lineRule="auto"/>
        <w:ind w:left="1160" w:right="3862" w:hanging="720"/>
        <w:rPr>
          <w:sz w:val="24"/>
          <w:szCs w:val="24"/>
        </w:rPr>
      </w:pPr>
      <w:r w:rsidRPr="00F85942">
        <w:rPr>
          <w:sz w:val="24"/>
          <w:szCs w:val="24"/>
        </w:rPr>
        <w:t>int</w:t>
      </w:r>
      <w:r w:rsidRPr="00F85942">
        <w:rPr>
          <w:spacing w:val="1"/>
          <w:sz w:val="24"/>
          <w:szCs w:val="24"/>
        </w:rPr>
        <w:t xml:space="preserve"> </w:t>
      </w:r>
      <w:r w:rsidRPr="00F85942">
        <w:rPr>
          <w:spacing w:val="-1"/>
          <w:sz w:val="24"/>
          <w:szCs w:val="24"/>
        </w:rPr>
        <w:t>a</w:t>
      </w:r>
      <w:r w:rsidRPr="00F85942">
        <w:rPr>
          <w:sz w:val="24"/>
          <w:szCs w:val="24"/>
        </w:rPr>
        <w:t>r</w:t>
      </w:r>
      <w:r w:rsidRPr="00F85942">
        <w:rPr>
          <w:spacing w:val="-3"/>
          <w:sz w:val="24"/>
          <w:szCs w:val="24"/>
        </w:rPr>
        <w:t>g</w:t>
      </w:r>
      <w:r w:rsidRPr="00F85942">
        <w:rPr>
          <w:sz w:val="24"/>
          <w:szCs w:val="24"/>
        </w:rPr>
        <w:t xml:space="preserve">ument, </w:t>
      </w:r>
      <w:r w:rsidRPr="00F85942">
        <w:rPr>
          <w:spacing w:val="2"/>
          <w:sz w:val="24"/>
          <w:szCs w:val="24"/>
        </w:rPr>
        <w:t>p</w:t>
      </w:r>
      <w:r w:rsidRPr="00F85942">
        <w:rPr>
          <w:sz w:val="24"/>
          <w:szCs w:val="24"/>
        </w:rPr>
        <w:t>rint</w:t>
      </w:r>
      <w:r w:rsidRPr="00F85942">
        <w:rPr>
          <w:spacing w:val="-1"/>
          <w:sz w:val="24"/>
          <w:szCs w:val="24"/>
        </w:rPr>
        <w:t>e</w:t>
      </w:r>
      <w:r w:rsidRPr="00F85942">
        <w:rPr>
          <w:sz w:val="24"/>
          <w:szCs w:val="24"/>
        </w:rPr>
        <w:t>d in unsi</w:t>
      </w:r>
      <w:r w:rsidRPr="00F85942">
        <w:rPr>
          <w:spacing w:val="-2"/>
          <w:sz w:val="24"/>
          <w:szCs w:val="24"/>
        </w:rPr>
        <w:t>g</w:t>
      </w:r>
      <w:r w:rsidRPr="00F85942">
        <w:rPr>
          <w:sz w:val="24"/>
          <w:szCs w:val="24"/>
        </w:rPr>
        <w:t>n</w:t>
      </w:r>
      <w:r w:rsidRPr="00F85942">
        <w:rPr>
          <w:spacing w:val="-1"/>
          <w:sz w:val="24"/>
          <w:szCs w:val="24"/>
        </w:rPr>
        <w:t>e</w:t>
      </w:r>
      <w:r w:rsidRPr="00F85942">
        <w:rPr>
          <w:sz w:val="24"/>
          <w:szCs w:val="24"/>
        </w:rPr>
        <w:t xml:space="preserve">d </w:t>
      </w:r>
      <w:r w:rsidRPr="00F85942">
        <w:rPr>
          <w:spacing w:val="2"/>
          <w:sz w:val="24"/>
          <w:szCs w:val="24"/>
        </w:rPr>
        <w:t>d</w:t>
      </w:r>
      <w:r w:rsidRPr="00F85942">
        <w:rPr>
          <w:spacing w:val="-1"/>
          <w:sz w:val="24"/>
          <w:szCs w:val="24"/>
        </w:rPr>
        <w:t>ec</w:t>
      </w:r>
      <w:r w:rsidRPr="00F85942">
        <w:rPr>
          <w:sz w:val="24"/>
          <w:szCs w:val="24"/>
        </w:rPr>
        <w:t>i</w:t>
      </w:r>
      <w:r w:rsidRPr="00F85942">
        <w:rPr>
          <w:spacing w:val="1"/>
          <w:sz w:val="24"/>
          <w:szCs w:val="24"/>
        </w:rPr>
        <w:t>m</w:t>
      </w:r>
      <w:r w:rsidRPr="00F85942">
        <w:rPr>
          <w:spacing w:val="-1"/>
          <w:sz w:val="24"/>
          <w:szCs w:val="24"/>
        </w:rPr>
        <w:t>a</w:t>
      </w:r>
      <w:r w:rsidRPr="00F85942">
        <w:rPr>
          <w:sz w:val="24"/>
          <w:szCs w:val="24"/>
        </w:rPr>
        <w:t>l no</w:t>
      </w:r>
      <w:r w:rsidRPr="00F85942">
        <w:rPr>
          <w:spacing w:val="1"/>
          <w:sz w:val="24"/>
          <w:szCs w:val="24"/>
        </w:rPr>
        <w:t>t</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 c</w:t>
      </w:r>
    </w:p>
    <w:p w14:paraId="73BF7EF7" w14:textId="77777777" w:rsidR="00BD33F8" w:rsidRPr="00F85942" w:rsidRDefault="00A51A16">
      <w:pPr>
        <w:spacing w:before="11" w:line="450" w:lineRule="auto"/>
        <w:ind w:left="1160" w:right="4868" w:hanging="720"/>
        <w:rPr>
          <w:sz w:val="24"/>
          <w:szCs w:val="24"/>
        </w:rPr>
      </w:pPr>
      <w:r w:rsidRPr="00F85942">
        <w:rPr>
          <w:sz w:val="24"/>
          <w:szCs w:val="24"/>
        </w:rPr>
        <w:t>int</w:t>
      </w:r>
      <w:r w:rsidRPr="00F85942">
        <w:rPr>
          <w:spacing w:val="1"/>
          <w:sz w:val="24"/>
          <w:szCs w:val="24"/>
        </w:rPr>
        <w:t xml:space="preserve"> </w:t>
      </w:r>
      <w:r w:rsidRPr="00F85942">
        <w:rPr>
          <w:spacing w:val="-1"/>
          <w:sz w:val="24"/>
          <w:szCs w:val="24"/>
        </w:rPr>
        <w:t>a</w:t>
      </w:r>
      <w:r w:rsidRPr="00F85942">
        <w:rPr>
          <w:sz w:val="24"/>
          <w:szCs w:val="24"/>
        </w:rPr>
        <w:t>r</w:t>
      </w:r>
      <w:r w:rsidRPr="00F85942">
        <w:rPr>
          <w:spacing w:val="-3"/>
          <w:sz w:val="24"/>
          <w:szCs w:val="24"/>
        </w:rPr>
        <w:t>g</w:t>
      </w:r>
      <w:r w:rsidRPr="00F85942">
        <w:rPr>
          <w:sz w:val="24"/>
          <w:szCs w:val="24"/>
        </w:rPr>
        <w:t xml:space="preserve">ument, </w:t>
      </w:r>
      <w:r w:rsidRPr="00F85942">
        <w:rPr>
          <w:spacing w:val="2"/>
          <w:sz w:val="24"/>
          <w:szCs w:val="24"/>
        </w:rPr>
        <w:t>p</w:t>
      </w:r>
      <w:r w:rsidRPr="00F85942">
        <w:rPr>
          <w:sz w:val="24"/>
          <w:szCs w:val="24"/>
        </w:rPr>
        <w:t>rint</w:t>
      </w:r>
      <w:r w:rsidRPr="00F85942">
        <w:rPr>
          <w:spacing w:val="-1"/>
          <w:sz w:val="24"/>
          <w:szCs w:val="24"/>
        </w:rPr>
        <w:t>e</w:t>
      </w:r>
      <w:r w:rsidRPr="00F85942">
        <w:rPr>
          <w:sz w:val="24"/>
          <w:szCs w:val="24"/>
        </w:rPr>
        <w:t xml:space="preserve">d </w:t>
      </w:r>
      <w:r w:rsidRPr="00F85942">
        <w:rPr>
          <w:spacing w:val="-1"/>
          <w:sz w:val="24"/>
          <w:szCs w:val="24"/>
        </w:rPr>
        <w:t>a</w:t>
      </w:r>
      <w:r w:rsidRPr="00F85942">
        <w:rPr>
          <w:sz w:val="24"/>
          <w:szCs w:val="24"/>
        </w:rPr>
        <w:t xml:space="preserve">s </w:t>
      </w:r>
      <w:r w:rsidRPr="00F85942">
        <w:rPr>
          <w:spacing w:val="3"/>
          <w:sz w:val="24"/>
          <w:szCs w:val="24"/>
        </w:rPr>
        <w:t>s</w:t>
      </w:r>
      <w:r w:rsidRPr="00F85942">
        <w:rPr>
          <w:sz w:val="24"/>
          <w:szCs w:val="24"/>
        </w:rPr>
        <w:t>in</w:t>
      </w:r>
      <w:r w:rsidRPr="00F85942">
        <w:rPr>
          <w:spacing w:val="-2"/>
          <w:sz w:val="24"/>
          <w:szCs w:val="24"/>
        </w:rPr>
        <w:t>g</w:t>
      </w:r>
      <w:r w:rsidRPr="00F85942">
        <w:rPr>
          <w:sz w:val="24"/>
          <w:szCs w:val="24"/>
        </w:rPr>
        <w:t xml:space="preserve">le </w:t>
      </w:r>
      <w:r w:rsidRPr="00F85942">
        <w:rPr>
          <w:spacing w:val="-1"/>
          <w:sz w:val="24"/>
          <w:szCs w:val="24"/>
        </w:rPr>
        <w:t>c</w:t>
      </w:r>
      <w:r w:rsidRPr="00F85942">
        <w:rPr>
          <w:spacing w:val="2"/>
          <w:sz w:val="24"/>
          <w:szCs w:val="24"/>
        </w:rPr>
        <w:t>h</w:t>
      </w:r>
      <w:r w:rsidRPr="00F85942">
        <w:rPr>
          <w:spacing w:val="-1"/>
          <w:sz w:val="24"/>
          <w:szCs w:val="24"/>
        </w:rPr>
        <w:t>a</w:t>
      </w:r>
      <w:r w:rsidRPr="00F85942">
        <w:rPr>
          <w:sz w:val="24"/>
          <w:szCs w:val="24"/>
        </w:rPr>
        <w:t>ra</w:t>
      </w:r>
      <w:r w:rsidRPr="00F85942">
        <w:rPr>
          <w:spacing w:val="-1"/>
          <w:sz w:val="24"/>
          <w:szCs w:val="24"/>
        </w:rPr>
        <w:t>c</w:t>
      </w:r>
      <w:r w:rsidRPr="00F85942">
        <w:rPr>
          <w:sz w:val="24"/>
          <w:szCs w:val="24"/>
        </w:rPr>
        <w:t>ter s</w:t>
      </w:r>
    </w:p>
    <w:p w14:paraId="1476C0B8" w14:textId="77777777" w:rsidR="00BD33F8" w:rsidRPr="00F85942" w:rsidRDefault="00A51A16">
      <w:pPr>
        <w:spacing w:before="6" w:line="450" w:lineRule="auto"/>
        <w:ind w:left="1160" w:right="7221" w:hanging="720"/>
        <w:rPr>
          <w:sz w:val="24"/>
          <w:szCs w:val="24"/>
        </w:rPr>
      </w:pPr>
      <w:r w:rsidRPr="00F85942">
        <w:rPr>
          <w:spacing w:val="-1"/>
          <w:sz w:val="24"/>
          <w:szCs w:val="24"/>
        </w:rPr>
        <w:t>c</w:t>
      </w:r>
      <w:r w:rsidRPr="00F85942">
        <w:rPr>
          <w:sz w:val="24"/>
          <w:szCs w:val="24"/>
        </w:rPr>
        <w:t>h</w:t>
      </w:r>
      <w:r w:rsidRPr="00F85942">
        <w:rPr>
          <w:spacing w:val="-1"/>
          <w:sz w:val="24"/>
          <w:szCs w:val="24"/>
        </w:rPr>
        <w:t>a</w:t>
      </w:r>
      <w:r w:rsidRPr="00F85942">
        <w:rPr>
          <w:sz w:val="24"/>
          <w:szCs w:val="24"/>
        </w:rPr>
        <w:t>r*</w:t>
      </w:r>
      <w:r w:rsidRPr="00F85942">
        <w:rPr>
          <w:spacing w:val="-1"/>
          <w:sz w:val="24"/>
          <w:szCs w:val="24"/>
        </w:rPr>
        <w:t xml:space="preserve"> </w:t>
      </w:r>
      <w:r w:rsidRPr="00F85942">
        <w:rPr>
          <w:spacing w:val="1"/>
          <w:sz w:val="24"/>
          <w:szCs w:val="24"/>
        </w:rPr>
        <w:t>ar</w:t>
      </w:r>
      <w:r w:rsidRPr="00F85942">
        <w:rPr>
          <w:spacing w:val="-2"/>
          <w:sz w:val="24"/>
          <w:szCs w:val="24"/>
        </w:rPr>
        <w:t>g</w:t>
      </w:r>
      <w:r w:rsidRPr="00F85942">
        <w:rPr>
          <w:sz w:val="24"/>
          <w:szCs w:val="24"/>
        </w:rPr>
        <w:t>ument f</w:t>
      </w:r>
    </w:p>
    <w:p w14:paraId="2ACC1768" w14:textId="77777777" w:rsidR="00BD33F8" w:rsidRPr="00F85942" w:rsidRDefault="00A51A16">
      <w:pPr>
        <w:spacing w:before="6"/>
        <w:ind w:left="440"/>
        <w:rPr>
          <w:sz w:val="24"/>
          <w:szCs w:val="24"/>
        </w:rPr>
        <w:sectPr w:rsidR="00BD33F8" w:rsidRPr="00F85942">
          <w:pgSz w:w="12240" w:h="15840"/>
          <w:pgMar w:top="1360" w:right="1320" w:bottom="280" w:left="1720" w:header="0" w:footer="1015" w:gutter="0"/>
          <w:cols w:space="720"/>
        </w:sectPr>
      </w:pPr>
      <w:r w:rsidRPr="00F85942">
        <w:rPr>
          <w:sz w:val="24"/>
          <w:szCs w:val="24"/>
        </w:rPr>
        <w:t xml:space="preserve">double </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ument, p</w:t>
      </w:r>
      <w:r w:rsidRPr="00F85942">
        <w:rPr>
          <w:spacing w:val="-1"/>
          <w:sz w:val="24"/>
          <w:szCs w:val="24"/>
        </w:rPr>
        <w:t>r</w:t>
      </w:r>
      <w:r w:rsidRPr="00F85942">
        <w:rPr>
          <w:sz w:val="24"/>
          <w:szCs w:val="24"/>
        </w:rPr>
        <w:t>in</w:t>
      </w:r>
      <w:r w:rsidRPr="00F85942">
        <w:rPr>
          <w:spacing w:val="1"/>
          <w:sz w:val="24"/>
          <w:szCs w:val="24"/>
        </w:rPr>
        <w:t>t</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with fo</w:t>
      </w:r>
      <w:r w:rsidRPr="00F85942">
        <w:rPr>
          <w:spacing w:val="-1"/>
          <w:sz w:val="24"/>
          <w:szCs w:val="24"/>
        </w:rPr>
        <w:t>r</w:t>
      </w:r>
      <w:r w:rsidRPr="00F85942">
        <w:rPr>
          <w:sz w:val="24"/>
          <w:szCs w:val="24"/>
        </w:rPr>
        <w:t xml:space="preserve">mat </w:t>
      </w:r>
      <w:r w:rsidRPr="00F85942">
        <w:rPr>
          <w:spacing w:val="3"/>
          <w:sz w:val="24"/>
          <w:szCs w:val="24"/>
        </w:rPr>
        <w:t>[</w:t>
      </w:r>
      <w:r w:rsidRPr="00F85942">
        <w:rPr>
          <w:spacing w:val="-1"/>
          <w:sz w:val="24"/>
          <w:szCs w:val="24"/>
        </w:rPr>
        <w:t>-</w:t>
      </w:r>
      <w:r w:rsidRPr="00F85942">
        <w:rPr>
          <w:spacing w:val="2"/>
          <w:sz w:val="24"/>
          <w:szCs w:val="24"/>
        </w:rPr>
        <w:t>]</w:t>
      </w:r>
      <w:proofErr w:type="spellStart"/>
      <w:r w:rsidRPr="00F85942">
        <w:rPr>
          <w:i/>
          <w:sz w:val="24"/>
          <w:szCs w:val="24"/>
        </w:rPr>
        <w:t>mmm</w:t>
      </w:r>
      <w:r w:rsidRPr="00F85942">
        <w:rPr>
          <w:sz w:val="24"/>
          <w:szCs w:val="24"/>
        </w:rPr>
        <w:t>.</w:t>
      </w:r>
      <w:r w:rsidRPr="00F85942">
        <w:rPr>
          <w:i/>
          <w:sz w:val="24"/>
          <w:szCs w:val="24"/>
        </w:rPr>
        <w:t>ddd</w:t>
      </w:r>
      <w:proofErr w:type="spellEnd"/>
    </w:p>
    <w:p w14:paraId="72AAABF9" w14:textId="77777777" w:rsidR="00BD33F8" w:rsidRPr="00F85942" w:rsidRDefault="00A51A16">
      <w:pPr>
        <w:spacing w:before="74"/>
        <w:ind w:left="1502" w:right="7689"/>
        <w:jc w:val="center"/>
        <w:rPr>
          <w:sz w:val="24"/>
          <w:szCs w:val="24"/>
        </w:rPr>
      </w:pPr>
      <w:proofErr w:type="spellStart"/>
      <w:r w:rsidRPr="00F85942">
        <w:rPr>
          <w:spacing w:val="-1"/>
          <w:sz w:val="24"/>
          <w:szCs w:val="24"/>
        </w:rPr>
        <w:lastRenderedPageBreak/>
        <w:t>e</w:t>
      </w:r>
      <w:r w:rsidRPr="00F85942">
        <w:rPr>
          <w:sz w:val="24"/>
          <w:szCs w:val="24"/>
        </w:rPr>
        <w:t>,E</w:t>
      </w:r>
      <w:proofErr w:type="spellEnd"/>
    </w:p>
    <w:p w14:paraId="18945C55" w14:textId="77777777" w:rsidR="00BD33F8" w:rsidRPr="00F85942" w:rsidRDefault="00BD33F8">
      <w:pPr>
        <w:spacing w:before="3" w:line="240" w:lineRule="exact"/>
        <w:rPr>
          <w:sz w:val="24"/>
          <w:szCs w:val="24"/>
        </w:rPr>
      </w:pPr>
    </w:p>
    <w:p w14:paraId="0EA6D983" w14:textId="77777777" w:rsidR="00BD33F8" w:rsidRPr="00F85942" w:rsidRDefault="00A51A16">
      <w:pPr>
        <w:ind w:left="820" w:right="2763"/>
        <w:jc w:val="both"/>
        <w:rPr>
          <w:sz w:val="24"/>
          <w:szCs w:val="24"/>
        </w:rPr>
      </w:pPr>
      <w:r w:rsidRPr="00F85942">
        <w:rPr>
          <w:sz w:val="24"/>
          <w:szCs w:val="24"/>
        </w:rPr>
        <w:t xml:space="preserve">double </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ument, p</w:t>
      </w:r>
      <w:r w:rsidRPr="00F85942">
        <w:rPr>
          <w:spacing w:val="-1"/>
          <w:sz w:val="24"/>
          <w:szCs w:val="24"/>
        </w:rPr>
        <w:t>r</w:t>
      </w:r>
      <w:r w:rsidRPr="00F85942">
        <w:rPr>
          <w:sz w:val="24"/>
          <w:szCs w:val="24"/>
        </w:rPr>
        <w:t>in</w:t>
      </w:r>
      <w:r w:rsidRPr="00F85942">
        <w:rPr>
          <w:spacing w:val="1"/>
          <w:sz w:val="24"/>
          <w:szCs w:val="24"/>
        </w:rPr>
        <w:t>t</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with</w:t>
      </w:r>
      <w:r w:rsidRPr="00F85942">
        <w:rPr>
          <w:spacing w:val="2"/>
          <w:sz w:val="24"/>
          <w:szCs w:val="24"/>
        </w:rPr>
        <w:t xml:space="preserve"> </w:t>
      </w:r>
      <w:r w:rsidRPr="00F85942">
        <w:rPr>
          <w:sz w:val="24"/>
          <w:szCs w:val="24"/>
        </w:rPr>
        <w:t>fo</w:t>
      </w:r>
      <w:r w:rsidRPr="00F85942">
        <w:rPr>
          <w:spacing w:val="-1"/>
          <w:sz w:val="24"/>
          <w:szCs w:val="24"/>
        </w:rPr>
        <w:t>r</w:t>
      </w:r>
      <w:r w:rsidRPr="00F85942">
        <w:rPr>
          <w:sz w:val="24"/>
          <w:szCs w:val="24"/>
        </w:rPr>
        <w:t xml:space="preserve">mat </w:t>
      </w:r>
      <w:r w:rsidRPr="00F85942">
        <w:rPr>
          <w:spacing w:val="2"/>
          <w:sz w:val="24"/>
          <w:szCs w:val="24"/>
        </w:rPr>
        <w:t>[</w:t>
      </w:r>
      <w:r w:rsidRPr="00F85942">
        <w:rPr>
          <w:spacing w:val="-1"/>
          <w:sz w:val="24"/>
          <w:szCs w:val="24"/>
        </w:rPr>
        <w:t>-</w:t>
      </w:r>
      <w:r w:rsidRPr="00F85942">
        <w:rPr>
          <w:spacing w:val="2"/>
          <w:sz w:val="24"/>
          <w:szCs w:val="24"/>
        </w:rPr>
        <w:t>]</w:t>
      </w:r>
      <w:proofErr w:type="spellStart"/>
      <w:r w:rsidRPr="00F85942">
        <w:rPr>
          <w:i/>
          <w:sz w:val="24"/>
          <w:szCs w:val="24"/>
        </w:rPr>
        <w:t>m</w:t>
      </w:r>
      <w:r w:rsidRPr="00F85942">
        <w:rPr>
          <w:sz w:val="24"/>
          <w:szCs w:val="24"/>
        </w:rPr>
        <w:t>.</w:t>
      </w:r>
      <w:r w:rsidRPr="00F85942">
        <w:rPr>
          <w:i/>
          <w:sz w:val="24"/>
          <w:szCs w:val="24"/>
        </w:rPr>
        <w:t>dddddd</w:t>
      </w:r>
      <w:proofErr w:type="spellEnd"/>
      <w:r w:rsidRPr="00F85942">
        <w:rPr>
          <w:spacing w:val="-1"/>
          <w:sz w:val="24"/>
          <w:szCs w:val="24"/>
        </w:rPr>
        <w:t>(</w:t>
      </w:r>
      <w:proofErr w:type="spellStart"/>
      <w:r w:rsidRPr="00F85942">
        <w:rPr>
          <w:spacing w:val="1"/>
          <w:sz w:val="24"/>
          <w:szCs w:val="24"/>
        </w:rPr>
        <w:t>e</w:t>
      </w:r>
      <w:r w:rsidRPr="00F85942">
        <w:rPr>
          <w:spacing w:val="-2"/>
          <w:sz w:val="24"/>
          <w:szCs w:val="24"/>
        </w:rPr>
        <w:t>|</w:t>
      </w:r>
      <w:r w:rsidRPr="00F85942">
        <w:rPr>
          <w:sz w:val="24"/>
          <w:szCs w:val="24"/>
        </w:rPr>
        <w:t>E</w:t>
      </w:r>
      <w:proofErr w:type="spellEnd"/>
      <w:r w:rsidRPr="00F85942">
        <w:rPr>
          <w:spacing w:val="-1"/>
          <w:sz w:val="24"/>
          <w:szCs w:val="24"/>
        </w:rPr>
        <w:t>)</w:t>
      </w:r>
      <w:r w:rsidRPr="00F85942">
        <w:rPr>
          <w:spacing w:val="2"/>
          <w:sz w:val="24"/>
          <w:szCs w:val="24"/>
        </w:rPr>
        <w:t>(</w:t>
      </w:r>
      <w:r w:rsidRPr="00F85942">
        <w:rPr>
          <w:spacing w:val="1"/>
          <w:sz w:val="24"/>
          <w:szCs w:val="24"/>
        </w:rPr>
        <w:t>+</w:t>
      </w:r>
      <w:r w:rsidRPr="00F85942">
        <w:rPr>
          <w:spacing w:val="-2"/>
          <w:sz w:val="24"/>
          <w:szCs w:val="24"/>
        </w:rPr>
        <w:t>|</w:t>
      </w:r>
      <w:r w:rsidRPr="00F85942">
        <w:rPr>
          <w:spacing w:val="-1"/>
          <w:sz w:val="24"/>
          <w:szCs w:val="24"/>
        </w:rPr>
        <w:t>-</w:t>
      </w:r>
      <w:r w:rsidRPr="00F85942">
        <w:rPr>
          <w:spacing w:val="2"/>
          <w:sz w:val="24"/>
          <w:szCs w:val="24"/>
        </w:rPr>
        <w:t>)</w:t>
      </w:r>
      <w:r w:rsidRPr="00F85942">
        <w:rPr>
          <w:i/>
          <w:spacing w:val="-1"/>
          <w:sz w:val="24"/>
          <w:szCs w:val="24"/>
        </w:rPr>
        <w:t>xx</w:t>
      </w:r>
    </w:p>
    <w:p w14:paraId="31F325A5" w14:textId="77777777" w:rsidR="00BD33F8" w:rsidRPr="00F85942" w:rsidRDefault="00BD33F8">
      <w:pPr>
        <w:spacing w:line="240" w:lineRule="exact"/>
        <w:rPr>
          <w:sz w:val="24"/>
          <w:szCs w:val="24"/>
        </w:rPr>
      </w:pPr>
    </w:p>
    <w:p w14:paraId="57F8077A" w14:textId="77777777" w:rsidR="00BD33F8" w:rsidRPr="00F85942" w:rsidRDefault="00A51A16">
      <w:pPr>
        <w:ind w:left="1500" w:right="7648"/>
        <w:jc w:val="center"/>
        <w:rPr>
          <w:sz w:val="24"/>
          <w:szCs w:val="24"/>
        </w:rPr>
      </w:pPr>
      <w:proofErr w:type="spellStart"/>
      <w:r w:rsidRPr="00F85942">
        <w:rPr>
          <w:spacing w:val="-2"/>
          <w:sz w:val="24"/>
          <w:szCs w:val="24"/>
        </w:rPr>
        <w:t>g</w:t>
      </w:r>
      <w:r w:rsidRPr="00F85942">
        <w:rPr>
          <w:sz w:val="24"/>
          <w:szCs w:val="24"/>
        </w:rPr>
        <w:t>,G</w:t>
      </w:r>
      <w:proofErr w:type="spellEnd"/>
    </w:p>
    <w:p w14:paraId="6143B9AC" w14:textId="77777777" w:rsidR="00BD33F8" w:rsidRPr="00F85942" w:rsidRDefault="00BD33F8">
      <w:pPr>
        <w:spacing w:before="2" w:line="240" w:lineRule="exact"/>
        <w:rPr>
          <w:sz w:val="24"/>
          <w:szCs w:val="24"/>
        </w:rPr>
      </w:pPr>
    </w:p>
    <w:p w14:paraId="7E36D9F7" w14:textId="77777777" w:rsidR="00BD33F8" w:rsidRPr="00F85942" w:rsidRDefault="00A51A16">
      <w:pPr>
        <w:spacing w:line="448" w:lineRule="auto"/>
        <w:ind w:left="1540" w:right="7101" w:hanging="720"/>
        <w:rPr>
          <w:sz w:val="24"/>
          <w:szCs w:val="24"/>
        </w:rPr>
      </w:pPr>
      <w:r w:rsidRPr="00F85942">
        <w:rPr>
          <w:sz w:val="24"/>
          <w:szCs w:val="24"/>
        </w:rPr>
        <w:t xml:space="preserve">double </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ument p</w:t>
      </w:r>
    </w:p>
    <w:p w14:paraId="1954DACF" w14:textId="77777777" w:rsidR="00BD33F8" w:rsidRPr="00F85942" w:rsidRDefault="00A51A16">
      <w:pPr>
        <w:spacing w:before="11" w:line="448" w:lineRule="auto"/>
        <w:ind w:left="1540" w:right="5406" w:hanging="720"/>
        <w:rPr>
          <w:sz w:val="24"/>
          <w:szCs w:val="24"/>
        </w:rPr>
      </w:pPr>
      <w:r w:rsidRPr="00F85942">
        <w:rPr>
          <w:sz w:val="24"/>
          <w:szCs w:val="24"/>
        </w:rPr>
        <w:t xml:space="preserve">void* </w:t>
      </w:r>
      <w:r w:rsidRPr="00F85942">
        <w:rPr>
          <w:spacing w:val="-1"/>
          <w:sz w:val="24"/>
          <w:szCs w:val="24"/>
        </w:rPr>
        <w:t>a</w:t>
      </w:r>
      <w:r w:rsidRPr="00F85942">
        <w:rPr>
          <w:sz w:val="24"/>
          <w:szCs w:val="24"/>
        </w:rPr>
        <w:t>rgum</w:t>
      </w:r>
      <w:r w:rsidRPr="00F85942">
        <w:rPr>
          <w:spacing w:val="-1"/>
          <w:sz w:val="24"/>
          <w:szCs w:val="24"/>
        </w:rPr>
        <w:t>e</w:t>
      </w:r>
      <w:r w:rsidRPr="00F85942">
        <w:rPr>
          <w:sz w:val="24"/>
          <w:szCs w:val="24"/>
        </w:rPr>
        <w:t>nt, print</w:t>
      </w:r>
      <w:r w:rsidRPr="00F85942">
        <w:rPr>
          <w:spacing w:val="-1"/>
          <w:sz w:val="24"/>
          <w:szCs w:val="24"/>
        </w:rPr>
        <w:t>e</w:t>
      </w:r>
      <w:r w:rsidRPr="00F85942">
        <w:rPr>
          <w:sz w:val="24"/>
          <w:szCs w:val="24"/>
        </w:rPr>
        <w:t>d</w:t>
      </w:r>
      <w:r w:rsidRPr="00F85942">
        <w:rPr>
          <w:spacing w:val="2"/>
          <w:sz w:val="24"/>
          <w:szCs w:val="24"/>
        </w:rPr>
        <w:t xml:space="preserve"> </w:t>
      </w:r>
      <w:r w:rsidRPr="00F85942">
        <w:rPr>
          <w:spacing w:val="-1"/>
          <w:sz w:val="24"/>
          <w:szCs w:val="24"/>
        </w:rPr>
        <w:t>a</w:t>
      </w:r>
      <w:r w:rsidRPr="00F85942">
        <w:rPr>
          <w:sz w:val="24"/>
          <w:szCs w:val="24"/>
        </w:rPr>
        <w:t>s pointer n</w:t>
      </w:r>
    </w:p>
    <w:p w14:paraId="675AF743" w14:textId="77777777" w:rsidR="00BD33F8" w:rsidRPr="00F85942" w:rsidRDefault="00A51A16">
      <w:pPr>
        <w:spacing w:before="11"/>
        <w:ind w:left="820" w:right="512"/>
        <w:jc w:val="both"/>
        <w:rPr>
          <w:sz w:val="24"/>
          <w:szCs w:val="24"/>
        </w:rPr>
      </w:pPr>
      <w:r w:rsidRPr="00F85942">
        <w:rPr>
          <w:sz w:val="24"/>
          <w:szCs w:val="24"/>
        </w:rPr>
        <w:t>in</w:t>
      </w:r>
      <w:r w:rsidRPr="00F85942">
        <w:rPr>
          <w:spacing w:val="1"/>
          <w:sz w:val="24"/>
          <w:szCs w:val="24"/>
        </w:rPr>
        <w:t>t</w:t>
      </w:r>
      <w:r w:rsidRPr="00F85942">
        <w:rPr>
          <w:sz w:val="24"/>
          <w:szCs w:val="24"/>
        </w:rPr>
        <w:t xml:space="preserve">* </w:t>
      </w:r>
      <w:r w:rsidRPr="00F85942">
        <w:rPr>
          <w:spacing w:val="-1"/>
          <w:sz w:val="24"/>
          <w:szCs w:val="24"/>
        </w:rPr>
        <w:t>a</w:t>
      </w:r>
      <w:r w:rsidRPr="00F85942">
        <w:rPr>
          <w:sz w:val="24"/>
          <w:szCs w:val="24"/>
        </w:rPr>
        <w:t>r</w:t>
      </w:r>
      <w:r w:rsidRPr="00F85942">
        <w:rPr>
          <w:spacing w:val="-3"/>
          <w:sz w:val="24"/>
          <w:szCs w:val="24"/>
        </w:rPr>
        <w:t>g</w:t>
      </w:r>
      <w:r w:rsidRPr="00F85942">
        <w:rPr>
          <w:sz w:val="24"/>
          <w:szCs w:val="24"/>
        </w:rPr>
        <w:t xml:space="preserve">ument : </w:t>
      </w:r>
      <w:r w:rsidRPr="00F85942">
        <w:rPr>
          <w:spacing w:val="1"/>
          <w:sz w:val="24"/>
          <w:szCs w:val="24"/>
        </w:rPr>
        <w:t>t</w:t>
      </w:r>
      <w:r w:rsidRPr="00F85942">
        <w:rPr>
          <w:sz w:val="24"/>
          <w:szCs w:val="24"/>
        </w:rPr>
        <w:t>he</w:t>
      </w:r>
      <w:r w:rsidRPr="00F85942">
        <w:rPr>
          <w:spacing w:val="-1"/>
          <w:sz w:val="24"/>
          <w:szCs w:val="24"/>
        </w:rPr>
        <w:t xml:space="preserve"> </w:t>
      </w:r>
      <w:r w:rsidRPr="00F85942">
        <w:rPr>
          <w:sz w:val="24"/>
          <w:szCs w:val="24"/>
        </w:rPr>
        <w:t>num</w:t>
      </w:r>
      <w:r w:rsidRPr="00F85942">
        <w:rPr>
          <w:spacing w:val="3"/>
          <w:sz w:val="24"/>
          <w:szCs w:val="24"/>
        </w:rPr>
        <w:t>b</w:t>
      </w:r>
      <w:r w:rsidRPr="00F85942">
        <w:rPr>
          <w:spacing w:val="-1"/>
          <w:sz w:val="24"/>
          <w:szCs w:val="24"/>
        </w:rPr>
        <w:t>e</w:t>
      </w:r>
      <w:r w:rsidRPr="00F85942">
        <w:rPr>
          <w:sz w:val="24"/>
          <w:szCs w:val="24"/>
        </w:rPr>
        <w:t>r of</w:t>
      </w:r>
      <w:r w:rsidRPr="00F85942">
        <w:rPr>
          <w:spacing w:val="-1"/>
          <w:sz w:val="24"/>
          <w:szCs w:val="24"/>
        </w:rPr>
        <w:t xml:space="preserve"> c</w:t>
      </w:r>
      <w:r w:rsidRPr="00F85942">
        <w:rPr>
          <w:spacing w:val="2"/>
          <w:sz w:val="24"/>
          <w:szCs w:val="24"/>
        </w:rPr>
        <w:t>h</w:t>
      </w:r>
      <w:r w:rsidRPr="00F85942">
        <w:rPr>
          <w:spacing w:val="-1"/>
          <w:sz w:val="24"/>
          <w:szCs w:val="24"/>
        </w:rPr>
        <w:t>a</w:t>
      </w:r>
      <w:r w:rsidRPr="00F85942">
        <w:rPr>
          <w:sz w:val="24"/>
          <w:szCs w:val="24"/>
        </w:rPr>
        <w:t>ra</w:t>
      </w:r>
      <w:r w:rsidRPr="00F85942">
        <w:rPr>
          <w:spacing w:val="-1"/>
          <w:sz w:val="24"/>
          <w:szCs w:val="24"/>
        </w:rPr>
        <w:t>c</w:t>
      </w:r>
      <w:r w:rsidRPr="00F85942">
        <w:rPr>
          <w:sz w:val="24"/>
          <w:szCs w:val="24"/>
        </w:rPr>
        <w:t>te</w:t>
      </w:r>
      <w:r w:rsidRPr="00F85942">
        <w:rPr>
          <w:spacing w:val="-1"/>
          <w:sz w:val="24"/>
          <w:szCs w:val="24"/>
        </w:rPr>
        <w:t>r</w:t>
      </w:r>
      <w:r w:rsidRPr="00F85942">
        <w:rPr>
          <w:sz w:val="24"/>
          <w:szCs w:val="24"/>
        </w:rPr>
        <w:t xml:space="preserve">s </w:t>
      </w:r>
      <w:r w:rsidRPr="00F85942">
        <w:rPr>
          <w:spacing w:val="2"/>
          <w:sz w:val="24"/>
          <w:szCs w:val="24"/>
        </w:rPr>
        <w:t>w</w:t>
      </w:r>
      <w:r w:rsidRPr="00F85942">
        <w:rPr>
          <w:sz w:val="24"/>
          <w:szCs w:val="24"/>
        </w:rPr>
        <w:t>ritten to this point</w:t>
      </w:r>
      <w:r w:rsidRPr="00F85942">
        <w:rPr>
          <w:spacing w:val="1"/>
          <w:sz w:val="24"/>
          <w:szCs w:val="24"/>
        </w:rPr>
        <w:t xml:space="preserve"> </w:t>
      </w:r>
      <w:r w:rsidRPr="00F85942">
        <w:rPr>
          <w:sz w:val="24"/>
          <w:szCs w:val="24"/>
        </w:rPr>
        <w:t>is writ</w:t>
      </w:r>
      <w:r w:rsidRPr="00F85942">
        <w:rPr>
          <w:spacing w:val="1"/>
          <w:sz w:val="24"/>
          <w:szCs w:val="24"/>
        </w:rPr>
        <w:t>t</w:t>
      </w:r>
      <w:r w:rsidRPr="00F85942">
        <w:rPr>
          <w:spacing w:val="-1"/>
          <w:sz w:val="24"/>
          <w:szCs w:val="24"/>
        </w:rPr>
        <w:t>e</w:t>
      </w:r>
      <w:r w:rsidRPr="00F85942">
        <w:rPr>
          <w:sz w:val="24"/>
          <w:szCs w:val="24"/>
        </w:rPr>
        <w:t>n</w:t>
      </w:r>
      <w:r w:rsidRPr="00F85942">
        <w:rPr>
          <w:spacing w:val="3"/>
          <w:sz w:val="24"/>
          <w:szCs w:val="24"/>
        </w:rPr>
        <w:t xml:space="preserve"> </w:t>
      </w:r>
      <w:r w:rsidRPr="00F85942">
        <w:rPr>
          <w:i/>
          <w:sz w:val="24"/>
          <w:szCs w:val="24"/>
        </w:rPr>
        <w:t>in</w:t>
      </w:r>
      <w:r w:rsidRPr="00F85942">
        <w:rPr>
          <w:i/>
          <w:spacing w:val="-1"/>
          <w:sz w:val="24"/>
          <w:szCs w:val="24"/>
        </w:rPr>
        <w:t>t</w:t>
      </w:r>
      <w:r w:rsidRPr="00F85942">
        <w:rPr>
          <w:i/>
          <w:sz w:val="24"/>
          <w:szCs w:val="24"/>
        </w:rPr>
        <w:t xml:space="preserve">o </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ument</w:t>
      </w:r>
    </w:p>
    <w:p w14:paraId="27CCAACB" w14:textId="77777777" w:rsidR="00BD33F8" w:rsidRPr="00F85942" w:rsidRDefault="00BD33F8">
      <w:pPr>
        <w:spacing w:before="2" w:line="240" w:lineRule="exact"/>
        <w:rPr>
          <w:sz w:val="24"/>
          <w:szCs w:val="24"/>
        </w:rPr>
      </w:pPr>
    </w:p>
    <w:p w14:paraId="71C10556" w14:textId="77777777" w:rsidR="00BD33F8" w:rsidRPr="00F85942" w:rsidRDefault="00A51A16">
      <w:pPr>
        <w:ind w:left="1502" w:right="7802"/>
        <w:jc w:val="center"/>
        <w:rPr>
          <w:sz w:val="24"/>
          <w:szCs w:val="24"/>
        </w:rPr>
      </w:pPr>
      <w:r w:rsidRPr="00F85942">
        <w:rPr>
          <w:sz w:val="24"/>
          <w:szCs w:val="24"/>
        </w:rPr>
        <w:t>%</w:t>
      </w:r>
    </w:p>
    <w:p w14:paraId="14F69B0C" w14:textId="77777777" w:rsidR="00BD33F8" w:rsidRPr="00F85942" w:rsidRDefault="00BD33F8">
      <w:pPr>
        <w:spacing w:line="240" w:lineRule="exact"/>
        <w:rPr>
          <w:sz w:val="24"/>
          <w:szCs w:val="24"/>
        </w:rPr>
      </w:pPr>
    </w:p>
    <w:p w14:paraId="53A6D6ED" w14:textId="77777777" w:rsidR="00BD33F8" w:rsidRPr="00F85942" w:rsidRDefault="00A51A16">
      <w:pPr>
        <w:ind w:left="820" w:right="6585"/>
        <w:jc w:val="both"/>
        <w:rPr>
          <w:sz w:val="24"/>
          <w:szCs w:val="24"/>
        </w:rPr>
      </w:pPr>
      <w:r w:rsidRPr="00F85942">
        <w:rPr>
          <w:sz w:val="24"/>
          <w:szCs w:val="24"/>
        </w:rPr>
        <w:t xml:space="preserve">no </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ument; prints %</w:t>
      </w:r>
    </w:p>
    <w:p w14:paraId="42902B72" w14:textId="77777777" w:rsidR="00BD33F8" w:rsidRPr="00F85942" w:rsidRDefault="00BD33F8">
      <w:pPr>
        <w:spacing w:before="2" w:line="240" w:lineRule="exact"/>
        <w:rPr>
          <w:sz w:val="24"/>
          <w:szCs w:val="24"/>
        </w:rPr>
      </w:pPr>
    </w:p>
    <w:p w14:paraId="2FDF9D17" w14:textId="77777777" w:rsidR="00BD33F8" w:rsidRPr="00F85942" w:rsidRDefault="00A51A16">
      <w:pPr>
        <w:ind w:left="100"/>
        <w:rPr>
          <w:sz w:val="24"/>
          <w:szCs w:val="24"/>
        </w:rPr>
      </w:pPr>
      <w:r w:rsidRPr="00F85942">
        <w:rPr>
          <w:sz w:val="24"/>
          <w:szCs w:val="24"/>
        </w:rPr>
        <w:t>int</w:t>
      </w:r>
      <w:r w:rsidRPr="00F85942">
        <w:rPr>
          <w:spacing w:val="1"/>
          <w:sz w:val="24"/>
          <w:szCs w:val="24"/>
        </w:rPr>
        <w:t xml:space="preserve"> </w:t>
      </w: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pacing w:val="-1"/>
          <w:sz w:val="24"/>
          <w:szCs w:val="24"/>
        </w:rPr>
        <w:t>(c</w:t>
      </w:r>
      <w:r w:rsidRPr="00F85942">
        <w:rPr>
          <w:sz w:val="24"/>
          <w:szCs w:val="24"/>
        </w:rPr>
        <w:t xml:space="preserve">onst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 xml:space="preserve">r* </w:t>
      </w:r>
      <w:r w:rsidRPr="00F85942">
        <w:rPr>
          <w:i/>
          <w:sz w:val="24"/>
          <w:szCs w:val="24"/>
        </w:rPr>
        <w:t>fo</w:t>
      </w:r>
      <w:r w:rsidRPr="00F85942">
        <w:rPr>
          <w:i/>
          <w:spacing w:val="3"/>
          <w:sz w:val="24"/>
          <w:szCs w:val="24"/>
        </w:rPr>
        <w:t>r</w:t>
      </w:r>
      <w:r w:rsidRPr="00F85942">
        <w:rPr>
          <w:i/>
          <w:sz w:val="24"/>
          <w:szCs w:val="24"/>
        </w:rPr>
        <w:t>ma</w:t>
      </w:r>
      <w:r w:rsidRPr="00F85942">
        <w:rPr>
          <w:i/>
          <w:spacing w:val="1"/>
          <w:sz w:val="24"/>
          <w:szCs w:val="24"/>
        </w:rPr>
        <w:t>t</w:t>
      </w:r>
      <w:r w:rsidRPr="00F85942">
        <w:rPr>
          <w:sz w:val="24"/>
          <w:szCs w:val="24"/>
        </w:rPr>
        <w:t>, ...);</w:t>
      </w:r>
    </w:p>
    <w:p w14:paraId="309A4BAE" w14:textId="77777777" w:rsidR="00BD33F8" w:rsidRPr="00F85942" w:rsidRDefault="00BD33F8">
      <w:pPr>
        <w:spacing w:line="240" w:lineRule="exact"/>
        <w:rPr>
          <w:sz w:val="24"/>
          <w:szCs w:val="24"/>
        </w:rPr>
      </w:pPr>
    </w:p>
    <w:p w14:paraId="2A562143" w14:textId="77777777" w:rsidR="00BD33F8" w:rsidRPr="00F85942" w:rsidRDefault="00436C8E">
      <w:pPr>
        <w:ind w:left="820" w:right="4200"/>
        <w:jc w:val="both"/>
        <w:rPr>
          <w:sz w:val="24"/>
          <w:szCs w:val="24"/>
        </w:rPr>
      </w:pPr>
      <w:hyperlink r:id="rId81" w:anchor="printf">
        <w:proofErr w:type="spellStart"/>
        <w:r w:rsidR="00A51A16" w:rsidRPr="00F85942">
          <w:rPr>
            <w:sz w:val="24"/>
            <w:szCs w:val="24"/>
            <w:u w:val="single" w:color="000000"/>
          </w:rPr>
          <w:t>p</w:t>
        </w:r>
        <w:r w:rsidR="00A51A16" w:rsidRPr="00F85942">
          <w:rPr>
            <w:spacing w:val="-1"/>
            <w:sz w:val="24"/>
            <w:szCs w:val="24"/>
            <w:u w:val="single" w:color="000000"/>
          </w:rPr>
          <w:t>r</w:t>
        </w:r>
        <w:r w:rsidR="00A51A16" w:rsidRPr="00F85942">
          <w:rPr>
            <w:sz w:val="24"/>
            <w:szCs w:val="24"/>
            <w:u w:val="single" w:color="000000"/>
          </w:rPr>
          <w:t>in</w:t>
        </w:r>
        <w:r w:rsidR="00A51A16" w:rsidRPr="00F85942">
          <w:rPr>
            <w:spacing w:val="1"/>
            <w:sz w:val="24"/>
            <w:szCs w:val="24"/>
            <w:u w:val="single" w:color="000000"/>
          </w:rPr>
          <w:t>t</w:t>
        </w:r>
        <w:r w:rsidR="00A51A16" w:rsidRPr="00F85942">
          <w:rPr>
            <w:sz w:val="24"/>
            <w:szCs w:val="24"/>
            <w:u w:val="single" w:color="000000"/>
          </w:rPr>
          <w:t>f</w:t>
        </w:r>
        <w:proofErr w:type="spellEnd"/>
        <w:r w:rsidR="00A51A16" w:rsidRPr="00F85942">
          <w:rPr>
            <w:sz w:val="24"/>
            <w:szCs w:val="24"/>
          </w:rPr>
          <w:t>(</w:t>
        </w:r>
      </w:hyperlink>
      <w:r w:rsidR="00A51A16" w:rsidRPr="00F85942">
        <w:rPr>
          <w:spacing w:val="-1"/>
          <w:sz w:val="24"/>
          <w:szCs w:val="24"/>
        </w:rPr>
        <w:t>f</w:t>
      </w:r>
      <w:r w:rsidR="00A51A16" w:rsidRPr="00F85942">
        <w:rPr>
          <w:sz w:val="24"/>
          <w:szCs w:val="24"/>
        </w:rPr>
        <w:t>, ...)</w:t>
      </w:r>
      <w:r w:rsidR="00A51A16" w:rsidRPr="00F85942">
        <w:rPr>
          <w:spacing w:val="-1"/>
          <w:sz w:val="24"/>
          <w:szCs w:val="24"/>
        </w:rPr>
        <w:t xml:space="preserve"> </w:t>
      </w:r>
      <w:r w:rsidR="00A51A16" w:rsidRPr="00F85942">
        <w:rPr>
          <w:sz w:val="24"/>
          <w:szCs w:val="24"/>
        </w:rPr>
        <w:t>is equiva</w:t>
      </w:r>
      <w:r w:rsidR="00A51A16" w:rsidRPr="00F85942">
        <w:rPr>
          <w:spacing w:val="2"/>
          <w:sz w:val="24"/>
          <w:szCs w:val="24"/>
        </w:rPr>
        <w:t>l</w:t>
      </w:r>
      <w:r w:rsidR="00A51A16" w:rsidRPr="00F85942">
        <w:rPr>
          <w:spacing w:val="-1"/>
          <w:sz w:val="24"/>
          <w:szCs w:val="24"/>
        </w:rPr>
        <w:t>e</w:t>
      </w:r>
      <w:r w:rsidR="00A51A16" w:rsidRPr="00F85942">
        <w:rPr>
          <w:sz w:val="24"/>
          <w:szCs w:val="24"/>
        </w:rPr>
        <w:t xml:space="preserve">nt </w:t>
      </w:r>
      <w:r w:rsidR="00A51A16" w:rsidRPr="00F85942">
        <w:rPr>
          <w:spacing w:val="1"/>
          <w:sz w:val="24"/>
          <w:szCs w:val="24"/>
        </w:rPr>
        <w:t>t</w:t>
      </w:r>
      <w:r w:rsidR="00A51A16" w:rsidRPr="00F85942">
        <w:rPr>
          <w:sz w:val="24"/>
          <w:szCs w:val="24"/>
        </w:rPr>
        <w:t>o</w:t>
      </w:r>
      <w:r w:rsidR="00A51A16" w:rsidRPr="00F85942">
        <w:rPr>
          <w:spacing w:val="1"/>
          <w:sz w:val="24"/>
          <w:szCs w:val="24"/>
        </w:rPr>
        <w:t xml:space="preserve"> </w:t>
      </w:r>
      <w:hyperlink r:id="rId82" w:anchor="fprintf">
        <w:proofErr w:type="spellStart"/>
        <w:r w:rsidR="00A51A16" w:rsidRPr="00F85942">
          <w:rPr>
            <w:sz w:val="24"/>
            <w:szCs w:val="24"/>
            <w:u w:val="single" w:color="000000"/>
          </w:rPr>
          <w:t>fp</w:t>
        </w:r>
        <w:r w:rsidR="00A51A16" w:rsidRPr="00F85942">
          <w:rPr>
            <w:spacing w:val="-1"/>
            <w:sz w:val="24"/>
            <w:szCs w:val="24"/>
            <w:u w:val="single" w:color="000000"/>
          </w:rPr>
          <w:t>r</w:t>
        </w:r>
        <w:r w:rsidR="00A51A16" w:rsidRPr="00F85942">
          <w:rPr>
            <w:sz w:val="24"/>
            <w:szCs w:val="24"/>
            <w:u w:val="single" w:color="000000"/>
          </w:rPr>
          <w:t>in</w:t>
        </w:r>
        <w:r w:rsidR="00A51A16" w:rsidRPr="00F85942">
          <w:rPr>
            <w:spacing w:val="1"/>
            <w:sz w:val="24"/>
            <w:szCs w:val="24"/>
            <w:u w:val="single" w:color="000000"/>
          </w:rPr>
          <w:t>t</w:t>
        </w:r>
        <w:r w:rsidR="00A51A16" w:rsidRPr="00F85942">
          <w:rPr>
            <w:sz w:val="24"/>
            <w:szCs w:val="24"/>
            <w:u w:val="single" w:color="000000"/>
          </w:rPr>
          <w:t>f</w:t>
        </w:r>
        <w:proofErr w:type="spellEnd"/>
        <w:r w:rsidR="00A51A16" w:rsidRPr="00F85942">
          <w:rPr>
            <w:spacing w:val="-1"/>
            <w:sz w:val="24"/>
            <w:szCs w:val="24"/>
          </w:rPr>
          <w:t>(</w:t>
        </w:r>
        <w:proofErr w:type="spellStart"/>
      </w:hyperlink>
      <w:hyperlink r:id="rId83" w:anchor="stdout">
        <w:r w:rsidR="00A51A16" w:rsidRPr="00F85942">
          <w:rPr>
            <w:sz w:val="24"/>
            <w:szCs w:val="24"/>
            <w:u w:val="single" w:color="000000"/>
          </w:rPr>
          <w:t>stdou</w:t>
        </w:r>
        <w:r w:rsidR="00A51A16" w:rsidRPr="00F85942">
          <w:rPr>
            <w:spacing w:val="1"/>
            <w:sz w:val="24"/>
            <w:szCs w:val="24"/>
            <w:u w:val="single" w:color="000000"/>
          </w:rPr>
          <w:t>t</w:t>
        </w:r>
        <w:proofErr w:type="spellEnd"/>
        <w:r w:rsidR="00A51A16" w:rsidRPr="00F85942">
          <w:rPr>
            <w:sz w:val="24"/>
            <w:szCs w:val="24"/>
          </w:rPr>
          <w:t>,</w:t>
        </w:r>
      </w:hyperlink>
      <w:r w:rsidR="00A51A16" w:rsidRPr="00F85942">
        <w:rPr>
          <w:sz w:val="24"/>
          <w:szCs w:val="24"/>
        </w:rPr>
        <w:t xml:space="preserve"> </w:t>
      </w:r>
      <w:r w:rsidR="00A51A16" w:rsidRPr="00F85942">
        <w:rPr>
          <w:spacing w:val="-1"/>
          <w:sz w:val="24"/>
          <w:szCs w:val="24"/>
        </w:rPr>
        <w:t>f</w:t>
      </w:r>
      <w:r w:rsidR="00A51A16" w:rsidRPr="00F85942">
        <w:rPr>
          <w:sz w:val="24"/>
          <w:szCs w:val="24"/>
        </w:rPr>
        <w:t>, ...)</w:t>
      </w:r>
    </w:p>
    <w:p w14:paraId="4546D304" w14:textId="77777777" w:rsidR="00BD33F8" w:rsidRPr="00F85942" w:rsidRDefault="00BD33F8">
      <w:pPr>
        <w:spacing w:before="2" w:line="240" w:lineRule="exact"/>
        <w:rPr>
          <w:sz w:val="24"/>
          <w:szCs w:val="24"/>
        </w:rPr>
      </w:pPr>
    </w:p>
    <w:p w14:paraId="491A2BD3" w14:textId="77777777" w:rsidR="00BD33F8" w:rsidRPr="00F85942" w:rsidRDefault="00A51A16">
      <w:pPr>
        <w:ind w:left="100"/>
        <w:rPr>
          <w:sz w:val="24"/>
          <w:szCs w:val="24"/>
        </w:rPr>
      </w:pPr>
      <w:r w:rsidRPr="00F85942">
        <w:rPr>
          <w:sz w:val="24"/>
          <w:szCs w:val="24"/>
        </w:rPr>
        <w:t>int</w:t>
      </w:r>
      <w:r w:rsidRPr="00F85942">
        <w:rPr>
          <w:spacing w:val="1"/>
          <w:sz w:val="24"/>
          <w:szCs w:val="24"/>
        </w:rPr>
        <w:t xml:space="preserve"> </w:t>
      </w:r>
      <w:proofErr w:type="spellStart"/>
      <w:r w:rsidRPr="00F85942">
        <w:rPr>
          <w:sz w:val="24"/>
          <w:szCs w:val="24"/>
        </w:rPr>
        <w:t>sprintf</w:t>
      </w:r>
      <w:proofErr w:type="spellEnd"/>
      <w:r w:rsidRPr="00F85942">
        <w:rPr>
          <w:spacing w:val="-1"/>
          <w:sz w:val="24"/>
          <w:szCs w:val="24"/>
        </w:rPr>
        <w:t>(c</w:t>
      </w:r>
      <w:r w:rsidRPr="00F85942">
        <w:rPr>
          <w:sz w:val="24"/>
          <w:szCs w:val="24"/>
        </w:rPr>
        <w:t>h</w:t>
      </w:r>
      <w:r w:rsidRPr="00F85942">
        <w:rPr>
          <w:spacing w:val="-1"/>
          <w:sz w:val="24"/>
          <w:szCs w:val="24"/>
        </w:rPr>
        <w:t>a</w:t>
      </w:r>
      <w:r w:rsidRPr="00F85942">
        <w:rPr>
          <w:sz w:val="24"/>
          <w:szCs w:val="24"/>
        </w:rPr>
        <w:t>r*</w:t>
      </w:r>
      <w:r w:rsidRPr="00F85942">
        <w:rPr>
          <w:spacing w:val="-1"/>
          <w:sz w:val="24"/>
          <w:szCs w:val="24"/>
        </w:rPr>
        <w:t xml:space="preserve"> </w:t>
      </w:r>
      <w:r w:rsidRPr="00F85942">
        <w:rPr>
          <w:i/>
          <w:sz w:val="24"/>
          <w:szCs w:val="24"/>
        </w:rPr>
        <w:t>s</w:t>
      </w:r>
      <w:r w:rsidRPr="00F85942">
        <w:rPr>
          <w:sz w:val="24"/>
          <w:szCs w:val="24"/>
        </w:rPr>
        <w:t xml:space="preserve">, </w:t>
      </w:r>
      <w:r w:rsidRPr="00F85942">
        <w:rPr>
          <w:spacing w:val="-1"/>
          <w:sz w:val="24"/>
          <w:szCs w:val="24"/>
        </w:rPr>
        <w:t>c</w:t>
      </w:r>
      <w:r w:rsidRPr="00F85942">
        <w:rPr>
          <w:sz w:val="24"/>
          <w:szCs w:val="24"/>
        </w:rPr>
        <w:t>onst</w:t>
      </w:r>
      <w:r w:rsidRPr="00F85942">
        <w:rPr>
          <w:spacing w:val="3"/>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 xml:space="preserve">r* </w:t>
      </w:r>
      <w:r w:rsidRPr="00F85942">
        <w:rPr>
          <w:i/>
          <w:sz w:val="24"/>
          <w:szCs w:val="24"/>
        </w:rPr>
        <w:t>forma</w:t>
      </w:r>
      <w:r w:rsidRPr="00F85942">
        <w:rPr>
          <w:i/>
          <w:spacing w:val="1"/>
          <w:sz w:val="24"/>
          <w:szCs w:val="24"/>
        </w:rPr>
        <w:t>t</w:t>
      </w:r>
      <w:r w:rsidRPr="00F85942">
        <w:rPr>
          <w:sz w:val="24"/>
          <w:szCs w:val="24"/>
        </w:rPr>
        <w:t>, ...);</w:t>
      </w:r>
    </w:p>
    <w:p w14:paraId="0C1022A9" w14:textId="77777777" w:rsidR="00BD33F8" w:rsidRPr="00F85942" w:rsidRDefault="00BD33F8">
      <w:pPr>
        <w:spacing w:line="240" w:lineRule="exact"/>
        <w:rPr>
          <w:sz w:val="24"/>
          <w:szCs w:val="24"/>
        </w:rPr>
      </w:pPr>
    </w:p>
    <w:p w14:paraId="620E5B2D" w14:textId="77777777" w:rsidR="00BD33F8" w:rsidRPr="00F85942" w:rsidRDefault="00A51A16">
      <w:pPr>
        <w:spacing w:line="276" w:lineRule="auto"/>
        <w:ind w:left="820" w:right="79"/>
        <w:jc w:val="both"/>
        <w:rPr>
          <w:sz w:val="24"/>
          <w:szCs w:val="24"/>
        </w:rPr>
      </w:pPr>
      <w:r w:rsidRPr="00F85942">
        <w:rPr>
          <w:spacing w:val="-3"/>
          <w:sz w:val="24"/>
          <w:szCs w:val="24"/>
        </w:rPr>
        <w:t>L</w:t>
      </w:r>
      <w:r w:rsidRPr="00F85942">
        <w:rPr>
          <w:sz w:val="24"/>
          <w:szCs w:val="24"/>
        </w:rPr>
        <w:t>ike</w:t>
      </w:r>
      <w:r w:rsidRPr="00F85942">
        <w:rPr>
          <w:spacing w:val="2"/>
          <w:sz w:val="24"/>
          <w:szCs w:val="24"/>
        </w:rPr>
        <w:t xml:space="preserve"> </w:t>
      </w:r>
      <w:hyperlink r:id="rId84" w:anchor="fprintf">
        <w:proofErr w:type="spellStart"/>
        <w:r w:rsidRPr="00F85942">
          <w:rPr>
            <w:sz w:val="24"/>
            <w:szCs w:val="24"/>
            <w:u w:val="single" w:color="000000"/>
          </w:rPr>
          <w:t>fp</w:t>
        </w:r>
        <w:r w:rsidRPr="00F85942">
          <w:rPr>
            <w:spacing w:val="-1"/>
            <w:sz w:val="24"/>
            <w:szCs w:val="24"/>
            <w:u w:val="single" w:color="000000"/>
          </w:rPr>
          <w:t>r</w:t>
        </w:r>
        <w:r w:rsidRPr="00F85942">
          <w:rPr>
            <w:sz w:val="24"/>
            <w:szCs w:val="24"/>
            <w:u w:val="single" w:color="000000"/>
          </w:rPr>
          <w:t>in</w:t>
        </w:r>
        <w:r w:rsidRPr="00F85942">
          <w:rPr>
            <w:spacing w:val="1"/>
            <w:sz w:val="24"/>
            <w:szCs w:val="24"/>
            <w:u w:val="single" w:color="000000"/>
          </w:rPr>
          <w:t>t</w:t>
        </w:r>
        <w:r w:rsidRPr="00F85942">
          <w:rPr>
            <w:sz w:val="24"/>
            <w:szCs w:val="24"/>
            <w:u w:val="single" w:color="000000"/>
          </w:rPr>
          <w:t>f</w:t>
        </w:r>
        <w:proofErr w:type="spellEnd"/>
        <w:r w:rsidRPr="00F85942">
          <w:rPr>
            <w:sz w:val="24"/>
            <w:szCs w:val="24"/>
          </w:rPr>
          <w:t>,</w:t>
        </w:r>
        <w:r w:rsidRPr="00F85942">
          <w:rPr>
            <w:spacing w:val="29"/>
            <w:sz w:val="24"/>
            <w:szCs w:val="24"/>
          </w:rPr>
          <w:t xml:space="preserve"> </w:t>
        </w:r>
        <w:r w:rsidRPr="00F85942">
          <w:rPr>
            <w:sz w:val="24"/>
            <w:szCs w:val="24"/>
          </w:rPr>
          <w:t>but</w:t>
        </w:r>
      </w:hyperlink>
      <w:r w:rsidRPr="00F85942">
        <w:rPr>
          <w:spacing w:val="29"/>
          <w:sz w:val="24"/>
          <w:szCs w:val="24"/>
        </w:rPr>
        <w:t xml:space="preserve"> </w:t>
      </w:r>
      <w:r w:rsidRPr="00F85942">
        <w:rPr>
          <w:sz w:val="24"/>
          <w:szCs w:val="24"/>
        </w:rPr>
        <w:t>output</w:t>
      </w:r>
      <w:r w:rsidRPr="00F85942">
        <w:rPr>
          <w:spacing w:val="29"/>
          <w:sz w:val="24"/>
          <w:szCs w:val="24"/>
        </w:rPr>
        <w:t xml:space="preserve"> </w:t>
      </w:r>
      <w:r w:rsidRPr="00F85942">
        <w:rPr>
          <w:sz w:val="24"/>
          <w:szCs w:val="24"/>
        </w:rPr>
        <w:t>w</w:t>
      </w:r>
      <w:r w:rsidRPr="00F85942">
        <w:rPr>
          <w:spacing w:val="-1"/>
          <w:sz w:val="24"/>
          <w:szCs w:val="24"/>
        </w:rPr>
        <w:t>r</w:t>
      </w:r>
      <w:r w:rsidRPr="00F85942">
        <w:rPr>
          <w:sz w:val="24"/>
          <w:szCs w:val="24"/>
        </w:rPr>
        <w:t>i</w:t>
      </w:r>
      <w:r w:rsidRPr="00F85942">
        <w:rPr>
          <w:spacing w:val="1"/>
          <w:sz w:val="24"/>
          <w:szCs w:val="24"/>
        </w:rPr>
        <w:t>t</w:t>
      </w:r>
      <w:r w:rsidRPr="00F85942">
        <w:rPr>
          <w:sz w:val="24"/>
          <w:szCs w:val="24"/>
        </w:rPr>
        <w:t>ten</w:t>
      </w:r>
      <w:r w:rsidRPr="00F85942">
        <w:rPr>
          <w:spacing w:val="28"/>
          <w:sz w:val="24"/>
          <w:szCs w:val="24"/>
        </w:rPr>
        <w:t xml:space="preserve"> </w:t>
      </w:r>
      <w:r w:rsidRPr="00F85942">
        <w:rPr>
          <w:sz w:val="24"/>
          <w:szCs w:val="24"/>
        </w:rPr>
        <w:t>in</w:t>
      </w:r>
      <w:r w:rsidRPr="00F85942">
        <w:rPr>
          <w:spacing w:val="1"/>
          <w:sz w:val="24"/>
          <w:szCs w:val="24"/>
        </w:rPr>
        <w:t>t</w:t>
      </w:r>
      <w:r w:rsidRPr="00F85942">
        <w:rPr>
          <w:sz w:val="24"/>
          <w:szCs w:val="24"/>
        </w:rPr>
        <w:t>o</w:t>
      </w:r>
      <w:r w:rsidRPr="00F85942">
        <w:rPr>
          <w:spacing w:val="29"/>
          <w:sz w:val="24"/>
          <w:szCs w:val="24"/>
        </w:rPr>
        <w:t xml:space="preserve"> </w:t>
      </w:r>
      <w:r w:rsidRPr="00F85942">
        <w:rPr>
          <w:sz w:val="24"/>
          <w:szCs w:val="24"/>
        </w:rPr>
        <w:t xml:space="preserve">string </w:t>
      </w:r>
      <w:r w:rsidRPr="00F85942">
        <w:rPr>
          <w:i/>
          <w:sz w:val="24"/>
          <w:szCs w:val="24"/>
        </w:rPr>
        <w:t>s</w:t>
      </w:r>
      <w:r w:rsidRPr="00F85942">
        <w:rPr>
          <w:sz w:val="24"/>
          <w:szCs w:val="24"/>
        </w:rPr>
        <w:t>,</w:t>
      </w:r>
      <w:r w:rsidRPr="00F85942">
        <w:rPr>
          <w:spacing w:val="29"/>
          <w:sz w:val="24"/>
          <w:szCs w:val="24"/>
        </w:rPr>
        <w:t xml:space="preserve"> </w:t>
      </w:r>
      <w:r w:rsidRPr="00F85942">
        <w:rPr>
          <w:sz w:val="24"/>
          <w:szCs w:val="24"/>
        </w:rPr>
        <w:t>whi</w:t>
      </w:r>
      <w:r w:rsidRPr="00F85942">
        <w:rPr>
          <w:spacing w:val="-1"/>
          <w:sz w:val="24"/>
          <w:szCs w:val="24"/>
        </w:rPr>
        <w:t>c</w:t>
      </w:r>
      <w:r w:rsidRPr="00F85942">
        <w:rPr>
          <w:sz w:val="24"/>
          <w:szCs w:val="24"/>
        </w:rPr>
        <w:t>h</w:t>
      </w:r>
      <w:r w:rsidRPr="00F85942">
        <w:rPr>
          <w:spacing w:val="3"/>
          <w:sz w:val="24"/>
          <w:szCs w:val="24"/>
        </w:rPr>
        <w:t xml:space="preserve"> </w:t>
      </w:r>
      <w:r w:rsidRPr="00F85942">
        <w:rPr>
          <w:b/>
          <w:spacing w:val="-3"/>
          <w:sz w:val="24"/>
          <w:szCs w:val="24"/>
        </w:rPr>
        <w:t>m</w:t>
      </w:r>
      <w:r w:rsidRPr="00F85942">
        <w:rPr>
          <w:b/>
          <w:spacing w:val="1"/>
          <w:sz w:val="24"/>
          <w:szCs w:val="24"/>
        </w:rPr>
        <w:t>u</w:t>
      </w:r>
      <w:r w:rsidRPr="00F85942">
        <w:rPr>
          <w:b/>
          <w:sz w:val="24"/>
          <w:szCs w:val="24"/>
        </w:rPr>
        <w:t>st</w:t>
      </w:r>
      <w:r w:rsidRPr="00F85942">
        <w:rPr>
          <w:b/>
          <w:spacing w:val="35"/>
          <w:sz w:val="24"/>
          <w:szCs w:val="24"/>
        </w:rPr>
        <w:t xml:space="preserve"> </w:t>
      </w:r>
      <w:r w:rsidRPr="00F85942">
        <w:rPr>
          <w:b/>
          <w:spacing w:val="1"/>
          <w:sz w:val="24"/>
          <w:szCs w:val="24"/>
        </w:rPr>
        <w:t>b</w:t>
      </w:r>
      <w:r w:rsidRPr="00F85942">
        <w:rPr>
          <w:b/>
          <w:sz w:val="24"/>
          <w:szCs w:val="24"/>
        </w:rPr>
        <w:t>e</w:t>
      </w:r>
      <w:r w:rsidRPr="00F85942">
        <w:rPr>
          <w:b/>
          <w:spacing w:val="35"/>
          <w:sz w:val="24"/>
          <w:szCs w:val="24"/>
        </w:rPr>
        <w:t xml:space="preserve"> </w:t>
      </w:r>
      <w:r w:rsidRPr="00F85942">
        <w:rPr>
          <w:b/>
          <w:sz w:val="24"/>
          <w:szCs w:val="24"/>
        </w:rPr>
        <w:t>large</w:t>
      </w:r>
      <w:r w:rsidRPr="00F85942">
        <w:rPr>
          <w:b/>
          <w:spacing w:val="34"/>
          <w:sz w:val="24"/>
          <w:szCs w:val="24"/>
        </w:rPr>
        <w:t xml:space="preserve"> </w:t>
      </w:r>
      <w:r w:rsidRPr="00F85942">
        <w:rPr>
          <w:b/>
          <w:spacing w:val="-1"/>
          <w:sz w:val="24"/>
          <w:szCs w:val="24"/>
        </w:rPr>
        <w:t>e</w:t>
      </w:r>
      <w:r w:rsidRPr="00F85942">
        <w:rPr>
          <w:b/>
          <w:spacing w:val="1"/>
          <w:sz w:val="24"/>
          <w:szCs w:val="24"/>
        </w:rPr>
        <w:t>n</w:t>
      </w:r>
      <w:r w:rsidRPr="00F85942">
        <w:rPr>
          <w:b/>
          <w:sz w:val="24"/>
          <w:szCs w:val="24"/>
        </w:rPr>
        <w:t>o</w:t>
      </w:r>
      <w:r w:rsidRPr="00F85942">
        <w:rPr>
          <w:b/>
          <w:spacing w:val="1"/>
          <w:sz w:val="24"/>
          <w:szCs w:val="24"/>
        </w:rPr>
        <w:t>u</w:t>
      </w:r>
      <w:r w:rsidRPr="00F85942">
        <w:rPr>
          <w:b/>
          <w:spacing w:val="-2"/>
          <w:sz w:val="24"/>
          <w:szCs w:val="24"/>
        </w:rPr>
        <w:t>g</w:t>
      </w:r>
      <w:r w:rsidRPr="00F85942">
        <w:rPr>
          <w:b/>
          <w:sz w:val="24"/>
          <w:szCs w:val="24"/>
        </w:rPr>
        <w:t>h</w:t>
      </w:r>
      <w:r w:rsidRPr="00F85942">
        <w:rPr>
          <w:b/>
          <w:spacing w:val="36"/>
          <w:sz w:val="24"/>
          <w:szCs w:val="24"/>
        </w:rPr>
        <w:t xml:space="preserve"> </w:t>
      </w:r>
      <w:r w:rsidRPr="00F85942">
        <w:rPr>
          <w:b/>
          <w:sz w:val="24"/>
          <w:szCs w:val="24"/>
        </w:rPr>
        <w:t>to</w:t>
      </w:r>
      <w:r w:rsidRPr="00F85942">
        <w:rPr>
          <w:b/>
          <w:spacing w:val="35"/>
          <w:sz w:val="24"/>
          <w:szCs w:val="24"/>
        </w:rPr>
        <w:t xml:space="preserve"> </w:t>
      </w:r>
      <w:r w:rsidRPr="00F85942">
        <w:rPr>
          <w:b/>
          <w:spacing w:val="1"/>
          <w:sz w:val="24"/>
          <w:szCs w:val="24"/>
        </w:rPr>
        <w:t>h</w:t>
      </w:r>
      <w:r w:rsidRPr="00F85942">
        <w:rPr>
          <w:b/>
          <w:spacing w:val="-2"/>
          <w:sz w:val="24"/>
          <w:szCs w:val="24"/>
        </w:rPr>
        <w:t>o</w:t>
      </w:r>
      <w:r w:rsidRPr="00F85942">
        <w:rPr>
          <w:b/>
          <w:sz w:val="24"/>
          <w:szCs w:val="24"/>
        </w:rPr>
        <w:t>ld</w:t>
      </w:r>
      <w:r w:rsidRPr="00F85942">
        <w:rPr>
          <w:b/>
          <w:spacing w:val="35"/>
          <w:sz w:val="24"/>
          <w:szCs w:val="24"/>
        </w:rPr>
        <w:t xml:space="preserve"> </w:t>
      </w:r>
      <w:r w:rsidRPr="00F85942">
        <w:rPr>
          <w:b/>
          <w:sz w:val="24"/>
          <w:szCs w:val="24"/>
        </w:rPr>
        <w:t>the o</w:t>
      </w:r>
      <w:r w:rsidRPr="00F85942">
        <w:rPr>
          <w:b/>
          <w:spacing w:val="1"/>
          <w:sz w:val="24"/>
          <w:szCs w:val="24"/>
        </w:rPr>
        <w:t>u</w:t>
      </w:r>
      <w:r w:rsidRPr="00F85942">
        <w:rPr>
          <w:b/>
          <w:sz w:val="24"/>
          <w:szCs w:val="24"/>
        </w:rPr>
        <w:t>tp</w:t>
      </w:r>
      <w:r w:rsidRPr="00F85942">
        <w:rPr>
          <w:b/>
          <w:spacing w:val="1"/>
          <w:sz w:val="24"/>
          <w:szCs w:val="24"/>
        </w:rPr>
        <w:t>u</w:t>
      </w:r>
      <w:r w:rsidRPr="00F85942">
        <w:rPr>
          <w:b/>
          <w:sz w:val="24"/>
          <w:szCs w:val="24"/>
        </w:rPr>
        <w:t>t</w:t>
      </w:r>
      <w:r w:rsidRPr="00F85942">
        <w:rPr>
          <w:sz w:val="24"/>
          <w:szCs w:val="24"/>
        </w:rPr>
        <w:t>,</w:t>
      </w:r>
      <w:r w:rsidRPr="00F85942">
        <w:rPr>
          <w:spacing w:val="3"/>
          <w:sz w:val="24"/>
          <w:szCs w:val="24"/>
        </w:rPr>
        <w:t xml:space="preserve"> </w:t>
      </w:r>
      <w:r w:rsidRPr="00F85942">
        <w:rPr>
          <w:sz w:val="24"/>
          <w:szCs w:val="24"/>
        </w:rPr>
        <w:t>r</w:t>
      </w:r>
      <w:r w:rsidRPr="00F85942">
        <w:rPr>
          <w:spacing w:val="-2"/>
          <w:sz w:val="24"/>
          <w:szCs w:val="24"/>
        </w:rPr>
        <w:t>a</w:t>
      </w:r>
      <w:r w:rsidRPr="00F85942">
        <w:rPr>
          <w:sz w:val="24"/>
          <w:szCs w:val="24"/>
        </w:rPr>
        <w:t>ther</w:t>
      </w:r>
      <w:r w:rsidRPr="00F85942">
        <w:rPr>
          <w:spacing w:val="1"/>
          <w:sz w:val="24"/>
          <w:szCs w:val="24"/>
        </w:rPr>
        <w:t xml:space="preserve"> </w:t>
      </w:r>
      <w:r w:rsidRPr="00F85942">
        <w:rPr>
          <w:sz w:val="24"/>
          <w:szCs w:val="24"/>
        </w:rPr>
        <w:t>t</w:t>
      </w:r>
      <w:r w:rsidRPr="00F85942">
        <w:rPr>
          <w:spacing w:val="3"/>
          <w:sz w:val="24"/>
          <w:szCs w:val="24"/>
        </w:rPr>
        <w:t>h</w:t>
      </w:r>
      <w:r w:rsidRPr="00F85942">
        <w:rPr>
          <w:spacing w:val="-1"/>
          <w:sz w:val="24"/>
          <w:szCs w:val="24"/>
        </w:rPr>
        <w:t>a</w:t>
      </w:r>
      <w:r w:rsidRPr="00F85942">
        <w:rPr>
          <w:sz w:val="24"/>
          <w:szCs w:val="24"/>
        </w:rPr>
        <w:t>n</w:t>
      </w:r>
      <w:r w:rsidRPr="00F85942">
        <w:rPr>
          <w:spacing w:val="3"/>
          <w:sz w:val="24"/>
          <w:szCs w:val="24"/>
        </w:rPr>
        <w:t xml:space="preserve"> </w:t>
      </w:r>
      <w:r w:rsidRPr="00F85942">
        <w:rPr>
          <w:sz w:val="24"/>
          <w:szCs w:val="24"/>
        </w:rPr>
        <w:t>to</w:t>
      </w:r>
      <w:r w:rsidRPr="00F85942">
        <w:rPr>
          <w:spacing w:val="3"/>
          <w:sz w:val="24"/>
          <w:szCs w:val="24"/>
        </w:rPr>
        <w:t xml:space="preserve"> </w:t>
      </w:r>
      <w:r w:rsidRPr="00F85942">
        <w:rPr>
          <w:sz w:val="24"/>
          <w:szCs w:val="24"/>
        </w:rPr>
        <w:t>a</w:t>
      </w:r>
      <w:r w:rsidRPr="00F85942">
        <w:rPr>
          <w:spacing w:val="4"/>
          <w:sz w:val="24"/>
          <w:szCs w:val="24"/>
        </w:rPr>
        <w:t xml:space="preserve"> </w:t>
      </w:r>
      <w:r w:rsidRPr="00F85942">
        <w:rPr>
          <w:spacing w:val="2"/>
          <w:sz w:val="24"/>
          <w:szCs w:val="24"/>
        </w:rPr>
        <w:t>s</w:t>
      </w:r>
      <w:r w:rsidRPr="00F85942">
        <w:rPr>
          <w:sz w:val="24"/>
          <w:szCs w:val="24"/>
        </w:rPr>
        <w:t>tr</w:t>
      </w:r>
      <w:r w:rsidRPr="00F85942">
        <w:rPr>
          <w:spacing w:val="-1"/>
          <w:sz w:val="24"/>
          <w:szCs w:val="24"/>
        </w:rPr>
        <w:t>ea</w:t>
      </w:r>
      <w:r w:rsidRPr="00F85942">
        <w:rPr>
          <w:sz w:val="24"/>
          <w:szCs w:val="24"/>
        </w:rPr>
        <w:t>m.</w:t>
      </w:r>
      <w:r w:rsidRPr="00F85942">
        <w:rPr>
          <w:spacing w:val="3"/>
          <w:sz w:val="24"/>
          <w:szCs w:val="24"/>
        </w:rPr>
        <w:t xml:space="preserve"> </w:t>
      </w:r>
      <w:r w:rsidRPr="00F85942">
        <w:rPr>
          <w:sz w:val="24"/>
          <w:szCs w:val="24"/>
        </w:rPr>
        <w:t>Output</w:t>
      </w:r>
      <w:r w:rsidRPr="00F85942">
        <w:rPr>
          <w:spacing w:val="3"/>
          <w:sz w:val="24"/>
          <w:szCs w:val="24"/>
        </w:rPr>
        <w:t xml:space="preserve"> </w:t>
      </w:r>
      <w:r w:rsidRPr="00F85942">
        <w:rPr>
          <w:sz w:val="24"/>
          <w:szCs w:val="24"/>
        </w:rPr>
        <w:t>is</w:t>
      </w:r>
      <w:r w:rsidRPr="00F85942">
        <w:rPr>
          <w:spacing w:val="2"/>
          <w:sz w:val="24"/>
          <w:szCs w:val="24"/>
        </w:rPr>
        <w:t xml:space="preserve"> </w:t>
      </w:r>
      <w:r w:rsidRPr="00F85942">
        <w:rPr>
          <w:sz w:val="24"/>
          <w:szCs w:val="24"/>
        </w:rPr>
        <w:t>N</w:t>
      </w:r>
      <w:r w:rsidRPr="00F85942">
        <w:rPr>
          <w:spacing w:val="1"/>
          <w:sz w:val="24"/>
          <w:szCs w:val="24"/>
        </w:rPr>
        <w:t>U</w:t>
      </w:r>
      <w:r w:rsidRPr="00F85942">
        <w:rPr>
          <w:spacing w:val="-2"/>
          <w:sz w:val="24"/>
          <w:szCs w:val="24"/>
        </w:rPr>
        <w:t>L</w:t>
      </w:r>
      <w:r w:rsidRPr="00F85942">
        <w:rPr>
          <w:spacing w:val="-1"/>
          <w:sz w:val="24"/>
          <w:szCs w:val="24"/>
        </w:rPr>
        <w:t>-</w:t>
      </w:r>
      <w:r w:rsidRPr="00F85942">
        <w:rPr>
          <w:spacing w:val="3"/>
          <w:sz w:val="24"/>
          <w:szCs w:val="24"/>
        </w:rPr>
        <w:t>t</w:t>
      </w:r>
      <w:r w:rsidRPr="00F85942">
        <w:rPr>
          <w:spacing w:val="-1"/>
          <w:sz w:val="24"/>
          <w:szCs w:val="24"/>
        </w:rPr>
        <w:t>e</w:t>
      </w:r>
      <w:r w:rsidRPr="00F85942">
        <w:rPr>
          <w:spacing w:val="1"/>
          <w:sz w:val="24"/>
          <w:szCs w:val="24"/>
        </w:rPr>
        <w:t>r</w:t>
      </w:r>
      <w:r w:rsidRPr="00F85942">
        <w:rPr>
          <w:sz w:val="24"/>
          <w:szCs w:val="24"/>
        </w:rPr>
        <w:t>m</w:t>
      </w:r>
      <w:r w:rsidRPr="00F85942">
        <w:rPr>
          <w:spacing w:val="1"/>
          <w:sz w:val="24"/>
          <w:szCs w:val="24"/>
        </w:rPr>
        <w:t>i</w:t>
      </w:r>
      <w:r w:rsidRPr="00F85942">
        <w:rPr>
          <w:sz w:val="24"/>
          <w:szCs w:val="24"/>
        </w:rPr>
        <w:t>n</w:t>
      </w:r>
      <w:r w:rsidRPr="00F85942">
        <w:rPr>
          <w:spacing w:val="-1"/>
          <w:sz w:val="24"/>
          <w:szCs w:val="24"/>
        </w:rPr>
        <w:t>a</w:t>
      </w:r>
      <w:r w:rsidRPr="00F85942">
        <w:rPr>
          <w:sz w:val="24"/>
          <w:szCs w:val="24"/>
        </w:rPr>
        <w:t>ted.</w:t>
      </w:r>
      <w:r w:rsidRPr="00F85942">
        <w:rPr>
          <w:spacing w:val="2"/>
          <w:sz w:val="24"/>
          <w:szCs w:val="24"/>
        </w:rPr>
        <w:t xml:space="preserve"> </w:t>
      </w:r>
      <w:r w:rsidRPr="00F85942">
        <w:rPr>
          <w:sz w:val="24"/>
          <w:szCs w:val="24"/>
        </w:rPr>
        <w:t>R</w:t>
      </w:r>
      <w:r w:rsidRPr="00F85942">
        <w:rPr>
          <w:spacing w:val="-1"/>
          <w:sz w:val="24"/>
          <w:szCs w:val="24"/>
        </w:rPr>
        <w:t>e</w:t>
      </w:r>
      <w:r w:rsidRPr="00F85942">
        <w:rPr>
          <w:sz w:val="24"/>
          <w:szCs w:val="24"/>
        </w:rPr>
        <w:t>turns</w:t>
      </w:r>
      <w:r w:rsidRPr="00F85942">
        <w:rPr>
          <w:spacing w:val="3"/>
          <w:sz w:val="24"/>
          <w:szCs w:val="24"/>
        </w:rPr>
        <w:t xml:space="preserve"> </w:t>
      </w:r>
      <w:r w:rsidRPr="00F85942">
        <w:rPr>
          <w:sz w:val="24"/>
          <w:szCs w:val="24"/>
        </w:rPr>
        <w:t>le</w:t>
      </w:r>
      <w:r w:rsidRPr="00F85942">
        <w:rPr>
          <w:spacing w:val="2"/>
          <w:sz w:val="24"/>
          <w:szCs w:val="24"/>
        </w:rPr>
        <w:t>n</w:t>
      </w:r>
      <w:r w:rsidRPr="00F85942">
        <w:rPr>
          <w:spacing w:val="-2"/>
          <w:sz w:val="24"/>
          <w:szCs w:val="24"/>
        </w:rPr>
        <w:t>g</w:t>
      </w:r>
      <w:r w:rsidRPr="00F85942">
        <w:rPr>
          <w:sz w:val="24"/>
          <w:szCs w:val="24"/>
        </w:rPr>
        <w:t>th</w:t>
      </w:r>
      <w:r w:rsidRPr="00F85942">
        <w:rPr>
          <w:spacing w:val="5"/>
          <w:sz w:val="24"/>
          <w:szCs w:val="24"/>
        </w:rPr>
        <w:t xml:space="preserve"> </w:t>
      </w:r>
      <w:r w:rsidRPr="00F85942">
        <w:rPr>
          <w:sz w:val="24"/>
          <w:szCs w:val="24"/>
        </w:rPr>
        <w:t>(</w:t>
      </w:r>
      <w:r w:rsidRPr="00F85942">
        <w:rPr>
          <w:spacing w:val="-2"/>
          <w:sz w:val="24"/>
          <w:szCs w:val="24"/>
        </w:rPr>
        <w:t>e</w:t>
      </w:r>
      <w:r w:rsidRPr="00F85942">
        <w:rPr>
          <w:spacing w:val="2"/>
          <w:sz w:val="24"/>
          <w:szCs w:val="24"/>
        </w:rPr>
        <w:t>x</w:t>
      </w:r>
      <w:r w:rsidRPr="00F85942">
        <w:rPr>
          <w:spacing w:val="-1"/>
          <w:sz w:val="24"/>
          <w:szCs w:val="24"/>
        </w:rPr>
        <w:t>c</w:t>
      </w:r>
      <w:r w:rsidRPr="00F85942">
        <w:rPr>
          <w:sz w:val="24"/>
          <w:szCs w:val="24"/>
        </w:rPr>
        <w:t>lud</w:t>
      </w:r>
      <w:r w:rsidRPr="00F85942">
        <w:rPr>
          <w:spacing w:val="1"/>
          <w:sz w:val="24"/>
          <w:szCs w:val="24"/>
        </w:rPr>
        <w:t>i</w:t>
      </w:r>
      <w:r w:rsidRPr="00F85942">
        <w:rPr>
          <w:sz w:val="24"/>
          <w:szCs w:val="24"/>
        </w:rPr>
        <w:t>ng the te</w:t>
      </w:r>
      <w:r w:rsidRPr="00F85942">
        <w:rPr>
          <w:spacing w:val="-1"/>
          <w:sz w:val="24"/>
          <w:szCs w:val="24"/>
        </w:rPr>
        <w:t>r</w:t>
      </w:r>
      <w:r w:rsidRPr="00F85942">
        <w:rPr>
          <w:sz w:val="24"/>
          <w:szCs w:val="24"/>
        </w:rPr>
        <w:t>m</w:t>
      </w:r>
      <w:r w:rsidRPr="00F85942">
        <w:rPr>
          <w:spacing w:val="1"/>
          <w:sz w:val="24"/>
          <w:szCs w:val="24"/>
        </w:rPr>
        <w:t>i</w:t>
      </w:r>
      <w:r w:rsidRPr="00F85942">
        <w:rPr>
          <w:sz w:val="24"/>
          <w:szCs w:val="24"/>
        </w:rPr>
        <w:t>n</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ng</w:t>
      </w:r>
      <w:r w:rsidRPr="00F85942">
        <w:rPr>
          <w:spacing w:val="-2"/>
          <w:sz w:val="24"/>
          <w:szCs w:val="24"/>
        </w:rPr>
        <w:t xml:space="preserve"> </w:t>
      </w:r>
      <w:r w:rsidRPr="00F85942">
        <w:rPr>
          <w:sz w:val="24"/>
          <w:szCs w:val="24"/>
        </w:rPr>
        <w:t>N</w:t>
      </w:r>
      <w:r w:rsidRPr="00F85942">
        <w:rPr>
          <w:spacing w:val="4"/>
          <w:sz w:val="24"/>
          <w:szCs w:val="24"/>
        </w:rPr>
        <w:t>U</w:t>
      </w:r>
      <w:r w:rsidRPr="00F85942">
        <w:rPr>
          <w:spacing w:val="-2"/>
          <w:sz w:val="24"/>
          <w:szCs w:val="24"/>
        </w:rPr>
        <w:t>L</w:t>
      </w:r>
      <w:r w:rsidRPr="00F85942">
        <w:rPr>
          <w:spacing w:val="-1"/>
          <w:sz w:val="24"/>
          <w:szCs w:val="24"/>
        </w:rPr>
        <w:t>).</w:t>
      </w:r>
    </w:p>
    <w:p w14:paraId="5BCCA683" w14:textId="77777777" w:rsidR="00BD33F8" w:rsidRPr="00F85942" w:rsidRDefault="00BD33F8">
      <w:pPr>
        <w:spacing w:before="10" w:line="180" w:lineRule="exact"/>
        <w:rPr>
          <w:sz w:val="19"/>
          <w:szCs w:val="19"/>
        </w:rPr>
      </w:pPr>
    </w:p>
    <w:p w14:paraId="551CCF46" w14:textId="77777777" w:rsidR="00BD33F8" w:rsidRPr="00F85942" w:rsidRDefault="00A51A16">
      <w:pPr>
        <w:ind w:left="100"/>
        <w:rPr>
          <w:sz w:val="24"/>
          <w:szCs w:val="24"/>
        </w:rPr>
      </w:pPr>
      <w:r w:rsidRPr="00F85942">
        <w:rPr>
          <w:sz w:val="24"/>
          <w:szCs w:val="24"/>
        </w:rPr>
        <w:t>int</w:t>
      </w:r>
      <w:r w:rsidRPr="00F85942">
        <w:rPr>
          <w:spacing w:val="1"/>
          <w:sz w:val="24"/>
          <w:szCs w:val="24"/>
        </w:rPr>
        <w:t xml:space="preserve"> </w:t>
      </w:r>
      <w:proofErr w:type="spellStart"/>
      <w:r w:rsidRPr="00F85942">
        <w:rPr>
          <w:sz w:val="24"/>
          <w:szCs w:val="24"/>
        </w:rPr>
        <w:t>v</w:t>
      </w:r>
      <w:r w:rsidRPr="00F85942">
        <w:rPr>
          <w:spacing w:val="-1"/>
          <w:sz w:val="24"/>
          <w:szCs w:val="24"/>
        </w:rPr>
        <w:t>f</w:t>
      </w:r>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pacing w:val="-1"/>
          <w:sz w:val="24"/>
          <w:szCs w:val="24"/>
        </w:rPr>
        <w:t>(</w:t>
      </w:r>
      <w:hyperlink r:id="rId85" w:anchor="FILE">
        <w:r w:rsidRPr="00F85942">
          <w:rPr>
            <w:spacing w:val="1"/>
            <w:sz w:val="24"/>
            <w:szCs w:val="24"/>
            <w:u w:val="single" w:color="000000"/>
          </w:rPr>
          <w:t>F</w:t>
        </w:r>
        <w:r w:rsidRPr="00F85942">
          <w:rPr>
            <w:sz w:val="24"/>
            <w:szCs w:val="24"/>
            <w:u w:val="single" w:color="000000"/>
          </w:rPr>
          <w:t>I</w:t>
        </w:r>
        <w:r w:rsidRPr="00F85942">
          <w:rPr>
            <w:spacing w:val="-3"/>
            <w:sz w:val="24"/>
            <w:szCs w:val="24"/>
            <w:u w:val="single" w:color="000000"/>
          </w:rPr>
          <w:t>L</w:t>
        </w:r>
        <w:r w:rsidRPr="00F85942">
          <w:rPr>
            <w:sz w:val="24"/>
            <w:szCs w:val="24"/>
            <w:u w:val="single" w:color="000000"/>
          </w:rPr>
          <w:t>E</w:t>
        </w:r>
        <w:r w:rsidRPr="00F85942">
          <w:rPr>
            <w:sz w:val="24"/>
            <w:szCs w:val="24"/>
          </w:rPr>
          <w:t>*</w:t>
        </w:r>
      </w:hyperlink>
      <w:r w:rsidRPr="00F85942">
        <w:rPr>
          <w:sz w:val="24"/>
          <w:szCs w:val="24"/>
        </w:rPr>
        <w:t xml:space="preserve"> </w:t>
      </w:r>
      <w:r w:rsidRPr="00F85942">
        <w:rPr>
          <w:i/>
          <w:sz w:val="24"/>
          <w:szCs w:val="24"/>
        </w:rPr>
        <w:t>st</w:t>
      </w:r>
      <w:r w:rsidRPr="00F85942">
        <w:rPr>
          <w:i/>
          <w:spacing w:val="1"/>
          <w:sz w:val="24"/>
          <w:szCs w:val="24"/>
        </w:rPr>
        <w:t>r</w:t>
      </w:r>
      <w:r w:rsidRPr="00F85942">
        <w:rPr>
          <w:i/>
          <w:spacing w:val="-1"/>
          <w:sz w:val="24"/>
          <w:szCs w:val="24"/>
        </w:rPr>
        <w:t>e</w:t>
      </w:r>
      <w:r w:rsidRPr="00F85942">
        <w:rPr>
          <w:i/>
          <w:spacing w:val="2"/>
          <w:sz w:val="24"/>
          <w:szCs w:val="24"/>
        </w:rPr>
        <w:t>a</w:t>
      </w:r>
      <w:r w:rsidRPr="00F85942">
        <w:rPr>
          <w:i/>
          <w:spacing w:val="1"/>
          <w:sz w:val="24"/>
          <w:szCs w:val="24"/>
        </w:rPr>
        <w:t>m</w:t>
      </w:r>
      <w:r w:rsidRPr="00F85942">
        <w:rPr>
          <w:sz w:val="24"/>
          <w:szCs w:val="24"/>
        </w:rPr>
        <w:t xml:space="preserve">, </w:t>
      </w:r>
      <w:r w:rsidRPr="00F85942">
        <w:rPr>
          <w:spacing w:val="-1"/>
          <w:sz w:val="24"/>
          <w:szCs w:val="24"/>
        </w:rPr>
        <w:t>c</w:t>
      </w:r>
      <w:r w:rsidRPr="00F85942">
        <w:rPr>
          <w:sz w:val="24"/>
          <w:szCs w:val="24"/>
        </w:rPr>
        <w:t xml:space="preserve">onst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 xml:space="preserve">r* </w:t>
      </w:r>
      <w:r w:rsidRPr="00F85942">
        <w:rPr>
          <w:i/>
          <w:sz w:val="24"/>
          <w:szCs w:val="24"/>
        </w:rPr>
        <w:t>forma</w:t>
      </w:r>
      <w:r w:rsidRPr="00F85942">
        <w:rPr>
          <w:i/>
          <w:spacing w:val="1"/>
          <w:sz w:val="24"/>
          <w:szCs w:val="24"/>
        </w:rPr>
        <w:t>t</w:t>
      </w:r>
      <w:r w:rsidRPr="00F85942">
        <w:rPr>
          <w:sz w:val="24"/>
          <w:szCs w:val="24"/>
        </w:rPr>
        <w:t xml:space="preserve">, </w:t>
      </w:r>
      <w:hyperlink r:id="rId86" w:anchor="va_list">
        <w:proofErr w:type="spellStart"/>
        <w:r w:rsidRPr="00F85942">
          <w:rPr>
            <w:spacing w:val="2"/>
            <w:sz w:val="24"/>
            <w:szCs w:val="24"/>
            <w:u w:val="single" w:color="000000"/>
          </w:rPr>
          <w:t>v</w:t>
        </w:r>
        <w:r w:rsidRPr="00F85942">
          <w:rPr>
            <w:spacing w:val="1"/>
            <w:sz w:val="24"/>
            <w:szCs w:val="24"/>
            <w:u w:val="single" w:color="000000"/>
          </w:rPr>
          <w:t>a</w:t>
        </w:r>
        <w:r w:rsidRPr="00F85942">
          <w:rPr>
            <w:sz w:val="24"/>
            <w:szCs w:val="24"/>
            <w:u w:val="single" w:color="000000"/>
          </w:rPr>
          <w:t>_l</w:t>
        </w:r>
        <w:r w:rsidRPr="00F85942">
          <w:rPr>
            <w:spacing w:val="1"/>
            <w:sz w:val="24"/>
            <w:szCs w:val="24"/>
            <w:u w:val="single" w:color="000000"/>
          </w:rPr>
          <w:t>i</w:t>
        </w:r>
        <w:r w:rsidRPr="00F85942">
          <w:rPr>
            <w:sz w:val="24"/>
            <w:szCs w:val="24"/>
            <w:u w:val="single" w:color="000000"/>
          </w:rPr>
          <w:t>st</w:t>
        </w:r>
        <w:proofErr w:type="spellEnd"/>
        <w:r w:rsidRPr="00F85942">
          <w:rPr>
            <w:spacing w:val="2"/>
            <w:sz w:val="24"/>
            <w:szCs w:val="24"/>
          </w:rPr>
          <w:t xml:space="preserve"> </w:t>
        </w:r>
        <w:proofErr w:type="spellStart"/>
        <w:r w:rsidRPr="00F85942">
          <w:rPr>
            <w:i/>
            <w:sz w:val="24"/>
            <w:szCs w:val="24"/>
          </w:rPr>
          <w:t>arg</w:t>
        </w:r>
        <w:proofErr w:type="spellEnd"/>
      </w:hyperlink>
      <w:r w:rsidRPr="00F85942">
        <w:rPr>
          <w:spacing w:val="-1"/>
          <w:sz w:val="24"/>
          <w:szCs w:val="24"/>
        </w:rPr>
        <w:t>);</w:t>
      </w:r>
    </w:p>
    <w:p w14:paraId="4D48888B" w14:textId="77777777" w:rsidR="00BD33F8" w:rsidRPr="00F85942" w:rsidRDefault="00BD33F8">
      <w:pPr>
        <w:spacing w:before="2" w:line="240" w:lineRule="exact"/>
        <w:rPr>
          <w:sz w:val="24"/>
          <w:szCs w:val="24"/>
        </w:rPr>
      </w:pPr>
    </w:p>
    <w:p w14:paraId="72AB2DB6" w14:textId="77777777" w:rsidR="00BD33F8" w:rsidRPr="00F85942" w:rsidRDefault="00A51A16">
      <w:pPr>
        <w:spacing w:line="275" w:lineRule="auto"/>
        <w:ind w:left="820" w:right="81"/>
        <w:rPr>
          <w:sz w:val="24"/>
          <w:szCs w:val="24"/>
        </w:rPr>
      </w:pPr>
      <w:r w:rsidRPr="00F85942">
        <w:rPr>
          <w:sz w:val="24"/>
          <w:szCs w:val="24"/>
        </w:rPr>
        <w:t>Equiv</w:t>
      </w:r>
      <w:r w:rsidRPr="00F85942">
        <w:rPr>
          <w:spacing w:val="-1"/>
          <w:sz w:val="24"/>
          <w:szCs w:val="24"/>
        </w:rPr>
        <w:t>a</w:t>
      </w:r>
      <w:r w:rsidRPr="00F85942">
        <w:rPr>
          <w:sz w:val="24"/>
          <w:szCs w:val="24"/>
        </w:rPr>
        <w:t>lent</w:t>
      </w:r>
      <w:r w:rsidRPr="00F85942">
        <w:rPr>
          <w:spacing w:val="21"/>
          <w:sz w:val="24"/>
          <w:szCs w:val="24"/>
        </w:rPr>
        <w:t xml:space="preserve"> </w:t>
      </w:r>
      <w:r w:rsidRPr="00F85942">
        <w:rPr>
          <w:sz w:val="24"/>
          <w:szCs w:val="24"/>
        </w:rPr>
        <w:t>to</w:t>
      </w:r>
      <w:r w:rsidRPr="00F85942">
        <w:rPr>
          <w:spacing w:val="1"/>
          <w:sz w:val="24"/>
          <w:szCs w:val="24"/>
        </w:rPr>
        <w:t xml:space="preserve"> </w:t>
      </w:r>
      <w:hyperlink r:id="rId87" w:anchor="fprintf">
        <w:proofErr w:type="spellStart"/>
        <w:r w:rsidRPr="00F85942">
          <w:rPr>
            <w:sz w:val="24"/>
            <w:szCs w:val="24"/>
            <w:u w:val="single" w:color="000000"/>
          </w:rPr>
          <w:t>fp</w:t>
        </w:r>
        <w:r w:rsidRPr="00F85942">
          <w:rPr>
            <w:spacing w:val="-1"/>
            <w:sz w:val="24"/>
            <w:szCs w:val="24"/>
            <w:u w:val="single" w:color="000000"/>
          </w:rPr>
          <w:t>r</w:t>
        </w:r>
        <w:r w:rsidRPr="00F85942">
          <w:rPr>
            <w:sz w:val="24"/>
            <w:szCs w:val="24"/>
            <w:u w:val="single" w:color="000000"/>
          </w:rPr>
          <w:t>in</w:t>
        </w:r>
        <w:r w:rsidRPr="00F85942">
          <w:rPr>
            <w:spacing w:val="1"/>
            <w:sz w:val="24"/>
            <w:szCs w:val="24"/>
            <w:u w:val="single" w:color="000000"/>
          </w:rPr>
          <w:t>t</w:t>
        </w:r>
        <w:r w:rsidRPr="00F85942">
          <w:rPr>
            <w:sz w:val="24"/>
            <w:szCs w:val="24"/>
            <w:u w:val="single" w:color="000000"/>
          </w:rPr>
          <w:t>f</w:t>
        </w:r>
        <w:proofErr w:type="spellEnd"/>
        <w:r w:rsidRPr="00F85942">
          <w:rPr>
            <w:sz w:val="24"/>
            <w:szCs w:val="24"/>
          </w:rPr>
          <w:t xml:space="preserve"> </w:t>
        </w:r>
      </w:hyperlink>
      <w:r w:rsidRPr="00F85942">
        <w:rPr>
          <w:sz w:val="24"/>
          <w:szCs w:val="24"/>
        </w:rPr>
        <w:t>with</w:t>
      </w:r>
      <w:r w:rsidRPr="00F85942">
        <w:rPr>
          <w:spacing w:val="22"/>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21"/>
          <w:sz w:val="24"/>
          <w:szCs w:val="24"/>
        </w:rPr>
        <w:t xml:space="preserve"> </w:t>
      </w:r>
      <w:r w:rsidRPr="00F85942">
        <w:rPr>
          <w:spacing w:val="1"/>
          <w:sz w:val="24"/>
          <w:szCs w:val="24"/>
        </w:rPr>
        <w:t>ar</w:t>
      </w:r>
      <w:r w:rsidRPr="00F85942">
        <w:rPr>
          <w:spacing w:val="-2"/>
          <w:sz w:val="24"/>
          <w:szCs w:val="24"/>
        </w:rPr>
        <w:t>g</w:t>
      </w:r>
      <w:r w:rsidRPr="00F85942">
        <w:rPr>
          <w:sz w:val="24"/>
          <w:szCs w:val="24"/>
        </w:rPr>
        <w:t>ument</w:t>
      </w:r>
      <w:r w:rsidRPr="00F85942">
        <w:rPr>
          <w:spacing w:val="21"/>
          <w:sz w:val="24"/>
          <w:szCs w:val="24"/>
        </w:rPr>
        <w:t xml:space="preserve"> </w:t>
      </w:r>
      <w:r w:rsidRPr="00F85942">
        <w:rPr>
          <w:sz w:val="24"/>
          <w:szCs w:val="24"/>
        </w:rPr>
        <w:t>l</w:t>
      </w:r>
      <w:r w:rsidRPr="00F85942">
        <w:rPr>
          <w:spacing w:val="1"/>
          <w:sz w:val="24"/>
          <w:szCs w:val="24"/>
        </w:rPr>
        <w:t>i</w:t>
      </w:r>
      <w:r w:rsidRPr="00F85942">
        <w:rPr>
          <w:sz w:val="24"/>
          <w:szCs w:val="24"/>
        </w:rPr>
        <w:t>st</w:t>
      </w:r>
      <w:r w:rsidRPr="00F85942">
        <w:rPr>
          <w:spacing w:val="22"/>
          <w:sz w:val="24"/>
          <w:szCs w:val="24"/>
        </w:rPr>
        <w:t xml:space="preserve"> </w:t>
      </w:r>
      <w:r w:rsidRPr="00F85942">
        <w:rPr>
          <w:sz w:val="24"/>
          <w:szCs w:val="24"/>
        </w:rPr>
        <w:t>r</w:t>
      </w:r>
      <w:r w:rsidRPr="00F85942">
        <w:rPr>
          <w:spacing w:val="-2"/>
          <w:sz w:val="24"/>
          <w:szCs w:val="24"/>
        </w:rPr>
        <w:t>e</w:t>
      </w:r>
      <w:r w:rsidRPr="00F85942">
        <w:rPr>
          <w:sz w:val="24"/>
          <w:szCs w:val="24"/>
        </w:rPr>
        <w:t>pla</w:t>
      </w:r>
      <w:r w:rsidRPr="00F85942">
        <w:rPr>
          <w:spacing w:val="1"/>
          <w:sz w:val="24"/>
          <w:szCs w:val="24"/>
        </w:rPr>
        <w:t>c</w:t>
      </w:r>
      <w:r w:rsidRPr="00F85942">
        <w:rPr>
          <w:spacing w:val="-1"/>
          <w:sz w:val="24"/>
          <w:szCs w:val="24"/>
        </w:rPr>
        <w:t>e</w:t>
      </w:r>
      <w:r w:rsidRPr="00F85942">
        <w:rPr>
          <w:sz w:val="24"/>
          <w:szCs w:val="24"/>
        </w:rPr>
        <w:t>d</w:t>
      </w:r>
      <w:r w:rsidRPr="00F85942">
        <w:rPr>
          <w:spacing w:val="21"/>
          <w:sz w:val="24"/>
          <w:szCs w:val="24"/>
        </w:rPr>
        <w:t xml:space="preserve"> </w:t>
      </w:r>
      <w:r w:rsidRPr="00F85942">
        <w:rPr>
          <w:spacing w:val="5"/>
          <w:sz w:val="24"/>
          <w:szCs w:val="24"/>
        </w:rPr>
        <w:t>b</w:t>
      </w:r>
      <w:r w:rsidRPr="00F85942">
        <w:rPr>
          <w:sz w:val="24"/>
          <w:szCs w:val="24"/>
        </w:rPr>
        <w:t>y</w:t>
      </w:r>
      <w:r w:rsidRPr="00F85942">
        <w:rPr>
          <w:spacing w:val="-2"/>
          <w:sz w:val="24"/>
          <w:szCs w:val="24"/>
        </w:rPr>
        <w:t xml:space="preserve"> </w:t>
      </w:r>
      <w:proofErr w:type="spellStart"/>
      <w:r w:rsidRPr="00F85942">
        <w:rPr>
          <w:i/>
          <w:sz w:val="24"/>
          <w:szCs w:val="24"/>
        </w:rPr>
        <w:t>arg</w:t>
      </w:r>
      <w:proofErr w:type="spellEnd"/>
      <w:r w:rsidRPr="00F85942">
        <w:rPr>
          <w:sz w:val="24"/>
          <w:szCs w:val="24"/>
        </w:rPr>
        <w:t>,</w:t>
      </w:r>
      <w:r w:rsidRPr="00F85942">
        <w:rPr>
          <w:spacing w:val="21"/>
          <w:sz w:val="24"/>
          <w:szCs w:val="24"/>
        </w:rPr>
        <w:t xml:space="preserve"> </w:t>
      </w:r>
      <w:r w:rsidRPr="00F85942">
        <w:rPr>
          <w:sz w:val="24"/>
          <w:szCs w:val="24"/>
        </w:rPr>
        <w:t>whi</w:t>
      </w:r>
      <w:r w:rsidRPr="00F85942">
        <w:rPr>
          <w:spacing w:val="-1"/>
          <w:sz w:val="24"/>
          <w:szCs w:val="24"/>
        </w:rPr>
        <w:t>c</w:t>
      </w:r>
      <w:r w:rsidRPr="00F85942">
        <w:rPr>
          <w:sz w:val="24"/>
          <w:szCs w:val="24"/>
        </w:rPr>
        <w:t>h</w:t>
      </w:r>
      <w:r w:rsidRPr="00F85942">
        <w:rPr>
          <w:spacing w:val="24"/>
          <w:sz w:val="24"/>
          <w:szCs w:val="24"/>
        </w:rPr>
        <w:t xml:space="preserve"> </w:t>
      </w:r>
      <w:r w:rsidRPr="00F85942">
        <w:rPr>
          <w:sz w:val="24"/>
          <w:szCs w:val="24"/>
        </w:rPr>
        <w:t>must</w:t>
      </w:r>
      <w:r w:rsidRPr="00F85942">
        <w:rPr>
          <w:spacing w:val="22"/>
          <w:sz w:val="24"/>
          <w:szCs w:val="24"/>
        </w:rPr>
        <w:t xml:space="preserve"> </w:t>
      </w:r>
      <w:r w:rsidRPr="00F85942">
        <w:rPr>
          <w:sz w:val="24"/>
          <w:szCs w:val="24"/>
        </w:rPr>
        <w:t>h</w:t>
      </w:r>
      <w:r w:rsidRPr="00F85942">
        <w:rPr>
          <w:spacing w:val="-1"/>
          <w:sz w:val="24"/>
          <w:szCs w:val="24"/>
        </w:rPr>
        <w:t>a</w:t>
      </w:r>
      <w:r w:rsidRPr="00F85942">
        <w:rPr>
          <w:sz w:val="24"/>
          <w:szCs w:val="24"/>
        </w:rPr>
        <w:t>ve</w:t>
      </w:r>
      <w:r w:rsidRPr="00F85942">
        <w:rPr>
          <w:spacing w:val="20"/>
          <w:sz w:val="24"/>
          <w:szCs w:val="24"/>
        </w:rPr>
        <w:t xml:space="preserve"> </w:t>
      </w:r>
      <w:r w:rsidRPr="00F85942">
        <w:rPr>
          <w:sz w:val="24"/>
          <w:szCs w:val="24"/>
        </w:rPr>
        <w:t>b</w:t>
      </w:r>
      <w:r w:rsidRPr="00F85942">
        <w:rPr>
          <w:spacing w:val="-1"/>
          <w:sz w:val="24"/>
          <w:szCs w:val="24"/>
        </w:rPr>
        <w:t>ee</w:t>
      </w:r>
      <w:r w:rsidRPr="00F85942">
        <w:rPr>
          <w:sz w:val="24"/>
          <w:szCs w:val="24"/>
        </w:rPr>
        <w:t xml:space="preserve">n </w:t>
      </w:r>
      <w:proofErr w:type="spellStart"/>
      <w:r w:rsidRPr="00F85942">
        <w:rPr>
          <w:sz w:val="24"/>
          <w:szCs w:val="24"/>
        </w:rPr>
        <w:t>in</w:t>
      </w:r>
      <w:r w:rsidRPr="00F85942">
        <w:rPr>
          <w:spacing w:val="1"/>
          <w:sz w:val="24"/>
          <w:szCs w:val="24"/>
        </w:rPr>
        <w:t>i</w:t>
      </w:r>
      <w:r w:rsidRPr="00F85942">
        <w:rPr>
          <w:sz w:val="24"/>
          <w:szCs w:val="24"/>
        </w:rPr>
        <w:t>t</w:t>
      </w:r>
      <w:r w:rsidRPr="00F85942">
        <w:rPr>
          <w:spacing w:val="1"/>
          <w:sz w:val="24"/>
          <w:szCs w:val="24"/>
        </w:rPr>
        <w:t>i</w:t>
      </w:r>
      <w:r w:rsidRPr="00F85942">
        <w:rPr>
          <w:spacing w:val="-1"/>
          <w:sz w:val="24"/>
          <w:szCs w:val="24"/>
        </w:rPr>
        <w:t>a</w:t>
      </w:r>
      <w:r w:rsidRPr="00F85942">
        <w:rPr>
          <w:sz w:val="24"/>
          <w:szCs w:val="24"/>
        </w:rPr>
        <w:t>l</w:t>
      </w:r>
      <w:r w:rsidRPr="00F85942">
        <w:rPr>
          <w:spacing w:val="1"/>
          <w:sz w:val="24"/>
          <w:szCs w:val="24"/>
        </w:rPr>
        <w:t>i</w:t>
      </w:r>
      <w:r w:rsidRPr="00F85942">
        <w:rPr>
          <w:sz w:val="24"/>
          <w:szCs w:val="24"/>
        </w:rPr>
        <w:t>s</w:t>
      </w:r>
      <w:r w:rsidRPr="00F85942">
        <w:rPr>
          <w:spacing w:val="-1"/>
          <w:sz w:val="24"/>
          <w:szCs w:val="24"/>
        </w:rPr>
        <w:t>e</w:t>
      </w:r>
      <w:r w:rsidRPr="00F85942">
        <w:rPr>
          <w:sz w:val="24"/>
          <w:szCs w:val="24"/>
        </w:rPr>
        <w:t>d</w:t>
      </w:r>
      <w:proofErr w:type="spellEnd"/>
      <w:r w:rsidRPr="00F85942">
        <w:rPr>
          <w:sz w:val="24"/>
          <w:szCs w:val="24"/>
        </w:rPr>
        <w:t xml:space="preserve"> </w:t>
      </w:r>
      <w:r w:rsidRPr="00F85942">
        <w:rPr>
          <w:spacing w:val="2"/>
          <w:sz w:val="24"/>
          <w:szCs w:val="24"/>
        </w:rPr>
        <w:t>b</w:t>
      </w:r>
      <w:r w:rsidRPr="00F85942">
        <w:rPr>
          <w:sz w:val="24"/>
          <w:szCs w:val="24"/>
        </w:rPr>
        <w:t>y</w:t>
      </w:r>
      <w:r w:rsidRPr="00F85942">
        <w:rPr>
          <w:spacing w:val="-7"/>
          <w:sz w:val="24"/>
          <w:szCs w:val="24"/>
        </w:rPr>
        <w:t xml:space="preserve"> </w:t>
      </w:r>
      <w:r w:rsidRPr="00F85942">
        <w:rPr>
          <w:sz w:val="24"/>
          <w:szCs w:val="24"/>
        </w:rPr>
        <w:t>t</w:t>
      </w:r>
      <w:r w:rsidRPr="00F85942">
        <w:rPr>
          <w:spacing w:val="3"/>
          <w:sz w:val="24"/>
          <w:szCs w:val="24"/>
        </w:rPr>
        <w:t>h</w:t>
      </w:r>
      <w:r w:rsidRPr="00F85942">
        <w:rPr>
          <w:sz w:val="24"/>
          <w:szCs w:val="24"/>
        </w:rPr>
        <w:t xml:space="preserve">e </w:t>
      </w:r>
      <w:hyperlink r:id="rId88" w:anchor="va_start">
        <w:proofErr w:type="spellStart"/>
        <w:r w:rsidRPr="00F85942">
          <w:rPr>
            <w:sz w:val="24"/>
            <w:szCs w:val="24"/>
            <w:u w:val="single" w:color="000000"/>
          </w:rPr>
          <w:t>v</w:t>
        </w:r>
        <w:r w:rsidRPr="00F85942">
          <w:rPr>
            <w:spacing w:val="-1"/>
            <w:sz w:val="24"/>
            <w:szCs w:val="24"/>
            <w:u w:val="single" w:color="000000"/>
          </w:rPr>
          <w:t>a</w:t>
        </w:r>
        <w:r w:rsidRPr="00F85942">
          <w:rPr>
            <w:sz w:val="24"/>
            <w:szCs w:val="24"/>
            <w:u w:val="single" w:color="000000"/>
          </w:rPr>
          <w:t>_sta</w:t>
        </w:r>
        <w:r w:rsidRPr="00F85942">
          <w:rPr>
            <w:spacing w:val="-1"/>
            <w:sz w:val="24"/>
            <w:szCs w:val="24"/>
            <w:u w:val="single" w:color="000000"/>
          </w:rPr>
          <w:t>r</w:t>
        </w:r>
        <w:r w:rsidRPr="00F85942">
          <w:rPr>
            <w:sz w:val="24"/>
            <w:szCs w:val="24"/>
            <w:u w:val="single" w:color="000000"/>
          </w:rPr>
          <w:t>t</w:t>
        </w:r>
        <w:proofErr w:type="spellEnd"/>
        <w:r w:rsidRPr="00F85942">
          <w:rPr>
            <w:spacing w:val="3"/>
            <w:sz w:val="24"/>
            <w:szCs w:val="24"/>
          </w:rPr>
          <w:t xml:space="preserve"> </w:t>
        </w:r>
        <w:r w:rsidRPr="00F85942">
          <w:rPr>
            <w:sz w:val="24"/>
            <w:szCs w:val="24"/>
          </w:rPr>
          <w:t>ma</w:t>
        </w:r>
      </w:hyperlink>
      <w:r w:rsidRPr="00F85942">
        <w:rPr>
          <w:spacing w:val="-1"/>
          <w:sz w:val="24"/>
          <w:szCs w:val="24"/>
        </w:rPr>
        <w:t>c</w:t>
      </w:r>
      <w:r w:rsidRPr="00F85942">
        <w:rPr>
          <w:sz w:val="24"/>
          <w:szCs w:val="24"/>
        </w:rPr>
        <w:t xml:space="preserve">ro </w:t>
      </w:r>
      <w:r w:rsidRPr="00F85942">
        <w:rPr>
          <w:spacing w:val="1"/>
          <w:sz w:val="24"/>
          <w:szCs w:val="24"/>
        </w:rPr>
        <w:t>(</w:t>
      </w:r>
      <w:r w:rsidRPr="00F85942">
        <w:rPr>
          <w:spacing w:val="-1"/>
          <w:sz w:val="24"/>
          <w:szCs w:val="24"/>
        </w:rPr>
        <w:t>a</w:t>
      </w:r>
      <w:r w:rsidRPr="00F85942">
        <w:rPr>
          <w:sz w:val="24"/>
          <w:szCs w:val="24"/>
        </w:rPr>
        <w:t>nd m</w:t>
      </w:r>
      <w:r w:rsidRPr="00F85942">
        <w:rPr>
          <w:spacing w:val="4"/>
          <w:sz w:val="24"/>
          <w:szCs w:val="24"/>
        </w:rPr>
        <w:t>a</w:t>
      </w:r>
      <w:r w:rsidRPr="00F85942">
        <w:rPr>
          <w:sz w:val="24"/>
          <w:szCs w:val="24"/>
        </w:rPr>
        <w:t>y</w:t>
      </w:r>
      <w:r w:rsidRPr="00F85942">
        <w:rPr>
          <w:spacing w:val="-5"/>
          <w:sz w:val="24"/>
          <w:szCs w:val="24"/>
        </w:rPr>
        <w:t xml:space="preserve"> </w:t>
      </w:r>
      <w:r w:rsidRPr="00F85942">
        <w:rPr>
          <w:sz w:val="24"/>
          <w:szCs w:val="24"/>
        </w:rPr>
        <w:t>h</w:t>
      </w:r>
      <w:r w:rsidRPr="00F85942">
        <w:rPr>
          <w:spacing w:val="-1"/>
          <w:sz w:val="24"/>
          <w:szCs w:val="24"/>
        </w:rPr>
        <w:t>a</w:t>
      </w:r>
      <w:r w:rsidRPr="00F85942">
        <w:rPr>
          <w:spacing w:val="2"/>
          <w:sz w:val="24"/>
          <w:szCs w:val="24"/>
        </w:rPr>
        <w:t>v</w:t>
      </w:r>
      <w:r w:rsidRPr="00F85942">
        <w:rPr>
          <w:sz w:val="24"/>
          <w:szCs w:val="24"/>
        </w:rPr>
        <w:t>e</w:t>
      </w:r>
      <w:r w:rsidRPr="00F85942">
        <w:rPr>
          <w:spacing w:val="-1"/>
          <w:sz w:val="24"/>
          <w:szCs w:val="24"/>
        </w:rPr>
        <w:t xml:space="preserve"> </w:t>
      </w:r>
      <w:r w:rsidRPr="00F85942">
        <w:rPr>
          <w:sz w:val="24"/>
          <w:szCs w:val="24"/>
        </w:rPr>
        <w:t>b</w:t>
      </w:r>
      <w:r w:rsidRPr="00F85942">
        <w:rPr>
          <w:spacing w:val="1"/>
          <w:sz w:val="24"/>
          <w:szCs w:val="24"/>
        </w:rPr>
        <w:t>e</w:t>
      </w:r>
      <w:r w:rsidRPr="00F85942">
        <w:rPr>
          <w:spacing w:val="-1"/>
          <w:sz w:val="24"/>
          <w:szCs w:val="24"/>
        </w:rPr>
        <w:t>e</w:t>
      </w:r>
      <w:r w:rsidRPr="00F85942">
        <w:rPr>
          <w:sz w:val="24"/>
          <w:szCs w:val="24"/>
        </w:rPr>
        <w:t>n us</w:t>
      </w:r>
      <w:r w:rsidRPr="00F85942">
        <w:rPr>
          <w:spacing w:val="-1"/>
          <w:sz w:val="24"/>
          <w:szCs w:val="24"/>
        </w:rPr>
        <w:t>e</w:t>
      </w:r>
      <w:r w:rsidRPr="00F85942">
        <w:rPr>
          <w:sz w:val="24"/>
          <w:szCs w:val="24"/>
        </w:rPr>
        <w:t>d in c</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s to</w:t>
      </w:r>
      <w:r w:rsidRPr="00F85942">
        <w:rPr>
          <w:spacing w:val="2"/>
          <w:sz w:val="24"/>
          <w:szCs w:val="24"/>
        </w:rPr>
        <w:t xml:space="preserve"> </w:t>
      </w:r>
      <w:hyperlink r:id="rId89" w:anchor="va_arg">
        <w:proofErr w:type="spellStart"/>
        <w:r w:rsidRPr="00F85942">
          <w:rPr>
            <w:sz w:val="24"/>
            <w:szCs w:val="24"/>
            <w:u w:val="single" w:color="000000"/>
          </w:rPr>
          <w:t>v</w:t>
        </w:r>
        <w:r w:rsidRPr="00F85942">
          <w:rPr>
            <w:spacing w:val="-1"/>
            <w:sz w:val="24"/>
            <w:szCs w:val="24"/>
            <w:u w:val="single" w:color="000000"/>
          </w:rPr>
          <w:t>a</w:t>
        </w:r>
        <w:r w:rsidRPr="00F85942">
          <w:rPr>
            <w:sz w:val="24"/>
            <w:szCs w:val="24"/>
            <w:u w:val="single" w:color="000000"/>
          </w:rPr>
          <w:t>_</w:t>
        </w:r>
        <w:r w:rsidRPr="00F85942">
          <w:rPr>
            <w:spacing w:val="1"/>
            <w:sz w:val="24"/>
            <w:szCs w:val="24"/>
            <w:u w:val="single" w:color="000000"/>
          </w:rPr>
          <w:t>arg</w:t>
        </w:r>
        <w:proofErr w:type="spellEnd"/>
        <w:r w:rsidRPr="00F85942">
          <w:rPr>
            <w:spacing w:val="-1"/>
            <w:sz w:val="24"/>
            <w:szCs w:val="24"/>
          </w:rPr>
          <w:t>).</w:t>
        </w:r>
      </w:hyperlink>
    </w:p>
    <w:p w14:paraId="2C058A91" w14:textId="77777777" w:rsidR="00BD33F8" w:rsidRPr="00F85942" w:rsidRDefault="00BD33F8">
      <w:pPr>
        <w:spacing w:before="3" w:line="200" w:lineRule="exact"/>
      </w:pPr>
    </w:p>
    <w:p w14:paraId="6BA1A26F" w14:textId="77777777" w:rsidR="00BD33F8" w:rsidRPr="00F85942" w:rsidRDefault="00A51A16">
      <w:pPr>
        <w:ind w:left="100"/>
        <w:rPr>
          <w:sz w:val="24"/>
          <w:szCs w:val="24"/>
        </w:rPr>
      </w:pPr>
      <w:r w:rsidRPr="00F85942">
        <w:rPr>
          <w:sz w:val="24"/>
          <w:szCs w:val="24"/>
        </w:rPr>
        <w:t>int</w:t>
      </w:r>
      <w:r w:rsidRPr="00F85942">
        <w:rPr>
          <w:spacing w:val="1"/>
          <w:sz w:val="24"/>
          <w:szCs w:val="24"/>
        </w:rPr>
        <w:t xml:space="preserve"> </w:t>
      </w:r>
      <w:proofErr w:type="spellStart"/>
      <w:r w:rsidRPr="00F85942">
        <w:rPr>
          <w:sz w:val="24"/>
          <w:szCs w:val="24"/>
        </w:rPr>
        <w:t>vprintf</w:t>
      </w:r>
      <w:proofErr w:type="spellEnd"/>
      <w:r w:rsidRPr="00F85942">
        <w:rPr>
          <w:spacing w:val="-1"/>
          <w:sz w:val="24"/>
          <w:szCs w:val="24"/>
        </w:rPr>
        <w:t>(c</w:t>
      </w:r>
      <w:r w:rsidRPr="00F85942">
        <w:rPr>
          <w:sz w:val="24"/>
          <w:szCs w:val="24"/>
        </w:rPr>
        <w:t xml:space="preserve">onst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 xml:space="preserve">r* </w:t>
      </w:r>
      <w:r w:rsidRPr="00F85942">
        <w:rPr>
          <w:i/>
          <w:sz w:val="24"/>
          <w:szCs w:val="24"/>
        </w:rPr>
        <w:t>f</w:t>
      </w:r>
      <w:r w:rsidRPr="00F85942">
        <w:rPr>
          <w:i/>
          <w:spacing w:val="3"/>
          <w:sz w:val="24"/>
          <w:szCs w:val="24"/>
        </w:rPr>
        <w:t>o</w:t>
      </w:r>
      <w:r w:rsidRPr="00F85942">
        <w:rPr>
          <w:i/>
          <w:sz w:val="24"/>
          <w:szCs w:val="24"/>
        </w:rPr>
        <w:t>rma</w:t>
      </w:r>
      <w:r w:rsidRPr="00F85942">
        <w:rPr>
          <w:i/>
          <w:spacing w:val="1"/>
          <w:sz w:val="24"/>
          <w:szCs w:val="24"/>
        </w:rPr>
        <w:t>t</w:t>
      </w:r>
      <w:r w:rsidRPr="00F85942">
        <w:rPr>
          <w:sz w:val="24"/>
          <w:szCs w:val="24"/>
        </w:rPr>
        <w:t xml:space="preserve">, </w:t>
      </w:r>
      <w:hyperlink r:id="rId90" w:anchor="va_list">
        <w:proofErr w:type="spellStart"/>
        <w:r w:rsidRPr="00F85942">
          <w:rPr>
            <w:sz w:val="24"/>
            <w:szCs w:val="24"/>
            <w:u w:val="single" w:color="000000"/>
          </w:rPr>
          <w:t>v</w:t>
        </w:r>
        <w:r w:rsidRPr="00F85942">
          <w:rPr>
            <w:spacing w:val="-1"/>
            <w:sz w:val="24"/>
            <w:szCs w:val="24"/>
            <w:u w:val="single" w:color="000000"/>
          </w:rPr>
          <w:t>a</w:t>
        </w:r>
        <w:r w:rsidRPr="00F85942">
          <w:rPr>
            <w:sz w:val="24"/>
            <w:szCs w:val="24"/>
            <w:u w:val="single" w:color="000000"/>
          </w:rPr>
          <w:t>_l</w:t>
        </w:r>
        <w:r w:rsidRPr="00F85942">
          <w:rPr>
            <w:spacing w:val="1"/>
            <w:sz w:val="24"/>
            <w:szCs w:val="24"/>
            <w:u w:val="single" w:color="000000"/>
          </w:rPr>
          <w:t>i</w:t>
        </w:r>
        <w:r w:rsidRPr="00F85942">
          <w:rPr>
            <w:sz w:val="24"/>
            <w:szCs w:val="24"/>
            <w:u w:val="single" w:color="000000"/>
          </w:rPr>
          <w:t>st</w:t>
        </w:r>
        <w:proofErr w:type="spellEnd"/>
        <w:r w:rsidRPr="00F85942">
          <w:rPr>
            <w:spacing w:val="1"/>
            <w:sz w:val="24"/>
            <w:szCs w:val="24"/>
          </w:rPr>
          <w:t xml:space="preserve"> </w:t>
        </w:r>
        <w:proofErr w:type="spellStart"/>
        <w:r w:rsidRPr="00F85942">
          <w:rPr>
            <w:i/>
            <w:sz w:val="24"/>
            <w:szCs w:val="24"/>
          </w:rPr>
          <w:t>arg</w:t>
        </w:r>
        <w:proofErr w:type="spellEnd"/>
      </w:hyperlink>
      <w:r w:rsidRPr="00F85942">
        <w:rPr>
          <w:spacing w:val="-1"/>
          <w:sz w:val="24"/>
          <w:szCs w:val="24"/>
        </w:rPr>
        <w:t>);</w:t>
      </w:r>
    </w:p>
    <w:p w14:paraId="32E15A49" w14:textId="77777777" w:rsidR="00BD33F8" w:rsidRPr="00F85942" w:rsidRDefault="00BD33F8">
      <w:pPr>
        <w:spacing w:line="240" w:lineRule="exact"/>
        <w:rPr>
          <w:sz w:val="24"/>
          <w:szCs w:val="24"/>
        </w:rPr>
      </w:pPr>
    </w:p>
    <w:p w14:paraId="0A5173F8" w14:textId="77777777" w:rsidR="00BD33F8" w:rsidRPr="00F85942" w:rsidRDefault="00A51A16">
      <w:pPr>
        <w:spacing w:line="278" w:lineRule="auto"/>
        <w:ind w:left="820" w:right="79"/>
        <w:rPr>
          <w:sz w:val="24"/>
          <w:szCs w:val="24"/>
        </w:rPr>
      </w:pPr>
      <w:r w:rsidRPr="00F85942">
        <w:rPr>
          <w:sz w:val="24"/>
          <w:szCs w:val="24"/>
        </w:rPr>
        <w:t>Equiv</w:t>
      </w:r>
      <w:r w:rsidRPr="00F85942">
        <w:rPr>
          <w:spacing w:val="-1"/>
          <w:sz w:val="24"/>
          <w:szCs w:val="24"/>
        </w:rPr>
        <w:t>a</w:t>
      </w:r>
      <w:r w:rsidRPr="00F85942">
        <w:rPr>
          <w:sz w:val="24"/>
          <w:szCs w:val="24"/>
        </w:rPr>
        <w:t>lent</w:t>
      </w:r>
      <w:r w:rsidRPr="00F85942">
        <w:rPr>
          <w:spacing w:val="29"/>
          <w:sz w:val="24"/>
          <w:szCs w:val="24"/>
        </w:rPr>
        <w:t xml:space="preserve"> </w:t>
      </w:r>
      <w:r w:rsidRPr="00F85942">
        <w:rPr>
          <w:sz w:val="24"/>
          <w:szCs w:val="24"/>
        </w:rPr>
        <w:t>to</w:t>
      </w:r>
      <w:r w:rsidRPr="00F85942">
        <w:rPr>
          <w:spacing w:val="1"/>
          <w:sz w:val="24"/>
          <w:szCs w:val="24"/>
        </w:rPr>
        <w:t xml:space="preserve"> </w:t>
      </w:r>
      <w:hyperlink r:id="rId91" w:anchor="printf">
        <w:proofErr w:type="spellStart"/>
        <w:r w:rsidRPr="00F85942">
          <w:rPr>
            <w:sz w:val="24"/>
            <w:szCs w:val="24"/>
            <w:u w:val="single" w:color="000000"/>
          </w:rPr>
          <w:t>p</w:t>
        </w:r>
        <w:r w:rsidRPr="00F85942">
          <w:rPr>
            <w:spacing w:val="-1"/>
            <w:sz w:val="24"/>
            <w:szCs w:val="24"/>
            <w:u w:val="single" w:color="000000"/>
          </w:rPr>
          <w:t>r</w:t>
        </w:r>
        <w:r w:rsidRPr="00F85942">
          <w:rPr>
            <w:sz w:val="24"/>
            <w:szCs w:val="24"/>
            <w:u w:val="single" w:color="000000"/>
          </w:rPr>
          <w:t>in</w:t>
        </w:r>
        <w:r w:rsidRPr="00F85942">
          <w:rPr>
            <w:spacing w:val="1"/>
            <w:sz w:val="24"/>
            <w:szCs w:val="24"/>
            <w:u w:val="single" w:color="000000"/>
          </w:rPr>
          <w:t>t</w:t>
        </w:r>
        <w:r w:rsidRPr="00F85942">
          <w:rPr>
            <w:sz w:val="24"/>
            <w:szCs w:val="24"/>
            <w:u w:val="single" w:color="000000"/>
          </w:rPr>
          <w:t>f</w:t>
        </w:r>
        <w:proofErr w:type="spellEnd"/>
        <w:r w:rsidRPr="00F85942">
          <w:rPr>
            <w:sz w:val="24"/>
            <w:szCs w:val="24"/>
          </w:rPr>
          <w:t xml:space="preserve"> </w:t>
        </w:r>
      </w:hyperlink>
      <w:r w:rsidRPr="00F85942">
        <w:rPr>
          <w:sz w:val="24"/>
          <w:szCs w:val="24"/>
        </w:rPr>
        <w:t>with</w:t>
      </w:r>
      <w:r w:rsidRPr="00F85942">
        <w:rPr>
          <w:spacing w:val="29"/>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30"/>
          <w:sz w:val="24"/>
          <w:szCs w:val="24"/>
        </w:rPr>
        <w:t xml:space="preserve"> </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u</w:t>
      </w:r>
      <w:r w:rsidRPr="00F85942">
        <w:rPr>
          <w:spacing w:val="3"/>
          <w:sz w:val="24"/>
          <w:szCs w:val="24"/>
        </w:rPr>
        <w:t>m</w:t>
      </w:r>
      <w:r w:rsidRPr="00F85942">
        <w:rPr>
          <w:spacing w:val="-1"/>
          <w:sz w:val="24"/>
          <w:szCs w:val="24"/>
        </w:rPr>
        <w:t>e</w:t>
      </w:r>
      <w:r w:rsidRPr="00F85942">
        <w:rPr>
          <w:sz w:val="24"/>
          <w:szCs w:val="24"/>
        </w:rPr>
        <w:t>nt</w:t>
      </w:r>
      <w:r w:rsidRPr="00F85942">
        <w:rPr>
          <w:spacing w:val="29"/>
          <w:sz w:val="24"/>
          <w:szCs w:val="24"/>
        </w:rPr>
        <w:t xml:space="preserve"> </w:t>
      </w:r>
      <w:r w:rsidRPr="00F85942">
        <w:rPr>
          <w:sz w:val="24"/>
          <w:szCs w:val="24"/>
        </w:rPr>
        <w:t>l</w:t>
      </w:r>
      <w:r w:rsidRPr="00F85942">
        <w:rPr>
          <w:spacing w:val="1"/>
          <w:sz w:val="24"/>
          <w:szCs w:val="24"/>
        </w:rPr>
        <w:t>i</w:t>
      </w:r>
      <w:r w:rsidRPr="00F85942">
        <w:rPr>
          <w:sz w:val="24"/>
          <w:szCs w:val="24"/>
        </w:rPr>
        <w:t>st</w:t>
      </w:r>
      <w:r w:rsidRPr="00F85942">
        <w:rPr>
          <w:spacing w:val="29"/>
          <w:sz w:val="24"/>
          <w:szCs w:val="24"/>
        </w:rPr>
        <w:t xml:space="preserve"> </w:t>
      </w:r>
      <w:r w:rsidRPr="00F85942">
        <w:rPr>
          <w:spacing w:val="1"/>
          <w:sz w:val="24"/>
          <w:szCs w:val="24"/>
        </w:rPr>
        <w:t>r</w:t>
      </w:r>
      <w:r w:rsidRPr="00F85942">
        <w:rPr>
          <w:spacing w:val="-1"/>
          <w:sz w:val="24"/>
          <w:szCs w:val="24"/>
        </w:rPr>
        <w:t>e</w:t>
      </w:r>
      <w:r w:rsidRPr="00F85942">
        <w:rPr>
          <w:sz w:val="24"/>
          <w:szCs w:val="24"/>
        </w:rPr>
        <w:t>pla</w:t>
      </w:r>
      <w:r w:rsidRPr="00F85942">
        <w:rPr>
          <w:spacing w:val="-1"/>
          <w:sz w:val="24"/>
          <w:szCs w:val="24"/>
        </w:rPr>
        <w:t>ce</w:t>
      </w:r>
      <w:r w:rsidRPr="00F85942">
        <w:rPr>
          <w:sz w:val="24"/>
          <w:szCs w:val="24"/>
        </w:rPr>
        <w:t>d</w:t>
      </w:r>
      <w:r w:rsidRPr="00F85942">
        <w:rPr>
          <w:spacing w:val="31"/>
          <w:sz w:val="24"/>
          <w:szCs w:val="24"/>
        </w:rPr>
        <w:t xml:space="preserve"> </w:t>
      </w:r>
      <w:r w:rsidRPr="00F85942">
        <w:rPr>
          <w:spacing w:val="5"/>
          <w:sz w:val="24"/>
          <w:szCs w:val="24"/>
        </w:rPr>
        <w:t>b</w:t>
      </w:r>
      <w:r w:rsidRPr="00F85942">
        <w:rPr>
          <w:sz w:val="24"/>
          <w:szCs w:val="24"/>
        </w:rPr>
        <w:t>y</w:t>
      </w:r>
      <w:r w:rsidRPr="00F85942">
        <w:rPr>
          <w:spacing w:val="-2"/>
          <w:sz w:val="24"/>
          <w:szCs w:val="24"/>
        </w:rPr>
        <w:t xml:space="preserve"> </w:t>
      </w:r>
      <w:proofErr w:type="spellStart"/>
      <w:r w:rsidRPr="00F85942">
        <w:rPr>
          <w:i/>
          <w:sz w:val="24"/>
          <w:szCs w:val="24"/>
        </w:rPr>
        <w:t>arg</w:t>
      </w:r>
      <w:proofErr w:type="spellEnd"/>
      <w:r w:rsidRPr="00F85942">
        <w:rPr>
          <w:sz w:val="24"/>
          <w:szCs w:val="24"/>
        </w:rPr>
        <w:t>,</w:t>
      </w:r>
      <w:r w:rsidRPr="00F85942">
        <w:rPr>
          <w:spacing w:val="29"/>
          <w:sz w:val="24"/>
          <w:szCs w:val="24"/>
        </w:rPr>
        <w:t xml:space="preserve"> </w:t>
      </w:r>
      <w:r w:rsidRPr="00F85942">
        <w:rPr>
          <w:sz w:val="24"/>
          <w:szCs w:val="24"/>
        </w:rPr>
        <w:t>whi</w:t>
      </w:r>
      <w:r w:rsidRPr="00F85942">
        <w:rPr>
          <w:spacing w:val="-1"/>
          <w:sz w:val="24"/>
          <w:szCs w:val="24"/>
        </w:rPr>
        <w:t>c</w:t>
      </w:r>
      <w:r w:rsidRPr="00F85942">
        <w:rPr>
          <w:sz w:val="24"/>
          <w:szCs w:val="24"/>
        </w:rPr>
        <w:t>h</w:t>
      </w:r>
      <w:r w:rsidRPr="00F85942">
        <w:rPr>
          <w:spacing w:val="33"/>
          <w:sz w:val="24"/>
          <w:szCs w:val="24"/>
        </w:rPr>
        <w:t xml:space="preserve"> </w:t>
      </w:r>
      <w:r w:rsidRPr="00F85942">
        <w:rPr>
          <w:sz w:val="24"/>
          <w:szCs w:val="24"/>
        </w:rPr>
        <w:t>must</w:t>
      </w:r>
      <w:r w:rsidRPr="00F85942">
        <w:rPr>
          <w:spacing w:val="30"/>
          <w:sz w:val="24"/>
          <w:szCs w:val="24"/>
        </w:rPr>
        <w:t xml:space="preserve"> </w:t>
      </w:r>
      <w:r w:rsidRPr="00F85942">
        <w:rPr>
          <w:sz w:val="24"/>
          <w:szCs w:val="24"/>
        </w:rPr>
        <w:t>h</w:t>
      </w:r>
      <w:r w:rsidRPr="00F85942">
        <w:rPr>
          <w:spacing w:val="-1"/>
          <w:sz w:val="24"/>
          <w:szCs w:val="24"/>
        </w:rPr>
        <w:t>a</w:t>
      </w:r>
      <w:r w:rsidRPr="00F85942">
        <w:rPr>
          <w:sz w:val="24"/>
          <w:szCs w:val="24"/>
        </w:rPr>
        <w:t>ve</w:t>
      </w:r>
      <w:r w:rsidRPr="00F85942">
        <w:rPr>
          <w:spacing w:val="28"/>
          <w:sz w:val="24"/>
          <w:szCs w:val="24"/>
        </w:rPr>
        <w:t xml:space="preserve"> </w:t>
      </w:r>
      <w:r w:rsidRPr="00F85942">
        <w:rPr>
          <w:sz w:val="24"/>
          <w:szCs w:val="24"/>
        </w:rPr>
        <w:t>b</w:t>
      </w:r>
      <w:r w:rsidRPr="00F85942">
        <w:rPr>
          <w:spacing w:val="1"/>
          <w:sz w:val="24"/>
          <w:szCs w:val="24"/>
        </w:rPr>
        <w:t>e</w:t>
      </w:r>
      <w:r w:rsidRPr="00F85942">
        <w:rPr>
          <w:spacing w:val="-1"/>
          <w:sz w:val="24"/>
          <w:szCs w:val="24"/>
        </w:rPr>
        <w:t>e</w:t>
      </w:r>
      <w:r w:rsidRPr="00F85942">
        <w:rPr>
          <w:sz w:val="24"/>
          <w:szCs w:val="24"/>
        </w:rPr>
        <w:t xml:space="preserve">n </w:t>
      </w:r>
      <w:proofErr w:type="spellStart"/>
      <w:r w:rsidRPr="00F85942">
        <w:rPr>
          <w:sz w:val="24"/>
          <w:szCs w:val="24"/>
        </w:rPr>
        <w:t>in</w:t>
      </w:r>
      <w:r w:rsidRPr="00F85942">
        <w:rPr>
          <w:spacing w:val="1"/>
          <w:sz w:val="24"/>
          <w:szCs w:val="24"/>
        </w:rPr>
        <w:t>i</w:t>
      </w:r>
      <w:r w:rsidRPr="00F85942">
        <w:rPr>
          <w:sz w:val="24"/>
          <w:szCs w:val="24"/>
        </w:rPr>
        <w:t>t</w:t>
      </w:r>
      <w:r w:rsidRPr="00F85942">
        <w:rPr>
          <w:spacing w:val="1"/>
          <w:sz w:val="24"/>
          <w:szCs w:val="24"/>
        </w:rPr>
        <w:t>i</w:t>
      </w:r>
      <w:r w:rsidRPr="00F85942">
        <w:rPr>
          <w:spacing w:val="-1"/>
          <w:sz w:val="24"/>
          <w:szCs w:val="24"/>
        </w:rPr>
        <w:t>a</w:t>
      </w:r>
      <w:r w:rsidRPr="00F85942">
        <w:rPr>
          <w:sz w:val="24"/>
          <w:szCs w:val="24"/>
        </w:rPr>
        <w:t>l</w:t>
      </w:r>
      <w:r w:rsidRPr="00F85942">
        <w:rPr>
          <w:spacing w:val="1"/>
          <w:sz w:val="24"/>
          <w:szCs w:val="24"/>
        </w:rPr>
        <w:t>i</w:t>
      </w:r>
      <w:r w:rsidRPr="00F85942">
        <w:rPr>
          <w:sz w:val="24"/>
          <w:szCs w:val="24"/>
        </w:rPr>
        <w:t>s</w:t>
      </w:r>
      <w:r w:rsidRPr="00F85942">
        <w:rPr>
          <w:spacing w:val="-1"/>
          <w:sz w:val="24"/>
          <w:szCs w:val="24"/>
        </w:rPr>
        <w:t>e</w:t>
      </w:r>
      <w:r w:rsidRPr="00F85942">
        <w:rPr>
          <w:sz w:val="24"/>
          <w:szCs w:val="24"/>
        </w:rPr>
        <w:t>d</w:t>
      </w:r>
      <w:proofErr w:type="spellEnd"/>
      <w:r w:rsidRPr="00F85942">
        <w:rPr>
          <w:sz w:val="24"/>
          <w:szCs w:val="24"/>
        </w:rPr>
        <w:t xml:space="preserve"> </w:t>
      </w:r>
      <w:r w:rsidRPr="00F85942">
        <w:rPr>
          <w:spacing w:val="2"/>
          <w:sz w:val="24"/>
          <w:szCs w:val="24"/>
        </w:rPr>
        <w:t>b</w:t>
      </w:r>
      <w:r w:rsidRPr="00F85942">
        <w:rPr>
          <w:sz w:val="24"/>
          <w:szCs w:val="24"/>
        </w:rPr>
        <w:t>y</w:t>
      </w:r>
      <w:r w:rsidRPr="00F85942">
        <w:rPr>
          <w:spacing w:val="-7"/>
          <w:sz w:val="24"/>
          <w:szCs w:val="24"/>
        </w:rPr>
        <w:t xml:space="preserve"> </w:t>
      </w:r>
      <w:r w:rsidRPr="00F85942">
        <w:rPr>
          <w:sz w:val="24"/>
          <w:szCs w:val="24"/>
        </w:rPr>
        <w:t>t</w:t>
      </w:r>
      <w:r w:rsidRPr="00F85942">
        <w:rPr>
          <w:spacing w:val="3"/>
          <w:sz w:val="24"/>
          <w:szCs w:val="24"/>
        </w:rPr>
        <w:t>h</w:t>
      </w:r>
      <w:r w:rsidRPr="00F85942">
        <w:rPr>
          <w:sz w:val="24"/>
          <w:szCs w:val="24"/>
        </w:rPr>
        <w:t xml:space="preserve">e </w:t>
      </w:r>
      <w:hyperlink r:id="rId92" w:anchor="va_start">
        <w:proofErr w:type="spellStart"/>
        <w:r w:rsidRPr="00F85942">
          <w:rPr>
            <w:sz w:val="24"/>
            <w:szCs w:val="24"/>
            <w:u w:val="single" w:color="000000"/>
          </w:rPr>
          <w:t>v</w:t>
        </w:r>
        <w:r w:rsidRPr="00F85942">
          <w:rPr>
            <w:spacing w:val="-1"/>
            <w:sz w:val="24"/>
            <w:szCs w:val="24"/>
            <w:u w:val="single" w:color="000000"/>
          </w:rPr>
          <w:t>a</w:t>
        </w:r>
        <w:r w:rsidRPr="00F85942">
          <w:rPr>
            <w:sz w:val="24"/>
            <w:szCs w:val="24"/>
            <w:u w:val="single" w:color="000000"/>
          </w:rPr>
          <w:t>_sta</w:t>
        </w:r>
        <w:r w:rsidRPr="00F85942">
          <w:rPr>
            <w:spacing w:val="-1"/>
            <w:sz w:val="24"/>
            <w:szCs w:val="24"/>
            <w:u w:val="single" w:color="000000"/>
          </w:rPr>
          <w:t>r</w:t>
        </w:r>
        <w:r w:rsidRPr="00F85942">
          <w:rPr>
            <w:sz w:val="24"/>
            <w:szCs w:val="24"/>
            <w:u w:val="single" w:color="000000"/>
          </w:rPr>
          <w:t>t</w:t>
        </w:r>
        <w:proofErr w:type="spellEnd"/>
        <w:r w:rsidRPr="00F85942">
          <w:rPr>
            <w:spacing w:val="3"/>
            <w:sz w:val="24"/>
            <w:szCs w:val="24"/>
          </w:rPr>
          <w:t xml:space="preserve"> </w:t>
        </w:r>
        <w:r w:rsidRPr="00F85942">
          <w:rPr>
            <w:sz w:val="24"/>
            <w:szCs w:val="24"/>
          </w:rPr>
          <w:t>ma</w:t>
        </w:r>
      </w:hyperlink>
      <w:r w:rsidRPr="00F85942">
        <w:rPr>
          <w:spacing w:val="-1"/>
          <w:sz w:val="24"/>
          <w:szCs w:val="24"/>
        </w:rPr>
        <w:t>c</w:t>
      </w:r>
      <w:r w:rsidRPr="00F85942">
        <w:rPr>
          <w:sz w:val="24"/>
          <w:szCs w:val="24"/>
        </w:rPr>
        <w:t xml:space="preserve">ro </w:t>
      </w:r>
      <w:r w:rsidRPr="00F85942">
        <w:rPr>
          <w:spacing w:val="1"/>
          <w:sz w:val="24"/>
          <w:szCs w:val="24"/>
        </w:rPr>
        <w:t>(</w:t>
      </w:r>
      <w:r w:rsidRPr="00F85942">
        <w:rPr>
          <w:spacing w:val="-1"/>
          <w:sz w:val="24"/>
          <w:szCs w:val="24"/>
        </w:rPr>
        <w:t>a</w:t>
      </w:r>
      <w:r w:rsidRPr="00F85942">
        <w:rPr>
          <w:sz w:val="24"/>
          <w:szCs w:val="24"/>
        </w:rPr>
        <w:t>nd m</w:t>
      </w:r>
      <w:r w:rsidRPr="00F85942">
        <w:rPr>
          <w:spacing w:val="4"/>
          <w:sz w:val="24"/>
          <w:szCs w:val="24"/>
        </w:rPr>
        <w:t>a</w:t>
      </w:r>
      <w:r w:rsidRPr="00F85942">
        <w:rPr>
          <w:sz w:val="24"/>
          <w:szCs w:val="24"/>
        </w:rPr>
        <w:t>y</w:t>
      </w:r>
      <w:r w:rsidRPr="00F85942">
        <w:rPr>
          <w:spacing w:val="-5"/>
          <w:sz w:val="24"/>
          <w:szCs w:val="24"/>
        </w:rPr>
        <w:t xml:space="preserve"> </w:t>
      </w:r>
      <w:r w:rsidRPr="00F85942">
        <w:rPr>
          <w:sz w:val="24"/>
          <w:szCs w:val="24"/>
        </w:rPr>
        <w:t>h</w:t>
      </w:r>
      <w:r w:rsidRPr="00F85942">
        <w:rPr>
          <w:spacing w:val="-1"/>
          <w:sz w:val="24"/>
          <w:szCs w:val="24"/>
        </w:rPr>
        <w:t>a</w:t>
      </w:r>
      <w:r w:rsidRPr="00F85942">
        <w:rPr>
          <w:spacing w:val="2"/>
          <w:sz w:val="24"/>
          <w:szCs w:val="24"/>
        </w:rPr>
        <w:t>v</w:t>
      </w:r>
      <w:r w:rsidRPr="00F85942">
        <w:rPr>
          <w:sz w:val="24"/>
          <w:szCs w:val="24"/>
        </w:rPr>
        <w:t>e</w:t>
      </w:r>
      <w:r w:rsidRPr="00F85942">
        <w:rPr>
          <w:spacing w:val="-1"/>
          <w:sz w:val="24"/>
          <w:szCs w:val="24"/>
        </w:rPr>
        <w:t xml:space="preserve"> </w:t>
      </w:r>
      <w:r w:rsidRPr="00F85942">
        <w:rPr>
          <w:sz w:val="24"/>
          <w:szCs w:val="24"/>
        </w:rPr>
        <w:t>b</w:t>
      </w:r>
      <w:r w:rsidRPr="00F85942">
        <w:rPr>
          <w:spacing w:val="1"/>
          <w:sz w:val="24"/>
          <w:szCs w:val="24"/>
        </w:rPr>
        <w:t>e</w:t>
      </w:r>
      <w:r w:rsidRPr="00F85942">
        <w:rPr>
          <w:spacing w:val="-1"/>
          <w:sz w:val="24"/>
          <w:szCs w:val="24"/>
        </w:rPr>
        <w:t>e</w:t>
      </w:r>
      <w:r w:rsidRPr="00F85942">
        <w:rPr>
          <w:sz w:val="24"/>
          <w:szCs w:val="24"/>
        </w:rPr>
        <w:t>n us</w:t>
      </w:r>
      <w:r w:rsidRPr="00F85942">
        <w:rPr>
          <w:spacing w:val="-1"/>
          <w:sz w:val="24"/>
          <w:szCs w:val="24"/>
        </w:rPr>
        <w:t>e</w:t>
      </w:r>
      <w:r w:rsidRPr="00F85942">
        <w:rPr>
          <w:sz w:val="24"/>
          <w:szCs w:val="24"/>
        </w:rPr>
        <w:t>d in c</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s to</w:t>
      </w:r>
      <w:r w:rsidRPr="00F85942">
        <w:rPr>
          <w:spacing w:val="2"/>
          <w:sz w:val="24"/>
          <w:szCs w:val="24"/>
        </w:rPr>
        <w:t xml:space="preserve"> </w:t>
      </w:r>
      <w:hyperlink r:id="rId93" w:anchor="va_arg">
        <w:proofErr w:type="spellStart"/>
        <w:r w:rsidRPr="00F85942">
          <w:rPr>
            <w:sz w:val="24"/>
            <w:szCs w:val="24"/>
            <w:u w:val="single" w:color="000000"/>
          </w:rPr>
          <w:t>v</w:t>
        </w:r>
        <w:r w:rsidRPr="00F85942">
          <w:rPr>
            <w:spacing w:val="-1"/>
            <w:sz w:val="24"/>
            <w:szCs w:val="24"/>
            <w:u w:val="single" w:color="000000"/>
          </w:rPr>
          <w:t>a</w:t>
        </w:r>
        <w:r w:rsidRPr="00F85942">
          <w:rPr>
            <w:sz w:val="24"/>
            <w:szCs w:val="24"/>
            <w:u w:val="single" w:color="000000"/>
          </w:rPr>
          <w:t>_</w:t>
        </w:r>
        <w:r w:rsidRPr="00F85942">
          <w:rPr>
            <w:spacing w:val="1"/>
            <w:sz w:val="24"/>
            <w:szCs w:val="24"/>
            <w:u w:val="single" w:color="000000"/>
          </w:rPr>
          <w:t>arg</w:t>
        </w:r>
        <w:proofErr w:type="spellEnd"/>
        <w:r w:rsidRPr="00F85942">
          <w:rPr>
            <w:spacing w:val="-1"/>
            <w:sz w:val="24"/>
            <w:szCs w:val="24"/>
          </w:rPr>
          <w:t>).</w:t>
        </w:r>
      </w:hyperlink>
    </w:p>
    <w:p w14:paraId="71DAB593" w14:textId="77777777" w:rsidR="00BD33F8" w:rsidRPr="00F85942" w:rsidRDefault="00BD33F8">
      <w:pPr>
        <w:spacing w:before="8" w:line="180" w:lineRule="exact"/>
        <w:rPr>
          <w:sz w:val="19"/>
          <w:szCs w:val="19"/>
        </w:rPr>
      </w:pPr>
    </w:p>
    <w:p w14:paraId="6E74C95A" w14:textId="77777777" w:rsidR="00BD33F8" w:rsidRPr="00F85942" w:rsidRDefault="00A51A16">
      <w:pPr>
        <w:ind w:left="100"/>
        <w:rPr>
          <w:sz w:val="24"/>
          <w:szCs w:val="24"/>
        </w:rPr>
      </w:pPr>
      <w:r w:rsidRPr="00F85942">
        <w:rPr>
          <w:sz w:val="24"/>
          <w:szCs w:val="24"/>
        </w:rPr>
        <w:t>int</w:t>
      </w:r>
      <w:r w:rsidRPr="00F85942">
        <w:rPr>
          <w:spacing w:val="1"/>
          <w:sz w:val="24"/>
          <w:szCs w:val="24"/>
        </w:rPr>
        <w:t xml:space="preserve"> </w:t>
      </w:r>
      <w:proofErr w:type="spellStart"/>
      <w:r w:rsidRPr="00F85942">
        <w:rPr>
          <w:sz w:val="24"/>
          <w:szCs w:val="24"/>
        </w:rPr>
        <w:t>vsprintf</w:t>
      </w:r>
      <w:proofErr w:type="spellEnd"/>
      <w:r w:rsidRPr="00F85942">
        <w:rPr>
          <w:spacing w:val="-1"/>
          <w:sz w:val="24"/>
          <w:szCs w:val="24"/>
        </w:rPr>
        <w:t>(c</w:t>
      </w:r>
      <w:r w:rsidRPr="00F85942">
        <w:rPr>
          <w:sz w:val="24"/>
          <w:szCs w:val="24"/>
        </w:rPr>
        <w:t>h</w:t>
      </w:r>
      <w:r w:rsidRPr="00F85942">
        <w:rPr>
          <w:spacing w:val="-1"/>
          <w:sz w:val="24"/>
          <w:szCs w:val="24"/>
        </w:rPr>
        <w:t>a</w:t>
      </w:r>
      <w:r w:rsidRPr="00F85942">
        <w:rPr>
          <w:sz w:val="24"/>
          <w:szCs w:val="24"/>
        </w:rPr>
        <w:t>r*</w:t>
      </w:r>
      <w:r w:rsidRPr="00F85942">
        <w:rPr>
          <w:spacing w:val="-1"/>
          <w:sz w:val="24"/>
          <w:szCs w:val="24"/>
        </w:rPr>
        <w:t xml:space="preserve"> </w:t>
      </w:r>
      <w:r w:rsidRPr="00F85942">
        <w:rPr>
          <w:i/>
          <w:sz w:val="24"/>
          <w:szCs w:val="24"/>
        </w:rPr>
        <w:t>s</w:t>
      </w:r>
      <w:r w:rsidRPr="00F85942">
        <w:rPr>
          <w:sz w:val="24"/>
          <w:szCs w:val="24"/>
        </w:rPr>
        <w:t xml:space="preserve">, </w:t>
      </w:r>
      <w:r w:rsidRPr="00F85942">
        <w:rPr>
          <w:spacing w:val="-1"/>
          <w:sz w:val="24"/>
          <w:szCs w:val="24"/>
        </w:rPr>
        <w:t>c</w:t>
      </w:r>
      <w:r w:rsidRPr="00F85942">
        <w:rPr>
          <w:sz w:val="24"/>
          <w:szCs w:val="24"/>
        </w:rPr>
        <w:t>onst</w:t>
      </w:r>
      <w:r w:rsidRPr="00F85942">
        <w:rPr>
          <w:spacing w:val="3"/>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 xml:space="preserve">r* </w:t>
      </w:r>
      <w:r w:rsidRPr="00F85942">
        <w:rPr>
          <w:i/>
          <w:sz w:val="24"/>
          <w:szCs w:val="24"/>
        </w:rPr>
        <w:t>forma</w:t>
      </w:r>
      <w:r w:rsidRPr="00F85942">
        <w:rPr>
          <w:i/>
          <w:spacing w:val="1"/>
          <w:sz w:val="24"/>
          <w:szCs w:val="24"/>
        </w:rPr>
        <w:t>t</w:t>
      </w:r>
      <w:r w:rsidRPr="00F85942">
        <w:rPr>
          <w:sz w:val="24"/>
          <w:szCs w:val="24"/>
        </w:rPr>
        <w:t xml:space="preserve">, </w:t>
      </w:r>
      <w:hyperlink r:id="rId94" w:anchor="va_list">
        <w:proofErr w:type="spellStart"/>
        <w:r w:rsidRPr="00F85942">
          <w:rPr>
            <w:sz w:val="24"/>
            <w:szCs w:val="24"/>
            <w:u w:val="single" w:color="000000"/>
          </w:rPr>
          <w:t>v</w:t>
        </w:r>
        <w:r w:rsidRPr="00F85942">
          <w:rPr>
            <w:spacing w:val="-1"/>
            <w:sz w:val="24"/>
            <w:szCs w:val="24"/>
            <w:u w:val="single" w:color="000000"/>
          </w:rPr>
          <w:t>a</w:t>
        </w:r>
        <w:r w:rsidRPr="00F85942">
          <w:rPr>
            <w:sz w:val="24"/>
            <w:szCs w:val="24"/>
            <w:u w:val="single" w:color="000000"/>
          </w:rPr>
          <w:t>_l</w:t>
        </w:r>
        <w:r w:rsidRPr="00F85942">
          <w:rPr>
            <w:spacing w:val="1"/>
            <w:sz w:val="24"/>
            <w:szCs w:val="24"/>
            <w:u w:val="single" w:color="000000"/>
          </w:rPr>
          <w:t>i</w:t>
        </w:r>
        <w:r w:rsidRPr="00F85942">
          <w:rPr>
            <w:sz w:val="24"/>
            <w:szCs w:val="24"/>
            <w:u w:val="single" w:color="000000"/>
          </w:rPr>
          <w:t>st</w:t>
        </w:r>
        <w:proofErr w:type="spellEnd"/>
        <w:r w:rsidRPr="00F85942">
          <w:rPr>
            <w:spacing w:val="1"/>
            <w:sz w:val="24"/>
            <w:szCs w:val="24"/>
          </w:rPr>
          <w:t xml:space="preserve"> </w:t>
        </w:r>
        <w:proofErr w:type="spellStart"/>
        <w:r w:rsidRPr="00F85942">
          <w:rPr>
            <w:i/>
            <w:sz w:val="24"/>
            <w:szCs w:val="24"/>
          </w:rPr>
          <w:t>arg</w:t>
        </w:r>
        <w:proofErr w:type="spellEnd"/>
      </w:hyperlink>
      <w:r w:rsidRPr="00F85942">
        <w:rPr>
          <w:spacing w:val="-1"/>
          <w:sz w:val="24"/>
          <w:szCs w:val="24"/>
        </w:rPr>
        <w:t>);</w:t>
      </w:r>
    </w:p>
    <w:p w14:paraId="115D72C4" w14:textId="77777777" w:rsidR="00BD33F8" w:rsidRPr="00F85942" w:rsidRDefault="00BD33F8">
      <w:pPr>
        <w:spacing w:before="2" w:line="240" w:lineRule="exact"/>
        <w:rPr>
          <w:sz w:val="24"/>
          <w:szCs w:val="24"/>
        </w:rPr>
      </w:pPr>
    </w:p>
    <w:p w14:paraId="4908806D" w14:textId="77777777" w:rsidR="00BD33F8" w:rsidRPr="00F85942" w:rsidRDefault="00A51A16">
      <w:pPr>
        <w:spacing w:line="275" w:lineRule="auto"/>
        <w:ind w:left="820" w:right="81"/>
        <w:rPr>
          <w:sz w:val="24"/>
          <w:szCs w:val="24"/>
        </w:rPr>
      </w:pPr>
      <w:r w:rsidRPr="00F85942">
        <w:rPr>
          <w:sz w:val="24"/>
          <w:szCs w:val="24"/>
        </w:rPr>
        <w:t>Equiv</w:t>
      </w:r>
      <w:r w:rsidRPr="00F85942">
        <w:rPr>
          <w:spacing w:val="-1"/>
          <w:sz w:val="24"/>
          <w:szCs w:val="24"/>
        </w:rPr>
        <w:t>a</w:t>
      </w:r>
      <w:r w:rsidRPr="00F85942">
        <w:rPr>
          <w:sz w:val="24"/>
          <w:szCs w:val="24"/>
        </w:rPr>
        <w:t>lent</w:t>
      </w:r>
      <w:r w:rsidRPr="00F85942">
        <w:rPr>
          <w:spacing w:val="19"/>
          <w:sz w:val="24"/>
          <w:szCs w:val="24"/>
        </w:rPr>
        <w:t xml:space="preserve"> </w:t>
      </w:r>
      <w:r w:rsidRPr="00F85942">
        <w:rPr>
          <w:sz w:val="24"/>
          <w:szCs w:val="24"/>
        </w:rPr>
        <w:t>to</w:t>
      </w:r>
      <w:r w:rsidRPr="00F85942">
        <w:rPr>
          <w:spacing w:val="1"/>
          <w:sz w:val="24"/>
          <w:szCs w:val="24"/>
        </w:rPr>
        <w:t xml:space="preserve"> </w:t>
      </w:r>
      <w:hyperlink r:id="rId95" w:anchor="sprintf">
        <w:proofErr w:type="spellStart"/>
        <w:r w:rsidRPr="00F85942">
          <w:rPr>
            <w:sz w:val="24"/>
            <w:szCs w:val="24"/>
            <w:u w:val="single" w:color="000000"/>
          </w:rPr>
          <w:t>sprintf</w:t>
        </w:r>
        <w:proofErr w:type="spellEnd"/>
        <w:r w:rsidRPr="00F85942">
          <w:rPr>
            <w:sz w:val="24"/>
            <w:szCs w:val="24"/>
          </w:rPr>
          <w:t xml:space="preserve"> </w:t>
        </w:r>
      </w:hyperlink>
      <w:r w:rsidRPr="00F85942">
        <w:rPr>
          <w:sz w:val="24"/>
          <w:szCs w:val="24"/>
        </w:rPr>
        <w:t>with</w:t>
      </w:r>
      <w:r w:rsidRPr="00F85942">
        <w:rPr>
          <w:spacing w:val="19"/>
          <w:sz w:val="24"/>
          <w:szCs w:val="24"/>
        </w:rPr>
        <w:t xml:space="preserve"> </w:t>
      </w:r>
      <w:r w:rsidRPr="00F85942">
        <w:rPr>
          <w:sz w:val="24"/>
          <w:szCs w:val="24"/>
        </w:rPr>
        <w:t>v</w:t>
      </w:r>
      <w:r w:rsidRPr="00F85942">
        <w:rPr>
          <w:spacing w:val="-1"/>
          <w:sz w:val="24"/>
          <w:szCs w:val="24"/>
        </w:rPr>
        <w:t>a</w:t>
      </w:r>
      <w:r w:rsidRPr="00F85942">
        <w:rPr>
          <w:sz w:val="24"/>
          <w:szCs w:val="24"/>
        </w:rPr>
        <w:t>riable</w:t>
      </w:r>
      <w:r w:rsidRPr="00F85942">
        <w:rPr>
          <w:spacing w:val="20"/>
          <w:sz w:val="24"/>
          <w:szCs w:val="24"/>
        </w:rPr>
        <w:t xml:space="preserve"> </w:t>
      </w:r>
      <w:r w:rsidRPr="00F85942">
        <w:rPr>
          <w:spacing w:val="1"/>
          <w:sz w:val="24"/>
          <w:szCs w:val="24"/>
        </w:rPr>
        <w:t>ar</w:t>
      </w:r>
      <w:r w:rsidRPr="00F85942">
        <w:rPr>
          <w:spacing w:val="-2"/>
          <w:sz w:val="24"/>
          <w:szCs w:val="24"/>
        </w:rPr>
        <w:t>g</w:t>
      </w:r>
      <w:r w:rsidRPr="00F85942">
        <w:rPr>
          <w:sz w:val="24"/>
          <w:szCs w:val="24"/>
        </w:rPr>
        <w:t>ument</w:t>
      </w:r>
      <w:r w:rsidRPr="00F85942">
        <w:rPr>
          <w:spacing w:val="19"/>
          <w:sz w:val="24"/>
          <w:szCs w:val="24"/>
        </w:rPr>
        <w:t xml:space="preserve"> </w:t>
      </w:r>
      <w:r w:rsidRPr="00F85942">
        <w:rPr>
          <w:sz w:val="24"/>
          <w:szCs w:val="24"/>
        </w:rPr>
        <w:t>l</w:t>
      </w:r>
      <w:r w:rsidRPr="00F85942">
        <w:rPr>
          <w:spacing w:val="1"/>
          <w:sz w:val="24"/>
          <w:szCs w:val="24"/>
        </w:rPr>
        <w:t>i</w:t>
      </w:r>
      <w:r w:rsidRPr="00F85942">
        <w:rPr>
          <w:sz w:val="24"/>
          <w:szCs w:val="24"/>
        </w:rPr>
        <w:t>st</w:t>
      </w:r>
      <w:r w:rsidRPr="00F85942">
        <w:rPr>
          <w:spacing w:val="22"/>
          <w:sz w:val="24"/>
          <w:szCs w:val="24"/>
        </w:rPr>
        <w:t xml:space="preserve"> </w:t>
      </w:r>
      <w:r w:rsidRPr="00F85942">
        <w:rPr>
          <w:sz w:val="24"/>
          <w:szCs w:val="24"/>
        </w:rPr>
        <w:t>r</w:t>
      </w:r>
      <w:r w:rsidRPr="00F85942">
        <w:rPr>
          <w:spacing w:val="-2"/>
          <w:sz w:val="24"/>
          <w:szCs w:val="24"/>
        </w:rPr>
        <w:t>e</w:t>
      </w:r>
      <w:r w:rsidRPr="00F85942">
        <w:rPr>
          <w:sz w:val="24"/>
          <w:szCs w:val="24"/>
        </w:rPr>
        <w:t>pla</w:t>
      </w:r>
      <w:r w:rsidRPr="00F85942">
        <w:rPr>
          <w:spacing w:val="1"/>
          <w:sz w:val="24"/>
          <w:szCs w:val="24"/>
        </w:rPr>
        <w:t>c</w:t>
      </w:r>
      <w:r w:rsidRPr="00F85942">
        <w:rPr>
          <w:spacing w:val="-1"/>
          <w:sz w:val="24"/>
          <w:szCs w:val="24"/>
        </w:rPr>
        <w:t>e</w:t>
      </w:r>
      <w:r w:rsidRPr="00F85942">
        <w:rPr>
          <w:sz w:val="24"/>
          <w:szCs w:val="24"/>
        </w:rPr>
        <w:t>d</w:t>
      </w:r>
      <w:r w:rsidRPr="00F85942">
        <w:rPr>
          <w:spacing w:val="19"/>
          <w:sz w:val="24"/>
          <w:szCs w:val="24"/>
        </w:rPr>
        <w:t xml:space="preserve"> </w:t>
      </w:r>
      <w:r w:rsidRPr="00F85942">
        <w:rPr>
          <w:spacing w:val="5"/>
          <w:sz w:val="24"/>
          <w:szCs w:val="24"/>
        </w:rPr>
        <w:t>b</w:t>
      </w:r>
      <w:r w:rsidRPr="00F85942">
        <w:rPr>
          <w:sz w:val="24"/>
          <w:szCs w:val="24"/>
        </w:rPr>
        <w:t>y</w:t>
      </w:r>
      <w:r w:rsidRPr="00F85942">
        <w:rPr>
          <w:spacing w:val="-2"/>
          <w:sz w:val="24"/>
          <w:szCs w:val="24"/>
        </w:rPr>
        <w:t xml:space="preserve"> </w:t>
      </w:r>
      <w:proofErr w:type="spellStart"/>
      <w:r w:rsidRPr="00F85942">
        <w:rPr>
          <w:i/>
          <w:sz w:val="24"/>
          <w:szCs w:val="24"/>
        </w:rPr>
        <w:t>arg</w:t>
      </w:r>
      <w:proofErr w:type="spellEnd"/>
      <w:r w:rsidRPr="00F85942">
        <w:rPr>
          <w:sz w:val="24"/>
          <w:szCs w:val="24"/>
        </w:rPr>
        <w:t>,</w:t>
      </w:r>
      <w:r w:rsidRPr="00F85942">
        <w:rPr>
          <w:spacing w:val="21"/>
          <w:sz w:val="24"/>
          <w:szCs w:val="24"/>
        </w:rPr>
        <w:t xml:space="preserve"> </w:t>
      </w:r>
      <w:r w:rsidRPr="00F85942">
        <w:rPr>
          <w:sz w:val="24"/>
          <w:szCs w:val="24"/>
        </w:rPr>
        <w:t>whi</w:t>
      </w:r>
      <w:r w:rsidRPr="00F85942">
        <w:rPr>
          <w:spacing w:val="-1"/>
          <w:sz w:val="24"/>
          <w:szCs w:val="24"/>
        </w:rPr>
        <w:t>c</w:t>
      </w:r>
      <w:r w:rsidRPr="00F85942">
        <w:rPr>
          <w:sz w:val="24"/>
          <w:szCs w:val="24"/>
        </w:rPr>
        <w:t>h</w:t>
      </w:r>
      <w:r w:rsidRPr="00F85942">
        <w:rPr>
          <w:spacing w:val="21"/>
          <w:sz w:val="24"/>
          <w:szCs w:val="24"/>
        </w:rPr>
        <w:t xml:space="preserve"> </w:t>
      </w:r>
      <w:r w:rsidRPr="00F85942">
        <w:rPr>
          <w:sz w:val="24"/>
          <w:szCs w:val="24"/>
        </w:rPr>
        <w:t>must</w:t>
      </w:r>
      <w:r w:rsidRPr="00F85942">
        <w:rPr>
          <w:spacing w:val="20"/>
          <w:sz w:val="24"/>
          <w:szCs w:val="24"/>
        </w:rPr>
        <w:t xml:space="preserve"> </w:t>
      </w:r>
      <w:r w:rsidRPr="00F85942">
        <w:rPr>
          <w:sz w:val="24"/>
          <w:szCs w:val="24"/>
        </w:rPr>
        <w:t>h</w:t>
      </w:r>
      <w:r w:rsidRPr="00F85942">
        <w:rPr>
          <w:spacing w:val="-1"/>
          <w:sz w:val="24"/>
          <w:szCs w:val="24"/>
        </w:rPr>
        <w:t>a</w:t>
      </w:r>
      <w:r w:rsidRPr="00F85942">
        <w:rPr>
          <w:sz w:val="24"/>
          <w:szCs w:val="24"/>
        </w:rPr>
        <w:t>ve</w:t>
      </w:r>
      <w:r w:rsidRPr="00F85942">
        <w:rPr>
          <w:spacing w:val="18"/>
          <w:sz w:val="24"/>
          <w:szCs w:val="24"/>
        </w:rPr>
        <w:t xml:space="preserve"> </w:t>
      </w:r>
      <w:r w:rsidRPr="00F85942">
        <w:rPr>
          <w:spacing w:val="2"/>
          <w:sz w:val="24"/>
          <w:szCs w:val="24"/>
        </w:rPr>
        <w:t>b</w:t>
      </w:r>
      <w:r w:rsidRPr="00F85942">
        <w:rPr>
          <w:spacing w:val="-1"/>
          <w:sz w:val="24"/>
          <w:szCs w:val="24"/>
        </w:rPr>
        <w:t>ee</w:t>
      </w:r>
      <w:r w:rsidRPr="00F85942">
        <w:rPr>
          <w:sz w:val="24"/>
          <w:szCs w:val="24"/>
        </w:rPr>
        <w:t xml:space="preserve">n </w:t>
      </w:r>
      <w:proofErr w:type="spellStart"/>
      <w:r w:rsidRPr="00F85942">
        <w:rPr>
          <w:sz w:val="24"/>
          <w:szCs w:val="24"/>
        </w:rPr>
        <w:t>in</w:t>
      </w:r>
      <w:r w:rsidRPr="00F85942">
        <w:rPr>
          <w:spacing w:val="1"/>
          <w:sz w:val="24"/>
          <w:szCs w:val="24"/>
        </w:rPr>
        <w:t>i</w:t>
      </w:r>
      <w:r w:rsidRPr="00F85942">
        <w:rPr>
          <w:sz w:val="24"/>
          <w:szCs w:val="24"/>
        </w:rPr>
        <w:t>t</w:t>
      </w:r>
      <w:r w:rsidRPr="00F85942">
        <w:rPr>
          <w:spacing w:val="1"/>
          <w:sz w:val="24"/>
          <w:szCs w:val="24"/>
        </w:rPr>
        <w:t>i</w:t>
      </w:r>
      <w:r w:rsidRPr="00F85942">
        <w:rPr>
          <w:spacing w:val="-1"/>
          <w:sz w:val="24"/>
          <w:szCs w:val="24"/>
        </w:rPr>
        <w:t>a</w:t>
      </w:r>
      <w:r w:rsidRPr="00F85942">
        <w:rPr>
          <w:sz w:val="24"/>
          <w:szCs w:val="24"/>
        </w:rPr>
        <w:t>l</w:t>
      </w:r>
      <w:r w:rsidRPr="00F85942">
        <w:rPr>
          <w:spacing w:val="1"/>
          <w:sz w:val="24"/>
          <w:szCs w:val="24"/>
        </w:rPr>
        <w:t>i</w:t>
      </w:r>
      <w:r w:rsidRPr="00F85942">
        <w:rPr>
          <w:sz w:val="24"/>
          <w:szCs w:val="24"/>
        </w:rPr>
        <w:t>s</w:t>
      </w:r>
      <w:r w:rsidRPr="00F85942">
        <w:rPr>
          <w:spacing w:val="-1"/>
          <w:sz w:val="24"/>
          <w:szCs w:val="24"/>
        </w:rPr>
        <w:t>e</w:t>
      </w:r>
      <w:r w:rsidRPr="00F85942">
        <w:rPr>
          <w:sz w:val="24"/>
          <w:szCs w:val="24"/>
        </w:rPr>
        <w:t>d</w:t>
      </w:r>
      <w:proofErr w:type="spellEnd"/>
      <w:r w:rsidRPr="00F85942">
        <w:rPr>
          <w:sz w:val="24"/>
          <w:szCs w:val="24"/>
        </w:rPr>
        <w:t xml:space="preserve"> </w:t>
      </w:r>
      <w:r w:rsidRPr="00F85942">
        <w:rPr>
          <w:spacing w:val="2"/>
          <w:sz w:val="24"/>
          <w:szCs w:val="24"/>
        </w:rPr>
        <w:t>b</w:t>
      </w:r>
      <w:r w:rsidRPr="00F85942">
        <w:rPr>
          <w:sz w:val="24"/>
          <w:szCs w:val="24"/>
        </w:rPr>
        <w:t>y</w:t>
      </w:r>
      <w:r w:rsidRPr="00F85942">
        <w:rPr>
          <w:spacing w:val="-7"/>
          <w:sz w:val="24"/>
          <w:szCs w:val="24"/>
        </w:rPr>
        <w:t xml:space="preserve"> </w:t>
      </w:r>
      <w:r w:rsidRPr="00F85942">
        <w:rPr>
          <w:sz w:val="24"/>
          <w:szCs w:val="24"/>
        </w:rPr>
        <w:t>t</w:t>
      </w:r>
      <w:r w:rsidRPr="00F85942">
        <w:rPr>
          <w:spacing w:val="3"/>
          <w:sz w:val="24"/>
          <w:szCs w:val="24"/>
        </w:rPr>
        <w:t>h</w:t>
      </w:r>
      <w:r w:rsidRPr="00F85942">
        <w:rPr>
          <w:sz w:val="24"/>
          <w:szCs w:val="24"/>
        </w:rPr>
        <w:t xml:space="preserve">e </w:t>
      </w:r>
      <w:hyperlink r:id="rId96" w:anchor="va_start">
        <w:proofErr w:type="spellStart"/>
        <w:r w:rsidRPr="00F85942">
          <w:rPr>
            <w:sz w:val="24"/>
            <w:szCs w:val="24"/>
            <w:u w:val="single" w:color="000000"/>
          </w:rPr>
          <w:t>v</w:t>
        </w:r>
        <w:r w:rsidRPr="00F85942">
          <w:rPr>
            <w:spacing w:val="-1"/>
            <w:sz w:val="24"/>
            <w:szCs w:val="24"/>
            <w:u w:val="single" w:color="000000"/>
          </w:rPr>
          <w:t>a</w:t>
        </w:r>
        <w:r w:rsidRPr="00F85942">
          <w:rPr>
            <w:sz w:val="24"/>
            <w:szCs w:val="24"/>
            <w:u w:val="single" w:color="000000"/>
          </w:rPr>
          <w:t>_sta</w:t>
        </w:r>
        <w:r w:rsidRPr="00F85942">
          <w:rPr>
            <w:spacing w:val="-1"/>
            <w:sz w:val="24"/>
            <w:szCs w:val="24"/>
            <w:u w:val="single" w:color="000000"/>
          </w:rPr>
          <w:t>r</w:t>
        </w:r>
        <w:r w:rsidRPr="00F85942">
          <w:rPr>
            <w:sz w:val="24"/>
            <w:szCs w:val="24"/>
            <w:u w:val="single" w:color="000000"/>
          </w:rPr>
          <w:t>t</w:t>
        </w:r>
        <w:proofErr w:type="spellEnd"/>
        <w:r w:rsidRPr="00F85942">
          <w:rPr>
            <w:spacing w:val="3"/>
            <w:sz w:val="24"/>
            <w:szCs w:val="24"/>
          </w:rPr>
          <w:t xml:space="preserve"> </w:t>
        </w:r>
        <w:r w:rsidRPr="00F85942">
          <w:rPr>
            <w:sz w:val="24"/>
            <w:szCs w:val="24"/>
          </w:rPr>
          <w:t>ma</w:t>
        </w:r>
      </w:hyperlink>
      <w:r w:rsidRPr="00F85942">
        <w:rPr>
          <w:spacing w:val="-1"/>
          <w:sz w:val="24"/>
          <w:szCs w:val="24"/>
        </w:rPr>
        <w:t>c</w:t>
      </w:r>
      <w:r w:rsidRPr="00F85942">
        <w:rPr>
          <w:sz w:val="24"/>
          <w:szCs w:val="24"/>
        </w:rPr>
        <w:t xml:space="preserve">ro </w:t>
      </w:r>
      <w:r w:rsidRPr="00F85942">
        <w:rPr>
          <w:spacing w:val="1"/>
          <w:sz w:val="24"/>
          <w:szCs w:val="24"/>
        </w:rPr>
        <w:t>(</w:t>
      </w:r>
      <w:r w:rsidRPr="00F85942">
        <w:rPr>
          <w:spacing w:val="-1"/>
          <w:sz w:val="24"/>
          <w:szCs w:val="24"/>
        </w:rPr>
        <w:t>a</w:t>
      </w:r>
      <w:r w:rsidRPr="00F85942">
        <w:rPr>
          <w:sz w:val="24"/>
          <w:szCs w:val="24"/>
        </w:rPr>
        <w:t>nd m</w:t>
      </w:r>
      <w:r w:rsidRPr="00F85942">
        <w:rPr>
          <w:spacing w:val="4"/>
          <w:sz w:val="24"/>
          <w:szCs w:val="24"/>
        </w:rPr>
        <w:t>a</w:t>
      </w:r>
      <w:r w:rsidRPr="00F85942">
        <w:rPr>
          <w:sz w:val="24"/>
          <w:szCs w:val="24"/>
        </w:rPr>
        <w:t>y</w:t>
      </w:r>
      <w:r w:rsidRPr="00F85942">
        <w:rPr>
          <w:spacing w:val="-5"/>
          <w:sz w:val="24"/>
          <w:szCs w:val="24"/>
        </w:rPr>
        <w:t xml:space="preserve"> </w:t>
      </w:r>
      <w:r w:rsidRPr="00F85942">
        <w:rPr>
          <w:sz w:val="24"/>
          <w:szCs w:val="24"/>
        </w:rPr>
        <w:t>h</w:t>
      </w:r>
      <w:r w:rsidRPr="00F85942">
        <w:rPr>
          <w:spacing w:val="-1"/>
          <w:sz w:val="24"/>
          <w:szCs w:val="24"/>
        </w:rPr>
        <w:t>a</w:t>
      </w:r>
      <w:r w:rsidRPr="00F85942">
        <w:rPr>
          <w:spacing w:val="2"/>
          <w:sz w:val="24"/>
          <w:szCs w:val="24"/>
        </w:rPr>
        <w:t>v</w:t>
      </w:r>
      <w:r w:rsidRPr="00F85942">
        <w:rPr>
          <w:sz w:val="24"/>
          <w:szCs w:val="24"/>
        </w:rPr>
        <w:t>e</w:t>
      </w:r>
      <w:r w:rsidRPr="00F85942">
        <w:rPr>
          <w:spacing w:val="-1"/>
          <w:sz w:val="24"/>
          <w:szCs w:val="24"/>
        </w:rPr>
        <w:t xml:space="preserve"> </w:t>
      </w:r>
      <w:r w:rsidRPr="00F85942">
        <w:rPr>
          <w:sz w:val="24"/>
          <w:szCs w:val="24"/>
        </w:rPr>
        <w:t>b</w:t>
      </w:r>
      <w:r w:rsidRPr="00F85942">
        <w:rPr>
          <w:spacing w:val="1"/>
          <w:sz w:val="24"/>
          <w:szCs w:val="24"/>
        </w:rPr>
        <w:t>e</w:t>
      </w:r>
      <w:r w:rsidRPr="00F85942">
        <w:rPr>
          <w:spacing w:val="-1"/>
          <w:sz w:val="24"/>
          <w:szCs w:val="24"/>
        </w:rPr>
        <w:t>e</w:t>
      </w:r>
      <w:r w:rsidRPr="00F85942">
        <w:rPr>
          <w:sz w:val="24"/>
          <w:szCs w:val="24"/>
        </w:rPr>
        <w:t>n us</w:t>
      </w:r>
      <w:r w:rsidRPr="00F85942">
        <w:rPr>
          <w:spacing w:val="-1"/>
          <w:sz w:val="24"/>
          <w:szCs w:val="24"/>
        </w:rPr>
        <w:t>e</w:t>
      </w:r>
      <w:r w:rsidRPr="00F85942">
        <w:rPr>
          <w:sz w:val="24"/>
          <w:szCs w:val="24"/>
        </w:rPr>
        <w:t>d in c</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s to</w:t>
      </w:r>
      <w:r w:rsidRPr="00F85942">
        <w:rPr>
          <w:spacing w:val="2"/>
          <w:sz w:val="24"/>
          <w:szCs w:val="24"/>
        </w:rPr>
        <w:t xml:space="preserve"> </w:t>
      </w:r>
      <w:hyperlink r:id="rId97" w:anchor="va_arg">
        <w:proofErr w:type="spellStart"/>
        <w:r w:rsidRPr="00F85942">
          <w:rPr>
            <w:sz w:val="24"/>
            <w:szCs w:val="24"/>
            <w:u w:val="single" w:color="000000"/>
          </w:rPr>
          <w:t>v</w:t>
        </w:r>
        <w:r w:rsidRPr="00F85942">
          <w:rPr>
            <w:spacing w:val="-1"/>
            <w:sz w:val="24"/>
            <w:szCs w:val="24"/>
            <w:u w:val="single" w:color="000000"/>
          </w:rPr>
          <w:t>a</w:t>
        </w:r>
        <w:r w:rsidRPr="00F85942">
          <w:rPr>
            <w:sz w:val="24"/>
            <w:szCs w:val="24"/>
            <w:u w:val="single" w:color="000000"/>
          </w:rPr>
          <w:t>_</w:t>
        </w:r>
        <w:r w:rsidRPr="00F85942">
          <w:rPr>
            <w:spacing w:val="1"/>
            <w:sz w:val="24"/>
            <w:szCs w:val="24"/>
            <w:u w:val="single" w:color="000000"/>
          </w:rPr>
          <w:t>arg</w:t>
        </w:r>
        <w:proofErr w:type="spellEnd"/>
        <w:r w:rsidRPr="00F85942">
          <w:rPr>
            <w:spacing w:val="-1"/>
            <w:sz w:val="24"/>
            <w:szCs w:val="24"/>
          </w:rPr>
          <w:t>).</w:t>
        </w:r>
      </w:hyperlink>
    </w:p>
    <w:p w14:paraId="6633AA6A" w14:textId="77777777" w:rsidR="00BD33F8" w:rsidRPr="00F85942" w:rsidRDefault="00BD33F8">
      <w:pPr>
        <w:spacing w:before="3" w:line="200" w:lineRule="exact"/>
      </w:pPr>
    </w:p>
    <w:p w14:paraId="671D9606" w14:textId="77777777" w:rsidR="00BD33F8" w:rsidRPr="00F85942" w:rsidRDefault="00A51A16">
      <w:pPr>
        <w:ind w:left="100"/>
        <w:rPr>
          <w:sz w:val="24"/>
          <w:szCs w:val="24"/>
        </w:rPr>
        <w:sectPr w:rsidR="00BD33F8" w:rsidRPr="00F85942">
          <w:pgSz w:w="12240" w:h="15840"/>
          <w:pgMar w:top="1360" w:right="1320" w:bottom="280" w:left="1340" w:header="0" w:footer="1015" w:gutter="0"/>
          <w:cols w:space="720"/>
        </w:sectPr>
      </w:pPr>
      <w:r w:rsidRPr="00F85942">
        <w:rPr>
          <w:sz w:val="24"/>
          <w:szCs w:val="24"/>
        </w:rPr>
        <w:t>int</w:t>
      </w:r>
      <w:r w:rsidRPr="00F85942">
        <w:rPr>
          <w:spacing w:val="1"/>
          <w:sz w:val="24"/>
          <w:szCs w:val="24"/>
        </w:rPr>
        <w:t xml:space="preserve"> </w:t>
      </w:r>
      <w:proofErr w:type="spellStart"/>
      <w:r w:rsidRPr="00F85942">
        <w:rPr>
          <w:sz w:val="24"/>
          <w:szCs w:val="24"/>
        </w:rPr>
        <w:t>fs</w:t>
      </w:r>
      <w:r w:rsidRPr="00F85942">
        <w:rPr>
          <w:spacing w:val="-1"/>
          <w:sz w:val="24"/>
          <w:szCs w:val="24"/>
        </w:rPr>
        <w:t>ca</w:t>
      </w:r>
      <w:r w:rsidRPr="00F85942">
        <w:rPr>
          <w:sz w:val="24"/>
          <w:szCs w:val="24"/>
        </w:rPr>
        <w:t>n</w:t>
      </w:r>
      <w:r w:rsidRPr="00F85942">
        <w:rPr>
          <w:spacing w:val="-1"/>
          <w:sz w:val="24"/>
          <w:szCs w:val="24"/>
        </w:rPr>
        <w:t>f</w:t>
      </w:r>
      <w:proofErr w:type="spellEnd"/>
      <w:r w:rsidRPr="00F85942">
        <w:rPr>
          <w:spacing w:val="2"/>
          <w:sz w:val="24"/>
          <w:szCs w:val="24"/>
        </w:rPr>
        <w:t>(</w:t>
      </w:r>
      <w:hyperlink r:id="rId98" w:anchor="FILE">
        <w:r w:rsidRPr="00F85942">
          <w:rPr>
            <w:spacing w:val="1"/>
            <w:sz w:val="24"/>
            <w:szCs w:val="24"/>
            <w:u w:val="single" w:color="000000"/>
          </w:rPr>
          <w:t>F</w:t>
        </w:r>
        <w:r w:rsidRPr="00F85942">
          <w:rPr>
            <w:sz w:val="24"/>
            <w:szCs w:val="24"/>
            <w:u w:val="single" w:color="000000"/>
          </w:rPr>
          <w:t>I</w:t>
        </w:r>
        <w:r w:rsidRPr="00F85942">
          <w:rPr>
            <w:spacing w:val="-3"/>
            <w:sz w:val="24"/>
            <w:szCs w:val="24"/>
            <w:u w:val="single" w:color="000000"/>
          </w:rPr>
          <w:t>L</w:t>
        </w:r>
        <w:r w:rsidRPr="00F85942">
          <w:rPr>
            <w:sz w:val="24"/>
            <w:szCs w:val="24"/>
            <w:u w:val="single" w:color="000000"/>
          </w:rPr>
          <w:t>E</w:t>
        </w:r>
        <w:r w:rsidRPr="00F85942">
          <w:rPr>
            <w:sz w:val="24"/>
            <w:szCs w:val="24"/>
          </w:rPr>
          <w:t>*</w:t>
        </w:r>
      </w:hyperlink>
      <w:r w:rsidRPr="00F85942">
        <w:rPr>
          <w:sz w:val="24"/>
          <w:szCs w:val="24"/>
        </w:rPr>
        <w:t xml:space="preserve"> </w:t>
      </w:r>
      <w:r w:rsidRPr="00F85942">
        <w:rPr>
          <w:i/>
          <w:sz w:val="24"/>
          <w:szCs w:val="24"/>
        </w:rPr>
        <w:t>st</w:t>
      </w:r>
      <w:r w:rsidRPr="00F85942">
        <w:rPr>
          <w:i/>
          <w:spacing w:val="1"/>
          <w:sz w:val="24"/>
          <w:szCs w:val="24"/>
        </w:rPr>
        <w:t>r</w:t>
      </w:r>
      <w:r w:rsidRPr="00F85942">
        <w:rPr>
          <w:i/>
          <w:spacing w:val="-1"/>
          <w:sz w:val="24"/>
          <w:szCs w:val="24"/>
        </w:rPr>
        <w:t>e</w:t>
      </w:r>
      <w:r w:rsidRPr="00F85942">
        <w:rPr>
          <w:i/>
          <w:spacing w:val="2"/>
          <w:sz w:val="24"/>
          <w:szCs w:val="24"/>
        </w:rPr>
        <w:t>a</w:t>
      </w:r>
      <w:r w:rsidRPr="00F85942">
        <w:rPr>
          <w:i/>
          <w:sz w:val="24"/>
          <w:szCs w:val="24"/>
        </w:rPr>
        <w:t>m</w:t>
      </w:r>
      <w:r w:rsidRPr="00F85942">
        <w:rPr>
          <w:sz w:val="24"/>
          <w:szCs w:val="24"/>
        </w:rPr>
        <w:t>,</w:t>
      </w:r>
      <w:r w:rsidRPr="00F85942">
        <w:rPr>
          <w:spacing w:val="2"/>
          <w:sz w:val="24"/>
          <w:szCs w:val="24"/>
        </w:rPr>
        <w:t xml:space="preserve"> </w:t>
      </w:r>
      <w:r w:rsidRPr="00F85942">
        <w:rPr>
          <w:spacing w:val="-1"/>
          <w:sz w:val="24"/>
          <w:szCs w:val="24"/>
        </w:rPr>
        <w:t>c</w:t>
      </w:r>
      <w:r w:rsidRPr="00F85942">
        <w:rPr>
          <w:sz w:val="24"/>
          <w:szCs w:val="24"/>
        </w:rPr>
        <w:t xml:space="preserve">onst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 xml:space="preserve">r* </w:t>
      </w:r>
      <w:r w:rsidRPr="00F85942">
        <w:rPr>
          <w:i/>
          <w:sz w:val="24"/>
          <w:szCs w:val="24"/>
        </w:rPr>
        <w:t>forma</w:t>
      </w:r>
      <w:r w:rsidRPr="00F85942">
        <w:rPr>
          <w:i/>
          <w:spacing w:val="1"/>
          <w:sz w:val="24"/>
          <w:szCs w:val="24"/>
        </w:rPr>
        <w:t>t</w:t>
      </w:r>
      <w:r w:rsidRPr="00F85942">
        <w:rPr>
          <w:sz w:val="24"/>
          <w:szCs w:val="24"/>
        </w:rPr>
        <w:t>, ...);</w:t>
      </w:r>
    </w:p>
    <w:p w14:paraId="75114522" w14:textId="77777777" w:rsidR="00BD33F8" w:rsidRPr="00F85942" w:rsidRDefault="00A51A16">
      <w:pPr>
        <w:spacing w:before="74" w:line="276" w:lineRule="auto"/>
        <w:ind w:left="440" w:right="74"/>
        <w:jc w:val="both"/>
        <w:rPr>
          <w:sz w:val="24"/>
          <w:szCs w:val="24"/>
        </w:rPr>
      </w:pPr>
      <w:r w:rsidRPr="00F85942">
        <w:rPr>
          <w:spacing w:val="1"/>
          <w:sz w:val="24"/>
          <w:szCs w:val="24"/>
        </w:rPr>
        <w:lastRenderedPageBreak/>
        <w:t>P</w:t>
      </w:r>
      <w:r w:rsidRPr="00F85942">
        <w:rPr>
          <w:spacing w:val="-1"/>
          <w:sz w:val="24"/>
          <w:szCs w:val="24"/>
        </w:rPr>
        <w:t>e</w:t>
      </w:r>
      <w:r w:rsidRPr="00F85942">
        <w:rPr>
          <w:sz w:val="24"/>
          <w:szCs w:val="24"/>
        </w:rPr>
        <w:t>r</w:t>
      </w:r>
      <w:r w:rsidRPr="00F85942">
        <w:rPr>
          <w:spacing w:val="-1"/>
          <w:sz w:val="24"/>
          <w:szCs w:val="24"/>
        </w:rPr>
        <w:t>f</w:t>
      </w:r>
      <w:r w:rsidRPr="00F85942">
        <w:rPr>
          <w:sz w:val="24"/>
          <w:szCs w:val="24"/>
        </w:rPr>
        <w:t>o</w:t>
      </w:r>
      <w:r w:rsidRPr="00F85942">
        <w:rPr>
          <w:spacing w:val="-1"/>
          <w:sz w:val="24"/>
          <w:szCs w:val="24"/>
        </w:rPr>
        <w:t>r</w:t>
      </w:r>
      <w:r w:rsidRPr="00F85942">
        <w:rPr>
          <w:sz w:val="24"/>
          <w:szCs w:val="24"/>
        </w:rPr>
        <w:t xml:space="preserve">ms  </w:t>
      </w:r>
      <w:r w:rsidRPr="00F85942">
        <w:rPr>
          <w:spacing w:val="34"/>
          <w:sz w:val="24"/>
          <w:szCs w:val="24"/>
        </w:rPr>
        <w:t xml:space="preserve"> </w:t>
      </w:r>
      <w:r w:rsidRPr="00F85942">
        <w:rPr>
          <w:sz w:val="24"/>
          <w:szCs w:val="24"/>
        </w:rPr>
        <w:t>fo</w:t>
      </w:r>
      <w:r w:rsidRPr="00F85942">
        <w:rPr>
          <w:spacing w:val="-1"/>
          <w:sz w:val="24"/>
          <w:szCs w:val="24"/>
        </w:rPr>
        <w:t>r</w:t>
      </w:r>
      <w:r w:rsidRPr="00F85942">
        <w:rPr>
          <w:sz w:val="24"/>
          <w:szCs w:val="24"/>
        </w:rPr>
        <w:t xml:space="preserve">matted  </w:t>
      </w:r>
      <w:r w:rsidRPr="00F85942">
        <w:rPr>
          <w:spacing w:val="33"/>
          <w:sz w:val="24"/>
          <w:szCs w:val="24"/>
        </w:rPr>
        <w:t xml:space="preserve"> </w:t>
      </w:r>
      <w:r w:rsidRPr="00F85942">
        <w:rPr>
          <w:sz w:val="24"/>
          <w:szCs w:val="24"/>
        </w:rPr>
        <w:t xml:space="preserve">input  </w:t>
      </w:r>
      <w:r w:rsidRPr="00F85942">
        <w:rPr>
          <w:spacing w:val="34"/>
          <w:sz w:val="24"/>
          <w:szCs w:val="24"/>
        </w:rPr>
        <w:t xml:space="preserve"> </w:t>
      </w:r>
      <w:r w:rsidRPr="00F85942">
        <w:rPr>
          <w:spacing w:val="-1"/>
          <w:sz w:val="24"/>
          <w:szCs w:val="24"/>
        </w:rPr>
        <w:t>c</w:t>
      </w:r>
      <w:r w:rsidRPr="00F85942">
        <w:rPr>
          <w:sz w:val="24"/>
          <w:szCs w:val="24"/>
        </w:rPr>
        <w:t>onv</w:t>
      </w:r>
      <w:r w:rsidRPr="00F85942">
        <w:rPr>
          <w:spacing w:val="-1"/>
          <w:sz w:val="24"/>
          <w:szCs w:val="24"/>
        </w:rPr>
        <w:t>e</w:t>
      </w:r>
      <w:r w:rsidRPr="00F85942">
        <w:rPr>
          <w:sz w:val="24"/>
          <w:szCs w:val="24"/>
        </w:rPr>
        <w:t xml:space="preserve">rsion,  </w:t>
      </w:r>
      <w:r w:rsidRPr="00F85942">
        <w:rPr>
          <w:spacing w:val="33"/>
          <w:sz w:val="24"/>
          <w:szCs w:val="24"/>
        </w:rPr>
        <w:t xml:space="preserve"> </w:t>
      </w:r>
      <w:r w:rsidRPr="00F85942">
        <w:rPr>
          <w:sz w:val="24"/>
          <w:szCs w:val="24"/>
        </w:rPr>
        <w:t>r</w:t>
      </w:r>
      <w:r w:rsidRPr="00F85942">
        <w:rPr>
          <w:spacing w:val="-2"/>
          <w:sz w:val="24"/>
          <w:szCs w:val="24"/>
        </w:rPr>
        <w:t>e</w:t>
      </w:r>
      <w:r w:rsidRPr="00F85942">
        <w:rPr>
          <w:spacing w:val="-1"/>
          <w:sz w:val="24"/>
          <w:szCs w:val="24"/>
        </w:rPr>
        <w:t>a</w:t>
      </w:r>
      <w:r w:rsidRPr="00F85942">
        <w:rPr>
          <w:sz w:val="24"/>
          <w:szCs w:val="24"/>
        </w:rPr>
        <w:t>di</w:t>
      </w:r>
      <w:r w:rsidRPr="00F85942">
        <w:rPr>
          <w:spacing w:val="3"/>
          <w:sz w:val="24"/>
          <w:szCs w:val="24"/>
        </w:rPr>
        <w:t>n</w:t>
      </w:r>
      <w:r w:rsidRPr="00F85942">
        <w:rPr>
          <w:sz w:val="24"/>
          <w:szCs w:val="24"/>
        </w:rPr>
        <w:t xml:space="preserve">g  </w:t>
      </w:r>
      <w:r w:rsidRPr="00F85942">
        <w:rPr>
          <w:spacing w:val="31"/>
          <w:sz w:val="24"/>
          <w:szCs w:val="24"/>
        </w:rPr>
        <w:t xml:space="preserve"> </w:t>
      </w:r>
      <w:r w:rsidRPr="00F85942">
        <w:rPr>
          <w:sz w:val="24"/>
          <w:szCs w:val="24"/>
        </w:rPr>
        <w:t>f</w:t>
      </w:r>
      <w:r w:rsidRPr="00F85942">
        <w:rPr>
          <w:spacing w:val="-1"/>
          <w:sz w:val="24"/>
          <w:szCs w:val="24"/>
        </w:rPr>
        <w:t>r</w:t>
      </w:r>
      <w:r w:rsidRPr="00F85942">
        <w:rPr>
          <w:sz w:val="24"/>
          <w:szCs w:val="24"/>
        </w:rPr>
        <w:t xml:space="preserve">om  </w:t>
      </w:r>
      <w:r w:rsidRPr="00F85942">
        <w:rPr>
          <w:spacing w:val="37"/>
          <w:sz w:val="24"/>
          <w:szCs w:val="24"/>
        </w:rPr>
        <w:t xml:space="preserve"> </w:t>
      </w:r>
      <w:r w:rsidRPr="00F85942">
        <w:rPr>
          <w:sz w:val="24"/>
          <w:szCs w:val="24"/>
        </w:rPr>
        <w:t>str</w:t>
      </w:r>
      <w:r w:rsidRPr="00F85942">
        <w:rPr>
          <w:spacing w:val="-1"/>
          <w:sz w:val="24"/>
          <w:szCs w:val="24"/>
        </w:rPr>
        <w:t>ea</w:t>
      </w:r>
      <w:r w:rsidRPr="00F85942">
        <w:rPr>
          <w:sz w:val="24"/>
          <w:szCs w:val="24"/>
        </w:rPr>
        <w:t xml:space="preserve">m </w:t>
      </w:r>
      <w:proofErr w:type="spellStart"/>
      <w:r w:rsidRPr="00F85942">
        <w:rPr>
          <w:i/>
          <w:sz w:val="24"/>
          <w:szCs w:val="24"/>
        </w:rPr>
        <w:t>st</w:t>
      </w:r>
      <w:r w:rsidRPr="00F85942">
        <w:rPr>
          <w:i/>
          <w:spacing w:val="1"/>
          <w:sz w:val="24"/>
          <w:szCs w:val="24"/>
        </w:rPr>
        <w:t>r</w:t>
      </w:r>
      <w:r w:rsidRPr="00F85942">
        <w:rPr>
          <w:i/>
          <w:spacing w:val="-1"/>
          <w:sz w:val="24"/>
          <w:szCs w:val="24"/>
        </w:rPr>
        <w:t>e</w:t>
      </w:r>
      <w:r w:rsidRPr="00F85942">
        <w:rPr>
          <w:i/>
          <w:sz w:val="24"/>
          <w:szCs w:val="24"/>
        </w:rPr>
        <w:t>am</w:t>
      </w:r>
      <w:proofErr w:type="spellEnd"/>
      <w:r w:rsidRPr="00F85942">
        <w:rPr>
          <w:i/>
          <w:spacing w:val="3"/>
          <w:sz w:val="24"/>
          <w:szCs w:val="24"/>
        </w:rPr>
        <w:t xml:space="preserve"> </w:t>
      </w:r>
      <w:r w:rsidRPr="00F85942">
        <w:rPr>
          <w:spacing w:val="-1"/>
          <w:sz w:val="24"/>
          <w:szCs w:val="24"/>
        </w:rPr>
        <w:t>acc</w:t>
      </w:r>
      <w:r w:rsidRPr="00F85942">
        <w:rPr>
          <w:sz w:val="24"/>
          <w:szCs w:val="24"/>
        </w:rPr>
        <w:t>o</w:t>
      </w:r>
      <w:r w:rsidRPr="00F85942">
        <w:rPr>
          <w:spacing w:val="-1"/>
          <w:sz w:val="24"/>
          <w:szCs w:val="24"/>
        </w:rPr>
        <w:t>r</w:t>
      </w:r>
      <w:r w:rsidRPr="00F85942">
        <w:rPr>
          <w:sz w:val="24"/>
          <w:szCs w:val="24"/>
        </w:rPr>
        <w:t>di</w:t>
      </w:r>
      <w:r w:rsidRPr="00F85942">
        <w:rPr>
          <w:spacing w:val="3"/>
          <w:sz w:val="24"/>
          <w:szCs w:val="24"/>
        </w:rPr>
        <w:t>n</w:t>
      </w:r>
      <w:r w:rsidRPr="00F85942">
        <w:rPr>
          <w:sz w:val="24"/>
          <w:szCs w:val="24"/>
        </w:rPr>
        <w:t xml:space="preserve">g  </w:t>
      </w:r>
      <w:r w:rsidRPr="00F85942">
        <w:rPr>
          <w:spacing w:val="31"/>
          <w:sz w:val="24"/>
          <w:szCs w:val="24"/>
        </w:rPr>
        <w:t xml:space="preserve"> </w:t>
      </w:r>
      <w:r w:rsidRPr="00F85942">
        <w:rPr>
          <w:sz w:val="24"/>
          <w:szCs w:val="24"/>
        </w:rPr>
        <w:t>to fo</w:t>
      </w:r>
      <w:r w:rsidRPr="00F85942">
        <w:rPr>
          <w:spacing w:val="-1"/>
          <w:sz w:val="24"/>
          <w:szCs w:val="24"/>
        </w:rPr>
        <w:t>r</w:t>
      </w:r>
      <w:r w:rsidRPr="00F85942">
        <w:rPr>
          <w:sz w:val="24"/>
          <w:szCs w:val="24"/>
        </w:rPr>
        <w:t xml:space="preserve">mat </w:t>
      </w:r>
      <w:proofErr w:type="spellStart"/>
      <w:r w:rsidRPr="00F85942">
        <w:rPr>
          <w:i/>
          <w:sz w:val="24"/>
          <w:szCs w:val="24"/>
        </w:rPr>
        <w:t>forma</w:t>
      </w:r>
      <w:r w:rsidRPr="00F85942">
        <w:rPr>
          <w:i/>
          <w:spacing w:val="1"/>
          <w:sz w:val="24"/>
          <w:szCs w:val="24"/>
        </w:rPr>
        <w:t>t</w:t>
      </w:r>
      <w:proofErr w:type="spellEnd"/>
      <w:r w:rsidRPr="00F85942">
        <w:rPr>
          <w:sz w:val="24"/>
          <w:szCs w:val="24"/>
        </w:rPr>
        <w:t>.</w:t>
      </w:r>
      <w:r w:rsidRPr="00F85942">
        <w:rPr>
          <w:spacing w:val="31"/>
          <w:sz w:val="24"/>
          <w:szCs w:val="24"/>
        </w:rPr>
        <w:t xml:space="preserve"> </w:t>
      </w:r>
      <w:r w:rsidRPr="00F85942">
        <w:rPr>
          <w:sz w:val="24"/>
          <w:szCs w:val="24"/>
        </w:rPr>
        <w:t>The</w:t>
      </w:r>
      <w:r w:rsidRPr="00F85942">
        <w:rPr>
          <w:spacing w:val="30"/>
          <w:sz w:val="24"/>
          <w:szCs w:val="24"/>
        </w:rPr>
        <w:t xml:space="preserve"> </w:t>
      </w:r>
      <w:r w:rsidRPr="00F85942">
        <w:rPr>
          <w:sz w:val="24"/>
          <w:szCs w:val="24"/>
        </w:rPr>
        <w:t>fu</w:t>
      </w:r>
      <w:r w:rsidRPr="00F85942">
        <w:rPr>
          <w:spacing w:val="1"/>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31"/>
          <w:sz w:val="24"/>
          <w:szCs w:val="24"/>
        </w:rPr>
        <w:t xml:space="preserve"> </w:t>
      </w:r>
      <w:r w:rsidRPr="00F85942">
        <w:rPr>
          <w:sz w:val="24"/>
          <w:szCs w:val="24"/>
        </w:rPr>
        <w:t>r</w:t>
      </w:r>
      <w:r w:rsidRPr="00F85942">
        <w:rPr>
          <w:spacing w:val="-2"/>
          <w:sz w:val="24"/>
          <w:szCs w:val="24"/>
        </w:rPr>
        <w:t>e</w:t>
      </w:r>
      <w:r w:rsidRPr="00F85942">
        <w:rPr>
          <w:sz w:val="24"/>
          <w:szCs w:val="24"/>
        </w:rPr>
        <w:t>turns</w:t>
      </w:r>
      <w:r w:rsidRPr="00F85942">
        <w:rPr>
          <w:spacing w:val="31"/>
          <w:sz w:val="24"/>
          <w:szCs w:val="24"/>
        </w:rPr>
        <w:t xml:space="preserve"> </w:t>
      </w:r>
      <w:r w:rsidRPr="00F85942">
        <w:rPr>
          <w:sz w:val="24"/>
          <w:szCs w:val="24"/>
        </w:rPr>
        <w:t>wh</w:t>
      </w:r>
      <w:r w:rsidRPr="00F85942">
        <w:rPr>
          <w:spacing w:val="-1"/>
          <w:sz w:val="24"/>
          <w:szCs w:val="24"/>
        </w:rPr>
        <w:t>e</w:t>
      </w:r>
      <w:r w:rsidRPr="00F85942">
        <w:rPr>
          <w:sz w:val="24"/>
          <w:szCs w:val="24"/>
        </w:rPr>
        <w:t>n</w:t>
      </w:r>
      <w:r w:rsidRPr="00F85942">
        <w:rPr>
          <w:spacing w:val="2"/>
          <w:sz w:val="24"/>
          <w:szCs w:val="24"/>
        </w:rPr>
        <w:t xml:space="preserve"> </w:t>
      </w:r>
      <w:r w:rsidRPr="00F85942">
        <w:rPr>
          <w:i/>
          <w:sz w:val="24"/>
          <w:szCs w:val="24"/>
        </w:rPr>
        <w:t>format</w:t>
      </w:r>
      <w:r w:rsidRPr="00F85942">
        <w:rPr>
          <w:i/>
          <w:spacing w:val="4"/>
          <w:sz w:val="24"/>
          <w:szCs w:val="24"/>
        </w:rPr>
        <w:t xml:space="preserve"> </w:t>
      </w:r>
      <w:r w:rsidRPr="00F85942">
        <w:rPr>
          <w:sz w:val="24"/>
          <w:szCs w:val="24"/>
        </w:rPr>
        <w:t>is</w:t>
      </w:r>
      <w:r w:rsidRPr="00F85942">
        <w:rPr>
          <w:spacing w:val="32"/>
          <w:sz w:val="24"/>
          <w:szCs w:val="24"/>
        </w:rPr>
        <w:t xml:space="preserve"> </w:t>
      </w:r>
      <w:r w:rsidRPr="00F85942">
        <w:rPr>
          <w:sz w:val="24"/>
          <w:szCs w:val="24"/>
        </w:rPr>
        <w:t>ful</w:t>
      </w:r>
      <w:r w:rsidRPr="00F85942">
        <w:rPr>
          <w:spacing w:val="2"/>
          <w:sz w:val="24"/>
          <w:szCs w:val="24"/>
        </w:rPr>
        <w:t>l</w:t>
      </w:r>
      <w:r w:rsidRPr="00F85942">
        <w:rPr>
          <w:sz w:val="24"/>
          <w:szCs w:val="24"/>
        </w:rPr>
        <w:t>y</w:t>
      </w:r>
      <w:r w:rsidRPr="00F85942">
        <w:rPr>
          <w:spacing w:val="26"/>
          <w:sz w:val="24"/>
          <w:szCs w:val="24"/>
        </w:rPr>
        <w:t xml:space="preserve"> </w:t>
      </w:r>
      <w:r w:rsidRPr="00F85942">
        <w:rPr>
          <w:sz w:val="24"/>
          <w:szCs w:val="24"/>
        </w:rPr>
        <w:t>p</w:t>
      </w:r>
      <w:r w:rsidRPr="00F85942">
        <w:rPr>
          <w:spacing w:val="-1"/>
          <w:sz w:val="24"/>
          <w:szCs w:val="24"/>
        </w:rPr>
        <w:t>r</w:t>
      </w:r>
      <w:r w:rsidRPr="00F85942">
        <w:rPr>
          <w:sz w:val="24"/>
          <w:szCs w:val="24"/>
        </w:rPr>
        <w:t>o</w:t>
      </w:r>
      <w:r w:rsidRPr="00F85942">
        <w:rPr>
          <w:spacing w:val="1"/>
          <w:sz w:val="24"/>
          <w:szCs w:val="24"/>
        </w:rPr>
        <w:t>c</w:t>
      </w:r>
      <w:r w:rsidRPr="00F85942">
        <w:rPr>
          <w:spacing w:val="-1"/>
          <w:sz w:val="24"/>
          <w:szCs w:val="24"/>
        </w:rPr>
        <w:t>e</w:t>
      </w:r>
      <w:r w:rsidRPr="00F85942">
        <w:rPr>
          <w:sz w:val="24"/>
          <w:szCs w:val="24"/>
        </w:rPr>
        <w:t>ssed.</w:t>
      </w:r>
      <w:r w:rsidRPr="00F85942">
        <w:rPr>
          <w:spacing w:val="30"/>
          <w:sz w:val="24"/>
          <w:szCs w:val="24"/>
        </w:rPr>
        <w:t xml:space="preserve"> </w:t>
      </w:r>
      <w:r w:rsidRPr="00F85942">
        <w:rPr>
          <w:sz w:val="24"/>
          <w:szCs w:val="24"/>
        </w:rPr>
        <w:t>R</w:t>
      </w:r>
      <w:r w:rsidRPr="00F85942">
        <w:rPr>
          <w:spacing w:val="-1"/>
          <w:sz w:val="24"/>
          <w:szCs w:val="24"/>
        </w:rPr>
        <w:t>e</w:t>
      </w:r>
      <w:r w:rsidRPr="00F85942">
        <w:rPr>
          <w:sz w:val="24"/>
          <w:szCs w:val="24"/>
        </w:rPr>
        <w:t>tu</w:t>
      </w:r>
      <w:r w:rsidRPr="00F85942">
        <w:rPr>
          <w:spacing w:val="2"/>
          <w:sz w:val="24"/>
          <w:szCs w:val="24"/>
        </w:rPr>
        <w:t>r</w:t>
      </w:r>
      <w:r w:rsidRPr="00F85942">
        <w:rPr>
          <w:sz w:val="24"/>
          <w:szCs w:val="24"/>
        </w:rPr>
        <w:t>ns</w:t>
      </w:r>
      <w:r w:rsidRPr="00F85942">
        <w:rPr>
          <w:spacing w:val="31"/>
          <w:sz w:val="24"/>
          <w:szCs w:val="24"/>
        </w:rPr>
        <w:t xml:space="preserve"> </w:t>
      </w:r>
      <w:r w:rsidRPr="00F85942">
        <w:rPr>
          <w:sz w:val="24"/>
          <w:szCs w:val="24"/>
        </w:rPr>
        <w:t>number</w:t>
      </w:r>
      <w:r w:rsidRPr="00F85942">
        <w:rPr>
          <w:spacing w:val="30"/>
          <w:sz w:val="24"/>
          <w:szCs w:val="24"/>
        </w:rPr>
        <w:t xml:space="preserve"> </w:t>
      </w:r>
      <w:r w:rsidRPr="00F85942">
        <w:rPr>
          <w:sz w:val="24"/>
          <w:szCs w:val="24"/>
        </w:rPr>
        <w:t>of i</w:t>
      </w:r>
      <w:r w:rsidRPr="00F85942">
        <w:rPr>
          <w:spacing w:val="1"/>
          <w:sz w:val="24"/>
          <w:szCs w:val="24"/>
        </w:rPr>
        <w:t>t</w:t>
      </w:r>
      <w:r w:rsidRPr="00F85942">
        <w:rPr>
          <w:spacing w:val="-1"/>
          <w:sz w:val="24"/>
          <w:szCs w:val="24"/>
        </w:rPr>
        <w:t>e</w:t>
      </w:r>
      <w:r w:rsidRPr="00F85942">
        <w:rPr>
          <w:sz w:val="24"/>
          <w:szCs w:val="24"/>
        </w:rPr>
        <w:t xml:space="preserve">ms </w:t>
      </w:r>
      <w:r w:rsidRPr="00F85942">
        <w:rPr>
          <w:spacing w:val="56"/>
          <w:sz w:val="24"/>
          <w:szCs w:val="24"/>
        </w:rPr>
        <w:t xml:space="preserve"> </w:t>
      </w:r>
      <w:r w:rsidRPr="00F85942">
        <w:rPr>
          <w:spacing w:val="-1"/>
          <w:sz w:val="24"/>
          <w:szCs w:val="24"/>
        </w:rPr>
        <w:t>c</w:t>
      </w:r>
      <w:r w:rsidRPr="00F85942">
        <w:rPr>
          <w:sz w:val="24"/>
          <w:szCs w:val="24"/>
        </w:rPr>
        <w:t>onv</w:t>
      </w:r>
      <w:r w:rsidRPr="00F85942">
        <w:rPr>
          <w:spacing w:val="-1"/>
          <w:sz w:val="24"/>
          <w:szCs w:val="24"/>
        </w:rPr>
        <w:t>e</w:t>
      </w:r>
      <w:r w:rsidRPr="00F85942">
        <w:rPr>
          <w:sz w:val="24"/>
          <w:szCs w:val="24"/>
        </w:rPr>
        <w:t>rt</w:t>
      </w:r>
      <w:r w:rsidRPr="00F85942">
        <w:rPr>
          <w:spacing w:val="-1"/>
          <w:sz w:val="24"/>
          <w:szCs w:val="24"/>
        </w:rPr>
        <w:t>e</w:t>
      </w:r>
      <w:r w:rsidRPr="00F85942">
        <w:rPr>
          <w:sz w:val="24"/>
          <w:szCs w:val="24"/>
        </w:rPr>
        <w:t xml:space="preserve">d </w:t>
      </w:r>
      <w:r w:rsidRPr="00F85942">
        <w:rPr>
          <w:spacing w:val="55"/>
          <w:sz w:val="24"/>
          <w:szCs w:val="24"/>
        </w:rPr>
        <w:t xml:space="preserve"> </w:t>
      </w:r>
      <w:r w:rsidRPr="00F85942">
        <w:rPr>
          <w:spacing w:val="-1"/>
          <w:sz w:val="24"/>
          <w:szCs w:val="24"/>
        </w:rPr>
        <w:t>a</w:t>
      </w:r>
      <w:r w:rsidRPr="00F85942">
        <w:rPr>
          <w:sz w:val="24"/>
          <w:szCs w:val="24"/>
        </w:rPr>
        <w:t xml:space="preserve">nd </w:t>
      </w:r>
      <w:r w:rsidRPr="00F85942">
        <w:rPr>
          <w:spacing w:val="55"/>
          <w:sz w:val="24"/>
          <w:szCs w:val="24"/>
        </w:rPr>
        <w:t xml:space="preserve"> </w:t>
      </w:r>
      <w:r w:rsidRPr="00F85942">
        <w:rPr>
          <w:spacing w:val="1"/>
          <w:sz w:val="24"/>
          <w:szCs w:val="24"/>
        </w:rPr>
        <w:t>a</w:t>
      </w:r>
      <w:r w:rsidRPr="00F85942">
        <w:rPr>
          <w:sz w:val="24"/>
          <w:szCs w:val="24"/>
        </w:rPr>
        <w:t>ss</w:t>
      </w:r>
      <w:r w:rsidRPr="00F85942">
        <w:rPr>
          <w:spacing w:val="1"/>
          <w:sz w:val="24"/>
          <w:szCs w:val="24"/>
        </w:rPr>
        <w:t>i</w:t>
      </w:r>
      <w:r w:rsidRPr="00F85942">
        <w:rPr>
          <w:spacing w:val="-2"/>
          <w:sz w:val="24"/>
          <w:szCs w:val="24"/>
        </w:rPr>
        <w:t>g</w:t>
      </w:r>
      <w:r w:rsidRPr="00F85942">
        <w:rPr>
          <w:sz w:val="24"/>
          <w:szCs w:val="24"/>
        </w:rPr>
        <w:t>n</w:t>
      </w:r>
      <w:r w:rsidRPr="00F85942">
        <w:rPr>
          <w:spacing w:val="-1"/>
          <w:sz w:val="24"/>
          <w:szCs w:val="24"/>
        </w:rPr>
        <w:t>e</w:t>
      </w:r>
      <w:r w:rsidRPr="00F85942">
        <w:rPr>
          <w:sz w:val="24"/>
          <w:szCs w:val="24"/>
        </w:rPr>
        <w:t xml:space="preserve">d, </w:t>
      </w:r>
      <w:r w:rsidRPr="00F85942">
        <w:rPr>
          <w:spacing w:val="55"/>
          <w:sz w:val="24"/>
          <w:szCs w:val="24"/>
        </w:rPr>
        <w:t xml:space="preserve"> </w:t>
      </w:r>
      <w:r w:rsidRPr="00F85942">
        <w:rPr>
          <w:sz w:val="24"/>
          <w:szCs w:val="24"/>
        </w:rPr>
        <w:t>or</w:t>
      </w:r>
      <w:r w:rsidRPr="00F85942">
        <w:rPr>
          <w:spacing w:val="2"/>
          <w:sz w:val="24"/>
          <w:szCs w:val="24"/>
        </w:rPr>
        <w:t xml:space="preserve"> </w:t>
      </w:r>
      <w:hyperlink r:id="rId99" w:anchor="EOF">
        <w:r w:rsidRPr="00F85942">
          <w:rPr>
            <w:sz w:val="24"/>
            <w:szCs w:val="24"/>
            <w:u w:val="single" w:color="000000"/>
          </w:rPr>
          <w:t>E</w:t>
        </w:r>
        <w:r w:rsidRPr="00F85942">
          <w:rPr>
            <w:spacing w:val="1"/>
            <w:sz w:val="24"/>
            <w:szCs w:val="24"/>
            <w:u w:val="single" w:color="000000"/>
          </w:rPr>
          <w:t>O</w:t>
        </w:r>
        <w:r w:rsidRPr="00F85942">
          <w:rPr>
            <w:sz w:val="24"/>
            <w:szCs w:val="24"/>
            <w:u w:val="single" w:color="000000"/>
          </w:rPr>
          <w:t>F</w:t>
        </w:r>
        <w:r w:rsidRPr="00F85942">
          <w:rPr>
            <w:spacing w:val="-1"/>
            <w:sz w:val="24"/>
            <w:szCs w:val="24"/>
          </w:rPr>
          <w:t xml:space="preserve"> </w:t>
        </w:r>
        <w:r w:rsidRPr="00F85942">
          <w:rPr>
            <w:sz w:val="24"/>
            <w:szCs w:val="24"/>
          </w:rPr>
          <w:t>if</w:t>
        </w:r>
      </w:hyperlink>
      <w:r w:rsidRPr="00F85942">
        <w:rPr>
          <w:sz w:val="24"/>
          <w:szCs w:val="24"/>
        </w:rPr>
        <w:t xml:space="preserve"> </w:t>
      </w:r>
      <w:r w:rsidRPr="00F85942">
        <w:rPr>
          <w:spacing w:val="55"/>
          <w:sz w:val="24"/>
          <w:szCs w:val="24"/>
        </w:rPr>
        <w:t xml:space="preserve"> </w:t>
      </w:r>
      <w:r w:rsidRPr="00F85942">
        <w:rPr>
          <w:spacing w:val="-1"/>
          <w:sz w:val="24"/>
          <w:szCs w:val="24"/>
        </w:rPr>
        <w:t>e</w:t>
      </w:r>
      <w:r w:rsidRPr="00F85942">
        <w:rPr>
          <w:sz w:val="24"/>
          <w:szCs w:val="24"/>
        </w:rPr>
        <w:t>n</w:t>
      </w:r>
      <w:r w:rsidRPr="00F85942">
        <w:rPr>
          <w:spacing w:val="3"/>
          <w:sz w:val="24"/>
          <w:szCs w:val="24"/>
        </w:rPr>
        <w:t>d</w:t>
      </w:r>
      <w:r w:rsidRPr="00F85942">
        <w:rPr>
          <w:spacing w:val="-1"/>
          <w:sz w:val="24"/>
          <w:szCs w:val="24"/>
        </w:rPr>
        <w:t>-</w:t>
      </w:r>
      <w:r w:rsidRPr="00F85942">
        <w:rPr>
          <w:sz w:val="24"/>
          <w:szCs w:val="24"/>
        </w:rPr>
        <w:t>o</w:t>
      </w:r>
      <w:r w:rsidRPr="00F85942">
        <w:rPr>
          <w:spacing w:val="-1"/>
          <w:sz w:val="24"/>
          <w:szCs w:val="24"/>
        </w:rPr>
        <w:t>f-</w:t>
      </w:r>
      <w:r w:rsidRPr="00F85942">
        <w:rPr>
          <w:sz w:val="24"/>
          <w:szCs w:val="24"/>
        </w:rPr>
        <w:t xml:space="preserve">file </w:t>
      </w:r>
      <w:r w:rsidRPr="00F85942">
        <w:rPr>
          <w:spacing w:val="54"/>
          <w:sz w:val="24"/>
          <w:szCs w:val="24"/>
        </w:rPr>
        <w:t xml:space="preserve"> </w:t>
      </w:r>
      <w:r w:rsidRPr="00F85942">
        <w:rPr>
          <w:sz w:val="24"/>
          <w:szCs w:val="24"/>
        </w:rPr>
        <w:t xml:space="preserve">or </w:t>
      </w:r>
      <w:r w:rsidRPr="00F85942">
        <w:rPr>
          <w:spacing w:val="55"/>
          <w:sz w:val="24"/>
          <w:szCs w:val="24"/>
        </w:rPr>
        <w:t xml:space="preserve"> </w:t>
      </w:r>
      <w:r w:rsidRPr="00F85942">
        <w:rPr>
          <w:spacing w:val="-1"/>
          <w:sz w:val="24"/>
          <w:szCs w:val="24"/>
        </w:rPr>
        <w:t>e</w:t>
      </w:r>
      <w:r w:rsidRPr="00F85942">
        <w:rPr>
          <w:spacing w:val="1"/>
          <w:sz w:val="24"/>
          <w:szCs w:val="24"/>
        </w:rPr>
        <w:t>r</w:t>
      </w:r>
      <w:r w:rsidRPr="00F85942">
        <w:rPr>
          <w:sz w:val="24"/>
          <w:szCs w:val="24"/>
        </w:rPr>
        <w:t xml:space="preserve">ror </w:t>
      </w:r>
      <w:r w:rsidRPr="00F85942">
        <w:rPr>
          <w:spacing w:val="54"/>
          <w:sz w:val="24"/>
          <w:szCs w:val="24"/>
        </w:rPr>
        <w:t xml:space="preserve"> </w:t>
      </w:r>
      <w:r w:rsidRPr="00F85942">
        <w:rPr>
          <w:sz w:val="24"/>
          <w:szCs w:val="24"/>
        </w:rPr>
        <w:t>o</w:t>
      </w:r>
      <w:r w:rsidRPr="00F85942">
        <w:rPr>
          <w:spacing w:val="-1"/>
          <w:sz w:val="24"/>
          <w:szCs w:val="24"/>
        </w:rPr>
        <w:t>cc</w:t>
      </w:r>
      <w:r w:rsidRPr="00F85942">
        <w:rPr>
          <w:spacing w:val="2"/>
          <w:sz w:val="24"/>
          <w:szCs w:val="24"/>
        </w:rPr>
        <w:t>u</w:t>
      </w:r>
      <w:r w:rsidRPr="00F85942">
        <w:rPr>
          <w:spacing w:val="1"/>
          <w:sz w:val="24"/>
          <w:szCs w:val="24"/>
        </w:rPr>
        <w:t>r</w:t>
      </w:r>
      <w:r w:rsidRPr="00F85942">
        <w:rPr>
          <w:sz w:val="24"/>
          <w:szCs w:val="24"/>
        </w:rPr>
        <w:t xml:space="preserve">s </w:t>
      </w:r>
      <w:r w:rsidRPr="00F85942">
        <w:rPr>
          <w:spacing w:val="55"/>
          <w:sz w:val="24"/>
          <w:szCs w:val="24"/>
        </w:rPr>
        <w:t xml:space="preserve"> </w:t>
      </w:r>
      <w:r w:rsidRPr="00F85942">
        <w:rPr>
          <w:sz w:val="24"/>
          <w:szCs w:val="24"/>
        </w:rPr>
        <w:t>b</w:t>
      </w:r>
      <w:r w:rsidRPr="00F85942">
        <w:rPr>
          <w:spacing w:val="-1"/>
          <w:sz w:val="24"/>
          <w:szCs w:val="24"/>
        </w:rPr>
        <w:t>e</w:t>
      </w:r>
      <w:r w:rsidRPr="00F85942">
        <w:rPr>
          <w:sz w:val="24"/>
          <w:szCs w:val="24"/>
        </w:rPr>
        <w:t>fo</w:t>
      </w:r>
      <w:r w:rsidRPr="00F85942">
        <w:rPr>
          <w:spacing w:val="-1"/>
          <w:sz w:val="24"/>
          <w:szCs w:val="24"/>
        </w:rPr>
        <w:t>r</w:t>
      </w:r>
      <w:r w:rsidRPr="00F85942">
        <w:rPr>
          <w:sz w:val="24"/>
          <w:szCs w:val="24"/>
        </w:rPr>
        <w:t xml:space="preserve">e </w:t>
      </w:r>
      <w:r w:rsidRPr="00F85942">
        <w:rPr>
          <w:spacing w:val="54"/>
          <w:sz w:val="24"/>
          <w:szCs w:val="24"/>
        </w:rPr>
        <w:t xml:space="preserve"> </w:t>
      </w:r>
      <w:r w:rsidRPr="00F85942">
        <w:rPr>
          <w:spacing w:val="-1"/>
          <w:sz w:val="24"/>
          <w:szCs w:val="24"/>
        </w:rPr>
        <w:t>a</w:t>
      </w:r>
      <w:r w:rsidRPr="00F85942">
        <w:rPr>
          <w:spacing w:val="5"/>
          <w:sz w:val="24"/>
          <w:szCs w:val="24"/>
        </w:rPr>
        <w:t>n</w:t>
      </w:r>
      <w:r w:rsidRPr="00F85942">
        <w:rPr>
          <w:sz w:val="24"/>
          <w:szCs w:val="24"/>
        </w:rPr>
        <w:t xml:space="preserve">y </w:t>
      </w:r>
      <w:r w:rsidRPr="00F85942">
        <w:rPr>
          <w:spacing w:val="-1"/>
          <w:sz w:val="24"/>
          <w:szCs w:val="24"/>
        </w:rPr>
        <w:t>c</w:t>
      </w:r>
      <w:r w:rsidRPr="00F85942">
        <w:rPr>
          <w:sz w:val="24"/>
          <w:szCs w:val="24"/>
        </w:rPr>
        <w:t>onv</w:t>
      </w:r>
      <w:r w:rsidRPr="00F85942">
        <w:rPr>
          <w:spacing w:val="-1"/>
          <w:sz w:val="24"/>
          <w:szCs w:val="24"/>
        </w:rPr>
        <w:t>e</w:t>
      </w:r>
      <w:r w:rsidRPr="00F85942">
        <w:rPr>
          <w:sz w:val="24"/>
          <w:szCs w:val="24"/>
        </w:rPr>
        <w:t>rsion.</w:t>
      </w:r>
      <w:r w:rsidRPr="00F85942">
        <w:rPr>
          <w:spacing w:val="33"/>
          <w:sz w:val="24"/>
          <w:szCs w:val="24"/>
        </w:rPr>
        <w:t xml:space="preserve"> </w:t>
      </w:r>
      <w:r w:rsidRPr="00F85942">
        <w:rPr>
          <w:sz w:val="24"/>
          <w:szCs w:val="24"/>
        </w:rPr>
        <w:t>E</w:t>
      </w:r>
      <w:r w:rsidRPr="00F85942">
        <w:rPr>
          <w:spacing w:val="-1"/>
          <w:sz w:val="24"/>
          <w:szCs w:val="24"/>
        </w:rPr>
        <w:t>ac</w:t>
      </w:r>
      <w:r w:rsidRPr="00F85942">
        <w:rPr>
          <w:sz w:val="24"/>
          <w:szCs w:val="24"/>
        </w:rPr>
        <w:t>h</w:t>
      </w:r>
      <w:r w:rsidRPr="00F85942">
        <w:rPr>
          <w:spacing w:val="33"/>
          <w:sz w:val="24"/>
          <w:szCs w:val="24"/>
        </w:rPr>
        <w:t xml:space="preserve"> </w:t>
      </w:r>
      <w:r w:rsidRPr="00F85942">
        <w:rPr>
          <w:sz w:val="24"/>
          <w:szCs w:val="24"/>
        </w:rPr>
        <w:t>of</w:t>
      </w:r>
      <w:r w:rsidRPr="00F85942">
        <w:rPr>
          <w:spacing w:val="33"/>
          <w:sz w:val="24"/>
          <w:szCs w:val="24"/>
        </w:rPr>
        <w:t xml:space="preserve"> </w:t>
      </w:r>
      <w:r w:rsidRPr="00F85942">
        <w:rPr>
          <w:sz w:val="24"/>
          <w:szCs w:val="24"/>
        </w:rPr>
        <w:t>the</w:t>
      </w:r>
      <w:r w:rsidRPr="00F85942">
        <w:rPr>
          <w:spacing w:val="35"/>
          <w:sz w:val="24"/>
          <w:szCs w:val="24"/>
        </w:rPr>
        <w:t xml:space="preserve"> </w:t>
      </w:r>
      <w:r w:rsidRPr="00F85942">
        <w:rPr>
          <w:spacing w:val="-1"/>
          <w:sz w:val="24"/>
          <w:szCs w:val="24"/>
        </w:rPr>
        <w:t>a</w:t>
      </w:r>
      <w:r w:rsidRPr="00F85942">
        <w:rPr>
          <w:sz w:val="24"/>
          <w:szCs w:val="24"/>
        </w:rPr>
        <w:t>r</w:t>
      </w:r>
      <w:r w:rsidRPr="00F85942">
        <w:rPr>
          <w:spacing w:val="-3"/>
          <w:sz w:val="24"/>
          <w:szCs w:val="24"/>
        </w:rPr>
        <w:t>g</w:t>
      </w:r>
      <w:r w:rsidRPr="00F85942">
        <w:rPr>
          <w:sz w:val="24"/>
          <w:szCs w:val="24"/>
        </w:rPr>
        <w:t>u</w:t>
      </w:r>
      <w:r w:rsidRPr="00F85942">
        <w:rPr>
          <w:spacing w:val="3"/>
          <w:sz w:val="24"/>
          <w:szCs w:val="24"/>
        </w:rPr>
        <w:t>m</w:t>
      </w:r>
      <w:r w:rsidRPr="00F85942">
        <w:rPr>
          <w:spacing w:val="-1"/>
          <w:sz w:val="24"/>
          <w:szCs w:val="24"/>
        </w:rPr>
        <w:t>e</w:t>
      </w:r>
      <w:r w:rsidRPr="00F85942">
        <w:rPr>
          <w:sz w:val="24"/>
          <w:szCs w:val="24"/>
        </w:rPr>
        <w:t>nts</w:t>
      </w:r>
      <w:r w:rsidRPr="00F85942">
        <w:rPr>
          <w:spacing w:val="34"/>
          <w:sz w:val="24"/>
          <w:szCs w:val="24"/>
        </w:rPr>
        <w:t xml:space="preserve"> </w:t>
      </w:r>
      <w:r w:rsidRPr="00F85942">
        <w:rPr>
          <w:sz w:val="24"/>
          <w:szCs w:val="24"/>
        </w:rPr>
        <w:t xml:space="preserve">following </w:t>
      </w:r>
      <w:r w:rsidRPr="00F85942">
        <w:rPr>
          <w:i/>
          <w:sz w:val="24"/>
          <w:szCs w:val="24"/>
        </w:rPr>
        <w:t>f</w:t>
      </w:r>
      <w:r w:rsidRPr="00F85942">
        <w:rPr>
          <w:i/>
          <w:spacing w:val="3"/>
          <w:sz w:val="24"/>
          <w:szCs w:val="24"/>
        </w:rPr>
        <w:t>o</w:t>
      </w:r>
      <w:r w:rsidRPr="00F85942">
        <w:rPr>
          <w:i/>
          <w:sz w:val="24"/>
          <w:szCs w:val="24"/>
        </w:rPr>
        <w:t xml:space="preserve">rmat </w:t>
      </w:r>
      <w:r w:rsidRPr="00F85942">
        <w:rPr>
          <w:b/>
          <w:spacing w:val="-3"/>
          <w:sz w:val="24"/>
          <w:szCs w:val="24"/>
        </w:rPr>
        <w:t>m</w:t>
      </w:r>
      <w:r w:rsidRPr="00F85942">
        <w:rPr>
          <w:b/>
          <w:spacing w:val="1"/>
          <w:sz w:val="24"/>
          <w:szCs w:val="24"/>
        </w:rPr>
        <w:t>u</w:t>
      </w:r>
      <w:r w:rsidRPr="00F85942">
        <w:rPr>
          <w:b/>
          <w:sz w:val="24"/>
          <w:szCs w:val="24"/>
        </w:rPr>
        <w:t>st</w:t>
      </w:r>
      <w:r w:rsidRPr="00F85942">
        <w:rPr>
          <w:b/>
          <w:spacing w:val="38"/>
          <w:sz w:val="24"/>
          <w:szCs w:val="24"/>
        </w:rPr>
        <w:t xml:space="preserve"> </w:t>
      </w:r>
      <w:r w:rsidRPr="00F85942">
        <w:rPr>
          <w:b/>
          <w:spacing w:val="1"/>
          <w:sz w:val="24"/>
          <w:szCs w:val="24"/>
        </w:rPr>
        <w:t>b</w:t>
      </w:r>
      <w:r w:rsidRPr="00F85942">
        <w:rPr>
          <w:b/>
          <w:sz w:val="24"/>
          <w:szCs w:val="24"/>
        </w:rPr>
        <w:t>e</w:t>
      </w:r>
      <w:r w:rsidRPr="00F85942">
        <w:rPr>
          <w:b/>
          <w:spacing w:val="39"/>
          <w:sz w:val="24"/>
          <w:szCs w:val="24"/>
        </w:rPr>
        <w:t xml:space="preserve"> </w:t>
      </w:r>
      <w:r w:rsidRPr="00F85942">
        <w:rPr>
          <w:b/>
          <w:sz w:val="24"/>
          <w:szCs w:val="24"/>
        </w:rPr>
        <w:t>a</w:t>
      </w:r>
      <w:r w:rsidRPr="00F85942">
        <w:rPr>
          <w:b/>
          <w:spacing w:val="38"/>
          <w:sz w:val="24"/>
          <w:szCs w:val="24"/>
        </w:rPr>
        <w:t xml:space="preserve"> </w:t>
      </w:r>
      <w:r w:rsidRPr="00F85942">
        <w:rPr>
          <w:b/>
          <w:spacing w:val="1"/>
          <w:sz w:val="24"/>
          <w:szCs w:val="24"/>
        </w:rPr>
        <w:t>p</w:t>
      </w:r>
      <w:r w:rsidRPr="00F85942">
        <w:rPr>
          <w:b/>
          <w:sz w:val="24"/>
          <w:szCs w:val="24"/>
        </w:rPr>
        <w:t>oi</w:t>
      </w:r>
      <w:r w:rsidRPr="00F85942">
        <w:rPr>
          <w:b/>
          <w:spacing w:val="1"/>
          <w:sz w:val="24"/>
          <w:szCs w:val="24"/>
        </w:rPr>
        <w:t>n</w:t>
      </w:r>
      <w:r w:rsidRPr="00F85942">
        <w:rPr>
          <w:b/>
          <w:sz w:val="24"/>
          <w:szCs w:val="24"/>
        </w:rPr>
        <w:t>t</w:t>
      </w:r>
      <w:r w:rsidRPr="00F85942">
        <w:rPr>
          <w:b/>
          <w:spacing w:val="-2"/>
          <w:sz w:val="24"/>
          <w:szCs w:val="24"/>
        </w:rPr>
        <w:t>e</w:t>
      </w:r>
      <w:r w:rsidRPr="00F85942">
        <w:rPr>
          <w:b/>
          <w:spacing w:val="4"/>
          <w:sz w:val="24"/>
          <w:szCs w:val="24"/>
        </w:rPr>
        <w:t>r</w:t>
      </w:r>
      <w:r w:rsidRPr="00F85942">
        <w:rPr>
          <w:sz w:val="24"/>
          <w:szCs w:val="24"/>
        </w:rPr>
        <w:t>.</w:t>
      </w:r>
      <w:r w:rsidRPr="00F85942">
        <w:rPr>
          <w:spacing w:val="33"/>
          <w:sz w:val="24"/>
          <w:szCs w:val="24"/>
        </w:rPr>
        <w:t xml:space="preserve"> </w:t>
      </w:r>
      <w:r w:rsidRPr="00F85942">
        <w:rPr>
          <w:spacing w:val="-1"/>
          <w:sz w:val="24"/>
          <w:szCs w:val="24"/>
        </w:rPr>
        <w:t>F</w:t>
      </w:r>
      <w:r w:rsidRPr="00F85942">
        <w:rPr>
          <w:sz w:val="24"/>
          <w:szCs w:val="24"/>
        </w:rPr>
        <w:t>o</w:t>
      </w:r>
      <w:r w:rsidRPr="00F85942">
        <w:rPr>
          <w:spacing w:val="-1"/>
          <w:sz w:val="24"/>
          <w:szCs w:val="24"/>
        </w:rPr>
        <w:t>r</w:t>
      </w:r>
      <w:r w:rsidRPr="00F85942">
        <w:rPr>
          <w:sz w:val="24"/>
          <w:szCs w:val="24"/>
        </w:rPr>
        <w:t>mat</w:t>
      </w:r>
      <w:r w:rsidRPr="00F85942">
        <w:rPr>
          <w:spacing w:val="33"/>
          <w:sz w:val="24"/>
          <w:szCs w:val="24"/>
        </w:rPr>
        <w:t xml:space="preserve"> </w:t>
      </w:r>
      <w:r w:rsidRPr="00F85942">
        <w:rPr>
          <w:sz w:val="24"/>
          <w:szCs w:val="24"/>
        </w:rPr>
        <w:t>string m</w:t>
      </w:r>
      <w:r w:rsidRPr="00F85942">
        <w:rPr>
          <w:spacing w:val="2"/>
          <w:sz w:val="24"/>
          <w:szCs w:val="24"/>
        </w:rPr>
        <w:t>a</w:t>
      </w:r>
      <w:r w:rsidRPr="00F85942">
        <w:rPr>
          <w:sz w:val="24"/>
          <w:szCs w:val="24"/>
        </w:rPr>
        <w:t>y</w:t>
      </w:r>
      <w:r w:rsidRPr="00F85942">
        <w:rPr>
          <w:spacing w:val="-3"/>
          <w:sz w:val="24"/>
          <w:szCs w:val="24"/>
        </w:rPr>
        <w:t xml:space="preserve"> </w:t>
      </w:r>
      <w:r w:rsidRPr="00F85942">
        <w:rPr>
          <w:spacing w:val="-1"/>
          <w:sz w:val="24"/>
          <w:szCs w:val="24"/>
        </w:rPr>
        <w:t>c</w:t>
      </w:r>
      <w:r w:rsidRPr="00F85942">
        <w:rPr>
          <w:sz w:val="24"/>
          <w:szCs w:val="24"/>
        </w:rPr>
        <w:t>ontain:</w:t>
      </w:r>
    </w:p>
    <w:p w14:paraId="32962B34" w14:textId="77777777" w:rsidR="00BD33F8" w:rsidRPr="00F85942" w:rsidRDefault="00BD33F8">
      <w:pPr>
        <w:spacing w:before="2" w:line="280" w:lineRule="exact"/>
        <w:rPr>
          <w:sz w:val="28"/>
          <w:szCs w:val="28"/>
        </w:rPr>
      </w:pPr>
    </w:p>
    <w:p w14:paraId="46043B7D" w14:textId="77777777" w:rsidR="00BD33F8" w:rsidRPr="00F85942" w:rsidRDefault="00A51A16">
      <w:pPr>
        <w:ind w:left="800"/>
        <w:rPr>
          <w:sz w:val="24"/>
          <w:szCs w:val="24"/>
        </w:rPr>
      </w:pPr>
      <w:r w:rsidRPr="00F85942">
        <w:rPr>
          <w:rFonts w:eastAsia="Segoe MDL2 Assets"/>
          <w:w w:val="45"/>
        </w:rPr>
        <w:t xml:space="preserve">         </w:t>
      </w:r>
      <w:r w:rsidRPr="00F85942">
        <w:rPr>
          <w:rFonts w:eastAsia="Segoe MDL2 Assets"/>
          <w:spacing w:val="22"/>
          <w:w w:val="45"/>
        </w:rPr>
        <w:t xml:space="preserve"> </w:t>
      </w:r>
      <w:r w:rsidRPr="00F85942">
        <w:rPr>
          <w:sz w:val="24"/>
          <w:szCs w:val="24"/>
        </w:rPr>
        <w:t xml:space="preserve">blanks </w:t>
      </w:r>
      <w:r w:rsidRPr="00F85942">
        <w:rPr>
          <w:spacing w:val="-1"/>
          <w:sz w:val="24"/>
          <w:szCs w:val="24"/>
        </w:rPr>
        <w:t>a</w:t>
      </w:r>
      <w:r w:rsidRPr="00F85942">
        <w:rPr>
          <w:sz w:val="24"/>
          <w:szCs w:val="24"/>
        </w:rPr>
        <w:t xml:space="preserve">nd tabs, </w:t>
      </w:r>
      <w:r w:rsidRPr="00F85942">
        <w:rPr>
          <w:spacing w:val="-1"/>
          <w:sz w:val="24"/>
          <w:szCs w:val="24"/>
        </w:rPr>
        <w:t>w</w:t>
      </w:r>
      <w:r w:rsidRPr="00F85942">
        <w:rPr>
          <w:sz w:val="24"/>
          <w:szCs w:val="24"/>
        </w:rPr>
        <w:t xml:space="preserve">hich </w:t>
      </w:r>
      <w:r w:rsidRPr="00F85942">
        <w:rPr>
          <w:spacing w:val="1"/>
          <w:sz w:val="24"/>
          <w:szCs w:val="24"/>
        </w:rPr>
        <w:t>ar</w:t>
      </w:r>
      <w:r w:rsidRPr="00F85942">
        <w:rPr>
          <w:sz w:val="24"/>
          <w:szCs w:val="24"/>
        </w:rPr>
        <w:t>e</w:t>
      </w:r>
      <w:r w:rsidRPr="00F85942">
        <w:rPr>
          <w:spacing w:val="-1"/>
          <w:sz w:val="24"/>
          <w:szCs w:val="24"/>
        </w:rPr>
        <w:t xml:space="preserve"> </w:t>
      </w:r>
      <w:r w:rsidRPr="00F85942">
        <w:rPr>
          <w:sz w:val="24"/>
          <w:szCs w:val="24"/>
        </w:rPr>
        <w:t>i</w:t>
      </w:r>
      <w:r w:rsidRPr="00F85942">
        <w:rPr>
          <w:spacing w:val="-2"/>
          <w:sz w:val="24"/>
          <w:szCs w:val="24"/>
        </w:rPr>
        <w:t>g</w:t>
      </w:r>
      <w:r w:rsidRPr="00F85942">
        <w:rPr>
          <w:sz w:val="24"/>
          <w:szCs w:val="24"/>
        </w:rPr>
        <w:t>no</w:t>
      </w:r>
      <w:r w:rsidRPr="00F85942">
        <w:rPr>
          <w:spacing w:val="1"/>
          <w:sz w:val="24"/>
          <w:szCs w:val="24"/>
        </w:rPr>
        <w:t>r</w:t>
      </w:r>
      <w:r w:rsidRPr="00F85942">
        <w:rPr>
          <w:spacing w:val="-1"/>
          <w:sz w:val="24"/>
          <w:szCs w:val="24"/>
        </w:rPr>
        <w:t>e</w:t>
      </w:r>
      <w:r w:rsidRPr="00F85942">
        <w:rPr>
          <w:sz w:val="24"/>
          <w:szCs w:val="24"/>
        </w:rPr>
        <w:t>d</w:t>
      </w:r>
    </w:p>
    <w:p w14:paraId="2B6AFCD5" w14:textId="77777777" w:rsidR="00BD33F8" w:rsidRPr="00F85942" w:rsidRDefault="00A51A16">
      <w:pPr>
        <w:spacing w:line="260" w:lineRule="exact"/>
        <w:ind w:left="800"/>
        <w:rPr>
          <w:sz w:val="24"/>
          <w:szCs w:val="24"/>
        </w:rPr>
      </w:pPr>
      <w:r w:rsidRPr="00F85942">
        <w:rPr>
          <w:rFonts w:eastAsia="Segoe MDL2 Assets"/>
          <w:w w:val="45"/>
        </w:rPr>
        <w:t xml:space="preserve">         </w:t>
      </w:r>
      <w:r w:rsidRPr="00F85942">
        <w:rPr>
          <w:rFonts w:eastAsia="Segoe MDL2 Assets"/>
          <w:spacing w:val="22"/>
          <w:w w:val="45"/>
        </w:rPr>
        <w:t xml:space="preserve"> </w:t>
      </w:r>
      <w:r w:rsidRPr="00F85942">
        <w:rPr>
          <w:sz w:val="24"/>
          <w:szCs w:val="24"/>
        </w:rPr>
        <w:t>o</w:t>
      </w:r>
      <w:r w:rsidRPr="00F85942">
        <w:rPr>
          <w:spacing w:val="-1"/>
          <w:sz w:val="24"/>
          <w:szCs w:val="24"/>
        </w:rPr>
        <w:t>r</w:t>
      </w:r>
      <w:r w:rsidRPr="00F85942">
        <w:rPr>
          <w:sz w:val="24"/>
          <w:szCs w:val="24"/>
        </w:rPr>
        <w:t>dina</w:t>
      </w:r>
      <w:r w:rsidRPr="00F85942">
        <w:rPr>
          <w:spacing w:val="3"/>
          <w:sz w:val="24"/>
          <w:szCs w:val="24"/>
        </w:rPr>
        <w:t>r</w:t>
      </w:r>
      <w:r w:rsidRPr="00F85942">
        <w:rPr>
          <w:sz w:val="24"/>
          <w:szCs w:val="24"/>
        </w:rPr>
        <w:t>y</w:t>
      </w:r>
      <w:r w:rsidRPr="00F85942">
        <w:rPr>
          <w:spacing w:val="-5"/>
          <w:sz w:val="24"/>
          <w:szCs w:val="24"/>
        </w:rPr>
        <w:t xml:space="preserve"> </w:t>
      </w:r>
      <w:r w:rsidRPr="00F85942">
        <w:rPr>
          <w:spacing w:val="-1"/>
          <w:sz w:val="24"/>
          <w:szCs w:val="24"/>
        </w:rPr>
        <w:t>c</w:t>
      </w:r>
      <w:r w:rsidRPr="00F85942">
        <w:rPr>
          <w:spacing w:val="2"/>
          <w:sz w:val="24"/>
          <w:szCs w:val="24"/>
        </w:rPr>
        <w:t>h</w:t>
      </w:r>
      <w:r w:rsidRPr="00F85942">
        <w:rPr>
          <w:spacing w:val="-1"/>
          <w:sz w:val="24"/>
          <w:szCs w:val="24"/>
        </w:rPr>
        <w:t>a</w:t>
      </w:r>
      <w:r w:rsidRPr="00F85942">
        <w:rPr>
          <w:sz w:val="24"/>
          <w:szCs w:val="24"/>
        </w:rPr>
        <w:t>ra</w:t>
      </w:r>
      <w:r w:rsidRPr="00F85942">
        <w:rPr>
          <w:spacing w:val="-1"/>
          <w:sz w:val="24"/>
          <w:szCs w:val="24"/>
        </w:rPr>
        <w:t>c</w:t>
      </w:r>
      <w:r w:rsidRPr="00F85942">
        <w:rPr>
          <w:sz w:val="24"/>
          <w:szCs w:val="24"/>
        </w:rPr>
        <w:t>te</w:t>
      </w:r>
      <w:r w:rsidRPr="00F85942">
        <w:rPr>
          <w:spacing w:val="-1"/>
          <w:sz w:val="24"/>
          <w:szCs w:val="24"/>
        </w:rPr>
        <w:t>r</w:t>
      </w:r>
      <w:r w:rsidRPr="00F85942">
        <w:rPr>
          <w:sz w:val="24"/>
          <w:szCs w:val="24"/>
        </w:rPr>
        <w:t>s, whi</w:t>
      </w:r>
      <w:r w:rsidRPr="00F85942">
        <w:rPr>
          <w:spacing w:val="1"/>
          <w:sz w:val="24"/>
          <w:szCs w:val="24"/>
        </w:rPr>
        <w:t>c</w:t>
      </w:r>
      <w:r w:rsidRPr="00F85942">
        <w:rPr>
          <w:sz w:val="24"/>
          <w:szCs w:val="24"/>
        </w:rPr>
        <w:t xml:space="preserve">h </w:t>
      </w:r>
      <w:r w:rsidRPr="00F85942">
        <w:rPr>
          <w:spacing w:val="-1"/>
          <w:sz w:val="24"/>
          <w:szCs w:val="24"/>
        </w:rPr>
        <w:t>a</w:t>
      </w:r>
      <w:r w:rsidRPr="00F85942">
        <w:rPr>
          <w:sz w:val="24"/>
          <w:szCs w:val="24"/>
        </w:rPr>
        <w:t>re</w:t>
      </w:r>
      <w:r w:rsidRPr="00F85942">
        <w:rPr>
          <w:spacing w:val="-2"/>
          <w:sz w:val="24"/>
          <w:szCs w:val="24"/>
        </w:rPr>
        <w:t xml:space="preserv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ec</w:t>
      </w:r>
      <w:r w:rsidRPr="00F85942">
        <w:rPr>
          <w:sz w:val="24"/>
          <w:szCs w:val="24"/>
        </w:rPr>
        <w:t>ted to ma</w:t>
      </w:r>
      <w:r w:rsidRPr="00F85942">
        <w:rPr>
          <w:spacing w:val="2"/>
          <w:sz w:val="24"/>
          <w:szCs w:val="24"/>
        </w:rPr>
        <w:t>t</w:t>
      </w:r>
      <w:r w:rsidRPr="00F85942">
        <w:rPr>
          <w:spacing w:val="-1"/>
          <w:sz w:val="24"/>
          <w:szCs w:val="24"/>
        </w:rPr>
        <w:t>c</w:t>
      </w:r>
      <w:r w:rsidRPr="00F85942">
        <w:rPr>
          <w:sz w:val="24"/>
          <w:szCs w:val="24"/>
        </w:rPr>
        <w:t>h</w:t>
      </w:r>
      <w:r w:rsidRPr="00F85942">
        <w:rPr>
          <w:spacing w:val="2"/>
          <w:sz w:val="24"/>
          <w:szCs w:val="24"/>
        </w:rPr>
        <w:t xml:space="preserve"> </w:t>
      </w:r>
      <w:r w:rsidRPr="00F85942">
        <w:rPr>
          <w:sz w:val="24"/>
          <w:szCs w:val="24"/>
        </w:rPr>
        <w:t>n</w:t>
      </w:r>
      <w:r w:rsidRPr="00F85942">
        <w:rPr>
          <w:spacing w:val="-1"/>
          <w:sz w:val="24"/>
          <w:szCs w:val="24"/>
        </w:rPr>
        <w:t>e</w:t>
      </w:r>
      <w:r w:rsidRPr="00F85942">
        <w:rPr>
          <w:spacing w:val="2"/>
          <w:sz w:val="24"/>
          <w:szCs w:val="24"/>
        </w:rPr>
        <w:t>x</w:t>
      </w:r>
      <w:r w:rsidRPr="00F85942">
        <w:rPr>
          <w:sz w:val="24"/>
          <w:szCs w:val="24"/>
        </w:rPr>
        <w:t>t no</w:t>
      </w:r>
      <w:r w:rsidRPr="00F85942">
        <w:rPr>
          <w:spacing w:val="3"/>
          <w:sz w:val="24"/>
          <w:szCs w:val="24"/>
        </w:rPr>
        <w:t>n</w:t>
      </w:r>
      <w:r w:rsidRPr="00F85942">
        <w:rPr>
          <w:spacing w:val="-1"/>
          <w:sz w:val="24"/>
          <w:szCs w:val="24"/>
        </w:rPr>
        <w:t>-</w:t>
      </w:r>
      <w:r w:rsidRPr="00F85942">
        <w:rPr>
          <w:sz w:val="24"/>
          <w:szCs w:val="24"/>
        </w:rPr>
        <w:t>white</w:t>
      </w:r>
      <w:r w:rsidRPr="00F85942">
        <w:rPr>
          <w:spacing w:val="-1"/>
          <w:sz w:val="24"/>
          <w:szCs w:val="24"/>
        </w:rPr>
        <w:t>-</w:t>
      </w:r>
      <w:r w:rsidRPr="00F85942">
        <w:rPr>
          <w:sz w:val="24"/>
          <w:szCs w:val="24"/>
        </w:rPr>
        <w:t>spa</w:t>
      </w:r>
      <w:r w:rsidRPr="00F85942">
        <w:rPr>
          <w:spacing w:val="-2"/>
          <w:sz w:val="24"/>
          <w:szCs w:val="24"/>
        </w:rPr>
        <w:t>c</w:t>
      </w:r>
      <w:r w:rsidRPr="00F85942">
        <w:rPr>
          <w:sz w:val="24"/>
          <w:szCs w:val="24"/>
        </w:rPr>
        <w:t>e</w:t>
      </w:r>
      <w:r w:rsidRPr="00F85942">
        <w:rPr>
          <w:spacing w:val="-1"/>
          <w:sz w:val="24"/>
          <w:szCs w:val="24"/>
        </w:rPr>
        <w:t xml:space="preserve"> </w:t>
      </w:r>
      <w:r w:rsidRPr="00F85942">
        <w:rPr>
          <w:sz w:val="24"/>
          <w:szCs w:val="24"/>
        </w:rPr>
        <w:t xml:space="preserve">of </w:t>
      </w:r>
      <w:r w:rsidRPr="00F85942">
        <w:rPr>
          <w:spacing w:val="2"/>
          <w:sz w:val="24"/>
          <w:szCs w:val="24"/>
        </w:rPr>
        <w:t>i</w:t>
      </w:r>
      <w:r w:rsidRPr="00F85942">
        <w:rPr>
          <w:sz w:val="24"/>
          <w:szCs w:val="24"/>
        </w:rPr>
        <w:t>nput</w:t>
      </w:r>
    </w:p>
    <w:p w14:paraId="427249BA" w14:textId="77777777" w:rsidR="00BD33F8" w:rsidRPr="00F85942" w:rsidRDefault="00A51A16">
      <w:pPr>
        <w:ind w:left="800"/>
        <w:rPr>
          <w:sz w:val="24"/>
          <w:szCs w:val="24"/>
        </w:rPr>
      </w:pPr>
      <w:r w:rsidRPr="00F85942">
        <w:rPr>
          <w:rFonts w:eastAsia="Segoe MDL2 Assets"/>
          <w:w w:val="45"/>
        </w:rPr>
        <w:t xml:space="preserve">         </w:t>
      </w:r>
      <w:r w:rsidRPr="00F85942">
        <w:rPr>
          <w:rFonts w:eastAsia="Segoe MDL2 Assets"/>
          <w:spacing w:val="22"/>
          <w:w w:val="45"/>
        </w:rPr>
        <w:t xml:space="preserve"> </w:t>
      </w:r>
      <w:r w:rsidRPr="00F85942">
        <w:rPr>
          <w:spacing w:val="-1"/>
          <w:sz w:val="24"/>
          <w:szCs w:val="24"/>
        </w:rPr>
        <w:t>c</w:t>
      </w:r>
      <w:r w:rsidRPr="00F85942">
        <w:rPr>
          <w:sz w:val="24"/>
          <w:szCs w:val="24"/>
        </w:rPr>
        <w:t>onv</w:t>
      </w:r>
      <w:r w:rsidRPr="00F85942">
        <w:rPr>
          <w:spacing w:val="-1"/>
          <w:sz w:val="24"/>
          <w:szCs w:val="24"/>
        </w:rPr>
        <w:t>e</w:t>
      </w:r>
      <w:r w:rsidRPr="00F85942">
        <w:rPr>
          <w:sz w:val="24"/>
          <w:szCs w:val="24"/>
        </w:rPr>
        <w:t>rsion sp</w:t>
      </w:r>
      <w:r w:rsidRPr="00F85942">
        <w:rPr>
          <w:spacing w:val="1"/>
          <w:sz w:val="24"/>
          <w:szCs w:val="24"/>
        </w:rPr>
        <w:t>e</w:t>
      </w:r>
      <w:r w:rsidRPr="00F85942">
        <w:rPr>
          <w:spacing w:val="-1"/>
          <w:sz w:val="24"/>
          <w:szCs w:val="24"/>
        </w:rPr>
        <w:t>c</w:t>
      </w:r>
      <w:r w:rsidRPr="00F85942">
        <w:rPr>
          <w:sz w:val="24"/>
          <w:szCs w:val="24"/>
        </w:rPr>
        <w:t>ific</w:t>
      </w:r>
      <w:r w:rsidRPr="00F85942">
        <w:rPr>
          <w:spacing w:val="-2"/>
          <w:sz w:val="24"/>
          <w:szCs w:val="24"/>
        </w:rPr>
        <w:t>a</w:t>
      </w:r>
      <w:r w:rsidRPr="00F85942">
        <w:rPr>
          <w:spacing w:val="1"/>
          <w:sz w:val="24"/>
          <w:szCs w:val="24"/>
        </w:rPr>
        <w:t>t</w:t>
      </w:r>
      <w:r w:rsidRPr="00F85942">
        <w:rPr>
          <w:sz w:val="24"/>
          <w:szCs w:val="24"/>
        </w:rPr>
        <w:t>ion</w:t>
      </w:r>
      <w:r w:rsidRPr="00F85942">
        <w:rPr>
          <w:spacing w:val="3"/>
          <w:sz w:val="24"/>
          <w:szCs w:val="24"/>
        </w:rPr>
        <w:t>s</w:t>
      </w:r>
      <w:r w:rsidRPr="00F85942">
        <w:rPr>
          <w:sz w:val="24"/>
          <w:szCs w:val="24"/>
        </w:rPr>
        <w:t xml:space="preserve">, </w:t>
      </w:r>
      <w:r w:rsidRPr="00F85942">
        <w:rPr>
          <w:spacing w:val="-1"/>
          <w:sz w:val="24"/>
          <w:szCs w:val="24"/>
        </w:rPr>
        <w:t>c</w:t>
      </w:r>
      <w:r w:rsidRPr="00F85942">
        <w:rPr>
          <w:sz w:val="24"/>
          <w:szCs w:val="24"/>
        </w:rPr>
        <w:t>onsist</w:t>
      </w:r>
      <w:r w:rsidRPr="00F85942">
        <w:rPr>
          <w:spacing w:val="1"/>
          <w:sz w:val="24"/>
          <w:szCs w:val="24"/>
        </w:rPr>
        <w:t>i</w:t>
      </w:r>
      <w:r w:rsidRPr="00F85942">
        <w:rPr>
          <w:sz w:val="24"/>
          <w:szCs w:val="24"/>
        </w:rPr>
        <w:t>ng</w:t>
      </w:r>
      <w:r w:rsidRPr="00F85942">
        <w:rPr>
          <w:spacing w:val="-2"/>
          <w:sz w:val="24"/>
          <w:szCs w:val="24"/>
        </w:rPr>
        <w:t xml:space="preserve"> </w:t>
      </w:r>
      <w:r w:rsidRPr="00F85942">
        <w:rPr>
          <w:sz w:val="24"/>
          <w:szCs w:val="24"/>
        </w:rPr>
        <w:t>of:</w:t>
      </w:r>
    </w:p>
    <w:p w14:paraId="35832FF3" w14:textId="77777777" w:rsidR="00BD33F8" w:rsidRPr="00F85942" w:rsidRDefault="00A51A16">
      <w:pPr>
        <w:ind w:left="1520"/>
        <w:rPr>
          <w:sz w:val="24"/>
          <w:szCs w:val="24"/>
        </w:rPr>
      </w:pPr>
      <w:r w:rsidRPr="00F85942">
        <w:rPr>
          <w:rFonts w:eastAsia="Courier New"/>
        </w:rPr>
        <w:t>o</w:t>
      </w:r>
      <w:r w:rsidRPr="00F85942">
        <w:rPr>
          <w:rFonts w:eastAsia="Courier New"/>
          <w:spacing w:val="119"/>
        </w:rPr>
        <w:t xml:space="preserve"> </w:t>
      </w:r>
      <w:r w:rsidRPr="00F85942">
        <w:rPr>
          <w:sz w:val="24"/>
          <w:szCs w:val="24"/>
        </w:rPr>
        <w:t>%</w:t>
      </w:r>
    </w:p>
    <w:p w14:paraId="04D34CC8" w14:textId="77777777" w:rsidR="00BD33F8" w:rsidRPr="00F85942" w:rsidRDefault="00A51A16">
      <w:pPr>
        <w:spacing w:line="260" w:lineRule="exact"/>
        <w:ind w:left="1520"/>
        <w:rPr>
          <w:sz w:val="24"/>
          <w:szCs w:val="24"/>
        </w:rPr>
      </w:pPr>
      <w:r w:rsidRPr="00F85942">
        <w:rPr>
          <w:rFonts w:eastAsia="Courier New"/>
        </w:rPr>
        <w:t>o</w:t>
      </w:r>
      <w:r w:rsidRPr="00F85942">
        <w:rPr>
          <w:rFonts w:eastAsia="Courier New"/>
          <w:spacing w:val="119"/>
        </w:rPr>
        <w:t xml:space="preserve"> </w:t>
      </w:r>
      <w:r w:rsidRPr="00F85942">
        <w:rPr>
          <w:sz w:val="24"/>
          <w:szCs w:val="24"/>
        </w:rPr>
        <w:t>(option</w:t>
      </w:r>
      <w:r w:rsidRPr="00F85942">
        <w:rPr>
          <w:spacing w:val="-1"/>
          <w:sz w:val="24"/>
          <w:szCs w:val="24"/>
        </w:rPr>
        <w:t>a</w:t>
      </w:r>
      <w:r w:rsidRPr="00F85942">
        <w:rPr>
          <w:sz w:val="24"/>
          <w:szCs w:val="24"/>
        </w:rPr>
        <w:t xml:space="preserve">l) </w:t>
      </w:r>
      <w:r w:rsidRPr="00F85942">
        <w:rPr>
          <w:spacing w:val="-1"/>
          <w:sz w:val="24"/>
          <w:szCs w:val="24"/>
        </w:rPr>
        <w:t>a</w:t>
      </w:r>
      <w:r w:rsidRPr="00F85942">
        <w:rPr>
          <w:sz w:val="24"/>
          <w:szCs w:val="24"/>
        </w:rPr>
        <w:t>ss</w:t>
      </w:r>
      <w:r w:rsidRPr="00F85942">
        <w:rPr>
          <w:spacing w:val="1"/>
          <w:sz w:val="24"/>
          <w:szCs w:val="24"/>
        </w:rPr>
        <w:t>i</w:t>
      </w:r>
      <w:r w:rsidRPr="00F85942">
        <w:rPr>
          <w:spacing w:val="-2"/>
          <w:sz w:val="24"/>
          <w:szCs w:val="24"/>
        </w:rPr>
        <w:t>g</w:t>
      </w:r>
      <w:r w:rsidRPr="00F85942">
        <w:rPr>
          <w:sz w:val="24"/>
          <w:szCs w:val="24"/>
        </w:rPr>
        <w:t>n</w:t>
      </w:r>
      <w:r w:rsidRPr="00F85942">
        <w:rPr>
          <w:spacing w:val="3"/>
          <w:sz w:val="24"/>
          <w:szCs w:val="24"/>
        </w:rPr>
        <w:t>m</w:t>
      </w:r>
      <w:r w:rsidRPr="00F85942">
        <w:rPr>
          <w:spacing w:val="-1"/>
          <w:sz w:val="24"/>
          <w:szCs w:val="24"/>
        </w:rPr>
        <w:t>e</w:t>
      </w:r>
      <w:r w:rsidRPr="00F85942">
        <w:rPr>
          <w:sz w:val="24"/>
          <w:szCs w:val="24"/>
        </w:rPr>
        <w:t>nt supp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 xml:space="preserve">on </w:t>
      </w:r>
      <w:r w:rsidRPr="00F85942">
        <w:rPr>
          <w:spacing w:val="-1"/>
          <w:sz w:val="24"/>
          <w:szCs w:val="24"/>
        </w:rPr>
        <w:t>c</w:t>
      </w:r>
      <w:r w:rsidRPr="00F85942">
        <w:rPr>
          <w:sz w:val="24"/>
          <w:szCs w:val="24"/>
        </w:rPr>
        <w:t>h</w:t>
      </w:r>
      <w:r w:rsidRPr="00F85942">
        <w:rPr>
          <w:spacing w:val="-1"/>
          <w:sz w:val="24"/>
          <w:szCs w:val="24"/>
        </w:rPr>
        <w:t>a</w:t>
      </w:r>
      <w:r w:rsidRPr="00F85942">
        <w:rPr>
          <w:spacing w:val="1"/>
          <w:sz w:val="24"/>
          <w:szCs w:val="24"/>
        </w:rPr>
        <w:t>r</w:t>
      </w:r>
      <w:r w:rsidRPr="00F85942">
        <w:rPr>
          <w:spacing w:val="-1"/>
          <w:sz w:val="24"/>
          <w:szCs w:val="24"/>
        </w:rPr>
        <w:t>ac</w:t>
      </w:r>
      <w:r w:rsidRPr="00F85942">
        <w:rPr>
          <w:sz w:val="24"/>
          <w:szCs w:val="24"/>
        </w:rPr>
        <w:t>t</w:t>
      </w:r>
      <w:r w:rsidRPr="00F85942">
        <w:rPr>
          <w:spacing w:val="2"/>
          <w:sz w:val="24"/>
          <w:szCs w:val="24"/>
        </w:rPr>
        <w:t>e</w:t>
      </w:r>
      <w:r w:rsidRPr="00F85942">
        <w:rPr>
          <w:sz w:val="24"/>
          <w:szCs w:val="24"/>
        </w:rPr>
        <w:t>r "</w:t>
      </w:r>
      <w:r w:rsidRPr="00F85942">
        <w:rPr>
          <w:spacing w:val="2"/>
          <w:sz w:val="24"/>
          <w:szCs w:val="24"/>
        </w:rPr>
        <w:t>*</w:t>
      </w:r>
      <w:r w:rsidRPr="00F85942">
        <w:rPr>
          <w:sz w:val="24"/>
          <w:szCs w:val="24"/>
        </w:rPr>
        <w:t>"</w:t>
      </w:r>
    </w:p>
    <w:p w14:paraId="39353D6B" w14:textId="77777777" w:rsidR="00BD33F8" w:rsidRPr="00F85942" w:rsidRDefault="00A51A16">
      <w:pPr>
        <w:spacing w:line="260" w:lineRule="exact"/>
        <w:ind w:left="1520"/>
        <w:rPr>
          <w:sz w:val="24"/>
          <w:szCs w:val="24"/>
        </w:rPr>
      </w:pPr>
      <w:r w:rsidRPr="00F85942">
        <w:rPr>
          <w:rFonts w:eastAsia="Courier New"/>
        </w:rPr>
        <w:t>o</w:t>
      </w:r>
      <w:r w:rsidRPr="00F85942">
        <w:rPr>
          <w:rFonts w:eastAsia="Courier New"/>
          <w:spacing w:val="119"/>
        </w:rPr>
        <w:t xml:space="preserve"> </w:t>
      </w:r>
      <w:r w:rsidRPr="00F85942">
        <w:rPr>
          <w:sz w:val="24"/>
          <w:szCs w:val="24"/>
        </w:rPr>
        <w:t>(option</w:t>
      </w:r>
      <w:r w:rsidRPr="00F85942">
        <w:rPr>
          <w:spacing w:val="-1"/>
          <w:sz w:val="24"/>
          <w:szCs w:val="24"/>
        </w:rPr>
        <w:t>a</w:t>
      </w:r>
      <w:r w:rsidRPr="00F85942">
        <w:rPr>
          <w:sz w:val="24"/>
          <w:szCs w:val="24"/>
        </w:rPr>
        <w:t>l) m</w:t>
      </w:r>
      <w:r w:rsidRPr="00F85942">
        <w:rPr>
          <w:spacing w:val="-1"/>
          <w:sz w:val="24"/>
          <w:szCs w:val="24"/>
        </w:rPr>
        <w:t>a</w:t>
      </w:r>
      <w:r w:rsidRPr="00F85942">
        <w:rPr>
          <w:spacing w:val="2"/>
          <w:sz w:val="24"/>
          <w:szCs w:val="24"/>
        </w:rPr>
        <w:t>x</w:t>
      </w:r>
      <w:r w:rsidRPr="00F85942">
        <w:rPr>
          <w:sz w:val="24"/>
          <w:szCs w:val="24"/>
        </w:rPr>
        <w:t>i</w:t>
      </w:r>
      <w:r w:rsidRPr="00F85942">
        <w:rPr>
          <w:spacing w:val="1"/>
          <w:sz w:val="24"/>
          <w:szCs w:val="24"/>
        </w:rPr>
        <w:t>m</w:t>
      </w:r>
      <w:r w:rsidRPr="00F85942">
        <w:rPr>
          <w:sz w:val="24"/>
          <w:szCs w:val="24"/>
        </w:rPr>
        <w:t>um fie</w:t>
      </w:r>
      <w:r w:rsidRPr="00F85942">
        <w:rPr>
          <w:spacing w:val="-3"/>
          <w:sz w:val="24"/>
          <w:szCs w:val="24"/>
        </w:rPr>
        <w:t>l</w:t>
      </w:r>
      <w:r w:rsidRPr="00F85942">
        <w:rPr>
          <w:sz w:val="24"/>
          <w:szCs w:val="24"/>
        </w:rPr>
        <w:t>d width</w:t>
      </w:r>
    </w:p>
    <w:p w14:paraId="4A820484" w14:textId="77777777" w:rsidR="00BD33F8" w:rsidRPr="00F85942" w:rsidRDefault="00A51A16">
      <w:pPr>
        <w:spacing w:line="260" w:lineRule="exact"/>
        <w:ind w:left="1520"/>
        <w:rPr>
          <w:sz w:val="24"/>
          <w:szCs w:val="24"/>
        </w:rPr>
      </w:pPr>
      <w:r w:rsidRPr="00F85942">
        <w:rPr>
          <w:rFonts w:eastAsia="Courier New"/>
        </w:rPr>
        <w:t>o</w:t>
      </w:r>
      <w:r w:rsidRPr="00F85942">
        <w:rPr>
          <w:rFonts w:eastAsia="Courier New"/>
          <w:spacing w:val="119"/>
        </w:rPr>
        <w:t xml:space="preserve"> </w:t>
      </w:r>
      <w:r w:rsidRPr="00F85942">
        <w:rPr>
          <w:sz w:val="24"/>
          <w:szCs w:val="24"/>
        </w:rPr>
        <w:t>(option</w:t>
      </w:r>
      <w:r w:rsidRPr="00F85942">
        <w:rPr>
          <w:spacing w:val="-1"/>
          <w:sz w:val="24"/>
          <w:szCs w:val="24"/>
        </w:rPr>
        <w:t>a</w:t>
      </w:r>
      <w:r w:rsidRPr="00F85942">
        <w:rPr>
          <w:sz w:val="24"/>
          <w:szCs w:val="24"/>
        </w:rPr>
        <w:t>l) ta</w:t>
      </w:r>
      <w:r w:rsidRPr="00F85942">
        <w:rPr>
          <w:spacing w:val="1"/>
          <w:sz w:val="24"/>
          <w:szCs w:val="24"/>
        </w:rPr>
        <w:t>r</w:t>
      </w:r>
      <w:r w:rsidRPr="00F85942">
        <w:rPr>
          <w:spacing w:val="-2"/>
          <w:sz w:val="24"/>
          <w:szCs w:val="24"/>
        </w:rPr>
        <w:t>g</w:t>
      </w:r>
      <w:r w:rsidRPr="00F85942">
        <w:rPr>
          <w:spacing w:val="-1"/>
          <w:sz w:val="24"/>
          <w:szCs w:val="24"/>
        </w:rPr>
        <w:t>e</w:t>
      </w:r>
      <w:r w:rsidRPr="00F85942">
        <w:rPr>
          <w:sz w:val="24"/>
          <w:szCs w:val="24"/>
        </w:rPr>
        <w:t>t wid</w:t>
      </w:r>
      <w:r w:rsidRPr="00F85942">
        <w:rPr>
          <w:spacing w:val="1"/>
          <w:sz w:val="24"/>
          <w:szCs w:val="24"/>
        </w:rPr>
        <w:t>t</w:t>
      </w:r>
      <w:r w:rsidRPr="00F85942">
        <w:rPr>
          <w:sz w:val="24"/>
          <w:szCs w:val="24"/>
        </w:rPr>
        <w:t>h i</w:t>
      </w:r>
      <w:r w:rsidRPr="00F85942">
        <w:rPr>
          <w:spacing w:val="3"/>
          <w:sz w:val="24"/>
          <w:szCs w:val="24"/>
        </w:rPr>
        <w:t>n</w:t>
      </w:r>
      <w:r w:rsidRPr="00F85942">
        <w:rPr>
          <w:sz w:val="24"/>
          <w:szCs w:val="24"/>
        </w:rPr>
        <w:t>dic</w:t>
      </w:r>
      <w:r w:rsidRPr="00F85942">
        <w:rPr>
          <w:spacing w:val="-1"/>
          <w:sz w:val="24"/>
          <w:szCs w:val="24"/>
        </w:rPr>
        <w:t>a</w:t>
      </w:r>
      <w:r w:rsidRPr="00F85942">
        <w:rPr>
          <w:sz w:val="24"/>
          <w:szCs w:val="24"/>
        </w:rPr>
        <w:t>tor:</w:t>
      </w:r>
    </w:p>
    <w:p w14:paraId="78F42333" w14:textId="77777777" w:rsidR="00BD33F8" w:rsidRPr="00F85942" w:rsidRDefault="00BD33F8">
      <w:pPr>
        <w:spacing w:before="13" w:line="260" w:lineRule="exact"/>
        <w:rPr>
          <w:sz w:val="26"/>
          <w:szCs w:val="26"/>
        </w:rPr>
      </w:pPr>
    </w:p>
    <w:p w14:paraId="48F76745" w14:textId="77777777" w:rsidR="00BD33F8" w:rsidRPr="00F85942" w:rsidRDefault="00A51A16">
      <w:pPr>
        <w:ind w:left="1880"/>
        <w:rPr>
          <w:sz w:val="24"/>
          <w:szCs w:val="24"/>
        </w:rPr>
      </w:pPr>
      <w:r w:rsidRPr="00F85942">
        <w:rPr>
          <w:sz w:val="24"/>
          <w:szCs w:val="24"/>
        </w:rPr>
        <w:t>h</w:t>
      </w:r>
    </w:p>
    <w:p w14:paraId="564192C3" w14:textId="77777777" w:rsidR="00BD33F8" w:rsidRPr="00F85942" w:rsidRDefault="00A51A16">
      <w:pPr>
        <w:spacing w:before="43" w:line="448" w:lineRule="auto"/>
        <w:ind w:left="1880" w:right="4663" w:hanging="1440"/>
        <w:rPr>
          <w:sz w:val="24"/>
          <w:szCs w:val="24"/>
        </w:rPr>
      </w:pP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ument is poin</w:t>
      </w:r>
      <w:r w:rsidRPr="00F85942">
        <w:rPr>
          <w:spacing w:val="1"/>
          <w:sz w:val="24"/>
          <w:szCs w:val="24"/>
        </w:rPr>
        <w:t>t</w:t>
      </w:r>
      <w:r w:rsidRPr="00F85942">
        <w:rPr>
          <w:spacing w:val="-1"/>
          <w:sz w:val="24"/>
          <w:szCs w:val="24"/>
        </w:rPr>
        <w:t>e</w:t>
      </w:r>
      <w:r w:rsidRPr="00F85942">
        <w:rPr>
          <w:sz w:val="24"/>
          <w:szCs w:val="24"/>
        </w:rPr>
        <w:t>r to</w:t>
      </w:r>
      <w:r w:rsidRPr="00F85942">
        <w:rPr>
          <w:spacing w:val="1"/>
          <w:sz w:val="24"/>
          <w:szCs w:val="24"/>
        </w:rPr>
        <w:t xml:space="preserve"> </w:t>
      </w:r>
      <w:r w:rsidRPr="00F85942">
        <w:rPr>
          <w:sz w:val="24"/>
          <w:szCs w:val="24"/>
        </w:rPr>
        <w:t>short r</w:t>
      </w:r>
      <w:r w:rsidRPr="00F85942">
        <w:rPr>
          <w:spacing w:val="-2"/>
          <w:sz w:val="24"/>
          <w:szCs w:val="24"/>
        </w:rPr>
        <w:t>a</w:t>
      </w:r>
      <w:r w:rsidRPr="00F85942">
        <w:rPr>
          <w:sz w:val="24"/>
          <w:szCs w:val="24"/>
        </w:rPr>
        <w:t>ther</w:t>
      </w:r>
      <w:r w:rsidRPr="00F85942">
        <w:rPr>
          <w:spacing w:val="-1"/>
          <w:sz w:val="24"/>
          <w:szCs w:val="24"/>
        </w:rPr>
        <w:t xml:space="preserve"> </w:t>
      </w:r>
      <w:r w:rsidRPr="00F85942">
        <w:rPr>
          <w:sz w:val="24"/>
          <w:szCs w:val="24"/>
        </w:rPr>
        <w:t>than int l</w:t>
      </w:r>
    </w:p>
    <w:p w14:paraId="2CA834BB" w14:textId="77777777" w:rsidR="00BD33F8" w:rsidRPr="00F85942" w:rsidRDefault="00A51A16">
      <w:pPr>
        <w:spacing w:before="11"/>
        <w:ind w:left="440" w:right="2089"/>
        <w:jc w:val="both"/>
        <w:rPr>
          <w:sz w:val="24"/>
          <w:szCs w:val="24"/>
        </w:rPr>
      </w:pP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ument is poin</w:t>
      </w:r>
      <w:r w:rsidRPr="00F85942">
        <w:rPr>
          <w:spacing w:val="1"/>
          <w:sz w:val="24"/>
          <w:szCs w:val="24"/>
        </w:rPr>
        <w:t>t</w:t>
      </w:r>
      <w:r w:rsidRPr="00F85942">
        <w:rPr>
          <w:spacing w:val="-1"/>
          <w:sz w:val="24"/>
          <w:szCs w:val="24"/>
        </w:rPr>
        <w:t>e</w:t>
      </w:r>
      <w:r w:rsidRPr="00F85942">
        <w:rPr>
          <w:sz w:val="24"/>
          <w:szCs w:val="24"/>
        </w:rPr>
        <w:t>r to</w:t>
      </w:r>
      <w:r w:rsidRPr="00F85942">
        <w:rPr>
          <w:spacing w:val="1"/>
          <w:sz w:val="24"/>
          <w:szCs w:val="24"/>
        </w:rPr>
        <w:t xml:space="preserve"> </w:t>
      </w:r>
      <w:r w:rsidRPr="00F85942">
        <w:rPr>
          <w:sz w:val="24"/>
          <w:szCs w:val="24"/>
        </w:rPr>
        <w:t>long</w:t>
      </w:r>
      <w:r w:rsidRPr="00F85942">
        <w:rPr>
          <w:spacing w:val="-2"/>
          <w:sz w:val="24"/>
          <w:szCs w:val="24"/>
        </w:rPr>
        <w:t xml:space="preserve"> </w:t>
      </w:r>
      <w:r w:rsidRPr="00F85942">
        <w:rPr>
          <w:spacing w:val="1"/>
          <w:sz w:val="24"/>
          <w:szCs w:val="24"/>
        </w:rPr>
        <w:t>r</w:t>
      </w:r>
      <w:r w:rsidRPr="00F85942">
        <w:rPr>
          <w:spacing w:val="-1"/>
          <w:sz w:val="24"/>
          <w:szCs w:val="24"/>
        </w:rPr>
        <w:t>a</w:t>
      </w:r>
      <w:r w:rsidRPr="00F85942">
        <w:rPr>
          <w:sz w:val="24"/>
          <w:szCs w:val="24"/>
        </w:rPr>
        <w:t>ther</w:t>
      </w:r>
      <w:r w:rsidRPr="00F85942">
        <w:rPr>
          <w:spacing w:val="-1"/>
          <w:sz w:val="24"/>
          <w:szCs w:val="24"/>
        </w:rPr>
        <w:t xml:space="preserve"> </w:t>
      </w:r>
      <w:r w:rsidRPr="00F85942">
        <w:rPr>
          <w:sz w:val="24"/>
          <w:szCs w:val="24"/>
        </w:rPr>
        <w:t>than in</w:t>
      </w:r>
      <w:r w:rsidRPr="00F85942">
        <w:rPr>
          <w:spacing w:val="1"/>
          <w:sz w:val="24"/>
          <w:szCs w:val="24"/>
        </w:rPr>
        <w:t>t</w:t>
      </w:r>
      <w:r w:rsidRPr="00F85942">
        <w:rPr>
          <w:sz w:val="24"/>
          <w:szCs w:val="24"/>
        </w:rPr>
        <w:t>, or do</w:t>
      </w:r>
      <w:r w:rsidRPr="00F85942">
        <w:rPr>
          <w:spacing w:val="2"/>
          <w:sz w:val="24"/>
          <w:szCs w:val="24"/>
        </w:rPr>
        <w:t>u</w:t>
      </w:r>
      <w:r w:rsidRPr="00F85942">
        <w:rPr>
          <w:sz w:val="24"/>
          <w:szCs w:val="24"/>
        </w:rPr>
        <w:t>ble r</w:t>
      </w:r>
      <w:r w:rsidRPr="00F85942">
        <w:rPr>
          <w:spacing w:val="-2"/>
          <w:sz w:val="24"/>
          <w:szCs w:val="24"/>
        </w:rPr>
        <w:t>a</w:t>
      </w:r>
      <w:r w:rsidRPr="00F85942">
        <w:rPr>
          <w:sz w:val="24"/>
          <w:szCs w:val="24"/>
        </w:rPr>
        <w:t>ther</w:t>
      </w:r>
      <w:r w:rsidRPr="00F85942">
        <w:rPr>
          <w:spacing w:val="-1"/>
          <w:sz w:val="24"/>
          <w:szCs w:val="24"/>
        </w:rPr>
        <w:t xml:space="preserve"> </w:t>
      </w:r>
      <w:r w:rsidRPr="00F85942">
        <w:rPr>
          <w:sz w:val="24"/>
          <w:szCs w:val="24"/>
        </w:rPr>
        <w:t>t</w:t>
      </w:r>
      <w:r w:rsidRPr="00F85942">
        <w:rPr>
          <w:spacing w:val="3"/>
          <w:sz w:val="24"/>
          <w:szCs w:val="24"/>
        </w:rPr>
        <w:t>h</w:t>
      </w:r>
      <w:r w:rsidRPr="00F85942">
        <w:rPr>
          <w:spacing w:val="-1"/>
          <w:sz w:val="24"/>
          <w:szCs w:val="24"/>
        </w:rPr>
        <w:t>a</w:t>
      </w:r>
      <w:r w:rsidRPr="00F85942">
        <w:rPr>
          <w:sz w:val="24"/>
          <w:szCs w:val="24"/>
        </w:rPr>
        <w:t>n flo</w:t>
      </w:r>
      <w:r w:rsidRPr="00F85942">
        <w:rPr>
          <w:spacing w:val="-1"/>
          <w:sz w:val="24"/>
          <w:szCs w:val="24"/>
        </w:rPr>
        <w:t>a</w:t>
      </w:r>
      <w:r w:rsidRPr="00F85942">
        <w:rPr>
          <w:sz w:val="24"/>
          <w:szCs w:val="24"/>
        </w:rPr>
        <w:t>t</w:t>
      </w:r>
    </w:p>
    <w:p w14:paraId="4BFBC75E" w14:textId="77777777" w:rsidR="00BD33F8" w:rsidRPr="00F85942" w:rsidRDefault="00BD33F8">
      <w:pPr>
        <w:spacing w:line="240" w:lineRule="exact"/>
        <w:rPr>
          <w:sz w:val="24"/>
          <w:szCs w:val="24"/>
        </w:rPr>
      </w:pPr>
    </w:p>
    <w:p w14:paraId="151C4E66" w14:textId="77777777" w:rsidR="00BD33F8" w:rsidRPr="00F85942" w:rsidRDefault="00A51A16">
      <w:pPr>
        <w:ind w:left="1880"/>
        <w:rPr>
          <w:sz w:val="24"/>
          <w:szCs w:val="24"/>
        </w:rPr>
      </w:pPr>
      <w:r w:rsidRPr="00F85942">
        <w:rPr>
          <w:sz w:val="24"/>
          <w:szCs w:val="24"/>
        </w:rPr>
        <w:t>L</w:t>
      </w:r>
    </w:p>
    <w:p w14:paraId="79F84C15" w14:textId="77777777" w:rsidR="00BD33F8" w:rsidRPr="00F85942" w:rsidRDefault="00BD33F8">
      <w:pPr>
        <w:spacing w:before="2" w:line="240" w:lineRule="exact"/>
        <w:rPr>
          <w:sz w:val="24"/>
          <w:szCs w:val="24"/>
        </w:rPr>
      </w:pPr>
    </w:p>
    <w:p w14:paraId="458BC833" w14:textId="77777777" w:rsidR="00BD33F8" w:rsidRPr="00F85942" w:rsidRDefault="00A51A16">
      <w:pPr>
        <w:ind w:left="440" w:right="3811"/>
        <w:jc w:val="both"/>
        <w:rPr>
          <w:sz w:val="24"/>
          <w:szCs w:val="24"/>
        </w:rPr>
      </w:pP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ument is poin</w:t>
      </w:r>
      <w:r w:rsidRPr="00F85942">
        <w:rPr>
          <w:spacing w:val="1"/>
          <w:sz w:val="24"/>
          <w:szCs w:val="24"/>
        </w:rPr>
        <w:t>t</w:t>
      </w:r>
      <w:r w:rsidRPr="00F85942">
        <w:rPr>
          <w:spacing w:val="-1"/>
          <w:sz w:val="24"/>
          <w:szCs w:val="24"/>
        </w:rPr>
        <w:t>e</w:t>
      </w:r>
      <w:r w:rsidRPr="00F85942">
        <w:rPr>
          <w:sz w:val="24"/>
          <w:szCs w:val="24"/>
        </w:rPr>
        <w:t>r to</w:t>
      </w:r>
      <w:r w:rsidRPr="00F85942">
        <w:rPr>
          <w:spacing w:val="1"/>
          <w:sz w:val="24"/>
          <w:szCs w:val="24"/>
        </w:rPr>
        <w:t xml:space="preserve"> </w:t>
      </w:r>
      <w:r w:rsidRPr="00F85942">
        <w:rPr>
          <w:sz w:val="24"/>
          <w:szCs w:val="24"/>
        </w:rPr>
        <w:t>long</w:t>
      </w:r>
      <w:r w:rsidRPr="00F85942">
        <w:rPr>
          <w:spacing w:val="-2"/>
          <w:sz w:val="24"/>
          <w:szCs w:val="24"/>
        </w:rPr>
        <w:t xml:space="preserve"> </w:t>
      </w:r>
      <w:r w:rsidRPr="00F85942">
        <w:rPr>
          <w:sz w:val="24"/>
          <w:szCs w:val="24"/>
        </w:rPr>
        <w:t>double</w:t>
      </w:r>
      <w:r w:rsidRPr="00F85942">
        <w:rPr>
          <w:spacing w:val="2"/>
          <w:sz w:val="24"/>
          <w:szCs w:val="24"/>
        </w:rPr>
        <w:t xml:space="preserve"> </w:t>
      </w:r>
      <w:r w:rsidRPr="00F85942">
        <w:rPr>
          <w:sz w:val="24"/>
          <w:szCs w:val="24"/>
        </w:rPr>
        <w:t>r</w:t>
      </w:r>
      <w:r w:rsidRPr="00F85942">
        <w:rPr>
          <w:spacing w:val="-2"/>
          <w:sz w:val="24"/>
          <w:szCs w:val="24"/>
        </w:rPr>
        <w:t>a</w:t>
      </w:r>
      <w:r w:rsidRPr="00F85942">
        <w:rPr>
          <w:sz w:val="24"/>
          <w:szCs w:val="24"/>
        </w:rPr>
        <w:t>ther</w:t>
      </w:r>
      <w:r w:rsidRPr="00F85942">
        <w:rPr>
          <w:spacing w:val="-1"/>
          <w:sz w:val="24"/>
          <w:szCs w:val="24"/>
        </w:rPr>
        <w:t xml:space="preserve"> </w:t>
      </w:r>
      <w:r w:rsidRPr="00F85942">
        <w:rPr>
          <w:sz w:val="24"/>
          <w:szCs w:val="24"/>
        </w:rPr>
        <w:t>t</w:t>
      </w:r>
      <w:r w:rsidRPr="00F85942">
        <w:rPr>
          <w:spacing w:val="3"/>
          <w:sz w:val="24"/>
          <w:szCs w:val="24"/>
        </w:rPr>
        <w:t>h</w:t>
      </w:r>
      <w:r w:rsidRPr="00F85942">
        <w:rPr>
          <w:spacing w:val="-1"/>
          <w:sz w:val="24"/>
          <w:szCs w:val="24"/>
        </w:rPr>
        <w:t>a</w:t>
      </w:r>
      <w:r w:rsidRPr="00F85942">
        <w:rPr>
          <w:sz w:val="24"/>
          <w:szCs w:val="24"/>
        </w:rPr>
        <w:t>n</w:t>
      </w:r>
      <w:r w:rsidRPr="00F85942">
        <w:rPr>
          <w:spacing w:val="1"/>
          <w:sz w:val="24"/>
          <w:szCs w:val="24"/>
        </w:rPr>
        <w:t xml:space="preserve"> </w:t>
      </w:r>
      <w:r w:rsidRPr="00F85942">
        <w:rPr>
          <w:sz w:val="24"/>
          <w:szCs w:val="24"/>
        </w:rPr>
        <w:t>fl</w:t>
      </w:r>
      <w:r w:rsidRPr="00F85942">
        <w:rPr>
          <w:spacing w:val="2"/>
          <w:sz w:val="24"/>
          <w:szCs w:val="24"/>
        </w:rPr>
        <w:t>o</w:t>
      </w:r>
      <w:r w:rsidRPr="00F85942">
        <w:rPr>
          <w:spacing w:val="-1"/>
          <w:sz w:val="24"/>
          <w:szCs w:val="24"/>
        </w:rPr>
        <w:t>a</w:t>
      </w:r>
      <w:r w:rsidRPr="00F85942">
        <w:rPr>
          <w:sz w:val="24"/>
          <w:szCs w:val="24"/>
        </w:rPr>
        <w:t>t</w:t>
      </w:r>
    </w:p>
    <w:p w14:paraId="1E8C2F0F" w14:textId="77777777" w:rsidR="00BD33F8" w:rsidRPr="00F85942" w:rsidRDefault="00BD33F8">
      <w:pPr>
        <w:spacing w:before="10" w:line="100" w:lineRule="exact"/>
        <w:rPr>
          <w:sz w:val="11"/>
          <w:szCs w:val="11"/>
        </w:rPr>
      </w:pPr>
    </w:p>
    <w:p w14:paraId="02F626D3" w14:textId="77777777" w:rsidR="00BD33F8" w:rsidRPr="00F85942" w:rsidRDefault="00BD33F8">
      <w:pPr>
        <w:spacing w:line="200" w:lineRule="exact"/>
      </w:pPr>
    </w:p>
    <w:p w14:paraId="383C0DFF" w14:textId="77777777" w:rsidR="00BD33F8" w:rsidRPr="00F85942" w:rsidRDefault="00A51A16">
      <w:pPr>
        <w:ind w:left="1520"/>
        <w:rPr>
          <w:sz w:val="24"/>
          <w:szCs w:val="24"/>
        </w:rPr>
      </w:pPr>
      <w:r w:rsidRPr="00F85942">
        <w:rPr>
          <w:rFonts w:eastAsia="Courier New"/>
        </w:rPr>
        <w:t>o</w:t>
      </w:r>
      <w:r w:rsidRPr="00F85942">
        <w:rPr>
          <w:rFonts w:eastAsia="Courier New"/>
          <w:spacing w:val="119"/>
        </w:rPr>
        <w:t xml:space="preserve"> </w:t>
      </w:r>
      <w:r w:rsidRPr="00F85942">
        <w:rPr>
          <w:spacing w:val="-1"/>
          <w:sz w:val="24"/>
          <w:szCs w:val="24"/>
        </w:rPr>
        <w:t>c</w:t>
      </w:r>
      <w:r w:rsidRPr="00F85942">
        <w:rPr>
          <w:sz w:val="24"/>
          <w:szCs w:val="24"/>
        </w:rPr>
        <w:t>onv</w:t>
      </w:r>
      <w:r w:rsidRPr="00F85942">
        <w:rPr>
          <w:spacing w:val="-1"/>
          <w:sz w:val="24"/>
          <w:szCs w:val="24"/>
        </w:rPr>
        <w:t>e</w:t>
      </w:r>
      <w:r w:rsidRPr="00F85942">
        <w:rPr>
          <w:sz w:val="24"/>
          <w:szCs w:val="24"/>
        </w:rPr>
        <w:t xml:space="preserve">rsion </w:t>
      </w:r>
      <w:r w:rsidRPr="00F85942">
        <w:rPr>
          <w:spacing w:val="-1"/>
          <w:sz w:val="24"/>
          <w:szCs w:val="24"/>
        </w:rPr>
        <w:t>c</w:t>
      </w:r>
      <w:r w:rsidRPr="00F85942">
        <w:rPr>
          <w:spacing w:val="2"/>
          <w:sz w:val="24"/>
          <w:szCs w:val="24"/>
        </w:rPr>
        <w:t>h</w:t>
      </w:r>
      <w:r w:rsidRPr="00F85942">
        <w:rPr>
          <w:spacing w:val="-1"/>
          <w:sz w:val="24"/>
          <w:szCs w:val="24"/>
        </w:rPr>
        <w:t>a</w:t>
      </w:r>
      <w:r w:rsidRPr="00F85942">
        <w:rPr>
          <w:sz w:val="24"/>
          <w:szCs w:val="24"/>
        </w:rPr>
        <w:t>ra</w:t>
      </w:r>
      <w:r w:rsidRPr="00F85942">
        <w:rPr>
          <w:spacing w:val="-1"/>
          <w:sz w:val="24"/>
          <w:szCs w:val="24"/>
        </w:rPr>
        <w:t>c</w:t>
      </w:r>
      <w:r w:rsidRPr="00F85942">
        <w:rPr>
          <w:sz w:val="24"/>
          <w:szCs w:val="24"/>
        </w:rPr>
        <w:t>te</w:t>
      </w:r>
      <w:r w:rsidRPr="00F85942">
        <w:rPr>
          <w:spacing w:val="-1"/>
          <w:sz w:val="24"/>
          <w:szCs w:val="24"/>
        </w:rPr>
        <w:t>r</w:t>
      </w:r>
      <w:r w:rsidRPr="00F85942">
        <w:rPr>
          <w:sz w:val="24"/>
          <w:szCs w:val="24"/>
        </w:rPr>
        <w:t>:</w:t>
      </w:r>
    </w:p>
    <w:p w14:paraId="72F1C2F5" w14:textId="77777777" w:rsidR="00BD33F8" w:rsidRPr="00F85942" w:rsidRDefault="00BD33F8">
      <w:pPr>
        <w:spacing w:before="15" w:line="260" w:lineRule="exact"/>
        <w:rPr>
          <w:sz w:val="26"/>
          <w:szCs w:val="26"/>
        </w:rPr>
      </w:pPr>
    </w:p>
    <w:p w14:paraId="3FD1213F" w14:textId="77777777" w:rsidR="00BD33F8" w:rsidRPr="00F85942" w:rsidRDefault="00A51A16">
      <w:pPr>
        <w:ind w:left="1880"/>
        <w:rPr>
          <w:sz w:val="24"/>
          <w:szCs w:val="24"/>
        </w:rPr>
      </w:pPr>
      <w:r w:rsidRPr="00F85942">
        <w:rPr>
          <w:sz w:val="24"/>
          <w:szCs w:val="24"/>
        </w:rPr>
        <w:t>d</w:t>
      </w:r>
    </w:p>
    <w:p w14:paraId="54F54B9F" w14:textId="77777777" w:rsidR="00BD33F8" w:rsidRPr="00F85942" w:rsidRDefault="00A51A16">
      <w:pPr>
        <w:spacing w:before="41" w:line="448" w:lineRule="auto"/>
        <w:ind w:left="1880" w:right="4856" w:hanging="1440"/>
        <w:rPr>
          <w:sz w:val="24"/>
          <w:szCs w:val="24"/>
        </w:rPr>
      </w:pPr>
      <w:r w:rsidRPr="00F85942">
        <w:rPr>
          <w:sz w:val="24"/>
          <w:szCs w:val="24"/>
        </w:rPr>
        <w:t>d</w:t>
      </w:r>
      <w:r w:rsidRPr="00F85942">
        <w:rPr>
          <w:spacing w:val="-1"/>
          <w:sz w:val="24"/>
          <w:szCs w:val="24"/>
        </w:rPr>
        <w:t>ec</w:t>
      </w:r>
      <w:r w:rsidRPr="00F85942">
        <w:rPr>
          <w:sz w:val="24"/>
          <w:szCs w:val="24"/>
        </w:rPr>
        <w:t>i</w:t>
      </w:r>
      <w:r w:rsidRPr="00F85942">
        <w:rPr>
          <w:spacing w:val="1"/>
          <w:sz w:val="24"/>
          <w:szCs w:val="24"/>
        </w:rPr>
        <w:t>m</w:t>
      </w:r>
      <w:r w:rsidRPr="00F85942">
        <w:rPr>
          <w:spacing w:val="-1"/>
          <w:sz w:val="24"/>
          <w:szCs w:val="24"/>
        </w:rPr>
        <w:t>a</w:t>
      </w:r>
      <w:r w:rsidRPr="00F85942">
        <w:rPr>
          <w:sz w:val="24"/>
          <w:szCs w:val="24"/>
        </w:rPr>
        <w:t xml:space="preserve">l </w:t>
      </w:r>
      <w:r w:rsidRPr="00F85942">
        <w:rPr>
          <w:spacing w:val="1"/>
          <w:sz w:val="24"/>
          <w:szCs w:val="24"/>
        </w:rPr>
        <w:t>i</w:t>
      </w:r>
      <w:r w:rsidRPr="00F85942">
        <w:rPr>
          <w:sz w:val="24"/>
          <w:szCs w:val="24"/>
        </w:rPr>
        <w:t>nteg</w:t>
      </w:r>
      <w:r w:rsidRPr="00F85942">
        <w:rPr>
          <w:spacing w:val="-1"/>
          <w:sz w:val="24"/>
          <w:szCs w:val="24"/>
        </w:rPr>
        <w:t>e</w:t>
      </w:r>
      <w:r w:rsidRPr="00F85942">
        <w:rPr>
          <w:sz w:val="24"/>
          <w:szCs w:val="24"/>
        </w:rPr>
        <w:t>r; in</w:t>
      </w:r>
      <w:r w:rsidRPr="00F85942">
        <w:rPr>
          <w:spacing w:val="1"/>
          <w:sz w:val="24"/>
          <w:szCs w:val="24"/>
        </w:rPr>
        <w:t>t</w:t>
      </w:r>
      <w:r w:rsidRPr="00F85942">
        <w:rPr>
          <w:sz w:val="24"/>
          <w:szCs w:val="24"/>
        </w:rPr>
        <w:t>*</w:t>
      </w:r>
      <w:r w:rsidRPr="00F85942">
        <w:rPr>
          <w:spacing w:val="1"/>
          <w:sz w:val="24"/>
          <w:szCs w:val="24"/>
        </w:rPr>
        <w:t xml:space="preserve"> </w:t>
      </w:r>
      <w:r w:rsidRPr="00F85942">
        <w:rPr>
          <w:sz w:val="24"/>
          <w:szCs w:val="24"/>
        </w:rPr>
        <w:t>p</w:t>
      </w:r>
      <w:r w:rsidRPr="00F85942">
        <w:rPr>
          <w:spacing w:val="-1"/>
          <w:sz w:val="24"/>
          <w:szCs w:val="24"/>
        </w:rPr>
        <w:t>a</w:t>
      </w:r>
      <w:r w:rsidRPr="00F85942">
        <w:rPr>
          <w:spacing w:val="1"/>
          <w:sz w:val="24"/>
          <w:szCs w:val="24"/>
        </w:rPr>
        <w:t>r</w:t>
      </w:r>
      <w:r w:rsidRPr="00F85942">
        <w:rPr>
          <w:spacing w:val="-1"/>
          <w:sz w:val="24"/>
          <w:szCs w:val="24"/>
        </w:rPr>
        <w:t>a</w:t>
      </w:r>
      <w:r w:rsidRPr="00F85942">
        <w:rPr>
          <w:sz w:val="24"/>
          <w:szCs w:val="24"/>
        </w:rPr>
        <w:t>met</w:t>
      </w:r>
      <w:r w:rsidRPr="00F85942">
        <w:rPr>
          <w:spacing w:val="-1"/>
          <w:sz w:val="24"/>
          <w:szCs w:val="24"/>
        </w:rPr>
        <w:t>e</w:t>
      </w:r>
      <w:r w:rsidRPr="00F85942">
        <w:rPr>
          <w:sz w:val="24"/>
          <w:szCs w:val="24"/>
        </w:rPr>
        <w:t xml:space="preserve">r </w:t>
      </w:r>
      <w:r w:rsidRPr="00F85942">
        <w:rPr>
          <w:spacing w:val="1"/>
          <w:sz w:val="24"/>
          <w:szCs w:val="24"/>
        </w:rPr>
        <w:t>r</w:t>
      </w:r>
      <w:r w:rsidRPr="00F85942">
        <w:rPr>
          <w:spacing w:val="-1"/>
          <w:sz w:val="24"/>
          <w:szCs w:val="24"/>
        </w:rPr>
        <w:t>e</w:t>
      </w:r>
      <w:r w:rsidRPr="00F85942">
        <w:rPr>
          <w:sz w:val="24"/>
          <w:szCs w:val="24"/>
        </w:rPr>
        <w:t>quir</w:t>
      </w:r>
      <w:r w:rsidRPr="00F85942">
        <w:rPr>
          <w:spacing w:val="-1"/>
          <w:sz w:val="24"/>
          <w:szCs w:val="24"/>
        </w:rPr>
        <w:t>e</w:t>
      </w:r>
      <w:r w:rsidRPr="00F85942">
        <w:rPr>
          <w:sz w:val="24"/>
          <w:szCs w:val="24"/>
        </w:rPr>
        <w:t xml:space="preserve">d </w:t>
      </w:r>
      <w:proofErr w:type="spellStart"/>
      <w:r w:rsidRPr="00F85942">
        <w:rPr>
          <w:sz w:val="24"/>
          <w:szCs w:val="24"/>
        </w:rPr>
        <w:t>i</w:t>
      </w:r>
      <w:proofErr w:type="spellEnd"/>
    </w:p>
    <w:p w14:paraId="6162F584" w14:textId="77777777" w:rsidR="00BD33F8" w:rsidRPr="00F85942" w:rsidRDefault="00A51A16">
      <w:pPr>
        <w:spacing w:before="11" w:line="450" w:lineRule="auto"/>
        <w:ind w:left="1880" w:right="3538" w:hanging="1440"/>
        <w:rPr>
          <w:sz w:val="24"/>
          <w:szCs w:val="24"/>
        </w:rPr>
      </w:pPr>
      <w:r w:rsidRPr="00F85942">
        <w:rPr>
          <w:sz w:val="24"/>
          <w:szCs w:val="24"/>
        </w:rPr>
        <w:t>in</w:t>
      </w:r>
      <w:r w:rsidRPr="00F85942">
        <w:rPr>
          <w:spacing w:val="1"/>
          <w:sz w:val="24"/>
          <w:szCs w:val="24"/>
        </w:rPr>
        <w:t>t</w:t>
      </w:r>
      <w:r w:rsidRPr="00F85942">
        <w:rPr>
          <w:spacing w:val="-1"/>
          <w:sz w:val="24"/>
          <w:szCs w:val="24"/>
        </w:rPr>
        <w:t>e</w:t>
      </w:r>
      <w:r w:rsidRPr="00F85942">
        <w:rPr>
          <w:spacing w:val="-2"/>
          <w:sz w:val="24"/>
          <w:szCs w:val="24"/>
        </w:rPr>
        <w:t>g</w:t>
      </w:r>
      <w:r w:rsidRPr="00F85942">
        <w:rPr>
          <w:spacing w:val="1"/>
          <w:sz w:val="24"/>
          <w:szCs w:val="24"/>
        </w:rPr>
        <w:t>e</w:t>
      </w:r>
      <w:r w:rsidRPr="00F85942">
        <w:rPr>
          <w:sz w:val="24"/>
          <w:szCs w:val="24"/>
        </w:rPr>
        <w:t>r; in</w:t>
      </w:r>
      <w:r w:rsidRPr="00F85942">
        <w:rPr>
          <w:spacing w:val="1"/>
          <w:sz w:val="24"/>
          <w:szCs w:val="24"/>
        </w:rPr>
        <w:t>t</w:t>
      </w:r>
      <w:r w:rsidRPr="00F85942">
        <w:rPr>
          <w:sz w:val="24"/>
          <w:szCs w:val="24"/>
        </w:rPr>
        <w:t>* p</w:t>
      </w:r>
      <w:r w:rsidRPr="00F85942">
        <w:rPr>
          <w:spacing w:val="-1"/>
          <w:sz w:val="24"/>
          <w:szCs w:val="24"/>
        </w:rPr>
        <w:t>a</w:t>
      </w:r>
      <w:r w:rsidRPr="00F85942">
        <w:rPr>
          <w:sz w:val="24"/>
          <w:szCs w:val="24"/>
        </w:rPr>
        <w:t>r</w:t>
      </w:r>
      <w:r w:rsidRPr="00F85942">
        <w:rPr>
          <w:spacing w:val="-2"/>
          <w:sz w:val="24"/>
          <w:szCs w:val="24"/>
        </w:rPr>
        <w:t>a</w:t>
      </w:r>
      <w:r w:rsidRPr="00F85942">
        <w:rPr>
          <w:sz w:val="24"/>
          <w:szCs w:val="24"/>
        </w:rPr>
        <w:t>met</w:t>
      </w:r>
      <w:r w:rsidRPr="00F85942">
        <w:rPr>
          <w:spacing w:val="1"/>
          <w:sz w:val="24"/>
          <w:szCs w:val="24"/>
        </w:rPr>
        <w:t>e</w:t>
      </w:r>
      <w:r w:rsidRPr="00F85942">
        <w:rPr>
          <w:sz w:val="24"/>
          <w:szCs w:val="24"/>
        </w:rPr>
        <w:t xml:space="preserve">r </w:t>
      </w:r>
      <w:r w:rsidRPr="00F85942">
        <w:rPr>
          <w:spacing w:val="-1"/>
          <w:sz w:val="24"/>
          <w:szCs w:val="24"/>
        </w:rPr>
        <w:t>r</w:t>
      </w:r>
      <w:r w:rsidRPr="00F85942">
        <w:rPr>
          <w:spacing w:val="1"/>
          <w:sz w:val="24"/>
          <w:szCs w:val="24"/>
        </w:rPr>
        <w:t>e</w:t>
      </w:r>
      <w:r w:rsidRPr="00F85942">
        <w:rPr>
          <w:sz w:val="24"/>
          <w:szCs w:val="24"/>
        </w:rPr>
        <w:t>quir</w:t>
      </w:r>
      <w:r w:rsidRPr="00F85942">
        <w:rPr>
          <w:spacing w:val="-1"/>
          <w:sz w:val="24"/>
          <w:szCs w:val="24"/>
        </w:rPr>
        <w:t>e</w:t>
      </w:r>
      <w:r w:rsidRPr="00F85942">
        <w:rPr>
          <w:sz w:val="24"/>
          <w:szCs w:val="24"/>
        </w:rPr>
        <w:t>d; de</w:t>
      </w:r>
      <w:r w:rsidRPr="00F85942">
        <w:rPr>
          <w:spacing w:val="-1"/>
          <w:sz w:val="24"/>
          <w:szCs w:val="24"/>
        </w:rPr>
        <w:t>c</w:t>
      </w:r>
      <w:r w:rsidRPr="00F85942">
        <w:rPr>
          <w:sz w:val="24"/>
          <w:szCs w:val="24"/>
        </w:rPr>
        <w:t>i</w:t>
      </w:r>
      <w:r w:rsidRPr="00F85942">
        <w:rPr>
          <w:spacing w:val="1"/>
          <w:sz w:val="24"/>
          <w:szCs w:val="24"/>
        </w:rPr>
        <w:t>m</w:t>
      </w:r>
      <w:r w:rsidRPr="00F85942">
        <w:rPr>
          <w:spacing w:val="-1"/>
          <w:sz w:val="24"/>
          <w:szCs w:val="24"/>
        </w:rPr>
        <w:t>a</w:t>
      </w:r>
      <w:r w:rsidRPr="00F85942">
        <w:rPr>
          <w:sz w:val="24"/>
          <w:szCs w:val="24"/>
        </w:rPr>
        <w:t>l, oct</w:t>
      </w:r>
      <w:r w:rsidRPr="00F85942">
        <w:rPr>
          <w:spacing w:val="-1"/>
          <w:sz w:val="24"/>
          <w:szCs w:val="24"/>
        </w:rPr>
        <w:t>a</w:t>
      </w:r>
      <w:r w:rsidRPr="00F85942">
        <w:rPr>
          <w:sz w:val="24"/>
          <w:szCs w:val="24"/>
        </w:rPr>
        <w:t>l or</w:t>
      </w:r>
      <w:r w:rsidRPr="00F85942">
        <w:rPr>
          <w:spacing w:val="2"/>
          <w:sz w:val="24"/>
          <w:szCs w:val="24"/>
        </w:rPr>
        <w:t xml:space="preserve"> </w:t>
      </w:r>
      <w:r w:rsidRPr="00F85942">
        <w:rPr>
          <w:sz w:val="24"/>
          <w:szCs w:val="24"/>
        </w:rPr>
        <w:t>h</w:t>
      </w:r>
      <w:r w:rsidRPr="00F85942">
        <w:rPr>
          <w:spacing w:val="-1"/>
          <w:sz w:val="24"/>
          <w:szCs w:val="24"/>
        </w:rPr>
        <w:t>e</w:t>
      </w:r>
      <w:r w:rsidRPr="00F85942">
        <w:rPr>
          <w:sz w:val="24"/>
          <w:szCs w:val="24"/>
        </w:rPr>
        <w:t>x o</w:t>
      </w:r>
    </w:p>
    <w:p w14:paraId="2C71B23B" w14:textId="77777777" w:rsidR="00BD33F8" w:rsidRPr="00F85942" w:rsidRDefault="00A51A16">
      <w:pPr>
        <w:spacing w:before="6" w:line="451" w:lineRule="auto"/>
        <w:ind w:left="1880" w:right="5149" w:hanging="1440"/>
        <w:rPr>
          <w:sz w:val="24"/>
          <w:szCs w:val="24"/>
        </w:rPr>
      </w:pPr>
      <w:r w:rsidRPr="00F85942">
        <w:rPr>
          <w:sz w:val="24"/>
          <w:szCs w:val="24"/>
        </w:rPr>
        <w:t>o</w:t>
      </w:r>
      <w:r w:rsidRPr="00F85942">
        <w:rPr>
          <w:spacing w:val="-1"/>
          <w:sz w:val="24"/>
          <w:szCs w:val="24"/>
        </w:rPr>
        <w:t>c</w:t>
      </w:r>
      <w:r w:rsidRPr="00F85942">
        <w:rPr>
          <w:sz w:val="24"/>
          <w:szCs w:val="24"/>
        </w:rPr>
        <w:t>tal in</w:t>
      </w:r>
      <w:r w:rsidRPr="00F85942">
        <w:rPr>
          <w:spacing w:val="1"/>
          <w:sz w:val="24"/>
          <w:szCs w:val="24"/>
        </w:rPr>
        <w:t>t</w:t>
      </w:r>
      <w:r w:rsidRPr="00F85942">
        <w:rPr>
          <w:spacing w:val="-1"/>
          <w:sz w:val="24"/>
          <w:szCs w:val="24"/>
        </w:rPr>
        <w:t>e</w:t>
      </w:r>
      <w:r w:rsidRPr="00F85942">
        <w:rPr>
          <w:sz w:val="24"/>
          <w:szCs w:val="24"/>
        </w:rPr>
        <w:t>g</w:t>
      </w:r>
      <w:r w:rsidRPr="00F85942">
        <w:rPr>
          <w:spacing w:val="-1"/>
          <w:sz w:val="24"/>
          <w:szCs w:val="24"/>
        </w:rPr>
        <w:t>e</w:t>
      </w:r>
      <w:r w:rsidRPr="00F85942">
        <w:rPr>
          <w:sz w:val="24"/>
          <w:szCs w:val="24"/>
        </w:rPr>
        <w:t>r; in</w:t>
      </w:r>
      <w:r w:rsidRPr="00F85942">
        <w:rPr>
          <w:spacing w:val="1"/>
          <w:sz w:val="24"/>
          <w:szCs w:val="24"/>
        </w:rPr>
        <w:t>t</w:t>
      </w:r>
      <w:r w:rsidRPr="00F85942">
        <w:rPr>
          <w:sz w:val="24"/>
          <w:szCs w:val="24"/>
        </w:rPr>
        <w:t>*</w:t>
      </w:r>
      <w:r w:rsidRPr="00F85942">
        <w:rPr>
          <w:spacing w:val="1"/>
          <w:sz w:val="24"/>
          <w:szCs w:val="24"/>
        </w:rPr>
        <w:t xml:space="preserve"> </w:t>
      </w:r>
      <w:r w:rsidRPr="00F85942">
        <w:rPr>
          <w:sz w:val="24"/>
          <w:szCs w:val="24"/>
        </w:rPr>
        <w:t>p</w:t>
      </w:r>
      <w:r w:rsidRPr="00F85942">
        <w:rPr>
          <w:spacing w:val="-1"/>
          <w:sz w:val="24"/>
          <w:szCs w:val="24"/>
        </w:rPr>
        <w:t>a</w:t>
      </w:r>
      <w:r w:rsidRPr="00F85942">
        <w:rPr>
          <w:sz w:val="24"/>
          <w:szCs w:val="24"/>
        </w:rPr>
        <w:t>r</w:t>
      </w:r>
      <w:r w:rsidRPr="00F85942">
        <w:rPr>
          <w:spacing w:val="-2"/>
          <w:sz w:val="24"/>
          <w:szCs w:val="24"/>
        </w:rPr>
        <w:t>a</w:t>
      </w:r>
      <w:r w:rsidRPr="00F85942">
        <w:rPr>
          <w:spacing w:val="3"/>
          <w:sz w:val="24"/>
          <w:szCs w:val="24"/>
        </w:rPr>
        <w:t>m</w:t>
      </w:r>
      <w:r w:rsidRPr="00F85942">
        <w:rPr>
          <w:spacing w:val="-1"/>
          <w:sz w:val="24"/>
          <w:szCs w:val="24"/>
        </w:rPr>
        <w:t>e</w:t>
      </w:r>
      <w:r w:rsidRPr="00F85942">
        <w:rPr>
          <w:sz w:val="24"/>
          <w:szCs w:val="24"/>
        </w:rPr>
        <w:t>ter</w:t>
      </w:r>
      <w:r w:rsidRPr="00F85942">
        <w:rPr>
          <w:spacing w:val="-1"/>
          <w:sz w:val="24"/>
          <w:szCs w:val="24"/>
        </w:rPr>
        <w:t xml:space="preserve"> </w:t>
      </w:r>
      <w:r w:rsidRPr="00F85942">
        <w:rPr>
          <w:spacing w:val="1"/>
          <w:sz w:val="24"/>
          <w:szCs w:val="24"/>
        </w:rPr>
        <w:t>r</w:t>
      </w:r>
      <w:r w:rsidRPr="00F85942">
        <w:rPr>
          <w:spacing w:val="-1"/>
          <w:sz w:val="24"/>
          <w:szCs w:val="24"/>
        </w:rPr>
        <w:t>e</w:t>
      </w:r>
      <w:r w:rsidRPr="00F85942">
        <w:rPr>
          <w:sz w:val="24"/>
          <w:szCs w:val="24"/>
        </w:rPr>
        <w:t>quir</w:t>
      </w:r>
      <w:r w:rsidRPr="00F85942">
        <w:rPr>
          <w:spacing w:val="-1"/>
          <w:sz w:val="24"/>
          <w:szCs w:val="24"/>
        </w:rPr>
        <w:t>e</w:t>
      </w:r>
      <w:r w:rsidRPr="00F85942">
        <w:rPr>
          <w:sz w:val="24"/>
          <w:szCs w:val="24"/>
        </w:rPr>
        <w:t>d u</w:t>
      </w:r>
    </w:p>
    <w:p w14:paraId="20CF3CC7" w14:textId="77777777" w:rsidR="00BD33F8" w:rsidRPr="00F85942" w:rsidRDefault="00A51A16">
      <w:pPr>
        <w:spacing w:before="6" w:line="450" w:lineRule="auto"/>
        <w:ind w:left="1880" w:right="3004" w:hanging="1440"/>
        <w:rPr>
          <w:sz w:val="24"/>
          <w:szCs w:val="24"/>
        </w:rPr>
      </w:pPr>
      <w:r w:rsidRPr="00F85942">
        <w:rPr>
          <w:sz w:val="24"/>
          <w:szCs w:val="24"/>
        </w:rPr>
        <w:t>unsi</w:t>
      </w:r>
      <w:r w:rsidRPr="00F85942">
        <w:rPr>
          <w:spacing w:val="-2"/>
          <w:sz w:val="24"/>
          <w:szCs w:val="24"/>
        </w:rPr>
        <w:t>g</w:t>
      </w:r>
      <w:r w:rsidRPr="00F85942">
        <w:rPr>
          <w:sz w:val="24"/>
          <w:szCs w:val="24"/>
        </w:rPr>
        <w:t>n</w:t>
      </w:r>
      <w:r w:rsidRPr="00F85942">
        <w:rPr>
          <w:spacing w:val="-1"/>
          <w:sz w:val="24"/>
          <w:szCs w:val="24"/>
        </w:rPr>
        <w:t>e</w:t>
      </w:r>
      <w:r w:rsidRPr="00F85942">
        <w:rPr>
          <w:sz w:val="24"/>
          <w:szCs w:val="24"/>
        </w:rPr>
        <w:t xml:space="preserve">d </w:t>
      </w:r>
      <w:r w:rsidRPr="00F85942">
        <w:rPr>
          <w:spacing w:val="2"/>
          <w:sz w:val="24"/>
          <w:szCs w:val="24"/>
        </w:rPr>
        <w:t>d</w:t>
      </w:r>
      <w:r w:rsidRPr="00F85942">
        <w:rPr>
          <w:spacing w:val="-1"/>
          <w:sz w:val="24"/>
          <w:szCs w:val="24"/>
        </w:rPr>
        <w:t>ec</w:t>
      </w:r>
      <w:r w:rsidRPr="00F85942">
        <w:rPr>
          <w:sz w:val="24"/>
          <w:szCs w:val="24"/>
        </w:rPr>
        <w:t>i</w:t>
      </w:r>
      <w:r w:rsidRPr="00F85942">
        <w:rPr>
          <w:spacing w:val="1"/>
          <w:sz w:val="24"/>
          <w:szCs w:val="24"/>
        </w:rPr>
        <w:t>m</w:t>
      </w:r>
      <w:r w:rsidRPr="00F85942">
        <w:rPr>
          <w:spacing w:val="-1"/>
          <w:sz w:val="24"/>
          <w:szCs w:val="24"/>
        </w:rPr>
        <w:t>a</w:t>
      </w:r>
      <w:r w:rsidRPr="00F85942">
        <w:rPr>
          <w:sz w:val="24"/>
          <w:szCs w:val="24"/>
        </w:rPr>
        <w:t xml:space="preserve">l </w:t>
      </w:r>
      <w:r w:rsidRPr="00F85942">
        <w:rPr>
          <w:spacing w:val="1"/>
          <w:sz w:val="24"/>
          <w:szCs w:val="24"/>
        </w:rPr>
        <w:t>i</w:t>
      </w:r>
      <w:r w:rsidRPr="00F85942">
        <w:rPr>
          <w:sz w:val="24"/>
          <w:szCs w:val="24"/>
        </w:rPr>
        <w:t>nt</w:t>
      </w:r>
      <w:r w:rsidRPr="00F85942">
        <w:rPr>
          <w:spacing w:val="2"/>
          <w:sz w:val="24"/>
          <w:szCs w:val="24"/>
        </w:rPr>
        <w:t>e</w:t>
      </w:r>
      <w:r w:rsidRPr="00F85942">
        <w:rPr>
          <w:spacing w:val="-2"/>
          <w:sz w:val="24"/>
          <w:szCs w:val="24"/>
        </w:rPr>
        <w:t>g</w:t>
      </w:r>
      <w:r w:rsidRPr="00F85942">
        <w:rPr>
          <w:spacing w:val="-1"/>
          <w:sz w:val="24"/>
          <w:szCs w:val="24"/>
        </w:rPr>
        <w:t>e</w:t>
      </w:r>
      <w:r w:rsidRPr="00F85942">
        <w:rPr>
          <w:spacing w:val="1"/>
          <w:sz w:val="24"/>
          <w:szCs w:val="24"/>
        </w:rPr>
        <w:t>r</w:t>
      </w:r>
      <w:r w:rsidRPr="00F85942">
        <w:rPr>
          <w:sz w:val="24"/>
          <w:szCs w:val="24"/>
        </w:rPr>
        <w:t>;</w:t>
      </w:r>
      <w:r w:rsidRPr="00F85942">
        <w:rPr>
          <w:spacing w:val="3"/>
          <w:sz w:val="24"/>
          <w:szCs w:val="24"/>
        </w:rPr>
        <w:t xml:space="preserve"> </w:t>
      </w:r>
      <w:r w:rsidRPr="00F85942">
        <w:rPr>
          <w:sz w:val="24"/>
          <w:szCs w:val="24"/>
        </w:rPr>
        <w:t>unsi</w:t>
      </w:r>
      <w:r w:rsidRPr="00F85942">
        <w:rPr>
          <w:spacing w:val="-2"/>
          <w:sz w:val="24"/>
          <w:szCs w:val="24"/>
        </w:rPr>
        <w:t>g</w:t>
      </w:r>
      <w:r w:rsidRPr="00F85942">
        <w:rPr>
          <w:sz w:val="24"/>
          <w:szCs w:val="24"/>
        </w:rPr>
        <w:t>n</w:t>
      </w:r>
      <w:r w:rsidRPr="00F85942">
        <w:rPr>
          <w:spacing w:val="-1"/>
          <w:sz w:val="24"/>
          <w:szCs w:val="24"/>
        </w:rPr>
        <w:t>e</w:t>
      </w:r>
      <w:r w:rsidRPr="00F85942">
        <w:rPr>
          <w:sz w:val="24"/>
          <w:szCs w:val="24"/>
        </w:rPr>
        <w:t>d in</w:t>
      </w:r>
      <w:r w:rsidRPr="00F85942">
        <w:rPr>
          <w:spacing w:val="1"/>
          <w:sz w:val="24"/>
          <w:szCs w:val="24"/>
        </w:rPr>
        <w:t>t</w:t>
      </w:r>
      <w:r w:rsidRPr="00F85942">
        <w:rPr>
          <w:sz w:val="24"/>
          <w:szCs w:val="24"/>
        </w:rPr>
        <w:t>* p</w:t>
      </w:r>
      <w:r w:rsidRPr="00F85942">
        <w:rPr>
          <w:spacing w:val="-1"/>
          <w:sz w:val="24"/>
          <w:szCs w:val="24"/>
        </w:rPr>
        <w:t>a</w:t>
      </w:r>
      <w:r w:rsidRPr="00F85942">
        <w:rPr>
          <w:spacing w:val="1"/>
          <w:sz w:val="24"/>
          <w:szCs w:val="24"/>
        </w:rPr>
        <w:t>r</w:t>
      </w:r>
      <w:r w:rsidRPr="00F85942">
        <w:rPr>
          <w:spacing w:val="-1"/>
          <w:sz w:val="24"/>
          <w:szCs w:val="24"/>
        </w:rPr>
        <w:t>a</w:t>
      </w:r>
      <w:r w:rsidRPr="00F85942">
        <w:rPr>
          <w:sz w:val="24"/>
          <w:szCs w:val="24"/>
        </w:rPr>
        <w:t>met</w:t>
      </w:r>
      <w:r w:rsidRPr="00F85942">
        <w:rPr>
          <w:spacing w:val="-1"/>
          <w:sz w:val="24"/>
          <w:szCs w:val="24"/>
        </w:rPr>
        <w:t>e</w:t>
      </w:r>
      <w:r w:rsidRPr="00F85942">
        <w:rPr>
          <w:sz w:val="24"/>
          <w:szCs w:val="24"/>
        </w:rPr>
        <w:t>r</w:t>
      </w:r>
      <w:r w:rsidRPr="00F85942">
        <w:rPr>
          <w:spacing w:val="1"/>
          <w:sz w:val="24"/>
          <w:szCs w:val="24"/>
        </w:rPr>
        <w:t xml:space="preserve"> </w:t>
      </w:r>
      <w:r w:rsidRPr="00F85942">
        <w:rPr>
          <w:spacing w:val="-1"/>
          <w:sz w:val="24"/>
          <w:szCs w:val="24"/>
        </w:rPr>
        <w:t>re</w:t>
      </w:r>
      <w:r w:rsidRPr="00F85942">
        <w:rPr>
          <w:sz w:val="24"/>
          <w:szCs w:val="24"/>
        </w:rPr>
        <w:t>quir</w:t>
      </w:r>
      <w:r w:rsidRPr="00F85942">
        <w:rPr>
          <w:spacing w:val="-1"/>
          <w:sz w:val="24"/>
          <w:szCs w:val="24"/>
        </w:rPr>
        <w:t>e</w:t>
      </w:r>
      <w:r w:rsidRPr="00F85942">
        <w:rPr>
          <w:sz w:val="24"/>
          <w:szCs w:val="24"/>
        </w:rPr>
        <w:t>d x</w:t>
      </w:r>
    </w:p>
    <w:p w14:paraId="495B72BD" w14:textId="77777777" w:rsidR="00BD33F8" w:rsidRPr="00F85942" w:rsidRDefault="00A51A16">
      <w:pPr>
        <w:spacing w:before="6" w:line="450" w:lineRule="auto"/>
        <w:ind w:left="1880" w:right="4403" w:hanging="1440"/>
        <w:rPr>
          <w:sz w:val="24"/>
          <w:szCs w:val="24"/>
        </w:rPr>
        <w:sectPr w:rsidR="00BD33F8" w:rsidRPr="00F85942">
          <w:pgSz w:w="12240" w:h="15840"/>
          <w:pgMar w:top="1360" w:right="1320" w:bottom="280" w:left="1720" w:header="0" w:footer="1015" w:gutter="0"/>
          <w:cols w:space="720"/>
        </w:sectPr>
      </w:pPr>
      <w:r w:rsidRPr="00F85942">
        <w:rPr>
          <w:sz w:val="24"/>
          <w:szCs w:val="24"/>
        </w:rPr>
        <w:t>h</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d</w:t>
      </w:r>
      <w:r w:rsidRPr="00F85942">
        <w:rPr>
          <w:spacing w:val="-1"/>
          <w:sz w:val="24"/>
          <w:szCs w:val="24"/>
        </w:rPr>
        <w:t>ec</w:t>
      </w:r>
      <w:r w:rsidRPr="00F85942">
        <w:rPr>
          <w:sz w:val="24"/>
          <w:szCs w:val="24"/>
        </w:rPr>
        <w:t>i</w:t>
      </w:r>
      <w:r w:rsidRPr="00F85942">
        <w:rPr>
          <w:spacing w:val="1"/>
          <w:sz w:val="24"/>
          <w:szCs w:val="24"/>
        </w:rPr>
        <w:t>m</w:t>
      </w:r>
      <w:r w:rsidRPr="00F85942">
        <w:rPr>
          <w:spacing w:val="-1"/>
          <w:sz w:val="24"/>
          <w:szCs w:val="24"/>
        </w:rPr>
        <w:t>a</w:t>
      </w:r>
      <w:r w:rsidRPr="00F85942">
        <w:rPr>
          <w:sz w:val="24"/>
          <w:szCs w:val="24"/>
        </w:rPr>
        <w:t xml:space="preserve">l </w:t>
      </w:r>
      <w:r w:rsidRPr="00F85942">
        <w:rPr>
          <w:spacing w:val="1"/>
          <w:sz w:val="24"/>
          <w:szCs w:val="24"/>
        </w:rPr>
        <w:t>i</w:t>
      </w:r>
      <w:r w:rsidRPr="00F85942">
        <w:rPr>
          <w:sz w:val="24"/>
          <w:szCs w:val="24"/>
        </w:rPr>
        <w:t>nteg</w:t>
      </w:r>
      <w:r w:rsidRPr="00F85942">
        <w:rPr>
          <w:spacing w:val="-1"/>
          <w:sz w:val="24"/>
          <w:szCs w:val="24"/>
        </w:rPr>
        <w:t>e</w:t>
      </w:r>
      <w:r w:rsidRPr="00F85942">
        <w:rPr>
          <w:sz w:val="24"/>
          <w:szCs w:val="24"/>
        </w:rPr>
        <w:t>r;</w:t>
      </w:r>
      <w:r w:rsidRPr="00F85942">
        <w:rPr>
          <w:spacing w:val="1"/>
          <w:sz w:val="24"/>
          <w:szCs w:val="24"/>
        </w:rPr>
        <w:t xml:space="preserve"> </w:t>
      </w:r>
      <w:r w:rsidRPr="00F85942">
        <w:rPr>
          <w:sz w:val="24"/>
          <w:szCs w:val="24"/>
        </w:rPr>
        <w:t>in</w:t>
      </w:r>
      <w:r w:rsidRPr="00F85942">
        <w:rPr>
          <w:spacing w:val="1"/>
          <w:sz w:val="24"/>
          <w:szCs w:val="24"/>
        </w:rPr>
        <w:t>t</w:t>
      </w:r>
      <w:r w:rsidRPr="00F85942">
        <w:rPr>
          <w:sz w:val="24"/>
          <w:szCs w:val="24"/>
        </w:rPr>
        <w:t>* p</w:t>
      </w:r>
      <w:r w:rsidRPr="00F85942">
        <w:rPr>
          <w:spacing w:val="-1"/>
          <w:sz w:val="24"/>
          <w:szCs w:val="24"/>
        </w:rPr>
        <w:t>a</w:t>
      </w:r>
      <w:r w:rsidRPr="00F85942">
        <w:rPr>
          <w:sz w:val="24"/>
          <w:szCs w:val="24"/>
        </w:rPr>
        <w:t>r</w:t>
      </w:r>
      <w:r w:rsidRPr="00F85942">
        <w:rPr>
          <w:spacing w:val="-2"/>
          <w:sz w:val="24"/>
          <w:szCs w:val="24"/>
        </w:rPr>
        <w:t>a</w:t>
      </w:r>
      <w:r w:rsidRPr="00F85942">
        <w:rPr>
          <w:sz w:val="24"/>
          <w:szCs w:val="24"/>
        </w:rPr>
        <w:t>met</w:t>
      </w:r>
      <w:r w:rsidRPr="00F85942">
        <w:rPr>
          <w:spacing w:val="1"/>
          <w:sz w:val="24"/>
          <w:szCs w:val="24"/>
        </w:rPr>
        <w:t>e</w:t>
      </w:r>
      <w:r w:rsidRPr="00F85942">
        <w:rPr>
          <w:sz w:val="24"/>
          <w:szCs w:val="24"/>
        </w:rPr>
        <w:t xml:space="preserve">r </w:t>
      </w:r>
      <w:r w:rsidRPr="00F85942">
        <w:rPr>
          <w:spacing w:val="-1"/>
          <w:sz w:val="24"/>
          <w:szCs w:val="24"/>
        </w:rPr>
        <w:t>re</w:t>
      </w:r>
      <w:r w:rsidRPr="00F85942">
        <w:rPr>
          <w:sz w:val="24"/>
          <w:szCs w:val="24"/>
        </w:rPr>
        <w:t>qu</w:t>
      </w:r>
      <w:r w:rsidRPr="00F85942">
        <w:rPr>
          <w:spacing w:val="3"/>
          <w:sz w:val="24"/>
          <w:szCs w:val="24"/>
        </w:rPr>
        <w:t>i</w:t>
      </w:r>
      <w:r w:rsidRPr="00F85942">
        <w:rPr>
          <w:sz w:val="24"/>
          <w:szCs w:val="24"/>
        </w:rPr>
        <w:t>r</w:t>
      </w:r>
      <w:r w:rsidRPr="00F85942">
        <w:rPr>
          <w:spacing w:val="-2"/>
          <w:sz w:val="24"/>
          <w:szCs w:val="24"/>
        </w:rPr>
        <w:t>e</w:t>
      </w:r>
      <w:r w:rsidRPr="00F85942">
        <w:rPr>
          <w:sz w:val="24"/>
          <w:szCs w:val="24"/>
        </w:rPr>
        <w:t>d c</w:t>
      </w:r>
    </w:p>
    <w:p w14:paraId="544D8B55" w14:textId="77777777" w:rsidR="00BD33F8" w:rsidRPr="00F85942" w:rsidRDefault="00A51A16">
      <w:pPr>
        <w:spacing w:before="74" w:line="275" w:lineRule="auto"/>
        <w:ind w:left="820" w:right="80"/>
        <w:rPr>
          <w:sz w:val="24"/>
          <w:szCs w:val="24"/>
        </w:rPr>
      </w:pPr>
      <w:r w:rsidRPr="00F85942">
        <w:rPr>
          <w:spacing w:val="-1"/>
          <w:sz w:val="24"/>
          <w:szCs w:val="24"/>
        </w:rPr>
        <w:lastRenderedPageBreak/>
        <w:t>c</w:t>
      </w:r>
      <w:r w:rsidRPr="00F85942">
        <w:rPr>
          <w:sz w:val="24"/>
          <w:szCs w:val="24"/>
        </w:rPr>
        <w:t>h</w:t>
      </w:r>
      <w:r w:rsidRPr="00F85942">
        <w:rPr>
          <w:spacing w:val="-1"/>
          <w:sz w:val="24"/>
          <w:szCs w:val="24"/>
        </w:rPr>
        <w:t>a</w:t>
      </w:r>
      <w:r w:rsidRPr="00F85942">
        <w:rPr>
          <w:sz w:val="24"/>
          <w:szCs w:val="24"/>
        </w:rPr>
        <w:t>ra</w:t>
      </w:r>
      <w:r w:rsidRPr="00F85942">
        <w:rPr>
          <w:spacing w:val="-1"/>
          <w:sz w:val="24"/>
          <w:szCs w:val="24"/>
        </w:rPr>
        <w:t>c</w:t>
      </w:r>
      <w:r w:rsidRPr="00F85942">
        <w:rPr>
          <w:sz w:val="24"/>
          <w:szCs w:val="24"/>
        </w:rPr>
        <w:t>te</w:t>
      </w:r>
      <w:r w:rsidRPr="00F85942">
        <w:rPr>
          <w:spacing w:val="-1"/>
          <w:sz w:val="24"/>
          <w:szCs w:val="24"/>
        </w:rPr>
        <w:t>r</w:t>
      </w:r>
      <w:r w:rsidRPr="00F85942">
        <w:rPr>
          <w:sz w:val="24"/>
          <w:szCs w:val="24"/>
        </w:rPr>
        <w:t>s;</w:t>
      </w:r>
      <w:r w:rsidRPr="00F85942">
        <w:rPr>
          <w:spacing w:val="1"/>
          <w:sz w:val="24"/>
          <w:szCs w:val="24"/>
        </w:rPr>
        <w:t xml:space="preserve"> </w:t>
      </w:r>
      <w:r w:rsidRPr="00F85942">
        <w:rPr>
          <w:spacing w:val="-1"/>
          <w:sz w:val="24"/>
          <w:szCs w:val="24"/>
        </w:rPr>
        <w:t>c</w:t>
      </w:r>
      <w:r w:rsidRPr="00F85942">
        <w:rPr>
          <w:spacing w:val="2"/>
          <w:sz w:val="24"/>
          <w:szCs w:val="24"/>
        </w:rPr>
        <w:t>h</w:t>
      </w:r>
      <w:r w:rsidRPr="00F85942">
        <w:rPr>
          <w:spacing w:val="-1"/>
          <w:sz w:val="24"/>
          <w:szCs w:val="24"/>
        </w:rPr>
        <w:t>a</w:t>
      </w:r>
      <w:r w:rsidRPr="00F85942">
        <w:rPr>
          <w:sz w:val="24"/>
          <w:szCs w:val="24"/>
        </w:rPr>
        <w:t xml:space="preserve">r* </w:t>
      </w:r>
      <w:r w:rsidRPr="00F85942">
        <w:rPr>
          <w:spacing w:val="2"/>
          <w:sz w:val="24"/>
          <w:szCs w:val="24"/>
        </w:rPr>
        <w:t>p</w:t>
      </w:r>
      <w:r w:rsidRPr="00F85942">
        <w:rPr>
          <w:spacing w:val="-1"/>
          <w:sz w:val="24"/>
          <w:szCs w:val="24"/>
        </w:rPr>
        <w:t>a</w:t>
      </w:r>
      <w:r w:rsidRPr="00F85942">
        <w:rPr>
          <w:sz w:val="24"/>
          <w:szCs w:val="24"/>
        </w:rPr>
        <w:t>r</w:t>
      </w:r>
      <w:r w:rsidRPr="00F85942">
        <w:rPr>
          <w:spacing w:val="-2"/>
          <w:sz w:val="24"/>
          <w:szCs w:val="24"/>
        </w:rPr>
        <w:t>a</w:t>
      </w:r>
      <w:r w:rsidRPr="00F85942">
        <w:rPr>
          <w:sz w:val="24"/>
          <w:szCs w:val="24"/>
        </w:rPr>
        <w:t>m</w:t>
      </w:r>
      <w:r w:rsidRPr="00F85942">
        <w:rPr>
          <w:spacing w:val="2"/>
          <w:sz w:val="24"/>
          <w:szCs w:val="24"/>
        </w:rPr>
        <w:t>e</w:t>
      </w:r>
      <w:r w:rsidRPr="00F85942">
        <w:rPr>
          <w:sz w:val="24"/>
          <w:szCs w:val="24"/>
        </w:rPr>
        <w:t>ter</w:t>
      </w:r>
      <w:r w:rsidRPr="00F85942">
        <w:rPr>
          <w:spacing w:val="3"/>
          <w:sz w:val="24"/>
          <w:szCs w:val="24"/>
        </w:rPr>
        <w:t xml:space="preserve"> </w:t>
      </w:r>
      <w:r w:rsidRPr="00F85942">
        <w:rPr>
          <w:sz w:val="24"/>
          <w:szCs w:val="24"/>
        </w:rPr>
        <w:t>r</w:t>
      </w:r>
      <w:r w:rsidRPr="00F85942">
        <w:rPr>
          <w:spacing w:val="-2"/>
          <w:sz w:val="24"/>
          <w:szCs w:val="24"/>
        </w:rPr>
        <w:t>e</w:t>
      </w:r>
      <w:r w:rsidRPr="00F85942">
        <w:rPr>
          <w:sz w:val="24"/>
          <w:szCs w:val="24"/>
        </w:rPr>
        <w:t>qui</w:t>
      </w:r>
      <w:r w:rsidRPr="00F85942">
        <w:rPr>
          <w:spacing w:val="2"/>
          <w:sz w:val="24"/>
          <w:szCs w:val="24"/>
        </w:rPr>
        <w:t>r</w:t>
      </w:r>
      <w:r w:rsidRPr="00F85942">
        <w:rPr>
          <w:spacing w:val="-1"/>
          <w:sz w:val="24"/>
          <w:szCs w:val="24"/>
        </w:rPr>
        <w:t>e</w:t>
      </w:r>
      <w:r w:rsidRPr="00F85942">
        <w:rPr>
          <w:sz w:val="24"/>
          <w:szCs w:val="24"/>
        </w:rPr>
        <w:t>d;</w:t>
      </w:r>
      <w:r w:rsidRPr="00F85942">
        <w:rPr>
          <w:spacing w:val="5"/>
          <w:sz w:val="24"/>
          <w:szCs w:val="24"/>
        </w:rPr>
        <w:t xml:space="preserve"> </w:t>
      </w:r>
      <w:r w:rsidRPr="00F85942">
        <w:rPr>
          <w:sz w:val="24"/>
          <w:szCs w:val="24"/>
        </w:rPr>
        <w:t>whit</w:t>
      </w:r>
      <w:r w:rsidRPr="00F85942">
        <w:rPr>
          <w:spacing w:val="1"/>
          <w:sz w:val="24"/>
          <w:szCs w:val="24"/>
        </w:rPr>
        <w:t>e</w:t>
      </w:r>
      <w:r w:rsidRPr="00F85942">
        <w:rPr>
          <w:spacing w:val="-1"/>
          <w:sz w:val="24"/>
          <w:szCs w:val="24"/>
        </w:rPr>
        <w:t>-</w:t>
      </w:r>
      <w:r w:rsidRPr="00F85942">
        <w:rPr>
          <w:sz w:val="24"/>
          <w:szCs w:val="24"/>
        </w:rPr>
        <w:t>s</w:t>
      </w:r>
      <w:r w:rsidRPr="00F85942">
        <w:rPr>
          <w:spacing w:val="2"/>
          <w:sz w:val="24"/>
          <w:szCs w:val="24"/>
        </w:rPr>
        <w:t>p</w:t>
      </w:r>
      <w:r w:rsidRPr="00F85942">
        <w:rPr>
          <w:spacing w:val="-1"/>
          <w:sz w:val="24"/>
          <w:szCs w:val="24"/>
        </w:rPr>
        <w:t>ac</w:t>
      </w:r>
      <w:r w:rsidRPr="00F85942">
        <w:rPr>
          <w:sz w:val="24"/>
          <w:szCs w:val="24"/>
        </w:rPr>
        <w:t>e</w:t>
      </w:r>
      <w:r w:rsidRPr="00F85942">
        <w:rPr>
          <w:spacing w:val="6"/>
          <w:sz w:val="24"/>
          <w:szCs w:val="24"/>
        </w:rPr>
        <w:t xml:space="preserve"> </w:t>
      </w:r>
      <w:r w:rsidRPr="00F85942">
        <w:rPr>
          <w:sz w:val="24"/>
          <w:szCs w:val="24"/>
        </w:rPr>
        <w:t>is</w:t>
      </w:r>
      <w:r w:rsidRPr="00F85942">
        <w:rPr>
          <w:spacing w:val="5"/>
          <w:sz w:val="24"/>
          <w:szCs w:val="24"/>
        </w:rPr>
        <w:t xml:space="preserve"> </w:t>
      </w:r>
      <w:r w:rsidRPr="00F85942">
        <w:rPr>
          <w:sz w:val="24"/>
          <w:szCs w:val="24"/>
        </w:rPr>
        <w:t>not</w:t>
      </w:r>
      <w:r w:rsidRPr="00F85942">
        <w:rPr>
          <w:spacing w:val="5"/>
          <w:sz w:val="24"/>
          <w:szCs w:val="24"/>
        </w:rPr>
        <w:t xml:space="preserve"> </w:t>
      </w:r>
      <w:r w:rsidRPr="00F85942">
        <w:rPr>
          <w:sz w:val="24"/>
          <w:szCs w:val="24"/>
        </w:rPr>
        <w:t>skipp</w:t>
      </w:r>
      <w:r w:rsidRPr="00F85942">
        <w:rPr>
          <w:spacing w:val="-1"/>
          <w:sz w:val="24"/>
          <w:szCs w:val="24"/>
        </w:rPr>
        <w:t>e</w:t>
      </w:r>
      <w:r w:rsidRPr="00F85942">
        <w:rPr>
          <w:sz w:val="24"/>
          <w:szCs w:val="24"/>
        </w:rPr>
        <w:t>d,</w:t>
      </w:r>
      <w:r w:rsidRPr="00F85942">
        <w:rPr>
          <w:spacing w:val="5"/>
          <w:sz w:val="24"/>
          <w:szCs w:val="24"/>
        </w:rPr>
        <w:t xml:space="preserve"> </w:t>
      </w:r>
      <w:r w:rsidRPr="00F85942">
        <w:rPr>
          <w:spacing w:val="-1"/>
          <w:sz w:val="24"/>
          <w:szCs w:val="24"/>
        </w:rPr>
        <w:t>a</w:t>
      </w:r>
      <w:r w:rsidRPr="00F85942">
        <w:rPr>
          <w:sz w:val="24"/>
          <w:szCs w:val="24"/>
        </w:rPr>
        <w:t>nd</w:t>
      </w:r>
      <w:r w:rsidRPr="00F85942">
        <w:rPr>
          <w:spacing w:val="2"/>
          <w:sz w:val="24"/>
          <w:szCs w:val="24"/>
        </w:rPr>
        <w:t xml:space="preserve"> </w:t>
      </w:r>
      <w:r w:rsidRPr="00F85942">
        <w:rPr>
          <w:sz w:val="24"/>
          <w:szCs w:val="24"/>
        </w:rPr>
        <w:t>N</w:t>
      </w:r>
      <w:r w:rsidRPr="00F85942">
        <w:rPr>
          <w:spacing w:val="1"/>
          <w:sz w:val="24"/>
          <w:szCs w:val="24"/>
        </w:rPr>
        <w:t>UL</w:t>
      </w:r>
      <w:r w:rsidRPr="00F85942">
        <w:rPr>
          <w:spacing w:val="-1"/>
          <w:sz w:val="24"/>
          <w:szCs w:val="24"/>
        </w:rPr>
        <w:t>-</w:t>
      </w:r>
      <w:r w:rsidRPr="00F85942">
        <w:rPr>
          <w:sz w:val="24"/>
          <w:szCs w:val="24"/>
        </w:rPr>
        <w:t>te</w:t>
      </w:r>
      <w:r w:rsidRPr="00F85942">
        <w:rPr>
          <w:spacing w:val="-1"/>
          <w:sz w:val="24"/>
          <w:szCs w:val="24"/>
        </w:rPr>
        <w:t>r</w:t>
      </w:r>
      <w:r w:rsidRPr="00F85942">
        <w:rPr>
          <w:sz w:val="24"/>
          <w:szCs w:val="24"/>
        </w:rPr>
        <w:t>m</w:t>
      </w:r>
      <w:r w:rsidRPr="00F85942">
        <w:rPr>
          <w:spacing w:val="1"/>
          <w:sz w:val="24"/>
          <w:szCs w:val="24"/>
        </w:rPr>
        <w:t>i</w:t>
      </w:r>
      <w:r w:rsidRPr="00F85942">
        <w:rPr>
          <w:sz w:val="24"/>
          <w:szCs w:val="24"/>
        </w:rPr>
        <w:t>n</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5"/>
          <w:sz w:val="24"/>
          <w:szCs w:val="24"/>
        </w:rPr>
        <w:t xml:space="preserve"> </w:t>
      </w:r>
      <w:r w:rsidRPr="00F85942">
        <w:rPr>
          <w:sz w:val="24"/>
          <w:szCs w:val="24"/>
        </w:rPr>
        <w:t>is not pe</w:t>
      </w:r>
      <w:r w:rsidRPr="00F85942">
        <w:rPr>
          <w:spacing w:val="-1"/>
          <w:sz w:val="24"/>
          <w:szCs w:val="24"/>
        </w:rPr>
        <w:t>r</w:t>
      </w:r>
      <w:r w:rsidRPr="00F85942">
        <w:rPr>
          <w:sz w:val="24"/>
          <w:szCs w:val="24"/>
        </w:rPr>
        <w:t>fo</w:t>
      </w:r>
      <w:r w:rsidRPr="00F85942">
        <w:rPr>
          <w:spacing w:val="-1"/>
          <w:sz w:val="24"/>
          <w:szCs w:val="24"/>
        </w:rPr>
        <w:t>r</w:t>
      </w:r>
      <w:r w:rsidRPr="00F85942">
        <w:rPr>
          <w:sz w:val="24"/>
          <w:szCs w:val="24"/>
        </w:rPr>
        <w:t>med</w:t>
      </w:r>
    </w:p>
    <w:p w14:paraId="3DE73171" w14:textId="77777777" w:rsidR="00BD33F8" w:rsidRPr="00F85942" w:rsidRDefault="00BD33F8">
      <w:pPr>
        <w:spacing w:before="3" w:line="200" w:lineRule="exact"/>
      </w:pPr>
    </w:p>
    <w:p w14:paraId="696095AA" w14:textId="77777777" w:rsidR="00BD33F8" w:rsidRPr="00F85942" w:rsidRDefault="00A51A16">
      <w:pPr>
        <w:ind w:left="2260"/>
        <w:rPr>
          <w:sz w:val="24"/>
          <w:szCs w:val="24"/>
        </w:rPr>
      </w:pPr>
      <w:r w:rsidRPr="00F85942">
        <w:rPr>
          <w:sz w:val="24"/>
          <w:szCs w:val="24"/>
        </w:rPr>
        <w:t>s</w:t>
      </w:r>
    </w:p>
    <w:p w14:paraId="395A7DE4" w14:textId="77777777" w:rsidR="00BD33F8" w:rsidRPr="00F85942" w:rsidRDefault="00BD33F8">
      <w:pPr>
        <w:spacing w:line="240" w:lineRule="exact"/>
        <w:rPr>
          <w:sz w:val="24"/>
          <w:szCs w:val="24"/>
        </w:rPr>
      </w:pPr>
    </w:p>
    <w:p w14:paraId="5F9C5337" w14:textId="77777777" w:rsidR="00BD33F8" w:rsidRPr="00F85942" w:rsidRDefault="00A51A16">
      <w:pPr>
        <w:spacing w:line="450" w:lineRule="auto"/>
        <w:ind w:left="2260" w:right="1173" w:hanging="1440"/>
        <w:rPr>
          <w:sz w:val="24"/>
          <w:szCs w:val="24"/>
        </w:rPr>
      </w:pPr>
      <w:r w:rsidRPr="00F85942">
        <w:rPr>
          <w:sz w:val="24"/>
          <w:szCs w:val="24"/>
        </w:rPr>
        <w:t>string</w:t>
      </w:r>
      <w:r w:rsidRPr="00F85942">
        <w:rPr>
          <w:spacing w:val="-2"/>
          <w:sz w:val="24"/>
          <w:szCs w:val="24"/>
        </w:rPr>
        <w:t xml:space="preserve"> </w:t>
      </w:r>
      <w:r w:rsidRPr="00F85942">
        <w:rPr>
          <w:sz w:val="24"/>
          <w:szCs w:val="24"/>
        </w:rPr>
        <w:t>of n</w:t>
      </w:r>
      <w:r w:rsidRPr="00F85942">
        <w:rPr>
          <w:spacing w:val="-1"/>
          <w:sz w:val="24"/>
          <w:szCs w:val="24"/>
        </w:rPr>
        <w:t>o</w:t>
      </w:r>
      <w:r w:rsidRPr="00F85942">
        <w:rPr>
          <w:sz w:val="24"/>
          <w:szCs w:val="24"/>
        </w:rPr>
        <w:t>n</w:t>
      </w:r>
      <w:r w:rsidRPr="00F85942">
        <w:rPr>
          <w:spacing w:val="2"/>
          <w:sz w:val="24"/>
          <w:szCs w:val="24"/>
        </w:rPr>
        <w:t>-</w:t>
      </w:r>
      <w:r w:rsidRPr="00F85942">
        <w:rPr>
          <w:sz w:val="24"/>
          <w:szCs w:val="24"/>
        </w:rPr>
        <w:t>white</w:t>
      </w:r>
      <w:r w:rsidRPr="00F85942">
        <w:rPr>
          <w:spacing w:val="-1"/>
          <w:sz w:val="24"/>
          <w:szCs w:val="24"/>
        </w:rPr>
        <w:t>-</w:t>
      </w:r>
      <w:r w:rsidRPr="00F85942">
        <w:rPr>
          <w:sz w:val="24"/>
          <w:szCs w:val="24"/>
        </w:rPr>
        <w:t>sp</w:t>
      </w:r>
      <w:r w:rsidRPr="00F85942">
        <w:rPr>
          <w:spacing w:val="1"/>
          <w:sz w:val="24"/>
          <w:szCs w:val="24"/>
        </w:rPr>
        <w:t>a</w:t>
      </w:r>
      <w:r w:rsidRPr="00F85942">
        <w:rPr>
          <w:spacing w:val="-1"/>
          <w:sz w:val="24"/>
          <w:szCs w:val="24"/>
        </w:rPr>
        <w:t>c</w:t>
      </w:r>
      <w:r w:rsidRPr="00F85942">
        <w:rPr>
          <w:spacing w:val="1"/>
          <w:sz w:val="24"/>
          <w:szCs w:val="24"/>
        </w:rPr>
        <w:t>e</w:t>
      </w:r>
      <w:r w:rsidRPr="00F85942">
        <w:rPr>
          <w:sz w:val="24"/>
          <w:szCs w:val="24"/>
        </w:rPr>
        <w:t>;</w:t>
      </w:r>
      <w:r w:rsidRPr="00F85942">
        <w:rPr>
          <w:spacing w:val="1"/>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w:t>
      </w:r>
      <w:r w:rsidRPr="00F85942">
        <w:rPr>
          <w:spacing w:val="-1"/>
          <w:sz w:val="24"/>
          <w:szCs w:val="24"/>
        </w:rPr>
        <w:t xml:space="preserve"> </w:t>
      </w:r>
      <w:r w:rsidRPr="00F85942">
        <w:rPr>
          <w:sz w:val="24"/>
          <w:szCs w:val="24"/>
        </w:rPr>
        <w:t>p</w:t>
      </w:r>
      <w:r w:rsidRPr="00F85942">
        <w:rPr>
          <w:spacing w:val="1"/>
          <w:sz w:val="24"/>
          <w:szCs w:val="24"/>
        </w:rPr>
        <w:t>a</w:t>
      </w:r>
      <w:r w:rsidRPr="00F85942">
        <w:rPr>
          <w:sz w:val="24"/>
          <w:szCs w:val="24"/>
        </w:rPr>
        <w:t>r</w:t>
      </w:r>
      <w:r w:rsidRPr="00F85942">
        <w:rPr>
          <w:spacing w:val="-2"/>
          <w:sz w:val="24"/>
          <w:szCs w:val="24"/>
        </w:rPr>
        <w:t>a</w:t>
      </w:r>
      <w:r w:rsidRPr="00F85942">
        <w:rPr>
          <w:sz w:val="24"/>
          <w:szCs w:val="24"/>
        </w:rPr>
        <w:t>met</w:t>
      </w:r>
      <w:r w:rsidRPr="00F85942">
        <w:rPr>
          <w:spacing w:val="1"/>
          <w:sz w:val="24"/>
          <w:szCs w:val="24"/>
        </w:rPr>
        <w:t>e</w:t>
      </w:r>
      <w:r w:rsidRPr="00F85942">
        <w:rPr>
          <w:sz w:val="24"/>
          <w:szCs w:val="24"/>
        </w:rPr>
        <w:t xml:space="preserve">r </w:t>
      </w:r>
      <w:r w:rsidRPr="00F85942">
        <w:rPr>
          <w:spacing w:val="-1"/>
          <w:sz w:val="24"/>
          <w:szCs w:val="24"/>
        </w:rPr>
        <w:t>re</w:t>
      </w:r>
      <w:r w:rsidRPr="00F85942">
        <w:rPr>
          <w:sz w:val="24"/>
          <w:szCs w:val="24"/>
        </w:rPr>
        <w:t>qui</w:t>
      </w:r>
      <w:r w:rsidRPr="00F85942">
        <w:rPr>
          <w:spacing w:val="2"/>
          <w:sz w:val="24"/>
          <w:szCs w:val="24"/>
        </w:rPr>
        <w:t>r</w:t>
      </w:r>
      <w:r w:rsidRPr="00F85942">
        <w:rPr>
          <w:spacing w:val="1"/>
          <w:sz w:val="24"/>
          <w:szCs w:val="24"/>
        </w:rPr>
        <w:t>e</w:t>
      </w:r>
      <w:r w:rsidRPr="00F85942">
        <w:rPr>
          <w:sz w:val="24"/>
          <w:szCs w:val="24"/>
        </w:rPr>
        <w:t>d; s</w:t>
      </w:r>
      <w:r w:rsidRPr="00F85942">
        <w:rPr>
          <w:spacing w:val="1"/>
          <w:sz w:val="24"/>
          <w:szCs w:val="24"/>
        </w:rPr>
        <w:t>t</w:t>
      </w:r>
      <w:r w:rsidRPr="00F85942">
        <w:rPr>
          <w:sz w:val="24"/>
          <w:szCs w:val="24"/>
        </w:rPr>
        <w:t>ring</w:t>
      </w:r>
      <w:r w:rsidRPr="00F85942">
        <w:rPr>
          <w:spacing w:val="-3"/>
          <w:sz w:val="24"/>
          <w:szCs w:val="24"/>
        </w:rPr>
        <w:t xml:space="preserve"> </w:t>
      </w:r>
      <w:r w:rsidRPr="00F85942">
        <w:rPr>
          <w:sz w:val="24"/>
          <w:szCs w:val="24"/>
        </w:rPr>
        <w:t>is</w:t>
      </w:r>
      <w:r w:rsidRPr="00F85942">
        <w:rPr>
          <w:spacing w:val="2"/>
          <w:sz w:val="24"/>
          <w:szCs w:val="24"/>
        </w:rPr>
        <w:t xml:space="preserve"> </w:t>
      </w:r>
      <w:r w:rsidRPr="00F85942">
        <w:rPr>
          <w:sz w:val="24"/>
          <w:szCs w:val="24"/>
        </w:rPr>
        <w:t>N</w:t>
      </w:r>
      <w:r w:rsidRPr="00F85942">
        <w:rPr>
          <w:spacing w:val="1"/>
          <w:sz w:val="24"/>
          <w:szCs w:val="24"/>
        </w:rPr>
        <w:t>U</w:t>
      </w:r>
      <w:r w:rsidRPr="00F85942">
        <w:rPr>
          <w:spacing w:val="-2"/>
          <w:sz w:val="24"/>
          <w:szCs w:val="24"/>
        </w:rPr>
        <w:t>L</w:t>
      </w:r>
      <w:r w:rsidRPr="00F85942">
        <w:rPr>
          <w:spacing w:val="-1"/>
          <w:sz w:val="24"/>
          <w:szCs w:val="24"/>
        </w:rPr>
        <w:t>-</w:t>
      </w:r>
      <w:r w:rsidRPr="00F85942">
        <w:rPr>
          <w:sz w:val="24"/>
          <w:szCs w:val="24"/>
        </w:rPr>
        <w:t>t</w:t>
      </w:r>
      <w:r w:rsidRPr="00F85942">
        <w:rPr>
          <w:spacing w:val="2"/>
          <w:sz w:val="24"/>
          <w:szCs w:val="24"/>
        </w:rPr>
        <w:t>e</w:t>
      </w:r>
      <w:r w:rsidRPr="00F85942">
        <w:rPr>
          <w:sz w:val="24"/>
          <w:szCs w:val="24"/>
        </w:rPr>
        <w:t>rm</w:t>
      </w:r>
      <w:r w:rsidRPr="00F85942">
        <w:rPr>
          <w:spacing w:val="1"/>
          <w:sz w:val="24"/>
          <w:szCs w:val="24"/>
        </w:rPr>
        <w:t>i</w:t>
      </w:r>
      <w:r w:rsidRPr="00F85942">
        <w:rPr>
          <w:sz w:val="24"/>
          <w:szCs w:val="24"/>
        </w:rPr>
        <w:t>n</w:t>
      </w:r>
      <w:r w:rsidRPr="00F85942">
        <w:rPr>
          <w:spacing w:val="-1"/>
          <w:sz w:val="24"/>
          <w:szCs w:val="24"/>
        </w:rPr>
        <w:t>a</w:t>
      </w:r>
      <w:r w:rsidRPr="00F85942">
        <w:rPr>
          <w:sz w:val="24"/>
          <w:szCs w:val="24"/>
        </w:rPr>
        <w:t xml:space="preserve">ted </w:t>
      </w:r>
      <w:proofErr w:type="spellStart"/>
      <w:r w:rsidRPr="00F85942">
        <w:rPr>
          <w:spacing w:val="-1"/>
          <w:sz w:val="24"/>
          <w:szCs w:val="24"/>
        </w:rPr>
        <w:t>e</w:t>
      </w:r>
      <w:r w:rsidRPr="00F85942">
        <w:rPr>
          <w:sz w:val="24"/>
          <w:szCs w:val="24"/>
        </w:rPr>
        <w:t>,</w:t>
      </w:r>
      <w:r w:rsidRPr="00F85942">
        <w:rPr>
          <w:spacing w:val="-1"/>
          <w:sz w:val="24"/>
          <w:szCs w:val="24"/>
        </w:rPr>
        <w:t>f</w:t>
      </w:r>
      <w:r w:rsidRPr="00F85942">
        <w:rPr>
          <w:spacing w:val="2"/>
          <w:sz w:val="24"/>
          <w:szCs w:val="24"/>
        </w:rPr>
        <w:t>,</w:t>
      </w:r>
      <w:r w:rsidRPr="00F85942">
        <w:rPr>
          <w:sz w:val="24"/>
          <w:szCs w:val="24"/>
        </w:rPr>
        <w:t>g</w:t>
      </w:r>
      <w:proofErr w:type="spellEnd"/>
    </w:p>
    <w:p w14:paraId="0B315873" w14:textId="77777777" w:rsidR="00BD33F8" w:rsidRPr="00F85942" w:rsidRDefault="00A51A16">
      <w:pPr>
        <w:spacing w:before="9" w:line="448" w:lineRule="auto"/>
        <w:ind w:left="2260" w:right="4043" w:hanging="1440"/>
        <w:rPr>
          <w:sz w:val="24"/>
          <w:szCs w:val="24"/>
        </w:rPr>
      </w:pPr>
      <w:r w:rsidRPr="00F85942">
        <w:rPr>
          <w:sz w:val="24"/>
          <w:szCs w:val="24"/>
        </w:rPr>
        <w:t>flo</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n</w:t>
      </w:r>
      <w:r w:rsidRPr="00F85942">
        <w:rPr>
          <w:spacing w:val="-2"/>
          <w:sz w:val="24"/>
          <w:szCs w:val="24"/>
        </w:rPr>
        <w:t>g</w:t>
      </w:r>
      <w:r w:rsidRPr="00F85942">
        <w:rPr>
          <w:spacing w:val="-1"/>
          <w:sz w:val="24"/>
          <w:szCs w:val="24"/>
        </w:rPr>
        <w:t>-</w:t>
      </w:r>
      <w:r w:rsidRPr="00F85942">
        <w:rPr>
          <w:sz w:val="24"/>
          <w:szCs w:val="24"/>
        </w:rPr>
        <w:t>point</w:t>
      </w:r>
      <w:r w:rsidRPr="00F85942">
        <w:rPr>
          <w:spacing w:val="1"/>
          <w:sz w:val="24"/>
          <w:szCs w:val="24"/>
        </w:rPr>
        <w:t xml:space="preserve"> </w:t>
      </w:r>
      <w:r w:rsidRPr="00F85942">
        <w:rPr>
          <w:sz w:val="24"/>
          <w:szCs w:val="24"/>
        </w:rPr>
        <w:t>numbe</w:t>
      </w:r>
      <w:r w:rsidRPr="00F85942">
        <w:rPr>
          <w:spacing w:val="-1"/>
          <w:sz w:val="24"/>
          <w:szCs w:val="24"/>
        </w:rPr>
        <w:t>r</w:t>
      </w:r>
      <w:r w:rsidRPr="00F85942">
        <w:rPr>
          <w:sz w:val="24"/>
          <w:szCs w:val="24"/>
        </w:rPr>
        <w:t>;</w:t>
      </w:r>
      <w:r w:rsidRPr="00F85942">
        <w:rPr>
          <w:spacing w:val="4"/>
          <w:sz w:val="24"/>
          <w:szCs w:val="24"/>
        </w:rPr>
        <w:t xml:space="preserve"> </w:t>
      </w:r>
      <w:r w:rsidRPr="00F85942">
        <w:rPr>
          <w:sz w:val="24"/>
          <w:szCs w:val="24"/>
        </w:rPr>
        <w:t>flo</w:t>
      </w:r>
      <w:r w:rsidRPr="00F85942">
        <w:rPr>
          <w:spacing w:val="-1"/>
          <w:sz w:val="24"/>
          <w:szCs w:val="24"/>
        </w:rPr>
        <w:t>a</w:t>
      </w:r>
      <w:r w:rsidRPr="00F85942">
        <w:rPr>
          <w:sz w:val="24"/>
          <w:szCs w:val="24"/>
        </w:rPr>
        <w:t>t* p</w:t>
      </w:r>
      <w:r w:rsidRPr="00F85942">
        <w:rPr>
          <w:spacing w:val="-1"/>
          <w:sz w:val="24"/>
          <w:szCs w:val="24"/>
        </w:rPr>
        <w:t>a</w:t>
      </w:r>
      <w:r w:rsidRPr="00F85942">
        <w:rPr>
          <w:sz w:val="24"/>
          <w:szCs w:val="24"/>
        </w:rPr>
        <w:t>r</w:t>
      </w:r>
      <w:r w:rsidRPr="00F85942">
        <w:rPr>
          <w:spacing w:val="-2"/>
          <w:sz w:val="24"/>
          <w:szCs w:val="24"/>
        </w:rPr>
        <w:t>a</w:t>
      </w:r>
      <w:r w:rsidRPr="00F85942">
        <w:rPr>
          <w:sz w:val="24"/>
          <w:szCs w:val="24"/>
        </w:rPr>
        <w:t>me</w:t>
      </w:r>
      <w:r w:rsidRPr="00F85942">
        <w:rPr>
          <w:spacing w:val="2"/>
          <w:sz w:val="24"/>
          <w:szCs w:val="24"/>
        </w:rPr>
        <w:t>t</w:t>
      </w:r>
      <w:r w:rsidRPr="00F85942">
        <w:rPr>
          <w:spacing w:val="-1"/>
          <w:sz w:val="24"/>
          <w:szCs w:val="24"/>
        </w:rPr>
        <w:t>e</w:t>
      </w:r>
      <w:r w:rsidRPr="00F85942">
        <w:rPr>
          <w:sz w:val="24"/>
          <w:szCs w:val="24"/>
        </w:rPr>
        <w:t xml:space="preserve">r </w:t>
      </w:r>
      <w:r w:rsidRPr="00F85942">
        <w:rPr>
          <w:spacing w:val="1"/>
          <w:sz w:val="24"/>
          <w:szCs w:val="24"/>
        </w:rPr>
        <w:t>r</w:t>
      </w:r>
      <w:r w:rsidRPr="00F85942">
        <w:rPr>
          <w:spacing w:val="-1"/>
          <w:sz w:val="24"/>
          <w:szCs w:val="24"/>
        </w:rPr>
        <w:t>e</w:t>
      </w:r>
      <w:r w:rsidRPr="00F85942">
        <w:rPr>
          <w:sz w:val="24"/>
          <w:szCs w:val="24"/>
        </w:rPr>
        <w:t>quir</w:t>
      </w:r>
      <w:r w:rsidRPr="00F85942">
        <w:rPr>
          <w:spacing w:val="-1"/>
          <w:sz w:val="24"/>
          <w:szCs w:val="24"/>
        </w:rPr>
        <w:t>e</w:t>
      </w:r>
      <w:r w:rsidRPr="00F85942">
        <w:rPr>
          <w:sz w:val="24"/>
          <w:szCs w:val="24"/>
        </w:rPr>
        <w:t>d p</w:t>
      </w:r>
    </w:p>
    <w:p w14:paraId="7F1AE3BA" w14:textId="77777777" w:rsidR="00BD33F8" w:rsidRPr="00F85942" w:rsidRDefault="00A51A16">
      <w:pPr>
        <w:spacing w:before="11" w:line="448" w:lineRule="auto"/>
        <w:ind w:left="2260" w:right="4907" w:hanging="1440"/>
        <w:rPr>
          <w:sz w:val="24"/>
          <w:szCs w:val="24"/>
        </w:rPr>
      </w:pP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 v</w:t>
      </w:r>
      <w:r w:rsidRPr="00F85942">
        <w:rPr>
          <w:spacing w:val="-2"/>
          <w:sz w:val="24"/>
          <w:szCs w:val="24"/>
        </w:rPr>
        <w:t>a</w:t>
      </w:r>
      <w:r w:rsidRPr="00F85942">
        <w:rPr>
          <w:sz w:val="24"/>
          <w:szCs w:val="24"/>
        </w:rPr>
        <w:t>lue; void*</w:t>
      </w:r>
      <w:r w:rsidRPr="00F85942">
        <w:rPr>
          <w:spacing w:val="1"/>
          <w:sz w:val="24"/>
          <w:szCs w:val="24"/>
        </w:rPr>
        <w:t xml:space="preserve"> </w:t>
      </w:r>
      <w:r w:rsidRPr="00F85942">
        <w:rPr>
          <w:sz w:val="24"/>
          <w:szCs w:val="24"/>
        </w:rPr>
        <w:t>p</w:t>
      </w:r>
      <w:r w:rsidRPr="00F85942">
        <w:rPr>
          <w:spacing w:val="-1"/>
          <w:sz w:val="24"/>
          <w:szCs w:val="24"/>
        </w:rPr>
        <w:t>a</w:t>
      </w:r>
      <w:r w:rsidRPr="00F85942">
        <w:rPr>
          <w:spacing w:val="1"/>
          <w:sz w:val="24"/>
          <w:szCs w:val="24"/>
        </w:rPr>
        <w:t>ra</w:t>
      </w:r>
      <w:r w:rsidRPr="00F85942">
        <w:rPr>
          <w:sz w:val="24"/>
          <w:szCs w:val="24"/>
        </w:rPr>
        <w:t>met</w:t>
      </w:r>
      <w:r w:rsidRPr="00F85942">
        <w:rPr>
          <w:spacing w:val="-1"/>
          <w:sz w:val="24"/>
          <w:szCs w:val="24"/>
        </w:rPr>
        <w:t>e</w:t>
      </w:r>
      <w:r w:rsidRPr="00F85942">
        <w:rPr>
          <w:sz w:val="24"/>
          <w:szCs w:val="24"/>
        </w:rPr>
        <w:t xml:space="preserve">r </w:t>
      </w:r>
      <w:r w:rsidRPr="00F85942">
        <w:rPr>
          <w:spacing w:val="-1"/>
          <w:sz w:val="24"/>
          <w:szCs w:val="24"/>
        </w:rPr>
        <w:t>re</w:t>
      </w:r>
      <w:r w:rsidRPr="00F85942">
        <w:rPr>
          <w:sz w:val="24"/>
          <w:szCs w:val="24"/>
        </w:rPr>
        <w:t>qui</w:t>
      </w:r>
      <w:r w:rsidRPr="00F85942">
        <w:rPr>
          <w:spacing w:val="2"/>
          <w:sz w:val="24"/>
          <w:szCs w:val="24"/>
        </w:rPr>
        <w:t>r</w:t>
      </w:r>
      <w:r w:rsidRPr="00F85942">
        <w:rPr>
          <w:spacing w:val="-1"/>
          <w:sz w:val="24"/>
          <w:szCs w:val="24"/>
        </w:rPr>
        <w:t>e</w:t>
      </w:r>
      <w:r w:rsidRPr="00F85942">
        <w:rPr>
          <w:sz w:val="24"/>
          <w:szCs w:val="24"/>
        </w:rPr>
        <w:t>d n</w:t>
      </w:r>
    </w:p>
    <w:p w14:paraId="459F605D" w14:textId="77777777" w:rsidR="00BD33F8" w:rsidRPr="00F85942" w:rsidRDefault="00A51A16">
      <w:pPr>
        <w:spacing w:before="11"/>
        <w:ind w:left="820"/>
        <w:rPr>
          <w:sz w:val="24"/>
          <w:szCs w:val="24"/>
        </w:rPr>
      </w:pPr>
      <w:r w:rsidRPr="00F85942">
        <w:rPr>
          <w:spacing w:val="-1"/>
          <w:sz w:val="24"/>
          <w:szCs w:val="24"/>
        </w:rPr>
        <w:t>c</w:t>
      </w:r>
      <w:r w:rsidRPr="00F85942">
        <w:rPr>
          <w:sz w:val="24"/>
          <w:szCs w:val="24"/>
        </w:rPr>
        <w:t>h</w:t>
      </w:r>
      <w:r w:rsidRPr="00F85942">
        <w:rPr>
          <w:spacing w:val="-1"/>
          <w:sz w:val="24"/>
          <w:szCs w:val="24"/>
        </w:rPr>
        <w:t>a</w:t>
      </w:r>
      <w:r w:rsidRPr="00F85942">
        <w:rPr>
          <w:sz w:val="24"/>
          <w:szCs w:val="24"/>
        </w:rPr>
        <w:t xml:space="preserve">rs </w:t>
      </w:r>
      <w:r w:rsidRPr="00F85942">
        <w:rPr>
          <w:spacing w:val="1"/>
          <w:sz w:val="24"/>
          <w:szCs w:val="24"/>
        </w:rPr>
        <w:t>r</w:t>
      </w:r>
      <w:r w:rsidRPr="00F85942">
        <w:rPr>
          <w:spacing w:val="-1"/>
          <w:sz w:val="24"/>
          <w:szCs w:val="24"/>
        </w:rPr>
        <w:t>ea</w:t>
      </w:r>
      <w:r w:rsidRPr="00F85942">
        <w:rPr>
          <w:sz w:val="24"/>
          <w:szCs w:val="24"/>
        </w:rPr>
        <w:t xml:space="preserve">d so </w:t>
      </w:r>
      <w:r w:rsidRPr="00F85942">
        <w:rPr>
          <w:spacing w:val="2"/>
          <w:sz w:val="24"/>
          <w:szCs w:val="24"/>
        </w:rPr>
        <w:t>f</w:t>
      </w:r>
      <w:r w:rsidRPr="00F85942">
        <w:rPr>
          <w:spacing w:val="-1"/>
          <w:sz w:val="24"/>
          <w:szCs w:val="24"/>
        </w:rPr>
        <w:t>a</w:t>
      </w:r>
      <w:r w:rsidRPr="00F85942">
        <w:rPr>
          <w:sz w:val="24"/>
          <w:szCs w:val="24"/>
        </w:rPr>
        <w:t>r; in</w:t>
      </w:r>
      <w:r w:rsidRPr="00F85942">
        <w:rPr>
          <w:spacing w:val="1"/>
          <w:sz w:val="24"/>
          <w:szCs w:val="24"/>
        </w:rPr>
        <w:t>t</w:t>
      </w:r>
      <w:r w:rsidRPr="00F85942">
        <w:rPr>
          <w:sz w:val="24"/>
          <w:szCs w:val="24"/>
        </w:rPr>
        <w:t>*</w:t>
      </w:r>
      <w:r w:rsidRPr="00F85942">
        <w:rPr>
          <w:spacing w:val="1"/>
          <w:sz w:val="24"/>
          <w:szCs w:val="24"/>
        </w:rPr>
        <w:t xml:space="preserve"> </w:t>
      </w:r>
      <w:r w:rsidRPr="00F85942">
        <w:rPr>
          <w:sz w:val="24"/>
          <w:szCs w:val="24"/>
        </w:rPr>
        <w:t>p</w:t>
      </w:r>
      <w:r w:rsidRPr="00F85942">
        <w:rPr>
          <w:spacing w:val="-1"/>
          <w:sz w:val="24"/>
          <w:szCs w:val="24"/>
        </w:rPr>
        <w:t>a</w:t>
      </w:r>
      <w:r w:rsidRPr="00F85942">
        <w:rPr>
          <w:spacing w:val="1"/>
          <w:sz w:val="24"/>
          <w:szCs w:val="24"/>
        </w:rPr>
        <w:t>r</w:t>
      </w:r>
      <w:r w:rsidRPr="00F85942">
        <w:rPr>
          <w:spacing w:val="-1"/>
          <w:sz w:val="24"/>
          <w:szCs w:val="24"/>
        </w:rPr>
        <w:t>a</w:t>
      </w:r>
      <w:r w:rsidRPr="00F85942">
        <w:rPr>
          <w:sz w:val="24"/>
          <w:szCs w:val="24"/>
        </w:rPr>
        <w:t>met</w:t>
      </w:r>
      <w:r w:rsidRPr="00F85942">
        <w:rPr>
          <w:spacing w:val="-1"/>
          <w:sz w:val="24"/>
          <w:szCs w:val="24"/>
        </w:rPr>
        <w:t>e</w:t>
      </w:r>
      <w:r w:rsidRPr="00F85942">
        <w:rPr>
          <w:sz w:val="24"/>
          <w:szCs w:val="24"/>
        </w:rPr>
        <w:t xml:space="preserve">r </w:t>
      </w:r>
      <w:r w:rsidRPr="00F85942">
        <w:rPr>
          <w:spacing w:val="1"/>
          <w:sz w:val="24"/>
          <w:szCs w:val="24"/>
        </w:rPr>
        <w:t>r</w:t>
      </w:r>
      <w:r w:rsidRPr="00F85942">
        <w:rPr>
          <w:spacing w:val="-1"/>
          <w:sz w:val="24"/>
          <w:szCs w:val="24"/>
        </w:rPr>
        <w:t>e</w:t>
      </w:r>
      <w:r w:rsidRPr="00F85942">
        <w:rPr>
          <w:sz w:val="24"/>
          <w:szCs w:val="24"/>
        </w:rPr>
        <w:t>quir</w:t>
      </w:r>
      <w:r w:rsidRPr="00F85942">
        <w:rPr>
          <w:spacing w:val="-1"/>
          <w:sz w:val="24"/>
          <w:szCs w:val="24"/>
        </w:rPr>
        <w:t>e</w:t>
      </w:r>
      <w:r w:rsidRPr="00F85942">
        <w:rPr>
          <w:sz w:val="24"/>
          <w:szCs w:val="24"/>
        </w:rPr>
        <w:t>d</w:t>
      </w:r>
    </w:p>
    <w:p w14:paraId="0E40AB20" w14:textId="77777777" w:rsidR="00BD33F8" w:rsidRPr="00F85942" w:rsidRDefault="00BD33F8">
      <w:pPr>
        <w:spacing w:line="240" w:lineRule="exact"/>
        <w:rPr>
          <w:sz w:val="24"/>
          <w:szCs w:val="24"/>
        </w:rPr>
      </w:pPr>
    </w:p>
    <w:p w14:paraId="61F1AE35" w14:textId="77777777" w:rsidR="00BD33F8" w:rsidRPr="00F85942" w:rsidRDefault="00A51A16">
      <w:pPr>
        <w:ind w:left="2260"/>
        <w:rPr>
          <w:sz w:val="24"/>
          <w:szCs w:val="24"/>
        </w:rPr>
      </w:pPr>
      <w:r w:rsidRPr="00F85942">
        <w:rPr>
          <w:spacing w:val="2"/>
          <w:sz w:val="24"/>
          <w:szCs w:val="24"/>
        </w:rPr>
        <w:t>[</w:t>
      </w:r>
      <w:r w:rsidRPr="00F85942">
        <w:rPr>
          <w:i/>
          <w:sz w:val="24"/>
          <w:szCs w:val="24"/>
        </w:rPr>
        <w:t>...</w:t>
      </w:r>
      <w:r w:rsidRPr="00F85942">
        <w:rPr>
          <w:sz w:val="24"/>
          <w:szCs w:val="24"/>
        </w:rPr>
        <w:t>]</w:t>
      </w:r>
    </w:p>
    <w:p w14:paraId="0FB52151" w14:textId="77777777" w:rsidR="00BD33F8" w:rsidRPr="00F85942" w:rsidRDefault="00BD33F8">
      <w:pPr>
        <w:spacing w:before="2" w:line="240" w:lineRule="exact"/>
        <w:rPr>
          <w:sz w:val="24"/>
          <w:szCs w:val="24"/>
        </w:rPr>
      </w:pPr>
    </w:p>
    <w:p w14:paraId="32CBCFC8" w14:textId="77777777" w:rsidR="00BD33F8" w:rsidRPr="00F85942" w:rsidRDefault="00A51A16">
      <w:pPr>
        <w:spacing w:line="275" w:lineRule="auto"/>
        <w:ind w:left="820" w:right="78"/>
        <w:rPr>
          <w:sz w:val="24"/>
          <w:szCs w:val="24"/>
        </w:rPr>
      </w:pPr>
      <w:r w:rsidRPr="00F85942">
        <w:rPr>
          <w:sz w:val="24"/>
          <w:szCs w:val="24"/>
        </w:rPr>
        <w:t>lon</w:t>
      </w:r>
      <w:r w:rsidRPr="00F85942">
        <w:rPr>
          <w:spacing w:val="-2"/>
          <w:sz w:val="24"/>
          <w:szCs w:val="24"/>
        </w:rPr>
        <w:t>g</w:t>
      </w:r>
      <w:r w:rsidRPr="00F85942">
        <w:rPr>
          <w:spacing w:val="-1"/>
          <w:sz w:val="24"/>
          <w:szCs w:val="24"/>
        </w:rPr>
        <w:t>e</w:t>
      </w:r>
      <w:r w:rsidRPr="00F85942">
        <w:rPr>
          <w:sz w:val="24"/>
          <w:szCs w:val="24"/>
        </w:rPr>
        <w:t>st</w:t>
      </w:r>
      <w:r w:rsidRPr="00F85942">
        <w:rPr>
          <w:spacing w:val="51"/>
          <w:sz w:val="24"/>
          <w:szCs w:val="24"/>
        </w:rPr>
        <w:t xml:space="preserve"> </w:t>
      </w:r>
      <w:r w:rsidRPr="00F85942">
        <w:rPr>
          <w:sz w:val="24"/>
          <w:szCs w:val="24"/>
        </w:rPr>
        <w:t>non</w:t>
      </w:r>
      <w:r w:rsidRPr="00F85942">
        <w:rPr>
          <w:spacing w:val="-1"/>
          <w:sz w:val="24"/>
          <w:szCs w:val="24"/>
        </w:rPr>
        <w:t>-e</w:t>
      </w:r>
      <w:r w:rsidRPr="00F85942">
        <w:rPr>
          <w:sz w:val="24"/>
          <w:szCs w:val="24"/>
        </w:rPr>
        <w:t>mp</w:t>
      </w:r>
      <w:r w:rsidRPr="00F85942">
        <w:rPr>
          <w:spacing w:val="6"/>
          <w:sz w:val="24"/>
          <w:szCs w:val="24"/>
        </w:rPr>
        <w:t>t</w:t>
      </w:r>
      <w:r w:rsidRPr="00F85942">
        <w:rPr>
          <w:sz w:val="24"/>
          <w:szCs w:val="24"/>
        </w:rPr>
        <w:t>y</w:t>
      </w:r>
      <w:r w:rsidRPr="00F85942">
        <w:rPr>
          <w:spacing w:val="43"/>
          <w:sz w:val="24"/>
          <w:szCs w:val="24"/>
        </w:rPr>
        <w:t xml:space="preserve"> </w:t>
      </w:r>
      <w:r w:rsidRPr="00F85942">
        <w:rPr>
          <w:sz w:val="24"/>
          <w:szCs w:val="24"/>
        </w:rPr>
        <w:t>stri</w:t>
      </w:r>
      <w:r w:rsidRPr="00F85942">
        <w:rPr>
          <w:spacing w:val="3"/>
          <w:sz w:val="24"/>
          <w:szCs w:val="24"/>
        </w:rPr>
        <w:t>n</w:t>
      </w:r>
      <w:r w:rsidRPr="00F85942">
        <w:rPr>
          <w:sz w:val="24"/>
          <w:szCs w:val="24"/>
        </w:rPr>
        <w:t>g</w:t>
      </w:r>
      <w:r w:rsidRPr="00F85942">
        <w:rPr>
          <w:spacing w:val="48"/>
          <w:sz w:val="24"/>
          <w:szCs w:val="24"/>
        </w:rPr>
        <w:t xml:space="preserve"> </w:t>
      </w:r>
      <w:r w:rsidRPr="00F85942">
        <w:rPr>
          <w:sz w:val="24"/>
          <w:szCs w:val="24"/>
        </w:rPr>
        <w:t>f</w:t>
      </w:r>
      <w:r w:rsidRPr="00F85942">
        <w:rPr>
          <w:spacing w:val="-1"/>
          <w:sz w:val="24"/>
          <w:szCs w:val="24"/>
        </w:rPr>
        <w:t>r</w:t>
      </w:r>
      <w:r w:rsidRPr="00F85942">
        <w:rPr>
          <w:sz w:val="24"/>
          <w:szCs w:val="24"/>
        </w:rPr>
        <w:t>om</w:t>
      </w:r>
      <w:r w:rsidRPr="00F85942">
        <w:rPr>
          <w:spacing w:val="51"/>
          <w:sz w:val="24"/>
          <w:szCs w:val="24"/>
        </w:rPr>
        <w:t xml:space="preserve"> </w:t>
      </w:r>
      <w:r w:rsidRPr="00F85942">
        <w:rPr>
          <w:sz w:val="24"/>
          <w:szCs w:val="24"/>
        </w:rPr>
        <w:t>spe</w:t>
      </w:r>
      <w:r w:rsidRPr="00F85942">
        <w:rPr>
          <w:spacing w:val="-2"/>
          <w:sz w:val="24"/>
          <w:szCs w:val="24"/>
        </w:rPr>
        <w:t>c</w:t>
      </w:r>
      <w:r w:rsidRPr="00F85942">
        <w:rPr>
          <w:sz w:val="24"/>
          <w:szCs w:val="24"/>
        </w:rPr>
        <w:t>if</w:t>
      </w:r>
      <w:r w:rsidRPr="00F85942">
        <w:rPr>
          <w:spacing w:val="2"/>
          <w:sz w:val="24"/>
          <w:szCs w:val="24"/>
        </w:rPr>
        <w:t>i</w:t>
      </w:r>
      <w:r w:rsidRPr="00F85942">
        <w:rPr>
          <w:spacing w:val="-1"/>
          <w:sz w:val="24"/>
          <w:szCs w:val="24"/>
        </w:rPr>
        <w:t>e</w:t>
      </w:r>
      <w:r w:rsidRPr="00F85942">
        <w:rPr>
          <w:sz w:val="24"/>
          <w:szCs w:val="24"/>
        </w:rPr>
        <w:t>d</w:t>
      </w:r>
      <w:r w:rsidRPr="00F85942">
        <w:rPr>
          <w:spacing w:val="50"/>
          <w:sz w:val="24"/>
          <w:szCs w:val="24"/>
        </w:rPr>
        <w:t xml:space="preserve"> </w:t>
      </w:r>
      <w:r w:rsidRPr="00F85942">
        <w:rPr>
          <w:sz w:val="24"/>
          <w:szCs w:val="24"/>
        </w:rPr>
        <w:t>s</w:t>
      </w:r>
      <w:r w:rsidRPr="00F85942">
        <w:rPr>
          <w:spacing w:val="-1"/>
          <w:sz w:val="24"/>
          <w:szCs w:val="24"/>
        </w:rPr>
        <w:t>e</w:t>
      </w:r>
      <w:r w:rsidRPr="00F85942">
        <w:rPr>
          <w:sz w:val="24"/>
          <w:szCs w:val="24"/>
        </w:rPr>
        <w:t>t;</w:t>
      </w:r>
      <w:r w:rsidRPr="00F85942">
        <w:rPr>
          <w:spacing w:val="4"/>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w:t>
      </w:r>
      <w:r w:rsidRPr="00F85942">
        <w:rPr>
          <w:spacing w:val="-1"/>
          <w:sz w:val="24"/>
          <w:szCs w:val="24"/>
        </w:rPr>
        <w:t xml:space="preserve"> </w:t>
      </w:r>
      <w:r w:rsidRPr="00F85942">
        <w:rPr>
          <w:sz w:val="24"/>
          <w:szCs w:val="24"/>
        </w:rPr>
        <w:t>p</w:t>
      </w:r>
      <w:r w:rsidRPr="00F85942">
        <w:rPr>
          <w:spacing w:val="-1"/>
          <w:sz w:val="24"/>
          <w:szCs w:val="24"/>
        </w:rPr>
        <w:t>a</w:t>
      </w:r>
      <w:r w:rsidRPr="00F85942">
        <w:rPr>
          <w:spacing w:val="1"/>
          <w:sz w:val="24"/>
          <w:szCs w:val="24"/>
        </w:rPr>
        <w:t>r</w:t>
      </w:r>
      <w:r w:rsidRPr="00F85942">
        <w:rPr>
          <w:spacing w:val="-1"/>
          <w:sz w:val="24"/>
          <w:szCs w:val="24"/>
        </w:rPr>
        <w:t>a</w:t>
      </w:r>
      <w:r w:rsidRPr="00F85942">
        <w:rPr>
          <w:sz w:val="24"/>
          <w:szCs w:val="24"/>
        </w:rPr>
        <w:t>met</w:t>
      </w:r>
      <w:r w:rsidRPr="00F85942">
        <w:rPr>
          <w:spacing w:val="-1"/>
          <w:sz w:val="24"/>
          <w:szCs w:val="24"/>
        </w:rPr>
        <w:t>e</w:t>
      </w:r>
      <w:r w:rsidRPr="00F85942">
        <w:rPr>
          <w:sz w:val="24"/>
          <w:szCs w:val="24"/>
        </w:rPr>
        <w:t>r</w:t>
      </w:r>
      <w:r w:rsidRPr="00F85942">
        <w:rPr>
          <w:spacing w:val="49"/>
          <w:sz w:val="24"/>
          <w:szCs w:val="24"/>
        </w:rPr>
        <w:t xml:space="preserve"> </w:t>
      </w:r>
      <w:r w:rsidRPr="00F85942">
        <w:rPr>
          <w:spacing w:val="1"/>
          <w:sz w:val="24"/>
          <w:szCs w:val="24"/>
        </w:rPr>
        <w:t>r</w:t>
      </w:r>
      <w:r w:rsidRPr="00F85942">
        <w:rPr>
          <w:spacing w:val="-1"/>
          <w:sz w:val="24"/>
          <w:szCs w:val="24"/>
        </w:rPr>
        <w:t>e</w:t>
      </w:r>
      <w:r w:rsidRPr="00F85942">
        <w:rPr>
          <w:sz w:val="24"/>
          <w:szCs w:val="24"/>
        </w:rPr>
        <w:t>quir</w:t>
      </w:r>
      <w:r w:rsidRPr="00F85942">
        <w:rPr>
          <w:spacing w:val="-1"/>
          <w:sz w:val="24"/>
          <w:szCs w:val="24"/>
        </w:rPr>
        <w:t>e</w:t>
      </w:r>
      <w:r w:rsidRPr="00F85942">
        <w:rPr>
          <w:sz w:val="24"/>
          <w:szCs w:val="24"/>
        </w:rPr>
        <w:t>d;</w:t>
      </w:r>
      <w:r w:rsidRPr="00F85942">
        <w:rPr>
          <w:spacing w:val="53"/>
          <w:sz w:val="24"/>
          <w:szCs w:val="24"/>
        </w:rPr>
        <w:t xml:space="preserve"> </w:t>
      </w:r>
      <w:r w:rsidRPr="00F85942">
        <w:rPr>
          <w:sz w:val="24"/>
          <w:szCs w:val="24"/>
        </w:rPr>
        <w:t>string</w:t>
      </w:r>
      <w:r w:rsidRPr="00F85942">
        <w:rPr>
          <w:spacing w:val="48"/>
          <w:sz w:val="24"/>
          <w:szCs w:val="24"/>
        </w:rPr>
        <w:t xml:space="preserve"> </w:t>
      </w:r>
      <w:r w:rsidRPr="00F85942">
        <w:rPr>
          <w:sz w:val="24"/>
          <w:szCs w:val="24"/>
        </w:rPr>
        <w:t>is</w:t>
      </w:r>
      <w:r w:rsidRPr="00F85942">
        <w:rPr>
          <w:spacing w:val="3"/>
          <w:sz w:val="24"/>
          <w:szCs w:val="24"/>
        </w:rPr>
        <w:t xml:space="preserve"> </w:t>
      </w:r>
      <w:r w:rsidRPr="00F85942">
        <w:rPr>
          <w:sz w:val="24"/>
          <w:szCs w:val="24"/>
        </w:rPr>
        <w:t>N</w:t>
      </w:r>
      <w:r w:rsidRPr="00F85942">
        <w:rPr>
          <w:spacing w:val="1"/>
          <w:sz w:val="24"/>
          <w:szCs w:val="24"/>
        </w:rPr>
        <w:t>U</w:t>
      </w:r>
      <w:r w:rsidRPr="00F85942">
        <w:rPr>
          <w:spacing w:val="-2"/>
          <w:sz w:val="24"/>
          <w:szCs w:val="24"/>
        </w:rPr>
        <w:t>L</w:t>
      </w:r>
      <w:r w:rsidRPr="00F85942">
        <w:rPr>
          <w:sz w:val="24"/>
          <w:szCs w:val="24"/>
        </w:rPr>
        <w:t>- te</w:t>
      </w:r>
      <w:r w:rsidRPr="00F85942">
        <w:rPr>
          <w:spacing w:val="-1"/>
          <w:sz w:val="24"/>
          <w:szCs w:val="24"/>
        </w:rPr>
        <w:t>r</w:t>
      </w:r>
      <w:r w:rsidRPr="00F85942">
        <w:rPr>
          <w:sz w:val="24"/>
          <w:szCs w:val="24"/>
        </w:rPr>
        <w:t>m</w:t>
      </w:r>
      <w:r w:rsidRPr="00F85942">
        <w:rPr>
          <w:spacing w:val="1"/>
          <w:sz w:val="24"/>
          <w:szCs w:val="24"/>
        </w:rPr>
        <w:t>i</w:t>
      </w:r>
      <w:r w:rsidRPr="00F85942">
        <w:rPr>
          <w:sz w:val="24"/>
          <w:szCs w:val="24"/>
        </w:rPr>
        <w:t>n</w:t>
      </w:r>
      <w:r w:rsidRPr="00F85942">
        <w:rPr>
          <w:spacing w:val="-1"/>
          <w:sz w:val="24"/>
          <w:szCs w:val="24"/>
        </w:rPr>
        <w:t>a</w:t>
      </w:r>
      <w:r w:rsidRPr="00F85942">
        <w:rPr>
          <w:sz w:val="24"/>
          <w:szCs w:val="24"/>
        </w:rPr>
        <w:t>ted</w:t>
      </w:r>
    </w:p>
    <w:p w14:paraId="4FEEFDB4" w14:textId="77777777" w:rsidR="00BD33F8" w:rsidRPr="00F85942" w:rsidRDefault="00BD33F8">
      <w:pPr>
        <w:spacing w:before="3" w:line="200" w:lineRule="exact"/>
      </w:pPr>
    </w:p>
    <w:p w14:paraId="1E87B843" w14:textId="77777777" w:rsidR="00BD33F8" w:rsidRPr="00F85942" w:rsidRDefault="00A51A16">
      <w:pPr>
        <w:ind w:left="2260"/>
        <w:rPr>
          <w:sz w:val="24"/>
          <w:szCs w:val="24"/>
        </w:rPr>
      </w:pPr>
      <w:r w:rsidRPr="00F85942">
        <w:rPr>
          <w:spacing w:val="2"/>
          <w:sz w:val="24"/>
          <w:szCs w:val="24"/>
        </w:rPr>
        <w:t>[</w:t>
      </w:r>
      <w:r w:rsidRPr="00F85942">
        <w:rPr>
          <w:sz w:val="24"/>
          <w:szCs w:val="24"/>
        </w:rPr>
        <w:t>^</w:t>
      </w:r>
      <w:r w:rsidRPr="00F85942">
        <w:rPr>
          <w:i/>
          <w:sz w:val="24"/>
          <w:szCs w:val="24"/>
        </w:rPr>
        <w:t>..</w:t>
      </w:r>
      <w:r w:rsidRPr="00F85942">
        <w:rPr>
          <w:i/>
          <w:spacing w:val="1"/>
          <w:sz w:val="24"/>
          <w:szCs w:val="24"/>
        </w:rPr>
        <w:t>.</w:t>
      </w:r>
      <w:r w:rsidRPr="00F85942">
        <w:rPr>
          <w:sz w:val="24"/>
          <w:szCs w:val="24"/>
        </w:rPr>
        <w:t>]</w:t>
      </w:r>
    </w:p>
    <w:p w14:paraId="57B49BF5" w14:textId="77777777" w:rsidR="00BD33F8" w:rsidRPr="00F85942" w:rsidRDefault="00BD33F8">
      <w:pPr>
        <w:spacing w:line="240" w:lineRule="exact"/>
        <w:rPr>
          <w:sz w:val="24"/>
          <w:szCs w:val="24"/>
        </w:rPr>
      </w:pPr>
    </w:p>
    <w:p w14:paraId="46CFF9FE" w14:textId="77777777" w:rsidR="00BD33F8" w:rsidRPr="00F85942" w:rsidRDefault="00A51A16">
      <w:pPr>
        <w:spacing w:line="277" w:lineRule="auto"/>
        <w:ind w:left="820" w:right="78"/>
        <w:rPr>
          <w:sz w:val="24"/>
          <w:szCs w:val="24"/>
        </w:rPr>
      </w:pPr>
      <w:r w:rsidRPr="00F85942">
        <w:rPr>
          <w:sz w:val="24"/>
          <w:szCs w:val="24"/>
        </w:rPr>
        <w:t>lon</w:t>
      </w:r>
      <w:r w:rsidRPr="00F85942">
        <w:rPr>
          <w:spacing w:val="-2"/>
          <w:sz w:val="24"/>
          <w:szCs w:val="24"/>
        </w:rPr>
        <w:t>g</w:t>
      </w:r>
      <w:r w:rsidRPr="00F85942">
        <w:rPr>
          <w:spacing w:val="-1"/>
          <w:sz w:val="24"/>
          <w:szCs w:val="24"/>
        </w:rPr>
        <w:t>e</w:t>
      </w:r>
      <w:r w:rsidRPr="00F85942">
        <w:rPr>
          <w:sz w:val="24"/>
          <w:szCs w:val="24"/>
        </w:rPr>
        <w:t>st</w:t>
      </w:r>
      <w:r w:rsidRPr="00F85942">
        <w:rPr>
          <w:spacing w:val="3"/>
          <w:sz w:val="24"/>
          <w:szCs w:val="24"/>
        </w:rPr>
        <w:t xml:space="preserve"> </w:t>
      </w:r>
      <w:r w:rsidRPr="00F85942">
        <w:rPr>
          <w:sz w:val="24"/>
          <w:szCs w:val="24"/>
        </w:rPr>
        <w:t>no</w:t>
      </w:r>
      <w:r w:rsidRPr="00F85942">
        <w:rPr>
          <w:spacing w:val="3"/>
          <w:sz w:val="24"/>
          <w:szCs w:val="24"/>
        </w:rPr>
        <w:t>n</w:t>
      </w:r>
      <w:r w:rsidRPr="00F85942">
        <w:rPr>
          <w:spacing w:val="-1"/>
          <w:sz w:val="24"/>
          <w:szCs w:val="24"/>
        </w:rPr>
        <w:t>-e</w:t>
      </w:r>
      <w:r w:rsidRPr="00F85942">
        <w:rPr>
          <w:sz w:val="24"/>
          <w:szCs w:val="24"/>
        </w:rPr>
        <w:t>mp</w:t>
      </w:r>
      <w:r w:rsidRPr="00F85942">
        <w:rPr>
          <w:spacing w:val="6"/>
          <w:sz w:val="24"/>
          <w:szCs w:val="24"/>
        </w:rPr>
        <w:t>t</w:t>
      </w:r>
      <w:r w:rsidRPr="00F85942">
        <w:rPr>
          <w:sz w:val="24"/>
          <w:szCs w:val="24"/>
        </w:rPr>
        <w:t>y</w:t>
      </w:r>
      <w:r w:rsidRPr="00F85942">
        <w:rPr>
          <w:spacing w:val="-3"/>
          <w:sz w:val="24"/>
          <w:szCs w:val="24"/>
        </w:rPr>
        <w:t xml:space="preserve"> </w:t>
      </w:r>
      <w:r w:rsidRPr="00F85942">
        <w:rPr>
          <w:sz w:val="24"/>
          <w:szCs w:val="24"/>
        </w:rPr>
        <w:t>stri</w:t>
      </w:r>
      <w:r w:rsidRPr="00F85942">
        <w:rPr>
          <w:spacing w:val="3"/>
          <w:sz w:val="24"/>
          <w:szCs w:val="24"/>
        </w:rPr>
        <w:t>n</w:t>
      </w:r>
      <w:r w:rsidRPr="00F85942">
        <w:rPr>
          <w:sz w:val="24"/>
          <w:szCs w:val="24"/>
        </w:rPr>
        <w:t>g</w:t>
      </w:r>
      <w:r w:rsidRPr="00F85942">
        <w:rPr>
          <w:spacing w:val="2"/>
          <w:sz w:val="24"/>
          <w:szCs w:val="24"/>
        </w:rPr>
        <w:t xml:space="preserve"> </w:t>
      </w:r>
      <w:r w:rsidRPr="00F85942">
        <w:rPr>
          <w:sz w:val="24"/>
          <w:szCs w:val="24"/>
        </w:rPr>
        <w:t>not</w:t>
      </w:r>
      <w:r w:rsidRPr="00F85942">
        <w:rPr>
          <w:spacing w:val="3"/>
          <w:sz w:val="24"/>
          <w:szCs w:val="24"/>
        </w:rPr>
        <w:t xml:space="preserve"> </w:t>
      </w:r>
      <w:r w:rsidRPr="00F85942">
        <w:rPr>
          <w:sz w:val="24"/>
          <w:szCs w:val="24"/>
        </w:rPr>
        <w:t>f</w:t>
      </w:r>
      <w:r w:rsidRPr="00F85942">
        <w:rPr>
          <w:spacing w:val="-1"/>
          <w:sz w:val="24"/>
          <w:szCs w:val="24"/>
        </w:rPr>
        <w:t>r</w:t>
      </w:r>
      <w:r w:rsidRPr="00F85942">
        <w:rPr>
          <w:sz w:val="24"/>
          <w:szCs w:val="24"/>
        </w:rPr>
        <w:t>om</w:t>
      </w:r>
      <w:r w:rsidRPr="00F85942">
        <w:rPr>
          <w:spacing w:val="3"/>
          <w:sz w:val="24"/>
          <w:szCs w:val="24"/>
        </w:rPr>
        <w:t xml:space="preserve"> </w:t>
      </w:r>
      <w:r w:rsidRPr="00F85942">
        <w:rPr>
          <w:sz w:val="24"/>
          <w:szCs w:val="24"/>
        </w:rPr>
        <w:t>s</w:t>
      </w:r>
      <w:r w:rsidRPr="00F85942">
        <w:rPr>
          <w:spacing w:val="2"/>
          <w:sz w:val="24"/>
          <w:szCs w:val="24"/>
        </w:rPr>
        <w:t>p</w:t>
      </w:r>
      <w:r w:rsidRPr="00F85942">
        <w:rPr>
          <w:spacing w:val="-1"/>
          <w:sz w:val="24"/>
          <w:szCs w:val="24"/>
        </w:rPr>
        <w:t>ec</w:t>
      </w:r>
      <w:r w:rsidRPr="00F85942">
        <w:rPr>
          <w:sz w:val="24"/>
          <w:szCs w:val="24"/>
        </w:rPr>
        <w:t>ified</w:t>
      </w:r>
      <w:r w:rsidRPr="00F85942">
        <w:rPr>
          <w:spacing w:val="4"/>
          <w:sz w:val="24"/>
          <w:szCs w:val="24"/>
        </w:rPr>
        <w:t xml:space="preserve"> </w:t>
      </w:r>
      <w:r w:rsidRPr="00F85942">
        <w:rPr>
          <w:sz w:val="24"/>
          <w:szCs w:val="24"/>
        </w:rPr>
        <w:t>s</w:t>
      </w:r>
      <w:r w:rsidRPr="00F85942">
        <w:rPr>
          <w:spacing w:val="-1"/>
          <w:sz w:val="24"/>
          <w:szCs w:val="24"/>
        </w:rPr>
        <w:t>e</w:t>
      </w:r>
      <w:r w:rsidRPr="00F85942">
        <w:rPr>
          <w:sz w:val="24"/>
          <w:szCs w:val="24"/>
        </w:rPr>
        <w:t>t;</w:t>
      </w:r>
      <w:r w:rsidRPr="00F85942">
        <w:rPr>
          <w:spacing w:val="4"/>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 p</w:t>
      </w:r>
      <w:r w:rsidRPr="00F85942">
        <w:rPr>
          <w:spacing w:val="-1"/>
          <w:sz w:val="24"/>
          <w:szCs w:val="24"/>
        </w:rPr>
        <w:t>a</w:t>
      </w:r>
      <w:r w:rsidRPr="00F85942">
        <w:rPr>
          <w:spacing w:val="1"/>
          <w:sz w:val="24"/>
          <w:szCs w:val="24"/>
        </w:rPr>
        <w:t>r</w:t>
      </w:r>
      <w:r w:rsidRPr="00F85942">
        <w:rPr>
          <w:spacing w:val="-1"/>
          <w:sz w:val="24"/>
          <w:szCs w:val="24"/>
        </w:rPr>
        <w:t>a</w:t>
      </w:r>
      <w:r w:rsidRPr="00F85942">
        <w:rPr>
          <w:sz w:val="24"/>
          <w:szCs w:val="24"/>
        </w:rPr>
        <w:t>met</w:t>
      </w:r>
      <w:r w:rsidRPr="00F85942">
        <w:rPr>
          <w:spacing w:val="-1"/>
          <w:sz w:val="24"/>
          <w:szCs w:val="24"/>
        </w:rPr>
        <w:t>e</w:t>
      </w:r>
      <w:r w:rsidRPr="00F85942">
        <w:rPr>
          <w:sz w:val="24"/>
          <w:szCs w:val="24"/>
        </w:rPr>
        <w:t>r</w:t>
      </w:r>
      <w:r w:rsidRPr="00F85942">
        <w:rPr>
          <w:spacing w:val="4"/>
          <w:sz w:val="24"/>
          <w:szCs w:val="24"/>
        </w:rPr>
        <w:t xml:space="preserve"> </w:t>
      </w:r>
      <w:r w:rsidRPr="00F85942">
        <w:rPr>
          <w:sz w:val="24"/>
          <w:szCs w:val="24"/>
        </w:rPr>
        <w:t>r</w:t>
      </w:r>
      <w:r w:rsidRPr="00F85942">
        <w:rPr>
          <w:spacing w:val="-2"/>
          <w:sz w:val="24"/>
          <w:szCs w:val="24"/>
        </w:rPr>
        <w:t>e</w:t>
      </w:r>
      <w:r w:rsidRPr="00F85942">
        <w:rPr>
          <w:sz w:val="24"/>
          <w:szCs w:val="24"/>
        </w:rPr>
        <w:t>qu</w:t>
      </w:r>
      <w:r w:rsidRPr="00F85942">
        <w:rPr>
          <w:spacing w:val="3"/>
          <w:sz w:val="24"/>
          <w:szCs w:val="24"/>
        </w:rPr>
        <w:t>i</w:t>
      </w:r>
      <w:r w:rsidRPr="00F85942">
        <w:rPr>
          <w:sz w:val="24"/>
          <w:szCs w:val="24"/>
        </w:rPr>
        <w:t>r</w:t>
      </w:r>
      <w:r w:rsidRPr="00F85942">
        <w:rPr>
          <w:spacing w:val="-2"/>
          <w:sz w:val="24"/>
          <w:szCs w:val="24"/>
        </w:rPr>
        <w:t>e</w:t>
      </w:r>
      <w:r w:rsidRPr="00F85942">
        <w:rPr>
          <w:sz w:val="24"/>
          <w:szCs w:val="24"/>
        </w:rPr>
        <w:t>d;</w:t>
      </w:r>
      <w:r w:rsidRPr="00F85942">
        <w:rPr>
          <w:spacing w:val="5"/>
          <w:sz w:val="24"/>
          <w:szCs w:val="24"/>
        </w:rPr>
        <w:t xml:space="preserve"> </w:t>
      </w:r>
      <w:r w:rsidRPr="00F85942">
        <w:rPr>
          <w:sz w:val="24"/>
          <w:szCs w:val="24"/>
        </w:rPr>
        <w:t>string is</w:t>
      </w:r>
      <w:r w:rsidRPr="00F85942">
        <w:rPr>
          <w:spacing w:val="3"/>
          <w:sz w:val="24"/>
          <w:szCs w:val="24"/>
        </w:rPr>
        <w:t xml:space="preserve"> </w:t>
      </w:r>
      <w:r w:rsidRPr="00F85942">
        <w:rPr>
          <w:sz w:val="24"/>
          <w:szCs w:val="24"/>
        </w:rPr>
        <w:t>N</w:t>
      </w:r>
      <w:r w:rsidRPr="00F85942">
        <w:rPr>
          <w:spacing w:val="1"/>
          <w:sz w:val="24"/>
          <w:szCs w:val="24"/>
        </w:rPr>
        <w:t>U</w:t>
      </w:r>
      <w:r w:rsidRPr="00F85942">
        <w:rPr>
          <w:spacing w:val="-2"/>
          <w:sz w:val="24"/>
          <w:szCs w:val="24"/>
        </w:rPr>
        <w:t>L</w:t>
      </w:r>
      <w:r w:rsidRPr="00F85942">
        <w:rPr>
          <w:sz w:val="24"/>
          <w:szCs w:val="24"/>
        </w:rPr>
        <w:t>- te</w:t>
      </w:r>
      <w:r w:rsidRPr="00F85942">
        <w:rPr>
          <w:spacing w:val="-1"/>
          <w:sz w:val="24"/>
          <w:szCs w:val="24"/>
        </w:rPr>
        <w:t>r</w:t>
      </w:r>
      <w:r w:rsidRPr="00F85942">
        <w:rPr>
          <w:sz w:val="24"/>
          <w:szCs w:val="24"/>
        </w:rPr>
        <w:t>m</w:t>
      </w:r>
      <w:r w:rsidRPr="00F85942">
        <w:rPr>
          <w:spacing w:val="1"/>
          <w:sz w:val="24"/>
          <w:szCs w:val="24"/>
        </w:rPr>
        <w:t>i</w:t>
      </w:r>
      <w:r w:rsidRPr="00F85942">
        <w:rPr>
          <w:sz w:val="24"/>
          <w:szCs w:val="24"/>
        </w:rPr>
        <w:t>n</w:t>
      </w:r>
      <w:r w:rsidRPr="00F85942">
        <w:rPr>
          <w:spacing w:val="-1"/>
          <w:sz w:val="24"/>
          <w:szCs w:val="24"/>
        </w:rPr>
        <w:t>a</w:t>
      </w:r>
      <w:r w:rsidRPr="00F85942">
        <w:rPr>
          <w:sz w:val="24"/>
          <w:szCs w:val="24"/>
        </w:rPr>
        <w:t>ted</w:t>
      </w:r>
    </w:p>
    <w:p w14:paraId="33B66602" w14:textId="77777777" w:rsidR="00BD33F8" w:rsidRPr="00F85942" w:rsidRDefault="00BD33F8">
      <w:pPr>
        <w:spacing w:before="8" w:line="180" w:lineRule="exact"/>
        <w:rPr>
          <w:sz w:val="19"/>
          <w:szCs w:val="19"/>
        </w:rPr>
      </w:pPr>
    </w:p>
    <w:p w14:paraId="7774214E" w14:textId="77777777" w:rsidR="00BD33F8" w:rsidRPr="00F85942" w:rsidRDefault="00A51A16">
      <w:pPr>
        <w:ind w:left="2260"/>
        <w:rPr>
          <w:sz w:val="24"/>
          <w:szCs w:val="24"/>
        </w:rPr>
      </w:pPr>
      <w:r w:rsidRPr="00F85942">
        <w:rPr>
          <w:sz w:val="24"/>
          <w:szCs w:val="24"/>
        </w:rPr>
        <w:t>%</w:t>
      </w:r>
    </w:p>
    <w:p w14:paraId="3D2EB196" w14:textId="77777777" w:rsidR="00BD33F8" w:rsidRPr="00F85942" w:rsidRDefault="00BD33F8">
      <w:pPr>
        <w:spacing w:before="2" w:line="240" w:lineRule="exact"/>
        <w:rPr>
          <w:sz w:val="24"/>
          <w:szCs w:val="24"/>
        </w:rPr>
      </w:pPr>
    </w:p>
    <w:p w14:paraId="435F91E5" w14:textId="77777777" w:rsidR="00BD33F8" w:rsidRPr="00F85942" w:rsidRDefault="00A51A16">
      <w:pPr>
        <w:spacing w:line="448" w:lineRule="auto"/>
        <w:ind w:left="100" w:right="6291" w:firstLine="720"/>
        <w:rPr>
          <w:sz w:val="24"/>
          <w:szCs w:val="24"/>
        </w:rPr>
      </w:pPr>
      <w:r w:rsidRPr="00F85942">
        <w:rPr>
          <w:sz w:val="24"/>
          <w:szCs w:val="24"/>
        </w:rPr>
        <w:t>l</w:t>
      </w:r>
      <w:r w:rsidRPr="00F85942">
        <w:rPr>
          <w:spacing w:val="1"/>
          <w:sz w:val="24"/>
          <w:szCs w:val="24"/>
        </w:rPr>
        <w:t>i</w:t>
      </w:r>
      <w:r w:rsidRPr="00F85942">
        <w:rPr>
          <w:sz w:val="24"/>
          <w:szCs w:val="24"/>
        </w:rPr>
        <w:t>te</w:t>
      </w:r>
      <w:r w:rsidRPr="00F85942">
        <w:rPr>
          <w:spacing w:val="-1"/>
          <w:sz w:val="24"/>
          <w:szCs w:val="24"/>
        </w:rPr>
        <w:t>ra</w:t>
      </w:r>
      <w:r w:rsidRPr="00F85942">
        <w:rPr>
          <w:sz w:val="24"/>
          <w:szCs w:val="24"/>
        </w:rPr>
        <w:t>l</w:t>
      </w:r>
      <w:r w:rsidRPr="00F85942">
        <w:rPr>
          <w:spacing w:val="1"/>
          <w:sz w:val="24"/>
          <w:szCs w:val="24"/>
        </w:rPr>
        <w:t xml:space="preserve"> </w:t>
      </w:r>
      <w:r w:rsidRPr="00F85942">
        <w:rPr>
          <w:spacing w:val="-1"/>
          <w:sz w:val="24"/>
          <w:szCs w:val="24"/>
        </w:rPr>
        <w:t>%</w:t>
      </w:r>
      <w:r w:rsidRPr="00F85942">
        <w:rPr>
          <w:sz w:val="24"/>
          <w:szCs w:val="24"/>
        </w:rPr>
        <w:t>; no assi</w:t>
      </w:r>
      <w:r w:rsidRPr="00F85942">
        <w:rPr>
          <w:spacing w:val="-2"/>
          <w:sz w:val="24"/>
          <w:szCs w:val="24"/>
        </w:rPr>
        <w:t>g</w:t>
      </w:r>
      <w:r w:rsidRPr="00F85942">
        <w:rPr>
          <w:sz w:val="24"/>
          <w:szCs w:val="24"/>
        </w:rPr>
        <w:t>n</w:t>
      </w:r>
      <w:r w:rsidRPr="00F85942">
        <w:rPr>
          <w:spacing w:val="3"/>
          <w:sz w:val="24"/>
          <w:szCs w:val="24"/>
        </w:rPr>
        <w:t>m</w:t>
      </w:r>
      <w:r w:rsidRPr="00F85942">
        <w:rPr>
          <w:spacing w:val="-1"/>
          <w:sz w:val="24"/>
          <w:szCs w:val="24"/>
        </w:rPr>
        <w:t>e</w:t>
      </w:r>
      <w:r w:rsidRPr="00F85942">
        <w:rPr>
          <w:sz w:val="24"/>
          <w:szCs w:val="24"/>
        </w:rPr>
        <w:t>nt int</w:t>
      </w:r>
      <w:r w:rsidRPr="00F85942">
        <w:rPr>
          <w:spacing w:val="1"/>
          <w:sz w:val="24"/>
          <w:szCs w:val="24"/>
        </w:rPr>
        <w:t xml:space="preserve"> </w:t>
      </w:r>
      <w:proofErr w:type="spellStart"/>
      <w:r w:rsidRPr="00F85942">
        <w:rPr>
          <w:sz w:val="24"/>
          <w:szCs w:val="24"/>
        </w:rPr>
        <w:t>s</w:t>
      </w:r>
      <w:r w:rsidRPr="00F85942">
        <w:rPr>
          <w:spacing w:val="-1"/>
          <w:sz w:val="24"/>
          <w:szCs w:val="24"/>
        </w:rPr>
        <w:t>ca</w:t>
      </w:r>
      <w:r w:rsidRPr="00F85942">
        <w:rPr>
          <w:sz w:val="24"/>
          <w:szCs w:val="24"/>
        </w:rPr>
        <w:t>n</w:t>
      </w:r>
      <w:r w:rsidRPr="00F85942">
        <w:rPr>
          <w:spacing w:val="-1"/>
          <w:sz w:val="24"/>
          <w:szCs w:val="24"/>
        </w:rPr>
        <w:t>f</w:t>
      </w:r>
      <w:proofErr w:type="spellEnd"/>
      <w:r w:rsidRPr="00F85942">
        <w:rPr>
          <w:sz w:val="24"/>
          <w:szCs w:val="24"/>
        </w:rPr>
        <w:t>(</w:t>
      </w:r>
      <w:r w:rsidRPr="00F85942">
        <w:rPr>
          <w:spacing w:val="-2"/>
          <w:sz w:val="24"/>
          <w:szCs w:val="24"/>
        </w:rPr>
        <w:t>c</w:t>
      </w:r>
      <w:r w:rsidRPr="00F85942">
        <w:rPr>
          <w:sz w:val="24"/>
          <w:szCs w:val="24"/>
        </w:rPr>
        <w:t xml:space="preserve">onst </w:t>
      </w:r>
      <w:r w:rsidRPr="00F85942">
        <w:rPr>
          <w:spacing w:val="-1"/>
          <w:sz w:val="24"/>
          <w:szCs w:val="24"/>
        </w:rPr>
        <w:t>c</w:t>
      </w:r>
      <w:r w:rsidRPr="00F85942">
        <w:rPr>
          <w:spacing w:val="2"/>
          <w:sz w:val="24"/>
          <w:szCs w:val="24"/>
        </w:rPr>
        <w:t>h</w:t>
      </w:r>
      <w:r w:rsidRPr="00F85942">
        <w:rPr>
          <w:spacing w:val="-1"/>
          <w:sz w:val="24"/>
          <w:szCs w:val="24"/>
        </w:rPr>
        <w:t>a</w:t>
      </w:r>
      <w:r w:rsidRPr="00F85942">
        <w:rPr>
          <w:sz w:val="24"/>
          <w:szCs w:val="24"/>
        </w:rPr>
        <w:t xml:space="preserve">r* </w:t>
      </w:r>
      <w:r w:rsidRPr="00F85942">
        <w:rPr>
          <w:i/>
          <w:sz w:val="24"/>
          <w:szCs w:val="24"/>
        </w:rPr>
        <w:t>fo</w:t>
      </w:r>
      <w:r w:rsidRPr="00F85942">
        <w:rPr>
          <w:i/>
          <w:spacing w:val="3"/>
          <w:sz w:val="24"/>
          <w:szCs w:val="24"/>
        </w:rPr>
        <w:t>r</w:t>
      </w:r>
      <w:r w:rsidRPr="00F85942">
        <w:rPr>
          <w:i/>
          <w:sz w:val="24"/>
          <w:szCs w:val="24"/>
        </w:rPr>
        <w:t>ma</w:t>
      </w:r>
      <w:r w:rsidRPr="00F85942">
        <w:rPr>
          <w:i/>
          <w:spacing w:val="1"/>
          <w:sz w:val="24"/>
          <w:szCs w:val="24"/>
        </w:rPr>
        <w:t>t</w:t>
      </w:r>
      <w:r w:rsidRPr="00F85942">
        <w:rPr>
          <w:sz w:val="24"/>
          <w:szCs w:val="24"/>
        </w:rPr>
        <w:t>, ...);</w:t>
      </w:r>
    </w:p>
    <w:p w14:paraId="446CE631" w14:textId="77777777" w:rsidR="00BD33F8" w:rsidRPr="00F85942" w:rsidRDefault="00436C8E">
      <w:pPr>
        <w:spacing w:before="11"/>
        <w:ind w:left="820"/>
        <w:rPr>
          <w:sz w:val="24"/>
          <w:szCs w:val="24"/>
        </w:rPr>
      </w:pPr>
      <w:hyperlink r:id="rId100" w:anchor="scanf">
        <w:proofErr w:type="spellStart"/>
        <w:r w:rsidR="00A51A16" w:rsidRPr="00F85942">
          <w:rPr>
            <w:sz w:val="24"/>
            <w:szCs w:val="24"/>
            <w:u w:val="single" w:color="000000"/>
          </w:rPr>
          <w:t>s</w:t>
        </w:r>
        <w:r w:rsidR="00A51A16" w:rsidRPr="00F85942">
          <w:rPr>
            <w:spacing w:val="-1"/>
            <w:sz w:val="24"/>
            <w:szCs w:val="24"/>
            <w:u w:val="single" w:color="000000"/>
          </w:rPr>
          <w:t>ca</w:t>
        </w:r>
        <w:r w:rsidR="00A51A16" w:rsidRPr="00F85942">
          <w:rPr>
            <w:sz w:val="24"/>
            <w:szCs w:val="24"/>
            <w:u w:val="single" w:color="000000"/>
          </w:rPr>
          <w:t>n</w:t>
        </w:r>
        <w:r w:rsidR="00A51A16" w:rsidRPr="00F85942">
          <w:rPr>
            <w:spacing w:val="-1"/>
            <w:sz w:val="24"/>
            <w:szCs w:val="24"/>
            <w:u w:val="single" w:color="000000"/>
          </w:rPr>
          <w:t>f</w:t>
        </w:r>
        <w:proofErr w:type="spellEnd"/>
        <w:r w:rsidR="00A51A16" w:rsidRPr="00F85942">
          <w:rPr>
            <w:spacing w:val="1"/>
            <w:sz w:val="24"/>
            <w:szCs w:val="24"/>
          </w:rPr>
          <w:t>(</w:t>
        </w:r>
      </w:hyperlink>
      <w:r w:rsidR="00A51A16" w:rsidRPr="00F85942">
        <w:rPr>
          <w:sz w:val="24"/>
          <w:szCs w:val="24"/>
        </w:rPr>
        <w:t>f, ...)</w:t>
      </w:r>
      <w:r w:rsidR="00A51A16" w:rsidRPr="00F85942">
        <w:rPr>
          <w:spacing w:val="-1"/>
          <w:sz w:val="24"/>
          <w:szCs w:val="24"/>
        </w:rPr>
        <w:t xml:space="preserve"> </w:t>
      </w:r>
      <w:r w:rsidR="00A51A16" w:rsidRPr="00F85942">
        <w:rPr>
          <w:sz w:val="24"/>
          <w:szCs w:val="24"/>
        </w:rPr>
        <w:t>is equival</w:t>
      </w:r>
      <w:r w:rsidR="00A51A16" w:rsidRPr="00F85942">
        <w:rPr>
          <w:spacing w:val="-1"/>
          <w:sz w:val="24"/>
          <w:szCs w:val="24"/>
        </w:rPr>
        <w:t>e</w:t>
      </w:r>
      <w:r w:rsidR="00A51A16" w:rsidRPr="00F85942">
        <w:rPr>
          <w:sz w:val="24"/>
          <w:szCs w:val="24"/>
        </w:rPr>
        <w:t xml:space="preserve">nt </w:t>
      </w:r>
      <w:r w:rsidR="00A51A16" w:rsidRPr="00F85942">
        <w:rPr>
          <w:spacing w:val="3"/>
          <w:sz w:val="24"/>
          <w:szCs w:val="24"/>
        </w:rPr>
        <w:t>t</w:t>
      </w:r>
      <w:r w:rsidR="00A51A16" w:rsidRPr="00F85942">
        <w:rPr>
          <w:sz w:val="24"/>
          <w:szCs w:val="24"/>
        </w:rPr>
        <w:t>o</w:t>
      </w:r>
      <w:r w:rsidR="00A51A16" w:rsidRPr="00F85942">
        <w:rPr>
          <w:spacing w:val="1"/>
          <w:sz w:val="24"/>
          <w:szCs w:val="24"/>
        </w:rPr>
        <w:t xml:space="preserve"> </w:t>
      </w:r>
      <w:hyperlink r:id="rId101" w:anchor="fscanf">
        <w:proofErr w:type="spellStart"/>
        <w:r w:rsidR="00A51A16" w:rsidRPr="00F85942">
          <w:rPr>
            <w:sz w:val="24"/>
            <w:szCs w:val="24"/>
            <w:u w:val="single" w:color="000000"/>
          </w:rPr>
          <w:t>fs</w:t>
        </w:r>
        <w:r w:rsidR="00A51A16" w:rsidRPr="00F85942">
          <w:rPr>
            <w:spacing w:val="-1"/>
            <w:sz w:val="24"/>
            <w:szCs w:val="24"/>
            <w:u w:val="single" w:color="000000"/>
          </w:rPr>
          <w:t>ca</w:t>
        </w:r>
        <w:r w:rsidR="00A51A16" w:rsidRPr="00F85942">
          <w:rPr>
            <w:sz w:val="24"/>
            <w:szCs w:val="24"/>
            <w:u w:val="single" w:color="000000"/>
          </w:rPr>
          <w:t>n</w:t>
        </w:r>
        <w:r w:rsidR="00A51A16" w:rsidRPr="00F85942">
          <w:rPr>
            <w:spacing w:val="2"/>
            <w:sz w:val="24"/>
            <w:szCs w:val="24"/>
            <w:u w:val="single" w:color="000000"/>
          </w:rPr>
          <w:t>f</w:t>
        </w:r>
        <w:proofErr w:type="spellEnd"/>
        <w:r w:rsidR="00A51A16" w:rsidRPr="00F85942">
          <w:rPr>
            <w:spacing w:val="-1"/>
            <w:sz w:val="24"/>
            <w:szCs w:val="24"/>
          </w:rPr>
          <w:t>(</w:t>
        </w:r>
      </w:hyperlink>
      <w:hyperlink r:id="rId102" w:anchor="stdin">
        <w:r w:rsidR="00A51A16" w:rsidRPr="00F85942">
          <w:rPr>
            <w:sz w:val="24"/>
            <w:szCs w:val="24"/>
            <w:u w:val="single" w:color="000000"/>
          </w:rPr>
          <w:t>std</w:t>
        </w:r>
        <w:r w:rsidR="00A51A16" w:rsidRPr="00F85942">
          <w:rPr>
            <w:spacing w:val="1"/>
            <w:sz w:val="24"/>
            <w:szCs w:val="24"/>
            <w:u w:val="single" w:color="000000"/>
          </w:rPr>
          <w:t>i</w:t>
        </w:r>
        <w:r w:rsidR="00A51A16" w:rsidRPr="00F85942">
          <w:rPr>
            <w:sz w:val="24"/>
            <w:szCs w:val="24"/>
            <w:u w:val="single" w:color="000000"/>
          </w:rPr>
          <w:t>n</w:t>
        </w:r>
        <w:r w:rsidR="00A51A16" w:rsidRPr="00F85942">
          <w:rPr>
            <w:sz w:val="24"/>
            <w:szCs w:val="24"/>
          </w:rPr>
          <w:t>,</w:t>
        </w:r>
      </w:hyperlink>
      <w:r w:rsidR="00A51A16" w:rsidRPr="00F85942">
        <w:rPr>
          <w:sz w:val="24"/>
          <w:szCs w:val="24"/>
        </w:rPr>
        <w:t xml:space="preserve"> </w:t>
      </w:r>
      <w:r w:rsidR="00A51A16" w:rsidRPr="00F85942">
        <w:rPr>
          <w:spacing w:val="-1"/>
          <w:sz w:val="24"/>
          <w:szCs w:val="24"/>
        </w:rPr>
        <w:t>f</w:t>
      </w:r>
      <w:r w:rsidR="00A51A16" w:rsidRPr="00F85942">
        <w:rPr>
          <w:sz w:val="24"/>
          <w:szCs w:val="24"/>
        </w:rPr>
        <w:t>, ...)</w:t>
      </w:r>
    </w:p>
    <w:p w14:paraId="20C7C423" w14:textId="77777777" w:rsidR="00BD33F8" w:rsidRPr="00F85942" w:rsidRDefault="00BD33F8">
      <w:pPr>
        <w:spacing w:line="240" w:lineRule="exact"/>
        <w:rPr>
          <w:sz w:val="24"/>
          <w:szCs w:val="24"/>
        </w:rPr>
      </w:pPr>
    </w:p>
    <w:p w14:paraId="2ABC407E" w14:textId="77777777" w:rsidR="00BD33F8" w:rsidRPr="00F85942" w:rsidRDefault="00A51A16">
      <w:pPr>
        <w:ind w:left="100"/>
        <w:rPr>
          <w:sz w:val="24"/>
          <w:szCs w:val="24"/>
        </w:rPr>
      </w:pPr>
      <w:r w:rsidRPr="00F85942">
        <w:rPr>
          <w:sz w:val="24"/>
          <w:szCs w:val="24"/>
        </w:rPr>
        <w:t>int</w:t>
      </w:r>
      <w:r w:rsidRPr="00F85942">
        <w:rPr>
          <w:spacing w:val="1"/>
          <w:sz w:val="24"/>
          <w:szCs w:val="24"/>
        </w:rPr>
        <w:t xml:space="preserve"> </w:t>
      </w:r>
      <w:proofErr w:type="spellStart"/>
      <w:r w:rsidRPr="00F85942">
        <w:rPr>
          <w:sz w:val="24"/>
          <w:szCs w:val="24"/>
        </w:rPr>
        <w:t>ssc</w:t>
      </w:r>
      <w:r w:rsidRPr="00F85942">
        <w:rPr>
          <w:spacing w:val="-1"/>
          <w:sz w:val="24"/>
          <w:szCs w:val="24"/>
        </w:rPr>
        <w:t>a</w:t>
      </w:r>
      <w:r w:rsidRPr="00F85942">
        <w:rPr>
          <w:sz w:val="24"/>
          <w:szCs w:val="24"/>
        </w:rPr>
        <w:t>n</w:t>
      </w:r>
      <w:r w:rsidRPr="00F85942">
        <w:rPr>
          <w:spacing w:val="-1"/>
          <w:sz w:val="24"/>
          <w:szCs w:val="24"/>
        </w:rPr>
        <w:t>f</w:t>
      </w:r>
      <w:proofErr w:type="spellEnd"/>
      <w:r w:rsidRPr="00F85942">
        <w:rPr>
          <w:sz w:val="24"/>
          <w:szCs w:val="24"/>
        </w:rPr>
        <w:t>(</w:t>
      </w:r>
      <w:r w:rsidRPr="00F85942">
        <w:rPr>
          <w:spacing w:val="-2"/>
          <w:sz w:val="24"/>
          <w:szCs w:val="24"/>
        </w:rPr>
        <w:t>c</w:t>
      </w:r>
      <w:r w:rsidRPr="00F85942">
        <w:rPr>
          <w:spacing w:val="2"/>
          <w:sz w:val="24"/>
          <w:szCs w:val="24"/>
        </w:rPr>
        <w:t>h</w:t>
      </w:r>
      <w:r w:rsidRPr="00F85942">
        <w:rPr>
          <w:spacing w:val="-1"/>
          <w:sz w:val="24"/>
          <w:szCs w:val="24"/>
        </w:rPr>
        <w:t>a</w:t>
      </w:r>
      <w:r w:rsidRPr="00F85942">
        <w:rPr>
          <w:sz w:val="24"/>
          <w:szCs w:val="24"/>
        </w:rPr>
        <w:t xml:space="preserve">r* </w:t>
      </w:r>
      <w:r w:rsidRPr="00F85942">
        <w:rPr>
          <w:i/>
          <w:sz w:val="24"/>
          <w:szCs w:val="24"/>
        </w:rPr>
        <w:t>s</w:t>
      </w:r>
      <w:r w:rsidRPr="00F85942">
        <w:rPr>
          <w:sz w:val="24"/>
          <w:szCs w:val="24"/>
        </w:rPr>
        <w:t xml:space="preserve">, </w:t>
      </w:r>
      <w:r w:rsidRPr="00F85942">
        <w:rPr>
          <w:spacing w:val="-1"/>
          <w:sz w:val="24"/>
          <w:szCs w:val="24"/>
        </w:rPr>
        <w:t>c</w:t>
      </w:r>
      <w:r w:rsidRPr="00F85942">
        <w:rPr>
          <w:sz w:val="24"/>
          <w:szCs w:val="24"/>
        </w:rPr>
        <w:t>onst</w:t>
      </w:r>
      <w:r w:rsidRPr="00F85942">
        <w:rPr>
          <w:spacing w:val="3"/>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 xml:space="preserve">r* </w:t>
      </w:r>
      <w:r w:rsidRPr="00F85942">
        <w:rPr>
          <w:i/>
          <w:sz w:val="24"/>
          <w:szCs w:val="24"/>
        </w:rPr>
        <w:t>forma</w:t>
      </w:r>
      <w:r w:rsidRPr="00F85942">
        <w:rPr>
          <w:i/>
          <w:spacing w:val="1"/>
          <w:sz w:val="24"/>
          <w:szCs w:val="24"/>
        </w:rPr>
        <w:t>t</w:t>
      </w:r>
      <w:r w:rsidRPr="00F85942">
        <w:rPr>
          <w:sz w:val="24"/>
          <w:szCs w:val="24"/>
        </w:rPr>
        <w:t>, ...);</w:t>
      </w:r>
    </w:p>
    <w:p w14:paraId="1302EA15" w14:textId="77777777" w:rsidR="00BD33F8" w:rsidRPr="00F85942" w:rsidRDefault="00BD33F8">
      <w:pPr>
        <w:spacing w:before="3" w:line="240" w:lineRule="exact"/>
        <w:rPr>
          <w:sz w:val="24"/>
          <w:szCs w:val="24"/>
        </w:rPr>
      </w:pPr>
    </w:p>
    <w:p w14:paraId="71DAE5F7" w14:textId="77777777" w:rsidR="00BD33F8" w:rsidRPr="00F85942" w:rsidRDefault="00A51A16">
      <w:pPr>
        <w:spacing w:line="450" w:lineRule="auto"/>
        <w:ind w:left="100" w:right="4834" w:firstLine="720"/>
        <w:rPr>
          <w:sz w:val="24"/>
          <w:szCs w:val="24"/>
        </w:rPr>
      </w:pPr>
      <w:r w:rsidRPr="00F85942">
        <w:rPr>
          <w:spacing w:val="-3"/>
          <w:sz w:val="24"/>
          <w:szCs w:val="24"/>
        </w:rPr>
        <w:t>L</w:t>
      </w:r>
      <w:r w:rsidRPr="00F85942">
        <w:rPr>
          <w:sz w:val="24"/>
          <w:szCs w:val="24"/>
        </w:rPr>
        <w:t>ike</w:t>
      </w:r>
      <w:r w:rsidRPr="00F85942">
        <w:rPr>
          <w:spacing w:val="2"/>
          <w:sz w:val="24"/>
          <w:szCs w:val="24"/>
        </w:rPr>
        <w:t xml:space="preserve"> </w:t>
      </w:r>
      <w:hyperlink r:id="rId103" w:anchor="fscanf">
        <w:proofErr w:type="spellStart"/>
        <w:r w:rsidRPr="00F85942">
          <w:rPr>
            <w:sz w:val="24"/>
            <w:szCs w:val="24"/>
            <w:u w:val="single" w:color="000000"/>
          </w:rPr>
          <w:t>fs</w:t>
        </w:r>
        <w:r w:rsidRPr="00F85942">
          <w:rPr>
            <w:spacing w:val="-1"/>
            <w:sz w:val="24"/>
            <w:szCs w:val="24"/>
            <w:u w:val="single" w:color="000000"/>
          </w:rPr>
          <w:t>ca</w:t>
        </w:r>
        <w:r w:rsidRPr="00F85942">
          <w:rPr>
            <w:spacing w:val="2"/>
            <w:sz w:val="24"/>
            <w:szCs w:val="24"/>
            <w:u w:val="single" w:color="000000"/>
          </w:rPr>
          <w:t>n</w:t>
        </w:r>
        <w:r w:rsidRPr="00F85942">
          <w:rPr>
            <w:sz w:val="24"/>
            <w:szCs w:val="24"/>
            <w:u w:val="single" w:color="000000"/>
          </w:rPr>
          <w:t>f</w:t>
        </w:r>
        <w:proofErr w:type="spellEnd"/>
        <w:r w:rsidRPr="00F85942">
          <w:rPr>
            <w:sz w:val="24"/>
            <w:szCs w:val="24"/>
          </w:rPr>
          <w:t>,</w:t>
        </w:r>
      </w:hyperlink>
      <w:r w:rsidRPr="00F85942">
        <w:rPr>
          <w:sz w:val="24"/>
          <w:szCs w:val="24"/>
        </w:rPr>
        <w:t xml:space="preserve"> but </w:t>
      </w:r>
      <w:r w:rsidRPr="00F85942">
        <w:rPr>
          <w:spacing w:val="1"/>
          <w:sz w:val="24"/>
          <w:szCs w:val="24"/>
        </w:rPr>
        <w:t>i</w:t>
      </w:r>
      <w:r w:rsidRPr="00F85942">
        <w:rPr>
          <w:sz w:val="24"/>
          <w:szCs w:val="24"/>
        </w:rPr>
        <w:t>nput r</w:t>
      </w:r>
      <w:r w:rsidRPr="00F85942">
        <w:rPr>
          <w:spacing w:val="-1"/>
          <w:sz w:val="24"/>
          <w:szCs w:val="24"/>
        </w:rPr>
        <w:t>e</w:t>
      </w:r>
      <w:r w:rsidRPr="00F85942">
        <w:rPr>
          <w:spacing w:val="1"/>
          <w:sz w:val="24"/>
          <w:szCs w:val="24"/>
        </w:rPr>
        <w:t>a</w:t>
      </w:r>
      <w:r w:rsidRPr="00F85942">
        <w:rPr>
          <w:sz w:val="24"/>
          <w:szCs w:val="24"/>
        </w:rPr>
        <w:t>d f</w:t>
      </w:r>
      <w:r w:rsidRPr="00F85942">
        <w:rPr>
          <w:spacing w:val="-1"/>
          <w:sz w:val="24"/>
          <w:szCs w:val="24"/>
        </w:rPr>
        <w:t>r</w:t>
      </w:r>
      <w:r w:rsidRPr="00F85942">
        <w:rPr>
          <w:sz w:val="24"/>
          <w:szCs w:val="24"/>
        </w:rPr>
        <w:t>om s</w:t>
      </w:r>
      <w:r w:rsidRPr="00F85942">
        <w:rPr>
          <w:spacing w:val="1"/>
          <w:sz w:val="24"/>
          <w:szCs w:val="24"/>
        </w:rPr>
        <w:t>t</w:t>
      </w:r>
      <w:r w:rsidRPr="00F85942">
        <w:rPr>
          <w:sz w:val="24"/>
          <w:szCs w:val="24"/>
        </w:rPr>
        <w:t>ring</w:t>
      </w:r>
      <w:r w:rsidRPr="00F85942">
        <w:rPr>
          <w:spacing w:val="-1"/>
          <w:sz w:val="24"/>
          <w:szCs w:val="24"/>
        </w:rPr>
        <w:t xml:space="preserve"> </w:t>
      </w:r>
      <w:r w:rsidRPr="00F85942">
        <w:rPr>
          <w:i/>
          <w:sz w:val="24"/>
          <w:szCs w:val="24"/>
        </w:rPr>
        <w:t>s</w:t>
      </w:r>
      <w:r w:rsidRPr="00F85942">
        <w:rPr>
          <w:sz w:val="24"/>
          <w:szCs w:val="24"/>
        </w:rPr>
        <w:t>. int</w:t>
      </w:r>
      <w:r w:rsidRPr="00F85942">
        <w:rPr>
          <w:spacing w:val="1"/>
          <w:sz w:val="24"/>
          <w:szCs w:val="24"/>
        </w:rPr>
        <w:t xml:space="preserve"> </w:t>
      </w:r>
      <w:proofErr w:type="spellStart"/>
      <w:r w:rsidRPr="00F85942">
        <w:rPr>
          <w:sz w:val="24"/>
          <w:szCs w:val="24"/>
        </w:rPr>
        <w:t>f</w:t>
      </w:r>
      <w:r w:rsidRPr="00F85942">
        <w:rPr>
          <w:spacing w:val="-3"/>
          <w:sz w:val="24"/>
          <w:szCs w:val="24"/>
        </w:rPr>
        <w:t>g</w:t>
      </w:r>
      <w:r w:rsidRPr="00F85942">
        <w:rPr>
          <w:spacing w:val="-1"/>
          <w:sz w:val="24"/>
          <w:szCs w:val="24"/>
        </w:rPr>
        <w:t>e</w:t>
      </w:r>
      <w:r w:rsidRPr="00F85942">
        <w:rPr>
          <w:sz w:val="24"/>
          <w:szCs w:val="24"/>
        </w:rPr>
        <w:t>t</w:t>
      </w:r>
      <w:r w:rsidRPr="00F85942">
        <w:rPr>
          <w:spacing w:val="2"/>
          <w:sz w:val="24"/>
          <w:szCs w:val="24"/>
        </w:rPr>
        <w:t>c</w:t>
      </w:r>
      <w:proofErr w:type="spellEnd"/>
      <w:r w:rsidRPr="00F85942">
        <w:rPr>
          <w:spacing w:val="-1"/>
          <w:sz w:val="24"/>
          <w:szCs w:val="24"/>
        </w:rPr>
        <w:t>(</w:t>
      </w:r>
      <w:hyperlink r:id="rId104" w:anchor="FILE">
        <w:r w:rsidRPr="00F85942">
          <w:rPr>
            <w:spacing w:val="3"/>
            <w:sz w:val="24"/>
            <w:szCs w:val="24"/>
            <w:u w:val="single" w:color="000000"/>
          </w:rPr>
          <w:t>F</w:t>
        </w:r>
        <w:r w:rsidRPr="00F85942">
          <w:rPr>
            <w:sz w:val="24"/>
            <w:szCs w:val="24"/>
            <w:u w:val="single" w:color="000000"/>
          </w:rPr>
          <w:t>I</w:t>
        </w:r>
        <w:r w:rsidRPr="00F85942">
          <w:rPr>
            <w:spacing w:val="-3"/>
            <w:sz w:val="24"/>
            <w:szCs w:val="24"/>
            <w:u w:val="single" w:color="000000"/>
          </w:rPr>
          <w:t>L</w:t>
        </w:r>
        <w:r w:rsidRPr="00F85942">
          <w:rPr>
            <w:sz w:val="24"/>
            <w:szCs w:val="24"/>
            <w:u w:val="single" w:color="000000"/>
          </w:rPr>
          <w:t>E</w:t>
        </w:r>
        <w:r w:rsidRPr="00F85942">
          <w:rPr>
            <w:sz w:val="24"/>
            <w:szCs w:val="24"/>
          </w:rPr>
          <w:t>*</w:t>
        </w:r>
      </w:hyperlink>
      <w:r w:rsidRPr="00F85942">
        <w:rPr>
          <w:sz w:val="24"/>
          <w:szCs w:val="24"/>
        </w:rPr>
        <w:t xml:space="preserve"> </w:t>
      </w:r>
      <w:r w:rsidRPr="00F85942">
        <w:rPr>
          <w:i/>
          <w:sz w:val="24"/>
          <w:szCs w:val="24"/>
        </w:rPr>
        <w:t>st</w:t>
      </w:r>
      <w:r w:rsidRPr="00F85942">
        <w:rPr>
          <w:i/>
          <w:spacing w:val="1"/>
          <w:sz w:val="24"/>
          <w:szCs w:val="24"/>
        </w:rPr>
        <w:t>r</w:t>
      </w:r>
      <w:r w:rsidRPr="00F85942">
        <w:rPr>
          <w:i/>
          <w:spacing w:val="-1"/>
          <w:sz w:val="24"/>
          <w:szCs w:val="24"/>
        </w:rPr>
        <w:t>e</w:t>
      </w:r>
      <w:r w:rsidRPr="00F85942">
        <w:rPr>
          <w:i/>
          <w:sz w:val="24"/>
          <w:szCs w:val="24"/>
        </w:rPr>
        <w:t>am</w:t>
      </w:r>
      <w:r w:rsidRPr="00F85942">
        <w:rPr>
          <w:spacing w:val="-1"/>
          <w:sz w:val="24"/>
          <w:szCs w:val="24"/>
        </w:rPr>
        <w:t>);</w:t>
      </w:r>
    </w:p>
    <w:p w14:paraId="75B539BA" w14:textId="77777777" w:rsidR="00BD33F8" w:rsidRPr="00F85942" w:rsidRDefault="00A51A16">
      <w:pPr>
        <w:spacing w:before="6" w:line="450" w:lineRule="auto"/>
        <w:ind w:left="100" w:right="840" w:firstLine="720"/>
        <w:rPr>
          <w:sz w:val="24"/>
          <w:szCs w:val="24"/>
        </w:rPr>
        <w:sectPr w:rsidR="00BD33F8" w:rsidRPr="00F85942">
          <w:pgSz w:w="12240" w:h="15840"/>
          <w:pgMar w:top="1360" w:right="1320" w:bottom="280" w:left="1340" w:header="0" w:footer="1015" w:gutter="0"/>
          <w:cols w:space="720"/>
        </w:sectPr>
      </w:pPr>
      <w:r w:rsidRPr="00F85942">
        <w:rPr>
          <w:sz w:val="24"/>
          <w:szCs w:val="24"/>
        </w:rPr>
        <w:t>R</w:t>
      </w:r>
      <w:r w:rsidRPr="00F85942">
        <w:rPr>
          <w:spacing w:val="-1"/>
          <w:sz w:val="24"/>
          <w:szCs w:val="24"/>
        </w:rPr>
        <w:t>e</w:t>
      </w:r>
      <w:r w:rsidRPr="00F85942">
        <w:rPr>
          <w:sz w:val="24"/>
          <w:szCs w:val="24"/>
        </w:rPr>
        <w:t>turns n</w:t>
      </w:r>
      <w:r w:rsidRPr="00F85942">
        <w:rPr>
          <w:spacing w:val="-1"/>
          <w:sz w:val="24"/>
          <w:szCs w:val="24"/>
        </w:rPr>
        <w:t>e</w:t>
      </w:r>
      <w:r w:rsidRPr="00F85942">
        <w:rPr>
          <w:spacing w:val="2"/>
          <w:sz w:val="24"/>
          <w:szCs w:val="24"/>
        </w:rPr>
        <w:t>x</w:t>
      </w:r>
      <w:r w:rsidRPr="00F85942">
        <w:rPr>
          <w:sz w:val="24"/>
          <w:szCs w:val="24"/>
        </w:rPr>
        <w:t>t ch</w:t>
      </w:r>
      <w:r w:rsidRPr="00F85942">
        <w:rPr>
          <w:spacing w:val="-1"/>
          <w:sz w:val="24"/>
          <w:szCs w:val="24"/>
        </w:rPr>
        <w:t>a</w:t>
      </w:r>
      <w:r w:rsidRPr="00F85942">
        <w:rPr>
          <w:sz w:val="24"/>
          <w:szCs w:val="24"/>
        </w:rPr>
        <w:t>r</w:t>
      </w:r>
      <w:r w:rsidRPr="00F85942">
        <w:rPr>
          <w:spacing w:val="-2"/>
          <w:sz w:val="24"/>
          <w:szCs w:val="24"/>
        </w:rPr>
        <w:t>a</w:t>
      </w:r>
      <w:r w:rsidRPr="00F85942">
        <w:rPr>
          <w:spacing w:val="-1"/>
          <w:sz w:val="24"/>
          <w:szCs w:val="24"/>
        </w:rPr>
        <w:t>c</w:t>
      </w:r>
      <w:r w:rsidRPr="00F85942">
        <w:rPr>
          <w:sz w:val="24"/>
          <w:szCs w:val="24"/>
        </w:rPr>
        <w:t>t</w:t>
      </w:r>
      <w:r w:rsidRPr="00F85942">
        <w:rPr>
          <w:spacing w:val="2"/>
          <w:sz w:val="24"/>
          <w:szCs w:val="24"/>
        </w:rPr>
        <w:t>e</w:t>
      </w:r>
      <w:r w:rsidRPr="00F85942">
        <w:rPr>
          <w:sz w:val="24"/>
          <w:szCs w:val="24"/>
        </w:rPr>
        <w:t xml:space="preserve">r </w:t>
      </w:r>
      <w:r w:rsidRPr="00F85942">
        <w:rPr>
          <w:spacing w:val="-1"/>
          <w:sz w:val="24"/>
          <w:szCs w:val="24"/>
        </w:rPr>
        <w:t>f</w:t>
      </w:r>
      <w:r w:rsidRPr="00F85942">
        <w:rPr>
          <w:spacing w:val="1"/>
          <w:sz w:val="24"/>
          <w:szCs w:val="24"/>
        </w:rPr>
        <w:t>r</w:t>
      </w:r>
      <w:r w:rsidRPr="00F85942">
        <w:rPr>
          <w:sz w:val="24"/>
          <w:szCs w:val="24"/>
        </w:rPr>
        <w:t>om (input) str</w:t>
      </w:r>
      <w:r w:rsidRPr="00F85942">
        <w:rPr>
          <w:spacing w:val="-2"/>
          <w:sz w:val="24"/>
          <w:szCs w:val="24"/>
        </w:rPr>
        <w:t>e</w:t>
      </w:r>
      <w:r w:rsidRPr="00F85942">
        <w:rPr>
          <w:spacing w:val="-1"/>
          <w:sz w:val="24"/>
          <w:szCs w:val="24"/>
        </w:rPr>
        <w:t>a</w:t>
      </w:r>
      <w:r w:rsidRPr="00F85942">
        <w:rPr>
          <w:sz w:val="24"/>
          <w:szCs w:val="24"/>
        </w:rPr>
        <w:t>m</w:t>
      </w:r>
      <w:r w:rsidRPr="00F85942">
        <w:rPr>
          <w:spacing w:val="2"/>
          <w:sz w:val="24"/>
          <w:szCs w:val="24"/>
        </w:rPr>
        <w:t xml:space="preserve"> </w:t>
      </w:r>
      <w:proofErr w:type="spellStart"/>
      <w:r w:rsidRPr="00F85942">
        <w:rPr>
          <w:i/>
          <w:sz w:val="24"/>
          <w:szCs w:val="24"/>
        </w:rPr>
        <w:t>st</w:t>
      </w:r>
      <w:r w:rsidRPr="00F85942">
        <w:rPr>
          <w:i/>
          <w:spacing w:val="1"/>
          <w:sz w:val="24"/>
          <w:szCs w:val="24"/>
        </w:rPr>
        <w:t>r</w:t>
      </w:r>
      <w:r w:rsidRPr="00F85942">
        <w:rPr>
          <w:i/>
          <w:spacing w:val="-1"/>
          <w:sz w:val="24"/>
          <w:szCs w:val="24"/>
        </w:rPr>
        <w:t>e</w:t>
      </w:r>
      <w:r w:rsidRPr="00F85942">
        <w:rPr>
          <w:i/>
          <w:sz w:val="24"/>
          <w:szCs w:val="24"/>
        </w:rPr>
        <w:t>a</w:t>
      </w:r>
      <w:r w:rsidRPr="00F85942">
        <w:rPr>
          <w:i/>
          <w:spacing w:val="3"/>
          <w:sz w:val="24"/>
          <w:szCs w:val="24"/>
        </w:rPr>
        <w:t>m</w:t>
      </w:r>
      <w:proofErr w:type="spellEnd"/>
      <w:r w:rsidRPr="00F85942">
        <w:rPr>
          <w:sz w:val="24"/>
          <w:szCs w:val="24"/>
        </w:rPr>
        <w:t>, or</w:t>
      </w:r>
      <w:r w:rsidRPr="00F85942">
        <w:rPr>
          <w:spacing w:val="-1"/>
          <w:sz w:val="24"/>
          <w:szCs w:val="24"/>
        </w:rPr>
        <w:t xml:space="preserve"> </w:t>
      </w:r>
      <w:hyperlink r:id="rId105" w:anchor="EOF">
        <w:r w:rsidRPr="00F85942">
          <w:rPr>
            <w:sz w:val="24"/>
            <w:szCs w:val="24"/>
            <w:u w:val="single" w:color="000000"/>
          </w:rPr>
          <w:t>EOF</w:t>
        </w:r>
        <w:r w:rsidRPr="00F85942">
          <w:rPr>
            <w:spacing w:val="-2"/>
            <w:sz w:val="24"/>
            <w:szCs w:val="24"/>
          </w:rPr>
          <w:t xml:space="preserve"> </w:t>
        </w:r>
        <w:r w:rsidRPr="00F85942">
          <w:rPr>
            <w:sz w:val="24"/>
            <w:szCs w:val="24"/>
          </w:rPr>
          <w:t>on</w:t>
        </w:r>
      </w:hyperlink>
      <w:r w:rsidRPr="00F85942">
        <w:rPr>
          <w:spacing w:val="2"/>
          <w:sz w:val="24"/>
          <w:szCs w:val="24"/>
        </w:rPr>
        <w:t xml:space="preserve"> </w:t>
      </w:r>
      <w:r w:rsidRPr="00F85942">
        <w:rPr>
          <w:spacing w:val="-1"/>
          <w:sz w:val="24"/>
          <w:szCs w:val="24"/>
        </w:rPr>
        <w:t>e</w:t>
      </w:r>
      <w:r w:rsidRPr="00F85942">
        <w:rPr>
          <w:sz w:val="24"/>
          <w:szCs w:val="24"/>
        </w:rPr>
        <w:t>nd</w:t>
      </w:r>
      <w:r w:rsidRPr="00F85942">
        <w:rPr>
          <w:spacing w:val="-1"/>
          <w:sz w:val="24"/>
          <w:szCs w:val="24"/>
        </w:rPr>
        <w:t>-</w:t>
      </w:r>
      <w:r w:rsidRPr="00F85942">
        <w:rPr>
          <w:sz w:val="24"/>
          <w:szCs w:val="24"/>
        </w:rPr>
        <w:t>o</w:t>
      </w:r>
      <w:r w:rsidRPr="00F85942">
        <w:rPr>
          <w:spacing w:val="2"/>
          <w:sz w:val="24"/>
          <w:szCs w:val="24"/>
        </w:rPr>
        <w:t>f</w:t>
      </w:r>
      <w:r w:rsidRPr="00F85942">
        <w:rPr>
          <w:spacing w:val="-1"/>
          <w:sz w:val="24"/>
          <w:szCs w:val="24"/>
        </w:rPr>
        <w:t>-</w:t>
      </w:r>
      <w:r w:rsidRPr="00F85942">
        <w:rPr>
          <w:sz w:val="24"/>
          <w:szCs w:val="24"/>
        </w:rPr>
        <w:t xml:space="preserve">file </w:t>
      </w:r>
      <w:r w:rsidRPr="00F85942">
        <w:rPr>
          <w:spacing w:val="1"/>
          <w:sz w:val="24"/>
          <w:szCs w:val="24"/>
        </w:rPr>
        <w:t>o</w:t>
      </w:r>
      <w:r w:rsidRPr="00F85942">
        <w:rPr>
          <w:sz w:val="24"/>
          <w:szCs w:val="24"/>
        </w:rPr>
        <w:t xml:space="preserve">r </w:t>
      </w:r>
      <w:r w:rsidRPr="00F85942">
        <w:rPr>
          <w:spacing w:val="-2"/>
          <w:sz w:val="24"/>
          <w:szCs w:val="24"/>
        </w:rPr>
        <w:t>e</w:t>
      </w:r>
      <w:r w:rsidRPr="00F85942">
        <w:rPr>
          <w:sz w:val="24"/>
          <w:szCs w:val="24"/>
        </w:rPr>
        <w:t>r</w:t>
      </w:r>
      <w:r w:rsidRPr="00F85942">
        <w:rPr>
          <w:spacing w:val="-1"/>
          <w:sz w:val="24"/>
          <w:szCs w:val="24"/>
        </w:rPr>
        <w:t>r</w:t>
      </w:r>
      <w:r w:rsidRPr="00F85942">
        <w:rPr>
          <w:spacing w:val="2"/>
          <w:sz w:val="24"/>
          <w:szCs w:val="24"/>
        </w:rPr>
        <w:t>o</w:t>
      </w:r>
      <w:r w:rsidRPr="00F85942">
        <w:rPr>
          <w:sz w:val="24"/>
          <w:szCs w:val="24"/>
        </w:rPr>
        <w:t xml:space="preserve">r.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w:t>
      </w:r>
      <w:r w:rsidRPr="00F85942">
        <w:rPr>
          <w:spacing w:val="-1"/>
          <w:sz w:val="24"/>
          <w:szCs w:val="24"/>
        </w:rPr>
        <w:t xml:space="preserve"> </w:t>
      </w:r>
      <w:proofErr w:type="spellStart"/>
      <w:r w:rsidRPr="00F85942">
        <w:rPr>
          <w:spacing w:val="1"/>
          <w:sz w:val="24"/>
          <w:szCs w:val="24"/>
        </w:rPr>
        <w:t>f</w:t>
      </w:r>
      <w:r w:rsidRPr="00F85942">
        <w:rPr>
          <w:sz w:val="24"/>
          <w:szCs w:val="24"/>
        </w:rPr>
        <w:t>g</w:t>
      </w:r>
      <w:r w:rsidRPr="00F85942">
        <w:rPr>
          <w:spacing w:val="-1"/>
          <w:sz w:val="24"/>
          <w:szCs w:val="24"/>
        </w:rPr>
        <w:t>e</w:t>
      </w:r>
      <w:r w:rsidRPr="00F85942">
        <w:rPr>
          <w:sz w:val="24"/>
          <w:szCs w:val="24"/>
        </w:rPr>
        <w:t>ts</w:t>
      </w:r>
      <w:proofErr w:type="spellEnd"/>
      <w:r w:rsidRPr="00F85942">
        <w:rPr>
          <w:sz w:val="24"/>
          <w:szCs w:val="24"/>
        </w:rPr>
        <w:t>(</w:t>
      </w:r>
      <w:r w:rsidRPr="00F85942">
        <w:rPr>
          <w:spacing w:val="-1"/>
          <w:sz w:val="24"/>
          <w:szCs w:val="24"/>
        </w:rPr>
        <w:t>c</w:t>
      </w:r>
      <w:r w:rsidRPr="00F85942">
        <w:rPr>
          <w:spacing w:val="2"/>
          <w:sz w:val="24"/>
          <w:szCs w:val="24"/>
        </w:rPr>
        <w:t>h</w:t>
      </w:r>
      <w:r w:rsidRPr="00F85942">
        <w:rPr>
          <w:spacing w:val="-1"/>
          <w:sz w:val="24"/>
          <w:szCs w:val="24"/>
        </w:rPr>
        <w:t>a</w:t>
      </w:r>
      <w:r w:rsidRPr="00F85942">
        <w:rPr>
          <w:sz w:val="24"/>
          <w:szCs w:val="24"/>
        </w:rPr>
        <w:t xml:space="preserve">r* </w:t>
      </w:r>
      <w:r w:rsidRPr="00F85942">
        <w:rPr>
          <w:i/>
          <w:sz w:val="24"/>
          <w:szCs w:val="24"/>
        </w:rPr>
        <w:t>s</w:t>
      </w:r>
      <w:r w:rsidRPr="00F85942">
        <w:rPr>
          <w:sz w:val="24"/>
          <w:szCs w:val="24"/>
        </w:rPr>
        <w:t>, int</w:t>
      </w:r>
      <w:r w:rsidRPr="00F85942">
        <w:rPr>
          <w:spacing w:val="1"/>
          <w:sz w:val="24"/>
          <w:szCs w:val="24"/>
        </w:rPr>
        <w:t xml:space="preserve"> </w:t>
      </w:r>
      <w:r w:rsidRPr="00F85942">
        <w:rPr>
          <w:i/>
          <w:sz w:val="24"/>
          <w:szCs w:val="24"/>
        </w:rPr>
        <w:t>n</w:t>
      </w:r>
      <w:r w:rsidRPr="00F85942">
        <w:rPr>
          <w:sz w:val="24"/>
          <w:szCs w:val="24"/>
        </w:rPr>
        <w:t>,</w:t>
      </w:r>
      <w:r w:rsidRPr="00F85942">
        <w:rPr>
          <w:spacing w:val="1"/>
          <w:sz w:val="24"/>
          <w:szCs w:val="24"/>
        </w:rPr>
        <w:t xml:space="preserve"> </w:t>
      </w:r>
      <w:hyperlink r:id="rId106" w:anchor="FILE">
        <w:r w:rsidRPr="00F85942">
          <w:rPr>
            <w:spacing w:val="1"/>
            <w:sz w:val="24"/>
            <w:szCs w:val="24"/>
            <w:u w:val="single" w:color="000000"/>
          </w:rPr>
          <w:t>F</w:t>
        </w:r>
        <w:r w:rsidRPr="00F85942">
          <w:rPr>
            <w:sz w:val="24"/>
            <w:szCs w:val="24"/>
            <w:u w:val="single" w:color="000000"/>
          </w:rPr>
          <w:t>I</w:t>
        </w:r>
        <w:r w:rsidRPr="00F85942">
          <w:rPr>
            <w:spacing w:val="-3"/>
            <w:sz w:val="24"/>
            <w:szCs w:val="24"/>
            <w:u w:val="single" w:color="000000"/>
          </w:rPr>
          <w:t>L</w:t>
        </w:r>
        <w:r w:rsidRPr="00F85942">
          <w:rPr>
            <w:sz w:val="24"/>
            <w:szCs w:val="24"/>
            <w:u w:val="single" w:color="000000"/>
          </w:rPr>
          <w:t>E</w:t>
        </w:r>
        <w:r w:rsidRPr="00F85942">
          <w:rPr>
            <w:sz w:val="24"/>
            <w:szCs w:val="24"/>
          </w:rPr>
          <w:t>*</w:t>
        </w:r>
      </w:hyperlink>
      <w:r w:rsidRPr="00F85942">
        <w:rPr>
          <w:sz w:val="24"/>
          <w:szCs w:val="24"/>
        </w:rPr>
        <w:t xml:space="preserve"> </w:t>
      </w:r>
      <w:r w:rsidRPr="00F85942">
        <w:rPr>
          <w:i/>
          <w:sz w:val="24"/>
          <w:szCs w:val="24"/>
        </w:rPr>
        <w:t>st</w:t>
      </w:r>
      <w:r w:rsidRPr="00F85942">
        <w:rPr>
          <w:i/>
          <w:spacing w:val="1"/>
          <w:sz w:val="24"/>
          <w:szCs w:val="24"/>
        </w:rPr>
        <w:t>r</w:t>
      </w:r>
      <w:r w:rsidRPr="00F85942">
        <w:rPr>
          <w:i/>
          <w:spacing w:val="-1"/>
          <w:sz w:val="24"/>
          <w:szCs w:val="24"/>
        </w:rPr>
        <w:t>e</w:t>
      </w:r>
      <w:r w:rsidRPr="00F85942">
        <w:rPr>
          <w:i/>
          <w:sz w:val="24"/>
          <w:szCs w:val="24"/>
        </w:rPr>
        <w:t>a</w:t>
      </w:r>
      <w:r w:rsidRPr="00F85942">
        <w:rPr>
          <w:i/>
          <w:spacing w:val="2"/>
          <w:sz w:val="24"/>
          <w:szCs w:val="24"/>
        </w:rPr>
        <w:t>m</w:t>
      </w:r>
      <w:r w:rsidRPr="00F85942">
        <w:rPr>
          <w:spacing w:val="-1"/>
          <w:sz w:val="24"/>
          <w:szCs w:val="24"/>
        </w:rPr>
        <w:t>);</w:t>
      </w:r>
    </w:p>
    <w:p w14:paraId="44747E4B" w14:textId="77777777" w:rsidR="00BD33F8" w:rsidRPr="00F85942" w:rsidRDefault="00A51A16">
      <w:pPr>
        <w:spacing w:before="74" w:line="275" w:lineRule="auto"/>
        <w:ind w:left="820" w:right="79"/>
        <w:jc w:val="both"/>
        <w:rPr>
          <w:sz w:val="24"/>
          <w:szCs w:val="24"/>
        </w:rPr>
      </w:pPr>
      <w:r w:rsidRPr="00F85942">
        <w:rPr>
          <w:sz w:val="24"/>
          <w:szCs w:val="24"/>
        </w:rPr>
        <w:lastRenderedPageBreak/>
        <w:t>Copies</w:t>
      </w:r>
      <w:r w:rsidRPr="00F85942">
        <w:rPr>
          <w:spacing w:val="24"/>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ra</w:t>
      </w:r>
      <w:r w:rsidRPr="00F85942">
        <w:rPr>
          <w:spacing w:val="-1"/>
          <w:sz w:val="24"/>
          <w:szCs w:val="24"/>
        </w:rPr>
        <w:t>c</w:t>
      </w:r>
      <w:r w:rsidRPr="00F85942">
        <w:rPr>
          <w:sz w:val="24"/>
          <w:szCs w:val="24"/>
        </w:rPr>
        <w:t>te</w:t>
      </w:r>
      <w:r w:rsidRPr="00F85942">
        <w:rPr>
          <w:spacing w:val="-1"/>
          <w:sz w:val="24"/>
          <w:szCs w:val="24"/>
        </w:rPr>
        <w:t>r</w:t>
      </w:r>
      <w:r w:rsidRPr="00F85942">
        <w:rPr>
          <w:sz w:val="24"/>
          <w:szCs w:val="24"/>
        </w:rPr>
        <w:t>s</w:t>
      </w:r>
      <w:r w:rsidRPr="00F85942">
        <w:rPr>
          <w:spacing w:val="24"/>
          <w:sz w:val="24"/>
          <w:szCs w:val="24"/>
        </w:rPr>
        <w:t xml:space="preserve"> </w:t>
      </w:r>
      <w:r w:rsidRPr="00F85942">
        <w:rPr>
          <w:sz w:val="24"/>
          <w:szCs w:val="24"/>
        </w:rPr>
        <w:t>f</w:t>
      </w:r>
      <w:r w:rsidRPr="00F85942">
        <w:rPr>
          <w:spacing w:val="-1"/>
          <w:sz w:val="24"/>
          <w:szCs w:val="24"/>
        </w:rPr>
        <w:t>r</w:t>
      </w:r>
      <w:r w:rsidRPr="00F85942">
        <w:rPr>
          <w:sz w:val="24"/>
          <w:szCs w:val="24"/>
        </w:rPr>
        <w:t>om</w:t>
      </w:r>
      <w:r w:rsidRPr="00F85942">
        <w:rPr>
          <w:spacing w:val="24"/>
          <w:sz w:val="24"/>
          <w:szCs w:val="24"/>
        </w:rPr>
        <w:t xml:space="preserve"> </w:t>
      </w:r>
      <w:r w:rsidRPr="00F85942">
        <w:rPr>
          <w:spacing w:val="1"/>
          <w:sz w:val="24"/>
          <w:szCs w:val="24"/>
        </w:rPr>
        <w:t>(</w:t>
      </w:r>
      <w:r w:rsidRPr="00F85942">
        <w:rPr>
          <w:sz w:val="24"/>
          <w:szCs w:val="24"/>
        </w:rPr>
        <w:t>inpu</w:t>
      </w:r>
      <w:r w:rsidRPr="00F85942">
        <w:rPr>
          <w:spacing w:val="1"/>
          <w:sz w:val="24"/>
          <w:szCs w:val="24"/>
        </w:rPr>
        <w:t>t</w:t>
      </w:r>
      <w:r w:rsidRPr="00F85942">
        <w:rPr>
          <w:sz w:val="24"/>
          <w:szCs w:val="24"/>
        </w:rPr>
        <w:t>)</w:t>
      </w:r>
      <w:r w:rsidRPr="00F85942">
        <w:rPr>
          <w:spacing w:val="23"/>
          <w:sz w:val="24"/>
          <w:szCs w:val="24"/>
        </w:rPr>
        <w:t xml:space="preserve"> </w:t>
      </w:r>
      <w:r w:rsidRPr="00F85942">
        <w:rPr>
          <w:sz w:val="24"/>
          <w:szCs w:val="24"/>
        </w:rPr>
        <w:t>str</w:t>
      </w:r>
      <w:r w:rsidRPr="00F85942">
        <w:rPr>
          <w:spacing w:val="-1"/>
          <w:sz w:val="24"/>
          <w:szCs w:val="24"/>
        </w:rPr>
        <w:t>ea</w:t>
      </w:r>
      <w:r w:rsidRPr="00F85942">
        <w:rPr>
          <w:sz w:val="24"/>
          <w:szCs w:val="24"/>
        </w:rPr>
        <w:t>m</w:t>
      </w:r>
      <w:r w:rsidRPr="00F85942">
        <w:rPr>
          <w:spacing w:val="3"/>
          <w:sz w:val="24"/>
          <w:szCs w:val="24"/>
        </w:rPr>
        <w:t xml:space="preserve"> </w:t>
      </w:r>
      <w:proofErr w:type="spellStart"/>
      <w:r w:rsidRPr="00F85942">
        <w:rPr>
          <w:i/>
          <w:sz w:val="24"/>
          <w:szCs w:val="24"/>
        </w:rPr>
        <w:t>st</w:t>
      </w:r>
      <w:r w:rsidRPr="00F85942">
        <w:rPr>
          <w:i/>
          <w:spacing w:val="1"/>
          <w:sz w:val="24"/>
          <w:szCs w:val="24"/>
        </w:rPr>
        <w:t>r</w:t>
      </w:r>
      <w:r w:rsidRPr="00F85942">
        <w:rPr>
          <w:i/>
          <w:spacing w:val="-1"/>
          <w:sz w:val="24"/>
          <w:szCs w:val="24"/>
        </w:rPr>
        <w:t>e</w:t>
      </w:r>
      <w:r w:rsidRPr="00F85942">
        <w:rPr>
          <w:i/>
          <w:sz w:val="24"/>
          <w:szCs w:val="24"/>
        </w:rPr>
        <w:t>am</w:t>
      </w:r>
      <w:proofErr w:type="spellEnd"/>
      <w:r w:rsidRPr="00F85942">
        <w:rPr>
          <w:i/>
          <w:sz w:val="24"/>
          <w:szCs w:val="24"/>
        </w:rPr>
        <w:t xml:space="preserve"> </w:t>
      </w:r>
      <w:r w:rsidRPr="00F85942">
        <w:rPr>
          <w:sz w:val="24"/>
          <w:szCs w:val="24"/>
        </w:rPr>
        <w:t xml:space="preserve">to </w:t>
      </w:r>
      <w:r w:rsidRPr="00F85942">
        <w:rPr>
          <w:i/>
          <w:sz w:val="24"/>
          <w:szCs w:val="24"/>
        </w:rPr>
        <w:t>s</w:t>
      </w:r>
      <w:r w:rsidRPr="00F85942">
        <w:rPr>
          <w:sz w:val="24"/>
          <w:szCs w:val="24"/>
        </w:rPr>
        <w:t>,</w:t>
      </w:r>
      <w:r w:rsidRPr="00F85942">
        <w:rPr>
          <w:spacing w:val="24"/>
          <w:sz w:val="24"/>
          <w:szCs w:val="24"/>
        </w:rPr>
        <w:t xml:space="preserve"> </w:t>
      </w:r>
      <w:r w:rsidRPr="00F85942">
        <w:rPr>
          <w:sz w:val="24"/>
          <w:szCs w:val="24"/>
        </w:rPr>
        <w:t>stopping</w:t>
      </w:r>
      <w:r w:rsidRPr="00F85942">
        <w:rPr>
          <w:spacing w:val="22"/>
          <w:sz w:val="24"/>
          <w:szCs w:val="24"/>
        </w:rPr>
        <w:t xml:space="preserve"> </w:t>
      </w:r>
      <w:r w:rsidRPr="00F85942">
        <w:rPr>
          <w:sz w:val="24"/>
          <w:szCs w:val="24"/>
        </w:rPr>
        <w:t>wh</w:t>
      </w:r>
      <w:r w:rsidRPr="00F85942">
        <w:rPr>
          <w:spacing w:val="-1"/>
          <w:sz w:val="24"/>
          <w:szCs w:val="24"/>
        </w:rPr>
        <w:t>e</w:t>
      </w:r>
      <w:r w:rsidRPr="00F85942">
        <w:rPr>
          <w:sz w:val="24"/>
          <w:szCs w:val="24"/>
        </w:rPr>
        <w:t>n</w:t>
      </w:r>
      <w:r w:rsidRPr="00F85942">
        <w:rPr>
          <w:spacing w:val="1"/>
          <w:sz w:val="24"/>
          <w:szCs w:val="24"/>
        </w:rPr>
        <w:t xml:space="preserve"> </w:t>
      </w:r>
      <w:r w:rsidRPr="00F85942">
        <w:rPr>
          <w:i/>
          <w:sz w:val="24"/>
          <w:szCs w:val="24"/>
        </w:rPr>
        <w:t>n</w:t>
      </w:r>
      <w:r w:rsidRPr="00F85942">
        <w:rPr>
          <w:spacing w:val="-1"/>
          <w:sz w:val="24"/>
          <w:szCs w:val="24"/>
        </w:rPr>
        <w:t>-</w:t>
      </w:r>
      <w:r w:rsidRPr="00F85942">
        <w:rPr>
          <w:sz w:val="24"/>
          <w:szCs w:val="24"/>
        </w:rPr>
        <w:t>1</w:t>
      </w:r>
      <w:r w:rsidRPr="00F85942">
        <w:rPr>
          <w:spacing w:val="24"/>
          <w:sz w:val="24"/>
          <w:szCs w:val="24"/>
        </w:rPr>
        <w:t xml:space="preserve"> </w:t>
      </w:r>
      <w:r w:rsidRPr="00F85942">
        <w:rPr>
          <w:spacing w:val="-1"/>
          <w:sz w:val="24"/>
          <w:szCs w:val="24"/>
        </w:rPr>
        <w:t>c</w:t>
      </w:r>
      <w:r w:rsidRPr="00F85942">
        <w:rPr>
          <w:spacing w:val="2"/>
          <w:sz w:val="24"/>
          <w:szCs w:val="24"/>
        </w:rPr>
        <w:t>h</w:t>
      </w:r>
      <w:r w:rsidRPr="00F85942">
        <w:rPr>
          <w:spacing w:val="-1"/>
          <w:sz w:val="24"/>
          <w:szCs w:val="24"/>
        </w:rPr>
        <w:t>a</w:t>
      </w:r>
      <w:r w:rsidRPr="00F85942">
        <w:rPr>
          <w:spacing w:val="1"/>
          <w:sz w:val="24"/>
          <w:szCs w:val="24"/>
        </w:rPr>
        <w:t>r</w:t>
      </w:r>
      <w:r w:rsidRPr="00F85942">
        <w:rPr>
          <w:spacing w:val="-1"/>
          <w:sz w:val="24"/>
          <w:szCs w:val="24"/>
        </w:rPr>
        <w:t>ac</w:t>
      </w:r>
      <w:r w:rsidRPr="00F85942">
        <w:rPr>
          <w:sz w:val="24"/>
          <w:szCs w:val="24"/>
        </w:rPr>
        <w:t>te</w:t>
      </w:r>
      <w:r w:rsidRPr="00F85942">
        <w:rPr>
          <w:spacing w:val="-1"/>
          <w:sz w:val="24"/>
          <w:szCs w:val="24"/>
        </w:rPr>
        <w:t>r</w:t>
      </w:r>
      <w:r w:rsidRPr="00F85942">
        <w:rPr>
          <w:sz w:val="24"/>
          <w:szCs w:val="24"/>
        </w:rPr>
        <w:t>s</w:t>
      </w:r>
      <w:r w:rsidRPr="00F85942">
        <w:rPr>
          <w:spacing w:val="24"/>
          <w:sz w:val="24"/>
          <w:szCs w:val="24"/>
        </w:rPr>
        <w:t xml:space="preserve"> </w:t>
      </w:r>
      <w:r w:rsidRPr="00F85942">
        <w:rPr>
          <w:spacing w:val="-1"/>
          <w:sz w:val="24"/>
          <w:szCs w:val="24"/>
        </w:rPr>
        <w:t>c</w:t>
      </w:r>
      <w:r w:rsidRPr="00F85942">
        <w:rPr>
          <w:sz w:val="24"/>
          <w:szCs w:val="24"/>
        </w:rPr>
        <w:t>op</w:t>
      </w:r>
      <w:r w:rsidRPr="00F85942">
        <w:rPr>
          <w:spacing w:val="3"/>
          <w:sz w:val="24"/>
          <w:szCs w:val="24"/>
        </w:rPr>
        <w:t>i</w:t>
      </w:r>
      <w:r w:rsidRPr="00F85942">
        <w:rPr>
          <w:spacing w:val="-1"/>
          <w:sz w:val="24"/>
          <w:szCs w:val="24"/>
        </w:rPr>
        <w:t>e</w:t>
      </w:r>
      <w:r w:rsidRPr="00F85942">
        <w:rPr>
          <w:sz w:val="24"/>
          <w:szCs w:val="24"/>
        </w:rPr>
        <w:t>d, n</w:t>
      </w:r>
      <w:r w:rsidRPr="00F85942">
        <w:rPr>
          <w:spacing w:val="-1"/>
          <w:sz w:val="24"/>
          <w:szCs w:val="24"/>
        </w:rPr>
        <w:t>e</w:t>
      </w:r>
      <w:r w:rsidRPr="00F85942">
        <w:rPr>
          <w:sz w:val="24"/>
          <w:szCs w:val="24"/>
        </w:rPr>
        <w:t>wline</w:t>
      </w:r>
      <w:r w:rsidRPr="00F85942">
        <w:rPr>
          <w:spacing w:val="54"/>
          <w:sz w:val="24"/>
          <w:szCs w:val="24"/>
        </w:rPr>
        <w:t xml:space="preserve"> </w:t>
      </w:r>
      <w:r w:rsidRPr="00F85942">
        <w:rPr>
          <w:spacing w:val="-1"/>
          <w:sz w:val="24"/>
          <w:szCs w:val="24"/>
        </w:rPr>
        <w:t>c</w:t>
      </w:r>
      <w:r w:rsidRPr="00F85942">
        <w:rPr>
          <w:sz w:val="24"/>
          <w:szCs w:val="24"/>
        </w:rPr>
        <w:t>opied,</w:t>
      </w:r>
      <w:r w:rsidRPr="00F85942">
        <w:rPr>
          <w:spacing w:val="57"/>
          <w:sz w:val="24"/>
          <w:szCs w:val="24"/>
        </w:rPr>
        <w:t xml:space="preserve"> </w:t>
      </w:r>
      <w:r w:rsidRPr="00F85942">
        <w:rPr>
          <w:spacing w:val="-1"/>
          <w:sz w:val="24"/>
          <w:szCs w:val="24"/>
        </w:rPr>
        <w:t>e</w:t>
      </w:r>
      <w:r w:rsidRPr="00F85942">
        <w:rPr>
          <w:sz w:val="24"/>
          <w:szCs w:val="24"/>
        </w:rPr>
        <w:t>n</w:t>
      </w:r>
      <w:r w:rsidRPr="00F85942">
        <w:rPr>
          <w:spacing w:val="1"/>
          <w:sz w:val="24"/>
          <w:szCs w:val="24"/>
        </w:rPr>
        <w:t>d</w:t>
      </w:r>
      <w:r w:rsidRPr="00F85942">
        <w:rPr>
          <w:spacing w:val="-1"/>
          <w:sz w:val="24"/>
          <w:szCs w:val="24"/>
        </w:rPr>
        <w:t>-</w:t>
      </w:r>
      <w:r w:rsidRPr="00F85942">
        <w:rPr>
          <w:sz w:val="24"/>
          <w:szCs w:val="24"/>
        </w:rPr>
        <w:t>o</w:t>
      </w:r>
      <w:r w:rsidRPr="00F85942">
        <w:rPr>
          <w:spacing w:val="-1"/>
          <w:sz w:val="24"/>
          <w:szCs w:val="24"/>
        </w:rPr>
        <w:t>f</w:t>
      </w:r>
      <w:r w:rsidRPr="00F85942">
        <w:rPr>
          <w:spacing w:val="2"/>
          <w:sz w:val="24"/>
          <w:szCs w:val="24"/>
        </w:rPr>
        <w:t>-</w:t>
      </w:r>
      <w:r w:rsidRPr="00F85942">
        <w:rPr>
          <w:sz w:val="24"/>
          <w:szCs w:val="24"/>
        </w:rPr>
        <w:t>file</w:t>
      </w:r>
      <w:r w:rsidRPr="00F85942">
        <w:rPr>
          <w:spacing w:val="54"/>
          <w:sz w:val="24"/>
          <w:szCs w:val="24"/>
        </w:rPr>
        <w:t xml:space="preserve"> </w:t>
      </w:r>
      <w:r w:rsidRPr="00F85942">
        <w:rPr>
          <w:sz w:val="24"/>
          <w:szCs w:val="24"/>
        </w:rPr>
        <w:t>r</w:t>
      </w:r>
      <w:r w:rsidRPr="00F85942">
        <w:rPr>
          <w:spacing w:val="-2"/>
          <w:sz w:val="24"/>
          <w:szCs w:val="24"/>
        </w:rPr>
        <w:t>e</w:t>
      </w:r>
      <w:r w:rsidRPr="00F85942">
        <w:rPr>
          <w:spacing w:val="1"/>
          <w:sz w:val="24"/>
          <w:szCs w:val="24"/>
        </w:rPr>
        <w:t>a</w:t>
      </w:r>
      <w:r w:rsidRPr="00F85942">
        <w:rPr>
          <w:spacing w:val="-1"/>
          <w:sz w:val="24"/>
          <w:szCs w:val="24"/>
        </w:rPr>
        <w:t>c</w:t>
      </w:r>
      <w:r w:rsidRPr="00F85942">
        <w:rPr>
          <w:sz w:val="24"/>
          <w:szCs w:val="24"/>
        </w:rPr>
        <w:t>h</w:t>
      </w:r>
      <w:r w:rsidRPr="00F85942">
        <w:rPr>
          <w:spacing w:val="-1"/>
          <w:sz w:val="24"/>
          <w:szCs w:val="24"/>
        </w:rPr>
        <w:t>e</w:t>
      </w:r>
      <w:r w:rsidRPr="00F85942">
        <w:rPr>
          <w:sz w:val="24"/>
          <w:szCs w:val="24"/>
        </w:rPr>
        <w:t>d</w:t>
      </w:r>
      <w:r w:rsidRPr="00F85942">
        <w:rPr>
          <w:spacing w:val="55"/>
          <w:sz w:val="24"/>
          <w:szCs w:val="24"/>
        </w:rPr>
        <w:t xml:space="preserve"> </w:t>
      </w:r>
      <w:r w:rsidRPr="00F85942">
        <w:rPr>
          <w:sz w:val="24"/>
          <w:szCs w:val="24"/>
        </w:rPr>
        <w:t>or</w:t>
      </w:r>
      <w:r w:rsidRPr="00F85942">
        <w:rPr>
          <w:spacing w:val="57"/>
          <w:sz w:val="24"/>
          <w:szCs w:val="24"/>
        </w:rPr>
        <w:t xml:space="preserve"> </w:t>
      </w:r>
      <w:r w:rsidRPr="00F85942">
        <w:rPr>
          <w:spacing w:val="-1"/>
          <w:sz w:val="24"/>
          <w:szCs w:val="24"/>
        </w:rPr>
        <w:t>e</w:t>
      </w:r>
      <w:r w:rsidRPr="00F85942">
        <w:rPr>
          <w:sz w:val="24"/>
          <w:szCs w:val="24"/>
        </w:rPr>
        <w:t>r</w:t>
      </w:r>
      <w:r w:rsidRPr="00F85942">
        <w:rPr>
          <w:spacing w:val="-1"/>
          <w:sz w:val="24"/>
          <w:szCs w:val="24"/>
        </w:rPr>
        <w:t>r</w:t>
      </w:r>
      <w:r w:rsidRPr="00F85942">
        <w:rPr>
          <w:spacing w:val="2"/>
          <w:sz w:val="24"/>
          <w:szCs w:val="24"/>
        </w:rPr>
        <w:t>o</w:t>
      </w:r>
      <w:r w:rsidRPr="00F85942">
        <w:rPr>
          <w:sz w:val="24"/>
          <w:szCs w:val="24"/>
        </w:rPr>
        <w:t>r</w:t>
      </w:r>
      <w:r w:rsidRPr="00F85942">
        <w:rPr>
          <w:spacing w:val="54"/>
          <w:sz w:val="24"/>
          <w:szCs w:val="24"/>
        </w:rPr>
        <w:t xml:space="preserve"> </w:t>
      </w:r>
      <w:r w:rsidRPr="00F85942">
        <w:rPr>
          <w:sz w:val="24"/>
          <w:szCs w:val="24"/>
        </w:rPr>
        <w:t>o</w:t>
      </w:r>
      <w:r w:rsidRPr="00F85942">
        <w:rPr>
          <w:spacing w:val="1"/>
          <w:sz w:val="24"/>
          <w:szCs w:val="24"/>
        </w:rPr>
        <w:t>c</w:t>
      </w:r>
      <w:r w:rsidRPr="00F85942">
        <w:rPr>
          <w:spacing w:val="-1"/>
          <w:sz w:val="24"/>
          <w:szCs w:val="24"/>
        </w:rPr>
        <w:t>c</w:t>
      </w:r>
      <w:r w:rsidRPr="00F85942">
        <w:rPr>
          <w:sz w:val="24"/>
          <w:szCs w:val="24"/>
        </w:rPr>
        <w:t>u</w:t>
      </w:r>
      <w:r w:rsidRPr="00F85942">
        <w:rPr>
          <w:spacing w:val="-1"/>
          <w:sz w:val="24"/>
          <w:szCs w:val="24"/>
        </w:rPr>
        <w:t>r</w:t>
      </w:r>
      <w:r w:rsidRPr="00F85942">
        <w:rPr>
          <w:sz w:val="24"/>
          <w:szCs w:val="24"/>
        </w:rPr>
        <w:t>s.</w:t>
      </w:r>
      <w:r w:rsidRPr="00F85942">
        <w:rPr>
          <w:spacing w:val="58"/>
          <w:sz w:val="24"/>
          <w:szCs w:val="24"/>
        </w:rPr>
        <w:t xml:space="preserve"> </w:t>
      </w:r>
      <w:r w:rsidRPr="00F85942">
        <w:rPr>
          <w:spacing w:val="-3"/>
          <w:sz w:val="24"/>
          <w:szCs w:val="24"/>
        </w:rPr>
        <w:t>I</w:t>
      </w:r>
      <w:r w:rsidRPr="00F85942">
        <w:rPr>
          <w:sz w:val="24"/>
          <w:szCs w:val="24"/>
        </w:rPr>
        <w:t>f</w:t>
      </w:r>
      <w:r w:rsidRPr="00F85942">
        <w:rPr>
          <w:spacing w:val="54"/>
          <w:sz w:val="24"/>
          <w:szCs w:val="24"/>
        </w:rPr>
        <w:t xml:space="preserve"> </w:t>
      </w:r>
      <w:r w:rsidRPr="00F85942">
        <w:rPr>
          <w:sz w:val="24"/>
          <w:szCs w:val="24"/>
        </w:rPr>
        <w:t>no</w:t>
      </w:r>
      <w:r w:rsidRPr="00F85942">
        <w:rPr>
          <w:spacing w:val="57"/>
          <w:sz w:val="24"/>
          <w:szCs w:val="24"/>
        </w:rPr>
        <w:t xml:space="preserve"> </w:t>
      </w:r>
      <w:r w:rsidRPr="00F85942">
        <w:rPr>
          <w:spacing w:val="-1"/>
          <w:sz w:val="24"/>
          <w:szCs w:val="24"/>
        </w:rPr>
        <w:t>e</w:t>
      </w:r>
      <w:r w:rsidRPr="00F85942">
        <w:rPr>
          <w:sz w:val="24"/>
          <w:szCs w:val="24"/>
        </w:rPr>
        <w:t>r</w:t>
      </w:r>
      <w:r w:rsidRPr="00F85942">
        <w:rPr>
          <w:spacing w:val="-1"/>
          <w:sz w:val="24"/>
          <w:szCs w:val="24"/>
        </w:rPr>
        <w:t>r</w:t>
      </w:r>
      <w:r w:rsidRPr="00F85942">
        <w:rPr>
          <w:spacing w:val="2"/>
          <w:sz w:val="24"/>
          <w:szCs w:val="24"/>
        </w:rPr>
        <w:t>o</w:t>
      </w:r>
      <w:r w:rsidRPr="00F85942">
        <w:rPr>
          <w:sz w:val="24"/>
          <w:szCs w:val="24"/>
        </w:rPr>
        <w:t>r,</w:t>
      </w:r>
      <w:r w:rsidRPr="00F85942">
        <w:rPr>
          <w:spacing w:val="2"/>
          <w:sz w:val="24"/>
          <w:szCs w:val="24"/>
        </w:rPr>
        <w:t xml:space="preserve"> </w:t>
      </w:r>
      <w:r w:rsidRPr="00F85942">
        <w:rPr>
          <w:i/>
          <w:sz w:val="24"/>
          <w:szCs w:val="24"/>
        </w:rPr>
        <w:t xml:space="preserve">s </w:t>
      </w:r>
      <w:r w:rsidRPr="00F85942">
        <w:rPr>
          <w:sz w:val="24"/>
          <w:szCs w:val="24"/>
        </w:rPr>
        <w:t>is</w:t>
      </w:r>
      <w:r w:rsidRPr="00F85942">
        <w:rPr>
          <w:spacing w:val="1"/>
          <w:sz w:val="24"/>
          <w:szCs w:val="24"/>
        </w:rPr>
        <w:t xml:space="preserve"> </w:t>
      </w:r>
      <w:r w:rsidRPr="00F85942">
        <w:rPr>
          <w:sz w:val="24"/>
          <w:szCs w:val="24"/>
        </w:rPr>
        <w:t>N</w:t>
      </w:r>
      <w:r w:rsidRPr="00F85942">
        <w:rPr>
          <w:spacing w:val="1"/>
          <w:sz w:val="24"/>
          <w:szCs w:val="24"/>
        </w:rPr>
        <w:t>U</w:t>
      </w:r>
      <w:r w:rsidRPr="00F85942">
        <w:rPr>
          <w:spacing w:val="-2"/>
          <w:sz w:val="24"/>
          <w:szCs w:val="24"/>
        </w:rPr>
        <w:t>L</w:t>
      </w:r>
      <w:r w:rsidRPr="00F85942">
        <w:rPr>
          <w:spacing w:val="-1"/>
          <w:sz w:val="24"/>
          <w:szCs w:val="24"/>
        </w:rPr>
        <w:t>-</w:t>
      </w:r>
      <w:r w:rsidRPr="00F85942">
        <w:rPr>
          <w:sz w:val="24"/>
          <w:szCs w:val="24"/>
        </w:rPr>
        <w:t>te</w:t>
      </w:r>
      <w:r w:rsidRPr="00F85942">
        <w:rPr>
          <w:spacing w:val="-1"/>
          <w:sz w:val="24"/>
          <w:szCs w:val="24"/>
        </w:rPr>
        <w:t>r</w:t>
      </w:r>
      <w:r w:rsidRPr="00F85942">
        <w:rPr>
          <w:sz w:val="24"/>
          <w:szCs w:val="24"/>
        </w:rPr>
        <w:t>m</w:t>
      </w:r>
      <w:r w:rsidRPr="00F85942">
        <w:rPr>
          <w:spacing w:val="1"/>
          <w:sz w:val="24"/>
          <w:szCs w:val="24"/>
        </w:rPr>
        <w:t>i</w:t>
      </w:r>
      <w:r w:rsidRPr="00F85942">
        <w:rPr>
          <w:sz w:val="24"/>
          <w:szCs w:val="24"/>
        </w:rPr>
        <w:t>n</w:t>
      </w:r>
      <w:r w:rsidRPr="00F85942">
        <w:rPr>
          <w:spacing w:val="-1"/>
          <w:sz w:val="24"/>
          <w:szCs w:val="24"/>
        </w:rPr>
        <w:t>a</w:t>
      </w:r>
      <w:r w:rsidRPr="00F85942">
        <w:rPr>
          <w:sz w:val="24"/>
          <w:szCs w:val="24"/>
        </w:rPr>
        <w:t>te</w:t>
      </w:r>
      <w:r w:rsidRPr="00F85942">
        <w:rPr>
          <w:spacing w:val="2"/>
          <w:sz w:val="24"/>
          <w:szCs w:val="24"/>
        </w:rPr>
        <w:t>d</w:t>
      </w:r>
      <w:r w:rsidRPr="00F85942">
        <w:rPr>
          <w:sz w:val="24"/>
          <w:szCs w:val="24"/>
        </w:rPr>
        <w:t>. R</w:t>
      </w:r>
      <w:r w:rsidRPr="00F85942">
        <w:rPr>
          <w:spacing w:val="-1"/>
          <w:sz w:val="24"/>
          <w:szCs w:val="24"/>
        </w:rPr>
        <w:t>e</w:t>
      </w:r>
      <w:r w:rsidRPr="00F85942">
        <w:rPr>
          <w:sz w:val="24"/>
          <w:szCs w:val="24"/>
        </w:rPr>
        <w:t xml:space="preserve">turns </w:t>
      </w:r>
      <w:hyperlink r:id="rId107" w:anchor="stdio.NULL">
        <w:r w:rsidRPr="00F85942">
          <w:rPr>
            <w:sz w:val="24"/>
            <w:szCs w:val="24"/>
            <w:u w:val="single" w:color="000000"/>
          </w:rPr>
          <w:t>N</w:t>
        </w:r>
        <w:r w:rsidRPr="00F85942">
          <w:rPr>
            <w:spacing w:val="1"/>
            <w:sz w:val="24"/>
            <w:szCs w:val="24"/>
            <w:u w:val="single" w:color="000000"/>
          </w:rPr>
          <w:t>U</w:t>
        </w:r>
        <w:r w:rsidRPr="00F85942">
          <w:rPr>
            <w:sz w:val="24"/>
            <w:szCs w:val="24"/>
            <w:u w:val="single" w:color="000000"/>
          </w:rPr>
          <w:t>LL</w:t>
        </w:r>
        <w:r w:rsidRPr="00F85942">
          <w:rPr>
            <w:spacing w:val="-3"/>
            <w:sz w:val="24"/>
            <w:szCs w:val="24"/>
          </w:rPr>
          <w:t xml:space="preserve"> </w:t>
        </w:r>
        <w:r w:rsidRPr="00F85942">
          <w:rPr>
            <w:sz w:val="24"/>
            <w:szCs w:val="24"/>
          </w:rPr>
          <w:t>on</w:t>
        </w:r>
      </w:hyperlink>
      <w:r w:rsidRPr="00F85942">
        <w:rPr>
          <w:sz w:val="24"/>
          <w:szCs w:val="24"/>
        </w:rPr>
        <w:t xml:space="preserve"> </w:t>
      </w:r>
      <w:r w:rsidRPr="00F85942">
        <w:rPr>
          <w:spacing w:val="-1"/>
          <w:sz w:val="24"/>
          <w:szCs w:val="24"/>
        </w:rPr>
        <w:t>e</w:t>
      </w:r>
      <w:r w:rsidRPr="00F85942">
        <w:rPr>
          <w:sz w:val="24"/>
          <w:szCs w:val="24"/>
        </w:rPr>
        <w:t>n</w:t>
      </w:r>
      <w:r w:rsidRPr="00F85942">
        <w:rPr>
          <w:spacing w:val="1"/>
          <w:sz w:val="24"/>
          <w:szCs w:val="24"/>
        </w:rPr>
        <w:t>d</w:t>
      </w:r>
      <w:r w:rsidRPr="00F85942">
        <w:rPr>
          <w:spacing w:val="-1"/>
          <w:sz w:val="24"/>
          <w:szCs w:val="24"/>
        </w:rPr>
        <w:t>-</w:t>
      </w:r>
      <w:r w:rsidRPr="00F85942">
        <w:rPr>
          <w:spacing w:val="2"/>
          <w:sz w:val="24"/>
          <w:szCs w:val="24"/>
        </w:rPr>
        <w:t>of</w:t>
      </w:r>
      <w:r w:rsidRPr="00F85942">
        <w:rPr>
          <w:spacing w:val="-1"/>
          <w:sz w:val="24"/>
          <w:szCs w:val="24"/>
        </w:rPr>
        <w:t>-</w:t>
      </w:r>
      <w:r w:rsidRPr="00F85942">
        <w:rPr>
          <w:sz w:val="24"/>
          <w:szCs w:val="24"/>
        </w:rPr>
        <w:t xml:space="preserve">file </w:t>
      </w:r>
      <w:r w:rsidRPr="00F85942">
        <w:rPr>
          <w:spacing w:val="-1"/>
          <w:sz w:val="24"/>
          <w:szCs w:val="24"/>
        </w:rPr>
        <w:t>o</w:t>
      </w:r>
      <w:r w:rsidRPr="00F85942">
        <w:rPr>
          <w:sz w:val="24"/>
          <w:szCs w:val="24"/>
        </w:rPr>
        <w:t>r er</w:t>
      </w:r>
      <w:r w:rsidRPr="00F85942">
        <w:rPr>
          <w:spacing w:val="-1"/>
          <w:sz w:val="24"/>
          <w:szCs w:val="24"/>
        </w:rPr>
        <w:t>r</w:t>
      </w:r>
      <w:r w:rsidRPr="00F85942">
        <w:rPr>
          <w:sz w:val="24"/>
          <w:szCs w:val="24"/>
        </w:rPr>
        <w:t>o</w:t>
      </w:r>
      <w:r w:rsidRPr="00F85942">
        <w:rPr>
          <w:spacing w:val="-1"/>
          <w:sz w:val="24"/>
          <w:szCs w:val="24"/>
        </w:rPr>
        <w:t>r</w:t>
      </w:r>
      <w:r w:rsidRPr="00F85942">
        <w:rPr>
          <w:sz w:val="24"/>
          <w:szCs w:val="24"/>
        </w:rPr>
        <w:t xml:space="preserve">, </w:t>
      </w:r>
      <w:r w:rsidRPr="00F85942">
        <w:rPr>
          <w:i/>
          <w:sz w:val="24"/>
          <w:szCs w:val="24"/>
        </w:rPr>
        <w:t xml:space="preserve">s </w:t>
      </w:r>
      <w:r w:rsidRPr="00F85942">
        <w:rPr>
          <w:sz w:val="24"/>
          <w:szCs w:val="24"/>
        </w:rPr>
        <w:t>oth</w:t>
      </w:r>
      <w:r w:rsidRPr="00F85942">
        <w:rPr>
          <w:spacing w:val="2"/>
          <w:sz w:val="24"/>
          <w:szCs w:val="24"/>
        </w:rPr>
        <w:t>e</w:t>
      </w:r>
      <w:r w:rsidRPr="00F85942">
        <w:rPr>
          <w:sz w:val="24"/>
          <w:szCs w:val="24"/>
        </w:rPr>
        <w:t>r</w:t>
      </w:r>
      <w:r w:rsidRPr="00F85942">
        <w:rPr>
          <w:spacing w:val="-1"/>
          <w:sz w:val="24"/>
          <w:szCs w:val="24"/>
        </w:rPr>
        <w:t>w</w:t>
      </w:r>
      <w:r w:rsidRPr="00F85942">
        <w:rPr>
          <w:sz w:val="24"/>
          <w:szCs w:val="24"/>
        </w:rPr>
        <w:t>ise.</w:t>
      </w:r>
    </w:p>
    <w:p w14:paraId="441DE879" w14:textId="77777777" w:rsidR="00BD33F8" w:rsidRPr="00F85942" w:rsidRDefault="00BD33F8">
      <w:pPr>
        <w:spacing w:before="3" w:line="200" w:lineRule="exact"/>
      </w:pPr>
    </w:p>
    <w:p w14:paraId="4A6C5302" w14:textId="77777777" w:rsidR="00BD33F8" w:rsidRPr="00F85942" w:rsidRDefault="00A51A16">
      <w:pPr>
        <w:ind w:left="100"/>
        <w:rPr>
          <w:sz w:val="24"/>
          <w:szCs w:val="24"/>
        </w:rPr>
      </w:pPr>
      <w:r w:rsidRPr="00F85942">
        <w:rPr>
          <w:sz w:val="24"/>
          <w:szCs w:val="24"/>
        </w:rPr>
        <w:t>int</w:t>
      </w:r>
      <w:r w:rsidRPr="00F85942">
        <w:rPr>
          <w:spacing w:val="1"/>
          <w:sz w:val="24"/>
          <w:szCs w:val="24"/>
        </w:rPr>
        <w:t xml:space="preserve"> </w:t>
      </w:r>
      <w:proofErr w:type="spellStart"/>
      <w:r w:rsidRPr="00F85942">
        <w:rPr>
          <w:sz w:val="24"/>
          <w:szCs w:val="24"/>
        </w:rPr>
        <w:t>fput</w:t>
      </w:r>
      <w:r w:rsidRPr="00F85942">
        <w:rPr>
          <w:spacing w:val="-1"/>
          <w:sz w:val="24"/>
          <w:szCs w:val="24"/>
        </w:rPr>
        <w:t>c</w:t>
      </w:r>
      <w:proofErr w:type="spellEnd"/>
      <w:r w:rsidRPr="00F85942">
        <w:rPr>
          <w:sz w:val="24"/>
          <w:szCs w:val="24"/>
        </w:rPr>
        <w:t xml:space="preserve">(int </w:t>
      </w:r>
      <w:r w:rsidRPr="00F85942">
        <w:rPr>
          <w:i/>
          <w:spacing w:val="-1"/>
          <w:sz w:val="24"/>
          <w:szCs w:val="24"/>
        </w:rPr>
        <w:t>c</w:t>
      </w:r>
      <w:r w:rsidRPr="00F85942">
        <w:rPr>
          <w:sz w:val="24"/>
          <w:szCs w:val="24"/>
        </w:rPr>
        <w:t xml:space="preserve">, </w:t>
      </w:r>
      <w:hyperlink r:id="rId108" w:anchor="FILE">
        <w:r w:rsidRPr="00F85942">
          <w:rPr>
            <w:spacing w:val="1"/>
            <w:sz w:val="24"/>
            <w:szCs w:val="24"/>
            <w:u w:val="single" w:color="000000"/>
          </w:rPr>
          <w:t>F</w:t>
        </w:r>
        <w:r w:rsidRPr="00F85942">
          <w:rPr>
            <w:sz w:val="24"/>
            <w:szCs w:val="24"/>
            <w:u w:val="single" w:color="000000"/>
          </w:rPr>
          <w:t>I</w:t>
        </w:r>
        <w:r w:rsidRPr="00F85942">
          <w:rPr>
            <w:spacing w:val="-3"/>
            <w:sz w:val="24"/>
            <w:szCs w:val="24"/>
            <w:u w:val="single" w:color="000000"/>
          </w:rPr>
          <w:t>L</w:t>
        </w:r>
        <w:r w:rsidRPr="00F85942">
          <w:rPr>
            <w:sz w:val="24"/>
            <w:szCs w:val="24"/>
            <w:u w:val="single" w:color="000000"/>
          </w:rPr>
          <w:t>E</w:t>
        </w:r>
        <w:r w:rsidRPr="00F85942">
          <w:rPr>
            <w:sz w:val="24"/>
            <w:szCs w:val="24"/>
          </w:rPr>
          <w:t>*</w:t>
        </w:r>
      </w:hyperlink>
      <w:r w:rsidRPr="00F85942">
        <w:rPr>
          <w:sz w:val="24"/>
          <w:szCs w:val="24"/>
        </w:rPr>
        <w:t xml:space="preserve"> </w:t>
      </w:r>
      <w:r w:rsidRPr="00F85942">
        <w:rPr>
          <w:i/>
          <w:sz w:val="24"/>
          <w:szCs w:val="24"/>
        </w:rPr>
        <w:t>st</w:t>
      </w:r>
      <w:r w:rsidRPr="00F85942">
        <w:rPr>
          <w:i/>
          <w:spacing w:val="3"/>
          <w:sz w:val="24"/>
          <w:szCs w:val="24"/>
        </w:rPr>
        <w:t>r</w:t>
      </w:r>
      <w:r w:rsidRPr="00F85942">
        <w:rPr>
          <w:i/>
          <w:spacing w:val="-1"/>
          <w:sz w:val="24"/>
          <w:szCs w:val="24"/>
        </w:rPr>
        <w:t>e</w:t>
      </w:r>
      <w:r w:rsidRPr="00F85942">
        <w:rPr>
          <w:i/>
          <w:sz w:val="24"/>
          <w:szCs w:val="24"/>
        </w:rPr>
        <w:t>am</w:t>
      </w:r>
      <w:r w:rsidRPr="00F85942">
        <w:rPr>
          <w:spacing w:val="-1"/>
          <w:sz w:val="24"/>
          <w:szCs w:val="24"/>
        </w:rPr>
        <w:t>);</w:t>
      </w:r>
    </w:p>
    <w:p w14:paraId="38B94087" w14:textId="77777777" w:rsidR="00BD33F8" w:rsidRPr="00F85942" w:rsidRDefault="00BD33F8">
      <w:pPr>
        <w:spacing w:before="2" w:line="240" w:lineRule="exact"/>
        <w:rPr>
          <w:sz w:val="24"/>
          <w:szCs w:val="24"/>
        </w:rPr>
      </w:pPr>
    </w:p>
    <w:p w14:paraId="35ED5BDA" w14:textId="77777777" w:rsidR="00BD33F8" w:rsidRPr="00F85942" w:rsidRDefault="00A51A16">
      <w:pPr>
        <w:spacing w:line="448" w:lineRule="auto"/>
        <w:ind w:left="100" w:right="3442" w:firstLine="720"/>
        <w:rPr>
          <w:sz w:val="24"/>
          <w:szCs w:val="24"/>
        </w:rPr>
      </w:pPr>
      <w:r w:rsidRPr="00F85942">
        <w:rPr>
          <w:spacing w:val="1"/>
          <w:sz w:val="24"/>
          <w:szCs w:val="24"/>
        </w:rPr>
        <w:t>W</w:t>
      </w:r>
      <w:r w:rsidRPr="00F85942">
        <w:rPr>
          <w:sz w:val="24"/>
          <w:szCs w:val="24"/>
        </w:rPr>
        <w:t xml:space="preserve">rites </w:t>
      </w:r>
      <w:r w:rsidRPr="00F85942">
        <w:rPr>
          <w:i/>
          <w:spacing w:val="-1"/>
          <w:sz w:val="24"/>
          <w:szCs w:val="24"/>
        </w:rPr>
        <w:t>c</w:t>
      </w:r>
      <w:r w:rsidRPr="00F85942">
        <w:rPr>
          <w:sz w:val="24"/>
          <w:szCs w:val="24"/>
        </w:rPr>
        <w:t>, to s</w:t>
      </w:r>
      <w:r w:rsidRPr="00F85942">
        <w:rPr>
          <w:spacing w:val="1"/>
          <w:sz w:val="24"/>
          <w:szCs w:val="24"/>
        </w:rPr>
        <w:t>t</w:t>
      </w:r>
      <w:r w:rsidRPr="00F85942">
        <w:rPr>
          <w:sz w:val="24"/>
          <w:szCs w:val="24"/>
        </w:rPr>
        <w:t>r</w:t>
      </w:r>
      <w:r w:rsidRPr="00F85942">
        <w:rPr>
          <w:spacing w:val="-2"/>
          <w:sz w:val="24"/>
          <w:szCs w:val="24"/>
        </w:rPr>
        <w:t>e</w:t>
      </w:r>
      <w:r w:rsidRPr="00F85942">
        <w:rPr>
          <w:spacing w:val="-1"/>
          <w:sz w:val="24"/>
          <w:szCs w:val="24"/>
        </w:rPr>
        <w:t>a</w:t>
      </w:r>
      <w:r w:rsidRPr="00F85942">
        <w:rPr>
          <w:sz w:val="24"/>
          <w:szCs w:val="24"/>
        </w:rPr>
        <w:t>m</w:t>
      </w:r>
      <w:r w:rsidRPr="00F85942">
        <w:rPr>
          <w:spacing w:val="1"/>
          <w:sz w:val="24"/>
          <w:szCs w:val="24"/>
        </w:rPr>
        <w:t xml:space="preserve"> </w:t>
      </w:r>
      <w:proofErr w:type="spellStart"/>
      <w:r w:rsidRPr="00F85942">
        <w:rPr>
          <w:i/>
          <w:sz w:val="24"/>
          <w:szCs w:val="24"/>
        </w:rPr>
        <w:t>st</w:t>
      </w:r>
      <w:r w:rsidRPr="00F85942">
        <w:rPr>
          <w:i/>
          <w:spacing w:val="1"/>
          <w:sz w:val="24"/>
          <w:szCs w:val="24"/>
        </w:rPr>
        <w:t>r</w:t>
      </w:r>
      <w:r w:rsidRPr="00F85942">
        <w:rPr>
          <w:i/>
          <w:spacing w:val="-1"/>
          <w:sz w:val="24"/>
          <w:szCs w:val="24"/>
        </w:rPr>
        <w:t>e</w:t>
      </w:r>
      <w:r w:rsidRPr="00F85942">
        <w:rPr>
          <w:i/>
          <w:sz w:val="24"/>
          <w:szCs w:val="24"/>
        </w:rPr>
        <w:t>am</w:t>
      </w:r>
      <w:proofErr w:type="spellEnd"/>
      <w:r w:rsidRPr="00F85942">
        <w:rPr>
          <w:sz w:val="24"/>
          <w:szCs w:val="24"/>
        </w:rPr>
        <w:t xml:space="preserve">. Returns </w:t>
      </w:r>
      <w:r w:rsidRPr="00F85942">
        <w:rPr>
          <w:i/>
          <w:spacing w:val="-1"/>
          <w:sz w:val="24"/>
          <w:szCs w:val="24"/>
        </w:rPr>
        <w:t>c</w:t>
      </w:r>
      <w:r w:rsidRPr="00F85942">
        <w:rPr>
          <w:sz w:val="24"/>
          <w:szCs w:val="24"/>
        </w:rPr>
        <w:t>, or</w:t>
      </w:r>
      <w:r w:rsidRPr="00F85942">
        <w:rPr>
          <w:spacing w:val="-1"/>
          <w:sz w:val="24"/>
          <w:szCs w:val="24"/>
        </w:rPr>
        <w:t xml:space="preserve"> </w:t>
      </w:r>
      <w:hyperlink r:id="rId109" w:anchor="EOF">
        <w:r w:rsidRPr="00F85942">
          <w:rPr>
            <w:sz w:val="24"/>
            <w:szCs w:val="24"/>
            <w:u w:val="single" w:color="000000"/>
          </w:rPr>
          <w:t>E</w:t>
        </w:r>
        <w:r w:rsidRPr="00F85942">
          <w:rPr>
            <w:spacing w:val="1"/>
            <w:sz w:val="24"/>
            <w:szCs w:val="24"/>
            <w:u w:val="single" w:color="000000"/>
          </w:rPr>
          <w:t>O</w:t>
        </w:r>
        <w:r w:rsidRPr="00F85942">
          <w:rPr>
            <w:sz w:val="24"/>
            <w:szCs w:val="24"/>
            <w:u w:val="single" w:color="000000"/>
          </w:rPr>
          <w:t>F</w:t>
        </w:r>
        <w:r w:rsidRPr="00F85942">
          <w:rPr>
            <w:spacing w:val="-1"/>
            <w:sz w:val="24"/>
            <w:szCs w:val="24"/>
          </w:rPr>
          <w:t xml:space="preserve"> </w:t>
        </w:r>
        <w:r w:rsidRPr="00F85942">
          <w:rPr>
            <w:sz w:val="24"/>
            <w:szCs w:val="24"/>
          </w:rPr>
          <w:t>on</w:t>
        </w:r>
      </w:hyperlink>
      <w:r w:rsidRPr="00F85942">
        <w:rPr>
          <w:spacing w:val="2"/>
          <w:sz w:val="24"/>
          <w:szCs w:val="24"/>
        </w:rPr>
        <w:t xml:space="preserve"> </w:t>
      </w:r>
      <w:r w:rsidRPr="00F85942">
        <w:rPr>
          <w:spacing w:val="-1"/>
          <w:sz w:val="24"/>
          <w:szCs w:val="24"/>
        </w:rPr>
        <w:t>e</w:t>
      </w:r>
      <w:r w:rsidRPr="00F85942">
        <w:rPr>
          <w:sz w:val="24"/>
          <w:szCs w:val="24"/>
        </w:rPr>
        <w:t>r</w:t>
      </w:r>
      <w:r w:rsidRPr="00F85942">
        <w:rPr>
          <w:spacing w:val="-1"/>
          <w:sz w:val="24"/>
          <w:szCs w:val="24"/>
        </w:rPr>
        <w:t>r</w:t>
      </w:r>
      <w:r w:rsidRPr="00F85942">
        <w:rPr>
          <w:sz w:val="24"/>
          <w:szCs w:val="24"/>
        </w:rPr>
        <w:t>o</w:t>
      </w:r>
      <w:r w:rsidRPr="00F85942">
        <w:rPr>
          <w:spacing w:val="-1"/>
          <w:sz w:val="24"/>
          <w:szCs w:val="24"/>
        </w:rPr>
        <w:t>r</w:t>
      </w:r>
      <w:r w:rsidRPr="00F85942">
        <w:rPr>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w:t>
      </w:r>
      <w:r w:rsidRPr="00F85942">
        <w:rPr>
          <w:spacing w:val="-1"/>
          <w:sz w:val="24"/>
          <w:szCs w:val="24"/>
        </w:rPr>
        <w:t xml:space="preserve"> </w:t>
      </w:r>
      <w:proofErr w:type="spellStart"/>
      <w:r w:rsidRPr="00F85942">
        <w:rPr>
          <w:sz w:val="24"/>
          <w:szCs w:val="24"/>
        </w:rPr>
        <w:t>fputs</w:t>
      </w:r>
      <w:proofErr w:type="spellEnd"/>
      <w:r w:rsidRPr="00F85942">
        <w:rPr>
          <w:spacing w:val="1"/>
          <w:sz w:val="24"/>
          <w:szCs w:val="24"/>
        </w:rPr>
        <w:t>(</w:t>
      </w:r>
      <w:r w:rsidRPr="00F85942">
        <w:rPr>
          <w:spacing w:val="-1"/>
          <w:sz w:val="24"/>
          <w:szCs w:val="24"/>
        </w:rPr>
        <w:t>c</w:t>
      </w:r>
      <w:r w:rsidRPr="00F85942">
        <w:rPr>
          <w:sz w:val="24"/>
          <w:szCs w:val="24"/>
        </w:rPr>
        <w:t xml:space="preserve">onst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 xml:space="preserve">r* </w:t>
      </w:r>
      <w:r w:rsidRPr="00F85942">
        <w:rPr>
          <w:i/>
          <w:spacing w:val="3"/>
          <w:sz w:val="24"/>
          <w:szCs w:val="24"/>
        </w:rPr>
        <w:t>s</w:t>
      </w:r>
      <w:r w:rsidRPr="00F85942">
        <w:rPr>
          <w:sz w:val="24"/>
          <w:szCs w:val="24"/>
        </w:rPr>
        <w:t>,</w:t>
      </w:r>
      <w:r w:rsidRPr="00F85942">
        <w:rPr>
          <w:spacing w:val="1"/>
          <w:sz w:val="24"/>
          <w:szCs w:val="24"/>
        </w:rPr>
        <w:t xml:space="preserve"> </w:t>
      </w:r>
      <w:hyperlink r:id="rId110" w:anchor="FILE">
        <w:r w:rsidRPr="00F85942">
          <w:rPr>
            <w:spacing w:val="1"/>
            <w:sz w:val="24"/>
            <w:szCs w:val="24"/>
            <w:u w:val="single" w:color="000000"/>
          </w:rPr>
          <w:t>F</w:t>
        </w:r>
        <w:r w:rsidRPr="00F85942">
          <w:rPr>
            <w:sz w:val="24"/>
            <w:szCs w:val="24"/>
            <w:u w:val="single" w:color="000000"/>
          </w:rPr>
          <w:t>I</w:t>
        </w:r>
        <w:r w:rsidRPr="00F85942">
          <w:rPr>
            <w:spacing w:val="-3"/>
            <w:sz w:val="24"/>
            <w:szCs w:val="24"/>
            <w:u w:val="single" w:color="000000"/>
          </w:rPr>
          <w:t>L</w:t>
        </w:r>
        <w:r w:rsidRPr="00F85942">
          <w:rPr>
            <w:sz w:val="24"/>
            <w:szCs w:val="24"/>
            <w:u w:val="single" w:color="000000"/>
          </w:rPr>
          <w:t>E</w:t>
        </w:r>
        <w:r w:rsidRPr="00F85942">
          <w:rPr>
            <w:sz w:val="24"/>
            <w:szCs w:val="24"/>
          </w:rPr>
          <w:t>*</w:t>
        </w:r>
      </w:hyperlink>
      <w:r w:rsidRPr="00F85942">
        <w:rPr>
          <w:sz w:val="24"/>
          <w:szCs w:val="24"/>
        </w:rPr>
        <w:t xml:space="preserve"> </w:t>
      </w:r>
      <w:r w:rsidRPr="00F85942">
        <w:rPr>
          <w:i/>
          <w:sz w:val="24"/>
          <w:szCs w:val="24"/>
        </w:rPr>
        <w:t>st</w:t>
      </w:r>
      <w:r w:rsidRPr="00F85942">
        <w:rPr>
          <w:i/>
          <w:spacing w:val="1"/>
          <w:sz w:val="24"/>
          <w:szCs w:val="24"/>
        </w:rPr>
        <w:t>r</w:t>
      </w:r>
      <w:r w:rsidRPr="00F85942">
        <w:rPr>
          <w:i/>
          <w:spacing w:val="-1"/>
          <w:sz w:val="24"/>
          <w:szCs w:val="24"/>
        </w:rPr>
        <w:t>e</w:t>
      </w:r>
      <w:r w:rsidRPr="00F85942">
        <w:rPr>
          <w:i/>
          <w:sz w:val="24"/>
          <w:szCs w:val="24"/>
        </w:rPr>
        <w:t>a</w:t>
      </w:r>
      <w:r w:rsidRPr="00F85942">
        <w:rPr>
          <w:i/>
          <w:spacing w:val="2"/>
          <w:sz w:val="24"/>
          <w:szCs w:val="24"/>
        </w:rPr>
        <w:t>m</w:t>
      </w:r>
      <w:r w:rsidRPr="00F85942">
        <w:rPr>
          <w:spacing w:val="-1"/>
          <w:sz w:val="24"/>
          <w:szCs w:val="24"/>
        </w:rPr>
        <w:t>);</w:t>
      </w:r>
    </w:p>
    <w:p w14:paraId="6DE987BE" w14:textId="77777777" w:rsidR="00BD33F8" w:rsidRPr="00F85942" w:rsidRDefault="00A51A16">
      <w:pPr>
        <w:spacing w:before="11" w:line="448" w:lineRule="auto"/>
        <w:ind w:left="100" w:right="468" w:firstLine="720"/>
        <w:rPr>
          <w:sz w:val="24"/>
          <w:szCs w:val="24"/>
        </w:rPr>
      </w:pPr>
      <w:r w:rsidRPr="00F85942">
        <w:rPr>
          <w:spacing w:val="1"/>
          <w:sz w:val="24"/>
          <w:szCs w:val="24"/>
        </w:rPr>
        <w:t>W</w:t>
      </w:r>
      <w:r w:rsidRPr="00F85942">
        <w:rPr>
          <w:sz w:val="24"/>
          <w:szCs w:val="24"/>
        </w:rPr>
        <w:t xml:space="preserve">rites </w:t>
      </w:r>
      <w:r w:rsidRPr="00F85942">
        <w:rPr>
          <w:i/>
          <w:sz w:val="24"/>
          <w:szCs w:val="24"/>
        </w:rPr>
        <w:t>s</w:t>
      </w:r>
      <w:r w:rsidRPr="00F85942">
        <w:rPr>
          <w:sz w:val="24"/>
          <w:szCs w:val="24"/>
        </w:rPr>
        <w:t>, to (output) str</w:t>
      </w:r>
      <w:r w:rsidRPr="00F85942">
        <w:rPr>
          <w:spacing w:val="-2"/>
          <w:sz w:val="24"/>
          <w:szCs w:val="24"/>
        </w:rPr>
        <w:t>e</w:t>
      </w:r>
      <w:r w:rsidRPr="00F85942">
        <w:rPr>
          <w:spacing w:val="-1"/>
          <w:sz w:val="24"/>
          <w:szCs w:val="24"/>
        </w:rPr>
        <w:t>a</w:t>
      </w:r>
      <w:r w:rsidRPr="00F85942">
        <w:rPr>
          <w:sz w:val="24"/>
          <w:szCs w:val="24"/>
        </w:rPr>
        <w:t xml:space="preserve">m </w:t>
      </w:r>
      <w:proofErr w:type="spellStart"/>
      <w:r w:rsidRPr="00F85942">
        <w:rPr>
          <w:sz w:val="24"/>
          <w:szCs w:val="24"/>
        </w:rPr>
        <w:t>s</w:t>
      </w:r>
      <w:r w:rsidRPr="00F85942">
        <w:rPr>
          <w:spacing w:val="1"/>
          <w:sz w:val="24"/>
          <w:szCs w:val="24"/>
        </w:rPr>
        <w:t>t</w:t>
      </w:r>
      <w:r w:rsidRPr="00F85942">
        <w:rPr>
          <w:sz w:val="24"/>
          <w:szCs w:val="24"/>
        </w:rPr>
        <w:t>r</w:t>
      </w:r>
      <w:r w:rsidRPr="00F85942">
        <w:rPr>
          <w:spacing w:val="-2"/>
          <w:sz w:val="24"/>
          <w:szCs w:val="24"/>
        </w:rPr>
        <w:t>e</w:t>
      </w:r>
      <w:r w:rsidRPr="00F85942">
        <w:rPr>
          <w:spacing w:val="-1"/>
          <w:sz w:val="24"/>
          <w:szCs w:val="24"/>
        </w:rPr>
        <w:t>a</w:t>
      </w:r>
      <w:r w:rsidRPr="00F85942">
        <w:rPr>
          <w:sz w:val="24"/>
          <w:szCs w:val="24"/>
        </w:rPr>
        <w:t>m</w:t>
      </w:r>
      <w:proofErr w:type="spellEnd"/>
      <w:r w:rsidRPr="00F85942">
        <w:rPr>
          <w:sz w:val="24"/>
          <w:szCs w:val="24"/>
        </w:rPr>
        <w:t xml:space="preserve">. </w:t>
      </w:r>
      <w:r w:rsidRPr="00F85942">
        <w:rPr>
          <w:spacing w:val="1"/>
          <w:sz w:val="24"/>
          <w:szCs w:val="24"/>
        </w:rPr>
        <w:t>R</w:t>
      </w:r>
      <w:r w:rsidRPr="00F85942">
        <w:rPr>
          <w:spacing w:val="-1"/>
          <w:sz w:val="24"/>
          <w:szCs w:val="24"/>
        </w:rPr>
        <w:t>e</w:t>
      </w:r>
      <w:r w:rsidRPr="00F85942">
        <w:rPr>
          <w:sz w:val="24"/>
          <w:szCs w:val="24"/>
        </w:rPr>
        <w:t>turns no</w:t>
      </w:r>
      <w:r w:rsidRPr="00F85942">
        <w:rPr>
          <w:spacing w:val="2"/>
          <w:sz w:val="24"/>
          <w:szCs w:val="24"/>
        </w:rPr>
        <w:t>n</w:t>
      </w:r>
      <w:r w:rsidRPr="00F85942">
        <w:rPr>
          <w:spacing w:val="-1"/>
          <w:sz w:val="24"/>
          <w:szCs w:val="24"/>
        </w:rPr>
        <w:t>-</w:t>
      </w:r>
      <w:r w:rsidRPr="00F85942">
        <w:rPr>
          <w:spacing w:val="2"/>
          <w:sz w:val="24"/>
          <w:szCs w:val="24"/>
        </w:rPr>
        <w:t>n</w:t>
      </w:r>
      <w:r w:rsidRPr="00F85942">
        <w:rPr>
          <w:spacing w:val="-1"/>
          <w:sz w:val="24"/>
          <w:szCs w:val="24"/>
        </w:rPr>
        <w:t>e</w:t>
      </w:r>
      <w:r w:rsidRPr="00F85942">
        <w:rPr>
          <w:sz w:val="24"/>
          <w:szCs w:val="24"/>
        </w:rPr>
        <w:t>g</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ve</w:t>
      </w:r>
      <w:r w:rsidRPr="00F85942">
        <w:rPr>
          <w:spacing w:val="-1"/>
          <w:sz w:val="24"/>
          <w:szCs w:val="24"/>
        </w:rPr>
        <w:t xml:space="preserve"> </w:t>
      </w:r>
      <w:r w:rsidRPr="00F85942">
        <w:rPr>
          <w:sz w:val="24"/>
          <w:szCs w:val="24"/>
        </w:rPr>
        <w:t>on su</w:t>
      </w:r>
      <w:r w:rsidRPr="00F85942">
        <w:rPr>
          <w:spacing w:val="-1"/>
          <w:sz w:val="24"/>
          <w:szCs w:val="24"/>
        </w:rPr>
        <w:t>c</w:t>
      </w:r>
      <w:r w:rsidRPr="00F85942">
        <w:rPr>
          <w:spacing w:val="1"/>
          <w:sz w:val="24"/>
          <w:szCs w:val="24"/>
        </w:rPr>
        <w:t>c</w:t>
      </w:r>
      <w:r w:rsidRPr="00F85942">
        <w:rPr>
          <w:spacing w:val="-1"/>
          <w:sz w:val="24"/>
          <w:szCs w:val="24"/>
        </w:rPr>
        <w:t>e</w:t>
      </w:r>
      <w:r w:rsidRPr="00F85942">
        <w:rPr>
          <w:sz w:val="24"/>
          <w:szCs w:val="24"/>
        </w:rPr>
        <w:t>ss or</w:t>
      </w:r>
      <w:r w:rsidRPr="00F85942">
        <w:rPr>
          <w:spacing w:val="1"/>
          <w:sz w:val="24"/>
          <w:szCs w:val="24"/>
        </w:rPr>
        <w:t xml:space="preserve"> </w:t>
      </w:r>
      <w:hyperlink r:id="rId111" w:anchor="EOF">
        <w:r w:rsidRPr="00F85942">
          <w:rPr>
            <w:sz w:val="24"/>
            <w:szCs w:val="24"/>
            <w:u w:val="single" w:color="000000"/>
          </w:rPr>
          <w:t>E</w:t>
        </w:r>
        <w:r w:rsidRPr="00F85942">
          <w:rPr>
            <w:spacing w:val="1"/>
            <w:sz w:val="24"/>
            <w:szCs w:val="24"/>
            <w:u w:val="single" w:color="000000"/>
          </w:rPr>
          <w:t>O</w:t>
        </w:r>
        <w:r w:rsidRPr="00F85942">
          <w:rPr>
            <w:sz w:val="24"/>
            <w:szCs w:val="24"/>
            <w:u w:val="single" w:color="000000"/>
          </w:rPr>
          <w:t>F</w:t>
        </w:r>
        <w:r w:rsidRPr="00F85942">
          <w:rPr>
            <w:spacing w:val="-1"/>
            <w:sz w:val="24"/>
            <w:szCs w:val="24"/>
          </w:rPr>
          <w:t xml:space="preserve"> </w:t>
        </w:r>
        <w:r w:rsidRPr="00F85942">
          <w:rPr>
            <w:sz w:val="24"/>
            <w:szCs w:val="24"/>
          </w:rPr>
          <w:t>on</w:t>
        </w:r>
      </w:hyperlink>
      <w:r w:rsidRPr="00F85942">
        <w:rPr>
          <w:sz w:val="24"/>
          <w:szCs w:val="24"/>
        </w:rPr>
        <w:t xml:space="preserve"> </w:t>
      </w:r>
      <w:r w:rsidRPr="00F85942">
        <w:rPr>
          <w:spacing w:val="-1"/>
          <w:sz w:val="24"/>
          <w:szCs w:val="24"/>
        </w:rPr>
        <w:t>e</w:t>
      </w:r>
      <w:r w:rsidRPr="00F85942">
        <w:rPr>
          <w:spacing w:val="1"/>
          <w:sz w:val="24"/>
          <w:szCs w:val="24"/>
        </w:rPr>
        <w:t>r</w:t>
      </w:r>
      <w:r w:rsidRPr="00F85942">
        <w:rPr>
          <w:sz w:val="24"/>
          <w:szCs w:val="24"/>
        </w:rPr>
        <w:t>ro</w:t>
      </w:r>
      <w:r w:rsidRPr="00F85942">
        <w:rPr>
          <w:spacing w:val="-1"/>
          <w:sz w:val="24"/>
          <w:szCs w:val="24"/>
        </w:rPr>
        <w:t>r</w:t>
      </w:r>
      <w:r w:rsidRPr="00F85942">
        <w:rPr>
          <w:sz w:val="24"/>
          <w:szCs w:val="24"/>
        </w:rPr>
        <w:t>. int</w:t>
      </w:r>
      <w:r w:rsidRPr="00F85942">
        <w:rPr>
          <w:spacing w:val="1"/>
          <w:sz w:val="24"/>
          <w:szCs w:val="24"/>
        </w:rPr>
        <w:t xml:space="preserve"> </w:t>
      </w:r>
      <w:proofErr w:type="spellStart"/>
      <w:r w:rsidRPr="00F85942">
        <w:rPr>
          <w:spacing w:val="-2"/>
          <w:sz w:val="24"/>
          <w:szCs w:val="24"/>
        </w:rPr>
        <w:t>g</w:t>
      </w:r>
      <w:r w:rsidRPr="00F85942">
        <w:rPr>
          <w:spacing w:val="-1"/>
          <w:sz w:val="24"/>
          <w:szCs w:val="24"/>
        </w:rPr>
        <w:t>e</w:t>
      </w:r>
      <w:r w:rsidRPr="00F85942">
        <w:rPr>
          <w:sz w:val="24"/>
          <w:szCs w:val="24"/>
        </w:rPr>
        <w:t>tc</w:t>
      </w:r>
      <w:proofErr w:type="spellEnd"/>
      <w:r w:rsidRPr="00F85942">
        <w:rPr>
          <w:spacing w:val="1"/>
          <w:sz w:val="24"/>
          <w:szCs w:val="24"/>
        </w:rPr>
        <w:t>(</w:t>
      </w:r>
      <w:hyperlink r:id="rId112" w:anchor="FILE">
        <w:r w:rsidRPr="00F85942">
          <w:rPr>
            <w:spacing w:val="1"/>
            <w:sz w:val="24"/>
            <w:szCs w:val="24"/>
            <w:u w:val="single" w:color="000000"/>
          </w:rPr>
          <w:t>F</w:t>
        </w:r>
        <w:r w:rsidRPr="00F85942">
          <w:rPr>
            <w:sz w:val="24"/>
            <w:szCs w:val="24"/>
            <w:u w:val="single" w:color="000000"/>
          </w:rPr>
          <w:t>I</w:t>
        </w:r>
        <w:r w:rsidRPr="00F85942">
          <w:rPr>
            <w:spacing w:val="-3"/>
            <w:sz w:val="24"/>
            <w:szCs w:val="24"/>
            <w:u w:val="single" w:color="000000"/>
          </w:rPr>
          <w:t>L</w:t>
        </w:r>
        <w:r w:rsidRPr="00F85942">
          <w:rPr>
            <w:spacing w:val="2"/>
            <w:sz w:val="24"/>
            <w:szCs w:val="24"/>
            <w:u w:val="single" w:color="000000"/>
          </w:rPr>
          <w:t>E</w:t>
        </w:r>
        <w:r w:rsidRPr="00F85942">
          <w:rPr>
            <w:sz w:val="24"/>
            <w:szCs w:val="24"/>
          </w:rPr>
          <w:t>*</w:t>
        </w:r>
      </w:hyperlink>
      <w:r w:rsidRPr="00F85942">
        <w:rPr>
          <w:sz w:val="24"/>
          <w:szCs w:val="24"/>
        </w:rPr>
        <w:t xml:space="preserve"> </w:t>
      </w:r>
      <w:r w:rsidRPr="00F85942">
        <w:rPr>
          <w:i/>
          <w:sz w:val="24"/>
          <w:szCs w:val="24"/>
        </w:rPr>
        <w:t>st</w:t>
      </w:r>
      <w:r w:rsidRPr="00F85942">
        <w:rPr>
          <w:i/>
          <w:spacing w:val="1"/>
          <w:sz w:val="24"/>
          <w:szCs w:val="24"/>
        </w:rPr>
        <w:t>r</w:t>
      </w:r>
      <w:r w:rsidRPr="00F85942">
        <w:rPr>
          <w:i/>
          <w:spacing w:val="-1"/>
          <w:sz w:val="24"/>
          <w:szCs w:val="24"/>
        </w:rPr>
        <w:t>e</w:t>
      </w:r>
      <w:r w:rsidRPr="00F85942">
        <w:rPr>
          <w:i/>
          <w:sz w:val="24"/>
          <w:szCs w:val="24"/>
        </w:rPr>
        <w:t>am</w:t>
      </w:r>
      <w:r w:rsidRPr="00F85942">
        <w:rPr>
          <w:spacing w:val="-1"/>
          <w:sz w:val="24"/>
          <w:szCs w:val="24"/>
        </w:rPr>
        <w:t>);</w:t>
      </w:r>
    </w:p>
    <w:p w14:paraId="33098427" w14:textId="77777777" w:rsidR="00BD33F8" w:rsidRPr="00F85942" w:rsidRDefault="00A51A16">
      <w:pPr>
        <w:spacing w:before="11" w:line="448" w:lineRule="auto"/>
        <w:ind w:left="100" w:right="3949" w:firstLine="720"/>
        <w:rPr>
          <w:sz w:val="24"/>
          <w:szCs w:val="24"/>
        </w:rPr>
      </w:pPr>
      <w:r w:rsidRPr="00F85942">
        <w:rPr>
          <w:sz w:val="24"/>
          <w:szCs w:val="24"/>
        </w:rPr>
        <w:t>Equiv</w:t>
      </w:r>
      <w:r w:rsidRPr="00F85942">
        <w:rPr>
          <w:spacing w:val="-1"/>
          <w:sz w:val="24"/>
          <w:szCs w:val="24"/>
        </w:rPr>
        <w:t>a</w:t>
      </w:r>
      <w:r w:rsidRPr="00F85942">
        <w:rPr>
          <w:sz w:val="24"/>
          <w:szCs w:val="24"/>
        </w:rPr>
        <w:t xml:space="preserve">lent to </w:t>
      </w:r>
      <w:hyperlink r:id="rId113" w:anchor="fgetc">
        <w:proofErr w:type="spellStart"/>
        <w:r w:rsidRPr="00F85942">
          <w:rPr>
            <w:sz w:val="24"/>
            <w:szCs w:val="24"/>
            <w:u w:val="single" w:color="000000"/>
          </w:rPr>
          <w:t>fg</w:t>
        </w:r>
        <w:r w:rsidRPr="00F85942">
          <w:rPr>
            <w:spacing w:val="-2"/>
            <w:sz w:val="24"/>
            <w:szCs w:val="24"/>
            <w:u w:val="single" w:color="000000"/>
          </w:rPr>
          <w:t>e</w:t>
        </w:r>
        <w:r w:rsidRPr="00F85942">
          <w:rPr>
            <w:sz w:val="24"/>
            <w:szCs w:val="24"/>
            <w:u w:val="single" w:color="000000"/>
          </w:rPr>
          <w:t>tc</w:t>
        </w:r>
        <w:proofErr w:type="spellEnd"/>
        <w:r w:rsidRPr="00F85942">
          <w:rPr>
            <w:sz w:val="24"/>
            <w:szCs w:val="24"/>
          </w:rPr>
          <w:t xml:space="preserve"> </w:t>
        </w:r>
      </w:hyperlink>
      <w:r w:rsidRPr="00F85942">
        <w:rPr>
          <w:spacing w:val="-1"/>
          <w:sz w:val="24"/>
          <w:szCs w:val="24"/>
        </w:rPr>
        <w:t>e</w:t>
      </w:r>
      <w:r w:rsidRPr="00F85942">
        <w:rPr>
          <w:spacing w:val="2"/>
          <w:sz w:val="24"/>
          <w:szCs w:val="24"/>
        </w:rPr>
        <w:t>x</w:t>
      </w:r>
      <w:r w:rsidRPr="00F85942">
        <w:rPr>
          <w:spacing w:val="-1"/>
          <w:sz w:val="24"/>
          <w:szCs w:val="24"/>
        </w:rPr>
        <w:t>ce</w:t>
      </w:r>
      <w:r w:rsidRPr="00F85942">
        <w:rPr>
          <w:spacing w:val="2"/>
          <w:sz w:val="24"/>
          <w:szCs w:val="24"/>
        </w:rPr>
        <w:t>p</w:t>
      </w:r>
      <w:r w:rsidRPr="00F85942">
        <w:rPr>
          <w:sz w:val="24"/>
          <w:szCs w:val="24"/>
        </w:rPr>
        <w:t xml:space="preserve">t </w:t>
      </w:r>
      <w:r w:rsidRPr="00F85942">
        <w:rPr>
          <w:spacing w:val="1"/>
          <w:sz w:val="24"/>
          <w:szCs w:val="24"/>
        </w:rPr>
        <w:t>t</w:t>
      </w:r>
      <w:r w:rsidRPr="00F85942">
        <w:rPr>
          <w:sz w:val="24"/>
          <w:szCs w:val="24"/>
        </w:rPr>
        <w:t>h</w:t>
      </w:r>
      <w:r w:rsidRPr="00F85942">
        <w:rPr>
          <w:spacing w:val="-1"/>
          <w:sz w:val="24"/>
          <w:szCs w:val="24"/>
        </w:rPr>
        <w:t>a</w:t>
      </w:r>
      <w:r w:rsidRPr="00F85942">
        <w:rPr>
          <w:sz w:val="24"/>
          <w:szCs w:val="24"/>
        </w:rPr>
        <w:t xml:space="preserve">t </w:t>
      </w:r>
      <w:r w:rsidRPr="00F85942">
        <w:rPr>
          <w:spacing w:val="2"/>
          <w:sz w:val="24"/>
          <w:szCs w:val="24"/>
        </w:rPr>
        <w:t>i</w:t>
      </w:r>
      <w:r w:rsidRPr="00F85942">
        <w:rPr>
          <w:sz w:val="24"/>
          <w:szCs w:val="24"/>
        </w:rPr>
        <w:t xml:space="preserve">t </w:t>
      </w:r>
      <w:r w:rsidRPr="00F85942">
        <w:rPr>
          <w:spacing w:val="1"/>
          <w:sz w:val="24"/>
          <w:szCs w:val="24"/>
        </w:rPr>
        <w:t>ma</w:t>
      </w:r>
      <w:r w:rsidRPr="00F85942">
        <w:rPr>
          <w:sz w:val="24"/>
          <w:szCs w:val="24"/>
        </w:rPr>
        <w:t>y</w:t>
      </w:r>
      <w:r w:rsidRPr="00F85942">
        <w:rPr>
          <w:spacing w:val="-5"/>
          <w:sz w:val="24"/>
          <w:szCs w:val="24"/>
        </w:rPr>
        <w:t xml:space="preserve"> </w:t>
      </w:r>
      <w:r w:rsidRPr="00F85942">
        <w:rPr>
          <w:sz w:val="24"/>
          <w:szCs w:val="24"/>
        </w:rPr>
        <w:t>be</w:t>
      </w:r>
      <w:r w:rsidRPr="00F85942">
        <w:rPr>
          <w:spacing w:val="-1"/>
          <w:sz w:val="24"/>
          <w:szCs w:val="24"/>
        </w:rPr>
        <w:t xml:space="preserve"> </w:t>
      </w:r>
      <w:r w:rsidRPr="00F85942">
        <w:rPr>
          <w:sz w:val="24"/>
          <w:szCs w:val="24"/>
        </w:rPr>
        <w:t>a</w:t>
      </w:r>
      <w:r w:rsidRPr="00F85942">
        <w:rPr>
          <w:spacing w:val="-1"/>
          <w:sz w:val="24"/>
          <w:szCs w:val="24"/>
        </w:rPr>
        <w:t xml:space="preserve"> </w:t>
      </w:r>
      <w:r w:rsidRPr="00F85942">
        <w:rPr>
          <w:sz w:val="24"/>
          <w:szCs w:val="24"/>
        </w:rPr>
        <w:t>m</w:t>
      </w:r>
      <w:r w:rsidRPr="00F85942">
        <w:rPr>
          <w:spacing w:val="2"/>
          <w:sz w:val="24"/>
          <w:szCs w:val="24"/>
        </w:rPr>
        <w:t>a</w:t>
      </w:r>
      <w:r w:rsidRPr="00F85942">
        <w:rPr>
          <w:spacing w:val="-1"/>
          <w:sz w:val="24"/>
          <w:szCs w:val="24"/>
        </w:rPr>
        <w:t>c</w:t>
      </w:r>
      <w:r w:rsidRPr="00F85942">
        <w:rPr>
          <w:sz w:val="24"/>
          <w:szCs w:val="24"/>
        </w:rPr>
        <w:t>ro. int</w:t>
      </w:r>
      <w:r w:rsidRPr="00F85942">
        <w:rPr>
          <w:spacing w:val="1"/>
          <w:sz w:val="24"/>
          <w:szCs w:val="24"/>
        </w:rPr>
        <w:t xml:space="preserve"> </w:t>
      </w:r>
      <w:proofErr w:type="spellStart"/>
      <w:r w:rsidRPr="00F85942">
        <w:rPr>
          <w:spacing w:val="-2"/>
          <w:sz w:val="24"/>
          <w:szCs w:val="24"/>
        </w:rPr>
        <w:t>g</w:t>
      </w:r>
      <w:r w:rsidRPr="00F85942">
        <w:rPr>
          <w:spacing w:val="-1"/>
          <w:sz w:val="24"/>
          <w:szCs w:val="24"/>
        </w:rPr>
        <w:t>e</w:t>
      </w:r>
      <w:r w:rsidRPr="00F85942">
        <w:rPr>
          <w:sz w:val="24"/>
          <w:szCs w:val="24"/>
        </w:rPr>
        <w:t>tc</w:t>
      </w:r>
      <w:r w:rsidRPr="00F85942">
        <w:rPr>
          <w:spacing w:val="2"/>
          <w:sz w:val="24"/>
          <w:szCs w:val="24"/>
        </w:rPr>
        <w:t>h</w:t>
      </w:r>
      <w:r w:rsidRPr="00F85942">
        <w:rPr>
          <w:spacing w:val="-1"/>
          <w:sz w:val="24"/>
          <w:szCs w:val="24"/>
        </w:rPr>
        <w:t>a</w:t>
      </w:r>
      <w:r w:rsidRPr="00F85942">
        <w:rPr>
          <w:sz w:val="24"/>
          <w:szCs w:val="24"/>
        </w:rPr>
        <w:t>r</w:t>
      </w:r>
      <w:proofErr w:type="spellEnd"/>
      <w:r w:rsidRPr="00F85942">
        <w:rPr>
          <w:spacing w:val="-1"/>
          <w:sz w:val="24"/>
          <w:szCs w:val="24"/>
        </w:rPr>
        <w:t>(</w:t>
      </w:r>
      <w:r w:rsidRPr="00F85942">
        <w:rPr>
          <w:sz w:val="24"/>
          <w:szCs w:val="24"/>
        </w:rPr>
        <w:t>void);</w:t>
      </w:r>
    </w:p>
    <w:p w14:paraId="0F1F9706" w14:textId="77777777" w:rsidR="00BD33F8" w:rsidRPr="00F85942" w:rsidRDefault="00A51A16">
      <w:pPr>
        <w:spacing w:before="11" w:line="450" w:lineRule="auto"/>
        <w:ind w:left="100" w:right="6286" w:firstLine="720"/>
        <w:rPr>
          <w:sz w:val="24"/>
          <w:szCs w:val="24"/>
        </w:rPr>
      </w:pPr>
      <w:r w:rsidRPr="00F85942">
        <w:rPr>
          <w:sz w:val="24"/>
          <w:szCs w:val="24"/>
        </w:rPr>
        <w:t>Equiv</w:t>
      </w:r>
      <w:r w:rsidRPr="00F85942">
        <w:rPr>
          <w:spacing w:val="-1"/>
          <w:sz w:val="24"/>
          <w:szCs w:val="24"/>
        </w:rPr>
        <w:t>a</w:t>
      </w:r>
      <w:r w:rsidRPr="00F85942">
        <w:rPr>
          <w:sz w:val="24"/>
          <w:szCs w:val="24"/>
        </w:rPr>
        <w:t xml:space="preserve">lent to </w:t>
      </w:r>
      <w:hyperlink r:id="rId114" w:anchor="getc">
        <w:proofErr w:type="spellStart"/>
        <w:r w:rsidRPr="00F85942">
          <w:rPr>
            <w:spacing w:val="-2"/>
            <w:sz w:val="24"/>
            <w:szCs w:val="24"/>
            <w:u w:val="single" w:color="000000"/>
          </w:rPr>
          <w:t>g</w:t>
        </w:r>
        <w:r w:rsidRPr="00F85942">
          <w:rPr>
            <w:spacing w:val="-1"/>
            <w:sz w:val="24"/>
            <w:szCs w:val="24"/>
            <w:u w:val="single" w:color="000000"/>
          </w:rPr>
          <w:t>e</w:t>
        </w:r>
        <w:r w:rsidRPr="00F85942">
          <w:rPr>
            <w:spacing w:val="3"/>
            <w:sz w:val="24"/>
            <w:szCs w:val="24"/>
            <w:u w:val="single" w:color="000000"/>
          </w:rPr>
          <w:t>t</w:t>
        </w:r>
        <w:r w:rsidRPr="00F85942">
          <w:rPr>
            <w:sz w:val="24"/>
            <w:szCs w:val="24"/>
            <w:u w:val="single" w:color="000000"/>
          </w:rPr>
          <w:t>c</w:t>
        </w:r>
        <w:proofErr w:type="spellEnd"/>
        <w:r w:rsidRPr="00F85942">
          <w:rPr>
            <w:spacing w:val="-1"/>
            <w:sz w:val="24"/>
            <w:szCs w:val="24"/>
          </w:rPr>
          <w:t>(</w:t>
        </w:r>
      </w:hyperlink>
      <w:hyperlink r:id="rId115" w:anchor="stdin">
        <w:r w:rsidRPr="00F85942">
          <w:rPr>
            <w:sz w:val="24"/>
            <w:szCs w:val="24"/>
            <w:u w:val="single" w:color="000000"/>
          </w:rPr>
          <w:t>std</w:t>
        </w:r>
        <w:r w:rsidRPr="00F85942">
          <w:rPr>
            <w:spacing w:val="1"/>
            <w:sz w:val="24"/>
            <w:szCs w:val="24"/>
            <w:u w:val="single" w:color="000000"/>
          </w:rPr>
          <w:t>i</w:t>
        </w:r>
        <w:r w:rsidRPr="00F85942">
          <w:rPr>
            <w:sz w:val="24"/>
            <w:szCs w:val="24"/>
            <w:u w:val="single" w:color="000000"/>
          </w:rPr>
          <w:t>n</w:t>
        </w:r>
        <w:r w:rsidRPr="00F85942">
          <w:rPr>
            <w:spacing w:val="-1"/>
            <w:sz w:val="24"/>
            <w:szCs w:val="24"/>
          </w:rPr>
          <w:t>)</w:t>
        </w:r>
      </w:hyperlink>
      <w:r w:rsidRPr="00F85942">
        <w:rPr>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w:t>
      </w:r>
      <w:r w:rsidRPr="00F85942">
        <w:rPr>
          <w:spacing w:val="2"/>
          <w:sz w:val="24"/>
          <w:szCs w:val="24"/>
        </w:rPr>
        <w:t xml:space="preserve"> </w:t>
      </w:r>
      <w:r w:rsidRPr="00F85942">
        <w:rPr>
          <w:spacing w:val="-2"/>
          <w:sz w:val="24"/>
          <w:szCs w:val="24"/>
        </w:rPr>
        <w:t>g</w:t>
      </w:r>
      <w:r w:rsidRPr="00F85942">
        <w:rPr>
          <w:spacing w:val="-1"/>
          <w:sz w:val="24"/>
          <w:szCs w:val="24"/>
        </w:rPr>
        <w:t>e</w:t>
      </w:r>
      <w:r w:rsidRPr="00F85942">
        <w:rPr>
          <w:sz w:val="24"/>
          <w:szCs w:val="24"/>
        </w:rPr>
        <w:t>t</w:t>
      </w:r>
      <w:r w:rsidRPr="00F85942">
        <w:rPr>
          <w:spacing w:val="1"/>
          <w:sz w:val="24"/>
          <w:szCs w:val="24"/>
        </w:rPr>
        <w:t>s(</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 xml:space="preserve">r* </w:t>
      </w:r>
      <w:r w:rsidRPr="00F85942">
        <w:rPr>
          <w:i/>
          <w:sz w:val="24"/>
          <w:szCs w:val="24"/>
        </w:rPr>
        <w:t>s</w:t>
      </w:r>
      <w:r w:rsidRPr="00F85942">
        <w:rPr>
          <w:spacing w:val="-1"/>
          <w:sz w:val="24"/>
          <w:szCs w:val="24"/>
        </w:rPr>
        <w:t>);</w:t>
      </w:r>
    </w:p>
    <w:p w14:paraId="49F18643" w14:textId="77777777" w:rsidR="00BD33F8" w:rsidRPr="00F85942" w:rsidRDefault="00A51A16">
      <w:pPr>
        <w:spacing w:before="6" w:line="276" w:lineRule="auto"/>
        <w:ind w:left="820" w:right="78"/>
        <w:jc w:val="both"/>
        <w:rPr>
          <w:sz w:val="24"/>
          <w:szCs w:val="24"/>
        </w:rPr>
      </w:pPr>
      <w:r w:rsidRPr="00F85942">
        <w:rPr>
          <w:sz w:val="24"/>
          <w:szCs w:val="24"/>
        </w:rPr>
        <w:t xml:space="preserve">Copies </w:t>
      </w:r>
      <w:r w:rsidRPr="00F85942">
        <w:rPr>
          <w:spacing w:val="7"/>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pacing w:val="1"/>
          <w:sz w:val="24"/>
          <w:szCs w:val="24"/>
        </w:rPr>
        <w:t>r</w:t>
      </w:r>
      <w:r w:rsidRPr="00F85942">
        <w:rPr>
          <w:spacing w:val="-1"/>
          <w:sz w:val="24"/>
          <w:szCs w:val="24"/>
        </w:rPr>
        <w:t>ac</w:t>
      </w:r>
      <w:r w:rsidRPr="00F85942">
        <w:rPr>
          <w:sz w:val="24"/>
          <w:szCs w:val="24"/>
        </w:rPr>
        <w:t>te</w:t>
      </w:r>
      <w:r w:rsidRPr="00F85942">
        <w:rPr>
          <w:spacing w:val="-1"/>
          <w:sz w:val="24"/>
          <w:szCs w:val="24"/>
        </w:rPr>
        <w:t>r</w:t>
      </w:r>
      <w:r w:rsidRPr="00F85942">
        <w:rPr>
          <w:sz w:val="24"/>
          <w:szCs w:val="24"/>
        </w:rPr>
        <w:t xml:space="preserve">s </w:t>
      </w:r>
      <w:r w:rsidRPr="00F85942">
        <w:rPr>
          <w:spacing w:val="9"/>
          <w:sz w:val="24"/>
          <w:szCs w:val="24"/>
        </w:rPr>
        <w:t xml:space="preserve"> </w:t>
      </w:r>
      <w:r w:rsidRPr="00F85942">
        <w:rPr>
          <w:sz w:val="24"/>
          <w:szCs w:val="24"/>
        </w:rPr>
        <w:t>f</w:t>
      </w:r>
      <w:r w:rsidRPr="00F85942">
        <w:rPr>
          <w:spacing w:val="-1"/>
          <w:sz w:val="24"/>
          <w:szCs w:val="24"/>
        </w:rPr>
        <w:t>r</w:t>
      </w:r>
      <w:r w:rsidRPr="00F85942">
        <w:rPr>
          <w:sz w:val="24"/>
          <w:szCs w:val="24"/>
        </w:rPr>
        <w:t>om</w:t>
      </w:r>
      <w:r w:rsidRPr="00F85942">
        <w:rPr>
          <w:spacing w:val="5"/>
          <w:sz w:val="24"/>
          <w:szCs w:val="24"/>
        </w:rPr>
        <w:t xml:space="preserve"> </w:t>
      </w:r>
      <w:hyperlink r:id="rId116" w:anchor="stdin">
        <w:r w:rsidRPr="00F85942">
          <w:rPr>
            <w:sz w:val="24"/>
            <w:szCs w:val="24"/>
            <w:u w:val="single" w:color="000000"/>
          </w:rPr>
          <w:t>std</w:t>
        </w:r>
        <w:r w:rsidRPr="00F85942">
          <w:rPr>
            <w:spacing w:val="1"/>
            <w:sz w:val="24"/>
            <w:szCs w:val="24"/>
            <w:u w:val="single" w:color="000000"/>
          </w:rPr>
          <w:t>i</w:t>
        </w:r>
        <w:r w:rsidRPr="00F85942">
          <w:rPr>
            <w:sz w:val="24"/>
            <w:szCs w:val="24"/>
            <w:u w:val="single" w:color="000000"/>
          </w:rPr>
          <w:t>n</w:t>
        </w:r>
        <w:r w:rsidRPr="00F85942">
          <w:rPr>
            <w:sz w:val="24"/>
            <w:szCs w:val="24"/>
          </w:rPr>
          <w:t xml:space="preserve"> </w:t>
        </w:r>
      </w:hyperlink>
      <w:r w:rsidRPr="00F85942">
        <w:rPr>
          <w:sz w:val="24"/>
          <w:szCs w:val="24"/>
        </w:rPr>
        <w:t>in</w:t>
      </w:r>
      <w:r w:rsidRPr="00F85942">
        <w:rPr>
          <w:spacing w:val="1"/>
          <w:sz w:val="24"/>
          <w:szCs w:val="24"/>
        </w:rPr>
        <w:t>t</w:t>
      </w:r>
      <w:r w:rsidRPr="00F85942">
        <w:rPr>
          <w:sz w:val="24"/>
          <w:szCs w:val="24"/>
        </w:rPr>
        <w:t xml:space="preserve">o </w:t>
      </w:r>
      <w:r w:rsidRPr="00F85942">
        <w:rPr>
          <w:i/>
          <w:sz w:val="24"/>
          <w:szCs w:val="24"/>
        </w:rPr>
        <w:t xml:space="preserve">s </w:t>
      </w:r>
      <w:r w:rsidRPr="00F85942">
        <w:rPr>
          <w:sz w:val="24"/>
          <w:szCs w:val="24"/>
        </w:rPr>
        <w:t>unt</w:t>
      </w:r>
      <w:r w:rsidRPr="00F85942">
        <w:rPr>
          <w:spacing w:val="-1"/>
          <w:sz w:val="24"/>
          <w:szCs w:val="24"/>
        </w:rPr>
        <w:t>i</w:t>
      </w:r>
      <w:r w:rsidRPr="00F85942">
        <w:rPr>
          <w:sz w:val="24"/>
          <w:szCs w:val="24"/>
        </w:rPr>
        <w:t xml:space="preserve">l </w:t>
      </w:r>
      <w:r w:rsidRPr="00F85942">
        <w:rPr>
          <w:spacing w:val="7"/>
          <w:sz w:val="24"/>
          <w:szCs w:val="24"/>
        </w:rPr>
        <w:t xml:space="preserve"> </w:t>
      </w:r>
      <w:r w:rsidRPr="00F85942">
        <w:rPr>
          <w:sz w:val="24"/>
          <w:szCs w:val="24"/>
        </w:rPr>
        <w:t>n</w:t>
      </w:r>
      <w:r w:rsidRPr="00F85942">
        <w:rPr>
          <w:spacing w:val="-1"/>
          <w:sz w:val="24"/>
          <w:szCs w:val="24"/>
        </w:rPr>
        <w:t>e</w:t>
      </w:r>
      <w:r w:rsidRPr="00F85942">
        <w:rPr>
          <w:sz w:val="24"/>
          <w:szCs w:val="24"/>
        </w:rPr>
        <w:t xml:space="preserve">wline </w:t>
      </w:r>
      <w:r w:rsidRPr="00F85942">
        <w:rPr>
          <w:spacing w:val="6"/>
          <w:sz w:val="24"/>
          <w:szCs w:val="24"/>
        </w:rPr>
        <w:t xml:space="preserve"> </w:t>
      </w:r>
      <w:r w:rsidRPr="00F85942">
        <w:rPr>
          <w:spacing w:val="-1"/>
          <w:sz w:val="24"/>
          <w:szCs w:val="24"/>
        </w:rPr>
        <w:t>e</w:t>
      </w:r>
      <w:r w:rsidRPr="00F85942">
        <w:rPr>
          <w:sz w:val="24"/>
          <w:szCs w:val="24"/>
        </w:rPr>
        <w:t>n</w:t>
      </w:r>
      <w:r w:rsidRPr="00F85942">
        <w:rPr>
          <w:spacing w:val="-1"/>
          <w:sz w:val="24"/>
          <w:szCs w:val="24"/>
        </w:rPr>
        <w:t>c</w:t>
      </w:r>
      <w:r w:rsidRPr="00F85942">
        <w:rPr>
          <w:sz w:val="24"/>
          <w:szCs w:val="24"/>
        </w:rPr>
        <w:t>ount</w:t>
      </w:r>
      <w:r w:rsidRPr="00F85942">
        <w:rPr>
          <w:spacing w:val="2"/>
          <w:sz w:val="24"/>
          <w:szCs w:val="24"/>
        </w:rPr>
        <w:t>e</w:t>
      </w:r>
      <w:r w:rsidRPr="00F85942">
        <w:rPr>
          <w:sz w:val="24"/>
          <w:szCs w:val="24"/>
        </w:rPr>
        <w:t>r</w:t>
      </w:r>
      <w:r w:rsidRPr="00F85942">
        <w:rPr>
          <w:spacing w:val="-2"/>
          <w:sz w:val="24"/>
          <w:szCs w:val="24"/>
        </w:rPr>
        <w:t>e</w:t>
      </w:r>
      <w:r w:rsidRPr="00F85942">
        <w:rPr>
          <w:sz w:val="24"/>
          <w:szCs w:val="24"/>
        </w:rPr>
        <w:t xml:space="preserve">d, </w:t>
      </w:r>
      <w:r w:rsidRPr="00F85942">
        <w:rPr>
          <w:spacing w:val="9"/>
          <w:sz w:val="24"/>
          <w:szCs w:val="24"/>
        </w:rPr>
        <w:t xml:space="preserve"> </w:t>
      </w:r>
      <w:r w:rsidRPr="00F85942">
        <w:rPr>
          <w:spacing w:val="-1"/>
          <w:sz w:val="24"/>
          <w:szCs w:val="24"/>
        </w:rPr>
        <w:t>e</w:t>
      </w:r>
      <w:r w:rsidRPr="00F85942">
        <w:rPr>
          <w:sz w:val="24"/>
          <w:szCs w:val="24"/>
        </w:rPr>
        <w:t>n</w:t>
      </w:r>
      <w:r w:rsidRPr="00F85942">
        <w:rPr>
          <w:spacing w:val="1"/>
          <w:sz w:val="24"/>
          <w:szCs w:val="24"/>
        </w:rPr>
        <w:t>d</w:t>
      </w:r>
      <w:r w:rsidRPr="00F85942">
        <w:rPr>
          <w:spacing w:val="-1"/>
          <w:sz w:val="24"/>
          <w:szCs w:val="24"/>
        </w:rPr>
        <w:t>-</w:t>
      </w:r>
      <w:r w:rsidRPr="00F85942">
        <w:rPr>
          <w:sz w:val="24"/>
          <w:szCs w:val="24"/>
        </w:rPr>
        <w:t>o</w:t>
      </w:r>
      <w:r w:rsidRPr="00F85942">
        <w:rPr>
          <w:spacing w:val="2"/>
          <w:sz w:val="24"/>
          <w:szCs w:val="24"/>
        </w:rPr>
        <w:t>f</w:t>
      </w:r>
      <w:r w:rsidRPr="00F85942">
        <w:rPr>
          <w:spacing w:val="-1"/>
          <w:sz w:val="24"/>
          <w:szCs w:val="24"/>
        </w:rPr>
        <w:t>-</w:t>
      </w:r>
      <w:r w:rsidRPr="00F85942">
        <w:rPr>
          <w:sz w:val="24"/>
          <w:szCs w:val="24"/>
        </w:rPr>
        <w:t>fi</w:t>
      </w:r>
      <w:r w:rsidRPr="00F85942">
        <w:rPr>
          <w:spacing w:val="2"/>
          <w:sz w:val="24"/>
          <w:szCs w:val="24"/>
        </w:rPr>
        <w:t>l</w:t>
      </w:r>
      <w:r w:rsidRPr="00F85942">
        <w:rPr>
          <w:sz w:val="24"/>
          <w:szCs w:val="24"/>
        </w:rPr>
        <w:t xml:space="preserve">e </w:t>
      </w:r>
      <w:r w:rsidRPr="00F85942">
        <w:rPr>
          <w:spacing w:val="6"/>
          <w:sz w:val="24"/>
          <w:szCs w:val="24"/>
        </w:rPr>
        <w:t xml:space="preserve"> </w:t>
      </w:r>
      <w:r w:rsidRPr="00F85942">
        <w:rPr>
          <w:sz w:val="24"/>
          <w:szCs w:val="24"/>
        </w:rPr>
        <w:t>re</w:t>
      </w:r>
      <w:r w:rsidRPr="00F85942">
        <w:rPr>
          <w:spacing w:val="-1"/>
          <w:sz w:val="24"/>
          <w:szCs w:val="24"/>
        </w:rPr>
        <w:t>ac</w:t>
      </w:r>
      <w:r w:rsidRPr="00F85942">
        <w:rPr>
          <w:spacing w:val="2"/>
          <w:sz w:val="24"/>
          <w:szCs w:val="24"/>
        </w:rPr>
        <w:t>h</w:t>
      </w:r>
      <w:r w:rsidRPr="00F85942">
        <w:rPr>
          <w:spacing w:val="-1"/>
          <w:sz w:val="24"/>
          <w:szCs w:val="24"/>
        </w:rPr>
        <w:t>e</w:t>
      </w:r>
      <w:r w:rsidRPr="00F85942">
        <w:rPr>
          <w:sz w:val="24"/>
          <w:szCs w:val="24"/>
        </w:rPr>
        <w:t xml:space="preserve">d, </w:t>
      </w:r>
      <w:r w:rsidRPr="00F85942">
        <w:rPr>
          <w:spacing w:val="7"/>
          <w:sz w:val="24"/>
          <w:szCs w:val="24"/>
        </w:rPr>
        <w:t xml:space="preserve"> </w:t>
      </w:r>
      <w:r w:rsidRPr="00F85942">
        <w:rPr>
          <w:sz w:val="24"/>
          <w:szCs w:val="24"/>
        </w:rPr>
        <w:t xml:space="preserve">or </w:t>
      </w:r>
      <w:r w:rsidRPr="00F85942">
        <w:rPr>
          <w:spacing w:val="-1"/>
          <w:sz w:val="24"/>
          <w:szCs w:val="24"/>
        </w:rPr>
        <w:t>e</w:t>
      </w:r>
      <w:r w:rsidRPr="00F85942">
        <w:rPr>
          <w:sz w:val="24"/>
          <w:szCs w:val="24"/>
        </w:rPr>
        <w:t>r</w:t>
      </w:r>
      <w:r w:rsidRPr="00F85942">
        <w:rPr>
          <w:spacing w:val="-1"/>
          <w:sz w:val="24"/>
          <w:szCs w:val="24"/>
        </w:rPr>
        <w:t>r</w:t>
      </w:r>
      <w:r w:rsidRPr="00F85942">
        <w:rPr>
          <w:sz w:val="24"/>
          <w:szCs w:val="24"/>
        </w:rPr>
        <w:t>or</w:t>
      </w:r>
      <w:r w:rsidRPr="00F85942">
        <w:rPr>
          <w:spacing w:val="25"/>
          <w:sz w:val="24"/>
          <w:szCs w:val="24"/>
        </w:rPr>
        <w:t xml:space="preserve"> </w:t>
      </w:r>
      <w:r w:rsidRPr="00F85942">
        <w:rPr>
          <w:spacing w:val="2"/>
          <w:sz w:val="24"/>
          <w:szCs w:val="24"/>
        </w:rPr>
        <w:t>o</w:t>
      </w:r>
      <w:r w:rsidRPr="00F85942">
        <w:rPr>
          <w:spacing w:val="-1"/>
          <w:sz w:val="24"/>
          <w:szCs w:val="24"/>
        </w:rPr>
        <w:t>cc</w:t>
      </w:r>
      <w:r w:rsidRPr="00F85942">
        <w:rPr>
          <w:sz w:val="24"/>
          <w:szCs w:val="24"/>
        </w:rPr>
        <w:t>u</w:t>
      </w:r>
      <w:r w:rsidRPr="00F85942">
        <w:rPr>
          <w:spacing w:val="-1"/>
          <w:sz w:val="24"/>
          <w:szCs w:val="24"/>
        </w:rPr>
        <w:t>r</w:t>
      </w:r>
      <w:r w:rsidRPr="00F85942">
        <w:rPr>
          <w:sz w:val="24"/>
          <w:szCs w:val="24"/>
        </w:rPr>
        <w:t>s.</w:t>
      </w:r>
      <w:r w:rsidRPr="00F85942">
        <w:rPr>
          <w:spacing w:val="26"/>
          <w:sz w:val="24"/>
          <w:szCs w:val="24"/>
        </w:rPr>
        <w:t xml:space="preserve"> </w:t>
      </w:r>
      <w:r w:rsidRPr="00F85942">
        <w:rPr>
          <w:sz w:val="24"/>
          <w:szCs w:val="24"/>
        </w:rPr>
        <w:t>D</w:t>
      </w:r>
      <w:r w:rsidRPr="00F85942">
        <w:rPr>
          <w:spacing w:val="2"/>
          <w:sz w:val="24"/>
          <w:szCs w:val="24"/>
        </w:rPr>
        <w:t>o</w:t>
      </w:r>
      <w:r w:rsidRPr="00F85942">
        <w:rPr>
          <w:spacing w:val="-1"/>
          <w:sz w:val="24"/>
          <w:szCs w:val="24"/>
        </w:rPr>
        <w:t>e</w:t>
      </w:r>
      <w:r w:rsidRPr="00F85942">
        <w:rPr>
          <w:sz w:val="24"/>
          <w:szCs w:val="24"/>
        </w:rPr>
        <w:t>s</w:t>
      </w:r>
      <w:r w:rsidRPr="00F85942">
        <w:rPr>
          <w:spacing w:val="26"/>
          <w:sz w:val="24"/>
          <w:szCs w:val="24"/>
        </w:rPr>
        <w:t xml:space="preserve"> </w:t>
      </w:r>
      <w:r w:rsidRPr="00F85942">
        <w:rPr>
          <w:sz w:val="24"/>
          <w:szCs w:val="24"/>
        </w:rPr>
        <w:t>not</w:t>
      </w:r>
      <w:r w:rsidRPr="00F85942">
        <w:rPr>
          <w:spacing w:val="27"/>
          <w:sz w:val="24"/>
          <w:szCs w:val="24"/>
        </w:rPr>
        <w:t xml:space="preserve"> </w:t>
      </w:r>
      <w:r w:rsidRPr="00F85942">
        <w:rPr>
          <w:spacing w:val="1"/>
          <w:sz w:val="24"/>
          <w:szCs w:val="24"/>
        </w:rPr>
        <w:t>c</w:t>
      </w:r>
      <w:r w:rsidRPr="00F85942">
        <w:rPr>
          <w:sz w:val="24"/>
          <w:szCs w:val="24"/>
        </w:rPr>
        <w:t>o</w:t>
      </w:r>
      <w:r w:rsidRPr="00F85942">
        <w:rPr>
          <w:spacing w:val="2"/>
          <w:sz w:val="24"/>
          <w:szCs w:val="24"/>
        </w:rPr>
        <w:t>p</w:t>
      </w:r>
      <w:r w:rsidRPr="00F85942">
        <w:rPr>
          <w:sz w:val="24"/>
          <w:szCs w:val="24"/>
        </w:rPr>
        <w:t>y</w:t>
      </w:r>
      <w:r w:rsidRPr="00F85942">
        <w:rPr>
          <w:spacing w:val="21"/>
          <w:sz w:val="24"/>
          <w:szCs w:val="24"/>
        </w:rPr>
        <w:t xml:space="preserve"> </w:t>
      </w:r>
      <w:r w:rsidRPr="00F85942">
        <w:rPr>
          <w:sz w:val="24"/>
          <w:szCs w:val="24"/>
        </w:rPr>
        <w:t>n</w:t>
      </w:r>
      <w:r w:rsidRPr="00F85942">
        <w:rPr>
          <w:spacing w:val="1"/>
          <w:sz w:val="24"/>
          <w:szCs w:val="24"/>
        </w:rPr>
        <w:t>e</w:t>
      </w:r>
      <w:r w:rsidRPr="00F85942">
        <w:rPr>
          <w:sz w:val="24"/>
          <w:szCs w:val="24"/>
        </w:rPr>
        <w:t>wline.</w:t>
      </w:r>
      <w:r w:rsidRPr="00F85942">
        <w:rPr>
          <w:spacing w:val="3"/>
          <w:sz w:val="24"/>
          <w:szCs w:val="24"/>
        </w:rPr>
        <w:t xml:space="preserve"> </w:t>
      </w:r>
      <w:r w:rsidRPr="00F85942">
        <w:rPr>
          <w:sz w:val="24"/>
          <w:szCs w:val="24"/>
        </w:rPr>
        <w:t>N</w:t>
      </w:r>
      <w:r w:rsidRPr="00F85942">
        <w:rPr>
          <w:spacing w:val="1"/>
          <w:sz w:val="24"/>
          <w:szCs w:val="24"/>
        </w:rPr>
        <w:t>U</w:t>
      </w:r>
      <w:r w:rsidRPr="00F85942">
        <w:rPr>
          <w:spacing w:val="-2"/>
          <w:sz w:val="24"/>
          <w:szCs w:val="24"/>
        </w:rPr>
        <w:t>L</w:t>
      </w:r>
      <w:r w:rsidRPr="00F85942">
        <w:rPr>
          <w:spacing w:val="-1"/>
          <w:sz w:val="24"/>
          <w:szCs w:val="24"/>
        </w:rPr>
        <w:t>-</w:t>
      </w:r>
      <w:r w:rsidRPr="00F85942">
        <w:rPr>
          <w:sz w:val="24"/>
          <w:szCs w:val="24"/>
        </w:rPr>
        <w:t>t</w:t>
      </w:r>
      <w:r w:rsidRPr="00F85942">
        <w:rPr>
          <w:spacing w:val="2"/>
          <w:sz w:val="24"/>
          <w:szCs w:val="24"/>
        </w:rPr>
        <w:t>e</w:t>
      </w:r>
      <w:r w:rsidRPr="00F85942">
        <w:rPr>
          <w:sz w:val="24"/>
          <w:szCs w:val="24"/>
        </w:rPr>
        <w:t>rmin</w:t>
      </w:r>
      <w:r w:rsidRPr="00F85942">
        <w:rPr>
          <w:spacing w:val="-1"/>
          <w:sz w:val="24"/>
          <w:szCs w:val="24"/>
        </w:rPr>
        <w:t>a</w:t>
      </w:r>
      <w:r w:rsidRPr="00F85942">
        <w:rPr>
          <w:sz w:val="24"/>
          <w:szCs w:val="24"/>
        </w:rPr>
        <w:t xml:space="preserve">tes </w:t>
      </w:r>
      <w:r w:rsidRPr="00F85942">
        <w:rPr>
          <w:i/>
          <w:sz w:val="24"/>
          <w:szCs w:val="24"/>
        </w:rPr>
        <w:t>s</w:t>
      </w:r>
      <w:r w:rsidRPr="00F85942">
        <w:rPr>
          <w:sz w:val="24"/>
          <w:szCs w:val="24"/>
        </w:rPr>
        <w:t>.</w:t>
      </w:r>
      <w:r w:rsidRPr="00F85942">
        <w:rPr>
          <w:spacing w:val="26"/>
          <w:sz w:val="24"/>
          <w:szCs w:val="24"/>
        </w:rPr>
        <w:t xml:space="preserve"> </w:t>
      </w:r>
      <w:r w:rsidRPr="00F85942">
        <w:rPr>
          <w:sz w:val="24"/>
          <w:szCs w:val="24"/>
        </w:rPr>
        <w:t>R</w:t>
      </w:r>
      <w:r w:rsidRPr="00F85942">
        <w:rPr>
          <w:spacing w:val="-1"/>
          <w:sz w:val="24"/>
          <w:szCs w:val="24"/>
        </w:rPr>
        <w:t>e</w:t>
      </w:r>
      <w:r w:rsidRPr="00F85942">
        <w:rPr>
          <w:sz w:val="24"/>
          <w:szCs w:val="24"/>
        </w:rPr>
        <w:t xml:space="preserve">turns </w:t>
      </w:r>
      <w:r w:rsidRPr="00F85942">
        <w:rPr>
          <w:i/>
          <w:sz w:val="24"/>
          <w:szCs w:val="24"/>
        </w:rPr>
        <w:t>s</w:t>
      </w:r>
      <w:r w:rsidRPr="00F85942">
        <w:rPr>
          <w:sz w:val="24"/>
          <w:szCs w:val="24"/>
        </w:rPr>
        <w:t>,</w:t>
      </w:r>
      <w:r w:rsidRPr="00F85942">
        <w:rPr>
          <w:spacing w:val="26"/>
          <w:sz w:val="24"/>
          <w:szCs w:val="24"/>
        </w:rPr>
        <w:t xml:space="preserve"> </w:t>
      </w:r>
      <w:r w:rsidRPr="00F85942">
        <w:rPr>
          <w:sz w:val="24"/>
          <w:szCs w:val="24"/>
        </w:rPr>
        <w:t xml:space="preserve">or </w:t>
      </w:r>
      <w:hyperlink r:id="rId117" w:anchor="stdio.NULL">
        <w:r w:rsidRPr="00F85942">
          <w:rPr>
            <w:sz w:val="24"/>
            <w:szCs w:val="24"/>
            <w:u w:val="single" w:color="000000"/>
          </w:rPr>
          <w:t>N</w:t>
        </w:r>
        <w:r w:rsidRPr="00F85942">
          <w:rPr>
            <w:spacing w:val="1"/>
            <w:sz w:val="24"/>
            <w:szCs w:val="24"/>
            <w:u w:val="single" w:color="000000"/>
          </w:rPr>
          <w:t>U</w:t>
        </w:r>
        <w:r w:rsidRPr="00F85942">
          <w:rPr>
            <w:sz w:val="24"/>
            <w:szCs w:val="24"/>
            <w:u w:val="single" w:color="000000"/>
          </w:rPr>
          <w:t>LL</w:t>
        </w:r>
        <w:r w:rsidRPr="00F85942">
          <w:rPr>
            <w:spacing w:val="-2"/>
            <w:sz w:val="24"/>
            <w:szCs w:val="24"/>
          </w:rPr>
          <w:t xml:space="preserve"> </w:t>
        </w:r>
        <w:r w:rsidRPr="00F85942">
          <w:rPr>
            <w:sz w:val="24"/>
            <w:szCs w:val="24"/>
          </w:rPr>
          <w:t>on</w:t>
        </w:r>
      </w:hyperlink>
      <w:r w:rsidRPr="00F85942">
        <w:rPr>
          <w:spacing w:val="26"/>
          <w:sz w:val="24"/>
          <w:szCs w:val="24"/>
        </w:rPr>
        <w:t xml:space="preserve"> </w:t>
      </w:r>
      <w:r w:rsidRPr="00F85942">
        <w:rPr>
          <w:spacing w:val="-1"/>
          <w:sz w:val="24"/>
          <w:szCs w:val="24"/>
        </w:rPr>
        <w:t>e</w:t>
      </w:r>
      <w:r w:rsidRPr="00F85942">
        <w:rPr>
          <w:sz w:val="24"/>
          <w:szCs w:val="24"/>
        </w:rPr>
        <w:t>n</w:t>
      </w:r>
      <w:r w:rsidRPr="00F85942">
        <w:rPr>
          <w:spacing w:val="3"/>
          <w:sz w:val="24"/>
          <w:szCs w:val="24"/>
        </w:rPr>
        <w:t>d</w:t>
      </w:r>
      <w:r w:rsidRPr="00F85942">
        <w:rPr>
          <w:spacing w:val="-1"/>
          <w:sz w:val="24"/>
          <w:szCs w:val="24"/>
        </w:rPr>
        <w:t>-</w:t>
      </w:r>
      <w:r w:rsidRPr="00F85942">
        <w:rPr>
          <w:sz w:val="24"/>
          <w:szCs w:val="24"/>
        </w:rPr>
        <w:t>o</w:t>
      </w:r>
      <w:r w:rsidRPr="00F85942">
        <w:rPr>
          <w:spacing w:val="-1"/>
          <w:sz w:val="24"/>
          <w:szCs w:val="24"/>
        </w:rPr>
        <w:t>f</w:t>
      </w:r>
      <w:r w:rsidRPr="00F85942">
        <w:rPr>
          <w:sz w:val="24"/>
          <w:szCs w:val="24"/>
        </w:rPr>
        <w:t xml:space="preserve">- file </w:t>
      </w:r>
      <w:r w:rsidRPr="00F85942">
        <w:rPr>
          <w:spacing w:val="-1"/>
          <w:sz w:val="24"/>
          <w:szCs w:val="24"/>
        </w:rPr>
        <w:t>o</w:t>
      </w:r>
      <w:r w:rsidRPr="00F85942">
        <w:rPr>
          <w:sz w:val="24"/>
          <w:szCs w:val="24"/>
        </w:rPr>
        <w:t xml:space="preserve">r </w:t>
      </w:r>
      <w:r w:rsidRPr="00F85942">
        <w:rPr>
          <w:spacing w:val="-2"/>
          <w:sz w:val="24"/>
          <w:szCs w:val="24"/>
        </w:rPr>
        <w:t>e</w:t>
      </w:r>
      <w:r w:rsidRPr="00F85942">
        <w:rPr>
          <w:spacing w:val="1"/>
          <w:sz w:val="24"/>
          <w:szCs w:val="24"/>
        </w:rPr>
        <w:t>r</w:t>
      </w:r>
      <w:r w:rsidRPr="00F85942">
        <w:rPr>
          <w:sz w:val="24"/>
          <w:szCs w:val="24"/>
        </w:rPr>
        <w:t>ro</w:t>
      </w:r>
      <w:r w:rsidRPr="00F85942">
        <w:rPr>
          <w:spacing w:val="-1"/>
          <w:sz w:val="24"/>
          <w:szCs w:val="24"/>
        </w:rPr>
        <w:t>r</w:t>
      </w:r>
      <w:r w:rsidRPr="00F85942">
        <w:rPr>
          <w:sz w:val="24"/>
          <w:szCs w:val="24"/>
        </w:rPr>
        <w:t xml:space="preserve">. </w:t>
      </w:r>
      <w:r w:rsidRPr="00F85942">
        <w:rPr>
          <w:b/>
          <w:spacing w:val="1"/>
          <w:sz w:val="24"/>
          <w:szCs w:val="24"/>
        </w:rPr>
        <w:t>Sh</w:t>
      </w:r>
      <w:r w:rsidRPr="00F85942">
        <w:rPr>
          <w:b/>
          <w:sz w:val="24"/>
          <w:szCs w:val="24"/>
        </w:rPr>
        <w:t>o</w:t>
      </w:r>
      <w:r w:rsidRPr="00F85942">
        <w:rPr>
          <w:b/>
          <w:spacing w:val="1"/>
          <w:sz w:val="24"/>
          <w:szCs w:val="24"/>
        </w:rPr>
        <w:t>u</w:t>
      </w:r>
      <w:r w:rsidRPr="00F85942">
        <w:rPr>
          <w:b/>
          <w:sz w:val="24"/>
          <w:szCs w:val="24"/>
        </w:rPr>
        <w:t>ld</w:t>
      </w:r>
      <w:r w:rsidRPr="00F85942">
        <w:rPr>
          <w:b/>
          <w:spacing w:val="1"/>
          <w:sz w:val="24"/>
          <w:szCs w:val="24"/>
        </w:rPr>
        <w:t xml:space="preserve"> n</w:t>
      </w:r>
      <w:r w:rsidRPr="00F85942">
        <w:rPr>
          <w:b/>
          <w:sz w:val="24"/>
          <w:szCs w:val="24"/>
        </w:rPr>
        <w:t>ot</w:t>
      </w:r>
      <w:r w:rsidRPr="00F85942">
        <w:rPr>
          <w:b/>
          <w:spacing w:val="-3"/>
          <w:sz w:val="24"/>
          <w:szCs w:val="24"/>
        </w:rPr>
        <w:t xml:space="preserve"> </w:t>
      </w:r>
      <w:r w:rsidRPr="00F85942">
        <w:rPr>
          <w:b/>
          <w:spacing w:val="1"/>
          <w:sz w:val="24"/>
          <w:szCs w:val="24"/>
        </w:rPr>
        <w:t>b</w:t>
      </w:r>
      <w:r w:rsidRPr="00F85942">
        <w:rPr>
          <w:b/>
          <w:sz w:val="24"/>
          <w:szCs w:val="24"/>
        </w:rPr>
        <w:t>e</w:t>
      </w:r>
      <w:r w:rsidRPr="00F85942">
        <w:rPr>
          <w:b/>
          <w:spacing w:val="-1"/>
          <w:sz w:val="24"/>
          <w:szCs w:val="24"/>
        </w:rPr>
        <w:t xml:space="preserve"> </w:t>
      </w:r>
      <w:r w:rsidRPr="00F85942">
        <w:rPr>
          <w:b/>
          <w:spacing w:val="1"/>
          <w:sz w:val="24"/>
          <w:szCs w:val="24"/>
        </w:rPr>
        <w:t>u</w:t>
      </w:r>
      <w:r w:rsidRPr="00F85942">
        <w:rPr>
          <w:b/>
          <w:sz w:val="24"/>
          <w:szCs w:val="24"/>
        </w:rPr>
        <w:t>s</w:t>
      </w:r>
      <w:r w:rsidRPr="00F85942">
        <w:rPr>
          <w:b/>
          <w:spacing w:val="-1"/>
          <w:sz w:val="24"/>
          <w:szCs w:val="24"/>
        </w:rPr>
        <w:t>e</w:t>
      </w:r>
      <w:r w:rsidRPr="00F85942">
        <w:rPr>
          <w:b/>
          <w:sz w:val="24"/>
          <w:szCs w:val="24"/>
        </w:rPr>
        <w:t>d</w:t>
      </w:r>
      <w:r w:rsidRPr="00F85942">
        <w:rPr>
          <w:b/>
          <w:spacing w:val="1"/>
          <w:sz w:val="24"/>
          <w:szCs w:val="24"/>
        </w:rPr>
        <w:t xml:space="preserve"> b</w:t>
      </w:r>
      <w:r w:rsidRPr="00F85942">
        <w:rPr>
          <w:b/>
          <w:spacing w:val="-1"/>
          <w:sz w:val="24"/>
          <w:szCs w:val="24"/>
        </w:rPr>
        <w:t>ec</w:t>
      </w:r>
      <w:r w:rsidRPr="00F85942">
        <w:rPr>
          <w:b/>
          <w:sz w:val="24"/>
          <w:szCs w:val="24"/>
        </w:rPr>
        <w:t>a</w:t>
      </w:r>
      <w:r w:rsidRPr="00F85942">
        <w:rPr>
          <w:b/>
          <w:spacing w:val="1"/>
          <w:sz w:val="24"/>
          <w:szCs w:val="24"/>
        </w:rPr>
        <w:t>u</w:t>
      </w:r>
      <w:r w:rsidRPr="00F85942">
        <w:rPr>
          <w:b/>
          <w:sz w:val="24"/>
          <w:szCs w:val="24"/>
        </w:rPr>
        <w:t>se</w:t>
      </w:r>
      <w:r w:rsidRPr="00F85942">
        <w:rPr>
          <w:b/>
          <w:spacing w:val="-1"/>
          <w:sz w:val="24"/>
          <w:szCs w:val="24"/>
        </w:rPr>
        <w:t xml:space="preserve"> </w:t>
      </w:r>
      <w:r w:rsidRPr="00F85942">
        <w:rPr>
          <w:b/>
          <w:sz w:val="24"/>
          <w:szCs w:val="24"/>
        </w:rPr>
        <w:t>of</w:t>
      </w:r>
      <w:r w:rsidRPr="00F85942">
        <w:rPr>
          <w:b/>
          <w:spacing w:val="1"/>
          <w:sz w:val="24"/>
          <w:szCs w:val="24"/>
        </w:rPr>
        <w:t xml:space="preserve"> </w:t>
      </w:r>
      <w:r w:rsidRPr="00F85942">
        <w:rPr>
          <w:b/>
          <w:spacing w:val="-1"/>
          <w:sz w:val="24"/>
          <w:szCs w:val="24"/>
        </w:rPr>
        <w:t>t</w:t>
      </w:r>
      <w:r w:rsidRPr="00F85942">
        <w:rPr>
          <w:b/>
          <w:spacing w:val="1"/>
          <w:sz w:val="24"/>
          <w:szCs w:val="24"/>
        </w:rPr>
        <w:t>h</w:t>
      </w:r>
      <w:r w:rsidRPr="00F85942">
        <w:rPr>
          <w:b/>
          <w:sz w:val="24"/>
          <w:szCs w:val="24"/>
        </w:rPr>
        <w:t>e</w:t>
      </w:r>
      <w:r w:rsidRPr="00F85942">
        <w:rPr>
          <w:b/>
          <w:spacing w:val="-1"/>
          <w:sz w:val="24"/>
          <w:szCs w:val="24"/>
        </w:rPr>
        <w:t xml:space="preserve"> </w:t>
      </w:r>
      <w:r w:rsidRPr="00F85942">
        <w:rPr>
          <w:b/>
          <w:spacing w:val="1"/>
          <w:sz w:val="24"/>
          <w:szCs w:val="24"/>
        </w:rPr>
        <w:t>p</w:t>
      </w:r>
      <w:r w:rsidRPr="00F85942">
        <w:rPr>
          <w:b/>
          <w:sz w:val="24"/>
          <w:szCs w:val="24"/>
        </w:rPr>
        <w:t>o</w:t>
      </w:r>
      <w:r w:rsidRPr="00F85942">
        <w:rPr>
          <w:b/>
          <w:spacing w:val="-1"/>
          <w:sz w:val="24"/>
          <w:szCs w:val="24"/>
        </w:rPr>
        <w:t>te</w:t>
      </w:r>
      <w:r w:rsidRPr="00F85942">
        <w:rPr>
          <w:b/>
          <w:spacing w:val="1"/>
          <w:sz w:val="24"/>
          <w:szCs w:val="24"/>
        </w:rPr>
        <w:t>n</w:t>
      </w:r>
      <w:r w:rsidRPr="00F85942">
        <w:rPr>
          <w:b/>
          <w:sz w:val="24"/>
          <w:szCs w:val="24"/>
        </w:rPr>
        <w:t xml:space="preserve">tial </w:t>
      </w:r>
      <w:r w:rsidRPr="00F85942">
        <w:rPr>
          <w:b/>
          <w:spacing w:val="2"/>
          <w:sz w:val="24"/>
          <w:szCs w:val="24"/>
        </w:rPr>
        <w:t>f</w:t>
      </w:r>
      <w:r w:rsidRPr="00F85942">
        <w:rPr>
          <w:b/>
          <w:sz w:val="24"/>
          <w:szCs w:val="24"/>
        </w:rPr>
        <w:t>or</w:t>
      </w:r>
      <w:r w:rsidRPr="00F85942">
        <w:rPr>
          <w:b/>
          <w:spacing w:val="-1"/>
          <w:sz w:val="24"/>
          <w:szCs w:val="24"/>
        </w:rPr>
        <w:t xml:space="preserve"> </w:t>
      </w:r>
      <w:r w:rsidRPr="00F85942">
        <w:rPr>
          <w:b/>
          <w:spacing w:val="1"/>
          <w:sz w:val="24"/>
          <w:szCs w:val="24"/>
        </w:rPr>
        <w:t>b</w:t>
      </w:r>
      <w:r w:rsidRPr="00F85942">
        <w:rPr>
          <w:b/>
          <w:spacing w:val="-1"/>
          <w:sz w:val="24"/>
          <w:szCs w:val="24"/>
        </w:rPr>
        <w:t>u</w:t>
      </w:r>
      <w:r w:rsidRPr="00F85942">
        <w:rPr>
          <w:b/>
          <w:sz w:val="24"/>
          <w:szCs w:val="24"/>
        </w:rPr>
        <w:t>f</w:t>
      </w:r>
      <w:r w:rsidRPr="00F85942">
        <w:rPr>
          <w:b/>
          <w:spacing w:val="1"/>
          <w:sz w:val="24"/>
          <w:szCs w:val="24"/>
        </w:rPr>
        <w:t>f</w:t>
      </w:r>
      <w:r w:rsidRPr="00F85942">
        <w:rPr>
          <w:b/>
          <w:spacing w:val="-1"/>
          <w:sz w:val="24"/>
          <w:szCs w:val="24"/>
        </w:rPr>
        <w:t>e</w:t>
      </w:r>
      <w:r w:rsidRPr="00F85942">
        <w:rPr>
          <w:b/>
          <w:sz w:val="24"/>
          <w:szCs w:val="24"/>
        </w:rPr>
        <w:t>r</w:t>
      </w:r>
      <w:r w:rsidRPr="00F85942">
        <w:rPr>
          <w:b/>
          <w:spacing w:val="-1"/>
          <w:sz w:val="24"/>
          <w:szCs w:val="24"/>
        </w:rPr>
        <w:t xml:space="preserve"> </w:t>
      </w:r>
      <w:r w:rsidRPr="00F85942">
        <w:rPr>
          <w:b/>
          <w:sz w:val="24"/>
          <w:szCs w:val="24"/>
        </w:rPr>
        <w:t>ov</w:t>
      </w:r>
      <w:r w:rsidRPr="00F85942">
        <w:rPr>
          <w:b/>
          <w:spacing w:val="1"/>
          <w:sz w:val="24"/>
          <w:szCs w:val="24"/>
        </w:rPr>
        <w:t>e</w:t>
      </w:r>
      <w:r w:rsidRPr="00F85942">
        <w:rPr>
          <w:b/>
          <w:spacing w:val="-1"/>
          <w:sz w:val="24"/>
          <w:szCs w:val="24"/>
        </w:rPr>
        <w:t>r</w:t>
      </w:r>
      <w:r w:rsidRPr="00F85942">
        <w:rPr>
          <w:b/>
          <w:spacing w:val="1"/>
          <w:sz w:val="24"/>
          <w:szCs w:val="24"/>
        </w:rPr>
        <w:t>f</w:t>
      </w:r>
      <w:r w:rsidRPr="00F85942">
        <w:rPr>
          <w:b/>
          <w:sz w:val="24"/>
          <w:szCs w:val="24"/>
        </w:rPr>
        <w:t>lo</w:t>
      </w:r>
      <w:r w:rsidRPr="00F85942">
        <w:rPr>
          <w:b/>
          <w:spacing w:val="2"/>
          <w:sz w:val="24"/>
          <w:szCs w:val="24"/>
        </w:rPr>
        <w:t>w</w:t>
      </w:r>
      <w:r w:rsidRPr="00F85942">
        <w:rPr>
          <w:b/>
          <w:sz w:val="24"/>
          <w:szCs w:val="24"/>
        </w:rPr>
        <w:t>.</w:t>
      </w:r>
    </w:p>
    <w:p w14:paraId="51B8A450" w14:textId="77777777" w:rsidR="00BD33F8" w:rsidRPr="00F85942" w:rsidRDefault="00BD33F8">
      <w:pPr>
        <w:spacing w:line="200" w:lineRule="exact"/>
      </w:pPr>
    </w:p>
    <w:p w14:paraId="33846116" w14:textId="77777777" w:rsidR="00BD33F8" w:rsidRPr="00F85942" w:rsidRDefault="00A51A16">
      <w:pPr>
        <w:ind w:left="100"/>
        <w:rPr>
          <w:sz w:val="24"/>
          <w:szCs w:val="24"/>
        </w:rPr>
      </w:pPr>
      <w:r w:rsidRPr="00F85942">
        <w:rPr>
          <w:sz w:val="24"/>
          <w:szCs w:val="24"/>
        </w:rPr>
        <w:t>int</w:t>
      </w:r>
      <w:r w:rsidRPr="00F85942">
        <w:rPr>
          <w:spacing w:val="1"/>
          <w:sz w:val="24"/>
          <w:szCs w:val="24"/>
        </w:rPr>
        <w:t xml:space="preserve"> </w:t>
      </w:r>
      <w:proofErr w:type="spellStart"/>
      <w:r w:rsidRPr="00F85942">
        <w:rPr>
          <w:sz w:val="24"/>
          <w:szCs w:val="24"/>
        </w:rPr>
        <w:t>putc</w:t>
      </w:r>
      <w:proofErr w:type="spellEnd"/>
      <w:r w:rsidRPr="00F85942">
        <w:rPr>
          <w:spacing w:val="-1"/>
          <w:sz w:val="24"/>
          <w:szCs w:val="24"/>
        </w:rPr>
        <w:t>(</w:t>
      </w:r>
      <w:r w:rsidRPr="00F85942">
        <w:rPr>
          <w:sz w:val="24"/>
          <w:szCs w:val="24"/>
        </w:rPr>
        <w:t>int</w:t>
      </w:r>
      <w:r w:rsidRPr="00F85942">
        <w:rPr>
          <w:spacing w:val="1"/>
          <w:sz w:val="24"/>
          <w:szCs w:val="24"/>
        </w:rPr>
        <w:t xml:space="preserve"> </w:t>
      </w:r>
      <w:r w:rsidRPr="00F85942">
        <w:rPr>
          <w:i/>
          <w:spacing w:val="-1"/>
          <w:sz w:val="24"/>
          <w:szCs w:val="24"/>
        </w:rPr>
        <w:t>c</w:t>
      </w:r>
      <w:r w:rsidRPr="00F85942">
        <w:rPr>
          <w:sz w:val="24"/>
          <w:szCs w:val="24"/>
        </w:rPr>
        <w:t xml:space="preserve">, </w:t>
      </w:r>
      <w:hyperlink r:id="rId118" w:anchor="FILE">
        <w:r w:rsidRPr="00F85942">
          <w:rPr>
            <w:spacing w:val="1"/>
            <w:sz w:val="24"/>
            <w:szCs w:val="24"/>
            <w:u w:val="single" w:color="000000"/>
          </w:rPr>
          <w:t>F</w:t>
        </w:r>
        <w:r w:rsidRPr="00F85942">
          <w:rPr>
            <w:sz w:val="24"/>
            <w:szCs w:val="24"/>
            <w:u w:val="single" w:color="000000"/>
          </w:rPr>
          <w:t>I</w:t>
        </w:r>
        <w:r w:rsidRPr="00F85942">
          <w:rPr>
            <w:spacing w:val="-3"/>
            <w:sz w:val="24"/>
            <w:szCs w:val="24"/>
            <w:u w:val="single" w:color="000000"/>
          </w:rPr>
          <w:t>L</w:t>
        </w:r>
        <w:r w:rsidRPr="00F85942">
          <w:rPr>
            <w:sz w:val="24"/>
            <w:szCs w:val="24"/>
            <w:u w:val="single" w:color="000000"/>
          </w:rPr>
          <w:t>E</w:t>
        </w:r>
        <w:r w:rsidRPr="00F85942">
          <w:rPr>
            <w:sz w:val="24"/>
            <w:szCs w:val="24"/>
          </w:rPr>
          <w:t>*</w:t>
        </w:r>
      </w:hyperlink>
      <w:r w:rsidRPr="00F85942">
        <w:rPr>
          <w:sz w:val="24"/>
          <w:szCs w:val="24"/>
        </w:rPr>
        <w:t xml:space="preserve"> </w:t>
      </w:r>
      <w:r w:rsidRPr="00F85942">
        <w:rPr>
          <w:i/>
          <w:sz w:val="24"/>
          <w:szCs w:val="24"/>
        </w:rPr>
        <w:t>st</w:t>
      </w:r>
      <w:r w:rsidRPr="00F85942">
        <w:rPr>
          <w:i/>
          <w:spacing w:val="1"/>
          <w:sz w:val="24"/>
          <w:szCs w:val="24"/>
        </w:rPr>
        <w:t>re</w:t>
      </w:r>
      <w:r w:rsidRPr="00F85942">
        <w:rPr>
          <w:i/>
          <w:sz w:val="24"/>
          <w:szCs w:val="24"/>
        </w:rPr>
        <w:t>a</w:t>
      </w:r>
      <w:r w:rsidRPr="00F85942">
        <w:rPr>
          <w:i/>
          <w:spacing w:val="1"/>
          <w:sz w:val="24"/>
          <w:szCs w:val="24"/>
        </w:rPr>
        <w:t>m</w:t>
      </w:r>
      <w:r w:rsidRPr="00F85942">
        <w:rPr>
          <w:spacing w:val="-1"/>
          <w:sz w:val="24"/>
          <w:szCs w:val="24"/>
        </w:rPr>
        <w:t>);</w:t>
      </w:r>
    </w:p>
    <w:p w14:paraId="788D6287" w14:textId="77777777" w:rsidR="00BD33F8" w:rsidRPr="00F85942" w:rsidRDefault="00BD33F8">
      <w:pPr>
        <w:spacing w:before="2" w:line="240" w:lineRule="exact"/>
        <w:rPr>
          <w:sz w:val="24"/>
          <w:szCs w:val="24"/>
        </w:rPr>
      </w:pPr>
    </w:p>
    <w:p w14:paraId="6309D791" w14:textId="77777777" w:rsidR="00BD33F8" w:rsidRPr="00F85942" w:rsidRDefault="00A51A16">
      <w:pPr>
        <w:spacing w:line="448" w:lineRule="auto"/>
        <w:ind w:left="100" w:right="3935" w:firstLine="720"/>
        <w:rPr>
          <w:sz w:val="24"/>
          <w:szCs w:val="24"/>
        </w:rPr>
      </w:pPr>
      <w:r w:rsidRPr="00F85942">
        <w:rPr>
          <w:sz w:val="24"/>
          <w:szCs w:val="24"/>
        </w:rPr>
        <w:t>Equiv</w:t>
      </w:r>
      <w:r w:rsidRPr="00F85942">
        <w:rPr>
          <w:spacing w:val="-1"/>
          <w:sz w:val="24"/>
          <w:szCs w:val="24"/>
        </w:rPr>
        <w:t>a</w:t>
      </w:r>
      <w:r w:rsidRPr="00F85942">
        <w:rPr>
          <w:sz w:val="24"/>
          <w:szCs w:val="24"/>
        </w:rPr>
        <w:t xml:space="preserve">lent to </w:t>
      </w:r>
      <w:hyperlink r:id="rId119" w:anchor="fputc">
        <w:proofErr w:type="spellStart"/>
        <w:r w:rsidRPr="00F85942">
          <w:rPr>
            <w:sz w:val="24"/>
            <w:szCs w:val="24"/>
            <w:u w:val="single" w:color="000000"/>
          </w:rPr>
          <w:t>fputc</w:t>
        </w:r>
        <w:proofErr w:type="spellEnd"/>
        <w:r w:rsidRPr="00F85942">
          <w:rPr>
            <w:spacing w:val="-1"/>
            <w:sz w:val="24"/>
            <w:szCs w:val="24"/>
          </w:rPr>
          <w:t xml:space="preserve"> e</w:t>
        </w:r>
      </w:hyperlink>
      <w:r w:rsidRPr="00F85942">
        <w:rPr>
          <w:spacing w:val="2"/>
          <w:sz w:val="24"/>
          <w:szCs w:val="24"/>
        </w:rPr>
        <w:t>x</w:t>
      </w:r>
      <w:r w:rsidRPr="00F85942">
        <w:rPr>
          <w:spacing w:val="-1"/>
          <w:sz w:val="24"/>
          <w:szCs w:val="24"/>
        </w:rPr>
        <w:t>c</w:t>
      </w:r>
      <w:r w:rsidRPr="00F85942">
        <w:rPr>
          <w:spacing w:val="1"/>
          <w:sz w:val="24"/>
          <w:szCs w:val="24"/>
        </w:rPr>
        <w:t>e</w:t>
      </w:r>
      <w:r w:rsidRPr="00F85942">
        <w:rPr>
          <w:sz w:val="24"/>
          <w:szCs w:val="24"/>
        </w:rPr>
        <w:t xml:space="preserve">pt </w:t>
      </w:r>
      <w:r w:rsidRPr="00F85942">
        <w:rPr>
          <w:spacing w:val="1"/>
          <w:sz w:val="24"/>
          <w:szCs w:val="24"/>
        </w:rPr>
        <w:t>t</w:t>
      </w:r>
      <w:r w:rsidRPr="00F85942">
        <w:rPr>
          <w:sz w:val="24"/>
          <w:szCs w:val="24"/>
        </w:rPr>
        <w:t>h</w:t>
      </w:r>
      <w:r w:rsidRPr="00F85942">
        <w:rPr>
          <w:spacing w:val="-1"/>
          <w:sz w:val="24"/>
          <w:szCs w:val="24"/>
        </w:rPr>
        <w:t>a</w:t>
      </w:r>
      <w:r w:rsidRPr="00F85942">
        <w:rPr>
          <w:sz w:val="24"/>
          <w:szCs w:val="24"/>
        </w:rPr>
        <w:t xml:space="preserve">t </w:t>
      </w:r>
      <w:r w:rsidRPr="00F85942">
        <w:rPr>
          <w:spacing w:val="1"/>
          <w:sz w:val="24"/>
          <w:szCs w:val="24"/>
        </w:rPr>
        <w:t>i</w:t>
      </w:r>
      <w:r w:rsidRPr="00F85942">
        <w:rPr>
          <w:sz w:val="24"/>
          <w:szCs w:val="24"/>
        </w:rPr>
        <w:t xml:space="preserve">t </w:t>
      </w:r>
      <w:r w:rsidRPr="00F85942">
        <w:rPr>
          <w:spacing w:val="1"/>
          <w:sz w:val="24"/>
          <w:szCs w:val="24"/>
        </w:rPr>
        <w:t>ma</w:t>
      </w:r>
      <w:r w:rsidRPr="00F85942">
        <w:rPr>
          <w:sz w:val="24"/>
          <w:szCs w:val="24"/>
        </w:rPr>
        <w:t>y</w:t>
      </w:r>
      <w:r w:rsidRPr="00F85942">
        <w:rPr>
          <w:spacing w:val="-5"/>
          <w:sz w:val="24"/>
          <w:szCs w:val="24"/>
        </w:rPr>
        <w:t xml:space="preserve"> </w:t>
      </w:r>
      <w:r w:rsidRPr="00F85942">
        <w:rPr>
          <w:sz w:val="24"/>
          <w:szCs w:val="24"/>
        </w:rPr>
        <w:t>be</w:t>
      </w:r>
      <w:r w:rsidRPr="00F85942">
        <w:rPr>
          <w:spacing w:val="-1"/>
          <w:sz w:val="24"/>
          <w:szCs w:val="24"/>
        </w:rPr>
        <w:t xml:space="preserve"> </w:t>
      </w:r>
      <w:r w:rsidRPr="00F85942">
        <w:rPr>
          <w:sz w:val="24"/>
          <w:szCs w:val="24"/>
        </w:rPr>
        <w:t>a</w:t>
      </w:r>
      <w:r w:rsidRPr="00F85942">
        <w:rPr>
          <w:spacing w:val="-1"/>
          <w:sz w:val="24"/>
          <w:szCs w:val="24"/>
        </w:rPr>
        <w:t xml:space="preserve"> </w:t>
      </w:r>
      <w:r w:rsidRPr="00F85942">
        <w:rPr>
          <w:sz w:val="24"/>
          <w:szCs w:val="24"/>
        </w:rPr>
        <w:t>m</w:t>
      </w:r>
      <w:r w:rsidRPr="00F85942">
        <w:rPr>
          <w:spacing w:val="2"/>
          <w:sz w:val="24"/>
          <w:szCs w:val="24"/>
        </w:rPr>
        <w:t>a</w:t>
      </w:r>
      <w:r w:rsidRPr="00F85942">
        <w:rPr>
          <w:spacing w:val="-1"/>
          <w:sz w:val="24"/>
          <w:szCs w:val="24"/>
        </w:rPr>
        <w:t>c</w:t>
      </w:r>
      <w:r w:rsidRPr="00F85942">
        <w:rPr>
          <w:sz w:val="24"/>
          <w:szCs w:val="24"/>
        </w:rPr>
        <w:t>ro. int</w:t>
      </w:r>
      <w:r w:rsidRPr="00F85942">
        <w:rPr>
          <w:spacing w:val="1"/>
          <w:sz w:val="24"/>
          <w:szCs w:val="24"/>
        </w:rPr>
        <w:t xml:space="preserve"> </w:t>
      </w:r>
      <w:proofErr w:type="spellStart"/>
      <w:r w:rsidRPr="00F85942">
        <w:rPr>
          <w:sz w:val="24"/>
          <w:szCs w:val="24"/>
        </w:rPr>
        <w:t>putch</w:t>
      </w:r>
      <w:r w:rsidRPr="00F85942">
        <w:rPr>
          <w:spacing w:val="-1"/>
          <w:sz w:val="24"/>
          <w:szCs w:val="24"/>
        </w:rPr>
        <w:t>a</w:t>
      </w:r>
      <w:r w:rsidRPr="00F85942">
        <w:rPr>
          <w:sz w:val="24"/>
          <w:szCs w:val="24"/>
        </w:rPr>
        <w:t>r</w:t>
      </w:r>
      <w:proofErr w:type="spellEnd"/>
      <w:r w:rsidRPr="00F85942">
        <w:rPr>
          <w:spacing w:val="-1"/>
          <w:sz w:val="24"/>
          <w:szCs w:val="24"/>
        </w:rPr>
        <w:t>(</w:t>
      </w:r>
      <w:r w:rsidRPr="00F85942">
        <w:rPr>
          <w:sz w:val="24"/>
          <w:szCs w:val="24"/>
        </w:rPr>
        <w:t xml:space="preserve">int </w:t>
      </w:r>
      <w:r w:rsidRPr="00F85942">
        <w:rPr>
          <w:i/>
          <w:spacing w:val="-1"/>
          <w:sz w:val="24"/>
          <w:szCs w:val="24"/>
        </w:rPr>
        <w:t>c</w:t>
      </w:r>
      <w:r w:rsidRPr="00F85942">
        <w:rPr>
          <w:spacing w:val="-1"/>
          <w:sz w:val="24"/>
          <w:szCs w:val="24"/>
        </w:rPr>
        <w:t>);</w:t>
      </w:r>
    </w:p>
    <w:p w14:paraId="0B9FBFB4" w14:textId="77777777" w:rsidR="00BD33F8" w:rsidRPr="00F85942" w:rsidRDefault="00A51A16">
      <w:pPr>
        <w:spacing w:before="11" w:line="450" w:lineRule="auto"/>
        <w:ind w:left="100" w:right="4700" w:firstLine="720"/>
        <w:rPr>
          <w:sz w:val="24"/>
          <w:szCs w:val="24"/>
        </w:rPr>
      </w:pPr>
      <w:proofErr w:type="spellStart"/>
      <w:r w:rsidRPr="00F85942">
        <w:rPr>
          <w:sz w:val="24"/>
          <w:szCs w:val="24"/>
        </w:rPr>
        <w:t>putch</w:t>
      </w:r>
      <w:r w:rsidRPr="00F85942">
        <w:rPr>
          <w:spacing w:val="-1"/>
          <w:sz w:val="24"/>
          <w:szCs w:val="24"/>
        </w:rPr>
        <w:t>a</w:t>
      </w:r>
      <w:r w:rsidRPr="00F85942">
        <w:rPr>
          <w:sz w:val="24"/>
          <w:szCs w:val="24"/>
        </w:rPr>
        <w:t>r</w:t>
      </w:r>
      <w:proofErr w:type="spellEnd"/>
      <w:r w:rsidRPr="00F85942">
        <w:rPr>
          <w:spacing w:val="1"/>
          <w:sz w:val="24"/>
          <w:szCs w:val="24"/>
        </w:rPr>
        <w:t>(</w:t>
      </w:r>
      <w:r w:rsidRPr="00F85942">
        <w:rPr>
          <w:i/>
          <w:spacing w:val="-1"/>
          <w:sz w:val="24"/>
          <w:szCs w:val="24"/>
        </w:rPr>
        <w:t>c</w:t>
      </w:r>
      <w:r w:rsidRPr="00F85942">
        <w:rPr>
          <w:sz w:val="24"/>
          <w:szCs w:val="24"/>
        </w:rPr>
        <w:t>)</w:t>
      </w:r>
      <w:r w:rsidRPr="00F85942">
        <w:rPr>
          <w:spacing w:val="-1"/>
          <w:sz w:val="24"/>
          <w:szCs w:val="24"/>
        </w:rPr>
        <w:t xml:space="preserve"> </w:t>
      </w:r>
      <w:r w:rsidRPr="00F85942">
        <w:rPr>
          <w:sz w:val="24"/>
          <w:szCs w:val="24"/>
        </w:rPr>
        <w:t>is equival</w:t>
      </w:r>
      <w:r w:rsidRPr="00F85942">
        <w:rPr>
          <w:spacing w:val="-1"/>
          <w:sz w:val="24"/>
          <w:szCs w:val="24"/>
        </w:rPr>
        <w:t>e</w:t>
      </w:r>
      <w:r w:rsidRPr="00F85942">
        <w:rPr>
          <w:sz w:val="24"/>
          <w:szCs w:val="24"/>
        </w:rPr>
        <w:t xml:space="preserve">nt </w:t>
      </w:r>
      <w:r w:rsidRPr="00F85942">
        <w:rPr>
          <w:spacing w:val="3"/>
          <w:sz w:val="24"/>
          <w:szCs w:val="24"/>
        </w:rPr>
        <w:t>t</w:t>
      </w:r>
      <w:r w:rsidRPr="00F85942">
        <w:rPr>
          <w:sz w:val="24"/>
          <w:szCs w:val="24"/>
        </w:rPr>
        <w:t>o</w:t>
      </w:r>
      <w:r w:rsidRPr="00F85942">
        <w:rPr>
          <w:spacing w:val="1"/>
          <w:sz w:val="24"/>
          <w:szCs w:val="24"/>
        </w:rPr>
        <w:t xml:space="preserve"> </w:t>
      </w:r>
      <w:hyperlink r:id="rId120" w:anchor="putc">
        <w:proofErr w:type="spellStart"/>
        <w:r w:rsidRPr="00F85942">
          <w:rPr>
            <w:sz w:val="24"/>
            <w:szCs w:val="24"/>
            <w:u w:val="single" w:color="000000"/>
          </w:rPr>
          <w:t>putc</w:t>
        </w:r>
        <w:proofErr w:type="spellEnd"/>
        <w:r w:rsidRPr="00F85942">
          <w:rPr>
            <w:spacing w:val="-1"/>
            <w:sz w:val="24"/>
            <w:szCs w:val="24"/>
          </w:rPr>
          <w:t>(</w:t>
        </w:r>
      </w:hyperlink>
      <w:r w:rsidRPr="00F85942">
        <w:rPr>
          <w:i/>
          <w:spacing w:val="-1"/>
          <w:sz w:val="24"/>
          <w:szCs w:val="24"/>
        </w:rPr>
        <w:t>c</w:t>
      </w:r>
      <w:r w:rsidRPr="00F85942">
        <w:rPr>
          <w:sz w:val="24"/>
          <w:szCs w:val="24"/>
        </w:rPr>
        <w:t xml:space="preserve">, </w:t>
      </w:r>
      <w:hyperlink r:id="rId121" w:anchor="stdout">
        <w:proofErr w:type="spellStart"/>
        <w:r w:rsidRPr="00F85942">
          <w:rPr>
            <w:sz w:val="24"/>
            <w:szCs w:val="24"/>
            <w:u w:val="single" w:color="000000"/>
          </w:rPr>
          <w:t>stdou</w:t>
        </w:r>
        <w:r w:rsidRPr="00F85942">
          <w:rPr>
            <w:spacing w:val="1"/>
            <w:sz w:val="24"/>
            <w:szCs w:val="24"/>
            <w:u w:val="single" w:color="000000"/>
          </w:rPr>
          <w:t>t</w:t>
        </w:r>
        <w:proofErr w:type="spellEnd"/>
        <w:r w:rsidRPr="00F85942">
          <w:rPr>
            <w:spacing w:val="-1"/>
            <w:sz w:val="24"/>
            <w:szCs w:val="24"/>
          </w:rPr>
          <w:t>)</w:t>
        </w:r>
      </w:hyperlink>
      <w:r w:rsidRPr="00F85942">
        <w:rPr>
          <w:sz w:val="24"/>
          <w:szCs w:val="24"/>
        </w:rPr>
        <w:t>. int</w:t>
      </w:r>
      <w:r w:rsidRPr="00F85942">
        <w:rPr>
          <w:spacing w:val="1"/>
          <w:sz w:val="24"/>
          <w:szCs w:val="24"/>
        </w:rPr>
        <w:t xml:space="preserve"> </w:t>
      </w:r>
      <w:r w:rsidRPr="00F85942">
        <w:rPr>
          <w:sz w:val="24"/>
          <w:szCs w:val="24"/>
        </w:rPr>
        <w:t>puts(</w:t>
      </w:r>
      <w:r w:rsidRPr="00F85942">
        <w:rPr>
          <w:spacing w:val="-1"/>
          <w:sz w:val="24"/>
          <w:szCs w:val="24"/>
        </w:rPr>
        <w:t>c</w:t>
      </w:r>
      <w:r w:rsidRPr="00F85942">
        <w:rPr>
          <w:sz w:val="24"/>
          <w:szCs w:val="24"/>
        </w:rPr>
        <w:t xml:space="preserve">onst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 xml:space="preserve">r* </w:t>
      </w:r>
      <w:r w:rsidRPr="00F85942">
        <w:rPr>
          <w:i/>
          <w:sz w:val="24"/>
          <w:szCs w:val="24"/>
        </w:rPr>
        <w:t>s</w:t>
      </w:r>
      <w:r w:rsidRPr="00F85942">
        <w:rPr>
          <w:spacing w:val="-1"/>
          <w:sz w:val="24"/>
          <w:szCs w:val="24"/>
        </w:rPr>
        <w:t>);</w:t>
      </w:r>
    </w:p>
    <w:p w14:paraId="0A8A10B2" w14:textId="77777777" w:rsidR="00BD33F8" w:rsidRPr="00F85942" w:rsidRDefault="00A51A16">
      <w:pPr>
        <w:spacing w:before="6" w:line="275" w:lineRule="auto"/>
        <w:ind w:left="820" w:right="77"/>
        <w:jc w:val="both"/>
        <w:rPr>
          <w:sz w:val="24"/>
          <w:szCs w:val="24"/>
        </w:rPr>
      </w:pPr>
      <w:r w:rsidRPr="00F85942">
        <w:rPr>
          <w:spacing w:val="1"/>
          <w:sz w:val="24"/>
          <w:szCs w:val="24"/>
        </w:rPr>
        <w:t>W</w:t>
      </w:r>
      <w:r w:rsidRPr="00F85942">
        <w:rPr>
          <w:sz w:val="24"/>
          <w:szCs w:val="24"/>
        </w:rPr>
        <w:t xml:space="preserve">rites </w:t>
      </w:r>
      <w:r w:rsidRPr="00F85942">
        <w:rPr>
          <w:i/>
          <w:sz w:val="24"/>
          <w:szCs w:val="24"/>
        </w:rPr>
        <w:t xml:space="preserve">s </w:t>
      </w:r>
      <w:r w:rsidRPr="00F85942">
        <w:rPr>
          <w:sz w:val="24"/>
          <w:szCs w:val="24"/>
        </w:rPr>
        <w:t>(</w:t>
      </w:r>
      <w:r w:rsidRPr="00F85942">
        <w:rPr>
          <w:spacing w:val="-2"/>
          <w:sz w:val="24"/>
          <w:szCs w:val="24"/>
        </w:rPr>
        <w:t>e</w:t>
      </w:r>
      <w:r w:rsidRPr="00F85942">
        <w:rPr>
          <w:spacing w:val="2"/>
          <w:sz w:val="24"/>
          <w:szCs w:val="24"/>
        </w:rPr>
        <w:t>x</w:t>
      </w:r>
      <w:r w:rsidRPr="00F85942">
        <w:rPr>
          <w:spacing w:val="-1"/>
          <w:sz w:val="24"/>
          <w:szCs w:val="24"/>
        </w:rPr>
        <w:t>c</w:t>
      </w:r>
      <w:r w:rsidRPr="00F85942">
        <w:rPr>
          <w:sz w:val="24"/>
          <w:szCs w:val="24"/>
        </w:rPr>
        <w:t>lud</w:t>
      </w:r>
      <w:r w:rsidRPr="00F85942">
        <w:rPr>
          <w:spacing w:val="1"/>
          <w:sz w:val="24"/>
          <w:szCs w:val="24"/>
        </w:rPr>
        <w:t>i</w:t>
      </w:r>
      <w:r w:rsidRPr="00F85942">
        <w:rPr>
          <w:sz w:val="24"/>
          <w:szCs w:val="24"/>
        </w:rPr>
        <w:t>ng</w:t>
      </w:r>
      <w:r w:rsidRPr="00F85942">
        <w:rPr>
          <w:spacing w:val="21"/>
          <w:sz w:val="24"/>
          <w:szCs w:val="24"/>
        </w:rPr>
        <w:t xml:space="preserve"> </w:t>
      </w:r>
      <w:r w:rsidRPr="00F85942">
        <w:rPr>
          <w:sz w:val="24"/>
          <w:szCs w:val="24"/>
        </w:rPr>
        <w:t>te</w:t>
      </w:r>
      <w:r w:rsidRPr="00F85942">
        <w:rPr>
          <w:spacing w:val="-1"/>
          <w:sz w:val="24"/>
          <w:szCs w:val="24"/>
        </w:rPr>
        <w:t>r</w:t>
      </w:r>
      <w:r w:rsidRPr="00F85942">
        <w:rPr>
          <w:spacing w:val="3"/>
          <w:sz w:val="24"/>
          <w:szCs w:val="24"/>
        </w:rPr>
        <w:t>m</w:t>
      </w:r>
      <w:r w:rsidRPr="00F85942">
        <w:rPr>
          <w:sz w:val="24"/>
          <w:szCs w:val="24"/>
        </w:rPr>
        <w:t>inating N</w:t>
      </w:r>
      <w:r w:rsidRPr="00F85942">
        <w:rPr>
          <w:spacing w:val="1"/>
          <w:sz w:val="24"/>
          <w:szCs w:val="24"/>
        </w:rPr>
        <w:t>U</w:t>
      </w:r>
      <w:r w:rsidRPr="00F85942">
        <w:rPr>
          <w:spacing w:val="-2"/>
          <w:sz w:val="24"/>
          <w:szCs w:val="24"/>
        </w:rPr>
        <w:t>L</w:t>
      </w:r>
      <w:r w:rsidRPr="00F85942">
        <w:rPr>
          <w:sz w:val="24"/>
          <w:szCs w:val="24"/>
        </w:rPr>
        <w:t>)</w:t>
      </w:r>
      <w:r w:rsidRPr="00F85942">
        <w:rPr>
          <w:spacing w:val="25"/>
          <w:sz w:val="24"/>
          <w:szCs w:val="24"/>
        </w:rPr>
        <w:t xml:space="preserve"> </w:t>
      </w:r>
      <w:r w:rsidRPr="00F85942">
        <w:rPr>
          <w:spacing w:val="-1"/>
          <w:sz w:val="24"/>
          <w:szCs w:val="24"/>
        </w:rPr>
        <w:t>a</w:t>
      </w:r>
      <w:r w:rsidRPr="00F85942">
        <w:rPr>
          <w:sz w:val="24"/>
          <w:szCs w:val="24"/>
        </w:rPr>
        <w:t>nd</w:t>
      </w:r>
      <w:r w:rsidRPr="00F85942">
        <w:rPr>
          <w:spacing w:val="26"/>
          <w:sz w:val="24"/>
          <w:szCs w:val="24"/>
        </w:rPr>
        <w:t xml:space="preserve"> </w:t>
      </w:r>
      <w:r w:rsidRPr="00F85942">
        <w:rPr>
          <w:sz w:val="24"/>
          <w:szCs w:val="24"/>
        </w:rPr>
        <w:t>a</w:t>
      </w:r>
      <w:r w:rsidRPr="00F85942">
        <w:rPr>
          <w:spacing w:val="23"/>
          <w:sz w:val="24"/>
          <w:szCs w:val="24"/>
        </w:rPr>
        <w:t xml:space="preserve"> </w:t>
      </w:r>
      <w:r w:rsidRPr="00F85942">
        <w:rPr>
          <w:sz w:val="24"/>
          <w:szCs w:val="24"/>
        </w:rPr>
        <w:t>n</w:t>
      </w:r>
      <w:r w:rsidRPr="00F85942">
        <w:rPr>
          <w:spacing w:val="1"/>
          <w:sz w:val="24"/>
          <w:szCs w:val="24"/>
        </w:rPr>
        <w:t>e</w:t>
      </w:r>
      <w:r w:rsidRPr="00F85942">
        <w:rPr>
          <w:spacing w:val="2"/>
          <w:sz w:val="24"/>
          <w:szCs w:val="24"/>
        </w:rPr>
        <w:t>w</w:t>
      </w:r>
      <w:r w:rsidRPr="00F85942">
        <w:rPr>
          <w:sz w:val="24"/>
          <w:szCs w:val="24"/>
        </w:rPr>
        <w:t>l</w:t>
      </w:r>
      <w:r w:rsidRPr="00F85942">
        <w:rPr>
          <w:spacing w:val="1"/>
          <w:sz w:val="24"/>
          <w:szCs w:val="24"/>
        </w:rPr>
        <w:t>i</w:t>
      </w:r>
      <w:r w:rsidRPr="00F85942">
        <w:rPr>
          <w:sz w:val="24"/>
          <w:szCs w:val="24"/>
        </w:rPr>
        <w:t>ne</w:t>
      </w:r>
      <w:r w:rsidRPr="00F85942">
        <w:rPr>
          <w:spacing w:val="23"/>
          <w:sz w:val="24"/>
          <w:szCs w:val="24"/>
        </w:rPr>
        <w:t xml:space="preserve"> </w:t>
      </w:r>
      <w:r w:rsidRPr="00F85942">
        <w:rPr>
          <w:sz w:val="24"/>
          <w:szCs w:val="24"/>
        </w:rPr>
        <w:t>to</w:t>
      </w:r>
      <w:r w:rsidRPr="00F85942">
        <w:rPr>
          <w:spacing w:val="3"/>
          <w:sz w:val="24"/>
          <w:szCs w:val="24"/>
        </w:rPr>
        <w:t xml:space="preserve"> </w:t>
      </w:r>
      <w:hyperlink r:id="rId122" w:anchor="stdout">
        <w:proofErr w:type="spellStart"/>
        <w:r w:rsidRPr="00F85942">
          <w:rPr>
            <w:sz w:val="24"/>
            <w:szCs w:val="24"/>
            <w:u w:val="single" w:color="000000"/>
          </w:rPr>
          <w:t>stdou</w:t>
        </w:r>
        <w:r w:rsidRPr="00F85942">
          <w:rPr>
            <w:spacing w:val="1"/>
            <w:sz w:val="24"/>
            <w:szCs w:val="24"/>
            <w:u w:val="single" w:color="000000"/>
          </w:rPr>
          <w:t>t</w:t>
        </w:r>
        <w:proofErr w:type="spellEnd"/>
        <w:r w:rsidRPr="00F85942">
          <w:rPr>
            <w:sz w:val="24"/>
            <w:szCs w:val="24"/>
          </w:rPr>
          <w:t>.</w:t>
        </w:r>
      </w:hyperlink>
      <w:r w:rsidRPr="00F85942">
        <w:rPr>
          <w:spacing w:val="24"/>
          <w:sz w:val="24"/>
          <w:szCs w:val="24"/>
        </w:rPr>
        <w:t xml:space="preserve"> </w:t>
      </w:r>
      <w:r w:rsidRPr="00F85942">
        <w:rPr>
          <w:sz w:val="24"/>
          <w:szCs w:val="24"/>
        </w:rPr>
        <w:t>R</w:t>
      </w:r>
      <w:r w:rsidRPr="00F85942">
        <w:rPr>
          <w:spacing w:val="-1"/>
          <w:sz w:val="24"/>
          <w:szCs w:val="24"/>
        </w:rPr>
        <w:t>e</w:t>
      </w:r>
      <w:r w:rsidRPr="00F85942">
        <w:rPr>
          <w:sz w:val="24"/>
          <w:szCs w:val="24"/>
        </w:rPr>
        <w:t>turns</w:t>
      </w:r>
      <w:r w:rsidRPr="00F85942">
        <w:rPr>
          <w:spacing w:val="24"/>
          <w:sz w:val="24"/>
          <w:szCs w:val="24"/>
        </w:rPr>
        <w:t xml:space="preserve"> </w:t>
      </w:r>
      <w:r w:rsidRPr="00F85942">
        <w:rPr>
          <w:sz w:val="24"/>
          <w:szCs w:val="24"/>
        </w:rPr>
        <w:t>no</w:t>
      </w:r>
      <w:r w:rsidRPr="00F85942">
        <w:rPr>
          <w:spacing w:val="1"/>
          <w:sz w:val="24"/>
          <w:szCs w:val="24"/>
        </w:rPr>
        <w:t>n</w:t>
      </w:r>
      <w:r w:rsidRPr="00F85942">
        <w:rPr>
          <w:spacing w:val="-1"/>
          <w:sz w:val="24"/>
          <w:szCs w:val="24"/>
        </w:rPr>
        <w:t>-</w:t>
      </w:r>
      <w:r w:rsidRPr="00F85942">
        <w:rPr>
          <w:sz w:val="24"/>
          <w:szCs w:val="24"/>
        </w:rPr>
        <w:t>n</w:t>
      </w:r>
      <w:r w:rsidRPr="00F85942">
        <w:rPr>
          <w:spacing w:val="1"/>
          <w:sz w:val="24"/>
          <w:szCs w:val="24"/>
        </w:rPr>
        <w:t>e</w:t>
      </w:r>
      <w:r w:rsidRPr="00F85942">
        <w:rPr>
          <w:spacing w:val="-2"/>
          <w:sz w:val="24"/>
          <w:szCs w:val="24"/>
        </w:rPr>
        <w:t>g</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ve</w:t>
      </w:r>
      <w:r w:rsidRPr="00F85942">
        <w:rPr>
          <w:spacing w:val="23"/>
          <w:sz w:val="24"/>
          <w:szCs w:val="24"/>
        </w:rPr>
        <w:t xml:space="preserve"> </w:t>
      </w:r>
      <w:r w:rsidRPr="00F85942">
        <w:rPr>
          <w:sz w:val="24"/>
          <w:szCs w:val="24"/>
        </w:rPr>
        <w:t>on suc</w:t>
      </w:r>
      <w:r w:rsidRPr="00F85942">
        <w:rPr>
          <w:spacing w:val="-2"/>
          <w:sz w:val="24"/>
          <w:szCs w:val="24"/>
        </w:rPr>
        <w:t>c</w:t>
      </w:r>
      <w:r w:rsidRPr="00F85942">
        <w:rPr>
          <w:spacing w:val="-1"/>
          <w:sz w:val="24"/>
          <w:szCs w:val="24"/>
        </w:rPr>
        <w:t>e</w:t>
      </w:r>
      <w:r w:rsidRPr="00F85942">
        <w:rPr>
          <w:sz w:val="24"/>
          <w:szCs w:val="24"/>
        </w:rPr>
        <w:t xml:space="preserve">ss, </w:t>
      </w:r>
      <w:hyperlink r:id="rId123" w:anchor="EOF">
        <w:r w:rsidRPr="00F85942">
          <w:rPr>
            <w:sz w:val="24"/>
            <w:szCs w:val="24"/>
            <w:u w:val="single" w:color="000000"/>
          </w:rPr>
          <w:t>E</w:t>
        </w:r>
        <w:r w:rsidRPr="00F85942">
          <w:rPr>
            <w:spacing w:val="1"/>
            <w:sz w:val="24"/>
            <w:szCs w:val="24"/>
            <w:u w:val="single" w:color="000000"/>
          </w:rPr>
          <w:t>O</w:t>
        </w:r>
        <w:r w:rsidRPr="00F85942">
          <w:rPr>
            <w:sz w:val="24"/>
            <w:szCs w:val="24"/>
            <w:u w:val="single" w:color="000000"/>
          </w:rPr>
          <w:t>F</w:t>
        </w:r>
        <w:r w:rsidRPr="00F85942">
          <w:rPr>
            <w:spacing w:val="-1"/>
            <w:sz w:val="24"/>
            <w:szCs w:val="24"/>
          </w:rPr>
          <w:t xml:space="preserve"> </w:t>
        </w:r>
        <w:r w:rsidRPr="00F85942">
          <w:rPr>
            <w:sz w:val="24"/>
            <w:szCs w:val="24"/>
          </w:rPr>
          <w:t>on</w:t>
        </w:r>
      </w:hyperlink>
      <w:r w:rsidRPr="00F85942">
        <w:rPr>
          <w:sz w:val="24"/>
          <w:szCs w:val="24"/>
        </w:rPr>
        <w:t xml:space="preserve"> </w:t>
      </w:r>
      <w:r w:rsidRPr="00F85942">
        <w:rPr>
          <w:spacing w:val="1"/>
          <w:sz w:val="24"/>
          <w:szCs w:val="24"/>
        </w:rPr>
        <w:t>e</w:t>
      </w:r>
      <w:r w:rsidRPr="00F85942">
        <w:rPr>
          <w:sz w:val="24"/>
          <w:szCs w:val="24"/>
        </w:rPr>
        <w:t>r</w:t>
      </w:r>
      <w:r w:rsidRPr="00F85942">
        <w:rPr>
          <w:spacing w:val="-1"/>
          <w:sz w:val="24"/>
          <w:szCs w:val="24"/>
        </w:rPr>
        <w:t>r</w:t>
      </w:r>
      <w:r w:rsidRPr="00F85942">
        <w:rPr>
          <w:sz w:val="24"/>
          <w:szCs w:val="24"/>
        </w:rPr>
        <w:t>o</w:t>
      </w:r>
      <w:r w:rsidRPr="00F85942">
        <w:rPr>
          <w:spacing w:val="-1"/>
          <w:sz w:val="24"/>
          <w:szCs w:val="24"/>
        </w:rPr>
        <w:t>r</w:t>
      </w:r>
      <w:r w:rsidRPr="00F85942">
        <w:rPr>
          <w:sz w:val="24"/>
          <w:szCs w:val="24"/>
        </w:rPr>
        <w:t>.</w:t>
      </w:r>
    </w:p>
    <w:p w14:paraId="6DAF27E5" w14:textId="77777777" w:rsidR="00BD33F8" w:rsidRPr="00F85942" w:rsidRDefault="00BD33F8">
      <w:pPr>
        <w:spacing w:before="4" w:line="200" w:lineRule="exact"/>
      </w:pPr>
    </w:p>
    <w:p w14:paraId="739A74F9" w14:textId="77777777" w:rsidR="00BD33F8" w:rsidRPr="00F85942" w:rsidRDefault="00A51A16">
      <w:pPr>
        <w:ind w:left="100"/>
        <w:rPr>
          <w:sz w:val="24"/>
          <w:szCs w:val="24"/>
        </w:rPr>
      </w:pPr>
      <w:r w:rsidRPr="00F85942">
        <w:rPr>
          <w:sz w:val="24"/>
          <w:szCs w:val="24"/>
        </w:rPr>
        <w:t>int</w:t>
      </w:r>
      <w:r w:rsidRPr="00F85942">
        <w:rPr>
          <w:spacing w:val="1"/>
          <w:sz w:val="24"/>
          <w:szCs w:val="24"/>
        </w:rPr>
        <w:t xml:space="preserve"> </w:t>
      </w:r>
      <w:proofErr w:type="spellStart"/>
      <w:r w:rsidRPr="00F85942">
        <w:rPr>
          <w:sz w:val="24"/>
          <w:szCs w:val="24"/>
        </w:rPr>
        <w:t>un</w:t>
      </w:r>
      <w:r w:rsidRPr="00F85942">
        <w:rPr>
          <w:spacing w:val="-2"/>
          <w:sz w:val="24"/>
          <w:szCs w:val="24"/>
        </w:rPr>
        <w:t>g</w:t>
      </w:r>
      <w:r w:rsidRPr="00F85942">
        <w:rPr>
          <w:spacing w:val="-1"/>
          <w:sz w:val="24"/>
          <w:szCs w:val="24"/>
        </w:rPr>
        <w:t>e</w:t>
      </w:r>
      <w:r w:rsidRPr="00F85942">
        <w:rPr>
          <w:sz w:val="24"/>
          <w:szCs w:val="24"/>
        </w:rPr>
        <w:t>tc</w:t>
      </w:r>
      <w:proofErr w:type="spellEnd"/>
      <w:r w:rsidRPr="00F85942">
        <w:rPr>
          <w:spacing w:val="-1"/>
          <w:sz w:val="24"/>
          <w:szCs w:val="24"/>
        </w:rPr>
        <w:t>(</w:t>
      </w:r>
      <w:r w:rsidRPr="00F85942">
        <w:rPr>
          <w:sz w:val="24"/>
          <w:szCs w:val="24"/>
        </w:rPr>
        <w:t>int</w:t>
      </w:r>
      <w:r w:rsidRPr="00F85942">
        <w:rPr>
          <w:spacing w:val="1"/>
          <w:sz w:val="24"/>
          <w:szCs w:val="24"/>
        </w:rPr>
        <w:t xml:space="preserve"> </w:t>
      </w:r>
      <w:r w:rsidRPr="00F85942">
        <w:rPr>
          <w:i/>
          <w:spacing w:val="-1"/>
          <w:sz w:val="24"/>
          <w:szCs w:val="24"/>
        </w:rPr>
        <w:t>c</w:t>
      </w:r>
      <w:r w:rsidRPr="00F85942">
        <w:rPr>
          <w:sz w:val="24"/>
          <w:szCs w:val="24"/>
        </w:rPr>
        <w:t>,</w:t>
      </w:r>
      <w:r w:rsidRPr="00F85942">
        <w:rPr>
          <w:spacing w:val="2"/>
          <w:sz w:val="24"/>
          <w:szCs w:val="24"/>
        </w:rPr>
        <w:t xml:space="preserve"> </w:t>
      </w:r>
      <w:hyperlink r:id="rId124" w:anchor="FILE">
        <w:r w:rsidRPr="00F85942">
          <w:rPr>
            <w:spacing w:val="1"/>
            <w:sz w:val="24"/>
            <w:szCs w:val="24"/>
            <w:u w:val="single" w:color="000000"/>
          </w:rPr>
          <w:t>F</w:t>
        </w:r>
        <w:r w:rsidRPr="00F85942">
          <w:rPr>
            <w:sz w:val="24"/>
            <w:szCs w:val="24"/>
            <w:u w:val="single" w:color="000000"/>
          </w:rPr>
          <w:t>I</w:t>
        </w:r>
        <w:r w:rsidRPr="00F85942">
          <w:rPr>
            <w:spacing w:val="-3"/>
            <w:sz w:val="24"/>
            <w:szCs w:val="24"/>
            <w:u w:val="single" w:color="000000"/>
          </w:rPr>
          <w:t>L</w:t>
        </w:r>
        <w:r w:rsidRPr="00F85942">
          <w:rPr>
            <w:spacing w:val="2"/>
            <w:sz w:val="24"/>
            <w:szCs w:val="24"/>
            <w:u w:val="single" w:color="000000"/>
          </w:rPr>
          <w:t>E</w:t>
        </w:r>
        <w:r w:rsidRPr="00F85942">
          <w:rPr>
            <w:sz w:val="24"/>
            <w:szCs w:val="24"/>
          </w:rPr>
          <w:t>*</w:t>
        </w:r>
      </w:hyperlink>
      <w:r w:rsidRPr="00F85942">
        <w:rPr>
          <w:sz w:val="24"/>
          <w:szCs w:val="24"/>
        </w:rPr>
        <w:t xml:space="preserve"> </w:t>
      </w:r>
      <w:r w:rsidRPr="00F85942">
        <w:rPr>
          <w:i/>
          <w:sz w:val="24"/>
          <w:szCs w:val="24"/>
        </w:rPr>
        <w:t>st</w:t>
      </w:r>
      <w:r w:rsidRPr="00F85942">
        <w:rPr>
          <w:i/>
          <w:spacing w:val="1"/>
          <w:sz w:val="24"/>
          <w:szCs w:val="24"/>
        </w:rPr>
        <w:t>r</w:t>
      </w:r>
      <w:r w:rsidRPr="00F85942">
        <w:rPr>
          <w:i/>
          <w:spacing w:val="-1"/>
          <w:sz w:val="24"/>
          <w:szCs w:val="24"/>
        </w:rPr>
        <w:t>e</w:t>
      </w:r>
      <w:r w:rsidRPr="00F85942">
        <w:rPr>
          <w:i/>
          <w:sz w:val="24"/>
          <w:szCs w:val="24"/>
        </w:rPr>
        <w:t>am</w:t>
      </w:r>
      <w:r w:rsidRPr="00F85942">
        <w:rPr>
          <w:spacing w:val="-1"/>
          <w:sz w:val="24"/>
          <w:szCs w:val="24"/>
        </w:rPr>
        <w:t>);</w:t>
      </w:r>
    </w:p>
    <w:p w14:paraId="07866D2C" w14:textId="77777777" w:rsidR="00BD33F8" w:rsidRPr="00F85942" w:rsidRDefault="00BD33F8">
      <w:pPr>
        <w:spacing w:line="240" w:lineRule="exact"/>
        <w:rPr>
          <w:sz w:val="24"/>
          <w:szCs w:val="24"/>
        </w:rPr>
      </w:pPr>
    </w:p>
    <w:p w14:paraId="4B16D613" w14:textId="77777777" w:rsidR="00BD33F8" w:rsidRPr="00F85942" w:rsidRDefault="00A51A16">
      <w:pPr>
        <w:spacing w:line="276" w:lineRule="auto"/>
        <w:ind w:left="820" w:right="81"/>
        <w:jc w:val="both"/>
        <w:rPr>
          <w:sz w:val="24"/>
          <w:szCs w:val="24"/>
        </w:rPr>
      </w:pPr>
      <w:r w:rsidRPr="00F85942">
        <w:rPr>
          <w:spacing w:val="1"/>
          <w:sz w:val="24"/>
          <w:szCs w:val="24"/>
        </w:rPr>
        <w:t>P</w:t>
      </w:r>
      <w:r w:rsidRPr="00F85942">
        <w:rPr>
          <w:sz w:val="24"/>
          <w:szCs w:val="24"/>
        </w:rPr>
        <w:t xml:space="preserve">ushes </w:t>
      </w:r>
      <w:r w:rsidRPr="00F85942">
        <w:rPr>
          <w:i/>
          <w:sz w:val="24"/>
          <w:szCs w:val="24"/>
        </w:rPr>
        <w:t>c</w:t>
      </w:r>
      <w:r w:rsidRPr="00F85942">
        <w:rPr>
          <w:i/>
          <w:spacing w:val="-1"/>
          <w:sz w:val="24"/>
          <w:szCs w:val="24"/>
        </w:rPr>
        <w:t xml:space="preserve"> </w:t>
      </w:r>
      <w:r w:rsidRPr="00F85942">
        <w:rPr>
          <w:sz w:val="24"/>
          <w:szCs w:val="24"/>
        </w:rPr>
        <w:t>(</w:t>
      </w:r>
      <w:r w:rsidRPr="00F85942">
        <w:rPr>
          <w:spacing w:val="-1"/>
          <w:sz w:val="24"/>
          <w:szCs w:val="24"/>
        </w:rPr>
        <w:t>w</w:t>
      </w:r>
      <w:r w:rsidRPr="00F85942">
        <w:rPr>
          <w:sz w:val="24"/>
          <w:szCs w:val="24"/>
        </w:rPr>
        <w:t xml:space="preserve">hich </w:t>
      </w:r>
      <w:r w:rsidRPr="00F85942">
        <w:rPr>
          <w:spacing w:val="18"/>
          <w:sz w:val="24"/>
          <w:szCs w:val="24"/>
        </w:rPr>
        <w:t xml:space="preserve"> </w:t>
      </w:r>
      <w:r w:rsidRPr="00F85942">
        <w:rPr>
          <w:sz w:val="24"/>
          <w:szCs w:val="24"/>
        </w:rPr>
        <w:t xml:space="preserve">must </w:t>
      </w:r>
      <w:r w:rsidRPr="00F85942">
        <w:rPr>
          <w:spacing w:val="20"/>
          <w:sz w:val="24"/>
          <w:szCs w:val="24"/>
        </w:rPr>
        <w:t xml:space="preserve"> </w:t>
      </w:r>
      <w:r w:rsidRPr="00F85942">
        <w:rPr>
          <w:spacing w:val="2"/>
          <w:sz w:val="24"/>
          <w:szCs w:val="24"/>
        </w:rPr>
        <w:t>n</w:t>
      </w:r>
      <w:r w:rsidRPr="00F85942">
        <w:rPr>
          <w:sz w:val="24"/>
          <w:szCs w:val="24"/>
        </w:rPr>
        <w:t xml:space="preserve">ot </w:t>
      </w:r>
      <w:r w:rsidRPr="00F85942">
        <w:rPr>
          <w:spacing w:val="19"/>
          <w:sz w:val="24"/>
          <w:szCs w:val="24"/>
        </w:rPr>
        <w:t xml:space="preserve"> </w:t>
      </w:r>
      <w:r w:rsidRPr="00F85942">
        <w:rPr>
          <w:sz w:val="24"/>
          <w:szCs w:val="24"/>
        </w:rPr>
        <w:t>be</w:t>
      </w:r>
      <w:r w:rsidRPr="00F85942">
        <w:rPr>
          <w:spacing w:val="1"/>
          <w:sz w:val="24"/>
          <w:szCs w:val="24"/>
        </w:rPr>
        <w:t xml:space="preserve"> </w:t>
      </w:r>
      <w:hyperlink r:id="rId125" w:anchor="EOF">
        <w:r w:rsidRPr="00F85942">
          <w:rPr>
            <w:sz w:val="24"/>
            <w:szCs w:val="24"/>
            <w:u w:val="single" w:color="000000"/>
          </w:rPr>
          <w:t>EOF</w:t>
        </w:r>
        <w:r w:rsidRPr="00F85942">
          <w:rPr>
            <w:sz w:val="24"/>
            <w:szCs w:val="24"/>
          </w:rPr>
          <w:t>),</w:t>
        </w:r>
      </w:hyperlink>
      <w:r w:rsidRPr="00F85942">
        <w:rPr>
          <w:sz w:val="24"/>
          <w:szCs w:val="24"/>
        </w:rPr>
        <w:t xml:space="preserve"> </w:t>
      </w:r>
      <w:r w:rsidRPr="00F85942">
        <w:rPr>
          <w:spacing w:val="18"/>
          <w:sz w:val="24"/>
          <w:szCs w:val="24"/>
        </w:rPr>
        <w:t xml:space="preserve"> </w:t>
      </w:r>
      <w:r w:rsidRPr="00F85942">
        <w:rPr>
          <w:sz w:val="24"/>
          <w:szCs w:val="24"/>
        </w:rPr>
        <w:t xml:space="preserve">onto </w:t>
      </w:r>
      <w:r w:rsidRPr="00F85942">
        <w:rPr>
          <w:spacing w:val="22"/>
          <w:sz w:val="24"/>
          <w:szCs w:val="24"/>
        </w:rPr>
        <w:t xml:space="preserve"> </w:t>
      </w:r>
      <w:r w:rsidRPr="00F85942">
        <w:rPr>
          <w:sz w:val="24"/>
          <w:szCs w:val="24"/>
        </w:rPr>
        <w:t xml:space="preserve">(input) </w:t>
      </w:r>
      <w:r w:rsidRPr="00F85942">
        <w:rPr>
          <w:spacing w:val="18"/>
          <w:sz w:val="24"/>
          <w:szCs w:val="24"/>
        </w:rPr>
        <w:t xml:space="preserve"> </w:t>
      </w:r>
      <w:r w:rsidRPr="00F85942">
        <w:rPr>
          <w:sz w:val="24"/>
          <w:szCs w:val="24"/>
        </w:rPr>
        <w:t>str</w:t>
      </w:r>
      <w:r w:rsidRPr="00F85942">
        <w:rPr>
          <w:spacing w:val="-1"/>
          <w:sz w:val="24"/>
          <w:szCs w:val="24"/>
        </w:rPr>
        <w:t>ea</w:t>
      </w:r>
      <w:r w:rsidRPr="00F85942">
        <w:rPr>
          <w:sz w:val="24"/>
          <w:szCs w:val="24"/>
        </w:rPr>
        <w:t>m</w:t>
      </w:r>
      <w:r w:rsidRPr="00F85942">
        <w:rPr>
          <w:spacing w:val="2"/>
          <w:sz w:val="24"/>
          <w:szCs w:val="24"/>
        </w:rPr>
        <w:t xml:space="preserve"> </w:t>
      </w:r>
      <w:proofErr w:type="spellStart"/>
      <w:r w:rsidRPr="00F85942">
        <w:rPr>
          <w:i/>
          <w:sz w:val="24"/>
          <w:szCs w:val="24"/>
        </w:rPr>
        <w:t>st</w:t>
      </w:r>
      <w:r w:rsidRPr="00F85942">
        <w:rPr>
          <w:i/>
          <w:spacing w:val="1"/>
          <w:sz w:val="24"/>
          <w:szCs w:val="24"/>
        </w:rPr>
        <w:t>r</w:t>
      </w:r>
      <w:r w:rsidRPr="00F85942">
        <w:rPr>
          <w:i/>
          <w:spacing w:val="-1"/>
          <w:sz w:val="24"/>
          <w:szCs w:val="24"/>
        </w:rPr>
        <w:t>e</w:t>
      </w:r>
      <w:r w:rsidRPr="00F85942">
        <w:rPr>
          <w:i/>
          <w:sz w:val="24"/>
          <w:szCs w:val="24"/>
        </w:rPr>
        <w:t>am</w:t>
      </w:r>
      <w:proofErr w:type="spellEnd"/>
      <w:r w:rsidRPr="00F85942">
        <w:rPr>
          <w:i/>
          <w:sz w:val="24"/>
          <w:szCs w:val="24"/>
        </w:rPr>
        <w:t xml:space="preserve"> </w:t>
      </w:r>
      <w:r w:rsidRPr="00F85942">
        <w:rPr>
          <w:sz w:val="24"/>
          <w:szCs w:val="24"/>
        </w:rPr>
        <w:t>s</w:t>
      </w:r>
      <w:r w:rsidRPr="00F85942">
        <w:rPr>
          <w:spacing w:val="2"/>
          <w:sz w:val="24"/>
          <w:szCs w:val="24"/>
        </w:rPr>
        <w:t>u</w:t>
      </w:r>
      <w:r w:rsidRPr="00F85942">
        <w:rPr>
          <w:spacing w:val="-1"/>
          <w:sz w:val="24"/>
          <w:szCs w:val="24"/>
        </w:rPr>
        <w:t>c</w:t>
      </w:r>
      <w:r w:rsidRPr="00F85942">
        <w:rPr>
          <w:sz w:val="24"/>
          <w:szCs w:val="24"/>
        </w:rPr>
        <w:t xml:space="preserve">h </w:t>
      </w:r>
      <w:r w:rsidRPr="00F85942">
        <w:rPr>
          <w:spacing w:val="19"/>
          <w:sz w:val="24"/>
          <w:szCs w:val="24"/>
        </w:rPr>
        <w:t xml:space="preserve"> </w:t>
      </w:r>
      <w:r w:rsidRPr="00F85942">
        <w:rPr>
          <w:spacing w:val="3"/>
          <w:sz w:val="24"/>
          <w:szCs w:val="24"/>
        </w:rPr>
        <w:t>t</w:t>
      </w:r>
      <w:r w:rsidRPr="00F85942">
        <w:rPr>
          <w:sz w:val="24"/>
          <w:szCs w:val="24"/>
        </w:rPr>
        <w:t>h</w:t>
      </w:r>
      <w:r w:rsidRPr="00F85942">
        <w:rPr>
          <w:spacing w:val="-1"/>
          <w:sz w:val="24"/>
          <w:szCs w:val="24"/>
        </w:rPr>
        <w:t>a</w:t>
      </w:r>
      <w:r w:rsidRPr="00F85942">
        <w:rPr>
          <w:sz w:val="24"/>
          <w:szCs w:val="24"/>
        </w:rPr>
        <w:t xml:space="preserve">t </w:t>
      </w:r>
      <w:r w:rsidRPr="00F85942">
        <w:rPr>
          <w:spacing w:val="19"/>
          <w:sz w:val="24"/>
          <w:szCs w:val="24"/>
        </w:rPr>
        <w:t xml:space="preserve"> </w:t>
      </w:r>
      <w:r w:rsidRPr="00F85942">
        <w:rPr>
          <w:sz w:val="24"/>
          <w:szCs w:val="24"/>
        </w:rPr>
        <w:t xml:space="preserve">it </w:t>
      </w:r>
      <w:r w:rsidRPr="00F85942">
        <w:rPr>
          <w:spacing w:val="20"/>
          <w:sz w:val="24"/>
          <w:szCs w:val="24"/>
        </w:rPr>
        <w:t xml:space="preserve"> </w:t>
      </w:r>
      <w:r w:rsidRPr="00F85942">
        <w:rPr>
          <w:sz w:val="24"/>
          <w:szCs w:val="24"/>
        </w:rPr>
        <w:t xml:space="preserve">will </w:t>
      </w:r>
      <w:r w:rsidRPr="00F85942">
        <w:rPr>
          <w:spacing w:val="20"/>
          <w:sz w:val="24"/>
          <w:szCs w:val="24"/>
        </w:rPr>
        <w:t xml:space="preserve"> </w:t>
      </w:r>
      <w:r w:rsidRPr="00F85942">
        <w:rPr>
          <w:sz w:val="24"/>
          <w:szCs w:val="24"/>
        </w:rPr>
        <w:t>be r</w:t>
      </w:r>
      <w:r w:rsidRPr="00F85942">
        <w:rPr>
          <w:spacing w:val="-2"/>
          <w:sz w:val="24"/>
          <w:szCs w:val="24"/>
        </w:rPr>
        <w:t>e</w:t>
      </w:r>
      <w:r w:rsidRPr="00F85942">
        <w:rPr>
          <w:sz w:val="24"/>
          <w:szCs w:val="24"/>
        </w:rPr>
        <w:t>turn</w:t>
      </w:r>
      <w:r w:rsidRPr="00F85942">
        <w:rPr>
          <w:spacing w:val="-1"/>
          <w:sz w:val="24"/>
          <w:szCs w:val="24"/>
        </w:rPr>
        <w:t>e</w:t>
      </w:r>
      <w:r w:rsidRPr="00F85942">
        <w:rPr>
          <w:sz w:val="24"/>
          <w:szCs w:val="24"/>
        </w:rPr>
        <w:t xml:space="preserve">d </w:t>
      </w:r>
      <w:r w:rsidRPr="00F85942">
        <w:rPr>
          <w:spacing w:val="1"/>
          <w:sz w:val="24"/>
          <w:szCs w:val="24"/>
        </w:rPr>
        <w:t xml:space="preserve"> </w:t>
      </w:r>
      <w:r w:rsidRPr="00F85942">
        <w:rPr>
          <w:spacing w:val="5"/>
          <w:sz w:val="24"/>
          <w:szCs w:val="24"/>
        </w:rPr>
        <w:t>b</w:t>
      </w:r>
      <w:r w:rsidRPr="00F85942">
        <w:rPr>
          <w:sz w:val="24"/>
          <w:szCs w:val="24"/>
        </w:rPr>
        <w:t>y</w:t>
      </w:r>
      <w:r w:rsidRPr="00F85942">
        <w:rPr>
          <w:spacing w:val="56"/>
          <w:sz w:val="24"/>
          <w:szCs w:val="24"/>
        </w:rPr>
        <w:t xml:space="preserve"> </w:t>
      </w:r>
      <w:r w:rsidRPr="00F85942">
        <w:rPr>
          <w:sz w:val="24"/>
          <w:szCs w:val="24"/>
        </w:rPr>
        <w:t>t</w:t>
      </w:r>
      <w:r w:rsidRPr="00F85942">
        <w:rPr>
          <w:spacing w:val="3"/>
          <w:sz w:val="24"/>
          <w:szCs w:val="24"/>
        </w:rPr>
        <w:t>h</w:t>
      </w:r>
      <w:r w:rsidRPr="00F85942">
        <w:rPr>
          <w:sz w:val="24"/>
          <w:szCs w:val="24"/>
        </w:rPr>
        <w:t>e  n</w:t>
      </w:r>
      <w:r w:rsidRPr="00F85942">
        <w:rPr>
          <w:spacing w:val="-1"/>
          <w:sz w:val="24"/>
          <w:szCs w:val="24"/>
        </w:rPr>
        <w:t>e</w:t>
      </w:r>
      <w:r w:rsidRPr="00F85942">
        <w:rPr>
          <w:spacing w:val="2"/>
          <w:sz w:val="24"/>
          <w:szCs w:val="24"/>
        </w:rPr>
        <w:t>x</w:t>
      </w:r>
      <w:r w:rsidRPr="00F85942">
        <w:rPr>
          <w:sz w:val="24"/>
          <w:szCs w:val="24"/>
        </w:rPr>
        <w:t xml:space="preserve">t </w:t>
      </w:r>
      <w:r w:rsidRPr="00F85942">
        <w:rPr>
          <w:spacing w:val="2"/>
          <w:sz w:val="24"/>
          <w:szCs w:val="24"/>
        </w:rPr>
        <w:t xml:space="preserve"> </w:t>
      </w:r>
      <w:r w:rsidRPr="00F85942">
        <w:rPr>
          <w:sz w:val="24"/>
          <w:szCs w:val="24"/>
        </w:rPr>
        <w:t>re</w:t>
      </w:r>
      <w:r w:rsidRPr="00F85942">
        <w:rPr>
          <w:spacing w:val="-1"/>
          <w:sz w:val="24"/>
          <w:szCs w:val="24"/>
        </w:rPr>
        <w:t>a</w:t>
      </w:r>
      <w:r w:rsidRPr="00F85942">
        <w:rPr>
          <w:sz w:val="24"/>
          <w:szCs w:val="24"/>
        </w:rPr>
        <w:t xml:space="preserve">d. </w:t>
      </w:r>
      <w:r w:rsidRPr="00F85942">
        <w:rPr>
          <w:spacing w:val="1"/>
          <w:sz w:val="24"/>
          <w:szCs w:val="24"/>
        </w:rPr>
        <w:t xml:space="preserve"> </w:t>
      </w:r>
      <w:r w:rsidRPr="00F85942">
        <w:rPr>
          <w:sz w:val="24"/>
          <w:szCs w:val="24"/>
        </w:rPr>
        <w:t>On</w:t>
      </w:r>
      <w:r w:rsidRPr="00F85942">
        <w:rPr>
          <w:spacing w:val="5"/>
          <w:sz w:val="24"/>
          <w:szCs w:val="24"/>
        </w:rPr>
        <w:t>l</w:t>
      </w:r>
      <w:r w:rsidRPr="00F85942">
        <w:rPr>
          <w:sz w:val="24"/>
          <w:szCs w:val="24"/>
        </w:rPr>
        <w:t>y</w:t>
      </w:r>
      <w:r w:rsidRPr="00F85942">
        <w:rPr>
          <w:spacing w:val="56"/>
          <w:sz w:val="24"/>
          <w:szCs w:val="24"/>
        </w:rPr>
        <w:t xml:space="preserve"> </w:t>
      </w:r>
      <w:r w:rsidRPr="00F85942">
        <w:rPr>
          <w:sz w:val="24"/>
          <w:szCs w:val="24"/>
        </w:rPr>
        <w:t xml:space="preserve">one </w:t>
      </w:r>
      <w:r w:rsidRPr="00F85942">
        <w:rPr>
          <w:spacing w:val="3"/>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pacing w:val="1"/>
          <w:sz w:val="24"/>
          <w:szCs w:val="24"/>
        </w:rPr>
        <w:t>r</w:t>
      </w:r>
      <w:r w:rsidRPr="00F85942">
        <w:rPr>
          <w:spacing w:val="-1"/>
          <w:sz w:val="24"/>
          <w:szCs w:val="24"/>
        </w:rPr>
        <w:t>ac</w:t>
      </w:r>
      <w:r w:rsidRPr="00F85942">
        <w:rPr>
          <w:sz w:val="24"/>
          <w:szCs w:val="24"/>
        </w:rPr>
        <w:t>t</w:t>
      </w:r>
      <w:r w:rsidRPr="00F85942">
        <w:rPr>
          <w:spacing w:val="2"/>
          <w:sz w:val="24"/>
          <w:szCs w:val="24"/>
        </w:rPr>
        <w:t>e</w:t>
      </w:r>
      <w:r w:rsidRPr="00F85942">
        <w:rPr>
          <w:sz w:val="24"/>
          <w:szCs w:val="24"/>
        </w:rPr>
        <w:t xml:space="preserve">r </w:t>
      </w:r>
      <w:r w:rsidRPr="00F85942">
        <w:rPr>
          <w:spacing w:val="3"/>
          <w:sz w:val="24"/>
          <w:szCs w:val="24"/>
        </w:rPr>
        <w:t xml:space="preserve"> </w:t>
      </w:r>
      <w:r w:rsidRPr="00F85942">
        <w:rPr>
          <w:sz w:val="24"/>
          <w:szCs w:val="24"/>
        </w:rPr>
        <w:t>of  pushb</w:t>
      </w:r>
      <w:r w:rsidRPr="00F85942">
        <w:rPr>
          <w:spacing w:val="-1"/>
          <w:sz w:val="24"/>
          <w:szCs w:val="24"/>
        </w:rPr>
        <w:t>ac</w:t>
      </w:r>
      <w:r w:rsidRPr="00F85942">
        <w:rPr>
          <w:sz w:val="24"/>
          <w:szCs w:val="24"/>
        </w:rPr>
        <w:t xml:space="preserve">k </w:t>
      </w:r>
      <w:r w:rsidRPr="00F85942">
        <w:rPr>
          <w:spacing w:val="3"/>
          <w:sz w:val="24"/>
          <w:szCs w:val="24"/>
        </w:rPr>
        <w:t xml:space="preserve"> </w:t>
      </w:r>
      <w:r w:rsidRPr="00F85942">
        <w:rPr>
          <w:sz w:val="24"/>
          <w:szCs w:val="24"/>
        </w:rPr>
        <w:t xml:space="preserve">is </w:t>
      </w:r>
      <w:r w:rsidRPr="00F85942">
        <w:rPr>
          <w:spacing w:val="2"/>
          <w:sz w:val="24"/>
          <w:szCs w:val="24"/>
        </w:rPr>
        <w:t xml:space="preserve"> </w:t>
      </w:r>
      <w:r w:rsidRPr="00F85942">
        <w:rPr>
          <w:spacing w:val="-2"/>
          <w:sz w:val="24"/>
          <w:szCs w:val="24"/>
        </w:rPr>
        <w:t>g</w:t>
      </w:r>
      <w:r w:rsidRPr="00F85942">
        <w:rPr>
          <w:spacing w:val="2"/>
          <w:sz w:val="24"/>
          <w:szCs w:val="24"/>
        </w:rPr>
        <w:t>u</w:t>
      </w:r>
      <w:r w:rsidRPr="00F85942">
        <w:rPr>
          <w:spacing w:val="-1"/>
          <w:sz w:val="24"/>
          <w:szCs w:val="24"/>
        </w:rPr>
        <w:t>a</w:t>
      </w:r>
      <w:r w:rsidRPr="00F85942">
        <w:rPr>
          <w:spacing w:val="1"/>
          <w:sz w:val="24"/>
          <w:szCs w:val="24"/>
        </w:rPr>
        <w:t>r</w:t>
      </w:r>
      <w:r w:rsidRPr="00F85942">
        <w:rPr>
          <w:spacing w:val="-1"/>
          <w:sz w:val="24"/>
          <w:szCs w:val="24"/>
        </w:rPr>
        <w:t>a</w:t>
      </w:r>
      <w:r w:rsidRPr="00F85942">
        <w:rPr>
          <w:spacing w:val="2"/>
          <w:sz w:val="24"/>
          <w:szCs w:val="24"/>
        </w:rPr>
        <w:t>n</w:t>
      </w:r>
      <w:r w:rsidRPr="00F85942">
        <w:rPr>
          <w:sz w:val="24"/>
          <w:szCs w:val="24"/>
        </w:rPr>
        <w:t>te</w:t>
      </w:r>
      <w:r w:rsidRPr="00F85942">
        <w:rPr>
          <w:spacing w:val="-1"/>
          <w:sz w:val="24"/>
          <w:szCs w:val="24"/>
        </w:rPr>
        <w:t>e</w:t>
      </w:r>
      <w:r w:rsidRPr="00F85942">
        <w:rPr>
          <w:sz w:val="24"/>
          <w:szCs w:val="24"/>
        </w:rPr>
        <w:t xml:space="preserve">d </w:t>
      </w:r>
      <w:r w:rsidRPr="00F85942">
        <w:rPr>
          <w:spacing w:val="1"/>
          <w:sz w:val="24"/>
          <w:szCs w:val="24"/>
        </w:rPr>
        <w:t xml:space="preserve"> </w:t>
      </w:r>
      <w:r w:rsidRPr="00F85942">
        <w:rPr>
          <w:sz w:val="24"/>
          <w:szCs w:val="24"/>
        </w:rPr>
        <w:t>(</w:t>
      </w:r>
      <w:r w:rsidRPr="00F85942">
        <w:rPr>
          <w:spacing w:val="-1"/>
          <w:sz w:val="24"/>
          <w:szCs w:val="24"/>
        </w:rPr>
        <w:t>f</w:t>
      </w:r>
      <w:r w:rsidRPr="00F85942">
        <w:rPr>
          <w:spacing w:val="2"/>
          <w:sz w:val="24"/>
          <w:szCs w:val="24"/>
        </w:rPr>
        <w:t>o</w:t>
      </w:r>
      <w:r w:rsidRPr="00F85942">
        <w:rPr>
          <w:sz w:val="24"/>
          <w:szCs w:val="24"/>
        </w:rPr>
        <w:t xml:space="preserve">r  </w:t>
      </w:r>
      <w:r w:rsidRPr="00F85942">
        <w:rPr>
          <w:spacing w:val="1"/>
          <w:sz w:val="24"/>
          <w:szCs w:val="24"/>
        </w:rPr>
        <w:t>e</w:t>
      </w:r>
      <w:r w:rsidRPr="00F85942">
        <w:rPr>
          <w:spacing w:val="-1"/>
          <w:sz w:val="24"/>
          <w:szCs w:val="24"/>
        </w:rPr>
        <w:t>ac</w:t>
      </w:r>
      <w:r w:rsidRPr="00F85942">
        <w:rPr>
          <w:sz w:val="24"/>
          <w:szCs w:val="24"/>
        </w:rPr>
        <w:t>h str</w:t>
      </w:r>
      <w:r w:rsidRPr="00F85942">
        <w:rPr>
          <w:spacing w:val="-1"/>
          <w:sz w:val="24"/>
          <w:szCs w:val="24"/>
        </w:rPr>
        <w:t>ea</w:t>
      </w:r>
      <w:r w:rsidRPr="00F85942">
        <w:rPr>
          <w:sz w:val="24"/>
          <w:szCs w:val="24"/>
        </w:rPr>
        <w:t>m). Retu</w:t>
      </w:r>
      <w:r w:rsidRPr="00F85942">
        <w:rPr>
          <w:spacing w:val="-1"/>
          <w:sz w:val="24"/>
          <w:szCs w:val="24"/>
        </w:rPr>
        <w:t>r</w:t>
      </w:r>
      <w:r w:rsidRPr="00F85942">
        <w:rPr>
          <w:sz w:val="24"/>
          <w:szCs w:val="24"/>
        </w:rPr>
        <w:t xml:space="preserve">ns </w:t>
      </w:r>
      <w:r w:rsidRPr="00F85942">
        <w:rPr>
          <w:i/>
          <w:sz w:val="24"/>
          <w:szCs w:val="24"/>
        </w:rPr>
        <w:t>c</w:t>
      </w:r>
      <w:r w:rsidRPr="00F85942">
        <w:rPr>
          <w:sz w:val="24"/>
          <w:szCs w:val="24"/>
        </w:rPr>
        <w:t xml:space="preserve">, </w:t>
      </w:r>
      <w:r w:rsidRPr="00F85942">
        <w:rPr>
          <w:spacing w:val="2"/>
          <w:sz w:val="24"/>
          <w:szCs w:val="24"/>
        </w:rPr>
        <w:t>o</w:t>
      </w:r>
      <w:r w:rsidRPr="00F85942">
        <w:rPr>
          <w:sz w:val="24"/>
          <w:szCs w:val="24"/>
        </w:rPr>
        <w:t xml:space="preserve">r </w:t>
      </w:r>
      <w:hyperlink r:id="rId126" w:anchor="EOF">
        <w:r w:rsidRPr="00F85942">
          <w:rPr>
            <w:sz w:val="24"/>
            <w:szCs w:val="24"/>
            <w:u w:val="single" w:color="000000"/>
          </w:rPr>
          <w:t>E</w:t>
        </w:r>
        <w:r w:rsidRPr="00F85942">
          <w:rPr>
            <w:spacing w:val="1"/>
            <w:sz w:val="24"/>
            <w:szCs w:val="24"/>
            <w:u w:val="single" w:color="000000"/>
          </w:rPr>
          <w:t>O</w:t>
        </w:r>
        <w:r w:rsidRPr="00F85942">
          <w:rPr>
            <w:sz w:val="24"/>
            <w:szCs w:val="24"/>
            <w:u w:val="single" w:color="000000"/>
          </w:rPr>
          <w:t>F</w:t>
        </w:r>
        <w:r w:rsidRPr="00F85942">
          <w:rPr>
            <w:spacing w:val="-1"/>
            <w:sz w:val="24"/>
            <w:szCs w:val="24"/>
          </w:rPr>
          <w:t xml:space="preserve"> </w:t>
        </w:r>
        <w:r w:rsidRPr="00F85942">
          <w:rPr>
            <w:sz w:val="24"/>
            <w:szCs w:val="24"/>
          </w:rPr>
          <w:t>on</w:t>
        </w:r>
      </w:hyperlink>
      <w:r w:rsidRPr="00F85942">
        <w:rPr>
          <w:sz w:val="24"/>
          <w:szCs w:val="24"/>
        </w:rPr>
        <w:t xml:space="preserve"> </w:t>
      </w:r>
      <w:r w:rsidRPr="00F85942">
        <w:rPr>
          <w:spacing w:val="-1"/>
          <w:sz w:val="24"/>
          <w:szCs w:val="24"/>
        </w:rPr>
        <w:t>e</w:t>
      </w:r>
      <w:r w:rsidRPr="00F85942">
        <w:rPr>
          <w:spacing w:val="1"/>
          <w:sz w:val="24"/>
          <w:szCs w:val="24"/>
        </w:rPr>
        <w:t>r</w:t>
      </w:r>
      <w:r w:rsidRPr="00F85942">
        <w:rPr>
          <w:sz w:val="24"/>
          <w:szCs w:val="24"/>
        </w:rPr>
        <w:t>ro</w:t>
      </w:r>
      <w:r w:rsidRPr="00F85942">
        <w:rPr>
          <w:spacing w:val="-1"/>
          <w:sz w:val="24"/>
          <w:szCs w:val="24"/>
        </w:rPr>
        <w:t>r</w:t>
      </w:r>
      <w:r w:rsidRPr="00F85942">
        <w:rPr>
          <w:sz w:val="24"/>
          <w:szCs w:val="24"/>
        </w:rPr>
        <w:t>.</w:t>
      </w:r>
    </w:p>
    <w:p w14:paraId="461F6D5F" w14:textId="77777777" w:rsidR="00BD33F8" w:rsidRPr="00F85942" w:rsidRDefault="00BD33F8">
      <w:pPr>
        <w:spacing w:before="2" w:line="200" w:lineRule="exact"/>
      </w:pPr>
    </w:p>
    <w:p w14:paraId="3EB3A084" w14:textId="77777777" w:rsidR="00BD33F8" w:rsidRPr="00F85942" w:rsidRDefault="00436C8E">
      <w:pPr>
        <w:ind w:left="100"/>
        <w:rPr>
          <w:sz w:val="24"/>
          <w:szCs w:val="24"/>
        </w:rPr>
        <w:sectPr w:rsidR="00BD33F8" w:rsidRPr="00F85942">
          <w:pgSz w:w="12240" w:h="15840"/>
          <w:pgMar w:top="1360" w:right="1320" w:bottom="280" w:left="1340" w:header="0" w:footer="1015" w:gutter="0"/>
          <w:cols w:space="720"/>
        </w:sectPr>
      </w:pPr>
      <w:hyperlink r:id="rId127" w:anchor="stdio.size_t">
        <w:proofErr w:type="spellStart"/>
        <w:r w:rsidR="00A51A16" w:rsidRPr="00F85942">
          <w:rPr>
            <w:sz w:val="24"/>
            <w:szCs w:val="24"/>
            <w:u w:val="single" w:color="000000"/>
          </w:rPr>
          <w:t>si</w:t>
        </w:r>
        <w:r w:rsidR="00A51A16" w:rsidRPr="00F85942">
          <w:rPr>
            <w:spacing w:val="2"/>
            <w:sz w:val="24"/>
            <w:szCs w:val="24"/>
            <w:u w:val="single" w:color="000000"/>
          </w:rPr>
          <w:t>z</w:t>
        </w:r>
        <w:r w:rsidR="00A51A16" w:rsidRPr="00F85942">
          <w:rPr>
            <w:spacing w:val="-1"/>
            <w:sz w:val="24"/>
            <w:szCs w:val="24"/>
            <w:u w:val="single" w:color="000000"/>
          </w:rPr>
          <w:t>e</w:t>
        </w:r>
        <w:r w:rsidR="00A51A16" w:rsidRPr="00F85942">
          <w:rPr>
            <w:sz w:val="24"/>
            <w:szCs w:val="24"/>
            <w:u w:val="single" w:color="000000"/>
          </w:rPr>
          <w:t>_t</w:t>
        </w:r>
        <w:proofErr w:type="spellEnd"/>
        <w:r w:rsidR="00A51A16" w:rsidRPr="00F85942">
          <w:rPr>
            <w:spacing w:val="1"/>
            <w:sz w:val="24"/>
            <w:szCs w:val="24"/>
          </w:rPr>
          <w:t xml:space="preserve"> </w:t>
        </w:r>
        <w:proofErr w:type="spellStart"/>
        <w:r w:rsidR="00A51A16" w:rsidRPr="00F85942">
          <w:rPr>
            <w:sz w:val="24"/>
            <w:szCs w:val="24"/>
          </w:rPr>
          <w:t>f</w:t>
        </w:r>
      </w:hyperlink>
      <w:r w:rsidR="00A51A16" w:rsidRPr="00F85942">
        <w:rPr>
          <w:spacing w:val="-1"/>
          <w:sz w:val="24"/>
          <w:szCs w:val="24"/>
        </w:rPr>
        <w:t>rea</w:t>
      </w:r>
      <w:r w:rsidR="00A51A16" w:rsidRPr="00F85942">
        <w:rPr>
          <w:sz w:val="24"/>
          <w:szCs w:val="24"/>
        </w:rPr>
        <w:t>d</w:t>
      </w:r>
      <w:proofErr w:type="spellEnd"/>
      <w:r w:rsidR="00A51A16" w:rsidRPr="00F85942">
        <w:rPr>
          <w:spacing w:val="-1"/>
          <w:sz w:val="24"/>
          <w:szCs w:val="24"/>
        </w:rPr>
        <w:t>(</w:t>
      </w:r>
      <w:r w:rsidR="00A51A16" w:rsidRPr="00F85942">
        <w:rPr>
          <w:sz w:val="24"/>
          <w:szCs w:val="24"/>
        </w:rPr>
        <w:t xml:space="preserve">void* </w:t>
      </w:r>
      <w:proofErr w:type="spellStart"/>
      <w:r w:rsidR="00A51A16" w:rsidRPr="00F85942">
        <w:rPr>
          <w:i/>
          <w:sz w:val="24"/>
          <w:szCs w:val="24"/>
        </w:rPr>
        <w:t>pt</w:t>
      </w:r>
      <w:r w:rsidR="00A51A16" w:rsidRPr="00F85942">
        <w:rPr>
          <w:i/>
          <w:spacing w:val="1"/>
          <w:sz w:val="24"/>
          <w:szCs w:val="24"/>
        </w:rPr>
        <w:t>r</w:t>
      </w:r>
      <w:proofErr w:type="spellEnd"/>
      <w:r w:rsidR="00A51A16" w:rsidRPr="00F85942">
        <w:rPr>
          <w:sz w:val="24"/>
          <w:szCs w:val="24"/>
        </w:rPr>
        <w:t xml:space="preserve">, </w:t>
      </w:r>
      <w:hyperlink r:id="rId128" w:anchor="stdio.size_t">
        <w:proofErr w:type="spellStart"/>
        <w:r w:rsidR="00A51A16" w:rsidRPr="00F85942">
          <w:rPr>
            <w:sz w:val="24"/>
            <w:szCs w:val="24"/>
            <w:u w:val="single" w:color="000000"/>
          </w:rPr>
          <w:t>si</w:t>
        </w:r>
        <w:r w:rsidR="00A51A16" w:rsidRPr="00F85942">
          <w:rPr>
            <w:spacing w:val="2"/>
            <w:sz w:val="24"/>
            <w:szCs w:val="24"/>
            <w:u w:val="single" w:color="000000"/>
          </w:rPr>
          <w:t>z</w:t>
        </w:r>
        <w:r w:rsidR="00A51A16" w:rsidRPr="00F85942">
          <w:rPr>
            <w:spacing w:val="-1"/>
            <w:sz w:val="24"/>
            <w:szCs w:val="24"/>
            <w:u w:val="single" w:color="000000"/>
          </w:rPr>
          <w:t>e</w:t>
        </w:r>
        <w:r w:rsidR="00A51A16" w:rsidRPr="00F85942">
          <w:rPr>
            <w:sz w:val="24"/>
            <w:szCs w:val="24"/>
            <w:u w:val="single" w:color="000000"/>
          </w:rPr>
          <w:t>_t</w:t>
        </w:r>
        <w:proofErr w:type="spellEnd"/>
        <w:r w:rsidR="00A51A16" w:rsidRPr="00F85942">
          <w:rPr>
            <w:spacing w:val="1"/>
            <w:sz w:val="24"/>
            <w:szCs w:val="24"/>
          </w:rPr>
          <w:t xml:space="preserve"> </w:t>
        </w:r>
        <w:r w:rsidR="00A51A16" w:rsidRPr="00F85942">
          <w:rPr>
            <w:i/>
            <w:sz w:val="24"/>
            <w:szCs w:val="24"/>
          </w:rPr>
          <w:t>si</w:t>
        </w:r>
      </w:hyperlink>
      <w:r w:rsidR="00A51A16" w:rsidRPr="00F85942">
        <w:rPr>
          <w:i/>
          <w:spacing w:val="1"/>
          <w:sz w:val="24"/>
          <w:szCs w:val="24"/>
        </w:rPr>
        <w:t>z</w:t>
      </w:r>
      <w:r w:rsidR="00A51A16" w:rsidRPr="00F85942">
        <w:rPr>
          <w:i/>
          <w:spacing w:val="-1"/>
          <w:sz w:val="24"/>
          <w:szCs w:val="24"/>
        </w:rPr>
        <w:t>e</w:t>
      </w:r>
      <w:r w:rsidR="00A51A16" w:rsidRPr="00F85942">
        <w:rPr>
          <w:sz w:val="24"/>
          <w:szCs w:val="24"/>
        </w:rPr>
        <w:t xml:space="preserve">, </w:t>
      </w:r>
      <w:hyperlink r:id="rId129" w:anchor="stdio.size_t">
        <w:proofErr w:type="spellStart"/>
        <w:r w:rsidR="00A51A16" w:rsidRPr="00F85942">
          <w:rPr>
            <w:sz w:val="24"/>
            <w:szCs w:val="24"/>
            <w:u w:val="single" w:color="000000"/>
          </w:rPr>
          <w:t>si</w:t>
        </w:r>
        <w:r w:rsidR="00A51A16" w:rsidRPr="00F85942">
          <w:rPr>
            <w:spacing w:val="2"/>
            <w:sz w:val="24"/>
            <w:szCs w:val="24"/>
            <w:u w:val="single" w:color="000000"/>
          </w:rPr>
          <w:t>z</w:t>
        </w:r>
        <w:r w:rsidR="00A51A16" w:rsidRPr="00F85942">
          <w:rPr>
            <w:spacing w:val="-1"/>
            <w:sz w:val="24"/>
            <w:szCs w:val="24"/>
            <w:u w:val="single" w:color="000000"/>
          </w:rPr>
          <w:t>e</w:t>
        </w:r>
        <w:r w:rsidR="00A51A16" w:rsidRPr="00F85942">
          <w:rPr>
            <w:sz w:val="24"/>
            <w:szCs w:val="24"/>
            <w:u w:val="single" w:color="000000"/>
          </w:rPr>
          <w:t>_t</w:t>
        </w:r>
        <w:proofErr w:type="spellEnd"/>
        <w:r w:rsidR="00A51A16" w:rsidRPr="00F85942">
          <w:rPr>
            <w:spacing w:val="1"/>
            <w:sz w:val="24"/>
            <w:szCs w:val="24"/>
          </w:rPr>
          <w:t xml:space="preserve"> </w:t>
        </w:r>
        <w:proofErr w:type="spellStart"/>
        <w:r w:rsidR="00A51A16" w:rsidRPr="00F85942">
          <w:rPr>
            <w:i/>
            <w:sz w:val="24"/>
            <w:szCs w:val="24"/>
          </w:rPr>
          <w:t>nobj</w:t>
        </w:r>
        <w:proofErr w:type="spellEnd"/>
      </w:hyperlink>
      <w:r w:rsidR="00A51A16" w:rsidRPr="00F85942">
        <w:rPr>
          <w:sz w:val="24"/>
          <w:szCs w:val="24"/>
        </w:rPr>
        <w:t xml:space="preserve">, </w:t>
      </w:r>
      <w:hyperlink r:id="rId130" w:anchor="FILE">
        <w:r w:rsidR="00A51A16" w:rsidRPr="00F85942">
          <w:rPr>
            <w:spacing w:val="1"/>
            <w:sz w:val="24"/>
            <w:szCs w:val="24"/>
            <w:u w:val="single" w:color="000000"/>
          </w:rPr>
          <w:t>F</w:t>
        </w:r>
        <w:r w:rsidR="00A51A16" w:rsidRPr="00F85942">
          <w:rPr>
            <w:spacing w:val="-3"/>
            <w:sz w:val="24"/>
            <w:szCs w:val="24"/>
            <w:u w:val="single" w:color="000000"/>
          </w:rPr>
          <w:t>IL</w:t>
        </w:r>
        <w:r w:rsidR="00A51A16" w:rsidRPr="00F85942">
          <w:rPr>
            <w:sz w:val="24"/>
            <w:szCs w:val="24"/>
            <w:u w:val="single" w:color="000000"/>
          </w:rPr>
          <w:t>E</w:t>
        </w:r>
        <w:r w:rsidR="00A51A16" w:rsidRPr="00F85942">
          <w:rPr>
            <w:sz w:val="24"/>
            <w:szCs w:val="24"/>
          </w:rPr>
          <w:t>*</w:t>
        </w:r>
      </w:hyperlink>
      <w:r w:rsidR="00A51A16" w:rsidRPr="00F85942">
        <w:rPr>
          <w:sz w:val="24"/>
          <w:szCs w:val="24"/>
        </w:rPr>
        <w:t xml:space="preserve"> </w:t>
      </w:r>
      <w:r w:rsidR="00A51A16" w:rsidRPr="00F85942">
        <w:rPr>
          <w:i/>
          <w:sz w:val="24"/>
          <w:szCs w:val="24"/>
        </w:rPr>
        <w:t>st</w:t>
      </w:r>
      <w:r w:rsidR="00A51A16" w:rsidRPr="00F85942">
        <w:rPr>
          <w:i/>
          <w:spacing w:val="1"/>
          <w:sz w:val="24"/>
          <w:szCs w:val="24"/>
        </w:rPr>
        <w:t>r</w:t>
      </w:r>
      <w:r w:rsidR="00A51A16" w:rsidRPr="00F85942">
        <w:rPr>
          <w:i/>
          <w:spacing w:val="-1"/>
          <w:sz w:val="24"/>
          <w:szCs w:val="24"/>
        </w:rPr>
        <w:t>e</w:t>
      </w:r>
      <w:r w:rsidR="00A51A16" w:rsidRPr="00F85942">
        <w:rPr>
          <w:i/>
          <w:sz w:val="24"/>
          <w:szCs w:val="24"/>
        </w:rPr>
        <w:t>a</w:t>
      </w:r>
      <w:r w:rsidR="00A51A16" w:rsidRPr="00F85942">
        <w:rPr>
          <w:i/>
          <w:spacing w:val="2"/>
          <w:sz w:val="24"/>
          <w:szCs w:val="24"/>
        </w:rPr>
        <w:t>m</w:t>
      </w:r>
      <w:r w:rsidR="00A51A16" w:rsidRPr="00F85942">
        <w:rPr>
          <w:spacing w:val="-1"/>
          <w:sz w:val="24"/>
          <w:szCs w:val="24"/>
        </w:rPr>
        <w:t>);</w:t>
      </w:r>
    </w:p>
    <w:p w14:paraId="0C21BAFA" w14:textId="77777777" w:rsidR="00BD33F8" w:rsidRPr="00F85942" w:rsidRDefault="00A51A16">
      <w:pPr>
        <w:spacing w:before="74" w:line="275" w:lineRule="auto"/>
        <w:ind w:left="820" w:right="79"/>
        <w:jc w:val="both"/>
        <w:rPr>
          <w:sz w:val="24"/>
          <w:szCs w:val="24"/>
        </w:rPr>
      </w:pPr>
      <w:r w:rsidRPr="00F85942">
        <w:rPr>
          <w:sz w:val="24"/>
          <w:szCs w:val="24"/>
        </w:rPr>
        <w:lastRenderedPageBreak/>
        <w:t>R</w:t>
      </w:r>
      <w:r w:rsidRPr="00F85942">
        <w:rPr>
          <w:spacing w:val="-1"/>
          <w:sz w:val="24"/>
          <w:szCs w:val="24"/>
        </w:rPr>
        <w:t>ea</w:t>
      </w:r>
      <w:r w:rsidRPr="00F85942">
        <w:rPr>
          <w:sz w:val="24"/>
          <w:szCs w:val="24"/>
        </w:rPr>
        <w:t>ds</w:t>
      </w:r>
      <w:r w:rsidRPr="00F85942">
        <w:rPr>
          <w:spacing w:val="22"/>
          <w:sz w:val="24"/>
          <w:szCs w:val="24"/>
        </w:rPr>
        <w:t xml:space="preserve"> </w:t>
      </w:r>
      <w:r w:rsidRPr="00F85942">
        <w:rPr>
          <w:sz w:val="24"/>
          <w:szCs w:val="24"/>
        </w:rPr>
        <w:t>(</w:t>
      </w:r>
      <w:r w:rsidRPr="00F85942">
        <w:rPr>
          <w:spacing w:val="-2"/>
          <w:sz w:val="24"/>
          <w:szCs w:val="24"/>
        </w:rPr>
        <w:t>a</w:t>
      </w:r>
      <w:r w:rsidRPr="00F85942">
        <w:rPr>
          <w:sz w:val="24"/>
          <w:szCs w:val="24"/>
        </w:rPr>
        <w:t>t</w:t>
      </w:r>
      <w:r w:rsidRPr="00F85942">
        <w:rPr>
          <w:spacing w:val="22"/>
          <w:sz w:val="24"/>
          <w:szCs w:val="24"/>
        </w:rPr>
        <w:t xml:space="preserve"> </w:t>
      </w:r>
      <w:r w:rsidRPr="00F85942">
        <w:rPr>
          <w:sz w:val="24"/>
          <w:szCs w:val="24"/>
        </w:rPr>
        <w:t>mos</w:t>
      </w:r>
      <w:r w:rsidRPr="00F85942">
        <w:rPr>
          <w:spacing w:val="1"/>
          <w:sz w:val="24"/>
          <w:szCs w:val="24"/>
        </w:rPr>
        <w:t>t</w:t>
      </w:r>
      <w:r w:rsidRPr="00F85942">
        <w:rPr>
          <w:sz w:val="24"/>
          <w:szCs w:val="24"/>
        </w:rPr>
        <w:t xml:space="preserve">) </w:t>
      </w:r>
      <w:proofErr w:type="spellStart"/>
      <w:r w:rsidRPr="00F85942">
        <w:rPr>
          <w:i/>
          <w:sz w:val="24"/>
          <w:szCs w:val="24"/>
        </w:rPr>
        <w:t>nobj</w:t>
      </w:r>
      <w:proofErr w:type="spellEnd"/>
      <w:r w:rsidRPr="00F85942">
        <w:rPr>
          <w:i/>
          <w:spacing w:val="1"/>
          <w:sz w:val="24"/>
          <w:szCs w:val="24"/>
        </w:rPr>
        <w:t xml:space="preserve"> </w:t>
      </w:r>
      <w:r w:rsidRPr="00F85942">
        <w:rPr>
          <w:sz w:val="24"/>
          <w:szCs w:val="24"/>
        </w:rPr>
        <w:t>ob</w:t>
      </w:r>
      <w:r w:rsidRPr="00F85942">
        <w:rPr>
          <w:spacing w:val="3"/>
          <w:sz w:val="24"/>
          <w:szCs w:val="24"/>
        </w:rPr>
        <w:t>j</w:t>
      </w:r>
      <w:r w:rsidRPr="00F85942">
        <w:rPr>
          <w:spacing w:val="-1"/>
          <w:sz w:val="24"/>
          <w:szCs w:val="24"/>
        </w:rPr>
        <w:t>ec</w:t>
      </w:r>
      <w:r w:rsidRPr="00F85942">
        <w:rPr>
          <w:sz w:val="24"/>
          <w:szCs w:val="24"/>
        </w:rPr>
        <w:t>ts</w:t>
      </w:r>
      <w:r w:rsidRPr="00F85942">
        <w:rPr>
          <w:spacing w:val="22"/>
          <w:sz w:val="24"/>
          <w:szCs w:val="24"/>
        </w:rPr>
        <w:t xml:space="preserve"> </w:t>
      </w:r>
      <w:r w:rsidRPr="00F85942">
        <w:rPr>
          <w:sz w:val="24"/>
          <w:szCs w:val="24"/>
        </w:rPr>
        <w:t>of</w:t>
      </w:r>
      <w:r w:rsidRPr="00F85942">
        <w:rPr>
          <w:spacing w:val="21"/>
          <w:sz w:val="24"/>
          <w:szCs w:val="24"/>
        </w:rPr>
        <w:t xml:space="preserve"> </w:t>
      </w:r>
      <w:r w:rsidRPr="00F85942">
        <w:rPr>
          <w:sz w:val="24"/>
          <w:szCs w:val="24"/>
        </w:rPr>
        <w:t>si</w:t>
      </w:r>
      <w:r w:rsidRPr="00F85942">
        <w:rPr>
          <w:spacing w:val="2"/>
          <w:sz w:val="24"/>
          <w:szCs w:val="24"/>
        </w:rPr>
        <w:t>z</w:t>
      </w:r>
      <w:r w:rsidRPr="00F85942">
        <w:rPr>
          <w:sz w:val="24"/>
          <w:szCs w:val="24"/>
        </w:rPr>
        <w:t xml:space="preserve">e </w:t>
      </w:r>
      <w:proofErr w:type="spellStart"/>
      <w:r w:rsidRPr="00F85942">
        <w:rPr>
          <w:i/>
          <w:sz w:val="24"/>
          <w:szCs w:val="24"/>
        </w:rPr>
        <w:t>si</w:t>
      </w:r>
      <w:r w:rsidRPr="00F85942">
        <w:rPr>
          <w:i/>
          <w:spacing w:val="1"/>
          <w:sz w:val="24"/>
          <w:szCs w:val="24"/>
        </w:rPr>
        <w:t>z</w:t>
      </w:r>
      <w:r w:rsidRPr="00F85942">
        <w:rPr>
          <w:i/>
          <w:sz w:val="24"/>
          <w:szCs w:val="24"/>
        </w:rPr>
        <w:t>e</w:t>
      </w:r>
      <w:proofErr w:type="spellEnd"/>
      <w:r w:rsidRPr="00F85942">
        <w:rPr>
          <w:i/>
          <w:spacing w:val="-1"/>
          <w:sz w:val="24"/>
          <w:szCs w:val="24"/>
        </w:rPr>
        <w:t xml:space="preserve"> </w:t>
      </w:r>
      <w:r w:rsidRPr="00F85942">
        <w:rPr>
          <w:sz w:val="24"/>
          <w:szCs w:val="24"/>
        </w:rPr>
        <w:t>f</w:t>
      </w:r>
      <w:r w:rsidRPr="00F85942">
        <w:rPr>
          <w:spacing w:val="-1"/>
          <w:sz w:val="24"/>
          <w:szCs w:val="24"/>
        </w:rPr>
        <w:t>r</w:t>
      </w:r>
      <w:r w:rsidRPr="00F85942">
        <w:rPr>
          <w:sz w:val="24"/>
          <w:szCs w:val="24"/>
        </w:rPr>
        <w:t>om</w:t>
      </w:r>
      <w:r w:rsidRPr="00F85942">
        <w:rPr>
          <w:spacing w:val="22"/>
          <w:sz w:val="24"/>
          <w:szCs w:val="24"/>
        </w:rPr>
        <w:t xml:space="preserve"> </w:t>
      </w:r>
      <w:r w:rsidRPr="00F85942">
        <w:rPr>
          <w:sz w:val="24"/>
          <w:szCs w:val="24"/>
        </w:rPr>
        <w:t>st</w:t>
      </w:r>
      <w:r w:rsidRPr="00F85942">
        <w:rPr>
          <w:spacing w:val="2"/>
          <w:sz w:val="24"/>
          <w:szCs w:val="24"/>
        </w:rPr>
        <w:t>r</w:t>
      </w:r>
      <w:r w:rsidRPr="00F85942">
        <w:rPr>
          <w:spacing w:val="-1"/>
          <w:sz w:val="24"/>
          <w:szCs w:val="24"/>
        </w:rPr>
        <w:t>ea</w:t>
      </w:r>
      <w:r w:rsidRPr="00F85942">
        <w:rPr>
          <w:sz w:val="24"/>
          <w:szCs w:val="24"/>
        </w:rPr>
        <w:t>m</w:t>
      </w:r>
      <w:r w:rsidRPr="00F85942">
        <w:rPr>
          <w:spacing w:val="1"/>
          <w:sz w:val="24"/>
          <w:szCs w:val="24"/>
        </w:rPr>
        <w:t xml:space="preserve"> </w:t>
      </w:r>
      <w:proofErr w:type="spellStart"/>
      <w:r w:rsidRPr="00F85942">
        <w:rPr>
          <w:i/>
          <w:sz w:val="24"/>
          <w:szCs w:val="24"/>
        </w:rPr>
        <w:t>st</w:t>
      </w:r>
      <w:r w:rsidRPr="00F85942">
        <w:rPr>
          <w:i/>
          <w:spacing w:val="1"/>
          <w:sz w:val="24"/>
          <w:szCs w:val="24"/>
        </w:rPr>
        <w:t>r</w:t>
      </w:r>
      <w:r w:rsidRPr="00F85942">
        <w:rPr>
          <w:i/>
          <w:spacing w:val="-1"/>
          <w:sz w:val="24"/>
          <w:szCs w:val="24"/>
        </w:rPr>
        <w:t>e</w:t>
      </w:r>
      <w:r w:rsidRPr="00F85942">
        <w:rPr>
          <w:i/>
          <w:sz w:val="24"/>
          <w:szCs w:val="24"/>
        </w:rPr>
        <w:t>am</w:t>
      </w:r>
      <w:proofErr w:type="spellEnd"/>
      <w:r w:rsidRPr="00F85942">
        <w:rPr>
          <w:i/>
          <w:sz w:val="24"/>
          <w:szCs w:val="24"/>
        </w:rPr>
        <w:t xml:space="preserve"> </w:t>
      </w:r>
      <w:r w:rsidRPr="00F85942">
        <w:rPr>
          <w:sz w:val="24"/>
          <w:szCs w:val="24"/>
        </w:rPr>
        <w:t>in</w:t>
      </w:r>
      <w:r w:rsidRPr="00F85942">
        <w:rPr>
          <w:spacing w:val="1"/>
          <w:sz w:val="24"/>
          <w:szCs w:val="24"/>
        </w:rPr>
        <w:t>t</w:t>
      </w:r>
      <w:r w:rsidRPr="00F85942">
        <w:rPr>
          <w:sz w:val="24"/>
          <w:szCs w:val="24"/>
        </w:rPr>
        <w:t xml:space="preserve">o </w:t>
      </w:r>
      <w:proofErr w:type="spellStart"/>
      <w:r w:rsidRPr="00F85942">
        <w:rPr>
          <w:i/>
          <w:sz w:val="24"/>
          <w:szCs w:val="24"/>
        </w:rPr>
        <w:t>ptr</w:t>
      </w:r>
      <w:proofErr w:type="spellEnd"/>
      <w:r w:rsidRPr="00F85942">
        <w:rPr>
          <w:i/>
          <w:spacing w:val="1"/>
          <w:sz w:val="24"/>
          <w:szCs w:val="24"/>
        </w:rPr>
        <w:t xml:space="preserve"> </w:t>
      </w:r>
      <w:r w:rsidRPr="00F85942">
        <w:rPr>
          <w:spacing w:val="-1"/>
          <w:sz w:val="24"/>
          <w:szCs w:val="24"/>
        </w:rPr>
        <w:t>a</w:t>
      </w:r>
      <w:r w:rsidRPr="00F85942">
        <w:rPr>
          <w:sz w:val="24"/>
          <w:szCs w:val="24"/>
        </w:rPr>
        <w:t>nd</w:t>
      </w:r>
      <w:r w:rsidRPr="00F85942">
        <w:rPr>
          <w:spacing w:val="21"/>
          <w:sz w:val="24"/>
          <w:szCs w:val="24"/>
        </w:rPr>
        <w:t xml:space="preserve"> </w:t>
      </w:r>
      <w:r w:rsidRPr="00F85942">
        <w:rPr>
          <w:spacing w:val="1"/>
          <w:sz w:val="24"/>
          <w:szCs w:val="24"/>
        </w:rPr>
        <w:t>r</w:t>
      </w:r>
      <w:r w:rsidRPr="00F85942">
        <w:rPr>
          <w:spacing w:val="-1"/>
          <w:sz w:val="24"/>
          <w:szCs w:val="24"/>
        </w:rPr>
        <w:t>e</w:t>
      </w:r>
      <w:r w:rsidRPr="00F85942">
        <w:rPr>
          <w:sz w:val="24"/>
          <w:szCs w:val="24"/>
        </w:rPr>
        <w:t>turns</w:t>
      </w:r>
      <w:r w:rsidRPr="00F85942">
        <w:rPr>
          <w:spacing w:val="21"/>
          <w:sz w:val="24"/>
          <w:szCs w:val="24"/>
        </w:rPr>
        <w:t xml:space="preserve"> </w:t>
      </w:r>
      <w:r w:rsidRPr="00F85942">
        <w:rPr>
          <w:sz w:val="24"/>
          <w:szCs w:val="24"/>
        </w:rPr>
        <w:t>number of</w:t>
      </w:r>
      <w:r w:rsidRPr="00F85942">
        <w:rPr>
          <w:spacing w:val="-1"/>
          <w:sz w:val="24"/>
          <w:szCs w:val="24"/>
        </w:rPr>
        <w:t xml:space="preserve"> </w:t>
      </w:r>
      <w:r w:rsidRPr="00F85942">
        <w:rPr>
          <w:sz w:val="24"/>
          <w:szCs w:val="24"/>
        </w:rPr>
        <w:t>obje</w:t>
      </w:r>
      <w:r w:rsidRPr="00F85942">
        <w:rPr>
          <w:spacing w:val="-1"/>
          <w:sz w:val="24"/>
          <w:szCs w:val="24"/>
        </w:rPr>
        <w:t>c</w:t>
      </w:r>
      <w:r w:rsidRPr="00F85942">
        <w:rPr>
          <w:sz w:val="24"/>
          <w:szCs w:val="24"/>
        </w:rPr>
        <w:t>ts r</w:t>
      </w:r>
      <w:r w:rsidRPr="00F85942">
        <w:rPr>
          <w:spacing w:val="1"/>
          <w:sz w:val="24"/>
          <w:szCs w:val="24"/>
        </w:rPr>
        <w:t>e</w:t>
      </w:r>
      <w:r w:rsidRPr="00F85942">
        <w:rPr>
          <w:spacing w:val="-1"/>
          <w:sz w:val="24"/>
          <w:szCs w:val="24"/>
        </w:rPr>
        <w:t>a</w:t>
      </w:r>
      <w:r w:rsidRPr="00F85942">
        <w:rPr>
          <w:sz w:val="24"/>
          <w:szCs w:val="24"/>
        </w:rPr>
        <w:t>d. (</w:t>
      </w:r>
      <w:proofErr w:type="spellStart"/>
      <w:r w:rsidR="00DB1381" w:rsidRPr="00F85942">
        <w:fldChar w:fldCharType="begin"/>
      </w:r>
      <w:r w:rsidR="00DB1381" w:rsidRPr="00F85942">
        <w:instrText xml:space="preserve"> HYPERLINK "http://www.utas.edu.au/infosys/info/documentation/C/CStdLib.html" \l "feof" \h </w:instrText>
      </w:r>
      <w:r w:rsidR="00DB1381" w:rsidRPr="00F85942">
        <w:fldChar w:fldCharType="separate"/>
      </w:r>
      <w:r w:rsidRPr="00F85942">
        <w:rPr>
          <w:spacing w:val="1"/>
          <w:sz w:val="24"/>
          <w:szCs w:val="24"/>
          <w:u w:val="single" w:color="000000"/>
        </w:rPr>
        <w:t>f</w:t>
      </w:r>
      <w:r w:rsidRPr="00F85942">
        <w:rPr>
          <w:spacing w:val="-1"/>
          <w:sz w:val="24"/>
          <w:szCs w:val="24"/>
          <w:u w:val="single" w:color="000000"/>
        </w:rPr>
        <w:t>e</w:t>
      </w:r>
      <w:r w:rsidRPr="00F85942">
        <w:rPr>
          <w:sz w:val="24"/>
          <w:szCs w:val="24"/>
          <w:u w:val="single" w:color="000000"/>
        </w:rPr>
        <w:t>of</w:t>
      </w:r>
      <w:proofErr w:type="spellEnd"/>
      <w:r w:rsidRPr="00F85942">
        <w:rPr>
          <w:sz w:val="24"/>
          <w:szCs w:val="24"/>
        </w:rPr>
        <w:t xml:space="preserve"> </w:t>
      </w:r>
      <w:r w:rsidR="00DB1381" w:rsidRPr="00F85942">
        <w:rPr>
          <w:sz w:val="24"/>
          <w:szCs w:val="24"/>
        </w:rPr>
        <w:fldChar w:fldCharType="end"/>
      </w:r>
      <w:r w:rsidRPr="00F85942">
        <w:rPr>
          <w:spacing w:val="-1"/>
          <w:sz w:val="24"/>
          <w:szCs w:val="24"/>
        </w:rPr>
        <w:t>a</w:t>
      </w:r>
      <w:r w:rsidRPr="00F85942">
        <w:rPr>
          <w:sz w:val="24"/>
          <w:szCs w:val="24"/>
        </w:rPr>
        <w:t>nd</w:t>
      </w:r>
      <w:r w:rsidRPr="00F85942">
        <w:rPr>
          <w:spacing w:val="2"/>
          <w:sz w:val="24"/>
          <w:szCs w:val="24"/>
        </w:rPr>
        <w:t xml:space="preserve"> </w:t>
      </w:r>
      <w:hyperlink r:id="rId131" w:anchor="ferror">
        <w:proofErr w:type="spellStart"/>
        <w:r w:rsidRPr="00F85942">
          <w:rPr>
            <w:sz w:val="24"/>
            <w:szCs w:val="24"/>
            <w:u w:val="single" w:color="000000"/>
          </w:rPr>
          <w:t>f</w:t>
        </w:r>
        <w:r w:rsidRPr="00F85942">
          <w:rPr>
            <w:spacing w:val="-2"/>
            <w:sz w:val="24"/>
            <w:szCs w:val="24"/>
            <w:u w:val="single" w:color="000000"/>
          </w:rPr>
          <w:t>e</w:t>
        </w:r>
        <w:r w:rsidRPr="00F85942">
          <w:rPr>
            <w:sz w:val="24"/>
            <w:szCs w:val="24"/>
            <w:u w:val="single" w:color="000000"/>
          </w:rPr>
          <w:t>r</w:t>
        </w:r>
        <w:r w:rsidRPr="00F85942">
          <w:rPr>
            <w:spacing w:val="-1"/>
            <w:sz w:val="24"/>
            <w:szCs w:val="24"/>
            <w:u w:val="single" w:color="000000"/>
          </w:rPr>
          <w:t>r</w:t>
        </w:r>
        <w:r w:rsidRPr="00F85942">
          <w:rPr>
            <w:spacing w:val="2"/>
            <w:sz w:val="24"/>
            <w:szCs w:val="24"/>
            <w:u w:val="single" w:color="000000"/>
          </w:rPr>
          <w:t>o</w:t>
        </w:r>
        <w:r w:rsidRPr="00F85942">
          <w:rPr>
            <w:sz w:val="24"/>
            <w:szCs w:val="24"/>
            <w:u w:val="single" w:color="000000"/>
          </w:rPr>
          <w:t>r</w:t>
        </w:r>
        <w:proofErr w:type="spellEnd"/>
        <w:r w:rsidRPr="00F85942">
          <w:rPr>
            <w:sz w:val="24"/>
            <w:szCs w:val="24"/>
          </w:rPr>
          <w:t xml:space="preserve"> </w:t>
        </w:r>
      </w:hyperlink>
      <w:r w:rsidRPr="00F85942">
        <w:rPr>
          <w:spacing w:val="-1"/>
          <w:sz w:val="24"/>
          <w:szCs w:val="24"/>
        </w:rPr>
        <w:t>ca</w:t>
      </w:r>
      <w:r w:rsidRPr="00F85942">
        <w:rPr>
          <w:sz w:val="24"/>
          <w:szCs w:val="24"/>
        </w:rPr>
        <w:t xml:space="preserve">n </w:t>
      </w:r>
      <w:r w:rsidRPr="00F85942">
        <w:rPr>
          <w:spacing w:val="2"/>
          <w:sz w:val="24"/>
          <w:szCs w:val="24"/>
        </w:rPr>
        <w:t>b</w:t>
      </w:r>
      <w:r w:rsidRPr="00F85942">
        <w:rPr>
          <w:sz w:val="24"/>
          <w:szCs w:val="24"/>
        </w:rPr>
        <w:t>e</w:t>
      </w:r>
      <w:r w:rsidRPr="00F85942">
        <w:rPr>
          <w:spacing w:val="-1"/>
          <w:sz w:val="24"/>
          <w:szCs w:val="24"/>
        </w:rPr>
        <w:t xml:space="preserve"> </w:t>
      </w:r>
      <w:r w:rsidRPr="00F85942">
        <w:rPr>
          <w:sz w:val="24"/>
          <w:szCs w:val="24"/>
        </w:rPr>
        <w:t>used</w:t>
      </w:r>
      <w:r w:rsidRPr="00F85942">
        <w:rPr>
          <w:spacing w:val="-1"/>
          <w:sz w:val="24"/>
          <w:szCs w:val="24"/>
        </w:rPr>
        <w:t xml:space="preserve"> </w:t>
      </w:r>
      <w:r w:rsidRPr="00F85942">
        <w:rPr>
          <w:sz w:val="24"/>
          <w:szCs w:val="24"/>
        </w:rPr>
        <w:t>to c</w:t>
      </w:r>
      <w:r w:rsidRPr="00F85942">
        <w:rPr>
          <w:spacing w:val="2"/>
          <w:sz w:val="24"/>
          <w:szCs w:val="24"/>
        </w:rPr>
        <w:t>h</w:t>
      </w:r>
      <w:r w:rsidRPr="00F85942">
        <w:rPr>
          <w:spacing w:val="1"/>
          <w:sz w:val="24"/>
          <w:szCs w:val="24"/>
        </w:rPr>
        <w:t>e</w:t>
      </w:r>
      <w:r w:rsidRPr="00F85942">
        <w:rPr>
          <w:spacing w:val="-1"/>
          <w:sz w:val="24"/>
          <w:szCs w:val="24"/>
        </w:rPr>
        <w:t>c</w:t>
      </w:r>
      <w:r w:rsidRPr="00F85942">
        <w:rPr>
          <w:sz w:val="24"/>
          <w:szCs w:val="24"/>
        </w:rPr>
        <w:t>k st</w:t>
      </w:r>
      <w:r w:rsidRPr="00F85942">
        <w:rPr>
          <w:spacing w:val="-1"/>
          <w:sz w:val="24"/>
          <w:szCs w:val="24"/>
        </w:rPr>
        <w:t>a</w:t>
      </w:r>
      <w:r w:rsidRPr="00F85942">
        <w:rPr>
          <w:sz w:val="24"/>
          <w:szCs w:val="24"/>
        </w:rPr>
        <w:t>tus.)</w:t>
      </w:r>
    </w:p>
    <w:p w14:paraId="050EC631" w14:textId="77777777" w:rsidR="00BD33F8" w:rsidRPr="00F85942" w:rsidRDefault="00BD33F8">
      <w:pPr>
        <w:spacing w:before="3" w:line="200" w:lineRule="exact"/>
      </w:pPr>
    </w:p>
    <w:p w14:paraId="22D5F036" w14:textId="77777777" w:rsidR="00BD33F8" w:rsidRPr="00F85942" w:rsidRDefault="00A51A16">
      <w:pPr>
        <w:ind w:left="100"/>
        <w:rPr>
          <w:sz w:val="24"/>
          <w:szCs w:val="24"/>
        </w:rPr>
      </w:pPr>
      <w:proofErr w:type="spellStart"/>
      <w:r w:rsidRPr="00F85942">
        <w:rPr>
          <w:sz w:val="24"/>
          <w:szCs w:val="24"/>
        </w:rPr>
        <w:t>si</w:t>
      </w:r>
      <w:r w:rsidRPr="00F85942">
        <w:rPr>
          <w:spacing w:val="2"/>
          <w:sz w:val="24"/>
          <w:szCs w:val="24"/>
        </w:rPr>
        <w:t>z</w:t>
      </w:r>
      <w:r w:rsidRPr="00F85942">
        <w:rPr>
          <w:spacing w:val="-1"/>
          <w:sz w:val="24"/>
          <w:szCs w:val="24"/>
        </w:rPr>
        <w:t>e</w:t>
      </w:r>
      <w:r w:rsidRPr="00F85942">
        <w:rPr>
          <w:sz w:val="24"/>
          <w:szCs w:val="24"/>
        </w:rPr>
        <w:t>_t</w:t>
      </w:r>
      <w:proofErr w:type="spellEnd"/>
      <w:r w:rsidRPr="00F85942">
        <w:rPr>
          <w:spacing w:val="1"/>
          <w:sz w:val="24"/>
          <w:szCs w:val="24"/>
        </w:rPr>
        <w:t xml:space="preserve"> </w:t>
      </w:r>
      <w:proofErr w:type="spellStart"/>
      <w:r w:rsidRPr="00F85942">
        <w:rPr>
          <w:sz w:val="24"/>
          <w:szCs w:val="24"/>
        </w:rPr>
        <w:t>f</w:t>
      </w:r>
      <w:r w:rsidRPr="00F85942">
        <w:rPr>
          <w:spacing w:val="-1"/>
          <w:sz w:val="24"/>
          <w:szCs w:val="24"/>
        </w:rPr>
        <w:t>w</w:t>
      </w:r>
      <w:r w:rsidRPr="00F85942">
        <w:rPr>
          <w:sz w:val="24"/>
          <w:szCs w:val="24"/>
        </w:rPr>
        <w:t>rite</w:t>
      </w:r>
      <w:proofErr w:type="spellEnd"/>
      <w:r w:rsidRPr="00F85942">
        <w:rPr>
          <w:spacing w:val="-1"/>
          <w:sz w:val="24"/>
          <w:szCs w:val="24"/>
        </w:rPr>
        <w:t>(c</w:t>
      </w:r>
      <w:r w:rsidRPr="00F85942">
        <w:rPr>
          <w:sz w:val="24"/>
          <w:szCs w:val="24"/>
        </w:rPr>
        <w:t>onst void*</w:t>
      </w:r>
      <w:r w:rsidRPr="00F85942">
        <w:rPr>
          <w:spacing w:val="1"/>
          <w:sz w:val="24"/>
          <w:szCs w:val="24"/>
        </w:rPr>
        <w:t xml:space="preserve"> </w:t>
      </w:r>
      <w:proofErr w:type="spellStart"/>
      <w:r w:rsidRPr="00F85942">
        <w:rPr>
          <w:i/>
          <w:sz w:val="24"/>
          <w:szCs w:val="24"/>
        </w:rPr>
        <w:t>pt</w:t>
      </w:r>
      <w:r w:rsidRPr="00F85942">
        <w:rPr>
          <w:i/>
          <w:spacing w:val="1"/>
          <w:sz w:val="24"/>
          <w:szCs w:val="24"/>
        </w:rPr>
        <w:t>r</w:t>
      </w:r>
      <w:proofErr w:type="spellEnd"/>
      <w:r w:rsidRPr="00F85942">
        <w:rPr>
          <w:sz w:val="24"/>
          <w:szCs w:val="24"/>
        </w:rPr>
        <w:t xml:space="preserve">, </w:t>
      </w:r>
      <w:hyperlink r:id="rId132" w:anchor="stdio.size_t">
        <w:proofErr w:type="spellStart"/>
        <w:r w:rsidRPr="00F85942">
          <w:rPr>
            <w:sz w:val="24"/>
            <w:szCs w:val="24"/>
            <w:u w:val="single" w:color="000000"/>
          </w:rPr>
          <w:t>si</w:t>
        </w:r>
        <w:r w:rsidRPr="00F85942">
          <w:rPr>
            <w:spacing w:val="1"/>
            <w:sz w:val="24"/>
            <w:szCs w:val="24"/>
            <w:u w:val="single" w:color="000000"/>
          </w:rPr>
          <w:t>z</w:t>
        </w:r>
        <w:r w:rsidRPr="00F85942">
          <w:rPr>
            <w:spacing w:val="-1"/>
            <w:sz w:val="24"/>
            <w:szCs w:val="24"/>
            <w:u w:val="single" w:color="000000"/>
          </w:rPr>
          <w:t>e</w:t>
        </w:r>
        <w:r w:rsidRPr="00F85942">
          <w:rPr>
            <w:sz w:val="24"/>
            <w:szCs w:val="24"/>
            <w:u w:val="single" w:color="000000"/>
          </w:rPr>
          <w:t>_t</w:t>
        </w:r>
        <w:proofErr w:type="spellEnd"/>
        <w:r w:rsidRPr="00F85942">
          <w:rPr>
            <w:spacing w:val="1"/>
            <w:sz w:val="24"/>
            <w:szCs w:val="24"/>
          </w:rPr>
          <w:t xml:space="preserve"> </w:t>
        </w:r>
        <w:r w:rsidRPr="00F85942">
          <w:rPr>
            <w:i/>
            <w:sz w:val="24"/>
            <w:szCs w:val="24"/>
          </w:rPr>
          <w:t>si</w:t>
        </w:r>
      </w:hyperlink>
      <w:r w:rsidRPr="00F85942">
        <w:rPr>
          <w:i/>
          <w:spacing w:val="1"/>
          <w:sz w:val="24"/>
          <w:szCs w:val="24"/>
        </w:rPr>
        <w:t>z</w:t>
      </w:r>
      <w:r w:rsidRPr="00F85942">
        <w:rPr>
          <w:i/>
          <w:spacing w:val="-1"/>
          <w:sz w:val="24"/>
          <w:szCs w:val="24"/>
        </w:rPr>
        <w:t>e</w:t>
      </w:r>
      <w:r w:rsidRPr="00F85942">
        <w:rPr>
          <w:sz w:val="24"/>
          <w:szCs w:val="24"/>
        </w:rPr>
        <w:t xml:space="preserve">, </w:t>
      </w:r>
      <w:hyperlink r:id="rId133" w:anchor="stdio.size_t">
        <w:proofErr w:type="spellStart"/>
        <w:r w:rsidRPr="00F85942">
          <w:rPr>
            <w:sz w:val="24"/>
            <w:szCs w:val="24"/>
            <w:u w:val="single" w:color="000000"/>
          </w:rPr>
          <w:t>s</w:t>
        </w:r>
        <w:r w:rsidRPr="00F85942">
          <w:rPr>
            <w:spacing w:val="-2"/>
            <w:sz w:val="24"/>
            <w:szCs w:val="24"/>
            <w:u w:val="single" w:color="000000"/>
          </w:rPr>
          <w:t>i</w:t>
        </w:r>
        <w:r w:rsidRPr="00F85942">
          <w:rPr>
            <w:spacing w:val="1"/>
            <w:sz w:val="24"/>
            <w:szCs w:val="24"/>
            <w:u w:val="single" w:color="000000"/>
          </w:rPr>
          <w:t>z</w:t>
        </w:r>
        <w:r w:rsidRPr="00F85942">
          <w:rPr>
            <w:spacing w:val="-1"/>
            <w:sz w:val="24"/>
            <w:szCs w:val="24"/>
            <w:u w:val="single" w:color="000000"/>
          </w:rPr>
          <w:t>e</w:t>
        </w:r>
        <w:r w:rsidRPr="00F85942">
          <w:rPr>
            <w:sz w:val="24"/>
            <w:szCs w:val="24"/>
            <w:u w:val="single" w:color="000000"/>
          </w:rPr>
          <w:t>_t</w:t>
        </w:r>
        <w:proofErr w:type="spellEnd"/>
        <w:r w:rsidRPr="00F85942">
          <w:rPr>
            <w:spacing w:val="1"/>
            <w:sz w:val="24"/>
            <w:szCs w:val="24"/>
          </w:rPr>
          <w:t xml:space="preserve"> </w:t>
        </w:r>
        <w:proofErr w:type="spellStart"/>
        <w:r w:rsidRPr="00F85942">
          <w:rPr>
            <w:i/>
            <w:sz w:val="24"/>
            <w:szCs w:val="24"/>
          </w:rPr>
          <w:t>n</w:t>
        </w:r>
      </w:hyperlink>
      <w:r w:rsidRPr="00F85942">
        <w:rPr>
          <w:i/>
          <w:spacing w:val="-2"/>
          <w:sz w:val="24"/>
          <w:szCs w:val="24"/>
        </w:rPr>
        <w:t>o</w:t>
      </w:r>
      <w:r w:rsidRPr="00F85942">
        <w:rPr>
          <w:i/>
          <w:sz w:val="24"/>
          <w:szCs w:val="24"/>
        </w:rPr>
        <w:t>bj</w:t>
      </w:r>
      <w:proofErr w:type="spellEnd"/>
      <w:r w:rsidRPr="00F85942">
        <w:rPr>
          <w:sz w:val="24"/>
          <w:szCs w:val="24"/>
        </w:rPr>
        <w:t xml:space="preserve">, </w:t>
      </w:r>
      <w:hyperlink r:id="rId134" w:anchor="FILE">
        <w:r w:rsidRPr="00F85942">
          <w:rPr>
            <w:spacing w:val="1"/>
            <w:sz w:val="24"/>
            <w:szCs w:val="24"/>
            <w:u w:val="single" w:color="000000"/>
          </w:rPr>
          <w:t>F</w:t>
        </w:r>
        <w:r w:rsidRPr="00F85942">
          <w:rPr>
            <w:sz w:val="24"/>
            <w:szCs w:val="24"/>
            <w:u w:val="single" w:color="000000"/>
          </w:rPr>
          <w:t>I</w:t>
        </w:r>
        <w:r w:rsidRPr="00F85942">
          <w:rPr>
            <w:spacing w:val="-3"/>
            <w:sz w:val="24"/>
            <w:szCs w:val="24"/>
            <w:u w:val="single" w:color="000000"/>
          </w:rPr>
          <w:t>L</w:t>
        </w:r>
        <w:r w:rsidRPr="00F85942">
          <w:rPr>
            <w:sz w:val="24"/>
            <w:szCs w:val="24"/>
            <w:u w:val="single" w:color="000000"/>
          </w:rPr>
          <w:t>E</w:t>
        </w:r>
        <w:r w:rsidRPr="00F85942">
          <w:rPr>
            <w:sz w:val="24"/>
            <w:szCs w:val="24"/>
          </w:rPr>
          <w:t>*</w:t>
        </w:r>
      </w:hyperlink>
      <w:r w:rsidRPr="00F85942">
        <w:rPr>
          <w:sz w:val="24"/>
          <w:szCs w:val="24"/>
        </w:rPr>
        <w:t xml:space="preserve"> </w:t>
      </w:r>
      <w:r w:rsidRPr="00F85942">
        <w:rPr>
          <w:i/>
          <w:sz w:val="24"/>
          <w:szCs w:val="24"/>
        </w:rPr>
        <w:t>st</w:t>
      </w:r>
      <w:r w:rsidRPr="00F85942">
        <w:rPr>
          <w:i/>
          <w:spacing w:val="1"/>
          <w:sz w:val="24"/>
          <w:szCs w:val="24"/>
        </w:rPr>
        <w:t>r</w:t>
      </w:r>
      <w:r w:rsidRPr="00F85942">
        <w:rPr>
          <w:i/>
          <w:spacing w:val="-1"/>
          <w:sz w:val="24"/>
          <w:szCs w:val="24"/>
        </w:rPr>
        <w:t>e</w:t>
      </w:r>
      <w:r w:rsidRPr="00F85942">
        <w:rPr>
          <w:i/>
          <w:sz w:val="24"/>
          <w:szCs w:val="24"/>
        </w:rPr>
        <w:t>am</w:t>
      </w:r>
      <w:r w:rsidRPr="00F85942">
        <w:rPr>
          <w:spacing w:val="-1"/>
          <w:sz w:val="24"/>
          <w:szCs w:val="24"/>
        </w:rPr>
        <w:t>);</w:t>
      </w:r>
    </w:p>
    <w:p w14:paraId="046D1A1E" w14:textId="77777777" w:rsidR="00BD33F8" w:rsidRPr="00F85942" w:rsidRDefault="00BD33F8">
      <w:pPr>
        <w:spacing w:line="240" w:lineRule="exact"/>
        <w:rPr>
          <w:sz w:val="24"/>
          <w:szCs w:val="24"/>
        </w:rPr>
      </w:pPr>
    </w:p>
    <w:p w14:paraId="688FA3D9" w14:textId="77777777" w:rsidR="00BD33F8" w:rsidRPr="00F85942" w:rsidRDefault="00A51A16">
      <w:pPr>
        <w:spacing w:line="277" w:lineRule="auto"/>
        <w:ind w:left="820" w:right="80"/>
        <w:jc w:val="both"/>
        <w:rPr>
          <w:sz w:val="24"/>
          <w:szCs w:val="24"/>
        </w:rPr>
      </w:pPr>
      <w:r w:rsidRPr="00F85942">
        <w:rPr>
          <w:spacing w:val="1"/>
          <w:sz w:val="24"/>
          <w:szCs w:val="24"/>
        </w:rPr>
        <w:t>W</w:t>
      </w:r>
      <w:r w:rsidRPr="00F85942">
        <w:rPr>
          <w:sz w:val="24"/>
          <w:szCs w:val="24"/>
        </w:rPr>
        <w:t xml:space="preserve">rites </w:t>
      </w:r>
      <w:r w:rsidRPr="00F85942">
        <w:rPr>
          <w:spacing w:val="14"/>
          <w:sz w:val="24"/>
          <w:szCs w:val="24"/>
        </w:rPr>
        <w:t xml:space="preserve"> </w:t>
      </w:r>
      <w:r w:rsidRPr="00F85942">
        <w:rPr>
          <w:sz w:val="24"/>
          <w:szCs w:val="24"/>
        </w:rPr>
        <w:t xml:space="preserve">to </w:t>
      </w:r>
      <w:r w:rsidRPr="00F85942">
        <w:rPr>
          <w:spacing w:val="15"/>
          <w:sz w:val="24"/>
          <w:szCs w:val="24"/>
        </w:rPr>
        <w:t xml:space="preserve"> </w:t>
      </w:r>
      <w:r w:rsidRPr="00F85942">
        <w:rPr>
          <w:sz w:val="24"/>
          <w:szCs w:val="24"/>
        </w:rPr>
        <w:t>str</w:t>
      </w:r>
      <w:r w:rsidRPr="00F85942">
        <w:rPr>
          <w:spacing w:val="-1"/>
          <w:sz w:val="24"/>
          <w:szCs w:val="24"/>
        </w:rPr>
        <w:t>ea</w:t>
      </w:r>
      <w:r w:rsidRPr="00F85942">
        <w:rPr>
          <w:sz w:val="24"/>
          <w:szCs w:val="24"/>
        </w:rPr>
        <w:t>m</w:t>
      </w:r>
      <w:r w:rsidRPr="00F85942">
        <w:rPr>
          <w:spacing w:val="2"/>
          <w:sz w:val="24"/>
          <w:szCs w:val="24"/>
        </w:rPr>
        <w:t xml:space="preserve"> </w:t>
      </w:r>
      <w:proofErr w:type="spellStart"/>
      <w:r w:rsidRPr="00F85942">
        <w:rPr>
          <w:i/>
          <w:sz w:val="24"/>
          <w:szCs w:val="24"/>
        </w:rPr>
        <w:t>st</w:t>
      </w:r>
      <w:r w:rsidRPr="00F85942">
        <w:rPr>
          <w:i/>
          <w:spacing w:val="1"/>
          <w:sz w:val="24"/>
          <w:szCs w:val="24"/>
        </w:rPr>
        <w:t>r</w:t>
      </w:r>
      <w:r w:rsidRPr="00F85942">
        <w:rPr>
          <w:i/>
          <w:spacing w:val="-1"/>
          <w:sz w:val="24"/>
          <w:szCs w:val="24"/>
        </w:rPr>
        <w:t>e</w:t>
      </w:r>
      <w:r w:rsidRPr="00F85942">
        <w:rPr>
          <w:i/>
          <w:sz w:val="24"/>
          <w:szCs w:val="24"/>
        </w:rPr>
        <w:t>a</w:t>
      </w:r>
      <w:r w:rsidRPr="00F85942">
        <w:rPr>
          <w:i/>
          <w:spacing w:val="2"/>
          <w:sz w:val="24"/>
          <w:szCs w:val="24"/>
        </w:rPr>
        <w:t>m</w:t>
      </w:r>
      <w:proofErr w:type="spellEnd"/>
      <w:r w:rsidRPr="00F85942">
        <w:rPr>
          <w:sz w:val="24"/>
          <w:szCs w:val="24"/>
        </w:rPr>
        <w:t xml:space="preserve">, </w:t>
      </w:r>
      <w:proofErr w:type="spellStart"/>
      <w:r w:rsidRPr="00F85942">
        <w:rPr>
          <w:i/>
          <w:sz w:val="24"/>
          <w:szCs w:val="24"/>
        </w:rPr>
        <w:t>nobj</w:t>
      </w:r>
      <w:proofErr w:type="spellEnd"/>
      <w:r w:rsidRPr="00F85942">
        <w:rPr>
          <w:i/>
          <w:sz w:val="24"/>
          <w:szCs w:val="24"/>
        </w:rPr>
        <w:t xml:space="preserve"> </w:t>
      </w:r>
      <w:r w:rsidRPr="00F85942">
        <w:rPr>
          <w:sz w:val="24"/>
          <w:szCs w:val="24"/>
        </w:rPr>
        <w:t>obje</w:t>
      </w:r>
      <w:r w:rsidRPr="00F85942">
        <w:rPr>
          <w:spacing w:val="-1"/>
          <w:sz w:val="24"/>
          <w:szCs w:val="24"/>
        </w:rPr>
        <w:t>c</w:t>
      </w:r>
      <w:r w:rsidRPr="00F85942">
        <w:rPr>
          <w:sz w:val="24"/>
          <w:szCs w:val="24"/>
        </w:rPr>
        <w:t xml:space="preserve">ts </w:t>
      </w:r>
      <w:r w:rsidRPr="00F85942">
        <w:rPr>
          <w:spacing w:val="15"/>
          <w:sz w:val="24"/>
          <w:szCs w:val="24"/>
        </w:rPr>
        <w:t xml:space="preserve"> </w:t>
      </w:r>
      <w:r w:rsidRPr="00F85942">
        <w:rPr>
          <w:sz w:val="24"/>
          <w:szCs w:val="24"/>
        </w:rPr>
        <w:t xml:space="preserve">of </w:t>
      </w:r>
      <w:r w:rsidRPr="00F85942">
        <w:rPr>
          <w:spacing w:val="13"/>
          <w:sz w:val="24"/>
          <w:szCs w:val="24"/>
        </w:rPr>
        <w:t xml:space="preserve"> </w:t>
      </w:r>
      <w:r w:rsidRPr="00F85942">
        <w:rPr>
          <w:sz w:val="24"/>
          <w:szCs w:val="24"/>
        </w:rPr>
        <w:t>si</w:t>
      </w:r>
      <w:r w:rsidRPr="00F85942">
        <w:rPr>
          <w:spacing w:val="2"/>
          <w:sz w:val="24"/>
          <w:szCs w:val="24"/>
        </w:rPr>
        <w:t>z</w:t>
      </w:r>
      <w:r w:rsidRPr="00F85942">
        <w:rPr>
          <w:sz w:val="24"/>
          <w:szCs w:val="24"/>
        </w:rPr>
        <w:t xml:space="preserve">e </w:t>
      </w:r>
      <w:proofErr w:type="spellStart"/>
      <w:r w:rsidRPr="00F85942">
        <w:rPr>
          <w:i/>
          <w:sz w:val="24"/>
          <w:szCs w:val="24"/>
        </w:rPr>
        <w:t>si</w:t>
      </w:r>
      <w:r w:rsidRPr="00F85942">
        <w:rPr>
          <w:i/>
          <w:spacing w:val="1"/>
          <w:sz w:val="24"/>
          <w:szCs w:val="24"/>
        </w:rPr>
        <w:t>z</w:t>
      </w:r>
      <w:r w:rsidRPr="00F85942">
        <w:rPr>
          <w:i/>
          <w:sz w:val="24"/>
          <w:szCs w:val="24"/>
        </w:rPr>
        <w:t>e</w:t>
      </w:r>
      <w:proofErr w:type="spellEnd"/>
      <w:r w:rsidRPr="00F85942">
        <w:rPr>
          <w:i/>
          <w:spacing w:val="-1"/>
          <w:sz w:val="24"/>
          <w:szCs w:val="24"/>
        </w:rPr>
        <w:t xml:space="preserve"> </w:t>
      </w:r>
      <w:r w:rsidRPr="00F85942">
        <w:rPr>
          <w:sz w:val="24"/>
          <w:szCs w:val="24"/>
        </w:rPr>
        <w:t>f</w:t>
      </w:r>
      <w:r w:rsidRPr="00F85942">
        <w:rPr>
          <w:spacing w:val="-1"/>
          <w:sz w:val="24"/>
          <w:szCs w:val="24"/>
        </w:rPr>
        <w:t>r</w:t>
      </w:r>
      <w:r w:rsidRPr="00F85942">
        <w:rPr>
          <w:sz w:val="24"/>
          <w:szCs w:val="24"/>
        </w:rPr>
        <w:t xml:space="preserve">om </w:t>
      </w:r>
      <w:r w:rsidRPr="00F85942">
        <w:rPr>
          <w:spacing w:val="17"/>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w:t>
      </w:r>
      <w:r w:rsidRPr="00F85942">
        <w:rPr>
          <w:spacing w:val="-4"/>
          <w:sz w:val="24"/>
          <w:szCs w:val="24"/>
        </w:rPr>
        <w:t xml:space="preserve"> </w:t>
      </w:r>
      <w:proofErr w:type="spellStart"/>
      <w:r w:rsidRPr="00F85942">
        <w:rPr>
          <w:i/>
          <w:sz w:val="24"/>
          <w:szCs w:val="24"/>
        </w:rPr>
        <w:t>pt</w:t>
      </w:r>
      <w:r w:rsidRPr="00F85942">
        <w:rPr>
          <w:i/>
          <w:spacing w:val="1"/>
          <w:sz w:val="24"/>
          <w:szCs w:val="24"/>
        </w:rPr>
        <w:t>r</w:t>
      </w:r>
      <w:proofErr w:type="spellEnd"/>
      <w:r w:rsidRPr="00F85942">
        <w:rPr>
          <w:sz w:val="24"/>
          <w:szCs w:val="24"/>
        </w:rPr>
        <w:t xml:space="preserve">. </w:t>
      </w:r>
      <w:r w:rsidRPr="00F85942">
        <w:rPr>
          <w:spacing w:val="14"/>
          <w:sz w:val="24"/>
          <w:szCs w:val="24"/>
        </w:rPr>
        <w:t xml:space="preserve"> </w:t>
      </w:r>
      <w:r w:rsidRPr="00F85942">
        <w:rPr>
          <w:sz w:val="24"/>
          <w:szCs w:val="24"/>
        </w:rPr>
        <w:t>R</w:t>
      </w:r>
      <w:r w:rsidRPr="00F85942">
        <w:rPr>
          <w:spacing w:val="-1"/>
          <w:sz w:val="24"/>
          <w:szCs w:val="24"/>
        </w:rPr>
        <w:t>e</w:t>
      </w:r>
      <w:r w:rsidRPr="00F85942">
        <w:rPr>
          <w:sz w:val="24"/>
          <w:szCs w:val="24"/>
        </w:rPr>
        <w:t>tur</w:t>
      </w:r>
      <w:r w:rsidRPr="00F85942">
        <w:rPr>
          <w:spacing w:val="2"/>
          <w:sz w:val="24"/>
          <w:szCs w:val="24"/>
        </w:rPr>
        <w:t>n</w:t>
      </w:r>
      <w:r w:rsidRPr="00F85942">
        <w:rPr>
          <w:sz w:val="24"/>
          <w:szCs w:val="24"/>
        </w:rPr>
        <w:t xml:space="preserve">s </w:t>
      </w:r>
      <w:r w:rsidRPr="00F85942">
        <w:rPr>
          <w:spacing w:val="14"/>
          <w:sz w:val="24"/>
          <w:szCs w:val="24"/>
        </w:rPr>
        <w:t xml:space="preserve"> </w:t>
      </w:r>
      <w:r w:rsidRPr="00F85942">
        <w:rPr>
          <w:sz w:val="24"/>
          <w:szCs w:val="24"/>
        </w:rPr>
        <w:t xml:space="preserve">number </w:t>
      </w:r>
      <w:r w:rsidRPr="00F85942">
        <w:rPr>
          <w:spacing w:val="13"/>
          <w:sz w:val="24"/>
          <w:szCs w:val="24"/>
        </w:rPr>
        <w:t xml:space="preserve"> </w:t>
      </w:r>
      <w:r w:rsidRPr="00F85942">
        <w:rPr>
          <w:sz w:val="24"/>
          <w:szCs w:val="24"/>
        </w:rPr>
        <w:t>of obje</w:t>
      </w:r>
      <w:r w:rsidRPr="00F85942">
        <w:rPr>
          <w:spacing w:val="-1"/>
          <w:sz w:val="24"/>
          <w:szCs w:val="24"/>
        </w:rPr>
        <w:t>c</w:t>
      </w:r>
      <w:r w:rsidRPr="00F85942">
        <w:rPr>
          <w:sz w:val="24"/>
          <w:szCs w:val="24"/>
        </w:rPr>
        <w:t>ts writ</w:t>
      </w:r>
      <w:r w:rsidRPr="00F85942">
        <w:rPr>
          <w:spacing w:val="1"/>
          <w:sz w:val="24"/>
          <w:szCs w:val="24"/>
        </w:rPr>
        <w:t>t</w:t>
      </w:r>
      <w:r w:rsidRPr="00F85942">
        <w:rPr>
          <w:spacing w:val="-1"/>
          <w:sz w:val="24"/>
          <w:szCs w:val="24"/>
        </w:rPr>
        <w:t>e</w:t>
      </w:r>
      <w:r w:rsidRPr="00F85942">
        <w:rPr>
          <w:sz w:val="24"/>
          <w:szCs w:val="24"/>
        </w:rPr>
        <w:t>n.</w:t>
      </w:r>
    </w:p>
    <w:p w14:paraId="698DA973" w14:textId="77777777" w:rsidR="00BD33F8" w:rsidRPr="00F85942" w:rsidRDefault="00BD33F8">
      <w:pPr>
        <w:spacing w:before="8" w:line="180" w:lineRule="exact"/>
        <w:rPr>
          <w:sz w:val="19"/>
          <w:szCs w:val="19"/>
        </w:rPr>
      </w:pPr>
    </w:p>
    <w:p w14:paraId="7AAA9703" w14:textId="77777777" w:rsidR="00BD33F8" w:rsidRPr="00F85942" w:rsidRDefault="00A51A16">
      <w:pPr>
        <w:ind w:left="100"/>
        <w:rPr>
          <w:sz w:val="24"/>
          <w:szCs w:val="24"/>
        </w:rPr>
      </w:pPr>
      <w:r w:rsidRPr="00F85942">
        <w:rPr>
          <w:sz w:val="24"/>
          <w:szCs w:val="24"/>
        </w:rPr>
        <w:t>int</w:t>
      </w:r>
      <w:r w:rsidRPr="00F85942">
        <w:rPr>
          <w:spacing w:val="1"/>
          <w:sz w:val="24"/>
          <w:szCs w:val="24"/>
        </w:rPr>
        <w:t xml:space="preserve"> </w:t>
      </w:r>
      <w:proofErr w:type="spellStart"/>
      <w:r w:rsidRPr="00F85942">
        <w:rPr>
          <w:sz w:val="24"/>
          <w:szCs w:val="24"/>
        </w:rPr>
        <w:t>fs</w:t>
      </w:r>
      <w:r w:rsidRPr="00F85942">
        <w:rPr>
          <w:spacing w:val="-1"/>
          <w:sz w:val="24"/>
          <w:szCs w:val="24"/>
        </w:rPr>
        <w:t>ee</w:t>
      </w:r>
      <w:r w:rsidRPr="00F85942">
        <w:rPr>
          <w:sz w:val="24"/>
          <w:szCs w:val="24"/>
        </w:rPr>
        <w:t>k</w:t>
      </w:r>
      <w:proofErr w:type="spellEnd"/>
      <w:r w:rsidRPr="00F85942">
        <w:rPr>
          <w:spacing w:val="2"/>
          <w:sz w:val="24"/>
          <w:szCs w:val="24"/>
        </w:rPr>
        <w:t>(</w:t>
      </w:r>
      <w:hyperlink r:id="rId135" w:anchor="FILE">
        <w:r w:rsidRPr="00F85942">
          <w:rPr>
            <w:spacing w:val="1"/>
            <w:sz w:val="24"/>
            <w:szCs w:val="24"/>
            <w:u w:val="single" w:color="000000"/>
          </w:rPr>
          <w:t>F</w:t>
        </w:r>
        <w:r w:rsidRPr="00F85942">
          <w:rPr>
            <w:sz w:val="24"/>
            <w:szCs w:val="24"/>
            <w:u w:val="single" w:color="000000"/>
          </w:rPr>
          <w:t>I</w:t>
        </w:r>
        <w:r w:rsidRPr="00F85942">
          <w:rPr>
            <w:spacing w:val="-3"/>
            <w:sz w:val="24"/>
            <w:szCs w:val="24"/>
            <w:u w:val="single" w:color="000000"/>
          </w:rPr>
          <w:t>L</w:t>
        </w:r>
        <w:r w:rsidRPr="00F85942">
          <w:rPr>
            <w:sz w:val="24"/>
            <w:szCs w:val="24"/>
            <w:u w:val="single" w:color="000000"/>
          </w:rPr>
          <w:t>E</w:t>
        </w:r>
        <w:r w:rsidRPr="00F85942">
          <w:rPr>
            <w:sz w:val="24"/>
            <w:szCs w:val="24"/>
          </w:rPr>
          <w:t>*</w:t>
        </w:r>
      </w:hyperlink>
      <w:r w:rsidRPr="00F85942">
        <w:rPr>
          <w:sz w:val="24"/>
          <w:szCs w:val="24"/>
        </w:rPr>
        <w:t xml:space="preserve"> </w:t>
      </w:r>
      <w:r w:rsidRPr="00F85942">
        <w:rPr>
          <w:i/>
          <w:sz w:val="24"/>
          <w:szCs w:val="24"/>
        </w:rPr>
        <w:t>st</w:t>
      </w:r>
      <w:r w:rsidRPr="00F85942">
        <w:rPr>
          <w:i/>
          <w:spacing w:val="1"/>
          <w:sz w:val="24"/>
          <w:szCs w:val="24"/>
        </w:rPr>
        <w:t>r</w:t>
      </w:r>
      <w:r w:rsidRPr="00F85942">
        <w:rPr>
          <w:i/>
          <w:spacing w:val="-1"/>
          <w:sz w:val="24"/>
          <w:szCs w:val="24"/>
        </w:rPr>
        <w:t>e</w:t>
      </w:r>
      <w:r w:rsidRPr="00F85942">
        <w:rPr>
          <w:i/>
          <w:sz w:val="24"/>
          <w:szCs w:val="24"/>
        </w:rPr>
        <w:t>am</w:t>
      </w:r>
      <w:r w:rsidRPr="00F85942">
        <w:rPr>
          <w:sz w:val="24"/>
          <w:szCs w:val="24"/>
        </w:rPr>
        <w:t xml:space="preserve">, </w:t>
      </w:r>
      <w:r w:rsidRPr="00F85942">
        <w:rPr>
          <w:spacing w:val="3"/>
          <w:sz w:val="24"/>
          <w:szCs w:val="24"/>
        </w:rPr>
        <w:t>l</w:t>
      </w:r>
      <w:r w:rsidRPr="00F85942">
        <w:rPr>
          <w:sz w:val="24"/>
          <w:szCs w:val="24"/>
        </w:rPr>
        <w:t>ong</w:t>
      </w:r>
      <w:r w:rsidRPr="00F85942">
        <w:rPr>
          <w:spacing w:val="-2"/>
          <w:sz w:val="24"/>
          <w:szCs w:val="24"/>
        </w:rPr>
        <w:t xml:space="preserve"> </w:t>
      </w:r>
      <w:r w:rsidRPr="00F85942">
        <w:rPr>
          <w:i/>
          <w:sz w:val="24"/>
          <w:szCs w:val="24"/>
        </w:rPr>
        <w:t>of</w:t>
      </w:r>
      <w:r w:rsidRPr="00F85942">
        <w:rPr>
          <w:i/>
          <w:spacing w:val="1"/>
          <w:sz w:val="24"/>
          <w:szCs w:val="24"/>
        </w:rPr>
        <w:t>f</w:t>
      </w:r>
      <w:r w:rsidRPr="00F85942">
        <w:rPr>
          <w:i/>
          <w:sz w:val="24"/>
          <w:szCs w:val="24"/>
        </w:rPr>
        <w:t>s</w:t>
      </w:r>
      <w:r w:rsidRPr="00F85942">
        <w:rPr>
          <w:i/>
          <w:spacing w:val="-1"/>
          <w:sz w:val="24"/>
          <w:szCs w:val="24"/>
        </w:rPr>
        <w:t>e</w:t>
      </w:r>
      <w:r w:rsidRPr="00F85942">
        <w:rPr>
          <w:i/>
          <w:spacing w:val="1"/>
          <w:sz w:val="24"/>
          <w:szCs w:val="24"/>
        </w:rPr>
        <w:t>t</w:t>
      </w:r>
      <w:r w:rsidRPr="00F85942">
        <w:rPr>
          <w:sz w:val="24"/>
          <w:szCs w:val="24"/>
        </w:rPr>
        <w:t>, int</w:t>
      </w:r>
      <w:r w:rsidRPr="00F85942">
        <w:rPr>
          <w:spacing w:val="1"/>
          <w:sz w:val="24"/>
          <w:szCs w:val="24"/>
        </w:rPr>
        <w:t xml:space="preserve"> </w:t>
      </w:r>
      <w:r w:rsidRPr="00F85942">
        <w:rPr>
          <w:i/>
          <w:sz w:val="24"/>
          <w:szCs w:val="24"/>
        </w:rPr>
        <w:t>orig</w:t>
      </w:r>
      <w:r w:rsidRPr="00F85942">
        <w:rPr>
          <w:i/>
          <w:spacing w:val="1"/>
          <w:sz w:val="24"/>
          <w:szCs w:val="24"/>
        </w:rPr>
        <w:t>i</w:t>
      </w:r>
      <w:r w:rsidRPr="00F85942">
        <w:rPr>
          <w:i/>
          <w:sz w:val="24"/>
          <w:szCs w:val="24"/>
        </w:rPr>
        <w:t>n</w:t>
      </w:r>
      <w:r w:rsidRPr="00F85942">
        <w:rPr>
          <w:spacing w:val="-1"/>
          <w:sz w:val="24"/>
          <w:szCs w:val="24"/>
        </w:rPr>
        <w:t>);</w:t>
      </w:r>
    </w:p>
    <w:p w14:paraId="7D70400D" w14:textId="77777777" w:rsidR="00BD33F8" w:rsidRPr="00F85942" w:rsidRDefault="00BD33F8">
      <w:pPr>
        <w:spacing w:before="2" w:line="240" w:lineRule="exact"/>
        <w:rPr>
          <w:sz w:val="24"/>
          <w:szCs w:val="24"/>
        </w:rPr>
      </w:pPr>
    </w:p>
    <w:p w14:paraId="56563D90" w14:textId="77777777" w:rsidR="00BD33F8" w:rsidRPr="00F85942" w:rsidRDefault="00A51A16">
      <w:pPr>
        <w:spacing w:line="276" w:lineRule="auto"/>
        <w:ind w:left="820" w:right="76"/>
        <w:jc w:val="both"/>
        <w:rPr>
          <w:sz w:val="24"/>
          <w:szCs w:val="24"/>
        </w:rPr>
      </w:pPr>
      <w:r w:rsidRPr="00F85942">
        <w:rPr>
          <w:spacing w:val="1"/>
          <w:sz w:val="24"/>
          <w:szCs w:val="24"/>
        </w:rPr>
        <w:t>S</w:t>
      </w:r>
      <w:r w:rsidRPr="00F85942">
        <w:rPr>
          <w:spacing w:val="-1"/>
          <w:sz w:val="24"/>
          <w:szCs w:val="24"/>
        </w:rPr>
        <w:t>e</w:t>
      </w:r>
      <w:r w:rsidRPr="00F85942">
        <w:rPr>
          <w:sz w:val="24"/>
          <w:szCs w:val="24"/>
        </w:rPr>
        <w:t>ts</w:t>
      </w:r>
      <w:r w:rsidRPr="00F85942">
        <w:rPr>
          <w:spacing w:val="17"/>
          <w:sz w:val="24"/>
          <w:szCs w:val="24"/>
        </w:rPr>
        <w:t xml:space="preserve"> </w:t>
      </w:r>
      <w:r w:rsidRPr="00F85942">
        <w:rPr>
          <w:sz w:val="24"/>
          <w:szCs w:val="24"/>
        </w:rPr>
        <w:t>file</w:t>
      </w:r>
      <w:r w:rsidRPr="00F85942">
        <w:rPr>
          <w:spacing w:val="16"/>
          <w:sz w:val="24"/>
          <w:szCs w:val="24"/>
        </w:rPr>
        <w:t xml:space="preserve"> </w:t>
      </w:r>
      <w:r w:rsidRPr="00F85942">
        <w:rPr>
          <w:sz w:val="24"/>
          <w:szCs w:val="24"/>
        </w:rPr>
        <w:t>posit</w:t>
      </w:r>
      <w:r w:rsidRPr="00F85942">
        <w:rPr>
          <w:spacing w:val="1"/>
          <w:sz w:val="24"/>
          <w:szCs w:val="24"/>
        </w:rPr>
        <w:t>i</w:t>
      </w:r>
      <w:r w:rsidRPr="00F85942">
        <w:rPr>
          <w:sz w:val="24"/>
          <w:szCs w:val="24"/>
        </w:rPr>
        <w:t>on</w:t>
      </w:r>
      <w:r w:rsidRPr="00F85942">
        <w:rPr>
          <w:spacing w:val="17"/>
          <w:sz w:val="24"/>
          <w:szCs w:val="24"/>
        </w:rPr>
        <w:t xml:space="preserve"> </w:t>
      </w:r>
      <w:r w:rsidRPr="00F85942">
        <w:rPr>
          <w:sz w:val="24"/>
          <w:szCs w:val="24"/>
        </w:rPr>
        <w:t>for</w:t>
      </w:r>
      <w:r w:rsidRPr="00F85942">
        <w:rPr>
          <w:spacing w:val="17"/>
          <w:sz w:val="24"/>
          <w:szCs w:val="24"/>
        </w:rPr>
        <w:t xml:space="preserve"> </w:t>
      </w:r>
      <w:r w:rsidRPr="00F85942">
        <w:rPr>
          <w:sz w:val="24"/>
          <w:szCs w:val="24"/>
        </w:rPr>
        <w:t>str</w:t>
      </w:r>
      <w:r w:rsidRPr="00F85942">
        <w:rPr>
          <w:spacing w:val="1"/>
          <w:sz w:val="24"/>
          <w:szCs w:val="24"/>
        </w:rPr>
        <w:t>e</w:t>
      </w:r>
      <w:r w:rsidRPr="00F85942">
        <w:rPr>
          <w:spacing w:val="-1"/>
          <w:sz w:val="24"/>
          <w:szCs w:val="24"/>
        </w:rPr>
        <w:t>a</w:t>
      </w:r>
      <w:r w:rsidRPr="00F85942">
        <w:rPr>
          <w:sz w:val="24"/>
          <w:szCs w:val="24"/>
        </w:rPr>
        <w:t>m</w:t>
      </w:r>
      <w:r w:rsidRPr="00F85942">
        <w:rPr>
          <w:spacing w:val="3"/>
          <w:sz w:val="24"/>
          <w:szCs w:val="24"/>
        </w:rPr>
        <w:t xml:space="preserve"> </w:t>
      </w:r>
      <w:proofErr w:type="spellStart"/>
      <w:r w:rsidRPr="00F85942">
        <w:rPr>
          <w:i/>
          <w:sz w:val="24"/>
          <w:szCs w:val="24"/>
        </w:rPr>
        <w:t>st</w:t>
      </w:r>
      <w:r w:rsidRPr="00F85942">
        <w:rPr>
          <w:i/>
          <w:spacing w:val="1"/>
          <w:sz w:val="24"/>
          <w:szCs w:val="24"/>
        </w:rPr>
        <w:t>r</w:t>
      </w:r>
      <w:r w:rsidRPr="00F85942">
        <w:rPr>
          <w:i/>
          <w:spacing w:val="-1"/>
          <w:sz w:val="24"/>
          <w:szCs w:val="24"/>
        </w:rPr>
        <w:t>e</w:t>
      </w:r>
      <w:r w:rsidRPr="00F85942">
        <w:rPr>
          <w:i/>
          <w:sz w:val="24"/>
          <w:szCs w:val="24"/>
        </w:rPr>
        <w:t>am</w:t>
      </w:r>
      <w:proofErr w:type="spellEnd"/>
      <w:r w:rsidRPr="00F85942">
        <w:rPr>
          <w:i/>
          <w:sz w:val="24"/>
          <w:szCs w:val="24"/>
        </w:rPr>
        <w:t xml:space="preserve"> </w:t>
      </w:r>
      <w:r w:rsidRPr="00F85942">
        <w:rPr>
          <w:spacing w:val="-1"/>
          <w:sz w:val="24"/>
          <w:szCs w:val="24"/>
        </w:rPr>
        <w:t>a</w:t>
      </w:r>
      <w:r w:rsidRPr="00F85942">
        <w:rPr>
          <w:sz w:val="24"/>
          <w:szCs w:val="24"/>
        </w:rPr>
        <w:t>nd</w:t>
      </w:r>
      <w:r w:rsidRPr="00F85942">
        <w:rPr>
          <w:spacing w:val="19"/>
          <w:sz w:val="24"/>
          <w:szCs w:val="24"/>
        </w:rPr>
        <w:t xml:space="preserve"> </w:t>
      </w:r>
      <w:r w:rsidRPr="00F85942">
        <w:rPr>
          <w:spacing w:val="-1"/>
          <w:sz w:val="24"/>
          <w:szCs w:val="24"/>
        </w:rPr>
        <w:t>c</w:t>
      </w:r>
      <w:r w:rsidRPr="00F85942">
        <w:rPr>
          <w:sz w:val="24"/>
          <w:szCs w:val="24"/>
        </w:rPr>
        <w:t>le</w:t>
      </w:r>
      <w:r w:rsidRPr="00F85942">
        <w:rPr>
          <w:spacing w:val="-1"/>
          <w:sz w:val="24"/>
          <w:szCs w:val="24"/>
        </w:rPr>
        <w:t>a</w:t>
      </w:r>
      <w:r w:rsidRPr="00F85942">
        <w:rPr>
          <w:sz w:val="24"/>
          <w:szCs w:val="24"/>
        </w:rPr>
        <w:t>rs</w:t>
      </w:r>
      <w:r w:rsidRPr="00F85942">
        <w:rPr>
          <w:spacing w:val="18"/>
          <w:sz w:val="24"/>
          <w:szCs w:val="24"/>
        </w:rPr>
        <w:t xml:space="preserve"> </w:t>
      </w:r>
      <w:r w:rsidRPr="00F85942">
        <w:rPr>
          <w:spacing w:val="-1"/>
          <w:sz w:val="24"/>
          <w:szCs w:val="24"/>
        </w:rPr>
        <w:t>e</w:t>
      </w:r>
      <w:r w:rsidRPr="00F85942">
        <w:rPr>
          <w:spacing w:val="2"/>
          <w:sz w:val="24"/>
          <w:szCs w:val="24"/>
        </w:rPr>
        <w:t>n</w:t>
      </w:r>
      <w:r w:rsidRPr="00F85942">
        <w:rPr>
          <w:spacing w:val="1"/>
          <w:sz w:val="24"/>
          <w:szCs w:val="24"/>
        </w:rPr>
        <w:t>d</w:t>
      </w:r>
      <w:r w:rsidRPr="00F85942">
        <w:rPr>
          <w:spacing w:val="-1"/>
          <w:sz w:val="24"/>
          <w:szCs w:val="24"/>
        </w:rPr>
        <w:t>-</w:t>
      </w:r>
      <w:r w:rsidRPr="00F85942">
        <w:rPr>
          <w:sz w:val="24"/>
          <w:szCs w:val="24"/>
        </w:rPr>
        <w:t>o</w:t>
      </w:r>
      <w:r w:rsidRPr="00F85942">
        <w:rPr>
          <w:spacing w:val="-1"/>
          <w:sz w:val="24"/>
          <w:szCs w:val="24"/>
        </w:rPr>
        <w:t>f-</w:t>
      </w:r>
      <w:r w:rsidRPr="00F85942">
        <w:rPr>
          <w:sz w:val="24"/>
          <w:szCs w:val="24"/>
        </w:rPr>
        <w:t>file</w:t>
      </w:r>
      <w:r w:rsidRPr="00F85942">
        <w:rPr>
          <w:spacing w:val="18"/>
          <w:sz w:val="24"/>
          <w:szCs w:val="24"/>
        </w:rPr>
        <w:t xml:space="preserve"> </w:t>
      </w:r>
      <w:r w:rsidRPr="00F85942">
        <w:rPr>
          <w:sz w:val="24"/>
          <w:szCs w:val="24"/>
        </w:rPr>
        <w:t>ind</w:t>
      </w:r>
      <w:r w:rsidRPr="00F85942">
        <w:rPr>
          <w:spacing w:val="1"/>
          <w:sz w:val="24"/>
          <w:szCs w:val="24"/>
        </w:rPr>
        <w:t>i</w:t>
      </w:r>
      <w:r w:rsidRPr="00F85942">
        <w:rPr>
          <w:spacing w:val="-1"/>
          <w:sz w:val="24"/>
          <w:szCs w:val="24"/>
        </w:rPr>
        <w:t>ca</w:t>
      </w:r>
      <w:r w:rsidRPr="00F85942">
        <w:rPr>
          <w:sz w:val="24"/>
          <w:szCs w:val="24"/>
        </w:rPr>
        <w:t>tor.</w:t>
      </w:r>
      <w:r w:rsidRPr="00F85942">
        <w:rPr>
          <w:spacing w:val="19"/>
          <w:sz w:val="24"/>
          <w:szCs w:val="24"/>
        </w:rPr>
        <w:t xml:space="preserve"> </w:t>
      </w:r>
      <w:r w:rsidRPr="00F85942">
        <w:rPr>
          <w:spacing w:val="-1"/>
          <w:sz w:val="24"/>
          <w:szCs w:val="24"/>
        </w:rPr>
        <w:t>F</w:t>
      </w:r>
      <w:r w:rsidRPr="00F85942">
        <w:rPr>
          <w:sz w:val="24"/>
          <w:szCs w:val="24"/>
        </w:rPr>
        <w:t>or</w:t>
      </w:r>
      <w:r w:rsidRPr="00F85942">
        <w:rPr>
          <w:spacing w:val="18"/>
          <w:sz w:val="24"/>
          <w:szCs w:val="24"/>
        </w:rPr>
        <w:t xml:space="preserve"> </w:t>
      </w:r>
      <w:r w:rsidRPr="00F85942">
        <w:rPr>
          <w:sz w:val="24"/>
          <w:szCs w:val="24"/>
        </w:rPr>
        <w:t>a</w:t>
      </w:r>
      <w:r w:rsidRPr="00F85942">
        <w:rPr>
          <w:spacing w:val="18"/>
          <w:sz w:val="24"/>
          <w:szCs w:val="24"/>
        </w:rPr>
        <w:t xml:space="preserve"> </w:t>
      </w:r>
      <w:r w:rsidRPr="00F85942">
        <w:rPr>
          <w:sz w:val="24"/>
          <w:szCs w:val="24"/>
        </w:rPr>
        <w:t>bina</w:t>
      </w:r>
      <w:r w:rsidRPr="00F85942">
        <w:rPr>
          <w:spacing w:val="3"/>
          <w:sz w:val="24"/>
          <w:szCs w:val="24"/>
        </w:rPr>
        <w:t>r</w:t>
      </w:r>
      <w:r w:rsidRPr="00F85942">
        <w:rPr>
          <w:sz w:val="24"/>
          <w:szCs w:val="24"/>
        </w:rPr>
        <w:t>y</w:t>
      </w:r>
      <w:r w:rsidRPr="00F85942">
        <w:rPr>
          <w:spacing w:val="12"/>
          <w:sz w:val="24"/>
          <w:szCs w:val="24"/>
        </w:rPr>
        <w:t xml:space="preserve"> </w:t>
      </w:r>
      <w:r w:rsidRPr="00F85942">
        <w:rPr>
          <w:sz w:val="24"/>
          <w:szCs w:val="24"/>
        </w:rPr>
        <w:t>st</w:t>
      </w:r>
      <w:r w:rsidRPr="00F85942">
        <w:rPr>
          <w:spacing w:val="2"/>
          <w:sz w:val="24"/>
          <w:szCs w:val="24"/>
        </w:rPr>
        <w:t>r</w:t>
      </w:r>
      <w:r w:rsidRPr="00F85942">
        <w:rPr>
          <w:spacing w:val="-1"/>
          <w:sz w:val="24"/>
          <w:szCs w:val="24"/>
        </w:rPr>
        <w:t>ea</w:t>
      </w:r>
      <w:r w:rsidRPr="00F85942">
        <w:rPr>
          <w:sz w:val="24"/>
          <w:szCs w:val="24"/>
        </w:rPr>
        <w:t>m, file</w:t>
      </w:r>
      <w:r w:rsidRPr="00F85942">
        <w:rPr>
          <w:spacing w:val="18"/>
          <w:sz w:val="24"/>
          <w:szCs w:val="24"/>
        </w:rPr>
        <w:t xml:space="preserve"> </w:t>
      </w:r>
      <w:r w:rsidRPr="00F85942">
        <w:rPr>
          <w:sz w:val="24"/>
          <w:szCs w:val="24"/>
        </w:rPr>
        <w:t>posit</w:t>
      </w:r>
      <w:r w:rsidRPr="00F85942">
        <w:rPr>
          <w:spacing w:val="1"/>
          <w:sz w:val="24"/>
          <w:szCs w:val="24"/>
        </w:rPr>
        <w:t>i</w:t>
      </w:r>
      <w:r w:rsidRPr="00F85942">
        <w:rPr>
          <w:sz w:val="24"/>
          <w:szCs w:val="24"/>
        </w:rPr>
        <w:t>on</w:t>
      </w:r>
      <w:r w:rsidRPr="00F85942">
        <w:rPr>
          <w:spacing w:val="19"/>
          <w:sz w:val="24"/>
          <w:szCs w:val="24"/>
        </w:rPr>
        <w:t xml:space="preserve"> </w:t>
      </w:r>
      <w:r w:rsidRPr="00F85942">
        <w:rPr>
          <w:sz w:val="24"/>
          <w:szCs w:val="24"/>
        </w:rPr>
        <w:t>is</w:t>
      </w:r>
      <w:r w:rsidRPr="00F85942">
        <w:rPr>
          <w:spacing w:val="17"/>
          <w:sz w:val="24"/>
          <w:szCs w:val="24"/>
        </w:rPr>
        <w:t xml:space="preserve"> </w:t>
      </w:r>
      <w:r w:rsidRPr="00F85942">
        <w:rPr>
          <w:sz w:val="24"/>
          <w:szCs w:val="24"/>
        </w:rPr>
        <w:t>s</w:t>
      </w:r>
      <w:r w:rsidRPr="00F85942">
        <w:rPr>
          <w:spacing w:val="-1"/>
          <w:sz w:val="24"/>
          <w:szCs w:val="24"/>
        </w:rPr>
        <w:t>e</w:t>
      </w:r>
      <w:r w:rsidRPr="00F85942">
        <w:rPr>
          <w:sz w:val="24"/>
          <w:szCs w:val="24"/>
        </w:rPr>
        <w:t>t</w:t>
      </w:r>
      <w:r w:rsidRPr="00F85942">
        <w:rPr>
          <w:spacing w:val="19"/>
          <w:sz w:val="24"/>
          <w:szCs w:val="24"/>
        </w:rPr>
        <w:t xml:space="preserve"> </w:t>
      </w:r>
      <w:r w:rsidRPr="00F85942">
        <w:rPr>
          <w:sz w:val="24"/>
          <w:szCs w:val="24"/>
        </w:rPr>
        <w:t>to</w:t>
      </w:r>
      <w:r w:rsidRPr="00F85942">
        <w:rPr>
          <w:spacing w:val="3"/>
          <w:sz w:val="24"/>
          <w:szCs w:val="24"/>
        </w:rPr>
        <w:t xml:space="preserve"> </w:t>
      </w:r>
      <w:r w:rsidRPr="00F85942">
        <w:rPr>
          <w:i/>
          <w:sz w:val="24"/>
          <w:szCs w:val="24"/>
        </w:rPr>
        <w:t>o</w:t>
      </w:r>
      <w:r w:rsidRPr="00F85942">
        <w:rPr>
          <w:i/>
          <w:spacing w:val="-2"/>
          <w:sz w:val="24"/>
          <w:szCs w:val="24"/>
        </w:rPr>
        <w:t>f</w:t>
      </w:r>
      <w:r w:rsidRPr="00F85942">
        <w:rPr>
          <w:i/>
          <w:sz w:val="24"/>
          <w:szCs w:val="24"/>
        </w:rPr>
        <w:t>f</w:t>
      </w:r>
      <w:r w:rsidRPr="00F85942">
        <w:rPr>
          <w:i/>
          <w:spacing w:val="-2"/>
          <w:sz w:val="24"/>
          <w:szCs w:val="24"/>
        </w:rPr>
        <w:t>s</w:t>
      </w:r>
      <w:r w:rsidRPr="00F85942">
        <w:rPr>
          <w:i/>
          <w:spacing w:val="-1"/>
          <w:sz w:val="24"/>
          <w:szCs w:val="24"/>
        </w:rPr>
        <w:t>e</w:t>
      </w:r>
      <w:r w:rsidRPr="00F85942">
        <w:rPr>
          <w:i/>
          <w:sz w:val="24"/>
          <w:szCs w:val="24"/>
        </w:rPr>
        <w:t xml:space="preserve">t </w:t>
      </w:r>
      <w:r w:rsidRPr="00F85942">
        <w:rPr>
          <w:spacing w:val="2"/>
          <w:sz w:val="24"/>
          <w:szCs w:val="24"/>
        </w:rPr>
        <w:t>b</w:t>
      </w:r>
      <w:r w:rsidRPr="00F85942">
        <w:rPr>
          <w:spacing w:val="-5"/>
          <w:sz w:val="24"/>
          <w:szCs w:val="24"/>
        </w:rPr>
        <w:t>y</w:t>
      </w:r>
      <w:r w:rsidRPr="00F85942">
        <w:rPr>
          <w:sz w:val="24"/>
          <w:szCs w:val="24"/>
        </w:rPr>
        <w:t>tes</w:t>
      </w:r>
      <w:r w:rsidRPr="00F85942">
        <w:rPr>
          <w:spacing w:val="19"/>
          <w:sz w:val="24"/>
          <w:szCs w:val="24"/>
        </w:rPr>
        <w:t xml:space="preserve"> </w:t>
      </w:r>
      <w:r w:rsidRPr="00F85942">
        <w:rPr>
          <w:spacing w:val="1"/>
          <w:sz w:val="24"/>
          <w:szCs w:val="24"/>
        </w:rPr>
        <w:t>f</w:t>
      </w:r>
      <w:r w:rsidRPr="00F85942">
        <w:rPr>
          <w:sz w:val="24"/>
          <w:szCs w:val="24"/>
        </w:rPr>
        <w:t>rom</w:t>
      </w:r>
      <w:r w:rsidRPr="00F85942">
        <w:rPr>
          <w:spacing w:val="19"/>
          <w:sz w:val="24"/>
          <w:szCs w:val="24"/>
        </w:rPr>
        <w:t xml:space="preserve"> </w:t>
      </w:r>
      <w:r w:rsidRPr="00F85942">
        <w:rPr>
          <w:sz w:val="24"/>
          <w:szCs w:val="24"/>
        </w:rPr>
        <w:t>the</w:t>
      </w:r>
      <w:r w:rsidRPr="00F85942">
        <w:rPr>
          <w:spacing w:val="18"/>
          <w:sz w:val="24"/>
          <w:szCs w:val="24"/>
        </w:rPr>
        <w:t xml:space="preserve"> </w:t>
      </w:r>
      <w:r w:rsidRPr="00F85942">
        <w:rPr>
          <w:sz w:val="24"/>
          <w:szCs w:val="24"/>
        </w:rPr>
        <w:t>posit</w:t>
      </w:r>
      <w:r w:rsidRPr="00F85942">
        <w:rPr>
          <w:spacing w:val="1"/>
          <w:sz w:val="24"/>
          <w:szCs w:val="24"/>
        </w:rPr>
        <w:t>i</w:t>
      </w:r>
      <w:r w:rsidRPr="00F85942">
        <w:rPr>
          <w:spacing w:val="-2"/>
          <w:sz w:val="24"/>
          <w:szCs w:val="24"/>
        </w:rPr>
        <w:t>o</w:t>
      </w:r>
      <w:r w:rsidRPr="00F85942">
        <w:rPr>
          <w:sz w:val="24"/>
          <w:szCs w:val="24"/>
        </w:rPr>
        <w:t>n</w:t>
      </w:r>
      <w:r w:rsidRPr="00F85942">
        <w:rPr>
          <w:spacing w:val="19"/>
          <w:sz w:val="24"/>
          <w:szCs w:val="24"/>
        </w:rPr>
        <w:t xml:space="preserve"> </w:t>
      </w:r>
      <w:r w:rsidRPr="00F85942">
        <w:rPr>
          <w:sz w:val="24"/>
          <w:szCs w:val="24"/>
        </w:rPr>
        <w:t>ind</w:t>
      </w:r>
      <w:r w:rsidRPr="00F85942">
        <w:rPr>
          <w:spacing w:val="1"/>
          <w:sz w:val="24"/>
          <w:szCs w:val="24"/>
        </w:rPr>
        <w:t>i</w:t>
      </w:r>
      <w:r w:rsidRPr="00F85942">
        <w:rPr>
          <w:spacing w:val="-1"/>
          <w:sz w:val="24"/>
          <w:szCs w:val="24"/>
        </w:rPr>
        <w:t>ca</w:t>
      </w:r>
      <w:r w:rsidRPr="00F85942">
        <w:rPr>
          <w:sz w:val="24"/>
          <w:szCs w:val="24"/>
        </w:rPr>
        <w:t>ted</w:t>
      </w:r>
      <w:r w:rsidRPr="00F85942">
        <w:rPr>
          <w:spacing w:val="18"/>
          <w:sz w:val="24"/>
          <w:szCs w:val="24"/>
        </w:rPr>
        <w:t xml:space="preserve"> </w:t>
      </w:r>
      <w:r w:rsidRPr="00F85942">
        <w:rPr>
          <w:spacing w:val="2"/>
          <w:sz w:val="24"/>
          <w:szCs w:val="24"/>
        </w:rPr>
        <w:t>b</w:t>
      </w:r>
      <w:r w:rsidRPr="00F85942">
        <w:rPr>
          <w:sz w:val="24"/>
          <w:szCs w:val="24"/>
        </w:rPr>
        <w:t>y</w:t>
      </w:r>
      <w:r w:rsidRPr="00F85942">
        <w:rPr>
          <w:spacing w:val="-2"/>
          <w:sz w:val="24"/>
          <w:szCs w:val="24"/>
        </w:rPr>
        <w:t xml:space="preserve"> </w:t>
      </w:r>
      <w:r w:rsidRPr="00F85942">
        <w:rPr>
          <w:i/>
          <w:sz w:val="24"/>
          <w:szCs w:val="24"/>
        </w:rPr>
        <w:t>orig</w:t>
      </w:r>
      <w:r w:rsidRPr="00F85942">
        <w:rPr>
          <w:i/>
          <w:spacing w:val="1"/>
          <w:sz w:val="24"/>
          <w:szCs w:val="24"/>
        </w:rPr>
        <w:t>i</w:t>
      </w:r>
      <w:r w:rsidRPr="00F85942">
        <w:rPr>
          <w:i/>
          <w:sz w:val="24"/>
          <w:szCs w:val="24"/>
        </w:rPr>
        <w:t>n</w:t>
      </w:r>
      <w:r w:rsidRPr="00F85942">
        <w:rPr>
          <w:sz w:val="24"/>
          <w:szCs w:val="24"/>
        </w:rPr>
        <w:t>:</w:t>
      </w:r>
      <w:r w:rsidRPr="00F85942">
        <w:rPr>
          <w:spacing w:val="19"/>
          <w:sz w:val="24"/>
          <w:szCs w:val="24"/>
        </w:rPr>
        <w:t xml:space="preserve"> </w:t>
      </w:r>
      <w:r w:rsidRPr="00F85942">
        <w:rPr>
          <w:sz w:val="24"/>
          <w:szCs w:val="24"/>
        </w:rPr>
        <w:t>b</w:t>
      </w:r>
      <w:r w:rsidRPr="00F85942">
        <w:rPr>
          <w:spacing w:val="-1"/>
          <w:sz w:val="24"/>
          <w:szCs w:val="24"/>
        </w:rPr>
        <w:t>e</w:t>
      </w:r>
      <w:r w:rsidRPr="00F85942">
        <w:rPr>
          <w:spacing w:val="-2"/>
          <w:sz w:val="24"/>
          <w:szCs w:val="24"/>
        </w:rPr>
        <w:t>g</w:t>
      </w:r>
      <w:r w:rsidRPr="00F85942">
        <w:rPr>
          <w:sz w:val="24"/>
          <w:szCs w:val="24"/>
        </w:rPr>
        <w:t>inn</w:t>
      </w:r>
      <w:r w:rsidRPr="00F85942">
        <w:rPr>
          <w:spacing w:val="1"/>
          <w:sz w:val="24"/>
          <w:szCs w:val="24"/>
        </w:rPr>
        <w:t>i</w:t>
      </w:r>
      <w:r w:rsidRPr="00F85942">
        <w:rPr>
          <w:spacing w:val="2"/>
          <w:sz w:val="24"/>
          <w:szCs w:val="24"/>
        </w:rPr>
        <w:t>n</w:t>
      </w:r>
      <w:r w:rsidRPr="00F85942">
        <w:rPr>
          <w:sz w:val="24"/>
          <w:szCs w:val="24"/>
        </w:rPr>
        <w:t>g</w:t>
      </w:r>
      <w:r w:rsidRPr="00F85942">
        <w:rPr>
          <w:spacing w:val="17"/>
          <w:sz w:val="24"/>
          <w:szCs w:val="24"/>
        </w:rPr>
        <w:t xml:space="preserve"> </w:t>
      </w:r>
      <w:r w:rsidRPr="00F85942">
        <w:rPr>
          <w:sz w:val="24"/>
          <w:szCs w:val="24"/>
        </w:rPr>
        <w:t>of</w:t>
      </w:r>
      <w:r w:rsidRPr="00F85942">
        <w:rPr>
          <w:spacing w:val="18"/>
          <w:sz w:val="24"/>
          <w:szCs w:val="24"/>
        </w:rPr>
        <w:t xml:space="preserve"> </w:t>
      </w:r>
      <w:r w:rsidRPr="00F85942">
        <w:rPr>
          <w:sz w:val="24"/>
          <w:szCs w:val="24"/>
        </w:rPr>
        <w:t>file for</w:t>
      </w:r>
      <w:r w:rsidRPr="00F85942">
        <w:rPr>
          <w:spacing w:val="-1"/>
          <w:sz w:val="24"/>
          <w:szCs w:val="24"/>
        </w:rPr>
        <w:t xml:space="preserve"> </w:t>
      </w:r>
      <w:hyperlink r:id="rId136" w:anchor="SEEK_SET">
        <w:r w:rsidRPr="00F85942">
          <w:rPr>
            <w:spacing w:val="1"/>
            <w:sz w:val="24"/>
            <w:szCs w:val="24"/>
            <w:u w:val="single" w:color="000000"/>
          </w:rPr>
          <w:t>S</w:t>
        </w:r>
        <w:r w:rsidRPr="00F85942">
          <w:rPr>
            <w:sz w:val="24"/>
            <w:szCs w:val="24"/>
            <w:u w:val="single" w:color="000000"/>
          </w:rPr>
          <w:t>EE</w:t>
        </w:r>
        <w:r w:rsidRPr="00F85942">
          <w:rPr>
            <w:spacing w:val="-1"/>
            <w:sz w:val="24"/>
            <w:szCs w:val="24"/>
            <w:u w:val="single" w:color="000000"/>
          </w:rPr>
          <w:t>K</w:t>
        </w:r>
        <w:r w:rsidRPr="00F85942">
          <w:rPr>
            <w:sz w:val="24"/>
            <w:szCs w:val="24"/>
            <w:u w:val="single" w:color="000000"/>
          </w:rPr>
          <w:t>_</w:t>
        </w:r>
        <w:r w:rsidRPr="00F85942">
          <w:rPr>
            <w:spacing w:val="1"/>
            <w:sz w:val="24"/>
            <w:szCs w:val="24"/>
            <w:u w:val="single" w:color="000000"/>
          </w:rPr>
          <w:t>S</w:t>
        </w:r>
        <w:r w:rsidRPr="00F85942">
          <w:rPr>
            <w:sz w:val="24"/>
            <w:szCs w:val="24"/>
            <w:u w:val="single" w:color="000000"/>
          </w:rPr>
          <w:t>ET</w:t>
        </w:r>
        <w:r w:rsidRPr="00F85942">
          <w:rPr>
            <w:sz w:val="24"/>
            <w:szCs w:val="24"/>
          </w:rPr>
          <w:t xml:space="preserve">, </w:t>
        </w:r>
        <w:r w:rsidRPr="00F85942">
          <w:rPr>
            <w:spacing w:val="48"/>
            <w:sz w:val="24"/>
            <w:szCs w:val="24"/>
          </w:rPr>
          <w:t xml:space="preserve"> </w:t>
        </w:r>
        <w:r w:rsidRPr="00F85942">
          <w:rPr>
            <w:spacing w:val="-1"/>
            <w:sz w:val="24"/>
            <w:szCs w:val="24"/>
          </w:rPr>
          <w:t>c</w:t>
        </w:r>
      </w:hyperlink>
      <w:r w:rsidRPr="00F85942">
        <w:rPr>
          <w:sz w:val="24"/>
          <w:szCs w:val="24"/>
        </w:rPr>
        <w:t>u</w:t>
      </w:r>
      <w:r w:rsidRPr="00F85942">
        <w:rPr>
          <w:spacing w:val="1"/>
          <w:sz w:val="24"/>
          <w:szCs w:val="24"/>
        </w:rPr>
        <w:t>r</w:t>
      </w:r>
      <w:r w:rsidRPr="00F85942">
        <w:rPr>
          <w:sz w:val="24"/>
          <w:szCs w:val="24"/>
        </w:rPr>
        <w:t>r</w:t>
      </w:r>
      <w:r w:rsidRPr="00F85942">
        <w:rPr>
          <w:spacing w:val="-2"/>
          <w:sz w:val="24"/>
          <w:szCs w:val="24"/>
        </w:rPr>
        <w:t>e</w:t>
      </w:r>
      <w:r w:rsidRPr="00F85942">
        <w:rPr>
          <w:sz w:val="24"/>
          <w:szCs w:val="24"/>
        </w:rPr>
        <w:t xml:space="preserve">nt </w:t>
      </w:r>
      <w:r w:rsidRPr="00F85942">
        <w:rPr>
          <w:spacing w:val="52"/>
          <w:sz w:val="24"/>
          <w:szCs w:val="24"/>
        </w:rPr>
        <w:t xml:space="preserve"> </w:t>
      </w:r>
      <w:r w:rsidRPr="00F85942">
        <w:rPr>
          <w:sz w:val="24"/>
          <w:szCs w:val="24"/>
        </w:rPr>
        <w:t>posit</w:t>
      </w:r>
      <w:r w:rsidRPr="00F85942">
        <w:rPr>
          <w:spacing w:val="1"/>
          <w:sz w:val="24"/>
          <w:szCs w:val="24"/>
        </w:rPr>
        <w:t>i</w:t>
      </w:r>
      <w:r w:rsidRPr="00F85942">
        <w:rPr>
          <w:sz w:val="24"/>
          <w:szCs w:val="24"/>
        </w:rPr>
        <w:t xml:space="preserve">on </w:t>
      </w:r>
      <w:r w:rsidRPr="00F85942">
        <w:rPr>
          <w:spacing w:val="48"/>
          <w:sz w:val="24"/>
          <w:szCs w:val="24"/>
        </w:rPr>
        <w:t xml:space="preserve"> </w:t>
      </w:r>
      <w:r w:rsidRPr="00F85942">
        <w:rPr>
          <w:sz w:val="24"/>
          <w:szCs w:val="24"/>
        </w:rPr>
        <w:t>for</w:t>
      </w:r>
      <w:r w:rsidRPr="00F85942">
        <w:rPr>
          <w:spacing w:val="-1"/>
          <w:sz w:val="24"/>
          <w:szCs w:val="24"/>
        </w:rPr>
        <w:t xml:space="preserve"> </w:t>
      </w:r>
      <w:hyperlink r:id="rId137" w:anchor="SEEK_CUR">
        <w:r w:rsidRPr="00F85942">
          <w:rPr>
            <w:spacing w:val="1"/>
            <w:sz w:val="24"/>
            <w:szCs w:val="24"/>
            <w:u w:val="single" w:color="000000"/>
          </w:rPr>
          <w:t>S</w:t>
        </w:r>
        <w:r w:rsidRPr="00F85942">
          <w:rPr>
            <w:sz w:val="24"/>
            <w:szCs w:val="24"/>
            <w:u w:val="single" w:color="000000"/>
          </w:rPr>
          <w:t>EE</w:t>
        </w:r>
        <w:r w:rsidRPr="00F85942">
          <w:rPr>
            <w:spacing w:val="-1"/>
            <w:sz w:val="24"/>
            <w:szCs w:val="24"/>
            <w:u w:val="single" w:color="000000"/>
          </w:rPr>
          <w:t>K</w:t>
        </w:r>
        <w:r w:rsidRPr="00F85942">
          <w:rPr>
            <w:sz w:val="24"/>
            <w:szCs w:val="24"/>
            <w:u w:val="single" w:color="000000"/>
          </w:rPr>
          <w:t>_CU</w:t>
        </w:r>
        <w:r w:rsidRPr="00F85942">
          <w:rPr>
            <w:spacing w:val="2"/>
            <w:sz w:val="24"/>
            <w:szCs w:val="24"/>
            <w:u w:val="single" w:color="000000"/>
          </w:rPr>
          <w:t>R</w:t>
        </w:r>
        <w:r w:rsidRPr="00F85942">
          <w:rPr>
            <w:sz w:val="24"/>
            <w:szCs w:val="24"/>
          </w:rPr>
          <w:t>,</w:t>
        </w:r>
      </w:hyperlink>
      <w:r w:rsidRPr="00F85942">
        <w:rPr>
          <w:sz w:val="24"/>
          <w:szCs w:val="24"/>
        </w:rPr>
        <w:t xml:space="preserve"> </w:t>
      </w:r>
      <w:r w:rsidRPr="00F85942">
        <w:rPr>
          <w:spacing w:val="48"/>
          <w:sz w:val="24"/>
          <w:szCs w:val="24"/>
        </w:rPr>
        <w:t xml:space="preserve"> </w:t>
      </w:r>
      <w:r w:rsidRPr="00F85942">
        <w:rPr>
          <w:sz w:val="24"/>
          <w:szCs w:val="24"/>
        </w:rPr>
        <w:t xml:space="preserve">or </w:t>
      </w:r>
      <w:r w:rsidRPr="00F85942">
        <w:rPr>
          <w:spacing w:val="47"/>
          <w:sz w:val="24"/>
          <w:szCs w:val="24"/>
        </w:rPr>
        <w:t xml:space="preserve"> </w:t>
      </w:r>
      <w:r w:rsidRPr="00F85942">
        <w:rPr>
          <w:spacing w:val="-1"/>
          <w:sz w:val="24"/>
          <w:szCs w:val="24"/>
        </w:rPr>
        <w:t>e</w:t>
      </w:r>
      <w:r w:rsidRPr="00F85942">
        <w:rPr>
          <w:sz w:val="24"/>
          <w:szCs w:val="24"/>
        </w:rPr>
        <w:t xml:space="preserve">nd </w:t>
      </w:r>
      <w:r w:rsidRPr="00F85942">
        <w:rPr>
          <w:spacing w:val="48"/>
          <w:sz w:val="24"/>
          <w:szCs w:val="24"/>
        </w:rPr>
        <w:t xml:space="preserve"> </w:t>
      </w:r>
      <w:r w:rsidRPr="00F85942">
        <w:rPr>
          <w:spacing w:val="2"/>
          <w:sz w:val="24"/>
          <w:szCs w:val="24"/>
        </w:rPr>
        <w:t>o</w:t>
      </w:r>
      <w:r w:rsidRPr="00F85942">
        <w:rPr>
          <w:sz w:val="24"/>
          <w:szCs w:val="24"/>
        </w:rPr>
        <w:t xml:space="preserve">f </w:t>
      </w:r>
      <w:r w:rsidRPr="00F85942">
        <w:rPr>
          <w:spacing w:val="47"/>
          <w:sz w:val="24"/>
          <w:szCs w:val="24"/>
        </w:rPr>
        <w:t xml:space="preserve"> </w:t>
      </w:r>
      <w:r w:rsidRPr="00F85942">
        <w:rPr>
          <w:sz w:val="24"/>
          <w:szCs w:val="24"/>
        </w:rPr>
        <w:t xml:space="preserve">file </w:t>
      </w:r>
      <w:r w:rsidRPr="00F85942">
        <w:rPr>
          <w:spacing w:val="49"/>
          <w:sz w:val="24"/>
          <w:szCs w:val="24"/>
        </w:rPr>
        <w:t xml:space="preserve"> </w:t>
      </w:r>
      <w:r w:rsidRPr="00F85942">
        <w:rPr>
          <w:spacing w:val="1"/>
          <w:sz w:val="24"/>
          <w:szCs w:val="24"/>
        </w:rPr>
        <w:t>f</w:t>
      </w:r>
      <w:r w:rsidRPr="00F85942">
        <w:rPr>
          <w:sz w:val="24"/>
          <w:szCs w:val="24"/>
        </w:rPr>
        <w:t>or</w:t>
      </w:r>
      <w:r w:rsidRPr="00F85942">
        <w:rPr>
          <w:spacing w:val="2"/>
          <w:sz w:val="24"/>
          <w:szCs w:val="24"/>
        </w:rPr>
        <w:t xml:space="preserve"> </w:t>
      </w:r>
      <w:hyperlink r:id="rId138" w:anchor="SEEK_END">
        <w:r w:rsidRPr="00F85942">
          <w:rPr>
            <w:spacing w:val="1"/>
            <w:sz w:val="24"/>
            <w:szCs w:val="24"/>
            <w:u w:val="single" w:color="000000"/>
          </w:rPr>
          <w:t>S</w:t>
        </w:r>
        <w:r w:rsidRPr="00F85942">
          <w:rPr>
            <w:sz w:val="24"/>
            <w:szCs w:val="24"/>
            <w:u w:val="single" w:color="000000"/>
          </w:rPr>
          <w:t>EE</w:t>
        </w:r>
        <w:r w:rsidRPr="00F85942">
          <w:rPr>
            <w:spacing w:val="-1"/>
            <w:sz w:val="24"/>
            <w:szCs w:val="24"/>
            <w:u w:val="single" w:color="000000"/>
          </w:rPr>
          <w:t>K</w:t>
        </w:r>
        <w:r w:rsidRPr="00F85942">
          <w:rPr>
            <w:sz w:val="24"/>
            <w:szCs w:val="24"/>
            <w:u w:val="single" w:color="000000"/>
          </w:rPr>
          <w:t>_E</w:t>
        </w:r>
        <w:r w:rsidRPr="00F85942">
          <w:rPr>
            <w:spacing w:val="-1"/>
            <w:sz w:val="24"/>
            <w:szCs w:val="24"/>
            <w:u w:val="single" w:color="000000"/>
          </w:rPr>
          <w:t>N</w:t>
        </w:r>
        <w:r w:rsidRPr="00F85942">
          <w:rPr>
            <w:sz w:val="24"/>
            <w:szCs w:val="24"/>
            <w:u w:val="single" w:color="000000"/>
          </w:rPr>
          <w:t>D</w:t>
        </w:r>
        <w:r w:rsidRPr="00F85942">
          <w:rPr>
            <w:sz w:val="24"/>
            <w:szCs w:val="24"/>
          </w:rPr>
          <w:t>.</w:t>
        </w:r>
      </w:hyperlink>
      <w:r w:rsidRPr="00F85942">
        <w:rPr>
          <w:sz w:val="24"/>
          <w:szCs w:val="24"/>
        </w:rPr>
        <w:t xml:space="preserve"> </w:t>
      </w:r>
      <w:proofErr w:type="spellStart"/>
      <w:r w:rsidRPr="00F85942">
        <w:rPr>
          <w:spacing w:val="-2"/>
          <w:sz w:val="24"/>
          <w:szCs w:val="24"/>
        </w:rPr>
        <w:t>B</w:t>
      </w:r>
      <w:r w:rsidRPr="00F85942">
        <w:rPr>
          <w:spacing w:val="-1"/>
          <w:sz w:val="24"/>
          <w:szCs w:val="24"/>
        </w:rPr>
        <w:t>e</w:t>
      </w:r>
      <w:r w:rsidRPr="00F85942">
        <w:rPr>
          <w:sz w:val="24"/>
          <w:szCs w:val="24"/>
        </w:rPr>
        <w:t>h</w:t>
      </w:r>
      <w:r w:rsidRPr="00F85942">
        <w:rPr>
          <w:spacing w:val="-1"/>
          <w:sz w:val="24"/>
          <w:szCs w:val="24"/>
        </w:rPr>
        <w:t>a</w:t>
      </w:r>
      <w:r w:rsidRPr="00F85942">
        <w:rPr>
          <w:sz w:val="24"/>
          <w:szCs w:val="24"/>
        </w:rPr>
        <w:t>vio</w:t>
      </w:r>
      <w:r w:rsidRPr="00F85942">
        <w:rPr>
          <w:spacing w:val="3"/>
          <w:sz w:val="24"/>
          <w:szCs w:val="24"/>
        </w:rPr>
        <w:t>u</w:t>
      </w:r>
      <w:r w:rsidRPr="00F85942">
        <w:rPr>
          <w:sz w:val="24"/>
          <w:szCs w:val="24"/>
        </w:rPr>
        <w:t>r</w:t>
      </w:r>
      <w:proofErr w:type="spellEnd"/>
      <w:r w:rsidRPr="00F85942">
        <w:rPr>
          <w:spacing w:val="16"/>
          <w:sz w:val="24"/>
          <w:szCs w:val="24"/>
        </w:rPr>
        <w:t xml:space="preserve"> </w:t>
      </w:r>
      <w:r w:rsidRPr="00F85942">
        <w:rPr>
          <w:sz w:val="24"/>
          <w:szCs w:val="24"/>
        </w:rPr>
        <w:t>is</w:t>
      </w:r>
      <w:r w:rsidRPr="00F85942">
        <w:rPr>
          <w:spacing w:val="17"/>
          <w:sz w:val="24"/>
          <w:szCs w:val="24"/>
        </w:rPr>
        <w:t xml:space="preserve"> </w:t>
      </w:r>
      <w:r w:rsidRPr="00F85942">
        <w:rPr>
          <w:sz w:val="24"/>
          <w:szCs w:val="24"/>
        </w:rPr>
        <w:t>si</w:t>
      </w:r>
      <w:r w:rsidRPr="00F85942">
        <w:rPr>
          <w:spacing w:val="1"/>
          <w:sz w:val="24"/>
          <w:szCs w:val="24"/>
        </w:rPr>
        <w:t>m</w:t>
      </w:r>
      <w:r w:rsidRPr="00F85942">
        <w:rPr>
          <w:sz w:val="24"/>
          <w:szCs w:val="24"/>
        </w:rPr>
        <w:t>i</w:t>
      </w:r>
      <w:r w:rsidRPr="00F85942">
        <w:rPr>
          <w:spacing w:val="3"/>
          <w:sz w:val="24"/>
          <w:szCs w:val="24"/>
        </w:rPr>
        <w:t>l</w:t>
      </w:r>
      <w:r w:rsidRPr="00F85942">
        <w:rPr>
          <w:spacing w:val="-1"/>
          <w:sz w:val="24"/>
          <w:szCs w:val="24"/>
        </w:rPr>
        <w:t>a</w:t>
      </w:r>
      <w:r w:rsidRPr="00F85942">
        <w:rPr>
          <w:sz w:val="24"/>
          <w:szCs w:val="24"/>
        </w:rPr>
        <w:t>r</w:t>
      </w:r>
      <w:r w:rsidRPr="00F85942">
        <w:rPr>
          <w:spacing w:val="16"/>
          <w:sz w:val="24"/>
          <w:szCs w:val="24"/>
        </w:rPr>
        <w:t xml:space="preserve"> </w:t>
      </w:r>
      <w:r w:rsidRPr="00F85942">
        <w:rPr>
          <w:sz w:val="24"/>
          <w:szCs w:val="24"/>
        </w:rPr>
        <w:t>for</w:t>
      </w:r>
      <w:r w:rsidRPr="00F85942">
        <w:rPr>
          <w:spacing w:val="15"/>
          <w:sz w:val="24"/>
          <w:szCs w:val="24"/>
        </w:rPr>
        <w:t xml:space="preserve"> </w:t>
      </w:r>
      <w:r w:rsidRPr="00F85942">
        <w:rPr>
          <w:sz w:val="24"/>
          <w:szCs w:val="24"/>
        </w:rPr>
        <w:t>a</w:t>
      </w:r>
      <w:r w:rsidRPr="00F85942">
        <w:rPr>
          <w:spacing w:val="16"/>
          <w:sz w:val="24"/>
          <w:szCs w:val="24"/>
        </w:rPr>
        <w:t xml:space="preserve"> </w:t>
      </w:r>
      <w:r w:rsidRPr="00F85942">
        <w:rPr>
          <w:sz w:val="24"/>
          <w:szCs w:val="24"/>
        </w:rPr>
        <w:t>te</w:t>
      </w:r>
      <w:r w:rsidRPr="00F85942">
        <w:rPr>
          <w:spacing w:val="2"/>
          <w:sz w:val="24"/>
          <w:szCs w:val="24"/>
        </w:rPr>
        <w:t>x</w:t>
      </w:r>
      <w:r w:rsidRPr="00F85942">
        <w:rPr>
          <w:sz w:val="24"/>
          <w:szCs w:val="24"/>
        </w:rPr>
        <w:t>t</w:t>
      </w:r>
      <w:r w:rsidRPr="00F85942">
        <w:rPr>
          <w:spacing w:val="17"/>
          <w:sz w:val="24"/>
          <w:szCs w:val="24"/>
        </w:rPr>
        <w:t xml:space="preserve"> </w:t>
      </w:r>
      <w:r w:rsidRPr="00F85942">
        <w:rPr>
          <w:sz w:val="24"/>
          <w:szCs w:val="24"/>
        </w:rPr>
        <w:t>str</w:t>
      </w:r>
      <w:r w:rsidRPr="00F85942">
        <w:rPr>
          <w:spacing w:val="-1"/>
          <w:sz w:val="24"/>
          <w:szCs w:val="24"/>
        </w:rPr>
        <w:t>ea</w:t>
      </w:r>
      <w:r w:rsidRPr="00F85942">
        <w:rPr>
          <w:sz w:val="24"/>
          <w:szCs w:val="24"/>
        </w:rPr>
        <w:t>m,</w:t>
      </w:r>
      <w:r w:rsidRPr="00F85942">
        <w:rPr>
          <w:spacing w:val="17"/>
          <w:sz w:val="24"/>
          <w:szCs w:val="24"/>
        </w:rPr>
        <w:t xml:space="preserve"> </w:t>
      </w:r>
      <w:r w:rsidRPr="00F85942">
        <w:rPr>
          <w:sz w:val="24"/>
          <w:szCs w:val="24"/>
        </w:rPr>
        <w:t>but</w:t>
      </w:r>
      <w:r w:rsidRPr="00F85942">
        <w:rPr>
          <w:spacing w:val="2"/>
          <w:sz w:val="24"/>
          <w:szCs w:val="24"/>
        </w:rPr>
        <w:t xml:space="preserve"> </w:t>
      </w:r>
      <w:r w:rsidRPr="00F85942">
        <w:rPr>
          <w:i/>
          <w:sz w:val="24"/>
          <w:szCs w:val="24"/>
        </w:rPr>
        <w:t>of</w:t>
      </w:r>
      <w:r w:rsidRPr="00F85942">
        <w:rPr>
          <w:i/>
          <w:spacing w:val="1"/>
          <w:sz w:val="24"/>
          <w:szCs w:val="24"/>
        </w:rPr>
        <w:t>f</w:t>
      </w:r>
      <w:r w:rsidRPr="00F85942">
        <w:rPr>
          <w:i/>
          <w:sz w:val="24"/>
          <w:szCs w:val="24"/>
        </w:rPr>
        <w:t>s</w:t>
      </w:r>
      <w:r w:rsidRPr="00F85942">
        <w:rPr>
          <w:i/>
          <w:spacing w:val="-1"/>
          <w:sz w:val="24"/>
          <w:szCs w:val="24"/>
        </w:rPr>
        <w:t>e</w:t>
      </w:r>
      <w:r w:rsidRPr="00F85942">
        <w:rPr>
          <w:i/>
          <w:sz w:val="24"/>
          <w:szCs w:val="24"/>
        </w:rPr>
        <w:t>t</w:t>
      </w:r>
      <w:r w:rsidRPr="00F85942">
        <w:rPr>
          <w:i/>
          <w:spacing w:val="-1"/>
          <w:sz w:val="24"/>
          <w:szCs w:val="24"/>
        </w:rPr>
        <w:t xml:space="preserve"> </w:t>
      </w:r>
      <w:r w:rsidRPr="00F85942">
        <w:rPr>
          <w:sz w:val="24"/>
          <w:szCs w:val="24"/>
        </w:rPr>
        <w:t>must</w:t>
      </w:r>
      <w:r w:rsidRPr="00F85942">
        <w:rPr>
          <w:spacing w:val="18"/>
          <w:sz w:val="24"/>
          <w:szCs w:val="24"/>
        </w:rPr>
        <w:t xml:space="preserve"> </w:t>
      </w:r>
      <w:r w:rsidRPr="00F85942">
        <w:rPr>
          <w:sz w:val="24"/>
          <w:szCs w:val="24"/>
        </w:rPr>
        <w:t>be</w:t>
      </w:r>
      <w:r w:rsidRPr="00F85942">
        <w:rPr>
          <w:spacing w:val="16"/>
          <w:sz w:val="24"/>
          <w:szCs w:val="24"/>
        </w:rPr>
        <w:t xml:space="preserve"> </w:t>
      </w:r>
      <w:r w:rsidRPr="00F85942">
        <w:rPr>
          <w:spacing w:val="1"/>
          <w:sz w:val="24"/>
          <w:szCs w:val="24"/>
        </w:rPr>
        <w:t>z</w:t>
      </w:r>
      <w:r w:rsidRPr="00F85942">
        <w:rPr>
          <w:spacing w:val="-1"/>
          <w:sz w:val="24"/>
          <w:szCs w:val="24"/>
        </w:rPr>
        <w:t>e</w:t>
      </w:r>
      <w:r w:rsidRPr="00F85942">
        <w:rPr>
          <w:sz w:val="24"/>
          <w:szCs w:val="24"/>
        </w:rPr>
        <w:t>ro</w:t>
      </w:r>
      <w:r w:rsidRPr="00F85942">
        <w:rPr>
          <w:spacing w:val="16"/>
          <w:sz w:val="24"/>
          <w:szCs w:val="24"/>
        </w:rPr>
        <w:t xml:space="preserve"> </w:t>
      </w:r>
      <w:r w:rsidRPr="00F85942">
        <w:rPr>
          <w:sz w:val="24"/>
          <w:szCs w:val="24"/>
        </w:rPr>
        <w:t>o</w:t>
      </w:r>
      <w:r w:rsidRPr="00F85942">
        <w:rPr>
          <w:spacing w:val="-1"/>
          <w:sz w:val="24"/>
          <w:szCs w:val="24"/>
        </w:rPr>
        <w:t>r</w:t>
      </w:r>
      <w:r w:rsidRPr="00F85942">
        <w:rPr>
          <w:sz w:val="24"/>
          <w:szCs w:val="24"/>
        </w:rPr>
        <w:t>,</w:t>
      </w:r>
      <w:r w:rsidRPr="00F85942">
        <w:rPr>
          <w:spacing w:val="17"/>
          <w:sz w:val="24"/>
          <w:szCs w:val="24"/>
        </w:rPr>
        <w:t xml:space="preserve"> </w:t>
      </w:r>
      <w:r w:rsidRPr="00F85942">
        <w:rPr>
          <w:sz w:val="24"/>
          <w:szCs w:val="24"/>
        </w:rPr>
        <w:t xml:space="preserve">for </w:t>
      </w:r>
      <w:hyperlink r:id="rId139" w:anchor="SEEK_SET">
        <w:r w:rsidRPr="00F85942">
          <w:rPr>
            <w:spacing w:val="1"/>
            <w:sz w:val="24"/>
            <w:szCs w:val="24"/>
            <w:u w:val="single" w:color="000000"/>
          </w:rPr>
          <w:t>S</w:t>
        </w:r>
        <w:r w:rsidRPr="00F85942">
          <w:rPr>
            <w:sz w:val="24"/>
            <w:szCs w:val="24"/>
            <w:u w:val="single" w:color="000000"/>
          </w:rPr>
          <w:t>EE</w:t>
        </w:r>
        <w:r w:rsidRPr="00F85942">
          <w:rPr>
            <w:spacing w:val="-1"/>
            <w:sz w:val="24"/>
            <w:szCs w:val="24"/>
            <w:u w:val="single" w:color="000000"/>
          </w:rPr>
          <w:t>K</w:t>
        </w:r>
        <w:r w:rsidRPr="00F85942">
          <w:rPr>
            <w:sz w:val="24"/>
            <w:szCs w:val="24"/>
            <w:u w:val="single" w:color="000000"/>
          </w:rPr>
          <w:t>_</w:t>
        </w:r>
        <w:r w:rsidRPr="00F85942">
          <w:rPr>
            <w:spacing w:val="1"/>
            <w:sz w:val="24"/>
            <w:szCs w:val="24"/>
            <w:u w:val="single" w:color="000000"/>
          </w:rPr>
          <w:t>S</w:t>
        </w:r>
        <w:r w:rsidRPr="00F85942">
          <w:rPr>
            <w:sz w:val="24"/>
            <w:szCs w:val="24"/>
            <w:u w:val="single" w:color="000000"/>
          </w:rPr>
          <w:t>ET</w:t>
        </w:r>
        <w:r w:rsidRPr="00F85942">
          <w:rPr>
            <w:sz w:val="24"/>
            <w:szCs w:val="24"/>
          </w:rPr>
          <w:t xml:space="preserve"> </w:t>
        </w:r>
      </w:hyperlink>
      <w:r w:rsidRPr="00F85942">
        <w:rPr>
          <w:sz w:val="24"/>
          <w:szCs w:val="24"/>
        </w:rPr>
        <w:t>on</w:t>
      </w:r>
      <w:r w:rsidRPr="00F85942">
        <w:rPr>
          <w:spacing w:val="3"/>
          <w:sz w:val="24"/>
          <w:szCs w:val="24"/>
        </w:rPr>
        <w:t>l</w:t>
      </w:r>
      <w:r w:rsidRPr="00F85942">
        <w:rPr>
          <w:spacing w:val="-5"/>
          <w:sz w:val="24"/>
          <w:szCs w:val="24"/>
        </w:rPr>
        <w:t>y</w:t>
      </w:r>
      <w:r w:rsidRPr="00F85942">
        <w:rPr>
          <w:sz w:val="24"/>
          <w:szCs w:val="24"/>
        </w:rPr>
        <w:t>,</w:t>
      </w:r>
      <w:r w:rsidRPr="00F85942">
        <w:rPr>
          <w:spacing w:val="17"/>
          <w:sz w:val="24"/>
          <w:szCs w:val="24"/>
        </w:rPr>
        <w:t xml:space="preserve"> </w:t>
      </w:r>
      <w:r w:rsidRPr="00F85942">
        <w:rPr>
          <w:sz w:val="24"/>
          <w:szCs w:val="24"/>
        </w:rPr>
        <w:t>a v</w:t>
      </w:r>
      <w:r w:rsidRPr="00F85942">
        <w:rPr>
          <w:spacing w:val="-1"/>
          <w:sz w:val="24"/>
          <w:szCs w:val="24"/>
        </w:rPr>
        <w:t>a</w:t>
      </w:r>
      <w:r w:rsidRPr="00F85942">
        <w:rPr>
          <w:sz w:val="24"/>
          <w:szCs w:val="24"/>
        </w:rPr>
        <w:t xml:space="preserve">lue </w:t>
      </w:r>
      <w:r w:rsidRPr="00F85942">
        <w:rPr>
          <w:spacing w:val="-1"/>
          <w:sz w:val="24"/>
          <w:szCs w:val="24"/>
        </w:rPr>
        <w:t>re</w:t>
      </w:r>
      <w:r w:rsidRPr="00F85942">
        <w:rPr>
          <w:sz w:val="24"/>
          <w:szCs w:val="24"/>
        </w:rPr>
        <w:t>tur</w:t>
      </w:r>
      <w:r w:rsidRPr="00F85942">
        <w:rPr>
          <w:spacing w:val="2"/>
          <w:sz w:val="24"/>
          <w:szCs w:val="24"/>
        </w:rPr>
        <w:t>n</w:t>
      </w:r>
      <w:r w:rsidRPr="00F85942">
        <w:rPr>
          <w:spacing w:val="-1"/>
          <w:sz w:val="24"/>
          <w:szCs w:val="24"/>
        </w:rPr>
        <w:t>e</w:t>
      </w:r>
      <w:r w:rsidRPr="00F85942">
        <w:rPr>
          <w:sz w:val="24"/>
          <w:szCs w:val="24"/>
        </w:rPr>
        <w:t xml:space="preserve">d </w:t>
      </w:r>
      <w:r w:rsidRPr="00F85942">
        <w:rPr>
          <w:spacing w:val="5"/>
          <w:sz w:val="24"/>
          <w:szCs w:val="24"/>
        </w:rPr>
        <w:t>b</w:t>
      </w:r>
      <w:r w:rsidRPr="00F85942">
        <w:rPr>
          <w:sz w:val="24"/>
          <w:szCs w:val="24"/>
        </w:rPr>
        <w:t>y</w:t>
      </w:r>
      <w:r w:rsidRPr="00F85942">
        <w:rPr>
          <w:spacing w:val="-4"/>
          <w:sz w:val="24"/>
          <w:szCs w:val="24"/>
        </w:rPr>
        <w:t xml:space="preserve"> </w:t>
      </w:r>
      <w:hyperlink r:id="rId140" w:anchor="ftell">
        <w:proofErr w:type="spellStart"/>
        <w:r w:rsidRPr="00F85942">
          <w:rPr>
            <w:sz w:val="24"/>
            <w:szCs w:val="24"/>
            <w:u w:val="single" w:color="000000"/>
          </w:rPr>
          <w:t>ft</w:t>
        </w:r>
        <w:r w:rsidRPr="00F85942">
          <w:rPr>
            <w:spacing w:val="-1"/>
            <w:sz w:val="24"/>
            <w:szCs w:val="24"/>
            <w:u w:val="single" w:color="000000"/>
          </w:rPr>
          <w:t>e</w:t>
        </w:r>
        <w:r w:rsidRPr="00F85942">
          <w:rPr>
            <w:sz w:val="24"/>
            <w:szCs w:val="24"/>
            <w:u w:val="single" w:color="000000"/>
          </w:rPr>
          <w:t>l</w:t>
        </w:r>
        <w:r w:rsidRPr="00F85942">
          <w:rPr>
            <w:spacing w:val="1"/>
            <w:sz w:val="24"/>
            <w:szCs w:val="24"/>
            <w:u w:val="single" w:color="000000"/>
          </w:rPr>
          <w:t>l</w:t>
        </w:r>
        <w:proofErr w:type="spellEnd"/>
        <w:r w:rsidRPr="00F85942">
          <w:rPr>
            <w:sz w:val="24"/>
            <w:szCs w:val="24"/>
          </w:rPr>
          <w:t>.</w:t>
        </w:r>
      </w:hyperlink>
      <w:r w:rsidRPr="00F85942">
        <w:rPr>
          <w:sz w:val="24"/>
          <w:szCs w:val="24"/>
        </w:rPr>
        <w:t xml:space="preserve"> </w:t>
      </w:r>
      <w:r w:rsidRPr="00F85942">
        <w:rPr>
          <w:spacing w:val="3"/>
          <w:sz w:val="24"/>
          <w:szCs w:val="24"/>
        </w:rPr>
        <w:t>R</w:t>
      </w:r>
      <w:r w:rsidRPr="00F85942">
        <w:rPr>
          <w:spacing w:val="-1"/>
          <w:sz w:val="24"/>
          <w:szCs w:val="24"/>
        </w:rPr>
        <w:t>e</w:t>
      </w:r>
      <w:r w:rsidRPr="00F85942">
        <w:rPr>
          <w:sz w:val="24"/>
          <w:szCs w:val="24"/>
        </w:rPr>
        <w:t>turns non</w:t>
      </w:r>
      <w:r w:rsidRPr="00F85942">
        <w:rPr>
          <w:spacing w:val="-1"/>
          <w:sz w:val="24"/>
          <w:szCs w:val="24"/>
        </w:rPr>
        <w:t>-</w:t>
      </w:r>
      <w:r w:rsidRPr="00F85942">
        <w:rPr>
          <w:spacing w:val="1"/>
          <w:sz w:val="24"/>
          <w:szCs w:val="24"/>
        </w:rPr>
        <w:t>z</w:t>
      </w:r>
      <w:r w:rsidRPr="00F85942">
        <w:rPr>
          <w:spacing w:val="-1"/>
          <w:sz w:val="24"/>
          <w:szCs w:val="24"/>
        </w:rPr>
        <w:t>e</w:t>
      </w:r>
      <w:r w:rsidRPr="00F85942">
        <w:rPr>
          <w:sz w:val="24"/>
          <w:szCs w:val="24"/>
        </w:rPr>
        <w:t>ro on</w:t>
      </w:r>
      <w:r w:rsidRPr="00F85942">
        <w:rPr>
          <w:spacing w:val="-1"/>
          <w:sz w:val="24"/>
          <w:szCs w:val="24"/>
        </w:rPr>
        <w:t xml:space="preserve"> </w:t>
      </w:r>
      <w:r w:rsidRPr="00F85942">
        <w:rPr>
          <w:spacing w:val="1"/>
          <w:sz w:val="24"/>
          <w:szCs w:val="24"/>
        </w:rPr>
        <w:t>e</w:t>
      </w:r>
      <w:r w:rsidRPr="00F85942">
        <w:rPr>
          <w:sz w:val="24"/>
          <w:szCs w:val="24"/>
        </w:rPr>
        <w:t>r</w:t>
      </w:r>
      <w:r w:rsidRPr="00F85942">
        <w:rPr>
          <w:spacing w:val="-1"/>
          <w:sz w:val="24"/>
          <w:szCs w:val="24"/>
        </w:rPr>
        <w:t>r</w:t>
      </w:r>
      <w:r w:rsidRPr="00F85942">
        <w:rPr>
          <w:sz w:val="24"/>
          <w:szCs w:val="24"/>
        </w:rPr>
        <w:t>o</w:t>
      </w:r>
      <w:r w:rsidRPr="00F85942">
        <w:rPr>
          <w:spacing w:val="-1"/>
          <w:sz w:val="24"/>
          <w:szCs w:val="24"/>
        </w:rPr>
        <w:t>r</w:t>
      </w:r>
      <w:r w:rsidRPr="00F85942">
        <w:rPr>
          <w:sz w:val="24"/>
          <w:szCs w:val="24"/>
        </w:rPr>
        <w:t>.</w:t>
      </w:r>
    </w:p>
    <w:p w14:paraId="4584AD7B" w14:textId="77777777" w:rsidR="00BD33F8" w:rsidRPr="00F85942" w:rsidRDefault="00BD33F8">
      <w:pPr>
        <w:spacing w:before="10" w:line="180" w:lineRule="exact"/>
        <w:rPr>
          <w:sz w:val="19"/>
          <w:szCs w:val="19"/>
        </w:rPr>
      </w:pPr>
    </w:p>
    <w:p w14:paraId="0E001E4E" w14:textId="77777777" w:rsidR="00BD33F8" w:rsidRPr="00F85942" w:rsidRDefault="00A51A16">
      <w:pPr>
        <w:ind w:left="100"/>
        <w:rPr>
          <w:sz w:val="24"/>
          <w:szCs w:val="24"/>
        </w:rPr>
      </w:pPr>
      <w:r w:rsidRPr="00F85942">
        <w:rPr>
          <w:sz w:val="24"/>
          <w:szCs w:val="24"/>
        </w:rPr>
        <w:t>long</w:t>
      </w:r>
      <w:r w:rsidRPr="00F85942">
        <w:rPr>
          <w:spacing w:val="-2"/>
          <w:sz w:val="24"/>
          <w:szCs w:val="24"/>
        </w:rPr>
        <w:t xml:space="preserve"> </w:t>
      </w:r>
      <w:proofErr w:type="spellStart"/>
      <w:r w:rsidRPr="00F85942">
        <w:rPr>
          <w:sz w:val="24"/>
          <w:szCs w:val="24"/>
        </w:rPr>
        <w:t>ft</w:t>
      </w:r>
      <w:r w:rsidRPr="00F85942">
        <w:rPr>
          <w:spacing w:val="-1"/>
          <w:sz w:val="24"/>
          <w:szCs w:val="24"/>
        </w:rPr>
        <w:t>e</w:t>
      </w:r>
      <w:r w:rsidRPr="00F85942">
        <w:rPr>
          <w:sz w:val="24"/>
          <w:szCs w:val="24"/>
        </w:rPr>
        <w:t>l</w:t>
      </w:r>
      <w:r w:rsidRPr="00F85942">
        <w:rPr>
          <w:spacing w:val="1"/>
          <w:sz w:val="24"/>
          <w:szCs w:val="24"/>
        </w:rPr>
        <w:t>l</w:t>
      </w:r>
      <w:proofErr w:type="spellEnd"/>
      <w:r w:rsidRPr="00F85942">
        <w:rPr>
          <w:spacing w:val="2"/>
          <w:sz w:val="24"/>
          <w:szCs w:val="24"/>
        </w:rPr>
        <w:t>(</w:t>
      </w:r>
      <w:hyperlink r:id="rId141" w:anchor="FILE">
        <w:r w:rsidRPr="00F85942">
          <w:rPr>
            <w:spacing w:val="1"/>
            <w:sz w:val="24"/>
            <w:szCs w:val="24"/>
            <w:u w:val="single" w:color="000000"/>
          </w:rPr>
          <w:t>F</w:t>
        </w:r>
        <w:r w:rsidRPr="00F85942">
          <w:rPr>
            <w:sz w:val="24"/>
            <w:szCs w:val="24"/>
            <w:u w:val="single" w:color="000000"/>
          </w:rPr>
          <w:t>I</w:t>
        </w:r>
        <w:r w:rsidRPr="00F85942">
          <w:rPr>
            <w:spacing w:val="-3"/>
            <w:sz w:val="24"/>
            <w:szCs w:val="24"/>
            <w:u w:val="single" w:color="000000"/>
          </w:rPr>
          <w:t>L</w:t>
        </w:r>
        <w:r w:rsidRPr="00F85942">
          <w:rPr>
            <w:sz w:val="24"/>
            <w:szCs w:val="24"/>
            <w:u w:val="single" w:color="000000"/>
          </w:rPr>
          <w:t>E</w:t>
        </w:r>
        <w:r w:rsidRPr="00F85942">
          <w:rPr>
            <w:sz w:val="24"/>
            <w:szCs w:val="24"/>
          </w:rPr>
          <w:t>*</w:t>
        </w:r>
      </w:hyperlink>
      <w:r w:rsidRPr="00F85942">
        <w:rPr>
          <w:sz w:val="24"/>
          <w:szCs w:val="24"/>
        </w:rPr>
        <w:t xml:space="preserve"> </w:t>
      </w:r>
      <w:r w:rsidRPr="00F85942">
        <w:rPr>
          <w:i/>
          <w:sz w:val="24"/>
          <w:szCs w:val="24"/>
        </w:rPr>
        <w:t>st</w:t>
      </w:r>
      <w:r w:rsidRPr="00F85942">
        <w:rPr>
          <w:i/>
          <w:spacing w:val="1"/>
          <w:sz w:val="24"/>
          <w:szCs w:val="24"/>
        </w:rPr>
        <w:t>r</w:t>
      </w:r>
      <w:r w:rsidRPr="00F85942">
        <w:rPr>
          <w:i/>
          <w:spacing w:val="-1"/>
          <w:sz w:val="24"/>
          <w:szCs w:val="24"/>
        </w:rPr>
        <w:t>e</w:t>
      </w:r>
      <w:r w:rsidRPr="00F85942">
        <w:rPr>
          <w:i/>
          <w:sz w:val="24"/>
          <w:szCs w:val="24"/>
        </w:rPr>
        <w:t>a</w:t>
      </w:r>
      <w:r w:rsidRPr="00F85942">
        <w:rPr>
          <w:i/>
          <w:spacing w:val="2"/>
          <w:sz w:val="24"/>
          <w:szCs w:val="24"/>
        </w:rPr>
        <w:t>m</w:t>
      </w:r>
      <w:r w:rsidRPr="00F85942">
        <w:rPr>
          <w:spacing w:val="-1"/>
          <w:sz w:val="24"/>
          <w:szCs w:val="24"/>
        </w:rPr>
        <w:t>);</w:t>
      </w:r>
    </w:p>
    <w:p w14:paraId="359748EA" w14:textId="77777777" w:rsidR="00BD33F8" w:rsidRPr="00F85942" w:rsidRDefault="00BD33F8">
      <w:pPr>
        <w:spacing w:before="2" w:line="240" w:lineRule="exact"/>
        <w:rPr>
          <w:sz w:val="24"/>
          <w:szCs w:val="24"/>
        </w:rPr>
      </w:pPr>
    </w:p>
    <w:p w14:paraId="07D503CA" w14:textId="77777777" w:rsidR="00BD33F8" w:rsidRPr="00F85942" w:rsidRDefault="00A51A16">
      <w:pPr>
        <w:spacing w:line="448" w:lineRule="auto"/>
        <w:ind w:left="100" w:right="2798" w:firstLine="720"/>
        <w:rPr>
          <w:sz w:val="24"/>
          <w:szCs w:val="24"/>
        </w:rPr>
      </w:pPr>
      <w:r w:rsidRPr="00F85942">
        <w:rPr>
          <w:sz w:val="24"/>
          <w:szCs w:val="24"/>
        </w:rPr>
        <w:t>R</w:t>
      </w:r>
      <w:r w:rsidRPr="00F85942">
        <w:rPr>
          <w:spacing w:val="-1"/>
          <w:sz w:val="24"/>
          <w:szCs w:val="24"/>
        </w:rPr>
        <w:t>e</w:t>
      </w:r>
      <w:r w:rsidRPr="00F85942">
        <w:rPr>
          <w:sz w:val="24"/>
          <w:szCs w:val="24"/>
        </w:rPr>
        <w:t xml:space="preserve">turns </w:t>
      </w:r>
      <w:r w:rsidRPr="00F85942">
        <w:rPr>
          <w:spacing w:val="-1"/>
          <w:sz w:val="24"/>
          <w:szCs w:val="24"/>
        </w:rPr>
        <w:t>c</w:t>
      </w:r>
      <w:r w:rsidRPr="00F85942">
        <w:rPr>
          <w:sz w:val="24"/>
          <w:szCs w:val="24"/>
        </w:rPr>
        <w:t>u</w:t>
      </w:r>
      <w:r w:rsidRPr="00F85942">
        <w:rPr>
          <w:spacing w:val="-1"/>
          <w:sz w:val="24"/>
          <w:szCs w:val="24"/>
        </w:rPr>
        <w:t>r</w:t>
      </w:r>
      <w:r w:rsidRPr="00F85942">
        <w:rPr>
          <w:sz w:val="24"/>
          <w:szCs w:val="24"/>
        </w:rPr>
        <w:t>rent fi</w:t>
      </w:r>
      <w:r w:rsidRPr="00F85942">
        <w:rPr>
          <w:spacing w:val="2"/>
          <w:sz w:val="24"/>
          <w:szCs w:val="24"/>
        </w:rPr>
        <w:t>l</w:t>
      </w:r>
      <w:r w:rsidRPr="00F85942">
        <w:rPr>
          <w:sz w:val="24"/>
          <w:szCs w:val="24"/>
        </w:rPr>
        <w:t>e</w:t>
      </w:r>
      <w:r w:rsidRPr="00F85942">
        <w:rPr>
          <w:spacing w:val="-1"/>
          <w:sz w:val="24"/>
          <w:szCs w:val="24"/>
        </w:rPr>
        <w:t xml:space="preserve"> </w:t>
      </w:r>
      <w:r w:rsidRPr="00F85942">
        <w:rPr>
          <w:sz w:val="24"/>
          <w:szCs w:val="24"/>
        </w:rPr>
        <w:t>posit</w:t>
      </w:r>
      <w:r w:rsidRPr="00F85942">
        <w:rPr>
          <w:spacing w:val="1"/>
          <w:sz w:val="24"/>
          <w:szCs w:val="24"/>
        </w:rPr>
        <w:t>i</w:t>
      </w:r>
      <w:r w:rsidRPr="00F85942">
        <w:rPr>
          <w:sz w:val="24"/>
          <w:szCs w:val="24"/>
        </w:rPr>
        <w:t>on f</w:t>
      </w:r>
      <w:r w:rsidRPr="00F85942">
        <w:rPr>
          <w:spacing w:val="-1"/>
          <w:sz w:val="24"/>
          <w:szCs w:val="24"/>
        </w:rPr>
        <w:t>o</w:t>
      </w:r>
      <w:r w:rsidRPr="00F85942">
        <w:rPr>
          <w:sz w:val="24"/>
          <w:szCs w:val="24"/>
        </w:rPr>
        <w:t>r str</w:t>
      </w:r>
      <w:r w:rsidRPr="00F85942">
        <w:rPr>
          <w:spacing w:val="-2"/>
          <w:sz w:val="24"/>
          <w:szCs w:val="24"/>
        </w:rPr>
        <w:t>e</w:t>
      </w:r>
      <w:r w:rsidRPr="00F85942">
        <w:rPr>
          <w:spacing w:val="-1"/>
          <w:sz w:val="24"/>
          <w:szCs w:val="24"/>
        </w:rPr>
        <w:t>a</w:t>
      </w:r>
      <w:r w:rsidRPr="00F85942">
        <w:rPr>
          <w:sz w:val="24"/>
          <w:szCs w:val="24"/>
        </w:rPr>
        <w:t>m</w:t>
      </w:r>
      <w:r w:rsidRPr="00F85942">
        <w:rPr>
          <w:spacing w:val="1"/>
          <w:sz w:val="24"/>
          <w:szCs w:val="24"/>
        </w:rPr>
        <w:t xml:space="preserve"> </w:t>
      </w:r>
      <w:proofErr w:type="spellStart"/>
      <w:r w:rsidRPr="00F85942">
        <w:rPr>
          <w:i/>
          <w:sz w:val="24"/>
          <w:szCs w:val="24"/>
        </w:rPr>
        <w:t>st</w:t>
      </w:r>
      <w:r w:rsidRPr="00F85942">
        <w:rPr>
          <w:i/>
          <w:spacing w:val="1"/>
          <w:sz w:val="24"/>
          <w:szCs w:val="24"/>
        </w:rPr>
        <w:t>r</w:t>
      </w:r>
      <w:r w:rsidRPr="00F85942">
        <w:rPr>
          <w:i/>
          <w:spacing w:val="-1"/>
          <w:sz w:val="24"/>
          <w:szCs w:val="24"/>
        </w:rPr>
        <w:t>e</w:t>
      </w:r>
      <w:r w:rsidRPr="00F85942">
        <w:rPr>
          <w:i/>
          <w:sz w:val="24"/>
          <w:szCs w:val="24"/>
        </w:rPr>
        <w:t>am</w:t>
      </w:r>
      <w:proofErr w:type="spellEnd"/>
      <w:r w:rsidRPr="00F85942">
        <w:rPr>
          <w:sz w:val="24"/>
          <w:szCs w:val="24"/>
        </w:rPr>
        <w:t xml:space="preserve">, </w:t>
      </w:r>
      <w:r w:rsidRPr="00F85942">
        <w:rPr>
          <w:spacing w:val="2"/>
          <w:sz w:val="24"/>
          <w:szCs w:val="24"/>
        </w:rPr>
        <w:t>o</w:t>
      </w:r>
      <w:r w:rsidRPr="00F85942">
        <w:rPr>
          <w:sz w:val="24"/>
          <w:szCs w:val="24"/>
        </w:rPr>
        <w:t>r</w:t>
      </w:r>
      <w:r w:rsidRPr="00F85942">
        <w:rPr>
          <w:spacing w:val="2"/>
          <w:sz w:val="24"/>
          <w:szCs w:val="24"/>
        </w:rPr>
        <w:t xml:space="preserve"> </w:t>
      </w:r>
      <w:r w:rsidRPr="00F85942">
        <w:rPr>
          <w:spacing w:val="-1"/>
          <w:sz w:val="24"/>
          <w:szCs w:val="24"/>
        </w:rPr>
        <w:t>-</w:t>
      </w:r>
      <w:r w:rsidRPr="00F85942">
        <w:rPr>
          <w:sz w:val="24"/>
          <w:szCs w:val="24"/>
        </w:rPr>
        <w:t xml:space="preserve">1 on </w:t>
      </w:r>
      <w:r w:rsidRPr="00F85942">
        <w:rPr>
          <w:spacing w:val="-1"/>
          <w:sz w:val="24"/>
          <w:szCs w:val="24"/>
        </w:rPr>
        <w:t>e</w:t>
      </w:r>
      <w:r w:rsidRPr="00F85942">
        <w:rPr>
          <w:sz w:val="24"/>
          <w:szCs w:val="24"/>
        </w:rPr>
        <w:t>r</w:t>
      </w:r>
      <w:r w:rsidRPr="00F85942">
        <w:rPr>
          <w:spacing w:val="-1"/>
          <w:sz w:val="24"/>
          <w:szCs w:val="24"/>
        </w:rPr>
        <w:t>r</w:t>
      </w:r>
      <w:r w:rsidRPr="00F85942">
        <w:rPr>
          <w:spacing w:val="2"/>
          <w:sz w:val="24"/>
          <w:szCs w:val="24"/>
        </w:rPr>
        <w:t>o</w:t>
      </w:r>
      <w:r w:rsidRPr="00F85942">
        <w:rPr>
          <w:sz w:val="24"/>
          <w:szCs w:val="24"/>
        </w:rPr>
        <w:t>r. void r</w:t>
      </w:r>
      <w:r w:rsidRPr="00F85942">
        <w:rPr>
          <w:spacing w:val="-2"/>
          <w:sz w:val="24"/>
          <w:szCs w:val="24"/>
        </w:rPr>
        <w:t>e</w:t>
      </w:r>
      <w:r w:rsidRPr="00F85942">
        <w:rPr>
          <w:sz w:val="24"/>
          <w:szCs w:val="24"/>
        </w:rPr>
        <w:t>wind</w:t>
      </w:r>
      <w:r w:rsidRPr="00F85942">
        <w:rPr>
          <w:spacing w:val="-1"/>
          <w:sz w:val="24"/>
          <w:szCs w:val="24"/>
        </w:rPr>
        <w:t>(</w:t>
      </w:r>
      <w:hyperlink r:id="rId142" w:anchor="FILE">
        <w:r w:rsidRPr="00F85942">
          <w:rPr>
            <w:spacing w:val="3"/>
            <w:sz w:val="24"/>
            <w:szCs w:val="24"/>
            <w:u w:val="single" w:color="000000"/>
          </w:rPr>
          <w:t>F</w:t>
        </w:r>
        <w:r w:rsidRPr="00F85942">
          <w:rPr>
            <w:sz w:val="24"/>
            <w:szCs w:val="24"/>
            <w:u w:val="single" w:color="000000"/>
          </w:rPr>
          <w:t>I</w:t>
        </w:r>
        <w:r w:rsidRPr="00F85942">
          <w:rPr>
            <w:spacing w:val="-3"/>
            <w:sz w:val="24"/>
            <w:szCs w:val="24"/>
            <w:u w:val="single" w:color="000000"/>
          </w:rPr>
          <w:t>L</w:t>
        </w:r>
        <w:r w:rsidRPr="00F85942">
          <w:rPr>
            <w:sz w:val="24"/>
            <w:szCs w:val="24"/>
            <w:u w:val="single" w:color="000000"/>
          </w:rPr>
          <w:t>E</w:t>
        </w:r>
        <w:r w:rsidRPr="00F85942">
          <w:rPr>
            <w:sz w:val="24"/>
            <w:szCs w:val="24"/>
          </w:rPr>
          <w:t>*</w:t>
        </w:r>
      </w:hyperlink>
      <w:r w:rsidRPr="00F85942">
        <w:rPr>
          <w:sz w:val="24"/>
          <w:szCs w:val="24"/>
        </w:rPr>
        <w:t xml:space="preserve"> </w:t>
      </w:r>
      <w:r w:rsidRPr="00F85942">
        <w:rPr>
          <w:i/>
          <w:sz w:val="24"/>
          <w:szCs w:val="24"/>
        </w:rPr>
        <w:t>st</w:t>
      </w:r>
      <w:r w:rsidRPr="00F85942">
        <w:rPr>
          <w:i/>
          <w:spacing w:val="1"/>
          <w:sz w:val="24"/>
          <w:szCs w:val="24"/>
        </w:rPr>
        <w:t>r</w:t>
      </w:r>
      <w:r w:rsidRPr="00F85942">
        <w:rPr>
          <w:i/>
          <w:spacing w:val="-1"/>
          <w:sz w:val="24"/>
          <w:szCs w:val="24"/>
        </w:rPr>
        <w:t>e</w:t>
      </w:r>
      <w:r w:rsidRPr="00F85942">
        <w:rPr>
          <w:i/>
          <w:spacing w:val="2"/>
          <w:sz w:val="24"/>
          <w:szCs w:val="24"/>
        </w:rPr>
        <w:t>a</w:t>
      </w:r>
      <w:r w:rsidRPr="00F85942">
        <w:rPr>
          <w:i/>
          <w:spacing w:val="1"/>
          <w:sz w:val="24"/>
          <w:szCs w:val="24"/>
        </w:rPr>
        <w:t>m</w:t>
      </w:r>
      <w:r w:rsidRPr="00F85942">
        <w:rPr>
          <w:spacing w:val="-1"/>
          <w:sz w:val="24"/>
          <w:szCs w:val="24"/>
        </w:rPr>
        <w:t>);</w:t>
      </w:r>
    </w:p>
    <w:p w14:paraId="11FF1A80" w14:textId="77777777" w:rsidR="00BD33F8" w:rsidRPr="00F85942" w:rsidRDefault="00A51A16">
      <w:pPr>
        <w:spacing w:before="11" w:line="450" w:lineRule="auto"/>
        <w:ind w:left="100" w:right="2669" w:firstLine="720"/>
        <w:rPr>
          <w:sz w:val="24"/>
          <w:szCs w:val="24"/>
        </w:rPr>
      </w:pPr>
      <w:r w:rsidRPr="00F85942">
        <w:rPr>
          <w:sz w:val="24"/>
          <w:szCs w:val="24"/>
        </w:rPr>
        <w:t>Equiv</w:t>
      </w:r>
      <w:r w:rsidRPr="00F85942">
        <w:rPr>
          <w:spacing w:val="-1"/>
          <w:sz w:val="24"/>
          <w:szCs w:val="24"/>
        </w:rPr>
        <w:t>a</w:t>
      </w:r>
      <w:r w:rsidRPr="00F85942">
        <w:rPr>
          <w:sz w:val="24"/>
          <w:szCs w:val="24"/>
        </w:rPr>
        <w:t xml:space="preserve">lent to </w:t>
      </w:r>
      <w:hyperlink r:id="rId143" w:anchor="fseek">
        <w:proofErr w:type="spellStart"/>
        <w:r w:rsidRPr="00F85942">
          <w:rPr>
            <w:sz w:val="24"/>
            <w:szCs w:val="24"/>
            <w:u w:val="single" w:color="000000"/>
          </w:rPr>
          <w:t>fs</w:t>
        </w:r>
        <w:r w:rsidRPr="00F85942">
          <w:rPr>
            <w:spacing w:val="-1"/>
            <w:sz w:val="24"/>
            <w:szCs w:val="24"/>
            <w:u w:val="single" w:color="000000"/>
          </w:rPr>
          <w:t>ee</w:t>
        </w:r>
        <w:r w:rsidRPr="00F85942">
          <w:rPr>
            <w:spacing w:val="1"/>
            <w:sz w:val="24"/>
            <w:szCs w:val="24"/>
            <w:u w:val="single" w:color="000000"/>
          </w:rPr>
          <w:t>k</w:t>
        </w:r>
        <w:proofErr w:type="spellEnd"/>
        <w:r w:rsidRPr="00F85942">
          <w:rPr>
            <w:spacing w:val="-1"/>
            <w:sz w:val="24"/>
            <w:szCs w:val="24"/>
          </w:rPr>
          <w:t>(</w:t>
        </w:r>
      </w:hyperlink>
      <w:r w:rsidRPr="00F85942">
        <w:rPr>
          <w:i/>
          <w:sz w:val="24"/>
          <w:szCs w:val="24"/>
        </w:rPr>
        <w:t>st</w:t>
      </w:r>
      <w:r w:rsidRPr="00F85942">
        <w:rPr>
          <w:i/>
          <w:spacing w:val="1"/>
          <w:sz w:val="24"/>
          <w:szCs w:val="24"/>
        </w:rPr>
        <w:t>r</w:t>
      </w:r>
      <w:r w:rsidRPr="00F85942">
        <w:rPr>
          <w:i/>
          <w:spacing w:val="-1"/>
          <w:sz w:val="24"/>
          <w:szCs w:val="24"/>
        </w:rPr>
        <w:t>e</w:t>
      </w:r>
      <w:r w:rsidRPr="00F85942">
        <w:rPr>
          <w:i/>
          <w:spacing w:val="2"/>
          <w:sz w:val="24"/>
          <w:szCs w:val="24"/>
        </w:rPr>
        <w:t>a</w:t>
      </w:r>
      <w:r w:rsidRPr="00F85942">
        <w:rPr>
          <w:i/>
          <w:sz w:val="24"/>
          <w:szCs w:val="24"/>
        </w:rPr>
        <w:t>m</w:t>
      </w:r>
      <w:r w:rsidRPr="00F85942">
        <w:rPr>
          <w:sz w:val="24"/>
          <w:szCs w:val="24"/>
        </w:rPr>
        <w:t xml:space="preserve">, </w:t>
      </w:r>
      <w:r w:rsidRPr="00F85942">
        <w:rPr>
          <w:spacing w:val="2"/>
          <w:sz w:val="24"/>
          <w:szCs w:val="24"/>
        </w:rPr>
        <w:t>0</w:t>
      </w:r>
      <w:r w:rsidRPr="00F85942">
        <w:rPr>
          <w:spacing w:val="-5"/>
          <w:sz w:val="24"/>
          <w:szCs w:val="24"/>
        </w:rPr>
        <w:t>L</w:t>
      </w:r>
      <w:r w:rsidRPr="00F85942">
        <w:rPr>
          <w:sz w:val="24"/>
          <w:szCs w:val="24"/>
        </w:rPr>
        <w:t xml:space="preserve">, </w:t>
      </w:r>
      <w:r w:rsidRPr="00F85942">
        <w:rPr>
          <w:spacing w:val="1"/>
          <w:sz w:val="24"/>
          <w:szCs w:val="24"/>
        </w:rPr>
        <w:t>S</w:t>
      </w:r>
      <w:r w:rsidRPr="00F85942">
        <w:rPr>
          <w:sz w:val="24"/>
          <w:szCs w:val="24"/>
        </w:rPr>
        <w:t>EE</w:t>
      </w:r>
      <w:r w:rsidRPr="00F85942">
        <w:rPr>
          <w:spacing w:val="-1"/>
          <w:sz w:val="24"/>
          <w:szCs w:val="24"/>
        </w:rPr>
        <w:t>K</w:t>
      </w:r>
      <w:r w:rsidRPr="00F85942">
        <w:rPr>
          <w:sz w:val="24"/>
          <w:szCs w:val="24"/>
        </w:rPr>
        <w:t>_</w:t>
      </w:r>
      <w:r w:rsidRPr="00F85942">
        <w:rPr>
          <w:spacing w:val="1"/>
          <w:sz w:val="24"/>
          <w:szCs w:val="24"/>
        </w:rPr>
        <w:t>S</w:t>
      </w:r>
      <w:r w:rsidRPr="00F85942">
        <w:rPr>
          <w:sz w:val="24"/>
          <w:szCs w:val="24"/>
        </w:rPr>
        <w:t>ET</w:t>
      </w:r>
      <w:r w:rsidRPr="00F85942">
        <w:rPr>
          <w:spacing w:val="-1"/>
          <w:sz w:val="24"/>
          <w:szCs w:val="24"/>
        </w:rPr>
        <w:t>)</w:t>
      </w:r>
      <w:r w:rsidRPr="00F85942">
        <w:rPr>
          <w:sz w:val="24"/>
          <w:szCs w:val="24"/>
        </w:rPr>
        <w:t>;</w:t>
      </w:r>
      <w:r w:rsidRPr="00F85942">
        <w:rPr>
          <w:spacing w:val="4"/>
          <w:sz w:val="24"/>
          <w:szCs w:val="24"/>
        </w:rPr>
        <w:t xml:space="preserve"> </w:t>
      </w:r>
      <w:hyperlink r:id="rId144" w:anchor="clearerr">
        <w:proofErr w:type="spellStart"/>
        <w:r w:rsidRPr="00F85942">
          <w:rPr>
            <w:spacing w:val="-1"/>
            <w:sz w:val="24"/>
            <w:szCs w:val="24"/>
            <w:u w:val="single" w:color="000000"/>
          </w:rPr>
          <w:t>c</w:t>
        </w:r>
        <w:r w:rsidRPr="00F85942">
          <w:rPr>
            <w:sz w:val="24"/>
            <w:szCs w:val="24"/>
            <w:u w:val="single" w:color="000000"/>
          </w:rPr>
          <w:t>le</w:t>
        </w:r>
        <w:r w:rsidRPr="00F85942">
          <w:rPr>
            <w:spacing w:val="1"/>
            <w:sz w:val="24"/>
            <w:szCs w:val="24"/>
            <w:u w:val="single" w:color="000000"/>
          </w:rPr>
          <w:t>a</w:t>
        </w:r>
        <w:r w:rsidRPr="00F85942">
          <w:rPr>
            <w:sz w:val="24"/>
            <w:szCs w:val="24"/>
            <w:u w:val="single" w:color="000000"/>
          </w:rPr>
          <w:t>r</w:t>
        </w:r>
        <w:r w:rsidRPr="00F85942">
          <w:rPr>
            <w:spacing w:val="-2"/>
            <w:sz w:val="24"/>
            <w:szCs w:val="24"/>
            <w:u w:val="single" w:color="000000"/>
          </w:rPr>
          <w:t>e</w:t>
        </w:r>
        <w:r w:rsidRPr="00F85942">
          <w:rPr>
            <w:sz w:val="24"/>
            <w:szCs w:val="24"/>
            <w:u w:val="single" w:color="000000"/>
          </w:rPr>
          <w:t>r</w:t>
        </w:r>
        <w:r w:rsidRPr="00F85942">
          <w:rPr>
            <w:spacing w:val="1"/>
            <w:sz w:val="24"/>
            <w:szCs w:val="24"/>
            <w:u w:val="single" w:color="000000"/>
          </w:rPr>
          <w:t>r</w:t>
        </w:r>
        <w:proofErr w:type="spellEnd"/>
        <w:r w:rsidRPr="00F85942">
          <w:rPr>
            <w:spacing w:val="-1"/>
            <w:sz w:val="24"/>
            <w:szCs w:val="24"/>
          </w:rPr>
          <w:t>(</w:t>
        </w:r>
      </w:hyperlink>
      <w:r w:rsidRPr="00F85942">
        <w:rPr>
          <w:i/>
          <w:sz w:val="24"/>
          <w:szCs w:val="24"/>
        </w:rPr>
        <w:t>st</w:t>
      </w:r>
      <w:r w:rsidRPr="00F85942">
        <w:rPr>
          <w:i/>
          <w:spacing w:val="1"/>
          <w:sz w:val="24"/>
          <w:szCs w:val="24"/>
        </w:rPr>
        <w:t>r</w:t>
      </w:r>
      <w:r w:rsidRPr="00F85942">
        <w:rPr>
          <w:i/>
          <w:spacing w:val="-1"/>
          <w:sz w:val="24"/>
          <w:szCs w:val="24"/>
        </w:rPr>
        <w:t>e</w:t>
      </w:r>
      <w:r w:rsidRPr="00F85942">
        <w:rPr>
          <w:i/>
          <w:sz w:val="24"/>
          <w:szCs w:val="24"/>
        </w:rPr>
        <w:t>am</w:t>
      </w:r>
      <w:r w:rsidRPr="00F85942">
        <w:rPr>
          <w:spacing w:val="-1"/>
          <w:sz w:val="24"/>
          <w:szCs w:val="24"/>
        </w:rPr>
        <w:t>)</w:t>
      </w:r>
      <w:r w:rsidRPr="00F85942">
        <w:rPr>
          <w:sz w:val="24"/>
          <w:szCs w:val="24"/>
        </w:rPr>
        <w:t>. int</w:t>
      </w:r>
      <w:r w:rsidRPr="00F85942">
        <w:rPr>
          <w:spacing w:val="1"/>
          <w:sz w:val="24"/>
          <w:szCs w:val="24"/>
        </w:rPr>
        <w:t xml:space="preserve"> </w:t>
      </w:r>
      <w:proofErr w:type="spellStart"/>
      <w:r w:rsidRPr="00F85942">
        <w:rPr>
          <w:sz w:val="24"/>
          <w:szCs w:val="24"/>
        </w:rPr>
        <w:t>f</w:t>
      </w:r>
      <w:r w:rsidRPr="00F85942">
        <w:rPr>
          <w:spacing w:val="-3"/>
          <w:sz w:val="24"/>
          <w:szCs w:val="24"/>
        </w:rPr>
        <w:t>g</w:t>
      </w:r>
      <w:r w:rsidRPr="00F85942">
        <w:rPr>
          <w:spacing w:val="-1"/>
          <w:sz w:val="24"/>
          <w:szCs w:val="24"/>
        </w:rPr>
        <w:t>e</w:t>
      </w:r>
      <w:r w:rsidRPr="00F85942">
        <w:rPr>
          <w:sz w:val="24"/>
          <w:szCs w:val="24"/>
        </w:rPr>
        <w:t>tpos</w:t>
      </w:r>
      <w:proofErr w:type="spellEnd"/>
      <w:r w:rsidRPr="00F85942">
        <w:rPr>
          <w:spacing w:val="2"/>
          <w:sz w:val="24"/>
          <w:szCs w:val="24"/>
        </w:rPr>
        <w:t>(</w:t>
      </w:r>
      <w:hyperlink r:id="rId145" w:anchor="FILE">
        <w:r w:rsidRPr="00F85942">
          <w:rPr>
            <w:spacing w:val="1"/>
            <w:sz w:val="24"/>
            <w:szCs w:val="24"/>
            <w:u w:val="single" w:color="000000"/>
          </w:rPr>
          <w:t>F</w:t>
        </w:r>
        <w:r w:rsidRPr="00F85942">
          <w:rPr>
            <w:sz w:val="24"/>
            <w:szCs w:val="24"/>
            <w:u w:val="single" w:color="000000"/>
          </w:rPr>
          <w:t>I</w:t>
        </w:r>
        <w:r w:rsidRPr="00F85942">
          <w:rPr>
            <w:spacing w:val="-3"/>
            <w:sz w:val="24"/>
            <w:szCs w:val="24"/>
            <w:u w:val="single" w:color="000000"/>
          </w:rPr>
          <w:t>L</w:t>
        </w:r>
        <w:r w:rsidRPr="00F85942">
          <w:rPr>
            <w:sz w:val="24"/>
            <w:szCs w:val="24"/>
            <w:u w:val="single" w:color="000000"/>
          </w:rPr>
          <w:t>E</w:t>
        </w:r>
        <w:r w:rsidRPr="00F85942">
          <w:rPr>
            <w:sz w:val="24"/>
            <w:szCs w:val="24"/>
          </w:rPr>
          <w:t>*</w:t>
        </w:r>
      </w:hyperlink>
      <w:r w:rsidRPr="00F85942">
        <w:rPr>
          <w:sz w:val="24"/>
          <w:szCs w:val="24"/>
        </w:rPr>
        <w:t xml:space="preserve"> </w:t>
      </w:r>
      <w:r w:rsidRPr="00F85942">
        <w:rPr>
          <w:i/>
          <w:sz w:val="24"/>
          <w:szCs w:val="24"/>
        </w:rPr>
        <w:t>st</w:t>
      </w:r>
      <w:r w:rsidRPr="00F85942">
        <w:rPr>
          <w:i/>
          <w:spacing w:val="1"/>
          <w:sz w:val="24"/>
          <w:szCs w:val="24"/>
        </w:rPr>
        <w:t>r</w:t>
      </w:r>
      <w:r w:rsidRPr="00F85942">
        <w:rPr>
          <w:i/>
          <w:spacing w:val="-1"/>
          <w:sz w:val="24"/>
          <w:szCs w:val="24"/>
        </w:rPr>
        <w:t>e</w:t>
      </w:r>
      <w:r w:rsidRPr="00F85942">
        <w:rPr>
          <w:i/>
          <w:spacing w:val="2"/>
          <w:sz w:val="24"/>
          <w:szCs w:val="24"/>
        </w:rPr>
        <w:t>am</w:t>
      </w:r>
      <w:r w:rsidRPr="00F85942">
        <w:rPr>
          <w:sz w:val="24"/>
          <w:szCs w:val="24"/>
        </w:rPr>
        <w:t>,</w:t>
      </w:r>
      <w:r w:rsidRPr="00F85942">
        <w:rPr>
          <w:spacing w:val="1"/>
          <w:sz w:val="24"/>
          <w:szCs w:val="24"/>
        </w:rPr>
        <w:t xml:space="preserve"> </w:t>
      </w:r>
      <w:hyperlink r:id="rId146" w:anchor="fpos_t">
        <w:proofErr w:type="spellStart"/>
        <w:r w:rsidRPr="00F85942">
          <w:rPr>
            <w:sz w:val="24"/>
            <w:szCs w:val="24"/>
            <w:u w:val="single" w:color="000000"/>
          </w:rPr>
          <w:t>fpos_t</w:t>
        </w:r>
        <w:proofErr w:type="spellEnd"/>
        <w:r w:rsidRPr="00F85942">
          <w:rPr>
            <w:sz w:val="24"/>
            <w:szCs w:val="24"/>
          </w:rPr>
          <w:t>*</w:t>
        </w:r>
      </w:hyperlink>
      <w:r w:rsidRPr="00F85942">
        <w:rPr>
          <w:sz w:val="24"/>
          <w:szCs w:val="24"/>
        </w:rPr>
        <w:t xml:space="preserve"> </w:t>
      </w:r>
      <w:proofErr w:type="spellStart"/>
      <w:r w:rsidRPr="00F85942">
        <w:rPr>
          <w:i/>
          <w:sz w:val="24"/>
          <w:szCs w:val="24"/>
        </w:rPr>
        <w:t>pt</w:t>
      </w:r>
      <w:r w:rsidRPr="00F85942">
        <w:rPr>
          <w:i/>
          <w:spacing w:val="1"/>
          <w:sz w:val="24"/>
          <w:szCs w:val="24"/>
        </w:rPr>
        <w:t>r</w:t>
      </w:r>
      <w:proofErr w:type="spellEnd"/>
      <w:r w:rsidRPr="00F85942">
        <w:rPr>
          <w:spacing w:val="-1"/>
          <w:sz w:val="24"/>
          <w:szCs w:val="24"/>
        </w:rPr>
        <w:t>);</w:t>
      </w:r>
    </w:p>
    <w:p w14:paraId="02A86A3C" w14:textId="77777777" w:rsidR="00BD33F8" w:rsidRPr="00F85942" w:rsidRDefault="00A51A16">
      <w:pPr>
        <w:spacing w:before="7" w:line="450" w:lineRule="auto"/>
        <w:ind w:left="100" w:right="1040" w:firstLine="720"/>
        <w:rPr>
          <w:sz w:val="24"/>
          <w:szCs w:val="24"/>
        </w:rPr>
      </w:pPr>
      <w:r w:rsidRPr="00F85942">
        <w:rPr>
          <w:spacing w:val="1"/>
          <w:sz w:val="24"/>
          <w:szCs w:val="24"/>
        </w:rPr>
        <w:t>S</w:t>
      </w:r>
      <w:r w:rsidRPr="00F85942">
        <w:rPr>
          <w:sz w:val="24"/>
          <w:szCs w:val="24"/>
        </w:rPr>
        <w:t>tor</w:t>
      </w:r>
      <w:r w:rsidRPr="00F85942">
        <w:rPr>
          <w:spacing w:val="-1"/>
          <w:sz w:val="24"/>
          <w:szCs w:val="24"/>
        </w:rPr>
        <w:t>e</w:t>
      </w:r>
      <w:r w:rsidRPr="00F85942">
        <w:rPr>
          <w:sz w:val="24"/>
          <w:szCs w:val="24"/>
        </w:rPr>
        <w:t>s cu</w:t>
      </w:r>
      <w:r w:rsidRPr="00F85942">
        <w:rPr>
          <w:spacing w:val="-1"/>
          <w:sz w:val="24"/>
          <w:szCs w:val="24"/>
        </w:rPr>
        <w:t>r</w:t>
      </w:r>
      <w:r w:rsidRPr="00F85942">
        <w:rPr>
          <w:sz w:val="24"/>
          <w:szCs w:val="24"/>
        </w:rPr>
        <w:t>r</w:t>
      </w:r>
      <w:r w:rsidRPr="00F85942">
        <w:rPr>
          <w:spacing w:val="-2"/>
          <w:sz w:val="24"/>
          <w:szCs w:val="24"/>
        </w:rPr>
        <w:t>e</w:t>
      </w:r>
      <w:r w:rsidRPr="00F85942">
        <w:rPr>
          <w:sz w:val="24"/>
          <w:szCs w:val="24"/>
        </w:rPr>
        <w:t>nt</w:t>
      </w:r>
      <w:r w:rsidRPr="00F85942">
        <w:rPr>
          <w:spacing w:val="3"/>
          <w:sz w:val="24"/>
          <w:szCs w:val="24"/>
        </w:rPr>
        <w:t xml:space="preserve"> </w:t>
      </w:r>
      <w:r w:rsidRPr="00F85942">
        <w:rPr>
          <w:sz w:val="24"/>
          <w:szCs w:val="24"/>
        </w:rPr>
        <w:t xml:space="preserve">file </w:t>
      </w:r>
      <w:r w:rsidRPr="00F85942">
        <w:rPr>
          <w:spacing w:val="-1"/>
          <w:sz w:val="24"/>
          <w:szCs w:val="24"/>
        </w:rPr>
        <w:t>p</w:t>
      </w:r>
      <w:r w:rsidRPr="00F85942">
        <w:rPr>
          <w:sz w:val="24"/>
          <w:szCs w:val="24"/>
        </w:rPr>
        <w:t>osi</w:t>
      </w:r>
      <w:r w:rsidRPr="00F85942">
        <w:rPr>
          <w:spacing w:val="1"/>
          <w:sz w:val="24"/>
          <w:szCs w:val="24"/>
        </w:rPr>
        <w:t>t</w:t>
      </w:r>
      <w:r w:rsidRPr="00F85942">
        <w:rPr>
          <w:sz w:val="24"/>
          <w:szCs w:val="24"/>
        </w:rPr>
        <w:t>ion for</w:t>
      </w:r>
      <w:r w:rsidRPr="00F85942">
        <w:rPr>
          <w:spacing w:val="-1"/>
          <w:sz w:val="24"/>
          <w:szCs w:val="24"/>
        </w:rPr>
        <w:t xml:space="preserve"> </w:t>
      </w:r>
      <w:r w:rsidRPr="00F85942">
        <w:rPr>
          <w:sz w:val="24"/>
          <w:szCs w:val="24"/>
        </w:rPr>
        <w:t>str</w:t>
      </w:r>
      <w:r w:rsidRPr="00F85942">
        <w:rPr>
          <w:spacing w:val="-1"/>
          <w:sz w:val="24"/>
          <w:szCs w:val="24"/>
        </w:rPr>
        <w:t>ea</w:t>
      </w:r>
      <w:r w:rsidRPr="00F85942">
        <w:rPr>
          <w:sz w:val="24"/>
          <w:szCs w:val="24"/>
        </w:rPr>
        <w:t>m</w:t>
      </w:r>
      <w:r w:rsidRPr="00F85942">
        <w:rPr>
          <w:spacing w:val="2"/>
          <w:sz w:val="24"/>
          <w:szCs w:val="24"/>
        </w:rPr>
        <w:t xml:space="preserve"> </w:t>
      </w:r>
      <w:proofErr w:type="spellStart"/>
      <w:r w:rsidRPr="00F85942">
        <w:rPr>
          <w:i/>
          <w:sz w:val="24"/>
          <w:szCs w:val="24"/>
        </w:rPr>
        <w:t>st</w:t>
      </w:r>
      <w:r w:rsidRPr="00F85942">
        <w:rPr>
          <w:i/>
          <w:spacing w:val="1"/>
          <w:sz w:val="24"/>
          <w:szCs w:val="24"/>
        </w:rPr>
        <w:t>r</w:t>
      </w:r>
      <w:r w:rsidRPr="00F85942">
        <w:rPr>
          <w:i/>
          <w:spacing w:val="-1"/>
          <w:sz w:val="24"/>
          <w:szCs w:val="24"/>
        </w:rPr>
        <w:t>e</w:t>
      </w:r>
      <w:r w:rsidRPr="00F85942">
        <w:rPr>
          <w:i/>
          <w:sz w:val="24"/>
          <w:szCs w:val="24"/>
        </w:rPr>
        <w:t>am</w:t>
      </w:r>
      <w:proofErr w:type="spellEnd"/>
      <w:r w:rsidRPr="00F85942">
        <w:rPr>
          <w:i/>
          <w:sz w:val="24"/>
          <w:szCs w:val="24"/>
        </w:rPr>
        <w:t xml:space="preserve"> </w:t>
      </w:r>
      <w:r w:rsidRPr="00F85942">
        <w:rPr>
          <w:sz w:val="24"/>
          <w:szCs w:val="24"/>
        </w:rPr>
        <w:t>in *</w:t>
      </w:r>
      <w:proofErr w:type="spellStart"/>
      <w:r w:rsidRPr="00F85942">
        <w:rPr>
          <w:i/>
          <w:spacing w:val="2"/>
          <w:sz w:val="24"/>
          <w:szCs w:val="24"/>
        </w:rPr>
        <w:t>p</w:t>
      </w:r>
      <w:r w:rsidRPr="00F85942">
        <w:rPr>
          <w:i/>
          <w:sz w:val="24"/>
          <w:szCs w:val="24"/>
        </w:rPr>
        <w:t>t</w:t>
      </w:r>
      <w:r w:rsidRPr="00F85942">
        <w:rPr>
          <w:i/>
          <w:spacing w:val="1"/>
          <w:sz w:val="24"/>
          <w:szCs w:val="24"/>
        </w:rPr>
        <w:t>r</w:t>
      </w:r>
      <w:proofErr w:type="spellEnd"/>
      <w:r w:rsidRPr="00F85942">
        <w:rPr>
          <w:sz w:val="24"/>
          <w:szCs w:val="24"/>
        </w:rPr>
        <w:t>. Returns non</w:t>
      </w:r>
      <w:r w:rsidRPr="00F85942">
        <w:rPr>
          <w:spacing w:val="-1"/>
          <w:sz w:val="24"/>
          <w:szCs w:val="24"/>
        </w:rPr>
        <w:t>-</w:t>
      </w:r>
      <w:r w:rsidRPr="00F85942">
        <w:rPr>
          <w:spacing w:val="1"/>
          <w:sz w:val="24"/>
          <w:szCs w:val="24"/>
        </w:rPr>
        <w:t>z</w:t>
      </w:r>
      <w:r w:rsidRPr="00F85942">
        <w:rPr>
          <w:spacing w:val="-1"/>
          <w:sz w:val="24"/>
          <w:szCs w:val="24"/>
        </w:rPr>
        <w:t>e</w:t>
      </w:r>
      <w:r w:rsidRPr="00F85942">
        <w:rPr>
          <w:sz w:val="24"/>
          <w:szCs w:val="24"/>
        </w:rPr>
        <w:t>ro on</w:t>
      </w:r>
      <w:r w:rsidRPr="00F85942">
        <w:rPr>
          <w:spacing w:val="-1"/>
          <w:sz w:val="24"/>
          <w:szCs w:val="24"/>
        </w:rPr>
        <w:t xml:space="preserve"> </w:t>
      </w:r>
      <w:r w:rsidRPr="00F85942">
        <w:rPr>
          <w:spacing w:val="1"/>
          <w:sz w:val="24"/>
          <w:szCs w:val="24"/>
        </w:rPr>
        <w:t>e</w:t>
      </w:r>
      <w:r w:rsidRPr="00F85942">
        <w:rPr>
          <w:sz w:val="24"/>
          <w:szCs w:val="24"/>
        </w:rPr>
        <w:t>r</w:t>
      </w:r>
      <w:r w:rsidRPr="00F85942">
        <w:rPr>
          <w:spacing w:val="-1"/>
          <w:sz w:val="24"/>
          <w:szCs w:val="24"/>
        </w:rPr>
        <w:t>r</w:t>
      </w:r>
      <w:r w:rsidRPr="00F85942">
        <w:rPr>
          <w:sz w:val="24"/>
          <w:szCs w:val="24"/>
        </w:rPr>
        <w:t>o</w:t>
      </w:r>
      <w:r w:rsidRPr="00F85942">
        <w:rPr>
          <w:spacing w:val="-1"/>
          <w:sz w:val="24"/>
          <w:szCs w:val="24"/>
        </w:rPr>
        <w:t>r</w:t>
      </w:r>
      <w:r w:rsidRPr="00F85942">
        <w:rPr>
          <w:sz w:val="24"/>
          <w:szCs w:val="24"/>
        </w:rPr>
        <w:t>. int</w:t>
      </w:r>
      <w:r w:rsidRPr="00F85942">
        <w:rPr>
          <w:spacing w:val="1"/>
          <w:sz w:val="24"/>
          <w:szCs w:val="24"/>
        </w:rPr>
        <w:t xml:space="preserve"> </w:t>
      </w:r>
      <w:proofErr w:type="spellStart"/>
      <w:r w:rsidRPr="00F85942">
        <w:rPr>
          <w:sz w:val="24"/>
          <w:szCs w:val="24"/>
        </w:rPr>
        <w:t>fs</w:t>
      </w:r>
      <w:r w:rsidRPr="00F85942">
        <w:rPr>
          <w:spacing w:val="-1"/>
          <w:sz w:val="24"/>
          <w:szCs w:val="24"/>
        </w:rPr>
        <w:t>e</w:t>
      </w:r>
      <w:r w:rsidRPr="00F85942">
        <w:rPr>
          <w:sz w:val="24"/>
          <w:szCs w:val="24"/>
        </w:rPr>
        <w:t>tpos</w:t>
      </w:r>
      <w:proofErr w:type="spellEnd"/>
      <w:r w:rsidRPr="00F85942">
        <w:rPr>
          <w:sz w:val="24"/>
          <w:szCs w:val="24"/>
        </w:rPr>
        <w:t>(</w:t>
      </w:r>
      <w:hyperlink r:id="rId147" w:anchor="FILE">
        <w:r w:rsidRPr="00F85942">
          <w:rPr>
            <w:spacing w:val="1"/>
            <w:sz w:val="24"/>
            <w:szCs w:val="24"/>
            <w:u w:val="single" w:color="000000"/>
          </w:rPr>
          <w:t>F</w:t>
        </w:r>
        <w:r w:rsidRPr="00F85942">
          <w:rPr>
            <w:sz w:val="24"/>
            <w:szCs w:val="24"/>
            <w:u w:val="single" w:color="000000"/>
          </w:rPr>
          <w:t>I</w:t>
        </w:r>
        <w:r w:rsidRPr="00F85942">
          <w:rPr>
            <w:spacing w:val="-3"/>
            <w:sz w:val="24"/>
            <w:szCs w:val="24"/>
            <w:u w:val="single" w:color="000000"/>
          </w:rPr>
          <w:t>L</w:t>
        </w:r>
        <w:r w:rsidRPr="00F85942">
          <w:rPr>
            <w:sz w:val="24"/>
            <w:szCs w:val="24"/>
            <w:u w:val="single" w:color="000000"/>
          </w:rPr>
          <w:t>E</w:t>
        </w:r>
        <w:r w:rsidRPr="00F85942">
          <w:rPr>
            <w:sz w:val="24"/>
            <w:szCs w:val="24"/>
          </w:rPr>
          <w:t>*</w:t>
        </w:r>
      </w:hyperlink>
      <w:r w:rsidRPr="00F85942">
        <w:rPr>
          <w:sz w:val="24"/>
          <w:szCs w:val="24"/>
        </w:rPr>
        <w:t xml:space="preserve"> </w:t>
      </w:r>
      <w:r w:rsidRPr="00F85942">
        <w:rPr>
          <w:i/>
          <w:sz w:val="24"/>
          <w:szCs w:val="24"/>
        </w:rPr>
        <w:t>st</w:t>
      </w:r>
      <w:r w:rsidRPr="00F85942">
        <w:rPr>
          <w:i/>
          <w:spacing w:val="1"/>
          <w:sz w:val="24"/>
          <w:szCs w:val="24"/>
        </w:rPr>
        <w:t>r</w:t>
      </w:r>
      <w:r w:rsidRPr="00F85942">
        <w:rPr>
          <w:i/>
          <w:spacing w:val="-1"/>
          <w:sz w:val="24"/>
          <w:szCs w:val="24"/>
        </w:rPr>
        <w:t>e</w:t>
      </w:r>
      <w:r w:rsidRPr="00F85942">
        <w:rPr>
          <w:i/>
          <w:spacing w:val="2"/>
          <w:sz w:val="24"/>
          <w:szCs w:val="24"/>
        </w:rPr>
        <w:t>am</w:t>
      </w:r>
      <w:r w:rsidRPr="00F85942">
        <w:rPr>
          <w:sz w:val="24"/>
          <w:szCs w:val="24"/>
        </w:rPr>
        <w:t xml:space="preserve">, </w:t>
      </w:r>
      <w:r w:rsidRPr="00F85942">
        <w:rPr>
          <w:spacing w:val="-1"/>
          <w:sz w:val="24"/>
          <w:szCs w:val="24"/>
        </w:rPr>
        <w:t>c</w:t>
      </w:r>
      <w:r w:rsidRPr="00F85942">
        <w:rPr>
          <w:sz w:val="24"/>
          <w:szCs w:val="24"/>
        </w:rPr>
        <w:t>onst</w:t>
      </w:r>
      <w:r w:rsidRPr="00F85942">
        <w:rPr>
          <w:spacing w:val="1"/>
          <w:sz w:val="24"/>
          <w:szCs w:val="24"/>
        </w:rPr>
        <w:t xml:space="preserve"> </w:t>
      </w:r>
      <w:hyperlink r:id="rId148" w:anchor="fpos_t">
        <w:proofErr w:type="spellStart"/>
        <w:r w:rsidRPr="00F85942">
          <w:rPr>
            <w:sz w:val="24"/>
            <w:szCs w:val="24"/>
            <w:u w:val="single" w:color="000000"/>
          </w:rPr>
          <w:t>fpos_t</w:t>
        </w:r>
        <w:proofErr w:type="spellEnd"/>
        <w:r w:rsidRPr="00F85942">
          <w:rPr>
            <w:sz w:val="24"/>
            <w:szCs w:val="24"/>
          </w:rPr>
          <w:t>*</w:t>
        </w:r>
      </w:hyperlink>
      <w:r w:rsidRPr="00F85942">
        <w:rPr>
          <w:sz w:val="24"/>
          <w:szCs w:val="24"/>
        </w:rPr>
        <w:t xml:space="preserve"> </w:t>
      </w:r>
      <w:proofErr w:type="spellStart"/>
      <w:r w:rsidRPr="00F85942">
        <w:rPr>
          <w:i/>
          <w:sz w:val="24"/>
          <w:szCs w:val="24"/>
        </w:rPr>
        <w:t>pt</w:t>
      </w:r>
      <w:r w:rsidRPr="00F85942">
        <w:rPr>
          <w:i/>
          <w:spacing w:val="1"/>
          <w:sz w:val="24"/>
          <w:szCs w:val="24"/>
        </w:rPr>
        <w:t>r</w:t>
      </w:r>
      <w:proofErr w:type="spellEnd"/>
      <w:r w:rsidRPr="00F85942">
        <w:rPr>
          <w:spacing w:val="-1"/>
          <w:sz w:val="24"/>
          <w:szCs w:val="24"/>
        </w:rPr>
        <w:t>);</w:t>
      </w:r>
    </w:p>
    <w:p w14:paraId="12002916" w14:textId="77777777" w:rsidR="00BD33F8" w:rsidRPr="00F85942" w:rsidRDefault="00A51A16">
      <w:pPr>
        <w:spacing w:before="6" w:line="450" w:lineRule="auto"/>
        <w:ind w:left="100" w:right="1702" w:firstLine="720"/>
        <w:rPr>
          <w:sz w:val="24"/>
          <w:szCs w:val="24"/>
        </w:rPr>
      </w:pPr>
      <w:r w:rsidRPr="00F85942">
        <w:rPr>
          <w:spacing w:val="1"/>
          <w:sz w:val="24"/>
          <w:szCs w:val="24"/>
        </w:rPr>
        <w:t>S</w:t>
      </w:r>
      <w:r w:rsidRPr="00F85942">
        <w:rPr>
          <w:spacing w:val="-1"/>
          <w:sz w:val="24"/>
          <w:szCs w:val="24"/>
        </w:rPr>
        <w:t>e</w:t>
      </w:r>
      <w:r w:rsidRPr="00F85942">
        <w:rPr>
          <w:sz w:val="24"/>
          <w:szCs w:val="24"/>
        </w:rPr>
        <w:t>ts cu</w:t>
      </w:r>
      <w:r w:rsidRPr="00F85942">
        <w:rPr>
          <w:spacing w:val="-1"/>
          <w:sz w:val="24"/>
          <w:szCs w:val="24"/>
        </w:rPr>
        <w:t>r</w:t>
      </w:r>
      <w:r w:rsidRPr="00F85942">
        <w:rPr>
          <w:sz w:val="24"/>
          <w:szCs w:val="24"/>
        </w:rPr>
        <w:t>r</w:t>
      </w:r>
      <w:r w:rsidRPr="00F85942">
        <w:rPr>
          <w:spacing w:val="-2"/>
          <w:sz w:val="24"/>
          <w:szCs w:val="24"/>
        </w:rPr>
        <w:t>e</w:t>
      </w:r>
      <w:r w:rsidRPr="00F85942">
        <w:rPr>
          <w:sz w:val="24"/>
          <w:szCs w:val="24"/>
        </w:rPr>
        <w:t>nt posi</w:t>
      </w:r>
      <w:r w:rsidRPr="00F85942">
        <w:rPr>
          <w:spacing w:val="1"/>
          <w:sz w:val="24"/>
          <w:szCs w:val="24"/>
        </w:rPr>
        <w:t>t</w:t>
      </w:r>
      <w:r w:rsidRPr="00F85942">
        <w:rPr>
          <w:sz w:val="24"/>
          <w:szCs w:val="24"/>
        </w:rPr>
        <w:t>ion of str</w:t>
      </w:r>
      <w:r w:rsidRPr="00F85942">
        <w:rPr>
          <w:spacing w:val="-1"/>
          <w:sz w:val="24"/>
          <w:szCs w:val="24"/>
        </w:rPr>
        <w:t>ea</w:t>
      </w:r>
      <w:r w:rsidRPr="00F85942">
        <w:rPr>
          <w:sz w:val="24"/>
          <w:szCs w:val="24"/>
        </w:rPr>
        <w:t>m</w:t>
      </w:r>
      <w:r w:rsidRPr="00F85942">
        <w:rPr>
          <w:spacing w:val="2"/>
          <w:sz w:val="24"/>
          <w:szCs w:val="24"/>
        </w:rPr>
        <w:t xml:space="preserve"> </w:t>
      </w:r>
      <w:proofErr w:type="spellStart"/>
      <w:r w:rsidRPr="00F85942">
        <w:rPr>
          <w:i/>
          <w:sz w:val="24"/>
          <w:szCs w:val="24"/>
        </w:rPr>
        <w:t>st</w:t>
      </w:r>
      <w:r w:rsidRPr="00F85942">
        <w:rPr>
          <w:i/>
          <w:spacing w:val="1"/>
          <w:sz w:val="24"/>
          <w:szCs w:val="24"/>
        </w:rPr>
        <w:t>r</w:t>
      </w:r>
      <w:r w:rsidRPr="00F85942">
        <w:rPr>
          <w:i/>
          <w:spacing w:val="-1"/>
          <w:sz w:val="24"/>
          <w:szCs w:val="24"/>
        </w:rPr>
        <w:t>e</w:t>
      </w:r>
      <w:r w:rsidRPr="00F85942">
        <w:rPr>
          <w:i/>
          <w:sz w:val="24"/>
          <w:szCs w:val="24"/>
        </w:rPr>
        <w:t>am</w:t>
      </w:r>
      <w:proofErr w:type="spellEnd"/>
      <w:r w:rsidRPr="00F85942">
        <w:rPr>
          <w:i/>
          <w:sz w:val="24"/>
          <w:szCs w:val="24"/>
        </w:rPr>
        <w:t xml:space="preserve"> </w:t>
      </w:r>
      <w:r w:rsidRPr="00F85942">
        <w:rPr>
          <w:sz w:val="24"/>
          <w:szCs w:val="24"/>
        </w:rPr>
        <w:t>to *</w:t>
      </w:r>
      <w:proofErr w:type="spellStart"/>
      <w:r w:rsidRPr="00F85942">
        <w:rPr>
          <w:i/>
          <w:sz w:val="24"/>
          <w:szCs w:val="24"/>
        </w:rPr>
        <w:t>pt</w:t>
      </w:r>
      <w:r w:rsidRPr="00F85942">
        <w:rPr>
          <w:i/>
          <w:spacing w:val="1"/>
          <w:sz w:val="24"/>
          <w:szCs w:val="24"/>
        </w:rPr>
        <w:t>r</w:t>
      </w:r>
      <w:proofErr w:type="spellEnd"/>
      <w:r w:rsidRPr="00F85942">
        <w:rPr>
          <w:sz w:val="24"/>
          <w:szCs w:val="24"/>
        </w:rPr>
        <w:t>. Returns non</w:t>
      </w:r>
      <w:r w:rsidRPr="00F85942">
        <w:rPr>
          <w:spacing w:val="-1"/>
          <w:sz w:val="24"/>
          <w:szCs w:val="24"/>
        </w:rPr>
        <w:t>-</w:t>
      </w:r>
      <w:r w:rsidRPr="00F85942">
        <w:rPr>
          <w:spacing w:val="1"/>
          <w:sz w:val="24"/>
          <w:szCs w:val="24"/>
        </w:rPr>
        <w:t>z</w:t>
      </w:r>
      <w:r w:rsidRPr="00F85942">
        <w:rPr>
          <w:spacing w:val="-1"/>
          <w:sz w:val="24"/>
          <w:szCs w:val="24"/>
        </w:rPr>
        <w:t>e</w:t>
      </w:r>
      <w:r w:rsidRPr="00F85942">
        <w:rPr>
          <w:sz w:val="24"/>
          <w:szCs w:val="24"/>
        </w:rPr>
        <w:t>ro on</w:t>
      </w:r>
      <w:r w:rsidRPr="00F85942">
        <w:rPr>
          <w:spacing w:val="-1"/>
          <w:sz w:val="24"/>
          <w:szCs w:val="24"/>
        </w:rPr>
        <w:t xml:space="preserve"> e</w:t>
      </w:r>
      <w:r w:rsidRPr="00F85942">
        <w:rPr>
          <w:spacing w:val="1"/>
          <w:sz w:val="24"/>
          <w:szCs w:val="24"/>
        </w:rPr>
        <w:t>r</w:t>
      </w:r>
      <w:r w:rsidRPr="00F85942">
        <w:rPr>
          <w:sz w:val="24"/>
          <w:szCs w:val="24"/>
        </w:rPr>
        <w:t>ro</w:t>
      </w:r>
      <w:r w:rsidRPr="00F85942">
        <w:rPr>
          <w:spacing w:val="-1"/>
          <w:sz w:val="24"/>
          <w:szCs w:val="24"/>
        </w:rPr>
        <w:t>r</w:t>
      </w:r>
      <w:r w:rsidRPr="00F85942">
        <w:rPr>
          <w:sz w:val="24"/>
          <w:szCs w:val="24"/>
        </w:rPr>
        <w:t xml:space="preserve">. void </w:t>
      </w:r>
      <w:proofErr w:type="spellStart"/>
      <w:r w:rsidRPr="00F85942">
        <w:rPr>
          <w:spacing w:val="-1"/>
          <w:sz w:val="24"/>
          <w:szCs w:val="24"/>
        </w:rPr>
        <w:t>c</w:t>
      </w:r>
      <w:r w:rsidRPr="00F85942">
        <w:rPr>
          <w:sz w:val="24"/>
          <w:szCs w:val="24"/>
        </w:rPr>
        <w:t>le</w:t>
      </w:r>
      <w:r w:rsidRPr="00F85942">
        <w:rPr>
          <w:spacing w:val="-1"/>
          <w:sz w:val="24"/>
          <w:szCs w:val="24"/>
        </w:rPr>
        <w:t>a</w:t>
      </w:r>
      <w:r w:rsidRPr="00F85942">
        <w:rPr>
          <w:sz w:val="24"/>
          <w:szCs w:val="24"/>
        </w:rPr>
        <w:t>rer</w:t>
      </w:r>
      <w:r w:rsidRPr="00F85942">
        <w:rPr>
          <w:spacing w:val="-1"/>
          <w:sz w:val="24"/>
          <w:szCs w:val="24"/>
        </w:rPr>
        <w:t>r</w:t>
      </w:r>
      <w:proofErr w:type="spellEnd"/>
      <w:r w:rsidRPr="00F85942">
        <w:rPr>
          <w:spacing w:val="2"/>
          <w:sz w:val="24"/>
          <w:szCs w:val="24"/>
        </w:rPr>
        <w:t>(</w:t>
      </w:r>
      <w:hyperlink r:id="rId149" w:anchor="FILE">
        <w:r w:rsidRPr="00F85942">
          <w:rPr>
            <w:spacing w:val="1"/>
            <w:sz w:val="24"/>
            <w:szCs w:val="24"/>
            <w:u w:val="single" w:color="000000"/>
          </w:rPr>
          <w:t>F</w:t>
        </w:r>
        <w:r w:rsidRPr="00F85942">
          <w:rPr>
            <w:sz w:val="24"/>
            <w:szCs w:val="24"/>
            <w:u w:val="single" w:color="000000"/>
          </w:rPr>
          <w:t>I</w:t>
        </w:r>
        <w:r w:rsidRPr="00F85942">
          <w:rPr>
            <w:spacing w:val="-3"/>
            <w:sz w:val="24"/>
            <w:szCs w:val="24"/>
            <w:u w:val="single" w:color="000000"/>
          </w:rPr>
          <w:t>L</w:t>
        </w:r>
        <w:r w:rsidRPr="00F85942">
          <w:rPr>
            <w:sz w:val="24"/>
            <w:szCs w:val="24"/>
            <w:u w:val="single" w:color="000000"/>
          </w:rPr>
          <w:t>E</w:t>
        </w:r>
        <w:r w:rsidRPr="00F85942">
          <w:rPr>
            <w:sz w:val="24"/>
            <w:szCs w:val="24"/>
          </w:rPr>
          <w:t>*</w:t>
        </w:r>
      </w:hyperlink>
      <w:r w:rsidRPr="00F85942">
        <w:rPr>
          <w:sz w:val="24"/>
          <w:szCs w:val="24"/>
        </w:rPr>
        <w:t xml:space="preserve"> </w:t>
      </w:r>
      <w:r w:rsidRPr="00F85942">
        <w:rPr>
          <w:i/>
          <w:sz w:val="24"/>
          <w:szCs w:val="24"/>
        </w:rPr>
        <w:t>st</w:t>
      </w:r>
      <w:r w:rsidRPr="00F85942">
        <w:rPr>
          <w:i/>
          <w:spacing w:val="1"/>
          <w:sz w:val="24"/>
          <w:szCs w:val="24"/>
        </w:rPr>
        <w:t>re</w:t>
      </w:r>
      <w:r w:rsidRPr="00F85942">
        <w:rPr>
          <w:i/>
          <w:sz w:val="24"/>
          <w:szCs w:val="24"/>
        </w:rPr>
        <w:t>a</w:t>
      </w:r>
      <w:r w:rsidRPr="00F85942">
        <w:rPr>
          <w:i/>
          <w:spacing w:val="1"/>
          <w:sz w:val="24"/>
          <w:szCs w:val="24"/>
        </w:rPr>
        <w:t>m</w:t>
      </w:r>
      <w:r w:rsidRPr="00F85942">
        <w:rPr>
          <w:spacing w:val="-1"/>
          <w:sz w:val="24"/>
          <w:szCs w:val="24"/>
        </w:rPr>
        <w:t>);</w:t>
      </w:r>
    </w:p>
    <w:p w14:paraId="2B34E7B2" w14:textId="77777777" w:rsidR="00BD33F8" w:rsidRPr="00F85942" w:rsidRDefault="00A51A16">
      <w:pPr>
        <w:spacing w:before="6" w:line="450" w:lineRule="auto"/>
        <w:ind w:left="100" w:right="3267" w:firstLine="720"/>
        <w:rPr>
          <w:sz w:val="24"/>
          <w:szCs w:val="24"/>
        </w:rPr>
      </w:pPr>
      <w:r w:rsidRPr="00F85942">
        <w:rPr>
          <w:sz w:val="24"/>
          <w:szCs w:val="24"/>
        </w:rPr>
        <w:t>Cle</w:t>
      </w:r>
      <w:r w:rsidRPr="00F85942">
        <w:rPr>
          <w:spacing w:val="-1"/>
          <w:sz w:val="24"/>
          <w:szCs w:val="24"/>
        </w:rPr>
        <w:t>a</w:t>
      </w:r>
      <w:r w:rsidRPr="00F85942">
        <w:rPr>
          <w:sz w:val="24"/>
          <w:szCs w:val="24"/>
        </w:rPr>
        <w:t xml:space="preserve">rs </w:t>
      </w:r>
      <w:r w:rsidRPr="00F85942">
        <w:rPr>
          <w:spacing w:val="-1"/>
          <w:sz w:val="24"/>
          <w:szCs w:val="24"/>
        </w:rPr>
        <w:t>e</w:t>
      </w:r>
      <w:r w:rsidRPr="00F85942">
        <w:rPr>
          <w:sz w:val="24"/>
          <w:szCs w:val="24"/>
        </w:rPr>
        <w:t>nd</w:t>
      </w:r>
      <w:r w:rsidRPr="00F85942">
        <w:rPr>
          <w:spacing w:val="-1"/>
          <w:sz w:val="24"/>
          <w:szCs w:val="24"/>
        </w:rPr>
        <w:t>-</w:t>
      </w:r>
      <w:r w:rsidRPr="00F85942">
        <w:rPr>
          <w:sz w:val="24"/>
          <w:szCs w:val="24"/>
        </w:rPr>
        <w:t>o</w:t>
      </w:r>
      <w:r w:rsidRPr="00F85942">
        <w:rPr>
          <w:spacing w:val="2"/>
          <w:sz w:val="24"/>
          <w:szCs w:val="24"/>
        </w:rPr>
        <w:t>f</w:t>
      </w:r>
      <w:r w:rsidRPr="00F85942">
        <w:rPr>
          <w:spacing w:val="-1"/>
          <w:sz w:val="24"/>
          <w:szCs w:val="24"/>
        </w:rPr>
        <w:t>-</w:t>
      </w:r>
      <w:r w:rsidRPr="00F85942">
        <w:rPr>
          <w:sz w:val="24"/>
          <w:szCs w:val="24"/>
        </w:rPr>
        <w:t xml:space="preserve">file </w:t>
      </w:r>
      <w:r w:rsidRPr="00F85942">
        <w:rPr>
          <w:spacing w:val="-2"/>
          <w:sz w:val="24"/>
          <w:szCs w:val="24"/>
        </w:rPr>
        <w:t>a</w:t>
      </w:r>
      <w:r w:rsidRPr="00F85942">
        <w:rPr>
          <w:sz w:val="24"/>
          <w:szCs w:val="24"/>
        </w:rPr>
        <w:t>nd</w:t>
      </w:r>
      <w:r w:rsidRPr="00F85942">
        <w:rPr>
          <w:spacing w:val="2"/>
          <w:sz w:val="24"/>
          <w:szCs w:val="24"/>
        </w:rPr>
        <w:t xml:space="preserve"> </w:t>
      </w:r>
      <w:r w:rsidRPr="00F85942">
        <w:rPr>
          <w:spacing w:val="-1"/>
          <w:sz w:val="24"/>
          <w:szCs w:val="24"/>
        </w:rPr>
        <w:t>e</w:t>
      </w:r>
      <w:r w:rsidRPr="00F85942">
        <w:rPr>
          <w:sz w:val="24"/>
          <w:szCs w:val="24"/>
        </w:rPr>
        <w:t>r</w:t>
      </w:r>
      <w:r w:rsidRPr="00F85942">
        <w:rPr>
          <w:spacing w:val="1"/>
          <w:sz w:val="24"/>
          <w:szCs w:val="24"/>
        </w:rPr>
        <w:t>r</w:t>
      </w:r>
      <w:r w:rsidRPr="00F85942">
        <w:rPr>
          <w:sz w:val="24"/>
          <w:szCs w:val="24"/>
        </w:rPr>
        <w:t>or</w:t>
      </w:r>
      <w:r w:rsidRPr="00F85942">
        <w:rPr>
          <w:spacing w:val="-1"/>
          <w:sz w:val="24"/>
          <w:szCs w:val="24"/>
        </w:rPr>
        <w:t xml:space="preserve"> </w:t>
      </w:r>
      <w:r w:rsidRPr="00F85942">
        <w:rPr>
          <w:sz w:val="24"/>
          <w:szCs w:val="24"/>
        </w:rPr>
        <w:t>ind</w:t>
      </w:r>
      <w:r w:rsidRPr="00F85942">
        <w:rPr>
          <w:spacing w:val="1"/>
          <w:sz w:val="24"/>
          <w:szCs w:val="24"/>
        </w:rPr>
        <w:t>i</w:t>
      </w:r>
      <w:r w:rsidRPr="00F85942">
        <w:rPr>
          <w:spacing w:val="-1"/>
          <w:sz w:val="24"/>
          <w:szCs w:val="24"/>
        </w:rPr>
        <w:t>ca</w:t>
      </w:r>
      <w:r w:rsidRPr="00F85942">
        <w:rPr>
          <w:sz w:val="24"/>
          <w:szCs w:val="24"/>
        </w:rPr>
        <w:t xml:space="preserve">tors </w:t>
      </w:r>
      <w:r w:rsidRPr="00F85942">
        <w:rPr>
          <w:spacing w:val="-1"/>
          <w:sz w:val="24"/>
          <w:szCs w:val="24"/>
        </w:rPr>
        <w:t>f</w:t>
      </w:r>
      <w:r w:rsidRPr="00F85942">
        <w:rPr>
          <w:sz w:val="24"/>
          <w:szCs w:val="24"/>
        </w:rPr>
        <w:t>or</w:t>
      </w:r>
      <w:r w:rsidRPr="00F85942">
        <w:rPr>
          <w:spacing w:val="-1"/>
          <w:sz w:val="24"/>
          <w:szCs w:val="24"/>
        </w:rPr>
        <w:t xml:space="preserve"> </w:t>
      </w:r>
      <w:r w:rsidRPr="00F85942">
        <w:rPr>
          <w:sz w:val="24"/>
          <w:szCs w:val="24"/>
        </w:rPr>
        <w:t>st</w:t>
      </w:r>
      <w:r w:rsidRPr="00F85942">
        <w:rPr>
          <w:spacing w:val="2"/>
          <w:sz w:val="24"/>
          <w:szCs w:val="24"/>
        </w:rPr>
        <w:t>r</w:t>
      </w:r>
      <w:r w:rsidRPr="00F85942">
        <w:rPr>
          <w:spacing w:val="-1"/>
          <w:sz w:val="24"/>
          <w:szCs w:val="24"/>
        </w:rPr>
        <w:t>ea</w:t>
      </w:r>
      <w:r w:rsidRPr="00F85942">
        <w:rPr>
          <w:sz w:val="24"/>
          <w:szCs w:val="24"/>
        </w:rPr>
        <w:t>m</w:t>
      </w:r>
      <w:r w:rsidRPr="00F85942">
        <w:rPr>
          <w:spacing w:val="2"/>
          <w:sz w:val="24"/>
          <w:szCs w:val="24"/>
        </w:rPr>
        <w:t xml:space="preserve"> </w:t>
      </w:r>
      <w:proofErr w:type="spellStart"/>
      <w:r w:rsidRPr="00F85942">
        <w:rPr>
          <w:i/>
          <w:spacing w:val="2"/>
          <w:sz w:val="24"/>
          <w:szCs w:val="24"/>
        </w:rPr>
        <w:t>s</w:t>
      </w:r>
      <w:r w:rsidRPr="00F85942">
        <w:rPr>
          <w:i/>
          <w:sz w:val="24"/>
          <w:szCs w:val="24"/>
        </w:rPr>
        <w:t>tream</w:t>
      </w:r>
      <w:proofErr w:type="spellEnd"/>
      <w:r w:rsidRPr="00F85942">
        <w:rPr>
          <w:sz w:val="24"/>
          <w:szCs w:val="24"/>
        </w:rPr>
        <w:t>. int</w:t>
      </w:r>
      <w:r w:rsidRPr="00F85942">
        <w:rPr>
          <w:spacing w:val="1"/>
          <w:sz w:val="24"/>
          <w:szCs w:val="24"/>
        </w:rPr>
        <w:t xml:space="preserve"> </w:t>
      </w:r>
      <w:proofErr w:type="spellStart"/>
      <w:r w:rsidRPr="00F85942">
        <w:rPr>
          <w:sz w:val="24"/>
          <w:szCs w:val="24"/>
        </w:rPr>
        <w:t>f</w:t>
      </w:r>
      <w:r w:rsidRPr="00F85942">
        <w:rPr>
          <w:spacing w:val="-2"/>
          <w:sz w:val="24"/>
          <w:szCs w:val="24"/>
        </w:rPr>
        <w:t>e</w:t>
      </w:r>
      <w:r w:rsidRPr="00F85942">
        <w:rPr>
          <w:sz w:val="24"/>
          <w:szCs w:val="24"/>
        </w:rPr>
        <w:t>o</w:t>
      </w:r>
      <w:r w:rsidRPr="00F85942">
        <w:rPr>
          <w:spacing w:val="-1"/>
          <w:sz w:val="24"/>
          <w:szCs w:val="24"/>
        </w:rPr>
        <w:t>f</w:t>
      </w:r>
      <w:proofErr w:type="spellEnd"/>
      <w:r w:rsidRPr="00F85942">
        <w:rPr>
          <w:spacing w:val="-1"/>
          <w:sz w:val="24"/>
          <w:szCs w:val="24"/>
        </w:rPr>
        <w:t>(</w:t>
      </w:r>
      <w:hyperlink r:id="rId150" w:anchor="FILE">
        <w:r w:rsidRPr="00F85942">
          <w:rPr>
            <w:spacing w:val="3"/>
            <w:sz w:val="24"/>
            <w:szCs w:val="24"/>
            <w:u w:val="single" w:color="000000"/>
          </w:rPr>
          <w:t>F</w:t>
        </w:r>
        <w:r w:rsidRPr="00F85942">
          <w:rPr>
            <w:sz w:val="24"/>
            <w:szCs w:val="24"/>
            <w:u w:val="single" w:color="000000"/>
          </w:rPr>
          <w:t>I</w:t>
        </w:r>
        <w:r w:rsidRPr="00F85942">
          <w:rPr>
            <w:spacing w:val="-3"/>
            <w:sz w:val="24"/>
            <w:szCs w:val="24"/>
            <w:u w:val="single" w:color="000000"/>
          </w:rPr>
          <w:t>L</w:t>
        </w:r>
        <w:r w:rsidRPr="00F85942">
          <w:rPr>
            <w:sz w:val="24"/>
            <w:szCs w:val="24"/>
            <w:u w:val="single" w:color="000000"/>
          </w:rPr>
          <w:t>E</w:t>
        </w:r>
        <w:r w:rsidRPr="00F85942">
          <w:rPr>
            <w:sz w:val="24"/>
            <w:szCs w:val="24"/>
          </w:rPr>
          <w:t>*</w:t>
        </w:r>
      </w:hyperlink>
      <w:r w:rsidRPr="00F85942">
        <w:rPr>
          <w:sz w:val="24"/>
          <w:szCs w:val="24"/>
        </w:rPr>
        <w:t xml:space="preserve"> </w:t>
      </w:r>
      <w:r w:rsidRPr="00F85942">
        <w:rPr>
          <w:i/>
          <w:sz w:val="24"/>
          <w:szCs w:val="24"/>
        </w:rPr>
        <w:t>st</w:t>
      </w:r>
      <w:r w:rsidRPr="00F85942">
        <w:rPr>
          <w:i/>
          <w:spacing w:val="1"/>
          <w:sz w:val="24"/>
          <w:szCs w:val="24"/>
        </w:rPr>
        <w:t>r</w:t>
      </w:r>
      <w:r w:rsidRPr="00F85942">
        <w:rPr>
          <w:i/>
          <w:spacing w:val="-1"/>
          <w:sz w:val="24"/>
          <w:szCs w:val="24"/>
        </w:rPr>
        <w:t>e</w:t>
      </w:r>
      <w:r w:rsidRPr="00F85942">
        <w:rPr>
          <w:i/>
          <w:sz w:val="24"/>
          <w:szCs w:val="24"/>
        </w:rPr>
        <w:t>a</w:t>
      </w:r>
      <w:r w:rsidRPr="00F85942">
        <w:rPr>
          <w:i/>
          <w:spacing w:val="2"/>
          <w:sz w:val="24"/>
          <w:szCs w:val="24"/>
        </w:rPr>
        <w:t>m</w:t>
      </w:r>
      <w:r w:rsidRPr="00F85942">
        <w:rPr>
          <w:spacing w:val="-1"/>
          <w:sz w:val="24"/>
          <w:szCs w:val="24"/>
        </w:rPr>
        <w:t>);</w:t>
      </w:r>
    </w:p>
    <w:p w14:paraId="27A952B6" w14:textId="77777777" w:rsidR="00BD33F8" w:rsidRPr="00F85942" w:rsidRDefault="00A51A16">
      <w:pPr>
        <w:spacing w:before="9" w:line="448" w:lineRule="auto"/>
        <w:ind w:left="100" w:right="2494" w:firstLine="720"/>
        <w:rPr>
          <w:sz w:val="24"/>
          <w:szCs w:val="24"/>
        </w:rPr>
      </w:pPr>
      <w:r w:rsidRPr="00F85942">
        <w:rPr>
          <w:sz w:val="24"/>
          <w:szCs w:val="24"/>
        </w:rPr>
        <w:t>R</w:t>
      </w:r>
      <w:r w:rsidRPr="00F85942">
        <w:rPr>
          <w:spacing w:val="-1"/>
          <w:sz w:val="24"/>
          <w:szCs w:val="24"/>
        </w:rPr>
        <w:t>e</w:t>
      </w:r>
      <w:r w:rsidRPr="00F85942">
        <w:rPr>
          <w:sz w:val="24"/>
          <w:szCs w:val="24"/>
        </w:rPr>
        <w:t>turns non</w:t>
      </w:r>
      <w:r w:rsidRPr="00F85942">
        <w:rPr>
          <w:spacing w:val="-1"/>
          <w:sz w:val="24"/>
          <w:szCs w:val="24"/>
        </w:rPr>
        <w:t>-</w:t>
      </w:r>
      <w:r w:rsidRPr="00F85942">
        <w:rPr>
          <w:spacing w:val="1"/>
          <w:sz w:val="24"/>
          <w:szCs w:val="24"/>
        </w:rPr>
        <w:t>z</w:t>
      </w:r>
      <w:r w:rsidRPr="00F85942">
        <w:rPr>
          <w:spacing w:val="-1"/>
          <w:sz w:val="24"/>
          <w:szCs w:val="24"/>
        </w:rPr>
        <w:t>e</w:t>
      </w:r>
      <w:r w:rsidRPr="00F85942">
        <w:rPr>
          <w:sz w:val="24"/>
          <w:szCs w:val="24"/>
        </w:rPr>
        <w:t>ro if</w:t>
      </w:r>
      <w:r w:rsidRPr="00F85942">
        <w:rPr>
          <w:spacing w:val="-1"/>
          <w:sz w:val="24"/>
          <w:szCs w:val="24"/>
        </w:rPr>
        <w:t xml:space="preserve"> e</w:t>
      </w:r>
      <w:r w:rsidRPr="00F85942">
        <w:rPr>
          <w:sz w:val="24"/>
          <w:szCs w:val="24"/>
        </w:rPr>
        <w:t>n</w:t>
      </w:r>
      <w:r w:rsidRPr="00F85942">
        <w:rPr>
          <w:spacing w:val="1"/>
          <w:sz w:val="24"/>
          <w:szCs w:val="24"/>
        </w:rPr>
        <w:t>d</w:t>
      </w:r>
      <w:r w:rsidRPr="00F85942">
        <w:rPr>
          <w:spacing w:val="2"/>
          <w:sz w:val="24"/>
          <w:szCs w:val="24"/>
        </w:rPr>
        <w:t>-</w:t>
      </w:r>
      <w:r w:rsidRPr="00F85942">
        <w:rPr>
          <w:sz w:val="24"/>
          <w:szCs w:val="24"/>
        </w:rPr>
        <w:t>o</w:t>
      </w:r>
      <w:r w:rsidRPr="00F85942">
        <w:rPr>
          <w:spacing w:val="-1"/>
          <w:sz w:val="24"/>
          <w:szCs w:val="24"/>
        </w:rPr>
        <w:t>f-</w:t>
      </w:r>
      <w:r w:rsidRPr="00F85942">
        <w:rPr>
          <w:sz w:val="24"/>
          <w:szCs w:val="24"/>
        </w:rPr>
        <w:t>file indic</w:t>
      </w:r>
      <w:r w:rsidRPr="00F85942">
        <w:rPr>
          <w:spacing w:val="-2"/>
          <w:sz w:val="24"/>
          <w:szCs w:val="24"/>
        </w:rPr>
        <w:t>a</w:t>
      </w:r>
      <w:r w:rsidRPr="00F85942">
        <w:rPr>
          <w:sz w:val="24"/>
          <w:szCs w:val="24"/>
        </w:rPr>
        <w:t>tor is s</w:t>
      </w:r>
      <w:r w:rsidRPr="00F85942">
        <w:rPr>
          <w:spacing w:val="-1"/>
          <w:sz w:val="24"/>
          <w:szCs w:val="24"/>
        </w:rPr>
        <w:t>e</w:t>
      </w:r>
      <w:r w:rsidRPr="00F85942">
        <w:rPr>
          <w:sz w:val="24"/>
          <w:szCs w:val="24"/>
        </w:rPr>
        <w:t>t f</w:t>
      </w:r>
      <w:r w:rsidRPr="00F85942">
        <w:rPr>
          <w:spacing w:val="2"/>
          <w:sz w:val="24"/>
          <w:szCs w:val="24"/>
        </w:rPr>
        <w:t>o</w:t>
      </w:r>
      <w:r w:rsidRPr="00F85942">
        <w:rPr>
          <w:sz w:val="24"/>
          <w:szCs w:val="24"/>
        </w:rPr>
        <w:t>r</w:t>
      </w:r>
      <w:r w:rsidRPr="00F85942">
        <w:rPr>
          <w:spacing w:val="1"/>
          <w:sz w:val="24"/>
          <w:szCs w:val="24"/>
        </w:rPr>
        <w:t xml:space="preserve"> </w:t>
      </w:r>
      <w:r w:rsidRPr="00F85942">
        <w:rPr>
          <w:sz w:val="24"/>
          <w:szCs w:val="24"/>
        </w:rPr>
        <w:t>str</w:t>
      </w:r>
      <w:r w:rsidRPr="00F85942">
        <w:rPr>
          <w:spacing w:val="-1"/>
          <w:sz w:val="24"/>
          <w:szCs w:val="24"/>
        </w:rPr>
        <w:t>ea</w:t>
      </w:r>
      <w:r w:rsidRPr="00F85942">
        <w:rPr>
          <w:sz w:val="24"/>
          <w:szCs w:val="24"/>
        </w:rPr>
        <w:t>m</w:t>
      </w:r>
      <w:r w:rsidRPr="00F85942">
        <w:rPr>
          <w:spacing w:val="2"/>
          <w:sz w:val="24"/>
          <w:szCs w:val="24"/>
        </w:rPr>
        <w:t xml:space="preserve"> </w:t>
      </w:r>
      <w:proofErr w:type="spellStart"/>
      <w:r w:rsidRPr="00F85942">
        <w:rPr>
          <w:i/>
          <w:sz w:val="24"/>
          <w:szCs w:val="24"/>
        </w:rPr>
        <w:t>st</w:t>
      </w:r>
      <w:r w:rsidRPr="00F85942">
        <w:rPr>
          <w:i/>
          <w:spacing w:val="1"/>
          <w:sz w:val="24"/>
          <w:szCs w:val="24"/>
        </w:rPr>
        <w:t>r</w:t>
      </w:r>
      <w:r w:rsidRPr="00F85942">
        <w:rPr>
          <w:i/>
          <w:spacing w:val="-1"/>
          <w:sz w:val="24"/>
          <w:szCs w:val="24"/>
        </w:rPr>
        <w:t>e</w:t>
      </w:r>
      <w:r w:rsidRPr="00F85942">
        <w:rPr>
          <w:i/>
          <w:sz w:val="24"/>
          <w:szCs w:val="24"/>
        </w:rPr>
        <w:t>am</w:t>
      </w:r>
      <w:proofErr w:type="spellEnd"/>
      <w:r w:rsidRPr="00F85942">
        <w:rPr>
          <w:sz w:val="24"/>
          <w:szCs w:val="24"/>
        </w:rPr>
        <w:t>. int</w:t>
      </w:r>
      <w:r w:rsidRPr="00F85942">
        <w:rPr>
          <w:spacing w:val="1"/>
          <w:sz w:val="24"/>
          <w:szCs w:val="24"/>
        </w:rPr>
        <w:t xml:space="preserve"> </w:t>
      </w:r>
      <w:proofErr w:type="spellStart"/>
      <w:r w:rsidRPr="00F85942">
        <w:rPr>
          <w:sz w:val="24"/>
          <w:szCs w:val="24"/>
        </w:rPr>
        <w:t>f</w:t>
      </w:r>
      <w:r w:rsidRPr="00F85942">
        <w:rPr>
          <w:spacing w:val="-2"/>
          <w:sz w:val="24"/>
          <w:szCs w:val="24"/>
        </w:rPr>
        <w:t>e</w:t>
      </w:r>
      <w:r w:rsidRPr="00F85942">
        <w:rPr>
          <w:sz w:val="24"/>
          <w:szCs w:val="24"/>
        </w:rPr>
        <w:t>r</w:t>
      </w:r>
      <w:r w:rsidRPr="00F85942">
        <w:rPr>
          <w:spacing w:val="-1"/>
          <w:sz w:val="24"/>
          <w:szCs w:val="24"/>
        </w:rPr>
        <w:t>r</w:t>
      </w:r>
      <w:r w:rsidRPr="00F85942">
        <w:rPr>
          <w:sz w:val="24"/>
          <w:szCs w:val="24"/>
        </w:rPr>
        <w:t>o</w:t>
      </w:r>
      <w:r w:rsidRPr="00F85942">
        <w:rPr>
          <w:spacing w:val="-1"/>
          <w:sz w:val="24"/>
          <w:szCs w:val="24"/>
        </w:rPr>
        <w:t>r</w:t>
      </w:r>
      <w:proofErr w:type="spellEnd"/>
      <w:r w:rsidRPr="00F85942">
        <w:rPr>
          <w:spacing w:val="2"/>
          <w:sz w:val="24"/>
          <w:szCs w:val="24"/>
        </w:rPr>
        <w:t>(</w:t>
      </w:r>
      <w:hyperlink r:id="rId151" w:anchor="FILE">
        <w:r w:rsidRPr="00F85942">
          <w:rPr>
            <w:spacing w:val="1"/>
            <w:sz w:val="24"/>
            <w:szCs w:val="24"/>
            <w:u w:val="single" w:color="000000"/>
          </w:rPr>
          <w:t>F</w:t>
        </w:r>
        <w:r w:rsidRPr="00F85942">
          <w:rPr>
            <w:sz w:val="24"/>
            <w:szCs w:val="24"/>
            <w:u w:val="single" w:color="000000"/>
          </w:rPr>
          <w:t>I</w:t>
        </w:r>
        <w:r w:rsidRPr="00F85942">
          <w:rPr>
            <w:spacing w:val="-3"/>
            <w:sz w:val="24"/>
            <w:szCs w:val="24"/>
            <w:u w:val="single" w:color="000000"/>
          </w:rPr>
          <w:t>L</w:t>
        </w:r>
        <w:r w:rsidRPr="00F85942">
          <w:rPr>
            <w:spacing w:val="2"/>
            <w:sz w:val="24"/>
            <w:szCs w:val="24"/>
            <w:u w:val="single" w:color="000000"/>
          </w:rPr>
          <w:t>E</w:t>
        </w:r>
        <w:r w:rsidRPr="00F85942">
          <w:rPr>
            <w:sz w:val="24"/>
            <w:szCs w:val="24"/>
          </w:rPr>
          <w:t>*</w:t>
        </w:r>
      </w:hyperlink>
      <w:r w:rsidRPr="00F85942">
        <w:rPr>
          <w:sz w:val="24"/>
          <w:szCs w:val="24"/>
        </w:rPr>
        <w:t xml:space="preserve"> </w:t>
      </w:r>
      <w:r w:rsidRPr="00F85942">
        <w:rPr>
          <w:i/>
          <w:sz w:val="24"/>
          <w:szCs w:val="24"/>
        </w:rPr>
        <w:t>st</w:t>
      </w:r>
      <w:r w:rsidRPr="00F85942">
        <w:rPr>
          <w:i/>
          <w:spacing w:val="1"/>
          <w:sz w:val="24"/>
          <w:szCs w:val="24"/>
        </w:rPr>
        <w:t>r</w:t>
      </w:r>
      <w:r w:rsidRPr="00F85942">
        <w:rPr>
          <w:i/>
          <w:spacing w:val="-1"/>
          <w:sz w:val="24"/>
          <w:szCs w:val="24"/>
        </w:rPr>
        <w:t>e</w:t>
      </w:r>
      <w:r w:rsidRPr="00F85942">
        <w:rPr>
          <w:i/>
          <w:sz w:val="24"/>
          <w:szCs w:val="24"/>
        </w:rPr>
        <w:t>am</w:t>
      </w:r>
      <w:r w:rsidRPr="00F85942">
        <w:rPr>
          <w:spacing w:val="-1"/>
          <w:sz w:val="24"/>
          <w:szCs w:val="24"/>
        </w:rPr>
        <w:t>);</w:t>
      </w:r>
    </w:p>
    <w:p w14:paraId="25D6C8B1" w14:textId="77777777" w:rsidR="00BD33F8" w:rsidRPr="00F85942" w:rsidRDefault="00A51A16">
      <w:pPr>
        <w:spacing w:before="11" w:line="448" w:lineRule="auto"/>
        <w:ind w:left="100" w:right="3053" w:firstLine="720"/>
        <w:rPr>
          <w:sz w:val="24"/>
          <w:szCs w:val="24"/>
        </w:rPr>
      </w:pPr>
      <w:r w:rsidRPr="00F85942">
        <w:rPr>
          <w:sz w:val="24"/>
          <w:szCs w:val="24"/>
        </w:rPr>
        <w:t>R</w:t>
      </w:r>
      <w:r w:rsidRPr="00F85942">
        <w:rPr>
          <w:spacing w:val="-1"/>
          <w:sz w:val="24"/>
          <w:szCs w:val="24"/>
        </w:rPr>
        <w:t>e</w:t>
      </w:r>
      <w:r w:rsidRPr="00F85942">
        <w:rPr>
          <w:sz w:val="24"/>
          <w:szCs w:val="24"/>
        </w:rPr>
        <w:t>turns non</w:t>
      </w:r>
      <w:r w:rsidRPr="00F85942">
        <w:rPr>
          <w:spacing w:val="-1"/>
          <w:sz w:val="24"/>
          <w:szCs w:val="24"/>
        </w:rPr>
        <w:t>-</w:t>
      </w:r>
      <w:r w:rsidRPr="00F85942">
        <w:rPr>
          <w:spacing w:val="1"/>
          <w:sz w:val="24"/>
          <w:szCs w:val="24"/>
        </w:rPr>
        <w:t>z</w:t>
      </w:r>
      <w:r w:rsidRPr="00F85942">
        <w:rPr>
          <w:spacing w:val="-1"/>
          <w:sz w:val="24"/>
          <w:szCs w:val="24"/>
        </w:rPr>
        <w:t>e</w:t>
      </w:r>
      <w:r w:rsidRPr="00F85942">
        <w:rPr>
          <w:sz w:val="24"/>
          <w:szCs w:val="24"/>
        </w:rPr>
        <w:t>ro if</w:t>
      </w:r>
      <w:r w:rsidRPr="00F85942">
        <w:rPr>
          <w:spacing w:val="-1"/>
          <w:sz w:val="24"/>
          <w:szCs w:val="24"/>
        </w:rPr>
        <w:t xml:space="preserve"> e</w:t>
      </w:r>
      <w:r w:rsidRPr="00F85942">
        <w:rPr>
          <w:spacing w:val="1"/>
          <w:sz w:val="24"/>
          <w:szCs w:val="24"/>
        </w:rPr>
        <w:t>r</w:t>
      </w:r>
      <w:r w:rsidRPr="00F85942">
        <w:rPr>
          <w:sz w:val="24"/>
          <w:szCs w:val="24"/>
        </w:rPr>
        <w:t>ror</w:t>
      </w:r>
      <w:r w:rsidRPr="00F85942">
        <w:rPr>
          <w:spacing w:val="1"/>
          <w:sz w:val="24"/>
          <w:szCs w:val="24"/>
        </w:rPr>
        <w:t xml:space="preserve"> </w:t>
      </w:r>
      <w:r w:rsidRPr="00F85942">
        <w:rPr>
          <w:sz w:val="24"/>
          <w:szCs w:val="24"/>
        </w:rPr>
        <w:t>ind</w:t>
      </w:r>
      <w:r w:rsidRPr="00F85942">
        <w:rPr>
          <w:spacing w:val="1"/>
          <w:sz w:val="24"/>
          <w:szCs w:val="24"/>
        </w:rPr>
        <w:t>i</w:t>
      </w:r>
      <w:r w:rsidRPr="00F85942">
        <w:rPr>
          <w:spacing w:val="-1"/>
          <w:sz w:val="24"/>
          <w:szCs w:val="24"/>
        </w:rPr>
        <w:t>ca</w:t>
      </w:r>
      <w:r w:rsidRPr="00F85942">
        <w:rPr>
          <w:sz w:val="24"/>
          <w:szCs w:val="24"/>
        </w:rPr>
        <w:t>tor is s</w:t>
      </w:r>
      <w:r w:rsidRPr="00F85942">
        <w:rPr>
          <w:spacing w:val="-1"/>
          <w:sz w:val="24"/>
          <w:szCs w:val="24"/>
        </w:rPr>
        <w:t>e</w:t>
      </w:r>
      <w:r w:rsidRPr="00F85942">
        <w:rPr>
          <w:sz w:val="24"/>
          <w:szCs w:val="24"/>
        </w:rPr>
        <w:t>t for</w:t>
      </w:r>
      <w:r w:rsidRPr="00F85942">
        <w:rPr>
          <w:spacing w:val="-1"/>
          <w:sz w:val="24"/>
          <w:szCs w:val="24"/>
        </w:rPr>
        <w:t xml:space="preserve"> </w:t>
      </w:r>
      <w:r w:rsidRPr="00F85942">
        <w:rPr>
          <w:sz w:val="24"/>
          <w:szCs w:val="24"/>
        </w:rPr>
        <w:t>str</w:t>
      </w:r>
      <w:r w:rsidRPr="00F85942">
        <w:rPr>
          <w:spacing w:val="1"/>
          <w:sz w:val="24"/>
          <w:szCs w:val="24"/>
        </w:rPr>
        <w:t>e</w:t>
      </w:r>
      <w:r w:rsidRPr="00F85942">
        <w:rPr>
          <w:spacing w:val="-1"/>
          <w:sz w:val="24"/>
          <w:szCs w:val="24"/>
        </w:rPr>
        <w:t>a</w:t>
      </w:r>
      <w:r w:rsidRPr="00F85942">
        <w:rPr>
          <w:sz w:val="24"/>
          <w:szCs w:val="24"/>
        </w:rPr>
        <w:t>m</w:t>
      </w:r>
      <w:r w:rsidRPr="00F85942">
        <w:rPr>
          <w:spacing w:val="3"/>
          <w:sz w:val="24"/>
          <w:szCs w:val="24"/>
        </w:rPr>
        <w:t xml:space="preserve"> </w:t>
      </w:r>
      <w:proofErr w:type="spellStart"/>
      <w:r w:rsidRPr="00F85942">
        <w:rPr>
          <w:i/>
          <w:sz w:val="24"/>
          <w:szCs w:val="24"/>
        </w:rPr>
        <w:t>st</w:t>
      </w:r>
      <w:r w:rsidRPr="00F85942">
        <w:rPr>
          <w:i/>
          <w:spacing w:val="1"/>
          <w:sz w:val="24"/>
          <w:szCs w:val="24"/>
        </w:rPr>
        <w:t>r</w:t>
      </w:r>
      <w:r w:rsidRPr="00F85942">
        <w:rPr>
          <w:i/>
          <w:spacing w:val="-1"/>
          <w:sz w:val="24"/>
          <w:szCs w:val="24"/>
        </w:rPr>
        <w:t>e</w:t>
      </w:r>
      <w:r w:rsidRPr="00F85942">
        <w:rPr>
          <w:i/>
          <w:sz w:val="24"/>
          <w:szCs w:val="24"/>
        </w:rPr>
        <w:t>am</w:t>
      </w:r>
      <w:proofErr w:type="spellEnd"/>
      <w:r w:rsidRPr="00F85942">
        <w:rPr>
          <w:sz w:val="24"/>
          <w:szCs w:val="24"/>
        </w:rPr>
        <w:t xml:space="preserve">. void </w:t>
      </w:r>
      <w:proofErr w:type="spellStart"/>
      <w:r w:rsidRPr="00F85942">
        <w:rPr>
          <w:sz w:val="24"/>
          <w:szCs w:val="24"/>
        </w:rPr>
        <w:t>p</w:t>
      </w:r>
      <w:r w:rsidRPr="00F85942">
        <w:rPr>
          <w:spacing w:val="-1"/>
          <w:sz w:val="24"/>
          <w:szCs w:val="24"/>
        </w:rPr>
        <w:t>e</w:t>
      </w:r>
      <w:r w:rsidRPr="00F85942">
        <w:rPr>
          <w:sz w:val="24"/>
          <w:szCs w:val="24"/>
        </w:rPr>
        <w:t>r</w:t>
      </w:r>
      <w:r w:rsidRPr="00F85942">
        <w:rPr>
          <w:spacing w:val="-1"/>
          <w:sz w:val="24"/>
          <w:szCs w:val="24"/>
        </w:rPr>
        <w:t>r</w:t>
      </w:r>
      <w:r w:rsidRPr="00F85942">
        <w:rPr>
          <w:sz w:val="24"/>
          <w:szCs w:val="24"/>
        </w:rPr>
        <w:t>o</w:t>
      </w:r>
      <w:r w:rsidRPr="00F85942">
        <w:rPr>
          <w:spacing w:val="-1"/>
          <w:sz w:val="24"/>
          <w:szCs w:val="24"/>
        </w:rPr>
        <w:t>r</w:t>
      </w:r>
      <w:proofErr w:type="spellEnd"/>
      <w:r w:rsidRPr="00F85942">
        <w:rPr>
          <w:spacing w:val="1"/>
          <w:sz w:val="24"/>
          <w:szCs w:val="24"/>
        </w:rPr>
        <w:t>(</w:t>
      </w:r>
      <w:r w:rsidRPr="00F85942">
        <w:rPr>
          <w:spacing w:val="-1"/>
          <w:sz w:val="24"/>
          <w:szCs w:val="24"/>
        </w:rPr>
        <w:t>c</w:t>
      </w:r>
      <w:r w:rsidRPr="00F85942">
        <w:rPr>
          <w:sz w:val="24"/>
          <w:szCs w:val="24"/>
        </w:rPr>
        <w:t xml:space="preserve">onst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 xml:space="preserve">r* </w:t>
      </w:r>
      <w:r w:rsidRPr="00F85942">
        <w:rPr>
          <w:i/>
          <w:spacing w:val="3"/>
          <w:sz w:val="24"/>
          <w:szCs w:val="24"/>
        </w:rPr>
        <w:t>s</w:t>
      </w:r>
      <w:r w:rsidRPr="00F85942">
        <w:rPr>
          <w:spacing w:val="-1"/>
          <w:sz w:val="24"/>
          <w:szCs w:val="24"/>
        </w:rPr>
        <w:t>);</w:t>
      </w:r>
    </w:p>
    <w:p w14:paraId="3BDDE719" w14:textId="77777777" w:rsidR="00BD33F8" w:rsidRPr="00F85942" w:rsidRDefault="00A51A16">
      <w:pPr>
        <w:spacing w:before="11"/>
        <w:ind w:left="820" w:right="2300"/>
        <w:jc w:val="both"/>
        <w:rPr>
          <w:sz w:val="24"/>
          <w:szCs w:val="24"/>
        </w:rPr>
        <w:sectPr w:rsidR="00BD33F8" w:rsidRPr="00F85942">
          <w:pgSz w:w="12240" w:h="15840"/>
          <w:pgMar w:top="1360" w:right="1320" w:bottom="280" w:left="1340" w:header="0" w:footer="1015" w:gutter="0"/>
          <w:cols w:space="720"/>
        </w:sectPr>
      </w:pPr>
      <w:r w:rsidRPr="00F85942">
        <w:rPr>
          <w:spacing w:val="1"/>
          <w:sz w:val="24"/>
          <w:szCs w:val="24"/>
        </w:rPr>
        <w:t>P</w:t>
      </w:r>
      <w:r w:rsidRPr="00F85942">
        <w:rPr>
          <w:sz w:val="24"/>
          <w:szCs w:val="24"/>
        </w:rPr>
        <w:t>rints</w:t>
      </w:r>
      <w:r w:rsidRPr="00F85942">
        <w:rPr>
          <w:spacing w:val="1"/>
          <w:sz w:val="24"/>
          <w:szCs w:val="24"/>
        </w:rPr>
        <w:t xml:space="preserve"> </w:t>
      </w:r>
      <w:r w:rsidRPr="00F85942">
        <w:rPr>
          <w:i/>
          <w:sz w:val="24"/>
          <w:szCs w:val="24"/>
        </w:rPr>
        <w:t xml:space="preserve">s </w:t>
      </w:r>
      <w:r w:rsidRPr="00F85942">
        <w:rPr>
          <w:sz w:val="24"/>
          <w:szCs w:val="24"/>
        </w:rPr>
        <w:t>(if</w:t>
      </w:r>
      <w:r w:rsidRPr="00F85942">
        <w:rPr>
          <w:spacing w:val="-1"/>
          <w:sz w:val="24"/>
          <w:szCs w:val="24"/>
        </w:rPr>
        <w:t xml:space="preserve"> </w:t>
      </w:r>
      <w:r w:rsidRPr="00F85942">
        <w:rPr>
          <w:sz w:val="24"/>
          <w:szCs w:val="24"/>
        </w:rPr>
        <w:t>non</w:t>
      </w:r>
      <w:r w:rsidRPr="00F85942">
        <w:rPr>
          <w:spacing w:val="-1"/>
          <w:sz w:val="24"/>
          <w:szCs w:val="24"/>
        </w:rPr>
        <w:t>-</w:t>
      </w:r>
      <w:r w:rsidRPr="00F85942">
        <w:rPr>
          <w:sz w:val="24"/>
          <w:szCs w:val="24"/>
        </w:rPr>
        <w:t>nul</w:t>
      </w:r>
      <w:r w:rsidRPr="00F85942">
        <w:rPr>
          <w:spacing w:val="1"/>
          <w:sz w:val="24"/>
          <w:szCs w:val="24"/>
        </w:rPr>
        <w:t>l</w:t>
      </w:r>
      <w:r w:rsidRPr="00F85942">
        <w:rPr>
          <w:sz w:val="24"/>
          <w:szCs w:val="24"/>
        </w:rPr>
        <w:t xml:space="preserve">) </w:t>
      </w:r>
      <w:r w:rsidRPr="00F85942">
        <w:rPr>
          <w:spacing w:val="-2"/>
          <w:sz w:val="24"/>
          <w:szCs w:val="24"/>
        </w:rPr>
        <w:t>a</w:t>
      </w:r>
      <w:r w:rsidRPr="00F85942">
        <w:rPr>
          <w:sz w:val="24"/>
          <w:szCs w:val="24"/>
        </w:rPr>
        <w:t>nd</w:t>
      </w:r>
      <w:r w:rsidRPr="00F85942">
        <w:rPr>
          <w:spacing w:val="1"/>
          <w:sz w:val="24"/>
          <w:szCs w:val="24"/>
        </w:rPr>
        <w:t xml:space="preserve"> </w:t>
      </w:r>
      <w:hyperlink r:id="rId152" w:anchor="strerror">
        <w:proofErr w:type="spellStart"/>
        <w:r w:rsidRPr="00F85942">
          <w:rPr>
            <w:sz w:val="24"/>
            <w:szCs w:val="24"/>
            <w:u w:val="single" w:color="000000"/>
          </w:rPr>
          <w:t>str</w:t>
        </w:r>
        <w:r w:rsidRPr="00F85942">
          <w:rPr>
            <w:spacing w:val="-1"/>
            <w:sz w:val="24"/>
            <w:szCs w:val="24"/>
            <w:u w:val="single" w:color="000000"/>
          </w:rPr>
          <w:t>e</w:t>
        </w:r>
        <w:r w:rsidRPr="00F85942">
          <w:rPr>
            <w:sz w:val="24"/>
            <w:szCs w:val="24"/>
            <w:u w:val="single" w:color="000000"/>
          </w:rPr>
          <w:t>r</w:t>
        </w:r>
        <w:r w:rsidRPr="00F85942">
          <w:rPr>
            <w:spacing w:val="-1"/>
            <w:sz w:val="24"/>
            <w:szCs w:val="24"/>
            <w:u w:val="single" w:color="000000"/>
          </w:rPr>
          <w:t>r</w:t>
        </w:r>
        <w:r w:rsidRPr="00F85942">
          <w:rPr>
            <w:sz w:val="24"/>
            <w:szCs w:val="24"/>
            <w:u w:val="single" w:color="000000"/>
          </w:rPr>
          <w:t>o</w:t>
        </w:r>
        <w:r w:rsidRPr="00F85942">
          <w:rPr>
            <w:spacing w:val="2"/>
            <w:sz w:val="24"/>
            <w:szCs w:val="24"/>
            <w:u w:val="single" w:color="000000"/>
          </w:rPr>
          <w:t>r</w:t>
        </w:r>
        <w:proofErr w:type="spellEnd"/>
        <w:r w:rsidRPr="00F85942">
          <w:rPr>
            <w:spacing w:val="-1"/>
            <w:sz w:val="24"/>
            <w:szCs w:val="24"/>
          </w:rPr>
          <w:t>(</w:t>
        </w:r>
        <w:proofErr w:type="spellStart"/>
      </w:hyperlink>
      <w:hyperlink r:id="rId153" w:anchor="errno">
        <w:r w:rsidRPr="00F85942">
          <w:rPr>
            <w:spacing w:val="-1"/>
            <w:sz w:val="24"/>
            <w:szCs w:val="24"/>
            <w:u w:val="single" w:color="000000"/>
          </w:rPr>
          <w:t>e</w:t>
        </w:r>
        <w:r w:rsidRPr="00F85942">
          <w:rPr>
            <w:spacing w:val="1"/>
            <w:sz w:val="24"/>
            <w:szCs w:val="24"/>
            <w:u w:val="single" w:color="000000"/>
          </w:rPr>
          <w:t>r</w:t>
        </w:r>
        <w:r w:rsidRPr="00F85942">
          <w:rPr>
            <w:sz w:val="24"/>
            <w:szCs w:val="24"/>
            <w:u w:val="single" w:color="000000"/>
          </w:rPr>
          <w:t>rno</w:t>
        </w:r>
        <w:proofErr w:type="spellEnd"/>
        <w:r w:rsidRPr="00F85942">
          <w:rPr>
            <w:sz w:val="24"/>
            <w:szCs w:val="24"/>
          </w:rPr>
          <w:t>)</w:t>
        </w:r>
      </w:hyperlink>
      <w:r w:rsidRPr="00F85942">
        <w:rPr>
          <w:spacing w:val="-1"/>
          <w:sz w:val="24"/>
          <w:szCs w:val="24"/>
        </w:rPr>
        <w:t xml:space="preserve"> </w:t>
      </w:r>
      <w:r w:rsidRPr="00F85942">
        <w:rPr>
          <w:sz w:val="24"/>
          <w:szCs w:val="24"/>
        </w:rPr>
        <w:t>to s</w:t>
      </w:r>
      <w:r w:rsidRPr="00F85942">
        <w:rPr>
          <w:spacing w:val="1"/>
          <w:sz w:val="24"/>
          <w:szCs w:val="24"/>
        </w:rPr>
        <w:t>t</w:t>
      </w:r>
      <w:r w:rsidRPr="00F85942">
        <w:rPr>
          <w:spacing w:val="-1"/>
          <w:sz w:val="24"/>
          <w:szCs w:val="24"/>
        </w:rPr>
        <w:t>a</w:t>
      </w:r>
      <w:r w:rsidRPr="00F85942">
        <w:rPr>
          <w:sz w:val="24"/>
          <w:szCs w:val="24"/>
        </w:rPr>
        <w:t>nd</w:t>
      </w:r>
      <w:r w:rsidRPr="00F85942">
        <w:rPr>
          <w:spacing w:val="1"/>
          <w:sz w:val="24"/>
          <w:szCs w:val="24"/>
        </w:rPr>
        <w:t>ar</w:t>
      </w:r>
      <w:r w:rsidRPr="00F85942">
        <w:rPr>
          <w:sz w:val="24"/>
          <w:szCs w:val="24"/>
        </w:rPr>
        <w:t xml:space="preserve">d </w:t>
      </w:r>
      <w:r w:rsidRPr="00F85942">
        <w:rPr>
          <w:spacing w:val="-1"/>
          <w:sz w:val="24"/>
          <w:szCs w:val="24"/>
        </w:rPr>
        <w:t>e</w:t>
      </w:r>
      <w:r w:rsidRPr="00F85942">
        <w:rPr>
          <w:sz w:val="24"/>
          <w:szCs w:val="24"/>
        </w:rPr>
        <w:t>r</w:t>
      </w:r>
      <w:r w:rsidRPr="00F85942">
        <w:rPr>
          <w:spacing w:val="-1"/>
          <w:sz w:val="24"/>
          <w:szCs w:val="24"/>
        </w:rPr>
        <w:t>r</w:t>
      </w:r>
      <w:r w:rsidRPr="00F85942">
        <w:rPr>
          <w:sz w:val="24"/>
          <w:szCs w:val="24"/>
        </w:rPr>
        <w:t>or</w:t>
      </w:r>
      <w:r w:rsidRPr="00F85942">
        <w:rPr>
          <w:spacing w:val="1"/>
          <w:sz w:val="24"/>
          <w:szCs w:val="24"/>
        </w:rPr>
        <w:t xml:space="preserve"> </w:t>
      </w:r>
      <w:r w:rsidRPr="00F85942">
        <w:rPr>
          <w:spacing w:val="-1"/>
          <w:sz w:val="24"/>
          <w:szCs w:val="24"/>
        </w:rPr>
        <w:t>a</w:t>
      </w:r>
      <w:r w:rsidRPr="00F85942">
        <w:rPr>
          <w:sz w:val="24"/>
          <w:szCs w:val="24"/>
        </w:rPr>
        <w:t>s would:</w:t>
      </w:r>
    </w:p>
    <w:p w14:paraId="4AF777C8" w14:textId="77777777" w:rsidR="00BD33F8" w:rsidRPr="00F85942" w:rsidRDefault="00436C8E">
      <w:pPr>
        <w:spacing w:before="72"/>
        <w:ind w:left="820"/>
        <w:rPr>
          <w:sz w:val="24"/>
          <w:szCs w:val="24"/>
        </w:rPr>
      </w:pPr>
      <w:r>
        <w:lastRenderedPageBreak/>
        <w:pict w14:anchorId="1A865345">
          <v:group id="_x0000_s3337" style="position:absolute;left:0;text-align:left;margin-left:65.9pt;margin-top:162.5pt;width:479.6pt;height:0;z-index:-10766;mso-position-horizontal-relative:page;mso-position-vertical-relative:page" coordorigin="1318,3250" coordsize="9592,0">
            <v:shape id="_x0000_s3338" style="position:absolute;left:1318;top:3250;width:9592;height:0" coordorigin="1318,3250" coordsize="9592,0" path="m1318,3250r9592,e" filled="f" strokeweight=".58pt">
              <v:path arrowok="t"/>
            </v:shape>
            <w10:wrap anchorx="page" anchory="page"/>
          </v:group>
        </w:pict>
      </w:r>
      <w:r>
        <w:pict w14:anchorId="2E354387">
          <v:group id="_x0000_s3335" style="position:absolute;left:0;text-align:left;margin-left:66.6pt;margin-top:137.8pt;width:478.85pt;height:0;z-index:-10767;mso-position-horizontal-relative:page;mso-position-vertical-relative:page" coordorigin="1332,2756" coordsize="9577,0">
            <v:shape id="_x0000_s3336" style="position:absolute;left:1332;top:2756;width:9577;height:0" coordorigin="1332,2756" coordsize="9577,0" path="m1332,2756r9578,e" filled="f" strokeweight=".58pt">
              <v:path arrowok="t"/>
            </v:shape>
            <w10:wrap anchorx="page" anchory="page"/>
          </v:group>
        </w:pict>
      </w:r>
      <w:hyperlink r:id="rId154" w:anchor="fprintf">
        <w:proofErr w:type="spellStart"/>
        <w:r w:rsidR="00A51A16" w:rsidRPr="00F85942">
          <w:rPr>
            <w:sz w:val="24"/>
            <w:szCs w:val="24"/>
            <w:u w:val="single" w:color="000000"/>
          </w:rPr>
          <w:t>fp</w:t>
        </w:r>
        <w:r w:rsidR="00A51A16" w:rsidRPr="00F85942">
          <w:rPr>
            <w:spacing w:val="-1"/>
            <w:sz w:val="24"/>
            <w:szCs w:val="24"/>
            <w:u w:val="single" w:color="000000"/>
          </w:rPr>
          <w:t>r</w:t>
        </w:r>
        <w:r w:rsidR="00A51A16" w:rsidRPr="00F85942">
          <w:rPr>
            <w:sz w:val="24"/>
            <w:szCs w:val="24"/>
            <w:u w:val="single" w:color="000000"/>
          </w:rPr>
          <w:t>in</w:t>
        </w:r>
        <w:r w:rsidR="00A51A16" w:rsidRPr="00F85942">
          <w:rPr>
            <w:spacing w:val="1"/>
            <w:sz w:val="24"/>
            <w:szCs w:val="24"/>
            <w:u w:val="single" w:color="000000"/>
          </w:rPr>
          <w:t>t</w:t>
        </w:r>
        <w:r w:rsidR="00A51A16" w:rsidRPr="00F85942">
          <w:rPr>
            <w:sz w:val="24"/>
            <w:szCs w:val="24"/>
            <w:u w:val="single" w:color="000000"/>
          </w:rPr>
          <w:t>f</w:t>
        </w:r>
        <w:proofErr w:type="spellEnd"/>
        <w:r w:rsidR="00A51A16" w:rsidRPr="00F85942">
          <w:rPr>
            <w:spacing w:val="-1"/>
            <w:sz w:val="24"/>
            <w:szCs w:val="24"/>
          </w:rPr>
          <w:t>(</w:t>
        </w:r>
      </w:hyperlink>
      <w:hyperlink r:id="rId155" w:anchor="stderr">
        <w:r w:rsidR="00A51A16" w:rsidRPr="00F85942">
          <w:rPr>
            <w:sz w:val="24"/>
            <w:szCs w:val="24"/>
            <w:u w:val="single" w:color="000000"/>
          </w:rPr>
          <w:t>stde</w:t>
        </w:r>
        <w:r w:rsidR="00A51A16" w:rsidRPr="00F85942">
          <w:rPr>
            <w:spacing w:val="-1"/>
            <w:sz w:val="24"/>
            <w:szCs w:val="24"/>
            <w:u w:val="single" w:color="000000"/>
          </w:rPr>
          <w:t>rr</w:t>
        </w:r>
        <w:r w:rsidR="00A51A16" w:rsidRPr="00F85942">
          <w:rPr>
            <w:sz w:val="24"/>
            <w:szCs w:val="24"/>
          </w:rPr>
          <w:t>,</w:t>
        </w:r>
        <w:r w:rsidR="00A51A16" w:rsidRPr="00F85942">
          <w:rPr>
            <w:spacing w:val="2"/>
            <w:sz w:val="24"/>
            <w:szCs w:val="24"/>
          </w:rPr>
          <w:t xml:space="preserve"> </w:t>
        </w:r>
        <w:r w:rsidR="00A51A16" w:rsidRPr="00F85942">
          <w:rPr>
            <w:sz w:val="24"/>
            <w:szCs w:val="24"/>
          </w:rPr>
          <w:t>"%s:</w:t>
        </w:r>
      </w:hyperlink>
      <w:r w:rsidR="00A51A16" w:rsidRPr="00F85942">
        <w:rPr>
          <w:sz w:val="24"/>
          <w:szCs w:val="24"/>
        </w:rPr>
        <w:t xml:space="preserve"> %</w:t>
      </w:r>
      <w:r w:rsidR="00A51A16" w:rsidRPr="00F85942">
        <w:rPr>
          <w:spacing w:val="3"/>
          <w:sz w:val="24"/>
          <w:szCs w:val="24"/>
        </w:rPr>
        <w:t>s</w:t>
      </w:r>
      <w:r w:rsidR="00A51A16" w:rsidRPr="00F85942">
        <w:rPr>
          <w:spacing w:val="-4"/>
          <w:sz w:val="24"/>
          <w:szCs w:val="24"/>
        </w:rPr>
        <w:t>\</w:t>
      </w:r>
      <w:r w:rsidR="00A51A16" w:rsidRPr="00F85942">
        <w:rPr>
          <w:spacing w:val="2"/>
          <w:sz w:val="24"/>
          <w:szCs w:val="24"/>
        </w:rPr>
        <w:t>n</w:t>
      </w:r>
      <w:r w:rsidR="00A51A16" w:rsidRPr="00F85942">
        <w:rPr>
          <w:sz w:val="24"/>
          <w:szCs w:val="24"/>
        </w:rPr>
        <w:t>", (</w:t>
      </w:r>
      <w:r w:rsidR="00A51A16" w:rsidRPr="00F85942">
        <w:rPr>
          <w:i/>
          <w:sz w:val="24"/>
          <w:szCs w:val="24"/>
        </w:rPr>
        <w:t xml:space="preserve">s </w:t>
      </w:r>
      <w:r w:rsidR="00A51A16" w:rsidRPr="00F85942">
        <w:rPr>
          <w:sz w:val="24"/>
          <w:szCs w:val="24"/>
        </w:rPr>
        <w:t>!=</w:t>
      </w:r>
      <w:r w:rsidR="00A51A16" w:rsidRPr="00F85942">
        <w:rPr>
          <w:spacing w:val="-2"/>
          <w:sz w:val="24"/>
          <w:szCs w:val="24"/>
        </w:rPr>
        <w:t xml:space="preserve"> </w:t>
      </w:r>
      <w:hyperlink r:id="rId156" w:anchor="stdio.NULL">
        <w:r w:rsidR="00A51A16" w:rsidRPr="00F85942">
          <w:rPr>
            <w:sz w:val="24"/>
            <w:szCs w:val="24"/>
            <w:u w:val="single" w:color="000000"/>
          </w:rPr>
          <w:t>N</w:t>
        </w:r>
        <w:r w:rsidR="00A51A16" w:rsidRPr="00F85942">
          <w:rPr>
            <w:spacing w:val="1"/>
            <w:sz w:val="24"/>
            <w:szCs w:val="24"/>
            <w:u w:val="single" w:color="000000"/>
          </w:rPr>
          <w:t>U</w:t>
        </w:r>
        <w:r w:rsidR="00A51A16" w:rsidRPr="00F85942">
          <w:rPr>
            <w:sz w:val="24"/>
            <w:szCs w:val="24"/>
            <w:u w:val="single" w:color="000000"/>
          </w:rPr>
          <w:t>LL</w:t>
        </w:r>
        <w:r w:rsidR="00A51A16" w:rsidRPr="00F85942">
          <w:rPr>
            <w:spacing w:val="-3"/>
            <w:sz w:val="24"/>
            <w:szCs w:val="24"/>
          </w:rPr>
          <w:t xml:space="preserve"> </w:t>
        </w:r>
        <w:r w:rsidR="00A51A16" w:rsidRPr="00F85942">
          <w:rPr>
            <w:sz w:val="24"/>
            <w:szCs w:val="24"/>
          </w:rPr>
          <w:t>?</w:t>
        </w:r>
      </w:hyperlink>
      <w:r w:rsidR="00A51A16" w:rsidRPr="00F85942">
        <w:rPr>
          <w:spacing w:val="4"/>
          <w:sz w:val="24"/>
          <w:szCs w:val="24"/>
        </w:rPr>
        <w:t xml:space="preserve"> </w:t>
      </w:r>
      <w:r w:rsidR="00A51A16" w:rsidRPr="00F85942">
        <w:rPr>
          <w:i/>
          <w:sz w:val="24"/>
          <w:szCs w:val="24"/>
        </w:rPr>
        <w:t xml:space="preserve">s </w:t>
      </w:r>
      <w:r w:rsidR="00A51A16" w:rsidRPr="00F85942">
        <w:rPr>
          <w:sz w:val="24"/>
          <w:szCs w:val="24"/>
        </w:rPr>
        <w:t xml:space="preserve">: </w:t>
      </w:r>
      <w:r w:rsidR="00A51A16" w:rsidRPr="00F85942">
        <w:rPr>
          <w:spacing w:val="-1"/>
          <w:sz w:val="24"/>
          <w:szCs w:val="24"/>
        </w:rPr>
        <w:t>"</w:t>
      </w:r>
      <w:r w:rsidR="00A51A16" w:rsidRPr="00F85942">
        <w:rPr>
          <w:sz w:val="24"/>
          <w:szCs w:val="24"/>
        </w:rPr>
        <w:t xml:space="preserve">"), </w:t>
      </w:r>
      <w:hyperlink r:id="rId157" w:anchor="strerror">
        <w:proofErr w:type="spellStart"/>
        <w:r w:rsidR="00A51A16" w:rsidRPr="00F85942">
          <w:rPr>
            <w:sz w:val="24"/>
            <w:szCs w:val="24"/>
            <w:u w:val="single" w:color="000000"/>
          </w:rPr>
          <w:t>st</w:t>
        </w:r>
        <w:r w:rsidR="00A51A16" w:rsidRPr="00F85942">
          <w:rPr>
            <w:spacing w:val="2"/>
            <w:sz w:val="24"/>
            <w:szCs w:val="24"/>
            <w:u w:val="single" w:color="000000"/>
          </w:rPr>
          <w:t>r</w:t>
        </w:r>
        <w:r w:rsidR="00A51A16" w:rsidRPr="00F85942">
          <w:rPr>
            <w:spacing w:val="-1"/>
            <w:sz w:val="24"/>
            <w:szCs w:val="24"/>
            <w:u w:val="single" w:color="000000"/>
          </w:rPr>
          <w:t>e</w:t>
        </w:r>
        <w:r w:rsidR="00A51A16" w:rsidRPr="00F85942">
          <w:rPr>
            <w:sz w:val="24"/>
            <w:szCs w:val="24"/>
            <w:u w:val="single" w:color="000000"/>
          </w:rPr>
          <w:t>r</w:t>
        </w:r>
        <w:r w:rsidR="00A51A16" w:rsidRPr="00F85942">
          <w:rPr>
            <w:spacing w:val="-1"/>
            <w:sz w:val="24"/>
            <w:szCs w:val="24"/>
            <w:u w:val="single" w:color="000000"/>
          </w:rPr>
          <w:t>r</w:t>
        </w:r>
        <w:r w:rsidR="00A51A16" w:rsidRPr="00F85942">
          <w:rPr>
            <w:sz w:val="24"/>
            <w:szCs w:val="24"/>
            <w:u w:val="single" w:color="000000"/>
          </w:rPr>
          <w:t>o</w:t>
        </w:r>
        <w:r w:rsidR="00A51A16" w:rsidRPr="00F85942">
          <w:rPr>
            <w:spacing w:val="2"/>
            <w:sz w:val="24"/>
            <w:szCs w:val="24"/>
            <w:u w:val="single" w:color="000000"/>
          </w:rPr>
          <w:t>r</w:t>
        </w:r>
        <w:proofErr w:type="spellEnd"/>
        <w:r w:rsidR="00A51A16" w:rsidRPr="00F85942">
          <w:rPr>
            <w:spacing w:val="-1"/>
            <w:sz w:val="24"/>
            <w:szCs w:val="24"/>
          </w:rPr>
          <w:t>(</w:t>
        </w:r>
        <w:proofErr w:type="spellStart"/>
      </w:hyperlink>
      <w:hyperlink r:id="rId158" w:anchor="errno">
        <w:r w:rsidR="00A51A16" w:rsidRPr="00F85942">
          <w:rPr>
            <w:spacing w:val="-1"/>
            <w:sz w:val="24"/>
            <w:szCs w:val="24"/>
            <w:u w:val="single" w:color="000000"/>
          </w:rPr>
          <w:t>e</w:t>
        </w:r>
        <w:r w:rsidR="00A51A16" w:rsidRPr="00F85942">
          <w:rPr>
            <w:spacing w:val="1"/>
            <w:sz w:val="24"/>
            <w:szCs w:val="24"/>
            <w:u w:val="single" w:color="000000"/>
          </w:rPr>
          <w:t>r</w:t>
        </w:r>
        <w:r w:rsidR="00A51A16" w:rsidRPr="00F85942">
          <w:rPr>
            <w:sz w:val="24"/>
            <w:szCs w:val="24"/>
            <w:u w:val="single" w:color="000000"/>
          </w:rPr>
          <w:t>rno</w:t>
        </w:r>
        <w:proofErr w:type="spellEnd"/>
        <w:r w:rsidR="00A51A16" w:rsidRPr="00F85942">
          <w:rPr>
            <w:spacing w:val="-1"/>
            <w:sz w:val="24"/>
            <w:szCs w:val="24"/>
          </w:rPr>
          <w:t>))</w:t>
        </w:r>
      </w:hyperlink>
    </w:p>
    <w:p w14:paraId="12BB1B5C" w14:textId="77777777" w:rsidR="00BD33F8" w:rsidRPr="00F85942" w:rsidRDefault="00BD33F8">
      <w:pPr>
        <w:spacing w:line="200" w:lineRule="exact"/>
      </w:pPr>
    </w:p>
    <w:p w14:paraId="2F155AE2" w14:textId="77777777" w:rsidR="00BD33F8" w:rsidRPr="00F85942" w:rsidRDefault="00BD33F8">
      <w:pPr>
        <w:spacing w:line="200" w:lineRule="exact"/>
      </w:pPr>
    </w:p>
    <w:p w14:paraId="614C6E5C" w14:textId="77777777" w:rsidR="00BD33F8" w:rsidRPr="00F85942" w:rsidRDefault="00BD33F8">
      <w:pPr>
        <w:spacing w:line="200" w:lineRule="exact"/>
      </w:pPr>
    </w:p>
    <w:p w14:paraId="4C32AC98" w14:textId="77777777" w:rsidR="00BD33F8" w:rsidRPr="00F85942" w:rsidRDefault="00BD33F8">
      <w:pPr>
        <w:spacing w:line="200" w:lineRule="exact"/>
      </w:pPr>
    </w:p>
    <w:p w14:paraId="4F140FA5" w14:textId="77777777" w:rsidR="00BD33F8" w:rsidRPr="00F85942" w:rsidRDefault="00BD33F8">
      <w:pPr>
        <w:spacing w:before="10" w:line="240" w:lineRule="exact"/>
        <w:rPr>
          <w:sz w:val="24"/>
          <w:szCs w:val="24"/>
        </w:rPr>
      </w:pPr>
    </w:p>
    <w:p w14:paraId="4FA91145" w14:textId="1444B777" w:rsidR="00BD33F8" w:rsidRPr="00F85942" w:rsidRDefault="00A51A16">
      <w:pPr>
        <w:spacing w:line="300" w:lineRule="exact"/>
        <w:ind w:left="100"/>
        <w:rPr>
          <w:sz w:val="28"/>
          <w:szCs w:val="28"/>
        </w:rPr>
      </w:pPr>
      <w:r w:rsidRPr="00F85942">
        <w:rPr>
          <w:b/>
          <w:spacing w:val="1"/>
          <w:position w:val="-1"/>
          <w:sz w:val="28"/>
          <w:szCs w:val="28"/>
        </w:rPr>
        <w:t>4</w:t>
      </w:r>
      <w:r w:rsidRPr="00F85942">
        <w:rPr>
          <w:b/>
          <w:position w:val="-1"/>
          <w:sz w:val="28"/>
          <w:szCs w:val="28"/>
        </w:rPr>
        <w:t>.</w:t>
      </w:r>
      <w:r w:rsidR="00806C7E" w:rsidRPr="00F85942">
        <w:rPr>
          <w:b/>
          <w:position w:val="-1"/>
          <w:sz w:val="28"/>
          <w:szCs w:val="28"/>
        </w:rPr>
        <w:t>6</w:t>
      </w:r>
      <w:r w:rsidRPr="00F85942">
        <w:rPr>
          <w:b/>
          <w:position w:val="-1"/>
          <w:sz w:val="28"/>
          <w:szCs w:val="28"/>
        </w:rPr>
        <w:t xml:space="preserve">    </w:t>
      </w:r>
      <w:r w:rsidRPr="00F85942">
        <w:rPr>
          <w:b/>
          <w:spacing w:val="69"/>
          <w:position w:val="-1"/>
          <w:sz w:val="28"/>
          <w:szCs w:val="28"/>
        </w:rPr>
        <w:t xml:space="preserve"> </w:t>
      </w:r>
      <w:r w:rsidRPr="00F85942">
        <w:rPr>
          <w:b/>
          <w:spacing w:val="-2"/>
          <w:position w:val="-1"/>
          <w:sz w:val="28"/>
          <w:szCs w:val="28"/>
        </w:rPr>
        <w:t>M</w:t>
      </w:r>
      <w:r w:rsidRPr="00F85942">
        <w:rPr>
          <w:b/>
          <w:spacing w:val="1"/>
          <w:position w:val="-1"/>
          <w:sz w:val="28"/>
          <w:szCs w:val="28"/>
        </w:rPr>
        <w:t>a</w:t>
      </w:r>
      <w:r w:rsidRPr="00F85942">
        <w:rPr>
          <w:b/>
          <w:position w:val="-1"/>
          <w:sz w:val="28"/>
          <w:szCs w:val="28"/>
        </w:rPr>
        <w:t>the</w:t>
      </w:r>
      <w:r w:rsidRPr="00F85942">
        <w:rPr>
          <w:b/>
          <w:spacing w:val="-3"/>
          <w:position w:val="-1"/>
          <w:sz w:val="28"/>
          <w:szCs w:val="28"/>
        </w:rPr>
        <w:t>m</w:t>
      </w:r>
      <w:r w:rsidRPr="00F85942">
        <w:rPr>
          <w:b/>
          <w:spacing w:val="1"/>
          <w:position w:val="-1"/>
          <w:sz w:val="28"/>
          <w:szCs w:val="28"/>
        </w:rPr>
        <w:t>a</w:t>
      </w:r>
      <w:r w:rsidRPr="00F85942">
        <w:rPr>
          <w:b/>
          <w:position w:val="-1"/>
          <w:sz w:val="28"/>
          <w:szCs w:val="28"/>
        </w:rPr>
        <w:t>t</w:t>
      </w:r>
      <w:r w:rsidRPr="00F85942">
        <w:rPr>
          <w:b/>
          <w:spacing w:val="-1"/>
          <w:position w:val="-1"/>
          <w:sz w:val="28"/>
          <w:szCs w:val="28"/>
        </w:rPr>
        <w:t>i</w:t>
      </w:r>
      <w:r w:rsidRPr="00F85942">
        <w:rPr>
          <w:b/>
          <w:position w:val="-1"/>
          <w:sz w:val="28"/>
          <w:szCs w:val="28"/>
        </w:rPr>
        <w:t>c</w:t>
      </w:r>
      <w:r w:rsidRPr="00F85942">
        <w:rPr>
          <w:b/>
          <w:spacing w:val="-1"/>
          <w:position w:val="-1"/>
          <w:sz w:val="28"/>
          <w:szCs w:val="28"/>
        </w:rPr>
        <w:t>a</w:t>
      </w:r>
      <w:r w:rsidRPr="00F85942">
        <w:rPr>
          <w:b/>
          <w:position w:val="-1"/>
          <w:sz w:val="28"/>
          <w:szCs w:val="28"/>
        </w:rPr>
        <w:t>l</w:t>
      </w:r>
      <w:r w:rsidRPr="00F85942">
        <w:rPr>
          <w:b/>
          <w:spacing w:val="-1"/>
          <w:position w:val="-1"/>
          <w:sz w:val="28"/>
          <w:szCs w:val="28"/>
        </w:rPr>
        <w:t xml:space="preserve"> </w:t>
      </w:r>
      <w:r w:rsidRPr="00F85942">
        <w:rPr>
          <w:b/>
          <w:spacing w:val="-2"/>
          <w:position w:val="-1"/>
          <w:sz w:val="28"/>
          <w:szCs w:val="28"/>
        </w:rPr>
        <w:t>F</w:t>
      </w:r>
      <w:r w:rsidRPr="00F85942">
        <w:rPr>
          <w:b/>
          <w:position w:val="-1"/>
          <w:sz w:val="28"/>
          <w:szCs w:val="28"/>
        </w:rPr>
        <w:t>unct</w:t>
      </w:r>
      <w:r w:rsidRPr="00F85942">
        <w:rPr>
          <w:b/>
          <w:spacing w:val="1"/>
          <w:position w:val="-1"/>
          <w:sz w:val="28"/>
          <w:szCs w:val="28"/>
        </w:rPr>
        <w:t>io</w:t>
      </w:r>
      <w:r w:rsidRPr="00F85942">
        <w:rPr>
          <w:b/>
          <w:position w:val="-1"/>
          <w:sz w:val="28"/>
          <w:szCs w:val="28"/>
        </w:rPr>
        <w:t xml:space="preserve">n </w:t>
      </w:r>
      <w:r w:rsidRPr="00F85942">
        <w:rPr>
          <w:b/>
          <w:spacing w:val="-4"/>
          <w:position w:val="-1"/>
          <w:sz w:val="28"/>
          <w:szCs w:val="28"/>
        </w:rPr>
        <w:t>C</w:t>
      </w:r>
      <w:r w:rsidRPr="00F85942">
        <w:rPr>
          <w:b/>
          <w:spacing w:val="1"/>
          <w:position w:val="-1"/>
          <w:sz w:val="28"/>
          <w:szCs w:val="28"/>
        </w:rPr>
        <w:t>o</w:t>
      </w:r>
      <w:r w:rsidRPr="00F85942">
        <w:rPr>
          <w:b/>
          <w:position w:val="-1"/>
          <w:sz w:val="28"/>
          <w:szCs w:val="28"/>
        </w:rPr>
        <w:t>nce</w:t>
      </w:r>
      <w:r w:rsidRPr="00F85942">
        <w:rPr>
          <w:b/>
          <w:spacing w:val="-3"/>
          <w:position w:val="-1"/>
          <w:sz w:val="28"/>
          <w:szCs w:val="28"/>
        </w:rPr>
        <w:t>p</w:t>
      </w:r>
      <w:r w:rsidRPr="00F85942">
        <w:rPr>
          <w:b/>
          <w:position w:val="-1"/>
          <w:sz w:val="28"/>
          <w:szCs w:val="28"/>
        </w:rPr>
        <w:t>t</w:t>
      </w:r>
    </w:p>
    <w:p w14:paraId="24086639" w14:textId="77777777" w:rsidR="00BD33F8" w:rsidRPr="00F85942" w:rsidRDefault="00BD33F8">
      <w:pPr>
        <w:spacing w:before="7" w:line="140" w:lineRule="exact"/>
        <w:rPr>
          <w:sz w:val="15"/>
          <w:szCs w:val="15"/>
        </w:rPr>
      </w:pPr>
    </w:p>
    <w:p w14:paraId="71467098" w14:textId="77777777" w:rsidR="00BD33F8" w:rsidRPr="00F85942" w:rsidRDefault="00BD33F8">
      <w:pPr>
        <w:spacing w:line="200" w:lineRule="exact"/>
      </w:pPr>
    </w:p>
    <w:p w14:paraId="365A79E5" w14:textId="77777777" w:rsidR="00BD33F8" w:rsidRPr="00F85942" w:rsidRDefault="00A51A16">
      <w:pPr>
        <w:spacing w:before="23"/>
        <w:ind w:left="100"/>
        <w:rPr>
          <w:rFonts w:eastAsia="Cambria"/>
          <w:sz w:val="26"/>
          <w:szCs w:val="26"/>
        </w:rPr>
      </w:pPr>
      <w:r w:rsidRPr="00F85942">
        <w:rPr>
          <w:rFonts w:eastAsia="Cambria"/>
          <w:b/>
          <w:sz w:val="26"/>
          <w:szCs w:val="26"/>
        </w:rPr>
        <w:t>&lt;</w:t>
      </w:r>
      <w:proofErr w:type="spellStart"/>
      <w:r w:rsidRPr="00F85942">
        <w:rPr>
          <w:rFonts w:eastAsia="Cambria"/>
          <w:b/>
          <w:sz w:val="26"/>
          <w:szCs w:val="26"/>
        </w:rPr>
        <w:t>ma</w:t>
      </w:r>
      <w:r w:rsidRPr="00F85942">
        <w:rPr>
          <w:rFonts w:eastAsia="Cambria"/>
          <w:b/>
          <w:spacing w:val="1"/>
          <w:sz w:val="26"/>
          <w:szCs w:val="26"/>
        </w:rPr>
        <w:t>t</w:t>
      </w:r>
      <w:r w:rsidRPr="00F85942">
        <w:rPr>
          <w:rFonts w:eastAsia="Cambria"/>
          <w:b/>
          <w:spacing w:val="-1"/>
          <w:sz w:val="26"/>
          <w:szCs w:val="26"/>
        </w:rPr>
        <w:t>h</w:t>
      </w:r>
      <w:r w:rsidRPr="00F85942">
        <w:rPr>
          <w:rFonts w:eastAsia="Cambria"/>
          <w:b/>
          <w:spacing w:val="2"/>
          <w:sz w:val="26"/>
          <w:szCs w:val="26"/>
        </w:rPr>
        <w:t>.</w:t>
      </w:r>
      <w:r w:rsidRPr="00F85942">
        <w:rPr>
          <w:rFonts w:eastAsia="Cambria"/>
          <w:b/>
          <w:spacing w:val="-1"/>
          <w:sz w:val="26"/>
          <w:szCs w:val="26"/>
        </w:rPr>
        <w:t>h</w:t>
      </w:r>
      <w:proofErr w:type="spellEnd"/>
      <w:r w:rsidRPr="00F85942">
        <w:rPr>
          <w:rFonts w:eastAsia="Cambria"/>
          <w:b/>
          <w:sz w:val="26"/>
          <w:szCs w:val="26"/>
        </w:rPr>
        <w:t>&gt;</w:t>
      </w:r>
    </w:p>
    <w:p w14:paraId="480317A3" w14:textId="77777777" w:rsidR="00BD33F8" w:rsidRPr="00F85942" w:rsidRDefault="00BD33F8">
      <w:pPr>
        <w:spacing w:before="9" w:line="100" w:lineRule="exact"/>
        <w:rPr>
          <w:sz w:val="11"/>
          <w:szCs w:val="11"/>
        </w:rPr>
      </w:pPr>
    </w:p>
    <w:p w14:paraId="39AEB310" w14:textId="77777777" w:rsidR="00BD33F8" w:rsidRPr="00F85942" w:rsidRDefault="00BD33F8">
      <w:pPr>
        <w:spacing w:line="200" w:lineRule="exact"/>
      </w:pPr>
    </w:p>
    <w:p w14:paraId="7E184766" w14:textId="77777777" w:rsidR="00BD33F8" w:rsidRPr="00F85942" w:rsidRDefault="00A51A16">
      <w:pPr>
        <w:ind w:left="100" w:right="500"/>
        <w:rPr>
          <w:sz w:val="27"/>
          <w:szCs w:val="27"/>
        </w:rPr>
      </w:pPr>
      <w:r w:rsidRPr="00F85942">
        <w:rPr>
          <w:spacing w:val="1"/>
          <w:sz w:val="27"/>
          <w:szCs w:val="27"/>
        </w:rPr>
        <w:t>O</w:t>
      </w:r>
      <w:r w:rsidRPr="00F85942">
        <w:rPr>
          <w:sz w:val="27"/>
          <w:szCs w:val="27"/>
        </w:rPr>
        <w:t>n</w:t>
      </w:r>
      <w:r w:rsidRPr="00F85942">
        <w:rPr>
          <w:spacing w:val="-2"/>
          <w:sz w:val="27"/>
          <w:szCs w:val="27"/>
        </w:rPr>
        <w:t xml:space="preserve"> </w:t>
      </w:r>
      <w:r w:rsidRPr="00F85942">
        <w:rPr>
          <w:spacing w:val="-1"/>
          <w:sz w:val="27"/>
          <w:szCs w:val="27"/>
        </w:rPr>
        <w:t>d</w:t>
      </w:r>
      <w:r w:rsidRPr="00F85942">
        <w:rPr>
          <w:spacing w:val="1"/>
          <w:sz w:val="27"/>
          <w:szCs w:val="27"/>
        </w:rPr>
        <w:t>o</w:t>
      </w:r>
      <w:r w:rsidRPr="00F85942">
        <w:rPr>
          <w:spacing w:val="-2"/>
          <w:sz w:val="27"/>
          <w:szCs w:val="27"/>
        </w:rPr>
        <w:t>m</w:t>
      </w:r>
      <w:r w:rsidRPr="00F85942">
        <w:rPr>
          <w:sz w:val="27"/>
          <w:szCs w:val="27"/>
        </w:rPr>
        <w:t>a</w:t>
      </w:r>
      <w:r w:rsidRPr="00F85942">
        <w:rPr>
          <w:spacing w:val="-1"/>
          <w:sz w:val="27"/>
          <w:szCs w:val="27"/>
        </w:rPr>
        <w:t>i</w:t>
      </w:r>
      <w:r w:rsidRPr="00F85942">
        <w:rPr>
          <w:sz w:val="27"/>
          <w:szCs w:val="27"/>
        </w:rPr>
        <w:t>n</w:t>
      </w:r>
      <w:r w:rsidRPr="00F85942">
        <w:rPr>
          <w:spacing w:val="1"/>
          <w:sz w:val="27"/>
          <w:szCs w:val="27"/>
        </w:rPr>
        <w:t xml:space="preserve"> </w:t>
      </w:r>
      <w:r w:rsidRPr="00F85942">
        <w:rPr>
          <w:spacing w:val="-1"/>
          <w:sz w:val="27"/>
          <w:szCs w:val="27"/>
        </w:rPr>
        <w:t>e</w:t>
      </w:r>
      <w:r w:rsidRPr="00F85942">
        <w:rPr>
          <w:spacing w:val="-2"/>
          <w:sz w:val="27"/>
          <w:szCs w:val="27"/>
        </w:rPr>
        <w:t>rr</w:t>
      </w:r>
      <w:r w:rsidRPr="00F85942">
        <w:rPr>
          <w:spacing w:val="1"/>
          <w:sz w:val="27"/>
          <w:szCs w:val="27"/>
        </w:rPr>
        <w:t>or</w:t>
      </w:r>
      <w:r w:rsidRPr="00F85942">
        <w:rPr>
          <w:sz w:val="27"/>
          <w:szCs w:val="27"/>
        </w:rPr>
        <w:t>,</w:t>
      </w:r>
      <w:r w:rsidRPr="00F85942">
        <w:rPr>
          <w:spacing w:val="-1"/>
          <w:sz w:val="27"/>
          <w:szCs w:val="27"/>
        </w:rPr>
        <w:t xml:space="preserve"> i</w:t>
      </w:r>
      <w:r w:rsidRPr="00F85942">
        <w:rPr>
          <w:spacing w:val="-2"/>
          <w:sz w:val="27"/>
          <w:szCs w:val="27"/>
        </w:rPr>
        <w:t>m</w:t>
      </w:r>
      <w:r w:rsidRPr="00F85942">
        <w:rPr>
          <w:spacing w:val="1"/>
          <w:sz w:val="27"/>
          <w:szCs w:val="27"/>
        </w:rPr>
        <w:t>p</w:t>
      </w:r>
      <w:r w:rsidRPr="00F85942">
        <w:rPr>
          <w:spacing w:val="-4"/>
          <w:sz w:val="27"/>
          <w:szCs w:val="27"/>
        </w:rPr>
        <w:t>l</w:t>
      </w:r>
      <w:r w:rsidRPr="00F85942">
        <w:rPr>
          <w:sz w:val="27"/>
          <w:szCs w:val="27"/>
        </w:rPr>
        <w:t>e</w:t>
      </w:r>
      <w:r w:rsidRPr="00F85942">
        <w:rPr>
          <w:spacing w:val="-3"/>
          <w:sz w:val="27"/>
          <w:szCs w:val="27"/>
        </w:rPr>
        <w:t>m</w:t>
      </w:r>
      <w:r w:rsidRPr="00F85942">
        <w:rPr>
          <w:sz w:val="27"/>
          <w:szCs w:val="27"/>
        </w:rPr>
        <w:t>enta</w:t>
      </w:r>
      <w:r w:rsidRPr="00F85942">
        <w:rPr>
          <w:spacing w:val="-2"/>
          <w:sz w:val="27"/>
          <w:szCs w:val="27"/>
        </w:rPr>
        <w:t>t</w:t>
      </w:r>
      <w:r w:rsidRPr="00F85942">
        <w:rPr>
          <w:spacing w:val="-1"/>
          <w:sz w:val="27"/>
          <w:szCs w:val="27"/>
        </w:rPr>
        <w:t>i</w:t>
      </w:r>
      <w:r w:rsidRPr="00F85942">
        <w:rPr>
          <w:spacing w:val="1"/>
          <w:sz w:val="27"/>
          <w:szCs w:val="27"/>
        </w:rPr>
        <w:t>o</w:t>
      </w:r>
      <w:r w:rsidRPr="00F85942">
        <w:rPr>
          <w:spacing w:val="3"/>
          <w:sz w:val="27"/>
          <w:szCs w:val="27"/>
        </w:rPr>
        <w:t>n</w:t>
      </w:r>
      <w:r w:rsidRPr="00F85942">
        <w:rPr>
          <w:spacing w:val="1"/>
          <w:sz w:val="27"/>
          <w:szCs w:val="27"/>
        </w:rPr>
        <w:t>-d</w:t>
      </w:r>
      <w:r w:rsidRPr="00F85942">
        <w:rPr>
          <w:sz w:val="27"/>
          <w:szCs w:val="27"/>
        </w:rPr>
        <w:t>e</w:t>
      </w:r>
      <w:r w:rsidRPr="00F85942">
        <w:rPr>
          <w:spacing w:val="-2"/>
          <w:sz w:val="27"/>
          <w:szCs w:val="27"/>
        </w:rPr>
        <w:t>f</w:t>
      </w:r>
      <w:r w:rsidRPr="00F85942">
        <w:rPr>
          <w:spacing w:val="-4"/>
          <w:sz w:val="27"/>
          <w:szCs w:val="27"/>
        </w:rPr>
        <w:t>i</w:t>
      </w:r>
      <w:r w:rsidRPr="00F85942">
        <w:rPr>
          <w:spacing w:val="1"/>
          <w:sz w:val="27"/>
          <w:szCs w:val="27"/>
        </w:rPr>
        <w:t>n</w:t>
      </w:r>
      <w:r w:rsidRPr="00F85942">
        <w:rPr>
          <w:sz w:val="27"/>
          <w:szCs w:val="27"/>
        </w:rPr>
        <w:t>ed</w:t>
      </w:r>
      <w:r w:rsidRPr="00F85942">
        <w:rPr>
          <w:spacing w:val="-2"/>
          <w:sz w:val="27"/>
          <w:szCs w:val="27"/>
        </w:rPr>
        <w:t xml:space="preserve"> </w:t>
      </w:r>
      <w:r w:rsidRPr="00F85942">
        <w:rPr>
          <w:spacing w:val="1"/>
          <w:sz w:val="27"/>
          <w:szCs w:val="27"/>
        </w:rPr>
        <w:t>v</w:t>
      </w:r>
      <w:r w:rsidRPr="00F85942">
        <w:rPr>
          <w:spacing w:val="-3"/>
          <w:sz w:val="27"/>
          <w:szCs w:val="27"/>
        </w:rPr>
        <w:t>a</w:t>
      </w:r>
      <w:r w:rsidRPr="00F85942">
        <w:rPr>
          <w:spacing w:val="-1"/>
          <w:sz w:val="27"/>
          <w:szCs w:val="27"/>
        </w:rPr>
        <w:t>l</w:t>
      </w:r>
      <w:r w:rsidRPr="00F85942">
        <w:rPr>
          <w:spacing w:val="1"/>
          <w:sz w:val="27"/>
          <w:szCs w:val="27"/>
        </w:rPr>
        <w:t>u</w:t>
      </w:r>
      <w:r w:rsidRPr="00F85942">
        <w:rPr>
          <w:sz w:val="27"/>
          <w:szCs w:val="27"/>
        </w:rPr>
        <w:t>e</w:t>
      </w:r>
      <w:r w:rsidRPr="00F85942">
        <w:rPr>
          <w:spacing w:val="-1"/>
          <w:sz w:val="27"/>
          <w:szCs w:val="27"/>
        </w:rPr>
        <w:t xml:space="preserve"> </w:t>
      </w:r>
      <w:r w:rsidRPr="00F85942">
        <w:rPr>
          <w:spacing w:val="1"/>
          <w:sz w:val="27"/>
          <w:szCs w:val="27"/>
        </w:rPr>
        <w:t>r</w:t>
      </w:r>
      <w:r w:rsidRPr="00F85942">
        <w:rPr>
          <w:sz w:val="27"/>
          <w:szCs w:val="27"/>
        </w:rPr>
        <w:t>e</w:t>
      </w:r>
      <w:r w:rsidRPr="00F85942">
        <w:rPr>
          <w:spacing w:val="-4"/>
          <w:sz w:val="27"/>
          <w:szCs w:val="27"/>
        </w:rPr>
        <w:t>t</w:t>
      </w:r>
      <w:r w:rsidRPr="00F85942">
        <w:rPr>
          <w:spacing w:val="1"/>
          <w:sz w:val="27"/>
          <w:szCs w:val="27"/>
        </w:rPr>
        <w:t>u</w:t>
      </w:r>
      <w:r w:rsidRPr="00F85942">
        <w:rPr>
          <w:spacing w:val="-2"/>
          <w:sz w:val="27"/>
          <w:szCs w:val="27"/>
        </w:rPr>
        <w:t>r</w:t>
      </w:r>
      <w:r w:rsidRPr="00F85942">
        <w:rPr>
          <w:spacing w:val="1"/>
          <w:sz w:val="27"/>
          <w:szCs w:val="27"/>
        </w:rPr>
        <w:t>n</w:t>
      </w:r>
      <w:r w:rsidRPr="00F85942">
        <w:rPr>
          <w:spacing w:val="-3"/>
          <w:sz w:val="27"/>
          <w:szCs w:val="27"/>
        </w:rPr>
        <w:t>e</w:t>
      </w:r>
      <w:r w:rsidRPr="00F85942">
        <w:rPr>
          <w:sz w:val="27"/>
          <w:szCs w:val="27"/>
        </w:rPr>
        <w:t>d</w:t>
      </w:r>
      <w:r w:rsidRPr="00F85942">
        <w:rPr>
          <w:spacing w:val="1"/>
          <w:sz w:val="27"/>
          <w:szCs w:val="27"/>
        </w:rPr>
        <w:t xml:space="preserve"> </w:t>
      </w:r>
      <w:r w:rsidRPr="00F85942">
        <w:rPr>
          <w:spacing w:val="-1"/>
          <w:sz w:val="27"/>
          <w:szCs w:val="27"/>
        </w:rPr>
        <w:t>an</w:t>
      </w:r>
      <w:r w:rsidRPr="00F85942">
        <w:rPr>
          <w:sz w:val="27"/>
          <w:szCs w:val="27"/>
        </w:rPr>
        <w:t xml:space="preserve">d </w:t>
      </w:r>
      <w:r w:rsidRPr="00F85942">
        <w:rPr>
          <w:rFonts w:eastAsia="Courier New"/>
          <w:spacing w:val="-64"/>
        </w:rPr>
        <w:t xml:space="preserve"> </w:t>
      </w:r>
      <w:hyperlink r:id="rId159" w:anchor="errno">
        <w:proofErr w:type="spellStart"/>
        <w:r w:rsidRPr="00F85942">
          <w:rPr>
            <w:rFonts w:eastAsia="Courier New"/>
            <w:u w:val="single" w:color="000000"/>
          </w:rPr>
          <w:t>errno</w:t>
        </w:r>
        <w:proofErr w:type="spellEnd"/>
        <w:r w:rsidRPr="00F85942">
          <w:rPr>
            <w:rFonts w:eastAsia="Courier New"/>
            <w:spacing w:val="-55"/>
          </w:rPr>
          <w:t xml:space="preserve"> </w:t>
        </w:r>
        <w:r w:rsidRPr="00F85942">
          <w:rPr>
            <w:sz w:val="27"/>
            <w:szCs w:val="27"/>
          </w:rPr>
          <w:t>set</w:t>
        </w:r>
      </w:hyperlink>
      <w:r w:rsidRPr="00F85942">
        <w:rPr>
          <w:spacing w:val="-1"/>
          <w:sz w:val="27"/>
          <w:szCs w:val="27"/>
        </w:rPr>
        <w:t xml:space="preserve"> </w:t>
      </w:r>
      <w:r w:rsidRPr="00F85942">
        <w:rPr>
          <w:spacing w:val="-2"/>
          <w:sz w:val="27"/>
          <w:szCs w:val="27"/>
        </w:rPr>
        <w:t>t</w:t>
      </w:r>
      <w:r w:rsidRPr="00F85942">
        <w:rPr>
          <w:sz w:val="27"/>
          <w:szCs w:val="27"/>
        </w:rPr>
        <w:t xml:space="preserve">o </w:t>
      </w:r>
      <w:r w:rsidRPr="00F85942">
        <w:rPr>
          <w:rFonts w:eastAsia="Courier New"/>
          <w:spacing w:val="-66"/>
        </w:rPr>
        <w:t xml:space="preserve"> </w:t>
      </w:r>
      <w:hyperlink r:id="rId160" w:anchor="EDOM">
        <w:r w:rsidRPr="00F85942">
          <w:rPr>
            <w:rFonts w:eastAsia="Courier New"/>
            <w:u w:val="single" w:color="000000"/>
          </w:rPr>
          <w:t>EDOM</w:t>
        </w:r>
        <w:r w:rsidRPr="00F85942">
          <w:rPr>
            <w:sz w:val="27"/>
            <w:szCs w:val="27"/>
          </w:rPr>
          <w:t>.</w:t>
        </w:r>
      </w:hyperlink>
      <w:r w:rsidRPr="00F85942">
        <w:rPr>
          <w:spacing w:val="-6"/>
          <w:sz w:val="27"/>
          <w:szCs w:val="27"/>
        </w:rPr>
        <w:t xml:space="preserve"> </w:t>
      </w:r>
      <w:r w:rsidRPr="00F85942">
        <w:rPr>
          <w:spacing w:val="1"/>
          <w:sz w:val="27"/>
          <w:szCs w:val="27"/>
        </w:rPr>
        <w:t>O</w:t>
      </w:r>
      <w:r w:rsidRPr="00F85942">
        <w:rPr>
          <w:sz w:val="27"/>
          <w:szCs w:val="27"/>
        </w:rPr>
        <w:t xml:space="preserve">n </w:t>
      </w:r>
      <w:r w:rsidRPr="00F85942">
        <w:rPr>
          <w:spacing w:val="1"/>
          <w:sz w:val="27"/>
          <w:szCs w:val="27"/>
        </w:rPr>
        <w:t>r</w:t>
      </w:r>
      <w:r w:rsidRPr="00F85942">
        <w:rPr>
          <w:sz w:val="27"/>
          <w:szCs w:val="27"/>
        </w:rPr>
        <w:t>a</w:t>
      </w:r>
      <w:r w:rsidRPr="00F85942">
        <w:rPr>
          <w:spacing w:val="-2"/>
          <w:sz w:val="27"/>
          <w:szCs w:val="27"/>
        </w:rPr>
        <w:t>n</w:t>
      </w:r>
      <w:r w:rsidRPr="00F85942">
        <w:rPr>
          <w:spacing w:val="1"/>
          <w:sz w:val="27"/>
          <w:szCs w:val="27"/>
        </w:rPr>
        <w:t>g</w:t>
      </w:r>
      <w:r w:rsidRPr="00F85942">
        <w:rPr>
          <w:sz w:val="27"/>
          <w:szCs w:val="27"/>
        </w:rPr>
        <w:t>e</w:t>
      </w:r>
      <w:r w:rsidRPr="00F85942">
        <w:rPr>
          <w:spacing w:val="-1"/>
          <w:sz w:val="27"/>
          <w:szCs w:val="27"/>
        </w:rPr>
        <w:t xml:space="preserve"> </w:t>
      </w:r>
      <w:r w:rsidRPr="00F85942">
        <w:rPr>
          <w:spacing w:val="-3"/>
          <w:sz w:val="27"/>
          <w:szCs w:val="27"/>
        </w:rPr>
        <w:t>e</w:t>
      </w:r>
      <w:r w:rsidRPr="00F85942">
        <w:rPr>
          <w:spacing w:val="1"/>
          <w:sz w:val="27"/>
          <w:szCs w:val="27"/>
        </w:rPr>
        <w:t>r</w:t>
      </w:r>
      <w:r w:rsidRPr="00F85942">
        <w:rPr>
          <w:spacing w:val="-2"/>
          <w:sz w:val="27"/>
          <w:szCs w:val="27"/>
        </w:rPr>
        <w:t>r</w:t>
      </w:r>
      <w:r w:rsidRPr="00F85942">
        <w:rPr>
          <w:spacing w:val="1"/>
          <w:sz w:val="27"/>
          <w:szCs w:val="27"/>
        </w:rPr>
        <w:t>or</w:t>
      </w:r>
      <w:r w:rsidRPr="00F85942">
        <w:rPr>
          <w:sz w:val="27"/>
          <w:szCs w:val="27"/>
        </w:rPr>
        <w:t xml:space="preserve">, </w:t>
      </w:r>
      <w:r w:rsidRPr="00F85942">
        <w:rPr>
          <w:rFonts w:eastAsia="Courier New"/>
          <w:spacing w:val="-67"/>
        </w:rPr>
        <w:t xml:space="preserve"> </w:t>
      </w:r>
      <w:hyperlink r:id="rId161" w:anchor="errno">
        <w:proofErr w:type="spellStart"/>
        <w:r w:rsidRPr="00F85942">
          <w:rPr>
            <w:rFonts w:eastAsia="Courier New"/>
            <w:u w:val="single" w:color="000000"/>
          </w:rPr>
          <w:t>errno</w:t>
        </w:r>
        <w:proofErr w:type="spellEnd"/>
        <w:r w:rsidRPr="00F85942">
          <w:rPr>
            <w:rFonts w:eastAsia="Courier New"/>
            <w:spacing w:val="-53"/>
          </w:rPr>
          <w:t xml:space="preserve"> </w:t>
        </w:r>
        <w:r w:rsidRPr="00F85942">
          <w:rPr>
            <w:sz w:val="27"/>
            <w:szCs w:val="27"/>
          </w:rPr>
          <w:t>set</w:t>
        </w:r>
      </w:hyperlink>
      <w:r w:rsidRPr="00F85942">
        <w:rPr>
          <w:spacing w:val="-1"/>
          <w:sz w:val="27"/>
          <w:szCs w:val="27"/>
        </w:rPr>
        <w:t xml:space="preserve"> </w:t>
      </w:r>
      <w:r w:rsidRPr="00F85942">
        <w:rPr>
          <w:spacing w:val="-4"/>
          <w:sz w:val="27"/>
          <w:szCs w:val="27"/>
        </w:rPr>
        <w:t>t</w:t>
      </w:r>
      <w:r w:rsidRPr="00F85942">
        <w:rPr>
          <w:sz w:val="27"/>
          <w:szCs w:val="27"/>
        </w:rPr>
        <w:t xml:space="preserve">o </w:t>
      </w:r>
      <w:r w:rsidRPr="00F85942">
        <w:rPr>
          <w:rFonts w:eastAsia="Courier New"/>
          <w:spacing w:val="-66"/>
        </w:rPr>
        <w:t xml:space="preserve"> </w:t>
      </w:r>
      <w:hyperlink r:id="rId162" w:anchor="ERANGE">
        <w:r w:rsidRPr="00F85942">
          <w:rPr>
            <w:rFonts w:eastAsia="Courier New"/>
            <w:u w:val="single" w:color="000000"/>
          </w:rPr>
          <w:t>ERANGE</w:t>
        </w:r>
        <w:r w:rsidRPr="00F85942">
          <w:rPr>
            <w:rFonts w:eastAsia="Courier New"/>
            <w:spacing w:val="-53"/>
          </w:rPr>
          <w:t xml:space="preserve"> </w:t>
        </w:r>
        <w:r w:rsidRPr="00F85942">
          <w:rPr>
            <w:sz w:val="27"/>
            <w:szCs w:val="27"/>
          </w:rPr>
          <w:t>a</w:t>
        </w:r>
      </w:hyperlink>
      <w:r w:rsidRPr="00F85942">
        <w:rPr>
          <w:spacing w:val="-2"/>
          <w:sz w:val="27"/>
          <w:szCs w:val="27"/>
        </w:rPr>
        <w:t>n</w:t>
      </w:r>
      <w:r w:rsidRPr="00F85942">
        <w:rPr>
          <w:sz w:val="27"/>
          <w:szCs w:val="27"/>
        </w:rPr>
        <w:t>d</w:t>
      </w:r>
      <w:r w:rsidRPr="00F85942">
        <w:rPr>
          <w:spacing w:val="1"/>
          <w:sz w:val="27"/>
          <w:szCs w:val="27"/>
        </w:rPr>
        <w:t xml:space="preserve"> </w:t>
      </w:r>
      <w:r w:rsidRPr="00F85942">
        <w:rPr>
          <w:sz w:val="27"/>
          <w:szCs w:val="27"/>
        </w:rPr>
        <w:t>re</w:t>
      </w:r>
      <w:r w:rsidRPr="00F85942">
        <w:rPr>
          <w:spacing w:val="-4"/>
          <w:sz w:val="27"/>
          <w:szCs w:val="27"/>
        </w:rPr>
        <w:t>t</w:t>
      </w:r>
      <w:r w:rsidRPr="00F85942">
        <w:rPr>
          <w:spacing w:val="1"/>
          <w:sz w:val="27"/>
          <w:szCs w:val="27"/>
        </w:rPr>
        <w:t>u</w:t>
      </w:r>
      <w:r w:rsidRPr="00F85942">
        <w:rPr>
          <w:spacing w:val="-2"/>
          <w:sz w:val="27"/>
          <w:szCs w:val="27"/>
        </w:rPr>
        <w:t>r</w:t>
      </w:r>
      <w:r w:rsidRPr="00F85942">
        <w:rPr>
          <w:sz w:val="27"/>
          <w:szCs w:val="27"/>
        </w:rPr>
        <w:t>n</w:t>
      </w:r>
      <w:r w:rsidRPr="00F85942">
        <w:rPr>
          <w:spacing w:val="-2"/>
          <w:sz w:val="27"/>
          <w:szCs w:val="27"/>
        </w:rPr>
        <w:t xml:space="preserve"> </w:t>
      </w:r>
      <w:r w:rsidRPr="00F85942">
        <w:rPr>
          <w:spacing w:val="1"/>
          <w:sz w:val="27"/>
          <w:szCs w:val="27"/>
        </w:rPr>
        <w:t>v</w:t>
      </w:r>
      <w:r w:rsidRPr="00F85942">
        <w:rPr>
          <w:spacing w:val="-3"/>
          <w:sz w:val="27"/>
          <w:szCs w:val="27"/>
        </w:rPr>
        <w:t>a</w:t>
      </w:r>
      <w:r w:rsidRPr="00F85942">
        <w:rPr>
          <w:spacing w:val="-1"/>
          <w:sz w:val="27"/>
          <w:szCs w:val="27"/>
        </w:rPr>
        <w:t>l</w:t>
      </w:r>
      <w:r w:rsidRPr="00F85942">
        <w:rPr>
          <w:spacing w:val="1"/>
          <w:sz w:val="27"/>
          <w:szCs w:val="27"/>
        </w:rPr>
        <w:t>u</w:t>
      </w:r>
      <w:r w:rsidRPr="00F85942">
        <w:rPr>
          <w:sz w:val="27"/>
          <w:szCs w:val="27"/>
        </w:rPr>
        <w:t>e</w:t>
      </w:r>
      <w:r w:rsidRPr="00F85942">
        <w:rPr>
          <w:spacing w:val="-1"/>
          <w:sz w:val="27"/>
          <w:szCs w:val="27"/>
        </w:rPr>
        <w:t xml:space="preserve"> i</w:t>
      </w:r>
      <w:r w:rsidRPr="00F85942">
        <w:rPr>
          <w:sz w:val="27"/>
          <w:szCs w:val="27"/>
        </w:rPr>
        <w:t xml:space="preserve">s </w:t>
      </w:r>
      <w:r w:rsidRPr="00F85942">
        <w:rPr>
          <w:rFonts w:eastAsia="Courier New"/>
          <w:spacing w:val="-66"/>
        </w:rPr>
        <w:t xml:space="preserve"> </w:t>
      </w:r>
      <w:hyperlink r:id="rId163" w:anchor="HUGE_VAL">
        <w:r w:rsidRPr="00F85942">
          <w:rPr>
            <w:rFonts w:eastAsia="Courier New"/>
            <w:u w:val="single" w:color="000000"/>
          </w:rPr>
          <w:t>HUGE_VAL</w:t>
        </w:r>
        <w:r w:rsidRPr="00F85942">
          <w:rPr>
            <w:rFonts w:eastAsia="Courier New"/>
            <w:spacing w:val="-53"/>
          </w:rPr>
          <w:t xml:space="preserve"> </w:t>
        </w:r>
        <w:r w:rsidRPr="00F85942">
          <w:rPr>
            <w:spacing w:val="1"/>
            <w:sz w:val="27"/>
            <w:szCs w:val="27"/>
          </w:rPr>
          <w:t>w</w:t>
        </w:r>
      </w:hyperlink>
      <w:r w:rsidRPr="00F85942">
        <w:rPr>
          <w:spacing w:val="-1"/>
          <w:sz w:val="27"/>
          <w:szCs w:val="27"/>
        </w:rPr>
        <w:t>it</w:t>
      </w:r>
      <w:r w:rsidRPr="00F85942">
        <w:rPr>
          <w:sz w:val="27"/>
          <w:szCs w:val="27"/>
        </w:rPr>
        <w:t>h</w:t>
      </w:r>
      <w:r w:rsidRPr="00F85942">
        <w:rPr>
          <w:spacing w:val="1"/>
          <w:sz w:val="27"/>
          <w:szCs w:val="27"/>
        </w:rPr>
        <w:t xml:space="preserve"> </w:t>
      </w:r>
      <w:r w:rsidRPr="00F85942">
        <w:rPr>
          <w:spacing w:val="-4"/>
          <w:sz w:val="27"/>
          <w:szCs w:val="27"/>
        </w:rPr>
        <w:t>c</w:t>
      </w:r>
      <w:r w:rsidRPr="00F85942">
        <w:rPr>
          <w:spacing w:val="1"/>
          <w:sz w:val="27"/>
          <w:szCs w:val="27"/>
        </w:rPr>
        <w:t>o</w:t>
      </w:r>
      <w:r w:rsidRPr="00F85942">
        <w:rPr>
          <w:spacing w:val="-2"/>
          <w:sz w:val="27"/>
          <w:szCs w:val="27"/>
        </w:rPr>
        <w:t>r</w:t>
      </w:r>
      <w:r w:rsidRPr="00F85942">
        <w:rPr>
          <w:spacing w:val="1"/>
          <w:sz w:val="27"/>
          <w:szCs w:val="27"/>
        </w:rPr>
        <w:t>r</w:t>
      </w:r>
      <w:r w:rsidRPr="00F85942">
        <w:rPr>
          <w:sz w:val="27"/>
          <w:szCs w:val="27"/>
        </w:rPr>
        <w:t>e</w:t>
      </w:r>
      <w:r w:rsidRPr="00F85942">
        <w:rPr>
          <w:spacing w:val="-1"/>
          <w:sz w:val="27"/>
          <w:szCs w:val="27"/>
        </w:rPr>
        <w:t>c</w:t>
      </w:r>
      <w:r w:rsidRPr="00F85942">
        <w:rPr>
          <w:sz w:val="27"/>
          <w:szCs w:val="27"/>
        </w:rPr>
        <w:t>t</w:t>
      </w:r>
      <w:r w:rsidRPr="00F85942">
        <w:rPr>
          <w:spacing w:val="-1"/>
          <w:sz w:val="27"/>
          <w:szCs w:val="27"/>
        </w:rPr>
        <w:t xml:space="preserve"> </w:t>
      </w:r>
      <w:r w:rsidRPr="00F85942">
        <w:rPr>
          <w:sz w:val="27"/>
          <w:szCs w:val="27"/>
        </w:rPr>
        <w:t>s</w:t>
      </w:r>
      <w:r w:rsidRPr="00F85942">
        <w:rPr>
          <w:spacing w:val="-1"/>
          <w:sz w:val="27"/>
          <w:szCs w:val="27"/>
        </w:rPr>
        <w:t>ig</w:t>
      </w:r>
      <w:r w:rsidRPr="00F85942">
        <w:rPr>
          <w:sz w:val="27"/>
          <w:szCs w:val="27"/>
        </w:rPr>
        <w:t>n</w:t>
      </w:r>
      <w:r w:rsidRPr="00F85942">
        <w:rPr>
          <w:spacing w:val="1"/>
          <w:sz w:val="27"/>
          <w:szCs w:val="27"/>
        </w:rPr>
        <w:t xml:space="preserve"> </w:t>
      </w:r>
      <w:r w:rsidRPr="00F85942">
        <w:rPr>
          <w:spacing w:val="-2"/>
          <w:sz w:val="27"/>
          <w:szCs w:val="27"/>
        </w:rPr>
        <w:t>f</w:t>
      </w:r>
      <w:r w:rsidRPr="00F85942">
        <w:rPr>
          <w:spacing w:val="-1"/>
          <w:sz w:val="27"/>
          <w:szCs w:val="27"/>
        </w:rPr>
        <w:t>o</w:t>
      </w:r>
      <w:r w:rsidRPr="00F85942">
        <w:rPr>
          <w:sz w:val="27"/>
          <w:szCs w:val="27"/>
        </w:rPr>
        <w:t xml:space="preserve">r </w:t>
      </w:r>
      <w:r w:rsidRPr="00F85942">
        <w:rPr>
          <w:spacing w:val="1"/>
          <w:sz w:val="27"/>
          <w:szCs w:val="27"/>
        </w:rPr>
        <w:t>o</w:t>
      </w:r>
      <w:r w:rsidRPr="00F85942">
        <w:rPr>
          <w:spacing w:val="-1"/>
          <w:sz w:val="27"/>
          <w:szCs w:val="27"/>
        </w:rPr>
        <w:t>v</w:t>
      </w:r>
      <w:r w:rsidRPr="00F85942">
        <w:rPr>
          <w:sz w:val="27"/>
          <w:szCs w:val="27"/>
        </w:rPr>
        <w:t>er</w:t>
      </w:r>
      <w:r w:rsidRPr="00F85942">
        <w:rPr>
          <w:spacing w:val="-1"/>
          <w:sz w:val="27"/>
          <w:szCs w:val="27"/>
        </w:rPr>
        <w:t>flo</w:t>
      </w:r>
      <w:r w:rsidRPr="00F85942">
        <w:rPr>
          <w:spacing w:val="1"/>
          <w:sz w:val="27"/>
          <w:szCs w:val="27"/>
        </w:rPr>
        <w:t>w</w:t>
      </w:r>
      <w:r w:rsidRPr="00F85942">
        <w:rPr>
          <w:sz w:val="27"/>
          <w:szCs w:val="27"/>
        </w:rPr>
        <w:t>,</w:t>
      </w:r>
      <w:r w:rsidRPr="00F85942">
        <w:rPr>
          <w:spacing w:val="-1"/>
          <w:sz w:val="27"/>
          <w:szCs w:val="27"/>
        </w:rPr>
        <w:t xml:space="preserve"> o</w:t>
      </w:r>
      <w:r w:rsidRPr="00F85942">
        <w:rPr>
          <w:sz w:val="27"/>
          <w:szCs w:val="27"/>
        </w:rPr>
        <w:t>r</w:t>
      </w:r>
      <w:r w:rsidRPr="00F85942">
        <w:rPr>
          <w:spacing w:val="1"/>
          <w:sz w:val="27"/>
          <w:szCs w:val="27"/>
        </w:rPr>
        <w:t xml:space="preserve"> </w:t>
      </w:r>
      <w:r w:rsidRPr="00F85942">
        <w:rPr>
          <w:spacing w:val="-1"/>
          <w:sz w:val="27"/>
          <w:szCs w:val="27"/>
        </w:rPr>
        <w:t>z</w:t>
      </w:r>
      <w:r w:rsidRPr="00F85942">
        <w:rPr>
          <w:sz w:val="27"/>
          <w:szCs w:val="27"/>
        </w:rPr>
        <w:t>e</w:t>
      </w:r>
      <w:r w:rsidRPr="00F85942">
        <w:rPr>
          <w:spacing w:val="-2"/>
          <w:sz w:val="27"/>
          <w:szCs w:val="27"/>
        </w:rPr>
        <w:t>r</w:t>
      </w:r>
      <w:r w:rsidRPr="00F85942">
        <w:rPr>
          <w:sz w:val="27"/>
          <w:szCs w:val="27"/>
        </w:rPr>
        <w:t>o</w:t>
      </w:r>
      <w:r w:rsidRPr="00F85942">
        <w:rPr>
          <w:spacing w:val="1"/>
          <w:sz w:val="27"/>
          <w:szCs w:val="27"/>
        </w:rPr>
        <w:t xml:space="preserve"> </w:t>
      </w:r>
      <w:r w:rsidRPr="00F85942">
        <w:rPr>
          <w:spacing w:val="-2"/>
          <w:sz w:val="27"/>
          <w:szCs w:val="27"/>
        </w:rPr>
        <w:t>f</w:t>
      </w:r>
      <w:r w:rsidRPr="00F85942">
        <w:rPr>
          <w:spacing w:val="-1"/>
          <w:sz w:val="27"/>
          <w:szCs w:val="27"/>
        </w:rPr>
        <w:t>o</w:t>
      </w:r>
      <w:r w:rsidRPr="00F85942">
        <w:rPr>
          <w:sz w:val="27"/>
          <w:szCs w:val="27"/>
        </w:rPr>
        <w:t>r</w:t>
      </w:r>
      <w:r w:rsidRPr="00F85942">
        <w:rPr>
          <w:spacing w:val="1"/>
          <w:sz w:val="27"/>
          <w:szCs w:val="27"/>
        </w:rPr>
        <w:t xml:space="preserve"> </w:t>
      </w:r>
      <w:r w:rsidRPr="00F85942">
        <w:rPr>
          <w:spacing w:val="-2"/>
          <w:sz w:val="27"/>
          <w:szCs w:val="27"/>
        </w:rPr>
        <w:t>u</w:t>
      </w:r>
      <w:r w:rsidRPr="00F85942">
        <w:rPr>
          <w:spacing w:val="1"/>
          <w:sz w:val="27"/>
          <w:szCs w:val="27"/>
        </w:rPr>
        <w:t>n</w:t>
      </w:r>
      <w:r w:rsidRPr="00F85942">
        <w:rPr>
          <w:spacing w:val="-1"/>
          <w:sz w:val="27"/>
          <w:szCs w:val="27"/>
        </w:rPr>
        <w:t>d</w:t>
      </w:r>
      <w:r w:rsidRPr="00F85942">
        <w:rPr>
          <w:sz w:val="27"/>
          <w:szCs w:val="27"/>
        </w:rPr>
        <w:t>er</w:t>
      </w:r>
      <w:r w:rsidRPr="00F85942">
        <w:rPr>
          <w:spacing w:val="-1"/>
          <w:sz w:val="27"/>
          <w:szCs w:val="27"/>
        </w:rPr>
        <w:t>flo</w:t>
      </w:r>
      <w:r w:rsidRPr="00F85942">
        <w:rPr>
          <w:spacing w:val="1"/>
          <w:sz w:val="27"/>
          <w:szCs w:val="27"/>
        </w:rPr>
        <w:t>w</w:t>
      </w:r>
      <w:r w:rsidRPr="00F85942">
        <w:rPr>
          <w:sz w:val="27"/>
          <w:szCs w:val="27"/>
        </w:rPr>
        <w:t>.</w:t>
      </w:r>
      <w:r w:rsidRPr="00F85942">
        <w:rPr>
          <w:spacing w:val="-1"/>
          <w:sz w:val="27"/>
          <w:szCs w:val="27"/>
        </w:rPr>
        <w:t xml:space="preserve"> An</w:t>
      </w:r>
      <w:r w:rsidRPr="00F85942">
        <w:rPr>
          <w:spacing w:val="1"/>
          <w:sz w:val="27"/>
          <w:szCs w:val="27"/>
        </w:rPr>
        <w:t>g</w:t>
      </w:r>
      <w:r w:rsidRPr="00F85942">
        <w:rPr>
          <w:spacing w:val="-1"/>
          <w:sz w:val="27"/>
          <w:szCs w:val="27"/>
        </w:rPr>
        <w:t>l</w:t>
      </w:r>
      <w:r w:rsidRPr="00F85942">
        <w:rPr>
          <w:sz w:val="27"/>
          <w:szCs w:val="27"/>
        </w:rPr>
        <w:t xml:space="preserve">es are </w:t>
      </w:r>
      <w:r w:rsidRPr="00F85942">
        <w:rPr>
          <w:spacing w:val="-4"/>
          <w:sz w:val="27"/>
          <w:szCs w:val="27"/>
        </w:rPr>
        <w:t>i</w:t>
      </w:r>
      <w:r w:rsidRPr="00F85942">
        <w:rPr>
          <w:sz w:val="27"/>
          <w:szCs w:val="27"/>
        </w:rPr>
        <w:t>n</w:t>
      </w:r>
      <w:r w:rsidRPr="00F85942">
        <w:rPr>
          <w:spacing w:val="4"/>
          <w:sz w:val="27"/>
          <w:szCs w:val="27"/>
        </w:rPr>
        <w:t xml:space="preserve"> </w:t>
      </w:r>
      <w:r w:rsidRPr="00F85942">
        <w:rPr>
          <w:spacing w:val="1"/>
          <w:sz w:val="27"/>
          <w:szCs w:val="27"/>
        </w:rPr>
        <w:t>r</w:t>
      </w:r>
      <w:r w:rsidRPr="00F85942">
        <w:rPr>
          <w:spacing w:val="-3"/>
          <w:sz w:val="27"/>
          <w:szCs w:val="27"/>
        </w:rPr>
        <w:t>a</w:t>
      </w:r>
      <w:r w:rsidRPr="00F85942">
        <w:rPr>
          <w:spacing w:val="1"/>
          <w:sz w:val="27"/>
          <w:szCs w:val="27"/>
        </w:rPr>
        <w:t>d</w:t>
      </w:r>
      <w:r w:rsidRPr="00F85942">
        <w:rPr>
          <w:spacing w:val="-1"/>
          <w:sz w:val="27"/>
          <w:szCs w:val="27"/>
        </w:rPr>
        <w:t>i</w:t>
      </w:r>
      <w:r w:rsidRPr="00F85942">
        <w:rPr>
          <w:spacing w:val="-3"/>
          <w:sz w:val="27"/>
          <w:szCs w:val="27"/>
        </w:rPr>
        <w:t>a</w:t>
      </w:r>
      <w:r w:rsidRPr="00F85942">
        <w:rPr>
          <w:spacing w:val="1"/>
          <w:sz w:val="27"/>
          <w:szCs w:val="27"/>
        </w:rPr>
        <w:t>n</w:t>
      </w:r>
      <w:r w:rsidRPr="00F85942">
        <w:rPr>
          <w:sz w:val="27"/>
          <w:szCs w:val="27"/>
        </w:rPr>
        <w:t>s.</w:t>
      </w:r>
    </w:p>
    <w:p w14:paraId="0478050D" w14:textId="77777777" w:rsidR="00BD33F8" w:rsidRPr="00F85942" w:rsidRDefault="00BD33F8">
      <w:pPr>
        <w:spacing w:before="2" w:line="280" w:lineRule="exact"/>
        <w:rPr>
          <w:sz w:val="28"/>
          <w:szCs w:val="28"/>
        </w:rPr>
      </w:pPr>
    </w:p>
    <w:p w14:paraId="0B6673E8" w14:textId="77777777" w:rsidR="00BD33F8" w:rsidRPr="00F85942" w:rsidRDefault="00A51A16">
      <w:pPr>
        <w:ind w:left="100"/>
        <w:rPr>
          <w:sz w:val="24"/>
          <w:szCs w:val="24"/>
        </w:rPr>
      </w:pPr>
      <w:r w:rsidRPr="00F85942">
        <w:rPr>
          <w:sz w:val="24"/>
          <w:szCs w:val="24"/>
        </w:rPr>
        <w:t>H</w:t>
      </w:r>
      <w:r w:rsidRPr="00F85942">
        <w:rPr>
          <w:spacing w:val="-1"/>
          <w:sz w:val="24"/>
          <w:szCs w:val="24"/>
        </w:rPr>
        <w:t>U</w:t>
      </w:r>
      <w:r w:rsidRPr="00F85942">
        <w:rPr>
          <w:sz w:val="24"/>
          <w:szCs w:val="24"/>
        </w:rPr>
        <w:t>GE_</w:t>
      </w:r>
      <w:r w:rsidRPr="00F85942">
        <w:rPr>
          <w:spacing w:val="-1"/>
          <w:sz w:val="24"/>
          <w:szCs w:val="24"/>
        </w:rPr>
        <w:t>V</w:t>
      </w:r>
      <w:r w:rsidRPr="00F85942">
        <w:rPr>
          <w:spacing w:val="2"/>
          <w:sz w:val="24"/>
          <w:szCs w:val="24"/>
        </w:rPr>
        <w:t>A</w:t>
      </w:r>
      <w:r w:rsidRPr="00F85942">
        <w:rPr>
          <w:sz w:val="24"/>
          <w:szCs w:val="24"/>
        </w:rPr>
        <w:t>L</w:t>
      </w:r>
    </w:p>
    <w:p w14:paraId="747936E3" w14:textId="77777777" w:rsidR="00BD33F8" w:rsidRPr="00F85942" w:rsidRDefault="00BD33F8">
      <w:pPr>
        <w:spacing w:line="240" w:lineRule="exact"/>
        <w:rPr>
          <w:sz w:val="24"/>
          <w:szCs w:val="24"/>
        </w:rPr>
      </w:pPr>
    </w:p>
    <w:p w14:paraId="693B97BA" w14:textId="77777777" w:rsidR="00BD33F8" w:rsidRPr="00F85942" w:rsidRDefault="00A51A16">
      <w:pPr>
        <w:spacing w:line="450" w:lineRule="auto"/>
        <w:ind w:left="100" w:right="3264" w:firstLine="720"/>
        <w:rPr>
          <w:sz w:val="24"/>
          <w:szCs w:val="24"/>
        </w:rPr>
      </w:pPr>
      <w:r w:rsidRPr="00F85942">
        <w:rPr>
          <w:sz w:val="24"/>
          <w:szCs w:val="24"/>
        </w:rPr>
        <w:t>ma</w:t>
      </w:r>
      <w:r w:rsidRPr="00F85942">
        <w:rPr>
          <w:spacing w:val="-3"/>
          <w:sz w:val="24"/>
          <w:szCs w:val="24"/>
        </w:rPr>
        <w:t>g</w:t>
      </w:r>
      <w:r w:rsidRPr="00F85942">
        <w:rPr>
          <w:sz w:val="24"/>
          <w:szCs w:val="24"/>
        </w:rPr>
        <w:t>ni</w:t>
      </w:r>
      <w:r w:rsidRPr="00F85942">
        <w:rPr>
          <w:spacing w:val="1"/>
          <w:sz w:val="24"/>
          <w:szCs w:val="24"/>
        </w:rPr>
        <w:t>t</w:t>
      </w:r>
      <w:r w:rsidRPr="00F85942">
        <w:rPr>
          <w:sz w:val="24"/>
          <w:szCs w:val="24"/>
        </w:rPr>
        <w:t>ude</w:t>
      </w:r>
      <w:r w:rsidRPr="00F85942">
        <w:rPr>
          <w:spacing w:val="-1"/>
          <w:sz w:val="24"/>
          <w:szCs w:val="24"/>
        </w:rPr>
        <w:t xml:space="preserve"> </w:t>
      </w:r>
      <w:r w:rsidRPr="00F85942">
        <w:rPr>
          <w:spacing w:val="1"/>
          <w:sz w:val="24"/>
          <w:szCs w:val="24"/>
        </w:rPr>
        <w:t>r</w:t>
      </w:r>
      <w:r w:rsidRPr="00F85942">
        <w:rPr>
          <w:spacing w:val="-1"/>
          <w:sz w:val="24"/>
          <w:szCs w:val="24"/>
        </w:rPr>
        <w:t>e</w:t>
      </w:r>
      <w:r w:rsidRPr="00F85942">
        <w:rPr>
          <w:sz w:val="24"/>
          <w:szCs w:val="24"/>
        </w:rPr>
        <w:t>turn</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w:t>
      </w:r>
      <w:r w:rsidRPr="00F85942">
        <w:rPr>
          <w:spacing w:val="-1"/>
          <w:sz w:val="24"/>
          <w:szCs w:val="24"/>
        </w:rPr>
        <w:t>w</w:t>
      </w:r>
      <w:r w:rsidRPr="00F85942">
        <w:rPr>
          <w:sz w:val="24"/>
          <w:szCs w:val="24"/>
        </w:rPr>
        <w:t>i</w:t>
      </w:r>
      <w:r w:rsidRPr="00F85942">
        <w:rPr>
          <w:spacing w:val="1"/>
          <w:sz w:val="24"/>
          <w:szCs w:val="24"/>
        </w:rPr>
        <w:t>t</w:t>
      </w:r>
      <w:r w:rsidRPr="00F85942">
        <w:rPr>
          <w:sz w:val="24"/>
          <w:szCs w:val="24"/>
        </w:rPr>
        <w:t xml:space="preserve">h </w:t>
      </w:r>
      <w:r w:rsidRPr="00F85942">
        <w:rPr>
          <w:spacing w:val="-1"/>
          <w:sz w:val="24"/>
          <w:szCs w:val="24"/>
        </w:rPr>
        <w:t>c</w:t>
      </w:r>
      <w:r w:rsidRPr="00F85942">
        <w:rPr>
          <w:sz w:val="24"/>
          <w:szCs w:val="24"/>
        </w:rPr>
        <w:t>o</w:t>
      </w:r>
      <w:r w:rsidRPr="00F85942">
        <w:rPr>
          <w:spacing w:val="-1"/>
          <w:sz w:val="24"/>
          <w:szCs w:val="24"/>
        </w:rPr>
        <w:t>r</w:t>
      </w:r>
      <w:r w:rsidRPr="00F85942">
        <w:rPr>
          <w:sz w:val="24"/>
          <w:szCs w:val="24"/>
        </w:rPr>
        <w:t>re</w:t>
      </w:r>
      <w:r w:rsidRPr="00F85942">
        <w:rPr>
          <w:spacing w:val="-1"/>
          <w:sz w:val="24"/>
          <w:szCs w:val="24"/>
        </w:rPr>
        <w:t>c</w:t>
      </w:r>
      <w:r w:rsidRPr="00F85942">
        <w:rPr>
          <w:sz w:val="24"/>
          <w:szCs w:val="24"/>
        </w:rPr>
        <w:t>t s</w:t>
      </w:r>
      <w:r w:rsidRPr="00F85942">
        <w:rPr>
          <w:spacing w:val="1"/>
          <w:sz w:val="24"/>
          <w:szCs w:val="24"/>
        </w:rPr>
        <w:t>i</w:t>
      </w:r>
      <w:r w:rsidRPr="00F85942">
        <w:rPr>
          <w:spacing w:val="-2"/>
          <w:sz w:val="24"/>
          <w:szCs w:val="24"/>
        </w:rPr>
        <w:t>g</w:t>
      </w:r>
      <w:r w:rsidRPr="00F85942">
        <w:rPr>
          <w:spacing w:val="2"/>
          <w:sz w:val="24"/>
          <w:szCs w:val="24"/>
        </w:rPr>
        <w:t>n</w:t>
      </w:r>
      <w:r w:rsidRPr="00F85942">
        <w:rPr>
          <w:sz w:val="24"/>
          <w:szCs w:val="24"/>
        </w:rPr>
        <w:t xml:space="preserve">) on </w:t>
      </w:r>
      <w:r w:rsidRPr="00F85942">
        <w:rPr>
          <w:spacing w:val="-1"/>
          <w:sz w:val="24"/>
          <w:szCs w:val="24"/>
        </w:rPr>
        <w:t>o</w:t>
      </w:r>
      <w:r w:rsidRPr="00F85942">
        <w:rPr>
          <w:sz w:val="24"/>
          <w:szCs w:val="24"/>
        </w:rPr>
        <w:t>v</w:t>
      </w:r>
      <w:r w:rsidRPr="00F85942">
        <w:rPr>
          <w:spacing w:val="-1"/>
          <w:sz w:val="24"/>
          <w:szCs w:val="24"/>
        </w:rPr>
        <w:t>e</w:t>
      </w:r>
      <w:r w:rsidRPr="00F85942">
        <w:rPr>
          <w:spacing w:val="1"/>
          <w:sz w:val="24"/>
          <w:szCs w:val="24"/>
        </w:rPr>
        <w:t>r</w:t>
      </w:r>
      <w:r w:rsidRPr="00F85942">
        <w:rPr>
          <w:sz w:val="24"/>
          <w:szCs w:val="24"/>
        </w:rPr>
        <w:t>flow</w:t>
      </w:r>
      <w:r w:rsidRPr="00F85942">
        <w:rPr>
          <w:spacing w:val="-1"/>
          <w:sz w:val="24"/>
          <w:szCs w:val="24"/>
        </w:rPr>
        <w:t xml:space="preserve"> e</w:t>
      </w:r>
      <w:r w:rsidRPr="00F85942">
        <w:rPr>
          <w:sz w:val="24"/>
          <w:szCs w:val="24"/>
        </w:rPr>
        <w:t>r</w:t>
      </w:r>
      <w:r w:rsidRPr="00F85942">
        <w:rPr>
          <w:spacing w:val="-1"/>
          <w:sz w:val="24"/>
          <w:szCs w:val="24"/>
        </w:rPr>
        <w:t>r</w:t>
      </w:r>
      <w:r w:rsidRPr="00F85942">
        <w:rPr>
          <w:spacing w:val="2"/>
          <w:sz w:val="24"/>
          <w:szCs w:val="24"/>
        </w:rPr>
        <w:t>o</w:t>
      </w:r>
      <w:r w:rsidRPr="00F85942">
        <w:rPr>
          <w:sz w:val="24"/>
          <w:szCs w:val="24"/>
        </w:rPr>
        <w:t xml:space="preserve">r double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w:t>
      </w:r>
      <w:r w:rsidRPr="00F85942">
        <w:rPr>
          <w:sz w:val="24"/>
          <w:szCs w:val="24"/>
        </w:rPr>
        <w:t xml:space="preserve">double </w:t>
      </w:r>
      <w:r w:rsidRPr="00F85942">
        <w:rPr>
          <w:i/>
          <w:spacing w:val="-1"/>
          <w:sz w:val="24"/>
          <w:szCs w:val="24"/>
        </w:rPr>
        <w:t>x</w:t>
      </w:r>
      <w:r w:rsidRPr="00F85942">
        <w:rPr>
          <w:spacing w:val="-1"/>
          <w:sz w:val="24"/>
          <w:szCs w:val="24"/>
        </w:rPr>
        <w:t>);</w:t>
      </w:r>
    </w:p>
    <w:p w14:paraId="2E389EC0" w14:textId="77777777" w:rsidR="00BD33F8" w:rsidRPr="00F85942" w:rsidRDefault="00A51A16">
      <w:pPr>
        <w:spacing w:before="9"/>
        <w:ind w:left="820"/>
        <w:rPr>
          <w:sz w:val="24"/>
          <w:szCs w:val="24"/>
        </w:rPr>
      </w:pPr>
      <w:r w:rsidRPr="00F85942">
        <w:rPr>
          <w:spacing w:val="-1"/>
          <w:sz w:val="24"/>
          <w:szCs w:val="24"/>
        </w:rPr>
        <w:t>e</w:t>
      </w:r>
      <w:r w:rsidRPr="00F85942">
        <w:rPr>
          <w:spacing w:val="2"/>
          <w:sz w:val="24"/>
          <w:szCs w:val="24"/>
        </w:rPr>
        <w:t>x</w:t>
      </w:r>
      <w:r w:rsidRPr="00F85942">
        <w:rPr>
          <w:sz w:val="24"/>
          <w:szCs w:val="24"/>
        </w:rPr>
        <w:t>pon</w:t>
      </w:r>
      <w:r w:rsidRPr="00F85942">
        <w:rPr>
          <w:spacing w:val="-1"/>
          <w:sz w:val="24"/>
          <w:szCs w:val="24"/>
        </w:rPr>
        <w:t>e</w:t>
      </w:r>
      <w:r w:rsidRPr="00F85942">
        <w:rPr>
          <w:sz w:val="24"/>
          <w:szCs w:val="24"/>
        </w:rPr>
        <w:t>nt</w:t>
      </w:r>
      <w:r w:rsidRPr="00F85942">
        <w:rPr>
          <w:spacing w:val="1"/>
          <w:sz w:val="24"/>
          <w:szCs w:val="24"/>
        </w:rPr>
        <w:t>i</w:t>
      </w:r>
      <w:r w:rsidRPr="00F85942">
        <w:rPr>
          <w:spacing w:val="-1"/>
          <w:sz w:val="24"/>
          <w:szCs w:val="24"/>
        </w:rPr>
        <w:t>a</w:t>
      </w:r>
      <w:r w:rsidRPr="00F85942">
        <w:rPr>
          <w:sz w:val="24"/>
          <w:szCs w:val="24"/>
        </w:rPr>
        <w:t xml:space="preserve">l of </w:t>
      </w:r>
      <w:r w:rsidRPr="00F85942">
        <w:rPr>
          <w:i/>
          <w:sz w:val="24"/>
          <w:szCs w:val="24"/>
        </w:rPr>
        <w:t>x</w:t>
      </w:r>
    </w:p>
    <w:p w14:paraId="4D2EFFF8" w14:textId="77777777" w:rsidR="00BD33F8" w:rsidRPr="00F85942" w:rsidRDefault="00BD33F8">
      <w:pPr>
        <w:spacing w:line="240" w:lineRule="exact"/>
        <w:rPr>
          <w:sz w:val="24"/>
          <w:szCs w:val="24"/>
        </w:rPr>
      </w:pPr>
    </w:p>
    <w:p w14:paraId="1F1EAD3B" w14:textId="77777777" w:rsidR="00BD33F8" w:rsidRPr="00F85942" w:rsidRDefault="00A51A16">
      <w:pPr>
        <w:ind w:left="100"/>
        <w:rPr>
          <w:sz w:val="24"/>
          <w:szCs w:val="24"/>
        </w:rPr>
      </w:pPr>
      <w:r w:rsidRPr="00F85942">
        <w:rPr>
          <w:sz w:val="24"/>
          <w:szCs w:val="24"/>
        </w:rPr>
        <w:t>double lo</w:t>
      </w:r>
      <w:r w:rsidRPr="00F85942">
        <w:rPr>
          <w:spacing w:val="-2"/>
          <w:sz w:val="24"/>
          <w:szCs w:val="24"/>
        </w:rPr>
        <w:t>g</w:t>
      </w:r>
      <w:r w:rsidRPr="00F85942">
        <w:rPr>
          <w:sz w:val="24"/>
          <w:szCs w:val="24"/>
        </w:rPr>
        <w:t>(dou</w:t>
      </w:r>
      <w:r w:rsidRPr="00F85942">
        <w:rPr>
          <w:spacing w:val="-1"/>
          <w:sz w:val="24"/>
          <w:szCs w:val="24"/>
        </w:rPr>
        <w:t>b</w:t>
      </w:r>
      <w:r w:rsidRPr="00F85942">
        <w:rPr>
          <w:sz w:val="24"/>
          <w:szCs w:val="24"/>
        </w:rPr>
        <w:t>le</w:t>
      </w:r>
      <w:r w:rsidRPr="00F85942">
        <w:rPr>
          <w:spacing w:val="2"/>
          <w:sz w:val="24"/>
          <w:szCs w:val="24"/>
        </w:rPr>
        <w:t xml:space="preserve"> </w:t>
      </w:r>
      <w:r w:rsidRPr="00F85942">
        <w:rPr>
          <w:i/>
          <w:spacing w:val="-1"/>
          <w:sz w:val="24"/>
          <w:szCs w:val="24"/>
        </w:rPr>
        <w:t>x</w:t>
      </w:r>
      <w:r w:rsidRPr="00F85942">
        <w:rPr>
          <w:spacing w:val="-1"/>
          <w:sz w:val="24"/>
          <w:szCs w:val="24"/>
        </w:rPr>
        <w:t>);</w:t>
      </w:r>
    </w:p>
    <w:p w14:paraId="76E865A1" w14:textId="77777777" w:rsidR="00BD33F8" w:rsidRPr="00F85942" w:rsidRDefault="00BD33F8">
      <w:pPr>
        <w:spacing w:before="2" w:line="240" w:lineRule="exact"/>
        <w:rPr>
          <w:sz w:val="24"/>
          <w:szCs w:val="24"/>
        </w:rPr>
      </w:pPr>
    </w:p>
    <w:p w14:paraId="4C8FD057" w14:textId="77777777" w:rsidR="00BD33F8" w:rsidRPr="00F85942" w:rsidRDefault="00A51A16">
      <w:pPr>
        <w:ind w:left="820"/>
        <w:rPr>
          <w:sz w:val="24"/>
          <w:szCs w:val="24"/>
        </w:rPr>
      </w:pPr>
      <w:r w:rsidRPr="00F85942">
        <w:rPr>
          <w:sz w:val="24"/>
          <w:szCs w:val="24"/>
        </w:rPr>
        <w:t>n</w:t>
      </w:r>
      <w:r w:rsidRPr="00F85942">
        <w:rPr>
          <w:spacing w:val="-1"/>
          <w:sz w:val="24"/>
          <w:szCs w:val="24"/>
        </w:rPr>
        <w:t>a</w:t>
      </w:r>
      <w:r w:rsidRPr="00F85942">
        <w:rPr>
          <w:sz w:val="24"/>
          <w:szCs w:val="24"/>
        </w:rPr>
        <w:t>tur</w:t>
      </w:r>
      <w:r w:rsidRPr="00F85942">
        <w:rPr>
          <w:spacing w:val="-1"/>
          <w:sz w:val="24"/>
          <w:szCs w:val="24"/>
        </w:rPr>
        <w:t>a</w:t>
      </w:r>
      <w:r w:rsidRPr="00F85942">
        <w:rPr>
          <w:sz w:val="24"/>
          <w:szCs w:val="24"/>
        </w:rPr>
        <w:t xml:space="preserve">l </w:t>
      </w:r>
      <w:r w:rsidRPr="00F85942">
        <w:rPr>
          <w:spacing w:val="1"/>
          <w:sz w:val="24"/>
          <w:szCs w:val="24"/>
        </w:rPr>
        <w:t>l</w:t>
      </w:r>
      <w:r w:rsidRPr="00F85942">
        <w:rPr>
          <w:sz w:val="24"/>
          <w:szCs w:val="24"/>
        </w:rPr>
        <w:t>og</w:t>
      </w:r>
      <w:r w:rsidRPr="00F85942">
        <w:rPr>
          <w:spacing w:val="-1"/>
          <w:sz w:val="24"/>
          <w:szCs w:val="24"/>
        </w:rPr>
        <w:t>a</w:t>
      </w:r>
      <w:r w:rsidRPr="00F85942">
        <w:rPr>
          <w:sz w:val="24"/>
          <w:szCs w:val="24"/>
        </w:rPr>
        <w:t xml:space="preserve">rithm of </w:t>
      </w:r>
      <w:r w:rsidRPr="00F85942">
        <w:rPr>
          <w:i/>
          <w:sz w:val="24"/>
          <w:szCs w:val="24"/>
        </w:rPr>
        <w:t>x</w:t>
      </w:r>
    </w:p>
    <w:p w14:paraId="44388760" w14:textId="77777777" w:rsidR="00BD33F8" w:rsidRPr="00F85942" w:rsidRDefault="00BD33F8">
      <w:pPr>
        <w:spacing w:line="240" w:lineRule="exact"/>
        <w:rPr>
          <w:sz w:val="24"/>
          <w:szCs w:val="24"/>
        </w:rPr>
      </w:pPr>
    </w:p>
    <w:p w14:paraId="47AE4BAF" w14:textId="77777777" w:rsidR="00BD33F8" w:rsidRPr="00F85942" w:rsidRDefault="00A51A16">
      <w:pPr>
        <w:ind w:left="100"/>
        <w:rPr>
          <w:sz w:val="24"/>
          <w:szCs w:val="24"/>
        </w:rPr>
      </w:pPr>
      <w:r w:rsidRPr="00F85942">
        <w:rPr>
          <w:sz w:val="24"/>
          <w:szCs w:val="24"/>
        </w:rPr>
        <w:t>double lo</w:t>
      </w:r>
      <w:r w:rsidRPr="00F85942">
        <w:rPr>
          <w:spacing w:val="-2"/>
          <w:sz w:val="24"/>
          <w:szCs w:val="24"/>
        </w:rPr>
        <w:t>g</w:t>
      </w:r>
      <w:r w:rsidRPr="00F85942">
        <w:rPr>
          <w:sz w:val="24"/>
          <w:szCs w:val="24"/>
        </w:rPr>
        <w:t>10(d</w:t>
      </w:r>
      <w:r w:rsidRPr="00F85942">
        <w:rPr>
          <w:spacing w:val="-1"/>
          <w:sz w:val="24"/>
          <w:szCs w:val="24"/>
        </w:rPr>
        <w:t>o</w:t>
      </w:r>
      <w:r w:rsidRPr="00F85942">
        <w:rPr>
          <w:sz w:val="24"/>
          <w:szCs w:val="24"/>
        </w:rPr>
        <w:t>uble</w:t>
      </w:r>
      <w:r w:rsidRPr="00F85942">
        <w:rPr>
          <w:spacing w:val="2"/>
          <w:sz w:val="24"/>
          <w:szCs w:val="24"/>
        </w:rPr>
        <w:t xml:space="preserve"> </w:t>
      </w:r>
      <w:r w:rsidRPr="00F85942">
        <w:rPr>
          <w:i/>
          <w:spacing w:val="-1"/>
          <w:sz w:val="24"/>
          <w:szCs w:val="24"/>
        </w:rPr>
        <w:t>x</w:t>
      </w:r>
      <w:r w:rsidRPr="00F85942">
        <w:rPr>
          <w:spacing w:val="-1"/>
          <w:sz w:val="24"/>
          <w:szCs w:val="24"/>
        </w:rPr>
        <w:t>);</w:t>
      </w:r>
    </w:p>
    <w:p w14:paraId="049A624D" w14:textId="77777777" w:rsidR="00BD33F8" w:rsidRPr="00F85942" w:rsidRDefault="00BD33F8">
      <w:pPr>
        <w:spacing w:before="2" w:line="240" w:lineRule="exact"/>
        <w:rPr>
          <w:sz w:val="24"/>
          <w:szCs w:val="24"/>
        </w:rPr>
      </w:pPr>
    </w:p>
    <w:p w14:paraId="31B9E2C4" w14:textId="77777777" w:rsidR="00BD33F8" w:rsidRPr="00F85942" w:rsidRDefault="00A51A16">
      <w:pPr>
        <w:ind w:left="820"/>
        <w:rPr>
          <w:sz w:val="24"/>
          <w:szCs w:val="24"/>
        </w:rPr>
      </w:pPr>
      <w:r w:rsidRPr="00F85942">
        <w:rPr>
          <w:sz w:val="24"/>
          <w:szCs w:val="24"/>
        </w:rPr>
        <w:t>b</w:t>
      </w:r>
      <w:r w:rsidRPr="00F85942">
        <w:rPr>
          <w:spacing w:val="-1"/>
          <w:sz w:val="24"/>
          <w:szCs w:val="24"/>
        </w:rPr>
        <w:t>a</w:t>
      </w:r>
      <w:r w:rsidRPr="00F85942">
        <w:rPr>
          <w:sz w:val="24"/>
          <w:szCs w:val="24"/>
        </w:rPr>
        <w:t>s</w:t>
      </w:r>
      <w:r w:rsidRPr="00F85942">
        <w:rPr>
          <w:spacing w:val="-1"/>
          <w:sz w:val="24"/>
          <w:szCs w:val="24"/>
        </w:rPr>
        <w:t>e-</w:t>
      </w:r>
      <w:r w:rsidRPr="00F85942">
        <w:rPr>
          <w:sz w:val="24"/>
          <w:szCs w:val="24"/>
        </w:rPr>
        <w:t>10 l</w:t>
      </w:r>
      <w:r w:rsidRPr="00F85942">
        <w:rPr>
          <w:spacing w:val="3"/>
          <w:sz w:val="24"/>
          <w:szCs w:val="24"/>
        </w:rPr>
        <w:t>o</w:t>
      </w:r>
      <w:r w:rsidRPr="00F85942">
        <w:rPr>
          <w:spacing w:val="-2"/>
          <w:sz w:val="24"/>
          <w:szCs w:val="24"/>
        </w:rPr>
        <w:t>g</w:t>
      </w:r>
      <w:r w:rsidRPr="00F85942">
        <w:rPr>
          <w:spacing w:val="-1"/>
          <w:sz w:val="24"/>
          <w:szCs w:val="24"/>
        </w:rPr>
        <w:t>a</w:t>
      </w:r>
      <w:r w:rsidRPr="00F85942">
        <w:rPr>
          <w:sz w:val="24"/>
          <w:szCs w:val="24"/>
        </w:rPr>
        <w:t>rithm of</w:t>
      </w:r>
      <w:r w:rsidRPr="00F85942">
        <w:rPr>
          <w:spacing w:val="3"/>
          <w:sz w:val="24"/>
          <w:szCs w:val="24"/>
        </w:rPr>
        <w:t xml:space="preserve"> </w:t>
      </w:r>
      <w:r w:rsidRPr="00F85942">
        <w:rPr>
          <w:i/>
          <w:sz w:val="24"/>
          <w:szCs w:val="24"/>
        </w:rPr>
        <w:t>x</w:t>
      </w:r>
    </w:p>
    <w:p w14:paraId="433D34EC" w14:textId="77777777" w:rsidR="00BD33F8" w:rsidRPr="00F85942" w:rsidRDefault="00BD33F8">
      <w:pPr>
        <w:spacing w:line="240" w:lineRule="exact"/>
        <w:rPr>
          <w:sz w:val="24"/>
          <w:szCs w:val="24"/>
        </w:rPr>
      </w:pPr>
    </w:p>
    <w:p w14:paraId="1E2412A9" w14:textId="77777777" w:rsidR="00BD33F8" w:rsidRPr="00F85942" w:rsidRDefault="00A51A16">
      <w:pPr>
        <w:ind w:left="100"/>
        <w:rPr>
          <w:sz w:val="24"/>
          <w:szCs w:val="24"/>
        </w:rPr>
      </w:pPr>
      <w:r w:rsidRPr="00F85942">
        <w:rPr>
          <w:sz w:val="24"/>
          <w:szCs w:val="24"/>
        </w:rPr>
        <w:t>double po</w:t>
      </w:r>
      <w:r w:rsidRPr="00F85942">
        <w:rPr>
          <w:spacing w:val="-1"/>
          <w:sz w:val="24"/>
          <w:szCs w:val="24"/>
        </w:rPr>
        <w:t>w</w:t>
      </w:r>
      <w:r w:rsidRPr="00F85942">
        <w:rPr>
          <w:sz w:val="24"/>
          <w:szCs w:val="24"/>
        </w:rPr>
        <w:t>(dou</w:t>
      </w:r>
      <w:r w:rsidRPr="00F85942">
        <w:rPr>
          <w:spacing w:val="-1"/>
          <w:sz w:val="24"/>
          <w:szCs w:val="24"/>
        </w:rPr>
        <w:t>b</w:t>
      </w:r>
      <w:r w:rsidRPr="00F85942">
        <w:rPr>
          <w:sz w:val="24"/>
          <w:szCs w:val="24"/>
        </w:rPr>
        <w:t xml:space="preserve">le </w:t>
      </w:r>
      <w:r w:rsidRPr="00F85942">
        <w:rPr>
          <w:i/>
          <w:spacing w:val="-1"/>
          <w:sz w:val="24"/>
          <w:szCs w:val="24"/>
        </w:rPr>
        <w:t>x</w:t>
      </w:r>
      <w:r w:rsidRPr="00F85942">
        <w:rPr>
          <w:sz w:val="24"/>
          <w:szCs w:val="24"/>
        </w:rPr>
        <w:t>, d</w:t>
      </w:r>
      <w:r w:rsidRPr="00F85942">
        <w:rPr>
          <w:spacing w:val="2"/>
          <w:sz w:val="24"/>
          <w:szCs w:val="24"/>
        </w:rPr>
        <w:t>o</w:t>
      </w:r>
      <w:r w:rsidRPr="00F85942">
        <w:rPr>
          <w:sz w:val="24"/>
          <w:szCs w:val="24"/>
        </w:rPr>
        <w:t xml:space="preserve">uble </w:t>
      </w:r>
      <w:r w:rsidRPr="00F85942">
        <w:rPr>
          <w:i/>
          <w:spacing w:val="-1"/>
          <w:sz w:val="24"/>
          <w:szCs w:val="24"/>
        </w:rPr>
        <w:t>y</w:t>
      </w:r>
      <w:r w:rsidRPr="00F85942">
        <w:rPr>
          <w:spacing w:val="-1"/>
          <w:sz w:val="24"/>
          <w:szCs w:val="24"/>
        </w:rPr>
        <w:t>);</w:t>
      </w:r>
    </w:p>
    <w:p w14:paraId="68EC9776" w14:textId="77777777" w:rsidR="00BD33F8" w:rsidRPr="00F85942" w:rsidRDefault="00BD33F8">
      <w:pPr>
        <w:spacing w:before="2" w:line="240" w:lineRule="exact"/>
        <w:rPr>
          <w:sz w:val="24"/>
          <w:szCs w:val="24"/>
        </w:rPr>
      </w:pPr>
    </w:p>
    <w:p w14:paraId="577B814D" w14:textId="77777777" w:rsidR="00BD33F8" w:rsidRPr="00F85942" w:rsidRDefault="00A51A16">
      <w:pPr>
        <w:ind w:left="820"/>
        <w:rPr>
          <w:sz w:val="24"/>
          <w:szCs w:val="24"/>
        </w:rPr>
      </w:pPr>
      <w:r w:rsidRPr="00F85942">
        <w:rPr>
          <w:i/>
          <w:sz w:val="24"/>
          <w:szCs w:val="24"/>
        </w:rPr>
        <w:t>x</w:t>
      </w:r>
      <w:r w:rsidRPr="00F85942">
        <w:rPr>
          <w:i/>
          <w:spacing w:val="-1"/>
          <w:sz w:val="24"/>
          <w:szCs w:val="24"/>
        </w:rPr>
        <w:t xml:space="preserve"> </w:t>
      </w:r>
      <w:r w:rsidRPr="00F85942">
        <w:rPr>
          <w:sz w:val="24"/>
          <w:szCs w:val="24"/>
        </w:rPr>
        <w:t>r</w:t>
      </w:r>
      <w:r w:rsidRPr="00F85942">
        <w:rPr>
          <w:spacing w:val="-2"/>
          <w:sz w:val="24"/>
          <w:szCs w:val="24"/>
        </w:rPr>
        <w:t>a</w:t>
      </w:r>
      <w:r w:rsidRPr="00F85942">
        <w:rPr>
          <w:sz w:val="24"/>
          <w:szCs w:val="24"/>
        </w:rPr>
        <w:t>ised to po</w:t>
      </w:r>
      <w:r w:rsidRPr="00F85942">
        <w:rPr>
          <w:spacing w:val="2"/>
          <w:sz w:val="24"/>
          <w:szCs w:val="24"/>
        </w:rPr>
        <w:t>w</w:t>
      </w:r>
      <w:r w:rsidRPr="00F85942">
        <w:rPr>
          <w:spacing w:val="-1"/>
          <w:sz w:val="24"/>
          <w:szCs w:val="24"/>
        </w:rPr>
        <w:t>e</w:t>
      </w:r>
      <w:r w:rsidRPr="00F85942">
        <w:rPr>
          <w:sz w:val="24"/>
          <w:szCs w:val="24"/>
        </w:rPr>
        <w:t xml:space="preserve">r </w:t>
      </w:r>
      <w:r w:rsidRPr="00F85942">
        <w:rPr>
          <w:i/>
          <w:sz w:val="24"/>
          <w:szCs w:val="24"/>
        </w:rPr>
        <w:t>y</w:t>
      </w:r>
    </w:p>
    <w:p w14:paraId="381C5558" w14:textId="77777777" w:rsidR="00BD33F8" w:rsidRPr="00F85942" w:rsidRDefault="00BD33F8">
      <w:pPr>
        <w:spacing w:before="2" w:line="240" w:lineRule="exact"/>
        <w:rPr>
          <w:sz w:val="24"/>
          <w:szCs w:val="24"/>
        </w:rPr>
      </w:pPr>
    </w:p>
    <w:p w14:paraId="3202D9CD" w14:textId="77777777" w:rsidR="00BD33F8" w:rsidRPr="00F85942" w:rsidRDefault="00A51A16">
      <w:pPr>
        <w:ind w:left="100"/>
        <w:rPr>
          <w:sz w:val="24"/>
          <w:szCs w:val="24"/>
        </w:rPr>
      </w:pPr>
      <w:r w:rsidRPr="00F85942">
        <w:rPr>
          <w:sz w:val="24"/>
          <w:szCs w:val="24"/>
        </w:rPr>
        <w:t>double sq</w:t>
      </w:r>
      <w:r w:rsidRPr="00F85942">
        <w:rPr>
          <w:spacing w:val="-1"/>
          <w:sz w:val="24"/>
          <w:szCs w:val="24"/>
        </w:rPr>
        <w:t>r</w:t>
      </w:r>
      <w:r w:rsidRPr="00F85942">
        <w:rPr>
          <w:sz w:val="24"/>
          <w:szCs w:val="24"/>
        </w:rPr>
        <w:t>t(double</w:t>
      </w:r>
      <w:r w:rsidRPr="00F85942">
        <w:rPr>
          <w:spacing w:val="-1"/>
          <w:sz w:val="24"/>
          <w:szCs w:val="24"/>
        </w:rPr>
        <w:t xml:space="preserve"> </w:t>
      </w:r>
      <w:r w:rsidRPr="00F85942">
        <w:rPr>
          <w:i/>
          <w:spacing w:val="-1"/>
          <w:sz w:val="24"/>
          <w:szCs w:val="24"/>
        </w:rPr>
        <w:t>x</w:t>
      </w:r>
      <w:r w:rsidRPr="00F85942">
        <w:rPr>
          <w:spacing w:val="-1"/>
          <w:sz w:val="24"/>
          <w:szCs w:val="24"/>
        </w:rPr>
        <w:t>);</w:t>
      </w:r>
    </w:p>
    <w:p w14:paraId="326A563B" w14:textId="77777777" w:rsidR="00BD33F8" w:rsidRPr="00F85942" w:rsidRDefault="00BD33F8">
      <w:pPr>
        <w:spacing w:line="240" w:lineRule="exact"/>
        <w:rPr>
          <w:sz w:val="24"/>
          <w:szCs w:val="24"/>
        </w:rPr>
      </w:pPr>
    </w:p>
    <w:p w14:paraId="347AD739" w14:textId="77777777" w:rsidR="00BD33F8" w:rsidRPr="00F85942" w:rsidRDefault="00A51A16">
      <w:pPr>
        <w:ind w:left="820"/>
        <w:rPr>
          <w:sz w:val="24"/>
          <w:szCs w:val="24"/>
        </w:rPr>
      </w:pPr>
      <w:r w:rsidRPr="00F85942">
        <w:rPr>
          <w:sz w:val="24"/>
          <w:szCs w:val="24"/>
        </w:rPr>
        <w:t>squa</w:t>
      </w:r>
      <w:r w:rsidRPr="00F85942">
        <w:rPr>
          <w:spacing w:val="-1"/>
          <w:sz w:val="24"/>
          <w:szCs w:val="24"/>
        </w:rPr>
        <w:t>r</w:t>
      </w:r>
      <w:r w:rsidRPr="00F85942">
        <w:rPr>
          <w:sz w:val="24"/>
          <w:szCs w:val="24"/>
        </w:rPr>
        <w:t>e</w:t>
      </w:r>
      <w:r w:rsidRPr="00F85942">
        <w:rPr>
          <w:spacing w:val="-1"/>
          <w:sz w:val="24"/>
          <w:szCs w:val="24"/>
        </w:rPr>
        <w:t xml:space="preserve"> r</w:t>
      </w:r>
      <w:r w:rsidRPr="00F85942">
        <w:rPr>
          <w:sz w:val="24"/>
          <w:szCs w:val="24"/>
        </w:rPr>
        <w:t>oot of</w:t>
      </w:r>
      <w:r w:rsidRPr="00F85942">
        <w:rPr>
          <w:spacing w:val="2"/>
          <w:sz w:val="24"/>
          <w:szCs w:val="24"/>
        </w:rPr>
        <w:t xml:space="preserve"> </w:t>
      </w:r>
      <w:r w:rsidRPr="00F85942">
        <w:rPr>
          <w:i/>
          <w:sz w:val="24"/>
          <w:szCs w:val="24"/>
        </w:rPr>
        <w:t>x</w:t>
      </w:r>
    </w:p>
    <w:p w14:paraId="679F6B9D" w14:textId="77777777" w:rsidR="00BD33F8" w:rsidRPr="00F85942" w:rsidRDefault="00BD33F8">
      <w:pPr>
        <w:spacing w:before="3" w:line="240" w:lineRule="exact"/>
        <w:rPr>
          <w:sz w:val="24"/>
          <w:szCs w:val="24"/>
        </w:rPr>
      </w:pPr>
    </w:p>
    <w:p w14:paraId="69F051EE" w14:textId="77777777" w:rsidR="00BD33F8" w:rsidRPr="00F85942" w:rsidRDefault="00A51A16">
      <w:pPr>
        <w:ind w:left="100"/>
        <w:rPr>
          <w:sz w:val="24"/>
          <w:szCs w:val="24"/>
        </w:rPr>
      </w:pPr>
      <w:r w:rsidRPr="00F85942">
        <w:rPr>
          <w:sz w:val="24"/>
          <w:szCs w:val="24"/>
        </w:rPr>
        <w:t xml:space="preserve">double </w:t>
      </w:r>
      <w:r w:rsidRPr="00F85942">
        <w:rPr>
          <w:spacing w:val="-1"/>
          <w:sz w:val="24"/>
          <w:szCs w:val="24"/>
        </w:rPr>
        <w:t>ce</w:t>
      </w:r>
      <w:r w:rsidRPr="00F85942">
        <w:rPr>
          <w:sz w:val="24"/>
          <w:szCs w:val="24"/>
        </w:rPr>
        <w:t>i</w:t>
      </w:r>
      <w:r w:rsidRPr="00F85942">
        <w:rPr>
          <w:spacing w:val="1"/>
          <w:sz w:val="24"/>
          <w:szCs w:val="24"/>
        </w:rPr>
        <w:t>l</w:t>
      </w:r>
      <w:r w:rsidRPr="00F85942">
        <w:rPr>
          <w:sz w:val="24"/>
          <w:szCs w:val="24"/>
        </w:rPr>
        <w:t>(dou</w:t>
      </w:r>
      <w:r w:rsidRPr="00F85942">
        <w:rPr>
          <w:spacing w:val="-1"/>
          <w:sz w:val="24"/>
          <w:szCs w:val="24"/>
        </w:rPr>
        <w:t>b</w:t>
      </w:r>
      <w:r w:rsidRPr="00F85942">
        <w:rPr>
          <w:sz w:val="24"/>
          <w:szCs w:val="24"/>
        </w:rPr>
        <w:t xml:space="preserve">le </w:t>
      </w:r>
      <w:r w:rsidRPr="00F85942">
        <w:rPr>
          <w:i/>
          <w:spacing w:val="1"/>
          <w:sz w:val="24"/>
          <w:szCs w:val="24"/>
        </w:rPr>
        <w:t>x</w:t>
      </w:r>
      <w:r w:rsidRPr="00F85942">
        <w:rPr>
          <w:spacing w:val="-1"/>
          <w:sz w:val="24"/>
          <w:szCs w:val="24"/>
        </w:rPr>
        <w:t>);</w:t>
      </w:r>
    </w:p>
    <w:p w14:paraId="438406E1" w14:textId="77777777" w:rsidR="00BD33F8" w:rsidRPr="00F85942" w:rsidRDefault="00BD33F8">
      <w:pPr>
        <w:spacing w:line="240" w:lineRule="exact"/>
        <w:rPr>
          <w:sz w:val="24"/>
          <w:szCs w:val="24"/>
        </w:rPr>
      </w:pPr>
    </w:p>
    <w:p w14:paraId="3B08C366" w14:textId="77777777" w:rsidR="00BD33F8" w:rsidRPr="00F85942" w:rsidRDefault="00A51A16">
      <w:pPr>
        <w:ind w:left="820"/>
        <w:rPr>
          <w:sz w:val="24"/>
          <w:szCs w:val="24"/>
        </w:rPr>
      </w:pPr>
      <w:r w:rsidRPr="00F85942">
        <w:rPr>
          <w:sz w:val="24"/>
          <w:szCs w:val="24"/>
        </w:rPr>
        <w:t>small</w:t>
      </w:r>
      <w:r w:rsidRPr="00F85942">
        <w:rPr>
          <w:spacing w:val="-1"/>
          <w:sz w:val="24"/>
          <w:szCs w:val="24"/>
        </w:rPr>
        <w:t>e</w:t>
      </w:r>
      <w:r w:rsidRPr="00F85942">
        <w:rPr>
          <w:sz w:val="24"/>
          <w:szCs w:val="24"/>
        </w:rPr>
        <w:t xml:space="preserve">st </w:t>
      </w:r>
      <w:r w:rsidRPr="00F85942">
        <w:rPr>
          <w:spacing w:val="1"/>
          <w:sz w:val="24"/>
          <w:szCs w:val="24"/>
        </w:rPr>
        <w:t>i</w:t>
      </w:r>
      <w:r w:rsidRPr="00F85942">
        <w:rPr>
          <w:sz w:val="24"/>
          <w:szCs w:val="24"/>
        </w:rPr>
        <w:t>nte</w:t>
      </w:r>
      <w:r w:rsidRPr="00F85942">
        <w:rPr>
          <w:spacing w:val="-3"/>
          <w:sz w:val="24"/>
          <w:szCs w:val="24"/>
        </w:rPr>
        <w:t>g</w:t>
      </w:r>
      <w:r w:rsidRPr="00F85942">
        <w:rPr>
          <w:spacing w:val="-1"/>
          <w:sz w:val="24"/>
          <w:szCs w:val="24"/>
        </w:rPr>
        <w:t>e</w:t>
      </w:r>
      <w:r w:rsidRPr="00F85942">
        <w:rPr>
          <w:sz w:val="24"/>
          <w:szCs w:val="24"/>
        </w:rPr>
        <w:t xml:space="preserve">r not less </w:t>
      </w:r>
      <w:r w:rsidRPr="00F85942">
        <w:rPr>
          <w:spacing w:val="2"/>
          <w:sz w:val="24"/>
          <w:szCs w:val="24"/>
        </w:rPr>
        <w:t>t</w:t>
      </w:r>
      <w:r w:rsidRPr="00F85942">
        <w:rPr>
          <w:sz w:val="24"/>
          <w:szCs w:val="24"/>
        </w:rPr>
        <w:t>h</w:t>
      </w:r>
      <w:r w:rsidRPr="00F85942">
        <w:rPr>
          <w:spacing w:val="-1"/>
          <w:sz w:val="24"/>
          <w:szCs w:val="24"/>
        </w:rPr>
        <w:t>a</w:t>
      </w:r>
      <w:r w:rsidRPr="00F85942">
        <w:rPr>
          <w:sz w:val="24"/>
          <w:szCs w:val="24"/>
        </w:rPr>
        <w:t>n</w:t>
      </w:r>
      <w:r w:rsidRPr="00F85942">
        <w:rPr>
          <w:spacing w:val="1"/>
          <w:sz w:val="24"/>
          <w:szCs w:val="24"/>
        </w:rPr>
        <w:t xml:space="preserve"> </w:t>
      </w:r>
      <w:r w:rsidRPr="00F85942">
        <w:rPr>
          <w:i/>
          <w:sz w:val="24"/>
          <w:szCs w:val="24"/>
        </w:rPr>
        <w:t>x</w:t>
      </w:r>
    </w:p>
    <w:p w14:paraId="5A3CFBD7" w14:textId="77777777" w:rsidR="00BD33F8" w:rsidRPr="00F85942" w:rsidRDefault="00BD33F8">
      <w:pPr>
        <w:spacing w:before="2" w:line="240" w:lineRule="exact"/>
        <w:rPr>
          <w:sz w:val="24"/>
          <w:szCs w:val="24"/>
        </w:rPr>
      </w:pPr>
    </w:p>
    <w:p w14:paraId="70965480" w14:textId="77777777" w:rsidR="00BD33F8" w:rsidRPr="00F85942" w:rsidRDefault="00A51A16">
      <w:pPr>
        <w:ind w:left="100"/>
        <w:rPr>
          <w:sz w:val="24"/>
          <w:szCs w:val="24"/>
        </w:rPr>
      </w:pPr>
      <w:r w:rsidRPr="00F85942">
        <w:rPr>
          <w:sz w:val="24"/>
          <w:szCs w:val="24"/>
        </w:rPr>
        <w:t xml:space="preserve">double </w:t>
      </w:r>
      <w:r w:rsidRPr="00F85942">
        <w:rPr>
          <w:spacing w:val="-1"/>
          <w:sz w:val="24"/>
          <w:szCs w:val="24"/>
        </w:rPr>
        <w:t>f</w:t>
      </w:r>
      <w:r w:rsidRPr="00F85942">
        <w:rPr>
          <w:sz w:val="24"/>
          <w:szCs w:val="24"/>
        </w:rPr>
        <w:t>loor</w:t>
      </w:r>
      <w:r w:rsidRPr="00F85942">
        <w:rPr>
          <w:spacing w:val="-1"/>
          <w:sz w:val="24"/>
          <w:szCs w:val="24"/>
        </w:rPr>
        <w:t>(</w:t>
      </w:r>
      <w:r w:rsidRPr="00F85942">
        <w:rPr>
          <w:sz w:val="24"/>
          <w:szCs w:val="24"/>
        </w:rPr>
        <w:t xml:space="preserve">double </w:t>
      </w:r>
      <w:r w:rsidRPr="00F85942">
        <w:rPr>
          <w:i/>
          <w:spacing w:val="1"/>
          <w:sz w:val="24"/>
          <w:szCs w:val="24"/>
        </w:rPr>
        <w:t>x</w:t>
      </w:r>
      <w:r w:rsidRPr="00F85942">
        <w:rPr>
          <w:spacing w:val="-1"/>
          <w:sz w:val="24"/>
          <w:szCs w:val="24"/>
        </w:rPr>
        <w:t>);</w:t>
      </w:r>
    </w:p>
    <w:p w14:paraId="523493D5" w14:textId="77777777" w:rsidR="00BD33F8" w:rsidRPr="00F85942" w:rsidRDefault="00BD33F8">
      <w:pPr>
        <w:spacing w:line="240" w:lineRule="exact"/>
        <w:rPr>
          <w:sz w:val="24"/>
          <w:szCs w:val="24"/>
        </w:rPr>
      </w:pPr>
    </w:p>
    <w:p w14:paraId="46182A6B" w14:textId="77777777" w:rsidR="00BD33F8" w:rsidRPr="00F85942" w:rsidRDefault="00A51A16">
      <w:pPr>
        <w:ind w:left="820"/>
        <w:rPr>
          <w:sz w:val="24"/>
          <w:szCs w:val="24"/>
        </w:rPr>
      </w:pPr>
      <w:r w:rsidRPr="00F85942">
        <w:rPr>
          <w:sz w:val="24"/>
          <w:szCs w:val="24"/>
        </w:rPr>
        <w:t>la</w:t>
      </w:r>
      <w:r w:rsidRPr="00F85942">
        <w:rPr>
          <w:spacing w:val="-1"/>
          <w:sz w:val="24"/>
          <w:szCs w:val="24"/>
        </w:rPr>
        <w:t>r</w:t>
      </w:r>
      <w:r w:rsidRPr="00F85942">
        <w:rPr>
          <w:sz w:val="24"/>
          <w:szCs w:val="24"/>
        </w:rPr>
        <w:t>g</w:t>
      </w:r>
      <w:r w:rsidRPr="00F85942">
        <w:rPr>
          <w:spacing w:val="-1"/>
          <w:sz w:val="24"/>
          <w:szCs w:val="24"/>
        </w:rPr>
        <w:t>e</w:t>
      </w:r>
      <w:r w:rsidRPr="00F85942">
        <w:rPr>
          <w:sz w:val="24"/>
          <w:szCs w:val="24"/>
        </w:rPr>
        <w:t xml:space="preserve">st </w:t>
      </w:r>
      <w:r w:rsidRPr="00F85942">
        <w:rPr>
          <w:spacing w:val="1"/>
          <w:sz w:val="24"/>
          <w:szCs w:val="24"/>
        </w:rPr>
        <w:t>i</w:t>
      </w:r>
      <w:r w:rsidRPr="00F85942">
        <w:rPr>
          <w:sz w:val="24"/>
          <w:szCs w:val="24"/>
        </w:rPr>
        <w:t>nt</w:t>
      </w:r>
      <w:r w:rsidRPr="00F85942">
        <w:rPr>
          <w:spacing w:val="2"/>
          <w:sz w:val="24"/>
          <w:szCs w:val="24"/>
        </w:rPr>
        <w:t>e</w:t>
      </w:r>
      <w:r w:rsidRPr="00F85942">
        <w:rPr>
          <w:spacing w:val="-2"/>
          <w:sz w:val="24"/>
          <w:szCs w:val="24"/>
        </w:rPr>
        <w:t>g</w:t>
      </w:r>
      <w:r w:rsidRPr="00F85942">
        <w:rPr>
          <w:spacing w:val="-1"/>
          <w:sz w:val="24"/>
          <w:szCs w:val="24"/>
        </w:rPr>
        <w:t>e</w:t>
      </w:r>
      <w:r w:rsidRPr="00F85942">
        <w:rPr>
          <w:sz w:val="24"/>
          <w:szCs w:val="24"/>
        </w:rPr>
        <w:t>r not</w:t>
      </w:r>
      <w:r w:rsidRPr="00F85942">
        <w:rPr>
          <w:spacing w:val="2"/>
          <w:sz w:val="24"/>
          <w:szCs w:val="24"/>
        </w:rPr>
        <w:t xml:space="preserve"> </w:t>
      </w:r>
      <w:r w:rsidRPr="00F85942">
        <w:rPr>
          <w:spacing w:val="-2"/>
          <w:sz w:val="24"/>
          <w:szCs w:val="24"/>
        </w:rPr>
        <w:t>g</w:t>
      </w:r>
      <w:r w:rsidRPr="00F85942">
        <w:rPr>
          <w:spacing w:val="1"/>
          <w:sz w:val="24"/>
          <w:szCs w:val="24"/>
        </w:rPr>
        <w:t>r</w:t>
      </w:r>
      <w:r w:rsidRPr="00F85942">
        <w:rPr>
          <w:spacing w:val="-1"/>
          <w:sz w:val="24"/>
          <w:szCs w:val="24"/>
        </w:rPr>
        <w:t>ea</w:t>
      </w:r>
      <w:r w:rsidRPr="00F85942">
        <w:rPr>
          <w:sz w:val="24"/>
          <w:szCs w:val="24"/>
        </w:rPr>
        <w:t>t</w:t>
      </w:r>
      <w:r w:rsidRPr="00F85942">
        <w:rPr>
          <w:spacing w:val="2"/>
          <w:sz w:val="24"/>
          <w:szCs w:val="24"/>
        </w:rPr>
        <w:t>e</w:t>
      </w:r>
      <w:r w:rsidRPr="00F85942">
        <w:rPr>
          <w:sz w:val="24"/>
          <w:szCs w:val="24"/>
        </w:rPr>
        <w:t>r th</w:t>
      </w:r>
      <w:r w:rsidRPr="00F85942">
        <w:rPr>
          <w:spacing w:val="-1"/>
          <w:sz w:val="24"/>
          <w:szCs w:val="24"/>
        </w:rPr>
        <w:t>a</w:t>
      </w:r>
      <w:r w:rsidRPr="00F85942">
        <w:rPr>
          <w:sz w:val="24"/>
          <w:szCs w:val="24"/>
        </w:rPr>
        <w:t>n</w:t>
      </w:r>
      <w:r w:rsidRPr="00F85942">
        <w:rPr>
          <w:spacing w:val="2"/>
          <w:sz w:val="24"/>
          <w:szCs w:val="24"/>
        </w:rPr>
        <w:t xml:space="preserve"> </w:t>
      </w:r>
      <w:r w:rsidRPr="00F85942">
        <w:rPr>
          <w:i/>
          <w:sz w:val="24"/>
          <w:szCs w:val="24"/>
        </w:rPr>
        <w:t>x</w:t>
      </w:r>
    </w:p>
    <w:p w14:paraId="2820351F" w14:textId="77777777" w:rsidR="00BD33F8" w:rsidRPr="00F85942" w:rsidRDefault="00BD33F8">
      <w:pPr>
        <w:spacing w:before="2" w:line="240" w:lineRule="exact"/>
        <w:rPr>
          <w:sz w:val="24"/>
          <w:szCs w:val="24"/>
        </w:rPr>
      </w:pPr>
    </w:p>
    <w:p w14:paraId="76A2AF77" w14:textId="77777777" w:rsidR="00BD33F8" w:rsidRPr="00F85942" w:rsidRDefault="00A51A16">
      <w:pPr>
        <w:ind w:left="100"/>
        <w:rPr>
          <w:sz w:val="24"/>
          <w:szCs w:val="24"/>
        </w:rPr>
      </w:pPr>
      <w:r w:rsidRPr="00F85942">
        <w:rPr>
          <w:sz w:val="24"/>
          <w:szCs w:val="24"/>
        </w:rPr>
        <w:t xml:space="preserve">double </w:t>
      </w:r>
      <w:r w:rsidRPr="00F85942">
        <w:rPr>
          <w:spacing w:val="-1"/>
          <w:sz w:val="24"/>
          <w:szCs w:val="24"/>
        </w:rPr>
        <w:t>fa</w:t>
      </w:r>
      <w:r w:rsidRPr="00F85942">
        <w:rPr>
          <w:sz w:val="24"/>
          <w:szCs w:val="24"/>
        </w:rPr>
        <w:t>bs(double</w:t>
      </w:r>
      <w:r w:rsidRPr="00F85942">
        <w:rPr>
          <w:spacing w:val="1"/>
          <w:sz w:val="24"/>
          <w:szCs w:val="24"/>
        </w:rPr>
        <w:t xml:space="preserve"> </w:t>
      </w:r>
      <w:r w:rsidRPr="00F85942">
        <w:rPr>
          <w:i/>
          <w:spacing w:val="-1"/>
          <w:sz w:val="24"/>
          <w:szCs w:val="24"/>
        </w:rPr>
        <w:t>x</w:t>
      </w:r>
      <w:r w:rsidRPr="00F85942">
        <w:rPr>
          <w:spacing w:val="-1"/>
          <w:sz w:val="24"/>
          <w:szCs w:val="24"/>
        </w:rPr>
        <w:t>);</w:t>
      </w:r>
    </w:p>
    <w:p w14:paraId="5A3253D4" w14:textId="77777777" w:rsidR="00BD33F8" w:rsidRPr="00F85942" w:rsidRDefault="00BD33F8">
      <w:pPr>
        <w:spacing w:before="2" w:line="240" w:lineRule="exact"/>
        <w:rPr>
          <w:sz w:val="24"/>
          <w:szCs w:val="24"/>
        </w:rPr>
      </w:pPr>
    </w:p>
    <w:p w14:paraId="57C6BF8F" w14:textId="77777777" w:rsidR="00BD33F8" w:rsidRPr="00F85942" w:rsidRDefault="00A51A16">
      <w:pPr>
        <w:ind w:left="820"/>
        <w:rPr>
          <w:sz w:val="24"/>
          <w:szCs w:val="24"/>
        </w:rPr>
        <w:sectPr w:rsidR="00BD33F8" w:rsidRPr="00F85942">
          <w:pgSz w:w="12240" w:h="15840"/>
          <w:pgMar w:top="1360" w:right="1320" w:bottom="280" w:left="1340" w:header="0" w:footer="1015" w:gutter="0"/>
          <w:cols w:space="720"/>
        </w:sectPr>
      </w:pPr>
      <w:r w:rsidRPr="00F85942">
        <w:rPr>
          <w:spacing w:val="-1"/>
          <w:sz w:val="24"/>
          <w:szCs w:val="24"/>
        </w:rPr>
        <w:t>a</w:t>
      </w:r>
      <w:r w:rsidRPr="00F85942">
        <w:rPr>
          <w:sz w:val="24"/>
          <w:szCs w:val="24"/>
        </w:rPr>
        <w:t>bsolute v</w:t>
      </w:r>
      <w:r w:rsidRPr="00F85942">
        <w:rPr>
          <w:spacing w:val="-1"/>
          <w:sz w:val="24"/>
          <w:szCs w:val="24"/>
        </w:rPr>
        <w:t>a</w:t>
      </w:r>
      <w:r w:rsidRPr="00F85942">
        <w:rPr>
          <w:sz w:val="24"/>
          <w:szCs w:val="24"/>
        </w:rPr>
        <w:t>lue of</w:t>
      </w:r>
      <w:r w:rsidRPr="00F85942">
        <w:rPr>
          <w:spacing w:val="1"/>
          <w:sz w:val="24"/>
          <w:szCs w:val="24"/>
        </w:rPr>
        <w:t xml:space="preserve"> </w:t>
      </w:r>
      <w:r w:rsidRPr="00F85942">
        <w:rPr>
          <w:i/>
          <w:sz w:val="24"/>
          <w:szCs w:val="24"/>
        </w:rPr>
        <w:t>x</w:t>
      </w:r>
    </w:p>
    <w:p w14:paraId="7EAFBF17" w14:textId="77777777" w:rsidR="00BD33F8" w:rsidRPr="00F85942" w:rsidRDefault="00A51A16">
      <w:pPr>
        <w:spacing w:before="74"/>
        <w:ind w:left="100"/>
        <w:rPr>
          <w:sz w:val="24"/>
          <w:szCs w:val="24"/>
        </w:rPr>
      </w:pPr>
      <w:r w:rsidRPr="00F85942">
        <w:rPr>
          <w:sz w:val="24"/>
          <w:szCs w:val="24"/>
        </w:rPr>
        <w:lastRenderedPageBreak/>
        <w:t xml:space="preserve">double </w:t>
      </w:r>
      <w:proofErr w:type="spellStart"/>
      <w:r w:rsidRPr="00F85942">
        <w:rPr>
          <w:sz w:val="24"/>
          <w:szCs w:val="24"/>
        </w:rPr>
        <w:t>ld</w:t>
      </w:r>
      <w:r w:rsidRPr="00F85942">
        <w:rPr>
          <w:spacing w:val="-1"/>
          <w:sz w:val="24"/>
          <w:szCs w:val="24"/>
        </w:rPr>
        <w:t>e</w:t>
      </w:r>
      <w:r w:rsidRPr="00F85942">
        <w:rPr>
          <w:spacing w:val="2"/>
          <w:sz w:val="24"/>
          <w:szCs w:val="24"/>
        </w:rPr>
        <w:t>x</w:t>
      </w:r>
      <w:r w:rsidRPr="00F85942">
        <w:rPr>
          <w:sz w:val="24"/>
          <w:szCs w:val="24"/>
        </w:rPr>
        <w:t>p</w:t>
      </w:r>
      <w:proofErr w:type="spellEnd"/>
      <w:r w:rsidRPr="00F85942">
        <w:rPr>
          <w:spacing w:val="-1"/>
          <w:sz w:val="24"/>
          <w:szCs w:val="24"/>
        </w:rPr>
        <w:t>(</w:t>
      </w:r>
      <w:r w:rsidRPr="00F85942">
        <w:rPr>
          <w:sz w:val="24"/>
          <w:szCs w:val="24"/>
        </w:rPr>
        <w:t xml:space="preserve">double </w:t>
      </w:r>
      <w:r w:rsidRPr="00F85942">
        <w:rPr>
          <w:i/>
          <w:spacing w:val="-1"/>
          <w:sz w:val="24"/>
          <w:szCs w:val="24"/>
        </w:rPr>
        <w:t>x</w:t>
      </w:r>
      <w:r w:rsidRPr="00F85942">
        <w:rPr>
          <w:sz w:val="24"/>
          <w:szCs w:val="24"/>
        </w:rPr>
        <w:t>, int</w:t>
      </w:r>
      <w:r w:rsidRPr="00F85942">
        <w:rPr>
          <w:spacing w:val="2"/>
          <w:sz w:val="24"/>
          <w:szCs w:val="24"/>
        </w:rPr>
        <w:t xml:space="preserve"> </w:t>
      </w:r>
      <w:r w:rsidRPr="00F85942">
        <w:rPr>
          <w:i/>
          <w:sz w:val="24"/>
          <w:szCs w:val="24"/>
        </w:rPr>
        <w:t>n</w:t>
      </w:r>
      <w:r w:rsidRPr="00F85942">
        <w:rPr>
          <w:spacing w:val="-1"/>
          <w:sz w:val="24"/>
          <w:szCs w:val="24"/>
        </w:rPr>
        <w:t>);</w:t>
      </w:r>
    </w:p>
    <w:p w14:paraId="3742D602" w14:textId="77777777" w:rsidR="00BD33F8" w:rsidRPr="00F85942" w:rsidRDefault="00BD33F8">
      <w:pPr>
        <w:spacing w:before="3" w:line="240" w:lineRule="exact"/>
        <w:rPr>
          <w:sz w:val="24"/>
          <w:szCs w:val="24"/>
        </w:rPr>
      </w:pPr>
    </w:p>
    <w:p w14:paraId="1A18DFEC" w14:textId="77777777" w:rsidR="00BD33F8" w:rsidRPr="00F85942" w:rsidRDefault="00A51A16">
      <w:pPr>
        <w:ind w:left="820"/>
        <w:rPr>
          <w:sz w:val="24"/>
          <w:szCs w:val="24"/>
        </w:rPr>
      </w:pPr>
      <w:r w:rsidRPr="00F85942">
        <w:rPr>
          <w:i/>
          <w:sz w:val="24"/>
          <w:szCs w:val="24"/>
        </w:rPr>
        <w:t>x</w:t>
      </w:r>
      <w:r w:rsidRPr="00F85942">
        <w:rPr>
          <w:i/>
          <w:spacing w:val="-1"/>
          <w:sz w:val="24"/>
          <w:szCs w:val="24"/>
        </w:rPr>
        <w:t xml:space="preserve"> </w:t>
      </w:r>
      <w:r w:rsidRPr="00F85942">
        <w:rPr>
          <w:sz w:val="24"/>
          <w:szCs w:val="24"/>
        </w:rPr>
        <w:t>t</w:t>
      </w:r>
      <w:r w:rsidRPr="00F85942">
        <w:rPr>
          <w:spacing w:val="1"/>
          <w:sz w:val="24"/>
          <w:szCs w:val="24"/>
        </w:rPr>
        <w:t>i</w:t>
      </w:r>
      <w:r w:rsidRPr="00F85942">
        <w:rPr>
          <w:sz w:val="24"/>
          <w:szCs w:val="24"/>
        </w:rPr>
        <w:t>mes 2 to the</w:t>
      </w:r>
      <w:r w:rsidRPr="00F85942">
        <w:rPr>
          <w:spacing w:val="-1"/>
          <w:sz w:val="24"/>
          <w:szCs w:val="24"/>
        </w:rPr>
        <w:t xml:space="preserve"> </w:t>
      </w:r>
      <w:r w:rsidRPr="00F85942">
        <w:rPr>
          <w:sz w:val="24"/>
          <w:szCs w:val="24"/>
        </w:rPr>
        <w:t>pow</w:t>
      </w:r>
      <w:r w:rsidRPr="00F85942">
        <w:rPr>
          <w:spacing w:val="-1"/>
          <w:sz w:val="24"/>
          <w:szCs w:val="24"/>
        </w:rPr>
        <w:t>e</w:t>
      </w:r>
      <w:r w:rsidRPr="00F85942">
        <w:rPr>
          <w:sz w:val="24"/>
          <w:szCs w:val="24"/>
        </w:rPr>
        <w:t xml:space="preserve">r </w:t>
      </w:r>
      <w:r w:rsidRPr="00F85942">
        <w:rPr>
          <w:i/>
          <w:sz w:val="24"/>
          <w:szCs w:val="24"/>
        </w:rPr>
        <w:t>n</w:t>
      </w:r>
    </w:p>
    <w:p w14:paraId="4753285E" w14:textId="77777777" w:rsidR="00BD33F8" w:rsidRPr="00F85942" w:rsidRDefault="00BD33F8">
      <w:pPr>
        <w:spacing w:line="240" w:lineRule="exact"/>
        <w:rPr>
          <w:sz w:val="24"/>
          <w:szCs w:val="24"/>
        </w:rPr>
      </w:pPr>
    </w:p>
    <w:p w14:paraId="5C406A80" w14:textId="77777777" w:rsidR="00BD33F8" w:rsidRPr="00F85942" w:rsidRDefault="00A51A16">
      <w:pPr>
        <w:ind w:left="100"/>
        <w:rPr>
          <w:sz w:val="24"/>
          <w:szCs w:val="24"/>
        </w:rPr>
      </w:pPr>
      <w:r w:rsidRPr="00F85942">
        <w:rPr>
          <w:sz w:val="24"/>
          <w:szCs w:val="24"/>
        </w:rPr>
        <w:t xml:space="preserve">double </w:t>
      </w:r>
      <w:proofErr w:type="spellStart"/>
      <w:r w:rsidRPr="00F85942">
        <w:rPr>
          <w:spacing w:val="-1"/>
          <w:sz w:val="24"/>
          <w:szCs w:val="24"/>
        </w:rPr>
        <w:t>f</w:t>
      </w:r>
      <w:r w:rsidRPr="00F85942">
        <w:rPr>
          <w:sz w:val="24"/>
          <w:szCs w:val="24"/>
        </w:rPr>
        <w:t>r</w:t>
      </w:r>
      <w:r w:rsidRPr="00F85942">
        <w:rPr>
          <w:spacing w:val="-2"/>
          <w:sz w:val="24"/>
          <w:szCs w:val="24"/>
        </w:rPr>
        <w:t>e</w:t>
      </w:r>
      <w:r w:rsidRPr="00F85942">
        <w:rPr>
          <w:spacing w:val="2"/>
          <w:sz w:val="24"/>
          <w:szCs w:val="24"/>
        </w:rPr>
        <w:t>x</w:t>
      </w:r>
      <w:r w:rsidRPr="00F85942">
        <w:rPr>
          <w:sz w:val="24"/>
          <w:szCs w:val="24"/>
        </w:rPr>
        <w:t>p</w:t>
      </w:r>
      <w:proofErr w:type="spellEnd"/>
      <w:r w:rsidRPr="00F85942">
        <w:rPr>
          <w:spacing w:val="-1"/>
          <w:sz w:val="24"/>
          <w:szCs w:val="24"/>
        </w:rPr>
        <w:t>(</w:t>
      </w:r>
      <w:r w:rsidRPr="00F85942">
        <w:rPr>
          <w:sz w:val="24"/>
          <w:szCs w:val="24"/>
        </w:rPr>
        <w:t xml:space="preserve">double </w:t>
      </w:r>
      <w:r w:rsidRPr="00F85942">
        <w:rPr>
          <w:i/>
          <w:spacing w:val="-1"/>
          <w:sz w:val="24"/>
          <w:szCs w:val="24"/>
        </w:rPr>
        <w:t>x</w:t>
      </w:r>
      <w:r w:rsidRPr="00F85942">
        <w:rPr>
          <w:sz w:val="24"/>
          <w:szCs w:val="24"/>
        </w:rPr>
        <w:t>, i</w:t>
      </w:r>
      <w:r w:rsidRPr="00F85942">
        <w:rPr>
          <w:spacing w:val="3"/>
          <w:sz w:val="24"/>
          <w:szCs w:val="24"/>
        </w:rPr>
        <w:t>n</w:t>
      </w:r>
      <w:r w:rsidRPr="00F85942">
        <w:rPr>
          <w:sz w:val="24"/>
          <w:szCs w:val="24"/>
        </w:rPr>
        <w:t>t*</w:t>
      </w:r>
      <w:r w:rsidRPr="00F85942">
        <w:rPr>
          <w:spacing w:val="1"/>
          <w:sz w:val="24"/>
          <w:szCs w:val="24"/>
        </w:rPr>
        <w:t xml:space="preserve"> </w:t>
      </w:r>
      <w:r w:rsidRPr="00F85942">
        <w:rPr>
          <w:i/>
          <w:spacing w:val="-1"/>
          <w:sz w:val="24"/>
          <w:szCs w:val="24"/>
        </w:rPr>
        <w:t>ex</w:t>
      </w:r>
      <w:r w:rsidRPr="00F85942">
        <w:rPr>
          <w:i/>
          <w:sz w:val="24"/>
          <w:szCs w:val="24"/>
        </w:rPr>
        <w:t>p</w:t>
      </w:r>
      <w:r w:rsidRPr="00F85942">
        <w:rPr>
          <w:spacing w:val="-1"/>
          <w:sz w:val="24"/>
          <w:szCs w:val="24"/>
        </w:rPr>
        <w:t>);</w:t>
      </w:r>
    </w:p>
    <w:p w14:paraId="2E428DDD" w14:textId="77777777" w:rsidR="00BD33F8" w:rsidRPr="00F85942" w:rsidRDefault="00BD33F8">
      <w:pPr>
        <w:spacing w:before="2" w:line="240" w:lineRule="exact"/>
        <w:rPr>
          <w:sz w:val="24"/>
          <w:szCs w:val="24"/>
        </w:rPr>
      </w:pPr>
    </w:p>
    <w:p w14:paraId="4A491733" w14:textId="77777777" w:rsidR="00BD33F8" w:rsidRPr="00F85942" w:rsidRDefault="00A51A16">
      <w:pPr>
        <w:ind w:left="820"/>
        <w:rPr>
          <w:sz w:val="24"/>
          <w:szCs w:val="24"/>
        </w:rPr>
      </w:pPr>
      <w:r w:rsidRPr="00F85942">
        <w:rPr>
          <w:sz w:val="24"/>
          <w:szCs w:val="24"/>
        </w:rPr>
        <w:t>if</w:t>
      </w:r>
      <w:r w:rsidRPr="00F85942">
        <w:rPr>
          <w:spacing w:val="-1"/>
          <w:sz w:val="24"/>
          <w:szCs w:val="24"/>
        </w:rPr>
        <w:t xml:space="preserve"> </w:t>
      </w:r>
      <w:r w:rsidRPr="00F85942">
        <w:rPr>
          <w:i/>
          <w:sz w:val="24"/>
          <w:szCs w:val="24"/>
        </w:rPr>
        <w:t>x</w:t>
      </w:r>
      <w:r w:rsidRPr="00F85942">
        <w:rPr>
          <w:i/>
          <w:spacing w:val="-1"/>
          <w:sz w:val="24"/>
          <w:szCs w:val="24"/>
        </w:rPr>
        <w:t xml:space="preserve"> </w:t>
      </w:r>
      <w:r w:rsidRPr="00F85942">
        <w:rPr>
          <w:sz w:val="24"/>
          <w:szCs w:val="24"/>
        </w:rPr>
        <w:t>non</w:t>
      </w:r>
      <w:r w:rsidRPr="00F85942">
        <w:rPr>
          <w:spacing w:val="-1"/>
          <w:sz w:val="24"/>
          <w:szCs w:val="24"/>
        </w:rPr>
        <w:t>-</w:t>
      </w:r>
      <w:r w:rsidRPr="00F85942">
        <w:rPr>
          <w:spacing w:val="1"/>
          <w:sz w:val="24"/>
          <w:szCs w:val="24"/>
        </w:rPr>
        <w:t>z</w:t>
      </w:r>
      <w:r w:rsidRPr="00F85942">
        <w:rPr>
          <w:spacing w:val="-1"/>
          <w:sz w:val="24"/>
          <w:szCs w:val="24"/>
        </w:rPr>
        <w:t>e</w:t>
      </w:r>
      <w:r w:rsidRPr="00F85942">
        <w:rPr>
          <w:sz w:val="24"/>
          <w:szCs w:val="24"/>
        </w:rPr>
        <w:t xml:space="preserve">ro, </w:t>
      </w:r>
      <w:r w:rsidRPr="00F85942">
        <w:rPr>
          <w:spacing w:val="1"/>
          <w:sz w:val="24"/>
          <w:szCs w:val="24"/>
        </w:rPr>
        <w:t>r</w:t>
      </w:r>
      <w:r w:rsidRPr="00F85942">
        <w:rPr>
          <w:spacing w:val="-1"/>
          <w:sz w:val="24"/>
          <w:szCs w:val="24"/>
        </w:rPr>
        <w:t>e</w:t>
      </w:r>
      <w:r w:rsidRPr="00F85942">
        <w:rPr>
          <w:sz w:val="24"/>
          <w:szCs w:val="24"/>
        </w:rPr>
        <w:t>turns v</w:t>
      </w:r>
      <w:r w:rsidRPr="00F85942">
        <w:rPr>
          <w:spacing w:val="-1"/>
          <w:sz w:val="24"/>
          <w:szCs w:val="24"/>
        </w:rPr>
        <w:t>a</w:t>
      </w:r>
      <w:r w:rsidRPr="00F85942">
        <w:rPr>
          <w:spacing w:val="3"/>
          <w:sz w:val="24"/>
          <w:szCs w:val="24"/>
        </w:rPr>
        <w:t>l</w:t>
      </w:r>
      <w:r w:rsidRPr="00F85942">
        <w:rPr>
          <w:sz w:val="24"/>
          <w:szCs w:val="24"/>
        </w:rPr>
        <w:t>u</w:t>
      </w:r>
      <w:r w:rsidRPr="00F85942">
        <w:rPr>
          <w:spacing w:val="-1"/>
          <w:sz w:val="24"/>
          <w:szCs w:val="24"/>
        </w:rPr>
        <w:t>e</w:t>
      </w:r>
      <w:r w:rsidRPr="00F85942">
        <w:rPr>
          <w:sz w:val="24"/>
          <w:szCs w:val="24"/>
        </w:rPr>
        <w:t>, with absolute</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 xml:space="preserve">lue </w:t>
      </w:r>
      <w:r w:rsidRPr="00F85942">
        <w:rPr>
          <w:spacing w:val="2"/>
          <w:sz w:val="24"/>
          <w:szCs w:val="24"/>
        </w:rPr>
        <w:t>i</w:t>
      </w:r>
      <w:r w:rsidRPr="00F85942">
        <w:rPr>
          <w:sz w:val="24"/>
          <w:szCs w:val="24"/>
        </w:rPr>
        <w:t>n in</w:t>
      </w:r>
      <w:r w:rsidRPr="00F85942">
        <w:rPr>
          <w:spacing w:val="1"/>
          <w:sz w:val="24"/>
          <w:szCs w:val="24"/>
        </w:rPr>
        <w:t>t</w:t>
      </w:r>
      <w:r w:rsidRPr="00F85942">
        <w:rPr>
          <w:spacing w:val="-1"/>
          <w:sz w:val="24"/>
          <w:szCs w:val="24"/>
        </w:rPr>
        <w:t>e</w:t>
      </w:r>
      <w:r w:rsidRPr="00F85942">
        <w:rPr>
          <w:sz w:val="24"/>
          <w:szCs w:val="24"/>
        </w:rPr>
        <w:t>rv</w:t>
      </w:r>
      <w:r w:rsidRPr="00F85942">
        <w:rPr>
          <w:spacing w:val="-2"/>
          <w:sz w:val="24"/>
          <w:szCs w:val="24"/>
        </w:rPr>
        <w:t>a</w:t>
      </w:r>
      <w:r w:rsidRPr="00F85942">
        <w:rPr>
          <w:sz w:val="24"/>
          <w:szCs w:val="24"/>
        </w:rPr>
        <w:t xml:space="preserve">l </w:t>
      </w:r>
      <w:r w:rsidRPr="00F85942">
        <w:rPr>
          <w:spacing w:val="2"/>
          <w:sz w:val="24"/>
          <w:szCs w:val="24"/>
        </w:rPr>
        <w:t>[</w:t>
      </w:r>
      <w:r w:rsidRPr="00F85942">
        <w:rPr>
          <w:sz w:val="24"/>
          <w:szCs w:val="24"/>
        </w:rPr>
        <w:t xml:space="preserve">1/2, 1), </w:t>
      </w:r>
      <w:r w:rsidRPr="00F85942">
        <w:rPr>
          <w:spacing w:val="-1"/>
          <w:sz w:val="24"/>
          <w:szCs w:val="24"/>
        </w:rPr>
        <w:t>a</w:t>
      </w:r>
      <w:r w:rsidRPr="00F85942">
        <w:rPr>
          <w:sz w:val="24"/>
          <w:szCs w:val="24"/>
        </w:rPr>
        <w:t xml:space="preserve">nd </w:t>
      </w:r>
      <w:r w:rsidRPr="00F85942">
        <w:rPr>
          <w:spacing w:val="-1"/>
          <w:sz w:val="24"/>
          <w:szCs w:val="24"/>
        </w:rPr>
        <w:t>a</w:t>
      </w:r>
      <w:r w:rsidRPr="00F85942">
        <w:rPr>
          <w:spacing w:val="2"/>
          <w:sz w:val="24"/>
          <w:szCs w:val="24"/>
        </w:rPr>
        <w:t>s</w:t>
      </w:r>
      <w:r w:rsidRPr="00F85942">
        <w:rPr>
          <w:sz w:val="24"/>
          <w:szCs w:val="24"/>
        </w:rPr>
        <w:t>si</w:t>
      </w:r>
      <w:r w:rsidRPr="00F85942">
        <w:rPr>
          <w:spacing w:val="-2"/>
          <w:sz w:val="24"/>
          <w:szCs w:val="24"/>
        </w:rPr>
        <w:t>g</w:t>
      </w:r>
      <w:r w:rsidRPr="00F85942">
        <w:rPr>
          <w:sz w:val="24"/>
          <w:szCs w:val="24"/>
        </w:rPr>
        <w:t>ns</w:t>
      </w:r>
    </w:p>
    <w:p w14:paraId="710BD70A" w14:textId="77777777" w:rsidR="00BD33F8" w:rsidRPr="00F85942" w:rsidRDefault="00A51A16">
      <w:pPr>
        <w:spacing w:before="41"/>
        <w:ind w:left="820"/>
        <w:rPr>
          <w:sz w:val="24"/>
          <w:szCs w:val="24"/>
        </w:rPr>
      </w:pPr>
      <w:r w:rsidRPr="00F85942">
        <w:rPr>
          <w:sz w:val="24"/>
          <w:szCs w:val="24"/>
        </w:rPr>
        <w:t>to *</w:t>
      </w:r>
      <w:r w:rsidRPr="00F85942">
        <w:rPr>
          <w:i/>
          <w:spacing w:val="-1"/>
          <w:sz w:val="24"/>
          <w:szCs w:val="24"/>
        </w:rPr>
        <w:t>ex</w:t>
      </w:r>
      <w:r w:rsidRPr="00F85942">
        <w:rPr>
          <w:i/>
          <w:sz w:val="24"/>
          <w:szCs w:val="24"/>
        </w:rPr>
        <w:t xml:space="preserve">p </w:t>
      </w:r>
      <w:r w:rsidRPr="00F85942">
        <w:rPr>
          <w:sz w:val="24"/>
          <w:szCs w:val="24"/>
        </w:rPr>
        <w:t>in</w:t>
      </w:r>
      <w:r w:rsidRPr="00F85942">
        <w:rPr>
          <w:spacing w:val="1"/>
          <w:sz w:val="24"/>
          <w:szCs w:val="24"/>
        </w:rPr>
        <w:t>te</w:t>
      </w:r>
      <w:r w:rsidRPr="00F85942">
        <w:rPr>
          <w:spacing w:val="-2"/>
          <w:sz w:val="24"/>
          <w:szCs w:val="24"/>
        </w:rPr>
        <w:t>g</w:t>
      </w:r>
      <w:r w:rsidRPr="00F85942">
        <w:rPr>
          <w:spacing w:val="-1"/>
          <w:sz w:val="24"/>
          <w:szCs w:val="24"/>
        </w:rPr>
        <w:t>e</w:t>
      </w:r>
      <w:r w:rsidRPr="00F85942">
        <w:rPr>
          <w:sz w:val="24"/>
          <w:szCs w:val="24"/>
        </w:rPr>
        <w:t>r s</w:t>
      </w:r>
      <w:r w:rsidRPr="00F85942">
        <w:rPr>
          <w:spacing w:val="2"/>
          <w:sz w:val="24"/>
          <w:szCs w:val="24"/>
        </w:rPr>
        <w:t>u</w:t>
      </w:r>
      <w:r w:rsidRPr="00F85942">
        <w:rPr>
          <w:spacing w:val="-1"/>
          <w:sz w:val="24"/>
          <w:szCs w:val="24"/>
        </w:rPr>
        <w:t>c</w:t>
      </w:r>
      <w:r w:rsidRPr="00F85942">
        <w:rPr>
          <w:sz w:val="24"/>
          <w:szCs w:val="24"/>
        </w:rPr>
        <w:t>h that</w:t>
      </w:r>
      <w:r w:rsidRPr="00F85942">
        <w:rPr>
          <w:spacing w:val="2"/>
          <w:sz w:val="24"/>
          <w:szCs w:val="24"/>
        </w:rPr>
        <w:t xml:space="preserve"> </w:t>
      </w:r>
      <w:r w:rsidRPr="00F85942">
        <w:rPr>
          <w:sz w:val="24"/>
          <w:szCs w:val="24"/>
        </w:rPr>
        <w:t>p</w:t>
      </w:r>
      <w:r w:rsidRPr="00F85942">
        <w:rPr>
          <w:spacing w:val="-1"/>
          <w:sz w:val="24"/>
          <w:szCs w:val="24"/>
        </w:rPr>
        <w:t>r</w:t>
      </w:r>
      <w:r w:rsidRPr="00F85942">
        <w:rPr>
          <w:sz w:val="24"/>
          <w:szCs w:val="24"/>
        </w:rPr>
        <w:t>odu</w:t>
      </w:r>
      <w:r w:rsidRPr="00F85942">
        <w:rPr>
          <w:spacing w:val="-1"/>
          <w:sz w:val="24"/>
          <w:szCs w:val="24"/>
        </w:rPr>
        <w:t>c</w:t>
      </w:r>
      <w:r w:rsidRPr="00F85942">
        <w:rPr>
          <w:sz w:val="24"/>
          <w:szCs w:val="24"/>
        </w:rPr>
        <w:t xml:space="preserve">t of </w:t>
      </w:r>
      <w:r w:rsidRPr="00F85942">
        <w:rPr>
          <w:spacing w:val="-1"/>
          <w:sz w:val="24"/>
          <w:szCs w:val="24"/>
        </w:rPr>
        <w:t>re</w:t>
      </w:r>
      <w:r w:rsidRPr="00F85942">
        <w:rPr>
          <w:sz w:val="24"/>
          <w:szCs w:val="24"/>
        </w:rPr>
        <w:t>t</w:t>
      </w:r>
      <w:r w:rsidRPr="00F85942">
        <w:rPr>
          <w:spacing w:val="3"/>
          <w:sz w:val="24"/>
          <w:szCs w:val="24"/>
        </w:rPr>
        <w:t>u</w:t>
      </w:r>
      <w:r w:rsidRPr="00F85942">
        <w:rPr>
          <w:sz w:val="24"/>
          <w:szCs w:val="24"/>
        </w:rPr>
        <w:t>rn v</w:t>
      </w:r>
      <w:r w:rsidRPr="00F85942">
        <w:rPr>
          <w:spacing w:val="-2"/>
          <w:sz w:val="24"/>
          <w:szCs w:val="24"/>
        </w:rPr>
        <w:t>a</w:t>
      </w:r>
      <w:r w:rsidRPr="00F85942">
        <w:rPr>
          <w:sz w:val="24"/>
          <w:szCs w:val="24"/>
        </w:rPr>
        <w:t>lue</w:t>
      </w:r>
      <w:r w:rsidRPr="00F85942">
        <w:rPr>
          <w:spacing w:val="2"/>
          <w:sz w:val="24"/>
          <w:szCs w:val="24"/>
        </w:rPr>
        <w:t xml:space="preserve"> </w:t>
      </w:r>
      <w:r w:rsidRPr="00F85942">
        <w:rPr>
          <w:spacing w:val="1"/>
          <w:sz w:val="24"/>
          <w:szCs w:val="24"/>
        </w:rPr>
        <w:t>a</w:t>
      </w:r>
      <w:r w:rsidRPr="00F85942">
        <w:rPr>
          <w:sz w:val="24"/>
          <w:szCs w:val="24"/>
        </w:rPr>
        <w:t xml:space="preserve">nd 2 </w:t>
      </w:r>
      <w:r w:rsidRPr="00F85942">
        <w:rPr>
          <w:spacing w:val="-1"/>
          <w:sz w:val="24"/>
          <w:szCs w:val="24"/>
        </w:rPr>
        <w:t>ra</w:t>
      </w:r>
      <w:r w:rsidRPr="00F85942">
        <w:rPr>
          <w:sz w:val="24"/>
          <w:szCs w:val="24"/>
        </w:rPr>
        <w:t>ised to the</w:t>
      </w:r>
      <w:r w:rsidRPr="00F85942">
        <w:rPr>
          <w:spacing w:val="-1"/>
          <w:sz w:val="24"/>
          <w:szCs w:val="24"/>
        </w:rPr>
        <w:t xml:space="preserve"> </w:t>
      </w:r>
      <w:r w:rsidRPr="00F85942">
        <w:rPr>
          <w:sz w:val="24"/>
          <w:szCs w:val="24"/>
        </w:rPr>
        <w:t>pow</w:t>
      </w:r>
      <w:r w:rsidRPr="00F85942">
        <w:rPr>
          <w:spacing w:val="1"/>
          <w:sz w:val="24"/>
          <w:szCs w:val="24"/>
        </w:rPr>
        <w:t>e</w:t>
      </w:r>
      <w:r w:rsidRPr="00F85942">
        <w:rPr>
          <w:sz w:val="24"/>
          <w:szCs w:val="24"/>
        </w:rPr>
        <w:t>r</w:t>
      </w:r>
      <w:r w:rsidRPr="00F85942">
        <w:rPr>
          <w:spacing w:val="5"/>
          <w:sz w:val="24"/>
          <w:szCs w:val="24"/>
        </w:rPr>
        <w:t xml:space="preserve"> </w:t>
      </w:r>
      <w:r w:rsidRPr="00F85942">
        <w:rPr>
          <w:sz w:val="24"/>
          <w:szCs w:val="24"/>
        </w:rPr>
        <w:t>*</w:t>
      </w:r>
      <w:r w:rsidRPr="00F85942">
        <w:rPr>
          <w:i/>
          <w:spacing w:val="-1"/>
          <w:sz w:val="24"/>
          <w:szCs w:val="24"/>
        </w:rPr>
        <w:t>ex</w:t>
      </w:r>
      <w:r w:rsidRPr="00F85942">
        <w:rPr>
          <w:i/>
          <w:sz w:val="24"/>
          <w:szCs w:val="24"/>
        </w:rPr>
        <w:t xml:space="preserve">p </w:t>
      </w:r>
      <w:r w:rsidRPr="00F85942">
        <w:rPr>
          <w:spacing w:val="-1"/>
          <w:sz w:val="24"/>
          <w:szCs w:val="24"/>
        </w:rPr>
        <w:t>e</w:t>
      </w:r>
      <w:r w:rsidRPr="00F85942">
        <w:rPr>
          <w:sz w:val="24"/>
          <w:szCs w:val="24"/>
        </w:rPr>
        <w:t>q</w:t>
      </w:r>
      <w:r w:rsidRPr="00F85942">
        <w:rPr>
          <w:spacing w:val="2"/>
          <w:sz w:val="24"/>
          <w:szCs w:val="24"/>
        </w:rPr>
        <w:t>u</w:t>
      </w:r>
      <w:r w:rsidRPr="00F85942">
        <w:rPr>
          <w:spacing w:val="-1"/>
          <w:sz w:val="24"/>
          <w:szCs w:val="24"/>
        </w:rPr>
        <w:t>a</w:t>
      </w:r>
      <w:r w:rsidRPr="00F85942">
        <w:rPr>
          <w:sz w:val="24"/>
          <w:szCs w:val="24"/>
        </w:rPr>
        <w:t>ls</w:t>
      </w:r>
      <w:r w:rsidRPr="00F85942">
        <w:rPr>
          <w:spacing w:val="1"/>
          <w:sz w:val="24"/>
          <w:szCs w:val="24"/>
        </w:rPr>
        <w:t xml:space="preserve"> </w:t>
      </w:r>
      <w:r w:rsidRPr="00F85942">
        <w:rPr>
          <w:i/>
          <w:spacing w:val="-1"/>
          <w:sz w:val="24"/>
          <w:szCs w:val="24"/>
        </w:rPr>
        <w:t>x</w:t>
      </w:r>
      <w:r w:rsidRPr="00F85942">
        <w:rPr>
          <w:sz w:val="24"/>
          <w:szCs w:val="24"/>
        </w:rPr>
        <w:t>;</w:t>
      </w:r>
    </w:p>
    <w:p w14:paraId="6E45A0D4" w14:textId="77777777" w:rsidR="00BD33F8" w:rsidRPr="00F85942" w:rsidRDefault="00A51A16">
      <w:pPr>
        <w:spacing w:before="41" w:line="450" w:lineRule="auto"/>
        <w:ind w:left="100" w:right="4489" w:firstLine="720"/>
        <w:rPr>
          <w:sz w:val="24"/>
          <w:szCs w:val="24"/>
        </w:rPr>
      </w:pPr>
      <w:r w:rsidRPr="00F85942">
        <w:rPr>
          <w:sz w:val="24"/>
          <w:szCs w:val="24"/>
        </w:rPr>
        <w:t>if</w:t>
      </w:r>
      <w:r w:rsidRPr="00F85942">
        <w:rPr>
          <w:spacing w:val="-1"/>
          <w:sz w:val="24"/>
          <w:szCs w:val="24"/>
        </w:rPr>
        <w:t xml:space="preserve"> </w:t>
      </w:r>
      <w:r w:rsidRPr="00F85942">
        <w:rPr>
          <w:i/>
          <w:sz w:val="24"/>
          <w:szCs w:val="24"/>
        </w:rPr>
        <w:t>x</w:t>
      </w:r>
      <w:r w:rsidRPr="00F85942">
        <w:rPr>
          <w:i/>
          <w:spacing w:val="-1"/>
          <w:sz w:val="24"/>
          <w:szCs w:val="24"/>
        </w:rPr>
        <w:t xml:space="preserve"> </w:t>
      </w:r>
      <w:r w:rsidRPr="00F85942">
        <w:rPr>
          <w:spacing w:val="1"/>
          <w:sz w:val="24"/>
          <w:szCs w:val="24"/>
        </w:rPr>
        <w:t>z</w:t>
      </w:r>
      <w:r w:rsidRPr="00F85942">
        <w:rPr>
          <w:spacing w:val="-1"/>
          <w:sz w:val="24"/>
          <w:szCs w:val="24"/>
        </w:rPr>
        <w:t>e</w:t>
      </w:r>
      <w:r w:rsidRPr="00F85942">
        <w:rPr>
          <w:sz w:val="24"/>
          <w:szCs w:val="24"/>
        </w:rPr>
        <w:t>ro, b</w:t>
      </w:r>
      <w:r w:rsidRPr="00F85942">
        <w:rPr>
          <w:spacing w:val="-1"/>
          <w:sz w:val="24"/>
          <w:szCs w:val="24"/>
        </w:rPr>
        <w:t>o</w:t>
      </w:r>
      <w:r w:rsidRPr="00F85942">
        <w:rPr>
          <w:sz w:val="24"/>
          <w:szCs w:val="24"/>
        </w:rPr>
        <w:t>th r</w:t>
      </w:r>
      <w:r w:rsidRPr="00F85942">
        <w:rPr>
          <w:spacing w:val="-1"/>
          <w:sz w:val="24"/>
          <w:szCs w:val="24"/>
        </w:rPr>
        <w:t>e</w:t>
      </w:r>
      <w:r w:rsidRPr="00F85942">
        <w:rPr>
          <w:sz w:val="24"/>
          <w:szCs w:val="24"/>
        </w:rPr>
        <w:t xml:space="preserve">turn </w:t>
      </w:r>
      <w:r w:rsidRPr="00F85942">
        <w:rPr>
          <w:spacing w:val="2"/>
          <w:sz w:val="24"/>
          <w:szCs w:val="24"/>
        </w:rPr>
        <w:t>v</w:t>
      </w:r>
      <w:r w:rsidRPr="00F85942">
        <w:rPr>
          <w:spacing w:val="-1"/>
          <w:sz w:val="24"/>
          <w:szCs w:val="24"/>
        </w:rPr>
        <w:t>a</w:t>
      </w:r>
      <w:r w:rsidRPr="00F85942">
        <w:rPr>
          <w:sz w:val="24"/>
          <w:szCs w:val="24"/>
        </w:rPr>
        <w:t xml:space="preserve">lue </w:t>
      </w:r>
      <w:r w:rsidRPr="00F85942">
        <w:rPr>
          <w:spacing w:val="-1"/>
          <w:sz w:val="24"/>
          <w:szCs w:val="24"/>
        </w:rPr>
        <w:t>a</w:t>
      </w:r>
      <w:r w:rsidRPr="00F85942">
        <w:rPr>
          <w:sz w:val="24"/>
          <w:szCs w:val="24"/>
        </w:rPr>
        <w:t>n</w:t>
      </w:r>
      <w:r w:rsidRPr="00F85942">
        <w:rPr>
          <w:spacing w:val="1"/>
          <w:sz w:val="24"/>
          <w:szCs w:val="24"/>
        </w:rPr>
        <w:t>d</w:t>
      </w:r>
      <w:r w:rsidRPr="00F85942">
        <w:rPr>
          <w:sz w:val="24"/>
          <w:szCs w:val="24"/>
        </w:rPr>
        <w:t>*</w:t>
      </w:r>
      <w:r w:rsidRPr="00F85942">
        <w:rPr>
          <w:i/>
          <w:spacing w:val="1"/>
          <w:sz w:val="24"/>
          <w:szCs w:val="24"/>
        </w:rPr>
        <w:t>e</w:t>
      </w:r>
      <w:r w:rsidRPr="00F85942">
        <w:rPr>
          <w:i/>
          <w:spacing w:val="-1"/>
          <w:sz w:val="24"/>
          <w:szCs w:val="24"/>
        </w:rPr>
        <w:t>x</w:t>
      </w:r>
      <w:r w:rsidRPr="00F85942">
        <w:rPr>
          <w:i/>
          <w:sz w:val="24"/>
          <w:szCs w:val="24"/>
        </w:rPr>
        <w:t xml:space="preserve">p </w:t>
      </w:r>
      <w:r w:rsidRPr="00F85942">
        <w:rPr>
          <w:spacing w:val="-1"/>
          <w:sz w:val="24"/>
          <w:szCs w:val="24"/>
        </w:rPr>
        <w:t>a</w:t>
      </w:r>
      <w:r w:rsidRPr="00F85942">
        <w:rPr>
          <w:spacing w:val="1"/>
          <w:sz w:val="24"/>
          <w:szCs w:val="24"/>
        </w:rPr>
        <w:t>r</w:t>
      </w:r>
      <w:r w:rsidRPr="00F85942">
        <w:rPr>
          <w:sz w:val="24"/>
          <w:szCs w:val="24"/>
        </w:rPr>
        <w:t>e</w:t>
      </w:r>
      <w:r w:rsidRPr="00F85942">
        <w:rPr>
          <w:spacing w:val="-1"/>
          <w:sz w:val="24"/>
          <w:szCs w:val="24"/>
        </w:rPr>
        <w:t xml:space="preserve"> </w:t>
      </w:r>
      <w:r w:rsidRPr="00F85942">
        <w:rPr>
          <w:spacing w:val="1"/>
          <w:sz w:val="24"/>
          <w:szCs w:val="24"/>
        </w:rPr>
        <w:t>z</w:t>
      </w:r>
      <w:r w:rsidRPr="00F85942">
        <w:rPr>
          <w:spacing w:val="-1"/>
          <w:sz w:val="24"/>
          <w:szCs w:val="24"/>
        </w:rPr>
        <w:t>e</w:t>
      </w:r>
      <w:r w:rsidRPr="00F85942">
        <w:rPr>
          <w:sz w:val="24"/>
          <w:szCs w:val="24"/>
        </w:rPr>
        <w:t xml:space="preserve">ro double </w:t>
      </w:r>
      <w:proofErr w:type="spellStart"/>
      <w:r w:rsidRPr="00F85942">
        <w:rPr>
          <w:sz w:val="24"/>
          <w:szCs w:val="24"/>
        </w:rPr>
        <w:t>mod</w:t>
      </w:r>
      <w:r w:rsidRPr="00F85942">
        <w:rPr>
          <w:spacing w:val="-1"/>
          <w:sz w:val="24"/>
          <w:szCs w:val="24"/>
        </w:rPr>
        <w:t>f</w:t>
      </w:r>
      <w:proofErr w:type="spellEnd"/>
      <w:r w:rsidRPr="00F85942">
        <w:rPr>
          <w:sz w:val="24"/>
          <w:szCs w:val="24"/>
        </w:rPr>
        <w:t>(dou</w:t>
      </w:r>
      <w:r w:rsidRPr="00F85942">
        <w:rPr>
          <w:spacing w:val="-1"/>
          <w:sz w:val="24"/>
          <w:szCs w:val="24"/>
        </w:rPr>
        <w:t>b</w:t>
      </w:r>
      <w:r w:rsidRPr="00F85942">
        <w:rPr>
          <w:sz w:val="24"/>
          <w:szCs w:val="24"/>
        </w:rPr>
        <w:t xml:space="preserve">le </w:t>
      </w:r>
      <w:r w:rsidRPr="00F85942">
        <w:rPr>
          <w:i/>
          <w:spacing w:val="-1"/>
          <w:sz w:val="24"/>
          <w:szCs w:val="24"/>
        </w:rPr>
        <w:t>x</w:t>
      </w:r>
      <w:r w:rsidRPr="00F85942">
        <w:rPr>
          <w:sz w:val="24"/>
          <w:szCs w:val="24"/>
        </w:rPr>
        <w:t xml:space="preserve">, </w:t>
      </w:r>
      <w:r w:rsidRPr="00F85942">
        <w:rPr>
          <w:spacing w:val="2"/>
          <w:sz w:val="24"/>
          <w:szCs w:val="24"/>
        </w:rPr>
        <w:t>d</w:t>
      </w:r>
      <w:r w:rsidRPr="00F85942">
        <w:rPr>
          <w:sz w:val="24"/>
          <w:szCs w:val="24"/>
        </w:rPr>
        <w:t xml:space="preserve">ouble* </w:t>
      </w:r>
      <w:proofErr w:type="spellStart"/>
      <w:r w:rsidRPr="00F85942">
        <w:rPr>
          <w:i/>
          <w:sz w:val="24"/>
          <w:szCs w:val="24"/>
        </w:rPr>
        <w:t>ip</w:t>
      </w:r>
      <w:proofErr w:type="spellEnd"/>
      <w:r w:rsidRPr="00F85942">
        <w:rPr>
          <w:spacing w:val="-1"/>
          <w:sz w:val="24"/>
          <w:szCs w:val="24"/>
        </w:rPr>
        <w:t>);</w:t>
      </w:r>
    </w:p>
    <w:p w14:paraId="0037CB26" w14:textId="77777777" w:rsidR="00BD33F8" w:rsidRPr="00F85942" w:rsidRDefault="00A51A16">
      <w:pPr>
        <w:spacing w:before="6"/>
        <w:ind w:left="820"/>
        <w:rPr>
          <w:sz w:val="24"/>
          <w:szCs w:val="24"/>
        </w:rPr>
      </w:pPr>
      <w:r w:rsidRPr="00F85942">
        <w:rPr>
          <w:sz w:val="24"/>
          <w:szCs w:val="24"/>
        </w:rPr>
        <w:t>r</w:t>
      </w:r>
      <w:r w:rsidRPr="00F85942">
        <w:rPr>
          <w:spacing w:val="-2"/>
          <w:sz w:val="24"/>
          <w:szCs w:val="24"/>
        </w:rPr>
        <w:t>e</w:t>
      </w:r>
      <w:r w:rsidRPr="00F85942">
        <w:rPr>
          <w:sz w:val="24"/>
          <w:szCs w:val="24"/>
        </w:rPr>
        <w:t xml:space="preserve">turns </w:t>
      </w:r>
      <w:r w:rsidRPr="00F85942">
        <w:rPr>
          <w:spacing w:val="-1"/>
          <w:sz w:val="24"/>
          <w:szCs w:val="24"/>
        </w:rPr>
        <w:t>f</w:t>
      </w:r>
      <w:r w:rsidRPr="00F85942">
        <w:rPr>
          <w:spacing w:val="1"/>
          <w:sz w:val="24"/>
          <w:szCs w:val="24"/>
        </w:rPr>
        <w:t>r</w:t>
      </w:r>
      <w:r w:rsidRPr="00F85942">
        <w:rPr>
          <w:spacing w:val="-1"/>
          <w:sz w:val="24"/>
          <w:szCs w:val="24"/>
        </w:rPr>
        <w:t>ac</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a</w:t>
      </w:r>
      <w:r w:rsidRPr="00F85942">
        <w:rPr>
          <w:sz w:val="24"/>
          <w:szCs w:val="24"/>
        </w:rPr>
        <w:t>l p</w:t>
      </w:r>
      <w:r w:rsidRPr="00F85942">
        <w:rPr>
          <w:spacing w:val="2"/>
          <w:sz w:val="24"/>
          <w:szCs w:val="24"/>
        </w:rPr>
        <w:t>a</w:t>
      </w:r>
      <w:r w:rsidRPr="00F85942">
        <w:rPr>
          <w:sz w:val="24"/>
          <w:szCs w:val="24"/>
        </w:rPr>
        <w:t xml:space="preserve">rt </w:t>
      </w:r>
      <w:r w:rsidRPr="00F85942">
        <w:rPr>
          <w:spacing w:val="-1"/>
          <w:sz w:val="24"/>
          <w:szCs w:val="24"/>
        </w:rPr>
        <w:t>a</w:t>
      </w:r>
      <w:r w:rsidRPr="00F85942">
        <w:rPr>
          <w:spacing w:val="2"/>
          <w:sz w:val="24"/>
          <w:szCs w:val="24"/>
        </w:rPr>
        <w:t>n</w:t>
      </w:r>
      <w:r w:rsidRPr="00F85942">
        <w:rPr>
          <w:sz w:val="24"/>
          <w:szCs w:val="24"/>
        </w:rPr>
        <w:t xml:space="preserve">d </w:t>
      </w:r>
      <w:r w:rsidRPr="00F85942">
        <w:rPr>
          <w:spacing w:val="-1"/>
          <w:sz w:val="24"/>
          <w:szCs w:val="24"/>
        </w:rPr>
        <w:t>a</w:t>
      </w:r>
      <w:r w:rsidRPr="00F85942">
        <w:rPr>
          <w:sz w:val="24"/>
          <w:szCs w:val="24"/>
        </w:rPr>
        <w:t>ss</w:t>
      </w:r>
      <w:r w:rsidRPr="00F85942">
        <w:rPr>
          <w:spacing w:val="1"/>
          <w:sz w:val="24"/>
          <w:szCs w:val="24"/>
        </w:rPr>
        <w:t>i</w:t>
      </w:r>
      <w:r w:rsidRPr="00F85942">
        <w:rPr>
          <w:spacing w:val="-2"/>
          <w:sz w:val="24"/>
          <w:szCs w:val="24"/>
        </w:rPr>
        <w:t>g</w:t>
      </w:r>
      <w:r w:rsidRPr="00F85942">
        <w:rPr>
          <w:sz w:val="24"/>
          <w:szCs w:val="24"/>
        </w:rPr>
        <w:t>ns to</w:t>
      </w:r>
      <w:r w:rsidRPr="00F85942">
        <w:rPr>
          <w:spacing w:val="2"/>
          <w:sz w:val="24"/>
          <w:szCs w:val="24"/>
        </w:rPr>
        <w:t xml:space="preserve"> </w:t>
      </w:r>
      <w:r w:rsidRPr="00F85942">
        <w:rPr>
          <w:sz w:val="24"/>
          <w:szCs w:val="24"/>
        </w:rPr>
        <w:t>*</w:t>
      </w:r>
      <w:proofErr w:type="spellStart"/>
      <w:r w:rsidRPr="00F85942">
        <w:rPr>
          <w:i/>
          <w:sz w:val="24"/>
          <w:szCs w:val="24"/>
        </w:rPr>
        <w:t>ip</w:t>
      </w:r>
      <w:proofErr w:type="spellEnd"/>
      <w:r w:rsidRPr="00F85942">
        <w:rPr>
          <w:i/>
          <w:sz w:val="24"/>
          <w:szCs w:val="24"/>
        </w:rPr>
        <w:t xml:space="preserve"> </w:t>
      </w:r>
      <w:r w:rsidRPr="00F85942">
        <w:rPr>
          <w:sz w:val="24"/>
          <w:szCs w:val="24"/>
        </w:rPr>
        <w:t>in</w:t>
      </w:r>
      <w:r w:rsidRPr="00F85942">
        <w:rPr>
          <w:spacing w:val="1"/>
          <w:sz w:val="24"/>
          <w:szCs w:val="24"/>
        </w:rPr>
        <w:t>t</w:t>
      </w:r>
      <w:r w:rsidRPr="00F85942">
        <w:rPr>
          <w:spacing w:val="-1"/>
          <w:sz w:val="24"/>
          <w:szCs w:val="24"/>
        </w:rPr>
        <w:t>e</w:t>
      </w:r>
      <w:r w:rsidRPr="00F85942">
        <w:rPr>
          <w:sz w:val="24"/>
          <w:szCs w:val="24"/>
        </w:rPr>
        <w:t>g</w:t>
      </w:r>
      <w:r w:rsidRPr="00F85942">
        <w:rPr>
          <w:spacing w:val="-1"/>
          <w:sz w:val="24"/>
          <w:szCs w:val="24"/>
        </w:rPr>
        <w:t>ra</w:t>
      </w:r>
      <w:r w:rsidRPr="00F85942">
        <w:rPr>
          <w:sz w:val="24"/>
          <w:szCs w:val="24"/>
        </w:rPr>
        <w:t>l</w:t>
      </w:r>
      <w:r w:rsidRPr="00F85942">
        <w:rPr>
          <w:spacing w:val="3"/>
          <w:sz w:val="24"/>
          <w:szCs w:val="24"/>
        </w:rPr>
        <w:t xml:space="preserve"> </w:t>
      </w:r>
      <w:r w:rsidRPr="00F85942">
        <w:rPr>
          <w:sz w:val="24"/>
          <w:szCs w:val="24"/>
        </w:rPr>
        <w:t>p</w:t>
      </w:r>
      <w:r w:rsidRPr="00F85942">
        <w:rPr>
          <w:spacing w:val="-1"/>
          <w:sz w:val="24"/>
          <w:szCs w:val="24"/>
        </w:rPr>
        <w:t>a</w:t>
      </w:r>
      <w:r w:rsidRPr="00F85942">
        <w:rPr>
          <w:sz w:val="24"/>
          <w:szCs w:val="24"/>
        </w:rPr>
        <w:t xml:space="preserve">rt of </w:t>
      </w:r>
      <w:r w:rsidRPr="00F85942">
        <w:rPr>
          <w:i/>
          <w:spacing w:val="-1"/>
          <w:sz w:val="24"/>
          <w:szCs w:val="24"/>
        </w:rPr>
        <w:t>x</w:t>
      </w:r>
      <w:r w:rsidRPr="00F85942">
        <w:rPr>
          <w:sz w:val="24"/>
          <w:szCs w:val="24"/>
        </w:rPr>
        <w:t>, both wi</w:t>
      </w:r>
      <w:r w:rsidRPr="00F85942">
        <w:rPr>
          <w:spacing w:val="1"/>
          <w:sz w:val="24"/>
          <w:szCs w:val="24"/>
        </w:rPr>
        <w:t>t</w:t>
      </w:r>
      <w:r w:rsidRPr="00F85942">
        <w:rPr>
          <w:sz w:val="24"/>
          <w:szCs w:val="24"/>
        </w:rPr>
        <w:t>h same</w:t>
      </w:r>
      <w:r w:rsidRPr="00F85942">
        <w:rPr>
          <w:spacing w:val="1"/>
          <w:sz w:val="24"/>
          <w:szCs w:val="24"/>
        </w:rPr>
        <w:t xml:space="preserve"> </w:t>
      </w:r>
      <w:r w:rsidRPr="00F85942">
        <w:rPr>
          <w:sz w:val="24"/>
          <w:szCs w:val="24"/>
        </w:rPr>
        <w:t>si</w:t>
      </w:r>
      <w:r w:rsidRPr="00F85942">
        <w:rPr>
          <w:spacing w:val="-2"/>
          <w:sz w:val="24"/>
          <w:szCs w:val="24"/>
        </w:rPr>
        <w:t>g</w:t>
      </w:r>
      <w:r w:rsidRPr="00F85942">
        <w:rPr>
          <w:sz w:val="24"/>
          <w:szCs w:val="24"/>
        </w:rPr>
        <w:t xml:space="preserve">n </w:t>
      </w:r>
      <w:r w:rsidRPr="00F85942">
        <w:rPr>
          <w:spacing w:val="-1"/>
          <w:sz w:val="24"/>
          <w:szCs w:val="24"/>
        </w:rPr>
        <w:t>a</w:t>
      </w:r>
      <w:r w:rsidRPr="00F85942">
        <w:rPr>
          <w:sz w:val="24"/>
          <w:szCs w:val="24"/>
        </w:rPr>
        <w:t>s</w:t>
      </w:r>
      <w:r w:rsidRPr="00F85942">
        <w:rPr>
          <w:spacing w:val="1"/>
          <w:sz w:val="24"/>
          <w:szCs w:val="24"/>
        </w:rPr>
        <w:t xml:space="preserve"> </w:t>
      </w:r>
      <w:r w:rsidRPr="00F85942">
        <w:rPr>
          <w:i/>
          <w:sz w:val="24"/>
          <w:szCs w:val="24"/>
        </w:rPr>
        <w:t>x</w:t>
      </w:r>
    </w:p>
    <w:p w14:paraId="77791418" w14:textId="77777777" w:rsidR="00BD33F8" w:rsidRPr="00F85942" w:rsidRDefault="00BD33F8">
      <w:pPr>
        <w:spacing w:before="3" w:line="240" w:lineRule="exact"/>
        <w:rPr>
          <w:sz w:val="24"/>
          <w:szCs w:val="24"/>
        </w:rPr>
      </w:pPr>
    </w:p>
    <w:p w14:paraId="7B04CBC3" w14:textId="77777777" w:rsidR="00BD33F8" w:rsidRPr="00F85942" w:rsidRDefault="00A51A16">
      <w:pPr>
        <w:ind w:left="100"/>
        <w:rPr>
          <w:sz w:val="24"/>
          <w:szCs w:val="24"/>
        </w:rPr>
      </w:pPr>
      <w:r w:rsidRPr="00F85942">
        <w:rPr>
          <w:sz w:val="24"/>
          <w:szCs w:val="24"/>
        </w:rPr>
        <w:t xml:space="preserve">double </w:t>
      </w:r>
      <w:proofErr w:type="spellStart"/>
      <w:r w:rsidRPr="00F85942">
        <w:rPr>
          <w:spacing w:val="-1"/>
          <w:sz w:val="24"/>
          <w:szCs w:val="24"/>
        </w:rPr>
        <w:t>f</w:t>
      </w:r>
      <w:r w:rsidRPr="00F85942">
        <w:rPr>
          <w:sz w:val="24"/>
          <w:szCs w:val="24"/>
        </w:rPr>
        <w:t>mod</w:t>
      </w:r>
      <w:proofErr w:type="spellEnd"/>
      <w:r w:rsidRPr="00F85942">
        <w:rPr>
          <w:sz w:val="24"/>
          <w:szCs w:val="24"/>
        </w:rPr>
        <w:t>(double</w:t>
      </w:r>
      <w:r w:rsidRPr="00F85942">
        <w:rPr>
          <w:spacing w:val="-1"/>
          <w:sz w:val="24"/>
          <w:szCs w:val="24"/>
        </w:rPr>
        <w:t xml:space="preserve"> </w:t>
      </w:r>
      <w:r w:rsidRPr="00F85942">
        <w:rPr>
          <w:i/>
          <w:spacing w:val="-1"/>
          <w:sz w:val="24"/>
          <w:szCs w:val="24"/>
        </w:rPr>
        <w:t>x</w:t>
      </w:r>
      <w:r w:rsidRPr="00F85942">
        <w:rPr>
          <w:sz w:val="24"/>
          <w:szCs w:val="24"/>
        </w:rPr>
        <w:t xml:space="preserve">, </w:t>
      </w:r>
      <w:r w:rsidRPr="00F85942">
        <w:rPr>
          <w:spacing w:val="2"/>
          <w:sz w:val="24"/>
          <w:szCs w:val="24"/>
        </w:rPr>
        <w:t>d</w:t>
      </w:r>
      <w:r w:rsidRPr="00F85942">
        <w:rPr>
          <w:sz w:val="24"/>
          <w:szCs w:val="24"/>
        </w:rPr>
        <w:t xml:space="preserve">ouble </w:t>
      </w:r>
      <w:r w:rsidRPr="00F85942">
        <w:rPr>
          <w:i/>
          <w:spacing w:val="-1"/>
          <w:sz w:val="24"/>
          <w:szCs w:val="24"/>
        </w:rPr>
        <w:t>y</w:t>
      </w:r>
      <w:r w:rsidRPr="00F85942">
        <w:rPr>
          <w:spacing w:val="-1"/>
          <w:sz w:val="24"/>
          <w:szCs w:val="24"/>
        </w:rPr>
        <w:t>);</w:t>
      </w:r>
    </w:p>
    <w:p w14:paraId="0209E76A" w14:textId="77777777" w:rsidR="00BD33F8" w:rsidRPr="00F85942" w:rsidRDefault="00BD33F8">
      <w:pPr>
        <w:spacing w:line="240" w:lineRule="exact"/>
        <w:rPr>
          <w:sz w:val="24"/>
          <w:szCs w:val="24"/>
        </w:rPr>
      </w:pPr>
    </w:p>
    <w:p w14:paraId="50FF6C74" w14:textId="77777777" w:rsidR="00BD33F8" w:rsidRPr="00F85942" w:rsidRDefault="00A51A16">
      <w:pPr>
        <w:spacing w:line="277" w:lineRule="auto"/>
        <w:ind w:left="820" w:right="647"/>
        <w:rPr>
          <w:sz w:val="24"/>
          <w:szCs w:val="24"/>
        </w:rPr>
      </w:pPr>
      <w:r w:rsidRPr="00F85942">
        <w:rPr>
          <w:sz w:val="24"/>
          <w:szCs w:val="24"/>
        </w:rPr>
        <w:t>if</w:t>
      </w:r>
      <w:r w:rsidRPr="00F85942">
        <w:rPr>
          <w:spacing w:val="-1"/>
          <w:sz w:val="24"/>
          <w:szCs w:val="24"/>
        </w:rPr>
        <w:t xml:space="preserve"> </w:t>
      </w:r>
      <w:r w:rsidRPr="00F85942">
        <w:rPr>
          <w:i/>
          <w:sz w:val="24"/>
          <w:szCs w:val="24"/>
        </w:rPr>
        <w:t>y</w:t>
      </w:r>
      <w:r w:rsidRPr="00F85942">
        <w:rPr>
          <w:i/>
          <w:spacing w:val="-1"/>
          <w:sz w:val="24"/>
          <w:szCs w:val="24"/>
        </w:rPr>
        <w:t xml:space="preserve"> </w:t>
      </w:r>
      <w:r w:rsidRPr="00F85942">
        <w:rPr>
          <w:sz w:val="24"/>
          <w:szCs w:val="24"/>
        </w:rPr>
        <w:t>non</w:t>
      </w:r>
      <w:r w:rsidRPr="00F85942">
        <w:rPr>
          <w:spacing w:val="-1"/>
          <w:sz w:val="24"/>
          <w:szCs w:val="24"/>
        </w:rPr>
        <w:t>-</w:t>
      </w:r>
      <w:r w:rsidRPr="00F85942">
        <w:rPr>
          <w:spacing w:val="1"/>
          <w:sz w:val="24"/>
          <w:szCs w:val="24"/>
        </w:rPr>
        <w:t>z</w:t>
      </w:r>
      <w:r w:rsidRPr="00F85942">
        <w:rPr>
          <w:spacing w:val="-1"/>
          <w:sz w:val="24"/>
          <w:szCs w:val="24"/>
        </w:rPr>
        <w:t>e</w:t>
      </w:r>
      <w:r w:rsidRPr="00F85942">
        <w:rPr>
          <w:sz w:val="24"/>
          <w:szCs w:val="24"/>
        </w:rPr>
        <w:t xml:space="preserve">ro, </w:t>
      </w:r>
      <w:r w:rsidRPr="00F85942">
        <w:rPr>
          <w:spacing w:val="-1"/>
          <w:sz w:val="24"/>
          <w:szCs w:val="24"/>
        </w:rPr>
        <w:t>f</w:t>
      </w:r>
      <w:r w:rsidRPr="00F85942">
        <w:rPr>
          <w:sz w:val="24"/>
          <w:szCs w:val="24"/>
        </w:rPr>
        <w:t>loati</w:t>
      </w:r>
      <w:r w:rsidRPr="00F85942">
        <w:rPr>
          <w:spacing w:val="3"/>
          <w:sz w:val="24"/>
          <w:szCs w:val="24"/>
        </w:rPr>
        <w:t>n</w:t>
      </w:r>
      <w:r w:rsidRPr="00F85942">
        <w:rPr>
          <w:spacing w:val="-1"/>
          <w:sz w:val="24"/>
          <w:szCs w:val="24"/>
        </w:rPr>
        <w:t>g-</w:t>
      </w:r>
      <w:r w:rsidRPr="00F85942">
        <w:rPr>
          <w:sz w:val="24"/>
          <w:szCs w:val="24"/>
        </w:rPr>
        <w:t>p</w:t>
      </w:r>
      <w:r w:rsidRPr="00F85942">
        <w:rPr>
          <w:spacing w:val="2"/>
          <w:sz w:val="24"/>
          <w:szCs w:val="24"/>
        </w:rPr>
        <w:t>o</w:t>
      </w:r>
      <w:r w:rsidRPr="00F85942">
        <w:rPr>
          <w:sz w:val="24"/>
          <w:szCs w:val="24"/>
        </w:rPr>
        <w:t>int</w:t>
      </w:r>
      <w:r w:rsidRPr="00F85942">
        <w:rPr>
          <w:spacing w:val="1"/>
          <w:sz w:val="24"/>
          <w:szCs w:val="24"/>
        </w:rPr>
        <w:t xml:space="preserve"> </w:t>
      </w:r>
      <w:r w:rsidRPr="00F85942">
        <w:rPr>
          <w:spacing w:val="-1"/>
          <w:sz w:val="24"/>
          <w:szCs w:val="24"/>
        </w:rPr>
        <w:t>re</w:t>
      </w:r>
      <w:r w:rsidRPr="00F85942">
        <w:rPr>
          <w:sz w:val="24"/>
          <w:szCs w:val="24"/>
        </w:rPr>
        <w:t>maind</w:t>
      </w:r>
      <w:r w:rsidRPr="00F85942">
        <w:rPr>
          <w:spacing w:val="-1"/>
          <w:sz w:val="24"/>
          <w:szCs w:val="24"/>
        </w:rPr>
        <w:t>e</w:t>
      </w:r>
      <w:r w:rsidRPr="00F85942">
        <w:rPr>
          <w:sz w:val="24"/>
          <w:szCs w:val="24"/>
        </w:rPr>
        <w:t>r of</w:t>
      </w:r>
      <w:r w:rsidRPr="00F85942">
        <w:rPr>
          <w:spacing w:val="1"/>
          <w:sz w:val="24"/>
          <w:szCs w:val="24"/>
        </w:rPr>
        <w:t xml:space="preserve"> </w:t>
      </w:r>
      <w:r w:rsidRPr="00F85942">
        <w:rPr>
          <w:i/>
          <w:spacing w:val="-1"/>
          <w:sz w:val="24"/>
          <w:szCs w:val="24"/>
        </w:rPr>
        <w:t>x</w:t>
      </w:r>
      <w:r w:rsidRPr="00F85942">
        <w:rPr>
          <w:sz w:val="24"/>
          <w:szCs w:val="24"/>
        </w:rPr>
        <w:t>/</w:t>
      </w:r>
      <w:r w:rsidRPr="00F85942">
        <w:rPr>
          <w:i/>
          <w:spacing w:val="-1"/>
          <w:sz w:val="24"/>
          <w:szCs w:val="24"/>
        </w:rPr>
        <w:t>y</w:t>
      </w:r>
      <w:r w:rsidRPr="00F85942">
        <w:rPr>
          <w:sz w:val="24"/>
          <w:szCs w:val="24"/>
        </w:rPr>
        <w:t>, with</w:t>
      </w:r>
      <w:r w:rsidRPr="00F85942">
        <w:rPr>
          <w:spacing w:val="3"/>
          <w:sz w:val="24"/>
          <w:szCs w:val="24"/>
        </w:rPr>
        <w:t xml:space="preserve"> </w:t>
      </w:r>
      <w:r w:rsidRPr="00F85942">
        <w:rPr>
          <w:sz w:val="24"/>
          <w:szCs w:val="24"/>
        </w:rPr>
        <w:t>same</w:t>
      </w:r>
      <w:r w:rsidRPr="00F85942">
        <w:rPr>
          <w:spacing w:val="-1"/>
          <w:sz w:val="24"/>
          <w:szCs w:val="24"/>
        </w:rPr>
        <w:t xml:space="preserve"> </w:t>
      </w:r>
      <w:r w:rsidRPr="00F85942">
        <w:rPr>
          <w:sz w:val="24"/>
          <w:szCs w:val="24"/>
        </w:rPr>
        <w:t>si</w:t>
      </w:r>
      <w:r w:rsidRPr="00F85942">
        <w:rPr>
          <w:spacing w:val="-2"/>
          <w:sz w:val="24"/>
          <w:szCs w:val="24"/>
        </w:rPr>
        <w:t>g</w:t>
      </w:r>
      <w:r w:rsidRPr="00F85942">
        <w:rPr>
          <w:sz w:val="24"/>
          <w:szCs w:val="24"/>
        </w:rPr>
        <w:t>n</w:t>
      </w:r>
      <w:r w:rsidRPr="00F85942">
        <w:rPr>
          <w:spacing w:val="2"/>
          <w:sz w:val="24"/>
          <w:szCs w:val="24"/>
        </w:rPr>
        <w:t xml:space="preserve"> </w:t>
      </w:r>
      <w:r w:rsidRPr="00F85942">
        <w:rPr>
          <w:spacing w:val="-1"/>
          <w:sz w:val="24"/>
          <w:szCs w:val="24"/>
        </w:rPr>
        <w:t>a</w:t>
      </w:r>
      <w:r w:rsidRPr="00F85942">
        <w:rPr>
          <w:sz w:val="24"/>
          <w:szCs w:val="24"/>
        </w:rPr>
        <w:t>s</w:t>
      </w:r>
      <w:r w:rsidRPr="00F85942">
        <w:rPr>
          <w:spacing w:val="1"/>
          <w:sz w:val="24"/>
          <w:szCs w:val="24"/>
        </w:rPr>
        <w:t xml:space="preserve"> </w:t>
      </w:r>
      <w:r w:rsidRPr="00F85942">
        <w:rPr>
          <w:i/>
          <w:spacing w:val="-1"/>
          <w:sz w:val="24"/>
          <w:szCs w:val="24"/>
        </w:rPr>
        <w:t>x</w:t>
      </w:r>
      <w:r w:rsidRPr="00F85942">
        <w:rPr>
          <w:sz w:val="24"/>
          <w:szCs w:val="24"/>
        </w:rPr>
        <w:t xml:space="preserve">; </w:t>
      </w:r>
      <w:r w:rsidRPr="00F85942">
        <w:rPr>
          <w:spacing w:val="1"/>
          <w:sz w:val="24"/>
          <w:szCs w:val="24"/>
        </w:rPr>
        <w:t>i</w:t>
      </w:r>
      <w:r w:rsidRPr="00F85942">
        <w:rPr>
          <w:sz w:val="24"/>
          <w:szCs w:val="24"/>
        </w:rPr>
        <w:t xml:space="preserve">f </w:t>
      </w:r>
      <w:r w:rsidRPr="00F85942">
        <w:rPr>
          <w:i/>
          <w:sz w:val="24"/>
          <w:szCs w:val="24"/>
        </w:rPr>
        <w:t>y</w:t>
      </w:r>
      <w:r w:rsidRPr="00F85942">
        <w:rPr>
          <w:i/>
          <w:spacing w:val="-1"/>
          <w:sz w:val="24"/>
          <w:szCs w:val="24"/>
        </w:rPr>
        <w:t xml:space="preserve"> </w:t>
      </w:r>
      <w:r w:rsidRPr="00F85942">
        <w:rPr>
          <w:spacing w:val="1"/>
          <w:sz w:val="24"/>
          <w:szCs w:val="24"/>
        </w:rPr>
        <w:t>z</w:t>
      </w:r>
      <w:r w:rsidRPr="00F85942">
        <w:rPr>
          <w:spacing w:val="-1"/>
          <w:sz w:val="24"/>
          <w:szCs w:val="24"/>
        </w:rPr>
        <w:t>e</w:t>
      </w:r>
      <w:r w:rsidRPr="00F85942">
        <w:rPr>
          <w:sz w:val="24"/>
          <w:szCs w:val="24"/>
        </w:rPr>
        <w:t>ro,</w:t>
      </w:r>
      <w:r w:rsidRPr="00F85942">
        <w:rPr>
          <w:spacing w:val="1"/>
          <w:sz w:val="24"/>
          <w:szCs w:val="24"/>
        </w:rPr>
        <w:t xml:space="preserve"> </w:t>
      </w:r>
      <w:r w:rsidRPr="00F85942">
        <w:rPr>
          <w:spacing w:val="-1"/>
          <w:sz w:val="24"/>
          <w:szCs w:val="24"/>
        </w:rPr>
        <w:t>re</w:t>
      </w:r>
      <w:r w:rsidRPr="00F85942">
        <w:rPr>
          <w:sz w:val="24"/>
          <w:szCs w:val="24"/>
        </w:rPr>
        <w:t>sult</w:t>
      </w:r>
      <w:r w:rsidRPr="00F85942">
        <w:rPr>
          <w:spacing w:val="1"/>
          <w:sz w:val="24"/>
          <w:szCs w:val="24"/>
        </w:rPr>
        <w:t xml:space="preserve"> </w:t>
      </w:r>
      <w:r w:rsidRPr="00F85942">
        <w:rPr>
          <w:sz w:val="24"/>
          <w:szCs w:val="24"/>
        </w:rPr>
        <w:t>is i</w:t>
      </w:r>
      <w:r w:rsidRPr="00F85942">
        <w:rPr>
          <w:spacing w:val="1"/>
          <w:sz w:val="24"/>
          <w:szCs w:val="24"/>
        </w:rPr>
        <w:t>m</w:t>
      </w:r>
      <w:r w:rsidRPr="00F85942">
        <w:rPr>
          <w:sz w:val="24"/>
          <w:szCs w:val="24"/>
        </w:rPr>
        <w:t>plem</w:t>
      </w:r>
      <w:r w:rsidRPr="00F85942">
        <w:rPr>
          <w:spacing w:val="-1"/>
          <w:sz w:val="24"/>
          <w:szCs w:val="24"/>
        </w:rPr>
        <w:t>e</w:t>
      </w:r>
      <w:r w:rsidRPr="00F85942">
        <w:rPr>
          <w:sz w:val="24"/>
          <w:szCs w:val="24"/>
        </w:rPr>
        <w:t>ntat</w:t>
      </w:r>
      <w:r w:rsidRPr="00F85942">
        <w:rPr>
          <w:spacing w:val="1"/>
          <w:sz w:val="24"/>
          <w:szCs w:val="24"/>
        </w:rPr>
        <w:t>i</w:t>
      </w:r>
      <w:r w:rsidRPr="00F85942">
        <w:rPr>
          <w:sz w:val="24"/>
          <w:szCs w:val="24"/>
        </w:rPr>
        <w:t>on</w:t>
      </w:r>
      <w:r w:rsidRPr="00F85942">
        <w:rPr>
          <w:spacing w:val="-1"/>
          <w:sz w:val="24"/>
          <w:szCs w:val="24"/>
        </w:rPr>
        <w:t>-</w:t>
      </w:r>
      <w:r w:rsidRPr="00F85942">
        <w:rPr>
          <w:sz w:val="24"/>
          <w:szCs w:val="24"/>
        </w:rPr>
        <w:t>d</w:t>
      </w:r>
      <w:r w:rsidRPr="00F85942">
        <w:rPr>
          <w:spacing w:val="-1"/>
          <w:sz w:val="24"/>
          <w:szCs w:val="24"/>
        </w:rPr>
        <w:t>e</w:t>
      </w:r>
      <w:r w:rsidRPr="00F85942">
        <w:rPr>
          <w:sz w:val="24"/>
          <w:szCs w:val="24"/>
        </w:rPr>
        <w:t>fin</w:t>
      </w:r>
      <w:r w:rsidRPr="00F85942">
        <w:rPr>
          <w:spacing w:val="-1"/>
          <w:sz w:val="24"/>
          <w:szCs w:val="24"/>
        </w:rPr>
        <w:t>e</w:t>
      </w:r>
      <w:r w:rsidRPr="00F85942">
        <w:rPr>
          <w:sz w:val="24"/>
          <w:szCs w:val="24"/>
        </w:rPr>
        <w:t>d</w:t>
      </w:r>
    </w:p>
    <w:p w14:paraId="71F078A7" w14:textId="77777777" w:rsidR="00BD33F8" w:rsidRPr="00F85942" w:rsidRDefault="00BD33F8">
      <w:pPr>
        <w:spacing w:before="8" w:line="180" w:lineRule="exact"/>
        <w:rPr>
          <w:sz w:val="19"/>
          <w:szCs w:val="19"/>
        </w:rPr>
      </w:pPr>
    </w:p>
    <w:p w14:paraId="31519FB2" w14:textId="77777777" w:rsidR="00BD33F8" w:rsidRPr="00F85942" w:rsidRDefault="00A51A16">
      <w:pPr>
        <w:ind w:left="100"/>
        <w:rPr>
          <w:sz w:val="24"/>
          <w:szCs w:val="24"/>
        </w:rPr>
      </w:pPr>
      <w:r w:rsidRPr="00F85942">
        <w:rPr>
          <w:sz w:val="24"/>
          <w:szCs w:val="24"/>
        </w:rPr>
        <w:t>double sin(double</w:t>
      </w:r>
      <w:r w:rsidRPr="00F85942">
        <w:rPr>
          <w:spacing w:val="-1"/>
          <w:sz w:val="24"/>
          <w:szCs w:val="24"/>
        </w:rPr>
        <w:t xml:space="preserve"> </w:t>
      </w:r>
      <w:r w:rsidRPr="00F85942">
        <w:rPr>
          <w:i/>
          <w:spacing w:val="-1"/>
          <w:sz w:val="24"/>
          <w:szCs w:val="24"/>
        </w:rPr>
        <w:t>x</w:t>
      </w:r>
      <w:r w:rsidRPr="00F85942">
        <w:rPr>
          <w:spacing w:val="-1"/>
          <w:sz w:val="24"/>
          <w:szCs w:val="24"/>
        </w:rPr>
        <w:t>);</w:t>
      </w:r>
    </w:p>
    <w:p w14:paraId="2368416A" w14:textId="77777777" w:rsidR="00BD33F8" w:rsidRPr="00F85942" w:rsidRDefault="00BD33F8">
      <w:pPr>
        <w:spacing w:before="2" w:line="240" w:lineRule="exact"/>
        <w:rPr>
          <w:sz w:val="24"/>
          <w:szCs w:val="24"/>
        </w:rPr>
      </w:pPr>
    </w:p>
    <w:p w14:paraId="71A23980" w14:textId="77777777" w:rsidR="00BD33F8" w:rsidRPr="00F85942" w:rsidRDefault="00A51A16">
      <w:pPr>
        <w:ind w:left="820"/>
        <w:rPr>
          <w:sz w:val="24"/>
          <w:szCs w:val="24"/>
        </w:rPr>
      </w:pPr>
      <w:r w:rsidRPr="00F85942">
        <w:rPr>
          <w:sz w:val="24"/>
          <w:szCs w:val="24"/>
        </w:rPr>
        <w:t>sine of</w:t>
      </w:r>
      <w:r w:rsidRPr="00F85942">
        <w:rPr>
          <w:spacing w:val="-1"/>
          <w:sz w:val="24"/>
          <w:szCs w:val="24"/>
        </w:rPr>
        <w:t xml:space="preserve"> </w:t>
      </w:r>
      <w:r w:rsidRPr="00F85942">
        <w:rPr>
          <w:i/>
          <w:sz w:val="24"/>
          <w:szCs w:val="24"/>
        </w:rPr>
        <w:t>x</w:t>
      </w:r>
    </w:p>
    <w:p w14:paraId="7784D3F7" w14:textId="77777777" w:rsidR="00BD33F8" w:rsidRPr="00F85942" w:rsidRDefault="00BD33F8">
      <w:pPr>
        <w:spacing w:line="240" w:lineRule="exact"/>
        <w:rPr>
          <w:sz w:val="24"/>
          <w:szCs w:val="24"/>
        </w:rPr>
      </w:pPr>
    </w:p>
    <w:p w14:paraId="3DC49D4C" w14:textId="77777777" w:rsidR="00BD33F8" w:rsidRPr="00F85942" w:rsidRDefault="00A51A16">
      <w:pPr>
        <w:ind w:left="100"/>
        <w:rPr>
          <w:sz w:val="24"/>
          <w:szCs w:val="24"/>
        </w:rPr>
      </w:pPr>
      <w:r w:rsidRPr="00F85942">
        <w:rPr>
          <w:sz w:val="24"/>
          <w:szCs w:val="24"/>
        </w:rPr>
        <w:t xml:space="preserve">double </w:t>
      </w:r>
      <w:r w:rsidRPr="00F85942">
        <w:rPr>
          <w:spacing w:val="-1"/>
          <w:sz w:val="24"/>
          <w:szCs w:val="24"/>
        </w:rPr>
        <w:t>c</w:t>
      </w:r>
      <w:r w:rsidRPr="00F85942">
        <w:rPr>
          <w:sz w:val="24"/>
          <w:szCs w:val="24"/>
        </w:rPr>
        <w:t>os(double</w:t>
      </w:r>
      <w:r w:rsidRPr="00F85942">
        <w:rPr>
          <w:spacing w:val="-1"/>
          <w:sz w:val="24"/>
          <w:szCs w:val="24"/>
        </w:rPr>
        <w:t xml:space="preserve"> </w:t>
      </w:r>
      <w:r w:rsidRPr="00F85942">
        <w:rPr>
          <w:i/>
          <w:spacing w:val="1"/>
          <w:sz w:val="24"/>
          <w:szCs w:val="24"/>
        </w:rPr>
        <w:t>x</w:t>
      </w:r>
      <w:r w:rsidRPr="00F85942">
        <w:rPr>
          <w:spacing w:val="-1"/>
          <w:sz w:val="24"/>
          <w:szCs w:val="24"/>
        </w:rPr>
        <w:t>);</w:t>
      </w:r>
    </w:p>
    <w:p w14:paraId="3AD33C1C" w14:textId="77777777" w:rsidR="00BD33F8" w:rsidRPr="00F85942" w:rsidRDefault="00BD33F8">
      <w:pPr>
        <w:spacing w:before="2" w:line="240" w:lineRule="exact"/>
        <w:rPr>
          <w:sz w:val="24"/>
          <w:szCs w:val="24"/>
        </w:rPr>
      </w:pPr>
    </w:p>
    <w:p w14:paraId="54B5CD4C" w14:textId="77777777" w:rsidR="00BD33F8" w:rsidRPr="00F85942" w:rsidRDefault="00A51A16">
      <w:pPr>
        <w:ind w:left="820"/>
        <w:rPr>
          <w:sz w:val="24"/>
          <w:szCs w:val="24"/>
        </w:rPr>
      </w:pPr>
      <w:r w:rsidRPr="00F85942">
        <w:rPr>
          <w:spacing w:val="-1"/>
          <w:sz w:val="24"/>
          <w:szCs w:val="24"/>
        </w:rPr>
        <w:t>c</w:t>
      </w:r>
      <w:r w:rsidRPr="00F85942">
        <w:rPr>
          <w:sz w:val="24"/>
          <w:szCs w:val="24"/>
        </w:rPr>
        <w:t>osine of</w:t>
      </w:r>
      <w:r w:rsidRPr="00F85942">
        <w:rPr>
          <w:spacing w:val="-1"/>
          <w:sz w:val="24"/>
          <w:szCs w:val="24"/>
        </w:rPr>
        <w:t xml:space="preserve"> </w:t>
      </w:r>
      <w:r w:rsidRPr="00F85942">
        <w:rPr>
          <w:i/>
          <w:sz w:val="24"/>
          <w:szCs w:val="24"/>
        </w:rPr>
        <w:t>x</w:t>
      </w:r>
    </w:p>
    <w:p w14:paraId="5D91AF41" w14:textId="77777777" w:rsidR="00BD33F8" w:rsidRPr="00F85942" w:rsidRDefault="00BD33F8">
      <w:pPr>
        <w:spacing w:before="3" w:line="240" w:lineRule="exact"/>
        <w:rPr>
          <w:sz w:val="24"/>
          <w:szCs w:val="24"/>
        </w:rPr>
      </w:pPr>
    </w:p>
    <w:p w14:paraId="38FD37DD" w14:textId="77777777" w:rsidR="00BD33F8" w:rsidRPr="00F85942" w:rsidRDefault="00A51A16">
      <w:pPr>
        <w:ind w:left="100"/>
        <w:rPr>
          <w:sz w:val="24"/>
          <w:szCs w:val="24"/>
        </w:rPr>
      </w:pPr>
      <w:r w:rsidRPr="00F85942">
        <w:rPr>
          <w:sz w:val="24"/>
          <w:szCs w:val="24"/>
        </w:rPr>
        <w:t>double t</w:t>
      </w:r>
      <w:r w:rsidRPr="00F85942">
        <w:rPr>
          <w:spacing w:val="-1"/>
          <w:sz w:val="24"/>
          <w:szCs w:val="24"/>
        </w:rPr>
        <w:t>a</w:t>
      </w:r>
      <w:r w:rsidRPr="00F85942">
        <w:rPr>
          <w:sz w:val="24"/>
          <w:szCs w:val="24"/>
        </w:rPr>
        <w:t>n</w:t>
      </w:r>
      <w:r w:rsidRPr="00F85942">
        <w:rPr>
          <w:spacing w:val="-1"/>
          <w:sz w:val="24"/>
          <w:szCs w:val="24"/>
        </w:rPr>
        <w:t>(</w:t>
      </w:r>
      <w:r w:rsidRPr="00F85942">
        <w:rPr>
          <w:sz w:val="24"/>
          <w:szCs w:val="24"/>
        </w:rPr>
        <w:t xml:space="preserve">double </w:t>
      </w:r>
      <w:r w:rsidRPr="00F85942">
        <w:rPr>
          <w:i/>
          <w:spacing w:val="1"/>
          <w:sz w:val="24"/>
          <w:szCs w:val="24"/>
        </w:rPr>
        <w:t>x</w:t>
      </w:r>
      <w:r w:rsidRPr="00F85942">
        <w:rPr>
          <w:spacing w:val="-1"/>
          <w:sz w:val="24"/>
          <w:szCs w:val="24"/>
        </w:rPr>
        <w:t>);</w:t>
      </w:r>
    </w:p>
    <w:p w14:paraId="6554FEA9" w14:textId="77777777" w:rsidR="00BD33F8" w:rsidRPr="00F85942" w:rsidRDefault="00BD33F8">
      <w:pPr>
        <w:spacing w:line="240" w:lineRule="exact"/>
        <w:rPr>
          <w:sz w:val="24"/>
          <w:szCs w:val="24"/>
        </w:rPr>
      </w:pPr>
    </w:p>
    <w:p w14:paraId="08BA9062" w14:textId="77777777" w:rsidR="00BD33F8" w:rsidRPr="00F85942" w:rsidRDefault="00A51A16">
      <w:pPr>
        <w:ind w:left="820"/>
        <w:rPr>
          <w:sz w:val="24"/>
          <w:szCs w:val="24"/>
        </w:rPr>
      </w:pPr>
      <w:r w:rsidRPr="00F85942">
        <w:rPr>
          <w:sz w:val="24"/>
          <w:szCs w:val="24"/>
        </w:rPr>
        <w:t>tang</w:t>
      </w:r>
      <w:r w:rsidRPr="00F85942">
        <w:rPr>
          <w:spacing w:val="-1"/>
          <w:sz w:val="24"/>
          <w:szCs w:val="24"/>
        </w:rPr>
        <w:t>e</w:t>
      </w:r>
      <w:r w:rsidRPr="00F85942">
        <w:rPr>
          <w:sz w:val="24"/>
          <w:szCs w:val="24"/>
        </w:rPr>
        <w:t xml:space="preserve">nt of </w:t>
      </w:r>
      <w:r w:rsidRPr="00F85942">
        <w:rPr>
          <w:i/>
          <w:sz w:val="24"/>
          <w:szCs w:val="24"/>
        </w:rPr>
        <w:t>x</w:t>
      </w:r>
    </w:p>
    <w:p w14:paraId="7841C428" w14:textId="77777777" w:rsidR="00BD33F8" w:rsidRPr="00F85942" w:rsidRDefault="00BD33F8">
      <w:pPr>
        <w:spacing w:before="2" w:line="240" w:lineRule="exact"/>
        <w:rPr>
          <w:sz w:val="24"/>
          <w:szCs w:val="24"/>
        </w:rPr>
      </w:pPr>
    </w:p>
    <w:p w14:paraId="0E0F3A74" w14:textId="77777777" w:rsidR="00BD33F8" w:rsidRPr="00F85942" w:rsidRDefault="00A51A16">
      <w:pPr>
        <w:ind w:left="100"/>
        <w:rPr>
          <w:sz w:val="24"/>
          <w:szCs w:val="24"/>
        </w:rPr>
      </w:pPr>
      <w:r w:rsidRPr="00F85942">
        <w:rPr>
          <w:sz w:val="24"/>
          <w:szCs w:val="24"/>
        </w:rPr>
        <w:t xml:space="preserve">double </w:t>
      </w:r>
      <w:proofErr w:type="spellStart"/>
      <w:r w:rsidRPr="00F85942">
        <w:rPr>
          <w:spacing w:val="-1"/>
          <w:sz w:val="24"/>
          <w:szCs w:val="24"/>
        </w:rPr>
        <w:t>a</w:t>
      </w:r>
      <w:r w:rsidRPr="00F85942">
        <w:rPr>
          <w:sz w:val="24"/>
          <w:szCs w:val="24"/>
        </w:rPr>
        <w:t>sin</w:t>
      </w:r>
      <w:proofErr w:type="spellEnd"/>
      <w:r w:rsidRPr="00F85942">
        <w:rPr>
          <w:sz w:val="24"/>
          <w:szCs w:val="24"/>
        </w:rPr>
        <w:t xml:space="preserve">(double </w:t>
      </w:r>
      <w:r w:rsidRPr="00F85942">
        <w:rPr>
          <w:i/>
          <w:spacing w:val="-1"/>
          <w:sz w:val="24"/>
          <w:szCs w:val="24"/>
        </w:rPr>
        <w:t>x</w:t>
      </w:r>
      <w:r w:rsidRPr="00F85942">
        <w:rPr>
          <w:spacing w:val="-1"/>
          <w:sz w:val="24"/>
          <w:szCs w:val="24"/>
        </w:rPr>
        <w:t>);</w:t>
      </w:r>
    </w:p>
    <w:p w14:paraId="79423ACB" w14:textId="77777777" w:rsidR="00BD33F8" w:rsidRPr="00F85942" w:rsidRDefault="00BD33F8" w:rsidP="00A51A16">
      <w:pPr>
        <w:rPr>
          <w:sz w:val="24"/>
          <w:szCs w:val="24"/>
        </w:rPr>
      </w:pPr>
    </w:p>
    <w:p w14:paraId="7CD688F6" w14:textId="77777777" w:rsidR="00BD33F8" w:rsidRPr="00F85942" w:rsidRDefault="00A51A16">
      <w:pPr>
        <w:ind w:left="820"/>
        <w:rPr>
          <w:sz w:val="24"/>
          <w:szCs w:val="24"/>
        </w:rPr>
      </w:pPr>
      <w:r w:rsidRPr="00F85942">
        <w:rPr>
          <w:spacing w:val="-1"/>
          <w:sz w:val="24"/>
          <w:szCs w:val="24"/>
        </w:rPr>
        <w:t>a</w:t>
      </w:r>
      <w:r w:rsidRPr="00F85942">
        <w:rPr>
          <w:sz w:val="24"/>
          <w:szCs w:val="24"/>
        </w:rPr>
        <w:t>r</w:t>
      </w:r>
      <w:r w:rsidRPr="00F85942">
        <w:rPr>
          <w:spacing w:val="-2"/>
          <w:sz w:val="24"/>
          <w:szCs w:val="24"/>
        </w:rPr>
        <w:t>c</w:t>
      </w:r>
      <w:r w:rsidRPr="00F85942">
        <w:rPr>
          <w:spacing w:val="-1"/>
          <w:sz w:val="24"/>
          <w:szCs w:val="24"/>
        </w:rPr>
        <w:t>-</w:t>
      </w:r>
      <w:r w:rsidRPr="00F85942">
        <w:rPr>
          <w:sz w:val="24"/>
          <w:szCs w:val="24"/>
        </w:rPr>
        <w:t xml:space="preserve">sine </w:t>
      </w:r>
      <w:r w:rsidRPr="00F85942">
        <w:rPr>
          <w:spacing w:val="2"/>
          <w:sz w:val="24"/>
          <w:szCs w:val="24"/>
        </w:rPr>
        <w:t>o</w:t>
      </w:r>
      <w:r w:rsidRPr="00F85942">
        <w:rPr>
          <w:sz w:val="24"/>
          <w:szCs w:val="24"/>
        </w:rPr>
        <w:t xml:space="preserve">f </w:t>
      </w:r>
      <w:r w:rsidRPr="00F85942">
        <w:rPr>
          <w:i/>
          <w:sz w:val="24"/>
          <w:szCs w:val="24"/>
        </w:rPr>
        <w:t>x</w:t>
      </w:r>
    </w:p>
    <w:p w14:paraId="4D513216" w14:textId="77777777" w:rsidR="00BD33F8" w:rsidRPr="00F85942" w:rsidRDefault="00BD33F8">
      <w:pPr>
        <w:spacing w:before="2" w:line="240" w:lineRule="exact"/>
        <w:rPr>
          <w:sz w:val="24"/>
          <w:szCs w:val="24"/>
        </w:rPr>
      </w:pPr>
    </w:p>
    <w:p w14:paraId="3EFB6569" w14:textId="77777777" w:rsidR="00BD33F8" w:rsidRPr="00F85942" w:rsidRDefault="00A51A16">
      <w:pPr>
        <w:ind w:left="100"/>
        <w:rPr>
          <w:sz w:val="24"/>
          <w:szCs w:val="24"/>
        </w:rPr>
      </w:pPr>
      <w:r w:rsidRPr="00F85942">
        <w:rPr>
          <w:sz w:val="24"/>
          <w:szCs w:val="24"/>
        </w:rPr>
        <w:t xml:space="preserve">double </w:t>
      </w:r>
      <w:proofErr w:type="spellStart"/>
      <w:r w:rsidRPr="00F85942">
        <w:rPr>
          <w:spacing w:val="-1"/>
          <w:sz w:val="24"/>
          <w:szCs w:val="24"/>
        </w:rPr>
        <w:t>ac</w:t>
      </w:r>
      <w:r w:rsidRPr="00F85942">
        <w:rPr>
          <w:sz w:val="24"/>
          <w:szCs w:val="24"/>
        </w:rPr>
        <w:t>os</w:t>
      </w:r>
      <w:proofErr w:type="spellEnd"/>
      <w:r w:rsidRPr="00F85942">
        <w:rPr>
          <w:sz w:val="24"/>
          <w:szCs w:val="24"/>
        </w:rPr>
        <w:t>(double</w:t>
      </w:r>
      <w:r w:rsidRPr="00F85942">
        <w:rPr>
          <w:spacing w:val="1"/>
          <w:sz w:val="24"/>
          <w:szCs w:val="24"/>
        </w:rPr>
        <w:t xml:space="preserve"> </w:t>
      </w:r>
      <w:r w:rsidRPr="00F85942">
        <w:rPr>
          <w:i/>
          <w:spacing w:val="-1"/>
          <w:sz w:val="24"/>
          <w:szCs w:val="24"/>
        </w:rPr>
        <w:t>x</w:t>
      </w:r>
      <w:r w:rsidRPr="00F85942">
        <w:rPr>
          <w:spacing w:val="-1"/>
          <w:sz w:val="24"/>
          <w:szCs w:val="24"/>
        </w:rPr>
        <w:t>);</w:t>
      </w:r>
    </w:p>
    <w:p w14:paraId="4D6E4ACE" w14:textId="77777777" w:rsidR="00BD33F8" w:rsidRPr="00F85942" w:rsidRDefault="00BD33F8">
      <w:pPr>
        <w:spacing w:line="240" w:lineRule="exact"/>
        <w:rPr>
          <w:sz w:val="24"/>
          <w:szCs w:val="24"/>
        </w:rPr>
      </w:pPr>
    </w:p>
    <w:p w14:paraId="1B389CA0" w14:textId="77777777" w:rsidR="00BD33F8" w:rsidRPr="00F85942" w:rsidRDefault="00A51A16">
      <w:pPr>
        <w:spacing w:line="451" w:lineRule="auto"/>
        <w:ind w:left="59" w:right="7256" w:firstLine="720"/>
        <w:jc w:val="right"/>
        <w:rPr>
          <w:sz w:val="24"/>
          <w:szCs w:val="24"/>
        </w:rPr>
      </w:pPr>
      <w:r w:rsidRPr="00F85942">
        <w:rPr>
          <w:spacing w:val="-1"/>
          <w:sz w:val="24"/>
          <w:szCs w:val="24"/>
        </w:rPr>
        <w:t>a</w:t>
      </w:r>
      <w:r w:rsidRPr="00F85942">
        <w:rPr>
          <w:sz w:val="24"/>
          <w:szCs w:val="24"/>
        </w:rPr>
        <w:t>r</w:t>
      </w:r>
      <w:r w:rsidRPr="00F85942">
        <w:rPr>
          <w:spacing w:val="-2"/>
          <w:sz w:val="24"/>
          <w:szCs w:val="24"/>
        </w:rPr>
        <w:t>c</w:t>
      </w:r>
      <w:r w:rsidRPr="00F85942">
        <w:rPr>
          <w:spacing w:val="2"/>
          <w:sz w:val="24"/>
          <w:szCs w:val="24"/>
        </w:rPr>
        <w:t>-</w:t>
      </w:r>
      <w:r w:rsidRPr="00F85942">
        <w:rPr>
          <w:spacing w:val="-1"/>
          <w:sz w:val="24"/>
          <w:szCs w:val="24"/>
        </w:rPr>
        <w:t>c</w:t>
      </w:r>
      <w:r w:rsidRPr="00F85942">
        <w:rPr>
          <w:sz w:val="24"/>
          <w:szCs w:val="24"/>
        </w:rPr>
        <w:t>osine of</w:t>
      </w:r>
      <w:r w:rsidRPr="00F85942">
        <w:rPr>
          <w:spacing w:val="1"/>
          <w:sz w:val="24"/>
          <w:szCs w:val="24"/>
        </w:rPr>
        <w:t xml:space="preserve"> </w:t>
      </w:r>
      <w:r w:rsidRPr="00F85942">
        <w:rPr>
          <w:i/>
          <w:sz w:val="24"/>
          <w:szCs w:val="24"/>
        </w:rPr>
        <w:t xml:space="preserve">x </w:t>
      </w:r>
      <w:r w:rsidRPr="00F85942">
        <w:rPr>
          <w:sz w:val="24"/>
          <w:szCs w:val="24"/>
        </w:rPr>
        <w:t xml:space="preserve">double </w:t>
      </w:r>
      <w:proofErr w:type="spellStart"/>
      <w:r w:rsidRPr="00F85942">
        <w:rPr>
          <w:spacing w:val="-1"/>
          <w:sz w:val="24"/>
          <w:szCs w:val="24"/>
        </w:rPr>
        <w:t>a</w:t>
      </w:r>
      <w:r w:rsidRPr="00F85942">
        <w:rPr>
          <w:sz w:val="24"/>
          <w:szCs w:val="24"/>
        </w:rPr>
        <w:t>tan</w:t>
      </w:r>
      <w:proofErr w:type="spellEnd"/>
      <w:r w:rsidRPr="00F85942">
        <w:rPr>
          <w:spacing w:val="-1"/>
          <w:sz w:val="24"/>
          <w:szCs w:val="24"/>
        </w:rPr>
        <w:t>(</w:t>
      </w:r>
      <w:r w:rsidRPr="00F85942">
        <w:rPr>
          <w:sz w:val="24"/>
          <w:szCs w:val="24"/>
        </w:rPr>
        <w:t>double</w:t>
      </w:r>
      <w:r w:rsidRPr="00F85942">
        <w:rPr>
          <w:spacing w:val="2"/>
          <w:sz w:val="24"/>
          <w:szCs w:val="24"/>
        </w:rPr>
        <w:t xml:space="preserve"> </w:t>
      </w:r>
      <w:r w:rsidRPr="00F85942">
        <w:rPr>
          <w:i/>
          <w:spacing w:val="-1"/>
          <w:sz w:val="24"/>
          <w:szCs w:val="24"/>
        </w:rPr>
        <w:t>x</w:t>
      </w:r>
      <w:r w:rsidRPr="00F85942">
        <w:rPr>
          <w:spacing w:val="-1"/>
          <w:sz w:val="24"/>
          <w:szCs w:val="24"/>
        </w:rPr>
        <w:t>); a</w:t>
      </w:r>
      <w:r w:rsidRPr="00F85942">
        <w:rPr>
          <w:sz w:val="24"/>
          <w:szCs w:val="24"/>
        </w:rPr>
        <w:t>r</w:t>
      </w:r>
      <w:r w:rsidRPr="00F85942">
        <w:rPr>
          <w:spacing w:val="-2"/>
          <w:sz w:val="24"/>
          <w:szCs w:val="24"/>
        </w:rPr>
        <w:t>c</w:t>
      </w:r>
      <w:r w:rsidRPr="00F85942">
        <w:rPr>
          <w:spacing w:val="-1"/>
          <w:sz w:val="24"/>
          <w:szCs w:val="24"/>
        </w:rPr>
        <w:t>-</w:t>
      </w:r>
      <w:r w:rsidRPr="00F85942">
        <w:rPr>
          <w:spacing w:val="3"/>
          <w:sz w:val="24"/>
          <w:szCs w:val="24"/>
        </w:rPr>
        <w:t>t</w:t>
      </w:r>
      <w:r w:rsidRPr="00F85942">
        <w:rPr>
          <w:spacing w:val="-1"/>
          <w:sz w:val="24"/>
          <w:szCs w:val="24"/>
        </w:rPr>
        <w:t>a</w:t>
      </w:r>
      <w:r w:rsidRPr="00F85942">
        <w:rPr>
          <w:spacing w:val="2"/>
          <w:sz w:val="24"/>
          <w:szCs w:val="24"/>
        </w:rPr>
        <w:t>n</w:t>
      </w:r>
      <w:r w:rsidRPr="00F85942">
        <w:rPr>
          <w:spacing w:val="-2"/>
          <w:sz w:val="24"/>
          <w:szCs w:val="24"/>
        </w:rPr>
        <w:t>g</w:t>
      </w:r>
      <w:r w:rsidRPr="00F85942">
        <w:rPr>
          <w:spacing w:val="-1"/>
          <w:sz w:val="24"/>
          <w:szCs w:val="24"/>
        </w:rPr>
        <w:t>e</w:t>
      </w:r>
      <w:r w:rsidRPr="00F85942">
        <w:rPr>
          <w:sz w:val="24"/>
          <w:szCs w:val="24"/>
        </w:rPr>
        <w:t xml:space="preserve">nt of </w:t>
      </w:r>
      <w:r w:rsidRPr="00F85942">
        <w:rPr>
          <w:i/>
          <w:sz w:val="24"/>
          <w:szCs w:val="24"/>
        </w:rPr>
        <w:t>x</w:t>
      </w:r>
    </w:p>
    <w:p w14:paraId="65DD6D28" w14:textId="77777777" w:rsidR="00BD33F8" w:rsidRPr="00F85942" w:rsidRDefault="00A51A16">
      <w:pPr>
        <w:spacing w:before="6"/>
        <w:ind w:left="100"/>
        <w:rPr>
          <w:sz w:val="24"/>
          <w:szCs w:val="24"/>
        </w:rPr>
      </w:pPr>
      <w:r w:rsidRPr="00F85942">
        <w:rPr>
          <w:sz w:val="24"/>
          <w:szCs w:val="24"/>
        </w:rPr>
        <w:t xml:space="preserve">double </w:t>
      </w:r>
      <w:r w:rsidRPr="00F85942">
        <w:rPr>
          <w:spacing w:val="-1"/>
          <w:sz w:val="24"/>
          <w:szCs w:val="24"/>
        </w:rPr>
        <w:t>a</w:t>
      </w:r>
      <w:r w:rsidRPr="00F85942">
        <w:rPr>
          <w:sz w:val="24"/>
          <w:szCs w:val="24"/>
        </w:rPr>
        <w:t>tan2</w:t>
      </w:r>
      <w:r w:rsidRPr="00F85942">
        <w:rPr>
          <w:spacing w:val="-1"/>
          <w:sz w:val="24"/>
          <w:szCs w:val="24"/>
        </w:rPr>
        <w:t>(</w:t>
      </w:r>
      <w:r w:rsidRPr="00F85942">
        <w:rPr>
          <w:sz w:val="24"/>
          <w:szCs w:val="24"/>
        </w:rPr>
        <w:t>double</w:t>
      </w:r>
      <w:r w:rsidRPr="00F85942">
        <w:rPr>
          <w:spacing w:val="2"/>
          <w:sz w:val="24"/>
          <w:szCs w:val="24"/>
        </w:rPr>
        <w:t xml:space="preserve"> </w:t>
      </w:r>
      <w:r w:rsidRPr="00F85942">
        <w:rPr>
          <w:i/>
          <w:spacing w:val="-1"/>
          <w:sz w:val="24"/>
          <w:szCs w:val="24"/>
        </w:rPr>
        <w:t>y</w:t>
      </w:r>
      <w:r w:rsidRPr="00F85942">
        <w:rPr>
          <w:sz w:val="24"/>
          <w:szCs w:val="24"/>
        </w:rPr>
        <w:t xml:space="preserve">, </w:t>
      </w:r>
      <w:r w:rsidRPr="00F85942">
        <w:rPr>
          <w:spacing w:val="2"/>
          <w:sz w:val="24"/>
          <w:szCs w:val="24"/>
        </w:rPr>
        <w:t>d</w:t>
      </w:r>
      <w:r w:rsidRPr="00F85942">
        <w:rPr>
          <w:sz w:val="24"/>
          <w:szCs w:val="24"/>
        </w:rPr>
        <w:t xml:space="preserve">ouble </w:t>
      </w:r>
      <w:r w:rsidRPr="00F85942">
        <w:rPr>
          <w:i/>
          <w:spacing w:val="-1"/>
          <w:sz w:val="24"/>
          <w:szCs w:val="24"/>
        </w:rPr>
        <w:t>x</w:t>
      </w:r>
      <w:r w:rsidRPr="00F85942">
        <w:rPr>
          <w:spacing w:val="-1"/>
          <w:sz w:val="24"/>
          <w:szCs w:val="24"/>
        </w:rPr>
        <w:t>);</w:t>
      </w:r>
    </w:p>
    <w:p w14:paraId="7AB178DC" w14:textId="77777777" w:rsidR="00BD33F8" w:rsidRPr="00F85942" w:rsidRDefault="00BD33F8">
      <w:pPr>
        <w:spacing w:before="2" w:line="240" w:lineRule="exact"/>
        <w:rPr>
          <w:sz w:val="24"/>
          <w:szCs w:val="24"/>
        </w:rPr>
      </w:pPr>
    </w:p>
    <w:p w14:paraId="05768E41" w14:textId="77777777" w:rsidR="00BD33F8" w:rsidRPr="00F85942" w:rsidRDefault="00A51A16">
      <w:pPr>
        <w:ind w:left="820"/>
        <w:rPr>
          <w:sz w:val="24"/>
          <w:szCs w:val="24"/>
        </w:rPr>
      </w:pPr>
      <w:r w:rsidRPr="00F85942">
        <w:rPr>
          <w:spacing w:val="-1"/>
          <w:sz w:val="24"/>
          <w:szCs w:val="24"/>
        </w:rPr>
        <w:t>a</w:t>
      </w:r>
      <w:r w:rsidRPr="00F85942">
        <w:rPr>
          <w:sz w:val="24"/>
          <w:szCs w:val="24"/>
        </w:rPr>
        <w:t>r</w:t>
      </w:r>
      <w:r w:rsidRPr="00F85942">
        <w:rPr>
          <w:spacing w:val="-2"/>
          <w:sz w:val="24"/>
          <w:szCs w:val="24"/>
        </w:rPr>
        <w:t>c</w:t>
      </w:r>
      <w:r w:rsidRPr="00F85942">
        <w:rPr>
          <w:spacing w:val="-1"/>
          <w:sz w:val="24"/>
          <w:szCs w:val="24"/>
        </w:rPr>
        <w:t>-</w:t>
      </w:r>
      <w:r w:rsidRPr="00F85942">
        <w:rPr>
          <w:spacing w:val="3"/>
          <w:sz w:val="24"/>
          <w:szCs w:val="24"/>
        </w:rPr>
        <w:t>t</w:t>
      </w:r>
      <w:r w:rsidRPr="00F85942">
        <w:rPr>
          <w:spacing w:val="-1"/>
          <w:sz w:val="24"/>
          <w:szCs w:val="24"/>
        </w:rPr>
        <w:t>a</w:t>
      </w:r>
      <w:r w:rsidRPr="00F85942">
        <w:rPr>
          <w:spacing w:val="2"/>
          <w:sz w:val="24"/>
          <w:szCs w:val="24"/>
        </w:rPr>
        <w:t>n</w:t>
      </w:r>
      <w:r w:rsidRPr="00F85942">
        <w:rPr>
          <w:spacing w:val="-2"/>
          <w:sz w:val="24"/>
          <w:szCs w:val="24"/>
        </w:rPr>
        <w:t>g</w:t>
      </w:r>
      <w:r w:rsidRPr="00F85942">
        <w:rPr>
          <w:spacing w:val="-1"/>
          <w:sz w:val="24"/>
          <w:szCs w:val="24"/>
        </w:rPr>
        <w:t>e</w:t>
      </w:r>
      <w:r w:rsidRPr="00F85942">
        <w:rPr>
          <w:sz w:val="24"/>
          <w:szCs w:val="24"/>
        </w:rPr>
        <w:t xml:space="preserve">nt of </w:t>
      </w:r>
      <w:r w:rsidRPr="00F85942">
        <w:rPr>
          <w:i/>
          <w:spacing w:val="-1"/>
          <w:sz w:val="24"/>
          <w:szCs w:val="24"/>
        </w:rPr>
        <w:t>y</w:t>
      </w:r>
      <w:r w:rsidRPr="00F85942">
        <w:rPr>
          <w:spacing w:val="3"/>
          <w:sz w:val="24"/>
          <w:szCs w:val="24"/>
        </w:rPr>
        <w:t>/</w:t>
      </w:r>
      <w:r w:rsidRPr="00F85942">
        <w:rPr>
          <w:i/>
          <w:sz w:val="24"/>
          <w:szCs w:val="24"/>
        </w:rPr>
        <w:t>x</w:t>
      </w:r>
    </w:p>
    <w:p w14:paraId="303C10AE" w14:textId="77777777" w:rsidR="00BD33F8" w:rsidRPr="00F85942" w:rsidRDefault="00BD33F8">
      <w:pPr>
        <w:spacing w:before="20" w:line="220" w:lineRule="exact"/>
        <w:rPr>
          <w:sz w:val="22"/>
          <w:szCs w:val="22"/>
        </w:rPr>
      </w:pPr>
    </w:p>
    <w:p w14:paraId="0B58BE7A" w14:textId="77777777" w:rsidR="00BD33F8" w:rsidRPr="00F85942" w:rsidRDefault="00A51A16">
      <w:pPr>
        <w:ind w:left="100"/>
        <w:rPr>
          <w:sz w:val="24"/>
          <w:szCs w:val="24"/>
        </w:rPr>
        <w:sectPr w:rsidR="00BD33F8" w:rsidRPr="00F85942">
          <w:pgSz w:w="12240" w:h="15840"/>
          <w:pgMar w:top="1360" w:right="1320" w:bottom="280" w:left="1340" w:header="0" w:footer="1015" w:gutter="0"/>
          <w:cols w:space="720"/>
        </w:sectPr>
      </w:pPr>
      <w:r w:rsidRPr="00F85942">
        <w:rPr>
          <w:sz w:val="24"/>
          <w:szCs w:val="24"/>
        </w:rPr>
        <w:t xml:space="preserve">double </w:t>
      </w:r>
      <w:proofErr w:type="spellStart"/>
      <w:r w:rsidRPr="00F85942">
        <w:rPr>
          <w:sz w:val="24"/>
          <w:szCs w:val="24"/>
        </w:rPr>
        <w:t>sinh</w:t>
      </w:r>
      <w:proofErr w:type="spellEnd"/>
      <w:r w:rsidRPr="00F85942">
        <w:rPr>
          <w:sz w:val="24"/>
          <w:szCs w:val="24"/>
        </w:rPr>
        <w:t>(double</w:t>
      </w:r>
      <w:r w:rsidRPr="00F85942">
        <w:rPr>
          <w:spacing w:val="-1"/>
          <w:sz w:val="24"/>
          <w:szCs w:val="24"/>
        </w:rPr>
        <w:t xml:space="preserve"> </w:t>
      </w:r>
      <w:r w:rsidRPr="00F85942">
        <w:rPr>
          <w:i/>
          <w:spacing w:val="-1"/>
          <w:sz w:val="24"/>
          <w:szCs w:val="24"/>
        </w:rPr>
        <w:t>x</w:t>
      </w:r>
      <w:r w:rsidRPr="00F85942">
        <w:rPr>
          <w:spacing w:val="-1"/>
          <w:sz w:val="24"/>
          <w:szCs w:val="24"/>
        </w:rPr>
        <w:t>);</w:t>
      </w:r>
    </w:p>
    <w:p w14:paraId="66900AEF" w14:textId="77777777" w:rsidR="00BD33F8" w:rsidRPr="00F85942" w:rsidRDefault="00436C8E">
      <w:pPr>
        <w:spacing w:before="74"/>
        <w:ind w:left="820"/>
        <w:rPr>
          <w:sz w:val="24"/>
          <w:szCs w:val="24"/>
        </w:rPr>
      </w:pPr>
      <w:r>
        <w:lastRenderedPageBreak/>
        <w:pict w14:anchorId="4C6C5421">
          <v:group id="_x0000_s3333" style="position:absolute;left:0;text-align:left;margin-left:65.9pt;margin-top:254.8pt;width:479.6pt;height:0;z-index:-10764;mso-position-horizontal-relative:page;mso-position-vertical-relative:page" coordorigin="1318,5096" coordsize="9592,0">
            <v:shape id="_x0000_s3334" style="position:absolute;left:1318;top:5096;width:9592;height:0" coordorigin="1318,5096" coordsize="9592,0" path="m1318,5096r9592,e" filled="f" strokeweight=".58pt">
              <v:path arrowok="t"/>
            </v:shape>
            <w10:wrap anchorx="page" anchory="page"/>
          </v:group>
        </w:pict>
      </w:r>
      <w:r>
        <w:pict w14:anchorId="72E457C4">
          <v:group id="_x0000_s3331" style="position:absolute;left:0;text-align:left;margin-left:66.6pt;margin-top:230.05pt;width:478.85pt;height:0;z-index:-10765;mso-position-horizontal-relative:page;mso-position-vertical-relative:page" coordorigin="1332,4601" coordsize="9577,0">
            <v:shape id="_x0000_s3332" style="position:absolute;left:1332;top:4601;width:9577;height:0" coordorigin="1332,4601" coordsize="9577,0" path="m1332,4601r9578,e" filled="f" strokeweight=".58pt">
              <v:path arrowok="t"/>
            </v:shape>
            <w10:wrap anchorx="page" anchory="page"/>
          </v:group>
        </w:pict>
      </w:r>
      <w:r w:rsidR="00A51A16" w:rsidRPr="00F85942">
        <w:rPr>
          <w:spacing w:val="2"/>
          <w:sz w:val="24"/>
          <w:szCs w:val="24"/>
        </w:rPr>
        <w:t>h</w:t>
      </w:r>
      <w:r w:rsidR="00A51A16" w:rsidRPr="00F85942">
        <w:rPr>
          <w:spacing w:val="-5"/>
          <w:sz w:val="24"/>
          <w:szCs w:val="24"/>
        </w:rPr>
        <w:t>y</w:t>
      </w:r>
      <w:r w:rsidR="00A51A16" w:rsidRPr="00F85942">
        <w:rPr>
          <w:sz w:val="24"/>
          <w:szCs w:val="24"/>
        </w:rPr>
        <w:t>p</w:t>
      </w:r>
      <w:r w:rsidR="00A51A16" w:rsidRPr="00F85942">
        <w:rPr>
          <w:spacing w:val="1"/>
          <w:sz w:val="24"/>
          <w:szCs w:val="24"/>
        </w:rPr>
        <w:t>e</w:t>
      </w:r>
      <w:r w:rsidR="00A51A16" w:rsidRPr="00F85942">
        <w:rPr>
          <w:sz w:val="24"/>
          <w:szCs w:val="24"/>
        </w:rPr>
        <w:t>rbolic</w:t>
      </w:r>
      <w:r w:rsidR="00A51A16" w:rsidRPr="00F85942">
        <w:rPr>
          <w:spacing w:val="-1"/>
          <w:sz w:val="24"/>
          <w:szCs w:val="24"/>
        </w:rPr>
        <w:t xml:space="preserve"> </w:t>
      </w:r>
      <w:r w:rsidR="00A51A16" w:rsidRPr="00F85942">
        <w:rPr>
          <w:sz w:val="24"/>
          <w:szCs w:val="24"/>
        </w:rPr>
        <w:t xml:space="preserve">sine of </w:t>
      </w:r>
      <w:r w:rsidR="00A51A16" w:rsidRPr="00F85942">
        <w:rPr>
          <w:i/>
          <w:sz w:val="24"/>
          <w:szCs w:val="24"/>
        </w:rPr>
        <w:t>x</w:t>
      </w:r>
    </w:p>
    <w:p w14:paraId="3F007101" w14:textId="77777777" w:rsidR="00BD33F8" w:rsidRPr="00F85942" w:rsidRDefault="00BD33F8">
      <w:pPr>
        <w:spacing w:before="3" w:line="240" w:lineRule="exact"/>
        <w:rPr>
          <w:sz w:val="24"/>
          <w:szCs w:val="24"/>
        </w:rPr>
      </w:pPr>
    </w:p>
    <w:p w14:paraId="0EFC08B6" w14:textId="77777777" w:rsidR="00BD33F8" w:rsidRPr="00F85942" w:rsidRDefault="00A51A16">
      <w:pPr>
        <w:ind w:left="100"/>
        <w:rPr>
          <w:sz w:val="24"/>
          <w:szCs w:val="24"/>
        </w:rPr>
      </w:pPr>
      <w:r w:rsidRPr="00F85942">
        <w:rPr>
          <w:sz w:val="24"/>
          <w:szCs w:val="24"/>
        </w:rPr>
        <w:t xml:space="preserve">double </w:t>
      </w:r>
      <w:proofErr w:type="spellStart"/>
      <w:r w:rsidRPr="00F85942">
        <w:rPr>
          <w:spacing w:val="-1"/>
          <w:sz w:val="24"/>
          <w:szCs w:val="24"/>
        </w:rPr>
        <w:t>c</w:t>
      </w:r>
      <w:r w:rsidRPr="00F85942">
        <w:rPr>
          <w:sz w:val="24"/>
          <w:szCs w:val="24"/>
        </w:rPr>
        <w:t>osh</w:t>
      </w:r>
      <w:proofErr w:type="spellEnd"/>
      <w:r w:rsidRPr="00F85942">
        <w:rPr>
          <w:sz w:val="24"/>
          <w:szCs w:val="24"/>
        </w:rPr>
        <w:t>(double</w:t>
      </w:r>
      <w:r w:rsidRPr="00F85942">
        <w:rPr>
          <w:spacing w:val="-1"/>
          <w:sz w:val="24"/>
          <w:szCs w:val="24"/>
        </w:rPr>
        <w:t xml:space="preserve"> </w:t>
      </w:r>
      <w:r w:rsidRPr="00F85942">
        <w:rPr>
          <w:i/>
          <w:spacing w:val="1"/>
          <w:sz w:val="24"/>
          <w:szCs w:val="24"/>
        </w:rPr>
        <w:t>x</w:t>
      </w:r>
      <w:r w:rsidRPr="00F85942">
        <w:rPr>
          <w:spacing w:val="-1"/>
          <w:sz w:val="24"/>
          <w:szCs w:val="24"/>
        </w:rPr>
        <w:t>);</w:t>
      </w:r>
    </w:p>
    <w:p w14:paraId="75E6DD52" w14:textId="77777777" w:rsidR="00BD33F8" w:rsidRPr="00F85942" w:rsidRDefault="00BD33F8">
      <w:pPr>
        <w:spacing w:line="240" w:lineRule="exact"/>
        <w:rPr>
          <w:sz w:val="24"/>
          <w:szCs w:val="24"/>
        </w:rPr>
      </w:pPr>
    </w:p>
    <w:p w14:paraId="34C57D43" w14:textId="77777777" w:rsidR="00BD33F8" w:rsidRPr="00F85942" w:rsidRDefault="00A51A16">
      <w:pPr>
        <w:ind w:left="820"/>
        <w:rPr>
          <w:sz w:val="24"/>
          <w:szCs w:val="24"/>
        </w:rPr>
      </w:pPr>
      <w:r w:rsidRPr="00F85942">
        <w:rPr>
          <w:spacing w:val="2"/>
          <w:sz w:val="24"/>
          <w:szCs w:val="24"/>
        </w:rPr>
        <w:t>h</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rbolic</w:t>
      </w:r>
      <w:r w:rsidRPr="00F85942">
        <w:rPr>
          <w:spacing w:val="-1"/>
          <w:sz w:val="24"/>
          <w:szCs w:val="24"/>
        </w:rPr>
        <w:t xml:space="preserve"> c</w:t>
      </w:r>
      <w:r w:rsidRPr="00F85942">
        <w:rPr>
          <w:sz w:val="24"/>
          <w:szCs w:val="24"/>
        </w:rPr>
        <w:t>osine of</w:t>
      </w:r>
      <w:r w:rsidRPr="00F85942">
        <w:rPr>
          <w:spacing w:val="3"/>
          <w:sz w:val="24"/>
          <w:szCs w:val="24"/>
        </w:rPr>
        <w:t xml:space="preserve"> </w:t>
      </w:r>
      <w:r w:rsidRPr="00F85942">
        <w:rPr>
          <w:i/>
          <w:sz w:val="24"/>
          <w:szCs w:val="24"/>
        </w:rPr>
        <w:t>x</w:t>
      </w:r>
    </w:p>
    <w:p w14:paraId="17635187" w14:textId="77777777" w:rsidR="00BD33F8" w:rsidRPr="00F85942" w:rsidRDefault="00BD33F8">
      <w:pPr>
        <w:spacing w:before="2" w:line="240" w:lineRule="exact"/>
        <w:rPr>
          <w:sz w:val="24"/>
          <w:szCs w:val="24"/>
        </w:rPr>
      </w:pPr>
    </w:p>
    <w:p w14:paraId="583B67E1" w14:textId="77777777" w:rsidR="00BD33F8" w:rsidRPr="00F85942" w:rsidRDefault="00A51A16">
      <w:pPr>
        <w:ind w:left="100"/>
        <w:rPr>
          <w:sz w:val="24"/>
          <w:szCs w:val="24"/>
        </w:rPr>
      </w:pPr>
      <w:r w:rsidRPr="00F85942">
        <w:rPr>
          <w:sz w:val="24"/>
          <w:szCs w:val="24"/>
        </w:rPr>
        <w:t>double t</w:t>
      </w:r>
      <w:r w:rsidRPr="00F85942">
        <w:rPr>
          <w:spacing w:val="-1"/>
          <w:sz w:val="24"/>
          <w:szCs w:val="24"/>
        </w:rPr>
        <w:t>a</w:t>
      </w:r>
      <w:r w:rsidRPr="00F85942">
        <w:rPr>
          <w:sz w:val="24"/>
          <w:szCs w:val="24"/>
        </w:rPr>
        <w:t>nh(d</w:t>
      </w:r>
      <w:r w:rsidRPr="00F85942">
        <w:rPr>
          <w:spacing w:val="-1"/>
          <w:sz w:val="24"/>
          <w:szCs w:val="24"/>
        </w:rPr>
        <w:t>o</w:t>
      </w:r>
      <w:r w:rsidRPr="00F85942">
        <w:rPr>
          <w:sz w:val="24"/>
          <w:szCs w:val="24"/>
        </w:rPr>
        <w:t xml:space="preserve">uble </w:t>
      </w:r>
      <w:r w:rsidRPr="00F85942">
        <w:rPr>
          <w:i/>
          <w:spacing w:val="1"/>
          <w:sz w:val="24"/>
          <w:szCs w:val="24"/>
        </w:rPr>
        <w:t>x</w:t>
      </w:r>
      <w:r w:rsidRPr="00F85942">
        <w:rPr>
          <w:spacing w:val="-1"/>
          <w:sz w:val="24"/>
          <w:szCs w:val="24"/>
        </w:rPr>
        <w:t>);</w:t>
      </w:r>
    </w:p>
    <w:p w14:paraId="7A0D19A5" w14:textId="77777777" w:rsidR="00BD33F8" w:rsidRPr="00F85942" w:rsidRDefault="00BD33F8">
      <w:pPr>
        <w:spacing w:line="240" w:lineRule="exact"/>
        <w:rPr>
          <w:sz w:val="24"/>
          <w:szCs w:val="24"/>
        </w:rPr>
      </w:pPr>
    </w:p>
    <w:p w14:paraId="639DD942" w14:textId="77777777" w:rsidR="00BD33F8" w:rsidRPr="00F85942" w:rsidRDefault="00A51A16">
      <w:pPr>
        <w:ind w:left="820"/>
        <w:rPr>
          <w:sz w:val="24"/>
          <w:szCs w:val="24"/>
        </w:rPr>
      </w:pPr>
      <w:r w:rsidRPr="00F85942">
        <w:rPr>
          <w:spacing w:val="2"/>
          <w:sz w:val="24"/>
          <w:szCs w:val="24"/>
        </w:rPr>
        <w:t>h</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rbolic</w:t>
      </w:r>
      <w:r w:rsidRPr="00F85942">
        <w:rPr>
          <w:spacing w:val="-1"/>
          <w:sz w:val="24"/>
          <w:szCs w:val="24"/>
        </w:rPr>
        <w:t xml:space="preserve"> </w:t>
      </w:r>
      <w:r w:rsidRPr="00F85942">
        <w:rPr>
          <w:sz w:val="24"/>
          <w:szCs w:val="24"/>
        </w:rPr>
        <w:t>ta</w:t>
      </w:r>
      <w:r w:rsidRPr="00F85942">
        <w:rPr>
          <w:spacing w:val="2"/>
          <w:sz w:val="24"/>
          <w:szCs w:val="24"/>
        </w:rPr>
        <w:t>n</w:t>
      </w:r>
      <w:r w:rsidRPr="00F85942">
        <w:rPr>
          <w:spacing w:val="-2"/>
          <w:sz w:val="24"/>
          <w:szCs w:val="24"/>
        </w:rPr>
        <w:t>g</w:t>
      </w:r>
      <w:r w:rsidRPr="00F85942">
        <w:rPr>
          <w:spacing w:val="-1"/>
          <w:sz w:val="24"/>
          <w:szCs w:val="24"/>
        </w:rPr>
        <w:t>e</w:t>
      </w:r>
      <w:r w:rsidRPr="00F85942">
        <w:rPr>
          <w:sz w:val="24"/>
          <w:szCs w:val="24"/>
        </w:rPr>
        <w:t>nt of</w:t>
      </w:r>
      <w:r w:rsidRPr="00F85942">
        <w:rPr>
          <w:spacing w:val="3"/>
          <w:sz w:val="24"/>
          <w:szCs w:val="24"/>
        </w:rPr>
        <w:t xml:space="preserve"> </w:t>
      </w:r>
      <w:r w:rsidRPr="00F85942">
        <w:rPr>
          <w:i/>
          <w:sz w:val="24"/>
          <w:szCs w:val="24"/>
        </w:rPr>
        <w:t>x</w:t>
      </w:r>
    </w:p>
    <w:p w14:paraId="39A49ECE" w14:textId="77777777" w:rsidR="00BD33F8" w:rsidRPr="00F85942" w:rsidRDefault="00BD33F8">
      <w:pPr>
        <w:spacing w:line="200" w:lineRule="exact"/>
      </w:pPr>
    </w:p>
    <w:p w14:paraId="7B6D18E7" w14:textId="77777777" w:rsidR="00BD33F8" w:rsidRPr="00F85942" w:rsidRDefault="00BD33F8">
      <w:pPr>
        <w:spacing w:line="200" w:lineRule="exact"/>
      </w:pPr>
    </w:p>
    <w:p w14:paraId="23614E7B" w14:textId="77777777" w:rsidR="00BD33F8" w:rsidRPr="00F85942" w:rsidRDefault="00BD33F8">
      <w:pPr>
        <w:spacing w:line="200" w:lineRule="exact"/>
      </w:pPr>
    </w:p>
    <w:p w14:paraId="670C8233" w14:textId="77777777" w:rsidR="00BD33F8" w:rsidRPr="00F85942" w:rsidRDefault="00BD33F8">
      <w:pPr>
        <w:spacing w:before="7" w:line="220" w:lineRule="exact"/>
        <w:rPr>
          <w:sz w:val="22"/>
          <w:szCs w:val="22"/>
        </w:rPr>
      </w:pPr>
    </w:p>
    <w:p w14:paraId="65EBBD3C" w14:textId="2CC8998E" w:rsidR="00BD33F8" w:rsidRPr="00F85942" w:rsidRDefault="00A51A16">
      <w:pPr>
        <w:spacing w:line="300" w:lineRule="exact"/>
        <w:ind w:left="100"/>
        <w:rPr>
          <w:sz w:val="28"/>
          <w:szCs w:val="28"/>
        </w:rPr>
      </w:pPr>
      <w:r w:rsidRPr="00F85942">
        <w:rPr>
          <w:b/>
          <w:spacing w:val="1"/>
          <w:position w:val="-1"/>
          <w:sz w:val="28"/>
          <w:szCs w:val="28"/>
        </w:rPr>
        <w:t>4</w:t>
      </w:r>
      <w:r w:rsidRPr="00F85942">
        <w:rPr>
          <w:b/>
          <w:position w:val="-1"/>
          <w:sz w:val="28"/>
          <w:szCs w:val="28"/>
        </w:rPr>
        <w:t>.</w:t>
      </w:r>
      <w:r w:rsidR="00806C7E" w:rsidRPr="00F85942">
        <w:rPr>
          <w:b/>
          <w:position w:val="-1"/>
          <w:sz w:val="28"/>
          <w:szCs w:val="28"/>
        </w:rPr>
        <w:t>7</w:t>
      </w:r>
      <w:r w:rsidRPr="00F85942">
        <w:rPr>
          <w:b/>
          <w:position w:val="-1"/>
          <w:sz w:val="28"/>
          <w:szCs w:val="28"/>
        </w:rPr>
        <w:t xml:space="preserve">    </w:t>
      </w:r>
      <w:r w:rsidRPr="00F85942">
        <w:rPr>
          <w:b/>
          <w:spacing w:val="-2"/>
          <w:position w:val="-1"/>
          <w:sz w:val="28"/>
          <w:szCs w:val="28"/>
        </w:rPr>
        <w:t>C</w:t>
      </w:r>
      <w:r w:rsidRPr="00F85942">
        <w:rPr>
          <w:b/>
          <w:position w:val="-1"/>
          <w:sz w:val="28"/>
          <w:szCs w:val="28"/>
        </w:rPr>
        <w:t>h</w:t>
      </w:r>
      <w:r w:rsidRPr="00F85942">
        <w:rPr>
          <w:b/>
          <w:spacing w:val="1"/>
          <w:position w:val="-1"/>
          <w:sz w:val="28"/>
          <w:szCs w:val="28"/>
        </w:rPr>
        <w:t>a</w:t>
      </w:r>
      <w:r w:rsidRPr="00F85942">
        <w:rPr>
          <w:b/>
          <w:spacing w:val="-2"/>
          <w:position w:val="-1"/>
          <w:sz w:val="28"/>
          <w:szCs w:val="28"/>
        </w:rPr>
        <w:t>r</w:t>
      </w:r>
      <w:r w:rsidRPr="00F85942">
        <w:rPr>
          <w:b/>
          <w:spacing w:val="1"/>
          <w:position w:val="-1"/>
          <w:sz w:val="28"/>
          <w:szCs w:val="28"/>
        </w:rPr>
        <w:t>a</w:t>
      </w:r>
      <w:r w:rsidRPr="00F85942">
        <w:rPr>
          <w:b/>
          <w:position w:val="-1"/>
          <w:sz w:val="28"/>
          <w:szCs w:val="28"/>
        </w:rPr>
        <w:t>ct</w:t>
      </w:r>
      <w:r w:rsidRPr="00F85942">
        <w:rPr>
          <w:b/>
          <w:spacing w:val="-2"/>
          <w:position w:val="-1"/>
          <w:sz w:val="28"/>
          <w:szCs w:val="28"/>
        </w:rPr>
        <w:t>e</w:t>
      </w:r>
      <w:r w:rsidRPr="00F85942">
        <w:rPr>
          <w:b/>
          <w:position w:val="-1"/>
          <w:sz w:val="28"/>
          <w:szCs w:val="28"/>
        </w:rPr>
        <w:t xml:space="preserve">r </w:t>
      </w:r>
      <w:r w:rsidRPr="00F85942">
        <w:rPr>
          <w:b/>
          <w:spacing w:val="-2"/>
          <w:position w:val="-1"/>
          <w:sz w:val="28"/>
          <w:szCs w:val="28"/>
        </w:rPr>
        <w:t>F</w:t>
      </w:r>
      <w:r w:rsidRPr="00F85942">
        <w:rPr>
          <w:b/>
          <w:position w:val="-1"/>
          <w:sz w:val="28"/>
          <w:szCs w:val="28"/>
        </w:rPr>
        <w:t>unct</w:t>
      </w:r>
      <w:r w:rsidRPr="00F85942">
        <w:rPr>
          <w:b/>
          <w:spacing w:val="-1"/>
          <w:position w:val="-1"/>
          <w:sz w:val="28"/>
          <w:szCs w:val="28"/>
        </w:rPr>
        <w:t>i</w:t>
      </w:r>
      <w:r w:rsidRPr="00F85942">
        <w:rPr>
          <w:b/>
          <w:spacing w:val="1"/>
          <w:position w:val="-1"/>
          <w:sz w:val="28"/>
          <w:szCs w:val="28"/>
        </w:rPr>
        <w:t>o</w:t>
      </w:r>
      <w:r w:rsidRPr="00F85942">
        <w:rPr>
          <w:b/>
          <w:position w:val="-1"/>
          <w:sz w:val="28"/>
          <w:szCs w:val="28"/>
        </w:rPr>
        <w:t>ns</w:t>
      </w:r>
    </w:p>
    <w:p w14:paraId="1FC7976B" w14:textId="77777777" w:rsidR="00BD33F8" w:rsidRPr="00F85942" w:rsidRDefault="00BD33F8">
      <w:pPr>
        <w:spacing w:before="5" w:line="140" w:lineRule="exact"/>
        <w:rPr>
          <w:sz w:val="15"/>
          <w:szCs w:val="15"/>
        </w:rPr>
      </w:pPr>
    </w:p>
    <w:p w14:paraId="47089792" w14:textId="77777777" w:rsidR="00BD33F8" w:rsidRPr="00F85942" w:rsidRDefault="00BD33F8">
      <w:pPr>
        <w:spacing w:line="200" w:lineRule="exact"/>
      </w:pPr>
    </w:p>
    <w:p w14:paraId="2FABA29E" w14:textId="77777777" w:rsidR="00BD33F8" w:rsidRPr="00F85942" w:rsidRDefault="00A51A16">
      <w:pPr>
        <w:spacing w:before="23"/>
        <w:ind w:left="100"/>
        <w:rPr>
          <w:rFonts w:eastAsia="Cambria"/>
          <w:sz w:val="26"/>
          <w:szCs w:val="26"/>
        </w:rPr>
      </w:pPr>
      <w:r w:rsidRPr="00F85942">
        <w:rPr>
          <w:rFonts w:eastAsia="Cambria"/>
          <w:b/>
          <w:sz w:val="26"/>
          <w:szCs w:val="26"/>
        </w:rPr>
        <w:t>&lt;</w:t>
      </w:r>
      <w:proofErr w:type="spellStart"/>
      <w:r w:rsidRPr="00F85942">
        <w:rPr>
          <w:rFonts w:eastAsia="Cambria"/>
          <w:b/>
          <w:spacing w:val="1"/>
          <w:sz w:val="26"/>
          <w:szCs w:val="26"/>
        </w:rPr>
        <w:t>c</w:t>
      </w:r>
      <w:r w:rsidRPr="00F85942">
        <w:rPr>
          <w:rFonts w:eastAsia="Cambria"/>
          <w:b/>
          <w:spacing w:val="-1"/>
          <w:sz w:val="26"/>
          <w:szCs w:val="26"/>
        </w:rPr>
        <w:t>t</w:t>
      </w:r>
      <w:r w:rsidRPr="00F85942">
        <w:rPr>
          <w:rFonts w:eastAsia="Cambria"/>
          <w:b/>
          <w:spacing w:val="1"/>
          <w:sz w:val="26"/>
          <w:szCs w:val="26"/>
        </w:rPr>
        <w:t>y</w:t>
      </w:r>
      <w:r w:rsidRPr="00F85942">
        <w:rPr>
          <w:rFonts w:eastAsia="Cambria"/>
          <w:b/>
          <w:spacing w:val="-1"/>
          <w:sz w:val="26"/>
          <w:szCs w:val="26"/>
        </w:rPr>
        <w:t>pe</w:t>
      </w:r>
      <w:r w:rsidRPr="00F85942">
        <w:rPr>
          <w:rFonts w:eastAsia="Cambria"/>
          <w:b/>
          <w:spacing w:val="2"/>
          <w:sz w:val="26"/>
          <w:szCs w:val="26"/>
        </w:rPr>
        <w:t>.</w:t>
      </w:r>
      <w:r w:rsidRPr="00F85942">
        <w:rPr>
          <w:rFonts w:eastAsia="Cambria"/>
          <w:b/>
          <w:spacing w:val="-1"/>
          <w:sz w:val="26"/>
          <w:szCs w:val="26"/>
        </w:rPr>
        <w:t>h</w:t>
      </w:r>
      <w:proofErr w:type="spellEnd"/>
      <w:r w:rsidRPr="00F85942">
        <w:rPr>
          <w:rFonts w:eastAsia="Cambria"/>
          <w:b/>
          <w:sz w:val="26"/>
          <w:szCs w:val="26"/>
        </w:rPr>
        <w:t>&gt;</w:t>
      </w:r>
    </w:p>
    <w:p w14:paraId="668A546C" w14:textId="77777777" w:rsidR="00BD33F8" w:rsidRPr="00F85942" w:rsidRDefault="00BD33F8">
      <w:pPr>
        <w:spacing w:before="1" w:line="100" w:lineRule="exact"/>
        <w:rPr>
          <w:sz w:val="10"/>
          <w:szCs w:val="10"/>
        </w:rPr>
      </w:pPr>
    </w:p>
    <w:p w14:paraId="63D5A8F2" w14:textId="77777777" w:rsidR="00BD33F8" w:rsidRPr="00F85942" w:rsidRDefault="00BD33F8">
      <w:pPr>
        <w:spacing w:line="200" w:lineRule="exact"/>
      </w:pPr>
    </w:p>
    <w:p w14:paraId="16BF3378" w14:textId="77777777" w:rsidR="00BD33F8" w:rsidRPr="00F85942" w:rsidRDefault="00BD33F8">
      <w:pPr>
        <w:spacing w:line="200" w:lineRule="exact"/>
      </w:pPr>
    </w:p>
    <w:p w14:paraId="4026371E" w14:textId="77777777" w:rsidR="00BD33F8" w:rsidRPr="00F85942" w:rsidRDefault="00A51A16">
      <w:pPr>
        <w:ind w:left="100"/>
        <w:rPr>
          <w:sz w:val="24"/>
          <w:szCs w:val="24"/>
        </w:rPr>
      </w:pPr>
      <w:r w:rsidRPr="00F85942">
        <w:rPr>
          <w:sz w:val="24"/>
          <w:szCs w:val="24"/>
        </w:rPr>
        <w:t>int</w:t>
      </w:r>
      <w:r w:rsidRPr="00F85942">
        <w:rPr>
          <w:spacing w:val="1"/>
          <w:sz w:val="24"/>
          <w:szCs w:val="24"/>
        </w:rPr>
        <w:t xml:space="preserve"> </w:t>
      </w:r>
      <w:proofErr w:type="spellStart"/>
      <w:r w:rsidRPr="00F85942">
        <w:rPr>
          <w:sz w:val="24"/>
          <w:szCs w:val="24"/>
        </w:rPr>
        <w:t>isalnum</w:t>
      </w:r>
      <w:proofErr w:type="spellEnd"/>
      <w:r w:rsidRPr="00F85942">
        <w:rPr>
          <w:sz w:val="24"/>
          <w:szCs w:val="24"/>
        </w:rPr>
        <w:t>(int</w:t>
      </w:r>
      <w:r w:rsidRPr="00F85942">
        <w:rPr>
          <w:spacing w:val="1"/>
          <w:sz w:val="24"/>
          <w:szCs w:val="24"/>
        </w:rPr>
        <w:t xml:space="preserve"> </w:t>
      </w:r>
      <w:r w:rsidRPr="00F85942">
        <w:rPr>
          <w:i/>
          <w:spacing w:val="-1"/>
          <w:sz w:val="24"/>
          <w:szCs w:val="24"/>
        </w:rPr>
        <w:t>c</w:t>
      </w:r>
      <w:r w:rsidRPr="00F85942">
        <w:rPr>
          <w:spacing w:val="-1"/>
          <w:sz w:val="24"/>
          <w:szCs w:val="24"/>
        </w:rPr>
        <w:t>);</w:t>
      </w:r>
    </w:p>
    <w:p w14:paraId="151D6067" w14:textId="77777777" w:rsidR="00BD33F8" w:rsidRPr="00F85942" w:rsidRDefault="00BD33F8">
      <w:pPr>
        <w:spacing w:before="2" w:line="240" w:lineRule="exact"/>
        <w:rPr>
          <w:sz w:val="24"/>
          <w:szCs w:val="24"/>
        </w:rPr>
      </w:pPr>
    </w:p>
    <w:p w14:paraId="2308157A" w14:textId="77777777" w:rsidR="00BD33F8" w:rsidRPr="00F85942" w:rsidRDefault="00A51A16">
      <w:pPr>
        <w:ind w:left="820"/>
        <w:rPr>
          <w:sz w:val="24"/>
          <w:szCs w:val="24"/>
        </w:rPr>
      </w:pPr>
      <w:proofErr w:type="spellStart"/>
      <w:r w:rsidRPr="00F85942">
        <w:rPr>
          <w:sz w:val="24"/>
          <w:szCs w:val="24"/>
        </w:rPr>
        <w:t>isalph</w:t>
      </w:r>
      <w:r w:rsidRPr="00F85942">
        <w:rPr>
          <w:spacing w:val="-1"/>
          <w:sz w:val="24"/>
          <w:szCs w:val="24"/>
        </w:rPr>
        <w:t>a</w:t>
      </w:r>
      <w:proofErr w:type="spellEnd"/>
      <w:r w:rsidRPr="00F85942">
        <w:rPr>
          <w:spacing w:val="-1"/>
          <w:sz w:val="24"/>
          <w:szCs w:val="24"/>
        </w:rPr>
        <w:t>(</w:t>
      </w:r>
      <w:r w:rsidRPr="00F85942">
        <w:rPr>
          <w:i/>
          <w:spacing w:val="-1"/>
          <w:sz w:val="24"/>
          <w:szCs w:val="24"/>
        </w:rPr>
        <w:t>c</w:t>
      </w:r>
      <w:r w:rsidRPr="00F85942">
        <w:rPr>
          <w:sz w:val="24"/>
          <w:szCs w:val="24"/>
        </w:rPr>
        <w:t>)</w:t>
      </w:r>
      <w:r w:rsidRPr="00F85942">
        <w:rPr>
          <w:spacing w:val="-1"/>
          <w:sz w:val="24"/>
          <w:szCs w:val="24"/>
        </w:rPr>
        <w:t xml:space="preserve"> </w:t>
      </w:r>
      <w:r w:rsidRPr="00F85942">
        <w:rPr>
          <w:spacing w:val="2"/>
          <w:sz w:val="24"/>
          <w:szCs w:val="24"/>
        </w:rPr>
        <w:t>o</w:t>
      </w:r>
      <w:r w:rsidRPr="00F85942">
        <w:rPr>
          <w:sz w:val="24"/>
          <w:szCs w:val="24"/>
        </w:rPr>
        <w:t>r</w:t>
      </w:r>
      <w:r w:rsidRPr="00F85942">
        <w:rPr>
          <w:spacing w:val="-1"/>
          <w:sz w:val="24"/>
          <w:szCs w:val="24"/>
        </w:rPr>
        <w:t xml:space="preserve"> </w:t>
      </w:r>
      <w:proofErr w:type="spellStart"/>
      <w:r w:rsidRPr="00F85942">
        <w:rPr>
          <w:sz w:val="24"/>
          <w:szCs w:val="24"/>
        </w:rPr>
        <w:t>isd</w:t>
      </w:r>
      <w:r w:rsidRPr="00F85942">
        <w:rPr>
          <w:spacing w:val="1"/>
          <w:sz w:val="24"/>
          <w:szCs w:val="24"/>
        </w:rPr>
        <w:t>i</w:t>
      </w:r>
      <w:r w:rsidRPr="00F85942">
        <w:rPr>
          <w:spacing w:val="-2"/>
          <w:sz w:val="24"/>
          <w:szCs w:val="24"/>
        </w:rPr>
        <w:t>g</w:t>
      </w:r>
      <w:r w:rsidRPr="00F85942">
        <w:rPr>
          <w:sz w:val="24"/>
          <w:szCs w:val="24"/>
        </w:rPr>
        <w:t>i</w:t>
      </w:r>
      <w:r w:rsidRPr="00F85942">
        <w:rPr>
          <w:spacing w:val="1"/>
          <w:sz w:val="24"/>
          <w:szCs w:val="24"/>
        </w:rPr>
        <w:t>t</w:t>
      </w:r>
      <w:proofErr w:type="spellEnd"/>
      <w:r w:rsidRPr="00F85942">
        <w:rPr>
          <w:sz w:val="24"/>
          <w:szCs w:val="24"/>
        </w:rPr>
        <w:t>(</w:t>
      </w:r>
      <w:r w:rsidRPr="00F85942">
        <w:rPr>
          <w:i/>
          <w:spacing w:val="1"/>
          <w:sz w:val="24"/>
          <w:szCs w:val="24"/>
        </w:rPr>
        <w:t>c</w:t>
      </w:r>
      <w:r w:rsidRPr="00F85942">
        <w:rPr>
          <w:sz w:val="24"/>
          <w:szCs w:val="24"/>
        </w:rPr>
        <w:t>)</w:t>
      </w:r>
    </w:p>
    <w:p w14:paraId="082CBCCB" w14:textId="77777777" w:rsidR="00BD33F8" w:rsidRPr="00F85942" w:rsidRDefault="00BD33F8">
      <w:pPr>
        <w:spacing w:line="240" w:lineRule="exact"/>
        <w:rPr>
          <w:sz w:val="24"/>
          <w:szCs w:val="24"/>
        </w:rPr>
      </w:pPr>
    </w:p>
    <w:p w14:paraId="3753788F" w14:textId="77777777" w:rsidR="00BD33F8" w:rsidRPr="00F85942" w:rsidRDefault="00A51A16">
      <w:pPr>
        <w:ind w:left="100"/>
        <w:rPr>
          <w:sz w:val="24"/>
          <w:szCs w:val="24"/>
        </w:rPr>
      </w:pPr>
      <w:r w:rsidRPr="00F85942">
        <w:rPr>
          <w:sz w:val="24"/>
          <w:szCs w:val="24"/>
        </w:rPr>
        <w:t>int</w:t>
      </w:r>
      <w:r w:rsidRPr="00F85942">
        <w:rPr>
          <w:spacing w:val="1"/>
          <w:sz w:val="24"/>
          <w:szCs w:val="24"/>
        </w:rPr>
        <w:t xml:space="preserve"> </w:t>
      </w:r>
      <w:proofErr w:type="spellStart"/>
      <w:r w:rsidRPr="00F85942">
        <w:rPr>
          <w:sz w:val="24"/>
          <w:szCs w:val="24"/>
        </w:rPr>
        <w:t>isalph</w:t>
      </w:r>
      <w:r w:rsidRPr="00F85942">
        <w:rPr>
          <w:spacing w:val="-1"/>
          <w:sz w:val="24"/>
          <w:szCs w:val="24"/>
        </w:rPr>
        <w:t>a</w:t>
      </w:r>
      <w:proofErr w:type="spellEnd"/>
      <w:r w:rsidRPr="00F85942">
        <w:rPr>
          <w:sz w:val="24"/>
          <w:szCs w:val="24"/>
        </w:rPr>
        <w:t xml:space="preserve">(int </w:t>
      </w:r>
      <w:r w:rsidRPr="00F85942">
        <w:rPr>
          <w:i/>
          <w:spacing w:val="-1"/>
          <w:sz w:val="24"/>
          <w:szCs w:val="24"/>
        </w:rPr>
        <w:t>c</w:t>
      </w:r>
      <w:r w:rsidRPr="00F85942">
        <w:rPr>
          <w:spacing w:val="-1"/>
          <w:sz w:val="24"/>
          <w:szCs w:val="24"/>
        </w:rPr>
        <w:t>);</w:t>
      </w:r>
    </w:p>
    <w:p w14:paraId="1844E45D" w14:textId="77777777" w:rsidR="00BD33F8" w:rsidRPr="00F85942" w:rsidRDefault="00BD33F8">
      <w:pPr>
        <w:spacing w:before="2" w:line="240" w:lineRule="exact"/>
        <w:rPr>
          <w:sz w:val="24"/>
          <w:szCs w:val="24"/>
        </w:rPr>
      </w:pPr>
    </w:p>
    <w:p w14:paraId="25F9722B" w14:textId="77777777" w:rsidR="00BD33F8" w:rsidRPr="00F85942" w:rsidRDefault="00A51A16">
      <w:pPr>
        <w:ind w:left="820"/>
        <w:rPr>
          <w:sz w:val="24"/>
          <w:szCs w:val="24"/>
        </w:rPr>
      </w:pPr>
      <w:proofErr w:type="spellStart"/>
      <w:r w:rsidRPr="00F85942">
        <w:rPr>
          <w:sz w:val="24"/>
          <w:szCs w:val="24"/>
        </w:rPr>
        <w:t>isupp</w:t>
      </w:r>
      <w:r w:rsidRPr="00F85942">
        <w:rPr>
          <w:spacing w:val="-1"/>
          <w:sz w:val="24"/>
          <w:szCs w:val="24"/>
        </w:rPr>
        <w:t>e</w:t>
      </w:r>
      <w:r w:rsidRPr="00F85942">
        <w:rPr>
          <w:sz w:val="24"/>
          <w:szCs w:val="24"/>
        </w:rPr>
        <w:t>r</w:t>
      </w:r>
      <w:proofErr w:type="spellEnd"/>
      <w:r w:rsidRPr="00F85942">
        <w:rPr>
          <w:spacing w:val="-1"/>
          <w:sz w:val="24"/>
          <w:szCs w:val="24"/>
        </w:rPr>
        <w:t>(</w:t>
      </w:r>
      <w:r w:rsidRPr="00F85942">
        <w:rPr>
          <w:i/>
          <w:spacing w:val="-1"/>
          <w:sz w:val="24"/>
          <w:szCs w:val="24"/>
        </w:rPr>
        <w:t>c</w:t>
      </w:r>
      <w:r w:rsidRPr="00F85942">
        <w:rPr>
          <w:sz w:val="24"/>
          <w:szCs w:val="24"/>
        </w:rPr>
        <w:t>)</w:t>
      </w:r>
      <w:r w:rsidRPr="00F85942">
        <w:rPr>
          <w:spacing w:val="-1"/>
          <w:sz w:val="24"/>
          <w:szCs w:val="24"/>
        </w:rPr>
        <w:t xml:space="preserve"> </w:t>
      </w:r>
      <w:r w:rsidRPr="00F85942">
        <w:rPr>
          <w:spacing w:val="2"/>
          <w:sz w:val="24"/>
          <w:szCs w:val="24"/>
        </w:rPr>
        <w:t>o</w:t>
      </w:r>
      <w:r w:rsidRPr="00F85942">
        <w:rPr>
          <w:sz w:val="24"/>
          <w:szCs w:val="24"/>
        </w:rPr>
        <w:t>r</w:t>
      </w:r>
      <w:r w:rsidRPr="00F85942">
        <w:rPr>
          <w:spacing w:val="-1"/>
          <w:sz w:val="24"/>
          <w:szCs w:val="24"/>
        </w:rPr>
        <w:t xml:space="preserve"> </w:t>
      </w:r>
      <w:proofErr w:type="spellStart"/>
      <w:r w:rsidRPr="00F85942">
        <w:rPr>
          <w:sz w:val="24"/>
          <w:szCs w:val="24"/>
        </w:rPr>
        <w:t>is</w:t>
      </w:r>
      <w:r w:rsidRPr="00F85942">
        <w:rPr>
          <w:spacing w:val="1"/>
          <w:sz w:val="24"/>
          <w:szCs w:val="24"/>
        </w:rPr>
        <w:t>l</w:t>
      </w:r>
      <w:r w:rsidRPr="00F85942">
        <w:rPr>
          <w:sz w:val="24"/>
          <w:szCs w:val="24"/>
        </w:rPr>
        <w:t>ow</w:t>
      </w:r>
      <w:r w:rsidRPr="00F85942">
        <w:rPr>
          <w:spacing w:val="-1"/>
          <w:sz w:val="24"/>
          <w:szCs w:val="24"/>
        </w:rPr>
        <w:t>e</w:t>
      </w:r>
      <w:r w:rsidRPr="00F85942">
        <w:rPr>
          <w:sz w:val="24"/>
          <w:szCs w:val="24"/>
        </w:rPr>
        <w:t>r</w:t>
      </w:r>
      <w:proofErr w:type="spellEnd"/>
      <w:r w:rsidRPr="00F85942">
        <w:rPr>
          <w:spacing w:val="2"/>
          <w:sz w:val="24"/>
          <w:szCs w:val="24"/>
        </w:rPr>
        <w:t>(</w:t>
      </w:r>
      <w:r w:rsidRPr="00F85942">
        <w:rPr>
          <w:i/>
          <w:spacing w:val="-1"/>
          <w:sz w:val="24"/>
          <w:szCs w:val="24"/>
        </w:rPr>
        <w:t>c</w:t>
      </w:r>
      <w:r w:rsidRPr="00F85942">
        <w:rPr>
          <w:sz w:val="24"/>
          <w:szCs w:val="24"/>
        </w:rPr>
        <w:t>)</w:t>
      </w:r>
    </w:p>
    <w:p w14:paraId="6D9D9FCE" w14:textId="77777777" w:rsidR="00BD33F8" w:rsidRPr="00F85942" w:rsidRDefault="00BD33F8">
      <w:pPr>
        <w:spacing w:before="3" w:line="240" w:lineRule="exact"/>
        <w:rPr>
          <w:sz w:val="24"/>
          <w:szCs w:val="24"/>
        </w:rPr>
      </w:pPr>
    </w:p>
    <w:p w14:paraId="530886EA" w14:textId="77777777" w:rsidR="00BD33F8" w:rsidRPr="00F85942" w:rsidRDefault="00A51A16">
      <w:pPr>
        <w:ind w:left="100"/>
        <w:rPr>
          <w:sz w:val="24"/>
          <w:szCs w:val="24"/>
        </w:rPr>
      </w:pPr>
      <w:r w:rsidRPr="00F85942">
        <w:rPr>
          <w:sz w:val="24"/>
          <w:szCs w:val="24"/>
        </w:rPr>
        <w:t>int</w:t>
      </w:r>
      <w:r w:rsidRPr="00F85942">
        <w:rPr>
          <w:spacing w:val="1"/>
          <w:sz w:val="24"/>
          <w:szCs w:val="24"/>
        </w:rPr>
        <w:t xml:space="preserve"> </w:t>
      </w:r>
      <w:proofErr w:type="spellStart"/>
      <w:r w:rsidRPr="00F85942">
        <w:rPr>
          <w:sz w:val="24"/>
          <w:szCs w:val="24"/>
        </w:rPr>
        <w:t>iscntrl</w:t>
      </w:r>
      <w:proofErr w:type="spellEnd"/>
      <w:r w:rsidRPr="00F85942">
        <w:rPr>
          <w:spacing w:val="-1"/>
          <w:sz w:val="24"/>
          <w:szCs w:val="24"/>
        </w:rPr>
        <w:t>(</w:t>
      </w:r>
      <w:r w:rsidRPr="00F85942">
        <w:rPr>
          <w:sz w:val="24"/>
          <w:szCs w:val="24"/>
        </w:rPr>
        <w:t>int</w:t>
      </w:r>
      <w:r w:rsidRPr="00F85942">
        <w:rPr>
          <w:spacing w:val="1"/>
          <w:sz w:val="24"/>
          <w:szCs w:val="24"/>
        </w:rPr>
        <w:t xml:space="preserve"> </w:t>
      </w:r>
      <w:r w:rsidRPr="00F85942">
        <w:rPr>
          <w:i/>
          <w:spacing w:val="-1"/>
          <w:sz w:val="24"/>
          <w:szCs w:val="24"/>
        </w:rPr>
        <w:t>c</w:t>
      </w:r>
      <w:r w:rsidRPr="00F85942">
        <w:rPr>
          <w:spacing w:val="-1"/>
          <w:sz w:val="24"/>
          <w:szCs w:val="24"/>
        </w:rPr>
        <w:t>);</w:t>
      </w:r>
    </w:p>
    <w:p w14:paraId="092C9A33" w14:textId="77777777" w:rsidR="00BD33F8" w:rsidRPr="00F85942" w:rsidRDefault="00BD33F8">
      <w:pPr>
        <w:spacing w:line="240" w:lineRule="exact"/>
        <w:rPr>
          <w:sz w:val="24"/>
          <w:szCs w:val="24"/>
        </w:rPr>
      </w:pPr>
    </w:p>
    <w:p w14:paraId="0F244C2E" w14:textId="77777777" w:rsidR="00BD33F8" w:rsidRPr="00F85942" w:rsidRDefault="00A51A16">
      <w:pPr>
        <w:spacing w:line="275" w:lineRule="auto"/>
        <w:ind w:left="820" w:right="1043"/>
        <w:rPr>
          <w:sz w:val="24"/>
          <w:szCs w:val="24"/>
        </w:rPr>
      </w:pPr>
      <w:r w:rsidRPr="00F85942">
        <w:rPr>
          <w:sz w:val="24"/>
          <w:szCs w:val="24"/>
        </w:rPr>
        <w:t xml:space="preserve">is control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ra</w:t>
      </w:r>
      <w:r w:rsidRPr="00F85942">
        <w:rPr>
          <w:spacing w:val="-1"/>
          <w:sz w:val="24"/>
          <w:szCs w:val="24"/>
        </w:rPr>
        <w:t>c</w:t>
      </w:r>
      <w:r w:rsidRPr="00F85942">
        <w:rPr>
          <w:sz w:val="24"/>
          <w:szCs w:val="24"/>
        </w:rPr>
        <w:t>te</w:t>
      </w:r>
      <w:r w:rsidRPr="00F85942">
        <w:rPr>
          <w:spacing w:val="-1"/>
          <w:sz w:val="24"/>
          <w:szCs w:val="24"/>
        </w:rPr>
        <w:t>r</w:t>
      </w:r>
      <w:r w:rsidRPr="00F85942">
        <w:rPr>
          <w:sz w:val="24"/>
          <w:szCs w:val="24"/>
        </w:rPr>
        <w:t>.</w:t>
      </w:r>
      <w:r w:rsidRPr="00F85942">
        <w:rPr>
          <w:spacing w:val="5"/>
          <w:sz w:val="24"/>
          <w:szCs w:val="24"/>
        </w:rPr>
        <w:t xml:space="preserve"> </w:t>
      </w:r>
      <w:r w:rsidRPr="00F85942">
        <w:rPr>
          <w:spacing w:val="-3"/>
          <w:sz w:val="24"/>
          <w:szCs w:val="24"/>
        </w:rPr>
        <w:t>I</w:t>
      </w:r>
      <w:r w:rsidRPr="00F85942">
        <w:rPr>
          <w:sz w:val="24"/>
          <w:szCs w:val="24"/>
        </w:rPr>
        <w:t xml:space="preserve">n </w:t>
      </w:r>
      <w:r w:rsidRPr="00F85942">
        <w:rPr>
          <w:spacing w:val="2"/>
          <w:sz w:val="24"/>
          <w:szCs w:val="24"/>
        </w:rPr>
        <w:t>A</w:t>
      </w:r>
      <w:r w:rsidRPr="00F85942">
        <w:rPr>
          <w:spacing w:val="1"/>
          <w:sz w:val="24"/>
          <w:szCs w:val="24"/>
        </w:rPr>
        <w:t>S</w:t>
      </w:r>
      <w:r w:rsidRPr="00F85942">
        <w:rPr>
          <w:spacing w:val="3"/>
          <w:sz w:val="24"/>
          <w:szCs w:val="24"/>
        </w:rPr>
        <w:t>C</w:t>
      </w:r>
      <w:r w:rsidRPr="00F85942">
        <w:rPr>
          <w:spacing w:val="-3"/>
          <w:sz w:val="24"/>
          <w:szCs w:val="24"/>
        </w:rPr>
        <w:t>II</w:t>
      </w:r>
      <w:r w:rsidRPr="00F85942">
        <w:rPr>
          <w:sz w:val="24"/>
          <w:szCs w:val="24"/>
        </w:rPr>
        <w:t xml:space="preserve">, </w:t>
      </w:r>
      <w:r w:rsidRPr="00F85942">
        <w:rPr>
          <w:spacing w:val="-1"/>
          <w:sz w:val="24"/>
          <w:szCs w:val="24"/>
        </w:rPr>
        <w:t>c</w:t>
      </w:r>
      <w:r w:rsidRPr="00F85942">
        <w:rPr>
          <w:sz w:val="24"/>
          <w:szCs w:val="24"/>
        </w:rPr>
        <w:t>ontrol</w:t>
      </w:r>
      <w:r w:rsidRPr="00F85942">
        <w:rPr>
          <w:spacing w:val="2"/>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pacing w:val="1"/>
          <w:sz w:val="24"/>
          <w:szCs w:val="24"/>
        </w:rPr>
        <w:t>r</w:t>
      </w:r>
      <w:r w:rsidRPr="00F85942">
        <w:rPr>
          <w:spacing w:val="-1"/>
          <w:sz w:val="24"/>
          <w:szCs w:val="24"/>
        </w:rPr>
        <w:t>ac</w:t>
      </w:r>
      <w:r w:rsidRPr="00F85942">
        <w:rPr>
          <w:sz w:val="24"/>
          <w:szCs w:val="24"/>
        </w:rPr>
        <w:t>t</w:t>
      </w:r>
      <w:r w:rsidRPr="00F85942">
        <w:rPr>
          <w:spacing w:val="2"/>
          <w:sz w:val="24"/>
          <w:szCs w:val="24"/>
        </w:rPr>
        <w:t>e</w:t>
      </w:r>
      <w:r w:rsidRPr="00F85942">
        <w:rPr>
          <w:sz w:val="24"/>
          <w:szCs w:val="24"/>
        </w:rPr>
        <w:t xml:space="preserve">rs </w:t>
      </w:r>
      <w:r w:rsidRPr="00F85942">
        <w:rPr>
          <w:spacing w:val="1"/>
          <w:sz w:val="24"/>
          <w:szCs w:val="24"/>
        </w:rPr>
        <w:t>a</w:t>
      </w:r>
      <w:r w:rsidRPr="00F85942">
        <w:rPr>
          <w:sz w:val="24"/>
          <w:szCs w:val="24"/>
        </w:rPr>
        <w:t>re</w:t>
      </w:r>
      <w:r w:rsidRPr="00F85942">
        <w:rPr>
          <w:spacing w:val="1"/>
          <w:sz w:val="24"/>
          <w:szCs w:val="24"/>
        </w:rPr>
        <w:t xml:space="preserve"> </w:t>
      </w:r>
      <w:r w:rsidRPr="00F85942">
        <w:rPr>
          <w:sz w:val="24"/>
          <w:szCs w:val="24"/>
        </w:rPr>
        <w:t>0</w:t>
      </w:r>
      <w:r w:rsidRPr="00F85942">
        <w:rPr>
          <w:spacing w:val="2"/>
          <w:sz w:val="24"/>
          <w:szCs w:val="24"/>
        </w:rPr>
        <w:t>x</w:t>
      </w:r>
      <w:r w:rsidRPr="00F85942">
        <w:rPr>
          <w:sz w:val="24"/>
          <w:szCs w:val="24"/>
        </w:rPr>
        <w:t xml:space="preserve">00 </w:t>
      </w:r>
      <w:r w:rsidRPr="00F85942">
        <w:rPr>
          <w:spacing w:val="-1"/>
          <w:sz w:val="24"/>
          <w:szCs w:val="24"/>
        </w:rPr>
        <w:t>(</w:t>
      </w:r>
      <w:r w:rsidRPr="00F85942">
        <w:rPr>
          <w:sz w:val="24"/>
          <w:szCs w:val="24"/>
        </w:rPr>
        <w:t>N</w:t>
      </w:r>
      <w:r w:rsidRPr="00F85942">
        <w:rPr>
          <w:spacing w:val="1"/>
          <w:sz w:val="24"/>
          <w:szCs w:val="24"/>
        </w:rPr>
        <w:t>U</w:t>
      </w:r>
      <w:r w:rsidRPr="00F85942">
        <w:rPr>
          <w:spacing w:val="-2"/>
          <w:sz w:val="24"/>
          <w:szCs w:val="24"/>
        </w:rPr>
        <w:t>L</w:t>
      </w:r>
      <w:r w:rsidRPr="00F85942">
        <w:rPr>
          <w:sz w:val="24"/>
          <w:szCs w:val="24"/>
        </w:rPr>
        <w:t>) to 0</w:t>
      </w:r>
      <w:r w:rsidRPr="00F85942">
        <w:rPr>
          <w:spacing w:val="2"/>
          <w:sz w:val="24"/>
          <w:szCs w:val="24"/>
        </w:rPr>
        <w:t>x</w:t>
      </w:r>
      <w:r w:rsidRPr="00F85942">
        <w:rPr>
          <w:sz w:val="24"/>
          <w:szCs w:val="24"/>
        </w:rPr>
        <w:t>1F</w:t>
      </w:r>
      <w:r w:rsidRPr="00F85942">
        <w:rPr>
          <w:spacing w:val="-1"/>
          <w:sz w:val="24"/>
          <w:szCs w:val="24"/>
        </w:rPr>
        <w:t xml:space="preserve"> </w:t>
      </w:r>
      <w:r w:rsidRPr="00F85942">
        <w:rPr>
          <w:spacing w:val="2"/>
          <w:sz w:val="24"/>
          <w:szCs w:val="24"/>
        </w:rPr>
        <w:t>(</w:t>
      </w:r>
      <w:r w:rsidRPr="00F85942">
        <w:rPr>
          <w:sz w:val="24"/>
          <w:szCs w:val="24"/>
        </w:rPr>
        <w:t>U</w:t>
      </w:r>
      <w:r w:rsidRPr="00F85942">
        <w:rPr>
          <w:spacing w:val="1"/>
          <w:sz w:val="24"/>
          <w:szCs w:val="24"/>
        </w:rPr>
        <w:t>S</w:t>
      </w:r>
      <w:r w:rsidRPr="00F85942">
        <w:rPr>
          <w:sz w:val="24"/>
          <w:szCs w:val="24"/>
        </w:rPr>
        <w:t xml:space="preserve">), </w:t>
      </w:r>
      <w:r w:rsidRPr="00F85942">
        <w:rPr>
          <w:spacing w:val="-1"/>
          <w:sz w:val="24"/>
          <w:szCs w:val="24"/>
        </w:rPr>
        <w:t>a</w:t>
      </w:r>
      <w:r w:rsidRPr="00F85942">
        <w:rPr>
          <w:sz w:val="24"/>
          <w:szCs w:val="24"/>
        </w:rPr>
        <w:t>nd 0</w:t>
      </w:r>
      <w:r w:rsidRPr="00F85942">
        <w:rPr>
          <w:spacing w:val="2"/>
          <w:sz w:val="24"/>
          <w:szCs w:val="24"/>
        </w:rPr>
        <w:t>x</w:t>
      </w:r>
      <w:r w:rsidRPr="00F85942">
        <w:rPr>
          <w:sz w:val="24"/>
          <w:szCs w:val="24"/>
        </w:rPr>
        <w:t>7F</w:t>
      </w:r>
      <w:r w:rsidRPr="00F85942">
        <w:rPr>
          <w:spacing w:val="-1"/>
          <w:sz w:val="24"/>
          <w:szCs w:val="24"/>
        </w:rPr>
        <w:t xml:space="preserve"> (</w:t>
      </w:r>
      <w:r w:rsidRPr="00F85942">
        <w:rPr>
          <w:sz w:val="24"/>
          <w:szCs w:val="24"/>
        </w:rPr>
        <w:t>D</w:t>
      </w:r>
      <w:r w:rsidRPr="00F85942">
        <w:rPr>
          <w:spacing w:val="1"/>
          <w:sz w:val="24"/>
          <w:szCs w:val="24"/>
        </w:rPr>
        <w:t>E</w:t>
      </w:r>
      <w:r w:rsidRPr="00F85942">
        <w:rPr>
          <w:spacing w:val="-2"/>
          <w:sz w:val="24"/>
          <w:szCs w:val="24"/>
        </w:rPr>
        <w:t>L</w:t>
      </w:r>
      <w:r w:rsidRPr="00F85942">
        <w:rPr>
          <w:sz w:val="24"/>
          <w:szCs w:val="24"/>
        </w:rPr>
        <w:t>)</w:t>
      </w:r>
    </w:p>
    <w:p w14:paraId="7E8B3648" w14:textId="77777777" w:rsidR="00BD33F8" w:rsidRPr="00F85942" w:rsidRDefault="00BD33F8">
      <w:pPr>
        <w:spacing w:before="3" w:line="200" w:lineRule="exact"/>
      </w:pPr>
    </w:p>
    <w:p w14:paraId="3DAE637D" w14:textId="77777777" w:rsidR="00BD33F8" w:rsidRPr="00F85942" w:rsidRDefault="00A51A16">
      <w:pPr>
        <w:ind w:left="100"/>
        <w:rPr>
          <w:sz w:val="24"/>
          <w:szCs w:val="24"/>
        </w:rPr>
      </w:pPr>
      <w:r w:rsidRPr="00F85942">
        <w:rPr>
          <w:sz w:val="24"/>
          <w:szCs w:val="24"/>
        </w:rPr>
        <w:t>int</w:t>
      </w:r>
      <w:r w:rsidRPr="00F85942">
        <w:rPr>
          <w:spacing w:val="1"/>
          <w:sz w:val="24"/>
          <w:szCs w:val="24"/>
        </w:rPr>
        <w:t xml:space="preserve"> </w:t>
      </w:r>
      <w:proofErr w:type="spellStart"/>
      <w:r w:rsidRPr="00F85942">
        <w:rPr>
          <w:sz w:val="24"/>
          <w:szCs w:val="24"/>
        </w:rPr>
        <w:t>isd</w:t>
      </w:r>
      <w:r w:rsidRPr="00F85942">
        <w:rPr>
          <w:spacing w:val="1"/>
          <w:sz w:val="24"/>
          <w:szCs w:val="24"/>
        </w:rPr>
        <w:t>i</w:t>
      </w:r>
      <w:r w:rsidRPr="00F85942">
        <w:rPr>
          <w:spacing w:val="-2"/>
          <w:sz w:val="24"/>
          <w:szCs w:val="24"/>
        </w:rPr>
        <w:t>g</w:t>
      </w:r>
      <w:r w:rsidRPr="00F85942">
        <w:rPr>
          <w:sz w:val="24"/>
          <w:szCs w:val="24"/>
        </w:rPr>
        <w:t>i</w:t>
      </w:r>
      <w:r w:rsidRPr="00F85942">
        <w:rPr>
          <w:spacing w:val="1"/>
          <w:sz w:val="24"/>
          <w:szCs w:val="24"/>
        </w:rPr>
        <w:t>t</w:t>
      </w:r>
      <w:proofErr w:type="spellEnd"/>
      <w:r w:rsidRPr="00F85942">
        <w:rPr>
          <w:sz w:val="24"/>
          <w:szCs w:val="24"/>
        </w:rPr>
        <w:t>(int</w:t>
      </w:r>
      <w:r w:rsidRPr="00F85942">
        <w:rPr>
          <w:spacing w:val="1"/>
          <w:sz w:val="24"/>
          <w:szCs w:val="24"/>
        </w:rPr>
        <w:t xml:space="preserve"> </w:t>
      </w:r>
      <w:r w:rsidRPr="00F85942">
        <w:rPr>
          <w:i/>
          <w:spacing w:val="-1"/>
          <w:sz w:val="24"/>
          <w:szCs w:val="24"/>
        </w:rPr>
        <w:t>c</w:t>
      </w:r>
      <w:r w:rsidRPr="00F85942">
        <w:rPr>
          <w:spacing w:val="-1"/>
          <w:sz w:val="24"/>
          <w:szCs w:val="24"/>
        </w:rPr>
        <w:t>);</w:t>
      </w:r>
    </w:p>
    <w:p w14:paraId="662B8BA6" w14:textId="77777777" w:rsidR="00BD33F8" w:rsidRPr="00F85942" w:rsidRDefault="00BD33F8">
      <w:pPr>
        <w:spacing w:before="2" w:line="240" w:lineRule="exact"/>
        <w:rPr>
          <w:sz w:val="24"/>
          <w:szCs w:val="24"/>
        </w:rPr>
      </w:pPr>
    </w:p>
    <w:p w14:paraId="2F9945F5" w14:textId="77777777" w:rsidR="00BD33F8" w:rsidRPr="00F85942" w:rsidRDefault="00A51A16">
      <w:pPr>
        <w:spacing w:line="448" w:lineRule="auto"/>
        <w:ind w:left="100" w:right="7241" w:firstLine="720"/>
        <w:rPr>
          <w:sz w:val="24"/>
          <w:szCs w:val="24"/>
        </w:rPr>
      </w:pPr>
      <w:r w:rsidRPr="00F85942">
        <w:rPr>
          <w:sz w:val="24"/>
          <w:szCs w:val="24"/>
        </w:rPr>
        <w:t>is de</w:t>
      </w:r>
      <w:r w:rsidRPr="00F85942">
        <w:rPr>
          <w:spacing w:val="-1"/>
          <w:sz w:val="24"/>
          <w:szCs w:val="24"/>
        </w:rPr>
        <w:t>c</w:t>
      </w:r>
      <w:r w:rsidRPr="00F85942">
        <w:rPr>
          <w:sz w:val="24"/>
          <w:szCs w:val="24"/>
        </w:rPr>
        <w:t>i</w:t>
      </w:r>
      <w:r w:rsidRPr="00F85942">
        <w:rPr>
          <w:spacing w:val="1"/>
          <w:sz w:val="24"/>
          <w:szCs w:val="24"/>
        </w:rPr>
        <w:t>m</w:t>
      </w:r>
      <w:r w:rsidRPr="00F85942">
        <w:rPr>
          <w:spacing w:val="-1"/>
          <w:sz w:val="24"/>
          <w:szCs w:val="24"/>
        </w:rPr>
        <w:t>a</w:t>
      </w:r>
      <w:r w:rsidRPr="00F85942">
        <w:rPr>
          <w:sz w:val="24"/>
          <w:szCs w:val="24"/>
        </w:rPr>
        <w:t>l d</w:t>
      </w:r>
      <w:r w:rsidRPr="00F85942">
        <w:rPr>
          <w:spacing w:val="1"/>
          <w:sz w:val="24"/>
          <w:szCs w:val="24"/>
        </w:rPr>
        <w:t>i</w:t>
      </w:r>
      <w:r w:rsidRPr="00F85942">
        <w:rPr>
          <w:spacing w:val="-2"/>
          <w:sz w:val="24"/>
          <w:szCs w:val="24"/>
        </w:rPr>
        <w:t>g</w:t>
      </w:r>
      <w:r w:rsidRPr="00F85942">
        <w:rPr>
          <w:sz w:val="24"/>
          <w:szCs w:val="24"/>
        </w:rPr>
        <w:t>it int</w:t>
      </w:r>
      <w:r w:rsidRPr="00F85942">
        <w:rPr>
          <w:spacing w:val="1"/>
          <w:sz w:val="24"/>
          <w:szCs w:val="24"/>
        </w:rPr>
        <w:t xml:space="preserve"> </w:t>
      </w:r>
      <w:proofErr w:type="spellStart"/>
      <w:r w:rsidRPr="00F85942">
        <w:rPr>
          <w:sz w:val="24"/>
          <w:szCs w:val="24"/>
        </w:rPr>
        <w:t>is</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ph</w:t>
      </w:r>
      <w:proofErr w:type="spellEnd"/>
      <w:r w:rsidRPr="00F85942">
        <w:rPr>
          <w:sz w:val="24"/>
          <w:szCs w:val="24"/>
        </w:rPr>
        <w:t xml:space="preserve">(int </w:t>
      </w:r>
      <w:r w:rsidRPr="00F85942">
        <w:rPr>
          <w:i/>
          <w:spacing w:val="1"/>
          <w:sz w:val="24"/>
          <w:szCs w:val="24"/>
        </w:rPr>
        <w:t>c</w:t>
      </w:r>
      <w:r w:rsidRPr="00F85942">
        <w:rPr>
          <w:spacing w:val="-1"/>
          <w:sz w:val="24"/>
          <w:szCs w:val="24"/>
        </w:rPr>
        <w:t>);</w:t>
      </w:r>
    </w:p>
    <w:p w14:paraId="261D9C00" w14:textId="77777777" w:rsidR="00BD33F8" w:rsidRPr="00F85942" w:rsidRDefault="00A51A16">
      <w:pPr>
        <w:spacing w:before="11" w:line="449" w:lineRule="auto"/>
        <w:ind w:left="100" w:right="5181" w:firstLine="720"/>
        <w:rPr>
          <w:sz w:val="24"/>
          <w:szCs w:val="24"/>
        </w:rPr>
      </w:pPr>
      <w:r w:rsidRPr="00F85942">
        <w:rPr>
          <w:sz w:val="24"/>
          <w:szCs w:val="24"/>
        </w:rPr>
        <w:t>is prin</w:t>
      </w:r>
      <w:r w:rsidRPr="00F85942">
        <w:rPr>
          <w:spacing w:val="1"/>
          <w:sz w:val="24"/>
          <w:szCs w:val="24"/>
        </w:rPr>
        <w:t>t</w:t>
      </w:r>
      <w:r w:rsidRPr="00F85942">
        <w:rPr>
          <w:sz w:val="24"/>
          <w:szCs w:val="24"/>
        </w:rPr>
        <w:t>ing</w:t>
      </w:r>
      <w:r w:rsidRPr="00F85942">
        <w:rPr>
          <w:spacing w:val="-2"/>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pacing w:val="1"/>
          <w:sz w:val="24"/>
          <w:szCs w:val="24"/>
        </w:rPr>
        <w:t>r</w:t>
      </w:r>
      <w:r w:rsidRPr="00F85942">
        <w:rPr>
          <w:spacing w:val="-1"/>
          <w:sz w:val="24"/>
          <w:szCs w:val="24"/>
        </w:rPr>
        <w:t>ac</w:t>
      </w:r>
      <w:r w:rsidRPr="00F85942">
        <w:rPr>
          <w:sz w:val="24"/>
          <w:szCs w:val="24"/>
        </w:rPr>
        <w:t>t</w:t>
      </w:r>
      <w:r w:rsidRPr="00F85942">
        <w:rPr>
          <w:spacing w:val="2"/>
          <w:sz w:val="24"/>
          <w:szCs w:val="24"/>
        </w:rPr>
        <w:t>e</w:t>
      </w:r>
      <w:r w:rsidRPr="00F85942">
        <w:rPr>
          <w:sz w:val="24"/>
          <w:szCs w:val="24"/>
        </w:rPr>
        <w:t>r oth</w:t>
      </w:r>
      <w:r w:rsidRPr="00F85942">
        <w:rPr>
          <w:spacing w:val="1"/>
          <w:sz w:val="24"/>
          <w:szCs w:val="24"/>
        </w:rPr>
        <w:t>e</w:t>
      </w:r>
      <w:r w:rsidRPr="00F85942">
        <w:rPr>
          <w:sz w:val="24"/>
          <w:szCs w:val="24"/>
        </w:rPr>
        <w:t>r th</w:t>
      </w:r>
      <w:r w:rsidRPr="00F85942">
        <w:rPr>
          <w:spacing w:val="-1"/>
          <w:sz w:val="24"/>
          <w:szCs w:val="24"/>
        </w:rPr>
        <w:t>a</w:t>
      </w:r>
      <w:r w:rsidRPr="00F85942">
        <w:rPr>
          <w:sz w:val="24"/>
          <w:szCs w:val="24"/>
        </w:rPr>
        <w:t>n sp</w:t>
      </w:r>
      <w:r w:rsidRPr="00F85942">
        <w:rPr>
          <w:spacing w:val="-1"/>
          <w:sz w:val="24"/>
          <w:szCs w:val="24"/>
        </w:rPr>
        <w:t>a</w:t>
      </w:r>
      <w:r w:rsidRPr="00F85942">
        <w:rPr>
          <w:spacing w:val="1"/>
          <w:sz w:val="24"/>
          <w:szCs w:val="24"/>
        </w:rPr>
        <w:t>c</w:t>
      </w:r>
      <w:r w:rsidRPr="00F85942">
        <w:rPr>
          <w:sz w:val="24"/>
          <w:szCs w:val="24"/>
        </w:rPr>
        <w:t>e int</w:t>
      </w:r>
      <w:r w:rsidRPr="00F85942">
        <w:rPr>
          <w:spacing w:val="1"/>
          <w:sz w:val="24"/>
          <w:szCs w:val="24"/>
        </w:rPr>
        <w:t xml:space="preserve"> </w:t>
      </w:r>
      <w:proofErr w:type="spellStart"/>
      <w:r w:rsidRPr="00F85942">
        <w:rPr>
          <w:sz w:val="24"/>
          <w:szCs w:val="24"/>
        </w:rPr>
        <w:t>is</w:t>
      </w:r>
      <w:r w:rsidRPr="00F85942">
        <w:rPr>
          <w:spacing w:val="1"/>
          <w:sz w:val="24"/>
          <w:szCs w:val="24"/>
        </w:rPr>
        <w:t>l</w:t>
      </w:r>
      <w:r w:rsidRPr="00F85942">
        <w:rPr>
          <w:sz w:val="24"/>
          <w:szCs w:val="24"/>
        </w:rPr>
        <w:t>ow</w:t>
      </w:r>
      <w:r w:rsidRPr="00F85942">
        <w:rPr>
          <w:spacing w:val="-1"/>
          <w:sz w:val="24"/>
          <w:szCs w:val="24"/>
        </w:rPr>
        <w:t>e</w:t>
      </w:r>
      <w:r w:rsidRPr="00F85942">
        <w:rPr>
          <w:sz w:val="24"/>
          <w:szCs w:val="24"/>
        </w:rPr>
        <w:t>r</w:t>
      </w:r>
      <w:proofErr w:type="spellEnd"/>
      <w:r w:rsidRPr="00F85942">
        <w:rPr>
          <w:spacing w:val="-1"/>
          <w:sz w:val="24"/>
          <w:szCs w:val="24"/>
        </w:rPr>
        <w:t>(</w:t>
      </w:r>
      <w:r w:rsidRPr="00F85942">
        <w:rPr>
          <w:sz w:val="24"/>
          <w:szCs w:val="24"/>
        </w:rPr>
        <w:t>int</w:t>
      </w:r>
      <w:r w:rsidRPr="00F85942">
        <w:rPr>
          <w:spacing w:val="1"/>
          <w:sz w:val="24"/>
          <w:szCs w:val="24"/>
        </w:rPr>
        <w:t xml:space="preserve"> </w:t>
      </w:r>
      <w:r w:rsidRPr="00F85942">
        <w:rPr>
          <w:i/>
          <w:spacing w:val="-1"/>
          <w:sz w:val="24"/>
          <w:szCs w:val="24"/>
        </w:rPr>
        <w:t>c</w:t>
      </w:r>
      <w:r w:rsidRPr="00F85942">
        <w:rPr>
          <w:spacing w:val="-1"/>
          <w:sz w:val="24"/>
          <w:szCs w:val="24"/>
        </w:rPr>
        <w:t>);</w:t>
      </w:r>
    </w:p>
    <w:p w14:paraId="58F6773A" w14:textId="77777777" w:rsidR="00BD33F8" w:rsidRPr="00F85942" w:rsidRDefault="00A51A16">
      <w:pPr>
        <w:spacing w:before="10" w:line="448" w:lineRule="auto"/>
        <w:ind w:left="100" w:right="6908" w:firstLine="720"/>
        <w:rPr>
          <w:sz w:val="24"/>
          <w:szCs w:val="24"/>
        </w:rPr>
      </w:pPr>
      <w:r w:rsidRPr="00F85942">
        <w:rPr>
          <w:sz w:val="24"/>
          <w:szCs w:val="24"/>
        </w:rPr>
        <w:t xml:space="preserve">is </w:t>
      </w:r>
      <w:r w:rsidRPr="00F85942">
        <w:rPr>
          <w:spacing w:val="1"/>
          <w:sz w:val="24"/>
          <w:szCs w:val="24"/>
        </w:rPr>
        <w:t>l</w:t>
      </w:r>
      <w:r w:rsidRPr="00F85942">
        <w:rPr>
          <w:sz w:val="24"/>
          <w:szCs w:val="24"/>
        </w:rPr>
        <w:t>ow</w:t>
      </w:r>
      <w:r w:rsidRPr="00F85942">
        <w:rPr>
          <w:spacing w:val="-1"/>
          <w:sz w:val="24"/>
          <w:szCs w:val="24"/>
        </w:rPr>
        <w:t>e</w:t>
      </w:r>
      <w:r w:rsidRPr="00F85942">
        <w:rPr>
          <w:sz w:val="24"/>
          <w:szCs w:val="24"/>
        </w:rPr>
        <w:t>r</w:t>
      </w:r>
      <w:r w:rsidRPr="00F85942">
        <w:rPr>
          <w:spacing w:val="-1"/>
          <w:sz w:val="24"/>
          <w:szCs w:val="24"/>
        </w:rPr>
        <w:t>-ca</w:t>
      </w:r>
      <w:r w:rsidRPr="00F85942">
        <w:rPr>
          <w:spacing w:val="2"/>
          <w:sz w:val="24"/>
          <w:szCs w:val="24"/>
        </w:rPr>
        <w:t>s</w:t>
      </w:r>
      <w:r w:rsidRPr="00F85942">
        <w:rPr>
          <w:sz w:val="24"/>
          <w:szCs w:val="24"/>
        </w:rPr>
        <w:t>e</w:t>
      </w:r>
      <w:r w:rsidRPr="00F85942">
        <w:rPr>
          <w:spacing w:val="-1"/>
          <w:sz w:val="24"/>
          <w:szCs w:val="24"/>
        </w:rPr>
        <w:t xml:space="preserve"> </w:t>
      </w:r>
      <w:r w:rsidRPr="00F85942">
        <w:rPr>
          <w:sz w:val="24"/>
          <w:szCs w:val="24"/>
        </w:rPr>
        <w:t>letter int</w:t>
      </w:r>
      <w:r w:rsidRPr="00F85942">
        <w:rPr>
          <w:spacing w:val="1"/>
          <w:sz w:val="24"/>
          <w:szCs w:val="24"/>
        </w:rPr>
        <w:t xml:space="preserve"> </w:t>
      </w:r>
      <w:proofErr w:type="spellStart"/>
      <w:r w:rsidRPr="00F85942">
        <w:rPr>
          <w:sz w:val="24"/>
          <w:szCs w:val="24"/>
        </w:rPr>
        <w:t>isprin</w:t>
      </w:r>
      <w:r w:rsidRPr="00F85942">
        <w:rPr>
          <w:spacing w:val="1"/>
          <w:sz w:val="24"/>
          <w:szCs w:val="24"/>
        </w:rPr>
        <w:t>t</w:t>
      </w:r>
      <w:proofErr w:type="spellEnd"/>
      <w:r w:rsidRPr="00F85942">
        <w:rPr>
          <w:sz w:val="24"/>
          <w:szCs w:val="24"/>
        </w:rPr>
        <w:t>(int</w:t>
      </w:r>
      <w:r w:rsidRPr="00F85942">
        <w:rPr>
          <w:spacing w:val="1"/>
          <w:sz w:val="24"/>
          <w:szCs w:val="24"/>
        </w:rPr>
        <w:t xml:space="preserve"> </w:t>
      </w:r>
      <w:r w:rsidRPr="00F85942">
        <w:rPr>
          <w:i/>
          <w:spacing w:val="-1"/>
          <w:sz w:val="24"/>
          <w:szCs w:val="24"/>
        </w:rPr>
        <w:t>c</w:t>
      </w:r>
      <w:r w:rsidRPr="00F85942">
        <w:rPr>
          <w:spacing w:val="-1"/>
          <w:sz w:val="24"/>
          <w:szCs w:val="24"/>
        </w:rPr>
        <w:t>);</w:t>
      </w:r>
    </w:p>
    <w:p w14:paraId="0248D400" w14:textId="77777777" w:rsidR="00BD33F8" w:rsidRPr="00F85942" w:rsidRDefault="00A51A16">
      <w:pPr>
        <w:spacing w:before="11"/>
        <w:ind w:left="820"/>
        <w:rPr>
          <w:sz w:val="24"/>
          <w:szCs w:val="24"/>
        </w:rPr>
      </w:pPr>
      <w:r w:rsidRPr="00F85942">
        <w:rPr>
          <w:sz w:val="24"/>
          <w:szCs w:val="24"/>
        </w:rPr>
        <w:t>is prin</w:t>
      </w:r>
      <w:r w:rsidRPr="00F85942">
        <w:rPr>
          <w:spacing w:val="1"/>
          <w:sz w:val="24"/>
          <w:szCs w:val="24"/>
        </w:rPr>
        <w:t>t</w:t>
      </w:r>
      <w:r w:rsidRPr="00F85942">
        <w:rPr>
          <w:sz w:val="24"/>
          <w:szCs w:val="24"/>
        </w:rPr>
        <w:t>ing</w:t>
      </w:r>
      <w:r w:rsidRPr="00F85942">
        <w:rPr>
          <w:spacing w:val="-2"/>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pacing w:val="1"/>
          <w:sz w:val="24"/>
          <w:szCs w:val="24"/>
        </w:rPr>
        <w:t>r</w:t>
      </w:r>
      <w:r w:rsidRPr="00F85942">
        <w:rPr>
          <w:spacing w:val="-1"/>
          <w:sz w:val="24"/>
          <w:szCs w:val="24"/>
        </w:rPr>
        <w:t>ac</w:t>
      </w:r>
      <w:r w:rsidRPr="00F85942">
        <w:rPr>
          <w:sz w:val="24"/>
          <w:szCs w:val="24"/>
        </w:rPr>
        <w:t>t</w:t>
      </w:r>
      <w:r w:rsidRPr="00F85942">
        <w:rPr>
          <w:spacing w:val="2"/>
          <w:sz w:val="24"/>
          <w:szCs w:val="24"/>
        </w:rPr>
        <w:t>e</w:t>
      </w:r>
      <w:r w:rsidRPr="00F85942">
        <w:rPr>
          <w:sz w:val="24"/>
          <w:szCs w:val="24"/>
        </w:rPr>
        <w:t xml:space="preserve">r </w:t>
      </w:r>
      <w:r w:rsidRPr="00F85942">
        <w:rPr>
          <w:spacing w:val="-1"/>
          <w:sz w:val="24"/>
          <w:szCs w:val="24"/>
        </w:rPr>
        <w:t>(</w:t>
      </w:r>
      <w:r w:rsidRPr="00F85942">
        <w:rPr>
          <w:sz w:val="24"/>
          <w:szCs w:val="24"/>
        </w:rPr>
        <w:t>inc</w:t>
      </w:r>
      <w:r w:rsidRPr="00F85942">
        <w:rPr>
          <w:spacing w:val="2"/>
          <w:sz w:val="24"/>
          <w:szCs w:val="24"/>
        </w:rPr>
        <w:t>l</w:t>
      </w:r>
      <w:r w:rsidRPr="00F85942">
        <w:rPr>
          <w:sz w:val="24"/>
          <w:szCs w:val="24"/>
        </w:rPr>
        <w:t>uding</w:t>
      </w:r>
      <w:r w:rsidRPr="00F85942">
        <w:rPr>
          <w:spacing w:val="-2"/>
          <w:sz w:val="24"/>
          <w:szCs w:val="24"/>
        </w:rPr>
        <w:t xml:space="preserve"> </w:t>
      </w:r>
      <w:r w:rsidRPr="00F85942">
        <w:rPr>
          <w:sz w:val="24"/>
          <w:szCs w:val="24"/>
        </w:rPr>
        <w:t>sp</w:t>
      </w:r>
      <w:r w:rsidRPr="00F85942">
        <w:rPr>
          <w:spacing w:val="1"/>
          <w:sz w:val="24"/>
          <w:szCs w:val="24"/>
        </w:rPr>
        <w:t>a</w:t>
      </w:r>
      <w:r w:rsidRPr="00F85942">
        <w:rPr>
          <w:spacing w:val="-1"/>
          <w:sz w:val="24"/>
          <w:szCs w:val="24"/>
        </w:rPr>
        <w:t>ce</w:t>
      </w:r>
      <w:r w:rsidRPr="00F85942">
        <w:rPr>
          <w:sz w:val="24"/>
          <w:szCs w:val="24"/>
        </w:rPr>
        <w:t>).</w:t>
      </w:r>
      <w:r w:rsidRPr="00F85942">
        <w:rPr>
          <w:spacing w:val="4"/>
          <w:sz w:val="24"/>
          <w:szCs w:val="24"/>
        </w:rPr>
        <w:t xml:space="preserve"> </w:t>
      </w:r>
      <w:r w:rsidRPr="00F85942">
        <w:rPr>
          <w:spacing w:val="-3"/>
          <w:sz w:val="24"/>
          <w:szCs w:val="24"/>
        </w:rPr>
        <w:t>I</w:t>
      </w:r>
      <w:r w:rsidRPr="00F85942">
        <w:rPr>
          <w:sz w:val="24"/>
          <w:szCs w:val="24"/>
        </w:rPr>
        <w:t>n AS</w:t>
      </w:r>
      <w:r w:rsidRPr="00F85942">
        <w:rPr>
          <w:spacing w:val="3"/>
          <w:sz w:val="24"/>
          <w:szCs w:val="24"/>
        </w:rPr>
        <w:t>C</w:t>
      </w:r>
      <w:r w:rsidRPr="00F85942">
        <w:rPr>
          <w:sz w:val="24"/>
          <w:szCs w:val="24"/>
        </w:rPr>
        <w:t>I</w:t>
      </w:r>
      <w:r w:rsidRPr="00F85942">
        <w:rPr>
          <w:spacing w:val="-4"/>
          <w:sz w:val="24"/>
          <w:szCs w:val="24"/>
        </w:rPr>
        <w:t>I</w:t>
      </w:r>
      <w:r w:rsidRPr="00F85942">
        <w:rPr>
          <w:sz w:val="24"/>
          <w:szCs w:val="24"/>
        </w:rPr>
        <w:t>,</w:t>
      </w:r>
      <w:r w:rsidRPr="00F85942">
        <w:rPr>
          <w:spacing w:val="2"/>
          <w:sz w:val="24"/>
          <w:szCs w:val="24"/>
        </w:rPr>
        <w:t xml:space="preserve"> </w:t>
      </w:r>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ing</w:t>
      </w:r>
      <w:r w:rsidRPr="00F85942">
        <w:rPr>
          <w:spacing w:val="-2"/>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ra</w:t>
      </w:r>
      <w:r w:rsidRPr="00F85942">
        <w:rPr>
          <w:spacing w:val="-1"/>
          <w:sz w:val="24"/>
          <w:szCs w:val="24"/>
        </w:rPr>
        <w:t>c</w:t>
      </w:r>
      <w:r w:rsidRPr="00F85942">
        <w:rPr>
          <w:sz w:val="24"/>
          <w:szCs w:val="24"/>
        </w:rPr>
        <w:t>te</w:t>
      </w:r>
      <w:r w:rsidRPr="00F85942">
        <w:rPr>
          <w:spacing w:val="-1"/>
          <w:sz w:val="24"/>
          <w:szCs w:val="24"/>
        </w:rPr>
        <w:t>r</w:t>
      </w:r>
      <w:r w:rsidRPr="00F85942">
        <w:rPr>
          <w:sz w:val="24"/>
          <w:szCs w:val="24"/>
        </w:rPr>
        <w:t xml:space="preserve">s </w:t>
      </w:r>
      <w:r w:rsidRPr="00F85942">
        <w:rPr>
          <w:spacing w:val="1"/>
          <w:sz w:val="24"/>
          <w:szCs w:val="24"/>
        </w:rPr>
        <w:t>a</w:t>
      </w:r>
      <w:r w:rsidRPr="00F85942">
        <w:rPr>
          <w:sz w:val="24"/>
          <w:szCs w:val="24"/>
        </w:rPr>
        <w:t>re</w:t>
      </w:r>
      <w:r w:rsidRPr="00F85942">
        <w:rPr>
          <w:spacing w:val="3"/>
          <w:sz w:val="24"/>
          <w:szCs w:val="24"/>
        </w:rPr>
        <w:t xml:space="preserve"> </w:t>
      </w:r>
      <w:r w:rsidRPr="00F85942">
        <w:rPr>
          <w:sz w:val="24"/>
          <w:szCs w:val="24"/>
        </w:rPr>
        <w:t>0</w:t>
      </w:r>
      <w:r w:rsidRPr="00F85942">
        <w:rPr>
          <w:spacing w:val="2"/>
          <w:sz w:val="24"/>
          <w:szCs w:val="24"/>
        </w:rPr>
        <w:t>x</w:t>
      </w:r>
      <w:r w:rsidRPr="00F85942">
        <w:rPr>
          <w:sz w:val="24"/>
          <w:szCs w:val="24"/>
        </w:rPr>
        <w:t xml:space="preserve">20 </w:t>
      </w:r>
      <w:r w:rsidRPr="00F85942">
        <w:rPr>
          <w:spacing w:val="-1"/>
          <w:sz w:val="24"/>
          <w:szCs w:val="24"/>
        </w:rPr>
        <w:t>(</w:t>
      </w:r>
      <w:r w:rsidRPr="00F85942">
        <w:rPr>
          <w:sz w:val="24"/>
          <w:szCs w:val="24"/>
        </w:rPr>
        <w:t>' ')</w:t>
      </w:r>
    </w:p>
    <w:p w14:paraId="3EF9B501" w14:textId="77777777" w:rsidR="00BD33F8" w:rsidRPr="00F85942" w:rsidRDefault="00A51A16">
      <w:pPr>
        <w:spacing w:before="41"/>
        <w:ind w:left="820"/>
        <w:rPr>
          <w:sz w:val="24"/>
          <w:szCs w:val="24"/>
        </w:rPr>
      </w:pPr>
      <w:r w:rsidRPr="00F85942">
        <w:rPr>
          <w:sz w:val="24"/>
          <w:szCs w:val="24"/>
        </w:rPr>
        <w:t>to 0</w:t>
      </w:r>
      <w:r w:rsidRPr="00F85942">
        <w:rPr>
          <w:spacing w:val="2"/>
          <w:sz w:val="24"/>
          <w:szCs w:val="24"/>
        </w:rPr>
        <w:t>x</w:t>
      </w:r>
      <w:r w:rsidRPr="00F85942">
        <w:rPr>
          <w:sz w:val="24"/>
          <w:szCs w:val="24"/>
        </w:rPr>
        <w:t xml:space="preserve">7E </w:t>
      </w:r>
      <w:r w:rsidRPr="00F85942">
        <w:rPr>
          <w:spacing w:val="-1"/>
          <w:sz w:val="24"/>
          <w:szCs w:val="24"/>
        </w:rPr>
        <w:t>(</w:t>
      </w:r>
      <w:r w:rsidRPr="00F85942">
        <w:rPr>
          <w:spacing w:val="-2"/>
          <w:sz w:val="24"/>
          <w:szCs w:val="24"/>
        </w:rPr>
        <w:t>'</w:t>
      </w:r>
      <w:r w:rsidRPr="00F85942">
        <w:rPr>
          <w:sz w:val="24"/>
          <w:szCs w:val="24"/>
        </w:rPr>
        <w:t>~')</w:t>
      </w:r>
    </w:p>
    <w:p w14:paraId="0CA1B944" w14:textId="77777777" w:rsidR="00BD33F8" w:rsidRPr="00F85942" w:rsidRDefault="00BD33F8">
      <w:pPr>
        <w:spacing w:before="2" w:line="240" w:lineRule="exact"/>
        <w:rPr>
          <w:sz w:val="24"/>
          <w:szCs w:val="24"/>
        </w:rPr>
      </w:pPr>
    </w:p>
    <w:p w14:paraId="334D1E46" w14:textId="77777777" w:rsidR="00BD33F8" w:rsidRPr="00F85942" w:rsidRDefault="00A51A16">
      <w:pPr>
        <w:ind w:left="100"/>
        <w:rPr>
          <w:sz w:val="24"/>
          <w:szCs w:val="24"/>
        </w:rPr>
        <w:sectPr w:rsidR="00BD33F8" w:rsidRPr="00F85942">
          <w:footerReference w:type="default" r:id="rId164"/>
          <w:pgSz w:w="12240" w:h="15840"/>
          <w:pgMar w:top="1360" w:right="1320" w:bottom="280" w:left="1340" w:header="0" w:footer="1015" w:gutter="0"/>
          <w:pgNumType w:start="55"/>
          <w:cols w:space="720"/>
        </w:sectPr>
      </w:pPr>
      <w:r w:rsidRPr="00F85942">
        <w:rPr>
          <w:sz w:val="24"/>
          <w:szCs w:val="24"/>
        </w:rPr>
        <w:t>int</w:t>
      </w:r>
      <w:r w:rsidRPr="00F85942">
        <w:rPr>
          <w:spacing w:val="1"/>
          <w:sz w:val="24"/>
          <w:szCs w:val="24"/>
        </w:rPr>
        <w:t xml:space="preserve"> </w:t>
      </w:r>
      <w:proofErr w:type="spellStart"/>
      <w:r w:rsidRPr="00F85942">
        <w:rPr>
          <w:sz w:val="24"/>
          <w:szCs w:val="24"/>
        </w:rPr>
        <w:t>ispun</w:t>
      </w:r>
      <w:r w:rsidRPr="00F85942">
        <w:rPr>
          <w:spacing w:val="-1"/>
          <w:sz w:val="24"/>
          <w:szCs w:val="24"/>
        </w:rPr>
        <w:t>c</w:t>
      </w:r>
      <w:r w:rsidRPr="00F85942">
        <w:rPr>
          <w:sz w:val="24"/>
          <w:szCs w:val="24"/>
        </w:rPr>
        <w:t>t</w:t>
      </w:r>
      <w:proofErr w:type="spellEnd"/>
      <w:r w:rsidRPr="00F85942">
        <w:rPr>
          <w:sz w:val="24"/>
          <w:szCs w:val="24"/>
        </w:rPr>
        <w:t>(int</w:t>
      </w:r>
      <w:r w:rsidRPr="00F85942">
        <w:rPr>
          <w:spacing w:val="1"/>
          <w:sz w:val="24"/>
          <w:szCs w:val="24"/>
        </w:rPr>
        <w:t xml:space="preserve"> </w:t>
      </w:r>
      <w:r w:rsidRPr="00F85942">
        <w:rPr>
          <w:i/>
          <w:spacing w:val="-1"/>
          <w:sz w:val="24"/>
          <w:szCs w:val="24"/>
        </w:rPr>
        <w:t>c</w:t>
      </w:r>
      <w:r w:rsidRPr="00F85942">
        <w:rPr>
          <w:spacing w:val="-1"/>
          <w:sz w:val="24"/>
          <w:szCs w:val="24"/>
        </w:rPr>
        <w:t>);</w:t>
      </w:r>
    </w:p>
    <w:p w14:paraId="308F4297" w14:textId="7D816CFE" w:rsidR="00BD33F8" w:rsidRPr="00F85942" w:rsidRDefault="00A51A16">
      <w:pPr>
        <w:spacing w:before="74" w:line="451" w:lineRule="auto"/>
        <w:ind w:left="100" w:right="4009" w:firstLine="720"/>
        <w:rPr>
          <w:sz w:val="24"/>
          <w:szCs w:val="24"/>
        </w:rPr>
      </w:pPr>
      <w:r w:rsidRPr="00F85942">
        <w:rPr>
          <w:sz w:val="24"/>
          <w:szCs w:val="24"/>
        </w:rPr>
        <w:lastRenderedPageBreak/>
        <w:t>is prin</w:t>
      </w:r>
      <w:r w:rsidRPr="00F85942">
        <w:rPr>
          <w:spacing w:val="1"/>
          <w:sz w:val="24"/>
          <w:szCs w:val="24"/>
        </w:rPr>
        <w:t>t</w:t>
      </w:r>
      <w:r w:rsidRPr="00F85942">
        <w:rPr>
          <w:sz w:val="24"/>
          <w:szCs w:val="24"/>
        </w:rPr>
        <w:t>ing</w:t>
      </w:r>
      <w:r w:rsidRPr="00F85942">
        <w:rPr>
          <w:spacing w:val="-2"/>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pacing w:val="1"/>
          <w:sz w:val="24"/>
          <w:szCs w:val="24"/>
        </w:rPr>
        <w:t>r</w:t>
      </w:r>
      <w:r w:rsidRPr="00F85942">
        <w:rPr>
          <w:spacing w:val="-1"/>
          <w:sz w:val="24"/>
          <w:szCs w:val="24"/>
        </w:rPr>
        <w:t>ac</w:t>
      </w:r>
      <w:r w:rsidRPr="00F85942">
        <w:rPr>
          <w:sz w:val="24"/>
          <w:szCs w:val="24"/>
        </w:rPr>
        <w:t>t</w:t>
      </w:r>
      <w:r w:rsidRPr="00F85942">
        <w:rPr>
          <w:spacing w:val="2"/>
          <w:sz w:val="24"/>
          <w:szCs w:val="24"/>
        </w:rPr>
        <w:t>e</w:t>
      </w:r>
      <w:r w:rsidRPr="00F85942">
        <w:rPr>
          <w:sz w:val="24"/>
          <w:szCs w:val="24"/>
        </w:rPr>
        <w:t>r oth</w:t>
      </w:r>
      <w:r w:rsidRPr="00F85942">
        <w:rPr>
          <w:spacing w:val="1"/>
          <w:sz w:val="24"/>
          <w:szCs w:val="24"/>
        </w:rPr>
        <w:t>e</w:t>
      </w:r>
      <w:r w:rsidRPr="00F85942">
        <w:rPr>
          <w:sz w:val="24"/>
          <w:szCs w:val="24"/>
        </w:rPr>
        <w:t>r th</w:t>
      </w:r>
      <w:r w:rsidRPr="00F85942">
        <w:rPr>
          <w:spacing w:val="-1"/>
          <w:sz w:val="24"/>
          <w:szCs w:val="24"/>
        </w:rPr>
        <w:t>a</w:t>
      </w:r>
      <w:r w:rsidRPr="00F85942">
        <w:rPr>
          <w:sz w:val="24"/>
          <w:szCs w:val="24"/>
        </w:rPr>
        <w:t>n sp</w:t>
      </w:r>
      <w:r w:rsidRPr="00F85942">
        <w:rPr>
          <w:spacing w:val="-1"/>
          <w:sz w:val="24"/>
          <w:szCs w:val="24"/>
        </w:rPr>
        <w:t>a</w:t>
      </w:r>
      <w:r w:rsidRPr="00F85942">
        <w:rPr>
          <w:spacing w:val="1"/>
          <w:sz w:val="24"/>
          <w:szCs w:val="24"/>
        </w:rPr>
        <w:t>c</w:t>
      </w:r>
      <w:r w:rsidRPr="00F85942">
        <w:rPr>
          <w:spacing w:val="-1"/>
          <w:sz w:val="24"/>
          <w:szCs w:val="24"/>
        </w:rPr>
        <w:t>e</w:t>
      </w:r>
      <w:r w:rsidRPr="00F85942">
        <w:rPr>
          <w:sz w:val="24"/>
          <w:szCs w:val="24"/>
        </w:rPr>
        <w:t>, lette</w:t>
      </w:r>
      <w:r w:rsidRPr="00F85942">
        <w:rPr>
          <w:spacing w:val="-1"/>
          <w:sz w:val="24"/>
          <w:szCs w:val="24"/>
        </w:rPr>
        <w:t>r</w:t>
      </w:r>
      <w:r w:rsidRPr="00F85942">
        <w:rPr>
          <w:sz w:val="24"/>
          <w:szCs w:val="24"/>
        </w:rPr>
        <w:t>, d</w:t>
      </w:r>
      <w:r w:rsidRPr="00F85942">
        <w:rPr>
          <w:spacing w:val="3"/>
          <w:sz w:val="24"/>
          <w:szCs w:val="24"/>
        </w:rPr>
        <w:t>i</w:t>
      </w:r>
      <w:r w:rsidRPr="00F85942">
        <w:rPr>
          <w:spacing w:val="-2"/>
          <w:sz w:val="24"/>
          <w:szCs w:val="24"/>
        </w:rPr>
        <w:t>g</w:t>
      </w:r>
      <w:r w:rsidRPr="00F85942">
        <w:rPr>
          <w:sz w:val="24"/>
          <w:szCs w:val="24"/>
        </w:rPr>
        <w:t>it int</w:t>
      </w:r>
      <w:r w:rsidRPr="00F85942">
        <w:rPr>
          <w:spacing w:val="1"/>
          <w:sz w:val="24"/>
          <w:szCs w:val="24"/>
        </w:rPr>
        <w:t xml:space="preserve"> </w:t>
      </w:r>
      <w:proofErr w:type="spellStart"/>
      <w:r w:rsidRPr="00F85942">
        <w:rPr>
          <w:sz w:val="24"/>
          <w:szCs w:val="24"/>
        </w:rPr>
        <w:t>is</w:t>
      </w:r>
      <w:r w:rsidRPr="00F85942">
        <w:rPr>
          <w:spacing w:val="1"/>
          <w:sz w:val="24"/>
          <w:szCs w:val="24"/>
        </w:rPr>
        <w:t>s</w:t>
      </w:r>
      <w:r w:rsidRPr="00F85942">
        <w:rPr>
          <w:sz w:val="24"/>
          <w:szCs w:val="24"/>
        </w:rPr>
        <w:t>p</w:t>
      </w:r>
      <w:r w:rsidRPr="00F85942">
        <w:rPr>
          <w:spacing w:val="-1"/>
          <w:sz w:val="24"/>
          <w:szCs w:val="24"/>
        </w:rPr>
        <w:t>ace</w:t>
      </w:r>
      <w:proofErr w:type="spellEnd"/>
      <w:r w:rsidRPr="00F85942">
        <w:rPr>
          <w:sz w:val="24"/>
          <w:szCs w:val="24"/>
        </w:rPr>
        <w:t>(int</w:t>
      </w:r>
      <w:r w:rsidRPr="00F85942">
        <w:rPr>
          <w:spacing w:val="1"/>
          <w:sz w:val="24"/>
          <w:szCs w:val="24"/>
        </w:rPr>
        <w:t xml:space="preserve"> </w:t>
      </w:r>
      <w:r w:rsidRPr="00F85942">
        <w:rPr>
          <w:i/>
          <w:spacing w:val="-1"/>
          <w:sz w:val="24"/>
          <w:szCs w:val="24"/>
        </w:rPr>
        <w:t>c</w:t>
      </w:r>
      <w:r w:rsidRPr="00F85942">
        <w:rPr>
          <w:spacing w:val="-1"/>
          <w:sz w:val="24"/>
          <w:szCs w:val="24"/>
        </w:rPr>
        <w:t>);</w:t>
      </w:r>
    </w:p>
    <w:p w14:paraId="02FA688F" w14:textId="77777777" w:rsidR="00BD33F8" w:rsidRPr="00F85942" w:rsidRDefault="00A51A16">
      <w:pPr>
        <w:spacing w:before="6" w:line="450" w:lineRule="auto"/>
        <w:ind w:left="100" w:right="2960" w:firstLine="720"/>
        <w:rPr>
          <w:sz w:val="24"/>
          <w:szCs w:val="24"/>
        </w:rPr>
      </w:pPr>
      <w:r w:rsidRPr="00F85942">
        <w:rPr>
          <w:sz w:val="24"/>
          <w:szCs w:val="24"/>
        </w:rPr>
        <w:t xml:space="preserve">is </w:t>
      </w:r>
      <w:r w:rsidRPr="00F85942">
        <w:rPr>
          <w:spacing w:val="1"/>
          <w:sz w:val="24"/>
          <w:szCs w:val="24"/>
        </w:rPr>
        <w:t>s</w:t>
      </w:r>
      <w:r w:rsidRPr="00F85942">
        <w:rPr>
          <w:sz w:val="24"/>
          <w:szCs w:val="24"/>
        </w:rPr>
        <w:t>p</w:t>
      </w:r>
      <w:r w:rsidRPr="00F85942">
        <w:rPr>
          <w:spacing w:val="-1"/>
          <w:sz w:val="24"/>
          <w:szCs w:val="24"/>
        </w:rPr>
        <w:t>ace</w:t>
      </w:r>
      <w:r w:rsidRPr="00F85942">
        <w:rPr>
          <w:sz w:val="24"/>
          <w:szCs w:val="24"/>
        </w:rPr>
        <w:t xml:space="preserve">, </w:t>
      </w:r>
      <w:proofErr w:type="spellStart"/>
      <w:r w:rsidRPr="00F85942">
        <w:rPr>
          <w:spacing w:val="-1"/>
          <w:sz w:val="24"/>
          <w:szCs w:val="24"/>
        </w:rPr>
        <w:t>f</w:t>
      </w:r>
      <w:r w:rsidRPr="00F85942">
        <w:rPr>
          <w:sz w:val="24"/>
          <w:szCs w:val="24"/>
        </w:rPr>
        <w:t>o</w:t>
      </w:r>
      <w:r w:rsidRPr="00F85942">
        <w:rPr>
          <w:spacing w:val="-1"/>
          <w:sz w:val="24"/>
          <w:szCs w:val="24"/>
        </w:rPr>
        <w:t>r</w:t>
      </w:r>
      <w:r w:rsidRPr="00F85942">
        <w:rPr>
          <w:spacing w:val="3"/>
          <w:sz w:val="24"/>
          <w:szCs w:val="24"/>
        </w:rPr>
        <w:t>m</w:t>
      </w:r>
      <w:r w:rsidRPr="00F85942">
        <w:rPr>
          <w:sz w:val="24"/>
          <w:szCs w:val="24"/>
        </w:rPr>
        <w:t>f</w:t>
      </w:r>
      <w:r w:rsidRPr="00F85942">
        <w:rPr>
          <w:spacing w:val="-2"/>
          <w:sz w:val="24"/>
          <w:szCs w:val="24"/>
        </w:rPr>
        <w:t>e</w:t>
      </w:r>
      <w:r w:rsidRPr="00F85942">
        <w:rPr>
          <w:spacing w:val="-1"/>
          <w:sz w:val="24"/>
          <w:szCs w:val="24"/>
        </w:rPr>
        <w:t>e</w:t>
      </w:r>
      <w:r w:rsidRPr="00F85942">
        <w:rPr>
          <w:sz w:val="24"/>
          <w:szCs w:val="24"/>
        </w:rPr>
        <w:t>d</w:t>
      </w:r>
      <w:proofErr w:type="spellEnd"/>
      <w:r w:rsidRPr="00F85942">
        <w:rPr>
          <w:sz w:val="24"/>
          <w:szCs w:val="24"/>
        </w:rPr>
        <w:t xml:space="preserve">, </w:t>
      </w:r>
      <w:r w:rsidRPr="00F85942">
        <w:rPr>
          <w:spacing w:val="2"/>
          <w:sz w:val="24"/>
          <w:szCs w:val="24"/>
        </w:rPr>
        <w:t>n</w:t>
      </w:r>
      <w:r w:rsidRPr="00F85942">
        <w:rPr>
          <w:spacing w:val="-1"/>
          <w:sz w:val="24"/>
          <w:szCs w:val="24"/>
        </w:rPr>
        <w:t>e</w:t>
      </w:r>
      <w:r w:rsidRPr="00F85942">
        <w:rPr>
          <w:sz w:val="24"/>
          <w:szCs w:val="24"/>
        </w:rPr>
        <w:t xml:space="preserve">wline, </w:t>
      </w:r>
      <w:r w:rsidRPr="00F85942">
        <w:rPr>
          <w:spacing w:val="-1"/>
          <w:sz w:val="24"/>
          <w:szCs w:val="24"/>
        </w:rPr>
        <w:t>ca</w:t>
      </w:r>
      <w:r w:rsidRPr="00F85942">
        <w:rPr>
          <w:spacing w:val="1"/>
          <w:sz w:val="24"/>
          <w:szCs w:val="24"/>
        </w:rPr>
        <w:t>r</w:t>
      </w:r>
      <w:r w:rsidRPr="00F85942">
        <w:rPr>
          <w:sz w:val="24"/>
          <w:szCs w:val="24"/>
        </w:rPr>
        <w:t>ri</w:t>
      </w:r>
      <w:r w:rsidRPr="00F85942">
        <w:rPr>
          <w:spacing w:val="1"/>
          <w:sz w:val="24"/>
          <w:szCs w:val="24"/>
        </w:rPr>
        <w:t>a</w:t>
      </w:r>
      <w:r w:rsidRPr="00F85942">
        <w:rPr>
          <w:spacing w:val="-2"/>
          <w:sz w:val="24"/>
          <w:szCs w:val="24"/>
        </w:rPr>
        <w:t>g</w:t>
      </w:r>
      <w:r w:rsidRPr="00F85942">
        <w:rPr>
          <w:sz w:val="24"/>
          <w:szCs w:val="24"/>
        </w:rPr>
        <w:t>e</w:t>
      </w:r>
      <w:r w:rsidRPr="00F85942">
        <w:rPr>
          <w:spacing w:val="1"/>
          <w:sz w:val="24"/>
          <w:szCs w:val="24"/>
        </w:rPr>
        <w:t xml:space="preserve"> </w:t>
      </w:r>
      <w:r w:rsidRPr="00F85942">
        <w:rPr>
          <w:sz w:val="24"/>
          <w:szCs w:val="24"/>
        </w:rPr>
        <w:t>r</w:t>
      </w:r>
      <w:r w:rsidRPr="00F85942">
        <w:rPr>
          <w:spacing w:val="-2"/>
          <w:sz w:val="24"/>
          <w:szCs w:val="24"/>
        </w:rPr>
        <w:t>e</w:t>
      </w:r>
      <w:r w:rsidRPr="00F85942">
        <w:rPr>
          <w:sz w:val="24"/>
          <w:szCs w:val="24"/>
        </w:rPr>
        <w:t xml:space="preserve">turn, tab, </w:t>
      </w:r>
      <w:r w:rsidRPr="00F85942">
        <w:rPr>
          <w:spacing w:val="1"/>
          <w:sz w:val="24"/>
          <w:szCs w:val="24"/>
        </w:rPr>
        <w:t>v</w:t>
      </w:r>
      <w:r w:rsidRPr="00F85942">
        <w:rPr>
          <w:spacing w:val="-1"/>
          <w:sz w:val="24"/>
          <w:szCs w:val="24"/>
        </w:rPr>
        <w:t>e</w:t>
      </w:r>
      <w:r w:rsidRPr="00F85942">
        <w:rPr>
          <w:sz w:val="24"/>
          <w:szCs w:val="24"/>
        </w:rPr>
        <w:t>rtic</w:t>
      </w:r>
      <w:r w:rsidRPr="00F85942">
        <w:rPr>
          <w:spacing w:val="-2"/>
          <w:sz w:val="24"/>
          <w:szCs w:val="24"/>
        </w:rPr>
        <w:t>a</w:t>
      </w:r>
      <w:r w:rsidRPr="00F85942">
        <w:rPr>
          <w:sz w:val="24"/>
          <w:szCs w:val="24"/>
        </w:rPr>
        <w:t xml:space="preserve">l </w:t>
      </w:r>
      <w:r w:rsidRPr="00F85942">
        <w:rPr>
          <w:spacing w:val="1"/>
          <w:sz w:val="24"/>
          <w:szCs w:val="24"/>
        </w:rPr>
        <w:t>t</w:t>
      </w:r>
      <w:r w:rsidRPr="00F85942">
        <w:rPr>
          <w:spacing w:val="-1"/>
          <w:sz w:val="24"/>
          <w:szCs w:val="24"/>
        </w:rPr>
        <w:t>a</w:t>
      </w:r>
      <w:r w:rsidRPr="00F85942">
        <w:rPr>
          <w:sz w:val="24"/>
          <w:szCs w:val="24"/>
        </w:rPr>
        <w:t>b int</w:t>
      </w:r>
      <w:r w:rsidRPr="00F85942">
        <w:rPr>
          <w:spacing w:val="1"/>
          <w:sz w:val="24"/>
          <w:szCs w:val="24"/>
        </w:rPr>
        <w:t xml:space="preserve"> </w:t>
      </w:r>
      <w:proofErr w:type="spellStart"/>
      <w:r w:rsidRPr="00F85942">
        <w:rPr>
          <w:sz w:val="24"/>
          <w:szCs w:val="24"/>
        </w:rPr>
        <w:t>isupp</w:t>
      </w:r>
      <w:r w:rsidRPr="00F85942">
        <w:rPr>
          <w:spacing w:val="-1"/>
          <w:sz w:val="24"/>
          <w:szCs w:val="24"/>
        </w:rPr>
        <w:t>e</w:t>
      </w:r>
      <w:r w:rsidRPr="00F85942">
        <w:rPr>
          <w:sz w:val="24"/>
          <w:szCs w:val="24"/>
        </w:rPr>
        <w:t>r</w:t>
      </w:r>
      <w:proofErr w:type="spellEnd"/>
      <w:r w:rsidRPr="00F85942">
        <w:rPr>
          <w:spacing w:val="-1"/>
          <w:sz w:val="24"/>
          <w:szCs w:val="24"/>
        </w:rPr>
        <w:t>(</w:t>
      </w:r>
      <w:r w:rsidRPr="00F85942">
        <w:rPr>
          <w:sz w:val="24"/>
          <w:szCs w:val="24"/>
        </w:rPr>
        <w:t>int</w:t>
      </w:r>
      <w:r w:rsidRPr="00F85942">
        <w:rPr>
          <w:spacing w:val="1"/>
          <w:sz w:val="24"/>
          <w:szCs w:val="24"/>
        </w:rPr>
        <w:t xml:space="preserve"> </w:t>
      </w:r>
      <w:r w:rsidRPr="00F85942">
        <w:rPr>
          <w:i/>
          <w:spacing w:val="-1"/>
          <w:sz w:val="24"/>
          <w:szCs w:val="24"/>
        </w:rPr>
        <w:t>c</w:t>
      </w:r>
      <w:r w:rsidRPr="00F85942">
        <w:rPr>
          <w:spacing w:val="-1"/>
          <w:sz w:val="24"/>
          <w:szCs w:val="24"/>
        </w:rPr>
        <w:t>);</w:t>
      </w:r>
    </w:p>
    <w:p w14:paraId="5B89F749" w14:textId="77777777" w:rsidR="00BD33F8" w:rsidRPr="00F85942" w:rsidRDefault="00A51A16">
      <w:pPr>
        <w:spacing w:before="6" w:line="450" w:lineRule="auto"/>
        <w:ind w:left="100" w:right="6908" w:firstLine="720"/>
        <w:rPr>
          <w:sz w:val="24"/>
          <w:szCs w:val="24"/>
        </w:rPr>
      </w:pPr>
      <w:r w:rsidRPr="00F85942">
        <w:rPr>
          <w:sz w:val="24"/>
          <w:szCs w:val="24"/>
        </w:rPr>
        <w:t>is upp</w:t>
      </w:r>
      <w:r w:rsidRPr="00F85942">
        <w:rPr>
          <w:spacing w:val="-1"/>
          <w:sz w:val="24"/>
          <w:szCs w:val="24"/>
        </w:rPr>
        <w:t>e</w:t>
      </w:r>
      <w:r w:rsidRPr="00F85942">
        <w:rPr>
          <w:sz w:val="24"/>
          <w:szCs w:val="24"/>
        </w:rPr>
        <w:t>r</w:t>
      </w:r>
      <w:r w:rsidRPr="00F85942">
        <w:rPr>
          <w:spacing w:val="-1"/>
          <w:sz w:val="24"/>
          <w:szCs w:val="24"/>
        </w:rPr>
        <w:t>-ca</w:t>
      </w:r>
      <w:r w:rsidRPr="00F85942">
        <w:rPr>
          <w:spacing w:val="2"/>
          <w:sz w:val="24"/>
          <w:szCs w:val="24"/>
        </w:rPr>
        <w:t>s</w:t>
      </w:r>
      <w:r w:rsidRPr="00F85942">
        <w:rPr>
          <w:sz w:val="24"/>
          <w:szCs w:val="24"/>
        </w:rPr>
        <w:t>e</w:t>
      </w:r>
      <w:r w:rsidRPr="00F85942">
        <w:rPr>
          <w:spacing w:val="-1"/>
          <w:sz w:val="24"/>
          <w:szCs w:val="24"/>
        </w:rPr>
        <w:t xml:space="preserve"> </w:t>
      </w:r>
      <w:r w:rsidRPr="00F85942">
        <w:rPr>
          <w:sz w:val="24"/>
          <w:szCs w:val="24"/>
        </w:rPr>
        <w:t>letter int</w:t>
      </w:r>
      <w:r w:rsidRPr="00F85942">
        <w:rPr>
          <w:spacing w:val="1"/>
          <w:sz w:val="24"/>
          <w:szCs w:val="24"/>
        </w:rPr>
        <w:t xml:space="preserve"> </w:t>
      </w:r>
      <w:proofErr w:type="spellStart"/>
      <w:r w:rsidRPr="00F85942">
        <w:rPr>
          <w:sz w:val="24"/>
          <w:szCs w:val="24"/>
        </w:rPr>
        <w:t>i</w:t>
      </w:r>
      <w:r w:rsidRPr="00F85942">
        <w:rPr>
          <w:spacing w:val="-2"/>
          <w:sz w:val="24"/>
          <w:szCs w:val="24"/>
        </w:rPr>
        <w:t>s</w:t>
      </w:r>
      <w:r w:rsidRPr="00F85942">
        <w:rPr>
          <w:spacing w:val="2"/>
          <w:sz w:val="24"/>
          <w:szCs w:val="24"/>
        </w:rPr>
        <w:t>x</w:t>
      </w:r>
      <w:r w:rsidRPr="00F85942">
        <w:rPr>
          <w:sz w:val="24"/>
          <w:szCs w:val="24"/>
        </w:rPr>
        <w:t>di</w:t>
      </w:r>
      <w:r w:rsidRPr="00F85942">
        <w:rPr>
          <w:spacing w:val="-2"/>
          <w:sz w:val="24"/>
          <w:szCs w:val="24"/>
        </w:rPr>
        <w:t>g</w:t>
      </w:r>
      <w:r w:rsidRPr="00F85942">
        <w:rPr>
          <w:sz w:val="24"/>
          <w:szCs w:val="24"/>
        </w:rPr>
        <w:t>i</w:t>
      </w:r>
      <w:r w:rsidRPr="00F85942">
        <w:rPr>
          <w:spacing w:val="1"/>
          <w:sz w:val="24"/>
          <w:szCs w:val="24"/>
        </w:rPr>
        <w:t>t</w:t>
      </w:r>
      <w:proofErr w:type="spellEnd"/>
      <w:r w:rsidRPr="00F85942">
        <w:rPr>
          <w:sz w:val="24"/>
          <w:szCs w:val="24"/>
        </w:rPr>
        <w:t>(int</w:t>
      </w:r>
      <w:r w:rsidRPr="00F85942">
        <w:rPr>
          <w:spacing w:val="1"/>
          <w:sz w:val="24"/>
          <w:szCs w:val="24"/>
        </w:rPr>
        <w:t xml:space="preserve"> </w:t>
      </w:r>
      <w:r w:rsidRPr="00F85942">
        <w:rPr>
          <w:i/>
          <w:spacing w:val="-1"/>
          <w:sz w:val="24"/>
          <w:szCs w:val="24"/>
        </w:rPr>
        <w:t>c</w:t>
      </w:r>
      <w:r w:rsidRPr="00F85942">
        <w:rPr>
          <w:spacing w:val="-1"/>
          <w:sz w:val="24"/>
          <w:szCs w:val="24"/>
        </w:rPr>
        <w:t>);</w:t>
      </w:r>
    </w:p>
    <w:p w14:paraId="56E09458" w14:textId="77777777" w:rsidR="00BD33F8" w:rsidRPr="00F85942" w:rsidRDefault="00A51A16">
      <w:pPr>
        <w:spacing w:before="6" w:line="451" w:lineRule="auto"/>
        <w:ind w:left="100" w:right="6788" w:firstLine="720"/>
        <w:rPr>
          <w:sz w:val="24"/>
          <w:szCs w:val="24"/>
        </w:rPr>
      </w:pPr>
      <w:r w:rsidRPr="00F85942">
        <w:rPr>
          <w:sz w:val="24"/>
          <w:szCs w:val="24"/>
        </w:rPr>
        <w:t>is he</w:t>
      </w:r>
      <w:r w:rsidRPr="00F85942">
        <w:rPr>
          <w:spacing w:val="2"/>
          <w:sz w:val="24"/>
          <w:szCs w:val="24"/>
        </w:rPr>
        <w:t>x</w:t>
      </w:r>
      <w:r w:rsidRPr="00F85942">
        <w:rPr>
          <w:spacing w:val="-1"/>
          <w:sz w:val="24"/>
          <w:szCs w:val="24"/>
        </w:rPr>
        <w:t>a</w:t>
      </w:r>
      <w:r w:rsidRPr="00F85942">
        <w:rPr>
          <w:sz w:val="24"/>
          <w:szCs w:val="24"/>
        </w:rPr>
        <w:t>d</w:t>
      </w:r>
      <w:r w:rsidRPr="00F85942">
        <w:rPr>
          <w:spacing w:val="-1"/>
          <w:sz w:val="24"/>
          <w:szCs w:val="24"/>
        </w:rPr>
        <w:t>ec</w:t>
      </w:r>
      <w:r w:rsidRPr="00F85942">
        <w:rPr>
          <w:sz w:val="24"/>
          <w:szCs w:val="24"/>
        </w:rPr>
        <w:t>i</w:t>
      </w:r>
      <w:r w:rsidRPr="00F85942">
        <w:rPr>
          <w:spacing w:val="1"/>
          <w:sz w:val="24"/>
          <w:szCs w:val="24"/>
        </w:rPr>
        <w:t>m</w:t>
      </w:r>
      <w:r w:rsidRPr="00F85942">
        <w:rPr>
          <w:spacing w:val="-1"/>
          <w:sz w:val="24"/>
          <w:szCs w:val="24"/>
        </w:rPr>
        <w:t>a</w:t>
      </w:r>
      <w:r w:rsidRPr="00F85942">
        <w:rPr>
          <w:sz w:val="24"/>
          <w:szCs w:val="24"/>
        </w:rPr>
        <w:t>l d</w:t>
      </w:r>
      <w:r w:rsidRPr="00F85942">
        <w:rPr>
          <w:spacing w:val="1"/>
          <w:sz w:val="24"/>
          <w:szCs w:val="24"/>
        </w:rPr>
        <w:t>i</w:t>
      </w:r>
      <w:r w:rsidRPr="00F85942">
        <w:rPr>
          <w:spacing w:val="-2"/>
          <w:sz w:val="24"/>
          <w:szCs w:val="24"/>
        </w:rPr>
        <w:t>g</w:t>
      </w:r>
      <w:r w:rsidRPr="00F85942">
        <w:rPr>
          <w:sz w:val="24"/>
          <w:szCs w:val="24"/>
        </w:rPr>
        <w:t>it int</w:t>
      </w:r>
      <w:r w:rsidRPr="00F85942">
        <w:rPr>
          <w:spacing w:val="1"/>
          <w:sz w:val="24"/>
          <w:szCs w:val="24"/>
        </w:rPr>
        <w:t xml:space="preserve"> </w:t>
      </w:r>
      <w:proofErr w:type="spellStart"/>
      <w:r w:rsidRPr="00F85942">
        <w:rPr>
          <w:sz w:val="24"/>
          <w:szCs w:val="24"/>
        </w:rPr>
        <w:t>to</w:t>
      </w:r>
      <w:r w:rsidRPr="00F85942">
        <w:rPr>
          <w:spacing w:val="1"/>
          <w:sz w:val="24"/>
          <w:szCs w:val="24"/>
        </w:rPr>
        <w:t>l</w:t>
      </w:r>
      <w:r w:rsidRPr="00F85942">
        <w:rPr>
          <w:sz w:val="24"/>
          <w:szCs w:val="24"/>
        </w:rPr>
        <w:t>ow</w:t>
      </w:r>
      <w:r w:rsidRPr="00F85942">
        <w:rPr>
          <w:spacing w:val="-1"/>
          <w:sz w:val="24"/>
          <w:szCs w:val="24"/>
        </w:rPr>
        <w:t>e</w:t>
      </w:r>
      <w:r w:rsidRPr="00F85942">
        <w:rPr>
          <w:sz w:val="24"/>
          <w:szCs w:val="24"/>
        </w:rPr>
        <w:t>r</w:t>
      </w:r>
      <w:proofErr w:type="spellEnd"/>
      <w:r w:rsidRPr="00F85942">
        <w:rPr>
          <w:spacing w:val="-1"/>
          <w:sz w:val="24"/>
          <w:szCs w:val="24"/>
        </w:rPr>
        <w:t>(</w:t>
      </w:r>
      <w:r w:rsidRPr="00F85942">
        <w:rPr>
          <w:sz w:val="24"/>
          <w:szCs w:val="24"/>
        </w:rPr>
        <w:t>int</w:t>
      </w:r>
      <w:r w:rsidRPr="00F85942">
        <w:rPr>
          <w:spacing w:val="1"/>
          <w:sz w:val="24"/>
          <w:szCs w:val="24"/>
        </w:rPr>
        <w:t xml:space="preserve"> </w:t>
      </w:r>
      <w:r w:rsidRPr="00F85942">
        <w:rPr>
          <w:i/>
          <w:spacing w:val="-1"/>
          <w:sz w:val="24"/>
          <w:szCs w:val="24"/>
        </w:rPr>
        <w:t>c</w:t>
      </w:r>
      <w:r w:rsidRPr="00F85942">
        <w:rPr>
          <w:spacing w:val="-1"/>
          <w:sz w:val="24"/>
          <w:szCs w:val="24"/>
        </w:rPr>
        <w:t>);</w:t>
      </w:r>
    </w:p>
    <w:p w14:paraId="00A7E93C" w14:textId="77777777" w:rsidR="00BD33F8" w:rsidRPr="00F85942" w:rsidRDefault="00A51A16">
      <w:pPr>
        <w:spacing w:before="8" w:line="448" w:lineRule="auto"/>
        <w:ind w:left="100" w:right="5988" w:firstLine="720"/>
        <w:rPr>
          <w:sz w:val="24"/>
          <w:szCs w:val="24"/>
        </w:rPr>
      </w:pPr>
      <w:r w:rsidRPr="00F85942">
        <w:rPr>
          <w:sz w:val="24"/>
          <w:szCs w:val="24"/>
        </w:rPr>
        <w:t>r</w:t>
      </w:r>
      <w:r w:rsidRPr="00F85942">
        <w:rPr>
          <w:spacing w:val="-2"/>
          <w:sz w:val="24"/>
          <w:szCs w:val="24"/>
        </w:rPr>
        <w:t>e</w:t>
      </w:r>
      <w:r w:rsidRPr="00F85942">
        <w:rPr>
          <w:sz w:val="24"/>
          <w:szCs w:val="24"/>
        </w:rPr>
        <w:t>turn low</w:t>
      </w:r>
      <w:r w:rsidRPr="00F85942">
        <w:rPr>
          <w:spacing w:val="-1"/>
          <w:sz w:val="24"/>
          <w:szCs w:val="24"/>
        </w:rPr>
        <w:t>e</w:t>
      </w:r>
      <w:r w:rsidRPr="00F85942">
        <w:rPr>
          <w:spacing w:val="2"/>
          <w:sz w:val="24"/>
          <w:szCs w:val="24"/>
        </w:rPr>
        <w:t>r</w:t>
      </w:r>
      <w:r w:rsidRPr="00F85942">
        <w:rPr>
          <w:spacing w:val="-1"/>
          <w:sz w:val="24"/>
          <w:szCs w:val="24"/>
        </w:rPr>
        <w:t>-</w:t>
      </w:r>
      <w:r w:rsidRPr="00F85942">
        <w:rPr>
          <w:spacing w:val="1"/>
          <w:sz w:val="24"/>
          <w:szCs w:val="24"/>
        </w:rPr>
        <w:t>c</w:t>
      </w:r>
      <w:r w:rsidRPr="00F85942">
        <w:rPr>
          <w:spacing w:val="-1"/>
          <w:sz w:val="24"/>
          <w:szCs w:val="24"/>
        </w:rPr>
        <w:t>a</w:t>
      </w:r>
      <w:r w:rsidRPr="00F85942">
        <w:rPr>
          <w:sz w:val="24"/>
          <w:szCs w:val="24"/>
        </w:rPr>
        <w:t>se</w:t>
      </w:r>
      <w:r w:rsidRPr="00F85942">
        <w:rPr>
          <w:spacing w:val="-1"/>
          <w:sz w:val="24"/>
          <w:szCs w:val="24"/>
        </w:rPr>
        <w:t xml:space="preserve"> e</w:t>
      </w:r>
      <w:r w:rsidRPr="00F85942">
        <w:rPr>
          <w:sz w:val="24"/>
          <w:szCs w:val="24"/>
        </w:rPr>
        <w:t>quiva</w:t>
      </w:r>
      <w:r w:rsidRPr="00F85942">
        <w:rPr>
          <w:spacing w:val="2"/>
          <w:sz w:val="24"/>
          <w:szCs w:val="24"/>
        </w:rPr>
        <w:t>l</w:t>
      </w:r>
      <w:r w:rsidRPr="00F85942">
        <w:rPr>
          <w:spacing w:val="-1"/>
          <w:sz w:val="24"/>
          <w:szCs w:val="24"/>
        </w:rPr>
        <w:t>e</w:t>
      </w:r>
      <w:r w:rsidRPr="00F85942">
        <w:rPr>
          <w:sz w:val="24"/>
          <w:szCs w:val="24"/>
        </w:rPr>
        <w:t>nt int</w:t>
      </w:r>
      <w:r w:rsidRPr="00F85942">
        <w:rPr>
          <w:spacing w:val="1"/>
          <w:sz w:val="24"/>
          <w:szCs w:val="24"/>
        </w:rPr>
        <w:t xml:space="preserve"> </w:t>
      </w:r>
      <w:proofErr w:type="spellStart"/>
      <w:r w:rsidRPr="00F85942">
        <w:rPr>
          <w:sz w:val="24"/>
          <w:szCs w:val="24"/>
        </w:rPr>
        <w:t>touppe</w:t>
      </w:r>
      <w:r w:rsidRPr="00F85942">
        <w:rPr>
          <w:spacing w:val="-1"/>
          <w:sz w:val="24"/>
          <w:szCs w:val="24"/>
        </w:rPr>
        <w:t>r</w:t>
      </w:r>
      <w:proofErr w:type="spellEnd"/>
      <w:r w:rsidRPr="00F85942">
        <w:rPr>
          <w:sz w:val="24"/>
          <w:szCs w:val="24"/>
        </w:rPr>
        <w:t xml:space="preserve">(int </w:t>
      </w:r>
      <w:r w:rsidRPr="00F85942">
        <w:rPr>
          <w:i/>
          <w:spacing w:val="-1"/>
          <w:sz w:val="24"/>
          <w:szCs w:val="24"/>
        </w:rPr>
        <w:t>c</w:t>
      </w:r>
      <w:r w:rsidRPr="00F85942">
        <w:rPr>
          <w:spacing w:val="-1"/>
          <w:sz w:val="24"/>
          <w:szCs w:val="24"/>
        </w:rPr>
        <w:t>);</w:t>
      </w:r>
    </w:p>
    <w:p w14:paraId="44AB608A" w14:textId="77777777" w:rsidR="00BD33F8" w:rsidRPr="00F85942" w:rsidRDefault="00A51A16">
      <w:pPr>
        <w:spacing w:before="11"/>
        <w:ind w:left="820"/>
        <w:rPr>
          <w:sz w:val="24"/>
          <w:szCs w:val="24"/>
        </w:rPr>
      </w:pPr>
      <w:r w:rsidRPr="00F85942">
        <w:rPr>
          <w:sz w:val="24"/>
          <w:szCs w:val="24"/>
        </w:rPr>
        <w:t>r</w:t>
      </w:r>
      <w:r w:rsidRPr="00F85942">
        <w:rPr>
          <w:spacing w:val="-2"/>
          <w:sz w:val="24"/>
          <w:szCs w:val="24"/>
        </w:rPr>
        <w:t>e</w:t>
      </w:r>
      <w:r w:rsidRPr="00F85942">
        <w:rPr>
          <w:sz w:val="24"/>
          <w:szCs w:val="24"/>
        </w:rPr>
        <w:t>turn upp</w:t>
      </w:r>
      <w:r w:rsidRPr="00F85942">
        <w:rPr>
          <w:spacing w:val="-1"/>
          <w:sz w:val="24"/>
          <w:szCs w:val="24"/>
        </w:rPr>
        <w:t>e</w:t>
      </w:r>
      <w:r w:rsidRPr="00F85942">
        <w:rPr>
          <w:spacing w:val="2"/>
          <w:sz w:val="24"/>
          <w:szCs w:val="24"/>
        </w:rPr>
        <w:t>r</w:t>
      </w:r>
      <w:r w:rsidRPr="00F85942">
        <w:rPr>
          <w:spacing w:val="-1"/>
          <w:sz w:val="24"/>
          <w:szCs w:val="24"/>
        </w:rPr>
        <w:t>-</w:t>
      </w:r>
      <w:r w:rsidRPr="00F85942">
        <w:rPr>
          <w:spacing w:val="1"/>
          <w:sz w:val="24"/>
          <w:szCs w:val="24"/>
        </w:rPr>
        <w:t>c</w:t>
      </w:r>
      <w:r w:rsidRPr="00F85942">
        <w:rPr>
          <w:spacing w:val="-1"/>
          <w:sz w:val="24"/>
          <w:szCs w:val="24"/>
        </w:rPr>
        <w:t>a</w:t>
      </w:r>
      <w:r w:rsidRPr="00F85942">
        <w:rPr>
          <w:sz w:val="24"/>
          <w:szCs w:val="24"/>
        </w:rPr>
        <w:t>se</w:t>
      </w:r>
      <w:r w:rsidRPr="00F85942">
        <w:rPr>
          <w:spacing w:val="-1"/>
          <w:sz w:val="24"/>
          <w:szCs w:val="24"/>
        </w:rPr>
        <w:t xml:space="preserve"> e</w:t>
      </w:r>
      <w:r w:rsidRPr="00F85942">
        <w:rPr>
          <w:sz w:val="24"/>
          <w:szCs w:val="24"/>
        </w:rPr>
        <w:t>quiva</w:t>
      </w:r>
      <w:r w:rsidRPr="00F85942">
        <w:rPr>
          <w:spacing w:val="2"/>
          <w:sz w:val="24"/>
          <w:szCs w:val="24"/>
        </w:rPr>
        <w:t>l</w:t>
      </w:r>
      <w:r w:rsidRPr="00F85942">
        <w:rPr>
          <w:spacing w:val="-1"/>
          <w:sz w:val="24"/>
          <w:szCs w:val="24"/>
        </w:rPr>
        <w:t>e</w:t>
      </w:r>
      <w:r w:rsidRPr="00F85942">
        <w:rPr>
          <w:sz w:val="24"/>
          <w:szCs w:val="24"/>
        </w:rPr>
        <w:t>nt</w:t>
      </w:r>
    </w:p>
    <w:p w14:paraId="7DA35B62" w14:textId="77777777" w:rsidR="00BD33F8" w:rsidRPr="00F85942" w:rsidRDefault="00BD33F8">
      <w:pPr>
        <w:spacing w:before="1" w:line="160" w:lineRule="exact"/>
        <w:rPr>
          <w:sz w:val="17"/>
          <w:szCs w:val="17"/>
        </w:rPr>
      </w:pPr>
    </w:p>
    <w:p w14:paraId="7EF5AE51" w14:textId="77777777" w:rsidR="00BD33F8" w:rsidRPr="00F85942" w:rsidRDefault="00BD33F8">
      <w:pPr>
        <w:spacing w:line="200" w:lineRule="exact"/>
      </w:pPr>
    </w:p>
    <w:p w14:paraId="322D5309" w14:textId="77777777" w:rsidR="00BD33F8" w:rsidRPr="00F85942" w:rsidRDefault="00BD33F8">
      <w:pPr>
        <w:spacing w:line="200" w:lineRule="exact"/>
      </w:pPr>
    </w:p>
    <w:p w14:paraId="0FD7529E" w14:textId="77777777" w:rsidR="00BD33F8" w:rsidRPr="00F85942" w:rsidRDefault="00BD33F8">
      <w:pPr>
        <w:spacing w:line="200" w:lineRule="exact"/>
      </w:pPr>
    </w:p>
    <w:p w14:paraId="7B110FB4" w14:textId="26B7A86A" w:rsidR="00BD33F8" w:rsidRPr="00F85942" w:rsidRDefault="00BD33F8">
      <w:pPr>
        <w:spacing w:line="200" w:lineRule="exact"/>
      </w:pPr>
    </w:p>
    <w:p w14:paraId="6EC4BD73" w14:textId="0CA4E7E8" w:rsidR="00806C7E" w:rsidRPr="00F85942" w:rsidRDefault="00806C7E">
      <w:pPr>
        <w:spacing w:line="200" w:lineRule="exact"/>
      </w:pPr>
    </w:p>
    <w:p w14:paraId="2D615DF7" w14:textId="0B5E866E" w:rsidR="00806C7E" w:rsidRPr="00F85942" w:rsidRDefault="00806C7E">
      <w:pPr>
        <w:spacing w:line="200" w:lineRule="exact"/>
      </w:pPr>
    </w:p>
    <w:p w14:paraId="4457D831" w14:textId="790DAC69" w:rsidR="00806C7E" w:rsidRPr="00F85942" w:rsidRDefault="00806C7E">
      <w:pPr>
        <w:spacing w:line="200" w:lineRule="exact"/>
      </w:pPr>
    </w:p>
    <w:p w14:paraId="1C9C2578" w14:textId="2D5620AC" w:rsidR="00806C7E" w:rsidRPr="00F85942" w:rsidRDefault="00806C7E">
      <w:pPr>
        <w:spacing w:line="200" w:lineRule="exact"/>
      </w:pPr>
    </w:p>
    <w:p w14:paraId="5C30232D" w14:textId="3DC25422" w:rsidR="00806C7E" w:rsidRPr="00F85942" w:rsidRDefault="00806C7E">
      <w:pPr>
        <w:spacing w:line="200" w:lineRule="exact"/>
      </w:pPr>
    </w:p>
    <w:p w14:paraId="63226D92" w14:textId="3AD27659" w:rsidR="00806C7E" w:rsidRPr="00F85942" w:rsidRDefault="00806C7E">
      <w:pPr>
        <w:spacing w:line="200" w:lineRule="exact"/>
      </w:pPr>
    </w:p>
    <w:p w14:paraId="3712F4EC" w14:textId="6D4ACB3D" w:rsidR="00806C7E" w:rsidRPr="00F85942" w:rsidRDefault="00806C7E">
      <w:pPr>
        <w:spacing w:line="200" w:lineRule="exact"/>
      </w:pPr>
    </w:p>
    <w:p w14:paraId="6963C444" w14:textId="336D4E21" w:rsidR="00806C7E" w:rsidRPr="00F85942" w:rsidRDefault="00806C7E">
      <w:pPr>
        <w:spacing w:line="200" w:lineRule="exact"/>
      </w:pPr>
    </w:p>
    <w:p w14:paraId="035B1146" w14:textId="57B25044" w:rsidR="00806C7E" w:rsidRPr="00F85942" w:rsidRDefault="00806C7E">
      <w:pPr>
        <w:spacing w:line="200" w:lineRule="exact"/>
      </w:pPr>
    </w:p>
    <w:p w14:paraId="6EBE367D" w14:textId="123D47EF" w:rsidR="00806C7E" w:rsidRPr="00F85942" w:rsidRDefault="00806C7E">
      <w:pPr>
        <w:spacing w:line="200" w:lineRule="exact"/>
      </w:pPr>
    </w:p>
    <w:p w14:paraId="53FD4C4D" w14:textId="376513D2" w:rsidR="00806C7E" w:rsidRPr="00F85942" w:rsidRDefault="00806C7E">
      <w:pPr>
        <w:spacing w:line="200" w:lineRule="exact"/>
      </w:pPr>
    </w:p>
    <w:p w14:paraId="3BB61DB4" w14:textId="549E67FE" w:rsidR="00806C7E" w:rsidRPr="00F85942" w:rsidRDefault="00806C7E">
      <w:pPr>
        <w:spacing w:line="200" w:lineRule="exact"/>
      </w:pPr>
    </w:p>
    <w:p w14:paraId="5C0860CD" w14:textId="48767708" w:rsidR="00806C7E" w:rsidRPr="00F85942" w:rsidRDefault="00806C7E">
      <w:pPr>
        <w:spacing w:line="200" w:lineRule="exact"/>
      </w:pPr>
    </w:p>
    <w:p w14:paraId="03C15097" w14:textId="2A3D6CCD" w:rsidR="00806C7E" w:rsidRPr="00F85942" w:rsidRDefault="00806C7E">
      <w:pPr>
        <w:spacing w:line="200" w:lineRule="exact"/>
      </w:pPr>
    </w:p>
    <w:p w14:paraId="1183B3F1" w14:textId="049AD243" w:rsidR="00806C7E" w:rsidRPr="00F85942" w:rsidRDefault="00806C7E">
      <w:pPr>
        <w:spacing w:line="200" w:lineRule="exact"/>
      </w:pPr>
    </w:p>
    <w:p w14:paraId="4281002C" w14:textId="69F07BC9" w:rsidR="00806C7E" w:rsidRPr="00F85942" w:rsidRDefault="00806C7E">
      <w:pPr>
        <w:spacing w:line="200" w:lineRule="exact"/>
      </w:pPr>
    </w:p>
    <w:p w14:paraId="49C9CC20" w14:textId="5DA8B600" w:rsidR="00806C7E" w:rsidRPr="00F85942" w:rsidRDefault="00806C7E">
      <w:pPr>
        <w:spacing w:line="200" w:lineRule="exact"/>
      </w:pPr>
    </w:p>
    <w:p w14:paraId="2C5AF7B1" w14:textId="38DD0509" w:rsidR="00806C7E" w:rsidRPr="00F85942" w:rsidRDefault="00806C7E">
      <w:pPr>
        <w:spacing w:line="200" w:lineRule="exact"/>
      </w:pPr>
    </w:p>
    <w:p w14:paraId="12170BE7" w14:textId="19306A66" w:rsidR="00806C7E" w:rsidRPr="00F85942" w:rsidRDefault="00806C7E">
      <w:pPr>
        <w:spacing w:line="200" w:lineRule="exact"/>
      </w:pPr>
    </w:p>
    <w:p w14:paraId="716E777C" w14:textId="35EAC53C" w:rsidR="00806C7E" w:rsidRPr="00F85942" w:rsidRDefault="00806C7E">
      <w:pPr>
        <w:spacing w:line="200" w:lineRule="exact"/>
      </w:pPr>
    </w:p>
    <w:p w14:paraId="0A9D6BF0" w14:textId="54428132" w:rsidR="00806C7E" w:rsidRPr="00F85942" w:rsidRDefault="00806C7E">
      <w:pPr>
        <w:spacing w:line="200" w:lineRule="exact"/>
      </w:pPr>
    </w:p>
    <w:p w14:paraId="16633F0C" w14:textId="787667B4" w:rsidR="00806C7E" w:rsidRPr="00F85942" w:rsidRDefault="00806C7E">
      <w:pPr>
        <w:spacing w:line="200" w:lineRule="exact"/>
      </w:pPr>
    </w:p>
    <w:p w14:paraId="71755501" w14:textId="3D4B07DE" w:rsidR="00806C7E" w:rsidRPr="00F85942" w:rsidRDefault="00806C7E">
      <w:pPr>
        <w:spacing w:line="200" w:lineRule="exact"/>
      </w:pPr>
    </w:p>
    <w:p w14:paraId="027996E9" w14:textId="0D9F1229" w:rsidR="00806C7E" w:rsidRPr="00F85942" w:rsidRDefault="00806C7E">
      <w:pPr>
        <w:spacing w:line="200" w:lineRule="exact"/>
      </w:pPr>
    </w:p>
    <w:p w14:paraId="2A885423" w14:textId="4B1097C2" w:rsidR="00806C7E" w:rsidRPr="00F85942" w:rsidRDefault="00806C7E">
      <w:pPr>
        <w:spacing w:line="200" w:lineRule="exact"/>
      </w:pPr>
    </w:p>
    <w:p w14:paraId="569ACD89" w14:textId="0BCBD55E" w:rsidR="00806C7E" w:rsidRPr="00F85942" w:rsidRDefault="00806C7E">
      <w:pPr>
        <w:spacing w:line="200" w:lineRule="exact"/>
      </w:pPr>
    </w:p>
    <w:p w14:paraId="25C52D66" w14:textId="186B6904" w:rsidR="00806C7E" w:rsidRPr="00F85942" w:rsidRDefault="00806C7E">
      <w:pPr>
        <w:spacing w:line="200" w:lineRule="exact"/>
      </w:pPr>
    </w:p>
    <w:p w14:paraId="6BA87273" w14:textId="383BA83A" w:rsidR="00806C7E" w:rsidRPr="00F85942" w:rsidRDefault="00806C7E">
      <w:pPr>
        <w:spacing w:line="200" w:lineRule="exact"/>
      </w:pPr>
    </w:p>
    <w:p w14:paraId="63B19C0C" w14:textId="2FBC768A" w:rsidR="00806C7E" w:rsidRPr="00F85942" w:rsidRDefault="00806C7E">
      <w:pPr>
        <w:spacing w:line="200" w:lineRule="exact"/>
      </w:pPr>
    </w:p>
    <w:p w14:paraId="330517A0" w14:textId="108E3210" w:rsidR="00806C7E" w:rsidRPr="00F85942" w:rsidRDefault="00806C7E">
      <w:pPr>
        <w:spacing w:line="200" w:lineRule="exact"/>
      </w:pPr>
    </w:p>
    <w:p w14:paraId="3A2340BE" w14:textId="757783F3" w:rsidR="00D378AB" w:rsidRPr="00F85942" w:rsidRDefault="00D378AB">
      <w:pPr>
        <w:spacing w:line="200" w:lineRule="exact"/>
      </w:pPr>
    </w:p>
    <w:p w14:paraId="050DF3B2" w14:textId="77777777" w:rsidR="00D378AB" w:rsidRPr="00F85942" w:rsidRDefault="00D378AB">
      <w:pPr>
        <w:spacing w:line="200" w:lineRule="exact"/>
        <w:rPr>
          <w:b/>
          <w:bCs/>
          <w:sz w:val="36"/>
          <w:szCs w:val="36"/>
        </w:rPr>
      </w:pPr>
    </w:p>
    <w:p w14:paraId="6834F308" w14:textId="084BEED5" w:rsidR="00806C7E" w:rsidRPr="00F85942" w:rsidRDefault="00806C7E">
      <w:pPr>
        <w:spacing w:line="200" w:lineRule="exact"/>
      </w:pPr>
    </w:p>
    <w:p w14:paraId="64F539A0" w14:textId="1A960509" w:rsidR="00BD33F8" w:rsidRPr="00F85942" w:rsidRDefault="00436C8E" w:rsidP="002554E5">
      <w:pPr>
        <w:tabs>
          <w:tab w:val="left" w:pos="7200"/>
          <w:tab w:val="right" w:pos="9458"/>
        </w:tabs>
        <w:spacing w:before="49" w:line="360" w:lineRule="exact"/>
        <w:ind w:right="122"/>
        <w:rPr>
          <w:sz w:val="32"/>
          <w:szCs w:val="32"/>
        </w:rPr>
      </w:pPr>
      <w:r>
        <w:lastRenderedPageBreak/>
        <w:pict w14:anchorId="3030C94A">
          <v:group id="_x0000_s3313" style="position:absolute;margin-left:65.9pt;margin-top:524.25pt;width:479.6pt;height:0;z-index:-10752;mso-position-horizontal-relative:page;mso-position-vertical-relative:page" coordorigin="1318,10485" coordsize="9592,0">
            <v:shape id="_x0000_s3314" style="position:absolute;left:1318;top:10485;width:9592;height:0" coordorigin="1318,10485" coordsize="9592,0" path="m1318,10485r9592,e" filled="f" strokeweight=".58pt">
              <v:path arrowok="t"/>
            </v:shape>
            <w10:wrap anchorx="page" anchory="page"/>
          </v:group>
        </w:pict>
      </w:r>
      <w:r>
        <w:pict w14:anchorId="5AA6EFF3">
          <v:group id="_x0000_s3311" style="position:absolute;margin-left:66.6pt;margin-top:505.25pt;width:478.85pt;height:0;z-index:-10753;mso-position-horizontal-relative:page;mso-position-vertical-relative:page" coordorigin="1332,10105" coordsize="9577,0">
            <v:shape id="_x0000_s3312" style="position:absolute;left:1332;top:10105;width:9577;height:0" coordorigin="1332,10105" coordsize="9577,0" path="m1332,10105r9578,e" filled="f" strokeweight=".58pt">
              <v:path arrowok="t"/>
            </v:shape>
            <w10:wrap anchorx="page" anchory="page"/>
          </v:group>
        </w:pict>
      </w:r>
      <w:r w:rsidR="00A51A16" w:rsidRPr="00F85942">
        <w:rPr>
          <w:b/>
          <w:spacing w:val="1"/>
          <w:position w:val="-1"/>
          <w:sz w:val="28"/>
          <w:szCs w:val="28"/>
        </w:rPr>
        <w:t>5</w:t>
      </w:r>
      <w:r w:rsidR="00A51A16" w:rsidRPr="00F85942">
        <w:rPr>
          <w:b/>
          <w:position w:val="-1"/>
          <w:sz w:val="28"/>
          <w:szCs w:val="28"/>
        </w:rPr>
        <w:t xml:space="preserve">.1    </w:t>
      </w:r>
      <w:r w:rsidR="00A51A16" w:rsidRPr="00F85942">
        <w:rPr>
          <w:b/>
          <w:spacing w:val="18"/>
          <w:position w:val="-1"/>
          <w:sz w:val="28"/>
          <w:szCs w:val="28"/>
        </w:rPr>
        <w:t xml:space="preserve"> </w:t>
      </w:r>
      <w:r w:rsidR="00A51A16" w:rsidRPr="00F85942">
        <w:rPr>
          <w:b/>
          <w:position w:val="-1"/>
          <w:sz w:val="28"/>
          <w:szCs w:val="28"/>
        </w:rPr>
        <w:t>E</w:t>
      </w:r>
      <w:r w:rsidR="00A51A16" w:rsidRPr="00F85942">
        <w:rPr>
          <w:b/>
          <w:spacing w:val="1"/>
          <w:position w:val="-1"/>
          <w:sz w:val="28"/>
          <w:szCs w:val="28"/>
        </w:rPr>
        <w:t>x</w:t>
      </w:r>
      <w:r w:rsidR="00A51A16" w:rsidRPr="00F85942">
        <w:rPr>
          <w:b/>
          <w:position w:val="-1"/>
          <w:sz w:val="28"/>
          <w:szCs w:val="28"/>
        </w:rPr>
        <w:t>pr</w:t>
      </w:r>
      <w:r w:rsidR="00A51A16" w:rsidRPr="00F85942">
        <w:rPr>
          <w:b/>
          <w:spacing w:val="-2"/>
          <w:position w:val="-1"/>
          <w:sz w:val="28"/>
          <w:szCs w:val="28"/>
        </w:rPr>
        <w:t>e</w:t>
      </w:r>
      <w:r w:rsidR="00A51A16" w:rsidRPr="00F85942">
        <w:rPr>
          <w:b/>
          <w:spacing w:val="-1"/>
          <w:position w:val="-1"/>
          <w:sz w:val="28"/>
          <w:szCs w:val="28"/>
        </w:rPr>
        <w:t>s</w:t>
      </w:r>
      <w:r w:rsidR="00A51A16" w:rsidRPr="00F85942">
        <w:rPr>
          <w:b/>
          <w:spacing w:val="1"/>
          <w:position w:val="-1"/>
          <w:sz w:val="28"/>
          <w:szCs w:val="28"/>
        </w:rPr>
        <w:t>s</w:t>
      </w:r>
      <w:r w:rsidR="00A51A16" w:rsidRPr="00F85942">
        <w:rPr>
          <w:b/>
          <w:spacing w:val="-1"/>
          <w:position w:val="-1"/>
          <w:sz w:val="28"/>
          <w:szCs w:val="28"/>
        </w:rPr>
        <w:t>i</w:t>
      </w:r>
      <w:r w:rsidR="00A51A16" w:rsidRPr="00F85942">
        <w:rPr>
          <w:b/>
          <w:spacing w:val="1"/>
          <w:position w:val="-1"/>
          <w:sz w:val="28"/>
          <w:szCs w:val="28"/>
        </w:rPr>
        <w:t>o</w:t>
      </w:r>
      <w:r w:rsidR="00A51A16" w:rsidRPr="00F85942">
        <w:rPr>
          <w:b/>
          <w:spacing w:val="-3"/>
          <w:position w:val="-1"/>
          <w:sz w:val="28"/>
          <w:szCs w:val="28"/>
        </w:rPr>
        <w:t>n</w:t>
      </w:r>
      <w:r w:rsidR="00A51A16" w:rsidRPr="00F85942">
        <w:rPr>
          <w:b/>
          <w:position w:val="-1"/>
          <w:sz w:val="28"/>
          <w:szCs w:val="28"/>
        </w:rPr>
        <w:t>s</w:t>
      </w:r>
      <w:r w:rsidR="00A51A16" w:rsidRPr="00F85942">
        <w:rPr>
          <w:b/>
          <w:spacing w:val="1"/>
          <w:position w:val="-1"/>
          <w:sz w:val="28"/>
          <w:szCs w:val="28"/>
        </w:rPr>
        <w:t xml:space="preserve"> </w:t>
      </w:r>
      <w:r w:rsidR="00A51A16" w:rsidRPr="00F85942">
        <w:rPr>
          <w:b/>
          <w:position w:val="-1"/>
          <w:sz w:val="28"/>
          <w:szCs w:val="28"/>
        </w:rPr>
        <w:t>and O</w:t>
      </w:r>
      <w:r w:rsidR="00A51A16" w:rsidRPr="00F85942">
        <w:rPr>
          <w:b/>
          <w:spacing w:val="-3"/>
          <w:position w:val="-1"/>
          <w:sz w:val="28"/>
          <w:szCs w:val="28"/>
        </w:rPr>
        <w:t>p</w:t>
      </w:r>
      <w:r w:rsidR="00A51A16" w:rsidRPr="00F85942">
        <w:rPr>
          <w:b/>
          <w:position w:val="-1"/>
          <w:sz w:val="28"/>
          <w:szCs w:val="28"/>
        </w:rPr>
        <w:t>er</w:t>
      </w:r>
      <w:r w:rsidR="00A51A16" w:rsidRPr="00F85942">
        <w:rPr>
          <w:b/>
          <w:spacing w:val="1"/>
          <w:position w:val="-1"/>
          <w:sz w:val="28"/>
          <w:szCs w:val="28"/>
        </w:rPr>
        <w:t>a</w:t>
      </w:r>
      <w:r w:rsidR="00A51A16" w:rsidRPr="00F85942">
        <w:rPr>
          <w:b/>
          <w:spacing w:val="-2"/>
          <w:position w:val="-1"/>
          <w:sz w:val="28"/>
          <w:szCs w:val="28"/>
        </w:rPr>
        <w:t>t</w:t>
      </w:r>
      <w:r w:rsidR="00A51A16" w:rsidRPr="00F85942">
        <w:rPr>
          <w:b/>
          <w:spacing w:val="1"/>
          <w:position w:val="-1"/>
          <w:sz w:val="28"/>
          <w:szCs w:val="28"/>
        </w:rPr>
        <w:t>o</w:t>
      </w:r>
      <w:r w:rsidR="00A51A16" w:rsidRPr="00F85942">
        <w:rPr>
          <w:b/>
          <w:spacing w:val="-2"/>
          <w:position w:val="-1"/>
          <w:sz w:val="28"/>
          <w:szCs w:val="28"/>
        </w:rPr>
        <w:t>r</w:t>
      </w:r>
      <w:r w:rsidR="00A51A16" w:rsidRPr="00F85942">
        <w:rPr>
          <w:b/>
          <w:position w:val="-1"/>
          <w:sz w:val="28"/>
          <w:szCs w:val="28"/>
        </w:rPr>
        <w:t>s</w:t>
      </w:r>
    </w:p>
    <w:p w14:paraId="2EB0A789" w14:textId="47F08006" w:rsidR="00BD33F8" w:rsidRPr="00F85942" w:rsidRDefault="00BD33F8">
      <w:pPr>
        <w:spacing w:before="3" w:line="260" w:lineRule="exact"/>
        <w:rPr>
          <w:sz w:val="26"/>
          <w:szCs w:val="26"/>
        </w:rPr>
      </w:pPr>
    </w:p>
    <w:p w14:paraId="4A1808A3" w14:textId="77777777" w:rsidR="00BD33F8" w:rsidRPr="00F85942" w:rsidRDefault="00A51A16">
      <w:pPr>
        <w:spacing w:before="29" w:line="360" w:lineRule="auto"/>
        <w:ind w:left="100" w:right="87"/>
        <w:jc w:val="both"/>
        <w:rPr>
          <w:sz w:val="24"/>
          <w:szCs w:val="24"/>
        </w:rPr>
      </w:pPr>
      <w:r w:rsidRPr="00F85942">
        <w:rPr>
          <w:sz w:val="24"/>
          <w:szCs w:val="24"/>
        </w:rPr>
        <w:t>One re</w:t>
      </w:r>
      <w:r w:rsidRPr="00F85942">
        <w:rPr>
          <w:spacing w:val="-1"/>
          <w:sz w:val="24"/>
          <w:szCs w:val="24"/>
        </w:rPr>
        <w:t>a</w:t>
      </w:r>
      <w:r w:rsidRPr="00F85942">
        <w:rPr>
          <w:sz w:val="24"/>
          <w:szCs w:val="24"/>
        </w:rPr>
        <w:t>son</w:t>
      </w:r>
      <w:r w:rsidRPr="00F85942">
        <w:rPr>
          <w:spacing w:val="2"/>
          <w:sz w:val="24"/>
          <w:szCs w:val="24"/>
        </w:rPr>
        <w:t xml:space="preserve"> </w:t>
      </w:r>
      <w:r w:rsidRPr="00F85942">
        <w:rPr>
          <w:sz w:val="24"/>
          <w:szCs w:val="24"/>
        </w:rPr>
        <w:t>for</w:t>
      </w:r>
      <w:r w:rsidRPr="00F85942">
        <w:rPr>
          <w:spacing w:val="2"/>
          <w:sz w:val="24"/>
          <w:szCs w:val="24"/>
        </w:rPr>
        <w:t xml:space="preserve"> </w:t>
      </w:r>
      <w:r w:rsidRPr="00F85942">
        <w:rPr>
          <w:sz w:val="24"/>
          <w:szCs w:val="24"/>
        </w:rPr>
        <w:t>the</w:t>
      </w:r>
      <w:r w:rsidRPr="00F85942">
        <w:rPr>
          <w:spacing w:val="1"/>
          <w:sz w:val="24"/>
          <w:szCs w:val="24"/>
        </w:rPr>
        <w:t xml:space="preserve"> </w:t>
      </w:r>
      <w:r w:rsidRPr="00F85942">
        <w:rPr>
          <w:sz w:val="24"/>
          <w:szCs w:val="24"/>
        </w:rPr>
        <w:t>pow</w:t>
      </w:r>
      <w:r w:rsidRPr="00F85942">
        <w:rPr>
          <w:spacing w:val="1"/>
          <w:sz w:val="24"/>
          <w:szCs w:val="24"/>
        </w:rPr>
        <w:t>e</w:t>
      </w:r>
      <w:r w:rsidRPr="00F85942">
        <w:rPr>
          <w:sz w:val="24"/>
          <w:szCs w:val="24"/>
        </w:rPr>
        <w:t>r</w:t>
      </w:r>
      <w:r w:rsidRPr="00F85942">
        <w:rPr>
          <w:spacing w:val="1"/>
          <w:sz w:val="24"/>
          <w:szCs w:val="24"/>
        </w:rPr>
        <w:t xml:space="preserve"> </w:t>
      </w:r>
      <w:r w:rsidRPr="00F85942">
        <w:rPr>
          <w:sz w:val="24"/>
          <w:szCs w:val="24"/>
        </w:rPr>
        <w:t>of</w:t>
      </w:r>
      <w:r w:rsidRPr="00F85942">
        <w:rPr>
          <w:spacing w:val="1"/>
          <w:sz w:val="24"/>
          <w:szCs w:val="24"/>
        </w:rPr>
        <w:t xml:space="preserve"> </w:t>
      </w:r>
      <w:r w:rsidRPr="00F85942">
        <w:rPr>
          <w:sz w:val="24"/>
          <w:szCs w:val="24"/>
        </w:rPr>
        <w:t>C</w:t>
      </w:r>
      <w:r w:rsidRPr="00F85942">
        <w:rPr>
          <w:spacing w:val="2"/>
          <w:sz w:val="24"/>
          <w:szCs w:val="24"/>
        </w:rPr>
        <w:t xml:space="preserve"> </w:t>
      </w:r>
      <w:r w:rsidRPr="00F85942">
        <w:rPr>
          <w:sz w:val="24"/>
          <w:szCs w:val="24"/>
        </w:rPr>
        <w:t>is</w:t>
      </w:r>
      <w:r w:rsidRPr="00F85942">
        <w:rPr>
          <w:spacing w:val="2"/>
          <w:sz w:val="24"/>
          <w:szCs w:val="24"/>
        </w:rPr>
        <w:t xml:space="preserve"> </w:t>
      </w:r>
      <w:r w:rsidRPr="00F85942">
        <w:rPr>
          <w:sz w:val="24"/>
          <w:szCs w:val="24"/>
        </w:rPr>
        <w:t>i</w:t>
      </w:r>
      <w:r w:rsidRPr="00F85942">
        <w:rPr>
          <w:spacing w:val="1"/>
          <w:sz w:val="24"/>
          <w:szCs w:val="24"/>
        </w:rPr>
        <w:t>t</w:t>
      </w:r>
      <w:r w:rsidRPr="00F85942">
        <w:rPr>
          <w:sz w:val="24"/>
          <w:szCs w:val="24"/>
        </w:rPr>
        <w:t>s</w:t>
      </w:r>
      <w:r w:rsidRPr="00F85942">
        <w:rPr>
          <w:spacing w:val="2"/>
          <w:sz w:val="24"/>
          <w:szCs w:val="24"/>
        </w:rPr>
        <w:t xml:space="preserve"> </w:t>
      </w:r>
      <w:r w:rsidRPr="00F85942">
        <w:rPr>
          <w:sz w:val="24"/>
          <w:szCs w:val="24"/>
        </w:rPr>
        <w:t>wide</w:t>
      </w:r>
      <w:r w:rsidRPr="00F85942">
        <w:rPr>
          <w:spacing w:val="1"/>
          <w:sz w:val="24"/>
          <w:szCs w:val="24"/>
        </w:rPr>
        <w:t xml:space="preserve"> </w:t>
      </w:r>
      <w:r w:rsidRPr="00F85942">
        <w:rPr>
          <w:sz w:val="24"/>
          <w:szCs w:val="24"/>
        </w:rPr>
        <w:t>r</w:t>
      </w:r>
      <w:r w:rsidRPr="00F85942">
        <w:rPr>
          <w:spacing w:val="-2"/>
          <w:sz w:val="24"/>
          <w:szCs w:val="24"/>
        </w:rPr>
        <w:t>a</w:t>
      </w:r>
      <w:r w:rsidRPr="00F85942">
        <w:rPr>
          <w:spacing w:val="2"/>
          <w:sz w:val="24"/>
          <w:szCs w:val="24"/>
        </w:rPr>
        <w:t>n</w:t>
      </w:r>
      <w:r w:rsidRPr="00F85942">
        <w:rPr>
          <w:sz w:val="24"/>
          <w:szCs w:val="24"/>
        </w:rPr>
        <w:t>ge</w:t>
      </w:r>
      <w:r w:rsidRPr="00F85942">
        <w:rPr>
          <w:spacing w:val="3"/>
          <w:sz w:val="24"/>
          <w:szCs w:val="24"/>
        </w:rPr>
        <w:t xml:space="preserve"> </w:t>
      </w:r>
      <w:r w:rsidRPr="00F85942">
        <w:rPr>
          <w:sz w:val="24"/>
          <w:szCs w:val="24"/>
        </w:rPr>
        <w:t>of</w:t>
      </w:r>
      <w:r w:rsidRPr="00F85942">
        <w:rPr>
          <w:spacing w:val="1"/>
          <w:sz w:val="24"/>
          <w:szCs w:val="24"/>
        </w:rPr>
        <w:t xml:space="preserve"> </w:t>
      </w:r>
      <w:r w:rsidRPr="00F85942">
        <w:rPr>
          <w:sz w:val="24"/>
          <w:szCs w:val="24"/>
        </w:rPr>
        <w:t>use</w:t>
      </w:r>
      <w:r w:rsidRPr="00F85942">
        <w:rPr>
          <w:spacing w:val="-1"/>
          <w:sz w:val="24"/>
          <w:szCs w:val="24"/>
        </w:rPr>
        <w:t>f</w:t>
      </w:r>
      <w:r w:rsidRPr="00F85942">
        <w:rPr>
          <w:sz w:val="24"/>
          <w:szCs w:val="24"/>
        </w:rPr>
        <w:t>ul</w:t>
      </w:r>
      <w:r w:rsidRPr="00F85942">
        <w:rPr>
          <w:spacing w:val="2"/>
          <w:sz w:val="24"/>
          <w:szCs w:val="24"/>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tors.</w:t>
      </w:r>
      <w:r w:rsidRPr="00F85942">
        <w:rPr>
          <w:spacing w:val="2"/>
          <w:sz w:val="24"/>
          <w:szCs w:val="24"/>
        </w:rPr>
        <w:t xml:space="preserve"> </w:t>
      </w:r>
      <w:r w:rsidRPr="00F85942">
        <w:rPr>
          <w:sz w:val="24"/>
          <w:szCs w:val="24"/>
        </w:rPr>
        <w:t>An</w:t>
      </w:r>
      <w:r w:rsidRPr="00F85942">
        <w:rPr>
          <w:spacing w:val="4"/>
          <w:sz w:val="24"/>
          <w:szCs w:val="24"/>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w:t>
      </w:r>
      <w:r w:rsidRPr="00F85942">
        <w:rPr>
          <w:spacing w:val="2"/>
          <w:sz w:val="24"/>
          <w:szCs w:val="24"/>
        </w:rPr>
        <w:t xml:space="preserve"> </w:t>
      </w:r>
      <w:r w:rsidRPr="00F85942">
        <w:rPr>
          <w:sz w:val="24"/>
          <w:szCs w:val="24"/>
        </w:rPr>
        <w:t>is</w:t>
      </w:r>
      <w:r w:rsidRPr="00F85942">
        <w:rPr>
          <w:spacing w:val="2"/>
          <w:sz w:val="24"/>
          <w:szCs w:val="24"/>
        </w:rPr>
        <w:t xml:space="preserve"> </w:t>
      </w:r>
      <w:r w:rsidRPr="00F85942">
        <w:rPr>
          <w:sz w:val="24"/>
          <w:szCs w:val="24"/>
        </w:rPr>
        <w:t>a</w:t>
      </w:r>
      <w:r w:rsidRPr="00F85942">
        <w:rPr>
          <w:spacing w:val="3"/>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 whi</w:t>
      </w:r>
      <w:r w:rsidRPr="00F85942">
        <w:rPr>
          <w:spacing w:val="-1"/>
          <w:sz w:val="24"/>
          <w:szCs w:val="24"/>
        </w:rPr>
        <w:t>c</w:t>
      </w:r>
      <w:r w:rsidRPr="00F85942">
        <w:rPr>
          <w:sz w:val="24"/>
          <w:szCs w:val="24"/>
        </w:rPr>
        <w:t>h is appli</w:t>
      </w:r>
      <w:r w:rsidRPr="00F85942">
        <w:rPr>
          <w:spacing w:val="-1"/>
          <w:sz w:val="24"/>
          <w:szCs w:val="24"/>
        </w:rPr>
        <w:t>e</w:t>
      </w:r>
      <w:r w:rsidRPr="00F85942">
        <w:rPr>
          <w:sz w:val="24"/>
          <w:szCs w:val="24"/>
        </w:rPr>
        <w:t>d to valu</w:t>
      </w:r>
      <w:r w:rsidRPr="00F85942">
        <w:rPr>
          <w:spacing w:val="1"/>
          <w:sz w:val="24"/>
          <w:szCs w:val="24"/>
        </w:rPr>
        <w:t>e</w:t>
      </w:r>
      <w:r w:rsidRPr="00F85942">
        <w:rPr>
          <w:sz w:val="24"/>
          <w:szCs w:val="24"/>
        </w:rPr>
        <w:t xml:space="preserve">s to </w:t>
      </w:r>
      <w:r w:rsidRPr="00F85942">
        <w:rPr>
          <w:spacing w:val="-2"/>
          <w:sz w:val="24"/>
          <w:szCs w:val="24"/>
        </w:rPr>
        <w:t>g</w:t>
      </w:r>
      <w:r w:rsidRPr="00F85942">
        <w:rPr>
          <w:sz w:val="24"/>
          <w:szCs w:val="24"/>
        </w:rPr>
        <w:t>ive a</w:t>
      </w:r>
      <w:r w:rsidRPr="00F85942">
        <w:rPr>
          <w:spacing w:val="1"/>
          <w:sz w:val="24"/>
          <w:szCs w:val="24"/>
        </w:rPr>
        <w:t xml:space="preserve"> </w:t>
      </w:r>
      <w:r w:rsidRPr="00F85942">
        <w:rPr>
          <w:sz w:val="24"/>
          <w:szCs w:val="24"/>
        </w:rPr>
        <w:t>r</w:t>
      </w:r>
      <w:r w:rsidRPr="00F85942">
        <w:rPr>
          <w:spacing w:val="-2"/>
          <w:sz w:val="24"/>
          <w:szCs w:val="24"/>
        </w:rPr>
        <w:t>e</w:t>
      </w:r>
      <w:r w:rsidRPr="00F85942">
        <w:rPr>
          <w:sz w:val="24"/>
          <w:szCs w:val="24"/>
        </w:rPr>
        <w:t>sul</w:t>
      </w:r>
      <w:r w:rsidRPr="00F85942">
        <w:rPr>
          <w:spacing w:val="1"/>
          <w:sz w:val="24"/>
          <w:szCs w:val="24"/>
        </w:rPr>
        <w:t>t</w:t>
      </w:r>
      <w:r w:rsidRPr="00F85942">
        <w:rPr>
          <w:sz w:val="24"/>
          <w:szCs w:val="24"/>
        </w:rPr>
        <w:t>. You s</w:t>
      </w:r>
      <w:r w:rsidRPr="00F85942">
        <w:rPr>
          <w:spacing w:val="2"/>
          <w:sz w:val="24"/>
          <w:szCs w:val="24"/>
        </w:rPr>
        <w:t>h</w:t>
      </w:r>
      <w:r w:rsidRPr="00F85942">
        <w:rPr>
          <w:sz w:val="24"/>
          <w:szCs w:val="24"/>
        </w:rPr>
        <w:t xml:space="preserve">ould be </w:t>
      </w:r>
      <w:r w:rsidRPr="00F85942">
        <w:rPr>
          <w:spacing w:val="-1"/>
          <w:sz w:val="24"/>
          <w:szCs w:val="24"/>
        </w:rPr>
        <w:t>fa</w:t>
      </w:r>
      <w:r w:rsidRPr="00F85942">
        <w:rPr>
          <w:sz w:val="24"/>
          <w:szCs w:val="24"/>
        </w:rPr>
        <w:t>m</w:t>
      </w:r>
      <w:r w:rsidRPr="00F85942">
        <w:rPr>
          <w:spacing w:val="1"/>
          <w:sz w:val="24"/>
          <w:szCs w:val="24"/>
        </w:rPr>
        <w:t>i</w:t>
      </w:r>
      <w:r w:rsidRPr="00F85942">
        <w:rPr>
          <w:sz w:val="24"/>
          <w:szCs w:val="24"/>
        </w:rPr>
        <w:t>l</w:t>
      </w:r>
      <w:r w:rsidRPr="00F85942">
        <w:rPr>
          <w:spacing w:val="1"/>
          <w:sz w:val="24"/>
          <w:szCs w:val="24"/>
        </w:rPr>
        <w:t>i</w:t>
      </w:r>
      <w:r w:rsidRPr="00F85942">
        <w:rPr>
          <w:spacing w:val="-1"/>
          <w:sz w:val="24"/>
          <w:szCs w:val="24"/>
        </w:rPr>
        <w:t>a</w:t>
      </w:r>
      <w:r w:rsidRPr="00F85942">
        <w:rPr>
          <w:sz w:val="24"/>
          <w:szCs w:val="24"/>
        </w:rPr>
        <w:t xml:space="preserve">r </w:t>
      </w:r>
      <w:r w:rsidRPr="00F85942">
        <w:rPr>
          <w:spacing w:val="-1"/>
          <w:sz w:val="24"/>
          <w:szCs w:val="24"/>
        </w:rPr>
        <w:t>w</w:t>
      </w:r>
      <w:r w:rsidRPr="00F85942">
        <w:rPr>
          <w:sz w:val="24"/>
          <w:szCs w:val="24"/>
        </w:rPr>
        <w:t>i</w:t>
      </w:r>
      <w:r w:rsidRPr="00F85942">
        <w:rPr>
          <w:spacing w:val="1"/>
          <w:sz w:val="24"/>
          <w:szCs w:val="24"/>
        </w:rPr>
        <w:t>t</w:t>
      </w:r>
      <w:r w:rsidRPr="00F85942">
        <w:rPr>
          <w:sz w:val="24"/>
          <w:szCs w:val="24"/>
        </w:rPr>
        <w:t>h 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tors su</w:t>
      </w:r>
      <w:r w:rsidRPr="00F85942">
        <w:rPr>
          <w:spacing w:val="-1"/>
          <w:sz w:val="24"/>
          <w:szCs w:val="24"/>
        </w:rPr>
        <w:t>c</w:t>
      </w:r>
      <w:r w:rsidRPr="00F85942">
        <w:rPr>
          <w:sz w:val="24"/>
          <w:szCs w:val="24"/>
        </w:rPr>
        <w:t xml:space="preserve">h </w:t>
      </w:r>
      <w:r w:rsidRPr="00F85942">
        <w:rPr>
          <w:spacing w:val="-1"/>
          <w:sz w:val="24"/>
          <w:szCs w:val="24"/>
        </w:rPr>
        <w:t>a</w:t>
      </w:r>
      <w:r w:rsidRPr="00F85942">
        <w:rPr>
          <w:sz w:val="24"/>
          <w:szCs w:val="24"/>
        </w:rPr>
        <w:t>s</w:t>
      </w:r>
      <w:r w:rsidRPr="00F85942">
        <w:rPr>
          <w:spacing w:val="6"/>
          <w:sz w:val="24"/>
          <w:szCs w:val="24"/>
        </w:rPr>
        <w:t xml:space="preserve"> </w:t>
      </w:r>
      <w:r w:rsidRPr="00F85942">
        <w:rPr>
          <w:spacing w:val="-1"/>
          <w:sz w:val="24"/>
          <w:szCs w:val="24"/>
        </w:rPr>
        <w:t>+</w:t>
      </w:r>
      <w:r w:rsidRPr="00F85942">
        <w:rPr>
          <w:sz w:val="24"/>
          <w:szCs w:val="24"/>
        </w:rPr>
        <w:t xml:space="preserve">, </w:t>
      </w:r>
      <w:r w:rsidRPr="00F85942">
        <w:rPr>
          <w:spacing w:val="-1"/>
          <w:sz w:val="24"/>
          <w:szCs w:val="24"/>
        </w:rPr>
        <w:t>-</w:t>
      </w:r>
      <w:r w:rsidRPr="00F85942">
        <w:rPr>
          <w:sz w:val="24"/>
          <w:szCs w:val="24"/>
        </w:rPr>
        <w:t>, /.</w:t>
      </w:r>
    </w:p>
    <w:p w14:paraId="17103533" w14:textId="77777777" w:rsidR="00BD33F8" w:rsidRPr="00F85942" w:rsidRDefault="00BD33F8">
      <w:pPr>
        <w:spacing w:before="4" w:line="280" w:lineRule="exact"/>
        <w:rPr>
          <w:sz w:val="28"/>
          <w:szCs w:val="28"/>
        </w:rPr>
      </w:pPr>
    </w:p>
    <w:p w14:paraId="63D5B327" w14:textId="77777777" w:rsidR="00BD33F8" w:rsidRPr="00F85942" w:rsidRDefault="00A51A16">
      <w:pPr>
        <w:spacing w:line="360" w:lineRule="auto"/>
        <w:ind w:left="100" w:right="82"/>
        <w:jc w:val="both"/>
        <w:rPr>
          <w:sz w:val="24"/>
          <w:szCs w:val="24"/>
        </w:rPr>
      </w:pPr>
      <w:r w:rsidRPr="00F85942">
        <w:rPr>
          <w:sz w:val="24"/>
          <w:szCs w:val="24"/>
        </w:rPr>
        <w:t>A</w:t>
      </w:r>
      <w:r w:rsidRPr="00F85942">
        <w:rPr>
          <w:spacing w:val="-1"/>
          <w:sz w:val="24"/>
          <w:szCs w:val="24"/>
        </w:rPr>
        <w:t>r</w:t>
      </w:r>
      <w:r w:rsidRPr="00F85942">
        <w:rPr>
          <w:sz w:val="24"/>
          <w:szCs w:val="24"/>
        </w:rPr>
        <w:t>i</w:t>
      </w:r>
      <w:r w:rsidRPr="00F85942">
        <w:rPr>
          <w:spacing w:val="1"/>
          <w:sz w:val="24"/>
          <w:szCs w:val="24"/>
        </w:rPr>
        <w:t>t</w:t>
      </w:r>
      <w:r w:rsidRPr="00F85942">
        <w:rPr>
          <w:sz w:val="24"/>
          <w:szCs w:val="24"/>
        </w:rPr>
        <w:t>hmetic</w:t>
      </w:r>
      <w:r w:rsidRPr="00F85942">
        <w:rPr>
          <w:spacing w:val="1"/>
          <w:sz w:val="24"/>
          <w:szCs w:val="24"/>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tors</w:t>
      </w:r>
      <w:r w:rsidRPr="00F85942">
        <w:rPr>
          <w:spacing w:val="4"/>
          <w:sz w:val="24"/>
          <w:szCs w:val="24"/>
        </w:rPr>
        <w:t xml:space="preserve"> </w:t>
      </w:r>
      <w:r w:rsidRPr="00F85942">
        <w:rPr>
          <w:spacing w:val="-1"/>
          <w:sz w:val="24"/>
          <w:szCs w:val="24"/>
        </w:rPr>
        <w:t>a</w:t>
      </w:r>
      <w:r w:rsidRPr="00F85942">
        <w:rPr>
          <w:sz w:val="24"/>
          <w:szCs w:val="24"/>
        </w:rPr>
        <w:t>re</w:t>
      </w:r>
      <w:r w:rsidRPr="00F85942">
        <w:rPr>
          <w:spacing w:val="2"/>
          <w:sz w:val="24"/>
          <w:szCs w:val="24"/>
        </w:rPr>
        <w:t xml:space="preserve"> </w:t>
      </w:r>
      <w:r w:rsidRPr="00F85942">
        <w:rPr>
          <w:sz w:val="24"/>
          <w:szCs w:val="24"/>
        </w:rPr>
        <w:t>the</w:t>
      </w:r>
      <w:r w:rsidRPr="00F85942">
        <w:rPr>
          <w:spacing w:val="1"/>
          <w:sz w:val="24"/>
          <w:szCs w:val="24"/>
        </w:rPr>
        <w:t xml:space="preserve"> </w:t>
      </w:r>
      <w:r w:rsidRPr="00F85942">
        <w:rPr>
          <w:sz w:val="24"/>
          <w:szCs w:val="24"/>
        </w:rPr>
        <w:t>most</w:t>
      </w:r>
      <w:r w:rsidRPr="00F85942">
        <w:rPr>
          <w:spacing w:val="3"/>
          <w:sz w:val="24"/>
          <w:szCs w:val="24"/>
        </w:rPr>
        <w:t xml:space="preserve"> </w:t>
      </w:r>
      <w:r w:rsidRPr="00F85942">
        <w:rPr>
          <w:spacing w:val="-1"/>
          <w:sz w:val="24"/>
          <w:szCs w:val="24"/>
        </w:rPr>
        <w:t>c</w:t>
      </w:r>
      <w:r w:rsidRPr="00F85942">
        <w:rPr>
          <w:sz w:val="24"/>
          <w:szCs w:val="24"/>
        </w:rPr>
        <w:t>om</w:t>
      </w:r>
      <w:r w:rsidRPr="00F85942">
        <w:rPr>
          <w:spacing w:val="1"/>
          <w:sz w:val="24"/>
          <w:szCs w:val="24"/>
        </w:rPr>
        <w:t>m</w:t>
      </w:r>
      <w:r w:rsidRPr="00F85942">
        <w:rPr>
          <w:sz w:val="24"/>
          <w:szCs w:val="24"/>
        </w:rPr>
        <w:t>on.</w:t>
      </w:r>
      <w:r w:rsidRPr="00F85942">
        <w:rPr>
          <w:spacing w:val="2"/>
          <w:sz w:val="24"/>
          <w:szCs w:val="24"/>
        </w:rPr>
        <w:t xml:space="preserve"> </w:t>
      </w:r>
      <w:r w:rsidRPr="00F85942">
        <w:rPr>
          <w:sz w:val="24"/>
          <w:szCs w:val="24"/>
        </w:rPr>
        <w:t>Oth</w:t>
      </w:r>
      <w:r w:rsidRPr="00F85942">
        <w:rPr>
          <w:spacing w:val="-1"/>
          <w:sz w:val="24"/>
          <w:szCs w:val="24"/>
        </w:rPr>
        <w:t>e</w:t>
      </w:r>
      <w:r w:rsidRPr="00F85942">
        <w:rPr>
          <w:sz w:val="24"/>
          <w:szCs w:val="24"/>
        </w:rPr>
        <w:t>r</w:t>
      </w:r>
      <w:r w:rsidRPr="00F85942">
        <w:rPr>
          <w:spacing w:val="1"/>
          <w:sz w:val="24"/>
          <w:szCs w:val="24"/>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tors</w:t>
      </w:r>
      <w:r w:rsidRPr="00F85942">
        <w:rPr>
          <w:spacing w:val="4"/>
          <w:sz w:val="24"/>
          <w:szCs w:val="24"/>
        </w:rPr>
        <w:t xml:space="preserve"> </w:t>
      </w:r>
      <w:r w:rsidRPr="00F85942">
        <w:rPr>
          <w:spacing w:val="-1"/>
          <w:sz w:val="24"/>
          <w:szCs w:val="24"/>
        </w:rPr>
        <w:t>a</w:t>
      </w:r>
      <w:r w:rsidRPr="00F85942">
        <w:rPr>
          <w:sz w:val="24"/>
          <w:szCs w:val="24"/>
        </w:rPr>
        <w:t>re u</w:t>
      </w:r>
      <w:r w:rsidRPr="00F85942">
        <w:rPr>
          <w:spacing w:val="2"/>
          <w:sz w:val="24"/>
          <w:szCs w:val="24"/>
        </w:rPr>
        <w:t>s</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for</w:t>
      </w:r>
      <w:r w:rsidRPr="00F85942">
        <w:rPr>
          <w:spacing w:val="3"/>
          <w:sz w:val="24"/>
          <w:szCs w:val="24"/>
        </w:rPr>
        <w:t xml:space="preserve"> </w:t>
      </w:r>
      <w:r w:rsidRPr="00F85942">
        <w:rPr>
          <w:spacing w:val="-1"/>
          <w:sz w:val="24"/>
          <w:szCs w:val="24"/>
        </w:rPr>
        <w:t>c</w:t>
      </w:r>
      <w:r w:rsidRPr="00F85942">
        <w:rPr>
          <w:sz w:val="24"/>
          <w:szCs w:val="24"/>
        </w:rPr>
        <w:t>ompa</w:t>
      </w:r>
      <w:r w:rsidRPr="00F85942">
        <w:rPr>
          <w:spacing w:val="-1"/>
          <w:sz w:val="24"/>
          <w:szCs w:val="24"/>
        </w:rPr>
        <w:t>r</w:t>
      </w:r>
      <w:r w:rsidRPr="00F85942">
        <w:rPr>
          <w:sz w:val="24"/>
          <w:szCs w:val="24"/>
        </w:rPr>
        <w:t>ison</w:t>
      </w:r>
      <w:r w:rsidRPr="00F85942">
        <w:rPr>
          <w:spacing w:val="3"/>
          <w:sz w:val="24"/>
          <w:szCs w:val="24"/>
        </w:rPr>
        <w:t xml:space="preserve"> </w:t>
      </w:r>
      <w:r w:rsidRPr="00F85942">
        <w:rPr>
          <w:sz w:val="24"/>
          <w:szCs w:val="24"/>
        </w:rPr>
        <w:t>of</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2"/>
          <w:sz w:val="24"/>
          <w:szCs w:val="24"/>
        </w:rPr>
        <w:t>s</w:t>
      </w:r>
      <w:r w:rsidRPr="00F85942">
        <w:rPr>
          <w:sz w:val="24"/>
          <w:szCs w:val="24"/>
        </w:rPr>
        <w:t xml:space="preserve">, </w:t>
      </w:r>
      <w:r w:rsidRPr="00F85942">
        <w:rPr>
          <w:spacing w:val="-1"/>
          <w:sz w:val="24"/>
          <w:szCs w:val="24"/>
        </w:rPr>
        <w:t>c</w:t>
      </w:r>
      <w:r w:rsidRPr="00F85942">
        <w:rPr>
          <w:sz w:val="24"/>
          <w:szCs w:val="24"/>
        </w:rPr>
        <w:t>omb</w:t>
      </w:r>
      <w:r w:rsidRPr="00F85942">
        <w:rPr>
          <w:spacing w:val="1"/>
          <w:sz w:val="24"/>
          <w:szCs w:val="24"/>
        </w:rPr>
        <w:t>i</w:t>
      </w:r>
      <w:r w:rsidRPr="00F85942">
        <w:rPr>
          <w:sz w:val="24"/>
          <w:szCs w:val="24"/>
        </w:rPr>
        <w:t>n</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4"/>
          <w:sz w:val="24"/>
          <w:szCs w:val="24"/>
        </w:rPr>
        <w:t xml:space="preserve"> </w:t>
      </w:r>
      <w:r w:rsidRPr="00F85942">
        <w:rPr>
          <w:sz w:val="24"/>
          <w:szCs w:val="24"/>
        </w:rPr>
        <w:t>of</w:t>
      </w:r>
      <w:r w:rsidRPr="00F85942">
        <w:rPr>
          <w:spacing w:val="4"/>
          <w:sz w:val="24"/>
          <w:szCs w:val="24"/>
        </w:rPr>
        <w:t xml:space="preserve"> </w:t>
      </w:r>
      <w:r w:rsidRPr="00F85942">
        <w:rPr>
          <w:sz w:val="24"/>
          <w:szCs w:val="24"/>
        </w:rPr>
        <w:t>l</w:t>
      </w:r>
      <w:r w:rsidRPr="00F85942">
        <w:rPr>
          <w:spacing w:val="3"/>
          <w:sz w:val="24"/>
          <w:szCs w:val="24"/>
        </w:rPr>
        <w:t>o</w:t>
      </w:r>
      <w:r w:rsidRPr="00F85942">
        <w:rPr>
          <w:spacing w:val="-2"/>
          <w:sz w:val="24"/>
          <w:szCs w:val="24"/>
        </w:rPr>
        <w:t>g</w:t>
      </w:r>
      <w:r w:rsidRPr="00F85942">
        <w:rPr>
          <w:sz w:val="24"/>
          <w:szCs w:val="24"/>
        </w:rPr>
        <w:t>ic</w:t>
      </w:r>
      <w:r w:rsidRPr="00F85942">
        <w:rPr>
          <w:spacing w:val="-1"/>
          <w:sz w:val="24"/>
          <w:szCs w:val="24"/>
        </w:rPr>
        <w:t>a</w:t>
      </w:r>
      <w:r w:rsidRPr="00F85942">
        <w:rPr>
          <w:sz w:val="24"/>
          <w:szCs w:val="24"/>
        </w:rPr>
        <w:t>l</w:t>
      </w:r>
      <w:r w:rsidRPr="00F85942">
        <w:rPr>
          <w:spacing w:val="5"/>
          <w:sz w:val="24"/>
          <w:szCs w:val="24"/>
        </w:rPr>
        <w:t xml:space="preserve"> </w:t>
      </w:r>
      <w:r w:rsidRPr="00F85942">
        <w:rPr>
          <w:sz w:val="24"/>
          <w:szCs w:val="24"/>
        </w:rPr>
        <w:t>s</w:t>
      </w:r>
      <w:r w:rsidRPr="00F85942">
        <w:rPr>
          <w:spacing w:val="3"/>
          <w:sz w:val="24"/>
          <w:szCs w:val="24"/>
        </w:rPr>
        <w:t>t</w:t>
      </w:r>
      <w:r w:rsidRPr="00F85942">
        <w:rPr>
          <w:spacing w:val="-1"/>
          <w:sz w:val="24"/>
          <w:szCs w:val="24"/>
        </w:rPr>
        <w:t>a</w:t>
      </w:r>
      <w:r w:rsidRPr="00F85942">
        <w:rPr>
          <w:sz w:val="24"/>
          <w:szCs w:val="24"/>
        </w:rPr>
        <w:t>tes,</w:t>
      </w:r>
      <w:r w:rsidRPr="00F85942">
        <w:rPr>
          <w:spacing w:val="4"/>
          <w:sz w:val="24"/>
          <w:szCs w:val="24"/>
        </w:rPr>
        <w:t xml:space="preserve"> </w:t>
      </w:r>
      <w:r w:rsidRPr="00F85942">
        <w:rPr>
          <w:spacing w:val="-1"/>
          <w:sz w:val="24"/>
          <w:szCs w:val="24"/>
        </w:rPr>
        <w:t>a</w:t>
      </w:r>
      <w:r w:rsidRPr="00F85942">
        <w:rPr>
          <w:sz w:val="24"/>
          <w:szCs w:val="24"/>
        </w:rPr>
        <w:t>nd</w:t>
      </w:r>
      <w:r w:rsidRPr="00F85942">
        <w:rPr>
          <w:spacing w:val="4"/>
          <w:sz w:val="24"/>
          <w:szCs w:val="24"/>
        </w:rPr>
        <w:t xml:space="preserve"> </w:t>
      </w:r>
      <w:r w:rsidRPr="00F85942">
        <w:rPr>
          <w:spacing w:val="3"/>
          <w:sz w:val="24"/>
          <w:szCs w:val="24"/>
        </w:rPr>
        <w:t>m</w:t>
      </w:r>
      <w:r w:rsidRPr="00F85942">
        <w:rPr>
          <w:spacing w:val="-1"/>
          <w:sz w:val="24"/>
          <w:szCs w:val="24"/>
        </w:rPr>
        <w:t>a</w:t>
      </w:r>
      <w:r w:rsidRPr="00F85942">
        <w:rPr>
          <w:sz w:val="24"/>
          <w:szCs w:val="24"/>
        </w:rPr>
        <w:t>nipu</w:t>
      </w:r>
      <w:r w:rsidRPr="00F85942">
        <w:rPr>
          <w:spacing w:val="1"/>
          <w:sz w:val="24"/>
          <w:szCs w:val="24"/>
        </w:rPr>
        <w:t>l</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4"/>
          <w:sz w:val="24"/>
          <w:szCs w:val="24"/>
        </w:rPr>
        <w:t xml:space="preserve"> </w:t>
      </w:r>
      <w:r w:rsidRPr="00F85942">
        <w:rPr>
          <w:sz w:val="24"/>
          <w:szCs w:val="24"/>
        </w:rPr>
        <w:t>of</w:t>
      </w:r>
      <w:r w:rsidRPr="00F85942">
        <w:rPr>
          <w:spacing w:val="4"/>
          <w:sz w:val="24"/>
          <w:szCs w:val="24"/>
        </w:rPr>
        <w:t xml:space="preserve"> </w:t>
      </w:r>
      <w:r w:rsidRPr="00F85942">
        <w:rPr>
          <w:sz w:val="24"/>
          <w:szCs w:val="24"/>
        </w:rPr>
        <w:t>ind</w:t>
      </w:r>
      <w:r w:rsidRPr="00F85942">
        <w:rPr>
          <w:spacing w:val="1"/>
          <w:sz w:val="24"/>
          <w:szCs w:val="24"/>
        </w:rPr>
        <w:t>i</w:t>
      </w:r>
      <w:r w:rsidRPr="00F85942">
        <w:rPr>
          <w:sz w:val="24"/>
          <w:szCs w:val="24"/>
        </w:rPr>
        <w:t>vidual</w:t>
      </w:r>
      <w:r w:rsidRPr="00F85942">
        <w:rPr>
          <w:spacing w:val="4"/>
          <w:sz w:val="24"/>
          <w:szCs w:val="24"/>
        </w:rPr>
        <w:t xml:space="preserve"> </w:t>
      </w:r>
      <w:r w:rsidRPr="00F85942">
        <w:rPr>
          <w:spacing w:val="5"/>
          <w:sz w:val="24"/>
          <w:szCs w:val="24"/>
        </w:rPr>
        <w:t>b</w:t>
      </w:r>
      <w:r w:rsidRPr="00F85942">
        <w:rPr>
          <w:sz w:val="24"/>
          <w:szCs w:val="24"/>
        </w:rPr>
        <w:t>ina</w:t>
      </w:r>
      <w:r w:rsidRPr="00F85942">
        <w:rPr>
          <w:spacing w:val="3"/>
          <w:sz w:val="24"/>
          <w:szCs w:val="24"/>
        </w:rPr>
        <w:t>r</w:t>
      </w:r>
      <w:r w:rsidRPr="00F85942">
        <w:rPr>
          <w:sz w:val="24"/>
          <w:szCs w:val="24"/>
        </w:rPr>
        <w:t>y d</w:t>
      </w:r>
      <w:r w:rsidRPr="00F85942">
        <w:rPr>
          <w:spacing w:val="3"/>
          <w:sz w:val="24"/>
          <w:szCs w:val="24"/>
        </w:rPr>
        <w:t>i</w:t>
      </w:r>
      <w:r w:rsidRPr="00F85942">
        <w:rPr>
          <w:spacing w:val="-2"/>
          <w:sz w:val="24"/>
          <w:szCs w:val="24"/>
        </w:rPr>
        <w:t>g</w:t>
      </w:r>
      <w:r w:rsidRPr="00F85942">
        <w:rPr>
          <w:sz w:val="24"/>
          <w:szCs w:val="24"/>
        </w:rPr>
        <w:t>i</w:t>
      </w:r>
      <w:r w:rsidRPr="00F85942">
        <w:rPr>
          <w:spacing w:val="1"/>
          <w:sz w:val="24"/>
          <w:szCs w:val="24"/>
        </w:rPr>
        <w:t>t</w:t>
      </w:r>
      <w:r w:rsidRPr="00F85942">
        <w:rPr>
          <w:sz w:val="24"/>
          <w:szCs w:val="24"/>
        </w:rPr>
        <w:t>s.</w:t>
      </w:r>
      <w:r w:rsidRPr="00F85942">
        <w:rPr>
          <w:spacing w:val="5"/>
          <w:sz w:val="24"/>
          <w:szCs w:val="24"/>
        </w:rPr>
        <w:t xml:space="preserve"> </w:t>
      </w:r>
      <w:r w:rsidRPr="00F85942">
        <w:rPr>
          <w:sz w:val="24"/>
          <w:szCs w:val="24"/>
        </w:rPr>
        <w:t>The</w:t>
      </w:r>
      <w:r w:rsidRPr="00F85942">
        <w:rPr>
          <w:spacing w:val="3"/>
          <w:sz w:val="24"/>
          <w:szCs w:val="24"/>
        </w:rPr>
        <w:t xml:space="preserve"> </w:t>
      </w:r>
      <w:r w:rsidRPr="00F85942">
        <w:rPr>
          <w:sz w:val="24"/>
          <w:szCs w:val="24"/>
        </w:rPr>
        <w:t>bina</w:t>
      </w:r>
      <w:r w:rsidRPr="00F85942">
        <w:rPr>
          <w:spacing w:val="3"/>
          <w:sz w:val="24"/>
          <w:szCs w:val="24"/>
        </w:rPr>
        <w:t>r</w:t>
      </w:r>
      <w:r w:rsidRPr="00F85942">
        <w:rPr>
          <w:sz w:val="24"/>
          <w:szCs w:val="24"/>
        </w:rPr>
        <w:t>y</w:t>
      </w:r>
      <w:r w:rsidRPr="00F85942">
        <w:rPr>
          <w:spacing w:val="2"/>
          <w:sz w:val="24"/>
          <w:szCs w:val="24"/>
        </w:rPr>
        <w:t xml:space="preserve"> </w:t>
      </w:r>
      <w:r w:rsidRPr="00F85942">
        <w:rPr>
          <w:sz w:val="24"/>
          <w:szCs w:val="24"/>
        </w:rPr>
        <w:t>op</w:t>
      </w:r>
      <w:r w:rsidRPr="00F85942">
        <w:rPr>
          <w:spacing w:val="-1"/>
          <w:sz w:val="24"/>
          <w:szCs w:val="24"/>
        </w:rPr>
        <w:t>e</w:t>
      </w:r>
      <w:r w:rsidRPr="00F85942">
        <w:rPr>
          <w:spacing w:val="1"/>
          <w:sz w:val="24"/>
          <w:szCs w:val="24"/>
        </w:rPr>
        <w:t>r</w:t>
      </w:r>
      <w:r w:rsidRPr="00F85942">
        <w:rPr>
          <w:spacing w:val="-1"/>
          <w:sz w:val="24"/>
          <w:szCs w:val="24"/>
        </w:rPr>
        <w:t>a</w:t>
      </w:r>
      <w:r w:rsidRPr="00F85942">
        <w:rPr>
          <w:sz w:val="24"/>
          <w:szCs w:val="24"/>
        </w:rPr>
        <w:t xml:space="preserve">tors </w:t>
      </w:r>
      <w:r w:rsidRPr="00F85942">
        <w:rPr>
          <w:spacing w:val="-1"/>
          <w:sz w:val="24"/>
          <w:szCs w:val="24"/>
        </w:rPr>
        <w:t>a</w:t>
      </w:r>
      <w:r w:rsidRPr="00F85942">
        <w:rPr>
          <w:sz w:val="24"/>
          <w:szCs w:val="24"/>
        </w:rPr>
        <w:t>re</w:t>
      </w:r>
      <w:r w:rsidRPr="00F85942">
        <w:rPr>
          <w:spacing w:val="-2"/>
          <w:sz w:val="24"/>
          <w:szCs w:val="24"/>
        </w:rPr>
        <w:t xml:space="preserve"> </w:t>
      </w:r>
      <w:r w:rsidRPr="00F85942">
        <w:rPr>
          <w:spacing w:val="1"/>
          <w:sz w:val="24"/>
          <w:szCs w:val="24"/>
        </w:rPr>
        <w:t>r</w:t>
      </w:r>
      <w:r w:rsidRPr="00F85942">
        <w:rPr>
          <w:spacing w:val="-1"/>
          <w:sz w:val="24"/>
          <w:szCs w:val="24"/>
        </w:rPr>
        <w:t>a</w:t>
      </w:r>
      <w:r w:rsidRPr="00F85942">
        <w:rPr>
          <w:sz w:val="24"/>
          <w:szCs w:val="24"/>
        </w:rPr>
        <w:t>ther</w:t>
      </w:r>
      <w:r w:rsidRPr="00F85942">
        <w:rPr>
          <w:spacing w:val="-1"/>
          <w:sz w:val="24"/>
          <w:szCs w:val="24"/>
        </w:rPr>
        <w:t xml:space="preserve"> </w:t>
      </w:r>
      <w:r w:rsidRPr="00F85942">
        <w:rPr>
          <w:sz w:val="24"/>
          <w:szCs w:val="24"/>
        </w:rPr>
        <w:t>low le</w:t>
      </w:r>
      <w:r w:rsidRPr="00F85942">
        <w:rPr>
          <w:spacing w:val="2"/>
          <w:sz w:val="24"/>
          <w:szCs w:val="24"/>
        </w:rPr>
        <w:t>v</w:t>
      </w:r>
      <w:r w:rsidRPr="00F85942">
        <w:rPr>
          <w:spacing w:val="-1"/>
          <w:sz w:val="24"/>
          <w:szCs w:val="24"/>
        </w:rPr>
        <w:t>e</w:t>
      </w:r>
      <w:r w:rsidRPr="00F85942">
        <w:rPr>
          <w:sz w:val="24"/>
          <w:szCs w:val="24"/>
        </w:rPr>
        <w:t>l for</w:t>
      </w:r>
      <w:r w:rsidRPr="00F85942">
        <w:rPr>
          <w:spacing w:val="-1"/>
          <w:sz w:val="24"/>
          <w:szCs w:val="24"/>
        </w:rPr>
        <w:t xml:space="preserve"> </w:t>
      </w:r>
      <w:r w:rsidRPr="00F85942">
        <w:rPr>
          <w:spacing w:val="2"/>
          <w:sz w:val="24"/>
          <w:szCs w:val="24"/>
        </w:rPr>
        <w:t>s</w:t>
      </w:r>
      <w:r w:rsidRPr="00F85942">
        <w:rPr>
          <w:sz w:val="24"/>
          <w:szCs w:val="24"/>
        </w:rPr>
        <w:t xml:space="preserve">o </w:t>
      </w:r>
      <w:r w:rsidRPr="00F85942">
        <w:rPr>
          <w:spacing w:val="-1"/>
          <w:sz w:val="24"/>
          <w:szCs w:val="24"/>
        </w:rPr>
        <w:t>a</w:t>
      </w:r>
      <w:r w:rsidRPr="00F85942">
        <w:rPr>
          <w:sz w:val="24"/>
          <w:szCs w:val="24"/>
        </w:rPr>
        <w:t>re</w:t>
      </w:r>
      <w:r w:rsidRPr="00F85942">
        <w:rPr>
          <w:spacing w:val="-2"/>
          <w:sz w:val="24"/>
          <w:szCs w:val="24"/>
        </w:rPr>
        <w:t xml:space="preserve"> </w:t>
      </w:r>
      <w:r w:rsidRPr="00F85942">
        <w:rPr>
          <w:sz w:val="24"/>
          <w:szCs w:val="24"/>
        </w:rPr>
        <w:t>not co</w:t>
      </w:r>
      <w:r w:rsidRPr="00F85942">
        <w:rPr>
          <w:spacing w:val="2"/>
          <w:sz w:val="24"/>
          <w:szCs w:val="24"/>
        </w:rPr>
        <w:t>v</w:t>
      </w:r>
      <w:r w:rsidRPr="00F85942">
        <w:rPr>
          <w:spacing w:val="-1"/>
          <w:sz w:val="24"/>
          <w:szCs w:val="24"/>
        </w:rPr>
        <w:t>e</w:t>
      </w:r>
      <w:r w:rsidRPr="00F85942">
        <w:rPr>
          <w:sz w:val="24"/>
          <w:szCs w:val="24"/>
        </w:rPr>
        <w:t>r</w:t>
      </w:r>
      <w:r w:rsidRPr="00F85942">
        <w:rPr>
          <w:spacing w:val="-2"/>
          <w:sz w:val="24"/>
          <w:szCs w:val="24"/>
        </w:rPr>
        <w:t>e</w:t>
      </w:r>
      <w:r w:rsidRPr="00F85942">
        <w:rPr>
          <w:sz w:val="24"/>
          <w:szCs w:val="24"/>
        </w:rPr>
        <w:t xml:space="preserve">d </w:t>
      </w:r>
      <w:r w:rsidRPr="00F85942">
        <w:rPr>
          <w:spacing w:val="2"/>
          <w:sz w:val="24"/>
          <w:szCs w:val="24"/>
        </w:rPr>
        <w:t>h</w:t>
      </w:r>
      <w:r w:rsidRPr="00F85942">
        <w:rPr>
          <w:spacing w:val="-1"/>
          <w:sz w:val="24"/>
          <w:szCs w:val="24"/>
        </w:rPr>
        <w:t>e</w:t>
      </w:r>
      <w:r w:rsidRPr="00F85942">
        <w:rPr>
          <w:sz w:val="24"/>
          <w:szCs w:val="24"/>
        </w:rPr>
        <w:t>r</w:t>
      </w:r>
      <w:r w:rsidRPr="00F85942">
        <w:rPr>
          <w:spacing w:val="-2"/>
          <w:sz w:val="24"/>
          <w:szCs w:val="24"/>
        </w:rPr>
        <w:t>e</w:t>
      </w:r>
      <w:r w:rsidRPr="00F85942">
        <w:rPr>
          <w:sz w:val="24"/>
          <w:szCs w:val="24"/>
        </w:rPr>
        <w:t>.</w:t>
      </w:r>
    </w:p>
    <w:p w14:paraId="1846BFE7" w14:textId="77777777" w:rsidR="00BD33F8" w:rsidRPr="00F85942" w:rsidRDefault="00BD33F8">
      <w:pPr>
        <w:spacing w:before="5" w:line="280" w:lineRule="exact"/>
        <w:rPr>
          <w:sz w:val="28"/>
          <w:szCs w:val="28"/>
        </w:rPr>
      </w:pPr>
    </w:p>
    <w:p w14:paraId="6D3CC77F" w14:textId="77777777" w:rsidR="00BD33F8" w:rsidRPr="00F85942" w:rsidRDefault="00A51A16">
      <w:pPr>
        <w:spacing w:line="359" w:lineRule="auto"/>
        <w:ind w:left="100" w:right="83"/>
        <w:jc w:val="both"/>
        <w:rPr>
          <w:sz w:val="24"/>
          <w:szCs w:val="24"/>
        </w:rPr>
      </w:pP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tors</w:t>
      </w:r>
      <w:r w:rsidRPr="00F85942">
        <w:rPr>
          <w:spacing w:val="7"/>
          <w:sz w:val="24"/>
          <w:szCs w:val="24"/>
        </w:rPr>
        <w:t xml:space="preserve"> </w:t>
      </w:r>
      <w:r w:rsidRPr="00F85942">
        <w:rPr>
          <w:spacing w:val="-1"/>
          <w:sz w:val="24"/>
          <w:szCs w:val="24"/>
        </w:rPr>
        <w:t>a</w:t>
      </w:r>
      <w:r w:rsidRPr="00F85942">
        <w:rPr>
          <w:sz w:val="24"/>
          <w:szCs w:val="24"/>
        </w:rPr>
        <w:t>nd</w:t>
      </w:r>
      <w:r w:rsidRPr="00F85942">
        <w:rPr>
          <w:spacing w:val="7"/>
          <w:sz w:val="24"/>
          <w:szCs w:val="24"/>
        </w:rPr>
        <w:t xml:space="preserve"> </w:t>
      </w:r>
      <w:r w:rsidRPr="00F85942">
        <w:rPr>
          <w:sz w:val="24"/>
          <w:szCs w:val="24"/>
        </w:rPr>
        <w:t>v</w:t>
      </w:r>
      <w:r w:rsidRPr="00F85942">
        <w:rPr>
          <w:spacing w:val="-1"/>
          <w:sz w:val="24"/>
          <w:szCs w:val="24"/>
        </w:rPr>
        <w:t>a</w:t>
      </w:r>
      <w:r w:rsidRPr="00F85942">
        <w:rPr>
          <w:sz w:val="24"/>
          <w:szCs w:val="24"/>
        </w:rPr>
        <w:t>lues</w:t>
      </w:r>
      <w:r w:rsidRPr="00F85942">
        <w:rPr>
          <w:spacing w:val="7"/>
          <w:sz w:val="24"/>
          <w:szCs w:val="24"/>
        </w:rPr>
        <w:t xml:space="preserve"> </w:t>
      </w:r>
      <w:r w:rsidRPr="00F85942">
        <w:rPr>
          <w:spacing w:val="1"/>
          <w:sz w:val="24"/>
          <w:szCs w:val="24"/>
        </w:rPr>
        <w:t>a</w:t>
      </w:r>
      <w:r w:rsidRPr="00F85942">
        <w:rPr>
          <w:sz w:val="24"/>
          <w:szCs w:val="24"/>
        </w:rPr>
        <w:t>re</w:t>
      </w:r>
      <w:r w:rsidRPr="00F85942">
        <w:rPr>
          <w:spacing w:val="6"/>
          <w:sz w:val="24"/>
          <w:szCs w:val="24"/>
        </w:rPr>
        <w:t xml:space="preserve"> </w:t>
      </w:r>
      <w:r w:rsidRPr="00F85942">
        <w:rPr>
          <w:spacing w:val="-1"/>
          <w:sz w:val="24"/>
          <w:szCs w:val="24"/>
        </w:rPr>
        <w:t>c</w:t>
      </w:r>
      <w:r w:rsidRPr="00F85942">
        <w:rPr>
          <w:sz w:val="24"/>
          <w:szCs w:val="24"/>
        </w:rPr>
        <w:t>omb</w:t>
      </w:r>
      <w:r w:rsidRPr="00F85942">
        <w:rPr>
          <w:spacing w:val="1"/>
          <w:sz w:val="24"/>
          <w:szCs w:val="24"/>
        </w:rPr>
        <w:t>i</w:t>
      </w:r>
      <w:r w:rsidRPr="00F85942">
        <w:rPr>
          <w:sz w:val="24"/>
          <w:szCs w:val="24"/>
        </w:rPr>
        <w:t>n</w:t>
      </w:r>
      <w:r w:rsidRPr="00F85942">
        <w:rPr>
          <w:spacing w:val="-1"/>
          <w:sz w:val="24"/>
          <w:szCs w:val="24"/>
        </w:rPr>
        <w:t>e</w:t>
      </w:r>
      <w:r w:rsidRPr="00F85942">
        <w:rPr>
          <w:sz w:val="24"/>
          <w:szCs w:val="24"/>
        </w:rPr>
        <w:t>d</w:t>
      </w:r>
      <w:r w:rsidRPr="00F85942">
        <w:rPr>
          <w:spacing w:val="5"/>
          <w:sz w:val="24"/>
          <w:szCs w:val="24"/>
        </w:rPr>
        <w:t xml:space="preserve"> </w:t>
      </w:r>
      <w:r w:rsidRPr="00F85942">
        <w:rPr>
          <w:sz w:val="24"/>
          <w:szCs w:val="24"/>
        </w:rPr>
        <w:t>to</w:t>
      </w:r>
      <w:r w:rsidRPr="00F85942">
        <w:rPr>
          <w:spacing w:val="6"/>
          <w:sz w:val="24"/>
          <w:szCs w:val="24"/>
        </w:rPr>
        <w:t xml:space="preserve"> </w:t>
      </w:r>
      <w:r w:rsidRPr="00F85942">
        <w:rPr>
          <w:sz w:val="24"/>
          <w:szCs w:val="24"/>
        </w:rPr>
        <w:t>f</w:t>
      </w:r>
      <w:r w:rsidRPr="00F85942">
        <w:rPr>
          <w:spacing w:val="1"/>
          <w:sz w:val="24"/>
          <w:szCs w:val="24"/>
        </w:rPr>
        <w:t>o</w:t>
      </w:r>
      <w:r w:rsidRPr="00F85942">
        <w:rPr>
          <w:sz w:val="24"/>
          <w:szCs w:val="24"/>
        </w:rPr>
        <w:t>rm</w:t>
      </w:r>
      <w:r w:rsidRPr="00F85942">
        <w:rPr>
          <w:spacing w:val="7"/>
          <w:sz w:val="24"/>
          <w:szCs w:val="24"/>
        </w:rPr>
        <w:t xml:space="preserv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ons.</w:t>
      </w:r>
      <w:r w:rsidRPr="00F85942">
        <w:rPr>
          <w:spacing w:val="5"/>
          <w:sz w:val="24"/>
          <w:szCs w:val="24"/>
        </w:rPr>
        <w:t xml:space="preserve"> </w:t>
      </w:r>
      <w:r w:rsidRPr="00F85942">
        <w:rPr>
          <w:sz w:val="24"/>
          <w:szCs w:val="24"/>
        </w:rPr>
        <w:t>The</w:t>
      </w:r>
      <w:r w:rsidRPr="00F85942">
        <w:rPr>
          <w:spacing w:val="4"/>
          <w:sz w:val="24"/>
          <w:szCs w:val="24"/>
        </w:rPr>
        <w:t xml:space="preserve"> </w:t>
      </w:r>
      <w:r w:rsidRPr="00F85942">
        <w:rPr>
          <w:sz w:val="24"/>
          <w:szCs w:val="24"/>
        </w:rPr>
        <w:t>v</w:t>
      </w:r>
      <w:r w:rsidRPr="00F85942">
        <w:rPr>
          <w:spacing w:val="-1"/>
          <w:sz w:val="24"/>
          <w:szCs w:val="24"/>
        </w:rPr>
        <w:t>a</w:t>
      </w:r>
      <w:r w:rsidRPr="00F85942">
        <w:rPr>
          <w:sz w:val="24"/>
          <w:szCs w:val="24"/>
        </w:rPr>
        <w:t>l</w:t>
      </w:r>
      <w:r w:rsidRPr="00F85942">
        <w:rPr>
          <w:spacing w:val="3"/>
          <w:sz w:val="24"/>
          <w:szCs w:val="24"/>
        </w:rPr>
        <w:t>u</w:t>
      </w:r>
      <w:r w:rsidRPr="00F85942">
        <w:rPr>
          <w:spacing w:val="1"/>
          <w:sz w:val="24"/>
          <w:szCs w:val="24"/>
        </w:rPr>
        <w:t>e</w:t>
      </w:r>
      <w:r w:rsidRPr="00F85942">
        <w:rPr>
          <w:sz w:val="24"/>
          <w:szCs w:val="24"/>
        </w:rPr>
        <w:t>s</w:t>
      </w:r>
      <w:r w:rsidRPr="00F85942">
        <w:rPr>
          <w:spacing w:val="5"/>
          <w:sz w:val="24"/>
          <w:szCs w:val="24"/>
        </w:rPr>
        <w:t xml:space="preserve"> </w:t>
      </w:r>
      <w:r w:rsidRPr="00F85942">
        <w:rPr>
          <w:sz w:val="24"/>
          <w:szCs w:val="24"/>
        </w:rPr>
        <w:t>p</w:t>
      </w:r>
      <w:r w:rsidRPr="00F85942">
        <w:rPr>
          <w:spacing w:val="-1"/>
          <w:sz w:val="24"/>
          <w:szCs w:val="24"/>
        </w:rPr>
        <w:t>r</w:t>
      </w:r>
      <w:r w:rsidRPr="00F85942">
        <w:rPr>
          <w:sz w:val="24"/>
          <w:szCs w:val="24"/>
        </w:rPr>
        <w:t>odu</w:t>
      </w:r>
      <w:r w:rsidRPr="00F85942">
        <w:rPr>
          <w:spacing w:val="-1"/>
          <w:sz w:val="24"/>
          <w:szCs w:val="24"/>
        </w:rPr>
        <w:t>ce</w:t>
      </w:r>
      <w:r w:rsidRPr="00F85942">
        <w:rPr>
          <w:sz w:val="24"/>
          <w:szCs w:val="24"/>
        </w:rPr>
        <w:t>d</w:t>
      </w:r>
      <w:r w:rsidRPr="00F85942">
        <w:rPr>
          <w:spacing w:val="7"/>
          <w:sz w:val="24"/>
          <w:szCs w:val="24"/>
        </w:rPr>
        <w:t xml:space="preserve"> </w:t>
      </w:r>
      <w:r w:rsidRPr="00F85942">
        <w:rPr>
          <w:spacing w:val="5"/>
          <w:sz w:val="24"/>
          <w:szCs w:val="24"/>
        </w:rPr>
        <w:t>b</w:t>
      </w:r>
      <w:r w:rsidRPr="00F85942">
        <w:rPr>
          <w:sz w:val="24"/>
          <w:szCs w:val="24"/>
        </w:rPr>
        <w:t>y t</w:t>
      </w:r>
      <w:r w:rsidRPr="00F85942">
        <w:rPr>
          <w:spacing w:val="3"/>
          <w:sz w:val="24"/>
          <w:szCs w:val="24"/>
        </w:rPr>
        <w:t>h</w:t>
      </w:r>
      <w:r w:rsidRPr="00F85942">
        <w:rPr>
          <w:spacing w:val="-1"/>
          <w:sz w:val="24"/>
          <w:szCs w:val="24"/>
        </w:rPr>
        <w:t>e</w:t>
      </w:r>
      <w:r w:rsidRPr="00F85942">
        <w:rPr>
          <w:sz w:val="24"/>
          <w:szCs w:val="24"/>
        </w:rPr>
        <w:t xml:space="preserve">se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 xml:space="preserve">ons </w:t>
      </w:r>
      <w:r w:rsidRPr="00F85942">
        <w:rPr>
          <w:spacing w:val="-1"/>
          <w:sz w:val="24"/>
          <w:szCs w:val="24"/>
        </w:rPr>
        <w:t>ca</w:t>
      </w:r>
      <w:r w:rsidRPr="00F85942">
        <w:rPr>
          <w:sz w:val="24"/>
          <w:szCs w:val="24"/>
        </w:rPr>
        <w:t>n be</w:t>
      </w:r>
      <w:r w:rsidRPr="00F85942">
        <w:rPr>
          <w:spacing w:val="-1"/>
          <w:sz w:val="24"/>
          <w:szCs w:val="24"/>
        </w:rPr>
        <w:t xml:space="preserve"> </w:t>
      </w:r>
      <w:r w:rsidRPr="00F85942">
        <w:rPr>
          <w:sz w:val="24"/>
          <w:szCs w:val="24"/>
        </w:rPr>
        <w:t>stor</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in va</w:t>
      </w:r>
      <w:r w:rsidRPr="00F85942">
        <w:rPr>
          <w:spacing w:val="-1"/>
          <w:sz w:val="24"/>
          <w:szCs w:val="24"/>
        </w:rPr>
        <w:t>r</w:t>
      </w:r>
      <w:r w:rsidRPr="00F85942">
        <w:rPr>
          <w:sz w:val="24"/>
          <w:szCs w:val="24"/>
        </w:rPr>
        <w:t>iabl</w:t>
      </w:r>
      <w:r w:rsidRPr="00F85942">
        <w:rPr>
          <w:spacing w:val="-1"/>
          <w:sz w:val="24"/>
          <w:szCs w:val="24"/>
        </w:rPr>
        <w:t>e</w:t>
      </w:r>
      <w:r w:rsidRPr="00F85942">
        <w:rPr>
          <w:sz w:val="24"/>
          <w:szCs w:val="24"/>
        </w:rPr>
        <w:t>s, or us</w:t>
      </w:r>
      <w:r w:rsidRPr="00F85942">
        <w:rPr>
          <w:spacing w:val="-1"/>
          <w:sz w:val="24"/>
          <w:szCs w:val="24"/>
        </w:rPr>
        <w:t>e</w:t>
      </w:r>
      <w:r w:rsidRPr="00F85942">
        <w:rPr>
          <w:sz w:val="24"/>
          <w:szCs w:val="24"/>
        </w:rPr>
        <w:t>d</w:t>
      </w:r>
      <w:r w:rsidRPr="00F85942">
        <w:rPr>
          <w:spacing w:val="2"/>
          <w:sz w:val="24"/>
          <w:szCs w:val="24"/>
        </w:rPr>
        <w:t xml:space="preserve"> </w:t>
      </w:r>
      <w:r w:rsidRPr="00F85942">
        <w:rPr>
          <w:spacing w:val="-1"/>
          <w:sz w:val="24"/>
          <w:szCs w:val="24"/>
        </w:rPr>
        <w:t>a</w:t>
      </w:r>
      <w:r w:rsidRPr="00F85942">
        <w:rPr>
          <w:sz w:val="24"/>
          <w:szCs w:val="24"/>
        </w:rPr>
        <w:t>s a</w:t>
      </w:r>
      <w:r w:rsidRPr="00F85942">
        <w:rPr>
          <w:spacing w:val="1"/>
          <w:sz w:val="24"/>
          <w:szCs w:val="24"/>
        </w:rPr>
        <w:t xml:space="preserve"> </w:t>
      </w:r>
      <w:r w:rsidRPr="00F85942">
        <w:rPr>
          <w:sz w:val="24"/>
          <w:szCs w:val="24"/>
        </w:rPr>
        <w:t>p</w:t>
      </w:r>
      <w:r w:rsidRPr="00F85942">
        <w:rPr>
          <w:spacing w:val="-1"/>
          <w:sz w:val="24"/>
          <w:szCs w:val="24"/>
        </w:rPr>
        <w:t>a</w:t>
      </w:r>
      <w:r w:rsidRPr="00F85942">
        <w:rPr>
          <w:sz w:val="24"/>
          <w:szCs w:val="24"/>
        </w:rPr>
        <w:t>rt of</w:t>
      </w:r>
      <w:r w:rsidRPr="00F85942">
        <w:rPr>
          <w:spacing w:val="-1"/>
          <w:sz w:val="24"/>
          <w:szCs w:val="24"/>
        </w:rPr>
        <w:t xml:space="preserve"> e</w:t>
      </w:r>
      <w:r w:rsidRPr="00F85942">
        <w:rPr>
          <w:spacing w:val="2"/>
          <w:sz w:val="24"/>
          <w:szCs w:val="24"/>
        </w:rPr>
        <w:t>v</w:t>
      </w:r>
      <w:r w:rsidRPr="00F85942">
        <w:rPr>
          <w:spacing w:val="-1"/>
          <w:sz w:val="24"/>
          <w:szCs w:val="24"/>
        </w:rPr>
        <w:t>e</w:t>
      </w:r>
      <w:r w:rsidRPr="00F85942">
        <w:rPr>
          <w:sz w:val="24"/>
          <w:szCs w:val="24"/>
        </w:rPr>
        <w:t>n la</w:t>
      </w:r>
      <w:r w:rsidRPr="00F85942">
        <w:rPr>
          <w:spacing w:val="1"/>
          <w:sz w:val="24"/>
          <w:szCs w:val="24"/>
        </w:rPr>
        <w:t>r</w:t>
      </w:r>
      <w:r w:rsidRPr="00F85942">
        <w:rPr>
          <w:spacing w:val="-2"/>
          <w:sz w:val="24"/>
          <w:szCs w:val="24"/>
        </w:rPr>
        <w:t>g</w:t>
      </w:r>
      <w:r w:rsidRPr="00F85942">
        <w:rPr>
          <w:spacing w:val="1"/>
          <w:sz w:val="24"/>
          <w:szCs w:val="24"/>
        </w:rPr>
        <w:t>e</w:t>
      </w:r>
      <w:r w:rsidRPr="00F85942">
        <w:rPr>
          <w:sz w:val="24"/>
          <w:szCs w:val="24"/>
        </w:rPr>
        <w:t xml:space="preserve">r </w:t>
      </w:r>
      <w:r w:rsidRPr="00F85942">
        <w:rPr>
          <w:spacing w:val="-2"/>
          <w:sz w:val="24"/>
          <w:szCs w:val="24"/>
        </w:rPr>
        <w:t>e</w:t>
      </w:r>
      <w:r w:rsidRPr="00F85942">
        <w:rPr>
          <w:spacing w:val="2"/>
          <w:sz w:val="24"/>
          <w:szCs w:val="24"/>
        </w:rPr>
        <w:t>x</w:t>
      </w:r>
      <w:r w:rsidRPr="00F85942">
        <w:rPr>
          <w:sz w:val="24"/>
          <w:szCs w:val="24"/>
        </w:rPr>
        <w:t>p</w:t>
      </w:r>
      <w:r w:rsidRPr="00F85942">
        <w:rPr>
          <w:spacing w:val="-1"/>
          <w:sz w:val="24"/>
          <w:szCs w:val="24"/>
        </w:rPr>
        <w:t>r</w:t>
      </w:r>
      <w:r w:rsidRPr="00F85942">
        <w:rPr>
          <w:spacing w:val="1"/>
          <w:sz w:val="24"/>
          <w:szCs w:val="24"/>
        </w:rPr>
        <w:t>e</w:t>
      </w:r>
      <w:r w:rsidRPr="00F85942">
        <w:rPr>
          <w:sz w:val="24"/>
          <w:szCs w:val="24"/>
        </w:rPr>
        <w:t>ss</w:t>
      </w:r>
      <w:r w:rsidRPr="00F85942">
        <w:rPr>
          <w:spacing w:val="1"/>
          <w:sz w:val="24"/>
          <w:szCs w:val="24"/>
        </w:rPr>
        <w:t>i</w:t>
      </w:r>
      <w:r w:rsidRPr="00F85942">
        <w:rPr>
          <w:sz w:val="24"/>
          <w:szCs w:val="24"/>
        </w:rPr>
        <w:t>ons.</w:t>
      </w:r>
    </w:p>
    <w:p w14:paraId="4FBE5762" w14:textId="77777777" w:rsidR="00BD33F8" w:rsidRPr="00F85942" w:rsidRDefault="00BD33F8">
      <w:pPr>
        <w:spacing w:line="200" w:lineRule="exact"/>
      </w:pPr>
    </w:p>
    <w:p w14:paraId="542B3B5E" w14:textId="77777777" w:rsidR="00BD33F8" w:rsidRPr="00F85942" w:rsidRDefault="00BD33F8">
      <w:pPr>
        <w:spacing w:line="200" w:lineRule="exact"/>
      </w:pPr>
    </w:p>
    <w:p w14:paraId="19916D27" w14:textId="77777777" w:rsidR="00BD33F8" w:rsidRPr="00F85942" w:rsidRDefault="00BD33F8">
      <w:pPr>
        <w:spacing w:before="18" w:line="200" w:lineRule="exact"/>
      </w:pPr>
    </w:p>
    <w:p w14:paraId="7B152923" w14:textId="77777777" w:rsidR="00BD33F8" w:rsidRPr="00F85942" w:rsidRDefault="00A51A16">
      <w:pPr>
        <w:spacing w:line="300" w:lineRule="exact"/>
        <w:ind w:left="100" w:right="6190"/>
        <w:jc w:val="both"/>
        <w:rPr>
          <w:sz w:val="28"/>
          <w:szCs w:val="28"/>
        </w:rPr>
      </w:pPr>
      <w:r w:rsidRPr="00F85942">
        <w:rPr>
          <w:b/>
          <w:spacing w:val="1"/>
          <w:position w:val="-1"/>
          <w:sz w:val="28"/>
          <w:szCs w:val="28"/>
        </w:rPr>
        <w:t>5</w:t>
      </w:r>
      <w:r w:rsidRPr="00F85942">
        <w:rPr>
          <w:b/>
          <w:position w:val="-1"/>
          <w:sz w:val="28"/>
          <w:szCs w:val="28"/>
        </w:rPr>
        <w:t xml:space="preserve">.2    </w:t>
      </w:r>
      <w:r w:rsidRPr="00F85942">
        <w:rPr>
          <w:b/>
          <w:spacing w:val="18"/>
          <w:position w:val="-1"/>
          <w:sz w:val="28"/>
          <w:szCs w:val="28"/>
        </w:rPr>
        <w:t xml:space="preserve"> </w:t>
      </w:r>
      <w:r w:rsidRPr="00F85942">
        <w:rPr>
          <w:b/>
          <w:spacing w:val="-1"/>
          <w:position w:val="-1"/>
          <w:sz w:val="28"/>
          <w:szCs w:val="28"/>
        </w:rPr>
        <w:t>A</w:t>
      </w:r>
      <w:r w:rsidRPr="00F85942">
        <w:rPr>
          <w:b/>
          <w:position w:val="-1"/>
          <w:sz w:val="28"/>
          <w:szCs w:val="28"/>
        </w:rPr>
        <w:t>r</w:t>
      </w:r>
      <w:r w:rsidRPr="00F85942">
        <w:rPr>
          <w:b/>
          <w:spacing w:val="1"/>
          <w:position w:val="-1"/>
          <w:sz w:val="28"/>
          <w:szCs w:val="28"/>
        </w:rPr>
        <w:t>i</w:t>
      </w:r>
      <w:r w:rsidRPr="00F85942">
        <w:rPr>
          <w:b/>
          <w:position w:val="-1"/>
          <w:sz w:val="28"/>
          <w:szCs w:val="28"/>
        </w:rPr>
        <w:t>th</w:t>
      </w:r>
      <w:r w:rsidRPr="00F85942">
        <w:rPr>
          <w:b/>
          <w:spacing w:val="-4"/>
          <w:position w:val="-1"/>
          <w:sz w:val="28"/>
          <w:szCs w:val="28"/>
        </w:rPr>
        <w:t>m</w:t>
      </w:r>
      <w:r w:rsidRPr="00F85942">
        <w:rPr>
          <w:b/>
          <w:position w:val="-1"/>
          <w:sz w:val="28"/>
          <w:szCs w:val="28"/>
        </w:rPr>
        <w:t>et</w:t>
      </w:r>
      <w:r w:rsidRPr="00F85942">
        <w:rPr>
          <w:b/>
          <w:spacing w:val="1"/>
          <w:position w:val="-1"/>
          <w:sz w:val="28"/>
          <w:szCs w:val="28"/>
        </w:rPr>
        <w:t>i</w:t>
      </w:r>
      <w:r w:rsidRPr="00F85942">
        <w:rPr>
          <w:b/>
          <w:position w:val="-1"/>
          <w:sz w:val="28"/>
          <w:szCs w:val="28"/>
        </w:rPr>
        <w:t>c o</w:t>
      </w:r>
      <w:r w:rsidRPr="00F85942">
        <w:rPr>
          <w:b/>
          <w:spacing w:val="-2"/>
          <w:position w:val="-1"/>
          <w:sz w:val="28"/>
          <w:szCs w:val="28"/>
        </w:rPr>
        <w:t>p</w:t>
      </w:r>
      <w:r w:rsidRPr="00F85942">
        <w:rPr>
          <w:b/>
          <w:position w:val="-1"/>
          <w:sz w:val="28"/>
          <w:szCs w:val="28"/>
        </w:rPr>
        <w:t>er</w:t>
      </w:r>
      <w:r w:rsidRPr="00F85942">
        <w:rPr>
          <w:b/>
          <w:spacing w:val="-1"/>
          <w:position w:val="-1"/>
          <w:sz w:val="28"/>
          <w:szCs w:val="28"/>
        </w:rPr>
        <w:t>a</w:t>
      </w:r>
      <w:r w:rsidRPr="00F85942">
        <w:rPr>
          <w:b/>
          <w:position w:val="-1"/>
          <w:sz w:val="28"/>
          <w:szCs w:val="28"/>
        </w:rPr>
        <w:t>t</w:t>
      </w:r>
      <w:r w:rsidRPr="00F85942">
        <w:rPr>
          <w:b/>
          <w:spacing w:val="1"/>
          <w:position w:val="-1"/>
          <w:sz w:val="28"/>
          <w:szCs w:val="28"/>
        </w:rPr>
        <w:t>o</w:t>
      </w:r>
      <w:r w:rsidRPr="00F85942">
        <w:rPr>
          <w:b/>
          <w:spacing w:val="-2"/>
          <w:position w:val="-1"/>
          <w:sz w:val="28"/>
          <w:szCs w:val="28"/>
        </w:rPr>
        <w:t>r</w:t>
      </w:r>
      <w:r w:rsidRPr="00F85942">
        <w:rPr>
          <w:b/>
          <w:position w:val="-1"/>
          <w:sz w:val="28"/>
          <w:szCs w:val="28"/>
        </w:rPr>
        <w:t>s</w:t>
      </w:r>
    </w:p>
    <w:p w14:paraId="75D817DA" w14:textId="77777777" w:rsidR="00BD33F8" w:rsidRPr="00F85942" w:rsidRDefault="00BD33F8">
      <w:pPr>
        <w:spacing w:before="1" w:line="260" w:lineRule="exact"/>
        <w:rPr>
          <w:sz w:val="26"/>
          <w:szCs w:val="26"/>
        </w:rPr>
      </w:pPr>
    </w:p>
    <w:p w14:paraId="7E17F503" w14:textId="77777777" w:rsidR="00BD33F8" w:rsidRPr="00F85942" w:rsidRDefault="00A51A16">
      <w:pPr>
        <w:spacing w:before="29"/>
        <w:ind w:left="100"/>
        <w:rPr>
          <w:sz w:val="24"/>
          <w:szCs w:val="24"/>
        </w:rPr>
      </w:pPr>
      <w:r w:rsidRPr="00F85942">
        <w:rPr>
          <w:sz w:val="24"/>
          <w:szCs w:val="24"/>
        </w:rPr>
        <w:t>H</w:t>
      </w:r>
      <w:r w:rsidRPr="00F85942">
        <w:rPr>
          <w:spacing w:val="-1"/>
          <w:sz w:val="24"/>
          <w:szCs w:val="24"/>
        </w:rPr>
        <w:t>e</w:t>
      </w:r>
      <w:r w:rsidRPr="00F85942">
        <w:rPr>
          <w:sz w:val="24"/>
          <w:szCs w:val="24"/>
        </w:rPr>
        <w:t xml:space="preserve">re </w:t>
      </w:r>
      <w:r w:rsidRPr="00F85942">
        <w:rPr>
          <w:spacing w:val="-1"/>
          <w:sz w:val="24"/>
          <w:szCs w:val="24"/>
        </w:rPr>
        <w:t>a</w:t>
      </w:r>
      <w:r w:rsidRPr="00F85942">
        <w:rPr>
          <w:sz w:val="24"/>
          <w:szCs w:val="24"/>
        </w:rPr>
        <w:t>re</w:t>
      </w:r>
      <w:r w:rsidRPr="00F85942">
        <w:rPr>
          <w:spacing w:val="-2"/>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1"/>
          <w:sz w:val="24"/>
          <w:szCs w:val="24"/>
        </w:rPr>
        <w:t xml:space="preserve"> </w:t>
      </w:r>
      <w:r w:rsidRPr="00F85942">
        <w:rPr>
          <w:sz w:val="24"/>
          <w:szCs w:val="24"/>
        </w:rPr>
        <w:t>most</w:t>
      </w:r>
      <w:r w:rsidRPr="00F85942">
        <w:rPr>
          <w:spacing w:val="1"/>
          <w:sz w:val="24"/>
          <w:szCs w:val="24"/>
        </w:rPr>
        <w:t xml:space="preserve"> </w:t>
      </w:r>
      <w:r w:rsidRPr="00F85942">
        <w:rPr>
          <w:spacing w:val="-1"/>
          <w:sz w:val="24"/>
          <w:szCs w:val="24"/>
        </w:rPr>
        <w:t>c</w:t>
      </w:r>
      <w:r w:rsidRPr="00F85942">
        <w:rPr>
          <w:sz w:val="24"/>
          <w:szCs w:val="24"/>
        </w:rPr>
        <w:t>om</w:t>
      </w:r>
      <w:r w:rsidRPr="00F85942">
        <w:rPr>
          <w:spacing w:val="1"/>
          <w:sz w:val="24"/>
          <w:szCs w:val="24"/>
        </w:rPr>
        <w:t>m</w:t>
      </w:r>
      <w:r w:rsidRPr="00F85942">
        <w:rPr>
          <w:sz w:val="24"/>
          <w:szCs w:val="24"/>
        </w:rPr>
        <w:t xml:space="preserve">on </w:t>
      </w:r>
      <w:r w:rsidRPr="00F85942">
        <w:rPr>
          <w:spacing w:val="-1"/>
          <w:sz w:val="24"/>
          <w:szCs w:val="24"/>
        </w:rPr>
        <w:t>a</w:t>
      </w:r>
      <w:r w:rsidRPr="00F85942">
        <w:rPr>
          <w:sz w:val="24"/>
          <w:szCs w:val="24"/>
        </w:rPr>
        <w:t>rithm</w:t>
      </w:r>
      <w:r w:rsidRPr="00F85942">
        <w:rPr>
          <w:spacing w:val="-1"/>
          <w:sz w:val="24"/>
          <w:szCs w:val="24"/>
        </w:rPr>
        <w:t>e</w:t>
      </w:r>
      <w:r w:rsidRPr="00F85942">
        <w:rPr>
          <w:sz w:val="24"/>
          <w:szCs w:val="24"/>
        </w:rPr>
        <w:t>t</w:t>
      </w:r>
      <w:r w:rsidRPr="00F85942">
        <w:rPr>
          <w:spacing w:val="1"/>
          <w:sz w:val="24"/>
          <w:szCs w:val="24"/>
        </w:rPr>
        <w:t>i</w:t>
      </w:r>
      <w:r w:rsidRPr="00F85942">
        <w:rPr>
          <w:sz w:val="24"/>
          <w:szCs w:val="24"/>
        </w:rPr>
        <w:t>c</w:t>
      </w:r>
      <w:r w:rsidRPr="00F85942">
        <w:rPr>
          <w:spacing w:val="-1"/>
          <w:sz w:val="24"/>
          <w:szCs w:val="24"/>
        </w:rPr>
        <w:t xml:space="preserve"> </w:t>
      </w:r>
      <w:r w:rsidRPr="00F85942">
        <w:rPr>
          <w:sz w:val="24"/>
          <w:szCs w:val="24"/>
        </w:rPr>
        <w:t>op</w:t>
      </w:r>
      <w:r w:rsidRPr="00F85942">
        <w:rPr>
          <w:spacing w:val="-1"/>
          <w:sz w:val="24"/>
          <w:szCs w:val="24"/>
        </w:rPr>
        <w:t>e</w:t>
      </w:r>
      <w:r w:rsidRPr="00F85942">
        <w:rPr>
          <w:spacing w:val="1"/>
          <w:sz w:val="24"/>
          <w:szCs w:val="24"/>
        </w:rPr>
        <w:t>r</w:t>
      </w:r>
      <w:r w:rsidRPr="00F85942">
        <w:rPr>
          <w:spacing w:val="-1"/>
          <w:sz w:val="24"/>
          <w:szCs w:val="24"/>
        </w:rPr>
        <w:t>a</w:t>
      </w:r>
      <w:r w:rsidRPr="00F85942">
        <w:rPr>
          <w:sz w:val="24"/>
          <w:szCs w:val="24"/>
        </w:rPr>
        <w:t>tors</w:t>
      </w:r>
    </w:p>
    <w:p w14:paraId="781F66CD" w14:textId="77777777" w:rsidR="00BD33F8" w:rsidRPr="00F85942" w:rsidRDefault="00BD33F8">
      <w:pPr>
        <w:spacing w:before="7" w:line="280" w:lineRule="exact"/>
        <w:rPr>
          <w:sz w:val="28"/>
          <w:szCs w:val="28"/>
        </w:rPr>
      </w:pPr>
    </w:p>
    <w:p w14:paraId="67B7CA45" w14:textId="77777777" w:rsidR="00BD33F8" w:rsidRPr="00F85942" w:rsidRDefault="001208E3">
      <w:pPr>
        <w:ind w:left="130"/>
      </w:pPr>
      <w:r>
        <w:pict w14:anchorId="393F6981">
          <v:shape id="_x0000_i1034" type="#_x0000_t75" style="width:302.25pt;height:72.75pt">
            <v:imagedata r:id="rId165" o:title=""/>
          </v:shape>
        </w:pict>
      </w:r>
    </w:p>
    <w:p w14:paraId="10D7A664" w14:textId="77777777" w:rsidR="00BD33F8" w:rsidRPr="00F85942" w:rsidRDefault="00BD33F8">
      <w:pPr>
        <w:spacing w:line="200" w:lineRule="exact"/>
      </w:pPr>
    </w:p>
    <w:p w14:paraId="3C16FE54" w14:textId="77777777" w:rsidR="00BD33F8" w:rsidRPr="00F85942" w:rsidRDefault="00BD33F8">
      <w:pPr>
        <w:spacing w:line="200" w:lineRule="exact"/>
      </w:pPr>
    </w:p>
    <w:p w14:paraId="5927B89A" w14:textId="77777777" w:rsidR="00BD33F8" w:rsidRPr="00F85942" w:rsidRDefault="00BD33F8">
      <w:pPr>
        <w:spacing w:line="220" w:lineRule="exact"/>
        <w:rPr>
          <w:sz w:val="22"/>
          <w:szCs w:val="22"/>
        </w:rPr>
      </w:pPr>
    </w:p>
    <w:p w14:paraId="63E1CED9" w14:textId="77777777" w:rsidR="00BD33F8" w:rsidRPr="00F85942" w:rsidRDefault="00A51A16">
      <w:pPr>
        <w:spacing w:line="360" w:lineRule="auto"/>
        <w:ind w:left="100" w:right="79"/>
        <w:jc w:val="both"/>
        <w:rPr>
          <w:sz w:val="24"/>
          <w:szCs w:val="24"/>
        </w:rPr>
      </w:pPr>
      <w:r w:rsidRPr="00F85942">
        <w:rPr>
          <w:sz w:val="24"/>
          <w:szCs w:val="24"/>
        </w:rPr>
        <w:t>*,</w:t>
      </w:r>
      <w:r w:rsidRPr="00F85942">
        <w:rPr>
          <w:spacing w:val="26"/>
          <w:sz w:val="24"/>
          <w:szCs w:val="24"/>
        </w:rPr>
        <w:t xml:space="preserve"> </w:t>
      </w:r>
      <w:r w:rsidRPr="00F85942">
        <w:rPr>
          <w:sz w:val="24"/>
          <w:szCs w:val="24"/>
        </w:rPr>
        <w:t>/</w:t>
      </w:r>
      <w:r w:rsidRPr="00F85942">
        <w:rPr>
          <w:spacing w:val="27"/>
          <w:sz w:val="24"/>
          <w:szCs w:val="24"/>
        </w:rPr>
        <w:t xml:space="preserve"> </w:t>
      </w:r>
      <w:r w:rsidRPr="00F85942">
        <w:rPr>
          <w:spacing w:val="-1"/>
          <w:sz w:val="24"/>
          <w:szCs w:val="24"/>
        </w:rPr>
        <w:t>a</w:t>
      </w:r>
      <w:r w:rsidRPr="00F85942">
        <w:rPr>
          <w:sz w:val="24"/>
          <w:szCs w:val="24"/>
        </w:rPr>
        <w:t>nd</w:t>
      </w:r>
      <w:r w:rsidRPr="00F85942">
        <w:rPr>
          <w:spacing w:val="28"/>
          <w:sz w:val="24"/>
          <w:szCs w:val="24"/>
        </w:rPr>
        <w:t xml:space="preserve"> </w:t>
      </w:r>
      <w:r w:rsidRPr="00F85942">
        <w:rPr>
          <w:sz w:val="24"/>
          <w:szCs w:val="24"/>
        </w:rPr>
        <w:t>%</w:t>
      </w:r>
      <w:r w:rsidRPr="00F85942">
        <w:rPr>
          <w:spacing w:val="28"/>
          <w:sz w:val="24"/>
          <w:szCs w:val="24"/>
        </w:rPr>
        <w:t xml:space="preserve"> </w:t>
      </w:r>
      <w:r w:rsidRPr="00F85942">
        <w:rPr>
          <w:sz w:val="24"/>
          <w:szCs w:val="24"/>
        </w:rPr>
        <w:t>will</w:t>
      </w:r>
      <w:r w:rsidRPr="00F85942">
        <w:rPr>
          <w:spacing w:val="27"/>
          <w:sz w:val="24"/>
          <w:szCs w:val="24"/>
        </w:rPr>
        <w:t xml:space="preserve"> </w:t>
      </w:r>
      <w:r w:rsidRPr="00F85942">
        <w:rPr>
          <w:sz w:val="24"/>
          <w:szCs w:val="24"/>
        </w:rPr>
        <w:t>be</w:t>
      </w:r>
      <w:r w:rsidRPr="00F85942">
        <w:rPr>
          <w:spacing w:val="25"/>
          <w:sz w:val="24"/>
          <w:szCs w:val="24"/>
        </w:rPr>
        <w:t xml:space="preserve"> </w:t>
      </w:r>
      <w:r w:rsidRPr="00F85942">
        <w:rPr>
          <w:spacing w:val="2"/>
          <w:sz w:val="24"/>
          <w:szCs w:val="24"/>
        </w:rPr>
        <w:t>p</w:t>
      </w:r>
      <w:r w:rsidRPr="00F85942">
        <w:rPr>
          <w:spacing w:val="-1"/>
          <w:sz w:val="24"/>
          <w:szCs w:val="24"/>
        </w:rPr>
        <w:t>e</w:t>
      </w:r>
      <w:r w:rsidRPr="00F85942">
        <w:rPr>
          <w:sz w:val="24"/>
          <w:szCs w:val="24"/>
        </w:rPr>
        <w:t>r</w:t>
      </w:r>
      <w:r w:rsidRPr="00F85942">
        <w:rPr>
          <w:spacing w:val="-1"/>
          <w:sz w:val="24"/>
          <w:szCs w:val="24"/>
        </w:rPr>
        <w:t>f</w:t>
      </w:r>
      <w:r w:rsidRPr="00F85942">
        <w:rPr>
          <w:spacing w:val="2"/>
          <w:sz w:val="24"/>
          <w:szCs w:val="24"/>
        </w:rPr>
        <w:t>o</w:t>
      </w:r>
      <w:r w:rsidRPr="00F85942">
        <w:rPr>
          <w:sz w:val="24"/>
          <w:szCs w:val="24"/>
        </w:rPr>
        <w:t>rm</w:t>
      </w:r>
      <w:r w:rsidRPr="00F85942">
        <w:rPr>
          <w:spacing w:val="-1"/>
          <w:sz w:val="24"/>
          <w:szCs w:val="24"/>
        </w:rPr>
        <w:t>e</w:t>
      </w:r>
      <w:r w:rsidRPr="00F85942">
        <w:rPr>
          <w:sz w:val="24"/>
          <w:szCs w:val="24"/>
        </w:rPr>
        <w:t>d</w:t>
      </w:r>
      <w:r w:rsidRPr="00F85942">
        <w:rPr>
          <w:spacing w:val="26"/>
          <w:sz w:val="24"/>
          <w:szCs w:val="24"/>
        </w:rPr>
        <w:t xml:space="preserve"> </w:t>
      </w:r>
      <w:r w:rsidRPr="00F85942">
        <w:rPr>
          <w:sz w:val="24"/>
          <w:szCs w:val="24"/>
        </w:rPr>
        <w:t>b</w:t>
      </w:r>
      <w:r w:rsidRPr="00F85942">
        <w:rPr>
          <w:spacing w:val="1"/>
          <w:sz w:val="24"/>
          <w:szCs w:val="24"/>
        </w:rPr>
        <w:t>e</w:t>
      </w:r>
      <w:r w:rsidRPr="00F85942">
        <w:rPr>
          <w:sz w:val="24"/>
          <w:szCs w:val="24"/>
        </w:rPr>
        <w:t>fo</w:t>
      </w:r>
      <w:r w:rsidRPr="00F85942">
        <w:rPr>
          <w:spacing w:val="-1"/>
          <w:sz w:val="24"/>
          <w:szCs w:val="24"/>
        </w:rPr>
        <w:t>r</w:t>
      </w:r>
      <w:r w:rsidRPr="00F85942">
        <w:rPr>
          <w:sz w:val="24"/>
          <w:szCs w:val="24"/>
        </w:rPr>
        <w:t>e</w:t>
      </w:r>
      <w:r w:rsidRPr="00F85942">
        <w:rPr>
          <w:spacing w:val="5"/>
          <w:sz w:val="24"/>
          <w:szCs w:val="24"/>
        </w:rPr>
        <w:t xml:space="preserve"> </w:t>
      </w:r>
      <w:r w:rsidRPr="00F85942">
        <w:rPr>
          <w:sz w:val="24"/>
          <w:szCs w:val="24"/>
        </w:rPr>
        <w:t>+</w:t>
      </w:r>
      <w:r w:rsidRPr="00F85942">
        <w:rPr>
          <w:spacing w:val="-1"/>
          <w:sz w:val="24"/>
          <w:szCs w:val="24"/>
        </w:rPr>
        <w:t xml:space="preserve"> </w:t>
      </w:r>
      <w:r w:rsidRPr="00F85942">
        <w:rPr>
          <w:sz w:val="24"/>
          <w:szCs w:val="24"/>
        </w:rPr>
        <w:t>or</w:t>
      </w:r>
      <w:r w:rsidRPr="00F85942">
        <w:rPr>
          <w:spacing w:val="28"/>
          <w:sz w:val="24"/>
          <w:szCs w:val="24"/>
        </w:rPr>
        <w:t xml:space="preserve"> </w:t>
      </w:r>
      <w:r w:rsidRPr="00F85942">
        <w:rPr>
          <w:sz w:val="24"/>
          <w:szCs w:val="24"/>
        </w:rPr>
        <w:t>-</w:t>
      </w:r>
      <w:r w:rsidRPr="00F85942">
        <w:rPr>
          <w:spacing w:val="26"/>
          <w:sz w:val="24"/>
          <w:szCs w:val="24"/>
        </w:rPr>
        <w:t xml:space="preserve"> </w:t>
      </w:r>
      <w:r w:rsidRPr="00F85942">
        <w:rPr>
          <w:sz w:val="24"/>
          <w:szCs w:val="24"/>
        </w:rPr>
        <w:t>in</w:t>
      </w:r>
      <w:r w:rsidRPr="00F85942">
        <w:rPr>
          <w:spacing w:val="29"/>
          <w:sz w:val="24"/>
          <w:szCs w:val="24"/>
        </w:rPr>
        <w:t xml:space="preserve"> </w:t>
      </w:r>
      <w:r w:rsidRPr="00F85942">
        <w:rPr>
          <w:spacing w:val="-1"/>
          <w:sz w:val="24"/>
          <w:szCs w:val="24"/>
        </w:rPr>
        <w:t>a</w:t>
      </w:r>
      <w:r w:rsidRPr="00F85942">
        <w:rPr>
          <w:spacing w:val="2"/>
          <w:sz w:val="24"/>
          <w:szCs w:val="24"/>
        </w:rPr>
        <w:t>n</w:t>
      </w:r>
      <w:r w:rsidRPr="00F85942">
        <w:rPr>
          <w:sz w:val="24"/>
          <w:szCs w:val="24"/>
        </w:rPr>
        <w:t>y</w:t>
      </w:r>
      <w:r w:rsidRPr="00F85942">
        <w:rPr>
          <w:spacing w:val="24"/>
          <w:sz w:val="24"/>
          <w:szCs w:val="24"/>
        </w:rPr>
        <w:t xml:space="preserv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w:t>
      </w:r>
      <w:r w:rsidRPr="00F85942">
        <w:rPr>
          <w:spacing w:val="-1"/>
          <w:sz w:val="24"/>
          <w:szCs w:val="24"/>
        </w:rPr>
        <w:t>e</w:t>
      </w:r>
      <w:r w:rsidRPr="00F85942">
        <w:rPr>
          <w:sz w:val="24"/>
          <w:szCs w:val="24"/>
        </w:rPr>
        <w:t>ss</w:t>
      </w:r>
      <w:r w:rsidRPr="00F85942">
        <w:rPr>
          <w:spacing w:val="1"/>
          <w:sz w:val="24"/>
          <w:szCs w:val="24"/>
        </w:rPr>
        <w:t>i</w:t>
      </w:r>
      <w:r w:rsidRPr="00F85942">
        <w:rPr>
          <w:sz w:val="24"/>
          <w:szCs w:val="24"/>
        </w:rPr>
        <w:t>on.</w:t>
      </w:r>
      <w:r w:rsidRPr="00F85942">
        <w:rPr>
          <w:spacing w:val="26"/>
          <w:sz w:val="24"/>
          <w:szCs w:val="24"/>
        </w:rPr>
        <w:t xml:space="preserve"> </w:t>
      </w:r>
      <w:r w:rsidRPr="00F85942">
        <w:rPr>
          <w:sz w:val="24"/>
          <w:szCs w:val="24"/>
        </w:rPr>
        <w:t>Br</w:t>
      </w:r>
      <w:r w:rsidRPr="00F85942">
        <w:rPr>
          <w:spacing w:val="-2"/>
          <w:sz w:val="24"/>
          <w:szCs w:val="24"/>
        </w:rPr>
        <w:t>a</w:t>
      </w:r>
      <w:r w:rsidRPr="00F85942">
        <w:rPr>
          <w:spacing w:val="-1"/>
          <w:sz w:val="24"/>
          <w:szCs w:val="24"/>
        </w:rPr>
        <w:t>c</w:t>
      </w:r>
      <w:r w:rsidRPr="00F85942">
        <w:rPr>
          <w:spacing w:val="2"/>
          <w:sz w:val="24"/>
          <w:szCs w:val="24"/>
        </w:rPr>
        <w:t>k</w:t>
      </w:r>
      <w:r w:rsidRPr="00F85942">
        <w:rPr>
          <w:spacing w:val="-1"/>
          <w:sz w:val="24"/>
          <w:szCs w:val="24"/>
        </w:rPr>
        <w:t>e</w:t>
      </w:r>
      <w:r w:rsidRPr="00F85942">
        <w:rPr>
          <w:sz w:val="24"/>
          <w:szCs w:val="24"/>
        </w:rPr>
        <w:t>ts</w:t>
      </w:r>
      <w:r w:rsidRPr="00F85942">
        <w:rPr>
          <w:spacing w:val="27"/>
          <w:sz w:val="24"/>
          <w:szCs w:val="24"/>
        </w:rPr>
        <w:t xml:space="preserve"> </w:t>
      </w:r>
      <w:r w:rsidRPr="00F85942">
        <w:rPr>
          <w:spacing w:val="1"/>
          <w:sz w:val="24"/>
          <w:szCs w:val="24"/>
        </w:rPr>
        <w:t>c</w:t>
      </w:r>
      <w:r w:rsidRPr="00F85942">
        <w:rPr>
          <w:spacing w:val="-1"/>
          <w:sz w:val="24"/>
          <w:szCs w:val="24"/>
        </w:rPr>
        <w:t>a</w:t>
      </w:r>
      <w:r w:rsidRPr="00F85942">
        <w:rPr>
          <w:sz w:val="24"/>
          <w:szCs w:val="24"/>
        </w:rPr>
        <w:t>n</w:t>
      </w:r>
      <w:r w:rsidRPr="00F85942">
        <w:rPr>
          <w:spacing w:val="26"/>
          <w:sz w:val="24"/>
          <w:szCs w:val="24"/>
        </w:rPr>
        <w:t xml:space="preserve"> </w:t>
      </w:r>
      <w:r w:rsidRPr="00F85942">
        <w:rPr>
          <w:sz w:val="24"/>
          <w:szCs w:val="24"/>
        </w:rPr>
        <w:t>be</w:t>
      </w:r>
      <w:r w:rsidRPr="00F85942">
        <w:rPr>
          <w:spacing w:val="27"/>
          <w:sz w:val="24"/>
          <w:szCs w:val="24"/>
        </w:rPr>
        <w:t xml:space="preserve"> </w:t>
      </w:r>
      <w:r w:rsidRPr="00F85942">
        <w:rPr>
          <w:sz w:val="24"/>
          <w:szCs w:val="24"/>
        </w:rPr>
        <w:t>used</w:t>
      </w:r>
      <w:r w:rsidRPr="00F85942">
        <w:rPr>
          <w:spacing w:val="25"/>
          <w:sz w:val="24"/>
          <w:szCs w:val="24"/>
        </w:rPr>
        <w:t xml:space="preserve"> </w:t>
      </w:r>
      <w:r w:rsidRPr="00F85942">
        <w:rPr>
          <w:sz w:val="24"/>
          <w:szCs w:val="24"/>
        </w:rPr>
        <w:t>to</w:t>
      </w:r>
      <w:r w:rsidRPr="00F85942">
        <w:rPr>
          <w:spacing w:val="29"/>
          <w:sz w:val="24"/>
          <w:szCs w:val="24"/>
        </w:rPr>
        <w:t xml:space="preserve"> </w:t>
      </w:r>
      <w:r w:rsidRPr="00F85942">
        <w:rPr>
          <w:sz w:val="24"/>
          <w:szCs w:val="24"/>
        </w:rPr>
        <w:t>fo</w:t>
      </w:r>
      <w:r w:rsidRPr="00F85942">
        <w:rPr>
          <w:spacing w:val="1"/>
          <w:sz w:val="24"/>
          <w:szCs w:val="24"/>
        </w:rPr>
        <w:t>r</w:t>
      </w:r>
      <w:r w:rsidRPr="00F85942">
        <w:rPr>
          <w:spacing w:val="-1"/>
          <w:sz w:val="24"/>
          <w:szCs w:val="24"/>
        </w:rPr>
        <w:t>c</w:t>
      </w:r>
      <w:r w:rsidRPr="00F85942">
        <w:rPr>
          <w:sz w:val="24"/>
          <w:szCs w:val="24"/>
        </w:rPr>
        <w:t>e</w:t>
      </w:r>
      <w:r w:rsidRPr="00F85942">
        <w:rPr>
          <w:spacing w:val="27"/>
          <w:sz w:val="24"/>
          <w:szCs w:val="24"/>
        </w:rPr>
        <w:t xml:space="preserve"> </w:t>
      </w:r>
      <w:r w:rsidRPr="00F85942">
        <w:rPr>
          <w:sz w:val="24"/>
          <w:szCs w:val="24"/>
        </w:rPr>
        <w:t>a dif</w:t>
      </w:r>
      <w:r w:rsidRPr="00F85942">
        <w:rPr>
          <w:spacing w:val="-1"/>
          <w:sz w:val="24"/>
          <w:szCs w:val="24"/>
        </w:rPr>
        <w:t>fe</w:t>
      </w:r>
      <w:r w:rsidRPr="00F85942">
        <w:rPr>
          <w:sz w:val="24"/>
          <w:szCs w:val="24"/>
        </w:rPr>
        <w:t>r</w:t>
      </w:r>
      <w:r w:rsidRPr="00F85942">
        <w:rPr>
          <w:spacing w:val="-2"/>
          <w:sz w:val="24"/>
          <w:szCs w:val="24"/>
        </w:rPr>
        <w:t>e</w:t>
      </w:r>
      <w:r w:rsidRPr="00F85942">
        <w:rPr>
          <w:sz w:val="24"/>
          <w:szCs w:val="24"/>
        </w:rPr>
        <w:t>nt</w:t>
      </w:r>
      <w:r w:rsidRPr="00F85942">
        <w:rPr>
          <w:spacing w:val="3"/>
          <w:sz w:val="24"/>
          <w:szCs w:val="24"/>
        </w:rPr>
        <w:t xml:space="preserve"> </w:t>
      </w:r>
      <w:r w:rsidRPr="00F85942">
        <w:rPr>
          <w:sz w:val="24"/>
          <w:szCs w:val="24"/>
        </w:rPr>
        <w:t xml:space="preserve">order </w:t>
      </w:r>
      <w:r w:rsidRPr="00F85942">
        <w:rPr>
          <w:spacing w:val="1"/>
          <w:sz w:val="24"/>
          <w:szCs w:val="24"/>
        </w:rPr>
        <w:t>o</w:t>
      </w:r>
      <w:r w:rsidRPr="00F85942">
        <w:rPr>
          <w:sz w:val="24"/>
          <w:szCs w:val="24"/>
        </w:rPr>
        <w:t xml:space="preserve">f </w:t>
      </w:r>
      <w:r w:rsidRPr="00F85942">
        <w:rPr>
          <w:spacing w:val="-2"/>
          <w:sz w:val="24"/>
          <w:szCs w:val="24"/>
        </w:rPr>
        <w:t>e</w:t>
      </w:r>
      <w:r w:rsidRPr="00F85942">
        <w:rPr>
          <w:spacing w:val="2"/>
          <w:sz w:val="24"/>
          <w:szCs w:val="24"/>
        </w:rPr>
        <w:t>v</w:t>
      </w:r>
      <w:r w:rsidRPr="00F85942">
        <w:rPr>
          <w:spacing w:val="-1"/>
          <w:sz w:val="24"/>
          <w:szCs w:val="24"/>
        </w:rPr>
        <w:t>a</w:t>
      </w:r>
      <w:r w:rsidRPr="00F85942">
        <w:rPr>
          <w:sz w:val="24"/>
          <w:szCs w:val="24"/>
        </w:rPr>
        <w:t>lua</w:t>
      </w:r>
      <w:r w:rsidRPr="00F85942">
        <w:rPr>
          <w:spacing w:val="2"/>
          <w:sz w:val="24"/>
          <w:szCs w:val="24"/>
        </w:rPr>
        <w:t>t</w:t>
      </w:r>
      <w:r w:rsidRPr="00F85942">
        <w:rPr>
          <w:sz w:val="24"/>
          <w:szCs w:val="24"/>
        </w:rPr>
        <w:t xml:space="preserve">ion </w:t>
      </w:r>
      <w:r w:rsidRPr="00F85942">
        <w:rPr>
          <w:spacing w:val="1"/>
          <w:sz w:val="24"/>
          <w:szCs w:val="24"/>
        </w:rPr>
        <w:t>t</w:t>
      </w:r>
      <w:r w:rsidRPr="00F85942">
        <w:rPr>
          <w:sz w:val="24"/>
          <w:szCs w:val="24"/>
        </w:rPr>
        <w:t>o th</w:t>
      </w:r>
      <w:r w:rsidRPr="00F85942">
        <w:rPr>
          <w:spacing w:val="1"/>
          <w:sz w:val="24"/>
          <w:szCs w:val="24"/>
        </w:rPr>
        <w:t>i</w:t>
      </w:r>
      <w:r w:rsidRPr="00F85942">
        <w:rPr>
          <w:sz w:val="24"/>
          <w:szCs w:val="24"/>
        </w:rPr>
        <w:t xml:space="preserve">s. </w:t>
      </w:r>
      <w:r w:rsidRPr="00F85942">
        <w:rPr>
          <w:spacing w:val="1"/>
          <w:sz w:val="24"/>
          <w:szCs w:val="24"/>
        </w:rPr>
        <w:t>W</w:t>
      </w:r>
      <w:r w:rsidRPr="00F85942">
        <w:rPr>
          <w:sz w:val="24"/>
          <w:szCs w:val="24"/>
        </w:rPr>
        <w:t>h</w:t>
      </w:r>
      <w:r w:rsidRPr="00F85942">
        <w:rPr>
          <w:spacing w:val="-1"/>
          <w:sz w:val="24"/>
          <w:szCs w:val="24"/>
        </w:rPr>
        <w:t>e</w:t>
      </w:r>
      <w:r w:rsidRPr="00F85942">
        <w:rPr>
          <w:sz w:val="24"/>
          <w:szCs w:val="24"/>
        </w:rPr>
        <w:t>re div</w:t>
      </w:r>
      <w:r w:rsidRPr="00F85942">
        <w:rPr>
          <w:spacing w:val="1"/>
          <w:sz w:val="24"/>
          <w:szCs w:val="24"/>
        </w:rPr>
        <w:t>i</w:t>
      </w:r>
      <w:r w:rsidRPr="00F85942">
        <w:rPr>
          <w:sz w:val="24"/>
          <w:szCs w:val="24"/>
        </w:rPr>
        <w:t xml:space="preserve">sion </w:t>
      </w:r>
      <w:r w:rsidRPr="00F85942">
        <w:rPr>
          <w:spacing w:val="1"/>
          <w:sz w:val="24"/>
          <w:szCs w:val="24"/>
        </w:rPr>
        <w:t>i</w:t>
      </w:r>
      <w:r w:rsidRPr="00F85942">
        <w:rPr>
          <w:sz w:val="24"/>
          <w:szCs w:val="24"/>
        </w:rPr>
        <w:t>s pe</w:t>
      </w:r>
      <w:r w:rsidRPr="00F85942">
        <w:rPr>
          <w:spacing w:val="1"/>
          <w:sz w:val="24"/>
          <w:szCs w:val="24"/>
        </w:rPr>
        <w:t>r</w:t>
      </w:r>
      <w:r w:rsidRPr="00F85942">
        <w:rPr>
          <w:sz w:val="24"/>
          <w:szCs w:val="24"/>
        </w:rPr>
        <w:t>fo</w:t>
      </w:r>
      <w:r w:rsidRPr="00F85942">
        <w:rPr>
          <w:spacing w:val="-1"/>
          <w:sz w:val="24"/>
          <w:szCs w:val="24"/>
        </w:rPr>
        <w:t>r</w:t>
      </w:r>
      <w:r w:rsidRPr="00F85942">
        <w:rPr>
          <w:sz w:val="24"/>
          <w:szCs w:val="24"/>
        </w:rPr>
        <w:t>med</w:t>
      </w:r>
      <w:r w:rsidRPr="00F85942">
        <w:rPr>
          <w:spacing w:val="2"/>
          <w:sz w:val="24"/>
          <w:szCs w:val="24"/>
        </w:rPr>
        <w:t xml:space="preserve"> </w:t>
      </w:r>
      <w:r w:rsidRPr="00F85942">
        <w:rPr>
          <w:sz w:val="24"/>
          <w:szCs w:val="24"/>
        </w:rPr>
        <w:t>b</w:t>
      </w:r>
      <w:r w:rsidRPr="00F85942">
        <w:rPr>
          <w:spacing w:val="-1"/>
          <w:sz w:val="24"/>
          <w:szCs w:val="24"/>
        </w:rPr>
        <w:t>e</w:t>
      </w:r>
      <w:r w:rsidRPr="00F85942">
        <w:rPr>
          <w:sz w:val="24"/>
          <w:szCs w:val="24"/>
        </w:rPr>
        <w:t>tw</w:t>
      </w:r>
      <w:r w:rsidRPr="00F85942">
        <w:rPr>
          <w:spacing w:val="1"/>
          <w:sz w:val="24"/>
          <w:szCs w:val="24"/>
        </w:rPr>
        <w:t>e</w:t>
      </w:r>
      <w:r w:rsidRPr="00F85942">
        <w:rPr>
          <w:spacing w:val="-1"/>
          <w:sz w:val="24"/>
          <w:szCs w:val="24"/>
        </w:rPr>
        <w:t>e</w:t>
      </w:r>
      <w:r w:rsidRPr="00F85942">
        <w:rPr>
          <w:sz w:val="24"/>
          <w:szCs w:val="24"/>
        </w:rPr>
        <w:t xml:space="preserve">n </w:t>
      </w:r>
      <w:r w:rsidRPr="00F85942">
        <w:rPr>
          <w:spacing w:val="3"/>
          <w:sz w:val="24"/>
          <w:szCs w:val="24"/>
        </w:rPr>
        <w:t>t</w:t>
      </w:r>
      <w:r w:rsidRPr="00F85942">
        <w:rPr>
          <w:sz w:val="24"/>
          <w:szCs w:val="24"/>
        </w:rPr>
        <w:t>wo</w:t>
      </w:r>
      <w:r w:rsidRPr="00F85942">
        <w:rPr>
          <w:spacing w:val="4"/>
          <w:sz w:val="24"/>
          <w:szCs w:val="24"/>
        </w:rPr>
        <w:t xml:space="preserve"> </w:t>
      </w:r>
      <w:r w:rsidRPr="00F85942">
        <w:rPr>
          <w:sz w:val="24"/>
          <w:szCs w:val="24"/>
        </w:rPr>
        <w:t>in</w:t>
      </w:r>
      <w:r w:rsidRPr="00F85942">
        <w:rPr>
          <w:spacing w:val="1"/>
          <w:sz w:val="24"/>
          <w:szCs w:val="24"/>
        </w:rPr>
        <w:t>te</w:t>
      </w:r>
      <w:r w:rsidRPr="00F85942">
        <w:rPr>
          <w:spacing w:val="-2"/>
          <w:sz w:val="24"/>
          <w:szCs w:val="24"/>
        </w:rPr>
        <w:t>g</w:t>
      </w:r>
      <w:r w:rsidRPr="00F85942">
        <w:rPr>
          <w:spacing w:val="-1"/>
          <w:sz w:val="24"/>
          <w:szCs w:val="24"/>
        </w:rPr>
        <w:t>e</w:t>
      </w:r>
      <w:r w:rsidRPr="00F85942">
        <w:rPr>
          <w:sz w:val="24"/>
          <w:szCs w:val="24"/>
        </w:rPr>
        <w:t>rs,</w:t>
      </w:r>
      <w:r w:rsidRPr="00F85942">
        <w:rPr>
          <w:spacing w:val="2"/>
          <w:sz w:val="24"/>
          <w:szCs w:val="24"/>
        </w:rPr>
        <w:t xml:space="preserve"> </w:t>
      </w:r>
      <w:r w:rsidRPr="00F85942">
        <w:rPr>
          <w:sz w:val="24"/>
          <w:szCs w:val="24"/>
        </w:rPr>
        <w:t>the</w:t>
      </w:r>
      <w:r w:rsidRPr="00F85942">
        <w:rPr>
          <w:spacing w:val="2"/>
          <w:sz w:val="24"/>
          <w:szCs w:val="24"/>
        </w:rPr>
        <w:t xml:space="preserve"> </w:t>
      </w:r>
      <w:r w:rsidRPr="00F85942">
        <w:rPr>
          <w:sz w:val="24"/>
          <w:szCs w:val="24"/>
        </w:rPr>
        <w:t>r</w:t>
      </w:r>
      <w:r w:rsidRPr="00F85942">
        <w:rPr>
          <w:spacing w:val="-2"/>
          <w:sz w:val="24"/>
          <w:szCs w:val="24"/>
        </w:rPr>
        <w:t>e</w:t>
      </w:r>
      <w:r w:rsidRPr="00F85942">
        <w:rPr>
          <w:sz w:val="24"/>
          <w:szCs w:val="24"/>
        </w:rPr>
        <w:t>sult will</w:t>
      </w:r>
      <w:r w:rsidRPr="00F85942">
        <w:rPr>
          <w:spacing w:val="5"/>
          <w:sz w:val="24"/>
          <w:szCs w:val="24"/>
        </w:rPr>
        <w:t xml:space="preserve"> </w:t>
      </w:r>
      <w:r w:rsidRPr="00F85942">
        <w:rPr>
          <w:sz w:val="24"/>
          <w:szCs w:val="24"/>
        </w:rPr>
        <w:t>be</w:t>
      </w:r>
      <w:r w:rsidRPr="00F85942">
        <w:rPr>
          <w:spacing w:val="4"/>
          <w:sz w:val="24"/>
          <w:szCs w:val="24"/>
        </w:rPr>
        <w:t xml:space="preserve"> </w:t>
      </w:r>
      <w:r w:rsidRPr="00F85942">
        <w:rPr>
          <w:spacing w:val="-1"/>
          <w:sz w:val="24"/>
          <w:szCs w:val="24"/>
        </w:rPr>
        <w:t>a</w:t>
      </w:r>
      <w:r w:rsidRPr="00F85942">
        <w:rPr>
          <w:sz w:val="24"/>
          <w:szCs w:val="24"/>
        </w:rPr>
        <w:t>n</w:t>
      </w:r>
      <w:r w:rsidRPr="00F85942">
        <w:rPr>
          <w:spacing w:val="5"/>
          <w:sz w:val="24"/>
          <w:szCs w:val="24"/>
        </w:rPr>
        <w:t xml:space="preserve"> </w:t>
      </w:r>
      <w:r w:rsidRPr="00F85942">
        <w:rPr>
          <w:sz w:val="24"/>
          <w:szCs w:val="24"/>
        </w:rPr>
        <w:t>in</w:t>
      </w:r>
      <w:r w:rsidRPr="00F85942">
        <w:rPr>
          <w:spacing w:val="1"/>
          <w:sz w:val="24"/>
          <w:szCs w:val="24"/>
        </w:rPr>
        <w:t>t</w:t>
      </w:r>
      <w:r w:rsidRPr="00F85942">
        <w:rPr>
          <w:spacing w:val="-1"/>
          <w:sz w:val="24"/>
          <w:szCs w:val="24"/>
        </w:rPr>
        <w:t>e</w:t>
      </w:r>
      <w:r w:rsidRPr="00F85942">
        <w:rPr>
          <w:spacing w:val="-2"/>
          <w:sz w:val="24"/>
          <w:szCs w:val="24"/>
        </w:rPr>
        <w:t>g</w:t>
      </w:r>
      <w:r w:rsidRPr="00F85942">
        <w:rPr>
          <w:spacing w:val="-1"/>
          <w:sz w:val="24"/>
          <w:szCs w:val="24"/>
        </w:rPr>
        <w:t>e</w:t>
      </w:r>
      <w:r w:rsidRPr="00F85942">
        <w:rPr>
          <w:sz w:val="24"/>
          <w:szCs w:val="24"/>
        </w:rPr>
        <w:t>r,</w:t>
      </w:r>
      <w:r w:rsidRPr="00F85942">
        <w:rPr>
          <w:spacing w:val="4"/>
          <w:sz w:val="24"/>
          <w:szCs w:val="24"/>
        </w:rPr>
        <w:t xml:space="preserve"> </w:t>
      </w:r>
      <w:r w:rsidRPr="00F85942">
        <w:rPr>
          <w:sz w:val="24"/>
          <w:szCs w:val="24"/>
        </w:rPr>
        <w:t>with</w:t>
      </w:r>
      <w:r w:rsidRPr="00F85942">
        <w:rPr>
          <w:spacing w:val="5"/>
          <w:sz w:val="24"/>
          <w:szCs w:val="24"/>
        </w:rPr>
        <w:t xml:space="preserve"> </w:t>
      </w:r>
      <w:r w:rsidRPr="00F85942">
        <w:rPr>
          <w:sz w:val="24"/>
          <w:szCs w:val="24"/>
        </w:rPr>
        <w:t>r</w:t>
      </w:r>
      <w:r w:rsidRPr="00F85942">
        <w:rPr>
          <w:spacing w:val="-2"/>
          <w:sz w:val="24"/>
          <w:szCs w:val="24"/>
        </w:rPr>
        <w:t>e</w:t>
      </w:r>
      <w:r w:rsidRPr="00F85942">
        <w:rPr>
          <w:sz w:val="24"/>
          <w:szCs w:val="24"/>
        </w:rPr>
        <w:t>maind</w:t>
      </w:r>
      <w:r w:rsidRPr="00F85942">
        <w:rPr>
          <w:spacing w:val="-1"/>
          <w:sz w:val="24"/>
          <w:szCs w:val="24"/>
        </w:rPr>
        <w:t>e</w:t>
      </w:r>
      <w:r w:rsidRPr="00F85942">
        <w:rPr>
          <w:sz w:val="24"/>
          <w:szCs w:val="24"/>
        </w:rPr>
        <w:t>r</w:t>
      </w:r>
      <w:r w:rsidRPr="00F85942">
        <w:rPr>
          <w:spacing w:val="4"/>
          <w:sz w:val="24"/>
          <w:szCs w:val="24"/>
        </w:rPr>
        <w:t xml:space="preserve"> </w:t>
      </w:r>
      <w:r w:rsidRPr="00F85942">
        <w:rPr>
          <w:sz w:val="24"/>
          <w:szCs w:val="24"/>
        </w:rPr>
        <w:t>disc</w:t>
      </w:r>
      <w:r w:rsidRPr="00F85942">
        <w:rPr>
          <w:spacing w:val="-1"/>
          <w:sz w:val="24"/>
          <w:szCs w:val="24"/>
        </w:rPr>
        <w:t>a</w:t>
      </w:r>
      <w:r w:rsidRPr="00F85942">
        <w:rPr>
          <w:sz w:val="24"/>
          <w:szCs w:val="24"/>
        </w:rPr>
        <w:t>r</w:t>
      </w:r>
      <w:r w:rsidRPr="00F85942">
        <w:rPr>
          <w:spacing w:val="1"/>
          <w:sz w:val="24"/>
          <w:szCs w:val="24"/>
        </w:rPr>
        <w:t>d</w:t>
      </w:r>
      <w:r w:rsidRPr="00F85942">
        <w:rPr>
          <w:spacing w:val="-1"/>
          <w:sz w:val="24"/>
          <w:szCs w:val="24"/>
        </w:rPr>
        <w:t>e</w:t>
      </w:r>
      <w:r w:rsidRPr="00F85942">
        <w:rPr>
          <w:sz w:val="24"/>
          <w:szCs w:val="24"/>
        </w:rPr>
        <w:t>d.</w:t>
      </w:r>
      <w:r w:rsidRPr="00F85942">
        <w:rPr>
          <w:spacing w:val="5"/>
          <w:sz w:val="24"/>
          <w:szCs w:val="24"/>
        </w:rPr>
        <w:t xml:space="preserve"> </w:t>
      </w:r>
      <w:r w:rsidRPr="00F85942">
        <w:rPr>
          <w:sz w:val="24"/>
          <w:szCs w:val="24"/>
        </w:rPr>
        <w:t>Modulo</w:t>
      </w:r>
      <w:r w:rsidRPr="00F85942">
        <w:rPr>
          <w:spacing w:val="5"/>
          <w:sz w:val="24"/>
          <w:szCs w:val="24"/>
        </w:rPr>
        <w:t xml:space="preserve"> </w:t>
      </w:r>
      <w:r w:rsidRPr="00F85942">
        <w:rPr>
          <w:sz w:val="24"/>
          <w:szCs w:val="24"/>
        </w:rPr>
        <w:t>r</w:t>
      </w:r>
      <w:r w:rsidRPr="00F85942">
        <w:rPr>
          <w:spacing w:val="-2"/>
          <w:sz w:val="24"/>
          <w:szCs w:val="24"/>
        </w:rPr>
        <w:t>e</w:t>
      </w:r>
      <w:r w:rsidRPr="00F85942">
        <w:rPr>
          <w:sz w:val="24"/>
          <w:szCs w:val="24"/>
        </w:rPr>
        <w:t>du</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5"/>
          <w:sz w:val="24"/>
          <w:szCs w:val="24"/>
        </w:rPr>
        <w:t xml:space="preserve"> </w:t>
      </w:r>
      <w:r w:rsidRPr="00F85942">
        <w:rPr>
          <w:sz w:val="24"/>
          <w:szCs w:val="24"/>
        </w:rPr>
        <w:t>is</w:t>
      </w:r>
      <w:r w:rsidRPr="00F85942">
        <w:rPr>
          <w:spacing w:val="5"/>
          <w:sz w:val="24"/>
          <w:szCs w:val="24"/>
        </w:rPr>
        <w:t xml:space="preserve"> </w:t>
      </w:r>
      <w:r w:rsidRPr="00F85942">
        <w:rPr>
          <w:sz w:val="24"/>
          <w:szCs w:val="24"/>
        </w:rPr>
        <w:t>o</w:t>
      </w:r>
      <w:r w:rsidRPr="00F85942">
        <w:rPr>
          <w:spacing w:val="-2"/>
          <w:sz w:val="24"/>
          <w:szCs w:val="24"/>
        </w:rPr>
        <w:t>nl</w:t>
      </w:r>
      <w:r w:rsidRPr="00F85942">
        <w:rPr>
          <w:sz w:val="24"/>
          <w:szCs w:val="24"/>
        </w:rPr>
        <w:t xml:space="preserve">y </w:t>
      </w:r>
      <w:r w:rsidRPr="00F85942">
        <w:rPr>
          <w:spacing w:val="3"/>
          <w:sz w:val="24"/>
          <w:szCs w:val="24"/>
        </w:rPr>
        <w:t>m</w:t>
      </w:r>
      <w:r w:rsidRPr="00F85942">
        <w:rPr>
          <w:spacing w:val="-1"/>
          <w:sz w:val="24"/>
          <w:szCs w:val="24"/>
        </w:rPr>
        <w:t>ea</w:t>
      </w:r>
      <w:r w:rsidRPr="00F85942">
        <w:rPr>
          <w:sz w:val="24"/>
          <w:szCs w:val="24"/>
        </w:rPr>
        <w:t>ni</w:t>
      </w:r>
      <w:r w:rsidRPr="00F85942">
        <w:rPr>
          <w:spacing w:val="3"/>
          <w:sz w:val="24"/>
          <w:szCs w:val="24"/>
        </w:rPr>
        <w:t>n</w:t>
      </w:r>
      <w:r w:rsidRPr="00F85942">
        <w:rPr>
          <w:spacing w:val="-2"/>
          <w:sz w:val="24"/>
          <w:szCs w:val="24"/>
        </w:rPr>
        <w:t>g</w:t>
      </w:r>
      <w:r w:rsidRPr="00F85942">
        <w:rPr>
          <w:sz w:val="24"/>
          <w:szCs w:val="24"/>
        </w:rPr>
        <w:t>ful</w:t>
      </w:r>
      <w:r w:rsidRPr="00F85942">
        <w:rPr>
          <w:spacing w:val="5"/>
          <w:sz w:val="24"/>
          <w:szCs w:val="24"/>
        </w:rPr>
        <w:t xml:space="preserve"> </w:t>
      </w:r>
      <w:r w:rsidRPr="00F85942">
        <w:rPr>
          <w:sz w:val="24"/>
          <w:szCs w:val="24"/>
        </w:rPr>
        <w:t>b</w:t>
      </w:r>
      <w:r w:rsidRPr="00F85942">
        <w:rPr>
          <w:spacing w:val="-1"/>
          <w:sz w:val="24"/>
          <w:szCs w:val="24"/>
        </w:rPr>
        <w:t>e</w:t>
      </w:r>
      <w:r w:rsidRPr="00F85942">
        <w:rPr>
          <w:sz w:val="24"/>
          <w:szCs w:val="24"/>
        </w:rPr>
        <w:t>tw</w:t>
      </w:r>
      <w:r w:rsidRPr="00F85942">
        <w:rPr>
          <w:spacing w:val="1"/>
          <w:sz w:val="24"/>
          <w:szCs w:val="24"/>
        </w:rPr>
        <w:t>e</w:t>
      </w:r>
      <w:r w:rsidRPr="00F85942">
        <w:rPr>
          <w:spacing w:val="-1"/>
          <w:sz w:val="24"/>
          <w:szCs w:val="24"/>
        </w:rPr>
        <w:t>e</w:t>
      </w:r>
      <w:r w:rsidRPr="00F85942">
        <w:rPr>
          <w:sz w:val="24"/>
          <w:szCs w:val="24"/>
        </w:rPr>
        <w:t>n in</w:t>
      </w:r>
      <w:r w:rsidRPr="00F85942">
        <w:rPr>
          <w:spacing w:val="1"/>
          <w:sz w:val="24"/>
          <w:szCs w:val="24"/>
        </w:rPr>
        <w:t>t</w:t>
      </w:r>
      <w:r w:rsidRPr="00F85942">
        <w:rPr>
          <w:spacing w:val="-1"/>
          <w:sz w:val="24"/>
          <w:szCs w:val="24"/>
        </w:rPr>
        <w:t>e</w:t>
      </w:r>
      <w:r w:rsidRPr="00F85942">
        <w:rPr>
          <w:spacing w:val="-2"/>
          <w:sz w:val="24"/>
          <w:szCs w:val="24"/>
        </w:rPr>
        <w:t>g</w:t>
      </w:r>
      <w:r w:rsidRPr="00F85942">
        <w:rPr>
          <w:spacing w:val="1"/>
          <w:sz w:val="24"/>
          <w:szCs w:val="24"/>
        </w:rPr>
        <w:t>e</w:t>
      </w:r>
      <w:r w:rsidRPr="00F85942">
        <w:rPr>
          <w:sz w:val="24"/>
          <w:szCs w:val="24"/>
        </w:rPr>
        <w:t>rs.</w:t>
      </w:r>
      <w:r w:rsidRPr="00F85942">
        <w:rPr>
          <w:spacing w:val="45"/>
          <w:sz w:val="24"/>
          <w:szCs w:val="24"/>
        </w:rPr>
        <w:t xml:space="preserve"> </w:t>
      </w:r>
      <w:r w:rsidRPr="00F85942">
        <w:rPr>
          <w:spacing w:val="-3"/>
          <w:sz w:val="24"/>
          <w:szCs w:val="24"/>
        </w:rPr>
        <w:t>I</w:t>
      </w:r>
      <w:r w:rsidRPr="00F85942">
        <w:rPr>
          <w:sz w:val="24"/>
          <w:szCs w:val="24"/>
        </w:rPr>
        <w:t>f</w:t>
      </w:r>
      <w:r w:rsidRPr="00F85942">
        <w:rPr>
          <w:spacing w:val="42"/>
          <w:sz w:val="24"/>
          <w:szCs w:val="24"/>
        </w:rPr>
        <w:t xml:space="preserve"> </w:t>
      </w:r>
      <w:r w:rsidRPr="00F85942">
        <w:rPr>
          <w:sz w:val="24"/>
          <w:szCs w:val="24"/>
        </w:rPr>
        <w:t>a</w:t>
      </w:r>
      <w:r w:rsidRPr="00F85942">
        <w:rPr>
          <w:spacing w:val="42"/>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43"/>
          <w:sz w:val="24"/>
          <w:szCs w:val="24"/>
        </w:rPr>
        <w:t xml:space="preserve"> </w:t>
      </w:r>
      <w:r w:rsidRPr="00F85942">
        <w:rPr>
          <w:sz w:val="24"/>
          <w:szCs w:val="24"/>
        </w:rPr>
        <w:t>is</w:t>
      </w:r>
      <w:r w:rsidRPr="00F85942">
        <w:rPr>
          <w:spacing w:val="44"/>
          <w:sz w:val="24"/>
          <w:szCs w:val="24"/>
        </w:rPr>
        <w:t xml:space="preserve"> </w:t>
      </w:r>
      <w:r w:rsidRPr="00F85942">
        <w:rPr>
          <w:spacing w:val="-1"/>
          <w:sz w:val="24"/>
          <w:szCs w:val="24"/>
        </w:rPr>
        <w:t>e</w:t>
      </w:r>
      <w:r w:rsidRPr="00F85942">
        <w:rPr>
          <w:sz w:val="24"/>
          <w:szCs w:val="24"/>
        </w:rPr>
        <w:t>v</w:t>
      </w:r>
      <w:r w:rsidRPr="00F85942">
        <w:rPr>
          <w:spacing w:val="-1"/>
          <w:sz w:val="24"/>
          <w:szCs w:val="24"/>
        </w:rPr>
        <w:t>e</w:t>
      </w:r>
      <w:r w:rsidRPr="00F85942">
        <w:rPr>
          <w:sz w:val="24"/>
          <w:szCs w:val="24"/>
        </w:rPr>
        <w:t>r</w:t>
      </w:r>
      <w:r w:rsidRPr="00F85942">
        <w:rPr>
          <w:spacing w:val="42"/>
          <w:sz w:val="24"/>
          <w:szCs w:val="24"/>
        </w:rPr>
        <w:t xml:space="preserve"> </w:t>
      </w:r>
      <w:r w:rsidRPr="00F85942">
        <w:rPr>
          <w:sz w:val="24"/>
          <w:szCs w:val="24"/>
        </w:rPr>
        <w:t>r</w:t>
      </w:r>
      <w:r w:rsidRPr="00F85942">
        <w:rPr>
          <w:spacing w:val="-2"/>
          <w:sz w:val="24"/>
          <w:szCs w:val="24"/>
        </w:rPr>
        <w:t>e</w:t>
      </w:r>
      <w:r w:rsidRPr="00F85942">
        <w:rPr>
          <w:sz w:val="24"/>
          <w:szCs w:val="24"/>
        </w:rPr>
        <w:t>qui</w:t>
      </w:r>
      <w:r w:rsidRPr="00F85942">
        <w:rPr>
          <w:spacing w:val="2"/>
          <w:sz w:val="24"/>
          <w:szCs w:val="24"/>
        </w:rPr>
        <w:t>r</w:t>
      </w:r>
      <w:r w:rsidRPr="00F85942">
        <w:rPr>
          <w:spacing w:val="-1"/>
          <w:sz w:val="24"/>
          <w:szCs w:val="24"/>
        </w:rPr>
        <w:t>e</w:t>
      </w:r>
      <w:r w:rsidRPr="00F85942">
        <w:rPr>
          <w:sz w:val="24"/>
          <w:szCs w:val="24"/>
        </w:rPr>
        <w:t>d</w:t>
      </w:r>
      <w:r w:rsidRPr="00F85942">
        <w:rPr>
          <w:spacing w:val="43"/>
          <w:sz w:val="24"/>
          <w:szCs w:val="24"/>
        </w:rPr>
        <w:t xml:space="preserve"> </w:t>
      </w:r>
      <w:r w:rsidRPr="00F85942">
        <w:rPr>
          <w:sz w:val="24"/>
          <w:szCs w:val="24"/>
        </w:rPr>
        <w:t>to</w:t>
      </w:r>
      <w:r w:rsidRPr="00F85942">
        <w:rPr>
          <w:spacing w:val="43"/>
          <w:sz w:val="24"/>
          <w:szCs w:val="24"/>
        </w:rPr>
        <w:t xml:space="preserve"> </w:t>
      </w:r>
      <w:r w:rsidRPr="00F85942">
        <w:rPr>
          <w:sz w:val="24"/>
          <w:szCs w:val="24"/>
        </w:rPr>
        <w:t>div</w:t>
      </w:r>
      <w:r w:rsidRPr="00F85942">
        <w:rPr>
          <w:spacing w:val="1"/>
          <w:sz w:val="24"/>
          <w:szCs w:val="24"/>
        </w:rPr>
        <w:t>i</w:t>
      </w:r>
      <w:r w:rsidRPr="00F85942">
        <w:rPr>
          <w:spacing w:val="-2"/>
          <w:sz w:val="24"/>
          <w:szCs w:val="24"/>
        </w:rPr>
        <w:t>d</w:t>
      </w:r>
      <w:r w:rsidRPr="00F85942">
        <w:rPr>
          <w:sz w:val="24"/>
          <w:szCs w:val="24"/>
        </w:rPr>
        <w:t>e</w:t>
      </w:r>
      <w:r w:rsidRPr="00F85942">
        <w:rPr>
          <w:spacing w:val="42"/>
          <w:sz w:val="24"/>
          <w:szCs w:val="24"/>
        </w:rPr>
        <w:t xml:space="preserve"> </w:t>
      </w:r>
      <w:r w:rsidRPr="00F85942">
        <w:rPr>
          <w:sz w:val="24"/>
          <w:szCs w:val="24"/>
        </w:rPr>
        <w:t>a</w:t>
      </w:r>
      <w:r w:rsidRPr="00F85942">
        <w:rPr>
          <w:spacing w:val="42"/>
          <w:sz w:val="24"/>
          <w:szCs w:val="24"/>
        </w:rPr>
        <w:t xml:space="preserve"> </w:t>
      </w:r>
      <w:r w:rsidRPr="00F85942">
        <w:rPr>
          <w:sz w:val="24"/>
          <w:szCs w:val="24"/>
        </w:rPr>
        <w:t>number</w:t>
      </w:r>
      <w:r w:rsidRPr="00F85942">
        <w:rPr>
          <w:spacing w:val="42"/>
          <w:sz w:val="24"/>
          <w:szCs w:val="24"/>
        </w:rPr>
        <w:t xml:space="preserve"> </w:t>
      </w:r>
      <w:r w:rsidRPr="00F85942">
        <w:rPr>
          <w:spacing w:val="2"/>
          <w:sz w:val="24"/>
          <w:szCs w:val="24"/>
        </w:rPr>
        <w:t>b</w:t>
      </w:r>
      <w:r w:rsidRPr="00F85942">
        <w:rPr>
          <w:sz w:val="24"/>
          <w:szCs w:val="24"/>
        </w:rPr>
        <w:t>y</w:t>
      </w:r>
      <w:r w:rsidRPr="00F85942">
        <w:rPr>
          <w:spacing w:val="38"/>
          <w:sz w:val="24"/>
          <w:szCs w:val="24"/>
        </w:rPr>
        <w:t xml:space="preserve"> </w:t>
      </w:r>
      <w:r w:rsidRPr="00F85942">
        <w:rPr>
          <w:spacing w:val="1"/>
          <w:sz w:val="24"/>
          <w:szCs w:val="24"/>
        </w:rPr>
        <w:t>z</w:t>
      </w:r>
      <w:r w:rsidRPr="00F85942">
        <w:rPr>
          <w:spacing w:val="-1"/>
          <w:sz w:val="24"/>
          <w:szCs w:val="24"/>
        </w:rPr>
        <w:t>e</w:t>
      </w:r>
      <w:r w:rsidRPr="00F85942">
        <w:rPr>
          <w:sz w:val="24"/>
          <w:szCs w:val="24"/>
        </w:rPr>
        <w:t>ro,</w:t>
      </w:r>
      <w:r w:rsidRPr="00F85942">
        <w:rPr>
          <w:spacing w:val="42"/>
          <w:sz w:val="24"/>
          <w:szCs w:val="24"/>
        </w:rPr>
        <w:t xml:space="preserve"> </w:t>
      </w:r>
      <w:r w:rsidRPr="00F85942">
        <w:rPr>
          <w:sz w:val="24"/>
          <w:szCs w:val="24"/>
        </w:rPr>
        <w:t>th</w:t>
      </w:r>
      <w:r w:rsidRPr="00F85942">
        <w:rPr>
          <w:spacing w:val="3"/>
          <w:sz w:val="24"/>
          <w:szCs w:val="24"/>
        </w:rPr>
        <w:t>i</w:t>
      </w:r>
      <w:r w:rsidRPr="00F85942">
        <w:rPr>
          <w:sz w:val="24"/>
          <w:szCs w:val="24"/>
        </w:rPr>
        <w:t>s</w:t>
      </w:r>
      <w:r w:rsidRPr="00F85942">
        <w:rPr>
          <w:spacing w:val="43"/>
          <w:sz w:val="24"/>
          <w:szCs w:val="24"/>
        </w:rPr>
        <w:t xml:space="preserve"> </w:t>
      </w:r>
      <w:r w:rsidRPr="00F85942">
        <w:rPr>
          <w:sz w:val="24"/>
          <w:szCs w:val="24"/>
        </w:rPr>
        <w:t>will</w:t>
      </w:r>
      <w:r w:rsidRPr="00F85942">
        <w:rPr>
          <w:spacing w:val="44"/>
          <w:sz w:val="24"/>
          <w:szCs w:val="24"/>
        </w:rPr>
        <w:t xml:space="preserve"> </w:t>
      </w:r>
      <w:r w:rsidRPr="00F85942">
        <w:rPr>
          <w:spacing w:val="-1"/>
          <w:sz w:val="24"/>
          <w:szCs w:val="24"/>
        </w:rPr>
        <w:t>ca</w:t>
      </w:r>
      <w:r w:rsidRPr="00F85942">
        <w:rPr>
          <w:sz w:val="24"/>
          <w:szCs w:val="24"/>
        </w:rPr>
        <w:t>use</w:t>
      </w:r>
      <w:r w:rsidRPr="00F85942">
        <w:rPr>
          <w:spacing w:val="42"/>
          <w:sz w:val="24"/>
          <w:szCs w:val="24"/>
        </w:rPr>
        <w:t xml:space="preserve"> </w:t>
      </w:r>
      <w:r w:rsidRPr="00F85942">
        <w:rPr>
          <w:spacing w:val="-1"/>
          <w:sz w:val="24"/>
          <w:szCs w:val="24"/>
        </w:rPr>
        <w:t>a</w:t>
      </w:r>
      <w:r w:rsidRPr="00F85942">
        <w:rPr>
          <w:sz w:val="24"/>
          <w:szCs w:val="24"/>
        </w:rPr>
        <w:t>n</w:t>
      </w:r>
      <w:r w:rsidRPr="00F85942">
        <w:rPr>
          <w:spacing w:val="43"/>
          <w:sz w:val="24"/>
          <w:szCs w:val="24"/>
        </w:rPr>
        <w:t xml:space="preserve"> </w:t>
      </w:r>
      <w:r w:rsidRPr="00F85942">
        <w:rPr>
          <w:spacing w:val="-1"/>
          <w:sz w:val="24"/>
          <w:szCs w:val="24"/>
        </w:rPr>
        <w:t>e</w:t>
      </w:r>
      <w:r w:rsidRPr="00F85942">
        <w:rPr>
          <w:sz w:val="24"/>
          <w:szCs w:val="24"/>
        </w:rPr>
        <w:t>r</w:t>
      </w:r>
      <w:r w:rsidRPr="00F85942">
        <w:rPr>
          <w:spacing w:val="-1"/>
          <w:sz w:val="24"/>
          <w:szCs w:val="24"/>
        </w:rPr>
        <w:t>r</w:t>
      </w:r>
      <w:r w:rsidRPr="00F85942">
        <w:rPr>
          <w:sz w:val="24"/>
          <w:szCs w:val="24"/>
        </w:rPr>
        <w:t>o</w:t>
      </w:r>
      <w:r w:rsidRPr="00F85942">
        <w:rPr>
          <w:spacing w:val="-1"/>
          <w:sz w:val="24"/>
          <w:szCs w:val="24"/>
        </w:rPr>
        <w:t>r</w:t>
      </w:r>
      <w:r w:rsidRPr="00F85942">
        <w:rPr>
          <w:sz w:val="24"/>
          <w:szCs w:val="24"/>
        </w:rPr>
        <w:t>, usual</w:t>
      </w:r>
      <w:r w:rsidRPr="00F85942">
        <w:rPr>
          <w:spacing w:val="2"/>
          <w:sz w:val="24"/>
          <w:szCs w:val="24"/>
        </w:rPr>
        <w:t>l</w:t>
      </w:r>
      <w:r w:rsidRPr="00F85942">
        <w:rPr>
          <w:sz w:val="24"/>
          <w:szCs w:val="24"/>
        </w:rPr>
        <w:t>y</w:t>
      </w:r>
      <w:r w:rsidRPr="00F85942">
        <w:rPr>
          <w:spacing w:val="-5"/>
          <w:sz w:val="24"/>
          <w:szCs w:val="24"/>
        </w:rPr>
        <w:t xml:space="preserve"> </w:t>
      </w:r>
      <w:r w:rsidRPr="00F85942">
        <w:rPr>
          <w:spacing w:val="1"/>
          <w:sz w:val="24"/>
          <w:szCs w:val="24"/>
        </w:rPr>
        <w:t>c</w:t>
      </w:r>
      <w:r w:rsidRPr="00F85942">
        <w:rPr>
          <w:spacing w:val="-1"/>
          <w:sz w:val="24"/>
          <w:szCs w:val="24"/>
        </w:rPr>
        <w:t>a</w:t>
      </w:r>
      <w:r w:rsidRPr="00F85942">
        <w:rPr>
          <w:sz w:val="24"/>
          <w:szCs w:val="24"/>
        </w:rPr>
        <w:t>using</w:t>
      </w:r>
      <w:r w:rsidRPr="00F85942">
        <w:rPr>
          <w:spacing w:val="-2"/>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1"/>
          <w:sz w:val="24"/>
          <w:szCs w:val="24"/>
        </w:rPr>
        <w:t xml:space="preserve"> </w:t>
      </w:r>
      <w:r w:rsidRPr="00F85942">
        <w:rPr>
          <w:sz w:val="24"/>
          <w:szCs w:val="24"/>
        </w:rPr>
        <w:t>pr</w:t>
      </w:r>
      <w:r w:rsidRPr="00F85942">
        <w:rPr>
          <w:spacing w:val="1"/>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 xml:space="preserve">m </w:t>
      </w:r>
      <w:r w:rsidRPr="00F85942">
        <w:rPr>
          <w:spacing w:val="1"/>
          <w:sz w:val="24"/>
          <w:szCs w:val="24"/>
        </w:rPr>
        <w:t>t</w:t>
      </w:r>
      <w:r w:rsidRPr="00F85942">
        <w:rPr>
          <w:sz w:val="24"/>
          <w:szCs w:val="24"/>
        </w:rPr>
        <w:t xml:space="preserve">o </w:t>
      </w:r>
      <w:r w:rsidRPr="00F85942">
        <w:rPr>
          <w:spacing w:val="-1"/>
          <w:sz w:val="24"/>
          <w:szCs w:val="24"/>
        </w:rPr>
        <w:t>c</w:t>
      </w:r>
      <w:r w:rsidRPr="00F85942">
        <w:rPr>
          <w:sz w:val="24"/>
          <w:szCs w:val="24"/>
        </w:rPr>
        <w:t>r</w:t>
      </w:r>
      <w:r w:rsidRPr="00F85942">
        <w:rPr>
          <w:spacing w:val="-2"/>
          <w:sz w:val="24"/>
          <w:szCs w:val="24"/>
        </w:rPr>
        <w:t>a</w:t>
      </w:r>
      <w:r w:rsidRPr="00F85942">
        <w:rPr>
          <w:sz w:val="24"/>
          <w:szCs w:val="24"/>
        </w:rPr>
        <w:t>sh.</w:t>
      </w:r>
    </w:p>
    <w:p w14:paraId="68C9520A" w14:textId="77777777" w:rsidR="00BD33F8" w:rsidRPr="00F85942" w:rsidRDefault="00A51A16">
      <w:pPr>
        <w:spacing w:before="4"/>
        <w:ind w:left="100"/>
        <w:rPr>
          <w:sz w:val="24"/>
          <w:szCs w:val="24"/>
        </w:rPr>
      </w:pPr>
      <w:r w:rsidRPr="00F85942">
        <w:rPr>
          <w:sz w:val="24"/>
          <w:szCs w:val="24"/>
        </w:rPr>
        <w:t>H</w:t>
      </w:r>
      <w:r w:rsidRPr="00F85942">
        <w:rPr>
          <w:spacing w:val="-1"/>
          <w:sz w:val="24"/>
          <w:szCs w:val="24"/>
        </w:rPr>
        <w:t>e</w:t>
      </w:r>
      <w:r w:rsidRPr="00F85942">
        <w:rPr>
          <w:sz w:val="24"/>
          <w:szCs w:val="24"/>
        </w:rPr>
        <w:t xml:space="preserve">re </w:t>
      </w:r>
      <w:r w:rsidRPr="00F85942">
        <w:rPr>
          <w:spacing w:val="-1"/>
          <w:sz w:val="24"/>
          <w:szCs w:val="24"/>
        </w:rPr>
        <w:t>a</w:t>
      </w:r>
      <w:r w:rsidRPr="00F85942">
        <w:rPr>
          <w:sz w:val="24"/>
          <w:szCs w:val="24"/>
        </w:rPr>
        <w:t>re</w:t>
      </w:r>
      <w:r w:rsidRPr="00F85942">
        <w:rPr>
          <w:spacing w:val="-2"/>
          <w:sz w:val="24"/>
          <w:szCs w:val="24"/>
        </w:rPr>
        <w:t xml:space="preserve"> </w:t>
      </w:r>
      <w:r w:rsidRPr="00F85942">
        <w:rPr>
          <w:sz w:val="24"/>
          <w:szCs w:val="24"/>
        </w:rPr>
        <w:t>some</w:t>
      </w:r>
      <w:r w:rsidRPr="00F85942">
        <w:rPr>
          <w:spacing w:val="2"/>
          <w:sz w:val="24"/>
          <w:szCs w:val="24"/>
        </w:rPr>
        <w:t xml:space="preserve"> </w:t>
      </w:r>
      <w:r w:rsidRPr="00F85942">
        <w:rPr>
          <w:spacing w:val="-1"/>
          <w:sz w:val="24"/>
          <w:szCs w:val="24"/>
        </w:rPr>
        <w:t>a</w:t>
      </w:r>
      <w:r w:rsidRPr="00F85942">
        <w:rPr>
          <w:sz w:val="24"/>
          <w:szCs w:val="24"/>
        </w:rPr>
        <w:t>rithm</w:t>
      </w:r>
      <w:r w:rsidRPr="00F85942">
        <w:rPr>
          <w:spacing w:val="-1"/>
          <w:sz w:val="24"/>
          <w:szCs w:val="24"/>
        </w:rPr>
        <w:t>e</w:t>
      </w:r>
      <w:r w:rsidRPr="00F85942">
        <w:rPr>
          <w:sz w:val="24"/>
          <w:szCs w:val="24"/>
        </w:rPr>
        <w:t>t</w:t>
      </w:r>
      <w:r w:rsidRPr="00F85942">
        <w:rPr>
          <w:spacing w:val="1"/>
          <w:sz w:val="24"/>
          <w:szCs w:val="24"/>
        </w:rPr>
        <w:t>i</w:t>
      </w:r>
      <w:r w:rsidRPr="00F85942">
        <w:rPr>
          <w:sz w:val="24"/>
          <w:szCs w:val="24"/>
        </w:rPr>
        <w:t>c</w:t>
      </w:r>
      <w:r w:rsidRPr="00F85942">
        <w:rPr>
          <w:spacing w:val="1"/>
          <w:sz w:val="24"/>
          <w:szCs w:val="24"/>
        </w:rPr>
        <w:t xml:space="preserv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 xml:space="preserve">ons used </w:t>
      </w:r>
      <w:r w:rsidRPr="00F85942">
        <w:rPr>
          <w:spacing w:val="-1"/>
          <w:sz w:val="24"/>
          <w:szCs w:val="24"/>
        </w:rPr>
        <w:t>w</w:t>
      </w:r>
      <w:r w:rsidRPr="00F85942">
        <w:rPr>
          <w:sz w:val="24"/>
          <w:szCs w:val="24"/>
        </w:rPr>
        <w:t>i</w:t>
      </w:r>
      <w:r w:rsidRPr="00F85942">
        <w:rPr>
          <w:spacing w:val="1"/>
          <w:sz w:val="24"/>
          <w:szCs w:val="24"/>
        </w:rPr>
        <w:t>t</w:t>
      </w:r>
      <w:r w:rsidRPr="00F85942">
        <w:rPr>
          <w:sz w:val="24"/>
          <w:szCs w:val="24"/>
        </w:rPr>
        <w:t>hin assi</w:t>
      </w:r>
      <w:r w:rsidRPr="00F85942">
        <w:rPr>
          <w:spacing w:val="-2"/>
          <w:sz w:val="24"/>
          <w:szCs w:val="24"/>
        </w:rPr>
        <w:t>g</w:t>
      </w:r>
      <w:r w:rsidRPr="00F85942">
        <w:rPr>
          <w:sz w:val="24"/>
          <w:szCs w:val="24"/>
        </w:rPr>
        <w:t>nment st</w:t>
      </w:r>
      <w:r w:rsidRPr="00F85942">
        <w:rPr>
          <w:spacing w:val="-1"/>
          <w:sz w:val="24"/>
          <w:szCs w:val="24"/>
        </w:rPr>
        <w:t>a</w:t>
      </w:r>
      <w:r w:rsidRPr="00F85942">
        <w:rPr>
          <w:sz w:val="24"/>
          <w:szCs w:val="24"/>
        </w:rPr>
        <w:t>tem</w:t>
      </w:r>
      <w:r w:rsidRPr="00F85942">
        <w:rPr>
          <w:spacing w:val="-1"/>
          <w:sz w:val="24"/>
          <w:szCs w:val="24"/>
        </w:rPr>
        <w:t>e</w:t>
      </w:r>
      <w:r w:rsidRPr="00F85942">
        <w:rPr>
          <w:sz w:val="24"/>
          <w:szCs w:val="24"/>
        </w:rPr>
        <w:t>nts.</w:t>
      </w:r>
    </w:p>
    <w:p w14:paraId="0E5D4977" w14:textId="77777777" w:rsidR="00BD33F8" w:rsidRPr="00F85942" w:rsidRDefault="00BD33F8">
      <w:pPr>
        <w:spacing w:before="3" w:line="140" w:lineRule="exact"/>
        <w:rPr>
          <w:sz w:val="15"/>
          <w:szCs w:val="15"/>
        </w:rPr>
      </w:pPr>
    </w:p>
    <w:p w14:paraId="2BD80910" w14:textId="77777777" w:rsidR="00BD33F8" w:rsidRPr="00F85942" w:rsidRDefault="00BD33F8">
      <w:pPr>
        <w:spacing w:line="200" w:lineRule="exact"/>
      </w:pPr>
    </w:p>
    <w:p w14:paraId="19E07272" w14:textId="77777777" w:rsidR="00BD33F8" w:rsidRPr="00F85942" w:rsidRDefault="00BD33F8">
      <w:pPr>
        <w:spacing w:line="200" w:lineRule="exact"/>
      </w:pPr>
    </w:p>
    <w:p w14:paraId="52934BC4" w14:textId="77777777" w:rsidR="00BD33F8" w:rsidRPr="00F85942" w:rsidRDefault="00A51A16">
      <w:pPr>
        <w:spacing w:line="360" w:lineRule="auto"/>
        <w:ind w:left="100" w:right="6744"/>
        <w:rPr>
          <w:sz w:val="24"/>
          <w:szCs w:val="24"/>
        </w:rPr>
        <w:sectPr w:rsidR="00BD33F8" w:rsidRPr="00F85942">
          <w:pgSz w:w="12240" w:h="15840"/>
          <w:pgMar w:top="1380" w:right="1320" w:bottom="280" w:left="1340" w:header="0" w:footer="1015" w:gutter="0"/>
          <w:cols w:space="720"/>
        </w:sectPr>
      </w:pPr>
      <w:r w:rsidRPr="00F85942">
        <w:rPr>
          <w:sz w:val="24"/>
          <w:szCs w:val="24"/>
        </w:rPr>
        <w:t>v</w:t>
      </w:r>
      <w:r w:rsidRPr="00F85942">
        <w:rPr>
          <w:spacing w:val="-1"/>
          <w:sz w:val="24"/>
          <w:szCs w:val="24"/>
        </w:rPr>
        <w:t>e</w:t>
      </w:r>
      <w:r w:rsidRPr="00F85942">
        <w:rPr>
          <w:sz w:val="24"/>
          <w:szCs w:val="24"/>
        </w:rPr>
        <w:t>loci</w:t>
      </w:r>
      <w:r w:rsidRPr="00F85942">
        <w:rPr>
          <w:spacing w:val="3"/>
          <w:sz w:val="24"/>
          <w:szCs w:val="24"/>
        </w:rPr>
        <w:t>t</w:t>
      </w:r>
      <w:r w:rsidRPr="00F85942">
        <w:rPr>
          <w:sz w:val="24"/>
          <w:szCs w:val="24"/>
        </w:rPr>
        <w:t>y</w:t>
      </w:r>
      <w:r w:rsidRPr="00F85942">
        <w:rPr>
          <w:spacing w:val="-3"/>
          <w:sz w:val="24"/>
          <w:szCs w:val="24"/>
        </w:rPr>
        <w:t xml:space="preserve"> </w:t>
      </w:r>
      <w:r w:rsidRPr="00F85942">
        <w:rPr>
          <w:sz w:val="24"/>
          <w:szCs w:val="24"/>
        </w:rPr>
        <w:t>=</w:t>
      </w:r>
      <w:r w:rsidRPr="00F85942">
        <w:rPr>
          <w:spacing w:val="-1"/>
          <w:sz w:val="24"/>
          <w:szCs w:val="24"/>
        </w:rPr>
        <w:t xml:space="preserve"> </w:t>
      </w:r>
      <w:r w:rsidRPr="00F85942">
        <w:rPr>
          <w:sz w:val="24"/>
          <w:szCs w:val="24"/>
        </w:rPr>
        <w:t>dis</w:t>
      </w:r>
      <w:r w:rsidRPr="00F85942">
        <w:rPr>
          <w:spacing w:val="1"/>
          <w:sz w:val="24"/>
          <w:szCs w:val="24"/>
        </w:rPr>
        <w:t>t</w:t>
      </w:r>
      <w:r w:rsidRPr="00F85942">
        <w:rPr>
          <w:spacing w:val="-1"/>
          <w:sz w:val="24"/>
          <w:szCs w:val="24"/>
        </w:rPr>
        <w:t>a</w:t>
      </w:r>
      <w:r w:rsidRPr="00F85942">
        <w:rPr>
          <w:sz w:val="24"/>
          <w:szCs w:val="24"/>
        </w:rPr>
        <w:t>n</w:t>
      </w:r>
      <w:r w:rsidRPr="00F85942">
        <w:rPr>
          <w:spacing w:val="-1"/>
          <w:sz w:val="24"/>
          <w:szCs w:val="24"/>
        </w:rPr>
        <w:t>c</w:t>
      </w:r>
      <w:r w:rsidRPr="00F85942">
        <w:rPr>
          <w:sz w:val="24"/>
          <w:szCs w:val="24"/>
        </w:rPr>
        <w:t>e</w:t>
      </w:r>
      <w:r w:rsidRPr="00F85942">
        <w:rPr>
          <w:spacing w:val="-1"/>
          <w:sz w:val="24"/>
          <w:szCs w:val="24"/>
        </w:rPr>
        <w:t xml:space="preserve"> </w:t>
      </w:r>
      <w:r w:rsidRPr="00F85942">
        <w:rPr>
          <w:sz w:val="24"/>
          <w:szCs w:val="24"/>
        </w:rPr>
        <w:t xml:space="preserve">/ </w:t>
      </w:r>
      <w:r w:rsidRPr="00F85942">
        <w:rPr>
          <w:spacing w:val="1"/>
          <w:sz w:val="24"/>
          <w:szCs w:val="24"/>
        </w:rPr>
        <w:t>t</w:t>
      </w:r>
      <w:r w:rsidRPr="00F85942">
        <w:rPr>
          <w:sz w:val="24"/>
          <w:szCs w:val="24"/>
        </w:rPr>
        <w:t>i</w:t>
      </w:r>
      <w:r w:rsidRPr="00F85942">
        <w:rPr>
          <w:spacing w:val="1"/>
          <w:sz w:val="24"/>
          <w:szCs w:val="24"/>
        </w:rPr>
        <w:t>me</w:t>
      </w:r>
      <w:r w:rsidRPr="00F85942">
        <w:rPr>
          <w:sz w:val="24"/>
          <w:szCs w:val="24"/>
        </w:rPr>
        <w:t>; fo</w:t>
      </w:r>
      <w:r w:rsidRPr="00F85942">
        <w:rPr>
          <w:spacing w:val="-1"/>
          <w:sz w:val="24"/>
          <w:szCs w:val="24"/>
        </w:rPr>
        <w:t>rc</w:t>
      </w:r>
      <w:r w:rsidRPr="00F85942">
        <w:rPr>
          <w:sz w:val="24"/>
          <w:szCs w:val="24"/>
        </w:rPr>
        <w:t>e</w:t>
      </w:r>
      <w:r w:rsidRPr="00F85942">
        <w:rPr>
          <w:spacing w:val="1"/>
          <w:sz w:val="24"/>
          <w:szCs w:val="24"/>
        </w:rPr>
        <w:t xml:space="preserve"> </w:t>
      </w:r>
      <w:r w:rsidRPr="00F85942">
        <w:rPr>
          <w:sz w:val="24"/>
          <w:szCs w:val="24"/>
        </w:rPr>
        <w:t>=</w:t>
      </w:r>
      <w:r w:rsidRPr="00F85942">
        <w:rPr>
          <w:spacing w:val="-1"/>
          <w:sz w:val="24"/>
          <w:szCs w:val="24"/>
        </w:rPr>
        <w:t xml:space="preserve"> </w:t>
      </w:r>
      <w:r w:rsidRPr="00F85942">
        <w:rPr>
          <w:sz w:val="24"/>
          <w:szCs w:val="24"/>
        </w:rPr>
        <w:t xml:space="preserve">mass * </w:t>
      </w:r>
      <w:r w:rsidRPr="00F85942">
        <w:rPr>
          <w:spacing w:val="1"/>
          <w:sz w:val="24"/>
          <w:szCs w:val="24"/>
        </w:rPr>
        <w:t>a</w:t>
      </w:r>
      <w:r w:rsidRPr="00F85942">
        <w:rPr>
          <w:spacing w:val="-1"/>
          <w:sz w:val="24"/>
          <w:szCs w:val="24"/>
        </w:rPr>
        <w:t>cce</w:t>
      </w:r>
      <w:r w:rsidRPr="00F85942">
        <w:rPr>
          <w:spacing w:val="3"/>
          <w:sz w:val="24"/>
          <w:szCs w:val="24"/>
        </w:rPr>
        <w:t>l</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w:t>
      </w:r>
      <w:r w:rsidRPr="00F85942">
        <w:rPr>
          <w:spacing w:val="3"/>
          <w:sz w:val="24"/>
          <w:szCs w:val="24"/>
        </w:rPr>
        <w:t>i</w:t>
      </w:r>
      <w:r w:rsidRPr="00F85942">
        <w:rPr>
          <w:sz w:val="24"/>
          <w:szCs w:val="24"/>
        </w:rPr>
        <w:t xml:space="preserve">on; </w:t>
      </w:r>
      <w:r w:rsidRPr="00F85942">
        <w:rPr>
          <w:spacing w:val="-1"/>
          <w:sz w:val="24"/>
          <w:szCs w:val="24"/>
        </w:rPr>
        <w:t>c</w:t>
      </w:r>
      <w:r w:rsidRPr="00F85942">
        <w:rPr>
          <w:sz w:val="24"/>
          <w:szCs w:val="24"/>
        </w:rPr>
        <w:t xml:space="preserve">ount = </w:t>
      </w:r>
      <w:r w:rsidRPr="00F85942">
        <w:rPr>
          <w:spacing w:val="-1"/>
          <w:sz w:val="24"/>
          <w:szCs w:val="24"/>
        </w:rPr>
        <w:t>c</w:t>
      </w:r>
      <w:r w:rsidRPr="00F85942">
        <w:rPr>
          <w:sz w:val="24"/>
          <w:szCs w:val="24"/>
        </w:rPr>
        <w:t>ount + 1;</w:t>
      </w:r>
    </w:p>
    <w:p w14:paraId="77CE7B90" w14:textId="77777777" w:rsidR="00BD33F8" w:rsidRPr="00F85942" w:rsidRDefault="00436C8E">
      <w:pPr>
        <w:spacing w:before="74" w:line="359" w:lineRule="auto"/>
        <w:ind w:left="100" w:right="85"/>
        <w:rPr>
          <w:sz w:val="24"/>
          <w:szCs w:val="24"/>
        </w:rPr>
      </w:pPr>
      <w:r>
        <w:lastRenderedPageBreak/>
        <w:pict w14:anchorId="50BF4757">
          <v:group id="_x0000_s3296" style="position:absolute;left:0;text-align:left;margin-left:65.9pt;margin-top:633.6pt;width:479.6pt;height:0;z-index:-10746;mso-position-horizontal-relative:page;mso-position-vertical-relative:page" coordorigin="1318,12672" coordsize="9592,0">
            <v:shape id="_x0000_s3297" style="position:absolute;left:1318;top:12672;width:9592;height:0" coordorigin="1318,12672" coordsize="9592,0" path="m1318,12672r9592,e" filled="f" strokeweight=".58pt">
              <v:path arrowok="t"/>
            </v:shape>
            <w10:wrap anchorx="page" anchory="page"/>
          </v:group>
        </w:pict>
      </w:r>
      <w:r>
        <w:pict w14:anchorId="5520A766">
          <v:group id="_x0000_s3294" style="position:absolute;left:0;text-align:left;margin-left:66.6pt;margin-top:608.85pt;width:478.85pt;height:0;z-index:-10747;mso-position-horizontal-relative:page;mso-position-vertical-relative:page" coordorigin="1332,12177" coordsize="9577,0">
            <v:shape id="_x0000_s3295" style="position:absolute;left:1332;top:12177;width:9577;height:0" coordorigin="1332,12177" coordsize="9577,0" path="m1332,12177r9578,e" filled="f" strokeweight=".58pt">
              <v:path arrowok="t"/>
            </v:shape>
            <w10:wrap anchorx="page" anchory="page"/>
          </v:group>
        </w:pict>
      </w:r>
      <w:r w:rsidR="00A51A16" w:rsidRPr="00F85942">
        <w:rPr>
          <w:sz w:val="24"/>
          <w:szCs w:val="24"/>
        </w:rPr>
        <w:t xml:space="preserve">C </w:t>
      </w:r>
      <w:r w:rsidR="00A51A16" w:rsidRPr="00F85942">
        <w:rPr>
          <w:spacing w:val="10"/>
          <w:sz w:val="24"/>
          <w:szCs w:val="24"/>
        </w:rPr>
        <w:t xml:space="preserve"> </w:t>
      </w:r>
      <w:r w:rsidR="00A51A16" w:rsidRPr="00F85942">
        <w:rPr>
          <w:sz w:val="24"/>
          <w:szCs w:val="24"/>
        </w:rPr>
        <w:t>h</w:t>
      </w:r>
      <w:r w:rsidR="00A51A16" w:rsidRPr="00F85942">
        <w:rPr>
          <w:spacing w:val="-1"/>
          <w:sz w:val="24"/>
          <w:szCs w:val="24"/>
        </w:rPr>
        <w:t>a</w:t>
      </w:r>
      <w:r w:rsidR="00A51A16" w:rsidRPr="00F85942">
        <w:rPr>
          <w:sz w:val="24"/>
          <w:szCs w:val="24"/>
        </w:rPr>
        <w:t xml:space="preserve">s </w:t>
      </w:r>
      <w:r w:rsidR="00A51A16" w:rsidRPr="00F85942">
        <w:rPr>
          <w:spacing w:val="10"/>
          <w:sz w:val="24"/>
          <w:szCs w:val="24"/>
        </w:rPr>
        <w:t xml:space="preserve"> </w:t>
      </w:r>
      <w:r w:rsidR="00A51A16" w:rsidRPr="00F85942">
        <w:rPr>
          <w:sz w:val="24"/>
          <w:szCs w:val="24"/>
        </w:rPr>
        <w:t xml:space="preserve">some </w:t>
      </w:r>
      <w:r w:rsidR="00A51A16" w:rsidRPr="00F85942">
        <w:rPr>
          <w:spacing w:val="9"/>
          <w:sz w:val="24"/>
          <w:szCs w:val="24"/>
        </w:rPr>
        <w:t xml:space="preserve"> </w:t>
      </w:r>
      <w:r w:rsidR="00A51A16" w:rsidRPr="00F85942">
        <w:rPr>
          <w:sz w:val="24"/>
          <w:szCs w:val="24"/>
        </w:rPr>
        <w:t>op</w:t>
      </w:r>
      <w:r w:rsidR="00A51A16" w:rsidRPr="00F85942">
        <w:rPr>
          <w:spacing w:val="-1"/>
          <w:sz w:val="24"/>
          <w:szCs w:val="24"/>
        </w:rPr>
        <w:t>e</w:t>
      </w:r>
      <w:r w:rsidR="00A51A16" w:rsidRPr="00F85942">
        <w:rPr>
          <w:sz w:val="24"/>
          <w:szCs w:val="24"/>
        </w:rPr>
        <w:t>r</w:t>
      </w:r>
      <w:r w:rsidR="00A51A16" w:rsidRPr="00F85942">
        <w:rPr>
          <w:spacing w:val="-2"/>
          <w:sz w:val="24"/>
          <w:szCs w:val="24"/>
        </w:rPr>
        <w:t>a</w:t>
      </w:r>
      <w:r w:rsidR="00A51A16" w:rsidRPr="00F85942">
        <w:rPr>
          <w:sz w:val="24"/>
          <w:szCs w:val="24"/>
        </w:rPr>
        <w:t xml:space="preserve">tors </w:t>
      </w:r>
      <w:r w:rsidR="00A51A16" w:rsidRPr="00F85942">
        <w:rPr>
          <w:spacing w:val="9"/>
          <w:sz w:val="24"/>
          <w:szCs w:val="24"/>
        </w:rPr>
        <w:t xml:space="preserve"> </w:t>
      </w:r>
      <w:r w:rsidR="00A51A16" w:rsidRPr="00F85942">
        <w:rPr>
          <w:sz w:val="24"/>
          <w:szCs w:val="24"/>
        </w:rPr>
        <w:t>whi</w:t>
      </w:r>
      <w:r w:rsidR="00A51A16" w:rsidRPr="00F85942">
        <w:rPr>
          <w:spacing w:val="-1"/>
          <w:sz w:val="24"/>
          <w:szCs w:val="24"/>
        </w:rPr>
        <w:t>c</w:t>
      </w:r>
      <w:r w:rsidR="00A51A16" w:rsidRPr="00F85942">
        <w:rPr>
          <w:sz w:val="24"/>
          <w:szCs w:val="24"/>
        </w:rPr>
        <w:t xml:space="preserve">h </w:t>
      </w:r>
      <w:r w:rsidR="00A51A16" w:rsidRPr="00F85942">
        <w:rPr>
          <w:spacing w:val="9"/>
          <w:sz w:val="24"/>
          <w:szCs w:val="24"/>
        </w:rPr>
        <w:t xml:space="preserve"> </w:t>
      </w:r>
      <w:r w:rsidR="00A51A16" w:rsidRPr="00F85942">
        <w:rPr>
          <w:spacing w:val="-1"/>
          <w:sz w:val="24"/>
          <w:szCs w:val="24"/>
        </w:rPr>
        <w:t>a</w:t>
      </w:r>
      <w:r w:rsidR="00A51A16" w:rsidRPr="00F85942">
        <w:rPr>
          <w:sz w:val="24"/>
          <w:szCs w:val="24"/>
        </w:rPr>
        <w:t>l</w:t>
      </w:r>
      <w:r w:rsidR="00A51A16" w:rsidRPr="00F85942">
        <w:rPr>
          <w:spacing w:val="1"/>
          <w:sz w:val="24"/>
          <w:szCs w:val="24"/>
        </w:rPr>
        <w:t>l</w:t>
      </w:r>
      <w:r w:rsidR="00A51A16" w:rsidRPr="00F85942">
        <w:rPr>
          <w:sz w:val="24"/>
          <w:szCs w:val="24"/>
        </w:rPr>
        <w:t xml:space="preserve">ow </w:t>
      </w:r>
      <w:r w:rsidR="00A51A16" w:rsidRPr="00F85942">
        <w:rPr>
          <w:spacing w:val="9"/>
          <w:sz w:val="24"/>
          <w:szCs w:val="24"/>
        </w:rPr>
        <w:t xml:space="preserve"> </w:t>
      </w:r>
      <w:r w:rsidR="00A51A16" w:rsidRPr="00F85942">
        <w:rPr>
          <w:spacing w:val="-1"/>
          <w:sz w:val="24"/>
          <w:szCs w:val="24"/>
        </w:rPr>
        <w:t>a</w:t>
      </w:r>
      <w:r w:rsidR="00A51A16" w:rsidRPr="00F85942">
        <w:rPr>
          <w:sz w:val="24"/>
          <w:szCs w:val="24"/>
        </w:rPr>
        <w:t>bbr</w:t>
      </w:r>
      <w:r w:rsidR="00A51A16" w:rsidRPr="00F85942">
        <w:rPr>
          <w:spacing w:val="-2"/>
          <w:sz w:val="24"/>
          <w:szCs w:val="24"/>
        </w:rPr>
        <w:t>e</w:t>
      </w:r>
      <w:r w:rsidR="00A51A16" w:rsidRPr="00F85942">
        <w:rPr>
          <w:sz w:val="24"/>
          <w:szCs w:val="24"/>
        </w:rPr>
        <w:t>viat</w:t>
      </w:r>
      <w:r w:rsidR="00A51A16" w:rsidRPr="00F85942">
        <w:rPr>
          <w:spacing w:val="3"/>
          <w:sz w:val="24"/>
          <w:szCs w:val="24"/>
        </w:rPr>
        <w:t>i</w:t>
      </w:r>
      <w:r w:rsidR="00A51A16" w:rsidRPr="00F85942">
        <w:rPr>
          <w:sz w:val="24"/>
          <w:szCs w:val="24"/>
        </w:rPr>
        <w:t xml:space="preserve">on </w:t>
      </w:r>
      <w:r w:rsidR="00A51A16" w:rsidRPr="00F85942">
        <w:rPr>
          <w:spacing w:val="9"/>
          <w:sz w:val="24"/>
          <w:szCs w:val="24"/>
        </w:rPr>
        <w:t xml:space="preserve"> </w:t>
      </w:r>
      <w:r w:rsidR="00A51A16" w:rsidRPr="00F85942">
        <w:rPr>
          <w:sz w:val="24"/>
          <w:szCs w:val="24"/>
        </w:rPr>
        <w:t xml:space="preserve">of </w:t>
      </w:r>
      <w:r w:rsidR="00A51A16" w:rsidRPr="00F85942">
        <w:rPr>
          <w:spacing w:val="9"/>
          <w:sz w:val="24"/>
          <w:szCs w:val="24"/>
        </w:rPr>
        <w:t xml:space="preserve"> </w:t>
      </w:r>
      <w:r w:rsidR="00A51A16" w:rsidRPr="00F85942">
        <w:rPr>
          <w:spacing w:val="-1"/>
          <w:sz w:val="24"/>
          <w:szCs w:val="24"/>
        </w:rPr>
        <w:t>ce</w:t>
      </w:r>
      <w:r w:rsidR="00A51A16" w:rsidRPr="00F85942">
        <w:rPr>
          <w:sz w:val="24"/>
          <w:szCs w:val="24"/>
        </w:rPr>
        <w:t>rt</w:t>
      </w:r>
      <w:r w:rsidR="00A51A16" w:rsidRPr="00F85942">
        <w:rPr>
          <w:spacing w:val="-1"/>
          <w:sz w:val="24"/>
          <w:szCs w:val="24"/>
        </w:rPr>
        <w:t>a</w:t>
      </w:r>
      <w:r w:rsidR="00A51A16" w:rsidRPr="00F85942">
        <w:rPr>
          <w:sz w:val="24"/>
          <w:szCs w:val="24"/>
        </w:rPr>
        <w:t xml:space="preserve">in </w:t>
      </w:r>
      <w:r w:rsidR="00A51A16" w:rsidRPr="00F85942">
        <w:rPr>
          <w:spacing w:val="10"/>
          <w:sz w:val="24"/>
          <w:szCs w:val="24"/>
        </w:rPr>
        <w:t xml:space="preserve"> </w:t>
      </w:r>
      <w:r w:rsidR="00A51A16" w:rsidRPr="00F85942">
        <w:rPr>
          <w:spacing w:val="5"/>
          <w:sz w:val="24"/>
          <w:szCs w:val="24"/>
        </w:rPr>
        <w:t>t</w:t>
      </w:r>
      <w:r w:rsidR="00A51A16" w:rsidRPr="00F85942">
        <w:rPr>
          <w:spacing w:val="-5"/>
          <w:sz w:val="24"/>
          <w:szCs w:val="24"/>
        </w:rPr>
        <w:t>y</w:t>
      </w:r>
      <w:r w:rsidR="00A51A16" w:rsidRPr="00F85942">
        <w:rPr>
          <w:sz w:val="24"/>
          <w:szCs w:val="24"/>
        </w:rPr>
        <w:t>p</w:t>
      </w:r>
      <w:r w:rsidR="00A51A16" w:rsidRPr="00F85942">
        <w:rPr>
          <w:spacing w:val="-1"/>
          <w:sz w:val="24"/>
          <w:szCs w:val="24"/>
        </w:rPr>
        <w:t>e</w:t>
      </w:r>
      <w:r w:rsidR="00A51A16" w:rsidRPr="00F85942">
        <w:rPr>
          <w:sz w:val="24"/>
          <w:szCs w:val="24"/>
        </w:rPr>
        <w:t xml:space="preserve">s </w:t>
      </w:r>
      <w:r w:rsidR="00A51A16" w:rsidRPr="00F85942">
        <w:rPr>
          <w:spacing w:val="10"/>
          <w:sz w:val="24"/>
          <w:szCs w:val="24"/>
        </w:rPr>
        <w:t xml:space="preserve"> </w:t>
      </w:r>
      <w:r w:rsidR="00A51A16" w:rsidRPr="00F85942">
        <w:rPr>
          <w:sz w:val="24"/>
          <w:szCs w:val="24"/>
        </w:rPr>
        <w:t xml:space="preserve">of </w:t>
      </w:r>
      <w:r w:rsidR="00A51A16" w:rsidRPr="00F85942">
        <w:rPr>
          <w:spacing w:val="11"/>
          <w:sz w:val="24"/>
          <w:szCs w:val="24"/>
        </w:rPr>
        <w:t xml:space="preserve"> </w:t>
      </w:r>
      <w:r w:rsidR="00A51A16" w:rsidRPr="00F85942">
        <w:rPr>
          <w:spacing w:val="-1"/>
          <w:sz w:val="24"/>
          <w:szCs w:val="24"/>
        </w:rPr>
        <w:t>a</w:t>
      </w:r>
      <w:r w:rsidR="00A51A16" w:rsidRPr="00F85942">
        <w:rPr>
          <w:sz w:val="24"/>
          <w:szCs w:val="24"/>
        </w:rPr>
        <w:t>rithm</w:t>
      </w:r>
      <w:r w:rsidR="00A51A16" w:rsidRPr="00F85942">
        <w:rPr>
          <w:spacing w:val="-1"/>
          <w:sz w:val="24"/>
          <w:szCs w:val="24"/>
        </w:rPr>
        <w:t>e</w:t>
      </w:r>
      <w:r w:rsidR="00A51A16" w:rsidRPr="00F85942">
        <w:rPr>
          <w:sz w:val="24"/>
          <w:szCs w:val="24"/>
        </w:rPr>
        <w:t>t</w:t>
      </w:r>
      <w:r w:rsidR="00A51A16" w:rsidRPr="00F85942">
        <w:rPr>
          <w:spacing w:val="1"/>
          <w:sz w:val="24"/>
          <w:szCs w:val="24"/>
        </w:rPr>
        <w:t>i</w:t>
      </w:r>
      <w:r w:rsidR="00A51A16" w:rsidRPr="00F85942">
        <w:rPr>
          <w:sz w:val="24"/>
          <w:szCs w:val="24"/>
        </w:rPr>
        <w:t xml:space="preserve">c </w:t>
      </w:r>
      <w:r w:rsidR="00A51A16" w:rsidRPr="00F85942">
        <w:rPr>
          <w:spacing w:val="8"/>
          <w:sz w:val="24"/>
          <w:szCs w:val="24"/>
        </w:rPr>
        <w:t xml:space="preserve"> </w:t>
      </w:r>
      <w:r w:rsidR="00A51A16" w:rsidRPr="00F85942">
        <w:rPr>
          <w:spacing w:val="-1"/>
          <w:sz w:val="24"/>
          <w:szCs w:val="24"/>
        </w:rPr>
        <w:t>a</w:t>
      </w:r>
      <w:r w:rsidR="00A51A16" w:rsidRPr="00F85942">
        <w:rPr>
          <w:sz w:val="24"/>
          <w:szCs w:val="24"/>
        </w:rPr>
        <w:t>ss</w:t>
      </w:r>
      <w:r w:rsidR="00A51A16" w:rsidRPr="00F85942">
        <w:rPr>
          <w:spacing w:val="1"/>
          <w:sz w:val="24"/>
          <w:szCs w:val="24"/>
        </w:rPr>
        <w:t>i</w:t>
      </w:r>
      <w:r w:rsidR="00A51A16" w:rsidRPr="00F85942">
        <w:rPr>
          <w:spacing w:val="-2"/>
          <w:sz w:val="24"/>
          <w:szCs w:val="24"/>
        </w:rPr>
        <w:t>g</w:t>
      </w:r>
      <w:r w:rsidR="00A51A16" w:rsidRPr="00F85942">
        <w:rPr>
          <w:sz w:val="24"/>
          <w:szCs w:val="24"/>
        </w:rPr>
        <w:t>nment stat</w:t>
      </w:r>
      <w:r w:rsidR="00A51A16" w:rsidRPr="00F85942">
        <w:rPr>
          <w:spacing w:val="-1"/>
          <w:sz w:val="24"/>
          <w:szCs w:val="24"/>
        </w:rPr>
        <w:t>e</w:t>
      </w:r>
      <w:r w:rsidR="00A51A16" w:rsidRPr="00F85942">
        <w:rPr>
          <w:sz w:val="24"/>
          <w:szCs w:val="24"/>
        </w:rPr>
        <w:t>ments.</w:t>
      </w:r>
    </w:p>
    <w:p w14:paraId="47672997" w14:textId="77777777" w:rsidR="00BD33F8" w:rsidRPr="00F85942" w:rsidRDefault="00BD33F8">
      <w:pPr>
        <w:spacing w:line="200" w:lineRule="exact"/>
      </w:pPr>
    </w:p>
    <w:p w14:paraId="5BB35D72" w14:textId="77777777" w:rsidR="00BD33F8" w:rsidRPr="00F85942" w:rsidRDefault="00BD33F8">
      <w:pPr>
        <w:spacing w:before="6" w:line="220" w:lineRule="exact"/>
        <w:rPr>
          <w:sz w:val="22"/>
          <w:szCs w:val="22"/>
        </w:rPr>
      </w:pPr>
    </w:p>
    <w:p w14:paraId="0B14C538" w14:textId="77777777" w:rsidR="00BD33F8" w:rsidRPr="00F85942" w:rsidRDefault="001208E3">
      <w:pPr>
        <w:ind w:left="290"/>
      </w:pPr>
      <w:r>
        <w:pict w14:anchorId="60C2E93E">
          <v:shape id="_x0000_i1035" type="#_x0000_t75" style="width:207pt;height:48.75pt">
            <v:imagedata r:id="rId166" o:title=""/>
          </v:shape>
        </w:pict>
      </w:r>
    </w:p>
    <w:p w14:paraId="36DEB0EA" w14:textId="77777777" w:rsidR="00BD33F8" w:rsidRPr="00F85942" w:rsidRDefault="00BD33F8">
      <w:pPr>
        <w:spacing w:before="8" w:line="140" w:lineRule="exact"/>
        <w:rPr>
          <w:sz w:val="14"/>
          <w:szCs w:val="14"/>
        </w:rPr>
      </w:pPr>
    </w:p>
    <w:p w14:paraId="1835C3FF" w14:textId="77777777" w:rsidR="00BD33F8" w:rsidRPr="00F85942" w:rsidRDefault="00BD33F8">
      <w:pPr>
        <w:spacing w:line="200" w:lineRule="exact"/>
      </w:pPr>
    </w:p>
    <w:p w14:paraId="61ACCFF2" w14:textId="77777777" w:rsidR="00BD33F8" w:rsidRPr="00F85942" w:rsidRDefault="00BD33F8">
      <w:pPr>
        <w:spacing w:line="200" w:lineRule="exact"/>
      </w:pPr>
    </w:p>
    <w:p w14:paraId="3DB26D9A" w14:textId="77777777" w:rsidR="00BD33F8" w:rsidRPr="00F85942" w:rsidRDefault="00A51A16">
      <w:pPr>
        <w:ind w:left="100"/>
        <w:rPr>
          <w:sz w:val="24"/>
          <w:szCs w:val="24"/>
        </w:rPr>
      </w:pPr>
      <w:r w:rsidRPr="00F85942">
        <w:rPr>
          <w:sz w:val="24"/>
          <w:szCs w:val="24"/>
        </w:rPr>
        <w:t>Th</w:t>
      </w:r>
      <w:r w:rsidRPr="00F85942">
        <w:rPr>
          <w:spacing w:val="-1"/>
          <w:sz w:val="24"/>
          <w:szCs w:val="24"/>
        </w:rPr>
        <w:t>e</w:t>
      </w:r>
      <w:r w:rsidRPr="00F85942">
        <w:rPr>
          <w:sz w:val="24"/>
          <w:szCs w:val="24"/>
        </w:rPr>
        <w:t>se</w:t>
      </w:r>
      <w:r w:rsidRPr="00F85942">
        <w:rPr>
          <w:spacing w:val="-1"/>
          <w:sz w:val="24"/>
          <w:szCs w:val="24"/>
        </w:rPr>
        <w:t xml:space="preserve"> </w:t>
      </w:r>
      <w:r w:rsidRPr="00F85942">
        <w:rPr>
          <w:sz w:val="24"/>
          <w:szCs w:val="24"/>
        </w:rPr>
        <w:t>op</w:t>
      </w:r>
      <w:r w:rsidRPr="00F85942">
        <w:rPr>
          <w:spacing w:val="-1"/>
          <w:sz w:val="24"/>
          <w:szCs w:val="24"/>
        </w:rPr>
        <w:t>e</w:t>
      </w:r>
      <w:r w:rsidRPr="00F85942">
        <w:rPr>
          <w:spacing w:val="1"/>
          <w:sz w:val="24"/>
          <w:szCs w:val="24"/>
        </w:rPr>
        <w:t>r</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 xml:space="preserve">ons </w:t>
      </w:r>
      <w:r w:rsidRPr="00F85942">
        <w:rPr>
          <w:spacing w:val="-1"/>
          <w:sz w:val="24"/>
          <w:szCs w:val="24"/>
        </w:rPr>
        <w:t>a</w:t>
      </w:r>
      <w:r w:rsidRPr="00F85942">
        <w:rPr>
          <w:sz w:val="24"/>
          <w:szCs w:val="24"/>
        </w:rPr>
        <w:t>re</w:t>
      </w:r>
      <w:r w:rsidRPr="00F85942">
        <w:rPr>
          <w:spacing w:val="-2"/>
          <w:sz w:val="24"/>
          <w:szCs w:val="24"/>
        </w:rPr>
        <w:t xml:space="preserve"> </w:t>
      </w:r>
      <w:r w:rsidRPr="00F85942">
        <w:rPr>
          <w:sz w:val="24"/>
          <w:szCs w:val="24"/>
        </w:rPr>
        <w:t>us</w:t>
      </w:r>
      <w:r w:rsidRPr="00F85942">
        <w:rPr>
          <w:spacing w:val="2"/>
          <w:sz w:val="24"/>
          <w:szCs w:val="24"/>
        </w:rPr>
        <w:t>u</w:t>
      </w:r>
      <w:r w:rsidRPr="00F85942">
        <w:rPr>
          <w:spacing w:val="-1"/>
          <w:sz w:val="24"/>
          <w:szCs w:val="24"/>
        </w:rPr>
        <w:t>a</w:t>
      </w:r>
      <w:r w:rsidRPr="00F85942">
        <w:rPr>
          <w:sz w:val="24"/>
          <w:szCs w:val="24"/>
        </w:rPr>
        <w:t>l</w:t>
      </w:r>
      <w:r w:rsidRPr="00F85942">
        <w:rPr>
          <w:spacing w:val="3"/>
          <w:sz w:val="24"/>
          <w:szCs w:val="24"/>
        </w:rPr>
        <w:t>l</w:t>
      </w:r>
      <w:r w:rsidRPr="00F85942">
        <w:rPr>
          <w:sz w:val="24"/>
          <w:szCs w:val="24"/>
        </w:rPr>
        <w:t>y</w:t>
      </w:r>
      <w:r w:rsidRPr="00F85942">
        <w:rPr>
          <w:spacing w:val="-5"/>
          <w:sz w:val="24"/>
          <w:szCs w:val="24"/>
        </w:rPr>
        <w:t xml:space="preserve"> </w:t>
      </w:r>
      <w:r w:rsidRPr="00F85942">
        <w:rPr>
          <w:sz w:val="24"/>
          <w:szCs w:val="24"/>
        </w:rPr>
        <w:t>v</w:t>
      </w:r>
      <w:r w:rsidRPr="00F85942">
        <w:rPr>
          <w:spacing w:val="1"/>
          <w:sz w:val="24"/>
          <w:szCs w:val="24"/>
        </w:rPr>
        <w:t>e</w:t>
      </w:r>
      <w:r w:rsidRPr="00F85942">
        <w:rPr>
          <w:spacing w:val="4"/>
          <w:sz w:val="24"/>
          <w:szCs w:val="24"/>
        </w:rPr>
        <w:t>r</w:t>
      </w:r>
      <w:r w:rsidRPr="00F85942">
        <w:rPr>
          <w:sz w:val="24"/>
          <w:szCs w:val="24"/>
        </w:rPr>
        <w:t>y</w:t>
      </w:r>
      <w:r w:rsidRPr="00F85942">
        <w:rPr>
          <w:spacing w:val="-5"/>
          <w:sz w:val="24"/>
          <w:szCs w:val="24"/>
        </w:rPr>
        <w:t xml:space="preserve"> </w:t>
      </w:r>
      <w:r w:rsidRPr="00F85942">
        <w:rPr>
          <w:spacing w:val="-1"/>
          <w:sz w:val="24"/>
          <w:szCs w:val="24"/>
        </w:rPr>
        <w:t>e</w:t>
      </w:r>
      <w:r w:rsidRPr="00F85942">
        <w:rPr>
          <w:spacing w:val="1"/>
          <w:sz w:val="24"/>
          <w:szCs w:val="24"/>
        </w:rPr>
        <w:t>f</w:t>
      </w:r>
      <w:r w:rsidRPr="00F85942">
        <w:rPr>
          <w:sz w:val="24"/>
          <w:szCs w:val="24"/>
        </w:rPr>
        <w:t>fi</w:t>
      </w:r>
      <w:r w:rsidRPr="00F85942">
        <w:rPr>
          <w:spacing w:val="-1"/>
          <w:sz w:val="24"/>
          <w:szCs w:val="24"/>
        </w:rPr>
        <w:t>c</w:t>
      </w:r>
      <w:r w:rsidRPr="00F85942">
        <w:rPr>
          <w:sz w:val="24"/>
          <w:szCs w:val="24"/>
        </w:rPr>
        <w:t>ient. Th</w:t>
      </w:r>
      <w:r w:rsidRPr="00F85942">
        <w:rPr>
          <w:spacing w:val="3"/>
          <w:sz w:val="24"/>
          <w:szCs w:val="24"/>
        </w:rPr>
        <w:t>e</w:t>
      </w:r>
      <w:r w:rsidRPr="00F85942">
        <w:rPr>
          <w:sz w:val="24"/>
          <w:szCs w:val="24"/>
        </w:rPr>
        <w:t>y</w:t>
      </w:r>
      <w:r w:rsidRPr="00F85942">
        <w:rPr>
          <w:spacing w:val="-3"/>
          <w:sz w:val="24"/>
          <w:szCs w:val="24"/>
        </w:rPr>
        <w:t xml:space="preserve"> </w:t>
      </w:r>
      <w:r w:rsidRPr="00F85942">
        <w:rPr>
          <w:spacing w:val="-1"/>
          <w:sz w:val="24"/>
          <w:szCs w:val="24"/>
        </w:rPr>
        <w:t>ca</w:t>
      </w:r>
      <w:r w:rsidRPr="00F85942">
        <w:rPr>
          <w:sz w:val="24"/>
          <w:szCs w:val="24"/>
        </w:rPr>
        <w:t>n be</w:t>
      </w:r>
      <w:r w:rsidRPr="00F85942">
        <w:rPr>
          <w:spacing w:val="1"/>
          <w:sz w:val="24"/>
          <w:szCs w:val="24"/>
        </w:rPr>
        <w:t xml:space="preserve"> </w:t>
      </w:r>
      <w:r w:rsidRPr="00F85942">
        <w:rPr>
          <w:spacing w:val="-1"/>
          <w:sz w:val="24"/>
          <w:szCs w:val="24"/>
        </w:rPr>
        <w:t>c</w:t>
      </w:r>
      <w:r w:rsidRPr="00F85942">
        <w:rPr>
          <w:sz w:val="24"/>
          <w:szCs w:val="24"/>
        </w:rPr>
        <w:t>omb</w:t>
      </w:r>
      <w:r w:rsidRPr="00F85942">
        <w:rPr>
          <w:spacing w:val="1"/>
          <w:sz w:val="24"/>
          <w:szCs w:val="24"/>
        </w:rPr>
        <w:t>i</w:t>
      </w:r>
      <w:r w:rsidRPr="00F85942">
        <w:rPr>
          <w:sz w:val="24"/>
          <w:szCs w:val="24"/>
        </w:rPr>
        <w:t>n</w:t>
      </w:r>
      <w:r w:rsidRPr="00F85942">
        <w:rPr>
          <w:spacing w:val="-1"/>
          <w:sz w:val="24"/>
          <w:szCs w:val="24"/>
        </w:rPr>
        <w:t>e</w:t>
      </w:r>
      <w:r w:rsidRPr="00F85942">
        <w:rPr>
          <w:sz w:val="24"/>
          <w:szCs w:val="24"/>
        </w:rPr>
        <w:t>d with a</w:t>
      </w:r>
      <w:r w:rsidRPr="00F85942">
        <w:rPr>
          <w:spacing w:val="2"/>
          <w:sz w:val="24"/>
          <w:szCs w:val="24"/>
        </w:rPr>
        <w:t>n</w:t>
      </w:r>
      <w:r w:rsidRPr="00F85942">
        <w:rPr>
          <w:sz w:val="24"/>
          <w:szCs w:val="24"/>
        </w:rPr>
        <w:t>other</w:t>
      </w:r>
      <w:r w:rsidRPr="00F85942">
        <w:rPr>
          <w:spacing w:val="-1"/>
          <w:sz w:val="24"/>
          <w:szCs w:val="24"/>
        </w:rPr>
        <w:t xml:space="preserve"> 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w:t>
      </w:r>
    </w:p>
    <w:p w14:paraId="01237C00" w14:textId="77777777" w:rsidR="00BD33F8" w:rsidRPr="00F85942" w:rsidRDefault="00BD33F8">
      <w:pPr>
        <w:spacing w:before="6" w:line="140" w:lineRule="exact"/>
        <w:rPr>
          <w:sz w:val="15"/>
          <w:szCs w:val="15"/>
        </w:rPr>
      </w:pPr>
    </w:p>
    <w:p w14:paraId="4958B150" w14:textId="77777777" w:rsidR="00BD33F8" w:rsidRPr="00F85942" w:rsidRDefault="00BD33F8">
      <w:pPr>
        <w:spacing w:line="200" w:lineRule="exact"/>
      </w:pPr>
    </w:p>
    <w:p w14:paraId="6A97356F" w14:textId="77777777" w:rsidR="00BD33F8" w:rsidRPr="00F85942" w:rsidRDefault="00BD33F8">
      <w:pPr>
        <w:spacing w:line="200" w:lineRule="exact"/>
      </w:pPr>
    </w:p>
    <w:p w14:paraId="45E9D3CB" w14:textId="77777777" w:rsidR="00BD33F8" w:rsidRPr="00F85942" w:rsidRDefault="001208E3">
      <w:pPr>
        <w:ind w:left="130"/>
      </w:pPr>
      <w:r>
        <w:pict w14:anchorId="307ACCA9">
          <v:shape id="_x0000_i1036" type="#_x0000_t75" style="width:251.25pt;height:24.75pt">
            <v:imagedata r:id="rId167" o:title=""/>
          </v:shape>
        </w:pict>
      </w:r>
    </w:p>
    <w:p w14:paraId="366EDEE0" w14:textId="77777777" w:rsidR="00BD33F8" w:rsidRPr="00F85942" w:rsidRDefault="00BD33F8">
      <w:pPr>
        <w:spacing w:before="8" w:line="140" w:lineRule="exact"/>
        <w:rPr>
          <w:sz w:val="14"/>
          <w:szCs w:val="14"/>
        </w:rPr>
      </w:pPr>
    </w:p>
    <w:p w14:paraId="5668FFD4" w14:textId="77777777" w:rsidR="00BD33F8" w:rsidRPr="00F85942" w:rsidRDefault="00BD33F8">
      <w:pPr>
        <w:spacing w:line="200" w:lineRule="exact"/>
      </w:pPr>
    </w:p>
    <w:p w14:paraId="152B5AA9" w14:textId="77777777" w:rsidR="00BD33F8" w:rsidRPr="00F85942" w:rsidRDefault="00BD33F8">
      <w:pPr>
        <w:spacing w:line="200" w:lineRule="exact"/>
      </w:pPr>
    </w:p>
    <w:p w14:paraId="3B41B56D" w14:textId="77777777" w:rsidR="00BD33F8" w:rsidRPr="00F85942" w:rsidRDefault="00A51A16">
      <w:pPr>
        <w:spacing w:line="359" w:lineRule="auto"/>
        <w:ind w:left="100" w:right="86"/>
        <w:rPr>
          <w:sz w:val="24"/>
          <w:szCs w:val="24"/>
        </w:rPr>
      </w:pPr>
      <w:r w:rsidRPr="00F85942">
        <w:rPr>
          <w:sz w:val="24"/>
          <w:szCs w:val="24"/>
        </w:rPr>
        <w:t>V</w:t>
      </w:r>
      <w:r w:rsidRPr="00F85942">
        <w:rPr>
          <w:spacing w:val="-1"/>
          <w:sz w:val="24"/>
          <w:szCs w:val="24"/>
        </w:rPr>
        <w:t>e</w:t>
      </w:r>
      <w:r w:rsidRPr="00F85942">
        <w:rPr>
          <w:sz w:val="24"/>
          <w:szCs w:val="24"/>
        </w:rPr>
        <w:t>rsions</w:t>
      </w:r>
      <w:r w:rsidRPr="00F85942">
        <w:rPr>
          <w:spacing w:val="29"/>
          <w:sz w:val="24"/>
          <w:szCs w:val="24"/>
        </w:rPr>
        <w:t xml:space="preserve"> </w:t>
      </w:r>
      <w:r w:rsidRPr="00F85942">
        <w:rPr>
          <w:sz w:val="24"/>
          <w:szCs w:val="24"/>
        </w:rPr>
        <w:t>wh</w:t>
      </w:r>
      <w:r w:rsidRPr="00F85942">
        <w:rPr>
          <w:spacing w:val="-1"/>
          <w:sz w:val="24"/>
          <w:szCs w:val="24"/>
        </w:rPr>
        <w:t>e</w:t>
      </w:r>
      <w:r w:rsidRPr="00F85942">
        <w:rPr>
          <w:spacing w:val="1"/>
          <w:sz w:val="24"/>
          <w:szCs w:val="24"/>
        </w:rPr>
        <w:t>r</w:t>
      </w:r>
      <w:r w:rsidRPr="00F85942">
        <w:rPr>
          <w:sz w:val="24"/>
          <w:szCs w:val="24"/>
        </w:rPr>
        <w:t>e</w:t>
      </w:r>
      <w:r w:rsidRPr="00F85942">
        <w:rPr>
          <w:spacing w:val="28"/>
          <w:sz w:val="24"/>
          <w:szCs w:val="24"/>
        </w:rPr>
        <w:t xml:space="preserve"> </w:t>
      </w:r>
      <w:r w:rsidRPr="00F85942">
        <w:rPr>
          <w:sz w:val="24"/>
          <w:szCs w:val="24"/>
        </w:rPr>
        <w:t>the</w:t>
      </w:r>
      <w:r w:rsidRPr="00F85942">
        <w:rPr>
          <w:spacing w:val="28"/>
          <w:sz w:val="24"/>
          <w:szCs w:val="24"/>
        </w:rPr>
        <w:t xml:space="preserve"> </w:t>
      </w:r>
      <w:r w:rsidRPr="00F85942">
        <w:rPr>
          <w:sz w:val="24"/>
          <w:szCs w:val="24"/>
        </w:rPr>
        <w:t>o</w:t>
      </w:r>
      <w:r w:rsidRPr="00F85942">
        <w:rPr>
          <w:spacing w:val="2"/>
          <w:sz w:val="24"/>
          <w:szCs w:val="24"/>
        </w:rPr>
        <w:t>p</w:t>
      </w:r>
      <w:r w:rsidRPr="00F85942">
        <w:rPr>
          <w:spacing w:val="-1"/>
          <w:sz w:val="24"/>
          <w:szCs w:val="24"/>
        </w:rPr>
        <w:t>e</w:t>
      </w:r>
      <w:r w:rsidRPr="00F85942">
        <w:rPr>
          <w:spacing w:val="1"/>
          <w:sz w:val="24"/>
          <w:szCs w:val="24"/>
        </w:rPr>
        <w:t>r</w:t>
      </w:r>
      <w:r w:rsidRPr="00F85942">
        <w:rPr>
          <w:spacing w:val="-1"/>
          <w:sz w:val="24"/>
          <w:szCs w:val="24"/>
        </w:rPr>
        <w:t>a</w:t>
      </w:r>
      <w:r w:rsidRPr="00F85942">
        <w:rPr>
          <w:sz w:val="24"/>
          <w:szCs w:val="24"/>
        </w:rPr>
        <w:t>tor</w:t>
      </w:r>
      <w:r w:rsidRPr="00F85942">
        <w:rPr>
          <w:spacing w:val="28"/>
          <w:sz w:val="24"/>
          <w:szCs w:val="24"/>
        </w:rPr>
        <w:t xml:space="preserve"> </w:t>
      </w:r>
      <w:r w:rsidRPr="00F85942">
        <w:rPr>
          <w:sz w:val="24"/>
          <w:szCs w:val="24"/>
        </w:rPr>
        <w:t>o</w:t>
      </w:r>
      <w:r w:rsidRPr="00F85942">
        <w:rPr>
          <w:spacing w:val="-1"/>
          <w:sz w:val="24"/>
          <w:szCs w:val="24"/>
        </w:rPr>
        <w:t>cc</w:t>
      </w:r>
      <w:r w:rsidRPr="00F85942">
        <w:rPr>
          <w:spacing w:val="2"/>
          <w:sz w:val="24"/>
          <w:szCs w:val="24"/>
        </w:rPr>
        <w:t>u</w:t>
      </w:r>
      <w:r w:rsidRPr="00F85942">
        <w:rPr>
          <w:sz w:val="24"/>
          <w:szCs w:val="24"/>
        </w:rPr>
        <w:t>rs</w:t>
      </w:r>
      <w:r w:rsidRPr="00F85942">
        <w:rPr>
          <w:spacing w:val="28"/>
          <w:sz w:val="24"/>
          <w:szCs w:val="24"/>
        </w:rPr>
        <w:t xml:space="preserve"> </w:t>
      </w:r>
      <w:r w:rsidRPr="00F85942">
        <w:rPr>
          <w:sz w:val="24"/>
          <w:szCs w:val="24"/>
        </w:rPr>
        <w:t>b</w:t>
      </w:r>
      <w:r w:rsidRPr="00F85942">
        <w:rPr>
          <w:spacing w:val="-1"/>
          <w:sz w:val="24"/>
          <w:szCs w:val="24"/>
        </w:rPr>
        <w:t>e</w:t>
      </w:r>
      <w:r w:rsidRPr="00F85942">
        <w:rPr>
          <w:sz w:val="24"/>
          <w:szCs w:val="24"/>
        </w:rPr>
        <w:t>f</w:t>
      </w:r>
      <w:r w:rsidRPr="00F85942">
        <w:rPr>
          <w:spacing w:val="1"/>
          <w:sz w:val="24"/>
          <w:szCs w:val="24"/>
        </w:rPr>
        <w:t>o</w:t>
      </w:r>
      <w:r w:rsidRPr="00F85942">
        <w:rPr>
          <w:sz w:val="24"/>
          <w:szCs w:val="24"/>
        </w:rPr>
        <w:t>re</w:t>
      </w:r>
      <w:r w:rsidRPr="00F85942">
        <w:rPr>
          <w:spacing w:val="27"/>
          <w:sz w:val="24"/>
          <w:szCs w:val="24"/>
        </w:rPr>
        <w:t xml:space="preserve"> </w:t>
      </w:r>
      <w:r w:rsidRPr="00F85942">
        <w:rPr>
          <w:sz w:val="24"/>
          <w:szCs w:val="24"/>
        </w:rPr>
        <w:t>the</w:t>
      </w:r>
      <w:r w:rsidRPr="00F85942">
        <w:rPr>
          <w:spacing w:val="28"/>
          <w:sz w:val="24"/>
          <w:szCs w:val="24"/>
        </w:rPr>
        <w:t xml:space="preserve"> </w:t>
      </w:r>
      <w:r w:rsidRPr="00F85942">
        <w:rPr>
          <w:spacing w:val="2"/>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28"/>
          <w:sz w:val="24"/>
          <w:szCs w:val="24"/>
        </w:rPr>
        <w:t xml:space="preserve"> </w:t>
      </w:r>
      <w:r w:rsidRPr="00F85942">
        <w:rPr>
          <w:sz w:val="24"/>
          <w:szCs w:val="24"/>
        </w:rPr>
        <w:t>n</w:t>
      </w:r>
      <w:r w:rsidRPr="00F85942">
        <w:rPr>
          <w:spacing w:val="-1"/>
          <w:sz w:val="24"/>
          <w:szCs w:val="24"/>
        </w:rPr>
        <w:t>a</w:t>
      </w:r>
      <w:r w:rsidRPr="00F85942">
        <w:rPr>
          <w:spacing w:val="3"/>
          <w:sz w:val="24"/>
          <w:szCs w:val="24"/>
        </w:rPr>
        <w:t>m</w:t>
      </w:r>
      <w:r w:rsidRPr="00F85942">
        <w:rPr>
          <w:sz w:val="24"/>
          <w:szCs w:val="24"/>
        </w:rPr>
        <w:t>e</w:t>
      </w:r>
      <w:r w:rsidRPr="00F85942">
        <w:rPr>
          <w:spacing w:val="28"/>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pacing w:val="2"/>
          <w:sz w:val="24"/>
          <w:szCs w:val="24"/>
        </w:rPr>
        <w:t>n</w:t>
      </w:r>
      <w:r w:rsidRPr="00F85942">
        <w:rPr>
          <w:sz w:val="24"/>
          <w:szCs w:val="24"/>
        </w:rPr>
        <w:t>ge</w:t>
      </w:r>
      <w:r w:rsidRPr="00F85942">
        <w:rPr>
          <w:spacing w:val="28"/>
          <w:sz w:val="24"/>
          <w:szCs w:val="24"/>
        </w:rPr>
        <w:t xml:space="preserve"> </w:t>
      </w:r>
      <w:r w:rsidRPr="00F85942">
        <w:rPr>
          <w:sz w:val="24"/>
          <w:szCs w:val="24"/>
        </w:rPr>
        <w:t>the</w:t>
      </w:r>
      <w:r w:rsidRPr="00F85942">
        <w:rPr>
          <w:spacing w:val="30"/>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28"/>
          <w:sz w:val="24"/>
          <w:szCs w:val="24"/>
        </w:rPr>
        <w:t xml:space="preserve"> </w:t>
      </w:r>
      <w:r w:rsidRPr="00F85942">
        <w:rPr>
          <w:sz w:val="24"/>
          <w:szCs w:val="24"/>
        </w:rPr>
        <w:t>of</w:t>
      </w:r>
      <w:r w:rsidRPr="00F85942">
        <w:rPr>
          <w:spacing w:val="28"/>
          <w:sz w:val="24"/>
          <w:szCs w:val="24"/>
        </w:rPr>
        <w:t xml:space="preserve"> </w:t>
      </w:r>
      <w:r w:rsidRPr="00F85942">
        <w:rPr>
          <w:sz w:val="24"/>
          <w:szCs w:val="24"/>
        </w:rPr>
        <w:t>the</w:t>
      </w:r>
      <w:r w:rsidRPr="00F85942">
        <w:rPr>
          <w:spacing w:val="28"/>
          <w:sz w:val="24"/>
          <w:szCs w:val="24"/>
        </w:rPr>
        <w:t xml:space="preserve"> </w:t>
      </w:r>
      <w:r w:rsidRPr="00F85942">
        <w:rPr>
          <w:spacing w:val="2"/>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 b</w:t>
      </w:r>
      <w:r w:rsidRPr="00F85942">
        <w:rPr>
          <w:spacing w:val="-1"/>
          <w:sz w:val="24"/>
          <w:szCs w:val="24"/>
        </w:rPr>
        <w:t>e</w:t>
      </w:r>
      <w:r w:rsidRPr="00F85942">
        <w:rPr>
          <w:sz w:val="24"/>
          <w:szCs w:val="24"/>
        </w:rPr>
        <w:t>fo</w:t>
      </w:r>
      <w:r w:rsidRPr="00F85942">
        <w:rPr>
          <w:spacing w:val="-1"/>
          <w:sz w:val="24"/>
          <w:szCs w:val="24"/>
        </w:rPr>
        <w:t>r</w:t>
      </w:r>
      <w:r w:rsidRPr="00F85942">
        <w:rPr>
          <w:sz w:val="24"/>
          <w:szCs w:val="24"/>
        </w:rPr>
        <w:t>e</w:t>
      </w:r>
      <w:r w:rsidRPr="00F85942">
        <w:rPr>
          <w:spacing w:val="1"/>
          <w:sz w:val="24"/>
          <w:szCs w:val="24"/>
        </w:rPr>
        <w:t xml:space="preserve"> </w:t>
      </w:r>
      <w:r w:rsidRPr="00F85942">
        <w:rPr>
          <w:spacing w:val="-1"/>
          <w:sz w:val="24"/>
          <w:szCs w:val="24"/>
        </w:rPr>
        <w:t>e</w:t>
      </w:r>
      <w:r w:rsidRPr="00F85942">
        <w:rPr>
          <w:sz w:val="24"/>
          <w:szCs w:val="24"/>
        </w:rPr>
        <w:t>v</w:t>
      </w:r>
      <w:r w:rsidRPr="00F85942">
        <w:rPr>
          <w:spacing w:val="-1"/>
          <w:sz w:val="24"/>
          <w:szCs w:val="24"/>
        </w:rPr>
        <w:t>a</w:t>
      </w:r>
      <w:r w:rsidRPr="00F85942">
        <w:rPr>
          <w:sz w:val="24"/>
          <w:szCs w:val="24"/>
        </w:rPr>
        <w:t>luati</w:t>
      </w:r>
      <w:r w:rsidRPr="00F85942">
        <w:rPr>
          <w:spacing w:val="3"/>
          <w:sz w:val="24"/>
          <w:szCs w:val="24"/>
        </w:rPr>
        <w:t>n</w:t>
      </w:r>
      <w:r w:rsidRPr="00F85942">
        <w:rPr>
          <w:sz w:val="24"/>
          <w:szCs w:val="24"/>
        </w:rPr>
        <w:t>g</w:t>
      </w:r>
      <w:r w:rsidRPr="00F85942">
        <w:rPr>
          <w:spacing w:val="-2"/>
          <w:sz w:val="24"/>
          <w:szCs w:val="24"/>
        </w:rPr>
        <w:t xml:space="preserve"> </w:t>
      </w:r>
      <w:r w:rsidRPr="00F85942">
        <w:rPr>
          <w:sz w:val="24"/>
          <w:szCs w:val="24"/>
        </w:rPr>
        <w:t xml:space="preserve">the </w:t>
      </w:r>
      <w:r w:rsidRPr="00F85942">
        <w:rPr>
          <w:spacing w:val="-1"/>
          <w:sz w:val="24"/>
          <w:szCs w:val="24"/>
        </w:rPr>
        <w:t>e</w:t>
      </w:r>
      <w:r w:rsidRPr="00F85942">
        <w:rPr>
          <w:spacing w:val="2"/>
          <w:sz w:val="24"/>
          <w:szCs w:val="24"/>
        </w:rPr>
        <w:t>xp</w:t>
      </w:r>
      <w:r w:rsidRPr="00F85942">
        <w:rPr>
          <w:sz w:val="24"/>
          <w:szCs w:val="24"/>
        </w:rPr>
        <w:t>r</w:t>
      </w:r>
      <w:r w:rsidRPr="00F85942">
        <w:rPr>
          <w:spacing w:val="-2"/>
          <w:sz w:val="24"/>
          <w:szCs w:val="24"/>
        </w:rPr>
        <w:t>e</w:t>
      </w:r>
      <w:r w:rsidRPr="00F85942">
        <w:rPr>
          <w:sz w:val="24"/>
          <w:szCs w:val="24"/>
        </w:rPr>
        <w:t>ss</w:t>
      </w:r>
      <w:r w:rsidRPr="00F85942">
        <w:rPr>
          <w:spacing w:val="1"/>
          <w:sz w:val="24"/>
          <w:szCs w:val="24"/>
        </w:rPr>
        <w:t>i</w:t>
      </w:r>
      <w:r w:rsidRPr="00F85942">
        <w:rPr>
          <w:sz w:val="24"/>
          <w:szCs w:val="24"/>
        </w:rPr>
        <w:t>on, so</w:t>
      </w:r>
    </w:p>
    <w:p w14:paraId="62D9DAA1" w14:textId="77777777" w:rsidR="00BD33F8" w:rsidRPr="00F85942" w:rsidRDefault="00BD33F8">
      <w:pPr>
        <w:spacing w:line="200" w:lineRule="exact"/>
      </w:pPr>
    </w:p>
    <w:p w14:paraId="5AA54FFE" w14:textId="77777777" w:rsidR="00BD33F8" w:rsidRPr="00F85942" w:rsidRDefault="00BD33F8">
      <w:pPr>
        <w:spacing w:before="6" w:line="220" w:lineRule="exact"/>
        <w:rPr>
          <w:sz w:val="22"/>
          <w:szCs w:val="22"/>
        </w:rPr>
      </w:pPr>
    </w:p>
    <w:p w14:paraId="12FAA6A2" w14:textId="77777777" w:rsidR="00BD33F8" w:rsidRPr="00F85942" w:rsidRDefault="001208E3">
      <w:pPr>
        <w:ind w:left="130"/>
      </w:pPr>
      <w:r>
        <w:pict w14:anchorId="720A40C4">
          <v:shape id="_x0000_i1037" type="#_x0000_t75" style="width:327.75pt;height:25.5pt">
            <v:imagedata r:id="rId168" o:title=""/>
          </v:shape>
        </w:pict>
      </w:r>
    </w:p>
    <w:p w14:paraId="34D742C9" w14:textId="77777777" w:rsidR="00BD33F8" w:rsidRPr="00F85942" w:rsidRDefault="00BD33F8">
      <w:pPr>
        <w:spacing w:before="8" w:line="140" w:lineRule="exact"/>
        <w:rPr>
          <w:sz w:val="14"/>
          <w:szCs w:val="14"/>
        </w:rPr>
      </w:pPr>
    </w:p>
    <w:p w14:paraId="4129D9C2" w14:textId="77777777" w:rsidR="00BD33F8" w:rsidRPr="00F85942" w:rsidRDefault="00BD33F8">
      <w:pPr>
        <w:spacing w:line="200" w:lineRule="exact"/>
      </w:pPr>
    </w:p>
    <w:p w14:paraId="7D93BEEA" w14:textId="77777777" w:rsidR="00BD33F8" w:rsidRPr="00F85942" w:rsidRDefault="00BD33F8">
      <w:pPr>
        <w:spacing w:line="200" w:lineRule="exact"/>
      </w:pPr>
    </w:p>
    <w:p w14:paraId="2810163D" w14:textId="77777777" w:rsidR="00BD33F8" w:rsidRPr="00F85942" w:rsidRDefault="00A51A16">
      <w:pPr>
        <w:spacing w:line="360" w:lineRule="auto"/>
        <w:ind w:left="100" w:right="83"/>
        <w:rPr>
          <w:sz w:val="24"/>
          <w:szCs w:val="24"/>
        </w:rPr>
      </w:pPr>
      <w:r w:rsidRPr="00F85942">
        <w:rPr>
          <w:sz w:val="24"/>
          <w:szCs w:val="24"/>
        </w:rPr>
        <w:t>Th</w:t>
      </w:r>
      <w:r w:rsidRPr="00F85942">
        <w:rPr>
          <w:spacing w:val="-1"/>
          <w:sz w:val="24"/>
          <w:szCs w:val="24"/>
        </w:rPr>
        <w:t>e</w:t>
      </w:r>
      <w:r w:rsidRPr="00F85942">
        <w:rPr>
          <w:sz w:val="24"/>
          <w:szCs w:val="24"/>
        </w:rPr>
        <w:t>se</w:t>
      </w:r>
      <w:r w:rsidRPr="00F85942">
        <w:rPr>
          <w:spacing w:val="40"/>
          <w:sz w:val="24"/>
          <w:szCs w:val="24"/>
        </w:rPr>
        <w:t xml:space="preserve"> </w:t>
      </w:r>
      <w:r w:rsidRPr="00F85942">
        <w:rPr>
          <w:spacing w:val="-1"/>
          <w:sz w:val="24"/>
          <w:szCs w:val="24"/>
        </w:rPr>
        <w:t>ca</w:t>
      </w:r>
      <w:r w:rsidRPr="00F85942">
        <w:rPr>
          <w:sz w:val="24"/>
          <w:szCs w:val="24"/>
        </w:rPr>
        <w:t>n</w:t>
      </w:r>
      <w:r w:rsidRPr="00F85942">
        <w:rPr>
          <w:spacing w:val="41"/>
          <w:sz w:val="24"/>
          <w:szCs w:val="24"/>
        </w:rPr>
        <w:t xml:space="preserve"> </w:t>
      </w:r>
      <w:r w:rsidRPr="00F85942">
        <w:rPr>
          <w:spacing w:val="-1"/>
          <w:sz w:val="24"/>
          <w:szCs w:val="24"/>
        </w:rPr>
        <w:t>ca</w:t>
      </w:r>
      <w:r w:rsidRPr="00F85942">
        <w:rPr>
          <w:sz w:val="24"/>
          <w:szCs w:val="24"/>
        </w:rPr>
        <w:t>use</w:t>
      </w:r>
      <w:r w:rsidRPr="00F85942">
        <w:rPr>
          <w:spacing w:val="40"/>
          <w:sz w:val="24"/>
          <w:szCs w:val="24"/>
        </w:rPr>
        <w:t xml:space="preserve"> </w:t>
      </w:r>
      <w:r w:rsidRPr="00F85942">
        <w:rPr>
          <w:spacing w:val="-1"/>
          <w:sz w:val="24"/>
          <w:szCs w:val="24"/>
        </w:rPr>
        <w:t>c</w:t>
      </w:r>
      <w:r w:rsidRPr="00F85942">
        <w:rPr>
          <w:sz w:val="24"/>
          <w:szCs w:val="24"/>
        </w:rPr>
        <w:t>o</w:t>
      </w:r>
      <w:r w:rsidRPr="00F85942">
        <w:rPr>
          <w:spacing w:val="2"/>
          <w:sz w:val="24"/>
          <w:szCs w:val="24"/>
        </w:rPr>
        <w:t>n</w:t>
      </w:r>
      <w:r w:rsidRPr="00F85942">
        <w:rPr>
          <w:sz w:val="24"/>
          <w:szCs w:val="24"/>
        </w:rPr>
        <w:t>fusion</w:t>
      </w:r>
      <w:r w:rsidRPr="00F85942">
        <w:rPr>
          <w:spacing w:val="38"/>
          <w:sz w:val="24"/>
          <w:szCs w:val="24"/>
        </w:rPr>
        <w:t xml:space="preserve"> </w:t>
      </w:r>
      <w:r w:rsidRPr="00F85942">
        <w:rPr>
          <w:sz w:val="24"/>
          <w:szCs w:val="24"/>
        </w:rPr>
        <w:t>if</w:t>
      </w:r>
      <w:r w:rsidRPr="00F85942">
        <w:rPr>
          <w:spacing w:val="43"/>
          <w:sz w:val="24"/>
          <w:szCs w:val="24"/>
        </w:rPr>
        <w:t xml:space="preserve"> </w:t>
      </w:r>
      <w:r w:rsidRPr="00F85942">
        <w:rPr>
          <w:spacing w:val="-5"/>
          <w:sz w:val="24"/>
          <w:szCs w:val="24"/>
        </w:rPr>
        <w:t>y</w:t>
      </w:r>
      <w:r w:rsidRPr="00F85942">
        <w:rPr>
          <w:sz w:val="24"/>
          <w:szCs w:val="24"/>
        </w:rPr>
        <w:t>ou</w:t>
      </w:r>
      <w:r w:rsidRPr="00F85942">
        <w:rPr>
          <w:spacing w:val="41"/>
          <w:sz w:val="24"/>
          <w:szCs w:val="24"/>
        </w:rPr>
        <w:t xml:space="preserve"> </w:t>
      </w:r>
      <w:r w:rsidRPr="00F85942">
        <w:rPr>
          <w:sz w:val="24"/>
          <w:szCs w:val="24"/>
        </w:rPr>
        <w:t>t</w:t>
      </w:r>
      <w:r w:rsidRPr="00F85942">
        <w:rPr>
          <w:spacing w:val="4"/>
          <w:sz w:val="24"/>
          <w:szCs w:val="24"/>
        </w:rPr>
        <w:t>r</w:t>
      </w:r>
      <w:r w:rsidRPr="00F85942">
        <w:rPr>
          <w:sz w:val="24"/>
          <w:szCs w:val="24"/>
        </w:rPr>
        <w:t>y</w:t>
      </w:r>
      <w:r w:rsidRPr="00F85942">
        <w:rPr>
          <w:spacing w:val="36"/>
          <w:sz w:val="24"/>
          <w:szCs w:val="24"/>
        </w:rPr>
        <w:t xml:space="preserve"> </w:t>
      </w:r>
      <w:r w:rsidRPr="00F85942">
        <w:rPr>
          <w:sz w:val="24"/>
          <w:szCs w:val="24"/>
        </w:rPr>
        <w:t>to</w:t>
      </w:r>
      <w:r w:rsidRPr="00F85942">
        <w:rPr>
          <w:spacing w:val="39"/>
          <w:sz w:val="24"/>
          <w:szCs w:val="24"/>
        </w:rPr>
        <w:t xml:space="preserve"> </w:t>
      </w:r>
      <w:r w:rsidRPr="00F85942">
        <w:rPr>
          <w:sz w:val="24"/>
          <w:szCs w:val="24"/>
        </w:rPr>
        <w:t>do</w:t>
      </w:r>
      <w:r w:rsidRPr="00F85942">
        <w:rPr>
          <w:spacing w:val="38"/>
          <w:sz w:val="24"/>
          <w:szCs w:val="24"/>
        </w:rPr>
        <w:t xml:space="preserve"> </w:t>
      </w:r>
      <w:r w:rsidRPr="00F85942">
        <w:rPr>
          <w:sz w:val="24"/>
          <w:szCs w:val="24"/>
        </w:rPr>
        <w:t>too</w:t>
      </w:r>
      <w:r w:rsidRPr="00F85942">
        <w:rPr>
          <w:spacing w:val="43"/>
          <w:sz w:val="24"/>
          <w:szCs w:val="24"/>
        </w:rPr>
        <w:t xml:space="preserve"> </w:t>
      </w:r>
      <w:r w:rsidRPr="00F85942">
        <w:rPr>
          <w:sz w:val="24"/>
          <w:szCs w:val="24"/>
        </w:rPr>
        <w:t>ma</w:t>
      </w:r>
      <w:r w:rsidRPr="00F85942">
        <w:rPr>
          <w:spacing w:val="2"/>
          <w:sz w:val="24"/>
          <w:szCs w:val="24"/>
        </w:rPr>
        <w:t>n</w:t>
      </w:r>
      <w:r w:rsidRPr="00F85942">
        <w:rPr>
          <w:sz w:val="24"/>
          <w:szCs w:val="24"/>
        </w:rPr>
        <w:t>y</w:t>
      </w:r>
      <w:r w:rsidRPr="00F85942">
        <w:rPr>
          <w:spacing w:val="33"/>
          <w:sz w:val="24"/>
          <w:szCs w:val="24"/>
        </w:rPr>
        <w:t xml:space="preserve"> </w:t>
      </w:r>
      <w:r w:rsidRPr="00F85942">
        <w:rPr>
          <w:sz w:val="24"/>
          <w:szCs w:val="24"/>
        </w:rPr>
        <w:t>th</w:t>
      </w:r>
      <w:r w:rsidRPr="00F85942">
        <w:rPr>
          <w:spacing w:val="1"/>
          <w:sz w:val="24"/>
          <w:szCs w:val="24"/>
        </w:rPr>
        <w:t>i</w:t>
      </w:r>
      <w:r w:rsidRPr="00F85942">
        <w:rPr>
          <w:spacing w:val="2"/>
          <w:sz w:val="24"/>
          <w:szCs w:val="24"/>
        </w:rPr>
        <w:t>n</w:t>
      </w:r>
      <w:r w:rsidRPr="00F85942">
        <w:rPr>
          <w:spacing w:val="-2"/>
          <w:sz w:val="24"/>
          <w:szCs w:val="24"/>
        </w:rPr>
        <w:t>g</w:t>
      </w:r>
      <w:r w:rsidRPr="00F85942">
        <w:rPr>
          <w:sz w:val="24"/>
          <w:szCs w:val="24"/>
        </w:rPr>
        <w:t>s</w:t>
      </w:r>
      <w:r w:rsidRPr="00F85942">
        <w:rPr>
          <w:spacing w:val="38"/>
          <w:sz w:val="24"/>
          <w:szCs w:val="24"/>
        </w:rPr>
        <w:t xml:space="preserve"> </w:t>
      </w:r>
      <w:r w:rsidRPr="00F85942">
        <w:rPr>
          <w:sz w:val="24"/>
          <w:szCs w:val="24"/>
        </w:rPr>
        <w:t>on</w:t>
      </w:r>
      <w:r w:rsidRPr="00F85942">
        <w:rPr>
          <w:spacing w:val="40"/>
          <w:sz w:val="24"/>
          <w:szCs w:val="24"/>
        </w:rPr>
        <w:t xml:space="preserve"> </w:t>
      </w:r>
      <w:r w:rsidRPr="00F85942">
        <w:rPr>
          <w:sz w:val="24"/>
          <w:szCs w:val="24"/>
        </w:rPr>
        <w:t>one</w:t>
      </w:r>
      <w:r w:rsidRPr="00F85942">
        <w:rPr>
          <w:spacing w:val="39"/>
          <w:sz w:val="24"/>
          <w:szCs w:val="24"/>
        </w:rPr>
        <w:t xml:space="preserve"> </w:t>
      </w:r>
      <w:r w:rsidRPr="00F85942">
        <w:rPr>
          <w:spacing w:val="-1"/>
          <w:sz w:val="24"/>
          <w:szCs w:val="24"/>
        </w:rPr>
        <w:t>c</w:t>
      </w:r>
      <w:r w:rsidRPr="00F85942">
        <w:rPr>
          <w:spacing w:val="2"/>
          <w:sz w:val="24"/>
          <w:szCs w:val="24"/>
        </w:rPr>
        <w:t>o</w:t>
      </w:r>
      <w:r w:rsidRPr="00F85942">
        <w:rPr>
          <w:sz w:val="24"/>
          <w:szCs w:val="24"/>
        </w:rPr>
        <w:t>m</w:t>
      </w:r>
      <w:r w:rsidRPr="00F85942">
        <w:rPr>
          <w:spacing w:val="1"/>
          <w:sz w:val="24"/>
          <w:szCs w:val="24"/>
        </w:rPr>
        <w:t>m</w:t>
      </w:r>
      <w:r w:rsidRPr="00F85942">
        <w:rPr>
          <w:spacing w:val="-1"/>
          <w:sz w:val="24"/>
          <w:szCs w:val="24"/>
        </w:rPr>
        <w:t>a</w:t>
      </w:r>
      <w:r w:rsidRPr="00F85942">
        <w:rPr>
          <w:sz w:val="24"/>
          <w:szCs w:val="24"/>
        </w:rPr>
        <w:t>nd</w:t>
      </w:r>
      <w:r w:rsidRPr="00F85942">
        <w:rPr>
          <w:spacing w:val="38"/>
          <w:sz w:val="24"/>
          <w:szCs w:val="24"/>
        </w:rPr>
        <w:t xml:space="preserve"> </w:t>
      </w:r>
      <w:r w:rsidRPr="00F85942">
        <w:rPr>
          <w:sz w:val="24"/>
          <w:szCs w:val="24"/>
        </w:rPr>
        <w:t>l</w:t>
      </w:r>
      <w:r w:rsidRPr="00F85942">
        <w:rPr>
          <w:spacing w:val="1"/>
          <w:sz w:val="24"/>
          <w:szCs w:val="24"/>
        </w:rPr>
        <w:t>i</w:t>
      </w:r>
      <w:r w:rsidRPr="00F85942">
        <w:rPr>
          <w:sz w:val="24"/>
          <w:szCs w:val="24"/>
        </w:rPr>
        <w:t>n</w:t>
      </w:r>
      <w:r w:rsidRPr="00F85942">
        <w:rPr>
          <w:spacing w:val="-1"/>
          <w:sz w:val="24"/>
          <w:szCs w:val="24"/>
        </w:rPr>
        <w:t>e</w:t>
      </w:r>
      <w:r w:rsidRPr="00F85942">
        <w:rPr>
          <w:sz w:val="24"/>
          <w:szCs w:val="24"/>
        </w:rPr>
        <w:t>.</w:t>
      </w:r>
      <w:r w:rsidRPr="00F85942">
        <w:rPr>
          <w:spacing w:val="38"/>
          <w:sz w:val="24"/>
          <w:szCs w:val="24"/>
        </w:rPr>
        <w:t xml:space="preserve"> </w:t>
      </w:r>
      <w:r w:rsidRPr="00F85942">
        <w:rPr>
          <w:sz w:val="24"/>
          <w:szCs w:val="24"/>
        </w:rPr>
        <w:t>You</w:t>
      </w:r>
      <w:r w:rsidRPr="00F85942">
        <w:rPr>
          <w:spacing w:val="40"/>
          <w:sz w:val="24"/>
          <w:szCs w:val="24"/>
        </w:rPr>
        <w:t xml:space="preserve"> </w:t>
      </w:r>
      <w:r w:rsidRPr="00F85942">
        <w:rPr>
          <w:spacing w:val="-1"/>
          <w:sz w:val="24"/>
          <w:szCs w:val="24"/>
        </w:rPr>
        <w:t>a</w:t>
      </w:r>
      <w:r w:rsidRPr="00F85942">
        <w:rPr>
          <w:sz w:val="24"/>
          <w:szCs w:val="24"/>
        </w:rPr>
        <w:t>re r</w:t>
      </w:r>
      <w:r w:rsidRPr="00F85942">
        <w:rPr>
          <w:spacing w:val="-2"/>
          <w:sz w:val="24"/>
          <w:szCs w:val="24"/>
        </w:rPr>
        <w:t>e</w:t>
      </w:r>
      <w:r w:rsidRPr="00F85942">
        <w:rPr>
          <w:spacing w:val="-1"/>
          <w:sz w:val="24"/>
          <w:szCs w:val="24"/>
        </w:rPr>
        <w:t>c</w:t>
      </w:r>
      <w:r w:rsidRPr="00F85942">
        <w:rPr>
          <w:sz w:val="24"/>
          <w:szCs w:val="24"/>
        </w:rPr>
        <w:t>om</w:t>
      </w:r>
      <w:r w:rsidRPr="00F85942">
        <w:rPr>
          <w:spacing w:val="1"/>
          <w:sz w:val="24"/>
          <w:szCs w:val="24"/>
        </w:rPr>
        <w:t>m</w:t>
      </w:r>
      <w:r w:rsidRPr="00F85942">
        <w:rPr>
          <w:spacing w:val="-1"/>
          <w:sz w:val="24"/>
          <w:szCs w:val="24"/>
        </w:rPr>
        <w:t>e</w:t>
      </w:r>
      <w:r w:rsidRPr="00F85942">
        <w:rPr>
          <w:sz w:val="24"/>
          <w:szCs w:val="24"/>
        </w:rPr>
        <w:t>nd</w:t>
      </w:r>
      <w:r w:rsidRPr="00F85942">
        <w:rPr>
          <w:spacing w:val="-1"/>
          <w:sz w:val="24"/>
          <w:szCs w:val="24"/>
        </w:rPr>
        <w:t>e</w:t>
      </w:r>
      <w:r w:rsidRPr="00F85942">
        <w:rPr>
          <w:sz w:val="24"/>
          <w:szCs w:val="24"/>
        </w:rPr>
        <w:t>d to</w:t>
      </w:r>
      <w:r w:rsidRPr="00F85942">
        <w:rPr>
          <w:spacing w:val="3"/>
          <w:sz w:val="24"/>
          <w:szCs w:val="24"/>
        </w:rPr>
        <w:t xml:space="preserve"> </w:t>
      </w:r>
      <w:r w:rsidRPr="00F85942">
        <w:rPr>
          <w:sz w:val="24"/>
          <w:szCs w:val="24"/>
        </w:rPr>
        <w:t>r</w:t>
      </w:r>
      <w:r w:rsidRPr="00F85942">
        <w:rPr>
          <w:spacing w:val="-2"/>
          <w:sz w:val="24"/>
          <w:szCs w:val="24"/>
        </w:rPr>
        <w:t>e</w:t>
      </w:r>
      <w:r w:rsidRPr="00F85942">
        <w:rPr>
          <w:sz w:val="24"/>
          <w:szCs w:val="24"/>
        </w:rPr>
        <w:t>strict</w:t>
      </w:r>
      <w:r w:rsidRPr="00F85942">
        <w:rPr>
          <w:spacing w:val="2"/>
          <w:sz w:val="24"/>
          <w:szCs w:val="24"/>
        </w:rPr>
        <w:t xml:space="preserve"> </w:t>
      </w:r>
      <w:r w:rsidRPr="00F85942">
        <w:rPr>
          <w:spacing w:val="-5"/>
          <w:sz w:val="24"/>
          <w:szCs w:val="24"/>
        </w:rPr>
        <w:t>y</w:t>
      </w:r>
      <w:r w:rsidRPr="00F85942">
        <w:rPr>
          <w:spacing w:val="2"/>
          <w:sz w:val="24"/>
          <w:szCs w:val="24"/>
        </w:rPr>
        <w:t>o</w:t>
      </w:r>
      <w:r w:rsidRPr="00F85942">
        <w:rPr>
          <w:sz w:val="24"/>
          <w:szCs w:val="24"/>
        </w:rPr>
        <w:t>ur</w:t>
      </w:r>
      <w:r w:rsidRPr="00F85942">
        <w:rPr>
          <w:spacing w:val="-1"/>
          <w:sz w:val="24"/>
          <w:szCs w:val="24"/>
        </w:rPr>
        <w:t xml:space="preserve"> </w:t>
      </w:r>
      <w:r w:rsidRPr="00F85942">
        <w:rPr>
          <w:sz w:val="24"/>
          <w:szCs w:val="24"/>
        </w:rPr>
        <w:t>u</w:t>
      </w:r>
      <w:r w:rsidRPr="00F85942">
        <w:rPr>
          <w:spacing w:val="2"/>
          <w:sz w:val="24"/>
          <w:szCs w:val="24"/>
        </w:rPr>
        <w:t>s</w:t>
      </w:r>
      <w:r w:rsidRPr="00F85942">
        <w:rPr>
          <w:sz w:val="24"/>
          <w:szCs w:val="24"/>
        </w:rPr>
        <w:t>e</w:t>
      </w:r>
      <w:r w:rsidRPr="00F85942">
        <w:rPr>
          <w:spacing w:val="-1"/>
          <w:sz w:val="24"/>
          <w:szCs w:val="24"/>
        </w:rPr>
        <w:t xml:space="preserve"> </w:t>
      </w:r>
      <w:r w:rsidRPr="00F85942">
        <w:rPr>
          <w:sz w:val="24"/>
          <w:szCs w:val="24"/>
        </w:rPr>
        <w:t>of</w:t>
      </w:r>
      <w:r w:rsidRPr="00F85942">
        <w:rPr>
          <w:spacing w:val="1"/>
          <w:sz w:val="24"/>
          <w:szCs w:val="24"/>
        </w:rPr>
        <w:t xml:space="preserve"> +</w:t>
      </w:r>
      <w:r w:rsidRPr="00F85942">
        <w:rPr>
          <w:sz w:val="24"/>
          <w:szCs w:val="24"/>
        </w:rPr>
        <w:t>+</w:t>
      </w:r>
      <w:r w:rsidRPr="00F85942">
        <w:rPr>
          <w:spacing w:val="-1"/>
          <w:sz w:val="24"/>
          <w:szCs w:val="24"/>
        </w:rPr>
        <w:t xml:space="preserve"> a</w:t>
      </w:r>
      <w:r w:rsidRPr="00F85942">
        <w:rPr>
          <w:sz w:val="24"/>
          <w:szCs w:val="24"/>
        </w:rPr>
        <w:t xml:space="preserve">nd </w:t>
      </w:r>
      <w:r w:rsidRPr="00F85942">
        <w:rPr>
          <w:spacing w:val="2"/>
          <w:sz w:val="24"/>
          <w:szCs w:val="24"/>
        </w:rPr>
        <w:t>-</w:t>
      </w:r>
      <w:r w:rsidRPr="00F85942">
        <w:rPr>
          <w:sz w:val="24"/>
          <w:szCs w:val="24"/>
        </w:rPr>
        <w:t>-</w:t>
      </w:r>
      <w:r w:rsidRPr="00F85942">
        <w:rPr>
          <w:spacing w:val="-1"/>
          <w:sz w:val="24"/>
          <w:szCs w:val="24"/>
        </w:rPr>
        <w:t xml:space="preserve"> </w:t>
      </w:r>
      <w:r w:rsidRPr="00F85942">
        <w:rPr>
          <w:sz w:val="24"/>
          <w:szCs w:val="24"/>
        </w:rPr>
        <w:t xml:space="preserve">to </w:t>
      </w:r>
      <w:r w:rsidRPr="00F85942">
        <w:rPr>
          <w:spacing w:val="2"/>
          <w:sz w:val="24"/>
          <w:szCs w:val="24"/>
        </w:rPr>
        <w:t>e</w:t>
      </w:r>
      <w:r w:rsidRPr="00F85942">
        <w:rPr>
          <w:sz w:val="24"/>
          <w:szCs w:val="24"/>
        </w:rPr>
        <w:t>nsure</w:t>
      </w:r>
      <w:r w:rsidRPr="00F85942">
        <w:rPr>
          <w:spacing w:val="-1"/>
          <w:sz w:val="24"/>
          <w:szCs w:val="24"/>
        </w:rPr>
        <w:t xml:space="preserve"> </w:t>
      </w:r>
      <w:r w:rsidRPr="00F85942">
        <w:rPr>
          <w:sz w:val="24"/>
          <w:szCs w:val="24"/>
        </w:rPr>
        <w:t>that</w:t>
      </w:r>
      <w:r w:rsidRPr="00F85942">
        <w:rPr>
          <w:spacing w:val="5"/>
          <w:sz w:val="24"/>
          <w:szCs w:val="24"/>
        </w:rPr>
        <w:t xml:space="preserve"> </w:t>
      </w:r>
      <w:r w:rsidRPr="00F85942">
        <w:rPr>
          <w:spacing w:val="-5"/>
          <w:sz w:val="24"/>
          <w:szCs w:val="24"/>
        </w:rPr>
        <w:t>y</w:t>
      </w:r>
      <w:r w:rsidRPr="00F85942">
        <w:rPr>
          <w:sz w:val="24"/>
          <w:szCs w:val="24"/>
        </w:rPr>
        <w:t xml:space="preserve">our </w:t>
      </w:r>
      <w:r w:rsidRPr="00F85942">
        <w:rPr>
          <w:spacing w:val="-1"/>
          <w:sz w:val="24"/>
          <w:szCs w:val="24"/>
        </w:rPr>
        <w:t>p</w:t>
      </w:r>
      <w:r w:rsidRPr="00F85942">
        <w:rPr>
          <w:sz w:val="24"/>
          <w:szCs w:val="24"/>
        </w:rPr>
        <w:t>r</w:t>
      </w:r>
      <w:r w:rsidRPr="00F85942">
        <w:rPr>
          <w:spacing w:val="1"/>
          <w:sz w:val="24"/>
          <w:szCs w:val="24"/>
        </w:rPr>
        <w:t>o</w:t>
      </w:r>
      <w:r w:rsidRPr="00F85942">
        <w:rPr>
          <w:sz w:val="24"/>
          <w:szCs w:val="24"/>
        </w:rPr>
        <w:t>g</w:t>
      </w:r>
      <w:r w:rsidRPr="00F85942">
        <w:rPr>
          <w:spacing w:val="-1"/>
          <w:sz w:val="24"/>
          <w:szCs w:val="24"/>
        </w:rPr>
        <w:t>ra</w:t>
      </w:r>
      <w:r w:rsidRPr="00F85942">
        <w:rPr>
          <w:sz w:val="24"/>
          <w:szCs w:val="24"/>
        </w:rPr>
        <w:t>ms</w:t>
      </w:r>
      <w:r w:rsidRPr="00F85942">
        <w:rPr>
          <w:spacing w:val="3"/>
          <w:sz w:val="24"/>
          <w:szCs w:val="24"/>
        </w:rPr>
        <w:t xml:space="preserve"> </w:t>
      </w:r>
      <w:r w:rsidRPr="00F85942">
        <w:rPr>
          <w:sz w:val="24"/>
          <w:szCs w:val="24"/>
        </w:rPr>
        <w:t>st</w:t>
      </w:r>
      <w:r w:rsidRPr="00F85942">
        <w:rPr>
          <w:spacing w:val="2"/>
          <w:sz w:val="24"/>
          <w:szCs w:val="24"/>
        </w:rPr>
        <w:t>a</w:t>
      </w:r>
      <w:r w:rsidRPr="00F85942">
        <w:rPr>
          <w:sz w:val="24"/>
          <w:szCs w:val="24"/>
        </w:rPr>
        <w:t>y</w:t>
      </w:r>
      <w:r w:rsidRPr="00F85942">
        <w:rPr>
          <w:spacing w:val="-5"/>
          <w:sz w:val="24"/>
          <w:szCs w:val="24"/>
        </w:rPr>
        <w:t xml:space="preserve"> </w:t>
      </w:r>
      <w:r w:rsidRPr="00F85942">
        <w:rPr>
          <w:spacing w:val="1"/>
          <w:sz w:val="24"/>
          <w:szCs w:val="24"/>
        </w:rPr>
        <w:t>r</w:t>
      </w:r>
      <w:r w:rsidRPr="00F85942">
        <w:rPr>
          <w:spacing w:val="-1"/>
          <w:sz w:val="24"/>
          <w:szCs w:val="24"/>
        </w:rPr>
        <w:t>ea</w:t>
      </w:r>
      <w:r w:rsidRPr="00F85942">
        <w:rPr>
          <w:spacing w:val="2"/>
          <w:sz w:val="24"/>
          <w:szCs w:val="24"/>
        </w:rPr>
        <w:t>d</w:t>
      </w:r>
      <w:r w:rsidRPr="00F85942">
        <w:rPr>
          <w:spacing w:val="-1"/>
          <w:sz w:val="24"/>
          <w:szCs w:val="24"/>
        </w:rPr>
        <w:t>a</w:t>
      </w:r>
      <w:r w:rsidRPr="00F85942">
        <w:rPr>
          <w:sz w:val="24"/>
          <w:szCs w:val="24"/>
        </w:rPr>
        <w:t>ble. Anoth</w:t>
      </w:r>
      <w:r w:rsidRPr="00F85942">
        <w:rPr>
          <w:spacing w:val="-1"/>
          <w:sz w:val="24"/>
          <w:szCs w:val="24"/>
        </w:rPr>
        <w:t>e</w:t>
      </w:r>
      <w:r w:rsidRPr="00F85942">
        <w:rPr>
          <w:sz w:val="24"/>
          <w:szCs w:val="24"/>
        </w:rPr>
        <w:t>r sho</w:t>
      </w:r>
      <w:r w:rsidRPr="00F85942">
        <w:rPr>
          <w:spacing w:val="-1"/>
          <w:sz w:val="24"/>
          <w:szCs w:val="24"/>
        </w:rPr>
        <w:t>r</w:t>
      </w:r>
      <w:r w:rsidRPr="00F85942">
        <w:rPr>
          <w:sz w:val="24"/>
          <w:szCs w:val="24"/>
        </w:rPr>
        <w:t>thand not</w:t>
      </w:r>
      <w:r w:rsidRPr="00F85942">
        <w:rPr>
          <w:spacing w:val="-1"/>
          <w:sz w:val="24"/>
          <w:szCs w:val="24"/>
        </w:rPr>
        <w:t>a</w:t>
      </w:r>
      <w:r w:rsidRPr="00F85942">
        <w:rPr>
          <w:sz w:val="24"/>
          <w:szCs w:val="24"/>
        </w:rPr>
        <w:t>t</w:t>
      </w:r>
      <w:r w:rsidRPr="00F85942">
        <w:rPr>
          <w:spacing w:val="3"/>
          <w:sz w:val="24"/>
          <w:szCs w:val="24"/>
        </w:rPr>
        <w:t>i</w:t>
      </w:r>
      <w:r w:rsidRPr="00F85942">
        <w:rPr>
          <w:sz w:val="24"/>
          <w:szCs w:val="24"/>
        </w:rPr>
        <w:t>on is l</w:t>
      </w:r>
      <w:r w:rsidRPr="00F85942">
        <w:rPr>
          <w:spacing w:val="1"/>
          <w:sz w:val="24"/>
          <w:szCs w:val="24"/>
        </w:rPr>
        <w:t>i</w:t>
      </w:r>
      <w:r w:rsidRPr="00F85942">
        <w:rPr>
          <w:sz w:val="24"/>
          <w:szCs w:val="24"/>
        </w:rPr>
        <w:t>sted b</w:t>
      </w:r>
      <w:r w:rsidRPr="00F85942">
        <w:rPr>
          <w:spacing w:val="-1"/>
          <w:sz w:val="24"/>
          <w:szCs w:val="24"/>
        </w:rPr>
        <w:t>e</w:t>
      </w:r>
      <w:r w:rsidRPr="00F85942">
        <w:rPr>
          <w:sz w:val="24"/>
          <w:szCs w:val="24"/>
        </w:rPr>
        <w:t>low</w:t>
      </w:r>
    </w:p>
    <w:p w14:paraId="0C31E620" w14:textId="77777777" w:rsidR="00BD33F8" w:rsidRPr="00F85942" w:rsidRDefault="001208E3">
      <w:pPr>
        <w:spacing w:before="9"/>
        <w:ind w:left="2965"/>
      </w:pPr>
      <w:r>
        <w:pict w14:anchorId="0E638316">
          <v:shape id="_x0000_i1038" type="#_x0000_t75" style="width:182.25pt;height:78.75pt">
            <v:imagedata r:id="rId169" o:title=""/>
          </v:shape>
        </w:pict>
      </w:r>
    </w:p>
    <w:p w14:paraId="7156036F" w14:textId="77777777" w:rsidR="00BD33F8" w:rsidRPr="00F85942" w:rsidRDefault="00BD33F8">
      <w:pPr>
        <w:spacing w:before="4" w:line="120" w:lineRule="exact"/>
        <w:rPr>
          <w:sz w:val="13"/>
          <w:szCs w:val="13"/>
        </w:rPr>
      </w:pPr>
    </w:p>
    <w:p w14:paraId="0BCEA0CE" w14:textId="77777777" w:rsidR="00BD33F8" w:rsidRPr="00F85942" w:rsidRDefault="00A51A16">
      <w:pPr>
        <w:ind w:left="3185"/>
        <w:rPr>
          <w:sz w:val="24"/>
          <w:szCs w:val="24"/>
        </w:rPr>
      </w:pPr>
      <w:r w:rsidRPr="00F85942">
        <w:rPr>
          <w:sz w:val="24"/>
          <w:szCs w:val="24"/>
        </w:rPr>
        <w:t>Th</w:t>
      </w:r>
      <w:r w:rsidRPr="00F85942">
        <w:rPr>
          <w:spacing w:val="-1"/>
          <w:sz w:val="24"/>
          <w:szCs w:val="24"/>
        </w:rPr>
        <w:t>e</w:t>
      </w:r>
      <w:r w:rsidRPr="00F85942">
        <w:rPr>
          <w:sz w:val="24"/>
          <w:szCs w:val="24"/>
        </w:rPr>
        <w:t>se</w:t>
      </w:r>
      <w:r w:rsidRPr="00F85942">
        <w:rPr>
          <w:spacing w:val="-1"/>
          <w:sz w:val="24"/>
          <w:szCs w:val="24"/>
        </w:rPr>
        <w:t xml:space="preserve"> a</w:t>
      </w:r>
      <w:r w:rsidRPr="00F85942">
        <w:rPr>
          <w:spacing w:val="1"/>
          <w:sz w:val="24"/>
          <w:szCs w:val="24"/>
        </w:rPr>
        <w:t>r</w:t>
      </w:r>
      <w:r w:rsidRPr="00F85942">
        <w:rPr>
          <w:sz w:val="24"/>
          <w:szCs w:val="24"/>
        </w:rPr>
        <w:t>e</w:t>
      </w:r>
      <w:r w:rsidRPr="00F85942">
        <w:rPr>
          <w:spacing w:val="-1"/>
          <w:sz w:val="24"/>
          <w:szCs w:val="24"/>
        </w:rPr>
        <w:t xml:space="preserve"> </w:t>
      </w:r>
      <w:r w:rsidRPr="00F85942">
        <w:rPr>
          <w:sz w:val="24"/>
          <w:szCs w:val="24"/>
        </w:rPr>
        <w:t>si</w:t>
      </w:r>
      <w:r w:rsidRPr="00F85942">
        <w:rPr>
          <w:spacing w:val="1"/>
          <w:sz w:val="24"/>
          <w:szCs w:val="24"/>
        </w:rPr>
        <w:t>m</w:t>
      </w:r>
      <w:r w:rsidRPr="00F85942">
        <w:rPr>
          <w:sz w:val="24"/>
          <w:szCs w:val="24"/>
        </w:rPr>
        <w:t xml:space="preserve">ple to </w:t>
      </w:r>
      <w:r w:rsidRPr="00F85942">
        <w:rPr>
          <w:spacing w:val="-1"/>
          <w:sz w:val="24"/>
          <w:szCs w:val="24"/>
        </w:rPr>
        <w:t>rea</w:t>
      </w:r>
      <w:r w:rsidRPr="00F85942">
        <w:rPr>
          <w:sz w:val="24"/>
          <w:szCs w:val="24"/>
        </w:rPr>
        <w:t>d</w:t>
      </w:r>
      <w:r w:rsidRPr="00F85942">
        <w:rPr>
          <w:spacing w:val="2"/>
          <w:sz w:val="24"/>
          <w:szCs w:val="24"/>
        </w:rPr>
        <w:t xml:space="preserve"> </w:t>
      </w:r>
      <w:r w:rsidRPr="00F85942">
        <w:rPr>
          <w:spacing w:val="-1"/>
          <w:sz w:val="24"/>
          <w:szCs w:val="24"/>
        </w:rPr>
        <w:t>a</w:t>
      </w:r>
      <w:r w:rsidRPr="00F85942">
        <w:rPr>
          <w:sz w:val="24"/>
          <w:szCs w:val="24"/>
        </w:rPr>
        <w:t>nd us</w:t>
      </w:r>
      <w:r w:rsidRPr="00F85942">
        <w:rPr>
          <w:spacing w:val="-1"/>
          <w:sz w:val="24"/>
          <w:szCs w:val="24"/>
        </w:rPr>
        <w:t>e</w:t>
      </w:r>
      <w:r w:rsidRPr="00F85942">
        <w:rPr>
          <w:sz w:val="24"/>
          <w:szCs w:val="24"/>
        </w:rPr>
        <w:t>.</w:t>
      </w:r>
    </w:p>
    <w:p w14:paraId="10FBAC78" w14:textId="77777777" w:rsidR="00BD33F8" w:rsidRPr="00F85942" w:rsidRDefault="00BD33F8">
      <w:pPr>
        <w:spacing w:before="6" w:line="160" w:lineRule="exact"/>
        <w:rPr>
          <w:sz w:val="16"/>
          <w:szCs w:val="16"/>
        </w:rPr>
      </w:pPr>
    </w:p>
    <w:p w14:paraId="221442D3" w14:textId="77777777" w:rsidR="00BD33F8" w:rsidRPr="00F85942" w:rsidRDefault="00BD33F8">
      <w:pPr>
        <w:spacing w:line="200" w:lineRule="exact"/>
      </w:pPr>
    </w:p>
    <w:p w14:paraId="7E545A36" w14:textId="77777777" w:rsidR="00BD33F8" w:rsidRPr="00F85942" w:rsidRDefault="00BD33F8">
      <w:pPr>
        <w:spacing w:line="200" w:lineRule="exact"/>
      </w:pPr>
    </w:p>
    <w:p w14:paraId="0515C75A" w14:textId="77777777" w:rsidR="00BD33F8" w:rsidRPr="00F85942" w:rsidRDefault="00A51A16">
      <w:pPr>
        <w:spacing w:line="300" w:lineRule="exact"/>
        <w:ind w:left="100"/>
        <w:rPr>
          <w:sz w:val="28"/>
          <w:szCs w:val="28"/>
        </w:rPr>
      </w:pPr>
      <w:r w:rsidRPr="00F85942">
        <w:rPr>
          <w:b/>
          <w:spacing w:val="1"/>
          <w:position w:val="-1"/>
          <w:sz w:val="28"/>
          <w:szCs w:val="28"/>
        </w:rPr>
        <w:t>5</w:t>
      </w:r>
      <w:r w:rsidRPr="00F85942">
        <w:rPr>
          <w:b/>
          <w:position w:val="-1"/>
          <w:sz w:val="28"/>
          <w:szCs w:val="28"/>
        </w:rPr>
        <w:t xml:space="preserve">.3    </w:t>
      </w:r>
      <w:r w:rsidRPr="00F85942">
        <w:rPr>
          <w:b/>
          <w:spacing w:val="18"/>
          <w:position w:val="-1"/>
          <w:sz w:val="28"/>
          <w:szCs w:val="28"/>
        </w:rPr>
        <w:t xml:space="preserve"> </w:t>
      </w:r>
      <w:r w:rsidRPr="00F85942">
        <w:rPr>
          <w:b/>
          <w:position w:val="-1"/>
          <w:sz w:val="28"/>
          <w:szCs w:val="28"/>
        </w:rPr>
        <w:t>T</w:t>
      </w:r>
      <w:r w:rsidRPr="00F85942">
        <w:rPr>
          <w:b/>
          <w:spacing w:val="1"/>
          <w:position w:val="-1"/>
          <w:sz w:val="28"/>
          <w:szCs w:val="28"/>
        </w:rPr>
        <w:t>y</w:t>
      </w:r>
      <w:r w:rsidRPr="00F85942">
        <w:rPr>
          <w:b/>
          <w:position w:val="-1"/>
          <w:sz w:val="28"/>
          <w:szCs w:val="28"/>
        </w:rPr>
        <w:t xml:space="preserve">pe </w:t>
      </w:r>
      <w:r w:rsidRPr="00F85942">
        <w:rPr>
          <w:b/>
          <w:spacing w:val="-2"/>
          <w:position w:val="-1"/>
          <w:sz w:val="28"/>
          <w:szCs w:val="28"/>
        </w:rPr>
        <w:t>C</w:t>
      </w:r>
      <w:r w:rsidRPr="00F85942">
        <w:rPr>
          <w:b/>
          <w:spacing w:val="-1"/>
          <w:position w:val="-1"/>
          <w:sz w:val="28"/>
          <w:szCs w:val="28"/>
        </w:rPr>
        <w:t>o</w:t>
      </w:r>
      <w:r w:rsidRPr="00F85942">
        <w:rPr>
          <w:b/>
          <w:position w:val="-1"/>
          <w:sz w:val="28"/>
          <w:szCs w:val="28"/>
        </w:rPr>
        <w:t>n</w:t>
      </w:r>
      <w:r w:rsidRPr="00F85942">
        <w:rPr>
          <w:b/>
          <w:spacing w:val="1"/>
          <w:position w:val="-1"/>
          <w:sz w:val="28"/>
          <w:szCs w:val="28"/>
        </w:rPr>
        <w:t>v</w:t>
      </w:r>
      <w:r w:rsidRPr="00F85942">
        <w:rPr>
          <w:b/>
          <w:spacing w:val="-2"/>
          <w:position w:val="-1"/>
          <w:sz w:val="28"/>
          <w:szCs w:val="28"/>
        </w:rPr>
        <w:t>e</w:t>
      </w:r>
      <w:r w:rsidRPr="00F85942">
        <w:rPr>
          <w:b/>
          <w:position w:val="-1"/>
          <w:sz w:val="28"/>
          <w:szCs w:val="28"/>
        </w:rPr>
        <w:t>r</w:t>
      </w:r>
      <w:r w:rsidRPr="00F85942">
        <w:rPr>
          <w:b/>
          <w:spacing w:val="-1"/>
          <w:position w:val="-1"/>
          <w:sz w:val="28"/>
          <w:szCs w:val="28"/>
        </w:rPr>
        <w:t>s</w:t>
      </w:r>
      <w:r w:rsidRPr="00F85942">
        <w:rPr>
          <w:b/>
          <w:spacing w:val="1"/>
          <w:position w:val="-1"/>
          <w:sz w:val="28"/>
          <w:szCs w:val="28"/>
        </w:rPr>
        <w:t>i</w:t>
      </w:r>
      <w:r w:rsidRPr="00F85942">
        <w:rPr>
          <w:b/>
          <w:spacing w:val="-1"/>
          <w:position w:val="-1"/>
          <w:sz w:val="28"/>
          <w:szCs w:val="28"/>
        </w:rPr>
        <w:t>o</w:t>
      </w:r>
      <w:r w:rsidRPr="00F85942">
        <w:rPr>
          <w:b/>
          <w:position w:val="-1"/>
          <w:sz w:val="28"/>
          <w:szCs w:val="28"/>
        </w:rPr>
        <w:t>n</w:t>
      </w:r>
    </w:p>
    <w:p w14:paraId="2F8D7361" w14:textId="77777777" w:rsidR="00BD33F8" w:rsidRPr="00F85942" w:rsidRDefault="00BD33F8">
      <w:pPr>
        <w:spacing w:before="8" w:line="140" w:lineRule="exact"/>
        <w:rPr>
          <w:sz w:val="15"/>
          <w:szCs w:val="15"/>
        </w:rPr>
      </w:pPr>
    </w:p>
    <w:p w14:paraId="6090261B" w14:textId="77777777" w:rsidR="00BD33F8" w:rsidRPr="00F85942" w:rsidRDefault="00BD33F8">
      <w:pPr>
        <w:spacing w:line="200" w:lineRule="exact"/>
      </w:pPr>
    </w:p>
    <w:p w14:paraId="1512B9CB" w14:textId="77777777" w:rsidR="00BD33F8" w:rsidRPr="00F85942" w:rsidRDefault="00BD33F8">
      <w:pPr>
        <w:spacing w:line="200" w:lineRule="exact"/>
      </w:pPr>
    </w:p>
    <w:p w14:paraId="0A6E6E60" w14:textId="77777777" w:rsidR="00BD33F8" w:rsidRPr="00F85942" w:rsidRDefault="00A51A16">
      <w:pPr>
        <w:spacing w:before="29" w:line="360" w:lineRule="auto"/>
        <w:ind w:left="100" w:right="86"/>
        <w:rPr>
          <w:sz w:val="24"/>
          <w:szCs w:val="24"/>
        </w:rPr>
        <w:sectPr w:rsidR="00BD33F8" w:rsidRPr="00F85942">
          <w:pgSz w:w="12240" w:h="15840"/>
          <w:pgMar w:top="1360" w:right="1320" w:bottom="280" w:left="1340" w:header="0" w:footer="1015" w:gutter="0"/>
          <w:cols w:space="720"/>
        </w:sectPr>
      </w:pPr>
      <w:r w:rsidRPr="00F85942">
        <w:rPr>
          <w:sz w:val="24"/>
          <w:szCs w:val="24"/>
        </w:rPr>
        <w:t>You</w:t>
      </w:r>
      <w:r w:rsidRPr="00F85942">
        <w:rPr>
          <w:spacing w:val="6"/>
          <w:sz w:val="24"/>
          <w:szCs w:val="24"/>
        </w:rPr>
        <w:t xml:space="preserve"> </w:t>
      </w:r>
      <w:r w:rsidRPr="00F85942">
        <w:rPr>
          <w:spacing w:val="1"/>
          <w:sz w:val="24"/>
          <w:szCs w:val="24"/>
        </w:rPr>
        <w:t>c</w:t>
      </w:r>
      <w:r w:rsidRPr="00F85942">
        <w:rPr>
          <w:spacing w:val="-1"/>
          <w:sz w:val="24"/>
          <w:szCs w:val="24"/>
        </w:rPr>
        <w:t>a</w:t>
      </w:r>
      <w:r w:rsidRPr="00F85942">
        <w:rPr>
          <w:sz w:val="24"/>
          <w:szCs w:val="24"/>
        </w:rPr>
        <w:t>n</w:t>
      </w:r>
      <w:r w:rsidRPr="00F85942">
        <w:rPr>
          <w:spacing w:val="7"/>
          <w:sz w:val="24"/>
          <w:szCs w:val="24"/>
        </w:rPr>
        <w:t xml:space="preserve"> </w:t>
      </w:r>
      <w:r w:rsidRPr="00F85942">
        <w:rPr>
          <w:spacing w:val="1"/>
          <w:sz w:val="24"/>
          <w:szCs w:val="24"/>
        </w:rPr>
        <w:t>m</w:t>
      </w:r>
      <w:r w:rsidRPr="00F85942">
        <w:rPr>
          <w:sz w:val="24"/>
          <w:szCs w:val="24"/>
        </w:rPr>
        <w:t>ix</w:t>
      </w:r>
      <w:r w:rsidRPr="00F85942">
        <w:rPr>
          <w:spacing w:val="10"/>
          <w:sz w:val="24"/>
          <w:szCs w:val="24"/>
        </w:rPr>
        <w:t xml:space="preserve"> </w:t>
      </w:r>
      <w:r w:rsidRPr="00F85942">
        <w:rPr>
          <w:sz w:val="24"/>
          <w:szCs w:val="24"/>
        </w:rPr>
        <w:t>the</w:t>
      </w:r>
      <w:r w:rsidRPr="00F85942">
        <w:rPr>
          <w:spacing w:val="6"/>
          <w:sz w:val="24"/>
          <w:szCs w:val="24"/>
        </w:rPr>
        <w:t xml:space="preserve"> </w:t>
      </w:r>
      <w:r w:rsidRPr="00F85942">
        <w:rPr>
          <w:spacing w:val="5"/>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s</w:t>
      </w:r>
      <w:r w:rsidRPr="00F85942">
        <w:rPr>
          <w:spacing w:val="7"/>
          <w:sz w:val="24"/>
          <w:szCs w:val="24"/>
        </w:rPr>
        <w:t xml:space="preserve"> </w:t>
      </w:r>
      <w:r w:rsidRPr="00F85942">
        <w:rPr>
          <w:spacing w:val="2"/>
          <w:sz w:val="24"/>
          <w:szCs w:val="24"/>
        </w:rPr>
        <w:t>o</w:t>
      </w:r>
      <w:r w:rsidRPr="00F85942">
        <w:rPr>
          <w:sz w:val="24"/>
          <w:szCs w:val="24"/>
        </w:rPr>
        <w:t>f</w:t>
      </w:r>
      <w:r w:rsidRPr="00F85942">
        <w:rPr>
          <w:spacing w:val="6"/>
          <w:sz w:val="24"/>
          <w:szCs w:val="24"/>
        </w:rPr>
        <w:t xml:space="preserve"> </w:t>
      </w:r>
      <w:r w:rsidRPr="00F85942">
        <w:rPr>
          <w:sz w:val="24"/>
          <w:szCs w:val="24"/>
        </w:rPr>
        <w:t>v</w:t>
      </w:r>
      <w:r w:rsidRPr="00F85942">
        <w:rPr>
          <w:spacing w:val="-1"/>
          <w:sz w:val="24"/>
          <w:szCs w:val="24"/>
        </w:rPr>
        <w:t>a</w:t>
      </w:r>
      <w:r w:rsidRPr="00F85942">
        <w:rPr>
          <w:sz w:val="24"/>
          <w:szCs w:val="24"/>
        </w:rPr>
        <w:t>lues</w:t>
      </w:r>
      <w:r w:rsidRPr="00F85942">
        <w:rPr>
          <w:spacing w:val="9"/>
          <w:sz w:val="24"/>
          <w:szCs w:val="24"/>
        </w:rPr>
        <w:t xml:space="preserve"> </w:t>
      </w:r>
      <w:r w:rsidRPr="00F85942">
        <w:rPr>
          <w:sz w:val="24"/>
          <w:szCs w:val="24"/>
        </w:rPr>
        <w:t>in</w:t>
      </w:r>
      <w:r w:rsidRPr="00F85942">
        <w:rPr>
          <w:spacing w:val="12"/>
          <w:sz w:val="24"/>
          <w:szCs w:val="24"/>
        </w:rPr>
        <w:t xml:space="preserve"> </w:t>
      </w:r>
      <w:r w:rsidRPr="00F85942">
        <w:rPr>
          <w:spacing w:val="-5"/>
          <w:sz w:val="24"/>
          <w:szCs w:val="24"/>
        </w:rPr>
        <w:t>y</w:t>
      </w:r>
      <w:r w:rsidRPr="00F85942">
        <w:rPr>
          <w:sz w:val="24"/>
          <w:szCs w:val="24"/>
        </w:rPr>
        <w:t>our</w:t>
      </w:r>
      <w:r w:rsidRPr="00F85942">
        <w:rPr>
          <w:spacing w:val="8"/>
          <w:sz w:val="24"/>
          <w:szCs w:val="24"/>
        </w:rPr>
        <w:t xml:space="preserve"> </w:t>
      </w:r>
      <w:r w:rsidRPr="00F85942">
        <w:rPr>
          <w:spacing w:val="1"/>
          <w:sz w:val="24"/>
          <w:szCs w:val="24"/>
        </w:rPr>
        <w:t>a</w:t>
      </w:r>
      <w:r w:rsidRPr="00F85942">
        <w:rPr>
          <w:sz w:val="24"/>
          <w:szCs w:val="24"/>
        </w:rPr>
        <w:t>rithm</w:t>
      </w:r>
      <w:r w:rsidRPr="00F85942">
        <w:rPr>
          <w:spacing w:val="-1"/>
          <w:sz w:val="24"/>
          <w:szCs w:val="24"/>
        </w:rPr>
        <w:t>e</w:t>
      </w:r>
      <w:r w:rsidRPr="00F85942">
        <w:rPr>
          <w:sz w:val="24"/>
          <w:szCs w:val="24"/>
        </w:rPr>
        <w:t>t</w:t>
      </w:r>
      <w:r w:rsidRPr="00F85942">
        <w:rPr>
          <w:spacing w:val="1"/>
          <w:sz w:val="24"/>
          <w:szCs w:val="24"/>
        </w:rPr>
        <w:t>i</w:t>
      </w:r>
      <w:r w:rsidRPr="00F85942">
        <w:rPr>
          <w:sz w:val="24"/>
          <w:szCs w:val="24"/>
        </w:rPr>
        <w:t>c</w:t>
      </w:r>
      <w:r w:rsidRPr="00F85942">
        <w:rPr>
          <w:spacing w:val="6"/>
          <w:sz w:val="24"/>
          <w:szCs w:val="24"/>
        </w:rPr>
        <w:t xml:space="preserv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ons.</w:t>
      </w:r>
      <w:r w:rsidRPr="00F85942">
        <w:rPr>
          <w:spacing w:val="7"/>
          <w:sz w:val="24"/>
          <w:szCs w:val="24"/>
        </w:rPr>
        <w:t xml:space="preserve"> </w:t>
      </w:r>
      <w:r w:rsidRPr="00F85942">
        <w:rPr>
          <w:spacing w:val="-1"/>
          <w:sz w:val="24"/>
          <w:szCs w:val="24"/>
        </w:rPr>
        <w:t>c</w:t>
      </w:r>
      <w:r w:rsidRPr="00F85942">
        <w:rPr>
          <w:spacing w:val="2"/>
          <w:sz w:val="24"/>
          <w:szCs w:val="24"/>
        </w:rPr>
        <w:t>h</w:t>
      </w:r>
      <w:r w:rsidRPr="00F85942">
        <w:rPr>
          <w:spacing w:val="-1"/>
          <w:sz w:val="24"/>
          <w:szCs w:val="24"/>
        </w:rPr>
        <w:t>a</w:t>
      </w:r>
      <w:r w:rsidRPr="00F85942">
        <w:rPr>
          <w:sz w:val="24"/>
          <w:szCs w:val="24"/>
        </w:rPr>
        <w:t>r</w:t>
      </w:r>
      <w:r w:rsidRPr="00F85942">
        <w:rPr>
          <w:spacing w:val="6"/>
          <w:sz w:val="24"/>
          <w:szCs w:val="24"/>
        </w:rPr>
        <w:t xml:space="preserve"> </w:t>
      </w:r>
      <w:r w:rsidRPr="00F85942">
        <w:rPr>
          <w:spacing w:val="5"/>
          <w:sz w:val="24"/>
          <w:szCs w:val="24"/>
        </w:rPr>
        <w:t>t</w:t>
      </w:r>
      <w:r w:rsidRPr="00F85942">
        <w:rPr>
          <w:spacing w:val="-5"/>
          <w:sz w:val="24"/>
          <w:szCs w:val="24"/>
        </w:rPr>
        <w:t>y</w:t>
      </w:r>
      <w:r w:rsidRPr="00F85942">
        <w:rPr>
          <w:spacing w:val="2"/>
          <w:sz w:val="24"/>
          <w:szCs w:val="24"/>
        </w:rPr>
        <w:t>p</w:t>
      </w:r>
      <w:r w:rsidRPr="00F85942">
        <w:rPr>
          <w:spacing w:val="1"/>
          <w:sz w:val="24"/>
          <w:szCs w:val="24"/>
        </w:rPr>
        <w:t>e</w:t>
      </w:r>
      <w:r w:rsidRPr="00F85942">
        <w:rPr>
          <w:sz w:val="24"/>
          <w:szCs w:val="24"/>
        </w:rPr>
        <w:t>s</w:t>
      </w:r>
      <w:r w:rsidRPr="00F85942">
        <w:rPr>
          <w:spacing w:val="7"/>
          <w:sz w:val="24"/>
          <w:szCs w:val="24"/>
        </w:rPr>
        <w:t xml:space="preserve"> </w:t>
      </w:r>
      <w:r w:rsidRPr="00F85942">
        <w:rPr>
          <w:sz w:val="24"/>
          <w:szCs w:val="24"/>
        </w:rPr>
        <w:t>will</w:t>
      </w:r>
      <w:r w:rsidRPr="00F85942">
        <w:rPr>
          <w:spacing w:val="8"/>
          <w:sz w:val="24"/>
          <w:szCs w:val="24"/>
        </w:rPr>
        <w:t xml:space="preserve"> </w:t>
      </w:r>
      <w:r w:rsidRPr="00F85942">
        <w:rPr>
          <w:sz w:val="24"/>
          <w:szCs w:val="24"/>
        </w:rPr>
        <w:t>be</w:t>
      </w:r>
      <w:r w:rsidRPr="00F85942">
        <w:rPr>
          <w:spacing w:val="6"/>
          <w:sz w:val="24"/>
          <w:szCs w:val="24"/>
        </w:rPr>
        <w:t xml:space="preserve"> </w:t>
      </w:r>
      <w:r w:rsidRPr="00F85942">
        <w:rPr>
          <w:sz w:val="24"/>
          <w:szCs w:val="24"/>
        </w:rPr>
        <w:t>t</w:t>
      </w:r>
      <w:r w:rsidRPr="00F85942">
        <w:rPr>
          <w:spacing w:val="2"/>
          <w:sz w:val="24"/>
          <w:szCs w:val="24"/>
        </w:rPr>
        <w:t>r</w:t>
      </w:r>
      <w:r w:rsidRPr="00F85942">
        <w:rPr>
          <w:spacing w:val="-1"/>
          <w:sz w:val="24"/>
          <w:szCs w:val="24"/>
        </w:rPr>
        <w:t>ea</w:t>
      </w:r>
      <w:r w:rsidRPr="00F85942">
        <w:rPr>
          <w:sz w:val="24"/>
          <w:szCs w:val="24"/>
        </w:rPr>
        <w:t>ted</w:t>
      </w:r>
      <w:r w:rsidRPr="00F85942">
        <w:rPr>
          <w:spacing w:val="9"/>
          <w:sz w:val="24"/>
          <w:szCs w:val="24"/>
        </w:rPr>
        <w:t xml:space="preserve"> </w:t>
      </w:r>
      <w:r w:rsidRPr="00F85942">
        <w:rPr>
          <w:spacing w:val="-1"/>
          <w:sz w:val="24"/>
          <w:szCs w:val="24"/>
        </w:rPr>
        <w:t>a</w:t>
      </w:r>
      <w:r w:rsidRPr="00F85942">
        <w:rPr>
          <w:sz w:val="24"/>
          <w:szCs w:val="24"/>
        </w:rPr>
        <w:t>s</w:t>
      </w:r>
      <w:r w:rsidRPr="00F85942">
        <w:rPr>
          <w:spacing w:val="9"/>
          <w:sz w:val="24"/>
          <w:szCs w:val="24"/>
        </w:rPr>
        <w:t xml:space="preserve"> </w:t>
      </w:r>
      <w:r w:rsidRPr="00F85942">
        <w:rPr>
          <w:sz w:val="24"/>
          <w:szCs w:val="24"/>
        </w:rPr>
        <w:t>in</w:t>
      </w:r>
      <w:r w:rsidRPr="00F85942">
        <w:rPr>
          <w:spacing w:val="1"/>
          <w:sz w:val="24"/>
          <w:szCs w:val="24"/>
        </w:rPr>
        <w:t>t</w:t>
      </w:r>
      <w:r w:rsidRPr="00F85942">
        <w:rPr>
          <w:sz w:val="24"/>
          <w:szCs w:val="24"/>
        </w:rPr>
        <w:t>. Oth</w:t>
      </w:r>
      <w:r w:rsidRPr="00F85942">
        <w:rPr>
          <w:spacing w:val="-1"/>
          <w:sz w:val="24"/>
          <w:szCs w:val="24"/>
        </w:rPr>
        <w:t>e</w:t>
      </w:r>
      <w:r w:rsidRPr="00F85942">
        <w:rPr>
          <w:sz w:val="24"/>
          <w:szCs w:val="24"/>
        </w:rPr>
        <w:t>r</w:t>
      </w:r>
      <w:r w:rsidRPr="00F85942">
        <w:rPr>
          <w:spacing w:val="-1"/>
          <w:sz w:val="24"/>
          <w:szCs w:val="24"/>
        </w:rPr>
        <w:t>w</w:t>
      </w:r>
      <w:r w:rsidRPr="00F85942">
        <w:rPr>
          <w:sz w:val="24"/>
          <w:szCs w:val="24"/>
        </w:rPr>
        <w:t>ise</w:t>
      </w:r>
      <w:r w:rsidRPr="00F85942">
        <w:rPr>
          <w:spacing w:val="7"/>
          <w:sz w:val="24"/>
          <w:szCs w:val="24"/>
        </w:rPr>
        <w:t xml:space="preserve"> </w:t>
      </w:r>
      <w:r w:rsidRPr="00F85942">
        <w:rPr>
          <w:sz w:val="24"/>
          <w:szCs w:val="24"/>
        </w:rPr>
        <w:t>w</w:t>
      </w:r>
      <w:r w:rsidRPr="00F85942">
        <w:rPr>
          <w:spacing w:val="2"/>
          <w:sz w:val="24"/>
          <w:szCs w:val="24"/>
        </w:rPr>
        <w:t>h</w:t>
      </w:r>
      <w:r w:rsidRPr="00F85942">
        <w:rPr>
          <w:spacing w:val="-1"/>
          <w:sz w:val="24"/>
          <w:szCs w:val="24"/>
        </w:rPr>
        <w:t>e</w:t>
      </w:r>
      <w:r w:rsidRPr="00F85942">
        <w:rPr>
          <w:spacing w:val="1"/>
          <w:sz w:val="24"/>
          <w:szCs w:val="24"/>
        </w:rPr>
        <w:t>r</w:t>
      </w:r>
      <w:r w:rsidRPr="00F85942">
        <w:rPr>
          <w:sz w:val="24"/>
          <w:szCs w:val="24"/>
        </w:rPr>
        <w:t>e</w:t>
      </w:r>
      <w:r w:rsidRPr="00F85942">
        <w:rPr>
          <w:spacing w:val="6"/>
          <w:sz w:val="24"/>
          <w:szCs w:val="24"/>
        </w:rPr>
        <w:t xml:space="preserve"> </w:t>
      </w:r>
      <w:r w:rsidRPr="00F85942">
        <w:rPr>
          <w:spacing w:val="5"/>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s</w:t>
      </w:r>
      <w:r w:rsidRPr="00F85942">
        <w:rPr>
          <w:spacing w:val="7"/>
          <w:sz w:val="24"/>
          <w:szCs w:val="24"/>
        </w:rPr>
        <w:t xml:space="preserve"> </w:t>
      </w:r>
      <w:r w:rsidRPr="00F85942">
        <w:rPr>
          <w:spacing w:val="2"/>
          <w:sz w:val="24"/>
          <w:szCs w:val="24"/>
        </w:rPr>
        <w:t>o</w:t>
      </w:r>
      <w:r w:rsidRPr="00F85942">
        <w:rPr>
          <w:sz w:val="24"/>
          <w:szCs w:val="24"/>
        </w:rPr>
        <w:t>f</w:t>
      </w:r>
      <w:r w:rsidRPr="00F85942">
        <w:rPr>
          <w:spacing w:val="6"/>
          <w:sz w:val="24"/>
          <w:szCs w:val="24"/>
        </w:rPr>
        <w:t xml:space="preserve"> </w:t>
      </w:r>
      <w:r w:rsidRPr="00F85942">
        <w:rPr>
          <w:sz w:val="24"/>
          <w:szCs w:val="24"/>
        </w:rPr>
        <w:t>dif</w:t>
      </w:r>
      <w:r w:rsidRPr="00F85942">
        <w:rPr>
          <w:spacing w:val="-1"/>
          <w:sz w:val="24"/>
          <w:szCs w:val="24"/>
        </w:rPr>
        <w:t>f</w:t>
      </w:r>
      <w:r w:rsidRPr="00F85942">
        <w:rPr>
          <w:spacing w:val="1"/>
          <w:sz w:val="24"/>
          <w:szCs w:val="24"/>
        </w:rPr>
        <w:t>e</w:t>
      </w:r>
      <w:r w:rsidRPr="00F85942">
        <w:rPr>
          <w:sz w:val="24"/>
          <w:szCs w:val="24"/>
        </w:rPr>
        <w:t>r</w:t>
      </w:r>
      <w:r w:rsidRPr="00F85942">
        <w:rPr>
          <w:spacing w:val="-2"/>
          <w:sz w:val="24"/>
          <w:szCs w:val="24"/>
        </w:rPr>
        <w:t>e</w:t>
      </w:r>
      <w:r w:rsidRPr="00F85942">
        <w:rPr>
          <w:sz w:val="24"/>
          <w:szCs w:val="24"/>
        </w:rPr>
        <w:t>nt</w:t>
      </w:r>
      <w:r w:rsidRPr="00F85942">
        <w:rPr>
          <w:spacing w:val="7"/>
          <w:sz w:val="24"/>
          <w:szCs w:val="24"/>
        </w:rPr>
        <w:t xml:space="preserve"> </w:t>
      </w:r>
      <w:r w:rsidRPr="00F85942">
        <w:rPr>
          <w:sz w:val="24"/>
          <w:szCs w:val="24"/>
        </w:rPr>
        <w:t>si</w:t>
      </w:r>
      <w:r w:rsidRPr="00F85942">
        <w:rPr>
          <w:spacing w:val="2"/>
          <w:sz w:val="24"/>
          <w:szCs w:val="24"/>
        </w:rPr>
        <w:t>z</w:t>
      </w:r>
      <w:r w:rsidRPr="00F85942">
        <w:rPr>
          <w:sz w:val="24"/>
          <w:szCs w:val="24"/>
        </w:rPr>
        <w:t>e</w:t>
      </w:r>
      <w:r w:rsidRPr="00F85942">
        <w:rPr>
          <w:spacing w:val="6"/>
          <w:sz w:val="24"/>
          <w:szCs w:val="24"/>
        </w:rPr>
        <w:t xml:space="preserve"> </w:t>
      </w:r>
      <w:r w:rsidRPr="00F85942">
        <w:rPr>
          <w:spacing w:val="-1"/>
          <w:sz w:val="24"/>
          <w:szCs w:val="24"/>
        </w:rPr>
        <w:t>a</w:t>
      </w:r>
      <w:r w:rsidRPr="00F85942">
        <w:rPr>
          <w:spacing w:val="1"/>
          <w:sz w:val="24"/>
          <w:szCs w:val="24"/>
        </w:rPr>
        <w:t>r</w:t>
      </w:r>
      <w:r w:rsidRPr="00F85942">
        <w:rPr>
          <w:sz w:val="24"/>
          <w:szCs w:val="24"/>
        </w:rPr>
        <w:t>e</w:t>
      </w:r>
      <w:r w:rsidRPr="00F85942">
        <w:rPr>
          <w:spacing w:val="6"/>
          <w:sz w:val="24"/>
          <w:szCs w:val="24"/>
        </w:rPr>
        <w:t xml:space="preserve"> </w:t>
      </w:r>
      <w:r w:rsidRPr="00F85942">
        <w:rPr>
          <w:sz w:val="24"/>
          <w:szCs w:val="24"/>
        </w:rPr>
        <w:t>invo</w:t>
      </w:r>
      <w:r w:rsidRPr="00F85942">
        <w:rPr>
          <w:spacing w:val="3"/>
          <w:sz w:val="24"/>
          <w:szCs w:val="24"/>
        </w:rPr>
        <w:t>l</w:t>
      </w:r>
      <w:r w:rsidRPr="00F85942">
        <w:rPr>
          <w:sz w:val="24"/>
          <w:szCs w:val="24"/>
        </w:rPr>
        <w:t>v</w:t>
      </w:r>
      <w:r w:rsidRPr="00F85942">
        <w:rPr>
          <w:spacing w:val="-1"/>
          <w:sz w:val="24"/>
          <w:szCs w:val="24"/>
        </w:rPr>
        <w:t>e</w:t>
      </w:r>
      <w:r w:rsidRPr="00F85942">
        <w:rPr>
          <w:sz w:val="24"/>
          <w:szCs w:val="24"/>
        </w:rPr>
        <w:t>d,</w:t>
      </w:r>
      <w:r w:rsidRPr="00F85942">
        <w:rPr>
          <w:spacing w:val="7"/>
          <w:sz w:val="24"/>
          <w:szCs w:val="24"/>
        </w:rPr>
        <w:t xml:space="preserve"> </w:t>
      </w:r>
      <w:r w:rsidRPr="00F85942">
        <w:rPr>
          <w:sz w:val="24"/>
          <w:szCs w:val="24"/>
        </w:rPr>
        <w:t>the</w:t>
      </w:r>
      <w:r w:rsidRPr="00F85942">
        <w:rPr>
          <w:spacing w:val="6"/>
          <w:sz w:val="24"/>
          <w:szCs w:val="24"/>
        </w:rPr>
        <w:t xml:space="preserve"> </w:t>
      </w:r>
      <w:r w:rsidRPr="00F85942">
        <w:rPr>
          <w:spacing w:val="1"/>
          <w:sz w:val="24"/>
          <w:szCs w:val="24"/>
        </w:rPr>
        <w:t>r</w:t>
      </w:r>
      <w:r w:rsidRPr="00F85942">
        <w:rPr>
          <w:spacing w:val="-1"/>
          <w:sz w:val="24"/>
          <w:szCs w:val="24"/>
        </w:rPr>
        <w:t>e</w:t>
      </w:r>
      <w:r w:rsidRPr="00F85942">
        <w:rPr>
          <w:sz w:val="24"/>
          <w:szCs w:val="24"/>
        </w:rPr>
        <w:t>sult</w:t>
      </w:r>
      <w:r w:rsidRPr="00F85942">
        <w:rPr>
          <w:spacing w:val="8"/>
          <w:sz w:val="24"/>
          <w:szCs w:val="24"/>
        </w:rPr>
        <w:t xml:space="preserve"> </w:t>
      </w:r>
      <w:r w:rsidRPr="00F85942">
        <w:rPr>
          <w:sz w:val="24"/>
          <w:szCs w:val="24"/>
        </w:rPr>
        <w:t>will</w:t>
      </w:r>
      <w:r w:rsidRPr="00F85942">
        <w:rPr>
          <w:spacing w:val="8"/>
          <w:sz w:val="24"/>
          <w:szCs w:val="24"/>
        </w:rPr>
        <w:t xml:space="preserve"> </w:t>
      </w:r>
      <w:r w:rsidRPr="00F85942">
        <w:rPr>
          <w:sz w:val="24"/>
          <w:szCs w:val="24"/>
        </w:rPr>
        <w:t>usually</w:t>
      </w:r>
      <w:r w:rsidRPr="00F85942">
        <w:rPr>
          <w:spacing w:val="5"/>
          <w:sz w:val="24"/>
          <w:szCs w:val="24"/>
        </w:rPr>
        <w:t xml:space="preserve"> </w:t>
      </w:r>
      <w:r w:rsidRPr="00F85942">
        <w:rPr>
          <w:spacing w:val="2"/>
          <w:sz w:val="24"/>
          <w:szCs w:val="24"/>
        </w:rPr>
        <w:t>b</w:t>
      </w:r>
      <w:r w:rsidRPr="00F85942">
        <w:rPr>
          <w:sz w:val="24"/>
          <w:szCs w:val="24"/>
        </w:rPr>
        <w:t>e</w:t>
      </w:r>
      <w:r w:rsidRPr="00F85942">
        <w:rPr>
          <w:spacing w:val="6"/>
          <w:sz w:val="24"/>
          <w:szCs w:val="24"/>
        </w:rPr>
        <w:t xml:space="preserve"> </w:t>
      </w:r>
      <w:r w:rsidRPr="00F85942">
        <w:rPr>
          <w:sz w:val="24"/>
          <w:szCs w:val="24"/>
        </w:rPr>
        <w:t>of</w:t>
      </w:r>
      <w:r w:rsidRPr="00F85942">
        <w:rPr>
          <w:spacing w:val="6"/>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6"/>
          <w:sz w:val="24"/>
          <w:szCs w:val="24"/>
        </w:rPr>
        <w:t xml:space="preserve"> </w:t>
      </w:r>
      <w:r w:rsidRPr="00F85942">
        <w:rPr>
          <w:sz w:val="24"/>
          <w:szCs w:val="24"/>
        </w:rPr>
        <w:t>la</w:t>
      </w:r>
      <w:r w:rsidRPr="00F85942">
        <w:rPr>
          <w:spacing w:val="1"/>
          <w:sz w:val="24"/>
          <w:szCs w:val="24"/>
        </w:rPr>
        <w:t>r</w:t>
      </w:r>
      <w:r w:rsidRPr="00F85942">
        <w:rPr>
          <w:sz w:val="24"/>
          <w:szCs w:val="24"/>
        </w:rPr>
        <w:t>g</w:t>
      </w:r>
      <w:r w:rsidRPr="00F85942">
        <w:rPr>
          <w:spacing w:val="-1"/>
          <w:sz w:val="24"/>
          <w:szCs w:val="24"/>
        </w:rPr>
        <w:t>e</w:t>
      </w:r>
      <w:r w:rsidRPr="00F85942">
        <w:rPr>
          <w:sz w:val="24"/>
          <w:szCs w:val="24"/>
        </w:rPr>
        <w:t>r</w:t>
      </w:r>
      <w:r w:rsidRPr="00F85942">
        <w:rPr>
          <w:spacing w:val="6"/>
          <w:sz w:val="24"/>
          <w:szCs w:val="24"/>
        </w:rPr>
        <w:t xml:space="preserve"> </w:t>
      </w:r>
      <w:r w:rsidRPr="00F85942">
        <w:rPr>
          <w:sz w:val="24"/>
          <w:szCs w:val="24"/>
        </w:rPr>
        <w:t>si</w:t>
      </w:r>
      <w:r w:rsidRPr="00F85942">
        <w:rPr>
          <w:spacing w:val="2"/>
          <w:sz w:val="24"/>
          <w:szCs w:val="24"/>
        </w:rPr>
        <w:t>z</w:t>
      </w:r>
      <w:r w:rsidRPr="00F85942">
        <w:rPr>
          <w:spacing w:val="-1"/>
          <w:sz w:val="24"/>
          <w:szCs w:val="24"/>
        </w:rPr>
        <w:t>e</w:t>
      </w:r>
      <w:r w:rsidRPr="00F85942">
        <w:rPr>
          <w:sz w:val="24"/>
          <w:szCs w:val="24"/>
        </w:rPr>
        <w:t>,</w:t>
      </w:r>
    </w:p>
    <w:p w14:paraId="498D133E" w14:textId="77777777" w:rsidR="00BD33F8" w:rsidRPr="00F85942" w:rsidRDefault="00436C8E">
      <w:pPr>
        <w:spacing w:before="74" w:line="359" w:lineRule="auto"/>
        <w:ind w:left="100" w:right="79"/>
        <w:jc w:val="both"/>
        <w:rPr>
          <w:sz w:val="24"/>
          <w:szCs w:val="24"/>
        </w:rPr>
      </w:pPr>
      <w:r>
        <w:lastRenderedPageBreak/>
        <w:pict w14:anchorId="1AA89B6A">
          <v:group id="_x0000_s3288" style="position:absolute;left:0;text-align:left;margin-left:65.9pt;margin-top:531.65pt;width:479.6pt;height:0;z-index:-10744;mso-position-horizontal-relative:page;mso-position-vertical-relative:page" coordorigin="1318,10633" coordsize="9592,0">
            <v:shape id="_x0000_s3289" style="position:absolute;left:1318;top:10633;width:9592;height:0" coordorigin="1318,10633" coordsize="9592,0" path="m1318,10633r9592,e" filled="f" strokeweight=".58pt">
              <v:path arrowok="t"/>
            </v:shape>
            <w10:wrap anchorx="page" anchory="page"/>
          </v:group>
        </w:pict>
      </w:r>
      <w:r>
        <w:pict w14:anchorId="515F02BB">
          <v:group id="_x0000_s3286" style="position:absolute;left:0;text-align:left;margin-left:66.6pt;margin-top:506.95pt;width:478.85pt;height:0;z-index:-10745;mso-position-horizontal-relative:page;mso-position-vertical-relative:page" coordorigin="1332,10139" coordsize="9577,0">
            <v:shape id="_x0000_s3287" style="position:absolute;left:1332;top:10139;width:9577;height:0" coordorigin="1332,10139" coordsize="9577,0" path="m1332,10139r9578,e" filled="f" strokeweight=".58pt">
              <v:path arrowok="t"/>
            </v:shape>
            <w10:wrap anchorx="page" anchory="page"/>
          </v:group>
        </w:pict>
      </w:r>
      <w:r w:rsidR="00A51A16" w:rsidRPr="00F85942">
        <w:rPr>
          <w:sz w:val="24"/>
          <w:szCs w:val="24"/>
        </w:rPr>
        <w:t>so</w:t>
      </w:r>
      <w:r w:rsidR="00A51A16" w:rsidRPr="00F85942">
        <w:rPr>
          <w:spacing w:val="2"/>
          <w:sz w:val="24"/>
          <w:szCs w:val="24"/>
        </w:rPr>
        <w:t xml:space="preserve"> </w:t>
      </w:r>
      <w:r w:rsidR="00A51A16" w:rsidRPr="00F85942">
        <w:rPr>
          <w:sz w:val="24"/>
          <w:szCs w:val="24"/>
        </w:rPr>
        <w:t>a</w:t>
      </w:r>
      <w:r w:rsidR="00A51A16" w:rsidRPr="00F85942">
        <w:rPr>
          <w:spacing w:val="1"/>
          <w:sz w:val="24"/>
          <w:szCs w:val="24"/>
        </w:rPr>
        <w:t xml:space="preserve"> </w:t>
      </w:r>
      <w:r w:rsidR="00A51A16" w:rsidRPr="00F85942">
        <w:rPr>
          <w:sz w:val="24"/>
          <w:szCs w:val="24"/>
        </w:rPr>
        <w:t>flo</w:t>
      </w:r>
      <w:r w:rsidR="00A51A16" w:rsidRPr="00F85942">
        <w:rPr>
          <w:spacing w:val="-1"/>
          <w:sz w:val="24"/>
          <w:szCs w:val="24"/>
        </w:rPr>
        <w:t>a</w:t>
      </w:r>
      <w:r w:rsidR="00A51A16" w:rsidRPr="00F85942">
        <w:rPr>
          <w:sz w:val="24"/>
          <w:szCs w:val="24"/>
        </w:rPr>
        <w:t>t</w:t>
      </w:r>
      <w:r w:rsidR="00A51A16" w:rsidRPr="00F85942">
        <w:rPr>
          <w:spacing w:val="2"/>
          <w:sz w:val="24"/>
          <w:szCs w:val="24"/>
        </w:rPr>
        <w:t xml:space="preserve"> </w:t>
      </w:r>
      <w:r w:rsidR="00A51A16" w:rsidRPr="00F85942">
        <w:rPr>
          <w:spacing w:val="-1"/>
          <w:sz w:val="24"/>
          <w:szCs w:val="24"/>
        </w:rPr>
        <w:t>a</w:t>
      </w:r>
      <w:r w:rsidR="00A51A16" w:rsidRPr="00F85942">
        <w:rPr>
          <w:sz w:val="24"/>
          <w:szCs w:val="24"/>
        </w:rPr>
        <w:t>nd</w:t>
      </w:r>
      <w:r w:rsidR="00A51A16" w:rsidRPr="00F85942">
        <w:rPr>
          <w:spacing w:val="4"/>
          <w:sz w:val="24"/>
          <w:szCs w:val="24"/>
        </w:rPr>
        <w:t xml:space="preserve"> </w:t>
      </w:r>
      <w:r w:rsidR="00A51A16" w:rsidRPr="00F85942">
        <w:rPr>
          <w:sz w:val="24"/>
          <w:szCs w:val="24"/>
        </w:rPr>
        <w:t>a</w:t>
      </w:r>
      <w:r w:rsidR="00A51A16" w:rsidRPr="00F85942">
        <w:rPr>
          <w:spacing w:val="1"/>
          <w:sz w:val="24"/>
          <w:szCs w:val="24"/>
        </w:rPr>
        <w:t xml:space="preserve"> </w:t>
      </w:r>
      <w:r w:rsidR="00A51A16" w:rsidRPr="00F85942">
        <w:rPr>
          <w:sz w:val="24"/>
          <w:szCs w:val="24"/>
        </w:rPr>
        <w:t>double</w:t>
      </w:r>
      <w:r w:rsidR="00A51A16" w:rsidRPr="00F85942">
        <w:rPr>
          <w:spacing w:val="4"/>
          <w:sz w:val="24"/>
          <w:szCs w:val="24"/>
        </w:rPr>
        <w:t xml:space="preserve"> </w:t>
      </w:r>
      <w:r w:rsidR="00A51A16" w:rsidRPr="00F85942">
        <w:rPr>
          <w:sz w:val="24"/>
          <w:szCs w:val="24"/>
        </w:rPr>
        <w:t>would</w:t>
      </w:r>
      <w:r w:rsidR="00A51A16" w:rsidRPr="00F85942">
        <w:rPr>
          <w:spacing w:val="2"/>
          <w:sz w:val="24"/>
          <w:szCs w:val="24"/>
        </w:rPr>
        <w:t xml:space="preserve"> </w:t>
      </w:r>
      <w:r w:rsidR="00A51A16" w:rsidRPr="00F85942">
        <w:rPr>
          <w:sz w:val="24"/>
          <w:szCs w:val="24"/>
        </w:rPr>
        <w:t>p</w:t>
      </w:r>
      <w:r w:rsidR="00A51A16" w:rsidRPr="00F85942">
        <w:rPr>
          <w:spacing w:val="-1"/>
          <w:sz w:val="24"/>
          <w:szCs w:val="24"/>
        </w:rPr>
        <w:t>r</w:t>
      </w:r>
      <w:r w:rsidR="00A51A16" w:rsidRPr="00F85942">
        <w:rPr>
          <w:sz w:val="24"/>
          <w:szCs w:val="24"/>
        </w:rPr>
        <w:t>odu</w:t>
      </w:r>
      <w:r w:rsidR="00A51A16" w:rsidRPr="00F85942">
        <w:rPr>
          <w:spacing w:val="-1"/>
          <w:sz w:val="24"/>
          <w:szCs w:val="24"/>
        </w:rPr>
        <w:t>c</w:t>
      </w:r>
      <w:r w:rsidR="00A51A16" w:rsidRPr="00F85942">
        <w:rPr>
          <w:sz w:val="24"/>
          <w:szCs w:val="24"/>
        </w:rPr>
        <w:t>e</w:t>
      </w:r>
      <w:r w:rsidR="00A51A16" w:rsidRPr="00F85942">
        <w:rPr>
          <w:spacing w:val="3"/>
          <w:sz w:val="24"/>
          <w:szCs w:val="24"/>
        </w:rPr>
        <w:t xml:space="preserve"> </w:t>
      </w:r>
      <w:r w:rsidR="00A51A16" w:rsidRPr="00F85942">
        <w:rPr>
          <w:sz w:val="24"/>
          <w:szCs w:val="24"/>
        </w:rPr>
        <w:t>a</w:t>
      </w:r>
      <w:r w:rsidR="00A51A16" w:rsidRPr="00F85942">
        <w:rPr>
          <w:spacing w:val="1"/>
          <w:sz w:val="24"/>
          <w:szCs w:val="24"/>
        </w:rPr>
        <w:t xml:space="preserve"> </w:t>
      </w:r>
      <w:r w:rsidR="00A51A16" w:rsidRPr="00F85942">
        <w:rPr>
          <w:sz w:val="24"/>
          <w:szCs w:val="24"/>
        </w:rPr>
        <w:t>double</w:t>
      </w:r>
      <w:r w:rsidR="00A51A16" w:rsidRPr="00F85942">
        <w:rPr>
          <w:spacing w:val="3"/>
          <w:sz w:val="24"/>
          <w:szCs w:val="24"/>
        </w:rPr>
        <w:t xml:space="preserve"> </w:t>
      </w:r>
      <w:r w:rsidR="00A51A16" w:rsidRPr="00F85942">
        <w:rPr>
          <w:sz w:val="24"/>
          <w:szCs w:val="24"/>
        </w:rPr>
        <w:t>r</w:t>
      </w:r>
      <w:r w:rsidR="00A51A16" w:rsidRPr="00F85942">
        <w:rPr>
          <w:spacing w:val="-2"/>
          <w:sz w:val="24"/>
          <w:szCs w:val="24"/>
        </w:rPr>
        <w:t>e</w:t>
      </w:r>
      <w:r w:rsidR="00A51A16" w:rsidRPr="00F85942">
        <w:rPr>
          <w:sz w:val="24"/>
          <w:szCs w:val="24"/>
        </w:rPr>
        <w:t>sul</w:t>
      </w:r>
      <w:r w:rsidR="00A51A16" w:rsidRPr="00F85942">
        <w:rPr>
          <w:spacing w:val="1"/>
          <w:sz w:val="24"/>
          <w:szCs w:val="24"/>
        </w:rPr>
        <w:t>t</w:t>
      </w:r>
      <w:r w:rsidR="00A51A16" w:rsidRPr="00F85942">
        <w:rPr>
          <w:sz w:val="24"/>
          <w:szCs w:val="24"/>
        </w:rPr>
        <w:t>.</w:t>
      </w:r>
      <w:r w:rsidR="00A51A16" w:rsidRPr="00F85942">
        <w:rPr>
          <w:spacing w:val="2"/>
          <w:sz w:val="24"/>
          <w:szCs w:val="24"/>
        </w:rPr>
        <w:t xml:space="preserve"> </w:t>
      </w:r>
      <w:r w:rsidR="00A51A16" w:rsidRPr="00F85942">
        <w:rPr>
          <w:spacing w:val="1"/>
          <w:sz w:val="24"/>
          <w:szCs w:val="24"/>
        </w:rPr>
        <w:t>W</w:t>
      </w:r>
      <w:r w:rsidR="00A51A16" w:rsidRPr="00F85942">
        <w:rPr>
          <w:sz w:val="24"/>
          <w:szCs w:val="24"/>
        </w:rPr>
        <w:t>h</w:t>
      </w:r>
      <w:r w:rsidR="00A51A16" w:rsidRPr="00F85942">
        <w:rPr>
          <w:spacing w:val="-1"/>
          <w:sz w:val="24"/>
          <w:szCs w:val="24"/>
        </w:rPr>
        <w:t>e</w:t>
      </w:r>
      <w:r w:rsidR="00A51A16" w:rsidRPr="00F85942">
        <w:rPr>
          <w:sz w:val="24"/>
          <w:szCs w:val="24"/>
        </w:rPr>
        <w:t>re in</w:t>
      </w:r>
      <w:r w:rsidR="00A51A16" w:rsidRPr="00F85942">
        <w:rPr>
          <w:spacing w:val="1"/>
          <w:sz w:val="24"/>
          <w:szCs w:val="24"/>
        </w:rPr>
        <w:t>t</w:t>
      </w:r>
      <w:r w:rsidR="00A51A16" w:rsidRPr="00F85942">
        <w:rPr>
          <w:spacing w:val="6"/>
          <w:sz w:val="24"/>
          <w:szCs w:val="24"/>
        </w:rPr>
        <w:t>e</w:t>
      </w:r>
      <w:r w:rsidR="00A51A16" w:rsidRPr="00F85942">
        <w:rPr>
          <w:spacing w:val="-2"/>
          <w:sz w:val="24"/>
          <w:szCs w:val="24"/>
        </w:rPr>
        <w:t>g</w:t>
      </w:r>
      <w:r w:rsidR="00A51A16" w:rsidRPr="00F85942">
        <w:rPr>
          <w:spacing w:val="-1"/>
          <w:sz w:val="24"/>
          <w:szCs w:val="24"/>
        </w:rPr>
        <w:t>e</w:t>
      </w:r>
      <w:r w:rsidR="00A51A16" w:rsidRPr="00F85942">
        <w:rPr>
          <w:sz w:val="24"/>
          <w:szCs w:val="24"/>
        </w:rPr>
        <w:t>r</w:t>
      </w:r>
      <w:r w:rsidR="00A51A16" w:rsidRPr="00F85942">
        <w:rPr>
          <w:spacing w:val="3"/>
          <w:sz w:val="24"/>
          <w:szCs w:val="24"/>
        </w:rPr>
        <w:t xml:space="preserve"> </w:t>
      </w:r>
      <w:r w:rsidR="00A51A16" w:rsidRPr="00F85942">
        <w:rPr>
          <w:spacing w:val="1"/>
          <w:sz w:val="24"/>
          <w:szCs w:val="24"/>
        </w:rPr>
        <w:t>a</w:t>
      </w:r>
      <w:r w:rsidR="00A51A16" w:rsidRPr="00F85942">
        <w:rPr>
          <w:sz w:val="24"/>
          <w:szCs w:val="24"/>
        </w:rPr>
        <w:t>nd</w:t>
      </w:r>
      <w:r w:rsidR="00A51A16" w:rsidRPr="00F85942">
        <w:rPr>
          <w:spacing w:val="2"/>
          <w:sz w:val="24"/>
          <w:szCs w:val="24"/>
        </w:rPr>
        <w:t xml:space="preserve"> </w:t>
      </w:r>
      <w:r w:rsidR="00A51A16" w:rsidRPr="00F85942">
        <w:rPr>
          <w:sz w:val="24"/>
          <w:szCs w:val="24"/>
        </w:rPr>
        <w:t>r</w:t>
      </w:r>
      <w:r w:rsidR="00A51A16" w:rsidRPr="00F85942">
        <w:rPr>
          <w:spacing w:val="-2"/>
          <w:sz w:val="24"/>
          <w:szCs w:val="24"/>
        </w:rPr>
        <w:t>e</w:t>
      </w:r>
      <w:r w:rsidR="00A51A16" w:rsidRPr="00F85942">
        <w:rPr>
          <w:spacing w:val="-1"/>
          <w:sz w:val="24"/>
          <w:szCs w:val="24"/>
        </w:rPr>
        <w:t>a</w:t>
      </w:r>
      <w:r w:rsidR="00A51A16" w:rsidRPr="00F85942">
        <w:rPr>
          <w:sz w:val="24"/>
          <w:szCs w:val="24"/>
        </w:rPr>
        <w:t>l</w:t>
      </w:r>
      <w:r w:rsidR="00A51A16" w:rsidRPr="00F85942">
        <w:rPr>
          <w:spacing w:val="2"/>
          <w:sz w:val="24"/>
          <w:szCs w:val="24"/>
        </w:rPr>
        <w:t xml:space="preserve"> </w:t>
      </w:r>
      <w:r w:rsidR="00A51A16" w:rsidRPr="00F85942">
        <w:rPr>
          <w:spacing w:val="5"/>
          <w:sz w:val="24"/>
          <w:szCs w:val="24"/>
        </w:rPr>
        <w:t>t</w:t>
      </w:r>
      <w:r w:rsidR="00A51A16" w:rsidRPr="00F85942">
        <w:rPr>
          <w:spacing w:val="-5"/>
          <w:sz w:val="24"/>
          <w:szCs w:val="24"/>
        </w:rPr>
        <w:t>y</w:t>
      </w:r>
      <w:r w:rsidR="00A51A16" w:rsidRPr="00F85942">
        <w:rPr>
          <w:sz w:val="24"/>
          <w:szCs w:val="24"/>
        </w:rPr>
        <w:t>p</w:t>
      </w:r>
      <w:r w:rsidR="00A51A16" w:rsidRPr="00F85942">
        <w:rPr>
          <w:spacing w:val="-1"/>
          <w:sz w:val="24"/>
          <w:szCs w:val="24"/>
        </w:rPr>
        <w:t>e</w:t>
      </w:r>
      <w:r w:rsidR="00A51A16" w:rsidRPr="00F85942">
        <w:rPr>
          <w:sz w:val="24"/>
          <w:szCs w:val="24"/>
        </w:rPr>
        <w:t>s</w:t>
      </w:r>
      <w:r w:rsidR="00A51A16" w:rsidRPr="00F85942">
        <w:rPr>
          <w:spacing w:val="2"/>
          <w:sz w:val="24"/>
          <w:szCs w:val="24"/>
        </w:rPr>
        <w:t xml:space="preserve"> </w:t>
      </w:r>
      <w:r w:rsidR="00A51A16" w:rsidRPr="00F85942">
        <w:rPr>
          <w:sz w:val="24"/>
          <w:szCs w:val="24"/>
        </w:rPr>
        <w:t>m</w:t>
      </w:r>
      <w:r w:rsidR="00A51A16" w:rsidRPr="00F85942">
        <w:rPr>
          <w:spacing w:val="2"/>
          <w:sz w:val="24"/>
          <w:szCs w:val="24"/>
        </w:rPr>
        <w:t>e</w:t>
      </w:r>
      <w:r w:rsidR="00A51A16" w:rsidRPr="00F85942">
        <w:rPr>
          <w:spacing w:val="-1"/>
          <w:sz w:val="24"/>
          <w:szCs w:val="24"/>
        </w:rPr>
        <w:t>e</w:t>
      </w:r>
      <w:r w:rsidR="00A51A16" w:rsidRPr="00F85942">
        <w:rPr>
          <w:sz w:val="24"/>
          <w:szCs w:val="24"/>
        </w:rPr>
        <w:t>t,</w:t>
      </w:r>
      <w:r w:rsidR="00A51A16" w:rsidRPr="00F85942">
        <w:rPr>
          <w:spacing w:val="2"/>
          <w:sz w:val="24"/>
          <w:szCs w:val="24"/>
        </w:rPr>
        <w:t xml:space="preserve"> </w:t>
      </w:r>
      <w:r w:rsidR="00A51A16" w:rsidRPr="00F85942">
        <w:rPr>
          <w:sz w:val="24"/>
          <w:szCs w:val="24"/>
        </w:rPr>
        <w:t>the r</w:t>
      </w:r>
      <w:r w:rsidR="00A51A16" w:rsidRPr="00F85942">
        <w:rPr>
          <w:spacing w:val="-2"/>
          <w:sz w:val="24"/>
          <w:szCs w:val="24"/>
        </w:rPr>
        <w:t>e</w:t>
      </w:r>
      <w:r w:rsidR="00A51A16" w:rsidRPr="00F85942">
        <w:rPr>
          <w:sz w:val="24"/>
          <w:szCs w:val="24"/>
        </w:rPr>
        <w:t>sult</w:t>
      </w:r>
      <w:r w:rsidR="00A51A16" w:rsidRPr="00F85942">
        <w:rPr>
          <w:spacing w:val="1"/>
          <w:sz w:val="24"/>
          <w:szCs w:val="24"/>
        </w:rPr>
        <w:t xml:space="preserve"> </w:t>
      </w:r>
      <w:r w:rsidR="00A51A16" w:rsidRPr="00F85942">
        <w:rPr>
          <w:sz w:val="24"/>
          <w:szCs w:val="24"/>
        </w:rPr>
        <w:t>will</w:t>
      </w:r>
      <w:r w:rsidR="00A51A16" w:rsidRPr="00F85942">
        <w:rPr>
          <w:spacing w:val="1"/>
          <w:sz w:val="24"/>
          <w:szCs w:val="24"/>
        </w:rPr>
        <w:t xml:space="preserve"> </w:t>
      </w:r>
      <w:r w:rsidR="00A51A16" w:rsidRPr="00F85942">
        <w:rPr>
          <w:sz w:val="24"/>
          <w:szCs w:val="24"/>
        </w:rPr>
        <w:t>be</w:t>
      </w:r>
      <w:r w:rsidR="00A51A16" w:rsidRPr="00F85942">
        <w:rPr>
          <w:spacing w:val="-1"/>
          <w:sz w:val="24"/>
          <w:szCs w:val="24"/>
        </w:rPr>
        <w:t xml:space="preserve"> </w:t>
      </w:r>
      <w:r w:rsidR="00A51A16" w:rsidRPr="00F85942">
        <w:rPr>
          <w:sz w:val="24"/>
          <w:szCs w:val="24"/>
        </w:rPr>
        <w:t>a</w:t>
      </w:r>
      <w:r w:rsidR="00A51A16" w:rsidRPr="00F85942">
        <w:rPr>
          <w:spacing w:val="-1"/>
          <w:sz w:val="24"/>
          <w:szCs w:val="24"/>
        </w:rPr>
        <w:t xml:space="preserve"> </w:t>
      </w:r>
      <w:r w:rsidR="00A51A16" w:rsidRPr="00F85942">
        <w:rPr>
          <w:sz w:val="24"/>
          <w:szCs w:val="24"/>
        </w:rPr>
        <w:t>double.</w:t>
      </w:r>
    </w:p>
    <w:p w14:paraId="44281E78" w14:textId="77777777" w:rsidR="00BD33F8" w:rsidRPr="00F85942" w:rsidRDefault="00A51A16">
      <w:pPr>
        <w:spacing w:before="7" w:line="359" w:lineRule="auto"/>
        <w:ind w:left="100" w:right="86"/>
        <w:jc w:val="both"/>
        <w:rPr>
          <w:sz w:val="24"/>
          <w:szCs w:val="24"/>
        </w:rPr>
      </w:pPr>
      <w:r w:rsidRPr="00F85942">
        <w:rPr>
          <w:sz w:val="24"/>
          <w:szCs w:val="24"/>
        </w:rPr>
        <w:t>Th</w:t>
      </w:r>
      <w:r w:rsidRPr="00F85942">
        <w:rPr>
          <w:spacing w:val="-1"/>
          <w:sz w:val="24"/>
          <w:szCs w:val="24"/>
        </w:rPr>
        <w:t>e</w:t>
      </w:r>
      <w:r w:rsidRPr="00F85942">
        <w:rPr>
          <w:sz w:val="24"/>
          <w:szCs w:val="24"/>
        </w:rPr>
        <w:t>re</w:t>
      </w:r>
      <w:r w:rsidRPr="00F85942">
        <w:rPr>
          <w:spacing w:val="3"/>
          <w:sz w:val="24"/>
          <w:szCs w:val="24"/>
        </w:rPr>
        <w:t xml:space="preserve"> </w:t>
      </w:r>
      <w:r w:rsidRPr="00F85942">
        <w:rPr>
          <w:sz w:val="24"/>
          <w:szCs w:val="24"/>
        </w:rPr>
        <w:t>is</w:t>
      </w:r>
      <w:r w:rsidRPr="00F85942">
        <w:rPr>
          <w:spacing w:val="5"/>
          <w:sz w:val="24"/>
          <w:szCs w:val="24"/>
        </w:rPr>
        <w:t xml:space="preserve"> </w:t>
      </w:r>
      <w:r w:rsidRPr="00F85942">
        <w:rPr>
          <w:sz w:val="24"/>
          <w:szCs w:val="24"/>
        </w:rPr>
        <w:t>usual</w:t>
      </w:r>
      <w:r w:rsidRPr="00F85942">
        <w:rPr>
          <w:spacing w:val="5"/>
          <w:sz w:val="24"/>
          <w:szCs w:val="24"/>
        </w:rPr>
        <w:t>l</w:t>
      </w:r>
      <w:r w:rsidRPr="00F85942">
        <w:rPr>
          <w:sz w:val="24"/>
          <w:szCs w:val="24"/>
        </w:rPr>
        <w:t>y no</w:t>
      </w:r>
      <w:r w:rsidRPr="00F85942">
        <w:rPr>
          <w:spacing w:val="4"/>
          <w:sz w:val="24"/>
          <w:szCs w:val="24"/>
        </w:rPr>
        <w:t xml:space="preserve"> </w:t>
      </w:r>
      <w:r w:rsidRPr="00F85942">
        <w:rPr>
          <w:sz w:val="24"/>
          <w:szCs w:val="24"/>
        </w:rPr>
        <w:t>trou</w:t>
      </w:r>
      <w:r w:rsidRPr="00F85942">
        <w:rPr>
          <w:spacing w:val="2"/>
          <w:sz w:val="24"/>
          <w:szCs w:val="24"/>
        </w:rPr>
        <w:t>b</w:t>
      </w:r>
      <w:r w:rsidRPr="00F85942">
        <w:rPr>
          <w:sz w:val="24"/>
          <w:szCs w:val="24"/>
        </w:rPr>
        <w:t>le</w:t>
      </w:r>
      <w:r w:rsidRPr="00F85942">
        <w:rPr>
          <w:spacing w:val="4"/>
          <w:sz w:val="24"/>
          <w:szCs w:val="24"/>
        </w:rPr>
        <w:t xml:space="preserve"> </w:t>
      </w:r>
      <w:r w:rsidRPr="00F85942">
        <w:rPr>
          <w:sz w:val="24"/>
          <w:szCs w:val="24"/>
        </w:rPr>
        <w:t>in</w:t>
      </w:r>
      <w:r w:rsidRPr="00F85942">
        <w:rPr>
          <w:spacing w:val="5"/>
          <w:sz w:val="24"/>
          <w:szCs w:val="24"/>
        </w:rPr>
        <w:t xml:space="preserve"> </w:t>
      </w:r>
      <w:r w:rsidRPr="00F85942">
        <w:rPr>
          <w:spacing w:val="-1"/>
          <w:sz w:val="24"/>
          <w:szCs w:val="24"/>
        </w:rPr>
        <w:t>a</w:t>
      </w:r>
      <w:r w:rsidRPr="00F85942">
        <w:rPr>
          <w:sz w:val="24"/>
          <w:szCs w:val="24"/>
        </w:rPr>
        <w:t>ss</w:t>
      </w:r>
      <w:r w:rsidRPr="00F85942">
        <w:rPr>
          <w:spacing w:val="1"/>
          <w:sz w:val="24"/>
          <w:szCs w:val="24"/>
        </w:rPr>
        <w:t>i</w:t>
      </w:r>
      <w:r w:rsidRPr="00F85942">
        <w:rPr>
          <w:spacing w:val="-2"/>
          <w:sz w:val="24"/>
          <w:szCs w:val="24"/>
        </w:rPr>
        <w:t>g</w:t>
      </w:r>
      <w:r w:rsidRPr="00F85942">
        <w:rPr>
          <w:sz w:val="24"/>
          <w:szCs w:val="24"/>
        </w:rPr>
        <w:t>ni</w:t>
      </w:r>
      <w:r w:rsidRPr="00F85942">
        <w:rPr>
          <w:spacing w:val="3"/>
          <w:sz w:val="24"/>
          <w:szCs w:val="24"/>
        </w:rPr>
        <w:t>n</w:t>
      </w:r>
      <w:r w:rsidRPr="00F85942">
        <w:rPr>
          <w:sz w:val="24"/>
          <w:szCs w:val="24"/>
        </w:rPr>
        <w:t>g</w:t>
      </w:r>
      <w:r w:rsidRPr="00F85942">
        <w:rPr>
          <w:spacing w:val="2"/>
          <w:sz w:val="24"/>
          <w:szCs w:val="24"/>
        </w:rPr>
        <w:t xml:space="preserve"> </w:t>
      </w:r>
      <w:r w:rsidRPr="00F85942">
        <w:rPr>
          <w:sz w:val="24"/>
          <w:szCs w:val="24"/>
        </w:rPr>
        <w:t>a</w:t>
      </w:r>
      <w:r w:rsidRPr="00F85942">
        <w:rPr>
          <w:spacing w:val="3"/>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4"/>
          <w:sz w:val="24"/>
          <w:szCs w:val="24"/>
        </w:rPr>
        <w:t xml:space="preserve"> </w:t>
      </w:r>
      <w:r w:rsidRPr="00F85942">
        <w:rPr>
          <w:sz w:val="24"/>
          <w:szCs w:val="24"/>
        </w:rPr>
        <w:t>to</w:t>
      </w:r>
      <w:r w:rsidRPr="00F85942">
        <w:rPr>
          <w:spacing w:val="7"/>
          <w:sz w:val="24"/>
          <w:szCs w:val="24"/>
        </w:rPr>
        <w:t xml:space="preserve"> </w:t>
      </w:r>
      <w:r w:rsidRPr="00F85942">
        <w:rPr>
          <w:sz w:val="24"/>
          <w:szCs w:val="24"/>
        </w:rPr>
        <w:t>a</w:t>
      </w:r>
      <w:r w:rsidRPr="00F85942">
        <w:rPr>
          <w:spacing w:val="3"/>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4"/>
          <w:sz w:val="24"/>
          <w:szCs w:val="24"/>
        </w:rPr>
        <w:t xml:space="preserve"> </w:t>
      </w:r>
      <w:r w:rsidRPr="00F85942">
        <w:rPr>
          <w:spacing w:val="2"/>
          <w:sz w:val="24"/>
          <w:szCs w:val="24"/>
        </w:rPr>
        <w:t>o</w:t>
      </w:r>
      <w:r w:rsidRPr="00F85942">
        <w:rPr>
          <w:sz w:val="24"/>
          <w:szCs w:val="24"/>
        </w:rPr>
        <w:t>f</w:t>
      </w:r>
      <w:r w:rsidRPr="00F85942">
        <w:rPr>
          <w:spacing w:val="4"/>
          <w:sz w:val="24"/>
          <w:szCs w:val="24"/>
        </w:rPr>
        <w:t xml:space="preserve"> </w:t>
      </w:r>
      <w:r w:rsidRPr="00F85942">
        <w:rPr>
          <w:sz w:val="24"/>
          <w:szCs w:val="24"/>
        </w:rPr>
        <w:t>dif</w:t>
      </w:r>
      <w:r w:rsidRPr="00F85942">
        <w:rPr>
          <w:spacing w:val="-1"/>
          <w:sz w:val="24"/>
          <w:szCs w:val="24"/>
        </w:rPr>
        <w:t>f</w:t>
      </w:r>
      <w:r w:rsidRPr="00F85942">
        <w:rPr>
          <w:spacing w:val="1"/>
          <w:sz w:val="24"/>
          <w:szCs w:val="24"/>
        </w:rPr>
        <w:t>e</w:t>
      </w:r>
      <w:r w:rsidRPr="00F85942">
        <w:rPr>
          <w:sz w:val="24"/>
          <w:szCs w:val="24"/>
        </w:rPr>
        <w:t>r</w:t>
      </w:r>
      <w:r w:rsidRPr="00F85942">
        <w:rPr>
          <w:spacing w:val="-2"/>
          <w:sz w:val="24"/>
          <w:szCs w:val="24"/>
        </w:rPr>
        <w:t>e</w:t>
      </w:r>
      <w:r w:rsidRPr="00F85942">
        <w:rPr>
          <w:sz w:val="24"/>
          <w:szCs w:val="24"/>
        </w:rPr>
        <w:t>nt</w:t>
      </w:r>
      <w:r w:rsidRPr="00F85942">
        <w:rPr>
          <w:spacing w:val="5"/>
          <w:sz w:val="24"/>
          <w:szCs w:val="24"/>
        </w:rPr>
        <w:t xml:space="preserve"> </w:t>
      </w:r>
      <w:r w:rsidRPr="00F85942">
        <w:rPr>
          <w:spacing w:val="3"/>
          <w:sz w:val="24"/>
          <w:szCs w:val="24"/>
        </w:rPr>
        <w:t>t</w:t>
      </w:r>
      <w:r w:rsidRPr="00F85942">
        <w:rPr>
          <w:spacing w:val="-2"/>
          <w:sz w:val="24"/>
          <w:szCs w:val="24"/>
        </w:rPr>
        <w:t>y</w:t>
      </w:r>
      <w:r w:rsidRPr="00F85942">
        <w:rPr>
          <w:sz w:val="24"/>
          <w:szCs w:val="24"/>
        </w:rPr>
        <w:t>p</w:t>
      </w:r>
      <w:r w:rsidRPr="00F85942">
        <w:rPr>
          <w:spacing w:val="-1"/>
          <w:sz w:val="24"/>
          <w:szCs w:val="24"/>
        </w:rPr>
        <w:t>e</w:t>
      </w:r>
      <w:r w:rsidRPr="00F85942">
        <w:rPr>
          <w:sz w:val="24"/>
          <w:szCs w:val="24"/>
        </w:rPr>
        <w:t>.</w:t>
      </w:r>
      <w:r w:rsidRPr="00F85942">
        <w:rPr>
          <w:spacing w:val="4"/>
          <w:sz w:val="24"/>
          <w:szCs w:val="24"/>
        </w:rPr>
        <w:t xml:space="preserve"> </w:t>
      </w:r>
      <w:r w:rsidRPr="00F85942">
        <w:rPr>
          <w:sz w:val="24"/>
          <w:szCs w:val="24"/>
        </w:rPr>
        <w:t>The</w:t>
      </w:r>
      <w:r w:rsidRPr="00F85942">
        <w:rPr>
          <w:spacing w:val="3"/>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4"/>
          <w:sz w:val="24"/>
          <w:szCs w:val="24"/>
        </w:rPr>
        <w:t xml:space="preserve"> </w:t>
      </w:r>
      <w:r w:rsidRPr="00F85942">
        <w:rPr>
          <w:sz w:val="24"/>
          <w:szCs w:val="24"/>
        </w:rPr>
        <w:t>will</w:t>
      </w:r>
      <w:r w:rsidRPr="00F85942">
        <w:rPr>
          <w:spacing w:val="5"/>
          <w:sz w:val="24"/>
          <w:szCs w:val="24"/>
        </w:rPr>
        <w:t xml:space="preserve"> </w:t>
      </w:r>
      <w:r w:rsidRPr="00F85942">
        <w:rPr>
          <w:sz w:val="24"/>
          <w:szCs w:val="24"/>
        </w:rPr>
        <w:t>be p</w:t>
      </w:r>
      <w:r w:rsidRPr="00F85942">
        <w:rPr>
          <w:spacing w:val="-1"/>
          <w:sz w:val="24"/>
          <w:szCs w:val="24"/>
        </w:rPr>
        <w:t>re</w:t>
      </w:r>
      <w:r w:rsidRPr="00F85942">
        <w:rPr>
          <w:sz w:val="24"/>
          <w:szCs w:val="24"/>
        </w:rPr>
        <w:t>s</w:t>
      </w:r>
      <w:r w:rsidRPr="00F85942">
        <w:rPr>
          <w:spacing w:val="-1"/>
          <w:sz w:val="24"/>
          <w:szCs w:val="24"/>
        </w:rPr>
        <w:t>e</w:t>
      </w:r>
      <w:r w:rsidRPr="00F85942">
        <w:rPr>
          <w:sz w:val="24"/>
          <w:szCs w:val="24"/>
        </w:rPr>
        <w:t>r</w:t>
      </w:r>
      <w:r w:rsidRPr="00F85942">
        <w:rPr>
          <w:spacing w:val="1"/>
          <w:sz w:val="24"/>
          <w:szCs w:val="24"/>
        </w:rPr>
        <w:t>v</w:t>
      </w:r>
      <w:r w:rsidRPr="00F85942">
        <w:rPr>
          <w:spacing w:val="-1"/>
          <w:sz w:val="24"/>
          <w:szCs w:val="24"/>
        </w:rPr>
        <w:t>e</w:t>
      </w:r>
      <w:r w:rsidRPr="00F85942">
        <w:rPr>
          <w:sz w:val="24"/>
          <w:szCs w:val="24"/>
        </w:rPr>
        <w:t xml:space="preserve">d </w:t>
      </w:r>
      <w:r w:rsidRPr="00F85942">
        <w:rPr>
          <w:spacing w:val="-1"/>
          <w:sz w:val="24"/>
          <w:szCs w:val="24"/>
        </w:rPr>
        <w:t>a</w:t>
      </w:r>
      <w:r w:rsidRPr="00F85942">
        <w:rPr>
          <w:sz w:val="24"/>
          <w:szCs w:val="24"/>
        </w:rPr>
        <w:t>s e</w:t>
      </w:r>
      <w:r w:rsidRPr="00F85942">
        <w:rPr>
          <w:spacing w:val="1"/>
          <w:sz w:val="24"/>
          <w:szCs w:val="24"/>
        </w:rPr>
        <w:t>x</w:t>
      </w:r>
      <w:r w:rsidRPr="00F85942">
        <w:rPr>
          <w:sz w:val="24"/>
          <w:szCs w:val="24"/>
        </w:rPr>
        <w:t>p</w:t>
      </w:r>
      <w:r w:rsidRPr="00F85942">
        <w:rPr>
          <w:spacing w:val="-1"/>
          <w:sz w:val="24"/>
          <w:szCs w:val="24"/>
        </w:rPr>
        <w:t>ec</w:t>
      </w:r>
      <w:r w:rsidRPr="00F85942">
        <w:rPr>
          <w:sz w:val="24"/>
          <w:szCs w:val="24"/>
        </w:rPr>
        <w:t>ted</w:t>
      </w:r>
      <w:r w:rsidRPr="00F85942">
        <w:rPr>
          <w:spacing w:val="2"/>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ce</w:t>
      </w:r>
      <w:r w:rsidRPr="00F85942">
        <w:rPr>
          <w:sz w:val="24"/>
          <w:szCs w:val="24"/>
        </w:rPr>
        <w:t>pt wh</w:t>
      </w:r>
      <w:r w:rsidRPr="00F85942">
        <w:rPr>
          <w:spacing w:val="-1"/>
          <w:sz w:val="24"/>
          <w:szCs w:val="24"/>
        </w:rPr>
        <w:t>e</w:t>
      </w:r>
      <w:r w:rsidRPr="00F85942">
        <w:rPr>
          <w:spacing w:val="1"/>
          <w:sz w:val="24"/>
          <w:szCs w:val="24"/>
        </w:rPr>
        <w:t>r</w:t>
      </w:r>
      <w:r w:rsidRPr="00F85942">
        <w:rPr>
          <w:spacing w:val="-1"/>
          <w:sz w:val="24"/>
          <w:szCs w:val="24"/>
        </w:rPr>
        <w:t>e</w:t>
      </w:r>
      <w:r w:rsidRPr="00F85942">
        <w:rPr>
          <w:sz w:val="24"/>
          <w:szCs w:val="24"/>
        </w:rPr>
        <w:t>;</w:t>
      </w:r>
    </w:p>
    <w:p w14:paraId="5225BF7A" w14:textId="77777777" w:rsidR="00BD33F8" w:rsidRPr="00F85942" w:rsidRDefault="00A51A16">
      <w:pPr>
        <w:spacing w:before="7"/>
        <w:ind w:left="460"/>
        <w:rPr>
          <w:sz w:val="24"/>
          <w:szCs w:val="24"/>
        </w:rPr>
      </w:pPr>
      <w:r w:rsidRPr="00F85942">
        <w:rPr>
          <w:rFonts w:eastAsia="Segoe MDL2 Assets"/>
          <w:w w:val="45"/>
        </w:rPr>
        <w:t xml:space="preserve">         </w:t>
      </w:r>
      <w:r w:rsidRPr="00F85942">
        <w:rPr>
          <w:rFonts w:eastAsia="Segoe MDL2 Assets"/>
          <w:spacing w:val="22"/>
          <w:w w:val="45"/>
        </w:rPr>
        <w:t xml:space="preserve"> </w:t>
      </w:r>
      <w:r w:rsidRPr="00F85942">
        <w:rPr>
          <w:sz w:val="24"/>
          <w:szCs w:val="24"/>
        </w:rPr>
        <w:t>The</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w:t>
      </w:r>
      <w:r w:rsidRPr="00F85942">
        <w:rPr>
          <w:spacing w:val="3"/>
          <w:sz w:val="24"/>
          <w:szCs w:val="24"/>
        </w:rPr>
        <w:t>l</w:t>
      </w:r>
      <w:r w:rsidRPr="00F85942">
        <w:rPr>
          <w:sz w:val="24"/>
          <w:szCs w:val="24"/>
        </w:rPr>
        <w:t>e</w:t>
      </w:r>
      <w:r w:rsidRPr="00F85942">
        <w:rPr>
          <w:spacing w:val="-1"/>
          <w:sz w:val="24"/>
          <w:szCs w:val="24"/>
        </w:rPr>
        <w:t xml:space="preserve"> </w:t>
      </w:r>
      <w:r w:rsidRPr="00F85942">
        <w:rPr>
          <w:sz w:val="24"/>
          <w:szCs w:val="24"/>
        </w:rPr>
        <w:t xml:space="preserve">is </w:t>
      </w:r>
      <w:r w:rsidRPr="00F85942">
        <w:rPr>
          <w:spacing w:val="1"/>
          <w:sz w:val="24"/>
          <w:szCs w:val="24"/>
        </w:rPr>
        <w:t>t</w:t>
      </w:r>
      <w:r w:rsidRPr="00F85942">
        <w:rPr>
          <w:sz w:val="24"/>
          <w:szCs w:val="24"/>
        </w:rPr>
        <w:t>oo sm</w:t>
      </w:r>
      <w:r w:rsidRPr="00F85942">
        <w:rPr>
          <w:spacing w:val="-1"/>
          <w:sz w:val="24"/>
          <w:szCs w:val="24"/>
        </w:rPr>
        <w:t>a</w:t>
      </w:r>
      <w:r w:rsidRPr="00F85942">
        <w:rPr>
          <w:sz w:val="24"/>
          <w:szCs w:val="24"/>
        </w:rPr>
        <w:t>ll</w:t>
      </w:r>
      <w:r w:rsidRPr="00F85942">
        <w:rPr>
          <w:spacing w:val="1"/>
          <w:sz w:val="24"/>
          <w:szCs w:val="24"/>
        </w:rPr>
        <w:t xml:space="preserve"> </w:t>
      </w:r>
      <w:r w:rsidRPr="00F85942">
        <w:rPr>
          <w:sz w:val="24"/>
          <w:szCs w:val="24"/>
        </w:rPr>
        <w:t>to ho</w:t>
      </w:r>
      <w:r w:rsidRPr="00F85942">
        <w:rPr>
          <w:spacing w:val="1"/>
          <w:sz w:val="24"/>
          <w:szCs w:val="24"/>
        </w:rPr>
        <w:t>l</w:t>
      </w:r>
      <w:r w:rsidRPr="00F85942">
        <w:rPr>
          <w:sz w:val="24"/>
          <w:szCs w:val="24"/>
        </w:rPr>
        <w:t>d the v</w:t>
      </w:r>
      <w:r w:rsidRPr="00F85942">
        <w:rPr>
          <w:spacing w:val="-1"/>
          <w:sz w:val="24"/>
          <w:szCs w:val="24"/>
        </w:rPr>
        <w:t>a</w:t>
      </w:r>
      <w:r w:rsidRPr="00F85942">
        <w:rPr>
          <w:sz w:val="24"/>
          <w:szCs w:val="24"/>
        </w:rPr>
        <w:t>lue.</w:t>
      </w:r>
      <w:r w:rsidRPr="00F85942">
        <w:rPr>
          <w:spacing w:val="2"/>
          <w:sz w:val="24"/>
          <w:szCs w:val="24"/>
        </w:rPr>
        <w:t xml:space="preserve"> </w:t>
      </w:r>
      <w:r w:rsidRPr="00F85942">
        <w:rPr>
          <w:spacing w:val="-3"/>
          <w:sz w:val="24"/>
          <w:szCs w:val="24"/>
        </w:rPr>
        <w:t>I</w:t>
      </w:r>
      <w:r w:rsidRPr="00F85942">
        <w:rPr>
          <w:sz w:val="24"/>
          <w:szCs w:val="24"/>
        </w:rPr>
        <w:t>n th</w:t>
      </w:r>
      <w:r w:rsidRPr="00F85942">
        <w:rPr>
          <w:spacing w:val="1"/>
          <w:sz w:val="24"/>
          <w:szCs w:val="24"/>
        </w:rPr>
        <w:t>i</w:t>
      </w:r>
      <w:r w:rsidRPr="00F85942">
        <w:rPr>
          <w:sz w:val="24"/>
          <w:szCs w:val="24"/>
        </w:rPr>
        <w:t>s c</w:t>
      </w:r>
      <w:r w:rsidRPr="00F85942">
        <w:rPr>
          <w:spacing w:val="-2"/>
          <w:sz w:val="24"/>
          <w:szCs w:val="24"/>
        </w:rPr>
        <w:t>a</w:t>
      </w:r>
      <w:r w:rsidRPr="00F85942">
        <w:rPr>
          <w:sz w:val="24"/>
          <w:szCs w:val="24"/>
        </w:rPr>
        <w:t>se</w:t>
      </w:r>
      <w:r w:rsidRPr="00F85942">
        <w:rPr>
          <w:spacing w:val="-1"/>
          <w:sz w:val="24"/>
          <w:szCs w:val="24"/>
        </w:rPr>
        <w:t xml:space="preserve"> </w:t>
      </w:r>
      <w:r w:rsidRPr="00F85942">
        <w:rPr>
          <w:sz w:val="24"/>
          <w:szCs w:val="24"/>
        </w:rPr>
        <w:t>it</w:t>
      </w:r>
      <w:r w:rsidRPr="00F85942">
        <w:rPr>
          <w:spacing w:val="1"/>
          <w:sz w:val="24"/>
          <w:szCs w:val="24"/>
        </w:rPr>
        <w:t xml:space="preserve"> </w:t>
      </w:r>
      <w:r w:rsidRPr="00F85942">
        <w:rPr>
          <w:sz w:val="24"/>
          <w:szCs w:val="24"/>
        </w:rPr>
        <w:t>will</w:t>
      </w:r>
      <w:r w:rsidRPr="00F85942">
        <w:rPr>
          <w:spacing w:val="4"/>
          <w:sz w:val="24"/>
          <w:szCs w:val="24"/>
        </w:rPr>
        <w:t xml:space="preserve"> </w:t>
      </w:r>
      <w:r w:rsidRPr="00F85942">
        <w:rPr>
          <w:sz w:val="24"/>
          <w:szCs w:val="24"/>
        </w:rPr>
        <w:t>be</w:t>
      </w:r>
      <w:r w:rsidRPr="00F85942">
        <w:rPr>
          <w:spacing w:val="-1"/>
          <w:sz w:val="24"/>
          <w:szCs w:val="24"/>
        </w:rPr>
        <w:t xml:space="preserve"> c</w:t>
      </w:r>
      <w:r w:rsidRPr="00F85942">
        <w:rPr>
          <w:sz w:val="24"/>
          <w:szCs w:val="24"/>
        </w:rPr>
        <w:t>o</w:t>
      </w:r>
      <w:r w:rsidRPr="00F85942">
        <w:rPr>
          <w:spacing w:val="1"/>
          <w:sz w:val="24"/>
          <w:szCs w:val="24"/>
        </w:rPr>
        <w:t>r</w:t>
      </w:r>
      <w:r w:rsidRPr="00F85942">
        <w:rPr>
          <w:sz w:val="24"/>
          <w:szCs w:val="24"/>
        </w:rPr>
        <w:t>rupt</w:t>
      </w:r>
      <w:r w:rsidRPr="00F85942">
        <w:rPr>
          <w:spacing w:val="-1"/>
          <w:sz w:val="24"/>
          <w:szCs w:val="24"/>
        </w:rPr>
        <w:t>e</w:t>
      </w:r>
      <w:r w:rsidRPr="00F85942">
        <w:rPr>
          <w:sz w:val="24"/>
          <w:szCs w:val="24"/>
        </w:rPr>
        <w:t xml:space="preserve">d </w:t>
      </w:r>
      <w:r w:rsidRPr="00F85942">
        <w:rPr>
          <w:spacing w:val="1"/>
          <w:sz w:val="24"/>
          <w:szCs w:val="24"/>
        </w:rPr>
        <w:t>(</w:t>
      </w:r>
      <w:r w:rsidRPr="00F85942">
        <w:rPr>
          <w:sz w:val="24"/>
          <w:szCs w:val="24"/>
        </w:rPr>
        <w:t>th</w:t>
      </w:r>
      <w:r w:rsidRPr="00F85942">
        <w:rPr>
          <w:spacing w:val="1"/>
          <w:sz w:val="24"/>
          <w:szCs w:val="24"/>
        </w:rPr>
        <w:t>i</w:t>
      </w:r>
      <w:r w:rsidRPr="00F85942">
        <w:rPr>
          <w:sz w:val="24"/>
          <w:szCs w:val="24"/>
        </w:rPr>
        <w:t>s is</w:t>
      </w:r>
      <w:r w:rsidRPr="00F85942">
        <w:rPr>
          <w:spacing w:val="1"/>
          <w:sz w:val="24"/>
          <w:szCs w:val="24"/>
        </w:rPr>
        <w:t xml:space="preserve"> </w:t>
      </w:r>
      <w:r w:rsidRPr="00F85942">
        <w:rPr>
          <w:sz w:val="24"/>
          <w:szCs w:val="24"/>
        </w:rPr>
        <w:t>b</w:t>
      </w:r>
      <w:r w:rsidRPr="00F85942">
        <w:rPr>
          <w:spacing w:val="-1"/>
          <w:sz w:val="24"/>
          <w:szCs w:val="24"/>
        </w:rPr>
        <w:t>a</w:t>
      </w:r>
      <w:r w:rsidRPr="00F85942">
        <w:rPr>
          <w:sz w:val="24"/>
          <w:szCs w:val="24"/>
        </w:rPr>
        <w:t>d</w:t>
      </w:r>
      <w:r w:rsidRPr="00F85942">
        <w:rPr>
          <w:spacing w:val="-1"/>
          <w:sz w:val="24"/>
          <w:szCs w:val="24"/>
        </w:rPr>
        <w:t>)</w:t>
      </w:r>
      <w:r w:rsidRPr="00F85942">
        <w:rPr>
          <w:sz w:val="24"/>
          <w:szCs w:val="24"/>
        </w:rPr>
        <w:t>.</w:t>
      </w:r>
    </w:p>
    <w:p w14:paraId="0D2F9C04" w14:textId="77777777" w:rsidR="00BD33F8" w:rsidRPr="00F85942" w:rsidRDefault="00BD33F8">
      <w:pPr>
        <w:spacing w:before="7" w:line="120" w:lineRule="exact"/>
        <w:rPr>
          <w:sz w:val="13"/>
          <w:szCs w:val="13"/>
        </w:rPr>
      </w:pPr>
    </w:p>
    <w:p w14:paraId="7681001E" w14:textId="77777777" w:rsidR="00BD33F8" w:rsidRPr="00F85942" w:rsidRDefault="00A51A16">
      <w:pPr>
        <w:tabs>
          <w:tab w:val="left" w:pos="820"/>
        </w:tabs>
        <w:spacing w:line="360" w:lineRule="auto"/>
        <w:ind w:left="820" w:right="88" w:hanging="360"/>
        <w:rPr>
          <w:sz w:val="24"/>
          <w:szCs w:val="24"/>
        </w:rPr>
      </w:pPr>
      <w:r w:rsidRPr="00F85942">
        <w:rPr>
          <w:rFonts w:eastAsia="Segoe MDL2 Assets"/>
          <w:w w:val="45"/>
        </w:rPr>
        <w:t></w:t>
      </w:r>
      <w:r w:rsidRPr="00F85942">
        <w:rPr>
          <w:rFonts w:eastAsia="Segoe MDL2 Assets"/>
        </w:rPr>
        <w:tab/>
      </w:r>
      <w:r w:rsidRPr="00F85942">
        <w:rPr>
          <w:sz w:val="24"/>
          <w:szCs w:val="24"/>
        </w:rPr>
        <w:t>The</w:t>
      </w:r>
      <w:r w:rsidRPr="00F85942">
        <w:rPr>
          <w:spacing w:val="18"/>
          <w:sz w:val="24"/>
          <w:szCs w:val="24"/>
        </w:rPr>
        <w:t xml:space="preserve"> </w:t>
      </w:r>
      <w:r w:rsidRPr="00F85942">
        <w:rPr>
          <w:sz w:val="24"/>
          <w:szCs w:val="24"/>
        </w:rPr>
        <w:t>v</w:t>
      </w:r>
      <w:r w:rsidRPr="00F85942">
        <w:rPr>
          <w:spacing w:val="-1"/>
          <w:sz w:val="24"/>
          <w:szCs w:val="24"/>
        </w:rPr>
        <w:t>a</w:t>
      </w:r>
      <w:r w:rsidRPr="00F85942">
        <w:rPr>
          <w:sz w:val="24"/>
          <w:szCs w:val="24"/>
        </w:rPr>
        <w:t>r</w:t>
      </w:r>
      <w:r w:rsidRPr="00F85942">
        <w:rPr>
          <w:spacing w:val="2"/>
          <w:sz w:val="24"/>
          <w:szCs w:val="24"/>
        </w:rPr>
        <w:t>i</w:t>
      </w:r>
      <w:r w:rsidRPr="00F85942">
        <w:rPr>
          <w:spacing w:val="-1"/>
          <w:sz w:val="24"/>
          <w:szCs w:val="24"/>
        </w:rPr>
        <w:t>a</w:t>
      </w:r>
      <w:r w:rsidRPr="00F85942">
        <w:rPr>
          <w:sz w:val="24"/>
          <w:szCs w:val="24"/>
        </w:rPr>
        <w:t>ble</w:t>
      </w:r>
      <w:r w:rsidRPr="00F85942">
        <w:rPr>
          <w:spacing w:val="18"/>
          <w:sz w:val="24"/>
          <w:szCs w:val="24"/>
        </w:rPr>
        <w:t xml:space="preserve"> </w:t>
      </w:r>
      <w:r w:rsidRPr="00F85942">
        <w:rPr>
          <w:sz w:val="24"/>
          <w:szCs w:val="24"/>
        </w:rPr>
        <w:t>is</w:t>
      </w:r>
      <w:r w:rsidRPr="00F85942">
        <w:rPr>
          <w:spacing w:val="20"/>
          <w:sz w:val="24"/>
          <w:szCs w:val="24"/>
        </w:rPr>
        <w:t xml:space="preserve"> </w:t>
      </w:r>
      <w:r w:rsidRPr="00F85942">
        <w:rPr>
          <w:spacing w:val="-1"/>
          <w:sz w:val="24"/>
          <w:szCs w:val="24"/>
        </w:rPr>
        <w:t>a</w:t>
      </w:r>
      <w:r w:rsidRPr="00F85942">
        <w:rPr>
          <w:sz w:val="24"/>
          <w:szCs w:val="24"/>
        </w:rPr>
        <w:t>n</w:t>
      </w:r>
      <w:r w:rsidRPr="00F85942">
        <w:rPr>
          <w:spacing w:val="21"/>
          <w:sz w:val="24"/>
          <w:szCs w:val="24"/>
        </w:rPr>
        <w:t xml:space="preserve"> </w:t>
      </w:r>
      <w:r w:rsidRPr="00F85942">
        <w:rPr>
          <w:sz w:val="24"/>
          <w:szCs w:val="24"/>
        </w:rPr>
        <w:t>in</w:t>
      </w:r>
      <w:r w:rsidRPr="00F85942">
        <w:rPr>
          <w:spacing w:val="1"/>
          <w:sz w:val="24"/>
          <w:szCs w:val="24"/>
        </w:rPr>
        <w:t>te</w:t>
      </w:r>
      <w:r w:rsidRPr="00F85942">
        <w:rPr>
          <w:spacing w:val="-2"/>
          <w:sz w:val="24"/>
          <w:szCs w:val="24"/>
        </w:rPr>
        <w:t>g</w:t>
      </w:r>
      <w:r w:rsidRPr="00F85942">
        <w:rPr>
          <w:spacing w:val="1"/>
          <w:sz w:val="24"/>
          <w:szCs w:val="24"/>
        </w:rPr>
        <w:t>e</w:t>
      </w:r>
      <w:r w:rsidRPr="00F85942">
        <w:rPr>
          <w:sz w:val="24"/>
          <w:szCs w:val="24"/>
        </w:rPr>
        <w:t>r</w:t>
      </w:r>
      <w:r w:rsidRPr="00F85942">
        <w:rPr>
          <w:spacing w:val="18"/>
          <w:sz w:val="24"/>
          <w:szCs w:val="24"/>
        </w:rPr>
        <w:t xml:space="preserve"> </w:t>
      </w:r>
      <w:r w:rsidRPr="00F85942">
        <w:rPr>
          <w:spacing w:val="3"/>
          <w:sz w:val="24"/>
          <w:szCs w:val="24"/>
        </w:rPr>
        <w:t>t</w:t>
      </w:r>
      <w:r w:rsidRPr="00F85942">
        <w:rPr>
          <w:spacing w:val="-5"/>
          <w:sz w:val="24"/>
          <w:szCs w:val="24"/>
        </w:rPr>
        <w:t>y</w:t>
      </w:r>
      <w:r w:rsidRPr="00F85942">
        <w:rPr>
          <w:spacing w:val="2"/>
          <w:sz w:val="24"/>
          <w:szCs w:val="24"/>
        </w:rPr>
        <w:t>p</w:t>
      </w:r>
      <w:r w:rsidRPr="00F85942">
        <w:rPr>
          <w:sz w:val="24"/>
          <w:szCs w:val="24"/>
        </w:rPr>
        <w:t>e</w:t>
      </w:r>
      <w:r w:rsidRPr="00F85942">
        <w:rPr>
          <w:spacing w:val="18"/>
          <w:sz w:val="24"/>
          <w:szCs w:val="24"/>
        </w:rPr>
        <w:t xml:space="preserve"> </w:t>
      </w:r>
      <w:r w:rsidRPr="00F85942">
        <w:rPr>
          <w:spacing w:val="-1"/>
          <w:sz w:val="24"/>
          <w:szCs w:val="24"/>
        </w:rPr>
        <w:t>a</w:t>
      </w:r>
      <w:r w:rsidRPr="00F85942">
        <w:rPr>
          <w:sz w:val="24"/>
          <w:szCs w:val="24"/>
        </w:rPr>
        <w:t>nd</w:t>
      </w:r>
      <w:r w:rsidRPr="00F85942">
        <w:rPr>
          <w:spacing w:val="21"/>
          <w:sz w:val="24"/>
          <w:szCs w:val="24"/>
        </w:rPr>
        <w:t xml:space="preserve"> </w:t>
      </w:r>
      <w:r w:rsidRPr="00F85942">
        <w:rPr>
          <w:sz w:val="24"/>
          <w:szCs w:val="24"/>
        </w:rPr>
        <w:t>is</w:t>
      </w:r>
      <w:r w:rsidRPr="00F85942">
        <w:rPr>
          <w:spacing w:val="20"/>
          <w:sz w:val="24"/>
          <w:szCs w:val="24"/>
        </w:rPr>
        <w:t xml:space="preserve"> </w:t>
      </w:r>
      <w:r w:rsidRPr="00F85942">
        <w:rPr>
          <w:sz w:val="24"/>
          <w:szCs w:val="24"/>
        </w:rPr>
        <w:t>b</w:t>
      </w:r>
      <w:r w:rsidRPr="00F85942">
        <w:rPr>
          <w:spacing w:val="-1"/>
          <w:sz w:val="24"/>
          <w:szCs w:val="24"/>
        </w:rPr>
        <w:t>e</w:t>
      </w:r>
      <w:r w:rsidRPr="00F85942">
        <w:rPr>
          <w:sz w:val="24"/>
          <w:szCs w:val="24"/>
        </w:rPr>
        <w:t>i</w:t>
      </w:r>
      <w:r w:rsidRPr="00F85942">
        <w:rPr>
          <w:spacing w:val="3"/>
          <w:sz w:val="24"/>
          <w:szCs w:val="24"/>
        </w:rPr>
        <w:t>n</w:t>
      </w:r>
      <w:r w:rsidRPr="00F85942">
        <w:rPr>
          <w:sz w:val="24"/>
          <w:szCs w:val="24"/>
        </w:rPr>
        <w:t>g</w:t>
      </w:r>
      <w:r w:rsidRPr="00F85942">
        <w:rPr>
          <w:spacing w:val="17"/>
          <w:sz w:val="24"/>
          <w:szCs w:val="24"/>
        </w:rPr>
        <w:t xml:space="preserve"> </w:t>
      </w:r>
      <w:r w:rsidRPr="00F85942">
        <w:rPr>
          <w:spacing w:val="-1"/>
          <w:sz w:val="24"/>
          <w:szCs w:val="24"/>
        </w:rPr>
        <w:t>a</w:t>
      </w:r>
      <w:r w:rsidRPr="00F85942">
        <w:rPr>
          <w:sz w:val="24"/>
          <w:szCs w:val="24"/>
        </w:rPr>
        <w:t>ss</w:t>
      </w:r>
      <w:r w:rsidRPr="00F85942">
        <w:rPr>
          <w:spacing w:val="3"/>
          <w:sz w:val="24"/>
          <w:szCs w:val="24"/>
        </w:rPr>
        <w:t>i</w:t>
      </w:r>
      <w:r w:rsidRPr="00F85942">
        <w:rPr>
          <w:sz w:val="24"/>
          <w:szCs w:val="24"/>
        </w:rPr>
        <w:t>gn</w:t>
      </w:r>
      <w:r w:rsidRPr="00F85942">
        <w:rPr>
          <w:spacing w:val="-1"/>
          <w:sz w:val="24"/>
          <w:szCs w:val="24"/>
        </w:rPr>
        <w:t>e</w:t>
      </w:r>
      <w:r w:rsidRPr="00F85942">
        <w:rPr>
          <w:sz w:val="24"/>
          <w:szCs w:val="24"/>
        </w:rPr>
        <w:t>d</w:t>
      </w:r>
      <w:r w:rsidRPr="00F85942">
        <w:rPr>
          <w:spacing w:val="19"/>
          <w:sz w:val="24"/>
          <w:szCs w:val="24"/>
        </w:rPr>
        <w:t xml:space="preserve"> </w:t>
      </w:r>
      <w:r w:rsidRPr="00F85942">
        <w:rPr>
          <w:sz w:val="24"/>
          <w:szCs w:val="24"/>
        </w:rPr>
        <w:t>a</w:t>
      </w:r>
      <w:r w:rsidRPr="00F85942">
        <w:rPr>
          <w:spacing w:val="20"/>
          <w:sz w:val="24"/>
          <w:szCs w:val="24"/>
        </w:rPr>
        <w:t xml:space="preserve"> </w:t>
      </w:r>
      <w:r w:rsidRPr="00F85942">
        <w:rPr>
          <w:sz w:val="24"/>
          <w:szCs w:val="24"/>
        </w:rPr>
        <w:t>r</w:t>
      </w:r>
      <w:r w:rsidRPr="00F85942">
        <w:rPr>
          <w:spacing w:val="-2"/>
          <w:sz w:val="24"/>
          <w:szCs w:val="24"/>
        </w:rPr>
        <w:t>e</w:t>
      </w:r>
      <w:r w:rsidRPr="00F85942">
        <w:rPr>
          <w:spacing w:val="-1"/>
          <w:sz w:val="24"/>
          <w:szCs w:val="24"/>
        </w:rPr>
        <w:t>a</w:t>
      </w:r>
      <w:r w:rsidRPr="00F85942">
        <w:rPr>
          <w:sz w:val="24"/>
          <w:szCs w:val="24"/>
        </w:rPr>
        <w:t>l</w:t>
      </w:r>
      <w:r w:rsidRPr="00F85942">
        <w:rPr>
          <w:spacing w:val="19"/>
          <w:sz w:val="24"/>
          <w:szCs w:val="24"/>
        </w:rPr>
        <w:t xml:space="preserve"> </w:t>
      </w:r>
      <w:r w:rsidRPr="00F85942">
        <w:rPr>
          <w:spacing w:val="2"/>
          <w:sz w:val="24"/>
          <w:szCs w:val="24"/>
        </w:rPr>
        <w:t>v</w:t>
      </w:r>
      <w:r w:rsidRPr="00F85942">
        <w:rPr>
          <w:spacing w:val="-1"/>
          <w:sz w:val="24"/>
          <w:szCs w:val="24"/>
        </w:rPr>
        <w:t>a</w:t>
      </w:r>
      <w:r w:rsidRPr="00F85942">
        <w:rPr>
          <w:sz w:val="24"/>
          <w:szCs w:val="24"/>
        </w:rPr>
        <w:t>lue.</w:t>
      </w:r>
      <w:r w:rsidRPr="00F85942">
        <w:rPr>
          <w:spacing w:val="18"/>
          <w:sz w:val="24"/>
          <w:szCs w:val="24"/>
        </w:rPr>
        <w:t xml:space="preserve"> </w:t>
      </w:r>
      <w:r w:rsidRPr="00F85942">
        <w:rPr>
          <w:sz w:val="24"/>
          <w:szCs w:val="24"/>
        </w:rPr>
        <w:t>T</w:t>
      </w:r>
      <w:r w:rsidRPr="00F85942">
        <w:rPr>
          <w:spacing w:val="2"/>
          <w:sz w:val="24"/>
          <w:szCs w:val="24"/>
        </w:rPr>
        <w:t>h</w:t>
      </w:r>
      <w:r w:rsidRPr="00F85942">
        <w:rPr>
          <w:sz w:val="24"/>
          <w:szCs w:val="24"/>
        </w:rPr>
        <w:t>e</w:t>
      </w:r>
      <w:r w:rsidRPr="00F85942">
        <w:rPr>
          <w:spacing w:val="18"/>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18"/>
          <w:sz w:val="24"/>
          <w:szCs w:val="24"/>
        </w:rPr>
        <w:t xml:space="preserve"> </w:t>
      </w:r>
      <w:r w:rsidRPr="00F85942">
        <w:rPr>
          <w:sz w:val="24"/>
          <w:szCs w:val="24"/>
        </w:rPr>
        <w:t>is</w:t>
      </w:r>
      <w:r w:rsidRPr="00F85942">
        <w:rPr>
          <w:spacing w:val="20"/>
          <w:sz w:val="24"/>
          <w:szCs w:val="24"/>
        </w:rPr>
        <w:t xml:space="preserve"> </w:t>
      </w:r>
      <w:r w:rsidRPr="00F85942">
        <w:rPr>
          <w:sz w:val="24"/>
          <w:szCs w:val="24"/>
        </w:rPr>
        <w:t>roun</w:t>
      </w:r>
      <w:r w:rsidRPr="00F85942">
        <w:rPr>
          <w:spacing w:val="-1"/>
          <w:sz w:val="24"/>
          <w:szCs w:val="24"/>
        </w:rPr>
        <w:t>de</w:t>
      </w:r>
      <w:r w:rsidRPr="00F85942">
        <w:rPr>
          <w:sz w:val="24"/>
          <w:szCs w:val="24"/>
        </w:rPr>
        <w:t xml:space="preserve">d down. </w:t>
      </w:r>
      <w:r w:rsidRPr="00F85942">
        <w:rPr>
          <w:spacing w:val="-1"/>
          <w:sz w:val="24"/>
          <w:szCs w:val="24"/>
        </w:rPr>
        <w:t>T</w:t>
      </w:r>
      <w:r w:rsidRPr="00F85942">
        <w:rPr>
          <w:sz w:val="24"/>
          <w:szCs w:val="24"/>
        </w:rPr>
        <w:t xml:space="preserve">his </w:t>
      </w:r>
      <w:r w:rsidRPr="00F85942">
        <w:rPr>
          <w:spacing w:val="1"/>
          <w:sz w:val="24"/>
          <w:szCs w:val="24"/>
        </w:rPr>
        <w:t>i</w:t>
      </w:r>
      <w:r w:rsidRPr="00F85942">
        <w:rPr>
          <w:sz w:val="24"/>
          <w:szCs w:val="24"/>
        </w:rPr>
        <w:t>s oft</w:t>
      </w:r>
      <w:r w:rsidRPr="00F85942">
        <w:rPr>
          <w:spacing w:val="-1"/>
          <w:sz w:val="24"/>
          <w:szCs w:val="24"/>
        </w:rPr>
        <w:t>e</w:t>
      </w:r>
      <w:r w:rsidRPr="00F85942">
        <w:rPr>
          <w:sz w:val="24"/>
          <w:szCs w:val="24"/>
        </w:rPr>
        <w:t>n done</w:t>
      </w:r>
      <w:r w:rsidRPr="00F85942">
        <w:rPr>
          <w:spacing w:val="1"/>
          <w:sz w:val="24"/>
          <w:szCs w:val="24"/>
        </w:rPr>
        <w:t xml:space="preserve"> </w:t>
      </w:r>
      <w:r w:rsidRPr="00F85942">
        <w:rPr>
          <w:sz w:val="24"/>
          <w:szCs w:val="24"/>
        </w:rPr>
        <w:t>d</w:t>
      </w:r>
      <w:r w:rsidRPr="00F85942">
        <w:rPr>
          <w:spacing w:val="-1"/>
          <w:sz w:val="24"/>
          <w:szCs w:val="24"/>
        </w:rPr>
        <w:t>e</w:t>
      </w:r>
      <w:r w:rsidRPr="00F85942">
        <w:rPr>
          <w:sz w:val="24"/>
          <w:szCs w:val="24"/>
        </w:rPr>
        <w:t>l</w:t>
      </w:r>
      <w:r w:rsidRPr="00F85942">
        <w:rPr>
          <w:spacing w:val="1"/>
          <w:sz w:val="24"/>
          <w:szCs w:val="24"/>
        </w:rPr>
        <w:t>i</w:t>
      </w:r>
      <w:r w:rsidRPr="00F85942">
        <w:rPr>
          <w:sz w:val="24"/>
          <w:szCs w:val="24"/>
        </w:rPr>
        <w:t>b</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te</w:t>
      </w:r>
      <w:r w:rsidRPr="00F85942">
        <w:rPr>
          <w:spacing w:val="5"/>
          <w:sz w:val="24"/>
          <w:szCs w:val="24"/>
        </w:rPr>
        <w:t>l</w:t>
      </w:r>
      <w:r w:rsidRPr="00F85942">
        <w:rPr>
          <w:sz w:val="24"/>
          <w:szCs w:val="24"/>
        </w:rPr>
        <w:t>y</w:t>
      </w:r>
      <w:r w:rsidRPr="00F85942">
        <w:rPr>
          <w:spacing w:val="-5"/>
          <w:sz w:val="24"/>
          <w:szCs w:val="24"/>
        </w:rPr>
        <w:t xml:space="preserve"> </w:t>
      </w:r>
      <w:r w:rsidRPr="00F85942">
        <w:rPr>
          <w:spacing w:val="5"/>
          <w:sz w:val="24"/>
          <w:szCs w:val="24"/>
        </w:rPr>
        <w:t>b</w:t>
      </w:r>
      <w:r w:rsidRPr="00F85942">
        <w:rPr>
          <w:sz w:val="24"/>
          <w:szCs w:val="24"/>
        </w:rPr>
        <w:t>y</w:t>
      </w:r>
      <w:r w:rsidRPr="00F85942">
        <w:rPr>
          <w:spacing w:val="-5"/>
          <w:sz w:val="24"/>
          <w:szCs w:val="24"/>
        </w:rPr>
        <w:t xml:space="preserve"> </w:t>
      </w:r>
      <w:r w:rsidRPr="00F85942">
        <w:rPr>
          <w:sz w:val="24"/>
          <w:szCs w:val="24"/>
        </w:rPr>
        <w:t xml:space="preserve">the </w:t>
      </w:r>
      <w:r w:rsidRPr="00F85942">
        <w:rPr>
          <w:spacing w:val="2"/>
          <w:sz w:val="24"/>
          <w:szCs w:val="24"/>
        </w:rPr>
        <w:t>p</w:t>
      </w:r>
      <w:r w:rsidRPr="00F85942">
        <w:rPr>
          <w:sz w:val="24"/>
          <w:szCs w:val="24"/>
        </w:rPr>
        <w:t>r</w:t>
      </w:r>
      <w:r w:rsidRPr="00F85942">
        <w:rPr>
          <w:spacing w:val="1"/>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1"/>
          <w:sz w:val="24"/>
          <w:szCs w:val="24"/>
        </w:rPr>
        <w:t>m</w:t>
      </w:r>
      <w:r w:rsidRPr="00F85942">
        <w:rPr>
          <w:spacing w:val="-1"/>
          <w:sz w:val="24"/>
          <w:szCs w:val="24"/>
        </w:rPr>
        <w:t>e</w:t>
      </w:r>
      <w:r w:rsidRPr="00F85942">
        <w:rPr>
          <w:sz w:val="24"/>
          <w:szCs w:val="24"/>
        </w:rPr>
        <w:t>r.</w:t>
      </w:r>
    </w:p>
    <w:p w14:paraId="4DEE87B8" w14:textId="77777777" w:rsidR="00BD33F8" w:rsidRPr="00F85942" w:rsidRDefault="00A51A16">
      <w:pPr>
        <w:spacing w:before="3" w:line="360" w:lineRule="auto"/>
        <w:ind w:left="100" w:right="77"/>
        <w:jc w:val="both"/>
        <w:rPr>
          <w:sz w:val="24"/>
          <w:szCs w:val="24"/>
        </w:rPr>
      </w:pPr>
      <w:r w:rsidRPr="00F85942">
        <w:rPr>
          <w:sz w:val="24"/>
          <w:szCs w:val="24"/>
        </w:rPr>
        <w:t>V</w:t>
      </w:r>
      <w:r w:rsidRPr="00F85942">
        <w:rPr>
          <w:spacing w:val="-1"/>
          <w:sz w:val="24"/>
          <w:szCs w:val="24"/>
        </w:rPr>
        <w:t>a</w:t>
      </w:r>
      <w:r w:rsidRPr="00F85942">
        <w:rPr>
          <w:sz w:val="24"/>
          <w:szCs w:val="24"/>
        </w:rPr>
        <w:t>lues</w:t>
      </w:r>
      <w:r w:rsidRPr="00F85942">
        <w:rPr>
          <w:spacing w:val="5"/>
          <w:sz w:val="24"/>
          <w:szCs w:val="24"/>
        </w:rPr>
        <w:t xml:space="preserve"> </w:t>
      </w:r>
      <w:r w:rsidRPr="00F85942">
        <w:rPr>
          <w:sz w:val="24"/>
          <w:szCs w:val="24"/>
        </w:rPr>
        <w:t>p</w:t>
      </w:r>
      <w:r w:rsidRPr="00F85942">
        <w:rPr>
          <w:spacing w:val="-1"/>
          <w:sz w:val="24"/>
          <w:szCs w:val="24"/>
        </w:rPr>
        <w:t>a</w:t>
      </w:r>
      <w:r w:rsidRPr="00F85942">
        <w:rPr>
          <w:sz w:val="24"/>
          <w:szCs w:val="24"/>
        </w:rPr>
        <w:t>s</w:t>
      </w:r>
      <w:r w:rsidRPr="00F85942">
        <w:rPr>
          <w:spacing w:val="3"/>
          <w:sz w:val="24"/>
          <w:szCs w:val="24"/>
        </w:rPr>
        <w:t>s</w:t>
      </w:r>
      <w:r w:rsidRPr="00F85942">
        <w:rPr>
          <w:spacing w:val="-1"/>
          <w:sz w:val="24"/>
          <w:szCs w:val="24"/>
        </w:rPr>
        <w:t>e</w:t>
      </w:r>
      <w:r w:rsidRPr="00F85942">
        <w:rPr>
          <w:sz w:val="24"/>
          <w:szCs w:val="24"/>
        </w:rPr>
        <w:t>d</w:t>
      </w:r>
      <w:r w:rsidRPr="00F85942">
        <w:rPr>
          <w:spacing w:val="5"/>
          <w:sz w:val="24"/>
          <w:szCs w:val="24"/>
        </w:rPr>
        <w:t xml:space="preserve"> </w:t>
      </w:r>
      <w:r w:rsidRPr="00F85942">
        <w:rPr>
          <w:spacing w:val="-1"/>
          <w:sz w:val="24"/>
          <w:szCs w:val="24"/>
        </w:rPr>
        <w:t>a</w:t>
      </w:r>
      <w:r w:rsidRPr="00F85942">
        <w:rPr>
          <w:sz w:val="24"/>
          <w:szCs w:val="24"/>
        </w:rPr>
        <w:t>s</w:t>
      </w:r>
      <w:r w:rsidRPr="00F85942">
        <w:rPr>
          <w:spacing w:val="8"/>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pacing w:val="2"/>
          <w:sz w:val="24"/>
          <w:szCs w:val="24"/>
        </w:rPr>
        <w:t>o</w:t>
      </w:r>
      <w:r w:rsidRPr="00F85942">
        <w:rPr>
          <w:sz w:val="24"/>
          <w:szCs w:val="24"/>
        </w:rPr>
        <w:t>n</w:t>
      </w:r>
      <w:r w:rsidRPr="00F85942">
        <w:rPr>
          <w:spacing w:val="5"/>
          <w:sz w:val="24"/>
          <w:szCs w:val="24"/>
        </w:rPr>
        <w:t xml:space="preserve"> </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uments</w:t>
      </w:r>
      <w:r w:rsidRPr="00F85942">
        <w:rPr>
          <w:spacing w:val="5"/>
          <w:sz w:val="24"/>
          <w:szCs w:val="24"/>
        </w:rPr>
        <w:t xml:space="preserve"> </w:t>
      </w:r>
      <w:r w:rsidRPr="00F85942">
        <w:rPr>
          <w:sz w:val="24"/>
          <w:szCs w:val="24"/>
        </w:rPr>
        <w:t>must</w:t>
      </w:r>
      <w:r w:rsidRPr="00F85942">
        <w:rPr>
          <w:spacing w:val="6"/>
          <w:sz w:val="24"/>
          <w:szCs w:val="24"/>
        </w:rPr>
        <w:t xml:space="preserve"> </w:t>
      </w:r>
      <w:r w:rsidRPr="00F85942">
        <w:rPr>
          <w:spacing w:val="2"/>
          <w:sz w:val="24"/>
          <w:szCs w:val="24"/>
        </w:rPr>
        <w:t>b</w:t>
      </w:r>
      <w:r w:rsidRPr="00F85942">
        <w:rPr>
          <w:sz w:val="24"/>
          <w:szCs w:val="24"/>
        </w:rPr>
        <w:t>e</w:t>
      </w:r>
      <w:r w:rsidRPr="00F85942">
        <w:rPr>
          <w:spacing w:val="4"/>
          <w:sz w:val="24"/>
          <w:szCs w:val="24"/>
        </w:rPr>
        <w:t xml:space="preserve"> </w:t>
      </w:r>
      <w:r w:rsidRPr="00F85942">
        <w:rPr>
          <w:sz w:val="24"/>
          <w:szCs w:val="24"/>
        </w:rPr>
        <w:t>of</w:t>
      </w:r>
      <w:r w:rsidRPr="00F85942">
        <w:rPr>
          <w:spacing w:val="9"/>
          <w:sz w:val="24"/>
          <w:szCs w:val="24"/>
        </w:rPr>
        <w:t xml:space="preserve"> </w:t>
      </w:r>
      <w:r w:rsidRPr="00F85942">
        <w:rPr>
          <w:sz w:val="24"/>
          <w:szCs w:val="24"/>
        </w:rPr>
        <w:t>the</w:t>
      </w:r>
      <w:r w:rsidRPr="00F85942">
        <w:rPr>
          <w:spacing w:val="5"/>
          <w:sz w:val="24"/>
          <w:szCs w:val="24"/>
        </w:rPr>
        <w:t xml:space="preserve"> </w:t>
      </w:r>
      <w:r w:rsidRPr="00F85942">
        <w:rPr>
          <w:spacing w:val="-1"/>
          <w:sz w:val="24"/>
          <w:szCs w:val="24"/>
        </w:rPr>
        <w:t>c</w:t>
      </w:r>
      <w:r w:rsidRPr="00F85942">
        <w:rPr>
          <w:sz w:val="24"/>
          <w:szCs w:val="24"/>
        </w:rPr>
        <w:t>o</w:t>
      </w:r>
      <w:r w:rsidRPr="00F85942">
        <w:rPr>
          <w:spacing w:val="1"/>
          <w:sz w:val="24"/>
          <w:szCs w:val="24"/>
        </w:rPr>
        <w:t>r</w:t>
      </w:r>
      <w:r w:rsidRPr="00F85942">
        <w:rPr>
          <w:sz w:val="24"/>
          <w:szCs w:val="24"/>
        </w:rPr>
        <w:t>r</w:t>
      </w:r>
      <w:r w:rsidRPr="00F85942">
        <w:rPr>
          <w:spacing w:val="-2"/>
          <w:sz w:val="24"/>
          <w:szCs w:val="24"/>
        </w:rPr>
        <w:t>e</w:t>
      </w:r>
      <w:r w:rsidRPr="00F85942">
        <w:rPr>
          <w:spacing w:val="-1"/>
          <w:sz w:val="24"/>
          <w:szCs w:val="24"/>
        </w:rPr>
        <w:t>c</w:t>
      </w:r>
      <w:r w:rsidRPr="00F85942">
        <w:rPr>
          <w:sz w:val="24"/>
          <w:szCs w:val="24"/>
        </w:rPr>
        <w:t>t</w:t>
      </w:r>
      <w:r w:rsidRPr="00F85942">
        <w:rPr>
          <w:spacing w:val="6"/>
          <w:sz w:val="24"/>
          <w:szCs w:val="24"/>
        </w:rPr>
        <w:t xml:space="preserve"> </w:t>
      </w:r>
      <w:r w:rsidRPr="00F85942">
        <w:rPr>
          <w:spacing w:val="5"/>
          <w:sz w:val="24"/>
          <w:szCs w:val="24"/>
        </w:rPr>
        <w:t>t</w:t>
      </w:r>
      <w:r w:rsidRPr="00F85942">
        <w:rPr>
          <w:spacing w:val="-5"/>
          <w:sz w:val="24"/>
          <w:szCs w:val="24"/>
        </w:rPr>
        <w:t>y</w:t>
      </w:r>
      <w:r w:rsidRPr="00F85942">
        <w:rPr>
          <w:spacing w:val="2"/>
          <w:sz w:val="24"/>
          <w:szCs w:val="24"/>
        </w:rPr>
        <w:t>p</w:t>
      </w:r>
      <w:r w:rsidRPr="00F85942">
        <w:rPr>
          <w:spacing w:val="-1"/>
          <w:sz w:val="24"/>
          <w:szCs w:val="24"/>
        </w:rPr>
        <w:t>e</w:t>
      </w:r>
      <w:r w:rsidRPr="00F85942">
        <w:rPr>
          <w:sz w:val="24"/>
          <w:szCs w:val="24"/>
        </w:rPr>
        <w:t>.</w:t>
      </w:r>
      <w:r w:rsidRPr="00F85942">
        <w:rPr>
          <w:spacing w:val="5"/>
          <w:sz w:val="24"/>
          <w:szCs w:val="24"/>
        </w:rPr>
        <w:t xml:space="preserve"> </w:t>
      </w:r>
      <w:r w:rsidRPr="00F85942">
        <w:rPr>
          <w:sz w:val="24"/>
          <w:szCs w:val="24"/>
        </w:rPr>
        <w:t>The</w:t>
      </w:r>
      <w:r w:rsidRPr="00F85942">
        <w:rPr>
          <w:spacing w:val="6"/>
          <w:sz w:val="24"/>
          <w:szCs w:val="24"/>
        </w:rPr>
        <w:t xml:space="preserve"> </w:t>
      </w:r>
      <w:r w:rsidRPr="00F85942">
        <w:rPr>
          <w:sz w:val="24"/>
          <w:szCs w:val="24"/>
        </w:rPr>
        <w:t>f</w:t>
      </w:r>
      <w:r w:rsidRPr="00F85942">
        <w:rPr>
          <w:spacing w:val="1"/>
          <w:sz w:val="24"/>
          <w:szCs w:val="24"/>
        </w:rPr>
        <w:t>u</w:t>
      </w:r>
      <w:r w:rsidRPr="00F85942">
        <w:rPr>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5"/>
          <w:sz w:val="24"/>
          <w:szCs w:val="24"/>
        </w:rPr>
        <w:t xml:space="preserve"> </w:t>
      </w:r>
      <w:r w:rsidRPr="00F85942">
        <w:rPr>
          <w:sz w:val="24"/>
          <w:szCs w:val="24"/>
        </w:rPr>
        <w:t>h</w:t>
      </w:r>
      <w:r w:rsidRPr="00F85942">
        <w:rPr>
          <w:spacing w:val="-1"/>
          <w:sz w:val="24"/>
          <w:szCs w:val="24"/>
        </w:rPr>
        <w:t>a</w:t>
      </w:r>
      <w:r w:rsidRPr="00F85942">
        <w:rPr>
          <w:sz w:val="24"/>
          <w:szCs w:val="24"/>
        </w:rPr>
        <w:t>s</w:t>
      </w:r>
      <w:r w:rsidRPr="00F85942">
        <w:rPr>
          <w:spacing w:val="14"/>
          <w:sz w:val="24"/>
          <w:szCs w:val="24"/>
        </w:rPr>
        <w:t xml:space="preserve"> </w:t>
      </w:r>
      <w:r w:rsidRPr="00F85942">
        <w:rPr>
          <w:sz w:val="24"/>
          <w:szCs w:val="24"/>
        </w:rPr>
        <w:t>no</w:t>
      </w:r>
      <w:r w:rsidRPr="00F85942">
        <w:rPr>
          <w:spacing w:val="8"/>
          <w:sz w:val="24"/>
          <w:szCs w:val="24"/>
        </w:rPr>
        <w:t xml:space="preserve"> </w:t>
      </w:r>
      <w:r w:rsidRPr="00F85942">
        <w:rPr>
          <w:sz w:val="24"/>
          <w:szCs w:val="24"/>
        </w:rPr>
        <w:t>w</w:t>
      </w:r>
      <w:r w:rsidRPr="00F85942">
        <w:rPr>
          <w:spacing w:val="3"/>
          <w:sz w:val="24"/>
          <w:szCs w:val="24"/>
        </w:rPr>
        <w:t>a</w:t>
      </w:r>
      <w:r w:rsidRPr="00F85942">
        <w:rPr>
          <w:sz w:val="24"/>
          <w:szCs w:val="24"/>
        </w:rPr>
        <w:t xml:space="preserve">y </w:t>
      </w:r>
      <w:r w:rsidRPr="00F85942">
        <w:rPr>
          <w:spacing w:val="2"/>
          <w:sz w:val="24"/>
          <w:szCs w:val="24"/>
        </w:rPr>
        <w:t>o</w:t>
      </w:r>
      <w:r w:rsidRPr="00F85942">
        <w:rPr>
          <w:sz w:val="24"/>
          <w:szCs w:val="24"/>
        </w:rPr>
        <w:t>f d</w:t>
      </w:r>
      <w:r w:rsidRPr="00F85942">
        <w:rPr>
          <w:spacing w:val="-1"/>
          <w:sz w:val="24"/>
          <w:szCs w:val="24"/>
        </w:rPr>
        <w:t>e</w:t>
      </w:r>
      <w:r w:rsidRPr="00F85942">
        <w:rPr>
          <w:sz w:val="24"/>
          <w:szCs w:val="24"/>
        </w:rPr>
        <w:t>te</w:t>
      </w:r>
      <w:r w:rsidRPr="00F85942">
        <w:rPr>
          <w:spacing w:val="-1"/>
          <w:sz w:val="24"/>
          <w:szCs w:val="24"/>
        </w:rPr>
        <w:t>r</w:t>
      </w:r>
      <w:r w:rsidRPr="00F85942">
        <w:rPr>
          <w:sz w:val="24"/>
          <w:szCs w:val="24"/>
        </w:rPr>
        <w:t>m</w:t>
      </w:r>
      <w:r w:rsidRPr="00F85942">
        <w:rPr>
          <w:spacing w:val="1"/>
          <w:sz w:val="24"/>
          <w:szCs w:val="24"/>
        </w:rPr>
        <w:t>i</w:t>
      </w:r>
      <w:r w:rsidRPr="00F85942">
        <w:rPr>
          <w:sz w:val="24"/>
          <w:szCs w:val="24"/>
        </w:rPr>
        <w:t>ning</w:t>
      </w:r>
      <w:r w:rsidRPr="00F85942">
        <w:rPr>
          <w:spacing w:val="1"/>
          <w:sz w:val="24"/>
          <w:szCs w:val="24"/>
        </w:rPr>
        <w:t xml:space="preserve"> </w:t>
      </w:r>
      <w:r w:rsidRPr="00F85942">
        <w:rPr>
          <w:sz w:val="24"/>
          <w:szCs w:val="24"/>
        </w:rPr>
        <w:t xml:space="preserve">the </w:t>
      </w:r>
      <w:r w:rsidRPr="00F85942">
        <w:rPr>
          <w:spacing w:val="5"/>
          <w:sz w:val="24"/>
          <w:szCs w:val="24"/>
        </w:rPr>
        <w:t>t</w:t>
      </w:r>
      <w:r w:rsidRPr="00F85942">
        <w:rPr>
          <w:spacing w:val="-5"/>
          <w:sz w:val="24"/>
          <w:szCs w:val="24"/>
        </w:rPr>
        <w:t>y</w:t>
      </w:r>
      <w:r w:rsidRPr="00F85942">
        <w:rPr>
          <w:sz w:val="24"/>
          <w:szCs w:val="24"/>
        </w:rPr>
        <w:t>pe</w:t>
      </w:r>
      <w:r w:rsidRPr="00F85942">
        <w:rPr>
          <w:spacing w:val="1"/>
          <w:sz w:val="24"/>
          <w:szCs w:val="24"/>
        </w:rPr>
        <w:t xml:space="preserve"> </w:t>
      </w:r>
      <w:r w:rsidRPr="00F85942">
        <w:rPr>
          <w:sz w:val="24"/>
          <w:szCs w:val="24"/>
        </w:rPr>
        <w:t>p</w:t>
      </w:r>
      <w:r w:rsidRPr="00F85942">
        <w:rPr>
          <w:spacing w:val="-1"/>
          <w:sz w:val="24"/>
          <w:szCs w:val="24"/>
        </w:rPr>
        <w:t>a</w:t>
      </w:r>
      <w:r w:rsidRPr="00F85942">
        <w:rPr>
          <w:spacing w:val="2"/>
          <w:sz w:val="24"/>
          <w:szCs w:val="24"/>
        </w:rPr>
        <w:t>s</w:t>
      </w:r>
      <w:r w:rsidRPr="00F85942">
        <w:rPr>
          <w:sz w:val="24"/>
          <w:szCs w:val="24"/>
        </w:rPr>
        <w:t>s</w:t>
      </w:r>
      <w:r w:rsidRPr="00F85942">
        <w:rPr>
          <w:spacing w:val="-1"/>
          <w:sz w:val="24"/>
          <w:szCs w:val="24"/>
        </w:rPr>
        <w:t>e</w:t>
      </w:r>
      <w:r w:rsidRPr="00F85942">
        <w:rPr>
          <w:sz w:val="24"/>
          <w:szCs w:val="24"/>
        </w:rPr>
        <w:t>d to</w:t>
      </w:r>
      <w:r w:rsidRPr="00F85942">
        <w:rPr>
          <w:spacing w:val="1"/>
          <w:sz w:val="24"/>
          <w:szCs w:val="24"/>
        </w:rPr>
        <w:t xml:space="preserve"> </w:t>
      </w:r>
      <w:r w:rsidRPr="00F85942">
        <w:rPr>
          <w:sz w:val="24"/>
          <w:szCs w:val="24"/>
        </w:rPr>
        <w:t>i</w:t>
      </w:r>
      <w:r w:rsidRPr="00F85942">
        <w:rPr>
          <w:spacing w:val="1"/>
          <w:sz w:val="24"/>
          <w:szCs w:val="24"/>
        </w:rPr>
        <w:t>t</w:t>
      </w:r>
      <w:r w:rsidRPr="00F85942">
        <w:rPr>
          <w:sz w:val="24"/>
          <w:szCs w:val="24"/>
        </w:rPr>
        <w:t xml:space="preserve">, so </w:t>
      </w:r>
      <w:r w:rsidRPr="00F85942">
        <w:rPr>
          <w:spacing w:val="-1"/>
          <w:sz w:val="24"/>
          <w:szCs w:val="24"/>
        </w:rPr>
        <w:t>a</w:t>
      </w:r>
      <w:r w:rsidRPr="00F85942">
        <w:rPr>
          <w:sz w:val="24"/>
          <w:szCs w:val="24"/>
        </w:rPr>
        <w:t>uto</w:t>
      </w:r>
      <w:r w:rsidRPr="00F85942">
        <w:rPr>
          <w:spacing w:val="1"/>
          <w:sz w:val="24"/>
          <w:szCs w:val="24"/>
        </w:rPr>
        <w:t>m</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c</w:t>
      </w:r>
      <w:r w:rsidRPr="00F85942">
        <w:rPr>
          <w:spacing w:val="1"/>
          <w:sz w:val="24"/>
          <w:szCs w:val="24"/>
        </w:rPr>
        <w:t xml:space="preserve"> c</w:t>
      </w:r>
      <w:r w:rsidRPr="00F85942">
        <w:rPr>
          <w:sz w:val="24"/>
          <w:szCs w:val="24"/>
        </w:rPr>
        <w:t>onv</w:t>
      </w:r>
      <w:r w:rsidRPr="00F85942">
        <w:rPr>
          <w:spacing w:val="-1"/>
          <w:sz w:val="24"/>
          <w:szCs w:val="24"/>
        </w:rPr>
        <w:t>e</w:t>
      </w:r>
      <w:r w:rsidRPr="00F85942">
        <w:rPr>
          <w:sz w:val="24"/>
          <w:szCs w:val="24"/>
        </w:rPr>
        <w:t xml:space="preserve">rsion </w:t>
      </w:r>
      <w:r w:rsidRPr="00F85942">
        <w:rPr>
          <w:spacing w:val="1"/>
          <w:sz w:val="24"/>
          <w:szCs w:val="24"/>
        </w:rPr>
        <w:t>c</w:t>
      </w:r>
      <w:r w:rsidRPr="00F85942">
        <w:rPr>
          <w:spacing w:val="-1"/>
          <w:sz w:val="24"/>
          <w:szCs w:val="24"/>
        </w:rPr>
        <w:t>a</w:t>
      </w:r>
      <w:r w:rsidRPr="00F85942">
        <w:rPr>
          <w:sz w:val="24"/>
          <w:szCs w:val="24"/>
        </w:rPr>
        <w:t>nnot</w:t>
      </w:r>
      <w:r w:rsidRPr="00F85942">
        <w:rPr>
          <w:spacing w:val="1"/>
          <w:sz w:val="24"/>
          <w:szCs w:val="24"/>
        </w:rPr>
        <w:t xml:space="preserve"> </w:t>
      </w:r>
      <w:r w:rsidRPr="00F85942">
        <w:rPr>
          <w:sz w:val="24"/>
          <w:szCs w:val="24"/>
        </w:rPr>
        <w:t>take</w:t>
      </w:r>
      <w:r w:rsidRPr="00F85942">
        <w:rPr>
          <w:spacing w:val="1"/>
          <w:sz w:val="24"/>
          <w:szCs w:val="24"/>
        </w:rPr>
        <w:t xml:space="preserve"> </w:t>
      </w:r>
      <w:r w:rsidRPr="00F85942">
        <w:rPr>
          <w:sz w:val="24"/>
          <w:szCs w:val="24"/>
        </w:rPr>
        <w:t>pla</w:t>
      </w:r>
      <w:r w:rsidRPr="00F85942">
        <w:rPr>
          <w:spacing w:val="-1"/>
          <w:sz w:val="24"/>
          <w:szCs w:val="24"/>
        </w:rPr>
        <w:t>ce</w:t>
      </w:r>
      <w:r w:rsidRPr="00F85942">
        <w:rPr>
          <w:sz w:val="24"/>
          <w:szCs w:val="24"/>
        </w:rPr>
        <w:t>.</w:t>
      </w:r>
      <w:r w:rsidRPr="00F85942">
        <w:rPr>
          <w:spacing w:val="2"/>
          <w:sz w:val="24"/>
          <w:szCs w:val="24"/>
        </w:rPr>
        <w:t xml:space="preserve"> </w:t>
      </w:r>
      <w:r w:rsidRPr="00F85942">
        <w:rPr>
          <w:sz w:val="24"/>
          <w:szCs w:val="24"/>
        </w:rPr>
        <w:t>This</w:t>
      </w:r>
      <w:r w:rsidRPr="00F85942">
        <w:rPr>
          <w:spacing w:val="1"/>
          <w:sz w:val="24"/>
          <w:szCs w:val="24"/>
        </w:rPr>
        <w:t xml:space="preserve"> </w:t>
      </w:r>
      <w:r w:rsidRPr="00F85942">
        <w:rPr>
          <w:spacing w:val="-1"/>
          <w:sz w:val="24"/>
          <w:szCs w:val="24"/>
        </w:rPr>
        <w:t>ca</w:t>
      </w:r>
      <w:r w:rsidRPr="00F85942">
        <w:rPr>
          <w:sz w:val="24"/>
          <w:szCs w:val="24"/>
        </w:rPr>
        <w:t>n</w:t>
      </w:r>
      <w:r w:rsidRPr="00F85942">
        <w:rPr>
          <w:spacing w:val="2"/>
          <w:sz w:val="24"/>
          <w:szCs w:val="24"/>
        </w:rPr>
        <w:t xml:space="preserve"> </w:t>
      </w:r>
      <w:r w:rsidRPr="00F85942">
        <w:rPr>
          <w:sz w:val="24"/>
          <w:szCs w:val="24"/>
        </w:rPr>
        <w:t>le</w:t>
      </w:r>
      <w:r w:rsidRPr="00F85942">
        <w:rPr>
          <w:spacing w:val="-1"/>
          <w:sz w:val="24"/>
          <w:szCs w:val="24"/>
        </w:rPr>
        <w:t>a</w:t>
      </w:r>
      <w:r w:rsidRPr="00F85942">
        <w:rPr>
          <w:sz w:val="24"/>
          <w:szCs w:val="24"/>
        </w:rPr>
        <w:t>d</w:t>
      </w:r>
      <w:r w:rsidRPr="00F85942">
        <w:rPr>
          <w:spacing w:val="2"/>
          <w:sz w:val="24"/>
          <w:szCs w:val="24"/>
        </w:rPr>
        <w:t xml:space="preserve"> </w:t>
      </w:r>
      <w:r w:rsidRPr="00F85942">
        <w:rPr>
          <w:sz w:val="24"/>
          <w:szCs w:val="24"/>
        </w:rPr>
        <w:t xml:space="preserve">to </w:t>
      </w:r>
      <w:r w:rsidRPr="00F85942">
        <w:rPr>
          <w:spacing w:val="-1"/>
          <w:sz w:val="24"/>
          <w:szCs w:val="24"/>
        </w:rPr>
        <w:t>c</w:t>
      </w:r>
      <w:r w:rsidRPr="00F85942">
        <w:rPr>
          <w:sz w:val="24"/>
          <w:szCs w:val="24"/>
        </w:rPr>
        <w:t>o</w:t>
      </w:r>
      <w:r w:rsidRPr="00F85942">
        <w:rPr>
          <w:spacing w:val="-1"/>
          <w:sz w:val="24"/>
          <w:szCs w:val="24"/>
        </w:rPr>
        <w:t>r</w:t>
      </w:r>
      <w:r w:rsidRPr="00F85942">
        <w:rPr>
          <w:sz w:val="24"/>
          <w:szCs w:val="24"/>
        </w:rPr>
        <w:t>rupt</w:t>
      </w:r>
      <w:r w:rsidRPr="00F85942">
        <w:rPr>
          <w:spacing w:val="40"/>
          <w:sz w:val="24"/>
          <w:szCs w:val="24"/>
        </w:rPr>
        <w:t xml:space="preserve"> </w:t>
      </w:r>
      <w:r w:rsidRPr="00F85942">
        <w:rPr>
          <w:sz w:val="24"/>
          <w:szCs w:val="24"/>
        </w:rPr>
        <w:t>r</w:t>
      </w:r>
      <w:r w:rsidRPr="00F85942">
        <w:rPr>
          <w:spacing w:val="-2"/>
          <w:sz w:val="24"/>
          <w:szCs w:val="24"/>
        </w:rPr>
        <w:t>e</w:t>
      </w:r>
      <w:r w:rsidRPr="00F85942">
        <w:rPr>
          <w:sz w:val="24"/>
          <w:szCs w:val="24"/>
        </w:rPr>
        <w:t>sul</w:t>
      </w:r>
      <w:r w:rsidRPr="00F85942">
        <w:rPr>
          <w:spacing w:val="1"/>
          <w:sz w:val="24"/>
          <w:szCs w:val="24"/>
        </w:rPr>
        <w:t>t</w:t>
      </w:r>
      <w:r w:rsidRPr="00F85942">
        <w:rPr>
          <w:sz w:val="24"/>
          <w:szCs w:val="24"/>
        </w:rPr>
        <w:t>s.</w:t>
      </w:r>
      <w:r w:rsidRPr="00F85942">
        <w:rPr>
          <w:spacing w:val="41"/>
          <w:sz w:val="24"/>
          <w:szCs w:val="24"/>
        </w:rPr>
        <w:t xml:space="preserve"> </w:t>
      </w:r>
      <w:r w:rsidRPr="00F85942">
        <w:rPr>
          <w:sz w:val="24"/>
          <w:szCs w:val="24"/>
        </w:rPr>
        <w:t>The</w:t>
      </w:r>
      <w:r w:rsidRPr="00F85942">
        <w:rPr>
          <w:spacing w:val="39"/>
          <w:sz w:val="24"/>
          <w:szCs w:val="24"/>
        </w:rPr>
        <w:t xml:space="preserve"> </w:t>
      </w:r>
      <w:r w:rsidRPr="00F85942">
        <w:rPr>
          <w:sz w:val="24"/>
          <w:szCs w:val="24"/>
        </w:rPr>
        <w:t>solu</w:t>
      </w:r>
      <w:r w:rsidRPr="00F85942">
        <w:rPr>
          <w:spacing w:val="1"/>
          <w:sz w:val="24"/>
          <w:szCs w:val="24"/>
        </w:rPr>
        <w:t>t</w:t>
      </w:r>
      <w:r w:rsidRPr="00F85942">
        <w:rPr>
          <w:sz w:val="24"/>
          <w:szCs w:val="24"/>
        </w:rPr>
        <w:t>ion</w:t>
      </w:r>
      <w:r w:rsidRPr="00F85942">
        <w:rPr>
          <w:spacing w:val="41"/>
          <w:sz w:val="24"/>
          <w:szCs w:val="24"/>
        </w:rPr>
        <w:t xml:space="preserve"> </w:t>
      </w:r>
      <w:r w:rsidRPr="00F85942">
        <w:rPr>
          <w:sz w:val="24"/>
          <w:szCs w:val="24"/>
        </w:rPr>
        <w:t>is</w:t>
      </w:r>
      <w:r w:rsidRPr="00F85942">
        <w:rPr>
          <w:spacing w:val="39"/>
          <w:sz w:val="24"/>
          <w:szCs w:val="24"/>
        </w:rPr>
        <w:t xml:space="preserve"> </w:t>
      </w:r>
      <w:r w:rsidRPr="00F85942">
        <w:rPr>
          <w:sz w:val="24"/>
          <w:szCs w:val="24"/>
        </w:rPr>
        <w:t>to</w:t>
      </w:r>
      <w:r w:rsidRPr="00F85942">
        <w:rPr>
          <w:spacing w:val="41"/>
          <w:sz w:val="24"/>
          <w:szCs w:val="24"/>
        </w:rPr>
        <w:t xml:space="preserve"> </w:t>
      </w:r>
      <w:r w:rsidRPr="00F85942">
        <w:rPr>
          <w:sz w:val="24"/>
          <w:szCs w:val="24"/>
        </w:rPr>
        <w:t>use</w:t>
      </w:r>
      <w:r w:rsidRPr="00F85942">
        <w:rPr>
          <w:spacing w:val="37"/>
          <w:sz w:val="24"/>
          <w:szCs w:val="24"/>
        </w:rPr>
        <w:t xml:space="preserve"> </w:t>
      </w:r>
      <w:r w:rsidRPr="00F85942">
        <w:rPr>
          <w:sz w:val="24"/>
          <w:szCs w:val="24"/>
        </w:rPr>
        <w:t>a</w:t>
      </w:r>
      <w:r w:rsidRPr="00F85942">
        <w:rPr>
          <w:spacing w:val="40"/>
          <w:sz w:val="24"/>
          <w:szCs w:val="24"/>
        </w:rPr>
        <w:t xml:space="preserve"> </w:t>
      </w:r>
      <w:r w:rsidRPr="00F85942">
        <w:rPr>
          <w:sz w:val="24"/>
          <w:szCs w:val="24"/>
        </w:rPr>
        <w:t>method</w:t>
      </w:r>
      <w:r w:rsidRPr="00F85942">
        <w:rPr>
          <w:spacing w:val="38"/>
          <w:sz w:val="24"/>
          <w:szCs w:val="24"/>
        </w:rPr>
        <w:t xml:space="preserve"> </w:t>
      </w:r>
      <w:r w:rsidRPr="00F85942">
        <w:rPr>
          <w:spacing w:val="-1"/>
          <w:sz w:val="24"/>
          <w:szCs w:val="24"/>
        </w:rPr>
        <w:t>ca</w:t>
      </w:r>
      <w:r w:rsidRPr="00F85942">
        <w:rPr>
          <w:sz w:val="24"/>
          <w:szCs w:val="24"/>
        </w:rPr>
        <w:t>l</w:t>
      </w:r>
      <w:r w:rsidRPr="00F85942">
        <w:rPr>
          <w:spacing w:val="1"/>
          <w:sz w:val="24"/>
          <w:szCs w:val="24"/>
        </w:rPr>
        <w:t>l</w:t>
      </w:r>
      <w:r w:rsidRPr="00F85942">
        <w:rPr>
          <w:spacing w:val="-1"/>
          <w:sz w:val="24"/>
          <w:szCs w:val="24"/>
        </w:rPr>
        <w:t>e</w:t>
      </w:r>
      <w:r w:rsidRPr="00F85942">
        <w:rPr>
          <w:sz w:val="24"/>
          <w:szCs w:val="24"/>
        </w:rPr>
        <w:t>d</w:t>
      </w:r>
      <w:r w:rsidRPr="00F85942">
        <w:rPr>
          <w:spacing w:val="41"/>
          <w:sz w:val="24"/>
          <w:szCs w:val="24"/>
        </w:rPr>
        <w:t xml:space="preserve"> </w:t>
      </w:r>
      <w:r w:rsidRPr="00F85942">
        <w:rPr>
          <w:spacing w:val="-1"/>
          <w:sz w:val="24"/>
          <w:szCs w:val="24"/>
        </w:rPr>
        <w:t>ca</w:t>
      </w:r>
      <w:r w:rsidRPr="00F85942">
        <w:rPr>
          <w:sz w:val="24"/>
          <w:szCs w:val="24"/>
        </w:rPr>
        <w:t>st</w:t>
      </w:r>
      <w:r w:rsidRPr="00F85942">
        <w:rPr>
          <w:spacing w:val="1"/>
          <w:sz w:val="24"/>
          <w:szCs w:val="24"/>
        </w:rPr>
        <w:t>i</w:t>
      </w:r>
      <w:r w:rsidRPr="00F85942">
        <w:rPr>
          <w:sz w:val="24"/>
          <w:szCs w:val="24"/>
        </w:rPr>
        <w:t>ng</w:t>
      </w:r>
      <w:r w:rsidRPr="00F85942">
        <w:rPr>
          <w:spacing w:val="38"/>
          <w:sz w:val="24"/>
          <w:szCs w:val="24"/>
        </w:rPr>
        <w:t xml:space="preserve"> </w:t>
      </w:r>
      <w:r w:rsidRPr="00F85942">
        <w:rPr>
          <w:sz w:val="24"/>
          <w:szCs w:val="24"/>
        </w:rPr>
        <w:t>whi</w:t>
      </w:r>
      <w:r w:rsidRPr="00F85942">
        <w:rPr>
          <w:spacing w:val="-1"/>
          <w:sz w:val="24"/>
          <w:szCs w:val="24"/>
        </w:rPr>
        <w:t>c</w:t>
      </w:r>
      <w:r w:rsidRPr="00F85942">
        <w:rPr>
          <w:sz w:val="24"/>
          <w:szCs w:val="24"/>
        </w:rPr>
        <w:t>h</w:t>
      </w:r>
      <w:r w:rsidRPr="00F85942">
        <w:rPr>
          <w:spacing w:val="41"/>
          <w:sz w:val="24"/>
          <w:szCs w:val="24"/>
        </w:rPr>
        <w:t xml:space="preserve"> </w:t>
      </w:r>
      <w:r w:rsidRPr="00F85942">
        <w:rPr>
          <w:sz w:val="24"/>
          <w:szCs w:val="24"/>
        </w:rPr>
        <w:t>t</w:t>
      </w:r>
      <w:r w:rsidRPr="00F85942">
        <w:rPr>
          <w:spacing w:val="2"/>
          <w:sz w:val="24"/>
          <w:szCs w:val="24"/>
        </w:rPr>
        <w:t>e</w:t>
      </w:r>
      <w:r w:rsidRPr="00F85942">
        <w:rPr>
          <w:sz w:val="24"/>
          <w:szCs w:val="24"/>
        </w:rPr>
        <w:t>mpor</w:t>
      </w:r>
      <w:r w:rsidRPr="00F85942">
        <w:rPr>
          <w:spacing w:val="-1"/>
          <w:sz w:val="24"/>
          <w:szCs w:val="24"/>
        </w:rPr>
        <w:t>a</w:t>
      </w:r>
      <w:r w:rsidRPr="00F85942">
        <w:rPr>
          <w:sz w:val="24"/>
          <w:szCs w:val="24"/>
        </w:rPr>
        <w:t>ri</w:t>
      </w:r>
      <w:r w:rsidRPr="00F85942">
        <w:rPr>
          <w:spacing w:val="2"/>
          <w:sz w:val="24"/>
          <w:szCs w:val="24"/>
        </w:rPr>
        <w:t>l</w:t>
      </w:r>
      <w:r w:rsidRPr="00F85942">
        <w:rPr>
          <w:sz w:val="24"/>
          <w:szCs w:val="24"/>
        </w:rPr>
        <w:t>y</w:t>
      </w:r>
      <w:r w:rsidRPr="00F85942">
        <w:rPr>
          <w:spacing w:val="36"/>
          <w:sz w:val="24"/>
          <w:szCs w:val="24"/>
        </w:rPr>
        <w:t xml:space="preserve"> </w:t>
      </w:r>
      <w:r w:rsidRPr="00F85942">
        <w:rPr>
          <w:sz w:val="24"/>
          <w:szCs w:val="24"/>
        </w:rPr>
        <w:t>di</w:t>
      </w:r>
      <w:r w:rsidRPr="00F85942">
        <w:rPr>
          <w:spacing w:val="3"/>
          <w:sz w:val="24"/>
          <w:szCs w:val="24"/>
        </w:rPr>
        <w:t>s</w:t>
      </w:r>
      <w:r w:rsidRPr="00F85942">
        <w:rPr>
          <w:spacing w:val="-2"/>
          <w:sz w:val="24"/>
          <w:szCs w:val="24"/>
        </w:rPr>
        <w:t>g</w:t>
      </w:r>
      <w:r w:rsidRPr="00F85942">
        <w:rPr>
          <w:sz w:val="24"/>
          <w:szCs w:val="24"/>
        </w:rPr>
        <w:t>uises</w:t>
      </w:r>
      <w:r w:rsidRPr="00F85942">
        <w:rPr>
          <w:spacing w:val="41"/>
          <w:sz w:val="24"/>
          <w:szCs w:val="24"/>
        </w:rPr>
        <w:t xml:space="preserve"> </w:t>
      </w:r>
      <w:r w:rsidRPr="00F85942">
        <w:rPr>
          <w:sz w:val="24"/>
          <w:szCs w:val="24"/>
        </w:rPr>
        <w:t>a v</w:t>
      </w:r>
      <w:r w:rsidRPr="00F85942">
        <w:rPr>
          <w:spacing w:val="-1"/>
          <w:sz w:val="24"/>
          <w:szCs w:val="24"/>
        </w:rPr>
        <w:t>a</w:t>
      </w:r>
      <w:r w:rsidRPr="00F85942">
        <w:rPr>
          <w:sz w:val="24"/>
          <w:szCs w:val="24"/>
        </w:rPr>
        <w:t xml:space="preserve">lue </w:t>
      </w:r>
      <w:r w:rsidRPr="00F85942">
        <w:rPr>
          <w:spacing w:val="-1"/>
          <w:sz w:val="24"/>
          <w:szCs w:val="24"/>
        </w:rPr>
        <w:t>a</w:t>
      </w:r>
      <w:r w:rsidRPr="00F85942">
        <w:rPr>
          <w:sz w:val="24"/>
          <w:szCs w:val="24"/>
        </w:rPr>
        <w:t>s a di</w:t>
      </w:r>
      <w:r w:rsidRPr="00F85942">
        <w:rPr>
          <w:spacing w:val="1"/>
          <w:sz w:val="24"/>
          <w:szCs w:val="24"/>
        </w:rPr>
        <w:t>f</w:t>
      </w:r>
      <w:r w:rsidRPr="00F85942">
        <w:rPr>
          <w:sz w:val="24"/>
          <w:szCs w:val="24"/>
        </w:rPr>
        <w:t>f</w:t>
      </w:r>
      <w:r w:rsidRPr="00F85942">
        <w:rPr>
          <w:spacing w:val="-2"/>
          <w:sz w:val="24"/>
          <w:szCs w:val="24"/>
        </w:rPr>
        <w:t>e</w:t>
      </w:r>
      <w:r w:rsidRPr="00F85942">
        <w:rPr>
          <w:spacing w:val="1"/>
          <w:sz w:val="24"/>
          <w:szCs w:val="24"/>
        </w:rPr>
        <w:t>r</w:t>
      </w:r>
      <w:r w:rsidRPr="00F85942">
        <w:rPr>
          <w:spacing w:val="-1"/>
          <w:sz w:val="24"/>
          <w:szCs w:val="24"/>
        </w:rPr>
        <w:t>e</w:t>
      </w:r>
      <w:r w:rsidRPr="00F85942">
        <w:rPr>
          <w:sz w:val="24"/>
          <w:szCs w:val="24"/>
        </w:rPr>
        <w:t xml:space="preserve">nt </w:t>
      </w:r>
      <w:r w:rsidRPr="00F85942">
        <w:rPr>
          <w:spacing w:val="3"/>
          <w:sz w:val="24"/>
          <w:szCs w:val="24"/>
        </w:rPr>
        <w:t>t</w:t>
      </w:r>
      <w:r w:rsidRPr="00F85942">
        <w:rPr>
          <w:spacing w:val="-5"/>
          <w:sz w:val="24"/>
          <w:szCs w:val="24"/>
        </w:rPr>
        <w:t>y</w:t>
      </w:r>
      <w:r w:rsidRPr="00F85942">
        <w:rPr>
          <w:spacing w:val="2"/>
          <w:sz w:val="24"/>
          <w:szCs w:val="24"/>
        </w:rPr>
        <w:t>p</w:t>
      </w:r>
      <w:r w:rsidRPr="00F85942">
        <w:rPr>
          <w:spacing w:val="-1"/>
          <w:sz w:val="24"/>
          <w:szCs w:val="24"/>
        </w:rPr>
        <w:t>e</w:t>
      </w:r>
      <w:r w:rsidRPr="00F85942">
        <w:rPr>
          <w:sz w:val="24"/>
          <w:szCs w:val="24"/>
        </w:rPr>
        <w:t>.</w:t>
      </w:r>
    </w:p>
    <w:p w14:paraId="52D96B65" w14:textId="77777777" w:rsidR="00BD33F8" w:rsidRPr="00F85942" w:rsidRDefault="00A51A16">
      <w:pPr>
        <w:spacing w:before="3"/>
        <w:ind w:left="100" w:right="4218"/>
        <w:jc w:val="both"/>
        <w:rPr>
          <w:sz w:val="24"/>
          <w:szCs w:val="24"/>
        </w:rPr>
      </w:pPr>
      <w:proofErr w:type="spellStart"/>
      <w:r w:rsidRPr="00F85942">
        <w:rPr>
          <w:spacing w:val="-1"/>
          <w:sz w:val="24"/>
          <w:szCs w:val="24"/>
        </w:rPr>
        <w:t>e</w:t>
      </w:r>
      <w:r w:rsidRPr="00F85942">
        <w:rPr>
          <w:spacing w:val="-2"/>
          <w:sz w:val="24"/>
          <w:szCs w:val="24"/>
        </w:rPr>
        <w:t>g</w:t>
      </w:r>
      <w:r w:rsidRPr="00F85942">
        <w:rPr>
          <w:sz w:val="24"/>
          <w:szCs w:val="24"/>
        </w:rPr>
        <w:t>.</w:t>
      </w:r>
      <w:proofErr w:type="spellEnd"/>
      <w:r w:rsidRPr="00F85942">
        <w:rPr>
          <w:sz w:val="24"/>
          <w:szCs w:val="24"/>
        </w:rPr>
        <w:t xml:space="preserve"> T</w:t>
      </w:r>
      <w:r w:rsidRPr="00F85942">
        <w:rPr>
          <w:spacing w:val="2"/>
          <w:sz w:val="24"/>
          <w:szCs w:val="24"/>
        </w:rPr>
        <w:t>h</w:t>
      </w:r>
      <w:r w:rsidRPr="00F85942">
        <w:rPr>
          <w:sz w:val="24"/>
          <w:szCs w:val="24"/>
        </w:rPr>
        <w:t>e</w:t>
      </w:r>
      <w:r w:rsidRPr="00F85942">
        <w:rPr>
          <w:spacing w:val="-1"/>
          <w:sz w:val="24"/>
          <w:szCs w:val="24"/>
        </w:rPr>
        <w:t xml:space="preserve"> f</w:t>
      </w:r>
      <w:r w:rsidRPr="00F85942">
        <w:rPr>
          <w:sz w:val="24"/>
          <w:szCs w:val="24"/>
        </w:rPr>
        <w:t>u</w:t>
      </w:r>
      <w:r w:rsidRPr="00F85942">
        <w:rPr>
          <w:spacing w:val="2"/>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 xml:space="preserve">on sqrt </w:t>
      </w:r>
      <w:r w:rsidRPr="00F85942">
        <w:rPr>
          <w:spacing w:val="-1"/>
          <w:sz w:val="24"/>
          <w:szCs w:val="24"/>
        </w:rPr>
        <w:t>f</w:t>
      </w:r>
      <w:r w:rsidRPr="00F85942">
        <w:rPr>
          <w:sz w:val="24"/>
          <w:szCs w:val="24"/>
        </w:rPr>
        <w:t xml:space="preserve">inds </w:t>
      </w:r>
      <w:r w:rsidRPr="00F85942">
        <w:rPr>
          <w:spacing w:val="1"/>
          <w:sz w:val="24"/>
          <w:szCs w:val="24"/>
        </w:rPr>
        <w:t>th</w:t>
      </w:r>
      <w:r w:rsidRPr="00F85942">
        <w:rPr>
          <w:sz w:val="24"/>
          <w:szCs w:val="24"/>
        </w:rPr>
        <w:t>e</w:t>
      </w:r>
      <w:r w:rsidRPr="00F85942">
        <w:rPr>
          <w:spacing w:val="-1"/>
          <w:sz w:val="24"/>
          <w:szCs w:val="24"/>
        </w:rPr>
        <w:t xml:space="preserve"> </w:t>
      </w:r>
      <w:r w:rsidRPr="00F85942">
        <w:rPr>
          <w:sz w:val="24"/>
          <w:szCs w:val="24"/>
        </w:rPr>
        <w:t>squ</w:t>
      </w:r>
      <w:r w:rsidRPr="00F85942">
        <w:rPr>
          <w:spacing w:val="-1"/>
          <w:sz w:val="24"/>
          <w:szCs w:val="24"/>
        </w:rPr>
        <w:t>a</w:t>
      </w:r>
      <w:r w:rsidRPr="00F85942">
        <w:rPr>
          <w:sz w:val="24"/>
          <w:szCs w:val="24"/>
        </w:rPr>
        <w:t>re</w:t>
      </w:r>
      <w:r w:rsidRPr="00F85942">
        <w:rPr>
          <w:spacing w:val="-2"/>
          <w:sz w:val="24"/>
          <w:szCs w:val="24"/>
        </w:rPr>
        <w:t xml:space="preserve"> </w:t>
      </w:r>
      <w:r w:rsidRPr="00F85942">
        <w:rPr>
          <w:spacing w:val="-1"/>
          <w:sz w:val="24"/>
          <w:szCs w:val="24"/>
        </w:rPr>
        <w:t>r</w:t>
      </w:r>
      <w:r w:rsidRPr="00F85942">
        <w:rPr>
          <w:sz w:val="24"/>
          <w:szCs w:val="24"/>
        </w:rPr>
        <w:t xml:space="preserve">oot </w:t>
      </w:r>
      <w:r w:rsidRPr="00F85942">
        <w:rPr>
          <w:spacing w:val="3"/>
          <w:sz w:val="24"/>
          <w:szCs w:val="24"/>
        </w:rPr>
        <w:t>o</w:t>
      </w:r>
      <w:r w:rsidRPr="00F85942">
        <w:rPr>
          <w:sz w:val="24"/>
          <w:szCs w:val="24"/>
        </w:rPr>
        <w:t>f a</w:t>
      </w:r>
      <w:r w:rsidRPr="00F85942">
        <w:rPr>
          <w:spacing w:val="-2"/>
          <w:sz w:val="24"/>
          <w:szCs w:val="24"/>
        </w:rPr>
        <w:t xml:space="preserve"> </w:t>
      </w:r>
      <w:r w:rsidRPr="00F85942">
        <w:rPr>
          <w:sz w:val="24"/>
          <w:szCs w:val="24"/>
        </w:rPr>
        <w:t>do</w:t>
      </w:r>
      <w:r w:rsidRPr="00F85942">
        <w:rPr>
          <w:spacing w:val="2"/>
          <w:sz w:val="24"/>
          <w:szCs w:val="24"/>
        </w:rPr>
        <w:t>u</w:t>
      </w:r>
      <w:r w:rsidRPr="00F85942">
        <w:rPr>
          <w:sz w:val="24"/>
          <w:szCs w:val="24"/>
        </w:rPr>
        <w:t>ble.</w:t>
      </w:r>
    </w:p>
    <w:p w14:paraId="79F9DB74" w14:textId="77777777" w:rsidR="00BD33F8" w:rsidRPr="00F85942" w:rsidRDefault="00BD33F8">
      <w:pPr>
        <w:spacing w:before="2" w:line="140" w:lineRule="exact"/>
        <w:rPr>
          <w:sz w:val="15"/>
          <w:szCs w:val="15"/>
        </w:rPr>
      </w:pPr>
    </w:p>
    <w:p w14:paraId="0164E236" w14:textId="77777777" w:rsidR="00BD33F8" w:rsidRPr="00F85942" w:rsidRDefault="00BD33F8">
      <w:pPr>
        <w:spacing w:line="200" w:lineRule="exact"/>
      </w:pPr>
    </w:p>
    <w:p w14:paraId="1646E8D8" w14:textId="77777777" w:rsidR="00BD33F8" w:rsidRPr="00F85942" w:rsidRDefault="00BD33F8">
      <w:pPr>
        <w:spacing w:line="200" w:lineRule="exact"/>
      </w:pPr>
    </w:p>
    <w:p w14:paraId="395F54ED" w14:textId="77777777" w:rsidR="00BD33F8" w:rsidRPr="00F85942" w:rsidRDefault="00A51A16">
      <w:pPr>
        <w:ind w:left="100" w:right="8375"/>
        <w:jc w:val="both"/>
        <w:rPr>
          <w:sz w:val="24"/>
          <w:szCs w:val="24"/>
        </w:rPr>
      </w:pPr>
      <w:r w:rsidRPr="00F85942">
        <w:rPr>
          <w:sz w:val="24"/>
          <w:szCs w:val="24"/>
        </w:rPr>
        <w:t>int</w:t>
      </w:r>
      <w:r w:rsidRPr="00F85942">
        <w:rPr>
          <w:spacing w:val="1"/>
          <w:sz w:val="24"/>
          <w:szCs w:val="24"/>
        </w:rPr>
        <w:t xml:space="preserve"> </w:t>
      </w:r>
      <w:proofErr w:type="spellStart"/>
      <w:r w:rsidRPr="00F85942">
        <w:rPr>
          <w:sz w:val="24"/>
          <w:szCs w:val="24"/>
        </w:rPr>
        <w:t>i</w:t>
      </w:r>
      <w:proofErr w:type="spellEnd"/>
      <w:r w:rsidRPr="00F85942">
        <w:rPr>
          <w:sz w:val="24"/>
          <w:szCs w:val="24"/>
        </w:rPr>
        <w:t xml:space="preserve"> = 256;</w:t>
      </w:r>
    </w:p>
    <w:p w14:paraId="1949DEC1" w14:textId="77777777" w:rsidR="00BD33F8" w:rsidRPr="00F85942" w:rsidRDefault="00BD33F8">
      <w:pPr>
        <w:spacing w:before="9" w:line="120" w:lineRule="exact"/>
        <w:rPr>
          <w:sz w:val="13"/>
          <w:szCs w:val="13"/>
        </w:rPr>
      </w:pPr>
    </w:p>
    <w:p w14:paraId="41F35B65" w14:textId="77777777" w:rsidR="00BD33F8" w:rsidRPr="00F85942" w:rsidRDefault="00A51A16">
      <w:pPr>
        <w:ind w:left="100" w:right="8743"/>
        <w:jc w:val="both"/>
        <w:rPr>
          <w:sz w:val="24"/>
          <w:szCs w:val="24"/>
        </w:rPr>
      </w:pPr>
      <w:r w:rsidRPr="00F85942">
        <w:rPr>
          <w:sz w:val="24"/>
          <w:szCs w:val="24"/>
        </w:rPr>
        <w:t>int</w:t>
      </w:r>
      <w:r w:rsidRPr="00F85942">
        <w:rPr>
          <w:spacing w:val="1"/>
          <w:sz w:val="24"/>
          <w:szCs w:val="24"/>
        </w:rPr>
        <w:t xml:space="preserve"> </w:t>
      </w:r>
      <w:r w:rsidRPr="00F85942">
        <w:rPr>
          <w:spacing w:val="-1"/>
          <w:sz w:val="24"/>
          <w:szCs w:val="24"/>
        </w:rPr>
        <w:t>r</w:t>
      </w:r>
      <w:r w:rsidRPr="00F85942">
        <w:rPr>
          <w:sz w:val="24"/>
          <w:szCs w:val="24"/>
        </w:rPr>
        <w:t>oot</w:t>
      </w:r>
    </w:p>
    <w:p w14:paraId="3005FDE5" w14:textId="77777777" w:rsidR="00BD33F8" w:rsidRPr="00F85942" w:rsidRDefault="00BD33F8">
      <w:pPr>
        <w:spacing w:before="2" w:line="140" w:lineRule="exact"/>
        <w:rPr>
          <w:sz w:val="15"/>
          <w:szCs w:val="15"/>
        </w:rPr>
      </w:pPr>
    </w:p>
    <w:p w14:paraId="70EA099D" w14:textId="77777777" w:rsidR="00BD33F8" w:rsidRPr="00F85942" w:rsidRDefault="00BD33F8">
      <w:pPr>
        <w:spacing w:line="200" w:lineRule="exact"/>
      </w:pPr>
    </w:p>
    <w:p w14:paraId="5D7FBA8E" w14:textId="77777777" w:rsidR="00BD33F8" w:rsidRPr="00F85942" w:rsidRDefault="00BD33F8">
      <w:pPr>
        <w:spacing w:line="200" w:lineRule="exact"/>
      </w:pPr>
    </w:p>
    <w:p w14:paraId="0824B06E" w14:textId="77777777" w:rsidR="00BD33F8" w:rsidRPr="00F85942" w:rsidRDefault="00A51A16">
      <w:pPr>
        <w:ind w:left="100" w:right="7217"/>
        <w:jc w:val="both"/>
        <w:rPr>
          <w:sz w:val="24"/>
          <w:szCs w:val="24"/>
        </w:rPr>
      </w:pPr>
      <w:r w:rsidRPr="00F85942">
        <w:rPr>
          <w:sz w:val="24"/>
          <w:szCs w:val="24"/>
        </w:rPr>
        <w:t>root =</w:t>
      </w:r>
      <w:r w:rsidRPr="00F85942">
        <w:rPr>
          <w:spacing w:val="-1"/>
          <w:sz w:val="24"/>
          <w:szCs w:val="24"/>
        </w:rPr>
        <w:t xml:space="preserve"> </w:t>
      </w:r>
      <w:r w:rsidRPr="00F85942">
        <w:rPr>
          <w:sz w:val="24"/>
          <w:szCs w:val="24"/>
        </w:rPr>
        <w:t>sqrt(</w:t>
      </w:r>
      <w:r w:rsidRPr="00F85942">
        <w:rPr>
          <w:spacing w:val="-1"/>
          <w:sz w:val="24"/>
          <w:szCs w:val="24"/>
        </w:rPr>
        <w:t xml:space="preserve"> (</w:t>
      </w:r>
      <w:r w:rsidRPr="00F85942">
        <w:rPr>
          <w:sz w:val="24"/>
          <w:szCs w:val="24"/>
        </w:rPr>
        <w:t>doubl</w:t>
      </w:r>
      <w:r w:rsidRPr="00F85942">
        <w:rPr>
          <w:spacing w:val="2"/>
          <w:sz w:val="24"/>
          <w:szCs w:val="24"/>
        </w:rPr>
        <w:t>e</w:t>
      </w:r>
      <w:r w:rsidRPr="00F85942">
        <w:rPr>
          <w:sz w:val="24"/>
          <w:szCs w:val="24"/>
        </w:rPr>
        <w:t xml:space="preserve">) </w:t>
      </w:r>
      <w:proofErr w:type="spellStart"/>
      <w:r w:rsidRPr="00F85942">
        <w:rPr>
          <w:sz w:val="24"/>
          <w:szCs w:val="24"/>
        </w:rPr>
        <w:t>i</w:t>
      </w:r>
      <w:proofErr w:type="spellEnd"/>
      <w:r w:rsidRPr="00F85942">
        <w:rPr>
          <w:spacing w:val="-1"/>
          <w:sz w:val="24"/>
          <w:szCs w:val="24"/>
        </w:rPr>
        <w:t>)</w:t>
      </w:r>
      <w:r w:rsidRPr="00F85942">
        <w:rPr>
          <w:sz w:val="24"/>
          <w:szCs w:val="24"/>
        </w:rPr>
        <w:t>;</w:t>
      </w:r>
    </w:p>
    <w:p w14:paraId="02913372" w14:textId="77777777" w:rsidR="00BD33F8" w:rsidRPr="00F85942" w:rsidRDefault="00BD33F8">
      <w:pPr>
        <w:spacing w:before="7" w:line="120" w:lineRule="exact"/>
        <w:rPr>
          <w:sz w:val="13"/>
          <w:szCs w:val="13"/>
        </w:rPr>
      </w:pPr>
    </w:p>
    <w:p w14:paraId="176F5AD5" w14:textId="77777777" w:rsidR="00BD33F8" w:rsidRPr="00F85942" w:rsidRDefault="00A51A16">
      <w:pPr>
        <w:spacing w:line="360" w:lineRule="auto"/>
        <w:ind w:left="100" w:right="75"/>
        <w:jc w:val="both"/>
        <w:rPr>
          <w:sz w:val="24"/>
          <w:szCs w:val="24"/>
        </w:rPr>
      </w:pPr>
      <w:r w:rsidRPr="00F85942">
        <w:rPr>
          <w:sz w:val="24"/>
          <w:szCs w:val="24"/>
        </w:rPr>
        <w:t>The</w:t>
      </w:r>
      <w:r w:rsidRPr="00F85942">
        <w:rPr>
          <w:spacing w:val="47"/>
          <w:sz w:val="24"/>
          <w:szCs w:val="24"/>
        </w:rPr>
        <w:t xml:space="preserve"> </w:t>
      </w:r>
      <w:r w:rsidRPr="00F85942">
        <w:rPr>
          <w:spacing w:val="-1"/>
          <w:sz w:val="24"/>
          <w:szCs w:val="24"/>
        </w:rPr>
        <w:t>ca</w:t>
      </w:r>
      <w:r w:rsidRPr="00F85942">
        <w:rPr>
          <w:sz w:val="24"/>
          <w:szCs w:val="24"/>
        </w:rPr>
        <w:t>st</w:t>
      </w:r>
      <w:r w:rsidRPr="00F85942">
        <w:rPr>
          <w:spacing w:val="48"/>
          <w:sz w:val="24"/>
          <w:szCs w:val="24"/>
        </w:rPr>
        <w:t xml:space="preserve"> </w:t>
      </w:r>
      <w:r w:rsidRPr="00F85942">
        <w:rPr>
          <w:sz w:val="24"/>
          <w:szCs w:val="24"/>
        </w:rPr>
        <w:t>is</w:t>
      </w:r>
      <w:r w:rsidRPr="00F85942">
        <w:rPr>
          <w:spacing w:val="48"/>
          <w:sz w:val="24"/>
          <w:szCs w:val="24"/>
        </w:rPr>
        <w:t xml:space="preserve"> </w:t>
      </w:r>
      <w:r w:rsidRPr="00F85942">
        <w:rPr>
          <w:sz w:val="24"/>
          <w:szCs w:val="24"/>
        </w:rPr>
        <w:t>made</w:t>
      </w:r>
      <w:r w:rsidRPr="00F85942">
        <w:rPr>
          <w:spacing w:val="46"/>
          <w:sz w:val="24"/>
          <w:szCs w:val="24"/>
        </w:rPr>
        <w:t xml:space="preserve"> </w:t>
      </w:r>
      <w:r w:rsidRPr="00F85942">
        <w:rPr>
          <w:spacing w:val="5"/>
          <w:sz w:val="24"/>
          <w:szCs w:val="24"/>
        </w:rPr>
        <w:t>b</w:t>
      </w:r>
      <w:r w:rsidRPr="00F85942">
        <w:rPr>
          <w:sz w:val="24"/>
          <w:szCs w:val="24"/>
        </w:rPr>
        <w:t>y</w:t>
      </w:r>
      <w:r w:rsidRPr="00F85942">
        <w:rPr>
          <w:spacing w:val="45"/>
          <w:sz w:val="24"/>
          <w:szCs w:val="24"/>
        </w:rPr>
        <w:t xml:space="preserve"> </w:t>
      </w:r>
      <w:r w:rsidRPr="00F85942">
        <w:rPr>
          <w:sz w:val="24"/>
          <w:szCs w:val="24"/>
        </w:rPr>
        <w:t>p</w:t>
      </w:r>
      <w:r w:rsidRPr="00F85942">
        <w:rPr>
          <w:spacing w:val="2"/>
          <w:sz w:val="24"/>
          <w:szCs w:val="24"/>
        </w:rPr>
        <w:t>u</w:t>
      </w:r>
      <w:r w:rsidRPr="00F85942">
        <w:rPr>
          <w:sz w:val="24"/>
          <w:szCs w:val="24"/>
        </w:rPr>
        <w:t>t</w:t>
      </w:r>
      <w:r w:rsidRPr="00F85942">
        <w:rPr>
          <w:spacing w:val="1"/>
          <w:sz w:val="24"/>
          <w:szCs w:val="24"/>
        </w:rPr>
        <w:t>t</w:t>
      </w:r>
      <w:r w:rsidRPr="00F85942">
        <w:rPr>
          <w:sz w:val="24"/>
          <w:szCs w:val="24"/>
        </w:rPr>
        <w:t>ing</w:t>
      </w:r>
      <w:r w:rsidRPr="00F85942">
        <w:rPr>
          <w:spacing w:val="46"/>
          <w:sz w:val="24"/>
          <w:szCs w:val="24"/>
        </w:rPr>
        <w:t xml:space="preserve"> </w:t>
      </w:r>
      <w:r w:rsidRPr="00F85942">
        <w:rPr>
          <w:sz w:val="24"/>
          <w:szCs w:val="24"/>
        </w:rPr>
        <w:t>the</w:t>
      </w:r>
      <w:r w:rsidRPr="00F85942">
        <w:rPr>
          <w:spacing w:val="47"/>
          <w:sz w:val="24"/>
          <w:szCs w:val="24"/>
        </w:rPr>
        <w:t xml:space="preserve"> </w:t>
      </w:r>
      <w:r w:rsidRPr="00F85942">
        <w:rPr>
          <w:sz w:val="24"/>
          <w:szCs w:val="24"/>
        </w:rPr>
        <w:t>b</w:t>
      </w:r>
      <w:r w:rsidRPr="00F85942">
        <w:rPr>
          <w:spacing w:val="-1"/>
          <w:sz w:val="24"/>
          <w:szCs w:val="24"/>
        </w:rPr>
        <w:t>r</w:t>
      </w:r>
      <w:r w:rsidRPr="00F85942">
        <w:rPr>
          <w:spacing w:val="1"/>
          <w:sz w:val="24"/>
          <w:szCs w:val="24"/>
        </w:rPr>
        <w:t>a</w:t>
      </w:r>
      <w:r w:rsidRPr="00F85942">
        <w:rPr>
          <w:spacing w:val="-1"/>
          <w:sz w:val="24"/>
          <w:szCs w:val="24"/>
        </w:rPr>
        <w:t>c</w:t>
      </w:r>
      <w:r w:rsidRPr="00F85942">
        <w:rPr>
          <w:sz w:val="24"/>
          <w:szCs w:val="24"/>
        </w:rPr>
        <w:t>k</w:t>
      </w:r>
      <w:r w:rsidRPr="00F85942">
        <w:rPr>
          <w:spacing w:val="-1"/>
          <w:sz w:val="24"/>
          <w:szCs w:val="24"/>
        </w:rPr>
        <w:t>e</w:t>
      </w:r>
      <w:r w:rsidRPr="00F85942">
        <w:rPr>
          <w:sz w:val="24"/>
          <w:szCs w:val="24"/>
        </w:rPr>
        <w:t>ted</w:t>
      </w:r>
      <w:r w:rsidRPr="00F85942">
        <w:rPr>
          <w:spacing w:val="47"/>
          <w:sz w:val="24"/>
          <w:szCs w:val="24"/>
        </w:rPr>
        <w:t xml:space="preserve"> </w:t>
      </w:r>
      <w:r w:rsidRPr="00F85942">
        <w:rPr>
          <w:spacing w:val="2"/>
          <w:sz w:val="24"/>
          <w:szCs w:val="24"/>
        </w:rPr>
        <w:t>n</w:t>
      </w:r>
      <w:r w:rsidRPr="00F85942">
        <w:rPr>
          <w:spacing w:val="-1"/>
          <w:sz w:val="24"/>
          <w:szCs w:val="24"/>
        </w:rPr>
        <w:t>a</w:t>
      </w:r>
      <w:r w:rsidRPr="00F85942">
        <w:rPr>
          <w:spacing w:val="3"/>
          <w:sz w:val="24"/>
          <w:szCs w:val="24"/>
        </w:rPr>
        <w:t>m</w:t>
      </w:r>
      <w:r w:rsidRPr="00F85942">
        <w:rPr>
          <w:sz w:val="24"/>
          <w:szCs w:val="24"/>
        </w:rPr>
        <w:t>e</w:t>
      </w:r>
      <w:r w:rsidRPr="00F85942">
        <w:rPr>
          <w:spacing w:val="47"/>
          <w:sz w:val="24"/>
          <w:szCs w:val="24"/>
        </w:rPr>
        <w:t xml:space="preserve"> </w:t>
      </w:r>
      <w:r w:rsidRPr="00F85942">
        <w:rPr>
          <w:sz w:val="24"/>
          <w:szCs w:val="24"/>
        </w:rPr>
        <w:t>of</w:t>
      </w:r>
      <w:r w:rsidRPr="00F85942">
        <w:rPr>
          <w:spacing w:val="47"/>
          <w:sz w:val="24"/>
          <w:szCs w:val="24"/>
        </w:rPr>
        <w:t xml:space="preserve"> </w:t>
      </w:r>
      <w:r w:rsidRPr="00F85942">
        <w:rPr>
          <w:sz w:val="24"/>
          <w:szCs w:val="24"/>
        </w:rPr>
        <w:t>the</w:t>
      </w:r>
      <w:r w:rsidRPr="00F85942">
        <w:rPr>
          <w:spacing w:val="47"/>
          <w:sz w:val="24"/>
          <w:szCs w:val="24"/>
        </w:rPr>
        <w:t xml:space="preserve"> </w:t>
      </w:r>
      <w:r w:rsidRPr="00F85942">
        <w:rPr>
          <w:spacing w:val="1"/>
          <w:sz w:val="24"/>
          <w:szCs w:val="24"/>
        </w:rPr>
        <w:t>r</w:t>
      </w:r>
      <w:r w:rsidRPr="00F85942">
        <w:rPr>
          <w:spacing w:val="-1"/>
          <w:sz w:val="24"/>
          <w:szCs w:val="24"/>
        </w:rPr>
        <w:t>e</w:t>
      </w:r>
      <w:r w:rsidRPr="00F85942">
        <w:rPr>
          <w:sz w:val="24"/>
          <w:szCs w:val="24"/>
        </w:rPr>
        <w:t>quir</w:t>
      </w:r>
      <w:r w:rsidRPr="00F85942">
        <w:rPr>
          <w:spacing w:val="-1"/>
          <w:sz w:val="24"/>
          <w:szCs w:val="24"/>
        </w:rPr>
        <w:t>e</w:t>
      </w:r>
      <w:r w:rsidRPr="00F85942">
        <w:rPr>
          <w:sz w:val="24"/>
          <w:szCs w:val="24"/>
        </w:rPr>
        <w:t>d</w:t>
      </w:r>
      <w:r w:rsidRPr="00F85942">
        <w:rPr>
          <w:spacing w:val="48"/>
          <w:sz w:val="24"/>
          <w:szCs w:val="24"/>
        </w:rPr>
        <w:t xml:space="preserve"> </w:t>
      </w:r>
      <w:r w:rsidRPr="00F85942">
        <w:rPr>
          <w:spacing w:val="5"/>
          <w:sz w:val="24"/>
          <w:szCs w:val="24"/>
        </w:rPr>
        <w:t>t</w:t>
      </w:r>
      <w:r w:rsidRPr="00F85942">
        <w:rPr>
          <w:spacing w:val="-5"/>
          <w:sz w:val="24"/>
          <w:szCs w:val="24"/>
        </w:rPr>
        <w:t>y</w:t>
      </w:r>
      <w:r w:rsidRPr="00F85942">
        <w:rPr>
          <w:sz w:val="24"/>
          <w:szCs w:val="24"/>
        </w:rPr>
        <w:t>pe</w:t>
      </w:r>
      <w:r w:rsidRPr="00F85942">
        <w:rPr>
          <w:spacing w:val="47"/>
          <w:sz w:val="24"/>
          <w:szCs w:val="24"/>
        </w:rPr>
        <w:t xml:space="preserve"> </w:t>
      </w:r>
      <w:r w:rsidRPr="00F85942">
        <w:rPr>
          <w:spacing w:val="3"/>
          <w:sz w:val="24"/>
          <w:szCs w:val="24"/>
        </w:rPr>
        <w:t>j</w:t>
      </w:r>
      <w:r w:rsidRPr="00F85942">
        <w:rPr>
          <w:sz w:val="24"/>
          <w:szCs w:val="24"/>
        </w:rPr>
        <w:t>ust</w:t>
      </w:r>
      <w:r w:rsidRPr="00F85942">
        <w:rPr>
          <w:spacing w:val="48"/>
          <w:sz w:val="24"/>
          <w:szCs w:val="24"/>
        </w:rPr>
        <w:t xml:space="preserve"> </w:t>
      </w:r>
      <w:r w:rsidRPr="00F85942">
        <w:rPr>
          <w:sz w:val="24"/>
          <w:szCs w:val="24"/>
        </w:rPr>
        <w:t>b</w:t>
      </w:r>
      <w:r w:rsidRPr="00F85942">
        <w:rPr>
          <w:spacing w:val="-1"/>
          <w:sz w:val="24"/>
          <w:szCs w:val="24"/>
        </w:rPr>
        <w:t>e</w:t>
      </w:r>
      <w:r w:rsidRPr="00F85942">
        <w:rPr>
          <w:sz w:val="24"/>
          <w:szCs w:val="24"/>
        </w:rPr>
        <w:t>fo</w:t>
      </w:r>
      <w:r w:rsidRPr="00F85942">
        <w:rPr>
          <w:spacing w:val="-1"/>
          <w:sz w:val="24"/>
          <w:szCs w:val="24"/>
        </w:rPr>
        <w:t>r</w:t>
      </w:r>
      <w:r w:rsidRPr="00F85942">
        <w:rPr>
          <w:sz w:val="24"/>
          <w:szCs w:val="24"/>
        </w:rPr>
        <w:t>e</w:t>
      </w:r>
      <w:r w:rsidRPr="00F85942">
        <w:rPr>
          <w:spacing w:val="47"/>
          <w:sz w:val="24"/>
          <w:szCs w:val="24"/>
        </w:rPr>
        <w:t xml:space="preserve"> </w:t>
      </w:r>
      <w:r w:rsidRPr="00F85942">
        <w:rPr>
          <w:sz w:val="24"/>
          <w:szCs w:val="24"/>
        </w:rPr>
        <w:t>the</w:t>
      </w:r>
      <w:r w:rsidRPr="00F85942">
        <w:rPr>
          <w:spacing w:val="47"/>
          <w:sz w:val="24"/>
          <w:szCs w:val="24"/>
        </w:rPr>
        <w:t xml:space="preserve"> </w:t>
      </w:r>
      <w:r w:rsidRPr="00F85942">
        <w:rPr>
          <w:spacing w:val="2"/>
          <w:sz w:val="24"/>
          <w:szCs w:val="24"/>
        </w:rPr>
        <w:t>v</w:t>
      </w:r>
      <w:r w:rsidRPr="00F85942">
        <w:rPr>
          <w:spacing w:val="-1"/>
          <w:sz w:val="24"/>
          <w:szCs w:val="24"/>
        </w:rPr>
        <w:t>a</w:t>
      </w:r>
      <w:r w:rsidRPr="00F85942">
        <w:rPr>
          <w:sz w:val="24"/>
          <w:szCs w:val="24"/>
        </w:rPr>
        <w:t>lue. (dou</w:t>
      </w:r>
      <w:r w:rsidRPr="00F85942">
        <w:rPr>
          <w:spacing w:val="-1"/>
          <w:sz w:val="24"/>
          <w:szCs w:val="24"/>
        </w:rPr>
        <w:t>b</w:t>
      </w:r>
      <w:r w:rsidRPr="00F85942">
        <w:rPr>
          <w:sz w:val="24"/>
          <w:szCs w:val="24"/>
        </w:rPr>
        <w:t>le)</w:t>
      </w:r>
      <w:r w:rsidRPr="00F85942">
        <w:rPr>
          <w:spacing w:val="1"/>
          <w:sz w:val="24"/>
          <w:szCs w:val="24"/>
        </w:rPr>
        <w:t xml:space="preserve"> </w:t>
      </w:r>
      <w:r w:rsidRPr="00F85942">
        <w:rPr>
          <w:sz w:val="24"/>
          <w:szCs w:val="24"/>
        </w:rPr>
        <w:t>in</w:t>
      </w:r>
      <w:r w:rsidRPr="00F85942">
        <w:rPr>
          <w:spacing w:val="3"/>
          <w:sz w:val="24"/>
          <w:szCs w:val="24"/>
        </w:rPr>
        <w:t xml:space="preserve"> </w:t>
      </w:r>
      <w:r w:rsidRPr="00F85942">
        <w:rPr>
          <w:sz w:val="24"/>
          <w:szCs w:val="24"/>
        </w:rPr>
        <w:t>th</w:t>
      </w:r>
      <w:r w:rsidRPr="00F85942">
        <w:rPr>
          <w:spacing w:val="1"/>
          <w:sz w:val="24"/>
          <w:szCs w:val="24"/>
        </w:rPr>
        <w:t>i</w:t>
      </w:r>
      <w:r w:rsidRPr="00F85942">
        <w:rPr>
          <w:sz w:val="24"/>
          <w:szCs w:val="24"/>
        </w:rPr>
        <w:t>s</w:t>
      </w:r>
      <w:r w:rsidRPr="00F85942">
        <w:rPr>
          <w:spacing w:val="3"/>
          <w:sz w:val="24"/>
          <w:szCs w:val="24"/>
        </w:rPr>
        <w:t xml:space="preserve"> </w:t>
      </w:r>
      <w:r w:rsidRPr="00F85942">
        <w:rPr>
          <w:spacing w:val="-3"/>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 The</w:t>
      </w:r>
      <w:r w:rsidRPr="00F85942">
        <w:rPr>
          <w:spacing w:val="1"/>
          <w:sz w:val="24"/>
          <w:szCs w:val="24"/>
        </w:rPr>
        <w:t xml:space="preserve"> </w:t>
      </w:r>
      <w:r w:rsidRPr="00F85942">
        <w:rPr>
          <w:sz w:val="24"/>
          <w:szCs w:val="24"/>
        </w:rPr>
        <w:t>r</w:t>
      </w:r>
      <w:r w:rsidRPr="00F85942">
        <w:rPr>
          <w:spacing w:val="-2"/>
          <w:sz w:val="24"/>
          <w:szCs w:val="24"/>
        </w:rPr>
        <w:t>e</w:t>
      </w:r>
      <w:r w:rsidRPr="00F85942">
        <w:rPr>
          <w:sz w:val="24"/>
          <w:szCs w:val="24"/>
        </w:rPr>
        <w:t>sult</w:t>
      </w:r>
      <w:r w:rsidRPr="00F85942">
        <w:rPr>
          <w:spacing w:val="4"/>
          <w:sz w:val="24"/>
          <w:szCs w:val="24"/>
        </w:rPr>
        <w:t xml:space="preserve"> </w:t>
      </w:r>
      <w:r w:rsidRPr="00F85942">
        <w:rPr>
          <w:sz w:val="24"/>
          <w:szCs w:val="24"/>
        </w:rPr>
        <w:t>of</w:t>
      </w:r>
      <w:r w:rsidRPr="00F85942">
        <w:rPr>
          <w:spacing w:val="2"/>
          <w:sz w:val="24"/>
          <w:szCs w:val="24"/>
        </w:rPr>
        <w:t xml:space="preserve"> </w:t>
      </w:r>
      <w:r w:rsidRPr="00F85942">
        <w:rPr>
          <w:sz w:val="24"/>
          <w:szCs w:val="24"/>
        </w:rPr>
        <w:t>sqrt(</w:t>
      </w:r>
      <w:r w:rsidRPr="00F85942">
        <w:rPr>
          <w:spacing w:val="2"/>
          <w:sz w:val="24"/>
          <w:szCs w:val="24"/>
        </w:rPr>
        <w:t xml:space="preserve"> </w:t>
      </w:r>
      <w:r w:rsidRPr="00F85942">
        <w:rPr>
          <w:sz w:val="24"/>
          <w:szCs w:val="24"/>
        </w:rPr>
        <w:t>(dou</w:t>
      </w:r>
      <w:r w:rsidRPr="00F85942">
        <w:rPr>
          <w:spacing w:val="-3"/>
          <w:sz w:val="24"/>
          <w:szCs w:val="24"/>
        </w:rPr>
        <w:t>b</w:t>
      </w:r>
      <w:r w:rsidRPr="00F85942">
        <w:rPr>
          <w:sz w:val="24"/>
          <w:szCs w:val="24"/>
        </w:rPr>
        <w:t>le)</w:t>
      </w:r>
      <w:r w:rsidRPr="00F85942">
        <w:rPr>
          <w:spacing w:val="1"/>
          <w:sz w:val="24"/>
          <w:szCs w:val="24"/>
        </w:rPr>
        <w:t xml:space="preserve"> </w:t>
      </w:r>
      <w:proofErr w:type="spellStart"/>
      <w:r w:rsidRPr="00F85942">
        <w:rPr>
          <w:sz w:val="24"/>
          <w:szCs w:val="24"/>
        </w:rPr>
        <w:t>i</w:t>
      </w:r>
      <w:proofErr w:type="spellEnd"/>
      <w:r w:rsidRPr="00F85942">
        <w:rPr>
          <w:sz w:val="24"/>
          <w:szCs w:val="24"/>
        </w:rPr>
        <w:t>);</w:t>
      </w:r>
      <w:r w:rsidRPr="00F85942">
        <w:rPr>
          <w:spacing w:val="3"/>
          <w:sz w:val="24"/>
          <w:szCs w:val="24"/>
        </w:rPr>
        <w:t xml:space="preserve"> </w:t>
      </w:r>
      <w:r w:rsidRPr="00F85942">
        <w:rPr>
          <w:sz w:val="24"/>
          <w:szCs w:val="24"/>
        </w:rPr>
        <w:t>is</w:t>
      </w:r>
      <w:r w:rsidRPr="00F85942">
        <w:rPr>
          <w:spacing w:val="3"/>
          <w:sz w:val="24"/>
          <w:szCs w:val="24"/>
        </w:rPr>
        <w:t xml:space="preserve"> </w:t>
      </w:r>
      <w:r w:rsidRPr="00F85942">
        <w:rPr>
          <w:spacing w:val="-1"/>
          <w:sz w:val="24"/>
          <w:szCs w:val="24"/>
        </w:rPr>
        <w:t>a</w:t>
      </w:r>
      <w:r w:rsidRPr="00F85942">
        <w:rPr>
          <w:sz w:val="24"/>
          <w:szCs w:val="24"/>
        </w:rPr>
        <w:t>lso</w:t>
      </w:r>
      <w:r w:rsidRPr="00F85942">
        <w:rPr>
          <w:spacing w:val="1"/>
          <w:sz w:val="24"/>
          <w:szCs w:val="24"/>
        </w:rPr>
        <w:t xml:space="preserve"> </w:t>
      </w:r>
      <w:r w:rsidRPr="00F85942">
        <w:rPr>
          <w:sz w:val="24"/>
          <w:szCs w:val="24"/>
        </w:rPr>
        <w:t>a</w:t>
      </w:r>
      <w:r w:rsidRPr="00F85942">
        <w:rPr>
          <w:spacing w:val="2"/>
          <w:sz w:val="24"/>
          <w:szCs w:val="24"/>
        </w:rPr>
        <w:t xml:space="preserve"> </w:t>
      </w:r>
      <w:r w:rsidRPr="00F85942">
        <w:rPr>
          <w:sz w:val="24"/>
          <w:szCs w:val="24"/>
        </w:rPr>
        <w:t>double,</w:t>
      </w:r>
      <w:r w:rsidRPr="00F85942">
        <w:rPr>
          <w:spacing w:val="2"/>
          <w:sz w:val="24"/>
          <w:szCs w:val="24"/>
        </w:rPr>
        <w:t xml:space="preserve"> </w:t>
      </w:r>
      <w:r w:rsidRPr="00F85942">
        <w:rPr>
          <w:sz w:val="24"/>
          <w:szCs w:val="24"/>
        </w:rPr>
        <w:t>b</w:t>
      </w:r>
      <w:r w:rsidRPr="00F85942">
        <w:rPr>
          <w:spacing w:val="-2"/>
          <w:sz w:val="24"/>
          <w:szCs w:val="24"/>
        </w:rPr>
        <w:t>u</w:t>
      </w:r>
      <w:r w:rsidRPr="00F85942">
        <w:rPr>
          <w:sz w:val="24"/>
          <w:szCs w:val="24"/>
        </w:rPr>
        <w:t>t</w:t>
      </w:r>
      <w:r w:rsidRPr="00F85942">
        <w:rPr>
          <w:spacing w:val="3"/>
          <w:sz w:val="24"/>
          <w:szCs w:val="24"/>
        </w:rPr>
        <w:t xml:space="preserve"> </w:t>
      </w:r>
      <w:r w:rsidRPr="00F85942">
        <w:rPr>
          <w:sz w:val="24"/>
          <w:szCs w:val="24"/>
        </w:rPr>
        <w:t>th</w:t>
      </w:r>
      <w:r w:rsidRPr="00F85942">
        <w:rPr>
          <w:spacing w:val="1"/>
          <w:sz w:val="24"/>
          <w:szCs w:val="24"/>
        </w:rPr>
        <w:t>i</w:t>
      </w:r>
      <w:r w:rsidRPr="00F85942">
        <w:rPr>
          <w:sz w:val="24"/>
          <w:szCs w:val="24"/>
        </w:rPr>
        <w:t>s is</w:t>
      </w:r>
      <w:r w:rsidRPr="00F85942">
        <w:rPr>
          <w:spacing w:val="10"/>
          <w:sz w:val="24"/>
          <w:szCs w:val="24"/>
        </w:rPr>
        <w:t xml:space="preserve"> </w:t>
      </w:r>
      <w:r w:rsidRPr="00F85942">
        <w:rPr>
          <w:spacing w:val="-1"/>
          <w:sz w:val="24"/>
          <w:szCs w:val="24"/>
        </w:rPr>
        <w:t>a</w:t>
      </w:r>
      <w:r w:rsidRPr="00F85942">
        <w:rPr>
          <w:sz w:val="24"/>
          <w:szCs w:val="24"/>
        </w:rPr>
        <w:t>uto</w:t>
      </w:r>
      <w:r w:rsidRPr="00F85942">
        <w:rPr>
          <w:spacing w:val="1"/>
          <w:sz w:val="24"/>
          <w:szCs w:val="24"/>
        </w:rPr>
        <w:t>m</w:t>
      </w:r>
      <w:r w:rsidRPr="00F85942">
        <w:rPr>
          <w:spacing w:val="-1"/>
          <w:sz w:val="24"/>
          <w:szCs w:val="24"/>
        </w:rPr>
        <w:t>a</w:t>
      </w:r>
      <w:r w:rsidRPr="00F85942">
        <w:rPr>
          <w:spacing w:val="-2"/>
          <w:sz w:val="24"/>
          <w:szCs w:val="24"/>
        </w:rPr>
        <w:t>t</w:t>
      </w:r>
      <w:r w:rsidRPr="00F85942">
        <w:rPr>
          <w:sz w:val="24"/>
          <w:szCs w:val="24"/>
        </w:rPr>
        <w:t>ic</w:t>
      </w:r>
      <w:r w:rsidRPr="00F85942">
        <w:rPr>
          <w:spacing w:val="-1"/>
          <w:sz w:val="24"/>
          <w:szCs w:val="24"/>
        </w:rPr>
        <w:t>a</w:t>
      </w:r>
      <w:r w:rsidRPr="00F85942">
        <w:rPr>
          <w:sz w:val="24"/>
          <w:szCs w:val="24"/>
        </w:rPr>
        <w:t>l</w:t>
      </w:r>
      <w:r w:rsidRPr="00F85942">
        <w:rPr>
          <w:spacing w:val="3"/>
          <w:sz w:val="24"/>
          <w:szCs w:val="24"/>
        </w:rPr>
        <w:t>l</w:t>
      </w:r>
      <w:r w:rsidRPr="00F85942">
        <w:rPr>
          <w:sz w:val="24"/>
          <w:szCs w:val="24"/>
        </w:rPr>
        <w:t xml:space="preserve">y </w:t>
      </w:r>
      <w:r w:rsidRPr="00F85942">
        <w:rPr>
          <w:spacing w:val="-1"/>
          <w:sz w:val="24"/>
          <w:szCs w:val="24"/>
        </w:rPr>
        <w:t>c</w:t>
      </w:r>
      <w:r w:rsidRPr="00F85942">
        <w:rPr>
          <w:sz w:val="24"/>
          <w:szCs w:val="24"/>
        </w:rPr>
        <w:t>onv</w:t>
      </w:r>
      <w:r w:rsidRPr="00F85942">
        <w:rPr>
          <w:spacing w:val="-1"/>
          <w:sz w:val="24"/>
          <w:szCs w:val="24"/>
        </w:rPr>
        <w:t>e</w:t>
      </w:r>
      <w:r w:rsidRPr="00F85942">
        <w:rPr>
          <w:sz w:val="24"/>
          <w:szCs w:val="24"/>
        </w:rPr>
        <w:t>rt</w:t>
      </w:r>
      <w:r w:rsidRPr="00F85942">
        <w:rPr>
          <w:spacing w:val="-1"/>
          <w:sz w:val="24"/>
          <w:szCs w:val="24"/>
        </w:rPr>
        <w:t>e</w:t>
      </w:r>
      <w:r w:rsidRPr="00F85942">
        <w:rPr>
          <w:sz w:val="24"/>
          <w:szCs w:val="24"/>
        </w:rPr>
        <w:t>d to an int on as</w:t>
      </w:r>
      <w:r w:rsidRPr="00F85942">
        <w:rPr>
          <w:spacing w:val="2"/>
          <w:sz w:val="24"/>
          <w:szCs w:val="24"/>
        </w:rPr>
        <w:t>s</w:t>
      </w:r>
      <w:r w:rsidRPr="00F85942">
        <w:rPr>
          <w:sz w:val="24"/>
          <w:szCs w:val="24"/>
        </w:rPr>
        <w:t>i</w:t>
      </w:r>
      <w:r w:rsidRPr="00F85942">
        <w:rPr>
          <w:spacing w:val="-2"/>
          <w:sz w:val="24"/>
          <w:szCs w:val="24"/>
        </w:rPr>
        <w:t>g</w:t>
      </w:r>
      <w:r w:rsidRPr="00F85942">
        <w:rPr>
          <w:sz w:val="24"/>
          <w:szCs w:val="24"/>
        </w:rPr>
        <w:t>nment to root.</w:t>
      </w:r>
    </w:p>
    <w:p w14:paraId="25FC5C9F" w14:textId="77777777" w:rsidR="00BD33F8" w:rsidRPr="00F85942" w:rsidRDefault="00BD33F8">
      <w:pPr>
        <w:spacing w:line="200" w:lineRule="exact"/>
      </w:pPr>
    </w:p>
    <w:p w14:paraId="5D7A15EE" w14:textId="77777777" w:rsidR="00BD33F8" w:rsidRPr="00F85942" w:rsidRDefault="00BD33F8">
      <w:pPr>
        <w:spacing w:before="12" w:line="220" w:lineRule="exact"/>
        <w:rPr>
          <w:sz w:val="22"/>
          <w:szCs w:val="22"/>
        </w:rPr>
      </w:pPr>
    </w:p>
    <w:p w14:paraId="2FA820F5" w14:textId="77777777" w:rsidR="00BD33F8" w:rsidRPr="00F85942" w:rsidRDefault="00A51A16">
      <w:pPr>
        <w:spacing w:line="300" w:lineRule="exact"/>
        <w:ind w:left="100" w:right="7238"/>
        <w:jc w:val="both"/>
        <w:rPr>
          <w:sz w:val="28"/>
          <w:szCs w:val="28"/>
        </w:rPr>
      </w:pPr>
      <w:r w:rsidRPr="00F85942">
        <w:rPr>
          <w:b/>
          <w:spacing w:val="1"/>
          <w:position w:val="-1"/>
          <w:sz w:val="28"/>
          <w:szCs w:val="28"/>
        </w:rPr>
        <w:t>5</w:t>
      </w:r>
      <w:r w:rsidRPr="00F85942">
        <w:rPr>
          <w:b/>
          <w:position w:val="-1"/>
          <w:sz w:val="28"/>
          <w:szCs w:val="28"/>
        </w:rPr>
        <w:t xml:space="preserve">.4    </w:t>
      </w:r>
      <w:r w:rsidRPr="00F85942">
        <w:rPr>
          <w:b/>
          <w:spacing w:val="18"/>
          <w:position w:val="-1"/>
          <w:sz w:val="28"/>
          <w:szCs w:val="28"/>
        </w:rPr>
        <w:t xml:space="preserve"> </w:t>
      </w:r>
      <w:r w:rsidRPr="00F85942">
        <w:rPr>
          <w:b/>
          <w:spacing w:val="-1"/>
          <w:position w:val="-1"/>
          <w:sz w:val="28"/>
          <w:szCs w:val="28"/>
        </w:rPr>
        <w:t>C</w:t>
      </w:r>
      <w:r w:rsidRPr="00F85942">
        <w:rPr>
          <w:b/>
          <w:spacing w:val="1"/>
          <w:position w:val="-1"/>
          <w:sz w:val="28"/>
          <w:szCs w:val="28"/>
        </w:rPr>
        <w:t>o</w:t>
      </w:r>
      <w:r w:rsidRPr="00F85942">
        <w:rPr>
          <w:b/>
          <w:spacing w:val="-3"/>
          <w:position w:val="-1"/>
          <w:sz w:val="28"/>
          <w:szCs w:val="28"/>
        </w:rPr>
        <w:t>m</w:t>
      </w:r>
      <w:r w:rsidRPr="00F85942">
        <w:rPr>
          <w:b/>
          <w:position w:val="-1"/>
          <w:sz w:val="28"/>
          <w:szCs w:val="28"/>
        </w:rPr>
        <w:t>p</w:t>
      </w:r>
      <w:r w:rsidRPr="00F85942">
        <w:rPr>
          <w:b/>
          <w:spacing w:val="1"/>
          <w:position w:val="-1"/>
          <w:sz w:val="28"/>
          <w:szCs w:val="28"/>
        </w:rPr>
        <w:t>a</w:t>
      </w:r>
      <w:r w:rsidRPr="00F85942">
        <w:rPr>
          <w:b/>
          <w:position w:val="-1"/>
          <w:sz w:val="28"/>
          <w:szCs w:val="28"/>
        </w:rPr>
        <w:t>r</w:t>
      </w:r>
      <w:r w:rsidRPr="00F85942">
        <w:rPr>
          <w:b/>
          <w:spacing w:val="1"/>
          <w:position w:val="-1"/>
          <w:sz w:val="28"/>
          <w:szCs w:val="28"/>
        </w:rPr>
        <w:t>i</w:t>
      </w:r>
      <w:r w:rsidRPr="00F85942">
        <w:rPr>
          <w:b/>
          <w:spacing w:val="-1"/>
          <w:position w:val="-1"/>
          <w:sz w:val="28"/>
          <w:szCs w:val="28"/>
        </w:rPr>
        <w:t>s</w:t>
      </w:r>
      <w:r w:rsidRPr="00F85942">
        <w:rPr>
          <w:b/>
          <w:spacing w:val="1"/>
          <w:position w:val="-1"/>
          <w:sz w:val="28"/>
          <w:szCs w:val="28"/>
        </w:rPr>
        <w:t>o</w:t>
      </w:r>
      <w:r w:rsidRPr="00F85942">
        <w:rPr>
          <w:b/>
          <w:position w:val="-1"/>
          <w:sz w:val="28"/>
          <w:szCs w:val="28"/>
        </w:rPr>
        <w:t>n</w:t>
      </w:r>
    </w:p>
    <w:p w14:paraId="60051425" w14:textId="77777777" w:rsidR="00BD33F8" w:rsidRPr="00F85942" w:rsidRDefault="00BD33F8">
      <w:pPr>
        <w:spacing w:before="6" w:line="180" w:lineRule="exact"/>
        <w:rPr>
          <w:sz w:val="18"/>
          <w:szCs w:val="18"/>
        </w:rPr>
      </w:pPr>
    </w:p>
    <w:p w14:paraId="3DE2B1AC" w14:textId="77777777" w:rsidR="00BD33F8" w:rsidRPr="00F85942" w:rsidRDefault="00BD33F8">
      <w:pPr>
        <w:spacing w:line="200" w:lineRule="exact"/>
      </w:pPr>
    </w:p>
    <w:p w14:paraId="3CC6F258" w14:textId="77777777" w:rsidR="00BD33F8" w:rsidRPr="00F85942" w:rsidRDefault="00A51A16">
      <w:pPr>
        <w:spacing w:before="29" w:line="360" w:lineRule="auto"/>
        <w:ind w:left="100" w:right="79"/>
        <w:jc w:val="both"/>
        <w:rPr>
          <w:sz w:val="24"/>
          <w:szCs w:val="24"/>
        </w:rPr>
        <w:sectPr w:rsidR="00BD33F8" w:rsidRPr="00F85942">
          <w:pgSz w:w="12240" w:h="15840"/>
          <w:pgMar w:top="1360" w:right="1320" w:bottom="280" w:left="1340" w:header="0" w:footer="1015" w:gutter="0"/>
          <w:cols w:space="720"/>
        </w:sectPr>
      </w:pPr>
      <w:r w:rsidRPr="00F85942">
        <w:rPr>
          <w:sz w:val="24"/>
          <w:szCs w:val="24"/>
        </w:rPr>
        <w:t>C</w:t>
      </w:r>
      <w:r w:rsidRPr="00F85942">
        <w:rPr>
          <w:spacing w:val="7"/>
          <w:sz w:val="24"/>
          <w:szCs w:val="24"/>
        </w:rPr>
        <w:t xml:space="preserve"> </w:t>
      </w:r>
      <w:r w:rsidRPr="00F85942">
        <w:rPr>
          <w:sz w:val="24"/>
          <w:szCs w:val="24"/>
        </w:rPr>
        <w:t>h</w:t>
      </w:r>
      <w:r w:rsidRPr="00F85942">
        <w:rPr>
          <w:spacing w:val="-1"/>
          <w:sz w:val="24"/>
          <w:szCs w:val="24"/>
        </w:rPr>
        <w:t>a</w:t>
      </w:r>
      <w:r w:rsidRPr="00F85942">
        <w:rPr>
          <w:sz w:val="24"/>
          <w:szCs w:val="24"/>
        </w:rPr>
        <w:t>s</w:t>
      </w:r>
      <w:r w:rsidRPr="00F85942">
        <w:rPr>
          <w:spacing w:val="7"/>
          <w:sz w:val="24"/>
          <w:szCs w:val="24"/>
        </w:rPr>
        <w:t xml:space="preserve"> </w:t>
      </w:r>
      <w:r w:rsidRPr="00F85942">
        <w:rPr>
          <w:sz w:val="24"/>
          <w:szCs w:val="24"/>
        </w:rPr>
        <w:t>no</w:t>
      </w:r>
      <w:r w:rsidRPr="00F85942">
        <w:rPr>
          <w:spacing w:val="7"/>
          <w:sz w:val="24"/>
          <w:szCs w:val="24"/>
        </w:rPr>
        <w:t xml:space="preserve"> </w:t>
      </w:r>
      <w:r w:rsidRPr="00F85942">
        <w:rPr>
          <w:sz w:val="24"/>
          <w:szCs w:val="24"/>
        </w:rPr>
        <w:t>spe</w:t>
      </w:r>
      <w:r w:rsidRPr="00F85942">
        <w:rPr>
          <w:spacing w:val="-2"/>
          <w:sz w:val="24"/>
          <w:szCs w:val="24"/>
        </w:rPr>
        <w:t>c</w:t>
      </w:r>
      <w:r w:rsidRPr="00F85942">
        <w:rPr>
          <w:sz w:val="24"/>
          <w:szCs w:val="24"/>
        </w:rPr>
        <w:t>ial</w:t>
      </w:r>
      <w:r w:rsidRPr="00F85942">
        <w:rPr>
          <w:spacing w:val="7"/>
          <w:sz w:val="24"/>
          <w:szCs w:val="24"/>
        </w:rPr>
        <w:t xml:space="preserve"> </w:t>
      </w:r>
      <w:r w:rsidRPr="00F85942">
        <w:rPr>
          <w:spacing w:val="3"/>
          <w:sz w:val="24"/>
          <w:szCs w:val="24"/>
        </w:rPr>
        <w:t>t</w:t>
      </w:r>
      <w:r w:rsidRPr="00F85942">
        <w:rPr>
          <w:spacing w:val="-7"/>
          <w:sz w:val="24"/>
          <w:szCs w:val="24"/>
        </w:rPr>
        <w:t>y</w:t>
      </w:r>
      <w:r w:rsidRPr="00F85942">
        <w:rPr>
          <w:sz w:val="24"/>
          <w:szCs w:val="24"/>
        </w:rPr>
        <w:t>pe</w:t>
      </w:r>
      <w:r w:rsidRPr="00F85942">
        <w:rPr>
          <w:spacing w:val="6"/>
          <w:sz w:val="24"/>
          <w:szCs w:val="24"/>
        </w:rPr>
        <w:t xml:space="preserve"> </w:t>
      </w:r>
      <w:r w:rsidRPr="00F85942">
        <w:rPr>
          <w:sz w:val="24"/>
          <w:szCs w:val="24"/>
        </w:rPr>
        <w:t>to</w:t>
      </w:r>
      <w:r w:rsidRPr="00F85942">
        <w:rPr>
          <w:spacing w:val="7"/>
          <w:sz w:val="24"/>
          <w:szCs w:val="24"/>
        </w:rPr>
        <w:t xml:space="preserve"> </w:t>
      </w:r>
      <w:r w:rsidRPr="00F85942">
        <w:rPr>
          <w:sz w:val="24"/>
          <w:szCs w:val="24"/>
        </w:rPr>
        <w:t>r</w:t>
      </w:r>
      <w:r w:rsidRPr="00F85942">
        <w:rPr>
          <w:spacing w:val="-2"/>
          <w:sz w:val="24"/>
          <w:szCs w:val="24"/>
        </w:rPr>
        <w:t>e</w:t>
      </w:r>
      <w:r w:rsidRPr="00F85942">
        <w:rPr>
          <w:sz w:val="24"/>
          <w:szCs w:val="24"/>
        </w:rPr>
        <w:t>p</w:t>
      </w:r>
      <w:r w:rsidRPr="00F85942">
        <w:rPr>
          <w:spacing w:val="-1"/>
          <w:sz w:val="24"/>
          <w:szCs w:val="24"/>
        </w:rPr>
        <w:t>re</w:t>
      </w:r>
      <w:r w:rsidRPr="00F85942">
        <w:rPr>
          <w:sz w:val="24"/>
          <w:szCs w:val="24"/>
        </w:rPr>
        <w:t>s</w:t>
      </w:r>
      <w:r w:rsidRPr="00F85942">
        <w:rPr>
          <w:spacing w:val="-1"/>
          <w:sz w:val="24"/>
          <w:szCs w:val="24"/>
        </w:rPr>
        <w:t>e</w:t>
      </w:r>
      <w:r w:rsidRPr="00F85942">
        <w:rPr>
          <w:sz w:val="24"/>
          <w:szCs w:val="24"/>
        </w:rPr>
        <w:t>nt</w:t>
      </w:r>
      <w:r w:rsidRPr="00F85942">
        <w:rPr>
          <w:spacing w:val="7"/>
          <w:sz w:val="24"/>
          <w:szCs w:val="24"/>
        </w:rPr>
        <w:t xml:space="preserve"> </w:t>
      </w:r>
      <w:r w:rsidRPr="00F85942">
        <w:rPr>
          <w:sz w:val="24"/>
          <w:szCs w:val="24"/>
        </w:rPr>
        <w:t>lo</w:t>
      </w:r>
      <w:r w:rsidRPr="00F85942">
        <w:rPr>
          <w:spacing w:val="-2"/>
          <w:sz w:val="24"/>
          <w:szCs w:val="24"/>
        </w:rPr>
        <w:t>g</w:t>
      </w:r>
      <w:r w:rsidRPr="00F85942">
        <w:rPr>
          <w:spacing w:val="3"/>
          <w:sz w:val="24"/>
          <w:szCs w:val="24"/>
        </w:rPr>
        <w:t>i</w:t>
      </w:r>
      <w:r w:rsidRPr="00F85942">
        <w:rPr>
          <w:spacing w:val="-1"/>
          <w:sz w:val="24"/>
          <w:szCs w:val="24"/>
        </w:rPr>
        <w:t>ca</w:t>
      </w:r>
      <w:r w:rsidRPr="00F85942">
        <w:rPr>
          <w:sz w:val="24"/>
          <w:szCs w:val="24"/>
        </w:rPr>
        <w:t>l</w:t>
      </w:r>
      <w:r w:rsidRPr="00F85942">
        <w:rPr>
          <w:spacing w:val="7"/>
          <w:sz w:val="24"/>
          <w:szCs w:val="24"/>
        </w:rPr>
        <w:t xml:space="preserve"> </w:t>
      </w:r>
      <w:r w:rsidRPr="00F85942">
        <w:rPr>
          <w:sz w:val="24"/>
          <w:szCs w:val="24"/>
        </w:rPr>
        <w:t>or</w:t>
      </w:r>
      <w:r w:rsidRPr="00F85942">
        <w:rPr>
          <w:spacing w:val="6"/>
          <w:sz w:val="24"/>
          <w:szCs w:val="24"/>
        </w:rPr>
        <w:t xml:space="preserve"> </w:t>
      </w:r>
      <w:proofErr w:type="spellStart"/>
      <w:r w:rsidRPr="00F85942">
        <w:rPr>
          <w:sz w:val="24"/>
          <w:szCs w:val="24"/>
        </w:rPr>
        <w:t>boole</w:t>
      </w:r>
      <w:r w:rsidRPr="00F85942">
        <w:rPr>
          <w:spacing w:val="-1"/>
          <w:sz w:val="24"/>
          <w:szCs w:val="24"/>
        </w:rPr>
        <w:t>a</w:t>
      </w:r>
      <w:r w:rsidRPr="00F85942">
        <w:rPr>
          <w:sz w:val="24"/>
          <w:szCs w:val="24"/>
        </w:rPr>
        <w:t>n</w:t>
      </w:r>
      <w:proofErr w:type="spellEnd"/>
      <w:r w:rsidRPr="00F85942">
        <w:rPr>
          <w:spacing w:val="7"/>
          <w:sz w:val="24"/>
          <w:szCs w:val="24"/>
        </w:rPr>
        <w:t xml:space="preserve"> </w:t>
      </w:r>
      <w:r w:rsidRPr="00F85942">
        <w:rPr>
          <w:sz w:val="24"/>
          <w:szCs w:val="24"/>
        </w:rPr>
        <w:t>v</w:t>
      </w:r>
      <w:r w:rsidRPr="00F85942">
        <w:rPr>
          <w:spacing w:val="-1"/>
          <w:sz w:val="24"/>
          <w:szCs w:val="24"/>
        </w:rPr>
        <w:t>a</w:t>
      </w:r>
      <w:r w:rsidRPr="00F85942">
        <w:rPr>
          <w:sz w:val="24"/>
          <w:szCs w:val="24"/>
        </w:rPr>
        <w:t>lues.</w:t>
      </w:r>
      <w:r w:rsidRPr="00F85942">
        <w:rPr>
          <w:spacing w:val="9"/>
          <w:sz w:val="24"/>
          <w:szCs w:val="24"/>
        </w:rPr>
        <w:t xml:space="preserve"> </w:t>
      </w:r>
      <w:r w:rsidRPr="00F85942">
        <w:rPr>
          <w:spacing w:val="-6"/>
          <w:sz w:val="24"/>
          <w:szCs w:val="24"/>
        </w:rPr>
        <w:t>I</w:t>
      </w:r>
      <w:r w:rsidRPr="00F85942">
        <w:rPr>
          <w:sz w:val="24"/>
          <w:szCs w:val="24"/>
        </w:rPr>
        <w:t>t</w:t>
      </w:r>
      <w:r w:rsidRPr="00F85942">
        <w:rPr>
          <w:spacing w:val="7"/>
          <w:sz w:val="24"/>
          <w:szCs w:val="24"/>
        </w:rPr>
        <w:t xml:space="preserve"> </w:t>
      </w:r>
      <w:r w:rsidRPr="00F85942">
        <w:rPr>
          <w:sz w:val="24"/>
          <w:szCs w:val="24"/>
        </w:rPr>
        <w:t>i</w:t>
      </w:r>
      <w:r w:rsidRPr="00F85942">
        <w:rPr>
          <w:spacing w:val="1"/>
          <w:sz w:val="24"/>
          <w:szCs w:val="24"/>
        </w:rPr>
        <w:t>m</w:t>
      </w:r>
      <w:r w:rsidRPr="00F85942">
        <w:rPr>
          <w:sz w:val="24"/>
          <w:szCs w:val="24"/>
        </w:rPr>
        <w:t>p</w:t>
      </w:r>
      <w:r w:rsidRPr="00F85942">
        <w:rPr>
          <w:spacing w:val="-1"/>
          <w:sz w:val="24"/>
          <w:szCs w:val="24"/>
        </w:rPr>
        <w:t>r</w:t>
      </w:r>
      <w:r w:rsidRPr="00F85942">
        <w:rPr>
          <w:sz w:val="24"/>
          <w:szCs w:val="24"/>
        </w:rPr>
        <w:t>ovis</w:t>
      </w:r>
      <w:r w:rsidRPr="00F85942">
        <w:rPr>
          <w:spacing w:val="2"/>
          <w:sz w:val="24"/>
          <w:szCs w:val="24"/>
        </w:rPr>
        <w:t>e</w:t>
      </w:r>
      <w:r w:rsidRPr="00F85942">
        <w:rPr>
          <w:sz w:val="24"/>
          <w:szCs w:val="24"/>
        </w:rPr>
        <w:t>s</w:t>
      </w:r>
      <w:r w:rsidRPr="00F85942">
        <w:rPr>
          <w:spacing w:val="7"/>
          <w:sz w:val="24"/>
          <w:szCs w:val="24"/>
        </w:rPr>
        <w:t xml:space="preserve"> </w:t>
      </w:r>
      <w:r w:rsidRPr="00F85942">
        <w:rPr>
          <w:spacing w:val="2"/>
          <w:sz w:val="24"/>
          <w:szCs w:val="24"/>
        </w:rPr>
        <w:t>b</w:t>
      </w:r>
      <w:r w:rsidRPr="00F85942">
        <w:rPr>
          <w:sz w:val="24"/>
          <w:szCs w:val="24"/>
        </w:rPr>
        <w:t>y usi</w:t>
      </w:r>
      <w:r w:rsidRPr="00F85942">
        <w:rPr>
          <w:spacing w:val="3"/>
          <w:sz w:val="24"/>
          <w:szCs w:val="24"/>
        </w:rPr>
        <w:t>n</w:t>
      </w:r>
      <w:r w:rsidRPr="00F85942">
        <w:rPr>
          <w:sz w:val="24"/>
          <w:szCs w:val="24"/>
        </w:rPr>
        <w:t>g</w:t>
      </w:r>
      <w:r w:rsidRPr="00F85942">
        <w:rPr>
          <w:spacing w:val="4"/>
          <w:sz w:val="24"/>
          <w:szCs w:val="24"/>
        </w:rPr>
        <w:t xml:space="preserve"> </w:t>
      </w:r>
      <w:r w:rsidRPr="00F85942">
        <w:rPr>
          <w:spacing w:val="-1"/>
          <w:sz w:val="24"/>
          <w:szCs w:val="24"/>
        </w:rPr>
        <w:t>a</w:t>
      </w:r>
      <w:r w:rsidRPr="00F85942">
        <w:rPr>
          <w:spacing w:val="5"/>
          <w:sz w:val="24"/>
          <w:szCs w:val="24"/>
        </w:rPr>
        <w:t>n</w:t>
      </w:r>
      <w:r w:rsidRPr="00F85942">
        <w:rPr>
          <w:sz w:val="24"/>
          <w:szCs w:val="24"/>
        </w:rPr>
        <w:t>y of</w:t>
      </w:r>
      <w:r w:rsidRPr="00F85942">
        <w:rPr>
          <w:spacing w:val="6"/>
          <w:sz w:val="24"/>
          <w:szCs w:val="24"/>
        </w:rPr>
        <w:t xml:space="preserve"> </w:t>
      </w:r>
      <w:r w:rsidRPr="00F85942">
        <w:rPr>
          <w:sz w:val="24"/>
          <w:szCs w:val="24"/>
        </w:rPr>
        <w:t>the in</w:t>
      </w:r>
      <w:r w:rsidRPr="00F85942">
        <w:rPr>
          <w:spacing w:val="1"/>
          <w:sz w:val="24"/>
          <w:szCs w:val="24"/>
        </w:rPr>
        <w:t>t</w:t>
      </w:r>
      <w:r w:rsidRPr="00F85942">
        <w:rPr>
          <w:spacing w:val="-1"/>
          <w:sz w:val="24"/>
          <w:szCs w:val="24"/>
        </w:rPr>
        <w:t>e</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l</w:t>
      </w:r>
      <w:r w:rsidRPr="00F85942">
        <w:rPr>
          <w:spacing w:val="6"/>
          <w:sz w:val="24"/>
          <w:szCs w:val="24"/>
        </w:rPr>
        <w:t xml:space="preserve"> </w:t>
      </w:r>
      <w:r w:rsidRPr="00F85942">
        <w:rPr>
          <w:spacing w:val="3"/>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s</w:t>
      </w:r>
      <w:r w:rsidRPr="00F85942">
        <w:rPr>
          <w:spacing w:val="8"/>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w:t>
      </w:r>
      <w:r w:rsidRPr="00F85942">
        <w:rPr>
          <w:spacing w:val="4"/>
          <w:sz w:val="24"/>
          <w:szCs w:val="24"/>
        </w:rPr>
        <w:t xml:space="preserve"> </w:t>
      </w:r>
      <w:r w:rsidRPr="00F85942">
        <w:rPr>
          <w:sz w:val="24"/>
          <w:szCs w:val="24"/>
        </w:rPr>
        <w:t>in</w:t>
      </w:r>
      <w:r w:rsidRPr="00F85942">
        <w:rPr>
          <w:spacing w:val="1"/>
          <w:sz w:val="24"/>
          <w:szCs w:val="24"/>
        </w:rPr>
        <w:t>t</w:t>
      </w:r>
      <w:r w:rsidRPr="00F85942">
        <w:rPr>
          <w:sz w:val="24"/>
          <w:szCs w:val="24"/>
        </w:rPr>
        <w:t>,</w:t>
      </w:r>
      <w:r w:rsidRPr="00F85942">
        <w:rPr>
          <w:spacing w:val="5"/>
          <w:sz w:val="24"/>
          <w:szCs w:val="24"/>
        </w:rPr>
        <w:t xml:space="preserve"> </w:t>
      </w:r>
      <w:r w:rsidRPr="00F85942">
        <w:rPr>
          <w:sz w:val="24"/>
          <w:szCs w:val="24"/>
        </w:rPr>
        <w:t>short,</w:t>
      </w:r>
      <w:r w:rsidRPr="00F85942">
        <w:rPr>
          <w:spacing w:val="5"/>
          <w:sz w:val="24"/>
          <w:szCs w:val="24"/>
        </w:rPr>
        <w:t xml:space="preserve"> </w:t>
      </w:r>
      <w:r w:rsidRPr="00F85942">
        <w:rPr>
          <w:sz w:val="24"/>
          <w:szCs w:val="24"/>
        </w:rPr>
        <w:t>lon</w:t>
      </w:r>
      <w:r w:rsidRPr="00F85942">
        <w:rPr>
          <w:spacing w:val="-2"/>
          <w:sz w:val="24"/>
          <w:szCs w:val="24"/>
        </w:rPr>
        <w:t>g</w:t>
      </w:r>
      <w:r w:rsidRPr="00F85942">
        <w:rPr>
          <w:sz w:val="24"/>
          <w:szCs w:val="24"/>
        </w:rPr>
        <w:t>,</w:t>
      </w:r>
      <w:r w:rsidRPr="00F85942">
        <w:rPr>
          <w:spacing w:val="5"/>
          <w:sz w:val="24"/>
          <w:szCs w:val="24"/>
        </w:rPr>
        <w:t xml:space="preserve"> </w:t>
      </w:r>
      <w:r w:rsidRPr="00F85942">
        <w:rPr>
          <w:sz w:val="24"/>
          <w:szCs w:val="24"/>
        </w:rPr>
        <w:t>unsi</w:t>
      </w:r>
      <w:r w:rsidRPr="00F85942">
        <w:rPr>
          <w:spacing w:val="-2"/>
          <w:sz w:val="24"/>
          <w:szCs w:val="24"/>
        </w:rPr>
        <w:t>g</w:t>
      </w:r>
      <w:r w:rsidRPr="00F85942">
        <w:rPr>
          <w:spacing w:val="2"/>
          <w:sz w:val="24"/>
          <w:szCs w:val="24"/>
        </w:rPr>
        <w:t>n</w:t>
      </w:r>
      <w:r w:rsidRPr="00F85942">
        <w:rPr>
          <w:spacing w:val="-1"/>
          <w:sz w:val="24"/>
          <w:szCs w:val="24"/>
        </w:rPr>
        <w:t>e</w:t>
      </w:r>
      <w:r w:rsidRPr="00F85942">
        <w:rPr>
          <w:sz w:val="24"/>
          <w:szCs w:val="24"/>
        </w:rPr>
        <w:t>d,</w:t>
      </w:r>
      <w:r w:rsidRPr="00F85942">
        <w:rPr>
          <w:spacing w:val="5"/>
          <w:sz w:val="24"/>
          <w:szCs w:val="24"/>
        </w:rPr>
        <w:t xml:space="preserve"> </w:t>
      </w:r>
      <w:r w:rsidRPr="00F85942">
        <w:rPr>
          <w:sz w:val="24"/>
          <w:szCs w:val="24"/>
        </w:rPr>
        <w:t>with</w:t>
      </w:r>
      <w:r w:rsidRPr="00F85942">
        <w:rPr>
          <w:spacing w:val="6"/>
          <w:sz w:val="24"/>
          <w:szCs w:val="24"/>
        </w:rPr>
        <w:t xml:space="preserve"> </w:t>
      </w:r>
      <w:r w:rsidRPr="00F85942">
        <w:rPr>
          <w:sz w:val="24"/>
          <w:szCs w:val="24"/>
        </w:rPr>
        <w:t>a</w:t>
      </w:r>
      <w:r w:rsidRPr="00F85942">
        <w:rPr>
          <w:spacing w:val="4"/>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5"/>
          <w:sz w:val="24"/>
          <w:szCs w:val="24"/>
        </w:rPr>
        <w:t xml:space="preserve"> </w:t>
      </w:r>
      <w:r w:rsidRPr="00F85942">
        <w:rPr>
          <w:sz w:val="24"/>
          <w:szCs w:val="24"/>
        </w:rPr>
        <w:t>of</w:t>
      </w:r>
      <w:r w:rsidRPr="00F85942">
        <w:rPr>
          <w:spacing w:val="4"/>
          <w:sz w:val="24"/>
          <w:szCs w:val="24"/>
        </w:rPr>
        <w:t xml:space="preserve"> </w:t>
      </w:r>
      <w:r w:rsidRPr="00F85942">
        <w:rPr>
          <w:sz w:val="24"/>
          <w:szCs w:val="24"/>
        </w:rPr>
        <w:t>0</w:t>
      </w:r>
      <w:r w:rsidRPr="00F85942">
        <w:rPr>
          <w:spacing w:val="5"/>
          <w:sz w:val="24"/>
          <w:szCs w:val="24"/>
        </w:rPr>
        <w:t xml:space="preserve"> </w:t>
      </w:r>
      <w:r w:rsidRPr="00F85942">
        <w:rPr>
          <w:sz w:val="24"/>
          <w:szCs w:val="24"/>
        </w:rPr>
        <w:t>r</w:t>
      </w:r>
      <w:r w:rsidRPr="00F85942">
        <w:rPr>
          <w:spacing w:val="-2"/>
          <w:sz w:val="24"/>
          <w:szCs w:val="24"/>
        </w:rPr>
        <w:t>e</w:t>
      </w:r>
      <w:r w:rsidRPr="00F85942">
        <w:rPr>
          <w:sz w:val="24"/>
          <w:szCs w:val="24"/>
        </w:rPr>
        <w:t>p</w:t>
      </w:r>
      <w:r w:rsidRPr="00F85942">
        <w:rPr>
          <w:spacing w:val="1"/>
          <w:sz w:val="24"/>
          <w:szCs w:val="24"/>
        </w:rPr>
        <w:t>r</w:t>
      </w:r>
      <w:r w:rsidRPr="00F85942">
        <w:rPr>
          <w:spacing w:val="-1"/>
          <w:sz w:val="24"/>
          <w:szCs w:val="24"/>
        </w:rPr>
        <w:t>e</w:t>
      </w:r>
      <w:r w:rsidRPr="00F85942">
        <w:rPr>
          <w:sz w:val="24"/>
          <w:szCs w:val="24"/>
        </w:rPr>
        <w:t>s</w:t>
      </w:r>
      <w:r w:rsidRPr="00F85942">
        <w:rPr>
          <w:spacing w:val="-1"/>
          <w:sz w:val="24"/>
          <w:szCs w:val="24"/>
        </w:rPr>
        <w:t>e</w:t>
      </w:r>
      <w:r w:rsidRPr="00F85942">
        <w:rPr>
          <w:sz w:val="24"/>
          <w:szCs w:val="24"/>
        </w:rPr>
        <w:t>nt</w:t>
      </w:r>
      <w:r w:rsidRPr="00F85942">
        <w:rPr>
          <w:spacing w:val="3"/>
          <w:sz w:val="24"/>
          <w:szCs w:val="24"/>
        </w:rPr>
        <w:t>i</w:t>
      </w:r>
      <w:r w:rsidRPr="00F85942">
        <w:rPr>
          <w:sz w:val="24"/>
          <w:szCs w:val="24"/>
        </w:rPr>
        <w:t>ng</w:t>
      </w:r>
      <w:r w:rsidRPr="00F85942">
        <w:rPr>
          <w:spacing w:val="3"/>
          <w:sz w:val="24"/>
          <w:szCs w:val="24"/>
        </w:rPr>
        <w:t xml:space="preserve"> </w:t>
      </w:r>
      <w:r w:rsidRPr="00F85942">
        <w:rPr>
          <w:sz w:val="24"/>
          <w:szCs w:val="24"/>
        </w:rPr>
        <w:t>f</w:t>
      </w:r>
      <w:r w:rsidRPr="00F85942">
        <w:rPr>
          <w:spacing w:val="-2"/>
          <w:sz w:val="24"/>
          <w:szCs w:val="24"/>
        </w:rPr>
        <w:t>a</w:t>
      </w:r>
      <w:r w:rsidRPr="00F85942">
        <w:rPr>
          <w:sz w:val="24"/>
          <w:szCs w:val="24"/>
        </w:rPr>
        <w:t>l</w:t>
      </w:r>
      <w:r w:rsidRPr="00F85942">
        <w:rPr>
          <w:spacing w:val="3"/>
          <w:sz w:val="24"/>
          <w:szCs w:val="24"/>
        </w:rPr>
        <w:t>s</w:t>
      </w:r>
      <w:r w:rsidRPr="00F85942">
        <w:rPr>
          <w:sz w:val="24"/>
          <w:szCs w:val="24"/>
        </w:rPr>
        <w:t>e</w:t>
      </w:r>
      <w:r w:rsidRPr="00F85942">
        <w:rPr>
          <w:spacing w:val="11"/>
          <w:sz w:val="24"/>
          <w:szCs w:val="24"/>
        </w:rPr>
        <w:t xml:space="preserve"> </w:t>
      </w:r>
      <w:r w:rsidRPr="00F85942">
        <w:rPr>
          <w:spacing w:val="-1"/>
          <w:sz w:val="24"/>
          <w:szCs w:val="24"/>
        </w:rPr>
        <w:t>a</w:t>
      </w:r>
      <w:r w:rsidRPr="00F85942">
        <w:rPr>
          <w:sz w:val="24"/>
          <w:szCs w:val="24"/>
        </w:rPr>
        <w:t>nd</w:t>
      </w:r>
      <w:r w:rsidRPr="00F85942">
        <w:rPr>
          <w:spacing w:val="5"/>
          <w:sz w:val="24"/>
          <w:szCs w:val="24"/>
        </w:rPr>
        <w:t xml:space="preserve"> </w:t>
      </w:r>
      <w:r w:rsidRPr="00F85942">
        <w:rPr>
          <w:spacing w:val="-1"/>
          <w:sz w:val="24"/>
          <w:szCs w:val="24"/>
        </w:rPr>
        <w:t>a</w:t>
      </w:r>
      <w:r w:rsidRPr="00F85942">
        <w:rPr>
          <w:spacing w:val="5"/>
          <w:sz w:val="24"/>
          <w:szCs w:val="24"/>
        </w:rPr>
        <w:t>n</w:t>
      </w:r>
      <w:r w:rsidRPr="00F85942">
        <w:rPr>
          <w:sz w:val="24"/>
          <w:szCs w:val="24"/>
        </w:rPr>
        <w:t>y other v</w:t>
      </w:r>
      <w:r w:rsidRPr="00F85942">
        <w:rPr>
          <w:spacing w:val="-1"/>
          <w:sz w:val="24"/>
          <w:szCs w:val="24"/>
        </w:rPr>
        <w:t>a</w:t>
      </w:r>
      <w:r w:rsidRPr="00F85942">
        <w:rPr>
          <w:sz w:val="24"/>
          <w:szCs w:val="24"/>
        </w:rPr>
        <w:t>lue</w:t>
      </w:r>
      <w:r w:rsidRPr="00F85942">
        <w:rPr>
          <w:spacing w:val="4"/>
          <w:sz w:val="24"/>
          <w:szCs w:val="24"/>
        </w:rPr>
        <w:t xml:space="preserve"> </w:t>
      </w:r>
      <w:r w:rsidRPr="00F85942">
        <w:rPr>
          <w:sz w:val="24"/>
          <w:szCs w:val="24"/>
        </w:rPr>
        <w:t>r</w:t>
      </w:r>
      <w:r w:rsidRPr="00F85942">
        <w:rPr>
          <w:spacing w:val="-2"/>
          <w:sz w:val="24"/>
          <w:szCs w:val="24"/>
        </w:rPr>
        <w:t>e</w:t>
      </w:r>
      <w:r w:rsidRPr="00F85942">
        <w:rPr>
          <w:sz w:val="24"/>
          <w:szCs w:val="24"/>
        </w:rPr>
        <w:t>p</w:t>
      </w:r>
      <w:r w:rsidRPr="00F85942">
        <w:rPr>
          <w:spacing w:val="1"/>
          <w:sz w:val="24"/>
          <w:szCs w:val="24"/>
        </w:rPr>
        <w:t>r</w:t>
      </w:r>
      <w:r w:rsidRPr="00F85942">
        <w:rPr>
          <w:spacing w:val="-1"/>
          <w:sz w:val="24"/>
          <w:szCs w:val="24"/>
        </w:rPr>
        <w:t>e</w:t>
      </w:r>
      <w:r w:rsidRPr="00F85942">
        <w:rPr>
          <w:sz w:val="24"/>
          <w:szCs w:val="24"/>
        </w:rPr>
        <w:t>s</w:t>
      </w:r>
      <w:r w:rsidRPr="00F85942">
        <w:rPr>
          <w:spacing w:val="-1"/>
          <w:sz w:val="24"/>
          <w:szCs w:val="24"/>
        </w:rPr>
        <w:t>e</w:t>
      </w:r>
      <w:r w:rsidRPr="00F85942">
        <w:rPr>
          <w:sz w:val="24"/>
          <w:szCs w:val="24"/>
        </w:rPr>
        <w:t>nt</w:t>
      </w:r>
      <w:r w:rsidRPr="00F85942">
        <w:rPr>
          <w:spacing w:val="1"/>
          <w:sz w:val="24"/>
          <w:szCs w:val="24"/>
        </w:rPr>
        <w:t>i</w:t>
      </w:r>
      <w:r w:rsidRPr="00F85942">
        <w:rPr>
          <w:sz w:val="24"/>
          <w:szCs w:val="24"/>
        </w:rPr>
        <w:t>ng</w:t>
      </w:r>
      <w:r w:rsidRPr="00F85942">
        <w:rPr>
          <w:spacing w:val="2"/>
          <w:sz w:val="24"/>
          <w:szCs w:val="24"/>
        </w:rPr>
        <w:t xml:space="preserve"> </w:t>
      </w:r>
      <w:r w:rsidRPr="00F85942">
        <w:rPr>
          <w:sz w:val="24"/>
          <w:szCs w:val="24"/>
        </w:rPr>
        <w:t>tru</w:t>
      </w:r>
      <w:r w:rsidRPr="00F85942">
        <w:rPr>
          <w:spacing w:val="-1"/>
          <w:sz w:val="24"/>
          <w:szCs w:val="24"/>
        </w:rPr>
        <w:t>e</w:t>
      </w:r>
      <w:r w:rsidRPr="00F85942">
        <w:rPr>
          <w:sz w:val="24"/>
          <w:szCs w:val="24"/>
        </w:rPr>
        <w:t>.</w:t>
      </w:r>
      <w:r w:rsidRPr="00F85942">
        <w:rPr>
          <w:spacing w:val="7"/>
          <w:sz w:val="24"/>
          <w:szCs w:val="24"/>
        </w:rPr>
        <w:t xml:space="preserve"> </w:t>
      </w:r>
      <w:r w:rsidRPr="00F85942">
        <w:rPr>
          <w:spacing w:val="-3"/>
          <w:sz w:val="24"/>
          <w:szCs w:val="24"/>
        </w:rPr>
        <w:t>I</w:t>
      </w:r>
      <w:r w:rsidRPr="00F85942">
        <w:rPr>
          <w:sz w:val="24"/>
          <w:szCs w:val="24"/>
        </w:rPr>
        <w:t>t</w:t>
      </w:r>
      <w:r w:rsidRPr="00F85942">
        <w:rPr>
          <w:spacing w:val="5"/>
          <w:sz w:val="24"/>
          <w:szCs w:val="24"/>
        </w:rPr>
        <w:t xml:space="preserve"> </w:t>
      </w:r>
      <w:r w:rsidRPr="00F85942">
        <w:rPr>
          <w:sz w:val="24"/>
          <w:szCs w:val="24"/>
        </w:rPr>
        <w:t>is</w:t>
      </w:r>
      <w:r w:rsidRPr="00F85942">
        <w:rPr>
          <w:spacing w:val="5"/>
          <w:sz w:val="24"/>
          <w:szCs w:val="24"/>
        </w:rPr>
        <w:t xml:space="preserve"> </w:t>
      </w:r>
      <w:r w:rsidRPr="00F85942">
        <w:rPr>
          <w:sz w:val="24"/>
          <w:szCs w:val="24"/>
        </w:rPr>
        <w:t>r</w:t>
      </w:r>
      <w:r w:rsidRPr="00F85942">
        <w:rPr>
          <w:spacing w:val="-2"/>
          <w:sz w:val="24"/>
          <w:szCs w:val="24"/>
        </w:rPr>
        <w:t>a</w:t>
      </w:r>
      <w:r w:rsidRPr="00F85942">
        <w:rPr>
          <w:sz w:val="24"/>
          <w:szCs w:val="24"/>
        </w:rPr>
        <w:t>re</w:t>
      </w:r>
      <w:r w:rsidRPr="00F85942">
        <w:rPr>
          <w:spacing w:val="3"/>
          <w:sz w:val="24"/>
          <w:szCs w:val="24"/>
        </w:rPr>
        <w:t xml:space="preserve"> </w:t>
      </w:r>
      <w:r w:rsidRPr="00F85942">
        <w:rPr>
          <w:sz w:val="24"/>
          <w:szCs w:val="24"/>
        </w:rPr>
        <w:t>for</w:t>
      </w:r>
      <w:r w:rsidRPr="00F85942">
        <w:rPr>
          <w:spacing w:val="3"/>
          <w:sz w:val="24"/>
          <w:szCs w:val="24"/>
        </w:rPr>
        <w:t xml:space="preserve"> </w:t>
      </w:r>
      <w:r w:rsidRPr="00F85942">
        <w:rPr>
          <w:sz w:val="24"/>
          <w:szCs w:val="24"/>
        </w:rPr>
        <w:t>l</w:t>
      </w:r>
      <w:r w:rsidRPr="00F85942">
        <w:rPr>
          <w:spacing w:val="3"/>
          <w:sz w:val="24"/>
          <w:szCs w:val="24"/>
        </w:rPr>
        <w:t>o</w:t>
      </w:r>
      <w:r w:rsidRPr="00F85942">
        <w:rPr>
          <w:spacing w:val="-2"/>
          <w:sz w:val="24"/>
          <w:szCs w:val="24"/>
        </w:rPr>
        <w:t>g</w:t>
      </w:r>
      <w:r w:rsidRPr="00F85942">
        <w:rPr>
          <w:sz w:val="24"/>
          <w:szCs w:val="24"/>
        </w:rPr>
        <w:t>ic</w:t>
      </w:r>
      <w:r w:rsidRPr="00F85942">
        <w:rPr>
          <w:spacing w:val="-1"/>
          <w:sz w:val="24"/>
          <w:szCs w:val="24"/>
        </w:rPr>
        <w:t>a</w:t>
      </w:r>
      <w:r w:rsidRPr="00F85942">
        <w:rPr>
          <w:sz w:val="24"/>
          <w:szCs w:val="24"/>
        </w:rPr>
        <w:t>l</w:t>
      </w:r>
      <w:r w:rsidRPr="00F85942">
        <w:rPr>
          <w:spacing w:val="5"/>
          <w:sz w:val="24"/>
          <w:szCs w:val="24"/>
        </w:rPr>
        <w:t xml:space="preserve"> </w:t>
      </w:r>
      <w:r w:rsidRPr="00F85942">
        <w:rPr>
          <w:sz w:val="24"/>
          <w:szCs w:val="24"/>
        </w:rPr>
        <w:t>v</w:t>
      </w:r>
      <w:r w:rsidRPr="00F85942">
        <w:rPr>
          <w:spacing w:val="-1"/>
          <w:sz w:val="24"/>
          <w:szCs w:val="24"/>
        </w:rPr>
        <w:t>a</w:t>
      </w:r>
      <w:r w:rsidRPr="00F85942">
        <w:rPr>
          <w:spacing w:val="3"/>
          <w:sz w:val="24"/>
          <w:szCs w:val="24"/>
        </w:rPr>
        <w:t>l</w:t>
      </w:r>
      <w:r w:rsidRPr="00F85942">
        <w:rPr>
          <w:sz w:val="24"/>
          <w:szCs w:val="24"/>
        </w:rPr>
        <w:t>u</w:t>
      </w:r>
      <w:r w:rsidRPr="00F85942">
        <w:rPr>
          <w:spacing w:val="-1"/>
          <w:sz w:val="24"/>
          <w:szCs w:val="24"/>
        </w:rPr>
        <w:t>e</w:t>
      </w:r>
      <w:r w:rsidRPr="00F85942">
        <w:rPr>
          <w:sz w:val="24"/>
          <w:szCs w:val="24"/>
        </w:rPr>
        <w:t>s</w:t>
      </w:r>
      <w:r w:rsidRPr="00F85942">
        <w:rPr>
          <w:spacing w:val="5"/>
          <w:sz w:val="24"/>
          <w:szCs w:val="24"/>
        </w:rPr>
        <w:t xml:space="preserve"> </w:t>
      </w:r>
      <w:r w:rsidRPr="00F85942">
        <w:rPr>
          <w:sz w:val="24"/>
          <w:szCs w:val="24"/>
        </w:rPr>
        <w:t>to</w:t>
      </w:r>
      <w:r w:rsidRPr="00F85942">
        <w:rPr>
          <w:spacing w:val="5"/>
          <w:sz w:val="24"/>
          <w:szCs w:val="24"/>
        </w:rPr>
        <w:t xml:space="preserve"> </w:t>
      </w:r>
      <w:r w:rsidRPr="00F85942">
        <w:rPr>
          <w:sz w:val="24"/>
          <w:szCs w:val="24"/>
        </w:rPr>
        <w:t>be</w:t>
      </w:r>
      <w:r w:rsidRPr="00F85942">
        <w:rPr>
          <w:spacing w:val="4"/>
          <w:sz w:val="24"/>
          <w:szCs w:val="24"/>
        </w:rPr>
        <w:t xml:space="preserve"> </w:t>
      </w:r>
      <w:r w:rsidRPr="00F85942">
        <w:rPr>
          <w:sz w:val="24"/>
          <w:szCs w:val="24"/>
        </w:rPr>
        <w:t>stor</w:t>
      </w:r>
      <w:r w:rsidRPr="00F85942">
        <w:rPr>
          <w:spacing w:val="-1"/>
          <w:sz w:val="24"/>
          <w:szCs w:val="24"/>
        </w:rPr>
        <w:t>e</w:t>
      </w:r>
      <w:r w:rsidRPr="00F85942">
        <w:rPr>
          <w:sz w:val="24"/>
          <w:szCs w:val="24"/>
        </w:rPr>
        <w:t>d</w:t>
      </w:r>
      <w:r w:rsidRPr="00F85942">
        <w:rPr>
          <w:spacing w:val="5"/>
          <w:sz w:val="24"/>
          <w:szCs w:val="24"/>
        </w:rPr>
        <w:t xml:space="preserve"> </w:t>
      </w:r>
      <w:r w:rsidRPr="00F85942">
        <w:rPr>
          <w:sz w:val="24"/>
          <w:szCs w:val="24"/>
        </w:rPr>
        <w:t>in</w:t>
      </w:r>
      <w:r w:rsidRPr="00F85942">
        <w:rPr>
          <w:spacing w:val="3"/>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4"/>
          <w:sz w:val="24"/>
          <w:szCs w:val="24"/>
        </w:rPr>
        <w:t xml:space="preserve"> </w:t>
      </w:r>
      <w:r w:rsidRPr="00F85942">
        <w:rPr>
          <w:sz w:val="24"/>
          <w:szCs w:val="24"/>
        </w:rPr>
        <w:t>Th</w:t>
      </w:r>
      <w:r w:rsidRPr="00F85942">
        <w:rPr>
          <w:spacing w:val="1"/>
          <w:sz w:val="24"/>
          <w:szCs w:val="24"/>
        </w:rPr>
        <w:t>e</w:t>
      </w:r>
      <w:r w:rsidRPr="00F85942">
        <w:rPr>
          <w:sz w:val="24"/>
          <w:szCs w:val="24"/>
        </w:rPr>
        <w:t xml:space="preserve">y </w:t>
      </w:r>
      <w:r w:rsidRPr="00F85942">
        <w:rPr>
          <w:spacing w:val="-1"/>
          <w:sz w:val="24"/>
          <w:szCs w:val="24"/>
        </w:rPr>
        <w:t>a</w:t>
      </w:r>
      <w:r w:rsidRPr="00F85942">
        <w:rPr>
          <w:spacing w:val="1"/>
          <w:sz w:val="24"/>
          <w:szCs w:val="24"/>
        </w:rPr>
        <w:t>r</w:t>
      </w:r>
      <w:r w:rsidRPr="00F85942">
        <w:rPr>
          <w:sz w:val="24"/>
          <w:szCs w:val="24"/>
        </w:rPr>
        <w:t>e</w:t>
      </w:r>
      <w:r w:rsidRPr="00F85942">
        <w:rPr>
          <w:spacing w:val="4"/>
          <w:sz w:val="24"/>
          <w:szCs w:val="24"/>
        </w:rPr>
        <w:t xml:space="preserve"> </w:t>
      </w:r>
      <w:r w:rsidRPr="00F85942">
        <w:rPr>
          <w:sz w:val="24"/>
          <w:szCs w:val="24"/>
        </w:rPr>
        <w:t>usual</w:t>
      </w:r>
      <w:r w:rsidRPr="00F85942">
        <w:rPr>
          <w:spacing w:val="2"/>
          <w:sz w:val="24"/>
          <w:szCs w:val="24"/>
        </w:rPr>
        <w:t>l</w:t>
      </w:r>
      <w:r w:rsidRPr="00F85942">
        <w:rPr>
          <w:sz w:val="24"/>
          <w:szCs w:val="24"/>
        </w:rPr>
        <w:t xml:space="preserve">y </w:t>
      </w:r>
      <w:r w:rsidRPr="00F85942">
        <w:rPr>
          <w:spacing w:val="-2"/>
          <w:sz w:val="24"/>
          <w:szCs w:val="24"/>
        </w:rPr>
        <w:t>g</w:t>
      </w:r>
      <w:r w:rsidRPr="00F85942">
        <w:rPr>
          <w:spacing w:val="-1"/>
          <w:sz w:val="24"/>
          <w:szCs w:val="24"/>
        </w:rPr>
        <w:t>e</w:t>
      </w:r>
      <w:r w:rsidRPr="00F85942">
        <w:rPr>
          <w:spacing w:val="2"/>
          <w:sz w:val="24"/>
          <w:szCs w:val="24"/>
        </w:rPr>
        <w:t>n</w:t>
      </w:r>
      <w:r w:rsidRPr="00F85942">
        <w:rPr>
          <w:spacing w:val="-1"/>
          <w:sz w:val="24"/>
          <w:szCs w:val="24"/>
        </w:rPr>
        <w:t>e</w:t>
      </w:r>
      <w:r w:rsidRPr="00F85942">
        <w:rPr>
          <w:sz w:val="24"/>
          <w:szCs w:val="24"/>
        </w:rPr>
        <w:t>r</w:t>
      </w:r>
      <w:r w:rsidRPr="00F85942">
        <w:rPr>
          <w:spacing w:val="-2"/>
          <w:sz w:val="24"/>
          <w:szCs w:val="24"/>
        </w:rPr>
        <w:t>a</w:t>
      </w:r>
      <w:r w:rsidRPr="00F85942">
        <w:rPr>
          <w:spacing w:val="3"/>
          <w:sz w:val="24"/>
          <w:szCs w:val="24"/>
        </w:rPr>
        <w:t>t</w:t>
      </w:r>
      <w:r w:rsidRPr="00F85942">
        <w:rPr>
          <w:spacing w:val="-1"/>
          <w:sz w:val="24"/>
          <w:szCs w:val="24"/>
        </w:rPr>
        <w:t>e</w:t>
      </w:r>
      <w:r w:rsidRPr="00F85942">
        <w:rPr>
          <w:sz w:val="24"/>
          <w:szCs w:val="24"/>
        </w:rPr>
        <w:t>d</w:t>
      </w:r>
      <w:r w:rsidRPr="00F85942">
        <w:rPr>
          <w:spacing w:val="2"/>
          <w:sz w:val="24"/>
          <w:szCs w:val="24"/>
        </w:rPr>
        <w:t xml:space="preserve"> </w:t>
      </w:r>
      <w:r w:rsidRPr="00F85942">
        <w:rPr>
          <w:spacing w:val="-1"/>
          <w:sz w:val="24"/>
          <w:szCs w:val="24"/>
        </w:rPr>
        <w:t>a</w:t>
      </w:r>
      <w:r w:rsidRPr="00F85942">
        <w:rPr>
          <w:sz w:val="24"/>
          <w:szCs w:val="24"/>
        </w:rPr>
        <w:t>s</w:t>
      </w:r>
      <w:r w:rsidRPr="00F85942">
        <w:rPr>
          <w:spacing w:val="2"/>
          <w:sz w:val="24"/>
          <w:szCs w:val="24"/>
        </w:rPr>
        <w:t xml:space="preserve"> </w:t>
      </w:r>
      <w:r w:rsidRPr="00F85942">
        <w:rPr>
          <w:sz w:val="24"/>
          <w:szCs w:val="24"/>
        </w:rPr>
        <w:t>r</w:t>
      </w:r>
      <w:r w:rsidRPr="00F85942">
        <w:rPr>
          <w:spacing w:val="-2"/>
          <w:sz w:val="24"/>
          <w:szCs w:val="24"/>
        </w:rPr>
        <w:t>e</w:t>
      </w:r>
      <w:r w:rsidRPr="00F85942">
        <w:rPr>
          <w:sz w:val="24"/>
          <w:szCs w:val="24"/>
        </w:rPr>
        <w:t>quir</w:t>
      </w:r>
      <w:r w:rsidRPr="00F85942">
        <w:rPr>
          <w:spacing w:val="-1"/>
          <w:sz w:val="24"/>
          <w:szCs w:val="24"/>
        </w:rPr>
        <w:t>e</w:t>
      </w:r>
      <w:r w:rsidRPr="00F85942">
        <w:rPr>
          <w:sz w:val="24"/>
          <w:szCs w:val="24"/>
        </w:rPr>
        <w:t>d</w:t>
      </w:r>
      <w:r w:rsidRPr="00F85942">
        <w:rPr>
          <w:spacing w:val="2"/>
          <w:sz w:val="24"/>
          <w:szCs w:val="24"/>
        </w:rPr>
        <w:t xml:space="preserve"> </w:t>
      </w:r>
      <w:r w:rsidRPr="00F85942">
        <w:rPr>
          <w:spacing w:val="5"/>
          <w:sz w:val="24"/>
          <w:szCs w:val="24"/>
        </w:rPr>
        <w:t>b</w:t>
      </w:r>
      <w:r w:rsidRPr="00F85942">
        <w:rPr>
          <w:sz w:val="24"/>
          <w:szCs w:val="24"/>
        </w:rPr>
        <w:t xml:space="preserve">y </w:t>
      </w:r>
      <w:r w:rsidRPr="00F85942">
        <w:rPr>
          <w:spacing w:val="-1"/>
          <w:sz w:val="24"/>
          <w:szCs w:val="24"/>
        </w:rPr>
        <w:t>c</w:t>
      </w:r>
      <w:r w:rsidRPr="00F85942">
        <w:rPr>
          <w:sz w:val="24"/>
          <w:szCs w:val="24"/>
        </w:rPr>
        <w:t>ompa</w:t>
      </w:r>
      <w:r w:rsidRPr="00F85942">
        <w:rPr>
          <w:spacing w:val="-1"/>
          <w:sz w:val="24"/>
          <w:szCs w:val="24"/>
        </w:rPr>
        <w:t>r</w:t>
      </w:r>
      <w:r w:rsidRPr="00F85942">
        <w:rPr>
          <w:sz w:val="24"/>
          <w:szCs w:val="24"/>
        </w:rPr>
        <w:t>i</w:t>
      </w:r>
      <w:r w:rsidRPr="00F85942">
        <w:rPr>
          <w:spacing w:val="3"/>
          <w:sz w:val="24"/>
          <w:szCs w:val="24"/>
        </w:rPr>
        <w:t>n</w:t>
      </w:r>
      <w:r w:rsidRPr="00F85942">
        <w:rPr>
          <w:sz w:val="24"/>
          <w:szCs w:val="24"/>
        </w:rPr>
        <w:t>g two</w:t>
      </w:r>
      <w:r w:rsidRPr="00F85942">
        <w:rPr>
          <w:spacing w:val="2"/>
          <w:sz w:val="24"/>
          <w:szCs w:val="24"/>
        </w:rPr>
        <w:t xml:space="preserve"> </w:t>
      </w:r>
      <w:r w:rsidRPr="00F85942">
        <w:rPr>
          <w:sz w:val="24"/>
          <w:szCs w:val="24"/>
        </w:rPr>
        <w:t>nume</w:t>
      </w:r>
      <w:r w:rsidRPr="00F85942">
        <w:rPr>
          <w:spacing w:val="-1"/>
          <w:sz w:val="24"/>
          <w:szCs w:val="24"/>
        </w:rPr>
        <w:t>r</w:t>
      </w:r>
      <w:r w:rsidRPr="00F85942">
        <w:rPr>
          <w:sz w:val="24"/>
          <w:szCs w:val="24"/>
        </w:rPr>
        <w:t>ic</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lues.</w:t>
      </w:r>
      <w:r w:rsidRPr="00F85942">
        <w:rPr>
          <w:spacing w:val="2"/>
          <w:sz w:val="24"/>
          <w:szCs w:val="24"/>
        </w:rPr>
        <w:t xml:space="preserve"> </w:t>
      </w:r>
      <w:r w:rsidRPr="00F85942">
        <w:rPr>
          <w:sz w:val="24"/>
          <w:szCs w:val="24"/>
        </w:rPr>
        <w:t>This</w:t>
      </w:r>
      <w:r w:rsidRPr="00F85942">
        <w:rPr>
          <w:spacing w:val="2"/>
          <w:sz w:val="24"/>
          <w:szCs w:val="24"/>
        </w:rPr>
        <w:t xml:space="preserve"> </w:t>
      </w:r>
      <w:r w:rsidRPr="00F85942">
        <w:rPr>
          <w:sz w:val="24"/>
          <w:szCs w:val="24"/>
        </w:rPr>
        <w:t>is</w:t>
      </w:r>
      <w:r w:rsidRPr="00F85942">
        <w:rPr>
          <w:spacing w:val="3"/>
          <w:sz w:val="24"/>
          <w:szCs w:val="24"/>
        </w:rPr>
        <w:t xml:space="preserve"> </w:t>
      </w:r>
      <w:r w:rsidRPr="00F85942">
        <w:rPr>
          <w:sz w:val="24"/>
          <w:szCs w:val="24"/>
        </w:rPr>
        <w:t>wh</w:t>
      </w:r>
      <w:r w:rsidRPr="00F85942">
        <w:rPr>
          <w:spacing w:val="-1"/>
          <w:sz w:val="24"/>
          <w:szCs w:val="24"/>
        </w:rPr>
        <w:t>e</w:t>
      </w:r>
      <w:r w:rsidRPr="00F85942">
        <w:rPr>
          <w:sz w:val="24"/>
          <w:szCs w:val="24"/>
        </w:rPr>
        <w:t>re the</w:t>
      </w:r>
      <w:r w:rsidRPr="00F85942">
        <w:rPr>
          <w:spacing w:val="1"/>
          <w:sz w:val="24"/>
          <w:szCs w:val="24"/>
        </w:rPr>
        <w:t xml:space="preserve"> </w:t>
      </w:r>
      <w:r w:rsidRPr="00F85942">
        <w:rPr>
          <w:spacing w:val="-1"/>
          <w:sz w:val="24"/>
          <w:szCs w:val="24"/>
        </w:rPr>
        <w:t>c</w:t>
      </w:r>
      <w:r w:rsidRPr="00F85942">
        <w:rPr>
          <w:sz w:val="24"/>
          <w:szCs w:val="24"/>
        </w:rPr>
        <w:t>ompa</w:t>
      </w:r>
      <w:r w:rsidRPr="00F85942">
        <w:rPr>
          <w:spacing w:val="-1"/>
          <w:sz w:val="24"/>
          <w:szCs w:val="24"/>
        </w:rPr>
        <w:t>r</w:t>
      </w:r>
      <w:r w:rsidRPr="00F85942">
        <w:rPr>
          <w:sz w:val="24"/>
          <w:szCs w:val="24"/>
        </w:rPr>
        <w:t>ison</w:t>
      </w:r>
      <w:r w:rsidRPr="00F85942">
        <w:rPr>
          <w:spacing w:val="3"/>
          <w:sz w:val="24"/>
          <w:szCs w:val="24"/>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 xml:space="preserve">tors </w:t>
      </w:r>
      <w:r w:rsidRPr="00F85942">
        <w:rPr>
          <w:spacing w:val="-1"/>
          <w:sz w:val="24"/>
          <w:szCs w:val="24"/>
        </w:rPr>
        <w:t>a</w:t>
      </w:r>
      <w:r w:rsidRPr="00F85942">
        <w:rPr>
          <w:sz w:val="24"/>
          <w:szCs w:val="24"/>
        </w:rPr>
        <w:t>re</w:t>
      </w:r>
      <w:r w:rsidRPr="00F85942">
        <w:rPr>
          <w:spacing w:val="-2"/>
          <w:sz w:val="24"/>
          <w:szCs w:val="24"/>
        </w:rPr>
        <w:t xml:space="preserve"> </w:t>
      </w:r>
      <w:r w:rsidRPr="00F85942">
        <w:rPr>
          <w:sz w:val="24"/>
          <w:szCs w:val="24"/>
        </w:rPr>
        <w:t>use</w:t>
      </w:r>
      <w:r w:rsidRPr="00F85942">
        <w:rPr>
          <w:spacing w:val="-1"/>
          <w:sz w:val="24"/>
          <w:szCs w:val="24"/>
        </w:rPr>
        <w:t>d</w:t>
      </w:r>
      <w:r w:rsidRPr="00F85942">
        <w:rPr>
          <w:sz w:val="24"/>
          <w:szCs w:val="24"/>
        </w:rPr>
        <w:t>, t</w:t>
      </w:r>
      <w:r w:rsidRPr="00F85942">
        <w:rPr>
          <w:spacing w:val="3"/>
          <w:sz w:val="24"/>
          <w:szCs w:val="24"/>
        </w:rPr>
        <w:t>h</w:t>
      </w:r>
      <w:r w:rsidRPr="00F85942">
        <w:rPr>
          <w:spacing w:val="4"/>
          <w:sz w:val="24"/>
          <w:szCs w:val="24"/>
        </w:rPr>
        <w:t>e</w:t>
      </w:r>
      <w:r w:rsidRPr="00F85942">
        <w:rPr>
          <w:sz w:val="24"/>
          <w:szCs w:val="24"/>
        </w:rPr>
        <w:t>y</w:t>
      </w:r>
      <w:r w:rsidRPr="00F85942">
        <w:rPr>
          <w:spacing w:val="-5"/>
          <w:sz w:val="24"/>
          <w:szCs w:val="24"/>
        </w:rPr>
        <w:t xml:space="preserve"> </w:t>
      </w:r>
      <w:r w:rsidRPr="00F85942">
        <w:rPr>
          <w:spacing w:val="-1"/>
          <w:sz w:val="24"/>
          <w:szCs w:val="24"/>
        </w:rPr>
        <w:t>c</w:t>
      </w:r>
      <w:r w:rsidRPr="00F85942">
        <w:rPr>
          <w:sz w:val="24"/>
          <w:szCs w:val="24"/>
        </w:rPr>
        <w:t>ompa</w:t>
      </w:r>
      <w:r w:rsidRPr="00F85942">
        <w:rPr>
          <w:spacing w:val="1"/>
          <w:sz w:val="24"/>
          <w:szCs w:val="24"/>
        </w:rPr>
        <w:t>r</w:t>
      </w:r>
      <w:r w:rsidRPr="00F85942">
        <w:rPr>
          <w:sz w:val="24"/>
          <w:szCs w:val="24"/>
        </w:rPr>
        <w:t>e</w:t>
      </w:r>
      <w:r w:rsidRPr="00F85942">
        <w:rPr>
          <w:spacing w:val="-1"/>
          <w:sz w:val="24"/>
          <w:szCs w:val="24"/>
        </w:rPr>
        <w:t xml:space="preserve"> </w:t>
      </w:r>
      <w:r w:rsidRPr="00F85942">
        <w:rPr>
          <w:spacing w:val="3"/>
          <w:sz w:val="24"/>
          <w:szCs w:val="24"/>
        </w:rPr>
        <w:t>t</w:t>
      </w:r>
      <w:r w:rsidRPr="00F85942">
        <w:rPr>
          <w:sz w:val="24"/>
          <w:szCs w:val="24"/>
        </w:rPr>
        <w:t>wo num</w:t>
      </w:r>
      <w:r w:rsidRPr="00F85942">
        <w:rPr>
          <w:spacing w:val="-1"/>
          <w:sz w:val="24"/>
          <w:szCs w:val="24"/>
        </w:rPr>
        <w:t>e</w:t>
      </w:r>
      <w:r w:rsidRPr="00F85942">
        <w:rPr>
          <w:sz w:val="24"/>
          <w:szCs w:val="24"/>
        </w:rPr>
        <w:t>ric</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lues</w:t>
      </w:r>
      <w:r w:rsidRPr="00F85942">
        <w:rPr>
          <w:spacing w:val="2"/>
          <w:sz w:val="24"/>
          <w:szCs w:val="24"/>
        </w:rPr>
        <w:t xml:space="preserve"> </w:t>
      </w:r>
      <w:r w:rsidRPr="00F85942">
        <w:rPr>
          <w:spacing w:val="-1"/>
          <w:sz w:val="24"/>
          <w:szCs w:val="24"/>
        </w:rPr>
        <w:t>a</w:t>
      </w:r>
      <w:r w:rsidRPr="00F85942">
        <w:rPr>
          <w:sz w:val="24"/>
          <w:szCs w:val="24"/>
        </w:rPr>
        <w:t xml:space="preserve">nd </w:t>
      </w:r>
      <w:r w:rsidRPr="00F85942">
        <w:rPr>
          <w:spacing w:val="2"/>
          <w:sz w:val="24"/>
          <w:szCs w:val="24"/>
        </w:rPr>
        <w:t>p</w:t>
      </w:r>
      <w:r w:rsidRPr="00F85942">
        <w:rPr>
          <w:spacing w:val="1"/>
          <w:sz w:val="24"/>
          <w:szCs w:val="24"/>
        </w:rPr>
        <w:t>r</w:t>
      </w:r>
      <w:r w:rsidRPr="00F85942">
        <w:rPr>
          <w:sz w:val="24"/>
          <w:szCs w:val="24"/>
        </w:rPr>
        <w:t>odu</w:t>
      </w:r>
      <w:r w:rsidRPr="00F85942">
        <w:rPr>
          <w:spacing w:val="-1"/>
          <w:sz w:val="24"/>
          <w:szCs w:val="24"/>
        </w:rPr>
        <w:t>c</w:t>
      </w:r>
      <w:r w:rsidRPr="00F85942">
        <w:rPr>
          <w:sz w:val="24"/>
          <w:szCs w:val="24"/>
        </w:rPr>
        <w:t>e</w:t>
      </w:r>
      <w:r w:rsidRPr="00F85942">
        <w:rPr>
          <w:spacing w:val="-1"/>
          <w:sz w:val="24"/>
          <w:szCs w:val="24"/>
        </w:rPr>
        <w:t xml:space="preserve"> </w:t>
      </w:r>
      <w:r w:rsidRPr="00F85942">
        <w:rPr>
          <w:sz w:val="24"/>
          <w:szCs w:val="24"/>
        </w:rPr>
        <w:t>a</w:t>
      </w:r>
      <w:r w:rsidRPr="00F85942">
        <w:rPr>
          <w:spacing w:val="-1"/>
          <w:sz w:val="24"/>
          <w:szCs w:val="24"/>
        </w:rPr>
        <w:t xml:space="preserve"> </w:t>
      </w:r>
      <w:r w:rsidRPr="00F85942">
        <w:rPr>
          <w:sz w:val="24"/>
          <w:szCs w:val="24"/>
        </w:rPr>
        <w:t>l</w:t>
      </w:r>
      <w:r w:rsidRPr="00F85942">
        <w:rPr>
          <w:spacing w:val="3"/>
          <w:sz w:val="24"/>
          <w:szCs w:val="24"/>
        </w:rPr>
        <w:t>o</w:t>
      </w:r>
      <w:r w:rsidRPr="00F85942">
        <w:rPr>
          <w:spacing w:val="-2"/>
          <w:sz w:val="24"/>
          <w:szCs w:val="24"/>
        </w:rPr>
        <w:t>g</w:t>
      </w:r>
      <w:r w:rsidRPr="00F85942">
        <w:rPr>
          <w:sz w:val="24"/>
          <w:szCs w:val="24"/>
        </w:rPr>
        <w:t>i</w:t>
      </w:r>
      <w:r w:rsidRPr="00F85942">
        <w:rPr>
          <w:spacing w:val="2"/>
          <w:sz w:val="24"/>
          <w:szCs w:val="24"/>
        </w:rPr>
        <w:t>c</w:t>
      </w:r>
      <w:r w:rsidRPr="00F85942">
        <w:rPr>
          <w:spacing w:val="-1"/>
          <w:sz w:val="24"/>
          <w:szCs w:val="24"/>
        </w:rPr>
        <w:t>a</w:t>
      </w:r>
      <w:r w:rsidRPr="00F85942">
        <w:rPr>
          <w:sz w:val="24"/>
          <w:szCs w:val="24"/>
        </w:rPr>
        <w:t>l r</w:t>
      </w:r>
      <w:r w:rsidRPr="00F85942">
        <w:rPr>
          <w:spacing w:val="-1"/>
          <w:sz w:val="24"/>
          <w:szCs w:val="24"/>
        </w:rPr>
        <w:t>e</w:t>
      </w:r>
      <w:r w:rsidRPr="00F85942">
        <w:rPr>
          <w:sz w:val="24"/>
          <w:szCs w:val="24"/>
        </w:rPr>
        <w:t>sul</w:t>
      </w:r>
      <w:r w:rsidRPr="00F85942">
        <w:rPr>
          <w:spacing w:val="1"/>
          <w:sz w:val="24"/>
          <w:szCs w:val="24"/>
        </w:rPr>
        <w:t>t</w:t>
      </w:r>
      <w:r w:rsidRPr="00F85942">
        <w:rPr>
          <w:sz w:val="24"/>
          <w:szCs w:val="24"/>
        </w:rPr>
        <w:t>.</w:t>
      </w:r>
    </w:p>
    <w:p w14:paraId="374BF229" w14:textId="77777777" w:rsidR="00BD33F8" w:rsidRPr="00F85942" w:rsidRDefault="00436C8E">
      <w:pPr>
        <w:spacing w:before="100"/>
        <w:ind w:left="2650"/>
      </w:pPr>
      <w:r>
        <w:lastRenderedPageBreak/>
        <w:pict w14:anchorId="44F895E0">
          <v:group id="_x0000_s3284" style="position:absolute;left:0;text-align:left;margin-left:65.9pt;margin-top:481.75pt;width:479.6pt;height:0;z-index:-10742;mso-position-horizontal-relative:page;mso-position-vertical-relative:page" coordorigin="1318,9635" coordsize="9592,0">
            <v:shape id="_x0000_s3285" style="position:absolute;left:1318;top:9635;width:9592;height:0" coordorigin="1318,9635" coordsize="9592,0" path="m1318,9635r9592,e" filled="f" strokeweight=".58pt">
              <v:path arrowok="t"/>
            </v:shape>
            <w10:wrap anchorx="page" anchory="page"/>
          </v:group>
        </w:pict>
      </w:r>
      <w:r>
        <w:pict w14:anchorId="0F9A9954">
          <v:group id="_x0000_s3282" style="position:absolute;left:0;text-align:left;margin-left:66.6pt;margin-top:457.05pt;width:478.85pt;height:0;z-index:-10743;mso-position-horizontal-relative:page;mso-position-vertical-relative:page" coordorigin="1332,9141" coordsize="9577,0">
            <v:shape id="_x0000_s3283" style="position:absolute;left:1332;top:9141;width:9577;height:0" coordorigin="1332,9141" coordsize="9577,0" path="m1332,9141r9578,e" filled="f" strokeweight=".58pt">
              <v:path arrowok="t"/>
            </v:shape>
            <w10:wrap anchorx="page" anchory="page"/>
          </v:group>
        </w:pict>
      </w:r>
      <w:r w:rsidR="001208E3">
        <w:pict w14:anchorId="38F8F505">
          <v:shape id="_x0000_i1039" type="#_x0000_t75" style="width:214.5pt;height:108.75pt">
            <v:imagedata r:id="rId170" o:title=""/>
          </v:shape>
        </w:pict>
      </w:r>
    </w:p>
    <w:p w14:paraId="7795E0B7" w14:textId="77777777" w:rsidR="00BD33F8" w:rsidRPr="00F85942" w:rsidRDefault="00BD33F8">
      <w:pPr>
        <w:spacing w:before="7" w:line="100" w:lineRule="exact"/>
        <w:rPr>
          <w:sz w:val="11"/>
          <w:szCs w:val="11"/>
        </w:rPr>
      </w:pPr>
    </w:p>
    <w:p w14:paraId="4BDAB3CE" w14:textId="77777777" w:rsidR="00BD33F8" w:rsidRPr="00F85942" w:rsidRDefault="00BD33F8">
      <w:pPr>
        <w:spacing w:line="200" w:lineRule="exact"/>
      </w:pPr>
    </w:p>
    <w:p w14:paraId="2030D242" w14:textId="77777777" w:rsidR="00BD33F8" w:rsidRPr="00F85942" w:rsidRDefault="00BD33F8">
      <w:pPr>
        <w:spacing w:line="200" w:lineRule="exact"/>
      </w:pPr>
    </w:p>
    <w:p w14:paraId="0BFF0173" w14:textId="77777777" w:rsidR="00BD33F8" w:rsidRPr="00F85942" w:rsidRDefault="00A51A16">
      <w:pPr>
        <w:spacing w:before="29" w:line="360" w:lineRule="auto"/>
        <w:ind w:left="100" w:right="81"/>
        <w:rPr>
          <w:sz w:val="24"/>
          <w:szCs w:val="24"/>
        </w:rPr>
      </w:pPr>
      <w:r w:rsidRPr="00F85942">
        <w:rPr>
          <w:sz w:val="24"/>
          <w:szCs w:val="24"/>
        </w:rPr>
        <w:t>Note</w:t>
      </w:r>
      <w:r w:rsidRPr="00F85942">
        <w:rPr>
          <w:spacing w:val="-1"/>
          <w:sz w:val="24"/>
          <w:szCs w:val="24"/>
        </w:rPr>
        <w:t xml:space="preserve"> </w:t>
      </w:r>
      <w:r w:rsidRPr="00F85942">
        <w:rPr>
          <w:sz w:val="24"/>
          <w:szCs w:val="24"/>
        </w:rPr>
        <w:t xml:space="preserve">that </w:t>
      </w:r>
      <w:r w:rsidRPr="00F85942">
        <w:rPr>
          <w:spacing w:val="-1"/>
          <w:sz w:val="24"/>
          <w:szCs w:val="24"/>
        </w:rPr>
        <w:t>=</w:t>
      </w:r>
      <w:r w:rsidRPr="00F85942">
        <w:rPr>
          <w:sz w:val="24"/>
          <w:szCs w:val="24"/>
        </w:rPr>
        <w:t>=</w:t>
      </w:r>
      <w:r w:rsidRPr="00F85942">
        <w:rPr>
          <w:spacing w:val="-1"/>
          <w:sz w:val="24"/>
          <w:szCs w:val="24"/>
        </w:rPr>
        <w:t xml:space="preserve"> </w:t>
      </w:r>
      <w:r w:rsidRPr="00F85942">
        <w:rPr>
          <w:sz w:val="24"/>
          <w:szCs w:val="24"/>
        </w:rPr>
        <w:t>is u</w:t>
      </w:r>
      <w:r w:rsidRPr="00F85942">
        <w:rPr>
          <w:spacing w:val="1"/>
          <w:sz w:val="24"/>
          <w:szCs w:val="24"/>
        </w:rPr>
        <w:t>s</w:t>
      </w:r>
      <w:r w:rsidRPr="00F85942">
        <w:rPr>
          <w:spacing w:val="-1"/>
          <w:sz w:val="24"/>
          <w:szCs w:val="24"/>
        </w:rPr>
        <w:t>e</w:t>
      </w:r>
      <w:r w:rsidRPr="00F85942">
        <w:rPr>
          <w:sz w:val="24"/>
          <w:szCs w:val="24"/>
        </w:rPr>
        <w:t>d in</w:t>
      </w:r>
      <w:r w:rsidRPr="00F85942">
        <w:rPr>
          <w:spacing w:val="3"/>
          <w:sz w:val="24"/>
          <w:szCs w:val="24"/>
        </w:rPr>
        <w:t xml:space="preserve"> </w:t>
      </w:r>
      <w:r w:rsidRPr="00F85942">
        <w:rPr>
          <w:spacing w:val="1"/>
          <w:sz w:val="24"/>
          <w:szCs w:val="24"/>
        </w:rPr>
        <w:t>c</w:t>
      </w:r>
      <w:r w:rsidRPr="00F85942">
        <w:rPr>
          <w:sz w:val="24"/>
          <w:szCs w:val="24"/>
        </w:rPr>
        <w:t>ompa</w:t>
      </w:r>
      <w:r w:rsidRPr="00F85942">
        <w:rPr>
          <w:spacing w:val="-1"/>
          <w:sz w:val="24"/>
          <w:szCs w:val="24"/>
        </w:rPr>
        <w:t>r</w:t>
      </w:r>
      <w:r w:rsidRPr="00F85942">
        <w:rPr>
          <w:sz w:val="24"/>
          <w:szCs w:val="24"/>
        </w:rPr>
        <w:t>isons</w:t>
      </w:r>
      <w:r w:rsidRPr="00F85942">
        <w:rPr>
          <w:spacing w:val="1"/>
          <w:sz w:val="24"/>
          <w:szCs w:val="24"/>
        </w:rPr>
        <w:t xml:space="preserve"> </w:t>
      </w:r>
      <w:r w:rsidRPr="00F85942">
        <w:rPr>
          <w:spacing w:val="-1"/>
          <w:sz w:val="24"/>
          <w:szCs w:val="24"/>
        </w:rPr>
        <w:t>a</w:t>
      </w:r>
      <w:r w:rsidRPr="00F85942">
        <w:rPr>
          <w:sz w:val="24"/>
          <w:szCs w:val="24"/>
        </w:rPr>
        <w:t>nd =</w:t>
      </w:r>
      <w:r w:rsidRPr="00F85942">
        <w:rPr>
          <w:spacing w:val="-1"/>
          <w:sz w:val="24"/>
          <w:szCs w:val="24"/>
        </w:rPr>
        <w:t xml:space="preserve"> </w:t>
      </w:r>
      <w:r w:rsidRPr="00F85942">
        <w:rPr>
          <w:sz w:val="24"/>
          <w:szCs w:val="24"/>
        </w:rPr>
        <w:t>is u</w:t>
      </w:r>
      <w:r w:rsidRPr="00F85942">
        <w:rPr>
          <w:spacing w:val="1"/>
          <w:sz w:val="24"/>
          <w:szCs w:val="24"/>
        </w:rPr>
        <w:t>s</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in assi</w:t>
      </w:r>
      <w:r w:rsidRPr="00F85942">
        <w:rPr>
          <w:spacing w:val="-2"/>
          <w:sz w:val="24"/>
          <w:szCs w:val="24"/>
        </w:rPr>
        <w:t>g</w:t>
      </w:r>
      <w:r w:rsidRPr="00F85942">
        <w:rPr>
          <w:sz w:val="24"/>
          <w:szCs w:val="24"/>
        </w:rPr>
        <w:t xml:space="preserve">nments. </w:t>
      </w:r>
      <w:r w:rsidRPr="00F85942">
        <w:rPr>
          <w:spacing w:val="1"/>
          <w:sz w:val="24"/>
          <w:szCs w:val="24"/>
        </w:rPr>
        <w:t>C</w:t>
      </w:r>
      <w:r w:rsidRPr="00F85942">
        <w:rPr>
          <w:sz w:val="24"/>
          <w:szCs w:val="24"/>
        </w:rPr>
        <w:t>ompa</w:t>
      </w:r>
      <w:r w:rsidRPr="00F85942">
        <w:rPr>
          <w:spacing w:val="-1"/>
          <w:sz w:val="24"/>
          <w:szCs w:val="24"/>
        </w:rPr>
        <w:t>r</w:t>
      </w:r>
      <w:r w:rsidRPr="00F85942">
        <w:rPr>
          <w:spacing w:val="3"/>
          <w:sz w:val="24"/>
          <w:szCs w:val="24"/>
        </w:rPr>
        <w:t>i</w:t>
      </w:r>
      <w:r w:rsidRPr="00F85942">
        <w:rPr>
          <w:sz w:val="24"/>
          <w:szCs w:val="24"/>
        </w:rPr>
        <w:t>son 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tors</w:t>
      </w:r>
      <w:r w:rsidRPr="00F85942">
        <w:rPr>
          <w:spacing w:val="2"/>
          <w:sz w:val="24"/>
          <w:szCs w:val="24"/>
        </w:rPr>
        <w:t xml:space="preserve"> </w:t>
      </w:r>
      <w:r w:rsidRPr="00F85942">
        <w:rPr>
          <w:spacing w:val="-1"/>
          <w:sz w:val="24"/>
          <w:szCs w:val="24"/>
        </w:rPr>
        <w:t>a</w:t>
      </w:r>
      <w:r w:rsidRPr="00F85942">
        <w:rPr>
          <w:sz w:val="24"/>
          <w:szCs w:val="24"/>
        </w:rPr>
        <w:t>re</w:t>
      </w:r>
      <w:r w:rsidRPr="00F85942">
        <w:rPr>
          <w:spacing w:val="-2"/>
          <w:sz w:val="24"/>
          <w:szCs w:val="24"/>
        </w:rPr>
        <w:t xml:space="preserve"> </w:t>
      </w:r>
      <w:r w:rsidRPr="00F85942">
        <w:rPr>
          <w:sz w:val="24"/>
          <w:szCs w:val="24"/>
        </w:rPr>
        <w:t>u</w:t>
      </w:r>
      <w:r w:rsidRPr="00F85942">
        <w:rPr>
          <w:spacing w:val="2"/>
          <w:sz w:val="24"/>
          <w:szCs w:val="24"/>
        </w:rPr>
        <w:t>s</w:t>
      </w:r>
      <w:r w:rsidRPr="00F85942">
        <w:rPr>
          <w:spacing w:val="-1"/>
          <w:sz w:val="24"/>
          <w:szCs w:val="24"/>
        </w:rPr>
        <w:t>e</w:t>
      </w:r>
      <w:r w:rsidRPr="00F85942">
        <w:rPr>
          <w:sz w:val="24"/>
          <w:szCs w:val="24"/>
        </w:rPr>
        <w:t>d in 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ons like the</w:t>
      </w:r>
      <w:r w:rsidRPr="00F85942">
        <w:rPr>
          <w:spacing w:val="-1"/>
          <w:sz w:val="24"/>
          <w:szCs w:val="24"/>
        </w:rPr>
        <w:t xml:space="preserve"> </w:t>
      </w:r>
      <w:r w:rsidRPr="00F85942">
        <w:rPr>
          <w:sz w:val="24"/>
          <w:szCs w:val="24"/>
        </w:rPr>
        <w:t>on</w:t>
      </w:r>
      <w:r w:rsidRPr="00F85942">
        <w:rPr>
          <w:spacing w:val="-1"/>
          <w:sz w:val="24"/>
          <w:szCs w:val="24"/>
        </w:rPr>
        <w:t>e</w:t>
      </w:r>
      <w:r w:rsidRPr="00F85942">
        <w:rPr>
          <w:sz w:val="24"/>
          <w:szCs w:val="24"/>
        </w:rPr>
        <w:t>s belo</w:t>
      </w:r>
      <w:r w:rsidRPr="00F85942">
        <w:rPr>
          <w:spacing w:val="-1"/>
          <w:sz w:val="24"/>
          <w:szCs w:val="24"/>
        </w:rPr>
        <w:t>w</w:t>
      </w:r>
      <w:r w:rsidRPr="00F85942">
        <w:rPr>
          <w:sz w:val="24"/>
          <w:szCs w:val="24"/>
        </w:rPr>
        <w:t>.</w:t>
      </w:r>
    </w:p>
    <w:p w14:paraId="50E75997" w14:textId="77777777" w:rsidR="00BD33F8" w:rsidRPr="00F85942" w:rsidRDefault="00BD33F8">
      <w:pPr>
        <w:spacing w:line="200" w:lineRule="exact"/>
      </w:pPr>
    </w:p>
    <w:p w14:paraId="5664D444" w14:textId="77777777" w:rsidR="00BD33F8" w:rsidRPr="00F85942" w:rsidRDefault="00BD33F8">
      <w:pPr>
        <w:spacing w:before="19" w:line="200" w:lineRule="exact"/>
      </w:pPr>
    </w:p>
    <w:p w14:paraId="75300972" w14:textId="77777777" w:rsidR="00BD33F8" w:rsidRPr="00F85942" w:rsidRDefault="00A51A16">
      <w:pPr>
        <w:spacing w:line="720" w:lineRule="auto"/>
        <w:ind w:left="100" w:right="8805"/>
        <w:rPr>
          <w:sz w:val="24"/>
          <w:szCs w:val="24"/>
        </w:rPr>
      </w:pPr>
      <w:r w:rsidRPr="00F85942">
        <w:rPr>
          <w:sz w:val="24"/>
          <w:szCs w:val="24"/>
        </w:rPr>
        <w:t>x</w:t>
      </w:r>
      <w:r w:rsidRPr="00F85942">
        <w:rPr>
          <w:spacing w:val="2"/>
          <w:sz w:val="24"/>
          <w:szCs w:val="24"/>
        </w:rPr>
        <w:t xml:space="preserve"> </w:t>
      </w:r>
      <w:r w:rsidRPr="00F85942">
        <w:rPr>
          <w:spacing w:val="-1"/>
          <w:sz w:val="24"/>
          <w:szCs w:val="24"/>
        </w:rPr>
        <w:t>=</w:t>
      </w:r>
      <w:r w:rsidRPr="00F85942">
        <w:rPr>
          <w:sz w:val="24"/>
          <w:szCs w:val="24"/>
        </w:rPr>
        <w:t>=</w:t>
      </w:r>
      <w:r w:rsidRPr="00F85942">
        <w:rPr>
          <w:spacing w:val="1"/>
          <w:sz w:val="24"/>
          <w:szCs w:val="24"/>
        </w:rPr>
        <w:t xml:space="preserve"> </w:t>
      </w:r>
      <w:r w:rsidRPr="00F85942">
        <w:rPr>
          <w:sz w:val="24"/>
          <w:szCs w:val="24"/>
        </w:rPr>
        <w:t xml:space="preserve">y </w:t>
      </w:r>
      <w:proofErr w:type="spellStart"/>
      <w:r w:rsidRPr="00F85942">
        <w:rPr>
          <w:sz w:val="24"/>
          <w:szCs w:val="24"/>
        </w:rPr>
        <w:t>i</w:t>
      </w:r>
      <w:proofErr w:type="spellEnd"/>
      <w:r w:rsidRPr="00F85942">
        <w:rPr>
          <w:sz w:val="24"/>
          <w:szCs w:val="24"/>
        </w:rPr>
        <w:t xml:space="preserve"> &gt; 10</w:t>
      </w:r>
    </w:p>
    <w:p w14:paraId="4EE744F6" w14:textId="77777777" w:rsidR="00BD33F8" w:rsidRPr="00F85942" w:rsidRDefault="00A51A16">
      <w:pPr>
        <w:spacing w:before="20"/>
        <w:ind w:left="100"/>
        <w:rPr>
          <w:sz w:val="24"/>
          <w:szCs w:val="24"/>
        </w:rPr>
      </w:pPr>
      <w:r w:rsidRPr="00F85942">
        <w:rPr>
          <w:sz w:val="24"/>
          <w:szCs w:val="24"/>
        </w:rPr>
        <w:t>a</w:t>
      </w:r>
      <w:r w:rsidRPr="00F85942">
        <w:rPr>
          <w:spacing w:val="-1"/>
          <w:sz w:val="24"/>
          <w:szCs w:val="24"/>
        </w:rPr>
        <w:t xml:space="preserve"> </w:t>
      </w:r>
      <w:r w:rsidRPr="00F85942">
        <w:rPr>
          <w:sz w:val="24"/>
          <w:szCs w:val="24"/>
        </w:rPr>
        <w:t>+</w:t>
      </w:r>
      <w:r w:rsidRPr="00F85942">
        <w:rPr>
          <w:spacing w:val="-1"/>
          <w:sz w:val="24"/>
          <w:szCs w:val="24"/>
        </w:rPr>
        <w:t xml:space="preserve"> </w:t>
      </w:r>
      <w:r w:rsidRPr="00F85942">
        <w:rPr>
          <w:sz w:val="24"/>
          <w:szCs w:val="24"/>
        </w:rPr>
        <w:t xml:space="preserve">b </w:t>
      </w:r>
      <w:r w:rsidRPr="00F85942">
        <w:rPr>
          <w:spacing w:val="1"/>
          <w:sz w:val="24"/>
          <w:szCs w:val="24"/>
        </w:rPr>
        <w:t>!</w:t>
      </w:r>
      <w:r w:rsidRPr="00F85942">
        <w:rPr>
          <w:sz w:val="24"/>
          <w:szCs w:val="24"/>
        </w:rPr>
        <w:t>=</w:t>
      </w:r>
      <w:r w:rsidRPr="00F85942">
        <w:rPr>
          <w:spacing w:val="-1"/>
          <w:sz w:val="24"/>
          <w:szCs w:val="24"/>
        </w:rPr>
        <w:t xml:space="preserve"> </w:t>
      </w:r>
      <w:r w:rsidRPr="00F85942">
        <w:rPr>
          <w:sz w:val="24"/>
          <w:szCs w:val="24"/>
        </w:rPr>
        <w:t>c</w:t>
      </w:r>
    </w:p>
    <w:p w14:paraId="194D7699" w14:textId="77777777" w:rsidR="00BD33F8" w:rsidRPr="00F85942" w:rsidRDefault="00BD33F8">
      <w:pPr>
        <w:spacing w:before="7" w:line="120" w:lineRule="exact"/>
        <w:rPr>
          <w:sz w:val="13"/>
          <w:szCs w:val="13"/>
        </w:rPr>
      </w:pPr>
    </w:p>
    <w:p w14:paraId="4BCB8E45" w14:textId="77777777" w:rsidR="00BD33F8" w:rsidRPr="00F85942" w:rsidRDefault="00A51A16">
      <w:pPr>
        <w:ind w:left="100"/>
        <w:rPr>
          <w:sz w:val="24"/>
          <w:szCs w:val="24"/>
        </w:rPr>
      </w:pPr>
      <w:r w:rsidRPr="00F85942">
        <w:rPr>
          <w:spacing w:val="-3"/>
          <w:sz w:val="24"/>
          <w:szCs w:val="24"/>
        </w:rPr>
        <w:t>I</w:t>
      </w:r>
      <w:r w:rsidRPr="00F85942">
        <w:rPr>
          <w:sz w:val="24"/>
          <w:szCs w:val="24"/>
        </w:rPr>
        <w:t xml:space="preserve">n the </w:t>
      </w:r>
      <w:r w:rsidRPr="00F85942">
        <w:rPr>
          <w:spacing w:val="2"/>
          <w:sz w:val="24"/>
          <w:szCs w:val="24"/>
        </w:rPr>
        <w:t>l</w:t>
      </w:r>
      <w:r w:rsidRPr="00F85942">
        <w:rPr>
          <w:spacing w:val="-1"/>
          <w:sz w:val="24"/>
          <w:szCs w:val="24"/>
        </w:rPr>
        <w:t>a</w:t>
      </w:r>
      <w:r w:rsidRPr="00F85942">
        <w:rPr>
          <w:sz w:val="24"/>
          <w:szCs w:val="24"/>
        </w:rPr>
        <w:t>st 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 xml:space="preserve">, </w:t>
      </w:r>
      <w:r w:rsidRPr="00F85942">
        <w:rPr>
          <w:spacing w:val="-1"/>
          <w:sz w:val="24"/>
          <w:szCs w:val="24"/>
        </w:rPr>
        <w:t>a</w:t>
      </w:r>
      <w:r w:rsidRPr="00F85942">
        <w:rPr>
          <w:sz w:val="24"/>
          <w:szCs w:val="24"/>
        </w:rPr>
        <w:t>ll</w:t>
      </w:r>
      <w:r w:rsidRPr="00F85942">
        <w:rPr>
          <w:spacing w:val="1"/>
          <w:sz w:val="24"/>
          <w:szCs w:val="24"/>
        </w:rPr>
        <w:t xml:space="preserve"> </w:t>
      </w:r>
      <w:r w:rsidRPr="00F85942">
        <w:rPr>
          <w:spacing w:val="-1"/>
          <w:sz w:val="24"/>
          <w:szCs w:val="24"/>
        </w:rPr>
        <w:t>a</w:t>
      </w:r>
      <w:r w:rsidRPr="00F85942">
        <w:rPr>
          <w:spacing w:val="1"/>
          <w:sz w:val="24"/>
          <w:szCs w:val="24"/>
        </w:rPr>
        <w:t>r</w:t>
      </w:r>
      <w:r w:rsidRPr="00F85942">
        <w:rPr>
          <w:sz w:val="24"/>
          <w:szCs w:val="24"/>
        </w:rPr>
        <w:t>i</w:t>
      </w:r>
      <w:r w:rsidRPr="00F85942">
        <w:rPr>
          <w:spacing w:val="1"/>
          <w:sz w:val="24"/>
          <w:szCs w:val="24"/>
        </w:rPr>
        <w:t>t</w:t>
      </w:r>
      <w:r w:rsidRPr="00F85942">
        <w:rPr>
          <w:sz w:val="24"/>
          <w:szCs w:val="24"/>
        </w:rPr>
        <w:t>hmetic is done</w:t>
      </w:r>
      <w:r w:rsidRPr="00F85942">
        <w:rPr>
          <w:spacing w:val="-1"/>
          <w:sz w:val="24"/>
          <w:szCs w:val="24"/>
        </w:rPr>
        <w:t xml:space="preserve"> </w:t>
      </w:r>
      <w:r w:rsidRPr="00F85942">
        <w:rPr>
          <w:sz w:val="24"/>
          <w:szCs w:val="24"/>
        </w:rPr>
        <w:t>b</w:t>
      </w:r>
      <w:r w:rsidRPr="00F85942">
        <w:rPr>
          <w:spacing w:val="-1"/>
          <w:sz w:val="24"/>
          <w:szCs w:val="24"/>
        </w:rPr>
        <w:t>e</w:t>
      </w:r>
      <w:r w:rsidRPr="00F85942">
        <w:rPr>
          <w:sz w:val="24"/>
          <w:szCs w:val="24"/>
        </w:rPr>
        <w:t>fo</w:t>
      </w:r>
      <w:r w:rsidRPr="00F85942">
        <w:rPr>
          <w:spacing w:val="-1"/>
          <w:sz w:val="24"/>
          <w:szCs w:val="24"/>
        </w:rPr>
        <w:t>r</w:t>
      </w:r>
      <w:r w:rsidRPr="00F85942">
        <w:rPr>
          <w:sz w:val="24"/>
          <w:szCs w:val="24"/>
        </w:rPr>
        <w:t>e</w:t>
      </w:r>
      <w:r w:rsidRPr="00F85942">
        <w:rPr>
          <w:spacing w:val="1"/>
          <w:sz w:val="24"/>
          <w:szCs w:val="24"/>
        </w:rPr>
        <w:t xml:space="preserve"> a</w:t>
      </w:r>
      <w:r w:rsidRPr="00F85942">
        <w:rPr>
          <w:spacing w:val="2"/>
          <w:sz w:val="24"/>
          <w:szCs w:val="24"/>
        </w:rPr>
        <w:t>n</w:t>
      </w:r>
      <w:r w:rsidRPr="00F85942">
        <w:rPr>
          <w:sz w:val="24"/>
          <w:szCs w:val="24"/>
        </w:rPr>
        <w:t>y</w:t>
      </w:r>
      <w:r w:rsidRPr="00F85942">
        <w:rPr>
          <w:spacing w:val="-5"/>
          <w:sz w:val="24"/>
          <w:szCs w:val="24"/>
        </w:rPr>
        <w:t xml:space="preserve"> </w:t>
      </w:r>
      <w:r w:rsidRPr="00F85942">
        <w:rPr>
          <w:spacing w:val="-1"/>
          <w:sz w:val="24"/>
          <w:szCs w:val="24"/>
        </w:rPr>
        <w:t>c</w:t>
      </w:r>
      <w:r w:rsidRPr="00F85942">
        <w:rPr>
          <w:sz w:val="24"/>
          <w:szCs w:val="24"/>
        </w:rPr>
        <w:t>om</w:t>
      </w:r>
      <w:r w:rsidRPr="00F85942">
        <w:rPr>
          <w:spacing w:val="3"/>
          <w:sz w:val="24"/>
          <w:szCs w:val="24"/>
        </w:rPr>
        <w:t>p</w:t>
      </w:r>
      <w:r w:rsidRPr="00F85942">
        <w:rPr>
          <w:spacing w:val="-1"/>
          <w:sz w:val="24"/>
          <w:szCs w:val="24"/>
        </w:rPr>
        <w:t>a</w:t>
      </w:r>
      <w:r w:rsidRPr="00F85942">
        <w:rPr>
          <w:sz w:val="24"/>
          <w:szCs w:val="24"/>
        </w:rPr>
        <w:t>rison is</w:t>
      </w:r>
      <w:r w:rsidRPr="00F85942">
        <w:rPr>
          <w:spacing w:val="4"/>
          <w:sz w:val="24"/>
          <w:szCs w:val="24"/>
        </w:rPr>
        <w:t xml:space="preserve"> </w:t>
      </w:r>
      <w:r w:rsidRPr="00F85942">
        <w:rPr>
          <w:sz w:val="24"/>
          <w:szCs w:val="24"/>
        </w:rPr>
        <w:t>mad</w:t>
      </w:r>
      <w:r w:rsidRPr="00F85942">
        <w:rPr>
          <w:spacing w:val="-1"/>
          <w:sz w:val="24"/>
          <w:szCs w:val="24"/>
        </w:rPr>
        <w:t>e</w:t>
      </w:r>
      <w:r w:rsidRPr="00F85942">
        <w:rPr>
          <w:sz w:val="24"/>
          <w:szCs w:val="24"/>
        </w:rPr>
        <w:t>.</w:t>
      </w:r>
    </w:p>
    <w:p w14:paraId="5B1DB9DE" w14:textId="77777777" w:rsidR="00BD33F8" w:rsidRPr="00F85942" w:rsidRDefault="00BD33F8">
      <w:pPr>
        <w:spacing w:before="9" w:line="120" w:lineRule="exact"/>
        <w:rPr>
          <w:sz w:val="13"/>
          <w:szCs w:val="13"/>
        </w:rPr>
      </w:pPr>
    </w:p>
    <w:p w14:paraId="1E705A75" w14:textId="77777777" w:rsidR="00BD33F8" w:rsidRPr="00F85942" w:rsidRDefault="00A51A16">
      <w:pPr>
        <w:spacing w:line="359" w:lineRule="auto"/>
        <w:ind w:left="100" w:right="85"/>
        <w:rPr>
          <w:sz w:val="24"/>
          <w:szCs w:val="24"/>
        </w:rPr>
      </w:pPr>
      <w:r w:rsidRPr="00F85942">
        <w:rPr>
          <w:sz w:val="24"/>
          <w:szCs w:val="24"/>
        </w:rPr>
        <w:t>Th</w:t>
      </w:r>
      <w:r w:rsidRPr="00F85942">
        <w:rPr>
          <w:spacing w:val="-1"/>
          <w:sz w:val="24"/>
          <w:szCs w:val="24"/>
        </w:rPr>
        <w:t>e</w:t>
      </w:r>
      <w:r w:rsidRPr="00F85942">
        <w:rPr>
          <w:sz w:val="24"/>
          <w:szCs w:val="24"/>
        </w:rPr>
        <w:t>se</w:t>
      </w:r>
      <w:r w:rsidRPr="00F85942">
        <w:rPr>
          <w:spacing w:val="16"/>
          <w:sz w:val="24"/>
          <w:szCs w:val="24"/>
        </w:rPr>
        <w:t xml:space="preserve"> </w:t>
      </w:r>
      <w:r w:rsidRPr="00F85942">
        <w:rPr>
          <w:spacing w:val="-1"/>
          <w:sz w:val="24"/>
          <w:szCs w:val="24"/>
        </w:rPr>
        <w:t>c</w:t>
      </w:r>
      <w:r w:rsidRPr="00F85942">
        <w:rPr>
          <w:sz w:val="24"/>
          <w:szCs w:val="24"/>
        </w:rPr>
        <w:t>om</w:t>
      </w:r>
      <w:r w:rsidRPr="00F85942">
        <w:rPr>
          <w:spacing w:val="3"/>
          <w:sz w:val="24"/>
          <w:szCs w:val="24"/>
        </w:rPr>
        <w:t>p</w:t>
      </w:r>
      <w:r w:rsidRPr="00F85942">
        <w:rPr>
          <w:spacing w:val="-1"/>
          <w:sz w:val="24"/>
          <w:szCs w:val="24"/>
        </w:rPr>
        <w:t>a</w:t>
      </w:r>
      <w:r w:rsidRPr="00F85942">
        <w:rPr>
          <w:sz w:val="24"/>
          <w:szCs w:val="24"/>
        </w:rPr>
        <w:t>risons</w:t>
      </w:r>
      <w:r w:rsidRPr="00F85942">
        <w:rPr>
          <w:spacing w:val="17"/>
          <w:sz w:val="24"/>
          <w:szCs w:val="24"/>
        </w:rPr>
        <w:t xml:space="preserve"> </w:t>
      </w:r>
      <w:r w:rsidRPr="00F85942">
        <w:rPr>
          <w:spacing w:val="1"/>
          <w:sz w:val="24"/>
          <w:szCs w:val="24"/>
        </w:rPr>
        <w:t>a</w:t>
      </w:r>
      <w:r w:rsidRPr="00F85942">
        <w:rPr>
          <w:sz w:val="24"/>
          <w:szCs w:val="24"/>
        </w:rPr>
        <w:t>re</w:t>
      </w:r>
      <w:r w:rsidRPr="00F85942">
        <w:rPr>
          <w:spacing w:val="17"/>
          <w:sz w:val="24"/>
          <w:szCs w:val="24"/>
        </w:rPr>
        <w:t xml:space="preserve"> </w:t>
      </w:r>
      <w:r w:rsidRPr="00F85942">
        <w:rPr>
          <w:sz w:val="24"/>
          <w:szCs w:val="24"/>
        </w:rPr>
        <w:t>most</w:t>
      </w:r>
      <w:r w:rsidRPr="00F85942">
        <w:rPr>
          <w:spacing w:val="18"/>
          <w:sz w:val="24"/>
          <w:szCs w:val="24"/>
        </w:rPr>
        <w:t xml:space="preserve"> </w:t>
      </w:r>
      <w:r w:rsidRPr="00F85942">
        <w:rPr>
          <w:sz w:val="24"/>
          <w:szCs w:val="24"/>
        </w:rPr>
        <w:t>f</w:t>
      </w:r>
      <w:r w:rsidRPr="00F85942">
        <w:rPr>
          <w:spacing w:val="-1"/>
          <w:sz w:val="24"/>
          <w:szCs w:val="24"/>
        </w:rPr>
        <w:t>re</w:t>
      </w:r>
      <w:r w:rsidRPr="00F85942">
        <w:rPr>
          <w:sz w:val="24"/>
          <w:szCs w:val="24"/>
        </w:rPr>
        <w:t>qu</w:t>
      </w:r>
      <w:r w:rsidRPr="00F85942">
        <w:rPr>
          <w:spacing w:val="-1"/>
          <w:sz w:val="24"/>
          <w:szCs w:val="24"/>
        </w:rPr>
        <w:t>e</w:t>
      </w:r>
      <w:r w:rsidRPr="00F85942">
        <w:rPr>
          <w:sz w:val="24"/>
          <w:szCs w:val="24"/>
        </w:rPr>
        <w:t>nt</w:t>
      </w:r>
      <w:r w:rsidRPr="00F85942">
        <w:rPr>
          <w:spacing w:val="6"/>
          <w:sz w:val="24"/>
          <w:szCs w:val="24"/>
        </w:rPr>
        <w:t>l</w:t>
      </w:r>
      <w:r w:rsidRPr="00F85942">
        <w:rPr>
          <w:sz w:val="24"/>
          <w:szCs w:val="24"/>
        </w:rPr>
        <w:t>y</w:t>
      </w:r>
      <w:r w:rsidRPr="00F85942">
        <w:rPr>
          <w:spacing w:val="12"/>
          <w:sz w:val="24"/>
          <w:szCs w:val="24"/>
        </w:rPr>
        <w:t xml:space="preserve"> </w:t>
      </w:r>
      <w:r w:rsidRPr="00F85942">
        <w:rPr>
          <w:sz w:val="24"/>
          <w:szCs w:val="24"/>
        </w:rPr>
        <w:t>used</w:t>
      </w:r>
      <w:r w:rsidRPr="00F85942">
        <w:rPr>
          <w:spacing w:val="18"/>
          <w:sz w:val="24"/>
          <w:szCs w:val="24"/>
        </w:rPr>
        <w:t xml:space="preserve"> </w:t>
      </w:r>
      <w:r w:rsidRPr="00F85942">
        <w:rPr>
          <w:sz w:val="24"/>
          <w:szCs w:val="24"/>
        </w:rPr>
        <w:t>to</w:t>
      </w:r>
      <w:r w:rsidRPr="00F85942">
        <w:rPr>
          <w:spacing w:val="19"/>
          <w:sz w:val="24"/>
          <w:szCs w:val="24"/>
        </w:rPr>
        <w:t xml:space="preserve"> </w:t>
      </w:r>
      <w:r w:rsidRPr="00F85942">
        <w:rPr>
          <w:spacing w:val="-1"/>
          <w:sz w:val="24"/>
          <w:szCs w:val="24"/>
        </w:rPr>
        <w:t>c</w:t>
      </w:r>
      <w:r w:rsidRPr="00F85942">
        <w:rPr>
          <w:sz w:val="24"/>
          <w:szCs w:val="24"/>
        </w:rPr>
        <w:t>ontrol</w:t>
      </w:r>
      <w:r w:rsidRPr="00F85942">
        <w:rPr>
          <w:spacing w:val="17"/>
          <w:sz w:val="24"/>
          <w:szCs w:val="24"/>
        </w:rPr>
        <w:t xml:space="preserve"> </w:t>
      </w:r>
      <w:r w:rsidRPr="00F85942">
        <w:rPr>
          <w:spacing w:val="-1"/>
          <w:sz w:val="24"/>
          <w:szCs w:val="24"/>
        </w:rPr>
        <w:t>a</w:t>
      </w:r>
      <w:r w:rsidRPr="00F85942">
        <w:rPr>
          <w:sz w:val="24"/>
          <w:szCs w:val="24"/>
        </w:rPr>
        <w:t>n</w:t>
      </w:r>
      <w:r w:rsidRPr="00F85942">
        <w:rPr>
          <w:spacing w:val="17"/>
          <w:sz w:val="24"/>
          <w:szCs w:val="24"/>
        </w:rPr>
        <w:t xml:space="preserve"> </w:t>
      </w:r>
      <w:r w:rsidRPr="00F85942">
        <w:rPr>
          <w:sz w:val="24"/>
          <w:szCs w:val="24"/>
        </w:rPr>
        <w:t>if</w:t>
      </w:r>
      <w:r w:rsidRPr="00F85942">
        <w:rPr>
          <w:spacing w:val="18"/>
          <w:sz w:val="24"/>
          <w:szCs w:val="24"/>
        </w:rPr>
        <w:t xml:space="preserve"> </w:t>
      </w:r>
      <w:r w:rsidRPr="00F85942">
        <w:rPr>
          <w:sz w:val="24"/>
          <w:szCs w:val="24"/>
        </w:rPr>
        <w:t>stat</w:t>
      </w:r>
      <w:r w:rsidRPr="00F85942">
        <w:rPr>
          <w:spacing w:val="-1"/>
          <w:sz w:val="24"/>
          <w:szCs w:val="24"/>
        </w:rPr>
        <w:t>e</w:t>
      </w:r>
      <w:r w:rsidRPr="00F85942">
        <w:rPr>
          <w:sz w:val="24"/>
          <w:szCs w:val="24"/>
        </w:rPr>
        <w:t>ment</w:t>
      </w:r>
      <w:r w:rsidRPr="00F85942">
        <w:rPr>
          <w:spacing w:val="17"/>
          <w:sz w:val="24"/>
          <w:szCs w:val="24"/>
        </w:rPr>
        <w:t xml:space="preserve"> </w:t>
      </w:r>
      <w:r w:rsidRPr="00F85942">
        <w:rPr>
          <w:spacing w:val="2"/>
          <w:sz w:val="24"/>
          <w:szCs w:val="24"/>
        </w:rPr>
        <w:t>o</w:t>
      </w:r>
      <w:r w:rsidRPr="00F85942">
        <w:rPr>
          <w:sz w:val="24"/>
          <w:szCs w:val="24"/>
        </w:rPr>
        <w:t>r</w:t>
      </w:r>
      <w:r w:rsidRPr="00F85942">
        <w:rPr>
          <w:spacing w:val="16"/>
          <w:sz w:val="24"/>
          <w:szCs w:val="24"/>
        </w:rPr>
        <w:t xml:space="preserve"> </w:t>
      </w:r>
      <w:r w:rsidRPr="00F85942">
        <w:rPr>
          <w:sz w:val="24"/>
          <w:szCs w:val="24"/>
        </w:rPr>
        <w:t>a</w:t>
      </w:r>
      <w:r w:rsidRPr="00F85942">
        <w:rPr>
          <w:spacing w:val="18"/>
          <w:sz w:val="24"/>
          <w:szCs w:val="24"/>
        </w:rPr>
        <w:t xml:space="preserve"> </w:t>
      </w:r>
      <w:r w:rsidRPr="00F85942">
        <w:rPr>
          <w:sz w:val="24"/>
          <w:szCs w:val="24"/>
        </w:rPr>
        <w:t>for</w:t>
      </w:r>
      <w:r w:rsidRPr="00F85942">
        <w:rPr>
          <w:spacing w:val="15"/>
          <w:sz w:val="24"/>
          <w:szCs w:val="24"/>
        </w:rPr>
        <w:t xml:space="preserve"> </w:t>
      </w:r>
      <w:r w:rsidRPr="00F85942">
        <w:rPr>
          <w:sz w:val="24"/>
          <w:szCs w:val="24"/>
        </w:rPr>
        <w:t>or</w:t>
      </w:r>
      <w:r w:rsidRPr="00F85942">
        <w:rPr>
          <w:spacing w:val="18"/>
          <w:sz w:val="24"/>
          <w:szCs w:val="24"/>
        </w:rPr>
        <w:t xml:space="preserve"> </w:t>
      </w:r>
      <w:r w:rsidRPr="00F85942">
        <w:rPr>
          <w:sz w:val="24"/>
          <w:szCs w:val="24"/>
        </w:rPr>
        <w:t>a</w:t>
      </w:r>
      <w:r w:rsidRPr="00F85942">
        <w:rPr>
          <w:spacing w:val="18"/>
          <w:sz w:val="24"/>
          <w:szCs w:val="24"/>
        </w:rPr>
        <w:t xml:space="preserve"> </w:t>
      </w:r>
      <w:r w:rsidRPr="00F85942">
        <w:rPr>
          <w:sz w:val="24"/>
          <w:szCs w:val="24"/>
        </w:rPr>
        <w:t>while</w:t>
      </w:r>
      <w:r w:rsidRPr="00F85942">
        <w:rPr>
          <w:spacing w:val="16"/>
          <w:sz w:val="24"/>
          <w:szCs w:val="24"/>
        </w:rPr>
        <w:t xml:space="preserve"> </w:t>
      </w:r>
      <w:r w:rsidRPr="00F85942">
        <w:rPr>
          <w:sz w:val="24"/>
          <w:szCs w:val="24"/>
        </w:rPr>
        <w:t>loop. Th</w:t>
      </w:r>
      <w:r w:rsidRPr="00F85942">
        <w:rPr>
          <w:spacing w:val="-1"/>
          <w:sz w:val="24"/>
          <w:szCs w:val="24"/>
        </w:rPr>
        <w:t>e</w:t>
      </w:r>
      <w:r w:rsidRPr="00F85942">
        <w:rPr>
          <w:sz w:val="24"/>
          <w:szCs w:val="24"/>
        </w:rPr>
        <w:t>se</w:t>
      </w:r>
      <w:r w:rsidRPr="00F85942">
        <w:rPr>
          <w:spacing w:val="-1"/>
          <w:sz w:val="24"/>
          <w:szCs w:val="24"/>
        </w:rPr>
        <w:t xml:space="preserve"> </w:t>
      </w:r>
      <w:r w:rsidRPr="00F85942">
        <w:rPr>
          <w:sz w:val="24"/>
          <w:szCs w:val="24"/>
        </w:rPr>
        <w:t>will</w:t>
      </w:r>
      <w:r w:rsidRPr="00F85942">
        <w:rPr>
          <w:spacing w:val="1"/>
          <w:sz w:val="24"/>
          <w:szCs w:val="24"/>
        </w:rPr>
        <w:t xml:space="preserve"> </w:t>
      </w:r>
      <w:r w:rsidRPr="00F85942">
        <w:rPr>
          <w:sz w:val="24"/>
          <w:szCs w:val="24"/>
        </w:rPr>
        <w:t>be</w:t>
      </w:r>
      <w:r w:rsidRPr="00F85942">
        <w:rPr>
          <w:spacing w:val="-1"/>
          <w:sz w:val="24"/>
          <w:szCs w:val="24"/>
        </w:rPr>
        <w:t xml:space="preserve"> </w:t>
      </w:r>
      <w:r w:rsidRPr="00F85942">
        <w:rPr>
          <w:sz w:val="24"/>
          <w:szCs w:val="24"/>
        </w:rPr>
        <w:t>in</w:t>
      </w:r>
      <w:r w:rsidRPr="00F85942">
        <w:rPr>
          <w:spacing w:val="1"/>
          <w:sz w:val="24"/>
          <w:szCs w:val="24"/>
        </w:rPr>
        <w:t>t</w:t>
      </w:r>
      <w:r w:rsidRPr="00F85942">
        <w:rPr>
          <w:sz w:val="24"/>
          <w:szCs w:val="24"/>
        </w:rPr>
        <w:t>rodu</w:t>
      </w:r>
      <w:r w:rsidRPr="00F85942">
        <w:rPr>
          <w:spacing w:val="-2"/>
          <w:sz w:val="24"/>
          <w:szCs w:val="24"/>
        </w:rPr>
        <w:t>c</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 xml:space="preserve">in </w:t>
      </w:r>
      <w:r w:rsidRPr="00F85942">
        <w:rPr>
          <w:spacing w:val="1"/>
          <w:sz w:val="24"/>
          <w:szCs w:val="24"/>
        </w:rPr>
        <w:t>l</w:t>
      </w:r>
      <w:r w:rsidRPr="00F85942">
        <w:rPr>
          <w:spacing w:val="-1"/>
          <w:sz w:val="24"/>
          <w:szCs w:val="24"/>
        </w:rPr>
        <w:t>a</w:t>
      </w:r>
      <w:r w:rsidRPr="00F85942">
        <w:rPr>
          <w:sz w:val="24"/>
          <w:szCs w:val="24"/>
        </w:rPr>
        <w:t>ter</w:t>
      </w:r>
      <w:r w:rsidRPr="00F85942">
        <w:rPr>
          <w:spacing w:val="-1"/>
          <w:sz w:val="24"/>
          <w:szCs w:val="24"/>
        </w:rPr>
        <w:t xml:space="preserve"> </w:t>
      </w:r>
      <w:r w:rsidRPr="00F85942">
        <w:rPr>
          <w:sz w:val="24"/>
          <w:szCs w:val="24"/>
        </w:rPr>
        <w:t>uni</w:t>
      </w:r>
      <w:r w:rsidRPr="00F85942">
        <w:rPr>
          <w:spacing w:val="1"/>
          <w:sz w:val="24"/>
          <w:szCs w:val="24"/>
        </w:rPr>
        <w:t>t</w:t>
      </w:r>
      <w:r w:rsidRPr="00F85942">
        <w:rPr>
          <w:sz w:val="24"/>
          <w:szCs w:val="24"/>
        </w:rPr>
        <w:t>s.</w:t>
      </w:r>
    </w:p>
    <w:p w14:paraId="574B080E" w14:textId="77777777" w:rsidR="00BD33F8" w:rsidRPr="00F85942" w:rsidRDefault="00BD33F8">
      <w:pPr>
        <w:spacing w:line="200" w:lineRule="exact"/>
      </w:pPr>
    </w:p>
    <w:p w14:paraId="7480DAD9" w14:textId="77777777" w:rsidR="00BD33F8" w:rsidRPr="00F85942" w:rsidRDefault="00BD33F8">
      <w:pPr>
        <w:spacing w:before="13" w:line="220" w:lineRule="exact"/>
        <w:rPr>
          <w:sz w:val="22"/>
          <w:szCs w:val="22"/>
        </w:rPr>
      </w:pPr>
    </w:p>
    <w:p w14:paraId="0E58A7E7" w14:textId="77777777" w:rsidR="00BD33F8" w:rsidRPr="00F85942" w:rsidRDefault="00A51A16">
      <w:pPr>
        <w:spacing w:line="300" w:lineRule="exact"/>
        <w:ind w:left="100"/>
        <w:rPr>
          <w:sz w:val="28"/>
          <w:szCs w:val="28"/>
        </w:rPr>
      </w:pPr>
      <w:r w:rsidRPr="00F85942">
        <w:rPr>
          <w:b/>
          <w:spacing w:val="1"/>
          <w:position w:val="-1"/>
          <w:sz w:val="28"/>
          <w:szCs w:val="28"/>
        </w:rPr>
        <w:t>5</w:t>
      </w:r>
      <w:r w:rsidRPr="00F85942">
        <w:rPr>
          <w:b/>
          <w:position w:val="-1"/>
          <w:sz w:val="28"/>
          <w:szCs w:val="28"/>
        </w:rPr>
        <w:t xml:space="preserve">.5    </w:t>
      </w:r>
      <w:r w:rsidRPr="00F85942">
        <w:rPr>
          <w:b/>
          <w:spacing w:val="18"/>
          <w:position w:val="-1"/>
          <w:sz w:val="28"/>
          <w:szCs w:val="28"/>
        </w:rPr>
        <w:t xml:space="preserve"> </w:t>
      </w:r>
      <w:r w:rsidRPr="00F85942">
        <w:rPr>
          <w:b/>
          <w:spacing w:val="-1"/>
          <w:position w:val="-1"/>
          <w:sz w:val="28"/>
          <w:szCs w:val="28"/>
        </w:rPr>
        <w:t>R</w:t>
      </w:r>
      <w:r w:rsidRPr="00F85942">
        <w:rPr>
          <w:b/>
          <w:position w:val="-1"/>
          <w:sz w:val="28"/>
          <w:szCs w:val="28"/>
        </w:rPr>
        <w:t>e</w:t>
      </w:r>
      <w:r w:rsidRPr="00F85942">
        <w:rPr>
          <w:b/>
          <w:spacing w:val="1"/>
          <w:position w:val="-1"/>
          <w:sz w:val="28"/>
          <w:szCs w:val="28"/>
        </w:rPr>
        <w:t>la</w:t>
      </w:r>
      <w:r w:rsidRPr="00F85942">
        <w:rPr>
          <w:b/>
          <w:spacing w:val="-2"/>
          <w:position w:val="-1"/>
          <w:sz w:val="28"/>
          <w:szCs w:val="28"/>
        </w:rPr>
        <w:t>t</w:t>
      </w:r>
      <w:r w:rsidRPr="00F85942">
        <w:rPr>
          <w:b/>
          <w:spacing w:val="-1"/>
          <w:position w:val="-1"/>
          <w:sz w:val="28"/>
          <w:szCs w:val="28"/>
        </w:rPr>
        <w:t>i</w:t>
      </w:r>
      <w:r w:rsidRPr="00F85942">
        <w:rPr>
          <w:b/>
          <w:spacing w:val="1"/>
          <w:position w:val="-1"/>
          <w:sz w:val="28"/>
          <w:szCs w:val="28"/>
        </w:rPr>
        <w:t>o</w:t>
      </w:r>
      <w:r w:rsidRPr="00F85942">
        <w:rPr>
          <w:b/>
          <w:position w:val="-1"/>
          <w:sz w:val="28"/>
          <w:szCs w:val="28"/>
        </w:rPr>
        <w:t>n</w:t>
      </w:r>
      <w:r w:rsidRPr="00F85942">
        <w:rPr>
          <w:b/>
          <w:spacing w:val="-1"/>
          <w:position w:val="-1"/>
          <w:sz w:val="28"/>
          <w:szCs w:val="28"/>
        </w:rPr>
        <w:t>a</w:t>
      </w:r>
      <w:r w:rsidRPr="00F85942">
        <w:rPr>
          <w:b/>
          <w:position w:val="-1"/>
          <w:sz w:val="28"/>
          <w:szCs w:val="28"/>
        </w:rPr>
        <w:t>l</w:t>
      </w:r>
      <w:r w:rsidRPr="00F85942">
        <w:rPr>
          <w:b/>
          <w:spacing w:val="1"/>
          <w:position w:val="-1"/>
          <w:sz w:val="28"/>
          <w:szCs w:val="28"/>
        </w:rPr>
        <w:t xml:space="preserve"> </w:t>
      </w:r>
      <w:r w:rsidRPr="00F85942">
        <w:rPr>
          <w:b/>
          <w:position w:val="-1"/>
          <w:sz w:val="28"/>
          <w:szCs w:val="28"/>
        </w:rPr>
        <w:t>Op</w:t>
      </w:r>
      <w:r w:rsidRPr="00F85942">
        <w:rPr>
          <w:b/>
          <w:spacing w:val="-3"/>
          <w:position w:val="-1"/>
          <w:sz w:val="28"/>
          <w:szCs w:val="28"/>
        </w:rPr>
        <w:t>e</w:t>
      </w:r>
      <w:r w:rsidRPr="00F85942">
        <w:rPr>
          <w:b/>
          <w:position w:val="-1"/>
          <w:sz w:val="28"/>
          <w:szCs w:val="28"/>
        </w:rPr>
        <w:t>r</w:t>
      </w:r>
      <w:r w:rsidRPr="00F85942">
        <w:rPr>
          <w:b/>
          <w:spacing w:val="1"/>
          <w:position w:val="-1"/>
          <w:sz w:val="28"/>
          <w:szCs w:val="28"/>
        </w:rPr>
        <w:t>a</w:t>
      </w:r>
      <w:r w:rsidRPr="00F85942">
        <w:rPr>
          <w:b/>
          <w:spacing w:val="-2"/>
          <w:position w:val="-1"/>
          <w:sz w:val="28"/>
          <w:szCs w:val="28"/>
        </w:rPr>
        <w:t>t</w:t>
      </w:r>
      <w:r w:rsidRPr="00F85942">
        <w:rPr>
          <w:b/>
          <w:spacing w:val="1"/>
          <w:position w:val="-1"/>
          <w:sz w:val="28"/>
          <w:szCs w:val="28"/>
        </w:rPr>
        <w:t>o</w:t>
      </w:r>
      <w:r w:rsidRPr="00F85942">
        <w:rPr>
          <w:b/>
          <w:spacing w:val="-2"/>
          <w:position w:val="-1"/>
          <w:sz w:val="28"/>
          <w:szCs w:val="28"/>
        </w:rPr>
        <w:t>r</w:t>
      </w:r>
      <w:r w:rsidRPr="00F85942">
        <w:rPr>
          <w:b/>
          <w:position w:val="-1"/>
          <w:sz w:val="28"/>
          <w:szCs w:val="28"/>
        </w:rPr>
        <w:t>s</w:t>
      </w:r>
    </w:p>
    <w:p w14:paraId="7A2E0023" w14:textId="77777777" w:rsidR="00BD33F8" w:rsidRPr="00F85942" w:rsidRDefault="00BD33F8">
      <w:pPr>
        <w:spacing w:before="6" w:line="180" w:lineRule="exact"/>
        <w:rPr>
          <w:sz w:val="18"/>
          <w:szCs w:val="18"/>
        </w:rPr>
      </w:pPr>
    </w:p>
    <w:p w14:paraId="51C839E5" w14:textId="77777777" w:rsidR="00BD33F8" w:rsidRPr="00F85942" w:rsidRDefault="00BD33F8">
      <w:pPr>
        <w:spacing w:line="200" w:lineRule="exact"/>
      </w:pPr>
    </w:p>
    <w:p w14:paraId="0961F7B6" w14:textId="77777777" w:rsidR="00BD33F8" w:rsidRPr="00F85942" w:rsidRDefault="00A51A16">
      <w:pPr>
        <w:spacing w:before="29" w:line="359" w:lineRule="auto"/>
        <w:ind w:left="100" w:right="79"/>
        <w:jc w:val="both"/>
        <w:rPr>
          <w:sz w:val="24"/>
          <w:szCs w:val="24"/>
        </w:rPr>
      </w:pPr>
      <w:r w:rsidRPr="00F85942">
        <w:rPr>
          <w:sz w:val="24"/>
          <w:szCs w:val="24"/>
        </w:rPr>
        <w:t>C  p</w:t>
      </w:r>
      <w:r w:rsidRPr="00F85942">
        <w:rPr>
          <w:spacing w:val="-1"/>
          <w:sz w:val="24"/>
          <w:szCs w:val="24"/>
        </w:rPr>
        <w:t>r</w:t>
      </w:r>
      <w:r w:rsidRPr="00F85942">
        <w:rPr>
          <w:sz w:val="24"/>
          <w:szCs w:val="24"/>
        </w:rPr>
        <w:t xml:space="preserve">ovides </w:t>
      </w:r>
      <w:r w:rsidRPr="00F85942">
        <w:rPr>
          <w:spacing w:val="2"/>
          <w:sz w:val="24"/>
          <w:szCs w:val="24"/>
        </w:rPr>
        <w:t xml:space="preserve"> </w:t>
      </w:r>
      <w:r w:rsidRPr="00F85942">
        <w:rPr>
          <w:spacing w:val="-7"/>
          <w:sz w:val="24"/>
          <w:szCs w:val="24"/>
        </w:rPr>
        <w:t>y</w:t>
      </w:r>
      <w:r w:rsidRPr="00F85942">
        <w:rPr>
          <w:sz w:val="24"/>
          <w:szCs w:val="24"/>
        </w:rPr>
        <w:t>ou  a</w:t>
      </w:r>
      <w:r w:rsidRPr="00F85942">
        <w:rPr>
          <w:spacing w:val="59"/>
          <w:sz w:val="24"/>
          <w:szCs w:val="24"/>
        </w:rPr>
        <w:t xml:space="preserve"> </w:t>
      </w:r>
      <w:r w:rsidRPr="00F85942">
        <w:rPr>
          <w:sz w:val="24"/>
          <w:szCs w:val="24"/>
        </w:rPr>
        <w:t>l</w:t>
      </w:r>
      <w:r w:rsidRPr="00F85942">
        <w:rPr>
          <w:spacing w:val="1"/>
          <w:sz w:val="24"/>
          <w:szCs w:val="24"/>
        </w:rPr>
        <w:t>i</w:t>
      </w:r>
      <w:r w:rsidRPr="00F85942">
        <w:rPr>
          <w:sz w:val="24"/>
          <w:szCs w:val="24"/>
        </w:rPr>
        <w:t>st</w:t>
      </w:r>
      <w:r w:rsidRPr="00F85942">
        <w:rPr>
          <w:spacing w:val="58"/>
          <w:sz w:val="24"/>
          <w:szCs w:val="24"/>
        </w:rPr>
        <w:t xml:space="preserve"> </w:t>
      </w:r>
      <w:r w:rsidRPr="00F85942">
        <w:rPr>
          <w:sz w:val="24"/>
          <w:szCs w:val="24"/>
        </w:rPr>
        <w:t>of</w:t>
      </w:r>
      <w:r w:rsidRPr="00F85942">
        <w:rPr>
          <w:spacing w:val="59"/>
          <w:sz w:val="24"/>
          <w:szCs w:val="24"/>
        </w:rPr>
        <w:t xml:space="preserve"> </w:t>
      </w:r>
      <w:r w:rsidRPr="00F85942">
        <w:rPr>
          <w:sz w:val="24"/>
          <w:szCs w:val="24"/>
        </w:rPr>
        <w:t>r</w:t>
      </w:r>
      <w:r w:rsidRPr="00F85942">
        <w:rPr>
          <w:spacing w:val="-2"/>
          <w:sz w:val="24"/>
          <w:szCs w:val="24"/>
        </w:rPr>
        <w:t>e</w:t>
      </w:r>
      <w:r w:rsidRPr="00F85942">
        <w:rPr>
          <w:sz w:val="24"/>
          <w:szCs w:val="24"/>
        </w:rPr>
        <w:t>lational  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 xml:space="preserve">tors  to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 xml:space="preserve">ow </w:t>
      </w:r>
      <w:r w:rsidRPr="00F85942">
        <w:rPr>
          <w:spacing w:val="2"/>
          <w:sz w:val="24"/>
          <w:szCs w:val="24"/>
        </w:rPr>
        <w:t xml:space="preserve"> </w:t>
      </w:r>
      <w:r w:rsidRPr="00F85942">
        <w:rPr>
          <w:spacing w:val="-7"/>
          <w:sz w:val="24"/>
          <w:szCs w:val="24"/>
        </w:rPr>
        <w:t>y</w:t>
      </w:r>
      <w:r w:rsidRPr="00F85942">
        <w:rPr>
          <w:sz w:val="24"/>
          <w:szCs w:val="24"/>
        </w:rPr>
        <w:t xml:space="preserve">ou  to  </w:t>
      </w:r>
      <w:r w:rsidRPr="00F85942">
        <w:rPr>
          <w:spacing w:val="-1"/>
          <w:sz w:val="24"/>
          <w:szCs w:val="24"/>
        </w:rPr>
        <w:t>c</w:t>
      </w:r>
      <w:r w:rsidRPr="00F85942">
        <w:rPr>
          <w:sz w:val="24"/>
          <w:szCs w:val="24"/>
        </w:rPr>
        <w:t>ompa</w:t>
      </w:r>
      <w:r w:rsidRPr="00F85942">
        <w:rPr>
          <w:spacing w:val="1"/>
          <w:sz w:val="24"/>
          <w:szCs w:val="24"/>
        </w:rPr>
        <w:t>r</w:t>
      </w:r>
      <w:r w:rsidRPr="00F85942">
        <w:rPr>
          <w:sz w:val="24"/>
          <w:szCs w:val="24"/>
        </w:rPr>
        <w:t>e</w:t>
      </w:r>
      <w:r w:rsidRPr="00F85942">
        <w:rPr>
          <w:spacing w:val="59"/>
          <w:sz w:val="24"/>
          <w:szCs w:val="24"/>
        </w:rPr>
        <w:t xml:space="preserve"> </w:t>
      </w:r>
      <w:r w:rsidRPr="00F85942">
        <w:rPr>
          <w:sz w:val="24"/>
          <w:szCs w:val="24"/>
        </w:rPr>
        <w:t>d</w:t>
      </w:r>
      <w:r w:rsidRPr="00F85942">
        <w:rPr>
          <w:spacing w:val="-1"/>
          <w:sz w:val="24"/>
          <w:szCs w:val="24"/>
        </w:rPr>
        <w:t>a</w:t>
      </w:r>
      <w:r w:rsidRPr="00F85942">
        <w:rPr>
          <w:sz w:val="24"/>
          <w:szCs w:val="24"/>
        </w:rPr>
        <w:t>ta.</w:t>
      </w:r>
      <w:r w:rsidRPr="00F85942">
        <w:rPr>
          <w:spacing w:val="59"/>
          <w:sz w:val="24"/>
          <w:szCs w:val="24"/>
        </w:rPr>
        <w:t xml:space="preserve"> </w:t>
      </w:r>
      <w:r w:rsidRPr="00F85942">
        <w:rPr>
          <w:sz w:val="24"/>
          <w:szCs w:val="24"/>
        </w:rPr>
        <w:t>The</w:t>
      </w:r>
      <w:r w:rsidRPr="00F85942">
        <w:rPr>
          <w:spacing w:val="59"/>
          <w:sz w:val="24"/>
          <w:szCs w:val="24"/>
        </w:rPr>
        <w:t xml:space="preserve"> </w:t>
      </w:r>
      <w:r w:rsidRPr="00F85942">
        <w:rPr>
          <w:sz w:val="24"/>
          <w:szCs w:val="24"/>
        </w:rPr>
        <w:t>r</w:t>
      </w:r>
      <w:r w:rsidRPr="00F85942">
        <w:rPr>
          <w:spacing w:val="-2"/>
          <w:sz w:val="24"/>
          <w:szCs w:val="24"/>
        </w:rPr>
        <w:t>e</w:t>
      </w:r>
      <w:r w:rsidRPr="00F85942">
        <w:rPr>
          <w:sz w:val="24"/>
          <w:szCs w:val="24"/>
        </w:rPr>
        <w:t>la</w:t>
      </w:r>
      <w:r w:rsidRPr="00F85942">
        <w:rPr>
          <w:spacing w:val="6"/>
          <w:sz w:val="24"/>
          <w:szCs w:val="24"/>
        </w:rPr>
        <w:t>t</w:t>
      </w:r>
      <w:r w:rsidRPr="00F85942">
        <w:rPr>
          <w:sz w:val="24"/>
          <w:szCs w:val="24"/>
        </w:rPr>
        <w:t>ional 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tors</w:t>
      </w:r>
      <w:r w:rsidRPr="00F85942">
        <w:rPr>
          <w:spacing w:val="2"/>
          <w:sz w:val="24"/>
          <w:szCs w:val="24"/>
        </w:rPr>
        <w:t xml:space="preserve"> </w:t>
      </w:r>
      <w:r w:rsidRPr="00F85942">
        <w:rPr>
          <w:spacing w:val="-1"/>
          <w:sz w:val="24"/>
          <w:szCs w:val="24"/>
        </w:rPr>
        <w:t>e</w:t>
      </w:r>
      <w:r w:rsidRPr="00F85942">
        <w:rPr>
          <w:spacing w:val="2"/>
          <w:sz w:val="24"/>
          <w:szCs w:val="24"/>
        </w:rPr>
        <w:t>n</w:t>
      </w:r>
      <w:r w:rsidRPr="00F85942">
        <w:rPr>
          <w:spacing w:val="-1"/>
          <w:sz w:val="24"/>
          <w:szCs w:val="24"/>
        </w:rPr>
        <w:t>a</w:t>
      </w:r>
      <w:r w:rsidRPr="00F85942">
        <w:rPr>
          <w:sz w:val="24"/>
          <w:szCs w:val="24"/>
        </w:rPr>
        <w:t>ble</w:t>
      </w:r>
      <w:r w:rsidRPr="00F85942">
        <w:rPr>
          <w:spacing w:val="6"/>
          <w:sz w:val="24"/>
          <w:szCs w:val="24"/>
        </w:rPr>
        <w:t xml:space="preserve"> </w:t>
      </w:r>
      <w:r w:rsidRPr="00F85942">
        <w:rPr>
          <w:spacing w:val="-5"/>
          <w:sz w:val="24"/>
          <w:szCs w:val="24"/>
        </w:rPr>
        <w:t>y</w:t>
      </w:r>
      <w:r w:rsidRPr="00F85942">
        <w:rPr>
          <w:sz w:val="24"/>
          <w:szCs w:val="24"/>
        </w:rPr>
        <w:t>ou</w:t>
      </w:r>
      <w:r w:rsidRPr="00F85942">
        <w:rPr>
          <w:spacing w:val="2"/>
          <w:sz w:val="24"/>
          <w:szCs w:val="24"/>
        </w:rPr>
        <w:t xml:space="preserve"> </w:t>
      </w:r>
      <w:r w:rsidRPr="00F85942">
        <w:rPr>
          <w:sz w:val="24"/>
          <w:szCs w:val="24"/>
        </w:rPr>
        <w:t>to</w:t>
      </w:r>
      <w:r w:rsidRPr="00F85942">
        <w:rPr>
          <w:spacing w:val="2"/>
          <w:sz w:val="24"/>
          <w:szCs w:val="24"/>
        </w:rPr>
        <w:t xml:space="preserve"> </w:t>
      </w:r>
      <w:r w:rsidRPr="00F85942">
        <w:rPr>
          <w:spacing w:val="-1"/>
          <w:sz w:val="24"/>
          <w:szCs w:val="24"/>
        </w:rPr>
        <w:t>c</w:t>
      </w:r>
      <w:r w:rsidRPr="00F85942">
        <w:rPr>
          <w:sz w:val="24"/>
          <w:szCs w:val="24"/>
        </w:rPr>
        <w:t>h</w:t>
      </w:r>
      <w:r w:rsidRPr="00F85942">
        <w:rPr>
          <w:spacing w:val="-1"/>
          <w:sz w:val="24"/>
          <w:szCs w:val="24"/>
        </w:rPr>
        <w:t>ec</w:t>
      </w:r>
      <w:r w:rsidRPr="00F85942">
        <w:rPr>
          <w:sz w:val="24"/>
          <w:szCs w:val="24"/>
        </w:rPr>
        <w:t>k</w:t>
      </w:r>
      <w:r w:rsidRPr="00F85942">
        <w:rPr>
          <w:spacing w:val="2"/>
          <w:sz w:val="24"/>
          <w:szCs w:val="24"/>
        </w:rPr>
        <w:t xml:space="preserve"> </w:t>
      </w:r>
      <w:r w:rsidRPr="00F85942">
        <w:rPr>
          <w:sz w:val="24"/>
          <w:szCs w:val="24"/>
        </w:rPr>
        <w:t>w</w:t>
      </w:r>
      <w:r w:rsidRPr="00F85942">
        <w:rPr>
          <w:spacing w:val="2"/>
          <w:sz w:val="24"/>
          <w:szCs w:val="24"/>
        </w:rPr>
        <w:t>h</w:t>
      </w:r>
      <w:r w:rsidRPr="00F85942">
        <w:rPr>
          <w:spacing w:val="-1"/>
          <w:sz w:val="24"/>
          <w:szCs w:val="24"/>
        </w:rPr>
        <w:t>e</w:t>
      </w:r>
      <w:r w:rsidRPr="00F85942">
        <w:rPr>
          <w:sz w:val="24"/>
          <w:szCs w:val="24"/>
        </w:rPr>
        <w:t>ther two</w:t>
      </w:r>
      <w:r w:rsidRPr="00F85942">
        <w:rPr>
          <w:spacing w:val="2"/>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1"/>
          <w:sz w:val="24"/>
          <w:szCs w:val="24"/>
        </w:rPr>
        <w:t xml:space="preserve"> </w:t>
      </w:r>
      <w:r w:rsidRPr="00F85942">
        <w:rPr>
          <w:sz w:val="24"/>
          <w:szCs w:val="24"/>
        </w:rPr>
        <w:t>or</w:t>
      </w:r>
      <w:r w:rsidRPr="00F85942">
        <w:rPr>
          <w:spacing w:val="1"/>
          <w:sz w:val="24"/>
          <w:szCs w:val="24"/>
        </w:rPr>
        <w:t xml:space="preserv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ons</w:t>
      </w:r>
      <w:r w:rsidRPr="00F85942">
        <w:rPr>
          <w:spacing w:val="2"/>
          <w:sz w:val="24"/>
          <w:szCs w:val="24"/>
        </w:rPr>
        <w:t xml:space="preserve"> </w:t>
      </w:r>
      <w:r w:rsidRPr="00F85942">
        <w:rPr>
          <w:spacing w:val="-1"/>
          <w:sz w:val="24"/>
          <w:szCs w:val="24"/>
        </w:rPr>
        <w:t>a</w:t>
      </w:r>
      <w:r w:rsidRPr="00F85942">
        <w:rPr>
          <w:sz w:val="24"/>
          <w:szCs w:val="24"/>
        </w:rPr>
        <w:t xml:space="preserve">re </w:t>
      </w:r>
      <w:r w:rsidRPr="00F85942">
        <w:rPr>
          <w:spacing w:val="1"/>
          <w:sz w:val="24"/>
          <w:szCs w:val="24"/>
        </w:rPr>
        <w:t>e</w:t>
      </w:r>
      <w:r w:rsidRPr="00F85942">
        <w:rPr>
          <w:sz w:val="24"/>
          <w:szCs w:val="24"/>
        </w:rPr>
        <w:t>qu</w:t>
      </w:r>
      <w:r w:rsidRPr="00F85942">
        <w:rPr>
          <w:spacing w:val="-1"/>
          <w:sz w:val="24"/>
          <w:szCs w:val="24"/>
        </w:rPr>
        <w:t>a</w:t>
      </w:r>
      <w:r w:rsidRPr="00F85942">
        <w:rPr>
          <w:sz w:val="24"/>
          <w:szCs w:val="24"/>
        </w:rPr>
        <w:t>l,</w:t>
      </w:r>
      <w:r w:rsidRPr="00F85942">
        <w:rPr>
          <w:spacing w:val="2"/>
          <w:sz w:val="24"/>
          <w:szCs w:val="24"/>
        </w:rPr>
        <w:t xml:space="preserve"> </w:t>
      </w:r>
      <w:r w:rsidRPr="00F85942">
        <w:rPr>
          <w:sz w:val="24"/>
          <w:szCs w:val="24"/>
        </w:rPr>
        <w:t>not</w:t>
      </w:r>
      <w:r w:rsidRPr="00F85942">
        <w:rPr>
          <w:spacing w:val="2"/>
          <w:sz w:val="24"/>
          <w:szCs w:val="24"/>
        </w:rPr>
        <w:t xml:space="preserve"> </w:t>
      </w:r>
      <w:r w:rsidRPr="00F85942">
        <w:rPr>
          <w:spacing w:val="-1"/>
          <w:sz w:val="24"/>
          <w:szCs w:val="24"/>
        </w:rPr>
        <w:t>e</w:t>
      </w:r>
      <w:r w:rsidRPr="00F85942">
        <w:rPr>
          <w:sz w:val="24"/>
          <w:szCs w:val="24"/>
        </w:rPr>
        <w:t>qu</w:t>
      </w:r>
      <w:r w:rsidRPr="00F85942">
        <w:rPr>
          <w:spacing w:val="-1"/>
          <w:sz w:val="24"/>
          <w:szCs w:val="24"/>
        </w:rPr>
        <w:t>a</w:t>
      </w:r>
      <w:r w:rsidRPr="00F85942">
        <w:rPr>
          <w:sz w:val="24"/>
          <w:szCs w:val="24"/>
        </w:rPr>
        <w:t>l,</w:t>
      </w:r>
      <w:r w:rsidRPr="00F85942">
        <w:rPr>
          <w:spacing w:val="2"/>
          <w:sz w:val="24"/>
          <w:szCs w:val="24"/>
        </w:rPr>
        <w:t xml:space="preserve"> </w:t>
      </w:r>
      <w:r w:rsidRPr="00F85942">
        <w:rPr>
          <w:sz w:val="24"/>
          <w:szCs w:val="24"/>
        </w:rPr>
        <w:t>whi</w:t>
      </w:r>
      <w:r w:rsidRPr="00F85942">
        <w:rPr>
          <w:spacing w:val="-1"/>
          <w:sz w:val="24"/>
          <w:szCs w:val="24"/>
        </w:rPr>
        <w:t>c</w:t>
      </w:r>
      <w:r w:rsidRPr="00F85942">
        <w:rPr>
          <w:sz w:val="24"/>
          <w:szCs w:val="24"/>
        </w:rPr>
        <w:t>h one</w:t>
      </w:r>
      <w:r w:rsidRPr="00F85942">
        <w:rPr>
          <w:spacing w:val="1"/>
          <w:sz w:val="24"/>
          <w:szCs w:val="24"/>
        </w:rPr>
        <w:t xml:space="preserve"> </w:t>
      </w:r>
      <w:r w:rsidRPr="00F85942">
        <w:rPr>
          <w:sz w:val="24"/>
          <w:szCs w:val="24"/>
        </w:rPr>
        <w:t>is</w:t>
      </w:r>
      <w:r w:rsidRPr="00F85942">
        <w:rPr>
          <w:spacing w:val="2"/>
          <w:sz w:val="24"/>
          <w:szCs w:val="24"/>
        </w:rPr>
        <w:t xml:space="preserve"> </w:t>
      </w:r>
      <w:r w:rsidRPr="00F85942">
        <w:rPr>
          <w:spacing w:val="-2"/>
          <w:sz w:val="24"/>
          <w:szCs w:val="24"/>
        </w:rPr>
        <w:t>g</w:t>
      </w:r>
      <w:r w:rsidRPr="00F85942">
        <w:rPr>
          <w:spacing w:val="1"/>
          <w:sz w:val="24"/>
          <w:szCs w:val="24"/>
        </w:rPr>
        <w:t>r</w:t>
      </w:r>
      <w:r w:rsidRPr="00F85942">
        <w:rPr>
          <w:spacing w:val="-1"/>
          <w:sz w:val="24"/>
          <w:szCs w:val="24"/>
        </w:rPr>
        <w:t>ea</w:t>
      </w:r>
      <w:r w:rsidRPr="00F85942">
        <w:rPr>
          <w:sz w:val="24"/>
          <w:szCs w:val="24"/>
        </w:rPr>
        <w:t>t</w:t>
      </w:r>
      <w:r w:rsidRPr="00F85942">
        <w:rPr>
          <w:spacing w:val="2"/>
          <w:sz w:val="24"/>
          <w:szCs w:val="24"/>
        </w:rPr>
        <w:t>e</w:t>
      </w:r>
      <w:r w:rsidRPr="00F85942">
        <w:rPr>
          <w:sz w:val="24"/>
          <w:szCs w:val="24"/>
        </w:rPr>
        <w:t>r</w:t>
      </w:r>
      <w:r w:rsidRPr="00F85942">
        <w:rPr>
          <w:spacing w:val="1"/>
          <w:sz w:val="24"/>
          <w:szCs w:val="24"/>
        </w:rPr>
        <w:t xml:space="preserve"> </w:t>
      </w:r>
      <w:r w:rsidRPr="00F85942">
        <w:rPr>
          <w:sz w:val="24"/>
          <w:szCs w:val="24"/>
        </w:rPr>
        <w:t>or</w:t>
      </w:r>
      <w:r w:rsidRPr="00F85942">
        <w:rPr>
          <w:spacing w:val="1"/>
          <w:sz w:val="24"/>
          <w:szCs w:val="24"/>
        </w:rPr>
        <w:t xml:space="preserve"> </w:t>
      </w:r>
      <w:r w:rsidRPr="00F85942">
        <w:rPr>
          <w:sz w:val="24"/>
          <w:szCs w:val="24"/>
        </w:rPr>
        <w:t>less</w:t>
      </w:r>
      <w:r w:rsidRPr="00F85942">
        <w:rPr>
          <w:spacing w:val="2"/>
          <w:sz w:val="24"/>
          <w:szCs w:val="24"/>
        </w:rPr>
        <w:t xml:space="preserve"> </w:t>
      </w:r>
      <w:r w:rsidRPr="00F85942">
        <w:rPr>
          <w:sz w:val="24"/>
          <w:szCs w:val="24"/>
        </w:rPr>
        <w:t>th</w:t>
      </w:r>
      <w:r w:rsidRPr="00F85942">
        <w:rPr>
          <w:spacing w:val="2"/>
          <w:sz w:val="24"/>
          <w:szCs w:val="24"/>
        </w:rPr>
        <w:t>a</w:t>
      </w:r>
      <w:r w:rsidRPr="00F85942">
        <w:rPr>
          <w:sz w:val="24"/>
          <w:szCs w:val="24"/>
        </w:rPr>
        <w:t>n</w:t>
      </w:r>
      <w:r w:rsidRPr="00F85942">
        <w:rPr>
          <w:spacing w:val="2"/>
          <w:sz w:val="24"/>
          <w:szCs w:val="24"/>
        </w:rPr>
        <w:t xml:space="preserve"> </w:t>
      </w:r>
      <w:r w:rsidRPr="00F85942">
        <w:rPr>
          <w:sz w:val="24"/>
          <w:szCs w:val="24"/>
        </w:rPr>
        <w:t>othe</w:t>
      </w:r>
      <w:r w:rsidRPr="00F85942">
        <w:rPr>
          <w:spacing w:val="-1"/>
          <w:sz w:val="24"/>
          <w:szCs w:val="24"/>
        </w:rPr>
        <w:t>r</w:t>
      </w:r>
      <w:r w:rsidRPr="00F85942">
        <w:rPr>
          <w:sz w:val="24"/>
          <w:szCs w:val="24"/>
        </w:rPr>
        <w:t>...</w:t>
      </w:r>
      <w:r w:rsidRPr="00F85942">
        <w:rPr>
          <w:spacing w:val="-1"/>
          <w:sz w:val="24"/>
          <w:szCs w:val="24"/>
        </w:rPr>
        <w:t>e</w:t>
      </w:r>
      <w:r w:rsidRPr="00F85942">
        <w:rPr>
          <w:sz w:val="24"/>
          <w:szCs w:val="24"/>
        </w:rPr>
        <w:t>tc.</w:t>
      </w:r>
      <w:r w:rsidRPr="00F85942">
        <w:rPr>
          <w:spacing w:val="1"/>
          <w:sz w:val="24"/>
          <w:szCs w:val="24"/>
        </w:rPr>
        <w:t xml:space="preserve"> </w:t>
      </w:r>
      <w:r w:rsidRPr="00F85942">
        <w:rPr>
          <w:sz w:val="24"/>
          <w:szCs w:val="24"/>
        </w:rPr>
        <w:t>The</w:t>
      </w:r>
      <w:r w:rsidRPr="00F85942">
        <w:rPr>
          <w:spacing w:val="3"/>
          <w:sz w:val="24"/>
          <w:szCs w:val="24"/>
        </w:rPr>
        <w:t xml:space="preserve"> </w:t>
      </w:r>
      <w:r w:rsidRPr="00F85942">
        <w:rPr>
          <w:sz w:val="24"/>
          <w:szCs w:val="24"/>
        </w:rPr>
        <w:t>r</w:t>
      </w:r>
      <w:r w:rsidRPr="00F85942">
        <w:rPr>
          <w:spacing w:val="-2"/>
          <w:sz w:val="24"/>
          <w:szCs w:val="24"/>
        </w:rPr>
        <w:t>e</w:t>
      </w:r>
      <w:r w:rsidRPr="00F85942">
        <w:rPr>
          <w:sz w:val="24"/>
          <w:szCs w:val="24"/>
        </w:rPr>
        <w:t>lati</w:t>
      </w:r>
      <w:r w:rsidRPr="00F85942">
        <w:rPr>
          <w:spacing w:val="3"/>
          <w:sz w:val="24"/>
          <w:szCs w:val="24"/>
        </w:rPr>
        <w:t>o</w:t>
      </w:r>
      <w:r w:rsidRPr="00F85942">
        <w:rPr>
          <w:sz w:val="24"/>
          <w:szCs w:val="24"/>
        </w:rPr>
        <w:t>n</w:t>
      </w:r>
      <w:r w:rsidRPr="00F85942">
        <w:rPr>
          <w:spacing w:val="-1"/>
          <w:sz w:val="24"/>
          <w:szCs w:val="24"/>
        </w:rPr>
        <w:t>a</w:t>
      </w:r>
      <w:r w:rsidRPr="00F85942">
        <w:rPr>
          <w:sz w:val="24"/>
          <w:szCs w:val="24"/>
        </w:rPr>
        <w:t>l</w:t>
      </w:r>
      <w:r w:rsidRPr="00F85942">
        <w:rPr>
          <w:spacing w:val="2"/>
          <w:sz w:val="24"/>
          <w:szCs w:val="24"/>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tors</w:t>
      </w:r>
      <w:r w:rsidRPr="00F85942">
        <w:rPr>
          <w:spacing w:val="4"/>
          <w:sz w:val="24"/>
          <w:szCs w:val="24"/>
        </w:rPr>
        <w:t xml:space="preserve"> </w:t>
      </w:r>
      <w:r w:rsidRPr="00F85942">
        <w:rPr>
          <w:spacing w:val="-1"/>
          <w:sz w:val="24"/>
          <w:szCs w:val="24"/>
        </w:rPr>
        <w:t>a</w:t>
      </w:r>
      <w:r w:rsidRPr="00F85942">
        <w:rPr>
          <w:sz w:val="24"/>
          <w:szCs w:val="24"/>
        </w:rPr>
        <w:t>re used</w:t>
      </w:r>
      <w:r w:rsidRPr="00F85942">
        <w:rPr>
          <w:spacing w:val="1"/>
          <w:sz w:val="24"/>
          <w:szCs w:val="24"/>
        </w:rPr>
        <w:t xml:space="preserve"> </w:t>
      </w:r>
      <w:r w:rsidRPr="00F85942">
        <w:rPr>
          <w:sz w:val="24"/>
          <w:szCs w:val="24"/>
        </w:rPr>
        <w:t>in</w:t>
      </w:r>
      <w:r w:rsidRPr="00F85942">
        <w:rPr>
          <w:spacing w:val="4"/>
          <w:sz w:val="24"/>
          <w:szCs w:val="24"/>
        </w:rPr>
        <w:t xml:space="preserve"> </w:t>
      </w:r>
      <w:proofErr w:type="spellStart"/>
      <w:r w:rsidRPr="00F85942">
        <w:rPr>
          <w:sz w:val="24"/>
          <w:szCs w:val="24"/>
        </w:rPr>
        <w:t>boole</w:t>
      </w:r>
      <w:r w:rsidRPr="00F85942">
        <w:rPr>
          <w:spacing w:val="-1"/>
          <w:sz w:val="24"/>
          <w:szCs w:val="24"/>
        </w:rPr>
        <w:t>a</w:t>
      </w:r>
      <w:r w:rsidRPr="00F85942">
        <w:rPr>
          <w:sz w:val="24"/>
          <w:szCs w:val="24"/>
        </w:rPr>
        <w:t>n</w:t>
      </w:r>
      <w:proofErr w:type="spellEnd"/>
      <w:r w:rsidRPr="00F85942">
        <w:rPr>
          <w:spacing w:val="2"/>
          <w:sz w:val="24"/>
          <w:szCs w:val="24"/>
        </w:rPr>
        <w:t xml:space="preserve"> </w:t>
      </w:r>
      <w:r w:rsidRPr="00F85942">
        <w:rPr>
          <w:spacing w:val="-1"/>
          <w:sz w:val="24"/>
          <w:szCs w:val="24"/>
        </w:rPr>
        <w:t>c</w:t>
      </w:r>
      <w:r w:rsidRPr="00F85942">
        <w:rPr>
          <w:sz w:val="24"/>
          <w:szCs w:val="24"/>
        </w:rPr>
        <w:t>ondi</w:t>
      </w:r>
      <w:r w:rsidRPr="00F85942">
        <w:rPr>
          <w:spacing w:val="1"/>
          <w:sz w:val="24"/>
          <w:szCs w:val="24"/>
        </w:rPr>
        <w:t>t</w:t>
      </w:r>
      <w:r w:rsidRPr="00F85942">
        <w:rPr>
          <w:sz w:val="24"/>
          <w:szCs w:val="24"/>
        </w:rPr>
        <w:t>ions</w:t>
      </w:r>
      <w:r w:rsidRPr="00F85942">
        <w:rPr>
          <w:spacing w:val="2"/>
          <w:sz w:val="24"/>
          <w:szCs w:val="24"/>
        </w:rPr>
        <w:t xml:space="preserve"> </w:t>
      </w:r>
      <w:r w:rsidRPr="00F85942">
        <w:rPr>
          <w:sz w:val="24"/>
          <w:szCs w:val="24"/>
        </w:rPr>
        <w:t xml:space="preserve">or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ons to r</w:t>
      </w:r>
      <w:r w:rsidRPr="00F85942">
        <w:rPr>
          <w:spacing w:val="-2"/>
          <w:sz w:val="24"/>
          <w:szCs w:val="24"/>
        </w:rPr>
        <w:t>e</w:t>
      </w:r>
      <w:r w:rsidRPr="00F85942">
        <w:rPr>
          <w:sz w:val="24"/>
          <w:szCs w:val="24"/>
        </w:rPr>
        <w:t>turn 0 or</w:t>
      </w:r>
      <w:r w:rsidRPr="00F85942">
        <w:rPr>
          <w:spacing w:val="1"/>
          <w:sz w:val="24"/>
          <w:szCs w:val="24"/>
        </w:rPr>
        <w:t xml:space="preserve"> </w:t>
      </w:r>
      <w:r w:rsidRPr="00F85942">
        <w:rPr>
          <w:sz w:val="24"/>
          <w:szCs w:val="24"/>
        </w:rPr>
        <w:t>1.The</w:t>
      </w:r>
      <w:r w:rsidRPr="00F85942">
        <w:rPr>
          <w:spacing w:val="-1"/>
          <w:sz w:val="24"/>
          <w:szCs w:val="24"/>
        </w:rPr>
        <w:t xml:space="preserve"> f</w:t>
      </w:r>
      <w:r w:rsidRPr="00F85942">
        <w:rPr>
          <w:sz w:val="24"/>
          <w:szCs w:val="24"/>
        </w:rPr>
        <w:t>ol</w:t>
      </w:r>
      <w:r w:rsidRPr="00F85942">
        <w:rPr>
          <w:spacing w:val="1"/>
          <w:sz w:val="24"/>
          <w:szCs w:val="24"/>
        </w:rPr>
        <w:t>l</w:t>
      </w:r>
      <w:r w:rsidRPr="00F85942">
        <w:rPr>
          <w:sz w:val="24"/>
          <w:szCs w:val="24"/>
        </w:rPr>
        <w:t>owing</w:t>
      </w:r>
      <w:r w:rsidRPr="00F85942">
        <w:rPr>
          <w:spacing w:val="-2"/>
          <w:sz w:val="24"/>
          <w:szCs w:val="24"/>
        </w:rPr>
        <w:t xml:space="preserve"> </w:t>
      </w:r>
      <w:r w:rsidRPr="00F85942">
        <w:rPr>
          <w:spacing w:val="3"/>
          <w:sz w:val="24"/>
          <w:szCs w:val="24"/>
        </w:rPr>
        <w:t>t</w:t>
      </w:r>
      <w:r w:rsidRPr="00F85942">
        <w:rPr>
          <w:spacing w:val="-1"/>
          <w:sz w:val="24"/>
          <w:szCs w:val="24"/>
        </w:rPr>
        <w:t>a</w:t>
      </w:r>
      <w:r w:rsidRPr="00F85942">
        <w:rPr>
          <w:sz w:val="24"/>
          <w:szCs w:val="24"/>
        </w:rPr>
        <w:t>ble il</w:t>
      </w:r>
      <w:r w:rsidRPr="00F85942">
        <w:rPr>
          <w:spacing w:val="1"/>
          <w:sz w:val="24"/>
          <w:szCs w:val="24"/>
        </w:rPr>
        <w:t>l</w:t>
      </w:r>
      <w:r w:rsidRPr="00F85942">
        <w:rPr>
          <w:sz w:val="24"/>
          <w:szCs w:val="24"/>
        </w:rPr>
        <w:t>us</w:t>
      </w:r>
      <w:r w:rsidRPr="00F85942">
        <w:rPr>
          <w:spacing w:val="3"/>
          <w:sz w:val="24"/>
          <w:szCs w:val="24"/>
        </w:rPr>
        <w:t>t</w:t>
      </w:r>
      <w:r w:rsidRPr="00F85942">
        <w:rPr>
          <w:sz w:val="24"/>
          <w:szCs w:val="24"/>
        </w:rPr>
        <w:t>r</w:t>
      </w:r>
      <w:r w:rsidRPr="00F85942">
        <w:rPr>
          <w:spacing w:val="-2"/>
          <w:sz w:val="24"/>
          <w:szCs w:val="24"/>
        </w:rPr>
        <w:t>a</w:t>
      </w:r>
      <w:r w:rsidRPr="00F85942">
        <w:rPr>
          <w:sz w:val="24"/>
          <w:szCs w:val="24"/>
        </w:rPr>
        <w:t>tes the</w:t>
      </w:r>
      <w:r w:rsidRPr="00F85942">
        <w:rPr>
          <w:spacing w:val="-1"/>
          <w:sz w:val="24"/>
          <w:szCs w:val="24"/>
        </w:rPr>
        <w:t xml:space="preserve"> re</w:t>
      </w:r>
      <w:r w:rsidRPr="00F85942">
        <w:rPr>
          <w:spacing w:val="3"/>
          <w:sz w:val="24"/>
          <w:szCs w:val="24"/>
        </w:rPr>
        <w:t>l</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a</w:t>
      </w:r>
      <w:r w:rsidRPr="00F85942">
        <w:rPr>
          <w:sz w:val="24"/>
          <w:szCs w:val="24"/>
        </w:rPr>
        <w:t>l ope</w:t>
      </w:r>
      <w:r w:rsidRPr="00F85942">
        <w:rPr>
          <w:spacing w:val="-1"/>
          <w:sz w:val="24"/>
          <w:szCs w:val="24"/>
        </w:rPr>
        <w:t>ra</w:t>
      </w:r>
      <w:r w:rsidRPr="00F85942">
        <w:rPr>
          <w:sz w:val="24"/>
          <w:szCs w:val="24"/>
        </w:rPr>
        <w:t xml:space="preserve">tors in </w:t>
      </w:r>
      <w:r w:rsidRPr="00F85942">
        <w:rPr>
          <w:spacing w:val="1"/>
          <w:sz w:val="24"/>
          <w:szCs w:val="24"/>
        </w:rPr>
        <w:t>C</w:t>
      </w:r>
      <w:r w:rsidRPr="00F85942">
        <w:rPr>
          <w:sz w:val="24"/>
          <w:szCs w:val="24"/>
        </w:rPr>
        <w:t>:</w:t>
      </w:r>
    </w:p>
    <w:p w14:paraId="0E68BBB7" w14:textId="77777777" w:rsidR="00BD33F8" w:rsidRPr="00F85942" w:rsidRDefault="00BD33F8">
      <w:pPr>
        <w:spacing w:line="200" w:lineRule="exact"/>
      </w:pPr>
    </w:p>
    <w:p w14:paraId="62F6109A" w14:textId="77777777" w:rsidR="00BD33F8" w:rsidRPr="00F85942" w:rsidRDefault="00BD33F8">
      <w:pPr>
        <w:spacing w:before="17" w:line="200" w:lineRule="exact"/>
      </w:pPr>
    </w:p>
    <w:tbl>
      <w:tblPr>
        <w:tblW w:w="0" w:type="auto"/>
        <w:tblInd w:w="2210" w:type="dxa"/>
        <w:tblLayout w:type="fixed"/>
        <w:tblCellMar>
          <w:left w:w="0" w:type="dxa"/>
          <w:right w:w="0" w:type="dxa"/>
        </w:tblCellMar>
        <w:tblLook w:val="01E0" w:firstRow="1" w:lastRow="1" w:firstColumn="1" w:lastColumn="1" w:noHBand="0" w:noVBand="0"/>
      </w:tblPr>
      <w:tblGrid>
        <w:gridCol w:w="2576"/>
        <w:gridCol w:w="2528"/>
      </w:tblGrid>
      <w:tr w:rsidR="00BD33F8" w:rsidRPr="00F85942" w14:paraId="467379C3" w14:textId="77777777">
        <w:trPr>
          <w:trHeight w:hRule="exact" w:val="457"/>
        </w:trPr>
        <w:tc>
          <w:tcPr>
            <w:tcW w:w="2576" w:type="dxa"/>
            <w:tcBorders>
              <w:top w:val="single" w:sz="7" w:space="0" w:color="C3C3C3"/>
              <w:left w:val="single" w:sz="15" w:space="0" w:color="E4EDCC"/>
              <w:bottom w:val="single" w:sz="7" w:space="0" w:color="C3C3C3"/>
              <w:right w:val="single" w:sz="16" w:space="0" w:color="E4EDCC"/>
            </w:tcBorders>
            <w:shd w:val="clear" w:color="auto" w:fill="E4EDCC"/>
          </w:tcPr>
          <w:p w14:paraId="14E7DBD5" w14:textId="77777777" w:rsidR="00BD33F8" w:rsidRPr="00F85942" w:rsidRDefault="00BD33F8">
            <w:pPr>
              <w:spacing w:before="5" w:line="120" w:lineRule="exact"/>
              <w:rPr>
                <w:sz w:val="13"/>
                <w:szCs w:val="13"/>
              </w:rPr>
            </w:pPr>
          </w:p>
          <w:p w14:paraId="1DE945D6" w14:textId="77777777" w:rsidR="00BD33F8" w:rsidRPr="00F85942" w:rsidRDefault="00A51A16">
            <w:pPr>
              <w:ind w:left="24" w:right="-29"/>
              <w:rPr>
                <w:rFonts w:eastAsia="Georgia"/>
                <w:sz w:val="23"/>
                <w:szCs w:val="23"/>
              </w:rPr>
            </w:pPr>
            <w:r w:rsidRPr="00F85942">
              <w:rPr>
                <w:rFonts w:eastAsia="Georgia"/>
                <w:b/>
                <w:spacing w:val="1"/>
                <w:sz w:val="23"/>
                <w:szCs w:val="23"/>
              </w:rPr>
              <w:t>R</w:t>
            </w:r>
            <w:r w:rsidRPr="00F85942">
              <w:rPr>
                <w:rFonts w:eastAsia="Georgia"/>
                <w:b/>
                <w:sz w:val="23"/>
                <w:szCs w:val="23"/>
              </w:rPr>
              <w:t>elati</w:t>
            </w:r>
            <w:r w:rsidRPr="00F85942">
              <w:rPr>
                <w:rFonts w:eastAsia="Georgia"/>
                <w:b/>
                <w:spacing w:val="-1"/>
                <w:sz w:val="23"/>
                <w:szCs w:val="23"/>
              </w:rPr>
              <w:t>o</w:t>
            </w:r>
            <w:r w:rsidRPr="00F85942">
              <w:rPr>
                <w:rFonts w:eastAsia="Georgia"/>
                <w:b/>
                <w:sz w:val="23"/>
                <w:szCs w:val="23"/>
              </w:rPr>
              <w:t>n</w:t>
            </w:r>
            <w:r w:rsidRPr="00F85942">
              <w:rPr>
                <w:rFonts w:eastAsia="Georgia"/>
                <w:b/>
                <w:spacing w:val="-1"/>
                <w:sz w:val="23"/>
                <w:szCs w:val="23"/>
              </w:rPr>
              <w:t>a</w:t>
            </w:r>
            <w:r w:rsidRPr="00F85942">
              <w:rPr>
                <w:rFonts w:eastAsia="Georgia"/>
                <w:b/>
                <w:sz w:val="23"/>
                <w:szCs w:val="23"/>
              </w:rPr>
              <w:t>l</w:t>
            </w:r>
            <w:r w:rsidRPr="00F85942">
              <w:rPr>
                <w:rFonts w:eastAsia="Georgia"/>
                <w:b/>
                <w:spacing w:val="-1"/>
                <w:sz w:val="23"/>
                <w:szCs w:val="23"/>
              </w:rPr>
              <w:t xml:space="preserve"> </w:t>
            </w:r>
            <w:r w:rsidRPr="00F85942">
              <w:rPr>
                <w:rFonts w:eastAsia="Georgia"/>
                <w:b/>
                <w:sz w:val="23"/>
                <w:szCs w:val="23"/>
              </w:rPr>
              <w:t>Operato</w:t>
            </w:r>
            <w:r w:rsidRPr="00F85942">
              <w:rPr>
                <w:rFonts w:eastAsia="Georgia"/>
                <w:b/>
                <w:spacing w:val="-2"/>
                <w:sz w:val="23"/>
                <w:szCs w:val="23"/>
              </w:rPr>
              <w:t>r</w:t>
            </w:r>
            <w:r w:rsidRPr="00F85942">
              <w:rPr>
                <w:rFonts w:eastAsia="Georgia"/>
                <w:b/>
                <w:sz w:val="23"/>
                <w:szCs w:val="23"/>
              </w:rPr>
              <w:t>s</w:t>
            </w:r>
          </w:p>
        </w:tc>
        <w:tc>
          <w:tcPr>
            <w:tcW w:w="2528" w:type="dxa"/>
            <w:tcBorders>
              <w:top w:val="single" w:sz="7" w:space="0" w:color="C3C3C3"/>
              <w:left w:val="single" w:sz="16" w:space="0" w:color="E4EDCC"/>
              <w:bottom w:val="single" w:sz="7" w:space="0" w:color="C3C3C3"/>
              <w:right w:val="single" w:sz="16" w:space="0" w:color="E4EDCC"/>
            </w:tcBorders>
            <w:shd w:val="clear" w:color="auto" w:fill="E4EDCC"/>
          </w:tcPr>
          <w:p w14:paraId="1928D2D9" w14:textId="77777777" w:rsidR="00BD33F8" w:rsidRPr="00F85942" w:rsidRDefault="00BD33F8">
            <w:pPr>
              <w:spacing w:before="5" w:line="120" w:lineRule="exact"/>
              <w:rPr>
                <w:sz w:val="13"/>
                <w:szCs w:val="13"/>
              </w:rPr>
            </w:pPr>
          </w:p>
          <w:p w14:paraId="4E2D99D6" w14:textId="77777777" w:rsidR="00BD33F8" w:rsidRPr="00F85942" w:rsidRDefault="00A51A16">
            <w:pPr>
              <w:ind w:left="547"/>
              <w:rPr>
                <w:rFonts w:eastAsia="Georgia"/>
                <w:sz w:val="23"/>
                <w:szCs w:val="23"/>
              </w:rPr>
            </w:pPr>
            <w:r w:rsidRPr="00F85942">
              <w:rPr>
                <w:rFonts w:eastAsia="Georgia"/>
                <w:b/>
                <w:sz w:val="23"/>
                <w:szCs w:val="23"/>
              </w:rPr>
              <w:t>Descrip</w:t>
            </w:r>
            <w:r w:rsidRPr="00F85942">
              <w:rPr>
                <w:rFonts w:eastAsia="Georgia"/>
                <w:b/>
                <w:spacing w:val="-1"/>
                <w:sz w:val="23"/>
                <w:szCs w:val="23"/>
              </w:rPr>
              <w:t>t</w:t>
            </w:r>
            <w:r w:rsidRPr="00F85942">
              <w:rPr>
                <w:rFonts w:eastAsia="Georgia"/>
                <w:b/>
                <w:sz w:val="23"/>
                <w:szCs w:val="23"/>
              </w:rPr>
              <w:t>ion</w:t>
            </w:r>
          </w:p>
        </w:tc>
      </w:tr>
      <w:tr w:rsidR="00BD33F8" w:rsidRPr="00F85942" w14:paraId="66A3A275" w14:textId="77777777">
        <w:trPr>
          <w:trHeight w:hRule="exact" w:val="503"/>
        </w:trPr>
        <w:tc>
          <w:tcPr>
            <w:tcW w:w="2576" w:type="dxa"/>
            <w:tcBorders>
              <w:top w:val="single" w:sz="7" w:space="0" w:color="C3C3C3"/>
              <w:left w:val="single" w:sz="7" w:space="0" w:color="C3C3C3"/>
              <w:bottom w:val="single" w:sz="7" w:space="0" w:color="C3C3C3"/>
              <w:right w:val="single" w:sz="7" w:space="0" w:color="C3C3C3"/>
            </w:tcBorders>
          </w:tcPr>
          <w:p w14:paraId="57131191" w14:textId="77777777" w:rsidR="00BD33F8" w:rsidRPr="00F85942" w:rsidRDefault="00BD33F8">
            <w:pPr>
              <w:spacing w:before="8" w:line="140" w:lineRule="exact"/>
              <w:rPr>
                <w:sz w:val="15"/>
                <w:szCs w:val="15"/>
              </w:rPr>
            </w:pPr>
          </w:p>
          <w:p w14:paraId="1195DED1" w14:textId="77777777" w:rsidR="00BD33F8" w:rsidRPr="00F85942" w:rsidRDefault="00A51A16">
            <w:pPr>
              <w:ind w:left="35"/>
              <w:rPr>
                <w:rFonts w:eastAsia="Georgia"/>
                <w:sz w:val="23"/>
                <w:szCs w:val="23"/>
              </w:rPr>
            </w:pPr>
            <w:r w:rsidRPr="00F85942">
              <w:rPr>
                <w:rFonts w:eastAsia="Georgia"/>
                <w:spacing w:val="1"/>
                <w:sz w:val="23"/>
                <w:szCs w:val="23"/>
              </w:rPr>
              <w:t>==</w:t>
            </w:r>
          </w:p>
        </w:tc>
        <w:tc>
          <w:tcPr>
            <w:tcW w:w="2528" w:type="dxa"/>
            <w:tcBorders>
              <w:top w:val="single" w:sz="7" w:space="0" w:color="C3C3C3"/>
              <w:left w:val="single" w:sz="7" w:space="0" w:color="C3C3C3"/>
              <w:bottom w:val="single" w:sz="7" w:space="0" w:color="C3C3C3"/>
              <w:right w:val="single" w:sz="7" w:space="0" w:color="C3C3C3"/>
            </w:tcBorders>
          </w:tcPr>
          <w:p w14:paraId="3D91A40F" w14:textId="77777777" w:rsidR="00BD33F8" w:rsidRPr="00F85942" w:rsidRDefault="00BD33F8">
            <w:pPr>
              <w:spacing w:before="8" w:line="140" w:lineRule="exact"/>
              <w:rPr>
                <w:sz w:val="15"/>
                <w:szCs w:val="15"/>
              </w:rPr>
            </w:pPr>
          </w:p>
          <w:p w14:paraId="174FACC4" w14:textId="77777777" w:rsidR="00BD33F8" w:rsidRPr="00F85942" w:rsidRDefault="00A51A16">
            <w:pPr>
              <w:ind w:left="37"/>
              <w:rPr>
                <w:rFonts w:eastAsia="Georgia"/>
                <w:sz w:val="23"/>
                <w:szCs w:val="23"/>
              </w:rPr>
            </w:pPr>
            <w:r w:rsidRPr="00F85942">
              <w:rPr>
                <w:rFonts w:eastAsia="Georgia"/>
                <w:sz w:val="23"/>
                <w:szCs w:val="23"/>
              </w:rPr>
              <w:t>Equ</w:t>
            </w:r>
            <w:r w:rsidRPr="00F85942">
              <w:rPr>
                <w:rFonts w:eastAsia="Georgia"/>
                <w:spacing w:val="-1"/>
                <w:sz w:val="23"/>
                <w:szCs w:val="23"/>
              </w:rPr>
              <w:t>a</w:t>
            </w:r>
            <w:r w:rsidRPr="00F85942">
              <w:rPr>
                <w:rFonts w:eastAsia="Georgia"/>
                <w:sz w:val="23"/>
                <w:szCs w:val="23"/>
              </w:rPr>
              <w:t>l</w:t>
            </w:r>
            <w:r w:rsidRPr="00F85942">
              <w:rPr>
                <w:rFonts w:eastAsia="Georgia"/>
                <w:spacing w:val="-1"/>
                <w:sz w:val="23"/>
                <w:szCs w:val="23"/>
              </w:rPr>
              <w:t xml:space="preserve"> </w:t>
            </w:r>
            <w:r w:rsidRPr="00F85942">
              <w:rPr>
                <w:rFonts w:eastAsia="Georgia"/>
                <w:sz w:val="23"/>
                <w:szCs w:val="23"/>
              </w:rPr>
              <w:t>to</w:t>
            </w:r>
          </w:p>
        </w:tc>
      </w:tr>
      <w:tr w:rsidR="00BD33F8" w:rsidRPr="00F85942" w14:paraId="5147D364" w14:textId="77777777">
        <w:trPr>
          <w:trHeight w:hRule="exact" w:val="480"/>
        </w:trPr>
        <w:tc>
          <w:tcPr>
            <w:tcW w:w="2576" w:type="dxa"/>
            <w:tcBorders>
              <w:top w:val="single" w:sz="7" w:space="0" w:color="C3C3C3"/>
              <w:left w:val="single" w:sz="7" w:space="0" w:color="C3C3C3"/>
              <w:bottom w:val="single" w:sz="7" w:space="0" w:color="C3C3C3"/>
              <w:right w:val="single" w:sz="7" w:space="0" w:color="C3C3C3"/>
            </w:tcBorders>
          </w:tcPr>
          <w:p w14:paraId="2E9C58BE" w14:textId="77777777" w:rsidR="00BD33F8" w:rsidRPr="00F85942" w:rsidRDefault="00BD33F8">
            <w:pPr>
              <w:spacing w:before="5" w:line="120" w:lineRule="exact"/>
              <w:rPr>
                <w:sz w:val="13"/>
                <w:szCs w:val="13"/>
              </w:rPr>
            </w:pPr>
          </w:p>
          <w:p w14:paraId="3F053CA0" w14:textId="77777777" w:rsidR="00BD33F8" w:rsidRPr="00F85942" w:rsidRDefault="00A51A16">
            <w:pPr>
              <w:ind w:left="35"/>
              <w:rPr>
                <w:rFonts w:eastAsia="Georgia"/>
                <w:sz w:val="23"/>
                <w:szCs w:val="23"/>
              </w:rPr>
            </w:pPr>
            <w:r w:rsidRPr="00F85942">
              <w:rPr>
                <w:rFonts w:eastAsia="Georgia"/>
                <w:sz w:val="23"/>
                <w:szCs w:val="23"/>
              </w:rPr>
              <w:t>&gt;</w:t>
            </w:r>
          </w:p>
        </w:tc>
        <w:tc>
          <w:tcPr>
            <w:tcW w:w="2528" w:type="dxa"/>
            <w:tcBorders>
              <w:top w:val="single" w:sz="7" w:space="0" w:color="C3C3C3"/>
              <w:left w:val="single" w:sz="7" w:space="0" w:color="C3C3C3"/>
              <w:bottom w:val="single" w:sz="7" w:space="0" w:color="C3C3C3"/>
              <w:right w:val="single" w:sz="7" w:space="0" w:color="C3C3C3"/>
            </w:tcBorders>
          </w:tcPr>
          <w:p w14:paraId="46F3AA87" w14:textId="77777777" w:rsidR="00BD33F8" w:rsidRPr="00F85942" w:rsidRDefault="00BD33F8">
            <w:pPr>
              <w:spacing w:before="5" w:line="120" w:lineRule="exact"/>
              <w:rPr>
                <w:sz w:val="13"/>
                <w:szCs w:val="13"/>
              </w:rPr>
            </w:pPr>
          </w:p>
          <w:p w14:paraId="0CE1E62C" w14:textId="77777777" w:rsidR="00BD33F8" w:rsidRPr="00F85942" w:rsidRDefault="00A51A16">
            <w:pPr>
              <w:ind w:left="37"/>
              <w:rPr>
                <w:rFonts w:eastAsia="Georgia"/>
                <w:sz w:val="23"/>
                <w:szCs w:val="23"/>
              </w:rPr>
            </w:pPr>
            <w:r w:rsidRPr="00F85942">
              <w:rPr>
                <w:rFonts w:eastAsia="Georgia"/>
                <w:spacing w:val="1"/>
                <w:sz w:val="23"/>
                <w:szCs w:val="23"/>
              </w:rPr>
              <w:t>G</w:t>
            </w:r>
            <w:r w:rsidRPr="00F85942">
              <w:rPr>
                <w:rFonts w:eastAsia="Georgia"/>
                <w:spacing w:val="-1"/>
                <w:sz w:val="23"/>
                <w:szCs w:val="23"/>
              </w:rPr>
              <w:t>rea</w:t>
            </w:r>
            <w:r w:rsidRPr="00F85942">
              <w:rPr>
                <w:rFonts w:eastAsia="Georgia"/>
                <w:sz w:val="23"/>
                <w:szCs w:val="23"/>
              </w:rPr>
              <w:t>t</w:t>
            </w:r>
            <w:r w:rsidRPr="00F85942">
              <w:rPr>
                <w:rFonts w:eastAsia="Georgia"/>
                <w:spacing w:val="-1"/>
                <w:sz w:val="23"/>
                <w:szCs w:val="23"/>
              </w:rPr>
              <w:t>e</w:t>
            </w:r>
            <w:r w:rsidRPr="00F85942">
              <w:rPr>
                <w:rFonts w:eastAsia="Georgia"/>
                <w:sz w:val="23"/>
                <w:szCs w:val="23"/>
              </w:rPr>
              <w:t>r</w:t>
            </w:r>
            <w:r w:rsidRPr="00F85942">
              <w:rPr>
                <w:rFonts w:eastAsia="Georgia"/>
                <w:spacing w:val="-1"/>
                <w:sz w:val="23"/>
                <w:szCs w:val="23"/>
              </w:rPr>
              <w:t xml:space="preserve"> </w:t>
            </w:r>
            <w:r w:rsidRPr="00F85942">
              <w:rPr>
                <w:rFonts w:eastAsia="Georgia"/>
                <w:sz w:val="23"/>
                <w:szCs w:val="23"/>
              </w:rPr>
              <w:t>th</w:t>
            </w:r>
            <w:r w:rsidRPr="00F85942">
              <w:rPr>
                <w:rFonts w:eastAsia="Georgia"/>
                <w:spacing w:val="-1"/>
                <w:sz w:val="23"/>
                <w:szCs w:val="23"/>
              </w:rPr>
              <w:t>a</w:t>
            </w:r>
            <w:r w:rsidRPr="00F85942">
              <w:rPr>
                <w:rFonts w:eastAsia="Georgia"/>
                <w:sz w:val="23"/>
                <w:szCs w:val="23"/>
              </w:rPr>
              <w:t>n</w:t>
            </w:r>
          </w:p>
        </w:tc>
      </w:tr>
      <w:tr w:rsidR="00BD33F8" w:rsidRPr="00F85942" w14:paraId="3C6BC3D3" w14:textId="77777777">
        <w:trPr>
          <w:trHeight w:hRule="exact" w:val="480"/>
        </w:trPr>
        <w:tc>
          <w:tcPr>
            <w:tcW w:w="2576" w:type="dxa"/>
            <w:tcBorders>
              <w:top w:val="single" w:sz="7" w:space="0" w:color="C3C3C3"/>
              <w:left w:val="single" w:sz="7" w:space="0" w:color="C3C3C3"/>
              <w:bottom w:val="single" w:sz="7" w:space="0" w:color="C3C3C3"/>
              <w:right w:val="single" w:sz="7" w:space="0" w:color="C3C3C3"/>
            </w:tcBorders>
          </w:tcPr>
          <w:p w14:paraId="4B858004" w14:textId="77777777" w:rsidR="00BD33F8" w:rsidRPr="00F85942" w:rsidRDefault="00BD33F8">
            <w:pPr>
              <w:spacing w:before="5" w:line="120" w:lineRule="exact"/>
              <w:rPr>
                <w:sz w:val="13"/>
                <w:szCs w:val="13"/>
              </w:rPr>
            </w:pPr>
          </w:p>
          <w:p w14:paraId="5B8CE761" w14:textId="77777777" w:rsidR="00BD33F8" w:rsidRPr="00F85942" w:rsidRDefault="00A51A16">
            <w:pPr>
              <w:ind w:left="35"/>
              <w:rPr>
                <w:rFonts w:eastAsia="Georgia"/>
                <w:sz w:val="23"/>
                <w:szCs w:val="23"/>
              </w:rPr>
            </w:pPr>
            <w:r w:rsidRPr="00F85942">
              <w:rPr>
                <w:rFonts w:eastAsia="Georgia"/>
                <w:sz w:val="23"/>
                <w:szCs w:val="23"/>
              </w:rPr>
              <w:t>&lt;</w:t>
            </w:r>
          </w:p>
        </w:tc>
        <w:tc>
          <w:tcPr>
            <w:tcW w:w="2528" w:type="dxa"/>
            <w:tcBorders>
              <w:top w:val="single" w:sz="7" w:space="0" w:color="C3C3C3"/>
              <w:left w:val="single" w:sz="7" w:space="0" w:color="C3C3C3"/>
              <w:bottom w:val="single" w:sz="7" w:space="0" w:color="C3C3C3"/>
              <w:right w:val="single" w:sz="7" w:space="0" w:color="C3C3C3"/>
            </w:tcBorders>
          </w:tcPr>
          <w:p w14:paraId="47954A7B" w14:textId="77777777" w:rsidR="00BD33F8" w:rsidRPr="00F85942" w:rsidRDefault="00BD33F8">
            <w:pPr>
              <w:spacing w:before="5" w:line="120" w:lineRule="exact"/>
              <w:rPr>
                <w:sz w:val="13"/>
                <w:szCs w:val="13"/>
              </w:rPr>
            </w:pPr>
          </w:p>
          <w:p w14:paraId="45572D25" w14:textId="77777777" w:rsidR="00BD33F8" w:rsidRPr="00F85942" w:rsidRDefault="00A51A16">
            <w:pPr>
              <w:ind w:left="37"/>
              <w:rPr>
                <w:rFonts w:eastAsia="Georgia"/>
                <w:sz w:val="23"/>
                <w:szCs w:val="23"/>
              </w:rPr>
            </w:pPr>
            <w:r w:rsidRPr="00F85942">
              <w:rPr>
                <w:rFonts w:eastAsia="Georgia"/>
                <w:sz w:val="23"/>
                <w:szCs w:val="23"/>
              </w:rPr>
              <w:t>L</w:t>
            </w:r>
            <w:r w:rsidRPr="00F85942">
              <w:rPr>
                <w:rFonts w:eastAsia="Georgia"/>
                <w:spacing w:val="-1"/>
                <w:sz w:val="23"/>
                <w:szCs w:val="23"/>
              </w:rPr>
              <w:t>es</w:t>
            </w:r>
            <w:r w:rsidRPr="00F85942">
              <w:rPr>
                <w:rFonts w:eastAsia="Georgia"/>
                <w:sz w:val="23"/>
                <w:szCs w:val="23"/>
              </w:rPr>
              <w:t>s</w:t>
            </w:r>
            <w:r w:rsidRPr="00F85942">
              <w:rPr>
                <w:rFonts w:eastAsia="Georgia"/>
                <w:spacing w:val="-1"/>
                <w:sz w:val="23"/>
                <w:szCs w:val="23"/>
              </w:rPr>
              <w:t xml:space="preserve"> </w:t>
            </w:r>
            <w:r w:rsidRPr="00F85942">
              <w:rPr>
                <w:rFonts w:eastAsia="Georgia"/>
                <w:sz w:val="23"/>
                <w:szCs w:val="23"/>
              </w:rPr>
              <w:t>th</w:t>
            </w:r>
            <w:r w:rsidRPr="00F85942">
              <w:rPr>
                <w:rFonts w:eastAsia="Georgia"/>
                <w:spacing w:val="-1"/>
                <w:sz w:val="23"/>
                <w:szCs w:val="23"/>
              </w:rPr>
              <w:t>a</w:t>
            </w:r>
            <w:r w:rsidRPr="00F85942">
              <w:rPr>
                <w:rFonts w:eastAsia="Georgia"/>
                <w:sz w:val="23"/>
                <w:szCs w:val="23"/>
              </w:rPr>
              <w:t>n</w:t>
            </w:r>
          </w:p>
        </w:tc>
      </w:tr>
      <w:tr w:rsidR="00BD33F8" w:rsidRPr="00F85942" w14:paraId="775754BC" w14:textId="77777777">
        <w:trPr>
          <w:trHeight w:hRule="exact" w:val="457"/>
        </w:trPr>
        <w:tc>
          <w:tcPr>
            <w:tcW w:w="2576" w:type="dxa"/>
            <w:tcBorders>
              <w:top w:val="single" w:sz="7" w:space="0" w:color="C3C3C3"/>
              <w:left w:val="single" w:sz="7" w:space="0" w:color="C3C3C3"/>
              <w:bottom w:val="single" w:sz="7" w:space="0" w:color="C3C3C3"/>
              <w:right w:val="single" w:sz="7" w:space="0" w:color="C3C3C3"/>
            </w:tcBorders>
          </w:tcPr>
          <w:p w14:paraId="0D445843" w14:textId="77777777" w:rsidR="00BD33F8" w:rsidRPr="00F85942" w:rsidRDefault="00BD33F8">
            <w:pPr>
              <w:spacing w:before="5" w:line="120" w:lineRule="exact"/>
              <w:rPr>
                <w:sz w:val="13"/>
                <w:szCs w:val="13"/>
              </w:rPr>
            </w:pPr>
          </w:p>
          <w:p w14:paraId="11FAB751" w14:textId="77777777" w:rsidR="00BD33F8" w:rsidRPr="00F85942" w:rsidRDefault="00A51A16">
            <w:pPr>
              <w:ind w:left="35"/>
              <w:rPr>
                <w:rFonts w:eastAsia="Georgia"/>
                <w:sz w:val="23"/>
                <w:szCs w:val="23"/>
              </w:rPr>
            </w:pPr>
            <w:r w:rsidRPr="00F85942">
              <w:rPr>
                <w:rFonts w:eastAsia="Georgia"/>
                <w:spacing w:val="1"/>
                <w:sz w:val="23"/>
                <w:szCs w:val="23"/>
              </w:rPr>
              <w:t>&gt;=</w:t>
            </w:r>
          </w:p>
        </w:tc>
        <w:tc>
          <w:tcPr>
            <w:tcW w:w="2528" w:type="dxa"/>
            <w:tcBorders>
              <w:top w:val="single" w:sz="7" w:space="0" w:color="C3C3C3"/>
              <w:left w:val="single" w:sz="7" w:space="0" w:color="C3C3C3"/>
              <w:bottom w:val="single" w:sz="7" w:space="0" w:color="C3C3C3"/>
              <w:right w:val="single" w:sz="7" w:space="0" w:color="C3C3C3"/>
            </w:tcBorders>
          </w:tcPr>
          <w:p w14:paraId="5A576203" w14:textId="77777777" w:rsidR="00BD33F8" w:rsidRPr="00F85942" w:rsidRDefault="00BD33F8">
            <w:pPr>
              <w:spacing w:before="5" w:line="120" w:lineRule="exact"/>
              <w:rPr>
                <w:sz w:val="13"/>
                <w:szCs w:val="13"/>
              </w:rPr>
            </w:pPr>
          </w:p>
          <w:p w14:paraId="6557E0C8" w14:textId="77777777" w:rsidR="00BD33F8" w:rsidRPr="00F85942" w:rsidRDefault="00A51A16">
            <w:pPr>
              <w:ind w:left="37"/>
              <w:rPr>
                <w:rFonts w:eastAsia="Georgia"/>
                <w:sz w:val="23"/>
                <w:szCs w:val="23"/>
              </w:rPr>
            </w:pPr>
            <w:r w:rsidRPr="00F85942">
              <w:rPr>
                <w:rFonts w:eastAsia="Georgia"/>
                <w:spacing w:val="1"/>
                <w:sz w:val="23"/>
                <w:szCs w:val="23"/>
              </w:rPr>
              <w:t>G</w:t>
            </w:r>
            <w:r w:rsidRPr="00F85942">
              <w:rPr>
                <w:rFonts w:eastAsia="Georgia"/>
                <w:spacing w:val="-1"/>
                <w:sz w:val="23"/>
                <w:szCs w:val="23"/>
              </w:rPr>
              <w:t>rea</w:t>
            </w:r>
            <w:r w:rsidRPr="00F85942">
              <w:rPr>
                <w:rFonts w:eastAsia="Georgia"/>
                <w:sz w:val="23"/>
                <w:szCs w:val="23"/>
              </w:rPr>
              <w:t>t</w:t>
            </w:r>
            <w:r w:rsidRPr="00F85942">
              <w:rPr>
                <w:rFonts w:eastAsia="Georgia"/>
                <w:spacing w:val="-1"/>
                <w:sz w:val="23"/>
                <w:szCs w:val="23"/>
              </w:rPr>
              <w:t>e</w:t>
            </w:r>
            <w:r w:rsidRPr="00F85942">
              <w:rPr>
                <w:rFonts w:eastAsia="Georgia"/>
                <w:sz w:val="23"/>
                <w:szCs w:val="23"/>
              </w:rPr>
              <w:t>r</w:t>
            </w:r>
            <w:r w:rsidRPr="00F85942">
              <w:rPr>
                <w:rFonts w:eastAsia="Georgia"/>
                <w:spacing w:val="-1"/>
                <w:sz w:val="23"/>
                <w:szCs w:val="23"/>
              </w:rPr>
              <w:t xml:space="preserve"> </w:t>
            </w:r>
            <w:r w:rsidRPr="00F85942">
              <w:rPr>
                <w:rFonts w:eastAsia="Georgia"/>
                <w:sz w:val="23"/>
                <w:szCs w:val="23"/>
              </w:rPr>
              <w:t>th</w:t>
            </w:r>
            <w:r w:rsidRPr="00F85942">
              <w:rPr>
                <w:rFonts w:eastAsia="Georgia"/>
                <w:spacing w:val="-1"/>
                <w:sz w:val="23"/>
                <w:szCs w:val="23"/>
              </w:rPr>
              <w:t>a</w:t>
            </w:r>
            <w:r w:rsidRPr="00F85942">
              <w:rPr>
                <w:rFonts w:eastAsia="Georgia"/>
                <w:sz w:val="23"/>
                <w:szCs w:val="23"/>
              </w:rPr>
              <w:t xml:space="preserve">n </w:t>
            </w:r>
            <w:r w:rsidRPr="00F85942">
              <w:rPr>
                <w:rFonts w:eastAsia="Georgia"/>
                <w:spacing w:val="1"/>
                <w:sz w:val="23"/>
                <w:szCs w:val="23"/>
              </w:rPr>
              <w:t>o</w:t>
            </w:r>
            <w:r w:rsidRPr="00F85942">
              <w:rPr>
                <w:rFonts w:eastAsia="Georgia"/>
                <w:sz w:val="23"/>
                <w:szCs w:val="23"/>
              </w:rPr>
              <w:t>r</w:t>
            </w:r>
            <w:r w:rsidRPr="00F85942">
              <w:rPr>
                <w:rFonts w:eastAsia="Georgia"/>
                <w:spacing w:val="-1"/>
                <w:sz w:val="23"/>
                <w:szCs w:val="23"/>
              </w:rPr>
              <w:t xml:space="preserve"> e</w:t>
            </w:r>
            <w:r w:rsidRPr="00F85942">
              <w:rPr>
                <w:rFonts w:eastAsia="Georgia"/>
                <w:sz w:val="23"/>
                <w:szCs w:val="23"/>
              </w:rPr>
              <w:t>q</w:t>
            </w:r>
            <w:r w:rsidRPr="00F85942">
              <w:rPr>
                <w:rFonts w:eastAsia="Georgia"/>
                <w:spacing w:val="2"/>
                <w:sz w:val="23"/>
                <w:szCs w:val="23"/>
              </w:rPr>
              <w:t>u</w:t>
            </w:r>
            <w:r w:rsidRPr="00F85942">
              <w:rPr>
                <w:rFonts w:eastAsia="Georgia"/>
                <w:spacing w:val="-1"/>
                <w:sz w:val="23"/>
                <w:szCs w:val="23"/>
              </w:rPr>
              <w:t>a</w:t>
            </w:r>
            <w:r w:rsidRPr="00F85942">
              <w:rPr>
                <w:rFonts w:eastAsia="Georgia"/>
                <w:sz w:val="23"/>
                <w:szCs w:val="23"/>
              </w:rPr>
              <w:t>l</w:t>
            </w:r>
            <w:r w:rsidRPr="00F85942">
              <w:rPr>
                <w:rFonts w:eastAsia="Georgia"/>
                <w:spacing w:val="-1"/>
                <w:sz w:val="23"/>
                <w:szCs w:val="23"/>
              </w:rPr>
              <w:t xml:space="preserve"> </w:t>
            </w:r>
            <w:r w:rsidRPr="00F85942">
              <w:rPr>
                <w:rFonts w:eastAsia="Georgia"/>
                <w:sz w:val="23"/>
                <w:szCs w:val="23"/>
              </w:rPr>
              <w:t>to</w:t>
            </w:r>
          </w:p>
        </w:tc>
      </w:tr>
    </w:tbl>
    <w:p w14:paraId="6C5AA8B4" w14:textId="77777777" w:rsidR="00BD33F8" w:rsidRPr="00F85942" w:rsidRDefault="00BD33F8">
      <w:pPr>
        <w:sectPr w:rsidR="00BD33F8" w:rsidRPr="00F85942">
          <w:pgSz w:w="12240" w:h="15840"/>
          <w:pgMar w:top="1340" w:right="1320" w:bottom="280" w:left="1340" w:header="0" w:footer="1015" w:gutter="0"/>
          <w:cols w:space="720"/>
        </w:sectPr>
      </w:pPr>
    </w:p>
    <w:p w14:paraId="6D06FDB2" w14:textId="77777777" w:rsidR="00BD33F8" w:rsidRPr="00F85942" w:rsidRDefault="00436C8E">
      <w:pPr>
        <w:spacing w:before="2" w:line="80" w:lineRule="exact"/>
        <w:rPr>
          <w:sz w:val="9"/>
          <w:szCs w:val="9"/>
        </w:rPr>
      </w:pPr>
      <w:r>
        <w:lastRenderedPageBreak/>
        <w:pict w14:anchorId="41DCA1EC">
          <v:group id="_x0000_s3276" style="position:absolute;margin-left:66.35pt;margin-top:184.75pt;width:479.45pt;height:519.2pt;z-index:-10741;mso-position-horizontal-relative:page;mso-position-vertical-relative:page" coordorigin="1327,3695" coordsize="9589,10384">
            <v:shape id="_x0000_s3280" style="position:absolute;left:1337;top:3706;width:9568;height:0" coordorigin="1337,3706" coordsize="9568,0" path="m1337,3706r9568,e" filled="f" strokeweight=".58pt">
              <v:path arrowok="t"/>
            </v:shape>
            <v:shape id="_x0000_s3279" style="position:absolute;left:1332;top:3701;width:0;height:10372" coordorigin="1332,3701" coordsize="0,10372" path="m1332,3701r,10372e" filled="f" strokeweight=".58pt">
              <v:path arrowok="t"/>
            </v:shape>
            <v:shape id="_x0000_s3278" style="position:absolute;left:1337;top:14068;width:9568;height:0" coordorigin="1337,14068" coordsize="9568,0" path="m1337,14068r9568,e" filled="f" strokeweight=".58pt">
              <v:path arrowok="t"/>
            </v:shape>
            <v:shape id="_x0000_s3277" style="position:absolute;left:10910;top:3701;width:0;height:10372" coordorigin="10910,3701" coordsize="0,10372" path="m10910,3701r,10372e" filled="f" strokeweight=".20464mm">
              <v:path arrowok="t"/>
            </v:shape>
            <w10:wrap anchorx="page" anchory="page"/>
          </v:group>
        </w:pict>
      </w:r>
    </w:p>
    <w:tbl>
      <w:tblPr>
        <w:tblW w:w="0" w:type="auto"/>
        <w:tblInd w:w="2210" w:type="dxa"/>
        <w:tblLayout w:type="fixed"/>
        <w:tblCellMar>
          <w:left w:w="0" w:type="dxa"/>
          <w:right w:w="0" w:type="dxa"/>
        </w:tblCellMar>
        <w:tblLook w:val="01E0" w:firstRow="1" w:lastRow="1" w:firstColumn="1" w:lastColumn="1" w:noHBand="0" w:noVBand="0"/>
      </w:tblPr>
      <w:tblGrid>
        <w:gridCol w:w="2576"/>
        <w:gridCol w:w="2528"/>
      </w:tblGrid>
      <w:tr w:rsidR="00BD33F8" w:rsidRPr="00F85942" w14:paraId="747B9F28" w14:textId="77777777">
        <w:trPr>
          <w:trHeight w:hRule="exact" w:val="458"/>
        </w:trPr>
        <w:tc>
          <w:tcPr>
            <w:tcW w:w="2576" w:type="dxa"/>
            <w:tcBorders>
              <w:top w:val="single" w:sz="7" w:space="0" w:color="C3C3C3"/>
              <w:left w:val="single" w:sz="15" w:space="0" w:color="E4EDCC"/>
              <w:bottom w:val="single" w:sz="7" w:space="0" w:color="C3C3C3"/>
              <w:right w:val="single" w:sz="16" w:space="0" w:color="E4EDCC"/>
            </w:tcBorders>
            <w:shd w:val="clear" w:color="auto" w:fill="E4EDCC"/>
          </w:tcPr>
          <w:p w14:paraId="403F7CB1" w14:textId="77777777" w:rsidR="00BD33F8" w:rsidRPr="00F85942" w:rsidRDefault="00BD33F8">
            <w:pPr>
              <w:spacing w:before="5" w:line="120" w:lineRule="exact"/>
              <w:rPr>
                <w:sz w:val="13"/>
                <w:szCs w:val="13"/>
              </w:rPr>
            </w:pPr>
          </w:p>
          <w:p w14:paraId="5E9F62D9" w14:textId="77777777" w:rsidR="00BD33F8" w:rsidRPr="00F85942" w:rsidRDefault="00A51A16">
            <w:pPr>
              <w:ind w:left="24" w:right="-29"/>
              <w:rPr>
                <w:rFonts w:eastAsia="Georgia"/>
                <w:sz w:val="23"/>
                <w:szCs w:val="23"/>
              </w:rPr>
            </w:pPr>
            <w:r w:rsidRPr="00F85942">
              <w:rPr>
                <w:rFonts w:eastAsia="Georgia"/>
                <w:b/>
                <w:spacing w:val="1"/>
                <w:sz w:val="23"/>
                <w:szCs w:val="23"/>
              </w:rPr>
              <w:t>R</w:t>
            </w:r>
            <w:r w:rsidRPr="00F85942">
              <w:rPr>
                <w:rFonts w:eastAsia="Georgia"/>
                <w:b/>
                <w:sz w:val="23"/>
                <w:szCs w:val="23"/>
              </w:rPr>
              <w:t>elati</w:t>
            </w:r>
            <w:r w:rsidRPr="00F85942">
              <w:rPr>
                <w:rFonts w:eastAsia="Georgia"/>
                <w:b/>
                <w:spacing w:val="-1"/>
                <w:sz w:val="23"/>
                <w:szCs w:val="23"/>
              </w:rPr>
              <w:t>o</w:t>
            </w:r>
            <w:r w:rsidRPr="00F85942">
              <w:rPr>
                <w:rFonts w:eastAsia="Georgia"/>
                <w:b/>
                <w:sz w:val="23"/>
                <w:szCs w:val="23"/>
              </w:rPr>
              <w:t>n</w:t>
            </w:r>
            <w:r w:rsidRPr="00F85942">
              <w:rPr>
                <w:rFonts w:eastAsia="Georgia"/>
                <w:b/>
                <w:spacing w:val="-1"/>
                <w:sz w:val="23"/>
                <w:szCs w:val="23"/>
              </w:rPr>
              <w:t>a</w:t>
            </w:r>
            <w:r w:rsidRPr="00F85942">
              <w:rPr>
                <w:rFonts w:eastAsia="Georgia"/>
                <w:b/>
                <w:sz w:val="23"/>
                <w:szCs w:val="23"/>
              </w:rPr>
              <w:t>l</w:t>
            </w:r>
            <w:r w:rsidRPr="00F85942">
              <w:rPr>
                <w:rFonts w:eastAsia="Georgia"/>
                <w:b/>
                <w:spacing w:val="-1"/>
                <w:sz w:val="23"/>
                <w:szCs w:val="23"/>
              </w:rPr>
              <w:t xml:space="preserve"> </w:t>
            </w:r>
            <w:r w:rsidRPr="00F85942">
              <w:rPr>
                <w:rFonts w:eastAsia="Georgia"/>
                <w:b/>
                <w:sz w:val="23"/>
                <w:szCs w:val="23"/>
              </w:rPr>
              <w:t>Operato</w:t>
            </w:r>
            <w:r w:rsidRPr="00F85942">
              <w:rPr>
                <w:rFonts w:eastAsia="Georgia"/>
                <w:b/>
                <w:spacing w:val="-2"/>
                <w:sz w:val="23"/>
                <w:szCs w:val="23"/>
              </w:rPr>
              <w:t>r</w:t>
            </w:r>
            <w:r w:rsidRPr="00F85942">
              <w:rPr>
                <w:rFonts w:eastAsia="Georgia"/>
                <w:b/>
                <w:sz w:val="23"/>
                <w:szCs w:val="23"/>
              </w:rPr>
              <w:t>s</w:t>
            </w:r>
          </w:p>
        </w:tc>
        <w:tc>
          <w:tcPr>
            <w:tcW w:w="2528" w:type="dxa"/>
            <w:tcBorders>
              <w:top w:val="single" w:sz="7" w:space="0" w:color="C3C3C3"/>
              <w:left w:val="single" w:sz="16" w:space="0" w:color="E4EDCC"/>
              <w:bottom w:val="single" w:sz="7" w:space="0" w:color="C3C3C3"/>
              <w:right w:val="single" w:sz="16" w:space="0" w:color="E4EDCC"/>
            </w:tcBorders>
            <w:shd w:val="clear" w:color="auto" w:fill="E4EDCC"/>
          </w:tcPr>
          <w:p w14:paraId="23A002CA" w14:textId="77777777" w:rsidR="00BD33F8" w:rsidRPr="00F85942" w:rsidRDefault="00BD33F8">
            <w:pPr>
              <w:spacing w:before="5" w:line="120" w:lineRule="exact"/>
              <w:rPr>
                <w:sz w:val="13"/>
                <w:szCs w:val="13"/>
              </w:rPr>
            </w:pPr>
          </w:p>
          <w:p w14:paraId="4C97BEB2" w14:textId="77777777" w:rsidR="00BD33F8" w:rsidRPr="00F85942" w:rsidRDefault="00A51A16">
            <w:pPr>
              <w:ind w:left="547"/>
              <w:rPr>
                <w:rFonts w:eastAsia="Georgia"/>
                <w:sz w:val="23"/>
                <w:szCs w:val="23"/>
              </w:rPr>
            </w:pPr>
            <w:r w:rsidRPr="00F85942">
              <w:rPr>
                <w:rFonts w:eastAsia="Georgia"/>
                <w:b/>
                <w:sz w:val="23"/>
                <w:szCs w:val="23"/>
              </w:rPr>
              <w:t>Descrip</w:t>
            </w:r>
            <w:r w:rsidRPr="00F85942">
              <w:rPr>
                <w:rFonts w:eastAsia="Georgia"/>
                <w:b/>
                <w:spacing w:val="-1"/>
                <w:sz w:val="23"/>
                <w:szCs w:val="23"/>
              </w:rPr>
              <w:t>t</w:t>
            </w:r>
            <w:r w:rsidRPr="00F85942">
              <w:rPr>
                <w:rFonts w:eastAsia="Georgia"/>
                <w:b/>
                <w:sz w:val="23"/>
                <w:szCs w:val="23"/>
              </w:rPr>
              <w:t>ion</w:t>
            </w:r>
          </w:p>
        </w:tc>
      </w:tr>
      <w:tr w:rsidR="00BD33F8" w:rsidRPr="00F85942" w14:paraId="1E5D2857" w14:textId="77777777">
        <w:trPr>
          <w:trHeight w:hRule="exact" w:val="503"/>
        </w:trPr>
        <w:tc>
          <w:tcPr>
            <w:tcW w:w="2576" w:type="dxa"/>
            <w:tcBorders>
              <w:top w:val="single" w:sz="7" w:space="0" w:color="C3C3C3"/>
              <w:left w:val="single" w:sz="7" w:space="0" w:color="C3C3C3"/>
              <w:bottom w:val="single" w:sz="7" w:space="0" w:color="C3C3C3"/>
              <w:right w:val="single" w:sz="7" w:space="0" w:color="C3C3C3"/>
            </w:tcBorders>
          </w:tcPr>
          <w:p w14:paraId="4595C255" w14:textId="77777777" w:rsidR="00BD33F8" w:rsidRPr="00F85942" w:rsidRDefault="00BD33F8">
            <w:pPr>
              <w:spacing w:before="8" w:line="140" w:lineRule="exact"/>
              <w:rPr>
                <w:sz w:val="15"/>
                <w:szCs w:val="15"/>
              </w:rPr>
            </w:pPr>
          </w:p>
          <w:p w14:paraId="1D4D1A03" w14:textId="77777777" w:rsidR="00BD33F8" w:rsidRPr="00F85942" w:rsidRDefault="00A51A16">
            <w:pPr>
              <w:ind w:left="35"/>
              <w:rPr>
                <w:rFonts w:eastAsia="Georgia"/>
                <w:sz w:val="23"/>
                <w:szCs w:val="23"/>
              </w:rPr>
            </w:pPr>
            <w:r w:rsidRPr="00F85942">
              <w:rPr>
                <w:rFonts w:eastAsia="Georgia"/>
                <w:spacing w:val="1"/>
                <w:sz w:val="23"/>
                <w:szCs w:val="23"/>
              </w:rPr>
              <w:t>&lt;=</w:t>
            </w:r>
          </w:p>
        </w:tc>
        <w:tc>
          <w:tcPr>
            <w:tcW w:w="2528" w:type="dxa"/>
            <w:tcBorders>
              <w:top w:val="single" w:sz="7" w:space="0" w:color="C3C3C3"/>
              <w:left w:val="single" w:sz="7" w:space="0" w:color="C3C3C3"/>
              <w:bottom w:val="single" w:sz="7" w:space="0" w:color="C3C3C3"/>
              <w:right w:val="single" w:sz="7" w:space="0" w:color="C3C3C3"/>
            </w:tcBorders>
          </w:tcPr>
          <w:p w14:paraId="31EBA47B" w14:textId="77777777" w:rsidR="00BD33F8" w:rsidRPr="00F85942" w:rsidRDefault="00BD33F8">
            <w:pPr>
              <w:spacing w:before="8" w:line="140" w:lineRule="exact"/>
              <w:rPr>
                <w:sz w:val="15"/>
                <w:szCs w:val="15"/>
              </w:rPr>
            </w:pPr>
          </w:p>
          <w:p w14:paraId="3811CFC9" w14:textId="77777777" w:rsidR="00BD33F8" w:rsidRPr="00F85942" w:rsidRDefault="00A51A16">
            <w:pPr>
              <w:ind w:left="37"/>
              <w:rPr>
                <w:rFonts w:eastAsia="Georgia"/>
                <w:sz w:val="23"/>
                <w:szCs w:val="23"/>
              </w:rPr>
            </w:pPr>
            <w:r w:rsidRPr="00F85942">
              <w:rPr>
                <w:rFonts w:eastAsia="Georgia"/>
                <w:sz w:val="23"/>
                <w:szCs w:val="23"/>
              </w:rPr>
              <w:t>L</w:t>
            </w:r>
            <w:r w:rsidRPr="00F85942">
              <w:rPr>
                <w:rFonts w:eastAsia="Georgia"/>
                <w:spacing w:val="-1"/>
                <w:sz w:val="23"/>
                <w:szCs w:val="23"/>
              </w:rPr>
              <w:t>es</w:t>
            </w:r>
            <w:r w:rsidRPr="00F85942">
              <w:rPr>
                <w:rFonts w:eastAsia="Georgia"/>
                <w:sz w:val="23"/>
                <w:szCs w:val="23"/>
              </w:rPr>
              <w:t>s</w:t>
            </w:r>
            <w:r w:rsidRPr="00F85942">
              <w:rPr>
                <w:rFonts w:eastAsia="Georgia"/>
                <w:spacing w:val="-1"/>
                <w:sz w:val="23"/>
                <w:szCs w:val="23"/>
              </w:rPr>
              <w:t xml:space="preserve"> </w:t>
            </w:r>
            <w:r w:rsidRPr="00F85942">
              <w:rPr>
                <w:rFonts w:eastAsia="Georgia"/>
                <w:sz w:val="23"/>
                <w:szCs w:val="23"/>
              </w:rPr>
              <w:t>th</w:t>
            </w:r>
            <w:r w:rsidRPr="00F85942">
              <w:rPr>
                <w:rFonts w:eastAsia="Georgia"/>
                <w:spacing w:val="-1"/>
                <w:sz w:val="23"/>
                <w:szCs w:val="23"/>
              </w:rPr>
              <w:t>a</w:t>
            </w:r>
            <w:r w:rsidRPr="00F85942">
              <w:rPr>
                <w:rFonts w:eastAsia="Georgia"/>
                <w:sz w:val="23"/>
                <w:szCs w:val="23"/>
              </w:rPr>
              <w:t xml:space="preserve">n </w:t>
            </w:r>
            <w:r w:rsidRPr="00F85942">
              <w:rPr>
                <w:rFonts w:eastAsia="Georgia"/>
                <w:spacing w:val="1"/>
                <w:sz w:val="23"/>
                <w:szCs w:val="23"/>
              </w:rPr>
              <w:t>o</w:t>
            </w:r>
            <w:r w:rsidRPr="00F85942">
              <w:rPr>
                <w:rFonts w:eastAsia="Georgia"/>
                <w:sz w:val="23"/>
                <w:szCs w:val="23"/>
              </w:rPr>
              <w:t>r</w:t>
            </w:r>
            <w:r w:rsidRPr="00F85942">
              <w:rPr>
                <w:rFonts w:eastAsia="Georgia"/>
                <w:spacing w:val="-1"/>
                <w:sz w:val="23"/>
                <w:szCs w:val="23"/>
              </w:rPr>
              <w:t xml:space="preserve"> e</w:t>
            </w:r>
            <w:r w:rsidRPr="00F85942">
              <w:rPr>
                <w:rFonts w:eastAsia="Georgia"/>
                <w:sz w:val="23"/>
                <w:szCs w:val="23"/>
              </w:rPr>
              <w:t>qu</w:t>
            </w:r>
            <w:r w:rsidRPr="00F85942">
              <w:rPr>
                <w:rFonts w:eastAsia="Georgia"/>
                <w:spacing w:val="1"/>
                <w:sz w:val="23"/>
                <w:szCs w:val="23"/>
              </w:rPr>
              <w:t>a</w:t>
            </w:r>
            <w:r w:rsidRPr="00F85942">
              <w:rPr>
                <w:rFonts w:eastAsia="Georgia"/>
                <w:sz w:val="23"/>
                <w:szCs w:val="23"/>
              </w:rPr>
              <w:t>l</w:t>
            </w:r>
            <w:r w:rsidRPr="00F85942">
              <w:rPr>
                <w:rFonts w:eastAsia="Georgia"/>
                <w:spacing w:val="-1"/>
                <w:sz w:val="23"/>
                <w:szCs w:val="23"/>
              </w:rPr>
              <w:t xml:space="preserve"> </w:t>
            </w:r>
            <w:r w:rsidRPr="00F85942">
              <w:rPr>
                <w:rFonts w:eastAsia="Georgia"/>
                <w:sz w:val="23"/>
                <w:szCs w:val="23"/>
              </w:rPr>
              <w:t>to</w:t>
            </w:r>
          </w:p>
        </w:tc>
      </w:tr>
      <w:tr w:rsidR="00BD33F8" w:rsidRPr="00F85942" w14:paraId="2321AADB" w14:textId="77777777">
        <w:trPr>
          <w:trHeight w:hRule="exact" w:val="457"/>
        </w:trPr>
        <w:tc>
          <w:tcPr>
            <w:tcW w:w="2576" w:type="dxa"/>
            <w:tcBorders>
              <w:top w:val="single" w:sz="7" w:space="0" w:color="C3C3C3"/>
              <w:left w:val="single" w:sz="7" w:space="0" w:color="C3C3C3"/>
              <w:bottom w:val="single" w:sz="7" w:space="0" w:color="C3C3C3"/>
              <w:right w:val="single" w:sz="7" w:space="0" w:color="C3C3C3"/>
            </w:tcBorders>
          </w:tcPr>
          <w:p w14:paraId="76E14EAB" w14:textId="77777777" w:rsidR="00BD33F8" w:rsidRPr="00F85942" w:rsidRDefault="00BD33F8">
            <w:pPr>
              <w:spacing w:before="5" w:line="120" w:lineRule="exact"/>
              <w:rPr>
                <w:sz w:val="13"/>
                <w:szCs w:val="13"/>
              </w:rPr>
            </w:pPr>
          </w:p>
          <w:p w14:paraId="3C93F7BF" w14:textId="77777777" w:rsidR="00BD33F8" w:rsidRPr="00F85942" w:rsidRDefault="00A51A16">
            <w:pPr>
              <w:ind w:left="35"/>
              <w:rPr>
                <w:rFonts w:eastAsia="Georgia"/>
                <w:sz w:val="23"/>
                <w:szCs w:val="23"/>
              </w:rPr>
            </w:pPr>
            <w:r w:rsidRPr="00F85942">
              <w:rPr>
                <w:rFonts w:eastAsia="Georgia"/>
                <w:spacing w:val="1"/>
                <w:sz w:val="23"/>
                <w:szCs w:val="23"/>
              </w:rPr>
              <w:t>!=</w:t>
            </w:r>
          </w:p>
        </w:tc>
        <w:tc>
          <w:tcPr>
            <w:tcW w:w="2528" w:type="dxa"/>
            <w:tcBorders>
              <w:top w:val="single" w:sz="7" w:space="0" w:color="C3C3C3"/>
              <w:left w:val="single" w:sz="7" w:space="0" w:color="C3C3C3"/>
              <w:bottom w:val="single" w:sz="7" w:space="0" w:color="C3C3C3"/>
              <w:right w:val="single" w:sz="7" w:space="0" w:color="C3C3C3"/>
            </w:tcBorders>
          </w:tcPr>
          <w:p w14:paraId="13943D85" w14:textId="77777777" w:rsidR="00BD33F8" w:rsidRPr="00F85942" w:rsidRDefault="00BD33F8">
            <w:pPr>
              <w:spacing w:before="5" w:line="120" w:lineRule="exact"/>
              <w:rPr>
                <w:sz w:val="13"/>
                <w:szCs w:val="13"/>
              </w:rPr>
            </w:pPr>
          </w:p>
          <w:p w14:paraId="3908D6B5" w14:textId="77777777" w:rsidR="00BD33F8" w:rsidRPr="00F85942" w:rsidRDefault="00A51A16">
            <w:pPr>
              <w:ind w:left="37"/>
              <w:rPr>
                <w:rFonts w:eastAsia="Georgia"/>
                <w:sz w:val="23"/>
                <w:szCs w:val="23"/>
              </w:rPr>
            </w:pPr>
            <w:r w:rsidRPr="00F85942">
              <w:rPr>
                <w:rFonts w:eastAsia="Georgia"/>
                <w:spacing w:val="1"/>
                <w:sz w:val="23"/>
                <w:szCs w:val="23"/>
              </w:rPr>
              <w:t>N</w:t>
            </w:r>
            <w:r w:rsidRPr="00F85942">
              <w:rPr>
                <w:rFonts w:eastAsia="Georgia"/>
                <w:sz w:val="23"/>
                <w:szCs w:val="23"/>
              </w:rPr>
              <w:t xml:space="preserve">ot </w:t>
            </w:r>
            <w:r w:rsidRPr="00F85942">
              <w:rPr>
                <w:rFonts w:eastAsia="Georgia"/>
                <w:spacing w:val="-1"/>
                <w:sz w:val="23"/>
                <w:szCs w:val="23"/>
              </w:rPr>
              <w:t>e</w:t>
            </w:r>
            <w:r w:rsidRPr="00F85942">
              <w:rPr>
                <w:rFonts w:eastAsia="Georgia"/>
                <w:sz w:val="23"/>
                <w:szCs w:val="23"/>
              </w:rPr>
              <w:t>qu</w:t>
            </w:r>
            <w:r w:rsidRPr="00F85942">
              <w:rPr>
                <w:rFonts w:eastAsia="Georgia"/>
                <w:spacing w:val="-1"/>
                <w:sz w:val="23"/>
                <w:szCs w:val="23"/>
              </w:rPr>
              <w:t>a</w:t>
            </w:r>
            <w:r w:rsidRPr="00F85942">
              <w:rPr>
                <w:rFonts w:eastAsia="Georgia"/>
                <w:sz w:val="23"/>
                <w:szCs w:val="23"/>
              </w:rPr>
              <w:t>l</w:t>
            </w:r>
            <w:r w:rsidRPr="00F85942">
              <w:rPr>
                <w:rFonts w:eastAsia="Georgia"/>
                <w:spacing w:val="-1"/>
                <w:sz w:val="23"/>
                <w:szCs w:val="23"/>
              </w:rPr>
              <w:t xml:space="preserve"> </w:t>
            </w:r>
            <w:r w:rsidRPr="00F85942">
              <w:rPr>
                <w:rFonts w:eastAsia="Georgia"/>
                <w:sz w:val="23"/>
                <w:szCs w:val="23"/>
              </w:rPr>
              <w:t>to</w:t>
            </w:r>
          </w:p>
        </w:tc>
      </w:tr>
    </w:tbl>
    <w:p w14:paraId="5DA469E0" w14:textId="77777777" w:rsidR="00BD33F8" w:rsidRPr="00F85942" w:rsidRDefault="00BD33F8">
      <w:pPr>
        <w:spacing w:before="2" w:line="160" w:lineRule="exact"/>
        <w:rPr>
          <w:sz w:val="17"/>
          <w:szCs w:val="17"/>
        </w:rPr>
      </w:pPr>
    </w:p>
    <w:p w14:paraId="077E99CF" w14:textId="77777777" w:rsidR="00BD33F8" w:rsidRPr="00F85942" w:rsidRDefault="00BD33F8">
      <w:pPr>
        <w:spacing w:line="200" w:lineRule="exact"/>
      </w:pPr>
    </w:p>
    <w:p w14:paraId="1EDF4F1A" w14:textId="77777777" w:rsidR="00BD33F8" w:rsidRPr="00F85942" w:rsidRDefault="00A51A16">
      <w:pPr>
        <w:spacing w:before="35"/>
        <w:ind w:left="100"/>
        <w:rPr>
          <w:rFonts w:eastAsia="Georgia"/>
          <w:sz w:val="23"/>
          <w:szCs w:val="23"/>
        </w:rPr>
      </w:pPr>
      <w:r w:rsidRPr="00F85942">
        <w:rPr>
          <w:rFonts w:eastAsia="Georgia"/>
          <w:spacing w:val="-1"/>
          <w:sz w:val="23"/>
          <w:szCs w:val="23"/>
        </w:rPr>
        <w:t>T</w:t>
      </w:r>
      <w:r w:rsidRPr="00F85942">
        <w:rPr>
          <w:rFonts w:eastAsia="Georgia"/>
          <w:sz w:val="23"/>
          <w:szCs w:val="23"/>
        </w:rPr>
        <w:t>he</w:t>
      </w:r>
      <w:r w:rsidRPr="00F85942">
        <w:rPr>
          <w:rFonts w:eastAsia="Georgia"/>
          <w:spacing w:val="-1"/>
          <w:sz w:val="23"/>
          <w:szCs w:val="23"/>
        </w:rPr>
        <w:t xml:space="preserve"> </w:t>
      </w:r>
      <w:r w:rsidRPr="00F85942">
        <w:rPr>
          <w:rFonts w:eastAsia="Georgia"/>
          <w:sz w:val="23"/>
          <w:szCs w:val="23"/>
        </w:rPr>
        <w:t>fo</w:t>
      </w:r>
      <w:r w:rsidRPr="00F85942">
        <w:rPr>
          <w:rFonts w:eastAsia="Georgia"/>
          <w:spacing w:val="-1"/>
          <w:sz w:val="23"/>
          <w:szCs w:val="23"/>
        </w:rPr>
        <w:t>ll</w:t>
      </w:r>
      <w:r w:rsidRPr="00F85942">
        <w:rPr>
          <w:rFonts w:eastAsia="Georgia"/>
          <w:sz w:val="23"/>
          <w:szCs w:val="23"/>
        </w:rPr>
        <w:t>o</w:t>
      </w:r>
      <w:r w:rsidRPr="00F85942">
        <w:rPr>
          <w:rFonts w:eastAsia="Georgia"/>
          <w:spacing w:val="1"/>
          <w:sz w:val="23"/>
          <w:szCs w:val="23"/>
        </w:rPr>
        <w:t>w</w:t>
      </w:r>
      <w:r w:rsidRPr="00F85942">
        <w:rPr>
          <w:rFonts w:eastAsia="Georgia"/>
          <w:sz w:val="23"/>
          <w:szCs w:val="23"/>
        </w:rPr>
        <w:t>ing</w:t>
      </w:r>
      <w:r w:rsidRPr="00F85942">
        <w:rPr>
          <w:rFonts w:eastAsia="Georgia"/>
          <w:spacing w:val="1"/>
          <w:sz w:val="23"/>
          <w:szCs w:val="23"/>
        </w:rPr>
        <w:t xml:space="preserve"> </w:t>
      </w:r>
      <w:r w:rsidRPr="00F85942">
        <w:rPr>
          <w:rFonts w:eastAsia="Georgia"/>
          <w:sz w:val="23"/>
          <w:szCs w:val="23"/>
        </w:rPr>
        <w:t>progr</w:t>
      </w:r>
      <w:r w:rsidRPr="00F85942">
        <w:rPr>
          <w:rFonts w:eastAsia="Georgia"/>
          <w:spacing w:val="-1"/>
          <w:sz w:val="23"/>
          <w:szCs w:val="23"/>
        </w:rPr>
        <w:t>a</w:t>
      </w:r>
      <w:r w:rsidRPr="00F85942">
        <w:rPr>
          <w:rFonts w:eastAsia="Georgia"/>
          <w:sz w:val="23"/>
          <w:szCs w:val="23"/>
        </w:rPr>
        <w:t>m</w:t>
      </w:r>
      <w:r w:rsidRPr="00F85942">
        <w:rPr>
          <w:rFonts w:eastAsia="Georgia"/>
          <w:spacing w:val="1"/>
          <w:sz w:val="23"/>
          <w:szCs w:val="23"/>
        </w:rPr>
        <w:t xml:space="preserve"> </w:t>
      </w:r>
      <w:r w:rsidRPr="00F85942">
        <w:rPr>
          <w:rFonts w:eastAsia="Georgia"/>
          <w:sz w:val="23"/>
          <w:szCs w:val="23"/>
        </w:rPr>
        <w:t>d</w:t>
      </w:r>
      <w:r w:rsidRPr="00F85942">
        <w:rPr>
          <w:rFonts w:eastAsia="Georgia"/>
          <w:spacing w:val="-2"/>
          <w:sz w:val="23"/>
          <w:szCs w:val="23"/>
        </w:rPr>
        <w:t>e</w:t>
      </w:r>
      <w:r w:rsidRPr="00F85942">
        <w:rPr>
          <w:rFonts w:eastAsia="Georgia"/>
          <w:spacing w:val="1"/>
          <w:sz w:val="23"/>
          <w:szCs w:val="23"/>
        </w:rPr>
        <w:t>m</w:t>
      </w:r>
      <w:r w:rsidRPr="00F85942">
        <w:rPr>
          <w:rFonts w:eastAsia="Georgia"/>
          <w:sz w:val="23"/>
          <w:szCs w:val="23"/>
        </w:rPr>
        <w:t>o</w:t>
      </w:r>
      <w:r w:rsidRPr="00F85942">
        <w:rPr>
          <w:rFonts w:eastAsia="Georgia"/>
          <w:spacing w:val="1"/>
          <w:sz w:val="23"/>
          <w:szCs w:val="23"/>
        </w:rPr>
        <w:t>n</w:t>
      </w:r>
      <w:r w:rsidRPr="00F85942">
        <w:rPr>
          <w:rFonts w:eastAsia="Georgia"/>
          <w:spacing w:val="-1"/>
          <w:sz w:val="23"/>
          <w:szCs w:val="23"/>
        </w:rPr>
        <w:t>s</w:t>
      </w:r>
      <w:r w:rsidRPr="00F85942">
        <w:rPr>
          <w:rFonts w:eastAsia="Georgia"/>
          <w:sz w:val="23"/>
          <w:szCs w:val="23"/>
        </w:rPr>
        <w:t>t</w:t>
      </w:r>
      <w:r w:rsidRPr="00F85942">
        <w:rPr>
          <w:rFonts w:eastAsia="Georgia"/>
          <w:spacing w:val="-1"/>
          <w:sz w:val="23"/>
          <w:szCs w:val="23"/>
        </w:rPr>
        <w:t>ra</w:t>
      </w:r>
      <w:r w:rsidRPr="00F85942">
        <w:rPr>
          <w:rFonts w:eastAsia="Georgia"/>
          <w:sz w:val="23"/>
          <w:szCs w:val="23"/>
        </w:rPr>
        <w:t>t</w:t>
      </w:r>
      <w:r w:rsidRPr="00F85942">
        <w:rPr>
          <w:rFonts w:eastAsia="Georgia"/>
          <w:spacing w:val="-1"/>
          <w:sz w:val="23"/>
          <w:szCs w:val="23"/>
        </w:rPr>
        <w:t>e</w:t>
      </w:r>
      <w:r w:rsidRPr="00F85942">
        <w:rPr>
          <w:rFonts w:eastAsia="Georgia"/>
          <w:sz w:val="23"/>
          <w:szCs w:val="23"/>
        </w:rPr>
        <w:t>s</w:t>
      </w:r>
      <w:r w:rsidRPr="00F85942">
        <w:rPr>
          <w:rFonts w:eastAsia="Georgia"/>
          <w:spacing w:val="-1"/>
          <w:sz w:val="23"/>
          <w:szCs w:val="23"/>
        </w:rPr>
        <w:t xml:space="preserve"> </w:t>
      </w:r>
      <w:r w:rsidRPr="00F85942">
        <w:rPr>
          <w:rFonts w:eastAsia="Georgia"/>
          <w:sz w:val="23"/>
          <w:szCs w:val="23"/>
        </w:rPr>
        <w:t>the</w:t>
      </w:r>
      <w:r w:rsidRPr="00F85942">
        <w:rPr>
          <w:rFonts w:eastAsia="Georgia"/>
          <w:spacing w:val="2"/>
          <w:sz w:val="23"/>
          <w:szCs w:val="23"/>
        </w:rPr>
        <w:t xml:space="preserve"> </w:t>
      </w:r>
      <w:r w:rsidRPr="00F85942">
        <w:rPr>
          <w:rFonts w:eastAsia="Georgia"/>
          <w:spacing w:val="-1"/>
          <w:sz w:val="23"/>
          <w:szCs w:val="23"/>
        </w:rPr>
        <w:t>re</w:t>
      </w:r>
      <w:r w:rsidRPr="00F85942">
        <w:rPr>
          <w:rFonts w:eastAsia="Georgia"/>
          <w:spacing w:val="1"/>
          <w:sz w:val="23"/>
          <w:szCs w:val="23"/>
        </w:rPr>
        <w:t>l</w:t>
      </w:r>
      <w:r w:rsidRPr="00F85942">
        <w:rPr>
          <w:rFonts w:eastAsia="Georgia"/>
          <w:spacing w:val="-1"/>
          <w:sz w:val="23"/>
          <w:szCs w:val="23"/>
        </w:rPr>
        <w:t>a</w:t>
      </w:r>
      <w:r w:rsidRPr="00F85942">
        <w:rPr>
          <w:rFonts w:eastAsia="Georgia"/>
          <w:sz w:val="23"/>
          <w:szCs w:val="23"/>
        </w:rPr>
        <w:t>t</w:t>
      </w:r>
      <w:r w:rsidRPr="00F85942">
        <w:rPr>
          <w:rFonts w:eastAsia="Georgia"/>
          <w:spacing w:val="2"/>
          <w:sz w:val="23"/>
          <w:szCs w:val="23"/>
        </w:rPr>
        <w:t>i</w:t>
      </w:r>
      <w:r w:rsidRPr="00F85942">
        <w:rPr>
          <w:rFonts w:eastAsia="Georgia"/>
          <w:sz w:val="23"/>
          <w:szCs w:val="23"/>
        </w:rPr>
        <w:t>o</w:t>
      </w:r>
      <w:r w:rsidRPr="00F85942">
        <w:rPr>
          <w:rFonts w:eastAsia="Georgia"/>
          <w:spacing w:val="1"/>
          <w:sz w:val="23"/>
          <w:szCs w:val="23"/>
        </w:rPr>
        <w:t>n</w:t>
      </w:r>
      <w:r w:rsidRPr="00F85942">
        <w:rPr>
          <w:rFonts w:eastAsia="Georgia"/>
          <w:spacing w:val="-1"/>
          <w:sz w:val="23"/>
          <w:szCs w:val="23"/>
        </w:rPr>
        <w:t>a</w:t>
      </w:r>
      <w:r w:rsidRPr="00F85942">
        <w:rPr>
          <w:rFonts w:eastAsia="Georgia"/>
          <w:sz w:val="23"/>
          <w:szCs w:val="23"/>
        </w:rPr>
        <w:t>l o</w:t>
      </w:r>
      <w:r w:rsidRPr="00F85942">
        <w:rPr>
          <w:rFonts w:eastAsia="Georgia"/>
          <w:spacing w:val="1"/>
          <w:sz w:val="23"/>
          <w:szCs w:val="23"/>
        </w:rPr>
        <w:t>p</w:t>
      </w:r>
      <w:r w:rsidRPr="00F85942">
        <w:rPr>
          <w:rFonts w:eastAsia="Georgia"/>
          <w:spacing w:val="-1"/>
          <w:sz w:val="23"/>
          <w:szCs w:val="23"/>
        </w:rPr>
        <w:t>era</w:t>
      </w:r>
      <w:r w:rsidRPr="00F85942">
        <w:rPr>
          <w:rFonts w:eastAsia="Georgia"/>
          <w:sz w:val="23"/>
          <w:szCs w:val="23"/>
        </w:rPr>
        <w:t>tors</w:t>
      </w:r>
      <w:r w:rsidRPr="00F85942">
        <w:rPr>
          <w:rFonts w:eastAsia="Georgia"/>
          <w:spacing w:val="-2"/>
          <w:sz w:val="23"/>
          <w:szCs w:val="23"/>
        </w:rPr>
        <w:t xml:space="preserve"> </w:t>
      </w:r>
      <w:r w:rsidRPr="00F85942">
        <w:rPr>
          <w:rFonts w:eastAsia="Georgia"/>
          <w:sz w:val="23"/>
          <w:szCs w:val="23"/>
        </w:rPr>
        <w:t xml:space="preserve">in </w:t>
      </w:r>
      <w:r w:rsidRPr="00F85942">
        <w:rPr>
          <w:rFonts w:eastAsia="Georgia"/>
          <w:spacing w:val="1"/>
          <w:sz w:val="23"/>
          <w:szCs w:val="23"/>
        </w:rPr>
        <w:t>C:</w:t>
      </w:r>
    </w:p>
    <w:p w14:paraId="77EA550F" w14:textId="77777777" w:rsidR="00BD33F8" w:rsidRPr="00F85942" w:rsidRDefault="00BD33F8">
      <w:pPr>
        <w:spacing w:before="9" w:line="140" w:lineRule="exact"/>
        <w:rPr>
          <w:sz w:val="14"/>
          <w:szCs w:val="14"/>
        </w:rPr>
      </w:pPr>
    </w:p>
    <w:p w14:paraId="73CE1EA0" w14:textId="77777777" w:rsidR="00BD33F8" w:rsidRPr="00F85942" w:rsidRDefault="00BD33F8">
      <w:pPr>
        <w:spacing w:line="200" w:lineRule="exact"/>
      </w:pPr>
    </w:p>
    <w:p w14:paraId="4579DBD5" w14:textId="77777777" w:rsidR="00BD33F8" w:rsidRPr="00F85942" w:rsidRDefault="00BD33F8">
      <w:pPr>
        <w:spacing w:line="200" w:lineRule="exact"/>
      </w:pPr>
    </w:p>
    <w:p w14:paraId="6EF35005" w14:textId="77777777" w:rsidR="00BD33F8" w:rsidRPr="00F85942" w:rsidRDefault="00A51A16">
      <w:pPr>
        <w:ind w:left="100"/>
        <w:rPr>
          <w:sz w:val="24"/>
          <w:szCs w:val="24"/>
        </w:rPr>
      </w:pPr>
      <w:r w:rsidRPr="00F85942">
        <w:rPr>
          <w:sz w:val="24"/>
          <w:szCs w:val="24"/>
        </w:rPr>
        <w:t>#include</w:t>
      </w:r>
      <w:r w:rsidRPr="00F85942">
        <w:rPr>
          <w:spacing w:val="-1"/>
          <w:sz w:val="24"/>
          <w:szCs w:val="24"/>
        </w:rPr>
        <w:t xml:space="preserve"> &lt;</w:t>
      </w:r>
      <w:proofErr w:type="spellStart"/>
      <w:r w:rsidRPr="00F85942">
        <w:rPr>
          <w:sz w:val="24"/>
          <w:szCs w:val="24"/>
        </w:rPr>
        <w:t>std</w:t>
      </w:r>
      <w:r w:rsidRPr="00F85942">
        <w:rPr>
          <w:spacing w:val="1"/>
          <w:sz w:val="24"/>
          <w:szCs w:val="24"/>
        </w:rPr>
        <w:t>i</w:t>
      </w:r>
      <w:r w:rsidRPr="00F85942">
        <w:rPr>
          <w:sz w:val="24"/>
          <w:szCs w:val="24"/>
        </w:rPr>
        <w:t>o.h</w:t>
      </w:r>
      <w:proofErr w:type="spellEnd"/>
      <w:r w:rsidRPr="00F85942">
        <w:rPr>
          <w:sz w:val="24"/>
          <w:szCs w:val="24"/>
        </w:rPr>
        <w:t>&gt;</w:t>
      </w:r>
    </w:p>
    <w:p w14:paraId="0751C143" w14:textId="77777777" w:rsidR="00BD33F8" w:rsidRPr="00F85942" w:rsidRDefault="00BD33F8">
      <w:pPr>
        <w:spacing w:before="7" w:line="120" w:lineRule="exact"/>
        <w:rPr>
          <w:sz w:val="13"/>
          <w:szCs w:val="13"/>
        </w:rPr>
      </w:pPr>
    </w:p>
    <w:p w14:paraId="666FDB1D" w14:textId="77777777" w:rsidR="00BD33F8" w:rsidRPr="00F85942" w:rsidRDefault="00A51A16">
      <w:pPr>
        <w:ind w:left="100"/>
        <w:rPr>
          <w:sz w:val="24"/>
          <w:szCs w:val="24"/>
        </w:rPr>
      </w:pPr>
      <w:r w:rsidRPr="00F85942">
        <w:rPr>
          <w:sz w:val="24"/>
          <w:szCs w:val="24"/>
        </w:rPr>
        <w:t>#include</w:t>
      </w:r>
      <w:r w:rsidRPr="00F85942">
        <w:rPr>
          <w:spacing w:val="-1"/>
          <w:sz w:val="24"/>
          <w:szCs w:val="24"/>
        </w:rPr>
        <w:t xml:space="preserve"> &lt;</w:t>
      </w:r>
      <w:proofErr w:type="spellStart"/>
      <w:r w:rsidRPr="00F85942">
        <w:rPr>
          <w:sz w:val="24"/>
          <w:szCs w:val="24"/>
        </w:rPr>
        <w:t>std</w:t>
      </w:r>
      <w:r w:rsidRPr="00F85942">
        <w:rPr>
          <w:spacing w:val="1"/>
          <w:sz w:val="24"/>
          <w:szCs w:val="24"/>
        </w:rPr>
        <w:t>l</w:t>
      </w:r>
      <w:r w:rsidRPr="00F85942">
        <w:rPr>
          <w:sz w:val="24"/>
          <w:szCs w:val="24"/>
        </w:rPr>
        <w:t>ib.h</w:t>
      </w:r>
      <w:proofErr w:type="spellEnd"/>
      <w:r w:rsidRPr="00F85942">
        <w:rPr>
          <w:sz w:val="24"/>
          <w:szCs w:val="24"/>
        </w:rPr>
        <w:t>&gt;</w:t>
      </w:r>
    </w:p>
    <w:p w14:paraId="6C35D514" w14:textId="77777777" w:rsidR="00BD33F8" w:rsidRPr="00F85942" w:rsidRDefault="00BD33F8">
      <w:pPr>
        <w:spacing w:before="3" w:line="140" w:lineRule="exact"/>
        <w:rPr>
          <w:sz w:val="15"/>
          <w:szCs w:val="15"/>
        </w:rPr>
      </w:pPr>
    </w:p>
    <w:p w14:paraId="683C4F88" w14:textId="77777777" w:rsidR="00BD33F8" w:rsidRPr="00F85942" w:rsidRDefault="00BD33F8">
      <w:pPr>
        <w:spacing w:line="200" w:lineRule="exact"/>
      </w:pPr>
    </w:p>
    <w:p w14:paraId="6CC40A91" w14:textId="77777777" w:rsidR="00BD33F8" w:rsidRPr="00F85942" w:rsidRDefault="00BD33F8">
      <w:pPr>
        <w:spacing w:line="200" w:lineRule="exact"/>
      </w:pPr>
    </w:p>
    <w:p w14:paraId="37D647AD" w14:textId="77777777" w:rsidR="00BD33F8" w:rsidRPr="00F85942" w:rsidRDefault="00A51A16">
      <w:pPr>
        <w:ind w:left="100"/>
        <w:rPr>
          <w:sz w:val="24"/>
          <w:szCs w:val="24"/>
        </w:rPr>
      </w:pPr>
      <w:r w:rsidRPr="00F85942">
        <w:rPr>
          <w:sz w:val="24"/>
          <w:szCs w:val="24"/>
        </w:rPr>
        <w:t xml:space="preserve">/*  </w:t>
      </w:r>
      <w:r w:rsidRPr="00F85942">
        <w:rPr>
          <w:spacing w:val="1"/>
          <w:sz w:val="24"/>
          <w:szCs w:val="24"/>
        </w:rPr>
        <w:t>R</w:t>
      </w:r>
      <w:r w:rsidRPr="00F85942">
        <w:rPr>
          <w:spacing w:val="-1"/>
          <w:sz w:val="24"/>
          <w:szCs w:val="24"/>
        </w:rPr>
        <w:t>e</w:t>
      </w:r>
      <w:r w:rsidRPr="00F85942">
        <w:rPr>
          <w:sz w:val="24"/>
          <w:szCs w:val="24"/>
        </w:rPr>
        <w:t>lational 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 xml:space="preserve">tors </w:t>
      </w:r>
      <w:r w:rsidRPr="00F85942">
        <w:rPr>
          <w:spacing w:val="2"/>
          <w:sz w:val="24"/>
          <w:szCs w:val="24"/>
        </w:rPr>
        <w:t>d</w:t>
      </w:r>
      <w:r w:rsidRPr="00F85942">
        <w:rPr>
          <w:spacing w:val="-1"/>
          <w:sz w:val="24"/>
          <w:szCs w:val="24"/>
        </w:rPr>
        <w:t>e</w:t>
      </w:r>
      <w:r w:rsidRPr="00F85942">
        <w:rPr>
          <w:sz w:val="24"/>
          <w:szCs w:val="24"/>
        </w:rPr>
        <w:t>mo */</w:t>
      </w:r>
    </w:p>
    <w:p w14:paraId="32887A03" w14:textId="77777777" w:rsidR="00BD33F8" w:rsidRPr="00F85942" w:rsidRDefault="00BD33F8">
      <w:pPr>
        <w:spacing w:before="9" w:line="120" w:lineRule="exact"/>
        <w:rPr>
          <w:sz w:val="13"/>
          <w:szCs w:val="13"/>
        </w:rPr>
      </w:pPr>
    </w:p>
    <w:p w14:paraId="38BD877A" w14:textId="77777777" w:rsidR="00BD33F8" w:rsidRPr="00F85942" w:rsidRDefault="00A51A16">
      <w:pPr>
        <w:ind w:left="100"/>
        <w:rPr>
          <w:sz w:val="24"/>
          <w:szCs w:val="24"/>
        </w:rPr>
      </w:pPr>
      <w:r w:rsidRPr="00F85942">
        <w:rPr>
          <w:sz w:val="24"/>
          <w:szCs w:val="24"/>
        </w:rPr>
        <w:t>void demo</w:t>
      </w:r>
      <w:r w:rsidRPr="00F85942">
        <w:rPr>
          <w:spacing w:val="-1"/>
          <w:sz w:val="24"/>
          <w:szCs w:val="24"/>
        </w:rPr>
        <w:t>(</w:t>
      </w:r>
      <w:r w:rsidRPr="00F85942">
        <w:rPr>
          <w:sz w:val="24"/>
          <w:szCs w:val="24"/>
        </w:rPr>
        <w:t>int</w:t>
      </w:r>
      <w:r w:rsidRPr="00F85942">
        <w:rPr>
          <w:spacing w:val="1"/>
          <w:sz w:val="24"/>
          <w:szCs w:val="24"/>
        </w:rPr>
        <w:t xml:space="preserve"> </w:t>
      </w:r>
      <w:r w:rsidRPr="00F85942">
        <w:rPr>
          <w:spacing w:val="2"/>
          <w:sz w:val="24"/>
          <w:szCs w:val="24"/>
        </w:rPr>
        <w:t>x</w:t>
      </w:r>
      <w:r w:rsidRPr="00F85942">
        <w:rPr>
          <w:sz w:val="24"/>
          <w:szCs w:val="24"/>
        </w:rPr>
        <w:t>, i</w:t>
      </w:r>
      <w:r w:rsidRPr="00F85942">
        <w:rPr>
          <w:spacing w:val="-2"/>
          <w:sz w:val="24"/>
          <w:szCs w:val="24"/>
        </w:rPr>
        <w:t>n</w:t>
      </w:r>
      <w:r w:rsidRPr="00F85942">
        <w:rPr>
          <w:sz w:val="24"/>
          <w:szCs w:val="24"/>
        </w:rPr>
        <w:t>t</w:t>
      </w:r>
      <w:r w:rsidRPr="00F85942">
        <w:rPr>
          <w:spacing w:val="3"/>
          <w:sz w:val="24"/>
          <w:szCs w:val="24"/>
        </w:rPr>
        <w:t xml:space="preserve"> </w:t>
      </w:r>
      <w:r w:rsidRPr="00F85942">
        <w:rPr>
          <w:spacing w:val="-5"/>
          <w:sz w:val="24"/>
          <w:szCs w:val="24"/>
        </w:rPr>
        <w:t>y</w:t>
      </w:r>
      <w:r w:rsidRPr="00F85942">
        <w:rPr>
          <w:sz w:val="24"/>
          <w:szCs w:val="24"/>
        </w:rPr>
        <w:t>) {</w:t>
      </w:r>
    </w:p>
    <w:p w14:paraId="5A032A9C" w14:textId="77777777" w:rsidR="00BD33F8" w:rsidRPr="00F85942" w:rsidRDefault="00BD33F8">
      <w:pPr>
        <w:spacing w:before="7" w:line="120" w:lineRule="exact"/>
        <w:rPr>
          <w:sz w:val="13"/>
          <w:szCs w:val="13"/>
        </w:rPr>
      </w:pPr>
    </w:p>
    <w:p w14:paraId="468693F7" w14:textId="77777777" w:rsidR="00BD33F8" w:rsidRPr="00F85942" w:rsidRDefault="00A51A16">
      <w:pPr>
        <w:ind w:left="340"/>
        <w:rPr>
          <w:sz w:val="24"/>
          <w:szCs w:val="24"/>
        </w:rPr>
      </w:pP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pacing w:val="-1"/>
          <w:sz w:val="24"/>
          <w:szCs w:val="24"/>
        </w:rPr>
        <w:t>(</w:t>
      </w:r>
      <w:r w:rsidRPr="00F85942">
        <w:rPr>
          <w:spacing w:val="-2"/>
          <w:sz w:val="24"/>
          <w:szCs w:val="24"/>
        </w:rPr>
        <w:t>"</w:t>
      </w:r>
      <w:r w:rsidRPr="00F85942">
        <w:rPr>
          <w:sz w:val="24"/>
          <w:szCs w:val="24"/>
        </w:rPr>
        <w:t>x</w:t>
      </w:r>
      <w:r w:rsidRPr="00F85942">
        <w:rPr>
          <w:spacing w:val="2"/>
          <w:sz w:val="24"/>
          <w:szCs w:val="24"/>
        </w:rPr>
        <w:t xml:space="preserve"> </w:t>
      </w:r>
      <w:r w:rsidRPr="00F85942">
        <w:rPr>
          <w:sz w:val="24"/>
          <w:szCs w:val="24"/>
        </w:rPr>
        <w:t>=</w:t>
      </w:r>
      <w:r w:rsidRPr="00F85942">
        <w:rPr>
          <w:spacing w:val="-1"/>
          <w:sz w:val="24"/>
          <w:szCs w:val="24"/>
        </w:rPr>
        <w:t xml:space="preserve"> </w:t>
      </w:r>
      <w:r w:rsidRPr="00F85942">
        <w:rPr>
          <w:sz w:val="24"/>
          <w:szCs w:val="24"/>
        </w:rPr>
        <w:t>%</w:t>
      </w:r>
      <w:proofErr w:type="spellStart"/>
      <w:r w:rsidRPr="00F85942">
        <w:rPr>
          <w:sz w:val="24"/>
          <w:szCs w:val="24"/>
        </w:rPr>
        <w:t>d</w:t>
      </w:r>
      <w:r w:rsidRPr="00F85942">
        <w:rPr>
          <w:spacing w:val="4"/>
          <w:sz w:val="24"/>
          <w:szCs w:val="24"/>
        </w:rPr>
        <w:t>;</w:t>
      </w:r>
      <w:r w:rsidRPr="00F85942">
        <w:rPr>
          <w:sz w:val="24"/>
          <w:szCs w:val="24"/>
        </w:rPr>
        <w:t>y</w:t>
      </w:r>
      <w:proofErr w:type="spellEnd"/>
      <w:r w:rsidRPr="00F85942">
        <w:rPr>
          <w:spacing w:val="-5"/>
          <w:sz w:val="24"/>
          <w:szCs w:val="24"/>
        </w:rPr>
        <w:t xml:space="preserve"> </w:t>
      </w:r>
      <w:r w:rsidRPr="00F85942">
        <w:rPr>
          <w:sz w:val="24"/>
          <w:szCs w:val="24"/>
        </w:rPr>
        <w:t>=</w:t>
      </w:r>
      <w:r w:rsidRPr="00F85942">
        <w:rPr>
          <w:spacing w:val="1"/>
          <w:sz w:val="24"/>
          <w:szCs w:val="24"/>
        </w:rPr>
        <w:t xml:space="preserve"> </w:t>
      </w:r>
      <w:r w:rsidRPr="00F85942">
        <w:rPr>
          <w:spacing w:val="-1"/>
          <w:sz w:val="24"/>
          <w:szCs w:val="24"/>
        </w:rPr>
        <w:t>%</w:t>
      </w:r>
      <w:r w:rsidRPr="00F85942">
        <w:rPr>
          <w:spacing w:val="3"/>
          <w:sz w:val="24"/>
          <w:szCs w:val="24"/>
        </w:rPr>
        <w:t>d</w:t>
      </w:r>
      <w:r w:rsidRPr="00F85942">
        <w:rPr>
          <w:spacing w:val="-1"/>
          <w:sz w:val="24"/>
          <w:szCs w:val="24"/>
        </w:rPr>
        <w:t>\</w:t>
      </w:r>
      <w:r w:rsidRPr="00F85942">
        <w:rPr>
          <w:spacing w:val="2"/>
          <w:sz w:val="24"/>
          <w:szCs w:val="24"/>
        </w:rPr>
        <w:t>n</w:t>
      </w:r>
      <w:r w:rsidRPr="00F85942">
        <w:rPr>
          <w:spacing w:val="-2"/>
          <w:sz w:val="24"/>
          <w:szCs w:val="24"/>
        </w:rPr>
        <w:t>"</w:t>
      </w:r>
      <w:r w:rsidRPr="00F85942">
        <w:rPr>
          <w:sz w:val="24"/>
          <w:szCs w:val="24"/>
        </w:rPr>
        <w:t xml:space="preserve">, </w:t>
      </w:r>
      <w:r w:rsidRPr="00F85942">
        <w:rPr>
          <w:spacing w:val="2"/>
          <w:sz w:val="24"/>
          <w:szCs w:val="24"/>
        </w:rPr>
        <w:t>x</w:t>
      </w:r>
      <w:r w:rsidRPr="00F85942">
        <w:rPr>
          <w:sz w:val="24"/>
          <w:szCs w:val="24"/>
        </w:rPr>
        <w:t>,</w:t>
      </w:r>
      <w:r w:rsidRPr="00F85942">
        <w:rPr>
          <w:spacing w:val="2"/>
          <w:sz w:val="24"/>
          <w:szCs w:val="24"/>
        </w:rPr>
        <w:t xml:space="preserve"> </w:t>
      </w:r>
      <w:r w:rsidRPr="00F85942">
        <w:rPr>
          <w:spacing w:val="-5"/>
          <w:sz w:val="24"/>
          <w:szCs w:val="24"/>
        </w:rPr>
        <w:t>y</w:t>
      </w:r>
      <w:r w:rsidRPr="00F85942">
        <w:rPr>
          <w:sz w:val="24"/>
          <w:szCs w:val="24"/>
        </w:rPr>
        <w:t>);</w:t>
      </w:r>
    </w:p>
    <w:p w14:paraId="33E736C9" w14:textId="77777777" w:rsidR="00BD33F8" w:rsidRPr="00F85942" w:rsidRDefault="00BD33F8">
      <w:pPr>
        <w:spacing w:before="9" w:line="120" w:lineRule="exact"/>
        <w:rPr>
          <w:sz w:val="13"/>
          <w:szCs w:val="13"/>
        </w:rPr>
      </w:pPr>
    </w:p>
    <w:p w14:paraId="482D7E82" w14:textId="77777777" w:rsidR="00BD33F8" w:rsidRPr="00F85942" w:rsidRDefault="00A51A16">
      <w:pPr>
        <w:ind w:left="340"/>
        <w:rPr>
          <w:sz w:val="24"/>
          <w:szCs w:val="24"/>
        </w:rPr>
      </w:pPr>
      <w:r w:rsidRPr="00F85942">
        <w:rPr>
          <w:sz w:val="24"/>
          <w:szCs w:val="24"/>
        </w:rPr>
        <w:t xml:space="preserve">if </w:t>
      </w:r>
      <w:r w:rsidRPr="00F85942">
        <w:rPr>
          <w:spacing w:val="-1"/>
          <w:sz w:val="24"/>
          <w:szCs w:val="24"/>
        </w:rPr>
        <w:t>(</w:t>
      </w:r>
      <w:r w:rsidRPr="00F85942">
        <w:rPr>
          <w:sz w:val="24"/>
          <w:szCs w:val="24"/>
        </w:rPr>
        <w:t>x</w:t>
      </w:r>
      <w:r w:rsidRPr="00F85942">
        <w:rPr>
          <w:spacing w:val="2"/>
          <w:sz w:val="24"/>
          <w:szCs w:val="24"/>
        </w:rPr>
        <w:t xml:space="preserve"> </w:t>
      </w:r>
      <w:r w:rsidRPr="00F85942">
        <w:rPr>
          <w:spacing w:val="-1"/>
          <w:sz w:val="24"/>
          <w:szCs w:val="24"/>
        </w:rPr>
        <w:t>=</w:t>
      </w:r>
      <w:r w:rsidRPr="00F85942">
        <w:rPr>
          <w:sz w:val="24"/>
          <w:szCs w:val="24"/>
        </w:rPr>
        <w:t>=</w:t>
      </w:r>
      <w:r w:rsidRPr="00F85942">
        <w:rPr>
          <w:spacing w:val="1"/>
          <w:sz w:val="24"/>
          <w:szCs w:val="24"/>
        </w:rPr>
        <w:t xml:space="preserve"> </w:t>
      </w:r>
      <w:r w:rsidRPr="00F85942">
        <w:rPr>
          <w:spacing w:val="-5"/>
          <w:sz w:val="24"/>
          <w:szCs w:val="24"/>
        </w:rPr>
        <w:t>y</w:t>
      </w:r>
      <w:r w:rsidRPr="00F85942">
        <w:rPr>
          <w:sz w:val="24"/>
          <w:szCs w:val="24"/>
        </w:rPr>
        <w:t>)</w:t>
      </w:r>
      <w:r w:rsidRPr="00F85942">
        <w:rPr>
          <w:spacing w:val="1"/>
          <w:sz w:val="24"/>
          <w:szCs w:val="24"/>
        </w:rPr>
        <w:t xml:space="preserve"> </w:t>
      </w:r>
      <w:r w:rsidRPr="00F85942">
        <w:rPr>
          <w:sz w:val="24"/>
          <w:szCs w:val="24"/>
        </w:rPr>
        <w:t>{</w:t>
      </w:r>
    </w:p>
    <w:p w14:paraId="145B11A1" w14:textId="77777777" w:rsidR="00BD33F8" w:rsidRPr="00F85942" w:rsidRDefault="00BD33F8">
      <w:pPr>
        <w:spacing w:before="7" w:line="120" w:lineRule="exact"/>
        <w:rPr>
          <w:sz w:val="13"/>
          <w:szCs w:val="13"/>
        </w:rPr>
      </w:pPr>
    </w:p>
    <w:p w14:paraId="04BFFD26" w14:textId="77777777" w:rsidR="00BD33F8" w:rsidRPr="00F85942" w:rsidRDefault="00A51A16">
      <w:pPr>
        <w:ind w:left="580"/>
        <w:rPr>
          <w:sz w:val="24"/>
          <w:szCs w:val="24"/>
        </w:rPr>
      </w:pP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pacing w:val="-1"/>
          <w:sz w:val="24"/>
          <w:szCs w:val="24"/>
        </w:rPr>
        <w:t>(</w:t>
      </w:r>
      <w:r w:rsidRPr="00F85942">
        <w:rPr>
          <w:spacing w:val="-2"/>
          <w:sz w:val="24"/>
          <w:szCs w:val="24"/>
        </w:rPr>
        <w:t>"</w:t>
      </w:r>
      <w:r w:rsidRPr="00F85942">
        <w:rPr>
          <w:sz w:val="24"/>
          <w:szCs w:val="24"/>
        </w:rPr>
        <w:t>x</w:t>
      </w:r>
      <w:r w:rsidRPr="00F85942">
        <w:rPr>
          <w:spacing w:val="2"/>
          <w:sz w:val="24"/>
          <w:szCs w:val="24"/>
        </w:rPr>
        <w:t xml:space="preserve"> </w:t>
      </w:r>
      <w:r w:rsidRPr="00F85942">
        <w:rPr>
          <w:sz w:val="24"/>
          <w:szCs w:val="24"/>
        </w:rPr>
        <w:t>is equ</w:t>
      </w:r>
      <w:r w:rsidRPr="00F85942">
        <w:rPr>
          <w:spacing w:val="-1"/>
          <w:sz w:val="24"/>
          <w:szCs w:val="24"/>
        </w:rPr>
        <w:t>a</w:t>
      </w:r>
      <w:r w:rsidRPr="00F85942">
        <w:rPr>
          <w:sz w:val="24"/>
          <w:szCs w:val="24"/>
        </w:rPr>
        <w:t xml:space="preserve">l </w:t>
      </w:r>
      <w:r w:rsidRPr="00F85942">
        <w:rPr>
          <w:spacing w:val="1"/>
          <w:sz w:val="24"/>
          <w:szCs w:val="24"/>
        </w:rPr>
        <w:t>t</w:t>
      </w:r>
      <w:r w:rsidRPr="00F85942">
        <w:rPr>
          <w:sz w:val="24"/>
          <w:szCs w:val="24"/>
        </w:rPr>
        <w:t xml:space="preserve">o </w:t>
      </w:r>
      <w:r w:rsidRPr="00F85942">
        <w:rPr>
          <w:spacing w:val="-1"/>
          <w:sz w:val="24"/>
          <w:szCs w:val="24"/>
        </w:rPr>
        <w:t>y</w:t>
      </w:r>
      <w:r w:rsidRPr="00F85942">
        <w:rPr>
          <w:spacing w:val="-2"/>
          <w:sz w:val="24"/>
          <w:szCs w:val="24"/>
        </w:rPr>
        <w:t>\</w:t>
      </w:r>
      <w:r w:rsidRPr="00F85942">
        <w:rPr>
          <w:spacing w:val="2"/>
          <w:sz w:val="24"/>
          <w:szCs w:val="24"/>
        </w:rPr>
        <w:t>n</w:t>
      </w:r>
      <w:r w:rsidRPr="00F85942">
        <w:rPr>
          <w:sz w:val="24"/>
          <w:szCs w:val="24"/>
        </w:rPr>
        <w:t>");</w:t>
      </w:r>
    </w:p>
    <w:p w14:paraId="545F3BFF" w14:textId="77777777" w:rsidR="00BD33F8" w:rsidRPr="00F85942" w:rsidRDefault="00BD33F8">
      <w:pPr>
        <w:spacing w:before="9" w:line="120" w:lineRule="exact"/>
        <w:rPr>
          <w:sz w:val="13"/>
          <w:szCs w:val="13"/>
        </w:rPr>
      </w:pPr>
    </w:p>
    <w:p w14:paraId="648D9162" w14:textId="77777777" w:rsidR="00BD33F8" w:rsidRPr="00F85942" w:rsidRDefault="00A51A16">
      <w:pPr>
        <w:ind w:left="340"/>
        <w:rPr>
          <w:sz w:val="24"/>
          <w:szCs w:val="24"/>
        </w:rPr>
      </w:pPr>
      <w:r w:rsidRPr="00F85942">
        <w:rPr>
          <w:sz w:val="24"/>
          <w:szCs w:val="24"/>
        </w:rPr>
        <w:t xml:space="preserve">} </w:t>
      </w:r>
      <w:r w:rsidRPr="00F85942">
        <w:rPr>
          <w:spacing w:val="-1"/>
          <w:sz w:val="24"/>
          <w:szCs w:val="24"/>
        </w:rPr>
        <w:t>e</w:t>
      </w:r>
      <w:r w:rsidRPr="00F85942">
        <w:rPr>
          <w:sz w:val="24"/>
          <w:szCs w:val="24"/>
        </w:rPr>
        <w:t xml:space="preserve">lse if </w:t>
      </w:r>
      <w:r w:rsidRPr="00F85942">
        <w:rPr>
          <w:spacing w:val="-1"/>
          <w:sz w:val="24"/>
          <w:szCs w:val="24"/>
        </w:rPr>
        <w:t>(</w:t>
      </w:r>
      <w:r w:rsidRPr="00F85942">
        <w:rPr>
          <w:sz w:val="24"/>
          <w:szCs w:val="24"/>
        </w:rPr>
        <w:t>x</w:t>
      </w:r>
      <w:r w:rsidRPr="00F85942">
        <w:rPr>
          <w:spacing w:val="2"/>
          <w:sz w:val="24"/>
          <w:szCs w:val="24"/>
        </w:rPr>
        <w:t xml:space="preserve"> </w:t>
      </w:r>
      <w:r w:rsidRPr="00F85942">
        <w:rPr>
          <w:spacing w:val="-1"/>
          <w:sz w:val="24"/>
          <w:szCs w:val="24"/>
        </w:rPr>
        <w:t>!</w:t>
      </w:r>
      <w:r w:rsidRPr="00F85942">
        <w:rPr>
          <w:sz w:val="24"/>
          <w:szCs w:val="24"/>
        </w:rPr>
        <w:t>=</w:t>
      </w:r>
      <w:r w:rsidRPr="00F85942">
        <w:rPr>
          <w:spacing w:val="4"/>
          <w:sz w:val="24"/>
          <w:szCs w:val="24"/>
        </w:rPr>
        <w:t xml:space="preserve"> </w:t>
      </w:r>
      <w:r w:rsidRPr="00F85942">
        <w:rPr>
          <w:spacing w:val="-5"/>
          <w:sz w:val="24"/>
          <w:szCs w:val="24"/>
        </w:rPr>
        <w:t>y</w:t>
      </w:r>
      <w:r w:rsidRPr="00F85942">
        <w:rPr>
          <w:sz w:val="24"/>
          <w:szCs w:val="24"/>
        </w:rPr>
        <w:t>) {</w:t>
      </w:r>
    </w:p>
    <w:p w14:paraId="260F3E16" w14:textId="77777777" w:rsidR="00BD33F8" w:rsidRPr="00F85942" w:rsidRDefault="00BD33F8">
      <w:pPr>
        <w:spacing w:before="7" w:line="120" w:lineRule="exact"/>
        <w:rPr>
          <w:sz w:val="13"/>
          <w:szCs w:val="13"/>
        </w:rPr>
      </w:pPr>
    </w:p>
    <w:p w14:paraId="31CD9188" w14:textId="77777777" w:rsidR="00BD33F8" w:rsidRPr="00F85942" w:rsidRDefault="00A51A16">
      <w:pPr>
        <w:ind w:left="580"/>
        <w:rPr>
          <w:sz w:val="24"/>
          <w:szCs w:val="24"/>
        </w:rPr>
      </w:pP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pacing w:val="-1"/>
          <w:sz w:val="24"/>
          <w:szCs w:val="24"/>
        </w:rPr>
        <w:t>(</w:t>
      </w:r>
      <w:r w:rsidRPr="00F85942">
        <w:rPr>
          <w:spacing w:val="-2"/>
          <w:sz w:val="24"/>
          <w:szCs w:val="24"/>
        </w:rPr>
        <w:t>"</w:t>
      </w:r>
      <w:r w:rsidRPr="00F85942">
        <w:rPr>
          <w:sz w:val="24"/>
          <w:szCs w:val="24"/>
        </w:rPr>
        <w:t>x</w:t>
      </w:r>
      <w:r w:rsidRPr="00F85942">
        <w:rPr>
          <w:spacing w:val="2"/>
          <w:sz w:val="24"/>
          <w:szCs w:val="24"/>
        </w:rPr>
        <w:t xml:space="preserve"> </w:t>
      </w:r>
      <w:r w:rsidRPr="00F85942">
        <w:rPr>
          <w:sz w:val="24"/>
          <w:szCs w:val="24"/>
        </w:rPr>
        <w:t>is not equ</w:t>
      </w:r>
      <w:r w:rsidRPr="00F85942">
        <w:rPr>
          <w:spacing w:val="1"/>
          <w:sz w:val="24"/>
          <w:szCs w:val="24"/>
        </w:rPr>
        <w:t>a</w:t>
      </w:r>
      <w:r w:rsidRPr="00F85942">
        <w:rPr>
          <w:sz w:val="24"/>
          <w:szCs w:val="24"/>
        </w:rPr>
        <w:t xml:space="preserve">l </w:t>
      </w:r>
      <w:r w:rsidRPr="00F85942">
        <w:rPr>
          <w:spacing w:val="1"/>
          <w:sz w:val="24"/>
          <w:szCs w:val="24"/>
        </w:rPr>
        <w:t>t</w:t>
      </w:r>
      <w:r w:rsidRPr="00F85942">
        <w:rPr>
          <w:sz w:val="24"/>
          <w:szCs w:val="24"/>
        </w:rPr>
        <w:t>o</w:t>
      </w:r>
      <w:r w:rsidRPr="00F85942">
        <w:rPr>
          <w:spacing w:val="2"/>
          <w:sz w:val="24"/>
          <w:szCs w:val="24"/>
        </w:rPr>
        <w:t xml:space="preserve"> </w:t>
      </w:r>
      <w:r w:rsidRPr="00F85942">
        <w:rPr>
          <w:spacing w:val="-3"/>
          <w:sz w:val="24"/>
          <w:szCs w:val="24"/>
        </w:rPr>
        <w:t>y</w:t>
      </w:r>
      <w:r w:rsidRPr="00F85942">
        <w:rPr>
          <w:spacing w:val="-2"/>
          <w:sz w:val="24"/>
          <w:szCs w:val="24"/>
        </w:rPr>
        <w:t>\</w:t>
      </w:r>
      <w:r w:rsidRPr="00F85942">
        <w:rPr>
          <w:spacing w:val="2"/>
          <w:sz w:val="24"/>
          <w:szCs w:val="24"/>
        </w:rPr>
        <w:t>n</w:t>
      </w:r>
      <w:r w:rsidRPr="00F85942">
        <w:rPr>
          <w:spacing w:val="-2"/>
          <w:sz w:val="24"/>
          <w:szCs w:val="24"/>
        </w:rPr>
        <w:t>"</w:t>
      </w:r>
      <w:r w:rsidRPr="00F85942">
        <w:rPr>
          <w:sz w:val="24"/>
          <w:szCs w:val="24"/>
        </w:rPr>
        <w:t>);</w:t>
      </w:r>
    </w:p>
    <w:p w14:paraId="3654E972" w14:textId="77777777" w:rsidR="00BD33F8" w:rsidRPr="00F85942" w:rsidRDefault="00BD33F8">
      <w:pPr>
        <w:spacing w:before="10" w:line="120" w:lineRule="exact"/>
        <w:rPr>
          <w:sz w:val="13"/>
          <w:szCs w:val="13"/>
        </w:rPr>
      </w:pPr>
    </w:p>
    <w:p w14:paraId="728C887D" w14:textId="77777777" w:rsidR="00BD33F8" w:rsidRPr="00F85942" w:rsidRDefault="00A51A16">
      <w:pPr>
        <w:ind w:left="580"/>
        <w:rPr>
          <w:sz w:val="24"/>
          <w:szCs w:val="24"/>
        </w:rPr>
      </w:pPr>
      <w:r w:rsidRPr="00F85942">
        <w:rPr>
          <w:sz w:val="24"/>
          <w:szCs w:val="24"/>
        </w:rPr>
        <w:t xml:space="preserve">if </w:t>
      </w:r>
      <w:r w:rsidRPr="00F85942">
        <w:rPr>
          <w:spacing w:val="-1"/>
          <w:sz w:val="24"/>
          <w:szCs w:val="24"/>
        </w:rPr>
        <w:t>(</w:t>
      </w:r>
      <w:r w:rsidRPr="00F85942">
        <w:rPr>
          <w:sz w:val="24"/>
          <w:szCs w:val="24"/>
        </w:rPr>
        <w:t>x</w:t>
      </w:r>
      <w:r w:rsidRPr="00F85942">
        <w:rPr>
          <w:spacing w:val="2"/>
          <w:sz w:val="24"/>
          <w:szCs w:val="24"/>
        </w:rPr>
        <w:t xml:space="preserve"> </w:t>
      </w:r>
      <w:r w:rsidRPr="00F85942">
        <w:rPr>
          <w:sz w:val="24"/>
          <w:szCs w:val="24"/>
        </w:rPr>
        <w:t>&gt;</w:t>
      </w:r>
      <w:r w:rsidRPr="00F85942">
        <w:rPr>
          <w:spacing w:val="1"/>
          <w:sz w:val="24"/>
          <w:szCs w:val="24"/>
        </w:rPr>
        <w:t xml:space="preserve"> </w:t>
      </w:r>
      <w:r w:rsidRPr="00F85942">
        <w:rPr>
          <w:spacing w:val="-5"/>
          <w:sz w:val="24"/>
          <w:szCs w:val="24"/>
        </w:rPr>
        <w:t>y</w:t>
      </w:r>
      <w:r w:rsidRPr="00F85942">
        <w:rPr>
          <w:sz w:val="24"/>
          <w:szCs w:val="24"/>
        </w:rPr>
        <w:t>) {</w:t>
      </w:r>
    </w:p>
    <w:p w14:paraId="145D0798" w14:textId="77777777" w:rsidR="00BD33F8" w:rsidRPr="00F85942" w:rsidRDefault="00BD33F8">
      <w:pPr>
        <w:spacing w:before="7" w:line="120" w:lineRule="exact"/>
        <w:rPr>
          <w:sz w:val="13"/>
          <w:szCs w:val="13"/>
        </w:rPr>
      </w:pPr>
    </w:p>
    <w:p w14:paraId="4FF90026" w14:textId="77777777" w:rsidR="00BD33F8" w:rsidRPr="00F85942" w:rsidRDefault="00A51A16">
      <w:pPr>
        <w:ind w:left="820"/>
        <w:rPr>
          <w:sz w:val="24"/>
          <w:szCs w:val="24"/>
        </w:rPr>
      </w:pP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pacing w:val="-1"/>
          <w:sz w:val="24"/>
          <w:szCs w:val="24"/>
        </w:rPr>
        <w:t>(</w:t>
      </w:r>
      <w:r w:rsidRPr="00F85942">
        <w:rPr>
          <w:spacing w:val="-2"/>
          <w:sz w:val="24"/>
          <w:szCs w:val="24"/>
        </w:rPr>
        <w:t>"</w:t>
      </w:r>
      <w:r w:rsidRPr="00F85942">
        <w:rPr>
          <w:sz w:val="24"/>
          <w:szCs w:val="24"/>
        </w:rPr>
        <w:t>x</w:t>
      </w:r>
      <w:r w:rsidRPr="00F85942">
        <w:rPr>
          <w:spacing w:val="2"/>
          <w:sz w:val="24"/>
          <w:szCs w:val="24"/>
        </w:rPr>
        <w:t xml:space="preserve"> </w:t>
      </w:r>
      <w:r w:rsidRPr="00F85942">
        <w:rPr>
          <w:sz w:val="24"/>
          <w:szCs w:val="24"/>
        </w:rPr>
        <w:t xml:space="preserve">is </w:t>
      </w:r>
      <w:r w:rsidRPr="00F85942">
        <w:rPr>
          <w:spacing w:val="-2"/>
          <w:sz w:val="24"/>
          <w:szCs w:val="24"/>
        </w:rPr>
        <w:t>g</w:t>
      </w:r>
      <w:r w:rsidRPr="00F85942">
        <w:rPr>
          <w:spacing w:val="1"/>
          <w:sz w:val="24"/>
          <w:szCs w:val="24"/>
        </w:rPr>
        <w:t>r</w:t>
      </w:r>
      <w:r w:rsidRPr="00F85942">
        <w:rPr>
          <w:spacing w:val="-1"/>
          <w:sz w:val="24"/>
          <w:szCs w:val="24"/>
        </w:rPr>
        <w:t>ea</w:t>
      </w:r>
      <w:r w:rsidRPr="00F85942">
        <w:rPr>
          <w:sz w:val="24"/>
          <w:szCs w:val="24"/>
        </w:rPr>
        <w:t>t</w:t>
      </w:r>
      <w:r w:rsidRPr="00F85942">
        <w:rPr>
          <w:spacing w:val="2"/>
          <w:sz w:val="24"/>
          <w:szCs w:val="24"/>
        </w:rPr>
        <w:t>e</w:t>
      </w:r>
      <w:r w:rsidRPr="00F85942">
        <w:rPr>
          <w:sz w:val="24"/>
          <w:szCs w:val="24"/>
        </w:rPr>
        <w:t>r th</w:t>
      </w:r>
      <w:r w:rsidRPr="00F85942">
        <w:rPr>
          <w:spacing w:val="-1"/>
          <w:sz w:val="24"/>
          <w:szCs w:val="24"/>
        </w:rPr>
        <w:t>a</w:t>
      </w:r>
      <w:r w:rsidRPr="00F85942">
        <w:rPr>
          <w:sz w:val="24"/>
          <w:szCs w:val="24"/>
        </w:rPr>
        <w:t>n</w:t>
      </w:r>
      <w:r w:rsidRPr="00F85942">
        <w:rPr>
          <w:spacing w:val="2"/>
          <w:sz w:val="24"/>
          <w:szCs w:val="24"/>
        </w:rPr>
        <w:t xml:space="preserve"> </w:t>
      </w:r>
      <w:r w:rsidRPr="00F85942">
        <w:rPr>
          <w:spacing w:val="-1"/>
          <w:sz w:val="24"/>
          <w:szCs w:val="24"/>
        </w:rPr>
        <w:t>y</w:t>
      </w:r>
      <w:r w:rsidRPr="00F85942">
        <w:rPr>
          <w:spacing w:val="-2"/>
          <w:sz w:val="24"/>
          <w:szCs w:val="24"/>
        </w:rPr>
        <w:t>\</w:t>
      </w:r>
      <w:r w:rsidRPr="00F85942">
        <w:rPr>
          <w:spacing w:val="2"/>
          <w:sz w:val="24"/>
          <w:szCs w:val="24"/>
        </w:rPr>
        <w:t>n</w:t>
      </w:r>
      <w:r w:rsidRPr="00F85942">
        <w:rPr>
          <w:spacing w:val="-2"/>
          <w:sz w:val="24"/>
          <w:szCs w:val="24"/>
        </w:rPr>
        <w:t>"</w:t>
      </w:r>
      <w:r w:rsidRPr="00F85942">
        <w:rPr>
          <w:sz w:val="24"/>
          <w:szCs w:val="24"/>
        </w:rPr>
        <w:t>);</w:t>
      </w:r>
    </w:p>
    <w:p w14:paraId="1E8798E9" w14:textId="77777777" w:rsidR="00BD33F8" w:rsidRPr="00F85942" w:rsidRDefault="00BD33F8">
      <w:pPr>
        <w:spacing w:before="9" w:line="120" w:lineRule="exact"/>
        <w:rPr>
          <w:sz w:val="13"/>
          <w:szCs w:val="13"/>
        </w:rPr>
      </w:pPr>
    </w:p>
    <w:p w14:paraId="5301D3B9" w14:textId="77777777" w:rsidR="00BD33F8" w:rsidRPr="00F85942" w:rsidRDefault="00A51A16">
      <w:pPr>
        <w:ind w:left="580"/>
        <w:rPr>
          <w:sz w:val="24"/>
          <w:szCs w:val="24"/>
        </w:rPr>
      </w:pPr>
      <w:r w:rsidRPr="00F85942">
        <w:rPr>
          <w:sz w:val="24"/>
          <w:szCs w:val="24"/>
        </w:rPr>
        <w:t xml:space="preserve">} </w:t>
      </w:r>
      <w:r w:rsidRPr="00F85942">
        <w:rPr>
          <w:spacing w:val="-1"/>
          <w:sz w:val="24"/>
          <w:szCs w:val="24"/>
        </w:rPr>
        <w:t>e</w:t>
      </w:r>
      <w:r w:rsidRPr="00F85942">
        <w:rPr>
          <w:sz w:val="24"/>
          <w:szCs w:val="24"/>
        </w:rPr>
        <w:t>lse {</w:t>
      </w:r>
    </w:p>
    <w:p w14:paraId="08243913" w14:textId="77777777" w:rsidR="00BD33F8" w:rsidRPr="00F85942" w:rsidRDefault="00BD33F8">
      <w:pPr>
        <w:spacing w:before="7" w:line="120" w:lineRule="exact"/>
        <w:rPr>
          <w:sz w:val="13"/>
          <w:szCs w:val="13"/>
        </w:rPr>
      </w:pPr>
    </w:p>
    <w:p w14:paraId="70AE51B6" w14:textId="77777777" w:rsidR="00BD33F8" w:rsidRPr="00F85942" w:rsidRDefault="00A51A16">
      <w:pPr>
        <w:spacing w:line="260" w:lineRule="exact"/>
        <w:ind w:left="820"/>
        <w:rPr>
          <w:sz w:val="24"/>
          <w:szCs w:val="24"/>
        </w:rPr>
      </w:pPr>
      <w:proofErr w:type="spellStart"/>
      <w:r w:rsidRPr="00F85942">
        <w:rPr>
          <w:position w:val="-1"/>
          <w:sz w:val="24"/>
          <w:szCs w:val="24"/>
        </w:rPr>
        <w:t>p</w:t>
      </w:r>
      <w:r w:rsidRPr="00F85942">
        <w:rPr>
          <w:spacing w:val="-1"/>
          <w:position w:val="-1"/>
          <w:sz w:val="24"/>
          <w:szCs w:val="24"/>
        </w:rPr>
        <w:t>r</w:t>
      </w:r>
      <w:r w:rsidRPr="00F85942">
        <w:rPr>
          <w:position w:val="-1"/>
          <w:sz w:val="24"/>
          <w:szCs w:val="24"/>
        </w:rPr>
        <w:t>in</w:t>
      </w:r>
      <w:r w:rsidRPr="00F85942">
        <w:rPr>
          <w:spacing w:val="1"/>
          <w:position w:val="-1"/>
          <w:sz w:val="24"/>
          <w:szCs w:val="24"/>
        </w:rPr>
        <w:t>t</w:t>
      </w:r>
      <w:r w:rsidRPr="00F85942">
        <w:rPr>
          <w:position w:val="-1"/>
          <w:sz w:val="24"/>
          <w:szCs w:val="24"/>
        </w:rPr>
        <w:t>f</w:t>
      </w:r>
      <w:proofErr w:type="spellEnd"/>
      <w:r w:rsidRPr="00F85942">
        <w:rPr>
          <w:spacing w:val="-1"/>
          <w:position w:val="-1"/>
          <w:sz w:val="24"/>
          <w:szCs w:val="24"/>
        </w:rPr>
        <w:t>(</w:t>
      </w:r>
      <w:r w:rsidRPr="00F85942">
        <w:rPr>
          <w:spacing w:val="-2"/>
          <w:position w:val="-1"/>
          <w:sz w:val="24"/>
          <w:szCs w:val="24"/>
        </w:rPr>
        <w:t>"</w:t>
      </w:r>
      <w:r w:rsidRPr="00F85942">
        <w:rPr>
          <w:position w:val="-1"/>
          <w:sz w:val="24"/>
          <w:szCs w:val="24"/>
        </w:rPr>
        <w:t>x</w:t>
      </w:r>
      <w:r w:rsidRPr="00F85942">
        <w:rPr>
          <w:spacing w:val="2"/>
          <w:position w:val="-1"/>
          <w:sz w:val="24"/>
          <w:szCs w:val="24"/>
        </w:rPr>
        <w:t xml:space="preserve"> </w:t>
      </w:r>
      <w:r w:rsidRPr="00F85942">
        <w:rPr>
          <w:position w:val="-1"/>
          <w:sz w:val="24"/>
          <w:szCs w:val="24"/>
        </w:rPr>
        <w:t xml:space="preserve">is </w:t>
      </w:r>
      <w:r w:rsidRPr="00F85942">
        <w:rPr>
          <w:spacing w:val="1"/>
          <w:position w:val="-1"/>
          <w:sz w:val="24"/>
          <w:szCs w:val="24"/>
        </w:rPr>
        <w:t>l</w:t>
      </w:r>
      <w:r w:rsidRPr="00F85942">
        <w:rPr>
          <w:spacing w:val="-1"/>
          <w:position w:val="-1"/>
          <w:sz w:val="24"/>
          <w:szCs w:val="24"/>
        </w:rPr>
        <w:t>e</w:t>
      </w:r>
      <w:r w:rsidRPr="00F85942">
        <w:rPr>
          <w:position w:val="-1"/>
          <w:sz w:val="24"/>
          <w:szCs w:val="24"/>
        </w:rPr>
        <w:t xml:space="preserve">ss </w:t>
      </w:r>
      <w:r w:rsidRPr="00F85942">
        <w:rPr>
          <w:spacing w:val="1"/>
          <w:position w:val="-1"/>
          <w:sz w:val="24"/>
          <w:szCs w:val="24"/>
        </w:rPr>
        <w:t>t</w:t>
      </w:r>
      <w:r w:rsidRPr="00F85942">
        <w:rPr>
          <w:position w:val="-1"/>
          <w:sz w:val="24"/>
          <w:szCs w:val="24"/>
        </w:rPr>
        <w:t>h</w:t>
      </w:r>
      <w:r w:rsidRPr="00F85942">
        <w:rPr>
          <w:spacing w:val="-1"/>
          <w:position w:val="-1"/>
          <w:sz w:val="24"/>
          <w:szCs w:val="24"/>
        </w:rPr>
        <w:t>a</w:t>
      </w:r>
      <w:r w:rsidRPr="00F85942">
        <w:rPr>
          <w:position w:val="-1"/>
          <w:sz w:val="24"/>
          <w:szCs w:val="24"/>
        </w:rPr>
        <w:t>n</w:t>
      </w:r>
      <w:r w:rsidRPr="00F85942">
        <w:rPr>
          <w:spacing w:val="2"/>
          <w:position w:val="-1"/>
          <w:sz w:val="24"/>
          <w:szCs w:val="24"/>
        </w:rPr>
        <w:t xml:space="preserve"> </w:t>
      </w:r>
      <w:r w:rsidRPr="00F85942">
        <w:rPr>
          <w:spacing w:val="-1"/>
          <w:position w:val="-1"/>
          <w:sz w:val="24"/>
          <w:szCs w:val="24"/>
        </w:rPr>
        <w:t>y</w:t>
      </w:r>
      <w:r w:rsidRPr="00F85942">
        <w:rPr>
          <w:spacing w:val="-2"/>
          <w:position w:val="-1"/>
          <w:sz w:val="24"/>
          <w:szCs w:val="24"/>
        </w:rPr>
        <w:t>\</w:t>
      </w:r>
      <w:r w:rsidRPr="00F85942">
        <w:rPr>
          <w:spacing w:val="2"/>
          <w:position w:val="-1"/>
          <w:sz w:val="24"/>
          <w:szCs w:val="24"/>
        </w:rPr>
        <w:t>n</w:t>
      </w:r>
      <w:r w:rsidRPr="00F85942">
        <w:rPr>
          <w:spacing w:val="-2"/>
          <w:position w:val="-1"/>
          <w:sz w:val="24"/>
          <w:szCs w:val="24"/>
        </w:rPr>
        <w:t>"</w:t>
      </w:r>
      <w:r w:rsidRPr="00F85942">
        <w:rPr>
          <w:position w:val="-1"/>
          <w:sz w:val="24"/>
          <w:szCs w:val="24"/>
        </w:rPr>
        <w:t>);</w:t>
      </w:r>
    </w:p>
    <w:p w14:paraId="6A819BB7" w14:textId="77777777" w:rsidR="00BD33F8" w:rsidRPr="00F85942" w:rsidRDefault="00BD33F8">
      <w:pPr>
        <w:spacing w:before="4" w:line="140" w:lineRule="exact"/>
        <w:rPr>
          <w:sz w:val="14"/>
          <w:szCs w:val="14"/>
        </w:rPr>
      </w:pPr>
    </w:p>
    <w:p w14:paraId="093FAB34" w14:textId="77777777" w:rsidR="00BD33F8" w:rsidRPr="00F85942" w:rsidRDefault="00A51A16">
      <w:pPr>
        <w:ind w:left="580"/>
        <w:rPr>
          <w:sz w:val="24"/>
          <w:szCs w:val="24"/>
        </w:rPr>
      </w:pPr>
      <w:r w:rsidRPr="00F85942">
        <w:rPr>
          <w:sz w:val="24"/>
          <w:szCs w:val="24"/>
        </w:rPr>
        <w:t>}</w:t>
      </w:r>
    </w:p>
    <w:p w14:paraId="6A9796B2" w14:textId="77777777" w:rsidR="00BD33F8" w:rsidRPr="00F85942" w:rsidRDefault="00BD33F8">
      <w:pPr>
        <w:spacing w:before="7" w:line="120" w:lineRule="exact"/>
        <w:rPr>
          <w:sz w:val="13"/>
          <w:szCs w:val="13"/>
        </w:rPr>
      </w:pPr>
    </w:p>
    <w:p w14:paraId="547D1C54" w14:textId="77777777" w:rsidR="00BD33F8" w:rsidRPr="00F85942" w:rsidRDefault="00A51A16">
      <w:pPr>
        <w:ind w:left="340"/>
        <w:rPr>
          <w:sz w:val="24"/>
          <w:szCs w:val="24"/>
        </w:rPr>
      </w:pPr>
      <w:r w:rsidRPr="00F85942">
        <w:rPr>
          <w:sz w:val="24"/>
          <w:szCs w:val="24"/>
        </w:rPr>
        <w:t>}</w:t>
      </w:r>
    </w:p>
    <w:p w14:paraId="5EB4B168" w14:textId="77777777" w:rsidR="00BD33F8" w:rsidRPr="00F85942" w:rsidRDefault="00BD33F8">
      <w:pPr>
        <w:spacing w:before="7" w:line="120" w:lineRule="exact"/>
        <w:rPr>
          <w:sz w:val="13"/>
          <w:szCs w:val="13"/>
        </w:rPr>
      </w:pPr>
    </w:p>
    <w:p w14:paraId="5506DC64" w14:textId="77777777" w:rsidR="00BD33F8" w:rsidRPr="00F85942" w:rsidRDefault="00A51A16">
      <w:pPr>
        <w:spacing w:line="260" w:lineRule="exact"/>
        <w:ind w:left="100"/>
        <w:rPr>
          <w:sz w:val="24"/>
          <w:szCs w:val="24"/>
        </w:rPr>
      </w:pPr>
      <w:r w:rsidRPr="00F85942">
        <w:rPr>
          <w:position w:val="-1"/>
          <w:sz w:val="24"/>
          <w:szCs w:val="24"/>
        </w:rPr>
        <w:t>}</w:t>
      </w:r>
    </w:p>
    <w:p w14:paraId="0341BA9A" w14:textId="77777777" w:rsidR="00BD33F8" w:rsidRPr="00F85942" w:rsidRDefault="00BD33F8">
      <w:pPr>
        <w:spacing w:before="4" w:line="140" w:lineRule="exact"/>
        <w:rPr>
          <w:sz w:val="14"/>
          <w:szCs w:val="14"/>
        </w:rPr>
      </w:pPr>
    </w:p>
    <w:p w14:paraId="0BA06A5C" w14:textId="77777777" w:rsidR="00BD33F8" w:rsidRPr="00F85942" w:rsidRDefault="00A51A16">
      <w:pPr>
        <w:ind w:left="100"/>
        <w:rPr>
          <w:sz w:val="24"/>
          <w:szCs w:val="24"/>
        </w:rPr>
      </w:pPr>
      <w:r w:rsidRPr="00F85942">
        <w:rPr>
          <w:sz w:val="24"/>
          <w:szCs w:val="24"/>
        </w:rPr>
        <w:t>/ *</w:t>
      </w:r>
      <w:r w:rsidRPr="00F85942">
        <w:rPr>
          <w:spacing w:val="60"/>
          <w:sz w:val="24"/>
          <w:szCs w:val="24"/>
        </w:rPr>
        <w:t xml:space="preserve"> </w:t>
      </w:r>
      <w:r w:rsidRPr="00F85942">
        <w:rPr>
          <w:spacing w:val="1"/>
          <w:sz w:val="24"/>
          <w:szCs w:val="24"/>
        </w:rPr>
        <w:t>m</w:t>
      </w:r>
      <w:r w:rsidRPr="00F85942">
        <w:rPr>
          <w:spacing w:val="-1"/>
          <w:sz w:val="24"/>
          <w:szCs w:val="24"/>
        </w:rPr>
        <w:t>a</w:t>
      </w:r>
      <w:r w:rsidRPr="00F85942">
        <w:rPr>
          <w:sz w:val="24"/>
          <w:szCs w:val="24"/>
        </w:rPr>
        <w:t>in pro</w:t>
      </w:r>
      <w:r w:rsidRPr="00F85942">
        <w:rPr>
          <w:spacing w:val="-3"/>
          <w:sz w:val="24"/>
          <w:szCs w:val="24"/>
        </w:rPr>
        <w:t>g</w:t>
      </w:r>
      <w:r w:rsidRPr="00F85942">
        <w:rPr>
          <w:spacing w:val="1"/>
          <w:sz w:val="24"/>
          <w:szCs w:val="24"/>
        </w:rPr>
        <w:t>r</w:t>
      </w:r>
      <w:r w:rsidRPr="00F85942">
        <w:rPr>
          <w:spacing w:val="-1"/>
          <w:sz w:val="24"/>
          <w:szCs w:val="24"/>
        </w:rPr>
        <w:t>a</w:t>
      </w:r>
      <w:r w:rsidRPr="00F85942">
        <w:rPr>
          <w:sz w:val="24"/>
          <w:szCs w:val="24"/>
        </w:rPr>
        <w:t>m */</w:t>
      </w:r>
    </w:p>
    <w:p w14:paraId="241CF8AF" w14:textId="77777777" w:rsidR="00BD33F8" w:rsidRPr="00F85942" w:rsidRDefault="00BD33F8">
      <w:pPr>
        <w:spacing w:before="7" w:line="120" w:lineRule="exact"/>
        <w:rPr>
          <w:sz w:val="13"/>
          <w:szCs w:val="13"/>
        </w:rPr>
      </w:pPr>
    </w:p>
    <w:p w14:paraId="067D10F5" w14:textId="77777777" w:rsidR="00BD33F8" w:rsidRPr="00F85942" w:rsidRDefault="00A51A16">
      <w:pPr>
        <w:ind w:left="100"/>
        <w:rPr>
          <w:sz w:val="24"/>
          <w:szCs w:val="24"/>
        </w:rPr>
      </w:pPr>
      <w:r w:rsidRPr="00F85942">
        <w:rPr>
          <w:sz w:val="24"/>
          <w:szCs w:val="24"/>
        </w:rPr>
        <w:t>int</w:t>
      </w:r>
      <w:r w:rsidRPr="00F85942">
        <w:rPr>
          <w:spacing w:val="1"/>
          <w:sz w:val="24"/>
          <w:szCs w:val="24"/>
        </w:rPr>
        <w:t xml:space="preserve"> </w:t>
      </w:r>
      <w:r w:rsidRPr="00F85942">
        <w:rPr>
          <w:sz w:val="24"/>
          <w:szCs w:val="24"/>
        </w:rPr>
        <w:t>main</w:t>
      </w:r>
      <w:r w:rsidRPr="00F85942">
        <w:rPr>
          <w:spacing w:val="-1"/>
          <w:sz w:val="24"/>
          <w:szCs w:val="24"/>
        </w:rPr>
        <w:t>(</w:t>
      </w:r>
      <w:r w:rsidRPr="00F85942">
        <w:rPr>
          <w:sz w:val="24"/>
          <w:szCs w:val="24"/>
        </w:rPr>
        <w:t>int</w:t>
      </w:r>
      <w:r w:rsidRPr="00F85942">
        <w:rPr>
          <w:spacing w:val="1"/>
          <w:sz w:val="24"/>
          <w:szCs w:val="24"/>
        </w:rPr>
        <w:t xml:space="preserve"> </w:t>
      </w:r>
      <w:proofErr w:type="spellStart"/>
      <w:r w:rsidRPr="00F85942">
        <w:rPr>
          <w:spacing w:val="-1"/>
          <w:sz w:val="24"/>
          <w:szCs w:val="24"/>
        </w:rPr>
        <w:t>a</w:t>
      </w:r>
      <w:r w:rsidRPr="00F85942">
        <w:rPr>
          <w:sz w:val="24"/>
          <w:szCs w:val="24"/>
        </w:rPr>
        <w:t>rg</w:t>
      </w:r>
      <w:r w:rsidRPr="00F85942">
        <w:rPr>
          <w:spacing w:val="-2"/>
          <w:sz w:val="24"/>
          <w:szCs w:val="24"/>
        </w:rPr>
        <w:t>c</w:t>
      </w:r>
      <w:proofErr w:type="spellEnd"/>
      <w:r w:rsidRPr="00F85942">
        <w:rPr>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w:t>
      </w:r>
      <w:r w:rsidRPr="00F85942">
        <w:rPr>
          <w:spacing w:val="1"/>
          <w:sz w:val="24"/>
          <w:szCs w:val="24"/>
        </w:rPr>
        <w:t xml:space="preserve"> </w:t>
      </w:r>
      <w:proofErr w:type="spellStart"/>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v</w:t>
      </w:r>
      <w:proofErr w:type="spellEnd"/>
      <w:r w:rsidRPr="00F85942">
        <w:rPr>
          <w:sz w:val="24"/>
          <w:szCs w:val="24"/>
        </w:rPr>
        <w:t>)</w:t>
      </w:r>
      <w:r w:rsidRPr="00F85942">
        <w:rPr>
          <w:spacing w:val="-1"/>
          <w:sz w:val="24"/>
          <w:szCs w:val="24"/>
        </w:rPr>
        <w:t xml:space="preserve"> </w:t>
      </w:r>
      <w:r w:rsidRPr="00F85942">
        <w:rPr>
          <w:sz w:val="24"/>
          <w:szCs w:val="24"/>
        </w:rPr>
        <w:t>{</w:t>
      </w:r>
    </w:p>
    <w:p w14:paraId="070044DC" w14:textId="77777777" w:rsidR="00BD33F8" w:rsidRPr="00F85942" w:rsidRDefault="00BD33F8">
      <w:pPr>
        <w:spacing w:before="9" w:line="120" w:lineRule="exact"/>
        <w:rPr>
          <w:sz w:val="13"/>
          <w:szCs w:val="13"/>
        </w:rPr>
      </w:pPr>
    </w:p>
    <w:p w14:paraId="305E7072" w14:textId="77777777" w:rsidR="00BD33F8" w:rsidRPr="00F85942" w:rsidRDefault="00A51A16">
      <w:pPr>
        <w:spacing w:line="359" w:lineRule="auto"/>
        <w:ind w:left="340" w:right="8080"/>
        <w:rPr>
          <w:sz w:val="24"/>
          <w:szCs w:val="24"/>
        </w:rPr>
      </w:pPr>
      <w:r w:rsidRPr="00F85942">
        <w:rPr>
          <w:sz w:val="24"/>
          <w:szCs w:val="24"/>
        </w:rPr>
        <w:t>int</w:t>
      </w:r>
      <w:r w:rsidRPr="00F85942">
        <w:rPr>
          <w:spacing w:val="1"/>
          <w:sz w:val="24"/>
          <w:szCs w:val="24"/>
        </w:rPr>
        <w:t xml:space="preserve"> </w:t>
      </w:r>
      <w:r w:rsidRPr="00F85942">
        <w:rPr>
          <w:sz w:val="24"/>
          <w:szCs w:val="24"/>
        </w:rPr>
        <w:t>x</w:t>
      </w:r>
      <w:r w:rsidRPr="00F85942">
        <w:rPr>
          <w:spacing w:val="2"/>
          <w:sz w:val="24"/>
          <w:szCs w:val="24"/>
        </w:rPr>
        <w:t xml:space="preserve"> </w:t>
      </w:r>
      <w:r w:rsidRPr="00F85942">
        <w:rPr>
          <w:sz w:val="24"/>
          <w:szCs w:val="24"/>
        </w:rPr>
        <w:t>=</w:t>
      </w:r>
      <w:r w:rsidRPr="00F85942">
        <w:rPr>
          <w:spacing w:val="-1"/>
          <w:sz w:val="24"/>
          <w:szCs w:val="24"/>
        </w:rPr>
        <w:t xml:space="preserve"> </w:t>
      </w:r>
      <w:r w:rsidRPr="00F85942">
        <w:rPr>
          <w:sz w:val="24"/>
          <w:szCs w:val="24"/>
        </w:rPr>
        <w:t>10; int</w:t>
      </w:r>
      <w:r w:rsidRPr="00F85942">
        <w:rPr>
          <w:spacing w:val="3"/>
          <w:sz w:val="24"/>
          <w:szCs w:val="24"/>
        </w:rPr>
        <w:t xml:space="preserve"> </w:t>
      </w:r>
      <w:r w:rsidRPr="00F85942">
        <w:rPr>
          <w:sz w:val="24"/>
          <w:szCs w:val="24"/>
        </w:rPr>
        <w:t>y</w:t>
      </w:r>
      <w:r w:rsidRPr="00F85942">
        <w:rPr>
          <w:spacing w:val="-5"/>
          <w:sz w:val="24"/>
          <w:szCs w:val="24"/>
        </w:rPr>
        <w:t xml:space="preserve"> </w:t>
      </w:r>
      <w:r w:rsidRPr="00F85942">
        <w:rPr>
          <w:sz w:val="24"/>
          <w:szCs w:val="24"/>
        </w:rPr>
        <w:t>=</w:t>
      </w:r>
      <w:r w:rsidRPr="00F85942">
        <w:rPr>
          <w:spacing w:val="-1"/>
          <w:sz w:val="24"/>
          <w:szCs w:val="24"/>
        </w:rPr>
        <w:t xml:space="preserve"> </w:t>
      </w:r>
      <w:r w:rsidRPr="00F85942">
        <w:rPr>
          <w:sz w:val="24"/>
          <w:szCs w:val="24"/>
        </w:rPr>
        <w:t>10; d</w:t>
      </w:r>
      <w:r w:rsidRPr="00F85942">
        <w:rPr>
          <w:spacing w:val="-1"/>
          <w:sz w:val="24"/>
          <w:szCs w:val="24"/>
        </w:rPr>
        <w:t>e</w:t>
      </w:r>
      <w:r w:rsidRPr="00F85942">
        <w:rPr>
          <w:sz w:val="24"/>
          <w:szCs w:val="24"/>
        </w:rPr>
        <w:t>mo(</w:t>
      </w:r>
      <w:r w:rsidRPr="00F85942">
        <w:rPr>
          <w:spacing w:val="2"/>
          <w:sz w:val="24"/>
          <w:szCs w:val="24"/>
        </w:rPr>
        <w:t>x</w:t>
      </w:r>
      <w:r w:rsidRPr="00F85942">
        <w:rPr>
          <w:sz w:val="24"/>
          <w:szCs w:val="24"/>
        </w:rPr>
        <w:t>,</w:t>
      </w:r>
      <w:r w:rsidRPr="00F85942">
        <w:rPr>
          <w:spacing w:val="2"/>
          <w:sz w:val="24"/>
          <w:szCs w:val="24"/>
        </w:rPr>
        <w:t xml:space="preserve"> </w:t>
      </w:r>
      <w:r w:rsidRPr="00F85942">
        <w:rPr>
          <w:spacing w:val="-5"/>
          <w:sz w:val="24"/>
          <w:szCs w:val="24"/>
        </w:rPr>
        <w:t>y</w:t>
      </w:r>
      <w:r w:rsidRPr="00F85942">
        <w:rPr>
          <w:sz w:val="24"/>
          <w:szCs w:val="24"/>
        </w:rPr>
        <w:t>); x</w:t>
      </w:r>
      <w:r w:rsidRPr="00F85942">
        <w:rPr>
          <w:spacing w:val="2"/>
          <w:sz w:val="24"/>
          <w:szCs w:val="24"/>
        </w:rPr>
        <w:t xml:space="preserve"> </w:t>
      </w:r>
      <w:r w:rsidRPr="00F85942">
        <w:rPr>
          <w:sz w:val="24"/>
          <w:szCs w:val="24"/>
        </w:rPr>
        <w:t>=</w:t>
      </w:r>
      <w:r w:rsidRPr="00F85942">
        <w:rPr>
          <w:spacing w:val="-1"/>
          <w:sz w:val="24"/>
          <w:szCs w:val="24"/>
        </w:rPr>
        <w:t xml:space="preserve"> </w:t>
      </w:r>
      <w:r w:rsidRPr="00F85942">
        <w:rPr>
          <w:sz w:val="24"/>
          <w:szCs w:val="24"/>
        </w:rPr>
        <w:t>10;</w:t>
      </w:r>
    </w:p>
    <w:p w14:paraId="320C904E" w14:textId="77777777" w:rsidR="00BD33F8" w:rsidRPr="00F85942" w:rsidRDefault="00A51A16">
      <w:pPr>
        <w:spacing w:before="6"/>
        <w:ind w:left="343"/>
        <w:rPr>
          <w:sz w:val="24"/>
          <w:szCs w:val="24"/>
        </w:rPr>
        <w:sectPr w:rsidR="00BD33F8" w:rsidRPr="00F85942">
          <w:pgSz w:w="12240" w:h="15840"/>
          <w:pgMar w:top="1340" w:right="1320" w:bottom="280" w:left="1340" w:header="0" w:footer="1015" w:gutter="0"/>
          <w:cols w:space="720"/>
        </w:sectPr>
      </w:pPr>
      <w:r w:rsidRPr="00F85942">
        <w:rPr>
          <w:sz w:val="24"/>
          <w:szCs w:val="24"/>
        </w:rPr>
        <w:t>y</w:t>
      </w:r>
      <w:r w:rsidRPr="00F85942">
        <w:rPr>
          <w:spacing w:val="-5"/>
          <w:sz w:val="24"/>
          <w:szCs w:val="24"/>
        </w:rPr>
        <w:t xml:space="preserve"> </w:t>
      </w:r>
      <w:r w:rsidRPr="00F85942">
        <w:rPr>
          <w:sz w:val="24"/>
          <w:szCs w:val="24"/>
        </w:rPr>
        <w:t>=</w:t>
      </w:r>
      <w:r w:rsidRPr="00F85942">
        <w:rPr>
          <w:spacing w:val="-1"/>
          <w:sz w:val="24"/>
          <w:szCs w:val="24"/>
        </w:rPr>
        <w:t xml:space="preserve"> </w:t>
      </w:r>
      <w:r w:rsidRPr="00F85942">
        <w:rPr>
          <w:sz w:val="24"/>
          <w:szCs w:val="24"/>
        </w:rPr>
        <w:t>20;</w:t>
      </w:r>
    </w:p>
    <w:p w14:paraId="2708DC16" w14:textId="77777777" w:rsidR="00BD33F8" w:rsidRPr="00F85942" w:rsidRDefault="00436C8E">
      <w:pPr>
        <w:spacing w:before="64"/>
        <w:ind w:left="340"/>
        <w:rPr>
          <w:sz w:val="24"/>
          <w:szCs w:val="24"/>
        </w:rPr>
      </w:pPr>
      <w:r>
        <w:lastRenderedPageBreak/>
        <w:pict w14:anchorId="483CC429">
          <v:group id="_x0000_s3274" style="position:absolute;left:0;text-align:left;margin-left:65.9pt;margin-top:311.8pt;width:479.6pt;height:0;z-index:-10738;mso-position-horizontal-relative:page;mso-position-vertical-relative:page" coordorigin="1318,6236" coordsize="9592,0">
            <v:shape id="_x0000_s3275" style="position:absolute;left:1318;top:6236;width:9592;height:0" coordorigin="1318,6236" coordsize="9592,0" path="m1318,6236r9592,e" filled="f" strokeweight=".58pt">
              <v:path arrowok="t"/>
            </v:shape>
            <w10:wrap anchorx="page" anchory="page"/>
          </v:group>
        </w:pict>
      </w:r>
      <w:r>
        <w:pict w14:anchorId="5E3E222C">
          <v:group id="_x0000_s3272" style="position:absolute;left:0;text-align:left;margin-left:66.6pt;margin-top:287.2pt;width:478.85pt;height:0;z-index:-10739;mso-position-horizontal-relative:page;mso-position-vertical-relative:page" coordorigin="1332,5744" coordsize="9577,0">
            <v:shape id="_x0000_s3273" style="position:absolute;left:1332;top:5744;width:9577;height:0" coordorigin="1332,5744" coordsize="9577,0" path="m1332,5744r9578,e" filled="f" strokeweight=".58pt">
              <v:path arrowok="t"/>
            </v:shape>
            <w10:wrap anchorx="page" anchory="page"/>
          </v:group>
        </w:pict>
      </w:r>
      <w:r>
        <w:pict w14:anchorId="10B1E48E">
          <v:group id="_x0000_s3267" style="position:absolute;left:0;text-align:left;margin-left:66.35pt;margin-top:71.7pt;width:479.45pt;height:167.15pt;z-index:-10740;mso-position-horizontal-relative:page;mso-position-vertical-relative:page" coordorigin="1327,1434" coordsize="9589,3343">
            <v:shape id="_x0000_s3271" style="position:absolute;left:1337;top:1445;width:9568;height:0" coordorigin="1337,1445" coordsize="9568,0" path="m1337,1445r9568,e" filled="f" strokeweight=".58pt">
              <v:path arrowok="t"/>
            </v:shape>
            <v:shape id="_x0000_s3270" style="position:absolute;left:1332;top:1440;width:0;height:3332" coordorigin="1332,1440" coordsize="0,3332" path="m1332,1440r,3332e" filled="f" strokeweight=".58pt">
              <v:path arrowok="t"/>
            </v:shape>
            <v:shape id="_x0000_s3269" style="position:absolute;left:1337;top:4767;width:9568;height:0" coordorigin="1337,4767" coordsize="9568,0" path="m1337,4767r9568,e" filled="f" strokeweight=".58pt">
              <v:path arrowok="t"/>
            </v:shape>
            <v:shape id="_x0000_s3268" style="position:absolute;left:10910;top:1440;width:0;height:3332" coordorigin="10910,1440" coordsize="0,3332" path="m10910,1440r,3332e" filled="f" strokeweight=".20464mm">
              <v:path arrowok="t"/>
            </v:shape>
            <w10:wrap anchorx="page" anchory="page"/>
          </v:group>
        </w:pict>
      </w:r>
      <w:r w:rsidR="00A51A16" w:rsidRPr="00F85942">
        <w:rPr>
          <w:sz w:val="24"/>
          <w:szCs w:val="24"/>
        </w:rPr>
        <w:t>d</w:t>
      </w:r>
      <w:r w:rsidR="00A51A16" w:rsidRPr="00F85942">
        <w:rPr>
          <w:spacing w:val="-1"/>
          <w:sz w:val="24"/>
          <w:szCs w:val="24"/>
        </w:rPr>
        <w:t>e</w:t>
      </w:r>
      <w:r w:rsidR="00A51A16" w:rsidRPr="00F85942">
        <w:rPr>
          <w:sz w:val="24"/>
          <w:szCs w:val="24"/>
        </w:rPr>
        <w:t>mo(</w:t>
      </w:r>
      <w:r w:rsidR="00A51A16" w:rsidRPr="00F85942">
        <w:rPr>
          <w:spacing w:val="2"/>
          <w:sz w:val="24"/>
          <w:szCs w:val="24"/>
        </w:rPr>
        <w:t>x</w:t>
      </w:r>
      <w:r w:rsidR="00A51A16" w:rsidRPr="00F85942">
        <w:rPr>
          <w:sz w:val="24"/>
          <w:szCs w:val="24"/>
        </w:rPr>
        <w:t>,</w:t>
      </w:r>
      <w:r w:rsidR="00A51A16" w:rsidRPr="00F85942">
        <w:rPr>
          <w:spacing w:val="2"/>
          <w:sz w:val="24"/>
          <w:szCs w:val="24"/>
        </w:rPr>
        <w:t xml:space="preserve"> </w:t>
      </w:r>
      <w:r w:rsidR="00A51A16" w:rsidRPr="00F85942">
        <w:rPr>
          <w:spacing w:val="-5"/>
          <w:sz w:val="24"/>
          <w:szCs w:val="24"/>
        </w:rPr>
        <w:t>y</w:t>
      </w:r>
      <w:r w:rsidR="00A51A16" w:rsidRPr="00F85942">
        <w:rPr>
          <w:sz w:val="24"/>
          <w:szCs w:val="24"/>
        </w:rPr>
        <w:t>);</w:t>
      </w:r>
    </w:p>
    <w:p w14:paraId="19F00EB9" w14:textId="77777777" w:rsidR="00BD33F8" w:rsidRPr="00F85942" w:rsidRDefault="00BD33F8">
      <w:pPr>
        <w:spacing w:before="2" w:line="140" w:lineRule="exact"/>
        <w:rPr>
          <w:sz w:val="15"/>
          <w:szCs w:val="15"/>
        </w:rPr>
      </w:pPr>
    </w:p>
    <w:p w14:paraId="29719F6B" w14:textId="77777777" w:rsidR="00BD33F8" w:rsidRPr="00F85942" w:rsidRDefault="00BD33F8">
      <w:pPr>
        <w:spacing w:line="200" w:lineRule="exact"/>
      </w:pPr>
    </w:p>
    <w:p w14:paraId="06FDA3A7" w14:textId="77777777" w:rsidR="00BD33F8" w:rsidRPr="00F85942" w:rsidRDefault="00BD33F8">
      <w:pPr>
        <w:spacing w:line="200" w:lineRule="exact"/>
      </w:pPr>
    </w:p>
    <w:p w14:paraId="4B7BFC58" w14:textId="77777777" w:rsidR="00BD33F8" w:rsidRPr="00F85942" w:rsidRDefault="00A51A16">
      <w:pPr>
        <w:ind w:left="340"/>
        <w:rPr>
          <w:sz w:val="24"/>
          <w:szCs w:val="24"/>
        </w:rPr>
      </w:pPr>
      <w:r w:rsidRPr="00F85942">
        <w:rPr>
          <w:sz w:val="24"/>
          <w:szCs w:val="24"/>
        </w:rPr>
        <w:t>x</w:t>
      </w:r>
      <w:r w:rsidRPr="00F85942">
        <w:rPr>
          <w:spacing w:val="2"/>
          <w:sz w:val="24"/>
          <w:szCs w:val="24"/>
        </w:rPr>
        <w:t xml:space="preserve"> </w:t>
      </w:r>
      <w:r w:rsidRPr="00F85942">
        <w:rPr>
          <w:sz w:val="24"/>
          <w:szCs w:val="24"/>
        </w:rPr>
        <w:t>=</w:t>
      </w:r>
      <w:r w:rsidRPr="00F85942">
        <w:rPr>
          <w:spacing w:val="-1"/>
          <w:sz w:val="24"/>
          <w:szCs w:val="24"/>
        </w:rPr>
        <w:t xml:space="preserve"> </w:t>
      </w:r>
      <w:r w:rsidRPr="00F85942">
        <w:rPr>
          <w:sz w:val="24"/>
          <w:szCs w:val="24"/>
        </w:rPr>
        <w:t>20;</w:t>
      </w:r>
    </w:p>
    <w:p w14:paraId="6E8CA6C7" w14:textId="77777777" w:rsidR="00BD33F8" w:rsidRPr="00F85942" w:rsidRDefault="00BD33F8">
      <w:pPr>
        <w:spacing w:before="9" w:line="120" w:lineRule="exact"/>
        <w:rPr>
          <w:sz w:val="13"/>
          <w:szCs w:val="13"/>
        </w:rPr>
      </w:pPr>
    </w:p>
    <w:p w14:paraId="24E70A8B" w14:textId="77777777" w:rsidR="00BD33F8" w:rsidRPr="00F85942" w:rsidRDefault="00A51A16">
      <w:pPr>
        <w:ind w:left="343"/>
        <w:rPr>
          <w:sz w:val="24"/>
          <w:szCs w:val="24"/>
        </w:rPr>
      </w:pPr>
      <w:r w:rsidRPr="00F85942">
        <w:rPr>
          <w:sz w:val="24"/>
          <w:szCs w:val="24"/>
        </w:rPr>
        <w:t>y</w:t>
      </w:r>
      <w:r w:rsidRPr="00F85942">
        <w:rPr>
          <w:spacing w:val="-5"/>
          <w:sz w:val="24"/>
          <w:szCs w:val="24"/>
        </w:rPr>
        <w:t xml:space="preserve"> </w:t>
      </w:r>
      <w:r w:rsidRPr="00F85942">
        <w:rPr>
          <w:sz w:val="24"/>
          <w:szCs w:val="24"/>
        </w:rPr>
        <w:t>=</w:t>
      </w:r>
      <w:r w:rsidRPr="00F85942">
        <w:rPr>
          <w:spacing w:val="-1"/>
          <w:sz w:val="24"/>
          <w:szCs w:val="24"/>
        </w:rPr>
        <w:t xml:space="preserve"> </w:t>
      </w:r>
      <w:r w:rsidRPr="00F85942">
        <w:rPr>
          <w:sz w:val="24"/>
          <w:szCs w:val="24"/>
        </w:rPr>
        <w:t>10;</w:t>
      </w:r>
    </w:p>
    <w:p w14:paraId="4E8C3FDA" w14:textId="77777777" w:rsidR="00BD33F8" w:rsidRPr="00F85942" w:rsidRDefault="00BD33F8">
      <w:pPr>
        <w:spacing w:before="7" w:line="120" w:lineRule="exact"/>
        <w:rPr>
          <w:sz w:val="13"/>
          <w:szCs w:val="13"/>
        </w:rPr>
      </w:pPr>
    </w:p>
    <w:p w14:paraId="757A615D" w14:textId="77777777" w:rsidR="00BD33F8" w:rsidRPr="00F85942" w:rsidRDefault="00A51A16">
      <w:pPr>
        <w:spacing w:line="260" w:lineRule="exact"/>
        <w:ind w:left="340"/>
        <w:rPr>
          <w:sz w:val="24"/>
          <w:szCs w:val="24"/>
        </w:rPr>
      </w:pPr>
      <w:r w:rsidRPr="00F85942">
        <w:rPr>
          <w:position w:val="-1"/>
          <w:sz w:val="24"/>
          <w:szCs w:val="24"/>
        </w:rPr>
        <w:t>d</w:t>
      </w:r>
      <w:r w:rsidRPr="00F85942">
        <w:rPr>
          <w:spacing w:val="-1"/>
          <w:position w:val="-1"/>
          <w:sz w:val="24"/>
          <w:szCs w:val="24"/>
        </w:rPr>
        <w:t>e</w:t>
      </w:r>
      <w:r w:rsidRPr="00F85942">
        <w:rPr>
          <w:position w:val="-1"/>
          <w:sz w:val="24"/>
          <w:szCs w:val="24"/>
        </w:rPr>
        <w:t>mo(</w:t>
      </w:r>
      <w:r w:rsidRPr="00F85942">
        <w:rPr>
          <w:spacing w:val="2"/>
          <w:position w:val="-1"/>
          <w:sz w:val="24"/>
          <w:szCs w:val="24"/>
        </w:rPr>
        <w:t>x</w:t>
      </w:r>
      <w:r w:rsidRPr="00F85942">
        <w:rPr>
          <w:position w:val="-1"/>
          <w:sz w:val="24"/>
          <w:szCs w:val="24"/>
        </w:rPr>
        <w:t>,</w:t>
      </w:r>
      <w:r w:rsidRPr="00F85942">
        <w:rPr>
          <w:spacing w:val="2"/>
          <w:position w:val="-1"/>
          <w:sz w:val="24"/>
          <w:szCs w:val="24"/>
        </w:rPr>
        <w:t xml:space="preserve"> </w:t>
      </w:r>
      <w:r w:rsidRPr="00F85942">
        <w:rPr>
          <w:spacing w:val="-5"/>
          <w:position w:val="-1"/>
          <w:sz w:val="24"/>
          <w:szCs w:val="24"/>
        </w:rPr>
        <w:t>y</w:t>
      </w:r>
      <w:r w:rsidRPr="00F85942">
        <w:rPr>
          <w:position w:val="-1"/>
          <w:sz w:val="24"/>
          <w:szCs w:val="24"/>
        </w:rPr>
        <w:t>);</w:t>
      </w:r>
    </w:p>
    <w:p w14:paraId="72F61E73" w14:textId="77777777" w:rsidR="00BD33F8" w:rsidRPr="00F85942" w:rsidRDefault="00BD33F8">
      <w:pPr>
        <w:spacing w:before="8" w:line="120" w:lineRule="exact"/>
        <w:rPr>
          <w:sz w:val="12"/>
          <w:szCs w:val="12"/>
        </w:rPr>
      </w:pPr>
    </w:p>
    <w:p w14:paraId="66FB10BE" w14:textId="77777777" w:rsidR="00BD33F8" w:rsidRPr="00F85942" w:rsidRDefault="00BD33F8">
      <w:pPr>
        <w:spacing w:line="200" w:lineRule="exact"/>
      </w:pPr>
    </w:p>
    <w:p w14:paraId="48BE49AD" w14:textId="77777777" w:rsidR="00BD33F8" w:rsidRPr="00F85942" w:rsidRDefault="00BD33F8">
      <w:pPr>
        <w:spacing w:line="200" w:lineRule="exact"/>
      </w:pPr>
    </w:p>
    <w:p w14:paraId="471D46F7" w14:textId="77777777" w:rsidR="00BD33F8" w:rsidRPr="00F85942" w:rsidRDefault="00A51A16">
      <w:pPr>
        <w:spacing w:before="29"/>
        <w:ind w:left="340"/>
        <w:rPr>
          <w:sz w:val="24"/>
          <w:szCs w:val="24"/>
        </w:rPr>
      </w:pPr>
      <w:r w:rsidRPr="00F85942">
        <w:rPr>
          <w:sz w:val="24"/>
          <w:szCs w:val="24"/>
        </w:rPr>
        <w:t>r</w:t>
      </w:r>
      <w:r w:rsidRPr="00F85942">
        <w:rPr>
          <w:spacing w:val="-2"/>
          <w:sz w:val="24"/>
          <w:szCs w:val="24"/>
        </w:rPr>
        <w:t>e</w:t>
      </w:r>
      <w:r w:rsidRPr="00F85942">
        <w:rPr>
          <w:sz w:val="24"/>
          <w:szCs w:val="24"/>
        </w:rPr>
        <w:t xml:space="preserve">turn </w:t>
      </w:r>
      <w:r w:rsidRPr="00F85942">
        <w:rPr>
          <w:spacing w:val="-1"/>
          <w:sz w:val="24"/>
          <w:szCs w:val="24"/>
        </w:rPr>
        <w:t>(</w:t>
      </w:r>
      <w:r w:rsidRPr="00F85942">
        <w:rPr>
          <w:sz w:val="24"/>
          <w:szCs w:val="24"/>
        </w:rPr>
        <w:t>0</w:t>
      </w:r>
      <w:r w:rsidRPr="00F85942">
        <w:rPr>
          <w:spacing w:val="-1"/>
          <w:sz w:val="24"/>
          <w:szCs w:val="24"/>
        </w:rPr>
        <w:t>)</w:t>
      </w:r>
      <w:r w:rsidRPr="00F85942">
        <w:rPr>
          <w:sz w:val="24"/>
          <w:szCs w:val="24"/>
        </w:rPr>
        <w:t>;</w:t>
      </w:r>
    </w:p>
    <w:p w14:paraId="493858C2" w14:textId="77777777" w:rsidR="00BD33F8" w:rsidRPr="00F85942" w:rsidRDefault="00BD33F8">
      <w:pPr>
        <w:spacing w:before="9" w:line="120" w:lineRule="exact"/>
        <w:rPr>
          <w:sz w:val="13"/>
          <w:szCs w:val="13"/>
        </w:rPr>
      </w:pPr>
    </w:p>
    <w:p w14:paraId="11B1DAF4" w14:textId="77777777" w:rsidR="00BD33F8" w:rsidRPr="00F85942" w:rsidRDefault="00A51A16">
      <w:pPr>
        <w:spacing w:line="260" w:lineRule="exact"/>
        <w:ind w:left="100"/>
        <w:rPr>
          <w:sz w:val="24"/>
          <w:szCs w:val="24"/>
        </w:rPr>
      </w:pPr>
      <w:r w:rsidRPr="00F85942">
        <w:rPr>
          <w:position w:val="-1"/>
          <w:sz w:val="24"/>
          <w:szCs w:val="24"/>
        </w:rPr>
        <w:t>}</w:t>
      </w:r>
    </w:p>
    <w:p w14:paraId="6F297943" w14:textId="77777777" w:rsidR="00BD33F8" w:rsidRPr="00F85942" w:rsidRDefault="00BD33F8">
      <w:pPr>
        <w:spacing w:before="8" w:line="100" w:lineRule="exact"/>
        <w:rPr>
          <w:sz w:val="10"/>
          <w:szCs w:val="10"/>
        </w:rPr>
      </w:pPr>
    </w:p>
    <w:p w14:paraId="251DE924" w14:textId="77777777" w:rsidR="00BD33F8" w:rsidRPr="00F85942" w:rsidRDefault="00BD33F8">
      <w:pPr>
        <w:spacing w:line="200" w:lineRule="exact"/>
      </w:pPr>
    </w:p>
    <w:p w14:paraId="0785CFD7" w14:textId="77777777" w:rsidR="00BD33F8" w:rsidRPr="00F85942" w:rsidRDefault="00BD33F8">
      <w:pPr>
        <w:spacing w:line="200" w:lineRule="exact"/>
      </w:pPr>
    </w:p>
    <w:p w14:paraId="338322B4" w14:textId="77777777" w:rsidR="00BD33F8" w:rsidRPr="00F85942" w:rsidRDefault="00BD33F8">
      <w:pPr>
        <w:spacing w:line="200" w:lineRule="exact"/>
      </w:pPr>
    </w:p>
    <w:p w14:paraId="48D724B0" w14:textId="77777777" w:rsidR="00BD33F8" w:rsidRPr="00F85942" w:rsidRDefault="00BD33F8">
      <w:pPr>
        <w:spacing w:line="200" w:lineRule="exact"/>
      </w:pPr>
    </w:p>
    <w:p w14:paraId="00A750DA" w14:textId="77777777" w:rsidR="00BD33F8" w:rsidRPr="00F85942" w:rsidRDefault="00BD33F8">
      <w:pPr>
        <w:spacing w:line="200" w:lineRule="exact"/>
      </w:pPr>
    </w:p>
    <w:p w14:paraId="2DD577AA" w14:textId="77777777" w:rsidR="00BD33F8" w:rsidRPr="00F85942" w:rsidRDefault="00A51A16">
      <w:pPr>
        <w:spacing w:before="24" w:line="300" w:lineRule="exact"/>
        <w:ind w:left="100"/>
        <w:rPr>
          <w:sz w:val="28"/>
          <w:szCs w:val="28"/>
        </w:rPr>
      </w:pPr>
      <w:r w:rsidRPr="00F85942">
        <w:rPr>
          <w:b/>
          <w:spacing w:val="1"/>
          <w:position w:val="-1"/>
          <w:sz w:val="28"/>
          <w:szCs w:val="28"/>
        </w:rPr>
        <w:t>5</w:t>
      </w:r>
      <w:r w:rsidRPr="00F85942">
        <w:rPr>
          <w:b/>
          <w:position w:val="-1"/>
          <w:sz w:val="28"/>
          <w:szCs w:val="28"/>
        </w:rPr>
        <w:t xml:space="preserve">.6    </w:t>
      </w:r>
      <w:r w:rsidRPr="00F85942">
        <w:rPr>
          <w:b/>
          <w:spacing w:val="18"/>
          <w:position w:val="-1"/>
          <w:sz w:val="28"/>
          <w:szCs w:val="28"/>
        </w:rPr>
        <w:t xml:space="preserve"> </w:t>
      </w:r>
      <w:r w:rsidRPr="00F85942">
        <w:rPr>
          <w:b/>
          <w:position w:val="-1"/>
          <w:sz w:val="28"/>
          <w:szCs w:val="28"/>
        </w:rPr>
        <w:t>L</w:t>
      </w:r>
      <w:r w:rsidRPr="00F85942">
        <w:rPr>
          <w:b/>
          <w:spacing w:val="-1"/>
          <w:position w:val="-1"/>
          <w:sz w:val="28"/>
          <w:szCs w:val="28"/>
        </w:rPr>
        <w:t>o</w:t>
      </w:r>
      <w:r w:rsidRPr="00F85942">
        <w:rPr>
          <w:b/>
          <w:spacing w:val="1"/>
          <w:position w:val="-1"/>
          <w:sz w:val="28"/>
          <w:szCs w:val="28"/>
        </w:rPr>
        <w:t>gi</w:t>
      </w:r>
      <w:r w:rsidRPr="00F85942">
        <w:rPr>
          <w:b/>
          <w:spacing w:val="-2"/>
          <w:position w:val="-1"/>
          <w:sz w:val="28"/>
          <w:szCs w:val="28"/>
        </w:rPr>
        <w:t>c</w:t>
      </w:r>
      <w:r w:rsidRPr="00F85942">
        <w:rPr>
          <w:b/>
          <w:spacing w:val="-1"/>
          <w:position w:val="-1"/>
          <w:sz w:val="28"/>
          <w:szCs w:val="28"/>
        </w:rPr>
        <w:t>a</w:t>
      </w:r>
      <w:r w:rsidRPr="00F85942">
        <w:rPr>
          <w:b/>
          <w:position w:val="-1"/>
          <w:sz w:val="28"/>
          <w:szCs w:val="28"/>
        </w:rPr>
        <w:t>l</w:t>
      </w:r>
      <w:r w:rsidRPr="00F85942">
        <w:rPr>
          <w:b/>
          <w:spacing w:val="1"/>
          <w:position w:val="-1"/>
          <w:sz w:val="28"/>
          <w:szCs w:val="28"/>
        </w:rPr>
        <w:t xml:space="preserve"> </w:t>
      </w:r>
      <w:r w:rsidRPr="00F85942">
        <w:rPr>
          <w:b/>
          <w:position w:val="-1"/>
          <w:sz w:val="28"/>
          <w:szCs w:val="28"/>
        </w:rPr>
        <w:t>Ope</w:t>
      </w:r>
      <w:r w:rsidRPr="00F85942">
        <w:rPr>
          <w:b/>
          <w:spacing w:val="-3"/>
          <w:position w:val="-1"/>
          <w:sz w:val="28"/>
          <w:szCs w:val="28"/>
        </w:rPr>
        <w:t>r</w:t>
      </w:r>
      <w:r w:rsidRPr="00F85942">
        <w:rPr>
          <w:b/>
          <w:spacing w:val="1"/>
          <w:position w:val="-1"/>
          <w:sz w:val="28"/>
          <w:szCs w:val="28"/>
        </w:rPr>
        <w:t>a</w:t>
      </w:r>
      <w:r w:rsidRPr="00F85942">
        <w:rPr>
          <w:b/>
          <w:spacing w:val="-2"/>
          <w:position w:val="-1"/>
          <w:sz w:val="28"/>
          <w:szCs w:val="28"/>
        </w:rPr>
        <w:t>t</w:t>
      </w:r>
      <w:r w:rsidRPr="00F85942">
        <w:rPr>
          <w:b/>
          <w:spacing w:val="1"/>
          <w:position w:val="-1"/>
          <w:sz w:val="28"/>
          <w:szCs w:val="28"/>
        </w:rPr>
        <w:t>o</w:t>
      </w:r>
      <w:r w:rsidRPr="00F85942">
        <w:rPr>
          <w:b/>
          <w:position w:val="-1"/>
          <w:sz w:val="28"/>
          <w:szCs w:val="28"/>
        </w:rPr>
        <w:t>rs</w:t>
      </w:r>
    </w:p>
    <w:p w14:paraId="715C7EA3" w14:textId="77777777" w:rsidR="00BD33F8" w:rsidRPr="00F85942" w:rsidRDefault="00BD33F8">
      <w:pPr>
        <w:spacing w:before="3" w:line="180" w:lineRule="exact"/>
        <w:rPr>
          <w:sz w:val="18"/>
          <w:szCs w:val="18"/>
        </w:rPr>
      </w:pPr>
    </w:p>
    <w:p w14:paraId="04731C4E" w14:textId="77777777" w:rsidR="00BD33F8" w:rsidRPr="00F85942" w:rsidRDefault="00BD33F8">
      <w:pPr>
        <w:spacing w:line="200" w:lineRule="exact"/>
      </w:pPr>
    </w:p>
    <w:p w14:paraId="4F11998D" w14:textId="77777777" w:rsidR="00BD33F8" w:rsidRPr="00F85942" w:rsidRDefault="00A51A16">
      <w:pPr>
        <w:spacing w:before="29"/>
        <w:ind w:left="100" w:right="4915"/>
        <w:jc w:val="both"/>
        <w:rPr>
          <w:sz w:val="24"/>
          <w:szCs w:val="24"/>
        </w:rPr>
      </w:pPr>
      <w:r w:rsidRPr="00F85942">
        <w:rPr>
          <w:sz w:val="24"/>
          <w:szCs w:val="24"/>
        </w:rPr>
        <w:t>Th</w:t>
      </w:r>
      <w:r w:rsidRPr="00F85942">
        <w:rPr>
          <w:spacing w:val="-1"/>
          <w:sz w:val="24"/>
          <w:szCs w:val="24"/>
        </w:rPr>
        <w:t>e</w:t>
      </w:r>
      <w:r w:rsidRPr="00F85942">
        <w:rPr>
          <w:sz w:val="24"/>
          <w:szCs w:val="24"/>
        </w:rPr>
        <w:t>se</w:t>
      </w:r>
      <w:r w:rsidRPr="00F85942">
        <w:rPr>
          <w:spacing w:val="-1"/>
          <w:sz w:val="24"/>
          <w:szCs w:val="24"/>
        </w:rPr>
        <w:t xml:space="preserve"> a</w:t>
      </w:r>
      <w:r w:rsidRPr="00F85942">
        <w:rPr>
          <w:spacing w:val="1"/>
          <w:sz w:val="24"/>
          <w:szCs w:val="24"/>
        </w:rPr>
        <w:t>r</w:t>
      </w:r>
      <w:r w:rsidRPr="00F85942">
        <w:rPr>
          <w:sz w:val="24"/>
          <w:szCs w:val="24"/>
        </w:rPr>
        <w:t>e</w:t>
      </w:r>
      <w:r w:rsidRPr="00F85942">
        <w:rPr>
          <w:spacing w:val="-1"/>
          <w:sz w:val="24"/>
          <w:szCs w:val="24"/>
        </w:rPr>
        <w:t xml:space="preserve"> </w:t>
      </w:r>
      <w:r w:rsidRPr="00F85942">
        <w:rPr>
          <w:sz w:val="24"/>
          <w:szCs w:val="24"/>
        </w:rPr>
        <w:t>the usu</w:t>
      </w:r>
      <w:r w:rsidRPr="00F85942">
        <w:rPr>
          <w:spacing w:val="-1"/>
          <w:sz w:val="24"/>
          <w:szCs w:val="24"/>
        </w:rPr>
        <w:t>a</w:t>
      </w:r>
      <w:r w:rsidRPr="00F85942">
        <w:rPr>
          <w:sz w:val="24"/>
          <w:szCs w:val="24"/>
        </w:rPr>
        <w:t>l And,</w:t>
      </w:r>
      <w:r w:rsidRPr="00F85942">
        <w:rPr>
          <w:spacing w:val="2"/>
          <w:sz w:val="24"/>
          <w:szCs w:val="24"/>
        </w:rPr>
        <w:t xml:space="preserve"> </w:t>
      </w:r>
      <w:r w:rsidRPr="00F85942">
        <w:rPr>
          <w:sz w:val="24"/>
          <w:szCs w:val="24"/>
        </w:rPr>
        <w:t>Or</w:t>
      </w:r>
      <w:r w:rsidRPr="00F85942">
        <w:rPr>
          <w:spacing w:val="-1"/>
          <w:sz w:val="24"/>
          <w:szCs w:val="24"/>
        </w:rPr>
        <w:t xml:space="preserve"> a</w:t>
      </w:r>
      <w:r w:rsidRPr="00F85942">
        <w:rPr>
          <w:sz w:val="24"/>
          <w:szCs w:val="24"/>
        </w:rPr>
        <w:t>nd Not 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tors.</w:t>
      </w:r>
    </w:p>
    <w:p w14:paraId="713C9F6B" w14:textId="77777777" w:rsidR="00BD33F8" w:rsidRPr="00F85942" w:rsidRDefault="00BD33F8">
      <w:pPr>
        <w:spacing w:line="200" w:lineRule="exact"/>
      </w:pPr>
    </w:p>
    <w:p w14:paraId="3DBCCCF9" w14:textId="77777777" w:rsidR="00BD33F8" w:rsidRPr="00F85942" w:rsidRDefault="00BD33F8">
      <w:pPr>
        <w:spacing w:line="200" w:lineRule="exact"/>
      </w:pPr>
    </w:p>
    <w:p w14:paraId="0F10451A" w14:textId="77777777" w:rsidR="00BD33F8" w:rsidRPr="00F85942" w:rsidRDefault="00BD33F8">
      <w:pPr>
        <w:spacing w:line="200" w:lineRule="exact"/>
      </w:pPr>
    </w:p>
    <w:p w14:paraId="7E37A559" w14:textId="77777777" w:rsidR="00BD33F8" w:rsidRPr="00F85942" w:rsidRDefault="00BD33F8">
      <w:pPr>
        <w:spacing w:line="200" w:lineRule="exact"/>
      </w:pPr>
    </w:p>
    <w:p w14:paraId="37CF3C4C" w14:textId="77777777" w:rsidR="00BD33F8" w:rsidRPr="00F85942" w:rsidRDefault="00BD33F8">
      <w:pPr>
        <w:spacing w:line="200" w:lineRule="exact"/>
      </w:pPr>
    </w:p>
    <w:p w14:paraId="2448F7EB" w14:textId="77777777" w:rsidR="00BD33F8" w:rsidRPr="00F85942" w:rsidRDefault="00BD33F8">
      <w:pPr>
        <w:spacing w:line="200" w:lineRule="exact"/>
      </w:pPr>
    </w:p>
    <w:p w14:paraId="1E5BB0B7" w14:textId="77777777" w:rsidR="00BD33F8" w:rsidRPr="00F85942" w:rsidRDefault="00BD33F8">
      <w:pPr>
        <w:spacing w:line="200" w:lineRule="exact"/>
      </w:pPr>
    </w:p>
    <w:p w14:paraId="3E9714C1" w14:textId="77777777" w:rsidR="00BD33F8" w:rsidRPr="00F85942" w:rsidRDefault="00BD33F8">
      <w:pPr>
        <w:spacing w:line="200" w:lineRule="exact"/>
      </w:pPr>
    </w:p>
    <w:p w14:paraId="4503F366" w14:textId="77777777" w:rsidR="00BD33F8" w:rsidRPr="00F85942" w:rsidRDefault="00BD33F8">
      <w:pPr>
        <w:spacing w:before="5" w:line="220" w:lineRule="exact"/>
        <w:rPr>
          <w:sz w:val="22"/>
          <w:szCs w:val="22"/>
        </w:rPr>
      </w:pPr>
    </w:p>
    <w:p w14:paraId="439D6E3D" w14:textId="77777777" w:rsidR="00BD33F8" w:rsidRPr="00F85942" w:rsidRDefault="00436C8E">
      <w:pPr>
        <w:spacing w:line="820" w:lineRule="atLeast"/>
        <w:ind w:left="100" w:right="2722"/>
        <w:rPr>
          <w:sz w:val="24"/>
          <w:szCs w:val="24"/>
        </w:rPr>
      </w:pPr>
      <w:r>
        <w:pict w14:anchorId="1399C4A6">
          <v:shape id="_x0000_s3266" type="#_x0000_t75" style="position:absolute;left:0;text-align:left;margin-left:251.25pt;margin-top:-63.4pt;width:111pt;height:63.75pt;z-index:-10737;mso-position-horizontal-relative:page">
            <v:imagedata r:id="rId171" o:title=""/>
            <w10:wrap anchorx="page"/>
          </v:shape>
        </w:pict>
      </w:r>
      <w:r w:rsidR="00A51A16" w:rsidRPr="00F85942">
        <w:rPr>
          <w:sz w:val="24"/>
          <w:szCs w:val="24"/>
        </w:rPr>
        <w:t>Th</w:t>
      </w:r>
      <w:r w:rsidR="00A51A16" w:rsidRPr="00F85942">
        <w:rPr>
          <w:spacing w:val="1"/>
          <w:sz w:val="24"/>
          <w:szCs w:val="24"/>
        </w:rPr>
        <w:t>e</w:t>
      </w:r>
      <w:r w:rsidR="00A51A16" w:rsidRPr="00F85942">
        <w:rPr>
          <w:sz w:val="24"/>
          <w:szCs w:val="24"/>
        </w:rPr>
        <w:t>y</w:t>
      </w:r>
      <w:r w:rsidR="00A51A16" w:rsidRPr="00F85942">
        <w:rPr>
          <w:spacing w:val="-3"/>
          <w:sz w:val="24"/>
          <w:szCs w:val="24"/>
        </w:rPr>
        <w:t xml:space="preserve"> </w:t>
      </w:r>
      <w:r w:rsidR="00A51A16" w:rsidRPr="00F85942">
        <w:rPr>
          <w:spacing w:val="-1"/>
          <w:sz w:val="24"/>
          <w:szCs w:val="24"/>
        </w:rPr>
        <w:t>a</w:t>
      </w:r>
      <w:r w:rsidR="00A51A16" w:rsidRPr="00F85942">
        <w:rPr>
          <w:spacing w:val="1"/>
          <w:sz w:val="24"/>
          <w:szCs w:val="24"/>
        </w:rPr>
        <w:t>r</w:t>
      </w:r>
      <w:r w:rsidR="00A51A16" w:rsidRPr="00F85942">
        <w:rPr>
          <w:sz w:val="24"/>
          <w:szCs w:val="24"/>
        </w:rPr>
        <w:t>e</w:t>
      </w:r>
      <w:r w:rsidR="00A51A16" w:rsidRPr="00F85942">
        <w:rPr>
          <w:spacing w:val="-1"/>
          <w:sz w:val="24"/>
          <w:szCs w:val="24"/>
        </w:rPr>
        <w:t xml:space="preserve"> f</w:t>
      </w:r>
      <w:r w:rsidR="00A51A16" w:rsidRPr="00F85942">
        <w:rPr>
          <w:spacing w:val="1"/>
          <w:sz w:val="24"/>
          <w:szCs w:val="24"/>
        </w:rPr>
        <w:t>r</w:t>
      </w:r>
      <w:r w:rsidR="00A51A16" w:rsidRPr="00F85942">
        <w:rPr>
          <w:spacing w:val="-1"/>
          <w:sz w:val="24"/>
          <w:szCs w:val="24"/>
        </w:rPr>
        <w:t>e</w:t>
      </w:r>
      <w:r w:rsidR="00A51A16" w:rsidRPr="00F85942">
        <w:rPr>
          <w:sz w:val="24"/>
          <w:szCs w:val="24"/>
        </w:rPr>
        <w:t>qu</w:t>
      </w:r>
      <w:r w:rsidR="00A51A16" w:rsidRPr="00F85942">
        <w:rPr>
          <w:spacing w:val="-1"/>
          <w:sz w:val="24"/>
          <w:szCs w:val="24"/>
        </w:rPr>
        <w:t>e</w:t>
      </w:r>
      <w:r w:rsidR="00A51A16" w:rsidRPr="00F85942">
        <w:rPr>
          <w:sz w:val="24"/>
          <w:szCs w:val="24"/>
        </w:rPr>
        <w:t>nt</w:t>
      </w:r>
      <w:r w:rsidR="00A51A16" w:rsidRPr="00F85942">
        <w:rPr>
          <w:spacing w:val="6"/>
          <w:sz w:val="24"/>
          <w:szCs w:val="24"/>
        </w:rPr>
        <w:t>l</w:t>
      </w:r>
      <w:r w:rsidR="00A51A16" w:rsidRPr="00F85942">
        <w:rPr>
          <w:sz w:val="24"/>
          <w:szCs w:val="24"/>
        </w:rPr>
        <w:t>y</w:t>
      </w:r>
      <w:r w:rsidR="00A51A16" w:rsidRPr="00F85942">
        <w:rPr>
          <w:spacing w:val="-5"/>
          <w:sz w:val="24"/>
          <w:szCs w:val="24"/>
        </w:rPr>
        <w:t xml:space="preserve"> </w:t>
      </w:r>
      <w:r w:rsidR="00A51A16" w:rsidRPr="00F85942">
        <w:rPr>
          <w:sz w:val="24"/>
          <w:szCs w:val="24"/>
        </w:rPr>
        <w:t>used</w:t>
      </w:r>
      <w:r w:rsidR="00A51A16" w:rsidRPr="00F85942">
        <w:rPr>
          <w:spacing w:val="1"/>
          <w:sz w:val="24"/>
          <w:szCs w:val="24"/>
        </w:rPr>
        <w:t xml:space="preserve"> </w:t>
      </w:r>
      <w:r w:rsidR="00A51A16" w:rsidRPr="00F85942">
        <w:rPr>
          <w:sz w:val="24"/>
          <w:szCs w:val="24"/>
        </w:rPr>
        <w:t xml:space="preserve">to combine </w:t>
      </w:r>
      <w:r w:rsidR="00A51A16" w:rsidRPr="00F85942">
        <w:rPr>
          <w:spacing w:val="-1"/>
          <w:sz w:val="24"/>
          <w:szCs w:val="24"/>
        </w:rPr>
        <w:t>re</w:t>
      </w:r>
      <w:r w:rsidR="00A51A16" w:rsidRPr="00F85942">
        <w:rPr>
          <w:sz w:val="24"/>
          <w:szCs w:val="24"/>
        </w:rPr>
        <w:t>lational op</w:t>
      </w:r>
      <w:r w:rsidR="00A51A16" w:rsidRPr="00F85942">
        <w:rPr>
          <w:spacing w:val="1"/>
          <w:sz w:val="24"/>
          <w:szCs w:val="24"/>
        </w:rPr>
        <w:t>e</w:t>
      </w:r>
      <w:r w:rsidR="00A51A16" w:rsidRPr="00F85942">
        <w:rPr>
          <w:sz w:val="24"/>
          <w:szCs w:val="24"/>
        </w:rPr>
        <w:t>r</w:t>
      </w:r>
      <w:r w:rsidR="00A51A16" w:rsidRPr="00F85942">
        <w:rPr>
          <w:spacing w:val="-2"/>
          <w:sz w:val="24"/>
          <w:szCs w:val="24"/>
        </w:rPr>
        <w:t>a</w:t>
      </w:r>
      <w:r w:rsidR="00A51A16" w:rsidRPr="00F85942">
        <w:rPr>
          <w:sz w:val="24"/>
          <w:szCs w:val="24"/>
        </w:rPr>
        <w:t xml:space="preserve">tors, </w:t>
      </w:r>
      <w:r w:rsidR="00A51A16" w:rsidRPr="00F85942">
        <w:rPr>
          <w:spacing w:val="-1"/>
          <w:sz w:val="24"/>
          <w:szCs w:val="24"/>
        </w:rPr>
        <w:t>f</w:t>
      </w:r>
      <w:r w:rsidR="00A51A16" w:rsidRPr="00F85942">
        <w:rPr>
          <w:sz w:val="24"/>
          <w:szCs w:val="24"/>
        </w:rPr>
        <w:t>or</w:t>
      </w:r>
      <w:r w:rsidR="00A51A16" w:rsidRPr="00F85942">
        <w:rPr>
          <w:spacing w:val="1"/>
          <w:sz w:val="24"/>
          <w:szCs w:val="24"/>
        </w:rPr>
        <w:t xml:space="preserve"> </w:t>
      </w:r>
      <w:r w:rsidR="00A51A16" w:rsidRPr="00F85942">
        <w:rPr>
          <w:spacing w:val="-1"/>
          <w:sz w:val="24"/>
          <w:szCs w:val="24"/>
        </w:rPr>
        <w:t>e</w:t>
      </w:r>
      <w:r w:rsidR="00A51A16" w:rsidRPr="00F85942">
        <w:rPr>
          <w:spacing w:val="2"/>
          <w:sz w:val="24"/>
          <w:szCs w:val="24"/>
        </w:rPr>
        <w:t>x</w:t>
      </w:r>
      <w:r w:rsidR="00A51A16" w:rsidRPr="00F85942">
        <w:rPr>
          <w:spacing w:val="-1"/>
          <w:sz w:val="24"/>
          <w:szCs w:val="24"/>
        </w:rPr>
        <w:t>a</w:t>
      </w:r>
      <w:r w:rsidR="00A51A16" w:rsidRPr="00F85942">
        <w:rPr>
          <w:sz w:val="24"/>
          <w:szCs w:val="24"/>
        </w:rPr>
        <w:t>mp</w:t>
      </w:r>
      <w:r w:rsidR="00A51A16" w:rsidRPr="00F85942">
        <w:rPr>
          <w:spacing w:val="1"/>
          <w:sz w:val="24"/>
          <w:szCs w:val="24"/>
        </w:rPr>
        <w:t>l</w:t>
      </w:r>
      <w:r w:rsidR="00A51A16" w:rsidRPr="00F85942">
        <w:rPr>
          <w:sz w:val="24"/>
          <w:szCs w:val="24"/>
        </w:rPr>
        <w:t>e x</w:t>
      </w:r>
      <w:r w:rsidR="00A51A16" w:rsidRPr="00F85942">
        <w:rPr>
          <w:spacing w:val="2"/>
          <w:sz w:val="24"/>
          <w:szCs w:val="24"/>
        </w:rPr>
        <w:t xml:space="preserve"> </w:t>
      </w:r>
      <w:r w:rsidR="00A51A16" w:rsidRPr="00F85942">
        <w:rPr>
          <w:sz w:val="24"/>
          <w:szCs w:val="24"/>
        </w:rPr>
        <w:t>&lt;</w:t>
      </w:r>
      <w:r w:rsidR="00A51A16" w:rsidRPr="00F85942">
        <w:rPr>
          <w:spacing w:val="-1"/>
          <w:sz w:val="24"/>
          <w:szCs w:val="24"/>
        </w:rPr>
        <w:t xml:space="preserve"> </w:t>
      </w:r>
      <w:r w:rsidR="00A51A16" w:rsidRPr="00F85942">
        <w:rPr>
          <w:sz w:val="24"/>
          <w:szCs w:val="24"/>
        </w:rPr>
        <w:t xml:space="preserve">20 </w:t>
      </w:r>
      <w:r w:rsidR="00A51A16" w:rsidRPr="00F85942">
        <w:rPr>
          <w:spacing w:val="-2"/>
          <w:sz w:val="24"/>
          <w:szCs w:val="24"/>
        </w:rPr>
        <w:t>&amp;</w:t>
      </w:r>
      <w:r w:rsidR="00A51A16" w:rsidRPr="00F85942">
        <w:rPr>
          <w:sz w:val="24"/>
          <w:szCs w:val="24"/>
        </w:rPr>
        <w:t>&amp;</w:t>
      </w:r>
      <w:r w:rsidR="00A51A16" w:rsidRPr="00F85942">
        <w:rPr>
          <w:spacing w:val="-2"/>
          <w:sz w:val="24"/>
          <w:szCs w:val="24"/>
        </w:rPr>
        <w:t xml:space="preserve"> </w:t>
      </w:r>
      <w:r w:rsidR="00A51A16" w:rsidRPr="00F85942">
        <w:rPr>
          <w:sz w:val="24"/>
          <w:szCs w:val="24"/>
        </w:rPr>
        <w:t>x</w:t>
      </w:r>
      <w:r w:rsidR="00A51A16" w:rsidRPr="00F85942">
        <w:rPr>
          <w:spacing w:val="2"/>
          <w:sz w:val="24"/>
          <w:szCs w:val="24"/>
        </w:rPr>
        <w:t xml:space="preserve"> </w:t>
      </w:r>
      <w:r w:rsidR="00A51A16" w:rsidRPr="00F85942">
        <w:rPr>
          <w:spacing w:val="-1"/>
          <w:sz w:val="24"/>
          <w:szCs w:val="24"/>
        </w:rPr>
        <w:t>&gt;</w:t>
      </w:r>
      <w:r w:rsidR="00A51A16" w:rsidRPr="00F85942">
        <w:rPr>
          <w:sz w:val="24"/>
          <w:szCs w:val="24"/>
        </w:rPr>
        <w:t>=</w:t>
      </w:r>
      <w:r w:rsidR="00A51A16" w:rsidRPr="00F85942">
        <w:rPr>
          <w:spacing w:val="-1"/>
          <w:sz w:val="24"/>
          <w:szCs w:val="24"/>
        </w:rPr>
        <w:t xml:space="preserve"> </w:t>
      </w:r>
      <w:r w:rsidR="00A51A16" w:rsidRPr="00F85942">
        <w:rPr>
          <w:sz w:val="24"/>
          <w:szCs w:val="24"/>
        </w:rPr>
        <w:t>10</w:t>
      </w:r>
    </w:p>
    <w:p w14:paraId="099B005E" w14:textId="77777777" w:rsidR="00BD33F8" w:rsidRPr="00F85942" w:rsidRDefault="00BD33F8">
      <w:pPr>
        <w:spacing w:before="9" w:line="120" w:lineRule="exact"/>
        <w:rPr>
          <w:sz w:val="13"/>
          <w:szCs w:val="13"/>
        </w:rPr>
      </w:pPr>
    </w:p>
    <w:p w14:paraId="1A69C056" w14:textId="77777777" w:rsidR="00BD33F8" w:rsidRPr="00F85942" w:rsidRDefault="00A51A16">
      <w:pPr>
        <w:spacing w:line="359" w:lineRule="auto"/>
        <w:ind w:left="100" w:right="77"/>
        <w:jc w:val="both"/>
        <w:rPr>
          <w:sz w:val="24"/>
          <w:szCs w:val="24"/>
        </w:rPr>
      </w:pPr>
      <w:r w:rsidRPr="00F85942">
        <w:rPr>
          <w:spacing w:val="-3"/>
          <w:sz w:val="24"/>
          <w:szCs w:val="24"/>
        </w:rPr>
        <w:t>I</w:t>
      </w:r>
      <w:r w:rsidRPr="00F85942">
        <w:rPr>
          <w:sz w:val="24"/>
          <w:szCs w:val="24"/>
        </w:rPr>
        <w:t>n</w:t>
      </w:r>
      <w:r w:rsidRPr="00F85942">
        <w:rPr>
          <w:spacing w:val="7"/>
          <w:sz w:val="24"/>
          <w:szCs w:val="24"/>
        </w:rPr>
        <w:t xml:space="preserve"> </w:t>
      </w:r>
      <w:r w:rsidRPr="00F85942">
        <w:rPr>
          <w:sz w:val="24"/>
          <w:szCs w:val="24"/>
        </w:rPr>
        <w:t>C</w:t>
      </w:r>
      <w:r w:rsidRPr="00F85942">
        <w:rPr>
          <w:spacing w:val="5"/>
          <w:sz w:val="24"/>
          <w:szCs w:val="24"/>
        </w:rPr>
        <w:t xml:space="preserve"> </w:t>
      </w:r>
      <w:r w:rsidRPr="00F85942">
        <w:rPr>
          <w:sz w:val="24"/>
          <w:szCs w:val="24"/>
        </w:rPr>
        <w:t>these</w:t>
      </w:r>
      <w:r w:rsidRPr="00F85942">
        <w:rPr>
          <w:spacing w:val="3"/>
          <w:sz w:val="24"/>
          <w:szCs w:val="24"/>
        </w:rPr>
        <w:t xml:space="preserve"> </w:t>
      </w:r>
      <w:r w:rsidRPr="00F85942">
        <w:rPr>
          <w:sz w:val="24"/>
          <w:szCs w:val="24"/>
        </w:rPr>
        <w:t>l</w:t>
      </w:r>
      <w:r w:rsidRPr="00F85942">
        <w:rPr>
          <w:spacing w:val="3"/>
          <w:sz w:val="24"/>
          <w:szCs w:val="24"/>
        </w:rPr>
        <w:t>o</w:t>
      </w:r>
      <w:r w:rsidRPr="00F85942">
        <w:rPr>
          <w:spacing w:val="-2"/>
          <w:sz w:val="24"/>
          <w:szCs w:val="24"/>
        </w:rPr>
        <w:t>g</w:t>
      </w:r>
      <w:r w:rsidRPr="00F85942">
        <w:rPr>
          <w:sz w:val="24"/>
          <w:szCs w:val="24"/>
        </w:rPr>
        <w:t>i</w:t>
      </w:r>
      <w:r w:rsidRPr="00F85942">
        <w:rPr>
          <w:spacing w:val="2"/>
          <w:sz w:val="24"/>
          <w:szCs w:val="24"/>
        </w:rPr>
        <w:t>c</w:t>
      </w:r>
      <w:r w:rsidRPr="00F85942">
        <w:rPr>
          <w:spacing w:val="-1"/>
          <w:sz w:val="24"/>
          <w:szCs w:val="24"/>
        </w:rPr>
        <w:t>a</w:t>
      </w:r>
      <w:r w:rsidRPr="00F85942">
        <w:rPr>
          <w:sz w:val="24"/>
          <w:szCs w:val="24"/>
        </w:rPr>
        <w:t>l</w:t>
      </w:r>
      <w:r w:rsidRPr="00F85942">
        <w:rPr>
          <w:spacing w:val="5"/>
          <w:sz w:val="24"/>
          <w:szCs w:val="24"/>
        </w:rPr>
        <w:t xml:space="preserve"> </w:t>
      </w:r>
      <w:r w:rsidRPr="00F85942">
        <w:rPr>
          <w:spacing w:val="-1"/>
          <w:sz w:val="24"/>
          <w:szCs w:val="24"/>
        </w:rPr>
        <w:t>c</w:t>
      </w:r>
      <w:r w:rsidRPr="00F85942">
        <w:rPr>
          <w:sz w:val="24"/>
          <w:szCs w:val="24"/>
        </w:rPr>
        <w:t>on</w:t>
      </w:r>
      <w:r w:rsidRPr="00F85942">
        <w:rPr>
          <w:spacing w:val="2"/>
          <w:sz w:val="24"/>
          <w:szCs w:val="24"/>
        </w:rPr>
        <w:t>n</w:t>
      </w:r>
      <w:r w:rsidRPr="00F85942">
        <w:rPr>
          <w:spacing w:val="-1"/>
          <w:sz w:val="24"/>
          <w:szCs w:val="24"/>
        </w:rPr>
        <w:t>e</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v</w:t>
      </w:r>
      <w:r w:rsidRPr="00F85942">
        <w:rPr>
          <w:spacing w:val="-1"/>
          <w:sz w:val="24"/>
          <w:szCs w:val="24"/>
        </w:rPr>
        <w:t>e</w:t>
      </w:r>
      <w:r w:rsidRPr="00F85942">
        <w:rPr>
          <w:sz w:val="24"/>
          <w:szCs w:val="24"/>
        </w:rPr>
        <w:t>s</w:t>
      </w:r>
      <w:r w:rsidRPr="00F85942">
        <w:rPr>
          <w:spacing w:val="5"/>
          <w:sz w:val="24"/>
          <w:szCs w:val="24"/>
        </w:rPr>
        <w:t xml:space="preserve"> </w:t>
      </w:r>
      <w:r w:rsidRPr="00F85942">
        <w:rPr>
          <w:spacing w:val="-1"/>
          <w:sz w:val="24"/>
          <w:szCs w:val="24"/>
        </w:rPr>
        <w:t>e</w:t>
      </w:r>
      <w:r w:rsidRPr="00F85942">
        <w:rPr>
          <w:sz w:val="24"/>
          <w:szCs w:val="24"/>
        </w:rPr>
        <w:t>mp</w:t>
      </w:r>
      <w:r w:rsidRPr="00F85942">
        <w:rPr>
          <w:spacing w:val="1"/>
          <w:sz w:val="24"/>
          <w:szCs w:val="24"/>
        </w:rPr>
        <w:t>l</w:t>
      </w:r>
      <w:r w:rsidRPr="00F85942">
        <w:rPr>
          <w:spacing w:val="2"/>
          <w:sz w:val="24"/>
          <w:szCs w:val="24"/>
        </w:rPr>
        <w:t>o</w:t>
      </w:r>
      <w:r w:rsidRPr="00F85942">
        <w:rPr>
          <w:sz w:val="24"/>
          <w:szCs w:val="24"/>
        </w:rPr>
        <w:t>y</w:t>
      </w:r>
      <w:r w:rsidRPr="00F85942">
        <w:rPr>
          <w:spacing w:val="2"/>
          <w:sz w:val="24"/>
          <w:szCs w:val="24"/>
        </w:rPr>
        <w:t xml:space="preserve"> </w:t>
      </w:r>
      <w:r w:rsidRPr="00F85942">
        <w:rPr>
          <w:sz w:val="24"/>
          <w:szCs w:val="24"/>
        </w:rPr>
        <w:t>a</w:t>
      </w:r>
      <w:r w:rsidRPr="00F85942">
        <w:rPr>
          <w:spacing w:val="4"/>
          <w:sz w:val="24"/>
          <w:szCs w:val="24"/>
        </w:rPr>
        <w:t xml:space="preserve"> </w:t>
      </w:r>
      <w:r w:rsidRPr="00F85942">
        <w:rPr>
          <w:sz w:val="24"/>
          <w:szCs w:val="24"/>
        </w:rPr>
        <w:t>t</w:t>
      </w:r>
      <w:r w:rsidRPr="00F85942">
        <w:rPr>
          <w:spacing w:val="2"/>
          <w:sz w:val="24"/>
          <w:szCs w:val="24"/>
        </w:rPr>
        <w:t>e</w:t>
      </w:r>
      <w:r w:rsidRPr="00F85942">
        <w:rPr>
          <w:spacing w:val="-1"/>
          <w:sz w:val="24"/>
          <w:szCs w:val="24"/>
        </w:rPr>
        <w:t>c</w:t>
      </w:r>
      <w:r w:rsidRPr="00F85942">
        <w:rPr>
          <w:sz w:val="24"/>
          <w:szCs w:val="24"/>
        </w:rPr>
        <w:t>hnique</w:t>
      </w:r>
      <w:r w:rsidRPr="00F85942">
        <w:rPr>
          <w:spacing w:val="6"/>
          <w:sz w:val="24"/>
          <w:szCs w:val="24"/>
        </w:rPr>
        <w:t xml:space="preserve"> </w:t>
      </w:r>
      <w:r w:rsidRPr="00F85942">
        <w:rPr>
          <w:sz w:val="24"/>
          <w:szCs w:val="24"/>
        </w:rPr>
        <w:t>known</w:t>
      </w:r>
      <w:r w:rsidRPr="00F85942">
        <w:rPr>
          <w:spacing w:val="4"/>
          <w:sz w:val="24"/>
          <w:szCs w:val="24"/>
        </w:rPr>
        <w:t xml:space="preserve"> </w:t>
      </w:r>
      <w:r w:rsidRPr="00F85942">
        <w:rPr>
          <w:spacing w:val="-1"/>
          <w:sz w:val="24"/>
          <w:szCs w:val="24"/>
        </w:rPr>
        <w:t>a</w:t>
      </w:r>
      <w:r w:rsidRPr="00F85942">
        <w:rPr>
          <w:sz w:val="24"/>
          <w:szCs w:val="24"/>
        </w:rPr>
        <w:t>s</w:t>
      </w:r>
      <w:r w:rsidRPr="00F85942">
        <w:rPr>
          <w:spacing w:val="5"/>
          <w:sz w:val="24"/>
          <w:szCs w:val="24"/>
        </w:rPr>
        <w:t xml:space="preserve"> </w:t>
      </w:r>
      <w:r w:rsidRPr="00F85942">
        <w:rPr>
          <w:spacing w:val="3"/>
          <w:sz w:val="24"/>
          <w:szCs w:val="24"/>
        </w:rPr>
        <w:t>l</w:t>
      </w:r>
      <w:r w:rsidRPr="00F85942">
        <w:rPr>
          <w:spacing w:val="-1"/>
          <w:sz w:val="24"/>
          <w:szCs w:val="24"/>
        </w:rPr>
        <w:t>a</w:t>
      </w:r>
      <w:r w:rsidRPr="00F85942">
        <w:rPr>
          <w:spacing w:val="4"/>
          <w:sz w:val="24"/>
          <w:szCs w:val="24"/>
        </w:rPr>
        <w:t>z</w:t>
      </w:r>
      <w:r w:rsidRPr="00F85942">
        <w:rPr>
          <w:sz w:val="24"/>
          <w:szCs w:val="24"/>
        </w:rPr>
        <w:t>y</w:t>
      </w:r>
      <w:r w:rsidRPr="00F85942">
        <w:rPr>
          <w:spacing w:val="2"/>
          <w:sz w:val="24"/>
          <w:szCs w:val="24"/>
        </w:rPr>
        <w:t xml:space="preserve"> </w:t>
      </w:r>
      <w:r w:rsidRPr="00F85942">
        <w:rPr>
          <w:spacing w:val="-1"/>
          <w:sz w:val="24"/>
          <w:szCs w:val="24"/>
        </w:rPr>
        <w:t>e</w:t>
      </w:r>
      <w:r w:rsidRPr="00F85942">
        <w:rPr>
          <w:sz w:val="24"/>
          <w:szCs w:val="24"/>
        </w:rPr>
        <w:t>v</w:t>
      </w:r>
      <w:r w:rsidRPr="00F85942">
        <w:rPr>
          <w:spacing w:val="-1"/>
          <w:sz w:val="24"/>
          <w:szCs w:val="24"/>
        </w:rPr>
        <w:t>a</w:t>
      </w:r>
      <w:r w:rsidRPr="00F85942">
        <w:rPr>
          <w:sz w:val="24"/>
          <w:szCs w:val="24"/>
        </w:rPr>
        <w:t>luati</w:t>
      </w:r>
      <w:r w:rsidRPr="00F85942">
        <w:rPr>
          <w:spacing w:val="3"/>
          <w:sz w:val="24"/>
          <w:szCs w:val="24"/>
        </w:rPr>
        <w:t>o</w:t>
      </w:r>
      <w:r w:rsidRPr="00F85942">
        <w:rPr>
          <w:sz w:val="24"/>
          <w:szCs w:val="24"/>
        </w:rPr>
        <w:t>n.</w:t>
      </w:r>
      <w:r w:rsidRPr="00F85942">
        <w:rPr>
          <w:spacing w:val="5"/>
          <w:sz w:val="24"/>
          <w:szCs w:val="24"/>
        </w:rPr>
        <w:t xml:space="preserve"> </w:t>
      </w:r>
      <w:r w:rsidRPr="00F85942">
        <w:rPr>
          <w:sz w:val="24"/>
          <w:szCs w:val="24"/>
        </w:rPr>
        <w:t>Th</w:t>
      </w:r>
      <w:r w:rsidRPr="00F85942">
        <w:rPr>
          <w:spacing w:val="3"/>
          <w:sz w:val="24"/>
          <w:szCs w:val="24"/>
        </w:rPr>
        <w:t>e</w:t>
      </w:r>
      <w:r w:rsidRPr="00F85942">
        <w:rPr>
          <w:sz w:val="24"/>
          <w:szCs w:val="24"/>
        </w:rPr>
        <w:t xml:space="preserve">y </w:t>
      </w:r>
      <w:r w:rsidRPr="00F85942">
        <w:rPr>
          <w:spacing w:val="-1"/>
          <w:sz w:val="24"/>
          <w:szCs w:val="24"/>
        </w:rPr>
        <w:t>e</w:t>
      </w:r>
      <w:r w:rsidRPr="00F85942">
        <w:rPr>
          <w:spacing w:val="2"/>
          <w:sz w:val="24"/>
          <w:szCs w:val="24"/>
        </w:rPr>
        <w:t>v</w:t>
      </w:r>
      <w:r w:rsidRPr="00F85942">
        <w:rPr>
          <w:spacing w:val="-1"/>
          <w:sz w:val="24"/>
          <w:szCs w:val="24"/>
        </w:rPr>
        <w:t>a</w:t>
      </w:r>
      <w:r w:rsidRPr="00F85942">
        <w:rPr>
          <w:sz w:val="24"/>
          <w:szCs w:val="24"/>
        </w:rPr>
        <w:t>luate</w:t>
      </w:r>
      <w:r w:rsidRPr="00F85942">
        <w:rPr>
          <w:spacing w:val="4"/>
          <w:sz w:val="24"/>
          <w:szCs w:val="24"/>
        </w:rPr>
        <w:t xml:space="preserve"> </w:t>
      </w:r>
      <w:r w:rsidRPr="00F85942">
        <w:rPr>
          <w:sz w:val="24"/>
          <w:szCs w:val="24"/>
        </w:rPr>
        <w:t>t</w:t>
      </w:r>
      <w:r w:rsidRPr="00F85942">
        <w:rPr>
          <w:spacing w:val="3"/>
          <w:sz w:val="24"/>
          <w:szCs w:val="24"/>
        </w:rPr>
        <w:t>h</w:t>
      </w:r>
      <w:r w:rsidRPr="00F85942">
        <w:rPr>
          <w:spacing w:val="-1"/>
          <w:sz w:val="24"/>
          <w:szCs w:val="24"/>
        </w:rPr>
        <w:t>e</w:t>
      </w:r>
      <w:r w:rsidRPr="00F85942">
        <w:rPr>
          <w:sz w:val="24"/>
          <w:szCs w:val="24"/>
        </w:rPr>
        <w:t>ir le</w:t>
      </w:r>
      <w:r w:rsidRPr="00F85942">
        <w:rPr>
          <w:spacing w:val="-1"/>
          <w:sz w:val="24"/>
          <w:szCs w:val="24"/>
        </w:rPr>
        <w:t>f</w:t>
      </w:r>
      <w:r w:rsidRPr="00F85942">
        <w:rPr>
          <w:sz w:val="24"/>
          <w:szCs w:val="24"/>
        </w:rPr>
        <w:t>t</w:t>
      </w:r>
      <w:r w:rsidRPr="00F85942">
        <w:rPr>
          <w:spacing w:val="2"/>
          <w:sz w:val="24"/>
          <w:szCs w:val="24"/>
        </w:rPr>
        <w:t xml:space="preserve"> </w:t>
      </w:r>
      <w:r w:rsidRPr="00F85942">
        <w:rPr>
          <w:sz w:val="24"/>
          <w:szCs w:val="24"/>
        </w:rPr>
        <w:t>h</w:t>
      </w:r>
      <w:r w:rsidRPr="00F85942">
        <w:rPr>
          <w:spacing w:val="-1"/>
          <w:sz w:val="24"/>
          <w:szCs w:val="24"/>
        </w:rPr>
        <w:t>a</w:t>
      </w:r>
      <w:r w:rsidRPr="00F85942">
        <w:rPr>
          <w:sz w:val="24"/>
          <w:szCs w:val="24"/>
        </w:rPr>
        <w:t>nd</w:t>
      </w:r>
      <w:r w:rsidRPr="00F85942">
        <w:rPr>
          <w:spacing w:val="2"/>
          <w:sz w:val="24"/>
          <w:szCs w:val="24"/>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nd,</w:t>
      </w:r>
      <w:r w:rsidRPr="00F85942">
        <w:rPr>
          <w:spacing w:val="4"/>
          <w:sz w:val="24"/>
          <w:szCs w:val="24"/>
        </w:rPr>
        <w:t xml:space="preserve"> </w:t>
      </w:r>
      <w:r w:rsidRPr="00F85942">
        <w:rPr>
          <w:spacing w:val="-1"/>
          <w:sz w:val="24"/>
          <w:szCs w:val="24"/>
        </w:rPr>
        <w:t>a</w:t>
      </w:r>
      <w:r w:rsidRPr="00F85942">
        <w:rPr>
          <w:sz w:val="24"/>
          <w:szCs w:val="24"/>
        </w:rPr>
        <w:t>nd</w:t>
      </w:r>
      <w:r w:rsidRPr="00F85942">
        <w:rPr>
          <w:spacing w:val="2"/>
          <w:sz w:val="24"/>
          <w:szCs w:val="24"/>
        </w:rPr>
        <w:t xml:space="preserve"> </w:t>
      </w:r>
      <w:r w:rsidRPr="00F85942">
        <w:rPr>
          <w:sz w:val="24"/>
          <w:szCs w:val="24"/>
        </w:rPr>
        <w:t>t</w:t>
      </w:r>
      <w:r w:rsidRPr="00F85942">
        <w:rPr>
          <w:spacing w:val="3"/>
          <w:sz w:val="24"/>
          <w:szCs w:val="24"/>
        </w:rPr>
        <w:t>h</w:t>
      </w:r>
      <w:r w:rsidRPr="00F85942">
        <w:rPr>
          <w:spacing w:val="-1"/>
          <w:sz w:val="24"/>
          <w:szCs w:val="24"/>
        </w:rPr>
        <w:t>e</w:t>
      </w:r>
      <w:r w:rsidRPr="00F85942">
        <w:rPr>
          <w:sz w:val="24"/>
          <w:szCs w:val="24"/>
        </w:rPr>
        <w:t>n</w:t>
      </w:r>
      <w:r w:rsidRPr="00F85942">
        <w:rPr>
          <w:spacing w:val="2"/>
          <w:sz w:val="24"/>
          <w:szCs w:val="24"/>
        </w:rPr>
        <w:t xml:space="preserve"> </w:t>
      </w:r>
      <w:r w:rsidRPr="00F85942">
        <w:rPr>
          <w:sz w:val="24"/>
          <w:szCs w:val="24"/>
        </w:rPr>
        <w:t>on</w:t>
      </w:r>
      <w:r w:rsidRPr="00F85942">
        <w:rPr>
          <w:spacing w:val="3"/>
          <w:sz w:val="24"/>
          <w:szCs w:val="24"/>
        </w:rPr>
        <w:t>l</w:t>
      </w:r>
      <w:r w:rsidRPr="00F85942">
        <w:rPr>
          <w:sz w:val="24"/>
          <w:szCs w:val="24"/>
        </w:rPr>
        <w:t xml:space="preserve">y </w:t>
      </w:r>
      <w:r w:rsidRPr="00F85942">
        <w:rPr>
          <w:spacing w:val="-1"/>
          <w:sz w:val="24"/>
          <w:szCs w:val="24"/>
        </w:rPr>
        <w:t>e</w:t>
      </w:r>
      <w:r w:rsidRPr="00F85942">
        <w:rPr>
          <w:sz w:val="24"/>
          <w:szCs w:val="24"/>
        </w:rPr>
        <w:t>v</w:t>
      </w:r>
      <w:r w:rsidRPr="00F85942">
        <w:rPr>
          <w:spacing w:val="-1"/>
          <w:sz w:val="24"/>
          <w:szCs w:val="24"/>
        </w:rPr>
        <w:t>a</w:t>
      </w:r>
      <w:r w:rsidRPr="00F85942">
        <w:rPr>
          <w:sz w:val="24"/>
          <w:szCs w:val="24"/>
        </w:rPr>
        <w:t>lua</w:t>
      </w:r>
      <w:r w:rsidRPr="00F85942">
        <w:rPr>
          <w:spacing w:val="2"/>
          <w:sz w:val="24"/>
          <w:szCs w:val="24"/>
        </w:rPr>
        <w:t>t</w:t>
      </w:r>
      <w:r w:rsidRPr="00F85942">
        <w:rPr>
          <w:sz w:val="24"/>
          <w:szCs w:val="24"/>
        </w:rPr>
        <w:t>e</w:t>
      </w:r>
      <w:r w:rsidRPr="00F85942">
        <w:rPr>
          <w:spacing w:val="1"/>
          <w:sz w:val="24"/>
          <w:szCs w:val="24"/>
        </w:rPr>
        <w:t xml:space="preserve"> </w:t>
      </w:r>
      <w:r w:rsidRPr="00F85942">
        <w:rPr>
          <w:sz w:val="24"/>
          <w:szCs w:val="24"/>
        </w:rPr>
        <w:t>the</w:t>
      </w:r>
      <w:r w:rsidRPr="00F85942">
        <w:rPr>
          <w:spacing w:val="4"/>
          <w:sz w:val="24"/>
          <w:szCs w:val="24"/>
        </w:rPr>
        <w:t xml:space="preserve"> </w:t>
      </w:r>
      <w:r w:rsidRPr="00F85942">
        <w:rPr>
          <w:sz w:val="24"/>
          <w:szCs w:val="24"/>
        </w:rPr>
        <w:t>ri</w:t>
      </w:r>
      <w:r w:rsidRPr="00F85942">
        <w:rPr>
          <w:spacing w:val="-3"/>
          <w:sz w:val="24"/>
          <w:szCs w:val="24"/>
        </w:rPr>
        <w:t>g</w:t>
      </w:r>
      <w:r w:rsidRPr="00F85942">
        <w:rPr>
          <w:spacing w:val="2"/>
          <w:sz w:val="24"/>
          <w:szCs w:val="24"/>
        </w:rPr>
        <w:t>h</w:t>
      </w:r>
      <w:r w:rsidRPr="00F85942">
        <w:rPr>
          <w:sz w:val="24"/>
          <w:szCs w:val="24"/>
        </w:rPr>
        <w:t>t</w:t>
      </w:r>
      <w:r w:rsidRPr="00F85942">
        <w:rPr>
          <w:spacing w:val="2"/>
          <w:sz w:val="24"/>
          <w:szCs w:val="24"/>
        </w:rPr>
        <w:t xml:space="preserve"> </w:t>
      </w:r>
      <w:r w:rsidRPr="00F85942">
        <w:rPr>
          <w:sz w:val="24"/>
          <w:szCs w:val="24"/>
        </w:rPr>
        <w:t>h</w:t>
      </w:r>
      <w:r w:rsidRPr="00F85942">
        <w:rPr>
          <w:spacing w:val="-1"/>
          <w:sz w:val="24"/>
          <w:szCs w:val="24"/>
        </w:rPr>
        <w:t>a</w:t>
      </w:r>
      <w:r w:rsidRPr="00F85942">
        <w:rPr>
          <w:sz w:val="24"/>
          <w:szCs w:val="24"/>
        </w:rPr>
        <w:t>nd</w:t>
      </w:r>
      <w:r w:rsidRPr="00F85942">
        <w:rPr>
          <w:spacing w:val="2"/>
          <w:sz w:val="24"/>
          <w:szCs w:val="24"/>
        </w:rPr>
        <w:t xml:space="preserve"> </w:t>
      </w:r>
      <w:r w:rsidRPr="00F85942">
        <w:rPr>
          <w:sz w:val="24"/>
          <w:szCs w:val="24"/>
        </w:rPr>
        <w:t>one</w:t>
      </w:r>
      <w:r w:rsidRPr="00F85942">
        <w:rPr>
          <w:spacing w:val="1"/>
          <w:sz w:val="24"/>
          <w:szCs w:val="24"/>
        </w:rPr>
        <w:t xml:space="preserve"> </w:t>
      </w:r>
      <w:r w:rsidRPr="00F85942">
        <w:rPr>
          <w:sz w:val="24"/>
          <w:szCs w:val="24"/>
        </w:rPr>
        <w:t>if</w:t>
      </w:r>
      <w:r w:rsidRPr="00F85942">
        <w:rPr>
          <w:spacing w:val="2"/>
          <w:sz w:val="24"/>
          <w:szCs w:val="24"/>
        </w:rPr>
        <w:t xml:space="preserve"> </w:t>
      </w:r>
      <w:r w:rsidRPr="00F85942">
        <w:rPr>
          <w:sz w:val="24"/>
          <w:szCs w:val="24"/>
        </w:rPr>
        <w:t>th</w:t>
      </w:r>
      <w:r w:rsidRPr="00F85942">
        <w:rPr>
          <w:spacing w:val="1"/>
          <w:sz w:val="24"/>
          <w:szCs w:val="24"/>
        </w:rPr>
        <w:t>i</w:t>
      </w:r>
      <w:r w:rsidRPr="00F85942">
        <w:rPr>
          <w:sz w:val="24"/>
          <w:szCs w:val="24"/>
        </w:rPr>
        <w:t>s</w:t>
      </w:r>
      <w:r w:rsidRPr="00F85942">
        <w:rPr>
          <w:spacing w:val="2"/>
          <w:sz w:val="24"/>
          <w:szCs w:val="24"/>
        </w:rPr>
        <w:t xml:space="preserve"> </w:t>
      </w:r>
      <w:r w:rsidRPr="00F85942">
        <w:rPr>
          <w:sz w:val="24"/>
          <w:szCs w:val="24"/>
        </w:rPr>
        <w:t>is</w:t>
      </w:r>
      <w:r w:rsidRPr="00F85942">
        <w:rPr>
          <w:spacing w:val="3"/>
          <w:sz w:val="24"/>
          <w:szCs w:val="24"/>
        </w:rPr>
        <w:t xml:space="preserve"> </w:t>
      </w:r>
      <w:r w:rsidRPr="00F85942">
        <w:rPr>
          <w:spacing w:val="1"/>
          <w:sz w:val="24"/>
          <w:szCs w:val="24"/>
        </w:rPr>
        <w:t>r</w:t>
      </w:r>
      <w:r w:rsidRPr="00F85942">
        <w:rPr>
          <w:spacing w:val="-1"/>
          <w:sz w:val="24"/>
          <w:szCs w:val="24"/>
        </w:rPr>
        <w:t>e</w:t>
      </w:r>
      <w:r w:rsidRPr="00F85942">
        <w:rPr>
          <w:sz w:val="24"/>
          <w:szCs w:val="24"/>
        </w:rPr>
        <w:t>quir</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Cle</w:t>
      </w:r>
      <w:r w:rsidRPr="00F85942">
        <w:rPr>
          <w:spacing w:val="-1"/>
          <w:sz w:val="24"/>
          <w:szCs w:val="24"/>
        </w:rPr>
        <w:t>a</w:t>
      </w:r>
      <w:r w:rsidRPr="00F85942">
        <w:rPr>
          <w:sz w:val="24"/>
          <w:szCs w:val="24"/>
        </w:rPr>
        <w:t>r</w:t>
      </w:r>
      <w:r w:rsidRPr="00F85942">
        <w:rPr>
          <w:spacing w:val="4"/>
          <w:sz w:val="24"/>
          <w:szCs w:val="24"/>
        </w:rPr>
        <w:t>l</w:t>
      </w:r>
      <w:r w:rsidRPr="00F85942">
        <w:rPr>
          <w:sz w:val="24"/>
          <w:szCs w:val="24"/>
        </w:rPr>
        <w:t>y f</w:t>
      </w:r>
      <w:r w:rsidRPr="00F85942">
        <w:rPr>
          <w:spacing w:val="-2"/>
          <w:sz w:val="24"/>
          <w:szCs w:val="24"/>
        </w:rPr>
        <w:t>a</w:t>
      </w:r>
      <w:r w:rsidRPr="00F85942">
        <w:rPr>
          <w:sz w:val="24"/>
          <w:szCs w:val="24"/>
        </w:rPr>
        <w:t>lse</w:t>
      </w:r>
      <w:r w:rsidRPr="00F85942">
        <w:rPr>
          <w:spacing w:val="4"/>
          <w:sz w:val="24"/>
          <w:szCs w:val="24"/>
        </w:rPr>
        <w:t xml:space="preserve"> </w:t>
      </w:r>
      <w:r w:rsidRPr="00F85942">
        <w:rPr>
          <w:sz w:val="24"/>
          <w:szCs w:val="24"/>
        </w:rPr>
        <w:t xml:space="preserve">&amp;&amp; </w:t>
      </w:r>
      <w:r w:rsidRPr="00F85942">
        <w:rPr>
          <w:spacing w:val="-1"/>
          <w:sz w:val="24"/>
          <w:szCs w:val="24"/>
        </w:rPr>
        <w:t>a</w:t>
      </w:r>
      <w:r w:rsidRPr="00F85942">
        <w:rPr>
          <w:spacing w:val="2"/>
          <w:sz w:val="24"/>
          <w:szCs w:val="24"/>
        </w:rPr>
        <w:t>n</w:t>
      </w:r>
      <w:r w:rsidRPr="00F85942">
        <w:rPr>
          <w:spacing w:val="-5"/>
          <w:sz w:val="24"/>
          <w:szCs w:val="24"/>
        </w:rPr>
        <w:t>y</w:t>
      </w:r>
      <w:r w:rsidRPr="00F85942">
        <w:rPr>
          <w:sz w:val="24"/>
          <w:szCs w:val="24"/>
        </w:rPr>
        <w:t>th</w:t>
      </w:r>
      <w:r w:rsidRPr="00F85942">
        <w:rPr>
          <w:spacing w:val="1"/>
          <w:sz w:val="24"/>
          <w:szCs w:val="24"/>
        </w:rPr>
        <w:t>i</w:t>
      </w:r>
      <w:r w:rsidRPr="00F85942">
        <w:rPr>
          <w:spacing w:val="2"/>
          <w:sz w:val="24"/>
          <w:szCs w:val="24"/>
        </w:rPr>
        <w:t>n</w:t>
      </w:r>
      <w:r w:rsidRPr="00F85942">
        <w:rPr>
          <w:sz w:val="24"/>
          <w:szCs w:val="24"/>
        </w:rPr>
        <w:t>g is</w:t>
      </w:r>
      <w:r w:rsidRPr="00F85942">
        <w:rPr>
          <w:spacing w:val="3"/>
          <w:sz w:val="24"/>
          <w:szCs w:val="24"/>
        </w:rPr>
        <w:t xml:space="preserve"> </w:t>
      </w:r>
      <w:r w:rsidRPr="00F85942">
        <w:rPr>
          <w:spacing w:val="-1"/>
          <w:sz w:val="24"/>
          <w:szCs w:val="24"/>
        </w:rPr>
        <w:t>a</w:t>
      </w:r>
      <w:r w:rsidRPr="00F85942">
        <w:rPr>
          <w:sz w:val="24"/>
          <w:szCs w:val="24"/>
        </w:rPr>
        <w:t>lw</w:t>
      </w:r>
      <w:r w:rsidRPr="00F85942">
        <w:rPr>
          <w:spacing w:val="4"/>
          <w:sz w:val="24"/>
          <w:szCs w:val="24"/>
        </w:rPr>
        <w:t>a</w:t>
      </w:r>
      <w:r w:rsidRPr="00F85942">
        <w:rPr>
          <w:spacing w:val="-5"/>
          <w:sz w:val="24"/>
          <w:szCs w:val="24"/>
        </w:rPr>
        <w:t>y</w:t>
      </w:r>
      <w:r w:rsidRPr="00F85942">
        <w:rPr>
          <w:sz w:val="24"/>
          <w:szCs w:val="24"/>
        </w:rPr>
        <w:t>s</w:t>
      </w:r>
      <w:r w:rsidRPr="00F85942">
        <w:rPr>
          <w:spacing w:val="3"/>
          <w:sz w:val="24"/>
          <w:szCs w:val="24"/>
        </w:rPr>
        <w:t xml:space="preserve"> </w:t>
      </w:r>
      <w:r w:rsidRPr="00F85942">
        <w:rPr>
          <w:spacing w:val="1"/>
          <w:sz w:val="24"/>
          <w:szCs w:val="24"/>
        </w:rPr>
        <w:t>f</w:t>
      </w:r>
      <w:r w:rsidRPr="00F85942">
        <w:rPr>
          <w:spacing w:val="-1"/>
          <w:sz w:val="24"/>
          <w:szCs w:val="24"/>
        </w:rPr>
        <w:t>a</w:t>
      </w:r>
      <w:r w:rsidRPr="00F85942">
        <w:rPr>
          <w:sz w:val="24"/>
          <w:szCs w:val="24"/>
        </w:rPr>
        <w:t>ls</w:t>
      </w:r>
      <w:r w:rsidRPr="00F85942">
        <w:rPr>
          <w:spacing w:val="2"/>
          <w:sz w:val="24"/>
          <w:szCs w:val="24"/>
        </w:rPr>
        <w:t>e</w:t>
      </w:r>
      <w:r w:rsidRPr="00F85942">
        <w:rPr>
          <w:sz w:val="24"/>
          <w:szCs w:val="24"/>
        </w:rPr>
        <w:t>,</w:t>
      </w:r>
      <w:r w:rsidRPr="00F85942">
        <w:rPr>
          <w:spacing w:val="3"/>
          <w:sz w:val="24"/>
          <w:szCs w:val="24"/>
        </w:rPr>
        <w:t xml:space="preserve"> </w:t>
      </w:r>
      <w:r w:rsidRPr="00F85942">
        <w:rPr>
          <w:sz w:val="24"/>
          <w:szCs w:val="24"/>
        </w:rPr>
        <w:t>true</w:t>
      </w:r>
      <w:r w:rsidRPr="00F85942">
        <w:rPr>
          <w:spacing w:val="4"/>
          <w:sz w:val="24"/>
          <w:szCs w:val="24"/>
        </w:rPr>
        <w:t xml:space="preserve"> </w:t>
      </w:r>
      <w:r w:rsidRPr="00F85942">
        <w:rPr>
          <w:spacing w:val="-2"/>
          <w:sz w:val="24"/>
          <w:szCs w:val="24"/>
        </w:rPr>
        <w:t>|</w:t>
      </w:r>
      <w:r w:rsidRPr="00F85942">
        <w:rPr>
          <w:sz w:val="24"/>
          <w:szCs w:val="24"/>
        </w:rPr>
        <w:t xml:space="preserve">| </w:t>
      </w:r>
      <w:r w:rsidRPr="00F85942">
        <w:rPr>
          <w:spacing w:val="-1"/>
          <w:sz w:val="24"/>
          <w:szCs w:val="24"/>
        </w:rPr>
        <w:t>a</w:t>
      </w:r>
      <w:r w:rsidRPr="00F85942">
        <w:rPr>
          <w:spacing w:val="5"/>
          <w:sz w:val="24"/>
          <w:szCs w:val="24"/>
        </w:rPr>
        <w:t>n</w:t>
      </w:r>
      <w:r w:rsidRPr="00F85942">
        <w:rPr>
          <w:spacing w:val="-5"/>
          <w:sz w:val="24"/>
          <w:szCs w:val="24"/>
        </w:rPr>
        <w:t>y</w:t>
      </w:r>
      <w:r w:rsidRPr="00F85942">
        <w:rPr>
          <w:sz w:val="24"/>
          <w:szCs w:val="24"/>
        </w:rPr>
        <w:t>th</w:t>
      </w:r>
      <w:r w:rsidRPr="00F85942">
        <w:rPr>
          <w:spacing w:val="1"/>
          <w:sz w:val="24"/>
          <w:szCs w:val="24"/>
        </w:rPr>
        <w:t>i</w:t>
      </w:r>
      <w:r w:rsidRPr="00F85942">
        <w:rPr>
          <w:spacing w:val="2"/>
          <w:sz w:val="24"/>
          <w:szCs w:val="24"/>
        </w:rPr>
        <w:t>n</w:t>
      </w:r>
      <w:r w:rsidRPr="00F85942">
        <w:rPr>
          <w:sz w:val="24"/>
          <w:szCs w:val="24"/>
        </w:rPr>
        <w:t>g is</w:t>
      </w:r>
      <w:r w:rsidRPr="00F85942">
        <w:rPr>
          <w:spacing w:val="3"/>
          <w:sz w:val="24"/>
          <w:szCs w:val="24"/>
        </w:rPr>
        <w:t xml:space="preserve"> </w:t>
      </w:r>
      <w:r w:rsidRPr="00F85942">
        <w:rPr>
          <w:spacing w:val="-1"/>
          <w:sz w:val="24"/>
          <w:szCs w:val="24"/>
        </w:rPr>
        <w:t>a</w:t>
      </w:r>
      <w:r w:rsidRPr="00F85942">
        <w:rPr>
          <w:sz w:val="24"/>
          <w:szCs w:val="24"/>
        </w:rPr>
        <w:t>l</w:t>
      </w:r>
      <w:r w:rsidRPr="00F85942">
        <w:rPr>
          <w:spacing w:val="2"/>
          <w:sz w:val="24"/>
          <w:szCs w:val="24"/>
        </w:rPr>
        <w:t>w</w:t>
      </w:r>
      <w:r w:rsidRPr="00F85942">
        <w:rPr>
          <w:spacing w:val="1"/>
          <w:sz w:val="24"/>
          <w:szCs w:val="24"/>
        </w:rPr>
        <w:t>a</w:t>
      </w:r>
      <w:r w:rsidRPr="00F85942">
        <w:rPr>
          <w:spacing w:val="-5"/>
          <w:sz w:val="24"/>
          <w:szCs w:val="24"/>
        </w:rPr>
        <w:t>y</w:t>
      </w:r>
      <w:r w:rsidRPr="00F85942">
        <w:rPr>
          <w:sz w:val="24"/>
          <w:szCs w:val="24"/>
        </w:rPr>
        <w:t>s</w:t>
      </w:r>
      <w:r w:rsidRPr="00F85942">
        <w:rPr>
          <w:spacing w:val="3"/>
          <w:sz w:val="24"/>
          <w:szCs w:val="24"/>
        </w:rPr>
        <w:t xml:space="preserve"> </w:t>
      </w:r>
      <w:r w:rsidRPr="00F85942">
        <w:rPr>
          <w:sz w:val="24"/>
          <w:szCs w:val="24"/>
        </w:rPr>
        <w:t>tr</w:t>
      </w:r>
      <w:r w:rsidRPr="00F85942">
        <w:rPr>
          <w:spacing w:val="2"/>
          <w:sz w:val="24"/>
          <w:szCs w:val="24"/>
        </w:rPr>
        <w:t>u</w:t>
      </w:r>
      <w:r w:rsidRPr="00F85942">
        <w:rPr>
          <w:spacing w:val="-1"/>
          <w:sz w:val="24"/>
          <w:szCs w:val="24"/>
        </w:rPr>
        <w:t>e</w:t>
      </w:r>
      <w:r w:rsidRPr="00F85942">
        <w:rPr>
          <w:sz w:val="24"/>
          <w:szCs w:val="24"/>
        </w:rPr>
        <w:t>.</w:t>
      </w:r>
      <w:r w:rsidRPr="00F85942">
        <w:rPr>
          <w:spacing w:val="5"/>
          <w:sz w:val="24"/>
          <w:szCs w:val="24"/>
        </w:rPr>
        <w:t xml:space="preserve"> </w:t>
      </w:r>
      <w:r w:rsidRPr="00F85942">
        <w:rPr>
          <w:spacing w:val="3"/>
          <w:sz w:val="24"/>
          <w:szCs w:val="24"/>
        </w:rPr>
        <w:t>I</w:t>
      </w:r>
      <w:r w:rsidRPr="00F85942">
        <w:rPr>
          <w:sz w:val="24"/>
          <w:szCs w:val="24"/>
        </w:rPr>
        <w:t>n</w:t>
      </w:r>
      <w:r w:rsidRPr="00F85942">
        <w:rPr>
          <w:spacing w:val="3"/>
          <w:sz w:val="24"/>
          <w:szCs w:val="24"/>
        </w:rPr>
        <w:t xml:space="preserve"> </w:t>
      </w:r>
      <w:r w:rsidRPr="00F85942">
        <w:rPr>
          <w:sz w:val="24"/>
          <w:szCs w:val="24"/>
        </w:rPr>
        <w:t>such</w:t>
      </w:r>
      <w:r w:rsidRPr="00F85942">
        <w:rPr>
          <w:spacing w:val="2"/>
          <w:sz w:val="24"/>
          <w:szCs w:val="24"/>
        </w:rPr>
        <w:t xml:space="preserve"> </w:t>
      </w:r>
      <w:r w:rsidRPr="00F85942">
        <w:rPr>
          <w:spacing w:val="-1"/>
          <w:sz w:val="24"/>
          <w:szCs w:val="24"/>
        </w:rPr>
        <w:t>ca</w:t>
      </w:r>
      <w:r w:rsidRPr="00F85942">
        <w:rPr>
          <w:spacing w:val="2"/>
          <w:sz w:val="24"/>
          <w:szCs w:val="24"/>
        </w:rPr>
        <w:t>s</w:t>
      </w:r>
      <w:r w:rsidRPr="00F85942">
        <w:rPr>
          <w:spacing w:val="-1"/>
          <w:sz w:val="24"/>
          <w:szCs w:val="24"/>
        </w:rPr>
        <w:t>e</w:t>
      </w:r>
      <w:r w:rsidRPr="00F85942">
        <w:rPr>
          <w:sz w:val="24"/>
          <w:szCs w:val="24"/>
        </w:rPr>
        <w:t>s</w:t>
      </w:r>
      <w:r w:rsidRPr="00F85942">
        <w:rPr>
          <w:spacing w:val="3"/>
          <w:sz w:val="24"/>
          <w:szCs w:val="24"/>
        </w:rPr>
        <w:t xml:space="preserve"> </w:t>
      </w:r>
      <w:r w:rsidRPr="00F85942">
        <w:rPr>
          <w:sz w:val="24"/>
          <w:szCs w:val="24"/>
        </w:rPr>
        <w:t>the</w:t>
      </w:r>
      <w:r w:rsidRPr="00F85942">
        <w:rPr>
          <w:spacing w:val="2"/>
          <w:sz w:val="24"/>
          <w:szCs w:val="24"/>
        </w:rPr>
        <w:t xml:space="preserve"> </w:t>
      </w:r>
      <w:r w:rsidRPr="00F85942">
        <w:rPr>
          <w:sz w:val="24"/>
          <w:szCs w:val="24"/>
        </w:rPr>
        <w:t>s</w:t>
      </w:r>
      <w:r w:rsidRPr="00F85942">
        <w:rPr>
          <w:spacing w:val="-1"/>
          <w:sz w:val="24"/>
          <w:szCs w:val="24"/>
        </w:rPr>
        <w:t>ec</w:t>
      </w:r>
      <w:r w:rsidRPr="00F85942">
        <w:rPr>
          <w:sz w:val="24"/>
          <w:szCs w:val="24"/>
        </w:rPr>
        <w:t>ond</w:t>
      </w:r>
      <w:r w:rsidRPr="00F85942">
        <w:rPr>
          <w:spacing w:val="3"/>
          <w:sz w:val="24"/>
          <w:szCs w:val="24"/>
        </w:rPr>
        <w:t xml:space="preserve"> </w:t>
      </w:r>
      <w:r w:rsidRPr="00F85942">
        <w:rPr>
          <w:sz w:val="24"/>
          <w:szCs w:val="24"/>
        </w:rPr>
        <w:t>test</w:t>
      </w:r>
      <w:r w:rsidRPr="00F85942">
        <w:rPr>
          <w:spacing w:val="3"/>
          <w:sz w:val="24"/>
          <w:szCs w:val="24"/>
        </w:rPr>
        <w:t xml:space="preserve"> </w:t>
      </w:r>
      <w:r w:rsidRPr="00F85942">
        <w:rPr>
          <w:sz w:val="24"/>
          <w:szCs w:val="24"/>
        </w:rPr>
        <w:t>is</w:t>
      </w:r>
      <w:r w:rsidRPr="00F85942">
        <w:rPr>
          <w:spacing w:val="3"/>
          <w:sz w:val="24"/>
          <w:szCs w:val="24"/>
        </w:rPr>
        <w:t xml:space="preserve"> </w:t>
      </w:r>
      <w:r w:rsidRPr="00F85942">
        <w:rPr>
          <w:sz w:val="24"/>
          <w:szCs w:val="24"/>
        </w:rPr>
        <w:t xml:space="preserve">not </w:t>
      </w:r>
      <w:r w:rsidRPr="00F85942">
        <w:rPr>
          <w:spacing w:val="-1"/>
          <w:sz w:val="24"/>
          <w:szCs w:val="24"/>
        </w:rPr>
        <w:t>e</w:t>
      </w:r>
      <w:r w:rsidRPr="00F85942">
        <w:rPr>
          <w:sz w:val="24"/>
          <w:szCs w:val="24"/>
        </w:rPr>
        <w:t>v</w:t>
      </w:r>
      <w:r w:rsidRPr="00F85942">
        <w:rPr>
          <w:spacing w:val="-1"/>
          <w:sz w:val="24"/>
          <w:szCs w:val="24"/>
        </w:rPr>
        <w:t>a</w:t>
      </w:r>
      <w:r w:rsidRPr="00F85942">
        <w:rPr>
          <w:sz w:val="24"/>
          <w:szCs w:val="24"/>
        </w:rPr>
        <w:t>luat</w:t>
      </w:r>
      <w:r w:rsidRPr="00F85942">
        <w:rPr>
          <w:spacing w:val="-1"/>
          <w:sz w:val="24"/>
          <w:szCs w:val="24"/>
        </w:rPr>
        <w:t>e</w:t>
      </w:r>
      <w:r w:rsidRPr="00F85942">
        <w:rPr>
          <w:sz w:val="24"/>
          <w:szCs w:val="24"/>
        </w:rPr>
        <w:t>d.</w:t>
      </w:r>
    </w:p>
    <w:p w14:paraId="660460D5" w14:textId="77777777" w:rsidR="00BD33F8" w:rsidRPr="00F85942" w:rsidRDefault="00A51A16">
      <w:pPr>
        <w:spacing w:before="6" w:line="359" w:lineRule="auto"/>
        <w:ind w:left="100" w:right="86"/>
        <w:rPr>
          <w:sz w:val="24"/>
          <w:szCs w:val="24"/>
        </w:rPr>
      </w:pPr>
      <w:r w:rsidRPr="00F85942">
        <w:rPr>
          <w:sz w:val="24"/>
          <w:szCs w:val="24"/>
        </w:rPr>
        <w:t>Not</w:t>
      </w:r>
      <w:r w:rsidRPr="00F85942">
        <w:rPr>
          <w:spacing w:val="14"/>
          <w:sz w:val="24"/>
          <w:szCs w:val="24"/>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tes</w:t>
      </w:r>
      <w:r w:rsidRPr="00F85942">
        <w:rPr>
          <w:spacing w:val="14"/>
          <w:sz w:val="24"/>
          <w:szCs w:val="24"/>
        </w:rPr>
        <w:t xml:space="preserve"> </w:t>
      </w:r>
      <w:r w:rsidRPr="00F85942">
        <w:rPr>
          <w:sz w:val="24"/>
          <w:szCs w:val="24"/>
        </w:rPr>
        <w:t>on</w:t>
      </w:r>
      <w:r w:rsidRPr="00F85942">
        <w:rPr>
          <w:spacing w:val="17"/>
          <w:sz w:val="24"/>
          <w:szCs w:val="24"/>
        </w:rPr>
        <w:t xml:space="preserve"> </w:t>
      </w:r>
      <w:r w:rsidRPr="00F85942">
        <w:rPr>
          <w:sz w:val="24"/>
          <w:szCs w:val="24"/>
        </w:rPr>
        <w:t>a</w:t>
      </w:r>
      <w:r w:rsidRPr="00F85942">
        <w:rPr>
          <w:spacing w:val="13"/>
          <w:sz w:val="24"/>
          <w:szCs w:val="24"/>
        </w:rPr>
        <w:t xml:space="preserve"> </w:t>
      </w:r>
      <w:r w:rsidRPr="00F85942">
        <w:rPr>
          <w:sz w:val="24"/>
          <w:szCs w:val="24"/>
        </w:rPr>
        <w:t>si</w:t>
      </w:r>
      <w:r w:rsidRPr="00F85942">
        <w:rPr>
          <w:spacing w:val="3"/>
          <w:sz w:val="24"/>
          <w:szCs w:val="24"/>
        </w:rPr>
        <w:t>n</w:t>
      </w:r>
      <w:r w:rsidRPr="00F85942">
        <w:rPr>
          <w:spacing w:val="-2"/>
          <w:sz w:val="24"/>
          <w:szCs w:val="24"/>
        </w:rPr>
        <w:t>g</w:t>
      </w:r>
      <w:r w:rsidRPr="00F85942">
        <w:rPr>
          <w:sz w:val="24"/>
          <w:szCs w:val="24"/>
        </w:rPr>
        <w:t>le</w:t>
      </w:r>
      <w:r w:rsidRPr="00F85942">
        <w:rPr>
          <w:spacing w:val="16"/>
          <w:sz w:val="24"/>
          <w:szCs w:val="24"/>
        </w:rPr>
        <w:t xml:space="preserve"> </w:t>
      </w:r>
      <w:r w:rsidRPr="00F85942">
        <w:rPr>
          <w:sz w:val="24"/>
          <w:szCs w:val="24"/>
        </w:rPr>
        <w:t>lo</w:t>
      </w:r>
      <w:r w:rsidRPr="00F85942">
        <w:rPr>
          <w:spacing w:val="-2"/>
          <w:sz w:val="24"/>
          <w:szCs w:val="24"/>
        </w:rPr>
        <w:t>g</w:t>
      </w:r>
      <w:r w:rsidRPr="00F85942">
        <w:rPr>
          <w:sz w:val="24"/>
          <w:szCs w:val="24"/>
        </w:rPr>
        <w:t>ic</w:t>
      </w:r>
      <w:r w:rsidRPr="00F85942">
        <w:rPr>
          <w:spacing w:val="-1"/>
          <w:sz w:val="24"/>
          <w:szCs w:val="24"/>
        </w:rPr>
        <w:t>a</w:t>
      </w:r>
      <w:r w:rsidRPr="00F85942">
        <w:rPr>
          <w:sz w:val="24"/>
          <w:szCs w:val="24"/>
        </w:rPr>
        <w:t>l</w:t>
      </w:r>
      <w:r w:rsidRPr="00F85942">
        <w:rPr>
          <w:spacing w:val="15"/>
          <w:sz w:val="24"/>
          <w:szCs w:val="24"/>
        </w:rPr>
        <w:t xml:space="preserve"> </w:t>
      </w:r>
      <w:r w:rsidRPr="00F85942">
        <w:rPr>
          <w:spacing w:val="2"/>
          <w:sz w:val="24"/>
          <w:szCs w:val="24"/>
        </w:rPr>
        <w:t>v</w:t>
      </w:r>
      <w:r w:rsidRPr="00F85942">
        <w:rPr>
          <w:spacing w:val="-1"/>
          <w:sz w:val="24"/>
          <w:szCs w:val="24"/>
        </w:rPr>
        <w:t>a</w:t>
      </w:r>
      <w:r w:rsidRPr="00F85942">
        <w:rPr>
          <w:sz w:val="24"/>
          <w:szCs w:val="24"/>
        </w:rPr>
        <w:t>lue,</w:t>
      </w:r>
      <w:r w:rsidRPr="00F85942">
        <w:rPr>
          <w:spacing w:val="14"/>
          <w:sz w:val="24"/>
          <w:szCs w:val="24"/>
        </w:rPr>
        <w:t xml:space="preserve"> </w:t>
      </w:r>
      <w:r w:rsidRPr="00F85942">
        <w:rPr>
          <w:sz w:val="24"/>
          <w:szCs w:val="24"/>
        </w:rPr>
        <w:t>i</w:t>
      </w:r>
      <w:r w:rsidRPr="00F85942">
        <w:rPr>
          <w:spacing w:val="1"/>
          <w:sz w:val="24"/>
          <w:szCs w:val="24"/>
        </w:rPr>
        <w:t>t</w:t>
      </w:r>
      <w:r w:rsidRPr="00F85942">
        <w:rPr>
          <w:sz w:val="24"/>
          <w:szCs w:val="24"/>
        </w:rPr>
        <w:t>s</w:t>
      </w:r>
      <w:r w:rsidRPr="00F85942">
        <w:rPr>
          <w:spacing w:val="14"/>
          <w:sz w:val="24"/>
          <w:szCs w:val="24"/>
        </w:rPr>
        <w:t xml:space="preserve"> </w:t>
      </w:r>
      <w:r w:rsidRPr="00F85942">
        <w:rPr>
          <w:spacing w:val="-1"/>
          <w:sz w:val="24"/>
          <w:szCs w:val="24"/>
        </w:rPr>
        <w:t>e</w:t>
      </w:r>
      <w:r w:rsidRPr="00F85942">
        <w:rPr>
          <w:sz w:val="24"/>
          <w:szCs w:val="24"/>
        </w:rPr>
        <w:t>f</w:t>
      </w:r>
      <w:r w:rsidRPr="00F85942">
        <w:rPr>
          <w:spacing w:val="1"/>
          <w:sz w:val="24"/>
          <w:szCs w:val="24"/>
        </w:rPr>
        <w:t>f</w:t>
      </w:r>
      <w:r w:rsidRPr="00F85942">
        <w:rPr>
          <w:spacing w:val="-1"/>
          <w:sz w:val="24"/>
          <w:szCs w:val="24"/>
        </w:rPr>
        <w:t>ec</w:t>
      </w:r>
      <w:r w:rsidRPr="00F85942">
        <w:rPr>
          <w:sz w:val="24"/>
          <w:szCs w:val="24"/>
        </w:rPr>
        <w:t>t</w:t>
      </w:r>
      <w:r w:rsidRPr="00F85942">
        <w:rPr>
          <w:spacing w:val="15"/>
          <w:sz w:val="24"/>
          <w:szCs w:val="24"/>
        </w:rPr>
        <w:t xml:space="preserve"> </w:t>
      </w:r>
      <w:r w:rsidRPr="00F85942">
        <w:rPr>
          <w:spacing w:val="3"/>
          <w:sz w:val="24"/>
          <w:szCs w:val="24"/>
        </w:rPr>
        <w:t>i</w:t>
      </w:r>
      <w:r w:rsidRPr="00F85942">
        <w:rPr>
          <w:sz w:val="24"/>
          <w:szCs w:val="24"/>
        </w:rPr>
        <w:t>s</w:t>
      </w:r>
      <w:r w:rsidRPr="00F85942">
        <w:rPr>
          <w:spacing w:val="14"/>
          <w:sz w:val="24"/>
          <w:szCs w:val="24"/>
        </w:rPr>
        <w:t xml:space="preserve"> </w:t>
      </w:r>
      <w:r w:rsidRPr="00F85942">
        <w:rPr>
          <w:sz w:val="24"/>
          <w:szCs w:val="24"/>
        </w:rPr>
        <w:t>to</w:t>
      </w:r>
      <w:r w:rsidRPr="00F85942">
        <w:rPr>
          <w:spacing w:val="15"/>
          <w:sz w:val="24"/>
          <w:szCs w:val="24"/>
        </w:rPr>
        <w:t xml:space="preserve"> </w:t>
      </w:r>
      <w:r w:rsidRPr="00F85942">
        <w:rPr>
          <w:sz w:val="24"/>
          <w:szCs w:val="24"/>
        </w:rPr>
        <w:t>r</w:t>
      </w:r>
      <w:r w:rsidRPr="00F85942">
        <w:rPr>
          <w:spacing w:val="-2"/>
          <w:sz w:val="24"/>
          <w:szCs w:val="24"/>
        </w:rPr>
        <w:t>e</w:t>
      </w:r>
      <w:r w:rsidRPr="00F85942">
        <w:rPr>
          <w:sz w:val="24"/>
          <w:szCs w:val="24"/>
        </w:rPr>
        <w:t>v</w:t>
      </w:r>
      <w:r w:rsidRPr="00F85942">
        <w:rPr>
          <w:spacing w:val="-1"/>
          <w:sz w:val="24"/>
          <w:szCs w:val="24"/>
        </w:rPr>
        <w:t>e</w:t>
      </w:r>
      <w:r w:rsidRPr="00F85942">
        <w:rPr>
          <w:sz w:val="24"/>
          <w:szCs w:val="24"/>
        </w:rPr>
        <w:t>r</w:t>
      </w:r>
      <w:r w:rsidRPr="00F85942">
        <w:rPr>
          <w:spacing w:val="2"/>
          <w:sz w:val="24"/>
          <w:szCs w:val="24"/>
        </w:rPr>
        <w:t>s</w:t>
      </w:r>
      <w:r w:rsidRPr="00F85942">
        <w:rPr>
          <w:sz w:val="24"/>
          <w:szCs w:val="24"/>
        </w:rPr>
        <w:t>e</w:t>
      </w:r>
      <w:r w:rsidRPr="00F85942">
        <w:rPr>
          <w:spacing w:val="13"/>
          <w:sz w:val="24"/>
          <w:szCs w:val="24"/>
        </w:rPr>
        <w:t xml:space="preserve"> </w:t>
      </w:r>
      <w:r w:rsidRPr="00F85942">
        <w:rPr>
          <w:sz w:val="24"/>
          <w:szCs w:val="24"/>
        </w:rPr>
        <w:t>i</w:t>
      </w:r>
      <w:r w:rsidRPr="00F85942">
        <w:rPr>
          <w:spacing w:val="1"/>
          <w:sz w:val="24"/>
          <w:szCs w:val="24"/>
        </w:rPr>
        <w:t>t</w:t>
      </w:r>
      <w:r w:rsidRPr="00F85942">
        <w:rPr>
          <w:sz w:val="24"/>
          <w:szCs w:val="24"/>
        </w:rPr>
        <w:t>s</w:t>
      </w:r>
      <w:r w:rsidRPr="00F85942">
        <w:rPr>
          <w:spacing w:val="14"/>
          <w:sz w:val="24"/>
          <w:szCs w:val="24"/>
        </w:rPr>
        <w:t xml:space="preserve"> </w:t>
      </w:r>
      <w:r w:rsidRPr="00F85942">
        <w:rPr>
          <w:sz w:val="24"/>
          <w:szCs w:val="24"/>
        </w:rPr>
        <w:t>stat</w:t>
      </w:r>
      <w:r w:rsidRPr="00F85942">
        <w:rPr>
          <w:spacing w:val="-1"/>
          <w:sz w:val="24"/>
          <w:szCs w:val="24"/>
        </w:rPr>
        <w:t>e</w:t>
      </w:r>
      <w:r w:rsidRPr="00F85942">
        <w:rPr>
          <w:sz w:val="24"/>
          <w:szCs w:val="24"/>
        </w:rPr>
        <w:t>.</w:t>
      </w:r>
      <w:r w:rsidRPr="00F85942">
        <w:rPr>
          <w:spacing w:val="14"/>
          <w:sz w:val="24"/>
          <w:szCs w:val="24"/>
        </w:rPr>
        <w:t xml:space="preserve"> </w:t>
      </w:r>
      <w:r w:rsidRPr="00F85942">
        <w:rPr>
          <w:sz w:val="24"/>
          <w:szCs w:val="24"/>
        </w:rPr>
        <w:t>H</w:t>
      </w:r>
      <w:r w:rsidRPr="00F85942">
        <w:rPr>
          <w:spacing w:val="-1"/>
          <w:sz w:val="24"/>
          <w:szCs w:val="24"/>
        </w:rPr>
        <w:t>e</w:t>
      </w:r>
      <w:r w:rsidRPr="00F85942">
        <w:rPr>
          <w:spacing w:val="1"/>
          <w:sz w:val="24"/>
          <w:szCs w:val="24"/>
        </w:rPr>
        <w:t>r</w:t>
      </w:r>
      <w:r w:rsidRPr="00F85942">
        <w:rPr>
          <w:sz w:val="24"/>
          <w:szCs w:val="24"/>
        </w:rPr>
        <w:t>e</w:t>
      </w:r>
      <w:r w:rsidRPr="00F85942">
        <w:rPr>
          <w:spacing w:val="13"/>
          <w:sz w:val="24"/>
          <w:szCs w:val="24"/>
        </w:rPr>
        <w:t xml:space="preserve"> </w:t>
      </w:r>
      <w:r w:rsidRPr="00F85942">
        <w:rPr>
          <w:sz w:val="24"/>
          <w:szCs w:val="24"/>
        </w:rPr>
        <w:t>is</w:t>
      </w:r>
      <w:r w:rsidRPr="00F85942">
        <w:rPr>
          <w:spacing w:val="15"/>
          <w:sz w:val="24"/>
          <w:szCs w:val="24"/>
        </w:rPr>
        <w:t xml:space="preserve"> </w:t>
      </w:r>
      <w:r w:rsidRPr="00F85942">
        <w:rPr>
          <w:spacing w:val="-1"/>
          <w:sz w:val="24"/>
          <w:szCs w:val="24"/>
        </w:rPr>
        <w:t>a</w:t>
      </w:r>
      <w:r w:rsidRPr="00F85942">
        <w:rPr>
          <w:sz w:val="24"/>
          <w:szCs w:val="24"/>
        </w:rPr>
        <w:t>n</w:t>
      </w:r>
      <w:r w:rsidRPr="00F85942">
        <w:rPr>
          <w:spacing w:val="14"/>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13"/>
          <w:sz w:val="24"/>
          <w:szCs w:val="24"/>
        </w:rPr>
        <w:t xml:space="preserve"> </w:t>
      </w:r>
      <w:r w:rsidRPr="00F85942">
        <w:rPr>
          <w:sz w:val="24"/>
          <w:szCs w:val="24"/>
        </w:rPr>
        <w:t>of</w:t>
      </w:r>
      <w:r w:rsidRPr="00F85942">
        <w:rPr>
          <w:spacing w:val="13"/>
          <w:sz w:val="24"/>
          <w:szCs w:val="24"/>
        </w:rPr>
        <w:t xml:space="preserve"> </w:t>
      </w:r>
      <w:r w:rsidRPr="00F85942">
        <w:rPr>
          <w:sz w:val="24"/>
          <w:szCs w:val="24"/>
        </w:rPr>
        <w:t>i</w:t>
      </w:r>
      <w:r w:rsidRPr="00F85942">
        <w:rPr>
          <w:spacing w:val="1"/>
          <w:sz w:val="24"/>
          <w:szCs w:val="24"/>
        </w:rPr>
        <w:t>t</w:t>
      </w:r>
      <w:r w:rsidRPr="00F85942">
        <w:rPr>
          <w:sz w:val="24"/>
          <w:szCs w:val="24"/>
        </w:rPr>
        <w:t>s use.</w:t>
      </w:r>
    </w:p>
    <w:p w14:paraId="5103B10E" w14:textId="77777777" w:rsidR="00BD33F8" w:rsidRPr="00F85942" w:rsidRDefault="00BD33F8">
      <w:pPr>
        <w:spacing w:line="200" w:lineRule="exact"/>
      </w:pPr>
    </w:p>
    <w:p w14:paraId="15AC5296" w14:textId="77777777" w:rsidR="00BD33F8" w:rsidRPr="00F85942" w:rsidRDefault="00BD33F8">
      <w:pPr>
        <w:spacing w:line="220" w:lineRule="exact"/>
        <w:rPr>
          <w:sz w:val="22"/>
          <w:szCs w:val="22"/>
        </w:rPr>
      </w:pPr>
    </w:p>
    <w:p w14:paraId="0EE8F892" w14:textId="77777777" w:rsidR="00BD33F8" w:rsidRPr="00F85942" w:rsidRDefault="00A51A16">
      <w:pPr>
        <w:ind w:left="100" w:right="7806"/>
        <w:jc w:val="both"/>
        <w:rPr>
          <w:sz w:val="24"/>
          <w:szCs w:val="24"/>
        </w:rPr>
      </w:pPr>
      <w:r w:rsidRPr="00F85942">
        <w:rPr>
          <w:sz w:val="24"/>
          <w:szCs w:val="24"/>
        </w:rPr>
        <w:t>if (</w:t>
      </w:r>
      <w:r w:rsidRPr="00F85942">
        <w:rPr>
          <w:spacing w:val="-1"/>
          <w:sz w:val="24"/>
          <w:szCs w:val="24"/>
        </w:rPr>
        <w:t xml:space="preserve"> </w:t>
      </w:r>
      <w:r w:rsidRPr="00F85942">
        <w:rPr>
          <w:sz w:val="24"/>
          <w:szCs w:val="24"/>
        </w:rPr>
        <w:t>!</w:t>
      </w:r>
      <w:r w:rsidRPr="00F85942">
        <w:rPr>
          <w:spacing w:val="-1"/>
          <w:sz w:val="24"/>
          <w:szCs w:val="24"/>
        </w:rPr>
        <w:t xml:space="preserve"> a</w:t>
      </w:r>
      <w:r w:rsidRPr="00F85942">
        <w:rPr>
          <w:spacing w:val="1"/>
          <w:sz w:val="24"/>
          <w:szCs w:val="24"/>
        </w:rPr>
        <w:t>c</w:t>
      </w:r>
      <w:r w:rsidRPr="00F85942">
        <w:rPr>
          <w:spacing w:val="-1"/>
          <w:sz w:val="24"/>
          <w:szCs w:val="24"/>
        </w:rPr>
        <w:t>ce</w:t>
      </w:r>
      <w:r w:rsidRPr="00F85942">
        <w:rPr>
          <w:sz w:val="24"/>
          <w:szCs w:val="24"/>
        </w:rPr>
        <w:t>ptab</w:t>
      </w:r>
      <w:r w:rsidRPr="00F85942">
        <w:rPr>
          <w:spacing w:val="2"/>
          <w:sz w:val="24"/>
          <w:szCs w:val="24"/>
        </w:rPr>
        <w:t>l</w:t>
      </w:r>
      <w:r w:rsidRPr="00F85942">
        <w:rPr>
          <w:sz w:val="24"/>
          <w:szCs w:val="24"/>
        </w:rPr>
        <w:t>e</w:t>
      </w:r>
      <w:r w:rsidRPr="00F85942">
        <w:rPr>
          <w:spacing w:val="-1"/>
          <w:sz w:val="24"/>
          <w:szCs w:val="24"/>
        </w:rPr>
        <w:t xml:space="preserve"> </w:t>
      </w:r>
      <w:r w:rsidRPr="00F85942">
        <w:rPr>
          <w:sz w:val="24"/>
          <w:szCs w:val="24"/>
        </w:rPr>
        <w:t>)</w:t>
      </w:r>
    </w:p>
    <w:p w14:paraId="1A94B5BC" w14:textId="77777777" w:rsidR="00BD33F8" w:rsidRPr="00F85942" w:rsidRDefault="00BD33F8">
      <w:pPr>
        <w:spacing w:before="9" w:line="120" w:lineRule="exact"/>
        <w:rPr>
          <w:sz w:val="13"/>
          <w:szCs w:val="13"/>
        </w:rPr>
      </w:pPr>
    </w:p>
    <w:p w14:paraId="560CA5B8" w14:textId="77777777" w:rsidR="00BD33F8" w:rsidRPr="00F85942" w:rsidRDefault="00A51A16">
      <w:pPr>
        <w:ind w:left="580"/>
        <w:rPr>
          <w:sz w:val="24"/>
          <w:szCs w:val="24"/>
        </w:rPr>
        <w:sectPr w:rsidR="00BD33F8" w:rsidRPr="00F85942">
          <w:pgSz w:w="12240" w:h="15840"/>
          <w:pgMar w:top="1380" w:right="1320" w:bottom="280" w:left="1340" w:header="0" w:footer="1015" w:gutter="0"/>
          <w:cols w:space="720"/>
        </w:sectPr>
      </w:pP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pacing w:val="-1"/>
          <w:sz w:val="24"/>
          <w:szCs w:val="24"/>
        </w:rPr>
        <w:t>(</w:t>
      </w:r>
      <w:r w:rsidRPr="00F85942">
        <w:rPr>
          <w:sz w:val="24"/>
          <w:szCs w:val="24"/>
        </w:rPr>
        <w:t>"Not A</w:t>
      </w:r>
      <w:r w:rsidRPr="00F85942">
        <w:rPr>
          <w:spacing w:val="-1"/>
          <w:sz w:val="24"/>
          <w:szCs w:val="24"/>
        </w:rPr>
        <w:t>c</w:t>
      </w:r>
      <w:r w:rsidRPr="00F85942">
        <w:rPr>
          <w:spacing w:val="1"/>
          <w:sz w:val="24"/>
          <w:szCs w:val="24"/>
        </w:rPr>
        <w:t>c</w:t>
      </w:r>
      <w:r w:rsidRPr="00F85942">
        <w:rPr>
          <w:spacing w:val="-1"/>
          <w:sz w:val="24"/>
          <w:szCs w:val="24"/>
        </w:rPr>
        <w:t>e</w:t>
      </w:r>
      <w:r w:rsidRPr="00F85942">
        <w:rPr>
          <w:sz w:val="24"/>
          <w:szCs w:val="24"/>
        </w:rPr>
        <w:t>pt</w:t>
      </w:r>
      <w:r w:rsidRPr="00F85942">
        <w:rPr>
          <w:spacing w:val="2"/>
          <w:sz w:val="24"/>
          <w:szCs w:val="24"/>
        </w:rPr>
        <w:t>a</w:t>
      </w:r>
      <w:r w:rsidRPr="00F85942">
        <w:rPr>
          <w:sz w:val="24"/>
          <w:szCs w:val="24"/>
        </w:rPr>
        <w:t xml:space="preserve">ble </w:t>
      </w:r>
      <w:r w:rsidRPr="00F85942">
        <w:rPr>
          <w:spacing w:val="-1"/>
          <w:sz w:val="24"/>
          <w:szCs w:val="24"/>
        </w:rPr>
        <w:t>!</w:t>
      </w:r>
      <w:r w:rsidRPr="00F85942">
        <w:rPr>
          <w:spacing w:val="3"/>
          <w:sz w:val="24"/>
          <w:szCs w:val="24"/>
        </w:rPr>
        <w:t>!</w:t>
      </w:r>
      <w:r w:rsidRPr="00F85942">
        <w:rPr>
          <w:spacing w:val="-2"/>
          <w:sz w:val="24"/>
          <w:szCs w:val="24"/>
        </w:rPr>
        <w:t>\</w:t>
      </w:r>
      <w:r w:rsidRPr="00F85942">
        <w:rPr>
          <w:sz w:val="24"/>
          <w:szCs w:val="24"/>
        </w:rPr>
        <w:t>n");</w:t>
      </w:r>
    </w:p>
    <w:p w14:paraId="3E3E5511" w14:textId="77777777" w:rsidR="00BD33F8" w:rsidRPr="00F85942" w:rsidRDefault="00436C8E">
      <w:pPr>
        <w:spacing w:before="67" w:line="300" w:lineRule="exact"/>
        <w:ind w:left="100"/>
        <w:rPr>
          <w:sz w:val="28"/>
          <w:szCs w:val="28"/>
        </w:rPr>
      </w:pPr>
      <w:r>
        <w:lastRenderedPageBreak/>
        <w:pict w14:anchorId="0D19DC77">
          <v:group id="_x0000_s3264" style="position:absolute;left:0;text-align:left;margin-left:65.9pt;margin-top:97pt;width:479.6pt;height:0;z-index:-10735;mso-position-horizontal-relative:page;mso-position-vertical-relative:page" coordorigin="1318,1940" coordsize="9592,0">
            <v:shape id="_x0000_s3265" style="position:absolute;left:1318;top:1940;width:9592;height:0" coordorigin="1318,1940" coordsize="9592,0" path="m1318,1940r9592,e" filled="f" strokeweight=".58pt">
              <v:path arrowok="t"/>
            </v:shape>
            <w10:wrap anchorx="page" anchory="page"/>
          </v:group>
        </w:pict>
      </w:r>
      <w:r>
        <w:pict w14:anchorId="342B71A3">
          <v:group id="_x0000_s3262" style="position:absolute;left:0;text-align:left;margin-left:66.6pt;margin-top:72.25pt;width:478.85pt;height:0;z-index:-10736;mso-position-horizontal-relative:page;mso-position-vertical-relative:page" coordorigin="1332,1445" coordsize="9577,0">
            <v:shape id="_x0000_s3263" style="position:absolute;left:1332;top:1445;width:9577;height:0" coordorigin="1332,1445" coordsize="9577,0" path="m1332,1445r9578,e" filled="f" strokeweight=".58pt">
              <v:path arrowok="t"/>
            </v:shape>
            <w10:wrap anchorx="page" anchory="page"/>
          </v:group>
        </w:pict>
      </w:r>
      <w:r w:rsidR="00A51A16" w:rsidRPr="00F85942">
        <w:rPr>
          <w:b/>
          <w:spacing w:val="1"/>
          <w:position w:val="-1"/>
          <w:sz w:val="28"/>
          <w:szCs w:val="28"/>
        </w:rPr>
        <w:t>5</w:t>
      </w:r>
      <w:r w:rsidR="00A51A16" w:rsidRPr="00F85942">
        <w:rPr>
          <w:b/>
          <w:position w:val="-1"/>
          <w:sz w:val="28"/>
          <w:szCs w:val="28"/>
        </w:rPr>
        <w:t xml:space="preserve">.7    </w:t>
      </w:r>
      <w:r w:rsidR="00A51A16" w:rsidRPr="00F85942">
        <w:rPr>
          <w:b/>
          <w:spacing w:val="18"/>
          <w:position w:val="-1"/>
          <w:sz w:val="28"/>
          <w:szCs w:val="28"/>
        </w:rPr>
        <w:t xml:space="preserve"> </w:t>
      </w:r>
      <w:r w:rsidR="00A51A16" w:rsidRPr="00F85942">
        <w:rPr>
          <w:b/>
          <w:spacing w:val="-1"/>
          <w:position w:val="-1"/>
          <w:sz w:val="28"/>
          <w:szCs w:val="28"/>
        </w:rPr>
        <w:t>A</w:t>
      </w:r>
      <w:r w:rsidR="00A51A16" w:rsidRPr="00F85942">
        <w:rPr>
          <w:b/>
          <w:spacing w:val="1"/>
          <w:position w:val="-1"/>
          <w:sz w:val="28"/>
          <w:szCs w:val="28"/>
        </w:rPr>
        <w:t>s</w:t>
      </w:r>
      <w:r w:rsidR="00A51A16" w:rsidRPr="00F85942">
        <w:rPr>
          <w:b/>
          <w:spacing w:val="-1"/>
          <w:position w:val="-1"/>
          <w:sz w:val="28"/>
          <w:szCs w:val="28"/>
        </w:rPr>
        <w:t>s</w:t>
      </w:r>
      <w:r w:rsidR="00A51A16" w:rsidRPr="00F85942">
        <w:rPr>
          <w:b/>
          <w:spacing w:val="1"/>
          <w:position w:val="-1"/>
          <w:sz w:val="28"/>
          <w:szCs w:val="28"/>
        </w:rPr>
        <w:t>ig</w:t>
      </w:r>
      <w:r w:rsidR="00A51A16" w:rsidRPr="00F85942">
        <w:rPr>
          <w:b/>
          <w:position w:val="-1"/>
          <w:sz w:val="28"/>
          <w:szCs w:val="28"/>
        </w:rPr>
        <w:t>n</w:t>
      </w:r>
      <w:r w:rsidR="00A51A16" w:rsidRPr="00F85942">
        <w:rPr>
          <w:b/>
          <w:spacing w:val="-4"/>
          <w:position w:val="-1"/>
          <w:sz w:val="28"/>
          <w:szCs w:val="28"/>
        </w:rPr>
        <w:t>m</w:t>
      </w:r>
      <w:r w:rsidR="00A51A16" w:rsidRPr="00F85942">
        <w:rPr>
          <w:b/>
          <w:position w:val="-1"/>
          <w:sz w:val="28"/>
          <w:szCs w:val="28"/>
        </w:rPr>
        <w:t>ent Ope</w:t>
      </w:r>
      <w:r w:rsidR="00A51A16" w:rsidRPr="00F85942">
        <w:rPr>
          <w:b/>
          <w:spacing w:val="-3"/>
          <w:position w:val="-1"/>
          <w:sz w:val="28"/>
          <w:szCs w:val="28"/>
        </w:rPr>
        <w:t>r</w:t>
      </w:r>
      <w:r w:rsidR="00A51A16" w:rsidRPr="00F85942">
        <w:rPr>
          <w:b/>
          <w:spacing w:val="1"/>
          <w:position w:val="-1"/>
          <w:sz w:val="28"/>
          <w:szCs w:val="28"/>
        </w:rPr>
        <w:t>a</w:t>
      </w:r>
      <w:r w:rsidR="00A51A16" w:rsidRPr="00F85942">
        <w:rPr>
          <w:b/>
          <w:spacing w:val="-2"/>
          <w:position w:val="-1"/>
          <w:sz w:val="28"/>
          <w:szCs w:val="28"/>
        </w:rPr>
        <w:t>t</w:t>
      </w:r>
      <w:r w:rsidR="00A51A16" w:rsidRPr="00F85942">
        <w:rPr>
          <w:b/>
          <w:spacing w:val="1"/>
          <w:position w:val="-1"/>
          <w:sz w:val="28"/>
          <w:szCs w:val="28"/>
        </w:rPr>
        <w:t>o</w:t>
      </w:r>
      <w:r w:rsidR="00A51A16" w:rsidRPr="00F85942">
        <w:rPr>
          <w:b/>
          <w:position w:val="-1"/>
          <w:sz w:val="28"/>
          <w:szCs w:val="28"/>
        </w:rPr>
        <w:t>r</w:t>
      </w:r>
    </w:p>
    <w:p w14:paraId="7852431E" w14:textId="77777777" w:rsidR="00BD33F8" w:rsidRPr="00F85942" w:rsidRDefault="00BD33F8">
      <w:pPr>
        <w:spacing w:before="6" w:line="180" w:lineRule="exact"/>
        <w:rPr>
          <w:sz w:val="18"/>
          <w:szCs w:val="18"/>
        </w:rPr>
      </w:pPr>
    </w:p>
    <w:p w14:paraId="06E5BCDB" w14:textId="77777777" w:rsidR="00BD33F8" w:rsidRPr="00F85942" w:rsidRDefault="00BD33F8">
      <w:pPr>
        <w:spacing w:line="200" w:lineRule="exact"/>
      </w:pPr>
    </w:p>
    <w:p w14:paraId="368AC0DA" w14:textId="77777777" w:rsidR="00BD33F8" w:rsidRPr="00F85942" w:rsidRDefault="00A51A16">
      <w:pPr>
        <w:spacing w:before="29"/>
        <w:ind w:left="100"/>
        <w:rPr>
          <w:sz w:val="24"/>
          <w:szCs w:val="24"/>
        </w:rPr>
      </w:pPr>
      <w:r w:rsidRPr="00F85942">
        <w:rPr>
          <w:sz w:val="24"/>
          <w:szCs w:val="24"/>
        </w:rPr>
        <w:t>C</w:t>
      </w:r>
      <w:r w:rsidRPr="00F85942">
        <w:rPr>
          <w:spacing w:val="19"/>
          <w:sz w:val="24"/>
          <w:szCs w:val="24"/>
        </w:rPr>
        <w:t xml:space="preserve"> </w:t>
      </w:r>
      <w:r w:rsidRPr="00F85942">
        <w:rPr>
          <w:spacing w:val="-1"/>
          <w:sz w:val="24"/>
          <w:szCs w:val="24"/>
        </w:rPr>
        <w:t>a</w:t>
      </w:r>
      <w:r w:rsidRPr="00F85942">
        <w:rPr>
          <w:sz w:val="24"/>
          <w:szCs w:val="24"/>
        </w:rPr>
        <w:t>ss</w:t>
      </w:r>
      <w:r w:rsidRPr="00F85942">
        <w:rPr>
          <w:spacing w:val="1"/>
          <w:sz w:val="24"/>
          <w:szCs w:val="24"/>
        </w:rPr>
        <w:t>i</w:t>
      </w:r>
      <w:r w:rsidRPr="00F85942">
        <w:rPr>
          <w:spacing w:val="-2"/>
          <w:sz w:val="24"/>
          <w:szCs w:val="24"/>
        </w:rPr>
        <w:t>g</w:t>
      </w:r>
      <w:r w:rsidRPr="00F85942">
        <w:rPr>
          <w:sz w:val="24"/>
          <w:szCs w:val="24"/>
        </w:rPr>
        <w:t>nment</w:t>
      </w:r>
      <w:r w:rsidRPr="00F85942">
        <w:rPr>
          <w:spacing w:val="19"/>
          <w:sz w:val="24"/>
          <w:szCs w:val="24"/>
        </w:rPr>
        <w:t xml:space="preserve"> </w:t>
      </w:r>
      <w:r w:rsidRPr="00F85942">
        <w:rPr>
          <w:sz w:val="24"/>
          <w:szCs w:val="24"/>
        </w:rPr>
        <w:t>o</w:t>
      </w:r>
      <w:r w:rsidRPr="00F85942">
        <w:rPr>
          <w:spacing w:val="2"/>
          <w:sz w:val="24"/>
          <w:szCs w:val="24"/>
        </w:rPr>
        <w:t>p</w:t>
      </w:r>
      <w:r w:rsidRPr="00F85942">
        <w:rPr>
          <w:sz w:val="24"/>
          <w:szCs w:val="24"/>
        </w:rPr>
        <w:t>er</w:t>
      </w:r>
      <w:r w:rsidRPr="00F85942">
        <w:rPr>
          <w:spacing w:val="-2"/>
          <w:sz w:val="24"/>
          <w:szCs w:val="24"/>
        </w:rPr>
        <w:t>a</w:t>
      </w:r>
      <w:r w:rsidRPr="00F85942">
        <w:rPr>
          <w:sz w:val="24"/>
          <w:szCs w:val="24"/>
        </w:rPr>
        <w:t>tors</w:t>
      </w:r>
      <w:r w:rsidRPr="00F85942">
        <w:rPr>
          <w:spacing w:val="21"/>
          <w:sz w:val="24"/>
          <w:szCs w:val="24"/>
        </w:rPr>
        <w:t xml:space="preserve"> </w:t>
      </w:r>
      <w:r w:rsidRPr="00F85942">
        <w:rPr>
          <w:spacing w:val="-1"/>
          <w:sz w:val="24"/>
          <w:szCs w:val="24"/>
        </w:rPr>
        <w:t>a</w:t>
      </w:r>
      <w:r w:rsidRPr="00F85942">
        <w:rPr>
          <w:sz w:val="24"/>
          <w:szCs w:val="24"/>
        </w:rPr>
        <w:t>re</w:t>
      </w:r>
      <w:r w:rsidRPr="00F85942">
        <w:rPr>
          <w:spacing w:val="17"/>
          <w:sz w:val="24"/>
          <w:szCs w:val="24"/>
        </w:rPr>
        <w:t xml:space="preserve"> </w:t>
      </w:r>
      <w:r w:rsidRPr="00F85942">
        <w:rPr>
          <w:sz w:val="24"/>
          <w:szCs w:val="24"/>
        </w:rPr>
        <w:t>u</w:t>
      </w:r>
      <w:r w:rsidRPr="00F85942">
        <w:rPr>
          <w:spacing w:val="2"/>
          <w:sz w:val="24"/>
          <w:szCs w:val="24"/>
        </w:rPr>
        <w:t>s</w:t>
      </w:r>
      <w:r w:rsidRPr="00F85942">
        <w:rPr>
          <w:spacing w:val="-1"/>
          <w:sz w:val="24"/>
          <w:szCs w:val="24"/>
        </w:rPr>
        <w:t>e</w:t>
      </w:r>
      <w:r w:rsidRPr="00F85942">
        <w:rPr>
          <w:sz w:val="24"/>
          <w:szCs w:val="24"/>
        </w:rPr>
        <w:t>d</w:t>
      </w:r>
      <w:r w:rsidRPr="00F85942">
        <w:rPr>
          <w:spacing w:val="19"/>
          <w:sz w:val="24"/>
          <w:szCs w:val="24"/>
        </w:rPr>
        <w:t xml:space="preserve"> </w:t>
      </w:r>
      <w:r w:rsidRPr="00F85942">
        <w:rPr>
          <w:sz w:val="24"/>
          <w:szCs w:val="24"/>
        </w:rPr>
        <w:t>to</w:t>
      </w:r>
      <w:r w:rsidRPr="00F85942">
        <w:rPr>
          <w:spacing w:val="19"/>
          <w:sz w:val="24"/>
          <w:szCs w:val="24"/>
        </w:rPr>
        <w:t xml:space="preserve"> </w:t>
      </w:r>
      <w:r w:rsidRPr="00F85942">
        <w:rPr>
          <w:spacing w:val="-1"/>
          <w:sz w:val="24"/>
          <w:szCs w:val="24"/>
        </w:rPr>
        <w:t>a</w:t>
      </w:r>
      <w:r w:rsidRPr="00F85942">
        <w:rPr>
          <w:sz w:val="24"/>
          <w:szCs w:val="24"/>
        </w:rPr>
        <w:t>ss</w:t>
      </w:r>
      <w:r w:rsidRPr="00F85942">
        <w:rPr>
          <w:spacing w:val="3"/>
          <w:sz w:val="24"/>
          <w:szCs w:val="24"/>
        </w:rPr>
        <w:t>i</w:t>
      </w:r>
      <w:r w:rsidRPr="00F85942">
        <w:rPr>
          <w:spacing w:val="-2"/>
          <w:sz w:val="24"/>
          <w:szCs w:val="24"/>
        </w:rPr>
        <w:t>g</w:t>
      </w:r>
      <w:r w:rsidRPr="00F85942">
        <w:rPr>
          <w:sz w:val="24"/>
          <w:szCs w:val="24"/>
        </w:rPr>
        <w:t>n</w:t>
      </w:r>
      <w:r w:rsidRPr="00F85942">
        <w:rPr>
          <w:spacing w:val="-1"/>
          <w:sz w:val="24"/>
          <w:szCs w:val="24"/>
        </w:rPr>
        <w:t>e</w:t>
      </w:r>
      <w:r w:rsidRPr="00F85942">
        <w:rPr>
          <w:sz w:val="24"/>
          <w:szCs w:val="24"/>
        </w:rPr>
        <w:t>d</w:t>
      </w:r>
      <w:r w:rsidRPr="00F85942">
        <w:rPr>
          <w:spacing w:val="21"/>
          <w:sz w:val="24"/>
          <w:szCs w:val="24"/>
        </w:rPr>
        <w:t xml:space="preserve"> </w:t>
      </w:r>
      <w:r w:rsidRPr="00F85942">
        <w:rPr>
          <w:sz w:val="24"/>
          <w:szCs w:val="24"/>
        </w:rPr>
        <w:t>the</w:t>
      </w:r>
      <w:r w:rsidRPr="00F85942">
        <w:rPr>
          <w:spacing w:val="4"/>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18"/>
          <w:sz w:val="24"/>
          <w:szCs w:val="24"/>
        </w:rPr>
        <w:t xml:space="preserve"> </w:t>
      </w:r>
      <w:r w:rsidRPr="00F85942">
        <w:rPr>
          <w:sz w:val="24"/>
          <w:szCs w:val="24"/>
        </w:rPr>
        <w:t>of a</w:t>
      </w:r>
      <w:r w:rsidRPr="00F85942">
        <w:rPr>
          <w:spacing w:val="20"/>
          <w:sz w:val="24"/>
          <w:szCs w:val="24"/>
        </w:rPr>
        <w:t xml:space="preserve"> </w:t>
      </w:r>
      <w:r w:rsidRPr="00F85942">
        <w:rPr>
          <w:sz w:val="24"/>
          <w:szCs w:val="24"/>
        </w:rPr>
        <w:t>v</w:t>
      </w:r>
      <w:r w:rsidRPr="00F85942">
        <w:rPr>
          <w:spacing w:val="-1"/>
          <w:sz w:val="24"/>
          <w:szCs w:val="24"/>
        </w:rPr>
        <w:t>a</w:t>
      </w:r>
      <w:r w:rsidRPr="00F85942">
        <w:rPr>
          <w:sz w:val="24"/>
          <w:szCs w:val="24"/>
        </w:rPr>
        <w:t>r</w:t>
      </w:r>
      <w:r w:rsidRPr="00F85942">
        <w:rPr>
          <w:spacing w:val="2"/>
          <w:sz w:val="24"/>
          <w:szCs w:val="24"/>
        </w:rPr>
        <w:t>i</w:t>
      </w:r>
      <w:r w:rsidRPr="00F85942">
        <w:rPr>
          <w:spacing w:val="-1"/>
          <w:sz w:val="24"/>
          <w:szCs w:val="24"/>
        </w:rPr>
        <w:t>a</w:t>
      </w:r>
      <w:r w:rsidRPr="00F85942">
        <w:rPr>
          <w:sz w:val="24"/>
          <w:szCs w:val="24"/>
        </w:rPr>
        <w:t>ble</w:t>
      </w:r>
      <w:r w:rsidRPr="00F85942">
        <w:rPr>
          <w:spacing w:val="18"/>
          <w:sz w:val="24"/>
          <w:szCs w:val="24"/>
        </w:rPr>
        <w:t xml:space="preserve"> </w:t>
      </w:r>
      <w:r w:rsidRPr="00F85942">
        <w:rPr>
          <w:sz w:val="24"/>
          <w:szCs w:val="24"/>
        </w:rPr>
        <w:t>or</w:t>
      </w:r>
      <w:r w:rsidRPr="00F85942">
        <w:rPr>
          <w:spacing w:val="20"/>
          <w:sz w:val="24"/>
          <w:szCs w:val="24"/>
        </w:rPr>
        <w:t xml:space="preserv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w:t>
      </w:r>
      <w:r w:rsidRPr="00F85942">
        <w:rPr>
          <w:spacing w:val="19"/>
          <w:sz w:val="24"/>
          <w:szCs w:val="24"/>
        </w:rPr>
        <w:t xml:space="preserve"> </w:t>
      </w:r>
      <w:r w:rsidRPr="00F85942">
        <w:rPr>
          <w:sz w:val="24"/>
          <w:szCs w:val="24"/>
        </w:rPr>
        <w:t>to</w:t>
      </w:r>
      <w:r w:rsidRPr="00F85942">
        <w:rPr>
          <w:spacing w:val="19"/>
          <w:sz w:val="24"/>
          <w:szCs w:val="24"/>
        </w:rPr>
        <w:t xml:space="preserve"> </w:t>
      </w:r>
      <w:r w:rsidRPr="00F85942">
        <w:rPr>
          <w:sz w:val="24"/>
          <w:szCs w:val="24"/>
        </w:rPr>
        <w:t>a</w:t>
      </w:r>
      <w:r w:rsidRPr="00F85942">
        <w:rPr>
          <w:spacing w:val="18"/>
          <w:sz w:val="24"/>
          <w:szCs w:val="24"/>
        </w:rPr>
        <w:t xml:space="preserve"> </w:t>
      </w:r>
      <w:r w:rsidRPr="00F85942">
        <w:rPr>
          <w:spacing w:val="2"/>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p>
    <w:p w14:paraId="041533E1" w14:textId="77777777" w:rsidR="00BD33F8" w:rsidRPr="00F85942" w:rsidRDefault="00BD33F8">
      <w:pPr>
        <w:spacing w:before="7" w:line="120" w:lineRule="exact"/>
        <w:rPr>
          <w:sz w:val="13"/>
          <w:szCs w:val="13"/>
        </w:rPr>
      </w:pPr>
    </w:p>
    <w:p w14:paraId="3C73F98F" w14:textId="77777777" w:rsidR="00BD33F8" w:rsidRPr="00F85942" w:rsidRDefault="00A51A16">
      <w:pPr>
        <w:spacing w:line="260" w:lineRule="exact"/>
        <w:ind w:left="100"/>
        <w:rPr>
          <w:sz w:val="24"/>
          <w:szCs w:val="24"/>
        </w:rPr>
      </w:pPr>
      <w:r w:rsidRPr="00F85942">
        <w:rPr>
          <w:position w:val="-1"/>
          <w:sz w:val="24"/>
          <w:szCs w:val="24"/>
        </w:rPr>
        <w:t>The</w:t>
      </w:r>
      <w:r w:rsidRPr="00F85942">
        <w:rPr>
          <w:spacing w:val="-1"/>
          <w:position w:val="-1"/>
          <w:sz w:val="24"/>
          <w:szCs w:val="24"/>
        </w:rPr>
        <w:t xml:space="preserve"> </w:t>
      </w:r>
      <w:r w:rsidRPr="00F85942">
        <w:rPr>
          <w:spacing w:val="2"/>
          <w:position w:val="-1"/>
          <w:sz w:val="24"/>
          <w:szCs w:val="24"/>
        </w:rPr>
        <w:t>s</w:t>
      </w:r>
      <w:r w:rsidRPr="00F85942">
        <w:rPr>
          <w:spacing w:val="-5"/>
          <w:position w:val="-1"/>
          <w:sz w:val="24"/>
          <w:szCs w:val="24"/>
        </w:rPr>
        <w:t>y</w:t>
      </w:r>
      <w:r w:rsidRPr="00F85942">
        <w:rPr>
          <w:position w:val="-1"/>
          <w:sz w:val="24"/>
          <w:szCs w:val="24"/>
        </w:rPr>
        <w:t>n</w:t>
      </w:r>
      <w:r w:rsidRPr="00F85942">
        <w:rPr>
          <w:spacing w:val="3"/>
          <w:position w:val="-1"/>
          <w:sz w:val="24"/>
          <w:szCs w:val="24"/>
        </w:rPr>
        <w:t>t</w:t>
      </w:r>
      <w:r w:rsidRPr="00F85942">
        <w:rPr>
          <w:spacing w:val="-1"/>
          <w:position w:val="-1"/>
          <w:sz w:val="24"/>
          <w:szCs w:val="24"/>
        </w:rPr>
        <w:t>a</w:t>
      </w:r>
      <w:r w:rsidRPr="00F85942">
        <w:rPr>
          <w:position w:val="-1"/>
          <w:sz w:val="24"/>
          <w:szCs w:val="24"/>
        </w:rPr>
        <w:t>x</w:t>
      </w:r>
      <w:r w:rsidRPr="00F85942">
        <w:rPr>
          <w:spacing w:val="2"/>
          <w:position w:val="-1"/>
          <w:sz w:val="24"/>
          <w:szCs w:val="24"/>
        </w:rPr>
        <w:t xml:space="preserve"> </w:t>
      </w:r>
      <w:r w:rsidRPr="00F85942">
        <w:rPr>
          <w:position w:val="-1"/>
          <w:sz w:val="24"/>
          <w:szCs w:val="24"/>
        </w:rPr>
        <w:t xml:space="preserve">of </w:t>
      </w:r>
      <w:r w:rsidRPr="00F85942">
        <w:rPr>
          <w:spacing w:val="-2"/>
          <w:position w:val="-1"/>
          <w:sz w:val="24"/>
          <w:szCs w:val="24"/>
        </w:rPr>
        <w:t>a</w:t>
      </w:r>
      <w:r w:rsidRPr="00F85942">
        <w:rPr>
          <w:position w:val="-1"/>
          <w:sz w:val="24"/>
          <w:szCs w:val="24"/>
        </w:rPr>
        <w:t>ss</w:t>
      </w:r>
      <w:r w:rsidRPr="00F85942">
        <w:rPr>
          <w:spacing w:val="1"/>
          <w:position w:val="-1"/>
          <w:sz w:val="24"/>
          <w:szCs w:val="24"/>
        </w:rPr>
        <w:t>i</w:t>
      </w:r>
      <w:r w:rsidRPr="00F85942">
        <w:rPr>
          <w:spacing w:val="-2"/>
          <w:position w:val="-1"/>
          <w:sz w:val="24"/>
          <w:szCs w:val="24"/>
        </w:rPr>
        <w:t>g</w:t>
      </w:r>
      <w:r w:rsidRPr="00F85942">
        <w:rPr>
          <w:position w:val="-1"/>
          <w:sz w:val="24"/>
          <w:szCs w:val="24"/>
        </w:rPr>
        <w:t>nme</w:t>
      </w:r>
      <w:r w:rsidRPr="00F85942">
        <w:rPr>
          <w:spacing w:val="2"/>
          <w:position w:val="-1"/>
          <w:sz w:val="24"/>
          <w:szCs w:val="24"/>
        </w:rPr>
        <w:t>n</w:t>
      </w:r>
      <w:r w:rsidRPr="00F85942">
        <w:rPr>
          <w:position w:val="-1"/>
          <w:sz w:val="24"/>
          <w:szCs w:val="24"/>
        </w:rPr>
        <w:t>t ope</w:t>
      </w:r>
      <w:r w:rsidRPr="00F85942">
        <w:rPr>
          <w:spacing w:val="-1"/>
          <w:position w:val="-1"/>
          <w:sz w:val="24"/>
          <w:szCs w:val="24"/>
        </w:rPr>
        <w:t>ra</w:t>
      </w:r>
      <w:r w:rsidRPr="00F85942">
        <w:rPr>
          <w:position w:val="-1"/>
          <w:sz w:val="24"/>
          <w:szCs w:val="24"/>
        </w:rPr>
        <w:t>tors is:</w:t>
      </w:r>
    </w:p>
    <w:p w14:paraId="4839ACFA" w14:textId="77777777" w:rsidR="00BD33F8" w:rsidRPr="00F85942" w:rsidRDefault="00BD33F8">
      <w:pPr>
        <w:spacing w:before="8" w:line="140" w:lineRule="exact"/>
        <w:rPr>
          <w:sz w:val="15"/>
          <w:szCs w:val="15"/>
        </w:rPr>
      </w:pPr>
    </w:p>
    <w:p w14:paraId="67ADDE57" w14:textId="77777777" w:rsidR="00BD33F8" w:rsidRPr="00F85942" w:rsidRDefault="00A51A16">
      <w:pPr>
        <w:spacing w:before="29"/>
        <w:ind w:left="3826" w:right="3845"/>
        <w:jc w:val="center"/>
        <w:rPr>
          <w:sz w:val="24"/>
          <w:szCs w:val="24"/>
        </w:rPr>
      </w:pPr>
      <w:r w:rsidRPr="00F85942">
        <w:rPr>
          <w:sz w:val="24"/>
          <w:szCs w:val="24"/>
        </w:rPr>
        <w:t>1 v</w:t>
      </w:r>
      <w:r w:rsidRPr="00F85942">
        <w:rPr>
          <w:spacing w:val="-1"/>
          <w:sz w:val="24"/>
          <w:szCs w:val="24"/>
        </w:rPr>
        <w:t>a</w:t>
      </w:r>
      <w:r w:rsidRPr="00F85942">
        <w:rPr>
          <w:sz w:val="24"/>
          <w:szCs w:val="24"/>
        </w:rPr>
        <w:t>r =</w:t>
      </w:r>
      <w:r w:rsidRPr="00F85942">
        <w:rPr>
          <w:spacing w:val="-2"/>
          <w:sz w:val="24"/>
          <w:szCs w:val="24"/>
        </w:rPr>
        <w:t xml:space="preserv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w:t>
      </w:r>
    </w:p>
    <w:p w14:paraId="1437A28C" w14:textId="77777777" w:rsidR="00BD33F8" w:rsidRPr="00F85942" w:rsidRDefault="00BD33F8">
      <w:pPr>
        <w:spacing w:before="9" w:line="180" w:lineRule="exact"/>
        <w:rPr>
          <w:sz w:val="19"/>
          <w:szCs w:val="19"/>
        </w:rPr>
      </w:pPr>
    </w:p>
    <w:p w14:paraId="3563A0C3" w14:textId="77777777" w:rsidR="00BD33F8" w:rsidRPr="00F85942" w:rsidRDefault="00A51A16">
      <w:pPr>
        <w:ind w:left="3826" w:right="4564"/>
        <w:jc w:val="center"/>
        <w:rPr>
          <w:sz w:val="24"/>
          <w:szCs w:val="24"/>
        </w:rPr>
      </w:pPr>
      <w:r w:rsidRPr="00F85942">
        <w:rPr>
          <w:sz w:val="24"/>
          <w:szCs w:val="24"/>
        </w:rPr>
        <w:t>2 v</w:t>
      </w:r>
      <w:r w:rsidRPr="00F85942">
        <w:rPr>
          <w:spacing w:val="-1"/>
          <w:sz w:val="24"/>
          <w:szCs w:val="24"/>
        </w:rPr>
        <w:t>a</w:t>
      </w:r>
      <w:r w:rsidRPr="00F85942">
        <w:rPr>
          <w:sz w:val="24"/>
          <w:szCs w:val="24"/>
        </w:rPr>
        <w:t>r =</w:t>
      </w:r>
      <w:r w:rsidRPr="00F85942">
        <w:rPr>
          <w:spacing w:val="-2"/>
          <w:sz w:val="24"/>
          <w:szCs w:val="24"/>
        </w:rPr>
        <w:t xml:space="preserve"> </w:t>
      </w:r>
      <w:r w:rsidRPr="00F85942">
        <w:rPr>
          <w:sz w:val="24"/>
          <w:szCs w:val="24"/>
        </w:rPr>
        <w:t>v</w:t>
      </w:r>
      <w:r w:rsidRPr="00F85942">
        <w:rPr>
          <w:spacing w:val="1"/>
          <w:sz w:val="24"/>
          <w:szCs w:val="24"/>
        </w:rPr>
        <w:t>a</w:t>
      </w:r>
      <w:r w:rsidRPr="00F85942">
        <w:rPr>
          <w:sz w:val="24"/>
          <w:szCs w:val="24"/>
        </w:rPr>
        <w:t>r;</w:t>
      </w:r>
    </w:p>
    <w:p w14:paraId="4A1B32C1" w14:textId="77777777" w:rsidR="00BD33F8" w:rsidRPr="00F85942" w:rsidRDefault="00BD33F8">
      <w:pPr>
        <w:spacing w:before="2" w:line="180" w:lineRule="exact"/>
        <w:rPr>
          <w:sz w:val="18"/>
          <w:szCs w:val="18"/>
        </w:rPr>
      </w:pPr>
    </w:p>
    <w:p w14:paraId="1076EEC2" w14:textId="77777777" w:rsidR="00BD33F8" w:rsidRPr="00F85942" w:rsidRDefault="00A51A16">
      <w:pPr>
        <w:spacing w:line="359" w:lineRule="auto"/>
        <w:ind w:left="100" w:right="82"/>
        <w:rPr>
          <w:sz w:val="24"/>
          <w:szCs w:val="24"/>
        </w:rPr>
      </w:pPr>
      <w:r w:rsidRPr="00F85942">
        <w:rPr>
          <w:spacing w:val="-2"/>
          <w:sz w:val="24"/>
          <w:szCs w:val="24"/>
        </w:rPr>
        <w:t>B</w:t>
      </w:r>
      <w:r w:rsidRPr="00F85942">
        <w:rPr>
          <w:spacing w:val="-1"/>
          <w:sz w:val="24"/>
          <w:szCs w:val="24"/>
        </w:rPr>
        <w:t>e</w:t>
      </w:r>
      <w:r w:rsidRPr="00F85942">
        <w:rPr>
          <w:sz w:val="24"/>
          <w:szCs w:val="24"/>
        </w:rPr>
        <w:t>side</w:t>
      </w:r>
      <w:r w:rsidRPr="00F85942">
        <w:rPr>
          <w:spacing w:val="43"/>
          <w:sz w:val="24"/>
          <w:szCs w:val="24"/>
        </w:rPr>
        <w:t xml:space="preserve"> </w:t>
      </w:r>
      <w:r w:rsidRPr="00F85942">
        <w:rPr>
          <w:sz w:val="24"/>
          <w:szCs w:val="24"/>
        </w:rPr>
        <w:t>=</w:t>
      </w:r>
      <w:r w:rsidRPr="00F85942">
        <w:rPr>
          <w:spacing w:val="40"/>
          <w:sz w:val="24"/>
          <w:szCs w:val="24"/>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 C</w:t>
      </w:r>
      <w:r w:rsidRPr="00F85942">
        <w:rPr>
          <w:spacing w:val="41"/>
          <w:sz w:val="24"/>
          <w:szCs w:val="24"/>
        </w:rPr>
        <w:t xml:space="preserve"> </w:t>
      </w:r>
      <w:r w:rsidRPr="00F85942">
        <w:rPr>
          <w:sz w:val="24"/>
          <w:szCs w:val="24"/>
        </w:rPr>
        <w:t>p</w:t>
      </w:r>
      <w:r w:rsidRPr="00F85942">
        <w:rPr>
          <w:spacing w:val="1"/>
          <w:sz w:val="24"/>
          <w:szCs w:val="24"/>
        </w:rPr>
        <w:t>r</w:t>
      </w:r>
      <w:r w:rsidRPr="00F85942">
        <w:rPr>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1"/>
          <w:sz w:val="24"/>
          <w:szCs w:val="24"/>
        </w:rPr>
        <w:t>m</w:t>
      </w:r>
      <w:r w:rsidRPr="00F85942">
        <w:rPr>
          <w:sz w:val="24"/>
          <w:szCs w:val="24"/>
        </w:rPr>
        <w:t>ing</w:t>
      </w:r>
      <w:r w:rsidRPr="00F85942">
        <w:rPr>
          <w:spacing w:val="39"/>
          <w:sz w:val="24"/>
          <w:szCs w:val="24"/>
        </w:rPr>
        <w:t xml:space="preserve"> </w:t>
      </w:r>
      <w:r w:rsidRPr="00F85942">
        <w:rPr>
          <w:sz w:val="24"/>
          <w:szCs w:val="24"/>
        </w:rPr>
        <w:t>la</w:t>
      </w:r>
      <w:r w:rsidRPr="00F85942">
        <w:rPr>
          <w:spacing w:val="2"/>
          <w:sz w:val="24"/>
          <w:szCs w:val="24"/>
        </w:rPr>
        <w:t>n</w:t>
      </w:r>
      <w:r w:rsidRPr="00F85942">
        <w:rPr>
          <w:spacing w:val="-2"/>
          <w:sz w:val="24"/>
          <w:szCs w:val="24"/>
        </w:rPr>
        <w:t>g</w:t>
      </w:r>
      <w:r w:rsidRPr="00F85942">
        <w:rPr>
          <w:spacing w:val="2"/>
          <w:sz w:val="24"/>
          <w:szCs w:val="24"/>
        </w:rPr>
        <w:t>u</w:t>
      </w:r>
      <w:r w:rsidRPr="00F85942">
        <w:rPr>
          <w:spacing w:val="1"/>
          <w:sz w:val="24"/>
          <w:szCs w:val="24"/>
        </w:rPr>
        <w:t>a</w:t>
      </w:r>
      <w:r w:rsidRPr="00F85942">
        <w:rPr>
          <w:spacing w:val="-2"/>
          <w:sz w:val="24"/>
          <w:szCs w:val="24"/>
        </w:rPr>
        <w:t>g</w:t>
      </w:r>
      <w:r w:rsidRPr="00F85942">
        <w:rPr>
          <w:sz w:val="24"/>
          <w:szCs w:val="24"/>
        </w:rPr>
        <w:t>e</w:t>
      </w:r>
      <w:r w:rsidRPr="00F85942">
        <w:rPr>
          <w:spacing w:val="2"/>
          <w:sz w:val="24"/>
          <w:szCs w:val="24"/>
        </w:rPr>
        <w:t xml:space="preserve"> </w:t>
      </w:r>
      <w:r w:rsidRPr="00F85942">
        <w:rPr>
          <w:sz w:val="24"/>
          <w:szCs w:val="24"/>
        </w:rPr>
        <w:t>s</w:t>
      </w:r>
      <w:r w:rsidRPr="00F85942">
        <w:rPr>
          <w:spacing w:val="2"/>
          <w:sz w:val="24"/>
          <w:szCs w:val="24"/>
        </w:rPr>
        <w:t>u</w:t>
      </w:r>
      <w:r w:rsidRPr="00F85942">
        <w:rPr>
          <w:sz w:val="24"/>
          <w:szCs w:val="24"/>
        </w:rPr>
        <w:t>pports</w:t>
      </w:r>
      <w:r w:rsidRPr="00F85942">
        <w:rPr>
          <w:spacing w:val="41"/>
          <w:sz w:val="24"/>
          <w:szCs w:val="24"/>
        </w:rPr>
        <w:t xml:space="preserve"> </w:t>
      </w:r>
      <w:r w:rsidRPr="00F85942">
        <w:rPr>
          <w:sz w:val="24"/>
          <w:szCs w:val="24"/>
        </w:rPr>
        <w:t>other</w:t>
      </w:r>
      <w:r w:rsidRPr="00F85942">
        <w:rPr>
          <w:spacing w:val="39"/>
          <w:sz w:val="24"/>
          <w:szCs w:val="24"/>
        </w:rPr>
        <w:t xml:space="preserve"> </w:t>
      </w:r>
      <w:r w:rsidRPr="00F85942">
        <w:rPr>
          <w:sz w:val="24"/>
          <w:szCs w:val="24"/>
        </w:rPr>
        <w:t>short</w:t>
      </w:r>
      <w:r w:rsidRPr="00F85942">
        <w:rPr>
          <w:spacing w:val="41"/>
          <w:sz w:val="24"/>
          <w:szCs w:val="24"/>
        </w:rPr>
        <w:t xml:space="preserve"> </w:t>
      </w:r>
      <w:r w:rsidRPr="00F85942">
        <w:rPr>
          <w:sz w:val="24"/>
          <w:szCs w:val="24"/>
        </w:rPr>
        <w:t>h</w:t>
      </w:r>
      <w:r w:rsidRPr="00F85942">
        <w:rPr>
          <w:spacing w:val="-1"/>
          <w:sz w:val="24"/>
          <w:szCs w:val="24"/>
        </w:rPr>
        <w:t>a</w:t>
      </w:r>
      <w:r w:rsidRPr="00F85942">
        <w:rPr>
          <w:sz w:val="24"/>
          <w:szCs w:val="24"/>
        </w:rPr>
        <w:t>nd</w:t>
      </w:r>
      <w:r w:rsidRPr="00F85942">
        <w:rPr>
          <w:spacing w:val="45"/>
          <w:sz w:val="24"/>
          <w:szCs w:val="24"/>
        </w:rPr>
        <w:t xml:space="preserve"> </w:t>
      </w:r>
      <w:r w:rsidRPr="00F85942">
        <w:rPr>
          <w:sz w:val="24"/>
          <w:szCs w:val="24"/>
        </w:rPr>
        <w:t>fo</w:t>
      </w:r>
      <w:r w:rsidRPr="00F85942">
        <w:rPr>
          <w:spacing w:val="-1"/>
          <w:sz w:val="24"/>
          <w:szCs w:val="24"/>
        </w:rPr>
        <w:t>r</w:t>
      </w:r>
      <w:r w:rsidRPr="00F85942">
        <w:rPr>
          <w:sz w:val="24"/>
          <w:szCs w:val="24"/>
        </w:rPr>
        <w:t>mat</w:t>
      </w:r>
      <w:r w:rsidRPr="00F85942">
        <w:rPr>
          <w:spacing w:val="41"/>
          <w:sz w:val="24"/>
          <w:szCs w:val="24"/>
        </w:rPr>
        <w:t xml:space="preserve"> </w:t>
      </w:r>
      <w:r w:rsidRPr="00F85942">
        <w:rPr>
          <w:sz w:val="24"/>
          <w:szCs w:val="24"/>
        </w:rPr>
        <w:t>whi</w:t>
      </w:r>
      <w:r w:rsidRPr="00F85942">
        <w:rPr>
          <w:spacing w:val="-1"/>
          <w:sz w:val="24"/>
          <w:szCs w:val="24"/>
        </w:rPr>
        <w:t>c</w:t>
      </w:r>
      <w:r w:rsidRPr="00F85942">
        <w:rPr>
          <w:sz w:val="24"/>
          <w:szCs w:val="24"/>
        </w:rPr>
        <w:t>h</w:t>
      </w:r>
      <w:r w:rsidRPr="00F85942">
        <w:rPr>
          <w:spacing w:val="43"/>
          <w:sz w:val="24"/>
          <w:szCs w:val="24"/>
        </w:rPr>
        <w:t xml:space="preserve"> </w:t>
      </w:r>
      <w:r w:rsidRPr="00F85942">
        <w:rPr>
          <w:spacing w:val="-1"/>
          <w:sz w:val="24"/>
          <w:szCs w:val="24"/>
        </w:rPr>
        <w:t>ac</w:t>
      </w:r>
      <w:r w:rsidRPr="00F85942">
        <w:rPr>
          <w:sz w:val="24"/>
          <w:szCs w:val="24"/>
        </w:rPr>
        <w:t>ts</w:t>
      </w:r>
      <w:r w:rsidRPr="00F85942">
        <w:rPr>
          <w:spacing w:val="41"/>
          <w:sz w:val="24"/>
          <w:szCs w:val="24"/>
        </w:rPr>
        <w:t xml:space="preserve"> </w:t>
      </w:r>
      <w:r w:rsidRPr="00F85942">
        <w:rPr>
          <w:sz w:val="24"/>
          <w:szCs w:val="24"/>
        </w:rPr>
        <w:t>the s</w:t>
      </w:r>
      <w:r w:rsidRPr="00F85942">
        <w:rPr>
          <w:spacing w:val="-1"/>
          <w:sz w:val="24"/>
          <w:szCs w:val="24"/>
        </w:rPr>
        <w:t>a</w:t>
      </w:r>
      <w:r w:rsidRPr="00F85942">
        <w:rPr>
          <w:sz w:val="24"/>
          <w:szCs w:val="24"/>
        </w:rPr>
        <w:t xml:space="preserve">me </w:t>
      </w:r>
      <w:r w:rsidRPr="00F85942">
        <w:rPr>
          <w:spacing w:val="-1"/>
          <w:sz w:val="24"/>
          <w:szCs w:val="24"/>
        </w:rPr>
        <w:t>a</w:t>
      </w:r>
      <w:r w:rsidRPr="00F85942">
        <w:rPr>
          <w:sz w:val="24"/>
          <w:szCs w:val="24"/>
        </w:rPr>
        <w:t>ss</w:t>
      </w:r>
      <w:r w:rsidRPr="00F85942">
        <w:rPr>
          <w:spacing w:val="3"/>
          <w:sz w:val="24"/>
          <w:szCs w:val="24"/>
        </w:rPr>
        <w:t>i</w:t>
      </w:r>
      <w:r w:rsidRPr="00F85942">
        <w:rPr>
          <w:spacing w:val="-2"/>
          <w:sz w:val="24"/>
          <w:szCs w:val="24"/>
        </w:rPr>
        <w:t>g</w:t>
      </w:r>
      <w:r w:rsidRPr="00F85942">
        <w:rPr>
          <w:sz w:val="24"/>
          <w:szCs w:val="24"/>
        </w:rPr>
        <w:t>nment op</w:t>
      </w:r>
      <w:r w:rsidRPr="00F85942">
        <w:rPr>
          <w:spacing w:val="-1"/>
          <w:sz w:val="24"/>
          <w:szCs w:val="24"/>
        </w:rPr>
        <w:t>e</w:t>
      </w:r>
      <w:r w:rsidRPr="00F85942">
        <w:rPr>
          <w:spacing w:val="1"/>
          <w:sz w:val="24"/>
          <w:szCs w:val="24"/>
        </w:rPr>
        <w:t>r</w:t>
      </w:r>
      <w:r w:rsidRPr="00F85942">
        <w:rPr>
          <w:spacing w:val="-1"/>
          <w:sz w:val="24"/>
          <w:szCs w:val="24"/>
        </w:rPr>
        <w:t>a</w:t>
      </w:r>
      <w:r w:rsidRPr="00F85942">
        <w:rPr>
          <w:sz w:val="24"/>
          <w:szCs w:val="24"/>
        </w:rPr>
        <w:t xml:space="preserve">tor </w:t>
      </w:r>
      <w:r w:rsidRPr="00F85942">
        <w:rPr>
          <w:spacing w:val="-1"/>
          <w:sz w:val="24"/>
          <w:szCs w:val="24"/>
        </w:rPr>
        <w:t>w</w:t>
      </w:r>
      <w:r w:rsidRPr="00F85942">
        <w:rPr>
          <w:sz w:val="24"/>
          <w:szCs w:val="24"/>
        </w:rPr>
        <w:t>i</w:t>
      </w:r>
      <w:r w:rsidRPr="00F85942">
        <w:rPr>
          <w:spacing w:val="1"/>
          <w:sz w:val="24"/>
          <w:szCs w:val="24"/>
        </w:rPr>
        <w:t>t</w:t>
      </w:r>
      <w:r w:rsidRPr="00F85942">
        <w:rPr>
          <w:sz w:val="24"/>
          <w:szCs w:val="24"/>
        </w:rPr>
        <w:t xml:space="preserve">h </w:t>
      </w:r>
      <w:r w:rsidRPr="00F85942">
        <w:rPr>
          <w:spacing w:val="-1"/>
          <w:sz w:val="24"/>
          <w:szCs w:val="24"/>
        </w:rPr>
        <w:t>a</w:t>
      </w:r>
      <w:r w:rsidRPr="00F85942">
        <w:rPr>
          <w:sz w:val="24"/>
          <w:szCs w:val="24"/>
        </w:rPr>
        <w:t>ddi</w:t>
      </w:r>
      <w:r w:rsidRPr="00F85942">
        <w:rPr>
          <w:spacing w:val="1"/>
          <w:sz w:val="24"/>
          <w:szCs w:val="24"/>
        </w:rPr>
        <w:t>t</w:t>
      </w:r>
      <w:r w:rsidRPr="00F85942">
        <w:rPr>
          <w:sz w:val="24"/>
          <w:szCs w:val="24"/>
        </w:rPr>
        <w:t>ional 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w:t>
      </w:r>
      <w:r w:rsidRPr="00F85942">
        <w:rPr>
          <w:spacing w:val="2"/>
          <w:sz w:val="24"/>
          <w:szCs w:val="24"/>
        </w:rPr>
        <w:t xml:space="preserve"> </w:t>
      </w:r>
      <w:r w:rsidRPr="00F85942">
        <w:rPr>
          <w:sz w:val="24"/>
          <w:szCs w:val="24"/>
        </w:rPr>
        <w:t>such</w:t>
      </w:r>
      <w:r w:rsidRPr="00F85942">
        <w:rPr>
          <w:spacing w:val="-1"/>
          <w:sz w:val="24"/>
          <w:szCs w:val="24"/>
        </w:rPr>
        <w:t xml:space="preserve"> a</w:t>
      </w:r>
      <w:r w:rsidRPr="00F85942">
        <w:rPr>
          <w:sz w:val="24"/>
          <w:szCs w:val="24"/>
        </w:rPr>
        <w:t xml:space="preserve">s </w:t>
      </w:r>
      <w:r w:rsidRPr="00F85942">
        <w:rPr>
          <w:spacing w:val="-1"/>
          <w:sz w:val="24"/>
          <w:szCs w:val="24"/>
        </w:rPr>
        <w:t>+=</w:t>
      </w:r>
      <w:r w:rsidRPr="00F85942">
        <w:rPr>
          <w:sz w:val="24"/>
          <w:szCs w:val="24"/>
        </w:rPr>
        <w:t>,</w:t>
      </w:r>
      <w:r w:rsidRPr="00F85942">
        <w:rPr>
          <w:spacing w:val="5"/>
          <w:sz w:val="24"/>
          <w:szCs w:val="24"/>
        </w:rPr>
        <w:t xml:space="preserve"> </w:t>
      </w:r>
      <w:r w:rsidRPr="00F85942">
        <w:rPr>
          <w:spacing w:val="-1"/>
          <w:sz w:val="24"/>
          <w:szCs w:val="24"/>
        </w:rPr>
        <w:t>-=</w:t>
      </w:r>
      <w:r w:rsidRPr="00F85942">
        <w:rPr>
          <w:sz w:val="24"/>
          <w:szCs w:val="24"/>
        </w:rPr>
        <w:t xml:space="preserve">, </w:t>
      </w:r>
      <w:r w:rsidRPr="00F85942">
        <w:rPr>
          <w:spacing w:val="2"/>
          <w:sz w:val="24"/>
          <w:szCs w:val="24"/>
        </w:rPr>
        <w:t>*</w:t>
      </w:r>
      <w:r w:rsidRPr="00F85942">
        <w:rPr>
          <w:spacing w:val="-1"/>
          <w:sz w:val="24"/>
          <w:szCs w:val="24"/>
        </w:rPr>
        <w:t>=</w:t>
      </w:r>
      <w:r w:rsidRPr="00F85942">
        <w:rPr>
          <w:sz w:val="24"/>
          <w:szCs w:val="24"/>
        </w:rPr>
        <w:t xml:space="preserve">, /=, </w:t>
      </w:r>
      <w:r w:rsidRPr="00F85942">
        <w:rPr>
          <w:spacing w:val="1"/>
          <w:sz w:val="24"/>
          <w:szCs w:val="24"/>
        </w:rPr>
        <w:t>%</w:t>
      </w:r>
      <w:r w:rsidRPr="00F85942">
        <w:rPr>
          <w:spacing w:val="-1"/>
          <w:sz w:val="24"/>
          <w:szCs w:val="24"/>
        </w:rPr>
        <w:t>=</w:t>
      </w:r>
      <w:r w:rsidRPr="00F85942">
        <w:rPr>
          <w:sz w:val="24"/>
          <w:szCs w:val="24"/>
        </w:rPr>
        <w:t>.</w:t>
      </w:r>
    </w:p>
    <w:p w14:paraId="3DB23762" w14:textId="77777777" w:rsidR="00BD33F8" w:rsidRPr="00F85942" w:rsidRDefault="00A51A16">
      <w:pPr>
        <w:spacing w:before="53"/>
        <w:ind w:left="3385" w:right="3403"/>
        <w:jc w:val="center"/>
        <w:rPr>
          <w:sz w:val="24"/>
          <w:szCs w:val="24"/>
        </w:rPr>
      </w:pPr>
      <w:r w:rsidRPr="00F85942">
        <w:rPr>
          <w:sz w:val="24"/>
          <w:szCs w:val="24"/>
        </w:rPr>
        <w:t>1 v</w:t>
      </w:r>
      <w:r w:rsidRPr="00F85942">
        <w:rPr>
          <w:spacing w:val="-1"/>
          <w:sz w:val="24"/>
          <w:szCs w:val="24"/>
        </w:rPr>
        <w:t>a</w:t>
      </w:r>
      <w:r w:rsidRPr="00F85942">
        <w:rPr>
          <w:sz w:val="24"/>
          <w:szCs w:val="24"/>
        </w:rPr>
        <w:t xml:space="preserve">r </w:t>
      </w:r>
      <w:r w:rsidRPr="00F85942">
        <w:rPr>
          <w:spacing w:val="-2"/>
          <w:sz w:val="24"/>
          <w:szCs w:val="24"/>
        </w:rPr>
        <w:t>+</w:t>
      </w:r>
      <w:r w:rsidRPr="00F85942">
        <w:rPr>
          <w:spacing w:val="1"/>
          <w:sz w:val="24"/>
          <w:szCs w:val="24"/>
        </w:rPr>
        <w:t>=</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w:t>
      </w:r>
      <w:r w:rsidRPr="00F85942">
        <w:rPr>
          <w:spacing w:val="2"/>
          <w:sz w:val="24"/>
          <w:szCs w:val="24"/>
        </w:rPr>
        <w:t xml:space="preserve"> </w:t>
      </w:r>
      <w:r w:rsidRPr="00F85942">
        <w:rPr>
          <w:sz w:val="24"/>
          <w:szCs w:val="24"/>
        </w:rPr>
        <w:t>/</w:t>
      </w:r>
      <w:r w:rsidRPr="00F85942">
        <w:rPr>
          <w:spacing w:val="1"/>
          <w:sz w:val="24"/>
          <w:szCs w:val="24"/>
        </w:rPr>
        <w:t>/</w:t>
      </w:r>
      <w:r w:rsidRPr="00F85942">
        <w:rPr>
          <w:sz w:val="24"/>
          <w:szCs w:val="24"/>
        </w:rPr>
        <w:t>me</w:t>
      </w:r>
      <w:r w:rsidRPr="00F85942">
        <w:rPr>
          <w:spacing w:val="-1"/>
          <w:sz w:val="24"/>
          <w:szCs w:val="24"/>
        </w:rPr>
        <w:t>a</w:t>
      </w:r>
      <w:r w:rsidRPr="00F85942">
        <w:rPr>
          <w:sz w:val="24"/>
          <w:szCs w:val="24"/>
        </w:rPr>
        <w:t>ns</w:t>
      </w:r>
    </w:p>
    <w:p w14:paraId="79037933" w14:textId="77777777" w:rsidR="00BD33F8" w:rsidRPr="00F85942" w:rsidRDefault="00BD33F8">
      <w:pPr>
        <w:spacing w:before="7" w:line="180" w:lineRule="exact"/>
        <w:rPr>
          <w:sz w:val="19"/>
          <w:szCs w:val="19"/>
        </w:rPr>
      </w:pPr>
    </w:p>
    <w:p w14:paraId="154D8820" w14:textId="77777777" w:rsidR="00BD33F8" w:rsidRPr="00F85942" w:rsidRDefault="00A51A16">
      <w:pPr>
        <w:ind w:left="3385" w:right="3723"/>
        <w:jc w:val="center"/>
        <w:rPr>
          <w:sz w:val="24"/>
          <w:szCs w:val="24"/>
        </w:rPr>
      </w:pPr>
      <w:r w:rsidRPr="00F85942">
        <w:rPr>
          <w:sz w:val="24"/>
          <w:szCs w:val="24"/>
        </w:rPr>
        <w:t>2 v</w:t>
      </w:r>
      <w:r w:rsidRPr="00F85942">
        <w:rPr>
          <w:spacing w:val="-1"/>
          <w:sz w:val="24"/>
          <w:szCs w:val="24"/>
        </w:rPr>
        <w:t>a</w:t>
      </w:r>
      <w:r w:rsidRPr="00F85942">
        <w:rPr>
          <w:sz w:val="24"/>
          <w:szCs w:val="24"/>
        </w:rPr>
        <w:t>r =</w:t>
      </w:r>
      <w:r w:rsidRPr="00F85942">
        <w:rPr>
          <w:spacing w:val="-2"/>
          <w:sz w:val="24"/>
          <w:szCs w:val="24"/>
        </w:rPr>
        <w:t xml:space="preserve"> </w:t>
      </w:r>
      <w:r w:rsidRPr="00F85942">
        <w:rPr>
          <w:sz w:val="24"/>
          <w:szCs w:val="24"/>
        </w:rPr>
        <w:t>v</w:t>
      </w:r>
      <w:r w:rsidRPr="00F85942">
        <w:rPr>
          <w:spacing w:val="1"/>
          <w:sz w:val="24"/>
          <w:szCs w:val="24"/>
        </w:rPr>
        <w:t>a</w:t>
      </w:r>
      <w:r w:rsidRPr="00F85942">
        <w:rPr>
          <w:sz w:val="24"/>
          <w:szCs w:val="24"/>
        </w:rPr>
        <w:t xml:space="preserve">r +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w:t>
      </w:r>
    </w:p>
    <w:p w14:paraId="5A6BEAFF" w14:textId="77777777" w:rsidR="00BD33F8" w:rsidRPr="00F85942" w:rsidRDefault="00BD33F8">
      <w:pPr>
        <w:spacing w:before="2" w:line="180" w:lineRule="exact"/>
        <w:rPr>
          <w:sz w:val="18"/>
          <w:szCs w:val="18"/>
        </w:rPr>
      </w:pPr>
    </w:p>
    <w:p w14:paraId="79231B64" w14:textId="77777777" w:rsidR="00BD33F8" w:rsidRPr="00F85942" w:rsidRDefault="00A51A16">
      <w:pPr>
        <w:spacing w:line="360" w:lineRule="auto"/>
        <w:ind w:left="100" w:right="81"/>
        <w:rPr>
          <w:sz w:val="24"/>
          <w:szCs w:val="24"/>
        </w:rPr>
      </w:pPr>
      <w:r w:rsidRPr="00F85942">
        <w:rPr>
          <w:sz w:val="24"/>
          <w:szCs w:val="24"/>
        </w:rPr>
        <w:t>E</w:t>
      </w:r>
      <w:r w:rsidRPr="00F85942">
        <w:rPr>
          <w:spacing w:val="-1"/>
          <w:sz w:val="24"/>
          <w:szCs w:val="24"/>
        </w:rPr>
        <w:t>ac</w:t>
      </w:r>
      <w:r w:rsidRPr="00F85942">
        <w:rPr>
          <w:sz w:val="24"/>
          <w:szCs w:val="24"/>
        </w:rPr>
        <w:t>h</w:t>
      </w:r>
      <w:r w:rsidRPr="00F85942">
        <w:rPr>
          <w:spacing w:val="31"/>
          <w:sz w:val="24"/>
          <w:szCs w:val="24"/>
        </w:rPr>
        <w:t xml:space="preserve"> </w:t>
      </w:r>
      <w:r w:rsidRPr="00F85942">
        <w:rPr>
          <w:spacing w:val="-1"/>
          <w:sz w:val="24"/>
          <w:szCs w:val="24"/>
        </w:rPr>
        <w:t>a</w:t>
      </w:r>
      <w:r w:rsidRPr="00F85942">
        <w:rPr>
          <w:sz w:val="24"/>
          <w:szCs w:val="24"/>
        </w:rPr>
        <w:t>ss</w:t>
      </w:r>
      <w:r w:rsidRPr="00F85942">
        <w:rPr>
          <w:spacing w:val="1"/>
          <w:sz w:val="24"/>
          <w:szCs w:val="24"/>
        </w:rPr>
        <w:t>i</w:t>
      </w:r>
      <w:r w:rsidRPr="00F85942">
        <w:rPr>
          <w:spacing w:val="-2"/>
          <w:sz w:val="24"/>
          <w:szCs w:val="24"/>
        </w:rPr>
        <w:t>g</w:t>
      </w:r>
      <w:r w:rsidRPr="00F85942">
        <w:rPr>
          <w:sz w:val="24"/>
          <w:szCs w:val="24"/>
        </w:rPr>
        <w:t>n</w:t>
      </w:r>
      <w:r w:rsidRPr="00F85942">
        <w:rPr>
          <w:spacing w:val="3"/>
          <w:sz w:val="24"/>
          <w:szCs w:val="24"/>
        </w:rPr>
        <w:t>m</w:t>
      </w:r>
      <w:r w:rsidRPr="00F85942">
        <w:rPr>
          <w:spacing w:val="-1"/>
          <w:sz w:val="24"/>
          <w:szCs w:val="24"/>
        </w:rPr>
        <w:t>e</w:t>
      </w:r>
      <w:r w:rsidRPr="00F85942">
        <w:rPr>
          <w:sz w:val="24"/>
          <w:szCs w:val="24"/>
        </w:rPr>
        <w:t>nt</w:t>
      </w:r>
      <w:r w:rsidRPr="00F85942">
        <w:rPr>
          <w:spacing w:val="31"/>
          <w:sz w:val="24"/>
          <w:szCs w:val="24"/>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pacing w:val="3"/>
          <w:sz w:val="24"/>
          <w:szCs w:val="24"/>
        </w:rPr>
        <w:t>t</w:t>
      </w:r>
      <w:r w:rsidRPr="00F85942">
        <w:rPr>
          <w:sz w:val="24"/>
          <w:szCs w:val="24"/>
        </w:rPr>
        <w:t>or</w:t>
      </w:r>
      <w:r w:rsidRPr="00F85942">
        <w:rPr>
          <w:spacing w:val="30"/>
          <w:sz w:val="24"/>
          <w:szCs w:val="24"/>
        </w:rPr>
        <w:t xml:space="preserve"> </w:t>
      </w:r>
      <w:r w:rsidRPr="00F85942">
        <w:rPr>
          <w:sz w:val="24"/>
          <w:szCs w:val="24"/>
        </w:rPr>
        <w:t>h</w:t>
      </w:r>
      <w:r w:rsidRPr="00F85942">
        <w:rPr>
          <w:spacing w:val="-1"/>
          <w:sz w:val="24"/>
          <w:szCs w:val="24"/>
        </w:rPr>
        <w:t>a</w:t>
      </w:r>
      <w:r w:rsidRPr="00F85942">
        <w:rPr>
          <w:sz w:val="24"/>
          <w:szCs w:val="24"/>
        </w:rPr>
        <w:t>s</w:t>
      </w:r>
      <w:r w:rsidRPr="00F85942">
        <w:rPr>
          <w:spacing w:val="31"/>
          <w:sz w:val="24"/>
          <w:szCs w:val="24"/>
        </w:rPr>
        <w:t xml:space="preserve"> </w:t>
      </w:r>
      <w:r w:rsidRPr="00F85942">
        <w:rPr>
          <w:sz w:val="24"/>
          <w:szCs w:val="24"/>
        </w:rPr>
        <w:t>a</w:t>
      </w:r>
      <w:r w:rsidRPr="00F85942">
        <w:rPr>
          <w:spacing w:val="30"/>
          <w:sz w:val="24"/>
          <w:szCs w:val="24"/>
        </w:rPr>
        <w:t xml:space="preserve"> </w:t>
      </w:r>
      <w:r w:rsidRPr="00F85942">
        <w:rPr>
          <w:sz w:val="24"/>
          <w:szCs w:val="24"/>
        </w:rPr>
        <w:t>p</w:t>
      </w:r>
      <w:r w:rsidRPr="00F85942">
        <w:rPr>
          <w:spacing w:val="-1"/>
          <w:sz w:val="24"/>
          <w:szCs w:val="24"/>
        </w:rPr>
        <w:t>r</w:t>
      </w:r>
      <w:r w:rsidRPr="00F85942">
        <w:rPr>
          <w:sz w:val="24"/>
          <w:szCs w:val="24"/>
        </w:rPr>
        <w:t>iori</w:t>
      </w:r>
      <w:r w:rsidRPr="00F85942">
        <w:rPr>
          <w:spacing w:val="3"/>
          <w:sz w:val="24"/>
          <w:szCs w:val="24"/>
        </w:rPr>
        <w:t>t</w:t>
      </w:r>
      <w:r w:rsidRPr="00F85942">
        <w:rPr>
          <w:sz w:val="24"/>
          <w:szCs w:val="24"/>
        </w:rPr>
        <w:t>y</w:t>
      </w:r>
      <w:r w:rsidRPr="00F85942">
        <w:rPr>
          <w:spacing w:val="26"/>
          <w:sz w:val="24"/>
          <w:szCs w:val="24"/>
        </w:rPr>
        <w:t xml:space="preserve"> </w:t>
      </w:r>
      <w:r w:rsidRPr="00F85942">
        <w:rPr>
          <w:spacing w:val="-1"/>
          <w:sz w:val="24"/>
          <w:szCs w:val="24"/>
        </w:rPr>
        <w:t>a</w:t>
      </w:r>
      <w:r w:rsidRPr="00F85942">
        <w:rPr>
          <w:sz w:val="24"/>
          <w:szCs w:val="24"/>
        </w:rPr>
        <w:t>nd</w:t>
      </w:r>
      <w:r w:rsidRPr="00F85942">
        <w:rPr>
          <w:spacing w:val="31"/>
          <w:sz w:val="24"/>
          <w:szCs w:val="24"/>
        </w:rPr>
        <w:t xml:space="preserve"> </w:t>
      </w:r>
      <w:r w:rsidRPr="00F85942">
        <w:rPr>
          <w:sz w:val="24"/>
          <w:szCs w:val="24"/>
        </w:rPr>
        <w:t>they</w:t>
      </w:r>
      <w:r w:rsidRPr="00F85942">
        <w:rPr>
          <w:spacing w:val="28"/>
          <w:sz w:val="24"/>
          <w:szCs w:val="24"/>
        </w:rPr>
        <w:t xml:space="preserve"> </w:t>
      </w:r>
      <w:r w:rsidRPr="00F85942">
        <w:rPr>
          <w:spacing w:val="-1"/>
          <w:sz w:val="24"/>
          <w:szCs w:val="24"/>
        </w:rPr>
        <w:t>a</w:t>
      </w:r>
      <w:r w:rsidRPr="00F85942">
        <w:rPr>
          <w:spacing w:val="1"/>
          <w:sz w:val="24"/>
          <w:szCs w:val="24"/>
        </w:rPr>
        <w:t>r</w:t>
      </w:r>
      <w:r w:rsidRPr="00F85942">
        <w:rPr>
          <w:sz w:val="24"/>
          <w:szCs w:val="24"/>
        </w:rPr>
        <w:t>e</w:t>
      </w:r>
      <w:r w:rsidRPr="00F85942">
        <w:rPr>
          <w:spacing w:val="30"/>
          <w:sz w:val="24"/>
          <w:szCs w:val="24"/>
        </w:rPr>
        <w:t xml:space="preserve"> </w:t>
      </w:r>
      <w:r w:rsidRPr="00F85942">
        <w:rPr>
          <w:spacing w:val="-1"/>
          <w:sz w:val="24"/>
          <w:szCs w:val="24"/>
        </w:rPr>
        <w:t>e</w:t>
      </w:r>
      <w:r w:rsidRPr="00F85942">
        <w:rPr>
          <w:sz w:val="24"/>
          <w:szCs w:val="24"/>
        </w:rPr>
        <w:t>v</w:t>
      </w:r>
      <w:r w:rsidRPr="00F85942">
        <w:rPr>
          <w:spacing w:val="-1"/>
          <w:sz w:val="24"/>
          <w:szCs w:val="24"/>
        </w:rPr>
        <w:t>a</w:t>
      </w:r>
      <w:r w:rsidRPr="00F85942">
        <w:rPr>
          <w:sz w:val="24"/>
          <w:szCs w:val="24"/>
        </w:rPr>
        <w:t>luat</w:t>
      </w:r>
      <w:r w:rsidRPr="00F85942">
        <w:rPr>
          <w:spacing w:val="-1"/>
          <w:sz w:val="24"/>
          <w:szCs w:val="24"/>
        </w:rPr>
        <w:t>e</w:t>
      </w:r>
      <w:r w:rsidRPr="00F85942">
        <w:rPr>
          <w:sz w:val="24"/>
          <w:szCs w:val="24"/>
        </w:rPr>
        <w:t>d</w:t>
      </w:r>
      <w:r w:rsidRPr="00F85942">
        <w:rPr>
          <w:spacing w:val="31"/>
          <w:sz w:val="24"/>
          <w:szCs w:val="24"/>
        </w:rPr>
        <w:t xml:space="preserve"> </w:t>
      </w:r>
      <w:r w:rsidRPr="00F85942">
        <w:rPr>
          <w:spacing w:val="1"/>
          <w:sz w:val="24"/>
          <w:szCs w:val="24"/>
        </w:rPr>
        <w:t>f</w:t>
      </w:r>
      <w:r w:rsidRPr="00F85942">
        <w:rPr>
          <w:sz w:val="24"/>
          <w:szCs w:val="24"/>
        </w:rPr>
        <w:t>rom</w:t>
      </w:r>
      <w:r w:rsidRPr="00F85942">
        <w:rPr>
          <w:spacing w:val="31"/>
          <w:sz w:val="24"/>
          <w:szCs w:val="24"/>
        </w:rPr>
        <w:t xml:space="preserve"> </w:t>
      </w:r>
      <w:r w:rsidRPr="00F85942">
        <w:rPr>
          <w:sz w:val="24"/>
          <w:szCs w:val="24"/>
        </w:rPr>
        <w:t>right</w:t>
      </w:r>
      <w:r w:rsidRPr="00F85942">
        <w:rPr>
          <w:spacing w:val="31"/>
          <w:sz w:val="24"/>
          <w:szCs w:val="24"/>
        </w:rPr>
        <w:t xml:space="preserve"> </w:t>
      </w:r>
      <w:r w:rsidRPr="00F85942">
        <w:rPr>
          <w:sz w:val="24"/>
          <w:szCs w:val="24"/>
        </w:rPr>
        <w:t>to</w:t>
      </w:r>
      <w:r w:rsidRPr="00F85942">
        <w:rPr>
          <w:spacing w:val="31"/>
          <w:sz w:val="24"/>
          <w:szCs w:val="24"/>
        </w:rPr>
        <w:t xml:space="preserve"> </w:t>
      </w:r>
      <w:r w:rsidRPr="00F85942">
        <w:rPr>
          <w:sz w:val="24"/>
          <w:szCs w:val="24"/>
        </w:rPr>
        <w:t>le</w:t>
      </w:r>
      <w:r w:rsidRPr="00F85942">
        <w:rPr>
          <w:spacing w:val="-1"/>
          <w:sz w:val="24"/>
          <w:szCs w:val="24"/>
        </w:rPr>
        <w:t>f</w:t>
      </w:r>
      <w:r w:rsidRPr="00F85942">
        <w:rPr>
          <w:sz w:val="24"/>
          <w:szCs w:val="24"/>
        </w:rPr>
        <w:t>t</w:t>
      </w:r>
      <w:r w:rsidRPr="00F85942">
        <w:rPr>
          <w:spacing w:val="31"/>
          <w:sz w:val="24"/>
          <w:szCs w:val="24"/>
        </w:rPr>
        <w:t xml:space="preserve"> </w:t>
      </w:r>
      <w:r w:rsidRPr="00F85942">
        <w:rPr>
          <w:sz w:val="24"/>
          <w:szCs w:val="24"/>
        </w:rPr>
        <w:t>b</w:t>
      </w:r>
      <w:r w:rsidRPr="00F85942">
        <w:rPr>
          <w:spacing w:val="-1"/>
          <w:sz w:val="24"/>
          <w:szCs w:val="24"/>
        </w:rPr>
        <w:t>a</w:t>
      </w:r>
      <w:r w:rsidRPr="00F85942">
        <w:rPr>
          <w:sz w:val="24"/>
          <w:szCs w:val="24"/>
        </w:rPr>
        <w:t>s</w:t>
      </w:r>
      <w:r w:rsidRPr="00F85942">
        <w:rPr>
          <w:spacing w:val="-1"/>
          <w:sz w:val="24"/>
          <w:szCs w:val="24"/>
        </w:rPr>
        <w:t>e</w:t>
      </w:r>
      <w:r w:rsidRPr="00F85942">
        <w:rPr>
          <w:sz w:val="24"/>
          <w:szCs w:val="24"/>
        </w:rPr>
        <w:t>d</w:t>
      </w:r>
      <w:r w:rsidRPr="00F85942">
        <w:rPr>
          <w:spacing w:val="31"/>
          <w:sz w:val="24"/>
          <w:szCs w:val="24"/>
        </w:rPr>
        <w:t xml:space="preserve"> </w:t>
      </w:r>
      <w:r w:rsidRPr="00F85942">
        <w:rPr>
          <w:sz w:val="24"/>
          <w:szCs w:val="24"/>
        </w:rPr>
        <w:t>on</w:t>
      </w:r>
      <w:r w:rsidRPr="00F85942">
        <w:rPr>
          <w:spacing w:val="29"/>
          <w:sz w:val="24"/>
          <w:szCs w:val="24"/>
        </w:rPr>
        <w:t xml:space="preserve"> </w:t>
      </w:r>
      <w:r w:rsidRPr="00F85942">
        <w:rPr>
          <w:sz w:val="24"/>
          <w:szCs w:val="24"/>
        </w:rPr>
        <w:t>i</w:t>
      </w:r>
      <w:r w:rsidRPr="00F85942">
        <w:rPr>
          <w:spacing w:val="1"/>
          <w:sz w:val="24"/>
          <w:szCs w:val="24"/>
        </w:rPr>
        <w:t>t</w:t>
      </w:r>
      <w:r w:rsidRPr="00F85942">
        <w:rPr>
          <w:sz w:val="24"/>
          <w:szCs w:val="24"/>
        </w:rPr>
        <w:t>s p</w:t>
      </w:r>
      <w:r w:rsidRPr="00F85942">
        <w:rPr>
          <w:spacing w:val="-1"/>
          <w:sz w:val="24"/>
          <w:szCs w:val="24"/>
        </w:rPr>
        <w:t>r</w:t>
      </w:r>
      <w:r w:rsidRPr="00F85942">
        <w:rPr>
          <w:sz w:val="24"/>
          <w:szCs w:val="24"/>
        </w:rPr>
        <w:t>iori</w:t>
      </w:r>
      <w:r w:rsidRPr="00F85942">
        <w:rPr>
          <w:spacing w:val="3"/>
          <w:sz w:val="24"/>
          <w:szCs w:val="24"/>
        </w:rPr>
        <w:t>t</w:t>
      </w:r>
      <w:r w:rsidRPr="00F85942">
        <w:rPr>
          <w:spacing w:val="-5"/>
          <w:sz w:val="24"/>
          <w:szCs w:val="24"/>
        </w:rPr>
        <w:t>y</w:t>
      </w:r>
      <w:r w:rsidRPr="00F85942">
        <w:rPr>
          <w:sz w:val="24"/>
          <w:szCs w:val="24"/>
        </w:rPr>
        <w:t xml:space="preserve">. </w:t>
      </w:r>
      <w:r w:rsidRPr="00F85942">
        <w:rPr>
          <w:spacing w:val="2"/>
          <w:sz w:val="24"/>
          <w:szCs w:val="24"/>
        </w:rPr>
        <w:t>H</w:t>
      </w:r>
      <w:r w:rsidRPr="00F85942">
        <w:rPr>
          <w:spacing w:val="-1"/>
          <w:sz w:val="24"/>
          <w:szCs w:val="24"/>
        </w:rPr>
        <w:t>e</w:t>
      </w:r>
      <w:r w:rsidRPr="00F85942">
        <w:rPr>
          <w:sz w:val="24"/>
          <w:szCs w:val="24"/>
        </w:rPr>
        <w:t>re</w:t>
      </w:r>
      <w:r w:rsidRPr="00F85942">
        <w:rPr>
          <w:spacing w:val="-2"/>
          <w:sz w:val="24"/>
          <w:szCs w:val="24"/>
        </w:rPr>
        <w:t xml:space="preserve"> </w:t>
      </w:r>
      <w:r w:rsidRPr="00F85942">
        <w:rPr>
          <w:sz w:val="24"/>
          <w:szCs w:val="24"/>
        </w:rPr>
        <w:t>is ass</w:t>
      </w:r>
      <w:r w:rsidRPr="00F85942">
        <w:rPr>
          <w:spacing w:val="3"/>
          <w:sz w:val="24"/>
          <w:szCs w:val="24"/>
        </w:rPr>
        <w:t>i</w:t>
      </w:r>
      <w:r w:rsidRPr="00F85942">
        <w:rPr>
          <w:spacing w:val="-2"/>
          <w:sz w:val="24"/>
          <w:szCs w:val="24"/>
        </w:rPr>
        <w:t>g</w:t>
      </w:r>
      <w:r w:rsidRPr="00F85942">
        <w:rPr>
          <w:sz w:val="24"/>
          <w:szCs w:val="24"/>
        </w:rPr>
        <w:t>n</w:t>
      </w:r>
      <w:r w:rsidRPr="00F85942">
        <w:rPr>
          <w:spacing w:val="3"/>
          <w:sz w:val="24"/>
          <w:szCs w:val="24"/>
        </w:rPr>
        <w:t>m</w:t>
      </w:r>
      <w:r w:rsidRPr="00F85942">
        <w:rPr>
          <w:spacing w:val="-1"/>
          <w:sz w:val="24"/>
          <w:szCs w:val="24"/>
        </w:rPr>
        <w:t>e</w:t>
      </w:r>
      <w:r w:rsidRPr="00F85942">
        <w:rPr>
          <w:sz w:val="24"/>
          <w:szCs w:val="24"/>
        </w:rPr>
        <w:t>nt</w:t>
      </w:r>
      <w:r w:rsidRPr="00F85942">
        <w:rPr>
          <w:spacing w:val="2"/>
          <w:sz w:val="24"/>
          <w:szCs w:val="24"/>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w:t>
      </w:r>
      <w:r w:rsidRPr="00F85942">
        <w:rPr>
          <w:spacing w:val="2"/>
          <w:sz w:val="24"/>
          <w:szCs w:val="24"/>
        </w:rPr>
        <w:t xml:space="preserve"> </w:t>
      </w:r>
      <w:r w:rsidRPr="00F85942">
        <w:rPr>
          <w:spacing w:val="-1"/>
          <w:sz w:val="24"/>
          <w:szCs w:val="24"/>
        </w:rPr>
        <w:t>a</w:t>
      </w:r>
      <w:r w:rsidRPr="00F85942">
        <w:rPr>
          <w:sz w:val="24"/>
          <w:szCs w:val="24"/>
        </w:rPr>
        <w:t>nd i</w:t>
      </w:r>
      <w:r w:rsidRPr="00F85942">
        <w:rPr>
          <w:spacing w:val="1"/>
          <w:sz w:val="24"/>
          <w:szCs w:val="24"/>
        </w:rPr>
        <w:t>t</w:t>
      </w:r>
      <w:r w:rsidRPr="00F85942">
        <w:rPr>
          <w:sz w:val="24"/>
          <w:szCs w:val="24"/>
        </w:rPr>
        <w:t>s prio</w:t>
      </w:r>
      <w:r w:rsidRPr="00F85942">
        <w:rPr>
          <w:spacing w:val="-1"/>
          <w:sz w:val="24"/>
          <w:szCs w:val="24"/>
        </w:rPr>
        <w:t>r</w:t>
      </w:r>
      <w:r w:rsidRPr="00F85942">
        <w:rPr>
          <w:sz w:val="24"/>
          <w:szCs w:val="24"/>
        </w:rPr>
        <w:t>i</w:t>
      </w:r>
      <w:r w:rsidRPr="00F85942">
        <w:rPr>
          <w:spacing w:val="3"/>
          <w:sz w:val="24"/>
          <w:szCs w:val="24"/>
        </w:rPr>
        <w:t>t</w:t>
      </w:r>
      <w:r w:rsidRPr="00F85942">
        <w:rPr>
          <w:spacing w:val="-5"/>
          <w:sz w:val="24"/>
          <w:szCs w:val="24"/>
        </w:rPr>
        <w:t>y</w:t>
      </w:r>
      <w:r w:rsidRPr="00F85942">
        <w:rPr>
          <w:sz w:val="24"/>
          <w:szCs w:val="24"/>
        </w:rPr>
        <w:t xml:space="preserve">: =, </w:t>
      </w:r>
      <w:r w:rsidRPr="00F85942">
        <w:rPr>
          <w:spacing w:val="1"/>
          <w:sz w:val="24"/>
          <w:szCs w:val="24"/>
        </w:rPr>
        <w:t>+</w:t>
      </w:r>
      <w:r w:rsidRPr="00F85942">
        <w:rPr>
          <w:spacing w:val="-1"/>
          <w:sz w:val="24"/>
          <w:szCs w:val="24"/>
        </w:rPr>
        <w:t>=</w:t>
      </w:r>
      <w:r w:rsidRPr="00F85942">
        <w:rPr>
          <w:sz w:val="24"/>
          <w:szCs w:val="24"/>
        </w:rPr>
        <w:t>,</w:t>
      </w:r>
      <w:r w:rsidRPr="00F85942">
        <w:rPr>
          <w:spacing w:val="1"/>
          <w:sz w:val="24"/>
          <w:szCs w:val="24"/>
        </w:rPr>
        <w:t xml:space="preserve"> </w:t>
      </w:r>
      <w:r w:rsidRPr="00F85942">
        <w:rPr>
          <w:spacing w:val="-1"/>
          <w:sz w:val="24"/>
          <w:szCs w:val="24"/>
        </w:rPr>
        <w:t>-=</w:t>
      </w:r>
      <w:r w:rsidRPr="00F85942">
        <w:rPr>
          <w:sz w:val="24"/>
          <w:szCs w:val="24"/>
        </w:rPr>
        <w:t xml:space="preserve">, </w:t>
      </w:r>
      <w:r w:rsidRPr="00F85942">
        <w:rPr>
          <w:spacing w:val="2"/>
          <w:sz w:val="24"/>
          <w:szCs w:val="24"/>
        </w:rPr>
        <w:t>*</w:t>
      </w:r>
      <w:r w:rsidRPr="00F85942">
        <w:rPr>
          <w:spacing w:val="-1"/>
          <w:sz w:val="24"/>
          <w:szCs w:val="24"/>
        </w:rPr>
        <w:t>=</w:t>
      </w:r>
      <w:r w:rsidRPr="00F85942">
        <w:rPr>
          <w:sz w:val="24"/>
          <w:szCs w:val="24"/>
        </w:rPr>
        <w:t xml:space="preserve">, /=, </w:t>
      </w:r>
      <w:r w:rsidRPr="00F85942">
        <w:rPr>
          <w:spacing w:val="1"/>
          <w:sz w:val="24"/>
          <w:szCs w:val="24"/>
        </w:rPr>
        <w:t>%</w:t>
      </w:r>
      <w:r w:rsidRPr="00F85942">
        <w:rPr>
          <w:spacing w:val="-1"/>
          <w:sz w:val="24"/>
          <w:szCs w:val="24"/>
        </w:rPr>
        <w:t>=</w:t>
      </w:r>
      <w:r w:rsidRPr="00F85942">
        <w:rPr>
          <w:sz w:val="24"/>
          <w:szCs w:val="24"/>
        </w:rPr>
        <w:t>.</w:t>
      </w:r>
    </w:p>
    <w:p w14:paraId="52DEB49A" w14:textId="77777777" w:rsidR="00BD33F8" w:rsidRPr="00F85942" w:rsidRDefault="00A51A16">
      <w:pPr>
        <w:spacing w:before="3"/>
        <w:ind w:left="62" w:right="3839"/>
        <w:jc w:val="center"/>
        <w:rPr>
          <w:sz w:val="24"/>
          <w:szCs w:val="24"/>
        </w:rPr>
      </w:pPr>
      <w:r w:rsidRPr="00F85942">
        <w:rPr>
          <w:sz w:val="24"/>
          <w:szCs w:val="24"/>
        </w:rPr>
        <w:t>A simple C pro</w:t>
      </w:r>
      <w:r w:rsidRPr="00F85942">
        <w:rPr>
          <w:spacing w:val="-3"/>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1"/>
          <w:sz w:val="24"/>
          <w:szCs w:val="24"/>
        </w:rPr>
        <w:t xml:space="preserve"> </w:t>
      </w:r>
      <w:r w:rsidRPr="00F85942">
        <w:rPr>
          <w:sz w:val="24"/>
          <w:szCs w:val="24"/>
        </w:rPr>
        <w:t>to demonstr</w:t>
      </w:r>
      <w:r w:rsidRPr="00F85942">
        <w:rPr>
          <w:spacing w:val="-2"/>
          <w:sz w:val="24"/>
          <w:szCs w:val="24"/>
        </w:rPr>
        <w:t>a</w:t>
      </w:r>
      <w:r w:rsidRPr="00F85942">
        <w:rPr>
          <w:sz w:val="24"/>
          <w:szCs w:val="24"/>
        </w:rPr>
        <w:t xml:space="preserve">te </w:t>
      </w:r>
      <w:r w:rsidRPr="00F85942">
        <w:rPr>
          <w:spacing w:val="-1"/>
          <w:sz w:val="24"/>
          <w:szCs w:val="24"/>
        </w:rPr>
        <w:t>a</w:t>
      </w:r>
      <w:r w:rsidRPr="00F85942">
        <w:rPr>
          <w:sz w:val="24"/>
          <w:szCs w:val="24"/>
        </w:rPr>
        <w:t>ss</w:t>
      </w:r>
      <w:r w:rsidRPr="00F85942">
        <w:rPr>
          <w:spacing w:val="3"/>
          <w:sz w:val="24"/>
          <w:szCs w:val="24"/>
        </w:rPr>
        <w:t>i</w:t>
      </w:r>
      <w:r w:rsidRPr="00F85942">
        <w:rPr>
          <w:spacing w:val="-2"/>
          <w:sz w:val="24"/>
          <w:szCs w:val="24"/>
        </w:rPr>
        <w:t>g</w:t>
      </w:r>
      <w:r w:rsidRPr="00F85942">
        <w:rPr>
          <w:sz w:val="24"/>
          <w:szCs w:val="24"/>
        </w:rPr>
        <w:t xml:space="preserve">nment </w:t>
      </w:r>
      <w:r w:rsidRPr="00F85942">
        <w:rPr>
          <w:spacing w:val="2"/>
          <w:sz w:val="24"/>
          <w:szCs w:val="24"/>
        </w:rPr>
        <w:t>o</w:t>
      </w:r>
      <w:r w:rsidRPr="00F85942">
        <w:rPr>
          <w:sz w:val="24"/>
          <w:szCs w:val="24"/>
        </w:rPr>
        <w:t>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tors:</w:t>
      </w:r>
    </w:p>
    <w:p w14:paraId="44C359BA" w14:textId="77777777" w:rsidR="00BD33F8" w:rsidRPr="00F85942" w:rsidRDefault="00BD33F8">
      <w:pPr>
        <w:spacing w:before="9" w:line="140" w:lineRule="exact"/>
        <w:rPr>
          <w:sz w:val="14"/>
          <w:szCs w:val="14"/>
        </w:rPr>
      </w:pPr>
    </w:p>
    <w:p w14:paraId="15560FFC" w14:textId="77777777" w:rsidR="00BD33F8" w:rsidRPr="00F85942" w:rsidRDefault="00A51A16">
      <w:pPr>
        <w:ind w:left="1310"/>
        <w:rPr>
          <w:sz w:val="24"/>
          <w:szCs w:val="24"/>
        </w:rPr>
      </w:pPr>
      <w:r w:rsidRPr="00F85942">
        <w:rPr>
          <w:sz w:val="24"/>
          <w:szCs w:val="24"/>
        </w:rPr>
        <w:t>#include</w:t>
      </w:r>
      <w:r w:rsidRPr="00F85942">
        <w:rPr>
          <w:spacing w:val="-1"/>
          <w:sz w:val="24"/>
          <w:szCs w:val="24"/>
        </w:rPr>
        <w:t xml:space="preserve"> &lt;</w:t>
      </w:r>
      <w:proofErr w:type="spellStart"/>
      <w:r w:rsidRPr="00F85942">
        <w:rPr>
          <w:sz w:val="24"/>
          <w:szCs w:val="24"/>
        </w:rPr>
        <w:t>std</w:t>
      </w:r>
      <w:r w:rsidRPr="00F85942">
        <w:rPr>
          <w:spacing w:val="1"/>
          <w:sz w:val="24"/>
          <w:szCs w:val="24"/>
        </w:rPr>
        <w:t>i</w:t>
      </w:r>
      <w:r w:rsidRPr="00F85942">
        <w:rPr>
          <w:sz w:val="24"/>
          <w:szCs w:val="24"/>
        </w:rPr>
        <w:t>o.h</w:t>
      </w:r>
      <w:proofErr w:type="spellEnd"/>
      <w:r w:rsidRPr="00F85942">
        <w:rPr>
          <w:sz w:val="24"/>
          <w:szCs w:val="24"/>
        </w:rPr>
        <w:t>&gt;</w:t>
      </w:r>
    </w:p>
    <w:p w14:paraId="21B0011A" w14:textId="77777777" w:rsidR="00BD33F8" w:rsidRPr="00F85942" w:rsidRDefault="00BD33F8">
      <w:pPr>
        <w:spacing w:before="9" w:line="120" w:lineRule="exact"/>
        <w:rPr>
          <w:sz w:val="13"/>
          <w:szCs w:val="13"/>
        </w:rPr>
      </w:pPr>
    </w:p>
    <w:p w14:paraId="78271204" w14:textId="77777777" w:rsidR="00BD33F8" w:rsidRPr="00F85942" w:rsidRDefault="00A51A16">
      <w:pPr>
        <w:ind w:left="1310"/>
        <w:rPr>
          <w:sz w:val="24"/>
          <w:szCs w:val="24"/>
        </w:rPr>
      </w:pPr>
      <w:r w:rsidRPr="00F85942">
        <w:rPr>
          <w:sz w:val="24"/>
          <w:szCs w:val="24"/>
        </w:rPr>
        <w:t>/* a p</w:t>
      </w:r>
      <w:r w:rsidRPr="00F85942">
        <w:rPr>
          <w:spacing w:val="-1"/>
          <w:sz w:val="24"/>
          <w:szCs w:val="24"/>
        </w:rPr>
        <w:t>r</w:t>
      </w:r>
      <w:r w:rsidRPr="00F85942">
        <w:rPr>
          <w:sz w:val="24"/>
          <w:szCs w:val="24"/>
        </w:rPr>
        <w:t>ogr</w:t>
      </w:r>
      <w:r w:rsidRPr="00F85942">
        <w:rPr>
          <w:spacing w:val="-2"/>
          <w:sz w:val="24"/>
          <w:szCs w:val="24"/>
        </w:rPr>
        <w:t>a</w:t>
      </w:r>
      <w:r w:rsidRPr="00F85942">
        <w:rPr>
          <w:sz w:val="24"/>
          <w:szCs w:val="24"/>
        </w:rPr>
        <w:t>m demonst</w:t>
      </w:r>
      <w:r w:rsidRPr="00F85942">
        <w:rPr>
          <w:spacing w:val="1"/>
          <w:sz w:val="24"/>
          <w:szCs w:val="24"/>
        </w:rPr>
        <w:t>r</w:t>
      </w:r>
      <w:r w:rsidRPr="00F85942">
        <w:rPr>
          <w:spacing w:val="-1"/>
          <w:sz w:val="24"/>
          <w:szCs w:val="24"/>
        </w:rPr>
        <w:t>a</w:t>
      </w:r>
      <w:r w:rsidRPr="00F85942">
        <w:rPr>
          <w:sz w:val="24"/>
          <w:szCs w:val="24"/>
        </w:rPr>
        <w:t>tes C assi</w:t>
      </w:r>
      <w:r w:rsidRPr="00F85942">
        <w:rPr>
          <w:spacing w:val="-2"/>
          <w:sz w:val="24"/>
          <w:szCs w:val="24"/>
        </w:rPr>
        <w:t>g</w:t>
      </w:r>
      <w:r w:rsidRPr="00F85942">
        <w:rPr>
          <w:sz w:val="24"/>
          <w:szCs w:val="24"/>
        </w:rPr>
        <w:t>nment 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w:t>
      </w:r>
      <w:r w:rsidRPr="00F85942">
        <w:rPr>
          <w:spacing w:val="2"/>
          <w:sz w:val="24"/>
          <w:szCs w:val="24"/>
        </w:rPr>
        <w:t xml:space="preserve"> </w:t>
      </w:r>
      <w:r w:rsidRPr="00F85942">
        <w:rPr>
          <w:sz w:val="24"/>
          <w:szCs w:val="24"/>
        </w:rPr>
        <w:t>*/</w:t>
      </w:r>
    </w:p>
    <w:p w14:paraId="0DEB1FEA" w14:textId="77777777" w:rsidR="00BD33F8" w:rsidRPr="00F85942" w:rsidRDefault="00BD33F8">
      <w:pPr>
        <w:spacing w:before="7" w:line="120" w:lineRule="exact"/>
        <w:rPr>
          <w:sz w:val="13"/>
          <w:szCs w:val="13"/>
        </w:rPr>
      </w:pPr>
    </w:p>
    <w:p w14:paraId="1033FC3F" w14:textId="77777777" w:rsidR="00BD33F8" w:rsidRPr="00F85942" w:rsidRDefault="00A51A16">
      <w:pPr>
        <w:ind w:left="1269" w:right="6989"/>
        <w:jc w:val="center"/>
        <w:rPr>
          <w:sz w:val="24"/>
          <w:szCs w:val="24"/>
        </w:rPr>
      </w:pPr>
      <w:r w:rsidRPr="00F85942">
        <w:rPr>
          <w:sz w:val="24"/>
          <w:szCs w:val="24"/>
        </w:rPr>
        <w:t xml:space="preserve">void </w:t>
      </w:r>
      <w:r w:rsidRPr="00F85942">
        <w:rPr>
          <w:spacing w:val="1"/>
          <w:sz w:val="24"/>
          <w:szCs w:val="24"/>
        </w:rPr>
        <w:t>m</w:t>
      </w:r>
      <w:r w:rsidRPr="00F85942">
        <w:rPr>
          <w:spacing w:val="-1"/>
          <w:sz w:val="24"/>
          <w:szCs w:val="24"/>
        </w:rPr>
        <w:t>a</w:t>
      </w:r>
      <w:r w:rsidRPr="00F85942">
        <w:rPr>
          <w:sz w:val="24"/>
          <w:szCs w:val="24"/>
        </w:rPr>
        <w:t>in(</w:t>
      </w:r>
      <w:r w:rsidRPr="00F85942">
        <w:rPr>
          <w:spacing w:val="-1"/>
          <w:sz w:val="24"/>
          <w:szCs w:val="24"/>
        </w:rPr>
        <w:t>)</w:t>
      </w:r>
      <w:r w:rsidRPr="00F85942">
        <w:rPr>
          <w:sz w:val="24"/>
          <w:szCs w:val="24"/>
        </w:rPr>
        <w:t>{</w:t>
      </w:r>
    </w:p>
    <w:p w14:paraId="3560C51E" w14:textId="77777777" w:rsidR="00BD33F8" w:rsidRPr="00F85942" w:rsidRDefault="00BD33F8">
      <w:pPr>
        <w:spacing w:before="10" w:line="120" w:lineRule="exact"/>
        <w:rPr>
          <w:sz w:val="13"/>
          <w:szCs w:val="13"/>
        </w:rPr>
      </w:pPr>
    </w:p>
    <w:p w14:paraId="5C76EDA2" w14:textId="77777777" w:rsidR="00BD33F8" w:rsidRPr="00F85942" w:rsidRDefault="00A51A16">
      <w:pPr>
        <w:ind w:left="1550"/>
        <w:rPr>
          <w:sz w:val="24"/>
          <w:szCs w:val="24"/>
        </w:rPr>
      </w:pPr>
      <w:r w:rsidRPr="00F85942">
        <w:rPr>
          <w:sz w:val="24"/>
          <w:szCs w:val="24"/>
        </w:rPr>
        <w:t>int</w:t>
      </w:r>
      <w:r w:rsidRPr="00F85942">
        <w:rPr>
          <w:spacing w:val="1"/>
          <w:sz w:val="24"/>
          <w:szCs w:val="24"/>
        </w:rPr>
        <w:t xml:space="preserve"> </w:t>
      </w:r>
      <w:r w:rsidRPr="00F85942">
        <w:rPr>
          <w:sz w:val="24"/>
          <w:szCs w:val="24"/>
        </w:rPr>
        <w:t>x</w:t>
      </w:r>
      <w:r w:rsidRPr="00F85942">
        <w:rPr>
          <w:spacing w:val="2"/>
          <w:sz w:val="24"/>
          <w:szCs w:val="24"/>
        </w:rPr>
        <w:t xml:space="preserve"> </w:t>
      </w:r>
      <w:r w:rsidRPr="00F85942">
        <w:rPr>
          <w:sz w:val="24"/>
          <w:szCs w:val="24"/>
        </w:rPr>
        <w:t>=</w:t>
      </w:r>
      <w:r w:rsidRPr="00F85942">
        <w:rPr>
          <w:spacing w:val="-1"/>
          <w:sz w:val="24"/>
          <w:szCs w:val="24"/>
        </w:rPr>
        <w:t xml:space="preserve"> </w:t>
      </w:r>
      <w:r w:rsidRPr="00F85942">
        <w:rPr>
          <w:sz w:val="24"/>
          <w:szCs w:val="24"/>
        </w:rPr>
        <w:t>10;</w:t>
      </w:r>
    </w:p>
    <w:p w14:paraId="5987429B" w14:textId="77777777" w:rsidR="00BD33F8" w:rsidRPr="00F85942" w:rsidRDefault="00BD33F8">
      <w:pPr>
        <w:spacing w:before="7" w:line="120" w:lineRule="exact"/>
        <w:rPr>
          <w:sz w:val="13"/>
          <w:szCs w:val="13"/>
        </w:rPr>
      </w:pPr>
    </w:p>
    <w:p w14:paraId="35131D95" w14:textId="77777777" w:rsidR="00BD33F8" w:rsidRPr="00F85942" w:rsidRDefault="00A51A16">
      <w:pPr>
        <w:ind w:left="1790"/>
        <w:rPr>
          <w:sz w:val="24"/>
          <w:szCs w:val="24"/>
        </w:rPr>
      </w:pPr>
      <w:r w:rsidRPr="00F85942">
        <w:rPr>
          <w:sz w:val="24"/>
          <w:szCs w:val="24"/>
        </w:rPr>
        <w:t>/* demonstr</w:t>
      </w:r>
      <w:r w:rsidRPr="00F85942">
        <w:rPr>
          <w:spacing w:val="-2"/>
          <w:sz w:val="24"/>
          <w:szCs w:val="24"/>
        </w:rPr>
        <w:t>a</w:t>
      </w:r>
      <w:r w:rsidRPr="00F85942">
        <w:rPr>
          <w:sz w:val="24"/>
          <w:szCs w:val="24"/>
        </w:rPr>
        <w:t>te =</w:t>
      </w:r>
      <w:r w:rsidRPr="00F85942">
        <w:rPr>
          <w:spacing w:val="-1"/>
          <w:sz w:val="24"/>
          <w:szCs w:val="24"/>
        </w:rPr>
        <w:t xml:space="preserve"> </w:t>
      </w:r>
      <w:r w:rsidRPr="00F85942">
        <w:rPr>
          <w:sz w:val="24"/>
          <w:szCs w:val="24"/>
        </w:rPr>
        <w:t>o</w:t>
      </w:r>
      <w:r w:rsidRPr="00F85942">
        <w:rPr>
          <w:spacing w:val="2"/>
          <w:sz w:val="24"/>
          <w:szCs w:val="24"/>
        </w:rPr>
        <w:t>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 */</w:t>
      </w:r>
    </w:p>
    <w:p w14:paraId="3962BED6" w14:textId="77777777" w:rsidR="00BD33F8" w:rsidRPr="00F85942" w:rsidRDefault="00BD33F8">
      <w:pPr>
        <w:spacing w:before="7" w:line="120" w:lineRule="exact"/>
        <w:rPr>
          <w:sz w:val="13"/>
          <w:szCs w:val="13"/>
        </w:rPr>
      </w:pPr>
    </w:p>
    <w:p w14:paraId="1C3FEC30" w14:textId="77777777" w:rsidR="00BD33F8" w:rsidRPr="00F85942" w:rsidRDefault="00A51A16">
      <w:pPr>
        <w:ind w:left="1550"/>
        <w:rPr>
          <w:sz w:val="24"/>
          <w:szCs w:val="24"/>
        </w:rPr>
      </w:pPr>
      <w:r w:rsidRPr="00F85942">
        <w:rPr>
          <w:sz w:val="24"/>
          <w:szCs w:val="24"/>
        </w:rPr>
        <w:t>int</w:t>
      </w:r>
      <w:r w:rsidRPr="00F85942">
        <w:rPr>
          <w:spacing w:val="3"/>
          <w:sz w:val="24"/>
          <w:szCs w:val="24"/>
        </w:rPr>
        <w:t xml:space="preserve"> </w:t>
      </w:r>
      <w:r w:rsidRPr="00F85942">
        <w:rPr>
          <w:sz w:val="24"/>
          <w:szCs w:val="24"/>
        </w:rPr>
        <w:t>y</w:t>
      </w:r>
      <w:r w:rsidRPr="00F85942">
        <w:rPr>
          <w:spacing w:val="-5"/>
          <w:sz w:val="24"/>
          <w:szCs w:val="24"/>
        </w:rPr>
        <w:t xml:space="preserve"> </w:t>
      </w:r>
      <w:r w:rsidRPr="00F85942">
        <w:rPr>
          <w:sz w:val="24"/>
          <w:szCs w:val="24"/>
        </w:rPr>
        <w:t>=</w:t>
      </w:r>
      <w:r w:rsidRPr="00F85942">
        <w:rPr>
          <w:spacing w:val="-1"/>
          <w:sz w:val="24"/>
          <w:szCs w:val="24"/>
        </w:rPr>
        <w:t xml:space="preserve"> </w:t>
      </w:r>
      <w:r w:rsidRPr="00F85942">
        <w:rPr>
          <w:spacing w:val="2"/>
          <w:sz w:val="24"/>
          <w:szCs w:val="24"/>
        </w:rPr>
        <w:t>x</w:t>
      </w:r>
      <w:r w:rsidRPr="00F85942">
        <w:rPr>
          <w:sz w:val="24"/>
          <w:szCs w:val="24"/>
        </w:rPr>
        <w:t>;</w:t>
      </w:r>
    </w:p>
    <w:p w14:paraId="5B54BC1C" w14:textId="77777777" w:rsidR="00BD33F8" w:rsidRPr="00F85942" w:rsidRDefault="00BD33F8">
      <w:pPr>
        <w:spacing w:before="9" w:line="120" w:lineRule="exact"/>
        <w:rPr>
          <w:sz w:val="13"/>
          <w:szCs w:val="13"/>
        </w:rPr>
      </w:pPr>
    </w:p>
    <w:p w14:paraId="5CC173BC" w14:textId="77777777" w:rsidR="00BD33F8" w:rsidRPr="00F85942" w:rsidRDefault="00A51A16">
      <w:pPr>
        <w:ind w:left="1550"/>
        <w:rPr>
          <w:sz w:val="24"/>
          <w:szCs w:val="24"/>
        </w:rPr>
      </w:pP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pacing w:val="-1"/>
          <w:sz w:val="24"/>
          <w:szCs w:val="24"/>
        </w:rPr>
        <w:t>(</w:t>
      </w:r>
      <w:r w:rsidRPr="00F85942">
        <w:rPr>
          <w:spacing w:val="3"/>
          <w:sz w:val="24"/>
          <w:szCs w:val="24"/>
        </w:rPr>
        <w:t>"</w:t>
      </w:r>
      <w:r w:rsidRPr="00F85942">
        <w:rPr>
          <w:sz w:val="24"/>
          <w:szCs w:val="24"/>
        </w:rPr>
        <w:t>y</w:t>
      </w:r>
      <w:r w:rsidRPr="00F85942">
        <w:rPr>
          <w:spacing w:val="-3"/>
          <w:sz w:val="24"/>
          <w:szCs w:val="24"/>
        </w:rPr>
        <w:t xml:space="preserve"> </w:t>
      </w:r>
      <w:r w:rsidRPr="00F85942">
        <w:rPr>
          <w:sz w:val="24"/>
          <w:szCs w:val="24"/>
        </w:rPr>
        <w:t>=</w:t>
      </w:r>
      <w:r w:rsidRPr="00F85942">
        <w:rPr>
          <w:spacing w:val="-1"/>
          <w:sz w:val="24"/>
          <w:szCs w:val="24"/>
        </w:rPr>
        <w:t xml:space="preserve"> </w:t>
      </w:r>
      <w:r w:rsidRPr="00F85942">
        <w:rPr>
          <w:sz w:val="24"/>
          <w:szCs w:val="24"/>
        </w:rPr>
        <w:t>%</w:t>
      </w:r>
      <w:r w:rsidRPr="00F85942">
        <w:rPr>
          <w:spacing w:val="3"/>
          <w:sz w:val="24"/>
          <w:szCs w:val="24"/>
        </w:rPr>
        <w:t>d</w:t>
      </w:r>
      <w:r w:rsidRPr="00F85942">
        <w:rPr>
          <w:spacing w:val="-2"/>
          <w:sz w:val="24"/>
          <w:szCs w:val="24"/>
        </w:rPr>
        <w:t>\</w:t>
      </w:r>
      <w:proofErr w:type="spellStart"/>
      <w:r w:rsidRPr="00F85942">
        <w:rPr>
          <w:spacing w:val="2"/>
          <w:sz w:val="24"/>
          <w:szCs w:val="24"/>
        </w:rPr>
        <w:t>n</w:t>
      </w:r>
      <w:r w:rsidRPr="00F85942">
        <w:rPr>
          <w:spacing w:val="-2"/>
          <w:sz w:val="24"/>
          <w:szCs w:val="24"/>
        </w:rPr>
        <w:t>"</w:t>
      </w:r>
      <w:r w:rsidRPr="00F85942">
        <w:rPr>
          <w:spacing w:val="5"/>
          <w:sz w:val="24"/>
          <w:szCs w:val="24"/>
        </w:rPr>
        <w:t>,</w:t>
      </w:r>
      <w:r w:rsidRPr="00F85942">
        <w:rPr>
          <w:spacing w:val="-5"/>
          <w:sz w:val="24"/>
          <w:szCs w:val="24"/>
        </w:rPr>
        <w:t>y</w:t>
      </w:r>
      <w:proofErr w:type="spellEnd"/>
      <w:r w:rsidRPr="00F85942">
        <w:rPr>
          <w:sz w:val="24"/>
          <w:szCs w:val="24"/>
        </w:rPr>
        <w:t>);</w:t>
      </w:r>
    </w:p>
    <w:p w14:paraId="0481CCEA" w14:textId="77777777" w:rsidR="00BD33F8" w:rsidRPr="00F85942" w:rsidRDefault="00BD33F8">
      <w:pPr>
        <w:spacing w:before="7" w:line="120" w:lineRule="exact"/>
        <w:rPr>
          <w:sz w:val="13"/>
          <w:szCs w:val="13"/>
        </w:rPr>
      </w:pPr>
    </w:p>
    <w:p w14:paraId="029EE9C7" w14:textId="77777777" w:rsidR="00BD33F8" w:rsidRPr="00F85942" w:rsidRDefault="00A51A16">
      <w:pPr>
        <w:ind w:left="1610"/>
        <w:rPr>
          <w:sz w:val="24"/>
          <w:szCs w:val="24"/>
        </w:rPr>
      </w:pPr>
      <w:r w:rsidRPr="00F85942">
        <w:rPr>
          <w:sz w:val="24"/>
          <w:szCs w:val="24"/>
        </w:rPr>
        <w:t>/* demonstr</w:t>
      </w:r>
      <w:r w:rsidRPr="00F85942">
        <w:rPr>
          <w:spacing w:val="-2"/>
          <w:sz w:val="24"/>
          <w:szCs w:val="24"/>
        </w:rPr>
        <w:t>a</w:t>
      </w:r>
      <w:r w:rsidRPr="00F85942">
        <w:rPr>
          <w:sz w:val="24"/>
          <w:szCs w:val="24"/>
        </w:rPr>
        <w:t xml:space="preserve">te </w:t>
      </w:r>
      <w:r w:rsidRPr="00F85942">
        <w:rPr>
          <w:spacing w:val="-1"/>
          <w:sz w:val="24"/>
          <w:szCs w:val="24"/>
        </w:rPr>
        <w:t>+</w:t>
      </w:r>
      <w:r w:rsidRPr="00F85942">
        <w:rPr>
          <w:sz w:val="24"/>
          <w:szCs w:val="24"/>
        </w:rPr>
        <w:t>=</w:t>
      </w:r>
      <w:r w:rsidRPr="00F85942">
        <w:rPr>
          <w:spacing w:val="-1"/>
          <w:sz w:val="24"/>
          <w:szCs w:val="24"/>
        </w:rPr>
        <w:t xml:space="preserve"> </w:t>
      </w:r>
      <w:r w:rsidRPr="00F85942">
        <w:rPr>
          <w:sz w:val="24"/>
          <w:szCs w:val="24"/>
        </w:rPr>
        <w:t>o</w:t>
      </w:r>
      <w:r w:rsidRPr="00F85942">
        <w:rPr>
          <w:spacing w:val="2"/>
          <w:sz w:val="24"/>
          <w:szCs w:val="24"/>
        </w:rPr>
        <w:t>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 */</w:t>
      </w:r>
    </w:p>
    <w:p w14:paraId="257B36AF" w14:textId="77777777" w:rsidR="00BD33F8" w:rsidRPr="00F85942" w:rsidRDefault="00BD33F8">
      <w:pPr>
        <w:spacing w:before="9" w:line="120" w:lineRule="exact"/>
        <w:rPr>
          <w:sz w:val="13"/>
          <w:szCs w:val="13"/>
        </w:rPr>
      </w:pPr>
    </w:p>
    <w:p w14:paraId="02EDA4AF" w14:textId="77777777" w:rsidR="00BD33F8" w:rsidRPr="00F85942" w:rsidRDefault="00436C8E">
      <w:pPr>
        <w:ind w:left="1552"/>
        <w:rPr>
          <w:sz w:val="24"/>
          <w:szCs w:val="24"/>
        </w:rPr>
      </w:pPr>
      <w:r>
        <w:pict w14:anchorId="01B33ABB">
          <v:group id="_x0000_s3257" style="position:absolute;left:0;text-align:left;margin-left:126.8pt;margin-top:351.6pt;width:358.5pt;height:353.45pt;z-index:-10734;mso-position-horizontal-relative:page;mso-position-vertical-relative:page" coordorigin="2536,7032" coordsize="7170,7069">
            <v:shape id="_x0000_s3261" style="position:absolute;left:2547;top:7043;width:7149;height:0" coordorigin="2547,7043" coordsize="7149,0" path="m2547,7043r7148,e" filled="f" strokeweight=".58pt">
              <v:path arrowok="t"/>
            </v:shape>
            <v:shape id="_x0000_s3260" style="position:absolute;left:2542;top:7038;width:0;height:7057" coordorigin="2542,7038" coordsize="0,7057" path="m2542,7038r,7057e" filled="f" strokeweight=".58pt">
              <v:path arrowok="t"/>
            </v:shape>
            <v:shape id="_x0000_s3259" style="position:absolute;left:2547;top:14090;width:7149;height:0" coordorigin="2547,14090" coordsize="7149,0" path="m2547,14090r7148,e" filled="f" strokeweight=".20464mm">
              <v:path arrowok="t"/>
            </v:shape>
            <v:shape id="_x0000_s3258" style="position:absolute;left:9700;top:7038;width:0;height:7057" coordorigin="9700,7038" coordsize="0,7057" path="m9700,7038r,7057e" filled="f" strokeweight=".58pt">
              <v:path arrowok="t"/>
            </v:shape>
            <w10:wrap anchorx="page" anchory="page"/>
          </v:group>
        </w:pict>
      </w:r>
      <w:r w:rsidR="00A51A16" w:rsidRPr="00F85942">
        <w:rPr>
          <w:sz w:val="24"/>
          <w:szCs w:val="24"/>
        </w:rPr>
        <w:t>y</w:t>
      </w:r>
      <w:r w:rsidR="00A51A16" w:rsidRPr="00F85942">
        <w:rPr>
          <w:spacing w:val="-5"/>
          <w:sz w:val="24"/>
          <w:szCs w:val="24"/>
        </w:rPr>
        <w:t xml:space="preserve"> </w:t>
      </w:r>
      <w:r w:rsidR="00A51A16" w:rsidRPr="00F85942">
        <w:rPr>
          <w:spacing w:val="1"/>
          <w:sz w:val="24"/>
          <w:szCs w:val="24"/>
        </w:rPr>
        <w:t>+</w:t>
      </w:r>
      <w:r w:rsidR="00A51A16" w:rsidRPr="00F85942">
        <w:rPr>
          <w:sz w:val="24"/>
          <w:szCs w:val="24"/>
        </w:rPr>
        <w:t>=</w:t>
      </w:r>
      <w:r w:rsidR="00A51A16" w:rsidRPr="00F85942">
        <w:rPr>
          <w:spacing w:val="-1"/>
          <w:sz w:val="24"/>
          <w:szCs w:val="24"/>
        </w:rPr>
        <w:t xml:space="preserve"> </w:t>
      </w:r>
      <w:r w:rsidR="00A51A16" w:rsidRPr="00F85942">
        <w:rPr>
          <w:sz w:val="24"/>
          <w:szCs w:val="24"/>
        </w:rPr>
        <w:t>10;</w:t>
      </w:r>
    </w:p>
    <w:p w14:paraId="71D36E2A" w14:textId="77777777" w:rsidR="00BD33F8" w:rsidRPr="00F85942" w:rsidRDefault="00BD33F8">
      <w:pPr>
        <w:spacing w:before="7" w:line="120" w:lineRule="exact"/>
        <w:rPr>
          <w:sz w:val="13"/>
          <w:szCs w:val="13"/>
        </w:rPr>
      </w:pPr>
    </w:p>
    <w:p w14:paraId="573641FC" w14:textId="77777777" w:rsidR="00BD33F8" w:rsidRPr="00F85942" w:rsidRDefault="00A51A16">
      <w:pPr>
        <w:ind w:left="1550"/>
        <w:rPr>
          <w:sz w:val="24"/>
          <w:szCs w:val="24"/>
        </w:rPr>
      </w:pP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pacing w:val="-1"/>
          <w:sz w:val="24"/>
          <w:szCs w:val="24"/>
        </w:rPr>
        <w:t>(</w:t>
      </w:r>
      <w:r w:rsidRPr="00F85942">
        <w:rPr>
          <w:spacing w:val="3"/>
          <w:sz w:val="24"/>
          <w:szCs w:val="24"/>
        </w:rPr>
        <w:t>"</w:t>
      </w:r>
      <w:r w:rsidRPr="00F85942">
        <w:rPr>
          <w:sz w:val="24"/>
          <w:szCs w:val="24"/>
        </w:rPr>
        <w:t>y</w:t>
      </w:r>
      <w:r w:rsidRPr="00F85942">
        <w:rPr>
          <w:spacing w:val="-3"/>
          <w:sz w:val="24"/>
          <w:szCs w:val="24"/>
        </w:rPr>
        <w:t xml:space="preserve"> </w:t>
      </w:r>
      <w:r w:rsidRPr="00F85942">
        <w:rPr>
          <w:spacing w:val="-1"/>
          <w:sz w:val="24"/>
          <w:szCs w:val="24"/>
        </w:rPr>
        <w:t>+</w:t>
      </w:r>
      <w:r w:rsidRPr="00F85942">
        <w:rPr>
          <w:sz w:val="24"/>
          <w:szCs w:val="24"/>
        </w:rPr>
        <w:t>=</w:t>
      </w:r>
      <w:r w:rsidRPr="00F85942">
        <w:rPr>
          <w:spacing w:val="-1"/>
          <w:sz w:val="24"/>
          <w:szCs w:val="24"/>
        </w:rPr>
        <w:t xml:space="preserve"> </w:t>
      </w:r>
      <w:r w:rsidRPr="00F85942">
        <w:rPr>
          <w:sz w:val="24"/>
          <w:szCs w:val="24"/>
        </w:rPr>
        <w:t>10</w:t>
      </w:r>
      <w:r w:rsidRPr="00F85942">
        <w:rPr>
          <w:spacing w:val="5"/>
          <w:sz w:val="24"/>
          <w:szCs w:val="24"/>
        </w:rPr>
        <w:t>;</w:t>
      </w:r>
      <w:r w:rsidRPr="00F85942">
        <w:rPr>
          <w:sz w:val="24"/>
          <w:szCs w:val="24"/>
        </w:rPr>
        <w:t>y</w:t>
      </w:r>
      <w:r w:rsidRPr="00F85942">
        <w:rPr>
          <w:spacing w:val="-5"/>
          <w:sz w:val="24"/>
          <w:szCs w:val="24"/>
        </w:rPr>
        <w:t xml:space="preserve"> </w:t>
      </w:r>
      <w:r w:rsidRPr="00F85942">
        <w:rPr>
          <w:sz w:val="24"/>
          <w:szCs w:val="24"/>
        </w:rPr>
        <w:t>=</w:t>
      </w:r>
      <w:r w:rsidRPr="00F85942">
        <w:rPr>
          <w:spacing w:val="1"/>
          <w:sz w:val="24"/>
          <w:szCs w:val="24"/>
        </w:rPr>
        <w:t xml:space="preserve"> %</w:t>
      </w:r>
      <w:r w:rsidRPr="00F85942">
        <w:rPr>
          <w:spacing w:val="4"/>
          <w:sz w:val="24"/>
          <w:szCs w:val="24"/>
        </w:rPr>
        <w:t>d</w:t>
      </w:r>
      <w:r w:rsidRPr="00F85942">
        <w:rPr>
          <w:spacing w:val="-4"/>
          <w:sz w:val="24"/>
          <w:szCs w:val="24"/>
        </w:rPr>
        <w:t>\</w:t>
      </w:r>
      <w:proofErr w:type="spellStart"/>
      <w:r w:rsidRPr="00F85942">
        <w:rPr>
          <w:spacing w:val="2"/>
          <w:sz w:val="24"/>
          <w:szCs w:val="24"/>
        </w:rPr>
        <w:t>n</w:t>
      </w:r>
      <w:r w:rsidRPr="00F85942">
        <w:rPr>
          <w:spacing w:val="-2"/>
          <w:sz w:val="24"/>
          <w:szCs w:val="24"/>
        </w:rPr>
        <w:t>"</w:t>
      </w:r>
      <w:r w:rsidRPr="00F85942">
        <w:rPr>
          <w:spacing w:val="5"/>
          <w:sz w:val="24"/>
          <w:szCs w:val="24"/>
        </w:rPr>
        <w:t>,</w:t>
      </w:r>
      <w:r w:rsidRPr="00F85942">
        <w:rPr>
          <w:spacing w:val="-5"/>
          <w:sz w:val="24"/>
          <w:szCs w:val="24"/>
        </w:rPr>
        <w:t>y</w:t>
      </w:r>
      <w:proofErr w:type="spellEnd"/>
      <w:r w:rsidRPr="00F85942">
        <w:rPr>
          <w:sz w:val="24"/>
          <w:szCs w:val="24"/>
        </w:rPr>
        <w:t>);</w:t>
      </w:r>
    </w:p>
    <w:p w14:paraId="578E53B6" w14:textId="77777777" w:rsidR="00BD33F8" w:rsidRPr="00F85942" w:rsidRDefault="00BD33F8">
      <w:pPr>
        <w:spacing w:before="9" w:line="120" w:lineRule="exact"/>
        <w:rPr>
          <w:sz w:val="13"/>
          <w:szCs w:val="13"/>
        </w:rPr>
      </w:pPr>
    </w:p>
    <w:p w14:paraId="0A2E4DEE" w14:textId="77777777" w:rsidR="00BD33F8" w:rsidRPr="00F85942" w:rsidRDefault="00A51A16">
      <w:pPr>
        <w:ind w:left="1550"/>
        <w:rPr>
          <w:sz w:val="24"/>
          <w:szCs w:val="24"/>
        </w:rPr>
      </w:pPr>
      <w:r w:rsidRPr="00F85942">
        <w:rPr>
          <w:sz w:val="24"/>
          <w:szCs w:val="24"/>
        </w:rPr>
        <w:t>/* demonstr</w:t>
      </w:r>
      <w:r w:rsidRPr="00F85942">
        <w:rPr>
          <w:spacing w:val="-2"/>
          <w:sz w:val="24"/>
          <w:szCs w:val="24"/>
        </w:rPr>
        <w:t>a</w:t>
      </w:r>
      <w:r w:rsidRPr="00F85942">
        <w:rPr>
          <w:sz w:val="24"/>
          <w:szCs w:val="24"/>
        </w:rPr>
        <w:t xml:space="preserve">te </w:t>
      </w:r>
      <w:r w:rsidRPr="00F85942">
        <w:rPr>
          <w:spacing w:val="-1"/>
          <w:sz w:val="24"/>
          <w:szCs w:val="24"/>
        </w:rPr>
        <w:t>-</w:t>
      </w:r>
      <w:r w:rsidRPr="00F85942">
        <w:rPr>
          <w:sz w:val="24"/>
          <w:szCs w:val="24"/>
        </w:rPr>
        <w:t>=</w:t>
      </w:r>
      <w:r w:rsidRPr="00F85942">
        <w:rPr>
          <w:spacing w:val="-1"/>
          <w:sz w:val="24"/>
          <w:szCs w:val="24"/>
        </w:rPr>
        <w:t xml:space="preserve"> </w:t>
      </w:r>
      <w:r w:rsidRPr="00F85942">
        <w:rPr>
          <w:sz w:val="24"/>
          <w:szCs w:val="24"/>
        </w:rPr>
        <w:t>o</w:t>
      </w:r>
      <w:r w:rsidRPr="00F85942">
        <w:rPr>
          <w:spacing w:val="2"/>
          <w:sz w:val="24"/>
          <w:szCs w:val="24"/>
        </w:rPr>
        <w:t>p</w:t>
      </w:r>
      <w:r w:rsidRPr="00F85942">
        <w:rPr>
          <w:spacing w:val="-1"/>
          <w:sz w:val="24"/>
          <w:szCs w:val="24"/>
        </w:rPr>
        <w:t>e</w:t>
      </w:r>
      <w:r w:rsidRPr="00F85942">
        <w:rPr>
          <w:spacing w:val="1"/>
          <w:sz w:val="24"/>
          <w:szCs w:val="24"/>
        </w:rPr>
        <w:t>r</w:t>
      </w:r>
      <w:r w:rsidRPr="00F85942">
        <w:rPr>
          <w:spacing w:val="-1"/>
          <w:sz w:val="24"/>
          <w:szCs w:val="24"/>
        </w:rPr>
        <w:t>a</w:t>
      </w:r>
      <w:r w:rsidRPr="00F85942">
        <w:rPr>
          <w:sz w:val="24"/>
          <w:szCs w:val="24"/>
        </w:rPr>
        <w:t>tor */</w:t>
      </w:r>
    </w:p>
    <w:p w14:paraId="2D704AA6" w14:textId="77777777" w:rsidR="00BD33F8" w:rsidRPr="00F85942" w:rsidRDefault="00BD33F8">
      <w:pPr>
        <w:spacing w:before="7" w:line="120" w:lineRule="exact"/>
        <w:rPr>
          <w:sz w:val="13"/>
          <w:szCs w:val="13"/>
        </w:rPr>
      </w:pPr>
    </w:p>
    <w:p w14:paraId="47EC9C12" w14:textId="77777777" w:rsidR="00BD33F8" w:rsidRPr="00F85942" w:rsidRDefault="00A51A16">
      <w:pPr>
        <w:ind w:left="1552"/>
        <w:rPr>
          <w:sz w:val="24"/>
          <w:szCs w:val="24"/>
        </w:rPr>
      </w:pPr>
      <w:r w:rsidRPr="00F85942">
        <w:rPr>
          <w:sz w:val="24"/>
          <w:szCs w:val="24"/>
        </w:rPr>
        <w:t>y</w:t>
      </w:r>
      <w:r w:rsidRPr="00F85942">
        <w:rPr>
          <w:spacing w:val="-5"/>
          <w:sz w:val="24"/>
          <w:szCs w:val="24"/>
        </w:rPr>
        <w:t xml:space="preserve"> </w:t>
      </w:r>
      <w:r w:rsidRPr="00F85942">
        <w:rPr>
          <w:spacing w:val="2"/>
          <w:sz w:val="24"/>
          <w:szCs w:val="24"/>
        </w:rPr>
        <w:t>-</w:t>
      </w:r>
      <w:r w:rsidRPr="00F85942">
        <w:rPr>
          <w:spacing w:val="-1"/>
          <w:sz w:val="24"/>
          <w:szCs w:val="24"/>
        </w:rPr>
        <w:t>=</w:t>
      </w:r>
      <w:r w:rsidRPr="00F85942">
        <w:rPr>
          <w:sz w:val="24"/>
          <w:szCs w:val="24"/>
        </w:rPr>
        <w:t>5;</w:t>
      </w:r>
    </w:p>
    <w:p w14:paraId="5B2C293E" w14:textId="77777777" w:rsidR="00BD33F8" w:rsidRPr="00F85942" w:rsidRDefault="00BD33F8">
      <w:pPr>
        <w:spacing w:before="9" w:line="120" w:lineRule="exact"/>
        <w:rPr>
          <w:sz w:val="13"/>
          <w:szCs w:val="13"/>
        </w:rPr>
      </w:pPr>
    </w:p>
    <w:p w14:paraId="48370D09" w14:textId="77777777" w:rsidR="00BD33F8" w:rsidRPr="00F85942" w:rsidRDefault="00A51A16">
      <w:pPr>
        <w:ind w:left="1550"/>
        <w:rPr>
          <w:sz w:val="24"/>
          <w:szCs w:val="24"/>
        </w:rPr>
      </w:pP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pacing w:val="-1"/>
          <w:sz w:val="24"/>
          <w:szCs w:val="24"/>
        </w:rPr>
        <w:t>(</w:t>
      </w:r>
      <w:r w:rsidRPr="00F85942">
        <w:rPr>
          <w:spacing w:val="3"/>
          <w:sz w:val="24"/>
          <w:szCs w:val="24"/>
        </w:rPr>
        <w:t>"</w:t>
      </w:r>
      <w:r w:rsidRPr="00F85942">
        <w:rPr>
          <w:sz w:val="24"/>
          <w:szCs w:val="24"/>
        </w:rPr>
        <w:t>y</w:t>
      </w:r>
      <w:r w:rsidRPr="00F85942">
        <w:rPr>
          <w:spacing w:val="-2"/>
          <w:sz w:val="24"/>
          <w:szCs w:val="24"/>
        </w:rPr>
        <w:t xml:space="preserve"> </w:t>
      </w:r>
      <w:r w:rsidRPr="00F85942">
        <w:rPr>
          <w:spacing w:val="-1"/>
          <w:sz w:val="24"/>
          <w:szCs w:val="24"/>
        </w:rPr>
        <w:t>-=</w:t>
      </w:r>
      <w:r w:rsidRPr="00F85942">
        <w:rPr>
          <w:sz w:val="24"/>
          <w:szCs w:val="24"/>
        </w:rPr>
        <w:t>5</w:t>
      </w:r>
      <w:r w:rsidRPr="00F85942">
        <w:rPr>
          <w:spacing w:val="5"/>
          <w:sz w:val="24"/>
          <w:szCs w:val="24"/>
        </w:rPr>
        <w:t>;</w:t>
      </w:r>
      <w:r w:rsidRPr="00F85942">
        <w:rPr>
          <w:sz w:val="24"/>
          <w:szCs w:val="24"/>
        </w:rPr>
        <w:t>y</w:t>
      </w:r>
      <w:r w:rsidRPr="00F85942">
        <w:rPr>
          <w:spacing w:val="-5"/>
          <w:sz w:val="24"/>
          <w:szCs w:val="24"/>
        </w:rPr>
        <w:t xml:space="preserve"> </w:t>
      </w:r>
      <w:r w:rsidRPr="00F85942">
        <w:rPr>
          <w:sz w:val="24"/>
          <w:szCs w:val="24"/>
        </w:rPr>
        <w:t>=</w:t>
      </w:r>
      <w:r w:rsidRPr="00F85942">
        <w:rPr>
          <w:spacing w:val="1"/>
          <w:sz w:val="24"/>
          <w:szCs w:val="24"/>
        </w:rPr>
        <w:t xml:space="preserve"> </w:t>
      </w:r>
      <w:r w:rsidRPr="00F85942">
        <w:rPr>
          <w:spacing w:val="-1"/>
          <w:sz w:val="24"/>
          <w:szCs w:val="24"/>
        </w:rPr>
        <w:t>%</w:t>
      </w:r>
      <w:r w:rsidRPr="00F85942">
        <w:rPr>
          <w:spacing w:val="3"/>
          <w:sz w:val="24"/>
          <w:szCs w:val="24"/>
        </w:rPr>
        <w:t>d</w:t>
      </w:r>
      <w:r w:rsidRPr="00F85942">
        <w:rPr>
          <w:spacing w:val="-4"/>
          <w:sz w:val="24"/>
          <w:szCs w:val="24"/>
        </w:rPr>
        <w:t>\</w:t>
      </w:r>
      <w:proofErr w:type="spellStart"/>
      <w:r w:rsidRPr="00F85942">
        <w:rPr>
          <w:spacing w:val="2"/>
          <w:sz w:val="24"/>
          <w:szCs w:val="24"/>
        </w:rPr>
        <w:t>n</w:t>
      </w:r>
      <w:r w:rsidRPr="00F85942">
        <w:rPr>
          <w:spacing w:val="-2"/>
          <w:sz w:val="24"/>
          <w:szCs w:val="24"/>
        </w:rPr>
        <w:t>"</w:t>
      </w:r>
      <w:r w:rsidRPr="00F85942">
        <w:rPr>
          <w:spacing w:val="5"/>
          <w:sz w:val="24"/>
          <w:szCs w:val="24"/>
        </w:rPr>
        <w:t>,</w:t>
      </w:r>
      <w:r w:rsidRPr="00F85942">
        <w:rPr>
          <w:spacing w:val="-5"/>
          <w:sz w:val="24"/>
          <w:szCs w:val="24"/>
        </w:rPr>
        <w:t>y</w:t>
      </w:r>
      <w:proofErr w:type="spellEnd"/>
      <w:r w:rsidRPr="00F85942">
        <w:rPr>
          <w:sz w:val="24"/>
          <w:szCs w:val="24"/>
        </w:rPr>
        <w:t>);</w:t>
      </w:r>
    </w:p>
    <w:p w14:paraId="02FBE020" w14:textId="77777777" w:rsidR="00BD33F8" w:rsidRPr="00F85942" w:rsidRDefault="00BD33F8">
      <w:pPr>
        <w:spacing w:before="7" w:line="120" w:lineRule="exact"/>
        <w:rPr>
          <w:sz w:val="13"/>
          <w:szCs w:val="13"/>
        </w:rPr>
      </w:pPr>
    </w:p>
    <w:p w14:paraId="13D1D48A" w14:textId="77777777" w:rsidR="00BD33F8" w:rsidRPr="00F85942" w:rsidRDefault="00A51A16">
      <w:pPr>
        <w:ind w:left="1610"/>
        <w:rPr>
          <w:sz w:val="24"/>
          <w:szCs w:val="24"/>
        </w:rPr>
      </w:pPr>
      <w:r w:rsidRPr="00F85942">
        <w:rPr>
          <w:sz w:val="24"/>
          <w:szCs w:val="24"/>
        </w:rPr>
        <w:t>/* demonstr</w:t>
      </w:r>
      <w:r w:rsidRPr="00F85942">
        <w:rPr>
          <w:spacing w:val="-2"/>
          <w:sz w:val="24"/>
          <w:szCs w:val="24"/>
        </w:rPr>
        <w:t>a</w:t>
      </w:r>
      <w:r w:rsidRPr="00F85942">
        <w:rPr>
          <w:sz w:val="24"/>
          <w:szCs w:val="24"/>
        </w:rPr>
        <w:t>te *=</w:t>
      </w:r>
      <w:r w:rsidRPr="00F85942">
        <w:rPr>
          <w:spacing w:val="-1"/>
          <w:sz w:val="24"/>
          <w:szCs w:val="24"/>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 */</w:t>
      </w:r>
    </w:p>
    <w:p w14:paraId="73D36C5A" w14:textId="77777777" w:rsidR="00BD33F8" w:rsidRPr="00F85942" w:rsidRDefault="00BD33F8">
      <w:pPr>
        <w:spacing w:before="9" w:line="120" w:lineRule="exact"/>
        <w:rPr>
          <w:sz w:val="13"/>
          <w:szCs w:val="13"/>
        </w:rPr>
      </w:pPr>
    </w:p>
    <w:p w14:paraId="10F0AEB6" w14:textId="77777777" w:rsidR="00BD33F8" w:rsidRPr="00F85942" w:rsidRDefault="00A51A16">
      <w:pPr>
        <w:ind w:left="1552"/>
        <w:rPr>
          <w:sz w:val="24"/>
          <w:szCs w:val="24"/>
        </w:rPr>
      </w:pPr>
      <w:r w:rsidRPr="00F85942">
        <w:rPr>
          <w:sz w:val="24"/>
          <w:szCs w:val="24"/>
        </w:rPr>
        <w:t>y</w:t>
      </w:r>
      <w:r w:rsidRPr="00F85942">
        <w:rPr>
          <w:spacing w:val="-5"/>
          <w:sz w:val="24"/>
          <w:szCs w:val="24"/>
        </w:rPr>
        <w:t xml:space="preserve"> </w:t>
      </w:r>
      <w:r w:rsidRPr="00F85942">
        <w:rPr>
          <w:sz w:val="24"/>
          <w:szCs w:val="24"/>
        </w:rPr>
        <w:t>*</w:t>
      </w:r>
      <w:r w:rsidRPr="00F85942">
        <w:rPr>
          <w:spacing w:val="-1"/>
          <w:sz w:val="24"/>
          <w:szCs w:val="24"/>
        </w:rPr>
        <w:t>=</w:t>
      </w:r>
      <w:r w:rsidRPr="00F85942">
        <w:rPr>
          <w:sz w:val="24"/>
          <w:szCs w:val="24"/>
        </w:rPr>
        <w:t>4;</w:t>
      </w:r>
    </w:p>
    <w:p w14:paraId="7C6B32E3" w14:textId="77777777" w:rsidR="00BD33F8" w:rsidRPr="00F85942" w:rsidRDefault="00BD33F8">
      <w:pPr>
        <w:spacing w:before="7" w:line="120" w:lineRule="exact"/>
        <w:rPr>
          <w:sz w:val="13"/>
          <w:szCs w:val="13"/>
        </w:rPr>
      </w:pPr>
    </w:p>
    <w:p w14:paraId="378C2633" w14:textId="77777777" w:rsidR="00BD33F8" w:rsidRPr="00F85942" w:rsidRDefault="00A51A16">
      <w:pPr>
        <w:ind w:left="1550"/>
        <w:rPr>
          <w:sz w:val="24"/>
          <w:szCs w:val="24"/>
        </w:rPr>
      </w:pP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pacing w:val="-1"/>
          <w:sz w:val="24"/>
          <w:szCs w:val="24"/>
        </w:rPr>
        <w:t>(</w:t>
      </w:r>
      <w:r w:rsidRPr="00F85942">
        <w:rPr>
          <w:spacing w:val="3"/>
          <w:sz w:val="24"/>
          <w:szCs w:val="24"/>
        </w:rPr>
        <w:t>"</w:t>
      </w:r>
      <w:r w:rsidRPr="00F85942">
        <w:rPr>
          <w:sz w:val="24"/>
          <w:szCs w:val="24"/>
        </w:rPr>
        <w:t>y</w:t>
      </w:r>
      <w:r w:rsidRPr="00F85942">
        <w:rPr>
          <w:spacing w:val="-5"/>
          <w:sz w:val="24"/>
          <w:szCs w:val="24"/>
        </w:rPr>
        <w:t xml:space="preserve"> </w:t>
      </w:r>
      <w:r w:rsidRPr="00F85942">
        <w:rPr>
          <w:spacing w:val="2"/>
          <w:sz w:val="24"/>
          <w:szCs w:val="24"/>
        </w:rPr>
        <w:t>*</w:t>
      </w:r>
      <w:r w:rsidRPr="00F85942">
        <w:rPr>
          <w:spacing w:val="-1"/>
          <w:sz w:val="24"/>
          <w:szCs w:val="24"/>
        </w:rPr>
        <w:t>=</w:t>
      </w:r>
      <w:r w:rsidRPr="00F85942">
        <w:rPr>
          <w:sz w:val="24"/>
          <w:szCs w:val="24"/>
        </w:rPr>
        <w:t>4</w:t>
      </w:r>
      <w:r w:rsidRPr="00F85942">
        <w:rPr>
          <w:spacing w:val="5"/>
          <w:sz w:val="24"/>
          <w:szCs w:val="24"/>
        </w:rPr>
        <w:t>;</w:t>
      </w:r>
      <w:r w:rsidRPr="00F85942">
        <w:rPr>
          <w:sz w:val="24"/>
          <w:szCs w:val="24"/>
        </w:rPr>
        <w:t>y</w:t>
      </w:r>
      <w:r w:rsidRPr="00F85942">
        <w:rPr>
          <w:spacing w:val="-5"/>
          <w:sz w:val="24"/>
          <w:szCs w:val="24"/>
        </w:rPr>
        <w:t xml:space="preserve"> </w:t>
      </w:r>
      <w:r w:rsidRPr="00F85942">
        <w:rPr>
          <w:sz w:val="24"/>
          <w:szCs w:val="24"/>
        </w:rPr>
        <w:t>=</w:t>
      </w:r>
      <w:r w:rsidRPr="00F85942">
        <w:rPr>
          <w:spacing w:val="-1"/>
          <w:sz w:val="24"/>
          <w:szCs w:val="24"/>
        </w:rPr>
        <w:t xml:space="preserve"> </w:t>
      </w:r>
      <w:r w:rsidRPr="00F85942">
        <w:rPr>
          <w:sz w:val="24"/>
          <w:szCs w:val="24"/>
        </w:rPr>
        <w:t>%</w:t>
      </w:r>
      <w:r w:rsidRPr="00F85942">
        <w:rPr>
          <w:spacing w:val="3"/>
          <w:sz w:val="24"/>
          <w:szCs w:val="24"/>
        </w:rPr>
        <w:t>d</w:t>
      </w:r>
      <w:r w:rsidRPr="00F85942">
        <w:rPr>
          <w:spacing w:val="-2"/>
          <w:sz w:val="24"/>
          <w:szCs w:val="24"/>
        </w:rPr>
        <w:t>\</w:t>
      </w:r>
      <w:proofErr w:type="spellStart"/>
      <w:r w:rsidRPr="00F85942">
        <w:rPr>
          <w:spacing w:val="2"/>
          <w:sz w:val="24"/>
          <w:szCs w:val="24"/>
        </w:rPr>
        <w:t>n</w:t>
      </w:r>
      <w:r w:rsidRPr="00F85942">
        <w:rPr>
          <w:spacing w:val="-2"/>
          <w:sz w:val="24"/>
          <w:szCs w:val="24"/>
        </w:rPr>
        <w:t>"</w:t>
      </w:r>
      <w:r w:rsidRPr="00F85942">
        <w:rPr>
          <w:spacing w:val="5"/>
          <w:sz w:val="24"/>
          <w:szCs w:val="24"/>
        </w:rPr>
        <w:t>,</w:t>
      </w:r>
      <w:r w:rsidRPr="00F85942">
        <w:rPr>
          <w:spacing w:val="-5"/>
          <w:sz w:val="24"/>
          <w:szCs w:val="24"/>
        </w:rPr>
        <w:t>y</w:t>
      </w:r>
      <w:proofErr w:type="spellEnd"/>
      <w:r w:rsidRPr="00F85942">
        <w:rPr>
          <w:sz w:val="24"/>
          <w:szCs w:val="24"/>
        </w:rPr>
        <w:t>);</w:t>
      </w:r>
    </w:p>
    <w:p w14:paraId="16A2568F" w14:textId="77777777" w:rsidR="00BD33F8" w:rsidRPr="00F85942" w:rsidRDefault="00BD33F8">
      <w:pPr>
        <w:spacing w:before="9" w:line="120" w:lineRule="exact"/>
        <w:rPr>
          <w:sz w:val="13"/>
          <w:szCs w:val="13"/>
        </w:rPr>
      </w:pPr>
    </w:p>
    <w:p w14:paraId="6CDF723B" w14:textId="77777777" w:rsidR="00BD33F8" w:rsidRPr="00F85942" w:rsidRDefault="00A51A16">
      <w:pPr>
        <w:ind w:left="1610"/>
        <w:rPr>
          <w:sz w:val="24"/>
          <w:szCs w:val="24"/>
        </w:rPr>
        <w:sectPr w:rsidR="00BD33F8" w:rsidRPr="00F85942">
          <w:pgSz w:w="12240" w:h="15840"/>
          <w:pgMar w:top="1380" w:right="1320" w:bottom="280" w:left="1340" w:header="0" w:footer="1015" w:gutter="0"/>
          <w:cols w:space="720"/>
        </w:sectPr>
      </w:pPr>
      <w:r w:rsidRPr="00F85942">
        <w:rPr>
          <w:sz w:val="24"/>
          <w:szCs w:val="24"/>
        </w:rPr>
        <w:t>/* demonstr</w:t>
      </w:r>
      <w:r w:rsidRPr="00F85942">
        <w:rPr>
          <w:spacing w:val="-2"/>
          <w:sz w:val="24"/>
          <w:szCs w:val="24"/>
        </w:rPr>
        <w:t>a</w:t>
      </w:r>
      <w:r w:rsidRPr="00F85942">
        <w:rPr>
          <w:sz w:val="24"/>
          <w:szCs w:val="24"/>
        </w:rPr>
        <w:t>te /=</w:t>
      </w:r>
      <w:r w:rsidRPr="00F85942">
        <w:rPr>
          <w:spacing w:val="-1"/>
          <w:sz w:val="24"/>
          <w:szCs w:val="24"/>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 */</w:t>
      </w:r>
    </w:p>
    <w:p w14:paraId="532E29CF" w14:textId="77777777" w:rsidR="00BD33F8" w:rsidRPr="00F85942" w:rsidRDefault="00436C8E">
      <w:pPr>
        <w:spacing w:before="64"/>
        <w:ind w:left="1552"/>
        <w:rPr>
          <w:sz w:val="24"/>
          <w:szCs w:val="24"/>
        </w:rPr>
      </w:pPr>
      <w:r>
        <w:lastRenderedPageBreak/>
        <w:pict w14:anchorId="53E0DA78">
          <v:group id="_x0000_s3255" style="position:absolute;left:0;text-align:left;margin-left:65.9pt;margin-top:230.65pt;width:479.6pt;height:0;z-index:-10731;mso-position-horizontal-relative:page;mso-position-vertical-relative:page" coordorigin="1318,4613" coordsize="9592,0">
            <v:shape id="_x0000_s3256" style="position:absolute;left:1318;top:4613;width:9592;height:0" coordorigin="1318,4613" coordsize="9592,0" path="m1318,4613r9592,e" filled="f" strokeweight=".58pt">
              <v:path arrowok="t"/>
            </v:shape>
            <w10:wrap anchorx="page" anchory="page"/>
          </v:group>
        </w:pict>
      </w:r>
      <w:r>
        <w:pict w14:anchorId="742A12D2">
          <v:group id="_x0000_s3253" style="position:absolute;left:0;text-align:left;margin-left:66.6pt;margin-top:205.95pt;width:478.85pt;height:0;z-index:-10732;mso-position-horizontal-relative:page;mso-position-vertical-relative:page" coordorigin="1332,4119" coordsize="9577,0">
            <v:shape id="_x0000_s3254" style="position:absolute;left:1332;top:4119;width:9577;height:0" coordorigin="1332,4119" coordsize="9577,0" path="m1332,4119r9578,e" filled="f" strokeweight=".58pt">
              <v:path arrowok="t"/>
            </v:shape>
            <w10:wrap anchorx="page" anchory="page"/>
          </v:group>
        </w:pict>
      </w:r>
      <w:r w:rsidR="00A51A16" w:rsidRPr="00F85942">
        <w:rPr>
          <w:sz w:val="24"/>
          <w:szCs w:val="24"/>
        </w:rPr>
        <w:t>y</w:t>
      </w:r>
      <w:r w:rsidR="00A51A16" w:rsidRPr="00F85942">
        <w:rPr>
          <w:spacing w:val="-5"/>
          <w:sz w:val="24"/>
          <w:szCs w:val="24"/>
        </w:rPr>
        <w:t xml:space="preserve"> </w:t>
      </w:r>
      <w:r w:rsidR="00A51A16" w:rsidRPr="00F85942">
        <w:rPr>
          <w:sz w:val="24"/>
          <w:szCs w:val="24"/>
        </w:rPr>
        <w:t>/=2;</w:t>
      </w:r>
    </w:p>
    <w:p w14:paraId="2D06C517" w14:textId="77777777" w:rsidR="00BD33F8" w:rsidRPr="00F85942" w:rsidRDefault="00BD33F8">
      <w:pPr>
        <w:spacing w:before="10" w:line="120" w:lineRule="exact"/>
        <w:rPr>
          <w:sz w:val="13"/>
          <w:szCs w:val="13"/>
        </w:rPr>
      </w:pPr>
    </w:p>
    <w:p w14:paraId="77C3C37E" w14:textId="77777777" w:rsidR="00BD33F8" w:rsidRPr="00F85942" w:rsidRDefault="00A51A16">
      <w:pPr>
        <w:ind w:left="1550"/>
        <w:rPr>
          <w:sz w:val="24"/>
          <w:szCs w:val="24"/>
        </w:rPr>
      </w:pP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pacing w:val="-1"/>
          <w:sz w:val="24"/>
          <w:szCs w:val="24"/>
        </w:rPr>
        <w:t>(</w:t>
      </w:r>
      <w:r w:rsidRPr="00F85942">
        <w:rPr>
          <w:spacing w:val="3"/>
          <w:sz w:val="24"/>
          <w:szCs w:val="24"/>
        </w:rPr>
        <w:t>"</w:t>
      </w:r>
      <w:r w:rsidRPr="00F85942">
        <w:rPr>
          <w:sz w:val="24"/>
          <w:szCs w:val="24"/>
        </w:rPr>
        <w:t>y</w:t>
      </w:r>
      <w:r w:rsidRPr="00F85942">
        <w:rPr>
          <w:spacing w:val="-5"/>
          <w:sz w:val="24"/>
          <w:szCs w:val="24"/>
        </w:rPr>
        <w:t xml:space="preserve"> </w:t>
      </w:r>
      <w:r w:rsidRPr="00F85942">
        <w:rPr>
          <w:spacing w:val="3"/>
          <w:sz w:val="24"/>
          <w:szCs w:val="24"/>
        </w:rPr>
        <w:t>/</w:t>
      </w:r>
      <w:r w:rsidRPr="00F85942">
        <w:rPr>
          <w:spacing w:val="-1"/>
          <w:sz w:val="24"/>
          <w:szCs w:val="24"/>
        </w:rPr>
        <w:t>=</w:t>
      </w:r>
      <w:r w:rsidRPr="00F85942">
        <w:rPr>
          <w:sz w:val="24"/>
          <w:szCs w:val="24"/>
        </w:rPr>
        <w:t>2</w:t>
      </w:r>
      <w:r w:rsidRPr="00F85942">
        <w:rPr>
          <w:spacing w:val="3"/>
          <w:sz w:val="24"/>
          <w:szCs w:val="24"/>
        </w:rPr>
        <w:t>;</w:t>
      </w:r>
      <w:r w:rsidRPr="00F85942">
        <w:rPr>
          <w:sz w:val="24"/>
          <w:szCs w:val="24"/>
        </w:rPr>
        <w:t>y</w:t>
      </w:r>
      <w:r w:rsidRPr="00F85942">
        <w:rPr>
          <w:spacing w:val="-3"/>
          <w:sz w:val="24"/>
          <w:szCs w:val="24"/>
        </w:rPr>
        <w:t xml:space="preserve"> </w:t>
      </w:r>
      <w:r w:rsidRPr="00F85942">
        <w:rPr>
          <w:sz w:val="24"/>
          <w:szCs w:val="24"/>
        </w:rPr>
        <w:t>=</w:t>
      </w:r>
      <w:r w:rsidRPr="00F85942">
        <w:rPr>
          <w:spacing w:val="-1"/>
          <w:sz w:val="24"/>
          <w:szCs w:val="24"/>
        </w:rPr>
        <w:t xml:space="preserve"> </w:t>
      </w:r>
      <w:r w:rsidRPr="00F85942">
        <w:rPr>
          <w:sz w:val="24"/>
          <w:szCs w:val="24"/>
        </w:rPr>
        <w:t>%</w:t>
      </w:r>
      <w:r w:rsidRPr="00F85942">
        <w:rPr>
          <w:spacing w:val="3"/>
          <w:sz w:val="24"/>
          <w:szCs w:val="24"/>
        </w:rPr>
        <w:t>d</w:t>
      </w:r>
      <w:r w:rsidRPr="00F85942">
        <w:rPr>
          <w:spacing w:val="-2"/>
          <w:sz w:val="24"/>
          <w:szCs w:val="24"/>
        </w:rPr>
        <w:t>\</w:t>
      </w:r>
      <w:proofErr w:type="spellStart"/>
      <w:r w:rsidRPr="00F85942">
        <w:rPr>
          <w:spacing w:val="2"/>
          <w:sz w:val="24"/>
          <w:szCs w:val="24"/>
        </w:rPr>
        <w:t>n</w:t>
      </w:r>
      <w:r w:rsidRPr="00F85942">
        <w:rPr>
          <w:spacing w:val="-2"/>
          <w:sz w:val="24"/>
          <w:szCs w:val="24"/>
        </w:rPr>
        <w:t>"</w:t>
      </w:r>
      <w:r w:rsidRPr="00F85942">
        <w:rPr>
          <w:spacing w:val="5"/>
          <w:sz w:val="24"/>
          <w:szCs w:val="24"/>
        </w:rPr>
        <w:t>,</w:t>
      </w:r>
      <w:r w:rsidRPr="00F85942">
        <w:rPr>
          <w:spacing w:val="-5"/>
          <w:sz w:val="24"/>
          <w:szCs w:val="24"/>
        </w:rPr>
        <w:t>y</w:t>
      </w:r>
      <w:proofErr w:type="spellEnd"/>
      <w:r w:rsidRPr="00F85942">
        <w:rPr>
          <w:sz w:val="24"/>
          <w:szCs w:val="24"/>
        </w:rPr>
        <w:t>);</w:t>
      </w:r>
    </w:p>
    <w:p w14:paraId="2C2FA532" w14:textId="77777777" w:rsidR="00BD33F8" w:rsidRPr="00F85942" w:rsidRDefault="00BD33F8">
      <w:pPr>
        <w:spacing w:before="7" w:line="120" w:lineRule="exact"/>
        <w:rPr>
          <w:sz w:val="13"/>
          <w:szCs w:val="13"/>
        </w:rPr>
      </w:pPr>
    </w:p>
    <w:p w14:paraId="3AE142B6" w14:textId="77777777" w:rsidR="00BD33F8" w:rsidRPr="00F85942" w:rsidRDefault="00436C8E">
      <w:pPr>
        <w:spacing w:line="260" w:lineRule="exact"/>
        <w:ind w:left="1490"/>
        <w:rPr>
          <w:sz w:val="24"/>
          <w:szCs w:val="24"/>
        </w:rPr>
      </w:pPr>
      <w:r>
        <w:pict w14:anchorId="0D210258">
          <v:group id="_x0000_s3248" style="position:absolute;left:0;text-align:left;margin-left:126.8pt;margin-top:-41.9pt;width:358.5pt;height:113.65pt;z-index:-10733;mso-position-horizontal-relative:page" coordorigin="2536,-838" coordsize="7170,2273">
            <v:shape id="_x0000_s3252" style="position:absolute;left:2547;top:-828;width:7149;height:0" coordorigin="2547,-828" coordsize="7149,0" path="m2547,-828r7148,e" filled="f" strokeweight=".58pt">
              <v:path arrowok="t"/>
            </v:shape>
            <v:shape id="_x0000_s3251" style="position:absolute;left:2542;top:-832;width:0;height:2261" coordorigin="2542,-832" coordsize="0,2261" path="m2542,-832r,2261e" filled="f" strokeweight=".58pt">
              <v:path arrowok="t"/>
            </v:shape>
            <v:shape id="_x0000_s3250" style="position:absolute;left:2547;top:1424;width:7149;height:0" coordorigin="2547,1424" coordsize="7149,0" path="m2547,1424r7148,e" filled="f" strokeweight=".58pt">
              <v:path arrowok="t"/>
            </v:shape>
            <v:shape id="_x0000_s3249" style="position:absolute;left:9700;top:-832;width:0;height:2261" coordorigin="9700,-832" coordsize="0,2261" path="m9700,-832r,2261e" filled="f" strokeweight=".58pt">
              <v:path arrowok="t"/>
            </v:shape>
            <w10:wrap anchorx="page"/>
          </v:group>
        </w:pict>
      </w:r>
      <w:r w:rsidR="00A51A16" w:rsidRPr="00F85942">
        <w:rPr>
          <w:position w:val="-1"/>
          <w:sz w:val="24"/>
          <w:szCs w:val="24"/>
        </w:rPr>
        <w:t>}</w:t>
      </w:r>
    </w:p>
    <w:p w14:paraId="6EC907E5" w14:textId="77777777" w:rsidR="00BD33F8" w:rsidRPr="00F85942" w:rsidRDefault="00BD33F8">
      <w:pPr>
        <w:spacing w:before="4" w:line="140" w:lineRule="exact"/>
        <w:rPr>
          <w:sz w:val="15"/>
          <w:szCs w:val="15"/>
        </w:rPr>
      </w:pPr>
    </w:p>
    <w:p w14:paraId="3140DCD8" w14:textId="77777777" w:rsidR="00BD33F8" w:rsidRPr="00F85942" w:rsidRDefault="00BD33F8">
      <w:pPr>
        <w:spacing w:line="200" w:lineRule="exact"/>
      </w:pPr>
    </w:p>
    <w:p w14:paraId="20651FAA" w14:textId="77777777" w:rsidR="00BD33F8" w:rsidRPr="00F85942" w:rsidRDefault="00BD33F8">
      <w:pPr>
        <w:spacing w:line="200" w:lineRule="exact"/>
      </w:pPr>
    </w:p>
    <w:p w14:paraId="627C8463" w14:textId="77777777" w:rsidR="00BD33F8" w:rsidRPr="00F85942" w:rsidRDefault="00BD33F8">
      <w:pPr>
        <w:spacing w:line="200" w:lineRule="exact"/>
      </w:pPr>
    </w:p>
    <w:p w14:paraId="5DEFBCAE" w14:textId="77777777" w:rsidR="00BD33F8" w:rsidRPr="00F85942" w:rsidRDefault="00BD33F8">
      <w:pPr>
        <w:spacing w:line="200" w:lineRule="exact"/>
      </w:pPr>
    </w:p>
    <w:p w14:paraId="51263C92" w14:textId="77777777" w:rsidR="00BD33F8" w:rsidRPr="00F85942" w:rsidRDefault="00BD33F8">
      <w:pPr>
        <w:spacing w:line="200" w:lineRule="exact"/>
      </w:pPr>
    </w:p>
    <w:p w14:paraId="42EE9351" w14:textId="77777777" w:rsidR="00BD33F8" w:rsidRPr="00F85942" w:rsidRDefault="00BD33F8">
      <w:pPr>
        <w:spacing w:line="200" w:lineRule="exact"/>
      </w:pPr>
    </w:p>
    <w:p w14:paraId="559661F1" w14:textId="77777777" w:rsidR="00BD33F8" w:rsidRPr="00F85942" w:rsidRDefault="00BD33F8">
      <w:pPr>
        <w:spacing w:line="200" w:lineRule="exact"/>
      </w:pPr>
    </w:p>
    <w:p w14:paraId="05383A63" w14:textId="77777777" w:rsidR="00BD33F8" w:rsidRPr="00F85942" w:rsidRDefault="00A51A16">
      <w:pPr>
        <w:spacing w:before="24" w:line="300" w:lineRule="exact"/>
        <w:ind w:left="100"/>
        <w:rPr>
          <w:sz w:val="28"/>
          <w:szCs w:val="28"/>
        </w:rPr>
      </w:pPr>
      <w:r w:rsidRPr="00F85942">
        <w:rPr>
          <w:b/>
          <w:spacing w:val="1"/>
          <w:position w:val="-1"/>
          <w:sz w:val="28"/>
          <w:szCs w:val="28"/>
        </w:rPr>
        <w:t>5</w:t>
      </w:r>
      <w:r w:rsidRPr="00F85942">
        <w:rPr>
          <w:b/>
          <w:position w:val="-1"/>
          <w:sz w:val="28"/>
          <w:szCs w:val="28"/>
        </w:rPr>
        <w:t xml:space="preserve">.8    </w:t>
      </w:r>
      <w:r w:rsidRPr="00F85942">
        <w:rPr>
          <w:b/>
          <w:spacing w:val="18"/>
          <w:position w:val="-1"/>
          <w:sz w:val="28"/>
          <w:szCs w:val="28"/>
        </w:rPr>
        <w:t xml:space="preserve"> </w:t>
      </w:r>
      <w:r w:rsidRPr="00F85942">
        <w:rPr>
          <w:b/>
          <w:spacing w:val="1"/>
          <w:position w:val="-1"/>
          <w:sz w:val="28"/>
          <w:szCs w:val="28"/>
        </w:rPr>
        <w:t>I</w:t>
      </w:r>
      <w:r w:rsidRPr="00F85942">
        <w:rPr>
          <w:b/>
          <w:position w:val="-1"/>
          <w:sz w:val="28"/>
          <w:szCs w:val="28"/>
        </w:rPr>
        <w:t>ncre</w:t>
      </w:r>
      <w:r w:rsidRPr="00F85942">
        <w:rPr>
          <w:b/>
          <w:spacing w:val="-3"/>
          <w:position w:val="-1"/>
          <w:sz w:val="28"/>
          <w:szCs w:val="28"/>
        </w:rPr>
        <w:t>m</w:t>
      </w:r>
      <w:r w:rsidRPr="00F85942">
        <w:rPr>
          <w:b/>
          <w:position w:val="-1"/>
          <w:sz w:val="28"/>
          <w:szCs w:val="28"/>
        </w:rPr>
        <w:t>ent and d</w:t>
      </w:r>
      <w:r w:rsidRPr="00F85942">
        <w:rPr>
          <w:b/>
          <w:spacing w:val="-3"/>
          <w:position w:val="-1"/>
          <w:sz w:val="28"/>
          <w:szCs w:val="28"/>
        </w:rPr>
        <w:t>e</w:t>
      </w:r>
      <w:r w:rsidRPr="00F85942">
        <w:rPr>
          <w:b/>
          <w:position w:val="-1"/>
          <w:sz w:val="28"/>
          <w:szCs w:val="28"/>
        </w:rPr>
        <w:t>c</w:t>
      </w:r>
      <w:r w:rsidRPr="00F85942">
        <w:rPr>
          <w:b/>
          <w:spacing w:val="-2"/>
          <w:position w:val="-1"/>
          <w:sz w:val="28"/>
          <w:szCs w:val="28"/>
        </w:rPr>
        <w:t>r</w:t>
      </w:r>
      <w:r w:rsidRPr="00F85942">
        <w:rPr>
          <w:b/>
          <w:position w:val="-1"/>
          <w:sz w:val="28"/>
          <w:szCs w:val="28"/>
        </w:rPr>
        <w:t>e</w:t>
      </w:r>
      <w:r w:rsidRPr="00F85942">
        <w:rPr>
          <w:b/>
          <w:spacing w:val="-3"/>
          <w:position w:val="-1"/>
          <w:sz w:val="28"/>
          <w:szCs w:val="28"/>
        </w:rPr>
        <w:t>m</w:t>
      </w:r>
      <w:r w:rsidRPr="00F85942">
        <w:rPr>
          <w:b/>
          <w:position w:val="-1"/>
          <w:sz w:val="28"/>
          <w:szCs w:val="28"/>
        </w:rPr>
        <w:t>ent oper</w:t>
      </w:r>
      <w:r w:rsidRPr="00F85942">
        <w:rPr>
          <w:b/>
          <w:spacing w:val="2"/>
          <w:position w:val="-1"/>
          <w:sz w:val="28"/>
          <w:szCs w:val="28"/>
        </w:rPr>
        <w:t>a</w:t>
      </w:r>
      <w:r w:rsidRPr="00F85942">
        <w:rPr>
          <w:b/>
          <w:spacing w:val="-2"/>
          <w:position w:val="-1"/>
          <w:sz w:val="28"/>
          <w:szCs w:val="28"/>
        </w:rPr>
        <w:t>t</w:t>
      </w:r>
      <w:r w:rsidRPr="00F85942">
        <w:rPr>
          <w:b/>
          <w:spacing w:val="1"/>
          <w:position w:val="-1"/>
          <w:sz w:val="28"/>
          <w:szCs w:val="28"/>
        </w:rPr>
        <w:t>o</w:t>
      </w:r>
      <w:r w:rsidRPr="00F85942">
        <w:rPr>
          <w:b/>
          <w:position w:val="-1"/>
          <w:sz w:val="28"/>
          <w:szCs w:val="28"/>
        </w:rPr>
        <w:t>r</w:t>
      </w:r>
    </w:p>
    <w:p w14:paraId="5924A7A7" w14:textId="77777777" w:rsidR="00BD33F8" w:rsidRPr="00F85942" w:rsidRDefault="00BD33F8">
      <w:pPr>
        <w:spacing w:before="6" w:line="180" w:lineRule="exact"/>
        <w:rPr>
          <w:sz w:val="18"/>
          <w:szCs w:val="18"/>
        </w:rPr>
      </w:pPr>
    </w:p>
    <w:p w14:paraId="6E409AA4" w14:textId="77777777" w:rsidR="00BD33F8" w:rsidRPr="00F85942" w:rsidRDefault="00BD33F8">
      <w:pPr>
        <w:spacing w:line="200" w:lineRule="exact"/>
      </w:pPr>
    </w:p>
    <w:p w14:paraId="3F7971C6" w14:textId="77777777" w:rsidR="00BD33F8" w:rsidRPr="00F85942" w:rsidRDefault="00A51A16">
      <w:pPr>
        <w:spacing w:before="29"/>
        <w:ind w:left="100"/>
        <w:rPr>
          <w:sz w:val="24"/>
          <w:szCs w:val="24"/>
        </w:rPr>
      </w:pPr>
      <w:r w:rsidRPr="00F85942">
        <w:rPr>
          <w:sz w:val="24"/>
          <w:szCs w:val="24"/>
        </w:rPr>
        <w:t>The</w:t>
      </w:r>
      <w:r w:rsidRPr="00F85942">
        <w:rPr>
          <w:spacing w:val="-1"/>
          <w:sz w:val="24"/>
          <w:szCs w:val="24"/>
        </w:rPr>
        <w:t xml:space="preserve"> </w:t>
      </w:r>
      <w:r w:rsidRPr="00F85942">
        <w:rPr>
          <w:sz w:val="24"/>
          <w:szCs w:val="24"/>
        </w:rPr>
        <w:t>tr</w:t>
      </w:r>
      <w:r w:rsidRPr="00F85942">
        <w:rPr>
          <w:spacing w:val="-1"/>
          <w:sz w:val="24"/>
          <w:szCs w:val="24"/>
        </w:rPr>
        <w:t>a</w:t>
      </w:r>
      <w:r w:rsidRPr="00F85942">
        <w:rPr>
          <w:sz w:val="24"/>
          <w:szCs w:val="24"/>
        </w:rPr>
        <w:t>di</w:t>
      </w:r>
      <w:r w:rsidRPr="00F85942">
        <w:rPr>
          <w:spacing w:val="1"/>
          <w:sz w:val="24"/>
          <w:szCs w:val="24"/>
        </w:rPr>
        <w:t>t</w:t>
      </w:r>
      <w:r w:rsidRPr="00F85942">
        <w:rPr>
          <w:sz w:val="24"/>
          <w:szCs w:val="24"/>
        </w:rPr>
        <w:t>ional method of</w:t>
      </w:r>
      <w:r w:rsidRPr="00F85942">
        <w:rPr>
          <w:spacing w:val="-1"/>
          <w:sz w:val="24"/>
          <w:szCs w:val="24"/>
        </w:rPr>
        <w:t xml:space="preserve"> </w:t>
      </w:r>
      <w:r w:rsidRPr="00F85942">
        <w:rPr>
          <w:sz w:val="24"/>
          <w:szCs w:val="24"/>
        </w:rPr>
        <w:t>inc</w:t>
      </w:r>
      <w:r w:rsidRPr="00F85942">
        <w:rPr>
          <w:spacing w:val="-1"/>
          <w:sz w:val="24"/>
          <w:szCs w:val="24"/>
        </w:rPr>
        <w:t>re</w:t>
      </w:r>
      <w:r w:rsidRPr="00F85942">
        <w:rPr>
          <w:sz w:val="24"/>
          <w:szCs w:val="24"/>
        </w:rPr>
        <w:t>menti</w:t>
      </w:r>
      <w:r w:rsidRPr="00F85942">
        <w:rPr>
          <w:spacing w:val="3"/>
          <w:sz w:val="24"/>
          <w:szCs w:val="24"/>
        </w:rPr>
        <w:t>n</w:t>
      </w:r>
      <w:r w:rsidRPr="00F85942">
        <w:rPr>
          <w:sz w:val="24"/>
          <w:szCs w:val="24"/>
        </w:rPr>
        <w:t>g</w:t>
      </w:r>
      <w:r w:rsidRPr="00F85942">
        <w:rPr>
          <w:spacing w:val="-2"/>
          <w:sz w:val="24"/>
          <w:szCs w:val="24"/>
        </w:rPr>
        <w:t xml:space="preserve"> </w:t>
      </w:r>
      <w:r w:rsidRPr="00F85942">
        <w:rPr>
          <w:sz w:val="24"/>
          <w:szCs w:val="24"/>
        </w:rPr>
        <w:t>numbe</w:t>
      </w:r>
      <w:r w:rsidRPr="00F85942">
        <w:rPr>
          <w:spacing w:val="-1"/>
          <w:sz w:val="24"/>
          <w:szCs w:val="24"/>
        </w:rPr>
        <w:t>r</w:t>
      </w:r>
      <w:r w:rsidRPr="00F85942">
        <w:rPr>
          <w:sz w:val="24"/>
          <w:szCs w:val="24"/>
        </w:rPr>
        <w:t xml:space="preserve">s </w:t>
      </w:r>
      <w:r w:rsidRPr="00F85942">
        <w:rPr>
          <w:spacing w:val="3"/>
          <w:sz w:val="24"/>
          <w:szCs w:val="24"/>
        </w:rPr>
        <w:t>i</w:t>
      </w:r>
      <w:r w:rsidRPr="00F85942">
        <w:rPr>
          <w:sz w:val="24"/>
          <w:szCs w:val="24"/>
        </w:rPr>
        <w:t xml:space="preserve">s </w:t>
      </w:r>
      <w:r w:rsidRPr="00F85942">
        <w:rPr>
          <w:spacing w:val="2"/>
          <w:sz w:val="24"/>
          <w:szCs w:val="24"/>
        </w:rPr>
        <w:t>b</w:t>
      </w:r>
      <w:r w:rsidRPr="00F85942">
        <w:rPr>
          <w:sz w:val="24"/>
          <w:szCs w:val="24"/>
        </w:rPr>
        <w:t>y</w:t>
      </w:r>
      <w:r w:rsidRPr="00F85942">
        <w:rPr>
          <w:spacing w:val="-5"/>
          <w:sz w:val="24"/>
          <w:szCs w:val="24"/>
        </w:rPr>
        <w:t xml:space="preserve"> </w:t>
      </w:r>
      <w:r w:rsidRPr="00F85942">
        <w:rPr>
          <w:spacing w:val="-1"/>
          <w:sz w:val="24"/>
          <w:szCs w:val="24"/>
        </w:rPr>
        <w:t>c</w:t>
      </w:r>
      <w:r w:rsidRPr="00F85942">
        <w:rPr>
          <w:sz w:val="24"/>
          <w:szCs w:val="24"/>
        </w:rPr>
        <w:t>odi</w:t>
      </w:r>
      <w:r w:rsidRPr="00F85942">
        <w:rPr>
          <w:spacing w:val="3"/>
          <w:sz w:val="24"/>
          <w:szCs w:val="24"/>
        </w:rPr>
        <w:t>n</w:t>
      </w:r>
      <w:r w:rsidRPr="00F85942">
        <w:rPr>
          <w:sz w:val="24"/>
          <w:szCs w:val="24"/>
        </w:rPr>
        <w:t>g</w:t>
      </w:r>
      <w:r w:rsidRPr="00F85942">
        <w:rPr>
          <w:spacing w:val="-2"/>
          <w:sz w:val="24"/>
          <w:szCs w:val="24"/>
        </w:rPr>
        <w:t xml:space="preserve"> </w:t>
      </w:r>
      <w:r w:rsidRPr="00F85942">
        <w:rPr>
          <w:sz w:val="24"/>
          <w:szCs w:val="24"/>
        </w:rPr>
        <w:t>som</w:t>
      </w:r>
      <w:r w:rsidRPr="00F85942">
        <w:rPr>
          <w:spacing w:val="-1"/>
          <w:sz w:val="24"/>
          <w:szCs w:val="24"/>
        </w:rPr>
        <w:t>e</w:t>
      </w:r>
      <w:r w:rsidRPr="00F85942">
        <w:rPr>
          <w:sz w:val="24"/>
          <w:szCs w:val="24"/>
        </w:rPr>
        <w:t>th</w:t>
      </w:r>
      <w:r w:rsidRPr="00F85942">
        <w:rPr>
          <w:spacing w:val="1"/>
          <w:sz w:val="24"/>
          <w:szCs w:val="24"/>
        </w:rPr>
        <w:t>i</w:t>
      </w:r>
      <w:r w:rsidRPr="00F85942">
        <w:rPr>
          <w:spacing w:val="2"/>
          <w:sz w:val="24"/>
          <w:szCs w:val="24"/>
        </w:rPr>
        <w:t>n</w:t>
      </w:r>
      <w:r w:rsidRPr="00F85942">
        <w:rPr>
          <w:sz w:val="24"/>
          <w:szCs w:val="24"/>
        </w:rPr>
        <w:t>g</w:t>
      </w:r>
      <w:r w:rsidRPr="00F85942">
        <w:rPr>
          <w:spacing w:val="-2"/>
          <w:sz w:val="24"/>
          <w:szCs w:val="24"/>
        </w:rPr>
        <w:t xml:space="preserve"> </w:t>
      </w:r>
      <w:r w:rsidRPr="00F85942">
        <w:rPr>
          <w:sz w:val="24"/>
          <w:szCs w:val="24"/>
        </w:rPr>
        <w:t>l</w:t>
      </w:r>
      <w:r w:rsidRPr="00F85942">
        <w:rPr>
          <w:spacing w:val="1"/>
          <w:sz w:val="24"/>
          <w:szCs w:val="24"/>
        </w:rPr>
        <w:t>i</w:t>
      </w:r>
      <w:r w:rsidRPr="00F85942">
        <w:rPr>
          <w:sz w:val="24"/>
          <w:szCs w:val="24"/>
        </w:rPr>
        <w:t>k</w:t>
      </w:r>
      <w:r w:rsidRPr="00F85942">
        <w:rPr>
          <w:spacing w:val="-1"/>
          <w:sz w:val="24"/>
          <w:szCs w:val="24"/>
        </w:rPr>
        <w:t>e</w:t>
      </w:r>
      <w:r w:rsidRPr="00F85942">
        <w:rPr>
          <w:sz w:val="24"/>
          <w:szCs w:val="24"/>
        </w:rPr>
        <w:t>:</w:t>
      </w:r>
    </w:p>
    <w:p w14:paraId="310E9DDC" w14:textId="77777777" w:rsidR="00BD33F8" w:rsidRPr="00F85942" w:rsidRDefault="00BD33F8">
      <w:pPr>
        <w:spacing w:before="8" w:line="120" w:lineRule="exact"/>
        <w:rPr>
          <w:sz w:val="13"/>
          <w:szCs w:val="13"/>
        </w:rPr>
      </w:pPr>
    </w:p>
    <w:p w14:paraId="18CACE1A" w14:textId="77777777" w:rsidR="00BD33F8" w:rsidRPr="00F85942" w:rsidRDefault="00BD33F8">
      <w:pPr>
        <w:spacing w:line="200" w:lineRule="exact"/>
      </w:pPr>
    </w:p>
    <w:p w14:paraId="3751725E" w14:textId="77777777" w:rsidR="00BD33F8" w:rsidRPr="00F85942" w:rsidRDefault="00A51A16">
      <w:pPr>
        <w:ind w:left="820"/>
        <w:rPr>
          <w:sz w:val="24"/>
          <w:szCs w:val="24"/>
        </w:rPr>
      </w:pPr>
      <w:r w:rsidRPr="00F85942">
        <w:rPr>
          <w:sz w:val="24"/>
          <w:szCs w:val="24"/>
        </w:rPr>
        <w:t>a</w:t>
      </w:r>
      <w:r w:rsidRPr="00F85942">
        <w:rPr>
          <w:spacing w:val="-1"/>
          <w:sz w:val="24"/>
          <w:szCs w:val="24"/>
        </w:rPr>
        <w:t xml:space="preserve"> </w:t>
      </w:r>
      <w:r w:rsidRPr="00F85942">
        <w:rPr>
          <w:sz w:val="24"/>
          <w:szCs w:val="24"/>
        </w:rPr>
        <w:t>=</w:t>
      </w:r>
      <w:r w:rsidRPr="00F85942">
        <w:rPr>
          <w:spacing w:val="-1"/>
          <w:sz w:val="24"/>
          <w:szCs w:val="24"/>
        </w:rPr>
        <w:t xml:space="preserve"> </w:t>
      </w:r>
      <w:r w:rsidRPr="00F85942">
        <w:rPr>
          <w:sz w:val="24"/>
          <w:szCs w:val="24"/>
        </w:rPr>
        <w:t>a</w:t>
      </w:r>
      <w:r w:rsidRPr="00F85942">
        <w:rPr>
          <w:spacing w:val="1"/>
          <w:sz w:val="24"/>
          <w:szCs w:val="24"/>
        </w:rPr>
        <w:t xml:space="preserve"> </w:t>
      </w:r>
      <w:r w:rsidRPr="00F85942">
        <w:rPr>
          <w:sz w:val="24"/>
          <w:szCs w:val="24"/>
        </w:rPr>
        <w:t>+</w:t>
      </w:r>
      <w:r w:rsidRPr="00F85942">
        <w:rPr>
          <w:spacing w:val="-1"/>
          <w:sz w:val="24"/>
          <w:szCs w:val="24"/>
        </w:rPr>
        <w:t xml:space="preserve"> </w:t>
      </w:r>
      <w:r w:rsidRPr="00F85942">
        <w:rPr>
          <w:sz w:val="24"/>
          <w:szCs w:val="24"/>
        </w:rPr>
        <w:t>1;</w:t>
      </w:r>
    </w:p>
    <w:p w14:paraId="4A9D5F75" w14:textId="77777777" w:rsidR="00BD33F8" w:rsidRPr="00F85942" w:rsidRDefault="00BD33F8">
      <w:pPr>
        <w:spacing w:before="7" w:line="120" w:lineRule="exact"/>
        <w:rPr>
          <w:sz w:val="13"/>
          <w:szCs w:val="13"/>
        </w:rPr>
      </w:pPr>
    </w:p>
    <w:p w14:paraId="1263E725" w14:textId="77777777" w:rsidR="00BD33F8" w:rsidRPr="00F85942" w:rsidRDefault="00A51A16">
      <w:pPr>
        <w:spacing w:line="360" w:lineRule="auto"/>
        <w:ind w:left="820" w:right="187" w:hanging="720"/>
        <w:rPr>
          <w:sz w:val="24"/>
          <w:szCs w:val="24"/>
        </w:rPr>
      </w:pPr>
      <w:r w:rsidRPr="00F85942">
        <w:rPr>
          <w:spacing w:val="1"/>
          <w:sz w:val="24"/>
          <w:szCs w:val="24"/>
        </w:rPr>
        <w:t>W</w:t>
      </w:r>
      <w:r w:rsidRPr="00F85942">
        <w:rPr>
          <w:sz w:val="24"/>
          <w:szCs w:val="24"/>
        </w:rPr>
        <w:t>i</w:t>
      </w:r>
      <w:r w:rsidRPr="00F85942">
        <w:rPr>
          <w:spacing w:val="1"/>
          <w:sz w:val="24"/>
          <w:szCs w:val="24"/>
        </w:rPr>
        <w:t>t</w:t>
      </w:r>
      <w:r w:rsidRPr="00F85942">
        <w:rPr>
          <w:sz w:val="24"/>
          <w:szCs w:val="24"/>
        </w:rPr>
        <w:t>hin</w:t>
      </w:r>
      <w:r w:rsidRPr="00F85942">
        <w:rPr>
          <w:spacing w:val="-2"/>
          <w:sz w:val="24"/>
          <w:szCs w:val="24"/>
        </w:rPr>
        <w:t xml:space="preserve"> </w:t>
      </w:r>
      <w:r w:rsidRPr="00F85942">
        <w:rPr>
          <w:sz w:val="24"/>
          <w:szCs w:val="24"/>
        </w:rPr>
        <w:t>C,</w:t>
      </w:r>
      <w:r w:rsidRPr="00F85942">
        <w:rPr>
          <w:spacing w:val="1"/>
          <w:sz w:val="24"/>
          <w:szCs w:val="24"/>
        </w:rPr>
        <w:t xml:space="preserve"> </w:t>
      </w:r>
      <w:r w:rsidRPr="00F85942">
        <w:rPr>
          <w:sz w:val="24"/>
          <w:szCs w:val="24"/>
        </w:rPr>
        <w:t>th</w:t>
      </w:r>
      <w:r w:rsidRPr="00F85942">
        <w:rPr>
          <w:spacing w:val="1"/>
          <w:sz w:val="24"/>
          <w:szCs w:val="24"/>
        </w:rPr>
        <w:t>i</w:t>
      </w:r>
      <w:r w:rsidRPr="00F85942">
        <w:rPr>
          <w:sz w:val="24"/>
          <w:szCs w:val="24"/>
        </w:rPr>
        <w:t xml:space="preserve">s </w:t>
      </w:r>
      <w:r w:rsidRPr="00F85942">
        <w:rPr>
          <w:spacing w:val="3"/>
          <w:sz w:val="24"/>
          <w:szCs w:val="24"/>
        </w:rPr>
        <w:t>s</w:t>
      </w:r>
      <w:r w:rsidRPr="00F85942">
        <w:rPr>
          <w:spacing w:val="-7"/>
          <w:sz w:val="24"/>
          <w:szCs w:val="24"/>
        </w:rPr>
        <w:t>y</w:t>
      </w:r>
      <w:r w:rsidRPr="00F85942">
        <w:rPr>
          <w:sz w:val="24"/>
          <w:szCs w:val="24"/>
        </w:rPr>
        <w:t>ntax</w:t>
      </w:r>
      <w:r w:rsidRPr="00F85942">
        <w:rPr>
          <w:spacing w:val="2"/>
          <w:sz w:val="24"/>
          <w:szCs w:val="24"/>
        </w:rPr>
        <w:t xml:space="preserve"> </w:t>
      </w:r>
      <w:r w:rsidRPr="00F85942">
        <w:rPr>
          <w:sz w:val="24"/>
          <w:szCs w:val="24"/>
        </w:rPr>
        <w:t>is valid but</w:t>
      </w:r>
      <w:r w:rsidRPr="00F85942">
        <w:rPr>
          <w:spacing w:val="3"/>
          <w:sz w:val="24"/>
          <w:szCs w:val="24"/>
        </w:rPr>
        <w:t xml:space="preserve"> </w:t>
      </w:r>
      <w:r w:rsidRPr="00F85942">
        <w:rPr>
          <w:spacing w:val="-5"/>
          <w:sz w:val="24"/>
          <w:szCs w:val="24"/>
        </w:rPr>
        <w:t>y</w:t>
      </w:r>
      <w:r w:rsidRPr="00F85942">
        <w:rPr>
          <w:sz w:val="24"/>
          <w:szCs w:val="24"/>
        </w:rPr>
        <w:t xml:space="preserve">ou </w:t>
      </w:r>
      <w:r w:rsidRPr="00F85942">
        <w:rPr>
          <w:spacing w:val="1"/>
          <w:sz w:val="24"/>
          <w:szCs w:val="24"/>
        </w:rPr>
        <w:t>c</w:t>
      </w:r>
      <w:r w:rsidRPr="00F85942">
        <w:rPr>
          <w:spacing w:val="-1"/>
          <w:sz w:val="24"/>
          <w:szCs w:val="24"/>
        </w:rPr>
        <w:t>a</w:t>
      </w:r>
      <w:r w:rsidRPr="00F85942">
        <w:rPr>
          <w:sz w:val="24"/>
          <w:szCs w:val="24"/>
        </w:rPr>
        <w:t xml:space="preserve">n </w:t>
      </w:r>
      <w:r w:rsidRPr="00F85942">
        <w:rPr>
          <w:spacing w:val="-1"/>
          <w:sz w:val="24"/>
          <w:szCs w:val="24"/>
        </w:rPr>
        <w:t>a</w:t>
      </w:r>
      <w:r w:rsidRPr="00F85942">
        <w:rPr>
          <w:sz w:val="24"/>
          <w:szCs w:val="24"/>
        </w:rPr>
        <w:t>lso u</w:t>
      </w:r>
      <w:r w:rsidRPr="00F85942">
        <w:rPr>
          <w:spacing w:val="1"/>
          <w:sz w:val="24"/>
          <w:szCs w:val="24"/>
        </w:rPr>
        <w:t>s</w:t>
      </w:r>
      <w:r w:rsidRPr="00F85942">
        <w:rPr>
          <w:sz w:val="24"/>
          <w:szCs w:val="24"/>
        </w:rPr>
        <w:t>e</w:t>
      </w:r>
      <w:r w:rsidRPr="00F85942">
        <w:rPr>
          <w:spacing w:val="1"/>
          <w:sz w:val="24"/>
          <w:szCs w:val="24"/>
        </w:rPr>
        <w:t xml:space="preserve"> </w:t>
      </w:r>
      <w:r w:rsidRPr="00F85942">
        <w:rPr>
          <w:sz w:val="24"/>
          <w:szCs w:val="24"/>
        </w:rPr>
        <w:t xml:space="preserve">the </w:t>
      </w:r>
      <w:r w:rsidRPr="00F85942">
        <w:rPr>
          <w:spacing w:val="-1"/>
          <w:sz w:val="24"/>
          <w:szCs w:val="24"/>
        </w:rPr>
        <w:t>+</w:t>
      </w:r>
      <w:r w:rsidRPr="00F85942">
        <w:rPr>
          <w:sz w:val="24"/>
          <w:szCs w:val="24"/>
        </w:rPr>
        <w:t>+</w:t>
      </w:r>
      <w:r w:rsidRPr="00F85942">
        <w:rPr>
          <w:spacing w:val="-1"/>
          <w:sz w:val="24"/>
          <w:szCs w:val="24"/>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 to p</w:t>
      </w:r>
      <w:r w:rsidRPr="00F85942">
        <w:rPr>
          <w:spacing w:val="1"/>
          <w:sz w:val="24"/>
          <w:szCs w:val="24"/>
        </w:rPr>
        <w:t>e</w:t>
      </w:r>
      <w:r w:rsidRPr="00F85942">
        <w:rPr>
          <w:sz w:val="24"/>
          <w:szCs w:val="24"/>
        </w:rPr>
        <w:t>r</w:t>
      </w:r>
      <w:r w:rsidRPr="00F85942">
        <w:rPr>
          <w:spacing w:val="-1"/>
          <w:sz w:val="24"/>
          <w:szCs w:val="24"/>
        </w:rPr>
        <w:t>f</w:t>
      </w:r>
      <w:r w:rsidRPr="00F85942">
        <w:rPr>
          <w:sz w:val="24"/>
          <w:szCs w:val="24"/>
        </w:rPr>
        <w:t>o</w:t>
      </w:r>
      <w:r w:rsidRPr="00F85942">
        <w:rPr>
          <w:spacing w:val="1"/>
          <w:sz w:val="24"/>
          <w:szCs w:val="24"/>
        </w:rPr>
        <w:t>r</w:t>
      </w:r>
      <w:r w:rsidRPr="00F85942">
        <w:rPr>
          <w:sz w:val="24"/>
          <w:szCs w:val="24"/>
        </w:rPr>
        <w:t xml:space="preserve">m </w:t>
      </w:r>
      <w:r w:rsidRPr="00F85942">
        <w:rPr>
          <w:spacing w:val="1"/>
          <w:sz w:val="24"/>
          <w:szCs w:val="24"/>
        </w:rPr>
        <w:t>t</w:t>
      </w:r>
      <w:r w:rsidRPr="00F85942">
        <w:rPr>
          <w:sz w:val="24"/>
          <w:szCs w:val="24"/>
        </w:rPr>
        <w:t>he</w:t>
      </w:r>
      <w:r w:rsidRPr="00F85942">
        <w:rPr>
          <w:spacing w:val="-1"/>
          <w:sz w:val="24"/>
          <w:szCs w:val="24"/>
        </w:rPr>
        <w:t xml:space="preserve"> </w:t>
      </w:r>
      <w:r w:rsidRPr="00F85942">
        <w:rPr>
          <w:sz w:val="24"/>
          <w:szCs w:val="24"/>
        </w:rPr>
        <w:t>same</w:t>
      </w:r>
      <w:r w:rsidRPr="00F85942">
        <w:rPr>
          <w:spacing w:val="-1"/>
          <w:sz w:val="24"/>
          <w:szCs w:val="24"/>
        </w:rPr>
        <w:t xml:space="preserve"> 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 xml:space="preserve">on. </w:t>
      </w:r>
      <w:r w:rsidRPr="00F85942">
        <w:rPr>
          <w:spacing w:val="-1"/>
          <w:sz w:val="24"/>
          <w:szCs w:val="24"/>
        </w:rPr>
        <w:t>a++;</w:t>
      </w:r>
    </w:p>
    <w:p w14:paraId="1DA72F8A" w14:textId="77777777" w:rsidR="00BD33F8" w:rsidRPr="00F85942" w:rsidRDefault="00A51A16">
      <w:pPr>
        <w:spacing w:before="3" w:line="359" w:lineRule="auto"/>
        <w:ind w:left="100" w:right="86"/>
        <w:rPr>
          <w:sz w:val="24"/>
          <w:szCs w:val="24"/>
        </w:rPr>
      </w:pPr>
      <w:r w:rsidRPr="00F85942">
        <w:rPr>
          <w:sz w:val="24"/>
          <w:szCs w:val="24"/>
        </w:rPr>
        <w:t>will</w:t>
      </w:r>
      <w:r w:rsidRPr="00F85942">
        <w:rPr>
          <w:spacing w:val="10"/>
          <w:sz w:val="24"/>
          <w:szCs w:val="24"/>
        </w:rPr>
        <w:t xml:space="preserve"> </w:t>
      </w:r>
      <w:r w:rsidRPr="00F85942">
        <w:rPr>
          <w:spacing w:val="-1"/>
          <w:sz w:val="24"/>
          <w:szCs w:val="24"/>
        </w:rPr>
        <w:t>a</w:t>
      </w:r>
      <w:r w:rsidRPr="00F85942">
        <w:rPr>
          <w:sz w:val="24"/>
          <w:szCs w:val="24"/>
        </w:rPr>
        <w:t>lso</w:t>
      </w:r>
      <w:r w:rsidRPr="00F85942">
        <w:rPr>
          <w:spacing w:val="10"/>
          <w:sz w:val="24"/>
          <w:szCs w:val="24"/>
        </w:rPr>
        <w:t xml:space="preserve"> </w:t>
      </w:r>
      <w:r w:rsidRPr="00F85942">
        <w:rPr>
          <w:spacing w:val="-1"/>
          <w:sz w:val="24"/>
          <w:szCs w:val="24"/>
        </w:rPr>
        <w:t>a</w:t>
      </w:r>
      <w:r w:rsidRPr="00F85942">
        <w:rPr>
          <w:sz w:val="24"/>
          <w:szCs w:val="24"/>
        </w:rPr>
        <w:t>dd</w:t>
      </w:r>
      <w:r w:rsidRPr="00F85942">
        <w:rPr>
          <w:spacing w:val="9"/>
          <w:sz w:val="24"/>
          <w:szCs w:val="24"/>
        </w:rPr>
        <w:t xml:space="preserve"> </w:t>
      </w:r>
      <w:r w:rsidRPr="00F85942">
        <w:rPr>
          <w:sz w:val="24"/>
          <w:szCs w:val="24"/>
        </w:rPr>
        <w:t>1</w:t>
      </w:r>
      <w:r w:rsidRPr="00F85942">
        <w:rPr>
          <w:spacing w:val="9"/>
          <w:sz w:val="24"/>
          <w:szCs w:val="24"/>
        </w:rPr>
        <w:t xml:space="preserve"> </w:t>
      </w:r>
      <w:r w:rsidRPr="00F85942">
        <w:rPr>
          <w:sz w:val="24"/>
          <w:szCs w:val="24"/>
        </w:rPr>
        <w:t>to</w:t>
      </w:r>
      <w:r w:rsidRPr="00F85942">
        <w:rPr>
          <w:spacing w:val="10"/>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8"/>
          <w:sz w:val="24"/>
          <w:szCs w:val="24"/>
        </w:rPr>
        <w:t xml:space="preserve"> </w:t>
      </w:r>
      <w:r w:rsidRPr="00F85942">
        <w:rPr>
          <w:sz w:val="24"/>
          <w:szCs w:val="24"/>
        </w:rPr>
        <w:t>v</w:t>
      </w:r>
      <w:r w:rsidRPr="00F85942">
        <w:rPr>
          <w:spacing w:val="-1"/>
          <w:sz w:val="24"/>
          <w:szCs w:val="24"/>
        </w:rPr>
        <w:t>a</w:t>
      </w:r>
      <w:r w:rsidRPr="00F85942">
        <w:rPr>
          <w:spacing w:val="3"/>
          <w:sz w:val="24"/>
          <w:szCs w:val="24"/>
        </w:rPr>
        <w:t>l</w:t>
      </w:r>
      <w:r w:rsidRPr="00F85942">
        <w:rPr>
          <w:sz w:val="24"/>
          <w:szCs w:val="24"/>
        </w:rPr>
        <w:t>ue</w:t>
      </w:r>
      <w:r w:rsidRPr="00F85942">
        <w:rPr>
          <w:spacing w:val="8"/>
          <w:sz w:val="24"/>
          <w:szCs w:val="24"/>
        </w:rPr>
        <w:t xml:space="preserve"> </w:t>
      </w:r>
      <w:r w:rsidRPr="00F85942">
        <w:rPr>
          <w:sz w:val="24"/>
          <w:szCs w:val="24"/>
        </w:rPr>
        <w:t>of</w:t>
      </w:r>
      <w:r w:rsidRPr="00F85942">
        <w:rPr>
          <w:spacing w:val="2"/>
          <w:sz w:val="24"/>
          <w:szCs w:val="24"/>
        </w:rPr>
        <w:t xml:space="preserve"> </w:t>
      </w:r>
      <w:r w:rsidRPr="00F85942">
        <w:rPr>
          <w:b/>
          <w:sz w:val="24"/>
          <w:szCs w:val="24"/>
        </w:rPr>
        <w:t>a</w:t>
      </w:r>
      <w:r w:rsidRPr="00F85942">
        <w:rPr>
          <w:sz w:val="24"/>
          <w:szCs w:val="24"/>
        </w:rPr>
        <w:t>.</w:t>
      </w:r>
      <w:r w:rsidRPr="00F85942">
        <w:rPr>
          <w:spacing w:val="12"/>
          <w:sz w:val="24"/>
          <w:szCs w:val="24"/>
        </w:rPr>
        <w:t xml:space="preserve"> </w:t>
      </w:r>
      <w:r w:rsidRPr="00F85942">
        <w:rPr>
          <w:spacing w:val="3"/>
          <w:sz w:val="24"/>
          <w:szCs w:val="24"/>
        </w:rPr>
        <w:t>B</w:t>
      </w:r>
      <w:r w:rsidRPr="00F85942">
        <w:rPr>
          <w:sz w:val="24"/>
          <w:szCs w:val="24"/>
        </w:rPr>
        <w:t>y</w:t>
      </w:r>
      <w:r w:rsidRPr="00F85942">
        <w:rPr>
          <w:spacing w:val="5"/>
          <w:sz w:val="24"/>
          <w:szCs w:val="24"/>
        </w:rPr>
        <w:t xml:space="preserve"> </w:t>
      </w:r>
      <w:r w:rsidRPr="00F85942">
        <w:rPr>
          <w:sz w:val="24"/>
          <w:szCs w:val="24"/>
        </w:rPr>
        <w:t>usi</w:t>
      </w:r>
      <w:r w:rsidRPr="00F85942">
        <w:rPr>
          <w:spacing w:val="3"/>
          <w:sz w:val="24"/>
          <w:szCs w:val="24"/>
        </w:rPr>
        <w:t>n</w:t>
      </w:r>
      <w:r w:rsidRPr="00F85942">
        <w:rPr>
          <w:sz w:val="24"/>
          <w:szCs w:val="24"/>
        </w:rPr>
        <w:t>g</w:t>
      </w:r>
      <w:r w:rsidRPr="00F85942">
        <w:rPr>
          <w:spacing w:val="9"/>
          <w:sz w:val="24"/>
          <w:szCs w:val="24"/>
        </w:rPr>
        <w:t xml:space="preserve"> </w:t>
      </w:r>
      <w:r w:rsidRPr="00F85942">
        <w:rPr>
          <w:sz w:val="24"/>
          <w:szCs w:val="24"/>
        </w:rPr>
        <w:t>a</w:t>
      </w:r>
      <w:r w:rsidRPr="00F85942">
        <w:rPr>
          <w:spacing w:val="8"/>
          <w:sz w:val="24"/>
          <w:szCs w:val="24"/>
        </w:rPr>
        <w:t xml:space="preserve"> </w:t>
      </w:r>
      <w:r w:rsidRPr="00F85942">
        <w:rPr>
          <w:sz w:val="24"/>
          <w:szCs w:val="24"/>
        </w:rPr>
        <w:t>si</w:t>
      </w:r>
      <w:r w:rsidRPr="00F85942">
        <w:rPr>
          <w:spacing w:val="1"/>
          <w:sz w:val="24"/>
          <w:szCs w:val="24"/>
        </w:rPr>
        <w:t>m</w:t>
      </w:r>
      <w:r w:rsidRPr="00F85942">
        <w:rPr>
          <w:sz w:val="24"/>
          <w:szCs w:val="24"/>
        </w:rPr>
        <w:t>i</w:t>
      </w:r>
      <w:r w:rsidRPr="00F85942">
        <w:rPr>
          <w:spacing w:val="1"/>
          <w:sz w:val="24"/>
          <w:szCs w:val="24"/>
        </w:rPr>
        <w:t>l</w:t>
      </w:r>
      <w:r w:rsidRPr="00F85942">
        <w:rPr>
          <w:spacing w:val="-1"/>
          <w:sz w:val="24"/>
          <w:szCs w:val="24"/>
        </w:rPr>
        <w:t>a</w:t>
      </w:r>
      <w:r w:rsidRPr="00F85942">
        <w:rPr>
          <w:sz w:val="24"/>
          <w:szCs w:val="24"/>
        </w:rPr>
        <w:t>r</w:t>
      </w:r>
      <w:r w:rsidRPr="00F85942">
        <w:rPr>
          <w:spacing w:val="9"/>
          <w:sz w:val="24"/>
          <w:szCs w:val="24"/>
        </w:rPr>
        <w:t xml:space="preserve"> </w:t>
      </w:r>
      <w:r w:rsidRPr="00F85942">
        <w:rPr>
          <w:spacing w:val="5"/>
          <w:sz w:val="24"/>
          <w:szCs w:val="24"/>
        </w:rPr>
        <w:t>s</w:t>
      </w:r>
      <w:r w:rsidRPr="00F85942">
        <w:rPr>
          <w:spacing w:val="-5"/>
          <w:sz w:val="24"/>
          <w:szCs w:val="24"/>
        </w:rPr>
        <w:t>y</w:t>
      </w:r>
      <w:r w:rsidRPr="00F85942">
        <w:rPr>
          <w:sz w:val="24"/>
          <w:szCs w:val="24"/>
        </w:rPr>
        <w:t>ntax</w:t>
      </w:r>
      <w:r w:rsidRPr="00F85942">
        <w:rPr>
          <w:spacing w:val="13"/>
          <w:sz w:val="24"/>
          <w:szCs w:val="24"/>
        </w:rPr>
        <w:t xml:space="preserve"> </w:t>
      </w:r>
      <w:r w:rsidRPr="00F85942">
        <w:rPr>
          <w:spacing w:val="-5"/>
          <w:sz w:val="24"/>
          <w:szCs w:val="24"/>
        </w:rPr>
        <w:t>y</w:t>
      </w:r>
      <w:r w:rsidRPr="00F85942">
        <w:rPr>
          <w:sz w:val="24"/>
          <w:szCs w:val="24"/>
        </w:rPr>
        <w:t>ou</w:t>
      </w:r>
      <w:r w:rsidRPr="00F85942">
        <w:rPr>
          <w:spacing w:val="12"/>
          <w:sz w:val="24"/>
          <w:szCs w:val="24"/>
        </w:rPr>
        <w:t xml:space="preserve"> </w:t>
      </w:r>
      <w:r w:rsidRPr="00F85942">
        <w:rPr>
          <w:spacing w:val="-1"/>
          <w:sz w:val="24"/>
          <w:szCs w:val="24"/>
        </w:rPr>
        <w:t>ca</w:t>
      </w:r>
      <w:r w:rsidRPr="00F85942">
        <w:rPr>
          <w:sz w:val="24"/>
          <w:szCs w:val="24"/>
        </w:rPr>
        <w:t>n</w:t>
      </w:r>
      <w:r w:rsidRPr="00F85942">
        <w:rPr>
          <w:spacing w:val="12"/>
          <w:sz w:val="24"/>
          <w:szCs w:val="24"/>
        </w:rPr>
        <w:t xml:space="preserve"> </w:t>
      </w:r>
      <w:r w:rsidRPr="00F85942">
        <w:rPr>
          <w:spacing w:val="-1"/>
          <w:sz w:val="24"/>
          <w:szCs w:val="24"/>
        </w:rPr>
        <w:t>a</w:t>
      </w:r>
      <w:r w:rsidRPr="00F85942">
        <w:rPr>
          <w:sz w:val="24"/>
          <w:szCs w:val="24"/>
        </w:rPr>
        <w:t>lso</w:t>
      </w:r>
      <w:r w:rsidRPr="00F85942">
        <w:rPr>
          <w:spacing w:val="10"/>
          <w:sz w:val="24"/>
          <w:szCs w:val="24"/>
        </w:rPr>
        <w:t xml:space="preserve"> </w:t>
      </w:r>
      <w:r w:rsidRPr="00F85942">
        <w:rPr>
          <w:spacing w:val="2"/>
          <w:sz w:val="24"/>
          <w:szCs w:val="24"/>
        </w:rPr>
        <w:t>d</w:t>
      </w:r>
      <w:r w:rsidRPr="00F85942">
        <w:rPr>
          <w:spacing w:val="-1"/>
          <w:sz w:val="24"/>
          <w:szCs w:val="24"/>
        </w:rPr>
        <w:t>ec</w:t>
      </w:r>
      <w:r w:rsidRPr="00F85942">
        <w:rPr>
          <w:sz w:val="24"/>
          <w:szCs w:val="24"/>
        </w:rPr>
        <w:t>r</w:t>
      </w:r>
      <w:r w:rsidRPr="00F85942">
        <w:rPr>
          <w:spacing w:val="-2"/>
          <w:sz w:val="24"/>
          <w:szCs w:val="24"/>
        </w:rPr>
        <w:t>e</w:t>
      </w:r>
      <w:r w:rsidRPr="00F85942">
        <w:rPr>
          <w:spacing w:val="3"/>
          <w:sz w:val="24"/>
          <w:szCs w:val="24"/>
        </w:rPr>
        <w:t>m</w:t>
      </w:r>
      <w:r w:rsidRPr="00F85942">
        <w:rPr>
          <w:spacing w:val="-1"/>
          <w:sz w:val="24"/>
          <w:szCs w:val="24"/>
        </w:rPr>
        <w:t>e</w:t>
      </w:r>
      <w:r w:rsidRPr="00F85942">
        <w:rPr>
          <w:sz w:val="24"/>
          <w:szCs w:val="24"/>
        </w:rPr>
        <w:t>nt</w:t>
      </w:r>
      <w:r w:rsidRPr="00F85942">
        <w:rPr>
          <w:spacing w:val="10"/>
          <w:sz w:val="24"/>
          <w:szCs w:val="24"/>
        </w:rPr>
        <w:t xml:space="preserve"> </w:t>
      </w:r>
      <w:r w:rsidRPr="00F85942">
        <w:rPr>
          <w:sz w:val="24"/>
          <w:szCs w:val="24"/>
        </w:rPr>
        <w:t>a</w:t>
      </w:r>
      <w:r w:rsidRPr="00F85942">
        <w:rPr>
          <w:spacing w:val="8"/>
          <w:sz w:val="24"/>
          <w:szCs w:val="24"/>
        </w:rPr>
        <w:t xml:space="preserve"> </w:t>
      </w:r>
      <w:r w:rsidRPr="00F85942">
        <w:rPr>
          <w:spacing w:val="2"/>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11"/>
          <w:sz w:val="24"/>
          <w:szCs w:val="24"/>
        </w:rPr>
        <w:t xml:space="preserve"> </w:t>
      </w:r>
      <w:r w:rsidRPr="00F85942">
        <w:rPr>
          <w:spacing w:val="-1"/>
          <w:sz w:val="24"/>
          <w:szCs w:val="24"/>
        </w:rPr>
        <w:t>a</w:t>
      </w:r>
      <w:r w:rsidRPr="00F85942">
        <w:rPr>
          <w:sz w:val="24"/>
          <w:szCs w:val="24"/>
        </w:rPr>
        <w:t>s shown b</w:t>
      </w:r>
      <w:r w:rsidRPr="00F85942">
        <w:rPr>
          <w:spacing w:val="-1"/>
          <w:sz w:val="24"/>
          <w:szCs w:val="24"/>
        </w:rPr>
        <w:t>e</w:t>
      </w:r>
      <w:r w:rsidRPr="00F85942">
        <w:rPr>
          <w:sz w:val="24"/>
          <w:szCs w:val="24"/>
        </w:rPr>
        <w:t>low.</w:t>
      </w:r>
    </w:p>
    <w:p w14:paraId="31D78458" w14:textId="77777777" w:rsidR="00BD33F8" w:rsidRPr="00F85942" w:rsidRDefault="00A51A16">
      <w:pPr>
        <w:spacing w:before="7"/>
        <w:ind w:left="820"/>
        <w:rPr>
          <w:sz w:val="24"/>
          <w:szCs w:val="24"/>
        </w:rPr>
      </w:pPr>
      <w:r w:rsidRPr="00F85942">
        <w:rPr>
          <w:spacing w:val="-1"/>
          <w:sz w:val="24"/>
          <w:szCs w:val="24"/>
        </w:rPr>
        <w:t>a--</w:t>
      </w:r>
      <w:r w:rsidRPr="00F85942">
        <w:rPr>
          <w:sz w:val="24"/>
          <w:szCs w:val="24"/>
        </w:rPr>
        <w:t>;</w:t>
      </w:r>
    </w:p>
    <w:p w14:paraId="33FCFB30" w14:textId="77777777" w:rsidR="00BD33F8" w:rsidRPr="00F85942" w:rsidRDefault="00BD33F8">
      <w:pPr>
        <w:spacing w:before="7" w:line="120" w:lineRule="exact"/>
        <w:rPr>
          <w:sz w:val="13"/>
          <w:szCs w:val="13"/>
        </w:rPr>
      </w:pPr>
    </w:p>
    <w:p w14:paraId="0B3D2467" w14:textId="77777777" w:rsidR="00BD33F8" w:rsidRPr="00F85942" w:rsidRDefault="00A51A16">
      <w:pPr>
        <w:ind w:left="100"/>
        <w:rPr>
          <w:sz w:val="24"/>
          <w:szCs w:val="24"/>
        </w:rPr>
      </w:pPr>
      <w:r w:rsidRPr="00F85942">
        <w:rPr>
          <w:sz w:val="24"/>
          <w:szCs w:val="24"/>
        </w:rPr>
        <w:t>Th</w:t>
      </w:r>
      <w:r w:rsidRPr="00F85942">
        <w:rPr>
          <w:spacing w:val="-1"/>
          <w:sz w:val="24"/>
          <w:szCs w:val="24"/>
        </w:rPr>
        <w:t>e</w:t>
      </w:r>
      <w:r w:rsidRPr="00F85942">
        <w:rPr>
          <w:sz w:val="24"/>
          <w:szCs w:val="24"/>
        </w:rPr>
        <w:t>se</w:t>
      </w:r>
      <w:r w:rsidRPr="00F85942">
        <w:rPr>
          <w:spacing w:val="-1"/>
          <w:sz w:val="24"/>
          <w:szCs w:val="24"/>
        </w:rPr>
        <w:t xml:space="preserve"> </w:t>
      </w:r>
      <w:r w:rsidRPr="00F85942">
        <w:rPr>
          <w:sz w:val="24"/>
          <w:szCs w:val="24"/>
        </w:rPr>
        <w:t>op</w:t>
      </w:r>
      <w:r w:rsidRPr="00F85942">
        <w:rPr>
          <w:spacing w:val="-1"/>
          <w:sz w:val="24"/>
          <w:szCs w:val="24"/>
        </w:rPr>
        <w:t>e</w:t>
      </w:r>
      <w:r w:rsidRPr="00F85942">
        <w:rPr>
          <w:spacing w:val="1"/>
          <w:sz w:val="24"/>
          <w:szCs w:val="24"/>
        </w:rPr>
        <w:t>r</w:t>
      </w:r>
      <w:r w:rsidRPr="00F85942">
        <w:rPr>
          <w:spacing w:val="-1"/>
          <w:sz w:val="24"/>
          <w:szCs w:val="24"/>
        </w:rPr>
        <w:t>a</w:t>
      </w:r>
      <w:r w:rsidRPr="00F85942">
        <w:rPr>
          <w:sz w:val="24"/>
          <w:szCs w:val="24"/>
        </w:rPr>
        <w:t xml:space="preserve">tors </w:t>
      </w:r>
      <w:r w:rsidRPr="00F85942">
        <w:rPr>
          <w:spacing w:val="1"/>
          <w:sz w:val="24"/>
          <w:szCs w:val="24"/>
        </w:rPr>
        <w:t>c</w:t>
      </w:r>
      <w:r w:rsidRPr="00F85942">
        <w:rPr>
          <w:spacing w:val="-1"/>
          <w:sz w:val="24"/>
          <w:szCs w:val="24"/>
        </w:rPr>
        <w:t>a</w:t>
      </w:r>
      <w:r w:rsidRPr="00F85942">
        <w:rPr>
          <w:sz w:val="24"/>
          <w:szCs w:val="24"/>
        </w:rPr>
        <w:t>n be</w:t>
      </w:r>
      <w:r w:rsidRPr="00F85942">
        <w:rPr>
          <w:spacing w:val="-1"/>
          <w:sz w:val="24"/>
          <w:szCs w:val="24"/>
        </w:rPr>
        <w:t xml:space="preserve"> </w:t>
      </w:r>
      <w:r w:rsidRPr="00F85942">
        <w:rPr>
          <w:sz w:val="24"/>
          <w:szCs w:val="24"/>
        </w:rPr>
        <w:t>p</w:t>
      </w:r>
      <w:r w:rsidRPr="00F85942">
        <w:rPr>
          <w:spacing w:val="3"/>
          <w:sz w:val="24"/>
          <w:szCs w:val="24"/>
        </w:rPr>
        <w:t>l</w:t>
      </w:r>
      <w:r w:rsidRPr="00F85942">
        <w:rPr>
          <w:spacing w:val="-1"/>
          <w:sz w:val="24"/>
          <w:szCs w:val="24"/>
        </w:rPr>
        <w:t>ace</w:t>
      </w:r>
      <w:r w:rsidRPr="00F85942">
        <w:rPr>
          <w:sz w:val="24"/>
          <w:szCs w:val="24"/>
        </w:rPr>
        <w:t>d</w:t>
      </w:r>
      <w:r w:rsidRPr="00F85942">
        <w:rPr>
          <w:spacing w:val="2"/>
          <w:sz w:val="24"/>
          <w:szCs w:val="24"/>
        </w:rPr>
        <w:t xml:space="preserve"> </w:t>
      </w:r>
      <w:r w:rsidRPr="00F85942">
        <w:rPr>
          <w:spacing w:val="-1"/>
          <w:sz w:val="24"/>
          <w:szCs w:val="24"/>
        </w:rPr>
        <w:t>a</w:t>
      </w:r>
      <w:r w:rsidRPr="00F85942">
        <w:rPr>
          <w:sz w:val="24"/>
          <w:szCs w:val="24"/>
        </w:rPr>
        <w:t>s a p</w:t>
      </w:r>
      <w:r w:rsidRPr="00F85942">
        <w:rPr>
          <w:spacing w:val="1"/>
          <w:sz w:val="24"/>
          <w:szCs w:val="24"/>
        </w:rPr>
        <w:t>r</w:t>
      </w:r>
      <w:r w:rsidRPr="00F85942">
        <w:rPr>
          <w:spacing w:val="-1"/>
          <w:sz w:val="24"/>
          <w:szCs w:val="24"/>
        </w:rPr>
        <w:t>e</w:t>
      </w:r>
      <w:r w:rsidRPr="00F85942">
        <w:rPr>
          <w:sz w:val="24"/>
          <w:szCs w:val="24"/>
        </w:rPr>
        <w:t>fix</w:t>
      </w:r>
      <w:r w:rsidRPr="00F85942">
        <w:rPr>
          <w:spacing w:val="2"/>
          <w:sz w:val="24"/>
          <w:szCs w:val="24"/>
        </w:rPr>
        <w:t xml:space="preserve"> </w:t>
      </w:r>
      <w:r w:rsidRPr="00F85942">
        <w:rPr>
          <w:sz w:val="24"/>
          <w:szCs w:val="24"/>
        </w:rPr>
        <w:t>or</w:t>
      </w:r>
      <w:r w:rsidRPr="00F85942">
        <w:rPr>
          <w:spacing w:val="1"/>
          <w:sz w:val="24"/>
          <w:szCs w:val="24"/>
        </w:rPr>
        <w:t xml:space="preserve"> </w:t>
      </w:r>
      <w:r w:rsidRPr="00F85942">
        <w:rPr>
          <w:sz w:val="24"/>
          <w:szCs w:val="24"/>
        </w:rPr>
        <w:t xml:space="preserve">post </w:t>
      </w:r>
      <w:r w:rsidRPr="00F85942">
        <w:rPr>
          <w:spacing w:val="-1"/>
          <w:sz w:val="24"/>
          <w:szCs w:val="24"/>
        </w:rPr>
        <w:t>f</w:t>
      </w:r>
      <w:r w:rsidRPr="00F85942">
        <w:rPr>
          <w:sz w:val="24"/>
          <w:szCs w:val="24"/>
        </w:rPr>
        <w:t>ix</w:t>
      </w:r>
      <w:r w:rsidRPr="00F85942">
        <w:rPr>
          <w:spacing w:val="3"/>
          <w:sz w:val="24"/>
          <w:szCs w:val="24"/>
        </w:rPr>
        <w:t xml:space="preserve"> </w:t>
      </w:r>
      <w:r w:rsidRPr="00F85942">
        <w:rPr>
          <w:spacing w:val="-1"/>
          <w:sz w:val="24"/>
          <w:szCs w:val="24"/>
        </w:rPr>
        <w:t>a</w:t>
      </w:r>
      <w:r w:rsidRPr="00F85942">
        <w:rPr>
          <w:sz w:val="24"/>
          <w:szCs w:val="24"/>
        </w:rPr>
        <w:t>s belo</w:t>
      </w:r>
      <w:r w:rsidRPr="00F85942">
        <w:rPr>
          <w:spacing w:val="-1"/>
          <w:sz w:val="24"/>
          <w:szCs w:val="24"/>
        </w:rPr>
        <w:t>w</w:t>
      </w:r>
      <w:r w:rsidRPr="00F85942">
        <w:rPr>
          <w:sz w:val="24"/>
          <w:szCs w:val="24"/>
        </w:rPr>
        <w:t>:</w:t>
      </w:r>
    </w:p>
    <w:p w14:paraId="43AA2D3A" w14:textId="77777777" w:rsidR="00BD33F8" w:rsidRPr="00F85942" w:rsidRDefault="00BD33F8">
      <w:pPr>
        <w:spacing w:before="10" w:line="120" w:lineRule="exact"/>
        <w:rPr>
          <w:sz w:val="13"/>
          <w:szCs w:val="13"/>
        </w:rPr>
      </w:pPr>
    </w:p>
    <w:p w14:paraId="7295F18B" w14:textId="77777777" w:rsidR="00BD33F8" w:rsidRPr="00F85942" w:rsidRDefault="00A51A16">
      <w:pPr>
        <w:ind w:left="820"/>
        <w:rPr>
          <w:sz w:val="24"/>
          <w:szCs w:val="24"/>
        </w:rPr>
      </w:pPr>
      <w:r w:rsidRPr="00F85942">
        <w:rPr>
          <w:spacing w:val="-1"/>
          <w:sz w:val="24"/>
          <w:szCs w:val="24"/>
        </w:rPr>
        <w:t>a++</w:t>
      </w:r>
      <w:r w:rsidRPr="00F85942">
        <w:rPr>
          <w:sz w:val="24"/>
          <w:szCs w:val="24"/>
        </w:rPr>
        <w:t xml:space="preserve">;               </w:t>
      </w:r>
      <w:r w:rsidRPr="00F85942">
        <w:rPr>
          <w:spacing w:val="39"/>
          <w:sz w:val="24"/>
          <w:szCs w:val="24"/>
        </w:rPr>
        <w:t xml:space="preserve"> </w:t>
      </w:r>
      <w:r w:rsidRPr="00F85942">
        <w:rPr>
          <w:spacing w:val="-1"/>
          <w:sz w:val="24"/>
          <w:szCs w:val="24"/>
        </w:rPr>
        <w:t>++a;</w:t>
      </w:r>
    </w:p>
    <w:p w14:paraId="7D605BC7" w14:textId="77777777" w:rsidR="00BD33F8" w:rsidRPr="00F85942" w:rsidRDefault="00BD33F8">
      <w:pPr>
        <w:spacing w:before="7" w:line="120" w:lineRule="exact"/>
        <w:rPr>
          <w:sz w:val="13"/>
          <w:szCs w:val="13"/>
        </w:rPr>
      </w:pPr>
    </w:p>
    <w:p w14:paraId="74ADCBEA" w14:textId="77777777" w:rsidR="00BD33F8" w:rsidRPr="00F85942" w:rsidRDefault="00A51A16">
      <w:pPr>
        <w:spacing w:line="360" w:lineRule="auto"/>
        <w:ind w:left="100" w:right="84"/>
        <w:rPr>
          <w:sz w:val="24"/>
          <w:szCs w:val="24"/>
        </w:rPr>
      </w:pPr>
      <w:r w:rsidRPr="00F85942">
        <w:rPr>
          <w:spacing w:val="1"/>
          <w:sz w:val="24"/>
          <w:szCs w:val="24"/>
        </w:rPr>
        <w:t>W</w:t>
      </w:r>
      <w:r w:rsidRPr="00F85942">
        <w:rPr>
          <w:sz w:val="24"/>
          <w:szCs w:val="24"/>
        </w:rPr>
        <w:t>h</w:t>
      </w:r>
      <w:r w:rsidRPr="00F85942">
        <w:rPr>
          <w:spacing w:val="-1"/>
          <w:sz w:val="24"/>
          <w:szCs w:val="24"/>
        </w:rPr>
        <w:t>e</w:t>
      </w:r>
      <w:r w:rsidRPr="00F85942">
        <w:rPr>
          <w:sz w:val="24"/>
          <w:szCs w:val="24"/>
        </w:rPr>
        <w:t>n</w:t>
      </w:r>
      <w:r w:rsidRPr="00F85942">
        <w:rPr>
          <w:spacing w:val="14"/>
          <w:sz w:val="24"/>
          <w:szCs w:val="24"/>
        </w:rPr>
        <w:t xml:space="preserve"> </w:t>
      </w:r>
      <w:r w:rsidRPr="00F85942">
        <w:rPr>
          <w:sz w:val="24"/>
          <w:szCs w:val="24"/>
        </w:rPr>
        <w:t>used</w:t>
      </w:r>
      <w:r w:rsidRPr="00F85942">
        <w:rPr>
          <w:spacing w:val="13"/>
          <w:sz w:val="24"/>
          <w:szCs w:val="24"/>
        </w:rPr>
        <w:t xml:space="preserve"> </w:t>
      </w:r>
      <w:r w:rsidRPr="00F85942">
        <w:rPr>
          <w:sz w:val="24"/>
          <w:szCs w:val="24"/>
        </w:rPr>
        <w:t>on</w:t>
      </w:r>
      <w:r w:rsidRPr="00F85942">
        <w:rPr>
          <w:spacing w:val="14"/>
          <w:sz w:val="24"/>
          <w:szCs w:val="24"/>
        </w:rPr>
        <w:t xml:space="preserve"> </w:t>
      </w:r>
      <w:r w:rsidRPr="00F85942">
        <w:rPr>
          <w:sz w:val="24"/>
          <w:szCs w:val="24"/>
        </w:rPr>
        <w:t>their</w:t>
      </w:r>
      <w:r w:rsidRPr="00F85942">
        <w:rPr>
          <w:spacing w:val="13"/>
          <w:sz w:val="24"/>
          <w:szCs w:val="24"/>
        </w:rPr>
        <w:t xml:space="preserve"> </w:t>
      </w:r>
      <w:r w:rsidRPr="00F85942">
        <w:rPr>
          <w:sz w:val="24"/>
          <w:szCs w:val="24"/>
        </w:rPr>
        <w:t xml:space="preserve">own </w:t>
      </w:r>
      <w:r w:rsidRPr="00F85942">
        <w:rPr>
          <w:spacing w:val="28"/>
          <w:sz w:val="24"/>
          <w:szCs w:val="24"/>
        </w:rPr>
        <w:t xml:space="preserve"> </w:t>
      </w:r>
      <w:r w:rsidRPr="00F85942">
        <w:rPr>
          <w:sz w:val="24"/>
          <w:szCs w:val="24"/>
        </w:rPr>
        <w:t>(</w:t>
      </w:r>
      <w:r w:rsidRPr="00F85942">
        <w:rPr>
          <w:spacing w:val="-2"/>
          <w:sz w:val="24"/>
          <w:szCs w:val="24"/>
        </w:rPr>
        <w:t>a</w:t>
      </w:r>
      <w:r w:rsidRPr="00F85942">
        <w:rPr>
          <w:sz w:val="24"/>
          <w:szCs w:val="24"/>
        </w:rPr>
        <w:t>s</w:t>
      </w:r>
      <w:r w:rsidRPr="00F85942">
        <w:rPr>
          <w:spacing w:val="14"/>
          <w:sz w:val="24"/>
          <w:szCs w:val="24"/>
        </w:rPr>
        <w:t xml:space="preserve"> </w:t>
      </w:r>
      <w:r w:rsidRPr="00F85942">
        <w:rPr>
          <w:spacing w:val="-1"/>
          <w:sz w:val="24"/>
          <w:szCs w:val="24"/>
        </w:rPr>
        <w:t>a</w:t>
      </w:r>
      <w:r w:rsidRPr="00F85942">
        <w:rPr>
          <w:sz w:val="24"/>
          <w:szCs w:val="24"/>
        </w:rPr>
        <w:t>bov</w:t>
      </w:r>
      <w:r w:rsidRPr="00F85942">
        <w:rPr>
          <w:spacing w:val="1"/>
          <w:sz w:val="24"/>
          <w:szCs w:val="24"/>
        </w:rPr>
        <w:t>e</w:t>
      </w:r>
      <w:r w:rsidRPr="00F85942">
        <w:rPr>
          <w:sz w:val="24"/>
          <w:szCs w:val="24"/>
        </w:rPr>
        <w:t>)</w:t>
      </w:r>
      <w:r w:rsidRPr="00F85942">
        <w:rPr>
          <w:spacing w:val="13"/>
          <w:sz w:val="24"/>
          <w:szCs w:val="24"/>
        </w:rPr>
        <w:t xml:space="preserve"> </w:t>
      </w:r>
      <w:r w:rsidRPr="00F85942">
        <w:rPr>
          <w:sz w:val="24"/>
          <w:szCs w:val="24"/>
        </w:rPr>
        <w:t>the</w:t>
      </w:r>
      <w:r w:rsidRPr="00F85942">
        <w:rPr>
          <w:spacing w:val="14"/>
          <w:sz w:val="24"/>
          <w:szCs w:val="24"/>
        </w:rPr>
        <w:t xml:space="preserve"> </w:t>
      </w:r>
      <w:r w:rsidRPr="00F85942">
        <w:rPr>
          <w:sz w:val="24"/>
          <w:szCs w:val="24"/>
        </w:rPr>
        <w:t>p</w:t>
      </w:r>
      <w:r w:rsidRPr="00F85942">
        <w:rPr>
          <w:spacing w:val="-1"/>
          <w:sz w:val="24"/>
          <w:szCs w:val="24"/>
        </w:rPr>
        <w:t>r</w:t>
      </w:r>
      <w:r w:rsidRPr="00F85942">
        <w:rPr>
          <w:spacing w:val="1"/>
          <w:sz w:val="24"/>
          <w:szCs w:val="24"/>
        </w:rPr>
        <w:t>e</w:t>
      </w:r>
      <w:r w:rsidRPr="00F85942">
        <w:rPr>
          <w:sz w:val="24"/>
          <w:szCs w:val="24"/>
        </w:rPr>
        <w:t>fix</w:t>
      </w:r>
      <w:r w:rsidRPr="00F85942">
        <w:rPr>
          <w:spacing w:val="16"/>
          <w:sz w:val="24"/>
          <w:szCs w:val="24"/>
        </w:rPr>
        <w:t xml:space="preserve"> </w:t>
      </w:r>
      <w:r w:rsidRPr="00F85942">
        <w:rPr>
          <w:spacing w:val="-1"/>
          <w:sz w:val="24"/>
          <w:szCs w:val="24"/>
        </w:rPr>
        <w:t>a</w:t>
      </w:r>
      <w:r w:rsidRPr="00F85942">
        <w:rPr>
          <w:sz w:val="24"/>
          <w:szCs w:val="24"/>
        </w:rPr>
        <w:t>nd</w:t>
      </w:r>
      <w:r w:rsidRPr="00F85942">
        <w:rPr>
          <w:spacing w:val="14"/>
          <w:sz w:val="24"/>
          <w:szCs w:val="24"/>
        </w:rPr>
        <w:t xml:space="preserve"> </w:t>
      </w:r>
      <w:r w:rsidRPr="00F85942">
        <w:rPr>
          <w:sz w:val="24"/>
          <w:szCs w:val="24"/>
        </w:rPr>
        <w:t>postfix</w:t>
      </w:r>
      <w:r w:rsidRPr="00F85942">
        <w:rPr>
          <w:spacing w:val="16"/>
          <w:sz w:val="24"/>
          <w:szCs w:val="24"/>
        </w:rPr>
        <w:t xml:space="preserve"> </w:t>
      </w:r>
      <w:r w:rsidRPr="00F85942">
        <w:rPr>
          <w:sz w:val="24"/>
          <w:szCs w:val="24"/>
        </w:rPr>
        <w:t>h</w:t>
      </w:r>
      <w:r w:rsidRPr="00F85942">
        <w:rPr>
          <w:spacing w:val="-1"/>
          <w:sz w:val="24"/>
          <w:szCs w:val="24"/>
        </w:rPr>
        <w:t>a</w:t>
      </w:r>
      <w:r w:rsidRPr="00F85942">
        <w:rPr>
          <w:sz w:val="24"/>
          <w:szCs w:val="24"/>
        </w:rPr>
        <w:t>ve</w:t>
      </w:r>
      <w:r w:rsidRPr="00F85942">
        <w:rPr>
          <w:spacing w:val="13"/>
          <w:sz w:val="24"/>
          <w:szCs w:val="24"/>
        </w:rPr>
        <w:t xml:space="preserve"> </w:t>
      </w:r>
      <w:r w:rsidRPr="00F85942">
        <w:rPr>
          <w:sz w:val="24"/>
          <w:szCs w:val="24"/>
        </w:rPr>
        <w:t>the</w:t>
      </w:r>
      <w:r w:rsidRPr="00F85942">
        <w:rPr>
          <w:spacing w:val="14"/>
          <w:sz w:val="24"/>
          <w:szCs w:val="24"/>
        </w:rPr>
        <w:t xml:space="preserve"> </w:t>
      </w:r>
      <w:r w:rsidRPr="00F85942">
        <w:rPr>
          <w:sz w:val="24"/>
          <w:szCs w:val="24"/>
        </w:rPr>
        <w:t>s</w:t>
      </w:r>
      <w:r w:rsidRPr="00F85942">
        <w:rPr>
          <w:spacing w:val="-1"/>
          <w:sz w:val="24"/>
          <w:szCs w:val="24"/>
        </w:rPr>
        <w:t>a</w:t>
      </w:r>
      <w:r w:rsidRPr="00F85942">
        <w:rPr>
          <w:sz w:val="24"/>
          <w:szCs w:val="24"/>
        </w:rPr>
        <w:t>me</w:t>
      </w:r>
      <w:r w:rsidRPr="00F85942">
        <w:rPr>
          <w:spacing w:val="14"/>
          <w:sz w:val="24"/>
          <w:szCs w:val="24"/>
        </w:rPr>
        <w:t xml:space="preserve"> </w:t>
      </w:r>
      <w:r w:rsidRPr="00F85942">
        <w:rPr>
          <w:spacing w:val="-1"/>
          <w:sz w:val="24"/>
          <w:szCs w:val="24"/>
        </w:rPr>
        <w:t>e</w:t>
      </w:r>
      <w:r w:rsidRPr="00F85942">
        <w:rPr>
          <w:sz w:val="24"/>
          <w:szCs w:val="24"/>
        </w:rPr>
        <w:t>f</w:t>
      </w:r>
      <w:r w:rsidRPr="00F85942">
        <w:rPr>
          <w:spacing w:val="-1"/>
          <w:sz w:val="24"/>
          <w:szCs w:val="24"/>
        </w:rPr>
        <w:t>f</w:t>
      </w:r>
      <w:r w:rsidRPr="00F85942">
        <w:rPr>
          <w:spacing w:val="1"/>
          <w:sz w:val="24"/>
          <w:szCs w:val="24"/>
        </w:rPr>
        <w:t>e</w:t>
      </w:r>
      <w:r w:rsidRPr="00F85942">
        <w:rPr>
          <w:spacing w:val="-1"/>
          <w:sz w:val="24"/>
          <w:szCs w:val="24"/>
        </w:rPr>
        <w:t>c</w:t>
      </w:r>
      <w:r w:rsidRPr="00F85942">
        <w:rPr>
          <w:sz w:val="24"/>
          <w:szCs w:val="24"/>
        </w:rPr>
        <w:t>t</w:t>
      </w:r>
      <w:r w:rsidRPr="00F85942">
        <w:rPr>
          <w:spacing w:val="15"/>
          <w:sz w:val="24"/>
          <w:szCs w:val="24"/>
        </w:rPr>
        <w:t xml:space="preserve"> </w:t>
      </w:r>
      <w:r w:rsidRPr="00F85942">
        <w:rPr>
          <w:spacing w:val="-2"/>
          <w:sz w:val="24"/>
          <w:szCs w:val="24"/>
        </w:rPr>
        <w:t>B</w:t>
      </w:r>
      <w:r w:rsidRPr="00F85942">
        <w:rPr>
          <w:sz w:val="24"/>
          <w:szCs w:val="24"/>
        </w:rPr>
        <w:t>UT</w:t>
      </w:r>
      <w:r w:rsidRPr="00F85942">
        <w:rPr>
          <w:spacing w:val="16"/>
          <w:sz w:val="24"/>
          <w:szCs w:val="24"/>
        </w:rPr>
        <w:t xml:space="preserve"> </w:t>
      </w:r>
      <w:r w:rsidRPr="00F85942">
        <w:rPr>
          <w:sz w:val="24"/>
          <w:szCs w:val="24"/>
        </w:rPr>
        <w:t>with</w:t>
      </w:r>
      <w:r w:rsidRPr="00F85942">
        <w:rPr>
          <w:spacing w:val="1"/>
          <w:sz w:val="24"/>
          <w:szCs w:val="24"/>
        </w:rPr>
        <w:t>i</w:t>
      </w:r>
      <w:r w:rsidRPr="00F85942">
        <w:rPr>
          <w:sz w:val="24"/>
          <w:szCs w:val="24"/>
        </w:rPr>
        <w:t>n</w:t>
      </w:r>
      <w:r w:rsidRPr="00F85942">
        <w:rPr>
          <w:spacing w:val="14"/>
          <w:sz w:val="24"/>
          <w:szCs w:val="24"/>
        </w:rPr>
        <w:t xml:space="preserve"> </w:t>
      </w:r>
      <w:r w:rsidRPr="00F85942">
        <w:rPr>
          <w:spacing w:val="-1"/>
          <w:sz w:val="24"/>
          <w:szCs w:val="24"/>
        </w:rPr>
        <w:t>a</w:t>
      </w:r>
      <w:r w:rsidRPr="00F85942">
        <w:rPr>
          <w:sz w:val="24"/>
          <w:szCs w:val="24"/>
        </w:rPr>
        <w:t xml:space="preserve">n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 the</w:t>
      </w:r>
      <w:r w:rsidRPr="00F85942">
        <w:rPr>
          <w:spacing w:val="-1"/>
          <w:sz w:val="24"/>
          <w:szCs w:val="24"/>
        </w:rPr>
        <w:t>r</w:t>
      </w:r>
      <w:r w:rsidRPr="00F85942">
        <w:rPr>
          <w:sz w:val="24"/>
          <w:szCs w:val="24"/>
        </w:rPr>
        <w:t>e</w:t>
      </w:r>
      <w:r w:rsidRPr="00F85942">
        <w:rPr>
          <w:spacing w:val="-1"/>
          <w:sz w:val="24"/>
          <w:szCs w:val="24"/>
        </w:rPr>
        <w:t xml:space="preserve"> </w:t>
      </w:r>
      <w:r w:rsidRPr="00F85942">
        <w:rPr>
          <w:sz w:val="24"/>
          <w:szCs w:val="24"/>
        </w:rPr>
        <w:t>is a subt</w:t>
      </w:r>
      <w:r w:rsidRPr="00F85942">
        <w:rPr>
          <w:spacing w:val="1"/>
          <w:sz w:val="24"/>
          <w:szCs w:val="24"/>
        </w:rPr>
        <w:t>l</w:t>
      </w:r>
      <w:r w:rsidRPr="00F85942">
        <w:rPr>
          <w:sz w:val="24"/>
          <w:szCs w:val="24"/>
        </w:rPr>
        <w:t>e</w:t>
      </w:r>
      <w:r w:rsidRPr="00F85942">
        <w:rPr>
          <w:spacing w:val="-1"/>
          <w:sz w:val="24"/>
          <w:szCs w:val="24"/>
        </w:rPr>
        <w:t xml:space="preserve"> </w:t>
      </w:r>
      <w:r w:rsidRPr="00F85942">
        <w:rPr>
          <w:sz w:val="24"/>
          <w:szCs w:val="24"/>
        </w:rPr>
        <w:t>dif</w:t>
      </w:r>
      <w:r w:rsidRPr="00F85942">
        <w:rPr>
          <w:spacing w:val="-1"/>
          <w:sz w:val="24"/>
          <w:szCs w:val="24"/>
        </w:rPr>
        <w:t>fe</w:t>
      </w:r>
      <w:r w:rsidRPr="00F85942">
        <w:rPr>
          <w:spacing w:val="1"/>
          <w:sz w:val="24"/>
          <w:szCs w:val="24"/>
        </w:rPr>
        <w:t>r</w:t>
      </w:r>
      <w:r w:rsidRPr="00F85942">
        <w:rPr>
          <w:spacing w:val="-1"/>
          <w:sz w:val="24"/>
          <w:szCs w:val="24"/>
        </w:rPr>
        <w:t>e</w:t>
      </w:r>
      <w:r w:rsidRPr="00F85942">
        <w:rPr>
          <w:sz w:val="24"/>
          <w:szCs w:val="24"/>
        </w:rPr>
        <w:t>n</w:t>
      </w:r>
      <w:r w:rsidRPr="00F85942">
        <w:rPr>
          <w:spacing w:val="-1"/>
          <w:sz w:val="24"/>
          <w:szCs w:val="24"/>
        </w:rPr>
        <w:t>ce</w:t>
      </w:r>
      <w:r w:rsidRPr="00F85942">
        <w:rPr>
          <w:sz w:val="24"/>
          <w:szCs w:val="24"/>
        </w:rPr>
        <w:t>....</w:t>
      </w:r>
    </w:p>
    <w:p w14:paraId="4A74BC21" w14:textId="77777777" w:rsidR="00BD33F8" w:rsidRPr="00F85942" w:rsidRDefault="00A51A16">
      <w:pPr>
        <w:spacing w:before="3"/>
        <w:ind w:left="460"/>
        <w:rPr>
          <w:sz w:val="24"/>
          <w:szCs w:val="24"/>
        </w:rPr>
      </w:pPr>
      <w:r w:rsidRPr="00F85942">
        <w:rPr>
          <w:sz w:val="24"/>
          <w:szCs w:val="24"/>
        </w:rPr>
        <w:t xml:space="preserve">1.   </w:t>
      </w:r>
      <w:r w:rsidRPr="00F85942">
        <w:rPr>
          <w:spacing w:val="1"/>
          <w:sz w:val="24"/>
          <w:szCs w:val="24"/>
        </w:rPr>
        <w:t>P</w:t>
      </w:r>
      <w:r w:rsidRPr="00F85942">
        <w:rPr>
          <w:sz w:val="24"/>
          <w:szCs w:val="24"/>
        </w:rPr>
        <w:t>r</w:t>
      </w:r>
      <w:r w:rsidRPr="00F85942">
        <w:rPr>
          <w:spacing w:val="-2"/>
          <w:sz w:val="24"/>
          <w:szCs w:val="24"/>
        </w:rPr>
        <w:t>e</w:t>
      </w:r>
      <w:r w:rsidRPr="00F85942">
        <w:rPr>
          <w:sz w:val="24"/>
          <w:szCs w:val="24"/>
        </w:rPr>
        <w:t>fix</w:t>
      </w:r>
      <w:r w:rsidRPr="00F85942">
        <w:rPr>
          <w:spacing w:val="2"/>
          <w:sz w:val="24"/>
          <w:szCs w:val="24"/>
        </w:rPr>
        <w:t xml:space="preserve"> </w:t>
      </w:r>
      <w:r w:rsidRPr="00F85942">
        <w:rPr>
          <w:sz w:val="24"/>
          <w:szCs w:val="24"/>
        </w:rPr>
        <w:t>notation wi</w:t>
      </w:r>
      <w:r w:rsidRPr="00F85942">
        <w:rPr>
          <w:spacing w:val="1"/>
          <w:sz w:val="24"/>
          <w:szCs w:val="24"/>
        </w:rPr>
        <w:t>l</w:t>
      </w:r>
      <w:r w:rsidRPr="00F85942">
        <w:rPr>
          <w:sz w:val="24"/>
          <w:szCs w:val="24"/>
        </w:rPr>
        <w:t xml:space="preserve">l </w:t>
      </w:r>
      <w:r w:rsidRPr="00F85942">
        <w:rPr>
          <w:spacing w:val="1"/>
          <w:sz w:val="24"/>
          <w:szCs w:val="24"/>
        </w:rPr>
        <w:t>i</w:t>
      </w:r>
      <w:r w:rsidRPr="00F85942">
        <w:rPr>
          <w:sz w:val="24"/>
          <w:szCs w:val="24"/>
        </w:rPr>
        <w:t>n</w:t>
      </w:r>
      <w:r w:rsidRPr="00F85942">
        <w:rPr>
          <w:spacing w:val="-1"/>
          <w:sz w:val="24"/>
          <w:szCs w:val="24"/>
        </w:rPr>
        <w:t>c</w:t>
      </w:r>
      <w:r w:rsidRPr="00F85942">
        <w:rPr>
          <w:sz w:val="24"/>
          <w:szCs w:val="24"/>
        </w:rPr>
        <w:t>r</w:t>
      </w:r>
      <w:r w:rsidRPr="00F85942">
        <w:rPr>
          <w:spacing w:val="-2"/>
          <w:sz w:val="24"/>
          <w:szCs w:val="24"/>
        </w:rPr>
        <w:t>e</w:t>
      </w:r>
      <w:r w:rsidRPr="00F85942">
        <w:rPr>
          <w:sz w:val="24"/>
          <w:szCs w:val="24"/>
        </w:rPr>
        <w:t>ment the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2"/>
          <w:sz w:val="24"/>
          <w:szCs w:val="24"/>
        </w:rPr>
        <w:t xml:space="preserve"> </w:t>
      </w:r>
      <w:r w:rsidRPr="00F85942">
        <w:rPr>
          <w:spacing w:val="-2"/>
          <w:sz w:val="24"/>
          <w:szCs w:val="24"/>
        </w:rPr>
        <w:t>B</w:t>
      </w:r>
      <w:r w:rsidRPr="00F85942">
        <w:rPr>
          <w:spacing w:val="2"/>
          <w:sz w:val="24"/>
          <w:szCs w:val="24"/>
        </w:rPr>
        <w:t>E</w:t>
      </w:r>
      <w:r w:rsidRPr="00F85942">
        <w:rPr>
          <w:spacing w:val="-1"/>
          <w:sz w:val="24"/>
          <w:szCs w:val="24"/>
        </w:rPr>
        <w:t>F</w:t>
      </w:r>
      <w:r w:rsidRPr="00F85942">
        <w:rPr>
          <w:spacing w:val="2"/>
          <w:sz w:val="24"/>
          <w:szCs w:val="24"/>
        </w:rPr>
        <w:t>O</w:t>
      </w:r>
      <w:r w:rsidRPr="00F85942">
        <w:rPr>
          <w:sz w:val="24"/>
          <w:szCs w:val="24"/>
        </w:rPr>
        <w:t>RE the</w:t>
      </w:r>
      <w:r w:rsidRPr="00F85942">
        <w:rPr>
          <w:spacing w:val="-1"/>
          <w:sz w:val="24"/>
          <w:szCs w:val="24"/>
        </w:rPr>
        <w:t xml:space="preserve"> 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 xml:space="preserve">on is </w:t>
      </w:r>
      <w:r w:rsidRPr="00F85942">
        <w:rPr>
          <w:spacing w:val="-1"/>
          <w:sz w:val="24"/>
          <w:szCs w:val="24"/>
        </w:rPr>
        <w:t>e</w:t>
      </w:r>
      <w:r w:rsidRPr="00F85942">
        <w:rPr>
          <w:sz w:val="24"/>
          <w:szCs w:val="24"/>
        </w:rPr>
        <w:t>v</w:t>
      </w:r>
      <w:r w:rsidRPr="00F85942">
        <w:rPr>
          <w:spacing w:val="-1"/>
          <w:sz w:val="24"/>
          <w:szCs w:val="24"/>
        </w:rPr>
        <w:t>a</w:t>
      </w:r>
      <w:r w:rsidRPr="00F85942">
        <w:rPr>
          <w:sz w:val="24"/>
          <w:szCs w:val="24"/>
        </w:rPr>
        <w:t>luat</w:t>
      </w:r>
      <w:r w:rsidRPr="00F85942">
        <w:rPr>
          <w:spacing w:val="-1"/>
          <w:sz w:val="24"/>
          <w:szCs w:val="24"/>
        </w:rPr>
        <w:t>e</w:t>
      </w:r>
      <w:r w:rsidRPr="00F85942">
        <w:rPr>
          <w:sz w:val="24"/>
          <w:szCs w:val="24"/>
        </w:rPr>
        <w:t>d.</w:t>
      </w:r>
    </w:p>
    <w:p w14:paraId="7B621C05" w14:textId="77777777" w:rsidR="00BD33F8" w:rsidRPr="00F85942" w:rsidRDefault="00BD33F8">
      <w:pPr>
        <w:spacing w:before="9" w:line="120" w:lineRule="exact"/>
        <w:rPr>
          <w:sz w:val="13"/>
          <w:szCs w:val="13"/>
        </w:rPr>
      </w:pPr>
    </w:p>
    <w:p w14:paraId="7DD9EA71" w14:textId="77777777" w:rsidR="00BD33F8" w:rsidRPr="00F85942" w:rsidRDefault="00A51A16">
      <w:pPr>
        <w:spacing w:line="359" w:lineRule="auto"/>
        <w:ind w:left="100" w:right="2363" w:firstLine="360"/>
        <w:rPr>
          <w:sz w:val="24"/>
          <w:szCs w:val="24"/>
        </w:rPr>
      </w:pPr>
      <w:r w:rsidRPr="00F85942">
        <w:rPr>
          <w:sz w:val="24"/>
          <w:szCs w:val="24"/>
        </w:rPr>
        <w:t xml:space="preserve">2.   </w:t>
      </w:r>
      <w:r w:rsidRPr="00F85942">
        <w:rPr>
          <w:spacing w:val="1"/>
          <w:sz w:val="24"/>
          <w:szCs w:val="24"/>
        </w:rPr>
        <w:t>P</w:t>
      </w:r>
      <w:r w:rsidRPr="00F85942">
        <w:rPr>
          <w:sz w:val="24"/>
          <w:szCs w:val="24"/>
        </w:rPr>
        <w:t>ostf</w:t>
      </w:r>
      <w:r w:rsidRPr="00F85942">
        <w:rPr>
          <w:spacing w:val="-2"/>
          <w:sz w:val="24"/>
          <w:szCs w:val="24"/>
        </w:rPr>
        <w:t>i</w:t>
      </w:r>
      <w:r w:rsidRPr="00F85942">
        <w:rPr>
          <w:sz w:val="24"/>
          <w:szCs w:val="24"/>
        </w:rPr>
        <w:t>x</w:t>
      </w:r>
      <w:r w:rsidRPr="00F85942">
        <w:rPr>
          <w:spacing w:val="3"/>
          <w:sz w:val="24"/>
          <w:szCs w:val="24"/>
        </w:rPr>
        <w:t xml:space="preserve"> </w:t>
      </w:r>
      <w:r w:rsidRPr="00F85942">
        <w:rPr>
          <w:sz w:val="24"/>
          <w:szCs w:val="24"/>
        </w:rPr>
        <w:t>notation wi</w:t>
      </w:r>
      <w:r w:rsidRPr="00F85942">
        <w:rPr>
          <w:spacing w:val="1"/>
          <w:sz w:val="24"/>
          <w:szCs w:val="24"/>
        </w:rPr>
        <w:t>l</w:t>
      </w:r>
      <w:r w:rsidRPr="00F85942">
        <w:rPr>
          <w:sz w:val="24"/>
          <w:szCs w:val="24"/>
        </w:rPr>
        <w:t xml:space="preserve">l </w:t>
      </w:r>
      <w:r w:rsidRPr="00F85942">
        <w:rPr>
          <w:spacing w:val="1"/>
          <w:sz w:val="24"/>
          <w:szCs w:val="24"/>
        </w:rPr>
        <w:t>i</w:t>
      </w:r>
      <w:r w:rsidRPr="00F85942">
        <w:rPr>
          <w:sz w:val="24"/>
          <w:szCs w:val="24"/>
        </w:rPr>
        <w:t>n</w:t>
      </w:r>
      <w:r w:rsidRPr="00F85942">
        <w:rPr>
          <w:spacing w:val="-1"/>
          <w:sz w:val="24"/>
          <w:szCs w:val="24"/>
        </w:rPr>
        <w:t>c</w:t>
      </w:r>
      <w:r w:rsidRPr="00F85942">
        <w:rPr>
          <w:spacing w:val="-3"/>
          <w:sz w:val="24"/>
          <w:szCs w:val="24"/>
        </w:rPr>
        <w:t>r</w:t>
      </w:r>
      <w:r w:rsidRPr="00F85942">
        <w:rPr>
          <w:spacing w:val="-1"/>
          <w:sz w:val="24"/>
          <w:szCs w:val="24"/>
        </w:rPr>
        <w:t>e</w:t>
      </w:r>
      <w:r w:rsidRPr="00F85942">
        <w:rPr>
          <w:sz w:val="24"/>
          <w:szCs w:val="24"/>
        </w:rPr>
        <w:t>ment A</w:t>
      </w:r>
      <w:r w:rsidRPr="00F85942">
        <w:rPr>
          <w:spacing w:val="-2"/>
          <w:sz w:val="24"/>
          <w:szCs w:val="24"/>
        </w:rPr>
        <w:t>F</w:t>
      </w:r>
      <w:r w:rsidRPr="00F85942">
        <w:rPr>
          <w:sz w:val="24"/>
          <w:szCs w:val="24"/>
        </w:rPr>
        <w:t>TER the</w:t>
      </w:r>
      <w:r w:rsidRPr="00F85942">
        <w:rPr>
          <w:spacing w:val="1"/>
          <w:sz w:val="24"/>
          <w:szCs w:val="24"/>
        </w:rPr>
        <w:t xml:space="preserv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 xml:space="preserve">on </w:t>
      </w:r>
      <w:r w:rsidRPr="00F85942">
        <w:rPr>
          <w:spacing w:val="-1"/>
          <w:sz w:val="24"/>
          <w:szCs w:val="24"/>
        </w:rPr>
        <w:t>e</w:t>
      </w:r>
      <w:r w:rsidRPr="00F85942">
        <w:rPr>
          <w:sz w:val="24"/>
          <w:szCs w:val="24"/>
        </w:rPr>
        <w:t>v</w:t>
      </w:r>
      <w:r w:rsidRPr="00F85942">
        <w:rPr>
          <w:spacing w:val="-1"/>
          <w:sz w:val="24"/>
          <w:szCs w:val="24"/>
        </w:rPr>
        <w:t>a</w:t>
      </w:r>
      <w:r w:rsidRPr="00F85942">
        <w:rPr>
          <w:sz w:val="24"/>
          <w:szCs w:val="24"/>
        </w:rPr>
        <w:t>luation. H</w:t>
      </w:r>
      <w:r w:rsidRPr="00F85942">
        <w:rPr>
          <w:spacing w:val="-1"/>
          <w:sz w:val="24"/>
          <w:szCs w:val="24"/>
        </w:rPr>
        <w:t>e</w:t>
      </w:r>
      <w:r w:rsidRPr="00F85942">
        <w:rPr>
          <w:sz w:val="24"/>
          <w:szCs w:val="24"/>
        </w:rPr>
        <w:t>re</w:t>
      </w:r>
      <w:r w:rsidRPr="00F85942">
        <w:rPr>
          <w:spacing w:val="-2"/>
          <w:sz w:val="24"/>
          <w:szCs w:val="24"/>
        </w:rPr>
        <w:t xml:space="preserve"> </w:t>
      </w:r>
      <w:r w:rsidRPr="00F85942">
        <w:rPr>
          <w:sz w:val="24"/>
          <w:szCs w:val="24"/>
        </w:rPr>
        <w:t>is an</w:t>
      </w:r>
      <w:r w:rsidRPr="00F85942">
        <w:rPr>
          <w:spacing w:val="2"/>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w:t>
      </w:r>
    </w:p>
    <w:p w14:paraId="2C03F05B" w14:textId="77777777" w:rsidR="00BD33F8" w:rsidRPr="00F85942" w:rsidRDefault="00A51A16">
      <w:pPr>
        <w:spacing w:before="7"/>
        <w:ind w:left="820"/>
        <w:rPr>
          <w:sz w:val="24"/>
          <w:szCs w:val="24"/>
        </w:rPr>
      </w:pPr>
      <w:r w:rsidRPr="00F85942">
        <w:rPr>
          <w:sz w:val="24"/>
          <w:szCs w:val="24"/>
        </w:rPr>
        <w:t>main</w:t>
      </w:r>
      <w:r w:rsidRPr="00F85942">
        <w:rPr>
          <w:spacing w:val="-1"/>
          <w:sz w:val="24"/>
          <w:szCs w:val="24"/>
        </w:rPr>
        <w:t>(</w:t>
      </w:r>
      <w:r w:rsidRPr="00F85942">
        <w:rPr>
          <w:sz w:val="24"/>
          <w:szCs w:val="24"/>
        </w:rPr>
        <w:t xml:space="preserve">)                                    </w:t>
      </w:r>
      <w:r w:rsidRPr="00F85942">
        <w:rPr>
          <w:spacing w:val="21"/>
          <w:sz w:val="24"/>
          <w:szCs w:val="24"/>
        </w:rPr>
        <w:t xml:space="preserve"> </w:t>
      </w:r>
      <w:r w:rsidRPr="00F85942">
        <w:rPr>
          <w:sz w:val="24"/>
          <w:szCs w:val="24"/>
        </w:rPr>
        <w:t>main</w:t>
      </w:r>
      <w:r w:rsidRPr="00F85942">
        <w:rPr>
          <w:spacing w:val="-1"/>
          <w:sz w:val="24"/>
          <w:szCs w:val="24"/>
        </w:rPr>
        <w:t>(</w:t>
      </w:r>
      <w:r w:rsidRPr="00F85942">
        <w:rPr>
          <w:sz w:val="24"/>
          <w:szCs w:val="24"/>
        </w:rPr>
        <w:t>)</w:t>
      </w:r>
    </w:p>
    <w:p w14:paraId="2E289DEA" w14:textId="77777777" w:rsidR="00BD33F8" w:rsidRPr="00F85942" w:rsidRDefault="00BD33F8">
      <w:pPr>
        <w:spacing w:before="7" w:line="120" w:lineRule="exact"/>
        <w:rPr>
          <w:sz w:val="13"/>
          <w:szCs w:val="13"/>
        </w:rPr>
      </w:pPr>
    </w:p>
    <w:p w14:paraId="673EDF17" w14:textId="77777777" w:rsidR="00BD33F8" w:rsidRPr="00F85942" w:rsidRDefault="00A51A16">
      <w:pPr>
        <w:ind w:left="820"/>
        <w:rPr>
          <w:sz w:val="24"/>
          <w:szCs w:val="24"/>
        </w:rPr>
      </w:pPr>
      <w:r w:rsidRPr="00F85942">
        <w:rPr>
          <w:sz w:val="24"/>
          <w:szCs w:val="24"/>
        </w:rPr>
        <w:t xml:space="preserve">{                                             </w:t>
      </w:r>
      <w:r w:rsidRPr="00F85942">
        <w:rPr>
          <w:spacing w:val="5"/>
          <w:sz w:val="24"/>
          <w:szCs w:val="24"/>
        </w:rPr>
        <w:t xml:space="preserve"> </w:t>
      </w:r>
      <w:r w:rsidRPr="00F85942">
        <w:rPr>
          <w:sz w:val="24"/>
          <w:szCs w:val="24"/>
        </w:rPr>
        <w:t>{</w:t>
      </w:r>
    </w:p>
    <w:p w14:paraId="72016153" w14:textId="77777777" w:rsidR="00BD33F8" w:rsidRPr="00F85942" w:rsidRDefault="00BD33F8">
      <w:pPr>
        <w:spacing w:before="10" w:line="120" w:lineRule="exact"/>
        <w:rPr>
          <w:sz w:val="13"/>
          <w:szCs w:val="13"/>
        </w:rPr>
      </w:pPr>
    </w:p>
    <w:p w14:paraId="39FFA38A" w14:textId="77777777" w:rsidR="00BD33F8" w:rsidRPr="00F85942" w:rsidRDefault="00A51A16">
      <w:pPr>
        <w:ind w:left="940"/>
        <w:rPr>
          <w:sz w:val="24"/>
          <w:szCs w:val="24"/>
        </w:rPr>
      </w:pPr>
      <w:r w:rsidRPr="00F85942">
        <w:rPr>
          <w:sz w:val="24"/>
          <w:szCs w:val="24"/>
        </w:rPr>
        <w:t>int</w:t>
      </w:r>
      <w:r w:rsidRPr="00F85942">
        <w:rPr>
          <w:spacing w:val="1"/>
          <w:sz w:val="24"/>
          <w:szCs w:val="24"/>
        </w:rPr>
        <w:t xml:space="preserve"> </w:t>
      </w:r>
      <w:r w:rsidRPr="00F85942">
        <w:rPr>
          <w:spacing w:val="-1"/>
          <w:sz w:val="24"/>
          <w:szCs w:val="24"/>
        </w:rPr>
        <w:t>a=</w:t>
      </w:r>
      <w:r w:rsidRPr="00F85942">
        <w:rPr>
          <w:sz w:val="24"/>
          <w:szCs w:val="24"/>
        </w:rPr>
        <w:t xml:space="preserve">1;                                  </w:t>
      </w:r>
      <w:r w:rsidRPr="00F85942">
        <w:rPr>
          <w:spacing w:val="40"/>
          <w:sz w:val="24"/>
          <w:szCs w:val="24"/>
        </w:rPr>
        <w:t xml:space="preserve"> </w:t>
      </w:r>
      <w:r w:rsidRPr="00F85942">
        <w:rPr>
          <w:sz w:val="24"/>
          <w:szCs w:val="24"/>
        </w:rPr>
        <w:t>int</w:t>
      </w:r>
      <w:r w:rsidRPr="00F85942">
        <w:rPr>
          <w:spacing w:val="1"/>
          <w:sz w:val="24"/>
          <w:szCs w:val="24"/>
        </w:rPr>
        <w:t xml:space="preserve"> </w:t>
      </w:r>
      <w:r w:rsidRPr="00F85942">
        <w:rPr>
          <w:spacing w:val="-1"/>
          <w:sz w:val="24"/>
          <w:szCs w:val="24"/>
        </w:rPr>
        <w:t>a=</w:t>
      </w:r>
      <w:r w:rsidRPr="00F85942">
        <w:rPr>
          <w:sz w:val="24"/>
          <w:szCs w:val="24"/>
        </w:rPr>
        <w:t>1;</w:t>
      </w:r>
    </w:p>
    <w:p w14:paraId="1F31BEAD" w14:textId="77777777" w:rsidR="00BD33F8" w:rsidRPr="00F85942" w:rsidRDefault="00BD33F8">
      <w:pPr>
        <w:spacing w:before="7" w:line="120" w:lineRule="exact"/>
        <w:rPr>
          <w:sz w:val="13"/>
          <w:szCs w:val="13"/>
        </w:rPr>
      </w:pPr>
    </w:p>
    <w:p w14:paraId="526CA8A5" w14:textId="77777777" w:rsidR="00BD33F8" w:rsidRPr="00F85942" w:rsidRDefault="00A51A16">
      <w:pPr>
        <w:ind w:left="940"/>
        <w:rPr>
          <w:sz w:val="24"/>
          <w:szCs w:val="24"/>
        </w:rPr>
      </w:pP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pacing w:val="-1"/>
          <w:sz w:val="24"/>
          <w:szCs w:val="24"/>
        </w:rPr>
        <w:t>(</w:t>
      </w:r>
      <w:r w:rsidRPr="00F85942">
        <w:rPr>
          <w:sz w:val="24"/>
          <w:szCs w:val="24"/>
        </w:rPr>
        <w:t>" a</w:t>
      </w:r>
      <w:r w:rsidRPr="00F85942">
        <w:rPr>
          <w:spacing w:val="-1"/>
          <w:sz w:val="24"/>
          <w:szCs w:val="24"/>
        </w:rPr>
        <w:t xml:space="preserve"> </w:t>
      </w:r>
      <w:proofErr w:type="spellStart"/>
      <w:r w:rsidRPr="00F85942">
        <w:rPr>
          <w:sz w:val="24"/>
          <w:szCs w:val="24"/>
        </w:rPr>
        <w:t>is</w:t>
      </w:r>
      <w:proofErr w:type="spellEnd"/>
      <w:r w:rsidRPr="00F85942">
        <w:rPr>
          <w:sz w:val="24"/>
          <w:szCs w:val="24"/>
        </w:rPr>
        <w:t xml:space="preserve"> %</w:t>
      </w:r>
      <w:r w:rsidRPr="00F85942">
        <w:rPr>
          <w:spacing w:val="2"/>
          <w:sz w:val="24"/>
          <w:szCs w:val="24"/>
        </w:rPr>
        <w:t>d</w:t>
      </w:r>
      <w:r w:rsidRPr="00F85942">
        <w:rPr>
          <w:spacing w:val="-2"/>
          <w:sz w:val="24"/>
          <w:szCs w:val="24"/>
        </w:rPr>
        <w:t>"</w:t>
      </w:r>
      <w:r w:rsidRPr="00F85942">
        <w:rPr>
          <w:sz w:val="24"/>
          <w:szCs w:val="24"/>
        </w:rPr>
        <w:t xml:space="preserve">, </w:t>
      </w:r>
      <w:r w:rsidRPr="00F85942">
        <w:rPr>
          <w:spacing w:val="-1"/>
          <w:sz w:val="24"/>
          <w:szCs w:val="24"/>
        </w:rPr>
        <w:t>+</w:t>
      </w:r>
      <w:r w:rsidRPr="00F85942">
        <w:rPr>
          <w:spacing w:val="1"/>
          <w:sz w:val="24"/>
          <w:szCs w:val="24"/>
        </w:rPr>
        <w:t>+</w:t>
      </w:r>
      <w:r w:rsidRPr="00F85942">
        <w:rPr>
          <w:spacing w:val="-1"/>
          <w:sz w:val="24"/>
          <w:szCs w:val="24"/>
        </w:rPr>
        <w:t>a</w:t>
      </w:r>
      <w:r w:rsidRPr="00F85942">
        <w:rPr>
          <w:sz w:val="24"/>
          <w:szCs w:val="24"/>
        </w:rPr>
        <w:t xml:space="preserve">);          </w:t>
      </w:r>
      <w:r w:rsidRPr="00F85942">
        <w:rPr>
          <w:spacing w:val="4"/>
          <w:sz w:val="24"/>
          <w:szCs w:val="24"/>
        </w:rPr>
        <w:t xml:space="preserve"> </w:t>
      </w: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pacing w:val="-1"/>
          <w:sz w:val="24"/>
          <w:szCs w:val="24"/>
        </w:rPr>
        <w:t>(</w:t>
      </w:r>
      <w:r w:rsidRPr="00F85942">
        <w:rPr>
          <w:sz w:val="24"/>
          <w:szCs w:val="24"/>
        </w:rPr>
        <w:t>" a</w:t>
      </w:r>
      <w:r w:rsidRPr="00F85942">
        <w:rPr>
          <w:spacing w:val="-1"/>
          <w:sz w:val="24"/>
          <w:szCs w:val="24"/>
        </w:rPr>
        <w:t xml:space="preserve"> </w:t>
      </w:r>
      <w:proofErr w:type="spellStart"/>
      <w:r w:rsidRPr="00F85942">
        <w:rPr>
          <w:sz w:val="24"/>
          <w:szCs w:val="24"/>
        </w:rPr>
        <w:t>is</w:t>
      </w:r>
      <w:proofErr w:type="spellEnd"/>
      <w:r w:rsidRPr="00F85942">
        <w:rPr>
          <w:sz w:val="24"/>
          <w:szCs w:val="24"/>
        </w:rPr>
        <w:t xml:space="preserve"> %</w:t>
      </w:r>
      <w:r w:rsidRPr="00F85942">
        <w:rPr>
          <w:spacing w:val="2"/>
          <w:sz w:val="24"/>
          <w:szCs w:val="24"/>
        </w:rPr>
        <w:t>d</w:t>
      </w:r>
      <w:r w:rsidRPr="00F85942">
        <w:rPr>
          <w:spacing w:val="-2"/>
          <w:sz w:val="24"/>
          <w:szCs w:val="24"/>
        </w:rPr>
        <w:t>"</w:t>
      </w:r>
      <w:r w:rsidRPr="00F85942">
        <w:rPr>
          <w:sz w:val="24"/>
          <w:szCs w:val="24"/>
        </w:rPr>
        <w:t xml:space="preserve">, </w:t>
      </w:r>
      <w:r w:rsidRPr="00F85942">
        <w:rPr>
          <w:spacing w:val="-1"/>
          <w:sz w:val="24"/>
          <w:szCs w:val="24"/>
        </w:rPr>
        <w:t>a</w:t>
      </w:r>
      <w:r w:rsidRPr="00F85942">
        <w:rPr>
          <w:spacing w:val="1"/>
          <w:sz w:val="24"/>
          <w:szCs w:val="24"/>
        </w:rPr>
        <w:t>+</w:t>
      </w:r>
      <w:r w:rsidRPr="00F85942">
        <w:rPr>
          <w:spacing w:val="-1"/>
          <w:sz w:val="24"/>
          <w:szCs w:val="24"/>
        </w:rPr>
        <w:t>+</w:t>
      </w:r>
      <w:r w:rsidRPr="00F85942">
        <w:rPr>
          <w:sz w:val="24"/>
          <w:szCs w:val="24"/>
        </w:rPr>
        <w:t>);</w:t>
      </w:r>
    </w:p>
    <w:p w14:paraId="2D8EABD1" w14:textId="77777777" w:rsidR="00BD33F8" w:rsidRPr="00F85942" w:rsidRDefault="00BD33F8">
      <w:pPr>
        <w:spacing w:before="9" w:line="120" w:lineRule="exact"/>
        <w:rPr>
          <w:sz w:val="13"/>
          <w:szCs w:val="13"/>
        </w:rPr>
      </w:pPr>
    </w:p>
    <w:p w14:paraId="55623DA7" w14:textId="77777777" w:rsidR="00BD33F8" w:rsidRPr="00F85942" w:rsidRDefault="00A51A16">
      <w:pPr>
        <w:ind w:left="542" w:right="6446"/>
        <w:jc w:val="center"/>
        <w:rPr>
          <w:sz w:val="24"/>
          <w:szCs w:val="24"/>
        </w:rPr>
      </w:pPr>
      <w:r w:rsidRPr="00F85942">
        <w:rPr>
          <w:sz w:val="24"/>
          <w:szCs w:val="24"/>
        </w:rPr>
        <w:t xml:space="preserve">}                                     </w:t>
      </w:r>
      <w:r w:rsidRPr="00F85942">
        <w:rPr>
          <w:spacing w:val="5"/>
          <w:sz w:val="24"/>
          <w:szCs w:val="24"/>
        </w:rPr>
        <w:t xml:space="preserve"> </w:t>
      </w:r>
      <w:r w:rsidRPr="00F85942">
        <w:rPr>
          <w:sz w:val="24"/>
          <w:szCs w:val="24"/>
        </w:rPr>
        <w:t>}</w:t>
      </w:r>
    </w:p>
    <w:p w14:paraId="34E40982" w14:textId="77777777" w:rsidR="00BD33F8" w:rsidRPr="00F85942" w:rsidRDefault="00BD33F8">
      <w:pPr>
        <w:spacing w:before="2" w:line="140" w:lineRule="exact"/>
        <w:rPr>
          <w:sz w:val="15"/>
          <w:szCs w:val="15"/>
        </w:rPr>
      </w:pPr>
    </w:p>
    <w:p w14:paraId="2B4D91E6" w14:textId="77777777" w:rsidR="00BD33F8" w:rsidRPr="00F85942" w:rsidRDefault="00BD33F8">
      <w:pPr>
        <w:spacing w:line="200" w:lineRule="exact"/>
      </w:pPr>
    </w:p>
    <w:p w14:paraId="59E2FDF1" w14:textId="77777777" w:rsidR="00BD33F8" w:rsidRPr="00F85942" w:rsidRDefault="00BD33F8">
      <w:pPr>
        <w:spacing w:line="200" w:lineRule="exact"/>
      </w:pPr>
    </w:p>
    <w:p w14:paraId="7434FB23" w14:textId="77777777" w:rsidR="00BD33F8" w:rsidRPr="00F85942" w:rsidRDefault="00A51A16">
      <w:pPr>
        <w:spacing w:line="358" w:lineRule="auto"/>
        <w:ind w:left="100" w:right="79"/>
        <w:rPr>
          <w:sz w:val="24"/>
          <w:szCs w:val="24"/>
        </w:rPr>
        <w:sectPr w:rsidR="00BD33F8" w:rsidRPr="00F85942">
          <w:pgSz w:w="12240" w:h="15840"/>
          <w:pgMar w:top="1380" w:right="1320" w:bottom="280" w:left="1340" w:header="0" w:footer="1015" w:gutter="0"/>
          <w:cols w:space="720"/>
        </w:sectPr>
      </w:pPr>
      <w:r w:rsidRPr="00F85942">
        <w:rPr>
          <w:spacing w:val="-3"/>
          <w:sz w:val="24"/>
          <w:szCs w:val="24"/>
        </w:rPr>
        <w:t>I</w:t>
      </w:r>
      <w:r w:rsidRPr="00F85942">
        <w:rPr>
          <w:sz w:val="24"/>
          <w:szCs w:val="24"/>
        </w:rPr>
        <w:t>n</w:t>
      </w:r>
      <w:r w:rsidRPr="00F85942">
        <w:rPr>
          <w:spacing w:val="43"/>
          <w:sz w:val="24"/>
          <w:szCs w:val="24"/>
        </w:rPr>
        <w:t xml:space="preserve"> </w:t>
      </w:r>
      <w:r w:rsidRPr="00F85942">
        <w:rPr>
          <w:sz w:val="24"/>
          <w:szCs w:val="24"/>
        </w:rPr>
        <w:t>both</w:t>
      </w:r>
      <w:r w:rsidRPr="00F85942">
        <w:rPr>
          <w:spacing w:val="43"/>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s,</w:t>
      </w:r>
      <w:r w:rsidRPr="00F85942">
        <w:rPr>
          <w:spacing w:val="43"/>
          <w:sz w:val="24"/>
          <w:szCs w:val="24"/>
        </w:rPr>
        <w:t xml:space="preserve"> </w:t>
      </w:r>
      <w:r w:rsidRPr="00F85942">
        <w:rPr>
          <w:sz w:val="24"/>
          <w:szCs w:val="24"/>
        </w:rPr>
        <w:t>the</w:t>
      </w:r>
      <w:r w:rsidRPr="00F85942">
        <w:rPr>
          <w:spacing w:val="42"/>
          <w:sz w:val="24"/>
          <w:szCs w:val="24"/>
        </w:rPr>
        <w:t xml:space="preserve"> </w:t>
      </w:r>
      <w:r w:rsidRPr="00F85942">
        <w:rPr>
          <w:sz w:val="24"/>
          <w:szCs w:val="24"/>
        </w:rPr>
        <w:t>f</w:t>
      </w:r>
      <w:r w:rsidRPr="00F85942">
        <w:rPr>
          <w:spacing w:val="-3"/>
          <w:sz w:val="24"/>
          <w:szCs w:val="24"/>
        </w:rPr>
        <w:t>i</w:t>
      </w:r>
      <w:r w:rsidRPr="00F85942">
        <w:rPr>
          <w:sz w:val="24"/>
          <w:szCs w:val="24"/>
        </w:rPr>
        <w:t>n</w:t>
      </w:r>
      <w:r w:rsidRPr="00F85942">
        <w:rPr>
          <w:spacing w:val="-1"/>
          <w:sz w:val="24"/>
          <w:szCs w:val="24"/>
        </w:rPr>
        <w:t>a</w:t>
      </w:r>
      <w:r w:rsidRPr="00F85942">
        <w:rPr>
          <w:sz w:val="24"/>
          <w:szCs w:val="24"/>
        </w:rPr>
        <w:t>l</w:t>
      </w:r>
      <w:r w:rsidRPr="00F85942">
        <w:rPr>
          <w:spacing w:val="43"/>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42"/>
          <w:sz w:val="24"/>
          <w:szCs w:val="24"/>
        </w:rPr>
        <w:t xml:space="preserve"> </w:t>
      </w:r>
      <w:r w:rsidRPr="00F85942">
        <w:rPr>
          <w:sz w:val="24"/>
          <w:szCs w:val="24"/>
        </w:rPr>
        <w:t>of</w:t>
      </w:r>
      <w:r w:rsidRPr="00F85942">
        <w:rPr>
          <w:spacing w:val="2"/>
          <w:sz w:val="24"/>
          <w:szCs w:val="24"/>
        </w:rPr>
        <w:t xml:space="preserve"> </w:t>
      </w:r>
      <w:r w:rsidRPr="00F85942">
        <w:rPr>
          <w:b/>
          <w:sz w:val="24"/>
          <w:szCs w:val="24"/>
        </w:rPr>
        <w:t xml:space="preserve">a </w:t>
      </w:r>
      <w:r w:rsidRPr="00F85942">
        <w:rPr>
          <w:sz w:val="24"/>
          <w:szCs w:val="24"/>
        </w:rPr>
        <w:t>will</w:t>
      </w:r>
      <w:r w:rsidRPr="00F85942">
        <w:rPr>
          <w:spacing w:val="44"/>
          <w:sz w:val="24"/>
          <w:szCs w:val="24"/>
        </w:rPr>
        <w:t xml:space="preserve"> </w:t>
      </w:r>
      <w:r w:rsidRPr="00F85942">
        <w:rPr>
          <w:sz w:val="24"/>
          <w:szCs w:val="24"/>
        </w:rPr>
        <w:t>be</w:t>
      </w:r>
      <w:r w:rsidRPr="00F85942">
        <w:rPr>
          <w:spacing w:val="42"/>
          <w:sz w:val="24"/>
          <w:szCs w:val="24"/>
        </w:rPr>
        <w:t xml:space="preserve"> </w:t>
      </w:r>
      <w:r w:rsidRPr="00F85942">
        <w:rPr>
          <w:sz w:val="24"/>
          <w:szCs w:val="24"/>
        </w:rPr>
        <w:t>2.</w:t>
      </w:r>
      <w:r w:rsidRPr="00F85942">
        <w:rPr>
          <w:spacing w:val="41"/>
          <w:sz w:val="24"/>
          <w:szCs w:val="24"/>
        </w:rPr>
        <w:t xml:space="preserve"> </w:t>
      </w:r>
      <w:r w:rsidRPr="00F85942">
        <w:rPr>
          <w:spacing w:val="-2"/>
          <w:sz w:val="24"/>
          <w:szCs w:val="24"/>
        </w:rPr>
        <w:t>B</w:t>
      </w:r>
      <w:r w:rsidRPr="00F85942">
        <w:rPr>
          <w:sz w:val="24"/>
          <w:szCs w:val="24"/>
        </w:rPr>
        <w:t>UT</w:t>
      </w:r>
      <w:r w:rsidRPr="00F85942">
        <w:rPr>
          <w:spacing w:val="42"/>
          <w:sz w:val="24"/>
          <w:szCs w:val="24"/>
        </w:rPr>
        <w:t xml:space="preserve"> </w:t>
      </w:r>
      <w:r w:rsidRPr="00F85942">
        <w:rPr>
          <w:sz w:val="24"/>
          <w:szCs w:val="24"/>
        </w:rPr>
        <w:t>the</w:t>
      </w:r>
      <w:r w:rsidRPr="00F85942">
        <w:rPr>
          <w:spacing w:val="44"/>
          <w:sz w:val="24"/>
          <w:szCs w:val="24"/>
        </w:rPr>
        <w:t xml:space="preserve"> </w:t>
      </w:r>
      <w:r w:rsidRPr="00F85942">
        <w:rPr>
          <w:sz w:val="24"/>
          <w:szCs w:val="24"/>
        </w:rPr>
        <w:t>fi</w:t>
      </w:r>
      <w:r w:rsidRPr="00F85942">
        <w:rPr>
          <w:spacing w:val="-1"/>
          <w:sz w:val="24"/>
          <w:szCs w:val="24"/>
        </w:rPr>
        <w:t>r</w:t>
      </w:r>
      <w:r w:rsidRPr="00F85942">
        <w:rPr>
          <w:sz w:val="24"/>
          <w:szCs w:val="24"/>
        </w:rPr>
        <w:t>st</w:t>
      </w:r>
      <w:r w:rsidRPr="00F85942">
        <w:rPr>
          <w:spacing w:val="44"/>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40"/>
          <w:sz w:val="24"/>
          <w:szCs w:val="24"/>
        </w:rPr>
        <w:t xml:space="preserve"> </w:t>
      </w:r>
      <w:r w:rsidRPr="00F85942">
        <w:rPr>
          <w:sz w:val="24"/>
          <w:szCs w:val="24"/>
        </w:rPr>
        <w:t>will</w:t>
      </w:r>
      <w:r w:rsidRPr="00F85942">
        <w:rPr>
          <w:spacing w:val="44"/>
          <w:sz w:val="24"/>
          <w:szCs w:val="24"/>
        </w:rPr>
        <w:t xml:space="preserve"> </w:t>
      </w:r>
      <w:r w:rsidRPr="00F85942">
        <w:rPr>
          <w:sz w:val="24"/>
          <w:szCs w:val="24"/>
        </w:rPr>
        <w:t>p</w:t>
      </w:r>
      <w:r w:rsidRPr="00F85942">
        <w:rPr>
          <w:spacing w:val="-1"/>
          <w:sz w:val="24"/>
          <w:szCs w:val="24"/>
        </w:rPr>
        <w:t>r</w:t>
      </w:r>
      <w:r w:rsidRPr="00F85942">
        <w:rPr>
          <w:sz w:val="24"/>
          <w:szCs w:val="24"/>
        </w:rPr>
        <w:t>int</w:t>
      </w:r>
      <w:r w:rsidRPr="00F85942">
        <w:rPr>
          <w:spacing w:val="42"/>
          <w:sz w:val="24"/>
          <w:szCs w:val="24"/>
        </w:rPr>
        <w:t xml:space="preserve"> </w:t>
      </w:r>
      <w:r w:rsidRPr="00F85942">
        <w:rPr>
          <w:sz w:val="24"/>
          <w:szCs w:val="24"/>
        </w:rPr>
        <w:t>2</w:t>
      </w:r>
      <w:r w:rsidRPr="00F85942">
        <w:rPr>
          <w:spacing w:val="43"/>
          <w:sz w:val="24"/>
          <w:szCs w:val="24"/>
        </w:rPr>
        <w:t xml:space="preserve"> </w:t>
      </w:r>
      <w:r w:rsidRPr="00F85942">
        <w:rPr>
          <w:spacing w:val="-1"/>
          <w:sz w:val="24"/>
          <w:szCs w:val="24"/>
        </w:rPr>
        <w:t>a</w:t>
      </w:r>
      <w:r w:rsidRPr="00F85942">
        <w:rPr>
          <w:sz w:val="24"/>
          <w:szCs w:val="24"/>
        </w:rPr>
        <w:t>nd</w:t>
      </w:r>
      <w:r w:rsidRPr="00F85942">
        <w:rPr>
          <w:spacing w:val="41"/>
          <w:sz w:val="24"/>
          <w:szCs w:val="24"/>
        </w:rPr>
        <w:t xml:space="preserve"> </w:t>
      </w:r>
      <w:r w:rsidRPr="00F85942">
        <w:rPr>
          <w:sz w:val="24"/>
          <w:szCs w:val="24"/>
        </w:rPr>
        <w:t>the s</w:t>
      </w:r>
      <w:r w:rsidRPr="00F85942">
        <w:rPr>
          <w:spacing w:val="-1"/>
          <w:sz w:val="24"/>
          <w:szCs w:val="24"/>
        </w:rPr>
        <w:t>ec</w:t>
      </w:r>
      <w:r w:rsidRPr="00F85942">
        <w:rPr>
          <w:sz w:val="24"/>
          <w:szCs w:val="24"/>
        </w:rPr>
        <w:t>ond will</w:t>
      </w:r>
      <w:r w:rsidRPr="00F85942">
        <w:rPr>
          <w:spacing w:val="1"/>
          <w:sz w:val="24"/>
          <w:szCs w:val="24"/>
        </w:rPr>
        <w:t xml:space="preserve"> </w:t>
      </w:r>
      <w:r w:rsidRPr="00F85942">
        <w:rPr>
          <w:sz w:val="24"/>
          <w:szCs w:val="24"/>
        </w:rPr>
        <w:t>print 1.</w:t>
      </w:r>
    </w:p>
    <w:p w14:paraId="2F935FD5" w14:textId="77777777" w:rsidR="00BD33F8" w:rsidRPr="00F85942" w:rsidRDefault="00436C8E">
      <w:pPr>
        <w:spacing w:before="8" w:line="120" w:lineRule="exact"/>
        <w:rPr>
          <w:sz w:val="13"/>
          <w:szCs w:val="13"/>
        </w:rPr>
      </w:pPr>
      <w:r>
        <w:lastRenderedPageBreak/>
        <w:pict w14:anchorId="4663ADC7">
          <v:group id="_x0000_s3243" style="position:absolute;margin-left:66.35pt;margin-top:113.15pt;width:479.45pt;height:486.8pt;z-index:-10730;mso-position-horizontal-relative:page;mso-position-vertical-relative:page" coordorigin="1327,2263" coordsize="9589,9736">
            <v:shape id="_x0000_s3247" style="position:absolute;left:1337;top:2273;width:9568;height:0" coordorigin="1337,2273" coordsize="9568,0" path="m1337,2273r9568,e" filled="f" strokeweight=".58pt">
              <v:path arrowok="t"/>
            </v:shape>
            <v:shape id="_x0000_s3246" style="position:absolute;left:1332;top:2268;width:0;height:9724" coordorigin="1332,2268" coordsize="0,9724" path="m1332,2268r,9724e" filled="f" strokeweight=".58pt">
              <v:path arrowok="t"/>
            </v:shape>
            <v:shape id="_x0000_s3245" style="position:absolute;left:1337;top:11988;width:9568;height:0" coordorigin="1337,11988" coordsize="9568,0" path="m1337,11988r9568,e" filled="f" strokeweight=".20464mm">
              <v:path arrowok="t"/>
            </v:shape>
            <v:shape id="_x0000_s3244" style="position:absolute;left:10910;top:2268;width:0;height:9724" coordorigin="10910,2268" coordsize="0,9724" path="m10910,2268r,9724e" filled="f" strokeweight=".20464mm">
              <v:path arrowok="t"/>
            </v:shape>
            <w10:wrap anchorx="page" anchory="page"/>
          </v:group>
        </w:pict>
      </w:r>
    </w:p>
    <w:p w14:paraId="43D03A6E" w14:textId="77777777" w:rsidR="00BD33F8" w:rsidRPr="00F85942" w:rsidRDefault="00BD33F8">
      <w:pPr>
        <w:spacing w:line="200" w:lineRule="exact"/>
      </w:pPr>
    </w:p>
    <w:p w14:paraId="265E75D0" w14:textId="77777777" w:rsidR="00BD33F8" w:rsidRPr="00F85942" w:rsidRDefault="00A51A16">
      <w:pPr>
        <w:spacing w:before="29"/>
        <w:ind w:left="100"/>
        <w:rPr>
          <w:sz w:val="24"/>
          <w:szCs w:val="24"/>
        </w:rPr>
      </w:pPr>
      <w:r w:rsidRPr="00F85942">
        <w:rPr>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1"/>
          <w:sz w:val="24"/>
          <w:szCs w:val="24"/>
        </w:rPr>
        <w:t xml:space="preserve"> </w:t>
      </w:r>
      <w:r w:rsidRPr="00F85942">
        <w:rPr>
          <w:sz w:val="24"/>
          <w:szCs w:val="24"/>
        </w:rPr>
        <w:t>Code</w:t>
      </w:r>
    </w:p>
    <w:p w14:paraId="10DA7CF7" w14:textId="77777777" w:rsidR="00BD33F8" w:rsidRPr="00F85942" w:rsidRDefault="00BD33F8">
      <w:pPr>
        <w:spacing w:before="8" w:line="140" w:lineRule="exact"/>
        <w:rPr>
          <w:sz w:val="15"/>
          <w:szCs w:val="15"/>
        </w:rPr>
      </w:pPr>
    </w:p>
    <w:p w14:paraId="28F8BF63" w14:textId="77777777" w:rsidR="00BD33F8" w:rsidRPr="00F85942" w:rsidRDefault="00A51A16">
      <w:pPr>
        <w:ind w:left="100"/>
        <w:rPr>
          <w:rFonts w:eastAsia="Courier New"/>
        </w:rPr>
      </w:pPr>
      <w:r w:rsidRPr="00F85942">
        <w:rPr>
          <w:rFonts w:eastAsia="Courier New"/>
        </w:rPr>
        <w:t>#include&lt;</w:t>
      </w:r>
      <w:proofErr w:type="spellStart"/>
      <w:r w:rsidRPr="00F85942">
        <w:rPr>
          <w:rFonts w:eastAsia="Courier New"/>
        </w:rPr>
        <w:t>stdio.h</w:t>
      </w:r>
      <w:proofErr w:type="spellEnd"/>
      <w:r w:rsidRPr="00F85942">
        <w:rPr>
          <w:rFonts w:eastAsia="Courier New"/>
        </w:rPr>
        <w:t>&gt;</w:t>
      </w:r>
    </w:p>
    <w:p w14:paraId="69D30085" w14:textId="77777777" w:rsidR="00BD33F8" w:rsidRPr="00F85942" w:rsidRDefault="00BD33F8">
      <w:pPr>
        <w:spacing w:before="7" w:line="220" w:lineRule="exact"/>
        <w:rPr>
          <w:sz w:val="22"/>
          <w:szCs w:val="22"/>
        </w:rPr>
      </w:pPr>
    </w:p>
    <w:p w14:paraId="5EC7DA10" w14:textId="77777777" w:rsidR="00BD33F8" w:rsidRPr="00F85942" w:rsidRDefault="00A51A16">
      <w:pPr>
        <w:ind w:left="100"/>
        <w:rPr>
          <w:rFonts w:eastAsia="Courier New"/>
        </w:rPr>
      </w:pPr>
      <w:r w:rsidRPr="00F85942">
        <w:rPr>
          <w:rFonts w:eastAsia="Courier New"/>
        </w:rPr>
        <w:t>main()</w:t>
      </w:r>
    </w:p>
    <w:p w14:paraId="3405794C" w14:textId="77777777" w:rsidR="00BD33F8" w:rsidRPr="00F85942" w:rsidRDefault="00A51A16">
      <w:pPr>
        <w:spacing w:line="220" w:lineRule="exact"/>
        <w:ind w:left="100"/>
        <w:rPr>
          <w:rFonts w:eastAsia="Courier New"/>
        </w:rPr>
      </w:pPr>
      <w:r w:rsidRPr="00F85942">
        <w:rPr>
          <w:rFonts w:eastAsia="Courier New"/>
          <w:position w:val="1"/>
        </w:rPr>
        <w:t>{</w:t>
      </w:r>
    </w:p>
    <w:p w14:paraId="510B1826" w14:textId="77777777" w:rsidR="00BD33F8" w:rsidRPr="00F85942" w:rsidRDefault="00BD33F8">
      <w:pPr>
        <w:spacing w:before="7" w:line="220" w:lineRule="exact"/>
        <w:rPr>
          <w:sz w:val="22"/>
          <w:szCs w:val="22"/>
        </w:rPr>
      </w:pPr>
    </w:p>
    <w:p w14:paraId="31AA44D8" w14:textId="77777777" w:rsidR="00BD33F8" w:rsidRPr="00F85942" w:rsidRDefault="00A51A16">
      <w:pPr>
        <w:ind w:left="1932"/>
        <w:rPr>
          <w:rFonts w:eastAsia="Courier New"/>
        </w:rPr>
      </w:pPr>
      <w:r w:rsidRPr="00F85942">
        <w:rPr>
          <w:rFonts w:eastAsia="Courier New"/>
        </w:rPr>
        <w:t>/*</w:t>
      </w:r>
    </w:p>
    <w:p w14:paraId="6C1FE08B" w14:textId="77777777" w:rsidR="00BD33F8" w:rsidRPr="00F85942" w:rsidRDefault="00A51A16">
      <w:pPr>
        <w:spacing w:before="1"/>
        <w:ind w:left="2052"/>
        <w:rPr>
          <w:rFonts w:eastAsia="Courier New"/>
        </w:rPr>
      </w:pPr>
      <w:r w:rsidRPr="00F85942">
        <w:rPr>
          <w:rFonts w:eastAsia="Courier New"/>
        </w:rPr>
        <w:t xml:space="preserve">*    </w:t>
      </w:r>
      <w:r w:rsidRPr="00F85942">
        <w:rPr>
          <w:rFonts w:eastAsia="Courier New"/>
          <w:spacing w:val="77"/>
        </w:rPr>
        <w:t xml:space="preserve"> </w:t>
      </w:r>
      <w:r w:rsidRPr="00F85942">
        <w:rPr>
          <w:rFonts w:eastAsia="Courier New"/>
        </w:rPr>
        <w:t>++</w:t>
      </w:r>
      <w:proofErr w:type="spellStart"/>
      <w:r w:rsidRPr="00F85942">
        <w:rPr>
          <w:rFonts w:eastAsia="Courier New"/>
        </w:rPr>
        <w:t>i</w:t>
      </w:r>
      <w:proofErr w:type="spellEnd"/>
      <w:r w:rsidRPr="00F85942">
        <w:rPr>
          <w:rFonts w:eastAsia="Courier New"/>
          <w:spacing w:val="-4"/>
        </w:rPr>
        <w:t xml:space="preserve"> </w:t>
      </w:r>
      <w:r w:rsidRPr="00F85942">
        <w:rPr>
          <w:rFonts w:eastAsia="Courier New"/>
        </w:rPr>
        <w:t>-</w:t>
      </w:r>
      <w:r w:rsidRPr="00F85942">
        <w:rPr>
          <w:rFonts w:eastAsia="Courier New"/>
          <w:spacing w:val="-1"/>
        </w:rPr>
        <w:t xml:space="preserve"> </w:t>
      </w:r>
      <w:proofErr w:type="spellStart"/>
      <w:r w:rsidRPr="00F85942">
        <w:rPr>
          <w:rFonts w:eastAsia="Courier New"/>
        </w:rPr>
        <w:t>i</w:t>
      </w:r>
      <w:proofErr w:type="spellEnd"/>
      <w:r w:rsidRPr="00F85942">
        <w:rPr>
          <w:rFonts w:eastAsia="Courier New"/>
          <w:spacing w:val="-1"/>
        </w:rPr>
        <w:t xml:space="preserve"> </w:t>
      </w:r>
      <w:r w:rsidRPr="00F85942">
        <w:rPr>
          <w:rFonts w:eastAsia="Courier New"/>
        </w:rPr>
        <w:t>incremented</w:t>
      </w:r>
      <w:r w:rsidRPr="00F85942">
        <w:rPr>
          <w:rFonts w:eastAsia="Courier New"/>
          <w:spacing w:val="-13"/>
        </w:rPr>
        <w:t xml:space="preserve"> </w:t>
      </w:r>
      <w:r w:rsidRPr="00F85942">
        <w:rPr>
          <w:rFonts w:eastAsia="Courier New"/>
        </w:rPr>
        <w:t>before</w:t>
      </w:r>
      <w:r w:rsidRPr="00F85942">
        <w:rPr>
          <w:rFonts w:eastAsia="Courier New"/>
          <w:spacing w:val="-7"/>
        </w:rPr>
        <w:t xml:space="preserve"> </w:t>
      </w:r>
      <w:proofErr w:type="spellStart"/>
      <w:r w:rsidRPr="00F85942">
        <w:rPr>
          <w:rFonts w:eastAsia="Courier New"/>
        </w:rPr>
        <w:t>i</w:t>
      </w:r>
      <w:proofErr w:type="spellEnd"/>
      <w:r w:rsidRPr="00F85942">
        <w:rPr>
          <w:rFonts w:eastAsia="Courier New"/>
          <w:spacing w:val="-1"/>
        </w:rPr>
        <w:t xml:space="preserve"> </w:t>
      </w:r>
      <w:r w:rsidRPr="00F85942">
        <w:rPr>
          <w:rFonts w:eastAsia="Courier New"/>
        </w:rPr>
        <w:t>is</w:t>
      </w:r>
      <w:r w:rsidRPr="00F85942">
        <w:rPr>
          <w:rFonts w:eastAsia="Courier New"/>
          <w:spacing w:val="-2"/>
        </w:rPr>
        <w:t xml:space="preserve"> </w:t>
      </w:r>
      <w:r w:rsidRPr="00F85942">
        <w:rPr>
          <w:rFonts w:eastAsia="Courier New"/>
        </w:rPr>
        <w:t>used.</w:t>
      </w:r>
    </w:p>
    <w:p w14:paraId="1DF618AD" w14:textId="77777777" w:rsidR="00BD33F8" w:rsidRPr="00F85942" w:rsidRDefault="00A51A16">
      <w:pPr>
        <w:spacing w:line="220" w:lineRule="exact"/>
        <w:ind w:left="2052"/>
        <w:rPr>
          <w:rFonts w:eastAsia="Courier New"/>
        </w:rPr>
      </w:pPr>
      <w:r w:rsidRPr="00F85942">
        <w:rPr>
          <w:rFonts w:eastAsia="Courier New"/>
          <w:position w:val="1"/>
        </w:rPr>
        <w:t xml:space="preserve">*    </w:t>
      </w:r>
      <w:r w:rsidRPr="00F85942">
        <w:rPr>
          <w:rFonts w:eastAsia="Courier New"/>
          <w:spacing w:val="77"/>
          <w:position w:val="1"/>
        </w:rPr>
        <w:t xml:space="preserve"> </w:t>
      </w:r>
      <w:r w:rsidRPr="00F85942">
        <w:rPr>
          <w:rFonts w:eastAsia="Courier New"/>
          <w:position w:val="1"/>
        </w:rPr>
        <w:t>--</w:t>
      </w:r>
      <w:proofErr w:type="spellStart"/>
      <w:r w:rsidRPr="00F85942">
        <w:rPr>
          <w:rFonts w:eastAsia="Courier New"/>
          <w:position w:val="1"/>
        </w:rPr>
        <w:t>i</w:t>
      </w:r>
      <w:proofErr w:type="spellEnd"/>
      <w:r w:rsidRPr="00F85942">
        <w:rPr>
          <w:rFonts w:eastAsia="Courier New"/>
          <w:spacing w:val="-4"/>
          <w:position w:val="1"/>
        </w:rPr>
        <w:t xml:space="preserve"> </w:t>
      </w:r>
      <w:r w:rsidRPr="00F85942">
        <w:rPr>
          <w:rFonts w:eastAsia="Courier New"/>
          <w:position w:val="1"/>
        </w:rPr>
        <w:t>-</w:t>
      </w:r>
      <w:r w:rsidRPr="00F85942">
        <w:rPr>
          <w:rFonts w:eastAsia="Courier New"/>
          <w:spacing w:val="-1"/>
          <w:position w:val="1"/>
        </w:rPr>
        <w:t xml:space="preserve"> </w:t>
      </w:r>
      <w:proofErr w:type="spellStart"/>
      <w:r w:rsidRPr="00F85942">
        <w:rPr>
          <w:rFonts w:eastAsia="Courier New"/>
          <w:position w:val="1"/>
        </w:rPr>
        <w:t>i</w:t>
      </w:r>
      <w:proofErr w:type="spellEnd"/>
      <w:r w:rsidRPr="00F85942">
        <w:rPr>
          <w:rFonts w:eastAsia="Courier New"/>
          <w:spacing w:val="-1"/>
          <w:position w:val="1"/>
        </w:rPr>
        <w:t xml:space="preserve"> </w:t>
      </w:r>
      <w:r w:rsidRPr="00F85942">
        <w:rPr>
          <w:rFonts w:eastAsia="Courier New"/>
          <w:position w:val="1"/>
        </w:rPr>
        <w:t>decremented</w:t>
      </w:r>
      <w:r w:rsidRPr="00F85942">
        <w:rPr>
          <w:rFonts w:eastAsia="Courier New"/>
          <w:spacing w:val="-13"/>
          <w:position w:val="1"/>
        </w:rPr>
        <w:t xml:space="preserve"> </w:t>
      </w:r>
      <w:r w:rsidRPr="00F85942">
        <w:rPr>
          <w:rFonts w:eastAsia="Courier New"/>
          <w:position w:val="1"/>
        </w:rPr>
        <w:t>before</w:t>
      </w:r>
      <w:r w:rsidRPr="00F85942">
        <w:rPr>
          <w:rFonts w:eastAsia="Courier New"/>
          <w:spacing w:val="-7"/>
          <w:position w:val="1"/>
        </w:rPr>
        <w:t xml:space="preserve"> </w:t>
      </w:r>
      <w:proofErr w:type="spellStart"/>
      <w:r w:rsidRPr="00F85942">
        <w:rPr>
          <w:rFonts w:eastAsia="Courier New"/>
          <w:position w:val="1"/>
        </w:rPr>
        <w:t>i</w:t>
      </w:r>
      <w:proofErr w:type="spellEnd"/>
      <w:r w:rsidRPr="00F85942">
        <w:rPr>
          <w:rFonts w:eastAsia="Courier New"/>
          <w:spacing w:val="-1"/>
          <w:position w:val="1"/>
        </w:rPr>
        <w:t xml:space="preserve"> </w:t>
      </w:r>
      <w:r w:rsidRPr="00F85942">
        <w:rPr>
          <w:rFonts w:eastAsia="Courier New"/>
          <w:position w:val="1"/>
        </w:rPr>
        <w:t>is</w:t>
      </w:r>
      <w:r w:rsidRPr="00F85942">
        <w:rPr>
          <w:rFonts w:eastAsia="Courier New"/>
          <w:spacing w:val="-2"/>
          <w:position w:val="1"/>
        </w:rPr>
        <w:t xml:space="preserve"> </w:t>
      </w:r>
      <w:r w:rsidRPr="00F85942">
        <w:rPr>
          <w:rFonts w:eastAsia="Courier New"/>
          <w:position w:val="1"/>
        </w:rPr>
        <w:t>used.</w:t>
      </w:r>
    </w:p>
    <w:p w14:paraId="051D7925" w14:textId="77777777" w:rsidR="00BD33F8" w:rsidRPr="00F85942" w:rsidRDefault="00A51A16">
      <w:pPr>
        <w:spacing w:line="220" w:lineRule="exact"/>
        <w:ind w:left="2052"/>
        <w:rPr>
          <w:rFonts w:eastAsia="Courier New"/>
        </w:rPr>
      </w:pPr>
      <w:r w:rsidRPr="00F85942">
        <w:rPr>
          <w:rFonts w:eastAsia="Courier New"/>
          <w:position w:val="1"/>
        </w:rPr>
        <w:t xml:space="preserve">*    </w:t>
      </w:r>
      <w:r w:rsidRPr="00F85942">
        <w:rPr>
          <w:rFonts w:eastAsia="Courier New"/>
          <w:spacing w:val="77"/>
          <w:position w:val="1"/>
        </w:rPr>
        <w:t xml:space="preserve"> </w:t>
      </w:r>
      <w:proofErr w:type="spellStart"/>
      <w:r w:rsidRPr="00F85942">
        <w:rPr>
          <w:rFonts w:eastAsia="Courier New"/>
          <w:position w:val="1"/>
        </w:rPr>
        <w:t>j++</w:t>
      </w:r>
      <w:proofErr w:type="spellEnd"/>
      <w:r w:rsidRPr="00F85942">
        <w:rPr>
          <w:rFonts w:eastAsia="Courier New"/>
          <w:spacing w:val="-4"/>
          <w:position w:val="1"/>
        </w:rPr>
        <w:t xml:space="preserve"> </w:t>
      </w:r>
      <w:r w:rsidRPr="00F85942">
        <w:rPr>
          <w:rFonts w:eastAsia="Courier New"/>
          <w:position w:val="1"/>
        </w:rPr>
        <w:t>-</w:t>
      </w:r>
      <w:r w:rsidRPr="00F85942">
        <w:rPr>
          <w:rFonts w:eastAsia="Courier New"/>
          <w:spacing w:val="-1"/>
          <w:position w:val="1"/>
        </w:rPr>
        <w:t xml:space="preserve"> </w:t>
      </w:r>
      <w:r w:rsidRPr="00F85942">
        <w:rPr>
          <w:rFonts w:eastAsia="Courier New"/>
          <w:position w:val="1"/>
        </w:rPr>
        <w:t>j</w:t>
      </w:r>
      <w:r w:rsidRPr="00F85942">
        <w:rPr>
          <w:rFonts w:eastAsia="Courier New"/>
          <w:spacing w:val="-1"/>
          <w:position w:val="1"/>
        </w:rPr>
        <w:t xml:space="preserve"> </w:t>
      </w:r>
      <w:r w:rsidRPr="00F85942">
        <w:rPr>
          <w:rFonts w:eastAsia="Courier New"/>
          <w:position w:val="1"/>
        </w:rPr>
        <w:t>is</w:t>
      </w:r>
      <w:r w:rsidRPr="00F85942">
        <w:rPr>
          <w:rFonts w:eastAsia="Courier New"/>
          <w:spacing w:val="-2"/>
          <w:position w:val="1"/>
        </w:rPr>
        <w:t xml:space="preserve"> </w:t>
      </w:r>
      <w:r w:rsidRPr="00F85942">
        <w:rPr>
          <w:rFonts w:eastAsia="Courier New"/>
          <w:position w:val="1"/>
        </w:rPr>
        <w:t>incremented</w:t>
      </w:r>
      <w:r w:rsidRPr="00F85942">
        <w:rPr>
          <w:rFonts w:eastAsia="Courier New"/>
          <w:spacing w:val="-13"/>
          <w:position w:val="1"/>
        </w:rPr>
        <w:t xml:space="preserve"> </w:t>
      </w:r>
      <w:r w:rsidRPr="00F85942">
        <w:rPr>
          <w:rFonts w:eastAsia="Courier New"/>
          <w:position w:val="1"/>
        </w:rPr>
        <w:t>AFTER</w:t>
      </w:r>
      <w:r w:rsidRPr="00F85942">
        <w:rPr>
          <w:rFonts w:eastAsia="Courier New"/>
          <w:spacing w:val="-6"/>
          <w:position w:val="1"/>
        </w:rPr>
        <w:t xml:space="preserve"> </w:t>
      </w:r>
      <w:r w:rsidRPr="00F85942">
        <w:rPr>
          <w:rFonts w:eastAsia="Courier New"/>
          <w:position w:val="1"/>
        </w:rPr>
        <w:t>j</w:t>
      </w:r>
      <w:r w:rsidRPr="00F85942">
        <w:rPr>
          <w:rFonts w:eastAsia="Courier New"/>
          <w:spacing w:val="-1"/>
          <w:position w:val="1"/>
        </w:rPr>
        <w:t xml:space="preserve"> </w:t>
      </w:r>
      <w:r w:rsidRPr="00F85942">
        <w:rPr>
          <w:rFonts w:eastAsia="Courier New"/>
          <w:position w:val="1"/>
        </w:rPr>
        <w:t>has</w:t>
      </w:r>
      <w:r w:rsidRPr="00F85942">
        <w:rPr>
          <w:rFonts w:eastAsia="Courier New"/>
          <w:spacing w:val="-4"/>
          <w:position w:val="1"/>
        </w:rPr>
        <w:t xml:space="preserve"> </w:t>
      </w:r>
      <w:r w:rsidRPr="00F85942">
        <w:rPr>
          <w:rFonts w:eastAsia="Courier New"/>
          <w:position w:val="1"/>
        </w:rPr>
        <w:t>been</w:t>
      </w:r>
      <w:r w:rsidRPr="00F85942">
        <w:rPr>
          <w:rFonts w:eastAsia="Courier New"/>
          <w:spacing w:val="-5"/>
          <w:position w:val="1"/>
        </w:rPr>
        <w:t xml:space="preserve"> </w:t>
      </w:r>
      <w:r w:rsidRPr="00F85942">
        <w:rPr>
          <w:rFonts w:eastAsia="Courier New"/>
          <w:position w:val="1"/>
        </w:rPr>
        <w:t>used.</w:t>
      </w:r>
    </w:p>
    <w:p w14:paraId="56BD412E" w14:textId="77777777" w:rsidR="00BD33F8" w:rsidRPr="00F85942" w:rsidRDefault="00A51A16">
      <w:pPr>
        <w:spacing w:before="1"/>
        <w:ind w:left="2052"/>
        <w:rPr>
          <w:rFonts w:eastAsia="Courier New"/>
        </w:rPr>
      </w:pPr>
      <w:r w:rsidRPr="00F85942">
        <w:rPr>
          <w:rFonts w:eastAsia="Courier New"/>
        </w:rPr>
        <w:t xml:space="preserve">*    </w:t>
      </w:r>
      <w:r w:rsidRPr="00F85942">
        <w:rPr>
          <w:rFonts w:eastAsia="Courier New"/>
          <w:spacing w:val="77"/>
        </w:rPr>
        <w:t xml:space="preserve"> </w:t>
      </w:r>
      <w:r w:rsidRPr="00F85942">
        <w:rPr>
          <w:rFonts w:eastAsia="Courier New"/>
        </w:rPr>
        <w:t>j--</w:t>
      </w:r>
      <w:r w:rsidRPr="00F85942">
        <w:rPr>
          <w:rFonts w:eastAsia="Courier New"/>
          <w:spacing w:val="-4"/>
        </w:rPr>
        <w:t xml:space="preserve"> </w:t>
      </w:r>
      <w:r w:rsidRPr="00F85942">
        <w:rPr>
          <w:rFonts w:eastAsia="Courier New"/>
        </w:rPr>
        <w:t>-</w:t>
      </w:r>
      <w:r w:rsidRPr="00F85942">
        <w:rPr>
          <w:rFonts w:eastAsia="Courier New"/>
          <w:spacing w:val="-1"/>
        </w:rPr>
        <w:t xml:space="preserve"> </w:t>
      </w:r>
      <w:r w:rsidRPr="00F85942">
        <w:rPr>
          <w:rFonts w:eastAsia="Courier New"/>
        </w:rPr>
        <w:t>j</w:t>
      </w:r>
      <w:r w:rsidRPr="00F85942">
        <w:rPr>
          <w:rFonts w:eastAsia="Courier New"/>
          <w:spacing w:val="-1"/>
        </w:rPr>
        <w:t xml:space="preserve"> </w:t>
      </w:r>
      <w:r w:rsidRPr="00F85942">
        <w:rPr>
          <w:rFonts w:eastAsia="Courier New"/>
        </w:rPr>
        <w:t>is</w:t>
      </w:r>
      <w:r w:rsidRPr="00F85942">
        <w:rPr>
          <w:rFonts w:eastAsia="Courier New"/>
          <w:spacing w:val="-2"/>
        </w:rPr>
        <w:t xml:space="preserve"> </w:t>
      </w:r>
      <w:r w:rsidRPr="00F85942">
        <w:rPr>
          <w:rFonts w:eastAsia="Courier New"/>
        </w:rPr>
        <w:t>decremented</w:t>
      </w:r>
      <w:r w:rsidRPr="00F85942">
        <w:rPr>
          <w:rFonts w:eastAsia="Courier New"/>
          <w:spacing w:val="-13"/>
        </w:rPr>
        <w:t xml:space="preserve"> </w:t>
      </w:r>
      <w:r w:rsidRPr="00F85942">
        <w:rPr>
          <w:rFonts w:eastAsia="Courier New"/>
        </w:rPr>
        <w:t>AFTER</w:t>
      </w:r>
      <w:r w:rsidRPr="00F85942">
        <w:rPr>
          <w:rFonts w:eastAsia="Courier New"/>
          <w:spacing w:val="-6"/>
        </w:rPr>
        <w:t xml:space="preserve"> </w:t>
      </w:r>
      <w:r w:rsidRPr="00F85942">
        <w:rPr>
          <w:rFonts w:eastAsia="Courier New"/>
        </w:rPr>
        <w:t>j</w:t>
      </w:r>
      <w:r w:rsidRPr="00F85942">
        <w:rPr>
          <w:rFonts w:eastAsia="Courier New"/>
          <w:spacing w:val="-1"/>
        </w:rPr>
        <w:t xml:space="preserve"> </w:t>
      </w:r>
      <w:r w:rsidRPr="00F85942">
        <w:rPr>
          <w:rFonts w:eastAsia="Courier New"/>
        </w:rPr>
        <w:t>has</w:t>
      </w:r>
      <w:r w:rsidRPr="00F85942">
        <w:rPr>
          <w:rFonts w:eastAsia="Courier New"/>
          <w:spacing w:val="-4"/>
        </w:rPr>
        <w:t xml:space="preserve"> </w:t>
      </w:r>
      <w:r w:rsidRPr="00F85942">
        <w:rPr>
          <w:rFonts w:eastAsia="Courier New"/>
        </w:rPr>
        <w:t>been</w:t>
      </w:r>
      <w:r w:rsidRPr="00F85942">
        <w:rPr>
          <w:rFonts w:eastAsia="Courier New"/>
          <w:spacing w:val="-5"/>
        </w:rPr>
        <w:t xml:space="preserve"> </w:t>
      </w:r>
      <w:r w:rsidRPr="00F85942">
        <w:rPr>
          <w:rFonts w:eastAsia="Courier New"/>
        </w:rPr>
        <w:t>used.</w:t>
      </w:r>
    </w:p>
    <w:p w14:paraId="357A5927" w14:textId="77777777" w:rsidR="00BD33F8" w:rsidRPr="00F85942" w:rsidRDefault="00A51A16">
      <w:pPr>
        <w:spacing w:line="220" w:lineRule="exact"/>
        <w:ind w:left="2052"/>
        <w:rPr>
          <w:rFonts w:eastAsia="Courier New"/>
        </w:rPr>
      </w:pPr>
      <w:r w:rsidRPr="00F85942">
        <w:rPr>
          <w:rFonts w:eastAsia="Courier New"/>
          <w:position w:val="1"/>
        </w:rPr>
        <w:t>*/</w:t>
      </w:r>
    </w:p>
    <w:p w14:paraId="31BB0609" w14:textId="77777777" w:rsidR="00BD33F8" w:rsidRPr="00F85942" w:rsidRDefault="00BD33F8">
      <w:pPr>
        <w:spacing w:before="8" w:line="220" w:lineRule="exact"/>
        <w:rPr>
          <w:sz w:val="22"/>
          <w:szCs w:val="22"/>
        </w:rPr>
      </w:pPr>
    </w:p>
    <w:p w14:paraId="6EE34B14" w14:textId="77777777" w:rsidR="00BD33F8" w:rsidRPr="00F85942" w:rsidRDefault="00A51A16">
      <w:pPr>
        <w:spacing w:line="200" w:lineRule="exact"/>
        <w:ind w:left="306" w:right="7764"/>
        <w:jc w:val="center"/>
        <w:rPr>
          <w:rFonts w:eastAsia="Courier New"/>
        </w:rPr>
      </w:pPr>
      <w:r w:rsidRPr="00F85942">
        <w:rPr>
          <w:rFonts w:eastAsia="Courier New"/>
          <w:position w:val="1"/>
        </w:rPr>
        <w:t>int</w:t>
      </w:r>
      <w:r w:rsidRPr="00F85942">
        <w:rPr>
          <w:rFonts w:eastAsia="Courier New"/>
          <w:spacing w:val="-4"/>
          <w:position w:val="1"/>
        </w:rPr>
        <w:t xml:space="preserve"> </w:t>
      </w:r>
      <w:proofErr w:type="spellStart"/>
      <w:r w:rsidRPr="00F85942">
        <w:rPr>
          <w:rFonts w:eastAsia="Courier New"/>
          <w:w w:val="99"/>
          <w:position w:val="1"/>
        </w:rPr>
        <w:t>i</w:t>
      </w:r>
      <w:proofErr w:type="spellEnd"/>
      <w:r w:rsidRPr="00F85942">
        <w:rPr>
          <w:rFonts w:eastAsia="Courier New"/>
          <w:w w:val="99"/>
          <w:position w:val="1"/>
        </w:rPr>
        <w:t>=1,j=1;</w:t>
      </w:r>
    </w:p>
    <w:p w14:paraId="20C426DE" w14:textId="77777777" w:rsidR="00BD33F8" w:rsidRPr="00F85942" w:rsidRDefault="00BD33F8">
      <w:pPr>
        <w:spacing w:before="4" w:line="140" w:lineRule="exact"/>
        <w:rPr>
          <w:sz w:val="15"/>
          <w:szCs w:val="15"/>
        </w:rPr>
      </w:pPr>
    </w:p>
    <w:tbl>
      <w:tblPr>
        <w:tblW w:w="0" w:type="auto"/>
        <w:tblInd w:w="300" w:type="dxa"/>
        <w:tblLayout w:type="fixed"/>
        <w:tblCellMar>
          <w:left w:w="0" w:type="dxa"/>
          <w:right w:w="0" w:type="dxa"/>
        </w:tblCellMar>
        <w:tblLook w:val="01E0" w:firstRow="1" w:lastRow="1" w:firstColumn="1" w:lastColumn="1" w:noHBand="0" w:noVBand="0"/>
      </w:tblPr>
      <w:tblGrid>
        <w:gridCol w:w="4867"/>
        <w:gridCol w:w="1647"/>
        <w:gridCol w:w="517"/>
        <w:gridCol w:w="300"/>
        <w:gridCol w:w="459"/>
        <w:gridCol w:w="536"/>
      </w:tblGrid>
      <w:tr w:rsidR="00BD33F8" w:rsidRPr="00F85942" w14:paraId="5C34BB1B" w14:textId="77777777">
        <w:trPr>
          <w:trHeight w:hRule="exact" w:val="539"/>
        </w:trPr>
        <w:tc>
          <w:tcPr>
            <w:tcW w:w="4867" w:type="dxa"/>
            <w:tcBorders>
              <w:top w:val="nil"/>
              <w:left w:val="nil"/>
              <w:bottom w:val="nil"/>
              <w:right w:val="nil"/>
            </w:tcBorders>
          </w:tcPr>
          <w:p w14:paraId="2013DC01" w14:textId="77777777" w:rsidR="00BD33F8" w:rsidRPr="00F85942" w:rsidRDefault="00A51A16">
            <w:pPr>
              <w:spacing w:before="80"/>
              <w:ind w:left="40"/>
              <w:rPr>
                <w:rFonts w:eastAsia="Courier New"/>
              </w:rPr>
            </w:pPr>
            <w:r w:rsidRPr="00F85942">
              <w:rPr>
                <w:rFonts w:eastAsia="Courier New"/>
              </w:rPr>
              <w:t>puts("\</w:t>
            </w:r>
            <w:proofErr w:type="spellStart"/>
            <w:r w:rsidRPr="00F85942">
              <w:rPr>
                <w:rFonts w:eastAsia="Courier New"/>
              </w:rPr>
              <w:t>tDemo</w:t>
            </w:r>
            <w:proofErr w:type="spellEnd"/>
            <w:r w:rsidRPr="00F85942">
              <w:rPr>
                <w:rFonts w:eastAsia="Courier New"/>
                <w:spacing w:val="-14"/>
              </w:rPr>
              <w:t xml:space="preserve"> </w:t>
            </w:r>
            <w:r w:rsidRPr="00F85942">
              <w:rPr>
                <w:rFonts w:eastAsia="Courier New"/>
              </w:rPr>
              <w:t>1");</w:t>
            </w:r>
          </w:p>
          <w:p w14:paraId="34EBE589" w14:textId="77777777" w:rsidR="00BD33F8" w:rsidRPr="00F85942" w:rsidRDefault="00A51A16">
            <w:pPr>
              <w:spacing w:line="220" w:lineRule="exact"/>
              <w:ind w:left="40"/>
              <w:rPr>
                <w:rFonts w:eastAsia="Courier New"/>
              </w:rPr>
            </w:pPr>
            <w:proofErr w:type="spellStart"/>
            <w:r w:rsidRPr="00F85942">
              <w:rPr>
                <w:rFonts w:eastAsia="Courier New"/>
                <w:position w:val="1"/>
              </w:rPr>
              <w:t>printf</w:t>
            </w:r>
            <w:proofErr w:type="spellEnd"/>
            <w:r w:rsidRPr="00F85942">
              <w:rPr>
                <w:rFonts w:eastAsia="Courier New"/>
                <w:position w:val="1"/>
              </w:rPr>
              <w:t>("\</w:t>
            </w:r>
            <w:proofErr w:type="spellStart"/>
            <w:r w:rsidRPr="00F85942">
              <w:rPr>
                <w:rFonts w:eastAsia="Courier New"/>
                <w:position w:val="1"/>
              </w:rPr>
              <w:t>t%d</w:t>
            </w:r>
            <w:proofErr w:type="spellEnd"/>
            <w:r w:rsidRPr="00F85942">
              <w:rPr>
                <w:rFonts w:eastAsia="Courier New"/>
                <w:spacing w:val="-14"/>
                <w:position w:val="1"/>
              </w:rPr>
              <w:t xml:space="preserve"> </w:t>
            </w:r>
            <w:r w:rsidRPr="00F85942">
              <w:rPr>
                <w:rFonts w:eastAsia="Courier New"/>
                <w:position w:val="1"/>
              </w:rPr>
              <w:t>%d\n",++</w:t>
            </w:r>
            <w:proofErr w:type="spellStart"/>
            <w:r w:rsidRPr="00F85942">
              <w:rPr>
                <w:rFonts w:eastAsia="Courier New"/>
                <w:position w:val="1"/>
              </w:rPr>
              <w:t>i</w:t>
            </w:r>
            <w:proofErr w:type="spellEnd"/>
            <w:r w:rsidRPr="00F85942">
              <w:rPr>
                <w:rFonts w:eastAsia="Courier New"/>
                <w:position w:val="1"/>
              </w:rPr>
              <w:t>,</w:t>
            </w:r>
            <w:r w:rsidRPr="00F85942">
              <w:rPr>
                <w:rFonts w:eastAsia="Courier New"/>
                <w:spacing w:val="-12"/>
                <w:position w:val="1"/>
              </w:rPr>
              <w:t xml:space="preserve"> </w:t>
            </w:r>
            <w:proofErr w:type="spellStart"/>
            <w:r w:rsidRPr="00F85942">
              <w:rPr>
                <w:rFonts w:eastAsia="Courier New"/>
                <w:position w:val="1"/>
              </w:rPr>
              <w:t>j++</w:t>
            </w:r>
            <w:proofErr w:type="spellEnd"/>
            <w:r w:rsidRPr="00F85942">
              <w:rPr>
                <w:rFonts w:eastAsia="Courier New"/>
                <w:position w:val="1"/>
              </w:rPr>
              <w:t>);</w:t>
            </w:r>
          </w:p>
        </w:tc>
        <w:tc>
          <w:tcPr>
            <w:tcW w:w="1647" w:type="dxa"/>
            <w:tcBorders>
              <w:top w:val="nil"/>
              <w:left w:val="nil"/>
              <w:bottom w:val="nil"/>
              <w:right w:val="nil"/>
            </w:tcBorders>
          </w:tcPr>
          <w:p w14:paraId="58D18412" w14:textId="77777777" w:rsidR="00BD33F8" w:rsidRPr="00F85942" w:rsidRDefault="00BD33F8">
            <w:pPr>
              <w:spacing w:before="5" w:line="100" w:lineRule="exact"/>
              <w:rPr>
                <w:sz w:val="10"/>
                <w:szCs w:val="10"/>
              </w:rPr>
            </w:pPr>
          </w:p>
          <w:p w14:paraId="78C4956E" w14:textId="77777777" w:rsidR="00BD33F8" w:rsidRPr="00F85942" w:rsidRDefault="00BD33F8">
            <w:pPr>
              <w:spacing w:line="200" w:lineRule="exact"/>
            </w:pPr>
          </w:p>
          <w:p w14:paraId="28A59692" w14:textId="77777777" w:rsidR="00BD33F8" w:rsidRPr="00F85942" w:rsidRDefault="00A51A16">
            <w:pPr>
              <w:ind w:right="60"/>
              <w:jc w:val="right"/>
              <w:rPr>
                <w:rFonts w:eastAsia="Courier New"/>
              </w:rPr>
            </w:pPr>
            <w:r w:rsidRPr="00F85942">
              <w:rPr>
                <w:rFonts w:eastAsia="Courier New"/>
                <w:w w:val="99"/>
              </w:rPr>
              <w:t>/*</w:t>
            </w:r>
          </w:p>
        </w:tc>
        <w:tc>
          <w:tcPr>
            <w:tcW w:w="517" w:type="dxa"/>
            <w:tcBorders>
              <w:top w:val="nil"/>
              <w:left w:val="nil"/>
              <w:bottom w:val="nil"/>
              <w:right w:val="nil"/>
            </w:tcBorders>
          </w:tcPr>
          <w:p w14:paraId="738E3162" w14:textId="77777777" w:rsidR="00BD33F8" w:rsidRPr="00F85942" w:rsidRDefault="00BD33F8">
            <w:pPr>
              <w:spacing w:before="5" w:line="100" w:lineRule="exact"/>
              <w:rPr>
                <w:sz w:val="10"/>
                <w:szCs w:val="10"/>
              </w:rPr>
            </w:pPr>
          </w:p>
          <w:p w14:paraId="31096E58" w14:textId="77777777" w:rsidR="00BD33F8" w:rsidRPr="00F85942" w:rsidRDefault="00BD33F8">
            <w:pPr>
              <w:spacing w:line="200" w:lineRule="exact"/>
            </w:pPr>
          </w:p>
          <w:p w14:paraId="51DAF59E" w14:textId="77777777" w:rsidR="00BD33F8" w:rsidRPr="00F85942" w:rsidRDefault="00A51A16">
            <w:pPr>
              <w:ind w:left="60"/>
              <w:rPr>
                <w:rFonts w:eastAsia="Courier New"/>
              </w:rPr>
            </w:pPr>
            <w:r w:rsidRPr="00F85942">
              <w:rPr>
                <w:rFonts w:eastAsia="Courier New"/>
              </w:rPr>
              <w:t>O/P</w:t>
            </w:r>
          </w:p>
        </w:tc>
        <w:tc>
          <w:tcPr>
            <w:tcW w:w="300" w:type="dxa"/>
            <w:tcBorders>
              <w:top w:val="nil"/>
              <w:left w:val="nil"/>
              <w:bottom w:val="nil"/>
              <w:right w:val="nil"/>
            </w:tcBorders>
          </w:tcPr>
          <w:p w14:paraId="580D8B75" w14:textId="77777777" w:rsidR="00BD33F8" w:rsidRPr="00F85942" w:rsidRDefault="00BD33F8">
            <w:pPr>
              <w:spacing w:before="5" w:line="100" w:lineRule="exact"/>
              <w:rPr>
                <w:sz w:val="10"/>
                <w:szCs w:val="10"/>
              </w:rPr>
            </w:pPr>
          </w:p>
          <w:p w14:paraId="1AABF846" w14:textId="77777777" w:rsidR="00BD33F8" w:rsidRPr="00F85942" w:rsidRDefault="00BD33F8">
            <w:pPr>
              <w:spacing w:line="200" w:lineRule="exact"/>
            </w:pPr>
          </w:p>
          <w:p w14:paraId="52605711" w14:textId="77777777" w:rsidR="00BD33F8" w:rsidRPr="00F85942" w:rsidRDefault="00A51A16">
            <w:pPr>
              <w:ind w:left="97"/>
              <w:rPr>
                <w:rFonts w:eastAsia="Courier New"/>
              </w:rPr>
            </w:pPr>
            <w:r w:rsidRPr="00F85942">
              <w:rPr>
                <w:rFonts w:eastAsia="Courier New"/>
              </w:rPr>
              <w:t>2</w:t>
            </w:r>
          </w:p>
        </w:tc>
        <w:tc>
          <w:tcPr>
            <w:tcW w:w="459" w:type="dxa"/>
            <w:tcBorders>
              <w:top w:val="nil"/>
              <w:left w:val="nil"/>
              <w:bottom w:val="nil"/>
              <w:right w:val="nil"/>
            </w:tcBorders>
          </w:tcPr>
          <w:p w14:paraId="54F90582" w14:textId="77777777" w:rsidR="00BD33F8" w:rsidRPr="00F85942" w:rsidRDefault="00BD33F8">
            <w:pPr>
              <w:spacing w:before="5" w:line="100" w:lineRule="exact"/>
              <w:rPr>
                <w:sz w:val="10"/>
                <w:szCs w:val="10"/>
              </w:rPr>
            </w:pPr>
          </w:p>
          <w:p w14:paraId="7055405D" w14:textId="77777777" w:rsidR="00BD33F8" w:rsidRPr="00F85942" w:rsidRDefault="00BD33F8">
            <w:pPr>
              <w:spacing w:line="200" w:lineRule="exact"/>
            </w:pPr>
          </w:p>
          <w:p w14:paraId="11931E75" w14:textId="77777777" w:rsidR="00BD33F8" w:rsidRPr="00F85942" w:rsidRDefault="00A51A16">
            <w:pPr>
              <w:ind w:left="37"/>
              <w:rPr>
                <w:rFonts w:eastAsia="Courier New"/>
              </w:rPr>
            </w:pPr>
            <w:r w:rsidRPr="00F85942">
              <w:rPr>
                <w:rFonts w:eastAsia="Courier New"/>
              </w:rPr>
              <w:t>1</w:t>
            </w:r>
          </w:p>
        </w:tc>
        <w:tc>
          <w:tcPr>
            <w:tcW w:w="536" w:type="dxa"/>
            <w:tcBorders>
              <w:top w:val="nil"/>
              <w:left w:val="nil"/>
              <w:bottom w:val="nil"/>
              <w:right w:val="nil"/>
            </w:tcBorders>
          </w:tcPr>
          <w:p w14:paraId="54042CEB" w14:textId="77777777" w:rsidR="00BD33F8" w:rsidRPr="00F85942" w:rsidRDefault="00BD33F8">
            <w:pPr>
              <w:spacing w:before="5" w:line="100" w:lineRule="exact"/>
              <w:rPr>
                <w:sz w:val="10"/>
                <w:szCs w:val="10"/>
              </w:rPr>
            </w:pPr>
          </w:p>
          <w:p w14:paraId="3F3C18F9" w14:textId="77777777" w:rsidR="00BD33F8" w:rsidRPr="00F85942" w:rsidRDefault="00BD33F8">
            <w:pPr>
              <w:spacing w:line="200" w:lineRule="exact"/>
            </w:pPr>
          </w:p>
          <w:p w14:paraId="7F96EDFB" w14:textId="77777777" w:rsidR="00BD33F8" w:rsidRPr="00F85942" w:rsidRDefault="00A51A16">
            <w:pPr>
              <w:ind w:left="256"/>
              <w:rPr>
                <w:rFonts w:eastAsia="Courier New"/>
              </w:rPr>
            </w:pPr>
            <w:r w:rsidRPr="00F85942">
              <w:rPr>
                <w:rFonts w:eastAsia="Courier New"/>
              </w:rPr>
              <w:t>*/</w:t>
            </w:r>
          </w:p>
        </w:tc>
      </w:tr>
      <w:tr w:rsidR="00BD33F8" w:rsidRPr="00F85942" w14:paraId="13DF4184" w14:textId="77777777">
        <w:trPr>
          <w:trHeight w:hRule="exact" w:val="340"/>
        </w:trPr>
        <w:tc>
          <w:tcPr>
            <w:tcW w:w="4867" w:type="dxa"/>
            <w:tcBorders>
              <w:top w:val="nil"/>
              <w:left w:val="nil"/>
              <w:bottom w:val="nil"/>
              <w:right w:val="nil"/>
            </w:tcBorders>
          </w:tcPr>
          <w:p w14:paraId="6DFADDA3" w14:textId="77777777" w:rsidR="00BD33F8" w:rsidRPr="00F85942" w:rsidRDefault="00A51A16">
            <w:pPr>
              <w:spacing w:line="220" w:lineRule="exact"/>
              <w:ind w:left="40"/>
              <w:rPr>
                <w:rFonts w:eastAsia="Courier New"/>
              </w:rPr>
            </w:pPr>
            <w:proofErr w:type="spellStart"/>
            <w:r w:rsidRPr="00F85942">
              <w:rPr>
                <w:rFonts w:eastAsia="Courier New"/>
                <w:position w:val="2"/>
              </w:rPr>
              <w:t>printf</w:t>
            </w:r>
            <w:proofErr w:type="spellEnd"/>
            <w:r w:rsidRPr="00F85942">
              <w:rPr>
                <w:rFonts w:eastAsia="Courier New"/>
                <w:position w:val="2"/>
              </w:rPr>
              <w:t>("\</w:t>
            </w:r>
            <w:proofErr w:type="spellStart"/>
            <w:r w:rsidRPr="00F85942">
              <w:rPr>
                <w:rFonts w:eastAsia="Courier New"/>
                <w:position w:val="2"/>
              </w:rPr>
              <w:t>t%d</w:t>
            </w:r>
            <w:proofErr w:type="spellEnd"/>
            <w:r w:rsidRPr="00F85942">
              <w:rPr>
                <w:rFonts w:eastAsia="Courier New"/>
                <w:spacing w:val="-14"/>
                <w:position w:val="2"/>
              </w:rPr>
              <w:t xml:space="preserve"> </w:t>
            </w:r>
            <w:r w:rsidRPr="00F85942">
              <w:rPr>
                <w:rFonts w:eastAsia="Courier New"/>
                <w:position w:val="2"/>
              </w:rPr>
              <w:t>%d\n",</w:t>
            </w:r>
            <w:proofErr w:type="spellStart"/>
            <w:r w:rsidRPr="00F85942">
              <w:rPr>
                <w:rFonts w:eastAsia="Courier New"/>
                <w:position w:val="2"/>
              </w:rPr>
              <w:t>i</w:t>
            </w:r>
            <w:proofErr w:type="spellEnd"/>
            <w:r w:rsidRPr="00F85942">
              <w:rPr>
                <w:rFonts w:eastAsia="Courier New"/>
                <w:position w:val="2"/>
              </w:rPr>
              <w:t>,</w:t>
            </w:r>
            <w:r w:rsidRPr="00F85942">
              <w:rPr>
                <w:rFonts w:eastAsia="Courier New"/>
                <w:spacing w:val="-10"/>
                <w:position w:val="2"/>
              </w:rPr>
              <w:t xml:space="preserve"> </w:t>
            </w:r>
            <w:r w:rsidRPr="00F85942">
              <w:rPr>
                <w:rFonts w:eastAsia="Courier New"/>
                <w:position w:val="2"/>
              </w:rPr>
              <w:t>j);</w:t>
            </w:r>
          </w:p>
        </w:tc>
        <w:tc>
          <w:tcPr>
            <w:tcW w:w="1647" w:type="dxa"/>
            <w:tcBorders>
              <w:top w:val="nil"/>
              <w:left w:val="nil"/>
              <w:bottom w:val="nil"/>
              <w:right w:val="nil"/>
            </w:tcBorders>
          </w:tcPr>
          <w:p w14:paraId="4C15A675" w14:textId="77777777" w:rsidR="00BD33F8" w:rsidRPr="00F85942" w:rsidRDefault="00A51A16">
            <w:pPr>
              <w:spacing w:line="220" w:lineRule="exact"/>
              <w:ind w:right="60"/>
              <w:jc w:val="right"/>
              <w:rPr>
                <w:rFonts w:eastAsia="Courier New"/>
              </w:rPr>
            </w:pPr>
            <w:r w:rsidRPr="00F85942">
              <w:rPr>
                <w:rFonts w:eastAsia="Courier New"/>
                <w:w w:val="99"/>
                <w:position w:val="2"/>
              </w:rPr>
              <w:t>/*</w:t>
            </w:r>
          </w:p>
        </w:tc>
        <w:tc>
          <w:tcPr>
            <w:tcW w:w="517" w:type="dxa"/>
            <w:tcBorders>
              <w:top w:val="nil"/>
              <w:left w:val="nil"/>
              <w:bottom w:val="nil"/>
              <w:right w:val="nil"/>
            </w:tcBorders>
          </w:tcPr>
          <w:p w14:paraId="759FB43C" w14:textId="77777777" w:rsidR="00BD33F8" w:rsidRPr="00F85942" w:rsidRDefault="00A51A16">
            <w:pPr>
              <w:spacing w:line="220" w:lineRule="exact"/>
              <w:ind w:left="60"/>
              <w:rPr>
                <w:rFonts w:eastAsia="Courier New"/>
              </w:rPr>
            </w:pPr>
            <w:r w:rsidRPr="00F85942">
              <w:rPr>
                <w:rFonts w:eastAsia="Courier New"/>
                <w:position w:val="2"/>
              </w:rPr>
              <w:t>O/P</w:t>
            </w:r>
          </w:p>
        </w:tc>
        <w:tc>
          <w:tcPr>
            <w:tcW w:w="300" w:type="dxa"/>
            <w:tcBorders>
              <w:top w:val="nil"/>
              <w:left w:val="nil"/>
              <w:bottom w:val="nil"/>
              <w:right w:val="nil"/>
            </w:tcBorders>
          </w:tcPr>
          <w:p w14:paraId="0AD26AEB" w14:textId="77777777" w:rsidR="00BD33F8" w:rsidRPr="00F85942" w:rsidRDefault="00A51A16">
            <w:pPr>
              <w:spacing w:line="220" w:lineRule="exact"/>
              <w:ind w:left="143"/>
              <w:rPr>
                <w:rFonts w:eastAsia="Courier New"/>
              </w:rPr>
            </w:pPr>
            <w:r w:rsidRPr="00F85942">
              <w:rPr>
                <w:rFonts w:eastAsia="Courier New"/>
                <w:position w:val="2"/>
              </w:rPr>
              <w:t>2</w:t>
            </w:r>
          </w:p>
        </w:tc>
        <w:tc>
          <w:tcPr>
            <w:tcW w:w="459" w:type="dxa"/>
            <w:tcBorders>
              <w:top w:val="nil"/>
              <w:left w:val="nil"/>
              <w:bottom w:val="nil"/>
              <w:right w:val="nil"/>
            </w:tcBorders>
          </w:tcPr>
          <w:p w14:paraId="455C7C6F" w14:textId="77777777" w:rsidR="00BD33F8" w:rsidRPr="00F85942" w:rsidRDefault="00A51A16">
            <w:pPr>
              <w:spacing w:line="220" w:lineRule="exact"/>
              <w:ind w:left="83"/>
              <w:rPr>
                <w:rFonts w:eastAsia="Courier New"/>
              </w:rPr>
            </w:pPr>
            <w:r w:rsidRPr="00F85942">
              <w:rPr>
                <w:rFonts w:eastAsia="Courier New"/>
                <w:position w:val="2"/>
              </w:rPr>
              <w:t>2</w:t>
            </w:r>
          </w:p>
        </w:tc>
        <w:tc>
          <w:tcPr>
            <w:tcW w:w="536" w:type="dxa"/>
            <w:tcBorders>
              <w:top w:val="nil"/>
              <w:left w:val="nil"/>
              <w:bottom w:val="nil"/>
              <w:right w:val="nil"/>
            </w:tcBorders>
          </w:tcPr>
          <w:p w14:paraId="081E779C" w14:textId="77777777" w:rsidR="00BD33F8" w:rsidRPr="00F85942" w:rsidRDefault="00A51A16">
            <w:pPr>
              <w:spacing w:line="220" w:lineRule="exact"/>
              <w:ind w:left="256"/>
              <w:rPr>
                <w:rFonts w:eastAsia="Courier New"/>
              </w:rPr>
            </w:pPr>
            <w:r w:rsidRPr="00F85942">
              <w:rPr>
                <w:rFonts w:eastAsia="Courier New"/>
                <w:position w:val="2"/>
              </w:rPr>
              <w:t>*/</w:t>
            </w:r>
          </w:p>
        </w:tc>
      </w:tr>
      <w:tr w:rsidR="00BD33F8" w:rsidRPr="00F85942" w14:paraId="6CD47F19" w14:textId="77777777">
        <w:trPr>
          <w:trHeight w:hRule="exact" w:val="452"/>
        </w:trPr>
        <w:tc>
          <w:tcPr>
            <w:tcW w:w="4867" w:type="dxa"/>
            <w:tcBorders>
              <w:top w:val="nil"/>
              <w:left w:val="nil"/>
              <w:bottom w:val="nil"/>
              <w:right w:val="nil"/>
            </w:tcBorders>
          </w:tcPr>
          <w:p w14:paraId="76E10E03" w14:textId="77777777" w:rsidR="00BD33F8" w:rsidRPr="00F85942" w:rsidRDefault="00BD33F8">
            <w:pPr>
              <w:spacing w:before="6" w:line="100" w:lineRule="exact"/>
              <w:rPr>
                <w:sz w:val="10"/>
                <w:szCs w:val="10"/>
              </w:rPr>
            </w:pPr>
          </w:p>
          <w:p w14:paraId="32E3779C" w14:textId="77777777" w:rsidR="00BD33F8" w:rsidRPr="00F85942" w:rsidRDefault="00A51A16">
            <w:pPr>
              <w:ind w:left="40"/>
              <w:rPr>
                <w:rFonts w:eastAsia="Courier New"/>
              </w:rPr>
            </w:pPr>
            <w:proofErr w:type="spellStart"/>
            <w:r w:rsidRPr="00F85942">
              <w:rPr>
                <w:rFonts w:eastAsia="Courier New"/>
              </w:rPr>
              <w:t>i</w:t>
            </w:r>
            <w:proofErr w:type="spellEnd"/>
            <w:r w:rsidRPr="00F85942">
              <w:rPr>
                <w:rFonts w:eastAsia="Courier New"/>
              </w:rPr>
              <w:t>=1;j=1;</w:t>
            </w:r>
          </w:p>
        </w:tc>
        <w:tc>
          <w:tcPr>
            <w:tcW w:w="1647" w:type="dxa"/>
            <w:tcBorders>
              <w:top w:val="nil"/>
              <w:left w:val="nil"/>
              <w:bottom w:val="nil"/>
              <w:right w:val="nil"/>
            </w:tcBorders>
          </w:tcPr>
          <w:p w14:paraId="5B707283" w14:textId="77777777" w:rsidR="00BD33F8" w:rsidRPr="00F85942" w:rsidRDefault="00BD33F8"/>
        </w:tc>
        <w:tc>
          <w:tcPr>
            <w:tcW w:w="517" w:type="dxa"/>
            <w:tcBorders>
              <w:top w:val="nil"/>
              <w:left w:val="nil"/>
              <w:bottom w:val="nil"/>
              <w:right w:val="nil"/>
            </w:tcBorders>
          </w:tcPr>
          <w:p w14:paraId="03E5F970" w14:textId="77777777" w:rsidR="00BD33F8" w:rsidRPr="00F85942" w:rsidRDefault="00BD33F8"/>
        </w:tc>
        <w:tc>
          <w:tcPr>
            <w:tcW w:w="300" w:type="dxa"/>
            <w:tcBorders>
              <w:top w:val="nil"/>
              <w:left w:val="nil"/>
              <w:bottom w:val="nil"/>
              <w:right w:val="nil"/>
            </w:tcBorders>
          </w:tcPr>
          <w:p w14:paraId="289EFC1B" w14:textId="77777777" w:rsidR="00BD33F8" w:rsidRPr="00F85942" w:rsidRDefault="00BD33F8"/>
        </w:tc>
        <w:tc>
          <w:tcPr>
            <w:tcW w:w="459" w:type="dxa"/>
            <w:tcBorders>
              <w:top w:val="nil"/>
              <w:left w:val="nil"/>
              <w:bottom w:val="nil"/>
              <w:right w:val="nil"/>
            </w:tcBorders>
          </w:tcPr>
          <w:p w14:paraId="763A570C" w14:textId="77777777" w:rsidR="00BD33F8" w:rsidRPr="00F85942" w:rsidRDefault="00BD33F8"/>
        </w:tc>
        <w:tc>
          <w:tcPr>
            <w:tcW w:w="536" w:type="dxa"/>
            <w:tcBorders>
              <w:top w:val="nil"/>
              <w:left w:val="nil"/>
              <w:bottom w:val="nil"/>
              <w:right w:val="nil"/>
            </w:tcBorders>
          </w:tcPr>
          <w:p w14:paraId="372A4CE3" w14:textId="77777777" w:rsidR="00BD33F8" w:rsidRPr="00F85942" w:rsidRDefault="00BD33F8"/>
        </w:tc>
      </w:tr>
      <w:tr w:rsidR="00BD33F8" w:rsidRPr="00F85942" w14:paraId="60EA635C" w14:textId="77777777">
        <w:trPr>
          <w:trHeight w:hRule="exact" w:val="568"/>
        </w:trPr>
        <w:tc>
          <w:tcPr>
            <w:tcW w:w="4867" w:type="dxa"/>
            <w:tcBorders>
              <w:top w:val="nil"/>
              <w:left w:val="nil"/>
              <w:bottom w:val="nil"/>
              <w:right w:val="nil"/>
            </w:tcBorders>
          </w:tcPr>
          <w:p w14:paraId="2F1CCBBB" w14:textId="77777777" w:rsidR="00BD33F8" w:rsidRPr="00F85942" w:rsidRDefault="00BD33F8">
            <w:pPr>
              <w:spacing w:before="7" w:line="100" w:lineRule="exact"/>
              <w:rPr>
                <w:sz w:val="10"/>
                <w:szCs w:val="10"/>
              </w:rPr>
            </w:pPr>
          </w:p>
          <w:p w14:paraId="7EC0A344" w14:textId="77777777" w:rsidR="00BD33F8" w:rsidRPr="00F85942" w:rsidRDefault="00A51A16">
            <w:pPr>
              <w:ind w:left="40"/>
              <w:rPr>
                <w:rFonts w:eastAsia="Courier New"/>
              </w:rPr>
            </w:pPr>
            <w:r w:rsidRPr="00F85942">
              <w:rPr>
                <w:rFonts w:eastAsia="Courier New"/>
              </w:rPr>
              <w:t>puts("\n\</w:t>
            </w:r>
            <w:proofErr w:type="spellStart"/>
            <w:r w:rsidRPr="00F85942">
              <w:rPr>
                <w:rFonts w:eastAsia="Courier New"/>
              </w:rPr>
              <w:t>tDemo</w:t>
            </w:r>
            <w:proofErr w:type="spellEnd"/>
            <w:r w:rsidRPr="00F85942">
              <w:rPr>
                <w:rFonts w:eastAsia="Courier New"/>
                <w:spacing w:val="-17"/>
              </w:rPr>
              <w:t xml:space="preserve"> </w:t>
            </w:r>
            <w:r w:rsidRPr="00F85942">
              <w:rPr>
                <w:rFonts w:eastAsia="Courier New"/>
              </w:rPr>
              <w:t>2");</w:t>
            </w:r>
          </w:p>
          <w:p w14:paraId="3F445BD8" w14:textId="77777777" w:rsidR="00BD33F8" w:rsidRPr="00F85942" w:rsidRDefault="00A51A16">
            <w:pPr>
              <w:spacing w:before="1"/>
              <w:ind w:left="40"/>
              <w:rPr>
                <w:rFonts w:eastAsia="Courier New"/>
              </w:rPr>
            </w:pPr>
            <w:proofErr w:type="spellStart"/>
            <w:r w:rsidRPr="00F85942">
              <w:rPr>
                <w:rFonts w:eastAsia="Courier New"/>
              </w:rPr>
              <w:t>printf</w:t>
            </w:r>
            <w:proofErr w:type="spellEnd"/>
            <w:r w:rsidRPr="00F85942">
              <w:rPr>
                <w:rFonts w:eastAsia="Courier New"/>
              </w:rPr>
              <w:t>("\</w:t>
            </w:r>
            <w:proofErr w:type="spellStart"/>
            <w:r w:rsidRPr="00F85942">
              <w:rPr>
                <w:rFonts w:eastAsia="Courier New"/>
              </w:rPr>
              <w:t>t%d</w:t>
            </w:r>
            <w:proofErr w:type="spellEnd"/>
            <w:r w:rsidRPr="00F85942">
              <w:rPr>
                <w:rFonts w:eastAsia="Courier New"/>
                <w:spacing w:val="-14"/>
              </w:rPr>
              <w:t xml:space="preserve"> </w:t>
            </w:r>
            <w:r w:rsidRPr="00F85942">
              <w:rPr>
                <w:rFonts w:eastAsia="Courier New"/>
              </w:rPr>
              <w:t>\n",</w:t>
            </w:r>
            <w:proofErr w:type="spellStart"/>
            <w:r w:rsidRPr="00F85942">
              <w:rPr>
                <w:rFonts w:eastAsia="Courier New"/>
              </w:rPr>
              <w:t>i</w:t>
            </w:r>
            <w:proofErr w:type="spellEnd"/>
            <w:r w:rsidRPr="00F85942">
              <w:rPr>
                <w:rFonts w:eastAsia="Courier New"/>
              </w:rPr>
              <w:t>=</w:t>
            </w:r>
            <w:proofErr w:type="spellStart"/>
            <w:r w:rsidRPr="00F85942">
              <w:rPr>
                <w:rFonts w:eastAsia="Courier New"/>
              </w:rPr>
              <w:t>j++</w:t>
            </w:r>
            <w:proofErr w:type="spellEnd"/>
            <w:r w:rsidRPr="00F85942">
              <w:rPr>
                <w:rFonts w:eastAsia="Courier New"/>
              </w:rPr>
              <w:t>);</w:t>
            </w:r>
          </w:p>
        </w:tc>
        <w:tc>
          <w:tcPr>
            <w:tcW w:w="1647" w:type="dxa"/>
            <w:tcBorders>
              <w:top w:val="nil"/>
              <w:left w:val="nil"/>
              <w:bottom w:val="nil"/>
              <w:right w:val="nil"/>
            </w:tcBorders>
          </w:tcPr>
          <w:p w14:paraId="3C8435ED" w14:textId="77777777" w:rsidR="00BD33F8" w:rsidRPr="00F85942" w:rsidRDefault="00BD33F8">
            <w:pPr>
              <w:spacing w:before="5" w:line="120" w:lineRule="exact"/>
              <w:rPr>
                <w:sz w:val="13"/>
                <w:szCs w:val="13"/>
              </w:rPr>
            </w:pPr>
          </w:p>
          <w:p w14:paraId="37159160" w14:textId="77777777" w:rsidR="00BD33F8" w:rsidRPr="00F85942" w:rsidRDefault="00BD33F8">
            <w:pPr>
              <w:spacing w:line="200" w:lineRule="exact"/>
            </w:pPr>
          </w:p>
          <w:p w14:paraId="5176E644" w14:textId="77777777" w:rsidR="00BD33F8" w:rsidRPr="00F85942" w:rsidRDefault="00A51A16">
            <w:pPr>
              <w:ind w:right="60"/>
              <w:jc w:val="right"/>
              <w:rPr>
                <w:rFonts w:eastAsia="Courier New"/>
              </w:rPr>
            </w:pPr>
            <w:r w:rsidRPr="00F85942">
              <w:rPr>
                <w:rFonts w:eastAsia="Courier New"/>
                <w:w w:val="99"/>
              </w:rPr>
              <w:t>/*</w:t>
            </w:r>
          </w:p>
        </w:tc>
        <w:tc>
          <w:tcPr>
            <w:tcW w:w="517" w:type="dxa"/>
            <w:tcBorders>
              <w:top w:val="nil"/>
              <w:left w:val="nil"/>
              <w:bottom w:val="nil"/>
              <w:right w:val="nil"/>
            </w:tcBorders>
          </w:tcPr>
          <w:p w14:paraId="596CA91A" w14:textId="77777777" w:rsidR="00BD33F8" w:rsidRPr="00F85942" w:rsidRDefault="00BD33F8">
            <w:pPr>
              <w:spacing w:before="5" w:line="120" w:lineRule="exact"/>
              <w:rPr>
                <w:sz w:val="13"/>
                <w:szCs w:val="13"/>
              </w:rPr>
            </w:pPr>
          </w:p>
          <w:p w14:paraId="38A02196" w14:textId="77777777" w:rsidR="00BD33F8" w:rsidRPr="00F85942" w:rsidRDefault="00BD33F8">
            <w:pPr>
              <w:spacing w:line="200" w:lineRule="exact"/>
            </w:pPr>
          </w:p>
          <w:p w14:paraId="72355AD8" w14:textId="77777777" w:rsidR="00BD33F8" w:rsidRPr="00F85942" w:rsidRDefault="00A51A16">
            <w:pPr>
              <w:ind w:left="60"/>
              <w:rPr>
                <w:rFonts w:eastAsia="Courier New"/>
              </w:rPr>
            </w:pPr>
            <w:r w:rsidRPr="00F85942">
              <w:rPr>
                <w:rFonts w:eastAsia="Courier New"/>
              </w:rPr>
              <w:t>O/P</w:t>
            </w:r>
          </w:p>
        </w:tc>
        <w:tc>
          <w:tcPr>
            <w:tcW w:w="300" w:type="dxa"/>
            <w:tcBorders>
              <w:top w:val="nil"/>
              <w:left w:val="nil"/>
              <w:bottom w:val="nil"/>
              <w:right w:val="nil"/>
            </w:tcBorders>
          </w:tcPr>
          <w:p w14:paraId="03EB0B21" w14:textId="77777777" w:rsidR="00BD33F8" w:rsidRPr="00F85942" w:rsidRDefault="00BD33F8">
            <w:pPr>
              <w:spacing w:before="5" w:line="120" w:lineRule="exact"/>
              <w:rPr>
                <w:sz w:val="13"/>
                <w:szCs w:val="13"/>
              </w:rPr>
            </w:pPr>
          </w:p>
          <w:p w14:paraId="6B16B1CD" w14:textId="77777777" w:rsidR="00BD33F8" w:rsidRPr="00F85942" w:rsidRDefault="00BD33F8">
            <w:pPr>
              <w:spacing w:line="200" w:lineRule="exact"/>
            </w:pPr>
          </w:p>
          <w:p w14:paraId="60AFE3E1" w14:textId="77777777" w:rsidR="00BD33F8" w:rsidRPr="00F85942" w:rsidRDefault="00A51A16">
            <w:pPr>
              <w:ind w:left="97"/>
              <w:rPr>
                <w:rFonts w:eastAsia="Courier New"/>
              </w:rPr>
            </w:pPr>
            <w:r w:rsidRPr="00F85942">
              <w:rPr>
                <w:rFonts w:eastAsia="Courier New"/>
              </w:rPr>
              <w:t>1</w:t>
            </w:r>
          </w:p>
        </w:tc>
        <w:tc>
          <w:tcPr>
            <w:tcW w:w="459" w:type="dxa"/>
            <w:tcBorders>
              <w:top w:val="nil"/>
              <w:left w:val="nil"/>
              <w:bottom w:val="nil"/>
              <w:right w:val="nil"/>
            </w:tcBorders>
          </w:tcPr>
          <w:p w14:paraId="56C629D8" w14:textId="77777777" w:rsidR="00BD33F8" w:rsidRPr="00F85942" w:rsidRDefault="00BD33F8"/>
        </w:tc>
        <w:tc>
          <w:tcPr>
            <w:tcW w:w="536" w:type="dxa"/>
            <w:tcBorders>
              <w:top w:val="nil"/>
              <w:left w:val="nil"/>
              <w:bottom w:val="nil"/>
              <w:right w:val="nil"/>
            </w:tcBorders>
          </w:tcPr>
          <w:p w14:paraId="0B402E05" w14:textId="77777777" w:rsidR="00BD33F8" w:rsidRPr="00F85942" w:rsidRDefault="00BD33F8">
            <w:pPr>
              <w:spacing w:before="5" w:line="120" w:lineRule="exact"/>
              <w:rPr>
                <w:sz w:val="13"/>
                <w:szCs w:val="13"/>
              </w:rPr>
            </w:pPr>
          </w:p>
          <w:p w14:paraId="38323488" w14:textId="77777777" w:rsidR="00BD33F8" w:rsidRPr="00F85942" w:rsidRDefault="00BD33F8">
            <w:pPr>
              <w:spacing w:line="200" w:lineRule="exact"/>
            </w:pPr>
          </w:p>
          <w:p w14:paraId="79162084" w14:textId="77777777" w:rsidR="00BD33F8" w:rsidRPr="00F85942" w:rsidRDefault="00A51A16">
            <w:pPr>
              <w:ind w:left="256"/>
              <w:rPr>
                <w:rFonts w:eastAsia="Courier New"/>
              </w:rPr>
            </w:pPr>
            <w:r w:rsidRPr="00F85942">
              <w:rPr>
                <w:rFonts w:eastAsia="Courier New"/>
              </w:rPr>
              <w:t>*/</w:t>
            </w:r>
          </w:p>
        </w:tc>
      </w:tr>
      <w:tr w:rsidR="00BD33F8" w:rsidRPr="00F85942" w14:paraId="567895C3" w14:textId="77777777">
        <w:trPr>
          <w:trHeight w:hRule="exact" w:val="312"/>
        </w:trPr>
        <w:tc>
          <w:tcPr>
            <w:tcW w:w="4867" w:type="dxa"/>
            <w:tcBorders>
              <w:top w:val="nil"/>
              <w:left w:val="nil"/>
              <w:bottom w:val="nil"/>
              <w:right w:val="nil"/>
            </w:tcBorders>
          </w:tcPr>
          <w:p w14:paraId="1AF2A08F" w14:textId="77777777" w:rsidR="00BD33F8" w:rsidRPr="00F85942" w:rsidRDefault="00A51A16">
            <w:pPr>
              <w:spacing w:line="220" w:lineRule="exact"/>
              <w:ind w:left="40"/>
              <w:rPr>
                <w:rFonts w:eastAsia="Courier New"/>
              </w:rPr>
            </w:pPr>
            <w:proofErr w:type="spellStart"/>
            <w:r w:rsidRPr="00F85942">
              <w:rPr>
                <w:rFonts w:eastAsia="Courier New"/>
                <w:position w:val="2"/>
              </w:rPr>
              <w:t>printf</w:t>
            </w:r>
            <w:proofErr w:type="spellEnd"/>
            <w:r w:rsidRPr="00F85942">
              <w:rPr>
                <w:rFonts w:eastAsia="Courier New"/>
                <w:position w:val="2"/>
              </w:rPr>
              <w:t>("\</w:t>
            </w:r>
            <w:proofErr w:type="spellStart"/>
            <w:r w:rsidRPr="00F85942">
              <w:rPr>
                <w:rFonts w:eastAsia="Courier New"/>
                <w:position w:val="2"/>
              </w:rPr>
              <w:t>t%d</w:t>
            </w:r>
            <w:proofErr w:type="spellEnd"/>
            <w:r w:rsidRPr="00F85942">
              <w:rPr>
                <w:rFonts w:eastAsia="Courier New"/>
                <w:spacing w:val="-14"/>
                <w:position w:val="2"/>
              </w:rPr>
              <w:t xml:space="preserve"> </w:t>
            </w:r>
            <w:r w:rsidRPr="00F85942">
              <w:rPr>
                <w:rFonts w:eastAsia="Courier New"/>
                <w:position w:val="2"/>
              </w:rPr>
              <w:t>\n",</w:t>
            </w:r>
            <w:proofErr w:type="spellStart"/>
            <w:r w:rsidRPr="00F85942">
              <w:rPr>
                <w:rFonts w:eastAsia="Courier New"/>
                <w:position w:val="2"/>
              </w:rPr>
              <w:t>i</w:t>
            </w:r>
            <w:proofErr w:type="spellEnd"/>
            <w:r w:rsidRPr="00F85942">
              <w:rPr>
                <w:rFonts w:eastAsia="Courier New"/>
                <w:position w:val="2"/>
              </w:rPr>
              <w:t>=++j);</w:t>
            </w:r>
          </w:p>
        </w:tc>
        <w:tc>
          <w:tcPr>
            <w:tcW w:w="1647" w:type="dxa"/>
            <w:tcBorders>
              <w:top w:val="nil"/>
              <w:left w:val="nil"/>
              <w:bottom w:val="nil"/>
              <w:right w:val="nil"/>
            </w:tcBorders>
          </w:tcPr>
          <w:p w14:paraId="69064325" w14:textId="77777777" w:rsidR="00BD33F8" w:rsidRPr="00F85942" w:rsidRDefault="00A51A16">
            <w:pPr>
              <w:spacing w:line="220" w:lineRule="exact"/>
              <w:ind w:right="60"/>
              <w:jc w:val="right"/>
              <w:rPr>
                <w:rFonts w:eastAsia="Courier New"/>
              </w:rPr>
            </w:pPr>
            <w:r w:rsidRPr="00F85942">
              <w:rPr>
                <w:rFonts w:eastAsia="Courier New"/>
                <w:w w:val="99"/>
                <w:position w:val="2"/>
              </w:rPr>
              <w:t>/*</w:t>
            </w:r>
          </w:p>
        </w:tc>
        <w:tc>
          <w:tcPr>
            <w:tcW w:w="517" w:type="dxa"/>
            <w:tcBorders>
              <w:top w:val="nil"/>
              <w:left w:val="nil"/>
              <w:bottom w:val="nil"/>
              <w:right w:val="nil"/>
            </w:tcBorders>
          </w:tcPr>
          <w:p w14:paraId="304AE14C" w14:textId="77777777" w:rsidR="00BD33F8" w:rsidRPr="00F85942" w:rsidRDefault="00A51A16">
            <w:pPr>
              <w:spacing w:line="220" w:lineRule="exact"/>
              <w:ind w:left="60"/>
              <w:rPr>
                <w:rFonts w:eastAsia="Courier New"/>
              </w:rPr>
            </w:pPr>
            <w:r w:rsidRPr="00F85942">
              <w:rPr>
                <w:rFonts w:eastAsia="Courier New"/>
                <w:position w:val="2"/>
              </w:rPr>
              <w:t>O/P</w:t>
            </w:r>
          </w:p>
        </w:tc>
        <w:tc>
          <w:tcPr>
            <w:tcW w:w="300" w:type="dxa"/>
            <w:tcBorders>
              <w:top w:val="nil"/>
              <w:left w:val="nil"/>
              <w:bottom w:val="nil"/>
              <w:right w:val="nil"/>
            </w:tcBorders>
          </w:tcPr>
          <w:p w14:paraId="43B1E7F1" w14:textId="77777777" w:rsidR="00BD33F8" w:rsidRPr="00F85942" w:rsidRDefault="00A51A16">
            <w:pPr>
              <w:spacing w:line="220" w:lineRule="exact"/>
              <w:ind w:left="97"/>
              <w:rPr>
                <w:rFonts w:eastAsia="Courier New"/>
              </w:rPr>
            </w:pPr>
            <w:r w:rsidRPr="00F85942">
              <w:rPr>
                <w:rFonts w:eastAsia="Courier New"/>
                <w:position w:val="2"/>
              </w:rPr>
              <w:t>3</w:t>
            </w:r>
          </w:p>
        </w:tc>
        <w:tc>
          <w:tcPr>
            <w:tcW w:w="459" w:type="dxa"/>
            <w:tcBorders>
              <w:top w:val="nil"/>
              <w:left w:val="nil"/>
              <w:bottom w:val="nil"/>
              <w:right w:val="nil"/>
            </w:tcBorders>
          </w:tcPr>
          <w:p w14:paraId="1B1BDF65" w14:textId="77777777" w:rsidR="00BD33F8" w:rsidRPr="00F85942" w:rsidRDefault="00BD33F8"/>
        </w:tc>
        <w:tc>
          <w:tcPr>
            <w:tcW w:w="536" w:type="dxa"/>
            <w:tcBorders>
              <w:top w:val="nil"/>
              <w:left w:val="nil"/>
              <w:bottom w:val="nil"/>
              <w:right w:val="nil"/>
            </w:tcBorders>
          </w:tcPr>
          <w:p w14:paraId="1755ED2D" w14:textId="77777777" w:rsidR="00BD33F8" w:rsidRPr="00F85942" w:rsidRDefault="00A51A16">
            <w:pPr>
              <w:spacing w:line="220" w:lineRule="exact"/>
              <w:ind w:left="256"/>
              <w:rPr>
                <w:rFonts w:eastAsia="Courier New"/>
              </w:rPr>
            </w:pPr>
            <w:r w:rsidRPr="00F85942">
              <w:rPr>
                <w:rFonts w:eastAsia="Courier New"/>
                <w:position w:val="2"/>
              </w:rPr>
              <w:t>*/</w:t>
            </w:r>
          </w:p>
        </w:tc>
      </w:tr>
    </w:tbl>
    <w:p w14:paraId="6B163F71" w14:textId="77777777" w:rsidR="00BD33F8" w:rsidRPr="00F85942" w:rsidRDefault="00BD33F8">
      <w:pPr>
        <w:spacing w:before="10" w:line="100" w:lineRule="exact"/>
        <w:rPr>
          <w:sz w:val="11"/>
          <w:szCs w:val="11"/>
        </w:rPr>
      </w:pPr>
    </w:p>
    <w:p w14:paraId="4F8CB794" w14:textId="77777777" w:rsidR="00BD33F8" w:rsidRPr="00F85942" w:rsidRDefault="00BD33F8">
      <w:pPr>
        <w:spacing w:line="200" w:lineRule="exact"/>
      </w:pPr>
    </w:p>
    <w:p w14:paraId="646B8766" w14:textId="77777777" w:rsidR="00BD33F8" w:rsidRPr="00F85942" w:rsidRDefault="00A51A16">
      <w:pPr>
        <w:spacing w:before="40" w:line="200" w:lineRule="exact"/>
        <w:ind w:left="5837"/>
        <w:rPr>
          <w:rFonts w:eastAsia="Courier New"/>
        </w:rPr>
      </w:pPr>
      <w:r w:rsidRPr="00F85942">
        <w:rPr>
          <w:rFonts w:eastAsia="Courier New"/>
          <w:position w:val="1"/>
        </w:rPr>
        <w:t>/*</w:t>
      </w:r>
      <w:r w:rsidRPr="00F85942">
        <w:rPr>
          <w:rFonts w:eastAsia="Courier New"/>
          <w:spacing w:val="-2"/>
          <w:position w:val="1"/>
        </w:rPr>
        <w:t xml:space="preserve"> </w:t>
      </w:r>
      <w:r w:rsidRPr="00F85942">
        <w:rPr>
          <w:rFonts w:eastAsia="Courier New"/>
          <w:position w:val="1"/>
        </w:rPr>
        <w:t>Consider</w:t>
      </w:r>
      <w:r w:rsidRPr="00F85942">
        <w:rPr>
          <w:rFonts w:eastAsia="Courier New"/>
          <w:spacing w:val="-10"/>
          <w:position w:val="1"/>
        </w:rPr>
        <w:t xml:space="preserve"> </w:t>
      </w:r>
      <w:r w:rsidRPr="00F85942">
        <w:rPr>
          <w:rFonts w:eastAsia="Courier New"/>
          <w:position w:val="1"/>
        </w:rPr>
        <w:t>this</w:t>
      </w:r>
      <w:r w:rsidRPr="00F85942">
        <w:rPr>
          <w:rFonts w:eastAsia="Courier New"/>
          <w:spacing w:val="-5"/>
          <w:position w:val="1"/>
        </w:rPr>
        <w:t xml:space="preserve"> </w:t>
      </w:r>
      <w:r w:rsidRPr="00F85942">
        <w:rPr>
          <w:rFonts w:eastAsia="Courier New"/>
          <w:position w:val="1"/>
        </w:rPr>
        <w:t>code</w:t>
      </w:r>
      <w:r w:rsidRPr="00F85942">
        <w:rPr>
          <w:rFonts w:eastAsia="Courier New"/>
          <w:spacing w:val="-5"/>
          <w:position w:val="1"/>
        </w:rPr>
        <w:t xml:space="preserve"> </w:t>
      </w:r>
      <w:r w:rsidRPr="00F85942">
        <w:rPr>
          <w:rFonts w:eastAsia="Courier New"/>
          <w:position w:val="1"/>
        </w:rPr>
        <w:t>*/</w:t>
      </w:r>
    </w:p>
    <w:p w14:paraId="0C363DB5" w14:textId="77777777" w:rsidR="00BD33F8" w:rsidRPr="00F85942" w:rsidRDefault="00BD33F8">
      <w:pPr>
        <w:spacing w:before="5" w:line="180" w:lineRule="exact"/>
        <w:rPr>
          <w:sz w:val="19"/>
          <w:szCs w:val="19"/>
        </w:rPr>
      </w:pPr>
    </w:p>
    <w:p w14:paraId="17EA0094" w14:textId="77777777" w:rsidR="00BD33F8" w:rsidRPr="00F85942" w:rsidRDefault="00A51A16">
      <w:pPr>
        <w:spacing w:before="40"/>
        <w:ind w:left="340"/>
        <w:rPr>
          <w:rFonts w:eastAsia="Courier New"/>
        </w:rPr>
      </w:pPr>
      <w:proofErr w:type="spellStart"/>
      <w:r w:rsidRPr="00F85942">
        <w:rPr>
          <w:rFonts w:eastAsia="Courier New"/>
        </w:rPr>
        <w:t>i</w:t>
      </w:r>
      <w:proofErr w:type="spellEnd"/>
      <w:r w:rsidRPr="00F85942">
        <w:rPr>
          <w:rFonts w:eastAsia="Courier New"/>
          <w:spacing w:val="-1"/>
        </w:rPr>
        <w:t xml:space="preserve"> </w:t>
      </w:r>
      <w:r w:rsidRPr="00F85942">
        <w:rPr>
          <w:rFonts w:eastAsia="Courier New"/>
        </w:rPr>
        <w:t>=</w:t>
      </w:r>
      <w:r w:rsidRPr="00F85942">
        <w:rPr>
          <w:rFonts w:eastAsia="Courier New"/>
          <w:spacing w:val="-1"/>
        </w:rPr>
        <w:t xml:space="preserve"> </w:t>
      </w:r>
      <w:r w:rsidRPr="00F85942">
        <w:rPr>
          <w:rFonts w:eastAsia="Courier New"/>
        </w:rPr>
        <w:t>0;</w:t>
      </w:r>
      <w:r w:rsidRPr="00F85942">
        <w:rPr>
          <w:rFonts w:eastAsia="Courier New"/>
          <w:spacing w:val="-2"/>
        </w:rPr>
        <w:t xml:space="preserve"> </w:t>
      </w:r>
      <w:r w:rsidRPr="00F85942">
        <w:rPr>
          <w:rFonts w:eastAsia="Courier New"/>
        </w:rPr>
        <w:t>j</w:t>
      </w:r>
      <w:r w:rsidRPr="00F85942">
        <w:rPr>
          <w:rFonts w:eastAsia="Courier New"/>
          <w:spacing w:val="-1"/>
        </w:rPr>
        <w:t xml:space="preserve"> </w:t>
      </w:r>
      <w:r w:rsidRPr="00F85942">
        <w:rPr>
          <w:rFonts w:eastAsia="Courier New"/>
        </w:rPr>
        <w:t>=</w:t>
      </w:r>
      <w:r w:rsidRPr="00F85942">
        <w:rPr>
          <w:rFonts w:eastAsia="Courier New"/>
          <w:spacing w:val="-1"/>
        </w:rPr>
        <w:t xml:space="preserve"> </w:t>
      </w:r>
      <w:r w:rsidRPr="00F85942">
        <w:rPr>
          <w:rFonts w:eastAsia="Courier New"/>
        </w:rPr>
        <w:t>0;</w:t>
      </w:r>
    </w:p>
    <w:p w14:paraId="0724ED9C" w14:textId="77777777" w:rsidR="00BD33F8" w:rsidRPr="00F85942" w:rsidRDefault="00BD33F8">
      <w:pPr>
        <w:spacing w:before="7" w:line="220" w:lineRule="exact"/>
        <w:rPr>
          <w:sz w:val="22"/>
          <w:szCs w:val="22"/>
        </w:rPr>
      </w:pPr>
    </w:p>
    <w:p w14:paraId="2EBC23DC" w14:textId="77777777" w:rsidR="00BD33F8" w:rsidRPr="00F85942" w:rsidRDefault="00A51A16">
      <w:pPr>
        <w:ind w:left="340"/>
        <w:rPr>
          <w:rFonts w:eastAsia="Courier New"/>
        </w:rPr>
      </w:pPr>
      <w:r w:rsidRPr="00F85942">
        <w:rPr>
          <w:rFonts w:eastAsia="Courier New"/>
        </w:rPr>
        <w:t>puts("\n\</w:t>
      </w:r>
      <w:proofErr w:type="spellStart"/>
      <w:r w:rsidRPr="00F85942">
        <w:rPr>
          <w:rFonts w:eastAsia="Courier New"/>
        </w:rPr>
        <w:t>tDemo</w:t>
      </w:r>
      <w:proofErr w:type="spellEnd"/>
      <w:r w:rsidRPr="00F85942">
        <w:rPr>
          <w:rFonts w:eastAsia="Courier New"/>
          <w:spacing w:val="-17"/>
        </w:rPr>
        <w:t xml:space="preserve"> </w:t>
      </w:r>
      <w:r w:rsidRPr="00F85942">
        <w:rPr>
          <w:rFonts w:eastAsia="Courier New"/>
        </w:rPr>
        <w:t>3");</w:t>
      </w:r>
    </w:p>
    <w:p w14:paraId="02B86C84" w14:textId="77777777" w:rsidR="00BD33F8" w:rsidRPr="00F85942" w:rsidRDefault="00A51A16">
      <w:pPr>
        <w:spacing w:line="220" w:lineRule="exact"/>
        <w:ind w:left="340"/>
        <w:rPr>
          <w:rFonts w:eastAsia="Courier New"/>
        </w:rPr>
      </w:pPr>
      <w:r w:rsidRPr="00F85942">
        <w:rPr>
          <w:rFonts w:eastAsia="Courier New"/>
          <w:position w:val="1"/>
        </w:rPr>
        <w:t>if</w:t>
      </w:r>
      <w:r w:rsidRPr="00F85942">
        <w:rPr>
          <w:rFonts w:eastAsia="Courier New"/>
          <w:spacing w:val="-2"/>
          <w:position w:val="1"/>
        </w:rPr>
        <w:t xml:space="preserve"> </w:t>
      </w:r>
      <w:r w:rsidRPr="00F85942">
        <w:rPr>
          <w:rFonts w:eastAsia="Courier New"/>
          <w:position w:val="1"/>
        </w:rPr>
        <w:t>(</w:t>
      </w:r>
      <w:r w:rsidRPr="00F85942">
        <w:rPr>
          <w:rFonts w:eastAsia="Courier New"/>
          <w:spacing w:val="-1"/>
          <w:position w:val="1"/>
        </w:rPr>
        <w:t xml:space="preserve"> </w:t>
      </w:r>
      <w:r w:rsidRPr="00F85942">
        <w:rPr>
          <w:rFonts w:eastAsia="Courier New"/>
          <w:position w:val="1"/>
        </w:rPr>
        <w:t>(</w:t>
      </w:r>
      <w:proofErr w:type="spellStart"/>
      <w:r w:rsidRPr="00F85942">
        <w:rPr>
          <w:rFonts w:eastAsia="Courier New"/>
          <w:position w:val="1"/>
        </w:rPr>
        <w:t>i</w:t>
      </w:r>
      <w:proofErr w:type="spellEnd"/>
      <w:r w:rsidRPr="00F85942">
        <w:rPr>
          <w:rFonts w:eastAsia="Courier New"/>
          <w:position w:val="1"/>
        </w:rPr>
        <w:t>++</w:t>
      </w:r>
      <w:r w:rsidRPr="00F85942">
        <w:rPr>
          <w:rFonts w:eastAsia="Courier New"/>
          <w:spacing w:val="-5"/>
          <w:position w:val="1"/>
        </w:rPr>
        <w:t xml:space="preserve"> </w:t>
      </w:r>
      <w:r w:rsidRPr="00F85942">
        <w:rPr>
          <w:rFonts w:eastAsia="Courier New"/>
          <w:position w:val="1"/>
        </w:rPr>
        <w:t>==</w:t>
      </w:r>
      <w:r w:rsidRPr="00F85942">
        <w:rPr>
          <w:rFonts w:eastAsia="Courier New"/>
          <w:spacing w:val="-2"/>
          <w:position w:val="1"/>
        </w:rPr>
        <w:t xml:space="preserve"> </w:t>
      </w:r>
      <w:r w:rsidRPr="00F85942">
        <w:rPr>
          <w:rFonts w:eastAsia="Courier New"/>
          <w:position w:val="1"/>
        </w:rPr>
        <w:t>1)</w:t>
      </w:r>
      <w:r w:rsidRPr="00F85942">
        <w:rPr>
          <w:rFonts w:eastAsia="Courier New"/>
          <w:spacing w:val="-2"/>
          <w:position w:val="1"/>
        </w:rPr>
        <w:t xml:space="preserve"> </w:t>
      </w:r>
      <w:r w:rsidRPr="00F85942">
        <w:rPr>
          <w:rFonts w:eastAsia="Courier New"/>
          <w:position w:val="1"/>
        </w:rPr>
        <w:t>&amp;&amp;</w:t>
      </w:r>
      <w:r w:rsidRPr="00F85942">
        <w:rPr>
          <w:rFonts w:eastAsia="Courier New"/>
          <w:spacing w:val="-2"/>
          <w:position w:val="1"/>
        </w:rPr>
        <w:t xml:space="preserve"> </w:t>
      </w:r>
      <w:r w:rsidRPr="00F85942">
        <w:rPr>
          <w:rFonts w:eastAsia="Courier New"/>
          <w:position w:val="1"/>
        </w:rPr>
        <w:t>(</w:t>
      </w:r>
      <w:proofErr w:type="spellStart"/>
      <w:r w:rsidRPr="00F85942">
        <w:rPr>
          <w:rFonts w:eastAsia="Courier New"/>
          <w:position w:val="1"/>
        </w:rPr>
        <w:t>j++</w:t>
      </w:r>
      <w:proofErr w:type="spellEnd"/>
      <w:r w:rsidRPr="00F85942">
        <w:rPr>
          <w:rFonts w:eastAsia="Courier New"/>
          <w:spacing w:val="-5"/>
          <w:position w:val="1"/>
        </w:rPr>
        <w:t xml:space="preserve"> </w:t>
      </w:r>
      <w:r w:rsidRPr="00F85942">
        <w:rPr>
          <w:rFonts w:eastAsia="Courier New"/>
          <w:position w:val="1"/>
        </w:rPr>
        <w:t>==</w:t>
      </w:r>
      <w:r w:rsidRPr="00F85942">
        <w:rPr>
          <w:rFonts w:eastAsia="Courier New"/>
          <w:spacing w:val="-2"/>
          <w:position w:val="1"/>
        </w:rPr>
        <w:t xml:space="preserve"> </w:t>
      </w:r>
      <w:r w:rsidRPr="00F85942">
        <w:rPr>
          <w:rFonts w:eastAsia="Courier New"/>
          <w:position w:val="1"/>
        </w:rPr>
        <w:t>1))</w:t>
      </w:r>
      <w:r w:rsidRPr="00F85942">
        <w:rPr>
          <w:rFonts w:eastAsia="Courier New"/>
          <w:spacing w:val="-4"/>
          <w:position w:val="1"/>
        </w:rPr>
        <w:t xml:space="preserve"> </w:t>
      </w:r>
      <w:r w:rsidRPr="00F85942">
        <w:rPr>
          <w:rFonts w:eastAsia="Courier New"/>
          <w:position w:val="1"/>
        </w:rPr>
        <w:t>puts("Some</w:t>
      </w:r>
      <w:r w:rsidRPr="00F85942">
        <w:rPr>
          <w:rFonts w:eastAsia="Courier New"/>
          <w:spacing w:val="-12"/>
          <w:position w:val="1"/>
        </w:rPr>
        <w:t xml:space="preserve"> </w:t>
      </w:r>
      <w:r w:rsidRPr="00F85942">
        <w:rPr>
          <w:rFonts w:eastAsia="Courier New"/>
          <w:position w:val="1"/>
        </w:rPr>
        <w:t>text");</w:t>
      </w:r>
    </w:p>
    <w:p w14:paraId="7827C344" w14:textId="77777777" w:rsidR="00BD33F8" w:rsidRPr="00F85942" w:rsidRDefault="00BD33F8">
      <w:pPr>
        <w:spacing w:before="7" w:line="220" w:lineRule="exact"/>
        <w:rPr>
          <w:sz w:val="22"/>
          <w:szCs w:val="22"/>
        </w:rPr>
      </w:pPr>
    </w:p>
    <w:p w14:paraId="287AF434" w14:textId="77777777" w:rsidR="00BD33F8" w:rsidRPr="00F85942" w:rsidRDefault="00A51A16">
      <w:pPr>
        <w:ind w:left="982" w:right="1567"/>
        <w:jc w:val="center"/>
        <w:rPr>
          <w:rFonts w:eastAsia="Courier New"/>
        </w:rPr>
      </w:pPr>
      <w:r w:rsidRPr="00F85942">
        <w:rPr>
          <w:rFonts w:eastAsia="Courier New"/>
        </w:rPr>
        <w:t>/*</w:t>
      </w:r>
      <w:r w:rsidRPr="00F85942">
        <w:rPr>
          <w:rFonts w:eastAsia="Courier New"/>
          <w:spacing w:val="-2"/>
        </w:rPr>
        <w:t xml:space="preserve"> </w:t>
      </w:r>
      <w:r w:rsidRPr="00F85942">
        <w:rPr>
          <w:rFonts w:eastAsia="Courier New"/>
        </w:rPr>
        <w:t>Will</w:t>
      </w:r>
      <w:r w:rsidRPr="00F85942">
        <w:rPr>
          <w:rFonts w:eastAsia="Courier New"/>
          <w:spacing w:val="-5"/>
        </w:rPr>
        <w:t xml:space="preserve"> </w:t>
      </w:r>
      <w:proofErr w:type="spellStart"/>
      <w:r w:rsidRPr="00F85942">
        <w:rPr>
          <w:rFonts w:eastAsia="Courier New"/>
        </w:rPr>
        <w:t>i</w:t>
      </w:r>
      <w:proofErr w:type="spellEnd"/>
      <w:r w:rsidRPr="00F85942">
        <w:rPr>
          <w:rFonts w:eastAsia="Courier New"/>
          <w:spacing w:val="-1"/>
        </w:rPr>
        <w:t xml:space="preserve"> </w:t>
      </w:r>
      <w:r w:rsidRPr="00F85942">
        <w:rPr>
          <w:rFonts w:eastAsia="Courier New"/>
        </w:rPr>
        <w:t>and</w:t>
      </w:r>
      <w:r w:rsidRPr="00F85942">
        <w:rPr>
          <w:rFonts w:eastAsia="Courier New"/>
          <w:spacing w:val="-4"/>
        </w:rPr>
        <w:t xml:space="preserve"> </w:t>
      </w:r>
      <w:r w:rsidRPr="00F85942">
        <w:rPr>
          <w:rFonts w:eastAsia="Courier New"/>
        </w:rPr>
        <w:t>j</w:t>
      </w:r>
      <w:r w:rsidRPr="00F85942">
        <w:rPr>
          <w:rFonts w:eastAsia="Courier New"/>
          <w:spacing w:val="-1"/>
        </w:rPr>
        <w:t xml:space="preserve"> </w:t>
      </w:r>
      <w:r w:rsidRPr="00F85942">
        <w:rPr>
          <w:rFonts w:eastAsia="Courier New"/>
        </w:rPr>
        <w:t>get</w:t>
      </w:r>
      <w:r w:rsidRPr="00F85942">
        <w:rPr>
          <w:rFonts w:eastAsia="Courier New"/>
          <w:spacing w:val="-4"/>
        </w:rPr>
        <w:t xml:space="preserve"> </w:t>
      </w:r>
      <w:r w:rsidRPr="00F85942">
        <w:rPr>
          <w:rFonts w:eastAsia="Courier New"/>
        </w:rPr>
        <w:t>incremented?</w:t>
      </w:r>
      <w:r w:rsidRPr="00F85942">
        <w:rPr>
          <w:rFonts w:eastAsia="Courier New"/>
          <w:spacing w:val="-14"/>
        </w:rPr>
        <w:t xml:space="preserve"> </w:t>
      </w:r>
      <w:r w:rsidRPr="00F85942">
        <w:rPr>
          <w:rFonts w:eastAsia="Courier New"/>
        </w:rPr>
        <w:t>T</w:t>
      </w:r>
      <w:r w:rsidRPr="00F85942">
        <w:rPr>
          <w:rFonts w:eastAsia="Courier New"/>
          <w:spacing w:val="1"/>
        </w:rPr>
        <w:t>h</w:t>
      </w:r>
      <w:r w:rsidRPr="00F85942">
        <w:rPr>
          <w:rFonts w:eastAsia="Courier New"/>
        </w:rPr>
        <w:t>e</w:t>
      </w:r>
      <w:r w:rsidRPr="00F85942">
        <w:rPr>
          <w:rFonts w:eastAsia="Courier New"/>
          <w:spacing w:val="-4"/>
        </w:rPr>
        <w:t xml:space="preserve"> </w:t>
      </w:r>
      <w:r w:rsidRPr="00F85942">
        <w:rPr>
          <w:rFonts w:eastAsia="Courier New"/>
        </w:rPr>
        <w:t>answer</w:t>
      </w:r>
      <w:r w:rsidRPr="00F85942">
        <w:rPr>
          <w:rFonts w:eastAsia="Courier New"/>
          <w:spacing w:val="-7"/>
        </w:rPr>
        <w:t xml:space="preserve"> </w:t>
      </w:r>
      <w:r w:rsidRPr="00F85942">
        <w:rPr>
          <w:rFonts w:eastAsia="Courier New"/>
        </w:rPr>
        <w:t>is</w:t>
      </w:r>
      <w:r w:rsidRPr="00F85942">
        <w:rPr>
          <w:rFonts w:eastAsia="Courier New"/>
          <w:spacing w:val="-2"/>
        </w:rPr>
        <w:t xml:space="preserve"> </w:t>
      </w:r>
      <w:r w:rsidRPr="00F85942">
        <w:rPr>
          <w:rFonts w:eastAsia="Courier New"/>
        </w:rPr>
        <w:t>NO!</w:t>
      </w:r>
      <w:r w:rsidRPr="00F85942">
        <w:rPr>
          <w:rFonts w:eastAsia="Courier New"/>
          <w:spacing w:val="-4"/>
        </w:rPr>
        <w:t xml:space="preserve"> </w:t>
      </w:r>
      <w:r w:rsidRPr="00F85942">
        <w:rPr>
          <w:rFonts w:eastAsia="Courier New"/>
          <w:w w:val="99"/>
        </w:rPr>
        <w:t>Because</w:t>
      </w:r>
    </w:p>
    <w:p w14:paraId="0FF73A0C" w14:textId="77777777" w:rsidR="00BD33F8" w:rsidRPr="00F85942" w:rsidRDefault="00A51A16">
      <w:pPr>
        <w:spacing w:line="220" w:lineRule="exact"/>
        <w:ind w:left="1137"/>
        <w:rPr>
          <w:rFonts w:eastAsia="Courier New"/>
        </w:rPr>
      </w:pPr>
      <w:r w:rsidRPr="00F85942">
        <w:rPr>
          <w:rFonts w:eastAsia="Courier New"/>
          <w:position w:val="1"/>
        </w:rPr>
        <w:t>*</w:t>
      </w:r>
      <w:r w:rsidRPr="00F85942">
        <w:rPr>
          <w:rFonts w:eastAsia="Courier New"/>
          <w:spacing w:val="-1"/>
          <w:position w:val="1"/>
        </w:rPr>
        <w:t xml:space="preserve"> </w:t>
      </w:r>
      <w:r w:rsidRPr="00F85942">
        <w:rPr>
          <w:rFonts w:eastAsia="Courier New"/>
          <w:position w:val="1"/>
        </w:rPr>
        <w:t>the</w:t>
      </w:r>
      <w:r w:rsidRPr="00F85942">
        <w:rPr>
          <w:rFonts w:eastAsia="Courier New"/>
          <w:spacing w:val="-4"/>
          <w:position w:val="1"/>
        </w:rPr>
        <w:t xml:space="preserve"> </w:t>
      </w:r>
      <w:r w:rsidRPr="00F85942">
        <w:rPr>
          <w:rFonts w:eastAsia="Courier New"/>
          <w:position w:val="1"/>
        </w:rPr>
        <w:t>expression</w:t>
      </w:r>
      <w:r w:rsidRPr="00F85942">
        <w:rPr>
          <w:rFonts w:eastAsia="Courier New"/>
          <w:spacing w:val="-12"/>
          <w:position w:val="1"/>
        </w:rPr>
        <w:t xml:space="preserve"> </w:t>
      </w:r>
      <w:r w:rsidRPr="00F85942">
        <w:rPr>
          <w:rFonts w:eastAsia="Courier New"/>
          <w:position w:val="1"/>
        </w:rPr>
        <w:t>in</w:t>
      </w:r>
      <w:r w:rsidRPr="00F85942">
        <w:rPr>
          <w:rFonts w:eastAsia="Courier New"/>
          <w:spacing w:val="-2"/>
          <w:position w:val="1"/>
        </w:rPr>
        <w:t xml:space="preserve"> </w:t>
      </w:r>
      <w:r w:rsidRPr="00F85942">
        <w:rPr>
          <w:rFonts w:eastAsia="Courier New"/>
          <w:position w:val="1"/>
        </w:rPr>
        <w:t>the</w:t>
      </w:r>
      <w:r w:rsidRPr="00F85942">
        <w:rPr>
          <w:rFonts w:eastAsia="Courier New"/>
          <w:spacing w:val="-4"/>
          <w:position w:val="1"/>
        </w:rPr>
        <w:t xml:space="preserve"> </w:t>
      </w:r>
      <w:r w:rsidRPr="00F85942">
        <w:rPr>
          <w:rFonts w:eastAsia="Courier New"/>
          <w:position w:val="1"/>
        </w:rPr>
        <w:t>left</w:t>
      </w:r>
      <w:r w:rsidRPr="00F85942">
        <w:rPr>
          <w:rFonts w:eastAsia="Courier New"/>
          <w:spacing w:val="-5"/>
          <w:position w:val="1"/>
        </w:rPr>
        <w:t xml:space="preserve"> </w:t>
      </w:r>
      <w:r w:rsidRPr="00F85942">
        <w:rPr>
          <w:rFonts w:eastAsia="Courier New"/>
          <w:position w:val="1"/>
        </w:rPr>
        <w:t>of</w:t>
      </w:r>
      <w:r w:rsidRPr="00F85942">
        <w:rPr>
          <w:rFonts w:eastAsia="Courier New"/>
          <w:spacing w:val="-2"/>
          <w:position w:val="1"/>
        </w:rPr>
        <w:t xml:space="preserve"> </w:t>
      </w:r>
      <w:r w:rsidRPr="00F85942">
        <w:rPr>
          <w:rFonts w:eastAsia="Courier New"/>
          <w:position w:val="1"/>
        </w:rPr>
        <w:t>'&amp;&amp;'</w:t>
      </w:r>
      <w:r w:rsidRPr="00F85942">
        <w:rPr>
          <w:rFonts w:eastAsia="Courier New"/>
          <w:spacing w:val="-5"/>
          <w:position w:val="1"/>
        </w:rPr>
        <w:t xml:space="preserve"> </w:t>
      </w:r>
      <w:r w:rsidRPr="00F85942">
        <w:rPr>
          <w:rFonts w:eastAsia="Courier New"/>
          <w:position w:val="1"/>
        </w:rPr>
        <w:t>resolves</w:t>
      </w:r>
      <w:r w:rsidRPr="00F85942">
        <w:rPr>
          <w:rFonts w:eastAsia="Courier New"/>
          <w:spacing w:val="-10"/>
          <w:position w:val="1"/>
        </w:rPr>
        <w:t xml:space="preserve"> </w:t>
      </w:r>
      <w:r w:rsidRPr="00F85942">
        <w:rPr>
          <w:rFonts w:eastAsia="Courier New"/>
          <w:position w:val="1"/>
        </w:rPr>
        <w:t>to</w:t>
      </w:r>
      <w:r w:rsidRPr="00F85942">
        <w:rPr>
          <w:rFonts w:eastAsia="Courier New"/>
          <w:spacing w:val="-2"/>
          <w:position w:val="1"/>
        </w:rPr>
        <w:t xml:space="preserve"> </w:t>
      </w:r>
      <w:r w:rsidRPr="00F85942">
        <w:rPr>
          <w:rFonts w:eastAsia="Courier New"/>
          <w:position w:val="1"/>
        </w:rPr>
        <w:t>false</w:t>
      </w:r>
      <w:r w:rsidRPr="00F85942">
        <w:rPr>
          <w:rFonts w:eastAsia="Courier New"/>
          <w:spacing w:val="-6"/>
          <w:position w:val="1"/>
        </w:rPr>
        <w:t xml:space="preserve"> </w:t>
      </w:r>
      <w:r w:rsidRPr="00F85942">
        <w:rPr>
          <w:rFonts w:eastAsia="Courier New"/>
          <w:position w:val="1"/>
        </w:rPr>
        <w:t>the</w:t>
      </w:r>
    </w:p>
    <w:p w14:paraId="1A7A98F5" w14:textId="77777777" w:rsidR="00BD33F8" w:rsidRPr="00F85942" w:rsidRDefault="00A51A16">
      <w:pPr>
        <w:spacing w:before="1"/>
        <w:ind w:left="1137"/>
        <w:rPr>
          <w:rFonts w:eastAsia="Courier New"/>
        </w:rPr>
      </w:pPr>
      <w:r w:rsidRPr="00F85942">
        <w:rPr>
          <w:rFonts w:eastAsia="Courier New"/>
        </w:rPr>
        <w:t>*</w:t>
      </w:r>
      <w:r w:rsidRPr="00F85942">
        <w:rPr>
          <w:rFonts w:eastAsia="Courier New"/>
          <w:spacing w:val="-1"/>
        </w:rPr>
        <w:t xml:space="preserve"> </w:t>
      </w:r>
      <w:r w:rsidRPr="00F85942">
        <w:rPr>
          <w:rFonts w:eastAsia="Courier New"/>
        </w:rPr>
        <w:t>compiler</w:t>
      </w:r>
      <w:r w:rsidRPr="00F85942">
        <w:rPr>
          <w:rFonts w:eastAsia="Courier New"/>
          <w:spacing w:val="-10"/>
        </w:rPr>
        <w:t xml:space="preserve"> </w:t>
      </w:r>
      <w:r w:rsidRPr="00F85942">
        <w:rPr>
          <w:rFonts w:eastAsia="Courier New"/>
        </w:rPr>
        <w:t>does</w:t>
      </w:r>
      <w:r w:rsidRPr="00F85942">
        <w:rPr>
          <w:rFonts w:eastAsia="Courier New"/>
          <w:spacing w:val="-5"/>
        </w:rPr>
        <w:t xml:space="preserve"> </w:t>
      </w:r>
      <w:r w:rsidRPr="00F85942">
        <w:rPr>
          <w:rFonts w:eastAsia="Courier New"/>
        </w:rPr>
        <w:t>NOT</w:t>
      </w:r>
      <w:r w:rsidRPr="00F85942">
        <w:rPr>
          <w:rFonts w:eastAsia="Courier New"/>
          <w:spacing w:val="-4"/>
        </w:rPr>
        <w:t xml:space="preserve"> </w:t>
      </w:r>
      <w:r w:rsidRPr="00F85942">
        <w:rPr>
          <w:rFonts w:eastAsia="Courier New"/>
        </w:rPr>
        <w:t>execute</w:t>
      </w:r>
      <w:r w:rsidRPr="00F85942">
        <w:rPr>
          <w:rFonts w:eastAsia="Courier New"/>
          <w:spacing w:val="-8"/>
        </w:rPr>
        <w:t xml:space="preserve"> </w:t>
      </w:r>
      <w:r w:rsidRPr="00F85942">
        <w:rPr>
          <w:rFonts w:eastAsia="Courier New"/>
        </w:rPr>
        <w:t>the</w:t>
      </w:r>
      <w:r w:rsidRPr="00F85942">
        <w:rPr>
          <w:rFonts w:eastAsia="Courier New"/>
          <w:spacing w:val="-4"/>
        </w:rPr>
        <w:t xml:space="preserve"> </w:t>
      </w:r>
      <w:r w:rsidRPr="00F85942">
        <w:rPr>
          <w:rFonts w:eastAsia="Courier New"/>
        </w:rPr>
        <w:t>expression</w:t>
      </w:r>
      <w:r w:rsidRPr="00F85942">
        <w:rPr>
          <w:rFonts w:eastAsia="Courier New"/>
          <w:spacing w:val="-12"/>
        </w:rPr>
        <w:t xml:space="preserve"> </w:t>
      </w:r>
      <w:r w:rsidRPr="00F85942">
        <w:rPr>
          <w:rFonts w:eastAsia="Courier New"/>
        </w:rPr>
        <w:t>on</w:t>
      </w:r>
      <w:r w:rsidRPr="00F85942">
        <w:rPr>
          <w:rFonts w:eastAsia="Courier New"/>
          <w:spacing w:val="-2"/>
        </w:rPr>
        <w:t xml:space="preserve"> </w:t>
      </w:r>
      <w:r w:rsidRPr="00F85942">
        <w:rPr>
          <w:rFonts w:eastAsia="Courier New"/>
        </w:rPr>
        <w:t>the</w:t>
      </w:r>
      <w:r w:rsidRPr="00F85942">
        <w:rPr>
          <w:rFonts w:eastAsia="Courier New"/>
          <w:spacing w:val="-4"/>
        </w:rPr>
        <w:t xml:space="preserve"> </w:t>
      </w:r>
      <w:r w:rsidRPr="00F85942">
        <w:rPr>
          <w:rFonts w:eastAsia="Courier New"/>
        </w:rPr>
        <w:t>right</w:t>
      </w:r>
      <w:r w:rsidRPr="00F85942">
        <w:rPr>
          <w:rFonts w:eastAsia="Courier New"/>
          <w:spacing w:val="-6"/>
        </w:rPr>
        <w:t xml:space="preserve"> </w:t>
      </w:r>
      <w:r w:rsidRPr="00F85942">
        <w:rPr>
          <w:rFonts w:eastAsia="Courier New"/>
        </w:rPr>
        <w:t>and</w:t>
      </w:r>
    </w:p>
    <w:p w14:paraId="6C4AA420" w14:textId="77777777" w:rsidR="00BD33F8" w:rsidRPr="00F85942" w:rsidRDefault="00A51A16">
      <w:pPr>
        <w:spacing w:line="220" w:lineRule="exact"/>
        <w:ind w:left="1137"/>
        <w:rPr>
          <w:rFonts w:eastAsia="Courier New"/>
        </w:rPr>
      </w:pPr>
      <w:r w:rsidRPr="00F85942">
        <w:rPr>
          <w:rFonts w:eastAsia="Courier New"/>
          <w:position w:val="1"/>
        </w:rPr>
        <w:t>*</w:t>
      </w:r>
      <w:r w:rsidRPr="00F85942">
        <w:rPr>
          <w:rFonts w:eastAsia="Courier New"/>
          <w:spacing w:val="-1"/>
          <w:position w:val="1"/>
        </w:rPr>
        <w:t xml:space="preserve"> </w:t>
      </w:r>
      <w:r w:rsidRPr="00F85942">
        <w:rPr>
          <w:rFonts w:eastAsia="Courier New"/>
          <w:position w:val="1"/>
        </w:rPr>
        <w:t>so</w:t>
      </w:r>
      <w:r w:rsidRPr="00F85942">
        <w:rPr>
          <w:rFonts w:eastAsia="Courier New"/>
          <w:spacing w:val="-2"/>
          <w:position w:val="1"/>
        </w:rPr>
        <w:t xml:space="preserve"> </w:t>
      </w:r>
      <w:r w:rsidRPr="00F85942">
        <w:rPr>
          <w:rFonts w:eastAsia="Courier New"/>
          <w:position w:val="1"/>
        </w:rPr>
        <w:t>'j'</w:t>
      </w:r>
      <w:r w:rsidRPr="00F85942">
        <w:rPr>
          <w:rFonts w:eastAsia="Courier New"/>
          <w:spacing w:val="-4"/>
          <w:position w:val="1"/>
        </w:rPr>
        <w:t xml:space="preserve"> </w:t>
      </w:r>
      <w:r w:rsidRPr="00F85942">
        <w:rPr>
          <w:rFonts w:eastAsia="Courier New"/>
          <w:position w:val="1"/>
        </w:rPr>
        <w:t>does</w:t>
      </w:r>
      <w:r w:rsidRPr="00F85942">
        <w:rPr>
          <w:rFonts w:eastAsia="Courier New"/>
          <w:spacing w:val="-5"/>
          <w:position w:val="1"/>
        </w:rPr>
        <w:t xml:space="preserve"> </w:t>
      </w:r>
      <w:r w:rsidRPr="00F85942">
        <w:rPr>
          <w:rFonts w:eastAsia="Courier New"/>
          <w:position w:val="1"/>
        </w:rPr>
        <w:t>not</w:t>
      </w:r>
      <w:r w:rsidRPr="00F85942">
        <w:rPr>
          <w:rFonts w:eastAsia="Courier New"/>
          <w:spacing w:val="-4"/>
          <w:position w:val="1"/>
        </w:rPr>
        <w:t xml:space="preserve"> </w:t>
      </w:r>
      <w:r w:rsidRPr="00F85942">
        <w:rPr>
          <w:rFonts w:eastAsia="Courier New"/>
          <w:position w:val="1"/>
        </w:rPr>
        <w:t>get</w:t>
      </w:r>
      <w:r w:rsidRPr="00F85942">
        <w:rPr>
          <w:rFonts w:eastAsia="Courier New"/>
          <w:spacing w:val="-4"/>
          <w:position w:val="1"/>
        </w:rPr>
        <w:t xml:space="preserve"> </w:t>
      </w:r>
      <w:r w:rsidRPr="00F85942">
        <w:rPr>
          <w:rFonts w:eastAsia="Courier New"/>
          <w:position w:val="1"/>
        </w:rPr>
        <w:t>executed!!!!!</w:t>
      </w:r>
      <w:r w:rsidRPr="00F85942">
        <w:rPr>
          <w:rFonts w:eastAsia="Courier New"/>
          <w:spacing w:val="-16"/>
          <w:position w:val="1"/>
        </w:rPr>
        <w:t xml:space="preserve"> </w:t>
      </w:r>
      <w:r w:rsidRPr="00F85942">
        <w:rPr>
          <w:rFonts w:eastAsia="Courier New"/>
          <w:position w:val="1"/>
        </w:rPr>
        <w:t>*/</w:t>
      </w:r>
    </w:p>
    <w:p w14:paraId="06875784" w14:textId="77777777" w:rsidR="00BD33F8" w:rsidRPr="00F85942" w:rsidRDefault="00BD33F8">
      <w:pPr>
        <w:spacing w:line="200" w:lineRule="exact"/>
      </w:pPr>
    </w:p>
    <w:p w14:paraId="1135080C" w14:textId="77777777" w:rsidR="00BD33F8" w:rsidRPr="00F85942" w:rsidRDefault="00BD33F8">
      <w:pPr>
        <w:spacing w:before="13" w:line="240" w:lineRule="exact"/>
        <w:rPr>
          <w:sz w:val="24"/>
          <w:szCs w:val="24"/>
        </w:rPr>
      </w:pPr>
    </w:p>
    <w:p w14:paraId="3A826477" w14:textId="77777777" w:rsidR="00BD33F8" w:rsidRPr="00F85942" w:rsidRDefault="00A51A16">
      <w:pPr>
        <w:spacing w:line="200" w:lineRule="exact"/>
        <w:ind w:left="340"/>
        <w:rPr>
          <w:rFonts w:eastAsia="Courier New"/>
        </w:rPr>
      </w:pPr>
      <w:proofErr w:type="spellStart"/>
      <w:r w:rsidRPr="00F85942">
        <w:rPr>
          <w:rFonts w:eastAsia="Courier New"/>
          <w:position w:val="1"/>
        </w:rPr>
        <w:t>printf</w:t>
      </w:r>
      <w:proofErr w:type="spellEnd"/>
      <w:r w:rsidRPr="00F85942">
        <w:rPr>
          <w:rFonts w:eastAsia="Courier New"/>
          <w:position w:val="1"/>
        </w:rPr>
        <w:t>("\</w:t>
      </w:r>
      <w:proofErr w:type="spellStart"/>
      <w:r w:rsidRPr="00F85942">
        <w:rPr>
          <w:rFonts w:eastAsia="Courier New"/>
          <w:position w:val="1"/>
        </w:rPr>
        <w:t>t%d</w:t>
      </w:r>
      <w:proofErr w:type="spellEnd"/>
      <w:r w:rsidRPr="00F85942">
        <w:rPr>
          <w:rFonts w:eastAsia="Courier New"/>
          <w:spacing w:val="-14"/>
          <w:position w:val="1"/>
        </w:rPr>
        <w:t xml:space="preserve"> </w:t>
      </w:r>
      <w:r w:rsidRPr="00F85942">
        <w:rPr>
          <w:rFonts w:eastAsia="Courier New"/>
          <w:position w:val="1"/>
        </w:rPr>
        <w:t>%d\n",</w:t>
      </w:r>
      <w:proofErr w:type="spellStart"/>
      <w:r w:rsidRPr="00F85942">
        <w:rPr>
          <w:rFonts w:eastAsia="Courier New"/>
          <w:position w:val="1"/>
        </w:rPr>
        <w:t>i</w:t>
      </w:r>
      <w:proofErr w:type="spellEnd"/>
      <w:r w:rsidRPr="00F85942">
        <w:rPr>
          <w:rFonts w:eastAsia="Courier New"/>
          <w:position w:val="1"/>
        </w:rPr>
        <w:t>,</w:t>
      </w:r>
      <w:r w:rsidRPr="00F85942">
        <w:rPr>
          <w:rFonts w:eastAsia="Courier New"/>
          <w:spacing w:val="-10"/>
          <w:position w:val="1"/>
        </w:rPr>
        <w:t xml:space="preserve"> </w:t>
      </w:r>
      <w:r w:rsidRPr="00F85942">
        <w:rPr>
          <w:rFonts w:eastAsia="Courier New"/>
          <w:position w:val="1"/>
        </w:rPr>
        <w:t xml:space="preserve">j);                         </w:t>
      </w:r>
      <w:r w:rsidRPr="00F85942">
        <w:rPr>
          <w:rFonts w:eastAsia="Courier New"/>
          <w:spacing w:val="50"/>
          <w:position w:val="1"/>
        </w:rPr>
        <w:t xml:space="preserve"> </w:t>
      </w:r>
      <w:r w:rsidRPr="00F85942">
        <w:rPr>
          <w:rFonts w:eastAsia="Courier New"/>
          <w:position w:val="1"/>
        </w:rPr>
        <w:t>/*</w:t>
      </w:r>
      <w:r w:rsidRPr="00F85942">
        <w:rPr>
          <w:rFonts w:eastAsia="Courier New"/>
          <w:spacing w:val="-2"/>
          <w:position w:val="1"/>
        </w:rPr>
        <w:t xml:space="preserve"> </w:t>
      </w:r>
      <w:r w:rsidRPr="00F85942">
        <w:rPr>
          <w:rFonts w:eastAsia="Courier New"/>
          <w:position w:val="1"/>
        </w:rPr>
        <w:t>O/P</w:t>
      </w:r>
      <w:r w:rsidRPr="00F85942">
        <w:rPr>
          <w:rFonts w:eastAsia="Courier New"/>
          <w:spacing w:val="-4"/>
          <w:position w:val="1"/>
        </w:rPr>
        <w:t xml:space="preserve"> </w:t>
      </w:r>
      <w:r w:rsidRPr="00F85942">
        <w:rPr>
          <w:rFonts w:eastAsia="Courier New"/>
          <w:position w:val="1"/>
        </w:rPr>
        <w:t>1</w:t>
      </w:r>
      <w:r w:rsidRPr="00F85942">
        <w:rPr>
          <w:rFonts w:eastAsia="Courier New"/>
          <w:spacing w:val="-1"/>
          <w:position w:val="1"/>
        </w:rPr>
        <w:t xml:space="preserve"> </w:t>
      </w:r>
      <w:r w:rsidRPr="00F85942">
        <w:rPr>
          <w:rFonts w:eastAsia="Courier New"/>
          <w:position w:val="1"/>
        </w:rPr>
        <w:t xml:space="preserve">0    </w:t>
      </w:r>
      <w:r w:rsidRPr="00F85942">
        <w:rPr>
          <w:rFonts w:eastAsia="Courier New"/>
          <w:spacing w:val="31"/>
          <w:position w:val="1"/>
        </w:rPr>
        <w:t xml:space="preserve"> </w:t>
      </w:r>
      <w:r w:rsidRPr="00F85942">
        <w:rPr>
          <w:rFonts w:eastAsia="Courier New"/>
          <w:position w:val="1"/>
        </w:rPr>
        <w:t>*/</w:t>
      </w:r>
    </w:p>
    <w:p w14:paraId="3754F43C" w14:textId="77777777" w:rsidR="00BD33F8" w:rsidRPr="00F85942" w:rsidRDefault="00BD33F8">
      <w:pPr>
        <w:spacing w:before="4" w:line="180" w:lineRule="exact"/>
        <w:rPr>
          <w:sz w:val="19"/>
          <w:szCs w:val="19"/>
        </w:rPr>
      </w:pPr>
    </w:p>
    <w:p w14:paraId="512A74D1" w14:textId="77777777" w:rsidR="00BD33F8" w:rsidRPr="00F85942" w:rsidRDefault="00A51A16">
      <w:pPr>
        <w:spacing w:before="40"/>
        <w:ind w:left="100"/>
        <w:rPr>
          <w:rFonts w:eastAsia="Courier New"/>
        </w:rPr>
        <w:sectPr w:rsidR="00BD33F8" w:rsidRPr="00F85942">
          <w:pgSz w:w="12240" w:h="15840"/>
          <w:pgMar w:top="1480" w:right="1320" w:bottom="280" w:left="1340" w:header="0" w:footer="1015" w:gutter="0"/>
          <w:cols w:space="720"/>
        </w:sectPr>
      </w:pPr>
      <w:r w:rsidRPr="00F85942">
        <w:rPr>
          <w:rFonts w:eastAsia="Courier New"/>
        </w:rPr>
        <w:t>}</w:t>
      </w:r>
    </w:p>
    <w:p w14:paraId="64D059A7" w14:textId="77777777" w:rsidR="00BD33F8" w:rsidRPr="00F85942" w:rsidRDefault="00436C8E">
      <w:pPr>
        <w:spacing w:before="67" w:line="300" w:lineRule="exact"/>
        <w:ind w:left="100"/>
        <w:rPr>
          <w:sz w:val="28"/>
          <w:szCs w:val="28"/>
        </w:rPr>
      </w:pPr>
      <w:r>
        <w:lastRenderedPageBreak/>
        <w:pict w14:anchorId="790E93E4">
          <v:group id="_x0000_s3238" style="position:absolute;left:0;text-align:left;margin-left:66.35pt;margin-top:525.15pt;width:479.45pt;height:187.95pt;z-index:-10727;mso-position-horizontal-relative:page;mso-position-vertical-relative:page" coordorigin="1327,10503" coordsize="9589,3759">
            <v:shape id="_x0000_s3242" style="position:absolute;left:1337;top:10513;width:9568;height:0" coordorigin="1337,10513" coordsize="9568,0" path="m1337,10513r9568,e" filled="f" strokeweight=".58pt">
              <v:path arrowok="t"/>
            </v:shape>
            <v:shape id="_x0000_s3241" style="position:absolute;left:1332;top:10509;width:0;height:3747" coordorigin="1332,10509" coordsize="0,3747" path="m1332,10509r,3747e" filled="f" strokeweight=".58pt">
              <v:path arrowok="t"/>
            </v:shape>
            <v:shape id="_x0000_s3240" style="position:absolute;left:1337;top:14251;width:9568;height:0" coordorigin="1337,14251" coordsize="9568,0" path="m1337,14251r9568,e" filled="f" strokeweight=".58pt">
              <v:path arrowok="t"/>
            </v:shape>
            <v:shape id="_x0000_s3239" style="position:absolute;left:10910;top:10509;width:0;height:3747" coordorigin="10910,10509" coordsize="0,3747" path="m10910,10509r,3747e" filled="f" strokeweight=".20464mm">
              <v:path arrowok="t"/>
            </v:shape>
            <w10:wrap anchorx="page" anchory="page"/>
          </v:group>
        </w:pict>
      </w:r>
      <w:r>
        <w:pict w14:anchorId="3F4C818C">
          <v:group id="_x0000_s3236" style="position:absolute;left:0;text-align:left;margin-left:65.9pt;margin-top:97pt;width:479.6pt;height:0;z-index:-10728;mso-position-horizontal-relative:page;mso-position-vertical-relative:page" coordorigin="1318,1940" coordsize="9592,0">
            <v:shape id="_x0000_s3237" style="position:absolute;left:1318;top:1940;width:9592;height:0" coordorigin="1318,1940" coordsize="9592,0" path="m1318,1940r9592,e" filled="f" strokeweight=".58pt">
              <v:path arrowok="t"/>
            </v:shape>
            <w10:wrap anchorx="page" anchory="page"/>
          </v:group>
        </w:pict>
      </w:r>
      <w:r>
        <w:pict w14:anchorId="7512AB1A">
          <v:group id="_x0000_s3234" style="position:absolute;left:0;text-align:left;margin-left:66.6pt;margin-top:72.25pt;width:478.85pt;height:0;z-index:-10729;mso-position-horizontal-relative:page;mso-position-vertical-relative:page" coordorigin="1332,1445" coordsize="9577,0">
            <v:shape id="_x0000_s3235" style="position:absolute;left:1332;top:1445;width:9577;height:0" coordorigin="1332,1445" coordsize="9577,0" path="m1332,1445r9578,e" filled="f" strokeweight=".58pt">
              <v:path arrowok="t"/>
            </v:shape>
            <w10:wrap anchorx="page" anchory="page"/>
          </v:group>
        </w:pict>
      </w:r>
      <w:r w:rsidR="00A51A16" w:rsidRPr="00F85942">
        <w:rPr>
          <w:b/>
          <w:spacing w:val="1"/>
          <w:position w:val="-1"/>
          <w:sz w:val="28"/>
          <w:szCs w:val="28"/>
        </w:rPr>
        <w:t>5</w:t>
      </w:r>
      <w:r w:rsidR="00A51A16" w:rsidRPr="00F85942">
        <w:rPr>
          <w:b/>
          <w:position w:val="-1"/>
          <w:sz w:val="28"/>
          <w:szCs w:val="28"/>
        </w:rPr>
        <w:t xml:space="preserve">.9    </w:t>
      </w:r>
      <w:r w:rsidR="00A51A16" w:rsidRPr="00F85942">
        <w:rPr>
          <w:b/>
          <w:spacing w:val="18"/>
          <w:position w:val="-1"/>
          <w:sz w:val="28"/>
          <w:szCs w:val="28"/>
        </w:rPr>
        <w:t xml:space="preserve"> </w:t>
      </w:r>
      <w:r w:rsidR="00A51A16" w:rsidRPr="00F85942">
        <w:rPr>
          <w:b/>
          <w:position w:val="-1"/>
          <w:sz w:val="28"/>
          <w:szCs w:val="28"/>
        </w:rPr>
        <w:t>B</w:t>
      </w:r>
      <w:r w:rsidR="00A51A16" w:rsidRPr="00F85942">
        <w:rPr>
          <w:b/>
          <w:spacing w:val="1"/>
          <w:position w:val="-1"/>
          <w:sz w:val="28"/>
          <w:szCs w:val="28"/>
        </w:rPr>
        <w:t>i</w:t>
      </w:r>
      <w:r w:rsidR="00A51A16" w:rsidRPr="00F85942">
        <w:rPr>
          <w:b/>
          <w:spacing w:val="-2"/>
          <w:position w:val="-1"/>
          <w:sz w:val="28"/>
          <w:szCs w:val="28"/>
        </w:rPr>
        <w:t>t</w:t>
      </w:r>
      <w:r w:rsidR="00A51A16" w:rsidRPr="00F85942">
        <w:rPr>
          <w:b/>
          <w:spacing w:val="1"/>
          <w:position w:val="-1"/>
          <w:sz w:val="28"/>
          <w:szCs w:val="28"/>
        </w:rPr>
        <w:t>w</w:t>
      </w:r>
      <w:r w:rsidR="00A51A16" w:rsidRPr="00F85942">
        <w:rPr>
          <w:b/>
          <w:spacing w:val="-1"/>
          <w:position w:val="-1"/>
          <w:sz w:val="28"/>
          <w:szCs w:val="28"/>
        </w:rPr>
        <w:t>i</w:t>
      </w:r>
      <w:r w:rsidR="00A51A16" w:rsidRPr="00F85942">
        <w:rPr>
          <w:b/>
          <w:spacing w:val="1"/>
          <w:position w:val="-1"/>
          <w:sz w:val="28"/>
          <w:szCs w:val="28"/>
        </w:rPr>
        <w:t>s</w:t>
      </w:r>
      <w:r w:rsidR="00A51A16" w:rsidRPr="00F85942">
        <w:rPr>
          <w:b/>
          <w:position w:val="-1"/>
          <w:sz w:val="28"/>
          <w:szCs w:val="28"/>
        </w:rPr>
        <w:t>e</w:t>
      </w:r>
      <w:r w:rsidR="00A51A16" w:rsidRPr="00F85942">
        <w:rPr>
          <w:b/>
          <w:spacing w:val="-3"/>
          <w:position w:val="-1"/>
          <w:sz w:val="28"/>
          <w:szCs w:val="28"/>
        </w:rPr>
        <w:t xml:space="preserve"> </w:t>
      </w:r>
      <w:r w:rsidR="00A51A16" w:rsidRPr="00F85942">
        <w:rPr>
          <w:b/>
          <w:spacing w:val="1"/>
          <w:position w:val="-1"/>
          <w:sz w:val="28"/>
          <w:szCs w:val="28"/>
        </w:rPr>
        <w:t>o</w:t>
      </w:r>
      <w:r w:rsidR="00A51A16" w:rsidRPr="00F85942">
        <w:rPr>
          <w:b/>
          <w:position w:val="-1"/>
          <w:sz w:val="28"/>
          <w:szCs w:val="28"/>
        </w:rPr>
        <w:t>pe</w:t>
      </w:r>
      <w:r w:rsidR="00A51A16" w:rsidRPr="00F85942">
        <w:rPr>
          <w:b/>
          <w:spacing w:val="-2"/>
          <w:position w:val="-1"/>
          <w:sz w:val="28"/>
          <w:szCs w:val="28"/>
        </w:rPr>
        <w:t>r</w:t>
      </w:r>
      <w:r w:rsidR="00A51A16" w:rsidRPr="00F85942">
        <w:rPr>
          <w:b/>
          <w:spacing w:val="1"/>
          <w:position w:val="-1"/>
          <w:sz w:val="28"/>
          <w:szCs w:val="28"/>
        </w:rPr>
        <w:t>a</w:t>
      </w:r>
      <w:r w:rsidR="00A51A16" w:rsidRPr="00F85942">
        <w:rPr>
          <w:b/>
          <w:spacing w:val="-2"/>
          <w:position w:val="-1"/>
          <w:sz w:val="28"/>
          <w:szCs w:val="28"/>
        </w:rPr>
        <w:t>t</w:t>
      </w:r>
      <w:r w:rsidR="00A51A16" w:rsidRPr="00F85942">
        <w:rPr>
          <w:b/>
          <w:spacing w:val="1"/>
          <w:position w:val="-1"/>
          <w:sz w:val="28"/>
          <w:szCs w:val="28"/>
        </w:rPr>
        <w:t>o</w:t>
      </w:r>
      <w:r w:rsidR="00A51A16" w:rsidRPr="00F85942">
        <w:rPr>
          <w:b/>
          <w:position w:val="-1"/>
          <w:sz w:val="28"/>
          <w:szCs w:val="28"/>
        </w:rPr>
        <w:t>rs</w:t>
      </w:r>
    </w:p>
    <w:p w14:paraId="280C52CE" w14:textId="77777777" w:rsidR="00BD33F8" w:rsidRPr="00F85942" w:rsidRDefault="00BD33F8">
      <w:pPr>
        <w:spacing w:before="4" w:line="240" w:lineRule="exact"/>
        <w:rPr>
          <w:sz w:val="24"/>
          <w:szCs w:val="24"/>
        </w:rPr>
      </w:pPr>
    </w:p>
    <w:p w14:paraId="7BD17B54" w14:textId="77777777" w:rsidR="00BD33F8" w:rsidRPr="00F85942" w:rsidRDefault="00A51A16">
      <w:pPr>
        <w:spacing w:before="29" w:line="325" w:lineRule="auto"/>
        <w:ind w:left="100" w:right="206"/>
        <w:rPr>
          <w:sz w:val="24"/>
          <w:szCs w:val="24"/>
        </w:rPr>
      </w:pPr>
      <w:r w:rsidRPr="00F85942">
        <w:rPr>
          <w:sz w:val="24"/>
          <w:szCs w:val="24"/>
        </w:rPr>
        <w:t>C pro</w:t>
      </w:r>
      <w:r w:rsidRPr="00F85942">
        <w:rPr>
          <w:spacing w:val="-1"/>
          <w:sz w:val="24"/>
          <w:szCs w:val="24"/>
        </w:rPr>
        <w:t>v</w:t>
      </w:r>
      <w:r w:rsidRPr="00F85942">
        <w:rPr>
          <w:sz w:val="24"/>
          <w:szCs w:val="24"/>
        </w:rPr>
        <w:t>ides six</w:t>
      </w:r>
      <w:r w:rsidRPr="00F85942">
        <w:rPr>
          <w:spacing w:val="3"/>
          <w:sz w:val="24"/>
          <w:szCs w:val="24"/>
        </w:rPr>
        <w:t xml:space="preserve"> </w:t>
      </w:r>
      <w:r w:rsidRPr="00F85942">
        <w:rPr>
          <w:sz w:val="24"/>
          <w:szCs w:val="24"/>
        </w:rPr>
        <w:t>b</w:t>
      </w:r>
      <w:r w:rsidRPr="00F85942">
        <w:rPr>
          <w:spacing w:val="-2"/>
          <w:sz w:val="24"/>
          <w:szCs w:val="24"/>
        </w:rPr>
        <w:t>i</w:t>
      </w:r>
      <w:r w:rsidRPr="00F85942">
        <w:rPr>
          <w:sz w:val="24"/>
          <w:szCs w:val="24"/>
        </w:rPr>
        <w:t>twise 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 xml:space="preserve">tors </w:t>
      </w:r>
      <w:r w:rsidRPr="00F85942">
        <w:rPr>
          <w:spacing w:val="-1"/>
          <w:sz w:val="24"/>
          <w:szCs w:val="24"/>
        </w:rPr>
        <w:t>f</w:t>
      </w:r>
      <w:r w:rsidRPr="00F85942">
        <w:rPr>
          <w:spacing w:val="2"/>
          <w:sz w:val="24"/>
          <w:szCs w:val="24"/>
        </w:rPr>
        <w:t>o</w:t>
      </w:r>
      <w:r w:rsidRPr="00F85942">
        <w:rPr>
          <w:sz w:val="24"/>
          <w:szCs w:val="24"/>
        </w:rPr>
        <w:t>r m</w:t>
      </w:r>
      <w:r w:rsidRPr="00F85942">
        <w:rPr>
          <w:spacing w:val="-1"/>
          <w:sz w:val="24"/>
          <w:szCs w:val="24"/>
        </w:rPr>
        <w:t>a</w:t>
      </w:r>
      <w:r w:rsidRPr="00F85942">
        <w:rPr>
          <w:sz w:val="24"/>
          <w:szCs w:val="24"/>
        </w:rPr>
        <w:t>nipu</w:t>
      </w:r>
      <w:r w:rsidRPr="00F85942">
        <w:rPr>
          <w:spacing w:val="1"/>
          <w:sz w:val="24"/>
          <w:szCs w:val="24"/>
        </w:rPr>
        <w:t>l</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ng bi</w:t>
      </w:r>
      <w:r w:rsidRPr="00F85942">
        <w:rPr>
          <w:spacing w:val="1"/>
          <w:sz w:val="24"/>
          <w:szCs w:val="24"/>
        </w:rPr>
        <w:t>t</w:t>
      </w:r>
      <w:r w:rsidRPr="00F85942">
        <w:rPr>
          <w:sz w:val="24"/>
          <w:szCs w:val="24"/>
        </w:rPr>
        <w:t>. The</w:t>
      </w:r>
      <w:r w:rsidRPr="00F85942">
        <w:rPr>
          <w:spacing w:val="-1"/>
          <w:sz w:val="24"/>
          <w:szCs w:val="24"/>
        </w:rPr>
        <w:t xml:space="preserve"> </w:t>
      </w:r>
      <w:r w:rsidRPr="00F85942">
        <w:rPr>
          <w:sz w:val="24"/>
          <w:szCs w:val="24"/>
        </w:rPr>
        <w:t>bi</w:t>
      </w:r>
      <w:r w:rsidRPr="00F85942">
        <w:rPr>
          <w:spacing w:val="1"/>
          <w:sz w:val="24"/>
          <w:szCs w:val="24"/>
        </w:rPr>
        <w:t>t</w:t>
      </w:r>
      <w:r w:rsidRPr="00F85942">
        <w:rPr>
          <w:sz w:val="24"/>
          <w:szCs w:val="24"/>
        </w:rPr>
        <w:t>wise</w:t>
      </w:r>
      <w:r w:rsidRPr="00F85942">
        <w:rPr>
          <w:spacing w:val="-1"/>
          <w:sz w:val="24"/>
          <w:szCs w:val="24"/>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w:t>
      </w:r>
      <w:r w:rsidRPr="00F85942">
        <w:rPr>
          <w:spacing w:val="2"/>
          <w:sz w:val="24"/>
          <w:szCs w:val="24"/>
        </w:rPr>
        <w:t xml:space="preserve"> </w:t>
      </w:r>
      <w:r w:rsidRPr="00F85942">
        <w:rPr>
          <w:spacing w:val="-1"/>
          <w:sz w:val="24"/>
          <w:szCs w:val="24"/>
        </w:rPr>
        <w:t>c</w:t>
      </w:r>
      <w:r w:rsidRPr="00F85942">
        <w:rPr>
          <w:sz w:val="24"/>
          <w:szCs w:val="24"/>
        </w:rPr>
        <w:t>a</w:t>
      </w:r>
      <w:r w:rsidRPr="00F85942">
        <w:rPr>
          <w:spacing w:val="-1"/>
          <w:sz w:val="24"/>
          <w:szCs w:val="24"/>
        </w:rPr>
        <w:t xml:space="preserve"> </w:t>
      </w:r>
      <w:r w:rsidRPr="00F85942">
        <w:rPr>
          <w:sz w:val="24"/>
          <w:szCs w:val="24"/>
        </w:rPr>
        <w:t>on</w:t>
      </w:r>
      <w:r w:rsidRPr="00F85942">
        <w:rPr>
          <w:spacing w:val="5"/>
          <w:sz w:val="24"/>
          <w:szCs w:val="24"/>
        </w:rPr>
        <w:t>l</w:t>
      </w:r>
      <w:r w:rsidRPr="00F85942">
        <w:rPr>
          <w:sz w:val="24"/>
          <w:szCs w:val="24"/>
        </w:rPr>
        <w:t>y</w:t>
      </w:r>
      <w:r w:rsidRPr="00F85942">
        <w:rPr>
          <w:spacing w:val="-5"/>
          <w:sz w:val="24"/>
          <w:szCs w:val="24"/>
        </w:rPr>
        <w:t xml:space="preserve"> </w:t>
      </w:r>
      <w:r w:rsidRPr="00F85942">
        <w:rPr>
          <w:sz w:val="24"/>
          <w:szCs w:val="24"/>
        </w:rPr>
        <w:t>be</w:t>
      </w:r>
      <w:r w:rsidRPr="00F85942">
        <w:rPr>
          <w:spacing w:val="-1"/>
          <w:sz w:val="24"/>
          <w:szCs w:val="24"/>
        </w:rPr>
        <w:t xml:space="preserve"> a</w:t>
      </w:r>
      <w:r w:rsidRPr="00F85942">
        <w:rPr>
          <w:sz w:val="24"/>
          <w:szCs w:val="24"/>
        </w:rPr>
        <w:t>ppl</w:t>
      </w:r>
      <w:r w:rsidRPr="00F85942">
        <w:rPr>
          <w:spacing w:val="1"/>
          <w:sz w:val="24"/>
          <w:szCs w:val="24"/>
        </w:rPr>
        <w:t>i</w:t>
      </w:r>
      <w:r w:rsidRPr="00F85942">
        <w:rPr>
          <w:spacing w:val="-1"/>
          <w:sz w:val="24"/>
          <w:szCs w:val="24"/>
        </w:rPr>
        <w:t>e</w:t>
      </w:r>
      <w:r w:rsidRPr="00F85942">
        <w:rPr>
          <w:sz w:val="24"/>
          <w:szCs w:val="24"/>
        </w:rPr>
        <w:t>d to in</w:t>
      </w:r>
      <w:r w:rsidRPr="00F85942">
        <w:rPr>
          <w:spacing w:val="1"/>
          <w:sz w:val="24"/>
          <w:szCs w:val="24"/>
        </w:rPr>
        <w:t>t</w:t>
      </w:r>
      <w:r w:rsidRPr="00F85942">
        <w:rPr>
          <w:spacing w:val="-1"/>
          <w:sz w:val="24"/>
          <w:szCs w:val="24"/>
        </w:rPr>
        <w:t>e</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l ope</w:t>
      </w:r>
      <w:r w:rsidRPr="00F85942">
        <w:rPr>
          <w:spacing w:val="1"/>
          <w:sz w:val="24"/>
          <w:szCs w:val="24"/>
        </w:rPr>
        <w:t>r</w:t>
      </w:r>
      <w:r w:rsidRPr="00F85942">
        <w:rPr>
          <w:spacing w:val="-1"/>
          <w:sz w:val="24"/>
          <w:szCs w:val="24"/>
        </w:rPr>
        <w:t>a</w:t>
      </w:r>
      <w:r w:rsidRPr="00F85942">
        <w:rPr>
          <w:sz w:val="24"/>
          <w:szCs w:val="24"/>
        </w:rPr>
        <w:t xml:space="preserve">nds such </w:t>
      </w:r>
      <w:r w:rsidRPr="00F85942">
        <w:rPr>
          <w:spacing w:val="-1"/>
          <w:sz w:val="24"/>
          <w:szCs w:val="24"/>
        </w:rPr>
        <w:t>a</w:t>
      </w:r>
      <w:r w:rsidRPr="00F85942">
        <w:rPr>
          <w:sz w:val="24"/>
          <w:szCs w:val="24"/>
        </w:rPr>
        <w:t>s</w:t>
      </w:r>
      <w:r w:rsidRPr="00F85942">
        <w:rPr>
          <w:spacing w:val="4"/>
          <w:sz w:val="24"/>
          <w:szCs w:val="24"/>
        </w:rPr>
        <w:t xml:space="preserve"> </w:t>
      </w:r>
      <w:r w:rsidRPr="00F85942">
        <w:rPr>
          <w:spacing w:val="-1"/>
          <w:sz w:val="24"/>
          <w:szCs w:val="24"/>
        </w:rPr>
        <w:t>c</w:t>
      </w:r>
      <w:r w:rsidRPr="00F85942">
        <w:rPr>
          <w:sz w:val="24"/>
          <w:szCs w:val="24"/>
        </w:rPr>
        <w:t>h</w:t>
      </w:r>
      <w:r w:rsidRPr="00F85942">
        <w:rPr>
          <w:spacing w:val="-1"/>
          <w:sz w:val="24"/>
          <w:szCs w:val="24"/>
        </w:rPr>
        <w:t>ar</w:t>
      </w:r>
      <w:r w:rsidRPr="00F85942">
        <w:rPr>
          <w:sz w:val="24"/>
          <w:szCs w:val="24"/>
        </w:rPr>
        <w:t>, short, int</w:t>
      </w:r>
      <w:r w:rsidRPr="00F85942">
        <w:rPr>
          <w:spacing w:val="1"/>
          <w:sz w:val="24"/>
          <w:szCs w:val="24"/>
        </w:rPr>
        <w:t xml:space="preserve"> </w:t>
      </w:r>
      <w:r w:rsidRPr="00F85942">
        <w:rPr>
          <w:spacing w:val="-1"/>
          <w:sz w:val="24"/>
          <w:szCs w:val="24"/>
        </w:rPr>
        <w:t>a</w:t>
      </w:r>
      <w:r w:rsidRPr="00F85942">
        <w:rPr>
          <w:sz w:val="24"/>
          <w:szCs w:val="24"/>
        </w:rPr>
        <w:t>nd lo</w:t>
      </w:r>
      <w:r w:rsidRPr="00F85942">
        <w:rPr>
          <w:spacing w:val="3"/>
          <w:sz w:val="24"/>
          <w:szCs w:val="24"/>
        </w:rPr>
        <w:t>n</w:t>
      </w:r>
      <w:r w:rsidRPr="00F85942">
        <w:rPr>
          <w:spacing w:val="-2"/>
          <w:sz w:val="24"/>
          <w:szCs w:val="24"/>
        </w:rPr>
        <w:t>g</w:t>
      </w:r>
      <w:r w:rsidRPr="00F85942">
        <w:rPr>
          <w:sz w:val="24"/>
          <w:szCs w:val="24"/>
        </w:rPr>
        <w:t>.</w:t>
      </w:r>
      <w:r w:rsidRPr="00F85942">
        <w:rPr>
          <w:spacing w:val="2"/>
          <w:sz w:val="24"/>
          <w:szCs w:val="24"/>
        </w:rPr>
        <w:t xml:space="preserve"> </w:t>
      </w:r>
      <w:r w:rsidRPr="00F85942">
        <w:rPr>
          <w:sz w:val="24"/>
          <w:szCs w:val="24"/>
        </w:rPr>
        <w:t>The</w:t>
      </w:r>
      <w:r w:rsidRPr="00F85942">
        <w:rPr>
          <w:spacing w:val="-1"/>
          <w:sz w:val="24"/>
          <w:szCs w:val="24"/>
        </w:rPr>
        <w:t xml:space="preserve"> f</w:t>
      </w:r>
      <w:r w:rsidRPr="00F85942">
        <w:rPr>
          <w:sz w:val="24"/>
          <w:szCs w:val="24"/>
        </w:rPr>
        <w:t>ol</w:t>
      </w:r>
      <w:r w:rsidRPr="00F85942">
        <w:rPr>
          <w:spacing w:val="1"/>
          <w:sz w:val="24"/>
          <w:szCs w:val="24"/>
        </w:rPr>
        <w:t>l</w:t>
      </w:r>
      <w:r w:rsidRPr="00F85942">
        <w:rPr>
          <w:sz w:val="24"/>
          <w:szCs w:val="24"/>
        </w:rPr>
        <w:t>owing</w:t>
      </w:r>
      <w:r w:rsidRPr="00F85942">
        <w:rPr>
          <w:spacing w:val="-2"/>
          <w:sz w:val="24"/>
          <w:szCs w:val="24"/>
        </w:rPr>
        <w:t xml:space="preserve"> </w:t>
      </w:r>
      <w:r w:rsidRPr="00F85942">
        <w:rPr>
          <w:spacing w:val="3"/>
          <w:sz w:val="24"/>
          <w:szCs w:val="24"/>
        </w:rPr>
        <w:t>t</w:t>
      </w:r>
      <w:r w:rsidRPr="00F85942">
        <w:rPr>
          <w:spacing w:val="-1"/>
          <w:sz w:val="24"/>
          <w:szCs w:val="24"/>
        </w:rPr>
        <w:t>a</w:t>
      </w:r>
      <w:r w:rsidRPr="00F85942">
        <w:rPr>
          <w:sz w:val="24"/>
          <w:szCs w:val="24"/>
        </w:rPr>
        <w:t>ble il</w:t>
      </w:r>
      <w:r w:rsidRPr="00F85942">
        <w:rPr>
          <w:spacing w:val="1"/>
          <w:sz w:val="24"/>
          <w:szCs w:val="24"/>
        </w:rPr>
        <w:t>l</w:t>
      </w:r>
      <w:r w:rsidRPr="00F85942">
        <w:rPr>
          <w:sz w:val="24"/>
          <w:szCs w:val="24"/>
        </w:rPr>
        <w:t>ustr</w:t>
      </w:r>
      <w:r w:rsidRPr="00F85942">
        <w:rPr>
          <w:spacing w:val="-1"/>
          <w:sz w:val="24"/>
          <w:szCs w:val="24"/>
        </w:rPr>
        <w:t>a</w:t>
      </w:r>
      <w:r w:rsidRPr="00F85942">
        <w:rPr>
          <w:sz w:val="24"/>
          <w:szCs w:val="24"/>
        </w:rPr>
        <w:t>te C bitwise</w:t>
      </w:r>
    </w:p>
    <w:p w14:paraId="2E754532" w14:textId="77777777" w:rsidR="00BD33F8" w:rsidRPr="00F85942" w:rsidRDefault="00A51A16">
      <w:pPr>
        <w:spacing w:before="3" w:line="260" w:lineRule="exact"/>
        <w:ind w:left="100"/>
        <w:rPr>
          <w:sz w:val="24"/>
          <w:szCs w:val="24"/>
        </w:rPr>
      </w:pPr>
      <w:r w:rsidRPr="00F85942">
        <w:rPr>
          <w:position w:val="-1"/>
          <w:sz w:val="24"/>
          <w:szCs w:val="24"/>
        </w:rPr>
        <w:t>op</w:t>
      </w:r>
      <w:r w:rsidRPr="00F85942">
        <w:rPr>
          <w:spacing w:val="-1"/>
          <w:position w:val="-1"/>
          <w:sz w:val="24"/>
          <w:szCs w:val="24"/>
        </w:rPr>
        <w:t>e</w:t>
      </w:r>
      <w:r w:rsidRPr="00F85942">
        <w:rPr>
          <w:position w:val="-1"/>
          <w:sz w:val="24"/>
          <w:szCs w:val="24"/>
        </w:rPr>
        <w:t>r</w:t>
      </w:r>
      <w:r w:rsidRPr="00F85942">
        <w:rPr>
          <w:spacing w:val="-2"/>
          <w:position w:val="-1"/>
          <w:sz w:val="24"/>
          <w:szCs w:val="24"/>
        </w:rPr>
        <w:t>a</w:t>
      </w:r>
      <w:r w:rsidRPr="00F85942">
        <w:rPr>
          <w:position w:val="-1"/>
          <w:sz w:val="24"/>
          <w:szCs w:val="24"/>
        </w:rPr>
        <w:t>tors:</w:t>
      </w:r>
    </w:p>
    <w:p w14:paraId="63EC566B" w14:textId="77777777" w:rsidR="00BD33F8" w:rsidRPr="00F85942" w:rsidRDefault="00BD33F8">
      <w:pPr>
        <w:spacing w:before="9" w:line="160" w:lineRule="exact"/>
        <w:rPr>
          <w:sz w:val="17"/>
          <w:szCs w:val="17"/>
        </w:rPr>
      </w:pPr>
    </w:p>
    <w:p w14:paraId="7CBC3D1B" w14:textId="77777777" w:rsidR="00BD33F8" w:rsidRPr="00F85942" w:rsidRDefault="00BD33F8">
      <w:pPr>
        <w:spacing w:line="200" w:lineRule="exact"/>
      </w:pPr>
    </w:p>
    <w:tbl>
      <w:tblPr>
        <w:tblW w:w="0" w:type="auto"/>
        <w:tblInd w:w="2576" w:type="dxa"/>
        <w:tblLayout w:type="fixed"/>
        <w:tblCellMar>
          <w:left w:w="0" w:type="dxa"/>
          <w:right w:w="0" w:type="dxa"/>
        </w:tblCellMar>
        <w:tblLook w:val="01E0" w:firstRow="1" w:lastRow="1" w:firstColumn="1" w:lastColumn="1" w:noHBand="0" w:noVBand="0"/>
      </w:tblPr>
      <w:tblGrid>
        <w:gridCol w:w="2184"/>
        <w:gridCol w:w="2184"/>
      </w:tblGrid>
      <w:tr w:rsidR="00BD33F8" w:rsidRPr="00F85942" w14:paraId="23F1433E" w14:textId="77777777">
        <w:trPr>
          <w:trHeight w:hRule="exact" w:val="656"/>
        </w:trPr>
        <w:tc>
          <w:tcPr>
            <w:tcW w:w="2184" w:type="dxa"/>
            <w:tcBorders>
              <w:top w:val="single" w:sz="7" w:space="0" w:color="C3C3C3"/>
              <w:left w:val="single" w:sz="16" w:space="0" w:color="E4EDCC"/>
              <w:bottom w:val="single" w:sz="7" w:space="0" w:color="C3C3C3"/>
              <w:right w:val="single" w:sz="16" w:space="0" w:color="E4EDCC"/>
            </w:tcBorders>
            <w:shd w:val="clear" w:color="auto" w:fill="E4EDCC"/>
          </w:tcPr>
          <w:p w14:paraId="5C8126C6" w14:textId="77777777" w:rsidR="00BD33F8" w:rsidRPr="00F85942" w:rsidRDefault="00BD33F8">
            <w:pPr>
              <w:spacing w:before="9" w:line="100" w:lineRule="exact"/>
              <w:rPr>
                <w:sz w:val="11"/>
                <w:szCs w:val="11"/>
              </w:rPr>
            </w:pPr>
          </w:p>
          <w:p w14:paraId="61B95E68" w14:textId="77777777" w:rsidR="00BD33F8" w:rsidRPr="00F85942" w:rsidRDefault="00A51A16">
            <w:pPr>
              <w:ind w:left="25" w:right="-30"/>
              <w:rPr>
                <w:sz w:val="24"/>
                <w:szCs w:val="24"/>
              </w:rPr>
            </w:pPr>
            <w:r w:rsidRPr="00F85942">
              <w:rPr>
                <w:b/>
                <w:sz w:val="24"/>
                <w:szCs w:val="24"/>
              </w:rPr>
              <w:t>C Bit</w:t>
            </w:r>
            <w:r w:rsidRPr="00F85942">
              <w:rPr>
                <w:b/>
                <w:spacing w:val="1"/>
                <w:sz w:val="24"/>
                <w:szCs w:val="24"/>
              </w:rPr>
              <w:t>w</w:t>
            </w:r>
            <w:r w:rsidRPr="00F85942">
              <w:rPr>
                <w:b/>
                <w:sz w:val="24"/>
                <w:szCs w:val="24"/>
              </w:rPr>
              <w:t>ise O</w:t>
            </w:r>
            <w:r w:rsidRPr="00F85942">
              <w:rPr>
                <w:b/>
                <w:spacing w:val="1"/>
                <w:sz w:val="24"/>
                <w:szCs w:val="24"/>
              </w:rPr>
              <w:t>p</w:t>
            </w:r>
            <w:r w:rsidRPr="00F85942">
              <w:rPr>
                <w:b/>
                <w:spacing w:val="-1"/>
                <w:sz w:val="24"/>
                <w:szCs w:val="24"/>
              </w:rPr>
              <w:t>er</w:t>
            </w:r>
            <w:r w:rsidRPr="00F85942">
              <w:rPr>
                <w:b/>
                <w:sz w:val="24"/>
                <w:szCs w:val="24"/>
              </w:rPr>
              <w:t>a</w:t>
            </w:r>
            <w:r w:rsidRPr="00F85942">
              <w:rPr>
                <w:b/>
                <w:spacing w:val="-1"/>
                <w:sz w:val="24"/>
                <w:szCs w:val="24"/>
              </w:rPr>
              <w:t>t</w:t>
            </w:r>
            <w:r w:rsidRPr="00F85942">
              <w:rPr>
                <w:b/>
                <w:sz w:val="24"/>
                <w:szCs w:val="24"/>
              </w:rPr>
              <w:t>o</w:t>
            </w:r>
            <w:r w:rsidRPr="00F85942">
              <w:rPr>
                <w:b/>
                <w:spacing w:val="-1"/>
                <w:sz w:val="24"/>
                <w:szCs w:val="24"/>
              </w:rPr>
              <w:t>r</w:t>
            </w:r>
            <w:r w:rsidRPr="00F85942">
              <w:rPr>
                <w:b/>
                <w:sz w:val="24"/>
                <w:szCs w:val="24"/>
              </w:rPr>
              <w:t>s</w:t>
            </w:r>
          </w:p>
        </w:tc>
        <w:tc>
          <w:tcPr>
            <w:tcW w:w="2184" w:type="dxa"/>
            <w:tcBorders>
              <w:top w:val="single" w:sz="7" w:space="0" w:color="C3C3C3"/>
              <w:left w:val="single" w:sz="16" w:space="0" w:color="E4EDCC"/>
              <w:bottom w:val="single" w:sz="7" w:space="0" w:color="C3C3C3"/>
              <w:right w:val="single" w:sz="16" w:space="0" w:color="E4EDCC"/>
            </w:tcBorders>
            <w:shd w:val="clear" w:color="auto" w:fill="E4EDCC"/>
          </w:tcPr>
          <w:p w14:paraId="1F67ABE0" w14:textId="77777777" w:rsidR="00BD33F8" w:rsidRPr="00F85942" w:rsidRDefault="00BD33F8">
            <w:pPr>
              <w:spacing w:before="9" w:line="100" w:lineRule="exact"/>
              <w:rPr>
                <w:sz w:val="11"/>
                <w:szCs w:val="11"/>
              </w:rPr>
            </w:pPr>
          </w:p>
          <w:p w14:paraId="67398006" w14:textId="77777777" w:rsidR="00BD33F8" w:rsidRPr="00F85942" w:rsidRDefault="00A51A16">
            <w:pPr>
              <w:ind w:left="477"/>
              <w:rPr>
                <w:sz w:val="24"/>
                <w:szCs w:val="24"/>
              </w:rPr>
            </w:pPr>
            <w:r w:rsidRPr="00F85942">
              <w:rPr>
                <w:b/>
                <w:sz w:val="24"/>
                <w:szCs w:val="24"/>
              </w:rPr>
              <w:t>D</w:t>
            </w:r>
            <w:r w:rsidRPr="00F85942">
              <w:rPr>
                <w:b/>
                <w:spacing w:val="-1"/>
                <w:sz w:val="24"/>
                <w:szCs w:val="24"/>
              </w:rPr>
              <w:t>e</w:t>
            </w:r>
            <w:r w:rsidRPr="00F85942">
              <w:rPr>
                <w:b/>
                <w:sz w:val="24"/>
                <w:szCs w:val="24"/>
              </w:rPr>
              <w:t>s</w:t>
            </w:r>
            <w:r w:rsidRPr="00F85942">
              <w:rPr>
                <w:b/>
                <w:spacing w:val="-1"/>
                <w:sz w:val="24"/>
                <w:szCs w:val="24"/>
              </w:rPr>
              <w:t>cr</w:t>
            </w:r>
            <w:r w:rsidRPr="00F85942">
              <w:rPr>
                <w:b/>
                <w:sz w:val="24"/>
                <w:szCs w:val="24"/>
              </w:rPr>
              <w:t>i</w:t>
            </w:r>
            <w:r w:rsidRPr="00F85942">
              <w:rPr>
                <w:b/>
                <w:spacing w:val="1"/>
                <w:sz w:val="24"/>
                <w:szCs w:val="24"/>
              </w:rPr>
              <w:t>p</w:t>
            </w:r>
            <w:r w:rsidRPr="00F85942">
              <w:rPr>
                <w:b/>
                <w:sz w:val="24"/>
                <w:szCs w:val="24"/>
              </w:rPr>
              <w:t>tion</w:t>
            </w:r>
          </w:p>
        </w:tc>
      </w:tr>
      <w:tr w:rsidR="00BD33F8" w:rsidRPr="00F85942" w14:paraId="404B229C" w14:textId="77777777">
        <w:trPr>
          <w:trHeight w:hRule="exact" w:val="702"/>
        </w:trPr>
        <w:tc>
          <w:tcPr>
            <w:tcW w:w="2184" w:type="dxa"/>
            <w:tcBorders>
              <w:top w:val="single" w:sz="7" w:space="0" w:color="C3C3C3"/>
              <w:left w:val="single" w:sz="7" w:space="0" w:color="C3C3C3"/>
              <w:bottom w:val="single" w:sz="7" w:space="0" w:color="C3C3C3"/>
              <w:right w:val="single" w:sz="7" w:space="0" w:color="C3C3C3"/>
            </w:tcBorders>
          </w:tcPr>
          <w:p w14:paraId="79AD6BED" w14:textId="77777777" w:rsidR="00BD33F8" w:rsidRPr="00F85942" w:rsidRDefault="00BD33F8">
            <w:pPr>
              <w:spacing w:before="7" w:line="120" w:lineRule="exact"/>
              <w:rPr>
                <w:sz w:val="13"/>
                <w:szCs w:val="13"/>
              </w:rPr>
            </w:pPr>
          </w:p>
          <w:p w14:paraId="0D124B1A" w14:textId="77777777" w:rsidR="00BD33F8" w:rsidRPr="00F85942" w:rsidRDefault="00A51A16">
            <w:pPr>
              <w:ind w:left="37"/>
              <w:rPr>
                <w:sz w:val="24"/>
                <w:szCs w:val="24"/>
              </w:rPr>
            </w:pPr>
            <w:r w:rsidRPr="00F85942">
              <w:rPr>
                <w:sz w:val="24"/>
                <w:szCs w:val="24"/>
              </w:rPr>
              <w:t>&amp;</w:t>
            </w:r>
          </w:p>
        </w:tc>
        <w:tc>
          <w:tcPr>
            <w:tcW w:w="2184" w:type="dxa"/>
            <w:tcBorders>
              <w:top w:val="single" w:sz="7" w:space="0" w:color="C3C3C3"/>
              <w:left w:val="single" w:sz="7" w:space="0" w:color="C3C3C3"/>
              <w:bottom w:val="single" w:sz="7" w:space="0" w:color="C3C3C3"/>
              <w:right w:val="single" w:sz="7" w:space="0" w:color="C3C3C3"/>
            </w:tcBorders>
          </w:tcPr>
          <w:p w14:paraId="11D7DC6B" w14:textId="77777777" w:rsidR="00BD33F8" w:rsidRPr="00F85942" w:rsidRDefault="00BD33F8">
            <w:pPr>
              <w:spacing w:before="7" w:line="120" w:lineRule="exact"/>
              <w:rPr>
                <w:sz w:val="13"/>
                <w:szCs w:val="13"/>
              </w:rPr>
            </w:pPr>
          </w:p>
          <w:p w14:paraId="212FC2A6" w14:textId="77777777" w:rsidR="00BD33F8" w:rsidRPr="00F85942" w:rsidRDefault="00A51A16">
            <w:pPr>
              <w:ind w:left="35"/>
              <w:rPr>
                <w:sz w:val="24"/>
                <w:szCs w:val="24"/>
              </w:rPr>
            </w:pPr>
            <w:r w:rsidRPr="00F85942">
              <w:rPr>
                <w:spacing w:val="-2"/>
                <w:sz w:val="24"/>
                <w:szCs w:val="24"/>
              </w:rPr>
              <w:t>B</w:t>
            </w:r>
            <w:r w:rsidRPr="00F85942">
              <w:rPr>
                <w:sz w:val="24"/>
                <w:szCs w:val="24"/>
              </w:rPr>
              <w:t>i</w:t>
            </w:r>
            <w:r w:rsidRPr="00F85942">
              <w:rPr>
                <w:spacing w:val="1"/>
                <w:sz w:val="24"/>
                <w:szCs w:val="24"/>
              </w:rPr>
              <w:t>t</w:t>
            </w:r>
            <w:r w:rsidRPr="00F85942">
              <w:rPr>
                <w:sz w:val="24"/>
                <w:szCs w:val="24"/>
              </w:rPr>
              <w:t>wise</w:t>
            </w:r>
            <w:r w:rsidRPr="00F85942">
              <w:rPr>
                <w:spacing w:val="-1"/>
                <w:sz w:val="24"/>
                <w:szCs w:val="24"/>
              </w:rPr>
              <w:t xml:space="preserve"> </w:t>
            </w:r>
            <w:r w:rsidRPr="00F85942">
              <w:rPr>
                <w:sz w:val="24"/>
                <w:szCs w:val="24"/>
              </w:rPr>
              <w:t>A</w:t>
            </w:r>
            <w:r w:rsidRPr="00F85942">
              <w:rPr>
                <w:spacing w:val="-1"/>
                <w:sz w:val="24"/>
                <w:szCs w:val="24"/>
              </w:rPr>
              <w:t>N</w:t>
            </w:r>
            <w:r w:rsidRPr="00F85942">
              <w:rPr>
                <w:sz w:val="24"/>
                <w:szCs w:val="24"/>
              </w:rPr>
              <w:t>D</w:t>
            </w:r>
          </w:p>
        </w:tc>
      </w:tr>
      <w:tr w:rsidR="00BD33F8" w:rsidRPr="00F85942" w14:paraId="45F33F27" w14:textId="77777777">
        <w:trPr>
          <w:trHeight w:hRule="exact" w:val="682"/>
        </w:trPr>
        <w:tc>
          <w:tcPr>
            <w:tcW w:w="2184" w:type="dxa"/>
            <w:tcBorders>
              <w:top w:val="single" w:sz="7" w:space="0" w:color="C3C3C3"/>
              <w:left w:val="single" w:sz="7" w:space="0" w:color="C3C3C3"/>
              <w:bottom w:val="single" w:sz="7" w:space="0" w:color="C3C3C3"/>
              <w:right w:val="single" w:sz="7" w:space="0" w:color="C3C3C3"/>
            </w:tcBorders>
          </w:tcPr>
          <w:p w14:paraId="1D7B9F61" w14:textId="77777777" w:rsidR="00BD33F8" w:rsidRPr="00F85942" w:rsidRDefault="00BD33F8">
            <w:pPr>
              <w:spacing w:before="5" w:line="100" w:lineRule="exact"/>
              <w:rPr>
                <w:sz w:val="11"/>
                <w:szCs w:val="11"/>
              </w:rPr>
            </w:pPr>
          </w:p>
          <w:p w14:paraId="2A9E0483" w14:textId="77777777" w:rsidR="00BD33F8" w:rsidRPr="00F85942" w:rsidRDefault="00A51A16">
            <w:pPr>
              <w:ind w:left="37"/>
              <w:rPr>
                <w:sz w:val="24"/>
                <w:szCs w:val="24"/>
              </w:rPr>
            </w:pPr>
            <w:r w:rsidRPr="00F85942">
              <w:rPr>
                <w:sz w:val="24"/>
                <w:szCs w:val="24"/>
              </w:rPr>
              <w:t>|</w:t>
            </w:r>
          </w:p>
        </w:tc>
        <w:tc>
          <w:tcPr>
            <w:tcW w:w="2184" w:type="dxa"/>
            <w:tcBorders>
              <w:top w:val="single" w:sz="7" w:space="0" w:color="C3C3C3"/>
              <w:left w:val="single" w:sz="7" w:space="0" w:color="C3C3C3"/>
              <w:bottom w:val="single" w:sz="7" w:space="0" w:color="C3C3C3"/>
              <w:right w:val="single" w:sz="7" w:space="0" w:color="C3C3C3"/>
            </w:tcBorders>
          </w:tcPr>
          <w:p w14:paraId="0B1FD8E1" w14:textId="77777777" w:rsidR="00BD33F8" w:rsidRPr="00F85942" w:rsidRDefault="00BD33F8">
            <w:pPr>
              <w:spacing w:before="5" w:line="100" w:lineRule="exact"/>
              <w:rPr>
                <w:sz w:val="11"/>
                <w:szCs w:val="11"/>
              </w:rPr>
            </w:pPr>
          </w:p>
          <w:p w14:paraId="5FCFE78F" w14:textId="77777777" w:rsidR="00BD33F8" w:rsidRPr="00F85942" w:rsidRDefault="00A51A16">
            <w:pPr>
              <w:ind w:left="35"/>
              <w:rPr>
                <w:sz w:val="24"/>
                <w:szCs w:val="24"/>
              </w:rPr>
            </w:pPr>
            <w:r w:rsidRPr="00F85942">
              <w:rPr>
                <w:spacing w:val="-2"/>
                <w:sz w:val="24"/>
                <w:szCs w:val="24"/>
              </w:rPr>
              <w:t>B</w:t>
            </w:r>
            <w:r w:rsidRPr="00F85942">
              <w:rPr>
                <w:sz w:val="24"/>
                <w:szCs w:val="24"/>
              </w:rPr>
              <w:t>i</w:t>
            </w:r>
            <w:r w:rsidRPr="00F85942">
              <w:rPr>
                <w:spacing w:val="1"/>
                <w:sz w:val="24"/>
                <w:szCs w:val="24"/>
              </w:rPr>
              <w:t>t</w:t>
            </w:r>
            <w:r w:rsidRPr="00F85942">
              <w:rPr>
                <w:sz w:val="24"/>
                <w:szCs w:val="24"/>
              </w:rPr>
              <w:t>wise</w:t>
            </w:r>
            <w:r w:rsidRPr="00F85942">
              <w:rPr>
                <w:spacing w:val="-1"/>
                <w:sz w:val="24"/>
                <w:szCs w:val="24"/>
              </w:rPr>
              <w:t xml:space="preserve"> </w:t>
            </w:r>
            <w:r w:rsidRPr="00F85942">
              <w:rPr>
                <w:sz w:val="24"/>
                <w:szCs w:val="24"/>
              </w:rPr>
              <w:t>inclusive</w:t>
            </w:r>
            <w:r w:rsidRPr="00F85942">
              <w:rPr>
                <w:spacing w:val="-1"/>
                <w:sz w:val="24"/>
                <w:szCs w:val="24"/>
              </w:rPr>
              <w:t xml:space="preserve"> </w:t>
            </w:r>
            <w:r w:rsidRPr="00F85942">
              <w:rPr>
                <w:sz w:val="24"/>
                <w:szCs w:val="24"/>
              </w:rPr>
              <w:t>OR</w:t>
            </w:r>
          </w:p>
        </w:tc>
      </w:tr>
      <w:tr w:rsidR="00BD33F8" w:rsidRPr="00F85942" w14:paraId="32037194" w14:textId="77777777">
        <w:trPr>
          <w:trHeight w:hRule="exact" w:val="679"/>
        </w:trPr>
        <w:tc>
          <w:tcPr>
            <w:tcW w:w="2184" w:type="dxa"/>
            <w:tcBorders>
              <w:top w:val="single" w:sz="7" w:space="0" w:color="C3C3C3"/>
              <w:left w:val="single" w:sz="7" w:space="0" w:color="C3C3C3"/>
              <w:bottom w:val="single" w:sz="7" w:space="0" w:color="C3C3C3"/>
              <w:right w:val="single" w:sz="7" w:space="0" w:color="C3C3C3"/>
            </w:tcBorders>
          </w:tcPr>
          <w:p w14:paraId="1FCA8BB8" w14:textId="77777777" w:rsidR="00BD33F8" w:rsidRPr="00F85942" w:rsidRDefault="00BD33F8">
            <w:pPr>
              <w:spacing w:before="5" w:line="100" w:lineRule="exact"/>
              <w:rPr>
                <w:sz w:val="11"/>
                <w:szCs w:val="11"/>
              </w:rPr>
            </w:pPr>
          </w:p>
          <w:p w14:paraId="385ECF70" w14:textId="77777777" w:rsidR="00BD33F8" w:rsidRPr="00F85942" w:rsidRDefault="00A51A16">
            <w:pPr>
              <w:ind w:left="37"/>
              <w:rPr>
                <w:sz w:val="24"/>
                <w:szCs w:val="24"/>
              </w:rPr>
            </w:pPr>
            <w:r w:rsidRPr="00F85942">
              <w:rPr>
                <w:sz w:val="24"/>
                <w:szCs w:val="24"/>
              </w:rPr>
              <w:t>^</w:t>
            </w:r>
          </w:p>
        </w:tc>
        <w:tc>
          <w:tcPr>
            <w:tcW w:w="2184" w:type="dxa"/>
            <w:tcBorders>
              <w:top w:val="single" w:sz="7" w:space="0" w:color="C3C3C3"/>
              <w:left w:val="single" w:sz="7" w:space="0" w:color="C3C3C3"/>
              <w:bottom w:val="single" w:sz="7" w:space="0" w:color="C3C3C3"/>
              <w:right w:val="single" w:sz="7" w:space="0" w:color="C3C3C3"/>
            </w:tcBorders>
          </w:tcPr>
          <w:p w14:paraId="2848BB01" w14:textId="77777777" w:rsidR="00BD33F8" w:rsidRPr="00F85942" w:rsidRDefault="00BD33F8">
            <w:pPr>
              <w:spacing w:before="5" w:line="100" w:lineRule="exact"/>
              <w:rPr>
                <w:sz w:val="11"/>
                <w:szCs w:val="11"/>
              </w:rPr>
            </w:pPr>
          </w:p>
          <w:p w14:paraId="093ADB80" w14:textId="77777777" w:rsidR="00BD33F8" w:rsidRPr="00F85942" w:rsidRDefault="00A51A16">
            <w:pPr>
              <w:ind w:left="35"/>
              <w:rPr>
                <w:sz w:val="24"/>
                <w:szCs w:val="24"/>
              </w:rPr>
            </w:pPr>
            <w:r w:rsidRPr="00F85942">
              <w:rPr>
                <w:spacing w:val="-2"/>
                <w:sz w:val="24"/>
                <w:szCs w:val="24"/>
              </w:rPr>
              <w:t>B</w:t>
            </w:r>
            <w:r w:rsidRPr="00F85942">
              <w:rPr>
                <w:sz w:val="24"/>
                <w:szCs w:val="24"/>
              </w:rPr>
              <w:t>i</w:t>
            </w:r>
            <w:r w:rsidRPr="00F85942">
              <w:rPr>
                <w:spacing w:val="1"/>
                <w:sz w:val="24"/>
                <w:szCs w:val="24"/>
              </w:rPr>
              <w:t>t</w:t>
            </w:r>
            <w:r w:rsidRPr="00F85942">
              <w:rPr>
                <w:sz w:val="24"/>
                <w:szCs w:val="24"/>
              </w:rPr>
              <w:t>wise</w:t>
            </w:r>
            <w:r w:rsidRPr="00F85942">
              <w:rPr>
                <w:spacing w:val="-1"/>
                <w:sz w:val="24"/>
                <w:szCs w:val="24"/>
              </w:rPr>
              <w:t xml:space="preserve"> e</w:t>
            </w:r>
            <w:r w:rsidRPr="00F85942">
              <w:rPr>
                <w:spacing w:val="2"/>
                <w:sz w:val="24"/>
                <w:szCs w:val="24"/>
              </w:rPr>
              <w:t>x</w:t>
            </w:r>
            <w:r w:rsidRPr="00F85942">
              <w:rPr>
                <w:spacing w:val="-1"/>
                <w:sz w:val="24"/>
                <w:szCs w:val="24"/>
              </w:rPr>
              <w:t>c</w:t>
            </w:r>
            <w:r w:rsidRPr="00F85942">
              <w:rPr>
                <w:sz w:val="24"/>
                <w:szCs w:val="24"/>
              </w:rPr>
              <w:t>lus</w:t>
            </w:r>
            <w:r w:rsidRPr="00F85942">
              <w:rPr>
                <w:spacing w:val="1"/>
                <w:sz w:val="24"/>
                <w:szCs w:val="24"/>
              </w:rPr>
              <w:t>i</w:t>
            </w:r>
            <w:r w:rsidRPr="00F85942">
              <w:rPr>
                <w:sz w:val="24"/>
                <w:szCs w:val="24"/>
              </w:rPr>
              <w:t>ve</w:t>
            </w:r>
            <w:r w:rsidRPr="00F85942">
              <w:rPr>
                <w:spacing w:val="-1"/>
                <w:sz w:val="24"/>
                <w:szCs w:val="24"/>
              </w:rPr>
              <w:t xml:space="preserve"> </w:t>
            </w:r>
            <w:r w:rsidRPr="00F85942">
              <w:rPr>
                <w:sz w:val="24"/>
                <w:szCs w:val="24"/>
              </w:rPr>
              <w:t>OR</w:t>
            </w:r>
          </w:p>
        </w:tc>
      </w:tr>
      <w:tr w:rsidR="00BD33F8" w:rsidRPr="00F85942" w14:paraId="38A13BC7" w14:textId="77777777">
        <w:trPr>
          <w:trHeight w:hRule="exact" w:val="679"/>
        </w:trPr>
        <w:tc>
          <w:tcPr>
            <w:tcW w:w="2184" w:type="dxa"/>
            <w:tcBorders>
              <w:top w:val="single" w:sz="7" w:space="0" w:color="C3C3C3"/>
              <w:left w:val="single" w:sz="7" w:space="0" w:color="C3C3C3"/>
              <w:bottom w:val="single" w:sz="7" w:space="0" w:color="C3C3C3"/>
              <w:right w:val="single" w:sz="7" w:space="0" w:color="C3C3C3"/>
            </w:tcBorders>
          </w:tcPr>
          <w:p w14:paraId="4928F775" w14:textId="77777777" w:rsidR="00BD33F8" w:rsidRPr="00F85942" w:rsidRDefault="00BD33F8">
            <w:pPr>
              <w:spacing w:before="5" w:line="100" w:lineRule="exact"/>
              <w:rPr>
                <w:sz w:val="11"/>
                <w:szCs w:val="11"/>
              </w:rPr>
            </w:pPr>
          </w:p>
          <w:p w14:paraId="43AA224A" w14:textId="77777777" w:rsidR="00BD33F8" w:rsidRPr="00F85942" w:rsidRDefault="00A51A16">
            <w:pPr>
              <w:ind w:left="37"/>
              <w:rPr>
                <w:sz w:val="24"/>
                <w:szCs w:val="24"/>
              </w:rPr>
            </w:pPr>
            <w:r w:rsidRPr="00F85942">
              <w:rPr>
                <w:spacing w:val="-1"/>
                <w:sz w:val="24"/>
                <w:szCs w:val="24"/>
              </w:rPr>
              <w:t>&lt;&lt;</w:t>
            </w:r>
          </w:p>
        </w:tc>
        <w:tc>
          <w:tcPr>
            <w:tcW w:w="2184" w:type="dxa"/>
            <w:tcBorders>
              <w:top w:val="single" w:sz="7" w:space="0" w:color="C3C3C3"/>
              <w:left w:val="single" w:sz="7" w:space="0" w:color="C3C3C3"/>
              <w:bottom w:val="single" w:sz="7" w:space="0" w:color="C3C3C3"/>
              <w:right w:val="single" w:sz="7" w:space="0" w:color="C3C3C3"/>
            </w:tcBorders>
          </w:tcPr>
          <w:p w14:paraId="70F2421A" w14:textId="77777777" w:rsidR="00BD33F8" w:rsidRPr="00F85942" w:rsidRDefault="00BD33F8">
            <w:pPr>
              <w:spacing w:before="5" w:line="100" w:lineRule="exact"/>
              <w:rPr>
                <w:sz w:val="11"/>
                <w:szCs w:val="11"/>
              </w:rPr>
            </w:pPr>
          </w:p>
          <w:p w14:paraId="18DEDBC1" w14:textId="77777777" w:rsidR="00BD33F8" w:rsidRPr="00F85942" w:rsidRDefault="00A51A16">
            <w:pPr>
              <w:ind w:left="35"/>
              <w:rPr>
                <w:sz w:val="24"/>
                <w:szCs w:val="24"/>
              </w:rPr>
            </w:pPr>
            <w:r w:rsidRPr="00F85942">
              <w:rPr>
                <w:spacing w:val="-2"/>
                <w:sz w:val="24"/>
                <w:szCs w:val="24"/>
              </w:rPr>
              <w:t>B</w:t>
            </w:r>
            <w:r w:rsidRPr="00F85942">
              <w:rPr>
                <w:sz w:val="24"/>
                <w:szCs w:val="24"/>
              </w:rPr>
              <w:t>i</w:t>
            </w:r>
            <w:r w:rsidRPr="00F85942">
              <w:rPr>
                <w:spacing w:val="1"/>
                <w:sz w:val="24"/>
                <w:szCs w:val="24"/>
              </w:rPr>
              <w:t>t</w:t>
            </w:r>
            <w:r w:rsidRPr="00F85942">
              <w:rPr>
                <w:sz w:val="24"/>
                <w:szCs w:val="24"/>
              </w:rPr>
              <w:t>wise</w:t>
            </w:r>
            <w:r w:rsidRPr="00F85942">
              <w:rPr>
                <w:spacing w:val="-1"/>
                <w:sz w:val="24"/>
                <w:szCs w:val="24"/>
              </w:rPr>
              <w:t xml:space="preserve"> </w:t>
            </w:r>
            <w:r w:rsidRPr="00F85942">
              <w:rPr>
                <w:sz w:val="24"/>
                <w:szCs w:val="24"/>
              </w:rPr>
              <w:t>le</w:t>
            </w:r>
            <w:r w:rsidRPr="00F85942">
              <w:rPr>
                <w:spacing w:val="-1"/>
                <w:sz w:val="24"/>
                <w:szCs w:val="24"/>
              </w:rPr>
              <w:t>f</w:t>
            </w:r>
            <w:r w:rsidRPr="00F85942">
              <w:rPr>
                <w:sz w:val="24"/>
                <w:szCs w:val="24"/>
              </w:rPr>
              <w:t>t</w:t>
            </w:r>
            <w:r w:rsidRPr="00F85942">
              <w:rPr>
                <w:spacing w:val="1"/>
                <w:sz w:val="24"/>
                <w:szCs w:val="24"/>
              </w:rPr>
              <w:t xml:space="preserve"> </w:t>
            </w:r>
            <w:r w:rsidRPr="00F85942">
              <w:rPr>
                <w:sz w:val="24"/>
                <w:szCs w:val="24"/>
              </w:rPr>
              <w:t>shift</w:t>
            </w:r>
          </w:p>
        </w:tc>
      </w:tr>
      <w:tr w:rsidR="00BD33F8" w:rsidRPr="00F85942" w14:paraId="70BAFA54" w14:textId="77777777">
        <w:trPr>
          <w:trHeight w:hRule="exact" w:val="682"/>
        </w:trPr>
        <w:tc>
          <w:tcPr>
            <w:tcW w:w="2184" w:type="dxa"/>
            <w:tcBorders>
              <w:top w:val="single" w:sz="7" w:space="0" w:color="C3C3C3"/>
              <w:left w:val="single" w:sz="7" w:space="0" w:color="C3C3C3"/>
              <w:bottom w:val="single" w:sz="7" w:space="0" w:color="C3C3C3"/>
              <w:right w:val="single" w:sz="7" w:space="0" w:color="C3C3C3"/>
            </w:tcBorders>
          </w:tcPr>
          <w:p w14:paraId="1C7F11C5" w14:textId="77777777" w:rsidR="00BD33F8" w:rsidRPr="00F85942" w:rsidRDefault="00BD33F8">
            <w:pPr>
              <w:spacing w:before="5" w:line="100" w:lineRule="exact"/>
              <w:rPr>
                <w:sz w:val="11"/>
                <w:szCs w:val="11"/>
              </w:rPr>
            </w:pPr>
          </w:p>
          <w:p w14:paraId="51D96930" w14:textId="77777777" w:rsidR="00BD33F8" w:rsidRPr="00F85942" w:rsidRDefault="00A51A16">
            <w:pPr>
              <w:ind w:left="37"/>
              <w:rPr>
                <w:sz w:val="24"/>
                <w:szCs w:val="24"/>
              </w:rPr>
            </w:pPr>
            <w:r w:rsidRPr="00F85942">
              <w:rPr>
                <w:spacing w:val="-1"/>
                <w:sz w:val="24"/>
                <w:szCs w:val="24"/>
              </w:rPr>
              <w:t>&gt;&gt;</w:t>
            </w:r>
          </w:p>
        </w:tc>
        <w:tc>
          <w:tcPr>
            <w:tcW w:w="2184" w:type="dxa"/>
            <w:tcBorders>
              <w:top w:val="single" w:sz="7" w:space="0" w:color="C3C3C3"/>
              <w:left w:val="single" w:sz="7" w:space="0" w:color="C3C3C3"/>
              <w:bottom w:val="single" w:sz="7" w:space="0" w:color="C3C3C3"/>
              <w:right w:val="single" w:sz="7" w:space="0" w:color="C3C3C3"/>
            </w:tcBorders>
          </w:tcPr>
          <w:p w14:paraId="1CA5403D" w14:textId="77777777" w:rsidR="00BD33F8" w:rsidRPr="00F85942" w:rsidRDefault="00BD33F8">
            <w:pPr>
              <w:spacing w:before="5" w:line="100" w:lineRule="exact"/>
              <w:rPr>
                <w:sz w:val="11"/>
                <w:szCs w:val="11"/>
              </w:rPr>
            </w:pPr>
          </w:p>
          <w:p w14:paraId="0A9E29EC" w14:textId="77777777" w:rsidR="00BD33F8" w:rsidRPr="00F85942" w:rsidRDefault="00A51A16">
            <w:pPr>
              <w:ind w:left="35"/>
              <w:rPr>
                <w:sz w:val="24"/>
                <w:szCs w:val="24"/>
              </w:rPr>
            </w:pPr>
            <w:r w:rsidRPr="00F85942">
              <w:rPr>
                <w:spacing w:val="-2"/>
                <w:sz w:val="24"/>
                <w:szCs w:val="24"/>
              </w:rPr>
              <w:t>B</w:t>
            </w:r>
            <w:r w:rsidRPr="00F85942">
              <w:rPr>
                <w:sz w:val="24"/>
                <w:szCs w:val="24"/>
              </w:rPr>
              <w:t>i</w:t>
            </w:r>
            <w:r w:rsidRPr="00F85942">
              <w:rPr>
                <w:spacing w:val="1"/>
                <w:sz w:val="24"/>
                <w:szCs w:val="24"/>
              </w:rPr>
              <w:t>t</w:t>
            </w:r>
            <w:r w:rsidRPr="00F85942">
              <w:rPr>
                <w:sz w:val="24"/>
                <w:szCs w:val="24"/>
              </w:rPr>
              <w:t>wise</w:t>
            </w:r>
            <w:r w:rsidRPr="00F85942">
              <w:rPr>
                <w:spacing w:val="-1"/>
                <w:sz w:val="24"/>
                <w:szCs w:val="24"/>
              </w:rPr>
              <w:t xml:space="preserve"> </w:t>
            </w:r>
            <w:r w:rsidRPr="00F85942">
              <w:rPr>
                <w:sz w:val="24"/>
                <w:szCs w:val="24"/>
              </w:rPr>
              <w:t>r</w:t>
            </w:r>
            <w:r w:rsidRPr="00F85942">
              <w:rPr>
                <w:spacing w:val="2"/>
                <w:sz w:val="24"/>
                <w:szCs w:val="24"/>
              </w:rPr>
              <w:t>i</w:t>
            </w:r>
            <w:r w:rsidRPr="00F85942">
              <w:rPr>
                <w:spacing w:val="-2"/>
                <w:sz w:val="24"/>
                <w:szCs w:val="24"/>
              </w:rPr>
              <w:t>g</w:t>
            </w:r>
            <w:r w:rsidRPr="00F85942">
              <w:rPr>
                <w:sz w:val="24"/>
                <w:szCs w:val="24"/>
              </w:rPr>
              <w:t>ht sh</w:t>
            </w:r>
            <w:r w:rsidRPr="00F85942">
              <w:rPr>
                <w:spacing w:val="1"/>
                <w:sz w:val="24"/>
                <w:szCs w:val="24"/>
              </w:rPr>
              <w:t>i</w:t>
            </w:r>
            <w:r w:rsidRPr="00F85942">
              <w:rPr>
                <w:sz w:val="24"/>
                <w:szCs w:val="24"/>
              </w:rPr>
              <w:t>ft</w:t>
            </w:r>
          </w:p>
        </w:tc>
      </w:tr>
      <w:tr w:rsidR="00BD33F8" w:rsidRPr="00F85942" w14:paraId="273A3D0E" w14:textId="77777777">
        <w:trPr>
          <w:trHeight w:hRule="exact" w:val="656"/>
        </w:trPr>
        <w:tc>
          <w:tcPr>
            <w:tcW w:w="2184" w:type="dxa"/>
            <w:tcBorders>
              <w:top w:val="single" w:sz="7" w:space="0" w:color="C3C3C3"/>
              <w:left w:val="single" w:sz="7" w:space="0" w:color="C3C3C3"/>
              <w:bottom w:val="single" w:sz="7" w:space="0" w:color="C3C3C3"/>
              <w:right w:val="single" w:sz="7" w:space="0" w:color="C3C3C3"/>
            </w:tcBorders>
          </w:tcPr>
          <w:p w14:paraId="5022602D" w14:textId="77777777" w:rsidR="00BD33F8" w:rsidRPr="00F85942" w:rsidRDefault="00BD33F8">
            <w:pPr>
              <w:spacing w:before="5" w:line="100" w:lineRule="exact"/>
              <w:rPr>
                <w:sz w:val="11"/>
                <w:szCs w:val="11"/>
              </w:rPr>
            </w:pPr>
          </w:p>
          <w:p w14:paraId="51D07B55" w14:textId="77777777" w:rsidR="00BD33F8" w:rsidRPr="00F85942" w:rsidRDefault="00A51A16">
            <w:pPr>
              <w:ind w:left="37"/>
              <w:rPr>
                <w:sz w:val="24"/>
                <w:szCs w:val="24"/>
              </w:rPr>
            </w:pPr>
            <w:r w:rsidRPr="00F85942">
              <w:rPr>
                <w:sz w:val="24"/>
                <w:szCs w:val="24"/>
              </w:rPr>
              <w:t>~</w:t>
            </w:r>
          </w:p>
        </w:tc>
        <w:tc>
          <w:tcPr>
            <w:tcW w:w="2184" w:type="dxa"/>
            <w:tcBorders>
              <w:top w:val="single" w:sz="7" w:space="0" w:color="C3C3C3"/>
              <w:left w:val="single" w:sz="7" w:space="0" w:color="C3C3C3"/>
              <w:bottom w:val="single" w:sz="7" w:space="0" w:color="C3C3C3"/>
              <w:right w:val="single" w:sz="7" w:space="0" w:color="C3C3C3"/>
            </w:tcBorders>
          </w:tcPr>
          <w:p w14:paraId="461855AD" w14:textId="77777777" w:rsidR="00BD33F8" w:rsidRPr="00F85942" w:rsidRDefault="00BD33F8">
            <w:pPr>
              <w:spacing w:before="5" w:line="100" w:lineRule="exact"/>
              <w:rPr>
                <w:sz w:val="11"/>
                <w:szCs w:val="11"/>
              </w:rPr>
            </w:pPr>
          </w:p>
          <w:p w14:paraId="2E9BB9F8" w14:textId="77777777" w:rsidR="00BD33F8" w:rsidRPr="00F85942" w:rsidRDefault="00A51A16">
            <w:pPr>
              <w:ind w:left="35"/>
              <w:rPr>
                <w:sz w:val="24"/>
                <w:szCs w:val="24"/>
              </w:rPr>
            </w:pPr>
            <w:r w:rsidRPr="00F85942">
              <w:rPr>
                <w:sz w:val="24"/>
                <w:szCs w:val="24"/>
              </w:rPr>
              <w:t>on</w:t>
            </w:r>
            <w:r w:rsidRPr="00F85942">
              <w:rPr>
                <w:spacing w:val="-1"/>
                <w:sz w:val="24"/>
                <w:szCs w:val="24"/>
              </w:rPr>
              <w:t>e</w:t>
            </w:r>
            <w:r w:rsidRPr="00F85942">
              <w:rPr>
                <w:spacing w:val="-2"/>
                <w:sz w:val="24"/>
                <w:szCs w:val="24"/>
              </w:rPr>
              <w:t>'</w:t>
            </w:r>
            <w:r w:rsidRPr="00F85942">
              <w:rPr>
                <w:sz w:val="24"/>
                <w:szCs w:val="24"/>
              </w:rPr>
              <w:t>s</w:t>
            </w:r>
            <w:r w:rsidRPr="00F85942">
              <w:rPr>
                <w:spacing w:val="3"/>
                <w:sz w:val="24"/>
                <w:szCs w:val="24"/>
              </w:rPr>
              <w:t xml:space="preserve"> </w:t>
            </w:r>
            <w:r w:rsidRPr="00F85942">
              <w:rPr>
                <w:spacing w:val="-1"/>
                <w:sz w:val="24"/>
                <w:szCs w:val="24"/>
              </w:rPr>
              <w:t>c</w:t>
            </w:r>
            <w:r w:rsidRPr="00F85942">
              <w:rPr>
                <w:sz w:val="24"/>
                <w:szCs w:val="24"/>
              </w:rPr>
              <w:t>omp</w:t>
            </w:r>
            <w:r w:rsidRPr="00F85942">
              <w:rPr>
                <w:spacing w:val="1"/>
                <w:sz w:val="24"/>
                <w:szCs w:val="24"/>
              </w:rPr>
              <w:t>l</w:t>
            </w:r>
            <w:r w:rsidRPr="00F85942">
              <w:rPr>
                <w:spacing w:val="-1"/>
                <w:sz w:val="24"/>
                <w:szCs w:val="24"/>
              </w:rPr>
              <w:t>e</w:t>
            </w:r>
            <w:r w:rsidRPr="00F85942">
              <w:rPr>
                <w:sz w:val="24"/>
                <w:szCs w:val="24"/>
              </w:rPr>
              <w:t>ment</w:t>
            </w:r>
          </w:p>
        </w:tc>
      </w:tr>
    </w:tbl>
    <w:p w14:paraId="00451363" w14:textId="77777777" w:rsidR="00BD33F8" w:rsidRPr="00F85942" w:rsidRDefault="00BD33F8">
      <w:pPr>
        <w:spacing w:line="200" w:lineRule="exact"/>
      </w:pPr>
    </w:p>
    <w:p w14:paraId="75057382" w14:textId="77777777" w:rsidR="00BD33F8" w:rsidRPr="00F85942" w:rsidRDefault="00BD33F8">
      <w:pPr>
        <w:spacing w:before="10" w:line="220" w:lineRule="exact"/>
        <w:rPr>
          <w:sz w:val="22"/>
          <w:szCs w:val="22"/>
        </w:rPr>
      </w:pPr>
    </w:p>
    <w:p w14:paraId="6D2D4B6B" w14:textId="77777777" w:rsidR="00BD33F8" w:rsidRPr="00F85942" w:rsidRDefault="00A51A16">
      <w:pPr>
        <w:spacing w:before="29"/>
        <w:ind w:left="100"/>
        <w:rPr>
          <w:sz w:val="24"/>
          <w:szCs w:val="24"/>
        </w:rPr>
      </w:pPr>
      <w:r w:rsidRPr="00F85942">
        <w:rPr>
          <w:sz w:val="24"/>
          <w:szCs w:val="24"/>
        </w:rPr>
        <w:t>The</w:t>
      </w:r>
      <w:r w:rsidRPr="00F85942">
        <w:rPr>
          <w:spacing w:val="-1"/>
          <w:sz w:val="24"/>
          <w:szCs w:val="24"/>
        </w:rPr>
        <w:t xml:space="preserve"> </w:t>
      </w:r>
      <w:r w:rsidRPr="00F85942">
        <w:rPr>
          <w:sz w:val="24"/>
          <w:szCs w:val="24"/>
        </w:rPr>
        <w:t>bi</w:t>
      </w:r>
      <w:r w:rsidRPr="00F85942">
        <w:rPr>
          <w:spacing w:val="1"/>
          <w:sz w:val="24"/>
          <w:szCs w:val="24"/>
        </w:rPr>
        <w:t>t</w:t>
      </w:r>
      <w:r w:rsidRPr="00F85942">
        <w:rPr>
          <w:sz w:val="24"/>
          <w:szCs w:val="24"/>
        </w:rPr>
        <w:t>wise</w:t>
      </w:r>
      <w:r w:rsidRPr="00F85942">
        <w:rPr>
          <w:spacing w:val="-1"/>
          <w:sz w:val="24"/>
          <w:szCs w:val="24"/>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w:t>
      </w:r>
      <w:r w:rsidRPr="00F85942">
        <w:rPr>
          <w:spacing w:val="3"/>
          <w:sz w:val="24"/>
          <w:szCs w:val="24"/>
        </w:rPr>
        <w:t>o</w:t>
      </w:r>
      <w:r w:rsidRPr="00F85942">
        <w:rPr>
          <w:sz w:val="24"/>
          <w:szCs w:val="24"/>
        </w:rPr>
        <w:t xml:space="preserve">rs </w:t>
      </w:r>
      <w:r w:rsidRPr="00F85942">
        <w:rPr>
          <w:spacing w:val="-1"/>
          <w:sz w:val="24"/>
          <w:szCs w:val="24"/>
        </w:rPr>
        <w:t>a</w:t>
      </w:r>
      <w:r w:rsidRPr="00F85942">
        <w:rPr>
          <w:spacing w:val="1"/>
          <w:sz w:val="24"/>
          <w:szCs w:val="24"/>
        </w:rPr>
        <w:t>r</w:t>
      </w:r>
      <w:r w:rsidRPr="00F85942">
        <w:rPr>
          <w:sz w:val="24"/>
          <w:szCs w:val="24"/>
        </w:rPr>
        <w:t>e</w:t>
      </w:r>
      <w:r w:rsidRPr="00F85942">
        <w:rPr>
          <w:spacing w:val="1"/>
          <w:sz w:val="24"/>
          <w:szCs w:val="24"/>
        </w:rPr>
        <w:t xml:space="preserve"> </w:t>
      </w:r>
      <w:r w:rsidRPr="00F85942">
        <w:rPr>
          <w:sz w:val="24"/>
          <w:szCs w:val="24"/>
        </w:rPr>
        <w:t>pr</w:t>
      </w:r>
      <w:r w:rsidRPr="00F85942">
        <w:rPr>
          <w:spacing w:val="-2"/>
          <w:sz w:val="24"/>
          <w:szCs w:val="24"/>
        </w:rPr>
        <w:t>e</w:t>
      </w:r>
      <w:r w:rsidRPr="00F85942">
        <w:rPr>
          <w:sz w:val="24"/>
          <w:szCs w:val="24"/>
        </w:rPr>
        <w:t>fer</w:t>
      </w:r>
      <w:r w:rsidRPr="00F85942">
        <w:rPr>
          <w:spacing w:val="-1"/>
          <w:sz w:val="24"/>
          <w:szCs w:val="24"/>
        </w:rPr>
        <w:t>re</w:t>
      </w:r>
      <w:r w:rsidRPr="00F85942">
        <w:rPr>
          <w:sz w:val="24"/>
          <w:szCs w:val="24"/>
        </w:rPr>
        <w:t>d</w:t>
      </w:r>
      <w:r w:rsidRPr="00F85942">
        <w:rPr>
          <w:spacing w:val="1"/>
          <w:sz w:val="24"/>
          <w:szCs w:val="24"/>
        </w:rPr>
        <w:t xml:space="preserve"> </w:t>
      </w:r>
      <w:r w:rsidRPr="00F85942">
        <w:rPr>
          <w:sz w:val="24"/>
          <w:szCs w:val="24"/>
        </w:rPr>
        <w:t>in so</w:t>
      </w:r>
      <w:r w:rsidRPr="00F85942">
        <w:rPr>
          <w:spacing w:val="1"/>
          <w:sz w:val="24"/>
          <w:szCs w:val="24"/>
        </w:rPr>
        <w:t>m</w:t>
      </w:r>
      <w:r w:rsidRPr="00F85942">
        <w:rPr>
          <w:sz w:val="24"/>
          <w:szCs w:val="24"/>
        </w:rPr>
        <w:t>e</w:t>
      </w:r>
      <w:r w:rsidRPr="00F85942">
        <w:rPr>
          <w:spacing w:val="1"/>
          <w:sz w:val="24"/>
          <w:szCs w:val="24"/>
        </w:rPr>
        <w:t xml:space="preserve"> </w:t>
      </w:r>
      <w:r w:rsidRPr="00F85942">
        <w:rPr>
          <w:spacing w:val="-1"/>
          <w:sz w:val="24"/>
          <w:szCs w:val="24"/>
        </w:rPr>
        <w:t>c</w:t>
      </w:r>
      <w:r w:rsidRPr="00F85942">
        <w:rPr>
          <w:sz w:val="24"/>
          <w:szCs w:val="24"/>
        </w:rPr>
        <w:t>onte</w:t>
      </w:r>
      <w:r w:rsidRPr="00F85942">
        <w:rPr>
          <w:spacing w:val="2"/>
          <w:sz w:val="24"/>
          <w:szCs w:val="24"/>
        </w:rPr>
        <w:t>x</w:t>
      </w:r>
      <w:r w:rsidRPr="00F85942">
        <w:rPr>
          <w:sz w:val="24"/>
          <w:szCs w:val="24"/>
        </w:rPr>
        <w:t>ts be</w:t>
      </w:r>
      <w:r w:rsidRPr="00F85942">
        <w:rPr>
          <w:spacing w:val="-1"/>
          <w:sz w:val="24"/>
          <w:szCs w:val="24"/>
        </w:rPr>
        <w:t>ca</w:t>
      </w:r>
      <w:r w:rsidRPr="00F85942">
        <w:rPr>
          <w:sz w:val="24"/>
          <w:szCs w:val="24"/>
        </w:rPr>
        <w:t xml:space="preserve">use </w:t>
      </w:r>
      <w:r w:rsidRPr="00F85942">
        <w:rPr>
          <w:spacing w:val="-1"/>
          <w:sz w:val="24"/>
          <w:szCs w:val="24"/>
        </w:rPr>
        <w:t>b</w:t>
      </w:r>
      <w:r w:rsidRPr="00F85942">
        <w:rPr>
          <w:sz w:val="24"/>
          <w:szCs w:val="24"/>
        </w:rPr>
        <w:t>i</w:t>
      </w:r>
      <w:r w:rsidRPr="00F85942">
        <w:rPr>
          <w:spacing w:val="1"/>
          <w:sz w:val="24"/>
          <w:szCs w:val="24"/>
        </w:rPr>
        <w:t>t</w:t>
      </w:r>
      <w:r w:rsidRPr="00F85942">
        <w:rPr>
          <w:sz w:val="24"/>
          <w:szCs w:val="24"/>
        </w:rPr>
        <w:t>wise</w:t>
      </w:r>
      <w:r w:rsidRPr="00F85942">
        <w:rPr>
          <w:spacing w:val="-1"/>
          <w:sz w:val="24"/>
          <w:szCs w:val="24"/>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pacing w:val="3"/>
          <w:sz w:val="24"/>
          <w:szCs w:val="24"/>
        </w:rPr>
        <w:t>t</w:t>
      </w:r>
      <w:r w:rsidRPr="00F85942">
        <w:rPr>
          <w:sz w:val="24"/>
          <w:szCs w:val="24"/>
        </w:rPr>
        <w:t>ions a</w:t>
      </w:r>
      <w:r w:rsidRPr="00F85942">
        <w:rPr>
          <w:spacing w:val="-1"/>
          <w:sz w:val="24"/>
          <w:szCs w:val="24"/>
        </w:rPr>
        <w:t>r</w:t>
      </w:r>
      <w:r w:rsidRPr="00F85942">
        <w:rPr>
          <w:sz w:val="24"/>
          <w:szCs w:val="24"/>
        </w:rPr>
        <w:t>e</w:t>
      </w:r>
      <w:r w:rsidRPr="00F85942">
        <w:rPr>
          <w:spacing w:val="-1"/>
          <w:sz w:val="24"/>
          <w:szCs w:val="24"/>
        </w:rPr>
        <w:t xml:space="preserve"> fa</w:t>
      </w:r>
      <w:r w:rsidRPr="00F85942">
        <w:rPr>
          <w:sz w:val="24"/>
          <w:szCs w:val="24"/>
        </w:rPr>
        <w:t>s</w:t>
      </w:r>
      <w:r w:rsidRPr="00F85942">
        <w:rPr>
          <w:spacing w:val="3"/>
          <w:sz w:val="24"/>
          <w:szCs w:val="24"/>
        </w:rPr>
        <w:t>t</w:t>
      </w:r>
      <w:r w:rsidRPr="00F85942">
        <w:rPr>
          <w:spacing w:val="-1"/>
          <w:sz w:val="24"/>
          <w:szCs w:val="24"/>
        </w:rPr>
        <w:t>e</w:t>
      </w:r>
      <w:r w:rsidRPr="00F85942">
        <w:rPr>
          <w:sz w:val="24"/>
          <w:szCs w:val="24"/>
        </w:rPr>
        <w:t>r th</w:t>
      </w:r>
      <w:r w:rsidRPr="00F85942">
        <w:rPr>
          <w:spacing w:val="-1"/>
          <w:sz w:val="24"/>
          <w:szCs w:val="24"/>
        </w:rPr>
        <w:t>a</w:t>
      </w:r>
      <w:r w:rsidRPr="00F85942">
        <w:rPr>
          <w:sz w:val="24"/>
          <w:szCs w:val="24"/>
        </w:rPr>
        <w:t>n</w:t>
      </w:r>
    </w:p>
    <w:p w14:paraId="7DB34692" w14:textId="77777777" w:rsidR="00BD33F8" w:rsidRPr="00F85942" w:rsidRDefault="00BD33F8">
      <w:pPr>
        <w:spacing w:before="1" w:line="100" w:lineRule="exact"/>
        <w:rPr>
          <w:sz w:val="10"/>
          <w:szCs w:val="10"/>
        </w:rPr>
      </w:pPr>
    </w:p>
    <w:p w14:paraId="61A7553C" w14:textId="77777777" w:rsidR="00BD33F8" w:rsidRPr="00F85942" w:rsidRDefault="00A51A16">
      <w:pPr>
        <w:ind w:left="100"/>
        <w:rPr>
          <w:sz w:val="24"/>
          <w:szCs w:val="24"/>
        </w:rPr>
      </w:pPr>
      <w:r w:rsidRPr="00F85942">
        <w:rPr>
          <w:sz w:val="24"/>
          <w:szCs w:val="24"/>
        </w:rPr>
        <w:t>(</w:t>
      </w:r>
      <w:r w:rsidRPr="00F85942">
        <w:rPr>
          <w:spacing w:val="-2"/>
          <w:sz w:val="24"/>
          <w:szCs w:val="24"/>
        </w:rPr>
        <w:t>+</w:t>
      </w:r>
      <w:r w:rsidRPr="00F85942">
        <w:rPr>
          <w:sz w:val="24"/>
          <w:szCs w:val="24"/>
        </w:rPr>
        <w:t xml:space="preserve">) </w:t>
      </w:r>
      <w:r w:rsidRPr="00F85942">
        <w:rPr>
          <w:spacing w:val="-2"/>
          <w:sz w:val="24"/>
          <w:szCs w:val="24"/>
        </w:rPr>
        <w:t>a</w:t>
      </w:r>
      <w:r w:rsidRPr="00F85942">
        <w:rPr>
          <w:sz w:val="24"/>
          <w:szCs w:val="24"/>
        </w:rPr>
        <w:t>nd</w:t>
      </w:r>
      <w:r w:rsidRPr="00F85942">
        <w:rPr>
          <w:spacing w:val="2"/>
          <w:sz w:val="24"/>
          <w:szCs w:val="24"/>
        </w:rPr>
        <w:t xml:space="preserve"> </w:t>
      </w:r>
      <w:r w:rsidRPr="00F85942">
        <w:rPr>
          <w:spacing w:val="-1"/>
          <w:sz w:val="24"/>
          <w:szCs w:val="24"/>
        </w:rPr>
        <w:t>(-</w:t>
      </w:r>
      <w:r w:rsidRPr="00F85942">
        <w:rPr>
          <w:sz w:val="24"/>
          <w:szCs w:val="24"/>
        </w:rPr>
        <w:t>)</w:t>
      </w:r>
      <w:r w:rsidRPr="00F85942">
        <w:rPr>
          <w:spacing w:val="-1"/>
          <w:sz w:val="24"/>
          <w:szCs w:val="24"/>
        </w:rPr>
        <w:t xml:space="preserve"> </w:t>
      </w:r>
      <w:r w:rsidRPr="00F85942">
        <w:rPr>
          <w:sz w:val="24"/>
          <w:szCs w:val="24"/>
        </w:rPr>
        <w:t>o</w:t>
      </w:r>
      <w:r w:rsidRPr="00F85942">
        <w:rPr>
          <w:spacing w:val="2"/>
          <w:sz w:val="24"/>
          <w:szCs w:val="24"/>
        </w:rPr>
        <w:t>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w:t>
      </w:r>
      <w:r w:rsidRPr="00F85942">
        <w:rPr>
          <w:spacing w:val="1"/>
          <w:sz w:val="24"/>
          <w:szCs w:val="24"/>
        </w:rPr>
        <w:t>i</w:t>
      </w:r>
      <w:r w:rsidRPr="00F85942">
        <w:rPr>
          <w:sz w:val="24"/>
          <w:szCs w:val="24"/>
        </w:rPr>
        <w:t xml:space="preserve">ons </w:t>
      </w:r>
      <w:r w:rsidRPr="00F85942">
        <w:rPr>
          <w:spacing w:val="-1"/>
          <w:sz w:val="24"/>
          <w:szCs w:val="24"/>
        </w:rPr>
        <w:t>a</w:t>
      </w:r>
      <w:r w:rsidRPr="00F85942">
        <w:rPr>
          <w:spacing w:val="2"/>
          <w:sz w:val="24"/>
          <w:szCs w:val="24"/>
        </w:rPr>
        <w:t>n</w:t>
      </w:r>
      <w:r w:rsidRPr="00F85942">
        <w:rPr>
          <w:sz w:val="24"/>
          <w:szCs w:val="24"/>
        </w:rPr>
        <w:t>d si</w:t>
      </w:r>
      <w:r w:rsidRPr="00F85942">
        <w:rPr>
          <w:spacing w:val="-2"/>
          <w:sz w:val="24"/>
          <w:szCs w:val="24"/>
        </w:rPr>
        <w:t>g</w:t>
      </w:r>
      <w:r w:rsidRPr="00F85942">
        <w:rPr>
          <w:sz w:val="24"/>
          <w:szCs w:val="24"/>
        </w:rPr>
        <w:t>nifi</w:t>
      </w:r>
      <w:r w:rsidRPr="00F85942">
        <w:rPr>
          <w:spacing w:val="-1"/>
          <w:sz w:val="24"/>
          <w:szCs w:val="24"/>
        </w:rPr>
        <w:t>ca</w:t>
      </w:r>
      <w:r w:rsidRPr="00F85942">
        <w:rPr>
          <w:sz w:val="24"/>
          <w:szCs w:val="24"/>
        </w:rPr>
        <w:t>nt</w:t>
      </w:r>
      <w:r w:rsidRPr="00F85942">
        <w:rPr>
          <w:spacing w:val="6"/>
          <w:sz w:val="24"/>
          <w:szCs w:val="24"/>
        </w:rPr>
        <w:t>l</w:t>
      </w:r>
      <w:r w:rsidRPr="00F85942">
        <w:rPr>
          <w:sz w:val="24"/>
          <w:szCs w:val="24"/>
        </w:rPr>
        <w:t>y</w:t>
      </w:r>
      <w:r w:rsidRPr="00F85942">
        <w:rPr>
          <w:spacing w:val="-5"/>
          <w:sz w:val="24"/>
          <w:szCs w:val="24"/>
        </w:rPr>
        <w:t xml:space="preserve"> </w:t>
      </w:r>
      <w:r w:rsidRPr="00F85942">
        <w:rPr>
          <w:spacing w:val="1"/>
          <w:sz w:val="24"/>
          <w:szCs w:val="24"/>
        </w:rPr>
        <w:t>f</w:t>
      </w:r>
      <w:r w:rsidRPr="00F85942">
        <w:rPr>
          <w:spacing w:val="-1"/>
          <w:sz w:val="24"/>
          <w:szCs w:val="24"/>
        </w:rPr>
        <w:t>a</w:t>
      </w:r>
      <w:r w:rsidRPr="00F85942">
        <w:rPr>
          <w:sz w:val="24"/>
          <w:szCs w:val="24"/>
        </w:rPr>
        <w:t>ster</w:t>
      </w:r>
      <w:r w:rsidRPr="00F85942">
        <w:rPr>
          <w:spacing w:val="-1"/>
          <w:sz w:val="24"/>
          <w:szCs w:val="24"/>
        </w:rPr>
        <w:t xml:space="preserve"> </w:t>
      </w:r>
      <w:r w:rsidRPr="00F85942">
        <w:rPr>
          <w:sz w:val="24"/>
          <w:szCs w:val="24"/>
        </w:rPr>
        <w:t>than</w:t>
      </w:r>
      <w:r w:rsidRPr="00F85942">
        <w:rPr>
          <w:spacing w:val="2"/>
          <w:sz w:val="24"/>
          <w:szCs w:val="24"/>
        </w:rPr>
        <w:t xml:space="preserve"> </w:t>
      </w:r>
      <w:r w:rsidRPr="00F85942">
        <w:rPr>
          <w:spacing w:val="-1"/>
          <w:sz w:val="24"/>
          <w:szCs w:val="24"/>
        </w:rPr>
        <w:t>(</w:t>
      </w:r>
      <w:r w:rsidRPr="00F85942">
        <w:rPr>
          <w:sz w:val="24"/>
          <w:szCs w:val="24"/>
        </w:rPr>
        <w:t>*)</w:t>
      </w:r>
      <w:r w:rsidRPr="00F85942">
        <w:rPr>
          <w:spacing w:val="-1"/>
          <w:sz w:val="24"/>
          <w:szCs w:val="24"/>
        </w:rPr>
        <w:t xml:space="preserve"> a</w:t>
      </w:r>
      <w:r w:rsidRPr="00F85942">
        <w:rPr>
          <w:sz w:val="24"/>
          <w:szCs w:val="24"/>
        </w:rPr>
        <w:t>nd (/)</w:t>
      </w:r>
      <w:r w:rsidRPr="00F85942">
        <w:rPr>
          <w:spacing w:val="-1"/>
          <w:sz w:val="24"/>
          <w:szCs w:val="24"/>
        </w:rPr>
        <w:t xml:space="preserve"> </w:t>
      </w:r>
      <w:r w:rsidRPr="00F85942">
        <w:rPr>
          <w:sz w:val="24"/>
          <w:szCs w:val="24"/>
        </w:rPr>
        <w:t>o</w:t>
      </w:r>
      <w:r w:rsidRPr="00F85942">
        <w:rPr>
          <w:spacing w:val="2"/>
          <w:sz w:val="24"/>
          <w:szCs w:val="24"/>
        </w:rPr>
        <w:t>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w:t>
      </w:r>
      <w:r w:rsidRPr="00F85942">
        <w:rPr>
          <w:spacing w:val="1"/>
          <w:sz w:val="24"/>
          <w:szCs w:val="24"/>
        </w:rPr>
        <w:t>i</w:t>
      </w:r>
      <w:r w:rsidRPr="00F85942">
        <w:rPr>
          <w:sz w:val="24"/>
          <w:szCs w:val="24"/>
        </w:rPr>
        <w:t>ons.</w:t>
      </w:r>
    </w:p>
    <w:p w14:paraId="6B7DC4EC" w14:textId="77777777" w:rsidR="00BD33F8" w:rsidRPr="00F85942" w:rsidRDefault="00BD33F8">
      <w:pPr>
        <w:spacing w:before="3" w:line="100" w:lineRule="exact"/>
        <w:rPr>
          <w:sz w:val="10"/>
          <w:szCs w:val="10"/>
        </w:rPr>
      </w:pPr>
    </w:p>
    <w:p w14:paraId="52F881AD" w14:textId="77777777" w:rsidR="00BD33F8" w:rsidRPr="00F85942" w:rsidRDefault="00A51A16">
      <w:pPr>
        <w:ind w:left="100"/>
        <w:rPr>
          <w:sz w:val="24"/>
          <w:szCs w:val="24"/>
        </w:rPr>
      </w:pPr>
      <w:r w:rsidRPr="00F85942">
        <w:rPr>
          <w:b/>
          <w:sz w:val="24"/>
          <w:szCs w:val="24"/>
        </w:rPr>
        <w:t>Exa</w:t>
      </w:r>
      <w:r w:rsidRPr="00F85942">
        <w:rPr>
          <w:b/>
          <w:spacing w:val="-3"/>
          <w:sz w:val="24"/>
          <w:szCs w:val="24"/>
        </w:rPr>
        <w:t>m</w:t>
      </w:r>
      <w:r w:rsidRPr="00F85942">
        <w:rPr>
          <w:b/>
          <w:spacing w:val="1"/>
          <w:sz w:val="24"/>
          <w:szCs w:val="24"/>
        </w:rPr>
        <w:t>p</w:t>
      </w:r>
      <w:r w:rsidRPr="00F85942">
        <w:rPr>
          <w:b/>
          <w:sz w:val="24"/>
          <w:szCs w:val="24"/>
        </w:rPr>
        <w:t>le of</w:t>
      </w:r>
      <w:r w:rsidRPr="00F85942">
        <w:rPr>
          <w:b/>
          <w:spacing w:val="1"/>
          <w:sz w:val="24"/>
          <w:szCs w:val="24"/>
        </w:rPr>
        <w:t xml:space="preserve"> </w:t>
      </w:r>
      <w:r w:rsidRPr="00F85942">
        <w:rPr>
          <w:b/>
          <w:sz w:val="24"/>
          <w:szCs w:val="24"/>
        </w:rPr>
        <w:t>C Bit</w:t>
      </w:r>
      <w:r w:rsidRPr="00F85942">
        <w:rPr>
          <w:b/>
          <w:spacing w:val="1"/>
          <w:sz w:val="24"/>
          <w:szCs w:val="24"/>
        </w:rPr>
        <w:t>w</w:t>
      </w:r>
      <w:r w:rsidRPr="00F85942">
        <w:rPr>
          <w:b/>
          <w:sz w:val="24"/>
          <w:szCs w:val="24"/>
        </w:rPr>
        <w:t xml:space="preserve">ise </w:t>
      </w:r>
      <w:r w:rsidRPr="00F85942">
        <w:rPr>
          <w:b/>
          <w:spacing w:val="-2"/>
          <w:sz w:val="24"/>
          <w:szCs w:val="24"/>
        </w:rPr>
        <w:t>O</w:t>
      </w:r>
      <w:r w:rsidRPr="00F85942">
        <w:rPr>
          <w:b/>
          <w:spacing w:val="1"/>
          <w:sz w:val="24"/>
          <w:szCs w:val="24"/>
        </w:rPr>
        <w:t>p</w:t>
      </w:r>
      <w:r w:rsidRPr="00F85942">
        <w:rPr>
          <w:b/>
          <w:spacing w:val="-1"/>
          <w:sz w:val="24"/>
          <w:szCs w:val="24"/>
        </w:rPr>
        <w:t>er</w:t>
      </w:r>
      <w:r w:rsidRPr="00F85942">
        <w:rPr>
          <w:b/>
          <w:sz w:val="24"/>
          <w:szCs w:val="24"/>
        </w:rPr>
        <w:t>a</w:t>
      </w:r>
      <w:r w:rsidRPr="00F85942">
        <w:rPr>
          <w:b/>
          <w:spacing w:val="-1"/>
          <w:sz w:val="24"/>
          <w:szCs w:val="24"/>
        </w:rPr>
        <w:t>t</w:t>
      </w:r>
      <w:r w:rsidRPr="00F85942">
        <w:rPr>
          <w:b/>
          <w:sz w:val="24"/>
          <w:szCs w:val="24"/>
        </w:rPr>
        <w:t>o</w:t>
      </w:r>
      <w:r w:rsidRPr="00F85942">
        <w:rPr>
          <w:b/>
          <w:spacing w:val="-1"/>
          <w:sz w:val="24"/>
          <w:szCs w:val="24"/>
        </w:rPr>
        <w:t>r</w:t>
      </w:r>
      <w:r w:rsidRPr="00F85942">
        <w:rPr>
          <w:b/>
          <w:sz w:val="24"/>
          <w:szCs w:val="24"/>
        </w:rPr>
        <w:t>s</w:t>
      </w:r>
    </w:p>
    <w:p w14:paraId="2293B213" w14:textId="77777777" w:rsidR="00BD33F8" w:rsidRPr="00F85942" w:rsidRDefault="00A51A16">
      <w:pPr>
        <w:spacing w:before="93"/>
        <w:ind w:left="100"/>
        <w:rPr>
          <w:sz w:val="24"/>
          <w:szCs w:val="24"/>
        </w:rPr>
      </w:pPr>
      <w:r w:rsidRPr="00F85942">
        <w:rPr>
          <w:sz w:val="24"/>
          <w:szCs w:val="24"/>
        </w:rPr>
        <w:t>H</w:t>
      </w:r>
      <w:r w:rsidRPr="00F85942">
        <w:rPr>
          <w:spacing w:val="-1"/>
          <w:sz w:val="24"/>
          <w:szCs w:val="24"/>
        </w:rPr>
        <w:t>e</w:t>
      </w:r>
      <w:r w:rsidRPr="00F85942">
        <w:rPr>
          <w:sz w:val="24"/>
          <w:szCs w:val="24"/>
        </w:rPr>
        <w:t>re</w:t>
      </w:r>
      <w:r w:rsidRPr="00F85942">
        <w:rPr>
          <w:spacing w:val="-2"/>
          <w:sz w:val="24"/>
          <w:szCs w:val="24"/>
        </w:rPr>
        <w:t xml:space="preserve"> </w:t>
      </w:r>
      <w:r w:rsidRPr="00F85942">
        <w:rPr>
          <w:sz w:val="24"/>
          <w:szCs w:val="24"/>
        </w:rPr>
        <w:t>is a si</w:t>
      </w:r>
      <w:r w:rsidRPr="00F85942">
        <w:rPr>
          <w:spacing w:val="1"/>
          <w:sz w:val="24"/>
          <w:szCs w:val="24"/>
        </w:rPr>
        <w:t>m</w:t>
      </w:r>
      <w:r w:rsidRPr="00F85942">
        <w:rPr>
          <w:sz w:val="24"/>
          <w:szCs w:val="24"/>
        </w:rPr>
        <w:t>ple p</w:t>
      </w:r>
      <w:r w:rsidRPr="00F85942">
        <w:rPr>
          <w:spacing w:val="-1"/>
          <w:sz w:val="24"/>
          <w:szCs w:val="24"/>
        </w:rPr>
        <w:t>r</w:t>
      </w:r>
      <w:r w:rsidRPr="00F85942">
        <w:rPr>
          <w:spacing w:val="2"/>
          <w:sz w:val="24"/>
          <w:szCs w:val="24"/>
        </w:rPr>
        <w:t>o</w:t>
      </w:r>
      <w:r w:rsidRPr="00F85942">
        <w:rPr>
          <w:sz w:val="24"/>
          <w:szCs w:val="24"/>
        </w:rPr>
        <w:t>g</w:t>
      </w:r>
      <w:r w:rsidRPr="00F85942">
        <w:rPr>
          <w:spacing w:val="-1"/>
          <w:sz w:val="24"/>
          <w:szCs w:val="24"/>
        </w:rPr>
        <w:t>ra</w:t>
      </w:r>
      <w:r w:rsidRPr="00F85942">
        <w:rPr>
          <w:sz w:val="24"/>
          <w:szCs w:val="24"/>
        </w:rPr>
        <w:t>m</w:t>
      </w:r>
      <w:r w:rsidRPr="00F85942">
        <w:rPr>
          <w:spacing w:val="3"/>
          <w:sz w:val="24"/>
          <w:szCs w:val="24"/>
        </w:rPr>
        <w:t xml:space="preserve"> </w:t>
      </w:r>
      <w:r w:rsidRPr="00F85942">
        <w:rPr>
          <w:sz w:val="24"/>
          <w:szCs w:val="24"/>
        </w:rPr>
        <w:t>that d</w:t>
      </w:r>
      <w:r w:rsidRPr="00F85942">
        <w:rPr>
          <w:spacing w:val="-1"/>
          <w:sz w:val="24"/>
          <w:szCs w:val="24"/>
        </w:rPr>
        <w:t>e</w:t>
      </w:r>
      <w:r w:rsidRPr="00F85942">
        <w:rPr>
          <w:sz w:val="24"/>
          <w:szCs w:val="24"/>
        </w:rPr>
        <w:t>monstr</w:t>
      </w:r>
      <w:r w:rsidRPr="00F85942">
        <w:rPr>
          <w:spacing w:val="-1"/>
          <w:sz w:val="24"/>
          <w:szCs w:val="24"/>
        </w:rPr>
        <w:t>a</w:t>
      </w:r>
      <w:r w:rsidRPr="00F85942">
        <w:rPr>
          <w:sz w:val="24"/>
          <w:szCs w:val="24"/>
        </w:rPr>
        <w:t>tes C b</w:t>
      </w:r>
      <w:r w:rsidRPr="00F85942">
        <w:rPr>
          <w:spacing w:val="1"/>
          <w:sz w:val="24"/>
          <w:szCs w:val="24"/>
        </w:rPr>
        <w:t>i</w:t>
      </w:r>
      <w:r w:rsidRPr="00F85942">
        <w:rPr>
          <w:sz w:val="24"/>
          <w:szCs w:val="24"/>
        </w:rPr>
        <w:t>twise 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tors:</w:t>
      </w:r>
    </w:p>
    <w:p w14:paraId="17234FC8" w14:textId="77777777" w:rsidR="00BD33F8" w:rsidRPr="00F85942" w:rsidRDefault="00BD33F8">
      <w:pPr>
        <w:spacing w:line="200" w:lineRule="exact"/>
      </w:pPr>
    </w:p>
    <w:p w14:paraId="40B86D12" w14:textId="77777777" w:rsidR="00BD33F8" w:rsidRPr="00F85942" w:rsidRDefault="00BD33F8">
      <w:pPr>
        <w:spacing w:before="5" w:line="220" w:lineRule="exact"/>
        <w:rPr>
          <w:sz w:val="22"/>
          <w:szCs w:val="22"/>
        </w:rPr>
      </w:pPr>
    </w:p>
    <w:p w14:paraId="7E3D14F7" w14:textId="77777777" w:rsidR="00BD33F8" w:rsidRPr="00F85942" w:rsidRDefault="00A51A16">
      <w:pPr>
        <w:ind w:left="100"/>
        <w:rPr>
          <w:sz w:val="24"/>
          <w:szCs w:val="24"/>
        </w:rPr>
      </w:pPr>
      <w:r w:rsidRPr="00F85942">
        <w:rPr>
          <w:sz w:val="24"/>
          <w:szCs w:val="24"/>
        </w:rPr>
        <w:t xml:space="preserve">/* </w:t>
      </w:r>
      <w:r w:rsidRPr="00F85942">
        <w:rPr>
          <w:spacing w:val="1"/>
          <w:sz w:val="24"/>
          <w:szCs w:val="24"/>
        </w:rPr>
        <w:t>P</w:t>
      </w:r>
      <w:r w:rsidRPr="00F85942">
        <w:rPr>
          <w:sz w:val="24"/>
          <w:szCs w:val="24"/>
        </w:rPr>
        <w:t>u</w:t>
      </w:r>
      <w:r w:rsidRPr="00F85942">
        <w:rPr>
          <w:spacing w:val="-1"/>
          <w:sz w:val="24"/>
          <w:szCs w:val="24"/>
        </w:rPr>
        <w:t>r</w:t>
      </w:r>
      <w:r w:rsidRPr="00F85942">
        <w:rPr>
          <w:sz w:val="24"/>
          <w:szCs w:val="24"/>
        </w:rPr>
        <w:t xml:space="preserve">pose: </w:t>
      </w:r>
      <w:r w:rsidRPr="00F85942">
        <w:rPr>
          <w:spacing w:val="-1"/>
          <w:sz w:val="24"/>
          <w:szCs w:val="24"/>
        </w:rPr>
        <w:t>De</w:t>
      </w:r>
      <w:r w:rsidRPr="00F85942">
        <w:rPr>
          <w:sz w:val="24"/>
          <w:szCs w:val="24"/>
        </w:rPr>
        <w:t>monstr</w:t>
      </w:r>
      <w:r w:rsidRPr="00F85942">
        <w:rPr>
          <w:spacing w:val="-1"/>
          <w:sz w:val="24"/>
          <w:szCs w:val="24"/>
        </w:rPr>
        <w:t>a</w:t>
      </w:r>
      <w:r w:rsidRPr="00F85942">
        <w:rPr>
          <w:sz w:val="24"/>
          <w:szCs w:val="24"/>
        </w:rPr>
        <w:t>t</w:t>
      </w:r>
      <w:r w:rsidRPr="00F85942">
        <w:rPr>
          <w:spacing w:val="2"/>
          <w:sz w:val="24"/>
          <w:szCs w:val="24"/>
        </w:rPr>
        <w:t>e</w:t>
      </w:r>
      <w:r w:rsidRPr="00F85942">
        <w:rPr>
          <w:sz w:val="24"/>
          <w:szCs w:val="24"/>
        </w:rPr>
        <w:t>s C</w:t>
      </w:r>
      <w:r w:rsidRPr="00F85942">
        <w:rPr>
          <w:spacing w:val="1"/>
          <w:sz w:val="24"/>
          <w:szCs w:val="24"/>
        </w:rPr>
        <w:t xml:space="preserve"> </w:t>
      </w:r>
      <w:r w:rsidRPr="00F85942">
        <w:rPr>
          <w:sz w:val="24"/>
          <w:szCs w:val="24"/>
        </w:rPr>
        <w:t>bi</w:t>
      </w:r>
      <w:r w:rsidRPr="00F85942">
        <w:rPr>
          <w:spacing w:val="1"/>
          <w:sz w:val="24"/>
          <w:szCs w:val="24"/>
        </w:rPr>
        <w:t>t</w:t>
      </w:r>
      <w:r w:rsidRPr="00F85942">
        <w:rPr>
          <w:sz w:val="24"/>
          <w:szCs w:val="24"/>
        </w:rPr>
        <w:t>wise</w:t>
      </w:r>
      <w:r w:rsidRPr="00F85942">
        <w:rPr>
          <w:spacing w:val="-1"/>
          <w:sz w:val="24"/>
          <w:szCs w:val="24"/>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tors */</w:t>
      </w:r>
    </w:p>
    <w:p w14:paraId="085A483C" w14:textId="77777777" w:rsidR="00BD33F8" w:rsidRPr="00F85942" w:rsidRDefault="00BD33F8">
      <w:pPr>
        <w:spacing w:before="9" w:line="120" w:lineRule="exact"/>
        <w:rPr>
          <w:sz w:val="13"/>
          <w:szCs w:val="13"/>
        </w:rPr>
      </w:pPr>
    </w:p>
    <w:p w14:paraId="0A91ED0F" w14:textId="77777777" w:rsidR="00BD33F8" w:rsidRPr="00F85942" w:rsidRDefault="00A51A16">
      <w:pPr>
        <w:ind w:left="100"/>
        <w:rPr>
          <w:sz w:val="24"/>
          <w:szCs w:val="24"/>
        </w:rPr>
      </w:pPr>
      <w:r w:rsidRPr="00F85942">
        <w:rPr>
          <w:sz w:val="24"/>
          <w:szCs w:val="24"/>
        </w:rPr>
        <w:t>#include</w:t>
      </w:r>
      <w:r w:rsidRPr="00F85942">
        <w:rPr>
          <w:spacing w:val="-1"/>
          <w:sz w:val="24"/>
          <w:szCs w:val="24"/>
        </w:rPr>
        <w:t xml:space="preserve"> &lt;</w:t>
      </w:r>
      <w:proofErr w:type="spellStart"/>
      <w:r w:rsidRPr="00F85942">
        <w:rPr>
          <w:sz w:val="24"/>
          <w:szCs w:val="24"/>
        </w:rPr>
        <w:t>std</w:t>
      </w:r>
      <w:r w:rsidRPr="00F85942">
        <w:rPr>
          <w:spacing w:val="1"/>
          <w:sz w:val="24"/>
          <w:szCs w:val="24"/>
        </w:rPr>
        <w:t>i</w:t>
      </w:r>
      <w:r w:rsidRPr="00F85942">
        <w:rPr>
          <w:sz w:val="24"/>
          <w:szCs w:val="24"/>
        </w:rPr>
        <w:t>o.h</w:t>
      </w:r>
      <w:proofErr w:type="spellEnd"/>
      <w:r w:rsidRPr="00F85942">
        <w:rPr>
          <w:sz w:val="24"/>
          <w:szCs w:val="24"/>
        </w:rPr>
        <w:t>&gt;</w:t>
      </w:r>
    </w:p>
    <w:p w14:paraId="1B4001F6" w14:textId="77777777" w:rsidR="00BD33F8" w:rsidRPr="00F85942" w:rsidRDefault="00BD33F8">
      <w:pPr>
        <w:spacing w:before="7" w:line="120" w:lineRule="exact"/>
        <w:rPr>
          <w:sz w:val="13"/>
          <w:szCs w:val="13"/>
        </w:rPr>
      </w:pPr>
    </w:p>
    <w:p w14:paraId="019805F9" w14:textId="77777777" w:rsidR="00BD33F8" w:rsidRPr="00F85942" w:rsidRDefault="00A51A16">
      <w:pPr>
        <w:ind w:left="100"/>
        <w:rPr>
          <w:sz w:val="24"/>
          <w:szCs w:val="24"/>
        </w:rPr>
      </w:pPr>
      <w:r w:rsidRPr="00F85942">
        <w:rPr>
          <w:sz w:val="24"/>
          <w:szCs w:val="24"/>
        </w:rPr>
        <w:t xml:space="preserve">void </w:t>
      </w:r>
      <w:r w:rsidRPr="00F85942">
        <w:rPr>
          <w:spacing w:val="1"/>
          <w:sz w:val="24"/>
          <w:szCs w:val="24"/>
        </w:rPr>
        <w:t>m</w:t>
      </w:r>
      <w:r w:rsidRPr="00F85942">
        <w:rPr>
          <w:spacing w:val="-1"/>
          <w:sz w:val="24"/>
          <w:szCs w:val="24"/>
        </w:rPr>
        <w:t>a</w:t>
      </w:r>
      <w:r w:rsidRPr="00F85942">
        <w:rPr>
          <w:sz w:val="24"/>
          <w:szCs w:val="24"/>
        </w:rPr>
        <w:t>in()</w:t>
      </w:r>
      <w:r w:rsidRPr="00F85942">
        <w:rPr>
          <w:spacing w:val="-1"/>
          <w:sz w:val="24"/>
          <w:szCs w:val="24"/>
        </w:rPr>
        <w:t xml:space="preserve"> </w:t>
      </w:r>
      <w:r w:rsidRPr="00F85942">
        <w:rPr>
          <w:sz w:val="24"/>
          <w:szCs w:val="24"/>
        </w:rPr>
        <w:t>{</w:t>
      </w:r>
    </w:p>
    <w:p w14:paraId="4029DF7F" w14:textId="77777777" w:rsidR="00BD33F8" w:rsidRPr="00F85942" w:rsidRDefault="00BD33F8">
      <w:pPr>
        <w:spacing w:before="10" w:line="120" w:lineRule="exact"/>
        <w:rPr>
          <w:sz w:val="13"/>
          <w:szCs w:val="13"/>
        </w:rPr>
      </w:pPr>
    </w:p>
    <w:p w14:paraId="216FF444" w14:textId="77777777" w:rsidR="00BD33F8" w:rsidRPr="00F85942" w:rsidRDefault="00A51A16">
      <w:pPr>
        <w:spacing w:line="359" w:lineRule="auto"/>
        <w:ind w:left="580" w:right="6624" w:hanging="240"/>
        <w:rPr>
          <w:sz w:val="24"/>
          <w:szCs w:val="24"/>
        </w:rPr>
      </w:pPr>
      <w:r w:rsidRPr="00F85942">
        <w:rPr>
          <w:sz w:val="24"/>
          <w:szCs w:val="24"/>
        </w:rPr>
        <w:t>int</w:t>
      </w:r>
      <w:r w:rsidRPr="00F85942">
        <w:rPr>
          <w:spacing w:val="1"/>
          <w:sz w:val="24"/>
          <w:szCs w:val="24"/>
        </w:rPr>
        <w:t xml:space="preserve"> </w:t>
      </w:r>
      <w:r w:rsidRPr="00F85942">
        <w:rPr>
          <w:sz w:val="24"/>
          <w:szCs w:val="24"/>
        </w:rPr>
        <w:t>d1 =</w:t>
      </w:r>
      <w:r w:rsidRPr="00F85942">
        <w:rPr>
          <w:spacing w:val="-1"/>
          <w:sz w:val="24"/>
          <w:szCs w:val="24"/>
        </w:rPr>
        <w:t xml:space="preserve"> </w:t>
      </w:r>
      <w:r w:rsidRPr="00F85942">
        <w:rPr>
          <w:sz w:val="24"/>
          <w:szCs w:val="24"/>
        </w:rPr>
        <w:t>4, /* b</w:t>
      </w:r>
      <w:r w:rsidRPr="00F85942">
        <w:rPr>
          <w:spacing w:val="1"/>
          <w:sz w:val="24"/>
          <w:szCs w:val="24"/>
        </w:rPr>
        <w:t>i</w:t>
      </w:r>
      <w:r w:rsidRPr="00F85942">
        <w:rPr>
          <w:sz w:val="24"/>
          <w:szCs w:val="24"/>
        </w:rPr>
        <w:t>n</w:t>
      </w:r>
      <w:r w:rsidRPr="00F85942">
        <w:rPr>
          <w:spacing w:val="-1"/>
          <w:sz w:val="24"/>
          <w:szCs w:val="24"/>
        </w:rPr>
        <w:t>a</w:t>
      </w:r>
      <w:r w:rsidRPr="00F85942">
        <w:rPr>
          <w:spacing w:val="1"/>
          <w:sz w:val="24"/>
          <w:szCs w:val="24"/>
        </w:rPr>
        <w:t>r</w:t>
      </w:r>
      <w:r w:rsidRPr="00F85942">
        <w:rPr>
          <w:sz w:val="24"/>
          <w:szCs w:val="24"/>
        </w:rPr>
        <w:t>y</w:t>
      </w:r>
      <w:r w:rsidRPr="00F85942">
        <w:rPr>
          <w:spacing w:val="-5"/>
          <w:sz w:val="24"/>
          <w:szCs w:val="24"/>
        </w:rPr>
        <w:t xml:space="preserve"> </w:t>
      </w:r>
      <w:r w:rsidRPr="00F85942">
        <w:rPr>
          <w:sz w:val="24"/>
          <w:szCs w:val="24"/>
        </w:rPr>
        <w:t>1</w:t>
      </w:r>
      <w:r w:rsidRPr="00F85942">
        <w:rPr>
          <w:spacing w:val="2"/>
          <w:sz w:val="24"/>
          <w:szCs w:val="24"/>
        </w:rPr>
        <w:t>0</w:t>
      </w:r>
      <w:r w:rsidRPr="00F85942">
        <w:rPr>
          <w:sz w:val="24"/>
          <w:szCs w:val="24"/>
        </w:rPr>
        <w:t>1 */ d2 =</w:t>
      </w:r>
      <w:r w:rsidRPr="00F85942">
        <w:rPr>
          <w:spacing w:val="-1"/>
          <w:sz w:val="24"/>
          <w:szCs w:val="24"/>
        </w:rPr>
        <w:t xml:space="preserve"> </w:t>
      </w:r>
      <w:r w:rsidRPr="00F85942">
        <w:rPr>
          <w:sz w:val="24"/>
          <w:szCs w:val="24"/>
        </w:rPr>
        <w:t>6, /* b</w:t>
      </w:r>
      <w:r w:rsidRPr="00F85942">
        <w:rPr>
          <w:spacing w:val="1"/>
          <w:sz w:val="24"/>
          <w:szCs w:val="24"/>
        </w:rPr>
        <w:t>i</w:t>
      </w:r>
      <w:r w:rsidRPr="00F85942">
        <w:rPr>
          <w:sz w:val="24"/>
          <w:szCs w:val="24"/>
        </w:rPr>
        <w:t>n</w:t>
      </w:r>
      <w:r w:rsidRPr="00F85942">
        <w:rPr>
          <w:spacing w:val="-1"/>
          <w:sz w:val="24"/>
          <w:szCs w:val="24"/>
        </w:rPr>
        <w:t>a</w:t>
      </w:r>
      <w:r w:rsidRPr="00F85942">
        <w:rPr>
          <w:spacing w:val="4"/>
          <w:sz w:val="24"/>
          <w:szCs w:val="24"/>
        </w:rPr>
        <w:t>r</w:t>
      </w:r>
      <w:r w:rsidRPr="00F85942">
        <w:rPr>
          <w:sz w:val="24"/>
          <w:szCs w:val="24"/>
        </w:rPr>
        <w:t>y</w:t>
      </w:r>
      <w:r w:rsidRPr="00F85942">
        <w:rPr>
          <w:spacing w:val="-5"/>
          <w:sz w:val="24"/>
          <w:szCs w:val="24"/>
        </w:rPr>
        <w:t xml:space="preserve"> </w:t>
      </w:r>
      <w:r w:rsidRPr="00F85942">
        <w:rPr>
          <w:sz w:val="24"/>
          <w:szCs w:val="24"/>
        </w:rPr>
        <w:t>1</w:t>
      </w:r>
      <w:r w:rsidRPr="00F85942">
        <w:rPr>
          <w:spacing w:val="2"/>
          <w:sz w:val="24"/>
          <w:szCs w:val="24"/>
        </w:rPr>
        <w:t>1</w:t>
      </w:r>
      <w:r w:rsidRPr="00F85942">
        <w:rPr>
          <w:sz w:val="24"/>
          <w:szCs w:val="24"/>
        </w:rPr>
        <w:t>0 */ d3;</w:t>
      </w:r>
    </w:p>
    <w:p w14:paraId="5EFA8D92" w14:textId="77777777" w:rsidR="00BD33F8" w:rsidRPr="00F85942" w:rsidRDefault="00A51A16">
      <w:pPr>
        <w:spacing w:before="7"/>
        <w:ind w:left="340"/>
        <w:rPr>
          <w:sz w:val="24"/>
          <w:szCs w:val="24"/>
        </w:rPr>
      </w:pP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pacing w:val="-1"/>
          <w:sz w:val="24"/>
          <w:szCs w:val="24"/>
        </w:rPr>
        <w:t>(</w:t>
      </w:r>
      <w:r w:rsidRPr="00F85942">
        <w:rPr>
          <w:spacing w:val="1"/>
          <w:sz w:val="24"/>
          <w:szCs w:val="24"/>
        </w:rPr>
        <w:t>"</w:t>
      </w:r>
      <w:r w:rsidRPr="00F85942">
        <w:rPr>
          <w:spacing w:val="-2"/>
          <w:sz w:val="24"/>
          <w:szCs w:val="24"/>
        </w:rPr>
        <w:t>\</w:t>
      </w:r>
      <w:r w:rsidRPr="00F85942">
        <w:rPr>
          <w:sz w:val="24"/>
          <w:szCs w:val="24"/>
        </w:rPr>
        <w:t>nd</w:t>
      </w:r>
      <w:r w:rsidRPr="00F85942">
        <w:rPr>
          <w:spacing w:val="2"/>
          <w:sz w:val="24"/>
          <w:szCs w:val="24"/>
        </w:rPr>
        <w:t>1</w:t>
      </w:r>
      <w:r w:rsidRPr="00F85942">
        <w:rPr>
          <w:spacing w:val="-1"/>
          <w:sz w:val="24"/>
          <w:szCs w:val="24"/>
        </w:rPr>
        <w:t>=%</w:t>
      </w:r>
      <w:r w:rsidRPr="00F85942">
        <w:rPr>
          <w:spacing w:val="2"/>
          <w:sz w:val="24"/>
          <w:szCs w:val="24"/>
        </w:rPr>
        <w:t>d</w:t>
      </w:r>
      <w:r w:rsidRPr="00F85942">
        <w:rPr>
          <w:spacing w:val="-2"/>
          <w:sz w:val="24"/>
          <w:szCs w:val="24"/>
        </w:rPr>
        <w:t>"</w:t>
      </w:r>
      <w:r w:rsidRPr="00F85942">
        <w:rPr>
          <w:sz w:val="24"/>
          <w:szCs w:val="24"/>
        </w:rPr>
        <w:t>, d1);</w:t>
      </w:r>
    </w:p>
    <w:p w14:paraId="4D161512" w14:textId="77777777" w:rsidR="00BD33F8" w:rsidRPr="00F85942" w:rsidRDefault="00BD33F8">
      <w:pPr>
        <w:spacing w:before="7" w:line="120" w:lineRule="exact"/>
        <w:rPr>
          <w:sz w:val="13"/>
          <w:szCs w:val="13"/>
        </w:rPr>
      </w:pPr>
    </w:p>
    <w:p w14:paraId="6333371E" w14:textId="77777777" w:rsidR="00BD33F8" w:rsidRPr="00F85942" w:rsidRDefault="00A51A16">
      <w:pPr>
        <w:ind w:left="340"/>
        <w:rPr>
          <w:sz w:val="24"/>
          <w:szCs w:val="24"/>
        </w:rPr>
        <w:sectPr w:rsidR="00BD33F8" w:rsidRPr="00F85942">
          <w:pgSz w:w="12240" w:h="15840"/>
          <w:pgMar w:top="1380" w:right="1320" w:bottom="280" w:left="1340" w:header="0" w:footer="1015" w:gutter="0"/>
          <w:cols w:space="720"/>
        </w:sectPr>
      </w:pP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pacing w:val="-1"/>
          <w:sz w:val="24"/>
          <w:szCs w:val="24"/>
        </w:rPr>
        <w:t>(</w:t>
      </w:r>
      <w:r w:rsidRPr="00F85942">
        <w:rPr>
          <w:spacing w:val="1"/>
          <w:sz w:val="24"/>
          <w:szCs w:val="24"/>
        </w:rPr>
        <w:t>"</w:t>
      </w:r>
      <w:r w:rsidRPr="00F85942">
        <w:rPr>
          <w:spacing w:val="-2"/>
          <w:sz w:val="24"/>
          <w:szCs w:val="24"/>
        </w:rPr>
        <w:t>\</w:t>
      </w:r>
      <w:r w:rsidRPr="00F85942">
        <w:rPr>
          <w:sz w:val="24"/>
          <w:szCs w:val="24"/>
        </w:rPr>
        <w:t>nd</w:t>
      </w:r>
      <w:r w:rsidRPr="00F85942">
        <w:rPr>
          <w:spacing w:val="2"/>
          <w:sz w:val="24"/>
          <w:szCs w:val="24"/>
        </w:rPr>
        <w:t>2</w:t>
      </w:r>
      <w:r w:rsidRPr="00F85942">
        <w:rPr>
          <w:spacing w:val="-1"/>
          <w:sz w:val="24"/>
          <w:szCs w:val="24"/>
        </w:rPr>
        <w:t>=%</w:t>
      </w:r>
      <w:r w:rsidRPr="00F85942">
        <w:rPr>
          <w:spacing w:val="2"/>
          <w:sz w:val="24"/>
          <w:szCs w:val="24"/>
        </w:rPr>
        <w:t>d</w:t>
      </w:r>
      <w:r w:rsidRPr="00F85942">
        <w:rPr>
          <w:spacing w:val="-2"/>
          <w:sz w:val="24"/>
          <w:szCs w:val="24"/>
        </w:rPr>
        <w:t>"</w:t>
      </w:r>
      <w:r w:rsidRPr="00F85942">
        <w:rPr>
          <w:sz w:val="24"/>
          <w:szCs w:val="24"/>
        </w:rPr>
        <w:t>, d2);</w:t>
      </w:r>
    </w:p>
    <w:p w14:paraId="3ED66319" w14:textId="034AB53B" w:rsidR="00BD33F8" w:rsidRPr="00F85942" w:rsidRDefault="00436C8E">
      <w:pPr>
        <w:spacing w:before="64"/>
        <w:ind w:left="280"/>
        <w:rPr>
          <w:sz w:val="24"/>
          <w:szCs w:val="24"/>
        </w:rPr>
      </w:pPr>
      <w:r>
        <w:lastRenderedPageBreak/>
        <w:pict w14:anchorId="3A0BD330">
          <v:group id="_x0000_s3227" style="position:absolute;left:0;text-align:left;margin-left:66.55pt;margin-top:71.7pt;width:479.25pt;height:353.45pt;z-index:-10726;mso-position-horizontal-relative:page;mso-position-vertical-relative:page" coordorigin="1331,1434" coordsize="9585,7069">
            <v:shape id="_x0000_s3231" style="position:absolute;left:1337;top:1445;width:9568;height:0" coordorigin="1337,1445" coordsize="9568,0" path="m1337,1445r9568,e" filled="f" strokeweight=".58pt">
              <v:path arrowok="t"/>
            </v:shape>
            <v:shape id="_x0000_s3230" style="position:absolute;left:1337;top:1440;width:0;height:7057" coordorigin="1337,1440" coordsize="0,7057" path="m1337,1440r,7057e" filled="f" strokeweight=".58pt">
              <v:path arrowok="t"/>
            </v:shape>
            <v:shape id="_x0000_s3229" style="position:absolute;left:10910;top:1440;width:0;height:7057" coordorigin="10910,1440" coordsize="0,7057" path="m10910,1440r,7057e" filled="f" strokeweight=".20464mm">
              <v:path arrowok="t"/>
            </v:shape>
            <v:shape id="_x0000_s3228" style="position:absolute;left:1347;top:8493;width:9558;height:0" coordorigin="1347,8493" coordsize="9558,0" path="m1347,8493r9558,e" filled="f" strokeweight=".58pt">
              <v:path arrowok="t"/>
            </v:shape>
            <w10:wrap anchorx="page" anchory="page"/>
          </v:group>
        </w:pict>
      </w:r>
      <w:r w:rsidR="00A51A16" w:rsidRPr="00F85942">
        <w:rPr>
          <w:sz w:val="24"/>
          <w:szCs w:val="24"/>
        </w:rPr>
        <w:t>d3 =</w:t>
      </w:r>
      <w:r w:rsidR="00A51A16" w:rsidRPr="00F85942">
        <w:rPr>
          <w:spacing w:val="-1"/>
          <w:sz w:val="24"/>
          <w:szCs w:val="24"/>
        </w:rPr>
        <w:t xml:space="preserve"> </w:t>
      </w:r>
      <w:r w:rsidR="00A51A16" w:rsidRPr="00F85942">
        <w:rPr>
          <w:sz w:val="24"/>
          <w:szCs w:val="24"/>
        </w:rPr>
        <w:t>d1 &amp;</w:t>
      </w:r>
      <w:r w:rsidR="00A51A16" w:rsidRPr="00F85942">
        <w:rPr>
          <w:spacing w:val="-2"/>
          <w:sz w:val="24"/>
          <w:szCs w:val="24"/>
        </w:rPr>
        <w:t xml:space="preserve"> </w:t>
      </w:r>
      <w:r w:rsidR="00A51A16" w:rsidRPr="00F85942">
        <w:rPr>
          <w:sz w:val="24"/>
          <w:szCs w:val="24"/>
        </w:rPr>
        <w:t xml:space="preserve">d2; </w:t>
      </w:r>
      <w:r w:rsidR="00A51A16" w:rsidRPr="00F85942">
        <w:rPr>
          <w:spacing w:val="1"/>
          <w:sz w:val="24"/>
          <w:szCs w:val="24"/>
        </w:rPr>
        <w:t>/</w:t>
      </w:r>
      <w:r w:rsidR="00A51A16" w:rsidRPr="00F85942">
        <w:rPr>
          <w:sz w:val="24"/>
          <w:szCs w:val="24"/>
        </w:rPr>
        <w:t>* 0101</w:t>
      </w:r>
      <w:r w:rsidR="00A51A16" w:rsidRPr="00F85942">
        <w:rPr>
          <w:spacing w:val="2"/>
          <w:sz w:val="24"/>
          <w:szCs w:val="24"/>
        </w:rPr>
        <w:t xml:space="preserve"> </w:t>
      </w:r>
      <w:r w:rsidR="00A51A16" w:rsidRPr="00F85942">
        <w:rPr>
          <w:sz w:val="24"/>
          <w:szCs w:val="24"/>
        </w:rPr>
        <w:t>&amp;</w:t>
      </w:r>
      <w:r w:rsidR="00A51A16" w:rsidRPr="00F85942">
        <w:rPr>
          <w:spacing w:val="-2"/>
          <w:sz w:val="24"/>
          <w:szCs w:val="24"/>
        </w:rPr>
        <w:t xml:space="preserve"> </w:t>
      </w:r>
      <w:r w:rsidR="00A51A16" w:rsidRPr="00F85942">
        <w:rPr>
          <w:sz w:val="24"/>
          <w:szCs w:val="24"/>
        </w:rPr>
        <w:t>0110 =</w:t>
      </w:r>
      <w:r w:rsidR="00A51A16" w:rsidRPr="00F85942">
        <w:rPr>
          <w:spacing w:val="-1"/>
          <w:sz w:val="24"/>
          <w:szCs w:val="24"/>
        </w:rPr>
        <w:t xml:space="preserve"> </w:t>
      </w:r>
      <w:r w:rsidR="00A51A16" w:rsidRPr="00F85942">
        <w:rPr>
          <w:sz w:val="24"/>
          <w:szCs w:val="24"/>
        </w:rPr>
        <w:t>0100</w:t>
      </w:r>
      <w:r w:rsidR="00A51A16" w:rsidRPr="00F85942">
        <w:rPr>
          <w:spacing w:val="2"/>
          <w:sz w:val="24"/>
          <w:szCs w:val="24"/>
        </w:rPr>
        <w:t xml:space="preserve"> </w:t>
      </w:r>
      <w:r w:rsidR="00A51A16" w:rsidRPr="00F85942">
        <w:rPr>
          <w:sz w:val="24"/>
          <w:szCs w:val="24"/>
        </w:rPr>
        <w:t>(</w:t>
      </w:r>
      <w:r w:rsidR="00A51A16" w:rsidRPr="00F85942">
        <w:rPr>
          <w:spacing w:val="-2"/>
          <w:sz w:val="24"/>
          <w:szCs w:val="24"/>
        </w:rPr>
        <w:t>=</w:t>
      </w:r>
      <w:r w:rsidR="00A51A16" w:rsidRPr="00F85942">
        <w:rPr>
          <w:sz w:val="24"/>
          <w:szCs w:val="24"/>
        </w:rPr>
        <w:t>4)</w:t>
      </w:r>
      <w:r w:rsidR="00A51A16" w:rsidRPr="00F85942">
        <w:rPr>
          <w:spacing w:val="-1"/>
          <w:sz w:val="24"/>
          <w:szCs w:val="24"/>
        </w:rPr>
        <w:t xml:space="preserve"> </w:t>
      </w:r>
      <w:r w:rsidR="00A51A16" w:rsidRPr="00F85942">
        <w:rPr>
          <w:sz w:val="24"/>
          <w:szCs w:val="24"/>
        </w:rPr>
        <w:t>*/</w:t>
      </w:r>
    </w:p>
    <w:p w14:paraId="41A490D2" w14:textId="77777777" w:rsidR="00BD33F8" w:rsidRPr="00F85942" w:rsidRDefault="00BD33F8">
      <w:pPr>
        <w:spacing w:before="10" w:line="120" w:lineRule="exact"/>
        <w:rPr>
          <w:sz w:val="13"/>
          <w:szCs w:val="13"/>
        </w:rPr>
      </w:pPr>
    </w:p>
    <w:p w14:paraId="6154A0DA" w14:textId="77777777" w:rsidR="00BD33F8" w:rsidRPr="00F85942" w:rsidRDefault="00A51A16">
      <w:pPr>
        <w:ind w:left="340"/>
        <w:rPr>
          <w:sz w:val="24"/>
          <w:szCs w:val="24"/>
        </w:rPr>
      </w:pP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pacing w:val="-1"/>
          <w:sz w:val="24"/>
          <w:szCs w:val="24"/>
        </w:rPr>
        <w:t>(</w:t>
      </w:r>
      <w:r w:rsidRPr="00F85942">
        <w:rPr>
          <w:spacing w:val="1"/>
          <w:sz w:val="24"/>
          <w:szCs w:val="24"/>
        </w:rPr>
        <w:t>"</w:t>
      </w:r>
      <w:r w:rsidRPr="00F85942">
        <w:rPr>
          <w:spacing w:val="-2"/>
          <w:sz w:val="24"/>
          <w:szCs w:val="24"/>
        </w:rPr>
        <w:t>\</w:t>
      </w:r>
      <w:r w:rsidRPr="00F85942">
        <w:rPr>
          <w:sz w:val="24"/>
          <w:szCs w:val="24"/>
        </w:rPr>
        <w:t>n</w:t>
      </w:r>
      <w:r w:rsidRPr="00F85942">
        <w:rPr>
          <w:spacing w:val="2"/>
          <w:sz w:val="24"/>
          <w:szCs w:val="24"/>
        </w:rPr>
        <w:t xml:space="preserve"> </w:t>
      </w:r>
      <w:r w:rsidRPr="00F85942">
        <w:rPr>
          <w:spacing w:val="-2"/>
          <w:sz w:val="24"/>
          <w:szCs w:val="24"/>
        </w:rPr>
        <w:t>B</w:t>
      </w:r>
      <w:r w:rsidRPr="00F85942">
        <w:rPr>
          <w:sz w:val="24"/>
          <w:szCs w:val="24"/>
        </w:rPr>
        <w:t>i</w:t>
      </w:r>
      <w:r w:rsidRPr="00F85942">
        <w:rPr>
          <w:spacing w:val="1"/>
          <w:sz w:val="24"/>
          <w:szCs w:val="24"/>
        </w:rPr>
        <w:t>t</w:t>
      </w:r>
      <w:r w:rsidRPr="00F85942">
        <w:rPr>
          <w:sz w:val="24"/>
          <w:szCs w:val="24"/>
        </w:rPr>
        <w:t>wise</w:t>
      </w:r>
      <w:r w:rsidRPr="00F85942">
        <w:rPr>
          <w:spacing w:val="-1"/>
          <w:sz w:val="24"/>
          <w:szCs w:val="24"/>
        </w:rPr>
        <w:t xml:space="preserve"> </w:t>
      </w:r>
      <w:r w:rsidRPr="00F85942">
        <w:rPr>
          <w:sz w:val="24"/>
          <w:szCs w:val="24"/>
        </w:rPr>
        <w:t>A</w:t>
      </w:r>
      <w:r w:rsidRPr="00F85942">
        <w:rPr>
          <w:spacing w:val="1"/>
          <w:sz w:val="24"/>
          <w:szCs w:val="24"/>
        </w:rPr>
        <w:t>N</w:t>
      </w:r>
      <w:r w:rsidRPr="00F85942">
        <w:rPr>
          <w:sz w:val="24"/>
          <w:szCs w:val="24"/>
        </w:rPr>
        <w:t>D  d1 &amp;</w:t>
      </w:r>
      <w:r w:rsidRPr="00F85942">
        <w:rPr>
          <w:spacing w:val="-2"/>
          <w:sz w:val="24"/>
          <w:szCs w:val="24"/>
        </w:rPr>
        <w:t xml:space="preserve"> </w:t>
      </w:r>
      <w:r w:rsidRPr="00F85942">
        <w:rPr>
          <w:sz w:val="24"/>
          <w:szCs w:val="24"/>
        </w:rPr>
        <w:t>d2 =</w:t>
      </w:r>
      <w:r w:rsidRPr="00F85942">
        <w:rPr>
          <w:spacing w:val="1"/>
          <w:sz w:val="24"/>
          <w:szCs w:val="24"/>
        </w:rPr>
        <w:t xml:space="preserve"> </w:t>
      </w:r>
      <w:r w:rsidRPr="00F85942">
        <w:rPr>
          <w:spacing w:val="-1"/>
          <w:sz w:val="24"/>
          <w:szCs w:val="24"/>
        </w:rPr>
        <w:t>%</w:t>
      </w:r>
      <w:r w:rsidRPr="00F85942">
        <w:rPr>
          <w:spacing w:val="2"/>
          <w:sz w:val="24"/>
          <w:szCs w:val="24"/>
        </w:rPr>
        <w:t>d</w:t>
      </w:r>
      <w:r w:rsidRPr="00F85942">
        <w:rPr>
          <w:spacing w:val="-2"/>
          <w:sz w:val="24"/>
          <w:szCs w:val="24"/>
        </w:rPr>
        <w:t>"</w:t>
      </w:r>
      <w:r w:rsidRPr="00F85942">
        <w:rPr>
          <w:sz w:val="24"/>
          <w:szCs w:val="24"/>
        </w:rPr>
        <w:t>, d3);</w:t>
      </w:r>
    </w:p>
    <w:p w14:paraId="06ABBFDD" w14:textId="77777777" w:rsidR="00BD33F8" w:rsidRPr="00F85942" w:rsidRDefault="00BD33F8">
      <w:pPr>
        <w:spacing w:before="2" w:line="140" w:lineRule="exact"/>
        <w:rPr>
          <w:sz w:val="15"/>
          <w:szCs w:val="15"/>
        </w:rPr>
      </w:pPr>
    </w:p>
    <w:p w14:paraId="05EC2DA6" w14:textId="77777777" w:rsidR="00BD33F8" w:rsidRPr="00F85942" w:rsidRDefault="00BD33F8">
      <w:pPr>
        <w:spacing w:line="200" w:lineRule="exact"/>
      </w:pPr>
    </w:p>
    <w:p w14:paraId="509FDACC" w14:textId="77777777" w:rsidR="00BD33F8" w:rsidRPr="00F85942" w:rsidRDefault="00BD33F8">
      <w:pPr>
        <w:spacing w:line="200" w:lineRule="exact"/>
      </w:pPr>
    </w:p>
    <w:p w14:paraId="1F99A55E" w14:textId="77777777" w:rsidR="00BD33F8" w:rsidRPr="00F85942" w:rsidRDefault="00A51A16">
      <w:pPr>
        <w:ind w:left="340"/>
        <w:rPr>
          <w:sz w:val="24"/>
          <w:szCs w:val="24"/>
        </w:rPr>
      </w:pPr>
      <w:r w:rsidRPr="00F85942">
        <w:rPr>
          <w:sz w:val="24"/>
          <w:szCs w:val="24"/>
        </w:rPr>
        <w:t>d3 =</w:t>
      </w:r>
      <w:r w:rsidRPr="00F85942">
        <w:rPr>
          <w:spacing w:val="-1"/>
          <w:sz w:val="24"/>
          <w:szCs w:val="24"/>
        </w:rPr>
        <w:t xml:space="preserve"> </w:t>
      </w:r>
      <w:r w:rsidRPr="00F85942">
        <w:rPr>
          <w:sz w:val="24"/>
          <w:szCs w:val="24"/>
        </w:rPr>
        <w:t>d1</w:t>
      </w:r>
      <w:r w:rsidRPr="00F85942">
        <w:rPr>
          <w:spacing w:val="2"/>
          <w:sz w:val="24"/>
          <w:szCs w:val="24"/>
        </w:rPr>
        <w:t xml:space="preserve"> </w:t>
      </w:r>
      <w:r w:rsidRPr="00F85942">
        <w:rPr>
          <w:sz w:val="24"/>
          <w:szCs w:val="24"/>
        </w:rPr>
        <w:t>|</w:t>
      </w:r>
      <w:r w:rsidRPr="00F85942">
        <w:rPr>
          <w:spacing w:val="-5"/>
          <w:sz w:val="24"/>
          <w:szCs w:val="24"/>
        </w:rPr>
        <w:t xml:space="preserve"> </w:t>
      </w:r>
      <w:r w:rsidRPr="00F85942">
        <w:rPr>
          <w:sz w:val="24"/>
          <w:szCs w:val="24"/>
        </w:rPr>
        <w:t xml:space="preserve">d2; </w:t>
      </w:r>
      <w:r w:rsidRPr="00F85942">
        <w:rPr>
          <w:spacing w:val="1"/>
          <w:sz w:val="24"/>
          <w:szCs w:val="24"/>
        </w:rPr>
        <w:t>/</w:t>
      </w:r>
      <w:r w:rsidRPr="00F85942">
        <w:rPr>
          <w:sz w:val="24"/>
          <w:szCs w:val="24"/>
        </w:rPr>
        <w:t>* 0101</w:t>
      </w:r>
      <w:r w:rsidRPr="00F85942">
        <w:rPr>
          <w:spacing w:val="2"/>
          <w:sz w:val="24"/>
          <w:szCs w:val="24"/>
        </w:rPr>
        <w:t xml:space="preserve"> </w:t>
      </w:r>
      <w:r w:rsidRPr="00F85942">
        <w:rPr>
          <w:sz w:val="24"/>
          <w:szCs w:val="24"/>
        </w:rPr>
        <w:t>|</w:t>
      </w:r>
      <w:r w:rsidRPr="00F85942">
        <w:rPr>
          <w:spacing w:val="1"/>
          <w:sz w:val="24"/>
          <w:szCs w:val="24"/>
        </w:rPr>
        <w:t xml:space="preserve"> </w:t>
      </w:r>
      <w:r w:rsidRPr="00F85942">
        <w:rPr>
          <w:sz w:val="24"/>
          <w:szCs w:val="24"/>
        </w:rPr>
        <w:t>0110 =</w:t>
      </w:r>
      <w:r w:rsidRPr="00F85942">
        <w:rPr>
          <w:spacing w:val="-1"/>
          <w:sz w:val="24"/>
          <w:szCs w:val="24"/>
        </w:rPr>
        <w:t xml:space="preserve"> </w:t>
      </w:r>
      <w:r w:rsidRPr="00F85942">
        <w:rPr>
          <w:sz w:val="24"/>
          <w:szCs w:val="24"/>
        </w:rPr>
        <w:t xml:space="preserve">0110 </w:t>
      </w:r>
      <w:r w:rsidRPr="00F85942">
        <w:rPr>
          <w:spacing w:val="-1"/>
          <w:sz w:val="24"/>
          <w:szCs w:val="24"/>
        </w:rPr>
        <w:t>(=</w:t>
      </w:r>
      <w:r w:rsidRPr="00F85942">
        <w:rPr>
          <w:sz w:val="24"/>
          <w:szCs w:val="24"/>
        </w:rPr>
        <w:t>6)</w:t>
      </w:r>
      <w:r w:rsidRPr="00F85942">
        <w:rPr>
          <w:spacing w:val="-1"/>
          <w:sz w:val="24"/>
          <w:szCs w:val="24"/>
        </w:rPr>
        <w:t xml:space="preserve"> </w:t>
      </w:r>
      <w:r w:rsidRPr="00F85942">
        <w:rPr>
          <w:sz w:val="24"/>
          <w:szCs w:val="24"/>
        </w:rPr>
        <w:t>*/</w:t>
      </w:r>
    </w:p>
    <w:p w14:paraId="6469D825" w14:textId="77777777" w:rsidR="00BD33F8" w:rsidRPr="00F85942" w:rsidRDefault="00BD33F8">
      <w:pPr>
        <w:spacing w:before="7" w:line="120" w:lineRule="exact"/>
        <w:rPr>
          <w:sz w:val="13"/>
          <w:szCs w:val="13"/>
        </w:rPr>
      </w:pPr>
    </w:p>
    <w:p w14:paraId="4B95EAD8" w14:textId="77777777" w:rsidR="00BD33F8" w:rsidRPr="00F85942" w:rsidRDefault="00A51A16">
      <w:pPr>
        <w:ind w:left="340"/>
        <w:rPr>
          <w:sz w:val="24"/>
          <w:szCs w:val="24"/>
        </w:rPr>
      </w:pP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pacing w:val="-1"/>
          <w:sz w:val="24"/>
          <w:szCs w:val="24"/>
        </w:rPr>
        <w:t>(</w:t>
      </w:r>
      <w:r w:rsidRPr="00F85942">
        <w:rPr>
          <w:spacing w:val="1"/>
          <w:sz w:val="24"/>
          <w:szCs w:val="24"/>
        </w:rPr>
        <w:t>"</w:t>
      </w:r>
      <w:r w:rsidRPr="00F85942">
        <w:rPr>
          <w:spacing w:val="-2"/>
          <w:sz w:val="24"/>
          <w:szCs w:val="24"/>
        </w:rPr>
        <w:t>\</w:t>
      </w:r>
      <w:r w:rsidRPr="00F85942">
        <w:rPr>
          <w:sz w:val="24"/>
          <w:szCs w:val="24"/>
        </w:rPr>
        <w:t>n</w:t>
      </w:r>
      <w:r w:rsidRPr="00F85942">
        <w:rPr>
          <w:spacing w:val="2"/>
          <w:sz w:val="24"/>
          <w:szCs w:val="24"/>
        </w:rPr>
        <w:t xml:space="preserve"> </w:t>
      </w:r>
      <w:r w:rsidRPr="00F85942">
        <w:rPr>
          <w:spacing w:val="-2"/>
          <w:sz w:val="24"/>
          <w:szCs w:val="24"/>
        </w:rPr>
        <w:t>B</w:t>
      </w:r>
      <w:r w:rsidRPr="00F85942">
        <w:rPr>
          <w:sz w:val="24"/>
          <w:szCs w:val="24"/>
        </w:rPr>
        <w:t>i</w:t>
      </w:r>
      <w:r w:rsidRPr="00F85942">
        <w:rPr>
          <w:spacing w:val="1"/>
          <w:sz w:val="24"/>
          <w:szCs w:val="24"/>
        </w:rPr>
        <w:t>t</w:t>
      </w:r>
      <w:r w:rsidRPr="00F85942">
        <w:rPr>
          <w:sz w:val="24"/>
          <w:szCs w:val="24"/>
        </w:rPr>
        <w:t>wise</w:t>
      </w:r>
      <w:r w:rsidRPr="00F85942">
        <w:rPr>
          <w:spacing w:val="-1"/>
          <w:sz w:val="24"/>
          <w:szCs w:val="24"/>
        </w:rPr>
        <w:t xml:space="preserve"> </w:t>
      </w:r>
      <w:r w:rsidRPr="00F85942">
        <w:rPr>
          <w:sz w:val="24"/>
          <w:szCs w:val="24"/>
        </w:rPr>
        <w:t>OR</w:t>
      </w:r>
      <w:r w:rsidRPr="00F85942">
        <w:rPr>
          <w:spacing w:val="2"/>
          <w:sz w:val="24"/>
          <w:szCs w:val="24"/>
        </w:rPr>
        <w:t xml:space="preserve"> </w:t>
      </w:r>
      <w:r w:rsidRPr="00F85942">
        <w:rPr>
          <w:sz w:val="24"/>
          <w:szCs w:val="24"/>
        </w:rPr>
        <w:t>d1</w:t>
      </w:r>
      <w:r w:rsidRPr="00F85942">
        <w:rPr>
          <w:spacing w:val="2"/>
          <w:sz w:val="24"/>
          <w:szCs w:val="24"/>
        </w:rPr>
        <w:t xml:space="preserve"> </w:t>
      </w:r>
      <w:r w:rsidRPr="00F85942">
        <w:rPr>
          <w:sz w:val="24"/>
          <w:szCs w:val="24"/>
        </w:rPr>
        <w:t>|</w:t>
      </w:r>
      <w:r w:rsidRPr="00F85942">
        <w:rPr>
          <w:spacing w:val="-5"/>
          <w:sz w:val="24"/>
          <w:szCs w:val="24"/>
        </w:rPr>
        <w:t xml:space="preserve"> </w:t>
      </w:r>
      <w:r w:rsidRPr="00F85942">
        <w:rPr>
          <w:sz w:val="24"/>
          <w:szCs w:val="24"/>
        </w:rPr>
        <w:t>d2 =</w:t>
      </w:r>
      <w:r w:rsidRPr="00F85942">
        <w:rPr>
          <w:spacing w:val="1"/>
          <w:sz w:val="24"/>
          <w:szCs w:val="24"/>
        </w:rPr>
        <w:t xml:space="preserve"> </w:t>
      </w:r>
      <w:r w:rsidRPr="00F85942">
        <w:rPr>
          <w:spacing w:val="-1"/>
          <w:sz w:val="24"/>
          <w:szCs w:val="24"/>
        </w:rPr>
        <w:t>%</w:t>
      </w:r>
      <w:r w:rsidRPr="00F85942">
        <w:rPr>
          <w:spacing w:val="2"/>
          <w:sz w:val="24"/>
          <w:szCs w:val="24"/>
        </w:rPr>
        <w:t>d</w:t>
      </w:r>
      <w:r w:rsidRPr="00F85942">
        <w:rPr>
          <w:spacing w:val="-2"/>
          <w:sz w:val="24"/>
          <w:szCs w:val="24"/>
        </w:rPr>
        <w:t>"</w:t>
      </w:r>
      <w:r w:rsidRPr="00F85942">
        <w:rPr>
          <w:sz w:val="24"/>
          <w:szCs w:val="24"/>
        </w:rPr>
        <w:t>, d3);</w:t>
      </w:r>
    </w:p>
    <w:p w14:paraId="515F2D6B" w14:textId="77777777" w:rsidR="00BD33F8" w:rsidRPr="00F85942" w:rsidRDefault="00BD33F8">
      <w:pPr>
        <w:spacing w:before="2" w:line="140" w:lineRule="exact"/>
        <w:rPr>
          <w:sz w:val="15"/>
          <w:szCs w:val="15"/>
        </w:rPr>
      </w:pPr>
    </w:p>
    <w:p w14:paraId="4B5E509D" w14:textId="77777777" w:rsidR="00BD33F8" w:rsidRPr="00F85942" w:rsidRDefault="00BD33F8">
      <w:pPr>
        <w:spacing w:line="200" w:lineRule="exact"/>
      </w:pPr>
    </w:p>
    <w:p w14:paraId="7C4782B4" w14:textId="77777777" w:rsidR="00BD33F8" w:rsidRPr="00F85942" w:rsidRDefault="00BD33F8">
      <w:pPr>
        <w:spacing w:line="200" w:lineRule="exact"/>
      </w:pPr>
    </w:p>
    <w:p w14:paraId="5E6E3444" w14:textId="77777777" w:rsidR="00BD33F8" w:rsidRPr="00F85942" w:rsidRDefault="00A51A16">
      <w:pPr>
        <w:ind w:left="340"/>
        <w:rPr>
          <w:sz w:val="24"/>
          <w:szCs w:val="24"/>
        </w:rPr>
      </w:pPr>
      <w:r w:rsidRPr="00F85942">
        <w:rPr>
          <w:sz w:val="24"/>
          <w:szCs w:val="24"/>
        </w:rPr>
        <w:t>d3 =</w:t>
      </w:r>
      <w:r w:rsidRPr="00F85942">
        <w:rPr>
          <w:spacing w:val="-1"/>
          <w:sz w:val="24"/>
          <w:szCs w:val="24"/>
        </w:rPr>
        <w:t xml:space="preserve"> </w:t>
      </w:r>
      <w:r w:rsidRPr="00F85942">
        <w:rPr>
          <w:sz w:val="24"/>
          <w:szCs w:val="24"/>
        </w:rPr>
        <w:t>d1 ^ d2; /* 0101 &amp;</w:t>
      </w:r>
      <w:r w:rsidRPr="00F85942">
        <w:rPr>
          <w:spacing w:val="-1"/>
          <w:sz w:val="24"/>
          <w:szCs w:val="24"/>
        </w:rPr>
        <w:t xml:space="preserve"> </w:t>
      </w:r>
      <w:r w:rsidRPr="00F85942">
        <w:rPr>
          <w:sz w:val="24"/>
          <w:szCs w:val="24"/>
        </w:rPr>
        <w:t>0110 =</w:t>
      </w:r>
      <w:r w:rsidRPr="00F85942">
        <w:rPr>
          <w:spacing w:val="-1"/>
          <w:sz w:val="24"/>
          <w:szCs w:val="24"/>
        </w:rPr>
        <w:t xml:space="preserve"> </w:t>
      </w:r>
      <w:r w:rsidRPr="00F85942">
        <w:rPr>
          <w:sz w:val="24"/>
          <w:szCs w:val="24"/>
        </w:rPr>
        <w:t>0010</w:t>
      </w:r>
      <w:r w:rsidRPr="00F85942">
        <w:rPr>
          <w:spacing w:val="2"/>
          <w:sz w:val="24"/>
          <w:szCs w:val="24"/>
        </w:rPr>
        <w:t xml:space="preserve"> </w:t>
      </w:r>
      <w:r w:rsidRPr="00F85942">
        <w:rPr>
          <w:sz w:val="24"/>
          <w:szCs w:val="24"/>
        </w:rPr>
        <w:t>(</w:t>
      </w:r>
      <w:r w:rsidRPr="00F85942">
        <w:rPr>
          <w:spacing w:val="-2"/>
          <w:sz w:val="24"/>
          <w:szCs w:val="24"/>
        </w:rPr>
        <w:t>=</w:t>
      </w:r>
      <w:r w:rsidRPr="00F85942">
        <w:rPr>
          <w:sz w:val="24"/>
          <w:szCs w:val="24"/>
        </w:rPr>
        <w:t>2)</w:t>
      </w:r>
      <w:r w:rsidRPr="00F85942">
        <w:rPr>
          <w:spacing w:val="-1"/>
          <w:sz w:val="24"/>
          <w:szCs w:val="24"/>
        </w:rPr>
        <w:t xml:space="preserve"> </w:t>
      </w:r>
      <w:r w:rsidRPr="00F85942">
        <w:rPr>
          <w:sz w:val="24"/>
          <w:szCs w:val="24"/>
        </w:rPr>
        <w:t>*/</w:t>
      </w:r>
    </w:p>
    <w:p w14:paraId="44D7FEBA" w14:textId="77777777" w:rsidR="00BD33F8" w:rsidRPr="00F85942" w:rsidRDefault="00BD33F8">
      <w:pPr>
        <w:spacing w:before="9" w:line="120" w:lineRule="exact"/>
        <w:rPr>
          <w:sz w:val="13"/>
          <w:szCs w:val="13"/>
        </w:rPr>
      </w:pPr>
    </w:p>
    <w:p w14:paraId="2D54003C" w14:textId="77777777" w:rsidR="00BD33F8" w:rsidRPr="00F85942" w:rsidRDefault="00A51A16">
      <w:pPr>
        <w:ind w:left="340"/>
        <w:rPr>
          <w:sz w:val="24"/>
          <w:szCs w:val="24"/>
        </w:rPr>
      </w:pP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pacing w:val="-1"/>
          <w:sz w:val="24"/>
          <w:szCs w:val="24"/>
        </w:rPr>
        <w:t>(</w:t>
      </w:r>
      <w:r w:rsidRPr="00F85942">
        <w:rPr>
          <w:spacing w:val="1"/>
          <w:sz w:val="24"/>
          <w:szCs w:val="24"/>
        </w:rPr>
        <w:t>"</w:t>
      </w:r>
      <w:r w:rsidRPr="00F85942">
        <w:rPr>
          <w:spacing w:val="-2"/>
          <w:sz w:val="24"/>
          <w:szCs w:val="24"/>
        </w:rPr>
        <w:t>\</w:t>
      </w:r>
      <w:r w:rsidRPr="00F85942">
        <w:rPr>
          <w:sz w:val="24"/>
          <w:szCs w:val="24"/>
        </w:rPr>
        <w:t>n</w:t>
      </w:r>
      <w:r w:rsidRPr="00F85942">
        <w:rPr>
          <w:spacing w:val="2"/>
          <w:sz w:val="24"/>
          <w:szCs w:val="24"/>
        </w:rPr>
        <w:t xml:space="preserve"> </w:t>
      </w:r>
      <w:r w:rsidRPr="00F85942">
        <w:rPr>
          <w:spacing w:val="-2"/>
          <w:sz w:val="24"/>
          <w:szCs w:val="24"/>
        </w:rPr>
        <w:t>B</w:t>
      </w:r>
      <w:r w:rsidRPr="00F85942">
        <w:rPr>
          <w:sz w:val="24"/>
          <w:szCs w:val="24"/>
        </w:rPr>
        <w:t>i</w:t>
      </w:r>
      <w:r w:rsidRPr="00F85942">
        <w:rPr>
          <w:spacing w:val="1"/>
          <w:sz w:val="24"/>
          <w:szCs w:val="24"/>
        </w:rPr>
        <w:t>t</w:t>
      </w:r>
      <w:r w:rsidRPr="00F85942">
        <w:rPr>
          <w:sz w:val="24"/>
          <w:szCs w:val="24"/>
        </w:rPr>
        <w:t>wise</w:t>
      </w:r>
      <w:r w:rsidRPr="00F85942">
        <w:rPr>
          <w:spacing w:val="-1"/>
          <w:sz w:val="24"/>
          <w:szCs w:val="24"/>
        </w:rPr>
        <w:t xml:space="preserve"> </w:t>
      </w:r>
      <w:r w:rsidRPr="00F85942">
        <w:rPr>
          <w:sz w:val="24"/>
          <w:szCs w:val="24"/>
        </w:rPr>
        <w:t>X</w:t>
      </w:r>
      <w:r w:rsidRPr="00F85942">
        <w:rPr>
          <w:spacing w:val="1"/>
          <w:sz w:val="24"/>
          <w:szCs w:val="24"/>
        </w:rPr>
        <w:t>O</w:t>
      </w:r>
      <w:r w:rsidRPr="00F85942">
        <w:rPr>
          <w:sz w:val="24"/>
          <w:szCs w:val="24"/>
        </w:rPr>
        <w:t xml:space="preserve">R d1 ^ d2 = </w:t>
      </w:r>
      <w:r w:rsidRPr="00F85942">
        <w:rPr>
          <w:spacing w:val="-1"/>
          <w:sz w:val="24"/>
          <w:szCs w:val="24"/>
        </w:rPr>
        <w:t>%</w:t>
      </w:r>
      <w:r w:rsidRPr="00F85942">
        <w:rPr>
          <w:sz w:val="24"/>
          <w:szCs w:val="24"/>
        </w:rPr>
        <w:t>d</w:t>
      </w:r>
      <w:r w:rsidRPr="00F85942">
        <w:rPr>
          <w:spacing w:val="-2"/>
          <w:sz w:val="24"/>
          <w:szCs w:val="24"/>
        </w:rPr>
        <w:t>"</w:t>
      </w:r>
      <w:r w:rsidRPr="00F85942">
        <w:rPr>
          <w:sz w:val="24"/>
          <w:szCs w:val="24"/>
        </w:rPr>
        <w:t>, d</w:t>
      </w:r>
      <w:r w:rsidRPr="00F85942">
        <w:rPr>
          <w:spacing w:val="2"/>
          <w:sz w:val="24"/>
          <w:szCs w:val="24"/>
        </w:rPr>
        <w:t>3</w:t>
      </w:r>
      <w:r w:rsidRPr="00F85942">
        <w:rPr>
          <w:sz w:val="24"/>
          <w:szCs w:val="24"/>
        </w:rPr>
        <w:t>);</w:t>
      </w:r>
    </w:p>
    <w:p w14:paraId="0A99CF66" w14:textId="77777777" w:rsidR="00BD33F8" w:rsidRPr="00F85942" w:rsidRDefault="00BD33F8">
      <w:pPr>
        <w:spacing w:before="3" w:line="140" w:lineRule="exact"/>
        <w:rPr>
          <w:sz w:val="15"/>
          <w:szCs w:val="15"/>
        </w:rPr>
      </w:pPr>
    </w:p>
    <w:p w14:paraId="49B6281D" w14:textId="77777777" w:rsidR="00BD33F8" w:rsidRPr="00F85942" w:rsidRDefault="00BD33F8">
      <w:pPr>
        <w:spacing w:line="200" w:lineRule="exact"/>
      </w:pPr>
    </w:p>
    <w:p w14:paraId="6C2DB2E1" w14:textId="77777777" w:rsidR="00BD33F8" w:rsidRPr="00F85942" w:rsidRDefault="00BD33F8">
      <w:pPr>
        <w:spacing w:line="200" w:lineRule="exact"/>
      </w:pPr>
    </w:p>
    <w:p w14:paraId="3034537B" w14:textId="77777777" w:rsidR="00BD33F8" w:rsidRPr="00F85942" w:rsidRDefault="00A51A16">
      <w:pPr>
        <w:ind w:left="340"/>
        <w:rPr>
          <w:sz w:val="24"/>
          <w:szCs w:val="24"/>
        </w:rPr>
      </w:pPr>
      <w:r w:rsidRPr="00F85942">
        <w:rPr>
          <w:sz w:val="24"/>
          <w:szCs w:val="24"/>
        </w:rPr>
        <w:t>d3 =</w:t>
      </w:r>
      <w:r w:rsidRPr="00F85942">
        <w:rPr>
          <w:spacing w:val="-1"/>
          <w:sz w:val="24"/>
          <w:szCs w:val="24"/>
        </w:rPr>
        <w:t xml:space="preserve"> </w:t>
      </w:r>
      <w:r w:rsidRPr="00F85942">
        <w:rPr>
          <w:sz w:val="24"/>
          <w:szCs w:val="24"/>
        </w:rPr>
        <w:t xml:space="preserve">~d1; /* ones </w:t>
      </w:r>
      <w:r w:rsidRPr="00F85942">
        <w:rPr>
          <w:spacing w:val="-1"/>
          <w:sz w:val="24"/>
          <w:szCs w:val="24"/>
        </w:rPr>
        <w:t>c</w:t>
      </w:r>
      <w:r w:rsidRPr="00F85942">
        <w:rPr>
          <w:sz w:val="24"/>
          <w:szCs w:val="24"/>
        </w:rPr>
        <w:t>o</w:t>
      </w:r>
      <w:r w:rsidRPr="00F85942">
        <w:rPr>
          <w:spacing w:val="3"/>
          <w:sz w:val="24"/>
          <w:szCs w:val="24"/>
        </w:rPr>
        <w:t>m</w:t>
      </w:r>
      <w:r w:rsidRPr="00F85942">
        <w:rPr>
          <w:sz w:val="24"/>
          <w:szCs w:val="24"/>
        </w:rPr>
        <w:t>plem</w:t>
      </w:r>
      <w:r w:rsidRPr="00F85942">
        <w:rPr>
          <w:spacing w:val="-1"/>
          <w:sz w:val="24"/>
          <w:szCs w:val="24"/>
        </w:rPr>
        <w:t>e</w:t>
      </w:r>
      <w:r w:rsidRPr="00F85942">
        <w:rPr>
          <w:sz w:val="24"/>
          <w:szCs w:val="24"/>
        </w:rPr>
        <w:t xml:space="preserve">nt of 0000 0101 is 1111 1010 </w:t>
      </w:r>
      <w:r w:rsidRPr="00F85942">
        <w:rPr>
          <w:spacing w:val="1"/>
          <w:sz w:val="24"/>
          <w:szCs w:val="24"/>
        </w:rPr>
        <w:t>(</w:t>
      </w:r>
      <w:r w:rsidRPr="00F85942">
        <w:rPr>
          <w:spacing w:val="-1"/>
          <w:sz w:val="24"/>
          <w:szCs w:val="24"/>
        </w:rPr>
        <w:t>-</w:t>
      </w:r>
      <w:r w:rsidRPr="00F85942">
        <w:rPr>
          <w:sz w:val="24"/>
          <w:szCs w:val="24"/>
        </w:rPr>
        <w:t>5)</w:t>
      </w:r>
      <w:r w:rsidRPr="00F85942">
        <w:rPr>
          <w:spacing w:val="-1"/>
          <w:sz w:val="24"/>
          <w:szCs w:val="24"/>
        </w:rPr>
        <w:t xml:space="preserve"> </w:t>
      </w:r>
      <w:r w:rsidRPr="00F85942">
        <w:rPr>
          <w:sz w:val="24"/>
          <w:szCs w:val="24"/>
        </w:rPr>
        <w:t>*/</w:t>
      </w:r>
    </w:p>
    <w:p w14:paraId="62736555" w14:textId="77777777" w:rsidR="00BD33F8" w:rsidRPr="00F85942" w:rsidRDefault="00BD33F8">
      <w:pPr>
        <w:spacing w:before="7" w:line="120" w:lineRule="exact"/>
        <w:rPr>
          <w:sz w:val="13"/>
          <w:szCs w:val="13"/>
        </w:rPr>
      </w:pPr>
    </w:p>
    <w:p w14:paraId="00034AF2" w14:textId="77777777" w:rsidR="00BD33F8" w:rsidRPr="00F85942" w:rsidRDefault="00A51A16">
      <w:pPr>
        <w:ind w:left="340"/>
        <w:rPr>
          <w:sz w:val="24"/>
          <w:szCs w:val="24"/>
        </w:rPr>
      </w:pP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pacing w:val="-1"/>
          <w:sz w:val="24"/>
          <w:szCs w:val="24"/>
        </w:rPr>
        <w:t>(</w:t>
      </w:r>
      <w:r w:rsidRPr="00F85942">
        <w:rPr>
          <w:spacing w:val="1"/>
          <w:sz w:val="24"/>
          <w:szCs w:val="24"/>
        </w:rPr>
        <w:t>"</w:t>
      </w:r>
      <w:r w:rsidRPr="00F85942">
        <w:rPr>
          <w:spacing w:val="-2"/>
          <w:sz w:val="24"/>
          <w:szCs w:val="24"/>
        </w:rPr>
        <w:t>\</w:t>
      </w:r>
      <w:r w:rsidRPr="00F85942">
        <w:rPr>
          <w:sz w:val="24"/>
          <w:szCs w:val="24"/>
        </w:rPr>
        <w:t>n O</w:t>
      </w:r>
      <w:r w:rsidRPr="00F85942">
        <w:rPr>
          <w:spacing w:val="2"/>
          <w:sz w:val="24"/>
          <w:szCs w:val="24"/>
        </w:rPr>
        <w:t>n</w:t>
      </w:r>
      <w:r w:rsidRPr="00F85942">
        <w:rPr>
          <w:spacing w:val="-1"/>
          <w:sz w:val="24"/>
          <w:szCs w:val="24"/>
        </w:rPr>
        <w:t>e</w:t>
      </w:r>
      <w:r w:rsidRPr="00F85942">
        <w:rPr>
          <w:sz w:val="24"/>
          <w:szCs w:val="24"/>
        </w:rPr>
        <w:t>s comp</w:t>
      </w:r>
      <w:r w:rsidRPr="00F85942">
        <w:rPr>
          <w:spacing w:val="3"/>
          <w:sz w:val="24"/>
          <w:szCs w:val="24"/>
        </w:rPr>
        <w:t>l</w:t>
      </w:r>
      <w:r w:rsidRPr="00F85942">
        <w:rPr>
          <w:spacing w:val="-1"/>
          <w:sz w:val="24"/>
          <w:szCs w:val="24"/>
        </w:rPr>
        <w:t>e</w:t>
      </w:r>
      <w:r w:rsidRPr="00F85942">
        <w:rPr>
          <w:sz w:val="24"/>
          <w:szCs w:val="24"/>
        </w:rPr>
        <w:t>ment of</w:t>
      </w:r>
      <w:r w:rsidRPr="00F85942">
        <w:rPr>
          <w:spacing w:val="-1"/>
          <w:sz w:val="24"/>
          <w:szCs w:val="24"/>
        </w:rPr>
        <w:t xml:space="preserve"> </w:t>
      </w:r>
      <w:r w:rsidRPr="00F85942">
        <w:rPr>
          <w:sz w:val="24"/>
          <w:szCs w:val="24"/>
        </w:rPr>
        <w:t>d1 =</w:t>
      </w:r>
      <w:r w:rsidRPr="00F85942">
        <w:rPr>
          <w:spacing w:val="-1"/>
          <w:sz w:val="24"/>
          <w:szCs w:val="24"/>
        </w:rPr>
        <w:t xml:space="preserve"> </w:t>
      </w:r>
      <w:r w:rsidRPr="00F85942">
        <w:rPr>
          <w:sz w:val="24"/>
          <w:szCs w:val="24"/>
        </w:rPr>
        <w:t>%</w:t>
      </w:r>
      <w:r w:rsidRPr="00F85942">
        <w:rPr>
          <w:spacing w:val="1"/>
          <w:sz w:val="24"/>
          <w:szCs w:val="24"/>
        </w:rPr>
        <w:t>d</w:t>
      </w:r>
      <w:r w:rsidRPr="00F85942">
        <w:rPr>
          <w:spacing w:val="-2"/>
          <w:sz w:val="24"/>
          <w:szCs w:val="24"/>
        </w:rPr>
        <w:t>"</w:t>
      </w:r>
      <w:r w:rsidRPr="00F85942">
        <w:rPr>
          <w:sz w:val="24"/>
          <w:szCs w:val="24"/>
        </w:rPr>
        <w:t>, d</w:t>
      </w:r>
      <w:r w:rsidRPr="00F85942">
        <w:rPr>
          <w:spacing w:val="2"/>
          <w:sz w:val="24"/>
          <w:szCs w:val="24"/>
        </w:rPr>
        <w:t>3</w:t>
      </w:r>
      <w:r w:rsidRPr="00F85942">
        <w:rPr>
          <w:sz w:val="24"/>
          <w:szCs w:val="24"/>
        </w:rPr>
        <w:t>);</w:t>
      </w:r>
    </w:p>
    <w:p w14:paraId="195EC9F5" w14:textId="77777777" w:rsidR="00BD33F8" w:rsidRPr="00F85942" w:rsidRDefault="00BD33F8">
      <w:pPr>
        <w:spacing w:before="2" w:line="140" w:lineRule="exact"/>
        <w:rPr>
          <w:sz w:val="15"/>
          <w:szCs w:val="15"/>
        </w:rPr>
      </w:pPr>
    </w:p>
    <w:p w14:paraId="64767DA4" w14:textId="77777777" w:rsidR="00BD33F8" w:rsidRPr="00F85942" w:rsidRDefault="00BD33F8">
      <w:pPr>
        <w:spacing w:line="200" w:lineRule="exact"/>
      </w:pPr>
    </w:p>
    <w:p w14:paraId="30BEE8BD" w14:textId="77777777" w:rsidR="00BD33F8" w:rsidRPr="00F85942" w:rsidRDefault="00BD33F8">
      <w:pPr>
        <w:spacing w:line="200" w:lineRule="exact"/>
      </w:pPr>
    </w:p>
    <w:p w14:paraId="26F368E3" w14:textId="77777777" w:rsidR="00BD33F8" w:rsidRPr="00F85942" w:rsidRDefault="00A51A16">
      <w:pPr>
        <w:ind w:left="340"/>
        <w:rPr>
          <w:sz w:val="24"/>
          <w:szCs w:val="24"/>
        </w:rPr>
      </w:pPr>
      <w:r w:rsidRPr="00F85942">
        <w:rPr>
          <w:sz w:val="24"/>
          <w:szCs w:val="24"/>
        </w:rPr>
        <w:t>d3 =</w:t>
      </w:r>
      <w:r w:rsidRPr="00F85942">
        <w:rPr>
          <w:spacing w:val="-1"/>
          <w:sz w:val="24"/>
          <w:szCs w:val="24"/>
        </w:rPr>
        <w:t xml:space="preserve"> </w:t>
      </w:r>
      <w:r w:rsidRPr="00F85942">
        <w:rPr>
          <w:sz w:val="24"/>
          <w:szCs w:val="24"/>
        </w:rPr>
        <w:t xml:space="preserve">d1 </w:t>
      </w:r>
      <w:r w:rsidRPr="00F85942">
        <w:rPr>
          <w:spacing w:val="-1"/>
          <w:sz w:val="24"/>
          <w:szCs w:val="24"/>
        </w:rPr>
        <w:t>&lt;</w:t>
      </w:r>
      <w:r w:rsidRPr="00F85942">
        <w:rPr>
          <w:sz w:val="24"/>
          <w:szCs w:val="24"/>
        </w:rPr>
        <w:t>&lt;</w:t>
      </w:r>
      <w:r w:rsidRPr="00F85942">
        <w:rPr>
          <w:spacing w:val="-1"/>
          <w:sz w:val="24"/>
          <w:szCs w:val="24"/>
        </w:rPr>
        <w:t xml:space="preserve"> </w:t>
      </w:r>
      <w:r w:rsidRPr="00F85942">
        <w:rPr>
          <w:sz w:val="24"/>
          <w:szCs w:val="24"/>
        </w:rPr>
        <w:t xml:space="preserve">2; </w:t>
      </w:r>
      <w:r w:rsidRPr="00F85942">
        <w:rPr>
          <w:spacing w:val="1"/>
          <w:sz w:val="24"/>
          <w:szCs w:val="24"/>
        </w:rPr>
        <w:t>/</w:t>
      </w:r>
      <w:r w:rsidRPr="00F85942">
        <w:rPr>
          <w:sz w:val="24"/>
          <w:szCs w:val="24"/>
        </w:rPr>
        <w:t>* 0000</w:t>
      </w:r>
      <w:r w:rsidRPr="00F85942">
        <w:rPr>
          <w:spacing w:val="2"/>
          <w:sz w:val="24"/>
          <w:szCs w:val="24"/>
        </w:rPr>
        <w:t xml:space="preserve"> </w:t>
      </w:r>
      <w:r w:rsidRPr="00F85942">
        <w:rPr>
          <w:sz w:val="24"/>
          <w:szCs w:val="24"/>
        </w:rPr>
        <w:t>0101 le</w:t>
      </w:r>
      <w:r w:rsidRPr="00F85942">
        <w:rPr>
          <w:spacing w:val="-1"/>
          <w:sz w:val="24"/>
          <w:szCs w:val="24"/>
        </w:rPr>
        <w:t>f</w:t>
      </w:r>
      <w:r w:rsidRPr="00F85942">
        <w:rPr>
          <w:sz w:val="24"/>
          <w:szCs w:val="24"/>
        </w:rPr>
        <w:t>t sh</w:t>
      </w:r>
      <w:r w:rsidRPr="00F85942">
        <w:rPr>
          <w:spacing w:val="1"/>
          <w:sz w:val="24"/>
          <w:szCs w:val="24"/>
        </w:rPr>
        <w:t>i</w:t>
      </w:r>
      <w:r w:rsidRPr="00F85942">
        <w:rPr>
          <w:sz w:val="24"/>
          <w:szCs w:val="24"/>
        </w:rPr>
        <w:t xml:space="preserve">ft </w:t>
      </w:r>
      <w:r w:rsidRPr="00F85942">
        <w:rPr>
          <w:spacing w:val="2"/>
          <w:sz w:val="24"/>
          <w:szCs w:val="24"/>
        </w:rPr>
        <w:t>b</w:t>
      </w:r>
      <w:r w:rsidRPr="00F85942">
        <w:rPr>
          <w:sz w:val="24"/>
          <w:szCs w:val="24"/>
        </w:rPr>
        <w:t>y</w:t>
      </w:r>
      <w:r w:rsidRPr="00F85942">
        <w:rPr>
          <w:spacing w:val="-5"/>
          <w:sz w:val="24"/>
          <w:szCs w:val="24"/>
        </w:rPr>
        <w:t xml:space="preserve"> </w:t>
      </w:r>
      <w:r w:rsidRPr="00F85942">
        <w:rPr>
          <w:sz w:val="24"/>
          <w:szCs w:val="24"/>
        </w:rPr>
        <w:t>2 bi</w:t>
      </w:r>
      <w:r w:rsidRPr="00F85942">
        <w:rPr>
          <w:spacing w:val="1"/>
          <w:sz w:val="24"/>
          <w:szCs w:val="24"/>
        </w:rPr>
        <w:t>t</w:t>
      </w:r>
      <w:r w:rsidRPr="00F85942">
        <w:rPr>
          <w:sz w:val="24"/>
          <w:szCs w:val="24"/>
        </w:rPr>
        <w:t>s is</w:t>
      </w:r>
      <w:r w:rsidRPr="00F85942">
        <w:rPr>
          <w:spacing w:val="1"/>
          <w:sz w:val="24"/>
          <w:szCs w:val="24"/>
        </w:rPr>
        <w:t xml:space="preserve"> </w:t>
      </w:r>
      <w:r w:rsidRPr="00F85942">
        <w:rPr>
          <w:sz w:val="24"/>
          <w:szCs w:val="24"/>
        </w:rPr>
        <w:t>0001 0000 */</w:t>
      </w:r>
    </w:p>
    <w:p w14:paraId="630B9837" w14:textId="77777777" w:rsidR="00BD33F8" w:rsidRPr="00F85942" w:rsidRDefault="00BD33F8">
      <w:pPr>
        <w:spacing w:before="7" w:line="120" w:lineRule="exact"/>
        <w:rPr>
          <w:sz w:val="13"/>
          <w:szCs w:val="13"/>
        </w:rPr>
      </w:pPr>
    </w:p>
    <w:p w14:paraId="4EDB6852" w14:textId="77777777" w:rsidR="00BD33F8" w:rsidRPr="00F85942" w:rsidRDefault="00A51A16">
      <w:pPr>
        <w:ind w:left="340"/>
        <w:rPr>
          <w:sz w:val="24"/>
          <w:szCs w:val="24"/>
        </w:rPr>
      </w:pP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pacing w:val="-1"/>
          <w:sz w:val="24"/>
          <w:szCs w:val="24"/>
        </w:rPr>
        <w:t>(</w:t>
      </w:r>
      <w:r w:rsidRPr="00F85942">
        <w:rPr>
          <w:spacing w:val="1"/>
          <w:sz w:val="24"/>
          <w:szCs w:val="24"/>
        </w:rPr>
        <w:t>"</w:t>
      </w:r>
      <w:r w:rsidRPr="00F85942">
        <w:rPr>
          <w:spacing w:val="-2"/>
          <w:sz w:val="24"/>
          <w:szCs w:val="24"/>
        </w:rPr>
        <w:t>\</w:t>
      </w:r>
      <w:r w:rsidRPr="00F85942">
        <w:rPr>
          <w:sz w:val="24"/>
          <w:szCs w:val="24"/>
        </w:rPr>
        <w:t>n</w:t>
      </w:r>
      <w:r w:rsidRPr="00F85942">
        <w:rPr>
          <w:spacing w:val="2"/>
          <w:sz w:val="24"/>
          <w:szCs w:val="24"/>
        </w:rPr>
        <w:t xml:space="preserve"> </w:t>
      </w:r>
      <w:r w:rsidRPr="00F85942">
        <w:rPr>
          <w:spacing w:val="-3"/>
          <w:sz w:val="24"/>
          <w:szCs w:val="24"/>
        </w:rPr>
        <w:t>L</w:t>
      </w:r>
      <w:r w:rsidRPr="00F85942">
        <w:rPr>
          <w:spacing w:val="1"/>
          <w:sz w:val="24"/>
          <w:szCs w:val="24"/>
        </w:rPr>
        <w:t>e</w:t>
      </w:r>
      <w:r w:rsidRPr="00F85942">
        <w:rPr>
          <w:sz w:val="24"/>
          <w:szCs w:val="24"/>
        </w:rPr>
        <w:t xml:space="preserve">ft shift </w:t>
      </w:r>
      <w:r w:rsidRPr="00F85942">
        <w:rPr>
          <w:spacing w:val="2"/>
          <w:sz w:val="24"/>
          <w:szCs w:val="24"/>
        </w:rPr>
        <w:t>b</w:t>
      </w:r>
      <w:r w:rsidRPr="00F85942">
        <w:rPr>
          <w:sz w:val="24"/>
          <w:szCs w:val="24"/>
        </w:rPr>
        <w:t>y</w:t>
      </w:r>
      <w:r w:rsidRPr="00F85942">
        <w:rPr>
          <w:spacing w:val="-3"/>
          <w:sz w:val="24"/>
          <w:szCs w:val="24"/>
        </w:rPr>
        <w:t xml:space="preserve"> </w:t>
      </w:r>
      <w:r w:rsidRPr="00F85942">
        <w:rPr>
          <w:sz w:val="24"/>
          <w:szCs w:val="24"/>
        </w:rPr>
        <w:t>2 bi</w:t>
      </w:r>
      <w:r w:rsidRPr="00F85942">
        <w:rPr>
          <w:spacing w:val="1"/>
          <w:sz w:val="24"/>
          <w:szCs w:val="24"/>
        </w:rPr>
        <w:t>t</w:t>
      </w:r>
      <w:r w:rsidRPr="00F85942">
        <w:rPr>
          <w:sz w:val="24"/>
          <w:szCs w:val="24"/>
        </w:rPr>
        <w:t xml:space="preserve">s d1 </w:t>
      </w:r>
      <w:r w:rsidRPr="00F85942">
        <w:rPr>
          <w:spacing w:val="-1"/>
          <w:sz w:val="24"/>
          <w:szCs w:val="24"/>
        </w:rPr>
        <w:t>&lt;</w:t>
      </w:r>
      <w:r w:rsidRPr="00F85942">
        <w:rPr>
          <w:sz w:val="24"/>
          <w:szCs w:val="24"/>
        </w:rPr>
        <w:t>&lt;</w:t>
      </w:r>
      <w:r w:rsidRPr="00F85942">
        <w:rPr>
          <w:spacing w:val="-1"/>
          <w:sz w:val="24"/>
          <w:szCs w:val="24"/>
        </w:rPr>
        <w:t xml:space="preserve"> </w:t>
      </w:r>
      <w:r w:rsidRPr="00F85942">
        <w:rPr>
          <w:sz w:val="24"/>
          <w:szCs w:val="24"/>
        </w:rPr>
        <w:t>2 =</w:t>
      </w:r>
      <w:r w:rsidRPr="00F85942">
        <w:rPr>
          <w:spacing w:val="-1"/>
          <w:sz w:val="24"/>
          <w:szCs w:val="24"/>
        </w:rPr>
        <w:t xml:space="preserve"> </w:t>
      </w:r>
      <w:r w:rsidRPr="00F85942">
        <w:rPr>
          <w:sz w:val="24"/>
          <w:szCs w:val="24"/>
        </w:rPr>
        <w:t>%</w:t>
      </w:r>
      <w:r w:rsidRPr="00F85942">
        <w:rPr>
          <w:spacing w:val="1"/>
          <w:sz w:val="24"/>
          <w:szCs w:val="24"/>
        </w:rPr>
        <w:t>d</w:t>
      </w:r>
      <w:r w:rsidRPr="00F85942">
        <w:rPr>
          <w:spacing w:val="-2"/>
          <w:sz w:val="24"/>
          <w:szCs w:val="24"/>
        </w:rPr>
        <w:t>"</w:t>
      </w:r>
      <w:r w:rsidRPr="00F85942">
        <w:rPr>
          <w:sz w:val="24"/>
          <w:szCs w:val="24"/>
        </w:rPr>
        <w:t>, d3</w:t>
      </w:r>
      <w:r w:rsidRPr="00F85942">
        <w:rPr>
          <w:spacing w:val="1"/>
          <w:sz w:val="24"/>
          <w:szCs w:val="24"/>
        </w:rPr>
        <w:t>)</w:t>
      </w:r>
      <w:r w:rsidRPr="00F85942">
        <w:rPr>
          <w:sz w:val="24"/>
          <w:szCs w:val="24"/>
        </w:rPr>
        <w:t>;</w:t>
      </w:r>
    </w:p>
    <w:p w14:paraId="523DF2AC" w14:textId="77777777" w:rsidR="00BD33F8" w:rsidRPr="00F85942" w:rsidRDefault="00BD33F8">
      <w:pPr>
        <w:spacing w:before="2" w:line="140" w:lineRule="exact"/>
        <w:rPr>
          <w:sz w:val="15"/>
          <w:szCs w:val="15"/>
        </w:rPr>
      </w:pPr>
    </w:p>
    <w:p w14:paraId="2D938501" w14:textId="77777777" w:rsidR="00BD33F8" w:rsidRPr="00F85942" w:rsidRDefault="00BD33F8">
      <w:pPr>
        <w:spacing w:line="200" w:lineRule="exact"/>
      </w:pPr>
    </w:p>
    <w:p w14:paraId="0F624D02" w14:textId="77777777" w:rsidR="00BD33F8" w:rsidRPr="00F85942" w:rsidRDefault="00BD33F8">
      <w:pPr>
        <w:spacing w:line="200" w:lineRule="exact"/>
      </w:pPr>
    </w:p>
    <w:p w14:paraId="493110CE" w14:textId="77777777" w:rsidR="00BD33F8" w:rsidRPr="00F85942" w:rsidRDefault="00A51A16">
      <w:pPr>
        <w:ind w:left="340"/>
        <w:rPr>
          <w:sz w:val="24"/>
          <w:szCs w:val="24"/>
        </w:rPr>
      </w:pPr>
      <w:r w:rsidRPr="00F85942">
        <w:rPr>
          <w:sz w:val="24"/>
          <w:szCs w:val="24"/>
        </w:rPr>
        <w:t>d3 =</w:t>
      </w:r>
      <w:r w:rsidRPr="00F85942">
        <w:rPr>
          <w:spacing w:val="-1"/>
          <w:sz w:val="24"/>
          <w:szCs w:val="24"/>
        </w:rPr>
        <w:t xml:space="preserve"> </w:t>
      </w:r>
      <w:r w:rsidRPr="00F85942">
        <w:rPr>
          <w:sz w:val="24"/>
          <w:szCs w:val="24"/>
        </w:rPr>
        <w:t xml:space="preserve">d1 </w:t>
      </w:r>
      <w:r w:rsidRPr="00F85942">
        <w:rPr>
          <w:spacing w:val="-1"/>
          <w:sz w:val="24"/>
          <w:szCs w:val="24"/>
        </w:rPr>
        <w:t>&gt;</w:t>
      </w:r>
      <w:r w:rsidRPr="00F85942">
        <w:rPr>
          <w:sz w:val="24"/>
          <w:szCs w:val="24"/>
        </w:rPr>
        <w:t>&gt;</w:t>
      </w:r>
      <w:r w:rsidRPr="00F85942">
        <w:rPr>
          <w:spacing w:val="-1"/>
          <w:sz w:val="24"/>
          <w:szCs w:val="24"/>
        </w:rPr>
        <w:t xml:space="preserve"> </w:t>
      </w:r>
      <w:r w:rsidRPr="00F85942">
        <w:rPr>
          <w:sz w:val="24"/>
          <w:szCs w:val="24"/>
        </w:rPr>
        <w:t xml:space="preserve">2; </w:t>
      </w:r>
      <w:r w:rsidRPr="00F85942">
        <w:rPr>
          <w:spacing w:val="1"/>
          <w:sz w:val="24"/>
          <w:szCs w:val="24"/>
        </w:rPr>
        <w:t>/</w:t>
      </w:r>
      <w:r w:rsidRPr="00F85942">
        <w:rPr>
          <w:sz w:val="24"/>
          <w:szCs w:val="24"/>
        </w:rPr>
        <w:t>* 0000</w:t>
      </w:r>
      <w:r w:rsidRPr="00F85942">
        <w:rPr>
          <w:spacing w:val="2"/>
          <w:sz w:val="24"/>
          <w:szCs w:val="24"/>
        </w:rPr>
        <w:t xml:space="preserve"> </w:t>
      </w:r>
      <w:r w:rsidRPr="00F85942">
        <w:rPr>
          <w:sz w:val="24"/>
          <w:szCs w:val="24"/>
        </w:rPr>
        <w:t xml:space="preserve">0101 </w:t>
      </w:r>
      <w:r w:rsidRPr="00F85942">
        <w:rPr>
          <w:spacing w:val="-1"/>
          <w:sz w:val="24"/>
          <w:szCs w:val="24"/>
        </w:rPr>
        <w:t>r</w:t>
      </w:r>
      <w:r w:rsidRPr="00F85942">
        <w:rPr>
          <w:sz w:val="24"/>
          <w:szCs w:val="24"/>
        </w:rPr>
        <w:t>i</w:t>
      </w:r>
      <w:r w:rsidRPr="00F85942">
        <w:rPr>
          <w:spacing w:val="-2"/>
          <w:sz w:val="24"/>
          <w:szCs w:val="24"/>
        </w:rPr>
        <w:t>g</w:t>
      </w:r>
      <w:r w:rsidRPr="00F85942">
        <w:rPr>
          <w:sz w:val="24"/>
          <w:szCs w:val="24"/>
        </w:rPr>
        <w:t>ht sh</w:t>
      </w:r>
      <w:r w:rsidRPr="00F85942">
        <w:rPr>
          <w:spacing w:val="1"/>
          <w:sz w:val="24"/>
          <w:szCs w:val="24"/>
        </w:rPr>
        <w:t>i</w:t>
      </w:r>
      <w:r w:rsidRPr="00F85942">
        <w:rPr>
          <w:sz w:val="24"/>
          <w:szCs w:val="24"/>
        </w:rPr>
        <w:t xml:space="preserve">ft </w:t>
      </w:r>
      <w:r w:rsidRPr="00F85942">
        <w:rPr>
          <w:spacing w:val="4"/>
          <w:sz w:val="24"/>
          <w:szCs w:val="24"/>
        </w:rPr>
        <w:t>b</w:t>
      </w:r>
      <w:r w:rsidRPr="00F85942">
        <w:rPr>
          <w:sz w:val="24"/>
          <w:szCs w:val="24"/>
        </w:rPr>
        <w:t>y</w:t>
      </w:r>
      <w:r w:rsidRPr="00F85942">
        <w:rPr>
          <w:spacing w:val="-5"/>
          <w:sz w:val="24"/>
          <w:szCs w:val="24"/>
        </w:rPr>
        <w:t xml:space="preserve"> </w:t>
      </w:r>
      <w:r w:rsidRPr="00F85942">
        <w:rPr>
          <w:sz w:val="24"/>
          <w:szCs w:val="24"/>
        </w:rPr>
        <w:t>2 bi</w:t>
      </w:r>
      <w:r w:rsidRPr="00F85942">
        <w:rPr>
          <w:spacing w:val="1"/>
          <w:sz w:val="24"/>
          <w:szCs w:val="24"/>
        </w:rPr>
        <w:t>t</w:t>
      </w:r>
      <w:r w:rsidRPr="00F85942">
        <w:rPr>
          <w:sz w:val="24"/>
          <w:szCs w:val="24"/>
        </w:rPr>
        <w:t>s is</w:t>
      </w:r>
      <w:r w:rsidRPr="00F85942">
        <w:rPr>
          <w:spacing w:val="1"/>
          <w:sz w:val="24"/>
          <w:szCs w:val="24"/>
        </w:rPr>
        <w:t xml:space="preserve"> </w:t>
      </w:r>
      <w:r w:rsidRPr="00F85942">
        <w:rPr>
          <w:sz w:val="24"/>
          <w:szCs w:val="24"/>
        </w:rPr>
        <w:t>0000 0001 */</w:t>
      </w:r>
    </w:p>
    <w:p w14:paraId="7A5E88D2" w14:textId="77777777" w:rsidR="00BD33F8" w:rsidRPr="00F85942" w:rsidRDefault="00BD33F8">
      <w:pPr>
        <w:spacing w:before="9" w:line="120" w:lineRule="exact"/>
        <w:rPr>
          <w:sz w:val="13"/>
          <w:szCs w:val="13"/>
        </w:rPr>
      </w:pPr>
    </w:p>
    <w:p w14:paraId="17B3E643" w14:textId="77777777" w:rsidR="00BD33F8" w:rsidRPr="00F85942" w:rsidRDefault="00A51A16">
      <w:pPr>
        <w:ind w:left="340"/>
        <w:rPr>
          <w:sz w:val="24"/>
          <w:szCs w:val="24"/>
        </w:rPr>
      </w:pP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pacing w:val="-1"/>
          <w:sz w:val="24"/>
          <w:szCs w:val="24"/>
        </w:rPr>
        <w:t>(</w:t>
      </w:r>
      <w:r w:rsidRPr="00F85942">
        <w:rPr>
          <w:spacing w:val="1"/>
          <w:sz w:val="24"/>
          <w:szCs w:val="24"/>
        </w:rPr>
        <w:t>"</w:t>
      </w:r>
      <w:r w:rsidRPr="00F85942">
        <w:rPr>
          <w:spacing w:val="-2"/>
          <w:sz w:val="24"/>
          <w:szCs w:val="24"/>
        </w:rPr>
        <w:t>\</w:t>
      </w:r>
      <w:r w:rsidRPr="00F85942">
        <w:rPr>
          <w:sz w:val="24"/>
          <w:szCs w:val="24"/>
        </w:rPr>
        <w:t>n R</w:t>
      </w:r>
      <w:r w:rsidRPr="00F85942">
        <w:rPr>
          <w:spacing w:val="3"/>
          <w:sz w:val="24"/>
          <w:szCs w:val="24"/>
        </w:rPr>
        <w:t>i</w:t>
      </w:r>
      <w:r w:rsidRPr="00F85942">
        <w:rPr>
          <w:spacing w:val="-2"/>
          <w:sz w:val="24"/>
          <w:szCs w:val="24"/>
        </w:rPr>
        <w:t>g</w:t>
      </w:r>
      <w:r w:rsidRPr="00F85942">
        <w:rPr>
          <w:sz w:val="24"/>
          <w:szCs w:val="24"/>
        </w:rPr>
        <w:t>ht sh</w:t>
      </w:r>
      <w:r w:rsidRPr="00F85942">
        <w:rPr>
          <w:spacing w:val="1"/>
          <w:sz w:val="24"/>
          <w:szCs w:val="24"/>
        </w:rPr>
        <w:t>i</w:t>
      </w:r>
      <w:r w:rsidRPr="00F85942">
        <w:rPr>
          <w:sz w:val="24"/>
          <w:szCs w:val="24"/>
        </w:rPr>
        <w:t>ft by</w:t>
      </w:r>
      <w:r w:rsidRPr="00F85942">
        <w:rPr>
          <w:spacing w:val="-3"/>
          <w:sz w:val="24"/>
          <w:szCs w:val="24"/>
        </w:rPr>
        <w:t xml:space="preserve"> </w:t>
      </w:r>
      <w:r w:rsidRPr="00F85942">
        <w:rPr>
          <w:sz w:val="24"/>
          <w:szCs w:val="24"/>
        </w:rPr>
        <w:t>2 bi</w:t>
      </w:r>
      <w:r w:rsidRPr="00F85942">
        <w:rPr>
          <w:spacing w:val="1"/>
          <w:sz w:val="24"/>
          <w:szCs w:val="24"/>
        </w:rPr>
        <w:t>t</w:t>
      </w:r>
      <w:r w:rsidRPr="00F85942">
        <w:rPr>
          <w:sz w:val="24"/>
          <w:szCs w:val="24"/>
        </w:rPr>
        <w:t>s</w:t>
      </w:r>
      <w:r w:rsidRPr="00F85942">
        <w:rPr>
          <w:spacing w:val="2"/>
          <w:sz w:val="24"/>
          <w:szCs w:val="24"/>
        </w:rPr>
        <w:t xml:space="preserve"> </w:t>
      </w:r>
      <w:r w:rsidRPr="00F85942">
        <w:rPr>
          <w:sz w:val="24"/>
          <w:szCs w:val="24"/>
        </w:rPr>
        <w:t xml:space="preserve">d1 </w:t>
      </w:r>
      <w:r w:rsidRPr="00F85942">
        <w:rPr>
          <w:spacing w:val="-1"/>
          <w:sz w:val="24"/>
          <w:szCs w:val="24"/>
        </w:rPr>
        <w:t>&gt;</w:t>
      </w:r>
      <w:r w:rsidRPr="00F85942">
        <w:rPr>
          <w:sz w:val="24"/>
          <w:szCs w:val="24"/>
        </w:rPr>
        <w:t>&gt;</w:t>
      </w:r>
      <w:r w:rsidRPr="00F85942">
        <w:rPr>
          <w:spacing w:val="-1"/>
          <w:sz w:val="24"/>
          <w:szCs w:val="24"/>
        </w:rPr>
        <w:t xml:space="preserve"> </w:t>
      </w:r>
      <w:r w:rsidRPr="00F85942">
        <w:rPr>
          <w:sz w:val="24"/>
          <w:szCs w:val="24"/>
        </w:rPr>
        <w:t>2</w:t>
      </w:r>
      <w:r w:rsidRPr="00F85942">
        <w:rPr>
          <w:spacing w:val="2"/>
          <w:sz w:val="24"/>
          <w:szCs w:val="24"/>
        </w:rPr>
        <w:t xml:space="preserve"> </w:t>
      </w:r>
      <w:r w:rsidRPr="00F85942">
        <w:rPr>
          <w:sz w:val="24"/>
          <w:szCs w:val="24"/>
        </w:rPr>
        <w:t>=</w:t>
      </w:r>
      <w:r w:rsidRPr="00F85942">
        <w:rPr>
          <w:spacing w:val="-1"/>
          <w:sz w:val="24"/>
          <w:szCs w:val="24"/>
        </w:rPr>
        <w:t xml:space="preserve"> </w:t>
      </w:r>
      <w:r w:rsidRPr="00F85942">
        <w:rPr>
          <w:sz w:val="24"/>
          <w:szCs w:val="24"/>
        </w:rPr>
        <w:t>%</w:t>
      </w:r>
      <w:r w:rsidRPr="00F85942">
        <w:rPr>
          <w:spacing w:val="1"/>
          <w:sz w:val="24"/>
          <w:szCs w:val="24"/>
        </w:rPr>
        <w:t>d</w:t>
      </w:r>
      <w:r w:rsidRPr="00F85942">
        <w:rPr>
          <w:spacing w:val="-2"/>
          <w:sz w:val="24"/>
          <w:szCs w:val="24"/>
        </w:rPr>
        <w:t>"</w:t>
      </w:r>
      <w:r w:rsidRPr="00F85942">
        <w:rPr>
          <w:sz w:val="24"/>
          <w:szCs w:val="24"/>
        </w:rPr>
        <w:t xml:space="preserve">, </w:t>
      </w:r>
      <w:r w:rsidRPr="00F85942">
        <w:rPr>
          <w:spacing w:val="2"/>
          <w:sz w:val="24"/>
          <w:szCs w:val="24"/>
        </w:rPr>
        <w:t>d</w:t>
      </w:r>
      <w:r w:rsidRPr="00F85942">
        <w:rPr>
          <w:sz w:val="24"/>
          <w:szCs w:val="24"/>
        </w:rPr>
        <w:t>3</w:t>
      </w:r>
      <w:r w:rsidRPr="00F85942">
        <w:rPr>
          <w:spacing w:val="-1"/>
          <w:sz w:val="24"/>
          <w:szCs w:val="24"/>
        </w:rPr>
        <w:t>)</w:t>
      </w:r>
      <w:r w:rsidRPr="00F85942">
        <w:rPr>
          <w:sz w:val="24"/>
          <w:szCs w:val="24"/>
        </w:rPr>
        <w:t>; }</w:t>
      </w:r>
    </w:p>
    <w:p w14:paraId="6B95697C" w14:textId="77777777" w:rsidR="00BD33F8" w:rsidRPr="00F85942" w:rsidRDefault="00BD33F8">
      <w:pPr>
        <w:spacing w:before="3" w:line="140" w:lineRule="exact"/>
        <w:rPr>
          <w:sz w:val="15"/>
          <w:szCs w:val="15"/>
        </w:rPr>
      </w:pPr>
    </w:p>
    <w:p w14:paraId="1A552971" w14:textId="77777777" w:rsidR="00BD33F8" w:rsidRPr="00F85942" w:rsidRDefault="00BD33F8">
      <w:pPr>
        <w:spacing w:before="5" w:line="160" w:lineRule="exact"/>
        <w:rPr>
          <w:sz w:val="16"/>
          <w:szCs w:val="16"/>
        </w:rPr>
      </w:pPr>
    </w:p>
    <w:p w14:paraId="502381C2" w14:textId="77777777" w:rsidR="00BD33F8" w:rsidRPr="00F85942" w:rsidRDefault="00BD33F8">
      <w:pPr>
        <w:spacing w:line="200" w:lineRule="exact"/>
      </w:pPr>
    </w:p>
    <w:p w14:paraId="7D35C1AB" w14:textId="77777777" w:rsidR="00BD33F8" w:rsidRPr="00F85942" w:rsidRDefault="00BD33F8">
      <w:pPr>
        <w:spacing w:line="200" w:lineRule="exact"/>
      </w:pPr>
    </w:p>
    <w:p w14:paraId="20921593" w14:textId="6098AFF0" w:rsidR="00BD33F8" w:rsidRPr="00F85942" w:rsidRDefault="00436C8E">
      <w:pPr>
        <w:spacing w:line="200" w:lineRule="exact"/>
      </w:pPr>
      <w:r>
        <w:pict w14:anchorId="7EE72866">
          <v:group id="_x0000_s3213" style="position:absolute;margin-left:65.9pt;margin-top:557.6pt;width:479.6pt;height:0;z-index:-10715;mso-position-horizontal-relative:page;mso-position-vertical-relative:page" coordorigin="1318,11152" coordsize="9592,0">
            <v:shape id="_x0000_s3214" style="position:absolute;left:1318;top:11152;width:9592;height:0" coordorigin="1318,11152" coordsize="9592,0" path="m1318,11152r9592,e" filled="f" strokeweight=".20464mm">
              <v:path arrowok="t"/>
            </v:shape>
            <w10:wrap anchorx="page" anchory="page"/>
          </v:group>
        </w:pict>
      </w:r>
      <w:r>
        <w:pict w14:anchorId="4BEEBAA6">
          <v:group id="_x0000_s3209" style="position:absolute;margin-left:65.9pt;margin-top:125.8pt;width:479.6pt;height:0;z-index:-10717;mso-position-horizontal-relative:page;mso-position-vertical-relative:page" coordorigin="1318,2516" coordsize="9592,0">
            <v:shape id="_x0000_s3210" style="position:absolute;left:1318;top:2516;width:9592;height:0" coordorigin="1318,2516" coordsize="9592,0" path="m1318,2516r9592,e" filled="f" strokeweight=".58pt">
              <v:path arrowok="t"/>
            </v:shape>
            <w10:wrap anchorx="page" anchory="page"/>
          </v:group>
        </w:pict>
      </w:r>
      <w:r>
        <w:pict w14:anchorId="207B628D">
          <v:group id="_x0000_s3207" style="position:absolute;margin-left:66.6pt;margin-top:97.7pt;width:478.85pt;height:0;z-index:-10718;mso-position-horizontal-relative:page;mso-position-vertical-relative:page" coordorigin="1332,1954" coordsize="9577,0">
            <v:shape id="_x0000_s3208" style="position:absolute;left:1332;top:1954;width:9577;height:0" coordorigin="1332,1954" coordsize="9577,0" path="m1332,1954r9578,e" filled="f" strokeweight=".58pt">
              <v:path arrowok="t"/>
            </v:shape>
            <w10:wrap anchorx="page" anchory="page"/>
          </v:group>
        </w:pict>
      </w:r>
    </w:p>
    <w:p w14:paraId="1F527D73" w14:textId="77777777" w:rsidR="00BD33F8" w:rsidRPr="00F85942" w:rsidRDefault="00BD33F8">
      <w:pPr>
        <w:spacing w:before="17" w:line="240" w:lineRule="exact"/>
        <w:rPr>
          <w:sz w:val="24"/>
          <w:szCs w:val="24"/>
        </w:rPr>
      </w:pPr>
    </w:p>
    <w:p w14:paraId="26BFA45E" w14:textId="77777777" w:rsidR="00D378AB" w:rsidRPr="00F85942" w:rsidRDefault="00D378AB">
      <w:pPr>
        <w:spacing w:before="18" w:line="360" w:lineRule="exact"/>
        <w:ind w:right="122"/>
        <w:jc w:val="right"/>
        <w:rPr>
          <w:b/>
          <w:position w:val="-1"/>
          <w:sz w:val="32"/>
          <w:szCs w:val="32"/>
        </w:rPr>
      </w:pPr>
    </w:p>
    <w:p w14:paraId="36608556" w14:textId="77777777" w:rsidR="00D378AB" w:rsidRPr="00F85942" w:rsidRDefault="00D378AB">
      <w:pPr>
        <w:spacing w:before="18" w:line="360" w:lineRule="exact"/>
        <w:ind w:right="122"/>
        <w:jc w:val="right"/>
        <w:rPr>
          <w:b/>
          <w:position w:val="-1"/>
          <w:sz w:val="32"/>
          <w:szCs w:val="32"/>
        </w:rPr>
      </w:pPr>
    </w:p>
    <w:p w14:paraId="3AA35E79" w14:textId="2F24BAF5" w:rsidR="00BD33F8" w:rsidRPr="00F85942" w:rsidRDefault="00436C8E" w:rsidP="0057100E">
      <w:pPr>
        <w:spacing w:before="18" w:line="360" w:lineRule="exact"/>
        <w:ind w:right="122"/>
        <w:jc w:val="center"/>
        <w:rPr>
          <w:b/>
          <w:position w:val="-1"/>
          <w:sz w:val="32"/>
          <w:szCs w:val="32"/>
        </w:rPr>
      </w:pPr>
      <w:r>
        <w:pict w14:anchorId="0505D5FB">
          <v:group id="_x0000_s3211" style="position:absolute;left:0;text-align:left;margin-left:66.6pt;margin-top:528.9pt;width:478.85pt;height:0;z-index:-10716;mso-position-horizontal-relative:page;mso-position-vertical-relative:page" coordorigin="1332,10773" coordsize="9577,0">
            <v:shape id="_x0000_s3212" style="position:absolute;left:1332;top:10773;width:9577;height:0" coordorigin="1332,10773" coordsize="9577,0" path="m1332,10773r9578,e" filled="f" strokeweight=".58pt">
              <v:path arrowok="t"/>
            </v:shape>
            <w10:wrap anchorx="page" anchory="page"/>
          </v:group>
        </w:pict>
      </w:r>
    </w:p>
    <w:p w14:paraId="286C1C8E" w14:textId="77777777" w:rsidR="00BD33F8" w:rsidRPr="00F85942" w:rsidRDefault="00BD33F8" w:rsidP="00755DF3">
      <w:pPr>
        <w:spacing w:line="200" w:lineRule="exact"/>
        <w:jc w:val="center"/>
      </w:pPr>
    </w:p>
    <w:p w14:paraId="64E68332" w14:textId="61E46B84" w:rsidR="00BD33F8" w:rsidRPr="00F85942" w:rsidRDefault="0057100E">
      <w:pPr>
        <w:spacing w:line="300" w:lineRule="exact"/>
        <w:ind w:left="100" w:right="5909"/>
        <w:jc w:val="both"/>
        <w:rPr>
          <w:sz w:val="28"/>
          <w:szCs w:val="28"/>
        </w:rPr>
      </w:pPr>
      <w:r w:rsidRPr="00F85942">
        <w:rPr>
          <w:b/>
          <w:spacing w:val="1"/>
          <w:position w:val="-1"/>
          <w:sz w:val="28"/>
          <w:szCs w:val="28"/>
        </w:rPr>
        <w:t>6</w:t>
      </w:r>
      <w:r w:rsidR="00A51A16" w:rsidRPr="00F85942">
        <w:rPr>
          <w:b/>
          <w:position w:val="-1"/>
          <w:sz w:val="28"/>
          <w:szCs w:val="28"/>
        </w:rPr>
        <w:t>.</w:t>
      </w:r>
      <w:r w:rsidRPr="00F85942">
        <w:rPr>
          <w:b/>
          <w:position w:val="-1"/>
          <w:sz w:val="28"/>
          <w:szCs w:val="28"/>
        </w:rPr>
        <w:t>1</w:t>
      </w:r>
      <w:r w:rsidR="00A51A16" w:rsidRPr="00F85942">
        <w:rPr>
          <w:b/>
          <w:position w:val="-1"/>
          <w:sz w:val="28"/>
          <w:szCs w:val="28"/>
        </w:rPr>
        <w:t xml:space="preserve">    </w:t>
      </w:r>
      <w:r w:rsidR="00A51A16" w:rsidRPr="00F85942">
        <w:rPr>
          <w:b/>
          <w:spacing w:val="18"/>
          <w:position w:val="-1"/>
          <w:sz w:val="28"/>
          <w:szCs w:val="28"/>
        </w:rPr>
        <w:t xml:space="preserve"> </w:t>
      </w:r>
      <w:r w:rsidR="00A51A16" w:rsidRPr="00F85942">
        <w:rPr>
          <w:b/>
          <w:spacing w:val="-1"/>
          <w:position w:val="-1"/>
          <w:sz w:val="28"/>
          <w:szCs w:val="28"/>
        </w:rPr>
        <w:t>A</w:t>
      </w:r>
      <w:r w:rsidR="00A51A16" w:rsidRPr="00F85942">
        <w:rPr>
          <w:b/>
          <w:position w:val="-1"/>
          <w:sz w:val="28"/>
          <w:szCs w:val="28"/>
        </w:rPr>
        <w:t>r</w:t>
      </w:r>
      <w:r w:rsidR="00A51A16" w:rsidRPr="00F85942">
        <w:rPr>
          <w:b/>
          <w:spacing w:val="1"/>
          <w:position w:val="-1"/>
          <w:sz w:val="28"/>
          <w:szCs w:val="28"/>
        </w:rPr>
        <w:t>i</w:t>
      </w:r>
      <w:r w:rsidR="00A51A16" w:rsidRPr="00F85942">
        <w:rPr>
          <w:b/>
          <w:position w:val="-1"/>
          <w:sz w:val="28"/>
          <w:szCs w:val="28"/>
        </w:rPr>
        <w:t>th</w:t>
      </w:r>
      <w:r w:rsidR="00A51A16" w:rsidRPr="00F85942">
        <w:rPr>
          <w:b/>
          <w:spacing w:val="-4"/>
          <w:position w:val="-1"/>
          <w:sz w:val="28"/>
          <w:szCs w:val="28"/>
        </w:rPr>
        <w:t>m</w:t>
      </w:r>
      <w:r w:rsidR="00A51A16" w:rsidRPr="00F85942">
        <w:rPr>
          <w:b/>
          <w:position w:val="-1"/>
          <w:sz w:val="28"/>
          <w:szCs w:val="28"/>
        </w:rPr>
        <w:t>et</w:t>
      </w:r>
      <w:r w:rsidR="00A51A16" w:rsidRPr="00F85942">
        <w:rPr>
          <w:b/>
          <w:spacing w:val="1"/>
          <w:position w:val="-1"/>
          <w:sz w:val="28"/>
          <w:szCs w:val="28"/>
        </w:rPr>
        <w:t>i</w:t>
      </w:r>
      <w:r w:rsidR="00A51A16" w:rsidRPr="00F85942">
        <w:rPr>
          <w:b/>
          <w:position w:val="-1"/>
          <w:sz w:val="28"/>
          <w:szCs w:val="28"/>
        </w:rPr>
        <w:t>c E</w:t>
      </w:r>
      <w:r w:rsidR="00A51A16" w:rsidRPr="00F85942">
        <w:rPr>
          <w:b/>
          <w:spacing w:val="-2"/>
          <w:position w:val="-1"/>
          <w:sz w:val="28"/>
          <w:szCs w:val="28"/>
        </w:rPr>
        <w:t>x</w:t>
      </w:r>
      <w:r w:rsidR="00A51A16" w:rsidRPr="00F85942">
        <w:rPr>
          <w:b/>
          <w:position w:val="-1"/>
          <w:sz w:val="28"/>
          <w:szCs w:val="28"/>
        </w:rPr>
        <w:t>pr</w:t>
      </w:r>
      <w:r w:rsidR="00A51A16" w:rsidRPr="00F85942">
        <w:rPr>
          <w:b/>
          <w:spacing w:val="-2"/>
          <w:position w:val="-1"/>
          <w:sz w:val="28"/>
          <w:szCs w:val="28"/>
        </w:rPr>
        <w:t>e</w:t>
      </w:r>
      <w:r w:rsidR="00A51A16" w:rsidRPr="00F85942">
        <w:rPr>
          <w:b/>
          <w:spacing w:val="1"/>
          <w:position w:val="-1"/>
          <w:sz w:val="28"/>
          <w:szCs w:val="28"/>
        </w:rPr>
        <w:t>s</w:t>
      </w:r>
      <w:r w:rsidR="00A51A16" w:rsidRPr="00F85942">
        <w:rPr>
          <w:b/>
          <w:spacing w:val="-1"/>
          <w:position w:val="-1"/>
          <w:sz w:val="28"/>
          <w:szCs w:val="28"/>
        </w:rPr>
        <w:t>si</w:t>
      </w:r>
      <w:r w:rsidR="00A51A16" w:rsidRPr="00F85942">
        <w:rPr>
          <w:b/>
          <w:spacing w:val="1"/>
          <w:position w:val="-1"/>
          <w:sz w:val="28"/>
          <w:szCs w:val="28"/>
        </w:rPr>
        <w:t>o</w:t>
      </w:r>
      <w:r w:rsidR="00A51A16" w:rsidRPr="00F85942">
        <w:rPr>
          <w:b/>
          <w:position w:val="-1"/>
          <w:sz w:val="28"/>
          <w:szCs w:val="28"/>
        </w:rPr>
        <w:t>ns</w:t>
      </w:r>
    </w:p>
    <w:p w14:paraId="7A440FAB" w14:textId="77777777" w:rsidR="00BD33F8" w:rsidRPr="00F85942" w:rsidRDefault="00BD33F8">
      <w:pPr>
        <w:spacing w:before="12" w:line="260" w:lineRule="exact"/>
        <w:rPr>
          <w:sz w:val="26"/>
          <w:szCs w:val="26"/>
        </w:rPr>
      </w:pPr>
    </w:p>
    <w:p w14:paraId="201A12A7" w14:textId="77777777" w:rsidR="00BD33F8" w:rsidRPr="00F85942" w:rsidRDefault="00A51A16">
      <w:pPr>
        <w:spacing w:before="17"/>
        <w:ind w:left="460"/>
        <w:rPr>
          <w:sz w:val="24"/>
          <w:szCs w:val="24"/>
        </w:rPr>
      </w:pPr>
      <w:r w:rsidRPr="00F85942">
        <w:rPr>
          <w:rFonts w:eastAsia="Segoe MDL2 Assets"/>
          <w:w w:val="46"/>
          <w:sz w:val="24"/>
          <w:szCs w:val="24"/>
        </w:rPr>
        <w:t xml:space="preserve">       </w:t>
      </w:r>
      <w:r w:rsidRPr="00F85942">
        <w:rPr>
          <w:rFonts w:eastAsia="Segoe MDL2 Assets"/>
          <w:spacing w:val="8"/>
          <w:w w:val="46"/>
          <w:sz w:val="24"/>
          <w:szCs w:val="24"/>
        </w:rPr>
        <w:t xml:space="preserve"> </w:t>
      </w:r>
      <w:r w:rsidRPr="00F85942">
        <w:rPr>
          <w:sz w:val="24"/>
          <w:szCs w:val="24"/>
        </w:rPr>
        <w:t xml:space="preserve">An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 is a</w:t>
      </w:r>
      <w:r w:rsidRPr="00F85942">
        <w:rPr>
          <w:spacing w:val="-1"/>
          <w:sz w:val="24"/>
          <w:szCs w:val="24"/>
        </w:rPr>
        <w:t xml:space="preserve"> </w:t>
      </w:r>
      <w:r w:rsidRPr="00F85942">
        <w:rPr>
          <w:sz w:val="24"/>
          <w:szCs w:val="24"/>
        </w:rPr>
        <w:t>string of</w:t>
      </w:r>
      <w:r w:rsidRPr="00F85942">
        <w:rPr>
          <w:spacing w:val="-1"/>
          <w:sz w:val="24"/>
          <w:szCs w:val="24"/>
        </w:rPr>
        <w:t xml:space="preserve"> </w:t>
      </w:r>
      <w:r w:rsidRPr="00F85942">
        <w:rPr>
          <w:spacing w:val="2"/>
          <w:sz w:val="24"/>
          <w:szCs w:val="24"/>
        </w:rPr>
        <w:t>s</w:t>
      </w:r>
      <w:r w:rsidRPr="00F85942">
        <w:rPr>
          <w:spacing w:val="-5"/>
          <w:sz w:val="24"/>
          <w:szCs w:val="24"/>
        </w:rPr>
        <w:t>y</w:t>
      </w:r>
      <w:r w:rsidRPr="00F85942">
        <w:rPr>
          <w:sz w:val="24"/>
          <w:szCs w:val="24"/>
        </w:rPr>
        <w:t>mbo</w:t>
      </w:r>
      <w:r w:rsidRPr="00F85942">
        <w:rPr>
          <w:spacing w:val="1"/>
          <w:sz w:val="24"/>
          <w:szCs w:val="24"/>
        </w:rPr>
        <w:t>l</w:t>
      </w:r>
      <w:r w:rsidRPr="00F85942">
        <w:rPr>
          <w:sz w:val="24"/>
          <w:szCs w:val="24"/>
        </w:rPr>
        <w:t>s</w:t>
      </w:r>
    </w:p>
    <w:p w14:paraId="234A4A24" w14:textId="77777777" w:rsidR="00BD33F8" w:rsidRPr="00F85942" w:rsidRDefault="00BD33F8">
      <w:pPr>
        <w:spacing w:line="140" w:lineRule="exact"/>
        <w:rPr>
          <w:sz w:val="14"/>
          <w:szCs w:val="14"/>
        </w:rPr>
      </w:pPr>
    </w:p>
    <w:p w14:paraId="740B06C4" w14:textId="77777777" w:rsidR="00BD33F8" w:rsidRPr="00F85942" w:rsidRDefault="00A51A16">
      <w:pPr>
        <w:tabs>
          <w:tab w:val="left" w:pos="820"/>
        </w:tabs>
        <w:spacing w:line="358" w:lineRule="auto"/>
        <w:ind w:left="820" w:right="78" w:hanging="360"/>
        <w:jc w:val="both"/>
        <w:rPr>
          <w:sz w:val="24"/>
          <w:szCs w:val="24"/>
        </w:rPr>
      </w:pPr>
      <w:r w:rsidRPr="00F85942">
        <w:rPr>
          <w:rFonts w:eastAsia="Segoe MDL2 Assets"/>
          <w:w w:val="46"/>
          <w:sz w:val="24"/>
          <w:szCs w:val="24"/>
        </w:rPr>
        <w:t></w:t>
      </w:r>
      <w:r w:rsidRPr="00F85942">
        <w:rPr>
          <w:rFonts w:eastAsia="Segoe MDL2 Assets"/>
          <w:sz w:val="24"/>
          <w:szCs w:val="24"/>
        </w:rPr>
        <w:tab/>
      </w:r>
      <w:r w:rsidRPr="00F85942">
        <w:rPr>
          <w:sz w:val="24"/>
          <w:szCs w:val="24"/>
        </w:rPr>
        <w:t>A</w:t>
      </w:r>
      <w:r w:rsidRPr="00F85942">
        <w:rPr>
          <w:spacing w:val="-1"/>
          <w:sz w:val="24"/>
          <w:szCs w:val="24"/>
        </w:rPr>
        <w:t>r</w:t>
      </w:r>
      <w:r w:rsidRPr="00F85942">
        <w:rPr>
          <w:sz w:val="24"/>
          <w:szCs w:val="24"/>
        </w:rPr>
        <w:t>i</w:t>
      </w:r>
      <w:r w:rsidRPr="00F85942">
        <w:rPr>
          <w:spacing w:val="1"/>
          <w:sz w:val="24"/>
          <w:szCs w:val="24"/>
        </w:rPr>
        <w:t>t</w:t>
      </w:r>
      <w:r w:rsidRPr="00F85942">
        <w:rPr>
          <w:sz w:val="24"/>
          <w:szCs w:val="24"/>
        </w:rPr>
        <w:t xml:space="preserve">hmetic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 xml:space="preserve">ons </w:t>
      </w:r>
      <w:r w:rsidRPr="00F85942">
        <w:rPr>
          <w:spacing w:val="-1"/>
          <w:sz w:val="24"/>
          <w:szCs w:val="24"/>
        </w:rPr>
        <w:t>a</w:t>
      </w:r>
      <w:r w:rsidRPr="00F85942">
        <w:rPr>
          <w:sz w:val="24"/>
          <w:szCs w:val="24"/>
        </w:rPr>
        <w:t>re</w:t>
      </w:r>
      <w:r w:rsidRPr="00F85942">
        <w:rPr>
          <w:spacing w:val="-2"/>
          <w:sz w:val="24"/>
          <w:szCs w:val="24"/>
        </w:rPr>
        <w:t xml:space="preserve"> </w:t>
      </w:r>
      <w:r w:rsidRPr="00F85942">
        <w:rPr>
          <w:sz w:val="24"/>
          <w:szCs w:val="24"/>
        </w:rPr>
        <w:t>made</w:t>
      </w:r>
      <w:r w:rsidRPr="00F85942">
        <w:rPr>
          <w:spacing w:val="-1"/>
          <w:sz w:val="24"/>
          <w:szCs w:val="24"/>
        </w:rPr>
        <w:t xml:space="preserve"> </w:t>
      </w:r>
      <w:r w:rsidRPr="00F85942">
        <w:rPr>
          <w:sz w:val="24"/>
          <w:szCs w:val="24"/>
        </w:rPr>
        <w:t>up</w:t>
      </w:r>
      <w:r w:rsidRPr="00F85942">
        <w:rPr>
          <w:spacing w:val="2"/>
          <w:sz w:val="24"/>
          <w:szCs w:val="24"/>
        </w:rPr>
        <w:t xml:space="preserve"> </w:t>
      </w:r>
      <w:r w:rsidRPr="00F85942">
        <w:rPr>
          <w:sz w:val="24"/>
          <w:szCs w:val="24"/>
        </w:rPr>
        <w:t>of vari</w:t>
      </w:r>
      <w:r w:rsidRPr="00F85942">
        <w:rPr>
          <w:spacing w:val="-1"/>
          <w:sz w:val="24"/>
          <w:szCs w:val="24"/>
        </w:rPr>
        <w:t>a</w:t>
      </w:r>
      <w:r w:rsidRPr="00F85942">
        <w:rPr>
          <w:sz w:val="24"/>
          <w:szCs w:val="24"/>
        </w:rPr>
        <w:t xml:space="preserve">ble </w:t>
      </w:r>
      <w:r w:rsidRPr="00F85942">
        <w:rPr>
          <w:spacing w:val="2"/>
          <w:sz w:val="24"/>
          <w:szCs w:val="24"/>
        </w:rPr>
        <w:t>n</w:t>
      </w:r>
      <w:r w:rsidRPr="00F85942">
        <w:rPr>
          <w:spacing w:val="1"/>
          <w:sz w:val="24"/>
          <w:szCs w:val="24"/>
        </w:rPr>
        <w:t>a</w:t>
      </w:r>
      <w:r w:rsidRPr="00F85942">
        <w:rPr>
          <w:sz w:val="24"/>
          <w:szCs w:val="24"/>
        </w:rPr>
        <w:t>mes, bina</w:t>
      </w:r>
      <w:r w:rsidRPr="00F85942">
        <w:rPr>
          <w:spacing w:val="3"/>
          <w:sz w:val="24"/>
          <w:szCs w:val="24"/>
        </w:rPr>
        <w:t>r</w:t>
      </w:r>
      <w:r w:rsidRPr="00F85942">
        <w:rPr>
          <w:sz w:val="24"/>
          <w:szCs w:val="24"/>
        </w:rPr>
        <w:t>y</w:t>
      </w:r>
      <w:r w:rsidRPr="00F85942">
        <w:rPr>
          <w:spacing w:val="-5"/>
          <w:sz w:val="24"/>
          <w:szCs w:val="24"/>
        </w:rPr>
        <w:t xml:space="preserve"> </w:t>
      </w:r>
      <w:r w:rsidRPr="00F85942">
        <w:rPr>
          <w:sz w:val="24"/>
          <w:szCs w:val="24"/>
        </w:rPr>
        <w:t>op</w:t>
      </w:r>
      <w:r w:rsidRPr="00F85942">
        <w:rPr>
          <w:spacing w:val="-1"/>
          <w:sz w:val="24"/>
          <w:szCs w:val="24"/>
        </w:rPr>
        <w:t>e</w:t>
      </w:r>
      <w:r w:rsidRPr="00F85942">
        <w:rPr>
          <w:spacing w:val="1"/>
          <w:sz w:val="24"/>
          <w:szCs w:val="24"/>
        </w:rPr>
        <w:t>r</w:t>
      </w:r>
      <w:r w:rsidRPr="00F85942">
        <w:rPr>
          <w:spacing w:val="-1"/>
          <w:sz w:val="24"/>
          <w:szCs w:val="24"/>
        </w:rPr>
        <w:t>a</w:t>
      </w:r>
      <w:r w:rsidRPr="00F85942">
        <w:rPr>
          <w:sz w:val="24"/>
          <w:szCs w:val="24"/>
        </w:rPr>
        <w:t xml:space="preserve">tors </w:t>
      </w:r>
      <w:r w:rsidRPr="00F85942">
        <w:rPr>
          <w:spacing w:val="-1"/>
          <w:sz w:val="24"/>
          <w:szCs w:val="24"/>
        </w:rPr>
        <w:t>a</w:t>
      </w:r>
      <w:r w:rsidRPr="00F85942">
        <w:rPr>
          <w:spacing w:val="2"/>
          <w:sz w:val="24"/>
          <w:szCs w:val="24"/>
        </w:rPr>
        <w:t>n</w:t>
      </w:r>
      <w:r w:rsidRPr="00F85942">
        <w:rPr>
          <w:sz w:val="24"/>
          <w:szCs w:val="24"/>
        </w:rPr>
        <w:t>d br</w:t>
      </w:r>
      <w:r w:rsidRPr="00F85942">
        <w:rPr>
          <w:spacing w:val="-2"/>
          <w:sz w:val="24"/>
          <w:szCs w:val="24"/>
        </w:rPr>
        <w:t>a</w:t>
      </w:r>
      <w:r w:rsidRPr="00F85942">
        <w:rPr>
          <w:spacing w:val="-1"/>
          <w:sz w:val="24"/>
          <w:szCs w:val="24"/>
        </w:rPr>
        <w:t>c</w:t>
      </w:r>
      <w:r w:rsidRPr="00F85942">
        <w:rPr>
          <w:spacing w:val="2"/>
          <w:sz w:val="24"/>
          <w:szCs w:val="24"/>
        </w:rPr>
        <w:t>k</w:t>
      </w:r>
      <w:r w:rsidRPr="00F85942">
        <w:rPr>
          <w:spacing w:val="-1"/>
          <w:sz w:val="24"/>
          <w:szCs w:val="24"/>
        </w:rPr>
        <w:t>e</w:t>
      </w:r>
      <w:r w:rsidRPr="00F85942">
        <w:rPr>
          <w:sz w:val="24"/>
          <w:szCs w:val="24"/>
        </w:rPr>
        <w:t xml:space="preserve">ts. </w:t>
      </w:r>
      <w:r w:rsidRPr="00F85942">
        <w:rPr>
          <w:spacing w:val="-1"/>
          <w:sz w:val="24"/>
          <w:szCs w:val="24"/>
        </w:rPr>
        <w:t>B</w:t>
      </w:r>
      <w:r w:rsidRPr="00F85942">
        <w:rPr>
          <w:sz w:val="24"/>
          <w:szCs w:val="24"/>
        </w:rPr>
        <w:t>ut in</w:t>
      </w:r>
      <w:r w:rsidRPr="00F85942">
        <w:rPr>
          <w:spacing w:val="58"/>
          <w:sz w:val="24"/>
          <w:szCs w:val="24"/>
        </w:rPr>
        <w:t xml:space="preserve"> </w:t>
      </w:r>
      <w:r w:rsidRPr="00F85942">
        <w:rPr>
          <w:spacing w:val="-1"/>
          <w:sz w:val="24"/>
          <w:szCs w:val="24"/>
        </w:rPr>
        <w:t>ac</w:t>
      </w:r>
      <w:r w:rsidRPr="00F85942">
        <w:rPr>
          <w:sz w:val="24"/>
          <w:szCs w:val="24"/>
        </w:rPr>
        <w:t>tual</w:t>
      </w:r>
      <w:r w:rsidRPr="00F85942">
        <w:rPr>
          <w:spacing w:val="57"/>
          <w:sz w:val="24"/>
          <w:szCs w:val="24"/>
        </w:rPr>
        <w:t xml:space="preserve"> </w:t>
      </w:r>
      <w:r w:rsidRPr="00F85942">
        <w:rPr>
          <w:spacing w:val="-1"/>
          <w:sz w:val="24"/>
          <w:szCs w:val="24"/>
        </w:rPr>
        <w:t>c</w:t>
      </w:r>
      <w:r w:rsidRPr="00F85942">
        <w:rPr>
          <w:sz w:val="24"/>
          <w:szCs w:val="24"/>
        </w:rPr>
        <w:t>ompu</w:t>
      </w:r>
      <w:r w:rsidRPr="00F85942">
        <w:rPr>
          <w:spacing w:val="1"/>
          <w:sz w:val="24"/>
          <w:szCs w:val="24"/>
        </w:rPr>
        <w:t>t</w:t>
      </w:r>
      <w:r w:rsidRPr="00F85942">
        <w:rPr>
          <w:spacing w:val="-1"/>
          <w:sz w:val="24"/>
          <w:szCs w:val="24"/>
        </w:rPr>
        <w:t>e</w:t>
      </w:r>
      <w:r w:rsidRPr="00F85942">
        <w:rPr>
          <w:sz w:val="24"/>
          <w:szCs w:val="24"/>
        </w:rPr>
        <w:t>r</w:t>
      </w:r>
      <w:r w:rsidRPr="00F85942">
        <w:rPr>
          <w:spacing w:val="57"/>
          <w:sz w:val="24"/>
          <w:szCs w:val="24"/>
        </w:rPr>
        <w:t xml:space="preserve"> </w:t>
      </w:r>
      <w:r w:rsidRPr="00F85942">
        <w:rPr>
          <w:sz w:val="24"/>
          <w:szCs w:val="24"/>
        </w:rPr>
        <w:t>la</w:t>
      </w:r>
      <w:r w:rsidRPr="00F85942">
        <w:rPr>
          <w:spacing w:val="2"/>
          <w:sz w:val="24"/>
          <w:szCs w:val="24"/>
        </w:rPr>
        <w:t>n</w:t>
      </w:r>
      <w:r w:rsidRPr="00F85942">
        <w:rPr>
          <w:sz w:val="24"/>
          <w:szCs w:val="24"/>
        </w:rPr>
        <w:t>gu</w:t>
      </w:r>
      <w:r w:rsidRPr="00F85942">
        <w:rPr>
          <w:spacing w:val="-1"/>
          <w:sz w:val="24"/>
          <w:szCs w:val="24"/>
        </w:rPr>
        <w:t>a</w:t>
      </w:r>
      <w:r w:rsidRPr="00F85942">
        <w:rPr>
          <w:sz w:val="24"/>
          <w:szCs w:val="24"/>
        </w:rPr>
        <w:t>g</w:t>
      </w:r>
      <w:r w:rsidRPr="00F85942">
        <w:rPr>
          <w:spacing w:val="-1"/>
          <w:sz w:val="24"/>
          <w:szCs w:val="24"/>
        </w:rPr>
        <w:t>e</w:t>
      </w:r>
      <w:r w:rsidRPr="00F85942">
        <w:rPr>
          <w:sz w:val="24"/>
          <w:szCs w:val="24"/>
        </w:rPr>
        <w:t>s  the</w:t>
      </w:r>
      <w:r w:rsidRPr="00F85942">
        <w:rPr>
          <w:spacing w:val="-1"/>
          <w:sz w:val="24"/>
          <w:szCs w:val="24"/>
        </w:rPr>
        <w:t>r</w:t>
      </w:r>
      <w:r w:rsidRPr="00F85942">
        <w:rPr>
          <w:sz w:val="24"/>
          <w:szCs w:val="24"/>
        </w:rPr>
        <w:t>e</w:t>
      </w:r>
      <w:r w:rsidRPr="00F85942">
        <w:rPr>
          <w:spacing w:val="59"/>
          <w:sz w:val="24"/>
          <w:szCs w:val="24"/>
        </w:rPr>
        <w:t xml:space="preserve"> </w:t>
      </w:r>
      <w:r w:rsidRPr="00F85942">
        <w:rPr>
          <w:spacing w:val="-1"/>
          <w:sz w:val="24"/>
          <w:szCs w:val="24"/>
        </w:rPr>
        <w:t>a</w:t>
      </w:r>
      <w:r w:rsidRPr="00F85942">
        <w:rPr>
          <w:sz w:val="24"/>
          <w:szCs w:val="24"/>
        </w:rPr>
        <w:t>re</w:t>
      </w:r>
      <w:r w:rsidRPr="00F85942">
        <w:rPr>
          <w:spacing w:val="56"/>
          <w:sz w:val="24"/>
          <w:szCs w:val="24"/>
        </w:rPr>
        <w:t xml:space="preserve"> </w:t>
      </w:r>
      <w:r w:rsidRPr="00F85942">
        <w:rPr>
          <w:sz w:val="24"/>
          <w:szCs w:val="24"/>
        </w:rPr>
        <w:t>ma</w:t>
      </w:r>
      <w:r w:rsidRPr="00F85942">
        <w:rPr>
          <w:spacing w:val="4"/>
          <w:sz w:val="24"/>
          <w:szCs w:val="24"/>
        </w:rPr>
        <w:t>n</w:t>
      </w:r>
      <w:r w:rsidRPr="00F85942">
        <w:rPr>
          <w:sz w:val="24"/>
          <w:szCs w:val="24"/>
        </w:rPr>
        <w:t>y</w:t>
      </w:r>
      <w:r w:rsidRPr="00F85942">
        <w:rPr>
          <w:spacing w:val="53"/>
          <w:sz w:val="24"/>
          <w:szCs w:val="24"/>
        </w:rPr>
        <w:t xml:space="preserve"> </w:t>
      </w:r>
      <w:r w:rsidRPr="00F85942">
        <w:rPr>
          <w:spacing w:val="2"/>
          <w:sz w:val="24"/>
          <w:szCs w:val="24"/>
        </w:rPr>
        <w:t>o</w:t>
      </w:r>
      <w:r w:rsidRPr="00F85942">
        <w:rPr>
          <w:sz w:val="24"/>
          <w:szCs w:val="24"/>
        </w:rPr>
        <w:t>ther</w:t>
      </w:r>
      <w:r w:rsidRPr="00F85942">
        <w:rPr>
          <w:spacing w:val="56"/>
          <w:sz w:val="24"/>
          <w:szCs w:val="24"/>
        </w:rPr>
        <w:t xml:space="preserve"> </w:t>
      </w:r>
      <w:r w:rsidRPr="00F85942">
        <w:rPr>
          <w:sz w:val="24"/>
          <w:szCs w:val="24"/>
        </w:rPr>
        <w:t>th</w:t>
      </w:r>
      <w:r w:rsidRPr="00F85942">
        <w:rPr>
          <w:spacing w:val="1"/>
          <w:sz w:val="24"/>
          <w:szCs w:val="24"/>
        </w:rPr>
        <w:t>i</w:t>
      </w:r>
      <w:r w:rsidRPr="00F85942">
        <w:rPr>
          <w:sz w:val="24"/>
          <w:szCs w:val="24"/>
        </w:rPr>
        <w:t>n</w:t>
      </w:r>
      <w:r w:rsidRPr="00F85942">
        <w:rPr>
          <w:spacing w:val="-2"/>
          <w:sz w:val="24"/>
          <w:szCs w:val="24"/>
        </w:rPr>
        <w:t>g</w:t>
      </w:r>
      <w:r w:rsidRPr="00F85942">
        <w:rPr>
          <w:sz w:val="24"/>
          <w:szCs w:val="24"/>
        </w:rPr>
        <w:t>s</w:t>
      </w:r>
      <w:r w:rsidRPr="00F85942">
        <w:rPr>
          <w:spacing w:val="58"/>
          <w:sz w:val="24"/>
          <w:szCs w:val="24"/>
        </w:rPr>
        <w:t xml:space="preserve"> </w:t>
      </w:r>
      <w:r w:rsidRPr="00F85942">
        <w:rPr>
          <w:sz w:val="24"/>
          <w:szCs w:val="24"/>
        </w:rPr>
        <w:t>such</w:t>
      </w:r>
      <w:r w:rsidRPr="00F85942">
        <w:rPr>
          <w:spacing w:val="57"/>
          <w:sz w:val="24"/>
          <w:szCs w:val="24"/>
        </w:rPr>
        <w:t xml:space="preserve"> </w:t>
      </w:r>
      <w:r w:rsidRPr="00F85942">
        <w:rPr>
          <w:spacing w:val="-1"/>
          <w:sz w:val="24"/>
          <w:szCs w:val="24"/>
        </w:rPr>
        <w:t>a</w:t>
      </w:r>
      <w:r w:rsidRPr="00F85942">
        <w:rPr>
          <w:sz w:val="24"/>
          <w:szCs w:val="24"/>
        </w:rPr>
        <w:t>s</w:t>
      </w:r>
      <w:r w:rsidRPr="00F85942">
        <w:rPr>
          <w:spacing w:val="58"/>
          <w:sz w:val="24"/>
          <w:szCs w:val="24"/>
        </w:rPr>
        <w:t xml:space="preserve"> </w:t>
      </w:r>
      <w:r w:rsidRPr="00F85942">
        <w:rPr>
          <w:sz w:val="24"/>
          <w:szCs w:val="24"/>
        </w:rPr>
        <w:t>p</w:t>
      </w:r>
      <w:r w:rsidRPr="00F85942">
        <w:rPr>
          <w:spacing w:val="2"/>
          <w:sz w:val="24"/>
          <w:szCs w:val="24"/>
        </w:rPr>
        <w:t>o</w:t>
      </w:r>
      <w:r w:rsidRPr="00F85942">
        <w:rPr>
          <w:sz w:val="24"/>
          <w:szCs w:val="24"/>
        </w:rPr>
        <w:t>w</w:t>
      </w:r>
      <w:r w:rsidRPr="00F85942">
        <w:rPr>
          <w:spacing w:val="-1"/>
          <w:sz w:val="24"/>
          <w:szCs w:val="24"/>
        </w:rPr>
        <w:t>e</w:t>
      </w:r>
      <w:r w:rsidRPr="00F85942">
        <w:rPr>
          <w:sz w:val="24"/>
          <w:szCs w:val="24"/>
        </w:rPr>
        <w:t>rs</w:t>
      </w:r>
      <w:r w:rsidRPr="00F85942">
        <w:rPr>
          <w:spacing w:val="-1"/>
          <w:sz w:val="24"/>
          <w:szCs w:val="24"/>
        </w:rPr>
        <w:t>(</w:t>
      </w:r>
      <w:r w:rsidRPr="00F85942">
        <w:rPr>
          <w:sz w:val="24"/>
          <w:szCs w:val="24"/>
        </w:rPr>
        <w:t>**),</w:t>
      </w:r>
      <w:r w:rsidRPr="00F85942">
        <w:rPr>
          <w:spacing w:val="-1"/>
          <w:sz w:val="24"/>
          <w:szCs w:val="24"/>
        </w:rPr>
        <w:t>u</w:t>
      </w:r>
      <w:r w:rsidRPr="00F85942">
        <w:rPr>
          <w:spacing w:val="2"/>
          <w:sz w:val="24"/>
          <w:szCs w:val="24"/>
        </w:rPr>
        <w:t>n</w:t>
      </w:r>
      <w:r w:rsidRPr="00F85942">
        <w:rPr>
          <w:spacing w:val="-1"/>
          <w:sz w:val="24"/>
          <w:szCs w:val="24"/>
        </w:rPr>
        <w:t>a</w:t>
      </w:r>
      <w:r w:rsidRPr="00F85942">
        <w:rPr>
          <w:spacing w:val="4"/>
          <w:sz w:val="24"/>
          <w:szCs w:val="24"/>
        </w:rPr>
        <w:t>r</w:t>
      </w:r>
      <w:r w:rsidRPr="00F85942">
        <w:rPr>
          <w:sz w:val="24"/>
          <w:szCs w:val="24"/>
        </w:rPr>
        <w:t>y m</w:t>
      </w:r>
      <w:r w:rsidRPr="00F85942">
        <w:rPr>
          <w:spacing w:val="1"/>
          <w:sz w:val="24"/>
          <w:szCs w:val="24"/>
        </w:rPr>
        <w:t>i</w:t>
      </w:r>
      <w:r w:rsidRPr="00F85942">
        <w:rPr>
          <w:sz w:val="24"/>
          <w:szCs w:val="24"/>
        </w:rPr>
        <w:t>nus(</w:t>
      </w:r>
      <w:r w:rsidRPr="00F85942">
        <w:rPr>
          <w:spacing w:val="-1"/>
          <w:sz w:val="24"/>
          <w:szCs w:val="24"/>
        </w:rPr>
        <w:t>-a</w:t>
      </w:r>
      <w:r w:rsidRPr="00F85942">
        <w:rPr>
          <w:sz w:val="24"/>
          <w:szCs w:val="24"/>
        </w:rPr>
        <w:t>),numb</w:t>
      </w:r>
      <w:r w:rsidRPr="00F85942">
        <w:rPr>
          <w:spacing w:val="-1"/>
          <w:sz w:val="24"/>
          <w:szCs w:val="24"/>
        </w:rPr>
        <w:t>e</w:t>
      </w:r>
      <w:r w:rsidRPr="00F85942">
        <w:rPr>
          <w:sz w:val="24"/>
          <w:szCs w:val="24"/>
        </w:rPr>
        <w:t>r</w:t>
      </w:r>
      <w:r w:rsidRPr="00F85942">
        <w:rPr>
          <w:spacing w:val="2"/>
          <w:sz w:val="24"/>
          <w:szCs w:val="24"/>
        </w:rPr>
        <w:t>s</w:t>
      </w:r>
      <w:r w:rsidRPr="00F85942">
        <w:rPr>
          <w:sz w:val="24"/>
          <w:szCs w:val="24"/>
        </w:rPr>
        <w:t>(22/7*3.12</w:t>
      </w:r>
      <w:r w:rsidRPr="00F85942">
        <w:rPr>
          <w:spacing w:val="-1"/>
          <w:sz w:val="24"/>
          <w:szCs w:val="24"/>
        </w:rPr>
        <w:t>a</w:t>
      </w:r>
      <w:r w:rsidRPr="00F85942">
        <w:rPr>
          <w:sz w:val="24"/>
          <w:szCs w:val="24"/>
        </w:rPr>
        <w:t xml:space="preserve">) </w:t>
      </w:r>
      <w:r w:rsidRPr="00F85942">
        <w:rPr>
          <w:spacing w:val="-1"/>
          <w:sz w:val="24"/>
          <w:szCs w:val="24"/>
        </w:rPr>
        <w:t>a</w:t>
      </w:r>
      <w:r w:rsidRPr="00F85942">
        <w:rPr>
          <w:sz w:val="24"/>
          <w:szCs w:val="24"/>
        </w:rPr>
        <w:t>nd</w:t>
      </w:r>
      <w:r w:rsidRPr="00F85942">
        <w:rPr>
          <w:spacing w:val="1"/>
          <w:sz w:val="24"/>
          <w:szCs w:val="24"/>
        </w:rPr>
        <w:t xml:space="preserve"> </w:t>
      </w:r>
      <w:r w:rsidRPr="00F85942">
        <w:rPr>
          <w:sz w:val="24"/>
          <w:szCs w:val="24"/>
        </w:rPr>
        <w:t>th</w:t>
      </w:r>
      <w:r w:rsidRPr="00F85942">
        <w:rPr>
          <w:spacing w:val="1"/>
          <w:sz w:val="24"/>
          <w:szCs w:val="24"/>
        </w:rPr>
        <w:t>i</w:t>
      </w:r>
      <w:r w:rsidRPr="00F85942">
        <w:rPr>
          <w:sz w:val="24"/>
          <w:szCs w:val="24"/>
        </w:rPr>
        <w:t>n</w:t>
      </w:r>
      <w:r w:rsidRPr="00F85942">
        <w:rPr>
          <w:spacing w:val="-2"/>
          <w:sz w:val="24"/>
          <w:szCs w:val="24"/>
        </w:rPr>
        <w:t>g</w:t>
      </w:r>
      <w:r w:rsidRPr="00F85942">
        <w:rPr>
          <w:sz w:val="24"/>
          <w:szCs w:val="24"/>
        </w:rPr>
        <w:t>s</w:t>
      </w:r>
      <w:r w:rsidRPr="00F85942">
        <w:rPr>
          <w:spacing w:val="1"/>
          <w:sz w:val="24"/>
          <w:szCs w:val="24"/>
        </w:rPr>
        <w:t xml:space="preserve"> </w:t>
      </w:r>
      <w:r w:rsidRPr="00F85942">
        <w:rPr>
          <w:sz w:val="24"/>
          <w:szCs w:val="24"/>
        </w:rPr>
        <w:t>l</w:t>
      </w:r>
      <w:r w:rsidRPr="00F85942">
        <w:rPr>
          <w:spacing w:val="1"/>
          <w:sz w:val="24"/>
          <w:szCs w:val="24"/>
        </w:rPr>
        <w:t>i</w:t>
      </w:r>
      <w:r w:rsidRPr="00F85942">
        <w:rPr>
          <w:spacing w:val="2"/>
          <w:sz w:val="24"/>
          <w:szCs w:val="24"/>
        </w:rPr>
        <w:t>k</w:t>
      </w:r>
      <w:r w:rsidRPr="00F85942">
        <w:rPr>
          <w:sz w:val="24"/>
          <w:szCs w:val="24"/>
        </w:rPr>
        <w:t>e 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on(a</w:t>
      </w:r>
      <w:r w:rsidRPr="00F85942">
        <w:rPr>
          <w:spacing w:val="-1"/>
          <w:sz w:val="24"/>
          <w:szCs w:val="24"/>
        </w:rPr>
        <w:t>=</w:t>
      </w:r>
      <w:r w:rsidRPr="00F85942">
        <w:rPr>
          <w:sz w:val="24"/>
          <w:szCs w:val="24"/>
        </w:rPr>
        <w:t>find</w:t>
      </w:r>
      <w:r w:rsidRPr="00F85942">
        <w:rPr>
          <w:spacing w:val="-1"/>
          <w:sz w:val="24"/>
          <w:szCs w:val="24"/>
        </w:rPr>
        <w:t>(</w:t>
      </w:r>
      <w:proofErr w:type="spellStart"/>
      <w:r w:rsidRPr="00F85942">
        <w:rPr>
          <w:spacing w:val="-1"/>
          <w:sz w:val="24"/>
          <w:szCs w:val="24"/>
        </w:rPr>
        <w:t>a</w:t>
      </w:r>
      <w:r w:rsidRPr="00F85942">
        <w:rPr>
          <w:sz w:val="24"/>
          <w:szCs w:val="24"/>
        </w:rPr>
        <w:t>,</w:t>
      </w:r>
      <w:r w:rsidRPr="00F85942">
        <w:rPr>
          <w:spacing w:val="2"/>
          <w:sz w:val="24"/>
          <w:szCs w:val="24"/>
        </w:rPr>
        <w:t>b</w:t>
      </w:r>
      <w:proofErr w:type="spellEnd"/>
      <w:r w:rsidRPr="00F85942">
        <w:rPr>
          <w:sz w:val="24"/>
          <w:szCs w:val="24"/>
        </w:rPr>
        <w:t>)+</w:t>
      </w:r>
      <w:r w:rsidRPr="00F85942">
        <w:rPr>
          <w:spacing w:val="-1"/>
          <w:sz w:val="24"/>
          <w:szCs w:val="24"/>
        </w:rPr>
        <w:t>c</w:t>
      </w:r>
      <w:r w:rsidRPr="00F85942">
        <w:rPr>
          <w:sz w:val="24"/>
          <w:szCs w:val="24"/>
        </w:rPr>
        <w:t xml:space="preserve">) </w:t>
      </w:r>
      <w:r w:rsidRPr="00F85942">
        <w:rPr>
          <w:spacing w:val="-1"/>
          <w:sz w:val="24"/>
          <w:szCs w:val="24"/>
        </w:rPr>
        <w:t>a</w:t>
      </w:r>
      <w:r w:rsidRPr="00F85942">
        <w:rPr>
          <w:sz w:val="24"/>
          <w:szCs w:val="24"/>
        </w:rPr>
        <w:t>nd</w:t>
      </w:r>
      <w:r w:rsidRPr="00F85942">
        <w:rPr>
          <w:spacing w:val="1"/>
          <w:sz w:val="24"/>
          <w:szCs w:val="24"/>
        </w:rPr>
        <w:t xml:space="preserve"> </w:t>
      </w:r>
      <w:r w:rsidRPr="00F85942">
        <w:rPr>
          <w:spacing w:val="-1"/>
          <w:sz w:val="24"/>
          <w:szCs w:val="24"/>
        </w:rPr>
        <w:t>a</w:t>
      </w:r>
      <w:r w:rsidRPr="00F85942">
        <w:rPr>
          <w:spacing w:val="1"/>
          <w:sz w:val="24"/>
          <w:szCs w:val="24"/>
        </w:rPr>
        <w:t>r</w:t>
      </w:r>
      <w:r w:rsidRPr="00F85942">
        <w:rPr>
          <w:sz w:val="24"/>
          <w:szCs w:val="24"/>
        </w:rPr>
        <w:t>r</w:t>
      </w:r>
      <w:r w:rsidRPr="00F85942">
        <w:rPr>
          <w:spacing w:val="3"/>
          <w:sz w:val="24"/>
          <w:szCs w:val="24"/>
        </w:rPr>
        <w:t>a</w:t>
      </w:r>
      <w:r w:rsidRPr="00F85942">
        <w:rPr>
          <w:sz w:val="24"/>
          <w:szCs w:val="24"/>
        </w:rPr>
        <w:t>y r</w:t>
      </w:r>
      <w:r w:rsidRPr="00F85942">
        <w:rPr>
          <w:spacing w:val="-2"/>
          <w:sz w:val="24"/>
          <w:szCs w:val="24"/>
        </w:rPr>
        <w:t>e</w:t>
      </w:r>
      <w:r w:rsidRPr="00F85942">
        <w:rPr>
          <w:sz w:val="24"/>
          <w:szCs w:val="24"/>
        </w:rPr>
        <w:t>fer</w:t>
      </w:r>
      <w:r w:rsidRPr="00F85942">
        <w:rPr>
          <w:spacing w:val="-2"/>
          <w:sz w:val="24"/>
          <w:szCs w:val="24"/>
        </w:rPr>
        <w:t>e</w:t>
      </w:r>
      <w:r w:rsidRPr="00F85942">
        <w:rPr>
          <w:sz w:val="24"/>
          <w:szCs w:val="24"/>
        </w:rPr>
        <w:t>n</w:t>
      </w:r>
      <w:r w:rsidRPr="00F85942">
        <w:rPr>
          <w:spacing w:val="1"/>
          <w:sz w:val="24"/>
          <w:szCs w:val="24"/>
        </w:rPr>
        <w:t>c</w:t>
      </w:r>
      <w:r w:rsidRPr="00F85942">
        <w:rPr>
          <w:spacing w:val="-1"/>
          <w:sz w:val="24"/>
          <w:szCs w:val="24"/>
        </w:rPr>
        <w:t>e</w:t>
      </w:r>
      <w:r w:rsidRPr="00F85942">
        <w:rPr>
          <w:sz w:val="24"/>
          <w:szCs w:val="24"/>
        </w:rPr>
        <w:t>s m</w:t>
      </w:r>
      <w:r w:rsidRPr="00F85942">
        <w:rPr>
          <w:spacing w:val="4"/>
          <w:sz w:val="24"/>
          <w:szCs w:val="24"/>
        </w:rPr>
        <w:t>a</w:t>
      </w:r>
      <w:r w:rsidRPr="00F85942">
        <w:rPr>
          <w:sz w:val="24"/>
          <w:szCs w:val="24"/>
        </w:rPr>
        <w:t>y</w:t>
      </w:r>
      <w:r w:rsidRPr="00F85942">
        <w:rPr>
          <w:spacing w:val="-5"/>
          <w:sz w:val="24"/>
          <w:szCs w:val="24"/>
        </w:rPr>
        <w:t xml:space="preserve"> </w:t>
      </w:r>
      <w:r w:rsidRPr="00F85942">
        <w:rPr>
          <w:sz w:val="24"/>
          <w:szCs w:val="24"/>
        </w:rPr>
        <w:t>be</w:t>
      </w:r>
      <w:r w:rsidRPr="00F85942">
        <w:rPr>
          <w:spacing w:val="-1"/>
          <w:sz w:val="24"/>
          <w:szCs w:val="24"/>
        </w:rPr>
        <w:t xml:space="preserve"> </w:t>
      </w:r>
      <w:r w:rsidRPr="00F85942">
        <w:rPr>
          <w:spacing w:val="2"/>
          <w:sz w:val="24"/>
          <w:szCs w:val="24"/>
        </w:rPr>
        <w:t>p</w:t>
      </w:r>
      <w:r w:rsidRPr="00F85942">
        <w:rPr>
          <w:sz w:val="24"/>
          <w:szCs w:val="24"/>
        </w:rPr>
        <w:t>r</w:t>
      </w:r>
      <w:r w:rsidRPr="00F85942">
        <w:rPr>
          <w:spacing w:val="-2"/>
          <w:sz w:val="24"/>
          <w:szCs w:val="24"/>
        </w:rPr>
        <w:t>e</w:t>
      </w:r>
      <w:r w:rsidRPr="00F85942">
        <w:rPr>
          <w:sz w:val="24"/>
          <w:szCs w:val="24"/>
        </w:rPr>
        <w:t>s</w:t>
      </w:r>
      <w:r w:rsidRPr="00F85942">
        <w:rPr>
          <w:spacing w:val="-1"/>
          <w:sz w:val="24"/>
          <w:szCs w:val="24"/>
        </w:rPr>
        <w:t>e</w:t>
      </w:r>
      <w:r w:rsidRPr="00F85942">
        <w:rPr>
          <w:spacing w:val="2"/>
          <w:sz w:val="24"/>
          <w:szCs w:val="24"/>
        </w:rPr>
        <w:t>n</w:t>
      </w:r>
      <w:r w:rsidRPr="00F85942">
        <w:rPr>
          <w:sz w:val="24"/>
          <w:szCs w:val="24"/>
        </w:rPr>
        <w:t>t.</w:t>
      </w:r>
    </w:p>
    <w:p w14:paraId="660F762D" w14:textId="77777777" w:rsidR="00BD33F8" w:rsidRPr="00F85942" w:rsidRDefault="00A51A16">
      <w:pPr>
        <w:spacing w:before="7"/>
        <w:ind w:left="460"/>
        <w:rPr>
          <w:sz w:val="24"/>
          <w:szCs w:val="24"/>
        </w:rPr>
      </w:pPr>
      <w:r w:rsidRPr="00F85942">
        <w:rPr>
          <w:rFonts w:eastAsia="Segoe MDL2 Assets"/>
          <w:w w:val="46"/>
          <w:sz w:val="24"/>
          <w:szCs w:val="24"/>
        </w:rPr>
        <w:t xml:space="preserve">       </w:t>
      </w:r>
      <w:r w:rsidRPr="00F85942">
        <w:rPr>
          <w:rFonts w:eastAsia="Segoe MDL2 Assets"/>
          <w:spacing w:val="8"/>
          <w:w w:val="46"/>
          <w:sz w:val="24"/>
          <w:szCs w:val="24"/>
        </w:rPr>
        <w:t xml:space="preserve"> </w:t>
      </w:r>
      <w:r w:rsidRPr="00F85942">
        <w:rPr>
          <w:spacing w:val="1"/>
          <w:sz w:val="24"/>
          <w:szCs w:val="24"/>
        </w:rPr>
        <w:t>W</w:t>
      </w:r>
      <w:r w:rsidRPr="00F85942">
        <w:rPr>
          <w:sz w:val="24"/>
          <w:szCs w:val="24"/>
        </w:rPr>
        <w:t>e</w:t>
      </w:r>
      <w:r w:rsidRPr="00F85942">
        <w:rPr>
          <w:spacing w:val="11"/>
          <w:sz w:val="24"/>
          <w:szCs w:val="24"/>
        </w:rPr>
        <w:t xml:space="preserve"> </w:t>
      </w:r>
      <w:r w:rsidRPr="00F85942">
        <w:rPr>
          <w:spacing w:val="-1"/>
          <w:sz w:val="24"/>
          <w:szCs w:val="24"/>
        </w:rPr>
        <w:t>a</w:t>
      </w:r>
      <w:r w:rsidRPr="00F85942">
        <w:rPr>
          <w:sz w:val="24"/>
          <w:szCs w:val="24"/>
        </w:rPr>
        <w:t>re</w:t>
      </w:r>
      <w:r w:rsidRPr="00F85942">
        <w:rPr>
          <w:spacing w:val="12"/>
          <w:sz w:val="24"/>
          <w:szCs w:val="24"/>
        </w:rPr>
        <w:t xml:space="preserve"> </w:t>
      </w:r>
      <w:r w:rsidRPr="00F85942">
        <w:rPr>
          <w:spacing w:val="-2"/>
          <w:sz w:val="24"/>
          <w:szCs w:val="24"/>
        </w:rPr>
        <w:t>g</w:t>
      </w:r>
      <w:r w:rsidRPr="00F85942">
        <w:rPr>
          <w:sz w:val="24"/>
          <w:szCs w:val="24"/>
        </w:rPr>
        <w:t>oi</w:t>
      </w:r>
      <w:r w:rsidRPr="00F85942">
        <w:rPr>
          <w:spacing w:val="3"/>
          <w:sz w:val="24"/>
          <w:szCs w:val="24"/>
        </w:rPr>
        <w:t>n</w:t>
      </w:r>
      <w:r w:rsidRPr="00F85942">
        <w:rPr>
          <w:sz w:val="24"/>
          <w:szCs w:val="24"/>
        </w:rPr>
        <w:t>g</w:t>
      </w:r>
      <w:r w:rsidRPr="00F85942">
        <w:rPr>
          <w:spacing w:val="9"/>
          <w:sz w:val="24"/>
          <w:szCs w:val="24"/>
        </w:rPr>
        <w:t xml:space="preserve"> </w:t>
      </w:r>
      <w:r w:rsidRPr="00F85942">
        <w:rPr>
          <w:sz w:val="24"/>
          <w:szCs w:val="24"/>
        </w:rPr>
        <w:t>to</w:t>
      </w:r>
      <w:r w:rsidRPr="00F85942">
        <w:rPr>
          <w:spacing w:val="12"/>
          <w:sz w:val="24"/>
          <w:szCs w:val="24"/>
        </w:rPr>
        <w:t xml:space="preserve"> </w:t>
      </w:r>
      <w:r w:rsidRPr="00F85942">
        <w:rPr>
          <w:spacing w:val="-1"/>
          <w:sz w:val="24"/>
          <w:szCs w:val="24"/>
        </w:rPr>
        <w:t>c</w:t>
      </w:r>
      <w:r w:rsidRPr="00F85942">
        <w:rPr>
          <w:sz w:val="24"/>
          <w:szCs w:val="24"/>
        </w:rPr>
        <w:t>onsid</w:t>
      </w:r>
      <w:r w:rsidRPr="00F85942">
        <w:rPr>
          <w:spacing w:val="1"/>
          <w:sz w:val="24"/>
          <w:szCs w:val="24"/>
        </w:rPr>
        <w:t>e</w:t>
      </w:r>
      <w:r w:rsidRPr="00F85942">
        <w:rPr>
          <w:sz w:val="24"/>
          <w:szCs w:val="24"/>
        </w:rPr>
        <w:t>r</w:t>
      </w:r>
      <w:r w:rsidRPr="00F85942">
        <w:rPr>
          <w:spacing w:val="11"/>
          <w:sz w:val="24"/>
          <w:szCs w:val="24"/>
        </w:rPr>
        <w:t xml:space="preserve"> </w:t>
      </w:r>
      <w:r w:rsidRPr="00F85942">
        <w:rPr>
          <w:sz w:val="24"/>
          <w:szCs w:val="24"/>
        </w:rPr>
        <w:t>the</w:t>
      </w:r>
      <w:r w:rsidRPr="00F85942">
        <w:rPr>
          <w:spacing w:val="11"/>
          <w:sz w:val="24"/>
          <w:szCs w:val="24"/>
        </w:rPr>
        <w:t xml:space="preserv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ons</w:t>
      </w:r>
      <w:r w:rsidRPr="00F85942">
        <w:rPr>
          <w:spacing w:val="12"/>
          <w:sz w:val="24"/>
          <w:szCs w:val="24"/>
        </w:rPr>
        <w:t xml:space="preserve"> </w:t>
      </w:r>
      <w:r w:rsidRPr="00F85942">
        <w:rPr>
          <w:sz w:val="24"/>
          <w:szCs w:val="24"/>
        </w:rPr>
        <w:t>with</w:t>
      </w:r>
      <w:r w:rsidRPr="00F85942">
        <w:rPr>
          <w:spacing w:val="12"/>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1"/>
          <w:sz w:val="24"/>
          <w:szCs w:val="24"/>
        </w:rPr>
        <w:t>(</w:t>
      </w:r>
      <w:r w:rsidRPr="00F85942">
        <w:rPr>
          <w:spacing w:val="6"/>
          <w:sz w:val="24"/>
          <w:szCs w:val="24"/>
        </w:rPr>
        <w:t>a</w:t>
      </w:r>
      <w:r w:rsidRPr="00F85942">
        <w:rPr>
          <w:spacing w:val="-1"/>
          <w:sz w:val="24"/>
          <w:szCs w:val="24"/>
        </w:rPr>
        <w:t>-</w:t>
      </w:r>
      <w:r w:rsidRPr="00F85942">
        <w:rPr>
          <w:spacing w:val="1"/>
          <w:sz w:val="24"/>
          <w:szCs w:val="24"/>
        </w:rPr>
        <w:t>z</w:t>
      </w:r>
      <w:r w:rsidRPr="00F85942">
        <w:rPr>
          <w:sz w:val="24"/>
          <w:szCs w:val="24"/>
        </w:rPr>
        <w:t>),</w:t>
      </w:r>
      <w:r w:rsidRPr="00F85942">
        <w:rPr>
          <w:spacing w:val="11"/>
          <w:sz w:val="24"/>
          <w:szCs w:val="24"/>
        </w:rPr>
        <w:t xml:space="preserve"> </w:t>
      </w:r>
      <w:r w:rsidRPr="00F85942">
        <w:rPr>
          <w:sz w:val="24"/>
          <w:szCs w:val="24"/>
        </w:rPr>
        <w:t>di</w:t>
      </w:r>
      <w:r w:rsidRPr="00F85942">
        <w:rPr>
          <w:spacing w:val="-2"/>
          <w:sz w:val="24"/>
          <w:szCs w:val="24"/>
        </w:rPr>
        <w:t>g</w:t>
      </w:r>
      <w:r w:rsidRPr="00F85942">
        <w:rPr>
          <w:sz w:val="24"/>
          <w:szCs w:val="24"/>
        </w:rPr>
        <w:t>i</w:t>
      </w:r>
      <w:r w:rsidRPr="00F85942">
        <w:rPr>
          <w:spacing w:val="1"/>
          <w:sz w:val="24"/>
          <w:szCs w:val="24"/>
        </w:rPr>
        <w:t>t</w:t>
      </w:r>
      <w:r w:rsidRPr="00F85942">
        <w:rPr>
          <w:sz w:val="24"/>
          <w:szCs w:val="24"/>
        </w:rPr>
        <w:t>s,</w:t>
      </w:r>
      <w:r w:rsidRPr="00F85942">
        <w:rPr>
          <w:spacing w:val="12"/>
          <w:sz w:val="24"/>
          <w:szCs w:val="24"/>
        </w:rPr>
        <w:t xml:space="preserve"> </w:t>
      </w:r>
      <w:r w:rsidRPr="00F85942">
        <w:rPr>
          <w:sz w:val="24"/>
          <w:szCs w:val="24"/>
        </w:rPr>
        <w:t>bina</w:t>
      </w:r>
      <w:r w:rsidRPr="00F85942">
        <w:rPr>
          <w:spacing w:val="1"/>
          <w:sz w:val="24"/>
          <w:szCs w:val="24"/>
        </w:rPr>
        <w:t>r</w:t>
      </w:r>
      <w:r w:rsidRPr="00F85942">
        <w:rPr>
          <w:sz w:val="24"/>
          <w:szCs w:val="24"/>
        </w:rPr>
        <w:t>y</w:t>
      </w:r>
      <w:r w:rsidRPr="00F85942">
        <w:rPr>
          <w:spacing w:val="9"/>
          <w:sz w:val="24"/>
          <w:szCs w:val="24"/>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tors</w:t>
      </w:r>
      <w:r w:rsidRPr="00F85942">
        <w:rPr>
          <w:spacing w:val="1"/>
          <w:sz w:val="24"/>
          <w:szCs w:val="24"/>
        </w:rPr>
        <w:t>(</w:t>
      </w:r>
      <w:r w:rsidRPr="00F85942">
        <w:rPr>
          <w:spacing w:val="-1"/>
          <w:sz w:val="24"/>
          <w:szCs w:val="24"/>
        </w:rPr>
        <w:t>+</w:t>
      </w:r>
      <w:r w:rsidRPr="00F85942">
        <w:rPr>
          <w:spacing w:val="3"/>
          <w:sz w:val="24"/>
          <w:szCs w:val="24"/>
        </w:rPr>
        <w:t>,</w:t>
      </w:r>
      <w:r w:rsidRPr="00F85942">
        <w:rPr>
          <w:sz w:val="24"/>
          <w:szCs w:val="24"/>
        </w:rPr>
        <w:t>-</w:t>
      </w:r>
    </w:p>
    <w:p w14:paraId="7A35889E" w14:textId="77777777" w:rsidR="00BD33F8" w:rsidRPr="00F85942" w:rsidRDefault="00BD33F8">
      <w:pPr>
        <w:spacing w:before="9" w:line="120" w:lineRule="exact"/>
        <w:rPr>
          <w:sz w:val="13"/>
          <w:szCs w:val="13"/>
        </w:rPr>
      </w:pPr>
    </w:p>
    <w:p w14:paraId="72C7014B" w14:textId="77777777" w:rsidR="00BD33F8" w:rsidRPr="00F85942" w:rsidRDefault="00A51A16">
      <w:pPr>
        <w:ind w:left="782" w:right="5452"/>
        <w:jc w:val="center"/>
        <w:rPr>
          <w:sz w:val="24"/>
          <w:szCs w:val="24"/>
        </w:rPr>
      </w:pPr>
      <w:r w:rsidRPr="00F85942">
        <w:rPr>
          <w:sz w:val="24"/>
          <w:szCs w:val="24"/>
        </w:rPr>
        <w:t xml:space="preserve">,*,/) </w:t>
      </w:r>
      <w:r w:rsidRPr="00F85942">
        <w:rPr>
          <w:spacing w:val="-1"/>
          <w:sz w:val="24"/>
          <w:szCs w:val="24"/>
        </w:rPr>
        <w:t>a</w:t>
      </w:r>
      <w:r w:rsidRPr="00F85942">
        <w:rPr>
          <w:sz w:val="24"/>
          <w:szCs w:val="24"/>
        </w:rPr>
        <w:t>nd b</w:t>
      </w:r>
      <w:r w:rsidRPr="00F85942">
        <w:rPr>
          <w:spacing w:val="-1"/>
          <w:sz w:val="24"/>
          <w:szCs w:val="24"/>
        </w:rPr>
        <w:t>r</w:t>
      </w:r>
      <w:r w:rsidRPr="00F85942">
        <w:rPr>
          <w:spacing w:val="1"/>
          <w:sz w:val="24"/>
          <w:szCs w:val="24"/>
        </w:rPr>
        <w:t>a</w:t>
      </w:r>
      <w:r w:rsidRPr="00F85942">
        <w:rPr>
          <w:spacing w:val="-1"/>
          <w:sz w:val="24"/>
          <w:szCs w:val="24"/>
        </w:rPr>
        <w:t>c</w:t>
      </w:r>
      <w:r w:rsidRPr="00F85942">
        <w:rPr>
          <w:sz w:val="24"/>
          <w:szCs w:val="24"/>
        </w:rPr>
        <w:t>k</w:t>
      </w:r>
      <w:r w:rsidRPr="00F85942">
        <w:rPr>
          <w:spacing w:val="-1"/>
          <w:sz w:val="24"/>
          <w:szCs w:val="24"/>
        </w:rPr>
        <w:t>e</w:t>
      </w:r>
      <w:r w:rsidRPr="00F85942">
        <w:rPr>
          <w:sz w:val="24"/>
          <w:szCs w:val="24"/>
        </w:rPr>
        <w:t>ts</w:t>
      </w:r>
      <w:r w:rsidRPr="00F85942">
        <w:rPr>
          <w:spacing w:val="2"/>
          <w:sz w:val="24"/>
          <w:szCs w:val="24"/>
        </w:rPr>
        <w:t>[</w:t>
      </w:r>
      <w:r w:rsidRPr="00F85942">
        <w:rPr>
          <w:sz w:val="24"/>
          <w:szCs w:val="24"/>
        </w:rPr>
        <w:t>(</w:t>
      </w:r>
      <w:r w:rsidRPr="00F85942">
        <w:rPr>
          <w:spacing w:val="-1"/>
          <w:sz w:val="24"/>
          <w:szCs w:val="24"/>
        </w:rPr>
        <w:t>-</w:t>
      </w:r>
      <w:r w:rsidRPr="00F85942">
        <w:rPr>
          <w:sz w:val="24"/>
          <w:szCs w:val="24"/>
        </w:rPr>
        <w:t>le</w:t>
      </w:r>
      <w:r w:rsidRPr="00F85942">
        <w:rPr>
          <w:spacing w:val="-1"/>
          <w:sz w:val="24"/>
          <w:szCs w:val="24"/>
        </w:rPr>
        <w:t>f</w:t>
      </w:r>
      <w:r w:rsidRPr="00F85942">
        <w:rPr>
          <w:sz w:val="24"/>
          <w:szCs w:val="24"/>
        </w:rPr>
        <w:t xml:space="preserve">t </w:t>
      </w:r>
      <w:r w:rsidRPr="00F85942">
        <w:rPr>
          <w:spacing w:val="3"/>
          <w:sz w:val="24"/>
          <w:szCs w:val="24"/>
        </w:rPr>
        <w:t xml:space="preserve"> </w:t>
      </w:r>
      <w:r w:rsidRPr="00F85942">
        <w:rPr>
          <w:sz w:val="24"/>
          <w:szCs w:val="24"/>
        </w:rPr>
        <w:t>&amp;</w:t>
      </w:r>
      <w:r w:rsidRPr="00F85942">
        <w:rPr>
          <w:spacing w:val="-2"/>
          <w:sz w:val="24"/>
          <w:szCs w:val="24"/>
        </w:rPr>
        <w:t xml:space="preserve"> </w:t>
      </w:r>
      <w:r w:rsidRPr="00F85942">
        <w:rPr>
          <w:spacing w:val="-1"/>
          <w:sz w:val="24"/>
          <w:szCs w:val="24"/>
        </w:rPr>
        <w:t>)</w:t>
      </w:r>
      <w:r w:rsidRPr="00F85942">
        <w:rPr>
          <w:spacing w:val="2"/>
          <w:sz w:val="24"/>
          <w:szCs w:val="24"/>
        </w:rPr>
        <w:t>-</w:t>
      </w:r>
      <w:r w:rsidRPr="00F85942">
        <w:rPr>
          <w:sz w:val="24"/>
          <w:szCs w:val="24"/>
        </w:rPr>
        <w:t>ri</w:t>
      </w:r>
      <w:r w:rsidRPr="00F85942">
        <w:rPr>
          <w:spacing w:val="-3"/>
          <w:sz w:val="24"/>
          <w:szCs w:val="24"/>
        </w:rPr>
        <w:t>g</w:t>
      </w:r>
      <w:r w:rsidRPr="00F85942">
        <w:rPr>
          <w:sz w:val="24"/>
          <w:szCs w:val="24"/>
        </w:rPr>
        <w:t>ht]</w:t>
      </w:r>
    </w:p>
    <w:p w14:paraId="578989AA" w14:textId="77777777" w:rsidR="00BD33F8" w:rsidRPr="00F85942" w:rsidRDefault="00BD33F8">
      <w:pPr>
        <w:spacing w:before="8" w:line="120" w:lineRule="exact"/>
        <w:rPr>
          <w:sz w:val="13"/>
          <w:szCs w:val="13"/>
        </w:rPr>
      </w:pPr>
    </w:p>
    <w:p w14:paraId="52731C7E" w14:textId="77777777" w:rsidR="00BD33F8" w:rsidRPr="00F85942" w:rsidRDefault="00A51A16">
      <w:pPr>
        <w:tabs>
          <w:tab w:val="left" w:pos="820"/>
        </w:tabs>
        <w:spacing w:line="404" w:lineRule="auto"/>
        <w:ind w:left="1120" w:right="4920" w:hanging="660"/>
        <w:rPr>
          <w:sz w:val="24"/>
          <w:szCs w:val="24"/>
        </w:rPr>
      </w:pPr>
      <w:r w:rsidRPr="00F85942">
        <w:rPr>
          <w:rFonts w:eastAsia="Segoe MDL2 Assets"/>
          <w:w w:val="46"/>
          <w:sz w:val="24"/>
          <w:szCs w:val="24"/>
        </w:rPr>
        <w:lastRenderedPageBreak/>
        <w:t></w:t>
      </w:r>
      <w:r w:rsidRPr="00F85942">
        <w:rPr>
          <w:rFonts w:eastAsia="Segoe MDL2 Assets"/>
          <w:sz w:val="24"/>
          <w:szCs w:val="24"/>
        </w:rPr>
        <w:tab/>
      </w:r>
      <w:r w:rsidRPr="00F85942">
        <w:rPr>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1"/>
          <w:sz w:val="24"/>
          <w:szCs w:val="24"/>
        </w:rPr>
        <w:t xml:space="preserve"> </w:t>
      </w:r>
      <w:r w:rsidRPr="00F85942">
        <w:rPr>
          <w:sz w:val="24"/>
          <w:szCs w:val="24"/>
        </w:rPr>
        <w:t>of some</w:t>
      </w:r>
      <w:r w:rsidRPr="00F85942">
        <w:rPr>
          <w:spacing w:val="-1"/>
          <w:sz w:val="24"/>
          <w:szCs w:val="24"/>
        </w:rPr>
        <w:t xml:space="preserve"> a</w:t>
      </w:r>
      <w:r w:rsidRPr="00F85942">
        <w:rPr>
          <w:sz w:val="24"/>
          <w:szCs w:val="24"/>
        </w:rPr>
        <w:t>rithm</w:t>
      </w:r>
      <w:r w:rsidRPr="00F85942">
        <w:rPr>
          <w:spacing w:val="-1"/>
          <w:sz w:val="24"/>
          <w:szCs w:val="24"/>
        </w:rPr>
        <w:t>e</w:t>
      </w:r>
      <w:r w:rsidRPr="00F85942">
        <w:rPr>
          <w:sz w:val="24"/>
          <w:szCs w:val="24"/>
        </w:rPr>
        <w:t>t</w:t>
      </w:r>
      <w:r w:rsidRPr="00F85942">
        <w:rPr>
          <w:spacing w:val="1"/>
          <w:sz w:val="24"/>
          <w:szCs w:val="24"/>
        </w:rPr>
        <w:t>i</w:t>
      </w:r>
      <w:r w:rsidRPr="00F85942">
        <w:rPr>
          <w:sz w:val="24"/>
          <w:szCs w:val="24"/>
        </w:rPr>
        <w:t>c</w:t>
      </w:r>
      <w:r w:rsidRPr="00F85942">
        <w:rPr>
          <w:spacing w:val="-1"/>
          <w:sz w:val="24"/>
          <w:szCs w:val="24"/>
        </w:rPr>
        <w:t xml:space="preserve"> 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 xml:space="preserve">on </w:t>
      </w:r>
      <w:proofErr w:type="spellStart"/>
      <w:r w:rsidRPr="00F85942">
        <w:rPr>
          <w:spacing w:val="-1"/>
          <w:sz w:val="24"/>
          <w:szCs w:val="24"/>
        </w:rPr>
        <w:t>a+</w:t>
      </w:r>
      <w:r w:rsidRPr="00F85942">
        <w:rPr>
          <w:sz w:val="24"/>
          <w:szCs w:val="24"/>
        </w:rPr>
        <w:t>b</w:t>
      </w:r>
      <w:r w:rsidRPr="00F85942">
        <w:rPr>
          <w:spacing w:val="2"/>
          <w:sz w:val="24"/>
          <w:szCs w:val="24"/>
        </w:rPr>
        <w:t>-</w:t>
      </w:r>
      <w:r w:rsidRPr="00F85942">
        <w:rPr>
          <w:sz w:val="24"/>
          <w:szCs w:val="24"/>
        </w:rPr>
        <w:t>c</w:t>
      </w:r>
      <w:proofErr w:type="spellEnd"/>
    </w:p>
    <w:p w14:paraId="2518F088" w14:textId="77777777" w:rsidR="00BD33F8" w:rsidRPr="00F85942" w:rsidRDefault="00A51A16">
      <w:pPr>
        <w:spacing w:line="220" w:lineRule="exact"/>
        <w:ind w:left="1120"/>
        <w:rPr>
          <w:sz w:val="24"/>
          <w:szCs w:val="24"/>
        </w:rPr>
      </w:pPr>
      <w:proofErr w:type="spellStart"/>
      <w:r w:rsidRPr="00F85942">
        <w:rPr>
          <w:spacing w:val="-1"/>
          <w:position w:val="1"/>
          <w:sz w:val="24"/>
          <w:szCs w:val="24"/>
        </w:rPr>
        <w:t>a+</w:t>
      </w:r>
      <w:r w:rsidRPr="00F85942">
        <w:rPr>
          <w:position w:val="1"/>
          <w:sz w:val="24"/>
          <w:szCs w:val="24"/>
        </w:rPr>
        <w:t>b</w:t>
      </w:r>
      <w:r w:rsidRPr="00F85942">
        <w:rPr>
          <w:spacing w:val="1"/>
          <w:position w:val="1"/>
          <w:sz w:val="24"/>
          <w:szCs w:val="24"/>
        </w:rPr>
        <w:t>+</w:t>
      </w:r>
      <w:r w:rsidRPr="00F85942">
        <w:rPr>
          <w:spacing w:val="-1"/>
          <w:position w:val="1"/>
          <w:sz w:val="24"/>
          <w:szCs w:val="24"/>
        </w:rPr>
        <w:t>c</w:t>
      </w:r>
      <w:proofErr w:type="spellEnd"/>
      <w:r w:rsidRPr="00F85942">
        <w:rPr>
          <w:position w:val="1"/>
          <w:sz w:val="24"/>
          <w:szCs w:val="24"/>
        </w:rPr>
        <w:t>*d</w:t>
      </w:r>
    </w:p>
    <w:p w14:paraId="48D05451" w14:textId="77777777" w:rsidR="00BD33F8" w:rsidRPr="00F85942" w:rsidRDefault="00BD33F8">
      <w:pPr>
        <w:spacing w:before="7" w:line="120" w:lineRule="exact"/>
        <w:rPr>
          <w:sz w:val="13"/>
          <w:szCs w:val="13"/>
        </w:rPr>
      </w:pPr>
    </w:p>
    <w:p w14:paraId="7B3F8921" w14:textId="77777777" w:rsidR="00BD33F8" w:rsidRPr="00F85942" w:rsidRDefault="00A51A16">
      <w:pPr>
        <w:ind w:left="1120"/>
        <w:rPr>
          <w:sz w:val="24"/>
          <w:szCs w:val="24"/>
        </w:rPr>
      </w:pPr>
      <w:r w:rsidRPr="00F85942">
        <w:rPr>
          <w:sz w:val="24"/>
          <w:szCs w:val="24"/>
        </w:rPr>
        <w:t>(</w:t>
      </w:r>
      <w:proofErr w:type="spellStart"/>
      <w:r w:rsidRPr="00F85942">
        <w:rPr>
          <w:spacing w:val="-2"/>
          <w:sz w:val="24"/>
          <w:szCs w:val="24"/>
        </w:rPr>
        <w:t>a</w:t>
      </w:r>
      <w:r w:rsidRPr="00F85942">
        <w:rPr>
          <w:spacing w:val="-1"/>
          <w:sz w:val="24"/>
          <w:szCs w:val="24"/>
        </w:rPr>
        <w:t>+</w:t>
      </w:r>
      <w:r w:rsidRPr="00F85942">
        <w:rPr>
          <w:sz w:val="24"/>
          <w:szCs w:val="24"/>
        </w:rPr>
        <w:t>b</w:t>
      </w:r>
      <w:proofErr w:type="spellEnd"/>
      <w:r w:rsidRPr="00F85942">
        <w:rPr>
          <w:spacing w:val="-1"/>
          <w:sz w:val="24"/>
          <w:szCs w:val="24"/>
        </w:rPr>
        <w:t>)</w:t>
      </w:r>
      <w:r w:rsidRPr="00F85942">
        <w:rPr>
          <w:spacing w:val="2"/>
          <w:sz w:val="24"/>
          <w:szCs w:val="24"/>
        </w:rPr>
        <w:t>*</w:t>
      </w:r>
      <w:r w:rsidRPr="00F85942">
        <w:rPr>
          <w:sz w:val="24"/>
          <w:szCs w:val="24"/>
        </w:rPr>
        <w:t>(</w:t>
      </w:r>
      <w:r w:rsidRPr="00F85942">
        <w:rPr>
          <w:spacing w:val="-1"/>
          <w:sz w:val="24"/>
          <w:szCs w:val="24"/>
        </w:rPr>
        <w:t>c-</w:t>
      </w:r>
      <w:r w:rsidRPr="00F85942">
        <w:rPr>
          <w:spacing w:val="2"/>
          <w:sz w:val="24"/>
          <w:szCs w:val="24"/>
        </w:rPr>
        <w:t>d)</w:t>
      </w:r>
    </w:p>
    <w:p w14:paraId="4F7CB1CC" w14:textId="77777777" w:rsidR="00BD33F8" w:rsidRPr="00F85942" w:rsidRDefault="00BD33F8">
      <w:pPr>
        <w:spacing w:line="200" w:lineRule="exact"/>
      </w:pPr>
    </w:p>
    <w:p w14:paraId="7DBDADDB" w14:textId="77777777" w:rsidR="00BD33F8" w:rsidRPr="00F85942" w:rsidRDefault="00BD33F8">
      <w:pPr>
        <w:spacing w:line="200" w:lineRule="exact"/>
      </w:pPr>
    </w:p>
    <w:p w14:paraId="70C3A716" w14:textId="77777777" w:rsidR="00BD33F8" w:rsidRPr="00F85942" w:rsidRDefault="00BD33F8">
      <w:pPr>
        <w:spacing w:line="200" w:lineRule="exact"/>
      </w:pPr>
    </w:p>
    <w:p w14:paraId="1CEDF300" w14:textId="77777777" w:rsidR="00BD33F8" w:rsidRPr="00F85942" w:rsidRDefault="00BD33F8">
      <w:pPr>
        <w:spacing w:line="200" w:lineRule="exact"/>
      </w:pPr>
    </w:p>
    <w:p w14:paraId="6F901227" w14:textId="77777777" w:rsidR="00BD33F8" w:rsidRPr="00F85942" w:rsidRDefault="00BD33F8">
      <w:pPr>
        <w:spacing w:before="6" w:line="220" w:lineRule="exact"/>
        <w:rPr>
          <w:sz w:val="22"/>
          <w:szCs w:val="22"/>
        </w:rPr>
      </w:pPr>
    </w:p>
    <w:p w14:paraId="05154321" w14:textId="26113194" w:rsidR="00BD33F8" w:rsidRPr="00F85942" w:rsidRDefault="00A51A16">
      <w:pPr>
        <w:spacing w:line="300" w:lineRule="exact"/>
        <w:ind w:left="59" w:right="6306"/>
        <w:jc w:val="center"/>
        <w:rPr>
          <w:sz w:val="28"/>
          <w:szCs w:val="28"/>
        </w:rPr>
      </w:pPr>
      <w:r w:rsidRPr="00F85942">
        <w:rPr>
          <w:b/>
          <w:spacing w:val="1"/>
          <w:position w:val="-1"/>
          <w:sz w:val="28"/>
          <w:szCs w:val="28"/>
        </w:rPr>
        <w:t>6</w:t>
      </w:r>
      <w:r w:rsidRPr="00F85942">
        <w:rPr>
          <w:b/>
          <w:position w:val="-1"/>
          <w:sz w:val="28"/>
          <w:szCs w:val="28"/>
        </w:rPr>
        <w:t>.</w:t>
      </w:r>
      <w:r w:rsidR="0057100E" w:rsidRPr="00F85942">
        <w:rPr>
          <w:b/>
          <w:position w:val="-1"/>
          <w:sz w:val="28"/>
          <w:szCs w:val="28"/>
        </w:rPr>
        <w:t>2</w:t>
      </w:r>
      <w:r w:rsidRPr="00F85942">
        <w:rPr>
          <w:b/>
          <w:position w:val="-1"/>
          <w:sz w:val="28"/>
          <w:szCs w:val="28"/>
        </w:rPr>
        <w:t xml:space="preserve">    </w:t>
      </w:r>
      <w:r w:rsidRPr="00F85942">
        <w:rPr>
          <w:b/>
          <w:spacing w:val="18"/>
          <w:position w:val="-1"/>
          <w:sz w:val="28"/>
          <w:szCs w:val="28"/>
        </w:rPr>
        <w:t xml:space="preserve"> </w:t>
      </w:r>
      <w:r w:rsidRPr="00F85942">
        <w:rPr>
          <w:b/>
          <w:position w:val="-1"/>
          <w:sz w:val="28"/>
          <w:szCs w:val="28"/>
        </w:rPr>
        <w:t>T</w:t>
      </w:r>
      <w:r w:rsidRPr="00F85942">
        <w:rPr>
          <w:b/>
          <w:spacing w:val="1"/>
          <w:position w:val="-1"/>
          <w:sz w:val="28"/>
          <w:szCs w:val="28"/>
        </w:rPr>
        <w:t>y</w:t>
      </w:r>
      <w:r w:rsidRPr="00F85942">
        <w:rPr>
          <w:b/>
          <w:position w:val="-1"/>
          <w:sz w:val="28"/>
          <w:szCs w:val="28"/>
        </w:rPr>
        <w:t>p</w:t>
      </w:r>
      <w:r w:rsidRPr="00F85942">
        <w:rPr>
          <w:b/>
          <w:spacing w:val="-3"/>
          <w:position w:val="-1"/>
          <w:sz w:val="28"/>
          <w:szCs w:val="28"/>
        </w:rPr>
        <w:t>e</w:t>
      </w:r>
      <w:r w:rsidRPr="00F85942">
        <w:rPr>
          <w:b/>
          <w:position w:val="-1"/>
          <w:sz w:val="28"/>
          <w:szCs w:val="28"/>
        </w:rPr>
        <w:t>s</w:t>
      </w:r>
      <w:r w:rsidRPr="00F85942">
        <w:rPr>
          <w:b/>
          <w:spacing w:val="1"/>
          <w:position w:val="-1"/>
          <w:sz w:val="28"/>
          <w:szCs w:val="28"/>
        </w:rPr>
        <w:t xml:space="preserve"> </w:t>
      </w:r>
      <w:r w:rsidRPr="00F85942">
        <w:rPr>
          <w:b/>
          <w:position w:val="-1"/>
          <w:sz w:val="28"/>
          <w:szCs w:val="28"/>
        </w:rPr>
        <w:t xml:space="preserve">of </w:t>
      </w:r>
      <w:r w:rsidRPr="00F85942">
        <w:rPr>
          <w:b/>
          <w:spacing w:val="-3"/>
          <w:position w:val="-1"/>
          <w:sz w:val="28"/>
          <w:szCs w:val="28"/>
        </w:rPr>
        <w:t>E</w:t>
      </w:r>
      <w:r w:rsidRPr="00F85942">
        <w:rPr>
          <w:b/>
          <w:spacing w:val="1"/>
          <w:position w:val="-1"/>
          <w:sz w:val="28"/>
          <w:szCs w:val="28"/>
        </w:rPr>
        <w:t>x</w:t>
      </w:r>
      <w:r w:rsidRPr="00F85942">
        <w:rPr>
          <w:b/>
          <w:position w:val="-1"/>
          <w:sz w:val="28"/>
          <w:szCs w:val="28"/>
        </w:rPr>
        <w:t>p</w:t>
      </w:r>
      <w:r w:rsidRPr="00F85942">
        <w:rPr>
          <w:b/>
          <w:spacing w:val="-3"/>
          <w:position w:val="-1"/>
          <w:sz w:val="28"/>
          <w:szCs w:val="28"/>
        </w:rPr>
        <w:t>r</w:t>
      </w:r>
      <w:r w:rsidRPr="00F85942">
        <w:rPr>
          <w:b/>
          <w:position w:val="-1"/>
          <w:sz w:val="28"/>
          <w:szCs w:val="28"/>
        </w:rPr>
        <w:t>e</w:t>
      </w:r>
      <w:r w:rsidRPr="00F85942">
        <w:rPr>
          <w:b/>
          <w:spacing w:val="-1"/>
          <w:position w:val="-1"/>
          <w:sz w:val="28"/>
          <w:szCs w:val="28"/>
        </w:rPr>
        <w:t>s</w:t>
      </w:r>
      <w:r w:rsidRPr="00F85942">
        <w:rPr>
          <w:b/>
          <w:spacing w:val="1"/>
          <w:position w:val="-1"/>
          <w:sz w:val="28"/>
          <w:szCs w:val="28"/>
        </w:rPr>
        <w:t>s</w:t>
      </w:r>
      <w:r w:rsidRPr="00F85942">
        <w:rPr>
          <w:b/>
          <w:spacing w:val="-1"/>
          <w:position w:val="-1"/>
          <w:sz w:val="28"/>
          <w:szCs w:val="28"/>
        </w:rPr>
        <w:t>i</w:t>
      </w:r>
      <w:r w:rsidRPr="00F85942">
        <w:rPr>
          <w:b/>
          <w:spacing w:val="1"/>
          <w:position w:val="-1"/>
          <w:sz w:val="28"/>
          <w:szCs w:val="28"/>
        </w:rPr>
        <w:t>o</w:t>
      </w:r>
      <w:r w:rsidRPr="00F85942">
        <w:rPr>
          <w:b/>
          <w:position w:val="-1"/>
          <w:sz w:val="28"/>
          <w:szCs w:val="28"/>
        </w:rPr>
        <w:t>n</w:t>
      </w:r>
    </w:p>
    <w:p w14:paraId="1BBCFE44" w14:textId="77777777" w:rsidR="00BD33F8" w:rsidRPr="00F85942" w:rsidRDefault="00BD33F8">
      <w:pPr>
        <w:spacing w:before="7" w:line="120" w:lineRule="exact"/>
        <w:rPr>
          <w:sz w:val="13"/>
          <w:szCs w:val="13"/>
        </w:rPr>
      </w:pPr>
    </w:p>
    <w:p w14:paraId="3C732FCD" w14:textId="77777777" w:rsidR="00BD33F8" w:rsidRPr="00F85942" w:rsidRDefault="00BD33F8">
      <w:pPr>
        <w:spacing w:line="200" w:lineRule="exact"/>
      </w:pPr>
    </w:p>
    <w:p w14:paraId="29FD8EAF" w14:textId="77777777" w:rsidR="00BD33F8" w:rsidRPr="00F85942" w:rsidRDefault="00BD33F8">
      <w:pPr>
        <w:spacing w:line="200" w:lineRule="exact"/>
      </w:pPr>
    </w:p>
    <w:p w14:paraId="7F57A6CA" w14:textId="77777777" w:rsidR="00BD33F8" w:rsidRPr="00F85942" w:rsidRDefault="00A51A16">
      <w:pPr>
        <w:spacing w:before="29"/>
        <w:ind w:left="100"/>
        <w:rPr>
          <w:sz w:val="24"/>
          <w:szCs w:val="24"/>
        </w:rPr>
      </w:pPr>
      <w:r w:rsidRPr="00F85942">
        <w:rPr>
          <w:sz w:val="24"/>
          <w:szCs w:val="24"/>
        </w:rPr>
        <w:t xml:space="preserve">An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 xml:space="preserve">on </w:t>
      </w:r>
      <w:r w:rsidRPr="00F85942">
        <w:rPr>
          <w:spacing w:val="-1"/>
          <w:sz w:val="24"/>
          <w:szCs w:val="24"/>
        </w:rPr>
        <w:t>ca</w:t>
      </w:r>
      <w:r w:rsidRPr="00F85942">
        <w:rPr>
          <w:sz w:val="24"/>
          <w:szCs w:val="24"/>
        </w:rPr>
        <w:t>n be</w:t>
      </w:r>
      <w:r w:rsidRPr="00F85942">
        <w:rPr>
          <w:spacing w:val="-1"/>
          <w:sz w:val="24"/>
          <w:szCs w:val="24"/>
        </w:rPr>
        <w:t xml:space="preserve"> </w:t>
      </w:r>
      <w:r w:rsidRPr="00F85942">
        <w:rPr>
          <w:sz w:val="24"/>
          <w:szCs w:val="24"/>
        </w:rPr>
        <w:t>in</w:t>
      </w:r>
      <w:r w:rsidRPr="00F85942">
        <w:rPr>
          <w:spacing w:val="3"/>
          <w:sz w:val="24"/>
          <w:szCs w:val="24"/>
        </w:rPr>
        <w:t xml:space="preserve"> </w:t>
      </w:r>
      <w:r w:rsidRPr="00F85942">
        <w:rPr>
          <w:sz w:val="24"/>
          <w:szCs w:val="24"/>
        </w:rPr>
        <w:t>3 fo</w:t>
      </w:r>
      <w:r w:rsidRPr="00F85942">
        <w:rPr>
          <w:spacing w:val="-1"/>
          <w:sz w:val="24"/>
          <w:szCs w:val="24"/>
        </w:rPr>
        <w:t>r</w:t>
      </w:r>
      <w:r w:rsidRPr="00F85942">
        <w:rPr>
          <w:sz w:val="24"/>
          <w:szCs w:val="24"/>
        </w:rPr>
        <w:t>m</w:t>
      </w:r>
    </w:p>
    <w:p w14:paraId="60A67DB4" w14:textId="77777777" w:rsidR="00BD33F8" w:rsidRPr="00F85942" w:rsidRDefault="00BD33F8">
      <w:pPr>
        <w:spacing w:before="7" w:line="120" w:lineRule="exact"/>
        <w:rPr>
          <w:sz w:val="13"/>
          <w:szCs w:val="13"/>
        </w:rPr>
      </w:pPr>
    </w:p>
    <w:p w14:paraId="6E315900" w14:textId="77777777" w:rsidR="00BD33F8" w:rsidRPr="00F85942" w:rsidRDefault="00A51A16">
      <w:pPr>
        <w:ind w:left="1180"/>
        <w:rPr>
          <w:sz w:val="24"/>
          <w:szCs w:val="24"/>
        </w:rPr>
      </w:pPr>
      <w:r w:rsidRPr="00F85942">
        <w:rPr>
          <w:sz w:val="24"/>
          <w:szCs w:val="24"/>
        </w:rPr>
        <w:t xml:space="preserve">1.   </w:t>
      </w:r>
      <w:r w:rsidRPr="00F85942">
        <w:rPr>
          <w:spacing w:val="-3"/>
          <w:sz w:val="24"/>
          <w:szCs w:val="24"/>
        </w:rPr>
        <w:t>I</w:t>
      </w:r>
      <w:r w:rsidRPr="00F85942">
        <w:rPr>
          <w:spacing w:val="2"/>
          <w:sz w:val="24"/>
          <w:szCs w:val="24"/>
        </w:rPr>
        <w:t>n</w:t>
      </w:r>
      <w:r w:rsidRPr="00F85942">
        <w:rPr>
          <w:sz w:val="24"/>
          <w:szCs w:val="24"/>
        </w:rPr>
        <w:t>fix</w:t>
      </w:r>
      <w:r w:rsidRPr="00F85942">
        <w:rPr>
          <w:spacing w:val="2"/>
          <w:sz w:val="24"/>
          <w:szCs w:val="24"/>
        </w:rPr>
        <w:t xml:space="preserve"> </w:t>
      </w:r>
      <w:r w:rsidRPr="00F85942">
        <w:rPr>
          <w:spacing w:val="-3"/>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w:t>
      </w:r>
    </w:p>
    <w:p w14:paraId="76304371" w14:textId="77777777" w:rsidR="00BD33F8" w:rsidRPr="00F85942" w:rsidRDefault="00BD33F8">
      <w:pPr>
        <w:spacing w:before="9" w:line="120" w:lineRule="exact"/>
        <w:rPr>
          <w:sz w:val="13"/>
          <w:szCs w:val="13"/>
        </w:rPr>
      </w:pPr>
    </w:p>
    <w:p w14:paraId="34983C5D" w14:textId="77777777" w:rsidR="00BD33F8" w:rsidRPr="00F85942" w:rsidRDefault="00A51A16">
      <w:pPr>
        <w:ind w:left="1180"/>
        <w:rPr>
          <w:sz w:val="24"/>
          <w:szCs w:val="24"/>
        </w:rPr>
      </w:pPr>
      <w:r w:rsidRPr="00F85942">
        <w:rPr>
          <w:sz w:val="24"/>
          <w:szCs w:val="24"/>
        </w:rPr>
        <w:t xml:space="preserve">2.   </w:t>
      </w:r>
      <w:r w:rsidRPr="00F85942">
        <w:rPr>
          <w:spacing w:val="1"/>
          <w:sz w:val="24"/>
          <w:szCs w:val="24"/>
        </w:rPr>
        <w:t>P</w:t>
      </w:r>
      <w:r w:rsidRPr="00F85942">
        <w:rPr>
          <w:sz w:val="24"/>
          <w:szCs w:val="24"/>
        </w:rPr>
        <w:t>r</w:t>
      </w:r>
      <w:r w:rsidRPr="00F85942">
        <w:rPr>
          <w:spacing w:val="-2"/>
          <w:sz w:val="24"/>
          <w:szCs w:val="24"/>
        </w:rPr>
        <w:t>e</w:t>
      </w:r>
      <w:r w:rsidRPr="00F85942">
        <w:rPr>
          <w:sz w:val="24"/>
          <w:szCs w:val="24"/>
        </w:rPr>
        <w:t>fix</w:t>
      </w:r>
      <w:r w:rsidRPr="00F85942">
        <w:rPr>
          <w:spacing w:val="2"/>
          <w:sz w:val="24"/>
          <w:szCs w:val="24"/>
        </w:rPr>
        <w:t xml:space="preserve"> </w:t>
      </w:r>
      <w:r w:rsidRPr="00F85942">
        <w:rPr>
          <w:spacing w:val="-3"/>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w:t>
      </w:r>
    </w:p>
    <w:p w14:paraId="4F508E6E" w14:textId="77777777" w:rsidR="00BD33F8" w:rsidRPr="00F85942" w:rsidRDefault="00BD33F8">
      <w:pPr>
        <w:spacing w:before="7" w:line="120" w:lineRule="exact"/>
        <w:rPr>
          <w:sz w:val="13"/>
          <w:szCs w:val="13"/>
        </w:rPr>
      </w:pPr>
    </w:p>
    <w:p w14:paraId="6074F936" w14:textId="77777777" w:rsidR="00BD33F8" w:rsidRPr="00F85942" w:rsidRDefault="00A51A16">
      <w:pPr>
        <w:ind w:left="1180"/>
        <w:rPr>
          <w:sz w:val="24"/>
          <w:szCs w:val="24"/>
        </w:rPr>
      </w:pPr>
      <w:r w:rsidRPr="00F85942">
        <w:rPr>
          <w:sz w:val="24"/>
          <w:szCs w:val="24"/>
        </w:rPr>
        <w:t xml:space="preserve">3.   </w:t>
      </w:r>
      <w:r w:rsidRPr="00F85942">
        <w:rPr>
          <w:spacing w:val="1"/>
          <w:sz w:val="24"/>
          <w:szCs w:val="24"/>
        </w:rPr>
        <w:t>P</w:t>
      </w:r>
      <w:r w:rsidRPr="00F85942">
        <w:rPr>
          <w:sz w:val="24"/>
          <w:szCs w:val="24"/>
        </w:rPr>
        <w:t>ostf</w:t>
      </w:r>
      <w:r w:rsidRPr="00F85942">
        <w:rPr>
          <w:spacing w:val="-2"/>
          <w:sz w:val="24"/>
          <w:szCs w:val="24"/>
        </w:rPr>
        <w:t>i</w:t>
      </w:r>
      <w:r w:rsidRPr="00F85942">
        <w:rPr>
          <w:sz w:val="24"/>
          <w:szCs w:val="24"/>
        </w:rPr>
        <w:t>x</w:t>
      </w:r>
      <w:r w:rsidRPr="00F85942">
        <w:rPr>
          <w:spacing w:val="3"/>
          <w:sz w:val="24"/>
          <w:szCs w:val="24"/>
        </w:rPr>
        <w:t xml:space="preserve"> </w:t>
      </w:r>
      <w:r w:rsidRPr="00F85942">
        <w:rPr>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w:t>
      </w:r>
    </w:p>
    <w:p w14:paraId="02897200" w14:textId="77777777" w:rsidR="00BD33F8" w:rsidRPr="00F85942" w:rsidRDefault="00BD33F8">
      <w:pPr>
        <w:spacing w:line="140" w:lineRule="exact"/>
        <w:rPr>
          <w:sz w:val="14"/>
          <w:szCs w:val="14"/>
        </w:rPr>
      </w:pPr>
    </w:p>
    <w:p w14:paraId="6DE71442" w14:textId="77777777" w:rsidR="00BD33F8" w:rsidRPr="00F85942" w:rsidRDefault="00A51A16">
      <w:pPr>
        <w:ind w:left="460"/>
        <w:rPr>
          <w:sz w:val="24"/>
          <w:szCs w:val="24"/>
        </w:rPr>
      </w:pPr>
      <w:r w:rsidRPr="00F85942">
        <w:rPr>
          <w:rFonts w:eastAsia="Segoe MDL2 Assets"/>
          <w:w w:val="46"/>
          <w:sz w:val="24"/>
          <w:szCs w:val="24"/>
        </w:rPr>
        <w:t xml:space="preserve">       </w:t>
      </w:r>
      <w:r w:rsidRPr="00F85942">
        <w:rPr>
          <w:rFonts w:eastAsia="Segoe MDL2 Assets"/>
          <w:spacing w:val="8"/>
          <w:w w:val="46"/>
          <w:sz w:val="24"/>
          <w:szCs w:val="24"/>
        </w:rPr>
        <w:t xml:space="preserve"> </w:t>
      </w:r>
      <w:r w:rsidRPr="00F85942">
        <w:rPr>
          <w:spacing w:val="-3"/>
          <w:sz w:val="24"/>
          <w:szCs w:val="24"/>
        </w:rPr>
        <w:t>I</w:t>
      </w:r>
      <w:r w:rsidRPr="00F85942">
        <w:rPr>
          <w:spacing w:val="2"/>
          <w:sz w:val="24"/>
          <w:szCs w:val="24"/>
        </w:rPr>
        <w:t>n</w:t>
      </w:r>
      <w:r w:rsidRPr="00F85942">
        <w:rPr>
          <w:sz w:val="24"/>
          <w:szCs w:val="24"/>
        </w:rPr>
        <w:t>fi</w:t>
      </w:r>
      <w:r w:rsidRPr="00F85942">
        <w:rPr>
          <w:spacing w:val="2"/>
          <w:sz w:val="24"/>
          <w:szCs w:val="24"/>
        </w:rPr>
        <w:t>x</w:t>
      </w:r>
      <w:r w:rsidRPr="00F85942">
        <w:rPr>
          <w:sz w:val="24"/>
          <w:szCs w:val="24"/>
        </w:rPr>
        <w:t>, pr</w:t>
      </w:r>
      <w:r w:rsidRPr="00F85942">
        <w:rPr>
          <w:spacing w:val="-2"/>
          <w:sz w:val="24"/>
          <w:szCs w:val="24"/>
        </w:rPr>
        <w:t>e</w:t>
      </w:r>
      <w:r w:rsidRPr="00F85942">
        <w:rPr>
          <w:sz w:val="24"/>
          <w:szCs w:val="24"/>
        </w:rPr>
        <w:t>fix</w:t>
      </w:r>
      <w:r w:rsidRPr="00F85942">
        <w:rPr>
          <w:spacing w:val="2"/>
          <w:sz w:val="24"/>
          <w:szCs w:val="24"/>
        </w:rPr>
        <w:t xml:space="preserve"> </w:t>
      </w:r>
      <w:r w:rsidRPr="00F85942">
        <w:rPr>
          <w:spacing w:val="-1"/>
          <w:sz w:val="24"/>
          <w:szCs w:val="24"/>
        </w:rPr>
        <w:t>a</w:t>
      </w:r>
      <w:r w:rsidRPr="00F85942">
        <w:rPr>
          <w:sz w:val="24"/>
          <w:szCs w:val="24"/>
        </w:rPr>
        <w:t>nd postf</w:t>
      </w:r>
      <w:r w:rsidRPr="00F85942">
        <w:rPr>
          <w:spacing w:val="-3"/>
          <w:sz w:val="24"/>
          <w:szCs w:val="24"/>
        </w:rPr>
        <w:t>i</w:t>
      </w:r>
      <w:r w:rsidRPr="00F85942">
        <w:rPr>
          <w:sz w:val="24"/>
          <w:szCs w:val="24"/>
        </w:rPr>
        <w:t xml:space="preserve">x notations </w:t>
      </w:r>
      <w:r w:rsidRPr="00F85942">
        <w:rPr>
          <w:spacing w:val="-1"/>
          <w:sz w:val="24"/>
          <w:szCs w:val="24"/>
        </w:rPr>
        <w:t>a</w:t>
      </w:r>
      <w:r w:rsidRPr="00F85942">
        <w:rPr>
          <w:sz w:val="24"/>
          <w:szCs w:val="24"/>
        </w:rPr>
        <w:t>re</w:t>
      </w:r>
      <w:r w:rsidRPr="00F85942">
        <w:rPr>
          <w:spacing w:val="-2"/>
          <w:sz w:val="24"/>
          <w:szCs w:val="24"/>
        </w:rPr>
        <w:t xml:space="preserve"> </w:t>
      </w:r>
      <w:r w:rsidRPr="00F85942">
        <w:rPr>
          <w:sz w:val="24"/>
          <w:szCs w:val="24"/>
        </w:rPr>
        <w:t>dif</w:t>
      </w:r>
      <w:r w:rsidRPr="00F85942">
        <w:rPr>
          <w:spacing w:val="1"/>
          <w:sz w:val="24"/>
          <w:szCs w:val="24"/>
        </w:rPr>
        <w:t>f</w:t>
      </w:r>
      <w:r w:rsidRPr="00F85942">
        <w:rPr>
          <w:spacing w:val="-1"/>
          <w:sz w:val="24"/>
          <w:szCs w:val="24"/>
        </w:rPr>
        <w:t>e</w:t>
      </w:r>
      <w:r w:rsidRPr="00F85942">
        <w:rPr>
          <w:sz w:val="24"/>
          <w:szCs w:val="24"/>
        </w:rPr>
        <w:t>r</w:t>
      </w:r>
      <w:r w:rsidRPr="00F85942">
        <w:rPr>
          <w:spacing w:val="-2"/>
          <w:sz w:val="24"/>
          <w:szCs w:val="24"/>
        </w:rPr>
        <w:t>e</w:t>
      </w:r>
      <w:r w:rsidRPr="00F85942">
        <w:rPr>
          <w:sz w:val="24"/>
          <w:szCs w:val="24"/>
        </w:rPr>
        <w:t xml:space="preserve">nt </w:t>
      </w:r>
      <w:r w:rsidRPr="00F85942">
        <w:rPr>
          <w:spacing w:val="2"/>
          <w:sz w:val="24"/>
          <w:szCs w:val="24"/>
        </w:rPr>
        <w:t>w</w:t>
      </w:r>
      <w:r w:rsidRPr="00F85942">
        <w:rPr>
          <w:spacing w:val="1"/>
          <w:sz w:val="24"/>
          <w:szCs w:val="24"/>
        </w:rPr>
        <w:t>a</w:t>
      </w:r>
      <w:r w:rsidRPr="00F85942">
        <w:rPr>
          <w:spacing w:val="-5"/>
          <w:sz w:val="24"/>
          <w:szCs w:val="24"/>
        </w:rPr>
        <w:t>y</w:t>
      </w:r>
      <w:r w:rsidRPr="00F85942">
        <w:rPr>
          <w:sz w:val="24"/>
          <w:szCs w:val="24"/>
        </w:rPr>
        <w:t xml:space="preserve">s </w:t>
      </w:r>
      <w:r w:rsidRPr="00F85942">
        <w:rPr>
          <w:spacing w:val="2"/>
          <w:sz w:val="24"/>
          <w:szCs w:val="24"/>
        </w:rPr>
        <w:t>o</w:t>
      </w:r>
      <w:r w:rsidRPr="00F85942">
        <w:rPr>
          <w:sz w:val="24"/>
          <w:szCs w:val="24"/>
        </w:rPr>
        <w:t xml:space="preserve">f </w:t>
      </w:r>
      <w:r w:rsidRPr="00F85942">
        <w:rPr>
          <w:spacing w:val="-1"/>
          <w:sz w:val="24"/>
          <w:szCs w:val="24"/>
        </w:rPr>
        <w:t>w</w:t>
      </w:r>
      <w:r w:rsidRPr="00F85942">
        <w:rPr>
          <w:sz w:val="24"/>
          <w:szCs w:val="24"/>
        </w:rPr>
        <w:t>riti</w:t>
      </w:r>
      <w:r w:rsidRPr="00F85942">
        <w:rPr>
          <w:spacing w:val="3"/>
          <w:sz w:val="24"/>
          <w:szCs w:val="24"/>
        </w:rPr>
        <w:t>n</w:t>
      </w:r>
      <w:r w:rsidRPr="00F85942">
        <w:rPr>
          <w:sz w:val="24"/>
          <w:szCs w:val="24"/>
        </w:rPr>
        <w:t>g</w:t>
      </w:r>
      <w:r w:rsidRPr="00F85942">
        <w:rPr>
          <w:spacing w:val="-2"/>
          <w:sz w:val="24"/>
          <w:szCs w:val="24"/>
        </w:rPr>
        <w:t xml:space="preserv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w:t>
      </w:r>
    </w:p>
    <w:p w14:paraId="550112E7" w14:textId="77777777" w:rsidR="00BD33F8" w:rsidRPr="00F85942" w:rsidRDefault="00BD33F8">
      <w:pPr>
        <w:spacing w:line="140" w:lineRule="exact"/>
        <w:rPr>
          <w:sz w:val="14"/>
          <w:szCs w:val="14"/>
        </w:rPr>
      </w:pPr>
    </w:p>
    <w:p w14:paraId="253EFA1E" w14:textId="77777777" w:rsidR="00BD33F8" w:rsidRPr="00F85942" w:rsidRDefault="00A51A16">
      <w:pPr>
        <w:ind w:left="460"/>
        <w:rPr>
          <w:sz w:val="24"/>
          <w:szCs w:val="24"/>
        </w:rPr>
        <w:sectPr w:rsidR="00BD33F8" w:rsidRPr="00F85942">
          <w:pgSz w:w="12240" w:h="15840"/>
          <w:pgMar w:top="1380" w:right="1320" w:bottom="280" w:left="1340" w:header="0" w:footer="1015" w:gutter="0"/>
          <w:cols w:space="720"/>
        </w:sectPr>
      </w:pPr>
      <w:r w:rsidRPr="00F85942">
        <w:rPr>
          <w:rFonts w:eastAsia="Segoe MDL2 Assets"/>
          <w:w w:val="46"/>
          <w:sz w:val="24"/>
          <w:szCs w:val="24"/>
        </w:rPr>
        <w:t xml:space="preserve">       </w:t>
      </w:r>
      <w:r w:rsidRPr="00F85942">
        <w:rPr>
          <w:rFonts w:eastAsia="Segoe MDL2 Assets"/>
          <w:spacing w:val="8"/>
          <w:w w:val="46"/>
          <w:sz w:val="24"/>
          <w:szCs w:val="24"/>
        </w:rPr>
        <w:t xml:space="preserve"> </w:t>
      </w:r>
      <w:r w:rsidRPr="00F85942">
        <w:rPr>
          <w:spacing w:val="-3"/>
          <w:sz w:val="24"/>
          <w:szCs w:val="24"/>
        </w:rPr>
        <w:t>I</w:t>
      </w:r>
      <w:r w:rsidRPr="00F85942">
        <w:rPr>
          <w:sz w:val="24"/>
          <w:szCs w:val="24"/>
        </w:rPr>
        <w:t>n the 3</w:t>
      </w:r>
      <w:r w:rsidRPr="00F85942">
        <w:rPr>
          <w:spacing w:val="2"/>
          <w:sz w:val="24"/>
          <w:szCs w:val="24"/>
        </w:rPr>
        <w:t xml:space="preserve"> </w:t>
      </w:r>
      <w:r w:rsidRPr="00F85942">
        <w:rPr>
          <w:sz w:val="24"/>
          <w:szCs w:val="24"/>
        </w:rPr>
        <w:t>w</w:t>
      </w:r>
      <w:r w:rsidRPr="00F85942">
        <w:rPr>
          <w:spacing w:val="3"/>
          <w:sz w:val="24"/>
          <w:szCs w:val="24"/>
        </w:rPr>
        <w:t>a</w:t>
      </w:r>
      <w:r w:rsidRPr="00F85942">
        <w:rPr>
          <w:spacing w:val="-5"/>
          <w:sz w:val="24"/>
          <w:szCs w:val="24"/>
        </w:rPr>
        <w:t>y</w:t>
      </w:r>
      <w:r w:rsidRPr="00F85942">
        <w:rPr>
          <w:sz w:val="24"/>
          <w:szCs w:val="24"/>
        </w:rPr>
        <w:t>s, the o</w:t>
      </w:r>
      <w:r w:rsidRPr="00F85942">
        <w:rPr>
          <w:spacing w:val="2"/>
          <w:sz w:val="24"/>
          <w:szCs w:val="24"/>
        </w:rPr>
        <w:t>p</w:t>
      </w:r>
      <w:r w:rsidRPr="00F85942">
        <w:rPr>
          <w:spacing w:val="-1"/>
          <w:sz w:val="24"/>
          <w:szCs w:val="24"/>
        </w:rPr>
        <w:t>e</w:t>
      </w:r>
      <w:r w:rsidRPr="00F85942">
        <w:rPr>
          <w:sz w:val="24"/>
          <w:szCs w:val="24"/>
        </w:rPr>
        <w:t>r</w:t>
      </w:r>
      <w:r w:rsidRPr="00F85942">
        <w:rPr>
          <w:spacing w:val="-2"/>
          <w:sz w:val="24"/>
          <w:szCs w:val="24"/>
        </w:rPr>
        <w:t>a</w:t>
      </w:r>
      <w:r w:rsidRPr="00F85942">
        <w:rPr>
          <w:spacing w:val="2"/>
          <w:sz w:val="24"/>
          <w:szCs w:val="24"/>
        </w:rPr>
        <w:t>n</w:t>
      </w:r>
      <w:r w:rsidRPr="00F85942">
        <w:rPr>
          <w:sz w:val="24"/>
          <w:szCs w:val="24"/>
        </w:rPr>
        <w:t>ds o</w:t>
      </w:r>
      <w:r w:rsidRPr="00F85942">
        <w:rPr>
          <w:spacing w:val="-1"/>
          <w:sz w:val="24"/>
          <w:szCs w:val="24"/>
        </w:rPr>
        <w:t>cc</w:t>
      </w:r>
      <w:r w:rsidRPr="00F85942">
        <w:rPr>
          <w:sz w:val="24"/>
          <w:szCs w:val="24"/>
        </w:rPr>
        <w:t>ur</w:t>
      </w:r>
      <w:r w:rsidRPr="00F85942">
        <w:rPr>
          <w:spacing w:val="-1"/>
          <w:sz w:val="24"/>
          <w:szCs w:val="24"/>
        </w:rPr>
        <w:t xml:space="preserve"> </w:t>
      </w:r>
      <w:r w:rsidRPr="00F85942">
        <w:rPr>
          <w:sz w:val="24"/>
          <w:szCs w:val="24"/>
        </w:rPr>
        <w:t xml:space="preserve">in </w:t>
      </w:r>
      <w:r w:rsidRPr="00F85942">
        <w:rPr>
          <w:spacing w:val="1"/>
          <w:sz w:val="24"/>
          <w:szCs w:val="24"/>
        </w:rPr>
        <w:t>t</w:t>
      </w:r>
      <w:r w:rsidRPr="00F85942">
        <w:rPr>
          <w:sz w:val="24"/>
          <w:szCs w:val="24"/>
        </w:rPr>
        <w:t>he</w:t>
      </w:r>
      <w:r w:rsidRPr="00F85942">
        <w:rPr>
          <w:spacing w:val="-1"/>
          <w:sz w:val="24"/>
          <w:szCs w:val="24"/>
        </w:rPr>
        <w:t xml:space="preserve"> </w:t>
      </w:r>
      <w:r w:rsidRPr="00F85942">
        <w:rPr>
          <w:sz w:val="24"/>
          <w:szCs w:val="24"/>
        </w:rPr>
        <w:t>same</w:t>
      </w:r>
      <w:r w:rsidRPr="00F85942">
        <w:rPr>
          <w:spacing w:val="-1"/>
          <w:sz w:val="24"/>
          <w:szCs w:val="24"/>
        </w:rPr>
        <w:t xml:space="preserve"> </w:t>
      </w:r>
      <w:r w:rsidRPr="00F85942">
        <w:rPr>
          <w:spacing w:val="2"/>
          <w:sz w:val="24"/>
          <w:szCs w:val="24"/>
        </w:rPr>
        <w:t>o</w:t>
      </w:r>
      <w:r w:rsidRPr="00F85942">
        <w:rPr>
          <w:sz w:val="24"/>
          <w:szCs w:val="24"/>
        </w:rPr>
        <w:t xml:space="preserve">rder but the </w:t>
      </w:r>
      <w:r w:rsidRPr="00F85942">
        <w:rPr>
          <w:spacing w:val="-1"/>
          <w:sz w:val="24"/>
          <w:szCs w:val="24"/>
        </w:rPr>
        <w:t>o</w:t>
      </w:r>
      <w:r w:rsidRPr="00F85942">
        <w:rPr>
          <w:sz w:val="24"/>
          <w:szCs w:val="24"/>
        </w:rPr>
        <w:t>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 xml:space="preserve">tors </w:t>
      </w:r>
      <w:r w:rsidRPr="00F85942">
        <w:rPr>
          <w:spacing w:val="2"/>
          <w:sz w:val="24"/>
          <w:szCs w:val="24"/>
        </w:rPr>
        <w:t>h</w:t>
      </w:r>
      <w:r w:rsidRPr="00F85942">
        <w:rPr>
          <w:spacing w:val="-1"/>
          <w:sz w:val="24"/>
          <w:szCs w:val="24"/>
        </w:rPr>
        <w:t>a</w:t>
      </w:r>
      <w:r w:rsidRPr="00F85942">
        <w:rPr>
          <w:sz w:val="24"/>
          <w:szCs w:val="24"/>
        </w:rPr>
        <w:t>ve</w:t>
      </w:r>
      <w:r w:rsidRPr="00F85942">
        <w:rPr>
          <w:spacing w:val="-1"/>
          <w:sz w:val="24"/>
          <w:szCs w:val="24"/>
        </w:rPr>
        <w:t xml:space="preserve"> </w:t>
      </w:r>
      <w:r w:rsidRPr="00F85942">
        <w:rPr>
          <w:spacing w:val="3"/>
          <w:sz w:val="24"/>
          <w:szCs w:val="24"/>
        </w:rPr>
        <w:t>t</w:t>
      </w:r>
      <w:r w:rsidRPr="00F85942">
        <w:rPr>
          <w:sz w:val="24"/>
          <w:szCs w:val="24"/>
        </w:rPr>
        <w:t>o be</w:t>
      </w:r>
      <w:r w:rsidRPr="00F85942">
        <w:rPr>
          <w:spacing w:val="-1"/>
          <w:sz w:val="24"/>
          <w:szCs w:val="24"/>
        </w:rPr>
        <w:t xml:space="preserve"> </w:t>
      </w:r>
      <w:r w:rsidRPr="00F85942">
        <w:rPr>
          <w:sz w:val="24"/>
          <w:szCs w:val="24"/>
        </w:rPr>
        <w:t>moved.</w:t>
      </w:r>
    </w:p>
    <w:p w14:paraId="7C0E0E56" w14:textId="77777777" w:rsidR="00BD33F8" w:rsidRPr="00F85942" w:rsidRDefault="00A51A16">
      <w:pPr>
        <w:tabs>
          <w:tab w:val="left" w:pos="820"/>
        </w:tabs>
        <w:spacing w:before="55" w:line="354" w:lineRule="auto"/>
        <w:ind w:left="820" w:right="77" w:hanging="360"/>
        <w:rPr>
          <w:sz w:val="24"/>
          <w:szCs w:val="24"/>
        </w:rPr>
      </w:pPr>
      <w:r w:rsidRPr="00F85942">
        <w:rPr>
          <w:rFonts w:eastAsia="Segoe MDL2 Assets"/>
          <w:w w:val="46"/>
          <w:sz w:val="24"/>
          <w:szCs w:val="24"/>
        </w:rPr>
        <w:lastRenderedPageBreak/>
        <w:t></w:t>
      </w:r>
      <w:r w:rsidRPr="00F85942">
        <w:rPr>
          <w:rFonts w:eastAsia="Segoe MDL2 Assets"/>
          <w:sz w:val="24"/>
          <w:szCs w:val="24"/>
        </w:rPr>
        <w:tab/>
      </w:r>
      <w:r w:rsidRPr="00F85942">
        <w:rPr>
          <w:spacing w:val="1"/>
          <w:sz w:val="24"/>
          <w:szCs w:val="24"/>
        </w:rPr>
        <w:t>W</w:t>
      </w:r>
      <w:r w:rsidRPr="00F85942">
        <w:rPr>
          <w:sz w:val="24"/>
          <w:szCs w:val="24"/>
        </w:rPr>
        <w:t>e</w:t>
      </w:r>
      <w:r w:rsidRPr="00F85942">
        <w:rPr>
          <w:spacing w:val="40"/>
          <w:sz w:val="24"/>
          <w:szCs w:val="24"/>
        </w:rPr>
        <w:t xml:space="preserve"> </w:t>
      </w:r>
      <w:r w:rsidRPr="00F85942">
        <w:rPr>
          <w:spacing w:val="-1"/>
          <w:sz w:val="24"/>
          <w:szCs w:val="24"/>
        </w:rPr>
        <w:t>a</w:t>
      </w:r>
      <w:r w:rsidRPr="00F85942">
        <w:rPr>
          <w:sz w:val="24"/>
          <w:szCs w:val="24"/>
        </w:rPr>
        <w:t>re</w:t>
      </w:r>
      <w:r w:rsidRPr="00F85942">
        <w:rPr>
          <w:spacing w:val="39"/>
          <w:sz w:val="24"/>
          <w:szCs w:val="24"/>
        </w:rPr>
        <w:t xml:space="preserve"> </w:t>
      </w:r>
      <w:r w:rsidRPr="00F85942">
        <w:rPr>
          <w:sz w:val="24"/>
          <w:szCs w:val="24"/>
        </w:rPr>
        <w:t>using</w:t>
      </w:r>
      <w:r w:rsidRPr="00F85942">
        <w:rPr>
          <w:spacing w:val="39"/>
          <w:sz w:val="24"/>
          <w:szCs w:val="24"/>
        </w:rPr>
        <w:t xml:space="preserve"> </w:t>
      </w:r>
      <w:r w:rsidRPr="00F85942">
        <w:rPr>
          <w:sz w:val="24"/>
          <w:szCs w:val="24"/>
        </w:rPr>
        <w:t>infix</w:t>
      </w:r>
      <w:r w:rsidRPr="00F85942">
        <w:rPr>
          <w:spacing w:val="43"/>
          <w:sz w:val="24"/>
          <w:szCs w:val="24"/>
        </w:rPr>
        <w:t xml:space="preserve"> </w:t>
      </w:r>
      <w:r w:rsidRPr="00F85942">
        <w:rPr>
          <w:spacing w:val="3"/>
          <w:sz w:val="24"/>
          <w:szCs w:val="24"/>
        </w:rPr>
        <w:t>t</w:t>
      </w:r>
      <w:r w:rsidRPr="00F85942">
        <w:rPr>
          <w:spacing w:val="-5"/>
          <w:sz w:val="24"/>
          <w:szCs w:val="24"/>
        </w:rPr>
        <w:t>y</w:t>
      </w:r>
      <w:r w:rsidRPr="00F85942">
        <w:rPr>
          <w:sz w:val="24"/>
          <w:szCs w:val="24"/>
        </w:rPr>
        <w:t>pe</w:t>
      </w:r>
      <w:r w:rsidRPr="00F85942">
        <w:rPr>
          <w:spacing w:val="42"/>
          <w:sz w:val="24"/>
          <w:szCs w:val="24"/>
        </w:rPr>
        <w:t xml:space="preserve"> </w:t>
      </w:r>
      <w:r w:rsidRPr="00F85942">
        <w:rPr>
          <w:sz w:val="24"/>
          <w:szCs w:val="24"/>
        </w:rPr>
        <w:t>of</w:t>
      </w:r>
      <w:r w:rsidRPr="00F85942">
        <w:rPr>
          <w:spacing w:val="40"/>
          <w:sz w:val="24"/>
          <w:szCs w:val="24"/>
        </w:rPr>
        <w:t xml:space="preserv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w:t>
      </w:r>
      <w:r w:rsidRPr="00F85942">
        <w:rPr>
          <w:spacing w:val="41"/>
          <w:sz w:val="24"/>
          <w:szCs w:val="24"/>
        </w:rPr>
        <w:t xml:space="preserve"> </w:t>
      </w:r>
      <w:r w:rsidRPr="00F85942">
        <w:rPr>
          <w:sz w:val="24"/>
          <w:szCs w:val="24"/>
        </w:rPr>
        <w:t>in</w:t>
      </w:r>
      <w:r w:rsidRPr="00F85942">
        <w:rPr>
          <w:spacing w:val="41"/>
          <w:sz w:val="24"/>
          <w:szCs w:val="24"/>
        </w:rPr>
        <w:t xml:space="preserve"> </w:t>
      </w:r>
      <w:r w:rsidRPr="00F85942">
        <w:rPr>
          <w:sz w:val="24"/>
          <w:szCs w:val="24"/>
        </w:rPr>
        <w:t>our</w:t>
      </w:r>
      <w:r w:rsidRPr="00F85942">
        <w:rPr>
          <w:spacing w:val="40"/>
          <w:sz w:val="24"/>
          <w:szCs w:val="24"/>
        </w:rPr>
        <w:t xml:space="preserve"> </w:t>
      </w:r>
      <w:r w:rsidRPr="00F85942">
        <w:rPr>
          <w:sz w:val="24"/>
          <w:szCs w:val="24"/>
        </w:rPr>
        <w:t>d</w:t>
      </w:r>
      <w:r w:rsidRPr="00F85942">
        <w:rPr>
          <w:spacing w:val="-1"/>
          <w:sz w:val="24"/>
          <w:szCs w:val="24"/>
        </w:rPr>
        <w:t>a</w:t>
      </w:r>
      <w:r w:rsidRPr="00F85942">
        <w:rPr>
          <w:sz w:val="24"/>
          <w:szCs w:val="24"/>
        </w:rPr>
        <w:t>i</w:t>
      </w:r>
      <w:r w:rsidRPr="00F85942">
        <w:rPr>
          <w:spacing w:val="3"/>
          <w:sz w:val="24"/>
          <w:szCs w:val="24"/>
        </w:rPr>
        <w:t>l</w:t>
      </w:r>
      <w:r w:rsidRPr="00F85942">
        <w:rPr>
          <w:sz w:val="24"/>
          <w:szCs w:val="24"/>
        </w:rPr>
        <w:t>y</w:t>
      </w:r>
      <w:r w:rsidRPr="00F85942">
        <w:rPr>
          <w:spacing w:val="36"/>
          <w:sz w:val="24"/>
          <w:szCs w:val="24"/>
        </w:rPr>
        <w:t xml:space="preserve"> </w:t>
      </w:r>
      <w:r w:rsidRPr="00F85942">
        <w:rPr>
          <w:sz w:val="24"/>
          <w:szCs w:val="24"/>
        </w:rPr>
        <w:t>l</w:t>
      </w:r>
      <w:r w:rsidRPr="00F85942">
        <w:rPr>
          <w:spacing w:val="1"/>
          <w:sz w:val="24"/>
          <w:szCs w:val="24"/>
        </w:rPr>
        <w:t>i</w:t>
      </w:r>
      <w:r w:rsidRPr="00F85942">
        <w:rPr>
          <w:sz w:val="24"/>
          <w:szCs w:val="24"/>
        </w:rPr>
        <w:t>fe</w:t>
      </w:r>
      <w:r w:rsidRPr="00F85942">
        <w:rPr>
          <w:spacing w:val="39"/>
          <w:sz w:val="24"/>
          <w:szCs w:val="24"/>
        </w:rPr>
        <w:t xml:space="preserve"> </w:t>
      </w:r>
      <w:r w:rsidRPr="00F85942">
        <w:rPr>
          <w:sz w:val="24"/>
          <w:szCs w:val="24"/>
        </w:rPr>
        <w:t>but</w:t>
      </w:r>
      <w:r w:rsidRPr="00F85942">
        <w:rPr>
          <w:spacing w:val="41"/>
          <w:sz w:val="24"/>
          <w:szCs w:val="24"/>
        </w:rPr>
        <w:t xml:space="preserve"> </w:t>
      </w:r>
      <w:r w:rsidRPr="00F85942">
        <w:rPr>
          <w:sz w:val="24"/>
          <w:szCs w:val="24"/>
        </w:rPr>
        <w:t>the</w:t>
      </w:r>
      <w:r w:rsidRPr="00F85942">
        <w:rPr>
          <w:spacing w:val="40"/>
          <w:sz w:val="24"/>
          <w:szCs w:val="24"/>
        </w:rPr>
        <w:t xml:space="preserve"> </w:t>
      </w:r>
      <w:r w:rsidRPr="00F85942">
        <w:rPr>
          <w:spacing w:val="-1"/>
          <w:sz w:val="24"/>
          <w:szCs w:val="24"/>
        </w:rPr>
        <w:t>c</w:t>
      </w:r>
      <w:r w:rsidRPr="00F85942">
        <w:rPr>
          <w:sz w:val="24"/>
          <w:szCs w:val="24"/>
        </w:rPr>
        <w:t>ompu</w:t>
      </w:r>
      <w:r w:rsidRPr="00F85942">
        <w:rPr>
          <w:spacing w:val="3"/>
          <w:sz w:val="24"/>
          <w:szCs w:val="24"/>
        </w:rPr>
        <w:t>t</w:t>
      </w:r>
      <w:r w:rsidRPr="00F85942">
        <w:rPr>
          <w:spacing w:val="-1"/>
          <w:sz w:val="24"/>
          <w:szCs w:val="24"/>
        </w:rPr>
        <w:t>e</w:t>
      </w:r>
      <w:r w:rsidRPr="00F85942">
        <w:rPr>
          <w:sz w:val="24"/>
          <w:szCs w:val="24"/>
        </w:rPr>
        <w:t>r</w:t>
      </w:r>
      <w:r w:rsidRPr="00F85942">
        <w:rPr>
          <w:spacing w:val="40"/>
          <w:sz w:val="24"/>
          <w:szCs w:val="24"/>
        </w:rPr>
        <w:t xml:space="preserve"> </w:t>
      </w:r>
      <w:r w:rsidRPr="00F85942">
        <w:rPr>
          <w:sz w:val="24"/>
          <w:szCs w:val="24"/>
        </w:rPr>
        <w:t>uses</w:t>
      </w:r>
      <w:r w:rsidRPr="00F85942">
        <w:rPr>
          <w:spacing w:val="47"/>
          <w:sz w:val="24"/>
          <w:szCs w:val="24"/>
        </w:rPr>
        <w:t xml:space="preserve"> </w:t>
      </w:r>
      <w:r w:rsidRPr="00F85942">
        <w:rPr>
          <w:sz w:val="24"/>
          <w:szCs w:val="24"/>
        </w:rPr>
        <w:t>postfix or</w:t>
      </w:r>
      <w:r w:rsidRPr="00F85942">
        <w:rPr>
          <w:spacing w:val="59"/>
          <w:sz w:val="24"/>
          <w:szCs w:val="24"/>
        </w:rPr>
        <w:t xml:space="preserve"> </w:t>
      </w:r>
      <w:r w:rsidRPr="00F85942">
        <w:rPr>
          <w:sz w:val="24"/>
          <w:szCs w:val="24"/>
        </w:rPr>
        <w:t>p</w:t>
      </w:r>
      <w:r w:rsidRPr="00F85942">
        <w:rPr>
          <w:spacing w:val="-1"/>
          <w:sz w:val="24"/>
          <w:szCs w:val="24"/>
        </w:rPr>
        <w:t>re</w:t>
      </w:r>
      <w:r w:rsidRPr="00F85942">
        <w:rPr>
          <w:sz w:val="24"/>
          <w:szCs w:val="24"/>
        </w:rPr>
        <w:t>fix</w:t>
      </w:r>
      <w:r w:rsidRPr="00F85942">
        <w:rPr>
          <w:spacing w:val="2"/>
          <w:sz w:val="24"/>
          <w:szCs w:val="24"/>
        </w:rPr>
        <w:t xml:space="preserve"> </w:t>
      </w:r>
      <w:r w:rsidRPr="00F85942">
        <w:rPr>
          <w:spacing w:val="3"/>
          <w:sz w:val="24"/>
          <w:szCs w:val="24"/>
        </w:rPr>
        <w:t>t</w:t>
      </w:r>
      <w:r w:rsidRPr="00F85942">
        <w:rPr>
          <w:spacing w:val="-5"/>
          <w:sz w:val="24"/>
          <w:szCs w:val="24"/>
        </w:rPr>
        <w:t>y</w:t>
      </w:r>
      <w:r w:rsidRPr="00F85942">
        <w:rPr>
          <w:sz w:val="24"/>
          <w:szCs w:val="24"/>
        </w:rPr>
        <w:t>pe</w:t>
      </w:r>
      <w:r w:rsidRPr="00F85942">
        <w:rPr>
          <w:spacing w:val="-1"/>
          <w:sz w:val="24"/>
          <w:szCs w:val="24"/>
        </w:rPr>
        <w:t xml:space="preserve"> </w:t>
      </w:r>
      <w:r w:rsidRPr="00F85942">
        <w:rPr>
          <w:spacing w:val="2"/>
          <w:sz w:val="24"/>
          <w:szCs w:val="24"/>
        </w:rPr>
        <w:t>o</w:t>
      </w:r>
      <w:r w:rsidRPr="00F85942">
        <w:rPr>
          <w:sz w:val="24"/>
          <w:szCs w:val="24"/>
        </w:rPr>
        <w:t xml:space="preserve">f </w:t>
      </w:r>
      <w:r w:rsidRPr="00F85942">
        <w:rPr>
          <w:spacing w:val="-2"/>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w:t>
      </w:r>
      <w:r w:rsidRPr="00F85942">
        <w:rPr>
          <w:spacing w:val="3"/>
          <w:sz w:val="24"/>
          <w:szCs w:val="24"/>
        </w:rPr>
        <w:t>s</w:t>
      </w:r>
      <w:r w:rsidRPr="00F85942">
        <w:rPr>
          <w:sz w:val="24"/>
          <w:szCs w:val="24"/>
        </w:rPr>
        <w:t>ion</w:t>
      </w:r>
    </w:p>
    <w:p w14:paraId="4248F759" w14:textId="77777777" w:rsidR="00BD33F8" w:rsidRPr="00F85942" w:rsidRDefault="00BD33F8">
      <w:pPr>
        <w:spacing w:line="200" w:lineRule="exact"/>
      </w:pPr>
    </w:p>
    <w:p w14:paraId="0445DFC9" w14:textId="77777777" w:rsidR="00BD33F8" w:rsidRPr="00F85942" w:rsidRDefault="00BD33F8">
      <w:pPr>
        <w:spacing w:before="10" w:line="280" w:lineRule="exact"/>
        <w:rPr>
          <w:sz w:val="28"/>
          <w:szCs w:val="28"/>
        </w:rPr>
      </w:pPr>
    </w:p>
    <w:p w14:paraId="07A6DC51" w14:textId="77777777" w:rsidR="00BD33F8" w:rsidRPr="00F85942" w:rsidRDefault="00A51A16">
      <w:pPr>
        <w:ind w:left="100"/>
        <w:rPr>
          <w:sz w:val="24"/>
          <w:szCs w:val="24"/>
        </w:rPr>
      </w:pPr>
      <w:r w:rsidRPr="00F85942">
        <w:rPr>
          <w:b/>
          <w:sz w:val="24"/>
          <w:szCs w:val="24"/>
        </w:rPr>
        <w:t>I</w:t>
      </w:r>
      <w:r w:rsidRPr="00F85942">
        <w:rPr>
          <w:b/>
          <w:spacing w:val="1"/>
          <w:sz w:val="24"/>
          <w:szCs w:val="24"/>
        </w:rPr>
        <w:t>nf</w:t>
      </w:r>
      <w:r w:rsidRPr="00F85942">
        <w:rPr>
          <w:b/>
          <w:sz w:val="24"/>
          <w:szCs w:val="24"/>
        </w:rPr>
        <w:t>ix No</w:t>
      </w:r>
      <w:r w:rsidRPr="00F85942">
        <w:rPr>
          <w:b/>
          <w:spacing w:val="-1"/>
          <w:sz w:val="24"/>
          <w:szCs w:val="24"/>
        </w:rPr>
        <w:t>t</w:t>
      </w:r>
      <w:r w:rsidRPr="00F85942">
        <w:rPr>
          <w:b/>
          <w:sz w:val="24"/>
          <w:szCs w:val="24"/>
        </w:rPr>
        <w:t>a</w:t>
      </w:r>
      <w:r w:rsidRPr="00F85942">
        <w:rPr>
          <w:b/>
          <w:spacing w:val="-1"/>
          <w:sz w:val="24"/>
          <w:szCs w:val="24"/>
        </w:rPr>
        <w:t>t</w:t>
      </w:r>
      <w:r w:rsidRPr="00F85942">
        <w:rPr>
          <w:b/>
          <w:sz w:val="24"/>
          <w:szCs w:val="24"/>
        </w:rPr>
        <w:t>io</w:t>
      </w:r>
      <w:r w:rsidRPr="00F85942">
        <w:rPr>
          <w:b/>
          <w:spacing w:val="1"/>
          <w:sz w:val="24"/>
          <w:szCs w:val="24"/>
        </w:rPr>
        <w:t>n</w:t>
      </w:r>
      <w:r w:rsidRPr="00F85942">
        <w:rPr>
          <w:b/>
          <w:sz w:val="24"/>
          <w:szCs w:val="24"/>
        </w:rPr>
        <w:t>:</w:t>
      </w:r>
    </w:p>
    <w:p w14:paraId="275ECF0B" w14:textId="77777777" w:rsidR="00BD33F8" w:rsidRPr="00F85942" w:rsidRDefault="00BD33F8">
      <w:pPr>
        <w:spacing w:before="2" w:line="120" w:lineRule="exact"/>
        <w:rPr>
          <w:sz w:val="13"/>
          <w:szCs w:val="13"/>
        </w:rPr>
      </w:pPr>
    </w:p>
    <w:p w14:paraId="7B3994A3" w14:textId="77777777" w:rsidR="00BD33F8" w:rsidRPr="00F85942" w:rsidRDefault="00A51A16">
      <w:pPr>
        <w:ind w:left="100"/>
        <w:rPr>
          <w:sz w:val="24"/>
          <w:szCs w:val="24"/>
        </w:rPr>
      </w:pP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tors</w:t>
      </w:r>
      <w:r w:rsidRPr="00F85942">
        <w:rPr>
          <w:spacing w:val="2"/>
          <w:sz w:val="24"/>
          <w:szCs w:val="24"/>
        </w:rPr>
        <w:t xml:space="preserve"> </w:t>
      </w:r>
      <w:r w:rsidRPr="00F85942">
        <w:rPr>
          <w:spacing w:val="-1"/>
          <w:sz w:val="24"/>
          <w:szCs w:val="24"/>
        </w:rPr>
        <w:t>a</w:t>
      </w:r>
      <w:r w:rsidRPr="00F85942">
        <w:rPr>
          <w:sz w:val="24"/>
          <w:szCs w:val="24"/>
        </w:rPr>
        <w:t>re w</w:t>
      </w:r>
      <w:r w:rsidRPr="00F85942">
        <w:rPr>
          <w:spacing w:val="-1"/>
          <w:sz w:val="24"/>
          <w:szCs w:val="24"/>
        </w:rPr>
        <w:t>r</w:t>
      </w:r>
      <w:r w:rsidRPr="00F85942">
        <w:rPr>
          <w:sz w:val="24"/>
          <w:szCs w:val="24"/>
        </w:rPr>
        <w:t>i</w:t>
      </w:r>
      <w:r w:rsidRPr="00F85942">
        <w:rPr>
          <w:spacing w:val="1"/>
          <w:sz w:val="24"/>
          <w:szCs w:val="24"/>
        </w:rPr>
        <w:t>t</w:t>
      </w:r>
      <w:r w:rsidRPr="00F85942">
        <w:rPr>
          <w:sz w:val="24"/>
          <w:szCs w:val="24"/>
        </w:rPr>
        <w:t>ten in b</w:t>
      </w:r>
      <w:r w:rsidRPr="00F85942">
        <w:rPr>
          <w:spacing w:val="-1"/>
          <w:sz w:val="24"/>
          <w:szCs w:val="24"/>
        </w:rPr>
        <w:t>e</w:t>
      </w:r>
      <w:r w:rsidRPr="00F85942">
        <w:rPr>
          <w:sz w:val="24"/>
          <w:szCs w:val="24"/>
        </w:rPr>
        <w:t>tw</w:t>
      </w:r>
      <w:r w:rsidRPr="00F85942">
        <w:rPr>
          <w:spacing w:val="-1"/>
          <w:sz w:val="24"/>
          <w:szCs w:val="24"/>
        </w:rPr>
        <w:t>ee</w:t>
      </w:r>
      <w:r w:rsidRPr="00F85942">
        <w:rPr>
          <w:sz w:val="24"/>
          <w:szCs w:val="24"/>
        </w:rPr>
        <w:t>n their</w:t>
      </w:r>
      <w:r w:rsidRPr="00F85942">
        <w:rPr>
          <w:spacing w:val="-1"/>
          <w:sz w:val="24"/>
          <w:szCs w:val="24"/>
        </w:rPr>
        <w:t xml:space="preserve"> </w:t>
      </w:r>
      <w:r w:rsidRPr="00F85942">
        <w:rPr>
          <w:sz w:val="24"/>
          <w:szCs w:val="24"/>
        </w:rPr>
        <w:t>o</w:t>
      </w:r>
      <w:r w:rsidRPr="00F85942">
        <w:rPr>
          <w:spacing w:val="2"/>
          <w:sz w:val="24"/>
          <w:szCs w:val="24"/>
        </w:rPr>
        <w:t>p</w:t>
      </w:r>
      <w:r w:rsidRPr="00F85942">
        <w:rPr>
          <w:spacing w:val="-1"/>
          <w:sz w:val="24"/>
          <w:szCs w:val="24"/>
        </w:rPr>
        <w:t>e</w:t>
      </w:r>
      <w:r w:rsidRPr="00F85942">
        <w:rPr>
          <w:spacing w:val="1"/>
          <w:sz w:val="24"/>
          <w:szCs w:val="24"/>
        </w:rPr>
        <w:t>r</w:t>
      </w:r>
      <w:r w:rsidRPr="00F85942">
        <w:rPr>
          <w:spacing w:val="-1"/>
          <w:sz w:val="24"/>
          <w:szCs w:val="24"/>
        </w:rPr>
        <w:t>a</w:t>
      </w:r>
      <w:r w:rsidRPr="00F85942">
        <w:rPr>
          <w:sz w:val="24"/>
          <w:szCs w:val="24"/>
        </w:rPr>
        <w:t>nds</w:t>
      </w:r>
    </w:p>
    <w:p w14:paraId="6B082188" w14:textId="77777777" w:rsidR="00BD33F8" w:rsidRPr="00F85942" w:rsidRDefault="00BD33F8">
      <w:pPr>
        <w:spacing w:line="140" w:lineRule="exact"/>
        <w:rPr>
          <w:sz w:val="14"/>
          <w:szCs w:val="14"/>
        </w:rPr>
      </w:pPr>
    </w:p>
    <w:p w14:paraId="31FB4309" w14:textId="77777777" w:rsidR="00BD33F8" w:rsidRPr="00F85942" w:rsidRDefault="00A51A16">
      <w:pPr>
        <w:ind w:left="460"/>
        <w:rPr>
          <w:sz w:val="24"/>
          <w:szCs w:val="24"/>
        </w:rPr>
      </w:pPr>
      <w:r w:rsidRPr="00F85942">
        <w:rPr>
          <w:rFonts w:eastAsia="Segoe MDL2 Assets"/>
          <w:w w:val="46"/>
          <w:sz w:val="24"/>
          <w:szCs w:val="24"/>
        </w:rPr>
        <w:t xml:space="preserve">       </w:t>
      </w:r>
      <w:r w:rsidRPr="00F85942">
        <w:rPr>
          <w:rFonts w:eastAsia="Segoe MDL2 Assets"/>
          <w:spacing w:val="8"/>
          <w:w w:val="46"/>
          <w:sz w:val="24"/>
          <w:szCs w:val="24"/>
        </w:rPr>
        <w:t xml:space="preserve"> </w:t>
      </w:r>
      <w:r w:rsidRPr="00F85942">
        <w:rPr>
          <w:sz w:val="24"/>
          <w:szCs w:val="24"/>
        </w:rPr>
        <w:t xml:space="preserve">This </w:t>
      </w:r>
      <w:r w:rsidRPr="00F85942">
        <w:rPr>
          <w:spacing w:val="1"/>
          <w:sz w:val="24"/>
          <w:szCs w:val="24"/>
        </w:rPr>
        <w:t>i</w:t>
      </w:r>
      <w:r w:rsidRPr="00F85942">
        <w:rPr>
          <w:sz w:val="24"/>
          <w:szCs w:val="24"/>
        </w:rPr>
        <w:t>s used in our</w:t>
      </w:r>
      <w:r w:rsidRPr="00F85942">
        <w:rPr>
          <w:spacing w:val="-1"/>
          <w:sz w:val="24"/>
          <w:szCs w:val="24"/>
        </w:rPr>
        <w:t xml:space="preserve"> c</w:t>
      </w:r>
      <w:r w:rsidRPr="00F85942">
        <w:rPr>
          <w:sz w:val="24"/>
          <w:szCs w:val="24"/>
        </w:rPr>
        <w:t>om</w:t>
      </w:r>
      <w:r w:rsidRPr="00F85942">
        <w:rPr>
          <w:spacing w:val="1"/>
          <w:sz w:val="24"/>
          <w:szCs w:val="24"/>
        </w:rPr>
        <w:t>m</w:t>
      </w:r>
      <w:r w:rsidRPr="00F85942">
        <w:rPr>
          <w:sz w:val="24"/>
          <w:szCs w:val="24"/>
        </w:rPr>
        <w:t>on math</w:t>
      </w:r>
      <w:r w:rsidRPr="00F85942">
        <w:rPr>
          <w:spacing w:val="-1"/>
          <w:sz w:val="24"/>
          <w:szCs w:val="24"/>
        </w:rPr>
        <w:t>e</w:t>
      </w:r>
      <w:r w:rsidRPr="00F85942">
        <w:rPr>
          <w:sz w:val="24"/>
          <w:szCs w:val="24"/>
        </w:rPr>
        <w:t>matic</w:t>
      </w:r>
      <w:r w:rsidRPr="00F85942">
        <w:rPr>
          <w:spacing w:val="-1"/>
          <w:sz w:val="24"/>
          <w:szCs w:val="24"/>
        </w:rPr>
        <w:t>a</w:t>
      </w:r>
      <w:r w:rsidRPr="00F85942">
        <w:rPr>
          <w:sz w:val="24"/>
          <w:szCs w:val="24"/>
        </w:rPr>
        <w:t>l 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ons.</w:t>
      </w:r>
    </w:p>
    <w:p w14:paraId="0F478804" w14:textId="77777777" w:rsidR="00BD33F8" w:rsidRPr="00F85942" w:rsidRDefault="00BD33F8">
      <w:pPr>
        <w:spacing w:before="8" w:line="120" w:lineRule="exact"/>
        <w:rPr>
          <w:sz w:val="13"/>
          <w:szCs w:val="13"/>
        </w:rPr>
      </w:pPr>
    </w:p>
    <w:p w14:paraId="4639A977" w14:textId="77777777" w:rsidR="00BD33F8" w:rsidRPr="00F85942" w:rsidRDefault="00A51A16">
      <w:pPr>
        <w:tabs>
          <w:tab w:val="left" w:pos="820"/>
        </w:tabs>
        <w:spacing w:line="356" w:lineRule="auto"/>
        <w:ind w:left="820" w:right="897" w:hanging="360"/>
        <w:jc w:val="both"/>
        <w:rPr>
          <w:sz w:val="24"/>
          <w:szCs w:val="24"/>
        </w:rPr>
      </w:pPr>
      <w:r w:rsidRPr="00F85942">
        <w:rPr>
          <w:rFonts w:eastAsia="Segoe MDL2 Assets"/>
          <w:w w:val="46"/>
          <w:sz w:val="24"/>
          <w:szCs w:val="24"/>
        </w:rPr>
        <w:t></w:t>
      </w:r>
      <w:r w:rsidRPr="00F85942">
        <w:rPr>
          <w:rFonts w:eastAsia="Segoe MDL2 Assets"/>
          <w:sz w:val="24"/>
          <w:szCs w:val="24"/>
        </w:rPr>
        <w:tab/>
      </w:r>
      <w:r w:rsidRPr="00F85942">
        <w:rPr>
          <w:sz w:val="24"/>
          <w:szCs w:val="24"/>
        </w:rPr>
        <w:t>The</w:t>
      </w:r>
      <w:r w:rsidRPr="00F85942">
        <w:rPr>
          <w:spacing w:val="-1"/>
          <w:sz w:val="24"/>
          <w:szCs w:val="24"/>
        </w:rPr>
        <w:t xml:space="preserve"> </w:t>
      </w:r>
      <w:r w:rsidRPr="00F85942">
        <w:rPr>
          <w:sz w:val="24"/>
          <w:szCs w:val="24"/>
        </w:rPr>
        <w:t>op</w:t>
      </w:r>
      <w:r w:rsidRPr="00F85942">
        <w:rPr>
          <w:spacing w:val="-1"/>
          <w:sz w:val="24"/>
          <w:szCs w:val="24"/>
        </w:rPr>
        <w:t>e</w:t>
      </w:r>
      <w:r w:rsidRPr="00F85942">
        <w:rPr>
          <w:spacing w:val="1"/>
          <w:sz w:val="24"/>
          <w:szCs w:val="24"/>
        </w:rPr>
        <w:t>r</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ons(o</w:t>
      </w:r>
      <w:r w:rsidRPr="00F85942">
        <w:rPr>
          <w:spacing w:val="-1"/>
          <w:sz w:val="24"/>
          <w:szCs w:val="24"/>
        </w:rPr>
        <w:t>r</w:t>
      </w:r>
      <w:r w:rsidRPr="00F85942">
        <w:rPr>
          <w:sz w:val="24"/>
          <w:szCs w:val="24"/>
        </w:rPr>
        <w:t>d</w:t>
      </w:r>
      <w:r w:rsidRPr="00F85942">
        <w:rPr>
          <w:spacing w:val="-1"/>
          <w:sz w:val="24"/>
          <w:szCs w:val="24"/>
        </w:rPr>
        <w:t>e</w:t>
      </w:r>
      <w:r w:rsidRPr="00F85942">
        <w:rPr>
          <w:sz w:val="24"/>
          <w:szCs w:val="24"/>
        </w:rPr>
        <w:t xml:space="preserve">r </w:t>
      </w:r>
      <w:r w:rsidRPr="00F85942">
        <w:rPr>
          <w:spacing w:val="1"/>
          <w:sz w:val="24"/>
          <w:szCs w:val="24"/>
        </w:rPr>
        <w:t>o</w:t>
      </w:r>
      <w:r w:rsidRPr="00F85942">
        <w:rPr>
          <w:sz w:val="24"/>
          <w:szCs w:val="24"/>
        </w:rPr>
        <w:t>f ev</w:t>
      </w:r>
      <w:r w:rsidRPr="00F85942">
        <w:rPr>
          <w:spacing w:val="-1"/>
          <w:sz w:val="24"/>
          <w:szCs w:val="24"/>
        </w:rPr>
        <w:t>a</w:t>
      </w:r>
      <w:r w:rsidRPr="00F85942">
        <w:rPr>
          <w:sz w:val="24"/>
          <w:szCs w:val="24"/>
        </w:rPr>
        <w:t xml:space="preserve">luation) </w:t>
      </w:r>
      <w:r w:rsidRPr="00F85942">
        <w:rPr>
          <w:spacing w:val="-1"/>
          <w:sz w:val="24"/>
          <w:szCs w:val="24"/>
        </w:rPr>
        <w:t>a</w:t>
      </w:r>
      <w:r w:rsidRPr="00F85942">
        <w:rPr>
          <w:spacing w:val="1"/>
          <w:sz w:val="24"/>
          <w:szCs w:val="24"/>
        </w:rPr>
        <w:t>r</w:t>
      </w:r>
      <w:r w:rsidRPr="00F85942">
        <w:rPr>
          <w:sz w:val="24"/>
          <w:szCs w:val="24"/>
        </w:rPr>
        <w:t>e</w:t>
      </w:r>
      <w:r w:rsidRPr="00F85942">
        <w:rPr>
          <w:spacing w:val="-1"/>
          <w:sz w:val="24"/>
          <w:szCs w:val="24"/>
        </w:rPr>
        <w:t xml:space="preserve"> </w:t>
      </w:r>
      <w:r w:rsidRPr="00F85942">
        <w:rPr>
          <w:sz w:val="24"/>
          <w:szCs w:val="24"/>
        </w:rPr>
        <w:t>p</w:t>
      </w:r>
      <w:r w:rsidRPr="00F85942">
        <w:rPr>
          <w:spacing w:val="-1"/>
          <w:sz w:val="24"/>
          <w:szCs w:val="24"/>
        </w:rPr>
        <w:t>e</w:t>
      </w:r>
      <w:r w:rsidRPr="00F85942">
        <w:rPr>
          <w:spacing w:val="1"/>
          <w:sz w:val="24"/>
          <w:szCs w:val="24"/>
        </w:rPr>
        <w:t>r</w:t>
      </w:r>
      <w:r w:rsidRPr="00F85942">
        <w:rPr>
          <w:sz w:val="24"/>
          <w:szCs w:val="24"/>
        </w:rPr>
        <w:t>fo</w:t>
      </w:r>
      <w:r w:rsidRPr="00F85942">
        <w:rPr>
          <w:spacing w:val="-1"/>
          <w:sz w:val="24"/>
          <w:szCs w:val="24"/>
        </w:rPr>
        <w:t>r</w:t>
      </w:r>
      <w:r w:rsidRPr="00F85942">
        <w:rPr>
          <w:sz w:val="24"/>
          <w:szCs w:val="24"/>
        </w:rPr>
        <w:t>med</w:t>
      </w:r>
      <w:r w:rsidRPr="00F85942">
        <w:rPr>
          <w:spacing w:val="2"/>
          <w:sz w:val="24"/>
          <w:szCs w:val="24"/>
        </w:rPr>
        <w:t xml:space="preserve"> </w:t>
      </w:r>
      <w:r w:rsidRPr="00F85942">
        <w:rPr>
          <w:sz w:val="24"/>
          <w:szCs w:val="24"/>
        </w:rPr>
        <w:t>f</w:t>
      </w:r>
      <w:r w:rsidRPr="00F85942">
        <w:rPr>
          <w:spacing w:val="-1"/>
          <w:sz w:val="24"/>
          <w:szCs w:val="24"/>
        </w:rPr>
        <w:t>r</w:t>
      </w:r>
      <w:r w:rsidRPr="00F85942">
        <w:rPr>
          <w:sz w:val="24"/>
          <w:szCs w:val="24"/>
        </w:rPr>
        <w:t xml:space="preserve">om </w:t>
      </w:r>
      <w:r w:rsidRPr="00F85942">
        <w:rPr>
          <w:spacing w:val="1"/>
          <w:sz w:val="24"/>
          <w:szCs w:val="24"/>
        </w:rPr>
        <w:t>l</w:t>
      </w:r>
      <w:r w:rsidRPr="00F85942">
        <w:rPr>
          <w:spacing w:val="-1"/>
          <w:sz w:val="24"/>
          <w:szCs w:val="24"/>
        </w:rPr>
        <w:t>e</w:t>
      </w:r>
      <w:r w:rsidRPr="00F85942">
        <w:rPr>
          <w:sz w:val="24"/>
          <w:szCs w:val="24"/>
        </w:rPr>
        <w:t>ft to r</w:t>
      </w:r>
      <w:r w:rsidRPr="00F85942">
        <w:rPr>
          <w:spacing w:val="2"/>
          <w:sz w:val="24"/>
          <w:szCs w:val="24"/>
        </w:rPr>
        <w:t>i</w:t>
      </w:r>
      <w:r w:rsidRPr="00F85942">
        <w:rPr>
          <w:spacing w:val="-2"/>
          <w:sz w:val="24"/>
          <w:szCs w:val="24"/>
        </w:rPr>
        <w:t>g</w:t>
      </w:r>
      <w:r w:rsidRPr="00F85942">
        <w:rPr>
          <w:sz w:val="24"/>
          <w:szCs w:val="24"/>
        </w:rPr>
        <w:t>ht. and it ob</w:t>
      </w:r>
      <w:r w:rsidRPr="00F85942">
        <w:rPr>
          <w:spacing w:val="2"/>
          <w:sz w:val="24"/>
          <w:szCs w:val="24"/>
        </w:rPr>
        <w:t>e</w:t>
      </w:r>
      <w:r w:rsidRPr="00F85942">
        <w:rPr>
          <w:spacing w:val="-5"/>
          <w:sz w:val="24"/>
          <w:szCs w:val="24"/>
        </w:rPr>
        <w:t>y</w:t>
      </w:r>
      <w:r w:rsidRPr="00F85942">
        <w:rPr>
          <w:sz w:val="24"/>
          <w:szCs w:val="24"/>
        </w:rPr>
        <w:t>s p</w:t>
      </w:r>
      <w:r w:rsidRPr="00F85942">
        <w:rPr>
          <w:spacing w:val="-1"/>
          <w:sz w:val="24"/>
          <w:szCs w:val="24"/>
        </w:rPr>
        <w:t>rece</w:t>
      </w:r>
      <w:r w:rsidRPr="00F85942">
        <w:rPr>
          <w:spacing w:val="2"/>
          <w:sz w:val="24"/>
          <w:szCs w:val="24"/>
        </w:rPr>
        <w:t>d</w:t>
      </w:r>
      <w:r w:rsidRPr="00F85942">
        <w:rPr>
          <w:spacing w:val="-1"/>
          <w:sz w:val="24"/>
          <w:szCs w:val="24"/>
        </w:rPr>
        <w:t>e</w:t>
      </w:r>
      <w:r w:rsidRPr="00F85942">
        <w:rPr>
          <w:sz w:val="24"/>
          <w:szCs w:val="24"/>
        </w:rPr>
        <w:t>n</w:t>
      </w:r>
      <w:r w:rsidRPr="00F85942">
        <w:rPr>
          <w:spacing w:val="1"/>
          <w:sz w:val="24"/>
          <w:szCs w:val="24"/>
        </w:rPr>
        <w:t>c</w:t>
      </w:r>
      <w:r w:rsidRPr="00F85942">
        <w:rPr>
          <w:sz w:val="24"/>
          <w:szCs w:val="24"/>
        </w:rPr>
        <w:t>e rul</w:t>
      </w:r>
      <w:r w:rsidRPr="00F85942">
        <w:rPr>
          <w:spacing w:val="-1"/>
          <w:sz w:val="24"/>
          <w:szCs w:val="24"/>
        </w:rPr>
        <w:t>e</w:t>
      </w:r>
      <w:r w:rsidRPr="00F85942">
        <w:rPr>
          <w:sz w:val="24"/>
          <w:szCs w:val="24"/>
        </w:rPr>
        <w:t xml:space="preserve">s </w:t>
      </w:r>
      <w:proofErr w:type="spellStart"/>
      <w:r w:rsidRPr="00F85942">
        <w:rPr>
          <w:sz w:val="24"/>
          <w:szCs w:val="24"/>
        </w:rPr>
        <w:t>ie</w:t>
      </w:r>
      <w:proofErr w:type="spellEnd"/>
      <w:r w:rsidRPr="00F85942">
        <w:rPr>
          <w:sz w:val="24"/>
          <w:szCs w:val="24"/>
        </w:rPr>
        <w:t xml:space="preserve"> mult</w:t>
      </w:r>
      <w:r w:rsidRPr="00F85942">
        <w:rPr>
          <w:spacing w:val="1"/>
          <w:sz w:val="24"/>
          <w:szCs w:val="24"/>
        </w:rPr>
        <w:t>i</w:t>
      </w:r>
      <w:r w:rsidRPr="00F85942">
        <w:rPr>
          <w:sz w:val="24"/>
          <w:szCs w:val="24"/>
        </w:rPr>
        <w:t>pl</w:t>
      </w:r>
      <w:r w:rsidRPr="00F85942">
        <w:rPr>
          <w:spacing w:val="1"/>
          <w:sz w:val="24"/>
          <w:szCs w:val="24"/>
        </w:rPr>
        <w:t>i</w:t>
      </w:r>
      <w:r w:rsidRPr="00F85942">
        <w:rPr>
          <w:spacing w:val="-1"/>
          <w:sz w:val="24"/>
          <w:szCs w:val="24"/>
        </w:rPr>
        <w:t>ca</w:t>
      </w:r>
      <w:r w:rsidRPr="00F85942">
        <w:rPr>
          <w:sz w:val="24"/>
          <w:szCs w:val="24"/>
        </w:rPr>
        <w:t>t</w:t>
      </w:r>
      <w:r w:rsidRPr="00F85942">
        <w:rPr>
          <w:spacing w:val="1"/>
          <w:sz w:val="24"/>
          <w:szCs w:val="24"/>
        </w:rPr>
        <w:t>i</w:t>
      </w:r>
      <w:r w:rsidRPr="00F85942">
        <w:rPr>
          <w:sz w:val="24"/>
          <w:szCs w:val="24"/>
        </w:rPr>
        <w:t xml:space="preserve">on </w:t>
      </w:r>
      <w:r w:rsidRPr="00F85942">
        <w:rPr>
          <w:spacing w:val="-1"/>
          <w:sz w:val="24"/>
          <w:szCs w:val="24"/>
        </w:rPr>
        <w:t>a</w:t>
      </w:r>
      <w:r w:rsidRPr="00F85942">
        <w:rPr>
          <w:sz w:val="24"/>
          <w:szCs w:val="24"/>
        </w:rPr>
        <w:t>nd div</w:t>
      </w:r>
      <w:r w:rsidRPr="00F85942">
        <w:rPr>
          <w:spacing w:val="1"/>
          <w:sz w:val="24"/>
          <w:szCs w:val="24"/>
        </w:rPr>
        <w:t>i</w:t>
      </w:r>
      <w:r w:rsidRPr="00F85942">
        <w:rPr>
          <w:sz w:val="24"/>
          <w:szCs w:val="24"/>
        </w:rPr>
        <w:t>sion a</w:t>
      </w:r>
      <w:r w:rsidRPr="00F85942">
        <w:rPr>
          <w:spacing w:val="-1"/>
          <w:sz w:val="24"/>
          <w:szCs w:val="24"/>
        </w:rPr>
        <w:t>r</w:t>
      </w:r>
      <w:r w:rsidRPr="00F85942">
        <w:rPr>
          <w:sz w:val="24"/>
          <w:szCs w:val="24"/>
        </w:rPr>
        <w:t>e</w:t>
      </w:r>
      <w:r w:rsidRPr="00F85942">
        <w:rPr>
          <w:spacing w:val="1"/>
          <w:sz w:val="24"/>
          <w:szCs w:val="24"/>
        </w:rPr>
        <w:t xml:space="preserve"> </w:t>
      </w:r>
      <w:r w:rsidRPr="00F85942">
        <w:rPr>
          <w:sz w:val="24"/>
          <w:szCs w:val="24"/>
        </w:rPr>
        <w:t>p</w:t>
      </w:r>
      <w:r w:rsidRPr="00F85942">
        <w:rPr>
          <w:spacing w:val="-1"/>
          <w:sz w:val="24"/>
          <w:szCs w:val="24"/>
        </w:rPr>
        <w:t>e</w:t>
      </w:r>
      <w:r w:rsidRPr="00F85942">
        <w:rPr>
          <w:sz w:val="24"/>
          <w:szCs w:val="24"/>
        </w:rPr>
        <w:t>r</w:t>
      </w:r>
      <w:r w:rsidRPr="00F85942">
        <w:rPr>
          <w:spacing w:val="-1"/>
          <w:sz w:val="24"/>
          <w:szCs w:val="24"/>
        </w:rPr>
        <w:t>f</w:t>
      </w:r>
      <w:r w:rsidRPr="00F85942">
        <w:rPr>
          <w:sz w:val="24"/>
          <w:szCs w:val="24"/>
        </w:rPr>
        <w:t>o</w:t>
      </w:r>
      <w:r w:rsidRPr="00F85942">
        <w:rPr>
          <w:spacing w:val="-1"/>
          <w:sz w:val="24"/>
          <w:szCs w:val="24"/>
        </w:rPr>
        <w:t>r</w:t>
      </w:r>
      <w:r w:rsidRPr="00F85942">
        <w:rPr>
          <w:sz w:val="24"/>
          <w:szCs w:val="24"/>
        </w:rPr>
        <w:t xml:space="preserve">med </w:t>
      </w:r>
      <w:r w:rsidRPr="00F85942">
        <w:rPr>
          <w:spacing w:val="2"/>
          <w:sz w:val="24"/>
          <w:szCs w:val="24"/>
        </w:rPr>
        <w:t>b</w:t>
      </w:r>
      <w:r w:rsidRPr="00F85942">
        <w:rPr>
          <w:spacing w:val="-1"/>
          <w:sz w:val="24"/>
          <w:szCs w:val="24"/>
        </w:rPr>
        <w:t>e</w:t>
      </w:r>
      <w:r w:rsidRPr="00F85942">
        <w:rPr>
          <w:sz w:val="24"/>
          <w:szCs w:val="24"/>
        </w:rPr>
        <w:t>fo</w:t>
      </w:r>
      <w:r w:rsidRPr="00F85942">
        <w:rPr>
          <w:spacing w:val="1"/>
          <w:sz w:val="24"/>
          <w:szCs w:val="24"/>
        </w:rPr>
        <w:t>r</w:t>
      </w:r>
      <w:r w:rsidRPr="00F85942">
        <w:rPr>
          <w:sz w:val="24"/>
          <w:szCs w:val="24"/>
        </w:rPr>
        <w:t>e</w:t>
      </w:r>
      <w:r w:rsidRPr="00F85942">
        <w:rPr>
          <w:spacing w:val="-1"/>
          <w:sz w:val="24"/>
          <w:szCs w:val="24"/>
        </w:rPr>
        <w:t xml:space="preserve"> a</w:t>
      </w:r>
      <w:r w:rsidRPr="00F85942">
        <w:rPr>
          <w:sz w:val="24"/>
          <w:szCs w:val="24"/>
        </w:rPr>
        <w:t>ddi</w:t>
      </w:r>
      <w:r w:rsidRPr="00F85942">
        <w:rPr>
          <w:spacing w:val="1"/>
          <w:sz w:val="24"/>
          <w:szCs w:val="24"/>
        </w:rPr>
        <w:t>t</w:t>
      </w:r>
      <w:r w:rsidRPr="00F85942">
        <w:rPr>
          <w:spacing w:val="3"/>
          <w:sz w:val="24"/>
          <w:szCs w:val="24"/>
        </w:rPr>
        <w:t>i</w:t>
      </w:r>
      <w:r w:rsidRPr="00F85942">
        <w:rPr>
          <w:sz w:val="24"/>
          <w:szCs w:val="24"/>
        </w:rPr>
        <w:t xml:space="preserve">on </w:t>
      </w:r>
      <w:r w:rsidRPr="00F85942">
        <w:rPr>
          <w:spacing w:val="-1"/>
          <w:sz w:val="24"/>
          <w:szCs w:val="24"/>
        </w:rPr>
        <w:t>a</w:t>
      </w:r>
      <w:r w:rsidRPr="00F85942">
        <w:rPr>
          <w:sz w:val="24"/>
          <w:szCs w:val="24"/>
        </w:rPr>
        <w:t>nd subtr</w:t>
      </w:r>
      <w:r w:rsidRPr="00F85942">
        <w:rPr>
          <w:spacing w:val="-2"/>
          <w:sz w:val="24"/>
          <w:szCs w:val="24"/>
        </w:rPr>
        <w:t>a</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p>
    <w:p w14:paraId="2D2713EC" w14:textId="77777777" w:rsidR="00BD33F8" w:rsidRPr="00F85942" w:rsidRDefault="00A51A16">
      <w:pPr>
        <w:spacing w:before="10"/>
        <w:ind w:left="460"/>
        <w:rPr>
          <w:sz w:val="24"/>
          <w:szCs w:val="24"/>
        </w:rPr>
      </w:pPr>
      <w:r w:rsidRPr="00F85942">
        <w:rPr>
          <w:rFonts w:eastAsia="Segoe MDL2 Assets"/>
          <w:w w:val="46"/>
          <w:sz w:val="24"/>
          <w:szCs w:val="24"/>
        </w:rPr>
        <w:t xml:space="preserve">       </w:t>
      </w:r>
      <w:r w:rsidRPr="00F85942">
        <w:rPr>
          <w:rFonts w:eastAsia="Segoe MDL2 Assets"/>
          <w:spacing w:val="8"/>
          <w:w w:val="46"/>
          <w:sz w:val="24"/>
          <w:szCs w:val="24"/>
        </w:rPr>
        <w:t xml:space="preserve"> </w:t>
      </w:r>
      <w:r w:rsidRPr="00F85942">
        <w:rPr>
          <w:spacing w:val="-2"/>
          <w:sz w:val="24"/>
          <w:szCs w:val="24"/>
        </w:rPr>
        <w:t>B</w:t>
      </w:r>
      <w:r w:rsidRPr="00F85942">
        <w:rPr>
          <w:sz w:val="24"/>
          <w:szCs w:val="24"/>
        </w:rPr>
        <w:t>ra</w:t>
      </w:r>
      <w:r w:rsidRPr="00F85942">
        <w:rPr>
          <w:spacing w:val="-1"/>
          <w:sz w:val="24"/>
          <w:szCs w:val="24"/>
        </w:rPr>
        <w:t>c</w:t>
      </w:r>
      <w:r w:rsidRPr="00F85942">
        <w:rPr>
          <w:sz w:val="24"/>
          <w:szCs w:val="24"/>
        </w:rPr>
        <w:t>k</w:t>
      </w:r>
      <w:r w:rsidRPr="00F85942">
        <w:rPr>
          <w:spacing w:val="-1"/>
          <w:sz w:val="24"/>
          <w:szCs w:val="24"/>
        </w:rPr>
        <w:t>e</w:t>
      </w:r>
      <w:r w:rsidRPr="00F85942">
        <w:rPr>
          <w:sz w:val="24"/>
          <w:szCs w:val="24"/>
        </w:rPr>
        <w:t xml:space="preserve">ts </w:t>
      </w:r>
      <w:r w:rsidRPr="00F85942">
        <w:rPr>
          <w:spacing w:val="2"/>
          <w:sz w:val="24"/>
          <w:szCs w:val="24"/>
        </w:rPr>
        <w:t>c</w:t>
      </w:r>
      <w:r w:rsidRPr="00F85942">
        <w:rPr>
          <w:spacing w:val="-1"/>
          <w:sz w:val="24"/>
          <w:szCs w:val="24"/>
        </w:rPr>
        <w:t>a</w:t>
      </w:r>
      <w:r w:rsidRPr="00F85942">
        <w:rPr>
          <w:sz w:val="24"/>
          <w:szCs w:val="24"/>
        </w:rPr>
        <w:t>n be</w:t>
      </w:r>
      <w:r w:rsidRPr="00F85942">
        <w:rPr>
          <w:spacing w:val="-1"/>
          <w:sz w:val="24"/>
          <w:szCs w:val="24"/>
        </w:rPr>
        <w:t xml:space="preserve"> </w:t>
      </w:r>
      <w:r w:rsidRPr="00F85942">
        <w:rPr>
          <w:sz w:val="24"/>
          <w:szCs w:val="24"/>
        </w:rPr>
        <w:t>used</w:t>
      </w:r>
      <w:r w:rsidRPr="00F85942">
        <w:rPr>
          <w:spacing w:val="-1"/>
          <w:sz w:val="24"/>
          <w:szCs w:val="24"/>
        </w:rPr>
        <w:t xml:space="preserve"> </w:t>
      </w:r>
      <w:r w:rsidRPr="00F85942">
        <w:rPr>
          <w:sz w:val="24"/>
          <w:szCs w:val="24"/>
        </w:rPr>
        <w:t>to</w:t>
      </w:r>
      <w:r w:rsidRPr="00F85942">
        <w:rPr>
          <w:spacing w:val="3"/>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nge</w:t>
      </w:r>
      <w:r w:rsidRPr="00F85942">
        <w:rPr>
          <w:spacing w:val="-1"/>
          <w:sz w:val="24"/>
          <w:szCs w:val="24"/>
        </w:rPr>
        <w:t xml:space="preserve"> </w:t>
      </w:r>
      <w:r w:rsidRPr="00F85942">
        <w:rPr>
          <w:sz w:val="24"/>
          <w:szCs w:val="24"/>
        </w:rPr>
        <w:t>the o</w:t>
      </w:r>
      <w:r w:rsidRPr="00F85942">
        <w:rPr>
          <w:spacing w:val="-1"/>
          <w:sz w:val="24"/>
          <w:szCs w:val="24"/>
        </w:rPr>
        <w:t>r</w:t>
      </w:r>
      <w:r w:rsidRPr="00F85942">
        <w:rPr>
          <w:spacing w:val="2"/>
          <w:sz w:val="24"/>
          <w:szCs w:val="24"/>
        </w:rPr>
        <w:t>d</w:t>
      </w:r>
      <w:r w:rsidRPr="00F85942">
        <w:rPr>
          <w:spacing w:val="-1"/>
          <w:sz w:val="24"/>
          <w:szCs w:val="24"/>
        </w:rPr>
        <w:t>e</w:t>
      </w:r>
      <w:r w:rsidRPr="00F85942">
        <w:rPr>
          <w:sz w:val="24"/>
          <w:szCs w:val="24"/>
        </w:rPr>
        <w:t>r of</w:t>
      </w:r>
      <w:r w:rsidRPr="00F85942">
        <w:rPr>
          <w:spacing w:val="1"/>
          <w:sz w:val="24"/>
          <w:szCs w:val="24"/>
        </w:rPr>
        <w:t xml:space="preserve"> </w:t>
      </w:r>
      <w:r w:rsidRPr="00F85942">
        <w:rPr>
          <w:spacing w:val="-1"/>
          <w:sz w:val="24"/>
          <w:szCs w:val="24"/>
        </w:rPr>
        <w:t>e</w:t>
      </w:r>
      <w:r w:rsidRPr="00F85942">
        <w:rPr>
          <w:sz w:val="24"/>
          <w:szCs w:val="24"/>
        </w:rPr>
        <w:t>v</w:t>
      </w:r>
      <w:r w:rsidRPr="00F85942">
        <w:rPr>
          <w:spacing w:val="-1"/>
          <w:sz w:val="24"/>
          <w:szCs w:val="24"/>
        </w:rPr>
        <w:t>a</w:t>
      </w:r>
      <w:r w:rsidRPr="00F85942">
        <w:rPr>
          <w:sz w:val="24"/>
          <w:szCs w:val="24"/>
        </w:rPr>
        <w:t>lu</w:t>
      </w:r>
      <w:r w:rsidRPr="00F85942">
        <w:rPr>
          <w:spacing w:val="2"/>
          <w:sz w:val="24"/>
          <w:szCs w:val="24"/>
        </w:rPr>
        <w:t>a</w:t>
      </w:r>
      <w:r w:rsidRPr="00F85942">
        <w:rPr>
          <w:sz w:val="24"/>
          <w:szCs w:val="24"/>
        </w:rPr>
        <w:t>t</w:t>
      </w:r>
      <w:r w:rsidRPr="00F85942">
        <w:rPr>
          <w:spacing w:val="1"/>
          <w:sz w:val="24"/>
          <w:szCs w:val="24"/>
        </w:rPr>
        <w:t>i</w:t>
      </w:r>
      <w:r w:rsidRPr="00F85942">
        <w:rPr>
          <w:sz w:val="24"/>
          <w:szCs w:val="24"/>
        </w:rPr>
        <w:t>on</w:t>
      </w:r>
    </w:p>
    <w:p w14:paraId="4F340878" w14:textId="77777777" w:rsidR="00BD33F8" w:rsidRPr="00F85942" w:rsidRDefault="00BD33F8">
      <w:pPr>
        <w:spacing w:before="9" w:line="180" w:lineRule="exact"/>
        <w:rPr>
          <w:sz w:val="19"/>
          <w:szCs w:val="19"/>
        </w:rPr>
      </w:pPr>
    </w:p>
    <w:p w14:paraId="1A35C53A" w14:textId="77777777" w:rsidR="00BD33F8" w:rsidRPr="00F85942" w:rsidRDefault="00A51A16">
      <w:pPr>
        <w:spacing w:line="260" w:lineRule="exact"/>
        <w:ind w:left="100"/>
        <w:rPr>
          <w:sz w:val="24"/>
          <w:szCs w:val="24"/>
        </w:rPr>
      </w:pPr>
      <w:r w:rsidRPr="00F85942">
        <w:rPr>
          <w:spacing w:val="-1"/>
          <w:position w:val="-1"/>
          <w:sz w:val="24"/>
          <w:szCs w:val="24"/>
        </w:rPr>
        <w:t>e</w:t>
      </w:r>
      <w:r w:rsidRPr="00F85942">
        <w:rPr>
          <w:spacing w:val="2"/>
          <w:position w:val="-1"/>
          <w:sz w:val="24"/>
          <w:szCs w:val="24"/>
        </w:rPr>
        <w:t>x</w:t>
      </w:r>
      <w:r w:rsidRPr="00F85942">
        <w:rPr>
          <w:spacing w:val="-1"/>
          <w:position w:val="-1"/>
          <w:sz w:val="24"/>
          <w:szCs w:val="24"/>
        </w:rPr>
        <w:t>a</w:t>
      </w:r>
      <w:r w:rsidRPr="00F85942">
        <w:rPr>
          <w:position w:val="-1"/>
          <w:sz w:val="24"/>
          <w:szCs w:val="24"/>
        </w:rPr>
        <w:t>mp</w:t>
      </w:r>
      <w:r w:rsidRPr="00F85942">
        <w:rPr>
          <w:spacing w:val="1"/>
          <w:position w:val="-1"/>
          <w:sz w:val="24"/>
          <w:szCs w:val="24"/>
        </w:rPr>
        <w:t>l</w:t>
      </w:r>
      <w:r w:rsidRPr="00F85942">
        <w:rPr>
          <w:spacing w:val="-1"/>
          <w:position w:val="-1"/>
          <w:sz w:val="24"/>
          <w:szCs w:val="24"/>
        </w:rPr>
        <w:t>e</w:t>
      </w:r>
      <w:r w:rsidRPr="00F85942">
        <w:rPr>
          <w:position w:val="-1"/>
          <w:sz w:val="24"/>
          <w:szCs w:val="24"/>
        </w:rPr>
        <w:t>s</w:t>
      </w:r>
    </w:p>
    <w:p w14:paraId="1BDC0F8C" w14:textId="77777777" w:rsidR="00BD33F8" w:rsidRPr="00F85942" w:rsidRDefault="00BD33F8">
      <w:pPr>
        <w:spacing w:before="3" w:line="160" w:lineRule="exact"/>
        <w:rPr>
          <w:sz w:val="17"/>
          <w:szCs w:val="17"/>
        </w:rPr>
      </w:pPr>
    </w:p>
    <w:p w14:paraId="644D40A7" w14:textId="77777777" w:rsidR="00BD33F8" w:rsidRPr="00F85942" w:rsidRDefault="00A51A16">
      <w:pPr>
        <w:spacing w:before="29"/>
        <w:ind w:left="1502" w:right="6168"/>
        <w:jc w:val="center"/>
        <w:rPr>
          <w:sz w:val="24"/>
          <w:szCs w:val="24"/>
        </w:rPr>
      </w:pPr>
      <w:r w:rsidRPr="00F85942">
        <w:rPr>
          <w:sz w:val="24"/>
          <w:szCs w:val="24"/>
        </w:rPr>
        <w:t>A</w:t>
      </w:r>
      <w:r w:rsidRPr="00F85942">
        <w:rPr>
          <w:spacing w:val="-1"/>
          <w:sz w:val="24"/>
          <w:szCs w:val="24"/>
        </w:rPr>
        <w:t>+</w:t>
      </w:r>
      <w:r w:rsidRPr="00F85942">
        <w:rPr>
          <w:sz w:val="24"/>
          <w:szCs w:val="24"/>
        </w:rPr>
        <w:t xml:space="preserve">B </w:t>
      </w:r>
      <w:r w:rsidRPr="00F85942">
        <w:rPr>
          <w:spacing w:val="1"/>
          <w:sz w:val="24"/>
          <w:szCs w:val="24"/>
        </w:rPr>
        <w:t xml:space="preserve"> </w:t>
      </w:r>
      <w:r w:rsidRPr="00F85942">
        <w:rPr>
          <w:sz w:val="24"/>
          <w:szCs w:val="24"/>
        </w:rPr>
        <w:t>(b)</w:t>
      </w:r>
      <w:r w:rsidRPr="00F85942">
        <w:rPr>
          <w:spacing w:val="-1"/>
          <w:sz w:val="24"/>
          <w:szCs w:val="24"/>
        </w:rPr>
        <w:t xml:space="preserve"> </w:t>
      </w:r>
      <w:r w:rsidRPr="00F85942">
        <w:rPr>
          <w:sz w:val="24"/>
          <w:szCs w:val="24"/>
        </w:rPr>
        <w:t>X*</w:t>
      </w:r>
      <w:r w:rsidRPr="00F85942">
        <w:rPr>
          <w:spacing w:val="1"/>
          <w:sz w:val="24"/>
          <w:szCs w:val="24"/>
        </w:rPr>
        <w:t>(</w:t>
      </w:r>
      <w:r w:rsidRPr="00F85942">
        <w:rPr>
          <w:sz w:val="24"/>
          <w:szCs w:val="24"/>
        </w:rPr>
        <w:t>Y</w:t>
      </w:r>
      <w:r w:rsidRPr="00F85942">
        <w:rPr>
          <w:spacing w:val="1"/>
          <w:sz w:val="24"/>
          <w:szCs w:val="24"/>
        </w:rPr>
        <w:t>+</w:t>
      </w:r>
      <w:r w:rsidRPr="00F85942">
        <w:rPr>
          <w:spacing w:val="-3"/>
          <w:sz w:val="24"/>
          <w:szCs w:val="24"/>
        </w:rPr>
        <w:t>Z</w:t>
      </w:r>
      <w:r w:rsidRPr="00F85942">
        <w:rPr>
          <w:sz w:val="24"/>
          <w:szCs w:val="24"/>
        </w:rPr>
        <w:t>)</w:t>
      </w:r>
    </w:p>
    <w:p w14:paraId="02B63BDC" w14:textId="77777777" w:rsidR="00BD33F8" w:rsidRPr="00F85942" w:rsidRDefault="00BD33F8">
      <w:pPr>
        <w:spacing w:before="7" w:line="140" w:lineRule="exact"/>
        <w:rPr>
          <w:sz w:val="15"/>
          <w:szCs w:val="15"/>
        </w:rPr>
      </w:pPr>
    </w:p>
    <w:p w14:paraId="24231DB2" w14:textId="77777777" w:rsidR="00BD33F8" w:rsidRPr="00F85942" w:rsidRDefault="00BD33F8">
      <w:pPr>
        <w:spacing w:line="200" w:lineRule="exact"/>
      </w:pPr>
    </w:p>
    <w:p w14:paraId="72370709" w14:textId="77777777" w:rsidR="00BD33F8" w:rsidRPr="00F85942" w:rsidRDefault="00BD33F8">
      <w:pPr>
        <w:spacing w:line="200" w:lineRule="exact"/>
      </w:pPr>
    </w:p>
    <w:p w14:paraId="4415DF27" w14:textId="77777777" w:rsidR="00BD33F8" w:rsidRPr="00F85942" w:rsidRDefault="00A51A16">
      <w:pPr>
        <w:ind w:left="100"/>
        <w:rPr>
          <w:sz w:val="24"/>
          <w:szCs w:val="24"/>
        </w:rPr>
      </w:pPr>
      <w:r w:rsidRPr="00F85942">
        <w:rPr>
          <w:b/>
          <w:spacing w:val="-3"/>
          <w:sz w:val="24"/>
          <w:szCs w:val="24"/>
        </w:rPr>
        <w:t>P</w:t>
      </w:r>
      <w:r w:rsidRPr="00F85942">
        <w:rPr>
          <w:b/>
          <w:spacing w:val="1"/>
          <w:sz w:val="24"/>
          <w:szCs w:val="24"/>
        </w:rPr>
        <w:t>r</w:t>
      </w:r>
      <w:r w:rsidRPr="00F85942">
        <w:rPr>
          <w:b/>
          <w:spacing w:val="-1"/>
          <w:sz w:val="24"/>
          <w:szCs w:val="24"/>
        </w:rPr>
        <w:t>e</w:t>
      </w:r>
      <w:r w:rsidRPr="00F85942">
        <w:rPr>
          <w:b/>
          <w:spacing w:val="1"/>
          <w:sz w:val="24"/>
          <w:szCs w:val="24"/>
        </w:rPr>
        <w:t>f</w:t>
      </w:r>
      <w:r w:rsidRPr="00F85942">
        <w:rPr>
          <w:b/>
          <w:sz w:val="24"/>
          <w:szCs w:val="24"/>
        </w:rPr>
        <w:t>ix No</w:t>
      </w:r>
      <w:r w:rsidRPr="00F85942">
        <w:rPr>
          <w:b/>
          <w:spacing w:val="-1"/>
          <w:sz w:val="24"/>
          <w:szCs w:val="24"/>
        </w:rPr>
        <w:t>t</w:t>
      </w:r>
      <w:r w:rsidRPr="00F85942">
        <w:rPr>
          <w:b/>
          <w:sz w:val="24"/>
          <w:szCs w:val="24"/>
        </w:rPr>
        <w:t>a</w:t>
      </w:r>
      <w:r w:rsidRPr="00F85942">
        <w:rPr>
          <w:b/>
          <w:spacing w:val="-1"/>
          <w:sz w:val="24"/>
          <w:szCs w:val="24"/>
        </w:rPr>
        <w:t>t</w:t>
      </w:r>
      <w:r w:rsidRPr="00F85942">
        <w:rPr>
          <w:b/>
          <w:sz w:val="24"/>
          <w:szCs w:val="24"/>
        </w:rPr>
        <w:t>ion</w:t>
      </w:r>
      <w:r w:rsidRPr="00F85942">
        <w:rPr>
          <w:b/>
          <w:spacing w:val="1"/>
          <w:sz w:val="24"/>
          <w:szCs w:val="24"/>
        </w:rPr>
        <w:t xml:space="preserve"> (</w:t>
      </w:r>
      <w:r w:rsidRPr="00F85942">
        <w:rPr>
          <w:b/>
          <w:spacing w:val="-3"/>
          <w:sz w:val="24"/>
          <w:szCs w:val="24"/>
        </w:rPr>
        <w:t>P</w:t>
      </w:r>
      <w:r w:rsidRPr="00F85942">
        <w:rPr>
          <w:b/>
          <w:sz w:val="24"/>
          <w:szCs w:val="24"/>
        </w:rPr>
        <w:t>ol</w:t>
      </w:r>
      <w:r w:rsidRPr="00F85942">
        <w:rPr>
          <w:b/>
          <w:spacing w:val="1"/>
          <w:sz w:val="24"/>
          <w:szCs w:val="24"/>
        </w:rPr>
        <w:t>i</w:t>
      </w:r>
      <w:r w:rsidRPr="00F85942">
        <w:rPr>
          <w:b/>
          <w:sz w:val="24"/>
          <w:szCs w:val="24"/>
        </w:rPr>
        <w:t>sh</w:t>
      </w:r>
      <w:r w:rsidRPr="00F85942">
        <w:rPr>
          <w:b/>
          <w:spacing w:val="1"/>
          <w:sz w:val="24"/>
          <w:szCs w:val="24"/>
        </w:rPr>
        <w:t xml:space="preserve"> n</w:t>
      </w:r>
      <w:r w:rsidRPr="00F85942">
        <w:rPr>
          <w:b/>
          <w:sz w:val="24"/>
          <w:szCs w:val="24"/>
        </w:rPr>
        <w:t>o</w:t>
      </w:r>
      <w:r w:rsidRPr="00F85942">
        <w:rPr>
          <w:b/>
          <w:spacing w:val="-1"/>
          <w:sz w:val="24"/>
          <w:szCs w:val="24"/>
        </w:rPr>
        <w:t>t</w:t>
      </w:r>
      <w:r w:rsidRPr="00F85942">
        <w:rPr>
          <w:b/>
          <w:sz w:val="24"/>
          <w:szCs w:val="24"/>
        </w:rPr>
        <w:t>a</w:t>
      </w:r>
      <w:r w:rsidRPr="00F85942">
        <w:rPr>
          <w:b/>
          <w:spacing w:val="-1"/>
          <w:sz w:val="24"/>
          <w:szCs w:val="24"/>
        </w:rPr>
        <w:t>t</w:t>
      </w:r>
      <w:r w:rsidRPr="00F85942">
        <w:rPr>
          <w:b/>
          <w:sz w:val="24"/>
          <w:szCs w:val="24"/>
        </w:rPr>
        <w:t>io</w:t>
      </w:r>
      <w:r w:rsidRPr="00F85942">
        <w:rPr>
          <w:b/>
          <w:spacing w:val="1"/>
          <w:sz w:val="24"/>
          <w:szCs w:val="24"/>
        </w:rPr>
        <w:t>n</w:t>
      </w:r>
      <w:r w:rsidRPr="00F85942">
        <w:rPr>
          <w:b/>
          <w:sz w:val="24"/>
          <w:szCs w:val="24"/>
        </w:rPr>
        <w:t>)</w:t>
      </w:r>
    </w:p>
    <w:p w14:paraId="161EB0D0" w14:textId="77777777" w:rsidR="00BD33F8" w:rsidRPr="00F85942" w:rsidRDefault="00BD33F8">
      <w:pPr>
        <w:spacing w:before="4" w:line="120" w:lineRule="exact"/>
        <w:rPr>
          <w:sz w:val="13"/>
          <w:szCs w:val="13"/>
        </w:rPr>
      </w:pPr>
    </w:p>
    <w:p w14:paraId="3271E6A4" w14:textId="77777777" w:rsidR="00BD33F8" w:rsidRPr="00F85942" w:rsidRDefault="00A51A16">
      <w:pPr>
        <w:ind w:left="460"/>
        <w:rPr>
          <w:sz w:val="24"/>
          <w:szCs w:val="24"/>
        </w:rPr>
      </w:pPr>
      <w:r w:rsidRPr="00F85942">
        <w:rPr>
          <w:rFonts w:eastAsia="Segoe MDL2 Assets"/>
          <w:w w:val="45"/>
        </w:rPr>
        <w:t xml:space="preserve">         </w:t>
      </w:r>
      <w:r w:rsidRPr="00F85942">
        <w:rPr>
          <w:rFonts w:eastAsia="Segoe MDL2 Assets"/>
          <w:spacing w:val="22"/>
          <w:w w:val="45"/>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tors</w:t>
      </w:r>
      <w:r w:rsidRPr="00F85942">
        <w:rPr>
          <w:spacing w:val="2"/>
          <w:sz w:val="24"/>
          <w:szCs w:val="24"/>
        </w:rPr>
        <w:t xml:space="preserve"> </w:t>
      </w:r>
      <w:r w:rsidRPr="00F85942">
        <w:rPr>
          <w:spacing w:val="-1"/>
          <w:sz w:val="24"/>
          <w:szCs w:val="24"/>
        </w:rPr>
        <w:t>a</w:t>
      </w:r>
      <w:r w:rsidRPr="00F85942">
        <w:rPr>
          <w:sz w:val="24"/>
          <w:szCs w:val="24"/>
        </w:rPr>
        <w:t>re w</w:t>
      </w:r>
      <w:r w:rsidRPr="00F85942">
        <w:rPr>
          <w:spacing w:val="-1"/>
          <w:sz w:val="24"/>
          <w:szCs w:val="24"/>
        </w:rPr>
        <w:t>r</w:t>
      </w:r>
      <w:r w:rsidRPr="00F85942">
        <w:rPr>
          <w:sz w:val="24"/>
          <w:szCs w:val="24"/>
        </w:rPr>
        <w:t>i</w:t>
      </w:r>
      <w:r w:rsidRPr="00F85942">
        <w:rPr>
          <w:spacing w:val="1"/>
          <w:sz w:val="24"/>
          <w:szCs w:val="24"/>
        </w:rPr>
        <w:t>t</w:t>
      </w:r>
      <w:r w:rsidRPr="00F85942">
        <w:rPr>
          <w:sz w:val="24"/>
          <w:szCs w:val="24"/>
        </w:rPr>
        <w:t>ten b</w:t>
      </w:r>
      <w:r w:rsidRPr="00F85942">
        <w:rPr>
          <w:spacing w:val="-1"/>
          <w:sz w:val="24"/>
          <w:szCs w:val="24"/>
        </w:rPr>
        <w:t>e</w:t>
      </w:r>
      <w:r w:rsidRPr="00F85942">
        <w:rPr>
          <w:spacing w:val="1"/>
          <w:sz w:val="24"/>
          <w:szCs w:val="24"/>
        </w:rPr>
        <w:t>f</w:t>
      </w:r>
      <w:r w:rsidRPr="00F85942">
        <w:rPr>
          <w:sz w:val="24"/>
          <w:szCs w:val="24"/>
        </w:rPr>
        <w:t>o</w:t>
      </w:r>
      <w:r w:rsidRPr="00F85942">
        <w:rPr>
          <w:spacing w:val="-1"/>
          <w:sz w:val="24"/>
          <w:szCs w:val="24"/>
        </w:rPr>
        <w:t>r</w:t>
      </w:r>
      <w:r w:rsidRPr="00F85942">
        <w:rPr>
          <w:sz w:val="24"/>
          <w:szCs w:val="24"/>
        </w:rPr>
        <w:t>e</w:t>
      </w:r>
      <w:r w:rsidRPr="00F85942">
        <w:rPr>
          <w:spacing w:val="-1"/>
          <w:sz w:val="24"/>
          <w:szCs w:val="24"/>
        </w:rPr>
        <w:t xml:space="preserve"> </w:t>
      </w:r>
      <w:r w:rsidRPr="00F85942">
        <w:rPr>
          <w:sz w:val="24"/>
          <w:szCs w:val="24"/>
        </w:rPr>
        <w:t>their</w:t>
      </w:r>
      <w:r w:rsidRPr="00F85942">
        <w:rPr>
          <w:spacing w:val="-1"/>
          <w:sz w:val="24"/>
          <w:szCs w:val="24"/>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nds</w:t>
      </w:r>
    </w:p>
    <w:p w14:paraId="56A9FB91" w14:textId="77777777" w:rsidR="00BD33F8" w:rsidRPr="00F85942" w:rsidRDefault="00BD33F8">
      <w:pPr>
        <w:spacing w:before="7" w:line="180" w:lineRule="exact"/>
        <w:rPr>
          <w:sz w:val="19"/>
          <w:szCs w:val="19"/>
        </w:rPr>
      </w:pPr>
    </w:p>
    <w:p w14:paraId="5224C949" w14:textId="77777777" w:rsidR="00BD33F8" w:rsidRPr="00F85942" w:rsidRDefault="00A51A16">
      <w:pPr>
        <w:ind w:left="460"/>
        <w:rPr>
          <w:sz w:val="24"/>
          <w:szCs w:val="24"/>
        </w:rPr>
      </w:pPr>
      <w:r w:rsidRPr="00F85942">
        <w:rPr>
          <w:rFonts w:eastAsia="Segoe MDL2 Assets"/>
          <w:w w:val="45"/>
        </w:rPr>
        <w:t xml:space="preserve">         </w:t>
      </w:r>
      <w:r w:rsidRPr="00F85942">
        <w:rPr>
          <w:rFonts w:eastAsia="Segoe MDL2 Assets"/>
          <w:spacing w:val="22"/>
          <w:w w:val="45"/>
        </w:rPr>
        <w:t xml:space="preserve"> </w:t>
      </w:r>
      <w:r w:rsidRPr="00F85942">
        <w:rPr>
          <w:sz w:val="24"/>
          <w:szCs w:val="24"/>
        </w:rPr>
        <w:t>O</w:t>
      </w:r>
      <w:r w:rsidRPr="00F85942">
        <w:rPr>
          <w:spacing w:val="-1"/>
          <w:sz w:val="24"/>
          <w:szCs w:val="24"/>
        </w:rPr>
        <w:t>r</w:t>
      </w:r>
      <w:r w:rsidRPr="00F85942">
        <w:rPr>
          <w:sz w:val="24"/>
          <w:szCs w:val="24"/>
        </w:rPr>
        <w:t>d</w:t>
      </w:r>
      <w:r w:rsidRPr="00F85942">
        <w:rPr>
          <w:spacing w:val="-1"/>
          <w:sz w:val="24"/>
          <w:szCs w:val="24"/>
        </w:rPr>
        <w:t>e</w:t>
      </w:r>
      <w:r w:rsidRPr="00F85942">
        <w:rPr>
          <w:sz w:val="24"/>
          <w:szCs w:val="24"/>
        </w:rPr>
        <w:t xml:space="preserve">r </w:t>
      </w:r>
      <w:r w:rsidRPr="00F85942">
        <w:rPr>
          <w:spacing w:val="1"/>
          <w:sz w:val="24"/>
          <w:szCs w:val="24"/>
        </w:rPr>
        <w:t>o</w:t>
      </w:r>
      <w:r w:rsidRPr="00F85942">
        <w:rPr>
          <w:sz w:val="24"/>
          <w:szCs w:val="24"/>
        </w:rPr>
        <w:t xml:space="preserve">f </w:t>
      </w:r>
      <w:r w:rsidRPr="00F85942">
        <w:rPr>
          <w:spacing w:val="-1"/>
          <w:sz w:val="24"/>
          <w:szCs w:val="24"/>
        </w:rPr>
        <w:t>e</w:t>
      </w:r>
      <w:r w:rsidRPr="00F85942">
        <w:rPr>
          <w:sz w:val="24"/>
          <w:szCs w:val="24"/>
        </w:rPr>
        <w:t>v</w:t>
      </w:r>
      <w:r w:rsidRPr="00F85942">
        <w:rPr>
          <w:spacing w:val="-1"/>
          <w:sz w:val="24"/>
          <w:szCs w:val="24"/>
        </w:rPr>
        <w:t>a</w:t>
      </w:r>
      <w:r w:rsidRPr="00F85942">
        <w:rPr>
          <w:sz w:val="24"/>
          <w:szCs w:val="24"/>
        </w:rPr>
        <w:t xml:space="preserve">luation </w:t>
      </w:r>
      <w:r w:rsidRPr="00F85942">
        <w:rPr>
          <w:spacing w:val="2"/>
          <w:sz w:val="24"/>
          <w:szCs w:val="24"/>
        </w:rPr>
        <w:t>f</w:t>
      </w:r>
      <w:r w:rsidRPr="00F85942">
        <w:rPr>
          <w:sz w:val="24"/>
          <w:szCs w:val="24"/>
        </w:rPr>
        <w:t xml:space="preserve">rom </w:t>
      </w:r>
      <w:r w:rsidRPr="00F85942">
        <w:rPr>
          <w:spacing w:val="-1"/>
          <w:sz w:val="24"/>
          <w:szCs w:val="24"/>
        </w:rPr>
        <w:t>r</w:t>
      </w:r>
      <w:r w:rsidRPr="00F85942">
        <w:rPr>
          <w:sz w:val="24"/>
          <w:szCs w:val="24"/>
        </w:rPr>
        <w:t>i</w:t>
      </w:r>
      <w:r w:rsidRPr="00F85942">
        <w:rPr>
          <w:spacing w:val="-2"/>
          <w:sz w:val="24"/>
          <w:szCs w:val="24"/>
        </w:rPr>
        <w:t>g</w:t>
      </w:r>
      <w:r w:rsidRPr="00F85942">
        <w:rPr>
          <w:sz w:val="24"/>
          <w:szCs w:val="24"/>
        </w:rPr>
        <w:t xml:space="preserve">ht </w:t>
      </w:r>
      <w:r w:rsidRPr="00F85942">
        <w:rPr>
          <w:spacing w:val="1"/>
          <w:sz w:val="24"/>
          <w:szCs w:val="24"/>
        </w:rPr>
        <w:t>t</w:t>
      </w:r>
      <w:r w:rsidRPr="00F85942">
        <w:rPr>
          <w:sz w:val="24"/>
          <w:szCs w:val="24"/>
        </w:rPr>
        <w:t>o le</w:t>
      </w:r>
      <w:r w:rsidRPr="00F85942">
        <w:rPr>
          <w:spacing w:val="-1"/>
          <w:sz w:val="24"/>
          <w:szCs w:val="24"/>
        </w:rPr>
        <w:t>f</w:t>
      </w:r>
      <w:r w:rsidRPr="00F85942">
        <w:rPr>
          <w:sz w:val="24"/>
          <w:szCs w:val="24"/>
        </w:rPr>
        <w:t>t.</w:t>
      </w:r>
    </w:p>
    <w:p w14:paraId="684AC6AA" w14:textId="77777777" w:rsidR="00BD33F8" w:rsidRPr="00F85942" w:rsidRDefault="00BD33F8">
      <w:pPr>
        <w:spacing w:before="7" w:line="180" w:lineRule="exact"/>
        <w:rPr>
          <w:sz w:val="19"/>
          <w:szCs w:val="19"/>
        </w:rPr>
      </w:pPr>
    </w:p>
    <w:p w14:paraId="17B45D19" w14:textId="77777777" w:rsidR="00BD33F8" w:rsidRPr="00F85942" w:rsidRDefault="00A51A16">
      <w:pPr>
        <w:ind w:left="460"/>
        <w:rPr>
          <w:sz w:val="24"/>
          <w:szCs w:val="24"/>
        </w:rPr>
      </w:pPr>
      <w:r w:rsidRPr="00F85942">
        <w:rPr>
          <w:rFonts w:eastAsia="Segoe MDL2 Assets"/>
          <w:w w:val="45"/>
        </w:rPr>
        <w:t xml:space="preserve">         </w:t>
      </w:r>
      <w:r w:rsidRPr="00F85942">
        <w:rPr>
          <w:rFonts w:eastAsia="Segoe MDL2 Assets"/>
          <w:spacing w:val="22"/>
          <w:w w:val="45"/>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p>
    <w:p w14:paraId="7D644CCA" w14:textId="77777777" w:rsidR="00BD33F8" w:rsidRPr="00F85942" w:rsidRDefault="00BD33F8">
      <w:pPr>
        <w:spacing w:before="9" w:line="180" w:lineRule="exact"/>
        <w:rPr>
          <w:sz w:val="19"/>
          <w:szCs w:val="19"/>
        </w:rPr>
      </w:pPr>
    </w:p>
    <w:p w14:paraId="0BE2D0E1" w14:textId="77777777" w:rsidR="00BD33F8" w:rsidRPr="00F85942" w:rsidRDefault="00A51A16">
      <w:pPr>
        <w:ind w:left="1502" w:right="6324"/>
        <w:jc w:val="center"/>
        <w:rPr>
          <w:sz w:val="24"/>
          <w:szCs w:val="24"/>
        </w:rPr>
      </w:pPr>
      <w:r w:rsidRPr="00F85942">
        <w:rPr>
          <w:spacing w:val="-1"/>
          <w:sz w:val="24"/>
          <w:szCs w:val="24"/>
        </w:rPr>
        <w:t>+</w:t>
      </w:r>
      <w:r w:rsidRPr="00F85942">
        <w:rPr>
          <w:sz w:val="24"/>
          <w:szCs w:val="24"/>
        </w:rPr>
        <w:t>AB   (b</w:t>
      </w:r>
      <w:r w:rsidRPr="00F85942">
        <w:rPr>
          <w:spacing w:val="-1"/>
          <w:sz w:val="24"/>
          <w:szCs w:val="24"/>
        </w:rPr>
        <w:t>)</w:t>
      </w:r>
      <w:r w:rsidRPr="00F85942">
        <w:rPr>
          <w:sz w:val="24"/>
          <w:szCs w:val="24"/>
        </w:rPr>
        <w:t>*</w:t>
      </w:r>
      <w:r w:rsidRPr="00F85942">
        <w:rPr>
          <w:spacing w:val="2"/>
          <w:sz w:val="24"/>
          <w:szCs w:val="24"/>
        </w:rPr>
        <w:t>X</w:t>
      </w:r>
      <w:r w:rsidRPr="00F85942">
        <w:rPr>
          <w:spacing w:val="-1"/>
          <w:sz w:val="24"/>
          <w:szCs w:val="24"/>
        </w:rPr>
        <w:t>+</w:t>
      </w:r>
      <w:r w:rsidRPr="00F85942">
        <w:rPr>
          <w:spacing w:val="2"/>
          <w:sz w:val="24"/>
          <w:szCs w:val="24"/>
        </w:rPr>
        <w:t>Y</w:t>
      </w:r>
      <w:r w:rsidRPr="00F85942">
        <w:rPr>
          <w:sz w:val="24"/>
          <w:szCs w:val="24"/>
        </w:rPr>
        <w:t>Z</w:t>
      </w:r>
    </w:p>
    <w:p w14:paraId="17740602" w14:textId="77777777" w:rsidR="00BD33F8" w:rsidRPr="00F85942" w:rsidRDefault="00BD33F8">
      <w:pPr>
        <w:spacing w:before="2" w:line="140" w:lineRule="exact"/>
        <w:rPr>
          <w:sz w:val="15"/>
          <w:szCs w:val="15"/>
        </w:rPr>
      </w:pPr>
    </w:p>
    <w:p w14:paraId="59172C07" w14:textId="77777777" w:rsidR="00BD33F8" w:rsidRPr="00F85942" w:rsidRDefault="00BD33F8">
      <w:pPr>
        <w:spacing w:line="200" w:lineRule="exact"/>
      </w:pPr>
    </w:p>
    <w:p w14:paraId="6900F650" w14:textId="77777777" w:rsidR="00BD33F8" w:rsidRPr="00F85942" w:rsidRDefault="00BD33F8">
      <w:pPr>
        <w:spacing w:line="200" w:lineRule="exact"/>
      </w:pPr>
    </w:p>
    <w:p w14:paraId="64F638DF" w14:textId="77777777" w:rsidR="00BD33F8" w:rsidRPr="00F85942" w:rsidRDefault="00A51A16">
      <w:pPr>
        <w:ind w:left="100"/>
        <w:rPr>
          <w:sz w:val="24"/>
          <w:szCs w:val="24"/>
        </w:rPr>
      </w:pPr>
      <w:r w:rsidRPr="00F85942">
        <w:rPr>
          <w:b/>
          <w:spacing w:val="-3"/>
          <w:sz w:val="24"/>
          <w:szCs w:val="24"/>
        </w:rPr>
        <w:t>P</w:t>
      </w:r>
      <w:r w:rsidRPr="00F85942">
        <w:rPr>
          <w:b/>
          <w:sz w:val="24"/>
          <w:szCs w:val="24"/>
        </w:rPr>
        <w:t>ost</w:t>
      </w:r>
      <w:r w:rsidRPr="00F85942">
        <w:rPr>
          <w:b/>
          <w:spacing w:val="1"/>
          <w:sz w:val="24"/>
          <w:szCs w:val="24"/>
        </w:rPr>
        <w:t>f</w:t>
      </w:r>
      <w:r w:rsidRPr="00F85942">
        <w:rPr>
          <w:b/>
          <w:sz w:val="24"/>
          <w:szCs w:val="24"/>
        </w:rPr>
        <w:t>ix No</w:t>
      </w:r>
      <w:r w:rsidRPr="00F85942">
        <w:rPr>
          <w:b/>
          <w:spacing w:val="-1"/>
          <w:sz w:val="24"/>
          <w:szCs w:val="24"/>
        </w:rPr>
        <w:t>t</w:t>
      </w:r>
      <w:r w:rsidRPr="00F85942">
        <w:rPr>
          <w:b/>
          <w:sz w:val="24"/>
          <w:szCs w:val="24"/>
        </w:rPr>
        <w:t>a</w:t>
      </w:r>
      <w:r w:rsidRPr="00F85942">
        <w:rPr>
          <w:b/>
          <w:spacing w:val="-1"/>
          <w:sz w:val="24"/>
          <w:szCs w:val="24"/>
        </w:rPr>
        <w:t>t</w:t>
      </w:r>
      <w:r w:rsidRPr="00F85942">
        <w:rPr>
          <w:b/>
          <w:sz w:val="24"/>
          <w:szCs w:val="24"/>
        </w:rPr>
        <w:t>ion</w:t>
      </w:r>
      <w:r w:rsidRPr="00F85942">
        <w:rPr>
          <w:b/>
          <w:spacing w:val="1"/>
          <w:sz w:val="24"/>
          <w:szCs w:val="24"/>
        </w:rPr>
        <w:t xml:space="preserve"> </w:t>
      </w:r>
      <w:r w:rsidRPr="00F85942">
        <w:rPr>
          <w:b/>
          <w:spacing w:val="-1"/>
          <w:sz w:val="24"/>
          <w:szCs w:val="24"/>
        </w:rPr>
        <w:t>(</w:t>
      </w:r>
      <w:r w:rsidRPr="00F85942">
        <w:rPr>
          <w:b/>
          <w:spacing w:val="2"/>
          <w:sz w:val="24"/>
          <w:szCs w:val="24"/>
        </w:rPr>
        <w:t>R</w:t>
      </w:r>
      <w:r w:rsidRPr="00F85942">
        <w:rPr>
          <w:b/>
          <w:spacing w:val="-1"/>
          <w:sz w:val="24"/>
          <w:szCs w:val="24"/>
        </w:rPr>
        <w:t>e</w:t>
      </w:r>
      <w:r w:rsidRPr="00F85942">
        <w:rPr>
          <w:b/>
          <w:sz w:val="24"/>
          <w:szCs w:val="24"/>
        </w:rPr>
        <w:t>v</w:t>
      </w:r>
      <w:r w:rsidRPr="00F85942">
        <w:rPr>
          <w:b/>
          <w:spacing w:val="-1"/>
          <w:sz w:val="24"/>
          <w:szCs w:val="24"/>
        </w:rPr>
        <w:t>e</w:t>
      </w:r>
      <w:r w:rsidRPr="00F85942">
        <w:rPr>
          <w:b/>
          <w:spacing w:val="1"/>
          <w:sz w:val="24"/>
          <w:szCs w:val="24"/>
        </w:rPr>
        <w:t>r</w:t>
      </w:r>
      <w:r w:rsidRPr="00F85942">
        <w:rPr>
          <w:b/>
          <w:sz w:val="24"/>
          <w:szCs w:val="24"/>
        </w:rPr>
        <w:t>se</w:t>
      </w:r>
      <w:r w:rsidRPr="00F85942">
        <w:rPr>
          <w:b/>
          <w:spacing w:val="-1"/>
          <w:sz w:val="24"/>
          <w:szCs w:val="24"/>
        </w:rPr>
        <w:t xml:space="preserve"> </w:t>
      </w:r>
      <w:r w:rsidRPr="00F85942">
        <w:rPr>
          <w:b/>
          <w:spacing w:val="-3"/>
          <w:sz w:val="24"/>
          <w:szCs w:val="24"/>
        </w:rPr>
        <w:t>P</w:t>
      </w:r>
      <w:r w:rsidRPr="00F85942">
        <w:rPr>
          <w:b/>
          <w:sz w:val="24"/>
          <w:szCs w:val="24"/>
        </w:rPr>
        <w:t>ol</w:t>
      </w:r>
      <w:r w:rsidRPr="00F85942">
        <w:rPr>
          <w:b/>
          <w:spacing w:val="1"/>
          <w:sz w:val="24"/>
          <w:szCs w:val="24"/>
        </w:rPr>
        <w:t>i</w:t>
      </w:r>
      <w:r w:rsidRPr="00F85942">
        <w:rPr>
          <w:b/>
          <w:sz w:val="24"/>
          <w:szCs w:val="24"/>
        </w:rPr>
        <w:t>sh</w:t>
      </w:r>
      <w:r w:rsidRPr="00F85942">
        <w:rPr>
          <w:b/>
          <w:spacing w:val="1"/>
          <w:sz w:val="24"/>
          <w:szCs w:val="24"/>
        </w:rPr>
        <w:t xml:space="preserve"> n</w:t>
      </w:r>
      <w:r w:rsidRPr="00F85942">
        <w:rPr>
          <w:b/>
          <w:sz w:val="24"/>
          <w:szCs w:val="24"/>
        </w:rPr>
        <w:t>o</w:t>
      </w:r>
      <w:r w:rsidRPr="00F85942">
        <w:rPr>
          <w:b/>
          <w:spacing w:val="-1"/>
          <w:sz w:val="24"/>
          <w:szCs w:val="24"/>
        </w:rPr>
        <w:t>t</w:t>
      </w:r>
      <w:r w:rsidRPr="00F85942">
        <w:rPr>
          <w:b/>
          <w:sz w:val="24"/>
          <w:szCs w:val="24"/>
        </w:rPr>
        <w:t>a</w:t>
      </w:r>
      <w:r w:rsidRPr="00F85942">
        <w:rPr>
          <w:b/>
          <w:spacing w:val="-1"/>
          <w:sz w:val="24"/>
          <w:szCs w:val="24"/>
        </w:rPr>
        <w:t>t</w:t>
      </w:r>
      <w:r w:rsidRPr="00F85942">
        <w:rPr>
          <w:b/>
          <w:sz w:val="24"/>
          <w:szCs w:val="24"/>
        </w:rPr>
        <w:t>io</w:t>
      </w:r>
      <w:r w:rsidRPr="00F85942">
        <w:rPr>
          <w:b/>
          <w:spacing w:val="1"/>
          <w:sz w:val="24"/>
          <w:szCs w:val="24"/>
        </w:rPr>
        <w:t>n</w:t>
      </w:r>
      <w:r w:rsidRPr="00F85942">
        <w:rPr>
          <w:b/>
          <w:sz w:val="24"/>
          <w:szCs w:val="24"/>
        </w:rPr>
        <w:t>)</w:t>
      </w:r>
    </w:p>
    <w:p w14:paraId="54F0ACBC" w14:textId="77777777" w:rsidR="00BD33F8" w:rsidRPr="00F85942" w:rsidRDefault="00BD33F8">
      <w:pPr>
        <w:spacing w:before="7" w:line="120" w:lineRule="exact"/>
        <w:rPr>
          <w:sz w:val="13"/>
          <w:szCs w:val="13"/>
        </w:rPr>
      </w:pPr>
    </w:p>
    <w:p w14:paraId="301F8D74" w14:textId="77777777" w:rsidR="00BD33F8" w:rsidRPr="00F85942" w:rsidRDefault="00A51A16">
      <w:pPr>
        <w:ind w:left="460"/>
        <w:rPr>
          <w:sz w:val="24"/>
          <w:szCs w:val="24"/>
        </w:rPr>
      </w:pPr>
      <w:r w:rsidRPr="00F85942">
        <w:rPr>
          <w:rFonts w:eastAsia="Segoe MDL2 Assets"/>
          <w:w w:val="45"/>
        </w:rPr>
        <w:t xml:space="preserve">         </w:t>
      </w:r>
      <w:r w:rsidRPr="00F85942">
        <w:rPr>
          <w:rFonts w:eastAsia="Segoe MDL2 Assets"/>
          <w:spacing w:val="22"/>
          <w:w w:val="45"/>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tors</w:t>
      </w:r>
      <w:r w:rsidRPr="00F85942">
        <w:rPr>
          <w:spacing w:val="2"/>
          <w:sz w:val="24"/>
          <w:szCs w:val="24"/>
        </w:rPr>
        <w:t xml:space="preserve"> </w:t>
      </w:r>
      <w:r w:rsidRPr="00F85942">
        <w:rPr>
          <w:spacing w:val="-1"/>
          <w:sz w:val="24"/>
          <w:szCs w:val="24"/>
        </w:rPr>
        <w:t>a</w:t>
      </w:r>
      <w:r w:rsidRPr="00F85942">
        <w:rPr>
          <w:sz w:val="24"/>
          <w:szCs w:val="24"/>
        </w:rPr>
        <w:t>re w</w:t>
      </w:r>
      <w:r w:rsidRPr="00F85942">
        <w:rPr>
          <w:spacing w:val="-1"/>
          <w:sz w:val="24"/>
          <w:szCs w:val="24"/>
        </w:rPr>
        <w:t>r</w:t>
      </w:r>
      <w:r w:rsidRPr="00F85942">
        <w:rPr>
          <w:sz w:val="24"/>
          <w:szCs w:val="24"/>
        </w:rPr>
        <w:t>i</w:t>
      </w:r>
      <w:r w:rsidRPr="00F85942">
        <w:rPr>
          <w:spacing w:val="1"/>
          <w:sz w:val="24"/>
          <w:szCs w:val="24"/>
        </w:rPr>
        <w:t>t</w:t>
      </w:r>
      <w:r w:rsidRPr="00F85942">
        <w:rPr>
          <w:sz w:val="24"/>
          <w:szCs w:val="24"/>
        </w:rPr>
        <w:t xml:space="preserve">ten </w:t>
      </w:r>
      <w:r w:rsidRPr="00F85942">
        <w:rPr>
          <w:spacing w:val="-1"/>
          <w:sz w:val="24"/>
          <w:szCs w:val="24"/>
        </w:rPr>
        <w:t>a</w:t>
      </w:r>
      <w:r w:rsidRPr="00F85942">
        <w:rPr>
          <w:sz w:val="24"/>
          <w:szCs w:val="24"/>
        </w:rPr>
        <w:t>f</w:t>
      </w:r>
      <w:r w:rsidRPr="00F85942">
        <w:rPr>
          <w:spacing w:val="2"/>
          <w:sz w:val="24"/>
          <w:szCs w:val="24"/>
        </w:rPr>
        <w:t>t</w:t>
      </w:r>
      <w:r w:rsidRPr="00F85942">
        <w:rPr>
          <w:spacing w:val="-1"/>
          <w:sz w:val="24"/>
          <w:szCs w:val="24"/>
        </w:rPr>
        <w:t>e</w:t>
      </w:r>
      <w:r w:rsidRPr="00F85942">
        <w:rPr>
          <w:sz w:val="24"/>
          <w:szCs w:val="24"/>
        </w:rPr>
        <w:t>r th</w:t>
      </w:r>
      <w:r w:rsidRPr="00F85942">
        <w:rPr>
          <w:spacing w:val="-1"/>
          <w:sz w:val="24"/>
          <w:szCs w:val="24"/>
        </w:rPr>
        <w:t>e</w:t>
      </w:r>
      <w:r w:rsidRPr="00F85942">
        <w:rPr>
          <w:sz w:val="24"/>
          <w:szCs w:val="24"/>
        </w:rPr>
        <w:t>ir 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nds</w:t>
      </w:r>
    </w:p>
    <w:p w14:paraId="458256DC" w14:textId="77777777" w:rsidR="00BD33F8" w:rsidRPr="00F85942" w:rsidRDefault="00BD33F8">
      <w:pPr>
        <w:spacing w:before="9" w:line="180" w:lineRule="exact"/>
        <w:rPr>
          <w:sz w:val="19"/>
          <w:szCs w:val="19"/>
        </w:rPr>
      </w:pPr>
    </w:p>
    <w:p w14:paraId="344B06D8" w14:textId="77777777" w:rsidR="00BD33F8" w:rsidRPr="00F85942" w:rsidRDefault="00A51A16">
      <w:pPr>
        <w:ind w:left="460"/>
        <w:rPr>
          <w:sz w:val="24"/>
          <w:szCs w:val="24"/>
        </w:rPr>
      </w:pPr>
      <w:r w:rsidRPr="00F85942">
        <w:rPr>
          <w:rFonts w:eastAsia="Segoe MDL2 Assets"/>
          <w:w w:val="45"/>
        </w:rPr>
        <w:t xml:space="preserve">         </w:t>
      </w:r>
      <w:r w:rsidRPr="00F85942">
        <w:rPr>
          <w:rFonts w:eastAsia="Segoe MDL2 Assets"/>
          <w:spacing w:val="22"/>
          <w:w w:val="45"/>
        </w:rPr>
        <w:t xml:space="preserve"> </w:t>
      </w:r>
      <w:r w:rsidRPr="00F85942">
        <w:rPr>
          <w:sz w:val="24"/>
          <w:szCs w:val="24"/>
        </w:rPr>
        <w:t>The</w:t>
      </w:r>
      <w:r w:rsidRPr="00F85942">
        <w:rPr>
          <w:spacing w:val="-1"/>
          <w:sz w:val="24"/>
          <w:szCs w:val="24"/>
        </w:rPr>
        <w:t xml:space="preserve"> </w:t>
      </w:r>
      <w:r w:rsidRPr="00F85942">
        <w:rPr>
          <w:sz w:val="24"/>
          <w:szCs w:val="24"/>
        </w:rPr>
        <w:t>ord</w:t>
      </w:r>
      <w:r w:rsidRPr="00F85942">
        <w:rPr>
          <w:spacing w:val="-2"/>
          <w:sz w:val="24"/>
          <w:szCs w:val="24"/>
        </w:rPr>
        <w:t>e</w:t>
      </w:r>
      <w:r w:rsidRPr="00F85942">
        <w:rPr>
          <w:sz w:val="24"/>
          <w:szCs w:val="24"/>
        </w:rPr>
        <w:t xml:space="preserve">r </w:t>
      </w:r>
      <w:r w:rsidRPr="00F85942">
        <w:rPr>
          <w:spacing w:val="1"/>
          <w:sz w:val="24"/>
          <w:szCs w:val="24"/>
        </w:rPr>
        <w:t>o</w:t>
      </w:r>
      <w:r w:rsidRPr="00F85942">
        <w:rPr>
          <w:sz w:val="24"/>
          <w:szCs w:val="24"/>
        </w:rPr>
        <w:t xml:space="preserve">f </w:t>
      </w:r>
      <w:r w:rsidRPr="00F85942">
        <w:rPr>
          <w:spacing w:val="-2"/>
          <w:sz w:val="24"/>
          <w:szCs w:val="24"/>
        </w:rPr>
        <w:t>e</w:t>
      </w:r>
      <w:r w:rsidRPr="00F85942">
        <w:rPr>
          <w:spacing w:val="2"/>
          <w:sz w:val="24"/>
          <w:szCs w:val="24"/>
        </w:rPr>
        <w:t>v</w:t>
      </w:r>
      <w:r w:rsidRPr="00F85942">
        <w:rPr>
          <w:spacing w:val="-1"/>
          <w:sz w:val="24"/>
          <w:szCs w:val="24"/>
        </w:rPr>
        <w:t>a</w:t>
      </w:r>
      <w:r w:rsidRPr="00F85942">
        <w:rPr>
          <w:sz w:val="24"/>
          <w:szCs w:val="24"/>
        </w:rPr>
        <w:t>luation of 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tors is</w:t>
      </w:r>
      <w:r w:rsidRPr="00F85942">
        <w:rPr>
          <w:spacing w:val="3"/>
          <w:sz w:val="24"/>
          <w:szCs w:val="24"/>
        </w:rPr>
        <w:t xml:space="preserve"> </w:t>
      </w:r>
      <w:r w:rsidRPr="00F85942">
        <w:rPr>
          <w:spacing w:val="-1"/>
          <w:sz w:val="24"/>
          <w:szCs w:val="24"/>
        </w:rPr>
        <w:t>a</w:t>
      </w:r>
      <w:r w:rsidRPr="00F85942">
        <w:rPr>
          <w:sz w:val="24"/>
          <w:szCs w:val="24"/>
        </w:rPr>
        <w:t>lw</w:t>
      </w:r>
      <w:r w:rsidRPr="00F85942">
        <w:rPr>
          <w:spacing w:val="4"/>
          <w:sz w:val="24"/>
          <w:szCs w:val="24"/>
        </w:rPr>
        <w:t>a</w:t>
      </w:r>
      <w:r w:rsidRPr="00F85942">
        <w:rPr>
          <w:spacing w:val="-5"/>
          <w:sz w:val="24"/>
          <w:szCs w:val="24"/>
        </w:rPr>
        <w:t>y</w:t>
      </w:r>
      <w:r w:rsidRPr="00F85942">
        <w:rPr>
          <w:sz w:val="24"/>
          <w:szCs w:val="24"/>
        </w:rPr>
        <w:t>s f</w:t>
      </w:r>
      <w:r w:rsidRPr="00F85942">
        <w:rPr>
          <w:spacing w:val="-1"/>
          <w:sz w:val="24"/>
          <w:szCs w:val="24"/>
        </w:rPr>
        <w:t>r</w:t>
      </w:r>
      <w:r w:rsidRPr="00F85942">
        <w:rPr>
          <w:spacing w:val="2"/>
          <w:sz w:val="24"/>
          <w:szCs w:val="24"/>
        </w:rPr>
        <w:t>o</w:t>
      </w:r>
      <w:r w:rsidRPr="00F85942">
        <w:rPr>
          <w:sz w:val="24"/>
          <w:szCs w:val="24"/>
        </w:rPr>
        <w:t xml:space="preserve">m </w:t>
      </w:r>
      <w:r w:rsidRPr="00F85942">
        <w:rPr>
          <w:spacing w:val="1"/>
          <w:sz w:val="24"/>
          <w:szCs w:val="24"/>
        </w:rPr>
        <w:t>l</w:t>
      </w:r>
      <w:r w:rsidRPr="00F85942">
        <w:rPr>
          <w:spacing w:val="-1"/>
          <w:sz w:val="24"/>
          <w:szCs w:val="24"/>
        </w:rPr>
        <w:t>e</w:t>
      </w:r>
      <w:r w:rsidRPr="00F85942">
        <w:rPr>
          <w:sz w:val="24"/>
          <w:szCs w:val="24"/>
        </w:rPr>
        <w:t>ft to ri</w:t>
      </w:r>
      <w:r w:rsidRPr="00F85942">
        <w:rPr>
          <w:spacing w:val="-2"/>
          <w:sz w:val="24"/>
          <w:szCs w:val="24"/>
        </w:rPr>
        <w:t>g</w:t>
      </w:r>
      <w:r w:rsidRPr="00F85942">
        <w:rPr>
          <w:sz w:val="24"/>
          <w:szCs w:val="24"/>
        </w:rPr>
        <w:t>ht</w:t>
      </w:r>
    </w:p>
    <w:p w14:paraId="3D526CE7" w14:textId="77777777" w:rsidR="00BD33F8" w:rsidRPr="00F85942" w:rsidRDefault="00BD33F8">
      <w:pPr>
        <w:spacing w:before="7" w:line="180" w:lineRule="exact"/>
        <w:rPr>
          <w:sz w:val="19"/>
          <w:szCs w:val="19"/>
        </w:rPr>
      </w:pPr>
    </w:p>
    <w:p w14:paraId="1E28AAFE" w14:textId="77777777" w:rsidR="00BD33F8" w:rsidRPr="00F85942" w:rsidRDefault="00A51A16">
      <w:pPr>
        <w:ind w:left="460"/>
        <w:rPr>
          <w:sz w:val="24"/>
          <w:szCs w:val="24"/>
        </w:rPr>
      </w:pPr>
      <w:r w:rsidRPr="00F85942">
        <w:rPr>
          <w:rFonts w:eastAsia="Segoe MDL2 Assets"/>
          <w:w w:val="45"/>
        </w:rPr>
        <w:t xml:space="preserve">         </w:t>
      </w:r>
      <w:r w:rsidRPr="00F85942">
        <w:rPr>
          <w:rFonts w:eastAsia="Segoe MDL2 Assets"/>
          <w:spacing w:val="22"/>
          <w:w w:val="45"/>
        </w:rPr>
        <w:t xml:space="preserve"> </w:t>
      </w:r>
      <w:r w:rsidRPr="00F85942">
        <w:rPr>
          <w:sz w:val="24"/>
          <w:szCs w:val="24"/>
        </w:rPr>
        <w:t>b</w:t>
      </w:r>
      <w:r w:rsidRPr="00F85942">
        <w:rPr>
          <w:spacing w:val="-1"/>
          <w:sz w:val="24"/>
          <w:szCs w:val="24"/>
        </w:rPr>
        <w:t>rac</w:t>
      </w:r>
      <w:r w:rsidRPr="00F85942">
        <w:rPr>
          <w:sz w:val="24"/>
          <w:szCs w:val="24"/>
        </w:rPr>
        <w:t>k</w:t>
      </w:r>
      <w:r w:rsidRPr="00F85942">
        <w:rPr>
          <w:spacing w:val="-1"/>
          <w:sz w:val="24"/>
          <w:szCs w:val="24"/>
        </w:rPr>
        <w:t>e</w:t>
      </w:r>
      <w:r w:rsidRPr="00F85942">
        <w:rPr>
          <w:sz w:val="24"/>
          <w:szCs w:val="24"/>
        </w:rPr>
        <w:t>ts</w:t>
      </w:r>
      <w:r w:rsidRPr="00F85942">
        <w:rPr>
          <w:spacing w:val="3"/>
          <w:sz w:val="24"/>
          <w:szCs w:val="24"/>
        </w:rPr>
        <w:t xml:space="preserve"> </w:t>
      </w:r>
      <w:r w:rsidRPr="00F85942">
        <w:rPr>
          <w:spacing w:val="-1"/>
          <w:sz w:val="24"/>
          <w:szCs w:val="24"/>
        </w:rPr>
        <w:t>ca</w:t>
      </w:r>
      <w:r w:rsidRPr="00F85942">
        <w:rPr>
          <w:sz w:val="24"/>
          <w:szCs w:val="24"/>
        </w:rPr>
        <w:t>nnot be us</w:t>
      </w:r>
      <w:r w:rsidRPr="00F85942">
        <w:rPr>
          <w:spacing w:val="-1"/>
          <w:sz w:val="24"/>
          <w:szCs w:val="24"/>
        </w:rPr>
        <w:t>e</w:t>
      </w:r>
      <w:r w:rsidRPr="00F85942">
        <w:rPr>
          <w:sz w:val="24"/>
          <w:szCs w:val="24"/>
        </w:rPr>
        <w:t xml:space="preserve">d </w:t>
      </w:r>
      <w:r w:rsidRPr="00F85942">
        <w:rPr>
          <w:spacing w:val="3"/>
          <w:sz w:val="24"/>
          <w:szCs w:val="24"/>
        </w:rPr>
        <w:t>t</w:t>
      </w:r>
      <w:r w:rsidRPr="00F85942">
        <w:rPr>
          <w:sz w:val="24"/>
          <w:szCs w:val="24"/>
        </w:rPr>
        <w:t xml:space="preserve">o </w:t>
      </w:r>
      <w:r w:rsidRPr="00F85942">
        <w:rPr>
          <w:spacing w:val="-1"/>
          <w:sz w:val="24"/>
          <w:szCs w:val="24"/>
        </w:rPr>
        <w:t>c</w:t>
      </w:r>
      <w:r w:rsidRPr="00F85942">
        <w:rPr>
          <w:sz w:val="24"/>
          <w:szCs w:val="24"/>
        </w:rPr>
        <w:t>h</w:t>
      </w:r>
      <w:r w:rsidRPr="00F85942">
        <w:rPr>
          <w:spacing w:val="-1"/>
          <w:sz w:val="24"/>
          <w:szCs w:val="24"/>
        </w:rPr>
        <w:t>a</w:t>
      </w:r>
      <w:r w:rsidRPr="00F85942">
        <w:rPr>
          <w:spacing w:val="2"/>
          <w:sz w:val="24"/>
          <w:szCs w:val="24"/>
        </w:rPr>
        <w:t>n</w:t>
      </w:r>
      <w:r w:rsidRPr="00F85942">
        <w:rPr>
          <w:spacing w:val="-2"/>
          <w:sz w:val="24"/>
          <w:szCs w:val="24"/>
        </w:rPr>
        <w:t>g</w:t>
      </w:r>
      <w:r w:rsidRPr="00F85942">
        <w:rPr>
          <w:sz w:val="24"/>
          <w:szCs w:val="24"/>
        </w:rPr>
        <w:t>e</w:t>
      </w:r>
      <w:r w:rsidRPr="00F85942">
        <w:rPr>
          <w:spacing w:val="-1"/>
          <w:sz w:val="24"/>
          <w:szCs w:val="24"/>
        </w:rPr>
        <w:t xml:space="preserve"> </w:t>
      </w:r>
      <w:r w:rsidRPr="00F85942">
        <w:rPr>
          <w:sz w:val="24"/>
          <w:szCs w:val="24"/>
        </w:rPr>
        <w:t xml:space="preserve">the </w:t>
      </w:r>
      <w:r w:rsidRPr="00F85942">
        <w:rPr>
          <w:spacing w:val="2"/>
          <w:sz w:val="24"/>
          <w:szCs w:val="24"/>
        </w:rPr>
        <w:t>o</w:t>
      </w:r>
      <w:r w:rsidRPr="00F85942">
        <w:rPr>
          <w:sz w:val="24"/>
          <w:szCs w:val="24"/>
        </w:rPr>
        <w:t>rd</w:t>
      </w:r>
      <w:r w:rsidRPr="00F85942">
        <w:rPr>
          <w:spacing w:val="-2"/>
          <w:sz w:val="24"/>
          <w:szCs w:val="24"/>
        </w:rPr>
        <w:t>e</w:t>
      </w:r>
      <w:r w:rsidRPr="00F85942">
        <w:rPr>
          <w:sz w:val="24"/>
          <w:szCs w:val="24"/>
        </w:rPr>
        <w:t xml:space="preserve">r </w:t>
      </w:r>
      <w:r w:rsidRPr="00F85942">
        <w:rPr>
          <w:spacing w:val="1"/>
          <w:sz w:val="24"/>
          <w:szCs w:val="24"/>
        </w:rPr>
        <w:t>o</w:t>
      </w:r>
      <w:r w:rsidRPr="00F85942">
        <w:rPr>
          <w:sz w:val="24"/>
          <w:szCs w:val="24"/>
        </w:rPr>
        <w:t>f</w:t>
      </w:r>
      <w:r w:rsidRPr="00F85942">
        <w:rPr>
          <w:spacing w:val="1"/>
          <w:sz w:val="24"/>
          <w:szCs w:val="24"/>
        </w:rPr>
        <w:t xml:space="preserve"> </w:t>
      </w:r>
      <w:r w:rsidRPr="00F85942">
        <w:rPr>
          <w:spacing w:val="-1"/>
          <w:sz w:val="24"/>
          <w:szCs w:val="24"/>
        </w:rPr>
        <w:t>e</w:t>
      </w:r>
      <w:r w:rsidRPr="00F85942">
        <w:rPr>
          <w:sz w:val="24"/>
          <w:szCs w:val="24"/>
        </w:rPr>
        <w:t>v</w:t>
      </w:r>
      <w:r w:rsidRPr="00F85942">
        <w:rPr>
          <w:spacing w:val="1"/>
          <w:sz w:val="24"/>
          <w:szCs w:val="24"/>
        </w:rPr>
        <w:t>a</w:t>
      </w:r>
      <w:r w:rsidRPr="00F85942">
        <w:rPr>
          <w:sz w:val="24"/>
          <w:szCs w:val="24"/>
        </w:rPr>
        <w:t>luation.</w:t>
      </w:r>
    </w:p>
    <w:p w14:paraId="19349A48" w14:textId="77777777" w:rsidR="00BD33F8" w:rsidRPr="00F85942" w:rsidRDefault="00BD33F8">
      <w:pPr>
        <w:spacing w:before="10" w:line="180" w:lineRule="exact"/>
        <w:rPr>
          <w:sz w:val="19"/>
          <w:szCs w:val="19"/>
        </w:rPr>
      </w:pPr>
    </w:p>
    <w:p w14:paraId="120F84FD" w14:textId="77777777" w:rsidR="00BD33F8" w:rsidRPr="00F85942" w:rsidRDefault="00A51A16">
      <w:pPr>
        <w:ind w:left="460"/>
        <w:rPr>
          <w:sz w:val="24"/>
          <w:szCs w:val="24"/>
        </w:rPr>
      </w:pPr>
      <w:r w:rsidRPr="00F85942">
        <w:rPr>
          <w:rFonts w:eastAsia="Segoe MDL2 Assets"/>
          <w:w w:val="45"/>
        </w:rPr>
        <w:t xml:space="preserve">         </w:t>
      </w:r>
      <w:r w:rsidRPr="00F85942">
        <w:rPr>
          <w:rFonts w:eastAsia="Segoe MDL2 Assets"/>
          <w:spacing w:val="22"/>
          <w:w w:val="45"/>
        </w:rPr>
        <w:t xml:space="preserve"> </w:t>
      </w:r>
      <w:r w:rsidRPr="00F85942">
        <w:rPr>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p>
    <w:p w14:paraId="786DA6AA" w14:textId="77777777" w:rsidR="00BD33F8" w:rsidRPr="00F85942" w:rsidRDefault="00BD33F8">
      <w:pPr>
        <w:spacing w:before="7" w:line="180" w:lineRule="exact"/>
        <w:rPr>
          <w:sz w:val="19"/>
          <w:szCs w:val="19"/>
        </w:rPr>
      </w:pPr>
    </w:p>
    <w:p w14:paraId="219FAFE9" w14:textId="77777777" w:rsidR="00BD33F8" w:rsidRPr="00F85942" w:rsidRDefault="00A51A16">
      <w:pPr>
        <w:ind w:left="460"/>
        <w:rPr>
          <w:sz w:val="24"/>
          <w:szCs w:val="24"/>
        </w:rPr>
        <w:sectPr w:rsidR="00BD33F8" w:rsidRPr="00F85942">
          <w:pgSz w:w="12240" w:h="15840"/>
          <w:pgMar w:top="1380" w:right="1320" w:bottom="280" w:left="1340" w:header="0" w:footer="1015" w:gutter="0"/>
          <w:cols w:space="720"/>
        </w:sectPr>
      </w:pPr>
      <w:r w:rsidRPr="00F85942">
        <w:rPr>
          <w:sz w:val="24"/>
          <w:szCs w:val="24"/>
        </w:rPr>
        <w:t>A</w:t>
      </w:r>
      <w:r w:rsidRPr="00F85942">
        <w:rPr>
          <w:spacing w:val="-2"/>
          <w:sz w:val="24"/>
          <w:szCs w:val="24"/>
        </w:rPr>
        <w:t>B</w:t>
      </w:r>
      <w:r w:rsidRPr="00F85942">
        <w:rPr>
          <w:spacing w:val="-1"/>
          <w:sz w:val="24"/>
          <w:szCs w:val="24"/>
        </w:rPr>
        <w:t>+</w:t>
      </w:r>
      <w:r w:rsidRPr="00F85942">
        <w:rPr>
          <w:sz w:val="24"/>
          <w:szCs w:val="24"/>
        </w:rPr>
        <w:t xml:space="preserve">, </w:t>
      </w:r>
      <w:r w:rsidRPr="00F85942">
        <w:rPr>
          <w:spacing w:val="2"/>
          <w:sz w:val="24"/>
          <w:szCs w:val="24"/>
        </w:rPr>
        <w:t xml:space="preserve"> </w:t>
      </w:r>
      <w:r w:rsidRPr="00F85942">
        <w:rPr>
          <w:sz w:val="24"/>
          <w:szCs w:val="24"/>
        </w:rPr>
        <w:t>(b)</w:t>
      </w:r>
      <w:r w:rsidRPr="00F85942">
        <w:rPr>
          <w:spacing w:val="-1"/>
          <w:sz w:val="24"/>
          <w:szCs w:val="24"/>
        </w:rPr>
        <w:t xml:space="preserve"> </w:t>
      </w:r>
      <w:r w:rsidRPr="00F85942">
        <w:rPr>
          <w:sz w:val="24"/>
          <w:szCs w:val="24"/>
        </w:rPr>
        <w:t>X</w:t>
      </w:r>
      <w:r w:rsidRPr="00F85942">
        <w:rPr>
          <w:spacing w:val="1"/>
          <w:sz w:val="24"/>
          <w:szCs w:val="24"/>
        </w:rPr>
        <w:t>Y</w:t>
      </w:r>
      <w:r w:rsidRPr="00F85942">
        <w:rPr>
          <w:sz w:val="24"/>
          <w:szCs w:val="24"/>
        </w:rPr>
        <w:t>Z</w:t>
      </w:r>
      <w:r w:rsidRPr="00F85942">
        <w:rPr>
          <w:spacing w:val="-1"/>
          <w:sz w:val="24"/>
          <w:szCs w:val="24"/>
        </w:rPr>
        <w:t>+</w:t>
      </w:r>
      <w:r w:rsidRPr="00F85942">
        <w:rPr>
          <w:sz w:val="24"/>
          <w:szCs w:val="24"/>
        </w:rPr>
        <w:t>*</w:t>
      </w:r>
    </w:p>
    <w:p w14:paraId="062C43B5" w14:textId="6A5F1B2B" w:rsidR="00BD33F8" w:rsidRPr="00F85942" w:rsidRDefault="00436C8E">
      <w:pPr>
        <w:spacing w:before="67" w:line="300" w:lineRule="exact"/>
        <w:ind w:left="372"/>
        <w:rPr>
          <w:sz w:val="28"/>
          <w:szCs w:val="28"/>
        </w:rPr>
      </w:pPr>
      <w:r>
        <w:lastRenderedPageBreak/>
        <w:pict w14:anchorId="3B5BCF73">
          <v:group id="_x0000_s3189" style="position:absolute;left:0;text-align:left;margin-left:62.65pt;margin-top:620.35pt;width:483.95pt;height:89pt;z-index:-10702;mso-position-horizontal-relative:page;mso-position-vertical-relative:page" coordorigin="1253,12407" coordsize="9679,1780">
            <v:shape id="_x0000_s3194" type="#_x0000_t75" style="position:absolute;left:1253;top:12422;width:9679;height:14">
              <v:imagedata r:id="rId172" o:title=""/>
            </v:shape>
            <v:shape id="_x0000_s3193" style="position:absolute;left:1337;top:12417;width:9568;height:0" coordorigin="1337,12417" coordsize="9568,0" path="m1337,12417r9568,e" filled="f" strokeweight=".58pt">
              <v:path arrowok="t"/>
            </v:shape>
            <v:shape id="_x0000_s3192" style="position:absolute;left:1332;top:12412;width:0;height:1769" coordorigin="1332,12412" coordsize="0,1769" path="m1332,12412r,1769e" filled="f" strokeweight=".58pt">
              <v:path arrowok="t"/>
            </v:shape>
            <v:shape id="_x0000_s3191" style="position:absolute;left:1337;top:14176;width:9568;height:0" coordorigin="1337,14176" coordsize="9568,0" path="m1337,14176r9568,e" filled="f" strokeweight=".20464mm">
              <v:path arrowok="t"/>
            </v:shape>
            <v:shape id="_x0000_s3190" style="position:absolute;left:10910;top:12412;width:0;height:1769" coordorigin="10910,12412" coordsize="0,1769" path="m10910,12412r,1769e" filled="f" strokeweight=".20464mm">
              <v:path arrowok="t"/>
            </v:shape>
            <w10:wrap anchorx="page" anchory="page"/>
          </v:group>
        </w:pict>
      </w:r>
      <w:r>
        <w:pict w14:anchorId="4C32453F">
          <v:group id="_x0000_s3187" style="position:absolute;left:0;text-align:left;margin-left:65.9pt;margin-top:568.65pt;width:479.6pt;height:0;z-index:-10703;mso-position-horizontal-relative:page;mso-position-vertical-relative:page" coordorigin="1318,11373" coordsize="9592,0">
            <v:shape id="_x0000_s3188" style="position:absolute;left:1318;top:11373;width:9592;height:0" coordorigin="1318,11373" coordsize="9592,0" path="m1318,11373r9592,e" filled="f" strokeweight=".58pt">
              <v:path arrowok="t"/>
            </v:shape>
            <w10:wrap anchorx="page" anchory="page"/>
          </v:group>
        </w:pict>
      </w:r>
      <w:r>
        <w:pict w14:anchorId="2A6D99DA">
          <v:group id="_x0000_s3183" style="position:absolute;left:0;text-align:left;margin-left:65.9pt;margin-top:355.75pt;width:479.6pt;height:0;z-index:-10705;mso-position-horizontal-relative:page;mso-position-vertical-relative:page" coordorigin="1318,7115" coordsize="9592,0">
            <v:shape id="_x0000_s3184" style="position:absolute;left:1318;top:7115;width:9592;height:0" coordorigin="1318,7115" coordsize="9592,0" path="m1318,7115r9592,e" filled="f" strokeweight=".58pt">
              <v:path arrowok="t"/>
            </v:shape>
            <w10:wrap anchorx="page" anchory="page"/>
          </v:group>
        </w:pict>
      </w:r>
      <w:r>
        <w:pict w14:anchorId="19134E17">
          <v:group id="_x0000_s3179" style="position:absolute;left:0;text-align:left;margin-left:61.3pt;margin-top:97pt;width:479.75pt;height:0;z-index:-10707;mso-position-horizontal-relative:page;mso-position-vertical-relative:page" coordorigin="1226,1940" coordsize="9595,0">
            <v:shape id="_x0000_s3180" style="position:absolute;left:1226;top:1940;width:9595;height:0" coordorigin="1226,1940" coordsize="9595,0" path="m1226,1940r9595,e" filled="f" strokeweight=".58pt">
              <v:path arrowok="t"/>
            </v:shape>
            <w10:wrap anchorx="page" anchory="page"/>
          </v:group>
        </w:pict>
      </w:r>
      <w:r>
        <w:pict w14:anchorId="14A7747E">
          <v:group id="_x0000_s3177" style="position:absolute;left:0;text-align:left;margin-left:62.05pt;margin-top:72.25pt;width:479pt;height:0;z-index:-10708;mso-position-horizontal-relative:page;mso-position-vertical-relative:page" coordorigin="1241,1445" coordsize="9580,0">
            <v:shape id="_x0000_s3178" style="position:absolute;left:1241;top:1445;width:9580;height:0" coordorigin="1241,1445" coordsize="9580,0" path="m1241,1445r9580,e" filled="f" strokeweight=".58pt">
              <v:path arrowok="t"/>
            </v:shape>
            <w10:wrap anchorx="page" anchory="page"/>
          </v:group>
        </w:pict>
      </w:r>
      <w:r w:rsidR="00A51A16" w:rsidRPr="00F85942">
        <w:rPr>
          <w:b/>
          <w:spacing w:val="1"/>
          <w:position w:val="-1"/>
          <w:sz w:val="28"/>
          <w:szCs w:val="28"/>
        </w:rPr>
        <w:t>6</w:t>
      </w:r>
      <w:r w:rsidR="00A51A16" w:rsidRPr="00F85942">
        <w:rPr>
          <w:b/>
          <w:position w:val="-1"/>
          <w:sz w:val="28"/>
          <w:szCs w:val="28"/>
        </w:rPr>
        <w:t>.</w:t>
      </w:r>
      <w:r w:rsidR="0057100E" w:rsidRPr="00F85942">
        <w:rPr>
          <w:b/>
          <w:position w:val="-1"/>
          <w:sz w:val="28"/>
          <w:szCs w:val="28"/>
        </w:rPr>
        <w:t>3</w:t>
      </w:r>
      <w:r w:rsidR="00A51A16" w:rsidRPr="00F85942">
        <w:rPr>
          <w:b/>
          <w:position w:val="-1"/>
          <w:sz w:val="28"/>
          <w:szCs w:val="28"/>
        </w:rPr>
        <w:t xml:space="preserve">         </w:t>
      </w:r>
      <w:r w:rsidR="00A51A16" w:rsidRPr="00F85942">
        <w:rPr>
          <w:b/>
          <w:spacing w:val="28"/>
          <w:position w:val="-1"/>
          <w:sz w:val="28"/>
          <w:szCs w:val="28"/>
        </w:rPr>
        <w:t xml:space="preserve"> </w:t>
      </w:r>
      <w:r w:rsidR="00A51A16" w:rsidRPr="00F85942">
        <w:rPr>
          <w:b/>
          <w:position w:val="-1"/>
          <w:sz w:val="28"/>
          <w:szCs w:val="28"/>
        </w:rPr>
        <w:t>Oper</w:t>
      </w:r>
      <w:r w:rsidR="00A51A16" w:rsidRPr="00F85942">
        <w:rPr>
          <w:b/>
          <w:spacing w:val="-1"/>
          <w:position w:val="-1"/>
          <w:sz w:val="28"/>
          <w:szCs w:val="28"/>
        </w:rPr>
        <w:t>a</w:t>
      </w:r>
      <w:r w:rsidR="00A51A16" w:rsidRPr="00F85942">
        <w:rPr>
          <w:b/>
          <w:position w:val="-1"/>
          <w:sz w:val="28"/>
          <w:szCs w:val="28"/>
        </w:rPr>
        <w:t>t</w:t>
      </w:r>
      <w:r w:rsidR="00A51A16" w:rsidRPr="00F85942">
        <w:rPr>
          <w:b/>
          <w:spacing w:val="1"/>
          <w:position w:val="-1"/>
          <w:sz w:val="28"/>
          <w:szCs w:val="28"/>
        </w:rPr>
        <w:t>o</w:t>
      </w:r>
      <w:r w:rsidR="00A51A16" w:rsidRPr="00F85942">
        <w:rPr>
          <w:b/>
          <w:position w:val="-1"/>
          <w:sz w:val="28"/>
          <w:szCs w:val="28"/>
        </w:rPr>
        <w:t xml:space="preserve">r </w:t>
      </w:r>
      <w:r w:rsidR="00A51A16" w:rsidRPr="00F85942">
        <w:rPr>
          <w:b/>
          <w:spacing w:val="-2"/>
          <w:position w:val="-1"/>
          <w:sz w:val="28"/>
          <w:szCs w:val="28"/>
        </w:rPr>
        <w:t>P</w:t>
      </w:r>
      <w:r w:rsidR="00A51A16" w:rsidRPr="00F85942">
        <w:rPr>
          <w:b/>
          <w:position w:val="-1"/>
          <w:sz w:val="28"/>
          <w:szCs w:val="28"/>
        </w:rPr>
        <w:t>r</w:t>
      </w:r>
      <w:r w:rsidR="00A51A16" w:rsidRPr="00F85942">
        <w:rPr>
          <w:b/>
          <w:spacing w:val="-2"/>
          <w:position w:val="-1"/>
          <w:sz w:val="28"/>
          <w:szCs w:val="28"/>
        </w:rPr>
        <w:t>e</w:t>
      </w:r>
      <w:r w:rsidR="00A51A16" w:rsidRPr="00F85942">
        <w:rPr>
          <w:b/>
          <w:position w:val="-1"/>
          <w:sz w:val="28"/>
          <w:szCs w:val="28"/>
        </w:rPr>
        <w:t>cede</w:t>
      </w:r>
      <w:r w:rsidR="00A51A16" w:rsidRPr="00F85942">
        <w:rPr>
          <w:b/>
          <w:spacing w:val="-2"/>
          <w:position w:val="-1"/>
          <w:sz w:val="28"/>
          <w:szCs w:val="28"/>
        </w:rPr>
        <w:t>nc</w:t>
      </w:r>
      <w:r w:rsidR="00A51A16" w:rsidRPr="00F85942">
        <w:rPr>
          <w:b/>
          <w:position w:val="-1"/>
          <w:sz w:val="28"/>
          <w:szCs w:val="28"/>
        </w:rPr>
        <w:t>e</w:t>
      </w:r>
    </w:p>
    <w:p w14:paraId="6B2E23DC" w14:textId="77777777" w:rsidR="00BD33F8" w:rsidRPr="00F85942" w:rsidRDefault="00BD33F8">
      <w:pPr>
        <w:spacing w:before="1" w:line="160" w:lineRule="exact"/>
        <w:rPr>
          <w:sz w:val="17"/>
          <w:szCs w:val="17"/>
        </w:rPr>
      </w:pPr>
    </w:p>
    <w:p w14:paraId="64229619" w14:textId="77777777" w:rsidR="00BD33F8" w:rsidRPr="00F85942" w:rsidRDefault="00BD33F8">
      <w:pPr>
        <w:spacing w:line="200" w:lineRule="exact"/>
      </w:pPr>
    </w:p>
    <w:p w14:paraId="1DE51B92" w14:textId="77777777" w:rsidR="00BD33F8" w:rsidRPr="00F85942" w:rsidRDefault="00BD33F8">
      <w:pPr>
        <w:spacing w:line="200" w:lineRule="exact"/>
      </w:pPr>
    </w:p>
    <w:p w14:paraId="795F6563" w14:textId="77777777" w:rsidR="00BD33F8" w:rsidRPr="00F85942" w:rsidRDefault="00A51A16">
      <w:pPr>
        <w:spacing w:before="17"/>
        <w:ind w:left="460"/>
        <w:rPr>
          <w:sz w:val="24"/>
          <w:szCs w:val="24"/>
        </w:rPr>
      </w:pPr>
      <w:r w:rsidRPr="00F85942">
        <w:rPr>
          <w:rFonts w:eastAsia="Segoe MDL2 Assets"/>
          <w:w w:val="46"/>
          <w:sz w:val="24"/>
          <w:szCs w:val="24"/>
        </w:rPr>
        <w:t xml:space="preserve">       </w:t>
      </w:r>
      <w:r w:rsidRPr="00F85942">
        <w:rPr>
          <w:rFonts w:eastAsia="Segoe MDL2 Assets"/>
          <w:spacing w:val="8"/>
          <w:w w:val="46"/>
          <w:sz w:val="24"/>
          <w:szCs w:val="24"/>
        </w:rPr>
        <w:t xml:space="preserve"> </w:t>
      </w:r>
      <w:r w:rsidRPr="00F85942">
        <w:rPr>
          <w:spacing w:val="-3"/>
          <w:sz w:val="24"/>
          <w:szCs w:val="24"/>
        </w:rPr>
        <w:t>I</w:t>
      </w:r>
      <w:r w:rsidRPr="00F85942">
        <w:rPr>
          <w:sz w:val="24"/>
          <w:szCs w:val="24"/>
        </w:rPr>
        <w:t xml:space="preserve">n the </w:t>
      </w:r>
      <w:r w:rsidRPr="00F85942">
        <w:rPr>
          <w:spacing w:val="2"/>
          <w:sz w:val="24"/>
          <w:szCs w:val="24"/>
        </w:rPr>
        <w:t>t</w:t>
      </w:r>
      <w:r w:rsidRPr="00F85942">
        <w:rPr>
          <w:spacing w:val="-1"/>
          <w:sz w:val="24"/>
          <w:szCs w:val="24"/>
        </w:rPr>
        <w:t>a</w:t>
      </w:r>
      <w:r w:rsidRPr="00F85942">
        <w:rPr>
          <w:sz w:val="24"/>
          <w:szCs w:val="24"/>
        </w:rPr>
        <w:t>ble the</w:t>
      </w:r>
      <w:r w:rsidRPr="00F85942">
        <w:rPr>
          <w:spacing w:val="-1"/>
          <w:sz w:val="24"/>
          <w:szCs w:val="24"/>
        </w:rPr>
        <w:t xml:space="preserve"> </w:t>
      </w:r>
      <w:r w:rsidRPr="00F85942">
        <w:rPr>
          <w:sz w:val="24"/>
          <w:szCs w:val="24"/>
        </w:rPr>
        <w:t>p</w:t>
      </w:r>
      <w:r w:rsidRPr="00F85942">
        <w:rPr>
          <w:spacing w:val="1"/>
          <w:sz w:val="24"/>
          <w:szCs w:val="24"/>
        </w:rPr>
        <w:t>r</w:t>
      </w:r>
      <w:r w:rsidRPr="00F85942">
        <w:rPr>
          <w:spacing w:val="-1"/>
          <w:sz w:val="24"/>
          <w:szCs w:val="24"/>
        </w:rPr>
        <w:t>ece</w:t>
      </w:r>
      <w:r w:rsidRPr="00F85942">
        <w:rPr>
          <w:spacing w:val="2"/>
          <w:sz w:val="24"/>
          <w:szCs w:val="24"/>
        </w:rPr>
        <w:t>d</w:t>
      </w:r>
      <w:r w:rsidRPr="00F85942">
        <w:rPr>
          <w:spacing w:val="-1"/>
          <w:sz w:val="24"/>
          <w:szCs w:val="24"/>
        </w:rPr>
        <w:t>e</w:t>
      </w:r>
      <w:r w:rsidRPr="00F85942">
        <w:rPr>
          <w:spacing w:val="2"/>
          <w:sz w:val="24"/>
          <w:szCs w:val="24"/>
        </w:rPr>
        <w:t>n</w:t>
      </w:r>
      <w:r w:rsidRPr="00F85942">
        <w:rPr>
          <w:spacing w:val="-1"/>
          <w:sz w:val="24"/>
          <w:szCs w:val="24"/>
        </w:rPr>
        <w:t>c</w:t>
      </w:r>
      <w:r w:rsidRPr="00F85942">
        <w:rPr>
          <w:sz w:val="24"/>
          <w:szCs w:val="24"/>
        </w:rPr>
        <w:t>e</w:t>
      </w:r>
      <w:r w:rsidRPr="00F85942">
        <w:rPr>
          <w:spacing w:val="-1"/>
          <w:sz w:val="24"/>
          <w:szCs w:val="24"/>
        </w:rPr>
        <w:t xml:space="preserve"> </w:t>
      </w:r>
      <w:r w:rsidRPr="00F85942">
        <w:rPr>
          <w:sz w:val="24"/>
          <w:szCs w:val="24"/>
        </w:rPr>
        <w:t>is de</w:t>
      </w:r>
      <w:r w:rsidRPr="00F85942">
        <w:rPr>
          <w:spacing w:val="1"/>
          <w:sz w:val="24"/>
          <w:szCs w:val="24"/>
        </w:rPr>
        <w:t>c</w:t>
      </w:r>
      <w:r w:rsidRPr="00F85942">
        <w:rPr>
          <w:sz w:val="24"/>
          <w:szCs w:val="24"/>
        </w:rPr>
        <w:t>r</w:t>
      </w:r>
      <w:r w:rsidRPr="00F85942">
        <w:rPr>
          <w:spacing w:val="-2"/>
          <w:sz w:val="24"/>
          <w:szCs w:val="24"/>
        </w:rPr>
        <w:t>e</w:t>
      </w:r>
      <w:r w:rsidRPr="00F85942">
        <w:rPr>
          <w:spacing w:val="-1"/>
          <w:sz w:val="24"/>
          <w:szCs w:val="24"/>
        </w:rPr>
        <w:t>a</w:t>
      </w:r>
      <w:r w:rsidRPr="00F85942">
        <w:rPr>
          <w:sz w:val="24"/>
          <w:szCs w:val="24"/>
        </w:rPr>
        <w:t>si</w:t>
      </w:r>
      <w:r w:rsidRPr="00F85942">
        <w:rPr>
          <w:spacing w:val="3"/>
          <w:sz w:val="24"/>
          <w:szCs w:val="24"/>
        </w:rPr>
        <w:t>n</w:t>
      </w:r>
      <w:r w:rsidRPr="00F85942">
        <w:rPr>
          <w:sz w:val="24"/>
          <w:szCs w:val="24"/>
        </w:rPr>
        <w:t>g</w:t>
      </w:r>
      <w:r w:rsidRPr="00F85942">
        <w:rPr>
          <w:spacing w:val="-2"/>
          <w:sz w:val="24"/>
          <w:szCs w:val="24"/>
        </w:rPr>
        <w:t xml:space="preserve"> </w:t>
      </w:r>
      <w:r w:rsidRPr="00F85942">
        <w:rPr>
          <w:sz w:val="24"/>
          <w:szCs w:val="24"/>
        </w:rPr>
        <w:t>dow</w:t>
      </w:r>
      <w:r w:rsidRPr="00F85942">
        <w:rPr>
          <w:spacing w:val="2"/>
          <w:sz w:val="24"/>
          <w:szCs w:val="24"/>
        </w:rPr>
        <w:t>n</w:t>
      </w:r>
      <w:r w:rsidRPr="00F85942">
        <w:rPr>
          <w:sz w:val="24"/>
          <w:szCs w:val="24"/>
        </w:rPr>
        <w:t>w</w:t>
      </w:r>
      <w:r w:rsidRPr="00F85942">
        <w:rPr>
          <w:spacing w:val="1"/>
          <w:sz w:val="24"/>
          <w:szCs w:val="24"/>
        </w:rPr>
        <w:t>a</w:t>
      </w:r>
      <w:r w:rsidRPr="00F85942">
        <w:rPr>
          <w:sz w:val="24"/>
          <w:szCs w:val="24"/>
        </w:rPr>
        <w:t>rd</w:t>
      </w:r>
      <w:r w:rsidRPr="00F85942">
        <w:rPr>
          <w:spacing w:val="2"/>
          <w:sz w:val="24"/>
          <w:szCs w:val="24"/>
        </w:rPr>
        <w:t>l</w:t>
      </w:r>
      <w:r w:rsidRPr="00F85942">
        <w:rPr>
          <w:sz w:val="24"/>
          <w:szCs w:val="24"/>
        </w:rPr>
        <w:t>y</w:t>
      </w:r>
    </w:p>
    <w:p w14:paraId="5BC16D64" w14:textId="77777777" w:rsidR="00BD33F8" w:rsidRPr="00F85942" w:rsidRDefault="00A51A16">
      <w:pPr>
        <w:tabs>
          <w:tab w:val="left" w:pos="820"/>
        </w:tabs>
        <w:spacing w:before="22" w:line="400" w:lineRule="atLeast"/>
        <w:ind w:left="820" w:right="1036" w:hanging="360"/>
        <w:rPr>
          <w:sz w:val="24"/>
          <w:szCs w:val="24"/>
        </w:rPr>
      </w:pPr>
      <w:r w:rsidRPr="00F85942">
        <w:rPr>
          <w:rFonts w:eastAsia="Segoe MDL2 Assets"/>
          <w:w w:val="46"/>
          <w:sz w:val="24"/>
          <w:szCs w:val="24"/>
        </w:rPr>
        <w:t></w:t>
      </w:r>
      <w:r w:rsidRPr="00F85942">
        <w:rPr>
          <w:rFonts w:eastAsia="Segoe MDL2 Assets"/>
          <w:sz w:val="24"/>
          <w:szCs w:val="24"/>
        </w:rPr>
        <w:tab/>
      </w:r>
      <w:r w:rsidRPr="00F85942">
        <w:rPr>
          <w:spacing w:val="-3"/>
          <w:sz w:val="24"/>
          <w:szCs w:val="24"/>
        </w:rPr>
        <w:t>I</w:t>
      </w:r>
      <w:r w:rsidRPr="00F85942">
        <w:rPr>
          <w:sz w:val="24"/>
          <w:szCs w:val="24"/>
        </w:rPr>
        <w:t>f</w:t>
      </w:r>
      <w:r w:rsidRPr="00F85942">
        <w:rPr>
          <w:spacing w:val="1"/>
          <w:sz w:val="24"/>
          <w:szCs w:val="24"/>
        </w:rPr>
        <w:t xml:space="preserve"> </w:t>
      </w:r>
      <w:r w:rsidRPr="00F85942">
        <w:rPr>
          <w:sz w:val="24"/>
          <w:szCs w:val="24"/>
        </w:rPr>
        <w:t>the</w:t>
      </w:r>
      <w:r w:rsidRPr="00F85942">
        <w:rPr>
          <w:spacing w:val="-1"/>
          <w:sz w:val="24"/>
          <w:szCs w:val="24"/>
        </w:rPr>
        <w:t>r</w:t>
      </w:r>
      <w:r w:rsidRPr="00F85942">
        <w:rPr>
          <w:sz w:val="24"/>
          <w:szCs w:val="24"/>
        </w:rPr>
        <w:t>e</w:t>
      </w:r>
      <w:r w:rsidRPr="00F85942">
        <w:rPr>
          <w:spacing w:val="1"/>
          <w:sz w:val="24"/>
          <w:szCs w:val="24"/>
        </w:rPr>
        <w:t xml:space="preserve"> </w:t>
      </w:r>
      <w:r w:rsidRPr="00F85942">
        <w:rPr>
          <w:spacing w:val="-1"/>
          <w:sz w:val="24"/>
          <w:szCs w:val="24"/>
        </w:rPr>
        <w:t>a</w:t>
      </w:r>
      <w:r w:rsidRPr="00F85942">
        <w:rPr>
          <w:spacing w:val="1"/>
          <w:sz w:val="24"/>
          <w:szCs w:val="24"/>
        </w:rPr>
        <w:t>r</w:t>
      </w:r>
      <w:r w:rsidRPr="00F85942">
        <w:rPr>
          <w:sz w:val="24"/>
          <w:szCs w:val="24"/>
        </w:rPr>
        <w:t>e</w:t>
      </w:r>
      <w:r w:rsidRPr="00F85942">
        <w:rPr>
          <w:spacing w:val="-1"/>
          <w:sz w:val="24"/>
          <w:szCs w:val="24"/>
        </w:rPr>
        <w:t xml:space="preserve"> </w:t>
      </w:r>
      <w:r w:rsidRPr="00F85942">
        <w:rPr>
          <w:sz w:val="24"/>
          <w:szCs w:val="24"/>
        </w:rPr>
        <w:t>two op</w:t>
      </w:r>
      <w:r w:rsidRPr="00F85942">
        <w:rPr>
          <w:spacing w:val="-1"/>
          <w:sz w:val="24"/>
          <w:szCs w:val="24"/>
        </w:rPr>
        <w:t>e</w:t>
      </w:r>
      <w:r w:rsidRPr="00F85942">
        <w:rPr>
          <w:spacing w:val="1"/>
          <w:sz w:val="24"/>
          <w:szCs w:val="24"/>
        </w:rPr>
        <w:t>r</w:t>
      </w:r>
      <w:r w:rsidRPr="00F85942">
        <w:rPr>
          <w:spacing w:val="-1"/>
          <w:sz w:val="24"/>
          <w:szCs w:val="24"/>
        </w:rPr>
        <w:t>a</w:t>
      </w:r>
      <w:r w:rsidRPr="00F85942">
        <w:rPr>
          <w:sz w:val="24"/>
          <w:szCs w:val="24"/>
        </w:rPr>
        <w:t>tors</w:t>
      </w:r>
      <w:r w:rsidRPr="00F85942">
        <w:rPr>
          <w:spacing w:val="2"/>
          <w:sz w:val="24"/>
          <w:szCs w:val="24"/>
        </w:rPr>
        <w:t xml:space="preserve"> </w:t>
      </w:r>
      <w:r w:rsidRPr="00F85942">
        <w:rPr>
          <w:sz w:val="24"/>
          <w:szCs w:val="24"/>
        </w:rPr>
        <w:t>with s</w:t>
      </w:r>
      <w:r w:rsidRPr="00F85942">
        <w:rPr>
          <w:spacing w:val="-1"/>
          <w:sz w:val="24"/>
          <w:szCs w:val="24"/>
        </w:rPr>
        <w:t>a</w:t>
      </w:r>
      <w:r w:rsidRPr="00F85942">
        <w:rPr>
          <w:sz w:val="24"/>
          <w:szCs w:val="24"/>
        </w:rPr>
        <w:t>me p</w:t>
      </w:r>
      <w:r w:rsidRPr="00F85942">
        <w:rPr>
          <w:spacing w:val="-1"/>
          <w:sz w:val="24"/>
          <w:szCs w:val="24"/>
        </w:rPr>
        <w:t>re</w:t>
      </w:r>
      <w:r w:rsidRPr="00F85942">
        <w:rPr>
          <w:spacing w:val="1"/>
          <w:sz w:val="24"/>
          <w:szCs w:val="24"/>
        </w:rPr>
        <w:t>c</w:t>
      </w:r>
      <w:r w:rsidRPr="00F85942">
        <w:rPr>
          <w:spacing w:val="-1"/>
          <w:sz w:val="24"/>
          <w:szCs w:val="24"/>
        </w:rPr>
        <w:t>e</w:t>
      </w:r>
      <w:r w:rsidRPr="00F85942">
        <w:rPr>
          <w:sz w:val="24"/>
          <w:szCs w:val="24"/>
        </w:rPr>
        <w:t>d</w:t>
      </w:r>
      <w:r w:rsidRPr="00F85942">
        <w:rPr>
          <w:spacing w:val="-1"/>
          <w:sz w:val="24"/>
          <w:szCs w:val="24"/>
        </w:rPr>
        <w:t>e</w:t>
      </w:r>
      <w:r w:rsidRPr="00F85942">
        <w:rPr>
          <w:spacing w:val="2"/>
          <w:sz w:val="24"/>
          <w:szCs w:val="24"/>
        </w:rPr>
        <w:t>n</w:t>
      </w:r>
      <w:r w:rsidRPr="00F85942">
        <w:rPr>
          <w:spacing w:val="-1"/>
          <w:sz w:val="24"/>
          <w:szCs w:val="24"/>
        </w:rPr>
        <w:t>c</w:t>
      </w:r>
      <w:r w:rsidRPr="00F85942">
        <w:rPr>
          <w:sz w:val="24"/>
          <w:szCs w:val="24"/>
        </w:rPr>
        <w:t>e</w:t>
      </w:r>
      <w:r w:rsidRPr="00F85942">
        <w:rPr>
          <w:spacing w:val="-1"/>
          <w:sz w:val="24"/>
          <w:szCs w:val="24"/>
        </w:rPr>
        <w:t xml:space="preserve"> </w:t>
      </w:r>
      <w:r w:rsidRPr="00F85942">
        <w:rPr>
          <w:sz w:val="24"/>
          <w:szCs w:val="24"/>
        </w:rPr>
        <w:t>t</w:t>
      </w:r>
      <w:r w:rsidRPr="00F85942">
        <w:rPr>
          <w:spacing w:val="3"/>
          <w:sz w:val="24"/>
          <w:szCs w:val="24"/>
        </w:rPr>
        <w:t>h</w:t>
      </w:r>
      <w:r w:rsidRPr="00F85942">
        <w:rPr>
          <w:spacing w:val="-1"/>
          <w:sz w:val="24"/>
          <w:szCs w:val="24"/>
        </w:rPr>
        <w:t>e</w:t>
      </w:r>
      <w:r w:rsidRPr="00F85942">
        <w:rPr>
          <w:sz w:val="24"/>
          <w:szCs w:val="24"/>
        </w:rPr>
        <w:t xml:space="preserve">n </w:t>
      </w:r>
      <w:r w:rsidRPr="00F85942">
        <w:rPr>
          <w:spacing w:val="-1"/>
          <w:sz w:val="24"/>
          <w:szCs w:val="24"/>
        </w:rPr>
        <w:t>c</w:t>
      </w:r>
      <w:r w:rsidRPr="00F85942">
        <w:rPr>
          <w:sz w:val="24"/>
          <w:szCs w:val="24"/>
        </w:rPr>
        <w:t>ompu</w:t>
      </w:r>
      <w:r w:rsidRPr="00F85942">
        <w:rPr>
          <w:spacing w:val="1"/>
          <w:sz w:val="24"/>
          <w:szCs w:val="24"/>
        </w:rPr>
        <w:t>t</w:t>
      </w:r>
      <w:r w:rsidRPr="00F85942">
        <w:rPr>
          <w:spacing w:val="-1"/>
          <w:sz w:val="24"/>
          <w:szCs w:val="24"/>
        </w:rPr>
        <w:t>e</w:t>
      </w:r>
      <w:r w:rsidRPr="00F85942">
        <w:rPr>
          <w:sz w:val="24"/>
          <w:szCs w:val="24"/>
        </w:rPr>
        <w:t>r st</w:t>
      </w:r>
      <w:r w:rsidRPr="00F85942">
        <w:rPr>
          <w:spacing w:val="-1"/>
          <w:sz w:val="24"/>
          <w:szCs w:val="24"/>
        </w:rPr>
        <w:t>a</w:t>
      </w:r>
      <w:r w:rsidRPr="00F85942">
        <w:rPr>
          <w:sz w:val="24"/>
          <w:szCs w:val="24"/>
        </w:rPr>
        <w:t>rt to so</w:t>
      </w:r>
      <w:r w:rsidRPr="00F85942">
        <w:rPr>
          <w:spacing w:val="1"/>
          <w:sz w:val="24"/>
          <w:szCs w:val="24"/>
        </w:rPr>
        <w:t>l</w:t>
      </w:r>
      <w:r w:rsidRPr="00F85942">
        <w:rPr>
          <w:spacing w:val="2"/>
          <w:sz w:val="24"/>
          <w:szCs w:val="24"/>
        </w:rPr>
        <w:t>v</w:t>
      </w:r>
      <w:r w:rsidRPr="00F85942">
        <w:rPr>
          <w:sz w:val="24"/>
          <w:szCs w:val="24"/>
        </w:rPr>
        <w:t>e</w:t>
      </w:r>
      <w:r w:rsidRPr="00F85942">
        <w:rPr>
          <w:spacing w:val="-1"/>
          <w:sz w:val="24"/>
          <w:szCs w:val="24"/>
        </w:rPr>
        <w:t xml:space="preserve"> </w:t>
      </w:r>
      <w:r w:rsidRPr="00F85942">
        <w:rPr>
          <w:sz w:val="24"/>
          <w:szCs w:val="24"/>
        </w:rPr>
        <w:t xml:space="preserve">the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 f</w:t>
      </w:r>
      <w:r w:rsidRPr="00F85942">
        <w:rPr>
          <w:spacing w:val="-1"/>
          <w:sz w:val="24"/>
          <w:szCs w:val="24"/>
        </w:rPr>
        <w:t>r</w:t>
      </w:r>
      <w:r w:rsidRPr="00F85942">
        <w:rPr>
          <w:sz w:val="24"/>
          <w:szCs w:val="24"/>
        </w:rPr>
        <w:t xml:space="preserve">om </w:t>
      </w:r>
      <w:r w:rsidRPr="00F85942">
        <w:rPr>
          <w:spacing w:val="1"/>
          <w:sz w:val="24"/>
          <w:szCs w:val="24"/>
        </w:rPr>
        <w:t>l</w:t>
      </w:r>
      <w:r w:rsidRPr="00F85942">
        <w:rPr>
          <w:spacing w:val="-1"/>
          <w:sz w:val="24"/>
          <w:szCs w:val="24"/>
        </w:rPr>
        <w:t>e</w:t>
      </w:r>
      <w:r w:rsidRPr="00F85942">
        <w:rPr>
          <w:sz w:val="24"/>
          <w:szCs w:val="24"/>
        </w:rPr>
        <w:t>ft to ri</w:t>
      </w:r>
      <w:r w:rsidRPr="00F85942">
        <w:rPr>
          <w:spacing w:val="-2"/>
          <w:sz w:val="24"/>
          <w:szCs w:val="24"/>
        </w:rPr>
        <w:t>g</w:t>
      </w:r>
      <w:r w:rsidRPr="00F85942">
        <w:rPr>
          <w:sz w:val="24"/>
          <w:szCs w:val="24"/>
        </w:rPr>
        <w:t>ht</w:t>
      </w:r>
    </w:p>
    <w:p w14:paraId="268E7ADC" w14:textId="77777777" w:rsidR="00BD33F8" w:rsidRPr="00F85942" w:rsidRDefault="00BD33F8">
      <w:pPr>
        <w:spacing w:before="8" w:line="180" w:lineRule="exact"/>
        <w:rPr>
          <w:sz w:val="18"/>
          <w:szCs w:val="18"/>
        </w:rPr>
      </w:pPr>
    </w:p>
    <w:tbl>
      <w:tblPr>
        <w:tblW w:w="0" w:type="auto"/>
        <w:tblInd w:w="3823" w:type="dxa"/>
        <w:tblLayout w:type="fixed"/>
        <w:tblCellMar>
          <w:left w:w="0" w:type="dxa"/>
          <w:right w:w="0" w:type="dxa"/>
        </w:tblCellMar>
        <w:tblLook w:val="01E0" w:firstRow="1" w:lastRow="1" w:firstColumn="1" w:lastColumn="1" w:noHBand="0" w:noVBand="0"/>
      </w:tblPr>
      <w:tblGrid>
        <w:gridCol w:w="1829"/>
      </w:tblGrid>
      <w:tr w:rsidR="00BD33F8" w:rsidRPr="00F85942" w14:paraId="3EBA1B94" w14:textId="77777777">
        <w:trPr>
          <w:trHeight w:hRule="exact" w:val="496"/>
        </w:trPr>
        <w:tc>
          <w:tcPr>
            <w:tcW w:w="1829" w:type="dxa"/>
            <w:tcBorders>
              <w:top w:val="single" w:sz="13" w:space="0" w:color="FFFFFF"/>
              <w:left w:val="single" w:sz="13" w:space="0" w:color="FFFFFF"/>
              <w:bottom w:val="single" w:sz="8" w:space="0" w:color="FFFFFF"/>
              <w:right w:val="single" w:sz="13" w:space="0" w:color="FFFFFF"/>
            </w:tcBorders>
          </w:tcPr>
          <w:p w14:paraId="430C021E" w14:textId="77777777" w:rsidR="00BD33F8" w:rsidRPr="00F85942" w:rsidRDefault="00A51A16">
            <w:pPr>
              <w:spacing w:before="19"/>
              <w:ind w:left="418"/>
              <w:rPr>
                <w:sz w:val="24"/>
                <w:szCs w:val="24"/>
              </w:rPr>
            </w:pPr>
            <w:r w:rsidRPr="00F85942">
              <w:rPr>
                <w:b/>
                <w:sz w:val="24"/>
                <w:szCs w:val="24"/>
              </w:rPr>
              <w:t>O</w:t>
            </w:r>
            <w:r w:rsidRPr="00F85942">
              <w:rPr>
                <w:b/>
                <w:spacing w:val="1"/>
                <w:sz w:val="24"/>
                <w:szCs w:val="24"/>
              </w:rPr>
              <w:t>p</w:t>
            </w:r>
            <w:r w:rsidRPr="00F85942">
              <w:rPr>
                <w:b/>
                <w:spacing w:val="-1"/>
                <w:sz w:val="24"/>
                <w:szCs w:val="24"/>
              </w:rPr>
              <w:t>er</w:t>
            </w:r>
            <w:r w:rsidRPr="00F85942">
              <w:rPr>
                <w:b/>
                <w:sz w:val="24"/>
                <w:szCs w:val="24"/>
              </w:rPr>
              <w:t>a</w:t>
            </w:r>
            <w:r w:rsidRPr="00F85942">
              <w:rPr>
                <w:b/>
                <w:spacing w:val="-1"/>
                <w:sz w:val="24"/>
                <w:szCs w:val="24"/>
              </w:rPr>
              <w:t>t</w:t>
            </w:r>
            <w:r w:rsidRPr="00F85942">
              <w:rPr>
                <w:b/>
                <w:sz w:val="24"/>
                <w:szCs w:val="24"/>
              </w:rPr>
              <w:t>or</w:t>
            </w:r>
          </w:p>
        </w:tc>
      </w:tr>
      <w:tr w:rsidR="00BD33F8" w:rsidRPr="00F85942" w14:paraId="763A9B5D" w14:textId="77777777">
        <w:trPr>
          <w:trHeight w:hRule="exact" w:val="514"/>
        </w:trPr>
        <w:tc>
          <w:tcPr>
            <w:tcW w:w="1829" w:type="dxa"/>
            <w:tcBorders>
              <w:top w:val="single" w:sz="8" w:space="0" w:color="FFFFFF"/>
              <w:left w:val="single" w:sz="13" w:space="0" w:color="FFFFFF"/>
              <w:bottom w:val="single" w:sz="8" w:space="0" w:color="FFFFFF"/>
              <w:right w:val="single" w:sz="13" w:space="0" w:color="FFFFFF"/>
            </w:tcBorders>
          </w:tcPr>
          <w:p w14:paraId="04C0DF13" w14:textId="77777777" w:rsidR="00BD33F8" w:rsidRPr="00F85942" w:rsidRDefault="00A51A16">
            <w:pPr>
              <w:spacing w:before="40"/>
              <w:ind w:left="778" w:right="783"/>
              <w:jc w:val="center"/>
              <w:rPr>
                <w:sz w:val="24"/>
                <w:szCs w:val="24"/>
              </w:rPr>
            </w:pPr>
            <w:r w:rsidRPr="00F85942">
              <w:rPr>
                <w:b/>
                <w:spacing w:val="-1"/>
                <w:sz w:val="24"/>
                <w:szCs w:val="24"/>
              </w:rPr>
              <w:t>()</w:t>
            </w:r>
          </w:p>
        </w:tc>
      </w:tr>
      <w:tr w:rsidR="00BD33F8" w:rsidRPr="00F85942" w14:paraId="300AEBB1" w14:textId="77777777">
        <w:trPr>
          <w:trHeight w:hRule="exact" w:val="514"/>
        </w:trPr>
        <w:tc>
          <w:tcPr>
            <w:tcW w:w="1829" w:type="dxa"/>
            <w:tcBorders>
              <w:top w:val="single" w:sz="8" w:space="0" w:color="FFFFFF"/>
              <w:left w:val="single" w:sz="13" w:space="0" w:color="FFFFFF"/>
              <w:bottom w:val="single" w:sz="8" w:space="0" w:color="FFFFFF"/>
              <w:right w:val="single" w:sz="13" w:space="0" w:color="FFFFFF"/>
            </w:tcBorders>
          </w:tcPr>
          <w:p w14:paraId="41673938" w14:textId="77777777" w:rsidR="00BD33F8" w:rsidRPr="00F85942" w:rsidRDefault="00A51A16">
            <w:pPr>
              <w:spacing w:before="40"/>
              <w:ind w:left="586" w:right="587"/>
              <w:jc w:val="center"/>
              <w:rPr>
                <w:sz w:val="24"/>
                <w:szCs w:val="24"/>
              </w:rPr>
            </w:pPr>
            <w:r w:rsidRPr="00F85942">
              <w:rPr>
                <w:b/>
                <w:sz w:val="24"/>
                <w:szCs w:val="24"/>
              </w:rPr>
              <w:t>*,/,%</w:t>
            </w:r>
          </w:p>
        </w:tc>
      </w:tr>
      <w:tr w:rsidR="00BD33F8" w:rsidRPr="00F85942" w14:paraId="6B86D2B5" w14:textId="77777777">
        <w:trPr>
          <w:trHeight w:hRule="exact" w:val="503"/>
        </w:trPr>
        <w:tc>
          <w:tcPr>
            <w:tcW w:w="1829" w:type="dxa"/>
            <w:tcBorders>
              <w:top w:val="single" w:sz="8" w:space="0" w:color="FFFFFF"/>
              <w:left w:val="single" w:sz="13" w:space="0" w:color="FFFFFF"/>
              <w:bottom w:val="single" w:sz="7" w:space="0" w:color="9F9F9F"/>
              <w:right w:val="single" w:sz="13" w:space="0" w:color="FFFFFF"/>
            </w:tcBorders>
          </w:tcPr>
          <w:p w14:paraId="2E00B0AE" w14:textId="77777777" w:rsidR="00BD33F8" w:rsidRPr="00F85942" w:rsidRDefault="00A51A16">
            <w:pPr>
              <w:spacing w:before="35"/>
              <w:ind w:left="721" w:right="723"/>
              <w:jc w:val="center"/>
              <w:rPr>
                <w:sz w:val="24"/>
                <w:szCs w:val="24"/>
              </w:rPr>
            </w:pPr>
            <w:r w:rsidRPr="00F85942">
              <w:rPr>
                <w:b/>
                <w:sz w:val="24"/>
                <w:szCs w:val="24"/>
              </w:rPr>
              <w:t>+,-</w:t>
            </w:r>
          </w:p>
        </w:tc>
      </w:tr>
    </w:tbl>
    <w:p w14:paraId="2E4E5F3E" w14:textId="77777777" w:rsidR="00BD33F8" w:rsidRPr="00F85942" w:rsidRDefault="00BD33F8">
      <w:pPr>
        <w:spacing w:line="200" w:lineRule="exact"/>
      </w:pPr>
    </w:p>
    <w:p w14:paraId="0FA8A02C" w14:textId="77777777" w:rsidR="00BD33F8" w:rsidRPr="00F85942" w:rsidRDefault="00BD33F8">
      <w:pPr>
        <w:spacing w:line="200" w:lineRule="exact"/>
      </w:pPr>
    </w:p>
    <w:p w14:paraId="531578DF" w14:textId="77777777" w:rsidR="00BD33F8" w:rsidRPr="00F85942" w:rsidRDefault="00BD33F8">
      <w:pPr>
        <w:spacing w:line="200" w:lineRule="exact"/>
      </w:pPr>
    </w:p>
    <w:p w14:paraId="79CAE863" w14:textId="1766685A" w:rsidR="00BD33F8" w:rsidRPr="00F85942" w:rsidRDefault="00436C8E">
      <w:pPr>
        <w:spacing w:before="3" w:line="200" w:lineRule="exact"/>
      </w:pPr>
      <w:r>
        <w:pict w14:anchorId="49B3FD90">
          <v:group id="_x0000_s3181" style="position:absolute;margin-left:66.6pt;margin-top:318.75pt;width:478.85pt;height:0;z-index:-10706;mso-position-horizontal-relative:page;mso-position-vertical-relative:page" coordorigin="1332,6620" coordsize="9577,0">
            <v:shape id="_x0000_s3182" style="position:absolute;left:1332;top:6620;width:9577;height:0" coordorigin="1332,6620" coordsize="9577,0" path="m1332,6620r9578,e" filled="f" strokeweight=".58pt">
              <v:path arrowok="t"/>
            </v:shape>
            <w10:wrap anchorx="page" anchory="page"/>
          </v:group>
        </w:pict>
      </w:r>
    </w:p>
    <w:p w14:paraId="784214F3" w14:textId="4EBDFAF1" w:rsidR="00BD33F8" w:rsidRPr="00F85942" w:rsidRDefault="00A51A16" w:rsidP="0057100E">
      <w:pPr>
        <w:tabs>
          <w:tab w:val="left" w:pos="5955"/>
        </w:tabs>
        <w:spacing w:before="24" w:line="300" w:lineRule="exact"/>
        <w:ind w:left="100"/>
        <w:rPr>
          <w:sz w:val="28"/>
          <w:szCs w:val="28"/>
        </w:rPr>
      </w:pPr>
      <w:r w:rsidRPr="00F85942">
        <w:rPr>
          <w:b/>
          <w:spacing w:val="1"/>
          <w:position w:val="-1"/>
          <w:sz w:val="28"/>
          <w:szCs w:val="28"/>
        </w:rPr>
        <w:t>6</w:t>
      </w:r>
      <w:r w:rsidRPr="00F85942">
        <w:rPr>
          <w:b/>
          <w:position w:val="-1"/>
          <w:sz w:val="28"/>
          <w:szCs w:val="28"/>
        </w:rPr>
        <w:t>.</w:t>
      </w:r>
      <w:r w:rsidR="0057100E" w:rsidRPr="00F85942">
        <w:rPr>
          <w:b/>
          <w:position w:val="-1"/>
          <w:sz w:val="28"/>
          <w:szCs w:val="28"/>
        </w:rPr>
        <w:t>3</w:t>
      </w:r>
      <w:r w:rsidRPr="00F85942">
        <w:rPr>
          <w:b/>
          <w:position w:val="-1"/>
          <w:sz w:val="28"/>
          <w:szCs w:val="28"/>
        </w:rPr>
        <w:t xml:space="preserve">    </w:t>
      </w:r>
      <w:r w:rsidRPr="00F85942">
        <w:rPr>
          <w:b/>
          <w:spacing w:val="18"/>
          <w:position w:val="-1"/>
          <w:sz w:val="28"/>
          <w:szCs w:val="28"/>
        </w:rPr>
        <w:t xml:space="preserve"> </w:t>
      </w:r>
      <w:r w:rsidRPr="00F85942">
        <w:rPr>
          <w:b/>
          <w:spacing w:val="-1"/>
          <w:position w:val="-1"/>
          <w:sz w:val="28"/>
          <w:szCs w:val="28"/>
        </w:rPr>
        <w:t>A</w:t>
      </w:r>
      <w:r w:rsidRPr="00F85942">
        <w:rPr>
          <w:b/>
          <w:position w:val="-1"/>
          <w:sz w:val="28"/>
          <w:szCs w:val="28"/>
        </w:rPr>
        <w:t>r</w:t>
      </w:r>
      <w:r w:rsidRPr="00F85942">
        <w:rPr>
          <w:b/>
          <w:spacing w:val="1"/>
          <w:position w:val="-1"/>
          <w:sz w:val="28"/>
          <w:szCs w:val="28"/>
        </w:rPr>
        <w:t>i</w:t>
      </w:r>
      <w:r w:rsidRPr="00F85942">
        <w:rPr>
          <w:b/>
          <w:position w:val="-1"/>
          <w:sz w:val="28"/>
          <w:szCs w:val="28"/>
        </w:rPr>
        <w:t>th</w:t>
      </w:r>
      <w:r w:rsidRPr="00F85942">
        <w:rPr>
          <w:b/>
          <w:spacing w:val="-4"/>
          <w:position w:val="-1"/>
          <w:sz w:val="28"/>
          <w:szCs w:val="28"/>
        </w:rPr>
        <w:t>m</w:t>
      </w:r>
      <w:r w:rsidRPr="00F85942">
        <w:rPr>
          <w:b/>
          <w:position w:val="-1"/>
          <w:sz w:val="28"/>
          <w:szCs w:val="28"/>
        </w:rPr>
        <w:t>et</w:t>
      </w:r>
      <w:r w:rsidRPr="00F85942">
        <w:rPr>
          <w:b/>
          <w:spacing w:val="1"/>
          <w:position w:val="-1"/>
          <w:sz w:val="28"/>
          <w:szCs w:val="28"/>
        </w:rPr>
        <w:t>i</w:t>
      </w:r>
      <w:r w:rsidRPr="00F85942">
        <w:rPr>
          <w:b/>
          <w:position w:val="-1"/>
          <w:sz w:val="28"/>
          <w:szCs w:val="28"/>
        </w:rPr>
        <w:t>c E</w:t>
      </w:r>
      <w:r w:rsidRPr="00F85942">
        <w:rPr>
          <w:b/>
          <w:spacing w:val="-2"/>
          <w:position w:val="-1"/>
          <w:sz w:val="28"/>
          <w:szCs w:val="28"/>
        </w:rPr>
        <w:t>x</w:t>
      </w:r>
      <w:r w:rsidRPr="00F85942">
        <w:rPr>
          <w:b/>
          <w:position w:val="-1"/>
          <w:sz w:val="28"/>
          <w:szCs w:val="28"/>
        </w:rPr>
        <w:t>pr</w:t>
      </w:r>
      <w:r w:rsidRPr="00F85942">
        <w:rPr>
          <w:b/>
          <w:spacing w:val="-2"/>
          <w:position w:val="-1"/>
          <w:sz w:val="28"/>
          <w:szCs w:val="28"/>
        </w:rPr>
        <w:t>e</w:t>
      </w:r>
      <w:r w:rsidRPr="00F85942">
        <w:rPr>
          <w:b/>
          <w:spacing w:val="1"/>
          <w:position w:val="-1"/>
          <w:sz w:val="28"/>
          <w:szCs w:val="28"/>
        </w:rPr>
        <w:t>s</w:t>
      </w:r>
      <w:r w:rsidRPr="00F85942">
        <w:rPr>
          <w:b/>
          <w:spacing w:val="-1"/>
          <w:position w:val="-1"/>
          <w:sz w:val="28"/>
          <w:szCs w:val="28"/>
        </w:rPr>
        <w:t>si</w:t>
      </w:r>
      <w:r w:rsidRPr="00F85942">
        <w:rPr>
          <w:b/>
          <w:spacing w:val="1"/>
          <w:position w:val="-1"/>
          <w:sz w:val="28"/>
          <w:szCs w:val="28"/>
        </w:rPr>
        <w:t>o</w:t>
      </w:r>
      <w:r w:rsidRPr="00F85942">
        <w:rPr>
          <w:b/>
          <w:position w:val="-1"/>
          <w:sz w:val="28"/>
          <w:szCs w:val="28"/>
        </w:rPr>
        <w:t>n E</w:t>
      </w:r>
      <w:r w:rsidRPr="00F85942">
        <w:rPr>
          <w:b/>
          <w:spacing w:val="-2"/>
          <w:position w:val="-1"/>
          <w:sz w:val="28"/>
          <w:szCs w:val="28"/>
        </w:rPr>
        <w:t>v</w:t>
      </w:r>
      <w:r w:rsidRPr="00F85942">
        <w:rPr>
          <w:b/>
          <w:spacing w:val="-1"/>
          <w:position w:val="-1"/>
          <w:sz w:val="28"/>
          <w:szCs w:val="28"/>
        </w:rPr>
        <w:t>a</w:t>
      </w:r>
      <w:r w:rsidRPr="00F85942">
        <w:rPr>
          <w:b/>
          <w:spacing w:val="1"/>
          <w:position w:val="-1"/>
          <w:sz w:val="28"/>
          <w:szCs w:val="28"/>
        </w:rPr>
        <w:t>l</w:t>
      </w:r>
      <w:r w:rsidRPr="00F85942">
        <w:rPr>
          <w:b/>
          <w:position w:val="-1"/>
          <w:sz w:val="28"/>
          <w:szCs w:val="28"/>
        </w:rPr>
        <w:t>u</w:t>
      </w:r>
      <w:r w:rsidRPr="00F85942">
        <w:rPr>
          <w:b/>
          <w:spacing w:val="-1"/>
          <w:position w:val="-1"/>
          <w:sz w:val="28"/>
          <w:szCs w:val="28"/>
        </w:rPr>
        <w:t>a</w:t>
      </w:r>
      <w:r w:rsidRPr="00F85942">
        <w:rPr>
          <w:b/>
          <w:position w:val="-1"/>
          <w:sz w:val="28"/>
          <w:szCs w:val="28"/>
        </w:rPr>
        <w:t>t</w:t>
      </w:r>
      <w:r w:rsidRPr="00F85942">
        <w:rPr>
          <w:b/>
          <w:spacing w:val="-1"/>
          <w:position w:val="-1"/>
          <w:sz w:val="28"/>
          <w:szCs w:val="28"/>
        </w:rPr>
        <w:t>i</w:t>
      </w:r>
      <w:r w:rsidRPr="00F85942">
        <w:rPr>
          <w:b/>
          <w:spacing w:val="1"/>
          <w:position w:val="-1"/>
          <w:sz w:val="28"/>
          <w:szCs w:val="28"/>
        </w:rPr>
        <w:t>o</w:t>
      </w:r>
      <w:r w:rsidRPr="00F85942">
        <w:rPr>
          <w:b/>
          <w:position w:val="-1"/>
          <w:sz w:val="28"/>
          <w:szCs w:val="28"/>
        </w:rPr>
        <w:t>n</w:t>
      </w:r>
      <w:r w:rsidR="0057100E" w:rsidRPr="00F85942">
        <w:rPr>
          <w:b/>
          <w:position w:val="-1"/>
          <w:sz w:val="28"/>
          <w:szCs w:val="28"/>
        </w:rPr>
        <w:tab/>
      </w:r>
    </w:p>
    <w:p w14:paraId="1A2A9934" w14:textId="77777777" w:rsidR="00BD33F8" w:rsidRPr="00F85942" w:rsidRDefault="00BD33F8">
      <w:pPr>
        <w:spacing w:before="8" w:line="140" w:lineRule="exact"/>
        <w:rPr>
          <w:sz w:val="15"/>
          <w:szCs w:val="15"/>
        </w:rPr>
      </w:pPr>
    </w:p>
    <w:p w14:paraId="6F441B28" w14:textId="77777777" w:rsidR="00BD33F8" w:rsidRPr="00F85942" w:rsidRDefault="00BD33F8">
      <w:pPr>
        <w:spacing w:line="200" w:lineRule="exact"/>
      </w:pPr>
    </w:p>
    <w:p w14:paraId="22D2C15F" w14:textId="77777777" w:rsidR="00BD33F8" w:rsidRPr="00F85942" w:rsidRDefault="00BD33F8">
      <w:pPr>
        <w:spacing w:line="200" w:lineRule="exact"/>
      </w:pPr>
    </w:p>
    <w:p w14:paraId="0A512C76" w14:textId="77777777" w:rsidR="00BD33F8" w:rsidRPr="00F85942" w:rsidRDefault="00A51A16">
      <w:pPr>
        <w:spacing w:before="29" w:line="360" w:lineRule="auto"/>
        <w:ind w:left="100" w:right="165"/>
        <w:rPr>
          <w:sz w:val="24"/>
          <w:szCs w:val="24"/>
        </w:rPr>
      </w:pPr>
      <w:r w:rsidRPr="00F85942">
        <w:rPr>
          <w:sz w:val="24"/>
          <w:szCs w:val="24"/>
        </w:rPr>
        <w:t>An import</w:t>
      </w:r>
      <w:r w:rsidRPr="00F85942">
        <w:rPr>
          <w:spacing w:val="-1"/>
          <w:sz w:val="24"/>
          <w:szCs w:val="24"/>
        </w:rPr>
        <w:t>a</w:t>
      </w:r>
      <w:r w:rsidRPr="00F85942">
        <w:rPr>
          <w:sz w:val="24"/>
          <w:szCs w:val="24"/>
        </w:rPr>
        <w:t>nt applic</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 of</w:t>
      </w:r>
      <w:r w:rsidRPr="00F85942">
        <w:rPr>
          <w:spacing w:val="-1"/>
          <w:sz w:val="24"/>
          <w:szCs w:val="24"/>
        </w:rPr>
        <w:t xml:space="preserve"> </w:t>
      </w:r>
      <w:r w:rsidRPr="00F85942">
        <w:rPr>
          <w:sz w:val="24"/>
          <w:szCs w:val="24"/>
        </w:rPr>
        <w:t>sta</w:t>
      </w:r>
      <w:r w:rsidRPr="00F85942">
        <w:rPr>
          <w:spacing w:val="-1"/>
          <w:sz w:val="24"/>
          <w:szCs w:val="24"/>
        </w:rPr>
        <w:t>c</w:t>
      </w:r>
      <w:r w:rsidRPr="00F85942">
        <w:rPr>
          <w:sz w:val="24"/>
          <w:szCs w:val="24"/>
        </w:rPr>
        <w:t>ks is pa</w:t>
      </w:r>
      <w:r w:rsidRPr="00F85942">
        <w:rPr>
          <w:spacing w:val="-1"/>
          <w:sz w:val="24"/>
          <w:szCs w:val="24"/>
        </w:rPr>
        <w:t>r</w:t>
      </w:r>
      <w:r w:rsidRPr="00F85942">
        <w:rPr>
          <w:sz w:val="24"/>
          <w:szCs w:val="24"/>
        </w:rPr>
        <w:t>si</w:t>
      </w:r>
      <w:r w:rsidRPr="00F85942">
        <w:rPr>
          <w:spacing w:val="3"/>
          <w:sz w:val="24"/>
          <w:szCs w:val="24"/>
        </w:rPr>
        <w:t>n</w:t>
      </w:r>
      <w:r w:rsidRPr="00F85942">
        <w:rPr>
          <w:spacing w:val="-2"/>
          <w:sz w:val="24"/>
          <w:szCs w:val="24"/>
        </w:rPr>
        <w:t>g</w:t>
      </w:r>
      <w:r w:rsidRPr="00F85942">
        <w:rPr>
          <w:sz w:val="24"/>
          <w:szCs w:val="24"/>
        </w:rPr>
        <w:t xml:space="preserve">. </w:t>
      </w:r>
      <w:proofErr w:type="spellStart"/>
      <w:r w:rsidRPr="00F85942">
        <w:rPr>
          <w:sz w:val="24"/>
          <w:szCs w:val="24"/>
        </w:rPr>
        <w:t>ie</w:t>
      </w:r>
      <w:proofErr w:type="spellEnd"/>
      <w:r w:rsidRPr="00F85942">
        <w:rPr>
          <w:sz w:val="24"/>
          <w:szCs w:val="24"/>
        </w:rPr>
        <w:t xml:space="preserve"> a</w:t>
      </w:r>
      <w:r w:rsidRPr="00F85942">
        <w:rPr>
          <w:spacing w:val="1"/>
          <w:sz w:val="24"/>
          <w:szCs w:val="24"/>
        </w:rPr>
        <w:t xml:space="preserve"> </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ler</w:t>
      </w:r>
      <w:r w:rsidRPr="00F85942">
        <w:rPr>
          <w:spacing w:val="-1"/>
          <w:sz w:val="24"/>
          <w:szCs w:val="24"/>
        </w:rPr>
        <w:t xml:space="preserve"> </w:t>
      </w:r>
      <w:r w:rsidRPr="00F85942">
        <w:rPr>
          <w:sz w:val="24"/>
          <w:szCs w:val="24"/>
        </w:rPr>
        <w:t>must</w:t>
      </w:r>
      <w:r w:rsidRPr="00F85942">
        <w:rPr>
          <w:spacing w:val="1"/>
          <w:sz w:val="24"/>
          <w:szCs w:val="24"/>
        </w:rPr>
        <w:t xml:space="preserve"> </w:t>
      </w:r>
      <w:r w:rsidRPr="00F85942">
        <w:rPr>
          <w:spacing w:val="-1"/>
          <w:sz w:val="24"/>
          <w:szCs w:val="24"/>
        </w:rPr>
        <w:t>e</w:t>
      </w:r>
      <w:r w:rsidRPr="00F85942">
        <w:rPr>
          <w:sz w:val="24"/>
          <w:szCs w:val="24"/>
        </w:rPr>
        <w:t>v</w:t>
      </w:r>
      <w:r w:rsidRPr="00F85942">
        <w:rPr>
          <w:spacing w:val="-1"/>
          <w:sz w:val="24"/>
          <w:szCs w:val="24"/>
        </w:rPr>
        <w:t>a</w:t>
      </w:r>
      <w:r w:rsidRPr="00F85942">
        <w:rPr>
          <w:sz w:val="24"/>
          <w:szCs w:val="24"/>
        </w:rPr>
        <w:t>luate</w:t>
      </w:r>
      <w:r w:rsidRPr="00F85942">
        <w:rPr>
          <w:spacing w:val="-1"/>
          <w:sz w:val="24"/>
          <w:szCs w:val="24"/>
        </w:rPr>
        <w:t xml:space="preserve"> </w:t>
      </w:r>
      <w:r w:rsidRPr="00F85942">
        <w:rPr>
          <w:spacing w:val="1"/>
          <w:sz w:val="24"/>
          <w:szCs w:val="24"/>
        </w:rPr>
        <w:t>a</w:t>
      </w:r>
      <w:r w:rsidRPr="00F85942">
        <w:rPr>
          <w:sz w:val="24"/>
          <w:szCs w:val="24"/>
        </w:rPr>
        <w:t>rithm</w:t>
      </w:r>
      <w:r w:rsidRPr="00F85942">
        <w:rPr>
          <w:spacing w:val="-1"/>
          <w:sz w:val="24"/>
          <w:szCs w:val="24"/>
        </w:rPr>
        <w:t>e</w:t>
      </w:r>
      <w:r w:rsidRPr="00F85942">
        <w:rPr>
          <w:sz w:val="24"/>
          <w:szCs w:val="24"/>
        </w:rPr>
        <w:t>t</w:t>
      </w:r>
      <w:r w:rsidRPr="00F85942">
        <w:rPr>
          <w:spacing w:val="1"/>
          <w:sz w:val="24"/>
          <w:szCs w:val="24"/>
        </w:rPr>
        <w:t>i</w:t>
      </w:r>
      <w:r w:rsidRPr="00F85942">
        <w:rPr>
          <w:sz w:val="24"/>
          <w:szCs w:val="24"/>
        </w:rPr>
        <w:t>c</w:t>
      </w:r>
      <w:r w:rsidRPr="00F85942">
        <w:rPr>
          <w:spacing w:val="-1"/>
          <w:sz w:val="24"/>
          <w:szCs w:val="24"/>
        </w:rPr>
        <w:t xml:space="preserve"> 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ons w</w:t>
      </w:r>
      <w:r w:rsidRPr="00F85942">
        <w:rPr>
          <w:spacing w:val="-1"/>
          <w:sz w:val="24"/>
          <w:szCs w:val="24"/>
        </w:rPr>
        <w:t>r</w:t>
      </w:r>
      <w:r w:rsidRPr="00F85942">
        <w:rPr>
          <w:sz w:val="24"/>
          <w:szCs w:val="24"/>
        </w:rPr>
        <w:t>i</w:t>
      </w:r>
      <w:r w:rsidRPr="00F85942">
        <w:rPr>
          <w:spacing w:val="1"/>
          <w:sz w:val="24"/>
          <w:szCs w:val="24"/>
        </w:rPr>
        <w:t>t</w:t>
      </w:r>
      <w:r w:rsidRPr="00F85942">
        <w:rPr>
          <w:sz w:val="24"/>
          <w:szCs w:val="24"/>
        </w:rPr>
        <w:t>ten using</w:t>
      </w:r>
      <w:r w:rsidRPr="00F85942">
        <w:rPr>
          <w:spacing w:val="-2"/>
          <w:sz w:val="24"/>
          <w:szCs w:val="24"/>
        </w:rPr>
        <w:t xml:space="preserve"> </w:t>
      </w:r>
      <w:r w:rsidRPr="00F85942">
        <w:rPr>
          <w:sz w:val="24"/>
          <w:szCs w:val="24"/>
        </w:rPr>
        <w:t>infix</w:t>
      </w:r>
      <w:r w:rsidRPr="00F85942">
        <w:rPr>
          <w:spacing w:val="2"/>
          <w:sz w:val="24"/>
          <w:szCs w:val="24"/>
        </w:rPr>
        <w:t xml:space="preserve"> </w:t>
      </w:r>
      <w:r w:rsidRPr="00F85942">
        <w:rPr>
          <w:sz w:val="24"/>
          <w:szCs w:val="24"/>
        </w:rPr>
        <w:t>notation.</w:t>
      </w:r>
    </w:p>
    <w:p w14:paraId="67236143" w14:textId="77777777" w:rsidR="00BD33F8" w:rsidRPr="00F85942" w:rsidRDefault="00A51A16">
      <w:pPr>
        <w:spacing w:before="4"/>
        <w:ind w:left="460"/>
        <w:rPr>
          <w:sz w:val="24"/>
          <w:szCs w:val="24"/>
        </w:rPr>
      </w:pPr>
      <w:r w:rsidRPr="00F85942">
        <w:rPr>
          <w:rFonts w:eastAsia="Segoe MDL2 Assets"/>
          <w:w w:val="46"/>
          <w:sz w:val="24"/>
          <w:szCs w:val="24"/>
        </w:rPr>
        <w:t xml:space="preserve">       </w:t>
      </w:r>
      <w:r w:rsidRPr="00F85942">
        <w:rPr>
          <w:rFonts w:eastAsia="Segoe MDL2 Assets"/>
          <w:spacing w:val="8"/>
          <w:w w:val="46"/>
          <w:sz w:val="24"/>
          <w:szCs w:val="24"/>
        </w:rPr>
        <w:t xml:space="preserve"> </w:t>
      </w:r>
      <w:r w:rsidRPr="00F85942">
        <w:rPr>
          <w:sz w:val="24"/>
          <w:szCs w:val="24"/>
        </w:rPr>
        <w:t>The</w:t>
      </w:r>
      <w:r w:rsidRPr="00F85942">
        <w:rPr>
          <w:spacing w:val="-1"/>
          <w:sz w:val="24"/>
          <w:szCs w:val="24"/>
        </w:rPr>
        <w:t xml:space="preserve"> </w:t>
      </w:r>
      <w:r w:rsidRPr="00F85942">
        <w:rPr>
          <w:sz w:val="24"/>
          <w:szCs w:val="24"/>
        </w:rPr>
        <w:t>pro</w:t>
      </w:r>
      <w:r w:rsidRPr="00F85942">
        <w:rPr>
          <w:spacing w:val="-1"/>
          <w:sz w:val="24"/>
          <w:szCs w:val="24"/>
        </w:rPr>
        <w:t>b</w:t>
      </w:r>
      <w:r w:rsidRPr="00F85942">
        <w:rPr>
          <w:sz w:val="24"/>
          <w:szCs w:val="24"/>
        </w:rPr>
        <w:t>lem of</w:t>
      </w:r>
      <w:r w:rsidRPr="00F85942">
        <w:rPr>
          <w:spacing w:val="-1"/>
          <w:sz w:val="24"/>
          <w:szCs w:val="24"/>
        </w:rPr>
        <w:t xml:space="preserve"> </w:t>
      </w:r>
      <w:r w:rsidRPr="00F85942">
        <w:rPr>
          <w:sz w:val="24"/>
          <w:szCs w:val="24"/>
        </w:rPr>
        <w:t>p</w:t>
      </w:r>
      <w:r w:rsidRPr="00F85942">
        <w:rPr>
          <w:spacing w:val="1"/>
          <w:sz w:val="24"/>
          <w:szCs w:val="24"/>
        </w:rPr>
        <w:t>a</w:t>
      </w:r>
      <w:r w:rsidRPr="00F85942">
        <w:rPr>
          <w:sz w:val="24"/>
          <w:szCs w:val="24"/>
        </w:rPr>
        <w:t>rsing</w:t>
      </w:r>
      <w:r w:rsidRPr="00F85942">
        <w:rPr>
          <w:spacing w:val="-2"/>
          <w:sz w:val="24"/>
          <w:szCs w:val="24"/>
        </w:rPr>
        <w:t xml:space="preserve"> </w:t>
      </w:r>
      <w:r w:rsidRPr="00F85942">
        <w:rPr>
          <w:spacing w:val="3"/>
          <w:sz w:val="24"/>
          <w:szCs w:val="24"/>
        </w:rPr>
        <w:t>i</w:t>
      </w:r>
      <w:r w:rsidRPr="00F85942">
        <w:rPr>
          <w:sz w:val="24"/>
          <w:szCs w:val="24"/>
        </w:rPr>
        <w:t>n</w:t>
      </w:r>
      <w:r w:rsidRPr="00F85942">
        <w:rPr>
          <w:spacing w:val="-1"/>
          <w:sz w:val="24"/>
          <w:szCs w:val="24"/>
        </w:rPr>
        <w:t>f</w:t>
      </w:r>
      <w:r w:rsidRPr="00F85942">
        <w:rPr>
          <w:sz w:val="24"/>
          <w:szCs w:val="24"/>
        </w:rPr>
        <w:t>ix</w:t>
      </w:r>
      <w:r w:rsidRPr="00F85942">
        <w:rPr>
          <w:spacing w:val="3"/>
          <w:sz w:val="24"/>
          <w:szCs w:val="24"/>
        </w:rPr>
        <w:t xml:space="preserve"> </w:t>
      </w:r>
      <w:r w:rsidRPr="00F85942">
        <w:rPr>
          <w:spacing w:val="-3"/>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 xml:space="preserve">on </w:t>
      </w:r>
      <w:r w:rsidRPr="00F85942">
        <w:rPr>
          <w:spacing w:val="-1"/>
          <w:sz w:val="24"/>
          <w:szCs w:val="24"/>
        </w:rPr>
        <w:t>ca</w:t>
      </w:r>
      <w:r w:rsidRPr="00F85942">
        <w:rPr>
          <w:sz w:val="24"/>
          <w:szCs w:val="24"/>
        </w:rPr>
        <w:t>n be</w:t>
      </w:r>
      <w:r w:rsidRPr="00F85942">
        <w:rPr>
          <w:spacing w:val="-1"/>
          <w:sz w:val="24"/>
          <w:szCs w:val="24"/>
        </w:rPr>
        <w:t xml:space="preserve"> </w:t>
      </w:r>
      <w:r w:rsidRPr="00F85942">
        <w:rPr>
          <w:sz w:val="24"/>
          <w:szCs w:val="24"/>
        </w:rPr>
        <w:t>b</w:t>
      </w:r>
      <w:r w:rsidRPr="00F85942">
        <w:rPr>
          <w:spacing w:val="1"/>
          <w:sz w:val="24"/>
          <w:szCs w:val="24"/>
        </w:rPr>
        <w:t>r</w:t>
      </w:r>
      <w:r w:rsidRPr="00F85942">
        <w:rPr>
          <w:spacing w:val="-1"/>
          <w:sz w:val="24"/>
          <w:szCs w:val="24"/>
        </w:rPr>
        <w:t>ea</w:t>
      </w:r>
      <w:r w:rsidRPr="00F85942">
        <w:rPr>
          <w:sz w:val="24"/>
          <w:szCs w:val="24"/>
        </w:rPr>
        <w:t xml:space="preserve">k in </w:t>
      </w:r>
      <w:r w:rsidRPr="00F85942">
        <w:rPr>
          <w:spacing w:val="1"/>
          <w:sz w:val="24"/>
          <w:szCs w:val="24"/>
        </w:rPr>
        <w:t>t</w:t>
      </w:r>
      <w:r w:rsidRPr="00F85942">
        <w:rPr>
          <w:sz w:val="24"/>
          <w:szCs w:val="24"/>
        </w:rPr>
        <w:t>o 2 st</w:t>
      </w:r>
      <w:r w:rsidRPr="00F85942">
        <w:rPr>
          <w:spacing w:val="-1"/>
          <w:sz w:val="24"/>
          <w:szCs w:val="24"/>
        </w:rPr>
        <w:t>a</w:t>
      </w:r>
      <w:r w:rsidRPr="00F85942">
        <w:rPr>
          <w:sz w:val="24"/>
          <w:szCs w:val="24"/>
        </w:rPr>
        <w:t>g</w:t>
      </w:r>
      <w:r w:rsidRPr="00F85942">
        <w:rPr>
          <w:spacing w:val="-1"/>
          <w:sz w:val="24"/>
          <w:szCs w:val="24"/>
        </w:rPr>
        <w:t>e</w:t>
      </w:r>
      <w:r w:rsidRPr="00F85942">
        <w:rPr>
          <w:sz w:val="24"/>
          <w:szCs w:val="24"/>
        </w:rPr>
        <w:t>s</w:t>
      </w:r>
    </w:p>
    <w:p w14:paraId="53574299" w14:textId="77777777" w:rsidR="00BD33F8" w:rsidRPr="00F85942" w:rsidRDefault="00BD33F8">
      <w:pPr>
        <w:spacing w:before="9" w:line="120" w:lineRule="exact"/>
        <w:rPr>
          <w:sz w:val="13"/>
          <w:szCs w:val="13"/>
        </w:rPr>
      </w:pPr>
    </w:p>
    <w:p w14:paraId="55A2B9B4" w14:textId="77777777" w:rsidR="00BD33F8" w:rsidRPr="00F85942" w:rsidRDefault="00A51A16">
      <w:pPr>
        <w:ind w:left="1180"/>
        <w:rPr>
          <w:sz w:val="24"/>
          <w:szCs w:val="24"/>
        </w:rPr>
      </w:pPr>
      <w:r w:rsidRPr="00F85942">
        <w:rPr>
          <w:sz w:val="24"/>
          <w:szCs w:val="24"/>
        </w:rPr>
        <w:t xml:space="preserve">1.   </w:t>
      </w:r>
      <w:r w:rsidRPr="00F85942">
        <w:rPr>
          <w:spacing w:val="-3"/>
          <w:sz w:val="24"/>
          <w:szCs w:val="24"/>
        </w:rPr>
        <w:t>I</w:t>
      </w:r>
      <w:r w:rsidRPr="00F85942">
        <w:rPr>
          <w:spacing w:val="2"/>
          <w:sz w:val="24"/>
          <w:szCs w:val="24"/>
        </w:rPr>
        <w:t>n</w:t>
      </w:r>
      <w:r w:rsidRPr="00F85942">
        <w:rPr>
          <w:sz w:val="24"/>
          <w:szCs w:val="24"/>
        </w:rPr>
        <w:t>fix</w:t>
      </w:r>
      <w:r w:rsidRPr="00F85942">
        <w:rPr>
          <w:spacing w:val="2"/>
          <w:sz w:val="24"/>
          <w:szCs w:val="24"/>
        </w:rPr>
        <w:t xml:space="preserve"> </w:t>
      </w:r>
      <w:r w:rsidRPr="00F85942">
        <w:rPr>
          <w:sz w:val="24"/>
          <w:szCs w:val="24"/>
        </w:rPr>
        <w:t xml:space="preserve">to </w:t>
      </w:r>
      <w:r w:rsidRPr="00F85942">
        <w:rPr>
          <w:spacing w:val="1"/>
          <w:sz w:val="24"/>
          <w:szCs w:val="24"/>
        </w:rPr>
        <w:t>P</w:t>
      </w:r>
      <w:r w:rsidRPr="00F85942">
        <w:rPr>
          <w:sz w:val="24"/>
          <w:szCs w:val="24"/>
        </w:rPr>
        <w:t>ostf</w:t>
      </w:r>
      <w:r w:rsidRPr="00F85942">
        <w:rPr>
          <w:spacing w:val="-2"/>
          <w:sz w:val="24"/>
          <w:szCs w:val="24"/>
        </w:rPr>
        <w:t>i</w:t>
      </w:r>
      <w:r w:rsidRPr="00F85942">
        <w:rPr>
          <w:sz w:val="24"/>
          <w:szCs w:val="24"/>
        </w:rPr>
        <w:t>x</w:t>
      </w:r>
      <w:r w:rsidRPr="00F85942">
        <w:rPr>
          <w:spacing w:val="1"/>
          <w:sz w:val="24"/>
          <w:szCs w:val="24"/>
        </w:rPr>
        <w:t xml:space="preserve"> </w:t>
      </w:r>
      <w:r w:rsidRPr="00F85942">
        <w:rPr>
          <w:sz w:val="24"/>
          <w:szCs w:val="24"/>
        </w:rPr>
        <w:t>Conv</w:t>
      </w:r>
      <w:r w:rsidRPr="00F85942">
        <w:rPr>
          <w:spacing w:val="-1"/>
          <w:sz w:val="24"/>
          <w:szCs w:val="24"/>
        </w:rPr>
        <w:t>e</w:t>
      </w:r>
      <w:r w:rsidRPr="00F85942">
        <w:rPr>
          <w:sz w:val="24"/>
          <w:szCs w:val="24"/>
        </w:rPr>
        <w:t>rsion</w:t>
      </w:r>
    </w:p>
    <w:p w14:paraId="5EBB0B3A" w14:textId="77777777" w:rsidR="00BD33F8" w:rsidRPr="00F85942" w:rsidRDefault="00BD33F8">
      <w:pPr>
        <w:spacing w:before="7" w:line="120" w:lineRule="exact"/>
        <w:rPr>
          <w:sz w:val="13"/>
          <w:szCs w:val="13"/>
        </w:rPr>
      </w:pPr>
    </w:p>
    <w:p w14:paraId="48AA8BEF" w14:textId="77777777" w:rsidR="00BD33F8" w:rsidRPr="00F85942" w:rsidRDefault="00A51A16">
      <w:pPr>
        <w:ind w:left="1180"/>
        <w:rPr>
          <w:sz w:val="24"/>
          <w:szCs w:val="24"/>
        </w:rPr>
      </w:pPr>
      <w:r w:rsidRPr="00F85942">
        <w:rPr>
          <w:sz w:val="24"/>
          <w:szCs w:val="24"/>
        </w:rPr>
        <w:t>2.   Ev</w:t>
      </w:r>
      <w:r w:rsidRPr="00F85942">
        <w:rPr>
          <w:spacing w:val="-1"/>
          <w:sz w:val="24"/>
          <w:szCs w:val="24"/>
        </w:rPr>
        <w:t>a</w:t>
      </w:r>
      <w:r w:rsidRPr="00F85942">
        <w:rPr>
          <w:sz w:val="24"/>
          <w:szCs w:val="24"/>
        </w:rPr>
        <w:t>luating a</w:t>
      </w:r>
      <w:r w:rsidRPr="00F85942">
        <w:rPr>
          <w:spacing w:val="-1"/>
          <w:sz w:val="24"/>
          <w:szCs w:val="24"/>
        </w:rPr>
        <w:t xml:space="preserve"> </w:t>
      </w:r>
      <w:r w:rsidRPr="00F85942">
        <w:rPr>
          <w:spacing w:val="1"/>
          <w:sz w:val="24"/>
          <w:szCs w:val="24"/>
        </w:rPr>
        <w:t>P</w:t>
      </w:r>
      <w:r w:rsidRPr="00F85942">
        <w:rPr>
          <w:sz w:val="24"/>
          <w:szCs w:val="24"/>
        </w:rPr>
        <w:t>ostfix</w:t>
      </w:r>
      <w:r w:rsidRPr="00F85942">
        <w:rPr>
          <w:spacing w:val="3"/>
          <w:sz w:val="24"/>
          <w:szCs w:val="24"/>
        </w:rPr>
        <w:t xml:space="preserve"> </w:t>
      </w:r>
      <w:r w:rsidRPr="00F85942">
        <w:rPr>
          <w:spacing w:val="-3"/>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w:t>
      </w:r>
    </w:p>
    <w:p w14:paraId="51C71DD3" w14:textId="77777777" w:rsidR="00BD33F8" w:rsidRPr="00F85942" w:rsidRDefault="00BD33F8">
      <w:pPr>
        <w:spacing w:line="140" w:lineRule="exact"/>
        <w:rPr>
          <w:sz w:val="14"/>
          <w:szCs w:val="14"/>
        </w:rPr>
      </w:pPr>
    </w:p>
    <w:p w14:paraId="5ED004DD" w14:textId="77777777" w:rsidR="00BD33F8" w:rsidRPr="00F85942" w:rsidRDefault="00A51A16">
      <w:pPr>
        <w:tabs>
          <w:tab w:val="left" w:pos="820"/>
        </w:tabs>
        <w:spacing w:line="354" w:lineRule="auto"/>
        <w:ind w:left="820" w:right="1075" w:hanging="360"/>
        <w:rPr>
          <w:sz w:val="24"/>
          <w:szCs w:val="24"/>
        </w:rPr>
      </w:pPr>
      <w:r w:rsidRPr="00F85942">
        <w:rPr>
          <w:rFonts w:eastAsia="Segoe MDL2 Assets"/>
          <w:w w:val="46"/>
          <w:sz w:val="24"/>
          <w:szCs w:val="24"/>
        </w:rPr>
        <w:t></w:t>
      </w:r>
      <w:r w:rsidRPr="00F85942">
        <w:rPr>
          <w:rFonts w:eastAsia="Segoe MDL2 Assets"/>
          <w:sz w:val="24"/>
          <w:szCs w:val="24"/>
        </w:rPr>
        <w:tab/>
      </w:r>
      <w:r w:rsidRPr="00F85942">
        <w:rPr>
          <w:sz w:val="24"/>
          <w:szCs w:val="24"/>
        </w:rPr>
        <w:t>Conv</w:t>
      </w:r>
      <w:r w:rsidRPr="00F85942">
        <w:rPr>
          <w:spacing w:val="-1"/>
          <w:sz w:val="24"/>
          <w:szCs w:val="24"/>
        </w:rPr>
        <w:t>e</w:t>
      </w:r>
      <w:r w:rsidRPr="00F85942">
        <w:rPr>
          <w:sz w:val="24"/>
          <w:szCs w:val="24"/>
        </w:rPr>
        <w:t>rting</w:t>
      </w:r>
      <w:r w:rsidRPr="00F85942">
        <w:rPr>
          <w:spacing w:val="-2"/>
          <w:sz w:val="24"/>
          <w:szCs w:val="24"/>
        </w:rPr>
        <w:t xml:space="preserve"> </w:t>
      </w:r>
      <w:r w:rsidRPr="00F85942">
        <w:rPr>
          <w:spacing w:val="-1"/>
          <w:sz w:val="24"/>
          <w:szCs w:val="24"/>
        </w:rPr>
        <w:t>a</w:t>
      </w:r>
      <w:r w:rsidRPr="00F85942">
        <w:rPr>
          <w:sz w:val="24"/>
          <w:szCs w:val="24"/>
        </w:rPr>
        <w:t>n infix</w:t>
      </w:r>
      <w:r w:rsidRPr="00F85942">
        <w:rPr>
          <w:spacing w:val="2"/>
          <w:sz w:val="24"/>
          <w:szCs w:val="24"/>
        </w:rPr>
        <w:t xml:space="preserv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 xml:space="preserve">on in </w:t>
      </w:r>
      <w:r w:rsidRPr="00F85942">
        <w:rPr>
          <w:spacing w:val="1"/>
          <w:sz w:val="24"/>
          <w:szCs w:val="24"/>
        </w:rPr>
        <w:t>t</w:t>
      </w:r>
      <w:r w:rsidRPr="00F85942">
        <w:rPr>
          <w:sz w:val="24"/>
          <w:szCs w:val="24"/>
        </w:rPr>
        <w:t>o postf</w:t>
      </w:r>
      <w:r w:rsidRPr="00F85942">
        <w:rPr>
          <w:spacing w:val="-3"/>
          <w:sz w:val="24"/>
          <w:szCs w:val="24"/>
        </w:rPr>
        <w:t>i</w:t>
      </w:r>
      <w:r w:rsidRPr="00F85942">
        <w:rPr>
          <w:sz w:val="24"/>
          <w:szCs w:val="24"/>
        </w:rPr>
        <w:t>x</w:t>
      </w:r>
      <w:r w:rsidRPr="00F85942">
        <w:rPr>
          <w:spacing w:val="2"/>
          <w:sz w:val="24"/>
          <w:szCs w:val="24"/>
        </w:rPr>
        <w:t xml:space="preserv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w:t>
      </w:r>
      <w:r w:rsidRPr="00F85942">
        <w:rPr>
          <w:spacing w:val="-3"/>
          <w:sz w:val="24"/>
          <w:szCs w:val="24"/>
        </w:rPr>
        <w:t>e</w:t>
      </w:r>
      <w:r w:rsidRPr="00F85942">
        <w:rPr>
          <w:sz w:val="24"/>
          <w:szCs w:val="24"/>
        </w:rPr>
        <w:t>ss</w:t>
      </w:r>
      <w:r w:rsidRPr="00F85942">
        <w:rPr>
          <w:spacing w:val="1"/>
          <w:sz w:val="24"/>
          <w:szCs w:val="24"/>
        </w:rPr>
        <w:t>i</w:t>
      </w:r>
      <w:r w:rsidRPr="00F85942">
        <w:rPr>
          <w:sz w:val="24"/>
          <w:szCs w:val="24"/>
        </w:rPr>
        <w:t xml:space="preserve">on </w:t>
      </w:r>
      <w:r w:rsidRPr="00F85942">
        <w:rPr>
          <w:spacing w:val="-1"/>
          <w:sz w:val="24"/>
          <w:szCs w:val="24"/>
        </w:rPr>
        <w:t>a</w:t>
      </w:r>
      <w:r w:rsidRPr="00F85942">
        <w:rPr>
          <w:sz w:val="24"/>
          <w:szCs w:val="24"/>
        </w:rPr>
        <w:t xml:space="preserve">nd </w:t>
      </w:r>
      <w:r w:rsidRPr="00F85942">
        <w:rPr>
          <w:spacing w:val="-1"/>
          <w:sz w:val="24"/>
          <w:szCs w:val="24"/>
        </w:rPr>
        <w:t>e</w:t>
      </w:r>
      <w:r w:rsidRPr="00F85942">
        <w:rPr>
          <w:sz w:val="24"/>
          <w:szCs w:val="24"/>
        </w:rPr>
        <w:t>v</w:t>
      </w:r>
      <w:r w:rsidRPr="00F85942">
        <w:rPr>
          <w:spacing w:val="-1"/>
          <w:sz w:val="24"/>
          <w:szCs w:val="24"/>
        </w:rPr>
        <w:t>a</w:t>
      </w:r>
      <w:r w:rsidRPr="00F85942">
        <w:rPr>
          <w:sz w:val="24"/>
          <w:szCs w:val="24"/>
        </w:rPr>
        <w:t>luati</w:t>
      </w:r>
      <w:r w:rsidRPr="00F85942">
        <w:rPr>
          <w:spacing w:val="3"/>
          <w:sz w:val="24"/>
          <w:szCs w:val="24"/>
        </w:rPr>
        <w:t>n</w:t>
      </w:r>
      <w:r w:rsidRPr="00F85942">
        <w:rPr>
          <w:sz w:val="24"/>
          <w:szCs w:val="24"/>
        </w:rPr>
        <w:t>g</w:t>
      </w:r>
      <w:r w:rsidRPr="00F85942">
        <w:rPr>
          <w:spacing w:val="-2"/>
          <w:sz w:val="24"/>
          <w:szCs w:val="24"/>
        </w:rPr>
        <w:t xml:space="preserve"> </w:t>
      </w:r>
      <w:r w:rsidRPr="00F85942">
        <w:rPr>
          <w:sz w:val="24"/>
          <w:szCs w:val="24"/>
        </w:rPr>
        <w:t>a</w:t>
      </w:r>
      <w:r w:rsidRPr="00F85942">
        <w:rPr>
          <w:spacing w:val="-1"/>
          <w:sz w:val="24"/>
          <w:szCs w:val="24"/>
        </w:rPr>
        <w:t xml:space="preserve"> </w:t>
      </w:r>
      <w:r w:rsidRPr="00F85942">
        <w:rPr>
          <w:spacing w:val="1"/>
          <w:sz w:val="24"/>
          <w:szCs w:val="24"/>
        </w:rPr>
        <w:t>P</w:t>
      </w:r>
      <w:r w:rsidRPr="00F85942">
        <w:rPr>
          <w:spacing w:val="2"/>
          <w:sz w:val="24"/>
          <w:szCs w:val="24"/>
        </w:rPr>
        <w:t>o</w:t>
      </w:r>
      <w:r w:rsidRPr="00F85942">
        <w:rPr>
          <w:sz w:val="24"/>
          <w:szCs w:val="24"/>
        </w:rPr>
        <w:t xml:space="preserve">stfix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 xml:space="preserve">on is </w:t>
      </w:r>
      <w:proofErr w:type="spellStart"/>
      <w:r w:rsidRPr="00F85942">
        <w:rPr>
          <w:sz w:val="24"/>
          <w:szCs w:val="24"/>
        </w:rPr>
        <w:t>a</w:t>
      </w:r>
      <w:proofErr w:type="spellEnd"/>
      <w:r w:rsidRPr="00F85942">
        <w:rPr>
          <w:spacing w:val="-1"/>
          <w:sz w:val="24"/>
          <w:szCs w:val="24"/>
        </w:rPr>
        <w:t xml:space="preserve"> ea</w:t>
      </w:r>
      <w:r w:rsidRPr="00F85942">
        <w:rPr>
          <w:sz w:val="24"/>
          <w:szCs w:val="24"/>
        </w:rPr>
        <w:t>sier</w:t>
      </w:r>
      <w:r w:rsidRPr="00F85942">
        <w:rPr>
          <w:spacing w:val="-1"/>
          <w:sz w:val="24"/>
          <w:szCs w:val="24"/>
        </w:rPr>
        <w:t xml:space="preserve"> </w:t>
      </w:r>
      <w:r w:rsidRPr="00F85942">
        <w:rPr>
          <w:sz w:val="24"/>
          <w:szCs w:val="24"/>
        </w:rPr>
        <w:t>pr</w:t>
      </w:r>
      <w:r w:rsidRPr="00F85942">
        <w:rPr>
          <w:spacing w:val="1"/>
          <w:sz w:val="24"/>
          <w:szCs w:val="24"/>
        </w:rPr>
        <w:t>o</w:t>
      </w:r>
      <w:r w:rsidRPr="00F85942">
        <w:rPr>
          <w:sz w:val="24"/>
          <w:szCs w:val="24"/>
        </w:rPr>
        <w:t>blem than dir</w:t>
      </w:r>
      <w:r w:rsidRPr="00F85942">
        <w:rPr>
          <w:spacing w:val="-2"/>
          <w:sz w:val="24"/>
          <w:szCs w:val="24"/>
        </w:rPr>
        <w:t>e</w:t>
      </w:r>
      <w:r w:rsidRPr="00F85942">
        <w:rPr>
          <w:spacing w:val="-1"/>
          <w:sz w:val="24"/>
          <w:szCs w:val="24"/>
        </w:rPr>
        <w:t>c</w:t>
      </w:r>
      <w:r w:rsidRPr="00F85942">
        <w:rPr>
          <w:sz w:val="24"/>
          <w:szCs w:val="24"/>
        </w:rPr>
        <w:t>t</w:t>
      </w:r>
      <w:r w:rsidRPr="00F85942">
        <w:rPr>
          <w:spacing w:val="6"/>
          <w:sz w:val="24"/>
          <w:szCs w:val="24"/>
        </w:rPr>
        <w:t>l</w:t>
      </w:r>
      <w:r w:rsidRPr="00F85942">
        <w:rPr>
          <w:sz w:val="24"/>
          <w:szCs w:val="24"/>
        </w:rPr>
        <w:t>y</w:t>
      </w:r>
      <w:r w:rsidRPr="00F85942">
        <w:rPr>
          <w:spacing w:val="-5"/>
          <w:sz w:val="24"/>
          <w:szCs w:val="24"/>
        </w:rPr>
        <w:t xml:space="preserve"> </w:t>
      </w:r>
      <w:r w:rsidRPr="00F85942">
        <w:rPr>
          <w:spacing w:val="-1"/>
          <w:sz w:val="24"/>
          <w:szCs w:val="24"/>
        </w:rPr>
        <w:t>e</w:t>
      </w:r>
      <w:r w:rsidRPr="00F85942">
        <w:rPr>
          <w:sz w:val="24"/>
          <w:szCs w:val="24"/>
        </w:rPr>
        <w:t>v</w:t>
      </w:r>
      <w:r w:rsidRPr="00F85942">
        <w:rPr>
          <w:spacing w:val="-1"/>
          <w:sz w:val="24"/>
          <w:szCs w:val="24"/>
        </w:rPr>
        <w:t>a</w:t>
      </w:r>
      <w:r w:rsidRPr="00F85942">
        <w:rPr>
          <w:sz w:val="24"/>
          <w:szCs w:val="24"/>
        </w:rPr>
        <w:t>l</w:t>
      </w:r>
      <w:r w:rsidRPr="00F85942">
        <w:rPr>
          <w:spacing w:val="3"/>
          <w:sz w:val="24"/>
          <w:szCs w:val="24"/>
        </w:rPr>
        <w:t>u</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 xml:space="preserve">ng </w:t>
      </w:r>
      <w:r w:rsidRPr="00F85942">
        <w:rPr>
          <w:spacing w:val="-3"/>
          <w:sz w:val="24"/>
          <w:szCs w:val="24"/>
        </w:rPr>
        <w:t>I</w:t>
      </w:r>
      <w:r w:rsidRPr="00F85942">
        <w:rPr>
          <w:sz w:val="24"/>
          <w:szCs w:val="24"/>
        </w:rPr>
        <w:t>n</w:t>
      </w:r>
      <w:r w:rsidRPr="00F85942">
        <w:rPr>
          <w:spacing w:val="-1"/>
          <w:sz w:val="24"/>
          <w:szCs w:val="24"/>
        </w:rPr>
        <w:t>f</w:t>
      </w:r>
      <w:r w:rsidRPr="00F85942">
        <w:rPr>
          <w:sz w:val="24"/>
          <w:szCs w:val="24"/>
        </w:rPr>
        <w:t>ix</w:t>
      </w:r>
      <w:r w:rsidRPr="00F85942">
        <w:rPr>
          <w:spacing w:val="3"/>
          <w:sz w:val="24"/>
          <w:szCs w:val="24"/>
        </w:rPr>
        <w:t xml:space="preserv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w:t>
      </w:r>
    </w:p>
    <w:p w14:paraId="6D576AA0" w14:textId="77777777" w:rsidR="00BD33F8" w:rsidRPr="00F85942" w:rsidRDefault="00BD33F8">
      <w:pPr>
        <w:spacing w:before="2" w:line="180" w:lineRule="exact"/>
        <w:rPr>
          <w:sz w:val="19"/>
          <w:szCs w:val="19"/>
        </w:rPr>
      </w:pPr>
    </w:p>
    <w:p w14:paraId="4DA25BE2" w14:textId="77777777" w:rsidR="00BD33F8" w:rsidRPr="00F85942" w:rsidRDefault="00BD33F8">
      <w:pPr>
        <w:spacing w:line="200" w:lineRule="exact"/>
      </w:pPr>
    </w:p>
    <w:p w14:paraId="68ABCC55" w14:textId="61B488A9" w:rsidR="00BD33F8" w:rsidRPr="00F85942" w:rsidRDefault="00436C8E">
      <w:pPr>
        <w:spacing w:line="200" w:lineRule="exact"/>
      </w:pPr>
      <w:r>
        <w:pict w14:anchorId="3F974CE4">
          <v:group id="_x0000_s3185" style="position:absolute;margin-left:66.6pt;margin-top:535.45pt;width:478.85pt;height:0;z-index:-10704;mso-position-horizontal-relative:page;mso-position-vertical-relative:page" coordorigin="1332,11039" coordsize="9577,0">
            <v:shape id="_x0000_s3186" style="position:absolute;left:1332;top:11039;width:9577;height:0" coordorigin="1332,11039" coordsize="9577,0" path="m1332,11039r9578,e" filled="f" strokeweight=".20464mm">
              <v:path arrowok="t"/>
            </v:shape>
            <w10:wrap anchorx="page" anchory="page"/>
          </v:group>
        </w:pict>
      </w:r>
    </w:p>
    <w:p w14:paraId="21CAD3EA" w14:textId="1D58277A" w:rsidR="00BD33F8" w:rsidRPr="00F85942" w:rsidRDefault="00A51A16">
      <w:pPr>
        <w:spacing w:line="300" w:lineRule="exact"/>
        <w:ind w:left="100"/>
        <w:rPr>
          <w:sz w:val="28"/>
          <w:szCs w:val="28"/>
        </w:rPr>
      </w:pPr>
      <w:r w:rsidRPr="00F85942">
        <w:rPr>
          <w:b/>
          <w:spacing w:val="1"/>
          <w:position w:val="-1"/>
          <w:sz w:val="28"/>
          <w:szCs w:val="28"/>
        </w:rPr>
        <w:t>6</w:t>
      </w:r>
      <w:r w:rsidRPr="00F85942">
        <w:rPr>
          <w:b/>
          <w:position w:val="-1"/>
          <w:sz w:val="28"/>
          <w:szCs w:val="28"/>
        </w:rPr>
        <w:t>.</w:t>
      </w:r>
      <w:r w:rsidR="0057100E" w:rsidRPr="00F85942">
        <w:rPr>
          <w:b/>
          <w:position w:val="-1"/>
          <w:sz w:val="28"/>
          <w:szCs w:val="28"/>
        </w:rPr>
        <w:t>4</w:t>
      </w:r>
      <w:r w:rsidRPr="00F85942">
        <w:rPr>
          <w:b/>
          <w:position w:val="-1"/>
          <w:sz w:val="28"/>
          <w:szCs w:val="28"/>
        </w:rPr>
        <w:t xml:space="preserve">    </w:t>
      </w:r>
      <w:r w:rsidRPr="00F85942">
        <w:rPr>
          <w:b/>
          <w:spacing w:val="18"/>
          <w:position w:val="-1"/>
          <w:sz w:val="28"/>
          <w:szCs w:val="28"/>
        </w:rPr>
        <w:t xml:space="preserve"> </w:t>
      </w:r>
      <w:r w:rsidRPr="00F85942">
        <w:rPr>
          <w:b/>
          <w:position w:val="-1"/>
          <w:sz w:val="28"/>
          <w:szCs w:val="28"/>
        </w:rPr>
        <w:t>S</w:t>
      </w:r>
      <w:r w:rsidRPr="00F85942">
        <w:rPr>
          <w:b/>
          <w:spacing w:val="1"/>
          <w:position w:val="-1"/>
          <w:sz w:val="28"/>
          <w:szCs w:val="28"/>
        </w:rPr>
        <w:t>o</w:t>
      </w:r>
      <w:r w:rsidRPr="00F85942">
        <w:rPr>
          <w:b/>
          <w:spacing w:val="-3"/>
          <w:position w:val="-1"/>
          <w:sz w:val="28"/>
          <w:szCs w:val="28"/>
        </w:rPr>
        <w:t>m</w:t>
      </w:r>
      <w:r w:rsidRPr="00F85942">
        <w:rPr>
          <w:b/>
          <w:position w:val="-1"/>
          <w:sz w:val="28"/>
          <w:szCs w:val="28"/>
        </w:rPr>
        <w:t xml:space="preserve">e </w:t>
      </w:r>
      <w:r w:rsidRPr="00F85942">
        <w:rPr>
          <w:b/>
          <w:spacing w:val="-2"/>
          <w:position w:val="-1"/>
          <w:sz w:val="28"/>
          <w:szCs w:val="28"/>
        </w:rPr>
        <w:t>C</w:t>
      </w:r>
      <w:r w:rsidRPr="00F85942">
        <w:rPr>
          <w:b/>
          <w:spacing w:val="1"/>
          <w:position w:val="-1"/>
          <w:sz w:val="28"/>
          <w:szCs w:val="28"/>
        </w:rPr>
        <w:t>o</w:t>
      </w:r>
      <w:r w:rsidRPr="00F85942">
        <w:rPr>
          <w:b/>
          <w:spacing w:val="-3"/>
          <w:position w:val="-1"/>
          <w:sz w:val="28"/>
          <w:szCs w:val="28"/>
        </w:rPr>
        <w:t>m</w:t>
      </w:r>
      <w:r w:rsidRPr="00F85942">
        <w:rPr>
          <w:b/>
          <w:position w:val="-1"/>
          <w:sz w:val="28"/>
          <w:szCs w:val="28"/>
        </w:rPr>
        <w:t>put</w:t>
      </w:r>
      <w:r w:rsidRPr="00F85942">
        <w:rPr>
          <w:b/>
          <w:spacing w:val="1"/>
          <w:position w:val="-1"/>
          <w:sz w:val="28"/>
          <w:szCs w:val="28"/>
        </w:rPr>
        <w:t>a</w:t>
      </w:r>
      <w:r w:rsidRPr="00F85942">
        <w:rPr>
          <w:b/>
          <w:position w:val="-1"/>
          <w:sz w:val="28"/>
          <w:szCs w:val="28"/>
        </w:rPr>
        <w:t>t</w:t>
      </w:r>
      <w:r w:rsidRPr="00F85942">
        <w:rPr>
          <w:b/>
          <w:spacing w:val="1"/>
          <w:position w:val="-1"/>
          <w:sz w:val="28"/>
          <w:szCs w:val="28"/>
        </w:rPr>
        <w:t>io</w:t>
      </w:r>
      <w:r w:rsidRPr="00F85942">
        <w:rPr>
          <w:b/>
          <w:spacing w:val="-3"/>
          <w:position w:val="-1"/>
          <w:sz w:val="28"/>
          <w:szCs w:val="28"/>
        </w:rPr>
        <w:t>n</w:t>
      </w:r>
      <w:r w:rsidRPr="00F85942">
        <w:rPr>
          <w:b/>
          <w:spacing w:val="-1"/>
          <w:position w:val="-1"/>
          <w:sz w:val="28"/>
          <w:szCs w:val="28"/>
        </w:rPr>
        <w:t>a</w:t>
      </w:r>
      <w:r w:rsidRPr="00F85942">
        <w:rPr>
          <w:b/>
          <w:position w:val="-1"/>
          <w:sz w:val="28"/>
          <w:szCs w:val="28"/>
        </w:rPr>
        <w:t>l</w:t>
      </w:r>
      <w:r w:rsidRPr="00F85942">
        <w:rPr>
          <w:b/>
          <w:spacing w:val="1"/>
          <w:position w:val="-1"/>
          <w:sz w:val="28"/>
          <w:szCs w:val="28"/>
        </w:rPr>
        <w:t xml:space="preserve"> </w:t>
      </w:r>
      <w:r w:rsidRPr="00F85942">
        <w:rPr>
          <w:b/>
          <w:spacing w:val="-2"/>
          <w:position w:val="-1"/>
          <w:sz w:val="28"/>
          <w:szCs w:val="28"/>
        </w:rPr>
        <w:t>P</w:t>
      </w:r>
      <w:r w:rsidRPr="00F85942">
        <w:rPr>
          <w:b/>
          <w:position w:val="-1"/>
          <w:sz w:val="28"/>
          <w:szCs w:val="28"/>
        </w:rPr>
        <w:t>r</w:t>
      </w:r>
      <w:r w:rsidRPr="00F85942">
        <w:rPr>
          <w:b/>
          <w:spacing w:val="1"/>
          <w:position w:val="-1"/>
          <w:sz w:val="28"/>
          <w:szCs w:val="28"/>
        </w:rPr>
        <w:t>o</w:t>
      </w:r>
      <w:r w:rsidRPr="00F85942">
        <w:rPr>
          <w:b/>
          <w:spacing w:val="-3"/>
          <w:position w:val="-1"/>
          <w:sz w:val="28"/>
          <w:szCs w:val="28"/>
        </w:rPr>
        <w:t>b</w:t>
      </w:r>
      <w:r w:rsidRPr="00F85942">
        <w:rPr>
          <w:b/>
          <w:spacing w:val="1"/>
          <w:position w:val="-1"/>
          <w:sz w:val="28"/>
          <w:szCs w:val="28"/>
        </w:rPr>
        <w:t>l</w:t>
      </w:r>
      <w:r w:rsidRPr="00F85942">
        <w:rPr>
          <w:b/>
          <w:position w:val="-1"/>
          <w:sz w:val="28"/>
          <w:szCs w:val="28"/>
        </w:rPr>
        <w:t>e</w:t>
      </w:r>
      <w:r w:rsidRPr="00F85942">
        <w:rPr>
          <w:b/>
          <w:spacing w:val="-3"/>
          <w:position w:val="-1"/>
          <w:sz w:val="28"/>
          <w:szCs w:val="28"/>
        </w:rPr>
        <w:t>m</w:t>
      </w:r>
      <w:r w:rsidRPr="00F85942">
        <w:rPr>
          <w:b/>
          <w:position w:val="-1"/>
          <w:sz w:val="28"/>
          <w:szCs w:val="28"/>
        </w:rPr>
        <w:t>s</w:t>
      </w:r>
    </w:p>
    <w:p w14:paraId="7D307539" w14:textId="77777777" w:rsidR="00BD33F8" w:rsidRPr="00F85942" w:rsidRDefault="00BD33F8">
      <w:pPr>
        <w:spacing w:before="1" w:line="100" w:lineRule="exact"/>
        <w:rPr>
          <w:sz w:val="10"/>
          <w:szCs w:val="10"/>
        </w:rPr>
      </w:pPr>
    </w:p>
    <w:p w14:paraId="470DF4E8" w14:textId="77777777" w:rsidR="00BD33F8" w:rsidRPr="00F85942" w:rsidRDefault="00BD33F8">
      <w:pPr>
        <w:spacing w:line="200" w:lineRule="exact"/>
      </w:pPr>
    </w:p>
    <w:p w14:paraId="7D794304" w14:textId="77777777" w:rsidR="00BD33F8" w:rsidRPr="00F85942" w:rsidRDefault="00BD33F8">
      <w:pPr>
        <w:spacing w:line="200" w:lineRule="exact"/>
      </w:pPr>
    </w:p>
    <w:p w14:paraId="300CEF62" w14:textId="77777777" w:rsidR="00BD33F8" w:rsidRPr="00F85942" w:rsidRDefault="00A51A16">
      <w:pPr>
        <w:spacing w:before="29"/>
        <w:ind w:left="100"/>
        <w:rPr>
          <w:sz w:val="24"/>
          <w:szCs w:val="24"/>
        </w:rPr>
      </w:pPr>
      <w:r w:rsidRPr="00F85942">
        <w:rPr>
          <w:spacing w:val="1"/>
          <w:sz w:val="24"/>
          <w:szCs w:val="24"/>
        </w:rPr>
        <w:t>P</w:t>
      </w:r>
      <w:r w:rsidRPr="00F85942">
        <w:rPr>
          <w:sz w:val="24"/>
          <w:szCs w:val="24"/>
        </w:rPr>
        <w:t>ro</w:t>
      </w:r>
      <w:r w:rsidRPr="00F85942">
        <w:rPr>
          <w:spacing w:val="-3"/>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1"/>
          <w:sz w:val="24"/>
          <w:szCs w:val="24"/>
        </w:rPr>
        <w:t xml:space="preserve"> </w:t>
      </w:r>
      <w:r w:rsidRPr="00F85942">
        <w:rPr>
          <w:spacing w:val="-1"/>
          <w:sz w:val="24"/>
          <w:szCs w:val="24"/>
        </w:rPr>
        <w:t>c</w:t>
      </w:r>
      <w:r w:rsidRPr="00F85942">
        <w:rPr>
          <w:sz w:val="24"/>
          <w:szCs w:val="24"/>
        </w:rPr>
        <w:t>onv</w:t>
      </w:r>
      <w:r w:rsidRPr="00F85942">
        <w:rPr>
          <w:spacing w:val="-1"/>
          <w:sz w:val="24"/>
          <w:szCs w:val="24"/>
        </w:rPr>
        <w:t>e</w:t>
      </w:r>
      <w:r w:rsidRPr="00F85942">
        <w:rPr>
          <w:sz w:val="24"/>
          <w:szCs w:val="24"/>
        </w:rPr>
        <w:t>rti</w:t>
      </w:r>
      <w:r w:rsidRPr="00F85942">
        <w:rPr>
          <w:spacing w:val="2"/>
          <w:sz w:val="24"/>
          <w:szCs w:val="24"/>
        </w:rPr>
        <w:t>n</w:t>
      </w:r>
      <w:r w:rsidRPr="00F85942">
        <w:rPr>
          <w:sz w:val="24"/>
          <w:szCs w:val="24"/>
        </w:rPr>
        <w:t>g</w:t>
      </w:r>
      <w:r w:rsidRPr="00F85942">
        <w:rPr>
          <w:spacing w:val="1"/>
          <w:sz w:val="24"/>
          <w:szCs w:val="24"/>
        </w:rPr>
        <w:t xml:space="preserve"> </w:t>
      </w:r>
      <w:r w:rsidRPr="00F85942">
        <w:rPr>
          <w:spacing w:val="-3"/>
          <w:sz w:val="24"/>
          <w:szCs w:val="24"/>
        </w:rPr>
        <w:t>I</w:t>
      </w:r>
      <w:r w:rsidRPr="00F85942">
        <w:rPr>
          <w:sz w:val="24"/>
          <w:szCs w:val="24"/>
        </w:rPr>
        <w:t>n</w:t>
      </w:r>
      <w:r w:rsidRPr="00F85942">
        <w:rPr>
          <w:spacing w:val="-1"/>
          <w:sz w:val="24"/>
          <w:szCs w:val="24"/>
        </w:rPr>
        <w:t>f</w:t>
      </w:r>
      <w:r w:rsidRPr="00F85942">
        <w:rPr>
          <w:spacing w:val="3"/>
          <w:sz w:val="24"/>
          <w:szCs w:val="24"/>
        </w:rPr>
        <w:t>i</w:t>
      </w:r>
      <w:r w:rsidRPr="00F85942">
        <w:rPr>
          <w:sz w:val="24"/>
          <w:szCs w:val="24"/>
        </w:rPr>
        <w:t>x</w:t>
      </w:r>
      <w:r w:rsidRPr="00F85942">
        <w:rPr>
          <w:spacing w:val="2"/>
          <w:sz w:val="24"/>
          <w:szCs w:val="24"/>
        </w:rPr>
        <w:t xml:space="preserve"> </w:t>
      </w:r>
      <w:r w:rsidRPr="00F85942">
        <w:rPr>
          <w:spacing w:val="-3"/>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 to postf</w:t>
      </w:r>
      <w:r w:rsidRPr="00F85942">
        <w:rPr>
          <w:spacing w:val="-2"/>
          <w:sz w:val="24"/>
          <w:szCs w:val="24"/>
        </w:rPr>
        <w:t>i</w:t>
      </w:r>
      <w:r w:rsidRPr="00F85942">
        <w:rPr>
          <w:sz w:val="24"/>
          <w:szCs w:val="24"/>
        </w:rPr>
        <w:t>x</w:t>
      </w:r>
      <w:r w:rsidRPr="00F85942">
        <w:rPr>
          <w:spacing w:val="2"/>
          <w:sz w:val="24"/>
          <w:szCs w:val="24"/>
        </w:rPr>
        <w:t xml:space="preserv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w:t>
      </w:r>
    </w:p>
    <w:p w14:paraId="7B48510C" w14:textId="77777777" w:rsidR="00BD33F8" w:rsidRPr="00F85942" w:rsidRDefault="00BD33F8">
      <w:pPr>
        <w:spacing w:before="6" w:line="120" w:lineRule="exact"/>
        <w:rPr>
          <w:sz w:val="12"/>
          <w:szCs w:val="12"/>
        </w:rPr>
      </w:pPr>
    </w:p>
    <w:p w14:paraId="205A4062" w14:textId="77777777" w:rsidR="00BD33F8" w:rsidRPr="00F85942" w:rsidRDefault="00BD33F8">
      <w:pPr>
        <w:spacing w:line="200" w:lineRule="exact"/>
      </w:pPr>
    </w:p>
    <w:p w14:paraId="4164AF5E" w14:textId="77777777" w:rsidR="00BD33F8" w:rsidRPr="00F85942" w:rsidRDefault="00BD33F8">
      <w:pPr>
        <w:spacing w:line="200" w:lineRule="exact"/>
      </w:pPr>
    </w:p>
    <w:p w14:paraId="4EA872BA" w14:textId="77777777" w:rsidR="00BD33F8" w:rsidRPr="00F85942" w:rsidRDefault="00A51A16">
      <w:pPr>
        <w:ind w:left="100"/>
        <w:rPr>
          <w:rFonts w:eastAsia="Courier New"/>
        </w:rPr>
      </w:pPr>
      <w:r w:rsidRPr="00F85942">
        <w:rPr>
          <w:rFonts w:eastAsia="Courier New"/>
        </w:rPr>
        <w:t>#include&lt;</w:t>
      </w:r>
      <w:proofErr w:type="spellStart"/>
      <w:r w:rsidRPr="00F85942">
        <w:rPr>
          <w:rFonts w:eastAsia="Courier New"/>
        </w:rPr>
        <w:t>stdio.h</w:t>
      </w:r>
      <w:proofErr w:type="spellEnd"/>
      <w:r w:rsidRPr="00F85942">
        <w:rPr>
          <w:rFonts w:eastAsia="Courier New"/>
        </w:rPr>
        <w:t>&gt;</w:t>
      </w:r>
    </w:p>
    <w:p w14:paraId="2F4631A6" w14:textId="77777777" w:rsidR="00BD33F8" w:rsidRPr="00F85942" w:rsidRDefault="00A51A16">
      <w:pPr>
        <w:spacing w:before="88" w:line="331" w:lineRule="auto"/>
        <w:ind w:left="100" w:right="7405"/>
        <w:rPr>
          <w:rFonts w:eastAsia="Courier New"/>
        </w:rPr>
        <w:sectPr w:rsidR="00BD33F8" w:rsidRPr="00F85942">
          <w:pgSz w:w="12240" w:h="15840"/>
          <w:pgMar w:top="1380" w:right="1320" w:bottom="280" w:left="1340" w:header="0" w:footer="1015" w:gutter="0"/>
          <w:cols w:space="720"/>
        </w:sectPr>
      </w:pPr>
      <w:r w:rsidRPr="00F85942">
        <w:rPr>
          <w:rFonts w:eastAsia="Courier New"/>
        </w:rPr>
        <w:t>#define</w:t>
      </w:r>
      <w:r w:rsidRPr="00F85942">
        <w:rPr>
          <w:rFonts w:eastAsia="Courier New"/>
          <w:spacing w:val="-8"/>
        </w:rPr>
        <w:t xml:space="preserve"> </w:t>
      </w:r>
      <w:r w:rsidRPr="00F85942">
        <w:rPr>
          <w:rFonts w:eastAsia="Courier New"/>
        </w:rPr>
        <w:t>SIZE</w:t>
      </w:r>
      <w:r w:rsidRPr="00F85942">
        <w:rPr>
          <w:rFonts w:eastAsia="Courier New"/>
          <w:spacing w:val="-5"/>
        </w:rPr>
        <w:t xml:space="preserve"> </w:t>
      </w:r>
      <w:r w:rsidRPr="00F85942">
        <w:rPr>
          <w:rFonts w:eastAsia="Courier New"/>
        </w:rPr>
        <w:t xml:space="preserve">40 </w:t>
      </w:r>
      <w:r w:rsidRPr="00F85942">
        <w:rPr>
          <w:rFonts w:eastAsia="Courier New"/>
          <w:b/>
        </w:rPr>
        <w:t>char</w:t>
      </w:r>
      <w:r w:rsidRPr="00F85942">
        <w:rPr>
          <w:rFonts w:eastAsia="Courier New"/>
          <w:b/>
          <w:spacing w:val="-5"/>
        </w:rPr>
        <w:t xml:space="preserve"> </w:t>
      </w:r>
      <w:r w:rsidRPr="00F85942">
        <w:rPr>
          <w:rFonts w:eastAsia="Courier New"/>
        </w:rPr>
        <w:t xml:space="preserve">stack[SIZE]; </w:t>
      </w:r>
      <w:r w:rsidRPr="00F85942">
        <w:rPr>
          <w:rFonts w:eastAsia="Courier New"/>
          <w:b/>
        </w:rPr>
        <w:t>int</w:t>
      </w:r>
      <w:r w:rsidRPr="00F85942">
        <w:rPr>
          <w:rFonts w:eastAsia="Courier New"/>
          <w:b/>
          <w:spacing w:val="-4"/>
        </w:rPr>
        <w:t xml:space="preserve"> </w:t>
      </w:r>
      <w:r w:rsidRPr="00F85942">
        <w:rPr>
          <w:rFonts w:eastAsia="Courier New"/>
        </w:rPr>
        <w:t>top=-1;</w:t>
      </w:r>
    </w:p>
    <w:p w14:paraId="32EB6C3F" w14:textId="77777777" w:rsidR="00BD33F8" w:rsidRPr="00F85942" w:rsidRDefault="00436C8E">
      <w:pPr>
        <w:spacing w:before="78"/>
        <w:ind w:left="100"/>
        <w:rPr>
          <w:rFonts w:eastAsia="Courier New"/>
        </w:rPr>
      </w:pPr>
      <w:r>
        <w:lastRenderedPageBreak/>
        <w:pict w14:anchorId="772CB8B9">
          <v:group id="_x0000_s3172" style="position:absolute;left:0;text-align:left;margin-left:66.35pt;margin-top:71.7pt;width:479.45pt;height:647.5pt;z-index:-10701;mso-position-horizontal-relative:page;mso-position-vertical-relative:page" coordorigin="1327,1434" coordsize="9589,12950">
            <v:shape id="_x0000_s3176" style="position:absolute;left:1337;top:1445;width:9568;height:0" coordorigin="1337,1445" coordsize="9568,0" path="m1337,1445r9568,e" filled="f" strokeweight=".58pt">
              <v:path arrowok="t"/>
            </v:shape>
            <v:shape id="_x0000_s3175" style="position:absolute;left:1332;top:1440;width:0;height:12938" coordorigin="1332,1440" coordsize="0,12938" path="m1332,1440r,12938e" filled="f" strokeweight=".58pt">
              <v:path arrowok="t"/>
            </v:shape>
            <v:shape id="_x0000_s3174" style="position:absolute;left:1337;top:14373;width:9568;height:0" coordorigin="1337,14373" coordsize="9568,0" path="m1337,14373r9568,e" filled="f" strokeweight=".58pt">
              <v:path arrowok="t"/>
            </v:shape>
            <v:shape id="_x0000_s3173" style="position:absolute;left:10910;top:1440;width:0;height:12938" coordorigin="10910,1440" coordsize="0,12938" path="m10910,1440r,12938e" filled="f" strokeweight=".20464mm">
              <v:path arrowok="t"/>
            </v:shape>
            <w10:wrap anchorx="page" anchory="page"/>
          </v:group>
        </w:pict>
      </w:r>
      <w:r w:rsidR="00A51A16" w:rsidRPr="00F85942">
        <w:rPr>
          <w:rFonts w:eastAsia="Courier New"/>
          <w:b/>
        </w:rPr>
        <w:t>void</w:t>
      </w:r>
      <w:r w:rsidR="00A51A16" w:rsidRPr="00F85942">
        <w:rPr>
          <w:rFonts w:eastAsia="Courier New"/>
          <w:b/>
          <w:spacing w:val="-5"/>
        </w:rPr>
        <w:t xml:space="preserve"> </w:t>
      </w:r>
      <w:r w:rsidR="00A51A16" w:rsidRPr="00F85942">
        <w:rPr>
          <w:rFonts w:eastAsia="Courier New"/>
        </w:rPr>
        <w:t>push(</w:t>
      </w:r>
      <w:r w:rsidR="00A51A16" w:rsidRPr="00F85942">
        <w:rPr>
          <w:rFonts w:eastAsia="Courier New"/>
          <w:b/>
        </w:rPr>
        <w:t>char</w:t>
      </w:r>
      <w:r w:rsidR="00A51A16" w:rsidRPr="00F85942">
        <w:rPr>
          <w:rFonts w:eastAsia="Courier New"/>
          <w:b/>
          <w:spacing w:val="-11"/>
        </w:rPr>
        <w:t xml:space="preserve"> </w:t>
      </w:r>
      <w:r w:rsidR="00A51A16" w:rsidRPr="00F85942">
        <w:rPr>
          <w:rFonts w:eastAsia="Courier New"/>
        </w:rPr>
        <w:t>data)</w:t>
      </w:r>
    </w:p>
    <w:p w14:paraId="0CA4768B" w14:textId="77777777" w:rsidR="00BD33F8" w:rsidRPr="00F85942" w:rsidRDefault="00A51A16">
      <w:pPr>
        <w:spacing w:before="92" w:line="200" w:lineRule="exact"/>
        <w:ind w:left="100"/>
        <w:rPr>
          <w:rFonts w:eastAsia="Courier New"/>
        </w:rPr>
      </w:pPr>
      <w:r w:rsidRPr="00F85942">
        <w:rPr>
          <w:rFonts w:eastAsia="Courier New"/>
          <w:position w:val="1"/>
        </w:rPr>
        <w:t>{</w:t>
      </w:r>
    </w:p>
    <w:p w14:paraId="1C647B2E" w14:textId="77777777" w:rsidR="00BD33F8" w:rsidRPr="00F85942" w:rsidRDefault="00A51A16">
      <w:pPr>
        <w:spacing w:before="97"/>
        <w:ind w:left="580"/>
        <w:rPr>
          <w:rFonts w:eastAsia="Courier New"/>
        </w:rPr>
      </w:pPr>
      <w:r w:rsidRPr="00F85942">
        <w:rPr>
          <w:rFonts w:eastAsia="Courier New"/>
        </w:rPr>
        <w:t>if(top==SIZE-1)</w:t>
      </w:r>
    </w:p>
    <w:p w14:paraId="55D64E87" w14:textId="77777777" w:rsidR="00BD33F8" w:rsidRPr="00F85942" w:rsidRDefault="00A51A16">
      <w:pPr>
        <w:spacing w:before="88" w:line="200" w:lineRule="exact"/>
        <w:ind w:left="580"/>
        <w:rPr>
          <w:rFonts w:eastAsia="Courier New"/>
        </w:rPr>
      </w:pPr>
      <w:r w:rsidRPr="00F85942">
        <w:rPr>
          <w:rFonts w:eastAsia="Courier New"/>
          <w:position w:val="1"/>
        </w:rPr>
        <w:t>{</w:t>
      </w:r>
    </w:p>
    <w:p w14:paraId="198F8170" w14:textId="77777777" w:rsidR="00BD33F8" w:rsidRPr="00F85942" w:rsidRDefault="00A51A16">
      <w:pPr>
        <w:spacing w:before="95"/>
        <w:ind w:left="1060"/>
        <w:rPr>
          <w:rFonts w:eastAsia="Courier New"/>
        </w:rPr>
      </w:pPr>
      <w:proofErr w:type="spellStart"/>
      <w:r w:rsidRPr="00F85942">
        <w:rPr>
          <w:rFonts w:eastAsia="Courier New"/>
        </w:rPr>
        <w:t>printf</w:t>
      </w:r>
      <w:proofErr w:type="spellEnd"/>
      <w:r w:rsidRPr="00F85942">
        <w:rPr>
          <w:rFonts w:eastAsia="Courier New"/>
        </w:rPr>
        <w:t>("Stack</w:t>
      </w:r>
      <w:r w:rsidRPr="00F85942">
        <w:rPr>
          <w:rFonts w:eastAsia="Courier New"/>
          <w:spacing w:val="-16"/>
        </w:rPr>
        <w:t xml:space="preserve"> </w:t>
      </w:r>
      <w:r w:rsidRPr="00F85942">
        <w:rPr>
          <w:rFonts w:eastAsia="Courier New"/>
        </w:rPr>
        <w:t>is</w:t>
      </w:r>
      <w:r w:rsidRPr="00F85942">
        <w:rPr>
          <w:rFonts w:eastAsia="Courier New"/>
          <w:spacing w:val="-2"/>
        </w:rPr>
        <w:t xml:space="preserve"> </w:t>
      </w:r>
      <w:r w:rsidRPr="00F85942">
        <w:rPr>
          <w:rFonts w:eastAsia="Courier New"/>
        </w:rPr>
        <w:t>ful</w:t>
      </w:r>
      <w:r w:rsidRPr="00F85942">
        <w:rPr>
          <w:rFonts w:eastAsia="Courier New"/>
          <w:spacing w:val="1"/>
        </w:rPr>
        <w:t>l</w:t>
      </w:r>
      <w:r w:rsidRPr="00F85942">
        <w:rPr>
          <w:rFonts w:eastAsia="Courier New"/>
        </w:rPr>
        <w:t>\n");</w:t>
      </w:r>
    </w:p>
    <w:p w14:paraId="31656AD9" w14:textId="77777777" w:rsidR="00BD33F8" w:rsidRPr="00F85942" w:rsidRDefault="00A51A16">
      <w:pPr>
        <w:spacing w:before="88"/>
        <w:ind w:left="1060"/>
        <w:rPr>
          <w:rFonts w:eastAsia="Courier New"/>
        </w:rPr>
      </w:pPr>
      <w:r w:rsidRPr="00F85942">
        <w:rPr>
          <w:rFonts w:eastAsia="Courier New"/>
        </w:rPr>
        <w:t>return;</w:t>
      </w:r>
    </w:p>
    <w:p w14:paraId="1AC0D369" w14:textId="77777777" w:rsidR="00BD33F8" w:rsidRPr="00F85942" w:rsidRDefault="00A51A16">
      <w:pPr>
        <w:spacing w:before="90" w:line="200" w:lineRule="exact"/>
        <w:ind w:left="580"/>
        <w:rPr>
          <w:rFonts w:eastAsia="Courier New"/>
        </w:rPr>
      </w:pPr>
      <w:r w:rsidRPr="00F85942">
        <w:rPr>
          <w:rFonts w:eastAsia="Courier New"/>
          <w:position w:val="1"/>
        </w:rPr>
        <w:t>}</w:t>
      </w:r>
    </w:p>
    <w:p w14:paraId="727B2F0B" w14:textId="77777777" w:rsidR="00BD33F8" w:rsidRPr="00F85942" w:rsidRDefault="00A51A16">
      <w:pPr>
        <w:spacing w:before="95"/>
        <w:ind w:left="580"/>
        <w:rPr>
          <w:rFonts w:eastAsia="Courier New"/>
        </w:rPr>
      </w:pPr>
      <w:r w:rsidRPr="00F85942">
        <w:rPr>
          <w:rFonts w:eastAsia="Courier New"/>
        </w:rPr>
        <w:t>else</w:t>
      </w:r>
    </w:p>
    <w:p w14:paraId="7AC8B945" w14:textId="77777777" w:rsidR="00BD33F8" w:rsidRPr="00F85942" w:rsidRDefault="00A51A16">
      <w:pPr>
        <w:spacing w:before="88" w:line="200" w:lineRule="exact"/>
        <w:ind w:left="580"/>
        <w:rPr>
          <w:rFonts w:eastAsia="Courier New"/>
        </w:rPr>
      </w:pPr>
      <w:r w:rsidRPr="00F85942">
        <w:rPr>
          <w:rFonts w:eastAsia="Courier New"/>
          <w:position w:val="1"/>
        </w:rPr>
        <w:t>{</w:t>
      </w:r>
    </w:p>
    <w:p w14:paraId="01788B13" w14:textId="77777777" w:rsidR="00BD33F8" w:rsidRPr="00F85942" w:rsidRDefault="00A51A16">
      <w:pPr>
        <w:spacing w:before="95"/>
        <w:ind w:left="1060"/>
        <w:rPr>
          <w:rFonts w:eastAsia="Courier New"/>
        </w:rPr>
      </w:pPr>
      <w:r w:rsidRPr="00F85942">
        <w:rPr>
          <w:rFonts w:eastAsia="Courier New"/>
        </w:rPr>
        <w:t>top=top+1;</w:t>
      </w:r>
    </w:p>
    <w:p w14:paraId="087C06E3" w14:textId="77777777" w:rsidR="00BD33F8" w:rsidRPr="00F85942" w:rsidRDefault="00A51A16">
      <w:pPr>
        <w:spacing w:before="90"/>
        <w:ind w:left="1060"/>
        <w:rPr>
          <w:rFonts w:eastAsia="Courier New"/>
        </w:rPr>
      </w:pPr>
      <w:r w:rsidRPr="00F85942">
        <w:rPr>
          <w:rFonts w:eastAsia="Courier New"/>
        </w:rPr>
        <w:t>stack[top]=data;</w:t>
      </w:r>
    </w:p>
    <w:p w14:paraId="1920E1AC" w14:textId="77777777" w:rsidR="00BD33F8" w:rsidRPr="00F85942" w:rsidRDefault="00A51A16">
      <w:pPr>
        <w:spacing w:before="88"/>
        <w:ind w:left="1060"/>
        <w:rPr>
          <w:rFonts w:eastAsia="Courier New"/>
        </w:rPr>
      </w:pPr>
      <w:proofErr w:type="spellStart"/>
      <w:r w:rsidRPr="00F85942">
        <w:rPr>
          <w:rFonts w:eastAsia="Courier New"/>
        </w:rPr>
        <w:t>printf</w:t>
      </w:r>
      <w:proofErr w:type="spellEnd"/>
      <w:r w:rsidRPr="00F85942">
        <w:rPr>
          <w:rFonts w:eastAsia="Courier New"/>
        </w:rPr>
        <w:t>("Pushed</w:t>
      </w:r>
      <w:r w:rsidRPr="00F85942">
        <w:rPr>
          <w:rFonts w:eastAsia="Courier New"/>
          <w:spacing w:val="-17"/>
        </w:rPr>
        <w:t xml:space="preserve"> </w:t>
      </w:r>
      <w:r w:rsidRPr="00F85942">
        <w:rPr>
          <w:rFonts w:eastAsia="Courier New"/>
        </w:rPr>
        <w:t>element</w:t>
      </w:r>
      <w:r w:rsidRPr="00F85942">
        <w:rPr>
          <w:rFonts w:eastAsia="Courier New"/>
          <w:spacing w:val="-8"/>
        </w:rPr>
        <w:t xml:space="preserve"> </w:t>
      </w:r>
      <w:r w:rsidRPr="00F85942">
        <w:rPr>
          <w:rFonts w:eastAsia="Courier New"/>
        </w:rPr>
        <w:t>is</w:t>
      </w:r>
      <w:r w:rsidRPr="00F85942">
        <w:rPr>
          <w:rFonts w:eastAsia="Courier New"/>
          <w:spacing w:val="-2"/>
        </w:rPr>
        <w:t xml:space="preserve"> </w:t>
      </w:r>
      <w:r w:rsidRPr="00F85942">
        <w:rPr>
          <w:rFonts w:eastAsia="Courier New"/>
        </w:rPr>
        <w:t>%</w:t>
      </w:r>
      <w:r w:rsidRPr="00F85942">
        <w:rPr>
          <w:rFonts w:eastAsia="Courier New"/>
          <w:spacing w:val="1"/>
        </w:rPr>
        <w:t>c</w:t>
      </w:r>
      <w:r w:rsidRPr="00F85942">
        <w:rPr>
          <w:rFonts w:eastAsia="Courier New"/>
        </w:rPr>
        <w:t>\</w:t>
      </w:r>
      <w:proofErr w:type="spellStart"/>
      <w:r w:rsidRPr="00F85942">
        <w:rPr>
          <w:rFonts w:eastAsia="Courier New"/>
        </w:rPr>
        <w:t>n",data</w:t>
      </w:r>
      <w:proofErr w:type="spellEnd"/>
      <w:r w:rsidRPr="00F85942">
        <w:rPr>
          <w:rFonts w:eastAsia="Courier New"/>
        </w:rPr>
        <w:t>);</w:t>
      </w:r>
    </w:p>
    <w:p w14:paraId="1D7E5319" w14:textId="77777777" w:rsidR="00BD33F8" w:rsidRPr="00F85942" w:rsidRDefault="00A51A16">
      <w:pPr>
        <w:spacing w:before="88"/>
        <w:ind w:left="580"/>
        <w:rPr>
          <w:rFonts w:eastAsia="Courier New"/>
        </w:rPr>
      </w:pPr>
      <w:r w:rsidRPr="00F85942">
        <w:rPr>
          <w:rFonts w:eastAsia="Courier New"/>
        </w:rPr>
        <w:t>}</w:t>
      </w:r>
    </w:p>
    <w:p w14:paraId="1246AC7B" w14:textId="77777777" w:rsidR="00BD33F8" w:rsidRPr="00F85942" w:rsidRDefault="00A51A16">
      <w:pPr>
        <w:spacing w:before="88" w:line="200" w:lineRule="exact"/>
        <w:ind w:left="100"/>
        <w:rPr>
          <w:rFonts w:eastAsia="Courier New"/>
        </w:rPr>
      </w:pPr>
      <w:r w:rsidRPr="00F85942">
        <w:rPr>
          <w:rFonts w:eastAsia="Courier New"/>
          <w:position w:val="1"/>
        </w:rPr>
        <w:t>}</w:t>
      </w:r>
    </w:p>
    <w:p w14:paraId="3C53A3F8" w14:textId="77777777" w:rsidR="00BD33F8" w:rsidRPr="00F85942" w:rsidRDefault="00BD33F8">
      <w:pPr>
        <w:spacing w:before="7" w:line="160" w:lineRule="exact"/>
        <w:rPr>
          <w:sz w:val="16"/>
          <w:szCs w:val="16"/>
        </w:rPr>
      </w:pPr>
    </w:p>
    <w:p w14:paraId="6FC6228B" w14:textId="77777777" w:rsidR="00BD33F8" w:rsidRPr="00F85942" w:rsidRDefault="00BD33F8">
      <w:pPr>
        <w:spacing w:line="200" w:lineRule="exact"/>
      </w:pPr>
    </w:p>
    <w:p w14:paraId="1F280E8E" w14:textId="77777777" w:rsidR="00BD33F8" w:rsidRPr="00F85942" w:rsidRDefault="00A51A16">
      <w:pPr>
        <w:spacing w:before="40"/>
        <w:ind w:left="100"/>
        <w:rPr>
          <w:rFonts w:eastAsia="Courier New"/>
        </w:rPr>
      </w:pPr>
      <w:r w:rsidRPr="00F85942">
        <w:rPr>
          <w:rFonts w:eastAsia="Courier New"/>
          <w:b/>
        </w:rPr>
        <w:t>char</w:t>
      </w:r>
      <w:r w:rsidRPr="00F85942">
        <w:rPr>
          <w:rFonts w:eastAsia="Courier New"/>
          <w:b/>
          <w:spacing w:val="-5"/>
        </w:rPr>
        <w:t xml:space="preserve"> </w:t>
      </w:r>
      <w:r w:rsidRPr="00F85942">
        <w:rPr>
          <w:rFonts w:eastAsia="Courier New"/>
        </w:rPr>
        <w:t>pop()</w:t>
      </w:r>
    </w:p>
    <w:p w14:paraId="5EC33254" w14:textId="77777777" w:rsidR="00BD33F8" w:rsidRPr="00F85942" w:rsidRDefault="00A51A16">
      <w:pPr>
        <w:spacing w:before="92" w:line="200" w:lineRule="exact"/>
        <w:ind w:left="100"/>
        <w:rPr>
          <w:rFonts w:eastAsia="Courier New"/>
        </w:rPr>
      </w:pPr>
      <w:r w:rsidRPr="00F85942">
        <w:rPr>
          <w:rFonts w:eastAsia="Courier New"/>
          <w:position w:val="1"/>
        </w:rPr>
        <w:t>{</w:t>
      </w:r>
    </w:p>
    <w:p w14:paraId="016EAB11" w14:textId="77777777" w:rsidR="00BD33F8" w:rsidRPr="00F85942" w:rsidRDefault="00A51A16">
      <w:pPr>
        <w:spacing w:before="90"/>
        <w:ind w:left="580"/>
        <w:rPr>
          <w:rFonts w:eastAsia="Courier New"/>
        </w:rPr>
      </w:pPr>
      <w:r w:rsidRPr="00F85942">
        <w:rPr>
          <w:rFonts w:eastAsia="Courier New"/>
          <w:b/>
        </w:rPr>
        <w:t>char</w:t>
      </w:r>
      <w:r w:rsidRPr="00F85942">
        <w:rPr>
          <w:rFonts w:eastAsia="Courier New"/>
          <w:b/>
          <w:spacing w:val="-5"/>
        </w:rPr>
        <w:t xml:space="preserve"> </w:t>
      </w:r>
      <w:proofErr w:type="spellStart"/>
      <w:r w:rsidRPr="00F85942">
        <w:rPr>
          <w:rFonts w:eastAsia="Courier New"/>
        </w:rPr>
        <w:t>ch</w:t>
      </w:r>
      <w:proofErr w:type="spellEnd"/>
      <w:r w:rsidRPr="00F85942">
        <w:rPr>
          <w:rFonts w:eastAsia="Courier New"/>
        </w:rPr>
        <w:t>;</w:t>
      </w:r>
    </w:p>
    <w:p w14:paraId="0DA569E5" w14:textId="77777777" w:rsidR="00BD33F8" w:rsidRPr="00F85942" w:rsidRDefault="00A51A16">
      <w:pPr>
        <w:spacing w:before="95"/>
        <w:ind w:left="580"/>
        <w:rPr>
          <w:rFonts w:eastAsia="Courier New"/>
        </w:rPr>
      </w:pPr>
      <w:r w:rsidRPr="00F85942">
        <w:rPr>
          <w:rFonts w:eastAsia="Courier New"/>
        </w:rPr>
        <w:t>if(top&lt;0)</w:t>
      </w:r>
    </w:p>
    <w:p w14:paraId="1DDC2AF2" w14:textId="77777777" w:rsidR="00BD33F8" w:rsidRPr="00F85942" w:rsidRDefault="00A51A16">
      <w:pPr>
        <w:spacing w:before="88" w:line="200" w:lineRule="exact"/>
        <w:ind w:left="580"/>
        <w:rPr>
          <w:rFonts w:eastAsia="Courier New"/>
        </w:rPr>
      </w:pPr>
      <w:r w:rsidRPr="00F85942">
        <w:rPr>
          <w:rFonts w:eastAsia="Courier New"/>
          <w:position w:val="1"/>
        </w:rPr>
        <w:t>{</w:t>
      </w:r>
    </w:p>
    <w:p w14:paraId="22684019" w14:textId="77777777" w:rsidR="00BD33F8" w:rsidRPr="00F85942" w:rsidRDefault="00A51A16">
      <w:pPr>
        <w:spacing w:before="95"/>
        <w:ind w:left="1060"/>
        <w:rPr>
          <w:rFonts w:eastAsia="Courier New"/>
        </w:rPr>
      </w:pPr>
      <w:proofErr w:type="spellStart"/>
      <w:r w:rsidRPr="00F85942">
        <w:rPr>
          <w:rFonts w:eastAsia="Courier New"/>
        </w:rPr>
        <w:t>printf</w:t>
      </w:r>
      <w:proofErr w:type="spellEnd"/>
      <w:r w:rsidRPr="00F85942">
        <w:rPr>
          <w:rFonts w:eastAsia="Courier New"/>
        </w:rPr>
        <w:t>("stack</w:t>
      </w:r>
      <w:r w:rsidRPr="00F85942">
        <w:rPr>
          <w:rFonts w:eastAsia="Courier New"/>
          <w:spacing w:val="-16"/>
        </w:rPr>
        <w:t xml:space="preserve"> </w:t>
      </w:r>
      <w:r w:rsidRPr="00F85942">
        <w:rPr>
          <w:rFonts w:eastAsia="Courier New"/>
        </w:rPr>
        <w:t>is</w:t>
      </w:r>
      <w:r w:rsidRPr="00F85942">
        <w:rPr>
          <w:rFonts w:eastAsia="Courier New"/>
          <w:spacing w:val="-2"/>
        </w:rPr>
        <w:t xml:space="preserve"> </w:t>
      </w:r>
      <w:r w:rsidRPr="00F85942">
        <w:rPr>
          <w:rFonts w:eastAsia="Courier New"/>
        </w:rPr>
        <w:t>empt</w:t>
      </w:r>
      <w:r w:rsidRPr="00F85942">
        <w:rPr>
          <w:rFonts w:eastAsia="Courier New"/>
          <w:spacing w:val="1"/>
        </w:rPr>
        <w:t>y</w:t>
      </w:r>
      <w:r w:rsidRPr="00F85942">
        <w:rPr>
          <w:rFonts w:eastAsia="Courier New"/>
        </w:rPr>
        <w:t>\n");</w:t>
      </w:r>
    </w:p>
    <w:p w14:paraId="146FC76E" w14:textId="77777777" w:rsidR="00BD33F8" w:rsidRPr="00F85942" w:rsidRDefault="00A51A16">
      <w:pPr>
        <w:spacing w:before="88"/>
        <w:ind w:left="1060"/>
        <w:rPr>
          <w:rFonts w:eastAsia="Courier New"/>
        </w:rPr>
      </w:pPr>
      <w:r w:rsidRPr="00F85942">
        <w:rPr>
          <w:rFonts w:eastAsia="Courier New"/>
        </w:rPr>
        <w:t>return;</w:t>
      </w:r>
    </w:p>
    <w:p w14:paraId="1F42759B" w14:textId="77777777" w:rsidR="00BD33F8" w:rsidRPr="00F85942" w:rsidRDefault="00A51A16">
      <w:pPr>
        <w:spacing w:before="90" w:line="200" w:lineRule="exact"/>
        <w:ind w:left="580"/>
        <w:rPr>
          <w:rFonts w:eastAsia="Courier New"/>
        </w:rPr>
      </w:pPr>
      <w:r w:rsidRPr="00F85942">
        <w:rPr>
          <w:rFonts w:eastAsia="Courier New"/>
          <w:position w:val="1"/>
        </w:rPr>
        <w:t>}</w:t>
      </w:r>
    </w:p>
    <w:p w14:paraId="53A684B3" w14:textId="77777777" w:rsidR="00BD33F8" w:rsidRPr="00F85942" w:rsidRDefault="00A51A16">
      <w:pPr>
        <w:spacing w:before="95"/>
        <w:ind w:left="580"/>
        <w:rPr>
          <w:rFonts w:eastAsia="Courier New"/>
        </w:rPr>
      </w:pPr>
      <w:r w:rsidRPr="00F85942">
        <w:rPr>
          <w:rFonts w:eastAsia="Courier New"/>
        </w:rPr>
        <w:t>else</w:t>
      </w:r>
    </w:p>
    <w:p w14:paraId="363DB0DD" w14:textId="77777777" w:rsidR="00BD33F8" w:rsidRPr="00F85942" w:rsidRDefault="00A51A16">
      <w:pPr>
        <w:spacing w:before="88" w:line="200" w:lineRule="exact"/>
        <w:ind w:left="580"/>
        <w:rPr>
          <w:rFonts w:eastAsia="Courier New"/>
        </w:rPr>
      </w:pPr>
      <w:r w:rsidRPr="00F85942">
        <w:rPr>
          <w:rFonts w:eastAsia="Courier New"/>
          <w:position w:val="1"/>
        </w:rPr>
        <w:t>{</w:t>
      </w:r>
    </w:p>
    <w:p w14:paraId="77B6EABE" w14:textId="77777777" w:rsidR="00BD33F8" w:rsidRPr="00F85942" w:rsidRDefault="00A51A16">
      <w:pPr>
        <w:spacing w:before="95"/>
        <w:ind w:left="1060"/>
        <w:rPr>
          <w:rFonts w:eastAsia="Courier New"/>
        </w:rPr>
      </w:pPr>
      <w:proofErr w:type="spellStart"/>
      <w:r w:rsidRPr="00F85942">
        <w:rPr>
          <w:rFonts w:eastAsia="Courier New"/>
        </w:rPr>
        <w:t>ch</w:t>
      </w:r>
      <w:proofErr w:type="spellEnd"/>
      <w:r w:rsidRPr="00F85942">
        <w:rPr>
          <w:rFonts w:eastAsia="Courier New"/>
        </w:rPr>
        <w:t>=stack[top];</w:t>
      </w:r>
    </w:p>
    <w:p w14:paraId="3F5880C5" w14:textId="77777777" w:rsidR="00BD33F8" w:rsidRPr="00F85942" w:rsidRDefault="00A51A16">
      <w:pPr>
        <w:spacing w:before="90"/>
        <w:ind w:left="1060"/>
        <w:rPr>
          <w:rFonts w:eastAsia="Courier New"/>
        </w:rPr>
      </w:pPr>
      <w:proofErr w:type="spellStart"/>
      <w:r w:rsidRPr="00F85942">
        <w:rPr>
          <w:rFonts w:eastAsia="Courier New"/>
        </w:rPr>
        <w:t>printf</w:t>
      </w:r>
      <w:proofErr w:type="spellEnd"/>
      <w:r w:rsidRPr="00F85942">
        <w:rPr>
          <w:rFonts w:eastAsia="Courier New"/>
        </w:rPr>
        <w:t>("</w:t>
      </w:r>
      <w:proofErr w:type="spellStart"/>
      <w:r w:rsidRPr="00F85942">
        <w:rPr>
          <w:rFonts w:eastAsia="Courier New"/>
        </w:rPr>
        <w:t>poped</w:t>
      </w:r>
      <w:proofErr w:type="spellEnd"/>
      <w:r w:rsidRPr="00F85942">
        <w:rPr>
          <w:rFonts w:eastAsia="Courier New"/>
          <w:spacing w:val="-16"/>
        </w:rPr>
        <w:t xml:space="preserve"> </w:t>
      </w:r>
      <w:r w:rsidRPr="00F85942">
        <w:rPr>
          <w:rFonts w:eastAsia="Courier New"/>
        </w:rPr>
        <w:t>element</w:t>
      </w:r>
      <w:r w:rsidRPr="00F85942">
        <w:rPr>
          <w:rFonts w:eastAsia="Courier New"/>
          <w:spacing w:val="-8"/>
        </w:rPr>
        <w:t xml:space="preserve"> </w:t>
      </w:r>
      <w:proofErr w:type="spellStart"/>
      <w:r w:rsidRPr="00F85942">
        <w:rPr>
          <w:rFonts w:eastAsia="Courier New"/>
        </w:rPr>
        <w:t>is%c</w:t>
      </w:r>
      <w:proofErr w:type="spellEnd"/>
      <w:r w:rsidRPr="00F85942">
        <w:rPr>
          <w:rFonts w:eastAsia="Courier New"/>
        </w:rPr>
        <w:t>\n",</w:t>
      </w:r>
      <w:proofErr w:type="spellStart"/>
      <w:r w:rsidRPr="00F85942">
        <w:rPr>
          <w:rFonts w:eastAsia="Courier New"/>
        </w:rPr>
        <w:t>ch</w:t>
      </w:r>
      <w:proofErr w:type="spellEnd"/>
      <w:r w:rsidRPr="00F85942">
        <w:rPr>
          <w:rFonts w:eastAsia="Courier New"/>
        </w:rPr>
        <w:t>);</w:t>
      </w:r>
    </w:p>
    <w:p w14:paraId="4150E83F" w14:textId="77777777" w:rsidR="00BD33F8" w:rsidRPr="00F85942" w:rsidRDefault="00A51A16">
      <w:pPr>
        <w:spacing w:before="88"/>
        <w:ind w:left="1060"/>
        <w:rPr>
          <w:rFonts w:eastAsia="Courier New"/>
        </w:rPr>
      </w:pPr>
      <w:r w:rsidRPr="00F85942">
        <w:rPr>
          <w:rFonts w:eastAsia="Courier New"/>
        </w:rPr>
        <w:t>top=top-1;</w:t>
      </w:r>
    </w:p>
    <w:p w14:paraId="57EA9B31" w14:textId="77777777" w:rsidR="00BD33F8" w:rsidRPr="00F85942" w:rsidRDefault="00A51A16">
      <w:pPr>
        <w:spacing w:before="88"/>
        <w:ind w:left="1060"/>
        <w:rPr>
          <w:rFonts w:eastAsia="Courier New"/>
        </w:rPr>
      </w:pPr>
      <w:r w:rsidRPr="00F85942">
        <w:rPr>
          <w:rFonts w:eastAsia="Courier New"/>
        </w:rPr>
        <w:t>return(</w:t>
      </w:r>
      <w:proofErr w:type="spellStart"/>
      <w:r w:rsidRPr="00F85942">
        <w:rPr>
          <w:rFonts w:eastAsia="Courier New"/>
        </w:rPr>
        <w:t>ch</w:t>
      </w:r>
      <w:proofErr w:type="spellEnd"/>
      <w:r w:rsidRPr="00F85942">
        <w:rPr>
          <w:rFonts w:eastAsia="Courier New"/>
        </w:rPr>
        <w:t>);</w:t>
      </w:r>
    </w:p>
    <w:p w14:paraId="5E508CA0" w14:textId="77777777" w:rsidR="00BD33F8" w:rsidRPr="00F85942" w:rsidRDefault="00A51A16">
      <w:pPr>
        <w:spacing w:before="88"/>
        <w:ind w:left="580"/>
        <w:rPr>
          <w:rFonts w:eastAsia="Courier New"/>
        </w:rPr>
      </w:pPr>
      <w:r w:rsidRPr="00F85942">
        <w:rPr>
          <w:rFonts w:eastAsia="Courier New"/>
        </w:rPr>
        <w:t>}</w:t>
      </w:r>
    </w:p>
    <w:p w14:paraId="532FD08F" w14:textId="77777777" w:rsidR="00BD33F8" w:rsidRPr="00F85942" w:rsidRDefault="00A51A16">
      <w:pPr>
        <w:spacing w:before="90" w:line="200" w:lineRule="exact"/>
        <w:ind w:left="100"/>
        <w:rPr>
          <w:rFonts w:eastAsia="Courier New"/>
        </w:rPr>
      </w:pPr>
      <w:r w:rsidRPr="00F85942">
        <w:rPr>
          <w:rFonts w:eastAsia="Courier New"/>
          <w:position w:val="1"/>
        </w:rPr>
        <w:t>}</w:t>
      </w:r>
    </w:p>
    <w:p w14:paraId="6C60D025" w14:textId="77777777" w:rsidR="00BD33F8" w:rsidRPr="00F85942" w:rsidRDefault="00BD33F8">
      <w:pPr>
        <w:spacing w:before="5" w:line="160" w:lineRule="exact"/>
        <w:rPr>
          <w:sz w:val="16"/>
          <w:szCs w:val="16"/>
        </w:rPr>
      </w:pPr>
    </w:p>
    <w:p w14:paraId="591DFF3F" w14:textId="77777777" w:rsidR="00BD33F8" w:rsidRPr="00F85942" w:rsidRDefault="00BD33F8">
      <w:pPr>
        <w:spacing w:line="200" w:lineRule="exact"/>
      </w:pPr>
    </w:p>
    <w:p w14:paraId="6ED5EBA0" w14:textId="77777777" w:rsidR="00BD33F8" w:rsidRPr="00F85942" w:rsidRDefault="00A51A16">
      <w:pPr>
        <w:spacing w:before="40"/>
        <w:ind w:left="100"/>
        <w:rPr>
          <w:rFonts w:eastAsia="Courier New"/>
        </w:rPr>
      </w:pPr>
      <w:r w:rsidRPr="00F85942">
        <w:rPr>
          <w:rFonts w:eastAsia="Courier New"/>
          <w:b/>
        </w:rPr>
        <w:t>int</w:t>
      </w:r>
      <w:r w:rsidRPr="00F85942">
        <w:rPr>
          <w:rFonts w:eastAsia="Courier New"/>
          <w:b/>
          <w:spacing w:val="-4"/>
        </w:rPr>
        <w:t xml:space="preserve"> </w:t>
      </w:r>
      <w:proofErr w:type="spellStart"/>
      <w:r w:rsidRPr="00F85942">
        <w:rPr>
          <w:rFonts w:eastAsia="Courier New"/>
        </w:rPr>
        <w:t>check_pre</w:t>
      </w:r>
      <w:proofErr w:type="spellEnd"/>
      <w:r w:rsidRPr="00F85942">
        <w:rPr>
          <w:rFonts w:eastAsia="Courier New"/>
        </w:rPr>
        <w:t>(</w:t>
      </w:r>
      <w:r w:rsidRPr="00F85942">
        <w:rPr>
          <w:rFonts w:eastAsia="Courier New"/>
          <w:b/>
        </w:rPr>
        <w:t>char</w:t>
      </w:r>
      <w:r w:rsidRPr="00F85942">
        <w:rPr>
          <w:rFonts w:eastAsia="Courier New"/>
          <w:b/>
          <w:spacing w:val="-17"/>
        </w:rPr>
        <w:t xml:space="preserve"> </w:t>
      </w:r>
      <w:r w:rsidRPr="00F85942">
        <w:rPr>
          <w:rFonts w:eastAsia="Courier New"/>
        </w:rPr>
        <w:t>a</w:t>
      </w:r>
      <w:r w:rsidRPr="00F85942">
        <w:rPr>
          <w:rFonts w:eastAsia="Courier New"/>
          <w:spacing w:val="-1"/>
        </w:rPr>
        <w:t xml:space="preserve"> </w:t>
      </w:r>
      <w:r w:rsidRPr="00F85942">
        <w:rPr>
          <w:rFonts w:eastAsia="Courier New"/>
          <w:spacing w:val="1"/>
        </w:rPr>
        <w:t>,</w:t>
      </w:r>
      <w:r w:rsidRPr="00F85942">
        <w:rPr>
          <w:rFonts w:eastAsia="Courier New"/>
          <w:b/>
        </w:rPr>
        <w:t>char</w:t>
      </w:r>
      <w:r w:rsidRPr="00F85942">
        <w:rPr>
          <w:rFonts w:eastAsia="Courier New"/>
          <w:b/>
          <w:spacing w:val="-6"/>
        </w:rPr>
        <w:t xml:space="preserve"> </w:t>
      </w:r>
      <w:r w:rsidRPr="00F85942">
        <w:rPr>
          <w:rFonts w:eastAsia="Courier New"/>
        </w:rPr>
        <w:t>b)</w:t>
      </w:r>
    </w:p>
    <w:p w14:paraId="1FBD4DDE" w14:textId="77777777" w:rsidR="00BD33F8" w:rsidRPr="00F85942" w:rsidRDefault="00A51A16">
      <w:pPr>
        <w:spacing w:before="92" w:line="200" w:lineRule="exact"/>
        <w:ind w:left="100"/>
        <w:rPr>
          <w:rFonts w:eastAsia="Courier New"/>
        </w:rPr>
      </w:pPr>
      <w:r w:rsidRPr="00F85942">
        <w:rPr>
          <w:rFonts w:eastAsia="Courier New"/>
          <w:position w:val="1"/>
        </w:rPr>
        <w:t>{</w:t>
      </w:r>
    </w:p>
    <w:p w14:paraId="3C60F120" w14:textId="77777777" w:rsidR="00BD33F8" w:rsidRPr="00F85942" w:rsidRDefault="00A51A16">
      <w:pPr>
        <w:spacing w:before="97"/>
        <w:ind w:left="580"/>
        <w:rPr>
          <w:rFonts w:eastAsia="Courier New"/>
        </w:rPr>
      </w:pPr>
      <w:r w:rsidRPr="00F85942">
        <w:rPr>
          <w:rFonts w:eastAsia="Courier New"/>
        </w:rPr>
        <w:t>//operators</w:t>
      </w:r>
      <w:r w:rsidRPr="00F85942">
        <w:rPr>
          <w:rFonts w:eastAsia="Courier New"/>
          <w:spacing w:val="-13"/>
        </w:rPr>
        <w:t xml:space="preserve"> </w:t>
      </w:r>
      <w:r w:rsidRPr="00F85942">
        <w:rPr>
          <w:rFonts w:eastAsia="Courier New"/>
        </w:rPr>
        <w:t>are</w:t>
      </w:r>
      <w:r w:rsidRPr="00F85942">
        <w:rPr>
          <w:rFonts w:eastAsia="Courier New"/>
          <w:spacing w:val="-4"/>
        </w:rPr>
        <w:t xml:space="preserve"> </w:t>
      </w:r>
      <w:r w:rsidRPr="00F85942">
        <w:rPr>
          <w:rFonts w:eastAsia="Courier New"/>
        </w:rPr>
        <w:t>arranged</w:t>
      </w:r>
      <w:r w:rsidRPr="00F85942">
        <w:rPr>
          <w:rFonts w:eastAsia="Courier New"/>
          <w:spacing w:val="-10"/>
        </w:rPr>
        <w:t xml:space="preserve"> </w:t>
      </w:r>
      <w:r w:rsidRPr="00F85942">
        <w:rPr>
          <w:rFonts w:eastAsia="Courier New"/>
        </w:rPr>
        <w:t>in</w:t>
      </w:r>
      <w:r w:rsidRPr="00F85942">
        <w:rPr>
          <w:rFonts w:eastAsia="Courier New"/>
          <w:spacing w:val="-2"/>
        </w:rPr>
        <w:t xml:space="preserve"> </w:t>
      </w:r>
      <w:r w:rsidRPr="00F85942">
        <w:rPr>
          <w:rFonts w:eastAsia="Courier New"/>
        </w:rPr>
        <w:t>the</w:t>
      </w:r>
      <w:r w:rsidRPr="00F85942">
        <w:rPr>
          <w:rFonts w:eastAsia="Courier New"/>
          <w:spacing w:val="-4"/>
        </w:rPr>
        <w:t xml:space="preserve"> </w:t>
      </w:r>
      <w:r w:rsidRPr="00F85942">
        <w:rPr>
          <w:rFonts w:eastAsia="Courier New"/>
        </w:rPr>
        <w:t>array</w:t>
      </w:r>
      <w:r w:rsidRPr="00F85942">
        <w:rPr>
          <w:rFonts w:eastAsia="Courier New"/>
          <w:spacing w:val="-6"/>
        </w:rPr>
        <w:t xml:space="preserve"> </w:t>
      </w:r>
      <w:r w:rsidRPr="00F85942">
        <w:rPr>
          <w:rFonts w:eastAsia="Courier New"/>
        </w:rPr>
        <w:t>based</w:t>
      </w:r>
    </w:p>
    <w:p w14:paraId="6E0F2A4B" w14:textId="77777777" w:rsidR="00BD33F8" w:rsidRPr="00F85942" w:rsidRDefault="00A51A16">
      <w:pPr>
        <w:spacing w:before="88" w:line="330" w:lineRule="auto"/>
        <w:ind w:left="580" w:right="4165"/>
        <w:rPr>
          <w:rFonts w:eastAsia="Courier New"/>
        </w:rPr>
      </w:pPr>
      <w:r w:rsidRPr="00F85942">
        <w:rPr>
          <w:rFonts w:eastAsia="Courier New"/>
        </w:rPr>
        <w:t>//on</w:t>
      </w:r>
      <w:r w:rsidRPr="00F85942">
        <w:rPr>
          <w:rFonts w:eastAsia="Courier New"/>
          <w:spacing w:val="-5"/>
        </w:rPr>
        <w:t xml:space="preserve"> </w:t>
      </w:r>
      <w:r w:rsidRPr="00F85942">
        <w:rPr>
          <w:rFonts w:eastAsia="Courier New"/>
        </w:rPr>
        <w:t>their</w:t>
      </w:r>
      <w:r w:rsidRPr="00F85942">
        <w:rPr>
          <w:rFonts w:eastAsia="Courier New"/>
          <w:spacing w:val="-6"/>
        </w:rPr>
        <w:t xml:space="preserve"> </w:t>
      </w:r>
      <w:r w:rsidRPr="00F85942">
        <w:rPr>
          <w:rFonts w:eastAsia="Courier New"/>
        </w:rPr>
        <w:t>priority.</w:t>
      </w:r>
      <w:r w:rsidRPr="00F85942">
        <w:rPr>
          <w:rFonts w:eastAsia="Courier New"/>
          <w:spacing w:val="-11"/>
        </w:rPr>
        <w:t xml:space="preserve"> </w:t>
      </w:r>
      <w:r w:rsidRPr="00F85942">
        <w:rPr>
          <w:rFonts w:eastAsia="Courier New"/>
        </w:rPr>
        <w:t>from</w:t>
      </w:r>
      <w:r w:rsidRPr="00F85942">
        <w:rPr>
          <w:rFonts w:eastAsia="Courier New"/>
          <w:spacing w:val="-5"/>
        </w:rPr>
        <w:t xml:space="preserve"> </w:t>
      </w:r>
      <w:r w:rsidRPr="00F85942">
        <w:rPr>
          <w:rFonts w:eastAsia="Courier New"/>
        </w:rPr>
        <w:t>low</w:t>
      </w:r>
      <w:r w:rsidRPr="00F85942">
        <w:rPr>
          <w:rFonts w:eastAsia="Courier New"/>
          <w:spacing w:val="-4"/>
        </w:rPr>
        <w:t xml:space="preserve"> </w:t>
      </w:r>
      <w:r w:rsidRPr="00F85942">
        <w:rPr>
          <w:rFonts w:eastAsia="Courier New"/>
        </w:rPr>
        <w:t>to</w:t>
      </w:r>
      <w:r w:rsidRPr="00F85942">
        <w:rPr>
          <w:rFonts w:eastAsia="Courier New"/>
          <w:spacing w:val="-2"/>
        </w:rPr>
        <w:t xml:space="preserve"> </w:t>
      </w:r>
      <w:r w:rsidRPr="00F85942">
        <w:rPr>
          <w:rFonts w:eastAsia="Courier New"/>
        </w:rPr>
        <w:t xml:space="preserve">high </w:t>
      </w:r>
      <w:r w:rsidRPr="00F85942">
        <w:rPr>
          <w:rFonts w:eastAsia="Courier New"/>
          <w:b/>
        </w:rPr>
        <w:t>char</w:t>
      </w:r>
      <w:r w:rsidRPr="00F85942">
        <w:rPr>
          <w:rFonts w:eastAsia="Courier New"/>
          <w:b/>
          <w:spacing w:val="-5"/>
        </w:rPr>
        <w:t xml:space="preserve"> </w:t>
      </w:r>
      <w:r w:rsidRPr="00F85942">
        <w:rPr>
          <w:rFonts w:eastAsia="Courier New"/>
        </w:rPr>
        <w:t xml:space="preserve">op[]={'-','+','%','/','*','(',')'}; </w:t>
      </w:r>
      <w:r w:rsidRPr="00F85942">
        <w:rPr>
          <w:rFonts w:eastAsia="Courier New"/>
          <w:b/>
        </w:rPr>
        <w:t>int</w:t>
      </w:r>
      <w:r w:rsidRPr="00F85942">
        <w:rPr>
          <w:rFonts w:eastAsia="Courier New"/>
          <w:b/>
          <w:spacing w:val="-4"/>
        </w:rPr>
        <w:t xml:space="preserve"> </w:t>
      </w:r>
      <w:r w:rsidRPr="00F85942">
        <w:rPr>
          <w:rFonts w:eastAsia="Courier New"/>
        </w:rPr>
        <w:t>i,c1=0,c2=0;</w:t>
      </w:r>
    </w:p>
    <w:p w14:paraId="56D67EFF" w14:textId="77777777" w:rsidR="00BD33F8" w:rsidRPr="00F85942" w:rsidRDefault="00A51A16">
      <w:pPr>
        <w:spacing w:before="9"/>
        <w:ind w:left="580"/>
        <w:rPr>
          <w:rFonts w:eastAsia="Courier New"/>
        </w:rPr>
      </w:pPr>
      <w:r w:rsidRPr="00F85942">
        <w:rPr>
          <w:rFonts w:eastAsia="Courier New"/>
        </w:rPr>
        <w:t>for(</w:t>
      </w:r>
      <w:proofErr w:type="spellStart"/>
      <w:r w:rsidRPr="00F85942">
        <w:rPr>
          <w:rFonts w:eastAsia="Courier New"/>
        </w:rPr>
        <w:t>i</w:t>
      </w:r>
      <w:proofErr w:type="spellEnd"/>
      <w:r w:rsidRPr="00F85942">
        <w:rPr>
          <w:rFonts w:eastAsia="Courier New"/>
        </w:rPr>
        <w:t>=0;i&lt;7;i++)</w:t>
      </w:r>
    </w:p>
    <w:p w14:paraId="7DD2F14C" w14:textId="77777777" w:rsidR="00BD33F8" w:rsidRPr="00F85942" w:rsidRDefault="00A51A16">
      <w:pPr>
        <w:spacing w:before="87" w:line="200" w:lineRule="exact"/>
        <w:ind w:left="580"/>
        <w:rPr>
          <w:rFonts w:eastAsia="Courier New"/>
        </w:rPr>
      </w:pPr>
      <w:r w:rsidRPr="00F85942">
        <w:rPr>
          <w:rFonts w:eastAsia="Courier New"/>
          <w:position w:val="1"/>
        </w:rPr>
        <w:t>{</w:t>
      </w:r>
    </w:p>
    <w:p w14:paraId="207FE9B2" w14:textId="77777777" w:rsidR="00BD33F8" w:rsidRPr="00F85942" w:rsidRDefault="00A51A16">
      <w:pPr>
        <w:spacing w:before="95"/>
        <w:ind w:left="1060"/>
        <w:rPr>
          <w:rFonts w:eastAsia="Courier New"/>
        </w:rPr>
        <w:sectPr w:rsidR="00BD33F8" w:rsidRPr="00F85942">
          <w:pgSz w:w="12240" w:h="15840"/>
          <w:pgMar w:top="1460" w:right="1320" w:bottom="280" w:left="1340" w:header="0" w:footer="1015" w:gutter="0"/>
          <w:cols w:space="720"/>
        </w:sectPr>
      </w:pPr>
      <w:r w:rsidRPr="00F85942">
        <w:rPr>
          <w:rFonts w:eastAsia="Courier New"/>
        </w:rPr>
        <w:t>if(a==op[</w:t>
      </w:r>
      <w:proofErr w:type="spellStart"/>
      <w:r w:rsidRPr="00F85942">
        <w:rPr>
          <w:rFonts w:eastAsia="Courier New"/>
        </w:rPr>
        <w:t>i</w:t>
      </w:r>
      <w:proofErr w:type="spellEnd"/>
      <w:r w:rsidRPr="00F85942">
        <w:rPr>
          <w:rFonts w:eastAsia="Courier New"/>
        </w:rPr>
        <w:t>])</w:t>
      </w:r>
    </w:p>
    <w:p w14:paraId="66351985" w14:textId="77777777" w:rsidR="00BD33F8" w:rsidRPr="00F85942" w:rsidRDefault="00436C8E">
      <w:pPr>
        <w:spacing w:before="82"/>
        <w:ind w:left="1540"/>
        <w:rPr>
          <w:rFonts w:eastAsia="Courier New"/>
        </w:rPr>
      </w:pPr>
      <w:r>
        <w:lastRenderedPageBreak/>
        <w:pict w14:anchorId="09B77ED5">
          <v:group id="_x0000_s3167" style="position:absolute;left:0;text-align:left;margin-left:66.35pt;margin-top:71.7pt;width:479.45pt;height:647.5pt;z-index:-10700;mso-position-horizontal-relative:page;mso-position-vertical-relative:page" coordorigin="1327,1434" coordsize="9589,12950">
            <v:shape id="_x0000_s3171" style="position:absolute;left:1337;top:1445;width:9568;height:0" coordorigin="1337,1445" coordsize="9568,0" path="m1337,1445r9568,e" filled="f" strokeweight=".58pt">
              <v:path arrowok="t"/>
            </v:shape>
            <v:shape id="_x0000_s3170" style="position:absolute;left:1332;top:1440;width:0;height:12938" coordorigin="1332,1440" coordsize="0,12938" path="m1332,1440r,12938e" filled="f" strokeweight=".58pt">
              <v:path arrowok="t"/>
            </v:shape>
            <v:shape id="_x0000_s3169" style="position:absolute;left:1337;top:14373;width:9568;height:0" coordorigin="1337,14373" coordsize="9568,0" path="m1337,14373r9568,e" filled="f" strokeweight=".58pt">
              <v:path arrowok="t"/>
            </v:shape>
            <v:shape id="_x0000_s3168" style="position:absolute;left:10910;top:1440;width:0;height:12938" coordorigin="10910,1440" coordsize="0,12938" path="m10910,1440r,12938e" filled="f" strokeweight=".20464mm">
              <v:path arrowok="t"/>
            </v:shape>
            <w10:wrap anchorx="page" anchory="page"/>
          </v:group>
        </w:pict>
      </w:r>
      <w:r w:rsidR="00A51A16" w:rsidRPr="00F85942">
        <w:rPr>
          <w:rFonts w:eastAsia="Courier New"/>
        </w:rPr>
        <w:t>c1=i+1;</w:t>
      </w:r>
    </w:p>
    <w:p w14:paraId="1E20E493" w14:textId="77777777" w:rsidR="00BD33F8" w:rsidRPr="00F85942" w:rsidRDefault="00A51A16">
      <w:pPr>
        <w:spacing w:before="88"/>
        <w:ind w:left="1060"/>
        <w:rPr>
          <w:rFonts w:eastAsia="Courier New"/>
        </w:rPr>
      </w:pPr>
      <w:r w:rsidRPr="00F85942">
        <w:rPr>
          <w:rFonts w:eastAsia="Courier New"/>
        </w:rPr>
        <w:t>else</w:t>
      </w:r>
      <w:r w:rsidRPr="00F85942">
        <w:rPr>
          <w:rFonts w:eastAsia="Courier New"/>
          <w:spacing w:val="-5"/>
        </w:rPr>
        <w:t xml:space="preserve"> </w:t>
      </w:r>
      <w:r w:rsidRPr="00F85942">
        <w:rPr>
          <w:rFonts w:eastAsia="Courier New"/>
        </w:rPr>
        <w:t>if(b==op[</w:t>
      </w:r>
      <w:proofErr w:type="spellStart"/>
      <w:r w:rsidRPr="00F85942">
        <w:rPr>
          <w:rFonts w:eastAsia="Courier New"/>
        </w:rPr>
        <w:t>i</w:t>
      </w:r>
      <w:proofErr w:type="spellEnd"/>
      <w:r w:rsidRPr="00F85942">
        <w:rPr>
          <w:rFonts w:eastAsia="Courier New"/>
        </w:rPr>
        <w:t>])</w:t>
      </w:r>
    </w:p>
    <w:p w14:paraId="6EEDAC66" w14:textId="77777777" w:rsidR="00BD33F8" w:rsidRPr="00F85942" w:rsidRDefault="00A51A16">
      <w:pPr>
        <w:spacing w:before="90"/>
        <w:ind w:left="1540"/>
        <w:rPr>
          <w:rFonts w:eastAsia="Courier New"/>
        </w:rPr>
      </w:pPr>
      <w:r w:rsidRPr="00F85942">
        <w:rPr>
          <w:rFonts w:eastAsia="Courier New"/>
        </w:rPr>
        <w:t>c2=i+1;</w:t>
      </w:r>
    </w:p>
    <w:p w14:paraId="2EFBAC75" w14:textId="77777777" w:rsidR="00BD33F8" w:rsidRPr="00F85942" w:rsidRDefault="00A51A16">
      <w:pPr>
        <w:spacing w:before="88" w:line="200" w:lineRule="exact"/>
        <w:ind w:left="580"/>
        <w:rPr>
          <w:rFonts w:eastAsia="Courier New"/>
        </w:rPr>
      </w:pPr>
      <w:r w:rsidRPr="00F85942">
        <w:rPr>
          <w:rFonts w:eastAsia="Courier New"/>
          <w:position w:val="1"/>
        </w:rPr>
        <w:t>}</w:t>
      </w:r>
    </w:p>
    <w:p w14:paraId="0813D176" w14:textId="77777777" w:rsidR="00BD33F8" w:rsidRPr="00F85942" w:rsidRDefault="00A51A16">
      <w:pPr>
        <w:spacing w:before="95"/>
        <w:ind w:left="580"/>
        <w:rPr>
          <w:rFonts w:eastAsia="Courier New"/>
        </w:rPr>
      </w:pPr>
      <w:r w:rsidRPr="00F85942">
        <w:rPr>
          <w:rFonts w:eastAsia="Courier New"/>
        </w:rPr>
        <w:t>if(c1&gt;c2)</w:t>
      </w:r>
    </w:p>
    <w:p w14:paraId="7B573DE2" w14:textId="77777777" w:rsidR="00BD33F8" w:rsidRPr="00F85942" w:rsidRDefault="00A51A16">
      <w:pPr>
        <w:spacing w:before="88"/>
        <w:ind w:left="1060"/>
        <w:rPr>
          <w:rFonts w:eastAsia="Courier New"/>
        </w:rPr>
      </w:pPr>
      <w:r w:rsidRPr="00F85942">
        <w:rPr>
          <w:rFonts w:eastAsia="Courier New"/>
        </w:rPr>
        <w:t>return(1);</w:t>
      </w:r>
    </w:p>
    <w:p w14:paraId="5CEDF2C6" w14:textId="77777777" w:rsidR="00BD33F8" w:rsidRPr="00F85942" w:rsidRDefault="00A51A16">
      <w:pPr>
        <w:spacing w:before="90"/>
        <w:ind w:left="580"/>
        <w:rPr>
          <w:rFonts w:eastAsia="Courier New"/>
        </w:rPr>
      </w:pPr>
      <w:r w:rsidRPr="00F85942">
        <w:rPr>
          <w:rFonts w:eastAsia="Courier New"/>
        </w:rPr>
        <w:t>else</w:t>
      </w:r>
      <w:r w:rsidRPr="00F85942">
        <w:rPr>
          <w:rFonts w:eastAsia="Courier New"/>
          <w:spacing w:val="-5"/>
        </w:rPr>
        <w:t xml:space="preserve"> </w:t>
      </w:r>
      <w:r w:rsidRPr="00F85942">
        <w:rPr>
          <w:rFonts w:eastAsia="Courier New"/>
        </w:rPr>
        <w:t>if(c1&lt;c2)</w:t>
      </w:r>
    </w:p>
    <w:p w14:paraId="2F877085" w14:textId="77777777" w:rsidR="00BD33F8" w:rsidRPr="00F85942" w:rsidRDefault="00A51A16">
      <w:pPr>
        <w:spacing w:before="88"/>
        <w:ind w:left="1060"/>
        <w:rPr>
          <w:rFonts w:eastAsia="Courier New"/>
        </w:rPr>
      </w:pPr>
      <w:r w:rsidRPr="00F85942">
        <w:rPr>
          <w:rFonts w:eastAsia="Courier New"/>
        </w:rPr>
        <w:t>return(-1);</w:t>
      </w:r>
    </w:p>
    <w:p w14:paraId="79F468F1" w14:textId="77777777" w:rsidR="00BD33F8" w:rsidRPr="00F85942" w:rsidRDefault="00A51A16">
      <w:pPr>
        <w:spacing w:before="88"/>
        <w:ind w:left="580"/>
        <w:rPr>
          <w:rFonts w:eastAsia="Courier New"/>
        </w:rPr>
      </w:pPr>
      <w:r w:rsidRPr="00F85942">
        <w:rPr>
          <w:rFonts w:eastAsia="Courier New"/>
        </w:rPr>
        <w:t>else</w:t>
      </w:r>
    </w:p>
    <w:p w14:paraId="306AE275" w14:textId="77777777" w:rsidR="00BD33F8" w:rsidRPr="00F85942" w:rsidRDefault="00A51A16">
      <w:pPr>
        <w:spacing w:before="88"/>
        <w:ind w:left="1060"/>
        <w:rPr>
          <w:rFonts w:eastAsia="Courier New"/>
        </w:rPr>
      </w:pPr>
      <w:r w:rsidRPr="00F85942">
        <w:rPr>
          <w:rFonts w:eastAsia="Courier New"/>
        </w:rPr>
        <w:t>return(0);</w:t>
      </w:r>
    </w:p>
    <w:p w14:paraId="0F7E748E" w14:textId="77777777" w:rsidR="00BD33F8" w:rsidRPr="00F85942" w:rsidRDefault="00A51A16">
      <w:pPr>
        <w:spacing w:before="90" w:line="200" w:lineRule="exact"/>
        <w:ind w:left="100"/>
        <w:rPr>
          <w:rFonts w:eastAsia="Courier New"/>
        </w:rPr>
      </w:pPr>
      <w:r w:rsidRPr="00F85942">
        <w:rPr>
          <w:rFonts w:eastAsia="Courier New"/>
          <w:position w:val="1"/>
        </w:rPr>
        <w:t>}</w:t>
      </w:r>
    </w:p>
    <w:p w14:paraId="014A1B18" w14:textId="77777777" w:rsidR="00BD33F8" w:rsidRPr="00F85942" w:rsidRDefault="00BD33F8">
      <w:pPr>
        <w:spacing w:line="200" w:lineRule="exact"/>
      </w:pPr>
    </w:p>
    <w:p w14:paraId="12FE2157" w14:textId="77777777" w:rsidR="00BD33F8" w:rsidRPr="00F85942" w:rsidRDefault="00BD33F8">
      <w:pPr>
        <w:spacing w:line="200" w:lineRule="exact"/>
      </w:pPr>
    </w:p>
    <w:p w14:paraId="3A51D43C" w14:textId="77777777" w:rsidR="00BD33F8" w:rsidRPr="00F85942" w:rsidRDefault="00BD33F8">
      <w:pPr>
        <w:spacing w:before="20" w:line="260" w:lineRule="exact"/>
        <w:rPr>
          <w:sz w:val="26"/>
          <w:szCs w:val="26"/>
        </w:rPr>
      </w:pPr>
    </w:p>
    <w:p w14:paraId="7047C7AA" w14:textId="77777777" w:rsidR="00BD33F8" w:rsidRPr="00F85942" w:rsidRDefault="00A51A16">
      <w:pPr>
        <w:spacing w:before="40"/>
        <w:ind w:left="100"/>
        <w:rPr>
          <w:rFonts w:eastAsia="Courier New"/>
        </w:rPr>
      </w:pPr>
      <w:r w:rsidRPr="00F85942">
        <w:rPr>
          <w:rFonts w:eastAsia="Courier New"/>
          <w:b/>
        </w:rPr>
        <w:t>int</w:t>
      </w:r>
      <w:r w:rsidRPr="00F85942">
        <w:rPr>
          <w:rFonts w:eastAsia="Courier New"/>
          <w:b/>
          <w:spacing w:val="-4"/>
        </w:rPr>
        <w:t xml:space="preserve"> </w:t>
      </w:r>
      <w:r w:rsidRPr="00F85942">
        <w:rPr>
          <w:rFonts w:eastAsia="Courier New"/>
        </w:rPr>
        <w:t>main()</w:t>
      </w:r>
    </w:p>
    <w:p w14:paraId="0CC3C065" w14:textId="77777777" w:rsidR="00BD33F8" w:rsidRPr="00F85942" w:rsidRDefault="00A51A16">
      <w:pPr>
        <w:spacing w:before="95" w:line="200" w:lineRule="exact"/>
        <w:ind w:left="100"/>
        <w:rPr>
          <w:rFonts w:eastAsia="Courier New"/>
        </w:rPr>
      </w:pPr>
      <w:r w:rsidRPr="00F85942">
        <w:rPr>
          <w:rFonts w:eastAsia="Courier New"/>
          <w:position w:val="1"/>
        </w:rPr>
        <w:t>{</w:t>
      </w:r>
    </w:p>
    <w:p w14:paraId="4CB88B14" w14:textId="77777777" w:rsidR="00BD33F8" w:rsidRPr="00F85942" w:rsidRDefault="00A51A16">
      <w:pPr>
        <w:spacing w:before="90"/>
        <w:ind w:left="580"/>
        <w:rPr>
          <w:rFonts w:eastAsia="Courier New"/>
        </w:rPr>
      </w:pPr>
      <w:r w:rsidRPr="00F85942">
        <w:rPr>
          <w:rFonts w:eastAsia="Courier New"/>
          <w:b/>
        </w:rPr>
        <w:t>char</w:t>
      </w:r>
      <w:r w:rsidRPr="00F85942">
        <w:rPr>
          <w:rFonts w:eastAsia="Courier New"/>
          <w:b/>
          <w:spacing w:val="-5"/>
        </w:rPr>
        <w:t xml:space="preserve"> </w:t>
      </w:r>
      <w:proofErr w:type="spellStart"/>
      <w:r w:rsidRPr="00F85942">
        <w:rPr>
          <w:rFonts w:eastAsia="Courier New"/>
        </w:rPr>
        <w:t>in_str</w:t>
      </w:r>
      <w:proofErr w:type="spellEnd"/>
      <w:r w:rsidRPr="00F85942">
        <w:rPr>
          <w:rFonts w:eastAsia="Courier New"/>
        </w:rPr>
        <w:t>[50],</w:t>
      </w:r>
      <w:proofErr w:type="spellStart"/>
      <w:r w:rsidRPr="00F85942">
        <w:rPr>
          <w:rFonts w:eastAsia="Courier New"/>
        </w:rPr>
        <w:t>out_str</w:t>
      </w:r>
      <w:proofErr w:type="spellEnd"/>
      <w:r w:rsidRPr="00F85942">
        <w:rPr>
          <w:rFonts w:eastAsia="Courier New"/>
        </w:rPr>
        <w:t>[50];</w:t>
      </w:r>
    </w:p>
    <w:p w14:paraId="5EBC546E" w14:textId="77777777" w:rsidR="00BD33F8" w:rsidRPr="00F85942" w:rsidRDefault="00A51A16">
      <w:pPr>
        <w:spacing w:before="88"/>
        <w:ind w:left="580"/>
        <w:rPr>
          <w:rFonts w:eastAsia="Courier New"/>
        </w:rPr>
      </w:pPr>
      <w:r w:rsidRPr="00F85942">
        <w:rPr>
          <w:rFonts w:eastAsia="Courier New"/>
          <w:b/>
        </w:rPr>
        <w:t>char</w:t>
      </w:r>
      <w:r w:rsidRPr="00F85942">
        <w:rPr>
          <w:rFonts w:eastAsia="Courier New"/>
          <w:b/>
          <w:spacing w:val="-5"/>
        </w:rPr>
        <w:t xml:space="preserve"> </w:t>
      </w:r>
      <w:proofErr w:type="spellStart"/>
      <w:r w:rsidRPr="00F85942">
        <w:rPr>
          <w:rFonts w:eastAsia="Courier New"/>
        </w:rPr>
        <w:t>ch,temp</w:t>
      </w:r>
      <w:proofErr w:type="spellEnd"/>
      <w:r w:rsidRPr="00F85942">
        <w:rPr>
          <w:rFonts w:eastAsia="Courier New"/>
        </w:rPr>
        <w:t>;</w:t>
      </w:r>
    </w:p>
    <w:p w14:paraId="79FFFBD0" w14:textId="77777777" w:rsidR="00BD33F8" w:rsidRPr="00F85942" w:rsidRDefault="00A51A16">
      <w:pPr>
        <w:spacing w:before="88"/>
        <w:ind w:left="580"/>
        <w:rPr>
          <w:rFonts w:eastAsia="Courier New"/>
        </w:rPr>
      </w:pPr>
      <w:r w:rsidRPr="00F85942">
        <w:rPr>
          <w:rFonts w:eastAsia="Courier New"/>
          <w:b/>
        </w:rPr>
        <w:t>int</w:t>
      </w:r>
      <w:r w:rsidRPr="00F85942">
        <w:rPr>
          <w:rFonts w:eastAsia="Courier New"/>
          <w:b/>
          <w:spacing w:val="-4"/>
        </w:rPr>
        <w:t xml:space="preserve"> </w:t>
      </w:r>
      <w:r w:rsidRPr="00F85942">
        <w:rPr>
          <w:rFonts w:eastAsia="Courier New"/>
        </w:rPr>
        <w:t>x=0,y=0,pre;</w:t>
      </w:r>
    </w:p>
    <w:p w14:paraId="6C6C646E" w14:textId="77777777" w:rsidR="00BD33F8" w:rsidRPr="00F85942" w:rsidRDefault="00A51A16">
      <w:pPr>
        <w:spacing w:before="95"/>
        <w:ind w:left="580"/>
        <w:rPr>
          <w:rFonts w:eastAsia="Courier New"/>
        </w:rPr>
      </w:pPr>
      <w:proofErr w:type="spellStart"/>
      <w:r w:rsidRPr="00F85942">
        <w:rPr>
          <w:rFonts w:eastAsia="Courier New"/>
        </w:rPr>
        <w:t>printf</w:t>
      </w:r>
      <w:proofErr w:type="spellEnd"/>
      <w:r w:rsidRPr="00F85942">
        <w:rPr>
          <w:rFonts w:eastAsia="Courier New"/>
        </w:rPr>
        <w:t>("Enter</w:t>
      </w:r>
      <w:r w:rsidRPr="00F85942">
        <w:rPr>
          <w:rFonts w:eastAsia="Courier New"/>
          <w:spacing w:val="-16"/>
        </w:rPr>
        <w:t xml:space="preserve"> </w:t>
      </w:r>
      <w:r w:rsidRPr="00F85942">
        <w:rPr>
          <w:rFonts w:eastAsia="Courier New"/>
        </w:rPr>
        <w:t>the</w:t>
      </w:r>
      <w:r w:rsidRPr="00F85942">
        <w:rPr>
          <w:rFonts w:eastAsia="Courier New"/>
          <w:spacing w:val="-4"/>
        </w:rPr>
        <w:t xml:space="preserve"> </w:t>
      </w:r>
      <w:r w:rsidRPr="00F85942">
        <w:rPr>
          <w:rFonts w:eastAsia="Courier New"/>
        </w:rPr>
        <w:t>infix</w:t>
      </w:r>
      <w:r w:rsidRPr="00F85942">
        <w:rPr>
          <w:rFonts w:eastAsia="Courier New"/>
          <w:spacing w:val="-6"/>
        </w:rPr>
        <w:t xml:space="preserve"> </w:t>
      </w:r>
      <w:r w:rsidRPr="00F85942">
        <w:rPr>
          <w:rFonts w:eastAsia="Courier New"/>
        </w:rPr>
        <w:t>strin</w:t>
      </w:r>
      <w:r w:rsidRPr="00F85942">
        <w:rPr>
          <w:rFonts w:eastAsia="Courier New"/>
          <w:spacing w:val="1"/>
        </w:rPr>
        <w:t>g</w:t>
      </w:r>
      <w:r w:rsidRPr="00F85942">
        <w:rPr>
          <w:rFonts w:eastAsia="Courier New"/>
        </w:rPr>
        <w:t>\n");</w:t>
      </w:r>
    </w:p>
    <w:p w14:paraId="1555B232" w14:textId="77777777" w:rsidR="00BD33F8" w:rsidRPr="00F85942" w:rsidRDefault="00A51A16">
      <w:pPr>
        <w:spacing w:before="88" w:line="333" w:lineRule="auto"/>
        <w:ind w:left="580" w:right="6685"/>
        <w:rPr>
          <w:rFonts w:eastAsia="Courier New"/>
        </w:rPr>
      </w:pPr>
      <w:proofErr w:type="spellStart"/>
      <w:r w:rsidRPr="00F85942">
        <w:rPr>
          <w:rFonts w:eastAsia="Courier New"/>
        </w:rPr>
        <w:t>scanf</w:t>
      </w:r>
      <w:proofErr w:type="spellEnd"/>
      <w:r w:rsidRPr="00F85942">
        <w:rPr>
          <w:rFonts w:eastAsia="Courier New"/>
        </w:rPr>
        <w:t>("%s",</w:t>
      </w:r>
      <w:proofErr w:type="spellStart"/>
      <w:r w:rsidRPr="00F85942">
        <w:rPr>
          <w:rFonts w:eastAsia="Courier New"/>
        </w:rPr>
        <w:t>in_str</w:t>
      </w:r>
      <w:proofErr w:type="spellEnd"/>
      <w:r w:rsidRPr="00F85942">
        <w:rPr>
          <w:rFonts w:eastAsia="Courier New"/>
        </w:rPr>
        <w:t xml:space="preserve">); </w:t>
      </w:r>
      <w:proofErr w:type="spellStart"/>
      <w:r w:rsidRPr="00F85942">
        <w:rPr>
          <w:rFonts w:eastAsia="Courier New"/>
        </w:rPr>
        <w:t>ch</w:t>
      </w:r>
      <w:proofErr w:type="spellEnd"/>
      <w:r w:rsidRPr="00F85942">
        <w:rPr>
          <w:rFonts w:eastAsia="Courier New"/>
        </w:rPr>
        <w:t>=</w:t>
      </w:r>
      <w:proofErr w:type="spellStart"/>
      <w:r w:rsidRPr="00F85942">
        <w:rPr>
          <w:rFonts w:eastAsia="Courier New"/>
        </w:rPr>
        <w:t>in_str</w:t>
      </w:r>
      <w:proofErr w:type="spellEnd"/>
      <w:r w:rsidRPr="00F85942">
        <w:rPr>
          <w:rFonts w:eastAsia="Courier New"/>
        </w:rPr>
        <w:t>[x]; while(</w:t>
      </w:r>
      <w:proofErr w:type="spellStart"/>
      <w:r w:rsidRPr="00F85942">
        <w:rPr>
          <w:rFonts w:eastAsia="Courier New"/>
        </w:rPr>
        <w:t>ch</w:t>
      </w:r>
      <w:proofErr w:type="spellEnd"/>
      <w:r w:rsidRPr="00F85942">
        <w:rPr>
          <w:rFonts w:eastAsia="Courier New"/>
        </w:rPr>
        <w:t>!='\0')</w:t>
      </w:r>
    </w:p>
    <w:p w14:paraId="13A1E0BD" w14:textId="77777777" w:rsidR="00BD33F8" w:rsidRPr="00F85942" w:rsidRDefault="00A51A16">
      <w:pPr>
        <w:spacing w:before="2" w:line="200" w:lineRule="exact"/>
        <w:ind w:left="580"/>
        <w:rPr>
          <w:rFonts w:eastAsia="Courier New"/>
        </w:rPr>
      </w:pPr>
      <w:r w:rsidRPr="00F85942">
        <w:rPr>
          <w:rFonts w:eastAsia="Courier New"/>
          <w:position w:val="1"/>
        </w:rPr>
        <w:t>{</w:t>
      </w:r>
    </w:p>
    <w:p w14:paraId="44376B75" w14:textId="77777777" w:rsidR="00BD33F8" w:rsidRPr="00F85942" w:rsidRDefault="00A51A16">
      <w:pPr>
        <w:spacing w:before="95"/>
        <w:ind w:left="1060"/>
        <w:rPr>
          <w:rFonts w:eastAsia="Courier New"/>
        </w:rPr>
      </w:pPr>
      <w:r w:rsidRPr="00F85942">
        <w:rPr>
          <w:rFonts w:eastAsia="Courier New"/>
        </w:rPr>
        <w:t>//for</w:t>
      </w:r>
      <w:r w:rsidRPr="00F85942">
        <w:rPr>
          <w:rFonts w:eastAsia="Courier New"/>
          <w:spacing w:val="-6"/>
        </w:rPr>
        <w:t xml:space="preserve"> </w:t>
      </w:r>
      <w:r w:rsidRPr="00F85942">
        <w:rPr>
          <w:rFonts w:eastAsia="Courier New"/>
        </w:rPr>
        <w:t>operand</w:t>
      </w:r>
    </w:p>
    <w:p w14:paraId="1D223535" w14:textId="77777777" w:rsidR="00BD33F8" w:rsidRPr="00F85942" w:rsidRDefault="00A51A16">
      <w:pPr>
        <w:spacing w:before="88" w:line="333" w:lineRule="auto"/>
        <w:ind w:left="100" w:right="5366" w:firstLine="960"/>
        <w:rPr>
          <w:rFonts w:eastAsia="Courier New"/>
        </w:rPr>
      </w:pPr>
      <w:r w:rsidRPr="00F85942">
        <w:rPr>
          <w:rFonts w:eastAsia="Courier New"/>
        </w:rPr>
        <w:t>if((</w:t>
      </w:r>
      <w:proofErr w:type="spellStart"/>
      <w:r w:rsidRPr="00F85942">
        <w:rPr>
          <w:rFonts w:eastAsia="Courier New"/>
        </w:rPr>
        <w:t>ch</w:t>
      </w:r>
      <w:proofErr w:type="spellEnd"/>
      <w:r w:rsidRPr="00F85942">
        <w:rPr>
          <w:rFonts w:eastAsia="Courier New"/>
        </w:rPr>
        <w:t>&gt;='a'</w:t>
      </w:r>
      <w:r w:rsidRPr="00F85942">
        <w:rPr>
          <w:rFonts w:eastAsia="Courier New"/>
          <w:spacing w:val="-13"/>
        </w:rPr>
        <w:t xml:space="preserve"> </w:t>
      </w:r>
      <w:r w:rsidRPr="00F85942">
        <w:rPr>
          <w:rFonts w:eastAsia="Courier New"/>
        </w:rPr>
        <w:t>&amp;&amp;</w:t>
      </w:r>
      <w:r w:rsidRPr="00F85942">
        <w:rPr>
          <w:rFonts w:eastAsia="Courier New"/>
          <w:spacing w:val="-2"/>
        </w:rPr>
        <w:t xml:space="preserve"> </w:t>
      </w:r>
      <w:proofErr w:type="spellStart"/>
      <w:r w:rsidRPr="00F85942">
        <w:rPr>
          <w:rFonts w:eastAsia="Courier New"/>
        </w:rPr>
        <w:t>ch</w:t>
      </w:r>
      <w:proofErr w:type="spellEnd"/>
      <w:r w:rsidRPr="00F85942">
        <w:rPr>
          <w:rFonts w:eastAsia="Courier New"/>
        </w:rPr>
        <w:t>&lt;='z')</w:t>
      </w:r>
      <w:r w:rsidRPr="00F85942">
        <w:rPr>
          <w:rFonts w:eastAsia="Courier New"/>
          <w:spacing w:val="-10"/>
        </w:rPr>
        <w:t xml:space="preserve"> </w:t>
      </w:r>
      <w:r w:rsidRPr="00F85942">
        <w:rPr>
          <w:rFonts w:eastAsia="Courier New"/>
        </w:rPr>
        <w:t>|| (</w:t>
      </w:r>
      <w:proofErr w:type="spellStart"/>
      <w:r w:rsidRPr="00F85942">
        <w:rPr>
          <w:rFonts w:eastAsia="Courier New"/>
        </w:rPr>
        <w:t>ch</w:t>
      </w:r>
      <w:proofErr w:type="spellEnd"/>
      <w:r w:rsidRPr="00F85942">
        <w:rPr>
          <w:rFonts w:eastAsia="Courier New"/>
        </w:rPr>
        <w:t>&lt;='A'</w:t>
      </w:r>
      <w:r w:rsidRPr="00F85942">
        <w:rPr>
          <w:rFonts w:eastAsia="Courier New"/>
          <w:spacing w:val="-10"/>
        </w:rPr>
        <w:t xml:space="preserve"> </w:t>
      </w:r>
      <w:r w:rsidRPr="00F85942">
        <w:rPr>
          <w:rFonts w:eastAsia="Courier New"/>
        </w:rPr>
        <w:t>&amp;&amp;</w:t>
      </w:r>
      <w:r w:rsidRPr="00F85942">
        <w:rPr>
          <w:rFonts w:eastAsia="Courier New"/>
          <w:spacing w:val="-2"/>
        </w:rPr>
        <w:t xml:space="preserve"> </w:t>
      </w:r>
      <w:proofErr w:type="spellStart"/>
      <w:r w:rsidRPr="00F85942">
        <w:rPr>
          <w:rFonts w:eastAsia="Courier New"/>
        </w:rPr>
        <w:t>ch</w:t>
      </w:r>
      <w:proofErr w:type="spellEnd"/>
      <w:r w:rsidRPr="00F85942">
        <w:rPr>
          <w:rFonts w:eastAsia="Courier New"/>
        </w:rPr>
        <w:t>&gt;='Z')</w:t>
      </w:r>
      <w:r w:rsidRPr="00F85942">
        <w:rPr>
          <w:rFonts w:eastAsia="Courier New"/>
          <w:spacing w:val="-10"/>
        </w:rPr>
        <w:t xml:space="preserve"> </w:t>
      </w:r>
      <w:r w:rsidRPr="00F85942">
        <w:rPr>
          <w:rFonts w:eastAsia="Courier New"/>
        </w:rPr>
        <w:t>||</w:t>
      </w:r>
    </w:p>
    <w:p w14:paraId="445FF397" w14:textId="77777777" w:rsidR="00BD33F8" w:rsidRPr="00F85942" w:rsidRDefault="00A51A16">
      <w:pPr>
        <w:spacing w:before="2"/>
        <w:ind w:left="100"/>
        <w:rPr>
          <w:rFonts w:eastAsia="Courier New"/>
        </w:rPr>
      </w:pPr>
      <w:r w:rsidRPr="00F85942">
        <w:rPr>
          <w:rFonts w:eastAsia="Courier New"/>
        </w:rPr>
        <w:t>(</w:t>
      </w:r>
      <w:proofErr w:type="spellStart"/>
      <w:r w:rsidRPr="00F85942">
        <w:rPr>
          <w:rFonts w:eastAsia="Courier New"/>
        </w:rPr>
        <w:t>ch</w:t>
      </w:r>
      <w:proofErr w:type="spellEnd"/>
      <w:r w:rsidRPr="00F85942">
        <w:rPr>
          <w:rFonts w:eastAsia="Courier New"/>
        </w:rPr>
        <w:t>&gt;='0'</w:t>
      </w:r>
      <w:r w:rsidRPr="00F85942">
        <w:rPr>
          <w:rFonts w:eastAsia="Courier New"/>
          <w:spacing w:val="-10"/>
        </w:rPr>
        <w:t xml:space="preserve"> </w:t>
      </w:r>
      <w:r w:rsidRPr="00F85942">
        <w:rPr>
          <w:rFonts w:eastAsia="Courier New"/>
        </w:rPr>
        <w:t>&amp;&amp;</w:t>
      </w:r>
      <w:r w:rsidRPr="00F85942">
        <w:rPr>
          <w:rFonts w:eastAsia="Courier New"/>
          <w:spacing w:val="-2"/>
        </w:rPr>
        <w:t xml:space="preserve"> </w:t>
      </w:r>
      <w:proofErr w:type="spellStart"/>
      <w:r w:rsidRPr="00F85942">
        <w:rPr>
          <w:rFonts w:eastAsia="Courier New"/>
        </w:rPr>
        <w:t>ch</w:t>
      </w:r>
      <w:proofErr w:type="spellEnd"/>
      <w:r w:rsidRPr="00F85942">
        <w:rPr>
          <w:rFonts w:eastAsia="Courier New"/>
        </w:rPr>
        <w:t>&lt;='9'))</w:t>
      </w:r>
    </w:p>
    <w:p w14:paraId="3010D0AE" w14:textId="77777777" w:rsidR="00BD33F8" w:rsidRPr="00F85942" w:rsidRDefault="00A51A16">
      <w:pPr>
        <w:spacing w:before="88"/>
        <w:ind w:left="1900"/>
        <w:rPr>
          <w:rFonts w:eastAsia="Courier New"/>
        </w:rPr>
      </w:pPr>
      <w:proofErr w:type="spellStart"/>
      <w:r w:rsidRPr="00F85942">
        <w:rPr>
          <w:rFonts w:eastAsia="Courier New"/>
        </w:rPr>
        <w:t>out_str</w:t>
      </w:r>
      <w:proofErr w:type="spellEnd"/>
      <w:r w:rsidRPr="00F85942">
        <w:rPr>
          <w:rFonts w:eastAsia="Courier New"/>
        </w:rPr>
        <w:t>[y++]=</w:t>
      </w:r>
      <w:proofErr w:type="spellStart"/>
      <w:r w:rsidRPr="00F85942">
        <w:rPr>
          <w:rFonts w:eastAsia="Courier New"/>
        </w:rPr>
        <w:t>ch</w:t>
      </w:r>
      <w:proofErr w:type="spellEnd"/>
      <w:r w:rsidRPr="00F85942">
        <w:rPr>
          <w:rFonts w:eastAsia="Courier New"/>
        </w:rPr>
        <w:t>;</w:t>
      </w:r>
    </w:p>
    <w:p w14:paraId="10228179" w14:textId="77777777" w:rsidR="00BD33F8" w:rsidRPr="00F85942" w:rsidRDefault="00A51A16">
      <w:pPr>
        <w:spacing w:before="88" w:line="333" w:lineRule="auto"/>
        <w:ind w:left="1060" w:right="5965"/>
        <w:rPr>
          <w:rFonts w:eastAsia="Courier New"/>
        </w:rPr>
      </w:pPr>
      <w:r w:rsidRPr="00F85942">
        <w:rPr>
          <w:rFonts w:eastAsia="Courier New"/>
        </w:rPr>
        <w:t>//for</w:t>
      </w:r>
      <w:r w:rsidRPr="00F85942">
        <w:rPr>
          <w:rFonts w:eastAsia="Courier New"/>
          <w:spacing w:val="-6"/>
        </w:rPr>
        <w:t xml:space="preserve"> </w:t>
      </w:r>
      <w:r w:rsidRPr="00F85942">
        <w:rPr>
          <w:rFonts w:eastAsia="Courier New"/>
        </w:rPr>
        <w:t>'('</w:t>
      </w:r>
      <w:r w:rsidRPr="00F85942">
        <w:rPr>
          <w:rFonts w:eastAsia="Courier New"/>
          <w:spacing w:val="-4"/>
        </w:rPr>
        <w:t xml:space="preserve"> </w:t>
      </w:r>
      <w:proofErr w:type="spellStart"/>
      <w:r w:rsidRPr="00F85942">
        <w:rPr>
          <w:rFonts w:eastAsia="Courier New"/>
        </w:rPr>
        <w:t>paranthesis</w:t>
      </w:r>
      <w:proofErr w:type="spellEnd"/>
      <w:r w:rsidRPr="00F85942">
        <w:rPr>
          <w:rFonts w:eastAsia="Courier New"/>
        </w:rPr>
        <w:t xml:space="preserve"> else</w:t>
      </w:r>
      <w:r w:rsidRPr="00F85942">
        <w:rPr>
          <w:rFonts w:eastAsia="Courier New"/>
          <w:spacing w:val="-5"/>
        </w:rPr>
        <w:t xml:space="preserve"> </w:t>
      </w:r>
      <w:r w:rsidRPr="00F85942">
        <w:rPr>
          <w:rFonts w:eastAsia="Courier New"/>
        </w:rPr>
        <w:t>if(</w:t>
      </w:r>
      <w:proofErr w:type="spellStart"/>
      <w:r w:rsidRPr="00F85942">
        <w:rPr>
          <w:rFonts w:eastAsia="Courier New"/>
        </w:rPr>
        <w:t>ch</w:t>
      </w:r>
      <w:proofErr w:type="spellEnd"/>
      <w:r w:rsidRPr="00F85942">
        <w:rPr>
          <w:rFonts w:eastAsia="Courier New"/>
        </w:rPr>
        <w:t>=='(')</w:t>
      </w:r>
    </w:p>
    <w:p w14:paraId="16CDC5C4" w14:textId="77777777" w:rsidR="00BD33F8" w:rsidRPr="00F85942" w:rsidRDefault="00A51A16">
      <w:pPr>
        <w:spacing w:before="2"/>
        <w:ind w:left="1540"/>
        <w:rPr>
          <w:rFonts w:eastAsia="Courier New"/>
        </w:rPr>
      </w:pPr>
      <w:r w:rsidRPr="00F85942">
        <w:rPr>
          <w:rFonts w:eastAsia="Courier New"/>
        </w:rPr>
        <w:t>push(</w:t>
      </w:r>
      <w:proofErr w:type="spellStart"/>
      <w:r w:rsidRPr="00F85942">
        <w:rPr>
          <w:rFonts w:eastAsia="Courier New"/>
        </w:rPr>
        <w:t>ch</w:t>
      </w:r>
      <w:proofErr w:type="spellEnd"/>
      <w:r w:rsidRPr="00F85942">
        <w:rPr>
          <w:rFonts w:eastAsia="Courier New"/>
        </w:rPr>
        <w:t>);</w:t>
      </w:r>
    </w:p>
    <w:p w14:paraId="6F28BCA1" w14:textId="77777777" w:rsidR="00BD33F8" w:rsidRPr="00F85942" w:rsidRDefault="00A51A16">
      <w:pPr>
        <w:spacing w:before="88" w:line="333" w:lineRule="auto"/>
        <w:ind w:left="1060" w:right="5965"/>
        <w:rPr>
          <w:rFonts w:eastAsia="Courier New"/>
        </w:rPr>
      </w:pPr>
      <w:r w:rsidRPr="00F85942">
        <w:rPr>
          <w:rFonts w:eastAsia="Courier New"/>
        </w:rPr>
        <w:t>//for</w:t>
      </w:r>
      <w:r w:rsidRPr="00F85942">
        <w:rPr>
          <w:rFonts w:eastAsia="Courier New"/>
          <w:spacing w:val="-6"/>
        </w:rPr>
        <w:t xml:space="preserve"> </w:t>
      </w:r>
      <w:r w:rsidRPr="00F85942">
        <w:rPr>
          <w:rFonts w:eastAsia="Courier New"/>
        </w:rPr>
        <w:t>')'</w:t>
      </w:r>
      <w:r w:rsidRPr="00F85942">
        <w:rPr>
          <w:rFonts w:eastAsia="Courier New"/>
          <w:spacing w:val="-4"/>
        </w:rPr>
        <w:t xml:space="preserve"> </w:t>
      </w:r>
      <w:r w:rsidRPr="00F85942">
        <w:rPr>
          <w:rFonts w:eastAsia="Courier New"/>
        </w:rPr>
        <w:t>parenthesis else</w:t>
      </w:r>
      <w:r w:rsidRPr="00F85942">
        <w:rPr>
          <w:rFonts w:eastAsia="Courier New"/>
          <w:spacing w:val="-5"/>
        </w:rPr>
        <w:t xml:space="preserve"> </w:t>
      </w:r>
      <w:r w:rsidRPr="00F85942">
        <w:rPr>
          <w:rFonts w:eastAsia="Courier New"/>
        </w:rPr>
        <w:t>if(</w:t>
      </w:r>
      <w:proofErr w:type="spellStart"/>
      <w:r w:rsidRPr="00F85942">
        <w:rPr>
          <w:rFonts w:eastAsia="Courier New"/>
        </w:rPr>
        <w:t>ch</w:t>
      </w:r>
      <w:proofErr w:type="spellEnd"/>
      <w:r w:rsidRPr="00F85942">
        <w:rPr>
          <w:rFonts w:eastAsia="Courier New"/>
        </w:rPr>
        <w:t>==')')</w:t>
      </w:r>
    </w:p>
    <w:p w14:paraId="08D950D2" w14:textId="77777777" w:rsidR="00BD33F8" w:rsidRPr="00F85942" w:rsidRDefault="00A51A16">
      <w:pPr>
        <w:spacing w:line="200" w:lineRule="exact"/>
        <w:ind w:left="1060"/>
        <w:rPr>
          <w:rFonts w:eastAsia="Courier New"/>
        </w:rPr>
      </w:pPr>
      <w:r w:rsidRPr="00F85942">
        <w:rPr>
          <w:rFonts w:eastAsia="Courier New"/>
          <w:position w:val="1"/>
        </w:rPr>
        <w:t>{</w:t>
      </w:r>
    </w:p>
    <w:p w14:paraId="13FE4429" w14:textId="77777777" w:rsidR="00BD33F8" w:rsidRPr="00F85942" w:rsidRDefault="00A51A16">
      <w:pPr>
        <w:spacing w:before="97"/>
        <w:ind w:left="1540"/>
        <w:rPr>
          <w:rFonts w:eastAsia="Courier New"/>
        </w:rPr>
      </w:pPr>
      <w:r w:rsidRPr="00F85942">
        <w:rPr>
          <w:rFonts w:eastAsia="Courier New"/>
        </w:rPr>
        <w:t>temp=pop();</w:t>
      </w:r>
    </w:p>
    <w:p w14:paraId="1C899165" w14:textId="77777777" w:rsidR="00BD33F8" w:rsidRPr="00F85942" w:rsidRDefault="00A51A16">
      <w:pPr>
        <w:spacing w:before="88"/>
        <w:ind w:left="1540"/>
        <w:rPr>
          <w:rFonts w:eastAsia="Courier New"/>
        </w:rPr>
      </w:pPr>
      <w:r w:rsidRPr="00F85942">
        <w:rPr>
          <w:rFonts w:eastAsia="Courier New"/>
        </w:rPr>
        <w:t>while(temp!='(')</w:t>
      </w:r>
    </w:p>
    <w:p w14:paraId="649B8184" w14:textId="77777777" w:rsidR="00BD33F8" w:rsidRPr="00F85942" w:rsidRDefault="00A51A16">
      <w:pPr>
        <w:spacing w:before="88" w:line="200" w:lineRule="exact"/>
        <w:ind w:left="1540"/>
        <w:rPr>
          <w:rFonts w:eastAsia="Courier New"/>
        </w:rPr>
      </w:pPr>
      <w:r w:rsidRPr="00F85942">
        <w:rPr>
          <w:rFonts w:eastAsia="Courier New"/>
          <w:position w:val="1"/>
        </w:rPr>
        <w:t>{</w:t>
      </w:r>
    </w:p>
    <w:p w14:paraId="3CC49D23" w14:textId="77777777" w:rsidR="00BD33F8" w:rsidRPr="00F85942" w:rsidRDefault="00A51A16">
      <w:pPr>
        <w:spacing w:before="95"/>
        <w:ind w:left="2020"/>
        <w:rPr>
          <w:rFonts w:eastAsia="Courier New"/>
        </w:rPr>
      </w:pPr>
      <w:proofErr w:type="spellStart"/>
      <w:r w:rsidRPr="00F85942">
        <w:rPr>
          <w:rFonts w:eastAsia="Courier New"/>
        </w:rPr>
        <w:t>out_str</w:t>
      </w:r>
      <w:proofErr w:type="spellEnd"/>
      <w:r w:rsidRPr="00F85942">
        <w:rPr>
          <w:rFonts w:eastAsia="Courier New"/>
        </w:rPr>
        <w:t>[y++]=temp;</w:t>
      </w:r>
    </w:p>
    <w:p w14:paraId="5DCD2F0A" w14:textId="77777777" w:rsidR="00BD33F8" w:rsidRPr="00F85942" w:rsidRDefault="00A51A16">
      <w:pPr>
        <w:spacing w:before="90"/>
        <w:ind w:left="2020"/>
        <w:rPr>
          <w:rFonts w:eastAsia="Courier New"/>
        </w:rPr>
      </w:pPr>
      <w:r w:rsidRPr="00F85942">
        <w:rPr>
          <w:rFonts w:eastAsia="Courier New"/>
        </w:rPr>
        <w:t>temp=pop();</w:t>
      </w:r>
    </w:p>
    <w:p w14:paraId="23927EFB" w14:textId="77777777" w:rsidR="00BD33F8" w:rsidRPr="00F85942" w:rsidRDefault="00A51A16">
      <w:pPr>
        <w:spacing w:before="87" w:line="200" w:lineRule="exact"/>
        <w:ind w:left="1540"/>
        <w:rPr>
          <w:rFonts w:eastAsia="Courier New"/>
        </w:rPr>
      </w:pPr>
      <w:r w:rsidRPr="00F85942">
        <w:rPr>
          <w:rFonts w:eastAsia="Courier New"/>
          <w:position w:val="1"/>
        </w:rPr>
        <w:t>}</w:t>
      </w:r>
    </w:p>
    <w:p w14:paraId="461E2FAF" w14:textId="77777777" w:rsidR="00BD33F8" w:rsidRPr="00F85942" w:rsidRDefault="00A51A16">
      <w:pPr>
        <w:spacing w:before="95"/>
        <w:ind w:left="1300"/>
        <w:rPr>
          <w:rFonts w:eastAsia="Courier New"/>
        </w:rPr>
        <w:sectPr w:rsidR="00BD33F8" w:rsidRPr="00F85942">
          <w:pgSz w:w="12240" w:h="15840"/>
          <w:pgMar w:top="1460" w:right="1320" w:bottom="280" w:left="1340" w:header="0" w:footer="1015" w:gutter="0"/>
          <w:cols w:space="720"/>
        </w:sectPr>
      </w:pPr>
      <w:r w:rsidRPr="00F85942">
        <w:rPr>
          <w:rFonts w:eastAsia="Courier New"/>
        </w:rPr>
        <w:t>//</w:t>
      </w:r>
      <w:r w:rsidRPr="00F85942">
        <w:rPr>
          <w:rFonts w:eastAsia="Courier New"/>
          <w:spacing w:val="118"/>
        </w:rPr>
        <w:t xml:space="preserve"> </w:t>
      </w:r>
      <w:r w:rsidRPr="00F85942">
        <w:rPr>
          <w:rFonts w:eastAsia="Courier New"/>
        </w:rPr>
        <w:t>if(temp=='(')</w:t>
      </w:r>
    </w:p>
    <w:p w14:paraId="0F1837E0" w14:textId="77777777" w:rsidR="00BD33F8" w:rsidRPr="00F85942" w:rsidRDefault="00436C8E">
      <w:pPr>
        <w:spacing w:before="82"/>
        <w:ind w:left="1900"/>
        <w:rPr>
          <w:rFonts w:eastAsia="Courier New"/>
        </w:rPr>
      </w:pPr>
      <w:r>
        <w:lastRenderedPageBreak/>
        <w:pict w14:anchorId="5F895AF6">
          <v:group id="_x0000_s3162" style="position:absolute;left:0;text-align:left;margin-left:66.35pt;margin-top:71.7pt;width:479.45pt;height:631.65pt;z-index:-10699;mso-position-horizontal-relative:page;mso-position-vertical-relative:page" coordorigin="1327,1434" coordsize="9589,12633">
            <v:shape id="_x0000_s3166" style="position:absolute;left:1337;top:1445;width:9568;height:0" coordorigin="1337,1445" coordsize="9568,0" path="m1337,1445r9568,e" filled="f" strokeweight=".58pt">
              <v:path arrowok="t"/>
            </v:shape>
            <v:shape id="_x0000_s3165" style="position:absolute;left:1332;top:1440;width:0;height:12621" coordorigin="1332,1440" coordsize="0,12621" path="m1332,1440r,12621e" filled="f" strokeweight=".58pt">
              <v:path arrowok="t"/>
            </v:shape>
            <v:shape id="_x0000_s3164" style="position:absolute;left:1337;top:14056;width:9568;height:0" coordorigin="1337,14056" coordsize="9568,0" path="m1337,14056r9568,e" filled="f" strokeweight=".20464mm">
              <v:path arrowok="t"/>
            </v:shape>
            <v:shape id="_x0000_s3163" style="position:absolute;left:10910;top:1440;width:0;height:12621" coordorigin="10910,1440" coordsize="0,12621" path="m10910,1440r,12621e" filled="f" strokeweight=".20464mm">
              <v:path arrowok="t"/>
            </v:shape>
            <w10:wrap anchorx="page" anchory="page"/>
          </v:group>
        </w:pict>
      </w:r>
      <w:r w:rsidR="00A51A16" w:rsidRPr="00F85942">
        <w:rPr>
          <w:rFonts w:eastAsia="Courier New"/>
        </w:rPr>
        <w:t>//</w:t>
      </w:r>
      <w:r w:rsidR="00A51A16" w:rsidRPr="00F85942">
        <w:rPr>
          <w:rFonts w:eastAsia="Courier New"/>
          <w:spacing w:val="-2"/>
        </w:rPr>
        <w:t xml:space="preserve"> </w:t>
      </w:r>
      <w:r w:rsidR="00A51A16" w:rsidRPr="00F85942">
        <w:rPr>
          <w:rFonts w:eastAsia="Courier New"/>
        </w:rPr>
        <w:t>pop();</w:t>
      </w:r>
    </w:p>
    <w:p w14:paraId="2F24440C" w14:textId="77777777" w:rsidR="00BD33F8" w:rsidRPr="00F85942" w:rsidRDefault="00BD33F8">
      <w:pPr>
        <w:spacing w:line="200" w:lineRule="exact"/>
      </w:pPr>
    </w:p>
    <w:p w14:paraId="1D5358A1" w14:textId="77777777" w:rsidR="00BD33F8" w:rsidRPr="00F85942" w:rsidRDefault="00BD33F8">
      <w:pPr>
        <w:spacing w:before="5" w:line="200" w:lineRule="exact"/>
      </w:pPr>
    </w:p>
    <w:p w14:paraId="217BCAEB" w14:textId="77777777" w:rsidR="00BD33F8" w:rsidRPr="00F85942" w:rsidRDefault="00A51A16">
      <w:pPr>
        <w:ind w:left="1060"/>
        <w:rPr>
          <w:rFonts w:eastAsia="Courier New"/>
        </w:rPr>
      </w:pPr>
      <w:r w:rsidRPr="00F85942">
        <w:rPr>
          <w:rFonts w:eastAsia="Courier New"/>
        </w:rPr>
        <w:t>}</w:t>
      </w:r>
    </w:p>
    <w:p w14:paraId="25245637" w14:textId="77777777" w:rsidR="00BD33F8" w:rsidRPr="00F85942" w:rsidRDefault="00A51A16">
      <w:pPr>
        <w:spacing w:before="88" w:line="333" w:lineRule="auto"/>
        <w:ind w:left="1060" w:right="6805"/>
        <w:rPr>
          <w:rFonts w:eastAsia="Courier New"/>
        </w:rPr>
      </w:pPr>
      <w:r w:rsidRPr="00F85942">
        <w:rPr>
          <w:rFonts w:eastAsia="Courier New"/>
        </w:rPr>
        <w:t>//for</w:t>
      </w:r>
      <w:r w:rsidRPr="00F85942">
        <w:rPr>
          <w:rFonts w:eastAsia="Courier New"/>
          <w:spacing w:val="-6"/>
        </w:rPr>
        <w:t xml:space="preserve"> </w:t>
      </w:r>
      <w:r w:rsidRPr="00F85942">
        <w:rPr>
          <w:rFonts w:eastAsia="Courier New"/>
        </w:rPr>
        <w:t>operator else</w:t>
      </w:r>
    </w:p>
    <w:p w14:paraId="7E0C4256" w14:textId="77777777" w:rsidR="00BD33F8" w:rsidRPr="00F85942" w:rsidRDefault="00A51A16">
      <w:pPr>
        <w:ind w:left="1060"/>
        <w:rPr>
          <w:rFonts w:eastAsia="Courier New"/>
        </w:rPr>
      </w:pPr>
      <w:r w:rsidRPr="00F85942">
        <w:rPr>
          <w:rFonts w:eastAsia="Courier New"/>
        </w:rPr>
        <w:t>{</w:t>
      </w:r>
    </w:p>
    <w:p w14:paraId="3759CC96" w14:textId="77777777" w:rsidR="00BD33F8" w:rsidRPr="00F85942" w:rsidRDefault="00A51A16">
      <w:pPr>
        <w:spacing w:before="90"/>
        <w:ind w:left="1060"/>
        <w:rPr>
          <w:rFonts w:eastAsia="Courier New"/>
        </w:rPr>
      </w:pPr>
      <w:r w:rsidRPr="00F85942">
        <w:rPr>
          <w:rFonts w:eastAsia="Courier New"/>
        </w:rPr>
        <w:t>//if</w:t>
      </w:r>
      <w:r w:rsidRPr="00F85942">
        <w:rPr>
          <w:rFonts w:eastAsia="Courier New"/>
          <w:spacing w:val="-5"/>
        </w:rPr>
        <w:t xml:space="preserve"> </w:t>
      </w:r>
      <w:r w:rsidRPr="00F85942">
        <w:rPr>
          <w:rFonts w:eastAsia="Courier New"/>
        </w:rPr>
        <w:t>the</w:t>
      </w:r>
      <w:r w:rsidRPr="00F85942">
        <w:rPr>
          <w:rFonts w:eastAsia="Courier New"/>
          <w:spacing w:val="-4"/>
        </w:rPr>
        <w:t xml:space="preserve"> </w:t>
      </w:r>
      <w:r w:rsidRPr="00F85942">
        <w:rPr>
          <w:rFonts w:eastAsia="Courier New"/>
        </w:rPr>
        <w:t>stack</w:t>
      </w:r>
      <w:r w:rsidRPr="00F85942">
        <w:rPr>
          <w:rFonts w:eastAsia="Courier New"/>
          <w:spacing w:val="-6"/>
        </w:rPr>
        <w:t xml:space="preserve"> </w:t>
      </w:r>
      <w:r w:rsidRPr="00F85942">
        <w:rPr>
          <w:rFonts w:eastAsia="Courier New"/>
        </w:rPr>
        <w:t>is</w:t>
      </w:r>
      <w:r w:rsidRPr="00F85942">
        <w:rPr>
          <w:rFonts w:eastAsia="Courier New"/>
          <w:spacing w:val="-2"/>
        </w:rPr>
        <w:t xml:space="preserve"> </w:t>
      </w:r>
      <w:r w:rsidRPr="00F85942">
        <w:rPr>
          <w:rFonts w:eastAsia="Courier New"/>
        </w:rPr>
        <w:t>empty</w:t>
      </w:r>
      <w:r w:rsidRPr="00F85942">
        <w:rPr>
          <w:rFonts w:eastAsia="Courier New"/>
          <w:spacing w:val="-6"/>
        </w:rPr>
        <w:t xml:space="preserve"> </w:t>
      </w:r>
      <w:r w:rsidRPr="00F85942">
        <w:rPr>
          <w:rFonts w:eastAsia="Courier New"/>
        </w:rPr>
        <w:t>or</w:t>
      </w:r>
    </w:p>
    <w:p w14:paraId="0B0A6D56" w14:textId="77777777" w:rsidR="00BD33F8" w:rsidRPr="00F85942" w:rsidRDefault="00A51A16">
      <w:pPr>
        <w:spacing w:before="88"/>
        <w:ind w:left="1060"/>
        <w:rPr>
          <w:rFonts w:eastAsia="Courier New"/>
        </w:rPr>
      </w:pPr>
      <w:r w:rsidRPr="00F85942">
        <w:rPr>
          <w:rFonts w:eastAsia="Courier New"/>
        </w:rPr>
        <w:t>//</w:t>
      </w:r>
      <w:r w:rsidRPr="00F85942">
        <w:rPr>
          <w:rFonts w:eastAsia="Courier New"/>
          <w:spacing w:val="-2"/>
        </w:rPr>
        <w:t xml:space="preserve"> </w:t>
      </w:r>
      <w:r w:rsidRPr="00F85942">
        <w:rPr>
          <w:rFonts w:eastAsia="Courier New"/>
        </w:rPr>
        <w:t>the</w:t>
      </w:r>
      <w:r w:rsidRPr="00F85942">
        <w:rPr>
          <w:rFonts w:eastAsia="Courier New"/>
          <w:spacing w:val="-4"/>
        </w:rPr>
        <w:t xml:space="preserve"> </w:t>
      </w:r>
      <w:r w:rsidRPr="00F85942">
        <w:rPr>
          <w:rFonts w:eastAsia="Courier New"/>
        </w:rPr>
        <w:t>stack</w:t>
      </w:r>
      <w:r w:rsidRPr="00F85942">
        <w:rPr>
          <w:rFonts w:eastAsia="Courier New"/>
          <w:spacing w:val="-6"/>
        </w:rPr>
        <w:t xml:space="preserve"> </w:t>
      </w:r>
      <w:r w:rsidRPr="00F85942">
        <w:rPr>
          <w:rFonts w:eastAsia="Courier New"/>
        </w:rPr>
        <w:t>top</w:t>
      </w:r>
      <w:r w:rsidRPr="00F85942">
        <w:rPr>
          <w:rFonts w:eastAsia="Courier New"/>
          <w:spacing w:val="-4"/>
        </w:rPr>
        <w:t xml:space="preserve"> </w:t>
      </w:r>
      <w:r w:rsidRPr="00F85942">
        <w:rPr>
          <w:rFonts w:eastAsia="Courier New"/>
        </w:rPr>
        <w:t>element</w:t>
      </w:r>
      <w:r w:rsidRPr="00F85942">
        <w:rPr>
          <w:rFonts w:eastAsia="Courier New"/>
          <w:spacing w:val="-8"/>
        </w:rPr>
        <w:t xml:space="preserve"> </w:t>
      </w:r>
      <w:r w:rsidRPr="00F85942">
        <w:rPr>
          <w:rFonts w:eastAsia="Courier New"/>
        </w:rPr>
        <w:t>is</w:t>
      </w:r>
      <w:r w:rsidRPr="00F85942">
        <w:rPr>
          <w:rFonts w:eastAsia="Courier New"/>
          <w:spacing w:val="-2"/>
        </w:rPr>
        <w:t xml:space="preserve"> </w:t>
      </w:r>
      <w:r w:rsidRPr="00F85942">
        <w:rPr>
          <w:rFonts w:eastAsia="Courier New"/>
        </w:rPr>
        <w:t>'('</w:t>
      </w:r>
    </w:p>
    <w:p w14:paraId="2A1143BA" w14:textId="77777777" w:rsidR="00BD33F8" w:rsidRPr="00F85942" w:rsidRDefault="00A51A16">
      <w:pPr>
        <w:spacing w:before="88" w:line="333" w:lineRule="auto"/>
        <w:ind w:left="1540" w:right="3686" w:hanging="480"/>
        <w:rPr>
          <w:rFonts w:eastAsia="Courier New"/>
        </w:rPr>
      </w:pPr>
      <w:r w:rsidRPr="00F85942">
        <w:rPr>
          <w:rFonts w:eastAsia="Courier New"/>
        </w:rPr>
        <w:t>//just</w:t>
      </w:r>
      <w:r w:rsidRPr="00F85942">
        <w:rPr>
          <w:rFonts w:eastAsia="Courier New"/>
          <w:spacing w:val="-7"/>
        </w:rPr>
        <w:t xml:space="preserve"> </w:t>
      </w:r>
      <w:r w:rsidRPr="00F85942">
        <w:rPr>
          <w:rFonts w:eastAsia="Courier New"/>
        </w:rPr>
        <w:t>push</w:t>
      </w:r>
      <w:r w:rsidRPr="00F85942">
        <w:rPr>
          <w:rFonts w:eastAsia="Courier New"/>
          <w:spacing w:val="-5"/>
        </w:rPr>
        <w:t xml:space="preserve"> </w:t>
      </w:r>
      <w:r w:rsidRPr="00F85942">
        <w:rPr>
          <w:rFonts w:eastAsia="Courier New"/>
        </w:rPr>
        <w:t>the</w:t>
      </w:r>
      <w:r w:rsidRPr="00F85942">
        <w:rPr>
          <w:rFonts w:eastAsia="Courier New"/>
          <w:spacing w:val="-4"/>
        </w:rPr>
        <w:t xml:space="preserve"> </w:t>
      </w:r>
      <w:r w:rsidRPr="00F85942">
        <w:rPr>
          <w:rFonts w:eastAsia="Courier New"/>
        </w:rPr>
        <w:t>operator</w:t>
      </w:r>
      <w:r w:rsidRPr="00F85942">
        <w:rPr>
          <w:rFonts w:eastAsia="Courier New"/>
          <w:spacing w:val="-10"/>
        </w:rPr>
        <w:t xml:space="preserve"> </w:t>
      </w:r>
      <w:r w:rsidRPr="00F85942">
        <w:rPr>
          <w:rFonts w:eastAsia="Courier New"/>
        </w:rPr>
        <w:t>in</w:t>
      </w:r>
      <w:r w:rsidRPr="00F85942">
        <w:rPr>
          <w:rFonts w:eastAsia="Courier New"/>
          <w:spacing w:val="-2"/>
        </w:rPr>
        <w:t xml:space="preserve"> </w:t>
      </w:r>
      <w:r w:rsidRPr="00F85942">
        <w:rPr>
          <w:rFonts w:eastAsia="Courier New"/>
        </w:rPr>
        <w:t>to</w:t>
      </w:r>
      <w:r w:rsidRPr="00F85942">
        <w:rPr>
          <w:rFonts w:eastAsia="Courier New"/>
          <w:spacing w:val="-2"/>
        </w:rPr>
        <w:t xml:space="preserve"> </w:t>
      </w:r>
      <w:r w:rsidRPr="00F85942">
        <w:rPr>
          <w:rFonts w:eastAsia="Courier New"/>
        </w:rPr>
        <w:t>the</w:t>
      </w:r>
      <w:r w:rsidRPr="00F85942">
        <w:rPr>
          <w:rFonts w:eastAsia="Courier New"/>
          <w:spacing w:val="-4"/>
        </w:rPr>
        <w:t xml:space="preserve"> </w:t>
      </w:r>
      <w:r w:rsidRPr="00F85942">
        <w:rPr>
          <w:rFonts w:eastAsia="Courier New"/>
        </w:rPr>
        <w:t>stack if</w:t>
      </w:r>
      <w:r w:rsidRPr="00F85942">
        <w:rPr>
          <w:rFonts w:eastAsia="Courier New"/>
          <w:spacing w:val="-2"/>
        </w:rPr>
        <w:t xml:space="preserve"> </w:t>
      </w:r>
      <w:r w:rsidRPr="00F85942">
        <w:rPr>
          <w:rFonts w:eastAsia="Courier New"/>
        </w:rPr>
        <w:t>(top=</w:t>
      </w:r>
      <w:r w:rsidRPr="00F85942">
        <w:rPr>
          <w:rFonts w:eastAsia="Courier New"/>
          <w:spacing w:val="1"/>
        </w:rPr>
        <w:t>=</w:t>
      </w:r>
      <w:r w:rsidRPr="00F85942">
        <w:rPr>
          <w:rFonts w:eastAsia="Courier New"/>
        </w:rPr>
        <w:t>-1</w:t>
      </w:r>
      <w:r w:rsidRPr="00F85942">
        <w:rPr>
          <w:rFonts w:eastAsia="Courier New"/>
          <w:spacing w:val="-10"/>
        </w:rPr>
        <w:t xml:space="preserve"> </w:t>
      </w:r>
      <w:r w:rsidRPr="00F85942">
        <w:rPr>
          <w:rFonts w:eastAsia="Courier New"/>
        </w:rPr>
        <w:t>||</w:t>
      </w:r>
      <w:r w:rsidRPr="00F85942">
        <w:rPr>
          <w:rFonts w:eastAsia="Courier New"/>
          <w:spacing w:val="-2"/>
        </w:rPr>
        <w:t xml:space="preserve"> </w:t>
      </w:r>
      <w:r w:rsidRPr="00F85942">
        <w:rPr>
          <w:rFonts w:eastAsia="Courier New"/>
        </w:rPr>
        <w:t>stack[top]=='(')</w:t>
      </w:r>
    </w:p>
    <w:p w14:paraId="735FF4FC" w14:textId="77777777" w:rsidR="00BD33F8" w:rsidRPr="00F85942" w:rsidRDefault="00A51A16">
      <w:pPr>
        <w:spacing w:before="2"/>
        <w:ind w:left="1983" w:right="6442"/>
        <w:jc w:val="center"/>
        <w:rPr>
          <w:rFonts w:eastAsia="Courier New"/>
        </w:rPr>
      </w:pPr>
      <w:r w:rsidRPr="00F85942">
        <w:rPr>
          <w:rFonts w:eastAsia="Courier New"/>
          <w:w w:val="99"/>
        </w:rPr>
        <w:t>push(</w:t>
      </w:r>
      <w:proofErr w:type="spellStart"/>
      <w:r w:rsidRPr="00F85942">
        <w:rPr>
          <w:rFonts w:eastAsia="Courier New"/>
          <w:w w:val="99"/>
        </w:rPr>
        <w:t>ch</w:t>
      </w:r>
      <w:proofErr w:type="spellEnd"/>
      <w:r w:rsidRPr="00F85942">
        <w:rPr>
          <w:rFonts w:eastAsia="Courier New"/>
          <w:w w:val="99"/>
        </w:rPr>
        <w:t>);</w:t>
      </w:r>
    </w:p>
    <w:p w14:paraId="43464D26" w14:textId="77777777" w:rsidR="00BD33F8" w:rsidRPr="00F85942" w:rsidRDefault="00A51A16">
      <w:pPr>
        <w:spacing w:before="88"/>
        <w:ind w:left="1540"/>
        <w:rPr>
          <w:rFonts w:eastAsia="Courier New"/>
        </w:rPr>
      </w:pPr>
      <w:r w:rsidRPr="00F85942">
        <w:rPr>
          <w:rFonts w:eastAsia="Courier New"/>
        </w:rPr>
        <w:t>else</w:t>
      </w:r>
    </w:p>
    <w:p w14:paraId="7B0A9054" w14:textId="77777777" w:rsidR="00BD33F8" w:rsidRPr="00F85942" w:rsidRDefault="00A51A16">
      <w:pPr>
        <w:spacing w:before="88" w:line="200" w:lineRule="exact"/>
        <w:ind w:left="1540"/>
        <w:rPr>
          <w:rFonts w:eastAsia="Courier New"/>
        </w:rPr>
      </w:pPr>
      <w:r w:rsidRPr="00F85942">
        <w:rPr>
          <w:rFonts w:eastAsia="Courier New"/>
          <w:position w:val="1"/>
        </w:rPr>
        <w:t>{</w:t>
      </w:r>
    </w:p>
    <w:p w14:paraId="5F4FEB70" w14:textId="77777777" w:rsidR="00BD33F8" w:rsidRPr="00F85942" w:rsidRDefault="00A51A16">
      <w:pPr>
        <w:spacing w:before="95"/>
        <w:ind w:left="2020"/>
        <w:rPr>
          <w:rFonts w:eastAsia="Courier New"/>
        </w:rPr>
      </w:pPr>
      <w:r w:rsidRPr="00F85942">
        <w:rPr>
          <w:rFonts w:eastAsia="Courier New"/>
        </w:rPr>
        <w:t>temp=stack[top];</w:t>
      </w:r>
    </w:p>
    <w:p w14:paraId="18080A85" w14:textId="77777777" w:rsidR="00BD33F8" w:rsidRPr="00F85942" w:rsidRDefault="00A51A16">
      <w:pPr>
        <w:spacing w:before="90" w:line="333" w:lineRule="auto"/>
        <w:ind w:left="2020" w:right="4765"/>
        <w:rPr>
          <w:rFonts w:eastAsia="Courier New"/>
        </w:rPr>
      </w:pPr>
      <w:r w:rsidRPr="00F85942">
        <w:rPr>
          <w:rFonts w:eastAsia="Courier New"/>
        </w:rPr>
        <w:t>//check</w:t>
      </w:r>
      <w:r w:rsidRPr="00F85942">
        <w:rPr>
          <w:rFonts w:eastAsia="Courier New"/>
          <w:spacing w:val="-8"/>
        </w:rPr>
        <w:t xml:space="preserve"> </w:t>
      </w:r>
      <w:r w:rsidRPr="00F85942">
        <w:rPr>
          <w:rFonts w:eastAsia="Courier New"/>
        </w:rPr>
        <w:t>the</w:t>
      </w:r>
      <w:r w:rsidRPr="00F85942">
        <w:rPr>
          <w:rFonts w:eastAsia="Courier New"/>
          <w:spacing w:val="-4"/>
        </w:rPr>
        <w:t xml:space="preserve"> </w:t>
      </w:r>
      <w:r w:rsidRPr="00F85942">
        <w:rPr>
          <w:rFonts w:eastAsia="Courier New"/>
        </w:rPr>
        <w:t>precedence pre=</w:t>
      </w:r>
      <w:proofErr w:type="spellStart"/>
      <w:r w:rsidRPr="00F85942">
        <w:rPr>
          <w:rFonts w:eastAsia="Courier New"/>
        </w:rPr>
        <w:t>check_pre</w:t>
      </w:r>
      <w:proofErr w:type="spellEnd"/>
      <w:r w:rsidRPr="00F85942">
        <w:rPr>
          <w:rFonts w:eastAsia="Courier New"/>
        </w:rPr>
        <w:t>(</w:t>
      </w:r>
      <w:proofErr w:type="spellStart"/>
      <w:r w:rsidRPr="00F85942">
        <w:rPr>
          <w:rFonts w:eastAsia="Courier New"/>
        </w:rPr>
        <w:t>ch,temp</w:t>
      </w:r>
      <w:proofErr w:type="spellEnd"/>
      <w:r w:rsidRPr="00F85942">
        <w:rPr>
          <w:rFonts w:eastAsia="Courier New"/>
        </w:rPr>
        <w:t>); if(pre&lt;0</w:t>
      </w:r>
      <w:r w:rsidRPr="00F85942">
        <w:rPr>
          <w:rFonts w:eastAsia="Courier New"/>
          <w:spacing w:val="-10"/>
        </w:rPr>
        <w:t xml:space="preserve"> </w:t>
      </w:r>
      <w:r w:rsidRPr="00F85942">
        <w:rPr>
          <w:rFonts w:eastAsia="Courier New"/>
        </w:rPr>
        <w:t>)</w:t>
      </w:r>
    </w:p>
    <w:p w14:paraId="07885A33" w14:textId="77777777" w:rsidR="00BD33F8" w:rsidRPr="00F85942" w:rsidRDefault="00A51A16">
      <w:pPr>
        <w:spacing w:line="200" w:lineRule="exact"/>
        <w:ind w:left="2020"/>
        <w:rPr>
          <w:rFonts w:eastAsia="Courier New"/>
        </w:rPr>
      </w:pPr>
      <w:r w:rsidRPr="00F85942">
        <w:rPr>
          <w:rFonts w:eastAsia="Courier New"/>
          <w:position w:val="1"/>
        </w:rPr>
        <w:t>{</w:t>
      </w:r>
    </w:p>
    <w:p w14:paraId="14F90DC1" w14:textId="77777777" w:rsidR="00BD33F8" w:rsidRPr="00F85942" w:rsidRDefault="00A51A16">
      <w:pPr>
        <w:spacing w:before="97" w:line="333" w:lineRule="auto"/>
        <w:ind w:left="2500" w:right="4765"/>
        <w:rPr>
          <w:rFonts w:eastAsia="Courier New"/>
        </w:rPr>
      </w:pPr>
      <w:r w:rsidRPr="00F85942">
        <w:rPr>
          <w:rFonts w:eastAsia="Courier New"/>
        </w:rPr>
        <w:t xml:space="preserve">do{ </w:t>
      </w:r>
      <w:proofErr w:type="spellStart"/>
      <w:r w:rsidRPr="00F85942">
        <w:rPr>
          <w:rFonts w:eastAsia="Courier New"/>
        </w:rPr>
        <w:t>out_str</w:t>
      </w:r>
      <w:proofErr w:type="spellEnd"/>
      <w:r w:rsidRPr="00F85942">
        <w:rPr>
          <w:rFonts w:eastAsia="Courier New"/>
        </w:rPr>
        <w:t>[y++]=pop(); temp=stack[top];</w:t>
      </w:r>
    </w:p>
    <w:p w14:paraId="31915392" w14:textId="77777777" w:rsidR="00BD33F8" w:rsidRPr="00F85942" w:rsidRDefault="00A51A16">
      <w:pPr>
        <w:ind w:left="100"/>
        <w:rPr>
          <w:rFonts w:eastAsia="Courier New"/>
        </w:rPr>
      </w:pPr>
      <w:r w:rsidRPr="00F85942">
        <w:rPr>
          <w:rFonts w:eastAsia="Courier New"/>
        </w:rPr>
        <w:t>}while(top!=-1</w:t>
      </w:r>
      <w:r w:rsidRPr="00F85942">
        <w:rPr>
          <w:rFonts w:eastAsia="Courier New"/>
          <w:spacing w:val="-17"/>
        </w:rPr>
        <w:t xml:space="preserve"> </w:t>
      </w:r>
      <w:r w:rsidRPr="00F85942">
        <w:rPr>
          <w:rFonts w:eastAsia="Courier New"/>
        </w:rPr>
        <w:t>&amp;&amp;</w:t>
      </w:r>
      <w:r w:rsidRPr="00F85942">
        <w:rPr>
          <w:rFonts w:eastAsia="Courier New"/>
          <w:spacing w:val="-2"/>
        </w:rPr>
        <w:t xml:space="preserve"> </w:t>
      </w:r>
      <w:r w:rsidRPr="00F85942">
        <w:rPr>
          <w:rFonts w:eastAsia="Courier New"/>
        </w:rPr>
        <w:t>temp!='('</w:t>
      </w:r>
      <w:r w:rsidRPr="00F85942">
        <w:rPr>
          <w:rFonts w:eastAsia="Courier New"/>
          <w:spacing w:val="-11"/>
        </w:rPr>
        <w:t xml:space="preserve"> </w:t>
      </w:r>
      <w:r w:rsidRPr="00F85942">
        <w:rPr>
          <w:rFonts w:eastAsia="Courier New"/>
        </w:rPr>
        <w:t>&amp;&amp;</w:t>
      </w:r>
      <w:r w:rsidRPr="00F85942">
        <w:rPr>
          <w:rFonts w:eastAsia="Courier New"/>
          <w:spacing w:val="118"/>
        </w:rPr>
        <w:t xml:space="preserve"> </w:t>
      </w:r>
      <w:r w:rsidRPr="00F85942">
        <w:rPr>
          <w:rFonts w:eastAsia="Courier New"/>
        </w:rPr>
        <w:t>(</w:t>
      </w:r>
      <w:proofErr w:type="spellStart"/>
      <w:r w:rsidRPr="00F85942">
        <w:rPr>
          <w:rFonts w:eastAsia="Courier New"/>
        </w:rPr>
        <w:t>check_pre</w:t>
      </w:r>
      <w:proofErr w:type="spellEnd"/>
      <w:r w:rsidRPr="00F85942">
        <w:rPr>
          <w:rFonts w:eastAsia="Courier New"/>
        </w:rPr>
        <w:t>(</w:t>
      </w:r>
      <w:proofErr w:type="spellStart"/>
      <w:r w:rsidRPr="00F85942">
        <w:rPr>
          <w:rFonts w:eastAsia="Courier New"/>
        </w:rPr>
        <w:t>ch,temp</w:t>
      </w:r>
      <w:proofErr w:type="spellEnd"/>
      <w:r w:rsidRPr="00F85942">
        <w:rPr>
          <w:rFonts w:eastAsia="Courier New"/>
        </w:rPr>
        <w:t>)&lt;0));</w:t>
      </w:r>
    </w:p>
    <w:p w14:paraId="2F3FD332" w14:textId="77777777" w:rsidR="00BD33F8" w:rsidRPr="00F85942" w:rsidRDefault="00A51A16">
      <w:pPr>
        <w:spacing w:before="90" w:line="200" w:lineRule="exact"/>
        <w:ind w:left="2500"/>
        <w:rPr>
          <w:rFonts w:eastAsia="Courier New"/>
        </w:rPr>
      </w:pPr>
      <w:r w:rsidRPr="00F85942">
        <w:rPr>
          <w:rFonts w:eastAsia="Courier New"/>
          <w:position w:val="1"/>
        </w:rPr>
        <w:t>push(</w:t>
      </w:r>
      <w:proofErr w:type="spellStart"/>
      <w:r w:rsidRPr="00F85942">
        <w:rPr>
          <w:rFonts w:eastAsia="Courier New"/>
          <w:position w:val="1"/>
        </w:rPr>
        <w:t>ch</w:t>
      </w:r>
      <w:proofErr w:type="spellEnd"/>
      <w:r w:rsidRPr="00F85942">
        <w:rPr>
          <w:rFonts w:eastAsia="Courier New"/>
          <w:position w:val="1"/>
        </w:rPr>
        <w:t>);</w:t>
      </w:r>
    </w:p>
    <w:p w14:paraId="3E95DFC2" w14:textId="77777777" w:rsidR="00BD33F8" w:rsidRPr="00F85942" w:rsidRDefault="00A51A16">
      <w:pPr>
        <w:spacing w:before="95"/>
        <w:ind w:left="2020"/>
        <w:rPr>
          <w:rFonts w:eastAsia="Courier New"/>
        </w:rPr>
      </w:pPr>
      <w:r w:rsidRPr="00F85942">
        <w:rPr>
          <w:rFonts w:eastAsia="Courier New"/>
        </w:rPr>
        <w:t>}</w:t>
      </w:r>
    </w:p>
    <w:p w14:paraId="16B5F0F8" w14:textId="77777777" w:rsidR="00BD33F8" w:rsidRPr="00F85942" w:rsidRDefault="00A51A16">
      <w:pPr>
        <w:spacing w:before="88"/>
        <w:ind w:left="2020"/>
        <w:rPr>
          <w:rFonts w:eastAsia="Courier New"/>
        </w:rPr>
      </w:pPr>
      <w:r w:rsidRPr="00F85942">
        <w:rPr>
          <w:rFonts w:eastAsia="Courier New"/>
        </w:rPr>
        <w:t>else</w:t>
      </w:r>
    </w:p>
    <w:p w14:paraId="5CEA0540" w14:textId="77777777" w:rsidR="00BD33F8" w:rsidRPr="00F85942" w:rsidRDefault="00A51A16">
      <w:pPr>
        <w:spacing w:before="88" w:line="200" w:lineRule="exact"/>
        <w:ind w:left="2020"/>
        <w:rPr>
          <w:rFonts w:eastAsia="Courier New"/>
        </w:rPr>
      </w:pPr>
      <w:r w:rsidRPr="00F85942">
        <w:rPr>
          <w:rFonts w:eastAsia="Courier New"/>
          <w:position w:val="1"/>
        </w:rPr>
        <w:t>{</w:t>
      </w:r>
    </w:p>
    <w:p w14:paraId="18D85A12" w14:textId="77777777" w:rsidR="00BD33F8" w:rsidRPr="00F85942" w:rsidRDefault="00A51A16">
      <w:pPr>
        <w:spacing w:before="97"/>
        <w:ind w:left="2500"/>
        <w:rPr>
          <w:rFonts w:eastAsia="Courier New"/>
        </w:rPr>
      </w:pPr>
      <w:r w:rsidRPr="00F85942">
        <w:rPr>
          <w:rFonts w:eastAsia="Courier New"/>
        </w:rPr>
        <w:t>push(</w:t>
      </w:r>
      <w:proofErr w:type="spellStart"/>
      <w:r w:rsidRPr="00F85942">
        <w:rPr>
          <w:rFonts w:eastAsia="Courier New"/>
        </w:rPr>
        <w:t>ch</w:t>
      </w:r>
      <w:proofErr w:type="spellEnd"/>
      <w:r w:rsidRPr="00F85942">
        <w:rPr>
          <w:rFonts w:eastAsia="Courier New"/>
        </w:rPr>
        <w:t>);</w:t>
      </w:r>
    </w:p>
    <w:p w14:paraId="3F0414A5" w14:textId="77777777" w:rsidR="00BD33F8" w:rsidRPr="00F85942" w:rsidRDefault="00A51A16">
      <w:pPr>
        <w:spacing w:before="88"/>
        <w:ind w:left="2020"/>
        <w:rPr>
          <w:rFonts w:eastAsia="Courier New"/>
        </w:rPr>
      </w:pPr>
      <w:r w:rsidRPr="00F85942">
        <w:rPr>
          <w:rFonts w:eastAsia="Courier New"/>
        </w:rPr>
        <w:t>}</w:t>
      </w:r>
    </w:p>
    <w:p w14:paraId="1A98C8F2" w14:textId="77777777" w:rsidR="00BD33F8" w:rsidRPr="00F85942" w:rsidRDefault="00A51A16">
      <w:pPr>
        <w:spacing w:before="88"/>
        <w:ind w:left="1540"/>
        <w:rPr>
          <w:rFonts w:eastAsia="Courier New"/>
        </w:rPr>
      </w:pPr>
      <w:r w:rsidRPr="00F85942">
        <w:rPr>
          <w:rFonts w:eastAsia="Courier New"/>
        </w:rPr>
        <w:t>}</w:t>
      </w:r>
    </w:p>
    <w:p w14:paraId="7261BEEF" w14:textId="77777777" w:rsidR="00BD33F8" w:rsidRPr="00F85942" w:rsidRDefault="00A51A16">
      <w:pPr>
        <w:spacing w:before="88" w:line="200" w:lineRule="exact"/>
        <w:ind w:left="1060"/>
        <w:rPr>
          <w:rFonts w:eastAsia="Courier New"/>
        </w:rPr>
      </w:pPr>
      <w:r w:rsidRPr="00F85942">
        <w:rPr>
          <w:rFonts w:eastAsia="Courier New"/>
          <w:position w:val="1"/>
        </w:rPr>
        <w:t>}</w:t>
      </w:r>
    </w:p>
    <w:p w14:paraId="2AE6BA8E" w14:textId="77777777" w:rsidR="00BD33F8" w:rsidRPr="00F85942" w:rsidRDefault="00A51A16">
      <w:pPr>
        <w:spacing w:before="97"/>
        <w:ind w:left="1060"/>
        <w:rPr>
          <w:rFonts w:eastAsia="Courier New"/>
        </w:rPr>
      </w:pPr>
      <w:r w:rsidRPr="00F85942">
        <w:rPr>
          <w:rFonts w:eastAsia="Courier New"/>
        </w:rPr>
        <w:t>x++;</w:t>
      </w:r>
    </w:p>
    <w:p w14:paraId="708FAA6E" w14:textId="77777777" w:rsidR="00BD33F8" w:rsidRPr="00F85942" w:rsidRDefault="00A51A16">
      <w:pPr>
        <w:spacing w:before="88"/>
        <w:ind w:left="1060"/>
        <w:rPr>
          <w:rFonts w:eastAsia="Courier New"/>
        </w:rPr>
      </w:pPr>
      <w:proofErr w:type="spellStart"/>
      <w:r w:rsidRPr="00F85942">
        <w:rPr>
          <w:rFonts w:eastAsia="Courier New"/>
        </w:rPr>
        <w:t>ch</w:t>
      </w:r>
      <w:proofErr w:type="spellEnd"/>
      <w:r w:rsidRPr="00F85942">
        <w:rPr>
          <w:rFonts w:eastAsia="Courier New"/>
        </w:rPr>
        <w:t>=</w:t>
      </w:r>
      <w:proofErr w:type="spellStart"/>
      <w:r w:rsidRPr="00F85942">
        <w:rPr>
          <w:rFonts w:eastAsia="Courier New"/>
        </w:rPr>
        <w:t>in_str</w:t>
      </w:r>
      <w:proofErr w:type="spellEnd"/>
      <w:r w:rsidRPr="00F85942">
        <w:rPr>
          <w:rFonts w:eastAsia="Courier New"/>
        </w:rPr>
        <w:t>[x];</w:t>
      </w:r>
    </w:p>
    <w:p w14:paraId="528A3DCA" w14:textId="77777777" w:rsidR="00BD33F8" w:rsidRPr="00F85942" w:rsidRDefault="00A51A16">
      <w:pPr>
        <w:spacing w:before="88" w:line="200" w:lineRule="exact"/>
        <w:ind w:left="580"/>
        <w:rPr>
          <w:rFonts w:eastAsia="Courier New"/>
        </w:rPr>
      </w:pPr>
      <w:r w:rsidRPr="00F85942">
        <w:rPr>
          <w:rFonts w:eastAsia="Courier New"/>
          <w:position w:val="1"/>
        </w:rPr>
        <w:t>}</w:t>
      </w:r>
    </w:p>
    <w:p w14:paraId="1C7143BB" w14:textId="77777777" w:rsidR="00BD33F8" w:rsidRPr="00F85942" w:rsidRDefault="00A51A16">
      <w:pPr>
        <w:spacing w:before="95"/>
        <w:ind w:left="580"/>
        <w:rPr>
          <w:rFonts w:eastAsia="Courier New"/>
        </w:rPr>
      </w:pPr>
      <w:r w:rsidRPr="00F85942">
        <w:rPr>
          <w:rFonts w:eastAsia="Courier New"/>
        </w:rPr>
        <w:t>while(top!=-1)</w:t>
      </w:r>
    </w:p>
    <w:p w14:paraId="40400C24" w14:textId="77777777" w:rsidR="00BD33F8" w:rsidRPr="00F85942" w:rsidRDefault="00A51A16">
      <w:pPr>
        <w:spacing w:before="90" w:line="200" w:lineRule="exact"/>
        <w:ind w:left="580"/>
        <w:rPr>
          <w:rFonts w:eastAsia="Courier New"/>
        </w:rPr>
      </w:pPr>
      <w:r w:rsidRPr="00F85942">
        <w:rPr>
          <w:rFonts w:eastAsia="Courier New"/>
          <w:position w:val="1"/>
        </w:rPr>
        <w:t>{</w:t>
      </w:r>
    </w:p>
    <w:p w14:paraId="741E852F" w14:textId="77777777" w:rsidR="00BD33F8" w:rsidRPr="00F85942" w:rsidRDefault="00A51A16">
      <w:pPr>
        <w:spacing w:before="95"/>
        <w:ind w:left="1060"/>
        <w:rPr>
          <w:rFonts w:eastAsia="Courier New"/>
        </w:rPr>
      </w:pPr>
      <w:proofErr w:type="spellStart"/>
      <w:r w:rsidRPr="00F85942">
        <w:rPr>
          <w:rFonts w:eastAsia="Courier New"/>
        </w:rPr>
        <w:t>out_str</w:t>
      </w:r>
      <w:proofErr w:type="spellEnd"/>
      <w:r w:rsidRPr="00F85942">
        <w:rPr>
          <w:rFonts w:eastAsia="Courier New"/>
        </w:rPr>
        <w:t>[y++]=pop();</w:t>
      </w:r>
    </w:p>
    <w:p w14:paraId="51E8608C" w14:textId="77777777" w:rsidR="00BD33F8" w:rsidRPr="00F85942" w:rsidRDefault="00A51A16">
      <w:pPr>
        <w:spacing w:before="88" w:line="200" w:lineRule="exact"/>
        <w:ind w:left="580"/>
        <w:rPr>
          <w:rFonts w:eastAsia="Courier New"/>
        </w:rPr>
      </w:pPr>
      <w:r w:rsidRPr="00F85942">
        <w:rPr>
          <w:rFonts w:eastAsia="Courier New"/>
          <w:position w:val="1"/>
        </w:rPr>
        <w:t>}</w:t>
      </w:r>
    </w:p>
    <w:p w14:paraId="5ACCBA18" w14:textId="77777777" w:rsidR="00BD33F8" w:rsidRPr="00F85942" w:rsidRDefault="00A51A16">
      <w:pPr>
        <w:spacing w:before="95"/>
        <w:ind w:left="580"/>
        <w:rPr>
          <w:rFonts w:eastAsia="Courier New"/>
        </w:rPr>
      </w:pPr>
      <w:proofErr w:type="spellStart"/>
      <w:r w:rsidRPr="00F85942">
        <w:rPr>
          <w:rFonts w:eastAsia="Courier New"/>
        </w:rPr>
        <w:t>out_str</w:t>
      </w:r>
      <w:proofErr w:type="spellEnd"/>
      <w:r w:rsidRPr="00F85942">
        <w:rPr>
          <w:rFonts w:eastAsia="Courier New"/>
        </w:rPr>
        <w:t>[y]='\0';</w:t>
      </w:r>
    </w:p>
    <w:p w14:paraId="7B0BFF62" w14:textId="77777777" w:rsidR="00BD33F8" w:rsidRPr="00F85942" w:rsidRDefault="00A51A16">
      <w:pPr>
        <w:spacing w:before="90"/>
        <w:ind w:left="580"/>
        <w:rPr>
          <w:rFonts w:eastAsia="Courier New"/>
        </w:rPr>
      </w:pPr>
      <w:proofErr w:type="spellStart"/>
      <w:r w:rsidRPr="00F85942">
        <w:rPr>
          <w:rFonts w:eastAsia="Courier New"/>
        </w:rPr>
        <w:t>printf</w:t>
      </w:r>
      <w:proofErr w:type="spellEnd"/>
      <w:r w:rsidRPr="00F85942">
        <w:rPr>
          <w:rFonts w:eastAsia="Courier New"/>
        </w:rPr>
        <w:t>("Postfix</w:t>
      </w:r>
      <w:r w:rsidRPr="00F85942">
        <w:rPr>
          <w:rFonts w:eastAsia="Courier New"/>
          <w:spacing w:val="-18"/>
        </w:rPr>
        <w:t xml:space="preserve"> </w:t>
      </w:r>
      <w:r w:rsidRPr="00F85942">
        <w:rPr>
          <w:rFonts w:eastAsia="Courier New"/>
        </w:rPr>
        <w:t>string=%</w:t>
      </w:r>
      <w:r w:rsidRPr="00F85942">
        <w:rPr>
          <w:rFonts w:eastAsia="Courier New"/>
          <w:spacing w:val="1"/>
        </w:rPr>
        <w:t>s</w:t>
      </w:r>
      <w:r w:rsidRPr="00F85942">
        <w:rPr>
          <w:rFonts w:eastAsia="Courier New"/>
        </w:rPr>
        <w:t>\n",</w:t>
      </w:r>
      <w:proofErr w:type="spellStart"/>
      <w:r w:rsidRPr="00F85942">
        <w:rPr>
          <w:rFonts w:eastAsia="Courier New"/>
        </w:rPr>
        <w:t>out_str</w:t>
      </w:r>
      <w:proofErr w:type="spellEnd"/>
      <w:r w:rsidRPr="00F85942">
        <w:rPr>
          <w:rFonts w:eastAsia="Courier New"/>
        </w:rPr>
        <w:t>);</w:t>
      </w:r>
    </w:p>
    <w:p w14:paraId="16515C8C" w14:textId="77777777" w:rsidR="00BD33F8" w:rsidRPr="00F85942" w:rsidRDefault="00A51A16">
      <w:pPr>
        <w:spacing w:before="87"/>
        <w:ind w:left="580"/>
        <w:rPr>
          <w:rFonts w:eastAsia="Courier New"/>
        </w:rPr>
        <w:sectPr w:rsidR="00BD33F8" w:rsidRPr="00F85942">
          <w:pgSz w:w="12240" w:h="15840"/>
          <w:pgMar w:top="1460" w:right="1320" w:bottom="280" w:left="1340" w:header="0" w:footer="1015" w:gutter="0"/>
          <w:cols w:space="720"/>
        </w:sectPr>
      </w:pPr>
      <w:r w:rsidRPr="00F85942">
        <w:rPr>
          <w:rFonts w:eastAsia="Courier New"/>
        </w:rPr>
        <w:t>return;</w:t>
      </w:r>
    </w:p>
    <w:p w14:paraId="4A5829C5" w14:textId="77777777" w:rsidR="00BD33F8" w:rsidRPr="00F85942" w:rsidRDefault="00436C8E">
      <w:pPr>
        <w:spacing w:before="85" w:line="200" w:lineRule="exact"/>
        <w:ind w:left="100"/>
        <w:rPr>
          <w:rFonts w:eastAsia="Courier New"/>
        </w:rPr>
      </w:pPr>
      <w:r>
        <w:lastRenderedPageBreak/>
        <w:pict w14:anchorId="3373884D">
          <v:group id="_x0000_s3160" style="position:absolute;left:0;text-align:left;margin-left:65.9pt;margin-top:478.75pt;width:479.6pt;height:0;z-index:-10695;mso-position-horizontal-relative:page;mso-position-vertical-relative:page" coordorigin="1318,9575" coordsize="9592,0">
            <v:shape id="_x0000_s3161" style="position:absolute;left:1318;top:9575;width:9592;height:0" coordorigin="1318,9575" coordsize="9592,0" path="m1318,9575r9592,e" filled="f" strokeweight=".58pt">
              <v:path arrowok="t"/>
            </v:shape>
            <w10:wrap anchorx="page" anchory="page"/>
          </v:group>
        </w:pict>
      </w:r>
      <w:r>
        <w:pict w14:anchorId="7240D241">
          <v:group id="_x0000_s3158" style="position:absolute;left:0;text-align:left;margin-left:66.6pt;margin-top:462.2pt;width:478.85pt;height:0;z-index:-10696;mso-position-horizontal-relative:page;mso-position-vertical-relative:page" coordorigin="1332,9244" coordsize="9577,0">
            <v:shape id="_x0000_s3159" style="position:absolute;left:1332;top:9244;width:9577;height:0" coordorigin="1332,9244" coordsize="9577,0" path="m1332,9244r9578,e" filled="f" strokeweight=".58pt">
              <v:path arrowok="t"/>
            </v:shape>
            <w10:wrap anchorx="page" anchory="page"/>
          </v:group>
        </w:pict>
      </w:r>
      <w:r>
        <w:pict w14:anchorId="3BCEF11D">
          <v:group id="_x0000_s3153" style="position:absolute;left:0;text-align:left;margin-left:66.35pt;margin-top:148.55pt;width:479.45pt;height:288.25pt;z-index:-10697;mso-position-horizontal-relative:page;mso-position-vertical-relative:page" coordorigin="1327,2971" coordsize="9589,5765">
            <v:shape id="_x0000_s3157" style="position:absolute;left:1337;top:2981;width:9568;height:0" coordorigin="1337,2981" coordsize="9568,0" path="m1337,2981r9568,e" filled="f" strokeweight=".58pt">
              <v:path arrowok="t"/>
            </v:shape>
            <v:shape id="_x0000_s3156" style="position:absolute;left:1332;top:2976;width:0;height:5754" coordorigin="1332,2976" coordsize="0,5754" path="m1332,2976r,5754e" filled="f" strokeweight=".58pt">
              <v:path arrowok="t"/>
            </v:shape>
            <v:shape id="_x0000_s3155" style="position:absolute;left:1337;top:8725;width:9568;height:0" coordorigin="1337,8725" coordsize="9568,0" path="m1337,8725r9568,e" filled="f" strokeweight=".58pt">
              <v:path arrowok="t"/>
            </v:shape>
            <v:shape id="_x0000_s3154" style="position:absolute;left:10910;top:2976;width:0;height:5754" coordorigin="10910,2976" coordsize="0,5754" path="m10910,2976r,5754e" filled="f" strokeweight=".20464mm">
              <v:path arrowok="t"/>
            </v:shape>
            <w10:wrap anchorx="page" anchory="page"/>
          </v:group>
        </w:pict>
      </w:r>
      <w:r>
        <w:pict w14:anchorId="0D04B5C9">
          <v:group id="_x0000_s3147" style="position:absolute;left:0;text-align:left;margin-left:62.65pt;margin-top:71.7pt;width:483.95pt;height:26.15pt;z-index:-10698;mso-position-horizontal-relative:page;mso-position-vertical-relative:page" coordorigin="1253,1434" coordsize="9679,523">
            <v:shape id="_x0000_s3152" type="#_x0000_t75" style="position:absolute;left:1253;top:1925;width:9679;height:14">
              <v:imagedata r:id="rId173" o:title=""/>
            </v:shape>
            <v:shape id="_x0000_s3151" style="position:absolute;left:1337;top:1445;width:9568;height:0" coordorigin="1337,1445" coordsize="9568,0" path="m1337,1445r9568,e" filled="f" strokeweight=".58pt">
              <v:path arrowok="t"/>
            </v:shape>
            <v:shape id="_x0000_s3150" style="position:absolute;left:1332;top:1440;width:0;height:512" coordorigin="1332,1440" coordsize="0,512" path="m1332,1440r,512e" filled="f" strokeweight=".58pt">
              <v:path arrowok="t"/>
            </v:shape>
            <v:shape id="_x0000_s3149" style="position:absolute;left:1337;top:1947;width:9568;height:0" coordorigin="1337,1947" coordsize="9568,0" path="m1337,1947r9568,e" filled="f" strokeweight=".58pt">
              <v:path arrowok="t"/>
            </v:shape>
            <v:shape id="_x0000_s3148" style="position:absolute;left:10910;top:1440;width:0;height:512" coordorigin="10910,1440" coordsize="0,512" path="m10910,1440r,512e" filled="f" strokeweight=".20464mm">
              <v:path arrowok="t"/>
            </v:shape>
            <w10:wrap anchorx="page" anchory="page"/>
          </v:group>
        </w:pict>
      </w:r>
      <w:r w:rsidR="00A51A16" w:rsidRPr="00F85942">
        <w:rPr>
          <w:rFonts w:eastAsia="Courier New"/>
          <w:position w:val="1"/>
        </w:rPr>
        <w:t>}</w:t>
      </w:r>
    </w:p>
    <w:p w14:paraId="33474C46" w14:textId="77777777" w:rsidR="00BD33F8" w:rsidRPr="00F85942" w:rsidRDefault="00BD33F8">
      <w:pPr>
        <w:spacing w:line="200" w:lineRule="exact"/>
      </w:pPr>
    </w:p>
    <w:p w14:paraId="5145EDE0" w14:textId="77777777" w:rsidR="00BD33F8" w:rsidRPr="00F85942" w:rsidRDefault="00BD33F8">
      <w:pPr>
        <w:spacing w:line="200" w:lineRule="exact"/>
      </w:pPr>
    </w:p>
    <w:p w14:paraId="02C3790E" w14:textId="77777777" w:rsidR="00BD33F8" w:rsidRPr="00F85942" w:rsidRDefault="00BD33F8">
      <w:pPr>
        <w:spacing w:before="1" w:line="260" w:lineRule="exact"/>
        <w:rPr>
          <w:sz w:val="26"/>
          <w:szCs w:val="26"/>
        </w:rPr>
      </w:pPr>
    </w:p>
    <w:p w14:paraId="2007B6ED" w14:textId="77777777" w:rsidR="00BD33F8" w:rsidRPr="00F85942" w:rsidRDefault="00A51A16">
      <w:pPr>
        <w:spacing w:before="29"/>
        <w:ind w:left="100"/>
        <w:rPr>
          <w:sz w:val="24"/>
          <w:szCs w:val="24"/>
        </w:rPr>
      </w:pPr>
      <w:r w:rsidRPr="00F85942">
        <w:rPr>
          <w:sz w:val="24"/>
          <w:szCs w:val="24"/>
        </w:rPr>
        <w:t>Output:</w:t>
      </w:r>
    </w:p>
    <w:p w14:paraId="63015559" w14:textId="77777777" w:rsidR="00BD33F8" w:rsidRPr="00F85942" w:rsidRDefault="00BD33F8">
      <w:pPr>
        <w:spacing w:before="19" w:line="240" w:lineRule="exact"/>
        <w:rPr>
          <w:sz w:val="24"/>
          <w:szCs w:val="24"/>
        </w:rPr>
      </w:pPr>
    </w:p>
    <w:p w14:paraId="45343177" w14:textId="77777777" w:rsidR="00BD33F8" w:rsidRPr="00F85942" w:rsidRDefault="00A51A16">
      <w:pPr>
        <w:ind w:left="100" w:right="6538"/>
        <w:rPr>
          <w:rFonts w:eastAsia="Courier New"/>
          <w:sz w:val="22"/>
          <w:szCs w:val="22"/>
        </w:rPr>
      </w:pPr>
      <w:r w:rsidRPr="00F85942">
        <w:rPr>
          <w:rFonts w:eastAsia="Courier New"/>
          <w:sz w:val="22"/>
          <w:szCs w:val="22"/>
        </w:rPr>
        <w:t>Enter the infix string ((</w:t>
      </w:r>
      <w:proofErr w:type="spellStart"/>
      <w:r w:rsidRPr="00F85942">
        <w:rPr>
          <w:rFonts w:eastAsia="Courier New"/>
          <w:sz w:val="22"/>
          <w:szCs w:val="22"/>
        </w:rPr>
        <w:t>a+b</w:t>
      </w:r>
      <w:proofErr w:type="spellEnd"/>
      <w:r w:rsidRPr="00F85942">
        <w:rPr>
          <w:rFonts w:eastAsia="Courier New"/>
          <w:sz w:val="22"/>
          <w:szCs w:val="22"/>
        </w:rPr>
        <w:t>)*</w:t>
      </w:r>
      <w:r w:rsidRPr="00F85942">
        <w:rPr>
          <w:rFonts w:eastAsia="Courier New"/>
          <w:spacing w:val="-1"/>
          <w:sz w:val="22"/>
          <w:szCs w:val="22"/>
        </w:rPr>
        <w:t>c-</w:t>
      </w:r>
      <w:r w:rsidRPr="00F85942">
        <w:rPr>
          <w:rFonts w:eastAsia="Courier New"/>
          <w:sz w:val="22"/>
          <w:szCs w:val="22"/>
        </w:rPr>
        <w:t>(</w:t>
      </w:r>
      <w:r w:rsidRPr="00F85942">
        <w:rPr>
          <w:rFonts w:eastAsia="Courier New"/>
          <w:spacing w:val="-1"/>
          <w:sz w:val="22"/>
          <w:szCs w:val="22"/>
        </w:rPr>
        <w:t>d-</w:t>
      </w:r>
      <w:r w:rsidRPr="00F85942">
        <w:rPr>
          <w:rFonts w:eastAsia="Courier New"/>
          <w:sz w:val="22"/>
          <w:szCs w:val="22"/>
        </w:rPr>
        <w:t>e))%(</w:t>
      </w:r>
      <w:proofErr w:type="spellStart"/>
      <w:r w:rsidRPr="00F85942">
        <w:rPr>
          <w:rFonts w:eastAsia="Courier New"/>
          <w:sz w:val="22"/>
          <w:szCs w:val="22"/>
        </w:rPr>
        <w:t>f+g</w:t>
      </w:r>
      <w:proofErr w:type="spellEnd"/>
      <w:r w:rsidRPr="00F85942">
        <w:rPr>
          <w:rFonts w:eastAsia="Courier New"/>
          <w:sz w:val="22"/>
          <w:szCs w:val="22"/>
        </w:rPr>
        <w:t xml:space="preserve">) Pushed element is ( Pushed element is ( Pushed element is + </w:t>
      </w:r>
      <w:proofErr w:type="spellStart"/>
      <w:r w:rsidRPr="00F85942">
        <w:rPr>
          <w:rFonts w:eastAsia="Courier New"/>
          <w:sz w:val="22"/>
          <w:szCs w:val="22"/>
        </w:rPr>
        <w:t>poped</w:t>
      </w:r>
      <w:proofErr w:type="spellEnd"/>
      <w:r w:rsidRPr="00F85942">
        <w:rPr>
          <w:rFonts w:eastAsia="Courier New"/>
          <w:sz w:val="22"/>
          <w:szCs w:val="22"/>
        </w:rPr>
        <w:t xml:space="preserve"> element is+</w:t>
      </w:r>
    </w:p>
    <w:p w14:paraId="7E5A7EEA" w14:textId="77777777" w:rsidR="00BD33F8" w:rsidRPr="00F85942" w:rsidRDefault="00A51A16">
      <w:pPr>
        <w:ind w:left="100" w:right="6934"/>
        <w:rPr>
          <w:rFonts w:eastAsia="Courier New"/>
          <w:sz w:val="22"/>
          <w:szCs w:val="22"/>
        </w:rPr>
      </w:pPr>
      <w:proofErr w:type="spellStart"/>
      <w:r w:rsidRPr="00F85942">
        <w:rPr>
          <w:rFonts w:eastAsia="Courier New"/>
          <w:sz w:val="22"/>
          <w:szCs w:val="22"/>
        </w:rPr>
        <w:t>poped</w:t>
      </w:r>
      <w:proofErr w:type="spellEnd"/>
      <w:r w:rsidRPr="00F85942">
        <w:rPr>
          <w:rFonts w:eastAsia="Courier New"/>
          <w:sz w:val="22"/>
          <w:szCs w:val="22"/>
        </w:rPr>
        <w:t xml:space="preserve"> element is( Pushed element is * </w:t>
      </w:r>
      <w:proofErr w:type="spellStart"/>
      <w:r w:rsidRPr="00F85942">
        <w:rPr>
          <w:rFonts w:eastAsia="Courier New"/>
          <w:sz w:val="22"/>
          <w:szCs w:val="22"/>
        </w:rPr>
        <w:t>poped</w:t>
      </w:r>
      <w:proofErr w:type="spellEnd"/>
      <w:r w:rsidRPr="00F85942">
        <w:rPr>
          <w:rFonts w:eastAsia="Courier New"/>
          <w:sz w:val="22"/>
          <w:szCs w:val="22"/>
        </w:rPr>
        <w:t xml:space="preserve"> element is* Pushed element is - Pushed element is ( Pushed element is - </w:t>
      </w:r>
      <w:proofErr w:type="spellStart"/>
      <w:r w:rsidRPr="00F85942">
        <w:rPr>
          <w:rFonts w:eastAsia="Courier New"/>
          <w:sz w:val="22"/>
          <w:szCs w:val="22"/>
        </w:rPr>
        <w:t>poped</w:t>
      </w:r>
      <w:proofErr w:type="spellEnd"/>
      <w:r w:rsidRPr="00F85942">
        <w:rPr>
          <w:rFonts w:eastAsia="Courier New"/>
          <w:sz w:val="22"/>
          <w:szCs w:val="22"/>
        </w:rPr>
        <w:t xml:space="preserve"> element i</w:t>
      </w:r>
      <w:r w:rsidRPr="00F85942">
        <w:rPr>
          <w:rFonts w:eastAsia="Courier New"/>
          <w:spacing w:val="-1"/>
          <w:sz w:val="22"/>
          <w:szCs w:val="22"/>
        </w:rPr>
        <w:t>s</w:t>
      </w:r>
      <w:r w:rsidRPr="00F85942">
        <w:rPr>
          <w:rFonts w:eastAsia="Courier New"/>
          <w:sz w:val="22"/>
          <w:szCs w:val="22"/>
        </w:rPr>
        <w:t xml:space="preserve">- </w:t>
      </w:r>
      <w:proofErr w:type="spellStart"/>
      <w:r w:rsidRPr="00F85942">
        <w:rPr>
          <w:rFonts w:eastAsia="Courier New"/>
          <w:sz w:val="22"/>
          <w:szCs w:val="22"/>
        </w:rPr>
        <w:t>poped</w:t>
      </w:r>
      <w:proofErr w:type="spellEnd"/>
      <w:r w:rsidRPr="00F85942">
        <w:rPr>
          <w:rFonts w:eastAsia="Courier New"/>
          <w:sz w:val="22"/>
          <w:szCs w:val="22"/>
        </w:rPr>
        <w:t xml:space="preserve"> element is( </w:t>
      </w:r>
      <w:proofErr w:type="spellStart"/>
      <w:r w:rsidRPr="00F85942">
        <w:rPr>
          <w:rFonts w:eastAsia="Courier New"/>
          <w:sz w:val="22"/>
          <w:szCs w:val="22"/>
        </w:rPr>
        <w:t>poped</w:t>
      </w:r>
      <w:proofErr w:type="spellEnd"/>
      <w:r w:rsidRPr="00F85942">
        <w:rPr>
          <w:rFonts w:eastAsia="Courier New"/>
          <w:sz w:val="22"/>
          <w:szCs w:val="22"/>
        </w:rPr>
        <w:t xml:space="preserve"> element i</w:t>
      </w:r>
      <w:r w:rsidRPr="00F85942">
        <w:rPr>
          <w:rFonts w:eastAsia="Courier New"/>
          <w:spacing w:val="-1"/>
          <w:sz w:val="22"/>
          <w:szCs w:val="22"/>
        </w:rPr>
        <w:t>s</w:t>
      </w:r>
      <w:r w:rsidRPr="00F85942">
        <w:rPr>
          <w:rFonts w:eastAsia="Courier New"/>
          <w:sz w:val="22"/>
          <w:szCs w:val="22"/>
        </w:rPr>
        <w:t xml:space="preserve">- </w:t>
      </w:r>
      <w:proofErr w:type="spellStart"/>
      <w:r w:rsidRPr="00F85942">
        <w:rPr>
          <w:rFonts w:eastAsia="Courier New"/>
          <w:sz w:val="22"/>
          <w:szCs w:val="22"/>
        </w:rPr>
        <w:t>poped</w:t>
      </w:r>
      <w:proofErr w:type="spellEnd"/>
      <w:r w:rsidRPr="00F85942">
        <w:rPr>
          <w:rFonts w:eastAsia="Courier New"/>
          <w:sz w:val="22"/>
          <w:szCs w:val="22"/>
        </w:rPr>
        <w:t xml:space="preserve"> element is( Pushed element is % Pus</w:t>
      </w:r>
      <w:r w:rsidRPr="00F85942">
        <w:rPr>
          <w:rFonts w:eastAsia="Courier New"/>
          <w:spacing w:val="-1"/>
          <w:sz w:val="22"/>
          <w:szCs w:val="22"/>
        </w:rPr>
        <w:t>h</w:t>
      </w:r>
      <w:r w:rsidRPr="00F85942">
        <w:rPr>
          <w:rFonts w:eastAsia="Courier New"/>
          <w:sz w:val="22"/>
          <w:szCs w:val="22"/>
        </w:rPr>
        <w:t xml:space="preserve">ed element is ( Pushed element is + </w:t>
      </w:r>
      <w:proofErr w:type="spellStart"/>
      <w:r w:rsidRPr="00F85942">
        <w:rPr>
          <w:rFonts w:eastAsia="Courier New"/>
          <w:sz w:val="22"/>
          <w:szCs w:val="22"/>
        </w:rPr>
        <w:t>poped</w:t>
      </w:r>
      <w:proofErr w:type="spellEnd"/>
      <w:r w:rsidRPr="00F85942">
        <w:rPr>
          <w:rFonts w:eastAsia="Courier New"/>
          <w:sz w:val="22"/>
          <w:szCs w:val="22"/>
        </w:rPr>
        <w:t xml:space="preserve"> element is+ </w:t>
      </w:r>
      <w:proofErr w:type="spellStart"/>
      <w:r w:rsidRPr="00F85942">
        <w:rPr>
          <w:rFonts w:eastAsia="Courier New"/>
          <w:sz w:val="22"/>
          <w:szCs w:val="22"/>
        </w:rPr>
        <w:t>poped</w:t>
      </w:r>
      <w:proofErr w:type="spellEnd"/>
      <w:r w:rsidRPr="00F85942">
        <w:rPr>
          <w:rFonts w:eastAsia="Courier New"/>
          <w:sz w:val="22"/>
          <w:szCs w:val="22"/>
        </w:rPr>
        <w:t xml:space="preserve"> element is( </w:t>
      </w:r>
      <w:proofErr w:type="spellStart"/>
      <w:r w:rsidRPr="00F85942">
        <w:rPr>
          <w:rFonts w:eastAsia="Courier New"/>
          <w:sz w:val="22"/>
          <w:szCs w:val="22"/>
        </w:rPr>
        <w:t>poped</w:t>
      </w:r>
      <w:proofErr w:type="spellEnd"/>
      <w:r w:rsidRPr="00F85942">
        <w:rPr>
          <w:rFonts w:eastAsia="Courier New"/>
          <w:sz w:val="22"/>
          <w:szCs w:val="22"/>
        </w:rPr>
        <w:t xml:space="preserve"> element is%</w:t>
      </w:r>
    </w:p>
    <w:p w14:paraId="70C3CB4B" w14:textId="77777777" w:rsidR="00BD33F8" w:rsidRPr="00F85942" w:rsidRDefault="00A51A16">
      <w:pPr>
        <w:spacing w:line="240" w:lineRule="exact"/>
        <w:ind w:left="100"/>
        <w:rPr>
          <w:rFonts w:eastAsia="Courier New"/>
          <w:sz w:val="22"/>
          <w:szCs w:val="22"/>
        </w:rPr>
      </w:pPr>
      <w:r w:rsidRPr="00F85942">
        <w:rPr>
          <w:rFonts w:eastAsia="Courier New"/>
          <w:position w:val="1"/>
          <w:sz w:val="22"/>
          <w:szCs w:val="22"/>
        </w:rPr>
        <w:t>Postfix string=</w:t>
      </w:r>
      <w:proofErr w:type="spellStart"/>
      <w:r w:rsidRPr="00F85942">
        <w:rPr>
          <w:rFonts w:eastAsia="Courier New"/>
          <w:position w:val="1"/>
          <w:sz w:val="22"/>
          <w:szCs w:val="22"/>
        </w:rPr>
        <w:t>ab+c</w:t>
      </w:r>
      <w:proofErr w:type="spellEnd"/>
      <w:r w:rsidRPr="00F85942">
        <w:rPr>
          <w:rFonts w:eastAsia="Courier New"/>
          <w:position w:val="1"/>
          <w:sz w:val="22"/>
          <w:szCs w:val="22"/>
        </w:rPr>
        <w:t>*de-</w:t>
      </w:r>
      <w:r w:rsidRPr="00F85942">
        <w:rPr>
          <w:rFonts w:eastAsia="Courier New"/>
          <w:spacing w:val="-1"/>
          <w:position w:val="1"/>
          <w:sz w:val="22"/>
          <w:szCs w:val="22"/>
        </w:rPr>
        <w:t>-</w:t>
      </w:r>
      <w:proofErr w:type="spellStart"/>
      <w:r w:rsidRPr="00F85942">
        <w:rPr>
          <w:rFonts w:eastAsia="Courier New"/>
          <w:position w:val="1"/>
          <w:sz w:val="22"/>
          <w:szCs w:val="22"/>
        </w:rPr>
        <w:t>fg</w:t>
      </w:r>
      <w:proofErr w:type="spellEnd"/>
      <w:r w:rsidRPr="00F85942">
        <w:rPr>
          <w:rFonts w:eastAsia="Courier New"/>
          <w:position w:val="1"/>
          <w:sz w:val="22"/>
          <w:szCs w:val="22"/>
        </w:rPr>
        <w:t>+%</w:t>
      </w:r>
    </w:p>
    <w:p w14:paraId="225AF8DB" w14:textId="77777777" w:rsidR="00BD33F8" w:rsidRPr="00F85942" w:rsidRDefault="00BD33F8">
      <w:pPr>
        <w:spacing w:before="5" w:line="100" w:lineRule="exact"/>
        <w:rPr>
          <w:sz w:val="10"/>
          <w:szCs w:val="10"/>
        </w:rPr>
      </w:pPr>
    </w:p>
    <w:p w14:paraId="17099FBC" w14:textId="77777777" w:rsidR="00BD33F8" w:rsidRPr="00F85942" w:rsidRDefault="00BD33F8">
      <w:pPr>
        <w:spacing w:line="200" w:lineRule="exact"/>
      </w:pPr>
    </w:p>
    <w:p w14:paraId="6741AF49" w14:textId="77777777" w:rsidR="00BD33F8" w:rsidRPr="00F85942" w:rsidRDefault="00BD33F8">
      <w:pPr>
        <w:spacing w:line="200" w:lineRule="exact"/>
      </w:pPr>
    </w:p>
    <w:p w14:paraId="5DEE6201" w14:textId="4651560D" w:rsidR="00BD33F8" w:rsidRPr="00F85942" w:rsidRDefault="00A51A16">
      <w:pPr>
        <w:spacing w:before="24" w:line="300" w:lineRule="exact"/>
        <w:ind w:left="100"/>
        <w:rPr>
          <w:sz w:val="28"/>
          <w:szCs w:val="28"/>
        </w:rPr>
      </w:pPr>
      <w:r w:rsidRPr="00F85942">
        <w:rPr>
          <w:b/>
          <w:spacing w:val="1"/>
          <w:position w:val="-1"/>
          <w:sz w:val="28"/>
          <w:szCs w:val="28"/>
        </w:rPr>
        <w:t>6</w:t>
      </w:r>
      <w:r w:rsidRPr="00F85942">
        <w:rPr>
          <w:b/>
          <w:position w:val="-1"/>
          <w:sz w:val="28"/>
          <w:szCs w:val="28"/>
        </w:rPr>
        <w:t>.</w:t>
      </w:r>
      <w:r w:rsidR="0057100E" w:rsidRPr="00F85942">
        <w:rPr>
          <w:b/>
          <w:position w:val="-1"/>
          <w:sz w:val="28"/>
          <w:szCs w:val="28"/>
        </w:rPr>
        <w:t>5</w:t>
      </w:r>
      <w:r w:rsidRPr="00F85942">
        <w:rPr>
          <w:b/>
          <w:position w:val="-1"/>
          <w:sz w:val="28"/>
          <w:szCs w:val="28"/>
        </w:rPr>
        <w:t xml:space="preserve">    </w:t>
      </w:r>
      <w:r w:rsidRPr="00F85942">
        <w:rPr>
          <w:b/>
          <w:spacing w:val="18"/>
          <w:position w:val="-1"/>
          <w:sz w:val="28"/>
          <w:szCs w:val="28"/>
        </w:rPr>
        <w:t xml:space="preserve"> </w:t>
      </w:r>
      <w:r w:rsidRPr="00F85942">
        <w:rPr>
          <w:b/>
          <w:position w:val="-1"/>
          <w:sz w:val="28"/>
          <w:szCs w:val="28"/>
        </w:rPr>
        <w:t>T</w:t>
      </w:r>
      <w:r w:rsidRPr="00F85942">
        <w:rPr>
          <w:b/>
          <w:spacing w:val="1"/>
          <w:position w:val="-1"/>
          <w:sz w:val="28"/>
          <w:szCs w:val="28"/>
        </w:rPr>
        <w:t>y</w:t>
      </w:r>
      <w:r w:rsidRPr="00F85942">
        <w:rPr>
          <w:b/>
          <w:position w:val="-1"/>
          <w:sz w:val="28"/>
          <w:szCs w:val="28"/>
        </w:rPr>
        <w:t xml:space="preserve">pe </w:t>
      </w:r>
      <w:r w:rsidRPr="00F85942">
        <w:rPr>
          <w:b/>
          <w:spacing w:val="-2"/>
          <w:position w:val="-1"/>
          <w:sz w:val="28"/>
          <w:szCs w:val="28"/>
        </w:rPr>
        <w:t>C</w:t>
      </w:r>
      <w:r w:rsidRPr="00F85942">
        <w:rPr>
          <w:b/>
          <w:spacing w:val="-1"/>
          <w:position w:val="-1"/>
          <w:sz w:val="28"/>
          <w:szCs w:val="28"/>
        </w:rPr>
        <w:t>o</w:t>
      </w:r>
      <w:r w:rsidRPr="00F85942">
        <w:rPr>
          <w:b/>
          <w:position w:val="-1"/>
          <w:sz w:val="28"/>
          <w:szCs w:val="28"/>
        </w:rPr>
        <w:t>n</w:t>
      </w:r>
      <w:r w:rsidRPr="00F85942">
        <w:rPr>
          <w:b/>
          <w:spacing w:val="1"/>
          <w:position w:val="-1"/>
          <w:sz w:val="28"/>
          <w:szCs w:val="28"/>
        </w:rPr>
        <w:t>v</w:t>
      </w:r>
      <w:r w:rsidRPr="00F85942">
        <w:rPr>
          <w:b/>
          <w:spacing w:val="-2"/>
          <w:position w:val="-1"/>
          <w:sz w:val="28"/>
          <w:szCs w:val="28"/>
        </w:rPr>
        <w:t>e</w:t>
      </w:r>
      <w:r w:rsidRPr="00F85942">
        <w:rPr>
          <w:b/>
          <w:position w:val="-1"/>
          <w:sz w:val="28"/>
          <w:szCs w:val="28"/>
        </w:rPr>
        <w:t>r</w:t>
      </w:r>
      <w:r w:rsidRPr="00F85942">
        <w:rPr>
          <w:b/>
          <w:spacing w:val="-1"/>
          <w:position w:val="-1"/>
          <w:sz w:val="28"/>
          <w:szCs w:val="28"/>
        </w:rPr>
        <w:t>s</w:t>
      </w:r>
      <w:r w:rsidRPr="00F85942">
        <w:rPr>
          <w:b/>
          <w:spacing w:val="1"/>
          <w:position w:val="-1"/>
          <w:sz w:val="28"/>
          <w:szCs w:val="28"/>
        </w:rPr>
        <w:t>i</w:t>
      </w:r>
      <w:r w:rsidRPr="00F85942">
        <w:rPr>
          <w:b/>
          <w:spacing w:val="-1"/>
          <w:position w:val="-1"/>
          <w:sz w:val="28"/>
          <w:szCs w:val="28"/>
        </w:rPr>
        <w:t>o</w:t>
      </w:r>
      <w:r w:rsidRPr="00F85942">
        <w:rPr>
          <w:b/>
          <w:position w:val="-1"/>
          <w:sz w:val="28"/>
          <w:szCs w:val="28"/>
        </w:rPr>
        <w:t>ns</w:t>
      </w:r>
      <w:r w:rsidRPr="00F85942">
        <w:rPr>
          <w:b/>
          <w:spacing w:val="-2"/>
          <w:position w:val="-1"/>
          <w:sz w:val="28"/>
          <w:szCs w:val="28"/>
        </w:rPr>
        <w:t xml:space="preserve"> </w:t>
      </w:r>
      <w:r w:rsidRPr="00F85942">
        <w:rPr>
          <w:b/>
          <w:spacing w:val="-1"/>
          <w:position w:val="-1"/>
          <w:sz w:val="28"/>
          <w:szCs w:val="28"/>
        </w:rPr>
        <w:t>i</w:t>
      </w:r>
      <w:r w:rsidRPr="00F85942">
        <w:rPr>
          <w:b/>
          <w:position w:val="-1"/>
          <w:sz w:val="28"/>
          <w:szCs w:val="28"/>
        </w:rPr>
        <w:t>n Expr</w:t>
      </w:r>
      <w:r w:rsidRPr="00F85942">
        <w:rPr>
          <w:b/>
          <w:spacing w:val="-2"/>
          <w:position w:val="-1"/>
          <w:sz w:val="28"/>
          <w:szCs w:val="28"/>
        </w:rPr>
        <w:t>e</w:t>
      </w:r>
      <w:r w:rsidRPr="00F85942">
        <w:rPr>
          <w:b/>
          <w:spacing w:val="-1"/>
          <w:position w:val="-1"/>
          <w:sz w:val="28"/>
          <w:szCs w:val="28"/>
        </w:rPr>
        <w:t>s</w:t>
      </w:r>
      <w:r w:rsidRPr="00F85942">
        <w:rPr>
          <w:b/>
          <w:spacing w:val="1"/>
          <w:position w:val="-1"/>
          <w:sz w:val="28"/>
          <w:szCs w:val="28"/>
        </w:rPr>
        <w:t>s</w:t>
      </w:r>
      <w:r w:rsidRPr="00F85942">
        <w:rPr>
          <w:b/>
          <w:spacing w:val="-1"/>
          <w:position w:val="-1"/>
          <w:sz w:val="28"/>
          <w:szCs w:val="28"/>
        </w:rPr>
        <w:t>i</w:t>
      </w:r>
      <w:r w:rsidRPr="00F85942">
        <w:rPr>
          <w:b/>
          <w:spacing w:val="1"/>
          <w:position w:val="-1"/>
          <w:sz w:val="28"/>
          <w:szCs w:val="28"/>
        </w:rPr>
        <w:t>o</w:t>
      </w:r>
      <w:r w:rsidRPr="00F85942">
        <w:rPr>
          <w:b/>
          <w:position w:val="-1"/>
          <w:sz w:val="28"/>
          <w:szCs w:val="28"/>
        </w:rPr>
        <w:t>ns</w:t>
      </w:r>
    </w:p>
    <w:p w14:paraId="1D329C14" w14:textId="77777777" w:rsidR="00BD33F8" w:rsidRPr="00F85942" w:rsidRDefault="00BD33F8">
      <w:pPr>
        <w:spacing w:before="1" w:line="260" w:lineRule="exact"/>
        <w:rPr>
          <w:sz w:val="26"/>
          <w:szCs w:val="26"/>
        </w:rPr>
      </w:pPr>
    </w:p>
    <w:p w14:paraId="399A6B54" w14:textId="77777777" w:rsidR="00BD33F8" w:rsidRPr="00F85942" w:rsidRDefault="00A51A16">
      <w:pPr>
        <w:spacing w:before="29"/>
        <w:ind w:left="100" w:right="6093"/>
        <w:jc w:val="both"/>
        <w:rPr>
          <w:sz w:val="24"/>
          <w:szCs w:val="24"/>
        </w:rPr>
      </w:pPr>
      <w:r w:rsidRPr="00F85942">
        <w:rPr>
          <w:sz w:val="24"/>
          <w:szCs w:val="24"/>
        </w:rPr>
        <w:t>Consid</w:t>
      </w:r>
      <w:r w:rsidRPr="00F85942">
        <w:rPr>
          <w:spacing w:val="-1"/>
          <w:sz w:val="24"/>
          <w:szCs w:val="24"/>
        </w:rPr>
        <w:t>e</w:t>
      </w:r>
      <w:r w:rsidRPr="00F85942">
        <w:rPr>
          <w:sz w:val="24"/>
          <w:szCs w:val="24"/>
        </w:rPr>
        <w:t>r the</w:t>
      </w:r>
      <w:r w:rsidRPr="00F85942">
        <w:rPr>
          <w:spacing w:val="-1"/>
          <w:sz w:val="24"/>
          <w:szCs w:val="24"/>
        </w:rPr>
        <w:t xml:space="preserve"> f</w:t>
      </w:r>
      <w:r w:rsidRPr="00F85942">
        <w:rPr>
          <w:sz w:val="24"/>
          <w:szCs w:val="24"/>
        </w:rPr>
        <w:t>ol</w:t>
      </w:r>
      <w:r w:rsidRPr="00F85942">
        <w:rPr>
          <w:spacing w:val="1"/>
          <w:sz w:val="24"/>
          <w:szCs w:val="24"/>
        </w:rPr>
        <w:t>l</w:t>
      </w:r>
      <w:r w:rsidRPr="00F85942">
        <w:rPr>
          <w:sz w:val="24"/>
          <w:szCs w:val="24"/>
        </w:rPr>
        <w:t>owing</w:t>
      </w:r>
      <w:r w:rsidRPr="00F85942">
        <w:rPr>
          <w:spacing w:val="-2"/>
          <w:sz w:val="24"/>
          <w:szCs w:val="24"/>
        </w:rPr>
        <w:t xml:space="preserve"> </w:t>
      </w:r>
      <w:r w:rsidRPr="00F85942">
        <w:rPr>
          <w:sz w:val="24"/>
          <w:szCs w:val="24"/>
        </w:rPr>
        <w:t>s</w:t>
      </w:r>
      <w:r w:rsidRPr="00F85942">
        <w:rPr>
          <w:spacing w:val="3"/>
          <w:sz w:val="24"/>
          <w:szCs w:val="24"/>
        </w:rPr>
        <w:t>t</w:t>
      </w:r>
      <w:r w:rsidRPr="00F85942">
        <w:rPr>
          <w:spacing w:val="-1"/>
          <w:sz w:val="24"/>
          <w:szCs w:val="24"/>
        </w:rPr>
        <w:t>a</w:t>
      </w:r>
      <w:r w:rsidRPr="00F85942">
        <w:rPr>
          <w:sz w:val="24"/>
          <w:szCs w:val="24"/>
        </w:rPr>
        <w:t>tem</w:t>
      </w:r>
      <w:r w:rsidRPr="00F85942">
        <w:rPr>
          <w:spacing w:val="-1"/>
          <w:sz w:val="24"/>
          <w:szCs w:val="24"/>
        </w:rPr>
        <w:t>e</w:t>
      </w:r>
      <w:r w:rsidRPr="00F85942">
        <w:rPr>
          <w:sz w:val="24"/>
          <w:szCs w:val="24"/>
        </w:rPr>
        <w:t>nts:</w:t>
      </w:r>
    </w:p>
    <w:p w14:paraId="74145AF7" w14:textId="77777777" w:rsidR="00BD33F8" w:rsidRPr="00F85942" w:rsidRDefault="00BD33F8">
      <w:pPr>
        <w:spacing w:before="15" w:line="280" w:lineRule="exact"/>
        <w:rPr>
          <w:sz w:val="28"/>
          <w:szCs w:val="28"/>
        </w:rPr>
      </w:pPr>
    </w:p>
    <w:p w14:paraId="4BF2B3AF" w14:textId="77777777" w:rsidR="00BD33F8" w:rsidRPr="00F85942" w:rsidRDefault="00A51A16">
      <w:pPr>
        <w:ind w:left="820"/>
        <w:rPr>
          <w:rFonts w:eastAsia="Courier New"/>
          <w:sz w:val="24"/>
          <w:szCs w:val="24"/>
        </w:rPr>
      </w:pPr>
      <w:proofErr w:type="spellStart"/>
      <w:r w:rsidRPr="00F85942">
        <w:rPr>
          <w:rFonts w:eastAsia="Courier New"/>
          <w:sz w:val="24"/>
          <w:szCs w:val="24"/>
        </w:rPr>
        <w:t>CharVar</w:t>
      </w:r>
      <w:proofErr w:type="spellEnd"/>
      <w:r w:rsidRPr="00F85942">
        <w:rPr>
          <w:rFonts w:eastAsia="Courier New"/>
          <w:sz w:val="24"/>
          <w:szCs w:val="24"/>
        </w:rPr>
        <w:t xml:space="preserve"> = 15; // A char variable</w:t>
      </w:r>
    </w:p>
    <w:p w14:paraId="38E42774" w14:textId="77777777" w:rsidR="00BD33F8" w:rsidRPr="00F85942" w:rsidRDefault="00A51A16">
      <w:pPr>
        <w:spacing w:line="260" w:lineRule="exact"/>
        <w:ind w:left="820"/>
        <w:rPr>
          <w:rFonts w:eastAsia="Courier New"/>
          <w:sz w:val="24"/>
          <w:szCs w:val="24"/>
        </w:rPr>
      </w:pPr>
      <w:proofErr w:type="spellStart"/>
      <w:r w:rsidRPr="00F85942">
        <w:rPr>
          <w:rFonts w:eastAsia="Courier New"/>
          <w:position w:val="2"/>
          <w:sz w:val="24"/>
          <w:szCs w:val="24"/>
        </w:rPr>
        <w:t>integerVar</w:t>
      </w:r>
      <w:proofErr w:type="spellEnd"/>
      <w:r w:rsidRPr="00F85942">
        <w:rPr>
          <w:rFonts w:eastAsia="Courier New"/>
          <w:position w:val="2"/>
          <w:sz w:val="24"/>
          <w:szCs w:val="24"/>
        </w:rPr>
        <w:t xml:space="preserve"> = 56000; // An int</w:t>
      </w:r>
      <w:r w:rsidRPr="00F85942">
        <w:rPr>
          <w:rFonts w:eastAsia="Courier New"/>
          <w:spacing w:val="1"/>
          <w:position w:val="2"/>
          <w:sz w:val="24"/>
          <w:szCs w:val="24"/>
        </w:rPr>
        <w:t>e</w:t>
      </w:r>
      <w:r w:rsidRPr="00F85942">
        <w:rPr>
          <w:rFonts w:eastAsia="Courier New"/>
          <w:position w:val="2"/>
          <w:sz w:val="24"/>
          <w:szCs w:val="24"/>
        </w:rPr>
        <w:t>ger variable</w:t>
      </w:r>
    </w:p>
    <w:p w14:paraId="23CA4FAE" w14:textId="77777777" w:rsidR="00BD33F8" w:rsidRPr="00F85942" w:rsidRDefault="00A51A16">
      <w:pPr>
        <w:spacing w:line="260" w:lineRule="exact"/>
        <w:ind w:left="820"/>
        <w:rPr>
          <w:rFonts w:eastAsia="Courier New"/>
          <w:sz w:val="24"/>
          <w:szCs w:val="24"/>
        </w:rPr>
      </w:pPr>
      <w:r w:rsidRPr="00F85942">
        <w:rPr>
          <w:rFonts w:eastAsia="Courier New"/>
          <w:position w:val="2"/>
          <w:sz w:val="24"/>
          <w:szCs w:val="24"/>
        </w:rPr>
        <w:t xml:space="preserve">Sum:= </w:t>
      </w:r>
      <w:proofErr w:type="spellStart"/>
      <w:r w:rsidRPr="00F85942">
        <w:rPr>
          <w:rFonts w:eastAsia="Courier New"/>
          <w:position w:val="2"/>
          <w:sz w:val="24"/>
          <w:szCs w:val="24"/>
        </w:rPr>
        <w:t>CharVar</w:t>
      </w:r>
      <w:proofErr w:type="spellEnd"/>
      <w:r w:rsidRPr="00F85942">
        <w:rPr>
          <w:rFonts w:eastAsia="Courier New"/>
          <w:position w:val="2"/>
          <w:sz w:val="24"/>
          <w:szCs w:val="24"/>
        </w:rPr>
        <w:t xml:space="preserve"> + </w:t>
      </w:r>
      <w:proofErr w:type="spellStart"/>
      <w:r w:rsidRPr="00F85942">
        <w:rPr>
          <w:rFonts w:eastAsia="Courier New"/>
          <w:position w:val="2"/>
          <w:sz w:val="24"/>
          <w:szCs w:val="24"/>
        </w:rPr>
        <w:t>integerVar</w:t>
      </w:r>
      <w:proofErr w:type="spellEnd"/>
      <w:r w:rsidRPr="00F85942">
        <w:rPr>
          <w:rFonts w:eastAsia="Courier New"/>
          <w:position w:val="2"/>
          <w:sz w:val="24"/>
          <w:szCs w:val="24"/>
        </w:rPr>
        <w:t>;</w:t>
      </w:r>
    </w:p>
    <w:p w14:paraId="235F8514" w14:textId="77777777" w:rsidR="00BD33F8" w:rsidRPr="00F85942" w:rsidRDefault="00BD33F8">
      <w:pPr>
        <w:spacing w:before="8" w:line="260" w:lineRule="exact"/>
        <w:rPr>
          <w:sz w:val="26"/>
          <w:szCs w:val="26"/>
        </w:rPr>
      </w:pPr>
    </w:p>
    <w:p w14:paraId="228112F4" w14:textId="77777777" w:rsidR="00BD33F8" w:rsidRPr="00F85942" w:rsidRDefault="00A51A16">
      <w:pPr>
        <w:spacing w:line="360" w:lineRule="auto"/>
        <w:ind w:left="100" w:right="82"/>
        <w:jc w:val="both"/>
        <w:rPr>
          <w:sz w:val="24"/>
          <w:szCs w:val="24"/>
        </w:rPr>
      </w:pPr>
      <w:r w:rsidRPr="00F85942">
        <w:rPr>
          <w:sz w:val="24"/>
          <w:szCs w:val="24"/>
        </w:rPr>
        <w:t>The last</w:t>
      </w:r>
      <w:r w:rsidRPr="00F85942">
        <w:rPr>
          <w:spacing w:val="2"/>
          <w:sz w:val="24"/>
          <w:szCs w:val="24"/>
        </w:rPr>
        <w:t xml:space="preserve"> </w:t>
      </w:r>
      <w:r w:rsidRPr="00F85942">
        <w:rPr>
          <w:sz w:val="24"/>
          <w:szCs w:val="24"/>
        </w:rPr>
        <w:t>sta</w:t>
      </w:r>
      <w:r w:rsidRPr="00F85942">
        <w:rPr>
          <w:spacing w:val="2"/>
          <w:sz w:val="24"/>
          <w:szCs w:val="24"/>
        </w:rPr>
        <w:t>t</w:t>
      </w:r>
      <w:r w:rsidRPr="00F85942">
        <w:rPr>
          <w:spacing w:val="-1"/>
          <w:sz w:val="24"/>
          <w:szCs w:val="24"/>
        </w:rPr>
        <w:t>e</w:t>
      </w:r>
      <w:r w:rsidRPr="00F85942">
        <w:rPr>
          <w:sz w:val="24"/>
          <w:szCs w:val="24"/>
        </w:rPr>
        <w:t>ment</w:t>
      </w:r>
      <w:r w:rsidRPr="00F85942">
        <w:rPr>
          <w:spacing w:val="1"/>
          <w:sz w:val="24"/>
          <w:szCs w:val="24"/>
        </w:rPr>
        <w:t xml:space="preserve"> </w:t>
      </w:r>
      <w:r w:rsidRPr="00F85942">
        <w:rPr>
          <w:sz w:val="24"/>
          <w:szCs w:val="24"/>
        </w:rPr>
        <w:t>invo</w:t>
      </w:r>
      <w:r w:rsidRPr="00F85942">
        <w:rPr>
          <w:spacing w:val="3"/>
          <w:sz w:val="24"/>
          <w:szCs w:val="24"/>
        </w:rPr>
        <w:t>l</w:t>
      </w:r>
      <w:r w:rsidRPr="00F85942">
        <w:rPr>
          <w:sz w:val="24"/>
          <w:szCs w:val="24"/>
        </w:rPr>
        <w:t>v</w:t>
      </w:r>
      <w:r w:rsidRPr="00F85942">
        <w:rPr>
          <w:spacing w:val="-1"/>
          <w:sz w:val="24"/>
          <w:szCs w:val="24"/>
        </w:rPr>
        <w:t>e</w:t>
      </w:r>
      <w:r w:rsidRPr="00F85942">
        <w:rPr>
          <w:sz w:val="24"/>
          <w:szCs w:val="24"/>
        </w:rPr>
        <w:t>s</w:t>
      </w:r>
      <w:r w:rsidRPr="00F85942">
        <w:rPr>
          <w:spacing w:val="2"/>
          <w:sz w:val="24"/>
          <w:szCs w:val="24"/>
        </w:rPr>
        <w:t xml:space="preserve"> </w:t>
      </w:r>
      <w:r w:rsidRPr="00F85942">
        <w:rPr>
          <w:sz w:val="24"/>
          <w:szCs w:val="24"/>
        </w:rPr>
        <w:t>one</w:t>
      </w:r>
      <w:r w:rsidRPr="00F85942">
        <w:rPr>
          <w:spacing w:val="3"/>
          <w:sz w:val="24"/>
          <w:szCs w:val="24"/>
        </w:rPr>
        <w:t xml:space="preserve"> </w:t>
      </w:r>
      <w:r w:rsidRPr="00F85942">
        <w:rPr>
          <w:sz w:val="24"/>
          <w:szCs w:val="24"/>
        </w:rPr>
        <w:t>or</w:t>
      </w:r>
      <w:r w:rsidRPr="00F85942">
        <w:rPr>
          <w:spacing w:val="1"/>
          <w:sz w:val="24"/>
          <w:szCs w:val="24"/>
        </w:rPr>
        <w:t xml:space="preserve"> </w:t>
      </w:r>
      <w:r w:rsidRPr="00F85942">
        <w:rPr>
          <w:sz w:val="24"/>
          <w:szCs w:val="24"/>
        </w:rPr>
        <w:t>two</w:t>
      </w:r>
      <w:r w:rsidRPr="00F85942">
        <w:rPr>
          <w:spacing w:val="4"/>
          <w:sz w:val="24"/>
          <w:szCs w:val="24"/>
        </w:rPr>
        <w:t xml:space="preserve"> </w:t>
      </w:r>
      <w:r w:rsidRPr="00F85942">
        <w:rPr>
          <w:spacing w:val="5"/>
          <w:sz w:val="24"/>
          <w:szCs w:val="24"/>
        </w:rPr>
        <w:t>t</w:t>
      </w:r>
      <w:r w:rsidRPr="00F85942">
        <w:rPr>
          <w:spacing w:val="-5"/>
          <w:sz w:val="24"/>
          <w:szCs w:val="24"/>
        </w:rPr>
        <w:t>y</w:t>
      </w:r>
      <w:r w:rsidRPr="00F85942">
        <w:rPr>
          <w:sz w:val="24"/>
          <w:szCs w:val="24"/>
        </w:rPr>
        <w:t>pe</w:t>
      </w:r>
      <w:r w:rsidRPr="00F85942">
        <w:rPr>
          <w:spacing w:val="3"/>
          <w:sz w:val="24"/>
          <w:szCs w:val="24"/>
        </w:rPr>
        <w:t xml:space="preserve"> </w:t>
      </w:r>
      <w:r w:rsidRPr="00F85942">
        <w:rPr>
          <w:spacing w:val="-1"/>
          <w:sz w:val="24"/>
          <w:szCs w:val="24"/>
        </w:rPr>
        <w:t>c</w:t>
      </w:r>
      <w:r w:rsidRPr="00F85942">
        <w:rPr>
          <w:sz w:val="24"/>
          <w:szCs w:val="24"/>
        </w:rPr>
        <w:t>o</w:t>
      </w:r>
      <w:r w:rsidRPr="00F85942">
        <w:rPr>
          <w:spacing w:val="2"/>
          <w:sz w:val="24"/>
          <w:szCs w:val="24"/>
        </w:rPr>
        <w:t>n</w:t>
      </w:r>
      <w:r w:rsidRPr="00F85942">
        <w:rPr>
          <w:sz w:val="24"/>
          <w:szCs w:val="24"/>
        </w:rPr>
        <w:t>v</w:t>
      </w:r>
      <w:r w:rsidRPr="00F85942">
        <w:rPr>
          <w:spacing w:val="-1"/>
          <w:sz w:val="24"/>
          <w:szCs w:val="24"/>
        </w:rPr>
        <w:t>e</w:t>
      </w:r>
      <w:r w:rsidRPr="00F85942">
        <w:rPr>
          <w:sz w:val="24"/>
          <w:szCs w:val="24"/>
        </w:rPr>
        <w:t>rsions.</w:t>
      </w:r>
      <w:r w:rsidRPr="00F85942">
        <w:rPr>
          <w:spacing w:val="2"/>
          <w:sz w:val="24"/>
          <w:szCs w:val="24"/>
        </w:rPr>
        <w:t xml:space="preserve"> </w:t>
      </w:r>
      <w:r w:rsidRPr="00F85942">
        <w:rPr>
          <w:sz w:val="24"/>
          <w:szCs w:val="24"/>
        </w:rPr>
        <w:t>The</w:t>
      </w:r>
      <w:r w:rsidRPr="00F85942">
        <w:rPr>
          <w:spacing w:val="2"/>
          <w:sz w:val="24"/>
          <w:szCs w:val="24"/>
        </w:rPr>
        <w:t xml:space="preserve"> </w:t>
      </w:r>
      <w:r w:rsidRPr="00F85942">
        <w:rPr>
          <w:sz w:val="24"/>
          <w:szCs w:val="24"/>
        </w:rPr>
        <w:t>r</w:t>
      </w:r>
      <w:r w:rsidRPr="00F85942">
        <w:rPr>
          <w:spacing w:val="2"/>
          <w:sz w:val="24"/>
          <w:szCs w:val="24"/>
        </w:rPr>
        <w:t>i</w:t>
      </w:r>
      <w:r w:rsidRPr="00F85942">
        <w:rPr>
          <w:spacing w:val="-2"/>
          <w:sz w:val="24"/>
          <w:szCs w:val="24"/>
        </w:rPr>
        <w:t>g</w:t>
      </w:r>
      <w:r w:rsidRPr="00F85942">
        <w:rPr>
          <w:sz w:val="24"/>
          <w:szCs w:val="24"/>
        </w:rPr>
        <w:t>ht</w:t>
      </w:r>
      <w:r w:rsidRPr="00F85942">
        <w:rPr>
          <w:spacing w:val="1"/>
          <w:sz w:val="24"/>
          <w:szCs w:val="24"/>
        </w:rPr>
        <w:t>m</w:t>
      </w:r>
      <w:r w:rsidRPr="00F85942">
        <w:rPr>
          <w:sz w:val="24"/>
          <w:szCs w:val="24"/>
        </w:rPr>
        <w:t>ost</w:t>
      </w:r>
      <w:r w:rsidRPr="00F85942">
        <w:rPr>
          <w:spacing w:val="4"/>
          <w:sz w:val="24"/>
          <w:szCs w:val="24"/>
        </w:rPr>
        <w:t xml:space="preserve"> </w:t>
      </w:r>
      <w:r w:rsidRPr="00F85942">
        <w:rPr>
          <w:sz w:val="24"/>
          <w:szCs w:val="24"/>
        </w:rPr>
        <w:t>stat</w:t>
      </w:r>
      <w:r w:rsidRPr="00F85942">
        <w:rPr>
          <w:spacing w:val="-1"/>
          <w:sz w:val="24"/>
          <w:szCs w:val="24"/>
        </w:rPr>
        <w:t>e</w:t>
      </w:r>
      <w:r w:rsidRPr="00F85942">
        <w:rPr>
          <w:sz w:val="24"/>
          <w:szCs w:val="24"/>
        </w:rPr>
        <w:t>ment</w:t>
      </w:r>
      <w:r w:rsidRPr="00F85942">
        <w:rPr>
          <w:spacing w:val="1"/>
          <w:sz w:val="24"/>
          <w:szCs w:val="24"/>
        </w:rPr>
        <w:t xml:space="preserve"> </w:t>
      </w:r>
      <w:r w:rsidRPr="00F85942">
        <w:rPr>
          <w:sz w:val="24"/>
          <w:szCs w:val="24"/>
        </w:rPr>
        <w:t>invo</w:t>
      </w:r>
      <w:r w:rsidRPr="00F85942">
        <w:rPr>
          <w:spacing w:val="1"/>
          <w:sz w:val="24"/>
          <w:szCs w:val="24"/>
        </w:rPr>
        <w:t>l</w:t>
      </w:r>
      <w:r w:rsidRPr="00F85942">
        <w:rPr>
          <w:sz w:val="24"/>
          <w:szCs w:val="24"/>
        </w:rPr>
        <w:t>v</w:t>
      </w:r>
      <w:r w:rsidRPr="00F85942">
        <w:rPr>
          <w:spacing w:val="-1"/>
          <w:sz w:val="24"/>
          <w:szCs w:val="24"/>
        </w:rPr>
        <w:t>e</w:t>
      </w:r>
      <w:r w:rsidRPr="00F85942">
        <w:rPr>
          <w:sz w:val="24"/>
          <w:szCs w:val="24"/>
        </w:rPr>
        <w:t>s</w:t>
      </w:r>
      <w:r w:rsidRPr="00F85942">
        <w:rPr>
          <w:spacing w:val="2"/>
          <w:sz w:val="24"/>
          <w:szCs w:val="24"/>
        </w:rPr>
        <w:t xml:space="preserve"> </w:t>
      </w:r>
      <w:r w:rsidRPr="00F85942">
        <w:rPr>
          <w:sz w:val="24"/>
          <w:szCs w:val="24"/>
        </w:rPr>
        <w:t xml:space="preserve">the </w:t>
      </w:r>
      <w:r w:rsidRPr="00F85942">
        <w:rPr>
          <w:spacing w:val="-1"/>
          <w:sz w:val="24"/>
          <w:szCs w:val="24"/>
        </w:rPr>
        <w:t>e</w:t>
      </w:r>
      <w:r w:rsidRPr="00F85942">
        <w:rPr>
          <w:sz w:val="24"/>
          <w:szCs w:val="24"/>
        </w:rPr>
        <w:t>v</w:t>
      </w:r>
      <w:r w:rsidRPr="00F85942">
        <w:rPr>
          <w:spacing w:val="-1"/>
          <w:sz w:val="24"/>
          <w:szCs w:val="24"/>
        </w:rPr>
        <w:t>a</w:t>
      </w:r>
      <w:r w:rsidRPr="00F85942">
        <w:rPr>
          <w:sz w:val="24"/>
          <w:szCs w:val="24"/>
        </w:rPr>
        <w:t>luation</w:t>
      </w:r>
      <w:r w:rsidRPr="00F85942">
        <w:rPr>
          <w:spacing w:val="2"/>
          <w:sz w:val="24"/>
          <w:szCs w:val="24"/>
        </w:rPr>
        <w:t xml:space="preserve"> </w:t>
      </w:r>
      <w:r w:rsidRPr="00F85942">
        <w:rPr>
          <w:sz w:val="24"/>
          <w:szCs w:val="24"/>
        </w:rPr>
        <w:t>of the</w:t>
      </w:r>
      <w:r w:rsidRPr="00F85942">
        <w:rPr>
          <w:spacing w:val="3"/>
          <w:sz w:val="24"/>
          <w:szCs w:val="24"/>
        </w:rPr>
        <w:t xml:space="preserv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w:t>
      </w:r>
      <w:r w:rsidRPr="00F85942">
        <w:rPr>
          <w:spacing w:val="1"/>
          <w:sz w:val="24"/>
          <w:szCs w:val="24"/>
        </w:rPr>
        <w:t xml:space="preserve"> </w:t>
      </w:r>
      <w:proofErr w:type="spellStart"/>
      <w:r w:rsidRPr="00F85942">
        <w:rPr>
          <w:sz w:val="24"/>
          <w:szCs w:val="24"/>
        </w:rPr>
        <w:t>Ch</w:t>
      </w:r>
      <w:r w:rsidRPr="00F85942">
        <w:rPr>
          <w:spacing w:val="-1"/>
          <w:sz w:val="24"/>
          <w:szCs w:val="24"/>
        </w:rPr>
        <w:t>a</w:t>
      </w:r>
      <w:r w:rsidRPr="00F85942">
        <w:rPr>
          <w:sz w:val="24"/>
          <w:szCs w:val="24"/>
        </w:rPr>
        <w:t>r</w:t>
      </w:r>
      <w:r w:rsidRPr="00F85942">
        <w:rPr>
          <w:spacing w:val="-1"/>
          <w:sz w:val="24"/>
          <w:szCs w:val="24"/>
        </w:rPr>
        <w:t>Va</w:t>
      </w:r>
      <w:r w:rsidRPr="00F85942">
        <w:rPr>
          <w:sz w:val="24"/>
          <w:szCs w:val="24"/>
        </w:rPr>
        <w:t>r</w:t>
      </w:r>
      <w:proofErr w:type="spellEnd"/>
      <w:r w:rsidRPr="00F85942">
        <w:rPr>
          <w:spacing w:val="3"/>
          <w:sz w:val="24"/>
          <w:szCs w:val="24"/>
        </w:rPr>
        <w:t xml:space="preserve"> </w:t>
      </w:r>
      <w:r w:rsidRPr="00F85942">
        <w:rPr>
          <w:sz w:val="24"/>
          <w:szCs w:val="24"/>
        </w:rPr>
        <w:t xml:space="preserve">+ </w:t>
      </w:r>
      <w:proofErr w:type="spellStart"/>
      <w:r w:rsidRPr="00F85942">
        <w:rPr>
          <w:sz w:val="24"/>
          <w:szCs w:val="24"/>
        </w:rPr>
        <w:t>in</w:t>
      </w:r>
      <w:r w:rsidRPr="00F85942">
        <w:rPr>
          <w:spacing w:val="1"/>
          <w:sz w:val="24"/>
          <w:szCs w:val="24"/>
        </w:rPr>
        <w:t>te</w:t>
      </w:r>
      <w:r w:rsidRPr="00F85942">
        <w:rPr>
          <w:spacing w:val="-2"/>
          <w:sz w:val="24"/>
          <w:szCs w:val="24"/>
        </w:rPr>
        <w:t>g</w:t>
      </w:r>
      <w:r w:rsidRPr="00F85942">
        <w:rPr>
          <w:spacing w:val="-1"/>
          <w:sz w:val="24"/>
          <w:szCs w:val="24"/>
        </w:rPr>
        <w:t>e</w:t>
      </w:r>
      <w:r w:rsidRPr="00F85942">
        <w:rPr>
          <w:spacing w:val="1"/>
          <w:sz w:val="24"/>
          <w:szCs w:val="24"/>
        </w:rPr>
        <w:t>r</w:t>
      </w:r>
      <w:r w:rsidRPr="00F85942">
        <w:rPr>
          <w:sz w:val="24"/>
          <w:szCs w:val="24"/>
        </w:rPr>
        <w:t>V</w:t>
      </w:r>
      <w:r w:rsidRPr="00F85942">
        <w:rPr>
          <w:spacing w:val="-1"/>
          <w:sz w:val="24"/>
          <w:szCs w:val="24"/>
        </w:rPr>
        <w:t>a</w:t>
      </w:r>
      <w:r w:rsidRPr="00F85942">
        <w:rPr>
          <w:sz w:val="24"/>
          <w:szCs w:val="24"/>
        </w:rPr>
        <w:t>r</w:t>
      </w:r>
      <w:proofErr w:type="spellEnd"/>
      <w:r w:rsidRPr="00F85942">
        <w:rPr>
          <w:sz w:val="24"/>
          <w:szCs w:val="24"/>
        </w:rPr>
        <w:t xml:space="preserve"> </w:t>
      </w:r>
      <w:r w:rsidRPr="00F85942">
        <w:rPr>
          <w:spacing w:val="1"/>
          <w:sz w:val="24"/>
          <w:szCs w:val="24"/>
        </w:rPr>
        <w:t>(</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w:t>
      </w:r>
      <w:r w:rsidRPr="00F85942">
        <w:rPr>
          <w:spacing w:val="3"/>
          <w:sz w:val="24"/>
          <w:szCs w:val="24"/>
        </w:rPr>
        <w:t xml:space="preserve"> </w:t>
      </w:r>
      <w:r w:rsidRPr="00F85942">
        <w:rPr>
          <w:sz w:val="24"/>
          <w:szCs w:val="24"/>
        </w:rPr>
        <w:t>+ in</w:t>
      </w:r>
      <w:r w:rsidRPr="00F85942">
        <w:rPr>
          <w:spacing w:val="1"/>
          <w:sz w:val="24"/>
          <w:szCs w:val="24"/>
        </w:rPr>
        <w:t>te</w:t>
      </w:r>
      <w:r w:rsidRPr="00F85942">
        <w:rPr>
          <w:spacing w:val="-2"/>
          <w:sz w:val="24"/>
          <w:szCs w:val="24"/>
        </w:rPr>
        <w:t>g</w:t>
      </w:r>
      <w:r w:rsidRPr="00F85942">
        <w:rPr>
          <w:spacing w:val="1"/>
          <w:sz w:val="24"/>
          <w:szCs w:val="24"/>
        </w:rPr>
        <w:t>e</w:t>
      </w:r>
      <w:r w:rsidRPr="00F85942">
        <w:rPr>
          <w:sz w:val="24"/>
          <w:szCs w:val="24"/>
        </w:rPr>
        <w:t>r</w:t>
      </w:r>
      <w:r w:rsidRPr="00F85942">
        <w:rPr>
          <w:spacing w:val="-1"/>
          <w:sz w:val="24"/>
          <w:szCs w:val="24"/>
        </w:rPr>
        <w:t>)</w:t>
      </w:r>
      <w:r w:rsidRPr="00F85942">
        <w:rPr>
          <w:sz w:val="24"/>
          <w:szCs w:val="24"/>
        </w:rPr>
        <w:t>.</w:t>
      </w:r>
      <w:r w:rsidRPr="00F85942">
        <w:rPr>
          <w:spacing w:val="4"/>
          <w:sz w:val="24"/>
          <w:szCs w:val="24"/>
        </w:rPr>
        <w:t xml:space="preserve"> </w:t>
      </w:r>
      <w:r w:rsidRPr="00F85942">
        <w:rPr>
          <w:spacing w:val="-3"/>
          <w:sz w:val="24"/>
          <w:szCs w:val="24"/>
        </w:rPr>
        <w:t>I</w:t>
      </w:r>
      <w:r w:rsidRPr="00F85942">
        <w:rPr>
          <w:sz w:val="24"/>
          <w:szCs w:val="24"/>
        </w:rPr>
        <w:t>n</w:t>
      </w:r>
      <w:r w:rsidRPr="00F85942">
        <w:rPr>
          <w:spacing w:val="3"/>
          <w:sz w:val="24"/>
          <w:szCs w:val="24"/>
        </w:rPr>
        <w:t xml:space="preserve"> </w:t>
      </w:r>
      <w:r w:rsidRPr="00F85942">
        <w:rPr>
          <w:sz w:val="24"/>
          <w:szCs w:val="24"/>
        </w:rPr>
        <w:t>o</w:t>
      </w:r>
      <w:r w:rsidRPr="00F85942">
        <w:rPr>
          <w:spacing w:val="-1"/>
          <w:sz w:val="24"/>
          <w:szCs w:val="24"/>
        </w:rPr>
        <w:t>r</w:t>
      </w:r>
      <w:r w:rsidRPr="00F85942">
        <w:rPr>
          <w:sz w:val="24"/>
          <w:szCs w:val="24"/>
        </w:rPr>
        <w:t>d</w:t>
      </w:r>
      <w:r w:rsidRPr="00F85942">
        <w:rPr>
          <w:spacing w:val="-1"/>
          <w:sz w:val="24"/>
          <w:szCs w:val="24"/>
        </w:rPr>
        <w:t>e</w:t>
      </w:r>
      <w:r w:rsidRPr="00F85942">
        <w:rPr>
          <w:sz w:val="24"/>
          <w:szCs w:val="24"/>
        </w:rPr>
        <w:t>r to</w:t>
      </w:r>
      <w:r w:rsidRPr="00F85942">
        <w:rPr>
          <w:spacing w:val="2"/>
          <w:sz w:val="24"/>
          <w:szCs w:val="24"/>
        </w:rPr>
        <w:t xml:space="preserve"> </w:t>
      </w:r>
      <w:r w:rsidRPr="00F85942">
        <w:rPr>
          <w:spacing w:val="-1"/>
          <w:sz w:val="24"/>
          <w:szCs w:val="24"/>
        </w:rPr>
        <w:t>e</w:t>
      </w:r>
      <w:r w:rsidRPr="00F85942">
        <w:rPr>
          <w:spacing w:val="2"/>
          <w:sz w:val="24"/>
          <w:szCs w:val="24"/>
        </w:rPr>
        <w:t>v</w:t>
      </w:r>
      <w:r w:rsidRPr="00F85942">
        <w:rPr>
          <w:spacing w:val="-1"/>
          <w:sz w:val="24"/>
          <w:szCs w:val="24"/>
        </w:rPr>
        <w:t>a</w:t>
      </w:r>
      <w:r w:rsidRPr="00F85942">
        <w:rPr>
          <w:sz w:val="24"/>
          <w:szCs w:val="24"/>
        </w:rPr>
        <w:t>luate th</w:t>
      </w:r>
      <w:r w:rsidRPr="00F85942">
        <w:rPr>
          <w:spacing w:val="1"/>
          <w:sz w:val="24"/>
          <w:szCs w:val="24"/>
        </w:rPr>
        <w:t>i</w:t>
      </w:r>
      <w:r w:rsidRPr="00F85942">
        <w:rPr>
          <w:sz w:val="24"/>
          <w:szCs w:val="24"/>
        </w:rPr>
        <w:t xml:space="preserve">s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w:t>
      </w:r>
      <w:r w:rsidRPr="00F85942">
        <w:rPr>
          <w:spacing w:val="1"/>
          <w:sz w:val="24"/>
          <w:szCs w:val="24"/>
        </w:rPr>
        <w:t xml:space="preserve"> </w:t>
      </w:r>
      <w:r w:rsidRPr="00F85942">
        <w:rPr>
          <w:sz w:val="24"/>
          <w:szCs w:val="24"/>
        </w:rPr>
        <w:t>the</w:t>
      </w:r>
      <w:r w:rsidRPr="00F85942">
        <w:rPr>
          <w:spacing w:val="1"/>
          <w:sz w:val="24"/>
          <w:szCs w:val="24"/>
        </w:rPr>
        <w:t xml:space="preserve"> </w:t>
      </w:r>
      <w:r w:rsidRPr="00F85942">
        <w:rPr>
          <w:sz w:val="24"/>
          <w:szCs w:val="24"/>
        </w:rPr>
        <w:t>fi</w:t>
      </w:r>
      <w:r w:rsidRPr="00F85942">
        <w:rPr>
          <w:spacing w:val="-1"/>
          <w:sz w:val="24"/>
          <w:szCs w:val="24"/>
        </w:rPr>
        <w:t>r</w:t>
      </w:r>
      <w:r w:rsidRPr="00F85942">
        <w:rPr>
          <w:sz w:val="24"/>
          <w:szCs w:val="24"/>
        </w:rPr>
        <w:t>st</w:t>
      </w:r>
      <w:r w:rsidRPr="00F85942">
        <w:rPr>
          <w:spacing w:val="3"/>
          <w:sz w:val="24"/>
          <w:szCs w:val="24"/>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nd</w:t>
      </w:r>
      <w:r w:rsidRPr="00F85942">
        <w:rPr>
          <w:spacing w:val="1"/>
          <w:sz w:val="24"/>
          <w:szCs w:val="24"/>
        </w:rPr>
        <w:t xml:space="preserve"> </w:t>
      </w:r>
      <w:r w:rsidRPr="00F85942">
        <w:rPr>
          <w:sz w:val="24"/>
          <w:szCs w:val="24"/>
        </w:rPr>
        <w:t>(</w:t>
      </w:r>
      <w:proofErr w:type="spellStart"/>
      <w:r w:rsidRPr="00F85942">
        <w:rPr>
          <w:sz w:val="24"/>
          <w:szCs w:val="24"/>
        </w:rPr>
        <w:t>Ch</w:t>
      </w:r>
      <w:r w:rsidRPr="00F85942">
        <w:rPr>
          <w:spacing w:val="1"/>
          <w:sz w:val="24"/>
          <w:szCs w:val="24"/>
        </w:rPr>
        <w:t>a</w:t>
      </w:r>
      <w:r w:rsidRPr="00F85942">
        <w:rPr>
          <w:sz w:val="24"/>
          <w:szCs w:val="24"/>
        </w:rPr>
        <w:t>r</w:t>
      </w:r>
      <w:r w:rsidRPr="00F85942">
        <w:rPr>
          <w:spacing w:val="-1"/>
          <w:sz w:val="24"/>
          <w:szCs w:val="24"/>
        </w:rPr>
        <w:t>Va</w:t>
      </w:r>
      <w:r w:rsidRPr="00F85942">
        <w:rPr>
          <w:spacing w:val="1"/>
          <w:sz w:val="24"/>
          <w:szCs w:val="24"/>
        </w:rPr>
        <w:t>r</w:t>
      </w:r>
      <w:proofErr w:type="spellEnd"/>
      <w:r w:rsidRPr="00F85942">
        <w:rPr>
          <w:sz w:val="24"/>
          <w:szCs w:val="24"/>
        </w:rPr>
        <w:t>)</w:t>
      </w:r>
      <w:r w:rsidRPr="00F85942">
        <w:rPr>
          <w:spacing w:val="1"/>
          <w:sz w:val="24"/>
          <w:szCs w:val="24"/>
        </w:rPr>
        <w:t xml:space="preserve"> </w:t>
      </w:r>
      <w:r w:rsidRPr="00F85942">
        <w:rPr>
          <w:sz w:val="24"/>
          <w:szCs w:val="24"/>
        </w:rPr>
        <w:t>will</w:t>
      </w:r>
      <w:r w:rsidRPr="00F85942">
        <w:rPr>
          <w:spacing w:val="2"/>
          <w:sz w:val="24"/>
          <w:szCs w:val="24"/>
        </w:rPr>
        <w:t xml:space="preserve"> </w:t>
      </w:r>
      <w:r w:rsidRPr="00F85942">
        <w:rPr>
          <w:sz w:val="24"/>
          <w:szCs w:val="24"/>
        </w:rPr>
        <w:t>h</w:t>
      </w:r>
      <w:r w:rsidRPr="00F85942">
        <w:rPr>
          <w:spacing w:val="-1"/>
          <w:sz w:val="24"/>
          <w:szCs w:val="24"/>
        </w:rPr>
        <w:t>a</w:t>
      </w:r>
      <w:r w:rsidRPr="00F85942">
        <w:rPr>
          <w:spacing w:val="2"/>
          <w:sz w:val="24"/>
          <w:szCs w:val="24"/>
        </w:rPr>
        <w:t>v</w:t>
      </w:r>
      <w:r w:rsidRPr="00F85942">
        <w:rPr>
          <w:sz w:val="24"/>
          <w:szCs w:val="24"/>
        </w:rPr>
        <w:t>e to</w:t>
      </w:r>
      <w:r w:rsidRPr="00F85942">
        <w:rPr>
          <w:spacing w:val="2"/>
          <w:sz w:val="24"/>
          <w:szCs w:val="24"/>
        </w:rPr>
        <w:t xml:space="preserve"> </w:t>
      </w:r>
      <w:r w:rsidRPr="00F85942">
        <w:rPr>
          <w:sz w:val="24"/>
          <w:szCs w:val="24"/>
        </w:rPr>
        <w:t xml:space="preserve">be </w:t>
      </w:r>
      <w:r w:rsidRPr="00F85942">
        <w:rPr>
          <w:spacing w:val="-1"/>
          <w:sz w:val="24"/>
          <w:szCs w:val="24"/>
        </w:rPr>
        <w:t>c</w:t>
      </w:r>
      <w:r w:rsidRPr="00F85942">
        <w:rPr>
          <w:sz w:val="24"/>
          <w:szCs w:val="24"/>
        </w:rPr>
        <w:t>on</w:t>
      </w:r>
      <w:r w:rsidRPr="00F85942">
        <w:rPr>
          <w:spacing w:val="2"/>
          <w:sz w:val="24"/>
          <w:szCs w:val="24"/>
        </w:rPr>
        <w:t>v</w:t>
      </w:r>
      <w:r w:rsidRPr="00F85942">
        <w:rPr>
          <w:spacing w:val="-1"/>
          <w:sz w:val="24"/>
          <w:szCs w:val="24"/>
        </w:rPr>
        <w:t>e</w:t>
      </w:r>
      <w:r w:rsidRPr="00F85942">
        <w:rPr>
          <w:sz w:val="24"/>
          <w:szCs w:val="24"/>
        </w:rPr>
        <w:t>rt</w:t>
      </w:r>
      <w:r w:rsidRPr="00F85942">
        <w:rPr>
          <w:spacing w:val="-1"/>
          <w:sz w:val="24"/>
          <w:szCs w:val="24"/>
        </w:rPr>
        <w:t>e</w:t>
      </w:r>
      <w:r w:rsidRPr="00F85942">
        <w:rPr>
          <w:sz w:val="24"/>
          <w:szCs w:val="24"/>
        </w:rPr>
        <w:t>d</w:t>
      </w:r>
      <w:r w:rsidRPr="00F85942">
        <w:rPr>
          <w:spacing w:val="4"/>
          <w:sz w:val="24"/>
          <w:szCs w:val="24"/>
        </w:rPr>
        <w:t xml:space="preserve"> </w:t>
      </w:r>
      <w:r w:rsidRPr="00F85942">
        <w:rPr>
          <w:sz w:val="24"/>
          <w:szCs w:val="24"/>
        </w:rPr>
        <w:t>f</w:t>
      </w:r>
      <w:r w:rsidRPr="00F85942">
        <w:rPr>
          <w:spacing w:val="-1"/>
          <w:sz w:val="24"/>
          <w:szCs w:val="24"/>
        </w:rPr>
        <w:t>r</w:t>
      </w:r>
      <w:r w:rsidRPr="00F85942">
        <w:rPr>
          <w:sz w:val="24"/>
          <w:szCs w:val="24"/>
        </w:rPr>
        <w:t>om</w:t>
      </w:r>
      <w:r w:rsidRPr="00F85942">
        <w:rPr>
          <w:spacing w:val="4"/>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w:t>
      </w:r>
      <w:r w:rsidRPr="00F85942">
        <w:rPr>
          <w:spacing w:val="1"/>
          <w:sz w:val="24"/>
          <w:szCs w:val="24"/>
        </w:rPr>
        <w:t xml:space="preserve"> </w:t>
      </w:r>
      <w:r w:rsidRPr="00F85942">
        <w:rPr>
          <w:sz w:val="24"/>
          <w:szCs w:val="24"/>
        </w:rPr>
        <w:t>to</w:t>
      </w:r>
      <w:r w:rsidRPr="00F85942">
        <w:rPr>
          <w:spacing w:val="2"/>
          <w:sz w:val="24"/>
          <w:szCs w:val="24"/>
        </w:rPr>
        <w:t xml:space="preserve"> </w:t>
      </w:r>
      <w:r w:rsidRPr="00F85942">
        <w:rPr>
          <w:sz w:val="24"/>
          <w:szCs w:val="24"/>
        </w:rPr>
        <w:t>in</w:t>
      </w:r>
      <w:r w:rsidRPr="00F85942">
        <w:rPr>
          <w:spacing w:val="1"/>
          <w:sz w:val="24"/>
          <w:szCs w:val="24"/>
        </w:rPr>
        <w:t>te</w:t>
      </w:r>
      <w:r w:rsidRPr="00F85942">
        <w:rPr>
          <w:sz w:val="24"/>
          <w:szCs w:val="24"/>
        </w:rPr>
        <w:t>g</w:t>
      </w:r>
      <w:r w:rsidRPr="00F85942">
        <w:rPr>
          <w:spacing w:val="-1"/>
          <w:sz w:val="24"/>
          <w:szCs w:val="24"/>
        </w:rPr>
        <w:t>e</w:t>
      </w:r>
      <w:r w:rsidRPr="00F85942">
        <w:rPr>
          <w:sz w:val="24"/>
          <w:szCs w:val="24"/>
        </w:rPr>
        <w:t>r.</w:t>
      </w:r>
      <w:r w:rsidRPr="00F85942">
        <w:rPr>
          <w:spacing w:val="1"/>
          <w:sz w:val="24"/>
          <w:szCs w:val="24"/>
        </w:rPr>
        <w:t xml:space="preserve"> </w:t>
      </w:r>
      <w:r w:rsidRPr="00F85942">
        <w:rPr>
          <w:sz w:val="24"/>
          <w:szCs w:val="24"/>
        </w:rPr>
        <w:t>T</w:t>
      </w:r>
      <w:r w:rsidRPr="00F85942">
        <w:rPr>
          <w:spacing w:val="2"/>
          <w:sz w:val="24"/>
          <w:szCs w:val="24"/>
        </w:rPr>
        <w:t>h</w:t>
      </w:r>
      <w:r w:rsidRPr="00F85942">
        <w:rPr>
          <w:sz w:val="24"/>
          <w:szCs w:val="24"/>
        </w:rPr>
        <w:t xml:space="preserve">e </w:t>
      </w:r>
      <w:r w:rsidRPr="00F85942">
        <w:rPr>
          <w:spacing w:val="-1"/>
          <w:sz w:val="24"/>
          <w:szCs w:val="24"/>
        </w:rPr>
        <w:t>a</w:t>
      </w:r>
      <w:r w:rsidRPr="00F85942">
        <w:rPr>
          <w:sz w:val="24"/>
          <w:szCs w:val="24"/>
        </w:rPr>
        <w:t>ddi</w:t>
      </w:r>
      <w:r w:rsidRPr="00F85942">
        <w:rPr>
          <w:spacing w:val="1"/>
          <w:sz w:val="24"/>
          <w:szCs w:val="24"/>
        </w:rPr>
        <w:t>t</w:t>
      </w:r>
      <w:r w:rsidRPr="00F85942">
        <w:rPr>
          <w:sz w:val="24"/>
          <w:szCs w:val="24"/>
        </w:rPr>
        <w:t>ion ope</w:t>
      </w:r>
      <w:r w:rsidRPr="00F85942">
        <w:rPr>
          <w:spacing w:val="-1"/>
          <w:sz w:val="24"/>
          <w:szCs w:val="24"/>
        </w:rPr>
        <w:t>ra</w:t>
      </w:r>
      <w:r w:rsidRPr="00F85942">
        <w:rPr>
          <w:sz w:val="24"/>
          <w:szCs w:val="24"/>
        </w:rPr>
        <w:t xml:space="preserve">tor </w:t>
      </w:r>
      <w:r w:rsidRPr="00F85942">
        <w:rPr>
          <w:spacing w:val="-1"/>
          <w:sz w:val="24"/>
          <w:szCs w:val="24"/>
        </w:rPr>
        <w:t>w</w:t>
      </w:r>
      <w:r w:rsidRPr="00F85942">
        <w:rPr>
          <w:sz w:val="24"/>
          <w:szCs w:val="24"/>
        </w:rPr>
        <w:t>i</w:t>
      </w:r>
      <w:r w:rsidRPr="00F85942">
        <w:rPr>
          <w:spacing w:val="1"/>
          <w:sz w:val="24"/>
          <w:szCs w:val="24"/>
        </w:rPr>
        <w:t>l</w:t>
      </w:r>
      <w:r w:rsidRPr="00F85942">
        <w:rPr>
          <w:sz w:val="24"/>
          <w:szCs w:val="24"/>
        </w:rPr>
        <w:t xml:space="preserve">l </w:t>
      </w:r>
      <w:r w:rsidRPr="00F85942">
        <w:rPr>
          <w:spacing w:val="1"/>
          <w:sz w:val="24"/>
          <w:szCs w:val="24"/>
        </w:rPr>
        <w:t>t</w:t>
      </w:r>
      <w:r w:rsidRPr="00F85942">
        <w:rPr>
          <w:sz w:val="24"/>
          <w:szCs w:val="24"/>
        </w:rPr>
        <w:t>h</w:t>
      </w:r>
      <w:r w:rsidRPr="00F85942">
        <w:rPr>
          <w:spacing w:val="1"/>
          <w:sz w:val="24"/>
          <w:szCs w:val="24"/>
        </w:rPr>
        <w:t>e</w:t>
      </w:r>
      <w:r w:rsidRPr="00F85942">
        <w:rPr>
          <w:sz w:val="24"/>
          <w:szCs w:val="24"/>
        </w:rPr>
        <w:t>n r</w:t>
      </w:r>
      <w:r w:rsidRPr="00F85942">
        <w:rPr>
          <w:spacing w:val="-2"/>
          <w:sz w:val="24"/>
          <w:szCs w:val="24"/>
        </w:rPr>
        <w:t>e</w:t>
      </w:r>
      <w:r w:rsidRPr="00F85942">
        <w:rPr>
          <w:sz w:val="24"/>
          <w:szCs w:val="24"/>
        </w:rPr>
        <w:t xml:space="preserve">turn </w:t>
      </w:r>
      <w:r w:rsidRPr="00F85942">
        <w:rPr>
          <w:spacing w:val="-1"/>
          <w:sz w:val="24"/>
          <w:szCs w:val="24"/>
        </w:rPr>
        <w:t>a</w:t>
      </w:r>
      <w:r w:rsidRPr="00F85942">
        <w:rPr>
          <w:sz w:val="24"/>
          <w:szCs w:val="24"/>
        </w:rPr>
        <w:t>n in</w:t>
      </w:r>
      <w:r w:rsidRPr="00F85942">
        <w:rPr>
          <w:spacing w:val="1"/>
          <w:sz w:val="24"/>
          <w:szCs w:val="24"/>
        </w:rPr>
        <w:t>te</w:t>
      </w:r>
      <w:r w:rsidRPr="00F85942">
        <w:rPr>
          <w:sz w:val="24"/>
          <w:szCs w:val="24"/>
        </w:rPr>
        <w:t>g</w:t>
      </w:r>
      <w:r w:rsidRPr="00F85942">
        <w:rPr>
          <w:spacing w:val="-1"/>
          <w:sz w:val="24"/>
          <w:szCs w:val="24"/>
        </w:rPr>
        <w:t>e</w:t>
      </w:r>
      <w:r w:rsidRPr="00F85942">
        <w:rPr>
          <w:sz w:val="24"/>
          <w:szCs w:val="24"/>
        </w:rPr>
        <w:t xml:space="preserve">r </w:t>
      </w:r>
      <w:r w:rsidRPr="00F85942">
        <w:rPr>
          <w:spacing w:val="1"/>
          <w:sz w:val="24"/>
          <w:szCs w:val="24"/>
        </w:rPr>
        <w:t>r</w:t>
      </w:r>
      <w:r w:rsidRPr="00F85942">
        <w:rPr>
          <w:spacing w:val="-1"/>
          <w:sz w:val="24"/>
          <w:szCs w:val="24"/>
        </w:rPr>
        <w:t>e</w:t>
      </w:r>
      <w:r w:rsidRPr="00F85942">
        <w:rPr>
          <w:sz w:val="24"/>
          <w:szCs w:val="24"/>
        </w:rPr>
        <w:t>sul</w:t>
      </w:r>
      <w:r w:rsidRPr="00F85942">
        <w:rPr>
          <w:spacing w:val="1"/>
          <w:sz w:val="24"/>
          <w:szCs w:val="24"/>
        </w:rPr>
        <w:t>t</w:t>
      </w:r>
      <w:r w:rsidRPr="00F85942">
        <w:rPr>
          <w:sz w:val="24"/>
          <w:szCs w:val="24"/>
        </w:rPr>
        <w:t>.</w:t>
      </w:r>
    </w:p>
    <w:p w14:paraId="4CC0E771" w14:textId="77777777" w:rsidR="00BD33F8" w:rsidRPr="00F85942" w:rsidRDefault="00BD33F8">
      <w:pPr>
        <w:spacing w:before="4" w:line="280" w:lineRule="exact"/>
        <w:rPr>
          <w:sz w:val="28"/>
          <w:szCs w:val="28"/>
        </w:rPr>
      </w:pPr>
    </w:p>
    <w:p w14:paraId="1F7BBADC" w14:textId="77777777" w:rsidR="00BD33F8" w:rsidRPr="00F85942" w:rsidRDefault="00A51A16">
      <w:pPr>
        <w:spacing w:line="358" w:lineRule="auto"/>
        <w:ind w:left="100" w:right="85"/>
        <w:jc w:val="both"/>
        <w:rPr>
          <w:sz w:val="24"/>
          <w:szCs w:val="24"/>
        </w:rPr>
        <w:sectPr w:rsidR="00BD33F8" w:rsidRPr="00F85942">
          <w:pgSz w:w="12240" w:h="15840"/>
          <w:pgMar w:top="1460" w:right="1320" w:bottom="280" w:left="1340" w:header="0" w:footer="1015" w:gutter="0"/>
          <w:cols w:space="720"/>
        </w:sectPr>
      </w:pPr>
      <w:r w:rsidRPr="00F85942">
        <w:rPr>
          <w:spacing w:val="-3"/>
          <w:sz w:val="24"/>
          <w:szCs w:val="24"/>
        </w:rPr>
        <w:t>I</w:t>
      </w:r>
      <w:r w:rsidRPr="00F85942">
        <w:rPr>
          <w:sz w:val="24"/>
          <w:szCs w:val="24"/>
        </w:rPr>
        <w:t>f</w:t>
      </w:r>
      <w:r w:rsidRPr="00F85942">
        <w:rPr>
          <w:spacing w:val="2"/>
          <w:sz w:val="24"/>
          <w:szCs w:val="24"/>
        </w:rPr>
        <w:t xml:space="preserve"> </w:t>
      </w:r>
      <w:r w:rsidRPr="00F85942">
        <w:rPr>
          <w:sz w:val="24"/>
          <w:szCs w:val="24"/>
        </w:rPr>
        <w:t xml:space="preserve">the </w:t>
      </w:r>
      <w:r w:rsidRPr="00F85942">
        <w:rPr>
          <w:spacing w:val="5"/>
          <w:sz w:val="24"/>
          <w:szCs w:val="24"/>
        </w:rPr>
        <w:t>t</w:t>
      </w:r>
      <w:r w:rsidRPr="00F85942">
        <w:rPr>
          <w:spacing w:val="-5"/>
          <w:sz w:val="24"/>
          <w:szCs w:val="24"/>
        </w:rPr>
        <w:t>y</w:t>
      </w:r>
      <w:r w:rsidRPr="00F85942">
        <w:rPr>
          <w:sz w:val="24"/>
          <w:szCs w:val="24"/>
        </w:rPr>
        <w:t>pe of t</w:t>
      </w:r>
      <w:r w:rsidRPr="00F85942">
        <w:rPr>
          <w:spacing w:val="3"/>
          <w:sz w:val="24"/>
          <w:szCs w:val="24"/>
        </w:rPr>
        <w:t>h</w:t>
      </w:r>
      <w:r w:rsidRPr="00F85942">
        <w:rPr>
          <w:sz w:val="24"/>
          <w:szCs w:val="24"/>
        </w:rPr>
        <w:t>e le</w:t>
      </w:r>
      <w:r w:rsidRPr="00F85942">
        <w:rPr>
          <w:spacing w:val="-1"/>
          <w:sz w:val="24"/>
          <w:szCs w:val="24"/>
        </w:rPr>
        <w:t>f</w:t>
      </w:r>
      <w:r w:rsidRPr="00F85942">
        <w:rPr>
          <w:sz w:val="24"/>
          <w:szCs w:val="24"/>
        </w:rPr>
        <w:t>t</w:t>
      </w:r>
      <w:r w:rsidRPr="00F85942">
        <w:rPr>
          <w:spacing w:val="1"/>
          <w:sz w:val="24"/>
          <w:szCs w:val="24"/>
        </w:rPr>
        <w:t>m</w:t>
      </w:r>
      <w:r w:rsidRPr="00F85942">
        <w:rPr>
          <w:sz w:val="24"/>
          <w:szCs w:val="24"/>
        </w:rPr>
        <w:t>o</w:t>
      </w:r>
      <w:r w:rsidRPr="00F85942">
        <w:rPr>
          <w:spacing w:val="2"/>
          <w:sz w:val="24"/>
          <w:szCs w:val="24"/>
        </w:rPr>
        <w:t>s</w:t>
      </w:r>
      <w:r w:rsidRPr="00F85942">
        <w:rPr>
          <w:sz w:val="24"/>
          <w:szCs w:val="24"/>
        </w:rPr>
        <w:t>t</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 h</w:t>
      </w:r>
      <w:r w:rsidRPr="00F85942">
        <w:rPr>
          <w:spacing w:val="-1"/>
          <w:sz w:val="24"/>
          <w:szCs w:val="24"/>
        </w:rPr>
        <w:t>a</w:t>
      </w:r>
      <w:r w:rsidRPr="00F85942">
        <w:rPr>
          <w:sz w:val="24"/>
          <w:szCs w:val="24"/>
        </w:rPr>
        <w:t>s</w:t>
      </w:r>
      <w:r w:rsidRPr="00F85942">
        <w:rPr>
          <w:spacing w:val="1"/>
          <w:sz w:val="24"/>
          <w:szCs w:val="24"/>
        </w:rPr>
        <w:t xml:space="preserve"> </w:t>
      </w:r>
      <w:r w:rsidRPr="00F85942">
        <w:rPr>
          <w:spacing w:val="2"/>
          <w:sz w:val="24"/>
          <w:szCs w:val="24"/>
        </w:rPr>
        <w:t>b</w:t>
      </w:r>
      <w:r w:rsidRPr="00F85942">
        <w:rPr>
          <w:spacing w:val="-1"/>
          <w:sz w:val="24"/>
          <w:szCs w:val="24"/>
        </w:rPr>
        <w:t>ee</w:t>
      </w:r>
      <w:r w:rsidRPr="00F85942">
        <w:rPr>
          <w:sz w:val="24"/>
          <w:szCs w:val="24"/>
        </w:rPr>
        <w:t>n</w:t>
      </w:r>
      <w:r w:rsidRPr="00F85942">
        <w:rPr>
          <w:spacing w:val="1"/>
          <w:sz w:val="24"/>
          <w:szCs w:val="24"/>
        </w:rPr>
        <w:t xml:space="preserve"> </w:t>
      </w:r>
      <w:r w:rsidRPr="00F85942">
        <w:rPr>
          <w:spacing w:val="2"/>
          <w:sz w:val="24"/>
          <w:szCs w:val="24"/>
        </w:rPr>
        <w:t>d</w:t>
      </w:r>
      <w:r w:rsidRPr="00F85942">
        <w:rPr>
          <w:spacing w:val="-1"/>
          <w:sz w:val="24"/>
          <w:szCs w:val="24"/>
        </w:rPr>
        <w:t>ec</w:t>
      </w:r>
      <w:r w:rsidRPr="00F85942">
        <w:rPr>
          <w:sz w:val="24"/>
          <w:szCs w:val="24"/>
        </w:rPr>
        <w:t>l</w:t>
      </w:r>
      <w:r w:rsidRPr="00F85942">
        <w:rPr>
          <w:spacing w:val="2"/>
          <w:sz w:val="24"/>
          <w:szCs w:val="24"/>
        </w:rPr>
        <w:t>a</w:t>
      </w:r>
      <w:r w:rsidRPr="00F85942">
        <w:rPr>
          <w:sz w:val="24"/>
          <w:szCs w:val="24"/>
        </w:rPr>
        <w:t>r</w:t>
      </w:r>
      <w:r w:rsidRPr="00F85942">
        <w:rPr>
          <w:spacing w:val="-2"/>
          <w:sz w:val="24"/>
          <w:szCs w:val="24"/>
        </w:rPr>
        <w:t>e</w:t>
      </w:r>
      <w:r w:rsidRPr="00F85942">
        <w:rPr>
          <w:sz w:val="24"/>
          <w:szCs w:val="24"/>
        </w:rPr>
        <w:t>d</w:t>
      </w:r>
      <w:r w:rsidRPr="00F85942">
        <w:rPr>
          <w:spacing w:val="1"/>
          <w:sz w:val="24"/>
          <w:szCs w:val="24"/>
        </w:rPr>
        <w:t xml:space="preserve"> </w:t>
      </w:r>
      <w:r w:rsidRPr="00F85942">
        <w:rPr>
          <w:spacing w:val="-1"/>
          <w:sz w:val="24"/>
          <w:szCs w:val="24"/>
        </w:rPr>
        <w:t>a</w:t>
      </w:r>
      <w:r w:rsidRPr="00F85942">
        <w:rPr>
          <w:sz w:val="24"/>
          <w:szCs w:val="24"/>
        </w:rPr>
        <w:t>s,</w:t>
      </w:r>
      <w:r w:rsidRPr="00F85942">
        <w:rPr>
          <w:spacing w:val="1"/>
          <w:sz w:val="24"/>
          <w:szCs w:val="24"/>
        </w:rPr>
        <w:t xml:space="preserve"> </w:t>
      </w:r>
      <w:r w:rsidRPr="00F85942">
        <w:rPr>
          <w:sz w:val="24"/>
          <w:szCs w:val="24"/>
        </w:rPr>
        <w:t>f</w:t>
      </w:r>
      <w:r w:rsidRPr="00F85942">
        <w:rPr>
          <w:spacing w:val="1"/>
          <w:sz w:val="24"/>
          <w:szCs w:val="24"/>
        </w:rPr>
        <w:t>o</w:t>
      </w:r>
      <w:r w:rsidRPr="00F85942">
        <w:rPr>
          <w:sz w:val="24"/>
          <w:szCs w:val="24"/>
        </w:rPr>
        <w:t xml:space="preserve">r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w:t>
      </w:r>
      <w:r w:rsidRPr="00F85942">
        <w:rPr>
          <w:spacing w:val="1"/>
          <w:sz w:val="24"/>
          <w:szCs w:val="24"/>
        </w:rPr>
        <w:t xml:space="preserve"> </w:t>
      </w:r>
      <w:r w:rsidRPr="00F85942">
        <w:rPr>
          <w:sz w:val="24"/>
          <w:szCs w:val="24"/>
        </w:rPr>
        <w:t>d</w:t>
      </w:r>
      <w:r w:rsidRPr="00F85942">
        <w:rPr>
          <w:spacing w:val="-1"/>
          <w:sz w:val="24"/>
          <w:szCs w:val="24"/>
        </w:rPr>
        <w:t>ec</w:t>
      </w:r>
      <w:r w:rsidRPr="00F85942">
        <w:rPr>
          <w:spacing w:val="3"/>
          <w:sz w:val="24"/>
          <w:szCs w:val="24"/>
        </w:rPr>
        <w:t>i</w:t>
      </w:r>
      <w:r w:rsidRPr="00F85942">
        <w:rPr>
          <w:sz w:val="24"/>
          <w:szCs w:val="24"/>
        </w:rPr>
        <w:t>mal,</w:t>
      </w:r>
      <w:r w:rsidRPr="00F85942">
        <w:rPr>
          <w:spacing w:val="1"/>
          <w:sz w:val="24"/>
          <w:szCs w:val="24"/>
        </w:rPr>
        <w:t xml:space="preserve"> </w:t>
      </w:r>
      <w:r w:rsidRPr="00F85942">
        <w:rPr>
          <w:sz w:val="24"/>
          <w:szCs w:val="24"/>
        </w:rPr>
        <w:t>the r</w:t>
      </w:r>
      <w:r w:rsidRPr="00F85942">
        <w:rPr>
          <w:spacing w:val="-2"/>
          <w:sz w:val="24"/>
          <w:szCs w:val="24"/>
        </w:rPr>
        <w:t>e</w:t>
      </w:r>
      <w:r w:rsidRPr="00F85942">
        <w:rPr>
          <w:sz w:val="24"/>
          <w:szCs w:val="24"/>
        </w:rPr>
        <w:t>sult</w:t>
      </w:r>
      <w:r w:rsidRPr="00F85942">
        <w:rPr>
          <w:spacing w:val="2"/>
          <w:sz w:val="24"/>
          <w:szCs w:val="24"/>
        </w:rPr>
        <w:t xml:space="preserve"> </w:t>
      </w:r>
      <w:r w:rsidRPr="00F85942">
        <w:rPr>
          <w:sz w:val="24"/>
          <w:szCs w:val="24"/>
        </w:rPr>
        <w:t>must</w:t>
      </w:r>
      <w:r w:rsidRPr="00F85942">
        <w:rPr>
          <w:spacing w:val="2"/>
          <w:sz w:val="24"/>
          <w:szCs w:val="24"/>
        </w:rPr>
        <w:t xml:space="preserve"> </w:t>
      </w:r>
      <w:r w:rsidRPr="00F85942">
        <w:rPr>
          <w:sz w:val="24"/>
          <w:szCs w:val="24"/>
        </w:rPr>
        <w:t xml:space="preserve">be </w:t>
      </w:r>
      <w:r w:rsidRPr="00F85942">
        <w:rPr>
          <w:spacing w:val="-1"/>
          <w:sz w:val="24"/>
          <w:szCs w:val="24"/>
        </w:rPr>
        <w:t>c</w:t>
      </w:r>
      <w:r w:rsidRPr="00F85942">
        <w:rPr>
          <w:sz w:val="24"/>
          <w:szCs w:val="24"/>
        </w:rPr>
        <w:t>onv</w:t>
      </w:r>
      <w:r w:rsidRPr="00F85942">
        <w:rPr>
          <w:spacing w:val="-1"/>
          <w:sz w:val="24"/>
          <w:szCs w:val="24"/>
        </w:rPr>
        <w:t>e</w:t>
      </w:r>
      <w:r w:rsidRPr="00F85942">
        <w:rPr>
          <w:sz w:val="24"/>
          <w:szCs w:val="24"/>
        </w:rPr>
        <w:t>rt</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f</w:t>
      </w:r>
      <w:r w:rsidRPr="00F85942">
        <w:rPr>
          <w:spacing w:val="-1"/>
          <w:sz w:val="24"/>
          <w:szCs w:val="24"/>
        </w:rPr>
        <w:t>r</w:t>
      </w:r>
      <w:r w:rsidRPr="00F85942">
        <w:rPr>
          <w:sz w:val="24"/>
          <w:szCs w:val="24"/>
        </w:rPr>
        <w:t xml:space="preserve">om </w:t>
      </w:r>
      <w:r w:rsidRPr="00F85942">
        <w:rPr>
          <w:spacing w:val="1"/>
          <w:sz w:val="24"/>
          <w:szCs w:val="24"/>
        </w:rPr>
        <w:t>i</w:t>
      </w:r>
      <w:r w:rsidRPr="00F85942">
        <w:rPr>
          <w:sz w:val="24"/>
          <w:szCs w:val="24"/>
        </w:rPr>
        <w:t>nt</w:t>
      </w:r>
      <w:r w:rsidRPr="00F85942">
        <w:rPr>
          <w:spacing w:val="2"/>
          <w:sz w:val="24"/>
          <w:szCs w:val="24"/>
        </w:rPr>
        <w:t>e</w:t>
      </w:r>
      <w:r w:rsidRPr="00F85942">
        <w:rPr>
          <w:spacing w:val="-2"/>
          <w:sz w:val="24"/>
          <w:szCs w:val="24"/>
        </w:rPr>
        <w:t>g</w:t>
      </w:r>
      <w:r w:rsidRPr="00F85942">
        <w:rPr>
          <w:spacing w:val="-1"/>
          <w:sz w:val="24"/>
          <w:szCs w:val="24"/>
        </w:rPr>
        <w:t>e</w:t>
      </w:r>
      <w:r w:rsidRPr="00F85942">
        <w:rPr>
          <w:sz w:val="24"/>
          <w:szCs w:val="24"/>
        </w:rPr>
        <w:t>r to</w:t>
      </w:r>
      <w:r w:rsidRPr="00F85942">
        <w:rPr>
          <w:spacing w:val="2"/>
          <w:sz w:val="24"/>
          <w:szCs w:val="24"/>
        </w:rPr>
        <w:t xml:space="preserve"> </w:t>
      </w:r>
      <w:r w:rsidRPr="00F85942">
        <w:rPr>
          <w:sz w:val="24"/>
          <w:szCs w:val="24"/>
        </w:rPr>
        <w:t>d</w:t>
      </w:r>
      <w:r w:rsidRPr="00F85942">
        <w:rPr>
          <w:spacing w:val="-1"/>
          <w:sz w:val="24"/>
          <w:szCs w:val="24"/>
        </w:rPr>
        <w:t>ec</w:t>
      </w:r>
      <w:r w:rsidRPr="00F85942">
        <w:rPr>
          <w:sz w:val="24"/>
          <w:szCs w:val="24"/>
        </w:rPr>
        <w:t>i</w:t>
      </w:r>
      <w:r w:rsidRPr="00F85942">
        <w:rPr>
          <w:spacing w:val="1"/>
          <w:sz w:val="24"/>
          <w:szCs w:val="24"/>
        </w:rPr>
        <w:t>ma</w:t>
      </w:r>
      <w:r w:rsidRPr="00F85942">
        <w:rPr>
          <w:sz w:val="24"/>
          <w:szCs w:val="24"/>
        </w:rPr>
        <w:t>l be</w:t>
      </w:r>
      <w:r w:rsidRPr="00F85942">
        <w:rPr>
          <w:spacing w:val="-1"/>
          <w:sz w:val="24"/>
          <w:szCs w:val="24"/>
        </w:rPr>
        <w:t>f</w:t>
      </w:r>
      <w:r w:rsidRPr="00F85942">
        <w:rPr>
          <w:spacing w:val="2"/>
          <w:sz w:val="24"/>
          <w:szCs w:val="24"/>
        </w:rPr>
        <w:t>o</w:t>
      </w:r>
      <w:r w:rsidRPr="00F85942">
        <w:rPr>
          <w:sz w:val="24"/>
          <w:szCs w:val="24"/>
        </w:rPr>
        <w:t>re</w:t>
      </w:r>
      <w:r w:rsidRPr="00F85942">
        <w:rPr>
          <w:spacing w:val="-2"/>
          <w:sz w:val="24"/>
          <w:szCs w:val="24"/>
        </w:rPr>
        <w:t xml:space="preserve"> </w:t>
      </w:r>
      <w:r w:rsidRPr="00F85942">
        <w:rPr>
          <w:sz w:val="24"/>
          <w:szCs w:val="24"/>
        </w:rPr>
        <w:t>i</w:t>
      </w:r>
      <w:r w:rsidRPr="00F85942">
        <w:rPr>
          <w:spacing w:val="1"/>
          <w:sz w:val="24"/>
          <w:szCs w:val="24"/>
        </w:rPr>
        <w:t>t</w:t>
      </w:r>
      <w:r w:rsidRPr="00F85942">
        <w:rPr>
          <w:sz w:val="24"/>
          <w:szCs w:val="24"/>
        </w:rPr>
        <w:t>s value</w:t>
      </w:r>
      <w:r w:rsidRPr="00F85942">
        <w:rPr>
          <w:spacing w:val="1"/>
          <w:sz w:val="24"/>
          <w:szCs w:val="24"/>
        </w:rPr>
        <w:t xml:space="preserve"> </w:t>
      </w:r>
      <w:r w:rsidRPr="00F85942">
        <w:rPr>
          <w:spacing w:val="-1"/>
          <w:sz w:val="24"/>
          <w:szCs w:val="24"/>
        </w:rPr>
        <w:t>ca</w:t>
      </w:r>
      <w:r w:rsidRPr="00F85942">
        <w:rPr>
          <w:sz w:val="24"/>
          <w:szCs w:val="24"/>
        </w:rPr>
        <w:t>n be</w:t>
      </w:r>
      <w:r w:rsidRPr="00F85942">
        <w:rPr>
          <w:spacing w:val="1"/>
          <w:sz w:val="24"/>
          <w:szCs w:val="24"/>
        </w:rPr>
        <w:t xml:space="preserve"> </w:t>
      </w:r>
      <w:r w:rsidRPr="00F85942">
        <w:rPr>
          <w:spacing w:val="-1"/>
          <w:sz w:val="24"/>
          <w:szCs w:val="24"/>
        </w:rPr>
        <w:t>a</w:t>
      </w:r>
      <w:r w:rsidRPr="00F85942">
        <w:rPr>
          <w:sz w:val="24"/>
          <w:szCs w:val="24"/>
        </w:rPr>
        <w:t>ss</w:t>
      </w:r>
      <w:r w:rsidRPr="00F85942">
        <w:rPr>
          <w:spacing w:val="1"/>
          <w:sz w:val="24"/>
          <w:szCs w:val="24"/>
        </w:rPr>
        <w:t>i</w:t>
      </w:r>
      <w:r w:rsidRPr="00F85942">
        <w:rPr>
          <w:spacing w:val="-2"/>
          <w:sz w:val="24"/>
          <w:szCs w:val="24"/>
        </w:rPr>
        <w:t>g</w:t>
      </w:r>
      <w:r w:rsidRPr="00F85942">
        <w:rPr>
          <w:spacing w:val="2"/>
          <w:sz w:val="24"/>
          <w:szCs w:val="24"/>
        </w:rPr>
        <w:t>n</w:t>
      </w:r>
      <w:r w:rsidRPr="00F85942">
        <w:rPr>
          <w:spacing w:val="-1"/>
          <w:sz w:val="24"/>
          <w:szCs w:val="24"/>
        </w:rPr>
        <w:t>e</w:t>
      </w:r>
      <w:r w:rsidRPr="00F85942">
        <w:rPr>
          <w:sz w:val="24"/>
          <w:szCs w:val="24"/>
        </w:rPr>
        <w:t xml:space="preserve">d to </w:t>
      </w:r>
      <w:r w:rsidRPr="00F85942">
        <w:rPr>
          <w:spacing w:val="1"/>
          <w:sz w:val="24"/>
          <w:szCs w:val="24"/>
        </w:rPr>
        <w:t>S</w:t>
      </w:r>
      <w:r w:rsidRPr="00F85942">
        <w:rPr>
          <w:sz w:val="24"/>
          <w:szCs w:val="24"/>
        </w:rPr>
        <w:t>um.</w:t>
      </w:r>
    </w:p>
    <w:p w14:paraId="68BC5778" w14:textId="77777777" w:rsidR="00BD33F8" w:rsidRPr="00F85942" w:rsidRDefault="00A51A16">
      <w:pPr>
        <w:spacing w:before="74" w:line="359" w:lineRule="auto"/>
        <w:ind w:left="100" w:right="83"/>
        <w:rPr>
          <w:sz w:val="24"/>
          <w:szCs w:val="24"/>
        </w:rPr>
      </w:pPr>
      <w:r w:rsidRPr="00F85942">
        <w:rPr>
          <w:sz w:val="24"/>
          <w:szCs w:val="24"/>
        </w:rPr>
        <w:lastRenderedPageBreak/>
        <w:t>The</w:t>
      </w:r>
      <w:r w:rsidRPr="00F85942">
        <w:rPr>
          <w:spacing w:val="25"/>
          <w:sz w:val="24"/>
          <w:szCs w:val="24"/>
        </w:rPr>
        <w:t xml:space="preserve"> </w:t>
      </w:r>
      <w:r w:rsidRPr="00F85942">
        <w:rPr>
          <w:sz w:val="24"/>
          <w:szCs w:val="24"/>
        </w:rPr>
        <w:t>following</w:t>
      </w:r>
      <w:r w:rsidRPr="00F85942">
        <w:rPr>
          <w:spacing w:val="24"/>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s</w:t>
      </w:r>
      <w:r w:rsidRPr="00F85942">
        <w:rPr>
          <w:spacing w:val="29"/>
          <w:sz w:val="24"/>
          <w:szCs w:val="24"/>
        </w:rPr>
        <w:t xml:space="preserve"> </w:t>
      </w:r>
      <w:r w:rsidRPr="00F85942">
        <w:rPr>
          <w:sz w:val="24"/>
          <w:szCs w:val="24"/>
        </w:rPr>
        <w:t>d</w:t>
      </w:r>
      <w:r w:rsidRPr="00F85942">
        <w:rPr>
          <w:spacing w:val="-1"/>
          <w:sz w:val="24"/>
          <w:szCs w:val="24"/>
        </w:rPr>
        <w:t>e</w:t>
      </w:r>
      <w:r w:rsidRPr="00F85942">
        <w:rPr>
          <w:sz w:val="24"/>
          <w:szCs w:val="24"/>
        </w:rPr>
        <w:t>s</w:t>
      </w:r>
      <w:r w:rsidRPr="00F85942">
        <w:rPr>
          <w:spacing w:val="-1"/>
          <w:sz w:val="24"/>
          <w:szCs w:val="24"/>
        </w:rPr>
        <w:t>c</w:t>
      </w:r>
      <w:r w:rsidRPr="00F85942">
        <w:rPr>
          <w:sz w:val="24"/>
          <w:szCs w:val="24"/>
        </w:rPr>
        <w:t>ribe</w:t>
      </w:r>
      <w:r w:rsidRPr="00F85942">
        <w:rPr>
          <w:spacing w:val="25"/>
          <w:sz w:val="24"/>
          <w:szCs w:val="24"/>
        </w:rPr>
        <w:t xml:space="preserve"> </w:t>
      </w:r>
      <w:r w:rsidRPr="00F85942">
        <w:rPr>
          <w:sz w:val="24"/>
          <w:szCs w:val="24"/>
        </w:rPr>
        <w:t>the</w:t>
      </w:r>
      <w:r w:rsidRPr="00F85942">
        <w:rPr>
          <w:spacing w:val="26"/>
          <w:sz w:val="24"/>
          <w:szCs w:val="24"/>
        </w:rPr>
        <w:t xml:space="preserve"> </w:t>
      </w:r>
      <w:r w:rsidRPr="00F85942">
        <w:rPr>
          <w:spacing w:val="3"/>
          <w:sz w:val="24"/>
          <w:szCs w:val="24"/>
        </w:rPr>
        <w:t>t</w:t>
      </w:r>
      <w:r w:rsidRPr="00F85942">
        <w:rPr>
          <w:spacing w:val="-5"/>
          <w:sz w:val="24"/>
          <w:szCs w:val="24"/>
        </w:rPr>
        <w:t>y</w:t>
      </w:r>
      <w:r w:rsidRPr="00F85942">
        <w:rPr>
          <w:spacing w:val="2"/>
          <w:sz w:val="24"/>
          <w:szCs w:val="24"/>
        </w:rPr>
        <w:t>p</w:t>
      </w:r>
      <w:r w:rsidRPr="00F85942">
        <w:rPr>
          <w:sz w:val="24"/>
          <w:szCs w:val="24"/>
        </w:rPr>
        <w:t>e</w:t>
      </w:r>
      <w:r w:rsidRPr="00F85942">
        <w:rPr>
          <w:spacing w:val="25"/>
          <w:sz w:val="24"/>
          <w:szCs w:val="24"/>
        </w:rPr>
        <w:t xml:space="preserve"> </w:t>
      </w:r>
      <w:r w:rsidRPr="00F85942">
        <w:rPr>
          <w:spacing w:val="-1"/>
          <w:sz w:val="24"/>
          <w:szCs w:val="24"/>
        </w:rPr>
        <w:t>c</w:t>
      </w:r>
      <w:r w:rsidRPr="00F85942">
        <w:rPr>
          <w:sz w:val="24"/>
          <w:szCs w:val="24"/>
        </w:rPr>
        <w:t>onv</w:t>
      </w:r>
      <w:r w:rsidRPr="00F85942">
        <w:rPr>
          <w:spacing w:val="1"/>
          <w:sz w:val="24"/>
          <w:szCs w:val="24"/>
        </w:rPr>
        <w:t>e</w:t>
      </w:r>
      <w:r w:rsidRPr="00F85942">
        <w:rPr>
          <w:sz w:val="24"/>
          <w:szCs w:val="24"/>
        </w:rPr>
        <w:t>rsions</w:t>
      </w:r>
      <w:r w:rsidRPr="00F85942">
        <w:rPr>
          <w:spacing w:val="26"/>
          <w:sz w:val="24"/>
          <w:szCs w:val="24"/>
        </w:rPr>
        <w:t xml:space="preserve"> </w:t>
      </w:r>
      <w:r w:rsidRPr="00F85942">
        <w:rPr>
          <w:sz w:val="24"/>
          <w:szCs w:val="24"/>
        </w:rPr>
        <w:t>whi</w:t>
      </w:r>
      <w:r w:rsidRPr="00F85942">
        <w:rPr>
          <w:spacing w:val="-1"/>
          <w:sz w:val="24"/>
          <w:szCs w:val="24"/>
        </w:rPr>
        <w:t>c</w:t>
      </w:r>
      <w:r w:rsidRPr="00F85942">
        <w:rPr>
          <w:sz w:val="24"/>
          <w:szCs w:val="24"/>
        </w:rPr>
        <w:t>h</w:t>
      </w:r>
      <w:r w:rsidRPr="00F85942">
        <w:rPr>
          <w:spacing w:val="26"/>
          <w:sz w:val="24"/>
          <w:szCs w:val="24"/>
        </w:rPr>
        <w:t xml:space="preserve"> </w:t>
      </w:r>
      <w:r w:rsidRPr="00F85942">
        <w:rPr>
          <w:spacing w:val="-1"/>
          <w:sz w:val="24"/>
          <w:szCs w:val="24"/>
        </w:rPr>
        <w:t>ca</w:t>
      </w:r>
      <w:r w:rsidRPr="00F85942">
        <w:rPr>
          <w:sz w:val="24"/>
          <w:szCs w:val="24"/>
        </w:rPr>
        <w:t>n</w:t>
      </w:r>
      <w:r w:rsidRPr="00F85942">
        <w:rPr>
          <w:spacing w:val="26"/>
          <w:sz w:val="24"/>
          <w:szCs w:val="24"/>
        </w:rPr>
        <w:t xml:space="preserve"> </w:t>
      </w:r>
      <w:r w:rsidRPr="00F85942">
        <w:rPr>
          <w:sz w:val="24"/>
          <w:szCs w:val="24"/>
        </w:rPr>
        <w:t>take</w:t>
      </w:r>
      <w:r w:rsidRPr="00F85942">
        <w:rPr>
          <w:spacing w:val="25"/>
          <w:sz w:val="24"/>
          <w:szCs w:val="24"/>
        </w:rPr>
        <w:t xml:space="preserve"> </w:t>
      </w:r>
      <w:r w:rsidRPr="00F85942">
        <w:rPr>
          <w:sz w:val="24"/>
          <w:szCs w:val="24"/>
        </w:rPr>
        <w:t>pla</w:t>
      </w:r>
      <w:r w:rsidRPr="00F85942">
        <w:rPr>
          <w:spacing w:val="-1"/>
          <w:sz w:val="24"/>
          <w:szCs w:val="24"/>
        </w:rPr>
        <w:t>c</w:t>
      </w:r>
      <w:r w:rsidRPr="00F85942">
        <w:rPr>
          <w:sz w:val="24"/>
          <w:szCs w:val="24"/>
        </w:rPr>
        <w:t>e</w:t>
      </w:r>
      <w:r w:rsidRPr="00F85942">
        <w:rPr>
          <w:spacing w:val="25"/>
          <w:sz w:val="24"/>
          <w:szCs w:val="24"/>
        </w:rPr>
        <w:t xml:space="preserve"> </w:t>
      </w:r>
      <w:r w:rsidRPr="00F85942">
        <w:rPr>
          <w:sz w:val="24"/>
          <w:szCs w:val="24"/>
        </w:rPr>
        <w:t>w</w:t>
      </w:r>
      <w:r w:rsidRPr="00F85942">
        <w:rPr>
          <w:spacing w:val="2"/>
          <w:sz w:val="24"/>
          <w:szCs w:val="24"/>
        </w:rPr>
        <w:t>h</w:t>
      </w:r>
      <w:r w:rsidRPr="00F85942">
        <w:rPr>
          <w:spacing w:val="-1"/>
          <w:sz w:val="24"/>
          <w:szCs w:val="24"/>
        </w:rPr>
        <w:t>e</w:t>
      </w:r>
      <w:r w:rsidRPr="00F85942">
        <w:rPr>
          <w:sz w:val="24"/>
          <w:szCs w:val="24"/>
        </w:rPr>
        <w:t>n</w:t>
      </w:r>
      <w:r w:rsidRPr="00F85942">
        <w:rPr>
          <w:spacing w:val="26"/>
          <w:sz w:val="24"/>
          <w:szCs w:val="24"/>
        </w:rPr>
        <w:t xml:space="preserv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 xml:space="preserve">ons </w:t>
      </w:r>
      <w:r w:rsidRPr="00F85942">
        <w:rPr>
          <w:spacing w:val="-1"/>
          <w:sz w:val="24"/>
          <w:szCs w:val="24"/>
        </w:rPr>
        <w:t>a</w:t>
      </w:r>
      <w:r w:rsidRPr="00F85942">
        <w:rPr>
          <w:sz w:val="24"/>
          <w:szCs w:val="24"/>
        </w:rPr>
        <w:t>re</w:t>
      </w:r>
      <w:r w:rsidRPr="00F85942">
        <w:rPr>
          <w:spacing w:val="-2"/>
          <w:sz w:val="24"/>
          <w:szCs w:val="24"/>
        </w:rPr>
        <w:t xml:space="preserve"> </w:t>
      </w:r>
      <w:r w:rsidRPr="00F85942">
        <w:rPr>
          <w:spacing w:val="-1"/>
          <w:sz w:val="24"/>
          <w:szCs w:val="24"/>
        </w:rPr>
        <w:t>e</w:t>
      </w:r>
      <w:r w:rsidRPr="00F85942">
        <w:rPr>
          <w:spacing w:val="2"/>
          <w:sz w:val="24"/>
          <w:szCs w:val="24"/>
        </w:rPr>
        <w:t>v</w:t>
      </w:r>
      <w:r w:rsidRPr="00F85942">
        <w:rPr>
          <w:spacing w:val="-1"/>
          <w:sz w:val="24"/>
          <w:szCs w:val="24"/>
        </w:rPr>
        <w:t>a</w:t>
      </w:r>
      <w:r w:rsidRPr="00F85942">
        <w:rPr>
          <w:sz w:val="24"/>
          <w:szCs w:val="24"/>
        </w:rPr>
        <w:t>luat</w:t>
      </w:r>
      <w:r w:rsidRPr="00F85942">
        <w:rPr>
          <w:spacing w:val="-1"/>
          <w:sz w:val="24"/>
          <w:szCs w:val="24"/>
        </w:rPr>
        <w:t>e</w:t>
      </w:r>
      <w:r w:rsidRPr="00F85942">
        <w:rPr>
          <w:sz w:val="24"/>
          <w:szCs w:val="24"/>
        </w:rPr>
        <w:t>d. T</w:t>
      </w:r>
      <w:r w:rsidRPr="00F85942">
        <w:rPr>
          <w:spacing w:val="2"/>
          <w:sz w:val="24"/>
          <w:szCs w:val="24"/>
        </w:rPr>
        <w:t>h</w:t>
      </w:r>
      <w:r w:rsidRPr="00F85942">
        <w:rPr>
          <w:sz w:val="24"/>
          <w:szCs w:val="24"/>
        </w:rPr>
        <w:t>e</w:t>
      </w:r>
      <w:r w:rsidRPr="00F85942">
        <w:rPr>
          <w:spacing w:val="-1"/>
          <w:sz w:val="24"/>
          <w:szCs w:val="24"/>
        </w:rPr>
        <w:t xml:space="preserve"> f</w:t>
      </w:r>
      <w:r w:rsidRPr="00F85942">
        <w:rPr>
          <w:sz w:val="24"/>
          <w:szCs w:val="24"/>
        </w:rPr>
        <w:t>ol</w:t>
      </w:r>
      <w:r w:rsidRPr="00F85942">
        <w:rPr>
          <w:spacing w:val="1"/>
          <w:sz w:val="24"/>
          <w:szCs w:val="24"/>
        </w:rPr>
        <w:t>l</w:t>
      </w:r>
      <w:r w:rsidRPr="00F85942">
        <w:rPr>
          <w:sz w:val="24"/>
          <w:szCs w:val="24"/>
        </w:rPr>
        <w:t>o</w:t>
      </w:r>
      <w:r w:rsidRPr="00F85942">
        <w:rPr>
          <w:spacing w:val="2"/>
          <w:sz w:val="24"/>
          <w:szCs w:val="24"/>
        </w:rPr>
        <w:t>w</w:t>
      </w:r>
      <w:r w:rsidRPr="00F85942">
        <w:rPr>
          <w:sz w:val="24"/>
          <w:szCs w:val="24"/>
        </w:rPr>
        <w:t xml:space="preserve">ing </w:t>
      </w:r>
      <w:r w:rsidRPr="00F85942">
        <w:rPr>
          <w:spacing w:val="-2"/>
          <w:sz w:val="24"/>
          <w:szCs w:val="24"/>
        </w:rPr>
        <w:t>g</w:t>
      </w:r>
      <w:r w:rsidRPr="00F85942">
        <w:rPr>
          <w:sz w:val="24"/>
          <w:szCs w:val="24"/>
        </w:rPr>
        <w:t xml:space="preserve">uidelines </w:t>
      </w:r>
      <w:r w:rsidRPr="00F85942">
        <w:rPr>
          <w:spacing w:val="1"/>
          <w:sz w:val="24"/>
          <w:szCs w:val="24"/>
        </w:rPr>
        <w:t>a</w:t>
      </w:r>
      <w:r w:rsidRPr="00F85942">
        <w:rPr>
          <w:sz w:val="24"/>
          <w:szCs w:val="24"/>
        </w:rPr>
        <w:t>re</w:t>
      </w:r>
      <w:r w:rsidRPr="00F85942">
        <w:rPr>
          <w:spacing w:val="-2"/>
          <w:sz w:val="24"/>
          <w:szCs w:val="24"/>
        </w:rPr>
        <w:t xml:space="preserve"> </w:t>
      </w:r>
      <w:r w:rsidRPr="00F85942">
        <w:rPr>
          <w:sz w:val="24"/>
          <w:szCs w:val="24"/>
        </w:rPr>
        <w:t>use</w:t>
      </w:r>
      <w:r w:rsidRPr="00F85942">
        <w:rPr>
          <w:spacing w:val="-1"/>
          <w:sz w:val="24"/>
          <w:szCs w:val="24"/>
        </w:rPr>
        <w:t>d</w:t>
      </w:r>
      <w:r w:rsidRPr="00F85942">
        <w:rPr>
          <w:sz w:val="24"/>
          <w:szCs w:val="24"/>
        </w:rPr>
        <w:t>:</w:t>
      </w:r>
    </w:p>
    <w:p w14:paraId="1C7496B9" w14:textId="77777777" w:rsidR="00BD33F8" w:rsidRPr="00F85942" w:rsidRDefault="00BD33F8">
      <w:pPr>
        <w:spacing w:before="8" w:line="280" w:lineRule="exact"/>
        <w:rPr>
          <w:sz w:val="28"/>
          <w:szCs w:val="28"/>
        </w:rPr>
      </w:pPr>
    </w:p>
    <w:p w14:paraId="3FC701E9" w14:textId="77777777" w:rsidR="00BD33F8" w:rsidRPr="00F85942" w:rsidRDefault="00A51A16">
      <w:pPr>
        <w:ind w:left="340"/>
        <w:rPr>
          <w:sz w:val="24"/>
          <w:szCs w:val="24"/>
        </w:rPr>
      </w:pPr>
      <w:r w:rsidRPr="00F85942">
        <w:rPr>
          <w:rFonts w:eastAsia="Segoe MDL2 Assets"/>
          <w:w w:val="45"/>
        </w:rPr>
        <w:t xml:space="preserve">         </w:t>
      </w:r>
      <w:r w:rsidRPr="00F85942">
        <w:rPr>
          <w:rFonts w:eastAsia="Segoe MDL2 Assets"/>
          <w:spacing w:val="22"/>
          <w:w w:val="45"/>
        </w:rPr>
        <w:t xml:space="preserve"> </w:t>
      </w:r>
      <w:r w:rsidRPr="00F85942">
        <w:rPr>
          <w:spacing w:val="1"/>
          <w:sz w:val="24"/>
          <w:szCs w:val="24"/>
        </w:rPr>
        <w:t>W</w:t>
      </w:r>
      <w:r w:rsidRPr="00F85942">
        <w:rPr>
          <w:sz w:val="24"/>
          <w:szCs w:val="24"/>
        </w:rPr>
        <w:t>h</w:t>
      </w:r>
      <w:r w:rsidRPr="00F85942">
        <w:rPr>
          <w:spacing w:val="-1"/>
          <w:sz w:val="24"/>
          <w:szCs w:val="24"/>
        </w:rPr>
        <w:t>e</w:t>
      </w:r>
      <w:r w:rsidRPr="00F85942">
        <w:rPr>
          <w:sz w:val="24"/>
          <w:szCs w:val="24"/>
        </w:rPr>
        <w:t>n</w:t>
      </w:r>
      <w:r w:rsidRPr="00F85942">
        <w:rPr>
          <w:spacing w:val="26"/>
          <w:sz w:val="24"/>
          <w:szCs w:val="24"/>
        </w:rPr>
        <w:t xml:space="preserve"> </w:t>
      </w:r>
      <w:r w:rsidRPr="00F85942">
        <w:rPr>
          <w:spacing w:val="-1"/>
          <w:sz w:val="24"/>
          <w:szCs w:val="24"/>
        </w:rPr>
        <w:t>a</w:t>
      </w:r>
      <w:r w:rsidRPr="00F85942">
        <w:rPr>
          <w:sz w:val="24"/>
          <w:szCs w:val="24"/>
        </w:rPr>
        <w:t>sked</w:t>
      </w:r>
      <w:r w:rsidRPr="00F85942">
        <w:rPr>
          <w:spacing w:val="25"/>
          <w:sz w:val="24"/>
          <w:szCs w:val="24"/>
        </w:rPr>
        <w:t xml:space="preserve"> </w:t>
      </w:r>
      <w:r w:rsidRPr="00F85942">
        <w:rPr>
          <w:sz w:val="24"/>
          <w:szCs w:val="24"/>
        </w:rPr>
        <w:t>to</w:t>
      </w:r>
      <w:r w:rsidRPr="00F85942">
        <w:rPr>
          <w:spacing w:val="27"/>
          <w:sz w:val="24"/>
          <w:szCs w:val="24"/>
        </w:rPr>
        <w:t xml:space="preserve"> </w:t>
      </w:r>
      <w:r w:rsidRPr="00F85942">
        <w:rPr>
          <w:spacing w:val="-1"/>
          <w:sz w:val="24"/>
          <w:szCs w:val="24"/>
        </w:rPr>
        <w:t>e</w:t>
      </w:r>
      <w:r w:rsidRPr="00F85942">
        <w:rPr>
          <w:sz w:val="24"/>
          <w:szCs w:val="24"/>
        </w:rPr>
        <w:t>v</w:t>
      </w:r>
      <w:r w:rsidRPr="00F85942">
        <w:rPr>
          <w:spacing w:val="-1"/>
          <w:sz w:val="24"/>
          <w:szCs w:val="24"/>
        </w:rPr>
        <w:t>a</w:t>
      </w:r>
      <w:r w:rsidRPr="00F85942">
        <w:rPr>
          <w:sz w:val="24"/>
          <w:szCs w:val="24"/>
        </w:rPr>
        <w:t>luate</w:t>
      </w:r>
      <w:r w:rsidRPr="00F85942">
        <w:rPr>
          <w:spacing w:val="28"/>
          <w:sz w:val="24"/>
          <w:szCs w:val="24"/>
        </w:rPr>
        <w:t xml:space="preserve"> </w:t>
      </w:r>
      <w:r w:rsidRPr="00F85942">
        <w:rPr>
          <w:spacing w:val="-1"/>
          <w:sz w:val="24"/>
          <w:szCs w:val="24"/>
        </w:rPr>
        <w:t>a</w:t>
      </w:r>
      <w:r w:rsidRPr="00F85942">
        <w:rPr>
          <w:sz w:val="24"/>
          <w:szCs w:val="24"/>
        </w:rPr>
        <w:t>n</w:t>
      </w:r>
      <w:r w:rsidRPr="00F85942">
        <w:rPr>
          <w:spacing w:val="26"/>
          <w:sz w:val="24"/>
          <w:szCs w:val="24"/>
        </w:rPr>
        <w:t xml:space="preserv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w:t>
      </w:r>
      <w:r w:rsidRPr="00F85942">
        <w:rPr>
          <w:spacing w:val="26"/>
          <w:sz w:val="24"/>
          <w:szCs w:val="24"/>
        </w:rPr>
        <w:t xml:space="preserve"> </w:t>
      </w:r>
      <w:r w:rsidRPr="00F85942">
        <w:rPr>
          <w:sz w:val="24"/>
          <w:szCs w:val="24"/>
        </w:rPr>
        <w:t>of</w:t>
      </w:r>
      <w:r w:rsidRPr="00F85942">
        <w:rPr>
          <w:spacing w:val="25"/>
          <w:sz w:val="24"/>
          <w:szCs w:val="24"/>
        </w:rPr>
        <w:t xml:space="preserve"> </w:t>
      </w:r>
      <w:r w:rsidRPr="00F85942">
        <w:rPr>
          <w:sz w:val="24"/>
          <w:szCs w:val="24"/>
        </w:rPr>
        <w:t>m</w:t>
      </w:r>
      <w:r w:rsidRPr="00F85942">
        <w:rPr>
          <w:spacing w:val="1"/>
          <w:sz w:val="24"/>
          <w:szCs w:val="24"/>
        </w:rPr>
        <w:t>i</w:t>
      </w:r>
      <w:r w:rsidRPr="00F85942">
        <w:rPr>
          <w:spacing w:val="2"/>
          <w:sz w:val="24"/>
          <w:szCs w:val="24"/>
        </w:rPr>
        <w:t>x</w:t>
      </w:r>
      <w:r w:rsidRPr="00F85942">
        <w:rPr>
          <w:spacing w:val="-1"/>
          <w:sz w:val="24"/>
          <w:szCs w:val="24"/>
        </w:rPr>
        <w:t>e</w:t>
      </w:r>
      <w:r w:rsidRPr="00F85942">
        <w:rPr>
          <w:sz w:val="24"/>
          <w:szCs w:val="24"/>
        </w:rPr>
        <w:t>d</w:t>
      </w:r>
      <w:r w:rsidRPr="00F85942">
        <w:rPr>
          <w:spacing w:val="24"/>
          <w:sz w:val="24"/>
          <w:szCs w:val="24"/>
        </w:rPr>
        <w:t xml:space="preserve"> </w:t>
      </w:r>
      <w:r w:rsidRPr="00F85942">
        <w:rPr>
          <w:sz w:val="24"/>
          <w:szCs w:val="24"/>
        </w:rPr>
        <w:t>d</w:t>
      </w:r>
      <w:r w:rsidRPr="00F85942">
        <w:rPr>
          <w:spacing w:val="-1"/>
          <w:sz w:val="24"/>
          <w:szCs w:val="24"/>
        </w:rPr>
        <w:t>a</w:t>
      </w:r>
      <w:r w:rsidRPr="00F85942">
        <w:rPr>
          <w:sz w:val="24"/>
          <w:szCs w:val="24"/>
        </w:rPr>
        <w:t>ta</w:t>
      </w:r>
      <w:r w:rsidRPr="00F85942">
        <w:rPr>
          <w:spacing w:val="26"/>
          <w:sz w:val="24"/>
          <w:szCs w:val="24"/>
        </w:rPr>
        <w:t xml:space="preserve"> </w:t>
      </w:r>
      <w:r w:rsidRPr="00F85942">
        <w:rPr>
          <w:spacing w:val="3"/>
          <w:sz w:val="24"/>
          <w:szCs w:val="24"/>
        </w:rPr>
        <w:t>t</w:t>
      </w:r>
      <w:r w:rsidRPr="00F85942">
        <w:rPr>
          <w:spacing w:val="-5"/>
          <w:sz w:val="24"/>
          <w:szCs w:val="24"/>
        </w:rPr>
        <w:t>y</w:t>
      </w:r>
      <w:r w:rsidRPr="00F85942">
        <w:rPr>
          <w:spacing w:val="2"/>
          <w:sz w:val="24"/>
          <w:szCs w:val="24"/>
        </w:rPr>
        <w:t>p</w:t>
      </w:r>
      <w:r w:rsidRPr="00F85942">
        <w:rPr>
          <w:spacing w:val="-1"/>
          <w:sz w:val="24"/>
          <w:szCs w:val="24"/>
        </w:rPr>
        <w:t>e</w:t>
      </w:r>
      <w:r w:rsidRPr="00F85942">
        <w:rPr>
          <w:sz w:val="24"/>
          <w:szCs w:val="24"/>
        </w:rPr>
        <w:t>s,</w:t>
      </w:r>
      <w:r w:rsidRPr="00F85942">
        <w:rPr>
          <w:spacing w:val="26"/>
          <w:sz w:val="24"/>
          <w:szCs w:val="24"/>
        </w:rPr>
        <w:t xml:space="preserve"> </w:t>
      </w:r>
      <w:r w:rsidRPr="00F85942">
        <w:rPr>
          <w:sz w:val="24"/>
          <w:szCs w:val="24"/>
        </w:rPr>
        <w:t>the</w:t>
      </w:r>
      <w:r w:rsidRPr="00F85942">
        <w:rPr>
          <w:spacing w:val="26"/>
          <w:sz w:val="24"/>
          <w:szCs w:val="24"/>
        </w:rPr>
        <w:t xml:space="preserve"> </w:t>
      </w:r>
      <w:r w:rsidRPr="00F85942">
        <w:rPr>
          <w:spacing w:val="5"/>
          <w:sz w:val="24"/>
          <w:szCs w:val="24"/>
        </w:rPr>
        <w:t>s</w:t>
      </w:r>
      <w:r w:rsidRPr="00F85942">
        <w:rPr>
          <w:spacing w:val="-5"/>
          <w:sz w:val="24"/>
          <w:szCs w:val="24"/>
        </w:rPr>
        <w:t>y</w:t>
      </w:r>
      <w:r w:rsidRPr="00F85942">
        <w:rPr>
          <w:sz w:val="24"/>
          <w:szCs w:val="24"/>
        </w:rPr>
        <w:t>stem</w:t>
      </w:r>
      <w:r w:rsidRPr="00F85942">
        <w:rPr>
          <w:spacing w:val="26"/>
          <w:sz w:val="24"/>
          <w:szCs w:val="24"/>
        </w:rPr>
        <w:t xml:space="preserve"> </w:t>
      </w:r>
      <w:r w:rsidRPr="00F85942">
        <w:rPr>
          <w:spacing w:val="2"/>
          <w:sz w:val="24"/>
          <w:szCs w:val="24"/>
        </w:rPr>
        <w:t>w</w:t>
      </w:r>
      <w:r w:rsidRPr="00F85942">
        <w:rPr>
          <w:spacing w:val="7"/>
          <w:sz w:val="24"/>
          <w:szCs w:val="24"/>
        </w:rPr>
        <w:t>i</w:t>
      </w:r>
      <w:r w:rsidRPr="00F85942">
        <w:rPr>
          <w:sz w:val="24"/>
          <w:szCs w:val="24"/>
        </w:rPr>
        <w:t>ll</w:t>
      </w:r>
      <w:r w:rsidRPr="00F85942">
        <w:rPr>
          <w:spacing w:val="27"/>
          <w:sz w:val="24"/>
          <w:szCs w:val="24"/>
        </w:rPr>
        <w:t xml:space="preserve"> </w:t>
      </w:r>
      <w:r w:rsidRPr="00F85942">
        <w:rPr>
          <w:sz w:val="24"/>
          <w:szCs w:val="24"/>
        </w:rPr>
        <w:t>(if</w:t>
      </w:r>
      <w:r w:rsidRPr="00F85942">
        <w:rPr>
          <w:spacing w:val="25"/>
          <w:sz w:val="24"/>
          <w:szCs w:val="24"/>
        </w:rPr>
        <w:t xml:space="preserve"> </w:t>
      </w:r>
      <w:r w:rsidRPr="00F85942">
        <w:rPr>
          <w:sz w:val="24"/>
          <w:szCs w:val="24"/>
        </w:rPr>
        <w:t>poss</w:t>
      </w:r>
      <w:r w:rsidRPr="00F85942">
        <w:rPr>
          <w:spacing w:val="1"/>
          <w:sz w:val="24"/>
          <w:szCs w:val="24"/>
        </w:rPr>
        <w:t>i</w:t>
      </w:r>
      <w:r w:rsidRPr="00F85942">
        <w:rPr>
          <w:sz w:val="24"/>
          <w:szCs w:val="24"/>
        </w:rPr>
        <w:t>ble)</w:t>
      </w:r>
    </w:p>
    <w:p w14:paraId="50A12528" w14:textId="77777777" w:rsidR="00BD33F8" w:rsidRPr="00F85942" w:rsidRDefault="00BD33F8">
      <w:pPr>
        <w:spacing w:before="7" w:line="120" w:lineRule="exact"/>
        <w:rPr>
          <w:sz w:val="13"/>
          <w:szCs w:val="13"/>
        </w:rPr>
      </w:pPr>
    </w:p>
    <w:p w14:paraId="511B3D62" w14:textId="77777777" w:rsidR="00BD33F8" w:rsidRPr="00F85942" w:rsidRDefault="00A51A16">
      <w:pPr>
        <w:ind w:left="700"/>
        <w:rPr>
          <w:sz w:val="24"/>
          <w:szCs w:val="24"/>
        </w:rPr>
      </w:pPr>
      <w:r w:rsidRPr="00F85942">
        <w:rPr>
          <w:spacing w:val="-1"/>
          <w:sz w:val="24"/>
          <w:szCs w:val="24"/>
        </w:rPr>
        <w:t>a</w:t>
      </w:r>
      <w:r w:rsidRPr="00F85942">
        <w:rPr>
          <w:sz w:val="24"/>
          <w:szCs w:val="24"/>
        </w:rPr>
        <w:t>lw</w:t>
      </w:r>
      <w:r w:rsidRPr="00F85942">
        <w:rPr>
          <w:spacing w:val="4"/>
          <w:sz w:val="24"/>
          <w:szCs w:val="24"/>
        </w:rPr>
        <w:t>a</w:t>
      </w:r>
      <w:r w:rsidRPr="00F85942">
        <w:rPr>
          <w:spacing w:val="-5"/>
          <w:sz w:val="24"/>
          <w:szCs w:val="24"/>
        </w:rPr>
        <w:t>y</w:t>
      </w:r>
      <w:r w:rsidRPr="00F85942">
        <w:rPr>
          <w:sz w:val="24"/>
          <w:szCs w:val="24"/>
        </w:rPr>
        <w:t>s co</w:t>
      </w:r>
      <w:r w:rsidRPr="00F85942">
        <w:rPr>
          <w:spacing w:val="-1"/>
          <w:sz w:val="24"/>
          <w:szCs w:val="24"/>
        </w:rPr>
        <w:t>n</w:t>
      </w:r>
      <w:r w:rsidRPr="00F85942">
        <w:rPr>
          <w:sz w:val="24"/>
          <w:szCs w:val="24"/>
        </w:rPr>
        <w:t>v</w:t>
      </w:r>
      <w:r w:rsidRPr="00F85942">
        <w:rPr>
          <w:spacing w:val="1"/>
          <w:sz w:val="24"/>
          <w:szCs w:val="24"/>
        </w:rPr>
        <w:t>e</w:t>
      </w:r>
      <w:r w:rsidRPr="00F85942">
        <w:rPr>
          <w:sz w:val="24"/>
          <w:szCs w:val="24"/>
        </w:rPr>
        <w:t xml:space="preserve">rt </w:t>
      </w:r>
      <w:r w:rsidRPr="00F85942">
        <w:rPr>
          <w:spacing w:val="-1"/>
          <w:sz w:val="24"/>
          <w:szCs w:val="24"/>
        </w:rPr>
        <w:t>a</w:t>
      </w:r>
      <w:r w:rsidRPr="00F85942">
        <w:rPr>
          <w:sz w:val="24"/>
          <w:szCs w:val="24"/>
        </w:rPr>
        <w:t xml:space="preserve">t </w:t>
      </w:r>
      <w:r w:rsidRPr="00F85942">
        <w:rPr>
          <w:spacing w:val="1"/>
          <w:sz w:val="24"/>
          <w:szCs w:val="24"/>
        </w:rPr>
        <w:t>l</w:t>
      </w:r>
      <w:r w:rsidRPr="00F85942">
        <w:rPr>
          <w:spacing w:val="-1"/>
          <w:sz w:val="24"/>
          <w:szCs w:val="24"/>
        </w:rPr>
        <w:t>ea</w:t>
      </w:r>
      <w:r w:rsidRPr="00F85942">
        <w:rPr>
          <w:sz w:val="24"/>
          <w:szCs w:val="24"/>
        </w:rPr>
        <w:t xml:space="preserve">st </w:t>
      </w:r>
      <w:r w:rsidRPr="00F85942">
        <w:rPr>
          <w:spacing w:val="3"/>
          <w:sz w:val="24"/>
          <w:szCs w:val="24"/>
        </w:rPr>
        <w:t>o</w:t>
      </w:r>
      <w:r w:rsidRPr="00F85942">
        <w:rPr>
          <w:sz w:val="24"/>
          <w:szCs w:val="24"/>
        </w:rPr>
        <w:t>ne</w:t>
      </w:r>
      <w:r w:rsidRPr="00F85942">
        <w:rPr>
          <w:spacing w:val="-1"/>
          <w:sz w:val="24"/>
          <w:szCs w:val="24"/>
        </w:rPr>
        <w:t xml:space="preserve"> </w:t>
      </w:r>
      <w:r w:rsidRPr="00F85942">
        <w:rPr>
          <w:sz w:val="24"/>
          <w:szCs w:val="24"/>
        </w:rPr>
        <w:t>of the</w:t>
      </w:r>
      <w:r w:rsidRPr="00F85942">
        <w:rPr>
          <w:spacing w:val="-1"/>
          <w:sz w:val="24"/>
          <w:szCs w:val="24"/>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nds to a</w:t>
      </w:r>
      <w:r w:rsidRPr="00F85942">
        <w:rPr>
          <w:spacing w:val="-1"/>
          <w:sz w:val="24"/>
          <w:szCs w:val="24"/>
        </w:rPr>
        <w:t xml:space="preserve"> </w:t>
      </w:r>
      <w:r w:rsidRPr="00F85942">
        <w:rPr>
          <w:spacing w:val="3"/>
          <w:sz w:val="24"/>
          <w:szCs w:val="24"/>
        </w:rPr>
        <w:t>m</w:t>
      </w:r>
      <w:r w:rsidRPr="00F85942">
        <w:rPr>
          <w:sz w:val="24"/>
          <w:szCs w:val="24"/>
        </w:rPr>
        <w:t>o</w:t>
      </w:r>
      <w:r w:rsidRPr="00F85942">
        <w:rPr>
          <w:spacing w:val="-1"/>
          <w:sz w:val="24"/>
          <w:szCs w:val="24"/>
        </w:rPr>
        <w:t>r</w:t>
      </w:r>
      <w:r w:rsidRPr="00F85942">
        <w:rPr>
          <w:sz w:val="24"/>
          <w:szCs w:val="24"/>
        </w:rPr>
        <w:t>e</w:t>
      </w:r>
      <w:r w:rsidRPr="00F85942">
        <w:rPr>
          <w:spacing w:val="1"/>
          <w:sz w:val="24"/>
          <w:szCs w:val="24"/>
        </w:rPr>
        <w:t xml:space="preserve"> </w:t>
      </w:r>
      <w:r w:rsidRPr="00F85942">
        <w:rPr>
          <w:spacing w:val="-2"/>
          <w:sz w:val="24"/>
          <w:szCs w:val="24"/>
        </w:rPr>
        <w:t>g</w:t>
      </w:r>
      <w:r w:rsidRPr="00F85942">
        <w:rPr>
          <w:spacing w:val="-1"/>
          <w:sz w:val="24"/>
          <w:szCs w:val="24"/>
        </w:rPr>
        <w:t>e</w:t>
      </w:r>
      <w:r w:rsidRPr="00F85942">
        <w:rPr>
          <w:sz w:val="24"/>
          <w:szCs w:val="24"/>
        </w:rPr>
        <w:t>n</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l da</w:t>
      </w:r>
      <w:r w:rsidRPr="00F85942">
        <w:rPr>
          <w:spacing w:val="2"/>
          <w:sz w:val="24"/>
          <w:szCs w:val="24"/>
        </w:rPr>
        <w:t>t</w:t>
      </w:r>
      <w:r w:rsidRPr="00F85942">
        <w:rPr>
          <w:sz w:val="24"/>
          <w:szCs w:val="24"/>
        </w:rPr>
        <w:t>a</w:t>
      </w:r>
      <w:r w:rsidRPr="00F85942">
        <w:rPr>
          <w:spacing w:val="-1"/>
          <w:sz w:val="24"/>
          <w:szCs w:val="24"/>
        </w:rPr>
        <w:t xml:space="preserve"> </w:t>
      </w:r>
      <w:r w:rsidRPr="00F85942">
        <w:rPr>
          <w:spacing w:val="3"/>
          <w:sz w:val="24"/>
          <w:szCs w:val="24"/>
        </w:rPr>
        <w:t>t</w:t>
      </w:r>
      <w:r w:rsidRPr="00F85942">
        <w:rPr>
          <w:spacing w:val="-5"/>
          <w:sz w:val="24"/>
          <w:szCs w:val="24"/>
        </w:rPr>
        <w:t>y</w:t>
      </w:r>
      <w:r w:rsidRPr="00F85942">
        <w:rPr>
          <w:spacing w:val="2"/>
          <w:sz w:val="24"/>
          <w:szCs w:val="24"/>
        </w:rPr>
        <w:t>p</w:t>
      </w:r>
      <w:r w:rsidRPr="00F85942">
        <w:rPr>
          <w:spacing w:val="-1"/>
          <w:sz w:val="24"/>
          <w:szCs w:val="24"/>
        </w:rPr>
        <w:t>e</w:t>
      </w:r>
      <w:r w:rsidRPr="00F85942">
        <w:rPr>
          <w:sz w:val="24"/>
          <w:szCs w:val="24"/>
        </w:rPr>
        <w:t>.</w:t>
      </w:r>
    </w:p>
    <w:p w14:paraId="1D0EA7E1" w14:textId="77777777" w:rsidR="00BD33F8" w:rsidRPr="00F85942" w:rsidRDefault="00BD33F8">
      <w:pPr>
        <w:spacing w:before="9" w:line="120" w:lineRule="exact"/>
        <w:rPr>
          <w:sz w:val="13"/>
          <w:szCs w:val="13"/>
        </w:rPr>
      </w:pPr>
    </w:p>
    <w:p w14:paraId="564B1CF5" w14:textId="77777777" w:rsidR="00BD33F8" w:rsidRPr="00F85942" w:rsidRDefault="00A51A16">
      <w:pPr>
        <w:tabs>
          <w:tab w:val="left" w:pos="700"/>
        </w:tabs>
        <w:spacing w:line="359" w:lineRule="auto"/>
        <w:ind w:left="700" w:right="82" w:hanging="360"/>
        <w:rPr>
          <w:sz w:val="24"/>
          <w:szCs w:val="24"/>
        </w:rPr>
      </w:pPr>
      <w:r w:rsidRPr="00F85942">
        <w:rPr>
          <w:rFonts w:eastAsia="Segoe MDL2 Assets"/>
          <w:w w:val="45"/>
        </w:rPr>
        <w:t></w:t>
      </w:r>
      <w:r w:rsidRPr="00F85942">
        <w:rPr>
          <w:rFonts w:eastAsia="Segoe MDL2 Assets"/>
        </w:rPr>
        <w:tab/>
      </w:r>
      <w:r w:rsidRPr="00F85942">
        <w:rPr>
          <w:sz w:val="24"/>
          <w:szCs w:val="24"/>
        </w:rPr>
        <w:t>The</w:t>
      </w:r>
      <w:r w:rsidRPr="00F85942">
        <w:rPr>
          <w:spacing w:val="27"/>
          <w:sz w:val="24"/>
          <w:szCs w:val="24"/>
        </w:rPr>
        <w:t xml:space="preserve"> </w:t>
      </w:r>
      <w:r w:rsidRPr="00F85942">
        <w:rPr>
          <w:sz w:val="24"/>
          <w:szCs w:val="24"/>
        </w:rPr>
        <w:t>d</w:t>
      </w:r>
      <w:r w:rsidRPr="00F85942">
        <w:rPr>
          <w:spacing w:val="-1"/>
          <w:sz w:val="24"/>
          <w:szCs w:val="24"/>
        </w:rPr>
        <w:t>a</w:t>
      </w:r>
      <w:r w:rsidRPr="00F85942">
        <w:rPr>
          <w:sz w:val="24"/>
          <w:szCs w:val="24"/>
        </w:rPr>
        <w:t>ta</w:t>
      </w:r>
      <w:r w:rsidRPr="00F85942">
        <w:rPr>
          <w:spacing w:val="28"/>
          <w:sz w:val="24"/>
          <w:szCs w:val="24"/>
        </w:rPr>
        <w:t xml:space="preserve"> </w:t>
      </w:r>
      <w:r w:rsidRPr="00F85942">
        <w:rPr>
          <w:spacing w:val="5"/>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s</w:t>
      </w:r>
      <w:r w:rsidRPr="00F85942">
        <w:rPr>
          <w:spacing w:val="29"/>
          <w:sz w:val="24"/>
          <w:szCs w:val="24"/>
        </w:rPr>
        <w:t xml:space="preserve"> </w:t>
      </w:r>
      <w:r w:rsidRPr="00F85942">
        <w:rPr>
          <w:sz w:val="24"/>
          <w:szCs w:val="24"/>
        </w:rPr>
        <w:t>in</w:t>
      </w:r>
      <w:r w:rsidRPr="00F85942">
        <w:rPr>
          <w:spacing w:val="29"/>
          <w:sz w:val="24"/>
          <w:szCs w:val="24"/>
        </w:rPr>
        <w:t xml:space="preserve"> </w:t>
      </w:r>
      <w:r w:rsidRPr="00F85942">
        <w:rPr>
          <w:sz w:val="24"/>
          <w:szCs w:val="24"/>
        </w:rPr>
        <w:t>the</w:t>
      </w:r>
      <w:r w:rsidRPr="00F85942">
        <w:rPr>
          <w:spacing w:val="28"/>
          <w:sz w:val="24"/>
          <w:szCs w:val="24"/>
        </w:rPr>
        <w:t xml:space="preserve"> </w:t>
      </w:r>
      <w:r w:rsidRPr="00F85942">
        <w:rPr>
          <w:sz w:val="24"/>
          <w:szCs w:val="24"/>
        </w:rPr>
        <w:t>t</w:t>
      </w:r>
      <w:r w:rsidRPr="00F85942">
        <w:rPr>
          <w:spacing w:val="2"/>
          <w:sz w:val="24"/>
          <w:szCs w:val="24"/>
        </w:rPr>
        <w:t>w</w:t>
      </w:r>
      <w:r w:rsidRPr="00F85942">
        <w:rPr>
          <w:sz w:val="24"/>
          <w:szCs w:val="24"/>
        </w:rPr>
        <w:t>o</w:t>
      </w:r>
      <w:r w:rsidRPr="00F85942">
        <w:rPr>
          <w:spacing w:val="29"/>
          <w:sz w:val="24"/>
          <w:szCs w:val="24"/>
        </w:rPr>
        <w:t xml:space="preserve"> </w:t>
      </w:r>
      <w:r w:rsidRPr="00F85942">
        <w:rPr>
          <w:sz w:val="24"/>
          <w:szCs w:val="24"/>
        </w:rPr>
        <w:t>main</w:t>
      </w:r>
      <w:r w:rsidRPr="00F85942">
        <w:rPr>
          <w:spacing w:val="29"/>
          <w:sz w:val="24"/>
          <w:szCs w:val="24"/>
        </w:rPr>
        <w:t xml:space="preserve"> </w:t>
      </w:r>
      <w:r w:rsidRPr="00F85942">
        <w:rPr>
          <w:spacing w:val="-2"/>
          <w:sz w:val="24"/>
          <w:szCs w:val="24"/>
        </w:rPr>
        <w:t>g</w:t>
      </w:r>
      <w:r w:rsidRPr="00F85942">
        <w:rPr>
          <w:sz w:val="24"/>
          <w:szCs w:val="24"/>
        </w:rPr>
        <w:t>roups,</w:t>
      </w:r>
      <w:r w:rsidRPr="00F85942">
        <w:rPr>
          <w:spacing w:val="28"/>
          <w:sz w:val="24"/>
          <w:szCs w:val="24"/>
        </w:rPr>
        <w:t xml:space="preserve"> </w:t>
      </w:r>
      <w:r w:rsidRPr="00F85942">
        <w:rPr>
          <w:sz w:val="24"/>
          <w:szCs w:val="24"/>
        </w:rPr>
        <w:t>numb</w:t>
      </w:r>
      <w:r w:rsidRPr="00F85942">
        <w:rPr>
          <w:spacing w:val="2"/>
          <w:sz w:val="24"/>
          <w:szCs w:val="24"/>
        </w:rPr>
        <w:t>e</w:t>
      </w:r>
      <w:r w:rsidRPr="00F85942">
        <w:rPr>
          <w:sz w:val="24"/>
          <w:szCs w:val="24"/>
        </w:rPr>
        <w:t>rs</w:t>
      </w:r>
      <w:r w:rsidRPr="00F85942">
        <w:rPr>
          <w:spacing w:val="30"/>
          <w:sz w:val="24"/>
          <w:szCs w:val="24"/>
        </w:rPr>
        <w:t xml:space="preserve"> </w:t>
      </w:r>
      <w:r w:rsidRPr="00F85942">
        <w:rPr>
          <w:spacing w:val="-1"/>
          <w:sz w:val="24"/>
          <w:szCs w:val="24"/>
        </w:rPr>
        <w:t>a</w:t>
      </w:r>
      <w:r w:rsidRPr="00F85942">
        <w:rPr>
          <w:sz w:val="24"/>
          <w:szCs w:val="24"/>
        </w:rPr>
        <w:t>nd</w:t>
      </w:r>
      <w:r w:rsidRPr="00F85942">
        <w:rPr>
          <w:spacing w:val="29"/>
          <w:sz w:val="24"/>
          <w:szCs w:val="24"/>
        </w:rPr>
        <w:t xml:space="preserve"> </w:t>
      </w:r>
      <w:r w:rsidRPr="00F85942">
        <w:rPr>
          <w:sz w:val="24"/>
          <w:szCs w:val="24"/>
        </w:rPr>
        <w:t>strin</w:t>
      </w:r>
      <w:r w:rsidRPr="00F85942">
        <w:rPr>
          <w:spacing w:val="-2"/>
          <w:sz w:val="24"/>
          <w:szCs w:val="24"/>
        </w:rPr>
        <w:t>g</w:t>
      </w:r>
      <w:r w:rsidRPr="00F85942">
        <w:rPr>
          <w:sz w:val="24"/>
          <w:szCs w:val="24"/>
        </w:rPr>
        <w:t>s,</w:t>
      </w:r>
      <w:r w:rsidRPr="00F85942">
        <w:rPr>
          <w:spacing w:val="29"/>
          <w:sz w:val="24"/>
          <w:szCs w:val="24"/>
        </w:rPr>
        <w:t xml:space="preserve"> </w:t>
      </w:r>
      <w:r w:rsidRPr="00F85942">
        <w:rPr>
          <w:spacing w:val="1"/>
          <w:sz w:val="24"/>
          <w:szCs w:val="24"/>
        </w:rPr>
        <w:t>c</w:t>
      </w:r>
      <w:r w:rsidRPr="00F85942">
        <w:rPr>
          <w:spacing w:val="-1"/>
          <w:sz w:val="24"/>
          <w:szCs w:val="24"/>
        </w:rPr>
        <w:t>a</w:t>
      </w:r>
      <w:r w:rsidRPr="00F85942">
        <w:rPr>
          <w:sz w:val="24"/>
          <w:szCs w:val="24"/>
        </w:rPr>
        <w:t>n</w:t>
      </w:r>
      <w:r w:rsidRPr="00F85942">
        <w:rPr>
          <w:spacing w:val="29"/>
          <w:sz w:val="24"/>
          <w:szCs w:val="24"/>
        </w:rPr>
        <w:t xml:space="preserve"> </w:t>
      </w:r>
      <w:r w:rsidRPr="00F85942">
        <w:rPr>
          <w:sz w:val="24"/>
          <w:szCs w:val="24"/>
        </w:rPr>
        <w:t>be</w:t>
      </w:r>
      <w:r w:rsidRPr="00F85942">
        <w:rPr>
          <w:spacing w:val="28"/>
          <w:sz w:val="24"/>
          <w:szCs w:val="24"/>
        </w:rPr>
        <w:t xml:space="preserve"> </w:t>
      </w:r>
      <w:r w:rsidRPr="00F85942">
        <w:rPr>
          <w:spacing w:val="1"/>
          <w:sz w:val="24"/>
          <w:szCs w:val="24"/>
        </w:rPr>
        <w:t>r</w:t>
      </w:r>
      <w:r w:rsidRPr="00F85942">
        <w:rPr>
          <w:spacing w:val="-1"/>
          <w:sz w:val="24"/>
          <w:szCs w:val="24"/>
        </w:rPr>
        <w:t>a</w:t>
      </w:r>
      <w:r w:rsidRPr="00F85942">
        <w:rPr>
          <w:spacing w:val="2"/>
          <w:sz w:val="24"/>
          <w:szCs w:val="24"/>
        </w:rPr>
        <w:t>n</w:t>
      </w:r>
      <w:r w:rsidRPr="00F85942">
        <w:rPr>
          <w:sz w:val="24"/>
          <w:szCs w:val="24"/>
        </w:rPr>
        <w:t>k</w:t>
      </w:r>
      <w:r w:rsidRPr="00F85942">
        <w:rPr>
          <w:spacing w:val="-1"/>
          <w:sz w:val="24"/>
          <w:szCs w:val="24"/>
        </w:rPr>
        <w:t>e</w:t>
      </w:r>
      <w:r w:rsidRPr="00F85942">
        <w:rPr>
          <w:sz w:val="24"/>
          <w:szCs w:val="24"/>
        </w:rPr>
        <w:t>d</w:t>
      </w:r>
      <w:r w:rsidRPr="00F85942">
        <w:rPr>
          <w:spacing w:val="29"/>
          <w:sz w:val="24"/>
          <w:szCs w:val="24"/>
        </w:rPr>
        <w:t xml:space="preserve"> </w:t>
      </w:r>
      <w:r w:rsidRPr="00F85942">
        <w:rPr>
          <w:sz w:val="24"/>
          <w:szCs w:val="24"/>
        </w:rPr>
        <w:t>f</w:t>
      </w:r>
      <w:r w:rsidRPr="00F85942">
        <w:rPr>
          <w:spacing w:val="-1"/>
          <w:sz w:val="24"/>
          <w:szCs w:val="24"/>
        </w:rPr>
        <w:t>r</w:t>
      </w:r>
      <w:r w:rsidRPr="00F85942">
        <w:rPr>
          <w:sz w:val="24"/>
          <w:szCs w:val="24"/>
        </w:rPr>
        <w:t>om</w:t>
      </w:r>
      <w:r w:rsidRPr="00F85942">
        <w:rPr>
          <w:spacing w:val="31"/>
          <w:sz w:val="24"/>
          <w:szCs w:val="24"/>
        </w:rPr>
        <w:t xml:space="preserve"> </w:t>
      </w:r>
      <w:r w:rsidRPr="00F85942">
        <w:rPr>
          <w:spacing w:val="-2"/>
          <w:sz w:val="24"/>
          <w:szCs w:val="24"/>
        </w:rPr>
        <w:t>"</w:t>
      </w:r>
      <w:r w:rsidRPr="00F85942">
        <w:rPr>
          <w:sz w:val="24"/>
          <w:szCs w:val="24"/>
        </w:rPr>
        <w:t xml:space="preserve">most </w:t>
      </w:r>
      <w:r w:rsidRPr="00F85942">
        <w:rPr>
          <w:spacing w:val="-2"/>
          <w:sz w:val="24"/>
          <w:szCs w:val="24"/>
        </w:rPr>
        <w:t>g</w:t>
      </w:r>
      <w:r w:rsidRPr="00F85942">
        <w:rPr>
          <w:spacing w:val="-1"/>
          <w:sz w:val="24"/>
          <w:szCs w:val="24"/>
        </w:rPr>
        <w:t>e</w:t>
      </w:r>
      <w:r w:rsidRPr="00F85942">
        <w:rPr>
          <w:spacing w:val="2"/>
          <w:sz w:val="24"/>
          <w:szCs w:val="24"/>
        </w:rPr>
        <w:t>n</w:t>
      </w:r>
      <w:r w:rsidRPr="00F85942">
        <w:rPr>
          <w:spacing w:val="-1"/>
          <w:sz w:val="24"/>
          <w:szCs w:val="24"/>
        </w:rPr>
        <w:t>e</w:t>
      </w:r>
      <w:r w:rsidRPr="00F85942">
        <w:rPr>
          <w:sz w:val="24"/>
          <w:szCs w:val="24"/>
        </w:rPr>
        <w:t>r</w:t>
      </w:r>
      <w:r w:rsidRPr="00F85942">
        <w:rPr>
          <w:spacing w:val="-2"/>
          <w:sz w:val="24"/>
          <w:szCs w:val="24"/>
        </w:rPr>
        <w:t>a</w:t>
      </w:r>
      <w:r w:rsidRPr="00F85942">
        <w:rPr>
          <w:spacing w:val="3"/>
          <w:sz w:val="24"/>
          <w:szCs w:val="24"/>
        </w:rPr>
        <w:t>l</w:t>
      </w:r>
      <w:r w:rsidRPr="00F85942">
        <w:rPr>
          <w:sz w:val="24"/>
          <w:szCs w:val="24"/>
        </w:rPr>
        <w:t>"</w:t>
      </w:r>
      <w:r w:rsidRPr="00F85942">
        <w:rPr>
          <w:spacing w:val="-2"/>
          <w:sz w:val="24"/>
          <w:szCs w:val="24"/>
        </w:rPr>
        <w:t xml:space="preserve"> </w:t>
      </w:r>
      <w:r w:rsidRPr="00F85942">
        <w:rPr>
          <w:sz w:val="24"/>
          <w:szCs w:val="24"/>
        </w:rPr>
        <w:t>to</w:t>
      </w:r>
      <w:r w:rsidRPr="00F85942">
        <w:rPr>
          <w:spacing w:val="3"/>
          <w:sz w:val="24"/>
          <w:szCs w:val="24"/>
        </w:rPr>
        <w:t xml:space="preserve"> </w:t>
      </w:r>
      <w:r w:rsidRPr="00F85942">
        <w:rPr>
          <w:spacing w:val="-2"/>
          <w:sz w:val="24"/>
          <w:szCs w:val="24"/>
        </w:rPr>
        <w:t>"</w:t>
      </w:r>
      <w:r w:rsidRPr="00F85942">
        <w:rPr>
          <w:sz w:val="24"/>
          <w:szCs w:val="24"/>
        </w:rPr>
        <w:t>le</w:t>
      </w:r>
      <w:r w:rsidRPr="00F85942">
        <w:rPr>
          <w:spacing w:val="-1"/>
          <w:sz w:val="24"/>
          <w:szCs w:val="24"/>
        </w:rPr>
        <w:t>a</w:t>
      </w:r>
      <w:r w:rsidRPr="00F85942">
        <w:rPr>
          <w:sz w:val="24"/>
          <w:szCs w:val="24"/>
        </w:rPr>
        <w:t>st</w:t>
      </w:r>
      <w:r w:rsidRPr="00F85942">
        <w:rPr>
          <w:spacing w:val="3"/>
          <w:sz w:val="24"/>
          <w:szCs w:val="24"/>
        </w:rPr>
        <w:t xml:space="preserve"> </w:t>
      </w:r>
      <w:r w:rsidRPr="00F85942">
        <w:rPr>
          <w:spacing w:val="-2"/>
          <w:sz w:val="24"/>
          <w:szCs w:val="24"/>
        </w:rPr>
        <w:t>g</w:t>
      </w:r>
      <w:r w:rsidRPr="00F85942">
        <w:rPr>
          <w:spacing w:val="-1"/>
          <w:sz w:val="24"/>
          <w:szCs w:val="24"/>
        </w:rPr>
        <w:t>e</w:t>
      </w:r>
      <w:r w:rsidRPr="00F85942">
        <w:rPr>
          <w:spacing w:val="2"/>
          <w:sz w:val="24"/>
          <w:szCs w:val="24"/>
        </w:rPr>
        <w:t>n</w:t>
      </w:r>
      <w:r w:rsidRPr="00F85942">
        <w:rPr>
          <w:spacing w:val="-1"/>
          <w:sz w:val="24"/>
          <w:szCs w:val="24"/>
        </w:rPr>
        <w:t>e</w:t>
      </w:r>
      <w:r w:rsidRPr="00F85942">
        <w:rPr>
          <w:sz w:val="24"/>
          <w:szCs w:val="24"/>
        </w:rPr>
        <w:t>r</w:t>
      </w:r>
      <w:r w:rsidRPr="00F85942">
        <w:rPr>
          <w:spacing w:val="-2"/>
          <w:sz w:val="24"/>
          <w:szCs w:val="24"/>
        </w:rPr>
        <w:t>a</w:t>
      </w:r>
      <w:r w:rsidRPr="00F85942">
        <w:rPr>
          <w:spacing w:val="3"/>
          <w:sz w:val="24"/>
          <w:szCs w:val="24"/>
        </w:rPr>
        <w:t>l</w:t>
      </w:r>
      <w:r w:rsidRPr="00F85942">
        <w:rPr>
          <w:sz w:val="24"/>
          <w:szCs w:val="24"/>
        </w:rPr>
        <w:t>."</w:t>
      </w:r>
    </w:p>
    <w:p w14:paraId="1AA2C204" w14:textId="77777777" w:rsidR="00BD33F8" w:rsidRPr="00F85942" w:rsidRDefault="00BD33F8">
      <w:pPr>
        <w:spacing w:before="12" w:line="280" w:lineRule="exact"/>
        <w:rPr>
          <w:sz w:val="28"/>
          <w:szCs w:val="28"/>
        </w:rPr>
      </w:pPr>
    </w:p>
    <w:p w14:paraId="70F9D337" w14:textId="77777777" w:rsidR="00BD33F8" w:rsidRPr="00F85942" w:rsidRDefault="001208E3">
      <w:pPr>
        <w:ind w:left="2200"/>
      </w:pPr>
      <w:r>
        <w:pict w14:anchorId="08BEA81B">
          <v:shape id="_x0000_i1040" type="#_x0000_t75" style="width:289.5pt;height:217.5pt">
            <v:imagedata r:id="rId174" o:title=""/>
          </v:shape>
        </w:pict>
      </w:r>
    </w:p>
    <w:p w14:paraId="3B28D4ED" w14:textId="77777777" w:rsidR="00BD33F8" w:rsidRPr="00F85942" w:rsidRDefault="00BD33F8">
      <w:pPr>
        <w:spacing w:line="200" w:lineRule="exact"/>
      </w:pPr>
    </w:p>
    <w:p w14:paraId="287D49F6" w14:textId="77777777" w:rsidR="00BD33F8" w:rsidRPr="00F85942" w:rsidRDefault="00BD33F8">
      <w:pPr>
        <w:spacing w:before="14" w:line="200" w:lineRule="exact"/>
      </w:pPr>
    </w:p>
    <w:p w14:paraId="698B2F3E" w14:textId="77777777" w:rsidR="00BD33F8" w:rsidRPr="00F85942" w:rsidRDefault="00A51A16">
      <w:pPr>
        <w:tabs>
          <w:tab w:val="left" w:pos="700"/>
        </w:tabs>
        <w:spacing w:line="359" w:lineRule="auto"/>
        <w:ind w:left="700" w:right="78" w:hanging="360"/>
        <w:rPr>
          <w:sz w:val="24"/>
          <w:szCs w:val="24"/>
        </w:rPr>
      </w:pPr>
      <w:r w:rsidRPr="00F85942">
        <w:rPr>
          <w:rFonts w:eastAsia="Segoe MDL2 Assets"/>
          <w:w w:val="45"/>
        </w:rPr>
        <w:t></w:t>
      </w:r>
      <w:r w:rsidRPr="00F85942">
        <w:rPr>
          <w:rFonts w:eastAsia="Segoe MDL2 Assets"/>
        </w:rPr>
        <w:tab/>
      </w:r>
      <w:r w:rsidRPr="00F85942">
        <w:rPr>
          <w:sz w:val="24"/>
          <w:szCs w:val="24"/>
        </w:rPr>
        <w:t>The</w:t>
      </w:r>
      <w:r w:rsidRPr="00F85942">
        <w:rPr>
          <w:spacing w:val="42"/>
          <w:sz w:val="24"/>
          <w:szCs w:val="24"/>
        </w:rPr>
        <w:t xml:space="preserve"> </w:t>
      </w:r>
      <w:r w:rsidRPr="00F85942">
        <w:rPr>
          <w:sz w:val="24"/>
          <w:szCs w:val="24"/>
        </w:rPr>
        <w:t>most</w:t>
      </w:r>
      <w:r w:rsidRPr="00F85942">
        <w:rPr>
          <w:spacing w:val="44"/>
          <w:sz w:val="24"/>
          <w:szCs w:val="24"/>
        </w:rPr>
        <w:t xml:space="preserve"> </w:t>
      </w:r>
      <w:r w:rsidRPr="00F85942">
        <w:rPr>
          <w:spacing w:val="-2"/>
          <w:sz w:val="24"/>
          <w:szCs w:val="24"/>
        </w:rPr>
        <w:t>g</w:t>
      </w:r>
      <w:r w:rsidRPr="00F85942">
        <w:rPr>
          <w:spacing w:val="-1"/>
          <w:sz w:val="24"/>
          <w:szCs w:val="24"/>
        </w:rPr>
        <w:t>e</w:t>
      </w:r>
      <w:r w:rsidRPr="00F85942">
        <w:rPr>
          <w:spacing w:val="2"/>
          <w:sz w:val="24"/>
          <w:szCs w:val="24"/>
        </w:rPr>
        <w:t>n</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l</w:t>
      </w:r>
      <w:r w:rsidRPr="00F85942">
        <w:rPr>
          <w:spacing w:val="43"/>
          <w:sz w:val="24"/>
          <w:szCs w:val="24"/>
        </w:rPr>
        <w:t xml:space="preserve"> </w:t>
      </w:r>
      <w:r w:rsidRPr="00F85942">
        <w:rPr>
          <w:sz w:val="24"/>
          <w:szCs w:val="24"/>
        </w:rPr>
        <w:t>d</w:t>
      </w:r>
      <w:r w:rsidRPr="00F85942">
        <w:rPr>
          <w:spacing w:val="-1"/>
          <w:sz w:val="24"/>
          <w:szCs w:val="24"/>
        </w:rPr>
        <w:t>a</w:t>
      </w:r>
      <w:r w:rsidRPr="00F85942">
        <w:rPr>
          <w:spacing w:val="3"/>
          <w:sz w:val="24"/>
          <w:szCs w:val="24"/>
        </w:rPr>
        <w:t>t</w:t>
      </w:r>
      <w:r w:rsidRPr="00F85942">
        <w:rPr>
          <w:sz w:val="24"/>
          <w:szCs w:val="24"/>
        </w:rPr>
        <w:t>a</w:t>
      </w:r>
      <w:r w:rsidRPr="00F85942">
        <w:rPr>
          <w:spacing w:val="42"/>
          <w:sz w:val="24"/>
          <w:szCs w:val="24"/>
        </w:rPr>
        <w:t xml:space="preserve"> </w:t>
      </w:r>
      <w:r w:rsidRPr="00F85942">
        <w:rPr>
          <w:sz w:val="24"/>
          <w:szCs w:val="24"/>
        </w:rPr>
        <w:t>t</w:t>
      </w:r>
      <w:r w:rsidRPr="00F85942">
        <w:rPr>
          <w:spacing w:val="-4"/>
          <w:sz w:val="24"/>
          <w:szCs w:val="24"/>
        </w:rPr>
        <w:t>y</w:t>
      </w:r>
      <w:r w:rsidRPr="00F85942">
        <w:rPr>
          <w:spacing w:val="2"/>
          <w:sz w:val="24"/>
          <w:szCs w:val="24"/>
        </w:rPr>
        <w:t>p</w:t>
      </w:r>
      <w:r w:rsidRPr="00F85942">
        <w:rPr>
          <w:spacing w:val="-1"/>
          <w:sz w:val="24"/>
          <w:szCs w:val="24"/>
        </w:rPr>
        <w:t>e</w:t>
      </w:r>
      <w:r w:rsidRPr="00F85942">
        <w:rPr>
          <w:sz w:val="24"/>
          <w:szCs w:val="24"/>
        </w:rPr>
        <w:t>s</w:t>
      </w:r>
      <w:r w:rsidRPr="00F85942">
        <w:rPr>
          <w:spacing w:val="43"/>
          <w:sz w:val="24"/>
          <w:szCs w:val="24"/>
        </w:rPr>
        <w:t xml:space="preserve"> </w:t>
      </w:r>
      <w:r w:rsidRPr="00F85942">
        <w:rPr>
          <w:sz w:val="24"/>
          <w:szCs w:val="24"/>
        </w:rPr>
        <w:t>inclu</w:t>
      </w:r>
      <w:r w:rsidRPr="00F85942">
        <w:rPr>
          <w:spacing w:val="2"/>
          <w:sz w:val="24"/>
          <w:szCs w:val="24"/>
        </w:rPr>
        <w:t>d</w:t>
      </w:r>
      <w:r w:rsidRPr="00F85942">
        <w:rPr>
          <w:sz w:val="24"/>
          <w:szCs w:val="24"/>
        </w:rPr>
        <w:t>e</w:t>
      </w:r>
      <w:r w:rsidRPr="00F85942">
        <w:rPr>
          <w:spacing w:val="42"/>
          <w:sz w:val="24"/>
          <w:szCs w:val="24"/>
        </w:rPr>
        <w:t xml:space="preserve"> </w:t>
      </w:r>
      <w:r w:rsidRPr="00F85942">
        <w:rPr>
          <w:spacing w:val="-1"/>
          <w:sz w:val="24"/>
          <w:szCs w:val="24"/>
        </w:rPr>
        <w:t>a</w:t>
      </w:r>
      <w:r w:rsidRPr="00F85942">
        <w:rPr>
          <w:sz w:val="24"/>
          <w:szCs w:val="24"/>
        </w:rPr>
        <w:t>ll</w:t>
      </w:r>
      <w:r w:rsidRPr="00F85942">
        <w:rPr>
          <w:spacing w:val="44"/>
          <w:sz w:val="24"/>
          <w:szCs w:val="24"/>
        </w:rPr>
        <w:t xml:space="preserve"> </w:t>
      </w:r>
      <w:r w:rsidRPr="00F85942">
        <w:rPr>
          <w:sz w:val="24"/>
          <w:szCs w:val="24"/>
        </w:rPr>
        <w:t>the</w:t>
      </w:r>
      <w:r w:rsidRPr="00F85942">
        <w:rPr>
          <w:spacing w:val="42"/>
          <w:sz w:val="24"/>
          <w:szCs w:val="24"/>
        </w:rPr>
        <w:t xml:space="preserve"> </w:t>
      </w:r>
      <w:r w:rsidRPr="00F85942">
        <w:rPr>
          <w:sz w:val="24"/>
          <w:szCs w:val="24"/>
        </w:rPr>
        <w:t>po</w:t>
      </w:r>
      <w:r w:rsidRPr="00F85942">
        <w:rPr>
          <w:spacing w:val="2"/>
          <w:sz w:val="24"/>
          <w:szCs w:val="24"/>
        </w:rPr>
        <w:t>s</w:t>
      </w:r>
      <w:r w:rsidRPr="00F85942">
        <w:rPr>
          <w:sz w:val="24"/>
          <w:szCs w:val="24"/>
        </w:rPr>
        <w:t>si</w:t>
      </w:r>
      <w:r w:rsidRPr="00F85942">
        <w:rPr>
          <w:spacing w:val="5"/>
          <w:sz w:val="24"/>
          <w:szCs w:val="24"/>
        </w:rPr>
        <w:t>b</w:t>
      </w:r>
      <w:r w:rsidRPr="00F85942">
        <w:rPr>
          <w:sz w:val="24"/>
          <w:szCs w:val="24"/>
        </w:rPr>
        <w:t>le</w:t>
      </w:r>
      <w:r w:rsidRPr="00F85942">
        <w:rPr>
          <w:spacing w:val="42"/>
          <w:sz w:val="24"/>
          <w:szCs w:val="24"/>
        </w:rPr>
        <w:t xml:space="preserve"> </w:t>
      </w:r>
      <w:r w:rsidRPr="00F85942">
        <w:rPr>
          <w:sz w:val="24"/>
          <w:szCs w:val="24"/>
        </w:rPr>
        <w:t>v</w:t>
      </w:r>
      <w:r w:rsidRPr="00F85942">
        <w:rPr>
          <w:spacing w:val="-1"/>
          <w:sz w:val="24"/>
          <w:szCs w:val="24"/>
        </w:rPr>
        <w:t>a</w:t>
      </w:r>
      <w:r w:rsidRPr="00F85942">
        <w:rPr>
          <w:sz w:val="24"/>
          <w:szCs w:val="24"/>
        </w:rPr>
        <w:t>lues</w:t>
      </w:r>
      <w:r w:rsidRPr="00F85942">
        <w:rPr>
          <w:spacing w:val="43"/>
          <w:sz w:val="24"/>
          <w:szCs w:val="24"/>
        </w:rPr>
        <w:t xml:space="preserve"> </w:t>
      </w:r>
      <w:r w:rsidRPr="00F85942">
        <w:rPr>
          <w:sz w:val="24"/>
          <w:szCs w:val="24"/>
        </w:rPr>
        <w:t>f</w:t>
      </w:r>
      <w:r w:rsidRPr="00F85942">
        <w:rPr>
          <w:spacing w:val="-1"/>
          <w:sz w:val="24"/>
          <w:szCs w:val="24"/>
        </w:rPr>
        <w:t>r</w:t>
      </w:r>
      <w:r w:rsidRPr="00F85942">
        <w:rPr>
          <w:sz w:val="24"/>
          <w:szCs w:val="24"/>
        </w:rPr>
        <w:t>om</w:t>
      </w:r>
      <w:r w:rsidRPr="00F85942">
        <w:rPr>
          <w:spacing w:val="43"/>
          <w:sz w:val="24"/>
          <w:szCs w:val="24"/>
        </w:rPr>
        <w:t xml:space="preserve"> </w:t>
      </w:r>
      <w:r w:rsidRPr="00F85942">
        <w:rPr>
          <w:sz w:val="24"/>
          <w:szCs w:val="24"/>
        </w:rPr>
        <w:t>the</w:t>
      </w:r>
      <w:r w:rsidRPr="00F85942">
        <w:rPr>
          <w:spacing w:val="42"/>
          <w:sz w:val="24"/>
          <w:szCs w:val="24"/>
        </w:rPr>
        <w:t xml:space="preserve"> </w:t>
      </w:r>
      <w:r w:rsidRPr="00F85942">
        <w:rPr>
          <w:sz w:val="24"/>
          <w:szCs w:val="24"/>
        </w:rPr>
        <w:t>l</w:t>
      </w:r>
      <w:r w:rsidRPr="00F85942">
        <w:rPr>
          <w:spacing w:val="2"/>
          <w:sz w:val="24"/>
          <w:szCs w:val="24"/>
        </w:rPr>
        <w:t>e</w:t>
      </w:r>
      <w:r w:rsidRPr="00F85942">
        <w:rPr>
          <w:sz w:val="24"/>
          <w:szCs w:val="24"/>
        </w:rPr>
        <w:t>ss</w:t>
      </w:r>
      <w:r w:rsidRPr="00F85942">
        <w:rPr>
          <w:spacing w:val="43"/>
          <w:sz w:val="24"/>
          <w:szCs w:val="24"/>
        </w:rPr>
        <w:t xml:space="preserve"> </w:t>
      </w:r>
      <w:r w:rsidRPr="00F85942">
        <w:rPr>
          <w:spacing w:val="-2"/>
          <w:sz w:val="24"/>
          <w:szCs w:val="24"/>
        </w:rPr>
        <w:t>g</w:t>
      </w:r>
      <w:r w:rsidRPr="00F85942">
        <w:rPr>
          <w:spacing w:val="-1"/>
          <w:sz w:val="24"/>
          <w:szCs w:val="24"/>
        </w:rPr>
        <w:t>e</w:t>
      </w:r>
      <w:r w:rsidRPr="00F85942">
        <w:rPr>
          <w:spacing w:val="2"/>
          <w:sz w:val="24"/>
          <w:szCs w:val="24"/>
        </w:rPr>
        <w:t>n</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l</w:t>
      </w:r>
      <w:r w:rsidRPr="00F85942">
        <w:rPr>
          <w:spacing w:val="43"/>
          <w:sz w:val="24"/>
          <w:szCs w:val="24"/>
        </w:rPr>
        <w:t xml:space="preserve"> </w:t>
      </w:r>
      <w:r w:rsidRPr="00F85942">
        <w:rPr>
          <w:sz w:val="24"/>
          <w:szCs w:val="24"/>
        </w:rPr>
        <w:t>d</w:t>
      </w:r>
      <w:r w:rsidRPr="00F85942">
        <w:rPr>
          <w:spacing w:val="-1"/>
          <w:sz w:val="24"/>
          <w:szCs w:val="24"/>
        </w:rPr>
        <w:t>a</w:t>
      </w:r>
      <w:r w:rsidRPr="00F85942">
        <w:rPr>
          <w:spacing w:val="3"/>
          <w:sz w:val="24"/>
          <w:szCs w:val="24"/>
        </w:rPr>
        <w:t>t</w:t>
      </w:r>
      <w:r w:rsidRPr="00F85942">
        <w:rPr>
          <w:sz w:val="24"/>
          <w:szCs w:val="24"/>
        </w:rPr>
        <w:t xml:space="preserve">a </w:t>
      </w:r>
      <w:r w:rsidRPr="00F85942">
        <w:rPr>
          <w:spacing w:val="3"/>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 xml:space="preserve">s: a </w:t>
      </w:r>
      <w:r w:rsidRPr="00F85942">
        <w:rPr>
          <w:spacing w:val="2"/>
          <w:sz w:val="24"/>
          <w:szCs w:val="24"/>
        </w:rPr>
        <w:t>d</w:t>
      </w:r>
      <w:r w:rsidRPr="00F85942">
        <w:rPr>
          <w:spacing w:val="-1"/>
          <w:sz w:val="24"/>
          <w:szCs w:val="24"/>
        </w:rPr>
        <w:t>ec</w:t>
      </w:r>
      <w:r w:rsidRPr="00F85942">
        <w:rPr>
          <w:sz w:val="24"/>
          <w:szCs w:val="24"/>
        </w:rPr>
        <w:t>i</w:t>
      </w:r>
      <w:r w:rsidRPr="00F85942">
        <w:rPr>
          <w:spacing w:val="1"/>
          <w:sz w:val="24"/>
          <w:szCs w:val="24"/>
        </w:rPr>
        <w:t>m</w:t>
      </w:r>
      <w:r w:rsidRPr="00F85942">
        <w:rPr>
          <w:spacing w:val="-1"/>
          <w:sz w:val="24"/>
          <w:szCs w:val="24"/>
        </w:rPr>
        <w:t>a</w:t>
      </w:r>
      <w:r w:rsidRPr="00F85942">
        <w:rPr>
          <w:sz w:val="24"/>
          <w:szCs w:val="24"/>
        </w:rPr>
        <w:t xml:space="preserve">l </w:t>
      </w:r>
      <w:r w:rsidRPr="00F85942">
        <w:rPr>
          <w:spacing w:val="1"/>
          <w:sz w:val="24"/>
          <w:szCs w:val="24"/>
        </w:rPr>
        <w:t>i</w:t>
      </w:r>
      <w:r w:rsidRPr="00F85942">
        <w:rPr>
          <w:sz w:val="24"/>
          <w:szCs w:val="24"/>
        </w:rPr>
        <w:t>s more</w:t>
      </w:r>
      <w:r w:rsidRPr="00F85942">
        <w:rPr>
          <w:spacing w:val="1"/>
          <w:sz w:val="24"/>
          <w:szCs w:val="24"/>
        </w:rPr>
        <w:t xml:space="preserve"> </w:t>
      </w:r>
      <w:r w:rsidRPr="00F85942">
        <w:rPr>
          <w:spacing w:val="-2"/>
          <w:sz w:val="24"/>
          <w:szCs w:val="24"/>
        </w:rPr>
        <w:t>g</w:t>
      </w:r>
      <w:r w:rsidRPr="00F85942">
        <w:rPr>
          <w:spacing w:val="-1"/>
          <w:sz w:val="24"/>
          <w:szCs w:val="24"/>
        </w:rPr>
        <w:t>e</w:t>
      </w:r>
      <w:r w:rsidRPr="00F85942">
        <w:rPr>
          <w:spacing w:val="2"/>
          <w:sz w:val="24"/>
          <w:szCs w:val="24"/>
        </w:rPr>
        <w:t>n</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 xml:space="preserve">l </w:t>
      </w:r>
      <w:r w:rsidRPr="00F85942">
        <w:rPr>
          <w:spacing w:val="1"/>
          <w:sz w:val="24"/>
          <w:szCs w:val="24"/>
        </w:rPr>
        <w:t>t</w:t>
      </w:r>
      <w:r w:rsidRPr="00F85942">
        <w:rPr>
          <w:sz w:val="24"/>
          <w:szCs w:val="24"/>
        </w:rPr>
        <w:t>h</w:t>
      </w:r>
      <w:r w:rsidRPr="00F85942">
        <w:rPr>
          <w:spacing w:val="-1"/>
          <w:sz w:val="24"/>
          <w:szCs w:val="24"/>
        </w:rPr>
        <w:t>a</w:t>
      </w:r>
      <w:r w:rsidRPr="00F85942">
        <w:rPr>
          <w:sz w:val="24"/>
          <w:szCs w:val="24"/>
        </w:rPr>
        <w:t>n</w:t>
      </w:r>
      <w:r w:rsidRPr="00F85942">
        <w:rPr>
          <w:spacing w:val="2"/>
          <w:sz w:val="24"/>
          <w:szCs w:val="24"/>
        </w:rPr>
        <w:t xml:space="preserve"> </w:t>
      </w:r>
      <w:r w:rsidRPr="00F85942">
        <w:rPr>
          <w:spacing w:val="-1"/>
          <w:sz w:val="24"/>
          <w:szCs w:val="24"/>
        </w:rPr>
        <w:t>a</w:t>
      </w:r>
      <w:r w:rsidRPr="00F85942">
        <w:rPr>
          <w:sz w:val="24"/>
          <w:szCs w:val="24"/>
        </w:rPr>
        <w:t>n in</w:t>
      </w:r>
      <w:r w:rsidRPr="00F85942">
        <w:rPr>
          <w:spacing w:val="1"/>
          <w:sz w:val="24"/>
          <w:szCs w:val="24"/>
        </w:rPr>
        <w:t>te</w:t>
      </w:r>
      <w:r w:rsidRPr="00F85942">
        <w:rPr>
          <w:spacing w:val="-2"/>
          <w:sz w:val="24"/>
          <w:szCs w:val="24"/>
        </w:rPr>
        <w:t>g</w:t>
      </w:r>
      <w:r w:rsidRPr="00F85942">
        <w:rPr>
          <w:spacing w:val="-1"/>
          <w:sz w:val="24"/>
          <w:szCs w:val="24"/>
        </w:rPr>
        <w:t>e</w:t>
      </w:r>
      <w:r w:rsidRPr="00F85942">
        <w:rPr>
          <w:spacing w:val="1"/>
          <w:sz w:val="24"/>
          <w:szCs w:val="24"/>
        </w:rPr>
        <w:t>r</w:t>
      </w:r>
      <w:r w:rsidRPr="00F85942">
        <w:rPr>
          <w:sz w:val="24"/>
          <w:szCs w:val="24"/>
        </w:rPr>
        <w:t>,</w:t>
      </w:r>
      <w:r w:rsidRPr="00F85942">
        <w:rPr>
          <w:spacing w:val="2"/>
          <w:sz w:val="24"/>
          <w:szCs w:val="24"/>
        </w:rPr>
        <w:t xml:space="preserve"> </w:t>
      </w:r>
      <w:r w:rsidRPr="00F85942">
        <w:rPr>
          <w:sz w:val="24"/>
          <w:szCs w:val="24"/>
        </w:rPr>
        <w:t>whi</w:t>
      </w:r>
      <w:r w:rsidRPr="00F85942">
        <w:rPr>
          <w:spacing w:val="-1"/>
          <w:sz w:val="24"/>
          <w:szCs w:val="24"/>
        </w:rPr>
        <w:t>c</w:t>
      </w:r>
      <w:r w:rsidRPr="00F85942">
        <w:rPr>
          <w:sz w:val="24"/>
          <w:szCs w:val="24"/>
        </w:rPr>
        <w:t xml:space="preserve">h is </w:t>
      </w:r>
      <w:r w:rsidRPr="00F85942">
        <w:rPr>
          <w:spacing w:val="1"/>
          <w:sz w:val="24"/>
          <w:szCs w:val="24"/>
        </w:rPr>
        <w:t>m</w:t>
      </w:r>
      <w:r w:rsidRPr="00F85942">
        <w:rPr>
          <w:sz w:val="24"/>
          <w:szCs w:val="24"/>
        </w:rPr>
        <w:t>o</w:t>
      </w:r>
      <w:r w:rsidRPr="00F85942">
        <w:rPr>
          <w:spacing w:val="-1"/>
          <w:sz w:val="24"/>
          <w:szCs w:val="24"/>
        </w:rPr>
        <w:t>r</w:t>
      </w:r>
      <w:r w:rsidRPr="00F85942">
        <w:rPr>
          <w:sz w:val="24"/>
          <w:szCs w:val="24"/>
        </w:rPr>
        <w:t>e</w:t>
      </w:r>
      <w:r w:rsidRPr="00F85942">
        <w:rPr>
          <w:spacing w:val="1"/>
          <w:sz w:val="24"/>
          <w:szCs w:val="24"/>
        </w:rPr>
        <w:t xml:space="preserve"> </w:t>
      </w:r>
      <w:r w:rsidRPr="00F85942">
        <w:rPr>
          <w:spacing w:val="-2"/>
          <w:sz w:val="24"/>
          <w:szCs w:val="24"/>
        </w:rPr>
        <w:t>g</w:t>
      </w:r>
      <w:r w:rsidRPr="00F85942">
        <w:rPr>
          <w:spacing w:val="-1"/>
          <w:sz w:val="24"/>
          <w:szCs w:val="24"/>
        </w:rPr>
        <w:t>e</w:t>
      </w:r>
      <w:r w:rsidRPr="00F85942">
        <w:rPr>
          <w:sz w:val="24"/>
          <w:szCs w:val="24"/>
        </w:rPr>
        <w:t>n</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 xml:space="preserve">l </w:t>
      </w:r>
      <w:r w:rsidRPr="00F85942">
        <w:rPr>
          <w:spacing w:val="1"/>
          <w:sz w:val="24"/>
          <w:szCs w:val="24"/>
        </w:rPr>
        <w:t>t</w:t>
      </w:r>
      <w:r w:rsidRPr="00F85942">
        <w:rPr>
          <w:spacing w:val="2"/>
          <w:sz w:val="24"/>
          <w:szCs w:val="24"/>
        </w:rPr>
        <w:t>h</w:t>
      </w:r>
      <w:r w:rsidRPr="00F85942">
        <w:rPr>
          <w:spacing w:val="-1"/>
          <w:sz w:val="24"/>
          <w:szCs w:val="24"/>
        </w:rPr>
        <w:t>a</w:t>
      </w:r>
      <w:r w:rsidRPr="00F85942">
        <w:rPr>
          <w:sz w:val="24"/>
          <w:szCs w:val="24"/>
        </w:rPr>
        <w:t>n a</w:t>
      </w:r>
      <w:r w:rsidRPr="00F85942">
        <w:rPr>
          <w:spacing w:val="-1"/>
          <w:sz w:val="24"/>
          <w:szCs w:val="24"/>
        </w:rPr>
        <w:t xml:space="preserve"> c</w:t>
      </w:r>
      <w:r w:rsidRPr="00F85942">
        <w:rPr>
          <w:spacing w:val="2"/>
          <w:sz w:val="24"/>
          <w:szCs w:val="24"/>
        </w:rPr>
        <w:t>h</w:t>
      </w:r>
      <w:r w:rsidRPr="00F85942">
        <w:rPr>
          <w:spacing w:val="-1"/>
          <w:sz w:val="24"/>
          <w:szCs w:val="24"/>
        </w:rPr>
        <w:t>a</w:t>
      </w:r>
      <w:r w:rsidRPr="00F85942">
        <w:rPr>
          <w:sz w:val="24"/>
          <w:szCs w:val="24"/>
        </w:rPr>
        <w:t>r.</w:t>
      </w:r>
    </w:p>
    <w:p w14:paraId="1BA0454D" w14:textId="77777777" w:rsidR="00BD33F8" w:rsidRPr="00F85942" w:rsidRDefault="00A51A16">
      <w:pPr>
        <w:tabs>
          <w:tab w:val="left" w:pos="700"/>
        </w:tabs>
        <w:spacing w:before="7" w:line="359" w:lineRule="auto"/>
        <w:ind w:left="700" w:right="84" w:hanging="360"/>
        <w:rPr>
          <w:sz w:val="24"/>
          <w:szCs w:val="24"/>
        </w:rPr>
      </w:pPr>
      <w:r w:rsidRPr="00F85942">
        <w:rPr>
          <w:rFonts w:eastAsia="Segoe MDL2 Assets"/>
          <w:w w:val="45"/>
        </w:rPr>
        <w:t></w:t>
      </w:r>
      <w:r w:rsidRPr="00F85942">
        <w:rPr>
          <w:rFonts w:eastAsia="Segoe MDL2 Assets"/>
        </w:rPr>
        <w:tab/>
      </w:r>
      <w:r w:rsidRPr="00F85942">
        <w:rPr>
          <w:spacing w:val="2"/>
          <w:sz w:val="24"/>
          <w:szCs w:val="24"/>
        </w:rPr>
        <w:t>T</w:t>
      </w:r>
      <w:r w:rsidRPr="00F85942">
        <w:rPr>
          <w:spacing w:val="-5"/>
          <w:sz w:val="24"/>
          <w:szCs w:val="24"/>
        </w:rPr>
        <w:t>y</w:t>
      </w:r>
      <w:r w:rsidRPr="00F85942">
        <w:rPr>
          <w:sz w:val="24"/>
          <w:szCs w:val="24"/>
        </w:rPr>
        <w:t>pe</w:t>
      </w:r>
      <w:r w:rsidRPr="00F85942">
        <w:rPr>
          <w:spacing w:val="25"/>
          <w:sz w:val="24"/>
          <w:szCs w:val="24"/>
        </w:rPr>
        <w:t xml:space="preserve"> </w:t>
      </w:r>
      <w:r w:rsidRPr="00F85942">
        <w:rPr>
          <w:spacing w:val="-1"/>
          <w:sz w:val="24"/>
          <w:szCs w:val="24"/>
        </w:rPr>
        <w:t>c</w:t>
      </w:r>
      <w:r w:rsidRPr="00F85942">
        <w:rPr>
          <w:sz w:val="24"/>
          <w:szCs w:val="24"/>
        </w:rPr>
        <w:t>on</w:t>
      </w:r>
      <w:r w:rsidRPr="00F85942">
        <w:rPr>
          <w:spacing w:val="2"/>
          <w:sz w:val="24"/>
          <w:szCs w:val="24"/>
        </w:rPr>
        <w:t>v</w:t>
      </w:r>
      <w:r w:rsidRPr="00F85942">
        <w:rPr>
          <w:spacing w:val="-1"/>
          <w:sz w:val="24"/>
          <w:szCs w:val="24"/>
        </w:rPr>
        <w:t>e</w:t>
      </w:r>
      <w:r w:rsidRPr="00F85942">
        <w:rPr>
          <w:sz w:val="24"/>
          <w:szCs w:val="24"/>
        </w:rPr>
        <w:t>rsion</w:t>
      </w:r>
      <w:r w:rsidRPr="00F85942">
        <w:rPr>
          <w:spacing w:val="24"/>
          <w:sz w:val="24"/>
          <w:szCs w:val="24"/>
        </w:rPr>
        <w:t xml:space="preserve"> </w:t>
      </w:r>
      <w:r w:rsidRPr="00F85942">
        <w:rPr>
          <w:spacing w:val="1"/>
          <w:sz w:val="24"/>
          <w:szCs w:val="24"/>
        </w:rPr>
        <w:t>c</w:t>
      </w:r>
      <w:r w:rsidRPr="00F85942">
        <w:rPr>
          <w:spacing w:val="-1"/>
          <w:sz w:val="24"/>
          <w:szCs w:val="24"/>
        </w:rPr>
        <w:t>a</w:t>
      </w:r>
      <w:r w:rsidRPr="00F85942">
        <w:rPr>
          <w:sz w:val="24"/>
          <w:szCs w:val="24"/>
        </w:rPr>
        <w:t>n</w:t>
      </w:r>
      <w:r w:rsidRPr="00F85942">
        <w:rPr>
          <w:spacing w:val="24"/>
          <w:sz w:val="24"/>
          <w:szCs w:val="24"/>
        </w:rPr>
        <w:t xml:space="preserve"> </w:t>
      </w:r>
      <w:r w:rsidRPr="00F85942">
        <w:rPr>
          <w:sz w:val="24"/>
          <w:szCs w:val="24"/>
        </w:rPr>
        <w:t>ta</w:t>
      </w:r>
      <w:r w:rsidRPr="00F85942">
        <w:rPr>
          <w:spacing w:val="2"/>
          <w:sz w:val="24"/>
          <w:szCs w:val="24"/>
        </w:rPr>
        <w:t>k</w:t>
      </w:r>
      <w:r w:rsidRPr="00F85942">
        <w:rPr>
          <w:sz w:val="24"/>
          <w:szCs w:val="24"/>
        </w:rPr>
        <w:t>e</w:t>
      </w:r>
      <w:r w:rsidRPr="00F85942">
        <w:rPr>
          <w:spacing w:val="23"/>
          <w:sz w:val="24"/>
          <w:szCs w:val="24"/>
        </w:rPr>
        <w:t xml:space="preserve"> </w:t>
      </w:r>
      <w:r w:rsidRPr="00F85942">
        <w:rPr>
          <w:sz w:val="24"/>
          <w:szCs w:val="24"/>
        </w:rPr>
        <w:t>pla</w:t>
      </w:r>
      <w:r w:rsidRPr="00F85942">
        <w:rPr>
          <w:spacing w:val="1"/>
          <w:sz w:val="24"/>
          <w:szCs w:val="24"/>
        </w:rPr>
        <w:t>c</w:t>
      </w:r>
      <w:r w:rsidRPr="00F85942">
        <w:rPr>
          <w:sz w:val="24"/>
          <w:szCs w:val="24"/>
        </w:rPr>
        <w:t>e</w:t>
      </w:r>
      <w:r w:rsidRPr="00F85942">
        <w:rPr>
          <w:spacing w:val="23"/>
          <w:sz w:val="24"/>
          <w:szCs w:val="24"/>
        </w:rPr>
        <w:t xml:space="preserve"> </w:t>
      </w:r>
      <w:r w:rsidRPr="00F85942">
        <w:rPr>
          <w:sz w:val="24"/>
          <w:szCs w:val="24"/>
        </w:rPr>
        <w:t>in</w:t>
      </w:r>
      <w:r w:rsidRPr="00F85942">
        <w:rPr>
          <w:spacing w:val="24"/>
          <w:sz w:val="24"/>
          <w:szCs w:val="24"/>
        </w:rPr>
        <w:t xml:space="preserve"> </w:t>
      </w:r>
      <w:r w:rsidRPr="00F85942">
        <w:rPr>
          <w:sz w:val="24"/>
          <w:szCs w:val="24"/>
        </w:rPr>
        <w:t>some</w:t>
      </w:r>
      <w:r w:rsidRPr="00F85942">
        <w:rPr>
          <w:spacing w:val="26"/>
          <w:sz w:val="24"/>
          <w:szCs w:val="24"/>
        </w:rPr>
        <w:t xml:space="preserve"> </w:t>
      </w:r>
      <w:r w:rsidRPr="00F85942">
        <w:rPr>
          <w:spacing w:val="1"/>
          <w:sz w:val="24"/>
          <w:szCs w:val="24"/>
        </w:rPr>
        <w:t>c</w:t>
      </w:r>
      <w:r w:rsidRPr="00F85942">
        <w:rPr>
          <w:spacing w:val="-1"/>
          <w:sz w:val="24"/>
          <w:szCs w:val="24"/>
        </w:rPr>
        <w:t>a</w:t>
      </w:r>
      <w:r w:rsidRPr="00F85942">
        <w:rPr>
          <w:sz w:val="24"/>
          <w:szCs w:val="24"/>
        </w:rPr>
        <w:t>s</w:t>
      </w:r>
      <w:r w:rsidRPr="00F85942">
        <w:rPr>
          <w:spacing w:val="-1"/>
          <w:sz w:val="24"/>
          <w:szCs w:val="24"/>
        </w:rPr>
        <w:t>e</w:t>
      </w:r>
      <w:r w:rsidRPr="00F85942">
        <w:rPr>
          <w:sz w:val="24"/>
          <w:szCs w:val="24"/>
        </w:rPr>
        <w:t>s</w:t>
      </w:r>
      <w:r w:rsidRPr="00F85942">
        <w:rPr>
          <w:spacing w:val="26"/>
          <w:sz w:val="24"/>
          <w:szCs w:val="24"/>
        </w:rPr>
        <w:t xml:space="preserve"> </w:t>
      </w:r>
      <w:r w:rsidRPr="00F85942">
        <w:rPr>
          <w:spacing w:val="1"/>
          <w:sz w:val="24"/>
          <w:szCs w:val="24"/>
        </w:rPr>
        <w:t>e</w:t>
      </w:r>
      <w:r w:rsidRPr="00F85942">
        <w:rPr>
          <w:sz w:val="24"/>
          <w:szCs w:val="24"/>
        </w:rPr>
        <w:t>v</w:t>
      </w:r>
      <w:r w:rsidRPr="00F85942">
        <w:rPr>
          <w:spacing w:val="-1"/>
          <w:sz w:val="24"/>
          <w:szCs w:val="24"/>
        </w:rPr>
        <w:t>e</w:t>
      </w:r>
      <w:r w:rsidRPr="00F85942">
        <w:rPr>
          <w:sz w:val="24"/>
          <w:szCs w:val="24"/>
        </w:rPr>
        <w:t>n</w:t>
      </w:r>
      <w:r w:rsidRPr="00F85942">
        <w:rPr>
          <w:spacing w:val="24"/>
          <w:sz w:val="24"/>
          <w:szCs w:val="24"/>
        </w:rPr>
        <w:t xml:space="preserve"> </w:t>
      </w:r>
      <w:r w:rsidRPr="00F85942">
        <w:rPr>
          <w:sz w:val="24"/>
          <w:szCs w:val="24"/>
        </w:rPr>
        <w:t>tho</w:t>
      </w:r>
      <w:r w:rsidRPr="00F85942">
        <w:rPr>
          <w:spacing w:val="3"/>
          <w:sz w:val="24"/>
          <w:szCs w:val="24"/>
        </w:rPr>
        <w:t>u</w:t>
      </w:r>
      <w:r w:rsidRPr="00F85942">
        <w:rPr>
          <w:spacing w:val="-2"/>
          <w:sz w:val="24"/>
          <w:szCs w:val="24"/>
        </w:rPr>
        <w:t>g</w:t>
      </w:r>
      <w:r w:rsidRPr="00F85942">
        <w:rPr>
          <w:sz w:val="24"/>
          <w:szCs w:val="24"/>
        </w:rPr>
        <w:t>h</w:t>
      </w:r>
      <w:r w:rsidRPr="00F85942">
        <w:rPr>
          <w:spacing w:val="24"/>
          <w:sz w:val="24"/>
          <w:szCs w:val="24"/>
        </w:rPr>
        <w:t xml:space="preserve"> </w:t>
      </w:r>
      <w:r w:rsidRPr="00F85942">
        <w:rPr>
          <w:sz w:val="24"/>
          <w:szCs w:val="24"/>
        </w:rPr>
        <w:t>two</w:t>
      </w:r>
      <w:r w:rsidRPr="00F85942">
        <w:rPr>
          <w:spacing w:val="24"/>
          <w:sz w:val="24"/>
          <w:szCs w:val="24"/>
        </w:rPr>
        <w:t xml:space="preserve"> </w:t>
      </w:r>
      <w:r w:rsidRPr="00F85942">
        <w:rPr>
          <w:sz w:val="24"/>
          <w:szCs w:val="24"/>
        </w:rPr>
        <w:t>o</w:t>
      </w:r>
      <w:r w:rsidRPr="00F85942">
        <w:rPr>
          <w:spacing w:val="2"/>
          <w:sz w:val="24"/>
          <w:szCs w:val="24"/>
        </w:rPr>
        <w:t>p</w:t>
      </w:r>
      <w:r w:rsidRPr="00F85942">
        <w:rPr>
          <w:spacing w:val="-1"/>
          <w:sz w:val="24"/>
          <w:szCs w:val="24"/>
        </w:rPr>
        <w:t>e</w:t>
      </w:r>
      <w:r w:rsidRPr="00F85942">
        <w:rPr>
          <w:spacing w:val="1"/>
          <w:sz w:val="24"/>
          <w:szCs w:val="24"/>
        </w:rPr>
        <w:t>r</w:t>
      </w:r>
      <w:r w:rsidRPr="00F85942">
        <w:rPr>
          <w:spacing w:val="-1"/>
          <w:sz w:val="24"/>
          <w:szCs w:val="24"/>
        </w:rPr>
        <w:t>a</w:t>
      </w:r>
      <w:r w:rsidRPr="00F85942">
        <w:rPr>
          <w:sz w:val="24"/>
          <w:szCs w:val="24"/>
        </w:rPr>
        <w:t>n</w:t>
      </w:r>
      <w:r w:rsidRPr="00F85942">
        <w:rPr>
          <w:spacing w:val="2"/>
          <w:sz w:val="24"/>
          <w:szCs w:val="24"/>
        </w:rPr>
        <w:t>d</w:t>
      </w:r>
      <w:r w:rsidRPr="00F85942">
        <w:rPr>
          <w:sz w:val="24"/>
          <w:szCs w:val="24"/>
        </w:rPr>
        <w:t>s</w:t>
      </w:r>
      <w:r w:rsidRPr="00F85942">
        <w:rPr>
          <w:spacing w:val="24"/>
          <w:sz w:val="24"/>
          <w:szCs w:val="24"/>
        </w:rPr>
        <w:t xml:space="preserve"> </w:t>
      </w:r>
      <w:r w:rsidRPr="00F85942">
        <w:rPr>
          <w:sz w:val="24"/>
          <w:szCs w:val="24"/>
        </w:rPr>
        <w:t>h</w:t>
      </w:r>
      <w:r w:rsidRPr="00F85942">
        <w:rPr>
          <w:spacing w:val="-1"/>
          <w:sz w:val="24"/>
          <w:szCs w:val="24"/>
        </w:rPr>
        <w:t>a</w:t>
      </w:r>
      <w:r w:rsidRPr="00F85942">
        <w:rPr>
          <w:sz w:val="24"/>
          <w:szCs w:val="24"/>
        </w:rPr>
        <w:t>ve</w:t>
      </w:r>
      <w:r w:rsidRPr="00F85942">
        <w:rPr>
          <w:spacing w:val="25"/>
          <w:sz w:val="24"/>
          <w:szCs w:val="24"/>
        </w:rPr>
        <w:t xml:space="preserve"> </w:t>
      </w:r>
      <w:r w:rsidRPr="00F85942">
        <w:rPr>
          <w:sz w:val="24"/>
          <w:szCs w:val="24"/>
        </w:rPr>
        <w:t>the</w:t>
      </w:r>
      <w:r w:rsidRPr="00F85942">
        <w:rPr>
          <w:spacing w:val="23"/>
          <w:sz w:val="24"/>
          <w:szCs w:val="24"/>
        </w:rPr>
        <w:t xml:space="preserve"> </w:t>
      </w:r>
      <w:r w:rsidRPr="00F85942">
        <w:rPr>
          <w:sz w:val="24"/>
          <w:szCs w:val="24"/>
        </w:rPr>
        <w:t>s</w:t>
      </w:r>
      <w:r w:rsidRPr="00F85942">
        <w:rPr>
          <w:spacing w:val="-1"/>
          <w:sz w:val="24"/>
          <w:szCs w:val="24"/>
        </w:rPr>
        <w:t>a</w:t>
      </w:r>
      <w:r w:rsidRPr="00F85942">
        <w:rPr>
          <w:spacing w:val="3"/>
          <w:sz w:val="24"/>
          <w:szCs w:val="24"/>
        </w:rPr>
        <w:t>m</w:t>
      </w:r>
      <w:r w:rsidRPr="00F85942">
        <w:rPr>
          <w:sz w:val="24"/>
          <w:szCs w:val="24"/>
        </w:rPr>
        <w:t xml:space="preserve">e </w:t>
      </w:r>
      <w:r w:rsidRPr="00F85942">
        <w:rPr>
          <w:spacing w:val="3"/>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w:t>
      </w:r>
    </w:p>
    <w:p w14:paraId="6E8F6466" w14:textId="77777777" w:rsidR="00BD33F8" w:rsidRPr="00F85942" w:rsidRDefault="00BD33F8">
      <w:pPr>
        <w:spacing w:before="8" w:line="280" w:lineRule="exact"/>
        <w:rPr>
          <w:sz w:val="28"/>
          <w:szCs w:val="28"/>
        </w:rPr>
      </w:pPr>
    </w:p>
    <w:p w14:paraId="0E0B9D8F" w14:textId="77777777" w:rsidR="00BD33F8" w:rsidRPr="00F85942" w:rsidRDefault="00A51A16">
      <w:pPr>
        <w:ind w:left="100"/>
        <w:rPr>
          <w:sz w:val="24"/>
          <w:szCs w:val="24"/>
        </w:rPr>
      </w:pPr>
      <w:r w:rsidRPr="00F85942">
        <w:rPr>
          <w:sz w:val="24"/>
          <w:szCs w:val="24"/>
        </w:rPr>
        <w:t>Th</w:t>
      </w:r>
      <w:r w:rsidRPr="00F85942">
        <w:rPr>
          <w:spacing w:val="-1"/>
          <w:sz w:val="24"/>
          <w:szCs w:val="24"/>
        </w:rPr>
        <w:t>e</w:t>
      </w:r>
      <w:r w:rsidRPr="00F85942">
        <w:rPr>
          <w:sz w:val="24"/>
          <w:szCs w:val="24"/>
        </w:rPr>
        <w:t>se</w:t>
      </w:r>
      <w:r w:rsidRPr="00F85942">
        <w:rPr>
          <w:spacing w:val="-1"/>
          <w:sz w:val="24"/>
          <w:szCs w:val="24"/>
        </w:rPr>
        <w:t xml:space="preserve"> r</w:t>
      </w:r>
      <w:r w:rsidRPr="00F85942">
        <w:rPr>
          <w:sz w:val="24"/>
          <w:szCs w:val="24"/>
        </w:rPr>
        <w:t>ules</w:t>
      </w:r>
      <w:r w:rsidRPr="00F85942">
        <w:rPr>
          <w:spacing w:val="2"/>
          <w:sz w:val="24"/>
          <w:szCs w:val="24"/>
        </w:rPr>
        <w:t xml:space="preserve"> </w:t>
      </w:r>
      <w:r w:rsidRPr="00F85942">
        <w:rPr>
          <w:spacing w:val="-1"/>
          <w:sz w:val="24"/>
          <w:szCs w:val="24"/>
        </w:rPr>
        <w:t>ca</w:t>
      </w:r>
      <w:r w:rsidRPr="00F85942">
        <w:rPr>
          <w:sz w:val="24"/>
          <w:szCs w:val="24"/>
        </w:rPr>
        <w:t>n be</w:t>
      </w:r>
      <w:r w:rsidRPr="00F85942">
        <w:rPr>
          <w:spacing w:val="-1"/>
          <w:sz w:val="24"/>
          <w:szCs w:val="24"/>
        </w:rPr>
        <w:t xml:space="preserve"> </w:t>
      </w:r>
      <w:r w:rsidRPr="00F85942">
        <w:rPr>
          <w:sz w:val="24"/>
          <w:szCs w:val="24"/>
        </w:rPr>
        <w:t>i</w:t>
      </w:r>
      <w:r w:rsidRPr="00F85942">
        <w:rPr>
          <w:spacing w:val="1"/>
          <w:sz w:val="24"/>
          <w:szCs w:val="24"/>
        </w:rPr>
        <w:t>l</w:t>
      </w:r>
      <w:r w:rsidRPr="00F85942">
        <w:rPr>
          <w:sz w:val="24"/>
          <w:szCs w:val="24"/>
        </w:rPr>
        <w:t>lus</w:t>
      </w:r>
      <w:r w:rsidRPr="00F85942">
        <w:rPr>
          <w:spacing w:val="1"/>
          <w:sz w:val="24"/>
          <w:szCs w:val="24"/>
        </w:rPr>
        <w:t>tr</w:t>
      </w:r>
      <w:r w:rsidRPr="00F85942">
        <w:rPr>
          <w:spacing w:val="-1"/>
          <w:sz w:val="24"/>
          <w:szCs w:val="24"/>
        </w:rPr>
        <w:t>a</w:t>
      </w:r>
      <w:r w:rsidRPr="00F85942">
        <w:rPr>
          <w:sz w:val="24"/>
          <w:szCs w:val="24"/>
        </w:rPr>
        <w:t xml:space="preserve">ted </w:t>
      </w:r>
      <w:r w:rsidRPr="00F85942">
        <w:rPr>
          <w:spacing w:val="4"/>
          <w:sz w:val="24"/>
          <w:szCs w:val="24"/>
        </w:rPr>
        <w:t>b</w:t>
      </w:r>
      <w:r w:rsidRPr="00F85942">
        <w:rPr>
          <w:sz w:val="24"/>
          <w:szCs w:val="24"/>
        </w:rPr>
        <w:t>y</w:t>
      </w:r>
      <w:r w:rsidRPr="00F85942">
        <w:rPr>
          <w:spacing w:val="-5"/>
          <w:sz w:val="24"/>
          <w:szCs w:val="24"/>
        </w:rPr>
        <w:t xml:space="preserve"> </w:t>
      </w:r>
      <w:r w:rsidRPr="00F85942">
        <w:rPr>
          <w:sz w:val="24"/>
          <w:szCs w:val="24"/>
        </w:rPr>
        <w:t xml:space="preserve">the </w:t>
      </w:r>
      <w:r w:rsidRPr="00F85942">
        <w:rPr>
          <w:spacing w:val="-1"/>
          <w:sz w:val="24"/>
          <w:szCs w:val="24"/>
        </w:rPr>
        <w:t>f</w:t>
      </w:r>
      <w:r w:rsidRPr="00F85942">
        <w:rPr>
          <w:sz w:val="24"/>
          <w:szCs w:val="24"/>
        </w:rPr>
        <w:t>ol</w:t>
      </w:r>
      <w:r w:rsidRPr="00F85942">
        <w:rPr>
          <w:spacing w:val="1"/>
          <w:sz w:val="24"/>
          <w:szCs w:val="24"/>
        </w:rPr>
        <w:t>l</w:t>
      </w:r>
      <w:r w:rsidRPr="00F85942">
        <w:rPr>
          <w:sz w:val="24"/>
          <w:szCs w:val="24"/>
        </w:rPr>
        <w:t>o</w:t>
      </w:r>
      <w:r w:rsidRPr="00F85942">
        <w:rPr>
          <w:spacing w:val="1"/>
          <w:sz w:val="24"/>
          <w:szCs w:val="24"/>
        </w:rPr>
        <w:t>w</w:t>
      </w:r>
      <w:r w:rsidRPr="00F85942">
        <w:rPr>
          <w:sz w:val="24"/>
          <w:szCs w:val="24"/>
        </w:rPr>
        <w:t>i</w:t>
      </w:r>
      <w:r w:rsidRPr="00F85942">
        <w:rPr>
          <w:spacing w:val="3"/>
          <w:sz w:val="24"/>
          <w:szCs w:val="24"/>
        </w:rPr>
        <w:t>n</w:t>
      </w:r>
      <w:r w:rsidRPr="00F85942">
        <w:rPr>
          <w:sz w:val="24"/>
          <w:szCs w:val="24"/>
        </w:rPr>
        <w:t>g</w:t>
      </w:r>
      <w:r w:rsidRPr="00F85942">
        <w:rPr>
          <w:spacing w:val="-2"/>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s.</w:t>
      </w:r>
    </w:p>
    <w:p w14:paraId="6EA83E34" w14:textId="77777777" w:rsidR="00BD33F8" w:rsidRPr="00F85942" w:rsidRDefault="00BD33F8">
      <w:pPr>
        <w:spacing w:line="200" w:lineRule="exact"/>
      </w:pPr>
    </w:p>
    <w:p w14:paraId="47674721" w14:textId="77777777" w:rsidR="00BD33F8" w:rsidRPr="00F85942" w:rsidRDefault="00BD33F8">
      <w:pPr>
        <w:spacing w:before="3" w:line="220" w:lineRule="exact"/>
        <w:rPr>
          <w:sz w:val="22"/>
          <w:szCs w:val="22"/>
        </w:rPr>
      </w:pPr>
    </w:p>
    <w:p w14:paraId="602088BD" w14:textId="77777777" w:rsidR="00BD33F8" w:rsidRPr="00F85942" w:rsidRDefault="00A51A16">
      <w:pPr>
        <w:ind w:left="100"/>
        <w:rPr>
          <w:sz w:val="24"/>
          <w:szCs w:val="24"/>
        </w:rPr>
      </w:pPr>
      <w:r w:rsidRPr="00F85942">
        <w:rPr>
          <w:b/>
          <w:sz w:val="24"/>
          <w:szCs w:val="24"/>
        </w:rPr>
        <w:t>Exa</w:t>
      </w:r>
      <w:r w:rsidRPr="00F85942">
        <w:rPr>
          <w:b/>
          <w:spacing w:val="-3"/>
          <w:sz w:val="24"/>
          <w:szCs w:val="24"/>
        </w:rPr>
        <w:t>m</w:t>
      </w:r>
      <w:r w:rsidRPr="00F85942">
        <w:rPr>
          <w:b/>
          <w:spacing w:val="1"/>
          <w:sz w:val="24"/>
          <w:szCs w:val="24"/>
        </w:rPr>
        <w:t>p</w:t>
      </w:r>
      <w:r w:rsidRPr="00F85942">
        <w:rPr>
          <w:b/>
          <w:sz w:val="24"/>
          <w:szCs w:val="24"/>
        </w:rPr>
        <w:t>le 1</w:t>
      </w:r>
    </w:p>
    <w:p w14:paraId="5B2AAD00" w14:textId="77777777" w:rsidR="00BD33F8" w:rsidRPr="00F85942" w:rsidRDefault="00BD33F8">
      <w:pPr>
        <w:spacing w:line="200" w:lineRule="exact"/>
      </w:pPr>
    </w:p>
    <w:p w14:paraId="0F3BB9E3" w14:textId="77777777" w:rsidR="00BD33F8" w:rsidRPr="00F85942" w:rsidRDefault="00BD33F8">
      <w:pPr>
        <w:spacing w:before="10" w:line="200" w:lineRule="exact"/>
      </w:pPr>
    </w:p>
    <w:p w14:paraId="0156E7A0" w14:textId="77777777" w:rsidR="00BD33F8" w:rsidRPr="00F85942" w:rsidRDefault="00A51A16">
      <w:pPr>
        <w:ind w:left="100"/>
        <w:rPr>
          <w:sz w:val="24"/>
          <w:szCs w:val="24"/>
        </w:rPr>
      </w:pPr>
      <w:r w:rsidRPr="00F85942">
        <w:rPr>
          <w:sz w:val="24"/>
          <w:szCs w:val="24"/>
        </w:rPr>
        <w:t>The</w:t>
      </w:r>
      <w:r w:rsidRPr="00F85942">
        <w:rPr>
          <w:spacing w:val="-1"/>
          <w:sz w:val="24"/>
          <w:szCs w:val="24"/>
        </w:rPr>
        <w:t xml:space="preserve"> f</w:t>
      </w:r>
      <w:r w:rsidRPr="00F85942">
        <w:rPr>
          <w:sz w:val="24"/>
          <w:szCs w:val="24"/>
        </w:rPr>
        <w:t>ol</w:t>
      </w:r>
      <w:r w:rsidRPr="00F85942">
        <w:rPr>
          <w:spacing w:val="1"/>
          <w:sz w:val="24"/>
          <w:szCs w:val="24"/>
        </w:rPr>
        <w:t>l</w:t>
      </w:r>
      <w:r w:rsidRPr="00F85942">
        <w:rPr>
          <w:sz w:val="24"/>
          <w:szCs w:val="24"/>
        </w:rPr>
        <w:t xml:space="preserve">owing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1"/>
          <w:sz w:val="24"/>
          <w:szCs w:val="24"/>
        </w:rPr>
        <w:t xml:space="preserve"> </w:t>
      </w:r>
      <w:r w:rsidRPr="00F85942">
        <w:rPr>
          <w:sz w:val="24"/>
          <w:szCs w:val="24"/>
        </w:rPr>
        <w:t xml:space="preserve">shows the </w:t>
      </w:r>
      <w:r w:rsidRPr="00F85942">
        <w:rPr>
          <w:spacing w:val="-1"/>
          <w:sz w:val="24"/>
          <w:szCs w:val="24"/>
        </w:rPr>
        <w:t>e</w:t>
      </w:r>
      <w:r w:rsidRPr="00F85942">
        <w:rPr>
          <w:sz w:val="24"/>
          <w:szCs w:val="24"/>
        </w:rPr>
        <w:t>v</w:t>
      </w:r>
      <w:r w:rsidRPr="00F85942">
        <w:rPr>
          <w:spacing w:val="-1"/>
          <w:sz w:val="24"/>
          <w:szCs w:val="24"/>
        </w:rPr>
        <w:t>a</w:t>
      </w:r>
      <w:r w:rsidRPr="00F85942">
        <w:rPr>
          <w:sz w:val="24"/>
          <w:szCs w:val="24"/>
        </w:rPr>
        <w:t>luation of</w:t>
      </w:r>
      <w:r w:rsidRPr="00F85942">
        <w:rPr>
          <w:spacing w:val="2"/>
          <w:sz w:val="24"/>
          <w:szCs w:val="24"/>
        </w:rPr>
        <w:t xml:space="preserve"> </w:t>
      </w:r>
      <w:r w:rsidRPr="00F85942">
        <w:rPr>
          <w:sz w:val="24"/>
          <w:szCs w:val="24"/>
        </w:rPr>
        <w:t>a</w:t>
      </w:r>
      <w:r w:rsidRPr="00F85942">
        <w:rPr>
          <w:spacing w:val="1"/>
          <w:sz w:val="24"/>
          <w:szCs w:val="24"/>
        </w:rPr>
        <w:t xml:space="preserve"> </w:t>
      </w:r>
      <w:r w:rsidRPr="00F85942">
        <w:rPr>
          <w:sz w:val="24"/>
          <w:szCs w:val="24"/>
        </w:rPr>
        <w:t>nume</w:t>
      </w:r>
      <w:r w:rsidRPr="00F85942">
        <w:rPr>
          <w:spacing w:val="-1"/>
          <w:sz w:val="24"/>
          <w:szCs w:val="24"/>
        </w:rPr>
        <w:t>r</w:t>
      </w:r>
      <w:r w:rsidRPr="00F85942">
        <w:rPr>
          <w:sz w:val="24"/>
          <w:szCs w:val="24"/>
        </w:rPr>
        <w:t xml:space="preserve">ic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w:t>
      </w:r>
    </w:p>
    <w:p w14:paraId="7E009467" w14:textId="77777777" w:rsidR="00BD33F8" w:rsidRPr="00F85942" w:rsidRDefault="00BD33F8">
      <w:pPr>
        <w:spacing w:line="200" w:lineRule="exact"/>
      </w:pPr>
    </w:p>
    <w:p w14:paraId="774A24DC" w14:textId="77777777" w:rsidR="00BD33F8" w:rsidRPr="00F85942" w:rsidRDefault="00BD33F8">
      <w:pPr>
        <w:spacing w:before="10" w:line="220" w:lineRule="exact"/>
        <w:rPr>
          <w:sz w:val="22"/>
          <w:szCs w:val="22"/>
        </w:rPr>
      </w:pPr>
    </w:p>
    <w:p w14:paraId="7274F172" w14:textId="77777777" w:rsidR="00BD33F8" w:rsidRPr="00F85942" w:rsidRDefault="00A51A16">
      <w:pPr>
        <w:ind w:left="3519" w:right="3537"/>
        <w:jc w:val="center"/>
        <w:rPr>
          <w:rFonts w:eastAsia="Courier New"/>
          <w:sz w:val="24"/>
          <w:szCs w:val="24"/>
        </w:rPr>
        <w:sectPr w:rsidR="00BD33F8" w:rsidRPr="00F85942">
          <w:pgSz w:w="12240" w:h="15840"/>
          <w:pgMar w:top="1360" w:right="1320" w:bottom="280" w:left="1340" w:header="0" w:footer="1015" w:gutter="0"/>
          <w:cols w:space="720"/>
        </w:sectPr>
      </w:pPr>
      <w:r w:rsidRPr="00F85942">
        <w:rPr>
          <w:rFonts w:eastAsia="Courier New"/>
          <w:sz w:val="24"/>
          <w:szCs w:val="24"/>
        </w:rPr>
        <w:t>integer + decimal</w:t>
      </w:r>
    </w:p>
    <w:p w14:paraId="0B5FA76A" w14:textId="77777777" w:rsidR="00BD33F8" w:rsidRPr="00F85942" w:rsidRDefault="00436C8E">
      <w:pPr>
        <w:spacing w:before="74" w:line="359" w:lineRule="auto"/>
        <w:ind w:left="100" w:right="84"/>
        <w:jc w:val="both"/>
        <w:rPr>
          <w:sz w:val="24"/>
          <w:szCs w:val="24"/>
        </w:rPr>
      </w:pPr>
      <w:r>
        <w:lastRenderedPageBreak/>
        <w:pict w14:anchorId="1543BD3F">
          <v:group id="_x0000_s3144" style="position:absolute;left:0;text-align:left;margin-left:65.9pt;margin-top:562.5pt;width:479.6pt;height:0;z-index:-10693;mso-position-horizontal-relative:page;mso-position-vertical-relative:page" coordorigin="1318,11250" coordsize="9592,0">
            <v:shape id="_x0000_s3145" style="position:absolute;left:1318;top:11250;width:9592;height:0" coordorigin="1318,11250" coordsize="9592,0" path="m1318,11250r9592,e" filled="f" strokeweight=".58pt">
              <v:path arrowok="t"/>
            </v:shape>
            <w10:wrap anchorx="page" anchory="page"/>
          </v:group>
        </w:pict>
      </w:r>
      <w:r>
        <w:pict w14:anchorId="62BFDE85">
          <v:group id="_x0000_s3142" style="position:absolute;left:0;text-align:left;margin-left:66.6pt;margin-top:545.95pt;width:478.85pt;height:0;z-index:-10694;mso-position-horizontal-relative:page;mso-position-vertical-relative:page" coordorigin="1332,10919" coordsize="9577,0">
            <v:shape id="_x0000_s3143" style="position:absolute;left:1332;top:10919;width:9577;height:0" coordorigin="1332,10919" coordsize="9577,0" path="m1332,10919r9578,e" filled="f" strokeweight=".20464mm">
              <v:path arrowok="t"/>
            </v:shape>
            <w10:wrap anchorx="page" anchory="page"/>
          </v:group>
        </w:pict>
      </w:r>
      <w:r w:rsidR="00A51A16" w:rsidRPr="00F85942">
        <w:rPr>
          <w:sz w:val="24"/>
          <w:szCs w:val="24"/>
        </w:rPr>
        <w:t>This</w:t>
      </w:r>
      <w:r w:rsidR="00A51A16" w:rsidRPr="00F85942">
        <w:rPr>
          <w:spacing w:val="3"/>
          <w:sz w:val="24"/>
          <w:szCs w:val="24"/>
        </w:rPr>
        <w:t xml:space="preserve"> </w:t>
      </w:r>
      <w:r w:rsidR="00A51A16" w:rsidRPr="00F85942">
        <w:rPr>
          <w:spacing w:val="-1"/>
          <w:sz w:val="24"/>
          <w:szCs w:val="24"/>
        </w:rPr>
        <w:t>e</w:t>
      </w:r>
      <w:r w:rsidR="00A51A16" w:rsidRPr="00F85942">
        <w:rPr>
          <w:spacing w:val="2"/>
          <w:sz w:val="24"/>
          <w:szCs w:val="24"/>
        </w:rPr>
        <w:t>x</w:t>
      </w:r>
      <w:r w:rsidR="00A51A16" w:rsidRPr="00F85942">
        <w:rPr>
          <w:sz w:val="24"/>
          <w:szCs w:val="24"/>
        </w:rPr>
        <w:t>p</w:t>
      </w:r>
      <w:r w:rsidR="00A51A16" w:rsidRPr="00F85942">
        <w:rPr>
          <w:spacing w:val="-1"/>
          <w:sz w:val="24"/>
          <w:szCs w:val="24"/>
        </w:rPr>
        <w:t>re</w:t>
      </w:r>
      <w:r w:rsidR="00A51A16" w:rsidRPr="00F85942">
        <w:rPr>
          <w:sz w:val="24"/>
          <w:szCs w:val="24"/>
        </w:rPr>
        <w:t>ss</w:t>
      </w:r>
      <w:r w:rsidR="00A51A16" w:rsidRPr="00F85942">
        <w:rPr>
          <w:spacing w:val="1"/>
          <w:sz w:val="24"/>
          <w:szCs w:val="24"/>
        </w:rPr>
        <w:t>i</w:t>
      </w:r>
      <w:r w:rsidR="00A51A16" w:rsidRPr="00F85942">
        <w:rPr>
          <w:sz w:val="24"/>
          <w:szCs w:val="24"/>
        </w:rPr>
        <w:t>on</w:t>
      </w:r>
      <w:r w:rsidR="00A51A16" w:rsidRPr="00F85942">
        <w:rPr>
          <w:spacing w:val="3"/>
          <w:sz w:val="24"/>
          <w:szCs w:val="24"/>
        </w:rPr>
        <w:t xml:space="preserve"> </w:t>
      </w:r>
      <w:r w:rsidR="00A51A16" w:rsidRPr="00F85942">
        <w:rPr>
          <w:spacing w:val="-1"/>
          <w:sz w:val="24"/>
          <w:szCs w:val="24"/>
        </w:rPr>
        <w:t>c</w:t>
      </w:r>
      <w:r w:rsidR="00A51A16" w:rsidRPr="00F85942">
        <w:rPr>
          <w:sz w:val="24"/>
          <w:szCs w:val="24"/>
        </w:rPr>
        <w:t>ontains two</w:t>
      </w:r>
      <w:r w:rsidR="00A51A16" w:rsidRPr="00F85942">
        <w:rPr>
          <w:spacing w:val="3"/>
          <w:sz w:val="24"/>
          <w:szCs w:val="24"/>
        </w:rPr>
        <w:t xml:space="preserve"> </w:t>
      </w:r>
      <w:r w:rsidR="00A51A16" w:rsidRPr="00F85942">
        <w:rPr>
          <w:sz w:val="24"/>
          <w:szCs w:val="24"/>
        </w:rPr>
        <w:t>su</w:t>
      </w:r>
      <w:r w:rsidR="00A51A16" w:rsidRPr="00F85942">
        <w:rPr>
          <w:spacing w:val="2"/>
          <w:sz w:val="24"/>
          <w:szCs w:val="24"/>
        </w:rPr>
        <w:t>b</w:t>
      </w:r>
      <w:r w:rsidR="00A51A16" w:rsidRPr="00F85942">
        <w:rPr>
          <w:spacing w:val="-1"/>
          <w:sz w:val="24"/>
          <w:szCs w:val="24"/>
        </w:rPr>
        <w:t>-e</w:t>
      </w:r>
      <w:r w:rsidR="00A51A16" w:rsidRPr="00F85942">
        <w:rPr>
          <w:spacing w:val="2"/>
          <w:sz w:val="24"/>
          <w:szCs w:val="24"/>
        </w:rPr>
        <w:t>x</w:t>
      </w:r>
      <w:r w:rsidR="00A51A16" w:rsidRPr="00F85942">
        <w:rPr>
          <w:sz w:val="24"/>
          <w:szCs w:val="24"/>
        </w:rPr>
        <w:t>p</w:t>
      </w:r>
      <w:r w:rsidR="00A51A16" w:rsidRPr="00F85942">
        <w:rPr>
          <w:spacing w:val="-1"/>
          <w:sz w:val="24"/>
          <w:szCs w:val="24"/>
        </w:rPr>
        <w:t>re</w:t>
      </w:r>
      <w:r w:rsidR="00A51A16" w:rsidRPr="00F85942">
        <w:rPr>
          <w:sz w:val="24"/>
          <w:szCs w:val="24"/>
        </w:rPr>
        <w:t>ss</w:t>
      </w:r>
      <w:r w:rsidR="00A51A16" w:rsidRPr="00F85942">
        <w:rPr>
          <w:spacing w:val="1"/>
          <w:sz w:val="24"/>
          <w:szCs w:val="24"/>
        </w:rPr>
        <w:t>i</w:t>
      </w:r>
      <w:r w:rsidR="00A51A16" w:rsidRPr="00F85942">
        <w:rPr>
          <w:sz w:val="24"/>
          <w:szCs w:val="24"/>
        </w:rPr>
        <w:t>ons</w:t>
      </w:r>
      <w:r w:rsidR="00A51A16" w:rsidRPr="00F85942">
        <w:rPr>
          <w:spacing w:val="3"/>
          <w:sz w:val="24"/>
          <w:szCs w:val="24"/>
        </w:rPr>
        <w:t xml:space="preserve"> </w:t>
      </w:r>
      <w:r w:rsidR="00A51A16" w:rsidRPr="00F85942">
        <w:rPr>
          <w:sz w:val="24"/>
          <w:szCs w:val="24"/>
        </w:rPr>
        <w:t>of</w:t>
      </w:r>
      <w:r w:rsidR="00A51A16" w:rsidRPr="00F85942">
        <w:rPr>
          <w:spacing w:val="2"/>
          <w:sz w:val="24"/>
          <w:szCs w:val="24"/>
        </w:rPr>
        <w:t xml:space="preserve"> </w:t>
      </w:r>
      <w:r w:rsidR="00A51A16" w:rsidRPr="00F85942">
        <w:rPr>
          <w:sz w:val="24"/>
          <w:szCs w:val="24"/>
        </w:rPr>
        <w:t>dif</w:t>
      </w:r>
      <w:r w:rsidR="00A51A16" w:rsidRPr="00F85942">
        <w:rPr>
          <w:spacing w:val="-1"/>
          <w:sz w:val="24"/>
          <w:szCs w:val="24"/>
        </w:rPr>
        <w:t>fe</w:t>
      </w:r>
      <w:r w:rsidR="00A51A16" w:rsidRPr="00F85942">
        <w:rPr>
          <w:sz w:val="24"/>
          <w:szCs w:val="24"/>
        </w:rPr>
        <w:t>r</w:t>
      </w:r>
      <w:r w:rsidR="00A51A16" w:rsidRPr="00F85942">
        <w:rPr>
          <w:spacing w:val="-2"/>
          <w:sz w:val="24"/>
          <w:szCs w:val="24"/>
        </w:rPr>
        <w:t>e</w:t>
      </w:r>
      <w:r w:rsidR="00A51A16" w:rsidRPr="00F85942">
        <w:rPr>
          <w:sz w:val="24"/>
          <w:szCs w:val="24"/>
        </w:rPr>
        <w:t>nt</w:t>
      </w:r>
      <w:r w:rsidR="00A51A16" w:rsidRPr="00F85942">
        <w:rPr>
          <w:spacing w:val="3"/>
          <w:sz w:val="24"/>
          <w:szCs w:val="24"/>
        </w:rPr>
        <w:t xml:space="preserve"> </w:t>
      </w:r>
      <w:r w:rsidR="00A51A16" w:rsidRPr="00F85942">
        <w:rPr>
          <w:spacing w:val="2"/>
          <w:sz w:val="24"/>
          <w:szCs w:val="24"/>
        </w:rPr>
        <w:t>d</w:t>
      </w:r>
      <w:r w:rsidR="00A51A16" w:rsidRPr="00F85942">
        <w:rPr>
          <w:spacing w:val="-1"/>
          <w:sz w:val="24"/>
          <w:szCs w:val="24"/>
        </w:rPr>
        <w:t>a</w:t>
      </w:r>
      <w:r w:rsidR="00A51A16" w:rsidRPr="00F85942">
        <w:rPr>
          <w:sz w:val="24"/>
          <w:szCs w:val="24"/>
        </w:rPr>
        <w:t>ta</w:t>
      </w:r>
      <w:r w:rsidR="00A51A16" w:rsidRPr="00F85942">
        <w:rPr>
          <w:spacing w:val="2"/>
          <w:sz w:val="24"/>
          <w:szCs w:val="24"/>
        </w:rPr>
        <w:t xml:space="preserve"> </w:t>
      </w:r>
      <w:r w:rsidR="00A51A16" w:rsidRPr="00F85942">
        <w:rPr>
          <w:spacing w:val="3"/>
          <w:sz w:val="24"/>
          <w:szCs w:val="24"/>
        </w:rPr>
        <w:t>t</w:t>
      </w:r>
      <w:r w:rsidR="00A51A16" w:rsidRPr="00F85942">
        <w:rPr>
          <w:spacing w:val="-5"/>
          <w:sz w:val="24"/>
          <w:szCs w:val="24"/>
        </w:rPr>
        <w:t>y</w:t>
      </w:r>
      <w:r w:rsidR="00A51A16" w:rsidRPr="00F85942">
        <w:rPr>
          <w:spacing w:val="2"/>
          <w:sz w:val="24"/>
          <w:szCs w:val="24"/>
        </w:rPr>
        <w:t>p</w:t>
      </w:r>
      <w:r w:rsidR="00A51A16" w:rsidRPr="00F85942">
        <w:rPr>
          <w:spacing w:val="-1"/>
          <w:sz w:val="24"/>
          <w:szCs w:val="24"/>
        </w:rPr>
        <w:t>e</w:t>
      </w:r>
      <w:r w:rsidR="00A51A16" w:rsidRPr="00F85942">
        <w:rPr>
          <w:sz w:val="24"/>
          <w:szCs w:val="24"/>
        </w:rPr>
        <w:t>s.</w:t>
      </w:r>
      <w:r w:rsidR="00A51A16" w:rsidRPr="00F85942">
        <w:rPr>
          <w:spacing w:val="3"/>
          <w:sz w:val="24"/>
          <w:szCs w:val="24"/>
        </w:rPr>
        <w:t xml:space="preserve"> </w:t>
      </w:r>
      <w:r w:rsidR="00A51A16" w:rsidRPr="00F85942">
        <w:rPr>
          <w:sz w:val="24"/>
          <w:szCs w:val="24"/>
        </w:rPr>
        <w:t>B</w:t>
      </w:r>
      <w:r w:rsidR="00A51A16" w:rsidRPr="00F85942">
        <w:rPr>
          <w:spacing w:val="-1"/>
          <w:sz w:val="24"/>
          <w:szCs w:val="24"/>
        </w:rPr>
        <w:t>e</w:t>
      </w:r>
      <w:r w:rsidR="00A51A16" w:rsidRPr="00F85942">
        <w:rPr>
          <w:sz w:val="24"/>
          <w:szCs w:val="24"/>
        </w:rPr>
        <w:t>fo</w:t>
      </w:r>
      <w:r w:rsidR="00A51A16" w:rsidRPr="00F85942">
        <w:rPr>
          <w:spacing w:val="1"/>
          <w:sz w:val="24"/>
          <w:szCs w:val="24"/>
        </w:rPr>
        <w:t>r</w:t>
      </w:r>
      <w:r w:rsidR="00A51A16" w:rsidRPr="00F85942">
        <w:rPr>
          <w:sz w:val="24"/>
          <w:szCs w:val="24"/>
        </w:rPr>
        <w:t>e</w:t>
      </w:r>
      <w:r w:rsidR="00A51A16" w:rsidRPr="00F85942">
        <w:rPr>
          <w:spacing w:val="2"/>
          <w:sz w:val="24"/>
          <w:szCs w:val="24"/>
        </w:rPr>
        <w:t xml:space="preserve"> </w:t>
      </w:r>
      <w:r w:rsidR="00A51A16" w:rsidRPr="00F85942">
        <w:rPr>
          <w:sz w:val="24"/>
          <w:szCs w:val="24"/>
        </w:rPr>
        <w:t>it</w:t>
      </w:r>
      <w:r w:rsidR="00A51A16" w:rsidRPr="00F85942">
        <w:rPr>
          <w:spacing w:val="3"/>
          <w:sz w:val="24"/>
          <w:szCs w:val="24"/>
        </w:rPr>
        <w:t xml:space="preserve"> </w:t>
      </w:r>
      <w:r w:rsidR="00A51A16" w:rsidRPr="00F85942">
        <w:rPr>
          <w:spacing w:val="-1"/>
          <w:sz w:val="24"/>
          <w:szCs w:val="24"/>
        </w:rPr>
        <w:t>ca</w:t>
      </w:r>
      <w:r w:rsidR="00A51A16" w:rsidRPr="00F85942">
        <w:rPr>
          <w:sz w:val="24"/>
          <w:szCs w:val="24"/>
        </w:rPr>
        <w:t>n</w:t>
      </w:r>
      <w:r w:rsidR="00A51A16" w:rsidRPr="00F85942">
        <w:rPr>
          <w:spacing w:val="3"/>
          <w:sz w:val="24"/>
          <w:szCs w:val="24"/>
        </w:rPr>
        <w:t xml:space="preserve"> </w:t>
      </w:r>
      <w:r w:rsidR="00A51A16" w:rsidRPr="00F85942">
        <w:rPr>
          <w:spacing w:val="-1"/>
          <w:sz w:val="24"/>
          <w:szCs w:val="24"/>
        </w:rPr>
        <w:t>a</w:t>
      </w:r>
      <w:r w:rsidR="00A51A16" w:rsidRPr="00F85942">
        <w:rPr>
          <w:sz w:val="24"/>
          <w:szCs w:val="24"/>
        </w:rPr>
        <w:t>dd</w:t>
      </w:r>
      <w:r w:rsidR="00A51A16" w:rsidRPr="00F85942">
        <w:rPr>
          <w:spacing w:val="3"/>
          <w:sz w:val="24"/>
          <w:szCs w:val="24"/>
        </w:rPr>
        <w:t xml:space="preserve"> </w:t>
      </w:r>
      <w:r w:rsidR="00A51A16" w:rsidRPr="00F85942">
        <w:rPr>
          <w:sz w:val="24"/>
          <w:szCs w:val="24"/>
        </w:rPr>
        <w:t>these</w:t>
      </w:r>
      <w:r w:rsidR="00A51A16" w:rsidRPr="00F85942">
        <w:rPr>
          <w:spacing w:val="1"/>
          <w:sz w:val="24"/>
          <w:szCs w:val="24"/>
        </w:rPr>
        <w:t xml:space="preserve"> </w:t>
      </w:r>
      <w:r w:rsidR="00A51A16" w:rsidRPr="00F85942">
        <w:rPr>
          <w:sz w:val="24"/>
          <w:szCs w:val="24"/>
        </w:rPr>
        <w:t>two sub</w:t>
      </w:r>
      <w:r w:rsidR="00A51A16" w:rsidRPr="00F85942">
        <w:rPr>
          <w:spacing w:val="-1"/>
          <w:sz w:val="24"/>
          <w:szCs w:val="24"/>
        </w:rPr>
        <w:t>-e</w:t>
      </w:r>
      <w:r w:rsidR="00A51A16" w:rsidRPr="00F85942">
        <w:rPr>
          <w:spacing w:val="2"/>
          <w:sz w:val="24"/>
          <w:szCs w:val="24"/>
        </w:rPr>
        <w:t>x</w:t>
      </w:r>
      <w:r w:rsidR="00A51A16" w:rsidRPr="00F85942">
        <w:rPr>
          <w:sz w:val="24"/>
          <w:szCs w:val="24"/>
        </w:rPr>
        <w:t>p</w:t>
      </w:r>
      <w:r w:rsidR="00A51A16" w:rsidRPr="00F85942">
        <w:rPr>
          <w:spacing w:val="-1"/>
          <w:sz w:val="24"/>
          <w:szCs w:val="24"/>
        </w:rPr>
        <w:t>re</w:t>
      </w:r>
      <w:r w:rsidR="00A51A16" w:rsidRPr="00F85942">
        <w:rPr>
          <w:sz w:val="24"/>
          <w:szCs w:val="24"/>
        </w:rPr>
        <w:t>ss</w:t>
      </w:r>
      <w:r w:rsidR="00A51A16" w:rsidRPr="00F85942">
        <w:rPr>
          <w:spacing w:val="1"/>
          <w:sz w:val="24"/>
          <w:szCs w:val="24"/>
        </w:rPr>
        <w:t>i</w:t>
      </w:r>
      <w:r w:rsidR="00A51A16" w:rsidRPr="00F85942">
        <w:rPr>
          <w:sz w:val="24"/>
          <w:szCs w:val="24"/>
        </w:rPr>
        <w:t>ons, the</w:t>
      </w:r>
      <w:r w:rsidR="00A51A16" w:rsidRPr="00F85942">
        <w:rPr>
          <w:spacing w:val="-1"/>
          <w:sz w:val="24"/>
          <w:szCs w:val="24"/>
        </w:rPr>
        <w:t xml:space="preserve"> </w:t>
      </w:r>
      <w:r w:rsidR="00A51A16" w:rsidRPr="00F85942">
        <w:rPr>
          <w:spacing w:val="2"/>
          <w:sz w:val="24"/>
          <w:szCs w:val="24"/>
        </w:rPr>
        <w:t>s</w:t>
      </w:r>
      <w:r w:rsidR="00A51A16" w:rsidRPr="00F85942">
        <w:rPr>
          <w:spacing w:val="-5"/>
          <w:sz w:val="24"/>
          <w:szCs w:val="24"/>
        </w:rPr>
        <w:t>y</w:t>
      </w:r>
      <w:r w:rsidR="00A51A16" w:rsidRPr="00F85942">
        <w:rPr>
          <w:sz w:val="24"/>
          <w:szCs w:val="24"/>
        </w:rPr>
        <w:t>s</w:t>
      </w:r>
      <w:r w:rsidR="00A51A16" w:rsidRPr="00F85942">
        <w:rPr>
          <w:spacing w:val="3"/>
          <w:sz w:val="24"/>
          <w:szCs w:val="24"/>
        </w:rPr>
        <w:t>t</w:t>
      </w:r>
      <w:r w:rsidR="00A51A16" w:rsidRPr="00F85942">
        <w:rPr>
          <w:spacing w:val="-1"/>
          <w:sz w:val="24"/>
          <w:szCs w:val="24"/>
        </w:rPr>
        <w:t>e</w:t>
      </w:r>
      <w:r w:rsidR="00A51A16" w:rsidRPr="00F85942">
        <w:rPr>
          <w:sz w:val="24"/>
          <w:szCs w:val="24"/>
        </w:rPr>
        <w:t xml:space="preserve">m </w:t>
      </w:r>
      <w:r w:rsidR="00A51A16" w:rsidRPr="00F85942">
        <w:rPr>
          <w:spacing w:val="1"/>
          <w:sz w:val="24"/>
          <w:szCs w:val="24"/>
        </w:rPr>
        <w:t>m</w:t>
      </w:r>
      <w:r w:rsidR="00A51A16" w:rsidRPr="00F85942">
        <w:rPr>
          <w:sz w:val="24"/>
          <w:szCs w:val="24"/>
        </w:rPr>
        <w:t>ust conv</w:t>
      </w:r>
      <w:r w:rsidR="00A51A16" w:rsidRPr="00F85942">
        <w:rPr>
          <w:spacing w:val="-1"/>
          <w:sz w:val="24"/>
          <w:szCs w:val="24"/>
        </w:rPr>
        <w:t>e</w:t>
      </w:r>
      <w:r w:rsidR="00A51A16" w:rsidRPr="00F85942">
        <w:rPr>
          <w:sz w:val="24"/>
          <w:szCs w:val="24"/>
        </w:rPr>
        <w:t>rt the</w:t>
      </w:r>
      <w:r w:rsidR="00A51A16" w:rsidRPr="00F85942">
        <w:rPr>
          <w:spacing w:val="-1"/>
          <w:sz w:val="24"/>
          <w:szCs w:val="24"/>
        </w:rPr>
        <w:t xml:space="preserve"> </w:t>
      </w:r>
      <w:r w:rsidR="00A51A16" w:rsidRPr="00F85942">
        <w:rPr>
          <w:sz w:val="24"/>
          <w:szCs w:val="24"/>
        </w:rPr>
        <w:t>le</w:t>
      </w:r>
      <w:r w:rsidR="00A51A16" w:rsidRPr="00F85942">
        <w:rPr>
          <w:spacing w:val="1"/>
          <w:sz w:val="24"/>
          <w:szCs w:val="24"/>
        </w:rPr>
        <w:t>f</w:t>
      </w:r>
      <w:r w:rsidR="00A51A16" w:rsidRPr="00F85942">
        <w:rPr>
          <w:spacing w:val="3"/>
          <w:sz w:val="24"/>
          <w:szCs w:val="24"/>
        </w:rPr>
        <w:t>t</w:t>
      </w:r>
      <w:r w:rsidR="00A51A16" w:rsidRPr="00F85942">
        <w:rPr>
          <w:sz w:val="24"/>
          <w:szCs w:val="24"/>
        </w:rPr>
        <w:t>most</w:t>
      </w:r>
      <w:r w:rsidR="00A51A16" w:rsidRPr="00F85942">
        <w:rPr>
          <w:spacing w:val="1"/>
          <w:sz w:val="24"/>
          <w:szCs w:val="24"/>
        </w:rPr>
        <w:t xml:space="preserve"> </w:t>
      </w:r>
      <w:r w:rsidR="00A51A16" w:rsidRPr="00F85942">
        <w:rPr>
          <w:sz w:val="24"/>
          <w:szCs w:val="24"/>
        </w:rPr>
        <w:t>su</w:t>
      </w:r>
      <w:r w:rsidR="00A51A16" w:rsidRPr="00F85942">
        <w:rPr>
          <w:spacing w:val="1"/>
          <w:sz w:val="24"/>
          <w:szCs w:val="24"/>
        </w:rPr>
        <w:t>b</w:t>
      </w:r>
      <w:r w:rsidR="00A51A16" w:rsidRPr="00F85942">
        <w:rPr>
          <w:spacing w:val="-1"/>
          <w:sz w:val="24"/>
          <w:szCs w:val="24"/>
        </w:rPr>
        <w:t>-e</w:t>
      </w:r>
      <w:r w:rsidR="00A51A16" w:rsidRPr="00F85942">
        <w:rPr>
          <w:spacing w:val="2"/>
          <w:sz w:val="24"/>
          <w:szCs w:val="24"/>
        </w:rPr>
        <w:t>x</w:t>
      </w:r>
      <w:r w:rsidR="00A51A16" w:rsidRPr="00F85942">
        <w:rPr>
          <w:sz w:val="24"/>
          <w:szCs w:val="24"/>
        </w:rPr>
        <w:t>p</w:t>
      </w:r>
      <w:r w:rsidR="00A51A16" w:rsidRPr="00F85942">
        <w:rPr>
          <w:spacing w:val="-1"/>
          <w:sz w:val="24"/>
          <w:szCs w:val="24"/>
        </w:rPr>
        <w:t>re</w:t>
      </w:r>
      <w:r w:rsidR="00A51A16" w:rsidRPr="00F85942">
        <w:rPr>
          <w:sz w:val="24"/>
          <w:szCs w:val="24"/>
        </w:rPr>
        <w:t>ss</w:t>
      </w:r>
      <w:r w:rsidR="00A51A16" w:rsidRPr="00F85942">
        <w:rPr>
          <w:spacing w:val="1"/>
          <w:sz w:val="24"/>
          <w:szCs w:val="24"/>
        </w:rPr>
        <w:t>i</w:t>
      </w:r>
      <w:r w:rsidR="00A51A16" w:rsidRPr="00F85942">
        <w:rPr>
          <w:sz w:val="24"/>
          <w:szCs w:val="24"/>
        </w:rPr>
        <w:t xml:space="preserve">on to </w:t>
      </w:r>
      <w:r w:rsidR="00A51A16" w:rsidRPr="00F85942">
        <w:rPr>
          <w:spacing w:val="-2"/>
          <w:sz w:val="24"/>
          <w:szCs w:val="24"/>
        </w:rPr>
        <w:t>d</w:t>
      </w:r>
      <w:r w:rsidR="00A51A16" w:rsidRPr="00F85942">
        <w:rPr>
          <w:spacing w:val="-1"/>
          <w:sz w:val="24"/>
          <w:szCs w:val="24"/>
        </w:rPr>
        <w:t>ec</w:t>
      </w:r>
      <w:r w:rsidR="00A51A16" w:rsidRPr="00F85942">
        <w:rPr>
          <w:sz w:val="24"/>
          <w:szCs w:val="24"/>
        </w:rPr>
        <w:t>i</w:t>
      </w:r>
      <w:r w:rsidR="00A51A16" w:rsidRPr="00F85942">
        <w:rPr>
          <w:spacing w:val="1"/>
          <w:sz w:val="24"/>
          <w:szCs w:val="24"/>
        </w:rPr>
        <w:t>m</w:t>
      </w:r>
      <w:r w:rsidR="00A51A16" w:rsidRPr="00F85942">
        <w:rPr>
          <w:spacing w:val="-1"/>
          <w:sz w:val="24"/>
          <w:szCs w:val="24"/>
        </w:rPr>
        <w:t>a</w:t>
      </w:r>
      <w:r w:rsidR="00A51A16" w:rsidRPr="00F85942">
        <w:rPr>
          <w:sz w:val="24"/>
          <w:szCs w:val="24"/>
        </w:rPr>
        <w:t>l.</w:t>
      </w:r>
    </w:p>
    <w:p w14:paraId="6FA650DE" w14:textId="77777777" w:rsidR="00BD33F8" w:rsidRPr="00F85942" w:rsidRDefault="00BD33F8">
      <w:pPr>
        <w:spacing w:before="18" w:line="280" w:lineRule="exact"/>
        <w:rPr>
          <w:sz w:val="28"/>
          <w:szCs w:val="28"/>
        </w:rPr>
      </w:pPr>
    </w:p>
    <w:p w14:paraId="5A7939CD" w14:textId="77777777" w:rsidR="00BD33F8" w:rsidRPr="00F85942" w:rsidRDefault="00A51A16">
      <w:pPr>
        <w:ind w:left="3519" w:right="3537"/>
        <w:jc w:val="center"/>
        <w:rPr>
          <w:rFonts w:eastAsia="Courier New"/>
          <w:sz w:val="24"/>
          <w:szCs w:val="24"/>
        </w:rPr>
      </w:pPr>
      <w:r w:rsidRPr="00F85942">
        <w:rPr>
          <w:rFonts w:eastAsia="Courier New"/>
          <w:sz w:val="24"/>
          <w:szCs w:val="24"/>
        </w:rPr>
        <w:t>decimal + decimal</w:t>
      </w:r>
    </w:p>
    <w:p w14:paraId="77AB4FB3" w14:textId="77777777" w:rsidR="00BD33F8" w:rsidRPr="00F85942" w:rsidRDefault="00BD33F8">
      <w:pPr>
        <w:spacing w:line="200" w:lineRule="exact"/>
      </w:pPr>
    </w:p>
    <w:p w14:paraId="021D8B41" w14:textId="77777777" w:rsidR="00BD33F8" w:rsidRPr="00F85942" w:rsidRDefault="00BD33F8">
      <w:pPr>
        <w:spacing w:before="7" w:line="200" w:lineRule="exact"/>
      </w:pPr>
    </w:p>
    <w:p w14:paraId="4273EE97" w14:textId="77777777" w:rsidR="00BD33F8" w:rsidRPr="00F85942" w:rsidRDefault="00A51A16">
      <w:pPr>
        <w:spacing w:line="359" w:lineRule="auto"/>
        <w:ind w:left="100" w:right="81"/>
        <w:jc w:val="both"/>
        <w:rPr>
          <w:sz w:val="24"/>
          <w:szCs w:val="24"/>
        </w:rPr>
      </w:pPr>
      <w:r w:rsidRPr="00F85942">
        <w:rPr>
          <w:spacing w:val="1"/>
          <w:sz w:val="24"/>
          <w:szCs w:val="24"/>
        </w:rPr>
        <w:t>W</w:t>
      </w:r>
      <w:r w:rsidRPr="00F85942">
        <w:rPr>
          <w:sz w:val="24"/>
          <w:szCs w:val="24"/>
        </w:rPr>
        <w:t>h</w:t>
      </w:r>
      <w:r w:rsidRPr="00F85942">
        <w:rPr>
          <w:spacing w:val="-1"/>
          <w:sz w:val="24"/>
          <w:szCs w:val="24"/>
        </w:rPr>
        <w:t>e</w:t>
      </w:r>
      <w:r w:rsidRPr="00F85942">
        <w:rPr>
          <w:sz w:val="24"/>
          <w:szCs w:val="24"/>
        </w:rPr>
        <w:t>n</w:t>
      </w:r>
      <w:r w:rsidRPr="00F85942">
        <w:rPr>
          <w:spacing w:val="1"/>
          <w:sz w:val="24"/>
          <w:szCs w:val="24"/>
        </w:rPr>
        <w:t xml:space="preserve"> </w:t>
      </w:r>
      <w:r w:rsidRPr="00F85942">
        <w:rPr>
          <w:sz w:val="24"/>
          <w:szCs w:val="24"/>
        </w:rPr>
        <w:t>the le</w:t>
      </w:r>
      <w:r w:rsidRPr="00F85942">
        <w:rPr>
          <w:spacing w:val="-1"/>
          <w:sz w:val="24"/>
          <w:szCs w:val="24"/>
        </w:rPr>
        <w:t>f</w:t>
      </w:r>
      <w:r w:rsidRPr="00F85942">
        <w:rPr>
          <w:sz w:val="24"/>
          <w:szCs w:val="24"/>
        </w:rPr>
        <w:t>t</w:t>
      </w:r>
      <w:r w:rsidRPr="00F85942">
        <w:rPr>
          <w:spacing w:val="1"/>
          <w:sz w:val="24"/>
          <w:szCs w:val="24"/>
        </w:rPr>
        <w:t>m</w:t>
      </w:r>
      <w:r w:rsidRPr="00F85942">
        <w:rPr>
          <w:sz w:val="24"/>
          <w:szCs w:val="24"/>
        </w:rPr>
        <w:t>ost</w:t>
      </w:r>
      <w:r w:rsidRPr="00F85942">
        <w:rPr>
          <w:spacing w:val="1"/>
          <w:sz w:val="24"/>
          <w:szCs w:val="24"/>
        </w:rPr>
        <w:t xml:space="preserve"> </w:t>
      </w:r>
      <w:r w:rsidRPr="00F85942">
        <w:rPr>
          <w:sz w:val="24"/>
          <w:szCs w:val="24"/>
        </w:rPr>
        <w:t>su</w:t>
      </w:r>
      <w:r w:rsidRPr="00F85942">
        <w:rPr>
          <w:spacing w:val="1"/>
          <w:sz w:val="24"/>
          <w:szCs w:val="24"/>
        </w:rPr>
        <w:t>b</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w:t>
      </w:r>
      <w:r w:rsidRPr="00F85942">
        <w:rPr>
          <w:spacing w:val="1"/>
          <w:sz w:val="24"/>
          <w:szCs w:val="24"/>
        </w:rPr>
        <w:t xml:space="preserve"> </w:t>
      </w:r>
      <w:r w:rsidRPr="00F85942">
        <w:rPr>
          <w:sz w:val="24"/>
          <w:szCs w:val="24"/>
        </w:rPr>
        <w:t>h</w:t>
      </w:r>
      <w:r w:rsidRPr="00F85942">
        <w:rPr>
          <w:spacing w:val="-1"/>
          <w:sz w:val="24"/>
          <w:szCs w:val="24"/>
        </w:rPr>
        <w:t>a</w:t>
      </w:r>
      <w:r w:rsidRPr="00F85942">
        <w:rPr>
          <w:sz w:val="24"/>
          <w:szCs w:val="24"/>
        </w:rPr>
        <w:t>s</w:t>
      </w:r>
      <w:r w:rsidRPr="00F85942">
        <w:rPr>
          <w:spacing w:val="1"/>
          <w:sz w:val="24"/>
          <w:szCs w:val="24"/>
        </w:rPr>
        <w:t xml:space="preserve"> </w:t>
      </w:r>
      <w:r w:rsidRPr="00F85942">
        <w:rPr>
          <w:sz w:val="24"/>
          <w:szCs w:val="24"/>
        </w:rPr>
        <w:t>b</w:t>
      </w:r>
      <w:r w:rsidRPr="00F85942">
        <w:rPr>
          <w:spacing w:val="-1"/>
          <w:sz w:val="24"/>
          <w:szCs w:val="24"/>
        </w:rPr>
        <w:t>ee</w:t>
      </w:r>
      <w:r w:rsidRPr="00F85942">
        <w:rPr>
          <w:sz w:val="24"/>
          <w:szCs w:val="24"/>
        </w:rPr>
        <w:t>n</w:t>
      </w:r>
      <w:r w:rsidRPr="00F85942">
        <w:rPr>
          <w:spacing w:val="1"/>
          <w:sz w:val="24"/>
          <w:szCs w:val="24"/>
        </w:rPr>
        <w:t xml:space="preserve"> </w:t>
      </w:r>
      <w:r w:rsidRPr="00F85942">
        <w:rPr>
          <w:spacing w:val="-1"/>
          <w:sz w:val="24"/>
          <w:szCs w:val="24"/>
        </w:rPr>
        <w:t>c</w:t>
      </w:r>
      <w:r w:rsidRPr="00F85942">
        <w:rPr>
          <w:sz w:val="24"/>
          <w:szCs w:val="24"/>
        </w:rPr>
        <w:t>onv</w:t>
      </w:r>
      <w:r w:rsidRPr="00F85942">
        <w:rPr>
          <w:spacing w:val="-1"/>
          <w:sz w:val="24"/>
          <w:szCs w:val="24"/>
        </w:rPr>
        <w:t>e</w:t>
      </w:r>
      <w:r w:rsidRPr="00F85942">
        <w:rPr>
          <w:sz w:val="24"/>
          <w:szCs w:val="24"/>
        </w:rPr>
        <w:t>rt</w:t>
      </w:r>
      <w:r w:rsidRPr="00F85942">
        <w:rPr>
          <w:spacing w:val="-1"/>
          <w:sz w:val="24"/>
          <w:szCs w:val="24"/>
        </w:rPr>
        <w:t>e</w:t>
      </w:r>
      <w:r w:rsidRPr="00F85942">
        <w:rPr>
          <w:sz w:val="24"/>
          <w:szCs w:val="24"/>
        </w:rPr>
        <w:t>d,</w:t>
      </w:r>
      <w:r w:rsidRPr="00F85942">
        <w:rPr>
          <w:spacing w:val="1"/>
          <w:sz w:val="24"/>
          <w:szCs w:val="24"/>
        </w:rPr>
        <w:t xml:space="preserve"> </w:t>
      </w:r>
      <w:r w:rsidRPr="00F85942">
        <w:rPr>
          <w:sz w:val="24"/>
          <w:szCs w:val="24"/>
        </w:rPr>
        <w:t xml:space="preserve">the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w:t>
      </w:r>
      <w:r w:rsidRPr="00F85942">
        <w:rPr>
          <w:spacing w:val="1"/>
          <w:sz w:val="24"/>
          <w:szCs w:val="24"/>
        </w:rPr>
        <w:t xml:space="preserve"> </w:t>
      </w:r>
      <w:r w:rsidRPr="00F85942">
        <w:rPr>
          <w:spacing w:val="-1"/>
          <w:sz w:val="24"/>
          <w:szCs w:val="24"/>
        </w:rPr>
        <w:t>ca</w:t>
      </w:r>
      <w:r w:rsidRPr="00F85942">
        <w:rPr>
          <w:sz w:val="24"/>
          <w:szCs w:val="24"/>
        </w:rPr>
        <w:t>n</w:t>
      </w:r>
      <w:r w:rsidRPr="00F85942">
        <w:rPr>
          <w:spacing w:val="3"/>
          <w:sz w:val="24"/>
          <w:szCs w:val="24"/>
        </w:rPr>
        <w:t xml:space="preserve"> </w:t>
      </w:r>
      <w:r w:rsidRPr="00F85942">
        <w:rPr>
          <w:sz w:val="24"/>
          <w:szCs w:val="24"/>
        </w:rPr>
        <w:t xml:space="preserve">be </w:t>
      </w:r>
      <w:r w:rsidRPr="00F85942">
        <w:rPr>
          <w:spacing w:val="-1"/>
          <w:sz w:val="24"/>
          <w:szCs w:val="24"/>
        </w:rPr>
        <w:t>e</w:t>
      </w:r>
      <w:r w:rsidRPr="00F85942">
        <w:rPr>
          <w:sz w:val="24"/>
          <w:szCs w:val="24"/>
        </w:rPr>
        <w:t>v</w:t>
      </w:r>
      <w:r w:rsidRPr="00F85942">
        <w:rPr>
          <w:spacing w:val="-1"/>
          <w:sz w:val="24"/>
          <w:szCs w:val="24"/>
        </w:rPr>
        <w:t>a</w:t>
      </w:r>
      <w:r w:rsidRPr="00F85942">
        <w:rPr>
          <w:sz w:val="24"/>
          <w:szCs w:val="24"/>
        </w:rPr>
        <w:t>luat</w:t>
      </w:r>
      <w:r w:rsidRPr="00F85942">
        <w:rPr>
          <w:spacing w:val="-1"/>
          <w:sz w:val="24"/>
          <w:szCs w:val="24"/>
        </w:rPr>
        <w:t>e</w:t>
      </w:r>
      <w:r w:rsidRPr="00F85942">
        <w:rPr>
          <w:sz w:val="24"/>
          <w:szCs w:val="24"/>
        </w:rPr>
        <w:t>d,</w:t>
      </w:r>
      <w:r w:rsidRPr="00F85942">
        <w:rPr>
          <w:spacing w:val="1"/>
          <w:sz w:val="24"/>
          <w:szCs w:val="24"/>
        </w:rPr>
        <w:t xml:space="preserve"> </w:t>
      </w:r>
      <w:r w:rsidRPr="00F85942">
        <w:rPr>
          <w:spacing w:val="-1"/>
          <w:sz w:val="24"/>
          <w:szCs w:val="24"/>
        </w:rPr>
        <w:t>a</w:t>
      </w:r>
      <w:r w:rsidRPr="00F85942">
        <w:rPr>
          <w:sz w:val="24"/>
          <w:szCs w:val="24"/>
        </w:rPr>
        <w:t>nd</w:t>
      </w:r>
      <w:r w:rsidRPr="00F85942">
        <w:rPr>
          <w:spacing w:val="1"/>
          <w:sz w:val="24"/>
          <w:szCs w:val="24"/>
        </w:rPr>
        <w:t xml:space="preserve"> </w:t>
      </w:r>
      <w:r w:rsidRPr="00F85942">
        <w:rPr>
          <w:sz w:val="24"/>
          <w:szCs w:val="24"/>
        </w:rPr>
        <w:t>the r</w:t>
      </w:r>
      <w:r w:rsidRPr="00F85942">
        <w:rPr>
          <w:spacing w:val="-2"/>
          <w:sz w:val="24"/>
          <w:szCs w:val="24"/>
        </w:rPr>
        <w:t>e</w:t>
      </w:r>
      <w:r w:rsidRPr="00F85942">
        <w:rPr>
          <w:sz w:val="24"/>
          <w:szCs w:val="24"/>
        </w:rPr>
        <w:t>sul</w:t>
      </w:r>
      <w:r w:rsidRPr="00F85942">
        <w:rPr>
          <w:spacing w:val="1"/>
          <w:sz w:val="24"/>
          <w:szCs w:val="24"/>
        </w:rPr>
        <w:t>t</w:t>
      </w:r>
      <w:r w:rsidRPr="00F85942">
        <w:rPr>
          <w:sz w:val="24"/>
          <w:szCs w:val="24"/>
        </w:rPr>
        <w:t>ing</w:t>
      </w:r>
      <w:r w:rsidRPr="00F85942">
        <w:rPr>
          <w:spacing w:val="-2"/>
          <w:sz w:val="24"/>
          <w:szCs w:val="24"/>
        </w:rPr>
        <w:t xml:space="preserve"> </w:t>
      </w:r>
      <w:r w:rsidRPr="00F85942">
        <w:rPr>
          <w:sz w:val="24"/>
          <w:szCs w:val="24"/>
        </w:rPr>
        <w:t>d</w:t>
      </w:r>
      <w:r w:rsidRPr="00F85942">
        <w:rPr>
          <w:spacing w:val="-1"/>
          <w:sz w:val="24"/>
          <w:szCs w:val="24"/>
        </w:rPr>
        <w:t>a</w:t>
      </w:r>
      <w:r w:rsidRPr="00F85942">
        <w:rPr>
          <w:spacing w:val="3"/>
          <w:sz w:val="24"/>
          <w:szCs w:val="24"/>
        </w:rPr>
        <w:t>t</w:t>
      </w:r>
      <w:r w:rsidRPr="00F85942">
        <w:rPr>
          <w:sz w:val="24"/>
          <w:szCs w:val="24"/>
        </w:rPr>
        <w:t>a</w:t>
      </w:r>
      <w:r w:rsidRPr="00F85942">
        <w:rPr>
          <w:spacing w:val="-1"/>
          <w:sz w:val="24"/>
          <w:szCs w:val="24"/>
        </w:rPr>
        <w:t xml:space="preserve"> </w:t>
      </w:r>
      <w:r w:rsidRPr="00F85942">
        <w:rPr>
          <w:spacing w:val="3"/>
          <w:sz w:val="24"/>
          <w:szCs w:val="24"/>
        </w:rPr>
        <w:t>t</w:t>
      </w:r>
      <w:r w:rsidRPr="00F85942">
        <w:rPr>
          <w:spacing w:val="-5"/>
          <w:sz w:val="24"/>
          <w:szCs w:val="24"/>
        </w:rPr>
        <w:t>y</w:t>
      </w:r>
      <w:r w:rsidRPr="00F85942">
        <w:rPr>
          <w:spacing w:val="2"/>
          <w:sz w:val="24"/>
          <w:szCs w:val="24"/>
        </w:rPr>
        <w:t>p</w:t>
      </w:r>
      <w:r w:rsidRPr="00F85942">
        <w:rPr>
          <w:sz w:val="24"/>
          <w:szCs w:val="24"/>
        </w:rPr>
        <w:t>e</w:t>
      </w:r>
      <w:r w:rsidRPr="00F85942">
        <w:rPr>
          <w:spacing w:val="-1"/>
          <w:sz w:val="24"/>
          <w:szCs w:val="24"/>
        </w:rPr>
        <w:t xml:space="preserve"> </w:t>
      </w:r>
      <w:r w:rsidRPr="00F85942">
        <w:rPr>
          <w:sz w:val="24"/>
          <w:szCs w:val="24"/>
        </w:rPr>
        <w:t>will</w:t>
      </w:r>
      <w:r w:rsidRPr="00F85942">
        <w:rPr>
          <w:spacing w:val="1"/>
          <w:sz w:val="24"/>
          <w:szCs w:val="24"/>
        </w:rPr>
        <w:t xml:space="preserve"> </w:t>
      </w:r>
      <w:r w:rsidRPr="00F85942">
        <w:rPr>
          <w:sz w:val="24"/>
          <w:szCs w:val="24"/>
        </w:rPr>
        <w:t>be</w:t>
      </w:r>
      <w:r w:rsidRPr="00F85942">
        <w:rPr>
          <w:spacing w:val="-1"/>
          <w:sz w:val="24"/>
          <w:szCs w:val="24"/>
        </w:rPr>
        <w:t xml:space="preserve"> </w:t>
      </w:r>
      <w:r w:rsidRPr="00F85942">
        <w:rPr>
          <w:sz w:val="24"/>
          <w:szCs w:val="24"/>
        </w:rPr>
        <w:t>d</w:t>
      </w:r>
      <w:r w:rsidRPr="00F85942">
        <w:rPr>
          <w:spacing w:val="-1"/>
          <w:sz w:val="24"/>
          <w:szCs w:val="24"/>
        </w:rPr>
        <w:t>ec</w:t>
      </w:r>
      <w:r w:rsidRPr="00F85942">
        <w:rPr>
          <w:sz w:val="24"/>
          <w:szCs w:val="24"/>
        </w:rPr>
        <w:t>i</w:t>
      </w:r>
      <w:r w:rsidRPr="00F85942">
        <w:rPr>
          <w:spacing w:val="1"/>
          <w:sz w:val="24"/>
          <w:szCs w:val="24"/>
        </w:rPr>
        <w:t>m</w:t>
      </w:r>
      <w:r w:rsidRPr="00F85942">
        <w:rPr>
          <w:spacing w:val="-1"/>
          <w:sz w:val="24"/>
          <w:szCs w:val="24"/>
        </w:rPr>
        <w:t>a</w:t>
      </w:r>
      <w:r w:rsidRPr="00F85942">
        <w:rPr>
          <w:sz w:val="24"/>
          <w:szCs w:val="24"/>
        </w:rPr>
        <w:t>l.</w:t>
      </w:r>
    </w:p>
    <w:p w14:paraId="7494F69D" w14:textId="77777777" w:rsidR="00BD33F8" w:rsidRPr="00F85942" w:rsidRDefault="00BD33F8">
      <w:pPr>
        <w:spacing w:before="16" w:line="280" w:lineRule="exact"/>
        <w:rPr>
          <w:sz w:val="28"/>
          <w:szCs w:val="28"/>
        </w:rPr>
      </w:pPr>
    </w:p>
    <w:p w14:paraId="11C5DB20" w14:textId="77777777" w:rsidR="00BD33F8" w:rsidRPr="00F85942" w:rsidRDefault="00A51A16">
      <w:pPr>
        <w:ind w:left="2796" w:right="2814"/>
        <w:jc w:val="center"/>
        <w:rPr>
          <w:rFonts w:eastAsia="Courier New"/>
          <w:sz w:val="24"/>
          <w:szCs w:val="24"/>
        </w:rPr>
      </w:pPr>
      <w:r w:rsidRPr="00F85942">
        <w:rPr>
          <w:rFonts w:eastAsia="Courier New"/>
          <w:sz w:val="24"/>
          <w:szCs w:val="24"/>
        </w:rPr>
        <w:t>decimal + decimal = decimal</w:t>
      </w:r>
    </w:p>
    <w:p w14:paraId="6E74184A" w14:textId="77777777" w:rsidR="00BD33F8" w:rsidRPr="00F85942" w:rsidRDefault="00BD33F8">
      <w:pPr>
        <w:spacing w:before="2" w:line="100" w:lineRule="exact"/>
        <w:rPr>
          <w:sz w:val="11"/>
          <w:szCs w:val="11"/>
        </w:rPr>
      </w:pPr>
    </w:p>
    <w:p w14:paraId="76D4BB87" w14:textId="77777777" w:rsidR="00BD33F8" w:rsidRPr="00F85942" w:rsidRDefault="00BD33F8">
      <w:pPr>
        <w:spacing w:line="200" w:lineRule="exact"/>
      </w:pPr>
    </w:p>
    <w:p w14:paraId="5A2B1291" w14:textId="77777777" w:rsidR="00BD33F8" w:rsidRPr="00F85942" w:rsidRDefault="00A51A16">
      <w:pPr>
        <w:ind w:left="100" w:right="8359"/>
        <w:jc w:val="both"/>
        <w:rPr>
          <w:sz w:val="24"/>
          <w:szCs w:val="24"/>
        </w:rPr>
      </w:pPr>
      <w:r w:rsidRPr="00F85942">
        <w:rPr>
          <w:b/>
          <w:sz w:val="24"/>
          <w:szCs w:val="24"/>
        </w:rPr>
        <w:t>Exa</w:t>
      </w:r>
      <w:r w:rsidRPr="00F85942">
        <w:rPr>
          <w:b/>
          <w:spacing w:val="-3"/>
          <w:sz w:val="24"/>
          <w:szCs w:val="24"/>
        </w:rPr>
        <w:t>m</w:t>
      </w:r>
      <w:r w:rsidRPr="00F85942">
        <w:rPr>
          <w:b/>
          <w:spacing w:val="1"/>
          <w:sz w:val="24"/>
          <w:szCs w:val="24"/>
        </w:rPr>
        <w:t>p</w:t>
      </w:r>
      <w:r w:rsidRPr="00F85942">
        <w:rPr>
          <w:b/>
          <w:sz w:val="24"/>
          <w:szCs w:val="24"/>
        </w:rPr>
        <w:t>le 2</w:t>
      </w:r>
    </w:p>
    <w:p w14:paraId="41742D80" w14:textId="77777777" w:rsidR="00BD33F8" w:rsidRPr="00F85942" w:rsidRDefault="00BD33F8">
      <w:pPr>
        <w:spacing w:line="200" w:lineRule="exact"/>
      </w:pPr>
    </w:p>
    <w:p w14:paraId="210265C3" w14:textId="77777777" w:rsidR="00BD33F8" w:rsidRPr="00F85942" w:rsidRDefault="00BD33F8">
      <w:pPr>
        <w:spacing w:before="10" w:line="200" w:lineRule="exact"/>
      </w:pPr>
    </w:p>
    <w:p w14:paraId="7406B0A5" w14:textId="77777777" w:rsidR="00BD33F8" w:rsidRPr="00F85942" w:rsidRDefault="00A51A16">
      <w:pPr>
        <w:ind w:left="100" w:right="2947"/>
        <w:jc w:val="both"/>
        <w:rPr>
          <w:sz w:val="24"/>
          <w:szCs w:val="24"/>
        </w:rPr>
      </w:pPr>
      <w:r w:rsidRPr="00F85942">
        <w:rPr>
          <w:sz w:val="24"/>
          <w:szCs w:val="24"/>
        </w:rPr>
        <w:t>The</w:t>
      </w:r>
      <w:r w:rsidRPr="00F85942">
        <w:rPr>
          <w:spacing w:val="-1"/>
          <w:sz w:val="24"/>
          <w:szCs w:val="24"/>
        </w:rPr>
        <w:t xml:space="preserve"> f</w:t>
      </w:r>
      <w:r w:rsidRPr="00F85942">
        <w:rPr>
          <w:sz w:val="24"/>
          <w:szCs w:val="24"/>
        </w:rPr>
        <w:t>ol</w:t>
      </w:r>
      <w:r w:rsidRPr="00F85942">
        <w:rPr>
          <w:spacing w:val="1"/>
          <w:sz w:val="24"/>
          <w:szCs w:val="24"/>
        </w:rPr>
        <w:t>l</w:t>
      </w:r>
      <w:r w:rsidRPr="00F85942">
        <w:rPr>
          <w:sz w:val="24"/>
          <w:szCs w:val="24"/>
        </w:rPr>
        <w:t xml:space="preserve">owing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1"/>
          <w:sz w:val="24"/>
          <w:szCs w:val="24"/>
        </w:rPr>
        <w:t xml:space="preserve"> </w:t>
      </w:r>
      <w:r w:rsidRPr="00F85942">
        <w:rPr>
          <w:sz w:val="24"/>
          <w:szCs w:val="24"/>
        </w:rPr>
        <w:t>shows the</w:t>
      </w:r>
      <w:r w:rsidRPr="00F85942">
        <w:rPr>
          <w:spacing w:val="1"/>
          <w:sz w:val="24"/>
          <w:szCs w:val="24"/>
        </w:rPr>
        <w:t xml:space="preserve"> </w:t>
      </w:r>
      <w:r w:rsidRPr="00F85942">
        <w:rPr>
          <w:spacing w:val="-1"/>
          <w:sz w:val="24"/>
          <w:szCs w:val="24"/>
        </w:rPr>
        <w:t>e</w:t>
      </w:r>
      <w:r w:rsidRPr="00F85942">
        <w:rPr>
          <w:sz w:val="24"/>
          <w:szCs w:val="24"/>
        </w:rPr>
        <w:t>v</w:t>
      </w:r>
      <w:r w:rsidRPr="00F85942">
        <w:rPr>
          <w:spacing w:val="-1"/>
          <w:sz w:val="24"/>
          <w:szCs w:val="24"/>
        </w:rPr>
        <w:t>a</w:t>
      </w:r>
      <w:r w:rsidRPr="00F85942">
        <w:rPr>
          <w:sz w:val="24"/>
          <w:szCs w:val="24"/>
        </w:rPr>
        <w:t>luation of</w:t>
      </w:r>
      <w:r w:rsidRPr="00F85942">
        <w:rPr>
          <w:spacing w:val="2"/>
          <w:sz w:val="24"/>
          <w:szCs w:val="24"/>
        </w:rPr>
        <w:t xml:space="preserve"> </w:t>
      </w:r>
      <w:r w:rsidRPr="00F85942">
        <w:rPr>
          <w:sz w:val="24"/>
          <w:szCs w:val="24"/>
        </w:rPr>
        <w:t>a</w:t>
      </w:r>
      <w:r w:rsidRPr="00F85942">
        <w:rPr>
          <w:spacing w:val="1"/>
          <w:sz w:val="24"/>
          <w:szCs w:val="24"/>
        </w:rPr>
        <w:t xml:space="preserve"> </w:t>
      </w:r>
      <w:r w:rsidRPr="00F85942">
        <w:rPr>
          <w:sz w:val="24"/>
          <w:szCs w:val="24"/>
        </w:rPr>
        <w:t>string</w:t>
      </w:r>
      <w:r w:rsidRPr="00F85942">
        <w:rPr>
          <w:spacing w:val="-2"/>
          <w:sz w:val="24"/>
          <w:szCs w:val="24"/>
        </w:rPr>
        <w:t xml:space="preserv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w:t>
      </w:r>
    </w:p>
    <w:p w14:paraId="3FB39CBB" w14:textId="77777777" w:rsidR="00BD33F8" w:rsidRPr="00F85942" w:rsidRDefault="00BD33F8">
      <w:pPr>
        <w:spacing w:line="200" w:lineRule="exact"/>
      </w:pPr>
    </w:p>
    <w:p w14:paraId="68909643" w14:textId="77777777" w:rsidR="00BD33F8" w:rsidRPr="00F85942" w:rsidRDefault="00BD33F8">
      <w:pPr>
        <w:spacing w:before="10" w:line="220" w:lineRule="exact"/>
        <w:rPr>
          <w:sz w:val="22"/>
          <w:szCs w:val="22"/>
        </w:rPr>
      </w:pPr>
    </w:p>
    <w:p w14:paraId="0DE16A80" w14:textId="77777777" w:rsidR="00BD33F8" w:rsidRPr="00F85942" w:rsidRDefault="00A51A16">
      <w:pPr>
        <w:ind w:left="3951" w:right="3969"/>
        <w:jc w:val="center"/>
        <w:rPr>
          <w:rFonts w:eastAsia="Courier New"/>
          <w:sz w:val="24"/>
          <w:szCs w:val="24"/>
        </w:rPr>
      </w:pPr>
      <w:r w:rsidRPr="00F85942">
        <w:rPr>
          <w:rFonts w:eastAsia="Courier New"/>
          <w:sz w:val="24"/>
          <w:szCs w:val="24"/>
        </w:rPr>
        <w:t>text + code</w:t>
      </w:r>
    </w:p>
    <w:p w14:paraId="1BBF6208" w14:textId="77777777" w:rsidR="00BD33F8" w:rsidRPr="00F85942" w:rsidRDefault="00BD33F8">
      <w:pPr>
        <w:spacing w:line="200" w:lineRule="exact"/>
      </w:pPr>
    </w:p>
    <w:p w14:paraId="182082DB" w14:textId="77777777" w:rsidR="00BD33F8" w:rsidRPr="00F85942" w:rsidRDefault="00BD33F8">
      <w:pPr>
        <w:spacing w:before="7" w:line="200" w:lineRule="exact"/>
      </w:pPr>
    </w:p>
    <w:p w14:paraId="3248DD02" w14:textId="77777777" w:rsidR="00BD33F8" w:rsidRPr="00F85942" w:rsidRDefault="00A51A16">
      <w:pPr>
        <w:spacing w:line="360" w:lineRule="auto"/>
        <w:ind w:left="100" w:right="82"/>
        <w:jc w:val="both"/>
        <w:rPr>
          <w:sz w:val="24"/>
          <w:szCs w:val="24"/>
        </w:rPr>
      </w:pPr>
      <w:r w:rsidRPr="00F85942">
        <w:rPr>
          <w:sz w:val="24"/>
          <w:szCs w:val="24"/>
        </w:rPr>
        <w:t>This</w:t>
      </w:r>
      <w:r w:rsidRPr="00F85942">
        <w:rPr>
          <w:spacing w:val="2"/>
          <w:sz w:val="24"/>
          <w:szCs w:val="24"/>
        </w:rPr>
        <w:t xml:space="preserv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w:t>
      </w:r>
      <w:r w:rsidRPr="00F85942">
        <w:rPr>
          <w:spacing w:val="1"/>
          <w:sz w:val="24"/>
          <w:szCs w:val="24"/>
        </w:rPr>
        <w:t xml:space="preserve"> </w:t>
      </w:r>
      <w:r w:rsidRPr="00F85942">
        <w:rPr>
          <w:spacing w:val="-1"/>
          <w:sz w:val="24"/>
          <w:szCs w:val="24"/>
        </w:rPr>
        <w:t>c</w:t>
      </w:r>
      <w:r w:rsidRPr="00F85942">
        <w:rPr>
          <w:sz w:val="24"/>
          <w:szCs w:val="24"/>
        </w:rPr>
        <w:t>ontains</w:t>
      </w:r>
      <w:r w:rsidRPr="00F85942">
        <w:rPr>
          <w:spacing w:val="1"/>
          <w:sz w:val="24"/>
          <w:szCs w:val="24"/>
        </w:rPr>
        <w:t xml:space="preserve"> </w:t>
      </w:r>
      <w:r w:rsidRPr="00F85942">
        <w:rPr>
          <w:sz w:val="24"/>
          <w:szCs w:val="24"/>
        </w:rPr>
        <w:t>two</w:t>
      </w:r>
      <w:r w:rsidRPr="00F85942">
        <w:rPr>
          <w:spacing w:val="1"/>
          <w:sz w:val="24"/>
          <w:szCs w:val="24"/>
        </w:rPr>
        <w:t xml:space="preserve"> </w:t>
      </w:r>
      <w:r w:rsidRPr="00F85942">
        <w:rPr>
          <w:sz w:val="24"/>
          <w:szCs w:val="24"/>
        </w:rPr>
        <w:t>su</w:t>
      </w:r>
      <w:r w:rsidRPr="00F85942">
        <w:rPr>
          <w:spacing w:val="2"/>
          <w:sz w:val="24"/>
          <w:szCs w:val="24"/>
        </w:rPr>
        <w:t>b</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ons</w:t>
      </w:r>
      <w:r w:rsidRPr="00F85942">
        <w:rPr>
          <w:spacing w:val="1"/>
          <w:sz w:val="24"/>
          <w:szCs w:val="24"/>
        </w:rPr>
        <w:t xml:space="preserve"> </w:t>
      </w:r>
      <w:r w:rsidRPr="00F85942">
        <w:rPr>
          <w:sz w:val="24"/>
          <w:szCs w:val="24"/>
        </w:rPr>
        <w:t>th</w:t>
      </w:r>
      <w:r w:rsidRPr="00F85942">
        <w:rPr>
          <w:spacing w:val="2"/>
          <w:sz w:val="24"/>
          <w:szCs w:val="24"/>
        </w:rPr>
        <w:t>a</w:t>
      </w:r>
      <w:r w:rsidRPr="00F85942">
        <w:rPr>
          <w:sz w:val="24"/>
          <w:szCs w:val="24"/>
        </w:rPr>
        <w:t>t</w:t>
      </w:r>
      <w:r w:rsidRPr="00F85942">
        <w:rPr>
          <w:spacing w:val="2"/>
          <w:sz w:val="24"/>
          <w:szCs w:val="24"/>
        </w:rPr>
        <w:t xml:space="preserve"> </w:t>
      </w:r>
      <w:r w:rsidRPr="00F85942">
        <w:rPr>
          <w:sz w:val="24"/>
          <w:szCs w:val="24"/>
        </w:rPr>
        <w:t>must</w:t>
      </w:r>
      <w:r w:rsidRPr="00F85942">
        <w:rPr>
          <w:spacing w:val="2"/>
          <w:sz w:val="24"/>
          <w:szCs w:val="24"/>
        </w:rPr>
        <w:t xml:space="preserve"> </w:t>
      </w:r>
      <w:r w:rsidRPr="00F85942">
        <w:rPr>
          <w:sz w:val="24"/>
          <w:szCs w:val="24"/>
        </w:rPr>
        <w:t xml:space="preserve">be </w:t>
      </w:r>
      <w:r w:rsidRPr="00F85942">
        <w:rPr>
          <w:spacing w:val="-1"/>
          <w:sz w:val="24"/>
          <w:szCs w:val="24"/>
        </w:rPr>
        <w:t>c</w:t>
      </w:r>
      <w:r w:rsidRPr="00F85942">
        <w:rPr>
          <w:sz w:val="24"/>
          <w:szCs w:val="24"/>
        </w:rPr>
        <w:t>on</w:t>
      </w:r>
      <w:r w:rsidRPr="00F85942">
        <w:rPr>
          <w:spacing w:val="1"/>
          <w:sz w:val="24"/>
          <w:szCs w:val="24"/>
        </w:rPr>
        <w:t>c</w:t>
      </w:r>
      <w:r w:rsidRPr="00F85942">
        <w:rPr>
          <w:spacing w:val="-1"/>
          <w:sz w:val="24"/>
          <w:szCs w:val="24"/>
        </w:rPr>
        <w:t>a</w:t>
      </w:r>
      <w:r w:rsidRPr="00F85942">
        <w:rPr>
          <w:sz w:val="24"/>
          <w:szCs w:val="24"/>
        </w:rPr>
        <w:t>ten</w:t>
      </w:r>
      <w:r w:rsidRPr="00F85942">
        <w:rPr>
          <w:spacing w:val="-1"/>
          <w:sz w:val="24"/>
          <w:szCs w:val="24"/>
        </w:rPr>
        <w:t>a</w:t>
      </w:r>
      <w:r w:rsidRPr="00F85942">
        <w:rPr>
          <w:sz w:val="24"/>
          <w:szCs w:val="24"/>
        </w:rPr>
        <w:t>ted.</w:t>
      </w:r>
      <w:r w:rsidRPr="00F85942">
        <w:rPr>
          <w:spacing w:val="5"/>
          <w:sz w:val="24"/>
          <w:szCs w:val="24"/>
        </w:rPr>
        <w:t xml:space="preserve"> </w:t>
      </w:r>
      <w:r w:rsidRPr="00F85942">
        <w:rPr>
          <w:sz w:val="24"/>
          <w:szCs w:val="24"/>
        </w:rPr>
        <w:t>To</w:t>
      </w:r>
      <w:r w:rsidRPr="00F85942">
        <w:rPr>
          <w:spacing w:val="1"/>
          <w:sz w:val="24"/>
          <w:szCs w:val="24"/>
        </w:rPr>
        <w:t xml:space="preserve"> </w:t>
      </w:r>
      <w:r w:rsidRPr="00F85942">
        <w:rPr>
          <w:sz w:val="24"/>
          <w:szCs w:val="24"/>
        </w:rPr>
        <w:t>do</w:t>
      </w:r>
      <w:r w:rsidRPr="00F85942">
        <w:rPr>
          <w:spacing w:val="1"/>
          <w:sz w:val="24"/>
          <w:szCs w:val="24"/>
        </w:rPr>
        <w:t xml:space="preserve"> </w:t>
      </w:r>
      <w:r w:rsidRPr="00F85942">
        <w:rPr>
          <w:sz w:val="24"/>
          <w:szCs w:val="24"/>
        </w:rPr>
        <w:t>th</w:t>
      </w:r>
      <w:r w:rsidRPr="00F85942">
        <w:rPr>
          <w:spacing w:val="1"/>
          <w:sz w:val="24"/>
          <w:szCs w:val="24"/>
        </w:rPr>
        <w:t>i</w:t>
      </w:r>
      <w:r w:rsidRPr="00F85942">
        <w:rPr>
          <w:sz w:val="24"/>
          <w:szCs w:val="24"/>
        </w:rPr>
        <w:t>s,</w:t>
      </w:r>
      <w:r w:rsidRPr="00F85942">
        <w:rPr>
          <w:spacing w:val="1"/>
          <w:sz w:val="24"/>
          <w:szCs w:val="24"/>
        </w:rPr>
        <w:t xml:space="preserve"> </w:t>
      </w:r>
      <w:r w:rsidRPr="00F85942">
        <w:rPr>
          <w:sz w:val="24"/>
          <w:szCs w:val="24"/>
        </w:rPr>
        <w:t>the</w:t>
      </w:r>
      <w:r w:rsidRPr="00F85942">
        <w:rPr>
          <w:spacing w:val="1"/>
          <w:sz w:val="24"/>
          <w:szCs w:val="24"/>
        </w:rPr>
        <w:t xml:space="preserve"> </w:t>
      </w:r>
      <w:r w:rsidRPr="00F85942">
        <w:rPr>
          <w:spacing w:val="5"/>
          <w:sz w:val="24"/>
          <w:szCs w:val="24"/>
        </w:rPr>
        <w:t>s</w:t>
      </w:r>
      <w:r w:rsidRPr="00F85942">
        <w:rPr>
          <w:spacing w:val="-5"/>
          <w:sz w:val="24"/>
          <w:szCs w:val="24"/>
        </w:rPr>
        <w:t>y</w:t>
      </w:r>
      <w:r w:rsidRPr="00F85942">
        <w:rPr>
          <w:sz w:val="24"/>
          <w:szCs w:val="24"/>
        </w:rPr>
        <w:t>stem must</w:t>
      </w:r>
      <w:r w:rsidRPr="00F85942">
        <w:rPr>
          <w:spacing w:val="30"/>
          <w:sz w:val="24"/>
          <w:szCs w:val="24"/>
        </w:rPr>
        <w:t xml:space="preserve"> </w:t>
      </w:r>
      <w:r w:rsidRPr="00F85942">
        <w:rPr>
          <w:spacing w:val="-1"/>
          <w:sz w:val="24"/>
          <w:szCs w:val="24"/>
        </w:rPr>
        <w:t>c</w:t>
      </w:r>
      <w:r w:rsidRPr="00F85942">
        <w:rPr>
          <w:sz w:val="24"/>
          <w:szCs w:val="24"/>
        </w:rPr>
        <w:t>onv</w:t>
      </w:r>
      <w:r w:rsidRPr="00F85942">
        <w:rPr>
          <w:spacing w:val="-1"/>
          <w:sz w:val="24"/>
          <w:szCs w:val="24"/>
        </w:rPr>
        <w:t>e</w:t>
      </w:r>
      <w:r w:rsidRPr="00F85942">
        <w:rPr>
          <w:sz w:val="24"/>
          <w:szCs w:val="24"/>
        </w:rPr>
        <w:t>rt</w:t>
      </w:r>
      <w:r w:rsidRPr="00F85942">
        <w:rPr>
          <w:spacing w:val="28"/>
          <w:sz w:val="24"/>
          <w:szCs w:val="24"/>
        </w:rPr>
        <w:t xml:space="preserve"> </w:t>
      </w:r>
      <w:r w:rsidRPr="00F85942">
        <w:rPr>
          <w:sz w:val="24"/>
          <w:szCs w:val="24"/>
        </w:rPr>
        <w:t>the</w:t>
      </w:r>
      <w:r w:rsidRPr="00F85942">
        <w:rPr>
          <w:spacing w:val="28"/>
          <w:sz w:val="24"/>
          <w:szCs w:val="24"/>
        </w:rPr>
        <w:t xml:space="preserve"> </w:t>
      </w:r>
      <w:r w:rsidRPr="00F85942">
        <w:rPr>
          <w:sz w:val="24"/>
          <w:szCs w:val="24"/>
        </w:rPr>
        <w:t>su</w:t>
      </w:r>
      <w:r w:rsidRPr="00F85942">
        <w:rPr>
          <w:spacing w:val="1"/>
          <w:sz w:val="24"/>
          <w:szCs w:val="24"/>
        </w:rPr>
        <w:t>b</w:t>
      </w:r>
      <w:r w:rsidRPr="00F85942">
        <w:rPr>
          <w:spacing w:val="-1"/>
          <w:sz w:val="24"/>
          <w:szCs w:val="24"/>
        </w:rPr>
        <w:t>-e</w:t>
      </w:r>
      <w:r w:rsidRPr="00F85942">
        <w:rPr>
          <w:sz w:val="24"/>
          <w:szCs w:val="24"/>
        </w:rPr>
        <w:t>xpr</w:t>
      </w:r>
      <w:r w:rsidRPr="00F85942">
        <w:rPr>
          <w:spacing w:val="-2"/>
          <w:sz w:val="24"/>
          <w:szCs w:val="24"/>
        </w:rPr>
        <w:t>e</w:t>
      </w:r>
      <w:r w:rsidRPr="00F85942">
        <w:rPr>
          <w:sz w:val="24"/>
          <w:szCs w:val="24"/>
        </w:rPr>
        <w:t>ss</w:t>
      </w:r>
      <w:r w:rsidRPr="00F85942">
        <w:rPr>
          <w:spacing w:val="1"/>
          <w:sz w:val="24"/>
          <w:szCs w:val="24"/>
        </w:rPr>
        <w:t>i</w:t>
      </w:r>
      <w:r w:rsidRPr="00F85942">
        <w:rPr>
          <w:sz w:val="24"/>
          <w:szCs w:val="24"/>
        </w:rPr>
        <w:t>on</w:t>
      </w:r>
      <w:r w:rsidRPr="00F85942">
        <w:rPr>
          <w:spacing w:val="29"/>
          <w:sz w:val="24"/>
          <w:szCs w:val="24"/>
        </w:rPr>
        <w:t xml:space="preserve"> </w:t>
      </w:r>
      <w:r w:rsidRPr="00F85942">
        <w:rPr>
          <w:sz w:val="24"/>
          <w:szCs w:val="24"/>
        </w:rPr>
        <w:t>of</w:t>
      </w:r>
      <w:r w:rsidRPr="00F85942">
        <w:rPr>
          <w:spacing w:val="28"/>
          <w:sz w:val="24"/>
          <w:szCs w:val="24"/>
        </w:rPr>
        <w:t xml:space="preserve"> </w:t>
      </w:r>
      <w:r w:rsidRPr="00F85942">
        <w:rPr>
          <w:sz w:val="24"/>
          <w:szCs w:val="24"/>
        </w:rPr>
        <w:t>the</w:t>
      </w:r>
      <w:r w:rsidRPr="00F85942">
        <w:rPr>
          <w:spacing w:val="28"/>
          <w:sz w:val="24"/>
          <w:szCs w:val="24"/>
        </w:rPr>
        <w:t xml:space="preserve"> </w:t>
      </w:r>
      <w:r w:rsidRPr="00F85942">
        <w:rPr>
          <w:sz w:val="24"/>
          <w:szCs w:val="24"/>
        </w:rPr>
        <w:t>le</w:t>
      </w:r>
      <w:r w:rsidRPr="00F85942">
        <w:rPr>
          <w:spacing w:val="-1"/>
          <w:sz w:val="24"/>
          <w:szCs w:val="24"/>
        </w:rPr>
        <w:t>a</w:t>
      </w:r>
      <w:r w:rsidRPr="00F85942">
        <w:rPr>
          <w:sz w:val="24"/>
          <w:szCs w:val="24"/>
        </w:rPr>
        <w:t>st</w:t>
      </w:r>
      <w:r w:rsidRPr="00F85942">
        <w:rPr>
          <w:spacing w:val="29"/>
          <w:sz w:val="24"/>
          <w:szCs w:val="24"/>
        </w:rPr>
        <w:t xml:space="preserve"> </w:t>
      </w:r>
      <w:r w:rsidRPr="00F85942">
        <w:rPr>
          <w:spacing w:val="-2"/>
          <w:sz w:val="24"/>
          <w:szCs w:val="24"/>
        </w:rPr>
        <w:t>g</w:t>
      </w:r>
      <w:r w:rsidRPr="00F85942">
        <w:rPr>
          <w:spacing w:val="1"/>
          <w:sz w:val="24"/>
          <w:szCs w:val="24"/>
        </w:rPr>
        <w:t>e</w:t>
      </w:r>
      <w:r w:rsidRPr="00F85942">
        <w:rPr>
          <w:spacing w:val="2"/>
          <w:sz w:val="24"/>
          <w:szCs w:val="24"/>
        </w:rPr>
        <w:t>n</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l</w:t>
      </w:r>
      <w:r w:rsidRPr="00F85942">
        <w:rPr>
          <w:spacing w:val="29"/>
          <w:sz w:val="24"/>
          <w:szCs w:val="24"/>
        </w:rPr>
        <w:t xml:space="preserve"> </w:t>
      </w:r>
      <w:r w:rsidRPr="00F85942">
        <w:rPr>
          <w:sz w:val="24"/>
          <w:szCs w:val="24"/>
        </w:rPr>
        <w:t>d</w:t>
      </w:r>
      <w:r w:rsidRPr="00F85942">
        <w:rPr>
          <w:spacing w:val="-1"/>
          <w:sz w:val="24"/>
          <w:szCs w:val="24"/>
        </w:rPr>
        <w:t>a</w:t>
      </w:r>
      <w:r w:rsidRPr="00F85942">
        <w:rPr>
          <w:sz w:val="24"/>
          <w:szCs w:val="24"/>
        </w:rPr>
        <w:t>ta</w:t>
      </w:r>
      <w:r w:rsidRPr="00F85942">
        <w:rPr>
          <w:spacing w:val="28"/>
          <w:sz w:val="24"/>
          <w:szCs w:val="24"/>
        </w:rPr>
        <w:t xml:space="preserve"> </w:t>
      </w:r>
      <w:r w:rsidRPr="00F85942">
        <w:rPr>
          <w:spacing w:val="5"/>
          <w:sz w:val="24"/>
          <w:szCs w:val="24"/>
        </w:rPr>
        <w:t>t</w:t>
      </w:r>
      <w:r w:rsidRPr="00F85942">
        <w:rPr>
          <w:spacing w:val="-5"/>
          <w:sz w:val="24"/>
          <w:szCs w:val="24"/>
        </w:rPr>
        <w:t>y</w:t>
      </w:r>
      <w:r w:rsidRPr="00F85942">
        <w:rPr>
          <w:sz w:val="24"/>
          <w:szCs w:val="24"/>
        </w:rPr>
        <w:t>pe</w:t>
      </w:r>
      <w:r w:rsidRPr="00F85942">
        <w:rPr>
          <w:spacing w:val="28"/>
          <w:sz w:val="24"/>
          <w:szCs w:val="24"/>
        </w:rPr>
        <w:t xml:space="preserve"> </w:t>
      </w:r>
      <w:r w:rsidRPr="00F85942">
        <w:rPr>
          <w:spacing w:val="1"/>
          <w:sz w:val="24"/>
          <w:szCs w:val="24"/>
        </w:rPr>
        <w:t>(</w:t>
      </w:r>
      <w:r w:rsidRPr="00F85942">
        <w:rPr>
          <w:spacing w:val="-1"/>
          <w:sz w:val="24"/>
          <w:szCs w:val="24"/>
        </w:rPr>
        <w:t>c</w:t>
      </w:r>
      <w:r w:rsidRPr="00F85942">
        <w:rPr>
          <w:sz w:val="24"/>
          <w:szCs w:val="24"/>
        </w:rPr>
        <w:t>od</w:t>
      </w:r>
      <w:r w:rsidRPr="00F85942">
        <w:rPr>
          <w:spacing w:val="-1"/>
          <w:sz w:val="24"/>
          <w:szCs w:val="24"/>
        </w:rPr>
        <w:t>e</w:t>
      </w:r>
      <w:r w:rsidRPr="00F85942">
        <w:rPr>
          <w:sz w:val="24"/>
          <w:szCs w:val="24"/>
        </w:rPr>
        <w:t>)</w:t>
      </w:r>
      <w:r w:rsidRPr="00F85942">
        <w:rPr>
          <w:spacing w:val="28"/>
          <w:sz w:val="24"/>
          <w:szCs w:val="24"/>
        </w:rPr>
        <w:t xml:space="preserve"> </w:t>
      </w:r>
      <w:r w:rsidRPr="00F85942">
        <w:rPr>
          <w:sz w:val="24"/>
          <w:szCs w:val="24"/>
        </w:rPr>
        <w:t>to</w:t>
      </w:r>
      <w:r w:rsidRPr="00F85942">
        <w:rPr>
          <w:spacing w:val="31"/>
          <w:sz w:val="24"/>
          <w:szCs w:val="24"/>
        </w:rPr>
        <w:t xml:space="preserve"> </w:t>
      </w:r>
      <w:r w:rsidRPr="00F85942">
        <w:rPr>
          <w:sz w:val="24"/>
          <w:szCs w:val="24"/>
        </w:rPr>
        <w:t>the</w:t>
      </w:r>
      <w:r w:rsidRPr="00F85942">
        <w:rPr>
          <w:spacing w:val="28"/>
          <w:sz w:val="24"/>
          <w:szCs w:val="24"/>
        </w:rPr>
        <w:t xml:space="preserve"> </w:t>
      </w:r>
      <w:r w:rsidRPr="00F85942">
        <w:rPr>
          <w:sz w:val="24"/>
          <w:szCs w:val="24"/>
        </w:rPr>
        <w:t>most</w:t>
      </w:r>
      <w:r w:rsidRPr="00F85942">
        <w:rPr>
          <w:spacing w:val="30"/>
          <w:sz w:val="24"/>
          <w:szCs w:val="24"/>
        </w:rPr>
        <w:t xml:space="preserve"> </w:t>
      </w:r>
      <w:r w:rsidRPr="00F85942">
        <w:rPr>
          <w:spacing w:val="-2"/>
          <w:sz w:val="24"/>
          <w:szCs w:val="24"/>
        </w:rPr>
        <w:t>g</w:t>
      </w:r>
      <w:r w:rsidRPr="00F85942">
        <w:rPr>
          <w:spacing w:val="-1"/>
          <w:sz w:val="24"/>
          <w:szCs w:val="24"/>
        </w:rPr>
        <w:t>e</w:t>
      </w:r>
      <w:r w:rsidRPr="00F85942">
        <w:rPr>
          <w:sz w:val="24"/>
          <w:szCs w:val="24"/>
        </w:rPr>
        <w:t>n</w:t>
      </w:r>
      <w:r w:rsidRPr="00F85942">
        <w:rPr>
          <w:spacing w:val="-1"/>
          <w:sz w:val="24"/>
          <w:szCs w:val="24"/>
        </w:rPr>
        <w:t>e</w:t>
      </w:r>
      <w:r w:rsidRPr="00F85942">
        <w:rPr>
          <w:spacing w:val="1"/>
          <w:sz w:val="24"/>
          <w:szCs w:val="24"/>
        </w:rPr>
        <w:t>r</w:t>
      </w:r>
      <w:r w:rsidRPr="00F85942">
        <w:rPr>
          <w:spacing w:val="-1"/>
          <w:sz w:val="24"/>
          <w:szCs w:val="24"/>
        </w:rPr>
        <w:t>a</w:t>
      </w:r>
      <w:r w:rsidRPr="00F85942">
        <w:rPr>
          <w:sz w:val="24"/>
          <w:szCs w:val="24"/>
        </w:rPr>
        <w:t>l</w:t>
      </w:r>
      <w:r w:rsidRPr="00F85942">
        <w:rPr>
          <w:spacing w:val="29"/>
          <w:sz w:val="24"/>
          <w:szCs w:val="24"/>
        </w:rPr>
        <w:t xml:space="preserve"> </w:t>
      </w:r>
      <w:r w:rsidRPr="00F85942">
        <w:rPr>
          <w:sz w:val="24"/>
          <w:szCs w:val="24"/>
        </w:rPr>
        <w:t>d</w:t>
      </w:r>
      <w:r w:rsidRPr="00F85942">
        <w:rPr>
          <w:spacing w:val="-1"/>
          <w:sz w:val="24"/>
          <w:szCs w:val="24"/>
        </w:rPr>
        <w:t>a</w:t>
      </w:r>
      <w:r w:rsidRPr="00F85942">
        <w:rPr>
          <w:sz w:val="24"/>
          <w:szCs w:val="24"/>
        </w:rPr>
        <w:t xml:space="preserve">ta </w:t>
      </w:r>
      <w:r w:rsidRPr="00F85942">
        <w:rPr>
          <w:spacing w:val="3"/>
          <w:sz w:val="24"/>
          <w:szCs w:val="24"/>
        </w:rPr>
        <w:t>t</w:t>
      </w:r>
      <w:r w:rsidRPr="00F85942">
        <w:rPr>
          <w:spacing w:val="-5"/>
          <w:sz w:val="24"/>
          <w:szCs w:val="24"/>
        </w:rPr>
        <w:t>y</w:t>
      </w:r>
      <w:r w:rsidRPr="00F85942">
        <w:rPr>
          <w:sz w:val="24"/>
          <w:szCs w:val="24"/>
        </w:rPr>
        <w:t>pe</w:t>
      </w:r>
      <w:r w:rsidRPr="00F85942">
        <w:rPr>
          <w:spacing w:val="-1"/>
          <w:sz w:val="24"/>
          <w:szCs w:val="24"/>
        </w:rPr>
        <w:t xml:space="preserve"> (</w:t>
      </w:r>
      <w:r w:rsidRPr="00F85942">
        <w:rPr>
          <w:spacing w:val="3"/>
          <w:sz w:val="24"/>
          <w:szCs w:val="24"/>
        </w:rPr>
        <w:t>t</w:t>
      </w:r>
      <w:r w:rsidRPr="00F85942">
        <w:rPr>
          <w:spacing w:val="-1"/>
          <w:sz w:val="24"/>
          <w:szCs w:val="24"/>
        </w:rPr>
        <w:t>e</w:t>
      </w:r>
      <w:r w:rsidRPr="00F85942">
        <w:rPr>
          <w:spacing w:val="2"/>
          <w:sz w:val="24"/>
          <w:szCs w:val="24"/>
        </w:rPr>
        <w:t>x</w:t>
      </w:r>
      <w:r w:rsidRPr="00F85942">
        <w:rPr>
          <w:sz w:val="24"/>
          <w:szCs w:val="24"/>
        </w:rPr>
        <w:t>t).</w:t>
      </w:r>
    </w:p>
    <w:p w14:paraId="30535A36" w14:textId="77777777" w:rsidR="00BD33F8" w:rsidRPr="00F85942" w:rsidRDefault="00BD33F8">
      <w:pPr>
        <w:spacing w:before="15" w:line="280" w:lineRule="exact"/>
        <w:rPr>
          <w:sz w:val="28"/>
          <w:szCs w:val="28"/>
        </w:rPr>
      </w:pPr>
    </w:p>
    <w:p w14:paraId="08B8A436" w14:textId="77777777" w:rsidR="00BD33F8" w:rsidRPr="00F85942" w:rsidRDefault="00A51A16">
      <w:pPr>
        <w:ind w:left="3951" w:right="3969"/>
        <w:jc w:val="center"/>
        <w:rPr>
          <w:rFonts w:eastAsia="Courier New"/>
          <w:sz w:val="24"/>
          <w:szCs w:val="24"/>
        </w:rPr>
      </w:pPr>
      <w:r w:rsidRPr="00F85942">
        <w:rPr>
          <w:rFonts w:eastAsia="Courier New"/>
          <w:sz w:val="24"/>
          <w:szCs w:val="24"/>
        </w:rPr>
        <w:t>text + text</w:t>
      </w:r>
    </w:p>
    <w:p w14:paraId="2E804FE2" w14:textId="77777777" w:rsidR="00BD33F8" w:rsidRPr="00F85942" w:rsidRDefault="00BD33F8">
      <w:pPr>
        <w:spacing w:line="200" w:lineRule="exact"/>
      </w:pPr>
    </w:p>
    <w:p w14:paraId="0B8567A6" w14:textId="77777777" w:rsidR="00BD33F8" w:rsidRPr="00F85942" w:rsidRDefault="00BD33F8">
      <w:pPr>
        <w:spacing w:before="7" w:line="200" w:lineRule="exact"/>
      </w:pPr>
    </w:p>
    <w:p w14:paraId="17E5F6EA" w14:textId="77777777" w:rsidR="00BD33F8" w:rsidRPr="00F85942" w:rsidRDefault="00A51A16">
      <w:pPr>
        <w:spacing w:line="359" w:lineRule="auto"/>
        <w:ind w:left="100" w:right="82"/>
        <w:jc w:val="both"/>
        <w:rPr>
          <w:sz w:val="24"/>
          <w:szCs w:val="24"/>
        </w:rPr>
      </w:pPr>
      <w:r w:rsidRPr="00F85942">
        <w:rPr>
          <w:spacing w:val="1"/>
          <w:sz w:val="24"/>
          <w:szCs w:val="24"/>
        </w:rPr>
        <w:t>W</w:t>
      </w:r>
      <w:r w:rsidRPr="00F85942">
        <w:rPr>
          <w:sz w:val="24"/>
          <w:szCs w:val="24"/>
        </w:rPr>
        <w:t>h</w:t>
      </w:r>
      <w:r w:rsidRPr="00F85942">
        <w:rPr>
          <w:spacing w:val="-1"/>
          <w:sz w:val="24"/>
          <w:szCs w:val="24"/>
        </w:rPr>
        <w:t>e</w:t>
      </w:r>
      <w:r w:rsidRPr="00F85942">
        <w:rPr>
          <w:sz w:val="24"/>
          <w:szCs w:val="24"/>
        </w:rPr>
        <w:t>n</w:t>
      </w:r>
      <w:r w:rsidRPr="00F85942">
        <w:rPr>
          <w:spacing w:val="3"/>
          <w:sz w:val="24"/>
          <w:szCs w:val="24"/>
        </w:rPr>
        <w:t xml:space="preserve"> </w:t>
      </w:r>
      <w:r w:rsidRPr="00F85942">
        <w:rPr>
          <w:sz w:val="24"/>
          <w:szCs w:val="24"/>
        </w:rPr>
        <w:t>the</w:t>
      </w:r>
      <w:r w:rsidRPr="00F85942">
        <w:rPr>
          <w:spacing w:val="2"/>
          <w:sz w:val="24"/>
          <w:szCs w:val="24"/>
        </w:rPr>
        <w:t xml:space="preserve"> </w:t>
      </w:r>
      <w:r w:rsidRPr="00F85942">
        <w:rPr>
          <w:sz w:val="24"/>
          <w:szCs w:val="24"/>
        </w:rPr>
        <w:t>ri</w:t>
      </w:r>
      <w:r w:rsidRPr="00F85942">
        <w:rPr>
          <w:spacing w:val="-3"/>
          <w:sz w:val="24"/>
          <w:szCs w:val="24"/>
        </w:rPr>
        <w:t>g</w:t>
      </w:r>
      <w:r w:rsidRPr="00F85942">
        <w:rPr>
          <w:sz w:val="24"/>
          <w:szCs w:val="24"/>
        </w:rPr>
        <w:t>ht</w:t>
      </w:r>
      <w:r w:rsidRPr="00F85942">
        <w:rPr>
          <w:spacing w:val="1"/>
          <w:sz w:val="24"/>
          <w:szCs w:val="24"/>
        </w:rPr>
        <w:t>m</w:t>
      </w:r>
      <w:r w:rsidRPr="00F85942">
        <w:rPr>
          <w:sz w:val="24"/>
          <w:szCs w:val="24"/>
        </w:rPr>
        <w:t>ost</w:t>
      </w:r>
      <w:r w:rsidRPr="00F85942">
        <w:rPr>
          <w:spacing w:val="3"/>
          <w:sz w:val="24"/>
          <w:szCs w:val="24"/>
        </w:rPr>
        <w:t xml:space="preserve"> </w:t>
      </w:r>
      <w:r w:rsidRPr="00F85942">
        <w:rPr>
          <w:spacing w:val="-1"/>
          <w:sz w:val="24"/>
          <w:szCs w:val="24"/>
        </w:rPr>
        <w:t>a</w:t>
      </w:r>
      <w:r w:rsidRPr="00F85942">
        <w:rPr>
          <w:sz w:val="24"/>
          <w:szCs w:val="24"/>
        </w:rPr>
        <w:t>rgum</w:t>
      </w:r>
      <w:r w:rsidRPr="00F85942">
        <w:rPr>
          <w:spacing w:val="-1"/>
          <w:sz w:val="24"/>
          <w:szCs w:val="24"/>
        </w:rPr>
        <w:t>e</w:t>
      </w:r>
      <w:r w:rsidRPr="00F85942">
        <w:rPr>
          <w:sz w:val="24"/>
          <w:szCs w:val="24"/>
        </w:rPr>
        <w:t>nt</w:t>
      </w:r>
      <w:r w:rsidRPr="00F85942">
        <w:rPr>
          <w:spacing w:val="3"/>
          <w:sz w:val="24"/>
          <w:szCs w:val="24"/>
        </w:rPr>
        <w:t xml:space="preserve"> </w:t>
      </w:r>
      <w:r w:rsidRPr="00F85942">
        <w:rPr>
          <w:sz w:val="24"/>
          <w:szCs w:val="24"/>
        </w:rPr>
        <w:t>h</w:t>
      </w:r>
      <w:r w:rsidRPr="00F85942">
        <w:rPr>
          <w:spacing w:val="-1"/>
          <w:sz w:val="24"/>
          <w:szCs w:val="24"/>
        </w:rPr>
        <w:t>a</w:t>
      </w:r>
      <w:r w:rsidRPr="00F85942">
        <w:rPr>
          <w:sz w:val="24"/>
          <w:szCs w:val="24"/>
        </w:rPr>
        <w:t>s</w:t>
      </w:r>
      <w:r w:rsidRPr="00F85942">
        <w:rPr>
          <w:spacing w:val="3"/>
          <w:sz w:val="24"/>
          <w:szCs w:val="24"/>
        </w:rPr>
        <w:t xml:space="preserve"> </w:t>
      </w:r>
      <w:r w:rsidRPr="00F85942">
        <w:rPr>
          <w:sz w:val="24"/>
          <w:szCs w:val="24"/>
        </w:rPr>
        <w:t>b</w:t>
      </w:r>
      <w:r w:rsidRPr="00F85942">
        <w:rPr>
          <w:spacing w:val="-1"/>
          <w:sz w:val="24"/>
          <w:szCs w:val="24"/>
        </w:rPr>
        <w:t>ee</w:t>
      </w:r>
      <w:r w:rsidRPr="00F85942">
        <w:rPr>
          <w:sz w:val="24"/>
          <w:szCs w:val="24"/>
        </w:rPr>
        <w:t>n</w:t>
      </w:r>
      <w:r w:rsidRPr="00F85942">
        <w:rPr>
          <w:spacing w:val="3"/>
          <w:sz w:val="24"/>
          <w:szCs w:val="24"/>
        </w:rPr>
        <w:t xml:space="preserve"> </w:t>
      </w:r>
      <w:r w:rsidRPr="00F85942">
        <w:rPr>
          <w:spacing w:val="-1"/>
          <w:sz w:val="24"/>
          <w:szCs w:val="24"/>
        </w:rPr>
        <w:t>c</w:t>
      </w:r>
      <w:r w:rsidRPr="00F85942">
        <w:rPr>
          <w:sz w:val="24"/>
          <w:szCs w:val="24"/>
        </w:rPr>
        <w:t>onv</w:t>
      </w:r>
      <w:r w:rsidRPr="00F85942">
        <w:rPr>
          <w:spacing w:val="-1"/>
          <w:sz w:val="24"/>
          <w:szCs w:val="24"/>
        </w:rPr>
        <w:t>e</w:t>
      </w:r>
      <w:r w:rsidRPr="00F85942">
        <w:rPr>
          <w:sz w:val="24"/>
          <w:szCs w:val="24"/>
        </w:rPr>
        <w:t>r</w:t>
      </w:r>
      <w:r w:rsidRPr="00F85942">
        <w:rPr>
          <w:spacing w:val="2"/>
          <w:sz w:val="24"/>
          <w:szCs w:val="24"/>
        </w:rPr>
        <w:t>t</w:t>
      </w:r>
      <w:r w:rsidRPr="00F85942">
        <w:rPr>
          <w:spacing w:val="-1"/>
          <w:sz w:val="24"/>
          <w:szCs w:val="24"/>
        </w:rPr>
        <w:t>e</w:t>
      </w:r>
      <w:r w:rsidRPr="00F85942">
        <w:rPr>
          <w:sz w:val="24"/>
          <w:szCs w:val="24"/>
        </w:rPr>
        <w:t>d,</w:t>
      </w:r>
      <w:r w:rsidRPr="00F85942">
        <w:rPr>
          <w:spacing w:val="3"/>
          <w:sz w:val="24"/>
          <w:szCs w:val="24"/>
        </w:rPr>
        <w:t xml:space="preserve"> </w:t>
      </w:r>
      <w:r w:rsidRPr="00F85942">
        <w:rPr>
          <w:sz w:val="24"/>
          <w:szCs w:val="24"/>
        </w:rPr>
        <w:t>the</w:t>
      </w:r>
      <w:r w:rsidRPr="00F85942">
        <w:rPr>
          <w:spacing w:val="2"/>
          <w:sz w:val="24"/>
          <w:szCs w:val="24"/>
        </w:rPr>
        <w:t xml:space="preserv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w:t>
      </w:r>
      <w:r w:rsidRPr="00F85942">
        <w:rPr>
          <w:spacing w:val="3"/>
          <w:sz w:val="24"/>
          <w:szCs w:val="24"/>
        </w:rPr>
        <w:t xml:space="preserve"> </w:t>
      </w:r>
      <w:r w:rsidRPr="00F85942">
        <w:rPr>
          <w:spacing w:val="-1"/>
          <w:sz w:val="24"/>
          <w:szCs w:val="24"/>
        </w:rPr>
        <w:t>ca</w:t>
      </w:r>
      <w:r w:rsidRPr="00F85942">
        <w:rPr>
          <w:sz w:val="24"/>
          <w:szCs w:val="24"/>
        </w:rPr>
        <w:t>n be</w:t>
      </w:r>
      <w:r w:rsidRPr="00F85942">
        <w:rPr>
          <w:spacing w:val="2"/>
          <w:sz w:val="24"/>
          <w:szCs w:val="24"/>
        </w:rPr>
        <w:t xml:space="preserve"> </w:t>
      </w:r>
      <w:r w:rsidRPr="00F85942">
        <w:rPr>
          <w:spacing w:val="-1"/>
          <w:sz w:val="24"/>
          <w:szCs w:val="24"/>
        </w:rPr>
        <w:t>e</w:t>
      </w:r>
      <w:r w:rsidRPr="00F85942">
        <w:rPr>
          <w:sz w:val="24"/>
          <w:szCs w:val="24"/>
        </w:rPr>
        <w:t>v</w:t>
      </w:r>
      <w:r w:rsidRPr="00F85942">
        <w:rPr>
          <w:spacing w:val="-1"/>
          <w:sz w:val="24"/>
          <w:szCs w:val="24"/>
        </w:rPr>
        <w:t>a</w:t>
      </w:r>
      <w:r w:rsidRPr="00F85942">
        <w:rPr>
          <w:sz w:val="24"/>
          <w:szCs w:val="24"/>
        </w:rPr>
        <w:t>luat</w:t>
      </w:r>
      <w:r w:rsidRPr="00F85942">
        <w:rPr>
          <w:spacing w:val="-1"/>
          <w:sz w:val="24"/>
          <w:szCs w:val="24"/>
        </w:rPr>
        <w:t>e</w:t>
      </w:r>
      <w:r w:rsidRPr="00F85942">
        <w:rPr>
          <w:sz w:val="24"/>
          <w:szCs w:val="24"/>
        </w:rPr>
        <w:t>d,</w:t>
      </w:r>
      <w:r w:rsidRPr="00F85942">
        <w:rPr>
          <w:spacing w:val="3"/>
          <w:sz w:val="24"/>
          <w:szCs w:val="24"/>
        </w:rPr>
        <w:t xml:space="preserve"> </w:t>
      </w:r>
      <w:r w:rsidRPr="00F85942">
        <w:rPr>
          <w:spacing w:val="-1"/>
          <w:sz w:val="24"/>
          <w:szCs w:val="24"/>
        </w:rPr>
        <w:t>a</w:t>
      </w:r>
      <w:r w:rsidRPr="00F85942">
        <w:rPr>
          <w:sz w:val="24"/>
          <w:szCs w:val="24"/>
        </w:rPr>
        <w:t>nd</w:t>
      </w:r>
      <w:r w:rsidRPr="00F85942">
        <w:rPr>
          <w:spacing w:val="3"/>
          <w:sz w:val="24"/>
          <w:szCs w:val="24"/>
        </w:rPr>
        <w:t xml:space="preserve"> </w:t>
      </w:r>
      <w:r w:rsidRPr="00F85942">
        <w:rPr>
          <w:sz w:val="24"/>
          <w:szCs w:val="24"/>
        </w:rPr>
        <w:t>the r</w:t>
      </w:r>
      <w:r w:rsidRPr="00F85942">
        <w:rPr>
          <w:spacing w:val="-2"/>
          <w:sz w:val="24"/>
          <w:szCs w:val="24"/>
        </w:rPr>
        <w:t>e</w:t>
      </w:r>
      <w:r w:rsidRPr="00F85942">
        <w:rPr>
          <w:sz w:val="24"/>
          <w:szCs w:val="24"/>
        </w:rPr>
        <w:t>sul</w:t>
      </w:r>
      <w:r w:rsidRPr="00F85942">
        <w:rPr>
          <w:spacing w:val="1"/>
          <w:sz w:val="24"/>
          <w:szCs w:val="24"/>
        </w:rPr>
        <w:t>t</w:t>
      </w:r>
      <w:r w:rsidRPr="00F85942">
        <w:rPr>
          <w:sz w:val="24"/>
          <w:szCs w:val="24"/>
        </w:rPr>
        <w:t>ing</w:t>
      </w:r>
      <w:r w:rsidRPr="00F85942">
        <w:rPr>
          <w:spacing w:val="-2"/>
          <w:sz w:val="24"/>
          <w:szCs w:val="24"/>
        </w:rPr>
        <w:t xml:space="preserve"> </w:t>
      </w:r>
      <w:r w:rsidRPr="00F85942">
        <w:rPr>
          <w:sz w:val="24"/>
          <w:szCs w:val="24"/>
        </w:rPr>
        <w:t>d</w:t>
      </w:r>
      <w:r w:rsidRPr="00F85942">
        <w:rPr>
          <w:spacing w:val="-1"/>
          <w:sz w:val="24"/>
          <w:szCs w:val="24"/>
        </w:rPr>
        <w:t>a</w:t>
      </w:r>
      <w:r w:rsidRPr="00F85942">
        <w:rPr>
          <w:spacing w:val="3"/>
          <w:sz w:val="24"/>
          <w:szCs w:val="24"/>
        </w:rPr>
        <w:t>t</w:t>
      </w:r>
      <w:r w:rsidRPr="00F85942">
        <w:rPr>
          <w:sz w:val="24"/>
          <w:szCs w:val="24"/>
        </w:rPr>
        <w:t>a</w:t>
      </w:r>
      <w:r w:rsidRPr="00F85942">
        <w:rPr>
          <w:spacing w:val="-1"/>
          <w:sz w:val="24"/>
          <w:szCs w:val="24"/>
        </w:rPr>
        <w:t xml:space="preserve"> </w:t>
      </w:r>
      <w:r w:rsidRPr="00F85942">
        <w:rPr>
          <w:spacing w:val="3"/>
          <w:sz w:val="24"/>
          <w:szCs w:val="24"/>
        </w:rPr>
        <w:t>t</w:t>
      </w:r>
      <w:r w:rsidRPr="00F85942">
        <w:rPr>
          <w:spacing w:val="-5"/>
          <w:sz w:val="24"/>
          <w:szCs w:val="24"/>
        </w:rPr>
        <w:t>y</w:t>
      </w:r>
      <w:r w:rsidRPr="00F85942">
        <w:rPr>
          <w:spacing w:val="2"/>
          <w:sz w:val="24"/>
          <w:szCs w:val="24"/>
        </w:rPr>
        <w:t>p</w:t>
      </w:r>
      <w:r w:rsidRPr="00F85942">
        <w:rPr>
          <w:sz w:val="24"/>
          <w:szCs w:val="24"/>
        </w:rPr>
        <w:t>e</w:t>
      </w:r>
      <w:r w:rsidRPr="00F85942">
        <w:rPr>
          <w:spacing w:val="-1"/>
          <w:sz w:val="24"/>
          <w:szCs w:val="24"/>
        </w:rPr>
        <w:t xml:space="preserve"> </w:t>
      </w:r>
      <w:r w:rsidRPr="00F85942">
        <w:rPr>
          <w:sz w:val="24"/>
          <w:szCs w:val="24"/>
        </w:rPr>
        <w:t>will</w:t>
      </w:r>
      <w:r w:rsidRPr="00F85942">
        <w:rPr>
          <w:spacing w:val="1"/>
          <w:sz w:val="24"/>
          <w:szCs w:val="24"/>
        </w:rPr>
        <w:t xml:space="preserve"> </w:t>
      </w:r>
      <w:r w:rsidRPr="00F85942">
        <w:rPr>
          <w:sz w:val="24"/>
          <w:szCs w:val="24"/>
        </w:rPr>
        <w:t>be</w:t>
      </w:r>
      <w:r w:rsidRPr="00F85942">
        <w:rPr>
          <w:spacing w:val="-1"/>
          <w:sz w:val="24"/>
          <w:szCs w:val="24"/>
        </w:rPr>
        <w:t xml:space="preserve"> </w:t>
      </w:r>
      <w:r w:rsidRPr="00F85942">
        <w:rPr>
          <w:sz w:val="24"/>
          <w:szCs w:val="24"/>
        </w:rPr>
        <w:t>te</w:t>
      </w:r>
      <w:r w:rsidRPr="00F85942">
        <w:rPr>
          <w:spacing w:val="2"/>
          <w:sz w:val="24"/>
          <w:szCs w:val="24"/>
        </w:rPr>
        <w:t>x</w:t>
      </w:r>
      <w:r w:rsidRPr="00F85942">
        <w:rPr>
          <w:sz w:val="24"/>
          <w:szCs w:val="24"/>
        </w:rPr>
        <w:t>t.</w:t>
      </w:r>
    </w:p>
    <w:p w14:paraId="6C3E3DE8" w14:textId="77777777" w:rsidR="00BD33F8" w:rsidRPr="00F85942" w:rsidRDefault="00BD33F8">
      <w:pPr>
        <w:spacing w:before="16" w:line="280" w:lineRule="exact"/>
        <w:rPr>
          <w:sz w:val="28"/>
          <w:szCs w:val="28"/>
        </w:rPr>
      </w:pPr>
    </w:p>
    <w:p w14:paraId="2AD9D163" w14:textId="77777777" w:rsidR="00BD33F8" w:rsidRPr="00F85942" w:rsidRDefault="00A51A16">
      <w:pPr>
        <w:ind w:left="3447" w:right="3465"/>
        <w:jc w:val="center"/>
        <w:rPr>
          <w:rFonts w:eastAsia="Courier New"/>
          <w:sz w:val="24"/>
          <w:szCs w:val="24"/>
        </w:rPr>
      </w:pPr>
      <w:r w:rsidRPr="00F85942">
        <w:rPr>
          <w:rFonts w:eastAsia="Courier New"/>
          <w:sz w:val="24"/>
          <w:szCs w:val="24"/>
        </w:rPr>
        <w:t>text + text = text</w:t>
      </w:r>
    </w:p>
    <w:p w14:paraId="01429038" w14:textId="77777777" w:rsidR="00BD33F8" w:rsidRPr="00F85942" w:rsidRDefault="00BD33F8">
      <w:pPr>
        <w:spacing w:before="9" w:line="100" w:lineRule="exact"/>
        <w:rPr>
          <w:sz w:val="11"/>
          <w:szCs w:val="11"/>
        </w:rPr>
      </w:pPr>
    </w:p>
    <w:p w14:paraId="71A3723B" w14:textId="77777777" w:rsidR="00BD33F8" w:rsidRPr="00F85942" w:rsidRDefault="00BD33F8">
      <w:pPr>
        <w:spacing w:line="200" w:lineRule="exact"/>
      </w:pPr>
    </w:p>
    <w:p w14:paraId="266242FD" w14:textId="0B7606E6" w:rsidR="00BD33F8" w:rsidRPr="00F85942" w:rsidRDefault="00A51A16">
      <w:pPr>
        <w:spacing w:line="300" w:lineRule="exact"/>
        <w:ind w:left="100" w:right="4061"/>
        <w:jc w:val="both"/>
        <w:rPr>
          <w:sz w:val="28"/>
          <w:szCs w:val="28"/>
        </w:rPr>
      </w:pPr>
      <w:r w:rsidRPr="00F85942">
        <w:rPr>
          <w:b/>
          <w:spacing w:val="1"/>
          <w:position w:val="-1"/>
          <w:sz w:val="28"/>
          <w:szCs w:val="28"/>
        </w:rPr>
        <w:t>6</w:t>
      </w:r>
      <w:r w:rsidRPr="00F85942">
        <w:rPr>
          <w:b/>
          <w:position w:val="-1"/>
          <w:sz w:val="28"/>
          <w:szCs w:val="28"/>
        </w:rPr>
        <w:t>.</w:t>
      </w:r>
      <w:r w:rsidR="0057100E" w:rsidRPr="00F85942">
        <w:rPr>
          <w:b/>
          <w:position w:val="-1"/>
          <w:sz w:val="28"/>
          <w:szCs w:val="28"/>
        </w:rPr>
        <w:t>6</w:t>
      </w:r>
      <w:r w:rsidRPr="00F85942">
        <w:rPr>
          <w:b/>
          <w:position w:val="-1"/>
          <w:sz w:val="28"/>
          <w:szCs w:val="28"/>
        </w:rPr>
        <w:t xml:space="preserve">    </w:t>
      </w:r>
      <w:r w:rsidRPr="00F85942">
        <w:rPr>
          <w:b/>
          <w:spacing w:val="18"/>
          <w:position w:val="-1"/>
          <w:sz w:val="28"/>
          <w:szCs w:val="28"/>
        </w:rPr>
        <w:t xml:space="preserve"> </w:t>
      </w:r>
      <w:r w:rsidRPr="00F85942">
        <w:rPr>
          <w:b/>
          <w:position w:val="-1"/>
          <w:sz w:val="28"/>
          <w:szCs w:val="28"/>
        </w:rPr>
        <w:t>Oper</w:t>
      </w:r>
      <w:r w:rsidRPr="00F85942">
        <w:rPr>
          <w:b/>
          <w:spacing w:val="-1"/>
          <w:position w:val="-1"/>
          <w:sz w:val="28"/>
          <w:szCs w:val="28"/>
        </w:rPr>
        <w:t>a</w:t>
      </w:r>
      <w:r w:rsidRPr="00F85942">
        <w:rPr>
          <w:b/>
          <w:position w:val="-1"/>
          <w:sz w:val="28"/>
          <w:szCs w:val="28"/>
        </w:rPr>
        <w:t>t</w:t>
      </w:r>
      <w:r w:rsidRPr="00F85942">
        <w:rPr>
          <w:b/>
          <w:spacing w:val="1"/>
          <w:position w:val="-1"/>
          <w:sz w:val="28"/>
          <w:szCs w:val="28"/>
        </w:rPr>
        <w:t>o</w:t>
      </w:r>
      <w:r w:rsidRPr="00F85942">
        <w:rPr>
          <w:b/>
          <w:position w:val="-1"/>
          <w:sz w:val="28"/>
          <w:szCs w:val="28"/>
        </w:rPr>
        <w:t xml:space="preserve">r </w:t>
      </w:r>
      <w:r w:rsidRPr="00F85942">
        <w:rPr>
          <w:b/>
          <w:spacing w:val="-2"/>
          <w:position w:val="-1"/>
          <w:sz w:val="28"/>
          <w:szCs w:val="28"/>
        </w:rPr>
        <w:t>P</w:t>
      </w:r>
      <w:r w:rsidRPr="00F85942">
        <w:rPr>
          <w:b/>
          <w:position w:val="-1"/>
          <w:sz w:val="28"/>
          <w:szCs w:val="28"/>
        </w:rPr>
        <w:t>r</w:t>
      </w:r>
      <w:r w:rsidRPr="00F85942">
        <w:rPr>
          <w:b/>
          <w:spacing w:val="-2"/>
          <w:position w:val="-1"/>
          <w:sz w:val="28"/>
          <w:szCs w:val="28"/>
        </w:rPr>
        <w:t>e</w:t>
      </w:r>
      <w:r w:rsidRPr="00F85942">
        <w:rPr>
          <w:b/>
          <w:position w:val="-1"/>
          <w:sz w:val="28"/>
          <w:szCs w:val="28"/>
        </w:rPr>
        <w:t>cede</w:t>
      </w:r>
      <w:r w:rsidRPr="00F85942">
        <w:rPr>
          <w:b/>
          <w:spacing w:val="-2"/>
          <w:position w:val="-1"/>
          <w:sz w:val="28"/>
          <w:szCs w:val="28"/>
        </w:rPr>
        <w:t>nc</w:t>
      </w:r>
      <w:r w:rsidRPr="00F85942">
        <w:rPr>
          <w:b/>
          <w:position w:val="-1"/>
          <w:sz w:val="28"/>
          <w:szCs w:val="28"/>
        </w:rPr>
        <w:t xml:space="preserve">e and </w:t>
      </w:r>
      <w:r w:rsidRPr="00F85942">
        <w:rPr>
          <w:b/>
          <w:spacing w:val="-1"/>
          <w:position w:val="-1"/>
          <w:sz w:val="28"/>
          <w:szCs w:val="28"/>
        </w:rPr>
        <w:t>As</w:t>
      </w:r>
      <w:r w:rsidRPr="00F85942">
        <w:rPr>
          <w:b/>
          <w:spacing w:val="1"/>
          <w:position w:val="-1"/>
          <w:sz w:val="28"/>
          <w:szCs w:val="28"/>
        </w:rPr>
        <w:t>s</w:t>
      </w:r>
      <w:r w:rsidRPr="00F85942">
        <w:rPr>
          <w:b/>
          <w:spacing w:val="-1"/>
          <w:position w:val="-1"/>
          <w:sz w:val="28"/>
          <w:szCs w:val="28"/>
        </w:rPr>
        <w:t>o</w:t>
      </w:r>
      <w:r w:rsidRPr="00F85942">
        <w:rPr>
          <w:b/>
          <w:position w:val="-1"/>
          <w:sz w:val="28"/>
          <w:szCs w:val="28"/>
        </w:rPr>
        <w:t>c</w:t>
      </w:r>
      <w:r w:rsidRPr="00F85942">
        <w:rPr>
          <w:b/>
          <w:spacing w:val="-1"/>
          <w:position w:val="-1"/>
          <w:sz w:val="28"/>
          <w:szCs w:val="28"/>
        </w:rPr>
        <w:t>i</w:t>
      </w:r>
      <w:r w:rsidRPr="00F85942">
        <w:rPr>
          <w:b/>
          <w:spacing w:val="1"/>
          <w:position w:val="-1"/>
          <w:sz w:val="28"/>
          <w:szCs w:val="28"/>
        </w:rPr>
        <w:t>a</w:t>
      </w:r>
      <w:r w:rsidRPr="00F85942">
        <w:rPr>
          <w:b/>
          <w:spacing w:val="-2"/>
          <w:position w:val="-1"/>
          <w:sz w:val="28"/>
          <w:szCs w:val="28"/>
        </w:rPr>
        <w:t>t</w:t>
      </w:r>
      <w:r w:rsidRPr="00F85942">
        <w:rPr>
          <w:b/>
          <w:spacing w:val="1"/>
          <w:position w:val="-1"/>
          <w:sz w:val="28"/>
          <w:szCs w:val="28"/>
        </w:rPr>
        <w:t>i</w:t>
      </w:r>
      <w:r w:rsidRPr="00F85942">
        <w:rPr>
          <w:b/>
          <w:spacing w:val="-1"/>
          <w:position w:val="-1"/>
          <w:sz w:val="28"/>
          <w:szCs w:val="28"/>
        </w:rPr>
        <w:t>v</w:t>
      </w:r>
      <w:r w:rsidRPr="00F85942">
        <w:rPr>
          <w:b/>
          <w:spacing w:val="1"/>
          <w:position w:val="-1"/>
          <w:sz w:val="28"/>
          <w:szCs w:val="28"/>
        </w:rPr>
        <w:t>i</w:t>
      </w:r>
      <w:r w:rsidRPr="00F85942">
        <w:rPr>
          <w:b/>
          <w:spacing w:val="-2"/>
          <w:position w:val="-1"/>
          <w:sz w:val="28"/>
          <w:szCs w:val="28"/>
        </w:rPr>
        <w:t>t</w:t>
      </w:r>
      <w:r w:rsidRPr="00F85942">
        <w:rPr>
          <w:b/>
          <w:position w:val="-1"/>
          <w:sz w:val="28"/>
          <w:szCs w:val="28"/>
        </w:rPr>
        <w:t>y</w:t>
      </w:r>
    </w:p>
    <w:p w14:paraId="22B0A52D" w14:textId="77777777" w:rsidR="00BD33F8" w:rsidRPr="00F85942" w:rsidRDefault="00BD33F8">
      <w:pPr>
        <w:spacing w:before="2" w:line="220" w:lineRule="exact"/>
        <w:rPr>
          <w:sz w:val="22"/>
          <w:szCs w:val="22"/>
        </w:rPr>
      </w:pPr>
    </w:p>
    <w:p w14:paraId="6DBD6AD7" w14:textId="77777777" w:rsidR="00BD33F8" w:rsidRPr="00F85942" w:rsidRDefault="00A51A16">
      <w:pPr>
        <w:spacing w:before="29" w:line="360" w:lineRule="auto"/>
        <w:ind w:left="100" w:right="80"/>
        <w:jc w:val="both"/>
        <w:rPr>
          <w:sz w:val="24"/>
          <w:szCs w:val="24"/>
        </w:rPr>
        <w:sectPr w:rsidR="00BD33F8" w:rsidRPr="00F85942">
          <w:pgSz w:w="12240" w:h="15840"/>
          <w:pgMar w:top="1360" w:right="1320" w:bottom="280" w:left="1340" w:header="0" w:footer="1015" w:gutter="0"/>
          <w:cols w:space="720"/>
        </w:sectPr>
      </w:pPr>
      <w:r w:rsidRPr="00F85942">
        <w:rPr>
          <w:sz w:val="24"/>
          <w:szCs w:val="24"/>
        </w:rPr>
        <w:t>The d</w:t>
      </w:r>
      <w:r w:rsidRPr="00F85942">
        <w:rPr>
          <w:spacing w:val="-1"/>
          <w:sz w:val="24"/>
          <w:szCs w:val="24"/>
        </w:rPr>
        <w:t>a</w:t>
      </w:r>
      <w:r w:rsidRPr="00F85942">
        <w:rPr>
          <w:sz w:val="24"/>
          <w:szCs w:val="24"/>
        </w:rPr>
        <w:t xml:space="preserve">ta </w:t>
      </w:r>
      <w:r w:rsidRPr="00F85942">
        <w:rPr>
          <w:spacing w:val="5"/>
          <w:sz w:val="24"/>
          <w:szCs w:val="24"/>
        </w:rPr>
        <w:t>t</w:t>
      </w:r>
      <w:r w:rsidRPr="00F85942">
        <w:rPr>
          <w:spacing w:val="-5"/>
          <w:sz w:val="24"/>
          <w:szCs w:val="24"/>
        </w:rPr>
        <w:t>y</w:t>
      </w:r>
      <w:r w:rsidRPr="00F85942">
        <w:rPr>
          <w:sz w:val="24"/>
          <w:szCs w:val="24"/>
        </w:rPr>
        <w:t>pe</w:t>
      </w:r>
      <w:r w:rsidRPr="00F85942">
        <w:rPr>
          <w:spacing w:val="2"/>
          <w:sz w:val="24"/>
          <w:szCs w:val="24"/>
        </w:rPr>
        <w:t xml:space="preserve"> </w:t>
      </w:r>
      <w:r w:rsidRPr="00F85942">
        <w:rPr>
          <w:spacing w:val="-1"/>
          <w:sz w:val="24"/>
          <w:szCs w:val="24"/>
        </w:rPr>
        <w:t>a</w:t>
      </w:r>
      <w:r w:rsidRPr="00F85942">
        <w:rPr>
          <w:sz w:val="24"/>
          <w:szCs w:val="24"/>
        </w:rPr>
        <w:t>nd</w:t>
      </w:r>
      <w:r w:rsidRPr="00F85942">
        <w:rPr>
          <w:spacing w:val="1"/>
          <w:sz w:val="24"/>
          <w:szCs w:val="24"/>
        </w:rPr>
        <w:t xml:space="preserve"> </w:t>
      </w:r>
      <w:r w:rsidRPr="00F85942">
        <w:rPr>
          <w:sz w:val="24"/>
          <w:szCs w:val="24"/>
        </w:rPr>
        <w:t xml:space="preserve">the </w:t>
      </w:r>
      <w:r w:rsidRPr="00F85942">
        <w:rPr>
          <w:spacing w:val="2"/>
          <w:sz w:val="24"/>
          <w:szCs w:val="24"/>
        </w:rPr>
        <w:t>v</w:t>
      </w:r>
      <w:r w:rsidRPr="00F85942">
        <w:rPr>
          <w:spacing w:val="1"/>
          <w:sz w:val="24"/>
          <w:szCs w:val="24"/>
        </w:rPr>
        <w:t>a</w:t>
      </w:r>
      <w:r w:rsidRPr="00F85942">
        <w:rPr>
          <w:sz w:val="24"/>
          <w:szCs w:val="24"/>
        </w:rPr>
        <w:t xml:space="preserve">lue of </w:t>
      </w:r>
      <w:r w:rsidRPr="00F85942">
        <w:rPr>
          <w:spacing w:val="-1"/>
          <w:sz w:val="24"/>
          <w:szCs w:val="24"/>
        </w:rPr>
        <w:t>a</w:t>
      </w:r>
      <w:r w:rsidRPr="00F85942">
        <w:rPr>
          <w:sz w:val="24"/>
          <w:szCs w:val="24"/>
        </w:rPr>
        <w:t>n</w:t>
      </w:r>
      <w:r w:rsidRPr="00F85942">
        <w:rPr>
          <w:spacing w:val="3"/>
          <w:sz w:val="24"/>
          <w:szCs w:val="24"/>
        </w:rPr>
        <w:t xml:space="preserv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w:t>
      </w:r>
      <w:r w:rsidRPr="00F85942">
        <w:rPr>
          <w:spacing w:val="1"/>
          <w:sz w:val="24"/>
          <w:szCs w:val="24"/>
        </w:rPr>
        <w:t xml:space="preserve"> </w:t>
      </w:r>
      <w:r w:rsidRPr="00F85942">
        <w:rPr>
          <w:sz w:val="24"/>
          <w:szCs w:val="24"/>
        </w:rPr>
        <w:t>d</w:t>
      </w:r>
      <w:r w:rsidRPr="00F85942">
        <w:rPr>
          <w:spacing w:val="-1"/>
          <w:sz w:val="24"/>
          <w:szCs w:val="24"/>
        </w:rPr>
        <w:t>e</w:t>
      </w:r>
      <w:r w:rsidRPr="00F85942">
        <w:rPr>
          <w:sz w:val="24"/>
          <w:szCs w:val="24"/>
        </w:rPr>
        <w:t>p</w:t>
      </w:r>
      <w:r w:rsidRPr="00F85942">
        <w:rPr>
          <w:spacing w:val="-1"/>
          <w:sz w:val="24"/>
          <w:szCs w:val="24"/>
        </w:rPr>
        <w:t>e</w:t>
      </w:r>
      <w:r w:rsidRPr="00F85942">
        <w:rPr>
          <w:sz w:val="24"/>
          <w:szCs w:val="24"/>
        </w:rPr>
        <w:t>nd</w:t>
      </w:r>
      <w:r w:rsidRPr="00F85942">
        <w:rPr>
          <w:spacing w:val="1"/>
          <w:sz w:val="24"/>
          <w:szCs w:val="24"/>
        </w:rPr>
        <w:t xml:space="preserve"> </w:t>
      </w:r>
      <w:r w:rsidRPr="00F85942">
        <w:rPr>
          <w:sz w:val="24"/>
          <w:szCs w:val="24"/>
        </w:rPr>
        <w:t>on</w:t>
      </w:r>
      <w:r w:rsidRPr="00F85942">
        <w:rPr>
          <w:spacing w:val="1"/>
          <w:sz w:val="24"/>
          <w:szCs w:val="24"/>
        </w:rPr>
        <w:t xml:space="preserve"> </w:t>
      </w:r>
      <w:r w:rsidRPr="00F85942">
        <w:rPr>
          <w:sz w:val="24"/>
          <w:szCs w:val="24"/>
        </w:rPr>
        <w:t>the d</w:t>
      </w:r>
      <w:r w:rsidRPr="00F85942">
        <w:rPr>
          <w:spacing w:val="-1"/>
          <w:sz w:val="24"/>
          <w:szCs w:val="24"/>
        </w:rPr>
        <w:t>a</w:t>
      </w:r>
      <w:r w:rsidRPr="00F85942">
        <w:rPr>
          <w:sz w:val="24"/>
          <w:szCs w:val="24"/>
        </w:rPr>
        <w:t>ta</w:t>
      </w:r>
      <w:r w:rsidRPr="00F85942">
        <w:rPr>
          <w:spacing w:val="3"/>
          <w:sz w:val="24"/>
          <w:szCs w:val="24"/>
        </w:rPr>
        <w:t xml:space="preserve"> t</w:t>
      </w:r>
      <w:r w:rsidRPr="00F85942">
        <w:rPr>
          <w:spacing w:val="-5"/>
          <w:sz w:val="24"/>
          <w:szCs w:val="24"/>
        </w:rPr>
        <w:t>y</w:t>
      </w:r>
      <w:r w:rsidRPr="00F85942">
        <w:rPr>
          <w:spacing w:val="2"/>
          <w:sz w:val="24"/>
          <w:szCs w:val="24"/>
        </w:rPr>
        <w:t>p</w:t>
      </w:r>
      <w:r w:rsidRPr="00F85942">
        <w:rPr>
          <w:spacing w:val="-1"/>
          <w:sz w:val="24"/>
          <w:szCs w:val="24"/>
        </w:rPr>
        <w:t>e</w:t>
      </w:r>
      <w:r w:rsidRPr="00F85942">
        <w:rPr>
          <w:sz w:val="24"/>
          <w:szCs w:val="24"/>
        </w:rPr>
        <w:t>s</w:t>
      </w:r>
      <w:r w:rsidRPr="00F85942">
        <w:rPr>
          <w:spacing w:val="1"/>
          <w:sz w:val="24"/>
          <w:szCs w:val="24"/>
        </w:rPr>
        <w:t xml:space="preserve"> </w:t>
      </w:r>
      <w:r w:rsidRPr="00F85942">
        <w:rPr>
          <w:sz w:val="24"/>
          <w:szCs w:val="24"/>
        </w:rPr>
        <w:t>of</w:t>
      </w:r>
      <w:r w:rsidRPr="00F85942">
        <w:rPr>
          <w:spacing w:val="2"/>
          <w:sz w:val="24"/>
          <w:szCs w:val="24"/>
        </w:rPr>
        <w:t xml:space="preserve"> </w:t>
      </w:r>
      <w:r w:rsidRPr="00F85942">
        <w:rPr>
          <w:sz w:val="24"/>
          <w:szCs w:val="24"/>
        </w:rPr>
        <w:t>the 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nds</w:t>
      </w:r>
      <w:r w:rsidRPr="00F85942">
        <w:rPr>
          <w:spacing w:val="4"/>
          <w:sz w:val="24"/>
          <w:szCs w:val="24"/>
        </w:rPr>
        <w:t xml:space="preserve"> </w:t>
      </w:r>
      <w:r w:rsidRPr="00F85942">
        <w:rPr>
          <w:spacing w:val="-1"/>
          <w:sz w:val="24"/>
          <w:szCs w:val="24"/>
        </w:rPr>
        <w:t>a</w:t>
      </w:r>
      <w:r w:rsidRPr="00F85942">
        <w:rPr>
          <w:sz w:val="24"/>
          <w:szCs w:val="24"/>
        </w:rPr>
        <w:t>nd</w:t>
      </w:r>
      <w:r w:rsidRPr="00F85942">
        <w:rPr>
          <w:spacing w:val="1"/>
          <w:sz w:val="24"/>
          <w:szCs w:val="24"/>
        </w:rPr>
        <w:t xml:space="preserve"> </w:t>
      </w:r>
      <w:r w:rsidRPr="00F85942">
        <w:rPr>
          <w:sz w:val="24"/>
          <w:szCs w:val="24"/>
        </w:rPr>
        <w:t>the o</w:t>
      </w:r>
      <w:r w:rsidRPr="00F85942">
        <w:rPr>
          <w:spacing w:val="-1"/>
          <w:sz w:val="24"/>
          <w:szCs w:val="24"/>
        </w:rPr>
        <w:t>r</w:t>
      </w:r>
      <w:r w:rsidRPr="00F85942">
        <w:rPr>
          <w:sz w:val="24"/>
          <w:szCs w:val="24"/>
        </w:rPr>
        <w:t>d</w:t>
      </w:r>
      <w:r w:rsidRPr="00F85942">
        <w:rPr>
          <w:spacing w:val="-1"/>
          <w:sz w:val="24"/>
          <w:szCs w:val="24"/>
        </w:rPr>
        <w:t>e</w:t>
      </w:r>
      <w:r w:rsidRPr="00F85942">
        <w:rPr>
          <w:sz w:val="24"/>
          <w:szCs w:val="24"/>
        </w:rPr>
        <w:t>r</w:t>
      </w:r>
      <w:r w:rsidRPr="00F85942">
        <w:rPr>
          <w:spacing w:val="4"/>
          <w:sz w:val="24"/>
          <w:szCs w:val="24"/>
        </w:rPr>
        <w:t xml:space="preserve"> </w:t>
      </w:r>
      <w:r w:rsidRPr="00F85942">
        <w:rPr>
          <w:sz w:val="24"/>
          <w:szCs w:val="24"/>
        </w:rPr>
        <w:t>of</w:t>
      </w:r>
      <w:r w:rsidRPr="00F85942">
        <w:rPr>
          <w:spacing w:val="6"/>
          <w:sz w:val="24"/>
          <w:szCs w:val="24"/>
        </w:rPr>
        <w:t xml:space="preserve"> </w:t>
      </w:r>
      <w:r w:rsidRPr="00F85942">
        <w:rPr>
          <w:spacing w:val="-1"/>
          <w:sz w:val="24"/>
          <w:szCs w:val="24"/>
        </w:rPr>
        <w:t>e</w:t>
      </w:r>
      <w:r w:rsidRPr="00F85942">
        <w:rPr>
          <w:sz w:val="24"/>
          <w:szCs w:val="24"/>
        </w:rPr>
        <w:t>v</w:t>
      </w:r>
      <w:r w:rsidRPr="00F85942">
        <w:rPr>
          <w:spacing w:val="-1"/>
          <w:sz w:val="24"/>
          <w:szCs w:val="24"/>
        </w:rPr>
        <w:t>a</w:t>
      </w:r>
      <w:r w:rsidRPr="00F85942">
        <w:rPr>
          <w:sz w:val="24"/>
          <w:szCs w:val="24"/>
        </w:rPr>
        <w:t>l</w:t>
      </w:r>
      <w:r w:rsidRPr="00F85942">
        <w:rPr>
          <w:spacing w:val="3"/>
          <w:sz w:val="24"/>
          <w:szCs w:val="24"/>
        </w:rPr>
        <w:t>u</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4"/>
          <w:sz w:val="24"/>
          <w:szCs w:val="24"/>
        </w:rPr>
        <w:t xml:space="preserve"> </w:t>
      </w:r>
      <w:r w:rsidRPr="00F85942">
        <w:rPr>
          <w:sz w:val="24"/>
          <w:szCs w:val="24"/>
        </w:rPr>
        <w:t>of</w:t>
      </w:r>
      <w:r w:rsidRPr="00F85942">
        <w:rPr>
          <w:spacing w:val="4"/>
          <w:sz w:val="24"/>
          <w:szCs w:val="24"/>
        </w:rPr>
        <w:t xml:space="preserve"> </w:t>
      </w:r>
      <w:r w:rsidRPr="00F85942">
        <w:rPr>
          <w:spacing w:val="2"/>
          <w:sz w:val="24"/>
          <w:szCs w:val="24"/>
        </w:rPr>
        <w:t>o</w:t>
      </w:r>
      <w:r w:rsidRPr="00F85942">
        <w:rPr>
          <w:sz w:val="24"/>
          <w:szCs w:val="24"/>
        </w:rPr>
        <w:t>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tors</w:t>
      </w:r>
      <w:r w:rsidRPr="00F85942">
        <w:rPr>
          <w:spacing w:val="4"/>
          <w:sz w:val="24"/>
          <w:szCs w:val="24"/>
        </w:rPr>
        <w:t xml:space="preserve"> </w:t>
      </w:r>
      <w:r w:rsidRPr="00F85942">
        <w:rPr>
          <w:sz w:val="24"/>
          <w:szCs w:val="24"/>
        </w:rPr>
        <w:t>wh</w:t>
      </w:r>
      <w:r w:rsidRPr="00F85942">
        <w:rPr>
          <w:spacing w:val="2"/>
          <w:sz w:val="24"/>
          <w:szCs w:val="24"/>
        </w:rPr>
        <w:t>i</w:t>
      </w:r>
      <w:r w:rsidRPr="00F85942">
        <w:rPr>
          <w:spacing w:val="-1"/>
          <w:sz w:val="24"/>
          <w:szCs w:val="24"/>
        </w:rPr>
        <w:t>c</w:t>
      </w:r>
      <w:r w:rsidRPr="00F85942">
        <w:rPr>
          <w:sz w:val="24"/>
          <w:szCs w:val="24"/>
        </w:rPr>
        <w:t>h</w:t>
      </w:r>
      <w:r w:rsidRPr="00F85942">
        <w:rPr>
          <w:spacing w:val="4"/>
          <w:sz w:val="24"/>
          <w:szCs w:val="24"/>
        </w:rPr>
        <w:t xml:space="preserve"> </w:t>
      </w:r>
      <w:r w:rsidRPr="00F85942">
        <w:rPr>
          <w:sz w:val="24"/>
          <w:szCs w:val="24"/>
        </w:rPr>
        <w:t>is</w:t>
      </w:r>
      <w:r w:rsidRPr="00F85942">
        <w:rPr>
          <w:spacing w:val="5"/>
          <w:sz w:val="24"/>
          <w:szCs w:val="24"/>
        </w:rPr>
        <w:t xml:space="preserve"> </w:t>
      </w:r>
      <w:r w:rsidRPr="00F85942">
        <w:rPr>
          <w:sz w:val="24"/>
          <w:szCs w:val="24"/>
        </w:rPr>
        <w:t>d</w:t>
      </w:r>
      <w:r w:rsidRPr="00F85942">
        <w:rPr>
          <w:spacing w:val="-1"/>
          <w:sz w:val="24"/>
          <w:szCs w:val="24"/>
        </w:rPr>
        <w:t>e</w:t>
      </w:r>
      <w:r w:rsidRPr="00F85942">
        <w:rPr>
          <w:sz w:val="24"/>
          <w:szCs w:val="24"/>
        </w:rPr>
        <w:t>te</w:t>
      </w:r>
      <w:r w:rsidRPr="00F85942">
        <w:rPr>
          <w:spacing w:val="1"/>
          <w:sz w:val="24"/>
          <w:szCs w:val="24"/>
        </w:rPr>
        <w:t>r</w:t>
      </w:r>
      <w:r w:rsidRPr="00F85942">
        <w:rPr>
          <w:sz w:val="24"/>
          <w:szCs w:val="24"/>
        </w:rPr>
        <w:t>m</w:t>
      </w:r>
      <w:r w:rsidRPr="00F85942">
        <w:rPr>
          <w:spacing w:val="1"/>
          <w:sz w:val="24"/>
          <w:szCs w:val="24"/>
        </w:rPr>
        <w:t>i</w:t>
      </w:r>
      <w:r w:rsidRPr="00F85942">
        <w:rPr>
          <w:sz w:val="24"/>
          <w:szCs w:val="24"/>
        </w:rPr>
        <w:t>n</w:t>
      </w:r>
      <w:r w:rsidRPr="00F85942">
        <w:rPr>
          <w:spacing w:val="-1"/>
          <w:sz w:val="24"/>
          <w:szCs w:val="24"/>
        </w:rPr>
        <w:t>e</w:t>
      </w:r>
      <w:r w:rsidRPr="00F85942">
        <w:rPr>
          <w:sz w:val="24"/>
          <w:szCs w:val="24"/>
        </w:rPr>
        <w:t>d</w:t>
      </w:r>
      <w:r w:rsidRPr="00F85942">
        <w:rPr>
          <w:spacing w:val="4"/>
          <w:sz w:val="24"/>
          <w:szCs w:val="24"/>
        </w:rPr>
        <w:t xml:space="preserve"> </w:t>
      </w:r>
      <w:r w:rsidRPr="00F85942">
        <w:rPr>
          <w:spacing w:val="2"/>
          <w:sz w:val="24"/>
          <w:szCs w:val="24"/>
        </w:rPr>
        <w:t>b</w:t>
      </w:r>
      <w:r w:rsidRPr="00F85942">
        <w:rPr>
          <w:sz w:val="24"/>
          <w:szCs w:val="24"/>
        </w:rPr>
        <w:t>y the</w:t>
      </w:r>
      <w:r w:rsidRPr="00F85942">
        <w:rPr>
          <w:spacing w:val="6"/>
          <w:sz w:val="24"/>
          <w:szCs w:val="24"/>
        </w:rPr>
        <w:t xml:space="preserve"> </w:t>
      </w:r>
      <w:r w:rsidRPr="00F85942">
        <w:rPr>
          <w:sz w:val="24"/>
          <w:szCs w:val="24"/>
        </w:rPr>
        <w:t>p</w:t>
      </w:r>
      <w:r w:rsidRPr="00F85942">
        <w:rPr>
          <w:spacing w:val="-1"/>
          <w:sz w:val="24"/>
          <w:szCs w:val="24"/>
        </w:rPr>
        <w:t>r</w:t>
      </w:r>
      <w:r w:rsidRPr="00F85942">
        <w:rPr>
          <w:spacing w:val="1"/>
          <w:sz w:val="24"/>
          <w:szCs w:val="24"/>
        </w:rPr>
        <w:t>e</w:t>
      </w:r>
      <w:r w:rsidRPr="00F85942">
        <w:rPr>
          <w:spacing w:val="-1"/>
          <w:sz w:val="24"/>
          <w:szCs w:val="24"/>
        </w:rPr>
        <w:t>ce</w:t>
      </w:r>
      <w:r w:rsidRPr="00F85942">
        <w:rPr>
          <w:sz w:val="24"/>
          <w:szCs w:val="24"/>
        </w:rPr>
        <w:t>d</w:t>
      </w:r>
      <w:r w:rsidRPr="00F85942">
        <w:rPr>
          <w:spacing w:val="-1"/>
          <w:sz w:val="24"/>
          <w:szCs w:val="24"/>
        </w:rPr>
        <w:t>e</w:t>
      </w:r>
      <w:r w:rsidRPr="00F85942">
        <w:rPr>
          <w:spacing w:val="2"/>
          <w:sz w:val="24"/>
          <w:szCs w:val="24"/>
        </w:rPr>
        <w:t>n</w:t>
      </w:r>
      <w:r w:rsidRPr="00F85942">
        <w:rPr>
          <w:spacing w:val="1"/>
          <w:sz w:val="24"/>
          <w:szCs w:val="24"/>
        </w:rPr>
        <w:t>c</w:t>
      </w:r>
      <w:r w:rsidRPr="00F85942">
        <w:rPr>
          <w:sz w:val="24"/>
          <w:szCs w:val="24"/>
        </w:rPr>
        <w:t>e</w:t>
      </w:r>
      <w:r w:rsidRPr="00F85942">
        <w:rPr>
          <w:spacing w:val="3"/>
          <w:sz w:val="24"/>
          <w:szCs w:val="24"/>
        </w:rPr>
        <w:t xml:space="preserve"> </w:t>
      </w:r>
      <w:r w:rsidRPr="00F85942">
        <w:rPr>
          <w:spacing w:val="-1"/>
          <w:sz w:val="24"/>
          <w:szCs w:val="24"/>
        </w:rPr>
        <w:t>a</w:t>
      </w:r>
      <w:r w:rsidRPr="00F85942">
        <w:rPr>
          <w:sz w:val="24"/>
          <w:szCs w:val="24"/>
        </w:rPr>
        <w:t>nd</w:t>
      </w:r>
      <w:r w:rsidRPr="00F85942">
        <w:rPr>
          <w:spacing w:val="4"/>
          <w:sz w:val="24"/>
          <w:szCs w:val="24"/>
        </w:rPr>
        <w:t xml:space="preserve"> </w:t>
      </w:r>
      <w:r w:rsidRPr="00F85942">
        <w:rPr>
          <w:spacing w:val="-1"/>
          <w:sz w:val="24"/>
          <w:szCs w:val="24"/>
        </w:rPr>
        <w:t>a</w:t>
      </w:r>
      <w:r w:rsidRPr="00F85942">
        <w:rPr>
          <w:sz w:val="24"/>
          <w:szCs w:val="24"/>
        </w:rPr>
        <w:t>ss</w:t>
      </w:r>
      <w:r w:rsidRPr="00F85942">
        <w:rPr>
          <w:spacing w:val="3"/>
          <w:sz w:val="24"/>
          <w:szCs w:val="24"/>
        </w:rPr>
        <w:t>o</w:t>
      </w:r>
      <w:r w:rsidRPr="00F85942">
        <w:rPr>
          <w:spacing w:val="-1"/>
          <w:sz w:val="24"/>
          <w:szCs w:val="24"/>
        </w:rPr>
        <w:t>c</w:t>
      </w:r>
      <w:r w:rsidRPr="00F85942">
        <w:rPr>
          <w:sz w:val="24"/>
          <w:szCs w:val="24"/>
        </w:rPr>
        <w:t>iativ</w:t>
      </w:r>
      <w:r w:rsidRPr="00F85942">
        <w:rPr>
          <w:spacing w:val="1"/>
          <w:sz w:val="24"/>
          <w:szCs w:val="24"/>
        </w:rPr>
        <w:t>i</w:t>
      </w:r>
      <w:r w:rsidRPr="00F85942">
        <w:rPr>
          <w:spacing w:val="3"/>
          <w:sz w:val="24"/>
          <w:szCs w:val="24"/>
        </w:rPr>
        <w:t>t</w:t>
      </w:r>
      <w:r w:rsidRPr="00F85942">
        <w:rPr>
          <w:sz w:val="24"/>
          <w:szCs w:val="24"/>
        </w:rPr>
        <w:t>y of 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tors.</w:t>
      </w:r>
      <w:r w:rsidRPr="00F85942">
        <w:rPr>
          <w:spacing w:val="4"/>
          <w:sz w:val="24"/>
          <w:szCs w:val="24"/>
        </w:rPr>
        <w:t xml:space="preserve"> </w:t>
      </w:r>
      <w:r w:rsidRPr="00F85942">
        <w:rPr>
          <w:spacing w:val="-3"/>
          <w:sz w:val="24"/>
          <w:szCs w:val="24"/>
        </w:rPr>
        <w:t>L</w:t>
      </w:r>
      <w:r w:rsidRPr="00F85942">
        <w:rPr>
          <w:spacing w:val="-1"/>
          <w:sz w:val="24"/>
          <w:szCs w:val="24"/>
        </w:rPr>
        <w:t>e</w:t>
      </w:r>
      <w:r w:rsidRPr="00F85942">
        <w:rPr>
          <w:sz w:val="24"/>
          <w:szCs w:val="24"/>
        </w:rPr>
        <w:t>t</w:t>
      </w:r>
      <w:r w:rsidRPr="00F85942">
        <w:rPr>
          <w:spacing w:val="2"/>
          <w:sz w:val="24"/>
          <w:szCs w:val="24"/>
        </w:rPr>
        <w:t xml:space="preserve"> </w:t>
      </w:r>
      <w:r w:rsidRPr="00F85942">
        <w:rPr>
          <w:sz w:val="24"/>
          <w:szCs w:val="24"/>
        </w:rPr>
        <w:t>us</w:t>
      </w:r>
      <w:r w:rsidRPr="00F85942">
        <w:rPr>
          <w:spacing w:val="2"/>
          <w:sz w:val="24"/>
          <w:szCs w:val="24"/>
        </w:rPr>
        <w:t xml:space="preserve"> </w:t>
      </w:r>
      <w:r w:rsidRPr="00F85942">
        <w:rPr>
          <w:sz w:val="24"/>
          <w:szCs w:val="24"/>
        </w:rPr>
        <w:t>fi</w:t>
      </w:r>
      <w:r w:rsidRPr="00F85942">
        <w:rPr>
          <w:spacing w:val="-1"/>
          <w:sz w:val="24"/>
          <w:szCs w:val="24"/>
        </w:rPr>
        <w:t>r</w:t>
      </w:r>
      <w:r w:rsidRPr="00F85942">
        <w:rPr>
          <w:sz w:val="24"/>
          <w:szCs w:val="24"/>
        </w:rPr>
        <w:t>st</w:t>
      </w:r>
      <w:r w:rsidRPr="00F85942">
        <w:rPr>
          <w:spacing w:val="2"/>
          <w:sz w:val="24"/>
          <w:szCs w:val="24"/>
        </w:rPr>
        <w:t xml:space="preserve"> </w:t>
      </w:r>
      <w:r w:rsidRPr="00F85942">
        <w:rPr>
          <w:spacing w:val="-1"/>
          <w:sz w:val="24"/>
          <w:szCs w:val="24"/>
        </w:rPr>
        <w:t>c</w:t>
      </w:r>
      <w:r w:rsidRPr="00F85942">
        <w:rPr>
          <w:sz w:val="24"/>
          <w:szCs w:val="24"/>
        </w:rPr>
        <w:t>onsid</w:t>
      </w:r>
      <w:r w:rsidRPr="00F85942">
        <w:rPr>
          <w:spacing w:val="-1"/>
          <w:sz w:val="24"/>
          <w:szCs w:val="24"/>
        </w:rPr>
        <w:t>e</w:t>
      </w:r>
      <w:r w:rsidRPr="00F85942">
        <w:rPr>
          <w:sz w:val="24"/>
          <w:szCs w:val="24"/>
        </w:rPr>
        <w:t>r</w:t>
      </w:r>
      <w:r w:rsidRPr="00F85942">
        <w:rPr>
          <w:spacing w:val="1"/>
          <w:sz w:val="24"/>
          <w:szCs w:val="24"/>
        </w:rPr>
        <w:t xml:space="preserve"> </w:t>
      </w:r>
      <w:r w:rsidRPr="00F85942">
        <w:rPr>
          <w:sz w:val="24"/>
          <w:szCs w:val="24"/>
        </w:rPr>
        <w:t>the</w:t>
      </w:r>
      <w:r w:rsidRPr="00F85942">
        <w:rPr>
          <w:spacing w:val="1"/>
          <w:sz w:val="24"/>
          <w:szCs w:val="24"/>
        </w:rPr>
        <w:t xml:space="preserve"> </w:t>
      </w:r>
      <w:r w:rsidRPr="00F85942">
        <w:rPr>
          <w:sz w:val="24"/>
          <w:szCs w:val="24"/>
        </w:rPr>
        <w:t>o</w:t>
      </w:r>
      <w:r w:rsidRPr="00F85942">
        <w:rPr>
          <w:spacing w:val="-1"/>
          <w:sz w:val="24"/>
          <w:szCs w:val="24"/>
        </w:rPr>
        <w:t>r</w:t>
      </w:r>
      <w:r w:rsidRPr="00F85942">
        <w:rPr>
          <w:sz w:val="24"/>
          <w:szCs w:val="24"/>
        </w:rPr>
        <w:t>d</w:t>
      </w:r>
      <w:r w:rsidRPr="00F85942">
        <w:rPr>
          <w:spacing w:val="-1"/>
          <w:sz w:val="24"/>
          <w:szCs w:val="24"/>
        </w:rPr>
        <w:t>e</w:t>
      </w:r>
      <w:r w:rsidRPr="00F85942">
        <w:rPr>
          <w:sz w:val="24"/>
          <w:szCs w:val="24"/>
        </w:rPr>
        <w:t>r</w:t>
      </w:r>
      <w:r w:rsidRPr="00F85942">
        <w:rPr>
          <w:spacing w:val="1"/>
          <w:sz w:val="24"/>
          <w:szCs w:val="24"/>
        </w:rPr>
        <w:t xml:space="preserve"> </w:t>
      </w:r>
      <w:r w:rsidRPr="00F85942">
        <w:rPr>
          <w:sz w:val="24"/>
          <w:szCs w:val="24"/>
        </w:rPr>
        <w:t>of</w:t>
      </w:r>
      <w:r w:rsidRPr="00F85942">
        <w:rPr>
          <w:spacing w:val="1"/>
          <w:sz w:val="24"/>
          <w:szCs w:val="24"/>
        </w:rPr>
        <w:t xml:space="preserve"> </w:t>
      </w:r>
      <w:r w:rsidRPr="00F85942">
        <w:rPr>
          <w:spacing w:val="-1"/>
          <w:sz w:val="24"/>
          <w:szCs w:val="24"/>
        </w:rPr>
        <w:t>e</w:t>
      </w:r>
      <w:r w:rsidRPr="00F85942">
        <w:rPr>
          <w:sz w:val="24"/>
          <w:szCs w:val="24"/>
        </w:rPr>
        <w:t>v</w:t>
      </w:r>
      <w:r w:rsidRPr="00F85942">
        <w:rPr>
          <w:spacing w:val="-1"/>
          <w:sz w:val="24"/>
          <w:szCs w:val="24"/>
        </w:rPr>
        <w:t>a</w:t>
      </w:r>
      <w:r w:rsidRPr="00F85942">
        <w:rPr>
          <w:sz w:val="24"/>
          <w:szCs w:val="24"/>
        </w:rPr>
        <w:t>l</w:t>
      </w:r>
      <w:r w:rsidRPr="00F85942">
        <w:rPr>
          <w:spacing w:val="3"/>
          <w:sz w:val="24"/>
          <w:szCs w:val="24"/>
        </w:rPr>
        <w:t>u</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 xml:space="preserve"> W</w:t>
      </w:r>
      <w:r w:rsidRPr="00F85942">
        <w:rPr>
          <w:sz w:val="24"/>
          <w:szCs w:val="24"/>
        </w:rPr>
        <w:t>h</w:t>
      </w:r>
      <w:r w:rsidRPr="00F85942">
        <w:rPr>
          <w:spacing w:val="-1"/>
          <w:sz w:val="24"/>
          <w:szCs w:val="24"/>
        </w:rPr>
        <w:t>e</w:t>
      </w:r>
      <w:r w:rsidRPr="00F85942">
        <w:rPr>
          <w:sz w:val="24"/>
          <w:szCs w:val="24"/>
        </w:rPr>
        <w:t>n</w:t>
      </w:r>
      <w:r w:rsidRPr="00F85942">
        <w:rPr>
          <w:spacing w:val="1"/>
          <w:sz w:val="24"/>
          <w:szCs w:val="24"/>
        </w:rPr>
        <w:t xml:space="preserve"> </w:t>
      </w:r>
      <w:r w:rsidRPr="00F85942">
        <w:rPr>
          <w:spacing w:val="-3"/>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w:t>
      </w:r>
      <w:r w:rsidRPr="00F85942">
        <w:rPr>
          <w:spacing w:val="5"/>
          <w:sz w:val="24"/>
          <w:szCs w:val="24"/>
        </w:rPr>
        <w:t>s</w:t>
      </w:r>
      <w:r w:rsidRPr="00F85942">
        <w:rPr>
          <w:sz w:val="24"/>
          <w:szCs w:val="24"/>
        </w:rPr>
        <w:t xml:space="preserve">ions </w:t>
      </w:r>
      <w:r w:rsidRPr="00F85942">
        <w:rPr>
          <w:spacing w:val="-1"/>
          <w:sz w:val="24"/>
          <w:szCs w:val="24"/>
        </w:rPr>
        <w:t>c</w:t>
      </w:r>
      <w:r w:rsidRPr="00F85942">
        <w:rPr>
          <w:sz w:val="24"/>
          <w:szCs w:val="24"/>
        </w:rPr>
        <w:t>ontain</w:t>
      </w:r>
      <w:r w:rsidRPr="00F85942">
        <w:rPr>
          <w:spacing w:val="1"/>
          <w:sz w:val="24"/>
          <w:szCs w:val="24"/>
        </w:rPr>
        <w:t xml:space="preserve"> </w:t>
      </w:r>
      <w:r w:rsidRPr="00F85942">
        <w:rPr>
          <w:sz w:val="24"/>
          <w:szCs w:val="24"/>
        </w:rPr>
        <w:t>more than</w:t>
      </w:r>
      <w:r w:rsidRPr="00F85942">
        <w:rPr>
          <w:spacing w:val="1"/>
          <w:sz w:val="24"/>
          <w:szCs w:val="24"/>
        </w:rPr>
        <w:t xml:space="preserve"> </w:t>
      </w:r>
      <w:r w:rsidRPr="00F85942">
        <w:rPr>
          <w:sz w:val="24"/>
          <w:szCs w:val="24"/>
        </w:rPr>
        <w:t>one 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w:t>
      </w:r>
      <w:r w:rsidRPr="00F85942">
        <w:rPr>
          <w:spacing w:val="3"/>
          <w:sz w:val="24"/>
          <w:szCs w:val="24"/>
        </w:rPr>
        <w:t xml:space="preserve"> </w:t>
      </w:r>
      <w:r w:rsidRPr="00F85942">
        <w:rPr>
          <w:sz w:val="24"/>
          <w:szCs w:val="24"/>
        </w:rPr>
        <w:t xml:space="preserve">the </w:t>
      </w:r>
      <w:r w:rsidRPr="00F85942">
        <w:rPr>
          <w:spacing w:val="2"/>
          <w:sz w:val="24"/>
          <w:szCs w:val="24"/>
        </w:rPr>
        <w:t>o</w:t>
      </w:r>
      <w:r w:rsidRPr="00F85942">
        <w:rPr>
          <w:sz w:val="24"/>
          <w:szCs w:val="24"/>
        </w:rPr>
        <w:t>rd</w:t>
      </w:r>
      <w:r w:rsidRPr="00F85942">
        <w:rPr>
          <w:spacing w:val="-2"/>
          <w:sz w:val="24"/>
          <w:szCs w:val="24"/>
        </w:rPr>
        <w:t>e</w:t>
      </w:r>
      <w:r w:rsidRPr="00F85942">
        <w:rPr>
          <w:sz w:val="24"/>
          <w:szCs w:val="24"/>
        </w:rPr>
        <w:t>r</w:t>
      </w:r>
      <w:r w:rsidRPr="00F85942">
        <w:rPr>
          <w:spacing w:val="2"/>
          <w:sz w:val="24"/>
          <w:szCs w:val="24"/>
        </w:rPr>
        <w:t xml:space="preserve"> </w:t>
      </w:r>
      <w:r w:rsidRPr="00F85942">
        <w:rPr>
          <w:sz w:val="24"/>
          <w:szCs w:val="24"/>
        </w:rPr>
        <w:t>in</w:t>
      </w:r>
      <w:r w:rsidRPr="00F85942">
        <w:rPr>
          <w:spacing w:val="1"/>
          <w:sz w:val="24"/>
          <w:szCs w:val="24"/>
        </w:rPr>
        <w:t xml:space="preserve"> </w:t>
      </w:r>
      <w:r w:rsidRPr="00F85942">
        <w:rPr>
          <w:spacing w:val="2"/>
          <w:sz w:val="24"/>
          <w:szCs w:val="24"/>
        </w:rPr>
        <w:t>w</w:t>
      </w:r>
      <w:r w:rsidRPr="00F85942">
        <w:rPr>
          <w:sz w:val="24"/>
          <w:szCs w:val="24"/>
        </w:rPr>
        <w:t>hich the o</w:t>
      </w:r>
      <w:r w:rsidRPr="00F85942">
        <w:rPr>
          <w:spacing w:val="2"/>
          <w:sz w:val="24"/>
          <w:szCs w:val="24"/>
        </w:rPr>
        <w:t>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tors</w:t>
      </w:r>
      <w:r w:rsidRPr="00F85942">
        <w:rPr>
          <w:spacing w:val="3"/>
          <w:sz w:val="24"/>
          <w:szCs w:val="24"/>
        </w:rPr>
        <w:t xml:space="preserve"> </w:t>
      </w:r>
      <w:r w:rsidRPr="00F85942">
        <w:rPr>
          <w:spacing w:val="-1"/>
          <w:sz w:val="24"/>
          <w:szCs w:val="24"/>
        </w:rPr>
        <w:t>a</w:t>
      </w:r>
      <w:r w:rsidRPr="00F85942">
        <w:rPr>
          <w:spacing w:val="1"/>
          <w:sz w:val="24"/>
          <w:szCs w:val="24"/>
        </w:rPr>
        <w:t>r</w:t>
      </w:r>
      <w:r w:rsidRPr="00F85942">
        <w:rPr>
          <w:sz w:val="24"/>
          <w:szCs w:val="24"/>
        </w:rPr>
        <w:t>e</w:t>
      </w:r>
      <w:r w:rsidRPr="00F85942">
        <w:rPr>
          <w:spacing w:val="2"/>
          <w:sz w:val="24"/>
          <w:szCs w:val="24"/>
        </w:rPr>
        <w:t xml:space="preserve"> </w:t>
      </w:r>
      <w:r w:rsidRPr="00F85942">
        <w:rPr>
          <w:spacing w:val="1"/>
          <w:sz w:val="24"/>
          <w:szCs w:val="24"/>
        </w:rPr>
        <w:t>e</w:t>
      </w:r>
      <w:r w:rsidRPr="00F85942">
        <w:rPr>
          <w:sz w:val="24"/>
          <w:szCs w:val="24"/>
        </w:rPr>
        <w:t>v</w:t>
      </w:r>
      <w:r w:rsidRPr="00F85942">
        <w:rPr>
          <w:spacing w:val="-1"/>
          <w:sz w:val="24"/>
          <w:szCs w:val="24"/>
        </w:rPr>
        <w:t>a</w:t>
      </w:r>
      <w:r w:rsidRPr="00F85942">
        <w:rPr>
          <w:sz w:val="24"/>
          <w:szCs w:val="24"/>
        </w:rPr>
        <w:t>luat</w:t>
      </w:r>
      <w:r w:rsidRPr="00F85942">
        <w:rPr>
          <w:spacing w:val="-1"/>
          <w:sz w:val="24"/>
          <w:szCs w:val="24"/>
        </w:rPr>
        <w:t>e</w:t>
      </w:r>
      <w:r w:rsidRPr="00F85942">
        <w:rPr>
          <w:sz w:val="24"/>
          <w:szCs w:val="24"/>
        </w:rPr>
        <w:t>d</w:t>
      </w:r>
      <w:r w:rsidRPr="00F85942">
        <w:rPr>
          <w:spacing w:val="1"/>
          <w:sz w:val="24"/>
          <w:szCs w:val="24"/>
        </w:rPr>
        <w:t xml:space="preserve"> </w:t>
      </w:r>
      <w:r w:rsidRPr="00F85942">
        <w:rPr>
          <w:spacing w:val="2"/>
          <w:sz w:val="24"/>
          <w:szCs w:val="24"/>
        </w:rPr>
        <w:t>d</w:t>
      </w:r>
      <w:r w:rsidRPr="00F85942">
        <w:rPr>
          <w:spacing w:val="-1"/>
          <w:sz w:val="24"/>
          <w:szCs w:val="24"/>
        </w:rPr>
        <w:t>e</w:t>
      </w:r>
      <w:r w:rsidRPr="00F85942">
        <w:rPr>
          <w:sz w:val="24"/>
          <w:szCs w:val="24"/>
        </w:rPr>
        <w:t>p</w:t>
      </w:r>
      <w:r w:rsidRPr="00F85942">
        <w:rPr>
          <w:spacing w:val="-1"/>
          <w:sz w:val="24"/>
          <w:szCs w:val="24"/>
        </w:rPr>
        <w:t>e</w:t>
      </w:r>
      <w:r w:rsidRPr="00F85942">
        <w:rPr>
          <w:sz w:val="24"/>
          <w:szCs w:val="24"/>
        </w:rPr>
        <w:t>nds</w:t>
      </w:r>
      <w:r w:rsidRPr="00F85942">
        <w:rPr>
          <w:spacing w:val="1"/>
          <w:sz w:val="24"/>
          <w:szCs w:val="24"/>
        </w:rPr>
        <w:t xml:space="preserve"> </w:t>
      </w:r>
      <w:r w:rsidRPr="00F85942">
        <w:rPr>
          <w:sz w:val="24"/>
          <w:szCs w:val="24"/>
        </w:rPr>
        <w:t>on</w:t>
      </w:r>
      <w:r w:rsidRPr="00F85942">
        <w:rPr>
          <w:spacing w:val="3"/>
          <w:sz w:val="24"/>
          <w:szCs w:val="24"/>
        </w:rPr>
        <w:t xml:space="preserve"> </w:t>
      </w:r>
      <w:r w:rsidRPr="00F85942">
        <w:rPr>
          <w:sz w:val="24"/>
          <w:szCs w:val="24"/>
        </w:rPr>
        <w:t>the</w:t>
      </w:r>
      <w:r w:rsidRPr="00F85942">
        <w:rPr>
          <w:spacing w:val="2"/>
          <w:sz w:val="24"/>
          <w:szCs w:val="24"/>
        </w:rPr>
        <w:t>i</w:t>
      </w:r>
      <w:r w:rsidRPr="00F85942">
        <w:rPr>
          <w:sz w:val="24"/>
          <w:szCs w:val="24"/>
        </w:rPr>
        <w:t>r p</w:t>
      </w:r>
      <w:r w:rsidRPr="00F85942">
        <w:rPr>
          <w:spacing w:val="-1"/>
          <w:sz w:val="24"/>
          <w:szCs w:val="24"/>
        </w:rPr>
        <w:t>r</w:t>
      </w:r>
      <w:r w:rsidRPr="00F85942">
        <w:rPr>
          <w:spacing w:val="1"/>
          <w:sz w:val="24"/>
          <w:szCs w:val="24"/>
        </w:rPr>
        <w:t>e</w:t>
      </w:r>
      <w:r w:rsidRPr="00F85942">
        <w:rPr>
          <w:spacing w:val="-1"/>
          <w:sz w:val="24"/>
          <w:szCs w:val="24"/>
        </w:rPr>
        <w:t>ce</w:t>
      </w:r>
      <w:r w:rsidRPr="00F85942">
        <w:rPr>
          <w:spacing w:val="2"/>
          <w:sz w:val="24"/>
          <w:szCs w:val="24"/>
        </w:rPr>
        <w:t>d</w:t>
      </w:r>
      <w:r w:rsidRPr="00F85942">
        <w:rPr>
          <w:spacing w:val="-1"/>
          <w:sz w:val="24"/>
          <w:szCs w:val="24"/>
        </w:rPr>
        <w:t>e</w:t>
      </w:r>
      <w:r w:rsidRPr="00F85942">
        <w:rPr>
          <w:sz w:val="24"/>
          <w:szCs w:val="24"/>
        </w:rPr>
        <w:t>n</w:t>
      </w:r>
      <w:r w:rsidRPr="00F85942">
        <w:rPr>
          <w:spacing w:val="-1"/>
          <w:sz w:val="24"/>
          <w:szCs w:val="24"/>
        </w:rPr>
        <w:t>c</w:t>
      </w:r>
      <w:r w:rsidRPr="00F85942">
        <w:rPr>
          <w:sz w:val="24"/>
          <w:szCs w:val="24"/>
        </w:rPr>
        <w:t>e</w:t>
      </w:r>
      <w:r w:rsidRPr="00F85942">
        <w:rPr>
          <w:spacing w:val="2"/>
          <w:sz w:val="24"/>
          <w:szCs w:val="24"/>
        </w:rPr>
        <w:t xml:space="preserve"> </w:t>
      </w:r>
      <w:r w:rsidRPr="00F85942">
        <w:rPr>
          <w:sz w:val="24"/>
          <w:szCs w:val="24"/>
        </w:rPr>
        <w:t>lev</w:t>
      </w:r>
      <w:r w:rsidRPr="00F85942">
        <w:rPr>
          <w:spacing w:val="-1"/>
          <w:sz w:val="24"/>
          <w:szCs w:val="24"/>
        </w:rPr>
        <w:t>e</w:t>
      </w:r>
      <w:r w:rsidRPr="00F85942">
        <w:rPr>
          <w:sz w:val="24"/>
          <w:szCs w:val="24"/>
        </w:rPr>
        <w:t>ls.</w:t>
      </w:r>
      <w:r w:rsidRPr="00F85942">
        <w:rPr>
          <w:spacing w:val="4"/>
          <w:sz w:val="24"/>
          <w:szCs w:val="24"/>
        </w:rPr>
        <w:t xml:space="preserve"> </w:t>
      </w:r>
      <w:r w:rsidRPr="00F85942">
        <w:rPr>
          <w:sz w:val="24"/>
          <w:szCs w:val="24"/>
        </w:rPr>
        <w:t>A hi</w:t>
      </w:r>
      <w:r w:rsidRPr="00F85942">
        <w:rPr>
          <w:spacing w:val="-2"/>
          <w:sz w:val="24"/>
          <w:szCs w:val="24"/>
        </w:rPr>
        <w:t>g</w:t>
      </w:r>
      <w:r w:rsidRPr="00F85942">
        <w:rPr>
          <w:sz w:val="24"/>
          <w:szCs w:val="24"/>
        </w:rPr>
        <w:t>h</w:t>
      </w:r>
      <w:r w:rsidRPr="00F85942">
        <w:rPr>
          <w:spacing w:val="-1"/>
          <w:sz w:val="24"/>
          <w:szCs w:val="24"/>
        </w:rPr>
        <w:t>e</w:t>
      </w:r>
      <w:r w:rsidRPr="00F85942">
        <w:rPr>
          <w:sz w:val="24"/>
          <w:szCs w:val="24"/>
        </w:rPr>
        <w:t>r p</w:t>
      </w:r>
      <w:r w:rsidRPr="00F85942">
        <w:rPr>
          <w:spacing w:val="1"/>
          <w:sz w:val="24"/>
          <w:szCs w:val="24"/>
        </w:rPr>
        <w:t>r</w:t>
      </w:r>
      <w:r w:rsidRPr="00F85942">
        <w:rPr>
          <w:spacing w:val="-1"/>
          <w:sz w:val="24"/>
          <w:szCs w:val="24"/>
        </w:rPr>
        <w:t>ece</w:t>
      </w:r>
      <w:r w:rsidRPr="00F85942">
        <w:rPr>
          <w:spacing w:val="2"/>
          <w:sz w:val="24"/>
          <w:szCs w:val="24"/>
        </w:rPr>
        <w:t>d</w:t>
      </w:r>
      <w:r w:rsidRPr="00F85942">
        <w:rPr>
          <w:spacing w:val="-1"/>
          <w:sz w:val="24"/>
          <w:szCs w:val="24"/>
        </w:rPr>
        <w:t>e</w:t>
      </w:r>
      <w:r w:rsidRPr="00F85942">
        <w:rPr>
          <w:sz w:val="24"/>
          <w:szCs w:val="24"/>
        </w:rPr>
        <w:t>n</w:t>
      </w:r>
      <w:r w:rsidRPr="00F85942">
        <w:rPr>
          <w:spacing w:val="1"/>
          <w:sz w:val="24"/>
          <w:szCs w:val="24"/>
        </w:rPr>
        <w:t>c</w:t>
      </w:r>
      <w:r w:rsidRPr="00F85942">
        <w:rPr>
          <w:sz w:val="24"/>
          <w:szCs w:val="24"/>
        </w:rPr>
        <w:t>e op</w:t>
      </w:r>
      <w:r w:rsidRPr="00F85942">
        <w:rPr>
          <w:spacing w:val="-1"/>
          <w:sz w:val="24"/>
          <w:szCs w:val="24"/>
        </w:rPr>
        <w:t>e</w:t>
      </w:r>
      <w:r w:rsidRPr="00F85942">
        <w:rPr>
          <w:sz w:val="24"/>
          <w:szCs w:val="24"/>
        </w:rPr>
        <w:t>rator is</w:t>
      </w:r>
      <w:r w:rsidRPr="00F85942">
        <w:rPr>
          <w:spacing w:val="1"/>
          <w:sz w:val="24"/>
          <w:szCs w:val="24"/>
        </w:rPr>
        <w:t xml:space="preserve"> </w:t>
      </w:r>
      <w:r w:rsidRPr="00F85942">
        <w:rPr>
          <w:spacing w:val="-1"/>
          <w:sz w:val="24"/>
          <w:szCs w:val="24"/>
        </w:rPr>
        <w:t>e</w:t>
      </w:r>
      <w:r w:rsidRPr="00F85942">
        <w:rPr>
          <w:sz w:val="24"/>
          <w:szCs w:val="24"/>
        </w:rPr>
        <w:t>v</w:t>
      </w:r>
      <w:r w:rsidRPr="00F85942">
        <w:rPr>
          <w:spacing w:val="-1"/>
          <w:sz w:val="24"/>
          <w:szCs w:val="24"/>
        </w:rPr>
        <w:t>a</w:t>
      </w:r>
      <w:r w:rsidRPr="00F85942">
        <w:rPr>
          <w:sz w:val="24"/>
          <w:szCs w:val="24"/>
        </w:rPr>
        <w:t>luat</w:t>
      </w:r>
      <w:r w:rsidRPr="00F85942">
        <w:rPr>
          <w:spacing w:val="-1"/>
          <w:sz w:val="24"/>
          <w:szCs w:val="24"/>
        </w:rPr>
        <w:t>e</w:t>
      </w:r>
      <w:r w:rsidRPr="00F85942">
        <w:rPr>
          <w:sz w:val="24"/>
          <w:szCs w:val="24"/>
        </w:rPr>
        <w:t>d</w:t>
      </w:r>
      <w:r w:rsidRPr="00F85942">
        <w:rPr>
          <w:spacing w:val="1"/>
          <w:sz w:val="24"/>
          <w:szCs w:val="24"/>
        </w:rPr>
        <w:t xml:space="preserve"> </w:t>
      </w:r>
      <w:r w:rsidRPr="00F85942">
        <w:rPr>
          <w:sz w:val="24"/>
          <w:szCs w:val="24"/>
        </w:rPr>
        <w:t>b</w:t>
      </w:r>
      <w:r w:rsidRPr="00F85942">
        <w:rPr>
          <w:spacing w:val="-1"/>
          <w:sz w:val="24"/>
          <w:szCs w:val="24"/>
        </w:rPr>
        <w:t>e</w:t>
      </w:r>
      <w:r w:rsidRPr="00F85942">
        <w:rPr>
          <w:sz w:val="24"/>
          <w:szCs w:val="24"/>
        </w:rPr>
        <w:t>fo</w:t>
      </w:r>
      <w:r w:rsidRPr="00F85942">
        <w:rPr>
          <w:spacing w:val="-1"/>
          <w:sz w:val="24"/>
          <w:szCs w:val="24"/>
        </w:rPr>
        <w:t>r</w:t>
      </w:r>
      <w:r w:rsidRPr="00F85942">
        <w:rPr>
          <w:sz w:val="24"/>
          <w:szCs w:val="24"/>
        </w:rPr>
        <w:t>e a</w:t>
      </w:r>
      <w:r w:rsidRPr="00F85942">
        <w:rPr>
          <w:spacing w:val="2"/>
          <w:sz w:val="24"/>
          <w:szCs w:val="24"/>
        </w:rPr>
        <w:t xml:space="preserve"> </w:t>
      </w:r>
      <w:r w:rsidRPr="00F85942">
        <w:rPr>
          <w:sz w:val="24"/>
          <w:szCs w:val="24"/>
        </w:rPr>
        <w:t>low</w:t>
      </w:r>
      <w:r w:rsidRPr="00F85942">
        <w:rPr>
          <w:spacing w:val="-1"/>
          <w:sz w:val="24"/>
          <w:szCs w:val="24"/>
        </w:rPr>
        <w:t>e</w:t>
      </w:r>
      <w:r w:rsidRPr="00F85942">
        <w:rPr>
          <w:sz w:val="24"/>
          <w:szCs w:val="24"/>
        </w:rPr>
        <w:t>r p</w:t>
      </w:r>
      <w:r w:rsidRPr="00F85942">
        <w:rPr>
          <w:spacing w:val="-1"/>
          <w:sz w:val="24"/>
          <w:szCs w:val="24"/>
        </w:rPr>
        <w:t>rece</w:t>
      </w:r>
      <w:r w:rsidRPr="00F85942">
        <w:rPr>
          <w:spacing w:val="2"/>
          <w:sz w:val="24"/>
          <w:szCs w:val="24"/>
        </w:rPr>
        <w:t>d</w:t>
      </w:r>
      <w:r w:rsidRPr="00F85942">
        <w:rPr>
          <w:spacing w:val="-1"/>
          <w:sz w:val="24"/>
          <w:szCs w:val="24"/>
        </w:rPr>
        <w:t>e</w:t>
      </w:r>
      <w:r w:rsidRPr="00F85942">
        <w:rPr>
          <w:sz w:val="24"/>
          <w:szCs w:val="24"/>
        </w:rPr>
        <w:t>n</w:t>
      </w:r>
      <w:r w:rsidRPr="00F85942">
        <w:rPr>
          <w:spacing w:val="-1"/>
          <w:sz w:val="24"/>
          <w:szCs w:val="24"/>
        </w:rPr>
        <w:t>c</w:t>
      </w:r>
      <w:r w:rsidRPr="00F85942">
        <w:rPr>
          <w:sz w:val="24"/>
          <w:szCs w:val="24"/>
        </w:rPr>
        <w:t>e op</w:t>
      </w:r>
      <w:r w:rsidRPr="00F85942">
        <w:rPr>
          <w:spacing w:val="1"/>
          <w:sz w:val="24"/>
          <w:szCs w:val="24"/>
        </w:rPr>
        <w:t>e</w:t>
      </w:r>
      <w:r w:rsidRPr="00F85942">
        <w:rPr>
          <w:sz w:val="24"/>
          <w:szCs w:val="24"/>
        </w:rPr>
        <w:t>rator.</w:t>
      </w:r>
      <w:r w:rsidRPr="00F85942">
        <w:rPr>
          <w:spacing w:val="3"/>
          <w:sz w:val="24"/>
          <w:szCs w:val="24"/>
        </w:rPr>
        <w:t xml:space="preserve"> </w:t>
      </w:r>
      <w:r w:rsidRPr="00F85942">
        <w:rPr>
          <w:spacing w:val="-6"/>
          <w:sz w:val="24"/>
          <w:szCs w:val="24"/>
        </w:rPr>
        <w:t>I</w:t>
      </w:r>
      <w:r w:rsidRPr="00F85942">
        <w:rPr>
          <w:sz w:val="24"/>
          <w:szCs w:val="24"/>
        </w:rPr>
        <w:t>f the p</w:t>
      </w:r>
      <w:r w:rsidRPr="00F85942">
        <w:rPr>
          <w:spacing w:val="-1"/>
          <w:sz w:val="24"/>
          <w:szCs w:val="24"/>
        </w:rPr>
        <w:t>r</w:t>
      </w:r>
      <w:r w:rsidRPr="00F85942">
        <w:rPr>
          <w:spacing w:val="1"/>
          <w:sz w:val="24"/>
          <w:szCs w:val="24"/>
        </w:rPr>
        <w:t>e</w:t>
      </w:r>
      <w:r w:rsidRPr="00F85942">
        <w:rPr>
          <w:spacing w:val="-1"/>
          <w:sz w:val="24"/>
          <w:szCs w:val="24"/>
        </w:rPr>
        <w:t>ce</w:t>
      </w:r>
      <w:r w:rsidRPr="00F85942">
        <w:rPr>
          <w:sz w:val="24"/>
          <w:szCs w:val="24"/>
        </w:rPr>
        <w:t>d</w:t>
      </w:r>
      <w:r w:rsidRPr="00F85942">
        <w:rPr>
          <w:spacing w:val="-1"/>
          <w:sz w:val="24"/>
          <w:szCs w:val="24"/>
        </w:rPr>
        <w:t>e</w:t>
      </w:r>
      <w:r w:rsidRPr="00F85942">
        <w:rPr>
          <w:spacing w:val="2"/>
          <w:sz w:val="24"/>
          <w:szCs w:val="24"/>
        </w:rPr>
        <w:t>n</w:t>
      </w:r>
      <w:r w:rsidRPr="00F85942">
        <w:rPr>
          <w:spacing w:val="-1"/>
          <w:sz w:val="24"/>
          <w:szCs w:val="24"/>
        </w:rPr>
        <w:t>c</w:t>
      </w:r>
      <w:r w:rsidRPr="00F85942">
        <w:rPr>
          <w:sz w:val="24"/>
          <w:szCs w:val="24"/>
        </w:rPr>
        <w:t>e lev</w:t>
      </w:r>
      <w:r w:rsidRPr="00F85942">
        <w:rPr>
          <w:spacing w:val="-1"/>
          <w:sz w:val="24"/>
          <w:szCs w:val="24"/>
        </w:rPr>
        <w:t>e</w:t>
      </w:r>
      <w:r w:rsidRPr="00F85942">
        <w:rPr>
          <w:sz w:val="24"/>
          <w:szCs w:val="24"/>
        </w:rPr>
        <w:t>ls</w:t>
      </w:r>
      <w:r w:rsidRPr="00F85942">
        <w:rPr>
          <w:spacing w:val="3"/>
          <w:sz w:val="24"/>
          <w:szCs w:val="24"/>
        </w:rPr>
        <w:t xml:space="preserve"> </w:t>
      </w:r>
      <w:r w:rsidRPr="00F85942">
        <w:rPr>
          <w:sz w:val="24"/>
          <w:szCs w:val="24"/>
        </w:rPr>
        <w:t>of</w:t>
      </w:r>
      <w:r w:rsidRPr="00F85942">
        <w:rPr>
          <w:spacing w:val="2"/>
          <w:sz w:val="24"/>
          <w:szCs w:val="24"/>
        </w:rPr>
        <w:t xml:space="preserve"> </w:t>
      </w:r>
      <w:r w:rsidRPr="00F85942">
        <w:rPr>
          <w:sz w:val="24"/>
          <w:szCs w:val="24"/>
        </w:rPr>
        <w:t>op</w:t>
      </w:r>
      <w:r w:rsidRPr="00F85942">
        <w:rPr>
          <w:spacing w:val="-1"/>
          <w:sz w:val="24"/>
          <w:szCs w:val="24"/>
        </w:rPr>
        <w:t>e</w:t>
      </w:r>
      <w:r w:rsidRPr="00F85942">
        <w:rPr>
          <w:spacing w:val="1"/>
          <w:sz w:val="24"/>
          <w:szCs w:val="24"/>
        </w:rPr>
        <w:t>r</w:t>
      </w:r>
      <w:r w:rsidRPr="00F85942">
        <w:rPr>
          <w:spacing w:val="-1"/>
          <w:sz w:val="24"/>
          <w:szCs w:val="24"/>
        </w:rPr>
        <w:t>a</w:t>
      </w:r>
      <w:r w:rsidRPr="00F85942">
        <w:rPr>
          <w:sz w:val="24"/>
          <w:szCs w:val="24"/>
        </w:rPr>
        <w:t>tors</w:t>
      </w:r>
      <w:r w:rsidRPr="00F85942">
        <w:rPr>
          <w:spacing w:val="3"/>
          <w:sz w:val="24"/>
          <w:szCs w:val="24"/>
        </w:rPr>
        <w:t xml:space="preserve"> </w:t>
      </w:r>
      <w:r w:rsidRPr="00F85942">
        <w:rPr>
          <w:spacing w:val="-1"/>
          <w:sz w:val="24"/>
          <w:szCs w:val="24"/>
        </w:rPr>
        <w:t>a</w:t>
      </w:r>
      <w:r w:rsidRPr="00F85942">
        <w:rPr>
          <w:spacing w:val="1"/>
          <w:sz w:val="24"/>
          <w:szCs w:val="24"/>
        </w:rPr>
        <w:t>r</w:t>
      </w:r>
      <w:r w:rsidRPr="00F85942">
        <w:rPr>
          <w:sz w:val="24"/>
          <w:szCs w:val="24"/>
        </w:rPr>
        <w:t>e</w:t>
      </w:r>
      <w:r w:rsidRPr="00F85942">
        <w:rPr>
          <w:spacing w:val="2"/>
          <w:sz w:val="24"/>
          <w:szCs w:val="24"/>
        </w:rPr>
        <w:t xml:space="preserve"> </w:t>
      </w:r>
      <w:r w:rsidRPr="00F85942">
        <w:rPr>
          <w:sz w:val="24"/>
          <w:szCs w:val="24"/>
        </w:rPr>
        <w:t>the</w:t>
      </w:r>
      <w:r w:rsidRPr="00F85942">
        <w:rPr>
          <w:spacing w:val="2"/>
          <w:sz w:val="24"/>
          <w:szCs w:val="24"/>
        </w:rPr>
        <w:t xml:space="preserve"> </w:t>
      </w:r>
      <w:r w:rsidRPr="00F85942">
        <w:rPr>
          <w:sz w:val="24"/>
          <w:szCs w:val="24"/>
        </w:rPr>
        <w:t>s</w:t>
      </w:r>
      <w:r w:rsidRPr="00F85942">
        <w:rPr>
          <w:spacing w:val="-1"/>
          <w:sz w:val="24"/>
          <w:szCs w:val="24"/>
        </w:rPr>
        <w:t>a</w:t>
      </w:r>
      <w:r w:rsidRPr="00F85942">
        <w:rPr>
          <w:sz w:val="24"/>
          <w:szCs w:val="24"/>
        </w:rPr>
        <w:t>me,</w:t>
      </w:r>
      <w:r w:rsidRPr="00F85942">
        <w:rPr>
          <w:spacing w:val="2"/>
          <w:sz w:val="24"/>
          <w:szCs w:val="24"/>
        </w:rPr>
        <w:t xml:space="preserve"> </w:t>
      </w:r>
      <w:r w:rsidRPr="00F85942">
        <w:rPr>
          <w:sz w:val="24"/>
          <w:szCs w:val="24"/>
        </w:rPr>
        <w:t>then</w:t>
      </w:r>
      <w:r w:rsidRPr="00F85942">
        <w:rPr>
          <w:spacing w:val="2"/>
          <w:sz w:val="24"/>
          <w:szCs w:val="24"/>
        </w:rPr>
        <w:t xml:space="preserve"> </w:t>
      </w:r>
      <w:r w:rsidRPr="00F85942">
        <w:rPr>
          <w:spacing w:val="3"/>
          <w:sz w:val="24"/>
          <w:szCs w:val="24"/>
        </w:rPr>
        <w:t>t</w:t>
      </w:r>
      <w:r w:rsidRPr="00F85942">
        <w:rPr>
          <w:sz w:val="24"/>
          <w:szCs w:val="24"/>
        </w:rPr>
        <w:t>he</w:t>
      </w:r>
      <w:r w:rsidRPr="00F85942">
        <w:rPr>
          <w:spacing w:val="2"/>
          <w:sz w:val="24"/>
          <w:szCs w:val="24"/>
        </w:rPr>
        <w:t xml:space="preserve"> </w:t>
      </w:r>
      <w:r w:rsidRPr="00F85942">
        <w:rPr>
          <w:sz w:val="24"/>
          <w:szCs w:val="24"/>
        </w:rPr>
        <w:t>o</w:t>
      </w:r>
      <w:r w:rsidRPr="00F85942">
        <w:rPr>
          <w:spacing w:val="-1"/>
          <w:sz w:val="24"/>
          <w:szCs w:val="24"/>
        </w:rPr>
        <w:t>r</w:t>
      </w:r>
      <w:r w:rsidRPr="00F85942">
        <w:rPr>
          <w:spacing w:val="2"/>
          <w:sz w:val="24"/>
          <w:szCs w:val="24"/>
        </w:rPr>
        <w:t>d</w:t>
      </w:r>
      <w:r w:rsidRPr="00F85942">
        <w:rPr>
          <w:spacing w:val="-1"/>
          <w:sz w:val="24"/>
          <w:szCs w:val="24"/>
        </w:rPr>
        <w:t>e</w:t>
      </w:r>
      <w:r w:rsidRPr="00F85942">
        <w:rPr>
          <w:sz w:val="24"/>
          <w:szCs w:val="24"/>
        </w:rPr>
        <w:t>r</w:t>
      </w:r>
      <w:r w:rsidRPr="00F85942">
        <w:rPr>
          <w:spacing w:val="2"/>
          <w:sz w:val="24"/>
          <w:szCs w:val="24"/>
        </w:rPr>
        <w:t xml:space="preserve"> </w:t>
      </w:r>
      <w:r w:rsidRPr="00F85942">
        <w:rPr>
          <w:sz w:val="24"/>
          <w:szCs w:val="24"/>
        </w:rPr>
        <w:t>of</w:t>
      </w:r>
      <w:r w:rsidRPr="00F85942">
        <w:rPr>
          <w:spacing w:val="4"/>
          <w:sz w:val="24"/>
          <w:szCs w:val="24"/>
        </w:rPr>
        <w:t xml:space="preserve"> </w:t>
      </w:r>
      <w:r w:rsidRPr="00F85942">
        <w:rPr>
          <w:spacing w:val="-1"/>
          <w:sz w:val="24"/>
          <w:szCs w:val="24"/>
        </w:rPr>
        <w:t>e</w:t>
      </w:r>
      <w:r w:rsidRPr="00F85942">
        <w:rPr>
          <w:sz w:val="24"/>
          <w:szCs w:val="24"/>
        </w:rPr>
        <w:t>v</w:t>
      </w:r>
      <w:r w:rsidRPr="00F85942">
        <w:rPr>
          <w:spacing w:val="-1"/>
          <w:sz w:val="24"/>
          <w:szCs w:val="24"/>
        </w:rPr>
        <w:t>a</w:t>
      </w:r>
      <w:r w:rsidRPr="00F85942">
        <w:rPr>
          <w:sz w:val="24"/>
          <w:szCs w:val="24"/>
        </w:rPr>
        <w:t>luation</w:t>
      </w:r>
      <w:r w:rsidRPr="00F85942">
        <w:rPr>
          <w:spacing w:val="3"/>
          <w:sz w:val="24"/>
          <w:szCs w:val="24"/>
        </w:rPr>
        <w:t xml:space="preserve"> </w:t>
      </w:r>
      <w:r w:rsidRPr="00F85942">
        <w:rPr>
          <w:sz w:val="24"/>
          <w:szCs w:val="24"/>
        </w:rPr>
        <w:t>d</w:t>
      </w:r>
      <w:r w:rsidRPr="00F85942">
        <w:rPr>
          <w:spacing w:val="-1"/>
          <w:sz w:val="24"/>
          <w:szCs w:val="24"/>
        </w:rPr>
        <w:t>e</w:t>
      </w:r>
      <w:r w:rsidRPr="00F85942">
        <w:rPr>
          <w:sz w:val="24"/>
          <w:szCs w:val="24"/>
        </w:rPr>
        <w:t>p</w:t>
      </w:r>
      <w:r w:rsidRPr="00F85942">
        <w:rPr>
          <w:spacing w:val="-1"/>
          <w:sz w:val="24"/>
          <w:szCs w:val="24"/>
        </w:rPr>
        <w:t>e</w:t>
      </w:r>
      <w:r w:rsidRPr="00F85942">
        <w:rPr>
          <w:sz w:val="24"/>
          <w:szCs w:val="24"/>
        </w:rPr>
        <w:t>nds</w:t>
      </w:r>
      <w:r w:rsidRPr="00F85942">
        <w:rPr>
          <w:spacing w:val="3"/>
          <w:sz w:val="24"/>
          <w:szCs w:val="24"/>
        </w:rPr>
        <w:t xml:space="preserve"> </w:t>
      </w:r>
      <w:r w:rsidRPr="00F85942">
        <w:rPr>
          <w:sz w:val="24"/>
          <w:szCs w:val="24"/>
        </w:rPr>
        <w:t>on</w:t>
      </w:r>
      <w:r w:rsidRPr="00F85942">
        <w:rPr>
          <w:spacing w:val="3"/>
          <w:sz w:val="24"/>
          <w:szCs w:val="24"/>
        </w:rPr>
        <w:t xml:space="preserve"> t</w:t>
      </w:r>
      <w:r w:rsidRPr="00F85942">
        <w:rPr>
          <w:sz w:val="24"/>
          <w:szCs w:val="24"/>
        </w:rPr>
        <w:t>h</w:t>
      </w:r>
      <w:r w:rsidRPr="00F85942">
        <w:rPr>
          <w:spacing w:val="-1"/>
          <w:sz w:val="24"/>
          <w:szCs w:val="24"/>
        </w:rPr>
        <w:t>e</w:t>
      </w:r>
      <w:r w:rsidRPr="00F85942">
        <w:rPr>
          <w:sz w:val="24"/>
          <w:szCs w:val="24"/>
        </w:rPr>
        <w:t>ir</w:t>
      </w:r>
      <w:r w:rsidRPr="00F85942">
        <w:rPr>
          <w:spacing w:val="2"/>
          <w:sz w:val="24"/>
          <w:szCs w:val="24"/>
        </w:rPr>
        <w:t xml:space="preserve"> </w:t>
      </w:r>
      <w:r w:rsidRPr="00F85942">
        <w:rPr>
          <w:spacing w:val="-1"/>
          <w:sz w:val="24"/>
          <w:szCs w:val="24"/>
        </w:rPr>
        <w:t>a</w:t>
      </w:r>
      <w:r w:rsidRPr="00F85942">
        <w:rPr>
          <w:sz w:val="24"/>
          <w:szCs w:val="24"/>
        </w:rPr>
        <w:t>ssoci</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vi</w:t>
      </w:r>
      <w:r w:rsidRPr="00F85942">
        <w:rPr>
          <w:spacing w:val="3"/>
          <w:sz w:val="24"/>
          <w:szCs w:val="24"/>
        </w:rPr>
        <w:t>t</w:t>
      </w:r>
      <w:r w:rsidRPr="00F85942">
        <w:rPr>
          <w:sz w:val="24"/>
          <w:szCs w:val="24"/>
        </w:rPr>
        <w:t>y (o</w:t>
      </w:r>
      <w:r w:rsidRPr="00F85942">
        <w:rPr>
          <w:spacing w:val="-1"/>
          <w:sz w:val="24"/>
          <w:szCs w:val="24"/>
        </w:rPr>
        <w:t>r</w:t>
      </w:r>
      <w:r w:rsidRPr="00F85942">
        <w:rPr>
          <w:sz w:val="24"/>
          <w:szCs w:val="24"/>
        </w:rPr>
        <w:t xml:space="preserve">, </w:t>
      </w:r>
      <w:r w:rsidRPr="00F85942">
        <w:rPr>
          <w:spacing w:val="-2"/>
          <w:sz w:val="24"/>
          <w:szCs w:val="24"/>
        </w:rPr>
        <w:t>g</w:t>
      </w:r>
      <w:r w:rsidRPr="00F85942">
        <w:rPr>
          <w:sz w:val="24"/>
          <w:szCs w:val="24"/>
        </w:rPr>
        <w:t>roupi</w:t>
      </w:r>
      <w:r w:rsidRPr="00F85942">
        <w:rPr>
          <w:spacing w:val="2"/>
          <w:sz w:val="24"/>
          <w:szCs w:val="24"/>
        </w:rPr>
        <w:t>n</w:t>
      </w:r>
      <w:r w:rsidRPr="00F85942">
        <w:rPr>
          <w:spacing w:val="-2"/>
          <w:sz w:val="24"/>
          <w:szCs w:val="24"/>
        </w:rPr>
        <w:t>g</w:t>
      </w:r>
      <w:r w:rsidRPr="00F85942">
        <w:rPr>
          <w:sz w:val="24"/>
          <w:szCs w:val="24"/>
        </w:rPr>
        <w:t>).</w:t>
      </w:r>
    </w:p>
    <w:p w14:paraId="16B89C7D" w14:textId="77777777" w:rsidR="00BD33F8" w:rsidRPr="00F85942" w:rsidRDefault="00A51A16">
      <w:pPr>
        <w:spacing w:before="74" w:line="360" w:lineRule="auto"/>
        <w:ind w:left="100" w:right="77"/>
        <w:jc w:val="both"/>
        <w:rPr>
          <w:sz w:val="24"/>
          <w:szCs w:val="24"/>
        </w:rPr>
        <w:sectPr w:rsidR="00BD33F8" w:rsidRPr="00F85942">
          <w:pgSz w:w="12240" w:h="15840"/>
          <w:pgMar w:top="1360" w:right="1320" w:bottom="280" w:left="1340" w:header="0" w:footer="1015" w:gutter="0"/>
          <w:cols w:space="720"/>
        </w:sectPr>
      </w:pPr>
      <w:r w:rsidRPr="00F85942">
        <w:rPr>
          <w:spacing w:val="-3"/>
          <w:sz w:val="24"/>
          <w:szCs w:val="24"/>
        </w:rPr>
        <w:lastRenderedPageBreak/>
        <w:t>I</w:t>
      </w:r>
      <w:r w:rsidRPr="00F85942">
        <w:rPr>
          <w:sz w:val="24"/>
          <w:szCs w:val="24"/>
        </w:rPr>
        <w:t>n</w:t>
      </w:r>
      <w:r w:rsidRPr="00F85942">
        <w:rPr>
          <w:spacing w:val="1"/>
          <w:sz w:val="24"/>
          <w:szCs w:val="24"/>
        </w:rPr>
        <w:t xml:space="preserve"> </w:t>
      </w:r>
      <w:r w:rsidRPr="00F85942">
        <w:rPr>
          <w:sz w:val="24"/>
          <w:szCs w:val="24"/>
        </w:rPr>
        <w:t>t</w:t>
      </w:r>
      <w:r w:rsidRPr="00F85942">
        <w:rPr>
          <w:spacing w:val="3"/>
          <w:sz w:val="24"/>
          <w:szCs w:val="24"/>
        </w:rPr>
        <w:t>h</w:t>
      </w:r>
      <w:r w:rsidRPr="00F85942">
        <w:rPr>
          <w:sz w:val="24"/>
          <w:szCs w:val="24"/>
        </w:rPr>
        <w:t>e tabl</w:t>
      </w:r>
      <w:r w:rsidRPr="00F85942">
        <w:rPr>
          <w:spacing w:val="-1"/>
          <w:sz w:val="24"/>
          <w:szCs w:val="24"/>
        </w:rPr>
        <w:t>e</w:t>
      </w:r>
      <w:r w:rsidRPr="00F85942">
        <w:rPr>
          <w:sz w:val="24"/>
          <w:szCs w:val="24"/>
        </w:rPr>
        <w:t>,</w:t>
      </w:r>
      <w:r w:rsidRPr="00F85942">
        <w:rPr>
          <w:spacing w:val="1"/>
          <w:sz w:val="24"/>
          <w:szCs w:val="24"/>
        </w:rPr>
        <w:t xml:space="preserve"> </w:t>
      </w:r>
      <w:r w:rsidRPr="00F85942">
        <w:rPr>
          <w:sz w:val="24"/>
          <w:szCs w:val="24"/>
        </w:rPr>
        <w:t>th</w:t>
      </w:r>
      <w:r w:rsidRPr="00F85942">
        <w:rPr>
          <w:spacing w:val="2"/>
          <w:sz w:val="24"/>
          <w:szCs w:val="24"/>
        </w:rPr>
        <w:t>e</w:t>
      </w:r>
      <w:r w:rsidRPr="00F85942">
        <w:rPr>
          <w:sz w:val="24"/>
          <w:szCs w:val="24"/>
        </w:rPr>
        <w:t>re</w:t>
      </w:r>
      <w:r w:rsidRPr="00F85942">
        <w:rPr>
          <w:spacing w:val="1"/>
          <w:sz w:val="24"/>
          <w:szCs w:val="24"/>
        </w:rPr>
        <w:t xml:space="preserve"> </w:t>
      </w:r>
      <w:r w:rsidRPr="00F85942">
        <w:rPr>
          <w:spacing w:val="-1"/>
          <w:sz w:val="24"/>
          <w:szCs w:val="24"/>
        </w:rPr>
        <w:t>a</w:t>
      </w:r>
      <w:r w:rsidRPr="00F85942">
        <w:rPr>
          <w:sz w:val="24"/>
          <w:szCs w:val="24"/>
        </w:rPr>
        <w:t>re</w:t>
      </w:r>
      <w:r w:rsidRPr="00F85942">
        <w:rPr>
          <w:spacing w:val="1"/>
          <w:sz w:val="24"/>
          <w:szCs w:val="24"/>
        </w:rPr>
        <w:t xml:space="preserve"> </w:t>
      </w:r>
      <w:r w:rsidRPr="00F85942">
        <w:rPr>
          <w:sz w:val="24"/>
          <w:szCs w:val="24"/>
        </w:rPr>
        <w:t>15</w:t>
      </w:r>
      <w:r w:rsidRPr="00F85942">
        <w:rPr>
          <w:spacing w:val="3"/>
          <w:sz w:val="24"/>
          <w:szCs w:val="24"/>
        </w:rPr>
        <w:t xml:space="preserve"> </w:t>
      </w:r>
      <w:r w:rsidRPr="00F85942">
        <w:rPr>
          <w:sz w:val="24"/>
          <w:szCs w:val="24"/>
        </w:rPr>
        <w:t>p</w:t>
      </w:r>
      <w:r w:rsidRPr="00F85942">
        <w:rPr>
          <w:spacing w:val="-1"/>
          <w:sz w:val="24"/>
          <w:szCs w:val="24"/>
        </w:rPr>
        <w:t>rece</w:t>
      </w:r>
      <w:r w:rsidRPr="00F85942">
        <w:rPr>
          <w:spacing w:val="2"/>
          <w:sz w:val="24"/>
          <w:szCs w:val="24"/>
        </w:rPr>
        <w:t>d</w:t>
      </w:r>
      <w:r w:rsidRPr="00F85942">
        <w:rPr>
          <w:spacing w:val="-1"/>
          <w:sz w:val="24"/>
          <w:szCs w:val="24"/>
        </w:rPr>
        <w:t>e</w:t>
      </w:r>
      <w:r w:rsidRPr="00F85942">
        <w:rPr>
          <w:sz w:val="24"/>
          <w:szCs w:val="24"/>
        </w:rPr>
        <w:t>n</w:t>
      </w:r>
      <w:r w:rsidRPr="00F85942">
        <w:rPr>
          <w:spacing w:val="1"/>
          <w:sz w:val="24"/>
          <w:szCs w:val="24"/>
        </w:rPr>
        <w:t>c</w:t>
      </w:r>
      <w:r w:rsidRPr="00F85942">
        <w:rPr>
          <w:sz w:val="24"/>
          <w:szCs w:val="24"/>
        </w:rPr>
        <w:t>e lev</w:t>
      </w:r>
      <w:r w:rsidRPr="00F85942">
        <w:rPr>
          <w:spacing w:val="-1"/>
          <w:sz w:val="24"/>
          <w:szCs w:val="24"/>
        </w:rPr>
        <w:t>e</w:t>
      </w:r>
      <w:r w:rsidRPr="00F85942">
        <w:rPr>
          <w:sz w:val="24"/>
          <w:szCs w:val="24"/>
        </w:rPr>
        <w:t>ls</w:t>
      </w:r>
      <w:r w:rsidRPr="00F85942">
        <w:rPr>
          <w:spacing w:val="1"/>
          <w:sz w:val="24"/>
          <w:szCs w:val="24"/>
        </w:rPr>
        <w:t xml:space="preserve"> </w:t>
      </w:r>
      <w:r w:rsidRPr="00F85942">
        <w:rPr>
          <w:sz w:val="24"/>
          <w:szCs w:val="24"/>
        </w:rPr>
        <w:t>0</w:t>
      </w:r>
      <w:r w:rsidRPr="00F85942">
        <w:rPr>
          <w:spacing w:val="1"/>
          <w:sz w:val="24"/>
          <w:szCs w:val="24"/>
        </w:rPr>
        <w:t xml:space="preserve"> </w:t>
      </w:r>
      <w:r w:rsidRPr="00F85942">
        <w:rPr>
          <w:sz w:val="24"/>
          <w:szCs w:val="24"/>
        </w:rPr>
        <w:t>thr</w:t>
      </w:r>
      <w:r w:rsidRPr="00F85942">
        <w:rPr>
          <w:spacing w:val="2"/>
          <w:sz w:val="24"/>
          <w:szCs w:val="24"/>
        </w:rPr>
        <w:t>o</w:t>
      </w:r>
      <w:r w:rsidRPr="00F85942">
        <w:rPr>
          <w:sz w:val="24"/>
          <w:szCs w:val="24"/>
        </w:rPr>
        <w:t>u</w:t>
      </w:r>
      <w:r w:rsidRPr="00F85942">
        <w:rPr>
          <w:spacing w:val="-2"/>
          <w:sz w:val="24"/>
          <w:szCs w:val="24"/>
        </w:rPr>
        <w:t>g</w:t>
      </w:r>
      <w:r w:rsidRPr="00F85942">
        <w:rPr>
          <w:sz w:val="24"/>
          <w:szCs w:val="24"/>
        </w:rPr>
        <w:t>h</w:t>
      </w:r>
      <w:r w:rsidRPr="00F85942">
        <w:rPr>
          <w:spacing w:val="1"/>
          <w:sz w:val="24"/>
          <w:szCs w:val="24"/>
        </w:rPr>
        <w:t xml:space="preserve"> </w:t>
      </w:r>
      <w:r w:rsidRPr="00F85942">
        <w:rPr>
          <w:sz w:val="24"/>
          <w:szCs w:val="24"/>
        </w:rPr>
        <w:t>14:</w:t>
      </w:r>
      <w:r w:rsidRPr="00F85942">
        <w:rPr>
          <w:spacing w:val="1"/>
          <w:sz w:val="24"/>
          <w:szCs w:val="24"/>
        </w:rPr>
        <w:t xml:space="preserve"> </w:t>
      </w:r>
      <w:r w:rsidRPr="00F85942">
        <w:rPr>
          <w:sz w:val="24"/>
          <w:szCs w:val="24"/>
        </w:rPr>
        <w:t>h</w:t>
      </w:r>
      <w:r w:rsidRPr="00F85942">
        <w:rPr>
          <w:spacing w:val="3"/>
          <w:sz w:val="24"/>
          <w:szCs w:val="24"/>
        </w:rPr>
        <w:t>i</w:t>
      </w:r>
      <w:r w:rsidRPr="00F85942">
        <w:rPr>
          <w:spacing w:val="-2"/>
          <w:sz w:val="24"/>
          <w:szCs w:val="24"/>
        </w:rPr>
        <w:t>g</w:t>
      </w:r>
      <w:r w:rsidRPr="00F85942">
        <w:rPr>
          <w:sz w:val="24"/>
          <w:szCs w:val="24"/>
        </w:rPr>
        <w:t>h</w:t>
      </w:r>
      <w:r w:rsidRPr="00F85942">
        <w:rPr>
          <w:spacing w:val="1"/>
          <w:sz w:val="24"/>
          <w:szCs w:val="24"/>
        </w:rPr>
        <w:t>e</w:t>
      </w:r>
      <w:r w:rsidRPr="00F85942">
        <w:rPr>
          <w:sz w:val="24"/>
          <w:szCs w:val="24"/>
        </w:rPr>
        <w:t>r lev</w:t>
      </w:r>
      <w:r w:rsidRPr="00F85942">
        <w:rPr>
          <w:spacing w:val="-1"/>
          <w:sz w:val="24"/>
          <w:szCs w:val="24"/>
        </w:rPr>
        <w:t>e</w:t>
      </w:r>
      <w:r w:rsidRPr="00F85942">
        <w:rPr>
          <w:sz w:val="24"/>
          <w:szCs w:val="24"/>
        </w:rPr>
        <w:t>l</w:t>
      </w:r>
      <w:r w:rsidRPr="00F85942">
        <w:rPr>
          <w:spacing w:val="1"/>
          <w:sz w:val="24"/>
          <w:szCs w:val="24"/>
        </w:rPr>
        <w:t xml:space="preserve"> </w:t>
      </w:r>
      <w:r w:rsidRPr="00F85942">
        <w:rPr>
          <w:sz w:val="24"/>
          <w:szCs w:val="24"/>
        </w:rPr>
        <w:t>i</w:t>
      </w:r>
      <w:r w:rsidRPr="00F85942">
        <w:rPr>
          <w:spacing w:val="1"/>
          <w:sz w:val="24"/>
          <w:szCs w:val="24"/>
        </w:rPr>
        <w:t>m</w:t>
      </w:r>
      <w:r w:rsidRPr="00F85942">
        <w:rPr>
          <w:sz w:val="24"/>
          <w:szCs w:val="24"/>
        </w:rPr>
        <w:t>p</w:t>
      </w:r>
      <w:r w:rsidRPr="00F85942">
        <w:rPr>
          <w:spacing w:val="3"/>
          <w:sz w:val="24"/>
          <w:szCs w:val="24"/>
        </w:rPr>
        <w:t>l</w:t>
      </w:r>
      <w:r w:rsidRPr="00F85942">
        <w:rPr>
          <w:sz w:val="24"/>
          <w:szCs w:val="24"/>
        </w:rPr>
        <w:t>ies hi</w:t>
      </w:r>
      <w:r w:rsidRPr="00F85942">
        <w:rPr>
          <w:spacing w:val="-2"/>
          <w:sz w:val="24"/>
          <w:szCs w:val="24"/>
        </w:rPr>
        <w:t>g</w:t>
      </w:r>
      <w:r w:rsidRPr="00F85942">
        <w:rPr>
          <w:sz w:val="24"/>
          <w:szCs w:val="24"/>
        </w:rPr>
        <w:t>h</w:t>
      </w:r>
      <w:r w:rsidRPr="00F85942">
        <w:rPr>
          <w:spacing w:val="1"/>
          <w:sz w:val="24"/>
          <w:szCs w:val="24"/>
        </w:rPr>
        <w:t>e</w:t>
      </w:r>
      <w:r w:rsidRPr="00F85942">
        <w:rPr>
          <w:sz w:val="24"/>
          <w:szCs w:val="24"/>
        </w:rPr>
        <w:t>r p</w:t>
      </w:r>
      <w:r w:rsidRPr="00F85942">
        <w:rPr>
          <w:spacing w:val="1"/>
          <w:sz w:val="24"/>
          <w:szCs w:val="24"/>
        </w:rPr>
        <w:t>r</w:t>
      </w:r>
      <w:r w:rsidRPr="00F85942">
        <w:rPr>
          <w:spacing w:val="-1"/>
          <w:sz w:val="24"/>
          <w:szCs w:val="24"/>
        </w:rPr>
        <w:t>ece</w:t>
      </w:r>
      <w:r w:rsidRPr="00F85942">
        <w:rPr>
          <w:spacing w:val="2"/>
          <w:sz w:val="24"/>
          <w:szCs w:val="24"/>
        </w:rPr>
        <w:t>d</w:t>
      </w:r>
      <w:r w:rsidRPr="00F85942">
        <w:rPr>
          <w:spacing w:val="-1"/>
          <w:sz w:val="24"/>
          <w:szCs w:val="24"/>
        </w:rPr>
        <w:t>e</w:t>
      </w:r>
      <w:r w:rsidRPr="00F85942">
        <w:rPr>
          <w:sz w:val="24"/>
          <w:szCs w:val="24"/>
        </w:rPr>
        <w:t>n</w:t>
      </w:r>
      <w:r w:rsidRPr="00F85942">
        <w:rPr>
          <w:spacing w:val="1"/>
          <w:sz w:val="24"/>
          <w:szCs w:val="24"/>
        </w:rPr>
        <w:t>c</w:t>
      </w:r>
      <w:r w:rsidRPr="00F85942">
        <w:rPr>
          <w:spacing w:val="-1"/>
          <w:sz w:val="24"/>
          <w:szCs w:val="24"/>
        </w:rPr>
        <w:t>e</w:t>
      </w:r>
      <w:r w:rsidRPr="00F85942">
        <w:rPr>
          <w:sz w:val="24"/>
          <w:szCs w:val="24"/>
        </w:rPr>
        <w:t>. The</w:t>
      </w:r>
      <w:r w:rsidRPr="00F85942">
        <w:rPr>
          <w:spacing w:val="4"/>
          <w:sz w:val="24"/>
          <w:szCs w:val="24"/>
        </w:rPr>
        <w:t xml:space="preserve"> </w:t>
      </w:r>
      <w:r w:rsidRPr="00F85942">
        <w:rPr>
          <w:sz w:val="24"/>
          <w:szCs w:val="24"/>
        </w:rPr>
        <w:t>p</w:t>
      </w:r>
      <w:r w:rsidRPr="00F85942">
        <w:rPr>
          <w:spacing w:val="-1"/>
          <w:sz w:val="24"/>
          <w:szCs w:val="24"/>
        </w:rPr>
        <w:t>r</w:t>
      </w:r>
      <w:r w:rsidRPr="00F85942">
        <w:rPr>
          <w:spacing w:val="1"/>
          <w:sz w:val="24"/>
          <w:szCs w:val="24"/>
        </w:rPr>
        <w:t>e</w:t>
      </w:r>
      <w:r w:rsidRPr="00F85942">
        <w:rPr>
          <w:spacing w:val="-1"/>
          <w:sz w:val="24"/>
          <w:szCs w:val="24"/>
        </w:rPr>
        <w:t>ce</w:t>
      </w:r>
      <w:r w:rsidRPr="00F85942">
        <w:rPr>
          <w:sz w:val="24"/>
          <w:szCs w:val="24"/>
        </w:rPr>
        <w:t>d</w:t>
      </w:r>
      <w:r w:rsidRPr="00F85942">
        <w:rPr>
          <w:spacing w:val="-1"/>
          <w:sz w:val="24"/>
          <w:szCs w:val="24"/>
        </w:rPr>
        <w:t>e</w:t>
      </w:r>
      <w:r w:rsidRPr="00F85942">
        <w:rPr>
          <w:spacing w:val="2"/>
          <w:sz w:val="24"/>
          <w:szCs w:val="24"/>
        </w:rPr>
        <w:t>n</w:t>
      </w:r>
      <w:r w:rsidRPr="00F85942">
        <w:rPr>
          <w:spacing w:val="-1"/>
          <w:sz w:val="24"/>
          <w:szCs w:val="24"/>
        </w:rPr>
        <w:t>c</w:t>
      </w:r>
      <w:r w:rsidRPr="00F85942">
        <w:rPr>
          <w:sz w:val="24"/>
          <w:szCs w:val="24"/>
        </w:rPr>
        <w:t>e</w:t>
      </w:r>
      <w:r w:rsidRPr="00F85942">
        <w:rPr>
          <w:spacing w:val="4"/>
          <w:sz w:val="24"/>
          <w:szCs w:val="24"/>
        </w:rPr>
        <w:t xml:space="preserve"> </w:t>
      </w:r>
      <w:r w:rsidRPr="00F85942">
        <w:rPr>
          <w:sz w:val="24"/>
          <w:szCs w:val="24"/>
        </w:rPr>
        <w:t>le</w:t>
      </w:r>
      <w:r w:rsidRPr="00F85942">
        <w:rPr>
          <w:spacing w:val="2"/>
          <w:sz w:val="24"/>
          <w:szCs w:val="24"/>
        </w:rPr>
        <w:t>v</w:t>
      </w:r>
      <w:r w:rsidRPr="00F85942">
        <w:rPr>
          <w:spacing w:val="-1"/>
          <w:sz w:val="24"/>
          <w:szCs w:val="24"/>
        </w:rPr>
        <w:t>e</w:t>
      </w:r>
      <w:r w:rsidRPr="00F85942">
        <w:rPr>
          <w:sz w:val="24"/>
          <w:szCs w:val="24"/>
        </w:rPr>
        <w:t>ls</w:t>
      </w:r>
      <w:r w:rsidRPr="00F85942">
        <w:rPr>
          <w:spacing w:val="6"/>
          <w:sz w:val="24"/>
          <w:szCs w:val="24"/>
        </w:rPr>
        <w:t xml:space="preserve"> </w:t>
      </w:r>
      <w:r w:rsidRPr="00F85942">
        <w:rPr>
          <w:sz w:val="24"/>
          <w:szCs w:val="24"/>
        </w:rPr>
        <w:t>of</w:t>
      </w:r>
      <w:r w:rsidRPr="00F85942">
        <w:rPr>
          <w:spacing w:val="7"/>
          <w:sz w:val="24"/>
          <w:szCs w:val="24"/>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tors</w:t>
      </w:r>
      <w:r w:rsidRPr="00F85942">
        <w:rPr>
          <w:spacing w:val="8"/>
          <w:sz w:val="24"/>
          <w:szCs w:val="24"/>
        </w:rPr>
        <w:t xml:space="preserve"> </w:t>
      </w:r>
      <w:r w:rsidRPr="00F85942">
        <w:rPr>
          <w:spacing w:val="-1"/>
          <w:sz w:val="24"/>
          <w:szCs w:val="24"/>
        </w:rPr>
        <w:t>a</w:t>
      </w:r>
      <w:r w:rsidRPr="00F85942">
        <w:rPr>
          <w:sz w:val="24"/>
          <w:szCs w:val="24"/>
        </w:rPr>
        <w:t>re</w:t>
      </w:r>
      <w:r w:rsidRPr="00F85942">
        <w:rPr>
          <w:spacing w:val="3"/>
          <w:sz w:val="24"/>
          <w:szCs w:val="24"/>
        </w:rPr>
        <w:t xml:space="preserve"> </w:t>
      </w:r>
      <w:r w:rsidRPr="00F85942">
        <w:rPr>
          <w:spacing w:val="2"/>
          <w:sz w:val="24"/>
          <w:szCs w:val="24"/>
        </w:rPr>
        <w:t>s</w:t>
      </w:r>
      <w:r w:rsidRPr="00F85942">
        <w:rPr>
          <w:spacing w:val="-1"/>
          <w:sz w:val="24"/>
          <w:szCs w:val="24"/>
        </w:rPr>
        <w:t>e</w:t>
      </w:r>
      <w:r w:rsidRPr="00F85942">
        <w:rPr>
          <w:sz w:val="24"/>
          <w:szCs w:val="24"/>
        </w:rPr>
        <w:t>p</w:t>
      </w:r>
      <w:r w:rsidRPr="00F85942">
        <w:rPr>
          <w:spacing w:val="-1"/>
          <w:sz w:val="24"/>
          <w:szCs w:val="24"/>
        </w:rPr>
        <w:t>a</w:t>
      </w:r>
      <w:r w:rsidRPr="00F85942">
        <w:rPr>
          <w:spacing w:val="1"/>
          <w:sz w:val="24"/>
          <w:szCs w:val="24"/>
        </w:rPr>
        <w:t>r</w:t>
      </w:r>
      <w:r w:rsidRPr="00F85942">
        <w:rPr>
          <w:spacing w:val="-1"/>
          <w:sz w:val="24"/>
          <w:szCs w:val="24"/>
        </w:rPr>
        <w:t>a</w:t>
      </w:r>
      <w:r w:rsidRPr="00F85942">
        <w:rPr>
          <w:sz w:val="24"/>
          <w:szCs w:val="24"/>
        </w:rPr>
        <w:t>ted</w:t>
      </w:r>
      <w:r w:rsidRPr="00F85942">
        <w:rPr>
          <w:spacing w:val="7"/>
          <w:sz w:val="24"/>
          <w:szCs w:val="24"/>
        </w:rPr>
        <w:t xml:space="preserve"> </w:t>
      </w:r>
      <w:r w:rsidRPr="00F85942">
        <w:rPr>
          <w:spacing w:val="2"/>
          <w:sz w:val="24"/>
          <w:szCs w:val="24"/>
        </w:rPr>
        <w:t>b</w:t>
      </w:r>
      <w:r w:rsidRPr="00F85942">
        <w:rPr>
          <w:sz w:val="24"/>
          <w:szCs w:val="24"/>
        </w:rPr>
        <w:t>y sol</w:t>
      </w:r>
      <w:r w:rsidRPr="00F85942">
        <w:rPr>
          <w:spacing w:val="1"/>
          <w:sz w:val="24"/>
          <w:szCs w:val="24"/>
        </w:rPr>
        <w:t>i</w:t>
      </w:r>
      <w:r w:rsidRPr="00F85942">
        <w:rPr>
          <w:sz w:val="24"/>
          <w:szCs w:val="24"/>
        </w:rPr>
        <w:t>d</w:t>
      </w:r>
      <w:r w:rsidRPr="00F85942">
        <w:rPr>
          <w:spacing w:val="5"/>
          <w:sz w:val="24"/>
          <w:szCs w:val="24"/>
        </w:rPr>
        <w:t xml:space="preserve"> </w:t>
      </w:r>
      <w:r w:rsidRPr="00F85942">
        <w:rPr>
          <w:sz w:val="24"/>
          <w:szCs w:val="24"/>
        </w:rPr>
        <w:t>l</w:t>
      </w:r>
      <w:r w:rsidRPr="00F85942">
        <w:rPr>
          <w:spacing w:val="1"/>
          <w:sz w:val="24"/>
          <w:szCs w:val="24"/>
        </w:rPr>
        <w:t>i</w:t>
      </w:r>
      <w:r w:rsidRPr="00F85942">
        <w:rPr>
          <w:sz w:val="24"/>
          <w:szCs w:val="24"/>
        </w:rPr>
        <w:t>n</w:t>
      </w:r>
      <w:r w:rsidRPr="00F85942">
        <w:rPr>
          <w:spacing w:val="-1"/>
          <w:sz w:val="24"/>
          <w:szCs w:val="24"/>
        </w:rPr>
        <w:t>e</w:t>
      </w:r>
      <w:r w:rsidRPr="00F85942">
        <w:rPr>
          <w:sz w:val="24"/>
          <w:szCs w:val="24"/>
        </w:rPr>
        <w:t>s</w:t>
      </w:r>
      <w:r w:rsidRPr="00F85942">
        <w:rPr>
          <w:spacing w:val="5"/>
          <w:sz w:val="24"/>
          <w:szCs w:val="24"/>
        </w:rPr>
        <w:t xml:space="preserve"> </w:t>
      </w:r>
      <w:r w:rsidRPr="00F85942">
        <w:rPr>
          <w:sz w:val="24"/>
          <w:szCs w:val="24"/>
        </w:rPr>
        <w:t>with</w:t>
      </w:r>
      <w:r w:rsidRPr="00F85942">
        <w:rPr>
          <w:spacing w:val="6"/>
          <w:sz w:val="24"/>
          <w:szCs w:val="24"/>
        </w:rPr>
        <w:t xml:space="preserve"> </w:t>
      </w:r>
      <w:r w:rsidRPr="00F85942">
        <w:rPr>
          <w:sz w:val="24"/>
          <w:szCs w:val="24"/>
        </w:rPr>
        <w:t>op</w:t>
      </w:r>
      <w:r w:rsidRPr="00F85942">
        <w:rPr>
          <w:spacing w:val="-1"/>
          <w:sz w:val="24"/>
          <w:szCs w:val="24"/>
        </w:rPr>
        <w:t>e</w:t>
      </w:r>
      <w:r w:rsidRPr="00F85942">
        <w:rPr>
          <w:sz w:val="24"/>
          <w:szCs w:val="24"/>
        </w:rPr>
        <w:t>rators</w:t>
      </w:r>
      <w:r w:rsidRPr="00F85942">
        <w:rPr>
          <w:spacing w:val="5"/>
          <w:sz w:val="24"/>
          <w:szCs w:val="24"/>
        </w:rPr>
        <w:t xml:space="preserve"> </w:t>
      </w:r>
      <w:r w:rsidRPr="00F85942">
        <w:rPr>
          <w:sz w:val="24"/>
          <w:szCs w:val="24"/>
        </w:rPr>
        <w:t>with</w:t>
      </w:r>
      <w:r w:rsidRPr="00F85942">
        <w:rPr>
          <w:spacing w:val="1"/>
          <w:sz w:val="24"/>
          <w:szCs w:val="24"/>
        </w:rPr>
        <w:t>i</w:t>
      </w:r>
      <w:r w:rsidRPr="00F85942">
        <w:rPr>
          <w:sz w:val="24"/>
          <w:szCs w:val="24"/>
        </w:rPr>
        <w:t>n</w:t>
      </w:r>
      <w:r w:rsidRPr="00F85942">
        <w:rPr>
          <w:spacing w:val="5"/>
          <w:sz w:val="24"/>
          <w:szCs w:val="24"/>
        </w:rPr>
        <w:t xml:space="preserve"> </w:t>
      </w:r>
      <w:r w:rsidRPr="00F85942">
        <w:rPr>
          <w:sz w:val="24"/>
          <w:szCs w:val="24"/>
        </w:rPr>
        <w:t>sol</w:t>
      </w:r>
      <w:r w:rsidRPr="00F85942">
        <w:rPr>
          <w:spacing w:val="1"/>
          <w:sz w:val="24"/>
          <w:szCs w:val="24"/>
        </w:rPr>
        <w:t>i</w:t>
      </w:r>
      <w:r w:rsidRPr="00F85942">
        <w:rPr>
          <w:sz w:val="24"/>
          <w:szCs w:val="24"/>
        </w:rPr>
        <w:t>d</w:t>
      </w:r>
      <w:r w:rsidRPr="00F85942">
        <w:rPr>
          <w:spacing w:val="5"/>
          <w:sz w:val="24"/>
          <w:szCs w:val="24"/>
        </w:rPr>
        <w:t xml:space="preserve"> </w:t>
      </w:r>
      <w:r w:rsidRPr="00F85942">
        <w:rPr>
          <w:sz w:val="24"/>
          <w:szCs w:val="24"/>
        </w:rPr>
        <w:t>l</w:t>
      </w:r>
      <w:r w:rsidRPr="00F85942">
        <w:rPr>
          <w:spacing w:val="1"/>
          <w:sz w:val="24"/>
          <w:szCs w:val="24"/>
        </w:rPr>
        <w:t>i</w:t>
      </w:r>
      <w:r w:rsidRPr="00F85942">
        <w:rPr>
          <w:sz w:val="24"/>
          <w:szCs w:val="24"/>
        </w:rPr>
        <w:t>n</w:t>
      </w:r>
      <w:r w:rsidRPr="00F85942">
        <w:rPr>
          <w:spacing w:val="-1"/>
          <w:sz w:val="24"/>
          <w:szCs w:val="24"/>
        </w:rPr>
        <w:t>e</w:t>
      </w:r>
      <w:r w:rsidRPr="00F85942">
        <w:rPr>
          <w:sz w:val="24"/>
          <w:szCs w:val="24"/>
        </w:rPr>
        <w:t>s h</w:t>
      </w:r>
      <w:r w:rsidRPr="00F85942">
        <w:rPr>
          <w:spacing w:val="-1"/>
          <w:sz w:val="24"/>
          <w:szCs w:val="24"/>
        </w:rPr>
        <w:t>a</w:t>
      </w:r>
      <w:r w:rsidRPr="00F85942">
        <w:rPr>
          <w:sz w:val="24"/>
          <w:szCs w:val="24"/>
        </w:rPr>
        <w:t>ving t</w:t>
      </w:r>
      <w:r w:rsidRPr="00F85942">
        <w:rPr>
          <w:spacing w:val="3"/>
          <w:sz w:val="24"/>
          <w:szCs w:val="24"/>
        </w:rPr>
        <w:t>h</w:t>
      </w:r>
      <w:r w:rsidRPr="00F85942">
        <w:rPr>
          <w:sz w:val="24"/>
          <w:szCs w:val="24"/>
        </w:rPr>
        <w:t>e</w:t>
      </w:r>
      <w:r w:rsidRPr="00F85942">
        <w:rPr>
          <w:spacing w:val="1"/>
          <w:sz w:val="24"/>
          <w:szCs w:val="24"/>
        </w:rPr>
        <w:t xml:space="preserve"> </w:t>
      </w:r>
      <w:r w:rsidRPr="00F85942">
        <w:rPr>
          <w:sz w:val="24"/>
          <w:szCs w:val="24"/>
        </w:rPr>
        <w:t>s</w:t>
      </w:r>
      <w:r w:rsidRPr="00F85942">
        <w:rPr>
          <w:spacing w:val="-1"/>
          <w:sz w:val="24"/>
          <w:szCs w:val="24"/>
        </w:rPr>
        <w:t>a</w:t>
      </w:r>
      <w:r w:rsidRPr="00F85942">
        <w:rPr>
          <w:sz w:val="24"/>
          <w:szCs w:val="24"/>
        </w:rPr>
        <w:t>me</w:t>
      </w:r>
      <w:r w:rsidRPr="00F85942">
        <w:rPr>
          <w:spacing w:val="4"/>
          <w:sz w:val="24"/>
          <w:szCs w:val="24"/>
        </w:rPr>
        <w:t xml:space="preserve"> </w:t>
      </w:r>
      <w:r w:rsidRPr="00F85942">
        <w:rPr>
          <w:sz w:val="24"/>
          <w:szCs w:val="24"/>
        </w:rPr>
        <w:t>p</w:t>
      </w:r>
      <w:r w:rsidRPr="00F85942">
        <w:rPr>
          <w:spacing w:val="-1"/>
          <w:sz w:val="24"/>
          <w:szCs w:val="24"/>
        </w:rPr>
        <w:t>r</w:t>
      </w:r>
      <w:r w:rsidRPr="00F85942">
        <w:rPr>
          <w:spacing w:val="1"/>
          <w:sz w:val="24"/>
          <w:szCs w:val="24"/>
        </w:rPr>
        <w:t>e</w:t>
      </w:r>
      <w:r w:rsidRPr="00F85942">
        <w:rPr>
          <w:spacing w:val="-1"/>
          <w:sz w:val="24"/>
          <w:szCs w:val="24"/>
        </w:rPr>
        <w:t>ce</w:t>
      </w:r>
      <w:r w:rsidRPr="00F85942">
        <w:rPr>
          <w:sz w:val="24"/>
          <w:szCs w:val="24"/>
        </w:rPr>
        <w:t>d</w:t>
      </w:r>
      <w:r w:rsidRPr="00F85942">
        <w:rPr>
          <w:spacing w:val="1"/>
          <w:sz w:val="24"/>
          <w:szCs w:val="24"/>
        </w:rPr>
        <w:t>e</w:t>
      </w:r>
      <w:r w:rsidRPr="00F85942">
        <w:rPr>
          <w:sz w:val="24"/>
          <w:szCs w:val="24"/>
        </w:rPr>
        <w:t>n</w:t>
      </w:r>
      <w:r w:rsidRPr="00F85942">
        <w:rPr>
          <w:spacing w:val="-1"/>
          <w:sz w:val="24"/>
          <w:szCs w:val="24"/>
        </w:rPr>
        <w:t>c</w:t>
      </w:r>
      <w:r w:rsidRPr="00F85942">
        <w:rPr>
          <w:sz w:val="24"/>
          <w:szCs w:val="24"/>
        </w:rPr>
        <w:t>e</w:t>
      </w:r>
      <w:r w:rsidRPr="00F85942">
        <w:rPr>
          <w:spacing w:val="1"/>
          <w:sz w:val="24"/>
          <w:szCs w:val="24"/>
        </w:rPr>
        <w:t xml:space="preserve"> </w:t>
      </w:r>
      <w:r w:rsidRPr="00F85942">
        <w:rPr>
          <w:sz w:val="24"/>
          <w:szCs w:val="24"/>
        </w:rPr>
        <w:t>le</w:t>
      </w:r>
      <w:r w:rsidRPr="00F85942">
        <w:rPr>
          <w:spacing w:val="2"/>
          <w:sz w:val="24"/>
          <w:szCs w:val="24"/>
        </w:rPr>
        <w:t>v</w:t>
      </w:r>
      <w:r w:rsidRPr="00F85942">
        <w:rPr>
          <w:spacing w:val="-1"/>
          <w:sz w:val="24"/>
          <w:szCs w:val="24"/>
        </w:rPr>
        <w:t>e</w:t>
      </w:r>
      <w:r w:rsidRPr="00F85942">
        <w:rPr>
          <w:sz w:val="24"/>
          <w:szCs w:val="24"/>
        </w:rPr>
        <w:t>l.</w:t>
      </w:r>
      <w:r w:rsidRPr="00F85942">
        <w:rPr>
          <w:spacing w:val="3"/>
          <w:sz w:val="24"/>
          <w:szCs w:val="24"/>
        </w:rPr>
        <w:t xml:space="preserve"> </w:t>
      </w:r>
      <w:r w:rsidRPr="00F85942">
        <w:rPr>
          <w:spacing w:val="-1"/>
          <w:sz w:val="24"/>
          <w:szCs w:val="24"/>
        </w:rPr>
        <w:t>F</w:t>
      </w:r>
      <w:r w:rsidRPr="00F85942">
        <w:rPr>
          <w:spacing w:val="2"/>
          <w:sz w:val="24"/>
          <w:szCs w:val="24"/>
        </w:rPr>
        <w:t>o</w:t>
      </w:r>
      <w:r w:rsidRPr="00F85942">
        <w:rPr>
          <w:sz w:val="24"/>
          <w:szCs w:val="24"/>
        </w:rPr>
        <w:t>r</w:t>
      </w:r>
      <w:r w:rsidRPr="00F85942">
        <w:rPr>
          <w:spacing w:val="1"/>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w:t>
      </w:r>
      <w:r w:rsidRPr="00F85942">
        <w:rPr>
          <w:spacing w:val="5"/>
          <w:sz w:val="24"/>
          <w:szCs w:val="24"/>
        </w:rPr>
        <w:t xml:space="preserve"> </w:t>
      </w:r>
      <w:r w:rsidRPr="00F85942">
        <w:rPr>
          <w:sz w:val="24"/>
          <w:szCs w:val="24"/>
        </w:rPr>
        <w:t>bina</w:t>
      </w:r>
      <w:r w:rsidRPr="00F85942">
        <w:rPr>
          <w:spacing w:val="1"/>
          <w:sz w:val="24"/>
          <w:szCs w:val="24"/>
        </w:rPr>
        <w:t>r</w:t>
      </w:r>
      <w:r w:rsidRPr="00F85942">
        <w:rPr>
          <w:sz w:val="24"/>
          <w:szCs w:val="24"/>
        </w:rPr>
        <w:t xml:space="preserve">y </w:t>
      </w:r>
      <w:r w:rsidRPr="00F85942">
        <w:rPr>
          <w:spacing w:val="-1"/>
          <w:sz w:val="24"/>
          <w:szCs w:val="24"/>
        </w:rPr>
        <w:t>a</w:t>
      </w:r>
      <w:r w:rsidRPr="00F85942">
        <w:rPr>
          <w:sz w:val="24"/>
          <w:szCs w:val="24"/>
        </w:rPr>
        <w:t>rit</w:t>
      </w:r>
      <w:r w:rsidRPr="00F85942">
        <w:rPr>
          <w:spacing w:val="5"/>
          <w:sz w:val="24"/>
          <w:szCs w:val="24"/>
        </w:rPr>
        <w:t>h</w:t>
      </w:r>
      <w:r w:rsidRPr="00F85942">
        <w:rPr>
          <w:sz w:val="24"/>
          <w:szCs w:val="24"/>
        </w:rPr>
        <w:t>metic</w:t>
      </w:r>
      <w:r w:rsidRPr="00F85942">
        <w:rPr>
          <w:spacing w:val="2"/>
          <w:sz w:val="24"/>
          <w:szCs w:val="24"/>
        </w:rPr>
        <w:t xml:space="preserve"> </w:t>
      </w:r>
      <w:r w:rsidRPr="00F85942">
        <w:rPr>
          <w:sz w:val="24"/>
          <w:szCs w:val="24"/>
        </w:rPr>
        <w:t>o</w:t>
      </w:r>
      <w:r w:rsidRPr="00F85942">
        <w:rPr>
          <w:spacing w:val="2"/>
          <w:sz w:val="24"/>
          <w:szCs w:val="24"/>
        </w:rPr>
        <w:t>p</w:t>
      </w:r>
      <w:r w:rsidRPr="00F85942">
        <w:rPr>
          <w:spacing w:val="-1"/>
          <w:sz w:val="24"/>
          <w:szCs w:val="24"/>
        </w:rPr>
        <w:t>e</w:t>
      </w:r>
      <w:r w:rsidRPr="00F85942">
        <w:rPr>
          <w:sz w:val="24"/>
          <w:szCs w:val="24"/>
        </w:rPr>
        <w:t>r</w:t>
      </w:r>
      <w:r w:rsidRPr="00F85942">
        <w:rPr>
          <w:spacing w:val="-2"/>
          <w:sz w:val="24"/>
          <w:szCs w:val="24"/>
        </w:rPr>
        <w:t>a</w:t>
      </w:r>
      <w:r w:rsidRPr="00F85942">
        <w:rPr>
          <w:spacing w:val="3"/>
          <w:sz w:val="24"/>
          <w:szCs w:val="24"/>
        </w:rPr>
        <w:t>t</w:t>
      </w:r>
      <w:r w:rsidRPr="00F85942">
        <w:rPr>
          <w:sz w:val="24"/>
          <w:szCs w:val="24"/>
        </w:rPr>
        <w:t>o</w:t>
      </w:r>
      <w:r w:rsidRPr="00F85942">
        <w:rPr>
          <w:spacing w:val="-1"/>
          <w:sz w:val="24"/>
          <w:szCs w:val="24"/>
        </w:rPr>
        <w:t>r</w:t>
      </w:r>
      <w:r w:rsidRPr="00F85942">
        <w:rPr>
          <w:sz w:val="24"/>
          <w:szCs w:val="24"/>
        </w:rPr>
        <w:t>s,</w:t>
      </w:r>
      <w:r w:rsidRPr="00F85942">
        <w:rPr>
          <w:spacing w:val="2"/>
          <w:sz w:val="24"/>
          <w:szCs w:val="24"/>
        </w:rPr>
        <w:t xml:space="preserve"> </w:t>
      </w:r>
      <w:r w:rsidRPr="00F85942">
        <w:rPr>
          <w:sz w:val="24"/>
          <w:szCs w:val="24"/>
        </w:rPr>
        <w:t>,</w:t>
      </w:r>
      <w:r w:rsidRPr="00F85942">
        <w:rPr>
          <w:spacing w:val="2"/>
          <w:sz w:val="24"/>
          <w:szCs w:val="24"/>
        </w:rPr>
        <w:t xml:space="preserve"> </w:t>
      </w:r>
      <w:r w:rsidRPr="00F85942">
        <w:rPr>
          <w:spacing w:val="-1"/>
          <w:sz w:val="24"/>
          <w:szCs w:val="24"/>
        </w:rPr>
        <w:t>a</w:t>
      </w:r>
      <w:r w:rsidRPr="00F85942">
        <w:rPr>
          <w:sz w:val="24"/>
          <w:szCs w:val="24"/>
        </w:rPr>
        <w:t>nd</w:t>
      </w:r>
      <w:r w:rsidRPr="00F85942">
        <w:rPr>
          <w:spacing w:val="5"/>
          <w:sz w:val="24"/>
          <w:szCs w:val="24"/>
        </w:rPr>
        <w:t xml:space="preserve"> </w:t>
      </w:r>
      <w:r w:rsidRPr="00F85942">
        <w:rPr>
          <w:sz w:val="24"/>
          <w:szCs w:val="24"/>
        </w:rPr>
        <w:t>%</w:t>
      </w:r>
      <w:r w:rsidRPr="00F85942">
        <w:rPr>
          <w:spacing w:val="1"/>
          <w:sz w:val="24"/>
          <w:szCs w:val="24"/>
        </w:rPr>
        <w:t xml:space="preserve"> </w:t>
      </w:r>
      <w:r w:rsidRPr="00F85942">
        <w:rPr>
          <w:sz w:val="24"/>
          <w:szCs w:val="24"/>
        </w:rPr>
        <w:t>h</w:t>
      </w:r>
      <w:r w:rsidRPr="00F85942">
        <w:rPr>
          <w:spacing w:val="-1"/>
          <w:sz w:val="24"/>
          <w:szCs w:val="24"/>
        </w:rPr>
        <w:t>a</w:t>
      </w:r>
      <w:r w:rsidRPr="00F85942">
        <w:rPr>
          <w:spacing w:val="2"/>
          <w:sz w:val="24"/>
          <w:szCs w:val="24"/>
        </w:rPr>
        <w:t>v</w:t>
      </w:r>
      <w:r w:rsidRPr="00F85942">
        <w:rPr>
          <w:sz w:val="24"/>
          <w:szCs w:val="24"/>
        </w:rPr>
        <w:t>e</w:t>
      </w:r>
      <w:r w:rsidRPr="00F85942">
        <w:rPr>
          <w:spacing w:val="1"/>
          <w:sz w:val="24"/>
          <w:szCs w:val="24"/>
        </w:rPr>
        <w:t xml:space="preserve"> </w:t>
      </w:r>
      <w:r w:rsidRPr="00F85942">
        <w:rPr>
          <w:sz w:val="24"/>
          <w:szCs w:val="24"/>
        </w:rPr>
        <w:t>the s</w:t>
      </w:r>
      <w:r w:rsidRPr="00F85942">
        <w:rPr>
          <w:spacing w:val="-1"/>
          <w:sz w:val="24"/>
          <w:szCs w:val="24"/>
        </w:rPr>
        <w:t>a</w:t>
      </w:r>
      <w:r w:rsidRPr="00F85942">
        <w:rPr>
          <w:sz w:val="24"/>
          <w:szCs w:val="24"/>
        </w:rPr>
        <w:t>me</w:t>
      </w:r>
      <w:r w:rsidRPr="00F85942">
        <w:rPr>
          <w:spacing w:val="5"/>
          <w:sz w:val="24"/>
          <w:szCs w:val="24"/>
        </w:rPr>
        <w:t xml:space="preserve"> </w:t>
      </w:r>
      <w:r w:rsidRPr="00F85942">
        <w:rPr>
          <w:sz w:val="24"/>
          <w:szCs w:val="24"/>
        </w:rPr>
        <w:t>p</w:t>
      </w:r>
      <w:r w:rsidRPr="00F85942">
        <w:rPr>
          <w:spacing w:val="1"/>
          <w:sz w:val="24"/>
          <w:szCs w:val="24"/>
        </w:rPr>
        <w:t>r</w:t>
      </w:r>
      <w:r w:rsidRPr="00F85942">
        <w:rPr>
          <w:spacing w:val="-1"/>
          <w:sz w:val="24"/>
          <w:szCs w:val="24"/>
        </w:rPr>
        <w:t>ece</w:t>
      </w:r>
      <w:r w:rsidRPr="00F85942">
        <w:rPr>
          <w:spacing w:val="2"/>
          <w:sz w:val="24"/>
          <w:szCs w:val="24"/>
        </w:rPr>
        <w:t>d</w:t>
      </w:r>
      <w:r w:rsidRPr="00F85942">
        <w:rPr>
          <w:spacing w:val="-1"/>
          <w:sz w:val="24"/>
          <w:szCs w:val="24"/>
        </w:rPr>
        <w:t>e</w:t>
      </w:r>
      <w:r w:rsidRPr="00F85942">
        <w:rPr>
          <w:sz w:val="24"/>
          <w:szCs w:val="24"/>
        </w:rPr>
        <w:t>n</w:t>
      </w:r>
      <w:r w:rsidRPr="00F85942">
        <w:rPr>
          <w:spacing w:val="-1"/>
          <w:sz w:val="24"/>
          <w:szCs w:val="24"/>
        </w:rPr>
        <w:t>c</w:t>
      </w:r>
      <w:r w:rsidRPr="00F85942">
        <w:rPr>
          <w:sz w:val="24"/>
          <w:szCs w:val="24"/>
        </w:rPr>
        <w:t>e</w:t>
      </w:r>
      <w:r w:rsidRPr="00F85942">
        <w:rPr>
          <w:spacing w:val="6"/>
          <w:sz w:val="24"/>
          <w:szCs w:val="24"/>
        </w:rPr>
        <w:t xml:space="preserve"> </w:t>
      </w:r>
      <w:r w:rsidRPr="00F85942">
        <w:rPr>
          <w:sz w:val="24"/>
          <w:szCs w:val="24"/>
        </w:rPr>
        <w:t>lev</w:t>
      </w:r>
      <w:r w:rsidRPr="00F85942">
        <w:rPr>
          <w:spacing w:val="-1"/>
          <w:sz w:val="24"/>
          <w:szCs w:val="24"/>
        </w:rPr>
        <w:t>e</w:t>
      </w:r>
      <w:r w:rsidRPr="00F85942">
        <w:rPr>
          <w:sz w:val="24"/>
          <w:szCs w:val="24"/>
        </w:rPr>
        <w:t>l</w:t>
      </w:r>
      <w:r w:rsidRPr="00F85942">
        <w:rPr>
          <w:spacing w:val="10"/>
          <w:sz w:val="24"/>
          <w:szCs w:val="24"/>
        </w:rPr>
        <w:t xml:space="preserve"> </w:t>
      </w:r>
      <w:r w:rsidRPr="00F85942">
        <w:rPr>
          <w:sz w:val="24"/>
          <w:szCs w:val="24"/>
        </w:rPr>
        <w:t>whi</w:t>
      </w:r>
      <w:r w:rsidRPr="00F85942">
        <w:rPr>
          <w:spacing w:val="-1"/>
          <w:sz w:val="24"/>
          <w:szCs w:val="24"/>
        </w:rPr>
        <w:t>c</w:t>
      </w:r>
      <w:r w:rsidRPr="00F85942">
        <w:rPr>
          <w:sz w:val="24"/>
          <w:szCs w:val="24"/>
        </w:rPr>
        <w:t>h</w:t>
      </w:r>
      <w:r w:rsidRPr="00F85942">
        <w:rPr>
          <w:spacing w:val="5"/>
          <w:sz w:val="24"/>
          <w:szCs w:val="24"/>
        </w:rPr>
        <w:t xml:space="preserve"> </w:t>
      </w:r>
      <w:r w:rsidRPr="00F85942">
        <w:rPr>
          <w:sz w:val="24"/>
          <w:szCs w:val="24"/>
        </w:rPr>
        <w:t>is</w:t>
      </w:r>
      <w:r w:rsidRPr="00F85942">
        <w:rPr>
          <w:spacing w:val="6"/>
          <w:sz w:val="24"/>
          <w:szCs w:val="24"/>
        </w:rPr>
        <w:t xml:space="preserve"> </w:t>
      </w:r>
      <w:r w:rsidRPr="00F85942">
        <w:rPr>
          <w:sz w:val="24"/>
          <w:szCs w:val="24"/>
        </w:rPr>
        <w:t>h</w:t>
      </w:r>
      <w:r w:rsidRPr="00F85942">
        <w:rPr>
          <w:spacing w:val="3"/>
          <w:sz w:val="24"/>
          <w:szCs w:val="24"/>
        </w:rPr>
        <w:t>i</w:t>
      </w:r>
      <w:r w:rsidRPr="00F85942">
        <w:rPr>
          <w:spacing w:val="-2"/>
          <w:sz w:val="24"/>
          <w:szCs w:val="24"/>
        </w:rPr>
        <w:t>g</w:t>
      </w:r>
      <w:r w:rsidRPr="00F85942">
        <w:rPr>
          <w:sz w:val="24"/>
          <w:szCs w:val="24"/>
        </w:rPr>
        <w:t>h</w:t>
      </w:r>
      <w:r w:rsidRPr="00F85942">
        <w:rPr>
          <w:spacing w:val="-1"/>
          <w:sz w:val="24"/>
          <w:szCs w:val="24"/>
        </w:rPr>
        <w:t>e</w:t>
      </w:r>
      <w:r w:rsidRPr="00F85942">
        <w:rPr>
          <w:sz w:val="24"/>
          <w:szCs w:val="24"/>
        </w:rPr>
        <w:t>r</w:t>
      </w:r>
      <w:r w:rsidRPr="00F85942">
        <w:rPr>
          <w:spacing w:val="7"/>
          <w:sz w:val="24"/>
          <w:szCs w:val="24"/>
        </w:rPr>
        <w:t xml:space="preserve"> </w:t>
      </w:r>
      <w:r w:rsidRPr="00F85942">
        <w:rPr>
          <w:sz w:val="24"/>
          <w:szCs w:val="24"/>
        </w:rPr>
        <w:t>than</w:t>
      </w:r>
      <w:r w:rsidRPr="00F85942">
        <w:rPr>
          <w:spacing w:val="5"/>
          <w:sz w:val="24"/>
          <w:szCs w:val="24"/>
        </w:rPr>
        <w:t xml:space="preserve"> </w:t>
      </w:r>
      <w:r w:rsidRPr="00F85942">
        <w:rPr>
          <w:sz w:val="24"/>
          <w:szCs w:val="24"/>
        </w:rPr>
        <w:t>bi</w:t>
      </w:r>
      <w:r w:rsidRPr="00F85942">
        <w:rPr>
          <w:spacing w:val="3"/>
          <w:sz w:val="24"/>
          <w:szCs w:val="24"/>
        </w:rPr>
        <w:t>n</w:t>
      </w:r>
      <w:r w:rsidRPr="00F85942">
        <w:rPr>
          <w:spacing w:val="-1"/>
          <w:sz w:val="24"/>
          <w:szCs w:val="24"/>
        </w:rPr>
        <w:t>a</w:t>
      </w:r>
      <w:r w:rsidRPr="00F85942">
        <w:rPr>
          <w:spacing w:val="4"/>
          <w:sz w:val="24"/>
          <w:szCs w:val="24"/>
        </w:rPr>
        <w:t>r</w:t>
      </w:r>
      <w:r w:rsidRPr="00F85942">
        <w:rPr>
          <w:sz w:val="24"/>
          <w:szCs w:val="24"/>
        </w:rPr>
        <w:t xml:space="preserve">y </w:t>
      </w:r>
      <w:r w:rsidRPr="00F85942">
        <w:rPr>
          <w:spacing w:val="-1"/>
          <w:sz w:val="24"/>
          <w:szCs w:val="24"/>
        </w:rPr>
        <w:t>+</w:t>
      </w:r>
      <w:r w:rsidRPr="00F85942">
        <w:rPr>
          <w:sz w:val="24"/>
          <w:szCs w:val="24"/>
        </w:rPr>
        <w:t>,</w:t>
      </w:r>
      <w:r w:rsidRPr="00F85942">
        <w:rPr>
          <w:spacing w:val="7"/>
          <w:sz w:val="24"/>
          <w:szCs w:val="24"/>
        </w:rPr>
        <w:t xml:space="preserve"> </w:t>
      </w:r>
      <w:r w:rsidRPr="00F85942">
        <w:rPr>
          <w:spacing w:val="-1"/>
          <w:sz w:val="24"/>
          <w:szCs w:val="24"/>
        </w:rPr>
        <w:t>a</w:t>
      </w:r>
      <w:r w:rsidRPr="00F85942">
        <w:rPr>
          <w:sz w:val="24"/>
          <w:szCs w:val="24"/>
        </w:rPr>
        <w:t>nd.</w:t>
      </w:r>
      <w:r w:rsidRPr="00F85942">
        <w:rPr>
          <w:spacing w:val="7"/>
          <w:sz w:val="24"/>
          <w:szCs w:val="24"/>
        </w:rPr>
        <w:t xml:space="preserve"> </w:t>
      </w:r>
      <w:r w:rsidRPr="00F85942">
        <w:rPr>
          <w:sz w:val="24"/>
          <w:szCs w:val="24"/>
        </w:rPr>
        <w:t>Obs</w:t>
      </w:r>
      <w:r w:rsidRPr="00F85942">
        <w:rPr>
          <w:spacing w:val="-1"/>
          <w:sz w:val="24"/>
          <w:szCs w:val="24"/>
        </w:rPr>
        <w:t>e</w:t>
      </w:r>
      <w:r w:rsidRPr="00F85942">
        <w:rPr>
          <w:sz w:val="24"/>
          <w:szCs w:val="24"/>
        </w:rPr>
        <w:t>r</w:t>
      </w:r>
      <w:r w:rsidRPr="00F85942">
        <w:rPr>
          <w:spacing w:val="1"/>
          <w:sz w:val="24"/>
          <w:szCs w:val="24"/>
        </w:rPr>
        <w:t>v</w:t>
      </w:r>
      <w:r w:rsidRPr="00F85942">
        <w:rPr>
          <w:sz w:val="24"/>
          <w:szCs w:val="24"/>
        </w:rPr>
        <w:t>e</w:t>
      </w:r>
      <w:r w:rsidRPr="00F85942">
        <w:rPr>
          <w:spacing w:val="4"/>
          <w:sz w:val="24"/>
          <w:szCs w:val="24"/>
        </w:rPr>
        <w:t xml:space="preserve"> </w:t>
      </w:r>
      <w:r w:rsidRPr="00F85942">
        <w:rPr>
          <w:sz w:val="24"/>
          <w:szCs w:val="24"/>
        </w:rPr>
        <w:t>that</w:t>
      </w:r>
      <w:r w:rsidRPr="00F85942">
        <w:rPr>
          <w:spacing w:val="7"/>
          <w:sz w:val="24"/>
          <w:szCs w:val="24"/>
        </w:rPr>
        <w:t xml:space="preserve"> </w:t>
      </w:r>
      <w:r w:rsidRPr="00F85942">
        <w:rPr>
          <w:sz w:val="24"/>
          <w:szCs w:val="24"/>
        </w:rPr>
        <w:t>the</w:t>
      </w:r>
      <w:r w:rsidRPr="00F85942">
        <w:rPr>
          <w:spacing w:val="5"/>
          <w:sz w:val="24"/>
          <w:szCs w:val="24"/>
        </w:rPr>
        <w:t xml:space="preserve"> </w:t>
      </w:r>
      <w:r w:rsidRPr="00F85942">
        <w:rPr>
          <w:sz w:val="24"/>
          <w:szCs w:val="24"/>
        </w:rPr>
        <w:t>p</w:t>
      </w:r>
      <w:r w:rsidRPr="00F85942">
        <w:rPr>
          <w:spacing w:val="1"/>
          <w:sz w:val="24"/>
          <w:szCs w:val="24"/>
        </w:rPr>
        <w:t>r</w:t>
      </w:r>
      <w:r w:rsidRPr="00F85942">
        <w:rPr>
          <w:spacing w:val="-1"/>
          <w:sz w:val="24"/>
          <w:szCs w:val="24"/>
        </w:rPr>
        <w:t>ece</w:t>
      </w:r>
      <w:r w:rsidRPr="00F85942">
        <w:rPr>
          <w:spacing w:val="2"/>
          <w:sz w:val="24"/>
          <w:szCs w:val="24"/>
        </w:rPr>
        <w:t>d</w:t>
      </w:r>
      <w:r w:rsidRPr="00F85942">
        <w:rPr>
          <w:spacing w:val="-1"/>
          <w:sz w:val="24"/>
          <w:szCs w:val="24"/>
        </w:rPr>
        <w:t>e</w:t>
      </w:r>
      <w:r w:rsidRPr="00F85942">
        <w:rPr>
          <w:sz w:val="24"/>
          <w:szCs w:val="24"/>
        </w:rPr>
        <w:t>n</w:t>
      </w:r>
      <w:r w:rsidRPr="00F85942">
        <w:rPr>
          <w:spacing w:val="1"/>
          <w:sz w:val="24"/>
          <w:szCs w:val="24"/>
        </w:rPr>
        <w:t>c</w:t>
      </w:r>
      <w:r w:rsidRPr="00F85942">
        <w:rPr>
          <w:sz w:val="24"/>
          <w:szCs w:val="24"/>
        </w:rPr>
        <w:t>e</w:t>
      </w:r>
      <w:r w:rsidRPr="00F85942">
        <w:rPr>
          <w:spacing w:val="4"/>
          <w:sz w:val="24"/>
          <w:szCs w:val="24"/>
        </w:rPr>
        <w:t xml:space="preserve"> </w:t>
      </w:r>
      <w:r w:rsidRPr="00F85942">
        <w:rPr>
          <w:sz w:val="24"/>
          <w:szCs w:val="24"/>
        </w:rPr>
        <w:t>of</w:t>
      </w:r>
      <w:r w:rsidRPr="00F85942">
        <w:rPr>
          <w:spacing w:val="7"/>
          <w:sz w:val="24"/>
          <w:szCs w:val="24"/>
        </w:rPr>
        <w:t xml:space="preserve"> </w:t>
      </w:r>
      <w:r w:rsidRPr="00F85942">
        <w:rPr>
          <w:sz w:val="24"/>
          <w:szCs w:val="24"/>
        </w:rPr>
        <w:t xml:space="preserve">the </w:t>
      </w:r>
      <w:r w:rsidRPr="00F85942">
        <w:rPr>
          <w:spacing w:val="-1"/>
          <w:sz w:val="24"/>
          <w:szCs w:val="24"/>
        </w:rPr>
        <w:t>a</w:t>
      </w:r>
      <w:r w:rsidRPr="00F85942">
        <w:rPr>
          <w:sz w:val="24"/>
          <w:szCs w:val="24"/>
        </w:rPr>
        <w:t>ss</w:t>
      </w:r>
      <w:r w:rsidRPr="00F85942">
        <w:rPr>
          <w:spacing w:val="1"/>
          <w:sz w:val="24"/>
          <w:szCs w:val="24"/>
        </w:rPr>
        <w:t>i</w:t>
      </w:r>
      <w:r w:rsidRPr="00F85942">
        <w:rPr>
          <w:spacing w:val="-2"/>
          <w:sz w:val="24"/>
          <w:szCs w:val="24"/>
        </w:rPr>
        <w:t>g</w:t>
      </w:r>
      <w:r w:rsidRPr="00F85942">
        <w:rPr>
          <w:sz w:val="24"/>
          <w:szCs w:val="24"/>
        </w:rPr>
        <w:t>nment</w:t>
      </w:r>
      <w:r w:rsidRPr="00F85942">
        <w:rPr>
          <w:spacing w:val="2"/>
          <w:sz w:val="24"/>
          <w:szCs w:val="24"/>
        </w:rPr>
        <w:t xml:space="preserve"> </w:t>
      </w:r>
      <w:r w:rsidRPr="00F85942">
        <w:rPr>
          <w:sz w:val="24"/>
          <w:szCs w:val="24"/>
        </w:rPr>
        <w:t>op</w:t>
      </w:r>
      <w:r w:rsidRPr="00F85942">
        <w:rPr>
          <w:spacing w:val="-1"/>
          <w:sz w:val="24"/>
          <w:szCs w:val="24"/>
        </w:rPr>
        <w:t>e</w:t>
      </w:r>
      <w:r w:rsidRPr="00F85942">
        <w:rPr>
          <w:spacing w:val="1"/>
          <w:sz w:val="24"/>
          <w:szCs w:val="24"/>
        </w:rPr>
        <w:t>r</w:t>
      </w:r>
      <w:r w:rsidRPr="00F85942">
        <w:rPr>
          <w:spacing w:val="-1"/>
          <w:sz w:val="24"/>
          <w:szCs w:val="24"/>
        </w:rPr>
        <w:t>a</w:t>
      </w:r>
      <w:r w:rsidRPr="00F85942">
        <w:rPr>
          <w:sz w:val="24"/>
          <w:szCs w:val="24"/>
        </w:rPr>
        <w:t>tor</w:t>
      </w:r>
      <w:r w:rsidRPr="00F85942">
        <w:rPr>
          <w:spacing w:val="2"/>
          <w:sz w:val="24"/>
          <w:szCs w:val="24"/>
        </w:rPr>
        <w:t xml:space="preserve"> </w:t>
      </w:r>
      <w:r w:rsidRPr="00F85942">
        <w:rPr>
          <w:sz w:val="24"/>
          <w:szCs w:val="24"/>
        </w:rPr>
        <w:t>is</w:t>
      </w:r>
      <w:r w:rsidRPr="00F85942">
        <w:rPr>
          <w:spacing w:val="3"/>
          <w:sz w:val="24"/>
          <w:szCs w:val="24"/>
        </w:rPr>
        <w:t xml:space="preserve"> </w:t>
      </w:r>
      <w:r w:rsidRPr="00F85942">
        <w:rPr>
          <w:sz w:val="24"/>
          <w:szCs w:val="24"/>
        </w:rPr>
        <w:t>low</w:t>
      </w:r>
      <w:r w:rsidRPr="00F85942">
        <w:rPr>
          <w:spacing w:val="-1"/>
          <w:sz w:val="24"/>
          <w:szCs w:val="24"/>
        </w:rPr>
        <w:t>e</w:t>
      </w:r>
      <w:r w:rsidRPr="00F85942">
        <w:rPr>
          <w:sz w:val="24"/>
          <w:szCs w:val="24"/>
        </w:rPr>
        <w:t>r</w:t>
      </w:r>
      <w:r w:rsidRPr="00F85942">
        <w:rPr>
          <w:spacing w:val="1"/>
          <w:sz w:val="24"/>
          <w:szCs w:val="24"/>
        </w:rPr>
        <w:t xml:space="preserve"> </w:t>
      </w:r>
      <w:r w:rsidRPr="00F85942">
        <w:rPr>
          <w:sz w:val="24"/>
          <w:szCs w:val="24"/>
        </w:rPr>
        <w:t>than</w:t>
      </w:r>
      <w:r w:rsidRPr="00F85942">
        <w:rPr>
          <w:spacing w:val="1"/>
          <w:sz w:val="24"/>
          <w:szCs w:val="24"/>
        </w:rPr>
        <w:t xml:space="preserve"> </w:t>
      </w:r>
      <w:r w:rsidRPr="00F85942">
        <w:rPr>
          <w:spacing w:val="-1"/>
          <w:sz w:val="24"/>
          <w:szCs w:val="24"/>
        </w:rPr>
        <w:t>a</w:t>
      </w:r>
      <w:r w:rsidRPr="00F85942">
        <w:rPr>
          <w:sz w:val="24"/>
          <w:szCs w:val="24"/>
        </w:rPr>
        <w:t>ll</w:t>
      </w:r>
      <w:r w:rsidRPr="00F85942">
        <w:rPr>
          <w:spacing w:val="3"/>
          <w:sz w:val="24"/>
          <w:szCs w:val="24"/>
        </w:rPr>
        <w:t xml:space="preserve"> </w:t>
      </w:r>
      <w:r w:rsidRPr="00F85942">
        <w:rPr>
          <w:sz w:val="24"/>
          <w:szCs w:val="24"/>
        </w:rPr>
        <w:t>but</w:t>
      </w:r>
      <w:r w:rsidRPr="00F85942">
        <w:rPr>
          <w:spacing w:val="2"/>
          <w:sz w:val="24"/>
          <w:szCs w:val="24"/>
        </w:rPr>
        <w:t xml:space="preserve"> </w:t>
      </w:r>
      <w:r w:rsidRPr="00F85942">
        <w:rPr>
          <w:sz w:val="24"/>
          <w:szCs w:val="24"/>
        </w:rPr>
        <w:t>the</w:t>
      </w:r>
      <w:r w:rsidRPr="00F85942">
        <w:rPr>
          <w:spacing w:val="1"/>
          <w:sz w:val="24"/>
          <w:szCs w:val="24"/>
        </w:rPr>
        <w:t xml:space="preserve"> </w:t>
      </w:r>
      <w:r w:rsidRPr="00F85942">
        <w:rPr>
          <w:sz w:val="24"/>
          <w:szCs w:val="24"/>
        </w:rPr>
        <w:t>`</w:t>
      </w:r>
      <w:r w:rsidRPr="00F85942">
        <w:rPr>
          <w:spacing w:val="-1"/>
          <w:sz w:val="24"/>
          <w:szCs w:val="24"/>
        </w:rPr>
        <w:t>`</w:t>
      </w:r>
      <w:r w:rsidRPr="00F85942">
        <w:rPr>
          <w:spacing w:val="1"/>
          <w:sz w:val="24"/>
          <w:szCs w:val="24"/>
        </w:rPr>
        <w:t>c</w:t>
      </w:r>
      <w:r w:rsidRPr="00F85942">
        <w:rPr>
          <w:sz w:val="24"/>
          <w:szCs w:val="24"/>
        </w:rPr>
        <w:t>om</w:t>
      </w:r>
      <w:r w:rsidRPr="00F85942">
        <w:rPr>
          <w:spacing w:val="1"/>
          <w:sz w:val="24"/>
          <w:szCs w:val="24"/>
        </w:rPr>
        <w:t>m</w:t>
      </w:r>
      <w:r w:rsidRPr="00F85942">
        <w:rPr>
          <w:spacing w:val="-1"/>
          <w:sz w:val="24"/>
          <w:szCs w:val="24"/>
        </w:rPr>
        <w:t>a</w:t>
      </w:r>
      <w:r w:rsidRPr="00F85942">
        <w:rPr>
          <w:sz w:val="24"/>
          <w:szCs w:val="24"/>
        </w:rPr>
        <w:t>'' op</w:t>
      </w:r>
      <w:r w:rsidRPr="00F85942">
        <w:rPr>
          <w:spacing w:val="-1"/>
          <w:sz w:val="24"/>
          <w:szCs w:val="24"/>
        </w:rPr>
        <w:t>e</w:t>
      </w:r>
      <w:r w:rsidRPr="00F85942">
        <w:rPr>
          <w:spacing w:val="1"/>
          <w:sz w:val="24"/>
          <w:szCs w:val="24"/>
        </w:rPr>
        <w:t>r</w:t>
      </w:r>
      <w:r w:rsidRPr="00F85942">
        <w:rPr>
          <w:spacing w:val="-1"/>
          <w:sz w:val="24"/>
          <w:szCs w:val="24"/>
        </w:rPr>
        <w:t>a</w:t>
      </w:r>
      <w:r w:rsidRPr="00F85942">
        <w:rPr>
          <w:sz w:val="24"/>
          <w:szCs w:val="24"/>
        </w:rPr>
        <w:t>tor</w:t>
      </w:r>
      <w:r w:rsidRPr="00F85942">
        <w:rPr>
          <w:spacing w:val="2"/>
          <w:sz w:val="24"/>
          <w:szCs w:val="24"/>
        </w:rPr>
        <w:t xml:space="preserve"> </w:t>
      </w:r>
      <w:r w:rsidRPr="00F85942">
        <w:rPr>
          <w:sz w:val="24"/>
          <w:szCs w:val="24"/>
        </w:rPr>
        <w:t>(d</w:t>
      </w:r>
      <w:r w:rsidRPr="00F85942">
        <w:rPr>
          <w:spacing w:val="-2"/>
          <w:sz w:val="24"/>
          <w:szCs w:val="24"/>
        </w:rPr>
        <w:t>e</w:t>
      </w:r>
      <w:r w:rsidRPr="00F85942">
        <w:rPr>
          <w:spacing w:val="2"/>
          <w:sz w:val="24"/>
          <w:szCs w:val="24"/>
        </w:rPr>
        <w:t>s</w:t>
      </w:r>
      <w:r w:rsidRPr="00F85942">
        <w:rPr>
          <w:spacing w:val="-1"/>
          <w:sz w:val="24"/>
          <w:szCs w:val="24"/>
        </w:rPr>
        <w:t>c</w:t>
      </w:r>
      <w:r w:rsidRPr="00F85942">
        <w:rPr>
          <w:sz w:val="24"/>
          <w:szCs w:val="24"/>
        </w:rPr>
        <w:t>ri</w:t>
      </w:r>
      <w:r w:rsidRPr="00F85942">
        <w:rPr>
          <w:spacing w:val="2"/>
          <w:sz w:val="24"/>
          <w:szCs w:val="24"/>
        </w:rPr>
        <w:t>b</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b</w:t>
      </w:r>
      <w:r w:rsidRPr="00F85942">
        <w:rPr>
          <w:spacing w:val="-1"/>
          <w:sz w:val="24"/>
          <w:szCs w:val="24"/>
        </w:rPr>
        <w:t>e</w:t>
      </w:r>
      <w:r w:rsidRPr="00F85942">
        <w:rPr>
          <w:sz w:val="24"/>
          <w:szCs w:val="24"/>
        </w:rPr>
        <w:t>low).</w:t>
      </w:r>
      <w:r w:rsidRPr="00F85942">
        <w:rPr>
          <w:spacing w:val="1"/>
          <w:sz w:val="24"/>
          <w:szCs w:val="24"/>
        </w:rPr>
        <w:t xml:space="preserve"> </w:t>
      </w:r>
      <w:r w:rsidRPr="00F85942">
        <w:rPr>
          <w:sz w:val="24"/>
          <w:szCs w:val="24"/>
        </w:rPr>
        <w:t>This</w:t>
      </w:r>
      <w:r w:rsidRPr="00F85942">
        <w:rPr>
          <w:spacing w:val="2"/>
          <w:sz w:val="24"/>
          <w:szCs w:val="24"/>
        </w:rPr>
        <w:t xml:space="preserve"> </w:t>
      </w:r>
      <w:r w:rsidRPr="00F85942">
        <w:rPr>
          <w:sz w:val="24"/>
          <w:szCs w:val="24"/>
        </w:rPr>
        <w:t>is</w:t>
      </w:r>
      <w:r w:rsidRPr="00F85942">
        <w:rPr>
          <w:spacing w:val="3"/>
          <w:sz w:val="24"/>
          <w:szCs w:val="24"/>
        </w:rPr>
        <w:t xml:space="preserve"> </w:t>
      </w:r>
      <w:r w:rsidRPr="00F85942">
        <w:rPr>
          <w:sz w:val="24"/>
          <w:szCs w:val="24"/>
        </w:rPr>
        <w:t xml:space="preserve">in </w:t>
      </w:r>
      <w:r w:rsidRPr="00F85942">
        <w:rPr>
          <w:spacing w:val="-1"/>
          <w:sz w:val="24"/>
          <w:szCs w:val="24"/>
        </w:rPr>
        <w:t>acc</w:t>
      </w:r>
      <w:r w:rsidRPr="00F85942">
        <w:rPr>
          <w:sz w:val="24"/>
          <w:szCs w:val="24"/>
        </w:rPr>
        <w:t>o</w:t>
      </w:r>
      <w:r w:rsidRPr="00F85942">
        <w:rPr>
          <w:spacing w:val="-1"/>
          <w:sz w:val="24"/>
          <w:szCs w:val="24"/>
        </w:rPr>
        <w:t>r</w:t>
      </w:r>
      <w:r w:rsidRPr="00F85942">
        <w:rPr>
          <w:spacing w:val="2"/>
          <w:sz w:val="24"/>
          <w:szCs w:val="24"/>
        </w:rPr>
        <w:t>d</w:t>
      </w:r>
      <w:r w:rsidRPr="00F85942">
        <w:rPr>
          <w:spacing w:val="-1"/>
          <w:sz w:val="24"/>
          <w:szCs w:val="24"/>
        </w:rPr>
        <w:t>a</w:t>
      </w:r>
      <w:r w:rsidRPr="00F85942">
        <w:rPr>
          <w:sz w:val="24"/>
          <w:szCs w:val="24"/>
        </w:rPr>
        <w:t>n</w:t>
      </w:r>
      <w:r w:rsidRPr="00F85942">
        <w:rPr>
          <w:spacing w:val="1"/>
          <w:sz w:val="24"/>
          <w:szCs w:val="24"/>
        </w:rPr>
        <w:t>c</w:t>
      </w:r>
      <w:r w:rsidRPr="00F85942">
        <w:rPr>
          <w:sz w:val="24"/>
          <w:szCs w:val="24"/>
        </w:rPr>
        <w:t>e with</w:t>
      </w:r>
      <w:r w:rsidRPr="00F85942">
        <w:rPr>
          <w:spacing w:val="2"/>
          <w:sz w:val="24"/>
          <w:szCs w:val="24"/>
        </w:rPr>
        <w:t xml:space="preserve"> </w:t>
      </w:r>
      <w:r w:rsidRPr="00F85942">
        <w:rPr>
          <w:sz w:val="24"/>
          <w:szCs w:val="24"/>
        </w:rPr>
        <w:t>the</w:t>
      </w:r>
      <w:r w:rsidRPr="00F85942">
        <w:rPr>
          <w:spacing w:val="1"/>
          <w:sz w:val="24"/>
          <w:szCs w:val="24"/>
        </w:rPr>
        <w:t xml:space="preserve"> </w:t>
      </w:r>
      <w:r w:rsidRPr="00F85942">
        <w:rPr>
          <w:sz w:val="24"/>
          <w:szCs w:val="24"/>
        </w:rPr>
        <w:t>rule that</w:t>
      </w:r>
      <w:r w:rsidRPr="00F85942">
        <w:rPr>
          <w:spacing w:val="1"/>
          <w:sz w:val="24"/>
          <w:szCs w:val="24"/>
        </w:rPr>
        <w:t xml:space="preserve"> </w:t>
      </w:r>
      <w:r w:rsidRPr="00F85942">
        <w:rPr>
          <w:sz w:val="24"/>
          <w:szCs w:val="24"/>
        </w:rPr>
        <w:t>the</w:t>
      </w:r>
      <w:r w:rsidRPr="00F85942">
        <w:rPr>
          <w:spacing w:val="3"/>
          <w:sz w:val="24"/>
          <w:szCs w:val="24"/>
        </w:rPr>
        <w:t xml:space="preserv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w:t>
      </w:r>
      <w:r w:rsidRPr="00F85942">
        <w:rPr>
          <w:spacing w:val="1"/>
          <w:sz w:val="24"/>
          <w:szCs w:val="24"/>
        </w:rPr>
        <w:t xml:space="preserve"> </w:t>
      </w:r>
      <w:r w:rsidRPr="00F85942">
        <w:rPr>
          <w:sz w:val="24"/>
          <w:szCs w:val="24"/>
        </w:rPr>
        <w:t>on</w:t>
      </w:r>
      <w:r w:rsidRPr="00F85942">
        <w:rPr>
          <w:spacing w:val="1"/>
          <w:sz w:val="24"/>
          <w:szCs w:val="24"/>
        </w:rPr>
        <w:t xml:space="preserve"> </w:t>
      </w:r>
      <w:r w:rsidRPr="00F85942">
        <w:rPr>
          <w:sz w:val="24"/>
          <w:szCs w:val="24"/>
        </w:rPr>
        <w:t>t</w:t>
      </w:r>
      <w:r w:rsidRPr="00F85942">
        <w:rPr>
          <w:spacing w:val="-2"/>
          <w:sz w:val="24"/>
          <w:szCs w:val="24"/>
        </w:rPr>
        <w:t>h</w:t>
      </w:r>
      <w:r w:rsidRPr="00F85942">
        <w:rPr>
          <w:sz w:val="24"/>
          <w:szCs w:val="24"/>
        </w:rPr>
        <w:t>e ri</w:t>
      </w:r>
      <w:r w:rsidRPr="00F85942">
        <w:rPr>
          <w:spacing w:val="-3"/>
          <w:sz w:val="24"/>
          <w:szCs w:val="24"/>
        </w:rPr>
        <w:t>g</w:t>
      </w:r>
      <w:r w:rsidRPr="00F85942">
        <w:rPr>
          <w:sz w:val="24"/>
          <w:szCs w:val="24"/>
        </w:rPr>
        <w:t>ht</w:t>
      </w:r>
      <w:r w:rsidRPr="00F85942">
        <w:rPr>
          <w:spacing w:val="2"/>
          <w:sz w:val="24"/>
          <w:szCs w:val="24"/>
        </w:rPr>
        <w:t xml:space="preserve"> </w:t>
      </w:r>
      <w:r w:rsidRPr="00F85942">
        <w:rPr>
          <w:sz w:val="24"/>
          <w:szCs w:val="24"/>
        </w:rPr>
        <w:t>side</w:t>
      </w:r>
      <w:r w:rsidRPr="00F85942">
        <w:rPr>
          <w:spacing w:val="1"/>
          <w:sz w:val="24"/>
          <w:szCs w:val="24"/>
        </w:rPr>
        <w:t xml:space="preserve"> </w:t>
      </w:r>
      <w:r w:rsidRPr="00F85942">
        <w:rPr>
          <w:sz w:val="24"/>
          <w:szCs w:val="24"/>
        </w:rPr>
        <w:t>of</w:t>
      </w:r>
      <w:r w:rsidRPr="00F85942">
        <w:rPr>
          <w:spacing w:val="1"/>
          <w:sz w:val="24"/>
          <w:szCs w:val="24"/>
        </w:rPr>
        <w:t xml:space="preserve"> </w:t>
      </w:r>
      <w:r w:rsidRPr="00F85942">
        <w:rPr>
          <w:spacing w:val="-1"/>
          <w:sz w:val="24"/>
          <w:szCs w:val="24"/>
        </w:rPr>
        <w:t>a</w:t>
      </w:r>
      <w:r w:rsidRPr="00F85942">
        <w:rPr>
          <w:sz w:val="24"/>
          <w:szCs w:val="24"/>
        </w:rPr>
        <w:t>n</w:t>
      </w:r>
      <w:r w:rsidRPr="00F85942">
        <w:rPr>
          <w:spacing w:val="1"/>
          <w:sz w:val="24"/>
          <w:szCs w:val="24"/>
        </w:rPr>
        <w:t xml:space="preserve"> </w:t>
      </w:r>
      <w:r w:rsidRPr="00F85942">
        <w:rPr>
          <w:spacing w:val="-1"/>
          <w:sz w:val="24"/>
          <w:szCs w:val="24"/>
        </w:rPr>
        <w:t>a</w:t>
      </w:r>
      <w:r w:rsidRPr="00F85942">
        <w:rPr>
          <w:sz w:val="24"/>
          <w:szCs w:val="24"/>
        </w:rPr>
        <w:t>ss</w:t>
      </w:r>
      <w:r w:rsidRPr="00F85942">
        <w:rPr>
          <w:spacing w:val="3"/>
          <w:sz w:val="24"/>
          <w:szCs w:val="24"/>
        </w:rPr>
        <w:t>i</w:t>
      </w:r>
      <w:r w:rsidRPr="00F85942">
        <w:rPr>
          <w:spacing w:val="-2"/>
          <w:sz w:val="24"/>
          <w:szCs w:val="24"/>
        </w:rPr>
        <w:t>g</w:t>
      </w:r>
      <w:r w:rsidRPr="00F85942">
        <w:rPr>
          <w:spacing w:val="2"/>
          <w:sz w:val="24"/>
          <w:szCs w:val="24"/>
        </w:rPr>
        <w:t>n</w:t>
      </w:r>
      <w:r w:rsidRPr="00F85942">
        <w:rPr>
          <w:sz w:val="24"/>
          <w:szCs w:val="24"/>
        </w:rPr>
        <w:t>ment</w:t>
      </w:r>
      <w:r w:rsidRPr="00F85942">
        <w:rPr>
          <w:spacing w:val="1"/>
          <w:sz w:val="24"/>
          <w:szCs w:val="24"/>
        </w:rPr>
        <w:t xml:space="preserve"> </w:t>
      </w:r>
      <w:r w:rsidRPr="00F85942">
        <w:rPr>
          <w:sz w:val="24"/>
          <w:szCs w:val="24"/>
        </w:rPr>
        <w:t>is</w:t>
      </w:r>
      <w:r w:rsidRPr="00F85942">
        <w:rPr>
          <w:spacing w:val="2"/>
          <w:sz w:val="24"/>
          <w:szCs w:val="24"/>
        </w:rPr>
        <w:t xml:space="preserve"> </w:t>
      </w:r>
      <w:r w:rsidRPr="00F85942">
        <w:rPr>
          <w:spacing w:val="-1"/>
          <w:sz w:val="24"/>
          <w:szCs w:val="24"/>
        </w:rPr>
        <w:t>e</w:t>
      </w:r>
      <w:r w:rsidRPr="00F85942">
        <w:rPr>
          <w:sz w:val="24"/>
          <w:szCs w:val="24"/>
        </w:rPr>
        <w:t>v</w:t>
      </w:r>
      <w:r w:rsidRPr="00F85942">
        <w:rPr>
          <w:spacing w:val="-1"/>
          <w:sz w:val="24"/>
          <w:szCs w:val="24"/>
        </w:rPr>
        <w:t>a</w:t>
      </w:r>
      <w:r w:rsidRPr="00F85942">
        <w:rPr>
          <w:sz w:val="24"/>
          <w:szCs w:val="24"/>
        </w:rPr>
        <w:t>luat</w:t>
      </w:r>
      <w:r w:rsidRPr="00F85942">
        <w:rPr>
          <w:spacing w:val="-1"/>
          <w:sz w:val="24"/>
          <w:szCs w:val="24"/>
        </w:rPr>
        <w:t>e</w:t>
      </w:r>
      <w:r w:rsidRPr="00F85942">
        <w:rPr>
          <w:sz w:val="24"/>
          <w:szCs w:val="24"/>
        </w:rPr>
        <w:t>d</w:t>
      </w:r>
      <w:r w:rsidRPr="00F85942">
        <w:rPr>
          <w:spacing w:val="1"/>
          <w:sz w:val="24"/>
          <w:szCs w:val="24"/>
        </w:rPr>
        <w:t xml:space="preserve"> </w:t>
      </w:r>
      <w:r w:rsidRPr="00F85942">
        <w:rPr>
          <w:sz w:val="24"/>
          <w:szCs w:val="24"/>
        </w:rPr>
        <w:t>fi</w:t>
      </w:r>
      <w:r w:rsidRPr="00F85942">
        <w:rPr>
          <w:spacing w:val="-1"/>
          <w:sz w:val="24"/>
          <w:szCs w:val="24"/>
        </w:rPr>
        <w:t>r</w:t>
      </w:r>
      <w:r w:rsidRPr="00F85942">
        <w:rPr>
          <w:sz w:val="24"/>
          <w:szCs w:val="24"/>
        </w:rPr>
        <w:t xml:space="preserve">st, </w:t>
      </w:r>
      <w:r w:rsidRPr="00F85942">
        <w:rPr>
          <w:spacing w:val="-1"/>
          <w:sz w:val="24"/>
          <w:szCs w:val="24"/>
        </w:rPr>
        <w:t>a</w:t>
      </w:r>
      <w:r w:rsidRPr="00F85942">
        <w:rPr>
          <w:sz w:val="24"/>
          <w:szCs w:val="24"/>
        </w:rPr>
        <w:t>nd</w:t>
      </w:r>
      <w:r w:rsidRPr="00F85942">
        <w:rPr>
          <w:spacing w:val="2"/>
          <w:sz w:val="24"/>
          <w:szCs w:val="24"/>
        </w:rPr>
        <w:t xml:space="preserve"> </w:t>
      </w:r>
      <w:r w:rsidRPr="00F85942">
        <w:rPr>
          <w:sz w:val="24"/>
          <w:szCs w:val="24"/>
        </w:rPr>
        <w:t>then</w:t>
      </w:r>
      <w:r w:rsidRPr="00F85942">
        <w:rPr>
          <w:spacing w:val="2"/>
          <w:sz w:val="24"/>
          <w:szCs w:val="24"/>
        </w:rPr>
        <w:t xml:space="preserve"> </w:t>
      </w:r>
      <w:r w:rsidRPr="00F85942">
        <w:rPr>
          <w:sz w:val="24"/>
          <w:szCs w:val="24"/>
        </w:rPr>
        <w:t>i</w:t>
      </w:r>
      <w:r w:rsidRPr="00F85942">
        <w:rPr>
          <w:spacing w:val="1"/>
          <w:sz w:val="24"/>
          <w:szCs w:val="24"/>
        </w:rPr>
        <w:t>t</w:t>
      </w:r>
      <w:r w:rsidRPr="00F85942">
        <w:rPr>
          <w:sz w:val="24"/>
          <w:szCs w:val="24"/>
        </w:rPr>
        <w:t>s</w:t>
      </w:r>
      <w:r w:rsidRPr="00F85942">
        <w:rPr>
          <w:spacing w:val="3"/>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2"/>
          <w:sz w:val="24"/>
          <w:szCs w:val="24"/>
        </w:rPr>
        <w:t xml:space="preserve"> </w:t>
      </w:r>
      <w:r w:rsidRPr="00F85942">
        <w:rPr>
          <w:sz w:val="24"/>
          <w:szCs w:val="24"/>
        </w:rPr>
        <w:t>is</w:t>
      </w:r>
      <w:r w:rsidRPr="00F85942">
        <w:rPr>
          <w:spacing w:val="3"/>
          <w:sz w:val="24"/>
          <w:szCs w:val="24"/>
        </w:rPr>
        <w:t xml:space="preserve"> </w:t>
      </w:r>
      <w:r w:rsidRPr="00F85942">
        <w:rPr>
          <w:spacing w:val="-1"/>
          <w:sz w:val="24"/>
          <w:szCs w:val="24"/>
        </w:rPr>
        <w:t>a</w:t>
      </w:r>
      <w:r w:rsidRPr="00F85942">
        <w:rPr>
          <w:sz w:val="24"/>
          <w:szCs w:val="24"/>
        </w:rPr>
        <w:t>ss</w:t>
      </w:r>
      <w:r w:rsidRPr="00F85942">
        <w:rPr>
          <w:spacing w:val="1"/>
          <w:sz w:val="24"/>
          <w:szCs w:val="24"/>
        </w:rPr>
        <w:t>i</w:t>
      </w:r>
      <w:r w:rsidRPr="00F85942">
        <w:rPr>
          <w:spacing w:val="-2"/>
          <w:sz w:val="24"/>
          <w:szCs w:val="24"/>
        </w:rPr>
        <w:t>g</w:t>
      </w:r>
      <w:r w:rsidRPr="00F85942">
        <w:rPr>
          <w:sz w:val="24"/>
          <w:szCs w:val="24"/>
        </w:rPr>
        <w:t>n</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to</w:t>
      </w:r>
      <w:r w:rsidRPr="00F85942">
        <w:rPr>
          <w:spacing w:val="3"/>
          <w:sz w:val="24"/>
          <w:szCs w:val="24"/>
        </w:rPr>
        <w:t xml:space="preserve"> </w:t>
      </w:r>
      <w:r w:rsidRPr="00F85942">
        <w:rPr>
          <w:sz w:val="24"/>
          <w:szCs w:val="24"/>
        </w:rPr>
        <w:t>the</w:t>
      </w:r>
      <w:r w:rsidRPr="00F85942">
        <w:rPr>
          <w:spacing w:val="2"/>
          <w:sz w:val="24"/>
          <w:szCs w:val="24"/>
        </w:rPr>
        <w:t xml:space="preserve"> </w:t>
      </w:r>
      <w:r w:rsidRPr="00F85942">
        <w:rPr>
          <w:sz w:val="24"/>
          <w:szCs w:val="24"/>
        </w:rPr>
        <w:t>l</w:t>
      </w:r>
      <w:r w:rsidRPr="00F85942">
        <w:rPr>
          <w:spacing w:val="2"/>
          <w:sz w:val="24"/>
          <w:szCs w:val="24"/>
        </w:rPr>
        <w:t>e</w:t>
      </w:r>
      <w:r w:rsidRPr="00F85942">
        <w:rPr>
          <w:sz w:val="24"/>
          <w:szCs w:val="24"/>
        </w:rPr>
        <w:t>ft</w:t>
      </w:r>
      <w:r w:rsidRPr="00F85942">
        <w:rPr>
          <w:spacing w:val="2"/>
          <w:sz w:val="24"/>
          <w:szCs w:val="24"/>
        </w:rPr>
        <w:t xml:space="preserve"> </w:t>
      </w:r>
      <w:r w:rsidRPr="00F85942">
        <w:rPr>
          <w:sz w:val="24"/>
          <w:szCs w:val="24"/>
        </w:rPr>
        <w:t>h</w:t>
      </w:r>
      <w:r w:rsidRPr="00F85942">
        <w:rPr>
          <w:spacing w:val="-1"/>
          <w:sz w:val="24"/>
          <w:szCs w:val="24"/>
        </w:rPr>
        <w:t>a</w:t>
      </w:r>
      <w:r w:rsidRPr="00F85942">
        <w:rPr>
          <w:sz w:val="24"/>
          <w:szCs w:val="24"/>
        </w:rPr>
        <w:t>nd</w:t>
      </w:r>
      <w:r w:rsidRPr="00F85942">
        <w:rPr>
          <w:spacing w:val="2"/>
          <w:sz w:val="24"/>
          <w:szCs w:val="24"/>
        </w:rPr>
        <w:t xml:space="preserve"> </w:t>
      </w:r>
      <w:r w:rsidRPr="00F85942">
        <w:rPr>
          <w:sz w:val="24"/>
          <w:szCs w:val="24"/>
        </w:rPr>
        <w:t>side</w:t>
      </w:r>
      <w:r w:rsidRPr="00F85942">
        <w:rPr>
          <w:spacing w:val="2"/>
          <w:sz w:val="24"/>
          <w:szCs w:val="24"/>
        </w:rPr>
        <w:t xml:space="preserve"> </w:t>
      </w:r>
      <w:r w:rsidRPr="00F85942">
        <w:rPr>
          <w:sz w:val="24"/>
          <w:szCs w:val="24"/>
        </w:rPr>
        <w:t>obje</w:t>
      </w:r>
      <w:r w:rsidRPr="00F85942">
        <w:rPr>
          <w:spacing w:val="-1"/>
          <w:sz w:val="24"/>
          <w:szCs w:val="24"/>
        </w:rPr>
        <w:t>c</w:t>
      </w:r>
      <w:r w:rsidRPr="00F85942">
        <w:rPr>
          <w:sz w:val="24"/>
          <w:szCs w:val="24"/>
        </w:rPr>
        <w:t>t.</w:t>
      </w:r>
      <w:r w:rsidRPr="00F85942">
        <w:rPr>
          <w:spacing w:val="3"/>
          <w:sz w:val="24"/>
          <w:szCs w:val="24"/>
        </w:rPr>
        <w:t xml:space="preserve"> </w:t>
      </w:r>
      <w:r w:rsidRPr="00F85942">
        <w:rPr>
          <w:sz w:val="24"/>
          <w:szCs w:val="24"/>
        </w:rPr>
        <w:t>On</w:t>
      </w:r>
      <w:r w:rsidRPr="00F85942">
        <w:rPr>
          <w:spacing w:val="2"/>
          <w:sz w:val="24"/>
          <w:szCs w:val="24"/>
        </w:rPr>
        <w:t xml:space="preserve"> </w:t>
      </w:r>
      <w:r w:rsidRPr="00F85942">
        <w:rPr>
          <w:sz w:val="24"/>
          <w:szCs w:val="24"/>
        </w:rPr>
        <w:t>the</w:t>
      </w:r>
      <w:r w:rsidRPr="00F85942">
        <w:rPr>
          <w:spacing w:val="2"/>
          <w:sz w:val="24"/>
          <w:szCs w:val="24"/>
        </w:rPr>
        <w:t xml:space="preserve"> </w:t>
      </w:r>
      <w:r w:rsidRPr="00F85942">
        <w:rPr>
          <w:sz w:val="24"/>
          <w:szCs w:val="24"/>
        </w:rPr>
        <w:t>other</w:t>
      </w:r>
      <w:r w:rsidRPr="00F85942">
        <w:rPr>
          <w:spacing w:val="1"/>
          <w:sz w:val="24"/>
          <w:szCs w:val="24"/>
        </w:rPr>
        <w:t xml:space="preserve"> </w:t>
      </w:r>
      <w:r w:rsidRPr="00F85942">
        <w:rPr>
          <w:spacing w:val="2"/>
          <w:sz w:val="24"/>
          <w:szCs w:val="24"/>
        </w:rPr>
        <w:t>h</w:t>
      </w:r>
      <w:r w:rsidRPr="00F85942">
        <w:rPr>
          <w:spacing w:val="1"/>
          <w:sz w:val="24"/>
          <w:szCs w:val="24"/>
        </w:rPr>
        <w:t>a</w:t>
      </w:r>
      <w:r w:rsidRPr="00F85942">
        <w:rPr>
          <w:sz w:val="24"/>
          <w:szCs w:val="24"/>
        </w:rPr>
        <w:t>nd,</w:t>
      </w:r>
      <w:r w:rsidRPr="00F85942">
        <w:rPr>
          <w:spacing w:val="2"/>
          <w:sz w:val="24"/>
          <w:szCs w:val="24"/>
        </w:rPr>
        <w:t xml:space="preserve"> </w:t>
      </w:r>
      <w:r w:rsidRPr="00F85942">
        <w:rPr>
          <w:sz w:val="24"/>
          <w:szCs w:val="24"/>
        </w:rPr>
        <w:t>`</w:t>
      </w:r>
      <w:r w:rsidRPr="00F85942">
        <w:rPr>
          <w:spacing w:val="-1"/>
          <w:sz w:val="24"/>
          <w:szCs w:val="24"/>
        </w:rPr>
        <w:t>`</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 xml:space="preserve"> </w:t>
      </w:r>
      <w:r w:rsidRPr="00F85942">
        <w:rPr>
          <w:spacing w:val="1"/>
          <w:sz w:val="24"/>
          <w:szCs w:val="24"/>
        </w:rPr>
        <w:t>c</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 h</w:t>
      </w:r>
      <w:r w:rsidRPr="00F85942">
        <w:rPr>
          <w:spacing w:val="-1"/>
          <w:sz w:val="24"/>
          <w:szCs w:val="24"/>
        </w:rPr>
        <w:t>a</w:t>
      </w:r>
      <w:r w:rsidRPr="00F85942">
        <w:rPr>
          <w:sz w:val="24"/>
          <w:szCs w:val="24"/>
        </w:rPr>
        <w:t>s the  hi</w:t>
      </w:r>
      <w:r w:rsidRPr="00F85942">
        <w:rPr>
          <w:spacing w:val="-2"/>
          <w:sz w:val="24"/>
          <w:szCs w:val="24"/>
        </w:rPr>
        <w:t>g</w:t>
      </w:r>
      <w:r w:rsidRPr="00F85942">
        <w:rPr>
          <w:spacing w:val="2"/>
          <w:sz w:val="24"/>
          <w:szCs w:val="24"/>
        </w:rPr>
        <w:t>h</w:t>
      </w:r>
      <w:r w:rsidRPr="00F85942">
        <w:rPr>
          <w:spacing w:val="-1"/>
          <w:sz w:val="24"/>
          <w:szCs w:val="24"/>
        </w:rPr>
        <w:t>e</w:t>
      </w:r>
      <w:r w:rsidRPr="00F85942">
        <w:rPr>
          <w:sz w:val="24"/>
          <w:szCs w:val="24"/>
        </w:rPr>
        <w:t xml:space="preserve">st </w:t>
      </w:r>
      <w:r w:rsidRPr="00F85942">
        <w:rPr>
          <w:spacing w:val="2"/>
          <w:sz w:val="24"/>
          <w:szCs w:val="24"/>
        </w:rPr>
        <w:t xml:space="preserve"> </w:t>
      </w:r>
      <w:r w:rsidRPr="00F85942">
        <w:rPr>
          <w:sz w:val="24"/>
          <w:szCs w:val="24"/>
        </w:rPr>
        <w:t>p</w:t>
      </w:r>
      <w:r w:rsidRPr="00F85942">
        <w:rPr>
          <w:spacing w:val="-1"/>
          <w:sz w:val="24"/>
          <w:szCs w:val="24"/>
        </w:rPr>
        <w:t>r</w:t>
      </w:r>
      <w:r w:rsidRPr="00F85942">
        <w:rPr>
          <w:spacing w:val="1"/>
          <w:sz w:val="24"/>
          <w:szCs w:val="24"/>
        </w:rPr>
        <w:t>e</w:t>
      </w:r>
      <w:r w:rsidRPr="00F85942">
        <w:rPr>
          <w:spacing w:val="-1"/>
          <w:sz w:val="24"/>
          <w:szCs w:val="24"/>
        </w:rPr>
        <w:t>ce</w:t>
      </w:r>
      <w:r w:rsidRPr="00F85942">
        <w:rPr>
          <w:sz w:val="24"/>
          <w:szCs w:val="24"/>
        </w:rPr>
        <w:t>d</w:t>
      </w:r>
      <w:r w:rsidRPr="00F85942">
        <w:rPr>
          <w:spacing w:val="-1"/>
          <w:sz w:val="24"/>
          <w:szCs w:val="24"/>
        </w:rPr>
        <w:t>e</w:t>
      </w:r>
      <w:r w:rsidRPr="00F85942">
        <w:rPr>
          <w:spacing w:val="2"/>
          <w:sz w:val="24"/>
          <w:szCs w:val="24"/>
        </w:rPr>
        <w:t>n</w:t>
      </w:r>
      <w:r w:rsidRPr="00F85942">
        <w:rPr>
          <w:spacing w:val="-1"/>
          <w:sz w:val="24"/>
          <w:szCs w:val="24"/>
        </w:rPr>
        <w:t>ce</w:t>
      </w:r>
      <w:r w:rsidRPr="00F85942">
        <w:rPr>
          <w:sz w:val="24"/>
          <w:szCs w:val="24"/>
        </w:rPr>
        <w:t xml:space="preserve">, </w:t>
      </w:r>
      <w:r w:rsidRPr="00F85942">
        <w:rPr>
          <w:spacing w:val="3"/>
          <w:sz w:val="24"/>
          <w:szCs w:val="24"/>
        </w:rPr>
        <w:t xml:space="preserve"> </w:t>
      </w:r>
      <w:r w:rsidRPr="00F85942">
        <w:rPr>
          <w:sz w:val="24"/>
          <w:szCs w:val="24"/>
        </w:rPr>
        <w:t xml:space="preserve">since  a </w:t>
      </w:r>
      <w:r w:rsidRPr="00F85942">
        <w:rPr>
          <w:spacing w:val="2"/>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 xml:space="preserve">on </w:t>
      </w:r>
      <w:r w:rsidRPr="00F85942">
        <w:rPr>
          <w:spacing w:val="7"/>
          <w:sz w:val="24"/>
          <w:szCs w:val="24"/>
        </w:rPr>
        <w:t xml:space="preserve"> </w:t>
      </w:r>
      <w:r w:rsidRPr="00F85942">
        <w:rPr>
          <w:i/>
          <w:spacing w:val="-1"/>
          <w:sz w:val="24"/>
          <w:szCs w:val="24"/>
        </w:rPr>
        <w:t>v</w:t>
      </w:r>
      <w:r w:rsidRPr="00F85942">
        <w:rPr>
          <w:i/>
          <w:sz w:val="24"/>
          <w:szCs w:val="24"/>
        </w:rPr>
        <w:t xml:space="preserve">alue </w:t>
      </w:r>
      <w:r w:rsidRPr="00F85942">
        <w:rPr>
          <w:i/>
          <w:spacing w:val="1"/>
          <w:sz w:val="24"/>
          <w:szCs w:val="24"/>
        </w:rPr>
        <w:t xml:space="preserve"> </w:t>
      </w:r>
      <w:r w:rsidRPr="00F85942">
        <w:rPr>
          <w:sz w:val="24"/>
          <w:szCs w:val="24"/>
        </w:rPr>
        <w:t xml:space="preserve">is </w:t>
      </w:r>
      <w:r w:rsidRPr="00F85942">
        <w:rPr>
          <w:spacing w:val="2"/>
          <w:sz w:val="24"/>
          <w:szCs w:val="24"/>
        </w:rPr>
        <w:t xml:space="preserve"> </w:t>
      </w:r>
      <w:r w:rsidRPr="00F85942">
        <w:rPr>
          <w:sz w:val="24"/>
          <w:szCs w:val="24"/>
        </w:rPr>
        <w:t>tr</w:t>
      </w:r>
      <w:r w:rsidRPr="00F85942">
        <w:rPr>
          <w:spacing w:val="-1"/>
          <w:sz w:val="24"/>
          <w:szCs w:val="24"/>
        </w:rPr>
        <w:t>ea</w:t>
      </w:r>
      <w:r w:rsidRPr="00F85942">
        <w:rPr>
          <w:spacing w:val="3"/>
          <w:sz w:val="24"/>
          <w:szCs w:val="24"/>
        </w:rPr>
        <w:t>t</w:t>
      </w:r>
      <w:r w:rsidRPr="00F85942">
        <w:rPr>
          <w:spacing w:val="-1"/>
          <w:sz w:val="24"/>
          <w:szCs w:val="24"/>
        </w:rPr>
        <w:t>e</w:t>
      </w:r>
      <w:r w:rsidRPr="00F85942">
        <w:rPr>
          <w:sz w:val="24"/>
          <w:szCs w:val="24"/>
        </w:rPr>
        <w:t xml:space="preserve">d </w:t>
      </w:r>
      <w:r w:rsidRPr="00F85942">
        <w:rPr>
          <w:spacing w:val="1"/>
          <w:sz w:val="24"/>
          <w:szCs w:val="24"/>
        </w:rPr>
        <w:t xml:space="preserve"> </w:t>
      </w:r>
      <w:r w:rsidRPr="00F85942">
        <w:rPr>
          <w:sz w:val="24"/>
          <w:szCs w:val="24"/>
        </w:rPr>
        <w:t>l</w:t>
      </w:r>
      <w:r w:rsidRPr="00F85942">
        <w:rPr>
          <w:spacing w:val="1"/>
          <w:sz w:val="24"/>
          <w:szCs w:val="24"/>
        </w:rPr>
        <w:t>i</w:t>
      </w:r>
      <w:r w:rsidRPr="00F85942">
        <w:rPr>
          <w:sz w:val="24"/>
          <w:szCs w:val="24"/>
        </w:rPr>
        <w:t xml:space="preserve">ke </w:t>
      </w:r>
      <w:r w:rsidRPr="00F85942">
        <w:rPr>
          <w:spacing w:val="2"/>
          <w:sz w:val="24"/>
          <w:szCs w:val="24"/>
        </w:rPr>
        <w:t xml:space="preserve"> </w:t>
      </w:r>
      <w:r w:rsidRPr="00F85942">
        <w:rPr>
          <w:sz w:val="24"/>
          <w:szCs w:val="24"/>
        </w:rPr>
        <w:t>a  v</w:t>
      </w:r>
      <w:r w:rsidRPr="00F85942">
        <w:rPr>
          <w:spacing w:val="-1"/>
          <w:sz w:val="24"/>
          <w:szCs w:val="24"/>
        </w:rPr>
        <w:t>a</w:t>
      </w:r>
      <w:r w:rsidRPr="00F85942">
        <w:rPr>
          <w:spacing w:val="1"/>
          <w:sz w:val="24"/>
          <w:szCs w:val="24"/>
        </w:rPr>
        <w:t>r</w:t>
      </w:r>
      <w:r w:rsidRPr="00F85942">
        <w:rPr>
          <w:sz w:val="24"/>
          <w:szCs w:val="24"/>
        </w:rPr>
        <w:t>iable  ref</w:t>
      </w:r>
      <w:r w:rsidRPr="00F85942">
        <w:rPr>
          <w:spacing w:val="-2"/>
          <w:sz w:val="24"/>
          <w:szCs w:val="24"/>
        </w:rPr>
        <w:t>e</w:t>
      </w:r>
      <w:r w:rsidRPr="00F85942">
        <w:rPr>
          <w:spacing w:val="1"/>
          <w:sz w:val="24"/>
          <w:szCs w:val="24"/>
        </w:rPr>
        <w:t>r</w:t>
      </w:r>
      <w:r w:rsidRPr="00F85942">
        <w:rPr>
          <w:spacing w:val="-1"/>
          <w:sz w:val="24"/>
          <w:szCs w:val="24"/>
        </w:rPr>
        <w:t>e</w:t>
      </w:r>
      <w:r w:rsidRPr="00F85942">
        <w:rPr>
          <w:sz w:val="24"/>
          <w:szCs w:val="24"/>
        </w:rPr>
        <w:t>n</w:t>
      </w:r>
      <w:r w:rsidRPr="00F85942">
        <w:rPr>
          <w:spacing w:val="-1"/>
          <w:sz w:val="24"/>
          <w:szCs w:val="24"/>
        </w:rPr>
        <w:t>c</w:t>
      </w:r>
      <w:r w:rsidRPr="00F85942">
        <w:rPr>
          <w:sz w:val="24"/>
          <w:szCs w:val="24"/>
        </w:rPr>
        <w:t xml:space="preserve">e </w:t>
      </w:r>
      <w:r w:rsidRPr="00F85942">
        <w:rPr>
          <w:spacing w:val="2"/>
          <w:sz w:val="24"/>
          <w:szCs w:val="24"/>
        </w:rPr>
        <w:t xml:space="preserve"> </w:t>
      </w:r>
      <w:r w:rsidRPr="00F85942">
        <w:rPr>
          <w:sz w:val="24"/>
          <w:szCs w:val="24"/>
        </w:rPr>
        <w:t xml:space="preserve">in </w:t>
      </w:r>
      <w:r w:rsidRPr="00F85942">
        <w:rPr>
          <w:spacing w:val="1"/>
          <w:sz w:val="24"/>
          <w:szCs w:val="24"/>
        </w:rPr>
        <w:t xml:space="preserve"> </w:t>
      </w:r>
      <w:r w:rsidRPr="00F85942">
        <w:rPr>
          <w:spacing w:val="6"/>
          <w:sz w:val="24"/>
          <w:szCs w:val="24"/>
        </w:rPr>
        <w:t>a</w:t>
      </w:r>
      <w:r w:rsidRPr="00F85942">
        <w:rPr>
          <w:sz w:val="24"/>
          <w:szCs w:val="24"/>
        </w:rPr>
        <w:t xml:space="preserve">n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w:t>
      </w:r>
      <w:r w:rsidRPr="00F85942">
        <w:rPr>
          <w:spacing w:val="5"/>
          <w:sz w:val="24"/>
          <w:szCs w:val="24"/>
        </w:rPr>
        <w:t xml:space="preserve"> </w:t>
      </w:r>
      <w:r w:rsidRPr="00F85942">
        <w:rPr>
          <w:spacing w:val="-6"/>
          <w:sz w:val="24"/>
          <w:szCs w:val="24"/>
        </w:rPr>
        <w:t>I</w:t>
      </w:r>
      <w:r w:rsidRPr="00F85942">
        <w:rPr>
          <w:sz w:val="24"/>
          <w:szCs w:val="24"/>
        </w:rPr>
        <w:t>n</w:t>
      </w:r>
      <w:r w:rsidRPr="00F85942">
        <w:rPr>
          <w:spacing w:val="5"/>
          <w:sz w:val="24"/>
          <w:szCs w:val="24"/>
        </w:rPr>
        <w:t xml:space="preserve"> </w:t>
      </w:r>
      <w:r w:rsidRPr="00F85942">
        <w:rPr>
          <w:spacing w:val="-1"/>
          <w:sz w:val="24"/>
          <w:szCs w:val="24"/>
        </w:rPr>
        <w:t>a</w:t>
      </w:r>
      <w:r w:rsidRPr="00F85942">
        <w:rPr>
          <w:spacing w:val="5"/>
          <w:sz w:val="24"/>
          <w:szCs w:val="24"/>
        </w:rPr>
        <w:t>n</w:t>
      </w:r>
      <w:r w:rsidRPr="00F85942">
        <w:rPr>
          <w:sz w:val="24"/>
          <w:szCs w:val="24"/>
        </w:rPr>
        <w:t xml:space="preserve">y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w:t>
      </w:r>
      <w:r w:rsidRPr="00F85942">
        <w:rPr>
          <w:spacing w:val="3"/>
          <w:sz w:val="24"/>
          <w:szCs w:val="24"/>
        </w:rPr>
        <w:t xml:space="preserve"> </w:t>
      </w:r>
      <w:r w:rsidRPr="00F85942">
        <w:rPr>
          <w:sz w:val="24"/>
          <w:szCs w:val="24"/>
        </w:rPr>
        <w:t>p</w:t>
      </w:r>
      <w:r w:rsidRPr="00F85942">
        <w:rPr>
          <w:spacing w:val="-1"/>
          <w:sz w:val="24"/>
          <w:szCs w:val="24"/>
        </w:rPr>
        <w:t>a</w:t>
      </w:r>
      <w:r w:rsidRPr="00F85942">
        <w:rPr>
          <w:sz w:val="24"/>
          <w:szCs w:val="24"/>
        </w:rPr>
        <w:t>r</w:t>
      </w:r>
      <w:r w:rsidRPr="00F85942">
        <w:rPr>
          <w:spacing w:val="-2"/>
          <w:sz w:val="24"/>
          <w:szCs w:val="24"/>
        </w:rPr>
        <w:t>e</w:t>
      </w:r>
      <w:r w:rsidRPr="00F85942">
        <w:rPr>
          <w:sz w:val="24"/>
          <w:szCs w:val="24"/>
        </w:rPr>
        <w:t>nt</w:t>
      </w:r>
      <w:r w:rsidRPr="00F85942">
        <w:rPr>
          <w:spacing w:val="3"/>
          <w:sz w:val="24"/>
          <w:szCs w:val="24"/>
        </w:rPr>
        <w:t>h</w:t>
      </w:r>
      <w:r w:rsidRPr="00F85942">
        <w:rPr>
          <w:spacing w:val="-1"/>
          <w:sz w:val="24"/>
          <w:szCs w:val="24"/>
        </w:rPr>
        <w:t>e</w:t>
      </w:r>
      <w:r w:rsidRPr="00F85942">
        <w:rPr>
          <w:sz w:val="24"/>
          <w:szCs w:val="24"/>
        </w:rPr>
        <w:t>s</w:t>
      </w:r>
      <w:r w:rsidRPr="00F85942">
        <w:rPr>
          <w:spacing w:val="-1"/>
          <w:sz w:val="24"/>
          <w:szCs w:val="24"/>
        </w:rPr>
        <w:t>e</w:t>
      </w:r>
      <w:r w:rsidRPr="00F85942">
        <w:rPr>
          <w:sz w:val="24"/>
          <w:szCs w:val="24"/>
        </w:rPr>
        <w:t>s</w:t>
      </w:r>
      <w:r w:rsidRPr="00F85942">
        <w:rPr>
          <w:spacing w:val="3"/>
          <w:sz w:val="24"/>
          <w:szCs w:val="24"/>
        </w:rPr>
        <w:t xml:space="preserve"> </w:t>
      </w:r>
      <w:r w:rsidRPr="00F85942">
        <w:rPr>
          <w:sz w:val="24"/>
          <w:szCs w:val="24"/>
        </w:rPr>
        <w:t>m</w:t>
      </w:r>
      <w:r w:rsidRPr="00F85942">
        <w:rPr>
          <w:spacing w:val="4"/>
          <w:sz w:val="24"/>
          <w:szCs w:val="24"/>
        </w:rPr>
        <w:t>a</w:t>
      </w:r>
      <w:r w:rsidRPr="00F85942">
        <w:rPr>
          <w:sz w:val="24"/>
          <w:szCs w:val="24"/>
        </w:rPr>
        <w:t>y be</w:t>
      </w:r>
      <w:r w:rsidRPr="00F85942">
        <w:rPr>
          <w:spacing w:val="2"/>
          <w:sz w:val="24"/>
          <w:szCs w:val="24"/>
        </w:rPr>
        <w:t xml:space="preserve"> </w:t>
      </w:r>
      <w:r w:rsidRPr="00F85942">
        <w:rPr>
          <w:sz w:val="24"/>
          <w:szCs w:val="24"/>
        </w:rPr>
        <w:t>used</w:t>
      </w:r>
      <w:r w:rsidRPr="00F85942">
        <w:rPr>
          <w:spacing w:val="4"/>
          <w:sz w:val="24"/>
          <w:szCs w:val="24"/>
        </w:rPr>
        <w:t xml:space="preserve"> </w:t>
      </w:r>
      <w:r w:rsidRPr="00F85942">
        <w:rPr>
          <w:sz w:val="24"/>
          <w:szCs w:val="24"/>
        </w:rPr>
        <w:t>to</w:t>
      </w:r>
      <w:r w:rsidRPr="00F85942">
        <w:rPr>
          <w:spacing w:val="3"/>
          <w:sz w:val="24"/>
          <w:szCs w:val="24"/>
        </w:rPr>
        <w:t xml:space="preserve"> </w:t>
      </w:r>
      <w:proofErr w:type="spellStart"/>
      <w:r w:rsidRPr="00F85942">
        <w:rPr>
          <w:sz w:val="24"/>
          <w:szCs w:val="24"/>
        </w:rPr>
        <w:t>ov</w:t>
      </w:r>
      <w:r w:rsidRPr="00F85942">
        <w:rPr>
          <w:spacing w:val="-1"/>
          <w:sz w:val="24"/>
          <w:szCs w:val="24"/>
        </w:rPr>
        <w:t>e</w:t>
      </w:r>
      <w:r w:rsidRPr="00F85942">
        <w:rPr>
          <w:sz w:val="24"/>
          <w:szCs w:val="24"/>
        </w:rPr>
        <w:t>r</w:t>
      </w:r>
      <w:r w:rsidRPr="00F85942">
        <w:rPr>
          <w:spacing w:val="4"/>
          <w:sz w:val="24"/>
          <w:szCs w:val="24"/>
        </w:rPr>
        <w:t xml:space="preserve"> </w:t>
      </w:r>
      <w:r w:rsidRPr="00F85942">
        <w:rPr>
          <w:sz w:val="24"/>
          <w:szCs w:val="24"/>
        </w:rPr>
        <w:t>ride</w:t>
      </w:r>
      <w:proofErr w:type="spellEnd"/>
      <w:r w:rsidRPr="00F85942">
        <w:rPr>
          <w:spacing w:val="4"/>
          <w:sz w:val="24"/>
          <w:szCs w:val="24"/>
        </w:rPr>
        <w:t xml:space="preserve"> </w:t>
      </w:r>
      <w:r w:rsidRPr="00F85942">
        <w:rPr>
          <w:sz w:val="24"/>
          <w:szCs w:val="24"/>
        </w:rPr>
        <w:t>the</w:t>
      </w:r>
      <w:r w:rsidRPr="00F85942">
        <w:rPr>
          <w:spacing w:val="2"/>
          <w:sz w:val="24"/>
          <w:szCs w:val="24"/>
        </w:rPr>
        <w:t xml:space="preserve"> </w:t>
      </w:r>
      <w:r w:rsidRPr="00F85942">
        <w:rPr>
          <w:sz w:val="24"/>
          <w:szCs w:val="24"/>
        </w:rPr>
        <w:t>p</w:t>
      </w:r>
      <w:r w:rsidRPr="00F85942">
        <w:rPr>
          <w:spacing w:val="-1"/>
          <w:sz w:val="24"/>
          <w:szCs w:val="24"/>
        </w:rPr>
        <w:t>r</w:t>
      </w:r>
      <w:r w:rsidRPr="00F85942">
        <w:rPr>
          <w:spacing w:val="1"/>
          <w:sz w:val="24"/>
          <w:szCs w:val="24"/>
        </w:rPr>
        <w:t>e</w:t>
      </w:r>
      <w:r w:rsidRPr="00F85942">
        <w:rPr>
          <w:spacing w:val="-1"/>
          <w:sz w:val="24"/>
          <w:szCs w:val="24"/>
        </w:rPr>
        <w:t>ce</w:t>
      </w:r>
      <w:r w:rsidRPr="00F85942">
        <w:rPr>
          <w:spacing w:val="2"/>
          <w:sz w:val="24"/>
          <w:szCs w:val="24"/>
        </w:rPr>
        <w:t>d</w:t>
      </w:r>
      <w:r w:rsidRPr="00F85942">
        <w:rPr>
          <w:spacing w:val="-1"/>
          <w:sz w:val="24"/>
          <w:szCs w:val="24"/>
        </w:rPr>
        <w:t>e</w:t>
      </w:r>
      <w:r w:rsidRPr="00F85942">
        <w:rPr>
          <w:sz w:val="24"/>
          <w:szCs w:val="24"/>
        </w:rPr>
        <w:t>n</w:t>
      </w:r>
      <w:r w:rsidRPr="00F85942">
        <w:rPr>
          <w:spacing w:val="-1"/>
          <w:sz w:val="24"/>
          <w:szCs w:val="24"/>
        </w:rPr>
        <w:t>c</w:t>
      </w:r>
      <w:r w:rsidRPr="00F85942">
        <w:rPr>
          <w:sz w:val="24"/>
          <w:szCs w:val="24"/>
        </w:rPr>
        <w:t>e</w:t>
      </w:r>
      <w:r w:rsidRPr="00F85942">
        <w:rPr>
          <w:spacing w:val="4"/>
          <w:sz w:val="24"/>
          <w:szCs w:val="24"/>
        </w:rPr>
        <w:t xml:space="preserve"> </w:t>
      </w:r>
      <w:r w:rsidRPr="00F85942">
        <w:rPr>
          <w:sz w:val="24"/>
          <w:szCs w:val="24"/>
        </w:rPr>
        <w:t>of</w:t>
      </w:r>
      <w:r w:rsidRPr="00F85942">
        <w:rPr>
          <w:spacing w:val="2"/>
          <w:sz w:val="24"/>
          <w:szCs w:val="24"/>
        </w:rPr>
        <w:t xml:space="preserve"> </w:t>
      </w:r>
      <w:r w:rsidRPr="00F85942">
        <w:rPr>
          <w:sz w:val="24"/>
          <w:szCs w:val="24"/>
        </w:rPr>
        <w:t>t</w:t>
      </w:r>
      <w:r w:rsidRPr="00F85942">
        <w:rPr>
          <w:spacing w:val="3"/>
          <w:sz w:val="24"/>
          <w:szCs w:val="24"/>
        </w:rPr>
        <w:t>h</w:t>
      </w:r>
      <w:r w:rsidRPr="00F85942">
        <w:rPr>
          <w:sz w:val="24"/>
          <w:szCs w:val="24"/>
        </w:rPr>
        <w:t>e 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tors</w:t>
      </w:r>
      <w:r w:rsidRPr="00F85942">
        <w:rPr>
          <w:spacing w:val="5"/>
          <w:sz w:val="24"/>
          <w:szCs w:val="24"/>
        </w:rPr>
        <w:t xml:space="preserve"> </w:t>
      </w:r>
      <w:r w:rsidRPr="00F85942">
        <w:rPr>
          <w:sz w:val="24"/>
          <w:szCs w:val="24"/>
        </w:rPr>
        <w:t>-</w:t>
      </w:r>
      <w:r w:rsidRPr="00F85942">
        <w:rPr>
          <w:spacing w:val="4"/>
          <w:sz w:val="24"/>
          <w:szCs w:val="24"/>
        </w:rPr>
        <w:t xml:space="preserve"> </w:t>
      </w:r>
      <w:r w:rsidRPr="00F85942">
        <w:rPr>
          <w:sz w:val="24"/>
          <w:szCs w:val="24"/>
        </w:rPr>
        <w:t>inn</w:t>
      </w:r>
      <w:r w:rsidRPr="00F85942">
        <w:rPr>
          <w:spacing w:val="2"/>
          <w:sz w:val="24"/>
          <w:szCs w:val="24"/>
        </w:rPr>
        <w:t>e</w:t>
      </w:r>
      <w:r w:rsidRPr="00F85942">
        <w:rPr>
          <w:sz w:val="24"/>
          <w:szCs w:val="24"/>
        </w:rPr>
        <w:t>rmost</w:t>
      </w:r>
      <w:r w:rsidRPr="00F85942">
        <w:rPr>
          <w:spacing w:val="5"/>
          <w:sz w:val="24"/>
          <w:szCs w:val="24"/>
        </w:rPr>
        <w:t xml:space="preserve"> </w:t>
      </w:r>
      <w:r w:rsidRPr="00F85942">
        <w:rPr>
          <w:sz w:val="24"/>
          <w:szCs w:val="24"/>
        </w:rPr>
        <w:t>p</w:t>
      </w:r>
      <w:r w:rsidRPr="00F85942">
        <w:rPr>
          <w:spacing w:val="1"/>
          <w:sz w:val="24"/>
          <w:szCs w:val="24"/>
        </w:rPr>
        <w:t>a</w:t>
      </w:r>
      <w:r w:rsidRPr="00F85942">
        <w:rPr>
          <w:sz w:val="24"/>
          <w:szCs w:val="24"/>
        </w:rPr>
        <w:t>r</w:t>
      </w:r>
      <w:r w:rsidRPr="00F85942">
        <w:rPr>
          <w:spacing w:val="-2"/>
          <w:sz w:val="24"/>
          <w:szCs w:val="24"/>
        </w:rPr>
        <w:t>e</w:t>
      </w:r>
      <w:r w:rsidRPr="00F85942">
        <w:rPr>
          <w:sz w:val="24"/>
          <w:szCs w:val="24"/>
        </w:rPr>
        <w:t>nthes</w:t>
      </w:r>
      <w:r w:rsidRPr="00F85942">
        <w:rPr>
          <w:spacing w:val="-1"/>
          <w:sz w:val="24"/>
          <w:szCs w:val="24"/>
        </w:rPr>
        <w:t>e</w:t>
      </w:r>
      <w:r w:rsidRPr="00F85942">
        <w:rPr>
          <w:sz w:val="24"/>
          <w:szCs w:val="24"/>
        </w:rPr>
        <w:t>s</w:t>
      </w:r>
      <w:r w:rsidRPr="00F85942">
        <w:rPr>
          <w:spacing w:val="5"/>
          <w:sz w:val="24"/>
          <w:szCs w:val="24"/>
        </w:rPr>
        <w:t xml:space="preserve"> </w:t>
      </w:r>
      <w:r w:rsidRPr="00F85942">
        <w:rPr>
          <w:spacing w:val="1"/>
          <w:sz w:val="24"/>
          <w:szCs w:val="24"/>
        </w:rPr>
        <w:t>a</w:t>
      </w:r>
      <w:r w:rsidRPr="00F85942">
        <w:rPr>
          <w:sz w:val="24"/>
          <w:szCs w:val="24"/>
        </w:rPr>
        <w:t>re</w:t>
      </w:r>
      <w:r w:rsidRPr="00F85942">
        <w:rPr>
          <w:spacing w:val="3"/>
          <w:sz w:val="24"/>
          <w:szCs w:val="24"/>
        </w:rPr>
        <w:t xml:space="preserve"> </w:t>
      </w:r>
      <w:r w:rsidRPr="00F85942">
        <w:rPr>
          <w:spacing w:val="-1"/>
          <w:sz w:val="24"/>
          <w:szCs w:val="24"/>
        </w:rPr>
        <w:t>a</w:t>
      </w:r>
      <w:r w:rsidRPr="00F85942">
        <w:rPr>
          <w:sz w:val="24"/>
          <w:szCs w:val="24"/>
        </w:rPr>
        <w:t>l</w:t>
      </w:r>
      <w:r w:rsidRPr="00F85942">
        <w:rPr>
          <w:spacing w:val="2"/>
          <w:sz w:val="24"/>
          <w:szCs w:val="24"/>
        </w:rPr>
        <w:t>w</w:t>
      </w:r>
      <w:r w:rsidRPr="00F85942">
        <w:rPr>
          <w:spacing w:val="4"/>
          <w:sz w:val="24"/>
          <w:szCs w:val="24"/>
        </w:rPr>
        <w:t>a</w:t>
      </w:r>
      <w:r w:rsidRPr="00F85942">
        <w:rPr>
          <w:spacing w:val="-5"/>
          <w:sz w:val="24"/>
          <w:szCs w:val="24"/>
        </w:rPr>
        <w:t>y</w:t>
      </w:r>
      <w:r w:rsidRPr="00F85942">
        <w:rPr>
          <w:sz w:val="24"/>
          <w:szCs w:val="24"/>
        </w:rPr>
        <w:t>s</w:t>
      </w:r>
      <w:r w:rsidRPr="00F85942">
        <w:rPr>
          <w:spacing w:val="5"/>
          <w:sz w:val="24"/>
          <w:szCs w:val="24"/>
        </w:rPr>
        <w:t xml:space="preserve"> </w:t>
      </w:r>
      <w:r w:rsidRPr="00F85942">
        <w:rPr>
          <w:spacing w:val="-1"/>
          <w:sz w:val="24"/>
          <w:szCs w:val="24"/>
        </w:rPr>
        <w:t>e</w:t>
      </w:r>
      <w:r w:rsidRPr="00F85942">
        <w:rPr>
          <w:spacing w:val="2"/>
          <w:sz w:val="24"/>
          <w:szCs w:val="24"/>
        </w:rPr>
        <w:t>v</w:t>
      </w:r>
      <w:r w:rsidRPr="00F85942">
        <w:rPr>
          <w:spacing w:val="1"/>
          <w:sz w:val="24"/>
          <w:szCs w:val="24"/>
        </w:rPr>
        <w:t>a</w:t>
      </w:r>
      <w:r w:rsidRPr="00F85942">
        <w:rPr>
          <w:sz w:val="24"/>
          <w:szCs w:val="24"/>
        </w:rPr>
        <w:t>luat</w:t>
      </w:r>
      <w:r w:rsidRPr="00F85942">
        <w:rPr>
          <w:spacing w:val="-1"/>
          <w:sz w:val="24"/>
          <w:szCs w:val="24"/>
        </w:rPr>
        <w:t>e</w:t>
      </w:r>
      <w:r w:rsidRPr="00F85942">
        <w:rPr>
          <w:sz w:val="24"/>
          <w:szCs w:val="24"/>
        </w:rPr>
        <w:t>d</w:t>
      </w:r>
      <w:r w:rsidRPr="00F85942">
        <w:rPr>
          <w:spacing w:val="5"/>
          <w:sz w:val="24"/>
          <w:szCs w:val="24"/>
        </w:rPr>
        <w:t xml:space="preserve"> </w:t>
      </w:r>
      <w:r w:rsidRPr="00F85942">
        <w:rPr>
          <w:sz w:val="24"/>
          <w:szCs w:val="24"/>
        </w:rPr>
        <w:t>fi</w:t>
      </w:r>
      <w:r w:rsidRPr="00F85942">
        <w:rPr>
          <w:spacing w:val="-1"/>
          <w:sz w:val="24"/>
          <w:szCs w:val="24"/>
        </w:rPr>
        <w:t>r</w:t>
      </w:r>
      <w:r w:rsidRPr="00F85942">
        <w:rPr>
          <w:sz w:val="24"/>
          <w:szCs w:val="24"/>
        </w:rPr>
        <w:t>st.</w:t>
      </w:r>
      <w:r w:rsidRPr="00F85942">
        <w:rPr>
          <w:spacing w:val="5"/>
          <w:sz w:val="24"/>
          <w:szCs w:val="24"/>
        </w:rPr>
        <w:t xml:space="preserve"> </w:t>
      </w:r>
      <w:r w:rsidRPr="00F85942">
        <w:rPr>
          <w:sz w:val="24"/>
          <w:szCs w:val="24"/>
        </w:rPr>
        <w:t>The</w:t>
      </w:r>
      <w:r w:rsidRPr="00F85942">
        <w:rPr>
          <w:spacing w:val="3"/>
          <w:sz w:val="24"/>
          <w:szCs w:val="24"/>
        </w:rPr>
        <w:t xml:space="preserve"> </w:t>
      </w:r>
      <w:r w:rsidRPr="00F85942">
        <w:rPr>
          <w:sz w:val="24"/>
          <w:szCs w:val="24"/>
        </w:rPr>
        <w:t>p</w:t>
      </w:r>
      <w:r w:rsidRPr="00F85942">
        <w:rPr>
          <w:spacing w:val="-1"/>
          <w:sz w:val="24"/>
          <w:szCs w:val="24"/>
        </w:rPr>
        <w:t>r</w:t>
      </w:r>
      <w:r w:rsidRPr="00F85942">
        <w:rPr>
          <w:spacing w:val="1"/>
          <w:sz w:val="24"/>
          <w:szCs w:val="24"/>
        </w:rPr>
        <w:t>e</w:t>
      </w:r>
      <w:r w:rsidRPr="00F85942">
        <w:rPr>
          <w:spacing w:val="-1"/>
          <w:sz w:val="24"/>
          <w:szCs w:val="24"/>
        </w:rPr>
        <w:t>ce</w:t>
      </w:r>
      <w:r w:rsidRPr="00F85942">
        <w:rPr>
          <w:spacing w:val="2"/>
          <w:sz w:val="24"/>
          <w:szCs w:val="24"/>
        </w:rPr>
        <w:t>d</w:t>
      </w:r>
      <w:r w:rsidRPr="00F85942">
        <w:rPr>
          <w:spacing w:val="1"/>
          <w:sz w:val="24"/>
          <w:szCs w:val="24"/>
        </w:rPr>
        <w:t>e</w:t>
      </w:r>
      <w:r w:rsidRPr="00F85942">
        <w:rPr>
          <w:sz w:val="24"/>
          <w:szCs w:val="24"/>
        </w:rPr>
        <w:t>n</w:t>
      </w:r>
      <w:r w:rsidRPr="00F85942">
        <w:rPr>
          <w:spacing w:val="-1"/>
          <w:sz w:val="24"/>
          <w:szCs w:val="24"/>
        </w:rPr>
        <w:t>c</w:t>
      </w:r>
      <w:r w:rsidRPr="00F85942">
        <w:rPr>
          <w:sz w:val="24"/>
          <w:szCs w:val="24"/>
        </w:rPr>
        <w:t>e</w:t>
      </w:r>
      <w:r w:rsidRPr="00F85942">
        <w:rPr>
          <w:spacing w:val="4"/>
          <w:sz w:val="24"/>
          <w:szCs w:val="24"/>
        </w:rPr>
        <w:t xml:space="preserve"> </w:t>
      </w:r>
      <w:r w:rsidRPr="00F85942">
        <w:rPr>
          <w:sz w:val="24"/>
          <w:szCs w:val="24"/>
        </w:rPr>
        <w:t>of</w:t>
      </w:r>
      <w:r w:rsidRPr="00F85942">
        <w:rPr>
          <w:spacing w:val="4"/>
          <w:sz w:val="24"/>
          <w:szCs w:val="24"/>
        </w:rPr>
        <w:t xml:space="preserve"> </w:t>
      </w:r>
      <w:r w:rsidRPr="00F85942">
        <w:rPr>
          <w:sz w:val="24"/>
          <w:szCs w:val="24"/>
        </w:rPr>
        <w:t>bina</w:t>
      </w:r>
      <w:r w:rsidRPr="00F85942">
        <w:rPr>
          <w:spacing w:val="3"/>
          <w:sz w:val="24"/>
          <w:szCs w:val="24"/>
        </w:rPr>
        <w:t>r</w:t>
      </w:r>
      <w:r w:rsidRPr="00F85942">
        <w:rPr>
          <w:sz w:val="24"/>
          <w:szCs w:val="24"/>
        </w:rPr>
        <w:t>y l</w:t>
      </w:r>
      <w:r w:rsidRPr="00F85942">
        <w:rPr>
          <w:spacing w:val="3"/>
          <w:sz w:val="24"/>
          <w:szCs w:val="24"/>
        </w:rPr>
        <w:t>o</w:t>
      </w:r>
      <w:r w:rsidRPr="00F85942">
        <w:rPr>
          <w:spacing w:val="-2"/>
          <w:sz w:val="24"/>
          <w:szCs w:val="24"/>
        </w:rPr>
        <w:t>g</w:t>
      </w:r>
      <w:r w:rsidRPr="00F85942">
        <w:rPr>
          <w:sz w:val="24"/>
          <w:szCs w:val="24"/>
        </w:rPr>
        <w:t>i</w:t>
      </w:r>
      <w:r w:rsidRPr="00F85942">
        <w:rPr>
          <w:spacing w:val="2"/>
          <w:sz w:val="24"/>
          <w:szCs w:val="24"/>
        </w:rPr>
        <w:t>c</w:t>
      </w:r>
      <w:r w:rsidRPr="00F85942">
        <w:rPr>
          <w:spacing w:val="-1"/>
          <w:sz w:val="24"/>
          <w:szCs w:val="24"/>
        </w:rPr>
        <w:t>a</w:t>
      </w:r>
      <w:r w:rsidRPr="00F85942">
        <w:rPr>
          <w:sz w:val="24"/>
          <w:szCs w:val="24"/>
        </w:rPr>
        <w:t>l 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tors</w:t>
      </w:r>
      <w:r w:rsidRPr="00F85942">
        <w:rPr>
          <w:spacing w:val="5"/>
          <w:sz w:val="24"/>
          <w:szCs w:val="24"/>
        </w:rPr>
        <w:t xml:space="preserve"> </w:t>
      </w:r>
      <w:r w:rsidRPr="00F85942">
        <w:rPr>
          <w:sz w:val="24"/>
          <w:szCs w:val="24"/>
        </w:rPr>
        <w:t>is</w:t>
      </w:r>
      <w:r w:rsidRPr="00F85942">
        <w:rPr>
          <w:spacing w:val="5"/>
          <w:sz w:val="24"/>
          <w:szCs w:val="24"/>
        </w:rPr>
        <w:t xml:space="preserve"> </w:t>
      </w:r>
      <w:r w:rsidRPr="00F85942">
        <w:rPr>
          <w:sz w:val="24"/>
          <w:szCs w:val="24"/>
        </w:rPr>
        <w:t>low</w:t>
      </w:r>
      <w:r w:rsidRPr="00F85942">
        <w:rPr>
          <w:spacing w:val="1"/>
          <w:sz w:val="24"/>
          <w:szCs w:val="24"/>
        </w:rPr>
        <w:t>e</w:t>
      </w:r>
      <w:r w:rsidRPr="00F85942">
        <w:rPr>
          <w:sz w:val="24"/>
          <w:szCs w:val="24"/>
        </w:rPr>
        <w:t>r</w:t>
      </w:r>
      <w:r w:rsidRPr="00F85942">
        <w:rPr>
          <w:spacing w:val="4"/>
          <w:sz w:val="24"/>
          <w:szCs w:val="24"/>
        </w:rPr>
        <w:t xml:space="preserve"> </w:t>
      </w:r>
      <w:r w:rsidRPr="00F85942">
        <w:rPr>
          <w:sz w:val="24"/>
          <w:szCs w:val="24"/>
        </w:rPr>
        <w:t>than</w:t>
      </w:r>
      <w:r w:rsidRPr="00F85942">
        <w:rPr>
          <w:spacing w:val="4"/>
          <w:sz w:val="24"/>
          <w:szCs w:val="24"/>
        </w:rPr>
        <w:t xml:space="preserve"> </w:t>
      </w:r>
      <w:r w:rsidRPr="00F85942">
        <w:rPr>
          <w:spacing w:val="3"/>
          <w:sz w:val="24"/>
          <w:szCs w:val="24"/>
        </w:rPr>
        <w:t>t</w:t>
      </w:r>
      <w:r w:rsidRPr="00F85942">
        <w:rPr>
          <w:sz w:val="24"/>
          <w:szCs w:val="24"/>
        </w:rPr>
        <w:t>h</w:t>
      </w:r>
      <w:r w:rsidRPr="00F85942">
        <w:rPr>
          <w:spacing w:val="-1"/>
          <w:sz w:val="24"/>
          <w:szCs w:val="24"/>
        </w:rPr>
        <w:t>a</w:t>
      </w:r>
      <w:r w:rsidRPr="00F85942">
        <w:rPr>
          <w:sz w:val="24"/>
          <w:szCs w:val="24"/>
        </w:rPr>
        <w:t>t</w:t>
      </w:r>
      <w:r w:rsidRPr="00F85942">
        <w:rPr>
          <w:spacing w:val="5"/>
          <w:sz w:val="24"/>
          <w:szCs w:val="24"/>
        </w:rPr>
        <w:t xml:space="preserve"> </w:t>
      </w:r>
      <w:r w:rsidRPr="00F85942">
        <w:rPr>
          <w:sz w:val="24"/>
          <w:szCs w:val="24"/>
        </w:rPr>
        <w:t>of</w:t>
      </w:r>
      <w:r w:rsidRPr="00F85942">
        <w:rPr>
          <w:spacing w:val="4"/>
          <w:sz w:val="24"/>
          <w:szCs w:val="24"/>
        </w:rPr>
        <w:t xml:space="preserve"> </w:t>
      </w:r>
      <w:r w:rsidRPr="00F85942">
        <w:rPr>
          <w:sz w:val="24"/>
          <w:szCs w:val="24"/>
        </w:rPr>
        <w:t>bina</w:t>
      </w:r>
      <w:r w:rsidRPr="00F85942">
        <w:rPr>
          <w:spacing w:val="3"/>
          <w:sz w:val="24"/>
          <w:szCs w:val="24"/>
        </w:rPr>
        <w:t>r</w:t>
      </w:r>
      <w:r w:rsidRPr="00F85942">
        <w:rPr>
          <w:sz w:val="24"/>
          <w:szCs w:val="24"/>
        </w:rPr>
        <w:t xml:space="preserve">y </w:t>
      </w:r>
      <w:r w:rsidRPr="00F85942">
        <w:rPr>
          <w:spacing w:val="1"/>
          <w:sz w:val="24"/>
          <w:szCs w:val="24"/>
        </w:rPr>
        <w:t>r</w:t>
      </w:r>
      <w:r w:rsidRPr="00F85942">
        <w:rPr>
          <w:spacing w:val="-1"/>
          <w:sz w:val="24"/>
          <w:szCs w:val="24"/>
        </w:rPr>
        <w:t>e</w:t>
      </w:r>
      <w:r w:rsidRPr="00F85942">
        <w:rPr>
          <w:sz w:val="24"/>
          <w:szCs w:val="24"/>
        </w:rPr>
        <w:t>lational</w:t>
      </w:r>
      <w:r w:rsidRPr="00F85942">
        <w:rPr>
          <w:spacing w:val="7"/>
          <w:sz w:val="24"/>
          <w:szCs w:val="24"/>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tors;</w:t>
      </w:r>
      <w:r w:rsidRPr="00F85942">
        <w:rPr>
          <w:spacing w:val="5"/>
          <w:sz w:val="24"/>
          <w:szCs w:val="24"/>
        </w:rPr>
        <w:t xml:space="preserve"> </w:t>
      </w:r>
      <w:r w:rsidRPr="00F85942">
        <w:rPr>
          <w:sz w:val="24"/>
          <w:szCs w:val="24"/>
        </w:rPr>
        <w:t>that</w:t>
      </w:r>
      <w:r w:rsidRPr="00F85942">
        <w:rPr>
          <w:spacing w:val="5"/>
          <w:sz w:val="24"/>
          <w:szCs w:val="24"/>
        </w:rPr>
        <w:t xml:space="preserve"> </w:t>
      </w:r>
      <w:r w:rsidRPr="00F85942">
        <w:rPr>
          <w:sz w:val="24"/>
          <w:szCs w:val="24"/>
        </w:rPr>
        <w:t>of</w:t>
      </w:r>
      <w:r w:rsidRPr="00F85942">
        <w:rPr>
          <w:spacing w:val="9"/>
          <w:sz w:val="24"/>
          <w:szCs w:val="24"/>
        </w:rPr>
        <w:t xml:space="preserve"> </w:t>
      </w:r>
      <w:r w:rsidRPr="00F85942">
        <w:rPr>
          <w:sz w:val="24"/>
          <w:szCs w:val="24"/>
        </w:rPr>
        <w:t>bin</w:t>
      </w:r>
      <w:r w:rsidRPr="00F85942">
        <w:rPr>
          <w:spacing w:val="2"/>
          <w:sz w:val="24"/>
          <w:szCs w:val="24"/>
        </w:rPr>
        <w:t>a</w:t>
      </w:r>
      <w:r w:rsidRPr="00F85942">
        <w:rPr>
          <w:spacing w:val="4"/>
          <w:sz w:val="24"/>
          <w:szCs w:val="24"/>
        </w:rPr>
        <w:t>r</w:t>
      </w:r>
      <w:r w:rsidRPr="00F85942">
        <w:rPr>
          <w:sz w:val="24"/>
          <w:szCs w:val="24"/>
        </w:rPr>
        <w:t>y</w:t>
      </w:r>
      <w:r w:rsidRPr="00F85942">
        <w:rPr>
          <w:spacing w:val="2"/>
          <w:sz w:val="24"/>
          <w:szCs w:val="24"/>
        </w:rPr>
        <w:t xml:space="preserve"> </w:t>
      </w:r>
      <w:r w:rsidRPr="00F85942">
        <w:rPr>
          <w:sz w:val="24"/>
          <w:szCs w:val="24"/>
        </w:rPr>
        <w:t>r</w:t>
      </w:r>
      <w:r w:rsidRPr="00F85942">
        <w:rPr>
          <w:spacing w:val="-2"/>
          <w:sz w:val="24"/>
          <w:szCs w:val="24"/>
        </w:rPr>
        <w:t>e</w:t>
      </w:r>
      <w:r w:rsidRPr="00F85942">
        <w:rPr>
          <w:sz w:val="24"/>
          <w:szCs w:val="24"/>
        </w:rPr>
        <w:t>lational</w:t>
      </w:r>
      <w:r w:rsidRPr="00F85942">
        <w:rPr>
          <w:spacing w:val="5"/>
          <w:sz w:val="24"/>
          <w:szCs w:val="24"/>
        </w:rPr>
        <w:t xml:space="preserve"> </w:t>
      </w:r>
      <w:r w:rsidRPr="00F85942">
        <w:rPr>
          <w:sz w:val="24"/>
          <w:szCs w:val="24"/>
        </w:rPr>
        <w:t>op</w:t>
      </w:r>
      <w:r w:rsidRPr="00F85942">
        <w:rPr>
          <w:spacing w:val="-1"/>
          <w:sz w:val="24"/>
          <w:szCs w:val="24"/>
        </w:rPr>
        <w:t>e</w:t>
      </w:r>
      <w:r w:rsidRPr="00F85942">
        <w:rPr>
          <w:spacing w:val="1"/>
          <w:sz w:val="24"/>
          <w:szCs w:val="24"/>
        </w:rPr>
        <w:t>r</w:t>
      </w:r>
      <w:r w:rsidRPr="00F85942">
        <w:rPr>
          <w:spacing w:val="-1"/>
          <w:sz w:val="24"/>
          <w:szCs w:val="24"/>
        </w:rPr>
        <w:t>a</w:t>
      </w:r>
      <w:r w:rsidRPr="00F85942">
        <w:rPr>
          <w:sz w:val="24"/>
          <w:szCs w:val="24"/>
        </w:rPr>
        <w:t>tors</w:t>
      </w:r>
      <w:r w:rsidRPr="00F85942">
        <w:rPr>
          <w:spacing w:val="5"/>
          <w:sz w:val="24"/>
          <w:szCs w:val="24"/>
        </w:rPr>
        <w:t xml:space="preserve"> </w:t>
      </w:r>
      <w:r w:rsidRPr="00F85942">
        <w:rPr>
          <w:sz w:val="24"/>
          <w:szCs w:val="24"/>
        </w:rPr>
        <w:t>is low</w:t>
      </w:r>
      <w:r w:rsidRPr="00F85942">
        <w:rPr>
          <w:spacing w:val="-1"/>
          <w:sz w:val="24"/>
          <w:szCs w:val="24"/>
        </w:rPr>
        <w:t>e</w:t>
      </w:r>
      <w:r w:rsidRPr="00F85942">
        <w:rPr>
          <w:sz w:val="24"/>
          <w:szCs w:val="24"/>
        </w:rPr>
        <w:t>r</w:t>
      </w:r>
      <w:r w:rsidRPr="00F85942">
        <w:rPr>
          <w:spacing w:val="59"/>
          <w:sz w:val="24"/>
          <w:szCs w:val="24"/>
        </w:rPr>
        <w:t xml:space="preserve"> </w:t>
      </w:r>
      <w:r w:rsidRPr="00F85942">
        <w:rPr>
          <w:sz w:val="24"/>
          <w:szCs w:val="24"/>
        </w:rPr>
        <w:t>than</w:t>
      </w:r>
      <w:r w:rsidRPr="00F85942">
        <w:rPr>
          <w:spacing w:val="59"/>
          <w:sz w:val="24"/>
          <w:szCs w:val="24"/>
        </w:rPr>
        <w:t xml:space="preserve"> </w:t>
      </w:r>
      <w:r w:rsidRPr="00F85942">
        <w:rPr>
          <w:sz w:val="24"/>
          <w:szCs w:val="24"/>
        </w:rPr>
        <w:t xml:space="preserve">that  of </w:t>
      </w:r>
      <w:r w:rsidRPr="00F85942">
        <w:rPr>
          <w:spacing w:val="1"/>
          <w:sz w:val="24"/>
          <w:szCs w:val="24"/>
        </w:rPr>
        <w:t xml:space="preserve"> </w:t>
      </w:r>
      <w:r w:rsidRPr="00F85942">
        <w:rPr>
          <w:sz w:val="24"/>
          <w:szCs w:val="24"/>
        </w:rPr>
        <w:t>bin</w:t>
      </w:r>
      <w:r w:rsidRPr="00F85942">
        <w:rPr>
          <w:spacing w:val="2"/>
          <w:sz w:val="24"/>
          <w:szCs w:val="24"/>
        </w:rPr>
        <w:t>a</w:t>
      </w:r>
      <w:r w:rsidRPr="00F85942">
        <w:rPr>
          <w:spacing w:val="1"/>
          <w:sz w:val="24"/>
          <w:szCs w:val="24"/>
        </w:rPr>
        <w:t>r</w:t>
      </w:r>
      <w:r w:rsidRPr="00F85942">
        <w:rPr>
          <w:sz w:val="24"/>
          <w:szCs w:val="24"/>
        </w:rPr>
        <w:t>y</w:t>
      </w:r>
      <w:r w:rsidRPr="00F85942">
        <w:rPr>
          <w:spacing w:val="57"/>
          <w:sz w:val="24"/>
          <w:szCs w:val="24"/>
        </w:rPr>
        <w:t xml:space="preserve"> </w:t>
      </w:r>
      <w:r w:rsidRPr="00F85942">
        <w:rPr>
          <w:spacing w:val="-1"/>
          <w:sz w:val="24"/>
          <w:szCs w:val="24"/>
        </w:rPr>
        <w:t>a</w:t>
      </w:r>
      <w:r w:rsidRPr="00F85942">
        <w:rPr>
          <w:sz w:val="24"/>
          <w:szCs w:val="24"/>
        </w:rPr>
        <w:t>rithm</w:t>
      </w:r>
      <w:r w:rsidRPr="00F85942">
        <w:rPr>
          <w:spacing w:val="-1"/>
          <w:sz w:val="24"/>
          <w:szCs w:val="24"/>
        </w:rPr>
        <w:t>e</w:t>
      </w:r>
      <w:r w:rsidRPr="00F85942">
        <w:rPr>
          <w:sz w:val="24"/>
          <w:szCs w:val="24"/>
        </w:rPr>
        <w:t>t</w:t>
      </w:r>
      <w:r w:rsidRPr="00F85942">
        <w:rPr>
          <w:spacing w:val="1"/>
          <w:sz w:val="24"/>
          <w:szCs w:val="24"/>
        </w:rPr>
        <w:t>i</w:t>
      </w:r>
      <w:r w:rsidRPr="00F85942">
        <w:rPr>
          <w:sz w:val="24"/>
          <w:szCs w:val="24"/>
        </w:rPr>
        <w:t>c</w:t>
      </w:r>
      <w:r w:rsidRPr="00F85942">
        <w:rPr>
          <w:spacing w:val="59"/>
          <w:sz w:val="24"/>
          <w:szCs w:val="24"/>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 xml:space="preserve">tors, </w:t>
      </w:r>
      <w:r w:rsidRPr="00F85942">
        <w:rPr>
          <w:spacing w:val="2"/>
          <w:sz w:val="24"/>
          <w:szCs w:val="24"/>
        </w:rPr>
        <w:t xml:space="preserve"> </w:t>
      </w:r>
      <w:r w:rsidRPr="00F85942">
        <w:rPr>
          <w:spacing w:val="-1"/>
          <w:sz w:val="24"/>
          <w:szCs w:val="24"/>
        </w:rPr>
        <w:t>a</w:t>
      </w:r>
      <w:r w:rsidRPr="00F85942">
        <w:rPr>
          <w:sz w:val="24"/>
          <w:szCs w:val="24"/>
        </w:rPr>
        <w:t>nd  so  fo</w:t>
      </w:r>
      <w:r w:rsidRPr="00F85942">
        <w:rPr>
          <w:spacing w:val="-1"/>
          <w:sz w:val="24"/>
          <w:szCs w:val="24"/>
        </w:rPr>
        <w:t>r</w:t>
      </w:r>
      <w:r w:rsidRPr="00F85942">
        <w:rPr>
          <w:sz w:val="24"/>
          <w:szCs w:val="24"/>
        </w:rPr>
        <w:t>th.  T</w:t>
      </w:r>
      <w:r w:rsidRPr="00F85942">
        <w:rPr>
          <w:spacing w:val="2"/>
          <w:sz w:val="24"/>
          <w:szCs w:val="24"/>
        </w:rPr>
        <w:t>h</w:t>
      </w:r>
      <w:r w:rsidRPr="00F85942">
        <w:rPr>
          <w:sz w:val="24"/>
          <w:szCs w:val="24"/>
        </w:rPr>
        <w:t>e</w:t>
      </w:r>
      <w:r w:rsidRPr="00F85942">
        <w:rPr>
          <w:spacing w:val="59"/>
          <w:sz w:val="24"/>
          <w:szCs w:val="24"/>
        </w:rPr>
        <w:t xml:space="preserve"> </w:t>
      </w:r>
      <w:r w:rsidRPr="00F85942">
        <w:rPr>
          <w:sz w:val="24"/>
          <w:szCs w:val="24"/>
        </w:rPr>
        <w:t>un</w:t>
      </w:r>
      <w:r w:rsidRPr="00F85942">
        <w:rPr>
          <w:spacing w:val="1"/>
          <w:sz w:val="24"/>
          <w:szCs w:val="24"/>
        </w:rPr>
        <w:t>ar</w:t>
      </w:r>
      <w:r w:rsidRPr="00F85942">
        <w:rPr>
          <w:sz w:val="24"/>
          <w:szCs w:val="24"/>
        </w:rPr>
        <w:t>y</w:t>
      </w:r>
      <w:r w:rsidRPr="00F85942">
        <w:rPr>
          <w:spacing w:val="57"/>
          <w:sz w:val="24"/>
          <w:szCs w:val="24"/>
        </w:rPr>
        <w:t xml:space="preserve"> </w:t>
      </w:r>
      <w:r w:rsidRPr="00F85942">
        <w:rPr>
          <w:sz w:val="24"/>
          <w:szCs w:val="24"/>
        </w:rPr>
        <w:t>N</w:t>
      </w:r>
      <w:r w:rsidRPr="00F85942">
        <w:rPr>
          <w:spacing w:val="-1"/>
          <w:sz w:val="24"/>
          <w:szCs w:val="24"/>
        </w:rPr>
        <w:t>O</w:t>
      </w:r>
      <w:r w:rsidRPr="00F85942">
        <w:rPr>
          <w:sz w:val="24"/>
          <w:szCs w:val="24"/>
        </w:rPr>
        <w:t>T  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 xml:space="preserve">tor  </w:t>
      </w:r>
      <w:r w:rsidRPr="00F85942">
        <w:rPr>
          <w:spacing w:val="2"/>
          <w:sz w:val="24"/>
          <w:szCs w:val="24"/>
        </w:rPr>
        <w:t>h</w:t>
      </w:r>
      <w:r w:rsidRPr="00F85942">
        <w:rPr>
          <w:spacing w:val="-1"/>
          <w:sz w:val="24"/>
          <w:szCs w:val="24"/>
        </w:rPr>
        <w:t>a</w:t>
      </w:r>
      <w:r w:rsidRPr="00F85942">
        <w:rPr>
          <w:sz w:val="24"/>
          <w:szCs w:val="24"/>
        </w:rPr>
        <w:t>s p</w:t>
      </w:r>
      <w:r w:rsidRPr="00F85942">
        <w:rPr>
          <w:spacing w:val="-1"/>
          <w:sz w:val="24"/>
          <w:szCs w:val="24"/>
        </w:rPr>
        <w:t>rece</w:t>
      </w:r>
      <w:r w:rsidRPr="00F85942">
        <w:rPr>
          <w:spacing w:val="2"/>
          <w:sz w:val="24"/>
          <w:szCs w:val="24"/>
        </w:rPr>
        <w:t>d</w:t>
      </w:r>
      <w:r w:rsidRPr="00F85942">
        <w:rPr>
          <w:spacing w:val="-1"/>
          <w:sz w:val="24"/>
          <w:szCs w:val="24"/>
        </w:rPr>
        <w:t>e</w:t>
      </w:r>
      <w:r w:rsidRPr="00F85942">
        <w:rPr>
          <w:sz w:val="24"/>
          <w:szCs w:val="24"/>
        </w:rPr>
        <w:t>n</w:t>
      </w:r>
      <w:r w:rsidRPr="00F85942">
        <w:rPr>
          <w:spacing w:val="1"/>
          <w:sz w:val="24"/>
          <w:szCs w:val="24"/>
        </w:rPr>
        <w:t>c</w:t>
      </w:r>
      <w:r w:rsidRPr="00F85942">
        <w:rPr>
          <w:sz w:val="24"/>
          <w:szCs w:val="24"/>
        </w:rPr>
        <w:t>e</w:t>
      </w:r>
      <w:r w:rsidRPr="00F85942">
        <w:rPr>
          <w:spacing w:val="-1"/>
          <w:sz w:val="24"/>
          <w:szCs w:val="24"/>
        </w:rPr>
        <w:t xml:space="preserve"> </w:t>
      </w:r>
      <w:r w:rsidRPr="00F85942">
        <w:rPr>
          <w:sz w:val="24"/>
          <w:szCs w:val="24"/>
        </w:rPr>
        <w:t>hi</w:t>
      </w:r>
      <w:r w:rsidRPr="00F85942">
        <w:rPr>
          <w:spacing w:val="-2"/>
          <w:sz w:val="24"/>
          <w:szCs w:val="24"/>
        </w:rPr>
        <w:t>g</w:t>
      </w:r>
      <w:r w:rsidRPr="00F85942">
        <w:rPr>
          <w:spacing w:val="2"/>
          <w:sz w:val="24"/>
          <w:szCs w:val="24"/>
        </w:rPr>
        <w:t>h</w:t>
      </w:r>
      <w:r w:rsidRPr="00F85942">
        <w:rPr>
          <w:spacing w:val="-1"/>
          <w:sz w:val="24"/>
          <w:szCs w:val="24"/>
        </w:rPr>
        <w:t>e</w:t>
      </w:r>
      <w:r w:rsidRPr="00F85942">
        <w:rPr>
          <w:sz w:val="24"/>
          <w:szCs w:val="24"/>
        </w:rPr>
        <w:t>r th</w:t>
      </w:r>
      <w:r w:rsidRPr="00F85942">
        <w:rPr>
          <w:spacing w:val="-1"/>
          <w:sz w:val="24"/>
          <w:szCs w:val="24"/>
        </w:rPr>
        <w:t>a</w:t>
      </w:r>
      <w:r w:rsidRPr="00F85942">
        <w:rPr>
          <w:sz w:val="24"/>
          <w:szCs w:val="24"/>
        </w:rPr>
        <w:t xml:space="preserve">n </w:t>
      </w:r>
      <w:r w:rsidRPr="00F85942">
        <w:rPr>
          <w:spacing w:val="3"/>
          <w:sz w:val="24"/>
          <w:szCs w:val="24"/>
        </w:rPr>
        <w:t>t</w:t>
      </w:r>
      <w:r w:rsidRPr="00F85942">
        <w:rPr>
          <w:sz w:val="24"/>
          <w:szCs w:val="24"/>
        </w:rPr>
        <w:t>h</w:t>
      </w:r>
      <w:r w:rsidRPr="00F85942">
        <w:rPr>
          <w:spacing w:val="-1"/>
          <w:sz w:val="24"/>
          <w:szCs w:val="24"/>
        </w:rPr>
        <w:t>a</w:t>
      </w:r>
      <w:r w:rsidRPr="00F85942">
        <w:rPr>
          <w:sz w:val="24"/>
          <w:szCs w:val="24"/>
        </w:rPr>
        <w:t xml:space="preserve">t of </w:t>
      </w:r>
      <w:r w:rsidRPr="00F85942">
        <w:rPr>
          <w:spacing w:val="-1"/>
          <w:sz w:val="24"/>
          <w:szCs w:val="24"/>
        </w:rPr>
        <w:t>a</w:t>
      </w:r>
      <w:r w:rsidRPr="00F85942">
        <w:rPr>
          <w:sz w:val="24"/>
          <w:szCs w:val="24"/>
        </w:rPr>
        <w:t>ll</w:t>
      </w:r>
      <w:r w:rsidRPr="00F85942">
        <w:rPr>
          <w:spacing w:val="1"/>
          <w:sz w:val="24"/>
          <w:szCs w:val="24"/>
        </w:rPr>
        <w:t xml:space="preserve"> </w:t>
      </w:r>
      <w:r w:rsidRPr="00F85942">
        <w:rPr>
          <w:sz w:val="24"/>
          <w:szCs w:val="24"/>
        </w:rPr>
        <w:t>bina</w:t>
      </w:r>
      <w:r w:rsidRPr="00F85942">
        <w:rPr>
          <w:spacing w:val="3"/>
          <w:sz w:val="24"/>
          <w:szCs w:val="24"/>
        </w:rPr>
        <w:t>r</w:t>
      </w:r>
      <w:r w:rsidRPr="00F85942">
        <w:rPr>
          <w:sz w:val="24"/>
          <w:szCs w:val="24"/>
        </w:rPr>
        <w:t>y</w:t>
      </w:r>
      <w:r w:rsidRPr="00F85942">
        <w:rPr>
          <w:spacing w:val="-5"/>
          <w:sz w:val="24"/>
          <w:szCs w:val="24"/>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w:t>
      </w:r>
      <w:r w:rsidRPr="00F85942">
        <w:rPr>
          <w:spacing w:val="2"/>
          <w:sz w:val="24"/>
          <w:szCs w:val="24"/>
        </w:rPr>
        <w:t>r</w:t>
      </w:r>
      <w:r w:rsidRPr="00F85942">
        <w:rPr>
          <w:sz w:val="24"/>
          <w:szCs w:val="24"/>
        </w:rPr>
        <w:t>s.</w:t>
      </w:r>
    </w:p>
    <w:p w14:paraId="43582DEB" w14:textId="77777777" w:rsidR="00BD33F8" w:rsidRPr="00F85942" w:rsidRDefault="00BD33F8">
      <w:pPr>
        <w:spacing w:before="8" w:line="120" w:lineRule="exact"/>
        <w:rPr>
          <w:sz w:val="13"/>
          <w:szCs w:val="13"/>
        </w:rPr>
      </w:pPr>
    </w:p>
    <w:p w14:paraId="28E6674A" w14:textId="77777777" w:rsidR="00BD33F8" w:rsidRPr="00F85942" w:rsidRDefault="00BD33F8">
      <w:pPr>
        <w:spacing w:line="200" w:lineRule="exact"/>
      </w:pPr>
    </w:p>
    <w:p w14:paraId="2A155056" w14:textId="77777777" w:rsidR="00BD33F8" w:rsidRPr="00F85942" w:rsidRDefault="00A51A16">
      <w:pPr>
        <w:spacing w:before="29"/>
        <w:ind w:left="100"/>
        <w:rPr>
          <w:sz w:val="24"/>
          <w:szCs w:val="24"/>
        </w:rPr>
      </w:pPr>
      <w:r w:rsidRPr="00F85942">
        <w:rPr>
          <w:sz w:val="24"/>
          <w:szCs w:val="24"/>
        </w:rPr>
        <w:t>T</w:t>
      </w:r>
      <w:r w:rsidRPr="00F85942">
        <w:rPr>
          <w:spacing w:val="-1"/>
          <w:sz w:val="24"/>
          <w:szCs w:val="24"/>
        </w:rPr>
        <w:t>a</w:t>
      </w:r>
      <w:r w:rsidRPr="00F85942">
        <w:rPr>
          <w:sz w:val="24"/>
          <w:szCs w:val="24"/>
        </w:rPr>
        <w:t>ble b</w:t>
      </w:r>
      <w:r w:rsidRPr="00F85942">
        <w:rPr>
          <w:spacing w:val="-1"/>
          <w:sz w:val="24"/>
          <w:szCs w:val="24"/>
        </w:rPr>
        <w:t>e</w:t>
      </w:r>
      <w:r w:rsidRPr="00F85942">
        <w:rPr>
          <w:sz w:val="24"/>
          <w:szCs w:val="24"/>
        </w:rPr>
        <w:t xml:space="preserve">low shows the </w:t>
      </w:r>
      <w:r w:rsidRPr="00F85942">
        <w:rPr>
          <w:spacing w:val="2"/>
          <w:sz w:val="24"/>
          <w:szCs w:val="24"/>
        </w:rPr>
        <w:t>p</w:t>
      </w:r>
      <w:r w:rsidRPr="00F85942">
        <w:rPr>
          <w:sz w:val="24"/>
          <w:szCs w:val="24"/>
        </w:rPr>
        <w:t>r</w:t>
      </w:r>
      <w:r w:rsidRPr="00F85942">
        <w:rPr>
          <w:spacing w:val="-2"/>
          <w:sz w:val="24"/>
          <w:szCs w:val="24"/>
        </w:rPr>
        <w:t>e</w:t>
      </w:r>
      <w:r w:rsidRPr="00F85942">
        <w:rPr>
          <w:spacing w:val="-1"/>
          <w:sz w:val="24"/>
          <w:szCs w:val="24"/>
        </w:rPr>
        <w:t>ce</w:t>
      </w:r>
      <w:r w:rsidRPr="00F85942">
        <w:rPr>
          <w:spacing w:val="2"/>
          <w:sz w:val="24"/>
          <w:szCs w:val="24"/>
        </w:rPr>
        <w:t>d</w:t>
      </w:r>
      <w:r w:rsidRPr="00F85942">
        <w:rPr>
          <w:spacing w:val="-1"/>
          <w:sz w:val="24"/>
          <w:szCs w:val="24"/>
        </w:rPr>
        <w:t>e</w:t>
      </w:r>
      <w:r w:rsidRPr="00F85942">
        <w:rPr>
          <w:sz w:val="24"/>
          <w:szCs w:val="24"/>
        </w:rPr>
        <w:t>n</w:t>
      </w:r>
      <w:r w:rsidRPr="00F85942">
        <w:rPr>
          <w:spacing w:val="1"/>
          <w:sz w:val="24"/>
          <w:szCs w:val="24"/>
        </w:rPr>
        <w:t>c</w:t>
      </w:r>
      <w:r w:rsidRPr="00F85942">
        <w:rPr>
          <w:sz w:val="24"/>
          <w:szCs w:val="24"/>
        </w:rPr>
        <w:t>e</w:t>
      </w:r>
      <w:r w:rsidRPr="00F85942">
        <w:rPr>
          <w:spacing w:val="-1"/>
          <w:sz w:val="24"/>
          <w:szCs w:val="24"/>
        </w:rPr>
        <w:t xml:space="preserve"> </w:t>
      </w:r>
      <w:r w:rsidRPr="00F85942">
        <w:rPr>
          <w:sz w:val="24"/>
          <w:szCs w:val="24"/>
        </w:rPr>
        <w:t>lev</w:t>
      </w:r>
      <w:r w:rsidRPr="00F85942">
        <w:rPr>
          <w:spacing w:val="-1"/>
          <w:sz w:val="24"/>
          <w:szCs w:val="24"/>
        </w:rPr>
        <w:t>e</w:t>
      </w:r>
      <w:r w:rsidRPr="00F85942">
        <w:rPr>
          <w:sz w:val="24"/>
          <w:szCs w:val="24"/>
        </w:rPr>
        <w:t>ls and</w:t>
      </w:r>
      <w:r w:rsidRPr="00F85942">
        <w:rPr>
          <w:spacing w:val="2"/>
          <w:sz w:val="24"/>
          <w:szCs w:val="24"/>
        </w:rPr>
        <w:t xml:space="preserve"> </w:t>
      </w:r>
      <w:r w:rsidRPr="00F85942">
        <w:rPr>
          <w:spacing w:val="-1"/>
          <w:sz w:val="24"/>
          <w:szCs w:val="24"/>
        </w:rPr>
        <w:t>a</w:t>
      </w:r>
      <w:r w:rsidRPr="00F85942">
        <w:rPr>
          <w:sz w:val="24"/>
          <w:szCs w:val="24"/>
        </w:rPr>
        <w:t>s</w:t>
      </w:r>
      <w:r w:rsidRPr="00F85942">
        <w:rPr>
          <w:spacing w:val="3"/>
          <w:sz w:val="24"/>
          <w:szCs w:val="24"/>
        </w:rPr>
        <w:t>s</w:t>
      </w:r>
      <w:r w:rsidRPr="00F85942">
        <w:rPr>
          <w:sz w:val="24"/>
          <w:szCs w:val="24"/>
        </w:rPr>
        <w:t>o</w:t>
      </w:r>
      <w:r w:rsidRPr="00F85942">
        <w:rPr>
          <w:spacing w:val="-1"/>
          <w:sz w:val="24"/>
          <w:szCs w:val="24"/>
        </w:rPr>
        <w:t>c</w:t>
      </w:r>
      <w:r w:rsidRPr="00F85942">
        <w:rPr>
          <w:sz w:val="24"/>
          <w:szCs w:val="24"/>
        </w:rPr>
        <w:t>iativ</w:t>
      </w:r>
      <w:r w:rsidRPr="00F85942">
        <w:rPr>
          <w:spacing w:val="1"/>
          <w:sz w:val="24"/>
          <w:szCs w:val="24"/>
        </w:rPr>
        <w:t>i</w:t>
      </w:r>
      <w:r w:rsidRPr="00F85942">
        <w:rPr>
          <w:spacing w:val="3"/>
          <w:sz w:val="24"/>
          <w:szCs w:val="24"/>
        </w:rPr>
        <w:t>t</w:t>
      </w:r>
      <w:r w:rsidRPr="00F85942">
        <w:rPr>
          <w:sz w:val="24"/>
          <w:szCs w:val="24"/>
        </w:rPr>
        <w:t>y</w:t>
      </w:r>
      <w:r w:rsidRPr="00F85942">
        <w:rPr>
          <w:spacing w:val="-5"/>
          <w:sz w:val="24"/>
          <w:szCs w:val="24"/>
        </w:rPr>
        <w:t xml:space="preserve"> </w:t>
      </w:r>
      <w:r w:rsidRPr="00F85942">
        <w:rPr>
          <w:sz w:val="24"/>
          <w:szCs w:val="24"/>
        </w:rPr>
        <w:t xml:space="preserve">of </w:t>
      </w:r>
      <w:r w:rsidRPr="00F85942">
        <w:rPr>
          <w:spacing w:val="-2"/>
          <w:sz w:val="24"/>
          <w:szCs w:val="24"/>
        </w:rPr>
        <w:t>a</w:t>
      </w:r>
      <w:r w:rsidRPr="00F85942">
        <w:rPr>
          <w:sz w:val="24"/>
          <w:szCs w:val="24"/>
        </w:rPr>
        <w:t>ll</w:t>
      </w:r>
      <w:r w:rsidRPr="00F85942">
        <w:rPr>
          <w:spacing w:val="4"/>
          <w:sz w:val="24"/>
          <w:szCs w:val="24"/>
        </w:rPr>
        <w:t xml:space="preserve"> </w:t>
      </w:r>
      <w:r w:rsidRPr="00F85942">
        <w:rPr>
          <w:sz w:val="24"/>
          <w:szCs w:val="24"/>
        </w:rPr>
        <w:t>C op</w:t>
      </w:r>
      <w:r w:rsidRPr="00F85942">
        <w:rPr>
          <w:spacing w:val="-1"/>
          <w:sz w:val="24"/>
          <w:szCs w:val="24"/>
        </w:rPr>
        <w:t>e</w:t>
      </w:r>
      <w:r w:rsidRPr="00F85942">
        <w:rPr>
          <w:spacing w:val="1"/>
          <w:sz w:val="24"/>
          <w:szCs w:val="24"/>
        </w:rPr>
        <w:t>r</w:t>
      </w:r>
      <w:r w:rsidRPr="00F85942">
        <w:rPr>
          <w:spacing w:val="-1"/>
          <w:sz w:val="24"/>
          <w:szCs w:val="24"/>
        </w:rPr>
        <w:t>a</w:t>
      </w:r>
      <w:r w:rsidRPr="00F85942">
        <w:rPr>
          <w:spacing w:val="3"/>
          <w:sz w:val="24"/>
          <w:szCs w:val="24"/>
        </w:rPr>
        <w:t>t</w:t>
      </w:r>
      <w:r w:rsidRPr="00F85942">
        <w:rPr>
          <w:sz w:val="24"/>
          <w:szCs w:val="24"/>
        </w:rPr>
        <w:t>o</w:t>
      </w:r>
      <w:r w:rsidRPr="00F85942">
        <w:rPr>
          <w:spacing w:val="-1"/>
          <w:sz w:val="24"/>
          <w:szCs w:val="24"/>
        </w:rPr>
        <w:t>r</w:t>
      </w:r>
      <w:r w:rsidRPr="00F85942">
        <w:rPr>
          <w:sz w:val="24"/>
          <w:szCs w:val="24"/>
        </w:rPr>
        <w:t>s.</w:t>
      </w:r>
    </w:p>
    <w:p w14:paraId="0EB7AD8A" w14:textId="77777777" w:rsidR="00BD33F8" w:rsidRPr="00F85942" w:rsidRDefault="00BD33F8">
      <w:pPr>
        <w:spacing w:before="2" w:line="140" w:lineRule="exact"/>
        <w:rPr>
          <w:sz w:val="15"/>
          <w:szCs w:val="15"/>
        </w:rPr>
      </w:pPr>
    </w:p>
    <w:p w14:paraId="378946BF" w14:textId="77777777" w:rsidR="00BD33F8" w:rsidRPr="00F85942" w:rsidRDefault="00BD33F8">
      <w:pPr>
        <w:spacing w:line="200" w:lineRule="exact"/>
      </w:pPr>
    </w:p>
    <w:p w14:paraId="286BEF65" w14:textId="77777777" w:rsidR="00BD33F8" w:rsidRPr="00F85942" w:rsidRDefault="001208E3">
      <w:pPr>
        <w:ind w:left="617"/>
      </w:pPr>
      <w:r>
        <w:pict w14:anchorId="75C87CD7">
          <v:shape id="_x0000_i1041" type="#_x0000_t75" style="width:393pt;height:551.25pt">
            <v:imagedata r:id="rId175" o:title=""/>
          </v:shape>
        </w:pict>
      </w:r>
    </w:p>
    <w:p w14:paraId="4FCBBFA5" w14:textId="77777777" w:rsidR="00BD33F8" w:rsidRPr="00F85942" w:rsidRDefault="00BD33F8">
      <w:pPr>
        <w:spacing w:line="200" w:lineRule="exact"/>
      </w:pPr>
    </w:p>
    <w:p w14:paraId="5684017E" w14:textId="77777777" w:rsidR="00BD33F8" w:rsidRPr="00F85942" w:rsidRDefault="00BD33F8">
      <w:pPr>
        <w:spacing w:line="200" w:lineRule="exact"/>
      </w:pPr>
    </w:p>
    <w:p w14:paraId="213A35D6" w14:textId="77777777" w:rsidR="00BD33F8" w:rsidRPr="00F85942" w:rsidRDefault="00BD33F8">
      <w:pPr>
        <w:spacing w:line="200" w:lineRule="exact"/>
      </w:pPr>
    </w:p>
    <w:p w14:paraId="51301E45" w14:textId="77777777" w:rsidR="00BD33F8" w:rsidRPr="00F85942" w:rsidRDefault="00BD33F8">
      <w:pPr>
        <w:spacing w:line="200" w:lineRule="exact"/>
      </w:pPr>
    </w:p>
    <w:p w14:paraId="3E061A81" w14:textId="77777777" w:rsidR="00BD33F8" w:rsidRPr="00F85942" w:rsidRDefault="00BD33F8">
      <w:pPr>
        <w:spacing w:before="9" w:line="260" w:lineRule="exact"/>
        <w:rPr>
          <w:sz w:val="26"/>
          <w:szCs w:val="26"/>
        </w:rPr>
      </w:pPr>
    </w:p>
    <w:p w14:paraId="0B338DC0" w14:textId="77777777" w:rsidR="00BD33F8" w:rsidRPr="00F85942" w:rsidRDefault="00A51A16">
      <w:pPr>
        <w:ind w:right="116"/>
        <w:jc w:val="right"/>
        <w:rPr>
          <w:rFonts w:eastAsia="Calibri"/>
          <w:sz w:val="22"/>
          <w:szCs w:val="22"/>
        </w:rPr>
        <w:sectPr w:rsidR="00BD33F8" w:rsidRPr="00F85942">
          <w:footerReference w:type="default" r:id="rId176"/>
          <w:pgSz w:w="12240" w:h="15840"/>
          <w:pgMar w:top="1480" w:right="1320" w:bottom="280" w:left="1340" w:header="0" w:footer="0" w:gutter="0"/>
          <w:cols w:space="720"/>
        </w:sectPr>
      </w:pPr>
      <w:r w:rsidRPr="00F85942">
        <w:rPr>
          <w:rFonts w:eastAsia="Calibri"/>
          <w:spacing w:val="1"/>
          <w:sz w:val="22"/>
          <w:szCs w:val="22"/>
        </w:rPr>
        <w:t>83</w:t>
      </w:r>
    </w:p>
    <w:p w14:paraId="53D1ABC8" w14:textId="77777777" w:rsidR="00BD33F8" w:rsidRPr="00F85942" w:rsidRDefault="00436C8E">
      <w:pPr>
        <w:spacing w:before="74" w:line="359" w:lineRule="auto"/>
        <w:ind w:left="100" w:right="78"/>
        <w:jc w:val="both"/>
        <w:rPr>
          <w:sz w:val="24"/>
          <w:szCs w:val="24"/>
        </w:rPr>
      </w:pPr>
      <w:r>
        <w:lastRenderedPageBreak/>
        <w:pict w14:anchorId="276A2CDB">
          <v:group id="_x0000_s3139" style="position:absolute;left:0;text-align:left;margin-left:65.9pt;margin-top:498.2pt;width:479.6pt;height:0;z-index:-10691;mso-position-horizontal-relative:page;mso-position-vertical-relative:page" coordorigin="1318,9964" coordsize="9592,0">
            <v:shape id="_x0000_s3140" style="position:absolute;left:1318;top:9964;width:9592;height:0" coordorigin="1318,9964" coordsize="9592,0" path="m1318,9964r9592,e" filled="f" strokeweight=".58pt">
              <v:path arrowok="t"/>
            </v:shape>
            <w10:wrap anchorx="page" anchory="page"/>
          </v:group>
        </w:pict>
      </w:r>
      <w:r>
        <w:pict w14:anchorId="2F47A500">
          <v:group id="_x0000_s3137" style="position:absolute;left:0;text-align:left;margin-left:66.6pt;margin-top:473.45pt;width:478.85pt;height:0;z-index:-10692;mso-position-horizontal-relative:page;mso-position-vertical-relative:page" coordorigin="1332,9469" coordsize="9577,0">
            <v:shape id="_x0000_s3138" style="position:absolute;left:1332;top:9469;width:9577;height:0" coordorigin="1332,9469" coordsize="9577,0" path="m1332,9469r9578,e" filled="f" strokeweight=".58pt">
              <v:path arrowok="t"/>
            </v:shape>
            <w10:wrap anchorx="page" anchory="page"/>
          </v:group>
        </w:pict>
      </w:r>
      <w:r w:rsidR="00A51A16" w:rsidRPr="00F85942">
        <w:rPr>
          <w:spacing w:val="1"/>
          <w:sz w:val="24"/>
          <w:szCs w:val="24"/>
        </w:rPr>
        <w:t>W</w:t>
      </w:r>
      <w:r w:rsidR="00A51A16" w:rsidRPr="00F85942">
        <w:rPr>
          <w:sz w:val="24"/>
          <w:szCs w:val="24"/>
        </w:rPr>
        <w:t>h</w:t>
      </w:r>
      <w:r w:rsidR="00A51A16" w:rsidRPr="00F85942">
        <w:rPr>
          <w:spacing w:val="-1"/>
          <w:sz w:val="24"/>
          <w:szCs w:val="24"/>
        </w:rPr>
        <w:t>e</w:t>
      </w:r>
      <w:r w:rsidR="00A51A16" w:rsidRPr="00F85942">
        <w:rPr>
          <w:sz w:val="24"/>
          <w:szCs w:val="24"/>
        </w:rPr>
        <w:t>n</w:t>
      </w:r>
      <w:r w:rsidR="00A51A16" w:rsidRPr="00F85942">
        <w:rPr>
          <w:spacing w:val="3"/>
          <w:sz w:val="24"/>
          <w:szCs w:val="24"/>
        </w:rPr>
        <w:t xml:space="preserve"> </w:t>
      </w:r>
      <w:r w:rsidR="00A51A16" w:rsidRPr="00F85942">
        <w:rPr>
          <w:sz w:val="24"/>
          <w:szCs w:val="24"/>
        </w:rPr>
        <w:t>op</w:t>
      </w:r>
      <w:r w:rsidR="00A51A16" w:rsidRPr="00F85942">
        <w:rPr>
          <w:spacing w:val="-1"/>
          <w:sz w:val="24"/>
          <w:szCs w:val="24"/>
        </w:rPr>
        <w:t>e</w:t>
      </w:r>
      <w:r w:rsidR="00A51A16" w:rsidRPr="00F85942">
        <w:rPr>
          <w:sz w:val="24"/>
          <w:szCs w:val="24"/>
        </w:rPr>
        <w:t>r</w:t>
      </w:r>
      <w:r w:rsidR="00A51A16" w:rsidRPr="00F85942">
        <w:rPr>
          <w:spacing w:val="-2"/>
          <w:sz w:val="24"/>
          <w:szCs w:val="24"/>
        </w:rPr>
        <w:t>a</w:t>
      </w:r>
      <w:r w:rsidR="00A51A16" w:rsidRPr="00F85942">
        <w:rPr>
          <w:sz w:val="24"/>
          <w:szCs w:val="24"/>
        </w:rPr>
        <w:t>tors</w:t>
      </w:r>
      <w:r w:rsidR="00A51A16" w:rsidRPr="00F85942">
        <w:rPr>
          <w:spacing w:val="3"/>
          <w:sz w:val="24"/>
          <w:szCs w:val="24"/>
        </w:rPr>
        <w:t xml:space="preserve"> </w:t>
      </w:r>
      <w:r w:rsidR="00A51A16" w:rsidRPr="00F85942">
        <w:rPr>
          <w:sz w:val="24"/>
          <w:szCs w:val="24"/>
        </w:rPr>
        <w:t>of</w:t>
      </w:r>
      <w:r w:rsidR="00A51A16" w:rsidRPr="00F85942">
        <w:rPr>
          <w:spacing w:val="2"/>
          <w:sz w:val="24"/>
          <w:szCs w:val="24"/>
        </w:rPr>
        <w:t xml:space="preserve"> </w:t>
      </w:r>
      <w:r w:rsidR="00A51A16" w:rsidRPr="00F85942">
        <w:rPr>
          <w:sz w:val="24"/>
          <w:szCs w:val="24"/>
        </w:rPr>
        <w:t>the</w:t>
      </w:r>
      <w:r w:rsidR="00A51A16" w:rsidRPr="00F85942">
        <w:rPr>
          <w:spacing w:val="2"/>
          <w:sz w:val="24"/>
          <w:szCs w:val="24"/>
        </w:rPr>
        <w:t xml:space="preserve"> </w:t>
      </w:r>
      <w:r w:rsidR="00A51A16" w:rsidRPr="00F85942">
        <w:rPr>
          <w:sz w:val="24"/>
          <w:szCs w:val="24"/>
        </w:rPr>
        <w:t>s</w:t>
      </w:r>
      <w:r w:rsidR="00A51A16" w:rsidRPr="00F85942">
        <w:rPr>
          <w:spacing w:val="-1"/>
          <w:sz w:val="24"/>
          <w:szCs w:val="24"/>
        </w:rPr>
        <w:t>a</w:t>
      </w:r>
      <w:r w:rsidR="00A51A16" w:rsidRPr="00F85942">
        <w:rPr>
          <w:sz w:val="24"/>
          <w:szCs w:val="24"/>
        </w:rPr>
        <w:t>me</w:t>
      </w:r>
      <w:r w:rsidR="00A51A16" w:rsidRPr="00F85942">
        <w:rPr>
          <w:spacing w:val="2"/>
          <w:sz w:val="24"/>
          <w:szCs w:val="24"/>
        </w:rPr>
        <w:t xml:space="preserve"> </w:t>
      </w:r>
      <w:r w:rsidR="00A51A16" w:rsidRPr="00F85942">
        <w:rPr>
          <w:sz w:val="24"/>
          <w:szCs w:val="24"/>
        </w:rPr>
        <w:t>p</w:t>
      </w:r>
      <w:r w:rsidR="00A51A16" w:rsidRPr="00F85942">
        <w:rPr>
          <w:spacing w:val="-1"/>
          <w:sz w:val="24"/>
          <w:szCs w:val="24"/>
        </w:rPr>
        <w:t>rece</w:t>
      </w:r>
      <w:r w:rsidR="00A51A16" w:rsidRPr="00F85942">
        <w:rPr>
          <w:spacing w:val="2"/>
          <w:sz w:val="24"/>
          <w:szCs w:val="24"/>
        </w:rPr>
        <w:t>d</w:t>
      </w:r>
      <w:r w:rsidR="00A51A16" w:rsidRPr="00F85942">
        <w:rPr>
          <w:spacing w:val="-1"/>
          <w:sz w:val="24"/>
          <w:szCs w:val="24"/>
        </w:rPr>
        <w:t>e</w:t>
      </w:r>
      <w:r w:rsidR="00A51A16" w:rsidRPr="00F85942">
        <w:rPr>
          <w:sz w:val="24"/>
          <w:szCs w:val="24"/>
        </w:rPr>
        <w:t>n</w:t>
      </w:r>
      <w:r w:rsidR="00A51A16" w:rsidRPr="00F85942">
        <w:rPr>
          <w:spacing w:val="-1"/>
          <w:sz w:val="24"/>
          <w:szCs w:val="24"/>
        </w:rPr>
        <w:t>c</w:t>
      </w:r>
      <w:r w:rsidR="00A51A16" w:rsidRPr="00F85942">
        <w:rPr>
          <w:sz w:val="24"/>
          <w:szCs w:val="24"/>
        </w:rPr>
        <w:t>e</w:t>
      </w:r>
      <w:r w:rsidR="00A51A16" w:rsidRPr="00F85942">
        <w:rPr>
          <w:spacing w:val="2"/>
          <w:sz w:val="24"/>
          <w:szCs w:val="24"/>
        </w:rPr>
        <w:t xml:space="preserve"> </w:t>
      </w:r>
      <w:r w:rsidR="00A51A16" w:rsidRPr="00F85942">
        <w:rPr>
          <w:sz w:val="24"/>
          <w:szCs w:val="24"/>
        </w:rPr>
        <w:t>lev</w:t>
      </w:r>
      <w:r w:rsidR="00A51A16" w:rsidRPr="00F85942">
        <w:rPr>
          <w:spacing w:val="-1"/>
          <w:sz w:val="24"/>
          <w:szCs w:val="24"/>
        </w:rPr>
        <w:t>e</w:t>
      </w:r>
      <w:r w:rsidR="00A51A16" w:rsidRPr="00F85942">
        <w:rPr>
          <w:sz w:val="24"/>
          <w:szCs w:val="24"/>
        </w:rPr>
        <w:t>l</w:t>
      </w:r>
      <w:r w:rsidR="00A51A16" w:rsidRPr="00F85942">
        <w:rPr>
          <w:spacing w:val="3"/>
          <w:sz w:val="24"/>
          <w:szCs w:val="24"/>
        </w:rPr>
        <w:t xml:space="preserve"> </w:t>
      </w:r>
      <w:r w:rsidR="00A51A16" w:rsidRPr="00F85942">
        <w:rPr>
          <w:spacing w:val="-1"/>
          <w:sz w:val="24"/>
          <w:szCs w:val="24"/>
        </w:rPr>
        <w:t>a</w:t>
      </w:r>
      <w:r w:rsidR="00A51A16" w:rsidRPr="00F85942">
        <w:rPr>
          <w:sz w:val="24"/>
          <w:szCs w:val="24"/>
        </w:rPr>
        <w:t>p</w:t>
      </w:r>
      <w:r w:rsidR="00A51A16" w:rsidRPr="00F85942">
        <w:rPr>
          <w:spacing w:val="2"/>
          <w:sz w:val="24"/>
          <w:szCs w:val="24"/>
        </w:rPr>
        <w:t>p</w:t>
      </w:r>
      <w:r w:rsidR="00A51A16" w:rsidRPr="00F85942">
        <w:rPr>
          <w:spacing w:val="-1"/>
          <w:sz w:val="24"/>
          <w:szCs w:val="24"/>
        </w:rPr>
        <w:t>ea</w:t>
      </w:r>
      <w:r w:rsidR="00A51A16" w:rsidRPr="00F85942">
        <w:rPr>
          <w:sz w:val="24"/>
          <w:szCs w:val="24"/>
        </w:rPr>
        <w:t>r</w:t>
      </w:r>
      <w:r w:rsidR="00A51A16" w:rsidRPr="00F85942">
        <w:rPr>
          <w:spacing w:val="2"/>
          <w:sz w:val="24"/>
          <w:szCs w:val="24"/>
        </w:rPr>
        <w:t xml:space="preserve"> </w:t>
      </w:r>
      <w:r w:rsidR="00A51A16" w:rsidRPr="00F85942">
        <w:rPr>
          <w:sz w:val="24"/>
          <w:szCs w:val="24"/>
        </w:rPr>
        <w:t>in</w:t>
      </w:r>
      <w:r w:rsidR="00A51A16" w:rsidRPr="00F85942">
        <w:rPr>
          <w:spacing w:val="3"/>
          <w:sz w:val="24"/>
          <w:szCs w:val="24"/>
        </w:rPr>
        <w:t xml:space="preserve"> </w:t>
      </w:r>
      <w:r w:rsidR="00A51A16" w:rsidRPr="00F85942">
        <w:rPr>
          <w:spacing w:val="-1"/>
          <w:sz w:val="24"/>
          <w:szCs w:val="24"/>
        </w:rPr>
        <w:t>a</w:t>
      </w:r>
      <w:r w:rsidR="00A51A16" w:rsidRPr="00F85942">
        <w:rPr>
          <w:sz w:val="24"/>
          <w:szCs w:val="24"/>
        </w:rPr>
        <w:t>n</w:t>
      </w:r>
      <w:r w:rsidR="00A51A16" w:rsidRPr="00F85942">
        <w:rPr>
          <w:spacing w:val="3"/>
          <w:sz w:val="24"/>
          <w:szCs w:val="24"/>
        </w:rPr>
        <w:t xml:space="preserve"> </w:t>
      </w:r>
      <w:r w:rsidR="00A51A16" w:rsidRPr="00F85942">
        <w:rPr>
          <w:spacing w:val="-1"/>
          <w:sz w:val="24"/>
          <w:szCs w:val="24"/>
        </w:rPr>
        <w:t>e</w:t>
      </w:r>
      <w:r w:rsidR="00A51A16" w:rsidRPr="00F85942">
        <w:rPr>
          <w:spacing w:val="2"/>
          <w:sz w:val="24"/>
          <w:szCs w:val="24"/>
        </w:rPr>
        <w:t>x</w:t>
      </w:r>
      <w:r w:rsidR="00A51A16" w:rsidRPr="00F85942">
        <w:rPr>
          <w:sz w:val="24"/>
          <w:szCs w:val="24"/>
        </w:rPr>
        <w:t>p</w:t>
      </w:r>
      <w:r w:rsidR="00A51A16" w:rsidRPr="00F85942">
        <w:rPr>
          <w:spacing w:val="-1"/>
          <w:sz w:val="24"/>
          <w:szCs w:val="24"/>
        </w:rPr>
        <w:t>re</w:t>
      </w:r>
      <w:r w:rsidR="00A51A16" w:rsidRPr="00F85942">
        <w:rPr>
          <w:sz w:val="24"/>
          <w:szCs w:val="24"/>
        </w:rPr>
        <w:t>ss</w:t>
      </w:r>
      <w:r w:rsidR="00A51A16" w:rsidRPr="00F85942">
        <w:rPr>
          <w:spacing w:val="1"/>
          <w:sz w:val="24"/>
          <w:szCs w:val="24"/>
        </w:rPr>
        <w:t>i</w:t>
      </w:r>
      <w:r w:rsidR="00A51A16" w:rsidRPr="00F85942">
        <w:rPr>
          <w:sz w:val="24"/>
          <w:szCs w:val="24"/>
        </w:rPr>
        <w:t>on,</w:t>
      </w:r>
      <w:r w:rsidR="00A51A16" w:rsidRPr="00F85942">
        <w:rPr>
          <w:spacing w:val="3"/>
          <w:sz w:val="24"/>
          <w:szCs w:val="24"/>
        </w:rPr>
        <w:t xml:space="preserve"> </w:t>
      </w:r>
      <w:r w:rsidR="00A51A16" w:rsidRPr="00F85942">
        <w:rPr>
          <w:sz w:val="24"/>
          <w:szCs w:val="24"/>
        </w:rPr>
        <w:t>the o</w:t>
      </w:r>
      <w:r w:rsidR="00A51A16" w:rsidRPr="00F85942">
        <w:rPr>
          <w:spacing w:val="-1"/>
          <w:sz w:val="24"/>
          <w:szCs w:val="24"/>
        </w:rPr>
        <w:t>r</w:t>
      </w:r>
      <w:r w:rsidR="00A51A16" w:rsidRPr="00F85942">
        <w:rPr>
          <w:sz w:val="24"/>
          <w:szCs w:val="24"/>
        </w:rPr>
        <w:t>d</w:t>
      </w:r>
      <w:r w:rsidR="00A51A16" w:rsidRPr="00F85942">
        <w:rPr>
          <w:spacing w:val="-1"/>
          <w:sz w:val="24"/>
          <w:szCs w:val="24"/>
        </w:rPr>
        <w:t>e</w:t>
      </w:r>
      <w:r w:rsidR="00A51A16" w:rsidRPr="00F85942">
        <w:rPr>
          <w:sz w:val="24"/>
          <w:szCs w:val="24"/>
        </w:rPr>
        <w:t>r</w:t>
      </w:r>
      <w:r w:rsidR="00A51A16" w:rsidRPr="00F85942">
        <w:rPr>
          <w:spacing w:val="2"/>
          <w:sz w:val="24"/>
          <w:szCs w:val="24"/>
        </w:rPr>
        <w:t xml:space="preserve"> </w:t>
      </w:r>
      <w:r w:rsidR="00A51A16" w:rsidRPr="00F85942">
        <w:rPr>
          <w:sz w:val="24"/>
          <w:szCs w:val="24"/>
        </w:rPr>
        <w:t>of</w:t>
      </w:r>
      <w:r w:rsidR="00A51A16" w:rsidRPr="00F85942">
        <w:rPr>
          <w:spacing w:val="2"/>
          <w:sz w:val="24"/>
          <w:szCs w:val="24"/>
        </w:rPr>
        <w:t xml:space="preserve"> </w:t>
      </w:r>
      <w:r w:rsidR="00A51A16" w:rsidRPr="00F85942">
        <w:rPr>
          <w:spacing w:val="-1"/>
          <w:sz w:val="24"/>
          <w:szCs w:val="24"/>
        </w:rPr>
        <w:t>e</w:t>
      </w:r>
      <w:r w:rsidR="00A51A16" w:rsidRPr="00F85942">
        <w:rPr>
          <w:sz w:val="24"/>
          <w:szCs w:val="24"/>
        </w:rPr>
        <w:t>v</w:t>
      </w:r>
      <w:r w:rsidR="00A51A16" w:rsidRPr="00F85942">
        <w:rPr>
          <w:spacing w:val="-1"/>
          <w:sz w:val="24"/>
          <w:szCs w:val="24"/>
        </w:rPr>
        <w:t>a</w:t>
      </w:r>
      <w:r w:rsidR="00A51A16" w:rsidRPr="00F85942">
        <w:rPr>
          <w:sz w:val="24"/>
          <w:szCs w:val="24"/>
        </w:rPr>
        <w:t>luation</w:t>
      </w:r>
      <w:r w:rsidR="00A51A16" w:rsidRPr="00F85942">
        <w:rPr>
          <w:spacing w:val="3"/>
          <w:sz w:val="24"/>
          <w:szCs w:val="24"/>
        </w:rPr>
        <w:t xml:space="preserve"> </w:t>
      </w:r>
      <w:r w:rsidR="00A51A16" w:rsidRPr="00F85942">
        <w:rPr>
          <w:sz w:val="24"/>
          <w:szCs w:val="24"/>
        </w:rPr>
        <w:t>is d</w:t>
      </w:r>
      <w:r w:rsidR="00A51A16" w:rsidRPr="00F85942">
        <w:rPr>
          <w:spacing w:val="-1"/>
          <w:sz w:val="24"/>
          <w:szCs w:val="24"/>
        </w:rPr>
        <w:t>e</w:t>
      </w:r>
      <w:r w:rsidR="00A51A16" w:rsidRPr="00F85942">
        <w:rPr>
          <w:sz w:val="24"/>
          <w:szCs w:val="24"/>
        </w:rPr>
        <w:t>te</w:t>
      </w:r>
      <w:r w:rsidR="00A51A16" w:rsidRPr="00F85942">
        <w:rPr>
          <w:spacing w:val="-1"/>
          <w:sz w:val="24"/>
          <w:szCs w:val="24"/>
        </w:rPr>
        <w:t>r</w:t>
      </w:r>
      <w:r w:rsidR="00A51A16" w:rsidRPr="00F85942">
        <w:rPr>
          <w:sz w:val="24"/>
          <w:szCs w:val="24"/>
        </w:rPr>
        <w:t>m</w:t>
      </w:r>
      <w:r w:rsidR="00A51A16" w:rsidRPr="00F85942">
        <w:rPr>
          <w:spacing w:val="1"/>
          <w:sz w:val="24"/>
          <w:szCs w:val="24"/>
        </w:rPr>
        <w:t>i</w:t>
      </w:r>
      <w:r w:rsidR="00A51A16" w:rsidRPr="00F85942">
        <w:rPr>
          <w:sz w:val="24"/>
          <w:szCs w:val="24"/>
        </w:rPr>
        <w:t>n</w:t>
      </w:r>
      <w:r w:rsidR="00A51A16" w:rsidRPr="00F85942">
        <w:rPr>
          <w:spacing w:val="-1"/>
          <w:sz w:val="24"/>
          <w:szCs w:val="24"/>
        </w:rPr>
        <w:t>e</w:t>
      </w:r>
      <w:r w:rsidR="00A51A16" w:rsidRPr="00F85942">
        <w:rPr>
          <w:sz w:val="24"/>
          <w:szCs w:val="24"/>
        </w:rPr>
        <w:t>d</w:t>
      </w:r>
      <w:r w:rsidR="00A51A16" w:rsidRPr="00F85942">
        <w:rPr>
          <w:spacing w:val="7"/>
          <w:sz w:val="24"/>
          <w:szCs w:val="24"/>
        </w:rPr>
        <w:t xml:space="preserve"> </w:t>
      </w:r>
      <w:r w:rsidR="00A51A16" w:rsidRPr="00F85942">
        <w:rPr>
          <w:spacing w:val="5"/>
          <w:sz w:val="24"/>
          <w:szCs w:val="24"/>
        </w:rPr>
        <w:t>b</w:t>
      </w:r>
      <w:r w:rsidR="00A51A16" w:rsidRPr="00F85942">
        <w:rPr>
          <w:sz w:val="24"/>
          <w:szCs w:val="24"/>
        </w:rPr>
        <w:t>y t</w:t>
      </w:r>
      <w:r w:rsidR="00A51A16" w:rsidRPr="00F85942">
        <w:rPr>
          <w:spacing w:val="3"/>
          <w:sz w:val="24"/>
          <w:szCs w:val="24"/>
        </w:rPr>
        <w:t>h</w:t>
      </w:r>
      <w:r w:rsidR="00A51A16" w:rsidRPr="00F85942">
        <w:rPr>
          <w:sz w:val="24"/>
          <w:szCs w:val="24"/>
        </w:rPr>
        <w:t>e</w:t>
      </w:r>
      <w:r w:rsidR="00A51A16" w:rsidRPr="00F85942">
        <w:rPr>
          <w:spacing w:val="6"/>
          <w:sz w:val="24"/>
          <w:szCs w:val="24"/>
        </w:rPr>
        <w:t xml:space="preserve"> </w:t>
      </w:r>
      <w:r w:rsidR="00A51A16" w:rsidRPr="00F85942">
        <w:rPr>
          <w:spacing w:val="-1"/>
          <w:sz w:val="24"/>
          <w:szCs w:val="24"/>
        </w:rPr>
        <w:t>a</w:t>
      </w:r>
      <w:r w:rsidR="00A51A16" w:rsidRPr="00F85942">
        <w:rPr>
          <w:sz w:val="24"/>
          <w:szCs w:val="24"/>
        </w:rPr>
        <w:t>ssoc</w:t>
      </w:r>
      <w:r w:rsidR="00A51A16" w:rsidRPr="00F85942">
        <w:rPr>
          <w:spacing w:val="2"/>
          <w:sz w:val="24"/>
          <w:szCs w:val="24"/>
        </w:rPr>
        <w:t>i</w:t>
      </w:r>
      <w:r w:rsidR="00A51A16" w:rsidRPr="00F85942">
        <w:rPr>
          <w:spacing w:val="-1"/>
          <w:sz w:val="24"/>
          <w:szCs w:val="24"/>
        </w:rPr>
        <w:t>a</w:t>
      </w:r>
      <w:r w:rsidR="00A51A16" w:rsidRPr="00F85942">
        <w:rPr>
          <w:sz w:val="24"/>
          <w:szCs w:val="24"/>
        </w:rPr>
        <w:t>t</w:t>
      </w:r>
      <w:r w:rsidR="00A51A16" w:rsidRPr="00F85942">
        <w:rPr>
          <w:spacing w:val="1"/>
          <w:sz w:val="24"/>
          <w:szCs w:val="24"/>
        </w:rPr>
        <w:t>i</w:t>
      </w:r>
      <w:r w:rsidR="00A51A16" w:rsidRPr="00F85942">
        <w:rPr>
          <w:sz w:val="24"/>
          <w:szCs w:val="24"/>
        </w:rPr>
        <w:t>vi</w:t>
      </w:r>
      <w:r w:rsidR="00A51A16" w:rsidRPr="00F85942">
        <w:rPr>
          <w:spacing w:val="3"/>
          <w:sz w:val="24"/>
          <w:szCs w:val="24"/>
        </w:rPr>
        <w:t>t</w:t>
      </w:r>
      <w:r w:rsidR="00A51A16" w:rsidRPr="00F85942">
        <w:rPr>
          <w:spacing w:val="-5"/>
          <w:sz w:val="24"/>
          <w:szCs w:val="24"/>
        </w:rPr>
        <w:t>y</w:t>
      </w:r>
      <w:r w:rsidR="00A51A16" w:rsidRPr="00F85942">
        <w:rPr>
          <w:sz w:val="24"/>
          <w:szCs w:val="24"/>
        </w:rPr>
        <w:t>.</w:t>
      </w:r>
      <w:r w:rsidR="00A51A16" w:rsidRPr="00F85942">
        <w:rPr>
          <w:spacing w:val="7"/>
          <w:sz w:val="24"/>
          <w:szCs w:val="24"/>
        </w:rPr>
        <w:t xml:space="preserve"> </w:t>
      </w:r>
      <w:r w:rsidR="00A51A16" w:rsidRPr="00F85942">
        <w:rPr>
          <w:sz w:val="24"/>
          <w:szCs w:val="24"/>
        </w:rPr>
        <w:t>E</w:t>
      </w:r>
      <w:r w:rsidR="00A51A16" w:rsidRPr="00F85942">
        <w:rPr>
          <w:spacing w:val="2"/>
          <w:sz w:val="24"/>
          <w:szCs w:val="24"/>
        </w:rPr>
        <w:t>x</w:t>
      </w:r>
      <w:r w:rsidR="00A51A16" w:rsidRPr="00F85942">
        <w:rPr>
          <w:spacing w:val="-1"/>
          <w:sz w:val="24"/>
          <w:szCs w:val="24"/>
        </w:rPr>
        <w:t>ce</w:t>
      </w:r>
      <w:r w:rsidR="00A51A16" w:rsidRPr="00F85942">
        <w:rPr>
          <w:sz w:val="24"/>
          <w:szCs w:val="24"/>
        </w:rPr>
        <w:t>pt</w:t>
      </w:r>
      <w:r w:rsidR="00A51A16" w:rsidRPr="00F85942">
        <w:rPr>
          <w:spacing w:val="8"/>
          <w:sz w:val="24"/>
          <w:szCs w:val="24"/>
        </w:rPr>
        <w:t xml:space="preserve"> </w:t>
      </w:r>
      <w:r w:rsidR="00A51A16" w:rsidRPr="00F85942">
        <w:rPr>
          <w:sz w:val="24"/>
          <w:szCs w:val="24"/>
        </w:rPr>
        <w:t>for</w:t>
      </w:r>
      <w:r w:rsidR="00A51A16" w:rsidRPr="00F85942">
        <w:rPr>
          <w:spacing w:val="6"/>
          <w:sz w:val="24"/>
          <w:szCs w:val="24"/>
        </w:rPr>
        <w:t xml:space="preserve"> </w:t>
      </w:r>
      <w:r w:rsidR="00A51A16" w:rsidRPr="00F85942">
        <w:rPr>
          <w:spacing w:val="4"/>
          <w:sz w:val="24"/>
          <w:szCs w:val="24"/>
        </w:rPr>
        <w:t>t</w:t>
      </w:r>
      <w:r w:rsidR="00A51A16" w:rsidRPr="00F85942">
        <w:rPr>
          <w:sz w:val="24"/>
          <w:szCs w:val="24"/>
        </w:rPr>
        <w:t>he</w:t>
      </w:r>
      <w:r w:rsidR="00A51A16" w:rsidRPr="00F85942">
        <w:rPr>
          <w:spacing w:val="6"/>
          <w:sz w:val="24"/>
          <w:szCs w:val="24"/>
        </w:rPr>
        <w:t xml:space="preserve"> </w:t>
      </w:r>
      <w:r w:rsidR="00A51A16" w:rsidRPr="00F85942">
        <w:rPr>
          <w:spacing w:val="-1"/>
          <w:sz w:val="24"/>
          <w:szCs w:val="24"/>
        </w:rPr>
        <w:t>a</w:t>
      </w:r>
      <w:r w:rsidR="00A51A16" w:rsidRPr="00F85942">
        <w:rPr>
          <w:sz w:val="24"/>
          <w:szCs w:val="24"/>
        </w:rPr>
        <w:t>ss</w:t>
      </w:r>
      <w:r w:rsidR="00A51A16" w:rsidRPr="00F85942">
        <w:rPr>
          <w:spacing w:val="1"/>
          <w:sz w:val="24"/>
          <w:szCs w:val="24"/>
        </w:rPr>
        <w:t>i</w:t>
      </w:r>
      <w:r w:rsidR="00A51A16" w:rsidRPr="00F85942">
        <w:rPr>
          <w:spacing w:val="-2"/>
          <w:sz w:val="24"/>
          <w:szCs w:val="24"/>
        </w:rPr>
        <w:t>g</w:t>
      </w:r>
      <w:r w:rsidR="00A51A16" w:rsidRPr="00F85942">
        <w:rPr>
          <w:sz w:val="24"/>
          <w:szCs w:val="24"/>
        </w:rPr>
        <w:t>nment</w:t>
      </w:r>
      <w:r w:rsidR="00A51A16" w:rsidRPr="00F85942">
        <w:rPr>
          <w:spacing w:val="7"/>
          <w:sz w:val="24"/>
          <w:szCs w:val="24"/>
        </w:rPr>
        <w:t xml:space="preserve"> </w:t>
      </w:r>
      <w:r w:rsidR="00A51A16" w:rsidRPr="00F85942">
        <w:rPr>
          <w:sz w:val="24"/>
          <w:szCs w:val="24"/>
        </w:rPr>
        <w:t>op</w:t>
      </w:r>
      <w:r w:rsidR="00A51A16" w:rsidRPr="00F85942">
        <w:rPr>
          <w:spacing w:val="-1"/>
          <w:sz w:val="24"/>
          <w:szCs w:val="24"/>
        </w:rPr>
        <w:t>e</w:t>
      </w:r>
      <w:r w:rsidR="00A51A16" w:rsidRPr="00F85942">
        <w:rPr>
          <w:spacing w:val="1"/>
          <w:sz w:val="24"/>
          <w:szCs w:val="24"/>
        </w:rPr>
        <w:t>r</w:t>
      </w:r>
      <w:r w:rsidR="00A51A16" w:rsidRPr="00F85942">
        <w:rPr>
          <w:spacing w:val="-1"/>
          <w:sz w:val="24"/>
          <w:szCs w:val="24"/>
        </w:rPr>
        <w:t>a</w:t>
      </w:r>
      <w:r w:rsidR="00A51A16" w:rsidRPr="00F85942">
        <w:rPr>
          <w:sz w:val="24"/>
          <w:szCs w:val="24"/>
        </w:rPr>
        <w:t>tor,</w:t>
      </w:r>
      <w:r w:rsidR="00A51A16" w:rsidRPr="00F85942">
        <w:rPr>
          <w:spacing w:val="7"/>
          <w:sz w:val="24"/>
          <w:szCs w:val="24"/>
        </w:rPr>
        <w:t xml:space="preserve"> </w:t>
      </w:r>
      <w:r w:rsidR="00A51A16" w:rsidRPr="00F85942">
        <w:rPr>
          <w:spacing w:val="-1"/>
          <w:sz w:val="24"/>
          <w:szCs w:val="24"/>
        </w:rPr>
        <w:t>a</w:t>
      </w:r>
      <w:r w:rsidR="00A51A16" w:rsidRPr="00F85942">
        <w:rPr>
          <w:sz w:val="24"/>
          <w:szCs w:val="24"/>
        </w:rPr>
        <w:t>sso</w:t>
      </w:r>
      <w:r w:rsidR="00A51A16" w:rsidRPr="00F85942">
        <w:rPr>
          <w:spacing w:val="2"/>
          <w:sz w:val="24"/>
          <w:szCs w:val="24"/>
        </w:rPr>
        <w:t>c</w:t>
      </w:r>
      <w:r w:rsidR="00A51A16" w:rsidRPr="00F85942">
        <w:rPr>
          <w:sz w:val="24"/>
          <w:szCs w:val="24"/>
        </w:rPr>
        <w:t>iativ</w:t>
      </w:r>
      <w:r w:rsidR="00A51A16" w:rsidRPr="00F85942">
        <w:rPr>
          <w:spacing w:val="1"/>
          <w:sz w:val="24"/>
          <w:szCs w:val="24"/>
        </w:rPr>
        <w:t>i</w:t>
      </w:r>
      <w:r w:rsidR="00A51A16" w:rsidRPr="00F85942">
        <w:rPr>
          <w:spacing w:val="3"/>
          <w:sz w:val="24"/>
          <w:szCs w:val="24"/>
        </w:rPr>
        <w:t>t</w:t>
      </w:r>
      <w:r w:rsidR="00A51A16" w:rsidRPr="00F85942">
        <w:rPr>
          <w:sz w:val="24"/>
          <w:szCs w:val="24"/>
        </w:rPr>
        <w:t>y of</w:t>
      </w:r>
      <w:r w:rsidR="00A51A16" w:rsidRPr="00F85942">
        <w:rPr>
          <w:spacing w:val="7"/>
          <w:sz w:val="24"/>
          <w:szCs w:val="24"/>
        </w:rPr>
        <w:t xml:space="preserve"> </w:t>
      </w:r>
      <w:r w:rsidR="00A51A16" w:rsidRPr="00F85942">
        <w:rPr>
          <w:sz w:val="24"/>
          <w:szCs w:val="24"/>
        </w:rPr>
        <w:t>most</w:t>
      </w:r>
      <w:r w:rsidR="00A51A16" w:rsidRPr="00F85942">
        <w:rPr>
          <w:spacing w:val="8"/>
          <w:sz w:val="24"/>
          <w:szCs w:val="24"/>
        </w:rPr>
        <w:t xml:space="preserve"> </w:t>
      </w:r>
      <w:r w:rsidR="00A51A16" w:rsidRPr="00F85942">
        <w:rPr>
          <w:sz w:val="24"/>
          <w:szCs w:val="24"/>
        </w:rPr>
        <w:t>bina</w:t>
      </w:r>
      <w:r w:rsidR="00A51A16" w:rsidRPr="00F85942">
        <w:rPr>
          <w:spacing w:val="3"/>
          <w:sz w:val="24"/>
          <w:szCs w:val="24"/>
        </w:rPr>
        <w:t>r</w:t>
      </w:r>
      <w:r w:rsidR="00A51A16" w:rsidRPr="00F85942">
        <w:rPr>
          <w:sz w:val="24"/>
          <w:szCs w:val="24"/>
        </w:rPr>
        <w:t>y op</w:t>
      </w:r>
      <w:r w:rsidR="00A51A16" w:rsidRPr="00F85942">
        <w:rPr>
          <w:spacing w:val="-1"/>
          <w:sz w:val="24"/>
          <w:szCs w:val="24"/>
        </w:rPr>
        <w:t>e</w:t>
      </w:r>
      <w:r w:rsidR="00A51A16" w:rsidRPr="00F85942">
        <w:rPr>
          <w:sz w:val="24"/>
          <w:szCs w:val="24"/>
        </w:rPr>
        <w:t>r</w:t>
      </w:r>
      <w:r w:rsidR="00A51A16" w:rsidRPr="00F85942">
        <w:rPr>
          <w:spacing w:val="-2"/>
          <w:sz w:val="24"/>
          <w:szCs w:val="24"/>
        </w:rPr>
        <w:t>a</w:t>
      </w:r>
      <w:r w:rsidR="00A51A16" w:rsidRPr="00F85942">
        <w:rPr>
          <w:sz w:val="24"/>
          <w:szCs w:val="24"/>
        </w:rPr>
        <w:t>tors</w:t>
      </w:r>
      <w:r w:rsidR="00A51A16" w:rsidRPr="00F85942">
        <w:rPr>
          <w:spacing w:val="33"/>
          <w:sz w:val="24"/>
          <w:szCs w:val="24"/>
        </w:rPr>
        <w:t xml:space="preserve"> </w:t>
      </w:r>
      <w:r w:rsidR="00A51A16" w:rsidRPr="00F85942">
        <w:rPr>
          <w:sz w:val="24"/>
          <w:szCs w:val="24"/>
        </w:rPr>
        <w:t>is</w:t>
      </w:r>
      <w:r w:rsidR="00A51A16" w:rsidRPr="00F85942">
        <w:rPr>
          <w:spacing w:val="34"/>
          <w:sz w:val="24"/>
          <w:szCs w:val="24"/>
        </w:rPr>
        <w:t xml:space="preserve"> </w:t>
      </w:r>
      <w:r w:rsidR="00A51A16" w:rsidRPr="00F85942">
        <w:rPr>
          <w:sz w:val="24"/>
          <w:szCs w:val="24"/>
        </w:rPr>
        <w:t>le</w:t>
      </w:r>
      <w:r w:rsidR="00A51A16" w:rsidRPr="00F85942">
        <w:rPr>
          <w:spacing w:val="-1"/>
          <w:sz w:val="24"/>
          <w:szCs w:val="24"/>
        </w:rPr>
        <w:t>f</w:t>
      </w:r>
      <w:r w:rsidR="00A51A16" w:rsidRPr="00F85942">
        <w:rPr>
          <w:sz w:val="24"/>
          <w:szCs w:val="24"/>
        </w:rPr>
        <w:t>t</w:t>
      </w:r>
      <w:r w:rsidR="00A51A16" w:rsidRPr="00F85942">
        <w:rPr>
          <w:spacing w:val="34"/>
          <w:sz w:val="24"/>
          <w:szCs w:val="24"/>
        </w:rPr>
        <w:t xml:space="preserve"> </w:t>
      </w:r>
      <w:r w:rsidR="00A51A16" w:rsidRPr="00F85942">
        <w:rPr>
          <w:sz w:val="24"/>
          <w:szCs w:val="24"/>
        </w:rPr>
        <w:t>to</w:t>
      </w:r>
      <w:r w:rsidR="00A51A16" w:rsidRPr="00F85942">
        <w:rPr>
          <w:spacing w:val="34"/>
          <w:sz w:val="24"/>
          <w:szCs w:val="24"/>
        </w:rPr>
        <w:t xml:space="preserve"> </w:t>
      </w:r>
      <w:r w:rsidR="00A51A16" w:rsidRPr="00F85942">
        <w:rPr>
          <w:sz w:val="24"/>
          <w:szCs w:val="24"/>
        </w:rPr>
        <w:t>ri</w:t>
      </w:r>
      <w:r w:rsidR="00A51A16" w:rsidRPr="00F85942">
        <w:rPr>
          <w:spacing w:val="-3"/>
          <w:sz w:val="24"/>
          <w:szCs w:val="24"/>
        </w:rPr>
        <w:t>g</w:t>
      </w:r>
      <w:r w:rsidR="00A51A16" w:rsidRPr="00F85942">
        <w:rPr>
          <w:sz w:val="24"/>
          <w:szCs w:val="24"/>
        </w:rPr>
        <w:t>ht;</w:t>
      </w:r>
      <w:r w:rsidR="00A51A16" w:rsidRPr="00F85942">
        <w:rPr>
          <w:spacing w:val="34"/>
          <w:sz w:val="24"/>
          <w:szCs w:val="24"/>
        </w:rPr>
        <w:t xml:space="preserve"> </w:t>
      </w:r>
      <w:r w:rsidR="00A51A16" w:rsidRPr="00F85942">
        <w:rPr>
          <w:spacing w:val="-1"/>
          <w:sz w:val="24"/>
          <w:szCs w:val="24"/>
        </w:rPr>
        <w:t>a</w:t>
      </w:r>
      <w:r w:rsidR="00A51A16" w:rsidRPr="00F85942">
        <w:rPr>
          <w:sz w:val="24"/>
          <w:szCs w:val="24"/>
        </w:rPr>
        <w:t>ssoci</w:t>
      </w:r>
      <w:r w:rsidR="00A51A16" w:rsidRPr="00F85942">
        <w:rPr>
          <w:spacing w:val="-1"/>
          <w:sz w:val="24"/>
          <w:szCs w:val="24"/>
        </w:rPr>
        <w:t>a</w:t>
      </w:r>
      <w:r w:rsidR="00A51A16" w:rsidRPr="00F85942">
        <w:rPr>
          <w:sz w:val="24"/>
          <w:szCs w:val="24"/>
        </w:rPr>
        <w:t>t</w:t>
      </w:r>
      <w:r w:rsidR="00A51A16" w:rsidRPr="00F85942">
        <w:rPr>
          <w:spacing w:val="1"/>
          <w:sz w:val="24"/>
          <w:szCs w:val="24"/>
        </w:rPr>
        <w:t>i</w:t>
      </w:r>
      <w:r w:rsidR="00A51A16" w:rsidRPr="00F85942">
        <w:rPr>
          <w:sz w:val="24"/>
          <w:szCs w:val="24"/>
        </w:rPr>
        <w:t>vi</w:t>
      </w:r>
      <w:r w:rsidR="00A51A16" w:rsidRPr="00F85942">
        <w:rPr>
          <w:spacing w:val="3"/>
          <w:sz w:val="24"/>
          <w:szCs w:val="24"/>
        </w:rPr>
        <w:t>t</w:t>
      </w:r>
      <w:r w:rsidR="00A51A16" w:rsidRPr="00F85942">
        <w:rPr>
          <w:sz w:val="24"/>
          <w:szCs w:val="24"/>
        </w:rPr>
        <w:t>y</w:t>
      </w:r>
      <w:r w:rsidR="00A51A16" w:rsidRPr="00F85942">
        <w:rPr>
          <w:spacing w:val="26"/>
          <w:sz w:val="24"/>
          <w:szCs w:val="24"/>
        </w:rPr>
        <w:t xml:space="preserve"> </w:t>
      </w:r>
      <w:r w:rsidR="00A51A16" w:rsidRPr="00F85942">
        <w:rPr>
          <w:sz w:val="24"/>
          <w:szCs w:val="24"/>
        </w:rPr>
        <w:t>of</w:t>
      </w:r>
      <w:r w:rsidR="00A51A16" w:rsidRPr="00F85942">
        <w:rPr>
          <w:spacing w:val="33"/>
          <w:sz w:val="24"/>
          <w:szCs w:val="24"/>
        </w:rPr>
        <w:t xml:space="preserve"> </w:t>
      </w:r>
      <w:r w:rsidR="00A51A16" w:rsidRPr="00F85942">
        <w:rPr>
          <w:sz w:val="24"/>
          <w:szCs w:val="24"/>
        </w:rPr>
        <w:t>the</w:t>
      </w:r>
      <w:r w:rsidR="00A51A16" w:rsidRPr="00F85942">
        <w:rPr>
          <w:spacing w:val="33"/>
          <w:sz w:val="24"/>
          <w:szCs w:val="24"/>
        </w:rPr>
        <w:t xml:space="preserve"> </w:t>
      </w:r>
      <w:r w:rsidR="00A51A16" w:rsidRPr="00F85942">
        <w:rPr>
          <w:spacing w:val="-1"/>
          <w:sz w:val="24"/>
          <w:szCs w:val="24"/>
        </w:rPr>
        <w:t>a</w:t>
      </w:r>
      <w:r w:rsidR="00A51A16" w:rsidRPr="00F85942">
        <w:rPr>
          <w:sz w:val="24"/>
          <w:szCs w:val="24"/>
        </w:rPr>
        <w:t>ss</w:t>
      </w:r>
      <w:r w:rsidR="00A51A16" w:rsidRPr="00F85942">
        <w:rPr>
          <w:spacing w:val="3"/>
          <w:sz w:val="24"/>
          <w:szCs w:val="24"/>
        </w:rPr>
        <w:t>i</w:t>
      </w:r>
      <w:r w:rsidR="00A51A16" w:rsidRPr="00F85942">
        <w:rPr>
          <w:spacing w:val="-2"/>
          <w:sz w:val="24"/>
          <w:szCs w:val="24"/>
        </w:rPr>
        <w:t>g</w:t>
      </w:r>
      <w:r w:rsidR="00A51A16" w:rsidRPr="00F85942">
        <w:rPr>
          <w:sz w:val="24"/>
          <w:szCs w:val="24"/>
        </w:rPr>
        <w:t>nment</w:t>
      </w:r>
      <w:r w:rsidR="00A51A16" w:rsidRPr="00F85942">
        <w:rPr>
          <w:spacing w:val="33"/>
          <w:sz w:val="24"/>
          <w:szCs w:val="24"/>
        </w:rPr>
        <w:t xml:space="preserve"> </w:t>
      </w:r>
      <w:r w:rsidR="00A51A16" w:rsidRPr="00F85942">
        <w:rPr>
          <w:sz w:val="24"/>
          <w:szCs w:val="24"/>
        </w:rPr>
        <w:t>op</w:t>
      </w:r>
      <w:r w:rsidR="00A51A16" w:rsidRPr="00F85942">
        <w:rPr>
          <w:spacing w:val="-1"/>
          <w:sz w:val="24"/>
          <w:szCs w:val="24"/>
        </w:rPr>
        <w:t>e</w:t>
      </w:r>
      <w:r w:rsidR="00A51A16" w:rsidRPr="00F85942">
        <w:rPr>
          <w:spacing w:val="1"/>
          <w:sz w:val="24"/>
          <w:szCs w:val="24"/>
        </w:rPr>
        <w:t>r</w:t>
      </w:r>
      <w:r w:rsidR="00A51A16" w:rsidRPr="00F85942">
        <w:rPr>
          <w:spacing w:val="-1"/>
          <w:sz w:val="24"/>
          <w:szCs w:val="24"/>
        </w:rPr>
        <w:t>a</w:t>
      </w:r>
      <w:r w:rsidR="00A51A16" w:rsidRPr="00F85942">
        <w:rPr>
          <w:sz w:val="24"/>
          <w:szCs w:val="24"/>
        </w:rPr>
        <w:t>tor</w:t>
      </w:r>
      <w:r w:rsidR="00A51A16" w:rsidRPr="00F85942">
        <w:rPr>
          <w:spacing w:val="33"/>
          <w:sz w:val="24"/>
          <w:szCs w:val="24"/>
        </w:rPr>
        <w:t xml:space="preserve"> </w:t>
      </w:r>
      <w:r w:rsidR="00A51A16" w:rsidRPr="00F85942">
        <w:rPr>
          <w:spacing w:val="-1"/>
          <w:sz w:val="24"/>
          <w:szCs w:val="24"/>
        </w:rPr>
        <w:t>a</w:t>
      </w:r>
      <w:r w:rsidR="00A51A16" w:rsidRPr="00F85942">
        <w:rPr>
          <w:sz w:val="24"/>
          <w:szCs w:val="24"/>
        </w:rPr>
        <w:t>nd</w:t>
      </w:r>
      <w:r w:rsidR="00A51A16" w:rsidRPr="00F85942">
        <w:rPr>
          <w:spacing w:val="33"/>
          <w:sz w:val="24"/>
          <w:szCs w:val="24"/>
        </w:rPr>
        <w:t xml:space="preserve"> </w:t>
      </w:r>
      <w:r w:rsidR="00A51A16" w:rsidRPr="00F85942">
        <w:rPr>
          <w:sz w:val="24"/>
          <w:szCs w:val="24"/>
        </w:rPr>
        <w:t>most</w:t>
      </w:r>
      <w:r w:rsidR="00A51A16" w:rsidRPr="00F85942">
        <w:rPr>
          <w:spacing w:val="34"/>
          <w:sz w:val="24"/>
          <w:szCs w:val="24"/>
        </w:rPr>
        <w:t xml:space="preserve"> </w:t>
      </w:r>
      <w:r w:rsidR="00A51A16" w:rsidRPr="00F85942">
        <w:rPr>
          <w:sz w:val="24"/>
          <w:szCs w:val="24"/>
        </w:rPr>
        <w:t>un</w:t>
      </w:r>
      <w:r w:rsidR="00A51A16" w:rsidRPr="00F85942">
        <w:rPr>
          <w:spacing w:val="-1"/>
          <w:sz w:val="24"/>
          <w:szCs w:val="24"/>
        </w:rPr>
        <w:t>a</w:t>
      </w:r>
      <w:r w:rsidR="00A51A16" w:rsidRPr="00F85942">
        <w:rPr>
          <w:spacing w:val="1"/>
          <w:sz w:val="24"/>
          <w:szCs w:val="24"/>
        </w:rPr>
        <w:t>r</w:t>
      </w:r>
      <w:r w:rsidR="00A51A16" w:rsidRPr="00F85942">
        <w:rPr>
          <w:sz w:val="24"/>
          <w:szCs w:val="24"/>
        </w:rPr>
        <w:t>y</w:t>
      </w:r>
      <w:r w:rsidR="00A51A16" w:rsidRPr="00F85942">
        <w:rPr>
          <w:spacing w:val="29"/>
          <w:sz w:val="24"/>
          <w:szCs w:val="24"/>
        </w:rPr>
        <w:t xml:space="preserve"> </w:t>
      </w:r>
      <w:r w:rsidR="00A51A16" w:rsidRPr="00F85942">
        <w:rPr>
          <w:sz w:val="24"/>
          <w:szCs w:val="24"/>
        </w:rPr>
        <w:t>op</w:t>
      </w:r>
      <w:r w:rsidR="00A51A16" w:rsidRPr="00F85942">
        <w:rPr>
          <w:spacing w:val="-1"/>
          <w:sz w:val="24"/>
          <w:szCs w:val="24"/>
        </w:rPr>
        <w:t>e</w:t>
      </w:r>
      <w:r w:rsidR="00A51A16" w:rsidRPr="00F85942">
        <w:rPr>
          <w:spacing w:val="1"/>
          <w:sz w:val="24"/>
          <w:szCs w:val="24"/>
        </w:rPr>
        <w:t>r</w:t>
      </w:r>
      <w:r w:rsidR="00A51A16" w:rsidRPr="00F85942">
        <w:rPr>
          <w:spacing w:val="-1"/>
          <w:sz w:val="24"/>
          <w:szCs w:val="24"/>
        </w:rPr>
        <w:t>a</w:t>
      </w:r>
      <w:r w:rsidR="00A51A16" w:rsidRPr="00F85942">
        <w:rPr>
          <w:sz w:val="24"/>
          <w:szCs w:val="24"/>
        </w:rPr>
        <w:t>tors</w:t>
      </w:r>
      <w:r w:rsidR="00A51A16" w:rsidRPr="00F85942">
        <w:rPr>
          <w:spacing w:val="33"/>
          <w:sz w:val="24"/>
          <w:szCs w:val="24"/>
        </w:rPr>
        <w:t xml:space="preserve"> </w:t>
      </w:r>
      <w:r w:rsidR="00A51A16" w:rsidRPr="00F85942">
        <w:rPr>
          <w:sz w:val="24"/>
          <w:szCs w:val="24"/>
        </w:rPr>
        <w:t>is ri</w:t>
      </w:r>
      <w:r w:rsidR="00A51A16" w:rsidRPr="00F85942">
        <w:rPr>
          <w:spacing w:val="-3"/>
          <w:sz w:val="24"/>
          <w:szCs w:val="24"/>
        </w:rPr>
        <w:t>g</w:t>
      </w:r>
      <w:r w:rsidR="00A51A16" w:rsidRPr="00F85942">
        <w:rPr>
          <w:sz w:val="24"/>
          <w:szCs w:val="24"/>
        </w:rPr>
        <w:t xml:space="preserve">ht </w:t>
      </w:r>
      <w:r w:rsidR="00A51A16" w:rsidRPr="00F85942">
        <w:rPr>
          <w:spacing w:val="1"/>
          <w:sz w:val="24"/>
          <w:szCs w:val="24"/>
        </w:rPr>
        <w:t>t</w:t>
      </w:r>
      <w:r w:rsidR="00A51A16" w:rsidRPr="00F85942">
        <w:rPr>
          <w:sz w:val="24"/>
          <w:szCs w:val="24"/>
        </w:rPr>
        <w:t>o le</w:t>
      </w:r>
      <w:r w:rsidR="00A51A16" w:rsidRPr="00F85942">
        <w:rPr>
          <w:spacing w:val="-1"/>
          <w:sz w:val="24"/>
          <w:szCs w:val="24"/>
        </w:rPr>
        <w:t>f</w:t>
      </w:r>
      <w:r w:rsidR="00A51A16" w:rsidRPr="00F85942">
        <w:rPr>
          <w:sz w:val="24"/>
          <w:szCs w:val="24"/>
        </w:rPr>
        <w:t xml:space="preserve">t. </w:t>
      </w:r>
      <w:r w:rsidR="00A51A16" w:rsidRPr="00F85942">
        <w:rPr>
          <w:spacing w:val="1"/>
          <w:sz w:val="24"/>
          <w:szCs w:val="24"/>
        </w:rPr>
        <w:t>C</w:t>
      </w:r>
      <w:r w:rsidR="00A51A16" w:rsidRPr="00F85942">
        <w:rPr>
          <w:sz w:val="24"/>
          <w:szCs w:val="24"/>
        </w:rPr>
        <w:t>onsid</w:t>
      </w:r>
      <w:r w:rsidR="00A51A16" w:rsidRPr="00F85942">
        <w:rPr>
          <w:spacing w:val="-1"/>
          <w:sz w:val="24"/>
          <w:szCs w:val="24"/>
        </w:rPr>
        <w:t>e</w:t>
      </w:r>
      <w:r w:rsidR="00A51A16" w:rsidRPr="00F85942">
        <w:rPr>
          <w:sz w:val="24"/>
          <w:szCs w:val="24"/>
        </w:rPr>
        <w:t>r the</w:t>
      </w:r>
      <w:r w:rsidR="00A51A16" w:rsidRPr="00F85942">
        <w:rPr>
          <w:spacing w:val="1"/>
          <w:sz w:val="24"/>
          <w:szCs w:val="24"/>
        </w:rPr>
        <w:t xml:space="preserve"> </w:t>
      </w:r>
      <w:r w:rsidR="00A51A16" w:rsidRPr="00F85942">
        <w:rPr>
          <w:spacing w:val="-1"/>
          <w:sz w:val="24"/>
          <w:szCs w:val="24"/>
        </w:rPr>
        <w:t>f</w:t>
      </w:r>
      <w:r w:rsidR="00A51A16" w:rsidRPr="00F85942">
        <w:rPr>
          <w:sz w:val="24"/>
          <w:szCs w:val="24"/>
        </w:rPr>
        <w:t>ol</w:t>
      </w:r>
      <w:r w:rsidR="00A51A16" w:rsidRPr="00F85942">
        <w:rPr>
          <w:spacing w:val="1"/>
          <w:sz w:val="24"/>
          <w:szCs w:val="24"/>
        </w:rPr>
        <w:t>l</w:t>
      </w:r>
      <w:r w:rsidR="00A51A16" w:rsidRPr="00F85942">
        <w:rPr>
          <w:sz w:val="24"/>
          <w:szCs w:val="24"/>
        </w:rPr>
        <w:t>owing</w:t>
      </w:r>
      <w:r w:rsidR="00A51A16" w:rsidRPr="00F85942">
        <w:rPr>
          <w:spacing w:val="-2"/>
          <w:sz w:val="24"/>
          <w:szCs w:val="24"/>
        </w:rPr>
        <w:t xml:space="preserve"> </w:t>
      </w:r>
      <w:r w:rsidR="00A51A16" w:rsidRPr="00F85942">
        <w:rPr>
          <w:sz w:val="24"/>
          <w:szCs w:val="24"/>
        </w:rPr>
        <w:t>pr</w:t>
      </w:r>
      <w:r w:rsidR="00A51A16" w:rsidRPr="00F85942">
        <w:rPr>
          <w:spacing w:val="1"/>
          <w:sz w:val="24"/>
          <w:szCs w:val="24"/>
        </w:rPr>
        <w:t>o</w:t>
      </w:r>
      <w:r w:rsidR="00A51A16" w:rsidRPr="00F85942">
        <w:rPr>
          <w:sz w:val="24"/>
          <w:szCs w:val="24"/>
        </w:rPr>
        <w:t>g</w:t>
      </w:r>
      <w:r w:rsidR="00A51A16" w:rsidRPr="00F85942">
        <w:rPr>
          <w:spacing w:val="-1"/>
          <w:sz w:val="24"/>
          <w:szCs w:val="24"/>
        </w:rPr>
        <w:t>ra</w:t>
      </w:r>
      <w:r w:rsidR="00A51A16" w:rsidRPr="00F85942">
        <w:rPr>
          <w:sz w:val="24"/>
          <w:szCs w:val="24"/>
        </w:rPr>
        <w:t>m f</w:t>
      </w:r>
      <w:r w:rsidR="00A51A16" w:rsidRPr="00F85942">
        <w:rPr>
          <w:spacing w:val="1"/>
          <w:sz w:val="24"/>
          <w:szCs w:val="24"/>
        </w:rPr>
        <w:t>ra</w:t>
      </w:r>
      <w:r w:rsidR="00A51A16" w:rsidRPr="00F85942">
        <w:rPr>
          <w:sz w:val="24"/>
          <w:szCs w:val="24"/>
        </w:rPr>
        <w:t>gment:</w:t>
      </w:r>
    </w:p>
    <w:p w14:paraId="2DB7F7DE" w14:textId="77777777" w:rsidR="00BD33F8" w:rsidRPr="00F85942" w:rsidRDefault="00BD33F8">
      <w:pPr>
        <w:spacing w:before="6" w:line="200" w:lineRule="exact"/>
      </w:pPr>
    </w:p>
    <w:p w14:paraId="05ACBBD2" w14:textId="77777777" w:rsidR="00BD33F8" w:rsidRPr="00F85942" w:rsidRDefault="00A51A16">
      <w:pPr>
        <w:ind w:left="100" w:right="7115"/>
        <w:jc w:val="both"/>
        <w:rPr>
          <w:sz w:val="24"/>
          <w:szCs w:val="24"/>
        </w:rPr>
      </w:pPr>
      <w:r w:rsidRPr="00F85942">
        <w:rPr>
          <w:sz w:val="24"/>
          <w:szCs w:val="24"/>
        </w:rPr>
        <w:t>int</w:t>
      </w:r>
      <w:r w:rsidRPr="00F85942">
        <w:rPr>
          <w:spacing w:val="1"/>
          <w:sz w:val="24"/>
          <w:szCs w:val="24"/>
        </w:rPr>
        <w:t xml:space="preserve"> </w:t>
      </w:r>
      <w:r w:rsidRPr="00F85942">
        <w:rPr>
          <w:sz w:val="24"/>
          <w:szCs w:val="24"/>
        </w:rPr>
        <w:t>x</w:t>
      </w:r>
      <w:r w:rsidRPr="00F85942">
        <w:rPr>
          <w:spacing w:val="2"/>
          <w:sz w:val="24"/>
          <w:szCs w:val="24"/>
        </w:rPr>
        <w:t xml:space="preserve"> </w:t>
      </w:r>
      <w:r w:rsidRPr="00F85942">
        <w:rPr>
          <w:sz w:val="24"/>
          <w:szCs w:val="24"/>
        </w:rPr>
        <w:t>=</w:t>
      </w:r>
      <w:r w:rsidRPr="00F85942">
        <w:rPr>
          <w:spacing w:val="-1"/>
          <w:sz w:val="24"/>
          <w:szCs w:val="24"/>
        </w:rPr>
        <w:t xml:space="preserve"> </w:t>
      </w:r>
      <w:r w:rsidRPr="00F85942">
        <w:rPr>
          <w:sz w:val="24"/>
          <w:szCs w:val="24"/>
        </w:rPr>
        <w:t>10,</w:t>
      </w:r>
      <w:r w:rsidRPr="00F85942">
        <w:rPr>
          <w:spacing w:val="2"/>
          <w:sz w:val="24"/>
          <w:szCs w:val="24"/>
        </w:rPr>
        <w:t xml:space="preserve"> </w:t>
      </w:r>
      <w:r w:rsidRPr="00F85942">
        <w:rPr>
          <w:sz w:val="24"/>
          <w:szCs w:val="24"/>
        </w:rPr>
        <w:t>y</w:t>
      </w:r>
      <w:r w:rsidRPr="00F85942">
        <w:rPr>
          <w:spacing w:val="-7"/>
          <w:sz w:val="24"/>
          <w:szCs w:val="24"/>
        </w:rPr>
        <w:t xml:space="preserve"> </w:t>
      </w:r>
      <w:r w:rsidRPr="00F85942">
        <w:rPr>
          <w:sz w:val="24"/>
          <w:szCs w:val="24"/>
        </w:rPr>
        <w:t>=</w:t>
      </w:r>
      <w:r w:rsidRPr="00F85942">
        <w:rPr>
          <w:spacing w:val="-1"/>
          <w:sz w:val="24"/>
          <w:szCs w:val="24"/>
        </w:rPr>
        <w:t xml:space="preserve"> </w:t>
      </w:r>
      <w:r w:rsidRPr="00F85942">
        <w:rPr>
          <w:sz w:val="24"/>
          <w:szCs w:val="24"/>
        </w:rPr>
        <w:t>7, z</w:t>
      </w:r>
      <w:r w:rsidRPr="00F85942">
        <w:rPr>
          <w:spacing w:val="1"/>
          <w:sz w:val="24"/>
          <w:szCs w:val="24"/>
        </w:rPr>
        <w:t xml:space="preserve"> </w:t>
      </w:r>
      <w:r w:rsidRPr="00F85942">
        <w:rPr>
          <w:sz w:val="24"/>
          <w:szCs w:val="24"/>
        </w:rPr>
        <w:t>=</w:t>
      </w:r>
      <w:r w:rsidRPr="00F85942">
        <w:rPr>
          <w:spacing w:val="-1"/>
          <w:sz w:val="24"/>
          <w:szCs w:val="24"/>
        </w:rPr>
        <w:t xml:space="preserve"> </w:t>
      </w:r>
      <w:r w:rsidRPr="00F85942">
        <w:rPr>
          <w:sz w:val="24"/>
          <w:szCs w:val="24"/>
        </w:rPr>
        <w:t>20;</w:t>
      </w:r>
    </w:p>
    <w:p w14:paraId="4EAE154B" w14:textId="77777777" w:rsidR="00BD33F8" w:rsidRPr="00F85942" w:rsidRDefault="00BD33F8">
      <w:pPr>
        <w:spacing w:before="8" w:line="120" w:lineRule="exact"/>
        <w:rPr>
          <w:sz w:val="13"/>
          <w:szCs w:val="13"/>
        </w:rPr>
      </w:pPr>
    </w:p>
    <w:p w14:paraId="0773CC52" w14:textId="77777777" w:rsidR="00BD33F8" w:rsidRPr="00F85942" w:rsidRDefault="00BD33F8">
      <w:pPr>
        <w:spacing w:line="200" w:lineRule="exact"/>
      </w:pPr>
    </w:p>
    <w:p w14:paraId="007212C0" w14:textId="77777777" w:rsidR="00BD33F8" w:rsidRPr="00F85942" w:rsidRDefault="00A51A16">
      <w:pPr>
        <w:spacing w:line="360" w:lineRule="auto"/>
        <w:ind w:left="100" w:right="84"/>
        <w:jc w:val="both"/>
        <w:rPr>
          <w:sz w:val="24"/>
          <w:szCs w:val="24"/>
        </w:rPr>
      </w:pPr>
      <w:r w:rsidRPr="00F85942">
        <w:rPr>
          <w:spacing w:val="1"/>
          <w:sz w:val="24"/>
          <w:szCs w:val="24"/>
        </w:rPr>
        <w:t>W</w:t>
      </w:r>
      <w:r w:rsidRPr="00F85942">
        <w:rPr>
          <w:sz w:val="24"/>
          <w:szCs w:val="24"/>
        </w:rPr>
        <w:t>h</w:t>
      </w:r>
      <w:r w:rsidRPr="00F85942">
        <w:rPr>
          <w:spacing w:val="-1"/>
          <w:sz w:val="24"/>
          <w:szCs w:val="24"/>
        </w:rPr>
        <w:t>e</w:t>
      </w:r>
      <w:r w:rsidRPr="00F85942">
        <w:rPr>
          <w:sz w:val="24"/>
          <w:szCs w:val="24"/>
        </w:rPr>
        <w:t>n</w:t>
      </w:r>
      <w:r w:rsidRPr="00F85942">
        <w:rPr>
          <w:spacing w:val="1"/>
          <w:sz w:val="24"/>
          <w:szCs w:val="24"/>
        </w:rPr>
        <w:t xml:space="preserve"> </w:t>
      </w:r>
      <w:r w:rsidRPr="00F85942">
        <w:rPr>
          <w:sz w:val="24"/>
          <w:szCs w:val="24"/>
        </w:rPr>
        <w:t>a l</w:t>
      </w:r>
      <w:r w:rsidRPr="00F85942">
        <w:rPr>
          <w:spacing w:val="3"/>
          <w:sz w:val="24"/>
          <w:szCs w:val="24"/>
        </w:rPr>
        <w:t>o</w:t>
      </w:r>
      <w:r w:rsidRPr="00F85942">
        <w:rPr>
          <w:spacing w:val="-2"/>
          <w:sz w:val="24"/>
          <w:szCs w:val="24"/>
        </w:rPr>
        <w:t>g</w:t>
      </w:r>
      <w:r w:rsidRPr="00F85942">
        <w:rPr>
          <w:sz w:val="24"/>
          <w:szCs w:val="24"/>
        </w:rPr>
        <w:t>ic</w:t>
      </w:r>
      <w:r w:rsidRPr="00F85942">
        <w:rPr>
          <w:spacing w:val="-1"/>
          <w:sz w:val="24"/>
          <w:szCs w:val="24"/>
        </w:rPr>
        <w:t>a</w:t>
      </w:r>
      <w:r w:rsidRPr="00F85942">
        <w:rPr>
          <w:sz w:val="24"/>
          <w:szCs w:val="24"/>
        </w:rPr>
        <w:t>l</w:t>
      </w:r>
      <w:r w:rsidRPr="00F85942">
        <w:rPr>
          <w:spacing w:val="3"/>
          <w:sz w:val="24"/>
          <w:szCs w:val="24"/>
        </w:rPr>
        <w:t xml:space="preserve"> </w:t>
      </w:r>
      <w:r w:rsidRPr="00F85942">
        <w:rPr>
          <w:sz w:val="24"/>
          <w:szCs w:val="24"/>
        </w:rPr>
        <w:t>op</w:t>
      </w:r>
      <w:r w:rsidRPr="00F85942">
        <w:rPr>
          <w:spacing w:val="-1"/>
          <w:sz w:val="24"/>
          <w:szCs w:val="24"/>
        </w:rPr>
        <w:t>e</w:t>
      </w:r>
      <w:r w:rsidRPr="00F85942">
        <w:rPr>
          <w:spacing w:val="1"/>
          <w:sz w:val="24"/>
          <w:szCs w:val="24"/>
        </w:rPr>
        <w:t>r</w:t>
      </w:r>
      <w:r w:rsidRPr="00F85942">
        <w:rPr>
          <w:spacing w:val="-1"/>
          <w:sz w:val="24"/>
          <w:szCs w:val="24"/>
        </w:rPr>
        <w:t>a</w:t>
      </w:r>
      <w:r w:rsidRPr="00F85942">
        <w:rPr>
          <w:sz w:val="24"/>
          <w:szCs w:val="24"/>
        </w:rPr>
        <w:t>tor</w:t>
      </w:r>
      <w:r w:rsidRPr="00F85942">
        <w:rPr>
          <w:spacing w:val="2"/>
          <w:sz w:val="24"/>
          <w:szCs w:val="24"/>
        </w:rPr>
        <w:t xml:space="preserve"> </w:t>
      </w:r>
      <w:r w:rsidRPr="00F85942">
        <w:rPr>
          <w:sz w:val="24"/>
          <w:szCs w:val="24"/>
        </w:rPr>
        <w:t>is</w:t>
      </w:r>
      <w:r w:rsidRPr="00F85942">
        <w:rPr>
          <w:spacing w:val="1"/>
          <w:sz w:val="24"/>
          <w:szCs w:val="24"/>
        </w:rPr>
        <w:t xml:space="preserve"> </w:t>
      </w:r>
      <w:r w:rsidRPr="00F85942">
        <w:rPr>
          <w:sz w:val="24"/>
          <w:szCs w:val="24"/>
        </w:rPr>
        <w:t>used in</w:t>
      </w:r>
      <w:r w:rsidRPr="00F85942">
        <w:rPr>
          <w:spacing w:val="3"/>
          <w:sz w:val="24"/>
          <w:szCs w:val="24"/>
        </w:rPr>
        <w:t xml:space="preserve"> </w:t>
      </w:r>
      <w:r w:rsidRPr="00F85942">
        <w:rPr>
          <w:spacing w:val="-1"/>
          <w:sz w:val="24"/>
          <w:szCs w:val="24"/>
        </w:rPr>
        <w:t>a</w:t>
      </w:r>
      <w:r w:rsidRPr="00F85942">
        <w:rPr>
          <w:sz w:val="24"/>
          <w:szCs w:val="24"/>
        </w:rPr>
        <w:t>n</w:t>
      </w:r>
      <w:r w:rsidRPr="00F85942">
        <w:rPr>
          <w:spacing w:val="3"/>
          <w:sz w:val="24"/>
          <w:szCs w:val="24"/>
        </w:rPr>
        <w:t xml:space="preserv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w:t>
      </w:r>
      <w:r w:rsidRPr="00F85942">
        <w:rPr>
          <w:spacing w:val="1"/>
          <w:sz w:val="24"/>
          <w:szCs w:val="24"/>
        </w:rPr>
        <w:t xml:space="preserve"> </w:t>
      </w:r>
      <w:r w:rsidRPr="00F85942">
        <w:rPr>
          <w:sz w:val="24"/>
          <w:szCs w:val="24"/>
        </w:rPr>
        <w:t xml:space="preserve">the </w:t>
      </w:r>
      <w:r w:rsidRPr="00F85942">
        <w:rPr>
          <w:spacing w:val="-1"/>
          <w:sz w:val="24"/>
          <w:szCs w:val="24"/>
        </w:rPr>
        <w:t>e</w:t>
      </w:r>
      <w:r w:rsidRPr="00F85942">
        <w:rPr>
          <w:sz w:val="24"/>
          <w:szCs w:val="24"/>
        </w:rPr>
        <w:t>nt</w:t>
      </w:r>
      <w:r w:rsidRPr="00F85942">
        <w:rPr>
          <w:spacing w:val="1"/>
          <w:sz w:val="24"/>
          <w:szCs w:val="24"/>
        </w:rPr>
        <w:t>ir</w:t>
      </w:r>
      <w:r w:rsidRPr="00F85942">
        <w:rPr>
          <w:sz w:val="24"/>
          <w:szCs w:val="24"/>
        </w:rPr>
        <w:t xml:space="preserve">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w:t>
      </w:r>
      <w:r w:rsidRPr="00F85942">
        <w:rPr>
          <w:spacing w:val="3"/>
          <w:sz w:val="24"/>
          <w:szCs w:val="24"/>
        </w:rPr>
        <w:t xml:space="preserve"> </w:t>
      </w:r>
      <w:r w:rsidRPr="00F85942">
        <w:rPr>
          <w:sz w:val="24"/>
          <w:szCs w:val="24"/>
        </w:rPr>
        <w:t>is</w:t>
      </w:r>
      <w:r w:rsidRPr="00F85942">
        <w:rPr>
          <w:spacing w:val="1"/>
          <w:sz w:val="24"/>
          <w:szCs w:val="24"/>
        </w:rPr>
        <w:t xml:space="preserve"> </w:t>
      </w:r>
      <w:r w:rsidRPr="00F85942">
        <w:rPr>
          <w:sz w:val="24"/>
          <w:szCs w:val="24"/>
        </w:rPr>
        <w:t>not</w:t>
      </w:r>
      <w:r w:rsidRPr="00F85942">
        <w:rPr>
          <w:spacing w:val="1"/>
          <w:sz w:val="24"/>
          <w:szCs w:val="24"/>
        </w:rPr>
        <w:t xml:space="preserve"> </w:t>
      </w:r>
      <w:r w:rsidRPr="00F85942">
        <w:rPr>
          <w:spacing w:val="-1"/>
          <w:sz w:val="24"/>
          <w:szCs w:val="24"/>
        </w:rPr>
        <w:t>e</w:t>
      </w:r>
      <w:r w:rsidRPr="00F85942">
        <w:rPr>
          <w:sz w:val="24"/>
          <w:szCs w:val="24"/>
        </w:rPr>
        <w:t>v</w:t>
      </w:r>
      <w:r w:rsidRPr="00F85942">
        <w:rPr>
          <w:spacing w:val="-1"/>
          <w:sz w:val="24"/>
          <w:szCs w:val="24"/>
        </w:rPr>
        <w:t>a</w:t>
      </w:r>
      <w:r w:rsidRPr="00F85942">
        <w:rPr>
          <w:sz w:val="24"/>
          <w:szCs w:val="24"/>
        </w:rPr>
        <w:t>luat</w:t>
      </w:r>
      <w:r w:rsidRPr="00F85942">
        <w:rPr>
          <w:spacing w:val="-1"/>
          <w:sz w:val="24"/>
          <w:szCs w:val="24"/>
        </w:rPr>
        <w:t>e</w:t>
      </w:r>
      <w:r w:rsidRPr="00F85942">
        <w:rPr>
          <w:sz w:val="24"/>
          <w:szCs w:val="24"/>
        </w:rPr>
        <w:t>d</w:t>
      </w:r>
      <w:r w:rsidRPr="00F85942">
        <w:rPr>
          <w:spacing w:val="3"/>
          <w:sz w:val="24"/>
          <w:szCs w:val="24"/>
        </w:rPr>
        <w:t xml:space="preserve"> </w:t>
      </w:r>
      <w:r w:rsidRPr="00F85942">
        <w:rPr>
          <w:sz w:val="24"/>
          <w:szCs w:val="24"/>
        </w:rPr>
        <w:t>if t</w:t>
      </w:r>
      <w:r w:rsidRPr="00F85942">
        <w:rPr>
          <w:spacing w:val="3"/>
          <w:sz w:val="24"/>
          <w:szCs w:val="24"/>
        </w:rPr>
        <w:t>h</w:t>
      </w:r>
      <w:r w:rsidRPr="00F85942">
        <w:rPr>
          <w:sz w:val="24"/>
          <w:szCs w:val="24"/>
        </w:rPr>
        <w:t>e r</w:t>
      </w:r>
      <w:r w:rsidRPr="00F85942">
        <w:rPr>
          <w:spacing w:val="-2"/>
          <w:sz w:val="24"/>
          <w:szCs w:val="24"/>
        </w:rPr>
        <w:t>e</w:t>
      </w:r>
      <w:r w:rsidRPr="00F85942">
        <w:rPr>
          <w:sz w:val="24"/>
          <w:szCs w:val="24"/>
        </w:rPr>
        <w:t>sult</w:t>
      </w:r>
      <w:r w:rsidRPr="00F85942">
        <w:rPr>
          <w:spacing w:val="1"/>
          <w:sz w:val="24"/>
          <w:szCs w:val="24"/>
        </w:rPr>
        <w:t xml:space="preserve"> </w:t>
      </w:r>
      <w:r w:rsidRPr="00F85942">
        <w:rPr>
          <w:sz w:val="24"/>
          <w:szCs w:val="24"/>
        </w:rPr>
        <w:t>of the</w:t>
      </w:r>
      <w:r w:rsidRPr="00F85942">
        <w:rPr>
          <w:spacing w:val="-1"/>
          <w:sz w:val="24"/>
          <w:szCs w:val="24"/>
        </w:rPr>
        <w:t xml:space="preserve"> e</w:t>
      </w:r>
      <w:r w:rsidRPr="00F85942">
        <w:rPr>
          <w:sz w:val="24"/>
          <w:szCs w:val="24"/>
        </w:rPr>
        <w:t>nt</w:t>
      </w:r>
      <w:r w:rsidRPr="00F85942">
        <w:rPr>
          <w:spacing w:val="1"/>
          <w:sz w:val="24"/>
          <w:szCs w:val="24"/>
        </w:rPr>
        <w:t>i</w:t>
      </w:r>
      <w:r w:rsidRPr="00F85942">
        <w:rPr>
          <w:sz w:val="24"/>
          <w:szCs w:val="24"/>
        </w:rPr>
        <w:t>re</w:t>
      </w:r>
      <w:r w:rsidRPr="00F85942">
        <w:rPr>
          <w:spacing w:val="-2"/>
          <w:sz w:val="24"/>
          <w:szCs w:val="24"/>
        </w:rPr>
        <w:t xml:space="preserve"> </w:t>
      </w:r>
      <w:r w:rsidRPr="00F85942">
        <w:rPr>
          <w:sz w:val="24"/>
          <w:szCs w:val="24"/>
        </w:rPr>
        <w:t>l</w:t>
      </w:r>
      <w:r w:rsidRPr="00F85942">
        <w:rPr>
          <w:spacing w:val="3"/>
          <w:sz w:val="24"/>
          <w:szCs w:val="24"/>
        </w:rPr>
        <w:t>o</w:t>
      </w:r>
      <w:r w:rsidRPr="00F85942">
        <w:rPr>
          <w:spacing w:val="-2"/>
          <w:sz w:val="24"/>
          <w:szCs w:val="24"/>
        </w:rPr>
        <w:t>g</w:t>
      </w:r>
      <w:r w:rsidRPr="00F85942">
        <w:rPr>
          <w:sz w:val="24"/>
          <w:szCs w:val="24"/>
        </w:rPr>
        <w:t>i</w:t>
      </w:r>
      <w:r w:rsidRPr="00F85942">
        <w:rPr>
          <w:spacing w:val="2"/>
          <w:sz w:val="24"/>
          <w:szCs w:val="24"/>
        </w:rPr>
        <w:t>c</w:t>
      </w:r>
      <w:r w:rsidRPr="00F85942">
        <w:rPr>
          <w:spacing w:val="1"/>
          <w:sz w:val="24"/>
          <w:szCs w:val="24"/>
        </w:rPr>
        <w:t>a</w:t>
      </w:r>
      <w:r w:rsidRPr="00F85942">
        <w:rPr>
          <w:sz w:val="24"/>
          <w:szCs w:val="24"/>
        </w:rPr>
        <w:t>l 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 xml:space="preserve">on is </w:t>
      </w:r>
      <w:r w:rsidRPr="00F85942">
        <w:rPr>
          <w:spacing w:val="-1"/>
          <w:sz w:val="24"/>
          <w:szCs w:val="24"/>
        </w:rPr>
        <w:t>c</w:t>
      </w:r>
      <w:r w:rsidRPr="00F85942">
        <w:rPr>
          <w:sz w:val="24"/>
          <w:szCs w:val="24"/>
        </w:rPr>
        <w:t>le</w:t>
      </w:r>
      <w:r w:rsidRPr="00F85942">
        <w:rPr>
          <w:spacing w:val="-1"/>
          <w:sz w:val="24"/>
          <w:szCs w:val="24"/>
        </w:rPr>
        <w:t>a</w:t>
      </w:r>
      <w:r w:rsidRPr="00F85942">
        <w:rPr>
          <w:sz w:val="24"/>
          <w:szCs w:val="24"/>
        </w:rPr>
        <w:t xml:space="preserve">r. </w:t>
      </w:r>
      <w:r w:rsidRPr="00F85942">
        <w:rPr>
          <w:spacing w:val="-2"/>
          <w:sz w:val="24"/>
          <w:szCs w:val="24"/>
        </w:rPr>
        <w:t>F</w:t>
      </w:r>
      <w:r w:rsidRPr="00F85942">
        <w:rPr>
          <w:sz w:val="24"/>
          <w:szCs w:val="24"/>
        </w:rPr>
        <w:t>or</w:t>
      </w:r>
      <w:r w:rsidRPr="00F85942">
        <w:rPr>
          <w:spacing w:val="1"/>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w:t>
      </w:r>
    </w:p>
    <w:p w14:paraId="334602A1" w14:textId="77777777" w:rsidR="00BD33F8" w:rsidRPr="00F85942" w:rsidRDefault="00BD33F8">
      <w:pPr>
        <w:spacing w:before="3" w:line="200" w:lineRule="exact"/>
      </w:pPr>
    </w:p>
    <w:p w14:paraId="1FDF9AC8" w14:textId="77777777" w:rsidR="00BD33F8" w:rsidRPr="00F85942" w:rsidRDefault="00A51A16">
      <w:pPr>
        <w:spacing w:line="534" w:lineRule="auto"/>
        <w:ind w:left="400" w:right="7614" w:hanging="300"/>
        <w:rPr>
          <w:sz w:val="24"/>
          <w:szCs w:val="24"/>
        </w:rPr>
      </w:pPr>
      <w:r w:rsidRPr="00F85942">
        <w:rPr>
          <w:sz w:val="24"/>
          <w:szCs w:val="24"/>
        </w:rPr>
        <w:t>(x</w:t>
      </w:r>
      <w:r w:rsidRPr="00F85942">
        <w:rPr>
          <w:spacing w:val="1"/>
          <w:sz w:val="24"/>
          <w:szCs w:val="24"/>
        </w:rPr>
        <w:t xml:space="preserve"> </w:t>
      </w:r>
      <w:r w:rsidRPr="00F85942">
        <w:rPr>
          <w:sz w:val="24"/>
          <w:szCs w:val="24"/>
        </w:rPr>
        <w:t>&gt;</w:t>
      </w:r>
      <w:r w:rsidRPr="00F85942">
        <w:rPr>
          <w:spacing w:val="-1"/>
          <w:sz w:val="24"/>
          <w:szCs w:val="24"/>
        </w:rPr>
        <w:t xml:space="preserve"> </w:t>
      </w:r>
      <w:r w:rsidRPr="00F85942">
        <w:rPr>
          <w:sz w:val="24"/>
          <w:szCs w:val="24"/>
        </w:rPr>
        <w:t>0) &amp;&amp;</w:t>
      </w:r>
      <w:r w:rsidRPr="00F85942">
        <w:rPr>
          <w:spacing w:val="-2"/>
          <w:sz w:val="24"/>
          <w:szCs w:val="24"/>
        </w:rPr>
        <w:t xml:space="preserve"> </w:t>
      </w:r>
      <w:r w:rsidRPr="00F85942">
        <w:rPr>
          <w:spacing w:val="4"/>
          <w:sz w:val="24"/>
          <w:szCs w:val="24"/>
        </w:rPr>
        <w:t>(</w:t>
      </w:r>
      <w:r w:rsidRPr="00F85942">
        <w:rPr>
          <w:sz w:val="24"/>
          <w:szCs w:val="24"/>
        </w:rPr>
        <w:t>y</w:t>
      </w:r>
      <w:r w:rsidRPr="00F85942">
        <w:rPr>
          <w:spacing w:val="-5"/>
          <w:sz w:val="24"/>
          <w:szCs w:val="24"/>
        </w:rPr>
        <w:t xml:space="preserve"> </w:t>
      </w:r>
      <w:r w:rsidRPr="00F85942">
        <w:rPr>
          <w:sz w:val="24"/>
          <w:szCs w:val="24"/>
        </w:rPr>
        <w:t>&gt;</w:t>
      </w:r>
      <w:r w:rsidRPr="00F85942">
        <w:rPr>
          <w:spacing w:val="-1"/>
          <w:sz w:val="24"/>
          <w:szCs w:val="24"/>
        </w:rPr>
        <w:t xml:space="preserve"> </w:t>
      </w:r>
      <w:r w:rsidRPr="00F85942">
        <w:rPr>
          <w:spacing w:val="2"/>
          <w:sz w:val="24"/>
          <w:szCs w:val="24"/>
        </w:rPr>
        <w:t>0</w:t>
      </w:r>
      <w:r w:rsidRPr="00F85942">
        <w:rPr>
          <w:sz w:val="24"/>
          <w:szCs w:val="24"/>
        </w:rPr>
        <w:t>) (x</w:t>
      </w:r>
      <w:r w:rsidRPr="00F85942">
        <w:rPr>
          <w:spacing w:val="1"/>
          <w:sz w:val="24"/>
          <w:szCs w:val="24"/>
        </w:rPr>
        <w:t xml:space="preserve"> </w:t>
      </w:r>
      <w:r w:rsidRPr="00F85942">
        <w:rPr>
          <w:sz w:val="24"/>
          <w:szCs w:val="24"/>
        </w:rPr>
        <w:t>&gt;</w:t>
      </w:r>
      <w:r w:rsidRPr="00F85942">
        <w:rPr>
          <w:spacing w:val="-1"/>
          <w:sz w:val="24"/>
          <w:szCs w:val="24"/>
        </w:rPr>
        <w:t xml:space="preserve"> </w:t>
      </w:r>
      <w:r w:rsidRPr="00F85942">
        <w:rPr>
          <w:sz w:val="24"/>
          <w:szCs w:val="24"/>
        </w:rPr>
        <w:t>0)</w:t>
      </w:r>
      <w:r w:rsidRPr="00F85942">
        <w:rPr>
          <w:spacing w:val="1"/>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pacing w:val="4"/>
          <w:sz w:val="24"/>
          <w:szCs w:val="24"/>
        </w:rPr>
        <w:t>(</w:t>
      </w:r>
      <w:r w:rsidRPr="00F85942">
        <w:rPr>
          <w:sz w:val="24"/>
          <w:szCs w:val="24"/>
        </w:rPr>
        <w:t>y</w:t>
      </w:r>
      <w:r w:rsidRPr="00F85942">
        <w:rPr>
          <w:spacing w:val="-3"/>
          <w:sz w:val="24"/>
          <w:szCs w:val="24"/>
        </w:rPr>
        <w:t xml:space="preserve"> </w:t>
      </w:r>
      <w:r w:rsidRPr="00F85942">
        <w:rPr>
          <w:sz w:val="24"/>
          <w:szCs w:val="24"/>
        </w:rPr>
        <w:t>&gt;</w:t>
      </w:r>
      <w:r w:rsidRPr="00F85942">
        <w:rPr>
          <w:spacing w:val="-1"/>
          <w:sz w:val="24"/>
          <w:szCs w:val="24"/>
        </w:rPr>
        <w:t xml:space="preserve"> </w:t>
      </w:r>
      <w:r w:rsidRPr="00F85942">
        <w:rPr>
          <w:sz w:val="24"/>
          <w:szCs w:val="24"/>
        </w:rPr>
        <w:t>0)</w:t>
      </w:r>
    </w:p>
    <w:p w14:paraId="6041A3CA" w14:textId="77777777" w:rsidR="00BD33F8" w:rsidRPr="00F85942" w:rsidRDefault="00A51A16">
      <w:pPr>
        <w:spacing w:before="12" w:line="360" w:lineRule="auto"/>
        <w:ind w:left="100" w:right="83"/>
        <w:jc w:val="both"/>
        <w:rPr>
          <w:sz w:val="24"/>
          <w:szCs w:val="24"/>
        </w:rPr>
      </w:pPr>
      <w:r w:rsidRPr="00F85942">
        <w:rPr>
          <w:spacing w:val="-3"/>
          <w:sz w:val="24"/>
          <w:szCs w:val="24"/>
        </w:rPr>
        <w:t>I</w:t>
      </w:r>
      <w:r w:rsidRPr="00F85942">
        <w:rPr>
          <w:sz w:val="24"/>
          <w:szCs w:val="24"/>
        </w:rPr>
        <w:t>n</w:t>
      </w:r>
      <w:r w:rsidRPr="00F85942">
        <w:rPr>
          <w:spacing w:val="3"/>
          <w:sz w:val="24"/>
          <w:szCs w:val="24"/>
        </w:rPr>
        <w:t xml:space="preserve"> </w:t>
      </w:r>
      <w:r w:rsidRPr="00F85942">
        <w:rPr>
          <w:sz w:val="24"/>
          <w:szCs w:val="24"/>
        </w:rPr>
        <w:t>the</w:t>
      </w:r>
      <w:r w:rsidRPr="00F85942">
        <w:rPr>
          <w:spacing w:val="2"/>
          <w:sz w:val="24"/>
          <w:szCs w:val="24"/>
        </w:rPr>
        <w:t xml:space="preserve"> </w:t>
      </w:r>
      <w:r w:rsidRPr="00F85942">
        <w:rPr>
          <w:sz w:val="24"/>
          <w:szCs w:val="24"/>
        </w:rPr>
        <w:t>fi</w:t>
      </w:r>
      <w:r w:rsidRPr="00F85942">
        <w:rPr>
          <w:spacing w:val="-1"/>
          <w:sz w:val="24"/>
          <w:szCs w:val="24"/>
        </w:rPr>
        <w:t>r</w:t>
      </w:r>
      <w:r w:rsidRPr="00F85942">
        <w:rPr>
          <w:sz w:val="24"/>
          <w:szCs w:val="24"/>
        </w:rPr>
        <w:t>st</w:t>
      </w:r>
      <w:r w:rsidRPr="00F85942">
        <w:rPr>
          <w:spacing w:val="3"/>
          <w:sz w:val="24"/>
          <w:szCs w:val="24"/>
        </w:rPr>
        <w:t xml:space="preserv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w:t>
      </w:r>
      <w:r w:rsidRPr="00F85942">
        <w:rPr>
          <w:spacing w:val="3"/>
          <w:sz w:val="24"/>
          <w:szCs w:val="24"/>
        </w:rPr>
        <w:t xml:space="preserve"> </w:t>
      </w:r>
      <w:r w:rsidRPr="00F85942">
        <w:rPr>
          <w:sz w:val="24"/>
          <w:szCs w:val="24"/>
        </w:rPr>
        <w:t>if</w:t>
      </w:r>
      <w:r w:rsidRPr="00F85942">
        <w:rPr>
          <w:spacing w:val="2"/>
          <w:sz w:val="24"/>
          <w:szCs w:val="24"/>
        </w:rPr>
        <w:t xml:space="preserve"> </w:t>
      </w:r>
      <w:r w:rsidRPr="00F85942">
        <w:rPr>
          <w:sz w:val="24"/>
          <w:szCs w:val="24"/>
        </w:rPr>
        <w:t>x</w:t>
      </w:r>
      <w:r w:rsidRPr="00F85942">
        <w:rPr>
          <w:spacing w:val="5"/>
          <w:sz w:val="24"/>
          <w:szCs w:val="24"/>
        </w:rPr>
        <w:t xml:space="preserve"> </w:t>
      </w:r>
      <w:r w:rsidRPr="00F85942">
        <w:rPr>
          <w:sz w:val="24"/>
          <w:szCs w:val="24"/>
        </w:rPr>
        <w:t>&gt;</w:t>
      </w:r>
      <w:r w:rsidRPr="00F85942">
        <w:rPr>
          <w:spacing w:val="2"/>
          <w:sz w:val="24"/>
          <w:szCs w:val="24"/>
        </w:rPr>
        <w:t xml:space="preserve"> </w:t>
      </w:r>
      <w:r w:rsidRPr="00F85942">
        <w:rPr>
          <w:sz w:val="24"/>
          <w:szCs w:val="24"/>
        </w:rPr>
        <w:t>0 is</w:t>
      </w:r>
      <w:r w:rsidRPr="00F85942">
        <w:rPr>
          <w:spacing w:val="3"/>
          <w:sz w:val="24"/>
          <w:szCs w:val="24"/>
        </w:rPr>
        <w:t xml:space="preserve"> </w:t>
      </w:r>
      <w:r w:rsidRPr="00F85942">
        <w:rPr>
          <w:spacing w:val="-1"/>
          <w:sz w:val="24"/>
          <w:szCs w:val="24"/>
        </w:rPr>
        <w:t>Fa</w:t>
      </w:r>
      <w:r w:rsidRPr="00F85942">
        <w:rPr>
          <w:sz w:val="24"/>
          <w:szCs w:val="24"/>
        </w:rPr>
        <w:t>lse,</w:t>
      </w:r>
      <w:r w:rsidRPr="00F85942">
        <w:rPr>
          <w:spacing w:val="2"/>
          <w:sz w:val="24"/>
          <w:szCs w:val="24"/>
        </w:rPr>
        <w:t xml:space="preserve"> </w:t>
      </w:r>
      <w:r w:rsidRPr="00F85942">
        <w:rPr>
          <w:sz w:val="24"/>
          <w:szCs w:val="24"/>
        </w:rPr>
        <w:t>the</w:t>
      </w:r>
      <w:r w:rsidRPr="00F85942">
        <w:rPr>
          <w:spacing w:val="-1"/>
          <w:sz w:val="24"/>
          <w:szCs w:val="24"/>
        </w:rPr>
        <w:t>r</w:t>
      </w:r>
      <w:r w:rsidRPr="00F85942">
        <w:rPr>
          <w:sz w:val="24"/>
          <w:szCs w:val="24"/>
        </w:rPr>
        <w:t>e</w:t>
      </w:r>
      <w:r w:rsidRPr="00F85942">
        <w:rPr>
          <w:spacing w:val="2"/>
          <w:sz w:val="24"/>
          <w:szCs w:val="24"/>
        </w:rPr>
        <w:t xml:space="preserve"> </w:t>
      </w:r>
      <w:r w:rsidRPr="00F85942">
        <w:rPr>
          <w:sz w:val="24"/>
          <w:szCs w:val="24"/>
        </w:rPr>
        <w:t>is</w:t>
      </w:r>
      <w:r w:rsidRPr="00F85942">
        <w:rPr>
          <w:spacing w:val="7"/>
          <w:sz w:val="24"/>
          <w:szCs w:val="24"/>
        </w:rPr>
        <w:t xml:space="preserve"> </w:t>
      </w:r>
      <w:r w:rsidRPr="00F85942">
        <w:rPr>
          <w:sz w:val="24"/>
          <w:szCs w:val="24"/>
        </w:rPr>
        <w:t>no</w:t>
      </w:r>
      <w:r w:rsidRPr="00F85942">
        <w:rPr>
          <w:spacing w:val="3"/>
          <w:sz w:val="24"/>
          <w:szCs w:val="24"/>
        </w:rPr>
        <w:t xml:space="preserve"> </w:t>
      </w:r>
      <w:r w:rsidRPr="00F85942">
        <w:rPr>
          <w:sz w:val="24"/>
          <w:szCs w:val="24"/>
        </w:rPr>
        <w:t>n</w:t>
      </w:r>
      <w:r w:rsidRPr="00F85942">
        <w:rPr>
          <w:spacing w:val="-1"/>
          <w:sz w:val="24"/>
          <w:szCs w:val="24"/>
        </w:rPr>
        <w:t>ee</w:t>
      </w:r>
      <w:r w:rsidRPr="00F85942">
        <w:rPr>
          <w:sz w:val="24"/>
          <w:szCs w:val="24"/>
        </w:rPr>
        <w:t>d</w:t>
      </w:r>
      <w:r w:rsidRPr="00F85942">
        <w:rPr>
          <w:spacing w:val="3"/>
          <w:sz w:val="24"/>
          <w:szCs w:val="24"/>
        </w:rPr>
        <w:t xml:space="preserve"> </w:t>
      </w:r>
      <w:r w:rsidRPr="00F85942">
        <w:rPr>
          <w:sz w:val="24"/>
          <w:szCs w:val="24"/>
        </w:rPr>
        <w:t>to</w:t>
      </w:r>
      <w:r w:rsidRPr="00F85942">
        <w:rPr>
          <w:spacing w:val="3"/>
          <w:sz w:val="24"/>
          <w:szCs w:val="24"/>
        </w:rPr>
        <w:t xml:space="preserve"> </w:t>
      </w:r>
      <w:r w:rsidRPr="00F85942">
        <w:rPr>
          <w:spacing w:val="-1"/>
          <w:sz w:val="24"/>
          <w:szCs w:val="24"/>
        </w:rPr>
        <w:t>e</w:t>
      </w:r>
      <w:r w:rsidRPr="00F85942">
        <w:rPr>
          <w:sz w:val="24"/>
          <w:szCs w:val="24"/>
        </w:rPr>
        <w:t>v</w:t>
      </w:r>
      <w:r w:rsidRPr="00F85942">
        <w:rPr>
          <w:spacing w:val="-1"/>
          <w:sz w:val="24"/>
          <w:szCs w:val="24"/>
        </w:rPr>
        <w:t>a</w:t>
      </w:r>
      <w:r w:rsidRPr="00F85942">
        <w:rPr>
          <w:sz w:val="24"/>
          <w:szCs w:val="24"/>
        </w:rPr>
        <w:t>luate</w:t>
      </w:r>
      <w:r w:rsidRPr="00F85942">
        <w:rPr>
          <w:spacing w:val="2"/>
          <w:sz w:val="24"/>
          <w:szCs w:val="24"/>
        </w:rPr>
        <w:t xml:space="preserve"> </w:t>
      </w:r>
      <w:r w:rsidRPr="00F85942">
        <w:rPr>
          <w:sz w:val="24"/>
          <w:szCs w:val="24"/>
        </w:rPr>
        <w:t>the</w:t>
      </w:r>
      <w:r w:rsidRPr="00F85942">
        <w:rPr>
          <w:spacing w:val="2"/>
          <w:sz w:val="24"/>
          <w:szCs w:val="24"/>
        </w:rPr>
        <w:t xml:space="preserve"> </w:t>
      </w:r>
      <w:r w:rsidRPr="00F85942">
        <w:rPr>
          <w:sz w:val="24"/>
          <w:szCs w:val="24"/>
        </w:rPr>
        <w:t>s</w:t>
      </w:r>
      <w:r w:rsidRPr="00F85942">
        <w:rPr>
          <w:spacing w:val="-1"/>
          <w:sz w:val="24"/>
          <w:szCs w:val="24"/>
        </w:rPr>
        <w:t>e</w:t>
      </w:r>
      <w:r w:rsidRPr="00F85942">
        <w:rPr>
          <w:spacing w:val="1"/>
          <w:sz w:val="24"/>
          <w:szCs w:val="24"/>
        </w:rPr>
        <w:t>c</w:t>
      </w:r>
      <w:r w:rsidRPr="00F85942">
        <w:rPr>
          <w:sz w:val="24"/>
          <w:szCs w:val="24"/>
        </w:rPr>
        <w:t>ond</w:t>
      </w:r>
      <w:r w:rsidRPr="00F85942">
        <w:rPr>
          <w:spacing w:val="3"/>
          <w:sz w:val="24"/>
          <w:szCs w:val="24"/>
        </w:rPr>
        <w:t xml:space="preserve"> </w:t>
      </w:r>
      <w:r w:rsidRPr="00F85942">
        <w:rPr>
          <w:sz w:val="24"/>
          <w:szCs w:val="24"/>
        </w:rPr>
        <w:t>p</w:t>
      </w:r>
      <w:r w:rsidRPr="00F85942">
        <w:rPr>
          <w:spacing w:val="-1"/>
          <w:sz w:val="24"/>
          <w:szCs w:val="24"/>
        </w:rPr>
        <w:t>a</w:t>
      </w:r>
      <w:r w:rsidRPr="00F85942">
        <w:rPr>
          <w:sz w:val="24"/>
          <w:szCs w:val="24"/>
        </w:rPr>
        <w:t>rt</w:t>
      </w:r>
      <w:r w:rsidRPr="00F85942">
        <w:rPr>
          <w:spacing w:val="2"/>
          <w:sz w:val="24"/>
          <w:szCs w:val="24"/>
        </w:rPr>
        <w:t xml:space="preserve"> </w:t>
      </w:r>
      <w:r w:rsidRPr="00F85942">
        <w:rPr>
          <w:sz w:val="24"/>
          <w:szCs w:val="24"/>
        </w:rPr>
        <w:t>of</w:t>
      </w:r>
      <w:r w:rsidRPr="00F85942">
        <w:rPr>
          <w:spacing w:val="2"/>
          <w:sz w:val="24"/>
          <w:szCs w:val="24"/>
        </w:rPr>
        <w:t xml:space="preserve"> </w:t>
      </w:r>
      <w:r w:rsidRPr="00F85942">
        <w:rPr>
          <w:sz w:val="24"/>
          <w:szCs w:val="24"/>
        </w:rPr>
        <w:t>the</w:t>
      </w:r>
      <w:r w:rsidRPr="00F85942">
        <w:rPr>
          <w:spacing w:val="2"/>
          <w:sz w:val="24"/>
          <w:szCs w:val="24"/>
        </w:rPr>
        <w:t xml:space="preserve"> </w:t>
      </w:r>
      <w:r w:rsidRPr="00F85942">
        <w:rPr>
          <w:sz w:val="24"/>
          <w:szCs w:val="24"/>
        </w:rPr>
        <w:t>lo</w:t>
      </w:r>
      <w:r w:rsidRPr="00F85942">
        <w:rPr>
          <w:spacing w:val="-2"/>
          <w:sz w:val="24"/>
          <w:szCs w:val="24"/>
        </w:rPr>
        <w:t>g</w:t>
      </w:r>
      <w:r w:rsidRPr="00F85942">
        <w:rPr>
          <w:sz w:val="24"/>
          <w:szCs w:val="24"/>
        </w:rPr>
        <w:t>ic</w:t>
      </w:r>
      <w:r w:rsidRPr="00F85942">
        <w:rPr>
          <w:spacing w:val="-1"/>
          <w:sz w:val="24"/>
          <w:szCs w:val="24"/>
        </w:rPr>
        <w:t>a</w:t>
      </w:r>
      <w:r w:rsidRPr="00F85942">
        <w:rPr>
          <w:sz w:val="24"/>
          <w:szCs w:val="24"/>
        </w:rPr>
        <w:t>l A</w:t>
      </w:r>
      <w:r w:rsidRPr="00F85942">
        <w:rPr>
          <w:spacing w:val="-1"/>
          <w:sz w:val="24"/>
          <w:szCs w:val="24"/>
        </w:rPr>
        <w:t>N</w:t>
      </w:r>
      <w:r w:rsidRPr="00F85942">
        <w:rPr>
          <w:sz w:val="24"/>
          <w:szCs w:val="24"/>
        </w:rPr>
        <w:t xml:space="preserve">D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w:t>
      </w:r>
      <w:r w:rsidRPr="00F85942">
        <w:rPr>
          <w:spacing w:val="1"/>
          <w:sz w:val="24"/>
          <w:szCs w:val="24"/>
        </w:rPr>
        <w:t xml:space="preserve"> </w:t>
      </w:r>
      <w:r w:rsidRPr="00F85942">
        <w:rPr>
          <w:sz w:val="24"/>
          <w:szCs w:val="24"/>
        </w:rPr>
        <w:t>sin</w:t>
      </w:r>
      <w:r w:rsidRPr="00F85942">
        <w:rPr>
          <w:spacing w:val="2"/>
          <w:sz w:val="24"/>
          <w:szCs w:val="24"/>
        </w:rPr>
        <w:t>c</w:t>
      </w:r>
      <w:r w:rsidRPr="00F85942">
        <w:rPr>
          <w:sz w:val="24"/>
          <w:szCs w:val="24"/>
        </w:rPr>
        <w:t>e t</w:t>
      </w:r>
      <w:r w:rsidRPr="00F85942">
        <w:rPr>
          <w:spacing w:val="3"/>
          <w:sz w:val="24"/>
          <w:szCs w:val="24"/>
        </w:rPr>
        <w:t>h</w:t>
      </w:r>
      <w:r w:rsidRPr="00F85942">
        <w:rPr>
          <w:sz w:val="24"/>
          <w:szCs w:val="24"/>
        </w:rPr>
        <w:t>e A</w:t>
      </w:r>
      <w:r w:rsidRPr="00F85942">
        <w:rPr>
          <w:spacing w:val="-1"/>
          <w:sz w:val="24"/>
          <w:szCs w:val="24"/>
        </w:rPr>
        <w:t>N</w:t>
      </w:r>
      <w:r w:rsidRPr="00F85942">
        <w:rPr>
          <w:sz w:val="24"/>
          <w:szCs w:val="24"/>
        </w:rPr>
        <w:t>D</w:t>
      </w:r>
      <w:r w:rsidRPr="00F85942">
        <w:rPr>
          <w:spacing w:val="3"/>
          <w:sz w:val="24"/>
          <w:szCs w:val="24"/>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 xml:space="preserve"> </w:t>
      </w:r>
      <w:r w:rsidRPr="00F85942">
        <w:rPr>
          <w:sz w:val="24"/>
          <w:szCs w:val="24"/>
        </w:rPr>
        <w:t>will</w:t>
      </w:r>
      <w:r w:rsidRPr="00F85942">
        <w:rPr>
          <w:spacing w:val="2"/>
          <w:sz w:val="24"/>
          <w:szCs w:val="24"/>
        </w:rPr>
        <w:t xml:space="preserve"> </w:t>
      </w:r>
      <w:r w:rsidRPr="00F85942">
        <w:rPr>
          <w:sz w:val="24"/>
          <w:szCs w:val="24"/>
        </w:rPr>
        <w:t>be</w:t>
      </w:r>
      <w:r w:rsidRPr="00F85942">
        <w:rPr>
          <w:spacing w:val="2"/>
          <w:sz w:val="24"/>
          <w:szCs w:val="24"/>
        </w:rPr>
        <w:t xml:space="preserve"> </w:t>
      </w:r>
      <w:r w:rsidRPr="00F85942">
        <w:rPr>
          <w:spacing w:val="-1"/>
          <w:sz w:val="24"/>
          <w:szCs w:val="24"/>
        </w:rPr>
        <w:t>Fa</w:t>
      </w:r>
      <w:r w:rsidRPr="00F85942">
        <w:rPr>
          <w:sz w:val="24"/>
          <w:szCs w:val="24"/>
        </w:rPr>
        <w:t>l</w:t>
      </w:r>
      <w:r w:rsidRPr="00F85942">
        <w:rPr>
          <w:spacing w:val="3"/>
          <w:sz w:val="24"/>
          <w:szCs w:val="24"/>
        </w:rPr>
        <w:t>s</w:t>
      </w:r>
      <w:r w:rsidRPr="00F85942">
        <w:rPr>
          <w:spacing w:val="-1"/>
          <w:sz w:val="24"/>
          <w:szCs w:val="24"/>
        </w:rPr>
        <w:t>e</w:t>
      </w:r>
      <w:r w:rsidRPr="00F85942">
        <w:rPr>
          <w:sz w:val="24"/>
          <w:szCs w:val="24"/>
        </w:rPr>
        <w:t>.</w:t>
      </w:r>
      <w:r w:rsidRPr="00F85942">
        <w:rPr>
          <w:spacing w:val="1"/>
          <w:sz w:val="24"/>
          <w:szCs w:val="24"/>
        </w:rPr>
        <w:t xml:space="preserve"> S</w:t>
      </w:r>
      <w:r w:rsidRPr="00F85942">
        <w:rPr>
          <w:sz w:val="24"/>
          <w:szCs w:val="24"/>
        </w:rPr>
        <w:t>i</w:t>
      </w:r>
      <w:r w:rsidRPr="00F85942">
        <w:rPr>
          <w:spacing w:val="1"/>
          <w:sz w:val="24"/>
          <w:szCs w:val="24"/>
        </w:rPr>
        <w:t>m</w:t>
      </w:r>
      <w:r w:rsidRPr="00F85942">
        <w:rPr>
          <w:sz w:val="24"/>
          <w:szCs w:val="24"/>
        </w:rPr>
        <w:t>i</w:t>
      </w:r>
      <w:r w:rsidRPr="00F85942">
        <w:rPr>
          <w:spacing w:val="1"/>
          <w:sz w:val="24"/>
          <w:szCs w:val="24"/>
        </w:rPr>
        <w:t>l</w:t>
      </w:r>
      <w:r w:rsidRPr="00F85942">
        <w:rPr>
          <w:spacing w:val="-1"/>
          <w:sz w:val="24"/>
          <w:szCs w:val="24"/>
        </w:rPr>
        <w:t>a</w:t>
      </w:r>
      <w:r w:rsidRPr="00F85942">
        <w:rPr>
          <w:sz w:val="24"/>
          <w:szCs w:val="24"/>
        </w:rPr>
        <w:t>r</w:t>
      </w:r>
      <w:r w:rsidRPr="00F85942">
        <w:rPr>
          <w:spacing w:val="2"/>
          <w:sz w:val="24"/>
          <w:szCs w:val="24"/>
        </w:rPr>
        <w:t>l</w:t>
      </w:r>
      <w:r w:rsidRPr="00F85942">
        <w:rPr>
          <w:spacing w:val="-5"/>
          <w:sz w:val="24"/>
          <w:szCs w:val="24"/>
        </w:rPr>
        <w:t>y</w:t>
      </w:r>
      <w:r w:rsidRPr="00F85942">
        <w:rPr>
          <w:sz w:val="24"/>
          <w:szCs w:val="24"/>
        </w:rPr>
        <w:t>,</w:t>
      </w:r>
      <w:r w:rsidRPr="00F85942">
        <w:rPr>
          <w:spacing w:val="3"/>
          <w:sz w:val="24"/>
          <w:szCs w:val="24"/>
        </w:rPr>
        <w:t xml:space="preserve"> </w:t>
      </w:r>
      <w:r w:rsidRPr="00F85942">
        <w:rPr>
          <w:sz w:val="24"/>
          <w:szCs w:val="24"/>
        </w:rPr>
        <w:t>in</w:t>
      </w:r>
      <w:r w:rsidRPr="00F85942">
        <w:rPr>
          <w:spacing w:val="1"/>
          <w:sz w:val="24"/>
          <w:szCs w:val="24"/>
        </w:rPr>
        <w:t xml:space="preserve"> </w:t>
      </w:r>
      <w:r w:rsidRPr="00F85942">
        <w:rPr>
          <w:sz w:val="24"/>
          <w:szCs w:val="24"/>
        </w:rPr>
        <w:t xml:space="preserve">the </w:t>
      </w:r>
      <w:r w:rsidRPr="00F85942">
        <w:rPr>
          <w:spacing w:val="2"/>
          <w:sz w:val="24"/>
          <w:szCs w:val="24"/>
        </w:rPr>
        <w:t>s</w:t>
      </w:r>
      <w:r w:rsidRPr="00F85942">
        <w:rPr>
          <w:spacing w:val="-1"/>
          <w:sz w:val="24"/>
          <w:szCs w:val="24"/>
        </w:rPr>
        <w:t>ec</w:t>
      </w:r>
      <w:r w:rsidRPr="00F85942">
        <w:rPr>
          <w:sz w:val="24"/>
          <w:szCs w:val="24"/>
        </w:rPr>
        <w:t>ond</w:t>
      </w:r>
      <w:r w:rsidRPr="00F85942">
        <w:rPr>
          <w:spacing w:val="3"/>
          <w:sz w:val="24"/>
          <w:szCs w:val="24"/>
        </w:rPr>
        <w:t xml:space="preserv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w:t>
      </w:r>
      <w:r w:rsidRPr="00F85942">
        <w:rPr>
          <w:spacing w:val="1"/>
          <w:sz w:val="24"/>
          <w:szCs w:val="24"/>
        </w:rPr>
        <w:t xml:space="preserve"> </w:t>
      </w:r>
      <w:r w:rsidRPr="00F85942">
        <w:rPr>
          <w:sz w:val="24"/>
          <w:szCs w:val="24"/>
        </w:rPr>
        <w:t>the lo</w:t>
      </w:r>
      <w:r w:rsidRPr="00F85942">
        <w:rPr>
          <w:spacing w:val="-2"/>
          <w:sz w:val="24"/>
          <w:szCs w:val="24"/>
        </w:rPr>
        <w:t>g</w:t>
      </w:r>
      <w:r w:rsidRPr="00F85942">
        <w:rPr>
          <w:sz w:val="24"/>
          <w:szCs w:val="24"/>
        </w:rPr>
        <w:t>ic</w:t>
      </w:r>
      <w:r w:rsidRPr="00F85942">
        <w:rPr>
          <w:spacing w:val="-1"/>
          <w:sz w:val="24"/>
          <w:szCs w:val="24"/>
        </w:rPr>
        <w:t>a</w:t>
      </w:r>
      <w:r w:rsidRPr="00F85942">
        <w:rPr>
          <w:sz w:val="24"/>
          <w:szCs w:val="24"/>
        </w:rPr>
        <w:t>l</w:t>
      </w:r>
      <w:r w:rsidRPr="00F85942">
        <w:rPr>
          <w:spacing w:val="4"/>
          <w:sz w:val="24"/>
          <w:szCs w:val="24"/>
        </w:rPr>
        <w:t xml:space="preserve"> </w:t>
      </w:r>
      <w:r w:rsidRPr="00F85942">
        <w:rPr>
          <w:sz w:val="24"/>
          <w:szCs w:val="24"/>
        </w:rPr>
        <w:t>OR</w:t>
      </w:r>
      <w:r w:rsidRPr="00F85942">
        <w:rPr>
          <w:spacing w:val="1"/>
          <w:sz w:val="24"/>
          <w:szCs w:val="24"/>
        </w:rPr>
        <w:t xml:space="preserv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w:t>
      </w:r>
      <w:r w:rsidRPr="00F85942">
        <w:rPr>
          <w:spacing w:val="1"/>
          <w:sz w:val="24"/>
          <w:szCs w:val="24"/>
        </w:rPr>
        <w:t xml:space="preserve"> </w:t>
      </w:r>
      <w:r w:rsidRPr="00F85942">
        <w:rPr>
          <w:sz w:val="24"/>
          <w:szCs w:val="24"/>
        </w:rPr>
        <w:t>is</w:t>
      </w:r>
      <w:r w:rsidRPr="00F85942">
        <w:rPr>
          <w:spacing w:val="4"/>
          <w:sz w:val="24"/>
          <w:szCs w:val="24"/>
        </w:rPr>
        <w:t xml:space="preserve"> </w:t>
      </w:r>
      <w:r w:rsidRPr="00F85942">
        <w:rPr>
          <w:sz w:val="24"/>
          <w:szCs w:val="24"/>
        </w:rPr>
        <w:t>T</w:t>
      </w:r>
      <w:r w:rsidRPr="00F85942">
        <w:rPr>
          <w:spacing w:val="-1"/>
          <w:sz w:val="24"/>
          <w:szCs w:val="24"/>
        </w:rPr>
        <w:t>r</w:t>
      </w:r>
      <w:r w:rsidRPr="00F85942">
        <w:rPr>
          <w:sz w:val="24"/>
          <w:szCs w:val="24"/>
        </w:rPr>
        <w:t>ue</w:t>
      </w:r>
      <w:r w:rsidRPr="00F85942">
        <w:rPr>
          <w:spacing w:val="2"/>
          <w:sz w:val="24"/>
          <w:szCs w:val="24"/>
        </w:rPr>
        <w:t xml:space="preserve"> </w:t>
      </w:r>
      <w:r w:rsidRPr="00F85942">
        <w:rPr>
          <w:sz w:val="24"/>
          <w:szCs w:val="24"/>
        </w:rPr>
        <w:t>if</w:t>
      </w:r>
      <w:r w:rsidRPr="00F85942">
        <w:rPr>
          <w:spacing w:val="1"/>
          <w:sz w:val="24"/>
          <w:szCs w:val="24"/>
        </w:rPr>
        <w:t xml:space="preserve"> </w:t>
      </w:r>
      <w:r w:rsidRPr="00F85942">
        <w:rPr>
          <w:sz w:val="24"/>
          <w:szCs w:val="24"/>
        </w:rPr>
        <w:t>the</w:t>
      </w:r>
      <w:r w:rsidRPr="00F85942">
        <w:rPr>
          <w:spacing w:val="3"/>
          <w:sz w:val="24"/>
          <w:szCs w:val="24"/>
        </w:rPr>
        <w:t xml:space="preserve"> </w:t>
      </w:r>
      <w:r w:rsidRPr="00F85942">
        <w:rPr>
          <w:sz w:val="24"/>
          <w:szCs w:val="24"/>
        </w:rPr>
        <w:t>fi</w:t>
      </w:r>
      <w:r w:rsidRPr="00F85942">
        <w:rPr>
          <w:spacing w:val="-1"/>
          <w:sz w:val="24"/>
          <w:szCs w:val="24"/>
        </w:rPr>
        <w:t>r</w:t>
      </w:r>
      <w:r w:rsidRPr="00F85942">
        <w:rPr>
          <w:sz w:val="24"/>
          <w:szCs w:val="24"/>
        </w:rPr>
        <w:t>st</w:t>
      </w:r>
      <w:r w:rsidRPr="00F85942">
        <w:rPr>
          <w:spacing w:val="2"/>
          <w:sz w:val="24"/>
          <w:szCs w:val="24"/>
        </w:rPr>
        <w:t xml:space="preserve"> p</w:t>
      </w:r>
      <w:r w:rsidRPr="00F85942">
        <w:rPr>
          <w:spacing w:val="-1"/>
          <w:sz w:val="24"/>
          <w:szCs w:val="24"/>
        </w:rPr>
        <w:t>a</w:t>
      </w:r>
      <w:r w:rsidRPr="00F85942">
        <w:rPr>
          <w:sz w:val="24"/>
          <w:szCs w:val="24"/>
        </w:rPr>
        <w:t>rt,</w:t>
      </w:r>
      <w:r w:rsidRPr="00F85942">
        <w:rPr>
          <w:spacing w:val="1"/>
          <w:sz w:val="24"/>
          <w:szCs w:val="24"/>
        </w:rPr>
        <w:t xml:space="preserve"> </w:t>
      </w:r>
      <w:r w:rsidRPr="00F85942">
        <w:rPr>
          <w:sz w:val="24"/>
          <w:szCs w:val="24"/>
        </w:rPr>
        <w:t>x</w:t>
      </w:r>
      <w:r w:rsidRPr="00F85942">
        <w:rPr>
          <w:spacing w:val="3"/>
          <w:sz w:val="24"/>
          <w:szCs w:val="24"/>
        </w:rPr>
        <w:t xml:space="preserve"> </w:t>
      </w:r>
      <w:r w:rsidRPr="00F85942">
        <w:rPr>
          <w:sz w:val="24"/>
          <w:szCs w:val="24"/>
        </w:rPr>
        <w:t>&gt; 0,</w:t>
      </w:r>
      <w:r w:rsidRPr="00F85942">
        <w:rPr>
          <w:spacing w:val="1"/>
          <w:sz w:val="24"/>
          <w:szCs w:val="24"/>
        </w:rPr>
        <w:t xml:space="preserve"> </w:t>
      </w:r>
      <w:r w:rsidRPr="00F85942">
        <w:rPr>
          <w:sz w:val="24"/>
          <w:szCs w:val="24"/>
        </w:rPr>
        <w:t>is</w:t>
      </w:r>
      <w:r w:rsidRPr="00F85942">
        <w:rPr>
          <w:spacing w:val="2"/>
          <w:sz w:val="24"/>
          <w:szCs w:val="24"/>
        </w:rPr>
        <w:t xml:space="preserve"> T</w:t>
      </w:r>
      <w:r w:rsidRPr="00F85942">
        <w:rPr>
          <w:sz w:val="24"/>
          <w:szCs w:val="24"/>
        </w:rPr>
        <w:t>ru</w:t>
      </w:r>
      <w:r w:rsidRPr="00F85942">
        <w:rPr>
          <w:spacing w:val="-2"/>
          <w:sz w:val="24"/>
          <w:szCs w:val="24"/>
        </w:rPr>
        <w:t>e</w:t>
      </w:r>
      <w:r w:rsidRPr="00F85942">
        <w:rPr>
          <w:sz w:val="24"/>
          <w:szCs w:val="24"/>
        </w:rPr>
        <w:t>;</w:t>
      </w:r>
      <w:r w:rsidRPr="00F85942">
        <w:rPr>
          <w:spacing w:val="2"/>
          <w:sz w:val="24"/>
          <w:szCs w:val="24"/>
        </w:rPr>
        <w:t xml:space="preserve"> </w:t>
      </w:r>
      <w:r w:rsidRPr="00F85942">
        <w:rPr>
          <w:sz w:val="24"/>
          <w:szCs w:val="24"/>
        </w:rPr>
        <w:t>th</w:t>
      </w:r>
      <w:r w:rsidRPr="00F85942">
        <w:rPr>
          <w:spacing w:val="2"/>
          <w:sz w:val="24"/>
          <w:szCs w:val="24"/>
        </w:rPr>
        <w:t>e</w:t>
      </w:r>
      <w:r w:rsidRPr="00F85942">
        <w:rPr>
          <w:sz w:val="24"/>
          <w:szCs w:val="24"/>
        </w:rPr>
        <w:t>re</w:t>
      </w:r>
      <w:r w:rsidRPr="00F85942">
        <w:rPr>
          <w:spacing w:val="2"/>
          <w:sz w:val="24"/>
          <w:szCs w:val="24"/>
        </w:rPr>
        <w:t xml:space="preserve"> </w:t>
      </w:r>
      <w:r w:rsidRPr="00F85942">
        <w:rPr>
          <w:sz w:val="24"/>
          <w:szCs w:val="24"/>
        </w:rPr>
        <w:t>is</w:t>
      </w:r>
      <w:r w:rsidRPr="00F85942">
        <w:rPr>
          <w:spacing w:val="2"/>
          <w:sz w:val="24"/>
          <w:szCs w:val="24"/>
        </w:rPr>
        <w:t xml:space="preserve"> </w:t>
      </w:r>
      <w:r w:rsidRPr="00F85942">
        <w:rPr>
          <w:sz w:val="24"/>
          <w:szCs w:val="24"/>
        </w:rPr>
        <w:t>no</w:t>
      </w:r>
      <w:r w:rsidRPr="00F85942">
        <w:rPr>
          <w:spacing w:val="3"/>
          <w:sz w:val="24"/>
          <w:szCs w:val="24"/>
        </w:rPr>
        <w:t xml:space="preserve"> </w:t>
      </w:r>
      <w:r w:rsidRPr="00F85942">
        <w:rPr>
          <w:sz w:val="24"/>
          <w:szCs w:val="24"/>
        </w:rPr>
        <w:t>n</w:t>
      </w:r>
      <w:r w:rsidRPr="00F85942">
        <w:rPr>
          <w:spacing w:val="-1"/>
          <w:sz w:val="24"/>
          <w:szCs w:val="24"/>
        </w:rPr>
        <w:t>ee</w:t>
      </w:r>
      <w:r w:rsidRPr="00F85942">
        <w:rPr>
          <w:sz w:val="24"/>
          <w:szCs w:val="24"/>
        </w:rPr>
        <w:t>d</w:t>
      </w:r>
      <w:r w:rsidRPr="00F85942">
        <w:rPr>
          <w:spacing w:val="3"/>
          <w:sz w:val="24"/>
          <w:szCs w:val="24"/>
        </w:rPr>
        <w:t xml:space="preserve"> </w:t>
      </w:r>
      <w:r w:rsidRPr="00F85942">
        <w:rPr>
          <w:sz w:val="24"/>
          <w:szCs w:val="24"/>
        </w:rPr>
        <w:t>to</w:t>
      </w:r>
      <w:r w:rsidRPr="00F85942">
        <w:rPr>
          <w:spacing w:val="2"/>
          <w:sz w:val="24"/>
          <w:szCs w:val="24"/>
        </w:rPr>
        <w:t xml:space="preserve"> </w:t>
      </w:r>
      <w:r w:rsidRPr="00F85942">
        <w:rPr>
          <w:spacing w:val="-1"/>
          <w:sz w:val="24"/>
          <w:szCs w:val="24"/>
        </w:rPr>
        <w:t>e</w:t>
      </w:r>
      <w:r w:rsidRPr="00F85942">
        <w:rPr>
          <w:spacing w:val="2"/>
          <w:sz w:val="24"/>
          <w:szCs w:val="24"/>
        </w:rPr>
        <w:t>v</w:t>
      </w:r>
      <w:r w:rsidRPr="00F85942">
        <w:rPr>
          <w:spacing w:val="-1"/>
          <w:sz w:val="24"/>
          <w:szCs w:val="24"/>
        </w:rPr>
        <w:t>a</w:t>
      </w:r>
      <w:r w:rsidRPr="00F85942">
        <w:rPr>
          <w:sz w:val="24"/>
          <w:szCs w:val="24"/>
        </w:rPr>
        <w:t>luate the s</w:t>
      </w:r>
      <w:r w:rsidRPr="00F85942">
        <w:rPr>
          <w:spacing w:val="-1"/>
          <w:sz w:val="24"/>
          <w:szCs w:val="24"/>
        </w:rPr>
        <w:t>ec</w:t>
      </w:r>
      <w:r w:rsidRPr="00F85942">
        <w:rPr>
          <w:sz w:val="24"/>
          <w:szCs w:val="24"/>
        </w:rPr>
        <w:t>ond</w:t>
      </w:r>
      <w:r w:rsidRPr="00F85942">
        <w:rPr>
          <w:spacing w:val="33"/>
          <w:sz w:val="24"/>
          <w:szCs w:val="24"/>
        </w:rPr>
        <w:t xml:space="preserve"> </w:t>
      </w:r>
      <w:r w:rsidRPr="00F85942">
        <w:rPr>
          <w:sz w:val="24"/>
          <w:szCs w:val="24"/>
        </w:rPr>
        <w:t>p</w:t>
      </w:r>
      <w:r w:rsidRPr="00F85942">
        <w:rPr>
          <w:spacing w:val="-1"/>
          <w:sz w:val="24"/>
          <w:szCs w:val="24"/>
        </w:rPr>
        <w:t>a</w:t>
      </w:r>
      <w:r w:rsidRPr="00F85942">
        <w:rPr>
          <w:sz w:val="24"/>
          <w:szCs w:val="24"/>
        </w:rPr>
        <w:t>rt.</w:t>
      </w:r>
      <w:r w:rsidRPr="00F85942">
        <w:rPr>
          <w:spacing w:val="34"/>
          <w:sz w:val="24"/>
          <w:szCs w:val="24"/>
        </w:rPr>
        <w:t xml:space="preserve"> </w:t>
      </w:r>
      <w:r w:rsidRPr="00F85942">
        <w:rPr>
          <w:sz w:val="24"/>
          <w:szCs w:val="24"/>
        </w:rPr>
        <w:t>C</w:t>
      </w:r>
      <w:r w:rsidRPr="00F85942">
        <w:rPr>
          <w:spacing w:val="34"/>
          <w:sz w:val="24"/>
          <w:szCs w:val="24"/>
        </w:rPr>
        <w:t xml:space="preserve"> </w:t>
      </w:r>
      <w:r w:rsidRPr="00F85942">
        <w:rPr>
          <w:spacing w:val="-1"/>
          <w:sz w:val="24"/>
          <w:szCs w:val="24"/>
        </w:rPr>
        <w:t>e</w:t>
      </w:r>
      <w:r w:rsidRPr="00F85942">
        <w:rPr>
          <w:sz w:val="24"/>
          <w:szCs w:val="24"/>
        </w:rPr>
        <w:t>v</w:t>
      </w:r>
      <w:r w:rsidRPr="00F85942">
        <w:rPr>
          <w:spacing w:val="-1"/>
          <w:sz w:val="24"/>
          <w:szCs w:val="24"/>
        </w:rPr>
        <w:t>a</w:t>
      </w:r>
      <w:r w:rsidRPr="00F85942">
        <w:rPr>
          <w:sz w:val="24"/>
          <w:szCs w:val="24"/>
        </w:rPr>
        <w:t>luat</w:t>
      </w:r>
      <w:r w:rsidRPr="00F85942">
        <w:rPr>
          <w:spacing w:val="-1"/>
          <w:sz w:val="24"/>
          <w:szCs w:val="24"/>
        </w:rPr>
        <w:t>e</w:t>
      </w:r>
      <w:r w:rsidRPr="00F85942">
        <w:rPr>
          <w:sz w:val="24"/>
          <w:szCs w:val="24"/>
        </w:rPr>
        <w:t>s</w:t>
      </w:r>
      <w:r w:rsidRPr="00F85942">
        <w:rPr>
          <w:spacing w:val="36"/>
          <w:sz w:val="24"/>
          <w:szCs w:val="24"/>
        </w:rPr>
        <w:t xml:space="preserve"> </w:t>
      </w:r>
      <w:r w:rsidRPr="00F85942">
        <w:rPr>
          <w:sz w:val="24"/>
          <w:szCs w:val="24"/>
        </w:rPr>
        <w:t>on</w:t>
      </w:r>
      <w:r w:rsidRPr="00F85942">
        <w:rPr>
          <w:spacing w:val="3"/>
          <w:sz w:val="24"/>
          <w:szCs w:val="24"/>
        </w:rPr>
        <w:t>l</w:t>
      </w:r>
      <w:r w:rsidRPr="00F85942">
        <w:rPr>
          <w:sz w:val="24"/>
          <w:szCs w:val="24"/>
        </w:rPr>
        <w:t>y</w:t>
      </w:r>
      <w:r w:rsidRPr="00F85942">
        <w:rPr>
          <w:spacing w:val="26"/>
          <w:sz w:val="24"/>
          <w:szCs w:val="24"/>
        </w:rPr>
        <w:t xml:space="preserve"> </w:t>
      </w:r>
      <w:r w:rsidRPr="00F85942">
        <w:rPr>
          <w:sz w:val="24"/>
          <w:szCs w:val="24"/>
        </w:rPr>
        <w:t>those</w:t>
      </w:r>
      <w:r w:rsidRPr="00F85942">
        <w:rPr>
          <w:spacing w:val="33"/>
          <w:sz w:val="24"/>
          <w:szCs w:val="24"/>
        </w:rPr>
        <w:t xml:space="preserve"> </w:t>
      </w:r>
      <w:r w:rsidRPr="00F85942">
        <w:rPr>
          <w:spacing w:val="2"/>
          <w:sz w:val="24"/>
          <w:szCs w:val="24"/>
        </w:rPr>
        <w:t>p</w:t>
      </w:r>
      <w:r w:rsidRPr="00F85942">
        <w:rPr>
          <w:spacing w:val="-1"/>
          <w:sz w:val="24"/>
          <w:szCs w:val="24"/>
        </w:rPr>
        <w:t>a</w:t>
      </w:r>
      <w:r w:rsidRPr="00F85942">
        <w:rPr>
          <w:sz w:val="24"/>
          <w:szCs w:val="24"/>
        </w:rPr>
        <w:t>rts</w:t>
      </w:r>
      <w:r w:rsidRPr="00F85942">
        <w:rPr>
          <w:spacing w:val="33"/>
          <w:sz w:val="24"/>
          <w:szCs w:val="24"/>
        </w:rPr>
        <w:t xml:space="preserve"> </w:t>
      </w:r>
      <w:r w:rsidRPr="00F85942">
        <w:rPr>
          <w:sz w:val="24"/>
          <w:szCs w:val="24"/>
        </w:rPr>
        <w:t>of</w:t>
      </w:r>
      <w:r w:rsidRPr="00F85942">
        <w:rPr>
          <w:spacing w:val="33"/>
          <w:sz w:val="24"/>
          <w:szCs w:val="24"/>
        </w:rPr>
        <w:t xml:space="preserve"> </w:t>
      </w:r>
      <w:r w:rsidRPr="00F85942">
        <w:rPr>
          <w:sz w:val="24"/>
          <w:szCs w:val="24"/>
        </w:rPr>
        <w:t>a</w:t>
      </w:r>
      <w:r w:rsidRPr="00F85942">
        <w:rPr>
          <w:spacing w:val="32"/>
          <w:sz w:val="24"/>
          <w:szCs w:val="24"/>
        </w:rPr>
        <w:t xml:space="preserve"> </w:t>
      </w:r>
      <w:r w:rsidRPr="00F85942">
        <w:rPr>
          <w:sz w:val="24"/>
          <w:szCs w:val="24"/>
        </w:rPr>
        <w:t>l</w:t>
      </w:r>
      <w:r w:rsidRPr="00F85942">
        <w:rPr>
          <w:spacing w:val="3"/>
          <w:sz w:val="24"/>
          <w:szCs w:val="24"/>
        </w:rPr>
        <w:t>o</w:t>
      </w:r>
      <w:r w:rsidRPr="00F85942">
        <w:rPr>
          <w:spacing w:val="-2"/>
          <w:sz w:val="24"/>
          <w:szCs w:val="24"/>
        </w:rPr>
        <w:t>g</w:t>
      </w:r>
      <w:r w:rsidRPr="00F85942">
        <w:rPr>
          <w:sz w:val="24"/>
          <w:szCs w:val="24"/>
        </w:rPr>
        <w:t>i</w:t>
      </w:r>
      <w:r w:rsidRPr="00F85942">
        <w:rPr>
          <w:spacing w:val="2"/>
          <w:sz w:val="24"/>
          <w:szCs w:val="24"/>
        </w:rPr>
        <w:t>c</w:t>
      </w:r>
      <w:r w:rsidRPr="00F85942">
        <w:rPr>
          <w:spacing w:val="-1"/>
          <w:sz w:val="24"/>
          <w:szCs w:val="24"/>
        </w:rPr>
        <w:t>a</w:t>
      </w:r>
      <w:r w:rsidRPr="00F85942">
        <w:rPr>
          <w:sz w:val="24"/>
          <w:szCs w:val="24"/>
        </w:rPr>
        <w:t>l</w:t>
      </w:r>
      <w:r w:rsidRPr="00F85942">
        <w:rPr>
          <w:spacing w:val="34"/>
          <w:sz w:val="24"/>
          <w:szCs w:val="24"/>
        </w:rPr>
        <w:t xml:space="preserv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w:t>
      </w:r>
      <w:r w:rsidRPr="00F85942">
        <w:rPr>
          <w:spacing w:val="33"/>
          <w:sz w:val="24"/>
          <w:szCs w:val="24"/>
        </w:rPr>
        <w:t xml:space="preserve"> </w:t>
      </w:r>
      <w:r w:rsidRPr="00F85942">
        <w:rPr>
          <w:sz w:val="24"/>
          <w:szCs w:val="24"/>
        </w:rPr>
        <w:t>that</w:t>
      </w:r>
      <w:r w:rsidRPr="00F85942">
        <w:rPr>
          <w:spacing w:val="33"/>
          <w:sz w:val="24"/>
          <w:szCs w:val="24"/>
        </w:rPr>
        <w:t xml:space="preserve"> </w:t>
      </w:r>
      <w:r w:rsidRPr="00F85942">
        <w:rPr>
          <w:spacing w:val="-1"/>
          <w:sz w:val="24"/>
          <w:szCs w:val="24"/>
        </w:rPr>
        <w:t>a</w:t>
      </w:r>
      <w:r w:rsidRPr="00F85942">
        <w:rPr>
          <w:sz w:val="24"/>
          <w:szCs w:val="24"/>
        </w:rPr>
        <w:t>re</w:t>
      </w:r>
      <w:r w:rsidRPr="00F85942">
        <w:rPr>
          <w:spacing w:val="32"/>
          <w:sz w:val="24"/>
          <w:szCs w:val="24"/>
        </w:rPr>
        <w:t xml:space="preserve"> </w:t>
      </w:r>
      <w:r w:rsidRPr="00F85942">
        <w:rPr>
          <w:sz w:val="24"/>
          <w:szCs w:val="24"/>
        </w:rPr>
        <w:t>r</w:t>
      </w:r>
      <w:r w:rsidRPr="00F85942">
        <w:rPr>
          <w:spacing w:val="-2"/>
          <w:sz w:val="24"/>
          <w:szCs w:val="24"/>
        </w:rPr>
        <w:t>e</w:t>
      </w:r>
      <w:r w:rsidRPr="00F85942">
        <w:rPr>
          <w:sz w:val="24"/>
          <w:szCs w:val="24"/>
        </w:rPr>
        <w:t>quir</w:t>
      </w:r>
      <w:r w:rsidRPr="00F85942">
        <w:rPr>
          <w:spacing w:val="-1"/>
          <w:sz w:val="24"/>
          <w:szCs w:val="24"/>
        </w:rPr>
        <w:t>e</w:t>
      </w:r>
      <w:r w:rsidRPr="00F85942">
        <w:rPr>
          <w:sz w:val="24"/>
          <w:szCs w:val="24"/>
        </w:rPr>
        <w:t>d</w:t>
      </w:r>
      <w:r w:rsidRPr="00F85942">
        <w:rPr>
          <w:spacing w:val="33"/>
          <w:sz w:val="24"/>
          <w:szCs w:val="24"/>
        </w:rPr>
        <w:t xml:space="preserve"> </w:t>
      </w:r>
      <w:r w:rsidRPr="00F85942">
        <w:rPr>
          <w:sz w:val="24"/>
          <w:szCs w:val="24"/>
        </w:rPr>
        <w:t>in</w:t>
      </w:r>
      <w:r w:rsidRPr="00F85942">
        <w:rPr>
          <w:spacing w:val="34"/>
          <w:sz w:val="24"/>
          <w:szCs w:val="24"/>
        </w:rPr>
        <w:t xml:space="preserve"> </w:t>
      </w:r>
      <w:r w:rsidRPr="00F85942">
        <w:rPr>
          <w:sz w:val="24"/>
          <w:szCs w:val="24"/>
        </w:rPr>
        <w:t>o</w:t>
      </w:r>
      <w:r w:rsidRPr="00F85942">
        <w:rPr>
          <w:spacing w:val="-1"/>
          <w:sz w:val="24"/>
          <w:szCs w:val="24"/>
        </w:rPr>
        <w:t>r</w:t>
      </w:r>
      <w:r w:rsidRPr="00F85942">
        <w:rPr>
          <w:sz w:val="24"/>
          <w:szCs w:val="24"/>
        </w:rPr>
        <w:t>d</w:t>
      </w:r>
      <w:r w:rsidRPr="00F85942">
        <w:rPr>
          <w:spacing w:val="-1"/>
          <w:sz w:val="24"/>
          <w:szCs w:val="24"/>
        </w:rPr>
        <w:t>e</w:t>
      </w:r>
      <w:r w:rsidRPr="00F85942">
        <w:rPr>
          <w:sz w:val="24"/>
          <w:szCs w:val="24"/>
        </w:rPr>
        <w:t>r</w:t>
      </w:r>
      <w:r w:rsidRPr="00F85942">
        <w:rPr>
          <w:spacing w:val="33"/>
          <w:sz w:val="24"/>
          <w:szCs w:val="24"/>
        </w:rPr>
        <w:t xml:space="preserve"> </w:t>
      </w:r>
      <w:r w:rsidRPr="00F85942">
        <w:rPr>
          <w:sz w:val="24"/>
          <w:szCs w:val="24"/>
        </w:rPr>
        <w:t xml:space="preserve">to </w:t>
      </w:r>
      <w:r w:rsidRPr="00F85942">
        <w:rPr>
          <w:spacing w:val="-1"/>
          <w:sz w:val="24"/>
          <w:szCs w:val="24"/>
        </w:rPr>
        <w:t>a</w:t>
      </w:r>
      <w:r w:rsidRPr="00F85942">
        <w:rPr>
          <w:sz w:val="24"/>
          <w:szCs w:val="24"/>
        </w:rPr>
        <w:t>r</w:t>
      </w:r>
      <w:r w:rsidRPr="00F85942">
        <w:rPr>
          <w:spacing w:val="-1"/>
          <w:sz w:val="24"/>
          <w:szCs w:val="24"/>
        </w:rPr>
        <w:t>r</w:t>
      </w:r>
      <w:r w:rsidRPr="00F85942">
        <w:rPr>
          <w:sz w:val="24"/>
          <w:szCs w:val="24"/>
        </w:rPr>
        <w:t>ive</w:t>
      </w:r>
      <w:r w:rsidRPr="00F85942">
        <w:rPr>
          <w:spacing w:val="2"/>
          <w:sz w:val="24"/>
          <w:szCs w:val="24"/>
        </w:rPr>
        <w:t xml:space="preserve"> </w:t>
      </w:r>
      <w:r w:rsidRPr="00F85942">
        <w:rPr>
          <w:spacing w:val="-1"/>
          <w:sz w:val="24"/>
          <w:szCs w:val="24"/>
        </w:rPr>
        <w:t>a</w:t>
      </w:r>
      <w:r w:rsidRPr="00F85942">
        <w:rPr>
          <w:sz w:val="24"/>
          <w:szCs w:val="24"/>
        </w:rPr>
        <w:t xml:space="preserve">t </w:t>
      </w:r>
      <w:r w:rsidRPr="00F85942">
        <w:rPr>
          <w:spacing w:val="1"/>
          <w:sz w:val="24"/>
          <w:szCs w:val="24"/>
        </w:rPr>
        <w:t>t</w:t>
      </w:r>
      <w:r w:rsidRPr="00F85942">
        <w:rPr>
          <w:sz w:val="24"/>
          <w:szCs w:val="24"/>
        </w:rPr>
        <w:t>he</w:t>
      </w:r>
      <w:r w:rsidRPr="00F85942">
        <w:rPr>
          <w:spacing w:val="-1"/>
          <w:sz w:val="24"/>
          <w:szCs w:val="24"/>
        </w:rPr>
        <w:t xml:space="preserve"> re</w:t>
      </w:r>
      <w:r w:rsidRPr="00F85942">
        <w:rPr>
          <w:sz w:val="24"/>
          <w:szCs w:val="24"/>
        </w:rPr>
        <w:t>sult</w:t>
      </w:r>
      <w:r w:rsidRPr="00F85942">
        <w:rPr>
          <w:spacing w:val="1"/>
          <w:sz w:val="24"/>
          <w:szCs w:val="24"/>
        </w:rPr>
        <w:t xml:space="preserve"> </w:t>
      </w:r>
      <w:r w:rsidRPr="00F85942">
        <w:rPr>
          <w:sz w:val="24"/>
          <w:szCs w:val="24"/>
        </w:rPr>
        <w:t>of the</w:t>
      </w:r>
      <w:r w:rsidRPr="00F85942">
        <w:rPr>
          <w:spacing w:val="1"/>
          <w:sz w:val="24"/>
          <w:szCs w:val="24"/>
        </w:rPr>
        <w:t xml:space="preserv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w:t>
      </w:r>
    </w:p>
    <w:p w14:paraId="51355642" w14:textId="77777777" w:rsidR="00BD33F8" w:rsidRPr="00F85942" w:rsidRDefault="00BD33F8">
      <w:pPr>
        <w:spacing w:before="6" w:line="200" w:lineRule="exact"/>
      </w:pPr>
    </w:p>
    <w:p w14:paraId="063B0A48" w14:textId="77777777" w:rsidR="00BD33F8" w:rsidRPr="00F85942" w:rsidRDefault="00A51A16">
      <w:pPr>
        <w:spacing w:line="359" w:lineRule="auto"/>
        <w:ind w:left="100" w:right="85"/>
        <w:jc w:val="both"/>
        <w:rPr>
          <w:sz w:val="24"/>
          <w:szCs w:val="24"/>
        </w:rPr>
      </w:pPr>
      <w:r w:rsidRPr="00F85942">
        <w:rPr>
          <w:spacing w:val="1"/>
          <w:sz w:val="24"/>
          <w:szCs w:val="24"/>
        </w:rPr>
        <w:t>W</w:t>
      </w:r>
      <w:r w:rsidRPr="00F85942">
        <w:rPr>
          <w:sz w:val="24"/>
          <w:szCs w:val="24"/>
        </w:rPr>
        <w:t>h</w:t>
      </w:r>
      <w:r w:rsidRPr="00F85942">
        <w:rPr>
          <w:spacing w:val="-1"/>
          <w:sz w:val="24"/>
          <w:szCs w:val="24"/>
        </w:rPr>
        <w:t>e</w:t>
      </w:r>
      <w:r w:rsidRPr="00F85942">
        <w:rPr>
          <w:sz w:val="24"/>
          <w:szCs w:val="24"/>
        </w:rPr>
        <w:t>n</w:t>
      </w:r>
      <w:r w:rsidRPr="00F85942">
        <w:rPr>
          <w:spacing w:val="5"/>
          <w:sz w:val="24"/>
          <w:szCs w:val="24"/>
        </w:rPr>
        <w:t xml:space="preserve"> </w:t>
      </w:r>
      <w:r w:rsidRPr="00F85942">
        <w:rPr>
          <w:sz w:val="24"/>
          <w:szCs w:val="24"/>
        </w:rPr>
        <w:t>in</w:t>
      </w:r>
      <w:r w:rsidRPr="00F85942">
        <w:rPr>
          <w:spacing w:val="5"/>
          <w:sz w:val="24"/>
          <w:szCs w:val="24"/>
        </w:rPr>
        <w:t xml:space="preserve"> </w:t>
      </w:r>
      <w:r w:rsidRPr="00F85942">
        <w:rPr>
          <w:sz w:val="24"/>
          <w:szCs w:val="24"/>
        </w:rPr>
        <w:t>doubt</w:t>
      </w:r>
      <w:r w:rsidRPr="00F85942">
        <w:rPr>
          <w:spacing w:val="5"/>
          <w:sz w:val="24"/>
          <w:szCs w:val="24"/>
        </w:rPr>
        <w:t xml:space="preserve"> </w:t>
      </w:r>
      <w:r w:rsidRPr="00F85942">
        <w:rPr>
          <w:spacing w:val="-1"/>
          <w:sz w:val="24"/>
          <w:szCs w:val="24"/>
        </w:rPr>
        <w:t>a</w:t>
      </w:r>
      <w:r w:rsidRPr="00F85942">
        <w:rPr>
          <w:sz w:val="24"/>
          <w:szCs w:val="24"/>
        </w:rPr>
        <w:t>s</w:t>
      </w:r>
      <w:r w:rsidRPr="00F85942">
        <w:rPr>
          <w:spacing w:val="5"/>
          <w:sz w:val="24"/>
          <w:szCs w:val="24"/>
        </w:rPr>
        <w:t xml:space="preserve"> </w:t>
      </w:r>
      <w:r w:rsidRPr="00F85942">
        <w:rPr>
          <w:sz w:val="24"/>
          <w:szCs w:val="24"/>
        </w:rPr>
        <w:t>to</w:t>
      </w:r>
      <w:r w:rsidRPr="00F85942">
        <w:rPr>
          <w:spacing w:val="5"/>
          <w:sz w:val="24"/>
          <w:szCs w:val="24"/>
        </w:rPr>
        <w:t xml:space="preserve"> </w:t>
      </w:r>
      <w:r w:rsidRPr="00F85942">
        <w:rPr>
          <w:sz w:val="24"/>
          <w:szCs w:val="24"/>
        </w:rPr>
        <w:t>the</w:t>
      </w:r>
      <w:r w:rsidRPr="00F85942">
        <w:rPr>
          <w:spacing w:val="6"/>
          <w:sz w:val="24"/>
          <w:szCs w:val="24"/>
        </w:rPr>
        <w:t xml:space="preserve"> </w:t>
      </w:r>
      <w:r w:rsidRPr="00F85942">
        <w:rPr>
          <w:sz w:val="24"/>
          <w:szCs w:val="24"/>
        </w:rPr>
        <w:t>o</w:t>
      </w:r>
      <w:r w:rsidRPr="00F85942">
        <w:rPr>
          <w:spacing w:val="-1"/>
          <w:sz w:val="24"/>
          <w:szCs w:val="24"/>
        </w:rPr>
        <w:t>r</w:t>
      </w:r>
      <w:r w:rsidRPr="00F85942">
        <w:rPr>
          <w:sz w:val="24"/>
          <w:szCs w:val="24"/>
        </w:rPr>
        <w:t>d</w:t>
      </w:r>
      <w:r w:rsidRPr="00F85942">
        <w:rPr>
          <w:spacing w:val="-1"/>
          <w:sz w:val="24"/>
          <w:szCs w:val="24"/>
        </w:rPr>
        <w:t>e</w:t>
      </w:r>
      <w:r w:rsidRPr="00F85942">
        <w:rPr>
          <w:sz w:val="24"/>
          <w:szCs w:val="24"/>
        </w:rPr>
        <w:t>r</w:t>
      </w:r>
      <w:r w:rsidRPr="00F85942">
        <w:rPr>
          <w:spacing w:val="6"/>
          <w:sz w:val="24"/>
          <w:szCs w:val="24"/>
        </w:rPr>
        <w:t xml:space="preserve"> </w:t>
      </w:r>
      <w:r w:rsidRPr="00F85942">
        <w:rPr>
          <w:sz w:val="24"/>
          <w:szCs w:val="24"/>
        </w:rPr>
        <w:t>of</w:t>
      </w:r>
      <w:r w:rsidRPr="00F85942">
        <w:rPr>
          <w:spacing w:val="6"/>
          <w:sz w:val="24"/>
          <w:szCs w:val="24"/>
        </w:rPr>
        <w:t xml:space="preserve"> </w:t>
      </w:r>
      <w:r w:rsidRPr="00F85942">
        <w:rPr>
          <w:spacing w:val="-1"/>
          <w:sz w:val="24"/>
          <w:szCs w:val="24"/>
        </w:rPr>
        <w:t>e</w:t>
      </w:r>
      <w:r w:rsidRPr="00F85942">
        <w:rPr>
          <w:sz w:val="24"/>
          <w:szCs w:val="24"/>
        </w:rPr>
        <w:t>v</w:t>
      </w:r>
      <w:r w:rsidRPr="00F85942">
        <w:rPr>
          <w:spacing w:val="-1"/>
          <w:sz w:val="24"/>
          <w:szCs w:val="24"/>
        </w:rPr>
        <w:t>a</w:t>
      </w:r>
      <w:r w:rsidRPr="00F85942">
        <w:rPr>
          <w:sz w:val="24"/>
          <w:szCs w:val="24"/>
        </w:rPr>
        <w:t>luation</w:t>
      </w:r>
      <w:r w:rsidRPr="00F85942">
        <w:rPr>
          <w:spacing w:val="5"/>
          <w:sz w:val="24"/>
          <w:szCs w:val="24"/>
        </w:rPr>
        <w:t xml:space="preserve"> </w:t>
      </w:r>
      <w:r w:rsidRPr="00F85942">
        <w:rPr>
          <w:sz w:val="24"/>
          <w:szCs w:val="24"/>
        </w:rPr>
        <w:t>wi</w:t>
      </w:r>
      <w:r w:rsidRPr="00F85942">
        <w:rPr>
          <w:spacing w:val="3"/>
          <w:sz w:val="24"/>
          <w:szCs w:val="24"/>
        </w:rPr>
        <w:t>t</w:t>
      </w:r>
      <w:r w:rsidRPr="00F85942">
        <w:rPr>
          <w:sz w:val="24"/>
          <w:szCs w:val="24"/>
        </w:rPr>
        <w:t>hin</w:t>
      </w:r>
      <w:r w:rsidRPr="00F85942">
        <w:rPr>
          <w:spacing w:val="5"/>
          <w:sz w:val="24"/>
          <w:szCs w:val="24"/>
        </w:rPr>
        <w:t xml:space="preserve"> </w:t>
      </w:r>
      <w:r w:rsidRPr="00F85942">
        <w:rPr>
          <w:spacing w:val="-1"/>
          <w:sz w:val="24"/>
          <w:szCs w:val="24"/>
        </w:rPr>
        <w:t>a</w:t>
      </w:r>
      <w:r w:rsidRPr="00F85942">
        <w:rPr>
          <w:sz w:val="24"/>
          <w:szCs w:val="24"/>
        </w:rPr>
        <w:t>n</w:t>
      </w:r>
      <w:r w:rsidRPr="00F85942">
        <w:rPr>
          <w:spacing w:val="5"/>
          <w:sz w:val="24"/>
          <w:szCs w:val="24"/>
        </w:rPr>
        <w:t xml:space="preserv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w:t>
      </w:r>
      <w:r w:rsidRPr="00F85942">
        <w:rPr>
          <w:spacing w:val="5"/>
          <w:sz w:val="24"/>
          <w:szCs w:val="24"/>
        </w:rPr>
        <w:t xml:space="preserve"> </w:t>
      </w:r>
      <w:r w:rsidRPr="00F85942">
        <w:rPr>
          <w:sz w:val="24"/>
          <w:szCs w:val="24"/>
        </w:rPr>
        <w:t>p</w:t>
      </w:r>
      <w:r w:rsidRPr="00F85942">
        <w:rPr>
          <w:spacing w:val="1"/>
          <w:sz w:val="24"/>
          <w:szCs w:val="24"/>
        </w:rPr>
        <w:t>a</w:t>
      </w:r>
      <w:r w:rsidRPr="00F85942">
        <w:rPr>
          <w:sz w:val="24"/>
          <w:szCs w:val="24"/>
        </w:rPr>
        <w:t>r</w:t>
      </w:r>
      <w:r w:rsidRPr="00F85942">
        <w:rPr>
          <w:spacing w:val="-2"/>
          <w:sz w:val="24"/>
          <w:szCs w:val="24"/>
        </w:rPr>
        <w:t>e</w:t>
      </w:r>
      <w:r w:rsidRPr="00F85942">
        <w:rPr>
          <w:spacing w:val="2"/>
          <w:sz w:val="24"/>
          <w:szCs w:val="24"/>
        </w:rPr>
        <w:t>n</w:t>
      </w:r>
      <w:r w:rsidRPr="00F85942">
        <w:rPr>
          <w:sz w:val="24"/>
          <w:szCs w:val="24"/>
        </w:rPr>
        <w:t>thes</w:t>
      </w:r>
      <w:r w:rsidRPr="00F85942">
        <w:rPr>
          <w:spacing w:val="-1"/>
          <w:sz w:val="24"/>
          <w:szCs w:val="24"/>
        </w:rPr>
        <w:t>e</w:t>
      </w:r>
      <w:r w:rsidRPr="00F85942">
        <w:rPr>
          <w:sz w:val="24"/>
          <w:szCs w:val="24"/>
        </w:rPr>
        <w:t>s</w:t>
      </w:r>
      <w:r w:rsidRPr="00F85942">
        <w:rPr>
          <w:spacing w:val="5"/>
          <w:sz w:val="24"/>
          <w:szCs w:val="24"/>
        </w:rPr>
        <w:t xml:space="preserve"> </w:t>
      </w:r>
      <w:r w:rsidRPr="00F85942">
        <w:rPr>
          <w:sz w:val="24"/>
          <w:szCs w:val="24"/>
        </w:rPr>
        <w:t>m</w:t>
      </w:r>
      <w:r w:rsidRPr="00F85942">
        <w:rPr>
          <w:spacing w:val="4"/>
          <w:sz w:val="24"/>
          <w:szCs w:val="24"/>
        </w:rPr>
        <w:t>a</w:t>
      </w:r>
      <w:r w:rsidRPr="00F85942">
        <w:rPr>
          <w:sz w:val="24"/>
          <w:szCs w:val="24"/>
        </w:rPr>
        <w:t xml:space="preserve">y </w:t>
      </w:r>
      <w:r w:rsidRPr="00F85942">
        <w:rPr>
          <w:spacing w:val="2"/>
          <w:sz w:val="24"/>
          <w:szCs w:val="24"/>
        </w:rPr>
        <w:t>b</w:t>
      </w:r>
      <w:r w:rsidRPr="00F85942">
        <w:rPr>
          <w:sz w:val="24"/>
          <w:szCs w:val="24"/>
        </w:rPr>
        <w:t>e</w:t>
      </w:r>
      <w:r w:rsidRPr="00F85942">
        <w:rPr>
          <w:spacing w:val="4"/>
          <w:sz w:val="24"/>
          <w:szCs w:val="24"/>
        </w:rPr>
        <w:t xml:space="preserve"> </w:t>
      </w:r>
      <w:r w:rsidRPr="00F85942">
        <w:rPr>
          <w:sz w:val="24"/>
          <w:szCs w:val="24"/>
        </w:rPr>
        <w:t>used</w:t>
      </w:r>
      <w:r w:rsidRPr="00F85942">
        <w:rPr>
          <w:spacing w:val="6"/>
          <w:sz w:val="24"/>
          <w:szCs w:val="24"/>
        </w:rPr>
        <w:t xml:space="preserve"> </w:t>
      </w:r>
      <w:r w:rsidRPr="00F85942">
        <w:rPr>
          <w:sz w:val="24"/>
          <w:szCs w:val="24"/>
        </w:rPr>
        <w:t xml:space="preserve">to </w:t>
      </w:r>
      <w:r w:rsidRPr="00F85942">
        <w:rPr>
          <w:spacing w:val="-1"/>
          <w:sz w:val="24"/>
          <w:szCs w:val="24"/>
        </w:rPr>
        <w:t>e</w:t>
      </w:r>
      <w:r w:rsidRPr="00F85942">
        <w:rPr>
          <w:sz w:val="24"/>
          <w:szCs w:val="24"/>
        </w:rPr>
        <w:t>nsure</w:t>
      </w:r>
      <w:r w:rsidRPr="00F85942">
        <w:rPr>
          <w:spacing w:val="-1"/>
          <w:sz w:val="24"/>
          <w:szCs w:val="24"/>
        </w:rPr>
        <w:t xml:space="preserve"> e</w:t>
      </w:r>
      <w:r w:rsidRPr="00F85942">
        <w:rPr>
          <w:spacing w:val="2"/>
          <w:sz w:val="24"/>
          <w:szCs w:val="24"/>
        </w:rPr>
        <w:t>v</w:t>
      </w:r>
      <w:r w:rsidRPr="00F85942">
        <w:rPr>
          <w:spacing w:val="-1"/>
          <w:sz w:val="24"/>
          <w:szCs w:val="24"/>
        </w:rPr>
        <w:t>a</w:t>
      </w:r>
      <w:r w:rsidRPr="00F85942">
        <w:rPr>
          <w:sz w:val="24"/>
          <w:szCs w:val="24"/>
        </w:rPr>
        <w:t xml:space="preserve">luation </w:t>
      </w:r>
      <w:r w:rsidRPr="00F85942">
        <w:rPr>
          <w:spacing w:val="1"/>
          <w:sz w:val="24"/>
          <w:szCs w:val="24"/>
        </w:rPr>
        <w:t>i</w:t>
      </w:r>
      <w:r w:rsidRPr="00F85942">
        <w:rPr>
          <w:sz w:val="24"/>
          <w:szCs w:val="24"/>
        </w:rPr>
        <w:t>s pe</w:t>
      </w:r>
      <w:r w:rsidRPr="00F85942">
        <w:rPr>
          <w:spacing w:val="-1"/>
          <w:sz w:val="24"/>
          <w:szCs w:val="24"/>
        </w:rPr>
        <w:t>r</w:t>
      </w:r>
      <w:r w:rsidRPr="00F85942">
        <w:rPr>
          <w:spacing w:val="1"/>
          <w:sz w:val="24"/>
          <w:szCs w:val="24"/>
        </w:rPr>
        <w:t>f</w:t>
      </w:r>
      <w:r w:rsidRPr="00F85942">
        <w:rPr>
          <w:sz w:val="24"/>
          <w:szCs w:val="24"/>
        </w:rPr>
        <w:t>o</w:t>
      </w:r>
      <w:r w:rsidRPr="00F85942">
        <w:rPr>
          <w:spacing w:val="-1"/>
          <w:sz w:val="24"/>
          <w:szCs w:val="24"/>
        </w:rPr>
        <w:t>r</w:t>
      </w:r>
      <w:r w:rsidRPr="00F85942">
        <w:rPr>
          <w:sz w:val="24"/>
          <w:szCs w:val="24"/>
        </w:rPr>
        <w:t xml:space="preserve">med </w:t>
      </w:r>
      <w:r w:rsidRPr="00F85942">
        <w:rPr>
          <w:spacing w:val="-1"/>
          <w:sz w:val="24"/>
          <w:szCs w:val="24"/>
        </w:rPr>
        <w:t>a</w:t>
      </w:r>
      <w:r w:rsidRPr="00F85942">
        <w:rPr>
          <w:sz w:val="24"/>
          <w:szCs w:val="24"/>
        </w:rPr>
        <w:t>s in</w:t>
      </w:r>
      <w:r w:rsidRPr="00F85942">
        <w:rPr>
          <w:spacing w:val="1"/>
          <w:sz w:val="24"/>
          <w:szCs w:val="24"/>
        </w:rPr>
        <w:t>te</w:t>
      </w:r>
      <w:r w:rsidRPr="00F85942">
        <w:rPr>
          <w:sz w:val="24"/>
          <w:szCs w:val="24"/>
        </w:rPr>
        <w:t>nd</w:t>
      </w:r>
      <w:r w:rsidRPr="00F85942">
        <w:rPr>
          <w:spacing w:val="-1"/>
          <w:sz w:val="24"/>
          <w:szCs w:val="24"/>
        </w:rPr>
        <w:t>e</w:t>
      </w:r>
      <w:r w:rsidRPr="00F85942">
        <w:rPr>
          <w:sz w:val="24"/>
          <w:szCs w:val="24"/>
        </w:rPr>
        <w:t>d.</w:t>
      </w:r>
    </w:p>
    <w:p w14:paraId="220619A4" w14:textId="77777777" w:rsidR="00BD33F8" w:rsidRPr="00F85942" w:rsidRDefault="00BD33F8">
      <w:pPr>
        <w:spacing w:before="20" w:line="200" w:lineRule="exact"/>
      </w:pPr>
    </w:p>
    <w:p w14:paraId="5F1265DE" w14:textId="15BA0FF4" w:rsidR="00BD33F8" w:rsidRPr="00F85942" w:rsidRDefault="00A51A16">
      <w:pPr>
        <w:ind w:left="100" w:right="5712"/>
        <w:jc w:val="both"/>
        <w:rPr>
          <w:sz w:val="28"/>
          <w:szCs w:val="28"/>
        </w:rPr>
      </w:pPr>
      <w:r w:rsidRPr="00F85942">
        <w:rPr>
          <w:b/>
          <w:spacing w:val="1"/>
          <w:sz w:val="28"/>
          <w:szCs w:val="28"/>
        </w:rPr>
        <w:t>6</w:t>
      </w:r>
      <w:r w:rsidRPr="00F85942">
        <w:rPr>
          <w:b/>
          <w:sz w:val="28"/>
          <w:szCs w:val="28"/>
        </w:rPr>
        <w:t>.</w:t>
      </w:r>
      <w:r w:rsidR="0057100E" w:rsidRPr="00F85942">
        <w:rPr>
          <w:b/>
          <w:sz w:val="28"/>
          <w:szCs w:val="28"/>
        </w:rPr>
        <w:t>7</w:t>
      </w:r>
      <w:r w:rsidRPr="00F85942">
        <w:rPr>
          <w:b/>
          <w:sz w:val="28"/>
          <w:szCs w:val="28"/>
        </w:rPr>
        <w:t xml:space="preserve">       </w:t>
      </w:r>
      <w:r w:rsidRPr="00F85942">
        <w:rPr>
          <w:b/>
          <w:spacing w:val="5"/>
          <w:sz w:val="28"/>
          <w:szCs w:val="28"/>
        </w:rPr>
        <w:t xml:space="preserve"> </w:t>
      </w:r>
      <w:r w:rsidRPr="00F85942">
        <w:rPr>
          <w:b/>
          <w:spacing w:val="-1"/>
          <w:sz w:val="28"/>
          <w:szCs w:val="28"/>
        </w:rPr>
        <w:t>M</w:t>
      </w:r>
      <w:r w:rsidRPr="00F85942">
        <w:rPr>
          <w:b/>
          <w:spacing w:val="1"/>
          <w:sz w:val="28"/>
          <w:szCs w:val="28"/>
        </w:rPr>
        <w:t>a</w:t>
      </w:r>
      <w:r w:rsidRPr="00F85942">
        <w:rPr>
          <w:b/>
          <w:sz w:val="28"/>
          <w:szCs w:val="28"/>
        </w:rPr>
        <w:t>the</w:t>
      </w:r>
      <w:r w:rsidRPr="00F85942">
        <w:rPr>
          <w:b/>
          <w:spacing w:val="-3"/>
          <w:sz w:val="28"/>
          <w:szCs w:val="28"/>
        </w:rPr>
        <w:t>m</w:t>
      </w:r>
      <w:r w:rsidRPr="00F85942">
        <w:rPr>
          <w:b/>
          <w:spacing w:val="1"/>
          <w:sz w:val="28"/>
          <w:szCs w:val="28"/>
        </w:rPr>
        <w:t>a</w:t>
      </w:r>
      <w:r w:rsidRPr="00F85942">
        <w:rPr>
          <w:b/>
          <w:sz w:val="28"/>
          <w:szCs w:val="28"/>
        </w:rPr>
        <w:t>t</w:t>
      </w:r>
      <w:r w:rsidRPr="00F85942">
        <w:rPr>
          <w:b/>
          <w:spacing w:val="1"/>
          <w:sz w:val="28"/>
          <w:szCs w:val="28"/>
        </w:rPr>
        <w:t>i</w:t>
      </w:r>
      <w:r w:rsidRPr="00F85942">
        <w:rPr>
          <w:b/>
          <w:spacing w:val="-2"/>
          <w:sz w:val="28"/>
          <w:szCs w:val="28"/>
        </w:rPr>
        <w:t>c</w:t>
      </w:r>
      <w:r w:rsidRPr="00F85942">
        <w:rPr>
          <w:b/>
          <w:spacing w:val="-1"/>
          <w:sz w:val="28"/>
          <w:szCs w:val="28"/>
        </w:rPr>
        <w:t>a</w:t>
      </w:r>
      <w:r w:rsidRPr="00F85942">
        <w:rPr>
          <w:b/>
          <w:sz w:val="28"/>
          <w:szCs w:val="28"/>
        </w:rPr>
        <w:t>l</w:t>
      </w:r>
      <w:r w:rsidRPr="00F85942">
        <w:rPr>
          <w:b/>
          <w:spacing w:val="1"/>
          <w:sz w:val="28"/>
          <w:szCs w:val="28"/>
        </w:rPr>
        <w:t xml:space="preserve"> </w:t>
      </w:r>
      <w:r w:rsidRPr="00F85942">
        <w:rPr>
          <w:b/>
          <w:spacing w:val="-2"/>
          <w:sz w:val="28"/>
          <w:szCs w:val="28"/>
        </w:rPr>
        <w:t>F</w:t>
      </w:r>
      <w:r w:rsidRPr="00F85942">
        <w:rPr>
          <w:b/>
          <w:sz w:val="28"/>
          <w:szCs w:val="28"/>
        </w:rPr>
        <w:t>unc</w:t>
      </w:r>
      <w:r w:rsidRPr="00F85942">
        <w:rPr>
          <w:b/>
          <w:spacing w:val="-3"/>
          <w:sz w:val="28"/>
          <w:szCs w:val="28"/>
        </w:rPr>
        <w:t>t</w:t>
      </w:r>
      <w:r w:rsidRPr="00F85942">
        <w:rPr>
          <w:b/>
          <w:spacing w:val="1"/>
          <w:sz w:val="28"/>
          <w:szCs w:val="28"/>
        </w:rPr>
        <w:t>io</w:t>
      </w:r>
      <w:r w:rsidRPr="00F85942">
        <w:rPr>
          <w:b/>
          <w:sz w:val="28"/>
          <w:szCs w:val="28"/>
        </w:rPr>
        <w:t>n</w:t>
      </w:r>
    </w:p>
    <w:p w14:paraId="5FDAE5D1" w14:textId="77777777" w:rsidR="00BD33F8" w:rsidRPr="00F85942" w:rsidRDefault="00BD33F8">
      <w:pPr>
        <w:spacing w:before="4" w:line="160" w:lineRule="exact"/>
        <w:rPr>
          <w:sz w:val="17"/>
          <w:szCs w:val="17"/>
        </w:rPr>
      </w:pPr>
    </w:p>
    <w:p w14:paraId="6BAF598A" w14:textId="77777777" w:rsidR="00BD33F8" w:rsidRPr="00F85942" w:rsidRDefault="00A51A16">
      <w:pPr>
        <w:ind w:left="100" w:right="8443"/>
        <w:jc w:val="both"/>
        <w:rPr>
          <w:sz w:val="24"/>
          <w:szCs w:val="24"/>
        </w:rPr>
      </w:pPr>
      <w:r w:rsidRPr="00F85942">
        <w:rPr>
          <w:b/>
          <w:sz w:val="24"/>
          <w:szCs w:val="24"/>
        </w:rPr>
        <w:t>&lt;</w:t>
      </w:r>
      <w:proofErr w:type="spellStart"/>
      <w:r w:rsidRPr="00F85942">
        <w:rPr>
          <w:b/>
          <w:spacing w:val="-3"/>
          <w:sz w:val="24"/>
          <w:szCs w:val="24"/>
        </w:rPr>
        <w:t>m</w:t>
      </w:r>
      <w:r w:rsidRPr="00F85942">
        <w:rPr>
          <w:b/>
          <w:spacing w:val="2"/>
          <w:sz w:val="24"/>
          <w:szCs w:val="24"/>
        </w:rPr>
        <w:t>a</w:t>
      </w:r>
      <w:r w:rsidRPr="00F85942">
        <w:rPr>
          <w:b/>
          <w:sz w:val="24"/>
          <w:szCs w:val="24"/>
        </w:rPr>
        <w:t>th.</w:t>
      </w:r>
      <w:r w:rsidRPr="00F85942">
        <w:rPr>
          <w:b/>
          <w:spacing w:val="1"/>
          <w:sz w:val="24"/>
          <w:szCs w:val="24"/>
        </w:rPr>
        <w:t>h</w:t>
      </w:r>
      <w:proofErr w:type="spellEnd"/>
      <w:r w:rsidRPr="00F85942">
        <w:rPr>
          <w:b/>
          <w:sz w:val="24"/>
          <w:szCs w:val="24"/>
        </w:rPr>
        <w:t>&gt;</w:t>
      </w:r>
    </w:p>
    <w:p w14:paraId="410B0270" w14:textId="77777777" w:rsidR="00BD33F8" w:rsidRPr="00F85942" w:rsidRDefault="00BD33F8">
      <w:pPr>
        <w:spacing w:before="2" w:line="100" w:lineRule="exact"/>
        <w:rPr>
          <w:sz w:val="11"/>
          <w:szCs w:val="11"/>
        </w:rPr>
      </w:pPr>
    </w:p>
    <w:p w14:paraId="5E694D8A" w14:textId="77777777" w:rsidR="00BD33F8" w:rsidRPr="00F85942" w:rsidRDefault="00BD33F8">
      <w:pPr>
        <w:spacing w:line="200" w:lineRule="exact"/>
      </w:pPr>
    </w:p>
    <w:p w14:paraId="08D09295" w14:textId="77777777" w:rsidR="00BD33F8" w:rsidRPr="00F85942" w:rsidRDefault="00A51A16">
      <w:pPr>
        <w:spacing w:line="360" w:lineRule="auto"/>
        <w:ind w:left="100" w:right="139"/>
        <w:jc w:val="both"/>
        <w:rPr>
          <w:sz w:val="24"/>
          <w:szCs w:val="24"/>
        </w:rPr>
      </w:pPr>
      <w:r w:rsidRPr="00F85942">
        <w:rPr>
          <w:sz w:val="24"/>
          <w:szCs w:val="24"/>
        </w:rPr>
        <w:t>Math</w:t>
      </w:r>
      <w:r w:rsidRPr="00F85942">
        <w:rPr>
          <w:spacing w:val="-1"/>
          <w:sz w:val="24"/>
          <w:szCs w:val="24"/>
        </w:rPr>
        <w:t>e</w:t>
      </w:r>
      <w:r w:rsidRPr="00F85942">
        <w:rPr>
          <w:sz w:val="24"/>
          <w:szCs w:val="24"/>
        </w:rPr>
        <w:t>matics</w:t>
      </w:r>
      <w:r w:rsidRPr="00F85942">
        <w:rPr>
          <w:spacing w:val="4"/>
          <w:sz w:val="24"/>
          <w:szCs w:val="24"/>
        </w:rPr>
        <w:t xml:space="preserve"> </w:t>
      </w:r>
      <w:r w:rsidRPr="00F85942">
        <w:rPr>
          <w:sz w:val="24"/>
          <w:szCs w:val="24"/>
        </w:rPr>
        <w:t>is</w:t>
      </w:r>
      <w:r w:rsidRPr="00F85942">
        <w:rPr>
          <w:spacing w:val="5"/>
          <w:sz w:val="24"/>
          <w:szCs w:val="24"/>
        </w:rPr>
        <w:t xml:space="preserve"> </w:t>
      </w:r>
      <w:r w:rsidRPr="00F85942">
        <w:rPr>
          <w:sz w:val="24"/>
          <w:szCs w:val="24"/>
        </w:rPr>
        <w:t>r</w:t>
      </w:r>
      <w:r w:rsidRPr="00F85942">
        <w:rPr>
          <w:spacing w:val="-2"/>
          <w:sz w:val="24"/>
          <w:szCs w:val="24"/>
        </w:rPr>
        <w:t>e</w:t>
      </w:r>
      <w:r w:rsidRPr="00F85942">
        <w:rPr>
          <w:sz w:val="24"/>
          <w:szCs w:val="24"/>
        </w:rPr>
        <w:t>lative</w:t>
      </w:r>
      <w:r w:rsidRPr="00F85942">
        <w:rPr>
          <w:spacing w:val="5"/>
          <w:sz w:val="24"/>
          <w:szCs w:val="24"/>
        </w:rPr>
        <w:t>l</w:t>
      </w:r>
      <w:r w:rsidRPr="00F85942">
        <w:rPr>
          <w:sz w:val="24"/>
          <w:szCs w:val="24"/>
        </w:rPr>
        <w:t>y</w:t>
      </w:r>
      <w:r w:rsidRPr="00F85942">
        <w:rPr>
          <w:spacing w:val="2"/>
          <w:sz w:val="24"/>
          <w:szCs w:val="24"/>
        </w:rPr>
        <w:t xml:space="preserve"> </w:t>
      </w:r>
      <w:r w:rsidRPr="00F85942">
        <w:rPr>
          <w:sz w:val="24"/>
          <w:szCs w:val="24"/>
        </w:rPr>
        <w:t>str</w:t>
      </w:r>
      <w:r w:rsidRPr="00F85942">
        <w:rPr>
          <w:spacing w:val="-1"/>
          <w:sz w:val="24"/>
          <w:szCs w:val="24"/>
        </w:rPr>
        <w:t>a</w:t>
      </w:r>
      <w:r w:rsidRPr="00F85942">
        <w:rPr>
          <w:sz w:val="24"/>
          <w:szCs w:val="24"/>
        </w:rPr>
        <w:t>i</w:t>
      </w:r>
      <w:r w:rsidRPr="00F85942">
        <w:rPr>
          <w:spacing w:val="-2"/>
          <w:sz w:val="24"/>
          <w:szCs w:val="24"/>
        </w:rPr>
        <w:t>g</w:t>
      </w:r>
      <w:r w:rsidRPr="00F85942">
        <w:rPr>
          <w:sz w:val="24"/>
          <w:szCs w:val="24"/>
        </w:rPr>
        <w:t>htf</w:t>
      </w:r>
      <w:r w:rsidRPr="00F85942">
        <w:rPr>
          <w:spacing w:val="2"/>
          <w:sz w:val="24"/>
          <w:szCs w:val="24"/>
        </w:rPr>
        <w:t>o</w:t>
      </w:r>
      <w:r w:rsidRPr="00F85942">
        <w:rPr>
          <w:sz w:val="24"/>
          <w:szCs w:val="24"/>
        </w:rPr>
        <w:t>r</w:t>
      </w:r>
      <w:r w:rsidRPr="00F85942">
        <w:rPr>
          <w:spacing w:val="-1"/>
          <w:sz w:val="24"/>
          <w:szCs w:val="24"/>
        </w:rPr>
        <w:t>w</w:t>
      </w:r>
      <w:r w:rsidRPr="00F85942">
        <w:rPr>
          <w:spacing w:val="1"/>
          <w:sz w:val="24"/>
          <w:szCs w:val="24"/>
        </w:rPr>
        <w:t>a</w:t>
      </w:r>
      <w:r w:rsidRPr="00F85942">
        <w:rPr>
          <w:sz w:val="24"/>
          <w:szCs w:val="24"/>
        </w:rPr>
        <w:t>rd</w:t>
      </w:r>
      <w:r w:rsidRPr="00F85942">
        <w:rPr>
          <w:spacing w:val="4"/>
          <w:sz w:val="24"/>
          <w:szCs w:val="24"/>
        </w:rPr>
        <w:t xml:space="preserve"> </w:t>
      </w:r>
      <w:r w:rsidRPr="00F85942">
        <w:rPr>
          <w:sz w:val="24"/>
          <w:szCs w:val="24"/>
        </w:rPr>
        <w:t>l</w:t>
      </w:r>
      <w:r w:rsidRPr="00F85942">
        <w:rPr>
          <w:spacing w:val="1"/>
          <w:sz w:val="24"/>
          <w:szCs w:val="24"/>
        </w:rPr>
        <w:t>i</w:t>
      </w:r>
      <w:r w:rsidRPr="00F85942">
        <w:rPr>
          <w:sz w:val="24"/>
          <w:szCs w:val="24"/>
        </w:rPr>
        <w:t>b</w:t>
      </w:r>
      <w:r w:rsidRPr="00F85942">
        <w:rPr>
          <w:spacing w:val="-1"/>
          <w:sz w:val="24"/>
          <w:szCs w:val="24"/>
        </w:rPr>
        <w:t>ra</w:t>
      </w:r>
      <w:r w:rsidRPr="00F85942">
        <w:rPr>
          <w:spacing w:val="4"/>
          <w:sz w:val="24"/>
          <w:szCs w:val="24"/>
        </w:rPr>
        <w:t>r</w:t>
      </w:r>
      <w:r w:rsidRPr="00F85942">
        <w:rPr>
          <w:sz w:val="24"/>
          <w:szCs w:val="24"/>
        </w:rPr>
        <w:t xml:space="preserve">y </w:t>
      </w:r>
      <w:r w:rsidRPr="00F85942">
        <w:rPr>
          <w:spacing w:val="3"/>
          <w:sz w:val="24"/>
          <w:szCs w:val="24"/>
        </w:rPr>
        <w:t>t</w:t>
      </w:r>
      <w:r w:rsidRPr="00F85942">
        <w:rPr>
          <w:sz w:val="24"/>
          <w:szCs w:val="24"/>
        </w:rPr>
        <w:t>o</w:t>
      </w:r>
      <w:r w:rsidRPr="00F85942">
        <w:rPr>
          <w:spacing w:val="5"/>
          <w:sz w:val="24"/>
          <w:szCs w:val="24"/>
        </w:rPr>
        <w:t xml:space="preserve"> </w:t>
      </w:r>
      <w:r w:rsidRPr="00F85942">
        <w:rPr>
          <w:sz w:val="24"/>
          <w:szCs w:val="24"/>
        </w:rPr>
        <w:t>use</w:t>
      </w:r>
      <w:r w:rsidRPr="00F85942">
        <w:rPr>
          <w:spacing w:val="4"/>
          <w:sz w:val="24"/>
          <w:szCs w:val="24"/>
        </w:rPr>
        <w:t xml:space="preserve"> </w:t>
      </w:r>
      <w:r w:rsidRPr="00F85942">
        <w:rPr>
          <w:spacing w:val="1"/>
          <w:sz w:val="24"/>
          <w:szCs w:val="24"/>
        </w:rPr>
        <w:t>a</w:t>
      </w:r>
      <w:r w:rsidRPr="00F85942">
        <w:rPr>
          <w:spacing w:val="-2"/>
          <w:sz w:val="24"/>
          <w:szCs w:val="24"/>
        </w:rPr>
        <w:t>g</w:t>
      </w:r>
      <w:r w:rsidRPr="00F85942">
        <w:rPr>
          <w:spacing w:val="-1"/>
          <w:sz w:val="24"/>
          <w:szCs w:val="24"/>
        </w:rPr>
        <w:t>a</w:t>
      </w:r>
      <w:r w:rsidRPr="00F85942">
        <w:rPr>
          <w:sz w:val="24"/>
          <w:szCs w:val="24"/>
        </w:rPr>
        <w:t>in.</w:t>
      </w:r>
      <w:r w:rsidRPr="00F85942">
        <w:rPr>
          <w:spacing w:val="5"/>
          <w:sz w:val="24"/>
          <w:szCs w:val="24"/>
        </w:rPr>
        <w:t xml:space="preserve"> </w:t>
      </w:r>
      <w:r w:rsidRPr="00F85942">
        <w:rPr>
          <w:sz w:val="24"/>
          <w:szCs w:val="24"/>
        </w:rPr>
        <w:t>You</w:t>
      </w:r>
      <w:r w:rsidRPr="00F85942">
        <w:rPr>
          <w:spacing w:val="6"/>
          <w:sz w:val="24"/>
          <w:szCs w:val="24"/>
        </w:rPr>
        <w:t xml:space="preserve"> </w:t>
      </w:r>
      <w:r w:rsidRPr="00F85942">
        <w:rPr>
          <w:b/>
          <w:spacing w:val="-3"/>
          <w:sz w:val="24"/>
          <w:szCs w:val="24"/>
        </w:rPr>
        <w:t>m</w:t>
      </w:r>
      <w:r w:rsidRPr="00F85942">
        <w:rPr>
          <w:b/>
          <w:spacing w:val="1"/>
          <w:sz w:val="24"/>
          <w:szCs w:val="24"/>
        </w:rPr>
        <w:t>u</w:t>
      </w:r>
      <w:r w:rsidRPr="00F85942">
        <w:rPr>
          <w:b/>
          <w:spacing w:val="2"/>
          <w:sz w:val="24"/>
          <w:szCs w:val="24"/>
        </w:rPr>
        <w:t>s</w:t>
      </w:r>
      <w:r w:rsidRPr="00F85942">
        <w:rPr>
          <w:b/>
          <w:sz w:val="24"/>
          <w:szCs w:val="24"/>
        </w:rPr>
        <w:t xml:space="preserve">t </w:t>
      </w:r>
      <w:r w:rsidRPr="00F85942">
        <w:rPr>
          <w:sz w:val="24"/>
          <w:szCs w:val="24"/>
        </w:rPr>
        <w:t>#include</w:t>
      </w:r>
      <w:r w:rsidRPr="00F85942">
        <w:rPr>
          <w:spacing w:val="4"/>
          <w:sz w:val="24"/>
          <w:szCs w:val="24"/>
        </w:rPr>
        <w:t xml:space="preserve"> </w:t>
      </w:r>
      <w:r w:rsidRPr="00F85942">
        <w:rPr>
          <w:spacing w:val="-1"/>
          <w:sz w:val="24"/>
          <w:szCs w:val="24"/>
        </w:rPr>
        <w:t>&lt;</w:t>
      </w:r>
      <w:proofErr w:type="spellStart"/>
      <w:r w:rsidRPr="00F85942">
        <w:rPr>
          <w:sz w:val="24"/>
          <w:szCs w:val="24"/>
        </w:rPr>
        <w:t>math.h</w:t>
      </w:r>
      <w:proofErr w:type="spellEnd"/>
      <w:r w:rsidRPr="00F85942">
        <w:rPr>
          <w:sz w:val="24"/>
          <w:szCs w:val="24"/>
        </w:rPr>
        <w:t>&gt;</w:t>
      </w:r>
      <w:r w:rsidRPr="00F85942">
        <w:rPr>
          <w:spacing w:val="2"/>
          <w:sz w:val="24"/>
          <w:szCs w:val="24"/>
        </w:rPr>
        <w:t xml:space="preserve"> </w:t>
      </w:r>
      <w:r w:rsidRPr="00F85942">
        <w:rPr>
          <w:spacing w:val="-1"/>
          <w:sz w:val="24"/>
          <w:szCs w:val="24"/>
        </w:rPr>
        <w:t>a</w:t>
      </w:r>
      <w:r w:rsidRPr="00F85942">
        <w:rPr>
          <w:sz w:val="24"/>
          <w:szCs w:val="24"/>
        </w:rPr>
        <w:t>nd must</w:t>
      </w:r>
      <w:r w:rsidRPr="00F85942">
        <w:rPr>
          <w:spacing w:val="1"/>
          <w:sz w:val="24"/>
          <w:szCs w:val="24"/>
        </w:rPr>
        <w:t xml:space="preserve"> </w:t>
      </w:r>
      <w:r w:rsidRPr="00F85942">
        <w:rPr>
          <w:b/>
          <w:spacing w:val="-1"/>
          <w:sz w:val="24"/>
          <w:szCs w:val="24"/>
        </w:rPr>
        <w:t>r</w:t>
      </w:r>
      <w:r w:rsidRPr="00F85942">
        <w:rPr>
          <w:b/>
          <w:spacing w:val="1"/>
          <w:sz w:val="24"/>
          <w:szCs w:val="24"/>
        </w:rPr>
        <w:t>e</w:t>
      </w:r>
      <w:r w:rsidRPr="00F85942">
        <w:rPr>
          <w:b/>
          <w:spacing w:val="-3"/>
          <w:sz w:val="24"/>
          <w:szCs w:val="24"/>
        </w:rPr>
        <w:t>m</w:t>
      </w:r>
      <w:r w:rsidRPr="00F85942">
        <w:rPr>
          <w:b/>
          <w:spacing w:val="1"/>
          <w:sz w:val="24"/>
          <w:szCs w:val="24"/>
        </w:rPr>
        <w:t>e</w:t>
      </w:r>
      <w:r w:rsidRPr="00F85942">
        <w:rPr>
          <w:b/>
          <w:spacing w:val="-3"/>
          <w:sz w:val="24"/>
          <w:szCs w:val="24"/>
        </w:rPr>
        <w:t>m</w:t>
      </w:r>
      <w:r w:rsidRPr="00F85942">
        <w:rPr>
          <w:b/>
          <w:spacing w:val="1"/>
          <w:sz w:val="24"/>
          <w:szCs w:val="24"/>
        </w:rPr>
        <w:t>be</w:t>
      </w:r>
      <w:r w:rsidRPr="00F85942">
        <w:rPr>
          <w:b/>
          <w:sz w:val="24"/>
          <w:szCs w:val="24"/>
        </w:rPr>
        <w:t xml:space="preserve">r </w:t>
      </w:r>
      <w:r w:rsidRPr="00F85942">
        <w:rPr>
          <w:sz w:val="24"/>
          <w:szCs w:val="24"/>
        </w:rPr>
        <w:t xml:space="preserve">to </w:t>
      </w:r>
      <w:r w:rsidRPr="00F85942">
        <w:rPr>
          <w:spacing w:val="1"/>
          <w:sz w:val="24"/>
          <w:szCs w:val="24"/>
        </w:rPr>
        <w:t>l</w:t>
      </w:r>
      <w:r w:rsidRPr="00F85942">
        <w:rPr>
          <w:sz w:val="24"/>
          <w:szCs w:val="24"/>
        </w:rPr>
        <w:t xml:space="preserve">ink </w:t>
      </w:r>
      <w:r w:rsidRPr="00F85942">
        <w:rPr>
          <w:spacing w:val="1"/>
          <w:sz w:val="24"/>
          <w:szCs w:val="24"/>
        </w:rPr>
        <w:t>i</w:t>
      </w:r>
      <w:r w:rsidRPr="00F85942">
        <w:rPr>
          <w:sz w:val="24"/>
          <w:szCs w:val="24"/>
        </w:rPr>
        <w:t>n the m</w:t>
      </w:r>
      <w:r w:rsidRPr="00F85942">
        <w:rPr>
          <w:spacing w:val="-1"/>
          <w:sz w:val="24"/>
          <w:szCs w:val="24"/>
        </w:rPr>
        <w:t>a</w:t>
      </w:r>
      <w:r w:rsidRPr="00F85942">
        <w:rPr>
          <w:sz w:val="24"/>
          <w:szCs w:val="24"/>
        </w:rPr>
        <w:t xml:space="preserve">th </w:t>
      </w:r>
      <w:r w:rsidRPr="00F85942">
        <w:rPr>
          <w:spacing w:val="1"/>
          <w:sz w:val="24"/>
          <w:szCs w:val="24"/>
        </w:rPr>
        <w:t>l</w:t>
      </w:r>
      <w:r w:rsidRPr="00F85942">
        <w:rPr>
          <w:sz w:val="24"/>
          <w:szCs w:val="24"/>
        </w:rPr>
        <w:t>ibr</w:t>
      </w:r>
      <w:r w:rsidRPr="00F85942">
        <w:rPr>
          <w:spacing w:val="-1"/>
          <w:sz w:val="24"/>
          <w:szCs w:val="24"/>
        </w:rPr>
        <w:t>a</w:t>
      </w:r>
      <w:r w:rsidRPr="00F85942">
        <w:rPr>
          <w:spacing w:val="4"/>
          <w:sz w:val="24"/>
          <w:szCs w:val="24"/>
        </w:rPr>
        <w:t>r</w:t>
      </w:r>
      <w:r w:rsidRPr="00F85942">
        <w:rPr>
          <w:sz w:val="24"/>
          <w:szCs w:val="24"/>
        </w:rPr>
        <w:t>y</w:t>
      </w:r>
      <w:r w:rsidRPr="00F85942">
        <w:rPr>
          <w:spacing w:val="-5"/>
          <w:sz w:val="24"/>
          <w:szCs w:val="24"/>
        </w:rPr>
        <w:t xml:space="preserve"> </w:t>
      </w:r>
      <w:r w:rsidRPr="00F85942">
        <w:rPr>
          <w:spacing w:val="-1"/>
          <w:sz w:val="24"/>
          <w:szCs w:val="24"/>
        </w:rPr>
        <w:t>a</w:t>
      </w:r>
      <w:r w:rsidRPr="00F85942">
        <w:rPr>
          <w:sz w:val="24"/>
          <w:szCs w:val="24"/>
        </w:rPr>
        <w:t>t co</w:t>
      </w:r>
      <w:r w:rsidRPr="00F85942">
        <w:rPr>
          <w:spacing w:val="2"/>
          <w:sz w:val="24"/>
          <w:szCs w:val="24"/>
        </w:rPr>
        <w:t>m</w:t>
      </w:r>
      <w:r w:rsidRPr="00F85942">
        <w:rPr>
          <w:sz w:val="24"/>
          <w:szCs w:val="24"/>
        </w:rPr>
        <w:t>pi</w:t>
      </w:r>
      <w:r w:rsidRPr="00F85942">
        <w:rPr>
          <w:spacing w:val="1"/>
          <w:sz w:val="24"/>
          <w:szCs w:val="24"/>
        </w:rPr>
        <w:t>l</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p>
    <w:p w14:paraId="449423BD" w14:textId="77777777" w:rsidR="00BD33F8" w:rsidRPr="00F85942" w:rsidRDefault="00BD33F8">
      <w:pPr>
        <w:spacing w:before="3" w:line="180" w:lineRule="exact"/>
        <w:rPr>
          <w:sz w:val="18"/>
          <w:szCs w:val="18"/>
        </w:rPr>
      </w:pPr>
    </w:p>
    <w:p w14:paraId="022BD9B0" w14:textId="77777777" w:rsidR="00BD33F8" w:rsidRPr="00F85942" w:rsidRDefault="00A51A16">
      <w:pPr>
        <w:ind w:left="280"/>
        <w:rPr>
          <w:sz w:val="24"/>
          <w:szCs w:val="24"/>
        </w:rPr>
      </w:pPr>
      <w:r w:rsidRPr="00F85942">
        <w:rPr>
          <w:spacing w:val="-1"/>
          <w:sz w:val="24"/>
          <w:szCs w:val="24"/>
        </w:rPr>
        <w:t>c</w:t>
      </w:r>
      <w:r w:rsidRPr="00F85942">
        <w:rPr>
          <w:sz w:val="24"/>
          <w:szCs w:val="24"/>
        </w:rPr>
        <w:t>c</w:t>
      </w:r>
      <w:r w:rsidRPr="00F85942">
        <w:rPr>
          <w:spacing w:val="-1"/>
          <w:sz w:val="24"/>
          <w:szCs w:val="24"/>
        </w:rPr>
        <w:t xml:space="preserve"> </w:t>
      </w:r>
      <w:proofErr w:type="spellStart"/>
      <w:r w:rsidRPr="00F85942">
        <w:rPr>
          <w:sz w:val="24"/>
          <w:szCs w:val="24"/>
        </w:rPr>
        <w:t>mathp</w:t>
      </w:r>
      <w:r w:rsidRPr="00F85942">
        <w:rPr>
          <w:spacing w:val="-1"/>
          <w:sz w:val="24"/>
          <w:szCs w:val="24"/>
        </w:rPr>
        <w:t>r</w:t>
      </w:r>
      <w:r w:rsidRPr="00F85942">
        <w:rPr>
          <w:spacing w:val="2"/>
          <w:sz w:val="24"/>
          <w:szCs w:val="24"/>
        </w:rPr>
        <w:t>o</w:t>
      </w:r>
      <w:r w:rsidRPr="00F85942">
        <w:rPr>
          <w:spacing w:val="-2"/>
          <w:sz w:val="24"/>
          <w:szCs w:val="24"/>
        </w:rPr>
        <w:t>g</w:t>
      </w:r>
      <w:r w:rsidRPr="00F85942">
        <w:rPr>
          <w:sz w:val="24"/>
          <w:szCs w:val="24"/>
        </w:rPr>
        <w:t>.c</w:t>
      </w:r>
      <w:proofErr w:type="spellEnd"/>
      <w:r w:rsidRPr="00F85942">
        <w:rPr>
          <w:spacing w:val="2"/>
          <w:sz w:val="24"/>
          <w:szCs w:val="24"/>
        </w:rPr>
        <w:t xml:space="preserve"> </w:t>
      </w:r>
      <w:r w:rsidRPr="00F85942">
        <w:rPr>
          <w:spacing w:val="-1"/>
          <w:sz w:val="24"/>
          <w:szCs w:val="24"/>
        </w:rPr>
        <w:t>-</w:t>
      </w:r>
      <w:r w:rsidRPr="00F85942">
        <w:rPr>
          <w:sz w:val="24"/>
          <w:szCs w:val="24"/>
        </w:rPr>
        <w:t xml:space="preserve">o </w:t>
      </w:r>
      <w:proofErr w:type="spellStart"/>
      <w:r w:rsidRPr="00F85942">
        <w:rPr>
          <w:sz w:val="24"/>
          <w:szCs w:val="24"/>
        </w:rPr>
        <w:t>mat</w:t>
      </w:r>
      <w:r w:rsidRPr="00F85942">
        <w:rPr>
          <w:spacing w:val="2"/>
          <w:sz w:val="24"/>
          <w:szCs w:val="24"/>
        </w:rPr>
        <w:t>h</w:t>
      </w:r>
      <w:r w:rsidRPr="00F85942">
        <w:rPr>
          <w:sz w:val="24"/>
          <w:szCs w:val="24"/>
        </w:rPr>
        <w:t>p</w:t>
      </w:r>
      <w:r w:rsidRPr="00F85942">
        <w:rPr>
          <w:spacing w:val="-1"/>
          <w:sz w:val="24"/>
          <w:szCs w:val="24"/>
        </w:rPr>
        <w:t>r</w:t>
      </w:r>
      <w:r w:rsidRPr="00F85942">
        <w:rPr>
          <w:sz w:val="24"/>
          <w:szCs w:val="24"/>
        </w:rPr>
        <w:t>og</w:t>
      </w:r>
      <w:proofErr w:type="spellEnd"/>
      <w:r w:rsidRPr="00F85942">
        <w:rPr>
          <w:spacing w:val="1"/>
          <w:sz w:val="24"/>
          <w:szCs w:val="24"/>
        </w:rPr>
        <w:t xml:space="preserve"> </w:t>
      </w:r>
      <w:r w:rsidRPr="00F85942">
        <w:rPr>
          <w:spacing w:val="-1"/>
          <w:sz w:val="24"/>
          <w:szCs w:val="24"/>
        </w:rPr>
        <w:t>-</w:t>
      </w:r>
      <w:proofErr w:type="spellStart"/>
      <w:r w:rsidRPr="00F85942">
        <w:rPr>
          <w:sz w:val="24"/>
          <w:szCs w:val="24"/>
        </w:rPr>
        <w:t>lm</w:t>
      </w:r>
      <w:proofErr w:type="spellEnd"/>
    </w:p>
    <w:p w14:paraId="674AE81D" w14:textId="77777777" w:rsidR="00BD33F8" w:rsidRPr="00F85942" w:rsidRDefault="00BD33F8">
      <w:pPr>
        <w:spacing w:before="9" w:line="100" w:lineRule="exact"/>
        <w:rPr>
          <w:sz w:val="11"/>
          <w:szCs w:val="11"/>
        </w:rPr>
      </w:pPr>
    </w:p>
    <w:p w14:paraId="3FB77CB3" w14:textId="77777777" w:rsidR="00BD33F8" w:rsidRPr="00F85942" w:rsidRDefault="00BD33F8">
      <w:pPr>
        <w:spacing w:line="200" w:lineRule="exact"/>
      </w:pPr>
    </w:p>
    <w:p w14:paraId="7D37B98A" w14:textId="77777777" w:rsidR="00BD33F8" w:rsidRPr="00F85942" w:rsidRDefault="00A51A16">
      <w:pPr>
        <w:spacing w:line="359" w:lineRule="auto"/>
        <w:ind w:left="100" w:right="79"/>
        <w:jc w:val="both"/>
        <w:rPr>
          <w:sz w:val="24"/>
          <w:szCs w:val="24"/>
        </w:rPr>
      </w:pPr>
      <w:r w:rsidRPr="00F85942">
        <w:rPr>
          <w:sz w:val="24"/>
          <w:szCs w:val="24"/>
        </w:rPr>
        <w:t>A</w:t>
      </w:r>
      <w:r w:rsidRPr="00F85942">
        <w:rPr>
          <w:spacing w:val="2"/>
          <w:sz w:val="24"/>
          <w:szCs w:val="24"/>
        </w:rPr>
        <w:t xml:space="preserve"> </w:t>
      </w:r>
      <w:r w:rsidRPr="00F85942">
        <w:rPr>
          <w:spacing w:val="-1"/>
          <w:sz w:val="24"/>
          <w:szCs w:val="24"/>
        </w:rPr>
        <w:t>c</w:t>
      </w:r>
      <w:r w:rsidRPr="00F85942">
        <w:rPr>
          <w:sz w:val="24"/>
          <w:szCs w:val="24"/>
        </w:rPr>
        <w:t>om</w:t>
      </w:r>
      <w:r w:rsidRPr="00F85942">
        <w:rPr>
          <w:spacing w:val="1"/>
          <w:sz w:val="24"/>
          <w:szCs w:val="24"/>
        </w:rPr>
        <w:t>m</w:t>
      </w:r>
      <w:r w:rsidRPr="00F85942">
        <w:rPr>
          <w:sz w:val="24"/>
          <w:szCs w:val="24"/>
        </w:rPr>
        <w:t>on</w:t>
      </w:r>
      <w:r w:rsidRPr="00F85942">
        <w:rPr>
          <w:spacing w:val="2"/>
          <w:sz w:val="24"/>
          <w:szCs w:val="24"/>
        </w:rPr>
        <w:t xml:space="preserve"> </w:t>
      </w:r>
      <w:r w:rsidRPr="00F85942">
        <w:rPr>
          <w:sz w:val="24"/>
          <w:szCs w:val="24"/>
        </w:rPr>
        <w:t>sour</w:t>
      </w:r>
      <w:r w:rsidRPr="00F85942">
        <w:rPr>
          <w:spacing w:val="-1"/>
          <w:sz w:val="24"/>
          <w:szCs w:val="24"/>
        </w:rPr>
        <w:t>c</w:t>
      </w:r>
      <w:r w:rsidRPr="00F85942">
        <w:rPr>
          <w:sz w:val="24"/>
          <w:szCs w:val="24"/>
        </w:rPr>
        <w:t>e</w:t>
      </w:r>
      <w:r w:rsidRPr="00F85942">
        <w:rPr>
          <w:spacing w:val="1"/>
          <w:sz w:val="24"/>
          <w:szCs w:val="24"/>
        </w:rPr>
        <w:t xml:space="preserve"> </w:t>
      </w:r>
      <w:r w:rsidRPr="00F85942">
        <w:rPr>
          <w:sz w:val="24"/>
          <w:szCs w:val="24"/>
        </w:rPr>
        <w:t>of</w:t>
      </w:r>
      <w:r w:rsidRPr="00F85942">
        <w:rPr>
          <w:spacing w:val="1"/>
          <w:sz w:val="24"/>
          <w:szCs w:val="24"/>
        </w:rPr>
        <w:t xml:space="preserve"> </w:t>
      </w:r>
      <w:r w:rsidRPr="00F85942">
        <w:rPr>
          <w:spacing w:val="-1"/>
          <w:sz w:val="24"/>
          <w:szCs w:val="24"/>
        </w:rPr>
        <w:t>e</w:t>
      </w:r>
      <w:r w:rsidRPr="00F85942">
        <w:rPr>
          <w:sz w:val="24"/>
          <w:szCs w:val="24"/>
        </w:rPr>
        <w:t>r</w:t>
      </w:r>
      <w:r w:rsidRPr="00F85942">
        <w:rPr>
          <w:spacing w:val="1"/>
          <w:sz w:val="24"/>
          <w:szCs w:val="24"/>
        </w:rPr>
        <w:t>r</w:t>
      </w:r>
      <w:r w:rsidRPr="00F85942">
        <w:rPr>
          <w:sz w:val="24"/>
          <w:szCs w:val="24"/>
        </w:rPr>
        <w:t>or</w:t>
      </w:r>
      <w:r w:rsidRPr="00F85942">
        <w:rPr>
          <w:spacing w:val="1"/>
          <w:sz w:val="24"/>
          <w:szCs w:val="24"/>
        </w:rPr>
        <w:t xml:space="preserve"> </w:t>
      </w:r>
      <w:r w:rsidRPr="00F85942">
        <w:rPr>
          <w:sz w:val="24"/>
          <w:szCs w:val="24"/>
        </w:rPr>
        <w:t>is</w:t>
      </w:r>
      <w:r w:rsidRPr="00F85942">
        <w:rPr>
          <w:spacing w:val="5"/>
          <w:sz w:val="24"/>
          <w:szCs w:val="24"/>
        </w:rPr>
        <w:t xml:space="preserve"> </w:t>
      </w:r>
      <w:r w:rsidRPr="00F85942">
        <w:rPr>
          <w:sz w:val="24"/>
          <w:szCs w:val="24"/>
        </w:rPr>
        <w:t>in fo</w:t>
      </w:r>
      <w:r w:rsidRPr="00F85942">
        <w:rPr>
          <w:spacing w:val="-1"/>
          <w:sz w:val="24"/>
          <w:szCs w:val="24"/>
        </w:rPr>
        <w:t>r</w:t>
      </w:r>
      <w:r w:rsidRPr="00F85942">
        <w:rPr>
          <w:spacing w:val="-2"/>
          <w:sz w:val="24"/>
          <w:szCs w:val="24"/>
        </w:rPr>
        <w:t>g</w:t>
      </w:r>
      <w:r w:rsidRPr="00F85942">
        <w:rPr>
          <w:spacing w:val="-1"/>
          <w:sz w:val="24"/>
          <w:szCs w:val="24"/>
        </w:rPr>
        <w:t>e</w:t>
      </w:r>
      <w:r w:rsidRPr="00F85942">
        <w:rPr>
          <w:sz w:val="24"/>
          <w:szCs w:val="24"/>
        </w:rPr>
        <w:t>t</w:t>
      </w:r>
      <w:r w:rsidRPr="00F85942">
        <w:rPr>
          <w:spacing w:val="1"/>
          <w:sz w:val="24"/>
          <w:szCs w:val="24"/>
        </w:rPr>
        <w:t>t</w:t>
      </w:r>
      <w:r w:rsidRPr="00F85942">
        <w:rPr>
          <w:sz w:val="24"/>
          <w:szCs w:val="24"/>
        </w:rPr>
        <w:t>i</w:t>
      </w:r>
      <w:r w:rsidRPr="00F85942">
        <w:rPr>
          <w:spacing w:val="3"/>
          <w:sz w:val="24"/>
          <w:szCs w:val="24"/>
        </w:rPr>
        <w:t>n</w:t>
      </w:r>
      <w:r w:rsidRPr="00F85942">
        <w:rPr>
          <w:sz w:val="24"/>
          <w:szCs w:val="24"/>
        </w:rPr>
        <w:t>g to</w:t>
      </w:r>
      <w:r w:rsidRPr="00F85942">
        <w:rPr>
          <w:spacing w:val="3"/>
          <w:sz w:val="24"/>
          <w:szCs w:val="24"/>
        </w:rPr>
        <w:t xml:space="preserve"> </w:t>
      </w:r>
      <w:r w:rsidRPr="00F85942">
        <w:rPr>
          <w:sz w:val="24"/>
          <w:szCs w:val="24"/>
        </w:rPr>
        <w:t>include</w:t>
      </w:r>
      <w:r w:rsidRPr="00F85942">
        <w:rPr>
          <w:spacing w:val="1"/>
          <w:sz w:val="24"/>
          <w:szCs w:val="24"/>
        </w:rPr>
        <w:t xml:space="preserve"> </w:t>
      </w:r>
      <w:r w:rsidRPr="00F85942">
        <w:rPr>
          <w:sz w:val="24"/>
          <w:szCs w:val="24"/>
        </w:rPr>
        <w:t>the</w:t>
      </w:r>
      <w:r w:rsidRPr="00F85942">
        <w:rPr>
          <w:spacing w:val="1"/>
          <w:sz w:val="24"/>
          <w:szCs w:val="24"/>
        </w:rPr>
        <w:t xml:space="preserve"> </w:t>
      </w:r>
      <w:r w:rsidRPr="00F85942">
        <w:rPr>
          <w:spacing w:val="-1"/>
          <w:sz w:val="24"/>
          <w:szCs w:val="24"/>
        </w:rPr>
        <w:t>&lt;</w:t>
      </w:r>
      <w:proofErr w:type="spellStart"/>
      <w:r w:rsidRPr="00F85942">
        <w:rPr>
          <w:sz w:val="24"/>
          <w:szCs w:val="24"/>
        </w:rPr>
        <w:t>math.h</w:t>
      </w:r>
      <w:proofErr w:type="spellEnd"/>
      <w:r w:rsidRPr="00F85942">
        <w:rPr>
          <w:sz w:val="24"/>
          <w:szCs w:val="24"/>
        </w:rPr>
        <w:t>&gt;</w:t>
      </w:r>
      <w:r w:rsidRPr="00F85942">
        <w:rPr>
          <w:spacing w:val="-1"/>
          <w:sz w:val="24"/>
          <w:szCs w:val="24"/>
        </w:rPr>
        <w:t xml:space="preserve"> </w:t>
      </w:r>
      <w:r w:rsidRPr="00F85942">
        <w:rPr>
          <w:sz w:val="24"/>
          <w:szCs w:val="24"/>
        </w:rPr>
        <w:t>file</w:t>
      </w:r>
      <w:r w:rsidRPr="00F85942">
        <w:rPr>
          <w:spacing w:val="1"/>
          <w:sz w:val="24"/>
          <w:szCs w:val="24"/>
        </w:rPr>
        <w:t xml:space="preserve"> </w:t>
      </w:r>
      <w:r w:rsidRPr="00F85942">
        <w:rPr>
          <w:sz w:val="24"/>
          <w:szCs w:val="24"/>
        </w:rPr>
        <w:t>(</w:t>
      </w:r>
      <w:r w:rsidRPr="00F85942">
        <w:rPr>
          <w:spacing w:val="-2"/>
          <w:sz w:val="24"/>
          <w:szCs w:val="24"/>
        </w:rPr>
        <w:t>a</w:t>
      </w:r>
      <w:r w:rsidRPr="00F85942">
        <w:rPr>
          <w:spacing w:val="2"/>
          <w:sz w:val="24"/>
          <w:szCs w:val="24"/>
        </w:rPr>
        <w:t>n</w:t>
      </w:r>
      <w:r w:rsidRPr="00F85942">
        <w:rPr>
          <w:sz w:val="24"/>
          <w:szCs w:val="24"/>
        </w:rPr>
        <w:t>d</w:t>
      </w:r>
      <w:r w:rsidRPr="00F85942">
        <w:rPr>
          <w:spacing w:val="5"/>
          <w:sz w:val="24"/>
          <w:szCs w:val="24"/>
        </w:rPr>
        <w:t xml:space="preserve"> </w:t>
      </w:r>
      <w:r w:rsidRPr="00F85942">
        <w:rPr>
          <w:spacing w:val="-5"/>
          <w:sz w:val="24"/>
          <w:szCs w:val="24"/>
        </w:rPr>
        <w:t>y</w:t>
      </w:r>
      <w:r w:rsidRPr="00F85942">
        <w:rPr>
          <w:spacing w:val="-1"/>
          <w:sz w:val="24"/>
          <w:szCs w:val="24"/>
        </w:rPr>
        <w:t>e</w:t>
      </w:r>
      <w:r w:rsidRPr="00F85942">
        <w:rPr>
          <w:sz w:val="24"/>
          <w:szCs w:val="24"/>
        </w:rPr>
        <w:t>s</w:t>
      </w:r>
      <w:r w:rsidRPr="00F85942">
        <w:rPr>
          <w:spacing w:val="2"/>
          <w:sz w:val="24"/>
          <w:szCs w:val="24"/>
        </w:rPr>
        <w:t xml:space="preserv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e</w:t>
      </w:r>
      <w:r w:rsidRPr="00F85942">
        <w:rPr>
          <w:sz w:val="24"/>
          <w:szCs w:val="24"/>
        </w:rPr>
        <w:t>ri</w:t>
      </w:r>
      <w:r w:rsidRPr="00F85942">
        <w:rPr>
          <w:spacing w:val="-1"/>
          <w:sz w:val="24"/>
          <w:szCs w:val="24"/>
        </w:rPr>
        <w:t>e</w:t>
      </w:r>
      <w:r w:rsidRPr="00F85942">
        <w:rPr>
          <w:sz w:val="24"/>
          <w:szCs w:val="24"/>
        </w:rPr>
        <w:t>n</w:t>
      </w:r>
      <w:r w:rsidRPr="00F85942">
        <w:rPr>
          <w:spacing w:val="-1"/>
          <w:sz w:val="24"/>
          <w:szCs w:val="24"/>
        </w:rPr>
        <w:t>ce</w:t>
      </w:r>
      <w:r w:rsidRPr="00F85942">
        <w:rPr>
          <w:sz w:val="24"/>
          <w:szCs w:val="24"/>
        </w:rPr>
        <w:t>d</w:t>
      </w:r>
      <w:r w:rsidRPr="00F85942">
        <w:rPr>
          <w:spacing w:val="2"/>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z w:val="24"/>
          <w:szCs w:val="24"/>
        </w:rPr>
        <w:t>g r</w:t>
      </w:r>
      <w:r w:rsidRPr="00F85942">
        <w:rPr>
          <w:spacing w:val="-2"/>
          <w:sz w:val="24"/>
          <w:szCs w:val="24"/>
        </w:rPr>
        <w:t>a</w:t>
      </w:r>
      <w:r w:rsidRPr="00F85942">
        <w:rPr>
          <w:sz w:val="24"/>
          <w:szCs w:val="24"/>
        </w:rPr>
        <w:t>m</w:t>
      </w:r>
      <w:r w:rsidRPr="00F85942">
        <w:rPr>
          <w:spacing w:val="1"/>
          <w:sz w:val="24"/>
          <w:szCs w:val="24"/>
        </w:rPr>
        <w:t>m</w:t>
      </w:r>
      <w:r w:rsidRPr="00F85942">
        <w:rPr>
          <w:spacing w:val="-1"/>
          <w:sz w:val="24"/>
          <w:szCs w:val="24"/>
        </w:rPr>
        <w:t>e</w:t>
      </w:r>
      <w:r w:rsidRPr="00F85942">
        <w:rPr>
          <w:sz w:val="24"/>
          <w:szCs w:val="24"/>
        </w:rPr>
        <w:t>rs m</w:t>
      </w:r>
      <w:r w:rsidRPr="00F85942">
        <w:rPr>
          <w:spacing w:val="-1"/>
          <w:sz w:val="24"/>
          <w:szCs w:val="24"/>
        </w:rPr>
        <w:t>a</w:t>
      </w:r>
      <w:r w:rsidRPr="00F85942">
        <w:rPr>
          <w:sz w:val="24"/>
          <w:szCs w:val="24"/>
        </w:rPr>
        <w:t>ke</w:t>
      </w:r>
      <w:r w:rsidRPr="00F85942">
        <w:rPr>
          <w:spacing w:val="-1"/>
          <w:sz w:val="24"/>
          <w:szCs w:val="24"/>
        </w:rPr>
        <w:t xml:space="preserve"> </w:t>
      </w:r>
      <w:r w:rsidRPr="00F85942">
        <w:rPr>
          <w:sz w:val="24"/>
          <w:szCs w:val="24"/>
        </w:rPr>
        <w:t>th</w:t>
      </w:r>
      <w:r w:rsidRPr="00F85942">
        <w:rPr>
          <w:spacing w:val="1"/>
          <w:sz w:val="24"/>
          <w:szCs w:val="24"/>
        </w:rPr>
        <w:t>i</w:t>
      </w:r>
      <w:r w:rsidRPr="00F85942">
        <w:rPr>
          <w:sz w:val="24"/>
          <w:szCs w:val="24"/>
        </w:rPr>
        <w:t xml:space="preserve">s </w:t>
      </w:r>
      <w:r w:rsidRPr="00F85942">
        <w:rPr>
          <w:spacing w:val="1"/>
          <w:sz w:val="24"/>
          <w:szCs w:val="24"/>
        </w:rPr>
        <w:t>e</w:t>
      </w:r>
      <w:r w:rsidRPr="00F85942">
        <w:rPr>
          <w:sz w:val="24"/>
          <w:szCs w:val="24"/>
        </w:rPr>
        <w:t>r</w:t>
      </w:r>
      <w:r w:rsidRPr="00F85942">
        <w:rPr>
          <w:spacing w:val="-1"/>
          <w:sz w:val="24"/>
          <w:szCs w:val="24"/>
        </w:rPr>
        <w:t>r</w:t>
      </w:r>
      <w:r w:rsidRPr="00F85942">
        <w:rPr>
          <w:sz w:val="24"/>
          <w:szCs w:val="24"/>
        </w:rPr>
        <w:t>or</w:t>
      </w:r>
      <w:r w:rsidRPr="00F85942">
        <w:rPr>
          <w:spacing w:val="1"/>
          <w:sz w:val="24"/>
          <w:szCs w:val="24"/>
        </w:rPr>
        <w:t xml:space="preserve"> </w:t>
      </w:r>
      <w:r w:rsidRPr="00F85942">
        <w:rPr>
          <w:spacing w:val="-1"/>
          <w:sz w:val="24"/>
          <w:szCs w:val="24"/>
        </w:rPr>
        <w:t>a</w:t>
      </w:r>
      <w:r w:rsidRPr="00F85942">
        <w:rPr>
          <w:sz w:val="24"/>
          <w:szCs w:val="24"/>
        </w:rPr>
        <w:t>lso). Un</w:t>
      </w:r>
      <w:r w:rsidRPr="00F85942">
        <w:rPr>
          <w:spacing w:val="-1"/>
          <w:sz w:val="24"/>
          <w:szCs w:val="24"/>
        </w:rPr>
        <w:t>f</w:t>
      </w:r>
      <w:r w:rsidRPr="00F85942">
        <w:rPr>
          <w:sz w:val="24"/>
          <w:szCs w:val="24"/>
        </w:rPr>
        <w:t>o</w:t>
      </w:r>
      <w:r w:rsidRPr="00F85942">
        <w:rPr>
          <w:spacing w:val="-1"/>
          <w:sz w:val="24"/>
          <w:szCs w:val="24"/>
        </w:rPr>
        <w:t>r</w:t>
      </w:r>
      <w:r w:rsidRPr="00F85942">
        <w:rPr>
          <w:sz w:val="24"/>
          <w:szCs w:val="24"/>
        </w:rPr>
        <w:t>tuna</w:t>
      </w:r>
      <w:r w:rsidRPr="00F85942">
        <w:rPr>
          <w:spacing w:val="2"/>
          <w:sz w:val="24"/>
          <w:szCs w:val="24"/>
        </w:rPr>
        <w:t>t</w:t>
      </w:r>
      <w:r w:rsidRPr="00F85942">
        <w:rPr>
          <w:spacing w:val="-1"/>
          <w:sz w:val="24"/>
          <w:szCs w:val="24"/>
        </w:rPr>
        <w:t>e</w:t>
      </w:r>
      <w:r w:rsidRPr="00F85942">
        <w:rPr>
          <w:spacing w:val="3"/>
          <w:sz w:val="24"/>
          <w:szCs w:val="24"/>
        </w:rPr>
        <w:t>l</w:t>
      </w:r>
      <w:r w:rsidRPr="00F85942">
        <w:rPr>
          <w:sz w:val="24"/>
          <w:szCs w:val="24"/>
        </w:rPr>
        <w:t>y</w:t>
      </w:r>
      <w:r w:rsidRPr="00F85942">
        <w:rPr>
          <w:spacing w:val="-5"/>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1"/>
          <w:sz w:val="24"/>
          <w:szCs w:val="24"/>
        </w:rPr>
        <w:t xml:space="preserve"> </w:t>
      </w:r>
      <w:r w:rsidRPr="00F85942">
        <w:rPr>
          <w:sz w:val="24"/>
          <w:szCs w:val="24"/>
        </w:rPr>
        <w:t xml:space="preserve">C </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ler</w:t>
      </w:r>
      <w:r w:rsidRPr="00F85942">
        <w:rPr>
          <w:spacing w:val="-1"/>
          <w:sz w:val="24"/>
          <w:szCs w:val="24"/>
        </w:rPr>
        <w:t xml:space="preserve"> </w:t>
      </w:r>
      <w:r w:rsidRPr="00F85942">
        <w:rPr>
          <w:sz w:val="24"/>
          <w:szCs w:val="24"/>
        </w:rPr>
        <w:t>do</w:t>
      </w:r>
      <w:r w:rsidRPr="00F85942">
        <w:rPr>
          <w:spacing w:val="-1"/>
          <w:sz w:val="24"/>
          <w:szCs w:val="24"/>
        </w:rPr>
        <w:t>e</w:t>
      </w:r>
      <w:r w:rsidRPr="00F85942">
        <w:rPr>
          <w:sz w:val="24"/>
          <w:szCs w:val="24"/>
        </w:rPr>
        <w:t>s not h</w:t>
      </w:r>
      <w:r w:rsidRPr="00F85942">
        <w:rPr>
          <w:spacing w:val="-1"/>
          <w:sz w:val="24"/>
          <w:szCs w:val="24"/>
        </w:rPr>
        <w:t>e</w:t>
      </w:r>
      <w:r w:rsidRPr="00F85942">
        <w:rPr>
          <w:sz w:val="24"/>
          <w:szCs w:val="24"/>
        </w:rPr>
        <w:t xml:space="preserve">lp </w:t>
      </w:r>
      <w:r w:rsidRPr="00F85942">
        <w:rPr>
          <w:spacing w:val="1"/>
          <w:sz w:val="24"/>
          <w:szCs w:val="24"/>
        </w:rPr>
        <w:t>m</w:t>
      </w:r>
      <w:r w:rsidRPr="00F85942">
        <w:rPr>
          <w:sz w:val="24"/>
          <w:szCs w:val="24"/>
        </w:rPr>
        <w:t>u</w:t>
      </w:r>
      <w:r w:rsidRPr="00F85942">
        <w:rPr>
          <w:spacing w:val="-1"/>
          <w:sz w:val="24"/>
          <w:szCs w:val="24"/>
        </w:rPr>
        <w:t>c</w:t>
      </w:r>
      <w:r w:rsidRPr="00F85942">
        <w:rPr>
          <w:sz w:val="24"/>
          <w:szCs w:val="24"/>
        </w:rPr>
        <w:t>h. Conside</w:t>
      </w:r>
      <w:r w:rsidRPr="00F85942">
        <w:rPr>
          <w:spacing w:val="-1"/>
          <w:sz w:val="24"/>
          <w:szCs w:val="24"/>
        </w:rPr>
        <w:t>r</w:t>
      </w:r>
      <w:r w:rsidRPr="00F85942">
        <w:rPr>
          <w:sz w:val="24"/>
          <w:szCs w:val="24"/>
        </w:rPr>
        <w:t>:</w:t>
      </w:r>
    </w:p>
    <w:p w14:paraId="5DD5CD28" w14:textId="77777777" w:rsidR="00BD33F8" w:rsidRPr="00F85942" w:rsidRDefault="00BD33F8">
      <w:pPr>
        <w:spacing w:before="7" w:line="180" w:lineRule="exact"/>
        <w:rPr>
          <w:sz w:val="18"/>
          <w:szCs w:val="18"/>
        </w:rPr>
      </w:pPr>
    </w:p>
    <w:p w14:paraId="6E2C5244" w14:textId="77777777" w:rsidR="00BD33F8" w:rsidRPr="00F85942" w:rsidRDefault="00A51A16">
      <w:pPr>
        <w:ind w:left="100" w:right="8542"/>
        <w:jc w:val="both"/>
        <w:rPr>
          <w:sz w:val="24"/>
          <w:szCs w:val="24"/>
        </w:rPr>
      </w:pPr>
      <w:r w:rsidRPr="00F85942">
        <w:rPr>
          <w:sz w:val="24"/>
          <w:szCs w:val="24"/>
        </w:rPr>
        <w:t xml:space="preserve">double </w:t>
      </w:r>
      <w:r w:rsidRPr="00F85942">
        <w:rPr>
          <w:spacing w:val="2"/>
          <w:sz w:val="24"/>
          <w:szCs w:val="24"/>
        </w:rPr>
        <w:t>x</w:t>
      </w:r>
      <w:r w:rsidRPr="00F85942">
        <w:rPr>
          <w:sz w:val="24"/>
          <w:szCs w:val="24"/>
        </w:rPr>
        <w:t>;</w:t>
      </w:r>
    </w:p>
    <w:p w14:paraId="355CF9A2" w14:textId="77777777" w:rsidR="00BD33F8" w:rsidRPr="00F85942" w:rsidRDefault="00BD33F8">
      <w:pPr>
        <w:spacing w:before="7" w:line="100" w:lineRule="exact"/>
        <w:rPr>
          <w:sz w:val="11"/>
          <w:szCs w:val="11"/>
        </w:rPr>
      </w:pPr>
    </w:p>
    <w:p w14:paraId="4AE18A4D" w14:textId="77777777" w:rsidR="00BD33F8" w:rsidRPr="00F85942" w:rsidRDefault="00BD33F8">
      <w:pPr>
        <w:spacing w:line="200" w:lineRule="exact"/>
      </w:pPr>
    </w:p>
    <w:p w14:paraId="49838CA1" w14:textId="77777777" w:rsidR="00BD33F8" w:rsidRPr="00F85942" w:rsidRDefault="00A51A16">
      <w:pPr>
        <w:ind w:left="100" w:right="8062"/>
        <w:jc w:val="both"/>
        <w:rPr>
          <w:sz w:val="24"/>
          <w:szCs w:val="24"/>
        </w:rPr>
        <w:sectPr w:rsidR="00BD33F8" w:rsidRPr="00F85942">
          <w:footerReference w:type="default" r:id="rId177"/>
          <w:pgSz w:w="12240" w:h="15840"/>
          <w:pgMar w:top="1360" w:right="1320" w:bottom="280" w:left="1340" w:header="0" w:footer="1015" w:gutter="0"/>
          <w:pgNumType w:start="84"/>
          <w:cols w:space="720"/>
        </w:sectPr>
      </w:pPr>
      <w:r w:rsidRPr="00F85942">
        <w:rPr>
          <w:sz w:val="24"/>
          <w:szCs w:val="24"/>
        </w:rPr>
        <w:t>x</w:t>
      </w:r>
      <w:r w:rsidRPr="00F85942">
        <w:rPr>
          <w:spacing w:val="2"/>
          <w:sz w:val="24"/>
          <w:szCs w:val="24"/>
        </w:rPr>
        <w:t xml:space="preserve"> </w:t>
      </w:r>
      <w:r w:rsidRPr="00F85942">
        <w:rPr>
          <w:sz w:val="24"/>
          <w:szCs w:val="24"/>
        </w:rPr>
        <w:t>=</w:t>
      </w:r>
      <w:r w:rsidRPr="00F85942">
        <w:rPr>
          <w:spacing w:val="-1"/>
          <w:sz w:val="24"/>
          <w:szCs w:val="24"/>
        </w:rPr>
        <w:t xml:space="preserve"> </w:t>
      </w:r>
      <w:r w:rsidRPr="00F85942">
        <w:rPr>
          <w:sz w:val="24"/>
          <w:szCs w:val="24"/>
        </w:rPr>
        <w:t>sqrt</w:t>
      </w:r>
      <w:r w:rsidRPr="00F85942">
        <w:rPr>
          <w:spacing w:val="-1"/>
          <w:sz w:val="24"/>
          <w:szCs w:val="24"/>
        </w:rPr>
        <w:t>(</w:t>
      </w:r>
      <w:r w:rsidRPr="00F85942">
        <w:rPr>
          <w:sz w:val="24"/>
          <w:szCs w:val="24"/>
        </w:rPr>
        <w:t>63.9</w:t>
      </w:r>
      <w:r w:rsidRPr="00F85942">
        <w:rPr>
          <w:spacing w:val="-1"/>
          <w:sz w:val="24"/>
          <w:szCs w:val="24"/>
        </w:rPr>
        <w:t>)</w:t>
      </w:r>
      <w:r w:rsidRPr="00F85942">
        <w:rPr>
          <w:sz w:val="24"/>
          <w:szCs w:val="24"/>
        </w:rPr>
        <w:t>;</w:t>
      </w:r>
    </w:p>
    <w:p w14:paraId="56B6E277" w14:textId="77777777" w:rsidR="00BD33F8" w:rsidRPr="00F85942" w:rsidRDefault="00A51A16">
      <w:pPr>
        <w:spacing w:before="74" w:line="359" w:lineRule="auto"/>
        <w:ind w:left="160" w:right="79" w:hanging="60"/>
        <w:rPr>
          <w:sz w:val="24"/>
          <w:szCs w:val="24"/>
        </w:rPr>
      </w:pPr>
      <w:r w:rsidRPr="00F85942">
        <w:rPr>
          <w:sz w:val="24"/>
          <w:szCs w:val="24"/>
        </w:rPr>
        <w:lastRenderedPageBreak/>
        <w:t>H</w:t>
      </w:r>
      <w:r w:rsidRPr="00F85942">
        <w:rPr>
          <w:spacing w:val="-1"/>
          <w:sz w:val="24"/>
          <w:szCs w:val="24"/>
        </w:rPr>
        <w:t>a</w:t>
      </w:r>
      <w:r w:rsidRPr="00F85942">
        <w:rPr>
          <w:sz w:val="24"/>
          <w:szCs w:val="24"/>
        </w:rPr>
        <w:t>ving</w:t>
      </w:r>
      <w:r w:rsidRPr="00F85942">
        <w:rPr>
          <w:spacing w:val="3"/>
          <w:sz w:val="24"/>
          <w:szCs w:val="24"/>
        </w:rPr>
        <w:t xml:space="preserve"> </w:t>
      </w:r>
      <w:r w:rsidRPr="00F85942">
        <w:rPr>
          <w:sz w:val="24"/>
          <w:szCs w:val="24"/>
        </w:rPr>
        <w:t>not</w:t>
      </w:r>
      <w:r w:rsidRPr="00F85942">
        <w:rPr>
          <w:spacing w:val="3"/>
          <w:sz w:val="24"/>
          <w:szCs w:val="24"/>
        </w:rPr>
        <w:t xml:space="preserve"> </w:t>
      </w:r>
      <w:r w:rsidRPr="00F85942">
        <w:rPr>
          <w:sz w:val="24"/>
          <w:szCs w:val="24"/>
        </w:rPr>
        <w:t>s</w:t>
      </w:r>
      <w:r w:rsidRPr="00F85942">
        <w:rPr>
          <w:spacing w:val="-1"/>
          <w:sz w:val="24"/>
          <w:szCs w:val="24"/>
        </w:rPr>
        <w:t>ee</w:t>
      </w:r>
      <w:r w:rsidRPr="00F85942">
        <w:rPr>
          <w:sz w:val="24"/>
          <w:szCs w:val="24"/>
        </w:rPr>
        <w:t>n</w:t>
      </w:r>
      <w:r w:rsidRPr="00F85942">
        <w:rPr>
          <w:spacing w:val="2"/>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1"/>
          <w:sz w:val="24"/>
          <w:szCs w:val="24"/>
        </w:rPr>
        <w:t xml:space="preserve"> </w:t>
      </w:r>
      <w:r w:rsidRPr="00F85942">
        <w:rPr>
          <w:sz w:val="24"/>
          <w:szCs w:val="24"/>
        </w:rPr>
        <w:t>p</w:t>
      </w:r>
      <w:r w:rsidRPr="00F85942">
        <w:rPr>
          <w:spacing w:val="-1"/>
          <w:sz w:val="24"/>
          <w:szCs w:val="24"/>
        </w:rPr>
        <w:t>r</w:t>
      </w:r>
      <w:r w:rsidRPr="00F85942">
        <w:rPr>
          <w:sz w:val="24"/>
          <w:szCs w:val="24"/>
        </w:rPr>
        <w:t>o</w:t>
      </w:r>
      <w:r w:rsidRPr="00F85942">
        <w:rPr>
          <w:spacing w:val="3"/>
          <w:sz w:val="24"/>
          <w:szCs w:val="24"/>
        </w:rPr>
        <w:t>t</w:t>
      </w:r>
      <w:r w:rsidRPr="00F85942">
        <w:rPr>
          <w:sz w:val="24"/>
          <w:szCs w:val="24"/>
        </w:rPr>
        <w:t>o</w:t>
      </w:r>
      <w:r w:rsidRPr="00F85942">
        <w:rPr>
          <w:spacing w:val="3"/>
          <w:sz w:val="24"/>
          <w:szCs w:val="24"/>
        </w:rPr>
        <w:t>t</w:t>
      </w:r>
      <w:r w:rsidRPr="00F85942">
        <w:rPr>
          <w:spacing w:val="-5"/>
          <w:sz w:val="24"/>
          <w:szCs w:val="24"/>
        </w:rPr>
        <w:t>y</w:t>
      </w:r>
      <w:r w:rsidRPr="00F85942">
        <w:rPr>
          <w:sz w:val="24"/>
          <w:szCs w:val="24"/>
        </w:rPr>
        <w:t>pe</w:t>
      </w:r>
      <w:r w:rsidRPr="00F85942">
        <w:rPr>
          <w:spacing w:val="4"/>
          <w:sz w:val="24"/>
          <w:szCs w:val="24"/>
        </w:rPr>
        <w:t xml:space="preserve"> </w:t>
      </w:r>
      <w:r w:rsidRPr="00F85942">
        <w:rPr>
          <w:sz w:val="24"/>
          <w:szCs w:val="24"/>
        </w:rPr>
        <w:t>for</w:t>
      </w:r>
      <w:r w:rsidRPr="00F85942">
        <w:rPr>
          <w:spacing w:val="1"/>
          <w:sz w:val="24"/>
          <w:szCs w:val="24"/>
        </w:rPr>
        <w:t xml:space="preserve"> </w:t>
      </w:r>
      <w:r w:rsidRPr="00F85942">
        <w:rPr>
          <w:sz w:val="24"/>
          <w:szCs w:val="24"/>
        </w:rPr>
        <w:t>sqrt the</w:t>
      </w:r>
      <w:r w:rsidRPr="00F85942">
        <w:rPr>
          <w:spacing w:val="4"/>
          <w:sz w:val="24"/>
          <w:szCs w:val="24"/>
        </w:rPr>
        <w:t xml:space="preserve"> </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ler</w:t>
      </w:r>
      <w:r w:rsidRPr="00F85942">
        <w:rPr>
          <w:spacing w:val="1"/>
          <w:sz w:val="24"/>
          <w:szCs w:val="24"/>
        </w:rPr>
        <w:t xml:space="preserve"> </w:t>
      </w:r>
      <w:r w:rsidRPr="00F85942">
        <w:rPr>
          <w:sz w:val="24"/>
          <w:szCs w:val="24"/>
        </w:rPr>
        <w:t>(</w:t>
      </w:r>
      <w:r w:rsidRPr="00F85942">
        <w:rPr>
          <w:spacing w:val="4"/>
          <w:sz w:val="24"/>
          <w:szCs w:val="24"/>
        </w:rPr>
        <w:t>b</w:t>
      </w:r>
      <w:r w:rsidRPr="00F85942">
        <w:rPr>
          <w:sz w:val="24"/>
          <w:szCs w:val="24"/>
        </w:rPr>
        <w:t>y</w:t>
      </w:r>
      <w:r w:rsidRPr="00F85942">
        <w:rPr>
          <w:spacing w:val="-3"/>
          <w:sz w:val="24"/>
          <w:szCs w:val="24"/>
        </w:rPr>
        <w:t xml:space="preserve"> </w:t>
      </w:r>
      <w:r w:rsidRPr="00F85942">
        <w:rPr>
          <w:spacing w:val="2"/>
          <w:sz w:val="24"/>
          <w:szCs w:val="24"/>
        </w:rPr>
        <w:t>d</w:t>
      </w:r>
      <w:r w:rsidRPr="00F85942">
        <w:rPr>
          <w:spacing w:val="-1"/>
          <w:sz w:val="24"/>
          <w:szCs w:val="24"/>
        </w:rPr>
        <w:t>e</w:t>
      </w:r>
      <w:r w:rsidRPr="00F85942">
        <w:rPr>
          <w:sz w:val="24"/>
          <w:szCs w:val="24"/>
        </w:rPr>
        <w:t>f</w:t>
      </w:r>
      <w:r w:rsidRPr="00F85942">
        <w:rPr>
          <w:spacing w:val="-2"/>
          <w:sz w:val="24"/>
          <w:szCs w:val="24"/>
        </w:rPr>
        <w:t>a</w:t>
      </w:r>
      <w:r w:rsidRPr="00F85942">
        <w:rPr>
          <w:sz w:val="24"/>
          <w:szCs w:val="24"/>
        </w:rPr>
        <w:t>ul</w:t>
      </w:r>
      <w:r w:rsidRPr="00F85942">
        <w:rPr>
          <w:spacing w:val="1"/>
          <w:sz w:val="24"/>
          <w:szCs w:val="24"/>
        </w:rPr>
        <w:t>t</w:t>
      </w:r>
      <w:r w:rsidRPr="00F85942">
        <w:rPr>
          <w:sz w:val="24"/>
          <w:szCs w:val="24"/>
        </w:rPr>
        <w:t>)</w:t>
      </w:r>
      <w:r w:rsidRPr="00F85942">
        <w:rPr>
          <w:spacing w:val="4"/>
          <w:sz w:val="24"/>
          <w:szCs w:val="24"/>
        </w:rPr>
        <w:t xml:space="preserve"> </w:t>
      </w:r>
      <w:r w:rsidRPr="00F85942">
        <w:rPr>
          <w:spacing w:val="-1"/>
          <w:sz w:val="24"/>
          <w:szCs w:val="24"/>
        </w:rPr>
        <w:t>a</w:t>
      </w:r>
      <w:r w:rsidRPr="00F85942">
        <w:rPr>
          <w:sz w:val="24"/>
          <w:szCs w:val="24"/>
        </w:rPr>
        <w:t>ssu</w:t>
      </w:r>
      <w:r w:rsidRPr="00F85942">
        <w:rPr>
          <w:spacing w:val="1"/>
          <w:sz w:val="24"/>
          <w:szCs w:val="24"/>
        </w:rPr>
        <w:t>m</w:t>
      </w:r>
      <w:r w:rsidRPr="00F85942">
        <w:rPr>
          <w:spacing w:val="2"/>
          <w:sz w:val="24"/>
          <w:szCs w:val="24"/>
        </w:rPr>
        <w:t>e</w:t>
      </w:r>
      <w:r w:rsidRPr="00F85942">
        <w:rPr>
          <w:sz w:val="24"/>
          <w:szCs w:val="24"/>
        </w:rPr>
        <w:t>s</w:t>
      </w:r>
      <w:r w:rsidRPr="00F85942">
        <w:rPr>
          <w:spacing w:val="2"/>
          <w:sz w:val="24"/>
          <w:szCs w:val="24"/>
        </w:rPr>
        <w:t xml:space="preserve"> </w:t>
      </w:r>
      <w:r w:rsidRPr="00F85942">
        <w:rPr>
          <w:spacing w:val="3"/>
          <w:sz w:val="24"/>
          <w:szCs w:val="24"/>
        </w:rPr>
        <w:t>t</w:t>
      </w:r>
      <w:r w:rsidRPr="00F85942">
        <w:rPr>
          <w:sz w:val="24"/>
          <w:szCs w:val="24"/>
        </w:rPr>
        <w:t>h</w:t>
      </w:r>
      <w:r w:rsidRPr="00F85942">
        <w:rPr>
          <w:spacing w:val="-1"/>
          <w:sz w:val="24"/>
          <w:szCs w:val="24"/>
        </w:rPr>
        <w:t>a</w:t>
      </w:r>
      <w:r w:rsidRPr="00F85942">
        <w:rPr>
          <w:sz w:val="24"/>
          <w:szCs w:val="24"/>
        </w:rPr>
        <w:t>t</w:t>
      </w:r>
      <w:r w:rsidRPr="00F85942">
        <w:rPr>
          <w:spacing w:val="3"/>
          <w:sz w:val="24"/>
          <w:szCs w:val="24"/>
        </w:rPr>
        <w:t xml:space="preserve"> </w:t>
      </w:r>
      <w:r w:rsidRPr="00F85942">
        <w:rPr>
          <w:sz w:val="24"/>
          <w:szCs w:val="24"/>
        </w:rPr>
        <w:t>the</w:t>
      </w:r>
      <w:r w:rsidRPr="00F85942">
        <w:rPr>
          <w:spacing w:val="2"/>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 xml:space="preserve"> </w:t>
      </w:r>
      <w:r w:rsidRPr="00F85942">
        <w:rPr>
          <w:spacing w:val="1"/>
          <w:sz w:val="24"/>
          <w:szCs w:val="24"/>
        </w:rPr>
        <w:t>r</w:t>
      </w:r>
      <w:r w:rsidRPr="00F85942">
        <w:rPr>
          <w:spacing w:val="-1"/>
          <w:sz w:val="24"/>
          <w:szCs w:val="24"/>
        </w:rPr>
        <w:t>e</w:t>
      </w:r>
      <w:r w:rsidRPr="00F85942">
        <w:rPr>
          <w:sz w:val="24"/>
          <w:szCs w:val="24"/>
        </w:rPr>
        <w:t xml:space="preserve">turns </w:t>
      </w:r>
      <w:r w:rsidRPr="00F85942">
        <w:rPr>
          <w:spacing w:val="-1"/>
          <w:sz w:val="24"/>
          <w:szCs w:val="24"/>
        </w:rPr>
        <w:t>a</w:t>
      </w:r>
      <w:r w:rsidRPr="00F85942">
        <w:rPr>
          <w:sz w:val="24"/>
          <w:szCs w:val="24"/>
        </w:rPr>
        <w:t>n int</w:t>
      </w:r>
      <w:r w:rsidRPr="00F85942">
        <w:rPr>
          <w:spacing w:val="1"/>
          <w:sz w:val="24"/>
          <w:szCs w:val="24"/>
        </w:rPr>
        <w:t xml:space="preserve"> </w:t>
      </w:r>
      <w:r w:rsidRPr="00F85942">
        <w:rPr>
          <w:spacing w:val="-1"/>
          <w:sz w:val="24"/>
          <w:szCs w:val="24"/>
        </w:rPr>
        <w:t>a</w:t>
      </w:r>
      <w:r w:rsidRPr="00F85942">
        <w:rPr>
          <w:sz w:val="24"/>
          <w:szCs w:val="24"/>
        </w:rPr>
        <w:t xml:space="preserve">nd </w:t>
      </w:r>
      <w:r w:rsidRPr="00F85942">
        <w:rPr>
          <w:spacing w:val="-1"/>
          <w:sz w:val="24"/>
          <w:szCs w:val="24"/>
        </w:rPr>
        <w:t>c</w:t>
      </w:r>
      <w:r w:rsidRPr="00F85942">
        <w:rPr>
          <w:sz w:val="24"/>
          <w:szCs w:val="24"/>
        </w:rPr>
        <w:t>onv</w:t>
      </w:r>
      <w:r w:rsidRPr="00F85942">
        <w:rPr>
          <w:spacing w:val="-1"/>
          <w:sz w:val="24"/>
          <w:szCs w:val="24"/>
        </w:rPr>
        <w:t>e</w:t>
      </w:r>
      <w:r w:rsidRPr="00F85942">
        <w:rPr>
          <w:sz w:val="24"/>
          <w:szCs w:val="24"/>
        </w:rPr>
        <w:t xml:space="preserve">rts the </w:t>
      </w:r>
      <w:r w:rsidRPr="00F85942">
        <w:rPr>
          <w:spacing w:val="2"/>
          <w:sz w:val="24"/>
          <w:szCs w:val="24"/>
        </w:rPr>
        <w:t>v</w:t>
      </w:r>
      <w:r w:rsidRPr="00F85942">
        <w:rPr>
          <w:spacing w:val="-1"/>
          <w:sz w:val="24"/>
          <w:szCs w:val="24"/>
        </w:rPr>
        <w:t>a</w:t>
      </w:r>
      <w:r w:rsidRPr="00F85942">
        <w:rPr>
          <w:sz w:val="24"/>
          <w:szCs w:val="24"/>
        </w:rPr>
        <w:t xml:space="preserve">lue to a double with </w:t>
      </w:r>
      <w:r w:rsidRPr="00F85942">
        <w:rPr>
          <w:spacing w:val="1"/>
          <w:sz w:val="24"/>
          <w:szCs w:val="24"/>
        </w:rPr>
        <w:t>me</w:t>
      </w:r>
      <w:r w:rsidRPr="00F85942">
        <w:rPr>
          <w:spacing w:val="-1"/>
          <w:sz w:val="24"/>
          <w:szCs w:val="24"/>
        </w:rPr>
        <w:t>a</w:t>
      </w:r>
      <w:r w:rsidRPr="00F85942">
        <w:rPr>
          <w:sz w:val="24"/>
          <w:szCs w:val="24"/>
        </w:rPr>
        <w:t>nin</w:t>
      </w:r>
      <w:r w:rsidRPr="00F85942">
        <w:rPr>
          <w:spacing w:val="-2"/>
          <w:sz w:val="24"/>
          <w:szCs w:val="24"/>
        </w:rPr>
        <w:t>g</w:t>
      </w:r>
      <w:r w:rsidRPr="00F85942">
        <w:rPr>
          <w:sz w:val="24"/>
          <w:szCs w:val="24"/>
        </w:rPr>
        <w:t>less</w:t>
      </w:r>
      <w:r w:rsidRPr="00F85942">
        <w:rPr>
          <w:spacing w:val="2"/>
          <w:sz w:val="24"/>
          <w:szCs w:val="24"/>
        </w:rPr>
        <w:t xml:space="preserve"> </w:t>
      </w:r>
      <w:r w:rsidRPr="00F85942">
        <w:rPr>
          <w:sz w:val="24"/>
          <w:szCs w:val="24"/>
        </w:rPr>
        <w:t>r</w:t>
      </w:r>
      <w:r w:rsidRPr="00F85942">
        <w:rPr>
          <w:spacing w:val="-2"/>
          <w:sz w:val="24"/>
          <w:szCs w:val="24"/>
        </w:rPr>
        <w:t>e</w:t>
      </w:r>
      <w:r w:rsidRPr="00F85942">
        <w:rPr>
          <w:sz w:val="24"/>
          <w:szCs w:val="24"/>
        </w:rPr>
        <w:t>sul</w:t>
      </w:r>
      <w:r w:rsidRPr="00F85942">
        <w:rPr>
          <w:spacing w:val="1"/>
          <w:sz w:val="24"/>
          <w:szCs w:val="24"/>
        </w:rPr>
        <w:t>t</w:t>
      </w:r>
      <w:r w:rsidRPr="00F85942">
        <w:rPr>
          <w:sz w:val="24"/>
          <w:szCs w:val="24"/>
        </w:rPr>
        <w:t>s.</w:t>
      </w:r>
    </w:p>
    <w:p w14:paraId="411AD13D" w14:textId="77777777" w:rsidR="00BD33F8" w:rsidRPr="00F85942" w:rsidRDefault="00BD33F8">
      <w:pPr>
        <w:spacing w:before="2" w:line="180" w:lineRule="exact"/>
        <w:rPr>
          <w:sz w:val="19"/>
          <w:szCs w:val="19"/>
        </w:rPr>
      </w:pPr>
    </w:p>
    <w:p w14:paraId="3CD9DB1D" w14:textId="77777777" w:rsidR="00BD33F8" w:rsidRPr="00F85942" w:rsidRDefault="00A51A16">
      <w:pPr>
        <w:ind w:left="100"/>
        <w:rPr>
          <w:sz w:val="24"/>
          <w:szCs w:val="24"/>
        </w:rPr>
      </w:pPr>
      <w:r w:rsidRPr="00F85942">
        <w:rPr>
          <w:b/>
          <w:spacing w:val="-1"/>
          <w:sz w:val="24"/>
          <w:szCs w:val="24"/>
        </w:rPr>
        <w:t>M</w:t>
      </w:r>
      <w:r w:rsidRPr="00F85942">
        <w:rPr>
          <w:b/>
          <w:sz w:val="24"/>
          <w:szCs w:val="24"/>
        </w:rPr>
        <w:t>a</w:t>
      </w:r>
      <w:r w:rsidRPr="00F85942">
        <w:rPr>
          <w:b/>
          <w:spacing w:val="-1"/>
          <w:sz w:val="24"/>
          <w:szCs w:val="24"/>
        </w:rPr>
        <w:t>t</w:t>
      </w:r>
      <w:r w:rsidRPr="00F85942">
        <w:rPr>
          <w:b/>
          <w:sz w:val="24"/>
          <w:szCs w:val="24"/>
        </w:rPr>
        <w:t>h</w:t>
      </w:r>
      <w:r w:rsidRPr="00F85942">
        <w:rPr>
          <w:b/>
          <w:spacing w:val="1"/>
          <w:sz w:val="24"/>
          <w:szCs w:val="24"/>
        </w:rPr>
        <w:t xml:space="preserve"> </w:t>
      </w:r>
      <w:r w:rsidRPr="00F85942">
        <w:rPr>
          <w:b/>
          <w:spacing w:val="-3"/>
          <w:sz w:val="24"/>
          <w:szCs w:val="24"/>
        </w:rPr>
        <w:t>F</w:t>
      </w:r>
      <w:r w:rsidRPr="00F85942">
        <w:rPr>
          <w:b/>
          <w:spacing w:val="1"/>
          <w:sz w:val="24"/>
          <w:szCs w:val="24"/>
        </w:rPr>
        <w:t>un</w:t>
      </w:r>
      <w:r w:rsidRPr="00F85942">
        <w:rPr>
          <w:b/>
          <w:spacing w:val="-1"/>
          <w:sz w:val="24"/>
          <w:szCs w:val="24"/>
        </w:rPr>
        <w:t>c</w:t>
      </w:r>
      <w:r w:rsidRPr="00F85942">
        <w:rPr>
          <w:b/>
          <w:sz w:val="24"/>
          <w:szCs w:val="24"/>
        </w:rPr>
        <w:t>tions</w:t>
      </w:r>
      <w:r w:rsidRPr="00F85942">
        <w:rPr>
          <w:b/>
          <w:spacing w:val="1"/>
          <w:sz w:val="24"/>
          <w:szCs w:val="24"/>
        </w:rPr>
        <w:t xml:space="preserve"> </w:t>
      </w:r>
      <w:r w:rsidRPr="00F85942">
        <w:rPr>
          <w:b/>
          <w:sz w:val="24"/>
          <w:szCs w:val="24"/>
        </w:rPr>
        <w:t>avai</w:t>
      </w:r>
      <w:r w:rsidRPr="00F85942">
        <w:rPr>
          <w:b/>
          <w:spacing w:val="1"/>
          <w:sz w:val="24"/>
          <w:szCs w:val="24"/>
        </w:rPr>
        <w:t>l</w:t>
      </w:r>
      <w:r w:rsidRPr="00F85942">
        <w:rPr>
          <w:b/>
          <w:sz w:val="24"/>
          <w:szCs w:val="24"/>
        </w:rPr>
        <w:t>a</w:t>
      </w:r>
      <w:r w:rsidRPr="00F85942">
        <w:rPr>
          <w:b/>
          <w:spacing w:val="1"/>
          <w:sz w:val="24"/>
          <w:szCs w:val="24"/>
        </w:rPr>
        <w:t>b</w:t>
      </w:r>
      <w:r w:rsidRPr="00F85942">
        <w:rPr>
          <w:b/>
          <w:sz w:val="24"/>
          <w:szCs w:val="24"/>
        </w:rPr>
        <w:t>le in</w:t>
      </w:r>
      <w:r w:rsidRPr="00F85942">
        <w:rPr>
          <w:b/>
          <w:spacing w:val="1"/>
          <w:sz w:val="24"/>
          <w:szCs w:val="24"/>
        </w:rPr>
        <w:t xml:space="preserve"> </w:t>
      </w:r>
      <w:r w:rsidRPr="00F85942">
        <w:rPr>
          <w:b/>
          <w:sz w:val="24"/>
          <w:szCs w:val="24"/>
        </w:rPr>
        <w:t>C</w:t>
      </w:r>
    </w:p>
    <w:p w14:paraId="0CB7CC18" w14:textId="77777777" w:rsidR="00BD33F8" w:rsidRPr="00F85942" w:rsidRDefault="00BD33F8">
      <w:pPr>
        <w:spacing w:before="2" w:line="100" w:lineRule="exact"/>
        <w:rPr>
          <w:sz w:val="11"/>
          <w:szCs w:val="11"/>
        </w:rPr>
      </w:pPr>
    </w:p>
    <w:p w14:paraId="021D5F0F" w14:textId="77777777" w:rsidR="00BD33F8" w:rsidRPr="00F85942" w:rsidRDefault="00BD33F8">
      <w:pPr>
        <w:spacing w:line="200" w:lineRule="exact"/>
      </w:pPr>
    </w:p>
    <w:p w14:paraId="3BD4679D" w14:textId="77777777" w:rsidR="00BD33F8" w:rsidRPr="00F85942" w:rsidRDefault="00A51A16">
      <w:pPr>
        <w:spacing w:line="360" w:lineRule="auto"/>
        <w:ind w:left="100" w:right="139"/>
        <w:rPr>
          <w:sz w:val="24"/>
          <w:szCs w:val="24"/>
        </w:rPr>
      </w:pPr>
      <w:r w:rsidRPr="00F85942">
        <w:rPr>
          <w:spacing w:val="-2"/>
          <w:sz w:val="24"/>
          <w:szCs w:val="24"/>
        </w:rPr>
        <w:t>B</w:t>
      </w:r>
      <w:r w:rsidRPr="00F85942">
        <w:rPr>
          <w:spacing w:val="-1"/>
          <w:sz w:val="24"/>
          <w:szCs w:val="24"/>
        </w:rPr>
        <w:t>e</w:t>
      </w:r>
      <w:r w:rsidRPr="00F85942">
        <w:rPr>
          <w:sz w:val="24"/>
          <w:szCs w:val="24"/>
        </w:rPr>
        <w:t xml:space="preserve">low </w:t>
      </w:r>
      <w:r w:rsidRPr="00F85942">
        <w:rPr>
          <w:spacing w:val="2"/>
          <w:sz w:val="24"/>
          <w:szCs w:val="24"/>
        </w:rPr>
        <w:t>w</w:t>
      </w:r>
      <w:r w:rsidRPr="00F85942">
        <w:rPr>
          <w:sz w:val="24"/>
          <w:szCs w:val="24"/>
        </w:rPr>
        <w:t>e</w:t>
      </w:r>
      <w:r w:rsidRPr="00F85942">
        <w:rPr>
          <w:spacing w:val="-1"/>
          <w:sz w:val="24"/>
          <w:szCs w:val="24"/>
        </w:rPr>
        <w:t xml:space="preserve"> </w:t>
      </w:r>
      <w:r w:rsidRPr="00F85942">
        <w:rPr>
          <w:sz w:val="24"/>
          <w:szCs w:val="24"/>
        </w:rPr>
        <w:t>l</w:t>
      </w:r>
      <w:r w:rsidRPr="00F85942">
        <w:rPr>
          <w:spacing w:val="1"/>
          <w:sz w:val="24"/>
          <w:szCs w:val="24"/>
        </w:rPr>
        <w:t>i</w:t>
      </w:r>
      <w:r w:rsidRPr="00F85942">
        <w:rPr>
          <w:sz w:val="24"/>
          <w:szCs w:val="24"/>
        </w:rPr>
        <w:t xml:space="preserve">st </w:t>
      </w:r>
      <w:r w:rsidRPr="00F85942">
        <w:rPr>
          <w:spacing w:val="1"/>
          <w:sz w:val="24"/>
          <w:szCs w:val="24"/>
        </w:rPr>
        <w:t>s</w:t>
      </w:r>
      <w:r w:rsidRPr="00F85942">
        <w:rPr>
          <w:sz w:val="24"/>
          <w:szCs w:val="24"/>
        </w:rPr>
        <w:t xml:space="preserve">ome </w:t>
      </w:r>
      <w:r w:rsidRPr="00F85942">
        <w:rPr>
          <w:spacing w:val="-1"/>
          <w:sz w:val="24"/>
          <w:szCs w:val="24"/>
        </w:rPr>
        <w:t>c</w:t>
      </w:r>
      <w:r w:rsidRPr="00F85942">
        <w:rPr>
          <w:sz w:val="24"/>
          <w:szCs w:val="24"/>
        </w:rPr>
        <w:t>om</w:t>
      </w:r>
      <w:r w:rsidRPr="00F85942">
        <w:rPr>
          <w:spacing w:val="1"/>
          <w:sz w:val="24"/>
          <w:szCs w:val="24"/>
        </w:rPr>
        <w:t>m</w:t>
      </w:r>
      <w:r w:rsidRPr="00F85942">
        <w:rPr>
          <w:sz w:val="24"/>
          <w:szCs w:val="24"/>
        </w:rPr>
        <w:t xml:space="preserve">on math </w:t>
      </w:r>
      <w:r w:rsidRPr="00F85942">
        <w:rPr>
          <w:spacing w:val="-1"/>
          <w:sz w:val="24"/>
          <w:szCs w:val="24"/>
        </w:rPr>
        <w:t>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ons. Ap</w:t>
      </w:r>
      <w:r w:rsidRPr="00F85942">
        <w:rPr>
          <w:spacing w:val="1"/>
          <w:sz w:val="24"/>
          <w:szCs w:val="24"/>
        </w:rPr>
        <w:t>a</w:t>
      </w:r>
      <w:r w:rsidRPr="00F85942">
        <w:rPr>
          <w:sz w:val="24"/>
          <w:szCs w:val="24"/>
        </w:rPr>
        <w:t xml:space="preserve">rt </w:t>
      </w:r>
      <w:r w:rsidRPr="00F85942">
        <w:rPr>
          <w:spacing w:val="-1"/>
          <w:sz w:val="24"/>
          <w:szCs w:val="24"/>
        </w:rPr>
        <w:t>f</w:t>
      </w:r>
      <w:r w:rsidRPr="00F85942">
        <w:rPr>
          <w:sz w:val="24"/>
          <w:szCs w:val="24"/>
        </w:rPr>
        <w:t>rom the n</w:t>
      </w:r>
      <w:r w:rsidRPr="00F85942">
        <w:rPr>
          <w:spacing w:val="-1"/>
          <w:sz w:val="24"/>
          <w:szCs w:val="24"/>
        </w:rPr>
        <w:t>o</w:t>
      </w:r>
      <w:r w:rsidRPr="00F85942">
        <w:rPr>
          <w:sz w:val="24"/>
          <w:szCs w:val="24"/>
        </w:rPr>
        <w:t xml:space="preserve">te </w:t>
      </w:r>
      <w:r w:rsidRPr="00F85942">
        <w:rPr>
          <w:spacing w:val="-1"/>
          <w:sz w:val="24"/>
          <w:szCs w:val="24"/>
        </w:rPr>
        <w:t>a</w:t>
      </w:r>
      <w:r w:rsidRPr="00F85942">
        <w:rPr>
          <w:sz w:val="24"/>
          <w:szCs w:val="24"/>
        </w:rPr>
        <w:t>bo</w:t>
      </w:r>
      <w:r w:rsidRPr="00F85942">
        <w:rPr>
          <w:spacing w:val="2"/>
          <w:sz w:val="24"/>
          <w:szCs w:val="24"/>
        </w:rPr>
        <w:t>v</w:t>
      </w:r>
      <w:r w:rsidRPr="00F85942">
        <w:rPr>
          <w:sz w:val="24"/>
          <w:szCs w:val="24"/>
        </w:rPr>
        <w:t>e</w:t>
      </w:r>
      <w:r w:rsidRPr="00F85942">
        <w:rPr>
          <w:spacing w:val="-1"/>
          <w:sz w:val="24"/>
          <w:szCs w:val="24"/>
        </w:rPr>
        <w:t xml:space="preserve"> </w:t>
      </w:r>
      <w:r w:rsidRPr="00F85942">
        <w:rPr>
          <w:sz w:val="24"/>
          <w:szCs w:val="24"/>
        </w:rPr>
        <w:t>th</w:t>
      </w:r>
      <w:r w:rsidRPr="00F85942">
        <w:rPr>
          <w:spacing w:val="2"/>
          <w:sz w:val="24"/>
          <w:szCs w:val="24"/>
        </w:rPr>
        <w:t>e</w:t>
      </w:r>
      <w:r w:rsidRPr="00F85942">
        <w:rPr>
          <w:sz w:val="24"/>
          <w:szCs w:val="24"/>
        </w:rPr>
        <w:t>y</w:t>
      </w:r>
      <w:r w:rsidRPr="00F85942">
        <w:rPr>
          <w:spacing w:val="-5"/>
          <w:sz w:val="24"/>
          <w:szCs w:val="24"/>
        </w:rPr>
        <w:t xml:space="preserve"> </w:t>
      </w:r>
      <w:r w:rsidRPr="00F85942">
        <w:rPr>
          <w:sz w:val="24"/>
          <w:szCs w:val="24"/>
        </w:rPr>
        <w:t xml:space="preserve">should </w:t>
      </w:r>
      <w:r w:rsidRPr="00F85942">
        <w:rPr>
          <w:spacing w:val="2"/>
          <w:sz w:val="24"/>
          <w:szCs w:val="24"/>
        </w:rPr>
        <w:t>b</w:t>
      </w:r>
      <w:r w:rsidRPr="00F85942">
        <w:rPr>
          <w:sz w:val="24"/>
          <w:szCs w:val="24"/>
        </w:rPr>
        <w:t>e</w:t>
      </w:r>
      <w:r w:rsidRPr="00F85942">
        <w:rPr>
          <w:spacing w:val="-1"/>
          <w:sz w:val="24"/>
          <w:szCs w:val="24"/>
        </w:rPr>
        <w:t xml:space="preserve"> ea</w:t>
      </w:r>
      <w:r w:rsidRPr="00F85942">
        <w:rPr>
          <w:spacing w:val="5"/>
          <w:sz w:val="24"/>
          <w:szCs w:val="24"/>
        </w:rPr>
        <w:t>s</w:t>
      </w:r>
      <w:r w:rsidRPr="00F85942">
        <w:rPr>
          <w:sz w:val="24"/>
          <w:szCs w:val="24"/>
        </w:rPr>
        <w:t>y</w:t>
      </w:r>
      <w:r w:rsidRPr="00F85942">
        <w:rPr>
          <w:spacing w:val="-5"/>
          <w:sz w:val="24"/>
          <w:szCs w:val="24"/>
        </w:rPr>
        <w:t xml:space="preserve"> </w:t>
      </w:r>
      <w:r w:rsidRPr="00F85942">
        <w:rPr>
          <w:sz w:val="24"/>
          <w:szCs w:val="24"/>
        </w:rPr>
        <w:t>to u se</w:t>
      </w:r>
      <w:r w:rsidRPr="00F85942">
        <w:rPr>
          <w:spacing w:val="-1"/>
          <w:sz w:val="24"/>
          <w:szCs w:val="24"/>
        </w:rPr>
        <w:t xml:space="preserve"> a</w:t>
      </w:r>
      <w:r w:rsidRPr="00F85942">
        <w:rPr>
          <w:sz w:val="24"/>
          <w:szCs w:val="24"/>
        </w:rPr>
        <w:t>nd we</w:t>
      </w:r>
      <w:r w:rsidRPr="00F85942">
        <w:rPr>
          <w:spacing w:val="-1"/>
          <w:sz w:val="24"/>
          <w:szCs w:val="24"/>
        </w:rPr>
        <w:t xml:space="preserve"> </w:t>
      </w:r>
      <w:r w:rsidRPr="00F85942">
        <w:rPr>
          <w:spacing w:val="2"/>
          <w:sz w:val="24"/>
          <w:szCs w:val="24"/>
        </w:rPr>
        <w:t>h</w:t>
      </w:r>
      <w:r w:rsidRPr="00F85942">
        <w:rPr>
          <w:spacing w:val="-1"/>
          <w:sz w:val="24"/>
          <w:szCs w:val="24"/>
        </w:rPr>
        <w:t>a</w:t>
      </w:r>
      <w:r w:rsidRPr="00F85942">
        <w:rPr>
          <w:sz w:val="24"/>
          <w:szCs w:val="24"/>
        </w:rPr>
        <w:t>ve</w:t>
      </w:r>
      <w:r w:rsidRPr="00F85942">
        <w:rPr>
          <w:spacing w:val="-1"/>
          <w:sz w:val="24"/>
          <w:szCs w:val="24"/>
        </w:rPr>
        <w:t xml:space="preserve"> a</w:t>
      </w:r>
      <w:r w:rsidRPr="00F85942">
        <w:rPr>
          <w:spacing w:val="3"/>
          <w:sz w:val="24"/>
          <w:szCs w:val="24"/>
        </w:rPr>
        <w:t>l</w:t>
      </w:r>
      <w:r w:rsidRPr="00F85942">
        <w:rPr>
          <w:sz w:val="24"/>
          <w:szCs w:val="24"/>
        </w:rPr>
        <w:t>r</w:t>
      </w:r>
      <w:r w:rsidRPr="00F85942">
        <w:rPr>
          <w:spacing w:val="-2"/>
          <w:sz w:val="24"/>
          <w:szCs w:val="24"/>
        </w:rPr>
        <w:t>e</w:t>
      </w:r>
      <w:r w:rsidRPr="00F85942">
        <w:rPr>
          <w:spacing w:val="-1"/>
          <w:sz w:val="24"/>
          <w:szCs w:val="24"/>
        </w:rPr>
        <w:t>a</w:t>
      </w:r>
      <w:r w:rsidRPr="00F85942">
        <w:rPr>
          <w:spacing w:val="5"/>
          <w:sz w:val="24"/>
          <w:szCs w:val="24"/>
        </w:rPr>
        <w:t>d</w:t>
      </w:r>
      <w:r w:rsidRPr="00F85942">
        <w:rPr>
          <w:sz w:val="24"/>
          <w:szCs w:val="24"/>
        </w:rPr>
        <w:t>y</w:t>
      </w:r>
      <w:r w:rsidRPr="00F85942">
        <w:rPr>
          <w:spacing w:val="-5"/>
          <w:sz w:val="24"/>
          <w:szCs w:val="24"/>
        </w:rPr>
        <w:t xml:space="preserve"> </w:t>
      </w:r>
      <w:r w:rsidRPr="00F85942">
        <w:rPr>
          <w:spacing w:val="2"/>
          <w:sz w:val="24"/>
          <w:szCs w:val="24"/>
        </w:rPr>
        <w:t>u</w:t>
      </w:r>
      <w:r w:rsidRPr="00F85942">
        <w:rPr>
          <w:sz w:val="24"/>
          <w:szCs w:val="24"/>
        </w:rPr>
        <w:t>s</w:t>
      </w:r>
      <w:r w:rsidRPr="00F85942">
        <w:rPr>
          <w:spacing w:val="-1"/>
          <w:sz w:val="24"/>
          <w:szCs w:val="24"/>
        </w:rPr>
        <w:t>e</w:t>
      </w:r>
      <w:r w:rsidRPr="00F85942">
        <w:rPr>
          <w:sz w:val="24"/>
          <w:szCs w:val="24"/>
        </w:rPr>
        <w:t>d some</w:t>
      </w:r>
      <w:r w:rsidRPr="00F85942">
        <w:rPr>
          <w:spacing w:val="-1"/>
          <w:sz w:val="24"/>
          <w:szCs w:val="24"/>
        </w:rPr>
        <w:t xml:space="preserve"> </w:t>
      </w:r>
      <w:r w:rsidRPr="00F85942">
        <w:rPr>
          <w:sz w:val="24"/>
          <w:szCs w:val="24"/>
        </w:rPr>
        <w:t>in p</w:t>
      </w:r>
      <w:r w:rsidRPr="00F85942">
        <w:rPr>
          <w:spacing w:val="1"/>
          <w:sz w:val="24"/>
          <w:szCs w:val="24"/>
        </w:rPr>
        <w:t>r</w:t>
      </w:r>
      <w:r w:rsidRPr="00F85942">
        <w:rPr>
          <w:spacing w:val="-1"/>
          <w:sz w:val="24"/>
          <w:szCs w:val="24"/>
        </w:rPr>
        <w:t>e</w:t>
      </w:r>
      <w:r w:rsidRPr="00F85942">
        <w:rPr>
          <w:sz w:val="24"/>
          <w:szCs w:val="24"/>
        </w:rPr>
        <w:t xml:space="preserve">vious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 xml:space="preserve">s. </w:t>
      </w:r>
      <w:r w:rsidRPr="00F85942">
        <w:rPr>
          <w:spacing w:val="1"/>
          <w:sz w:val="24"/>
          <w:szCs w:val="24"/>
        </w:rPr>
        <w:t>W</w:t>
      </w:r>
      <w:r w:rsidRPr="00F85942">
        <w:rPr>
          <w:sz w:val="24"/>
          <w:szCs w:val="24"/>
        </w:rPr>
        <w:t>e</w:t>
      </w:r>
      <w:r w:rsidRPr="00F85942">
        <w:rPr>
          <w:spacing w:val="-1"/>
          <w:sz w:val="24"/>
          <w:szCs w:val="24"/>
        </w:rPr>
        <w:t xml:space="preserve"> </w:t>
      </w:r>
      <w:r w:rsidRPr="00F85942">
        <w:rPr>
          <w:spacing w:val="-2"/>
          <w:sz w:val="24"/>
          <w:szCs w:val="24"/>
        </w:rPr>
        <w:t>g</w:t>
      </w:r>
      <w:r w:rsidRPr="00F85942">
        <w:rPr>
          <w:sz w:val="24"/>
          <w:szCs w:val="24"/>
        </w:rPr>
        <w:t xml:space="preserve">ive no </w:t>
      </w:r>
      <w:r w:rsidRPr="00F85942">
        <w:rPr>
          <w:spacing w:val="-1"/>
          <w:sz w:val="24"/>
          <w:szCs w:val="24"/>
        </w:rPr>
        <w:t>f</w:t>
      </w:r>
      <w:r w:rsidRPr="00F85942">
        <w:rPr>
          <w:sz w:val="24"/>
          <w:szCs w:val="24"/>
        </w:rPr>
        <w:t>u</w:t>
      </w:r>
      <w:r w:rsidRPr="00F85942">
        <w:rPr>
          <w:spacing w:val="-1"/>
          <w:sz w:val="24"/>
          <w:szCs w:val="24"/>
        </w:rPr>
        <w:t>r</w:t>
      </w:r>
      <w:r w:rsidRPr="00F85942">
        <w:rPr>
          <w:sz w:val="24"/>
          <w:szCs w:val="24"/>
        </w:rPr>
        <w:t>t</w:t>
      </w:r>
      <w:r w:rsidRPr="00F85942">
        <w:rPr>
          <w:spacing w:val="3"/>
          <w:sz w:val="24"/>
          <w:szCs w:val="24"/>
        </w:rPr>
        <w:t>h</w:t>
      </w:r>
      <w:r w:rsidRPr="00F85942">
        <w:rPr>
          <w:spacing w:val="1"/>
          <w:sz w:val="24"/>
          <w:szCs w:val="24"/>
        </w:rPr>
        <w:t>e</w:t>
      </w:r>
      <w:r w:rsidRPr="00F85942">
        <w:rPr>
          <w:sz w:val="24"/>
          <w:szCs w:val="24"/>
        </w:rPr>
        <w:t xml:space="preserve">r </w:t>
      </w:r>
      <w:r w:rsidRPr="00F85942">
        <w:rPr>
          <w:spacing w:val="-2"/>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s he</w:t>
      </w:r>
      <w:r w:rsidRPr="00F85942">
        <w:rPr>
          <w:spacing w:val="-1"/>
          <w:sz w:val="24"/>
          <w:szCs w:val="24"/>
        </w:rPr>
        <w:t>re</w:t>
      </w:r>
      <w:r w:rsidRPr="00F85942">
        <w:rPr>
          <w:sz w:val="24"/>
          <w:szCs w:val="24"/>
        </w:rPr>
        <w:t>:</w:t>
      </w:r>
    </w:p>
    <w:p w14:paraId="00FF32D9" w14:textId="77777777" w:rsidR="00BD33F8" w:rsidRPr="00F85942" w:rsidRDefault="00A51A16">
      <w:pPr>
        <w:spacing w:line="360" w:lineRule="auto"/>
        <w:ind w:left="100" w:right="4555"/>
        <w:rPr>
          <w:sz w:val="24"/>
          <w:szCs w:val="24"/>
        </w:rPr>
      </w:pPr>
      <w:r w:rsidRPr="00F85942">
        <w:rPr>
          <w:sz w:val="24"/>
          <w:szCs w:val="24"/>
        </w:rPr>
        <w:t xml:space="preserve">double </w:t>
      </w:r>
      <w:proofErr w:type="spellStart"/>
      <w:r w:rsidRPr="00F85942">
        <w:rPr>
          <w:spacing w:val="-1"/>
          <w:sz w:val="24"/>
          <w:szCs w:val="24"/>
        </w:rPr>
        <w:t>ac</w:t>
      </w:r>
      <w:r w:rsidRPr="00F85942">
        <w:rPr>
          <w:sz w:val="24"/>
          <w:szCs w:val="24"/>
        </w:rPr>
        <w:t>os</w:t>
      </w:r>
      <w:proofErr w:type="spellEnd"/>
      <w:r w:rsidRPr="00F85942">
        <w:rPr>
          <w:sz w:val="24"/>
          <w:szCs w:val="24"/>
        </w:rPr>
        <w:t>(double</w:t>
      </w:r>
      <w:r w:rsidRPr="00F85942">
        <w:rPr>
          <w:spacing w:val="-1"/>
          <w:sz w:val="24"/>
          <w:szCs w:val="24"/>
        </w:rPr>
        <w:t xml:space="preserve"> </w:t>
      </w:r>
      <w:r w:rsidRPr="00F85942">
        <w:rPr>
          <w:spacing w:val="2"/>
          <w:sz w:val="24"/>
          <w:szCs w:val="24"/>
        </w:rPr>
        <w:t>x</w:t>
      </w:r>
      <w:r w:rsidRPr="00F85942">
        <w:rPr>
          <w:sz w:val="24"/>
          <w:szCs w:val="24"/>
        </w:rPr>
        <w:t xml:space="preserve">) </w:t>
      </w:r>
      <w:r w:rsidRPr="00F85942">
        <w:rPr>
          <w:spacing w:val="-1"/>
          <w:sz w:val="24"/>
          <w:szCs w:val="24"/>
        </w:rPr>
        <w:t>-</w:t>
      </w:r>
      <w:r w:rsidRPr="00F85942">
        <w:rPr>
          <w:sz w:val="24"/>
          <w:szCs w:val="24"/>
        </w:rPr>
        <w:t>-</w:t>
      </w:r>
      <w:r w:rsidRPr="00F85942">
        <w:rPr>
          <w:spacing w:val="2"/>
          <w:sz w:val="24"/>
          <w:szCs w:val="24"/>
        </w:rPr>
        <w:t xml:space="preserve"> </w:t>
      </w:r>
      <w:r w:rsidRPr="00F85942">
        <w:rPr>
          <w:sz w:val="24"/>
          <w:szCs w:val="24"/>
        </w:rPr>
        <w:t>Compu</w:t>
      </w:r>
      <w:r w:rsidRPr="00F85942">
        <w:rPr>
          <w:spacing w:val="1"/>
          <w:sz w:val="24"/>
          <w:szCs w:val="24"/>
        </w:rPr>
        <w:t>t</w:t>
      </w:r>
      <w:r w:rsidRPr="00F85942">
        <w:rPr>
          <w:sz w:val="24"/>
          <w:szCs w:val="24"/>
        </w:rPr>
        <w:t>e</w:t>
      </w:r>
      <w:r w:rsidRPr="00F85942">
        <w:rPr>
          <w:spacing w:val="-1"/>
          <w:sz w:val="24"/>
          <w:szCs w:val="24"/>
        </w:rPr>
        <w:t xml:space="preserve"> a</w:t>
      </w:r>
      <w:r w:rsidRPr="00F85942">
        <w:rPr>
          <w:sz w:val="24"/>
          <w:szCs w:val="24"/>
        </w:rPr>
        <w:t>rc</w:t>
      </w:r>
      <w:r w:rsidRPr="00F85942">
        <w:rPr>
          <w:spacing w:val="-2"/>
          <w:sz w:val="24"/>
          <w:szCs w:val="24"/>
        </w:rPr>
        <w:t xml:space="preserve"> </w:t>
      </w:r>
      <w:r w:rsidRPr="00F85942">
        <w:rPr>
          <w:spacing w:val="-1"/>
          <w:sz w:val="24"/>
          <w:szCs w:val="24"/>
        </w:rPr>
        <w:t>c</w:t>
      </w:r>
      <w:r w:rsidRPr="00F85942">
        <w:rPr>
          <w:sz w:val="24"/>
          <w:szCs w:val="24"/>
        </w:rPr>
        <w:t xml:space="preserve">osine </w:t>
      </w:r>
      <w:r w:rsidRPr="00F85942">
        <w:rPr>
          <w:spacing w:val="2"/>
          <w:sz w:val="24"/>
          <w:szCs w:val="24"/>
        </w:rPr>
        <w:t>o</w:t>
      </w:r>
      <w:r w:rsidRPr="00F85942">
        <w:rPr>
          <w:sz w:val="24"/>
          <w:szCs w:val="24"/>
        </w:rPr>
        <w:t xml:space="preserve">f </w:t>
      </w:r>
      <w:r w:rsidRPr="00F85942">
        <w:rPr>
          <w:spacing w:val="1"/>
          <w:sz w:val="24"/>
          <w:szCs w:val="24"/>
        </w:rPr>
        <w:t>x</w:t>
      </w:r>
      <w:r w:rsidRPr="00F85942">
        <w:rPr>
          <w:sz w:val="24"/>
          <w:szCs w:val="24"/>
        </w:rPr>
        <w:t xml:space="preserve">. double </w:t>
      </w:r>
      <w:proofErr w:type="spellStart"/>
      <w:r w:rsidRPr="00F85942">
        <w:rPr>
          <w:spacing w:val="-1"/>
          <w:sz w:val="24"/>
          <w:szCs w:val="24"/>
        </w:rPr>
        <w:t>a</w:t>
      </w:r>
      <w:r w:rsidRPr="00F85942">
        <w:rPr>
          <w:sz w:val="24"/>
          <w:szCs w:val="24"/>
        </w:rPr>
        <w:t>sin</w:t>
      </w:r>
      <w:proofErr w:type="spellEnd"/>
      <w:r w:rsidRPr="00F85942">
        <w:rPr>
          <w:sz w:val="24"/>
          <w:szCs w:val="24"/>
        </w:rPr>
        <w:t xml:space="preserve">(double </w:t>
      </w:r>
      <w:r w:rsidRPr="00F85942">
        <w:rPr>
          <w:spacing w:val="2"/>
          <w:sz w:val="24"/>
          <w:szCs w:val="24"/>
        </w:rPr>
        <w:t>x</w:t>
      </w:r>
      <w:r w:rsidRPr="00F85942">
        <w:rPr>
          <w:sz w:val="24"/>
          <w:szCs w:val="24"/>
        </w:rPr>
        <w:t xml:space="preserve">) </w:t>
      </w:r>
      <w:r w:rsidRPr="00F85942">
        <w:rPr>
          <w:spacing w:val="-1"/>
          <w:sz w:val="24"/>
          <w:szCs w:val="24"/>
        </w:rPr>
        <w:t>-</w:t>
      </w:r>
      <w:r w:rsidRPr="00F85942">
        <w:rPr>
          <w:sz w:val="24"/>
          <w:szCs w:val="24"/>
        </w:rPr>
        <w:t>-</w:t>
      </w:r>
      <w:r w:rsidRPr="00F85942">
        <w:rPr>
          <w:spacing w:val="2"/>
          <w:sz w:val="24"/>
          <w:szCs w:val="24"/>
        </w:rPr>
        <w:t xml:space="preserve"> </w:t>
      </w:r>
      <w:r w:rsidRPr="00F85942">
        <w:rPr>
          <w:sz w:val="24"/>
          <w:szCs w:val="24"/>
        </w:rPr>
        <w:t>Compu</w:t>
      </w:r>
      <w:r w:rsidRPr="00F85942">
        <w:rPr>
          <w:spacing w:val="1"/>
          <w:sz w:val="24"/>
          <w:szCs w:val="24"/>
        </w:rPr>
        <w:t>t</w:t>
      </w:r>
      <w:r w:rsidRPr="00F85942">
        <w:rPr>
          <w:sz w:val="24"/>
          <w:szCs w:val="24"/>
        </w:rPr>
        <w:t>e</w:t>
      </w:r>
      <w:r w:rsidRPr="00F85942">
        <w:rPr>
          <w:spacing w:val="-1"/>
          <w:sz w:val="24"/>
          <w:szCs w:val="24"/>
        </w:rPr>
        <w:t xml:space="preserve"> a</w:t>
      </w:r>
      <w:r w:rsidRPr="00F85942">
        <w:rPr>
          <w:sz w:val="24"/>
          <w:szCs w:val="24"/>
        </w:rPr>
        <w:t>rc</w:t>
      </w:r>
      <w:r w:rsidRPr="00F85942">
        <w:rPr>
          <w:spacing w:val="-2"/>
          <w:sz w:val="24"/>
          <w:szCs w:val="24"/>
        </w:rPr>
        <w:t xml:space="preserve"> </w:t>
      </w:r>
      <w:r w:rsidRPr="00F85942">
        <w:rPr>
          <w:sz w:val="24"/>
          <w:szCs w:val="24"/>
        </w:rPr>
        <w:t>sine of</w:t>
      </w:r>
      <w:r w:rsidRPr="00F85942">
        <w:rPr>
          <w:spacing w:val="-1"/>
          <w:sz w:val="24"/>
          <w:szCs w:val="24"/>
        </w:rPr>
        <w:t xml:space="preserve"> </w:t>
      </w:r>
      <w:r w:rsidRPr="00F85942">
        <w:rPr>
          <w:spacing w:val="2"/>
          <w:sz w:val="24"/>
          <w:szCs w:val="24"/>
        </w:rPr>
        <w:t>x</w:t>
      </w:r>
      <w:r w:rsidRPr="00F85942">
        <w:rPr>
          <w:sz w:val="24"/>
          <w:szCs w:val="24"/>
        </w:rPr>
        <w:t xml:space="preserve">. double </w:t>
      </w:r>
      <w:proofErr w:type="spellStart"/>
      <w:r w:rsidRPr="00F85942">
        <w:rPr>
          <w:spacing w:val="-1"/>
          <w:sz w:val="24"/>
          <w:szCs w:val="24"/>
        </w:rPr>
        <w:t>a</w:t>
      </w:r>
      <w:r w:rsidRPr="00F85942">
        <w:rPr>
          <w:sz w:val="24"/>
          <w:szCs w:val="24"/>
        </w:rPr>
        <w:t>tan</w:t>
      </w:r>
      <w:proofErr w:type="spellEnd"/>
      <w:r w:rsidRPr="00F85942">
        <w:rPr>
          <w:spacing w:val="-1"/>
          <w:sz w:val="24"/>
          <w:szCs w:val="24"/>
        </w:rPr>
        <w:t>(</w:t>
      </w:r>
      <w:r w:rsidRPr="00F85942">
        <w:rPr>
          <w:sz w:val="24"/>
          <w:szCs w:val="24"/>
        </w:rPr>
        <w:t xml:space="preserve">double </w:t>
      </w:r>
      <w:r w:rsidRPr="00F85942">
        <w:rPr>
          <w:spacing w:val="2"/>
          <w:sz w:val="24"/>
          <w:szCs w:val="24"/>
        </w:rPr>
        <w:t>x</w:t>
      </w:r>
      <w:r w:rsidRPr="00F85942">
        <w:rPr>
          <w:sz w:val="24"/>
          <w:szCs w:val="24"/>
        </w:rPr>
        <w:t xml:space="preserve">) </w:t>
      </w:r>
      <w:r w:rsidRPr="00F85942">
        <w:rPr>
          <w:spacing w:val="-1"/>
          <w:sz w:val="24"/>
          <w:szCs w:val="24"/>
        </w:rPr>
        <w:t>-</w:t>
      </w:r>
      <w:r w:rsidRPr="00F85942">
        <w:rPr>
          <w:sz w:val="24"/>
          <w:szCs w:val="24"/>
        </w:rPr>
        <w:t>-</w:t>
      </w:r>
      <w:r w:rsidRPr="00F85942">
        <w:rPr>
          <w:spacing w:val="2"/>
          <w:sz w:val="24"/>
          <w:szCs w:val="24"/>
        </w:rPr>
        <w:t xml:space="preserve"> </w:t>
      </w:r>
      <w:r w:rsidRPr="00F85942">
        <w:rPr>
          <w:sz w:val="24"/>
          <w:szCs w:val="24"/>
        </w:rPr>
        <w:t>Compu</w:t>
      </w:r>
      <w:r w:rsidRPr="00F85942">
        <w:rPr>
          <w:spacing w:val="1"/>
          <w:sz w:val="24"/>
          <w:szCs w:val="24"/>
        </w:rPr>
        <w:t>t</w:t>
      </w:r>
      <w:r w:rsidRPr="00F85942">
        <w:rPr>
          <w:sz w:val="24"/>
          <w:szCs w:val="24"/>
        </w:rPr>
        <w:t>e</w:t>
      </w:r>
      <w:r w:rsidRPr="00F85942">
        <w:rPr>
          <w:spacing w:val="-1"/>
          <w:sz w:val="24"/>
          <w:szCs w:val="24"/>
        </w:rPr>
        <w:t xml:space="preserve"> a</w:t>
      </w:r>
      <w:r w:rsidRPr="00F85942">
        <w:rPr>
          <w:sz w:val="24"/>
          <w:szCs w:val="24"/>
        </w:rPr>
        <w:t>rc</w:t>
      </w:r>
      <w:r w:rsidRPr="00F85942">
        <w:rPr>
          <w:spacing w:val="-2"/>
          <w:sz w:val="24"/>
          <w:szCs w:val="24"/>
        </w:rPr>
        <w:t xml:space="preserve"> </w:t>
      </w:r>
      <w:r w:rsidRPr="00F85942">
        <w:rPr>
          <w:sz w:val="24"/>
          <w:szCs w:val="24"/>
        </w:rPr>
        <w:t>ta</w:t>
      </w:r>
      <w:r w:rsidRPr="00F85942">
        <w:rPr>
          <w:spacing w:val="2"/>
          <w:sz w:val="24"/>
          <w:szCs w:val="24"/>
        </w:rPr>
        <w:t>n</w:t>
      </w:r>
      <w:r w:rsidRPr="00F85942">
        <w:rPr>
          <w:spacing w:val="-2"/>
          <w:sz w:val="24"/>
          <w:szCs w:val="24"/>
        </w:rPr>
        <w:t>g</w:t>
      </w:r>
      <w:r w:rsidRPr="00F85942">
        <w:rPr>
          <w:spacing w:val="-1"/>
          <w:sz w:val="24"/>
          <w:szCs w:val="24"/>
        </w:rPr>
        <w:t>e</w:t>
      </w:r>
      <w:r w:rsidRPr="00F85942">
        <w:rPr>
          <w:sz w:val="24"/>
          <w:szCs w:val="24"/>
        </w:rPr>
        <w:t xml:space="preserve">nt of </w:t>
      </w:r>
      <w:r w:rsidRPr="00F85942">
        <w:rPr>
          <w:spacing w:val="2"/>
          <w:sz w:val="24"/>
          <w:szCs w:val="24"/>
        </w:rPr>
        <w:t>x</w:t>
      </w:r>
      <w:r w:rsidRPr="00F85942">
        <w:rPr>
          <w:sz w:val="24"/>
          <w:szCs w:val="24"/>
        </w:rPr>
        <w:t>.</w:t>
      </w:r>
    </w:p>
    <w:p w14:paraId="594E52CC" w14:textId="77777777" w:rsidR="00BD33F8" w:rsidRPr="00F85942" w:rsidRDefault="00A51A16">
      <w:pPr>
        <w:spacing w:before="6" w:line="359" w:lineRule="auto"/>
        <w:ind w:left="100" w:right="95"/>
        <w:rPr>
          <w:sz w:val="24"/>
          <w:szCs w:val="24"/>
        </w:rPr>
      </w:pPr>
      <w:r w:rsidRPr="00F85942">
        <w:rPr>
          <w:sz w:val="24"/>
          <w:szCs w:val="24"/>
        </w:rPr>
        <w:t xml:space="preserve">double </w:t>
      </w:r>
      <w:r w:rsidRPr="00F85942">
        <w:rPr>
          <w:spacing w:val="-1"/>
          <w:sz w:val="24"/>
          <w:szCs w:val="24"/>
        </w:rPr>
        <w:t>a</w:t>
      </w:r>
      <w:r w:rsidRPr="00F85942">
        <w:rPr>
          <w:sz w:val="24"/>
          <w:szCs w:val="24"/>
        </w:rPr>
        <w:t>tan2</w:t>
      </w:r>
      <w:r w:rsidRPr="00F85942">
        <w:rPr>
          <w:spacing w:val="-1"/>
          <w:sz w:val="24"/>
          <w:szCs w:val="24"/>
        </w:rPr>
        <w:t>(</w:t>
      </w:r>
      <w:r w:rsidRPr="00F85942">
        <w:rPr>
          <w:sz w:val="24"/>
          <w:szCs w:val="24"/>
        </w:rPr>
        <w:t>double</w:t>
      </w:r>
      <w:r w:rsidRPr="00F85942">
        <w:rPr>
          <w:spacing w:val="4"/>
          <w:sz w:val="24"/>
          <w:szCs w:val="24"/>
        </w:rPr>
        <w:t xml:space="preserve"> </w:t>
      </w:r>
      <w:r w:rsidRPr="00F85942">
        <w:rPr>
          <w:spacing w:val="-5"/>
          <w:sz w:val="24"/>
          <w:szCs w:val="24"/>
        </w:rPr>
        <w:t>y</w:t>
      </w:r>
      <w:r w:rsidRPr="00F85942">
        <w:rPr>
          <w:sz w:val="24"/>
          <w:szCs w:val="24"/>
        </w:rPr>
        <w:t xml:space="preserve">, </w:t>
      </w:r>
      <w:r w:rsidRPr="00F85942">
        <w:rPr>
          <w:spacing w:val="2"/>
          <w:sz w:val="24"/>
          <w:szCs w:val="24"/>
        </w:rPr>
        <w:t>d</w:t>
      </w:r>
      <w:r w:rsidRPr="00F85942">
        <w:rPr>
          <w:sz w:val="24"/>
          <w:szCs w:val="24"/>
        </w:rPr>
        <w:t xml:space="preserve">ouble </w:t>
      </w:r>
      <w:r w:rsidRPr="00F85942">
        <w:rPr>
          <w:spacing w:val="2"/>
          <w:sz w:val="24"/>
          <w:szCs w:val="24"/>
        </w:rPr>
        <w:t>x</w:t>
      </w:r>
      <w:r w:rsidRPr="00F85942">
        <w:rPr>
          <w:sz w:val="24"/>
          <w:szCs w:val="24"/>
        </w:rPr>
        <w:t xml:space="preserve">) </w:t>
      </w:r>
      <w:r w:rsidRPr="00F85942">
        <w:rPr>
          <w:spacing w:val="-1"/>
          <w:sz w:val="24"/>
          <w:szCs w:val="24"/>
        </w:rPr>
        <w:t>-</w:t>
      </w:r>
      <w:r w:rsidRPr="00F85942">
        <w:rPr>
          <w:sz w:val="24"/>
          <w:szCs w:val="24"/>
        </w:rPr>
        <w:t>-</w:t>
      </w:r>
      <w:r w:rsidRPr="00F85942">
        <w:rPr>
          <w:spacing w:val="-1"/>
          <w:sz w:val="24"/>
          <w:szCs w:val="24"/>
        </w:rPr>
        <w:t xml:space="preserve"> </w:t>
      </w:r>
      <w:r w:rsidRPr="00F85942">
        <w:rPr>
          <w:sz w:val="24"/>
          <w:szCs w:val="24"/>
        </w:rPr>
        <w:t>Compu</w:t>
      </w:r>
      <w:r w:rsidRPr="00F85942">
        <w:rPr>
          <w:spacing w:val="1"/>
          <w:sz w:val="24"/>
          <w:szCs w:val="24"/>
        </w:rPr>
        <w:t>t</w:t>
      </w:r>
      <w:r w:rsidRPr="00F85942">
        <w:rPr>
          <w:sz w:val="24"/>
          <w:szCs w:val="24"/>
        </w:rPr>
        <w:t>e</w:t>
      </w:r>
      <w:r w:rsidRPr="00F85942">
        <w:rPr>
          <w:spacing w:val="-1"/>
          <w:sz w:val="24"/>
          <w:szCs w:val="24"/>
        </w:rPr>
        <w:t xml:space="preserve"> a</w:t>
      </w:r>
      <w:r w:rsidRPr="00F85942">
        <w:rPr>
          <w:sz w:val="24"/>
          <w:szCs w:val="24"/>
        </w:rPr>
        <w:t>rc</w:t>
      </w:r>
      <w:r w:rsidRPr="00F85942">
        <w:rPr>
          <w:spacing w:val="-2"/>
          <w:sz w:val="24"/>
          <w:szCs w:val="24"/>
        </w:rPr>
        <w:t xml:space="preserve"> </w:t>
      </w:r>
      <w:r w:rsidRPr="00F85942">
        <w:rPr>
          <w:spacing w:val="3"/>
          <w:sz w:val="24"/>
          <w:szCs w:val="24"/>
        </w:rPr>
        <w:t>t</w:t>
      </w:r>
      <w:r w:rsidRPr="00F85942">
        <w:rPr>
          <w:spacing w:val="-1"/>
          <w:sz w:val="24"/>
          <w:szCs w:val="24"/>
        </w:rPr>
        <w:t>a</w:t>
      </w:r>
      <w:r w:rsidRPr="00F85942">
        <w:rPr>
          <w:sz w:val="24"/>
          <w:szCs w:val="24"/>
        </w:rPr>
        <w:t>ngent of</w:t>
      </w:r>
      <w:r w:rsidRPr="00F85942">
        <w:rPr>
          <w:spacing w:val="4"/>
          <w:sz w:val="24"/>
          <w:szCs w:val="24"/>
        </w:rPr>
        <w:t xml:space="preserve"> </w:t>
      </w:r>
      <w:r w:rsidRPr="00F85942">
        <w:rPr>
          <w:spacing w:val="-5"/>
          <w:sz w:val="24"/>
          <w:szCs w:val="24"/>
        </w:rPr>
        <w:t>y</w:t>
      </w:r>
      <w:r w:rsidRPr="00F85942">
        <w:rPr>
          <w:sz w:val="24"/>
          <w:szCs w:val="24"/>
        </w:rPr>
        <w:t>/</w:t>
      </w:r>
      <w:r w:rsidRPr="00F85942">
        <w:rPr>
          <w:spacing w:val="3"/>
          <w:sz w:val="24"/>
          <w:szCs w:val="24"/>
        </w:rPr>
        <w:t>x</w:t>
      </w:r>
      <w:r w:rsidRPr="00F85942">
        <w:rPr>
          <w:sz w:val="24"/>
          <w:szCs w:val="24"/>
        </w:rPr>
        <w:t>, using</w:t>
      </w:r>
      <w:r w:rsidRPr="00F85942">
        <w:rPr>
          <w:spacing w:val="-2"/>
          <w:sz w:val="24"/>
          <w:szCs w:val="24"/>
        </w:rPr>
        <w:t xml:space="preserve"> </w:t>
      </w:r>
      <w:r w:rsidRPr="00F85942">
        <w:rPr>
          <w:sz w:val="24"/>
          <w:szCs w:val="24"/>
        </w:rPr>
        <w:t>the si</w:t>
      </w:r>
      <w:r w:rsidRPr="00F85942">
        <w:rPr>
          <w:spacing w:val="-2"/>
          <w:sz w:val="24"/>
          <w:szCs w:val="24"/>
        </w:rPr>
        <w:t>g</w:t>
      </w:r>
      <w:r w:rsidRPr="00F85942">
        <w:rPr>
          <w:sz w:val="24"/>
          <w:szCs w:val="24"/>
        </w:rPr>
        <w:t xml:space="preserve">ns of both </w:t>
      </w:r>
      <w:r w:rsidRPr="00F85942">
        <w:rPr>
          <w:spacing w:val="1"/>
          <w:sz w:val="24"/>
          <w:szCs w:val="24"/>
        </w:rPr>
        <w:t>ar</w:t>
      </w:r>
      <w:r w:rsidRPr="00F85942">
        <w:rPr>
          <w:spacing w:val="-2"/>
          <w:sz w:val="24"/>
          <w:szCs w:val="24"/>
        </w:rPr>
        <w:t>g</w:t>
      </w:r>
      <w:r w:rsidRPr="00F85942">
        <w:rPr>
          <w:sz w:val="24"/>
          <w:szCs w:val="24"/>
        </w:rPr>
        <w:t>ument s to d</w:t>
      </w:r>
      <w:r w:rsidRPr="00F85942">
        <w:rPr>
          <w:spacing w:val="-1"/>
          <w:sz w:val="24"/>
          <w:szCs w:val="24"/>
        </w:rPr>
        <w:t>e</w:t>
      </w:r>
      <w:r w:rsidRPr="00F85942">
        <w:rPr>
          <w:sz w:val="24"/>
          <w:szCs w:val="24"/>
        </w:rPr>
        <w:t>te</w:t>
      </w:r>
      <w:r w:rsidRPr="00F85942">
        <w:rPr>
          <w:spacing w:val="-1"/>
          <w:sz w:val="24"/>
          <w:szCs w:val="24"/>
        </w:rPr>
        <w:t>r</w:t>
      </w:r>
      <w:r w:rsidRPr="00F85942">
        <w:rPr>
          <w:sz w:val="24"/>
          <w:szCs w:val="24"/>
        </w:rPr>
        <w:t>m</w:t>
      </w:r>
      <w:r w:rsidRPr="00F85942">
        <w:rPr>
          <w:spacing w:val="1"/>
          <w:sz w:val="24"/>
          <w:szCs w:val="24"/>
        </w:rPr>
        <w:t>i</w:t>
      </w:r>
      <w:r w:rsidRPr="00F85942">
        <w:rPr>
          <w:sz w:val="24"/>
          <w:szCs w:val="24"/>
        </w:rPr>
        <w:t>ne</w:t>
      </w:r>
      <w:r w:rsidRPr="00F85942">
        <w:rPr>
          <w:spacing w:val="-1"/>
          <w:sz w:val="24"/>
          <w:szCs w:val="24"/>
        </w:rPr>
        <w:t xml:space="preserve"> </w:t>
      </w:r>
      <w:r w:rsidRPr="00F85942">
        <w:rPr>
          <w:sz w:val="24"/>
          <w:szCs w:val="24"/>
        </w:rPr>
        <w:t>the qu</w:t>
      </w:r>
      <w:r w:rsidRPr="00F85942">
        <w:rPr>
          <w:spacing w:val="-1"/>
          <w:sz w:val="24"/>
          <w:szCs w:val="24"/>
        </w:rPr>
        <w:t>a</w:t>
      </w:r>
      <w:r w:rsidRPr="00F85942">
        <w:rPr>
          <w:sz w:val="24"/>
          <w:szCs w:val="24"/>
        </w:rPr>
        <w:t>d</w:t>
      </w:r>
      <w:r w:rsidRPr="00F85942">
        <w:rPr>
          <w:spacing w:val="1"/>
          <w:sz w:val="24"/>
          <w:szCs w:val="24"/>
        </w:rPr>
        <w:t>ra</w:t>
      </w:r>
      <w:r w:rsidRPr="00F85942">
        <w:rPr>
          <w:sz w:val="24"/>
          <w:szCs w:val="24"/>
        </w:rPr>
        <w:t xml:space="preserve">nt of the </w:t>
      </w:r>
      <w:r w:rsidRPr="00F85942">
        <w:rPr>
          <w:spacing w:val="-1"/>
          <w:sz w:val="24"/>
          <w:szCs w:val="24"/>
        </w:rPr>
        <w:t>re</w:t>
      </w:r>
      <w:r w:rsidRPr="00F85942">
        <w:rPr>
          <w:sz w:val="24"/>
          <w:szCs w:val="24"/>
        </w:rPr>
        <w:t>turn v</w:t>
      </w:r>
      <w:r w:rsidRPr="00F85942">
        <w:rPr>
          <w:spacing w:val="-1"/>
          <w:sz w:val="24"/>
          <w:szCs w:val="24"/>
        </w:rPr>
        <w:t>a</w:t>
      </w:r>
      <w:r w:rsidRPr="00F85942">
        <w:rPr>
          <w:sz w:val="24"/>
          <w:szCs w:val="24"/>
        </w:rPr>
        <w:t>l</w:t>
      </w:r>
      <w:r w:rsidRPr="00F85942">
        <w:rPr>
          <w:spacing w:val="3"/>
          <w:sz w:val="24"/>
          <w:szCs w:val="24"/>
        </w:rPr>
        <w:t>u</w:t>
      </w:r>
      <w:r w:rsidRPr="00F85942">
        <w:rPr>
          <w:spacing w:val="-1"/>
          <w:sz w:val="24"/>
          <w:szCs w:val="24"/>
        </w:rPr>
        <w:t>e</w:t>
      </w:r>
      <w:r w:rsidRPr="00F85942">
        <w:rPr>
          <w:sz w:val="24"/>
          <w:szCs w:val="24"/>
        </w:rPr>
        <w:t>.</w:t>
      </w:r>
    </w:p>
    <w:p w14:paraId="2CCB3D25" w14:textId="77777777" w:rsidR="00BD33F8" w:rsidRPr="00F85942" w:rsidRDefault="00A51A16">
      <w:pPr>
        <w:spacing w:before="7" w:line="359" w:lineRule="auto"/>
        <w:ind w:left="100" w:right="3061"/>
        <w:rPr>
          <w:sz w:val="24"/>
          <w:szCs w:val="24"/>
        </w:rPr>
      </w:pPr>
      <w:r w:rsidRPr="00F85942">
        <w:rPr>
          <w:sz w:val="24"/>
          <w:szCs w:val="24"/>
        </w:rPr>
        <w:t xml:space="preserve">double </w:t>
      </w:r>
      <w:r w:rsidRPr="00F85942">
        <w:rPr>
          <w:spacing w:val="-1"/>
          <w:sz w:val="24"/>
          <w:szCs w:val="24"/>
        </w:rPr>
        <w:t>ce</w:t>
      </w:r>
      <w:r w:rsidRPr="00F85942">
        <w:rPr>
          <w:sz w:val="24"/>
          <w:szCs w:val="24"/>
        </w:rPr>
        <w:t>i</w:t>
      </w:r>
      <w:r w:rsidRPr="00F85942">
        <w:rPr>
          <w:spacing w:val="1"/>
          <w:sz w:val="24"/>
          <w:szCs w:val="24"/>
        </w:rPr>
        <w:t>l</w:t>
      </w:r>
      <w:r w:rsidRPr="00F85942">
        <w:rPr>
          <w:sz w:val="24"/>
          <w:szCs w:val="24"/>
        </w:rPr>
        <w:t>(dou</w:t>
      </w:r>
      <w:r w:rsidRPr="00F85942">
        <w:rPr>
          <w:spacing w:val="-1"/>
          <w:sz w:val="24"/>
          <w:szCs w:val="24"/>
        </w:rPr>
        <w:t>b</w:t>
      </w:r>
      <w:r w:rsidRPr="00F85942">
        <w:rPr>
          <w:sz w:val="24"/>
          <w:szCs w:val="24"/>
        </w:rPr>
        <w:t xml:space="preserve">le </w:t>
      </w:r>
      <w:r w:rsidRPr="00F85942">
        <w:rPr>
          <w:spacing w:val="2"/>
          <w:sz w:val="24"/>
          <w:szCs w:val="24"/>
        </w:rPr>
        <w:t>x</w:t>
      </w:r>
      <w:r w:rsidRPr="00F85942">
        <w:rPr>
          <w:sz w:val="24"/>
          <w:szCs w:val="24"/>
        </w:rPr>
        <w:t xml:space="preserve">) </w:t>
      </w:r>
      <w:r w:rsidRPr="00F85942">
        <w:rPr>
          <w:spacing w:val="-1"/>
          <w:sz w:val="24"/>
          <w:szCs w:val="24"/>
        </w:rPr>
        <w:t>-</w:t>
      </w:r>
      <w:r w:rsidRPr="00F85942">
        <w:rPr>
          <w:sz w:val="24"/>
          <w:szCs w:val="24"/>
        </w:rPr>
        <w:t>-</w:t>
      </w:r>
      <w:r w:rsidRPr="00F85942">
        <w:rPr>
          <w:spacing w:val="2"/>
          <w:sz w:val="24"/>
          <w:szCs w:val="24"/>
        </w:rPr>
        <w:t xml:space="preserve"> </w:t>
      </w:r>
      <w:r w:rsidRPr="00F85942">
        <w:rPr>
          <w:sz w:val="24"/>
          <w:szCs w:val="24"/>
        </w:rPr>
        <w:t>G</w:t>
      </w:r>
      <w:r w:rsidRPr="00F85942">
        <w:rPr>
          <w:spacing w:val="-1"/>
          <w:sz w:val="24"/>
          <w:szCs w:val="24"/>
        </w:rPr>
        <w:t>e</w:t>
      </w:r>
      <w:r w:rsidRPr="00F85942">
        <w:rPr>
          <w:sz w:val="24"/>
          <w:szCs w:val="24"/>
        </w:rPr>
        <w:t>t s</w:t>
      </w:r>
      <w:r w:rsidRPr="00F85942">
        <w:rPr>
          <w:spacing w:val="1"/>
          <w:sz w:val="24"/>
          <w:szCs w:val="24"/>
        </w:rPr>
        <w:t>m</w:t>
      </w:r>
      <w:r w:rsidRPr="00F85942">
        <w:rPr>
          <w:spacing w:val="-1"/>
          <w:sz w:val="24"/>
          <w:szCs w:val="24"/>
        </w:rPr>
        <w:t>a</w:t>
      </w:r>
      <w:r w:rsidRPr="00F85942">
        <w:rPr>
          <w:sz w:val="24"/>
          <w:szCs w:val="24"/>
        </w:rPr>
        <w:t>l</w:t>
      </w:r>
      <w:r w:rsidRPr="00F85942">
        <w:rPr>
          <w:spacing w:val="1"/>
          <w:sz w:val="24"/>
          <w:szCs w:val="24"/>
        </w:rPr>
        <w:t>l</w:t>
      </w:r>
      <w:r w:rsidRPr="00F85942">
        <w:rPr>
          <w:spacing w:val="-1"/>
          <w:sz w:val="24"/>
          <w:szCs w:val="24"/>
        </w:rPr>
        <w:t>e</w:t>
      </w:r>
      <w:r w:rsidRPr="00F85942">
        <w:rPr>
          <w:sz w:val="24"/>
          <w:szCs w:val="24"/>
        </w:rPr>
        <w:t xml:space="preserve">st </w:t>
      </w:r>
      <w:r w:rsidRPr="00F85942">
        <w:rPr>
          <w:spacing w:val="1"/>
          <w:sz w:val="24"/>
          <w:szCs w:val="24"/>
        </w:rPr>
        <w:t>i</w:t>
      </w:r>
      <w:r w:rsidRPr="00F85942">
        <w:rPr>
          <w:sz w:val="24"/>
          <w:szCs w:val="24"/>
        </w:rPr>
        <w:t>nte</w:t>
      </w:r>
      <w:r w:rsidRPr="00F85942">
        <w:rPr>
          <w:spacing w:val="-3"/>
          <w:sz w:val="24"/>
          <w:szCs w:val="24"/>
        </w:rPr>
        <w:t>g</w:t>
      </w:r>
      <w:r w:rsidRPr="00F85942">
        <w:rPr>
          <w:spacing w:val="1"/>
          <w:sz w:val="24"/>
          <w:szCs w:val="24"/>
        </w:rPr>
        <w:t>r</w:t>
      </w:r>
      <w:r w:rsidRPr="00F85942">
        <w:rPr>
          <w:spacing w:val="-1"/>
          <w:sz w:val="24"/>
          <w:szCs w:val="24"/>
        </w:rPr>
        <w:t>a</w:t>
      </w:r>
      <w:r w:rsidRPr="00F85942">
        <w:rPr>
          <w:sz w:val="24"/>
          <w:szCs w:val="24"/>
        </w:rPr>
        <w:t>l va</w:t>
      </w:r>
      <w:r w:rsidRPr="00F85942">
        <w:rPr>
          <w:spacing w:val="2"/>
          <w:sz w:val="24"/>
          <w:szCs w:val="24"/>
        </w:rPr>
        <w:t>l</w:t>
      </w:r>
      <w:r w:rsidRPr="00F85942">
        <w:rPr>
          <w:sz w:val="24"/>
          <w:szCs w:val="24"/>
        </w:rPr>
        <w:t>ue</w:t>
      </w:r>
      <w:r w:rsidRPr="00F85942">
        <w:rPr>
          <w:spacing w:val="-1"/>
          <w:sz w:val="24"/>
          <w:szCs w:val="24"/>
        </w:rPr>
        <w:t xml:space="preserve"> </w:t>
      </w:r>
      <w:r w:rsidRPr="00F85942">
        <w:rPr>
          <w:sz w:val="24"/>
          <w:szCs w:val="24"/>
        </w:rPr>
        <w:t xml:space="preserve">that </w:t>
      </w:r>
      <w:r w:rsidRPr="00F85942">
        <w:rPr>
          <w:spacing w:val="-1"/>
          <w:sz w:val="24"/>
          <w:szCs w:val="24"/>
        </w:rPr>
        <w:t>e</w:t>
      </w:r>
      <w:r w:rsidRPr="00F85942">
        <w:rPr>
          <w:spacing w:val="2"/>
          <w:sz w:val="24"/>
          <w:szCs w:val="24"/>
        </w:rPr>
        <w:t>x</w:t>
      </w:r>
      <w:r w:rsidRPr="00F85942">
        <w:rPr>
          <w:spacing w:val="-1"/>
          <w:sz w:val="24"/>
          <w:szCs w:val="24"/>
        </w:rPr>
        <w:t>cee</w:t>
      </w:r>
      <w:r w:rsidRPr="00F85942">
        <w:rPr>
          <w:sz w:val="24"/>
          <w:szCs w:val="24"/>
        </w:rPr>
        <w:t xml:space="preserve">ds </w:t>
      </w:r>
      <w:r w:rsidRPr="00F85942">
        <w:rPr>
          <w:spacing w:val="2"/>
          <w:sz w:val="24"/>
          <w:szCs w:val="24"/>
        </w:rPr>
        <w:t>x</w:t>
      </w:r>
      <w:r w:rsidRPr="00F85942">
        <w:rPr>
          <w:sz w:val="24"/>
          <w:szCs w:val="24"/>
        </w:rPr>
        <w:t xml:space="preserve">. double </w:t>
      </w:r>
      <w:r w:rsidRPr="00F85942">
        <w:rPr>
          <w:spacing w:val="-1"/>
          <w:sz w:val="24"/>
          <w:szCs w:val="24"/>
        </w:rPr>
        <w:t>c</w:t>
      </w:r>
      <w:r w:rsidRPr="00F85942">
        <w:rPr>
          <w:sz w:val="24"/>
          <w:szCs w:val="24"/>
        </w:rPr>
        <w:t>os(double</w:t>
      </w:r>
      <w:r w:rsidRPr="00F85942">
        <w:rPr>
          <w:spacing w:val="-1"/>
          <w:sz w:val="24"/>
          <w:szCs w:val="24"/>
        </w:rPr>
        <w:t xml:space="preserve"> </w:t>
      </w:r>
      <w:r w:rsidRPr="00F85942">
        <w:rPr>
          <w:spacing w:val="2"/>
          <w:sz w:val="24"/>
          <w:szCs w:val="24"/>
        </w:rPr>
        <w:t>x</w:t>
      </w:r>
      <w:r w:rsidRPr="00F85942">
        <w:rPr>
          <w:sz w:val="24"/>
          <w:szCs w:val="24"/>
        </w:rPr>
        <w:t xml:space="preserve">) </w:t>
      </w:r>
      <w:r w:rsidRPr="00F85942">
        <w:rPr>
          <w:spacing w:val="-1"/>
          <w:sz w:val="24"/>
          <w:szCs w:val="24"/>
        </w:rPr>
        <w:t>-</w:t>
      </w:r>
      <w:r w:rsidRPr="00F85942">
        <w:rPr>
          <w:sz w:val="24"/>
          <w:szCs w:val="24"/>
        </w:rPr>
        <w:t>-</w:t>
      </w:r>
      <w:r w:rsidRPr="00F85942">
        <w:rPr>
          <w:spacing w:val="2"/>
          <w:sz w:val="24"/>
          <w:szCs w:val="24"/>
        </w:rPr>
        <w:t xml:space="preserve"> </w:t>
      </w:r>
      <w:r w:rsidRPr="00F85942">
        <w:rPr>
          <w:sz w:val="24"/>
          <w:szCs w:val="24"/>
        </w:rPr>
        <w:t>Compu</w:t>
      </w:r>
      <w:r w:rsidRPr="00F85942">
        <w:rPr>
          <w:spacing w:val="1"/>
          <w:sz w:val="24"/>
          <w:szCs w:val="24"/>
        </w:rPr>
        <w:t>t</w:t>
      </w:r>
      <w:r w:rsidRPr="00F85942">
        <w:rPr>
          <w:sz w:val="24"/>
          <w:szCs w:val="24"/>
        </w:rPr>
        <w:t>e</w:t>
      </w:r>
      <w:r w:rsidRPr="00F85942">
        <w:rPr>
          <w:spacing w:val="-1"/>
          <w:sz w:val="24"/>
          <w:szCs w:val="24"/>
        </w:rPr>
        <w:t xml:space="preserve"> c</w:t>
      </w:r>
      <w:r w:rsidRPr="00F85942">
        <w:rPr>
          <w:sz w:val="24"/>
          <w:szCs w:val="24"/>
        </w:rPr>
        <w:t>osine of</w:t>
      </w:r>
      <w:r w:rsidRPr="00F85942">
        <w:rPr>
          <w:spacing w:val="-1"/>
          <w:sz w:val="24"/>
          <w:szCs w:val="24"/>
        </w:rPr>
        <w:t xml:space="preserve"> a</w:t>
      </w:r>
      <w:r w:rsidRPr="00F85942">
        <w:rPr>
          <w:spacing w:val="2"/>
          <w:sz w:val="24"/>
          <w:szCs w:val="24"/>
        </w:rPr>
        <w:t>n</w:t>
      </w:r>
      <w:r w:rsidRPr="00F85942">
        <w:rPr>
          <w:spacing w:val="-2"/>
          <w:sz w:val="24"/>
          <w:szCs w:val="24"/>
        </w:rPr>
        <w:t>g</w:t>
      </w:r>
      <w:r w:rsidRPr="00F85942">
        <w:rPr>
          <w:sz w:val="24"/>
          <w:szCs w:val="24"/>
        </w:rPr>
        <w:t>le</w:t>
      </w:r>
      <w:r w:rsidRPr="00F85942">
        <w:rPr>
          <w:spacing w:val="2"/>
          <w:sz w:val="24"/>
          <w:szCs w:val="24"/>
        </w:rPr>
        <w:t xml:space="preserve"> </w:t>
      </w:r>
      <w:r w:rsidRPr="00F85942">
        <w:rPr>
          <w:sz w:val="24"/>
          <w:szCs w:val="24"/>
        </w:rPr>
        <w:t>in r</w:t>
      </w:r>
      <w:r w:rsidRPr="00F85942">
        <w:rPr>
          <w:spacing w:val="-1"/>
          <w:sz w:val="24"/>
          <w:szCs w:val="24"/>
        </w:rPr>
        <w:t>a</w:t>
      </w:r>
      <w:r w:rsidRPr="00F85942">
        <w:rPr>
          <w:sz w:val="24"/>
          <w:szCs w:val="24"/>
        </w:rPr>
        <w:t>dians.</w:t>
      </w:r>
    </w:p>
    <w:p w14:paraId="0BF57C00" w14:textId="77777777" w:rsidR="00BD33F8" w:rsidRPr="00F85942" w:rsidRDefault="00A51A16">
      <w:pPr>
        <w:spacing w:before="7" w:line="360" w:lineRule="auto"/>
        <w:ind w:left="100" w:right="3083"/>
        <w:rPr>
          <w:sz w:val="24"/>
          <w:szCs w:val="24"/>
        </w:rPr>
      </w:pPr>
      <w:r w:rsidRPr="00F85942">
        <w:rPr>
          <w:sz w:val="24"/>
          <w:szCs w:val="24"/>
        </w:rPr>
        <w:t xml:space="preserve">double </w:t>
      </w:r>
      <w:proofErr w:type="spellStart"/>
      <w:r w:rsidRPr="00F85942">
        <w:rPr>
          <w:spacing w:val="-1"/>
          <w:sz w:val="24"/>
          <w:szCs w:val="24"/>
        </w:rPr>
        <w:t>c</w:t>
      </w:r>
      <w:r w:rsidRPr="00F85942">
        <w:rPr>
          <w:sz w:val="24"/>
          <w:szCs w:val="24"/>
        </w:rPr>
        <w:t>osh</w:t>
      </w:r>
      <w:proofErr w:type="spellEnd"/>
      <w:r w:rsidRPr="00F85942">
        <w:rPr>
          <w:sz w:val="24"/>
          <w:szCs w:val="24"/>
        </w:rPr>
        <w:t>(double</w:t>
      </w:r>
      <w:r w:rsidRPr="00F85942">
        <w:rPr>
          <w:spacing w:val="-1"/>
          <w:sz w:val="24"/>
          <w:szCs w:val="24"/>
        </w:rPr>
        <w:t xml:space="preserve"> </w:t>
      </w:r>
      <w:r w:rsidRPr="00F85942">
        <w:rPr>
          <w:spacing w:val="2"/>
          <w:sz w:val="24"/>
          <w:szCs w:val="24"/>
        </w:rPr>
        <w:t>x</w:t>
      </w:r>
      <w:r w:rsidRPr="00F85942">
        <w:rPr>
          <w:sz w:val="24"/>
          <w:szCs w:val="24"/>
        </w:rPr>
        <w:t xml:space="preserve">) </w:t>
      </w:r>
      <w:r w:rsidRPr="00F85942">
        <w:rPr>
          <w:spacing w:val="-1"/>
          <w:sz w:val="24"/>
          <w:szCs w:val="24"/>
        </w:rPr>
        <w:t>-</w:t>
      </w:r>
      <w:r w:rsidRPr="00F85942">
        <w:rPr>
          <w:sz w:val="24"/>
          <w:szCs w:val="24"/>
        </w:rPr>
        <w:t>-</w:t>
      </w:r>
      <w:r w:rsidRPr="00F85942">
        <w:rPr>
          <w:spacing w:val="2"/>
          <w:sz w:val="24"/>
          <w:szCs w:val="24"/>
        </w:rPr>
        <w:t xml:space="preserve"> </w:t>
      </w:r>
      <w:r w:rsidRPr="00F85942">
        <w:rPr>
          <w:sz w:val="24"/>
          <w:szCs w:val="24"/>
        </w:rPr>
        <w:t>Compu</w:t>
      </w:r>
      <w:r w:rsidRPr="00F85942">
        <w:rPr>
          <w:spacing w:val="1"/>
          <w:sz w:val="24"/>
          <w:szCs w:val="24"/>
        </w:rPr>
        <w:t>t</w:t>
      </w:r>
      <w:r w:rsidRPr="00F85942">
        <w:rPr>
          <w:sz w:val="24"/>
          <w:szCs w:val="24"/>
        </w:rPr>
        <w:t xml:space="preserve">e the </w:t>
      </w:r>
      <w:r w:rsidRPr="00F85942">
        <w:rPr>
          <w:spacing w:val="2"/>
          <w:sz w:val="24"/>
          <w:szCs w:val="24"/>
        </w:rPr>
        <w:t>h</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rbolic</w:t>
      </w:r>
      <w:r w:rsidRPr="00F85942">
        <w:rPr>
          <w:spacing w:val="1"/>
          <w:sz w:val="24"/>
          <w:szCs w:val="24"/>
        </w:rPr>
        <w:t xml:space="preserve"> </w:t>
      </w:r>
      <w:r w:rsidRPr="00F85942">
        <w:rPr>
          <w:spacing w:val="-1"/>
          <w:sz w:val="24"/>
          <w:szCs w:val="24"/>
        </w:rPr>
        <w:t>c</w:t>
      </w:r>
      <w:r w:rsidRPr="00F85942">
        <w:rPr>
          <w:sz w:val="24"/>
          <w:szCs w:val="24"/>
        </w:rPr>
        <w:t>osine of</w:t>
      </w:r>
      <w:r w:rsidRPr="00F85942">
        <w:rPr>
          <w:spacing w:val="-1"/>
          <w:sz w:val="24"/>
          <w:szCs w:val="24"/>
        </w:rPr>
        <w:t xml:space="preserve"> </w:t>
      </w:r>
      <w:r w:rsidRPr="00F85942">
        <w:rPr>
          <w:spacing w:val="2"/>
          <w:sz w:val="24"/>
          <w:szCs w:val="24"/>
        </w:rPr>
        <w:t>x</w:t>
      </w:r>
      <w:r w:rsidRPr="00F85942">
        <w:rPr>
          <w:sz w:val="24"/>
          <w:szCs w:val="24"/>
        </w:rPr>
        <w:t xml:space="preserve">. </w:t>
      </w:r>
      <w:proofErr w:type="spellStart"/>
      <w:r w:rsidRPr="00F85942">
        <w:rPr>
          <w:sz w:val="24"/>
          <w:szCs w:val="24"/>
        </w:rPr>
        <w:t>div_t</w:t>
      </w:r>
      <w:proofErr w:type="spellEnd"/>
      <w:r w:rsidRPr="00F85942">
        <w:rPr>
          <w:spacing w:val="1"/>
          <w:sz w:val="24"/>
          <w:szCs w:val="24"/>
        </w:rPr>
        <w:t xml:space="preserve"> </w:t>
      </w:r>
      <w:r w:rsidRPr="00F85942">
        <w:rPr>
          <w:sz w:val="24"/>
          <w:szCs w:val="24"/>
        </w:rPr>
        <w:t>div(int numbe</w:t>
      </w:r>
      <w:r w:rsidRPr="00F85942">
        <w:rPr>
          <w:spacing w:val="-1"/>
          <w:sz w:val="24"/>
          <w:szCs w:val="24"/>
        </w:rPr>
        <w:t>r</w:t>
      </w:r>
      <w:r w:rsidRPr="00F85942">
        <w:rPr>
          <w:sz w:val="24"/>
          <w:szCs w:val="24"/>
        </w:rPr>
        <w:t>, int</w:t>
      </w:r>
      <w:r w:rsidRPr="00F85942">
        <w:rPr>
          <w:spacing w:val="-2"/>
          <w:sz w:val="24"/>
          <w:szCs w:val="24"/>
        </w:rPr>
        <w:t xml:space="preserve"> </w:t>
      </w:r>
      <w:proofErr w:type="spellStart"/>
      <w:r w:rsidRPr="00F85942">
        <w:rPr>
          <w:sz w:val="24"/>
          <w:szCs w:val="24"/>
        </w:rPr>
        <w:t>d</w:t>
      </w:r>
      <w:r w:rsidRPr="00F85942">
        <w:rPr>
          <w:spacing w:val="-1"/>
          <w:sz w:val="24"/>
          <w:szCs w:val="24"/>
        </w:rPr>
        <w:t>e</w:t>
      </w:r>
      <w:r w:rsidRPr="00F85942">
        <w:rPr>
          <w:sz w:val="24"/>
          <w:szCs w:val="24"/>
        </w:rPr>
        <w:t>nom</w:t>
      </w:r>
      <w:proofErr w:type="spellEnd"/>
      <w:r w:rsidRPr="00F85942">
        <w:rPr>
          <w:sz w:val="24"/>
          <w:szCs w:val="24"/>
        </w:rPr>
        <w:t>)</w:t>
      </w:r>
      <w:r w:rsidRPr="00F85942">
        <w:rPr>
          <w:spacing w:val="1"/>
          <w:sz w:val="24"/>
          <w:szCs w:val="24"/>
        </w:rPr>
        <w:t xml:space="preserve"> </w:t>
      </w:r>
      <w:r w:rsidRPr="00F85942">
        <w:rPr>
          <w:spacing w:val="-1"/>
          <w:sz w:val="24"/>
          <w:szCs w:val="24"/>
        </w:rPr>
        <w:t>-</w:t>
      </w:r>
      <w:r w:rsidRPr="00F85942">
        <w:rPr>
          <w:sz w:val="24"/>
          <w:szCs w:val="24"/>
        </w:rPr>
        <w:t>-</w:t>
      </w:r>
      <w:r w:rsidRPr="00F85942">
        <w:rPr>
          <w:spacing w:val="-1"/>
          <w:sz w:val="24"/>
          <w:szCs w:val="24"/>
        </w:rPr>
        <w:t xml:space="preserve"> </w:t>
      </w:r>
      <w:r w:rsidRPr="00F85942">
        <w:rPr>
          <w:sz w:val="24"/>
          <w:szCs w:val="24"/>
        </w:rPr>
        <w:t>Divide o</w:t>
      </w:r>
      <w:r w:rsidRPr="00F85942">
        <w:rPr>
          <w:spacing w:val="2"/>
          <w:sz w:val="24"/>
          <w:szCs w:val="24"/>
        </w:rPr>
        <w:t>n</w:t>
      </w:r>
      <w:r w:rsidRPr="00F85942">
        <w:rPr>
          <w:sz w:val="24"/>
          <w:szCs w:val="24"/>
        </w:rPr>
        <w:t>e</w:t>
      </w:r>
      <w:r w:rsidRPr="00F85942">
        <w:rPr>
          <w:spacing w:val="-1"/>
          <w:sz w:val="24"/>
          <w:szCs w:val="24"/>
        </w:rPr>
        <w:t xml:space="preserve"> </w:t>
      </w:r>
      <w:r w:rsidRPr="00F85942">
        <w:rPr>
          <w:sz w:val="24"/>
          <w:szCs w:val="24"/>
        </w:rPr>
        <w:t>in</w:t>
      </w:r>
      <w:r w:rsidRPr="00F85942">
        <w:rPr>
          <w:spacing w:val="1"/>
          <w:sz w:val="24"/>
          <w:szCs w:val="24"/>
        </w:rPr>
        <w:t>t</w:t>
      </w:r>
      <w:r w:rsidRPr="00F85942">
        <w:rPr>
          <w:spacing w:val="-1"/>
          <w:sz w:val="24"/>
          <w:szCs w:val="24"/>
        </w:rPr>
        <w:t>e</w:t>
      </w:r>
      <w:r w:rsidRPr="00F85942">
        <w:rPr>
          <w:sz w:val="24"/>
          <w:szCs w:val="24"/>
        </w:rPr>
        <w:t>g</w:t>
      </w:r>
      <w:r w:rsidRPr="00F85942">
        <w:rPr>
          <w:spacing w:val="-1"/>
          <w:sz w:val="24"/>
          <w:szCs w:val="24"/>
        </w:rPr>
        <w:t>e</w:t>
      </w:r>
      <w:r w:rsidRPr="00F85942">
        <w:rPr>
          <w:sz w:val="24"/>
          <w:szCs w:val="24"/>
        </w:rPr>
        <w:t xml:space="preserve">r </w:t>
      </w:r>
      <w:r w:rsidRPr="00F85942">
        <w:rPr>
          <w:spacing w:val="4"/>
          <w:sz w:val="24"/>
          <w:szCs w:val="24"/>
        </w:rPr>
        <w:t>b</w:t>
      </w:r>
      <w:r w:rsidRPr="00F85942">
        <w:rPr>
          <w:sz w:val="24"/>
          <w:szCs w:val="24"/>
        </w:rPr>
        <w:t>y</w:t>
      </w:r>
      <w:r w:rsidRPr="00F85942">
        <w:rPr>
          <w:spacing w:val="-5"/>
          <w:sz w:val="24"/>
          <w:szCs w:val="24"/>
        </w:rPr>
        <w:t xml:space="preserve"> </w:t>
      </w:r>
      <w:r w:rsidRPr="00F85942">
        <w:rPr>
          <w:spacing w:val="-1"/>
          <w:sz w:val="24"/>
          <w:szCs w:val="24"/>
        </w:rPr>
        <w:t>a</w:t>
      </w:r>
      <w:r w:rsidRPr="00F85942">
        <w:rPr>
          <w:sz w:val="24"/>
          <w:szCs w:val="24"/>
        </w:rPr>
        <w:t>not</w:t>
      </w:r>
      <w:r w:rsidRPr="00F85942">
        <w:rPr>
          <w:spacing w:val="3"/>
          <w:sz w:val="24"/>
          <w:szCs w:val="24"/>
        </w:rPr>
        <w:t>h</w:t>
      </w:r>
      <w:r w:rsidRPr="00F85942">
        <w:rPr>
          <w:spacing w:val="-1"/>
          <w:sz w:val="24"/>
          <w:szCs w:val="24"/>
        </w:rPr>
        <w:t>e</w:t>
      </w:r>
      <w:r w:rsidRPr="00F85942">
        <w:rPr>
          <w:sz w:val="24"/>
          <w:szCs w:val="24"/>
        </w:rPr>
        <w:t xml:space="preserve">r. double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w:t>
      </w:r>
      <w:r w:rsidRPr="00F85942">
        <w:rPr>
          <w:sz w:val="24"/>
          <w:szCs w:val="24"/>
        </w:rPr>
        <w:t>double x</w:t>
      </w:r>
      <w:r w:rsidRPr="00F85942">
        <w:rPr>
          <w:spacing w:val="2"/>
          <w:sz w:val="24"/>
          <w:szCs w:val="24"/>
        </w:rPr>
        <w:t xml:space="preserve"> </w:t>
      </w:r>
      <w:r w:rsidRPr="00F85942">
        <w:rPr>
          <w:spacing w:val="-1"/>
          <w:sz w:val="24"/>
          <w:szCs w:val="24"/>
        </w:rPr>
        <w:t>-</w:t>
      </w:r>
      <w:r w:rsidRPr="00F85942">
        <w:rPr>
          <w:sz w:val="24"/>
          <w:szCs w:val="24"/>
        </w:rPr>
        <w:t>-</w:t>
      </w:r>
      <w:r w:rsidRPr="00F85942">
        <w:rPr>
          <w:spacing w:val="-1"/>
          <w:sz w:val="24"/>
          <w:szCs w:val="24"/>
        </w:rPr>
        <w:t xml:space="preserve"> </w:t>
      </w:r>
      <w:r w:rsidRPr="00F85942">
        <w:rPr>
          <w:spacing w:val="-2"/>
          <w:sz w:val="24"/>
          <w:szCs w:val="24"/>
        </w:rPr>
        <w:t>C</w:t>
      </w:r>
      <w:r w:rsidRPr="00F85942">
        <w:rPr>
          <w:sz w:val="24"/>
          <w:szCs w:val="24"/>
        </w:rPr>
        <w:t>ompu</w:t>
      </w:r>
      <w:r w:rsidRPr="00F85942">
        <w:rPr>
          <w:spacing w:val="1"/>
          <w:sz w:val="24"/>
          <w:szCs w:val="24"/>
        </w:rPr>
        <w:t>t</w:t>
      </w:r>
      <w:r w:rsidRPr="00F85942">
        <w:rPr>
          <w:sz w:val="24"/>
          <w:szCs w:val="24"/>
        </w:rPr>
        <w:t>e</w:t>
      </w:r>
      <w:r w:rsidRPr="00F85942">
        <w:rPr>
          <w:spacing w:val="-1"/>
          <w:sz w:val="24"/>
          <w:szCs w:val="24"/>
        </w:rPr>
        <w:t xml:space="preserve"> e</w:t>
      </w:r>
      <w:r w:rsidRPr="00F85942">
        <w:rPr>
          <w:spacing w:val="2"/>
          <w:sz w:val="24"/>
          <w:szCs w:val="24"/>
        </w:rPr>
        <w:t>x</w:t>
      </w:r>
      <w:r w:rsidRPr="00F85942">
        <w:rPr>
          <w:sz w:val="24"/>
          <w:szCs w:val="24"/>
        </w:rPr>
        <w:t>pon</w:t>
      </w:r>
      <w:r w:rsidRPr="00F85942">
        <w:rPr>
          <w:spacing w:val="-1"/>
          <w:sz w:val="24"/>
          <w:szCs w:val="24"/>
        </w:rPr>
        <w:t>e</w:t>
      </w:r>
      <w:r w:rsidRPr="00F85942">
        <w:rPr>
          <w:sz w:val="24"/>
          <w:szCs w:val="24"/>
        </w:rPr>
        <w:t>nt</w:t>
      </w:r>
      <w:r w:rsidRPr="00F85942">
        <w:rPr>
          <w:spacing w:val="1"/>
          <w:sz w:val="24"/>
          <w:szCs w:val="24"/>
        </w:rPr>
        <w:t>i</w:t>
      </w:r>
      <w:r w:rsidRPr="00F85942">
        <w:rPr>
          <w:spacing w:val="-1"/>
          <w:sz w:val="24"/>
          <w:szCs w:val="24"/>
        </w:rPr>
        <w:t>a</w:t>
      </w:r>
      <w:r w:rsidRPr="00F85942">
        <w:rPr>
          <w:sz w:val="24"/>
          <w:szCs w:val="24"/>
        </w:rPr>
        <w:t>l of x</w:t>
      </w:r>
    </w:p>
    <w:p w14:paraId="63A2D162" w14:textId="77777777" w:rsidR="00BD33F8" w:rsidRPr="00F85942" w:rsidRDefault="00A51A16">
      <w:pPr>
        <w:spacing w:before="4"/>
        <w:ind w:left="100"/>
        <w:rPr>
          <w:sz w:val="24"/>
          <w:szCs w:val="24"/>
        </w:rPr>
      </w:pPr>
      <w:r w:rsidRPr="00F85942">
        <w:rPr>
          <w:sz w:val="24"/>
          <w:szCs w:val="24"/>
        </w:rPr>
        <w:t xml:space="preserve">double </w:t>
      </w:r>
      <w:r w:rsidRPr="00F85942">
        <w:rPr>
          <w:spacing w:val="-1"/>
          <w:sz w:val="24"/>
          <w:szCs w:val="24"/>
        </w:rPr>
        <w:t>fa</w:t>
      </w:r>
      <w:r w:rsidRPr="00F85942">
        <w:rPr>
          <w:sz w:val="24"/>
          <w:szCs w:val="24"/>
        </w:rPr>
        <w:t>bs (double</w:t>
      </w:r>
      <w:r w:rsidRPr="00F85942">
        <w:rPr>
          <w:spacing w:val="-1"/>
          <w:sz w:val="24"/>
          <w:szCs w:val="24"/>
        </w:rPr>
        <w:t xml:space="preserve"> </w:t>
      </w:r>
      <w:r w:rsidRPr="00F85942">
        <w:rPr>
          <w:sz w:val="24"/>
          <w:szCs w:val="24"/>
        </w:rPr>
        <w:t>x</w:t>
      </w:r>
      <w:r w:rsidRPr="00F85942">
        <w:rPr>
          <w:spacing w:val="2"/>
          <w:sz w:val="24"/>
          <w:szCs w:val="24"/>
        </w:rPr>
        <w:t xml:space="preserve"> </w:t>
      </w:r>
      <w:r w:rsidRPr="00F85942">
        <w:rPr>
          <w:sz w:val="24"/>
          <w:szCs w:val="24"/>
        </w:rPr>
        <w:t xml:space="preserve">) </w:t>
      </w:r>
      <w:r w:rsidRPr="00F85942">
        <w:rPr>
          <w:spacing w:val="-1"/>
          <w:sz w:val="24"/>
          <w:szCs w:val="24"/>
        </w:rPr>
        <w:t>-</w:t>
      </w:r>
      <w:r w:rsidRPr="00F85942">
        <w:rPr>
          <w:sz w:val="24"/>
          <w:szCs w:val="24"/>
        </w:rPr>
        <w:t>-</w:t>
      </w:r>
      <w:r w:rsidRPr="00F85942">
        <w:rPr>
          <w:spacing w:val="2"/>
          <w:sz w:val="24"/>
          <w:szCs w:val="24"/>
        </w:rPr>
        <w:t xml:space="preserve"> </w:t>
      </w:r>
      <w:r w:rsidRPr="00F85942">
        <w:rPr>
          <w:sz w:val="24"/>
          <w:szCs w:val="24"/>
        </w:rPr>
        <w:t>Compu</w:t>
      </w:r>
      <w:r w:rsidRPr="00F85942">
        <w:rPr>
          <w:spacing w:val="1"/>
          <w:sz w:val="24"/>
          <w:szCs w:val="24"/>
        </w:rPr>
        <w:t>t</w:t>
      </w:r>
      <w:r w:rsidRPr="00F85942">
        <w:rPr>
          <w:sz w:val="24"/>
          <w:szCs w:val="24"/>
        </w:rPr>
        <w:t>e</w:t>
      </w:r>
      <w:r w:rsidRPr="00F85942">
        <w:rPr>
          <w:spacing w:val="-1"/>
          <w:sz w:val="24"/>
          <w:szCs w:val="24"/>
        </w:rPr>
        <w:t xml:space="preserve"> a</w:t>
      </w:r>
      <w:r w:rsidRPr="00F85942">
        <w:rPr>
          <w:sz w:val="24"/>
          <w:szCs w:val="24"/>
        </w:rPr>
        <w:t>bsolute v</w:t>
      </w:r>
      <w:r w:rsidRPr="00F85942">
        <w:rPr>
          <w:spacing w:val="-1"/>
          <w:sz w:val="24"/>
          <w:szCs w:val="24"/>
        </w:rPr>
        <w:t>a</w:t>
      </w:r>
      <w:r w:rsidRPr="00F85942">
        <w:rPr>
          <w:sz w:val="24"/>
          <w:szCs w:val="24"/>
        </w:rPr>
        <w:t>lue</w:t>
      </w:r>
      <w:r w:rsidRPr="00F85942">
        <w:rPr>
          <w:spacing w:val="2"/>
          <w:sz w:val="24"/>
          <w:szCs w:val="24"/>
        </w:rPr>
        <w:t xml:space="preserve"> </w:t>
      </w:r>
      <w:r w:rsidRPr="00F85942">
        <w:rPr>
          <w:sz w:val="24"/>
          <w:szCs w:val="24"/>
        </w:rPr>
        <w:t>of</w:t>
      </w:r>
      <w:r w:rsidRPr="00F85942">
        <w:rPr>
          <w:spacing w:val="-1"/>
          <w:sz w:val="24"/>
          <w:szCs w:val="24"/>
        </w:rPr>
        <w:t xml:space="preserve"> </w:t>
      </w:r>
      <w:r w:rsidRPr="00F85942">
        <w:rPr>
          <w:spacing w:val="2"/>
          <w:sz w:val="24"/>
          <w:szCs w:val="24"/>
        </w:rPr>
        <w:t>x</w:t>
      </w:r>
      <w:r w:rsidRPr="00F85942">
        <w:rPr>
          <w:sz w:val="24"/>
          <w:szCs w:val="24"/>
        </w:rPr>
        <w:t>.</w:t>
      </w:r>
    </w:p>
    <w:p w14:paraId="78477E15" w14:textId="77777777" w:rsidR="00BD33F8" w:rsidRPr="00F85942" w:rsidRDefault="00BD33F8">
      <w:pPr>
        <w:spacing w:before="9" w:line="120" w:lineRule="exact"/>
        <w:rPr>
          <w:sz w:val="13"/>
          <w:szCs w:val="13"/>
        </w:rPr>
      </w:pPr>
    </w:p>
    <w:p w14:paraId="69BCD187" w14:textId="77777777" w:rsidR="00BD33F8" w:rsidRPr="00F85942" w:rsidRDefault="00A51A16">
      <w:pPr>
        <w:ind w:left="100"/>
        <w:rPr>
          <w:sz w:val="24"/>
          <w:szCs w:val="24"/>
        </w:rPr>
      </w:pPr>
      <w:r w:rsidRPr="00F85942">
        <w:rPr>
          <w:sz w:val="24"/>
          <w:szCs w:val="24"/>
        </w:rPr>
        <w:t xml:space="preserve">double </w:t>
      </w:r>
      <w:r w:rsidRPr="00F85942">
        <w:rPr>
          <w:spacing w:val="-1"/>
          <w:sz w:val="24"/>
          <w:szCs w:val="24"/>
        </w:rPr>
        <w:t>f</w:t>
      </w:r>
      <w:r w:rsidRPr="00F85942">
        <w:rPr>
          <w:sz w:val="24"/>
          <w:szCs w:val="24"/>
        </w:rPr>
        <w:t>loor</w:t>
      </w:r>
      <w:r w:rsidRPr="00F85942">
        <w:rPr>
          <w:spacing w:val="-1"/>
          <w:sz w:val="24"/>
          <w:szCs w:val="24"/>
        </w:rPr>
        <w:t>(</w:t>
      </w:r>
      <w:r w:rsidRPr="00F85942">
        <w:rPr>
          <w:sz w:val="24"/>
          <w:szCs w:val="24"/>
        </w:rPr>
        <w:t xml:space="preserve">double </w:t>
      </w:r>
      <w:r w:rsidRPr="00F85942">
        <w:rPr>
          <w:spacing w:val="2"/>
          <w:sz w:val="24"/>
          <w:szCs w:val="24"/>
        </w:rPr>
        <w:t>x</w:t>
      </w:r>
      <w:r w:rsidRPr="00F85942">
        <w:rPr>
          <w:sz w:val="24"/>
          <w:szCs w:val="24"/>
        </w:rPr>
        <w:t xml:space="preserve">) </w:t>
      </w:r>
      <w:r w:rsidRPr="00F85942">
        <w:rPr>
          <w:spacing w:val="-1"/>
          <w:sz w:val="24"/>
          <w:szCs w:val="24"/>
        </w:rPr>
        <w:t>-</w:t>
      </w:r>
      <w:r w:rsidRPr="00F85942">
        <w:rPr>
          <w:sz w:val="24"/>
          <w:szCs w:val="24"/>
        </w:rPr>
        <w:t>-</w:t>
      </w:r>
      <w:r w:rsidRPr="00F85942">
        <w:rPr>
          <w:spacing w:val="2"/>
          <w:sz w:val="24"/>
          <w:szCs w:val="24"/>
        </w:rPr>
        <w:t xml:space="preserve"> </w:t>
      </w:r>
      <w:r w:rsidRPr="00F85942">
        <w:rPr>
          <w:sz w:val="24"/>
          <w:szCs w:val="24"/>
        </w:rPr>
        <w:t>G</w:t>
      </w:r>
      <w:r w:rsidRPr="00F85942">
        <w:rPr>
          <w:spacing w:val="-1"/>
          <w:sz w:val="24"/>
          <w:szCs w:val="24"/>
        </w:rPr>
        <w:t>e</w:t>
      </w:r>
      <w:r w:rsidRPr="00F85942">
        <w:rPr>
          <w:sz w:val="24"/>
          <w:szCs w:val="24"/>
        </w:rPr>
        <w:t xml:space="preserve">t </w:t>
      </w:r>
      <w:r w:rsidRPr="00F85942">
        <w:rPr>
          <w:spacing w:val="1"/>
          <w:sz w:val="24"/>
          <w:szCs w:val="24"/>
        </w:rPr>
        <w:t>l</w:t>
      </w:r>
      <w:r w:rsidRPr="00F85942">
        <w:rPr>
          <w:spacing w:val="-1"/>
          <w:sz w:val="24"/>
          <w:szCs w:val="24"/>
        </w:rPr>
        <w:t>a</w:t>
      </w:r>
      <w:r w:rsidRPr="00F85942">
        <w:rPr>
          <w:spacing w:val="1"/>
          <w:sz w:val="24"/>
          <w:szCs w:val="24"/>
        </w:rPr>
        <w:t>r</w:t>
      </w:r>
      <w:r w:rsidRPr="00F85942">
        <w:rPr>
          <w:spacing w:val="-2"/>
          <w:sz w:val="24"/>
          <w:szCs w:val="24"/>
        </w:rPr>
        <w:t>g</w:t>
      </w:r>
      <w:r w:rsidRPr="00F85942">
        <w:rPr>
          <w:spacing w:val="-1"/>
          <w:sz w:val="24"/>
          <w:szCs w:val="24"/>
        </w:rPr>
        <w:t>e</w:t>
      </w:r>
      <w:r w:rsidRPr="00F85942">
        <w:rPr>
          <w:sz w:val="24"/>
          <w:szCs w:val="24"/>
        </w:rPr>
        <w:t xml:space="preserve">st </w:t>
      </w:r>
      <w:r w:rsidRPr="00F85942">
        <w:rPr>
          <w:spacing w:val="1"/>
          <w:sz w:val="24"/>
          <w:szCs w:val="24"/>
        </w:rPr>
        <w:t>i</w:t>
      </w:r>
      <w:r w:rsidRPr="00F85942">
        <w:rPr>
          <w:sz w:val="24"/>
          <w:szCs w:val="24"/>
        </w:rPr>
        <w:t>nt</w:t>
      </w:r>
      <w:r w:rsidRPr="00F85942">
        <w:rPr>
          <w:spacing w:val="2"/>
          <w:sz w:val="24"/>
          <w:szCs w:val="24"/>
        </w:rPr>
        <w:t>e</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l value</w:t>
      </w:r>
      <w:r w:rsidRPr="00F85942">
        <w:rPr>
          <w:spacing w:val="3"/>
          <w:sz w:val="24"/>
          <w:szCs w:val="24"/>
        </w:rPr>
        <w:t xml:space="preserve"> </w:t>
      </w:r>
      <w:r w:rsidRPr="00F85942">
        <w:rPr>
          <w:sz w:val="24"/>
          <w:szCs w:val="24"/>
        </w:rPr>
        <w:t xml:space="preserve">less than </w:t>
      </w:r>
      <w:r w:rsidRPr="00F85942">
        <w:rPr>
          <w:spacing w:val="2"/>
          <w:sz w:val="24"/>
          <w:szCs w:val="24"/>
        </w:rPr>
        <w:t>x</w:t>
      </w:r>
      <w:r w:rsidRPr="00F85942">
        <w:rPr>
          <w:sz w:val="24"/>
          <w:szCs w:val="24"/>
        </w:rPr>
        <w:t>.</w:t>
      </w:r>
    </w:p>
    <w:p w14:paraId="0BBF2973" w14:textId="77777777" w:rsidR="00BD33F8" w:rsidRPr="00F85942" w:rsidRDefault="00BD33F8">
      <w:pPr>
        <w:spacing w:before="7" w:line="120" w:lineRule="exact"/>
        <w:rPr>
          <w:sz w:val="13"/>
          <w:szCs w:val="13"/>
        </w:rPr>
      </w:pPr>
    </w:p>
    <w:p w14:paraId="3FA5C87D" w14:textId="77777777" w:rsidR="00BD33F8" w:rsidRPr="00F85942" w:rsidRDefault="00A51A16">
      <w:pPr>
        <w:spacing w:line="360" w:lineRule="auto"/>
        <w:ind w:left="100" w:right="425"/>
        <w:rPr>
          <w:sz w:val="24"/>
          <w:szCs w:val="24"/>
        </w:rPr>
      </w:pPr>
      <w:r w:rsidRPr="00F85942">
        <w:rPr>
          <w:sz w:val="24"/>
          <w:szCs w:val="24"/>
        </w:rPr>
        <w:t xml:space="preserve">double </w:t>
      </w:r>
      <w:proofErr w:type="spellStart"/>
      <w:r w:rsidRPr="00F85942">
        <w:rPr>
          <w:spacing w:val="-1"/>
          <w:sz w:val="24"/>
          <w:szCs w:val="24"/>
        </w:rPr>
        <w:t>f</w:t>
      </w:r>
      <w:r w:rsidRPr="00F85942">
        <w:rPr>
          <w:sz w:val="24"/>
          <w:szCs w:val="24"/>
        </w:rPr>
        <w:t>mod</w:t>
      </w:r>
      <w:proofErr w:type="spellEnd"/>
      <w:r w:rsidRPr="00F85942">
        <w:rPr>
          <w:sz w:val="24"/>
          <w:szCs w:val="24"/>
        </w:rPr>
        <w:t>(double</w:t>
      </w:r>
      <w:r w:rsidRPr="00F85942">
        <w:rPr>
          <w:spacing w:val="-1"/>
          <w:sz w:val="24"/>
          <w:szCs w:val="24"/>
        </w:rPr>
        <w:t xml:space="preserve"> </w:t>
      </w:r>
      <w:r w:rsidRPr="00F85942">
        <w:rPr>
          <w:spacing w:val="2"/>
          <w:sz w:val="24"/>
          <w:szCs w:val="24"/>
        </w:rPr>
        <w:t>x</w:t>
      </w:r>
      <w:r w:rsidRPr="00F85942">
        <w:rPr>
          <w:sz w:val="24"/>
          <w:szCs w:val="24"/>
        </w:rPr>
        <w:t>, double</w:t>
      </w:r>
      <w:r w:rsidRPr="00F85942">
        <w:rPr>
          <w:spacing w:val="2"/>
          <w:sz w:val="24"/>
          <w:szCs w:val="24"/>
        </w:rPr>
        <w:t xml:space="preserve"> </w:t>
      </w:r>
      <w:r w:rsidRPr="00F85942">
        <w:rPr>
          <w:spacing w:val="-5"/>
          <w:sz w:val="24"/>
          <w:szCs w:val="24"/>
        </w:rPr>
        <w:t>y</w:t>
      </w:r>
      <w:r w:rsidRPr="00F85942">
        <w:rPr>
          <w:sz w:val="24"/>
          <w:szCs w:val="24"/>
        </w:rPr>
        <w:t>)</w:t>
      </w:r>
      <w:r w:rsidRPr="00F85942">
        <w:rPr>
          <w:spacing w:val="3"/>
          <w:sz w:val="24"/>
          <w:szCs w:val="24"/>
        </w:rPr>
        <w:t xml:space="preserve"> </w:t>
      </w:r>
      <w:r w:rsidRPr="00F85942">
        <w:rPr>
          <w:spacing w:val="-1"/>
          <w:sz w:val="24"/>
          <w:szCs w:val="24"/>
        </w:rPr>
        <w:t>-</w:t>
      </w:r>
      <w:r w:rsidRPr="00F85942">
        <w:rPr>
          <w:sz w:val="24"/>
          <w:szCs w:val="24"/>
        </w:rPr>
        <w:t>-</w:t>
      </w:r>
      <w:r w:rsidRPr="00F85942">
        <w:rPr>
          <w:spacing w:val="-1"/>
          <w:sz w:val="24"/>
          <w:szCs w:val="24"/>
        </w:rPr>
        <w:t xml:space="preserve"> </w:t>
      </w:r>
      <w:r w:rsidRPr="00F85942">
        <w:rPr>
          <w:sz w:val="24"/>
          <w:szCs w:val="24"/>
        </w:rPr>
        <w:t>Divide x</w:t>
      </w:r>
      <w:r w:rsidRPr="00F85942">
        <w:rPr>
          <w:spacing w:val="2"/>
          <w:sz w:val="24"/>
          <w:szCs w:val="24"/>
        </w:rPr>
        <w:t xml:space="preserve"> b</w:t>
      </w:r>
      <w:r w:rsidRPr="00F85942">
        <w:rPr>
          <w:sz w:val="24"/>
          <w:szCs w:val="24"/>
        </w:rPr>
        <w:t>y y</w:t>
      </w:r>
      <w:r w:rsidRPr="00F85942">
        <w:rPr>
          <w:spacing w:val="-3"/>
          <w:sz w:val="24"/>
          <w:szCs w:val="24"/>
        </w:rPr>
        <w:t xml:space="preserve"> </w:t>
      </w:r>
      <w:r w:rsidRPr="00F85942">
        <w:rPr>
          <w:sz w:val="24"/>
          <w:szCs w:val="24"/>
        </w:rPr>
        <w:t xml:space="preserve">with </w:t>
      </w:r>
      <w:r w:rsidRPr="00F85942">
        <w:rPr>
          <w:spacing w:val="1"/>
          <w:sz w:val="24"/>
          <w:szCs w:val="24"/>
        </w:rPr>
        <w:t>i</w:t>
      </w:r>
      <w:r w:rsidRPr="00F85942">
        <w:rPr>
          <w:sz w:val="24"/>
          <w:szCs w:val="24"/>
        </w:rPr>
        <w:t>nte</w:t>
      </w:r>
      <w:r w:rsidRPr="00F85942">
        <w:rPr>
          <w:spacing w:val="-3"/>
          <w:sz w:val="24"/>
          <w:szCs w:val="24"/>
        </w:rPr>
        <w:t>g</w:t>
      </w:r>
      <w:r w:rsidRPr="00F85942">
        <w:rPr>
          <w:sz w:val="24"/>
          <w:szCs w:val="24"/>
        </w:rPr>
        <w:t>r</w:t>
      </w:r>
      <w:r w:rsidRPr="00F85942">
        <w:rPr>
          <w:spacing w:val="-2"/>
          <w:sz w:val="24"/>
          <w:szCs w:val="24"/>
        </w:rPr>
        <w:t>a</w:t>
      </w:r>
      <w:r w:rsidRPr="00F85942">
        <w:rPr>
          <w:sz w:val="24"/>
          <w:szCs w:val="24"/>
        </w:rPr>
        <w:t>l quo</w:t>
      </w:r>
      <w:r w:rsidRPr="00F85942">
        <w:rPr>
          <w:spacing w:val="1"/>
          <w:sz w:val="24"/>
          <w:szCs w:val="24"/>
        </w:rPr>
        <w:t>t</w:t>
      </w:r>
      <w:r w:rsidRPr="00F85942">
        <w:rPr>
          <w:sz w:val="24"/>
          <w:szCs w:val="24"/>
        </w:rPr>
        <w:t xml:space="preserve">ient </w:t>
      </w:r>
      <w:r w:rsidRPr="00F85942">
        <w:rPr>
          <w:spacing w:val="-1"/>
          <w:sz w:val="24"/>
          <w:szCs w:val="24"/>
        </w:rPr>
        <w:t>a</w:t>
      </w:r>
      <w:r w:rsidRPr="00F85942">
        <w:rPr>
          <w:spacing w:val="2"/>
          <w:sz w:val="24"/>
          <w:szCs w:val="24"/>
        </w:rPr>
        <w:t>n</w:t>
      </w:r>
      <w:r w:rsidRPr="00F85942">
        <w:rPr>
          <w:sz w:val="24"/>
          <w:szCs w:val="24"/>
        </w:rPr>
        <w:t>d r</w:t>
      </w:r>
      <w:r w:rsidRPr="00F85942">
        <w:rPr>
          <w:spacing w:val="-2"/>
          <w:sz w:val="24"/>
          <w:szCs w:val="24"/>
        </w:rPr>
        <w:t>e</w:t>
      </w:r>
      <w:r w:rsidRPr="00F85942">
        <w:rPr>
          <w:sz w:val="24"/>
          <w:szCs w:val="24"/>
        </w:rPr>
        <w:t xml:space="preserve">turn </w:t>
      </w:r>
      <w:r w:rsidRPr="00F85942">
        <w:rPr>
          <w:spacing w:val="-1"/>
          <w:sz w:val="24"/>
          <w:szCs w:val="24"/>
        </w:rPr>
        <w:t>re</w:t>
      </w:r>
      <w:r w:rsidRPr="00F85942">
        <w:rPr>
          <w:spacing w:val="3"/>
          <w:sz w:val="24"/>
          <w:szCs w:val="24"/>
        </w:rPr>
        <w:t>m</w:t>
      </w:r>
      <w:r w:rsidRPr="00F85942">
        <w:rPr>
          <w:spacing w:val="-1"/>
          <w:sz w:val="24"/>
          <w:szCs w:val="24"/>
        </w:rPr>
        <w:t>a</w:t>
      </w:r>
      <w:r w:rsidRPr="00F85942">
        <w:rPr>
          <w:sz w:val="24"/>
          <w:szCs w:val="24"/>
        </w:rPr>
        <w:t>inde</w:t>
      </w:r>
      <w:r w:rsidRPr="00F85942">
        <w:rPr>
          <w:spacing w:val="-1"/>
          <w:sz w:val="24"/>
          <w:szCs w:val="24"/>
        </w:rPr>
        <w:t>r</w:t>
      </w:r>
      <w:r w:rsidRPr="00F85942">
        <w:rPr>
          <w:sz w:val="24"/>
          <w:szCs w:val="24"/>
        </w:rPr>
        <w:t xml:space="preserve">. double </w:t>
      </w:r>
      <w:proofErr w:type="spellStart"/>
      <w:r w:rsidRPr="00F85942">
        <w:rPr>
          <w:spacing w:val="-1"/>
          <w:sz w:val="24"/>
          <w:szCs w:val="24"/>
        </w:rPr>
        <w:t>f</w:t>
      </w:r>
      <w:r w:rsidRPr="00F85942">
        <w:rPr>
          <w:sz w:val="24"/>
          <w:szCs w:val="24"/>
        </w:rPr>
        <w:t>r</w:t>
      </w:r>
      <w:r w:rsidRPr="00F85942">
        <w:rPr>
          <w:spacing w:val="-2"/>
          <w:sz w:val="24"/>
          <w:szCs w:val="24"/>
        </w:rPr>
        <w:t>e</w:t>
      </w:r>
      <w:r w:rsidRPr="00F85942">
        <w:rPr>
          <w:spacing w:val="2"/>
          <w:sz w:val="24"/>
          <w:szCs w:val="24"/>
        </w:rPr>
        <w:t>x</w:t>
      </w:r>
      <w:r w:rsidRPr="00F85942">
        <w:rPr>
          <w:sz w:val="24"/>
          <w:szCs w:val="24"/>
        </w:rPr>
        <w:t>p</w:t>
      </w:r>
      <w:proofErr w:type="spellEnd"/>
      <w:r w:rsidRPr="00F85942">
        <w:rPr>
          <w:spacing w:val="-1"/>
          <w:sz w:val="24"/>
          <w:szCs w:val="24"/>
        </w:rPr>
        <w:t>(</w:t>
      </w:r>
      <w:r w:rsidRPr="00F85942">
        <w:rPr>
          <w:sz w:val="24"/>
          <w:szCs w:val="24"/>
        </w:rPr>
        <w:t xml:space="preserve">double </w:t>
      </w:r>
      <w:r w:rsidRPr="00F85942">
        <w:rPr>
          <w:spacing w:val="2"/>
          <w:sz w:val="24"/>
          <w:szCs w:val="24"/>
        </w:rPr>
        <w:t>x</w:t>
      </w:r>
      <w:r w:rsidRPr="00F85942">
        <w:rPr>
          <w:sz w:val="24"/>
          <w:szCs w:val="24"/>
        </w:rPr>
        <w:t>, i</w:t>
      </w:r>
      <w:r w:rsidRPr="00F85942">
        <w:rPr>
          <w:spacing w:val="-2"/>
          <w:sz w:val="24"/>
          <w:szCs w:val="24"/>
        </w:rPr>
        <w:t>n</w:t>
      </w:r>
      <w:r w:rsidRPr="00F85942">
        <w:rPr>
          <w:sz w:val="24"/>
          <w:szCs w:val="24"/>
        </w:rPr>
        <w:t>t *</w:t>
      </w:r>
      <w:proofErr w:type="spellStart"/>
      <w:r w:rsidRPr="00F85942">
        <w:rPr>
          <w:sz w:val="24"/>
          <w:szCs w:val="24"/>
        </w:rPr>
        <w:t>e</w:t>
      </w:r>
      <w:r w:rsidRPr="00F85942">
        <w:rPr>
          <w:spacing w:val="2"/>
          <w:sz w:val="24"/>
          <w:szCs w:val="24"/>
        </w:rPr>
        <w:t>x</w:t>
      </w:r>
      <w:r w:rsidRPr="00F85942">
        <w:rPr>
          <w:sz w:val="24"/>
          <w:szCs w:val="24"/>
        </w:rPr>
        <w:t>pptr</w:t>
      </w:r>
      <w:proofErr w:type="spellEnd"/>
      <w:r w:rsidRPr="00F85942">
        <w:rPr>
          <w:sz w:val="24"/>
          <w:szCs w:val="24"/>
        </w:rPr>
        <w:t xml:space="preserve">) </w:t>
      </w:r>
      <w:r w:rsidRPr="00F85942">
        <w:rPr>
          <w:spacing w:val="-1"/>
          <w:sz w:val="24"/>
          <w:szCs w:val="24"/>
        </w:rPr>
        <w:t>-</w:t>
      </w:r>
      <w:r w:rsidRPr="00F85942">
        <w:rPr>
          <w:sz w:val="24"/>
          <w:szCs w:val="24"/>
        </w:rPr>
        <w:t>-</w:t>
      </w:r>
      <w:r w:rsidRPr="00F85942">
        <w:rPr>
          <w:spacing w:val="-1"/>
          <w:sz w:val="24"/>
          <w:szCs w:val="24"/>
        </w:rPr>
        <w:t xml:space="preserve"> </w:t>
      </w:r>
      <w:r w:rsidRPr="00F85942">
        <w:rPr>
          <w:spacing w:val="-2"/>
          <w:sz w:val="24"/>
          <w:szCs w:val="24"/>
        </w:rPr>
        <w:t>B</w:t>
      </w:r>
      <w:r w:rsidRPr="00F85942">
        <w:rPr>
          <w:spacing w:val="1"/>
          <w:sz w:val="24"/>
          <w:szCs w:val="24"/>
        </w:rPr>
        <w:t>r</w:t>
      </w:r>
      <w:r w:rsidRPr="00F85942">
        <w:rPr>
          <w:spacing w:val="-1"/>
          <w:sz w:val="24"/>
          <w:szCs w:val="24"/>
        </w:rPr>
        <w:t>ea</w:t>
      </w:r>
      <w:r w:rsidRPr="00F85942">
        <w:rPr>
          <w:sz w:val="24"/>
          <w:szCs w:val="24"/>
        </w:rPr>
        <w:t>ks do</w:t>
      </w:r>
      <w:r w:rsidRPr="00F85942">
        <w:rPr>
          <w:spacing w:val="2"/>
          <w:sz w:val="24"/>
          <w:szCs w:val="24"/>
        </w:rPr>
        <w:t>w</w:t>
      </w:r>
      <w:r w:rsidRPr="00F85942">
        <w:rPr>
          <w:sz w:val="24"/>
          <w:szCs w:val="24"/>
        </w:rPr>
        <w:t>n x</w:t>
      </w:r>
      <w:r w:rsidRPr="00F85942">
        <w:rPr>
          <w:spacing w:val="2"/>
          <w:sz w:val="24"/>
          <w:szCs w:val="24"/>
        </w:rPr>
        <w:t xml:space="preserve"> </w:t>
      </w:r>
      <w:r w:rsidRPr="00F85942">
        <w:rPr>
          <w:sz w:val="24"/>
          <w:szCs w:val="24"/>
        </w:rPr>
        <w:t>in</w:t>
      </w:r>
      <w:r w:rsidRPr="00F85942">
        <w:rPr>
          <w:spacing w:val="1"/>
          <w:sz w:val="24"/>
          <w:szCs w:val="24"/>
        </w:rPr>
        <w:t>t</w:t>
      </w:r>
      <w:r w:rsidRPr="00F85942">
        <w:rPr>
          <w:sz w:val="24"/>
          <w:szCs w:val="24"/>
        </w:rPr>
        <w:t>o</w:t>
      </w:r>
      <w:r w:rsidRPr="00F85942">
        <w:rPr>
          <w:spacing w:val="-2"/>
          <w:sz w:val="24"/>
          <w:szCs w:val="24"/>
        </w:rPr>
        <w:t xml:space="preserve"> </w:t>
      </w:r>
      <w:r w:rsidRPr="00F85942">
        <w:rPr>
          <w:sz w:val="24"/>
          <w:szCs w:val="24"/>
        </w:rPr>
        <w:t>mantissa</w:t>
      </w:r>
      <w:r w:rsidRPr="00F85942">
        <w:rPr>
          <w:spacing w:val="-1"/>
          <w:sz w:val="24"/>
          <w:szCs w:val="24"/>
        </w:rPr>
        <w:t xml:space="preserve"> a</w:t>
      </w:r>
      <w:r w:rsidRPr="00F85942">
        <w:rPr>
          <w:sz w:val="24"/>
          <w:szCs w:val="24"/>
        </w:rPr>
        <w:t xml:space="preserve">nd </w:t>
      </w:r>
      <w:r w:rsidRPr="00F85942">
        <w:rPr>
          <w:spacing w:val="-1"/>
          <w:sz w:val="24"/>
          <w:szCs w:val="24"/>
        </w:rPr>
        <w:t>e</w:t>
      </w:r>
      <w:r w:rsidRPr="00F85942">
        <w:rPr>
          <w:spacing w:val="2"/>
          <w:sz w:val="24"/>
          <w:szCs w:val="24"/>
        </w:rPr>
        <w:t>x</w:t>
      </w:r>
      <w:r w:rsidRPr="00F85942">
        <w:rPr>
          <w:spacing w:val="-2"/>
          <w:sz w:val="24"/>
          <w:szCs w:val="24"/>
        </w:rPr>
        <w:t>p</w:t>
      </w:r>
      <w:r w:rsidRPr="00F85942">
        <w:rPr>
          <w:sz w:val="24"/>
          <w:szCs w:val="24"/>
        </w:rPr>
        <w:t>on</w:t>
      </w:r>
      <w:r w:rsidRPr="00F85942">
        <w:rPr>
          <w:spacing w:val="-1"/>
          <w:sz w:val="24"/>
          <w:szCs w:val="24"/>
        </w:rPr>
        <w:t>e</w:t>
      </w:r>
      <w:r w:rsidRPr="00F85942">
        <w:rPr>
          <w:sz w:val="24"/>
          <w:szCs w:val="24"/>
        </w:rPr>
        <w:t>nt of no. labs</w:t>
      </w:r>
      <w:r w:rsidRPr="00F85942">
        <w:rPr>
          <w:spacing w:val="-1"/>
          <w:sz w:val="24"/>
          <w:szCs w:val="24"/>
        </w:rPr>
        <w:t>(</w:t>
      </w:r>
      <w:r w:rsidRPr="00F85942">
        <w:rPr>
          <w:sz w:val="24"/>
          <w:szCs w:val="24"/>
        </w:rPr>
        <w:t>long</w:t>
      </w:r>
      <w:r w:rsidRPr="00F85942">
        <w:rPr>
          <w:spacing w:val="-2"/>
          <w:sz w:val="24"/>
          <w:szCs w:val="24"/>
        </w:rPr>
        <w:t xml:space="preserve"> </w:t>
      </w:r>
      <w:r w:rsidRPr="00F85942">
        <w:rPr>
          <w:spacing w:val="2"/>
          <w:sz w:val="24"/>
          <w:szCs w:val="24"/>
        </w:rPr>
        <w:t>n</w:t>
      </w:r>
      <w:r w:rsidRPr="00F85942">
        <w:rPr>
          <w:sz w:val="24"/>
          <w:szCs w:val="24"/>
        </w:rPr>
        <w:t xml:space="preserve">) </w:t>
      </w:r>
      <w:r w:rsidRPr="00F85942">
        <w:rPr>
          <w:spacing w:val="-1"/>
          <w:sz w:val="24"/>
          <w:szCs w:val="24"/>
        </w:rPr>
        <w:t>-</w:t>
      </w:r>
      <w:r w:rsidRPr="00F85942">
        <w:rPr>
          <w:sz w:val="24"/>
          <w:szCs w:val="24"/>
        </w:rPr>
        <w:t>-</w:t>
      </w:r>
      <w:r w:rsidRPr="00F85942">
        <w:rPr>
          <w:spacing w:val="2"/>
          <w:sz w:val="24"/>
          <w:szCs w:val="24"/>
        </w:rPr>
        <w:t xml:space="preserve"> </w:t>
      </w:r>
      <w:r w:rsidRPr="00F85942">
        <w:rPr>
          <w:spacing w:val="-1"/>
          <w:sz w:val="24"/>
          <w:szCs w:val="24"/>
        </w:rPr>
        <w:t>F</w:t>
      </w:r>
      <w:r w:rsidRPr="00F85942">
        <w:rPr>
          <w:sz w:val="24"/>
          <w:szCs w:val="24"/>
        </w:rPr>
        <w:t>ind abso</w:t>
      </w:r>
      <w:r w:rsidRPr="00F85942">
        <w:rPr>
          <w:spacing w:val="2"/>
          <w:sz w:val="24"/>
          <w:szCs w:val="24"/>
        </w:rPr>
        <w:t>l</w:t>
      </w:r>
      <w:r w:rsidRPr="00F85942">
        <w:rPr>
          <w:sz w:val="24"/>
          <w:szCs w:val="24"/>
        </w:rPr>
        <w:t>ute v</w:t>
      </w:r>
      <w:r w:rsidRPr="00F85942">
        <w:rPr>
          <w:spacing w:val="-1"/>
          <w:sz w:val="24"/>
          <w:szCs w:val="24"/>
        </w:rPr>
        <w:t>a</w:t>
      </w:r>
      <w:r w:rsidRPr="00F85942">
        <w:rPr>
          <w:sz w:val="24"/>
          <w:szCs w:val="24"/>
        </w:rPr>
        <w:t>lue of</w:t>
      </w:r>
      <w:r w:rsidRPr="00F85942">
        <w:rPr>
          <w:spacing w:val="-1"/>
          <w:sz w:val="24"/>
          <w:szCs w:val="24"/>
        </w:rPr>
        <w:t xml:space="preserve"> </w:t>
      </w:r>
      <w:r w:rsidRPr="00F85942">
        <w:rPr>
          <w:sz w:val="24"/>
          <w:szCs w:val="24"/>
        </w:rPr>
        <w:t>lo</w:t>
      </w:r>
      <w:r w:rsidRPr="00F85942">
        <w:rPr>
          <w:spacing w:val="3"/>
          <w:sz w:val="24"/>
          <w:szCs w:val="24"/>
        </w:rPr>
        <w:t>n</w:t>
      </w:r>
      <w:r w:rsidRPr="00F85942">
        <w:rPr>
          <w:sz w:val="24"/>
          <w:szCs w:val="24"/>
        </w:rPr>
        <w:t>g</w:t>
      </w:r>
      <w:r w:rsidRPr="00F85942">
        <w:rPr>
          <w:spacing w:val="-2"/>
          <w:sz w:val="24"/>
          <w:szCs w:val="24"/>
        </w:rPr>
        <w:t xml:space="preserve"> </w:t>
      </w:r>
      <w:r w:rsidRPr="00F85942">
        <w:rPr>
          <w:sz w:val="24"/>
          <w:szCs w:val="24"/>
        </w:rPr>
        <w:t>in</w:t>
      </w:r>
      <w:r w:rsidRPr="00F85942">
        <w:rPr>
          <w:spacing w:val="1"/>
          <w:sz w:val="24"/>
          <w:szCs w:val="24"/>
        </w:rPr>
        <w:t>te</w:t>
      </w:r>
      <w:r w:rsidRPr="00F85942">
        <w:rPr>
          <w:spacing w:val="-2"/>
          <w:sz w:val="24"/>
          <w:szCs w:val="24"/>
        </w:rPr>
        <w:t>g</w:t>
      </w:r>
      <w:r w:rsidRPr="00F85942">
        <w:rPr>
          <w:spacing w:val="1"/>
          <w:sz w:val="24"/>
          <w:szCs w:val="24"/>
        </w:rPr>
        <w:t>e</w:t>
      </w:r>
      <w:r w:rsidRPr="00F85942">
        <w:rPr>
          <w:sz w:val="24"/>
          <w:szCs w:val="24"/>
        </w:rPr>
        <w:t>r</w:t>
      </w:r>
      <w:r w:rsidRPr="00F85942">
        <w:rPr>
          <w:spacing w:val="1"/>
          <w:sz w:val="24"/>
          <w:szCs w:val="24"/>
        </w:rPr>
        <w:t xml:space="preserve"> </w:t>
      </w:r>
      <w:r w:rsidRPr="00F85942">
        <w:rPr>
          <w:sz w:val="24"/>
          <w:szCs w:val="24"/>
        </w:rPr>
        <w:t>n.</w:t>
      </w:r>
    </w:p>
    <w:p w14:paraId="56094797" w14:textId="77777777" w:rsidR="00BD33F8" w:rsidRPr="00F85942" w:rsidRDefault="00A51A16">
      <w:pPr>
        <w:spacing w:before="6" w:line="359" w:lineRule="auto"/>
        <w:ind w:left="100" w:right="1106"/>
        <w:rPr>
          <w:sz w:val="24"/>
          <w:szCs w:val="24"/>
        </w:rPr>
      </w:pPr>
      <w:r w:rsidRPr="00F85942">
        <w:rPr>
          <w:sz w:val="24"/>
          <w:szCs w:val="24"/>
        </w:rPr>
        <w:t xml:space="preserve">double </w:t>
      </w:r>
      <w:proofErr w:type="spellStart"/>
      <w:r w:rsidRPr="00F85942">
        <w:rPr>
          <w:sz w:val="24"/>
          <w:szCs w:val="24"/>
        </w:rPr>
        <w:t>ld</w:t>
      </w:r>
      <w:r w:rsidRPr="00F85942">
        <w:rPr>
          <w:spacing w:val="-1"/>
          <w:sz w:val="24"/>
          <w:szCs w:val="24"/>
        </w:rPr>
        <w:t>e</w:t>
      </w:r>
      <w:r w:rsidRPr="00F85942">
        <w:rPr>
          <w:spacing w:val="2"/>
          <w:sz w:val="24"/>
          <w:szCs w:val="24"/>
        </w:rPr>
        <w:t>x</w:t>
      </w:r>
      <w:r w:rsidRPr="00F85942">
        <w:rPr>
          <w:sz w:val="24"/>
          <w:szCs w:val="24"/>
        </w:rPr>
        <w:t>p</w:t>
      </w:r>
      <w:proofErr w:type="spellEnd"/>
      <w:r w:rsidRPr="00F85942">
        <w:rPr>
          <w:spacing w:val="-1"/>
          <w:sz w:val="24"/>
          <w:szCs w:val="24"/>
        </w:rPr>
        <w:t>(</w:t>
      </w:r>
      <w:r w:rsidRPr="00F85942">
        <w:rPr>
          <w:sz w:val="24"/>
          <w:szCs w:val="24"/>
        </w:rPr>
        <w:t xml:space="preserve">double </w:t>
      </w:r>
      <w:r w:rsidRPr="00F85942">
        <w:rPr>
          <w:spacing w:val="2"/>
          <w:sz w:val="24"/>
          <w:szCs w:val="24"/>
        </w:rPr>
        <w:t>x</w:t>
      </w:r>
      <w:r w:rsidRPr="00F85942">
        <w:rPr>
          <w:sz w:val="24"/>
          <w:szCs w:val="24"/>
        </w:rPr>
        <w:t xml:space="preserve">, </w:t>
      </w:r>
      <w:r w:rsidRPr="00F85942">
        <w:rPr>
          <w:spacing w:val="-2"/>
          <w:sz w:val="24"/>
          <w:szCs w:val="24"/>
        </w:rPr>
        <w:t>i</w:t>
      </w:r>
      <w:r w:rsidRPr="00F85942">
        <w:rPr>
          <w:sz w:val="24"/>
          <w:szCs w:val="24"/>
        </w:rPr>
        <w:t>nt e</w:t>
      </w:r>
      <w:r w:rsidRPr="00F85942">
        <w:rPr>
          <w:spacing w:val="2"/>
          <w:sz w:val="24"/>
          <w:szCs w:val="24"/>
        </w:rPr>
        <w:t>x</w:t>
      </w:r>
      <w:r w:rsidRPr="00F85942">
        <w:rPr>
          <w:sz w:val="24"/>
          <w:szCs w:val="24"/>
        </w:rPr>
        <w:t xml:space="preserve">p) </w:t>
      </w:r>
      <w:r w:rsidRPr="00F85942">
        <w:rPr>
          <w:spacing w:val="-1"/>
          <w:sz w:val="24"/>
          <w:szCs w:val="24"/>
        </w:rPr>
        <w:t>-</w:t>
      </w:r>
      <w:r w:rsidRPr="00F85942">
        <w:rPr>
          <w:sz w:val="24"/>
          <w:szCs w:val="24"/>
        </w:rPr>
        <w:t>-</w:t>
      </w:r>
      <w:r w:rsidRPr="00F85942">
        <w:rPr>
          <w:spacing w:val="-1"/>
          <w:sz w:val="24"/>
          <w:szCs w:val="24"/>
        </w:rPr>
        <w:t xml:space="preserve"> </w:t>
      </w:r>
      <w:r w:rsidRPr="00F85942">
        <w:rPr>
          <w:sz w:val="24"/>
          <w:szCs w:val="24"/>
        </w:rPr>
        <w:t>R</w:t>
      </w:r>
      <w:r w:rsidRPr="00F85942">
        <w:rPr>
          <w:spacing w:val="-1"/>
          <w:sz w:val="24"/>
          <w:szCs w:val="24"/>
        </w:rPr>
        <w:t>ec</w:t>
      </w:r>
      <w:r w:rsidRPr="00F85942">
        <w:rPr>
          <w:sz w:val="24"/>
          <w:szCs w:val="24"/>
        </w:rPr>
        <w:t>onstru</w:t>
      </w:r>
      <w:r w:rsidRPr="00F85942">
        <w:rPr>
          <w:spacing w:val="-2"/>
          <w:sz w:val="24"/>
          <w:szCs w:val="24"/>
        </w:rPr>
        <w:t>c</w:t>
      </w:r>
      <w:r w:rsidRPr="00F85942">
        <w:rPr>
          <w:sz w:val="24"/>
          <w:szCs w:val="24"/>
        </w:rPr>
        <w:t>ts x</w:t>
      </w:r>
      <w:r w:rsidRPr="00F85942">
        <w:rPr>
          <w:spacing w:val="3"/>
          <w:sz w:val="24"/>
          <w:szCs w:val="24"/>
        </w:rPr>
        <w:t xml:space="preserve"> </w:t>
      </w:r>
      <w:r w:rsidRPr="00F85942">
        <w:rPr>
          <w:sz w:val="24"/>
          <w:szCs w:val="24"/>
        </w:rPr>
        <w:t>out of m</w:t>
      </w:r>
      <w:r w:rsidRPr="00F85942">
        <w:rPr>
          <w:spacing w:val="-1"/>
          <w:sz w:val="24"/>
          <w:szCs w:val="24"/>
        </w:rPr>
        <w:t>a</w:t>
      </w:r>
      <w:r w:rsidRPr="00F85942">
        <w:rPr>
          <w:sz w:val="24"/>
          <w:szCs w:val="24"/>
        </w:rPr>
        <w:t>nt</w:t>
      </w:r>
      <w:r w:rsidRPr="00F85942">
        <w:rPr>
          <w:spacing w:val="1"/>
          <w:sz w:val="24"/>
          <w:szCs w:val="24"/>
        </w:rPr>
        <w:t>i</w:t>
      </w:r>
      <w:r w:rsidRPr="00F85942">
        <w:rPr>
          <w:sz w:val="24"/>
          <w:szCs w:val="24"/>
        </w:rPr>
        <w:t xml:space="preserve">ssa </w:t>
      </w:r>
      <w:r w:rsidRPr="00F85942">
        <w:rPr>
          <w:spacing w:val="-1"/>
          <w:sz w:val="24"/>
          <w:szCs w:val="24"/>
        </w:rPr>
        <w:t>a</w:t>
      </w:r>
      <w:r w:rsidRPr="00F85942">
        <w:rPr>
          <w:sz w:val="24"/>
          <w:szCs w:val="24"/>
        </w:rPr>
        <w:t xml:space="preserve">nd </w:t>
      </w:r>
      <w:r w:rsidRPr="00F85942">
        <w:rPr>
          <w:spacing w:val="-1"/>
          <w:sz w:val="24"/>
          <w:szCs w:val="24"/>
        </w:rPr>
        <w:t>e</w:t>
      </w:r>
      <w:r w:rsidRPr="00F85942">
        <w:rPr>
          <w:spacing w:val="2"/>
          <w:sz w:val="24"/>
          <w:szCs w:val="24"/>
        </w:rPr>
        <w:t>x</w:t>
      </w:r>
      <w:r w:rsidRPr="00F85942">
        <w:rPr>
          <w:sz w:val="24"/>
          <w:szCs w:val="24"/>
        </w:rPr>
        <w:t>pon</w:t>
      </w:r>
      <w:r w:rsidRPr="00F85942">
        <w:rPr>
          <w:spacing w:val="-1"/>
          <w:sz w:val="24"/>
          <w:szCs w:val="24"/>
        </w:rPr>
        <w:t>e</w:t>
      </w:r>
      <w:r w:rsidRPr="00F85942">
        <w:rPr>
          <w:sz w:val="24"/>
          <w:szCs w:val="24"/>
        </w:rPr>
        <w:t xml:space="preserve">nt of two. </w:t>
      </w:r>
      <w:proofErr w:type="spellStart"/>
      <w:r w:rsidRPr="00F85942">
        <w:rPr>
          <w:sz w:val="24"/>
          <w:szCs w:val="24"/>
        </w:rPr>
        <w:t>ld</w:t>
      </w:r>
      <w:r w:rsidRPr="00F85942">
        <w:rPr>
          <w:spacing w:val="1"/>
          <w:sz w:val="24"/>
          <w:szCs w:val="24"/>
        </w:rPr>
        <w:t>i</w:t>
      </w:r>
      <w:r w:rsidRPr="00F85942">
        <w:rPr>
          <w:sz w:val="24"/>
          <w:szCs w:val="24"/>
        </w:rPr>
        <w:t>v_t</w:t>
      </w:r>
      <w:proofErr w:type="spellEnd"/>
      <w:r w:rsidRPr="00F85942">
        <w:rPr>
          <w:sz w:val="24"/>
          <w:szCs w:val="24"/>
        </w:rPr>
        <w:t xml:space="preserve"> </w:t>
      </w:r>
      <w:proofErr w:type="spellStart"/>
      <w:r w:rsidRPr="00F85942">
        <w:rPr>
          <w:spacing w:val="1"/>
          <w:sz w:val="24"/>
          <w:szCs w:val="24"/>
        </w:rPr>
        <w:t>l</w:t>
      </w:r>
      <w:r w:rsidRPr="00F85942">
        <w:rPr>
          <w:sz w:val="24"/>
          <w:szCs w:val="24"/>
        </w:rPr>
        <w:t>div</w:t>
      </w:r>
      <w:proofErr w:type="spellEnd"/>
      <w:r w:rsidRPr="00F85942">
        <w:rPr>
          <w:sz w:val="24"/>
          <w:szCs w:val="24"/>
        </w:rPr>
        <w:t>(long</w:t>
      </w:r>
      <w:r w:rsidRPr="00F85942">
        <w:rPr>
          <w:spacing w:val="-2"/>
          <w:sz w:val="24"/>
          <w:szCs w:val="24"/>
        </w:rPr>
        <w:t xml:space="preserve"> </w:t>
      </w:r>
      <w:r w:rsidRPr="00F85942">
        <w:rPr>
          <w:sz w:val="24"/>
          <w:szCs w:val="24"/>
        </w:rPr>
        <w:t>numbe</w:t>
      </w:r>
      <w:r w:rsidRPr="00F85942">
        <w:rPr>
          <w:spacing w:val="-1"/>
          <w:sz w:val="24"/>
          <w:szCs w:val="24"/>
        </w:rPr>
        <w:t>r</w:t>
      </w:r>
      <w:r w:rsidRPr="00F85942">
        <w:rPr>
          <w:sz w:val="24"/>
          <w:szCs w:val="24"/>
        </w:rPr>
        <w:t>,</w:t>
      </w:r>
      <w:r w:rsidRPr="00F85942">
        <w:rPr>
          <w:spacing w:val="2"/>
          <w:sz w:val="24"/>
          <w:szCs w:val="24"/>
        </w:rPr>
        <w:t xml:space="preserve"> </w:t>
      </w:r>
      <w:r w:rsidRPr="00F85942">
        <w:rPr>
          <w:sz w:val="24"/>
          <w:szCs w:val="24"/>
        </w:rPr>
        <w:t>long</w:t>
      </w:r>
      <w:r w:rsidRPr="00F85942">
        <w:rPr>
          <w:spacing w:val="-2"/>
          <w:sz w:val="24"/>
          <w:szCs w:val="24"/>
        </w:rPr>
        <w:t xml:space="preserve"> </w:t>
      </w:r>
      <w:proofErr w:type="spellStart"/>
      <w:r w:rsidRPr="00F85942">
        <w:rPr>
          <w:sz w:val="24"/>
          <w:szCs w:val="24"/>
        </w:rPr>
        <w:t>d</w:t>
      </w:r>
      <w:r w:rsidRPr="00F85942">
        <w:rPr>
          <w:spacing w:val="-1"/>
          <w:sz w:val="24"/>
          <w:szCs w:val="24"/>
        </w:rPr>
        <w:t>e</w:t>
      </w:r>
      <w:r w:rsidRPr="00F85942">
        <w:rPr>
          <w:sz w:val="24"/>
          <w:szCs w:val="24"/>
        </w:rPr>
        <w:t>nom</w:t>
      </w:r>
      <w:proofErr w:type="spellEnd"/>
      <w:r w:rsidRPr="00F85942">
        <w:rPr>
          <w:sz w:val="24"/>
          <w:szCs w:val="24"/>
        </w:rPr>
        <w:t>)</w:t>
      </w:r>
      <w:r w:rsidRPr="00F85942">
        <w:rPr>
          <w:spacing w:val="3"/>
          <w:sz w:val="24"/>
          <w:szCs w:val="24"/>
        </w:rPr>
        <w:t xml:space="preserve"> </w:t>
      </w:r>
      <w:r w:rsidRPr="00F85942">
        <w:rPr>
          <w:spacing w:val="-1"/>
          <w:sz w:val="24"/>
          <w:szCs w:val="24"/>
        </w:rPr>
        <w:t>-</w:t>
      </w:r>
      <w:r w:rsidRPr="00F85942">
        <w:rPr>
          <w:sz w:val="24"/>
          <w:szCs w:val="24"/>
        </w:rPr>
        <w:t>-</w:t>
      </w:r>
      <w:r w:rsidRPr="00F85942">
        <w:rPr>
          <w:spacing w:val="-1"/>
          <w:sz w:val="24"/>
          <w:szCs w:val="24"/>
        </w:rPr>
        <w:t xml:space="preserve"> </w:t>
      </w:r>
      <w:r w:rsidRPr="00F85942">
        <w:rPr>
          <w:sz w:val="24"/>
          <w:szCs w:val="24"/>
        </w:rPr>
        <w:t>Divide o</w:t>
      </w:r>
      <w:r w:rsidRPr="00F85942">
        <w:rPr>
          <w:spacing w:val="2"/>
          <w:sz w:val="24"/>
          <w:szCs w:val="24"/>
        </w:rPr>
        <w:t>n</w:t>
      </w:r>
      <w:r w:rsidRPr="00F85942">
        <w:rPr>
          <w:sz w:val="24"/>
          <w:szCs w:val="24"/>
        </w:rPr>
        <w:t>e</w:t>
      </w:r>
      <w:r w:rsidRPr="00F85942">
        <w:rPr>
          <w:spacing w:val="-1"/>
          <w:sz w:val="24"/>
          <w:szCs w:val="24"/>
        </w:rPr>
        <w:t xml:space="preserve"> </w:t>
      </w:r>
      <w:r w:rsidRPr="00F85942">
        <w:rPr>
          <w:sz w:val="24"/>
          <w:szCs w:val="24"/>
        </w:rPr>
        <w:t>long</w:t>
      </w:r>
      <w:r w:rsidRPr="00F85942">
        <w:rPr>
          <w:spacing w:val="-2"/>
          <w:sz w:val="24"/>
          <w:szCs w:val="24"/>
        </w:rPr>
        <w:t xml:space="preserve"> </w:t>
      </w:r>
      <w:r w:rsidRPr="00F85942">
        <w:rPr>
          <w:sz w:val="24"/>
          <w:szCs w:val="24"/>
        </w:rPr>
        <w:t>in</w:t>
      </w:r>
      <w:r w:rsidRPr="00F85942">
        <w:rPr>
          <w:spacing w:val="1"/>
          <w:sz w:val="24"/>
          <w:szCs w:val="24"/>
        </w:rPr>
        <w:t>te</w:t>
      </w:r>
      <w:r w:rsidRPr="00F85942">
        <w:rPr>
          <w:sz w:val="24"/>
          <w:szCs w:val="24"/>
        </w:rPr>
        <w:t>g</w:t>
      </w:r>
      <w:r w:rsidRPr="00F85942">
        <w:rPr>
          <w:spacing w:val="-1"/>
          <w:sz w:val="24"/>
          <w:szCs w:val="24"/>
        </w:rPr>
        <w:t>e</w:t>
      </w:r>
      <w:r w:rsidRPr="00F85942">
        <w:rPr>
          <w:sz w:val="24"/>
          <w:szCs w:val="24"/>
        </w:rPr>
        <w:t xml:space="preserve">r </w:t>
      </w:r>
      <w:r w:rsidRPr="00F85942">
        <w:rPr>
          <w:spacing w:val="4"/>
          <w:sz w:val="24"/>
          <w:szCs w:val="24"/>
        </w:rPr>
        <w:t>b</w:t>
      </w:r>
      <w:r w:rsidRPr="00F85942">
        <w:rPr>
          <w:sz w:val="24"/>
          <w:szCs w:val="24"/>
        </w:rPr>
        <w:t>y</w:t>
      </w:r>
      <w:r w:rsidRPr="00F85942">
        <w:rPr>
          <w:spacing w:val="-5"/>
          <w:sz w:val="24"/>
          <w:szCs w:val="24"/>
        </w:rPr>
        <w:t xml:space="preserve"> </w:t>
      </w:r>
      <w:r w:rsidRPr="00F85942">
        <w:rPr>
          <w:spacing w:val="-1"/>
          <w:sz w:val="24"/>
          <w:szCs w:val="24"/>
        </w:rPr>
        <w:t>a</w:t>
      </w:r>
      <w:r w:rsidRPr="00F85942">
        <w:rPr>
          <w:sz w:val="24"/>
          <w:szCs w:val="24"/>
        </w:rPr>
        <w:t>noth</w:t>
      </w:r>
      <w:r w:rsidRPr="00F85942">
        <w:rPr>
          <w:spacing w:val="2"/>
          <w:sz w:val="24"/>
          <w:szCs w:val="24"/>
        </w:rPr>
        <w:t>e</w:t>
      </w:r>
      <w:r w:rsidRPr="00F85942">
        <w:rPr>
          <w:spacing w:val="1"/>
          <w:sz w:val="24"/>
          <w:szCs w:val="24"/>
        </w:rPr>
        <w:t>r</w:t>
      </w:r>
      <w:r w:rsidRPr="00F85942">
        <w:rPr>
          <w:sz w:val="24"/>
          <w:szCs w:val="24"/>
        </w:rPr>
        <w:t>.</w:t>
      </w:r>
    </w:p>
    <w:p w14:paraId="3D0C4013" w14:textId="77777777" w:rsidR="00BD33F8" w:rsidRPr="00F85942" w:rsidRDefault="00A51A16">
      <w:pPr>
        <w:spacing w:before="7"/>
        <w:ind w:left="100"/>
        <w:rPr>
          <w:sz w:val="24"/>
          <w:szCs w:val="24"/>
        </w:rPr>
      </w:pPr>
      <w:r w:rsidRPr="00F85942">
        <w:rPr>
          <w:sz w:val="24"/>
          <w:szCs w:val="24"/>
        </w:rPr>
        <w:t>double lo</w:t>
      </w:r>
      <w:r w:rsidRPr="00F85942">
        <w:rPr>
          <w:spacing w:val="-2"/>
          <w:sz w:val="24"/>
          <w:szCs w:val="24"/>
        </w:rPr>
        <w:t>g</w:t>
      </w:r>
      <w:r w:rsidRPr="00F85942">
        <w:rPr>
          <w:sz w:val="24"/>
          <w:szCs w:val="24"/>
        </w:rPr>
        <w:t>(dou</w:t>
      </w:r>
      <w:r w:rsidRPr="00F85942">
        <w:rPr>
          <w:spacing w:val="-1"/>
          <w:sz w:val="24"/>
          <w:szCs w:val="24"/>
        </w:rPr>
        <w:t>b</w:t>
      </w:r>
      <w:r w:rsidRPr="00F85942">
        <w:rPr>
          <w:sz w:val="24"/>
          <w:szCs w:val="24"/>
        </w:rPr>
        <w:t xml:space="preserve">le </w:t>
      </w:r>
      <w:r w:rsidRPr="00F85942">
        <w:rPr>
          <w:spacing w:val="2"/>
          <w:sz w:val="24"/>
          <w:szCs w:val="24"/>
        </w:rPr>
        <w:t>x</w:t>
      </w:r>
      <w:r w:rsidRPr="00F85942">
        <w:rPr>
          <w:sz w:val="24"/>
          <w:szCs w:val="24"/>
        </w:rPr>
        <w:t xml:space="preserve">) </w:t>
      </w:r>
      <w:r w:rsidRPr="00F85942">
        <w:rPr>
          <w:spacing w:val="-1"/>
          <w:sz w:val="24"/>
          <w:szCs w:val="24"/>
        </w:rPr>
        <w:t>-</w:t>
      </w:r>
      <w:r w:rsidRPr="00F85942">
        <w:rPr>
          <w:sz w:val="24"/>
          <w:szCs w:val="24"/>
        </w:rPr>
        <w:t>-</w:t>
      </w:r>
      <w:r w:rsidRPr="00F85942">
        <w:rPr>
          <w:spacing w:val="-1"/>
          <w:sz w:val="24"/>
          <w:szCs w:val="24"/>
        </w:rPr>
        <w:t xml:space="preserve"> </w:t>
      </w:r>
      <w:r w:rsidRPr="00F85942">
        <w:rPr>
          <w:spacing w:val="3"/>
          <w:sz w:val="24"/>
          <w:szCs w:val="24"/>
        </w:rPr>
        <w:t>C</w:t>
      </w:r>
      <w:r w:rsidRPr="00F85942">
        <w:rPr>
          <w:sz w:val="24"/>
          <w:szCs w:val="24"/>
        </w:rPr>
        <w:t>ompu</w:t>
      </w:r>
      <w:r w:rsidRPr="00F85942">
        <w:rPr>
          <w:spacing w:val="1"/>
          <w:sz w:val="24"/>
          <w:szCs w:val="24"/>
        </w:rPr>
        <w:t>t</w:t>
      </w:r>
      <w:r w:rsidRPr="00F85942">
        <w:rPr>
          <w:sz w:val="24"/>
          <w:szCs w:val="24"/>
        </w:rPr>
        <w:t>e</w:t>
      </w:r>
      <w:r w:rsidRPr="00F85942">
        <w:rPr>
          <w:spacing w:val="-1"/>
          <w:sz w:val="24"/>
          <w:szCs w:val="24"/>
        </w:rPr>
        <w:t xml:space="preserve"> </w:t>
      </w:r>
      <w:r w:rsidRPr="00F85942">
        <w:rPr>
          <w:sz w:val="24"/>
          <w:szCs w:val="24"/>
        </w:rPr>
        <w:t>lo</w:t>
      </w:r>
      <w:r w:rsidRPr="00F85942">
        <w:rPr>
          <w:spacing w:val="-2"/>
          <w:sz w:val="24"/>
          <w:szCs w:val="24"/>
        </w:rPr>
        <w:t>g</w:t>
      </w:r>
      <w:r w:rsidRPr="00F85942">
        <w:rPr>
          <w:sz w:val="24"/>
          <w:szCs w:val="24"/>
        </w:rPr>
        <w:t>(</w:t>
      </w:r>
      <w:r w:rsidRPr="00F85942">
        <w:rPr>
          <w:spacing w:val="1"/>
          <w:sz w:val="24"/>
          <w:szCs w:val="24"/>
        </w:rPr>
        <w:t>x</w:t>
      </w:r>
      <w:r w:rsidRPr="00F85942">
        <w:rPr>
          <w:sz w:val="24"/>
          <w:szCs w:val="24"/>
        </w:rPr>
        <w:t>).</w:t>
      </w:r>
    </w:p>
    <w:p w14:paraId="1A02F90A" w14:textId="77777777" w:rsidR="00BD33F8" w:rsidRPr="00F85942" w:rsidRDefault="00BD33F8">
      <w:pPr>
        <w:spacing w:before="7" w:line="120" w:lineRule="exact"/>
        <w:rPr>
          <w:sz w:val="13"/>
          <w:szCs w:val="13"/>
        </w:rPr>
      </w:pPr>
    </w:p>
    <w:p w14:paraId="7F18A9D4" w14:textId="77777777" w:rsidR="00BD33F8" w:rsidRPr="00F85942" w:rsidRDefault="00A51A16">
      <w:pPr>
        <w:ind w:left="100"/>
        <w:rPr>
          <w:sz w:val="24"/>
          <w:szCs w:val="24"/>
        </w:rPr>
      </w:pPr>
      <w:r w:rsidRPr="00F85942">
        <w:rPr>
          <w:sz w:val="24"/>
          <w:szCs w:val="24"/>
        </w:rPr>
        <w:t>double lo</w:t>
      </w:r>
      <w:r w:rsidRPr="00F85942">
        <w:rPr>
          <w:spacing w:val="-2"/>
          <w:sz w:val="24"/>
          <w:szCs w:val="24"/>
        </w:rPr>
        <w:t>g</w:t>
      </w:r>
      <w:r w:rsidRPr="00F85942">
        <w:rPr>
          <w:sz w:val="24"/>
          <w:szCs w:val="24"/>
        </w:rPr>
        <w:t>10 (</w:t>
      </w:r>
      <w:r w:rsidRPr="00F85942">
        <w:rPr>
          <w:spacing w:val="-1"/>
          <w:sz w:val="24"/>
          <w:szCs w:val="24"/>
        </w:rPr>
        <w:t>d</w:t>
      </w:r>
      <w:r w:rsidRPr="00F85942">
        <w:rPr>
          <w:sz w:val="24"/>
          <w:szCs w:val="24"/>
        </w:rPr>
        <w:t>ouble x</w:t>
      </w:r>
      <w:r w:rsidRPr="00F85942">
        <w:rPr>
          <w:spacing w:val="2"/>
          <w:sz w:val="24"/>
          <w:szCs w:val="24"/>
        </w:rPr>
        <w:t xml:space="preserve"> </w:t>
      </w:r>
      <w:r w:rsidRPr="00F85942">
        <w:rPr>
          <w:sz w:val="24"/>
          <w:szCs w:val="24"/>
        </w:rPr>
        <w:t>)</w:t>
      </w:r>
      <w:r w:rsidRPr="00F85942">
        <w:rPr>
          <w:spacing w:val="2"/>
          <w:sz w:val="24"/>
          <w:szCs w:val="24"/>
        </w:rPr>
        <w:t xml:space="preserve"> </w:t>
      </w:r>
      <w:r w:rsidRPr="00F85942">
        <w:rPr>
          <w:spacing w:val="-1"/>
          <w:sz w:val="24"/>
          <w:szCs w:val="24"/>
        </w:rPr>
        <w:t>-</w:t>
      </w:r>
      <w:r w:rsidRPr="00F85942">
        <w:rPr>
          <w:sz w:val="24"/>
          <w:szCs w:val="24"/>
        </w:rPr>
        <w:t>- Compu</w:t>
      </w:r>
      <w:r w:rsidRPr="00F85942">
        <w:rPr>
          <w:spacing w:val="1"/>
          <w:sz w:val="24"/>
          <w:szCs w:val="24"/>
        </w:rPr>
        <w:t>t</w:t>
      </w:r>
      <w:r w:rsidRPr="00F85942">
        <w:rPr>
          <w:sz w:val="24"/>
          <w:szCs w:val="24"/>
        </w:rPr>
        <w:t>e</w:t>
      </w:r>
      <w:r w:rsidRPr="00F85942">
        <w:rPr>
          <w:spacing w:val="-1"/>
          <w:sz w:val="24"/>
          <w:szCs w:val="24"/>
        </w:rPr>
        <w:t xml:space="preserve"> </w:t>
      </w:r>
      <w:r w:rsidRPr="00F85942">
        <w:rPr>
          <w:sz w:val="24"/>
          <w:szCs w:val="24"/>
        </w:rPr>
        <w:t>log</w:t>
      </w:r>
      <w:r w:rsidRPr="00F85942">
        <w:rPr>
          <w:spacing w:val="-2"/>
          <w:sz w:val="24"/>
          <w:szCs w:val="24"/>
        </w:rPr>
        <w:t xml:space="preserve"> </w:t>
      </w:r>
      <w:r w:rsidRPr="00F85942">
        <w:rPr>
          <w:sz w:val="24"/>
          <w:szCs w:val="24"/>
        </w:rPr>
        <w:t xml:space="preserve">to </w:t>
      </w:r>
      <w:r w:rsidRPr="00F85942">
        <w:rPr>
          <w:spacing w:val="1"/>
          <w:sz w:val="24"/>
          <w:szCs w:val="24"/>
        </w:rPr>
        <w:t>t</w:t>
      </w:r>
      <w:r w:rsidRPr="00F85942">
        <w:rPr>
          <w:sz w:val="24"/>
          <w:szCs w:val="24"/>
        </w:rPr>
        <w:t>he</w:t>
      </w:r>
      <w:r w:rsidRPr="00F85942">
        <w:rPr>
          <w:spacing w:val="-1"/>
          <w:sz w:val="24"/>
          <w:szCs w:val="24"/>
        </w:rPr>
        <w:t xml:space="preserve"> </w:t>
      </w:r>
      <w:r w:rsidRPr="00F85942">
        <w:rPr>
          <w:sz w:val="24"/>
          <w:szCs w:val="24"/>
        </w:rPr>
        <w:t>b</w:t>
      </w:r>
      <w:r w:rsidRPr="00F85942">
        <w:rPr>
          <w:spacing w:val="-1"/>
          <w:sz w:val="24"/>
          <w:szCs w:val="24"/>
        </w:rPr>
        <w:t>a</w:t>
      </w:r>
      <w:r w:rsidRPr="00F85942">
        <w:rPr>
          <w:spacing w:val="2"/>
          <w:sz w:val="24"/>
          <w:szCs w:val="24"/>
        </w:rPr>
        <w:t>s</w:t>
      </w:r>
      <w:r w:rsidRPr="00F85942">
        <w:rPr>
          <w:sz w:val="24"/>
          <w:szCs w:val="24"/>
        </w:rPr>
        <w:t>e 10 of</w:t>
      </w:r>
      <w:r w:rsidRPr="00F85942">
        <w:rPr>
          <w:spacing w:val="-1"/>
          <w:sz w:val="24"/>
          <w:szCs w:val="24"/>
        </w:rPr>
        <w:t xml:space="preserve"> </w:t>
      </w:r>
      <w:r w:rsidRPr="00F85942">
        <w:rPr>
          <w:spacing w:val="2"/>
          <w:sz w:val="24"/>
          <w:szCs w:val="24"/>
        </w:rPr>
        <w:t>x</w:t>
      </w:r>
      <w:r w:rsidRPr="00F85942">
        <w:rPr>
          <w:sz w:val="24"/>
          <w:szCs w:val="24"/>
        </w:rPr>
        <w:t>.</w:t>
      </w:r>
    </w:p>
    <w:p w14:paraId="703828DE" w14:textId="77777777" w:rsidR="00BD33F8" w:rsidRPr="00F85942" w:rsidRDefault="00BD33F8">
      <w:pPr>
        <w:spacing w:before="9" w:line="120" w:lineRule="exact"/>
        <w:rPr>
          <w:sz w:val="13"/>
          <w:szCs w:val="13"/>
        </w:rPr>
      </w:pPr>
    </w:p>
    <w:p w14:paraId="3584BA6B" w14:textId="77777777" w:rsidR="00BD33F8" w:rsidRPr="00F85942" w:rsidRDefault="00A51A16">
      <w:pPr>
        <w:spacing w:line="359" w:lineRule="auto"/>
        <w:ind w:left="100" w:right="1497"/>
        <w:rPr>
          <w:sz w:val="24"/>
          <w:szCs w:val="24"/>
        </w:rPr>
      </w:pPr>
      <w:r w:rsidRPr="00F85942">
        <w:rPr>
          <w:sz w:val="24"/>
          <w:szCs w:val="24"/>
        </w:rPr>
        <w:t xml:space="preserve">double </w:t>
      </w:r>
      <w:proofErr w:type="spellStart"/>
      <w:r w:rsidRPr="00F85942">
        <w:rPr>
          <w:sz w:val="24"/>
          <w:szCs w:val="24"/>
        </w:rPr>
        <w:t>mod</w:t>
      </w:r>
      <w:r w:rsidRPr="00F85942">
        <w:rPr>
          <w:spacing w:val="-1"/>
          <w:sz w:val="24"/>
          <w:szCs w:val="24"/>
        </w:rPr>
        <w:t>f</w:t>
      </w:r>
      <w:proofErr w:type="spellEnd"/>
      <w:r w:rsidRPr="00F85942">
        <w:rPr>
          <w:sz w:val="24"/>
          <w:szCs w:val="24"/>
        </w:rPr>
        <w:t>(dou</w:t>
      </w:r>
      <w:r w:rsidRPr="00F85942">
        <w:rPr>
          <w:spacing w:val="-1"/>
          <w:sz w:val="24"/>
          <w:szCs w:val="24"/>
        </w:rPr>
        <w:t>b</w:t>
      </w:r>
      <w:r w:rsidRPr="00F85942">
        <w:rPr>
          <w:sz w:val="24"/>
          <w:szCs w:val="24"/>
        </w:rPr>
        <w:t xml:space="preserve">le </w:t>
      </w:r>
      <w:r w:rsidRPr="00F85942">
        <w:rPr>
          <w:spacing w:val="2"/>
          <w:sz w:val="24"/>
          <w:szCs w:val="24"/>
        </w:rPr>
        <w:t>x</w:t>
      </w:r>
      <w:r w:rsidRPr="00F85942">
        <w:rPr>
          <w:sz w:val="24"/>
          <w:szCs w:val="24"/>
        </w:rPr>
        <w:t>, double *</w:t>
      </w:r>
      <w:proofErr w:type="spellStart"/>
      <w:r w:rsidRPr="00F85942">
        <w:rPr>
          <w:sz w:val="24"/>
          <w:szCs w:val="24"/>
        </w:rPr>
        <w:t>intp</w:t>
      </w:r>
      <w:r w:rsidRPr="00F85942">
        <w:rPr>
          <w:spacing w:val="1"/>
          <w:sz w:val="24"/>
          <w:szCs w:val="24"/>
        </w:rPr>
        <w:t>t</w:t>
      </w:r>
      <w:r w:rsidRPr="00F85942">
        <w:rPr>
          <w:sz w:val="24"/>
          <w:szCs w:val="24"/>
        </w:rPr>
        <w:t>r</w:t>
      </w:r>
      <w:proofErr w:type="spellEnd"/>
      <w:r w:rsidRPr="00F85942">
        <w:rPr>
          <w:sz w:val="24"/>
          <w:szCs w:val="24"/>
        </w:rPr>
        <w:t xml:space="preserve">) </w:t>
      </w:r>
      <w:r w:rsidRPr="00F85942">
        <w:rPr>
          <w:spacing w:val="-1"/>
          <w:sz w:val="24"/>
          <w:szCs w:val="24"/>
        </w:rPr>
        <w:t>-</w:t>
      </w:r>
      <w:r w:rsidRPr="00F85942">
        <w:rPr>
          <w:sz w:val="24"/>
          <w:szCs w:val="24"/>
        </w:rPr>
        <w:t>-</w:t>
      </w:r>
      <w:r w:rsidRPr="00F85942">
        <w:rPr>
          <w:spacing w:val="-1"/>
          <w:sz w:val="24"/>
          <w:szCs w:val="24"/>
        </w:rPr>
        <w:t xml:space="preserve"> </w:t>
      </w:r>
      <w:r w:rsidRPr="00F85942">
        <w:rPr>
          <w:sz w:val="24"/>
          <w:szCs w:val="24"/>
        </w:rPr>
        <w:t>Bre</w:t>
      </w:r>
      <w:r w:rsidRPr="00F85942">
        <w:rPr>
          <w:spacing w:val="-1"/>
          <w:sz w:val="24"/>
          <w:szCs w:val="24"/>
        </w:rPr>
        <w:t>a</w:t>
      </w:r>
      <w:r w:rsidRPr="00F85942">
        <w:rPr>
          <w:sz w:val="24"/>
          <w:szCs w:val="24"/>
        </w:rPr>
        <w:t>ks x into f</w:t>
      </w:r>
      <w:r w:rsidRPr="00F85942">
        <w:rPr>
          <w:spacing w:val="-1"/>
          <w:sz w:val="24"/>
          <w:szCs w:val="24"/>
        </w:rPr>
        <w:t>rac</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a</w:t>
      </w:r>
      <w:r w:rsidRPr="00F85942">
        <w:rPr>
          <w:sz w:val="24"/>
          <w:szCs w:val="24"/>
        </w:rPr>
        <w:t>l and int</w:t>
      </w:r>
      <w:r w:rsidRPr="00F85942">
        <w:rPr>
          <w:spacing w:val="2"/>
          <w:sz w:val="24"/>
          <w:szCs w:val="24"/>
        </w:rPr>
        <w:t>e</w:t>
      </w:r>
      <w:r w:rsidRPr="00F85942">
        <w:rPr>
          <w:sz w:val="24"/>
          <w:szCs w:val="24"/>
        </w:rPr>
        <w:t>g</w:t>
      </w:r>
      <w:r w:rsidRPr="00F85942">
        <w:rPr>
          <w:spacing w:val="-1"/>
          <w:sz w:val="24"/>
          <w:szCs w:val="24"/>
        </w:rPr>
        <w:t>e</w:t>
      </w:r>
      <w:r w:rsidRPr="00F85942">
        <w:rPr>
          <w:sz w:val="24"/>
          <w:szCs w:val="24"/>
        </w:rPr>
        <w:t>r p</w:t>
      </w:r>
      <w:r w:rsidRPr="00F85942">
        <w:rPr>
          <w:spacing w:val="-2"/>
          <w:sz w:val="24"/>
          <w:szCs w:val="24"/>
        </w:rPr>
        <w:t>a</w:t>
      </w:r>
      <w:r w:rsidRPr="00F85942">
        <w:rPr>
          <w:sz w:val="24"/>
          <w:szCs w:val="24"/>
        </w:rPr>
        <w:t>rts. double pow</w:t>
      </w:r>
      <w:r w:rsidRPr="00F85942">
        <w:rPr>
          <w:spacing w:val="-1"/>
          <w:sz w:val="24"/>
          <w:szCs w:val="24"/>
        </w:rPr>
        <w:t xml:space="preserve"> (</w:t>
      </w:r>
      <w:r w:rsidRPr="00F85942">
        <w:rPr>
          <w:sz w:val="24"/>
          <w:szCs w:val="24"/>
        </w:rPr>
        <w:t xml:space="preserve">double </w:t>
      </w:r>
      <w:r w:rsidRPr="00F85942">
        <w:rPr>
          <w:spacing w:val="2"/>
          <w:sz w:val="24"/>
          <w:szCs w:val="24"/>
        </w:rPr>
        <w:t>x</w:t>
      </w:r>
      <w:r w:rsidRPr="00F85942">
        <w:rPr>
          <w:sz w:val="24"/>
          <w:szCs w:val="24"/>
        </w:rPr>
        <w:t>, double</w:t>
      </w:r>
      <w:r w:rsidRPr="00F85942">
        <w:rPr>
          <w:spacing w:val="2"/>
          <w:sz w:val="24"/>
          <w:szCs w:val="24"/>
        </w:rPr>
        <w:t xml:space="preserve"> </w:t>
      </w:r>
      <w:r w:rsidRPr="00F85942">
        <w:rPr>
          <w:spacing w:val="-5"/>
          <w:sz w:val="24"/>
          <w:szCs w:val="24"/>
        </w:rPr>
        <w:t>y</w:t>
      </w:r>
      <w:r w:rsidRPr="00F85942">
        <w:rPr>
          <w:sz w:val="24"/>
          <w:szCs w:val="24"/>
        </w:rPr>
        <w:t>)</w:t>
      </w:r>
      <w:r w:rsidRPr="00F85942">
        <w:rPr>
          <w:spacing w:val="3"/>
          <w:sz w:val="24"/>
          <w:szCs w:val="24"/>
        </w:rPr>
        <w:t xml:space="preserve"> </w:t>
      </w:r>
      <w:r w:rsidRPr="00F85942">
        <w:rPr>
          <w:spacing w:val="-1"/>
          <w:sz w:val="24"/>
          <w:szCs w:val="24"/>
        </w:rPr>
        <w:t>-</w:t>
      </w:r>
      <w:r w:rsidRPr="00F85942">
        <w:rPr>
          <w:sz w:val="24"/>
          <w:szCs w:val="24"/>
        </w:rPr>
        <w:t>-</w:t>
      </w:r>
      <w:r w:rsidRPr="00F85942">
        <w:rPr>
          <w:spacing w:val="-1"/>
          <w:sz w:val="24"/>
          <w:szCs w:val="24"/>
        </w:rPr>
        <w:t xml:space="preserve"> </w:t>
      </w:r>
      <w:r w:rsidRPr="00F85942">
        <w:rPr>
          <w:sz w:val="24"/>
          <w:szCs w:val="24"/>
        </w:rPr>
        <w:t>Compu</w:t>
      </w:r>
      <w:r w:rsidRPr="00F85942">
        <w:rPr>
          <w:spacing w:val="1"/>
          <w:sz w:val="24"/>
          <w:szCs w:val="24"/>
        </w:rPr>
        <w:t>t</w:t>
      </w:r>
      <w:r w:rsidRPr="00F85942">
        <w:rPr>
          <w:sz w:val="24"/>
          <w:szCs w:val="24"/>
        </w:rPr>
        <w:t>e</w:t>
      </w:r>
      <w:r w:rsidRPr="00F85942">
        <w:rPr>
          <w:spacing w:val="-1"/>
          <w:sz w:val="24"/>
          <w:szCs w:val="24"/>
        </w:rPr>
        <w:t xml:space="preserve"> </w:t>
      </w:r>
      <w:r w:rsidRPr="00F85942">
        <w:rPr>
          <w:sz w:val="24"/>
          <w:szCs w:val="24"/>
        </w:rPr>
        <w:t>x</w:t>
      </w:r>
      <w:r w:rsidRPr="00F85942">
        <w:rPr>
          <w:spacing w:val="2"/>
          <w:sz w:val="24"/>
          <w:szCs w:val="24"/>
        </w:rPr>
        <w:t xml:space="preserve"> </w:t>
      </w:r>
      <w:r w:rsidRPr="00F85942">
        <w:rPr>
          <w:spacing w:val="-1"/>
          <w:sz w:val="24"/>
          <w:szCs w:val="24"/>
        </w:rPr>
        <w:t>ra</w:t>
      </w:r>
      <w:r w:rsidRPr="00F85942">
        <w:rPr>
          <w:sz w:val="24"/>
          <w:szCs w:val="24"/>
        </w:rPr>
        <w:t>ised to the</w:t>
      </w:r>
      <w:r w:rsidRPr="00F85942">
        <w:rPr>
          <w:spacing w:val="-1"/>
          <w:sz w:val="24"/>
          <w:szCs w:val="24"/>
        </w:rPr>
        <w:t xml:space="preserve"> </w:t>
      </w:r>
      <w:r w:rsidRPr="00F85942">
        <w:rPr>
          <w:sz w:val="24"/>
          <w:szCs w:val="24"/>
        </w:rPr>
        <w:t>pow</w:t>
      </w:r>
      <w:r w:rsidRPr="00F85942">
        <w:rPr>
          <w:spacing w:val="-1"/>
          <w:sz w:val="24"/>
          <w:szCs w:val="24"/>
        </w:rPr>
        <w:t>e</w:t>
      </w:r>
      <w:r w:rsidRPr="00F85942">
        <w:rPr>
          <w:sz w:val="24"/>
          <w:szCs w:val="24"/>
        </w:rPr>
        <w:t>r</w:t>
      </w:r>
      <w:r w:rsidRPr="00F85942">
        <w:rPr>
          <w:spacing w:val="4"/>
          <w:sz w:val="24"/>
          <w:szCs w:val="24"/>
        </w:rPr>
        <w:t xml:space="preserve"> </w:t>
      </w:r>
      <w:r w:rsidRPr="00F85942">
        <w:rPr>
          <w:spacing w:val="-5"/>
          <w:sz w:val="24"/>
          <w:szCs w:val="24"/>
        </w:rPr>
        <w:t>y</w:t>
      </w:r>
      <w:r w:rsidRPr="00F85942">
        <w:rPr>
          <w:sz w:val="24"/>
          <w:szCs w:val="24"/>
        </w:rPr>
        <w:t>.</w:t>
      </w:r>
    </w:p>
    <w:p w14:paraId="3FF078C2" w14:textId="77777777" w:rsidR="00BD33F8" w:rsidRPr="00F85942" w:rsidRDefault="00A51A16">
      <w:pPr>
        <w:spacing w:before="7" w:line="360" w:lineRule="auto"/>
        <w:ind w:left="100" w:right="3863"/>
        <w:rPr>
          <w:sz w:val="24"/>
          <w:szCs w:val="24"/>
        </w:rPr>
      </w:pPr>
      <w:r w:rsidRPr="00F85942">
        <w:rPr>
          <w:sz w:val="24"/>
          <w:szCs w:val="24"/>
        </w:rPr>
        <w:t>double sin(double</w:t>
      </w:r>
      <w:r w:rsidRPr="00F85942">
        <w:rPr>
          <w:spacing w:val="-1"/>
          <w:sz w:val="24"/>
          <w:szCs w:val="24"/>
        </w:rPr>
        <w:t xml:space="preserve"> </w:t>
      </w:r>
      <w:r w:rsidRPr="00F85942">
        <w:rPr>
          <w:spacing w:val="2"/>
          <w:sz w:val="24"/>
          <w:szCs w:val="24"/>
        </w:rPr>
        <w:t>x</w:t>
      </w:r>
      <w:r w:rsidRPr="00F85942">
        <w:rPr>
          <w:sz w:val="24"/>
          <w:szCs w:val="24"/>
        </w:rPr>
        <w:t xml:space="preserve">) </w:t>
      </w:r>
      <w:r w:rsidRPr="00F85942">
        <w:rPr>
          <w:spacing w:val="-1"/>
          <w:sz w:val="24"/>
          <w:szCs w:val="24"/>
        </w:rPr>
        <w:t>-</w:t>
      </w:r>
      <w:r w:rsidRPr="00F85942">
        <w:rPr>
          <w:sz w:val="24"/>
          <w:szCs w:val="24"/>
        </w:rPr>
        <w:t>-</w:t>
      </w:r>
      <w:r w:rsidRPr="00F85942">
        <w:rPr>
          <w:spacing w:val="-1"/>
          <w:sz w:val="24"/>
          <w:szCs w:val="24"/>
        </w:rPr>
        <w:t xml:space="preserve"> </w:t>
      </w:r>
      <w:r w:rsidRPr="00F85942">
        <w:rPr>
          <w:sz w:val="24"/>
          <w:szCs w:val="24"/>
        </w:rPr>
        <w:t>Compu</w:t>
      </w:r>
      <w:r w:rsidRPr="00F85942">
        <w:rPr>
          <w:spacing w:val="1"/>
          <w:sz w:val="24"/>
          <w:szCs w:val="24"/>
        </w:rPr>
        <w:t>t</w:t>
      </w:r>
      <w:r w:rsidRPr="00F85942">
        <w:rPr>
          <w:sz w:val="24"/>
          <w:szCs w:val="24"/>
        </w:rPr>
        <w:t>e</w:t>
      </w:r>
      <w:r w:rsidRPr="00F85942">
        <w:rPr>
          <w:spacing w:val="-1"/>
          <w:sz w:val="24"/>
          <w:szCs w:val="24"/>
        </w:rPr>
        <w:t xml:space="preserve"> </w:t>
      </w:r>
      <w:r w:rsidRPr="00F85942">
        <w:rPr>
          <w:sz w:val="24"/>
          <w:szCs w:val="24"/>
        </w:rPr>
        <w:t>sine of</w:t>
      </w:r>
      <w:r w:rsidRPr="00F85942">
        <w:rPr>
          <w:spacing w:val="-1"/>
          <w:sz w:val="24"/>
          <w:szCs w:val="24"/>
        </w:rPr>
        <w:t xml:space="preserve"> a</w:t>
      </w:r>
      <w:r w:rsidRPr="00F85942">
        <w:rPr>
          <w:spacing w:val="2"/>
          <w:sz w:val="24"/>
          <w:szCs w:val="24"/>
        </w:rPr>
        <w:t>n</w:t>
      </w:r>
      <w:r w:rsidRPr="00F85942">
        <w:rPr>
          <w:spacing w:val="-2"/>
          <w:sz w:val="24"/>
          <w:szCs w:val="24"/>
        </w:rPr>
        <w:t>g</w:t>
      </w:r>
      <w:r w:rsidRPr="00F85942">
        <w:rPr>
          <w:sz w:val="24"/>
          <w:szCs w:val="24"/>
        </w:rPr>
        <w:t xml:space="preserve">le in </w:t>
      </w:r>
      <w:r w:rsidRPr="00F85942">
        <w:rPr>
          <w:spacing w:val="1"/>
          <w:sz w:val="24"/>
          <w:szCs w:val="24"/>
        </w:rPr>
        <w:t>r</w:t>
      </w:r>
      <w:r w:rsidRPr="00F85942">
        <w:rPr>
          <w:spacing w:val="-1"/>
          <w:sz w:val="24"/>
          <w:szCs w:val="24"/>
        </w:rPr>
        <w:t>a</w:t>
      </w:r>
      <w:r w:rsidRPr="00F85942">
        <w:rPr>
          <w:sz w:val="24"/>
          <w:szCs w:val="24"/>
        </w:rPr>
        <w:t xml:space="preserve">dians. double </w:t>
      </w:r>
      <w:proofErr w:type="spellStart"/>
      <w:r w:rsidRPr="00F85942">
        <w:rPr>
          <w:sz w:val="24"/>
          <w:szCs w:val="24"/>
        </w:rPr>
        <w:t>sinh</w:t>
      </w:r>
      <w:proofErr w:type="spellEnd"/>
      <w:r w:rsidRPr="00F85942">
        <w:rPr>
          <w:sz w:val="24"/>
          <w:szCs w:val="24"/>
        </w:rPr>
        <w:t>(double</w:t>
      </w:r>
      <w:r w:rsidRPr="00F85942">
        <w:rPr>
          <w:spacing w:val="-1"/>
          <w:sz w:val="24"/>
          <w:szCs w:val="24"/>
        </w:rPr>
        <w:t xml:space="preserve"> </w:t>
      </w:r>
      <w:r w:rsidRPr="00F85942">
        <w:rPr>
          <w:spacing w:val="2"/>
          <w:sz w:val="24"/>
          <w:szCs w:val="24"/>
        </w:rPr>
        <w:t>x</w:t>
      </w:r>
      <w:r w:rsidRPr="00F85942">
        <w:rPr>
          <w:sz w:val="24"/>
          <w:szCs w:val="24"/>
        </w:rPr>
        <w:t>) -</w:t>
      </w:r>
      <w:r w:rsidRPr="00F85942">
        <w:rPr>
          <w:spacing w:val="-1"/>
          <w:sz w:val="24"/>
          <w:szCs w:val="24"/>
        </w:rPr>
        <w:t xml:space="preserve"> </w:t>
      </w:r>
      <w:r w:rsidRPr="00F85942">
        <w:rPr>
          <w:sz w:val="24"/>
          <w:szCs w:val="24"/>
        </w:rPr>
        <w:t>Compu</w:t>
      </w:r>
      <w:r w:rsidRPr="00F85942">
        <w:rPr>
          <w:spacing w:val="1"/>
          <w:sz w:val="24"/>
          <w:szCs w:val="24"/>
        </w:rPr>
        <w:t>t</w:t>
      </w:r>
      <w:r w:rsidRPr="00F85942">
        <w:rPr>
          <w:sz w:val="24"/>
          <w:szCs w:val="24"/>
        </w:rPr>
        <w:t xml:space="preserve">e the </w:t>
      </w:r>
      <w:r w:rsidRPr="00F85942">
        <w:rPr>
          <w:spacing w:val="2"/>
          <w:sz w:val="24"/>
          <w:szCs w:val="24"/>
        </w:rPr>
        <w:t>h</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rbolic</w:t>
      </w:r>
      <w:r w:rsidRPr="00F85942">
        <w:rPr>
          <w:spacing w:val="1"/>
          <w:sz w:val="24"/>
          <w:szCs w:val="24"/>
        </w:rPr>
        <w:t xml:space="preserve"> </w:t>
      </w:r>
      <w:r w:rsidRPr="00F85942">
        <w:rPr>
          <w:sz w:val="24"/>
          <w:szCs w:val="24"/>
        </w:rPr>
        <w:t>sine of</w:t>
      </w:r>
      <w:r w:rsidRPr="00F85942">
        <w:rPr>
          <w:spacing w:val="-1"/>
          <w:sz w:val="24"/>
          <w:szCs w:val="24"/>
        </w:rPr>
        <w:t xml:space="preserve"> </w:t>
      </w:r>
      <w:r w:rsidRPr="00F85942">
        <w:rPr>
          <w:spacing w:val="2"/>
          <w:sz w:val="24"/>
          <w:szCs w:val="24"/>
        </w:rPr>
        <w:t>x</w:t>
      </w:r>
      <w:r w:rsidRPr="00F85942">
        <w:rPr>
          <w:sz w:val="24"/>
          <w:szCs w:val="24"/>
        </w:rPr>
        <w:t>. double sq</w:t>
      </w:r>
      <w:r w:rsidRPr="00F85942">
        <w:rPr>
          <w:spacing w:val="-1"/>
          <w:sz w:val="24"/>
          <w:szCs w:val="24"/>
        </w:rPr>
        <w:t>r</w:t>
      </w:r>
      <w:r w:rsidRPr="00F85942">
        <w:rPr>
          <w:sz w:val="24"/>
          <w:szCs w:val="24"/>
        </w:rPr>
        <w:t xml:space="preserve">t(double </w:t>
      </w:r>
      <w:r w:rsidRPr="00F85942">
        <w:rPr>
          <w:spacing w:val="1"/>
          <w:sz w:val="24"/>
          <w:szCs w:val="24"/>
        </w:rPr>
        <w:t>x</w:t>
      </w:r>
      <w:r w:rsidRPr="00F85942">
        <w:rPr>
          <w:sz w:val="24"/>
          <w:szCs w:val="24"/>
        </w:rPr>
        <w:t xml:space="preserve">) </w:t>
      </w:r>
      <w:r w:rsidRPr="00F85942">
        <w:rPr>
          <w:spacing w:val="-1"/>
          <w:sz w:val="24"/>
          <w:szCs w:val="24"/>
        </w:rPr>
        <w:t>-</w:t>
      </w:r>
      <w:r w:rsidRPr="00F85942">
        <w:rPr>
          <w:sz w:val="24"/>
          <w:szCs w:val="24"/>
        </w:rPr>
        <w:t>-</w:t>
      </w:r>
      <w:r w:rsidRPr="00F85942">
        <w:rPr>
          <w:spacing w:val="2"/>
          <w:sz w:val="24"/>
          <w:szCs w:val="24"/>
        </w:rPr>
        <w:t xml:space="preserve"> </w:t>
      </w:r>
      <w:r w:rsidRPr="00F85942">
        <w:rPr>
          <w:sz w:val="24"/>
          <w:szCs w:val="24"/>
        </w:rPr>
        <w:t>Compu</w:t>
      </w:r>
      <w:r w:rsidRPr="00F85942">
        <w:rPr>
          <w:spacing w:val="1"/>
          <w:sz w:val="24"/>
          <w:szCs w:val="24"/>
        </w:rPr>
        <w:t>t</w:t>
      </w:r>
      <w:r w:rsidRPr="00F85942">
        <w:rPr>
          <w:sz w:val="24"/>
          <w:szCs w:val="24"/>
        </w:rPr>
        <w:t>e</w:t>
      </w:r>
      <w:r w:rsidRPr="00F85942">
        <w:rPr>
          <w:spacing w:val="-1"/>
          <w:sz w:val="24"/>
          <w:szCs w:val="24"/>
        </w:rPr>
        <w:t xml:space="preserve"> </w:t>
      </w:r>
      <w:r w:rsidRPr="00F85942">
        <w:rPr>
          <w:sz w:val="24"/>
          <w:szCs w:val="24"/>
        </w:rPr>
        <w:t>the squ</w:t>
      </w:r>
      <w:r w:rsidRPr="00F85942">
        <w:rPr>
          <w:spacing w:val="-1"/>
          <w:sz w:val="24"/>
          <w:szCs w:val="24"/>
        </w:rPr>
        <w:t>a</w:t>
      </w:r>
      <w:r w:rsidRPr="00F85942">
        <w:rPr>
          <w:sz w:val="24"/>
          <w:szCs w:val="24"/>
        </w:rPr>
        <w:t>re</w:t>
      </w:r>
      <w:r w:rsidRPr="00F85942">
        <w:rPr>
          <w:spacing w:val="-2"/>
          <w:sz w:val="24"/>
          <w:szCs w:val="24"/>
        </w:rPr>
        <w:t xml:space="preserve"> </w:t>
      </w:r>
      <w:r w:rsidRPr="00F85942">
        <w:rPr>
          <w:spacing w:val="-1"/>
          <w:sz w:val="24"/>
          <w:szCs w:val="24"/>
        </w:rPr>
        <w:t>r</w:t>
      </w:r>
      <w:r w:rsidRPr="00F85942">
        <w:rPr>
          <w:sz w:val="24"/>
          <w:szCs w:val="24"/>
        </w:rPr>
        <w:t>oot</w:t>
      </w:r>
      <w:r w:rsidRPr="00F85942">
        <w:rPr>
          <w:spacing w:val="3"/>
          <w:sz w:val="24"/>
          <w:szCs w:val="24"/>
        </w:rPr>
        <w:t xml:space="preserve"> </w:t>
      </w:r>
      <w:r w:rsidRPr="00F85942">
        <w:rPr>
          <w:sz w:val="24"/>
          <w:szCs w:val="24"/>
        </w:rPr>
        <w:t>of</w:t>
      </w:r>
      <w:r w:rsidRPr="00F85942">
        <w:rPr>
          <w:spacing w:val="-1"/>
          <w:sz w:val="24"/>
          <w:szCs w:val="24"/>
        </w:rPr>
        <w:t xml:space="preserve"> </w:t>
      </w:r>
      <w:r w:rsidRPr="00F85942">
        <w:rPr>
          <w:spacing w:val="2"/>
          <w:sz w:val="24"/>
          <w:szCs w:val="24"/>
        </w:rPr>
        <w:t>x</w:t>
      </w:r>
      <w:r w:rsidRPr="00F85942">
        <w:rPr>
          <w:sz w:val="24"/>
          <w:szCs w:val="24"/>
        </w:rPr>
        <w:t>.</w:t>
      </w:r>
    </w:p>
    <w:p w14:paraId="075574CF" w14:textId="77777777" w:rsidR="00BD33F8" w:rsidRPr="00F85942" w:rsidRDefault="00A51A16">
      <w:pPr>
        <w:spacing w:before="4"/>
        <w:ind w:left="100"/>
        <w:rPr>
          <w:sz w:val="24"/>
          <w:szCs w:val="24"/>
        </w:rPr>
        <w:sectPr w:rsidR="00BD33F8" w:rsidRPr="00F85942">
          <w:pgSz w:w="12240" w:h="15840"/>
          <w:pgMar w:top="1360" w:right="1320" w:bottom="280" w:left="1340" w:header="0" w:footer="1015" w:gutter="0"/>
          <w:cols w:space="720"/>
        </w:sectPr>
      </w:pPr>
      <w:r w:rsidRPr="00F85942">
        <w:rPr>
          <w:sz w:val="24"/>
          <w:szCs w:val="24"/>
        </w:rPr>
        <w:t xml:space="preserve">void </w:t>
      </w:r>
      <w:proofErr w:type="spellStart"/>
      <w:r w:rsidRPr="00F85942">
        <w:rPr>
          <w:sz w:val="24"/>
          <w:szCs w:val="24"/>
        </w:rPr>
        <w:t>sr</w:t>
      </w:r>
      <w:r w:rsidRPr="00F85942">
        <w:rPr>
          <w:spacing w:val="-2"/>
          <w:sz w:val="24"/>
          <w:szCs w:val="24"/>
        </w:rPr>
        <w:t>a</w:t>
      </w:r>
      <w:r w:rsidRPr="00F85942">
        <w:rPr>
          <w:sz w:val="24"/>
          <w:szCs w:val="24"/>
        </w:rPr>
        <w:t>nd</w:t>
      </w:r>
      <w:proofErr w:type="spellEnd"/>
      <w:r w:rsidRPr="00F85942">
        <w:rPr>
          <w:sz w:val="24"/>
          <w:szCs w:val="24"/>
        </w:rPr>
        <w:t>(u</w:t>
      </w:r>
      <w:r w:rsidRPr="00F85942">
        <w:rPr>
          <w:spacing w:val="-1"/>
          <w:sz w:val="24"/>
          <w:szCs w:val="24"/>
        </w:rPr>
        <w:t>n</w:t>
      </w:r>
      <w:r w:rsidRPr="00F85942">
        <w:rPr>
          <w:sz w:val="24"/>
          <w:szCs w:val="24"/>
        </w:rPr>
        <w:t>si</w:t>
      </w:r>
      <w:r w:rsidRPr="00F85942">
        <w:rPr>
          <w:spacing w:val="-2"/>
          <w:sz w:val="24"/>
          <w:szCs w:val="24"/>
        </w:rPr>
        <w:t>g</w:t>
      </w:r>
      <w:r w:rsidRPr="00F85942">
        <w:rPr>
          <w:spacing w:val="2"/>
          <w:sz w:val="24"/>
          <w:szCs w:val="24"/>
        </w:rPr>
        <w:t>n</w:t>
      </w:r>
      <w:r w:rsidRPr="00F85942">
        <w:rPr>
          <w:spacing w:val="-1"/>
          <w:sz w:val="24"/>
          <w:szCs w:val="24"/>
        </w:rPr>
        <w:t>e</w:t>
      </w:r>
      <w:r w:rsidRPr="00F85942">
        <w:rPr>
          <w:sz w:val="24"/>
          <w:szCs w:val="24"/>
        </w:rPr>
        <w:t>d s</w:t>
      </w:r>
      <w:r w:rsidRPr="00F85942">
        <w:rPr>
          <w:spacing w:val="1"/>
          <w:sz w:val="24"/>
          <w:szCs w:val="24"/>
        </w:rPr>
        <w:t>e</w:t>
      </w:r>
      <w:r w:rsidRPr="00F85942">
        <w:rPr>
          <w:spacing w:val="-1"/>
          <w:sz w:val="24"/>
          <w:szCs w:val="24"/>
        </w:rPr>
        <w:t>e</w:t>
      </w:r>
      <w:r w:rsidRPr="00F85942">
        <w:rPr>
          <w:spacing w:val="2"/>
          <w:sz w:val="24"/>
          <w:szCs w:val="24"/>
        </w:rPr>
        <w:t>d</w:t>
      </w:r>
      <w:r w:rsidRPr="00F85942">
        <w:rPr>
          <w:sz w:val="24"/>
          <w:szCs w:val="24"/>
        </w:rPr>
        <w:t>)</w:t>
      </w:r>
      <w:r w:rsidRPr="00F85942">
        <w:rPr>
          <w:spacing w:val="1"/>
          <w:sz w:val="24"/>
          <w:szCs w:val="24"/>
        </w:rPr>
        <w:t xml:space="preserve"> </w:t>
      </w:r>
      <w:r w:rsidRPr="00F85942">
        <w:rPr>
          <w:spacing w:val="-1"/>
          <w:sz w:val="24"/>
          <w:szCs w:val="24"/>
        </w:rPr>
        <w:t>-</w:t>
      </w:r>
      <w:r w:rsidRPr="00F85942">
        <w:rPr>
          <w:sz w:val="24"/>
          <w:szCs w:val="24"/>
        </w:rPr>
        <w:t>-</w:t>
      </w:r>
      <w:r w:rsidRPr="00F85942">
        <w:rPr>
          <w:spacing w:val="-1"/>
          <w:sz w:val="24"/>
          <w:szCs w:val="24"/>
        </w:rPr>
        <w:t xml:space="preserve"> </w:t>
      </w:r>
      <w:r w:rsidRPr="00F85942">
        <w:rPr>
          <w:spacing w:val="1"/>
          <w:sz w:val="24"/>
          <w:szCs w:val="24"/>
        </w:rPr>
        <w:t>S</w:t>
      </w:r>
      <w:r w:rsidRPr="00F85942">
        <w:rPr>
          <w:spacing w:val="-1"/>
          <w:sz w:val="24"/>
          <w:szCs w:val="24"/>
        </w:rPr>
        <w:t>e</w:t>
      </w:r>
      <w:r w:rsidRPr="00F85942">
        <w:rPr>
          <w:sz w:val="24"/>
          <w:szCs w:val="24"/>
        </w:rPr>
        <w:t>t a n</w:t>
      </w:r>
      <w:r w:rsidRPr="00F85942">
        <w:rPr>
          <w:spacing w:val="1"/>
          <w:sz w:val="24"/>
          <w:szCs w:val="24"/>
        </w:rPr>
        <w:t>e</w:t>
      </w:r>
      <w:r w:rsidRPr="00F85942">
        <w:rPr>
          <w:sz w:val="24"/>
          <w:szCs w:val="24"/>
        </w:rPr>
        <w:t>w s</w:t>
      </w:r>
      <w:r w:rsidRPr="00F85942">
        <w:rPr>
          <w:spacing w:val="-1"/>
          <w:sz w:val="24"/>
          <w:szCs w:val="24"/>
        </w:rPr>
        <w:t>ee</w:t>
      </w:r>
      <w:r w:rsidRPr="00F85942">
        <w:rPr>
          <w:sz w:val="24"/>
          <w:szCs w:val="24"/>
        </w:rPr>
        <w:t>d</w:t>
      </w:r>
      <w:r w:rsidRPr="00F85942">
        <w:rPr>
          <w:spacing w:val="2"/>
          <w:sz w:val="24"/>
          <w:szCs w:val="24"/>
        </w:rPr>
        <w:t xml:space="preserve"> </w:t>
      </w:r>
      <w:r w:rsidRPr="00F85942">
        <w:rPr>
          <w:sz w:val="24"/>
          <w:szCs w:val="24"/>
        </w:rPr>
        <w:t>for</w:t>
      </w:r>
      <w:r w:rsidRPr="00F85942">
        <w:rPr>
          <w:spacing w:val="-1"/>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1"/>
          <w:sz w:val="24"/>
          <w:szCs w:val="24"/>
        </w:rPr>
        <w:t xml:space="preserve"> ra</w:t>
      </w:r>
      <w:r w:rsidRPr="00F85942">
        <w:rPr>
          <w:sz w:val="24"/>
          <w:szCs w:val="24"/>
        </w:rPr>
        <w:t>ndom nu</w:t>
      </w:r>
      <w:r w:rsidRPr="00F85942">
        <w:rPr>
          <w:spacing w:val="1"/>
          <w:sz w:val="24"/>
          <w:szCs w:val="24"/>
        </w:rPr>
        <w:t>m</w:t>
      </w:r>
      <w:r w:rsidRPr="00F85942">
        <w:rPr>
          <w:sz w:val="24"/>
          <w:szCs w:val="24"/>
        </w:rPr>
        <w:t>b</w:t>
      </w:r>
      <w:r w:rsidRPr="00F85942">
        <w:rPr>
          <w:spacing w:val="-1"/>
          <w:sz w:val="24"/>
          <w:szCs w:val="24"/>
        </w:rPr>
        <w:t>e</w:t>
      </w:r>
      <w:r w:rsidRPr="00F85942">
        <w:rPr>
          <w:sz w:val="24"/>
          <w:szCs w:val="24"/>
        </w:rPr>
        <w:t>r</w:t>
      </w:r>
      <w:r w:rsidRPr="00F85942">
        <w:rPr>
          <w:spacing w:val="1"/>
          <w:sz w:val="24"/>
          <w:szCs w:val="24"/>
        </w:rPr>
        <w:t xml:space="preserve"> </w:t>
      </w:r>
      <w:r w:rsidRPr="00F85942">
        <w:rPr>
          <w:sz w:val="24"/>
          <w:szCs w:val="24"/>
        </w:rPr>
        <w:t>g</w:t>
      </w:r>
      <w:r w:rsidRPr="00F85942">
        <w:rPr>
          <w:spacing w:val="-1"/>
          <w:sz w:val="24"/>
          <w:szCs w:val="24"/>
        </w:rPr>
        <w:t>e</w:t>
      </w:r>
      <w:r w:rsidRPr="00F85942">
        <w:rPr>
          <w:sz w:val="24"/>
          <w:szCs w:val="24"/>
        </w:rPr>
        <w:t>n</w:t>
      </w:r>
      <w:r w:rsidRPr="00F85942">
        <w:rPr>
          <w:spacing w:val="-1"/>
          <w:sz w:val="24"/>
          <w:szCs w:val="24"/>
        </w:rPr>
        <w:t>e</w:t>
      </w:r>
      <w:r w:rsidRPr="00F85942">
        <w:rPr>
          <w:spacing w:val="1"/>
          <w:sz w:val="24"/>
          <w:szCs w:val="24"/>
        </w:rPr>
        <w:t>ra</w:t>
      </w:r>
      <w:r w:rsidRPr="00F85942">
        <w:rPr>
          <w:sz w:val="24"/>
          <w:szCs w:val="24"/>
        </w:rPr>
        <w:t xml:space="preserve">tor </w:t>
      </w:r>
      <w:r w:rsidRPr="00F85942">
        <w:rPr>
          <w:spacing w:val="-1"/>
          <w:sz w:val="24"/>
          <w:szCs w:val="24"/>
        </w:rPr>
        <w:t>(</w:t>
      </w:r>
      <w:r w:rsidRPr="00F85942">
        <w:rPr>
          <w:sz w:val="24"/>
          <w:szCs w:val="24"/>
        </w:rPr>
        <w:t>r</w:t>
      </w:r>
      <w:r w:rsidRPr="00F85942">
        <w:rPr>
          <w:spacing w:val="-2"/>
          <w:sz w:val="24"/>
          <w:szCs w:val="24"/>
        </w:rPr>
        <w:t>a</w:t>
      </w:r>
      <w:r w:rsidRPr="00F85942">
        <w:rPr>
          <w:sz w:val="24"/>
          <w:szCs w:val="24"/>
        </w:rPr>
        <w:t>nd).</w:t>
      </w:r>
    </w:p>
    <w:p w14:paraId="746EE3DD" w14:textId="46CDF6C4" w:rsidR="00BD33F8" w:rsidRPr="00F85942" w:rsidRDefault="00A51A16">
      <w:pPr>
        <w:spacing w:before="74" w:line="359" w:lineRule="auto"/>
        <w:ind w:left="100" w:right="3453"/>
        <w:rPr>
          <w:sz w:val="24"/>
          <w:szCs w:val="24"/>
        </w:rPr>
      </w:pPr>
      <w:r w:rsidRPr="00F85942">
        <w:rPr>
          <w:sz w:val="24"/>
          <w:szCs w:val="24"/>
        </w:rPr>
        <w:lastRenderedPageBreak/>
        <w:t>double t</w:t>
      </w:r>
      <w:r w:rsidRPr="00F85942">
        <w:rPr>
          <w:spacing w:val="-1"/>
          <w:sz w:val="24"/>
          <w:szCs w:val="24"/>
        </w:rPr>
        <w:t>a</w:t>
      </w:r>
      <w:r w:rsidRPr="00F85942">
        <w:rPr>
          <w:sz w:val="24"/>
          <w:szCs w:val="24"/>
        </w:rPr>
        <w:t>n</w:t>
      </w:r>
      <w:r w:rsidRPr="00F85942">
        <w:rPr>
          <w:spacing w:val="-1"/>
          <w:sz w:val="24"/>
          <w:szCs w:val="24"/>
        </w:rPr>
        <w:t>(</w:t>
      </w:r>
      <w:r w:rsidRPr="00F85942">
        <w:rPr>
          <w:sz w:val="24"/>
          <w:szCs w:val="24"/>
        </w:rPr>
        <w:t xml:space="preserve">double </w:t>
      </w:r>
      <w:r w:rsidRPr="00F85942">
        <w:rPr>
          <w:spacing w:val="2"/>
          <w:sz w:val="24"/>
          <w:szCs w:val="24"/>
        </w:rPr>
        <w:t>x</w:t>
      </w:r>
      <w:r w:rsidRPr="00F85942">
        <w:rPr>
          <w:sz w:val="24"/>
          <w:szCs w:val="24"/>
        </w:rPr>
        <w:t xml:space="preserve">) </w:t>
      </w:r>
      <w:r w:rsidRPr="00F85942">
        <w:rPr>
          <w:spacing w:val="-1"/>
          <w:sz w:val="24"/>
          <w:szCs w:val="24"/>
        </w:rPr>
        <w:t>-</w:t>
      </w:r>
      <w:r w:rsidRPr="00F85942">
        <w:rPr>
          <w:sz w:val="24"/>
          <w:szCs w:val="24"/>
        </w:rPr>
        <w:t>-</w:t>
      </w:r>
      <w:r w:rsidRPr="00F85942">
        <w:rPr>
          <w:spacing w:val="-1"/>
          <w:sz w:val="24"/>
          <w:szCs w:val="24"/>
        </w:rPr>
        <w:t xml:space="preserve"> </w:t>
      </w:r>
      <w:r w:rsidRPr="00F85942">
        <w:rPr>
          <w:sz w:val="24"/>
          <w:szCs w:val="24"/>
        </w:rPr>
        <w:t>Compu</w:t>
      </w:r>
      <w:r w:rsidRPr="00F85942">
        <w:rPr>
          <w:spacing w:val="1"/>
          <w:sz w:val="24"/>
          <w:szCs w:val="24"/>
        </w:rPr>
        <w:t>t</w:t>
      </w:r>
      <w:r w:rsidRPr="00F85942">
        <w:rPr>
          <w:sz w:val="24"/>
          <w:szCs w:val="24"/>
        </w:rPr>
        <w:t>e</w:t>
      </w:r>
      <w:r w:rsidRPr="00F85942">
        <w:rPr>
          <w:spacing w:val="-1"/>
          <w:sz w:val="24"/>
          <w:szCs w:val="24"/>
        </w:rPr>
        <w:t xml:space="preserve"> </w:t>
      </w:r>
      <w:r w:rsidRPr="00F85942">
        <w:rPr>
          <w:sz w:val="24"/>
          <w:szCs w:val="24"/>
        </w:rPr>
        <w:t>tang</w:t>
      </w:r>
      <w:r w:rsidRPr="00F85942">
        <w:rPr>
          <w:spacing w:val="-1"/>
          <w:sz w:val="24"/>
          <w:szCs w:val="24"/>
        </w:rPr>
        <w:t>e</w:t>
      </w:r>
      <w:r w:rsidRPr="00F85942">
        <w:rPr>
          <w:sz w:val="24"/>
          <w:szCs w:val="24"/>
        </w:rPr>
        <w:t xml:space="preserve">nt of </w:t>
      </w:r>
      <w:r w:rsidRPr="00F85942">
        <w:rPr>
          <w:spacing w:val="-1"/>
          <w:sz w:val="24"/>
          <w:szCs w:val="24"/>
        </w:rPr>
        <w:t>a</w:t>
      </w:r>
      <w:r w:rsidRPr="00F85942">
        <w:rPr>
          <w:spacing w:val="2"/>
          <w:sz w:val="24"/>
          <w:szCs w:val="24"/>
        </w:rPr>
        <w:t>n</w:t>
      </w:r>
      <w:r w:rsidRPr="00F85942">
        <w:rPr>
          <w:spacing w:val="-2"/>
          <w:sz w:val="24"/>
          <w:szCs w:val="24"/>
        </w:rPr>
        <w:t>g</w:t>
      </w:r>
      <w:r w:rsidRPr="00F85942">
        <w:rPr>
          <w:sz w:val="24"/>
          <w:szCs w:val="24"/>
        </w:rPr>
        <w:t xml:space="preserve">le </w:t>
      </w:r>
      <w:r w:rsidRPr="00F85942">
        <w:rPr>
          <w:spacing w:val="2"/>
          <w:sz w:val="24"/>
          <w:szCs w:val="24"/>
        </w:rPr>
        <w:t>i</w:t>
      </w:r>
      <w:r w:rsidRPr="00F85942">
        <w:rPr>
          <w:sz w:val="24"/>
          <w:szCs w:val="24"/>
        </w:rPr>
        <w:t>n r</w:t>
      </w:r>
      <w:r w:rsidRPr="00F85942">
        <w:rPr>
          <w:spacing w:val="-2"/>
          <w:sz w:val="24"/>
          <w:szCs w:val="24"/>
        </w:rPr>
        <w:t>a</w:t>
      </w:r>
      <w:r w:rsidRPr="00F85942">
        <w:rPr>
          <w:sz w:val="24"/>
          <w:szCs w:val="24"/>
        </w:rPr>
        <w:t>dians. double t</w:t>
      </w:r>
      <w:r w:rsidRPr="00F85942">
        <w:rPr>
          <w:spacing w:val="-1"/>
          <w:sz w:val="24"/>
          <w:szCs w:val="24"/>
        </w:rPr>
        <w:t>a</w:t>
      </w:r>
      <w:r w:rsidRPr="00F85942">
        <w:rPr>
          <w:sz w:val="24"/>
          <w:szCs w:val="24"/>
        </w:rPr>
        <w:t>nh(d</w:t>
      </w:r>
      <w:r w:rsidRPr="00F85942">
        <w:rPr>
          <w:spacing w:val="-1"/>
          <w:sz w:val="24"/>
          <w:szCs w:val="24"/>
        </w:rPr>
        <w:t>o</w:t>
      </w:r>
      <w:r w:rsidRPr="00F85942">
        <w:rPr>
          <w:sz w:val="24"/>
          <w:szCs w:val="24"/>
        </w:rPr>
        <w:t xml:space="preserve">uble </w:t>
      </w:r>
      <w:r w:rsidRPr="00F85942">
        <w:rPr>
          <w:spacing w:val="2"/>
          <w:sz w:val="24"/>
          <w:szCs w:val="24"/>
        </w:rPr>
        <w:t>x</w:t>
      </w:r>
      <w:r w:rsidRPr="00F85942">
        <w:rPr>
          <w:sz w:val="24"/>
          <w:szCs w:val="24"/>
        </w:rPr>
        <w:t xml:space="preserve">) </w:t>
      </w:r>
      <w:r w:rsidRPr="00F85942">
        <w:rPr>
          <w:spacing w:val="-1"/>
          <w:sz w:val="24"/>
          <w:szCs w:val="24"/>
        </w:rPr>
        <w:t>-</w:t>
      </w:r>
      <w:r w:rsidRPr="00F85942">
        <w:rPr>
          <w:sz w:val="24"/>
          <w:szCs w:val="24"/>
        </w:rPr>
        <w:t>-</w:t>
      </w:r>
      <w:r w:rsidRPr="00F85942">
        <w:rPr>
          <w:spacing w:val="2"/>
          <w:sz w:val="24"/>
          <w:szCs w:val="24"/>
        </w:rPr>
        <w:t xml:space="preserve"> </w:t>
      </w:r>
      <w:r w:rsidRPr="00F85942">
        <w:rPr>
          <w:spacing w:val="1"/>
          <w:sz w:val="24"/>
          <w:szCs w:val="24"/>
        </w:rPr>
        <w:t>C</w:t>
      </w:r>
      <w:r w:rsidRPr="00F85942">
        <w:rPr>
          <w:sz w:val="24"/>
          <w:szCs w:val="24"/>
        </w:rPr>
        <w:t>ompu</w:t>
      </w:r>
      <w:r w:rsidRPr="00F85942">
        <w:rPr>
          <w:spacing w:val="1"/>
          <w:sz w:val="24"/>
          <w:szCs w:val="24"/>
        </w:rPr>
        <w:t>t</w:t>
      </w:r>
      <w:r w:rsidRPr="00F85942">
        <w:rPr>
          <w:sz w:val="24"/>
          <w:szCs w:val="24"/>
        </w:rPr>
        <w:t>e</w:t>
      </w:r>
      <w:r w:rsidRPr="00F85942">
        <w:rPr>
          <w:spacing w:val="-1"/>
          <w:sz w:val="24"/>
          <w:szCs w:val="24"/>
        </w:rPr>
        <w:t xml:space="preserve"> </w:t>
      </w:r>
      <w:r w:rsidRPr="00F85942">
        <w:rPr>
          <w:sz w:val="24"/>
          <w:szCs w:val="24"/>
        </w:rPr>
        <w:t xml:space="preserve">the </w:t>
      </w:r>
      <w:r w:rsidRPr="00F85942">
        <w:rPr>
          <w:spacing w:val="2"/>
          <w:sz w:val="24"/>
          <w:szCs w:val="24"/>
        </w:rPr>
        <w:t>h</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rbolic</w:t>
      </w:r>
      <w:r w:rsidRPr="00F85942">
        <w:rPr>
          <w:spacing w:val="-1"/>
          <w:sz w:val="24"/>
          <w:szCs w:val="24"/>
        </w:rPr>
        <w:t xml:space="preserve"> </w:t>
      </w:r>
      <w:r w:rsidRPr="00F85942">
        <w:rPr>
          <w:sz w:val="24"/>
          <w:szCs w:val="24"/>
        </w:rPr>
        <w:t>tang</w:t>
      </w:r>
      <w:r w:rsidRPr="00F85942">
        <w:rPr>
          <w:spacing w:val="-1"/>
          <w:sz w:val="24"/>
          <w:szCs w:val="24"/>
        </w:rPr>
        <w:t>e</w:t>
      </w:r>
      <w:r w:rsidRPr="00F85942">
        <w:rPr>
          <w:sz w:val="24"/>
          <w:szCs w:val="24"/>
        </w:rPr>
        <w:t xml:space="preserve">nt of </w:t>
      </w:r>
      <w:r w:rsidRPr="00F85942">
        <w:rPr>
          <w:spacing w:val="2"/>
          <w:sz w:val="24"/>
          <w:szCs w:val="24"/>
        </w:rPr>
        <w:t>x</w:t>
      </w:r>
      <w:r w:rsidRPr="00F85942">
        <w:rPr>
          <w:sz w:val="24"/>
          <w:szCs w:val="24"/>
        </w:rPr>
        <w:t>.</w:t>
      </w:r>
    </w:p>
    <w:p w14:paraId="5D289E1A" w14:textId="77777777" w:rsidR="00BD33F8" w:rsidRPr="00F85942" w:rsidRDefault="00BD33F8">
      <w:pPr>
        <w:spacing w:line="200" w:lineRule="exact"/>
      </w:pPr>
    </w:p>
    <w:p w14:paraId="3D74D3BB" w14:textId="1E0EC01F" w:rsidR="00BD33F8" w:rsidRPr="00F85942" w:rsidRDefault="00BD33F8">
      <w:pPr>
        <w:spacing w:line="200" w:lineRule="exact"/>
      </w:pPr>
    </w:p>
    <w:p w14:paraId="45EB8067" w14:textId="36ED2673" w:rsidR="00BD33F8" w:rsidRPr="00F85942" w:rsidRDefault="00436C8E">
      <w:pPr>
        <w:spacing w:before="17" w:line="240" w:lineRule="exact"/>
        <w:rPr>
          <w:sz w:val="24"/>
          <w:szCs w:val="24"/>
        </w:rPr>
      </w:pPr>
      <w:r>
        <w:pict w14:anchorId="2D148559">
          <v:group id="_x0000_s3117" style="position:absolute;margin-left:66.6pt;margin-top:147.2pt;width:478.85pt;height:0;z-index:-10682;mso-position-horizontal-relative:page;mso-position-vertical-relative:page" coordorigin="1332,1954" coordsize="9577,0">
            <v:shape id="_x0000_s3118" style="position:absolute;left:1332;top:1954;width:9577;height:0" coordorigin="1332,1954" coordsize="9577,0" path="m1332,1954r9578,e" filled="f" strokeweight=".58pt">
              <v:path arrowok="t"/>
            </v:shape>
            <w10:wrap anchorx="page" anchory="page"/>
          </v:group>
        </w:pict>
      </w:r>
    </w:p>
    <w:p w14:paraId="76A9D697" w14:textId="3F76B466" w:rsidR="00BD33F8" w:rsidRPr="00F85942" w:rsidRDefault="00A51A16" w:rsidP="003634A7">
      <w:pPr>
        <w:spacing w:before="18" w:line="360" w:lineRule="exact"/>
        <w:ind w:right="122"/>
        <w:jc w:val="center"/>
        <w:rPr>
          <w:sz w:val="32"/>
          <w:szCs w:val="32"/>
        </w:rPr>
      </w:pPr>
      <w:r w:rsidRPr="00F85942">
        <w:rPr>
          <w:b/>
          <w:position w:val="-1"/>
          <w:sz w:val="32"/>
          <w:szCs w:val="32"/>
        </w:rPr>
        <w:t>Unit</w:t>
      </w:r>
      <w:r w:rsidRPr="00F85942">
        <w:rPr>
          <w:b/>
          <w:spacing w:val="-5"/>
          <w:position w:val="-1"/>
          <w:sz w:val="32"/>
          <w:szCs w:val="32"/>
        </w:rPr>
        <w:t xml:space="preserve"> </w:t>
      </w:r>
      <w:r w:rsidRPr="00F85942">
        <w:rPr>
          <w:b/>
          <w:position w:val="-1"/>
          <w:sz w:val="32"/>
          <w:szCs w:val="32"/>
        </w:rPr>
        <w:t>-</w:t>
      </w:r>
      <w:r w:rsidRPr="00F85942">
        <w:rPr>
          <w:b/>
          <w:spacing w:val="-2"/>
          <w:position w:val="-1"/>
          <w:sz w:val="32"/>
          <w:szCs w:val="32"/>
        </w:rPr>
        <w:t xml:space="preserve"> </w:t>
      </w:r>
      <w:r w:rsidR="003634A7" w:rsidRPr="00F85942">
        <w:rPr>
          <w:b/>
          <w:w w:val="99"/>
          <w:position w:val="-1"/>
          <w:sz w:val="32"/>
          <w:szCs w:val="32"/>
        </w:rPr>
        <w:t>II</w:t>
      </w:r>
    </w:p>
    <w:p w14:paraId="6C9A63A0" w14:textId="77777777" w:rsidR="00BD33F8" w:rsidRPr="00F85942" w:rsidRDefault="00BD33F8">
      <w:pPr>
        <w:spacing w:before="7" w:line="180" w:lineRule="exact"/>
        <w:rPr>
          <w:sz w:val="18"/>
          <w:szCs w:val="18"/>
        </w:rPr>
      </w:pPr>
    </w:p>
    <w:p w14:paraId="79ECEC3B" w14:textId="603ECE45" w:rsidR="00BD33F8" w:rsidRPr="00F85942" w:rsidRDefault="00436C8E">
      <w:pPr>
        <w:spacing w:line="200" w:lineRule="exact"/>
      </w:pPr>
      <w:r>
        <w:pict w14:anchorId="47E81258">
          <v:group id="_x0000_s3119" style="position:absolute;margin-left:65.9pt;margin-top:183pt;width:479.6pt;height:0;z-index:-10681;mso-position-horizontal-relative:page;mso-position-vertical-relative:page" coordorigin="1318,2516" coordsize="9592,0">
            <v:shape id="_x0000_s3120" style="position:absolute;left:1318;top:2516;width:9592;height:0" coordorigin="1318,2516" coordsize="9592,0" path="m1318,2516r9592,e" filled="f" strokeweight=".58pt">
              <v:path arrowok="t"/>
            </v:shape>
            <w10:wrap anchorx="page" anchory="page"/>
          </v:group>
        </w:pict>
      </w:r>
    </w:p>
    <w:p w14:paraId="112F7E0F" w14:textId="77777777" w:rsidR="00BD33F8" w:rsidRPr="00F85942" w:rsidRDefault="00BD33F8">
      <w:pPr>
        <w:spacing w:line="200" w:lineRule="exact"/>
      </w:pPr>
    </w:p>
    <w:p w14:paraId="387869DD" w14:textId="77777777" w:rsidR="00BD33F8" w:rsidRPr="00F85942" w:rsidRDefault="00A51A16">
      <w:pPr>
        <w:ind w:left="100"/>
        <w:rPr>
          <w:sz w:val="28"/>
          <w:szCs w:val="28"/>
        </w:rPr>
      </w:pPr>
      <w:r w:rsidRPr="00F85942">
        <w:rPr>
          <w:b/>
          <w:spacing w:val="1"/>
          <w:sz w:val="28"/>
          <w:szCs w:val="28"/>
        </w:rPr>
        <w:t>7</w:t>
      </w:r>
      <w:r w:rsidRPr="00F85942">
        <w:rPr>
          <w:b/>
          <w:sz w:val="28"/>
          <w:szCs w:val="28"/>
        </w:rPr>
        <w:t xml:space="preserve">.1    </w:t>
      </w:r>
      <w:r w:rsidRPr="00F85942">
        <w:rPr>
          <w:b/>
          <w:spacing w:val="18"/>
          <w:sz w:val="28"/>
          <w:szCs w:val="28"/>
        </w:rPr>
        <w:t xml:space="preserve"> </w:t>
      </w:r>
      <w:r w:rsidRPr="00F85942">
        <w:rPr>
          <w:b/>
          <w:spacing w:val="-1"/>
          <w:sz w:val="28"/>
          <w:szCs w:val="28"/>
        </w:rPr>
        <w:t>C</w:t>
      </w:r>
      <w:r w:rsidRPr="00F85942">
        <w:rPr>
          <w:b/>
          <w:spacing w:val="1"/>
          <w:sz w:val="28"/>
          <w:szCs w:val="28"/>
        </w:rPr>
        <w:t>o</w:t>
      </w:r>
      <w:r w:rsidRPr="00F85942">
        <w:rPr>
          <w:b/>
          <w:sz w:val="28"/>
          <w:szCs w:val="28"/>
        </w:rPr>
        <w:t>nt</w:t>
      </w:r>
      <w:r w:rsidRPr="00F85942">
        <w:rPr>
          <w:b/>
          <w:spacing w:val="-2"/>
          <w:sz w:val="28"/>
          <w:szCs w:val="28"/>
        </w:rPr>
        <w:t>r</w:t>
      </w:r>
      <w:r w:rsidRPr="00F85942">
        <w:rPr>
          <w:b/>
          <w:spacing w:val="1"/>
          <w:sz w:val="28"/>
          <w:szCs w:val="28"/>
        </w:rPr>
        <w:t>o</w:t>
      </w:r>
      <w:r w:rsidRPr="00F85942">
        <w:rPr>
          <w:b/>
          <w:sz w:val="28"/>
          <w:szCs w:val="28"/>
        </w:rPr>
        <w:t>l</w:t>
      </w:r>
      <w:r w:rsidRPr="00F85942">
        <w:rPr>
          <w:b/>
          <w:spacing w:val="1"/>
          <w:sz w:val="28"/>
          <w:szCs w:val="28"/>
        </w:rPr>
        <w:t xml:space="preserve"> </w:t>
      </w:r>
      <w:r w:rsidRPr="00F85942">
        <w:rPr>
          <w:b/>
          <w:sz w:val="28"/>
          <w:szCs w:val="28"/>
        </w:rPr>
        <w:t>S</w:t>
      </w:r>
      <w:r w:rsidRPr="00F85942">
        <w:rPr>
          <w:b/>
          <w:spacing w:val="-3"/>
          <w:sz w:val="28"/>
          <w:szCs w:val="28"/>
        </w:rPr>
        <w:t>t</w:t>
      </w:r>
      <w:r w:rsidRPr="00F85942">
        <w:rPr>
          <w:b/>
          <w:spacing w:val="1"/>
          <w:sz w:val="28"/>
          <w:szCs w:val="28"/>
        </w:rPr>
        <w:t>a</w:t>
      </w:r>
      <w:r w:rsidRPr="00F85942">
        <w:rPr>
          <w:b/>
          <w:sz w:val="28"/>
          <w:szCs w:val="28"/>
        </w:rPr>
        <w:t>te</w:t>
      </w:r>
      <w:r w:rsidRPr="00F85942">
        <w:rPr>
          <w:b/>
          <w:spacing w:val="-3"/>
          <w:sz w:val="28"/>
          <w:szCs w:val="28"/>
        </w:rPr>
        <w:t>m</w:t>
      </w:r>
      <w:r w:rsidRPr="00F85942">
        <w:rPr>
          <w:b/>
          <w:sz w:val="28"/>
          <w:szCs w:val="28"/>
        </w:rPr>
        <w:t>ents</w:t>
      </w:r>
    </w:p>
    <w:p w14:paraId="7E821A80" w14:textId="77777777" w:rsidR="00BD33F8" w:rsidRPr="00F85942" w:rsidRDefault="00BD33F8">
      <w:pPr>
        <w:spacing w:before="9" w:line="140" w:lineRule="exact"/>
        <w:rPr>
          <w:sz w:val="15"/>
          <w:szCs w:val="15"/>
        </w:rPr>
      </w:pPr>
    </w:p>
    <w:p w14:paraId="603F8AD2" w14:textId="77777777" w:rsidR="00BD33F8" w:rsidRPr="00F85942" w:rsidRDefault="00BD33F8">
      <w:pPr>
        <w:spacing w:line="200" w:lineRule="exact"/>
      </w:pPr>
    </w:p>
    <w:p w14:paraId="00BD90E8" w14:textId="77777777" w:rsidR="00BD33F8" w:rsidRPr="00F85942" w:rsidRDefault="00A51A16">
      <w:pPr>
        <w:spacing w:line="359" w:lineRule="auto"/>
        <w:ind w:left="100" w:right="86"/>
        <w:rPr>
          <w:sz w:val="24"/>
          <w:szCs w:val="24"/>
        </w:rPr>
      </w:pPr>
      <w:r w:rsidRPr="00F85942">
        <w:rPr>
          <w:sz w:val="24"/>
          <w:szCs w:val="24"/>
        </w:rPr>
        <w:t>A</w:t>
      </w:r>
      <w:r w:rsidRPr="00F85942">
        <w:rPr>
          <w:spacing w:val="2"/>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3"/>
          <w:sz w:val="24"/>
          <w:szCs w:val="24"/>
        </w:rPr>
        <w:t xml:space="preserve"> </w:t>
      </w:r>
      <w:r w:rsidRPr="00F85942">
        <w:rPr>
          <w:spacing w:val="-1"/>
          <w:sz w:val="24"/>
          <w:szCs w:val="24"/>
        </w:rPr>
        <w:t>c</w:t>
      </w:r>
      <w:r w:rsidRPr="00F85942">
        <w:rPr>
          <w:sz w:val="24"/>
          <w:szCs w:val="24"/>
        </w:rPr>
        <w:t>onsists</w:t>
      </w:r>
      <w:r w:rsidRPr="00F85942">
        <w:rPr>
          <w:spacing w:val="3"/>
          <w:sz w:val="24"/>
          <w:szCs w:val="24"/>
        </w:rPr>
        <w:t xml:space="preserve"> </w:t>
      </w:r>
      <w:r w:rsidRPr="00F85942">
        <w:rPr>
          <w:sz w:val="24"/>
          <w:szCs w:val="24"/>
        </w:rPr>
        <w:t>of</w:t>
      </w:r>
      <w:r w:rsidRPr="00F85942">
        <w:rPr>
          <w:spacing w:val="4"/>
          <w:sz w:val="24"/>
          <w:szCs w:val="24"/>
        </w:rPr>
        <w:t xml:space="preserve"> </w:t>
      </w:r>
      <w:r w:rsidRPr="00F85942">
        <w:rPr>
          <w:sz w:val="24"/>
          <w:szCs w:val="24"/>
        </w:rPr>
        <w:t>a</w:t>
      </w:r>
      <w:r w:rsidRPr="00F85942">
        <w:rPr>
          <w:spacing w:val="6"/>
          <w:sz w:val="24"/>
          <w:szCs w:val="24"/>
        </w:rPr>
        <w:t xml:space="preserve"> </w:t>
      </w:r>
      <w:r w:rsidRPr="00F85942">
        <w:rPr>
          <w:sz w:val="24"/>
          <w:szCs w:val="24"/>
        </w:rPr>
        <w:t>number</w:t>
      </w:r>
      <w:r w:rsidRPr="00F85942">
        <w:rPr>
          <w:spacing w:val="1"/>
          <w:sz w:val="24"/>
          <w:szCs w:val="24"/>
        </w:rPr>
        <w:t xml:space="preserve"> </w:t>
      </w:r>
      <w:r w:rsidRPr="00F85942">
        <w:rPr>
          <w:sz w:val="24"/>
          <w:szCs w:val="24"/>
        </w:rPr>
        <w:t>of</w:t>
      </w:r>
      <w:r w:rsidRPr="00F85942">
        <w:rPr>
          <w:spacing w:val="4"/>
          <w:sz w:val="24"/>
          <w:szCs w:val="24"/>
        </w:rPr>
        <w:t xml:space="preserve"> </w:t>
      </w:r>
      <w:r w:rsidRPr="00F85942">
        <w:rPr>
          <w:sz w:val="24"/>
          <w:szCs w:val="24"/>
        </w:rPr>
        <w:t>stat</w:t>
      </w:r>
      <w:r w:rsidRPr="00F85942">
        <w:rPr>
          <w:spacing w:val="-1"/>
          <w:sz w:val="24"/>
          <w:szCs w:val="24"/>
        </w:rPr>
        <w:t>e</w:t>
      </w:r>
      <w:r w:rsidRPr="00F85942">
        <w:rPr>
          <w:sz w:val="24"/>
          <w:szCs w:val="24"/>
        </w:rPr>
        <w:t>ments</w:t>
      </w:r>
      <w:r w:rsidRPr="00F85942">
        <w:rPr>
          <w:spacing w:val="5"/>
          <w:sz w:val="24"/>
          <w:szCs w:val="24"/>
        </w:rPr>
        <w:t xml:space="preserve"> </w:t>
      </w:r>
      <w:r w:rsidRPr="00F85942">
        <w:rPr>
          <w:sz w:val="24"/>
          <w:szCs w:val="24"/>
        </w:rPr>
        <w:t>w</w:t>
      </w:r>
      <w:r w:rsidRPr="00F85942">
        <w:rPr>
          <w:spacing w:val="2"/>
          <w:sz w:val="24"/>
          <w:szCs w:val="24"/>
        </w:rPr>
        <w:t>h</w:t>
      </w:r>
      <w:r w:rsidRPr="00F85942">
        <w:rPr>
          <w:sz w:val="24"/>
          <w:szCs w:val="24"/>
        </w:rPr>
        <w:t>ich</w:t>
      </w:r>
      <w:r w:rsidRPr="00F85942">
        <w:rPr>
          <w:spacing w:val="2"/>
          <w:sz w:val="24"/>
          <w:szCs w:val="24"/>
        </w:rPr>
        <w:t xml:space="preserve"> </w:t>
      </w:r>
      <w:r w:rsidRPr="00F85942">
        <w:rPr>
          <w:spacing w:val="-1"/>
          <w:sz w:val="24"/>
          <w:szCs w:val="24"/>
        </w:rPr>
        <w:t>a</w:t>
      </w:r>
      <w:r w:rsidRPr="00F85942">
        <w:rPr>
          <w:spacing w:val="1"/>
          <w:sz w:val="24"/>
          <w:szCs w:val="24"/>
        </w:rPr>
        <w:t>r</w:t>
      </w:r>
      <w:r w:rsidRPr="00F85942">
        <w:rPr>
          <w:sz w:val="24"/>
          <w:szCs w:val="24"/>
        </w:rPr>
        <w:t>e</w:t>
      </w:r>
      <w:r w:rsidRPr="00F85942">
        <w:rPr>
          <w:spacing w:val="1"/>
          <w:sz w:val="24"/>
          <w:szCs w:val="24"/>
        </w:rPr>
        <w:t xml:space="preserve"> </w:t>
      </w:r>
      <w:r w:rsidRPr="00F85942">
        <w:rPr>
          <w:sz w:val="24"/>
          <w:szCs w:val="24"/>
        </w:rPr>
        <w:t>us</w:t>
      </w:r>
      <w:r w:rsidRPr="00F85942">
        <w:rPr>
          <w:spacing w:val="2"/>
          <w:sz w:val="24"/>
          <w:szCs w:val="24"/>
        </w:rPr>
        <w:t>u</w:t>
      </w:r>
      <w:r w:rsidRPr="00F85942">
        <w:rPr>
          <w:spacing w:val="-1"/>
          <w:sz w:val="24"/>
          <w:szCs w:val="24"/>
        </w:rPr>
        <w:t>a</w:t>
      </w:r>
      <w:r w:rsidRPr="00F85942">
        <w:rPr>
          <w:sz w:val="24"/>
          <w:szCs w:val="24"/>
        </w:rPr>
        <w:t>l</w:t>
      </w:r>
      <w:r w:rsidRPr="00F85942">
        <w:rPr>
          <w:spacing w:val="3"/>
          <w:sz w:val="24"/>
          <w:szCs w:val="24"/>
        </w:rPr>
        <w:t>l</w:t>
      </w:r>
      <w:r w:rsidRPr="00F85942">
        <w:rPr>
          <w:sz w:val="24"/>
          <w:szCs w:val="24"/>
        </w:rPr>
        <w:t xml:space="preserve">y </w:t>
      </w:r>
      <w:r w:rsidRPr="00F85942">
        <w:rPr>
          <w:spacing w:val="-1"/>
          <w:sz w:val="24"/>
          <w:szCs w:val="24"/>
        </w:rPr>
        <w:t>e</w:t>
      </w:r>
      <w:r w:rsidRPr="00F85942">
        <w:rPr>
          <w:spacing w:val="2"/>
          <w:sz w:val="24"/>
          <w:szCs w:val="24"/>
        </w:rPr>
        <w:t>x</w:t>
      </w:r>
      <w:r w:rsidRPr="00F85942">
        <w:rPr>
          <w:spacing w:val="-1"/>
          <w:sz w:val="24"/>
          <w:szCs w:val="24"/>
        </w:rPr>
        <w:t>ec</w:t>
      </w:r>
      <w:r w:rsidRPr="00F85942">
        <w:rPr>
          <w:sz w:val="24"/>
          <w:szCs w:val="24"/>
        </w:rPr>
        <w:t>uted</w:t>
      </w:r>
      <w:r w:rsidRPr="00F85942">
        <w:rPr>
          <w:spacing w:val="2"/>
          <w:sz w:val="24"/>
          <w:szCs w:val="24"/>
        </w:rPr>
        <w:t xml:space="preserve"> </w:t>
      </w:r>
      <w:r w:rsidRPr="00F85942">
        <w:rPr>
          <w:spacing w:val="3"/>
          <w:sz w:val="24"/>
          <w:szCs w:val="24"/>
        </w:rPr>
        <w:t>i</w:t>
      </w:r>
      <w:r w:rsidRPr="00F85942">
        <w:rPr>
          <w:sz w:val="24"/>
          <w:szCs w:val="24"/>
        </w:rPr>
        <w:t>n</w:t>
      </w:r>
      <w:r w:rsidRPr="00F85942">
        <w:rPr>
          <w:spacing w:val="2"/>
          <w:sz w:val="24"/>
          <w:szCs w:val="24"/>
        </w:rPr>
        <w:t xml:space="preserve"> </w:t>
      </w:r>
      <w:r w:rsidRPr="00F85942">
        <w:rPr>
          <w:sz w:val="24"/>
          <w:szCs w:val="24"/>
        </w:rPr>
        <w:t>s</w:t>
      </w:r>
      <w:r w:rsidRPr="00F85942">
        <w:rPr>
          <w:spacing w:val="-1"/>
          <w:sz w:val="24"/>
          <w:szCs w:val="24"/>
        </w:rPr>
        <w:t>e</w:t>
      </w:r>
      <w:r w:rsidRPr="00F85942">
        <w:rPr>
          <w:sz w:val="24"/>
          <w:szCs w:val="24"/>
        </w:rPr>
        <w:t>qu</w:t>
      </w:r>
      <w:r w:rsidRPr="00F85942">
        <w:rPr>
          <w:spacing w:val="-1"/>
          <w:sz w:val="24"/>
          <w:szCs w:val="24"/>
        </w:rPr>
        <w:t>e</w:t>
      </w:r>
      <w:r w:rsidRPr="00F85942">
        <w:rPr>
          <w:spacing w:val="2"/>
          <w:sz w:val="24"/>
          <w:szCs w:val="24"/>
        </w:rPr>
        <w:t>n</w:t>
      </w:r>
      <w:r w:rsidRPr="00F85942">
        <w:rPr>
          <w:spacing w:val="-1"/>
          <w:sz w:val="24"/>
          <w:szCs w:val="24"/>
        </w:rPr>
        <w:t>ce</w:t>
      </w:r>
      <w:r w:rsidRPr="00F85942">
        <w:rPr>
          <w:sz w:val="24"/>
          <w:szCs w:val="24"/>
        </w:rPr>
        <w:t>.</w:t>
      </w:r>
      <w:r w:rsidRPr="00F85942">
        <w:rPr>
          <w:spacing w:val="2"/>
          <w:sz w:val="24"/>
          <w:szCs w:val="24"/>
        </w:rPr>
        <w:t xml:space="preserve"> </w:t>
      </w:r>
      <w:r w:rsidRPr="00F85942">
        <w:rPr>
          <w:spacing w:val="1"/>
          <w:sz w:val="24"/>
          <w:szCs w:val="24"/>
        </w:rPr>
        <w:t>P</w:t>
      </w:r>
      <w:r w:rsidRPr="00F85942">
        <w:rPr>
          <w:sz w:val="24"/>
          <w:szCs w:val="24"/>
        </w:rPr>
        <w:t>r</w:t>
      </w:r>
      <w:r w:rsidRPr="00F85942">
        <w:rPr>
          <w:spacing w:val="1"/>
          <w:sz w:val="24"/>
          <w:szCs w:val="24"/>
        </w:rPr>
        <w:t>o</w:t>
      </w:r>
      <w:r w:rsidRPr="00F85942">
        <w:rPr>
          <w:sz w:val="24"/>
          <w:szCs w:val="24"/>
        </w:rPr>
        <w:t>g</w:t>
      </w:r>
      <w:r w:rsidRPr="00F85942">
        <w:rPr>
          <w:spacing w:val="-1"/>
          <w:sz w:val="24"/>
          <w:szCs w:val="24"/>
        </w:rPr>
        <w:t>ra</w:t>
      </w:r>
      <w:r w:rsidRPr="00F85942">
        <w:rPr>
          <w:sz w:val="24"/>
          <w:szCs w:val="24"/>
        </w:rPr>
        <w:t xml:space="preserve">ms </w:t>
      </w:r>
      <w:r w:rsidRPr="00F85942">
        <w:rPr>
          <w:spacing w:val="-1"/>
          <w:sz w:val="24"/>
          <w:szCs w:val="24"/>
        </w:rPr>
        <w:t>ca</w:t>
      </w:r>
      <w:r w:rsidRPr="00F85942">
        <w:rPr>
          <w:sz w:val="24"/>
          <w:szCs w:val="24"/>
        </w:rPr>
        <w:t>n be</w:t>
      </w:r>
      <w:r w:rsidRPr="00F85942">
        <w:rPr>
          <w:spacing w:val="-1"/>
          <w:sz w:val="24"/>
          <w:szCs w:val="24"/>
        </w:rPr>
        <w:t xml:space="preserve"> </w:t>
      </w:r>
      <w:r w:rsidRPr="00F85942">
        <w:rPr>
          <w:sz w:val="24"/>
          <w:szCs w:val="24"/>
        </w:rPr>
        <w:t>much mo</w:t>
      </w:r>
      <w:r w:rsidRPr="00F85942">
        <w:rPr>
          <w:spacing w:val="1"/>
          <w:sz w:val="24"/>
          <w:szCs w:val="24"/>
        </w:rPr>
        <w:t>r</w:t>
      </w:r>
      <w:r w:rsidRPr="00F85942">
        <w:rPr>
          <w:sz w:val="24"/>
          <w:szCs w:val="24"/>
        </w:rPr>
        <w:t>e</w:t>
      </w:r>
      <w:r w:rsidRPr="00F85942">
        <w:rPr>
          <w:spacing w:val="-1"/>
          <w:sz w:val="24"/>
          <w:szCs w:val="24"/>
        </w:rPr>
        <w:t xml:space="preserve"> </w:t>
      </w:r>
      <w:r w:rsidRPr="00F85942">
        <w:rPr>
          <w:sz w:val="24"/>
          <w:szCs w:val="24"/>
        </w:rPr>
        <w:t>pow</w:t>
      </w:r>
      <w:r w:rsidRPr="00F85942">
        <w:rPr>
          <w:spacing w:val="1"/>
          <w:sz w:val="24"/>
          <w:szCs w:val="24"/>
        </w:rPr>
        <w:t>er</w:t>
      </w:r>
      <w:r w:rsidRPr="00F85942">
        <w:rPr>
          <w:sz w:val="24"/>
          <w:szCs w:val="24"/>
        </w:rPr>
        <w:t xml:space="preserve">ful if </w:t>
      </w:r>
      <w:r w:rsidRPr="00F85942">
        <w:rPr>
          <w:spacing w:val="-1"/>
          <w:sz w:val="24"/>
          <w:szCs w:val="24"/>
        </w:rPr>
        <w:t>w</w:t>
      </w:r>
      <w:r w:rsidRPr="00F85942">
        <w:rPr>
          <w:sz w:val="24"/>
          <w:szCs w:val="24"/>
        </w:rPr>
        <w:t>e</w:t>
      </w:r>
      <w:r w:rsidRPr="00F85942">
        <w:rPr>
          <w:spacing w:val="-1"/>
          <w:sz w:val="24"/>
          <w:szCs w:val="24"/>
        </w:rPr>
        <w:t xml:space="preserve"> </w:t>
      </w:r>
      <w:r w:rsidRPr="00F85942">
        <w:rPr>
          <w:spacing w:val="1"/>
          <w:sz w:val="24"/>
          <w:szCs w:val="24"/>
        </w:rPr>
        <w:t>c</w:t>
      </w:r>
      <w:r w:rsidRPr="00F85942">
        <w:rPr>
          <w:spacing w:val="-1"/>
          <w:sz w:val="24"/>
          <w:szCs w:val="24"/>
        </w:rPr>
        <w:t>a</w:t>
      </w:r>
      <w:r w:rsidRPr="00F85942">
        <w:rPr>
          <w:sz w:val="24"/>
          <w:szCs w:val="24"/>
        </w:rPr>
        <w:t xml:space="preserve">n </w:t>
      </w:r>
      <w:r w:rsidRPr="00F85942">
        <w:rPr>
          <w:spacing w:val="-1"/>
          <w:sz w:val="24"/>
          <w:szCs w:val="24"/>
        </w:rPr>
        <w:t>c</w:t>
      </w:r>
      <w:r w:rsidRPr="00F85942">
        <w:rPr>
          <w:sz w:val="24"/>
          <w:szCs w:val="24"/>
        </w:rPr>
        <w:t>ontrol the</w:t>
      </w:r>
      <w:r w:rsidRPr="00F85942">
        <w:rPr>
          <w:spacing w:val="1"/>
          <w:sz w:val="24"/>
          <w:szCs w:val="24"/>
        </w:rPr>
        <w:t xml:space="preserve"> </w:t>
      </w:r>
      <w:r w:rsidRPr="00F85942">
        <w:rPr>
          <w:sz w:val="24"/>
          <w:szCs w:val="24"/>
        </w:rPr>
        <w:t>o</w:t>
      </w:r>
      <w:r w:rsidRPr="00F85942">
        <w:rPr>
          <w:spacing w:val="-1"/>
          <w:sz w:val="24"/>
          <w:szCs w:val="24"/>
        </w:rPr>
        <w:t>r</w:t>
      </w:r>
      <w:r w:rsidRPr="00F85942">
        <w:rPr>
          <w:sz w:val="24"/>
          <w:szCs w:val="24"/>
        </w:rPr>
        <w:t>d</w:t>
      </w:r>
      <w:r w:rsidRPr="00F85942">
        <w:rPr>
          <w:spacing w:val="-1"/>
          <w:sz w:val="24"/>
          <w:szCs w:val="24"/>
        </w:rPr>
        <w:t>e</w:t>
      </w:r>
      <w:r w:rsidRPr="00F85942">
        <w:rPr>
          <w:sz w:val="24"/>
          <w:szCs w:val="24"/>
        </w:rPr>
        <w:t xml:space="preserve">r in </w:t>
      </w:r>
      <w:r w:rsidRPr="00F85942">
        <w:rPr>
          <w:spacing w:val="-1"/>
          <w:sz w:val="24"/>
          <w:szCs w:val="24"/>
        </w:rPr>
        <w:t>w</w:t>
      </w:r>
      <w:r w:rsidRPr="00F85942">
        <w:rPr>
          <w:sz w:val="24"/>
          <w:szCs w:val="24"/>
        </w:rPr>
        <w:t>hich s</w:t>
      </w:r>
      <w:r w:rsidRPr="00F85942">
        <w:rPr>
          <w:spacing w:val="3"/>
          <w:sz w:val="24"/>
          <w:szCs w:val="24"/>
        </w:rPr>
        <w:t>t</w:t>
      </w:r>
      <w:r w:rsidRPr="00F85942">
        <w:rPr>
          <w:spacing w:val="-1"/>
          <w:sz w:val="24"/>
          <w:szCs w:val="24"/>
        </w:rPr>
        <w:t>a</w:t>
      </w:r>
      <w:r w:rsidRPr="00F85942">
        <w:rPr>
          <w:sz w:val="24"/>
          <w:szCs w:val="24"/>
        </w:rPr>
        <w:t>te</w:t>
      </w:r>
      <w:r w:rsidRPr="00F85942">
        <w:rPr>
          <w:spacing w:val="2"/>
          <w:sz w:val="24"/>
          <w:szCs w:val="24"/>
        </w:rPr>
        <w:t>m</w:t>
      </w:r>
      <w:r w:rsidRPr="00F85942">
        <w:rPr>
          <w:spacing w:val="-1"/>
          <w:sz w:val="24"/>
          <w:szCs w:val="24"/>
        </w:rPr>
        <w:t>e</w:t>
      </w:r>
      <w:r w:rsidRPr="00F85942">
        <w:rPr>
          <w:sz w:val="24"/>
          <w:szCs w:val="24"/>
        </w:rPr>
        <w:t>nts a</w:t>
      </w:r>
      <w:r w:rsidRPr="00F85942">
        <w:rPr>
          <w:spacing w:val="-1"/>
          <w:sz w:val="24"/>
          <w:szCs w:val="24"/>
        </w:rPr>
        <w:t>r</w:t>
      </w:r>
      <w:r w:rsidRPr="00F85942">
        <w:rPr>
          <w:sz w:val="24"/>
          <w:szCs w:val="24"/>
        </w:rPr>
        <w:t>e</w:t>
      </w:r>
      <w:r w:rsidRPr="00F85942">
        <w:rPr>
          <w:spacing w:val="-1"/>
          <w:sz w:val="24"/>
          <w:szCs w:val="24"/>
        </w:rPr>
        <w:t xml:space="preserve"> r</w:t>
      </w:r>
      <w:r w:rsidRPr="00F85942">
        <w:rPr>
          <w:sz w:val="24"/>
          <w:szCs w:val="24"/>
        </w:rPr>
        <w:t>un.</w:t>
      </w:r>
    </w:p>
    <w:p w14:paraId="036CB601" w14:textId="77777777" w:rsidR="00BD33F8" w:rsidRPr="00F85942" w:rsidRDefault="00BD33F8">
      <w:pPr>
        <w:spacing w:before="7" w:line="200" w:lineRule="exact"/>
      </w:pPr>
    </w:p>
    <w:p w14:paraId="7C8EEDCC" w14:textId="77777777" w:rsidR="00BD33F8" w:rsidRPr="00F85942" w:rsidRDefault="00A51A16">
      <w:pPr>
        <w:ind w:left="100"/>
        <w:rPr>
          <w:sz w:val="24"/>
          <w:szCs w:val="24"/>
        </w:rPr>
      </w:pPr>
      <w:r w:rsidRPr="00F85942">
        <w:rPr>
          <w:spacing w:val="1"/>
          <w:sz w:val="24"/>
          <w:szCs w:val="24"/>
        </w:rPr>
        <w:t>S</w:t>
      </w:r>
      <w:r w:rsidRPr="00F85942">
        <w:rPr>
          <w:sz w:val="24"/>
          <w:szCs w:val="24"/>
        </w:rPr>
        <w:t>tat</w:t>
      </w:r>
      <w:r w:rsidRPr="00F85942">
        <w:rPr>
          <w:spacing w:val="-1"/>
          <w:sz w:val="24"/>
          <w:szCs w:val="24"/>
        </w:rPr>
        <w:t>e</w:t>
      </w:r>
      <w:r w:rsidRPr="00F85942">
        <w:rPr>
          <w:sz w:val="24"/>
          <w:szCs w:val="24"/>
        </w:rPr>
        <w:t>ments f</w:t>
      </w:r>
      <w:r w:rsidRPr="00F85942">
        <w:rPr>
          <w:spacing w:val="-1"/>
          <w:sz w:val="24"/>
          <w:szCs w:val="24"/>
        </w:rPr>
        <w:t>a</w:t>
      </w:r>
      <w:r w:rsidRPr="00F85942">
        <w:rPr>
          <w:sz w:val="24"/>
          <w:szCs w:val="24"/>
        </w:rPr>
        <w:t>ll</w:t>
      </w:r>
      <w:r w:rsidRPr="00F85942">
        <w:rPr>
          <w:spacing w:val="1"/>
          <w:sz w:val="24"/>
          <w:szCs w:val="24"/>
        </w:rPr>
        <w:t xml:space="preserve"> </w:t>
      </w:r>
      <w:r w:rsidRPr="00F85942">
        <w:rPr>
          <w:sz w:val="24"/>
          <w:szCs w:val="24"/>
        </w:rPr>
        <w:t>in</w:t>
      </w:r>
      <w:r w:rsidRPr="00F85942">
        <w:rPr>
          <w:spacing w:val="1"/>
          <w:sz w:val="24"/>
          <w:szCs w:val="24"/>
        </w:rPr>
        <w:t>t</w:t>
      </w:r>
      <w:r w:rsidRPr="00F85942">
        <w:rPr>
          <w:sz w:val="24"/>
          <w:szCs w:val="24"/>
        </w:rPr>
        <w:t>o thr</w:t>
      </w:r>
      <w:r w:rsidRPr="00F85942">
        <w:rPr>
          <w:spacing w:val="-1"/>
          <w:sz w:val="24"/>
          <w:szCs w:val="24"/>
        </w:rPr>
        <w:t>e</w:t>
      </w:r>
      <w:r w:rsidRPr="00F85942">
        <w:rPr>
          <w:sz w:val="24"/>
          <w:szCs w:val="24"/>
        </w:rPr>
        <w:t>e</w:t>
      </w:r>
      <w:r w:rsidRPr="00F85942">
        <w:rPr>
          <w:spacing w:val="1"/>
          <w:sz w:val="24"/>
          <w:szCs w:val="24"/>
        </w:rPr>
        <w:t xml:space="preserve"> </w:t>
      </w:r>
      <w:r w:rsidRPr="00F85942">
        <w:rPr>
          <w:spacing w:val="-2"/>
          <w:sz w:val="24"/>
          <w:szCs w:val="24"/>
        </w:rPr>
        <w:t>g</w:t>
      </w:r>
      <w:r w:rsidRPr="00F85942">
        <w:rPr>
          <w:spacing w:val="-1"/>
          <w:sz w:val="24"/>
          <w:szCs w:val="24"/>
        </w:rPr>
        <w:t>e</w:t>
      </w:r>
      <w:r w:rsidRPr="00F85942">
        <w:rPr>
          <w:spacing w:val="2"/>
          <w:sz w:val="24"/>
          <w:szCs w:val="24"/>
        </w:rPr>
        <w:t>n</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 xml:space="preserve">l </w:t>
      </w:r>
      <w:r w:rsidRPr="00F85942">
        <w:rPr>
          <w:spacing w:val="6"/>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s;</w:t>
      </w:r>
    </w:p>
    <w:p w14:paraId="1245A19B" w14:textId="77777777" w:rsidR="00BD33F8" w:rsidRPr="00F85942" w:rsidRDefault="00BD33F8">
      <w:pPr>
        <w:spacing w:before="8" w:line="120" w:lineRule="exact"/>
        <w:rPr>
          <w:sz w:val="13"/>
          <w:szCs w:val="13"/>
        </w:rPr>
      </w:pPr>
    </w:p>
    <w:p w14:paraId="14558084" w14:textId="77777777" w:rsidR="00BD33F8" w:rsidRPr="00F85942" w:rsidRDefault="00BD33F8">
      <w:pPr>
        <w:spacing w:line="200" w:lineRule="exact"/>
      </w:pPr>
    </w:p>
    <w:p w14:paraId="2F300D30" w14:textId="77777777" w:rsidR="00BD33F8" w:rsidRPr="00F85942" w:rsidRDefault="00A51A16">
      <w:pPr>
        <w:ind w:left="460"/>
        <w:rPr>
          <w:sz w:val="24"/>
          <w:szCs w:val="24"/>
        </w:rPr>
      </w:pPr>
      <w:r w:rsidRPr="00F85942">
        <w:rPr>
          <w:rFonts w:eastAsia="Segoe MDL2 Assets"/>
          <w:w w:val="45"/>
        </w:rPr>
        <w:t xml:space="preserve">         </w:t>
      </w:r>
      <w:r w:rsidRPr="00F85942">
        <w:rPr>
          <w:rFonts w:eastAsia="Segoe MDL2 Assets"/>
          <w:spacing w:val="22"/>
          <w:w w:val="45"/>
        </w:rPr>
        <w:t xml:space="preserve"> </w:t>
      </w:r>
      <w:r w:rsidRPr="00F85942">
        <w:rPr>
          <w:sz w:val="24"/>
          <w:szCs w:val="24"/>
        </w:rPr>
        <w:t>Assi</w:t>
      </w:r>
      <w:r w:rsidRPr="00F85942">
        <w:rPr>
          <w:spacing w:val="-2"/>
          <w:sz w:val="24"/>
          <w:szCs w:val="24"/>
        </w:rPr>
        <w:t>g</w:t>
      </w:r>
      <w:r w:rsidRPr="00F85942">
        <w:rPr>
          <w:sz w:val="24"/>
          <w:szCs w:val="24"/>
        </w:rPr>
        <w:t>nment, wh</w:t>
      </w:r>
      <w:r w:rsidRPr="00F85942">
        <w:rPr>
          <w:spacing w:val="1"/>
          <w:sz w:val="24"/>
          <w:szCs w:val="24"/>
        </w:rPr>
        <w:t>e</w:t>
      </w:r>
      <w:r w:rsidRPr="00F85942">
        <w:rPr>
          <w:sz w:val="24"/>
          <w:szCs w:val="24"/>
        </w:rPr>
        <w:t>re</w:t>
      </w:r>
      <w:r w:rsidRPr="00F85942">
        <w:rPr>
          <w:spacing w:val="-2"/>
          <w:sz w:val="24"/>
          <w:szCs w:val="24"/>
        </w:rPr>
        <w:t xml:space="preserve"> </w:t>
      </w:r>
      <w:r w:rsidRPr="00F85942">
        <w:rPr>
          <w:spacing w:val="2"/>
          <w:sz w:val="24"/>
          <w:szCs w:val="24"/>
        </w:rPr>
        <w:t>v</w:t>
      </w:r>
      <w:r w:rsidRPr="00F85942">
        <w:rPr>
          <w:spacing w:val="-1"/>
          <w:sz w:val="24"/>
          <w:szCs w:val="24"/>
        </w:rPr>
        <w:t>a</w:t>
      </w:r>
      <w:r w:rsidRPr="00F85942">
        <w:rPr>
          <w:sz w:val="24"/>
          <w:szCs w:val="24"/>
        </w:rPr>
        <w:t>lu</w:t>
      </w:r>
      <w:r w:rsidRPr="00F85942">
        <w:rPr>
          <w:spacing w:val="2"/>
          <w:sz w:val="24"/>
          <w:szCs w:val="24"/>
        </w:rPr>
        <w:t>e</w:t>
      </w:r>
      <w:r w:rsidRPr="00F85942">
        <w:rPr>
          <w:sz w:val="24"/>
          <w:szCs w:val="24"/>
        </w:rPr>
        <w:t>s, usual</w:t>
      </w:r>
      <w:r w:rsidRPr="00F85942">
        <w:rPr>
          <w:spacing w:val="3"/>
          <w:sz w:val="24"/>
          <w:szCs w:val="24"/>
        </w:rPr>
        <w:t>l</w:t>
      </w:r>
      <w:r w:rsidRPr="00F85942">
        <w:rPr>
          <w:sz w:val="24"/>
          <w:szCs w:val="24"/>
        </w:rPr>
        <w:t>y</w:t>
      </w:r>
      <w:r w:rsidRPr="00F85942">
        <w:rPr>
          <w:spacing w:val="-5"/>
          <w:sz w:val="24"/>
          <w:szCs w:val="24"/>
        </w:rPr>
        <w:t xml:space="preserve"> </w:t>
      </w:r>
      <w:r w:rsidRPr="00F85942">
        <w:rPr>
          <w:sz w:val="24"/>
          <w:szCs w:val="24"/>
        </w:rPr>
        <w:t xml:space="preserve">the </w:t>
      </w:r>
      <w:r w:rsidRPr="00F85942">
        <w:rPr>
          <w:spacing w:val="1"/>
          <w:sz w:val="24"/>
          <w:szCs w:val="24"/>
        </w:rPr>
        <w:t>r</w:t>
      </w:r>
      <w:r w:rsidRPr="00F85942">
        <w:rPr>
          <w:spacing w:val="-1"/>
          <w:sz w:val="24"/>
          <w:szCs w:val="24"/>
        </w:rPr>
        <w:t>e</w:t>
      </w:r>
      <w:r w:rsidRPr="00F85942">
        <w:rPr>
          <w:sz w:val="24"/>
          <w:szCs w:val="24"/>
        </w:rPr>
        <w:t>sul</w:t>
      </w:r>
      <w:r w:rsidRPr="00F85942">
        <w:rPr>
          <w:spacing w:val="1"/>
          <w:sz w:val="24"/>
          <w:szCs w:val="24"/>
        </w:rPr>
        <w:t>t</w:t>
      </w:r>
      <w:r w:rsidRPr="00F85942">
        <w:rPr>
          <w:sz w:val="24"/>
          <w:szCs w:val="24"/>
        </w:rPr>
        <w:t xml:space="preserve">s of </w:t>
      </w:r>
      <w:r w:rsidRPr="00F85942">
        <w:rPr>
          <w:spacing w:val="1"/>
          <w:sz w:val="24"/>
          <w:szCs w:val="24"/>
        </w:rPr>
        <w:t>c</w:t>
      </w:r>
      <w:r w:rsidRPr="00F85942">
        <w:rPr>
          <w:spacing w:val="-1"/>
          <w:sz w:val="24"/>
          <w:szCs w:val="24"/>
        </w:rPr>
        <w:t>a</w:t>
      </w:r>
      <w:r w:rsidRPr="00F85942">
        <w:rPr>
          <w:sz w:val="24"/>
          <w:szCs w:val="24"/>
        </w:rPr>
        <w:t>lcul</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 xml:space="preserve">ons, </w:t>
      </w:r>
      <w:r w:rsidRPr="00F85942">
        <w:rPr>
          <w:spacing w:val="-1"/>
          <w:sz w:val="24"/>
          <w:szCs w:val="24"/>
        </w:rPr>
        <w:t>a</w:t>
      </w:r>
      <w:r w:rsidRPr="00F85942">
        <w:rPr>
          <w:sz w:val="24"/>
          <w:szCs w:val="24"/>
        </w:rPr>
        <w:t>re</w:t>
      </w:r>
      <w:r w:rsidRPr="00F85942">
        <w:rPr>
          <w:spacing w:val="-2"/>
          <w:sz w:val="24"/>
          <w:szCs w:val="24"/>
        </w:rPr>
        <w:t xml:space="preserve"> </w:t>
      </w:r>
      <w:r w:rsidRPr="00F85942">
        <w:rPr>
          <w:sz w:val="24"/>
          <w:szCs w:val="24"/>
        </w:rPr>
        <w:t>sto</w:t>
      </w:r>
      <w:r w:rsidRPr="00F85942">
        <w:rPr>
          <w:spacing w:val="2"/>
          <w:sz w:val="24"/>
          <w:szCs w:val="24"/>
        </w:rPr>
        <w:t>r</w:t>
      </w:r>
      <w:r w:rsidRPr="00F85942">
        <w:rPr>
          <w:spacing w:val="-1"/>
          <w:sz w:val="24"/>
          <w:szCs w:val="24"/>
        </w:rPr>
        <w:t>e</w:t>
      </w:r>
      <w:r w:rsidRPr="00F85942">
        <w:rPr>
          <w:sz w:val="24"/>
          <w:szCs w:val="24"/>
        </w:rPr>
        <w:t>d in</w:t>
      </w:r>
      <w:r w:rsidRPr="00F85942">
        <w:rPr>
          <w:spacing w:val="3"/>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p>
    <w:p w14:paraId="6176BDFB" w14:textId="77777777" w:rsidR="00BD33F8" w:rsidRPr="00F85942" w:rsidRDefault="00BD33F8">
      <w:pPr>
        <w:spacing w:before="9" w:line="120" w:lineRule="exact"/>
        <w:rPr>
          <w:sz w:val="13"/>
          <w:szCs w:val="13"/>
        </w:rPr>
      </w:pPr>
    </w:p>
    <w:p w14:paraId="23633455" w14:textId="77777777" w:rsidR="00BD33F8" w:rsidRPr="00F85942" w:rsidRDefault="00BD33F8">
      <w:pPr>
        <w:spacing w:line="200" w:lineRule="exact"/>
      </w:pPr>
    </w:p>
    <w:p w14:paraId="2FDB54CE" w14:textId="77777777" w:rsidR="00BD33F8" w:rsidRPr="00F85942" w:rsidRDefault="00A51A16">
      <w:pPr>
        <w:ind w:left="460"/>
        <w:rPr>
          <w:sz w:val="24"/>
          <w:szCs w:val="24"/>
        </w:rPr>
      </w:pPr>
      <w:r w:rsidRPr="00F85942">
        <w:rPr>
          <w:rFonts w:eastAsia="Segoe MDL2 Assets"/>
          <w:w w:val="45"/>
        </w:rPr>
        <w:t xml:space="preserve">         </w:t>
      </w:r>
      <w:r w:rsidRPr="00F85942">
        <w:rPr>
          <w:rFonts w:eastAsia="Segoe MDL2 Assets"/>
          <w:spacing w:val="22"/>
          <w:w w:val="45"/>
        </w:rPr>
        <w:t xml:space="preserve"> </w:t>
      </w:r>
      <w:r w:rsidRPr="00F85942">
        <w:rPr>
          <w:spacing w:val="-3"/>
          <w:sz w:val="24"/>
          <w:szCs w:val="24"/>
        </w:rPr>
        <w:t>I</w:t>
      </w:r>
      <w:r w:rsidRPr="00F85942">
        <w:rPr>
          <w:sz w:val="24"/>
          <w:szCs w:val="24"/>
        </w:rPr>
        <w:t>nput /</w:t>
      </w:r>
      <w:r w:rsidRPr="00F85942">
        <w:rPr>
          <w:spacing w:val="1"/>
          <w:sz w:val="24"/>
          <w:szCs w:val="24"/>
        </w:rPr>
        <w:t xml:space="preserve"> </w:t>
      </w:r>
      <w:r w:rsidRPr="00F85942">
        <w:rPr>
          <w:sz w:val="24"/>
          <w:szCs w:val="24"/>
        </w:rPr>
        <w:t>Output, data</w:t>
      </w:r>
      <w:r w:rsidRPr="00F85942">
        <w:rPr>
          <w:spacing w:val="-1"/>
          <w:sz w:val="24"/>
          <w:szCs w:val="24"/>
        </w:rPr>
        <w:t xml:space="preserve"> </w:t>
      </w:r>
      <w:r w:rsidRPr="00F85942">
        <w:rPr>
          <w:sz w:val="24"/>
          <w:szCs w:val="24"/>
        </w:rPr>
        <w:t xml:space="preserve">is </w:t>
      </w:r>
      <w:r w:rsidRPr="00F85942">
        <w:rPr>
          <w:spacing w:val="2"/>
          <w:sz w:val="24"/>
          <w:szCs w:val="24"/>
        </w:rPr>
        <w:t>r</w:t>
      </w:r>
      <w:r w:rsidRPr="00F85942">
        <w:rPr>
          <w:spacing w:val="-1"/>
          <w:sz w:val="24"/>
          <w:szCs w:val="24"/>
        </w:rPr>
        <w:t>e</w:t>
      </w:r>
      <w:r w:rsidRPr="00F85942">
        <w:rPr>
          <w:spacing w:val="1"/>
          <w:sz w:val="24"/>
          <w:szCs w:val="24"/>
        </w:rPr>
        <w:t>a</w:t>
      </w:r>
      <w:r w:rsidRPr="00F85942">
        <w:rPr>
          <w:sz w:val="24"/>
          <w:szCs w:val="24"/>
        </w:rPr>
        <w:t>d in or p</w:t>
      </w:r>
      <w:r w:rsidRPr="00F85942">
        <w:rPr>
          <w:spacing w:val="-1"/>
          <w:sz w:val="24"/>
          <w:szCs w:val="24"/>
        </w:rPr>
        <w:t>r</w:t>
      </w:r>
      <w:r w:rsidRPr="00F85942">
        <w:rPr>
          <w:sz w:val="24"/>
          <w:szCs w:val="24"/>
        </w:rPr>
        <w:t>in</w:t>
      </w:r>
      <w:r w:rsidRPr="00F85942">
        <w:rPr>
          <w:spacing w:val="1"/>
          <w:sz w:val="24"/>
          <w:szCs w:val="24"/>
        </w:rPr>
        <w:t>t</w:t>
      </w:r>
      <w:r w:rsidRPr="00F85942">
        <w:rPr>
          <w:spacing w:val="-1"/>
          <w:sz w:val="24"/>
          <w:szCs w:val="24"/>
        </w:rPr>
        <w:t>e</w:t>
      </w:r>
      <w:r w:rsidRPr="00F85942">
        <w:rPr>
          <w:sz w:val="24"/>
          <w:szCs w:val="24"/>
        </w:rPr>
        <w:t>d out.</w:t>
      </w:r>
    </w:p>
    <w:p w14:paraId="0C5137F5" w14:textId="77777777" w:rsidR="00BD33F8" w:rsidRPr="00F85942" w:rsidRDefault="00BD33F8">
      <w:pPr>
        <w:spacing w:before="6" w:line="120" w:lineRule="exact"/>
        <w:rPr>
          <w:sz w:val="13"/>
          <w:szCs w:val="13"/>
        </w:rPr>
      </w:pPr>
    </w:p>
    <w:p w14:paraId="22DC72AB" w14:textId="77777777" w:rsidR="00BD33F8" w:rsidRPr="00F85942" w:rsidRDefault="00BD33F8">
      <w:pPr>
        <w:spacing w:line="200" w:lineRule="exact"/>
      </w:pPr>
    </w:p>
    <w:p w14:paraId="7E27DA97" w14:textId="77777777" w:rsidR="00BD33F8" w:rsidRPr="00F85942" w:rsidRDefault="00A51A16">
      <w:pPr>
        <w:ind w:left="460"/>
        <w:rPr>
          <w:sz w:val="24"/>
          <w:szCs w:val="24"/>
        </w:rPr>
      </w:pPr>
      <w:r w:rsidRPr="00F85942">
        <w:rPr>
          <w:rFonts w:eastAsia="Segoe MDL2 Assets"/>
          <w:w w:val="45"/>
        </w:rPr>
        <w:t xml:space="preserve">         </w:t>
      </w:r>
      <w:r w:rsidRPr="00F85942">
        <w:rPr>
          <w:rFonts w:eastAsia="Segoe MDL2 Assets"/>
          <w:spacing w:val="22"/>
          <w:w w:val="45"/>
        </w:rPr>
        <w:t xml:space="preserve"> </w:t>
      </w:r>
      <w:r w:rsidRPr="00F85942">
        <w:rPr>
          <w:sz w:val="24"/>
          <w:szCs w:val="24"/>
        </w:rPr>
        <w:t>Control, the</w:t>
      </w:r>
      <w:r w:rsidRPr="00F85942">
        <w:rPr>
          <w:spacing w:val="-1"/>
          <w:sz w:val="24"/>
          <w:szCs w:val="24"/>
        </w:rPr>
        <w:t xml:space="preserve"> </w:t>
      </w:r>
      <w:r w:rsidRPr="00F85942">
        <w:rPr>
          <w:sz w:val="24"/>
          <w:szCs w:val="24"/>
        </w:rPr>
        <w:t>pro</w:t>
      </w:r>
      <w:r w:rsidRPr="00F85942">
        <w:rPr>
          <w:spacing w:val="-3"/>
          <w:sz w:val="24"/>
          <w:szCs w:val="24"/>
        </w:rPr>
        <w:t>g</w:t>
      </w:r>
      <w:r w:rsidRPr="00F85942">
        <w:rPr>
          <w:spacing w:val="1"/>
          <w:sz w:val="24"/>
          <w:szCs w:val="24"/>
        </w:rPr>
        <w:t>r</w:t>
      </w:r>
      <w:r w:rsidRPr="00F85942">
        <w:rPr>
          <w:spacing w:val="-1"/>
          <w:sz w:val="24"/>
          <w:szCs w:val="24"/>
        </w:rPr>
        <w:t>a</w:t>
      </w:r>
      <w:r w:rsidRPr="00F85942">
        <w:rPr>
          <w:sz w:val="24"/>
          <w:szCs w:val="24"/>
        </w:rPr>
        <w:t xml:space="preserve">m </w:t>
      </w:r>
      <w:r w:rsidRPr="00F85942">
        <w:rPr>
          <w:spacing w:val="1"/>
          <w:sz w:val="24"/>
          <w:szCs w:val="24"/>
        </w:rPr>
        <w:t>ma</w:t>
      </w:r>
      <w:r w:rsidRPr="00F85942">
        <w:rPr>
          <w:sz w:val="24"/>
          <w:szCs w:val="24"/>
        </w:rPr>
        <w:t>k</w:t>
      </w:r>
      <w:r w:rsidRPr="00F85942">
        <w:rPr>
          <w:spacing w:val="-1"/>
          <w:sz w:val="24"/>
          <w:szCs w:val="24"/>
        </w:rPr>
        <w:t>e</w:t>
      </w:r>
      <w:r w:rsidRPr="00F85942">
        <w:rPr>
          <w:sz w:val="24"/>
          <w:szCs w:val="24"/>
        </w:rPr>
        <w:t>s a d</w:t>
      </w:r>
      <w:r w:rsidRPr="00F85942">
        <w:rPr>
          <w:spacing w:val="-2"/>
          <w:sz w:val="24"/>
          <w:szCs w:val="24"/>
        </w:rPr>
        <w:t>e</w:t>
      </w:r>
      <w:r w:rsidRPr="00F85942">
        <w:rPr>
          <w:spacing w:val="-1"/>
          <w:sz w:val="24"/>
          <w:szCs w:val="24"/>
        </w:rPr>
        <w:t>c</w:t>
      </w:r>
      <w:r w:rsidRPr="00F85942">
        <w:rPr>
          <w:sz w:val="24"/>
          <w:szCs w:val="24"/>
        </w:rPr>
        <w:t>is</w:t>
      </w:r>
      <w:r w:rsidRPr="00F85942">
        <w:rPr>
          <w:spacing w:val="1"/>
          <w:sz w:val="24"/>
          <w:szCs w:val="24"/>
        </w:rPr>
        <w:t>i</w:t>
      </w:r>
      <w:r w:rsidRPr="00F85942">
        <w:rPr>
          <w:sz w:val="24"/>
          <w:szCs w:val="24"/>
        </w:rPr>
        <w:t xml:space="preserve">on </w:t>
      </w:r>
      <w:r w:rsidRPr="00F85942">
        <w:rPr>
          <w:spacing w:val="-1"/>
          <w:sz w:val="24"/>
          <w:szCs w:val="24"/>
        </w:rPr>
        <w:t>a</w:t>
      </w:r>
      <w:r w:rsidRPr="00F85942">
        <w:rPr>
          <w:sz w:val="24"/>
          <w:szCs w:val="24"/>
        </w:rPr>
        <w:t>bout w</w:t>
      </w:r>
      <w:r w:rsidRPr="00F85942">
        <w:rPr>
          <w:spacing w:val="2"/>
          <w:sz w:val="24"/>
          <w:szCs w:val="24"/>
        </w:rPr>
        <w:t>h</w:t>
      </w:r>
      <w:r w:rsidRPr="00F85942">
        <w:rPr>
          <w:spacing w:val="1"/>
          <w:sz w:val="24"/>
          <w:szCs w:val="24"/>
        </w:rPr>
        <w:t>a</w:t>
      </w:r>
      <w:r w:rsidRPr="00F85942">
        <w:rPr>
          <w:sz w:val="24"/>
          <w:szCs w:val="24"/>
        </w:rPr>
        <w:t xml:space="preserve">t </w:t>
      </w:r>
      <w:r w:rsidRPr="00F85942">
        <w:rPr>
          <w:spacing w:val="1"/>
          <w:sz w:val="24"/>
          <w:szCs w:val="24"/>
        </w:rPr>
        <w:t>t</w:t>
      </w:r>
      <w:r w:rsidRPr="00F85942">
        <w:rPr>
          <w:sz w:val="24"/>
          <w:szCs w:val="24"/>
        </w:rPr>
        <w:t>o do n</w:t>
      </w:r>
      <w:r w:rsidRPr="00F85942">
        <w:rPr>
          <w:spacing w:val="-1"/>
          <w:sz w:val="24"/>
          <w:szCs w:val="24"/>
        </w:rPr>
        <w:t>e</w:t>
      </w:r>
      <w:r w:rsidRPr="00F85942">
        <w:rPr>
          <w:spacing w:val="2"/>
          <w:sz w:val="24"/>
          <w:szCs w:val="24"/>
        </w:rPr>
        <w:t>x</w:t>
      </w:r>
      <w:r w:rsidRPr="00F85942">
        <w:rPr>
          <w:sz w:val="24"/>
          <w:szCs w:val="24"/>
        </w:rPr>
        <w:t>t.</w:t>
      </w:r>
    </w:p>
    <w:p w14:paraId="59F9D634" w14:textId="77777777" w:rsidR="00BD33F8" w:rsidRPr="00F85942" w:rsidRDefault="00BD33F8">
      <w:pPr>
        <w:spacing w:before="8" w:line="120" w:lineRule="exact"/>
        <w:rPr>
          <w:sz w:val="13"/>
          <w:szCs w:val="13"/>
        </w:rPr>
      </w:pPr>
    </w:p>
    <w:p w14:paraId="609B72C3" w14:textId="77777777" w:rsidR="00BD33F8" w:rsidRPr="00F85942" w:rsidRDefault="00BD33F8">
      <w:pPr>
        <w:spacing w:line="200" w:lineRule="exact"/>
      </w:pPr>
    </w:p>
    <w:p w14:paraId="468E95EE" w14:textId="77777777" w:rsidR="00BD33F8" w:rsidRPr="00F85942" w:rsidRDefault="00A51A16">
      <w:pPr>
        <w:spacing w:line="360" w:lineRule="auto"/>
        <w:ind w:left="100" w:right="85"/>
        <w:rPr>
          <w:sz w:val="24"/>
          <w:szCs w:val="24"/>
        </w:rPr>
      </w:pPr>
      <w:r w:rsidRPr="00F85942">
        <w:rPr>
          <w:sz w:val="24"/>
          <w:szCs w:val="24"/>
        </w:rPr>
        <w:t>This</w:t>
      </w:r>
      <w:r w:rsidRPr="00F85942">
        <w:rPr>
          <w:spacing w:val="10"/>
          <w:sz w:val="24"/>
          <w:szCs w:val="24"/>
        </w:rPr>
        <w:t xml:space="preserve"> </w:t>
      </w:r>
      <w:r w:rsidRPr="00F85942">
        <w:rPr>
          <w:sz w:val="24"/>
          <w:szCs w:val="24"/>
        </w:rPr>
        <w:t>s</w:t>
      </w:r>
      <w:r w:rsidRPr="00F85942">
        <w:rPr>
          <w:spacing w:val="-1"/>
          <w:sz w:val="24"/>
          <w:szCs w:val="24"/>
        </w:rPr>
        <w:t>ec</w:t>
      </w:r>
      <w:r w:rsidRPr="00F85942">
        <w:rPr>
          <w:sz w:val="24"/>
          <w:szCs w:val="24"/>
        </w:rPr>
        <w:t>t</w:t>
      </w:r>
      <w:r w:rsidRPr="00F85942">
        <w:rPr>
          <w:spacing w:val="1"/>
          <w:sz w:val="24"/>
          <w:szCs w:val="24"/>
        </w:rPr>
        <w:t>i</w:t>
      </w:r>
      <w:r w:rsidRPr="00F85942">
        <w:rPr>
          <w:sz w:val="24"/>
          <w:szCs w:val="24"/>
        </w:rPr>
        <w:t>on</w:t>
      </w:r>
      <w:r w:rsidRPr="00F85942">
        <w:rPr>
          <w:spacing w:val="9"/>
          <w:sz w:val="24"/>
          <w:szCs w:val="24"/>
        </w:rPr>
        <w:t xml:space="preserve"> </w:t>
      </w:r>
      <w:r w:rsidRPr="00F85942">
        <w:rPr>
          <w:sz w:val="24"/>
          <w:szCs w:val="24"/>
        </w:rPr>
        <w:t>will</w:t>
      </w:r>
      <w:r w:rsidRPr="00F85942">
        <w:rPr>
          <w:spacing w:val="8"/>
          <w:sz w:val="24"/>
          <w:szCs w:val="24"/>
        </w:rPr>
        <w:t xml:space="preserve"> </w:t>
      </w:r>
      <w:r w:rsidRPr="00F85942">
        <w:rPr>
          <w:sz w:val="24"/>
          <w:szCs w:val="24"/>
        </w:rPr>
        <w:t>discuss</w:t>
      </w:r>
      <w:r w:rsidRPr="00F85942">
        <w:rPr>
          <w:spacing w:val="7"/>
          <w:sz w:val="24"/>
          <w:szCs w:val="24"/>
        </w:rPr>
        <w:t xml:space="preserve"> </w:t>
      </w:r>
      <w:r w:rsidRPr="00F85942">
        <w:rPr>
          <w:sz w:val="24"/>
          <w:szCs w:val="24"/>
        </w:rPr>
        <w:t>the</w:t>
      </w:r>
      <w:r w:rsidRPr="00F85942">
        <w:rPr>
          <w:spacing w:val="9"/>
          <w:sz w:val="24"/>
          <w:szCs w:val="24"/>
        </w:rPr>
        <w:t xml:space="preserve"> </w:t>
      </w:r>
      <w:r w:rsidRPr="00F85942">
        <w:rPr>
          <w:sz w:val="24"/>
          <w:szCs w:val="24"/>
        </w:rPr>
        <w:t>use</w:t>
      </w:r>
      <w:r w:rsidRPr="00F85942">
        <w:rPr>
          <w:spacing w:val="9"/>
          <w:sz w:val="24"/>
          <w:szCs w:val="24"/>
        </w:rPr>
        <w:t xml:space="preserve"> </w:t>
      </w:r>
      <w:r w:rsidRPr="00F85942">
        <w:rPr>
          <w:sz w:val="24"/>
          <w:szCs w:val="24"/>
        </w:rPr>
        <w:t>of</w:t>
      </w:r>
      <w:r w:rsidRPr="00F85942">
        <w:rPr>
          <w:spacing w:val="9"/>
          <w:sz w:val="24"/>
          <w:szCs w:val="24"/>
        </w:rPr>
        <w:t xml:space="preserve"> </w:t>
      </w:r>
      <w:r w:rsidRPr="00F85942">
        <w:rPr>
          <w:spacing w:val="-1"/>
          <w:sz w:val="24"/>
          <w:szCs w:val="24"/>
        </w:rPr>
        <w:t>c</w:t>
      </w:r>
      <w:r w:rsidRPr="00F85942">
        <w:rPr>
          <w:sz w:val="24"/>
          <w:szCs w:val="24"/>
        </w:rPr>
        <w:t>ontrol</w:t>
      </w:r>
      <w:r w:rsidRPr="00F85942">
        <w:rPr>
          <w:spacing w:val="10"/>
          <w:sz w:val="24"/>
          <w:szCs w:val="24"/>
        </w:rPr>
        <w:t xml:space="preserve"> </w:t>
      </w:r>
      <w:r w:rsidRPr="00F85942">
        <w:rPr>
          <w:sz w:val="24"/>
          <w:szCs w:val="24"/>
        </w:rPr>
        <w:t>stat</w:t>
      </w:r>
      <w:r w:rsidRPr="00F85942">
        <w:rPr>
          <w:spacing w:val="-1"/>
          <w:sz w:val="24"/>
          <w:szCs w:val="24"/>
        </w:rPr>
        <w:t>e</w:t>
      </w:r>
      <w:r w:rsidRPr="00F85942">
        <w:rPr>
          <w:spacing w:val="-2"/>
          <w:sz w:val="24"/>
          <w:szCs w:val="24"/>
        </w:rPr>
        <w:t>m</w:t>
      </w:r>
      <w:r w:rsidRPr="00F85942">
        <w:rPr>
          <w:spacing w:val="-1"/>
          <w:sz w:val="24"/>
          <w:szCs w:val="24"/>
        </w:rPr>
        <w:t>e</w:t>
      </w:r>
      <w:r w:rsidRPr="00F85942">
        <w:rPr>
          <w:sz w:val="24"/>
          <w:szCs w:val="24"/>
        </w:rPr>
        <w:t>nts</w:t>
      </w:r>
      <w:r w:rsidRPr="00F85942">
        <w:rPr>
          <w:spacing w:val="10"/>
          <w:sz w:val="24"/>
          <w:szCs w:val="24"/>
        </w:rPr>
        <w:t xml:space="preserve"> </w:t>
      </w:r>
      <w:r w:rsidRPr="00F85942">
        <w:rPr>
          <w:sz w:val="24"/>
          <w:szCs w:val="24"/>
        </w:rPr>
        <w:t>in</w:t>
      </w:r>
      <w:r w:rsidRPr="00F85942">
        <w:rPr>
          <w:spacing w:val="10"/>
          <w:sz w:val="24"/>
          <w:szCs w:val="24"/>
        </w:rPr>
        <w:t xml:space="preserve"> </w:t>
      </w:r>
      <w:r w:rsidRPr="00F85942">
        <w:rPr>
          <w:sz w:val="24"/>
          <w:szCs w:val="24"/>
        </w:rPr>
        <w:t>C.</w:t>
      </w:r>
      <w:r w:rsidRPr="00F85942">
        <w:rPr>
          <w:spacing w:val="7"/>
          <w:sz w:val="24"/>
          <w:szCs w:val="24"/>
        </w:rPr>
        <w:t xml:space="preserve"> </w:t>
      </w:r>
      <w:r w:rsidRPr="00F85942">
        <w:rPr>
          <w:spacing w:val="1"/>
          <w:sz w:val="24"/>
          <w:szCs w:val="24"/>
        </w:rPr>
        <w:t>W</w:t>
      </w:r>
      <w:r w:rsidRPr="00F85942">
        <w:rPr>
          <w:sz w:val="24"/>
          <w:szCs w:val="24"/>
        </w:rPr>
        <w:t>e</w:t>
      </w:r>
      <w:r w:rsidRPr="00F85942">
        <w:rPr>
          <w:spacing w:val="8"/>
          <w:sz w:val="24"/>
          <w:szCs w:val="24"/>
        </w:rPr>
        <w:t xml:space="preserve"> </w:t>
      </w:r>
      <w:r w:rsidRPr="00F85942">
        <w:rPr>
          <w:sz w:val="24"/>
          <w:szCs w:val="24"/>
        </w:rPr>
        <w:t>wi</w:t>
      </w:r>
      <w:r w:rsidRPr="00F85942">
        <w:rPr>
          <w:spacing w:val="-2"/>
          <w:sz w:val="24"/>
          <w:szCs w:val="24"/>
        </w:rPr>
        <w:t>l</w:t>
      </w:r>
      <w:r w:rsidRPr="00F85942">
        <w:rPr>
          <w:sz w:val="24"/>
          <w:szCs w:val="24"/>
        </w:rPr>
        <w:t>l</w:t>
      </w:r>
      <w:r w:rsidRPr="00F85942">
        <w:rPr>
          <w:spacing w:val="10"/>
          <w:sz w:val="24"/>
          <w:szCs w:val="24"/>
        </w:rPr>
        <w:t xml:space="preserve"> </w:t>
      </w:r>
      <w:r w:rsidRPr="00F85942">
        <w:rPr>
          <w:sz w:val="24"/>
          <w:szCs w:val="24"/>
        </w:rPr>
        <w:t>show</w:t>
      </w:r>
      <w:r w:rsidRPr="00F85942">
        <w:rPr>
          <w:spacing w:val="7"/>
          <w:sz w:val="24"/>
          <w:szCs w:val="24"/>
        </w:rPr>
        <w:t xml:space="preserve"> </w:t>
      </w:r>
      <w:r w:rsidRPr="00F85942">
        <w:rPr>
          <w:sz w:val="24"/>
          <w:szCs w:val="24"/>
        </w:rPr>
        <w:t>how</w:t>
      </w:r>
      <w:r w:rsidRPr="00F85942">
        <w:rPr>
          <w:spacing w:val="9"/>
          <w:sz w:val="24"/>
          <w:szCs w:val="24"/>
        </w:rPr>
        <w:t xml:space="preserve"> </w:t>
      </w:r>
      <w:r w:rsidRPr="00F85942">
        <w:rPr>
          <w:sz w:val="24"/>
          <w:szCs w:val="24"/>
        </w:rPr>
        <w:t>th</w:t>
      </w:r>
      <w:r w:rsidRPr="00F85942">
        <w:rPr>
          <w:spacing w:val="2"/>
          <w:sz w:val="24"/>
          <w:szCs w:val="24"/>
        </w:rPr>
        <w:t>e</w:t>
      </w:r>
      <w:r w:rsidRPr="00F85942">
        <w:rPr>
          <w:sz w:val="24"/>
          <w:szCs w:val="24"/>
        </w:rPr>
        <w:t>y</w:t>
      </w:r>
      <w:r w:rsidRPr="00F85942">
        <w:rPr>
          <w:spacing w:val="5"/>
          <w:sz w:val="24"/>
          <w:szCs w:val="24"/>
        </w:rPr>
        <w:t xml:space="preserve"> </w:t>
      </w:r>
      <w:r w:rsidRPr="00F85942">
        <w:rPr>
          <w:spacing w:val="-1"/>
          <w:sz w:val="24"/>
          <w:szCs w:val="24"/>
        </w:rPr>
        <w:t>ca</w:t>
      </w:r>
      <w:r w:rsidRPr="00F85942">
        <w:rPr>
          <w:sz w:val="24"/>
          <w:szCs w:val="24"/>
        </w:rPr>
        <w:t>n</w:t>
      </w:r>
      <w:r w:rsidRPr="00F85942">
        <w:rPr>
          <w:spacing w:val="9"/>
          <w:sz w:val="24"/>
          <w:szCs w:val="24"/>
        </w:rPr>
        <w:t xml:space="preserve"> </w:t>
      </w:r>
      <w:r w:rsidRPr="00F85942">
        <w:rPr>
          <w:sz w:val="24"/>
          <w:szCs w:val="24"/>
        </w:rPr>
        <w:t>be</w:t>
      </w:r>
      <w:r w:rsidRPr="00F85942">
        <w:rPr>
          <w:spacing w:val="8"/>
          <w:sz w:val="24"/>
          <w:szCs w:val="24"/>
        </w:rPr>
        <w:t xml:space="preserve"> </w:t>
      </w:r>
      <w:r w:rsidRPr="00F85942">
        <w:rPr>
          <w:sz w:val="24"/>
          <w:szCs w:val="24"/>
        </w:rPr>
        <w:t>used to w</w:t>
      </w:r>
      <w:r w:rsidRPr="00F85942">
        <w:rPr>
          <w:spacing w:val="-1"/>
          <w:sz w:val="24"/>
          <w:szCs w:val="24"/>
        </w:rPr>
        <w:t>r</w:t>
      </w:r>
      <w:r w:rsidRPr="00F85942">
        <w:rPr>
          <w:sz w:val="24"/>
          <w:szCs w:val="24"/>
        </w:rPr>
        <w:t>i</w:t>
      </w:r>
      <w:r w:rsidRPr="00F85942">
        <w:rPr>
          <w:spacing w:val="1"/>
          <w:sz w:val="24"/>
          <w:szCs w:val="24"/>
        </w:rPr>
        <w:t>t</w:t>
      </w:r>
      <w:r w:rsidRPr="00F85942">
        <w:rPr>
          <w:sz w:val="24"/>
          <w:szCs w:val="24"/>
        </w:rPr>
        <w:t>e</w:t>
      </w:r>
      <w:r w:rsidRPr="00F85942">
        <w:rPr>
          <w:spacing w:val="-1"/>
          <w:sz w:val="24"/>
          <w:szCs w:val="24"/>
        </w:rPr>
        <w:t xml:space="preserve"> </w:t>
      </w:r>
      <w:r w:rsidRPr="00F85942">
        <w:rPr>
          <w:sz w:val="24"/>
          <w:szCs w:val="24"/>
        </w:rPr>
        <w:t>pow</w:t>
      </w:r>
      <w:r w:rsidRPr="00F85942">
        <w:rPr>
          <w:spacing w:val="-1"/>
          <w:sz w:val="24"/>
          <w:szCs w:val="24"/>
        </w:rPr>
        <w:t>e</w:t>
      </w:r>
      <w:r w:rsidRPr="00F85942">
        <w:rPr>
          <w:spacing w:val="1"/>
          <w:sz w:val="24"/>
          <w:szCs w:val="24"/>
        </w:rPr>
        <w:t>r</w:t>
      </w:r>
      <w:r w:rsidRPr="00F85942">
        <w:rPr>
          <w:sz w:val="24"/>
          <w:szCs w:val="24"/>
        </w:rPr>
        <w:t>ful p</w:t>
      </w:r>
      <w:r w:rsidRPr="00F85942">
        <w:rPr>
          <w:spacing w:val="-1"/>
          <w:sz w:val="24"/>
          <w:szCs w:val="24"/>
        </w:rPr>
        <w:t>r</w:t>
      </w:r>
      <w:r w:rsidRPr="00F85942">
        <w:rPr>
          <w:spacing w:val="2"/>
          <w:sz w:val="24"/>
          <w:szCs w:val="24"/>
        </w:rPr>
        <w:t>o</w:t>
      </w:r>
      <w:r w:rsidRPr="00F85942">
        <w:rPr>
          <w:spacing w:val="-2"/>
          <w:sz w:val="24"/>
          <w:szCs w:val="24"/>
        </w:rPr>
        <w:t>g</w:t>
      </w:r>
      <w:r w:rsidRPr="00F85942">
        <w:rPr>
          <w:sz w:val="24"/>
          <w:szCs w:val="24"/>
        </w:rPr>
        <w:t xml:space="preserve">rams </w:t>
      </w:r>
      <w:r w:rsidRPr="00F85942">
        <w:rPr>
          <w:spacing w:val="3"/>
          <w:sz w:val="24"/>
          <w:szCs w:val="24"/>
        </w:rPr>
        <w:t>b</w:t>
      </w:r>
      <w:r w:rsidRPr="00F85942">
        <w:rPr>
          <w:spacing w:val="-5"/>
          <w:sz w:val="24"/>
          <w:szCs w:val="24"/>
        </w:rPr>
        <w:t>y</w:t>
      </w:r>
      <w:r w:rsidRPr="00F85942">
        <w:rPr>
          <w:sz w:val="24"/>
          <w:szCs w:val="24"/>
        </w:rPr>
        <w:t>;</w:t>
      </w:r>
    </w:p>
    <w:p w14:paraId="671AA54C" w14:textId="77777777" w:rsidR="00BD33F8" w:rsidRPr="00F85942" w:rsidRDefault="00BD33F8">
      <w:pPr>
        <w:spacing w:before="4" w:line="200" w:lineRule="exact"/>
      </w:pPr>
    </w:p>
    <w:p w14:paraId="04444CA6" w14:textId="77777777" w:rsidR="00BD33F8" w:rsidRPr="00F85942" w:rsidRDefault="00A51A16">
      <w:pPr>
        <w:ind w:left="460"/>
        <w:rPr>
          <w:sz w:val="24"/>
          <w:szCs w:val="24"/>
        </w:rPr>
      </w:pPr>
      <w:r w:rsidRPr="00F85942">
        <w:rPr>
          <w:rFonts w:eastAsia="Segoe MDL2 Assets"/>
          <w:w w:val="45"/>
        </w:rPr>
        <w:t xml:space="preserve">         </w:t>
      </w:r>
      <w:r w:rsidRPr="00F85942">
        <w:rPr>
          <w:rFonts w:eastAsia="Segoe MDL2 Assets"/>
          <w:spacing w:val="22"/>
          <w:w w:val="45"/>
        </w:rPr>
        <w:t xml:space="preserve"> </w:t>
      </w:r>
      <w:r w:rsidRPr="00F85942">
        <w:rPr>
          <w:sz w:val="24"/>
          <w:szCs w:val="24"/>
        </w:rPr>
        <w:t>R</w:t>
      </w:r>
      <w:r w:rsidRPr="00F85942">
        <w:rPr>
          <w:spacing w:val="-1"/>
          <w:sz w:val="24"/>
          <w:szCs w:val="24"/>
        </w:rPr>
        <w:t>e</w:t>
      </w:r>
      <w:r w:rsidRPr="00F85942">
        <w:rPr>
          <w:sz w:val="24"/>
          <w:szCs w:val="24"/>
        </w:rPr>
        <w:t>p</w:t>
      </w:r>
      <w:r w:rsidRPr="00F85942">
        <w:rPr>
          <w:spacing w:val="-1"/>
          <w:sz w:val="24"/>
          <w:szCs w:val="24"/>
        </w:rPr>
        <w:t>ea</w:t>
      </w:r>
      <w:r w:rsidRPr="00F85942">
        <w:rPr>
          <w:sz w:val="24"/>
          <w:szCs w:val="24"/>
        </w:rPr>
        <w:t>t</w:t>
      </w:r>
      <w:r w:rsidRPr="00F85942">
        <w:rPr>
          <w:spacing w:val="1"/>
          <w:sz w:val="24"/>
          <w:szCs w:val="24"/>
        </w:rPr>
        <w:t>i</w:t>
      </w:r>
      <w:r w:rsidRPr="00F85942">
        <w:rPr>
          <w:sz w:val="24"/>
          <w:szCs w:val="24"/>
        </w:rPr>
        <w:t>ng</w:t>
      </w:r>
      <w:r w:rsidRPr="00F85942">
        <w:rPr>
          <w:spacing w:val="-2"/>
          <w:sz w:val="24"/>
          <w:szCs w:val="24"/>
        </w:rPr>
        <w:t xml:space="preserve"> </w:t>
      </w:r>
      <w:r w:rsidRPr="00F85942">
        <w:rPr>
          <w:sz w:val="24"/>
          <w:szCs w:val="24"/>
        </w:rPr>
        <w:t>i</w:t>
      </w:r>
      <w:r w:rsidRPr="00F85942">
        <w:rPr>
          <w:spacing w:val="1"/>
          <w:sz w:val="24"/>
          <w:szCs w:val="24"/>
        </w:rPr>
        <w:t>m</w:t>
      </w:r>
      <w:r w:rsidRPr="00F85942">
        <w:rPr>
          <w:sz w:val="24"/>
          <w:szCs w:val="24"/>
        </w:rPr>
        <w:t>por</w:t>
      </w:r>
      <w:r w:rsidRPr="00F85942">
        <w:rPr>
          <w:spacing w:val="2"/>
          <w:sz w:val="24"/>
          <w:szCs w:val="24"/>
        </w:rPr>
        <w:t>t</w:t>
      </w:r>
      <w:r w:rsidRPr="00F85942">
        <w:rPr>
          <w:spacing w:val="-1"/>
          <w:sz w:val="24"/>
          <w:szCs w:val="24"/>
        </w:rPr>
        <w:t>a</w:t>
      </w:r>
      <w:r w:rsidRPr="00F85942">
        <w:rPr>
          <w:sz w:val="24"/>
          <w:szCs w:val="24"/>
        </w:rPr>
        <w:t>nt se</w:t>
      </w:r>
      <w:r w:rsidRPr="00F85942">
        <w:rPr>
          <w:spacing w:val="-1"/>
          <w:sz w:val="24"/>
          <w:szCs w:val="24"/>
        </w:rPr>
        <w:t>c</w:t>
      </w:r>
      <w:r w:rsidRPr="00F85942">
        <w:rPr>
          <w:spacing w:val="3"/>
          <w:sz w:val="24"/>
          <w:szCs w:val="24"/>
        </w:rPr>
        <w:t>t</w:t>
      </w:r>
      <w:r w:rsidRPr="00F85942">
        <w:rPr>
          <w:sz w:val="24"/>
          <w:szCs w:val="24"/>
        </w:rPr>
        <w:t>ions of the</w:t>
      </w:r>
      <w:r w:rsidRPr="00F85942">
        <w:rPr>
          <w:spacing w:val="-1"/>
          <w:sz w:val="24"/>
          <w:szCs w:val="24"/>
        </w:rPr>
        <w:t xml:space="preserve"> </w:t>
      </w:r>
      <w:r w:rsidRPr="00F85942">
        <w:rPr>
          <w:sz w:val="24"/>
          <w:szCs w:val="24"/>
        </w:rPr>
        <w:t>pr</w:t>
      </w:r>
      <w:r w:rsidRPr="00F85942">
        <w:rPr>
          <w:spacing w:val="1"/>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m.</w:t>
      </w:r>
    </w:p>
    <w:p w14:paraId="4B3D2F55" w14:textId="77777777" w:rsidR="00BD33F8" w:rsidRPr="00F85942" w:rsidRDefault="00BD33F8">
      <w:pPr>
        <w:spacing w:before="6" w:line="120" w:lineRule="exact"/>
        <w:rPr>
          <w:sz w:val="13"/>
          <w:szCs w:val="13"/>
        </w:rPr>
      </w:pPr>
    </w:p>
    <w:p w14:paraId="054D9E1C" w14:textId="77777777" w:rsidR="00BD33F8" w:rsidRPr="00F85942" w:rsidRDefault="00BD33F8">
      <w:pPr>
        <w:spacing w:line="200" w:lineRule="exact"/>
      </w:pPr>
    </w:p>
    <w:p w14:paraId="0DB73D91" w14:textId="77777777" w:rsidR="00BD33F8" w:rsidRPr="00F85942" w:rsidRDefault="00A51A16">
      <w:pPr>
        <w:ind w:left="460"/>
        <w:rPr>
          <w:sz w:val="24"/>
          <w:szCs w:val="24"/>
        </w:rPr>
      </w:pPr>
      <w:r w:rsidRPr="00F85942">
        <w:rPr>
          <w:rFonts w:eastAsia="Segoe MDL2 Assets"/>
          <w:w w:val="45"/>
        </w:rPr>
        <w:t xml:space="preserve">         </w:t>
      </w:r>
      <w:r w:rsidRPr="00F85942">
        <w:rPr>
          <w:rFonts w:eastAsia="Segoe MDL2 Assets"/>
          <w:spacing w:val="22"/>
          <w:w w:val="45"/>
        </w:rPr>
        <w:t xml:space="preserve"> </w:t>
      </w:r>
      <w:r w:rsidRPr="00F85942">
        <w:rPr>
          <w:spacing w:val="1"/>
          <w:sz w:val="24"/>
          <w:szCs w:val="24"/>
        </w:rPr>
        <w:t>S</w:t>
      </w:r>
      <w:r w:rsidRPr="00F85942">
        <w:rPr>
          <w:spacing w:val="-1"/>
          <w:sz w:val="24"/>
          <w:szCs w:val="24"/>
        </w:rPr>
        <w:t>e</w:t>
      </w:r>
      <w:r w:rsidRPr="00F85942">
        <w:rPr>
          <w:sz w:val="24"/>
          <w:szCs w:val="24"/>
        </w:rPr>
        <w:t>le</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ng</w:t>
      </w:r>
      <w:r w:rsidRPr="00F85942">
        <w:rPr>
          <w:spacing w:val="-2"/>
          <w:sz w:val="24"/>
          <w:szCs w:val="24"/>
        </w:rPr>
        <w:t xml:space="preserve"> </w:t>
      </w:r>
      <w:r w:rsidRPr="00F85942">
        <w:rPr>
          <w:spacing w:val="2"/>
          <w:sz w:val="24"/>
          <w:szCs w:val="24"/>
        </w:rPr>
        <w:t>b</w:t>
      </w:r>
      <w:r w:rsidRPr="00F85942">
        <w:rPr>
          <w:spacing w:val="-1"/>
          <w:sz w:val="24"/>
          <w:szCs w:val="24"/>
        </w:rPr>
        <w:t>e</w:t>
      </w:r>
      <w:r w:rsidRPr="00F85942">
        <w:rPr>
          <w:sz w:val="24"/>
          <w:szCs w:val="24"/>
        </w:rPr>
        <w:t>tw</w:t>
      </w:r>
      <w:r w:rsidRPr="00F85942">
        <w:rPr>
          <w:spacing w:val="-1"/>
          <w:sz w:val="24"/>
          <w:szCs w:val="24"/>
        </w:rPr>
        <w:t>ee</w:t>
      </w:r>
      <w:r w:rsidRPr="00F85942">
        <w:rPr>
          <w:sz w:val="24"/>
          <w:szCs w:val="24"/>
        </w:rPr>
        <w:t>n opt</w:t>
      </w:r>
      <w:r w:rsidRPr="00F85942">
        <w:rPr>
          <w:spacing w:val="1"/>
          <w:sz w:val="24"/>
          <w:szCs w:val="24"/>
        </w:rPr>
        <w:t>i</w:t>
      </w:r>
      <w:r w:rsidRPr="00F85942">
        <w:rPr>
          <w:sz w:val="24"/>
          <w:szCs w:val="24"/>
        </w:rPr>
        <w:t>o</w:t>
      </w:r>
      <w:r w:rsidRPr="00F85942">
        <w:rPr>
          <w:spacing w:val="2"/>
          <w:sz w:val="24"/>
          <w:szCs w:val="24"/>
        </w:rPr>
        <w:t>n</w:t>
      </w:r>
      <w:r w:rsidRPr="00F85942">
        <w:rPr>
          <w:spacing w:val="-1"/>
          <w:sz w:val="24"/>
          <w:szCs w:val="24"/>
        </w:rPr>
        <w:t>a</w:t>
      </w:r>
      <w:r w:rsidRPr="00F85942">
        <w:rPr>
          <w:sz w:val="24"/>
          <w:szCs w:val="24"/>
        </w:rPr>
        <w:t>l se</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ons of a</w:t>
      </w:r>
      <w:r w:rsidRPr="00F85942">
        <w:rPr>
          <w:spacing w:val="-1"/>
          <w:sz w:val="24"/>
          <w:szCs w:val="24"/>
        </w:rPr>
        <w:t xml:space="preserve"> </w:t>
      </w:r>
      <w:r w:rsidRPr="00F85942">
        <w:rPr>
          <w:sz w:val="24"/>
          <w:szCs w:val="24"/>
        </w:rPr>
        <w:t>pr</w:t>
      </w:r>
      <w:r w:rsidRPr="00F85942">
        <w:rPr>
          <w:spacing w:val="1"/>
          <w:sz w:val="24"/>
          <w:szCs w:val="24"/>
        </w:rPr>
        <w:t>o</w:t>
      </w:r>
      <w:r w:rsidRPr="00F85942">
        <w:rPr>
          <w:sz w:val="24"/>
          <w:szCs w:val="24"/>
        </w:rPr>
        <w:t>g</w:t>
      </w:r>
      <w:r w:rsidRPr="00F85942">
        <w:rPr>
          <w:spacing w:val="-1"/>
          <w:sz w:val="24"/>
          <w:szCs w:val="24"/>
        </w:rPr>
        <w:t>ra</w:t>
      </w:r>
      <w:r w:rsidRPr="00F85942">
        <w:rPr>
          <w:sz w:val="24"/>
          <w:szCs w:val="24"/>
        </w:rPr>
        <w:t>m.</w:t>
      </w:r>
    </w:p>
    <w:p w14:paraId="49C1894A" w14:textId="77777777" w:rsidR="00BD33F8" w:rsidRPr="00F85942" w:rsidRDefault="00BD33F8">
      <w:pPr>
        <w:spacing w:before="7" w:line="140" w:lineRule="exact"/>
        <w:rPr>
          <w:sz w:val="15"/>
          <w:szCs w:val="15"/>
        </w:rPr>
      </w:pPr>
    </w:p>
    <w:p w14:paraId="20BCBCC4" w14:textId="77777777" w:rsidR="00BD33F8" w:rsidRPr="00F85942" w:rsidRDefault="00BD33F8">
      <w:pPr>
        <w:spacing w:line="200" w:lineRule="exact"/>
      </w:pPr>
    </w:p>
    <w:p w14:paraId="03A27FBA" w14:textId="77777777" w:rsidR="00BD33F8" w:rsidRPr="00F85942" w:rsidRDefault="00BD33F8">
      <w:pPr>
        <w:spacing w:line="200" w:lineRule="exact"/>
      </w:pPr>
    </w:p>
    <w:p w14:paraId="0C0AB1DB" w14:textId="77777777" w:rsidR="00BD33F8" w:rsidRPr="00F85942" w:rsidRDefault="00BD33F8">
      <w:pPr>
        <w:spacing w:line="200" w:lineRule="exact"/>
      </w:pPr>
    </w:p>
    <w:p w14:paraId="1155C347" w14:textId="77777777" w:rsidR="00BD33F8" w:rsidRPr="00F85942" w:rsidRDefault="00BD33F8">
      <w:pPr>
        <w:spacing w:line="200" w:lineRule="exact"/>
      </w:pPr>
    </w:p>
    <w:p w14:paraId="22312E6C" w14:textId="77777777" w:rsidR="00BD33F8" w:rsidRPr="00F85942" w:rsidRDefault="00A51A16">
      <w:pPr>
        <w:ind w:left="100"/>
        <w:rPr>
          <w:sz w:val="28"/>
          <w:szCs w:val="28"/>
        </w:rPr>
      </w:pPr>
      <w:r w:rsidRPr="00F85942">
        <w:rPr>
          <w:b/>
          <w:spacing w:val="1"/>
          <w:sz w:val="28"/>
          <w:szCs w:val="28"/>
        </w:rPr>
        <w:t>7</w:t>
      </w:r>
      <w:r w:rsidRPr="00F85942">
        <w:rPr>
          <w:b/>
          <w:sz w:val="28"/>
          <w:szCs w:val="28"/>
        </w:rPr>
        <w:t xml:space="preserve">.2    </w:t>
      </w:r>
      <w:r w:rsidRPr="00F85942">
        <w:rPr>
          <w:b/>
          <w:spacing w:val="18"/>
          <w:sz w:val="28"/>
          <w:szCs w:val="28"/>
        </w:rPr>
        <w:t xml:space="preserve"> </w:t>
      </w:r>
      <w:r w:rsidRPr="00F85942">
        <w:rPr>
          <w:b/>
          <w:sz w:val="28"/>
          <w:szCs w:val="28"/>
        </w:rPr>
        <w:t xml:space="preserve">The if </w:t>
      </w:r>
      <w:r w:rsidRPr="00F85942">
        <w:rPr>
          <w:b/>
          <w:spacing w:val="-2"/>
          <w:sz w:val="28"/>
          <w:szCs w:val="28"/>
        </w:rPr>
        <w:t>e</w:t>
      </w:r>
      <w:r w:rsidRPr="00F85942">
        <w:rPr>
          <w:b/>
          <w:spacing w:val="1"/>
          <w:sz w:val="28"/>
          <w:szCs w:val="28"/>
        </w:rPr>
        <w:t>ls</w:t>
      </w:r>
      <w:r w:rsidRPr="00F85942">
        <w:rPr>
          <w:b/>
          <w:sz w:val="28"/>
          <w:szCs w:val="28"/>
        </w:rPr>
        <w:t xml:space="preserve">e </w:t>
      </w:r>
      <w:r w:rsidRPr="00F85942">
        <w:rPr>
          <w:b/>
          <w:spacing w:val="-3"/>
          <w:sz w:val="28"/>
          <w:szCs w:val="28"/>
        </w:rPr>
        <w:t>S</w:t>
      </w:r>
      <w:r w:rsidRPr="00F85942">
        <w:rPr>
          <w:b/>
          <w:sz w:val="28"/>
          <w:szCs w:val="28"/>
        </w:rPr>
        <w:t>t</w:t>
      </w:r>
      <w:r w:rsidRPr="00F85942">
        <w:rPr>
          <w:b/>
          <w:spacing w:val="1"/>
          <w:sz w:val="28"/>
          <w:szCs w:val="28"/>
        </w:rPr>
        <w:t>a</w:t>
      </w:r>
      <w:r w:rsidRPr="00F85942">
        <w:rPr>
          <w:b/>
          <w:spacing w:val="-2"/>
          <w:sz w:val="28"/>
          <w:szCs w:val="28"/>
        </w:rPr>
        <w:t>t</w:t>
      </w:r>
      <w:r w:rsidRPr="00F85942">
        <w:rPr>
          <w:b/>
          <w:sz w:val="28"/>
          <w:szCs w:val="28"/>
        </w:rPr>
        <w:t>e</w:t>
      </w:r>
      <w:r w:rsidRPr="00F85942">
        <w:rPr>
          <w:b/>
          <w:spacing w:val="-3"/>
          <w:sz w:val="28"/>
          <w:szCs w:val="28"/>
        </w:rPr>
        <w:t>m</w:t>
      </w:r>
      <w:r w:rsidRPr="00F85942">
        <w:rPr>
          <w:b/>
          <w:sz w:val="28"/>
          <w:szCs w:val="28"/>
        </w:rPr>
        <w:t>ent</w:t>
      </w:r>
    </w:p>
    <w:p w14:paraId="53CE9E7B" w14:textId="77777777" w:rsidR="00BD33F8" w:rsidRPr="00F85942" w:rsidRDefault="00BD33F8">
      <w:pPr>
        <w:spacing w:before="9" w:line="140" w:lineRule="exact"/>
        <w:rPr>
          <w:sz w:val="15"/>
          <w:szCs w:val="15"/>
        </w:rPr>
      </w:pPr>
    </w:p>
    <w:p w14:paraId="38A2A5D5" w14:textId="77777777" w:rsidR="00BD33F8" w:rsidRPr="00F85942" w:rsidRDefault="00BD33F8">
      <w:pPr>
        <w:spacing w:line="200" w:lineRule="exact"/>
      </w:pPr>
    </w:p>
    <w:p w14:paraId="52C0AB5A" w14:textId="77777777" w:rsidR="00BD33F8" w:rsidRPr="00F85942" w:rsidRDefault="00A51A16">
      <w:pPr>
        <w:spacing w:line="359" w:lineRule="auto"/>
        <w:ind w:left="100" w:right="85"/>
        <w:rPr>
          <w:sz w:val="24"/>
          <w:szCs w:val="24"/>
        </w:rPr>
        <w:sectPr w:rsidR="00BD33F8" w:rsidRPr="00F85942">
          <w:pgSz w:w="12240" w:h="15840"/>
          <w:pgMar w:top="1480" w:right="1320" w:bottom="280" w:left="1340" w:header="0" w:footer="1015" w:gutter="0"/>
          <w:cols w:space="720"/>
        </w:sectPr>
      </w:pPr>
      <w:r w:rsidRPr="00F85942">
        <w:rPr>
          <w:sz w:val="24"/>
          <w:szCs w:val="24"/>
        </w:rPr>
        <w:t>This</w:t>
      </w:r>
      <w:r w:rsidRPr="00F85942">
        <w:rPr>
          <w:spacing w:val="36"/>
          <w:sz w:val="24"/>
          <w:szCs w:val="24"/>
        </w:rPr>
        <w:t xml:space="preserve"> </w:t>
      </w:r>
      <w:r w:rsidRPr="00F85942">
        <w:rPr>
          <w:spacing w:val="1"/>
          <w:sz w:val="24"/>
          <w:szCs w:val="24"/>
        </w:rPr>
        <w:t>i</w:t>
      </w:r>
      <w:r w:rsidRPr="00F85942">
        <w:rPr>
          <w:sz w:val="24"/>
          <w:szCs w:val="24"/>
        </w:rPr>
        <w:t>s</w:t>
      </w:r>
      <w:r w:rsidRPr="00F85942">
        <w:rPr>
          <w:spacing w:val="36"/>
          <w:sz w:val="24"/>
          <w:szCs w:val="24"/>
        </w:rPr>
        <w:t xml:space="preserve"> </w:t>
      </w:r>
      <w:r w:rsidRPr="00F85942">
        <w:rPr>
          <w:sz w:val="24"/>
          <w:szCs w:val="24"/>
        </w:rPr>
        <w:t>used</w:t>
      </w:r>
      <w:r w:rsidRPr="00F85942">
        <w:rPr>
          <w:spacing w:val="35"/>
          <w:sz w:val="24"/>
          <w:szCs w:val="24"/>
        </w:rPr>
        <w:t xml:space="preserve"> </w:t>
      </w:r>
      <w:r w:rsidRPr="00F85942">
        <w:rPr>
          <w:sz w:val="24"/>
          <w:szCs w:val="24"/>
        </w:rPr>
        <w:t>to</w:t>
      </w:r>
      <w:r w:rsidRPr="00F85942">
        <w:rPr>
          <w:spacing w:val="36"/>
          <w:sz w:val="24"/>
          <w:szCs w:val="24"/>
        </w:rPr>
        <w:t xml:space="preserve"> </w:t>
      </w:r>
      <w:r w:rsidRPr="00F85942">
        <w:rPr>
          <w:spacing w:val="2"/>
          <w:sz w:val="24"/>
          <w:szCs w:val="24"/>
        </w:rPr>
        <w:t>d</w:t>
      </w:r>
      <w:r w:rsidRPr="00F85942">
        <w:rPr>
          <w:spacing w:val="-1"/>
          <w:sz w:val="24"/>
          <w:szCs w:val="24"/>
        </w:rPr>
        <w:t>ec</w:t>
      </w:r>
      <w:r w:rsidRPr="00F85942">
        <w:rPr>
          <w:sz w:val="24"/>
          <w:szCs w:val="24"/>
        </w:rPr>
        <w:t>ide</w:t>
      </w:r>
      <w:r w:rsidRPr="00F85942">
        <w:rPr>
          <w:spacing w:val="40"/>
          <w:sz w:val="24"/>
          <w:szCs w:val="24"/>
        </w:rPr>
        <w:t xml:space="preserve"> </w:t>
      </w:r>
      <w:r w:rsidRPr="00F85942">
        <w:rPr>
          <w:sz w:val="24"/>
          <w:szCs w:val="24"/>
        </w:rPr>
        <w:t>wh</w:t>
      </w:r>
      <w:r w:rsidRPr="00F85942">
        <w:rPr>
          <w:spacing w:val="-1"/>
          <w:sz w:val="24"/>
          <w:szCs w:val="24"/>
        </w:rPr>
        <w:t>e</w:t>
      </w:r>
      <w:r w:rsidRPr="00F85942">
        <w:rPr>
          <w:sz w:val="24"/>
          <w:szCs w:val="24"/>
        </w:rPr>
        <w:t>ther</w:t>
      </w:r>
      <w:r w:rsidRPr="00F85942">
        <w:rPr>
          <w:spacing w:val="37"/>
          <w:sz w:val="24"/>
          <w:szCs w:val="24"/>
        </w:rPr>
        <w:t xml:space="preserve"> </w:t>
      </w:r>
      <w:r w:rsidRPr="00F85942">
        <w:rPr>
          <w:sz w:val="24"/>
          <w:szCs w:val="24"/>
        </w:rPr>
        <w:t>to</w:t>
      </w:r>
      <w:r w:rsidRPr="00F85942">
        <w:rPr>
          <w:spacing w:val="36"/>
          <w:sz w:val="24"/>
          <w:szCs w:val="24"/>
        </w:rPr>
        <w:t xml:space="preserve"> </w:t>
      </w:r>
      <w:r w:rsidRPr="00F85942">
        <w:rPr>
          <w:sz w:val="24"/>
          <w:szCs w:val="24"/>
        </w:rPr>
        <w:t>do</w:t>
      </w:r>
      <w:r w:rsidRPr="00F85942">
        <w:rPr>
          <w:spacing w:val="36"/>
          <w:sz w:val="24"/>
          <w:szCs w:val="24"/>
        </w:rPr>
        <w:t xml:space="preserve"> </w:t>
      </w:r>
      <w:r w:rsidRPr="00F85942">
        <w:rPr>
          <w:sz w:val="24"/>
          <w:szCs w:val="24"/>
        </w:rPr>
        <w:t>somethi</w:t>
      </w:r>
      <w:r w:rsidRPr="00F85942">
        <w:rPr>
          <w:spacing w:val="2"/>
          <w:sz w:val="24"/>
          <w:szCs w:val="24"/>
        </w:rPr>
        <w:t>n</w:t>
      </w:r>
      <w:r w:rsidRPr="00F85942">
        <w:rPr>
          <w:sz w:val="24"/>
          <w:szCs w:val="24"/>
        </w:rPr>
        <w:t>g</w:t>
      </w:r>
      <w:r w:rsidRPr="00F85942">
        <w:rPr>
          <w:spacing w:val="36"/>
          <w:sz w:val="24"/>
          <w:szCs w:val="24"/>
        </w:rPr>
        <w:t xml:space="preserve"> </w:t>
      </w:r>
      <w:r w:rsidRPr="00F85942">
        <w:rPr>
          <w:spacing w:val="-1"/>
          <w:sz w:val="24"/>
          <w:szCs w:val="24"/>
        </w:rPr>
        <w:t>a</w:t>
      </w:r>
      <w:r w:rsidRPr="00F85942">
        <w:rPr>
          <w:sz w:val="24"/>
          <w:szCs w:val="24"/>
        </w:rPr>
        <w:t>t</w:t>
      </w:r>
      <w:r w:rsidRPr="00F85942">
        <w:rPr>
          <w:spacing w:val="36"/>
          <w:sz w:val="24"/>
          <w:szCs w:val="24"/>
        </w:rPr>
        <w:t xml:space="preserve"> </w:t>
      </w:r>
      <w:r w:rsidRPr="00F85942">
        <w:rPr>
          <w:sz w:val="24"/>
          <w:szCs w:val="24"/>
        </w:rPr>
        <w:t>a</w:t>
      </w:r>
      <w:r w:rsidRPr="00F85942">
        <w:rPr>
          <w:spacing w:val="37"/>
          <w:sz w:val="24"/>
          <w:szCs w:val="24"/>
        </w:rPr>
        <w:t xml:space="preserve"> </w:t>
      </w:r>
      <w:r w:rsidRPr="00F85942">
        <w:rPr>
          <w:sz w:val="24"/>
          <w:szCs w:val="24"/>
        </w:rPr>
        <w:t>sp</w:t>
      </w:r>
      <w:r w:rsidRPr="00F85942">
        <w:rPr>
          <w:spacing w:val="1"/>
          <w:sz w:val="24"/>
          <w:szCs w:val="24"/>
        </w:rPr>
        <w:t>e</w:t>
      </w:r>
      <w:r w:rsidRPr="00F85942">
        <w:rPr>
          <w:spacing w:val="-1"/>
          <w:sz w:val="24"/>
          <w:szCs w:val="24"/>
        </w:rPr>
        <w:t>c</w:t>
      </w:r>
      <w:r w:rsidRPr="00F85942">
        <w:rPr>
          <w:sz w:val="24"/>
          <w:szCs w:val="24"/>
        </w:rPr>
        <w:t>ial</w:t>
      </w:r>
      <w:r w:rsidRPr="00F85942">
        <w:rPr>
          <w:spacing w:val="36"/>
          <w:sz w:val="24"/>
          <w:szCs w:val="24"/>
        </w:rPr>
        <w:t xml:space="preserve"> </w:t>
      </w:r>
      <w:r w:rsidRPr="00F85942">
        <w:rPr>
          <w:sz w:val="24"/>
          <w:szCs w:val="24"/>
        </w:rPr>
        <w:t>poin</w:t>
      </w:r>
      <w:r w:rsidRPr="00F85942">
        <w:rPr>
          <w:spacing w:val="1"/>
          <w:sz w:val="24"/>
          <w:szCs w:val="24"/>
        </w:rPr>
        <w:t>t</w:t>
      </w:r>
      <w:r w:rsidRPr="00F85942">
        <w:rPr>
          <w:sz w:val="24"/>
          <w:szCs w:val="24"/>
        </w:rPr>
        <w:t>,</w:t>
      </w:r>
      <w:r w:rsidRPr="00F85942">
        <w:rPr>
          <w:spacing w:val="36"/>
          <w:sz w:val="24"/>
          <w:szCs w:val="24"/>
        </w:rPr>
        <w:t xml:space="preserve"> </w:t>
      </w:r>
      <w:r w:rsidRPr="00F85942">
        <w:rPr>
          <w:sz w:val="24"/>
          <w:szCs w:val="24"/>
        </w:rPr>
        <w:t>or</w:t>
      </w:r>
      <w:r w:rsidRPr="00F85942">
        <w:rPr>
          <w:spacing w:val="40"/>
          <w:sz w:val="24"/>
          <w:szCs w:val="24"/>
        </w:rPr>
        <w:t xml:space="preserve"> </w:t>
      </w:r>
      <w:r w:rsidRPr="00F85942">
        <w:rPr>
          <w:sz w:val="24"/>
          <w:szCs w:val="24"/>
        </w:rPr>
        <w:t>to</w:t>
      </w:r>
      <w:r w:rsidRPr="00F85942">
        <w:rPr>
          <w:spacing w:val="36"/>
          <w:sz w:val="24"/>
          <w:szCs w:val="24"/>
        </w:rPr>
        <w:t xml:space="preserve"> </w:t>
      </w:r>
      <w:r w:rsidRPr="00F85942">
        <w:rPr>
          <w:sz w:val="24"/>
          <w:szCs w:val="24"/>
        </w:rPr>
        <w:t>d</w:t>
      </w:r>
      <w:r w:rsidRPr="00F85942">
        <w:rPr>
          <w:spacing w:val="-1"/>
          <w:sz w:val="24"/>
          <w:szCs w:val="24"/>
        </w:rPr>
        <w:t>ec</w:t>
      </w:r>
      <w:r w:rsidRPr="00F85942">
        <w:rPr>
          <w:sz w:val="24"/>
          <w:szCs w:val="24"/>
        </w:rPr>
        <w:t>ide</w:t>
      </w:r>
      <w:r w:rsidRPr="00F85942">
        <w:rPr>
          <w:spacing w:val="37"/>
          <w:sz w:val="24"/>
          <w:szCs w:val="24"/>
        </w:rPr>
        <w:t xml:space="preserve"> </w:t>
      </w:r>
      <w:r w:rsidRPr="00F85942">
        <w:rPr>
          <w:sz w:val="24"/>
          <w:szCs w:val="24"/>
        </w:rPr>
        <w:t>b</w:t>
      </w:r>
      <w:r w:rsidRPr="00F85942">
        <w:rPr>
          <w:spacing w:val="-1"/>
          <w:sz w:val="24"/>
          <w:szCs w:val="24"/>
        </w:rPr>
        <w:t>e</w:t>
      </w:r>
      <w:r w:rsidRPr="00F85942">
        <w:rPr>
          <w:sz w:val="24"/>
          <w:szCs w:val="24"/>
        </w:rPr>
        <w:t>tw</w:t>
      </w:r>
      <w:r w:rsidRPr="00F85942">
        <w:rPr>
          <w:spacing w:val="1"/>
          <w:sz w:val="24"/>
          <w:szCs w:val="24"/>
        </w:rPr>
        <w:t>e</w:t>
      </w:r>
      <w:r w:rsidRPr="00F85942">
        <w:rPr>
          <w:spacing w:val="-1"/>
          <w:sz w:val="24"/>
          <w:szCs w:val="24"/>
        </w:rPr>
        <w:t>e</w:t>
      </w:r>
      <w:r w:rsidRPr="00F85942">
        <w:rPr>
          <w:sz w:val="24"/>
          <w:szCs w:val="24"/>
        </w:rPr>
        <w:t>n</w:t>
      </w:r>
      <w:r w:rsidRPr="00F85942">
        <w:rPr>
          <w:spacing w:val="36"/>
          <w:sz w:val="24"/>
          <w:szCs w:val="24"/>
        </w:rPr>
        <w:t xml:space="preserve"> </w:t>
      </w:r>
      <w:r w:rsidRPr="00F85942">
        <w:rPr>
          <w:sz w:val="24"/>
          <w:szCs w:val="24"/>
        </w:rPr>
        <w:t xml:space="preserve">two </w:t>
      </w:r>
      <w:r w:rsidRPr="00F85942">
        <w:rPr>
          <w:spacing w:val="-1"/>
          <w:sz w:val="24"/>
          <w:szCs w:val="24"/>
        </w:rPr>
        <w:t>c</w:t>
      </w:r>
      <w:r w:rsidRPr="00F85942">
        <w:rPr>
          <w:sz w:val="24"/>
          <w:szCs w:val="24"/>
        </w:rPr>
        <w:t>ours</w:t>
      </w:r>
      <w:r w:rsidRPr="00F85942">
        <w:rPr>
          <w:spacing w:val="-1"/>
          <w:sz w:val="24"/>
          <w:szCs w:val="24"/>
        </w:rPr>
        <w:t>e</w:t>
      </w:r>
      <w:r w:rsidRPr="00F85942">
        <w:rPr>
          <w:sz w:val="24"/>
          <w:szCs w:val="24"/>
        </w:rPr>
        <w:t>s of</w:t>
      </w:r>
      <w:r w:rsidRPr="00F85942">
        <w:rPr>
          <w:spacing w:val="2"/>
          <w:sz w:val="24"/>
          <w:szCs w:val="24"/>
        </w:rPr>
        <w:t xml:space="preserve"> </w:t>
      </w:r>
      <w:r w:rsidRPr="00F85942">
        <w:rPr>
          <w:spacing w:val="-1"/>
          <w:sz w:val="24"/>
          <w:szCs w:val="24"/>
        </w:rPr>
        <w:t>ac</w:t>
      </w:r>
      <w:r w:rsidRPr="00F85942">
        <w:rPr>
          <w:sz w:val="24"/>
          <w:szCs w:val="24"/>
        </w:rPr>
        <w:t>t</w:t>
      </w:r>
      <w:r w:rsidRPr="00F85942">
        <w:rPr>
          <w:spacing w:val="1"/>
          <w:sz w:val="24"/>
          <w:szCs w:val="24"/>
        </w:rPr>
        <w:t>i</w:t>
      </w:r>
      <w:r w:rsidRPr="00F85942">
        <w:rPr>
          <w:sz w:val="24"/>
          <w:szCs w:val="24"/>
        </w:rPr>
        <w:t>on.</w:t>
      </w:r>
    </w:p>
    <w:p w14:paraId="447A86C5" w14:textId="77777777" w:rsidR="00BD33F8" w:rsidRPr="00F85942" w:rsidRDefault="00A51A16">
      <w:pPr>
        <w:spacing w:before="74"/>
        <w:ind w:left="100" w:right="969"/>
        <w:jc w:val="both"/>
        <w:rPr>
          <w:sz w:val="24"/>
          <w:szCs w:val="24"/>
        </w:rPr>
      </w:pPr>
      <w:r w:rsidRPr="00F85942">
        <w:rPr>
          <w:sz w:val="24"/>
          <w:szCs w:val="24"/>
        </w:rPr>
        <w:lastRenderedPageBreak/>
        <w:t>The</w:t>
      </w:r>
      <w:r w:rsidRPr="00F85942">
        <w:rPr>
          <w:spacing w:val="-1"/>
          <w:sz w:val="24"/>
          <w:szCs w:val="24"/>
        </w:rPr>
        <w:t xml:space="preserve"> f</w:t>
      </w:r>
      <w:r w:rsidRPr="00F85942">
        <w:rPr>
          <w:sz w:val="24"/>
          <w:szCs w:val="24"/>
        </w:rPr>
        <w:t>ol</w:t>
      </w:r>
      <w:r w:rsidRPr="00F85942">
        <w:rPr>
          <w:spacing w:val="1"/>
          <w:sz w:val="24"/>
          <w:szCs w:val="24"/>
        </w:rPr>
        <w:t>l</w:t>
      </w:r>
      <w:r w:rsidRPr="00F85942">
        <w:rPr>
          <w:sz w:val="24"/>
          <w:szCs w:val="24"/>
        </w:rPr>
        <w:t>owing</w:t>
      </w:r>
      <w:r w:rsidRPr="00F85942">
        <w:rPr>
          <w:spacing w:val="-2"/>
          <w:sz w:val="24"/>
          <w:szCs w:val="24"/>
        </w:rPr>
        <w:t xml:space="preserve"> </w:t>
      </w:r>
      <w:r w:rsidRPr="00F85942">
        <w:rPr>
          <w:spacing w:val="3"/>
          <w:sz w:val="24"/>
          <w:szCs w:val="24"/>
        </w:rPr>
        <w:t>t</w:t>
      </w:r>
      <w:r w:rsidRPr="00F85942">
        <w:rPr>
          <w:spacing w:val="-1"/>
          <w:sz w:val="24"/>
          <w:szCs w:val="24"/>
        </w:rPr>
        <w:t>e</w:t>
      </w:r>
      <w:r w:rsidRPr="00F85942">
        <w:rPr>
          <w:sz w:val="24"/>
          <w:szCs w:val="24"/>
        </w:rPr>
        <w:t>st de</w:t>
      </w:r>
      <w:r w:rsidRPr="00F85942">
        <w:rPr>
          <w:spacing w:val="-1"/>
          <w:sz w:val="24"/>
          <w:szCs w:val="24"/>
        </w:rPr>
        <w:t>c</w:t>
      </w:r>
      <w:r w:rsidRPr="00F85942">
        <w:rPr>
          <w:sz w:val="24"/>
          <w:szCs w:val="24"/>
        </w:rPr>
        <w:t>id</w:t>
      </w:r>
      <w:r w:rsidRPr="00F85942">
        <w:rPr>
          <w:spacing w:val="2"/>
          <w:sz w:val="24"/>
          <w:szCs w:val="24"/>
        </w:rPr>
        <w:t>e</w:t>
      </w:r>
      <w:r w:rsidRPr="00F85942">
        <w:rPr>
          <w:sz w:val="24"/>
          <w:szCs w:val="24"/>
        </w:rPr>
        <w:t>s wh</w:t>
      </w:r>
      <w:r w:rsidRPr="00F85942">
        <w:rPr>
          <w:spacing w:val="-1"/>
          <w:sz w:val="24"/>
          <w:szCs w:val="24"/>
        </w:rPr>
        <w:t>e</w:t>
      </w:r>
      <w:r w:rsidRPr="00F85942">
        <w:rPr>
          <w:sz w:val="24"/>
          <w:szCs w:val="24"/>
        </w:rPr>
        <w:t>ther</w:t>
      </w:r>
      <w:r w:rsidRPr="00F85942">
        <w:rPr>
          <w:spacing w:val="-1"/>
          <w:sz w:val="24"/>
          <w:szCs w:val="24"/>
        </w:rPr>
        <w:t xml:space="preserve"> </w:t>
      </w:r>
      <w:r w:rsidRPr="00F85942">
        <w:rPr>
          <w:sz w:val="24"/>
          <w:szCs w:val="24"/>
        </w:rPr>
        <w:t>a</w:t>
      </w:r>
      <w:r w:rsidRPr="00F85942">
        <w:rPr>
          <w:spacing w:val="-1"/>
          <w:sz w:val="24"/>
          <w:szCs w:val="24"/>
        </w:rPr>
        <w:t xml:space="preserve"> </w:t>
      </w:r>
      <w:r w:rsidRPr="00F85942">
        <w:rPr>
          <w:sz w:val="24"/>
          <w:szCs w:val="24"/>
        </w:rPr>
        <w:t>stu</w:t>
      </w:r>
      <w:r w:rsidRPr="00F85942">
        <w:rPr>
          <w:spacing w:val="3"/>
          <w:sz w:val="24"/>
          <w:szCs w:val="24"/>
        </w:rPr>
        <w:t>d</w:t>
      </w:r>
      <w:r w:rsidRPr="00F85942">
        <w:rPr>
          <w:spacing w:val="-1"/>
          <w:sz w:val="24"/>
          <w:szCs w:val="24"/>
        </w:rPr>
        <w:t>e</w:t>
      </w:r>
      <w:r w:rsidRPr="00F85942">
        <w:rPr>
          <w:sz w:val="24"/>
          <w:szCs w:val="24"/>
        </w:rPr>
        <w:t xml:space="preserve">nt has </w:t>
      </w:r>
      <w:r w:rsidRPr="00F85942">
        <w:rPr>
          <w:spacing w:val="2"/>
          <w:sz w:val="24"/>
          <w:szCs w:val="24"/>
        </w:rPr>
        <w:t>p</w:t>
      </w:r>
      <w:r w:rsidRPr="00F85942">
        <w:rPr>
          <w:spacing w:val="-1"/>
          <w:sz w:val="24"/>
          <w:szCs w:val="24"/>
        </w:rPr>
        <w:t>a</w:t>
      </w:r>
      <w:r w:rsidRPr="00F85942">
        <w:rPr>
          <w:sz w:val="24"/>
          <w:szCs w:val="24"/>
        </w:rPr>
        <w:t xml:space="preserve">ssed </w:t>
      </w:r>
      <w:r w:rsidRPr="00F85942">
        <w:rPr>
          <w:spacing w:val="-1"/>
          <w:sz w:val="24"/>
          <w:szCs w:val="24"/>
        </w:rPr>
        <w:t>a</w:t>
      </w:r>
      <w:r w:rsidRPr="00F85942">
        <w:rPr>
          <w:sz w:val="24"/>
          <w:szCs w:val="24"/>
        </w:rPr>
        <w:t xml:space="preserve">n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 wi</w:t>
      </w:r>
      <w:r w:rsidRPr="00F85942">
        <w:rPr>
          <w:spacing w:val="1"/>
          <w:sz w:val="24"/>
          <w:szCs w:val="24"/>
        </w:rPr>
        <w:t>t</w:t>
      </w:r>
      <w:r w:rsidRPr="00F85942">
        <w:rPr>
          <w:sz w:val="24"/>
          <w:szCs w:val="24"/>
        </w:rPr>
        <w:t>h a</w:t>
      </w:r>
      <w:r w:rsidRPr="00F85942">
        <w:rPr>
          <w:spacing w:val="-1"/>
          <w:sz w:val="24"/>
          <w:szCs w:val="24"/>
        </w:rPr>
        <w:t xml:space="preserve"> </w:t>
      </w:r>
      <w:r w:rsidRPr="00F85942">
        <w:rPr>
          <w:sz w:val="24"/>
          <w:szCs w:val="24"/>
        </w:rPr>
        <w:t>p</w:t>
      </w:r>
      <w:r w:rsidRPr="00F85942">
        <w:rPr>
          <w:spacing w:val="-1"/>
          <w:sz w:val="24"/>
          <w:szCs w:val="24"/>
        </w:rPr>
        <w:t>a</w:t>
      </w:r>
      <w:r w:rsidRPr="00F85942">
        <w:rPr>
          <w:spacing w:val="2"/>
          <w:sz w:val="24"/>
          <w:szCs w:val="24"/>
        </w:rPr>
        <w:t>s</w:t>
      </w:r>
      <w:r w:rsidRPr="00F85942">
        <w:rPr>
          <w:sz w:val="24"/>
          <w:szCs w:val="24"/>
        </w:rPr>
        <w:t>s ma</w:t>
      </w:r>
      <w:r w:rsidRPr="00F85942">
        <w:rPr>
          <w:spacing w:val="-1"/>
          <w:sz w:val="24"/>
          <w:szCs w:val="24"/>
        </w:rPr>
        <w:t>r</w:t>
      </w:r>
      <w:r w:rsidRPr="00F85942">
        <w:rPr>
          <w:sz w:val="24"/>
          <w:szCs w:val="24"/>
        </w:rPr>
        <w:t xml:space="preserve">k of </w:t>
      </w:r>
      <w:r w:rsidRPr="00F85942">
        <w:rPr>
          <w:spacing w:val="-1"/>
          <w:sz w:val="24"/>
          <w:szCs w:val="24"/>
        </w:rPr>
        <w:t>4</w:t>
      </w:r>
      <w:r w:rsidRPr="00F85942">
        <w:rPr>
          <w:sz w:val="24"/>
          <w:szCs w:val="24"/>
        </w:rPr>
        <w:t>5</w:t>
      </w:r>
    </w:p>
    <w:p w14:paraId="2B90FCB3" w14:textId="77777777" w:rsidR="00BD33F8" w:rsidRPr="00F85942" w:rsidRDefault="00BD33F8">
      <w:pPr>
        <w:spacing w:before="3" w:line="140" w:lineRule="exact"/>
        <w:rPr>
          <w:sz w:val="15"/>
          <w:szCs w:val="15"/>
        </w:rPr>
      </w:pPr>
    </w:p>
    <w:p w14:paraId="743B1D4A" w14:textId="77777777" w:rsidR="00BD33F8" w:rsidRPr="00F85942" w:rsidRDefault="00BD33F8">
      <w:pPr>
        <w:spacing w:line="200" w:lineRule="exact"/>
      </w:pPr>
    </w:p>
    <w:p w14:paraId="1ADF9DEA" w14:textId="77777777" w:rsidR="00BD33F8" w:rsidRPr="00F85942" w:rsidRDefault="00BD33F8">
      <w:pPr>
        <w:spacing w:line="200" w:lineRule="exact"/>
      </w:pPr>
    </w:p>
    <w:p w14:paraId="0FB9E191" w14:textId="77777777" w:rsidR="00BD33F8" w:rsidRPr="00F85942" w:rsidRDefault="00BD33F8">
      <w:pPr>
        <w:spacing w:line="200" w:lineRule="exact"/>
      </w:pPr>
    </w:p>
    <w:p w14:paraId="690F3D0F" w14:textId="77777777" w:rsidR="00BD33F8" w:rsidRPr="00F85942" w:rsidRDefault="00BD33F8">
      <w:pPr>
        <w:spacing w:line="200" w:lineRule="exact"/>
      </w:pPr>
    </w:p>
    <w:p w14:paraId="08A649EF" w14:textId="77777777" w:rsidR="00BD33F8" w:rsidRPr="00F85942" w:rsidRDefault="00A51A16">
      <w:pPr>
        <w:ind w:left="100" w:right="7909"/>
        <w:jc w:val="both"/>
        <w:rPr>
          <w:sz w:val="24"/>
          <w:szCs w:val="24"/>
        </w:rPr>
      </w:pPr>
      <w:r w:rsidRPr="00F85942">
        <w:rPr>
          <w:sz w:val="24"/>
          <w:szCs w:val="24"/>
        </w:rPr>
        <w:t xml:space="preserve">if </w:t>
      </w:r>
      <w:r w:rsidRPr="00F85942">
        <w:rPr>
          <w:spacing w:val="-1"/>
          <w:sz w:val="24"/>
          <w:szCs w:val="24"/>
        </w:rPr>
        <w:t>(</w:t>
      </w:r>
      <w:r w:rsidRPr="00F85942">
        <w:rPr>
          <w:sz w:val="24"/>
          <w:szCs w:val="24"/>
        </w:rPr>
        <w:t>r</w:t>
      </w:r>
      <w:r w:rsidRPr="00F85942">
        <w:rPr>
          <w:spacing w:val="-2"/>
          <w:sz w:val="24"/>
          <w:szCs w:val="24"/>
        </w:rPr>
        <w:t>e</w:t>
      </w:r>
      <w:r w:rsidRPr="00F85942">
        <w:rPr>
          <w:sz w:val="24"/>
          <w:szCs w:val="24"/>
        </w:rPr>
        <w:t>sult</w:t>
      </w:r>
      <w:r w:rsidRPr="00F85942">
        <w:rPr>
          <w:spacing w:val="1"/>
          <w:sz w:val="24"/>
          <w:szCs w:val="24"/>
        </w:rPr>
        <w:t xml:space="preserve"> </w:t>
      </w:r>
      <w:r w:rsidRPr="00F85942">
        <w:rPr>
          <w:spacing w:val="-1"/>
          <w:sz w:val="24"/>
          <w:szCs w:val="24"/>
        </w:rPr>
        <w:t>&gt;</w:t>
      </w:r>
      <w:r w:rsidRPr="00F85942">
        <w:rPr>
          <w:sz w:val="24"/>
          <w:szCs w:val="24"/>
        </w:rPr>
        <w:t>=</w:t>
      </w:r>
      <w:r w:rsidRPr="00F85942">
        <w:rPr>
          <w:spacing w:val="-1"/>
          <w:sz w:val="24"/>
          <w:szCs w:val="24"/>
        </w:rPr>
        <w:t xml:space="preserve"> </w:t>
      </w:r>
      <w:r w:rsidRPr="00F85942">
        <w:rPr>
          <w:sz w:val="24"/>
          <w:szCs w:val="24"/>
        </w:rPr>
        <w:t>4</w:t>
      </w:r>
      <w:r w:rsidRPr="00F85942">
        <w:rPr>
          <w:spacing w:val="2"/>
          <w:sz w:val="24"/>
          <w:szCs w:val="24"/>
        </w:rPr>
        <w:t>5</w:t>
      </w:r>
      <w:r w:rsidRPr="00F85942">
        <w:rPr>
          <w:sz w:val="24"/>
          <w:szCs w:val="24"/>
        </w:rPr>
        <w:t>)</w:t>
      </w:r>
    </w:p>
    <w:p w14:paraId="6E6F155C" w14:textId="77777777" w:rsidR="00BD33F8" w:rsidRPr="00F85942" w:rsidRDefault="00BD33F8">
      <w:pPr>
        <w:spacing w:before="6" w:line="120" w:lineRule="exact"/>
        <w:rPr>
          <w:sz w:val="13"/>
          <w:szCs w:val="13"/>
        </w:rPr>
      </w:pPr>
    </w:p>
    <w:p w14:paraId="36936BD3" w14:textId="77777777" w:rsidR="00BD33F8" w:rsidRPr="00F85942" w:rsidRDefault="00BD33F8">
      <w:pPr>
        <w:spacing w:line="200" w:lineRule="exact"/>
      </w:pPr>
    </w:p>
    <w:p w14:paraId="509C4BCD" w14:textId="77777777" w:rsidR="00BD33F8" w:rsidRPr="00F85942" w:rsidRDefault="00A51A16">
      <w:pPr>
        <w:ind w:left="580"/>
        <w:rPr>
          <w:sz w:val="24"/>
          <w:szCs w:val="24"/>
        </w:rPr>
      </w:pP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pacing w:val="-1"/>
          <w:sz w:val="24"/>
          <w:szCs w:val="24"/>
        </w:rPr>
        <w:t>(</w:t>
      </w:r>
      <w:r w:rsidRPr="00F85942">
        <w:rPr>
          <w:spacing w:val="-2"/>
          <w:sz w:val="24"/>
          <w:szCs w:val="24"/>
        </w:rPr>
        <w:t>"</w:t>
      </w:r>
      <w:r w:rsidRPr="00F85942">
        <w:rPr>
          <w:spacing w:val="1"/>
          <w:sz w:val="24"/>
          <w:szCs w:val="24"/>
        </w:rPr>
        <w:t>P</w:t>
      </w:r>
      <w:r w:rsidRPr="00F85942">
        <w:rPr>
          <w:spacing w:val="-1"/>
          <w:sz w:val="24"/>
          <w:szCs w:val="24"/>
        </w:rPr>
        <w:t>a</w:t>
      </w:r>
      <w:r w:rsidRPr="00F85942">
        <w:rPr>
          <w:sz w:val="24"/>
          <w:szCs w:val="24"/>
        </w:rPr>
        <w:t>s</w:t>
      </w:r>
      <w:r w:rsidRPr="00F85942">
        <w:rPr>
          <w:spacing w:val="3"/>
          <w:sz w:val="24"/>
          <w:szCs w:val="24"/>
        </w:rPr>
        <w:t>s</w:t>
      </w:r>
      <w:r w:rsidRPr="00F85942">
        <w:rPr>
          <w:spacing w:val="-2"/>
          <w:sz w:val="24"/>
          <w:szCs w:val="24"/>
        </w:rPr>
        <w:t>\</w:t>
      </w:r>
      <w:r w:rsidRPr="00F85942">
        <w:rPr>
          <w:spacing w:val="2"/>
          <w:sz w:val="24"/>
          <w:szCs w:val="24"/>
        </w:rPr>
        <w:t>n</w:t>
      </w:r>
      <w:r w:rsidRPr="00F85942">
        <w:rPr>
          <w:spacing w:val="-2"/>
          <w:sz w:val="24"/>
          <w:szCs w:val="24"/>
        </w:rPr>
        <w:t>"</w:t>
      </w:r>
      <w:r w:rsidRPr="00F85942">
        <w:rPr>
          <w:sz w:val="24"/>
          <w:szCs w:val="24"/>
        </w:rPr>
        <w:t>);</w:t>
      </w:r>
    </w:p>
    <w:p w14:paraId="1714E29F" w14:textId="77777777" w:rsidR="00BD33F8" w:rsidRPr="00F85942" w:rsidRDefault="00BD33F8">
      <w:pPr>
        <w:spacing w:before="8" w:line="120" w:lineRule="exact"/>
        <w:rPr>
          <w:sz w:val="13"/>
          <w:szCs w:val="13"/>
        </w:rPr>
      </w:pPr>
    </w:p>
    <w:p w14:paraId="1746BDDD" w14:textId="77777777" w:rsidR="00BD33F8" w:rsidRPr="00F85942" w:rsidRDefault="00BD33F8">
      <w:pPr>
        <w:spacing w:line="200" w:lineRule="exact"/>
      </w:pPr>
    </w:p>
    <w:p w14:paraId="0FEE816F" w14:textId="77777777" w:rsidR="00BD33F8" w:rsidRPr="00F85942" w:rsidRDefault="00A51A16">
      <w:pPr>
        <w:ind w:left="100" w:right="9071"/>
        <w:jc w:val="both"/>
        <w:rPr>
          <w:sz w:val="24"/>
          <w:szCs w:val="24"/>
        </w:rPr>
      </w:pPr>
      <w:r w:rsidRPr="00F85942">
        <w:rPr>
          <w:spacing w:val="-1"/>
          <w:sz w:val="24"/>
          <w:szCs w:val="24"/>
        </w:rPr>
        <w:t>e</w:t>
      </w:r>
      <w:r w:rsidRPr="00F85942">
        <w:rPr>
          <w:sz w:val="24"/>
          <w:szCs w:val="24"/>
        </w:rPr>
        <w:t>lse</w:t>
      </w:r>
    </w:p>
    <w:p w14:paraId="4BE83100" w14:textId="77777777" w:rsidR="00BD33F8" w:rsidRPr="00F85942" w:rsidRDefault="00BD33F8">
      <w:pPr>
        <w:spacing w:before="8" w:line="120" w:lineRule="exact"/>
        <w:rPr>
          <w:sz w:val="13"/>
          <w:szCs w:val="13"/>
        </w:rPr>
      </w:pPr>
    </w:p>
    <w:p w14:paraId="25ACB740" w14:textId="77777777" w:rsidR="00BD33F8" w:rsidRPr="00F85942" w:rsidRDefault="00BD33F8">
      <w:pPr>
        <w:spacing w:line="200" w:lineRule="exact"/>
      </w:pPr>
    </w:p>
    <w:p w14:paraId="6DFEDB74" w14:textId="77777777" w:rsidR="00BD33F8" w:rsidRPr="00F85942" w:rsidRDefault="00A51A16">
      <w:pPr>
        <w:ind w:left="580"/>
        <w:rPr>
          <w:sz w:val="24"/>
          <w:szCs w:val="24"/>
        </w:rPr>
      </w:pP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pacing w:val="-1"/>
          <w:sz w:val="24"/>
          <w:szCs w:val="24"/>
        </w:rPr>
        <w:t>f</w:t>
      </w:r>
      <w:proofErr w:type="spellEnd"/>
      <w:r w:rsidRPr="00F85942">
        <w:rPr>
          <w:sz w:val="24"/>
          <w:szCs w:val="24"/>
        </w:rPr>
        <w:t>("</w:t>
      </w:r>
      <w:r w:rsidRPr="00F85942">
        <w:rPr>
          <w:spacing w:val="-2"/>
          <w:sz w:val="24"/>
          <w:szCs w:val="24"/>
        </w:rPr>
        <w:t>F</w:t>
      </w:r>
      <w:r w:rsidRPr="00F85942">
        <w:rPr>
          <w:spacing w:val="-1"/>
          <w:sz w:val="24"/>
          <w:szCs w:val="24"/>
        </w:rPr>
        <w:t>a</w:t>
      </w:r>
      <w:r w:rsidRPr="00F85942">
        <w:rPr>
          <w:sz w:val="24"/>
          <w:szCs w:val="24"/>
        </w:rPr>
        <w:t>i</w:t>
      </w:r>
      <w:r w:rsidRPr="00F85942">
        <w:rPr>
          <w:spacing w:val="3"/>
          <w:sz w:val="24"/>
          <w:szCs w:val="24"/>
        </w:rPr>
        <w:t>l</w:t>
      </w:r>
      <w:r w:rsidRPr="00F85942">
        <w:rPr>
          <w:spacing w:val="-2"/>
          <w:sz w:val="24"/>
          <w:szCs w:val="24"/>
        </w:rPr>
        <w:t>\</w:t>
      </w:r>
      <w:r w:rsidRPr="00F85942">
        <w:rPr>
          <w:spacing w:val="2"/>
          <w:sz w:val="24"/>
          <w:szCs w:val="24"/>
        </w:rPr>
        <w:t>n</w:t>
      </w:r>
      <w:r w:rsidRPr="00F85942">
        <w:rPr>
          <w:spacing w:val="-2"/>
          <w:sz w:val="24"/>
          <w:szCs w:val="24"/>
        </w:rPr>
        <w:t>"</w:t>
      </w:r>
      <w:r w:rsidRPr="00F85942">
        <w:rPr>
          <w:sz w:val="24"/>
          <w:szCs w:val="24"/>
        </w:rPr>
        <w:t>);</w:t>
      </w:r>
    </w:p>
    <w:p w14:paraId="6535DCBC" w14:textId="77777777" w:rsidR="00BD33F8" w:rsidRPr="00F85942" w:rsidRDefault="00BD33F8">
      <w:pPr>
        <w:spacing w:before="9" w:line="120" w:lineRule="exact"/>
        <w:rPr>
          <w:sz w:val="13"/>
          <w:szCs w:val="13"/>
        </w:rPr>
      </w:pPr>
    </w:p>
    <w:p w14:paraId="5E621234" w14:textId="77777777" w:rsidR="00BD33F8" w:rsidRPr="00F85942" w:rsidRDefault="00BD33F8">
      <w:pPr>
        <w:spacing w:line="200" w:lineRule="exact"/>
      </w:pPr>
    </w:p>
    <w:p w14:paraId="73614308" w14:textId="77777777" w:rsidR="00BD33F8" w:rsidRPr="00F85942" w:rsidRDefault="00A51A16">
      <w:pPr>
        <w:ind w:left="100" w:right="4974"/>
        <w:jc w:val="both"/>
        <w:rPr>
          <w:sz w:val="24"/>
          <w:szCs w:val="24"/>
        </w:rPr>
      </w:pPr>
      <w:r w:rsidRPr="00F85942">
        <w:rPr>
          <w:spacing w:val="-3"/>
          <w:sz w:val="24"/>
          <w:szCs w:val="24"/>
        </w:rPr>
        <w:t>I</w:t>
      </w:r>
      <w:r w:rsidRPr="00F85942">
        <w:rPr>
          <w:sz w:val="24"/>
          <w:szCs w:val="24"/>
        </w:rPr>
        <w:t xml:space="preserve">t </w:t>
      </w:r>
      <w:r w:rsidRPr="00F85942">
        <w:rPr>
          <w:spacing w:val="1"/>
          <w:sz w:val="24"/>
          <w:szCs w:val="24"/>
        </w:rPr>
        <w:t>i</w:t>
      </w:r>
      <w:r w:rsidRPr="00F85942">
        <w:rPr>
          <w:sz w:val="24"/>
          <w:szCs w:val="24"/>
        </w:rPr>
        <w:t>s possib</w:t>
      </w:r>
      <w:r w:rsidRPr="00F85942">
        <w:rPr>
          <w:spacing w:val="1"/>
          <w:sz w:val="24"/>
          <w:szCs w:val="24"/>
        </w:rPr>
        <w:t>l</w:t>
      </w:r>
      <w:r w:rsidRPr="00F85942">
        <w:rPr>
          <w:sz w:val="24"/>
          <w:szCs w:val="24"/>
        </w:rPr>
        <w:t>e</w:t>
      </w:r>
      <w:r w:rsidRPr="00F85942">
        <w:rPr>
          <w:spacing w:val="-1"/>
          <w:sz w:val="24"/>
          <w:szCs w:val="24"/>
        </w:rPr>
        <w:t xml:space="preserve"> </w:t>
      </w:r>
      <w:r w:rsidRPr="00F85942">
        <w:rPr>
          <w:sz w:val="24"/>
          <w:szCs w:val="24"/>
        </w:rPr>
        <w:t>to use</w:t>
      </w:r>
      <w:r w:rsidRPr="00F85942">
        <w:rPr>
          <w:spacing w:val="-1"/>
          <w:sz w:val="24"/>
          <w:szCs w:val="24"/>
        </w:rPr>
        <w:t xml:space="preserve"> </w:t>
      </w:r>
      <w:r w:rsidRPr="00F85942">
        <w:rPr>
          <w:sz w:val="24"/>
          <w:szCs w:val="24"/>
        </w:rPr>
        <w:t>the if</w:t>
      </w:r>
      <w:r w:rsidRPr="00F85942">
        <w:rPr>
          <w:spacing w:val="1"/>
          <w:sz w:val="24"/>
          <w:szCs w:val="24"/>
        </w:rPr>
        <w:t xml:space="preserve"> </w:t>
      </w:r>
      <w:r w:rsidRPr="00F85942">
        <w:rPr>
          <w:sz w:val="24"/>
          <w:szCs w:val="24"/>
        </w:rPr>
        <w:t>p</w:t>
      </w:r>
      <w:r w:rsidRPr="00F85942">
        <w:rPr>
          <w:spacing w:val="-1"/>
          <w:sz w:val="24"/>
          <w:szCs w:val="24"/>
        </w:rPr>
        <w:t>a</w:t>
      </w:r>
      <w:r w:rsidRPr="00F85942">
        <w:rPr>
          <w:sz w:val="24"/>
          <w:szCs w:val="24"/>
        </w:rPr>
        <w:t xml:space="preserve">rt without the </w:t>
      </w:r>
      <w:r w:rsidRPr="00F85942">
        <w:rPr>
          <w:spacing w:val="-1"/>
          <w:sz w:val="24"/>
          <w:szCs w:val="24"/>
        </w:rPr>
        <w:t>e</w:t>
      </w:r>
      <w:r w:rsidRPr="00F85942">
        <w:rPr>
          <w:sz w:val="24"/>
          <w:szCs w:val="24"/>
        </w:rPr>
        <w:t>lse.</w:t>
      </w:r>
    </w:p>
    <w:p w14:paraId="75558A8E" w14:textId="77777777" w:rsidR="00BD33F8" w:rsidRPr="00F85942" w:rsidRDefault="00BD33F8">
      <w:pPr>
        <w:spacing w:before="3" w:line="140" w:lineRule="exact"/>
        <w:rPr>
          <w:sz w:val="15"/>
          <w:szCs w:val="15"/>
        </w:rPr>
      </w:pPr>
    </w:p>
    <w:p w14:paraId="6DB16524" w14:textId="77777777" w:rsidR="00BD33F8" w:rsidRPr="00F85942" w:rsidRDefault="00BD33F8">
      <w:pPr>
        <w:spacing w:line="200" w:lineRule="exact"/>
      </w:pPr>
    </w:p>
    <w:p w14:paraId="49820426" w14:textId="77777777" w:rsidR="00BD33F8" w:rsidRPr="00F85942" w:rsidRDefault="00BD33F8">
      <w:pPr>
        <w:spacing w:line="200" w:lineRule="exact"/>
      </w:pPr>
    </w:p>
    <w:p w14:paraId="1BE5F934" w14:textId="77777777" w:rsidR="00BD33F8" w:rsidRPr="00F85942" w:rsidRDefault="00BD33F8">
      <w:pPr>
        <w:spacing w:line="200" w:lineRule="exact"/>
      </w:pPr>
    </w:p>
    <w:p w14:paraId="6095F9BC" w14:textId="77777777" w:rsidR="00BD33F8" w:rsidRPr="00F85942" w:rsidRDefault="00BD33F8">
      <w:pPr>
        <w:spacing w:line="200" w:lineRule="exact"/>
      </w:pPr>
    </w:p>
    <w:p w14:paraId="749A83D3" w14:textId="77777777" w:rsidR="00BD33F8" w:rsidRPr="00F85942" w:rsidRDefault="00A51A16">
      <w:pPr>
        <w:ind w:left="100" w:right="7551"/>
        <w:jc w:val="both"/>
        <w:rPr>
          <w:sz w:val="24"/>
          <w:szCs w:val="24"/>
        </w:rPr>
      </w:pPr>
      <w:r w:rsidRPr="00F85942">
        <w:rPr>
          <w:sz w:val="24"/>
          <w:szCs w:val="24"/>
        </w:rPr>
        <w:t xml:space="preserve">if </w:t>
      </w:r>
      <w:r w:rsidRPr="00F85942">
        <w:rPr>
          <w:spacing w:val="-1"/>
          <w:sz w:val="24"/>
          <w:szCs w:val="24"/>
        </w:rPr>
        <w:t>(</w:t>
      </w:r>
      <w:r w:rsidRPr="00F85942">
        <w:rPr>
          <w:sz w:val="24"/>
          <w:szCs w:val="24"/>
        </w:rPr>
        <w:t>temp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w:t>
      </w:r>
      <w:r w:rsidRPr="00F85942">
        <w:rPr>
          <w:spacing w:val="3"/>
          <w:sz w:val="24"/>
          <w:szCs w:val="24"/>
        </w:rPr>
        <w:t>u</w:t>
      </w:r>
      <w:r w:rsidRPr="00F85942">
        <w:rPr>
          <w:sz w:val="24"/>
          <w:szCs w:val="24"/>
        </w:rPr>
        <w:t>re</w:t>
      </w:r>
      <w:r w:rsidRPr="00F85942">
        <w:rPr>
          <w:spacing w:val="-2"/>
          <w:sz w:val="24"/>
          <w:szCs w:val="24"/>
        </w:rPr>
        <w:t xml:space="preserve"> </w:t>
      </w:r>
      <w:r w:rsidRPr="00F85942">
        <w:rPr>
          <w:sz w:val="24"/>
          <w:szCs w:val="24"/>
        </w:rPr>
        <w:t>&lt;</w:t>
      </w:r>
      <w:r w:rsidRPr="00F85942">
        <w:rPr>
          <w:spacing w:val="-1"/>
          <w:sz w:val="24"/>
          <w:szCs w:val="24"/>
        </w:rPr>
        <w:t xml:space="preserve"> </w:t>
      </w:r>
      <w:r w:rsidRPr="00F85942">
        <w:rPr>
          <w:spacing w:val="2"/>
          <w:sz w:val="24"/>
          <w:szCs w:val="24"/>
        </w:rPr>
        <w:t>0</w:t>
      </w:r>
      <w:r w:rsidRPr="00F85942">
        <w:rPr>
          <w:sz w:val="24"/>
          <w:szCs w:val="24"/>
        </w:rPr>
        <w:t>)</w:t>
      </w:r>
    </w:p>
    <w:p w14:paraId="66C03062" w14:textId="77777777" w:rsidR="00BD33F8" w:rsidRPr="00F85942" w:rsidRDefault="00BD33F8">
      <w:pPr>
        <w:spacing w:before="6" w:line="120" w:lineRule="exact"/>
        <w:rPr>
          <w:sz w:val="13"/>
          <w:szCs w:val="13"/>
        </w:rPr>
      </w:pPr>
    </w:p>
    <w:p w14:paraId="760D0DD1" w14:textId="77777777" w:rsidR="00BD33F8" w:rsidRPr="00F85942" w:rsidRDefault="00BD33F8">
      <w:pPr>
        <w:spacing w:line="200" w:lineRule="exact"/>
      </w:pPr>
    </w:p>
    <w:p w14:paraId="6DD8128B" w14:textId="77777777" w:rsidR="00BD33F8" w:rsidRPr="00F85942" w:rsidRDefault="00A51A16">
      <w:pPr>
        <w:ind w:left="580"/>
        <w:rPr>
          <w:sz w:val="24"/>
          <w:szCs w:val="24"/>
        </w:rPr>
      </w:pPr>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w:t>
      </w:r>
      <w:r w:rsidRPr="00F85942">
        <w:rPr>
          <w:spacing w:val="-2"/>
          <w:sz w:val="24"/>
          <w:szCs w:val="24"/>
        </w:rPr>
        <w:t>F</w:t>
      </w:r>
      <w:r w:rsidRPr="00F85942">
        <w:rPr>
          <w:sz w:val="24"/>
          <w:szCs w:val="24"/>
        </w:rPr>
        <w:t>roz</w:t>
      </w:r>
      <w:r w:rsidRPr="00F85942">
        <w:rPr>
          <w:spacing w:val="-1"/>
          <w:sz w:val="24"/>
          <w:szCs w:val="24"/>
        </w:rPr>
        <w:t>e</w:t>
      </w:r>
      <w:r w:rsidRPr="00F85942">
        <w:rPr>
          <w:spacing w:val="3"/>
          <w:sz w:val="24"/>
          <w:szCs w:val="24"/>
        </w:rPr>
        <w:t>n</w:t>
      </w:r>
      <w:r w:rsidRPr="00F85942">
        <w:rPr>
          <w:spacing w:val="-2"/>
          <w:sz w:val="24"/>
          <w:szCs w:val="24"/>
        </w:rPr>
        <w:t>\</w:t>
      </w:r>
      <w:r w:rsidRPr="00F85942">
        <w:rPr>
          <w:sz w:val="24"/>
          <w:szCs w:val="24"/>
        </w:rPr>
        <w:t>n");</w:t>
      </w:r>
    </w:p>
    <w:p w14:paraId="154C5602" w14:textId="77777777" w:rsidR="00BD33F8" w:rsidRPr="00F85942" w:rsidRDefault="00BD33F8">
      <w:pPr>
        <w:spacing w:before="8" w:line="120" w:lineRule="exact"/>
        <w:rPr>
          <w:sz w:val="13"/>
          <w:szCs w:val="13"/>
        </w:rPr>
      </w:pPr>
    </w:p>
    <w:p w14:paraId="2C8C59C7" w14:textId="77777777" w:rsidR="00BD33F8" w:rsidRPr="00F85942" w:rsidRDefault="00BD33F8">
      <w:pPr>
        <w:spacing w:line="200" w:lineRule="exact"/>
      </w:pPr>
    </w:p>
    <w:p w14:paraId="1F5CF2F9" w14:textId="77777777" w:rsidR="00BD33F8" w:rsidRPr="00F85942" w:rsidRDefault="00A51A16">
      <w:pPr>
        <w:spacing w:line="360" w:lineRule="auto"/>
        <w:ind w:left="100" w:right="79"/>
        <w:jc w:val="both"/>
        <w:rPr>
          <w:sz w:val="24"/>
          <w:szCs w:val="24"/>
        </w:rPr>
      </w:pPr>
      <w:r w:rsidRPr="00F85942">
        <w:rPr>
          <w:sz w:val="24"/>
          <w:szCs w:val="24"/>
        </w:rPr>
        <w:t>E</w:t>
      </w:r>
      <w:r w:rsidRPr="00F85942">
        <w:rPr>
          <w:spacing w:val="-1"/>
          <w:sz w:val="24"/>
          <w:szCs w:val="24"/>
        </w:rPr>
        <w:t>ac</w:t>
      </w:r>
      <w:r w:rsidRPr="00F85942">
        <w:rPr>
          <w:sz w:val="24"/>
          <w:szCs w:val="24"/>
        </w:rPr>
        <w:t>h</w:t>
      </w:r>
      <w:r w:rsidRPr="00F85942">
        <w:rPr>
          <w:spacing w:val="3"/>
          <w:sz w:val="24"/>
          <w:szCs w:val="24"/>
        </w:rPr>
        <w:t xml:space="preserve"> </w:t>
      </w:r>
      <w:r w:rsidRPr="00F85942">
        <w:rPr>
          <w:sz w:val="24"/>
          <w:szCs w:val="24"/>
        </w:rPr>
        <w:t>v</w:t>
      </w:r>
      <w:r w:rsidRPr="00F85942">
        <w:rPr>
          <w:spacing w:val="-1"/>
          <w:sz w:val="24"/>
          <w:szCs w:val="24"/>
        </w:rPr>
        <w:t>e</w:t>
      </w:r>
      <w:r w:rsidRPr="00F85942">
        <w:rPr>
          <w:sz w:val="24"/>
          <w:szCs w:val="24"/>
        </w:rPr>
        <w:t>rsion</w:t>
      </w:r>
      <w:r w:rsidRPr="00F85942">
        <w:rPr>
          <w:spacing w:val="3"/>
          <w:sz w:val="24"/>
          <w:szCs w:val="24"/>
        </w:rPr>
        <w:t xml:space="preserve"> </w:t>
      </w:r>
      <w:r w:rsidRPr="00F85942">
        <w:rPr>
          <w:spacing w:val="-1"/>
          <w:sz w:val="24"/>
          <w:szCs w:val="24"/>
        </w:rPr>
        <w:t>c</w:t>
      </w:r>
      <w:r w:rsidRPr="00F85942">
        <w:rPr>
          <w:sz w:val="24"/>
          <w:szCs w:val="24"/>
        </w:rPr>
        <w:t>onsists</w:t>
      </w:r>
      <w:r w:rsidRPr="00F85942">
        <w:rPr>
          <w:spacing w:val="3"/>
          <w:sz w:val="24"/>
          <w:szCs w:val="24"/>
        </w:rPr>
        <w:t xml:space="preserve"> </w:t>
      </w:r>
      <w:r w:rsidRPr="00F85942">
        <w:rPr>
          <w:sz w:val="24"/>
          <w:szCs w:val="24"/>
        </w:rPr>
        <w:t>of</w:t>
      </w:r>
      <w:r w:rsidRPr="00F85942">
        <w:rPr>
          <w:spacing w:val="2"/>
          <w:sz w:val="24"/>
          <w:szCs w:val="24"/>
        </w:rPr>
        <w:t xml:space="preserve"> </w:t>
      </w:r>
      <w:r w:rsidRPr="00F85942">
        <w:rPr>
          <w:sz w:val="24"/>
          <w:szCs w:val="24"/>
        </w:rPr>
        <w:t>a</w:t>
      </w:r>
      <w:r w:rsidRPr="00F85942">
        <w:rPr>
          <w:spacing w:val="2"/>
          <w:sz w:val="24"/>
          <w:szCs w:val="24"/>
        </w:rPr>
        <w:t xml:space="preserve"> </w:t>
      </w:r>
      <w:r w:rsidRPr="00F85942">
        <w:rPr>
          <w:sz w:val="24"/>
          <w:szCs w:val="24"/>
        </w:rPr>
        <w:t>test,</w:t>
      </w:r>
      <w:r w:rsidRPr="00F85942">
        <w:rPr>
          <w:spacing w:val="3"/>
          <w:sz w:val="24"/>
          <w:szCs w:val="24"/>
        </w:rPr>
        <w:t xml:space="preserve"> </w:t>
      </w:r>
      <w:r w:rsidRPr="00F85942">
        <w:rPr>
          <w:sz w:val="24"/>
          <w:szCs w:val="24"/>
        </w:rPr>
        <w:t>(this</w:t>
      </w:r>
      <w:r w:rsidRPr="00F85942">
        <w:rPr>
          <w:spacing w:val="3"/>
          <w:sz w:val="24"/>
          <w:szCs w:val="24"/>
        </w:rPr>
        <w:t xml:space="preserve"> </w:t>
      </w:r>
      <w:r w:rsidRPr="00F85942">
        <w:rPr>
          <w:sz w:val="24"/>
          <w:szCs w:val="24"/>
        </w:rPr>
        <w:t>is</w:t>
      </w:r>
      <w:r w:rsidRPr="00F85942">
        <w:rPr>
          <w:spacing w:val="1"/>
          <w:sz w:val="24"/>
          <w:szCs w:val="24"/>
        </w:rPr>
        <w:t xml:space="preserve"> </w:t>
      </w:r>
      <w:r w:rsidRPr="00F85942">
        <w:rPr>
          <w:sz w:val="24"/>
          <w:szCs w:val="24"/>
        </w:rPr>
        <w:t>the</w:t>
      </w:r>
      <w:r w:rsidRPr="00F85942">
        <w:rPr>
          <w:spacing w:val="2"/>
          <w:sz w:val="24"/>
          <w:szCs w:val="24"/>
        </w:rPr>
        <w:t xml:space="preserve"> </w:t>
      </w:r>
      <w:r w:rsidRPr="00F85942">
        <w:rPr>
          <w:sz w:val="24"/>
          <w:szCs w:val="24"/>
        </w:rPr>
        <w:t>b</w:t>
      </w:r>
      <w:r w:rsidRPr="00F85942">
        <w:rPr>
          <w:spacing w:val="-1"/>
          <w:sz w:val="24"/>
          <w:szCs w:val="24"/>
        </w:rPr>
        <w:t>rac</w:t>
      </w:r>
      <w:r w:rsidRPr="00F85942">
        <w:rPr>
          <w:sz w:val="24"/>
          <w:szCs w:val="24"/>
        </w:rPr>
        <w:t>k</w:t>
      </w:r>
      <w:r w:rsidRPr="00F85942">
        <w:rPr>
          <w:spacing w:val="-1"/>
          <w:sz w:val="24"/>
          <w:szCs w:val="24"/>
        </w:rPr>
        <w:t>e</w:t>
      </w:r>
      <w:r w:rsidRPr="00F85942">
        <w:rPr>
          <w:sz w:val="24"/>
          <w:szCs w:val="24"/>
        </w:rPr>
        <w:t>ted</w:t>
      </w:r>
      <w:r w:rsidRPr="00F85942">
        <w:rPr>
          <w:spacing w:val="2"/>
          <w:sz w:val="24"/>
          <w:szCs w:val="24"/>
        </w:rPr>
        <w:t xml:space="preserve"> </w:t>
      </w:r>
      <w:r w:rsidRPr="00F85942">
        <w:rPr>
          <w:sz w:val="24"/>
          <w:szCs w:val="24"/>
        </w:rPr>
        <w:t>stat</w:t>
      </w:r>
      <w:r w:rsidRPr="00F85942">
        <w:rPr>
          <w:spacing w:val="-1"/>
          <w:sz w:val="24"/>
          <w:szCs w:val="24"/>
        </w:rPr>
        <w:t>e</w:t>
      </w:r>
      <w:r w:rsidRPr="00F85942">
        <w:rPr>
          <w:sz w:val="24"/>
          <w:szCs w:val="24"/>
        </w:rPr>
        <w:t>ment</w:t>
      </w:r>
      <w:r w:rsidRPr="00F85942">
        <w:rPr>
          <w:spacing w:val="3"/>
          <w:sz w:val="24"/>
          <w:szCs w:val="24"/>
        </w:rPr>
        <w:t xml:space="preserve"> </w:t>
      </w:r>
      <w:r w:rsidRPr="00F85942">
        <w:rPr>
          <w:sz w:val="24"/>
          <w:szCs w:val="24"/>
        </w:rPr>
        <w:t>following the</w:t>
      </w:r>
      <w:r w:rsidRPr="00F85942">
        <w:rPr>
          <w:spacing w:val="2"/>
          <w:sz w:val="24"/>
          <w:szCs w:val="24"/>
        </w:rPr>
        <w:t xml:space="preserve"> </w:t>
      </w:r>
      <w:r w:rsidRPr="00F85942">
        <w:rPr>
          <w:sz w:val="24"/>
          <w:szCs w:val="24"/>
        </w:rPr>
        <w:t>if</w:t>
      </w:r>
      <w:r w:rsidRPr="00F85942">
        <w:rPr>
          <w:spacing w:val="-1"/>
          <w:sz w:val="24"/>
          <w:szCs w:val="24"/>
        </w:rPr>
        <w:t>)</w:t>
      </w:r>
      <w:r w:rsidRPr="00F85942">
        <w:rPr>
          <w:sz w:val="24"/>
          <w:szCs w:val="24"/>
        </w:rPr>
        <w:t>.</w:t>
      </w:r>
      <w:r w:rsidRPr="00F85942">
        <w:rPr>
          <w:spacing w:val="5"/>
          <w:sz w:val="24"/>
          <w:szCs w:val="24"/>
        </w:rPr>
        <w:t xml:space="preserve"> </w:t>
      </w:r>
      <w:r w:rsidRPr="00F85942">
        <w:rPr>
          <w:spacing w:val="-3"/>
          <w:sz w:val="24"/>
          <w:szCs w:val="24"/>
        </w:rPr>
        <w:t>I</w:t>
      </w:r>
      <w:r w:rsidRPr="00F85942">
        <w:rPr>
          <w:sz w:val="24"/>
          <w:szCs w:val="24"/>
        </w:rPr>
        <w:t>f</w:t>
      </w:r>
      <w:r w:rsidRPr="00F85942">
        <w:rPr>
          <w:spacing w:val="2"/>
          <w:sz w:val="24"/>
          <w:szCs w:val="24"/>
        </w:rPr>
        <w:t xml:space="preserve"> </w:t>
      </w:r>
      <w:r w:rsidRPr="00F85942">
        <w:rPr>
          <w:sz w:val="24"/>
          <w:szCs w:val="24"/>
        </w:rPr>
        <w:t>the</w:t>
      </w:r>
      <w:r w:rsidRPr="00F85942">
        <w:rPr>
          <w:spacing w:val="2"/>
          <w:sz w:val="24"/>
          <w:szCs w:val="24"/>
        </w:rPr>
        <w:t xml:space="preserve"> </w:t>
      </w:r>
      <w:r w:rsidRPr="00F85942">
        <w:rPr>
          <w:sz w:val="24"/>
          <w:szCs w:val="24"/>
        </w:rPr>
        <w:t>test</w:t>
      </w:r>
      <w:r w:rsidRPr="00F85942">
        <w:rPr>
          <w:spacing w:val="3"/>
          <w:sz w:val="24"/>
          <w:szCs w:val="24"/>
        </w:rPr>
        <w:t xml:space="preserve"> </w:t>
      </w:r>
      <w:r w:rsidRPr="00F85942">
        <w:rPr>
          <w:sz w:val="24"/>
          <w:szCs w:val="24"/>
        </w:rPr>
        <w:t>is</w:t>
      </w:r>
      <w:r w:rsidRPr="00F85942">
        <w:rPr>
          <w:spacing w:val="3"/>
          <w:sz w:val="24"/>
          <w:szCs w:val="24"/>
        </w:rPr>
        <w:t xml:space="preserve"> </w:t>
      </w:r>
      <w:r w:rsidRPr="00F85942">
        <w:rPr>
          <w:sz w:val="24"/>
          <w:szCs w:val="24"/>
        </w:rPr>
        <w:t>true then</w:t>
      </w:r>
      <w:r w:rsidRPr="00F85942">
        <w:rPr>
          <w:spacing w:val="2"/>
          <w:sz w:val="24"/>
          <w:szCs w:val="24"/>
        </w:rPr>
        <w:t xml:space="preserve"> </w:t>
      </w:r>
      <w:r w:rsidRPr="00F85942">
        <w:rPr>
          <w:sz w:val="24"/>
          <w:szCs w:val="24"/>
        </w:rPr>
        <w:t>the</w:t>
      </w:r>
      <w:r w:rsidRPr="00F85942">
        <w:rPr>
          <w:spacing w:val="2"/>
          <w:sz w:val="24"/>
          <w:szCs w:val="24"/>
        </w:rPr>
        <w:t xml:space="preserve"> </w:t>
      </w:r>
      <w:r w:rsidRPr="00F85942">
        <w:rPr>
          <w:sz w:val="24"/>
          <w:szCs w:val="24"/>
        </w:rPr>
        <w:t>n</w:t>
      </w:r>
      <w:r w:rsidRPr="00F85942">
        <w:rPr>
          <w:spacing w:val="-1"/>
          <w:sz w:val="24"/>
          <w:szCs w:val="24"/>
        </w:rPr>
        <w:t>e</w:t>
      </w:r>
      <w:r w:rsidRPr="00F85942">
        <w:rPr>
          <w:spacing w:val="2"/>
          <w:sz w:val="24"/>
          <w:szCs w:val="24"/>
        </w:rPr>
        <w:t>x</w:t>
      </w:r>
      <w:r w:rsidRPr="00F85942">
        <w:rPr>
          <w:sz w:val="24"/>
          <w:szCs w:val="24"/>
        </w:rPr>
        <w:t>t</w:t>
      </w:r>
      <w:r w:rsidRPr="00F85942">
        <w:rPr>
          <w:spacing w:val="3"/>
          <w:sz w:val="24"/>
          <w:szCs w:val="24"/>
        </w:rPr>
        <w:t xml:space="preserve"> </w:t>
      </w:r>
      <w:r w:rsidRPr="00F85942">
        <w:rPr>
          <w:sz w:val="24"/>
          <w:szCs w:val="24"/>
        </w:rPr>
        <w:t>stat</w:t>
      </w:r>
      <w:r w:rsidRPr="00F85942">
        <w:rPr>
          <w:spacing w:val="-1"/>
          <w:sz w:val="24"/>
          <w:szCs w:val="24"/>
        </w:rPr>
        <w:t>e</w:t>
      </w:r>
      <w:r w:rsidRPr="00F85942">
        <w:rPr>
          <w:sz w:val="24"/>
          <w:szCs w:val="24"/>
        </w:rPr>
        <w:t>ment</w:t>
      </w:r>
      <w:r w:rsidRPr="00F85942">
        <w:rPr>
          <w:spacing w:val="2"/>
          <w:sz w:val="24"/>
          <w:szCs w:val="24"/>
        </w:rPr>
        <w:t xml:space="preserve"> </w:t>
      </w:r>
      <w:r w:rsidRPr="00F85942">
        <w:rPr>
          <w:spacing w:val="-2"/>
          <w:sz w:val="24"/>
          <w:szCs w:val="24"/>
        </w:rPr>
        <w:t>i</w:t>
      </w:r>
      <w:r w:rsidRPr="00F85942">
        <w:rPr>
          <w:sz w:val="24"/>
          <w:szCs w:val="24"/>
        </w:rPr>
        <w:t>s</w:t>
      </w:r>
      <w:r w:rsidRPr="00F85942">
        <w:rPr>
          <w:spacing w:val="3"/>
          <w:sz w:val="24"/>
          <w:szCs w:val="24"/>
        </w:rPr>
        <w:t xml:space="preserve"> </w:t>
      </w:r>
      <w:r w:rsidRPr="00F85942">
        <w:rPr>
          <w:sz w:val="24"/>
          <w:szCs w:val="24"/>
        </w:rPr>
        <w:t>ob</w:t>
      </w:r>
      <w:r w:rsidRPr="00F85942">
        <w:rPr>
          <w:spacing w:val="1"/>
          <w:sz w:val="24"/>
          <w:szCs w:val="24"/>
        </w:rPr>
        <w:t>e</w:t>
      </w:r>
      <w:r w:rsidRPr="00F85942">
        <w:rPr>
          <w:spacing w:val="-5"/>
          <w:sz w:val="24"/>
          <w:szCs w:val="24"/>
        </w:rPr>
        <w:t>y</w:t>
      </w:r>
      <w:r w:rsidRPr="00F85942">
        <w:rPr>
          <w:spacing w:val="1"/>
          <w:sz w:val="24"/>
          <w:szCs w:val="24"/>
        </w:rPr>
        <w:t>e</w:t>
      </w:r>
      <w:r w:rsidRPr="00F85942">
        <w:rPr>
          <w:sz w:val="24"/>
          <w:szCs w:val="24"/>
        </w:rPr>
        <w:t>d.</w:t>
      </w:r>
      <w:r w:rsidRPr="00F85942">
        <w:rPr>
          <w:spacing w:val="5"/>
          <w:sz w:val="24"/>
          <w:szCs w:val="24"/>
        </w:rPr>
        <w:t xml:space="preserve"> </w:t>
      </w:r>
      <w:r w:rsidRPr="00F85942">
        <w:rPr>
          <w:spacing w:val="-3"/>
          <w:sz w:val="24"/>
          <w:szCs w:val="24"/>
        </w:rPr>
        <w:t>I</w:t>
      </w:r>
      <w:r w:rsidRPr="00F85942">
        <w:rPr>
          <w:sz w:val="24"/>
          <w:szCs w:val="24"/>
        </w:rPr>
        <w:t>f</w:t>
      </w:r>
      <w:r w:rsidRPr="00F85942">
        <w:rPr>
          <w:spacing w:val="5"/>
          <w:sz w:val="24"/>
          <w:szCs w:val="24"/>
        </w:rPr>
        <w:t xml:space="preserve"> </w:t>
      </w:r>
      <w:proofErr w:type="spellStart"/>
      <w:r w:rsidRPr="00F85942">
        <w:rPr>
          <w:sz w:val="24"/>
          <w:szCs w:val="24"/>
        </w:rPr>
        <w:t>is</w:t>
      </w:r>
      <w:proofErr w:type="spellEnd"/>
      <w:r w:rsidRPr="00F85942">
        <w:rPr>
          <w:spacing w:val="3"/>
          <w:sz w:val="24"/>
          <w:szCs w:val="24"/>
        </w:rPr>
        <w:t xml:space="preserve"> </w:t>
      </w:r>
      <w:proofErr w:type="spellStart"/>
      <w:r w:rsidRPr="00F85942">
        <w:rPr>
          <w:sz w:val="24"/>
          <w:szCs w:val="24"/>
        </w:rPr>
        <w:t>is</w:t>
      </w:r>
      <w:proofErr w:type="spellEnd"/>
      <w:r w:rsidRPr="00F85942">
        <w:rPr>
          <w:spacing w:val="3"/>
          <w:sz w:val="24"/>
          <w:szCs w:val="24"/>
        </w:rPr>
        <w:t xml:space="preserve"> </w:t>
      </w:r>
      <w:r w:rsidRPr="00F85942">
        <w:rPr>
          <w:sz w:val="24"/>
          <w:szCs w:val="24"/>
        </w:rPr>
        <w:t>f</w:t>
      </w:r>
      <w:r w:rsidRPr="00F85942">
        <w:rPr>
          <w:spacing w:val="-2"/>
          <w:sz w:val="24"/>
          <w:szCs w:val="24"/>
        </w:rPr>
        <w:t>a</w:t>
      </w:r>
      <w:r w:rsidRPr="00F85942">
        <w:rPr>
          <w:sz w:val="24"/>
          <w:szCs w:val="24"/>
        </w:rPr>
        <w:t>lse</w:t>
      </w:r>
      <w:r w:rsidRPr="00F85942">
        <w:rPr>
          <w:spacing w:val="2"/>
          <w:sz w:val="24"/>
          <w:szCs w:val="24"/>
        </w:rPr>
        <w:t xml:space="preserve"> </w:t>
      </w:r>
      <w:r w:rsidRPr="00F85942">
        <w:rPr>
          <w:sz w:val="24"/>
          <w:szCs w:val="24"/>
        </w:rPr>
        <w:t>t</w:t>
      </w:r>
      <w:r w:rsidRPr="00F85942">
        <w:rPr>
          <w:spacing w:val="3"/>
          <w:sz w:val="24"/>
          <w:szCs w:val="24"/>
        </w:rPr>
        <w:t>h</w:t>
      </w:r>
      <w:r w:rsidRPr="00F85942">
        <w:rPr>
          <w:spacing w:val="-1"/>
          <w:sz w:val="24"/>
          <w:szCs w:val="24"/>
        </w:rPr>
        <w:t>e</w:t>
      </w:r>
      <w:r w:rsidRPr="00F85942">
        <w:rPr>
          <w:sz w:val="24"/>
          <w:szCs w:val="24"/>
        </w:rPr>
        <w:t>n</w:t>
      </w:r>
      <w:r w:rsidRPr="00F85942">
        <w:rPr>
          <w:spacing w:val="2"/>
          <w:sz w:val="24"/>
          <w:szCs w:val="24"/>
        </w:rPr>
        <w:t xml:space="preserve"> </w:t>
      </w:r>
      <w:r w:rsidRPr="00F85942">
        <w:rPr>
          <w:sz w:val="24"/>
          <w:szCs w:val="24"/>
        </w:rPr>
        <w:t>the</w:t>
      </w:r>
      <w:r w:rsidRPr="00F85942">
        <w:rPr>
          <w:spacing w:val="2"/>
          <w:sz w:val="24"/>
          <w:szCs w:val="24"/>
        </w:rPr>
        <w:t xml:space="preserve"> </w:t>
      </w:r>
      <w:r w:rsidRPr="00F85942">
        <w:rPr>
          <w:sz w:val="24"/>
          <w:szCs w:val="24"/>
        </w:rPr>
        <w:t>stat</w:t>
      </w:r>
      <w:r w:rsidRPr="00F85942">
        <w:rPr>
          <w:spacing w:val="-1"/>
          <w:sz w:val="24"/>
          <w:szCs w:val="24"/>
        </w:rPr>
        <w:t>e</w:t>
      </w:r>
      <w:r w:rsidRPr="00F85942">
        <w:rPr>
          <w:sz w:val="24"/>
          <w:szCs w:val="24"/>
        </w:rPr>
        <w:t>ment</w:t>
      </w:r>
      <w:r w:rsidRPr="00F85942">
        <w:rPr>
          <w:spacing w:val="2"/>
          <w:sz w:val="24"/>
          <w:szCs w:val="24"/>
        </w:rPr>
        <w:t xml:space="preserve"> </w:t>
      </w:r>
      <w:r w:rsidRPr="00F85942">
        <w:rPr>
          <w:sz w:val="24"/>
          <w:szCs w:val="24"/>
        </w:rPr>
        <w:t>following the</w:t>
      </w:r>
      <w:r w:rsidRPr="00F85942">
        <w:rPr>
          <w:spacing w:val="2"/>
          <w:sz w:val="24"/>
          <w:szCs w:val="24"/>
        </w:rPr>
        <w:t xml:space="preserve"> </w:t>
      </w:r>
      <w:r w:rsidRPr="00F85942">
        <w:rPr>
          <w:spacing w:val="-1"/>
          <w:sz w:val="24"/>
          <w:szCs w:val="24"/>
        </w:rPr>
        <w:t>e</w:t>
      </w:r>
      <w:r w:rsidRPr="00F85942">
        <w:rPr>
          <w:sz w:val="24"/>
          <w:szCs w:val="24"/>
        </w:rPr>
        <w:t>lse</w:t>
      </w:r>
      <w:r w:rsidRPr="00F85942">
        <w:rPr>
          <w:spacing w:val="2"/>
          <w:sz w:val="24"/>
          <w:szCs w:val="24"/>
        </w:rPr>
        <w:t xml:space="preserve"> </w:t>
      </w:r>
      <w:r w:rsidRPr="00F85942">
        <w:rPr>
          <w:sz w:val="24"/>
          <w:szCs w:val="24"/>
        </w:rPr>
        <w:t>is</w:t>
      </w:r>
      <w:r w:rsidRPr="00F85942">
        <w:rPr>
          <w:spacing w:val="3"/>
          <w:sz w:val="24"/>
          <w:szCs w:val="24"/>
        </w:rPr>
        <w:t xml:space="preserve"> </w:t>
      </w:r>
      <w:r w:rsidRPr="00F85942">
        <w:rPr>
          <w:sz w:val="24"/>
          <w:szCs w:val="24"/>
        </w:rPr>
        <w:t>ob</w:t>
      </w:r>
      <w:r w:rsidRPr="00F85942">
        <w:rPr>
          <w:spacing w:val="4"/>
          <w:sz w:val="24"/>
          <w:szCs w:val="24"/>
        </w:rPr>
        <w:t>e</w:t>
      </w:r>
      <w:r w:rsidRPr="00F85942">
        <w:rPr>
          <w:spacing w:val="-5"/>
          <w:sz w:val="24"/>
          <w:szCs w:val="24"/>
        </w:rPr>
        <w:t>y</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if p</w:t>
      </w:r>
      <w:r w:rsidRPr="00F85942">
        <w:rPr>
          <w:spacing w:val="-1"/>
          <w:sz w:val="24"/>
          <w:szCs w:val="24"/>
        </w:rPr>
        <w:t>re</w:t>
      </w:r>
      <w:r w:rsidRPr="00F85942">
        <w:rPr>
          <w:sz w:val="24"/>
          <w:szCs w:val="24"/>
        </w:rPr>
        <w:t>s</w:t>
      </w:r>
      <w:r w:rsidRPr="00F85942">
        <w:rPr>
          <w:spacing w:val="-1"/>
          <w:sz w:val="24"/>
          <w:szCs w:val="24"/>
        </w:rPr>
        <w:t>e</w:t>
      </w:r>
      <w:r w:rsidRPr="00F85942">
        <w:rPr>
          <w:sz w:val="24"/>
          <w:szCs w:val="24"/>
        </w:rPr>
        <w:t>nt. A</w:t>
      </w:r>
      <w:r w:rsidRPr="00F85942">
        <w:rPr>
          <w:spacing w:val="-1"/>
          <w:sz w:val="24"/>
          <w:szCs w:val="24"/>
        </w:rPr>
        <w:t>f</w:t>
      </w:r>
      <w:r w:rsidRPr="00F85942">
        <w:rPr>
          <w:sz w:val="24"/>
          <w:szCs w:val="24"/>
        </w:rPr>
        <w:t>t</w:t>
      </w:r>
      <w:r w:rsidRPr="00F85942">
        <w:rPr>
          <w:spacing w:val="2"/>
          <w:sz w:val="24"/>
          <w:szCs w:val="24"/>
        </w:rPr>
        <w:t>e</w:t>
      </w:r>
      <w:r w:rsidRPr="00F85942">
        <w:rPr>
          <w:sz w:val="24"/>
          <w:szCs w:val="24"/>
        </w:rPr>
        <w:t xml:space="preserve">r this, </w:t>
      </w:r>
      <w:r w:rsidRPr="00F85942">
        <w:rPr>
          <w:spacing w:val="1"/>
          <w:sz w:val="24"/>
          <w:szCs w:val="24"/>
        </w:rPr>
        <w:t>t</w:t>
      </w:r>
      <w:r w:rsidRPr="00F85942">
        <w:rPr>
          <w:sz w:val="24"/>
          <w:szCs w:val="24"/>
        </w:rPr>
        <w:t>he</w:t>
      </w:r>
      <w:r w:rsidRPr="00F85942">
        <w:rPr>
          <w:spacing w:val="-1"/>
          <w:sz w:val="24"/>
          <w:szCs w:val="24"/>
        </w:rPr>
        <w:t xml:space="preserve"> r</w:t>
      </w:r>
      <w:r w:rsidRPr="00F85942">
        <w:rPr>
          <w:spacing w:val="1"/>
          <w:sz w:val="24"/>
          <w:szCs w:val="24"/>
        </w:rPr>
        <w:t>e</w:t>
      </w:r>
      <w:r w:rsidRPr="00F85942">
        <w:rPr>
          <w:sz w:val="24"/>
          <w:szCs w:val="24"/>
        </w:rPr>
        <w:t>st of the p</w:t>
      </w:r>
      <w:r w:rsidRPr="00F85942">
        <w:rPr>
          <w:spacing w:val="-1"/>
          <w:sz w:val="24"/>
          <w:szCs w:val="24"/>
        </w:rPr>
        <w:t>r</w:t>
      </w:r>
      <w:r w:rsidRPr="00F85942">
        <w:rPr>
          <w:spacing w:val="2"/>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m contin</w:t>
      </w:r>
      <w:r w:rsidRPr="00F85942">
        <w:rPr>
          <w:spacing w:val="3"/>
          <w:sz w:val="24"/>
          <w:szCs w:val="24"/>
        </w:rPr>
        <w:t>u</w:t>
      </w:r>
      <w:r w:rsidRPr="00F85942">
        <w:rPr>
          <w:spacing w:val="-1"/>
          <w:sz w:val="24"/>
          <w:szCs w:val="24"/>
        </w:rPr>
        <w:t>e</w:t>
      </w:r>
      <w:r w:rsidRPr="00F85942">
        <w:rPr>
          <w:sz w:val="24"/>
          <w:szCs w:val="24"/>
        </w:rPr>
        <w:t>s as no</w:t>
      </w:r>
      <w:r w:rsidRPr="00F85942">
        <w:rPr>
          <w:spacing w:val="-1"/>
          <w:sz w:val="24"/>
          <w:szCs w:val="24"/>
        </w:rPr>
        <w:t>r</w:t>
      </w:r>
      <w:r w:rsidRPr="00F85942">
        <w:rPr>
          <w:sz w:val="24"/>
          <w:szCs w:val="24"/>
        </w:rPr>
        <w:t>mal.</w:t>
      </w:r>
    </w:p>
    <w:p w14:paraId="4BE1FF77" w14:textId="77777777" w:rsidR="00BD33F8" w:rsidRPr="00F85942" w:rsidRDefault="00BD33F8">
      <w:pPr>
        <w:spacing w:before="5" w:line="200" w:lineRule="exact"/>
      </w:pPr>
    </w:p>
    <w:p w14:paraId="38125D3C" w14:textId="77777777" w:rsidR="00BD33F8" w:rsidRPr="00F85942" w:rsidRDefault="00A51A16">
      <w:pPr>
        <w:spacing w:line="359" w:lineRule="auto"/>
        <w:ind w:left="100" w:right="86"/>
        <w:rPr>
          <w:sz w:val="24"/>
          <w:szCs w:val="24"/>
        </w:rPr>
      </w:pPr>
      <w:r w:rsidRPr="00F85942">
        <w:rPr>
          <w:spacing w:val="-3"/>
          <w:sz w:val="24"/>
          <w:szCs w:val="24"/>
        </w:rPr>
        <w:t>I</w:t>
      </w:r>
      <w:r w:rsidRPr="00F85942">
        <w:rPr>
          <w:sz w:val="24"/>
          <w:szCs w:val="24"/>
        </w:rPr>
        <w:t>f</w:t>
      </w:r>
      <w:r w:rsidRPr="00F85942">
        <w:rPr>
          <w:spacing w:val="13"/>
          <w:sz w:val="24"/>
          <w:szCs w:val="24"/>
        </w:rPr>
        <w:t xml:space="preserve"> </w:t>
      </w:r>
      <w:r w:rsidRPr="00F85942">
        <w:rPr>
          <w:sz w:val="24"/>
          <w:szCs w:val="24"/>
        </w:rPr>
        <w:t>we</w:t>
      </w:r>
      <w:r w:rsidRPr="00F85942">
        <w:rPr>
          <w:spacing w:val="10"/>
          <w:sz w:val="24"/>
          <w:szCs w:val="24"/>
        </w:rPr>
        <w:t xml:space="preserve"> </w:t>
      </w:r>
      <w:r w:rsidRPr="00F85942">
        <w:rPr>
          <w:sz w:val="24"/>
          <w:szCs w:val="24"/>
        </w:rPr>
        <w:t>wish</w:t>
      </w:r>
      <w:r w:rsidRPr="00F85942">
        <w:rPr>
          <w:spacing w:val="12"/>
          <w:sz w:val="24"/>
          <w:szCs w:val="24"/>
        </w:rPr>
        <w:t xml:space="preserve"> </w:t>
      </w:r>
      <w:r w:rsidRPr="00F85942">
        <w:rPr>
          <w:sz w:val="24"/>
          <w:szCs w:val="24"/>
        </w:rPr>
        <w:t>to</w:t>
      </w:r>
      <w:r w:rsidRPr="00F85942">
        <w:rPr>
          <w:spacing w:val="12"/>
          <w:sz w:val="24"/>
          <w:szCs w:val="24"/>
        </w:rPr>
        <w:t xml:space="preserve"> </w:t>
      </w:r>
      <w:r w:rsidRPr="00F85942">
        <w:rPr>
          <w:sz w:val="24"/>
          <w:szCs w:val="24"/>
        </w:rPr>
        <w:t>h</w:t>
      </w:r>
      <w:r w:rsidRPr="00F85942">
        <w:rPr>
          <w:spacing w:val="-1"/>
          <w:sz w:val="24"/>
          <w:szCs w:val="24"/>
        </w:rPr>
        <w:t>a</w:t>
      </w:r>
      <w:r w:rsidRPr="00F85942">
        <w:rPr>
          <w:sz w:val="24"/>
          <w:szCs w:val="24"/>
        </w:rPr>
        <w:t>ve</w:t>
      </w:r>
      <w:r w:rsidRPr="00F85942">
        <w:rPr>
          <w:spacing w:val="11"/>
          <w:sz w:val="24"/>
          <w:szCs w:val="24"/>
        </w:rPr>
        <w:t xml:space="preserve"> </w:t>
      </w:r>
      <w:r w:rsidRPr="00F85942">
        <w:rPr>
          <w:sz w:val="24"/>
          <w:szCs w:val="24"/>
        </w:rPr>
        <w:t>more</w:t>
      </w:r>
      <w:r w:rsidRPr="00F85942">
        <w:rPr>
          <w:spacing w:val="13"/>
          <w:sz w:val="24"/>
          <w:szCs w:val="24"/>
        </w:rPr>
        <w:t xml:space="preserve"> </w:t>
      </w:r>
      <w:r w:rsidRPr="00F85942">
        <w:rPr>
          <w:sz w:val="24"/>
          <w:szCs w:val="24"/>
        </w:rPr>
        <w:t>than</w:t>
      </w:r>
      <w:r w:rsidRPr="00F85942">
        <w:rPr>
          <w:spacing w:val="11"/>
          <w:sz w:val="24"/>
          <w:szCs w:val="24"/>
        </w:rPr>
        <w:t xml:space="preserve"> </w:t>
      </w:r>
      <w:r w:rsidRPr="00F85942">
        <w:rPr>
          <w:sz w:val="24"/>
          <w:szCs w:val="24"/>
        </w:rPr>
        <w:t>one</w:t>
      </w:r>
      <w:r w:rsidRPr="00F85942">
        <w:rPr>
          <w:spacing w:val="11"/>
          <w:sz w:val="24"/>
          <w:szCs w:val="24"/>
        </w:rPr>
        <w:t xml:space="preserve"> </w:t>
      </w:r>
      <w:r w:rsidRPr="00F85942">
        <w:rPr>
          <w:sz w:val="24"/>
          <w:szCs w:val="24"/>
        </w:rPr>
        <w:t>stat</w:t>
      </w:r>
      <w:r w:rsidRPr="00F85942">
        <w:rPr>
          <w:spacing w:val="-1"/>
          <w:sz w:val="24"/>
          <w:szCs w:val="24"/>
        </w:rPr>
        <w:t>e</w:t>
      </w:r>
      <w:r w:rsidRPr="00F85942">
        <w:rPr>
          <w:sz w:val="24"/>
          <w:szCs w:val="24"/>
        </w:rPr>
        <w:t>ment</w:t>
      </w:r>
      <w:r w:rsidRPr="00F85942">
        <w:rPr>
          <w:spacing w:val="12"/>
          <w:sz w:val="24"/>
          <w:szCs w:val="24"/>
        </w:rPr>
        <w:t xml:space="preserve"> </w:t>
      </w:r>
      <w:r w:rsidRPr="00F85942">
        <w:rPr>
          <w:sz w:val="24"/>
          <w:szCs w:val="24"/>
        </w:rPr>
        <w:t>following</w:t>
      </w:r>
      <w:r w:rsidRPr="00F85942">
        <w:rPr>
          <w:spacing w:val="10"/>
          <w:sz w:val="24"/>
          <w:szCs w:val="24"/>
        </w:rPr>
        <w:t xml:space="preserve"> </w:t>
      </w:r>
      <w:r w:rsidRPr="00F85942">
        <w:rPr>
          <w:sz w:val="24"/>
          <w:szCs w:val="24"/>
        </w:rPr>
        <w:t>the</w:t>
      </w:r>
      <w:r w:rsidRPr="00F85942">
        <w:rPr>
          <w:spacing w:val="11"/>
          <w:sz w:val="24"/>
          <w:szCs w:val="24"/>
        </w:rPr>
        <w:t xml:space="preserve"> </w:t>
      </w:r>
      <w:r w:rsidRPr="00F85942">
        <w:rPr>
          <w:sz w:val="24"/>
          <w:szCs w:val="24"/>
        </w:rPr>
        <w:t>if</w:t>
      </w:r>
      <w:r w:rsidRPr="00F85942">
        <w:rPr>
          <w:spacing w:val="12"/>
          <w:sz w:val="24"/>
          <w:szCs w:val="24"/>
        </w:rPr>
        <w:t xml:space="preserve"> </w:t>
      </w:r>
      <w:r w:rsidRPr="00F85942">
        <w:rPr>
          <w:sz w:val="24"/>
          <w:szCs w:val="24"/>
        </w:rPr>
        <w:t>or</w:t>
      </w:r>
      <w:r w:rsidRPr="00F85942">
        <w:rPr>
          <w:spacing w:val="11"/>
          <w:sz w:val="24"/>
          <w:szCs w:val="24"/>
        </w:rPr>
        <w:t xml:space="preserve"> </w:t>
      </w:r>
      <w:r w:rsidRPr="00F85942">
        <w:rPr>
          <w:sz w:val="24"/>
          <w:szCs w:val="24"/>
        </w:rPr>
        <w:t>the</w:t>
      </w:r>
      <w:r w:rsidRPr="00F85942">
        <w:rPr>
          <w:spacing w:val="11"/>
          <w:sz w:val="24"/>
          <w:szCs w:val="24"/>
        </w:rPr>
        <w:t xml:space="preserve"> </w:t>
      </w:r>
      <w:r w:rsidRPr="00F85942">
        <w:rPr>
          <w:spacing w:val="-1"/>
          <w:sz w:val="24"/>
          <w:szCs w:val="24"/>
        </w:rPr>
        <w:t>e</w:t>
      </w:r>
      <w:r w:rsidRPr="00F85942">
        <w:rPr>
          <w:sz w:val="24"/>
          <w:szCs w:val="24"/>
        </w:rPr>
        <w:t>lse,</w:t>
      </w:r>
      <w:r w:rsidRPr="00F85942">
        <w:rPr>
          <w:spacing w:val="12"/>
          <w:sz w:val="24"/>
          <w:szCs w:val="24"/>
        </w:rPr>
        <w:t xml:space="preserve"> </w:t>
      </w:r>
      <w:r w:rsidRPr="00F85942">
        <w:rPr>
          <w:spacing w:val="3"/>
          <w:sz w:val="24"/>
          <w:szCs w:val="24"/>
        </w:rPr>
        <w:t>t</w:t>
      </w:r>
      <w:r w:rsidRPr="00F85942">
        <w:rPr>
          <w:sz w:val="24"/>
          <w:szCs w:val="24"/>
        </w:rPr>
        <w:t>h</w:t>
      </w:r>
      <w:r w:rsidRPr="00F85942">
        <w:rPr>
          <w:spacing w:val="1"/>
          <w:sz w:val="24"/>
          <w:szCs w:val="24"/>
        </w:rPr>
        <w:t>e</w:t>
      </w:r>
      <w:r w:rsidRPr="00F85942">
        <w:rPr>
          <w:sz w:val="24"/>
          <w:szCs w:val="24"/>
        </w:rPr>
        <w:t>y</w:t>
      </w:r>
      <w:r w:rsidRPr="00F85942">
        <w:rPr>
          <w:spacing w:val="7"/>
          <w:sz w:val="24"/>
          <w:szCs w:val="24"/>
        </w:rPr>
        <w:t xml:space="preserve"> </w:t>
      </w:r>
      <w:r w:rsidRPr="00F85942">
        <w:rPr>
          <w:sz w:val="24"/>
          <w:szCs w:val="24"/>
        </w:rPr>
        <w:t>should</w:t>
      </w:r>
      <w:r w:rsidRPr="00F85942">
        <w:rPr>
          <w:spacing w:val="12"/>
          <w:sz w:val="24"/>
          <w:szCs w:val="24"/>
        </w:rPr>
        <w:t xml:space="preserve"> </w:t>
      </w:r>
      <w:r w:rsidRPr="00F85942">
        <w:rPr>
          <w:sz w:val="24"/>
          <w:szCs w:val="24"/>
        </w:rPr>
        <w:t>be</w:t>
      </w:r>
      <w:r w:rsidRPr="00F85942">
        <w:rPr>
          <w:spacing w:val="13"/>
          <w:sz w:val="24"/>
          <w:szCs w:val="24"/>
        </w:rPr>
        <w:t xml:space="preserve"> </w:t>
      </w:r>
      <w:r w:rsidRPr="00F85942">
        <w:rPr>
          <w:spacing w:val="-2"/>
          <w:sz w:val="24"/>
          <w:szCs w:val="24"/>
        </w:rPr>
        <w:t>g</w:t>
      </w:r>
      <w:r w:rsidRPr="00F85942">
        <w:rPr>
          <w:sz w:val="24"/>
          <w:szCs w:val="24"/>
        </w:rPr>
        <w:t>rou</w:t>
      </w:r>
      <w:r w:rsidRPr="00F85942">
        <w:rPr>
          <w:spacing w:val="1"/>
          <w:sz w:val="24"/>
          <w:szCs w:val="24"/>
        </w:rPr>
        <w:t>p</w:t>
      </w:r>
      <w:r w:rsidRPr="00F85942">
        <w:rPr>
          <w:spacing w:val="-1"/>
          <w:sz w:val="24"/>
          <w:szCs w:val="24"/>
        </w:rPr>
        <w:t>e</w:t>
      </w:r>
      <w:r w:rsidRPr="00F85942">
        <w:rPr>
          <w:sz w:val="24"/>
          <w:szCs w:val="24"/>
        </w:rPr>
        <w:t>d to</w:t>
      </w:r>
      <w:r w:rsidRPr="00F85942">
        <w:rPr>
          <w:spacing w:val="-2"/>
          <w:sz w:val="24"/>
          <w:szCs w:val="24"/>
        </w:rPr>
        <w:t>g</w:t>
      </w:r>
      <w:r w:rsidRPr="00F85942">
        <w:rPr>
          <w:spacing w:val="-1"/>
          <w:sz w:val="24"/>
          <w:szCs w:val="24"/>
        </w:rPr>
        <w:t>e</w:t>
      </w:r>
      <w:r w:rsidRPr="00F85942">
        <w:rPr>
          <w:sz w:val="24"/>
          <w:szCs w:val="24"/>
        </w:rPr>
        <w:t>th</w:t>
      </w:r>
      <w:r w:rsidRPr="00F85942">
        <w:rPr>
          <w:spacing w:val="2"/>
          <w:sz w:val="24"/>
          <w:szCs w:val="24"/>
        </w:rPr>
        <w:t>e</w:t>
      </w:r>
      <w:r w:rsidRPr="00F85942">
        <w:rPr>
          <w:sz w:val="24"/>
          <w:szCs w:val="24"/>
        </w:rPr>
        <w:t>r b</w:t>
      </w:r>
      <w:r w:rsidRPr="00F85942">
        <w:rPr>
          <w:spacing w:val="-2"/>
          <w:sz w:val="24"/>
          <w:szCs w:val="24"/>
        </w:rPr>
        <w:t>e</w:t>
      </w:r>
      <w:r w:rsidRPr="00F85942">
        <w:rPr>
          <w:sz w:val="24"/>
          <w:szCs w:val="24"/>
        </w:rPr>
        <w:t>tw</w:t>
      </w:r>
      <w:r w:rsidRPr="00F85942">
        <w:rPr>
          <w:spacing w:val="1"/>
          <w:sz w:val="24"/>
          <w:szCs w:val="24"/>
        </w:rPr>
        <w:t>e</w:t>
      </w:r>
      <w:r w:rsidRPr="00F85942">
        <w:rPr>
          <w:spacing w:val="-1"/>
          <w:sz w:val="24"/>
          <w:szCs w:val="24"/>
        </w:rPr>
        <w:t>e</w:t>
      </w:r>
      <w:r w:rsidRPr="00F85942">
        <w:rPr>
          <w:sz w:val="24"/>
          <w:szCs w:val="24"/>
        </w:rPr>
        <w:t xml:space="preserve">n </w:t>
      </w:r>
      <w:r w:rsidRPr="00F85942">
        <w:rPr>
          <w:spacing w:val="-1"/>
          <w:sz w:val="24"/>
          <w:szCs w:val="24"/>
        </w:rPr>
        <w:t>c</w:t>
      </w:r>
      <w:r w:rsidRPr="00F85942">
        <w:rPr>
          <w:spacing w:val="2"/>
          <w:sz w:val="24"/>
          <w:szCs w:val="24"/>
        </w:rPr>
        <w:t>u</w:t>
      </w:r>
      <w:r w:rsidRPr="00F85942">
        <w:rPr>
          <w:sz w:val="24"/>
          <w:szCs w:val="24"/>
        </w:rPr>
        <w:t>r</w:t>
      </w:r>
      <w:r w:rsidRPr="00F85942">
        <w:rPr>
          <w:spacing w:val="2"/>
          <w:sz w:val="24"/>
          <w:szCs w:val="24"/>
        </w:rPr>
        <w:t>l</w:t>
      </w:r>
      <w:r w:rsidRPr="00F85942">
        <w:rPr>
          <w:sz w:val="24"/>
          <w:szCs w:val="24"/>
        </w:rPr>
        <w:t>y</w:t>
      </w:r>
      <w:r w:rsidRPr="00F85942">
        <w:rPr>
          <w:spacing w:val="-5"/>
          <w:sz w:val="24"/>
          <w:szCs w:val="24"/>
        </w:rPr>
        <w:t xml:space="preserve"> </w:t>
      </w:r>
      <w:r w:rsidRPr="00F85942">
        <w:rPr>
          <w:spacing w:val="2"/>
          <w:sz w:val="24"/>
          <w:szCs w:val="24"/>
        </w:rPr>
        <w:t>b</w:t>
      </w:r>
      <w:r w:rsidRPr="00F85942">
        <w:rPr>
          <w:sz w:val="24"/>
          <w:szCs w:val="24"/>
        </w:rPr>
        <w:t>r</w:t>
      </w:r>
      <w:r w:rsidRPr="00F85942">
        <w:rPr>
          <w:spacing w:val="-2"/>
          <w:sz w:val="24"/>
          <w:szCs w:val="24"/>
        </w:rPr>
        <w:t>a</w:t>
      </w:r>
      <w:r w:rsidRPr="00F85942">
        <w:rPr>
          <w:spacing w:val="-1"/>
          <w:sz w:val="24"/>
          <w:szCs w:val="24"/>
        </w:rPr>
        <w:t>c</w:t>
      </w:r>
      <w:r w:rsidRPr="00F85942">
        <w:rPr>
          <w:sz w:val="24"/>
          <w:szCs w:val="24"/>
        </w:rPr>
        <w:t>k</w:t>
      </w:r>
      <w:r w:rsidRPr="00F85942">
        <w:rPr>
          <w:spacing w:val="-1"/>
          <w:sz w:val="24"/>
          <w:szCs w:val="24"/>
        </w:rPr>
        <w:t>e</w:t>
      </w:r>
      <w:r w:rsidRPr="00F85942">
        <w:rPr>
          <w:sz w:val="24"/>
          <w:szCs w:val="24"/>
        </w:rPr>
        <w:t>t</w:t>
      </w:r>
      <w:r w:rsidRPr="00F85942">
        <w:rPr>
          <w:spacing w:val="2"/>
          <w:sz w:val="24"/>
          <w:szCs w:val="24"/>
        </w:rPr>
        <w:t>s</w:t>
      </w:r>
      <w:r w:rsidRPr="00F85942">
        <w:rPr>
          <w:sz w:val="24"/>
          <w:szCs w:val="24"/>
        </w:rPr>
        <w:t xml:space="preserve">. </w:t>
      </w:r>
      <w:r w:rsidRPr="00F85942">
        <w:rPr>
          <w:spacing w:val="1"/>
          <w:sz w:val="24"/>
          <w:szCs w:val="24"/>
        </w:rPr>
        <w:t>S</w:t>
      </w:r>
      <w:r w:rsidRPr="00F85942">
        <w:rPr>
          <w:sz w:val="24"/>
          <w:szCs w:val="24"/>
        </w:rPr>
        <w:t>u</w:t>
      </w:r>
      <w:r w:rsidRPr="00F85942">
        <w:rPr>
          <w:spacing w:val="-1"/>
          <w:sz w:val="24"/>
          <w:szCs w:val="24"/>
        </w:rPr>
        <w:t>c</w:t>
      </w:r>
      <w:r w:rsidRPr="00F85942">
        <w:rPr>
          <w:sz w:val="24"/>
          <w:szCs w:val="24"/>
        </w:rPr>
        <w:t>h</w:t>
      </w:r>
      <w:r w:rsidRPr="00F85942">
        <w:rPr>
          <w:spacing w:val="2"/>
          <w:sz w:val="24"/>
          <w:szCs w:val="24"/>
        </w:rPr>
        <w:t xml:space="preserve"> </w:t>
      </w:r>
      <w:r w:rsidRPr="00F85942">
        <w:rPr>
          <w:sz w:val="24"/>
          <w:szCs w:val="24"/>
        </w:rPr>
        <w:t>a</w:t>
      </w:r>
      <w:r w:rsidRPr="00F85942">
        <w:rPr>
          <w:spacing w:val="1"/>
          <w:sz w:val="24"/>
          <w:szCs w:val="24"/>
        </w:rPr>
        <w:t xml:space="preserve"> </w:t>
      </w:r>
      <w:r w:rsidRPr="00F85942">
        <w:rPr>
          <w:spacing w:val="-2"/>
          <w:sz w:val="24"/>
          <w:szCs w:val="24"/>
        </w:rPr>
        <w:t>g</w:t>
      </w:r>
      <w:r w:rsidRPr="00F85942">
        <w:rPr>
          <w:sz w:val="24"/>
          <w:szCs w:val="24"/>
        </w:rPr>
        <w:t>roupi</w:t>
      </w:r>
      <w:r w:rsidRPr="00F85942">
        <w:rPr>
          <w:spacing w:val="2"/>
          <w:sz w:val="24"/>
          <w:szCs w:val="24"/>
        </w:rPr>
        <w:t>n</w:t>
      </w:r>
      <w:r w:rsidRPr="00F85942">
        <w:rPr>
          <w:sz w:val="24"/>
          <w:szCs w:val="24"/>
        </w:rPr>
        <w:t>g is c</w:t>
      </w:r>
      <w:r w:rsidRPr="00F85942">
        <w:rPr>
          <w:spacing w:val="-1"/>
          <w:sz w:val="24"/>
          <w:szCs w:val="24"/>
        </w:rPr>
        <w:t>a</w:t>
      </w:r>
      <w:r w:rsidRPr="00F85942">
        <w:rPr>
          <w:sz w:val="24"/>
          <w:szCs w:val="24"/>
        </w:rPr>
        <w:t>l</w:t>
      </w:r>
      <w:r w:rsidRPr="00F85942">
        <w:rPr>
          <w:spacing w:val="1"/>
          <w:sz w:val="24"/>
          <w:szCs w:val="24"/>
        </w:rPr>
        <w:t>l</w:t>
      </w:r>
      <w:r w:rsidRPr="00F85942">
        <w:rPr>
          <w:spacing w:val="-1"/>
          <w:sz w:val="24"/>
          <w:szCs w:val="24"/>
        </w:rPr>
        <w:t>e</w:t>
      </w:r>
      <w:r w:rsidRPr="00F85942">
        <w:rPr>
          <w:sz w:val="24"/>
          <w:szCs w:val="24"/>
        </w:rPr>
        <w:t>d a</w:t>
      </w:r>
      <w:r w:rsidRPr="00F85942">
        <w:rPr>
          <w:spacing w:val="-1"/>
          <w:sz w:val="24"/>
          <w:szCs w:val="24"/>
        </w:rPr>
        <w:t xml:space="preserve"> c</w:t>
      </w:r>
      <w:r w:rsidRPr="00F85942">
        <w:rPr>
          <w:sz w:val="24"/>
          <w:szCs w:val="24"/>
        </w:rPr>
        <w:t>ompound s</w:t>
      </w:r>
      <w:r w:rsidRPr="00F85942">
        <w:rPr>
          <w:spacing w:val="1"/>
          <w:sz w:val="24"/>
          <w:szCs w:val="24"/>
        </w:rPr>
        <w:t>t</w:t>
      </w:r>
      <w:r w:rsidRPr="00F85942">
        <w:rPr>
          <w:spacing w:val="-1"/>
          <w:sz w:val="24"/>
          <w:szCs w:val="24"/>
        </w:rPr>
        <w:t>a</w:t>
      </w:r>
      <w:r w:rsidRPr="00F85942">
        <w:rPr>
          <w:spacing w:val="3"/>
          <w:sz w:val="24"/>
          <w:szCs w:val="24"/>
        </w:rPr>
        <w:t>t</w:t>
      </w:r>
      <w:r w:rsidRPr="00F85942">
        <w:rPr>
          <w:spacing w:val="-1"/>
          <w:sz w:val="24"/>
          <w:szCs w:val="24"/>
        </w:rPr>
        <w:t>e</w:t>
      </w:r>
      <w:r w:rsidRPr="00F85942">
        <w:rPr>
          <w:sz w:val="24"/>
          <w:szCs w:val="24"/>
        </w:rPr>
        <w:t>ment or</w:t>
      </w:r>
      <w:r w:rsidRPr="00F85942">
        <w:rPr>
          <w:spacing w:val="-1"/>
          <w:sz w:val="24"/>
          <w:szCs w:val="24"/>
        </w:rPr>
        <w:t xml:space="preserve"> </w:t>
      </w:r>
      <w:r w:rsidRPr="00F85942">
        <w:rPr>
          <w:sz w:val="24"/>
          <w:szCs w:val="24"/>
        </w:rPr>
        <w:t>a</w:t>
      </w:r>
      <w:r w:rsidRPr="00F85942">
        <w:rPr>
          <w:spacing w:val="-1"/>
          <w:sz w:val="24"/>
          <w:szCs w:val="24"/>
        </w:rPr>
        <w:t xml:space="preserve"> </w:t>
      </w:r>
      <w:r w:rsidRPr="00F85942">
        <w:rPr>
          <w:sz w:val="24"/>
          <w:szCs w:val="24"/>
        </w:rPr>
        <w:t>block.</w:t>
      </w:r>
    </w:p>
    <w:p w14:paraId="338F9AF1" w14:textId="77777777" w:rsidR="00BD33F8" w:rsidRPr="00F85942" w:rsidRDefault="00BD33F8">
      <w:pPr>
        <w:spacing w:line="200" w:lineRule="exact"/>
      </w:pPr>
    </w:p>
    <w:p w14:paraId="2737E8B8" w14:textId="77777777" w:rsidR="00BD33F8" w:rsidRPr="00F85942" w:rsidRDefault="00BD33F8">
      <w:pPr>
        <w:spacing w:line="200" w:lineRule="exact"/>
      </w:pPr>
    </w:p>
    <w:p w14:paraId="26E7942A" w14:textId="77777777" w:rsidR="00BD33F8" w:rsidRPr="00F85942" w:rsidRDefault="00BD33F8">
      <w:pPr>
        <w:spacing w:line="200" w:lineRule="exact"/>
      </w:pPr>
    </w:p>
    <w:p w14:paraId="1D2BE760" w14:textId="77777777" w:rsidR="00BD33F8" w:rsidRPr="00F85942" w:rsidRDefault="00BD33F8">
      <w:pPr>
        <w:spacing w:before="1" w:line="220" w:lineRule="exact"/>
        <w:rPr>
          <w:sz w:val="22"/>
          <w:szCs w:val="22"/>
        </w:rPr>
      </w:pPr>
    </w:p>
    <w:p w14:paraId="385818BB" w14:textId="77777777" w:rsidR="00BD33F8" w:rsidRPr="00F85942" w:rsidRDefault="00A51A16">
      <w:pPr>
        <w:ind w:left="100" w:right="7914"/>
        <w:jc w:val="both"/>
        <w:rPr>
          <w:sz w:val="24"/>
          <w:szCs w:val="24"/>
        </w:rPr>
      </w:pPr>
      <w:r w:rsidRPr="00F85942">
        <w:rPr>
          <w:sz w:val="24"/>
          <w:szCs w:val="24"/>
        </w:rPr>
        <w:t xml:space="preserve">if </w:t>
      </w:r>
      <w:r w:rsidRPr="00F85942">
        <w:rPr>
          <w:spacing w:val="-1"/>
          <w:sz w:val="24"/>
          <w:szCs w:val="24"/>
        </w:rPr>
        <w:t>(</w:t>
      </w:r>
      <w:r w:rsidRPr="00F85942">
        <w:rPr>
          <w:sz w:val="24"/>
          <w:szCs w:val="24"/>
        </w:rPr>
        <w:t>r</w:t>
      </w:r>
      <w:r w:rsidRPr="00F85942">
        <w:rPr>
          <w:spacing w:val="-2"/>
          <w:sz w:val="24"/>
          <w:szCs w:val="24"/>
        </w:rPr>
        <w:t>e</w:t>
      </w:r>
      <w:r w:rsidRPr="00F85942">
        <w:rPr>
          <w:sz w:val="24"/>
          <w:szCs w:val="24"/>
        </w:rPr>
        <w:t>sult</w:t>
      </w:r>
      <w:r w:rsidRPr="00F85942">
        <w:rPr>
          <w:spacing w:val="1"/>
          <w:sz w:val="24"/>
          <w:szCs w:val="24"/>
        </w:rPr>
        <w:t xml:space="preserve"> </w:t>
      </w:r>
      <w:r w:rsidRPr="00F85942">
        <w:rPr>
          <w:spacing w:val="-1"/>
          <w:sz w:val="24"/>
          <w:szCs w:val="24"/>
        </w:rPr>
        <w:t>&gt;</w:t>
      </w:r>
      <w:r w:rsidRPr="00F85942">
        <w:rPr>
          <w:sz w:val="24"/>
          <w:szCs w:val="24"/>
        </w:rPr>
        <w:t>=</w:t>
      </w:r>
      <w:r w:rsidRPr="00F85942">
        <w:rPr>
          <w:spacing w:val="-1"/>
          <w:sz w:val="24"/>
          <w:szCs w:val="24"/>
        </w:rPr>
        <w:t xml:space="preserve"> </w:t>
      </w:r>
      <w:r w:rsidRPr="00F85942">
        <w:rPr>
          <w:sz w:val="24"/>
          <w:szCs w:val="24"/>
        </w:rPr>
        <w:t>4</w:t>
      </w:r>
      <w:r w:rsidRPr="00F85942">
        <w:rPr>
          <w:spacing w:val="2"/>
          <w:sz w:val="24"/>
          <w:szCs w:val="24"/>
        </w:rPr>
        <w:t>5</w:t>
      </w:r>
      <w:r w:rsidRPr="00F85942">
        <w:rPr>
          <w:sz w:val="24"/>
          <w:szCs w:val="24"/>
        </w:rPr>
        <w:t>)</w:t>
      </w:r>
    </w:p>
    <w:p w14:paraId="26B98305" w14:textId="77777777" w:rsidR="00BD33F8" w:rsidRPr="00F85942" w:rsidRDefault="00BD33F8">
      <w:pPr>
        <w:spacing w:before="8" w:line="120" w:lineRule="exact"/>
        <w:rPr>
          <w:sz w:val="13"/>
          <w:szCs w:val="13"/>
        </w:rPr>
      </w:pPr>
    </w:p>
    <w:p w14:paraId="35E41C6D" w14:textId="77777777" w:rsidR="00BD33F8" w:rsidRPr="00F85942" w:rsidRDefault="00BD33F8">
      <w:pPr>
        <w:spacing w:line="200" w:lineRule="exact"/>
      </w:pPr>
    </w:p>
    <w:p w14:paraId="0B2351A0" w14:textId="77777777" w:rsidR="00BD33F8" w:rsidRPr="00F85942" w:rsidRDefault="00A51A16">
      <w:pPr>
        <w:ind w:left="100" w:right="7110"/>
        <w:jc w:val="both"/>
        <w:rPr>
          <w:sz w:val="24"/>
          <w:szCs w:val="24"/>
        </w:rPr>
      </w:pPr>
      <w:r w:rsidRPr="00F85942">
        <w:rPr>
          <w:sz w:val="24"/>
          <w:szCs w:val="24"/>
        </w:rPr>
        <w:t xml:space="preserve">{       </w:t>
      </w: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pacing w:val="-1"/>
          <w:sz w:val="24"/>
          <w:szCs w:val="24"/>
        </w:rPr>
        <w:t>(</w:t>
      </w:r>
      <w:r w:rsidRPr="00F85942">
        <w:rPr>
          <w:spacing w:val="-2"/>
          <w:sz w:val="24"/>
          <w:szCs w:val="24"/>
        </w:rPr>
        <w:t>"</w:t>
      </w:r>
      <w:r w:rsidRPr="00F85942">
        <w:rPr>
          <w:spacing w:val="1"/>
          <w:sz w:val="24"/>
          <w:szCs w:val="24"/>
        </w:rPr>
        <w:t>P</w:t>
      </w:r>
      <w:r w:rsidRPr="00F85942">
        <w:rPr>
          <w:spacing w:val="-1"/>
          <w:sz w:val="24"/>
          <w:szCs w:val="24"/>
        </w:rPr>
        <w:t>a</w:t>
      </w:r>
      <w:r w:rsidRPr="00F85942">
        <w:rPr>
          <w:sz w:val="24"/>
          <w:szCs w:val="24"/>
        </w:rPr>
        <w:t>s</w:t>
      </w:r>
      <w:r w:rsidRPr="00F85942">
        <w:rPr>
          <w:spacing w:val="3"/>
          <w:sz w:val="24"/>
          <w:szCs w:val="24"/>
        </w:rPr>
        <w:t>s</w:t>
      </w:r>
      <w:r w:rsidRPr="00F85942">
        <w:rPr>
          <w:spacing w:val="-1"/>
          <w:sz w:val="24"/>
          <w:szCs w:val="24"/>
        </w:rPr>
        <w:t>e</w:t>
      </w:r>
      <w:r w:rsidRPr="00F85942">
        <w:rPr>
          <w:spacing w:val="3"/>
          <w:sz w:val="24"/>
          <w:szCs w:val="24"/>
        </w:rPr>
        <w:t>d</w:t>
      </w:r>
      <w:r w:rsidRPr="00F85942">
        <w:rPr>
          <w:spacing w:val="-4"/>
          <w:sz w:val="24"/>
          <w:szCs w:val="24"/>
        </w:rPr>
        <w:t>\</w:t>
      </w:r>
      <w:r w:rsidRPr="00F85942">
        <w:rPr>
          <w:spacing w:val="2"/>
          <w:sz w:val="24"/>
          <w:szCs w:val="24"/>
        </w:rPr>
        <w:t>n</w:t>
      </w:r>
      <w:r w:rsidRPr="00F85942">
        <w:rPr>
          <w:spacing w:val="-2"/>
          <w:sz w:val="24"/>
          <w:szCs w:val="24"/>
        </w:rPr>
        <w:t>"</w:t>
      </w:r>
      <w:r w:rsidRPr="00F85942">
        <w:rPr>
          <w:sz w:val="24"/>
          <w:szCs w:val="24"/>
        </w:rPr>
        <w:t>);</w:t>
      </w:r>
    </w:p>
    <w:p w14:paraId="64FF1A4D" w14:textId="77777777" w:rsidR="00BD33F8" w:rsidRPr="00F85942" w:rsidRDefault="00BD33F8">
      <w:pPr>
        <w:spacing w:before="9" w:line="120" w:lineRule="exact"/>
        <w:rPr>
          <w:sz w:val="13"/>
          <w:szCs w:val="13"/>
        </w:rPr>
      </w:pPr>
    </w:p>
    <w:p w14:paraId="29A0D823" w14:textId="77777777" w:rsidR="00BD33F8" w:rsidRPr="00F85942" w:rsidRDefault="00BD33F8">
      <w:pPr>
        <w:spacing w:line="200" w:lineRule="exact"/>
      </w:pPr>
    </w:p>
    <w:p w14:paraId="1A907A3A" w14:textId="77777777" w:rsidR="00BD33F8" w:rsidRPr="00F85942" w:rsidRDefault="00A51A16">
      <w:pPr>
        <w:ind w:left="580"/>
        <w:rPr>
          <w:sz w:val="24"/>
          <w:szCs w:val="24"/>
        </w:rPr>
      </w:pP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pacing w:val="-1"/>
          <w:sz w:val="24"/>
          <w:szCs w:val="24"/>
        </w:rPr>
        <w:t>(</w:t>
      </w:r>
      <w:r w:rsidRPr="00F85942">
        <w:rPr>
          <w:spacing w:val="-2"/>
          <w:sz w:val="24"/>
          <w:szCs w:val="24"/>
        </w:rPr>
        <w:t>"</w:t>
      </w:r>
      <w:r w:rsidRPr="00F85942">
        <w:rPr>
          <w:sz w:val="24"/>
          <w:szCs w:val="24"/>
        </w:rPr>
        <w:t>Co</w:t>
      </w:r>
      <w:r w:rsidRPr="00F85942">
        <w:rPr>
          <w:spacing w:val="2"/>
          <w:sz w:val="24"/>
          <w:szCs w:val="24"/>
        </w:rPr>
        <w:t>n</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tu</w:t>
      </w:r>
      <w:r w:rsidRPr="00F85942">
        <w:rPr>
          <w:spacing w:val="1"/>
          <w:sz w:val="24"/>
          <w:szCs w:val="24"/>
        </w:rPr>
        <w:t>l</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5"/>
          <w:sz w:val="24"/>
          <w:szCs w:val="24"/>
        </w:rPr>
        <w:t>s</w:t>
      </w:r>
      <w:r w:rsidRPr="00F85942">
        <w:rPr>
          <w:spacing w:val="-4"/>
          <w:sz w:val="24"/>
          <w:szCs w:val="24"/>
        </w:rPr>
        <w:t>\</w:t>
      </w:r>
      <w:r w:rsidRPr="00F85942">
        <w:rPr>
          <w:spacing w:val="2"/>
          <w:sz w:val="24"/>
          <w:szCs w:val="24"/>
        </w:rPr>
        <w:t>n</w:t>
      </w:r>
      <w:r w:rsidRPr="00F85942">
        <w:rPr>
          <w:spacing w:val="-2"/>
          <w:sz w:val="24"/>
          <w:szCs w:val="24"/>
        </w:rPr>
        <w:t>"</w:t>
      </w:r>
      <w:r w:rsidRPr="00F85942">
        <w:rPr>
          <w:sz w:val="24"/>
          <w:szCs w:val="24"/>
        </w:rPr>
        <w:t>)</w:t>
      </w:r>
    </w:p>
    <w:p w14:paraId="33ADCFCC" w14:textId="77777777" w:rsidR="00BD33F8" w:rsidRPr="00F85942" w:rsidRDefault="00BD33F8">
      <w:pPr>
        <w:spacing w:before="8" w:line="120" w:lineRule="exact"/>
        <w:rPr>
          <w:sz w:val="13"/>
          <w:szCs w:val="13"/>
        </w:rPr>
      </w:pPr>
    </w:p>
    <w:p w14:paraId="2E099EF3" w14:textId="77777777" w:rsidR="00BD33F8" w:rsidRPr="00F85942" w:rsidRDefault="00BD33F8">
      <w:pPr>
        <w:spacing w:line="200" w:lineRule="exact"/>
      </w:pPr>
    </w:p>
    <w:p w14:paraId="4223A1F3" w14:textId="77777777" w:rsidR="00BD33F8" w:rsidRPr="00F85942" w:rsidRDefault="00A51A16">
      <w:pPr>
        <w:ind w:left="100" w:right="9323"/>
        <w:jc w:val="both"/>
        <w:rPr>
          <w:sz w:val="24"/>
          <w:szCs w:val="24"/>
        </w:rPr>
      </w:pPr>
      <w:r w:rsidRPr="00F85942">
        <w:rPr>
          <w:sz w:val="24"/>
          <w:szCs w:val="24"/>
        </w:rPr>
        <w:t>}</w:t>
      </w:r>
    </w:p>
    <w:p w14:paraId="6C08C0AA" w14:textId="77777777" w:rsidR="00BD33F8" w:rsidRPr="00F85942" w:rsidRDefault="00BD33F8">
      <w:pPr>
        <w:spacing w:before="6" w:line="120" w:lineRule="exact"/>
        <w:rPr>
          <w:sz w:val="13"/>
          <w:szCs w:val="13"/>
        </w:rPr>
      </w:pPr>
    </w:p>
    <w:p w14:paraId="26D42E59" w14:textId="77777777" w:rsidR="00BD33F8" w:rsidRPr="00F85942" w:rsidRDefault="00BD33F8">
      <w:pPr>
        <w:spacing w:line="200" w:lineRule="exact"/>
      </w:pPr>
    </w:p>
    <w:p w14:paraId="3502D816" w14:textId="77777777" w:rsidR="00BD33F8" w:rsidRPr="00F85942" w:rsidRDefault="00A51A16">
      <w:pPr>
        <w:ind w:left="100" w:right="9071"/>
        <w:jc w:val="both"/>
        <w:rPr>
          <w:sz w:val="24"/>
          <w:szCs w:val="24"/>
        </w:rPr>
      </w:pPr>
      <w:r w:rsidRPr="00F85942">
        <w:rPr>
          <w:spacing w:val="-1"/>
          <w:sz w:val="24"/>
          <w:szCs w:val="24"/>
        </w:rPr>
        <w:t>e</w:t>
      </w:r>
      <w:r w:rsidRPr="00F85942">
        <w:rPr>
          <w:sz w:val="24"/>
          <w:szCs w:val="24"/>
        </w:rPr>
        <w:t>lse</w:t>
      </w:r>
    </w:p>
    <w:p w14:paraId="49288FF8" w14:textId="77777777" w:rsidR="00BD33F8" w:rsidRPr="00F85942" w:rsidRDefault="00BD33F8">
      <w:pPr>
        <w:spacing w:before="8" w:line="120" w:lineRule="exact"/>
        <w:rPr>
          <w:sz w:val="13"/>
          <w:szCs w:val="13"/>
        </w:rPr>
      </w:pPr>
    </w:p>
    <w:p w14:paraId="3427FDFA" w14:textId="77777777" w:rsidR="00BD33F8" w:rsidRPr="00F85942" w:rsidRDefault="00BD33F8">
      <w:pPr>
        <w:spacing w:line="200" w:lineRule="exact"/>
      </w:pPr>
    </w:p>
    <w:p w14:paraId="7D473456" w14:textId="77777777" w:rsidR="00BD33F8" w:rsidRPr="00F85942" w:rsidRDefault="00A51A16">
      <w:pPr>
        <w:ind w:left="100" w:right="7168"/>
        <w:jc w:val="both"/>
        <w:rPr>
          <w:sz w:val="24"/>
          <w:szCs w:val="24"/>
        </w:rPr>
        <w:sectPr w:rsidR="00BD33F8" w:rsidRPr="00F85942">
          <w:pgSz w:w="12240" w:h="15840"/>
          <w:pgMar w:top="1360" w:right="1320" w:bottom="280" w:left="1340" w:header="0" w:footer="1015" w:gutter="0"/>
          <w:cols w:space="720"/>
        </w:sectPr>
      </w:pPr>
      <w:r w:rsidRPr="00F85942">
        <w:rPr>
          <w:sz w:val="24"/>
          <w:szCs w:val="24"/>
        </w:rPr>
        <w:t xml:space="preserve">{       </w:t>
      </w: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pacing w:val="-1"/>
          <w:sz w:val="24"/>
          <w:szCs w:val="24"/>
        </w:rPr>
        <w:t>(</w:t>
      </w:r>
      <w:r w:rsidRPr="00F85942">
        <w:rPr>
          <w:sz w:val="24"/>
          <w:szCs w:val="24"/>
        </w:rPr>
        <w:t>"</w:t>
      </w:r>
      <w:r w:rsidRPr="00F85942">
        <w:rPr>
          <w:spacing w:val="-1"/>
          <w:sz w:val="24"/>
          <w:szCs w:val="24"/>
        </w:rPr>
        <w:t>Fa</w:t>
      </w:r>
      <w:r w:rsidRPr="00F85942">
        <w:rPr>
          <w:sz w:val="24"/>
          <w:szCs w:val="24"/>
        </w:rPr>
        <w:t>i</w:t>
      </w:r>
      <w:r w:rsidRPr="00F85942">
        <w:rPr>
          <w:spacing w:val="1"/>
          <w:sz w:val="24"/>
          <w:szCs w:val="24"/>
        </w:rPr>
        <w:t>l</w:t>
      </w:r>
      <w:r w:rsidRPr="00F85942">
        <w:rPr>
          <w:spacing w:val="-1"/>
          <w:sz w:val="24"/>
          <w:szCs w:val="24"/>
        </w:rPr>
        <w:t>e</w:t>
      </w:r>
      <w:r w:rsidRPr="00F85942">
        <w:rPr>
          <w:spacing w:val="3"/>
          <w:sz w:val="24"/>
          <w:szCs w:val="24"/>
        </w:rPr>
        <w:t>d</w:t>
      </w:r>
      <w:r w:rsidRPr="00F85942">
        <w:rPr>
          <w:spacing w:val="-2"/>
          <w:sz w:val="24"/>
          <w:szCs w:val="24"/>
        </w:rPr>
        <w:t>\</w:t>
      </w:r>
      <w:r w:rsidRPr="00F85942">
        <w:rPr>
          <w:spacing w:val="2"/>
          <w:sz w:val="24"/>
          <w:szCs w:val="24"/>
        </w:rPr>
        <w:t>n</w:t>
      </w:r>
      <w:r w:rsidRPr="00F85942">
        <w:rPr>
          <w:spacing w:val="-2"/>
          <w:sz w:val="24"/>
          <w:szCs w:val="24"/>
        </w:rPr>
        <w:t>"</w:t>
      </w:r>
      <w:r w:rsidRPr="00F85942">
        <w:rPr>
          <w:sz w:val="24"/>
          <w:szCs w:val="24"/>
        </w:rPr>
        <w:t>);</w:t>
      </w:r>
    </w:p>
    <w:p w14:paraId="2FAFC340" w14:textId="77777777" w:rsidR="00BD33F8" w:rsidRPr="00F85942" w:rsidRDefault="00A51A16">
      <w:pPr>
        <w:spacing w:before="74" w:line="260" w:lineRule="exact"/>
        <w:ind w:left="580"/>
        <w:rPr>
          <w:sz w:val="24"/>
          <w:szCs w:val="24"/>
        </w:rPr>
      </w:pPr>
      <w:proofErr w:type="spellStart"/>
      <w:r w:rsidRPr="00F85942">
        <w:rPr>
          <w:position w:val="-1"/>
          <w:sz w:val="24"/>
          <w:szCs w:val="24"/>
        </w:rPr>
        <w:lastRenderedPageBreak/>
        <w:t>p</w:t>
      </w:r>
      <w:r w:rsidRPr="00F85942">
        <w:rPr>
          <w:spacing w:val="-1"/>
          <w:position w:val="-1"/>
          <w:sz w:val="24"/>
          <w:szCs w:val="24"/>
        </w:rPr>
        <w:t>r</w:t>
      </w:r>
      <w:r w:rsidRPr="00F85942">
        <w:rPr>
          <w:position w:val="-1"/>
          <w:sz w:val="24"/>
          <w:szCs w:val="24"/>
        </w:rPr>
        <w:t>in</w:t>
      </w:r>
      <w:r w:rsidRPr="00F85942">
        <w:rPr>
          <w:spacing w:val="1"/>
          <w:position w:val="-1"/>
          <w:sz w:val="24"/>
          <w:szCs w:val="24"/>
        </w:rPr>
        <w:t>t</w:t>
      </w:r>
      <w:r w:rsidRPr="00F85942">
        <w:rPr>
          <w:position w:val="-1"/>
          <w:sz w:val="24"/>
          <w:szCs w:val="24"/>
        </w:rPr>
        <w:t>f</w:t>
      </w:r>
      <w:proofErr w:type="spellEnd"/>
      <w:r w:rsidRPr="00F85942">
        <w:rPr>
          <w:spacing w:val="-1"/>
          <w:position w:val="-1"/>
          <w:sz w:val="24"/>
          <w:szCs w:val="24"/>
        </w:rPr>
        <w:t>(</w:t>
      </w:r>
      <w:r w:rsidRPr="00F85942">
        <w:rPr>
          <w:position w:val="-1"/>
          <w:sz w:val="24"/>
          <w:szCs w:val="24"/>
        </w:rPr>
        <w:t>"Good luck in</w:t>
      </w:r>
      <w:r w:rsidRPr="00F85942">
        <w:rPr>
          <w:spacing w:val="2"/>
          <w:position w:val="-1"/>
          <w:sz w:val="24"/>
          <w:szCs w:val="24"/>
        </w:rPr>
        <w:t xml:space="preserve"> </w:t>
      </w:r>
      <w:r w:rsidRPr="00F85942">
        <w:rPr>
          <w:position w:val="-1"/>
          <w:sz w:val="24"/>
          <w:szCs w:val="24"/>
        </w:rPr>
        <w:t xml:space="preserve">the </w:t>
      </w:r>
      <w:proofErr w:type="spellStart"/>
      <w:r w:rsidRPr="00F85942">
        <w:rPr>
          <w:spacing w:val="-1"/>
          <w:position w:val="-1"/>
          <w:sz w:val="24"/>
          <w:szCs w:val="24"/>
        </w:rPr>
        <w:t>re</w:t>
      </w:r>
      <w:r w:rsidRPr="00F85942">
        <w:rPr>
          <w:position w:val="-1"/>
          <w:sz w:val="24"/>
          <w:szCs w:val="24"/>
        </w:rPr>
        <w:t>si</w:t>
      </w:r>
      <w:r w:rsidRPr="00F85942">
        <w:rPr>
          <w:spacing w:val="1"/>
          <w:position w:val="-1"/>
          <w:sz w:val="24"/>
          <w:szCs w:val="24"/>
        </w:rPr>
        <w:t>t</w:t>
      </w:r>
      <w:r w:rsidRPr="00F85942">
        <w:rPr>
          <w:spacing w:val="4"/>
          <w:position w:val="-1"/>
          <w:sz w:val="24"/>
          <w:szCs w:val="24"/>
        </w:rPr>
        <w:t>s</w:t>
      </w:r>
      <w:proofErr w:type="spellEnd"/>
      <w:r w:rsidRPr="00F85942">
        <w:rPr>
          <w:spacing w:val="-4"/>
          <w:position w:val="-1"/>
          <w:sz w:val="24"/>
          <w:szCs w:val="24"/>
        </w:rPr>
        <w:t>\</w:t>
      </w:r>
      <w:r w:rsidRPr="00F85942">
        <w:rPr>
          <w:spacing w:val="2"/>
          <w:position w:val="-1"/>
          <w:sz w:val="24"/>
          <w:szCs w:val="24"/>
        </w:rPr>
        <w:t>n</w:t>
      </w:r>
      <w:r w:rsidRPr="00F85942">
        <w:rPr>
          <w:spacing w:val="-2"/>
          <w:position w:val="-1"/>
          <w:sz w:val="24"/>
          <w:szCs w:val="24"/>
        </w:rPr>
        <w:t>"</w:t>
      </w:r>
      <w:r w:rsidRPr="00F85942">
        <w:rPr>
          <w:position w:val="-1"/>
          <w:sz w:val="24"/>
          <w:szCs w:val="24"/>
        </w:rPr>
        <w:t>);</w:t>
      </w:r>
    </w:p>
    <w:p w14:paraId="04E23968" w14:textId="77777777" w:rsidR="00BD33F8" w:rsidRPr="00F85942" w:rsidRDefault="00BD33F8">
      <w:pPr>
        <w:spacing w:before="5" w:line="100" w:lineRule="exact"/>
        <w:rPr>
          <w:sz w:val="11"/>
          <w:szCs w:val="11"/>
        </w:rPr>
      </w:pPr>
    </w:p>
    <w:p w14:paraId="75C1055F" w14:textId="77777777" w:rsidR="00BD33F8" w:rsidRPr="00F85942" w:rsidRDefault="00BD33F8">
      <w:pPr>
        <w:spacing w:line="200" w:lineRule="exact"/>
      </w:pPr>
    </w:p>
    <w:p w14:paraId="08F80F5E" w14:textId="77777777" w:rsidR="00BD33F8" w:rsidRPr="00F85942" w:rsidRDefault="00A51A16">
      <w:pPr>
        <w:spacing w:before="29"/>
        <w:ind w:left="100" w:right="9328"/>
        <w:jc w:val="both"/>
        <w:rPr>
          <w:sz w:val="24"/>
          <w:szCs w:val="24"/>
        </w:rPr>
      </w:pPr>
      <w:r w:rsidRPr="00F85942">
        <w:rPr>
          <w:sz w:val="24"/>
          <w:szCs w:val="24"/>
        </w:rPr>
        <w:t>}</w:t>
      </w:r>
    </w:p>
    <w:p w14:paraId="2F723462" w14:textId="77777777" w:rsidR="00BD33F8" w:rsidRPr="00F85942" w:rsidRDefault="00BD33F8">
      <w:pPr>
        <w:spacing w:before="8" w:line="120" w:lineRule="exact"/>
        <w:rPr>
          <w:sz w:val="13"/>
          <w:szCs w:val="13"/>
        </w:rPr>
      </w:pPr>
    </w:p>
    <w:p w14:paraId="4B506606" w14:textId="77777777" w:rsidR="00BD33F8" w:rsidRPr="00F85942" w:rsidRDefault="00BD33F8">
      <w:pPr>
        <w:spacing w:line="200" w:lineRule="exact"/>
      </w:pPr>
    </w:p>
    <w:p w14:paraId="6666C686" w14:textId="77777777" w:rsidR="00BD33F8" w:rsidRPr="00F85942" w:rsidRDefault="00A51A16">
      <w:pPr>
        <w:spacing w:line="360" w:lineRule="auto"/>
        <w:ind w:left="100" w:right="81"/>
        <w:jc w:val="both"/>
        <w:rPr>
          <w:sz w:val="24"/>
          <w:szCs w:val="24"/>
        </w:rPr>
      </w:pPr>
      <w:r w:rsidRPr="00F85942">
        <w:rPr>
          <w:spacing w:val="1"/>
          <w:sz w:val="24"/>
          <w:szCs w:val="24"/>
        </w:rPr>
        <w:t>S</w:t>
      </w:r>
      <w:r w:rsidRPr="00F85942">
        <w:rPr>
          <w:sz w:val="24"/>
          <w:szCs w:val="24"/>
        </w:rPr>
        <w:t>ometi</w:t>
      </w:r>
      <w:r w:rsidRPr="00F85942">
        <w:rPr>
          <w:spacing w:val="1"/>
          <w:sz w:val="24"/>
          <w:szCs w:val="24"/>
        </w:rPr>
        <w:t>m</w:t>
      </w:r>
      <w:r w:rsidRPr="00F85942">
        <w:rPr>
          <w:spacing w:val="-1"/>
          <w:sz w:val="24"/>
          <w:szCs w:val="24"/>
        </w:rPr>
        <w:t>e</w:t>
      </w:r>
      <w:r w:rsidRPr="00F85942">
        <w:rPr>
          <w:sz w:val="24"/>
          <w:szCs w:val="24"/>
        </w:rPr>
        <w:t>s</w:t>
      </w:r>
      <w:r w:rsidRPr="00F85942">
        <w:rPr>
          <w:spacing w:val="2"/>
          <w:sz w:val="24"/>
          <w:szCs w:val="24"/>
        </w:rPr>
        <w:t xml:space="preserve"> </w:t>
      </w:r>
      <w:r w:rsidRPr="00F85942">
        <w:rPr>
          <w:sz w:val="24"/>
          <w:szCs w:val="24"/>
        </w:rPr>
        <w:t>we</w:t>
      </w:r>
      <w:r w:rsidRPr="00F85942">
        <w:rPr>
          <w:spacing w:val="1"/>
          <w:sz w:val="24"/>
          <w:szCs w:val="24"/>
        </w:rPr>
        <w:t xml:space="preserve"> </w:t>
      </w:r>
      <w:r w:rsidRPr="00F85942">
        <w:rPr>
          <w:sz w:val="24"/>
          <w:szCs w:val="24"/>
        </w:rPr>
        <w:t>wish</w:t>
      </w:r>
      <w:r w:rsidRPr="00F85942">
        <w:rPr>
          <w:spacing w:val="2"/>
          <w:sz w:val="24"/>
          <w:szCs w:val="24"/>
        </w:rPr>
        <w:t xml:space="preserve"> </w:t>
      </w:r>
      <w:r w:rsidRPr="00F85942">
        <w:rPr>
          <w:sz w:val="24"/>
          <w:szCs w:val="24"/>
        </w:rPr>
        <w:t>to</w:t>
      </w:r>
      <w:r w:rsidRPr="00F85942">
        <w:rPr>
          <w:spacing w:val="5"/>
          <w:sz w:val="24"/>
          <w:szCs w:val="24"/>
        </w:rPr>
        <w:t xml:space="preserve"> </w:t>
      </w:r>
      <w:r w:rsidRPr="00F85942">
        <w:rPr>
          <w:sz w:val="24"/>
          <w:szCs w:val="24"/>
        </w:rPr>
        <w:t>make</w:t>
      </w:r>
      <w:r w:rsidRPr="00F85942">
        <w:rPr>
          <w:spacing w:val="3"/>
          <w:sz w:val="24"/>
          <w:szCs w:val="24"/>
        </w:rPr>
        <w:t xml:space="preserve"> </w:t>
      </w:r>
      <w:r w:rsidRPr="00F85942">
        <w:rPr>
          <w:sz w:val="24"/>
          <w:szCs w:val="24"/>
        </w:rPr>
        <w:t>a</w:t>
      </w:r>
      <w:r w:rsidRPr="00F85942">
        <w:rPr>
          <w:spacing w:val="1"/>
          <w:sz w:val="24"/>
          <w:szCs w:val="24"/>
        </w:rPr>
        <w:t xml:space="preserve"> </w:t>
      </w:r>
      <w:r w:rsidRPr="00F85942">
        <w:rPr>
          <w:sz w:val="24"/>
          <w:szCs w:val="24"/>
        </w:rPr>
        <w:t>m</w:t>
      </w:r>
      <w:r w:rsidRPr="00F85942">
        <w:rPr>
          <w:spacing w:val="3"/>
          <w:sz w:val="24"/>
          <w:szCs w:val="24"/>
        </w:rPr>
        <w:t>u</w:t>
      </w:r>
      <w:r w:rsidRPr="00F85942">
        <w:rPr>
          <w:sz w:val="24"/>
          <w:szCs w:val="24"/>
        </w:rPr>
        <w:t>lti</w:t>
      </w:r>
      <w:r w:rsidRPr="00F85942">
        <w:rPr>
          <w:spacing w:val="-1"/>
          <w:sz w:val="24"/>
          <w:szCs w:val="24"/>
        </w:rPr>
        <w:t>-</w:t>
      </w:r>
      <w:r w:rsidRPr="00F85942">
        <w:rPr>
          <w:sz w:val="24"/>
          <w:szCs w:val="24"/>
        </w:rPr>
        <w:t>w</w:t>
      </w:r>
      <w:r w:rsidRPr="00F85942">
        <w:rPr>
          <w:spacing w:val="3"/>
          <w:sz w:val="24"/>
          <w:szCs w:val="24"/>
        </w:rPr>
        <w:t>a</w:t>
      </w:r>
      <w:r w:rsidRPr="00F85942">
        <w:rPr>
          <w:sz w:val="24"/>
          <w:szCs w:val="24"/>
        </w:rPr>
        <w:t>y d</w:t>
      </w:r>
      <w:r w:rsidRPr="00F85942">
        <w:rPr>
          <w:spacing w:val="-1"/>
          <w:sz w:val="24"/>
          <w:szCs w:val="24"/>
        </w:rPr>
        <w:t>ec</w:t>
      </w:r>
      <w:r w:rsidRPr="00F85942">
        <w:rPr>
          <w:sz w:val="24"/>
          <w:szCs w:val="24"/>
        </w:rPr>
        <w:t>is</w:t>
      </w:r>
      <w:r w:rsidRPr="00F85942">
        <w:rPr>
          <w:spacing w:val="1"/>
          <w:sz w:val="24"/>
          <w:szCs w:val="24"/>
        </w:rPr>
        <w:t>i</w:t>
      </w:r>
      <w:r w:rsidRPr="00F85942">
        <w:rPr>
          <w:sz w:val="24"/>
          <w:szCs w:val="24"/>
        </w:rPr>
        <w:t>on</w:t>
      </w:r>
      <w:r w:rsidRPr="00F85942">
        <w:rPr>
          <w:spacing w:val="4"/>
          <w:sz w:val="24"/>
          <w:szCs w:val="24"/>
        </w:rPr>
        <w:t xml:space="preserve"> </w:t>
      </w:r>
      <w:r w:rsidRPr="00F85942">
        <w:rPr>
          <w:sz w:val="24"/>
          <w:szCs w:val="24"/>
        </w:rPr>
        <w:t>b</w:t>
      </w:r>
      <w:r w:rsidRPr="00F85942">
        <w:rPr>
          <w:spacing w:val="-1"/>
          <w:sz w:val="24"/>
          <w:szCs w:val="24"/>
        </w:rPr>
        <w:t>a</w:t>
      </w:r>
      <w:r w:rsidRPr="00F85942">
        <w:rPr>
          <w:sz w:val="24"/>
          <w:szCs w:val="24"/>
        </w:rPr>
        <w:t>s</w:t>
      </w:r>
      <w:r w:rsidRPr="00F85942">
        <w:rPr>
          <w:spacing w:val="-1"/>
          <w:sz w:val="24"/>
          <w:szCs w:val="24"/>
        </w:rPr>
        <w:t>e</w:t>
      </w:r>
      <w:r w:rsidRPr="00F85942">
        <w:rPr>
          <w:sz w:val="24"/>
          <w:szCs w:val="24"/>
        </w:rPr>
        <w:t>d</w:t>
      </w:r>
      <w:r w:rsidRPr="00F85942">
        <w:rPr>
          <w:spacing w:val="4"/>
          <w:sz w:val="24"/>
          <w:szCs w:val="24"/>
        </w:rPr>
        <w:t xml:space="preserve"> </w:t>
      </w:r>
      <w:r w:rsidRPr="00F85942">
        <w:rPr>
          <w:sz w:val="24"/>
          <w:szCs w:val="24"/>
        </w:rPr>
        <w:t>on</w:t>
      </w:r>
      <w:r w:rsidRPr="00F85942">
        <w:rPr>
          <w:spacing w:val="2"/>
          <w:sz w:val="24"/>
          <w:szCs w:val="24"/>
        </w:rPr>
        <w:t xml:space="preserve"> </w:t>
      </w:r>
      <w:r w:rsidRPr="00F85942">
        <w:rPr>
          <w:sz w:val="24"/>
          <w:szCs w:val="24"/>
        </w:rPr>
        <w:t>s</w:t>
      </w:r>
      <w:r w:rsidRPr="00F85942">
        <w:rPr>
          <w:spacing w:val="-1"/>
          <w:sz w:val="24"/>
          <w:szCs w:val="24"/>
        </w:rPr>
        <w:t>e</w:t>
      </w:r>
      <w:r w:rsidRPr="00F85942">
        <w:rPr>
          <w:spacing w:val="2"/>
          <w:sz w:val="24"/>
          <w:szCs w:val="24"/>
        </w:rPr>
        <w:t>v</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l</w:t>
      </w:r>
      <w:r w:rsidRPr="00F85942">
        <w:rPr>
          <w:spacing w:val="5"/>
          <w:sz w:val="24"/>
          <w:szCs w:val="24"/>
        </w:rPr>
        <w:t xml:space="preserve"> </w:t>
      </w:r>
      <w:r w:rsidRPr="00F85942">
        <w:rPr>
          <w:spacing w:val="-1"/>
          <w:sz w:val="24"/>
          <w:szCs w:val="24"/>
        </w:rPr>
        <w:t>c</w:t>
      </w:r>
      <w:r w:rsidRPr="00F85942">
        <w:rPr>
          <w:sz w:val="24"/>
          <w:szCs w:val="24"/>
        </w:rPr>
        <w:t>ondi</w:t>
      </w:r>
      <w:r w:rsidRPr="00F85942">
        <w:rPr>
          <w:spacing w:val="1"/>
          <w:sz w:val="24"/>
          <w:szCs w:val="24"/>
        </w:rPr>
        <w:t>t</w:t>
      </w:r>
      <w:r w:rsidRPr="00F85942">
        <w:rPr>
          <w:sz w:val="24"/>
          <w:szCs w:val="24"/>
        </w:rPr>
        <w:t>ions.</w:t>
      </w:r>
      <w:r w:rsidRPr="00F85942">
        <w:rPr>
          <w:spacing w:val="3"/>
          <w:sz w:val="24"/>
          <w:szCs w:val="24"/>
        </w:rPr>
        <w:t xml:space="preserve"> </w:t>
      </w:r>
      <w:r w:rsidRPr="00F85942">
        <w:rPr>
          <w:sz w:val="24"/>
          <w:szCs w:val="24"/>
        </w:rPr>
        <w:t>The</w:t>
      </w:r>
      <w:r w:rsidRPr="00F85942">
        <w:rPr>
          <w:spacing w:val="1"/>
          <w:sz w:val="24"/>
          <w:szCs w:val="24"/>
        </w:rPr>
        <w:t xml:space="preserve"> </w:t>
      </w:r>
      <w:r w:rsidRPr="00F85942">
        <w:rPr>
          <w:sz w:val="24"/>
          <w:szCs w:val="24"/>
        </w:rPr>
        <w:t>most</w:t>
      </w:r>
      <w:r w:rsidRPr="00F85942">
        <w:rPr>
          <w:spacing w:val="6"/>
          <w:sz w:val="24"/>
          <w:szCs w:val="24"/>
        </w:rPr>
        <w:t xml:space="preserve"> </w:t>
      </w:r>
      <w:r w:rsidRPr="00F85942">
        <w:rPr>
          <w:sz w:val="24"/>
          <w:szCs w:val="24"/>
        </w:rPr>
        <w:t>g</w:t>
      </w:r>
      <w:r w:rsidRPr="00F85942">
        <w:rPr>
          <w:spacing w:val="-1"/>
          <w:sz w:val="24"/>
          <w:szCs w:val="24"/>
        </w:rPr>
        <w:t>e</w:t>
      </w:r>
      <w:r w:rsidRPr="00F85942">
        <w:rPr>
          <w:sz w:val="24"/>
          <w:szCs w:val="24"/>
        </w:rPr>
        <w:t>n</w:t>
      </w:r>
      <w:r w:rsidRPr="00F85942">
        <w:rPr>
          <w:spacing w:val="-1"/>
          <w:sz w:val="24"/>
          <w:szCs w:val="24"/>
        </w:rPr>
        <w:t>e</w:t>
      </w:r>
      <w:r w:rsidRPr="00F85942">
        <w:rPr>
          <w:spacing w:val="1"/>
          <w:sz w:val="24"/>
          <w:szCs w:val="24"/>
        </w:rPr>
        <w:t>r</w:t>
      </w:r>
      <w:r w:rsidRPr="00F85942">
        <w:rPr>
          <w:spacing w:val="-1"/>
          <w:sz w:val="24"/>
          <w:szCs w:val="24"/>
        </w:rPr>
        <w:t>a</w:t>
      </w:r>
      <w:r w:rsidRPr="00F85942">
        <w:rPr>
          <w:sz w:val="24"/>
          <w:szCs w:val="24"/>
        </w:rPr>
        <w:t>l w</w:t>
      </w:r>
      <w:r w:rsidRPr="00F85942">
        <w:rPr>
          <w:spacing w:val="3"/>
          <w:sz w:val="24"/>
          <w:szCs w:val="24"/>
        </w:rPr>
        <w:t>a</w:t>
      </w:r>
      <w:r w:rsidRPr="00F85942">
        <w:rPr>
          <w:sz w:val="24"/>
          <w:szCs w:val="24"/>
        </w:rPr>
        <w:t>y of</w:t>
      </w:r>
      <w:r w:rsidRPr="00F85942">
        <w:rPr>
          <w:spacing w:val="4"/>
          <w:sz w:val="24"/>
          <w:szCs w:val="24"/>
        </w:rPr>
        <w:t xml:space="preserve"> </w:t>
      </w:r>
      <w:r w:rsidRPr="00F85942">
        <w:rPr>
          <w:sz w:val="24"/>
          <w:szCs w:val="24"/>
        </w:rPr>
        <w:t>doi</w:t>
      </w:r>
      <w:r w:rsidRPr="00F85942">
        <w:rPr>
          <w:spacing w:val="3"/>
          <w:sz w:val="24"/>
          <w:szCs w:val="24"/>
        </w:rPr>
        <w:t>n</w:t>
      </w:r>
      <w:r w:rsidRPr="00F85942">
        <w:rPr>
          <w:sz w:val="24"/>
          <w:szCs w:val="24"/>
        </w:rPr>
        <w:t>g</w:t>
      </w:r>
      <w:r w:rsidRPr="00F85942">
        <w:rPr>
          <w:spacing w:val="2"/>
          <w:sz w:val="24"/>
          <w:szCs w:val="24"/>
        </w:rPr>
        <w:t xml:space="preserve"> </w:t>
      </w:r>
      <w:r w:rsidRPr="00F85942">
        <w:rPr>
          <w:sz w:val="24"/>
          <w:szCs w:val="24"/>
        </w:rPr>
        <w:t>th</w:t>
      </w:r>
      <w:r w:rsidRPr="00F85942">
        <w:rPr>
          <w:spacing w:val="1"/>
          <w:sz w:val="24"/>
          <w:szCs w:val="24"/>
        </w:rPr>
        <w:t>i</w:t>
      </w:r>
      <w:r w:rsidRPr="00F85942">
        <w:rPr>
          <w:sz w:val="24"/>
          <w:szCs w:val="24"/>
        </w:rPr>
        <w:t>s</w:t>
      </w:r>
      <w:r w:rsidRPr="00F85942">
        <w:rPr>
          <w:spacing w:val="5"/>
          <w:sz w:val="24"/>
          <w:szCs w:val="24"/>
        </w:rPr>
        <w:t xml:space="preserve"> </w:t>
      </w:r>
      <w:r w:rsidRPr="00F85942">
        <w:rPr>
          <w:sz w:val="24"/>
          <w:szCs w:val="24"/>
        </w:rPr>
        <w:t>is</w:t>
      </w:r>
      <w:r w:rsidRPr="00F85942">
        <w:rPr>
          <w:spacing w:val="5"/>
          <w:sz w:val="24"/>
          <w:szCs w:val="24"/>
        </w:rPr>
        <w:t xml:space="preserve"> b</w:t>
      </w:r>
      <w:r w:rsidRPr="00F85942">
        <w:rPr>
          <w:sz w:val="24"/>
          <w:szCs w:val="24"/>
        </w:rPr>
        <w:t>y</w:t>
      </w:r>
      <w:r w:rsidRPr="00F85942">
        <w:rPr>
          <w:spacing w:val="2"/>
          <w:sz w:val="24"/>
          <w:szCs w:val="24"/>
        </w:rPr>
        <w:t xml:space="preserve"> </w:t>
      </w:r>
      <w:r w:rsidRPr="00F85942">
        <w:rPr>
          <w:sz w:val="24"/>
          <w:szCs w:val="24"/>
        </w:rPr>
        <w:t>using</w:t>
      </w:r>
      <w:r w:rsidRPr="00F85942">
        <w:rPr>
          <w:spacing w:val="3"/>
          <w:sz w:val="24"/>
          <w:szCs w:val="24"/>
        </w:rPr>
        <w:t xml:space="preserve"> </w:t>
      </w:r>
      <w:r w:rsidRPr="00F85942">
        <w:rPr>
          <w:sz w:val="24"/>
          <w:szCs w:val="24"/>
        </w:rPr>
        <w:t>the</w:t>
      </w:r>
      <w:r w:rsidRPr="00F85942">
        <w:rPr>
          <w:spacing w:val="6"/>
          <w:sz w:val="24"/>
          <w:szCs w:val="24"/>
        </w:rPr>
        <w:t xml:space="preserve"> </w:t>
      </w:r>
      <w:r w:rsidRPr="00F85942">
        <w:rPr>
          <w:spacing w:val="-1"/>
          <w:sz w:val="24"/>
          <w:szCs w:val="24"/>
        </w:rPr>
        <w:t>e</w:t>
      </w:r>
      <w:r w:rsidRPr="00F85942">
        <w:rPr>
          <w:sz w:val="24"/>
          <w:szCs w:val="24"/>
        </w:rPr>
        <w:t>lse</w:t>
      </w:r>
      <w:r w:rsidRPr="00F85942">
        <w:rPr>
          <w:spacing w:val="4"/>
          <w:sz w:val="24"/>
          <w:szCs w:val="24"/>
        </w:rPr>
        <w:t xml:space="preserve"> </w:t>
      </w:r>
      <w:r w:rsidRPr="00F85942">
        <w:rPr>
          <w:sz w:val="24"/>
          <w:szCs w:val="24"/>
        </w:rPr>
        <w:t>if</w:t>
      </w:r>
      <w:r w:rsidRPr="00F85942">
        <w:rPr>
          <w:spacing w:val="4"/>
          <w:sz w:val="24"/>
          <w:szCs w:val="24"/>
        </w:rPr>
        <w:t xml:space="preserve"> </w:t>
      </w:r>
      <w:r w:rsidRPr="00F85942">
        <w:rPr>
          <w:spacing w:val="2"/>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nt</w:t>
      </w:r>
      <w:r w:rsidRPr="00F85942">
        <w:rPr>
          <w:spacing w:val="7"/>
          <w:sz w:val="24"/>
          <w:szCs w:val="24"/>
        </w:rPr>
        <w:t xml:space="preserve"> </w:t>
      </w:r>
      <w:r w:rsidRPr="00F85942">
        <w:rPr>
          <w:sz w:val="24"/>
          <w:szCs w:val="24"/>
        </w:rPr>
        <w:t>on</w:t>
      </w:r>
      <w:r w:rsidRPr="00F85942">
        <w:rPr>
          <w:spacing w:val="5"/>
          <w:sz w:val="24"/>
          <w:szCs w:val="24"/>
        </w:rPr>
        <w:t xml:space="preserve"> </w:t>
      </w:r>
      <w:r w:rsidRPr="00F85942">
        <w:rPr>
          <w:sz w:val="24"/>
          <w:szCs w:val="24"/>
        </w:rPr>
        <w:t>the</w:t>
      </w:r>
      <w:r w:rsidRPr="00F85942">
        <w:rPr>
          <w:spacing w:val="4"/>
          <w:sz w:val="24"/>
          <w:szCs w:val="24"/>
        </w:rPr>
        <w:t xml:space="preserve"> </w:t>
      </w:r>
      <w:r w:rsidRPr="00F85942">
        <w:rPr>
          <w:sz w:val="24"/>
          <w:szCs w:val="24"/>
        </w:rPr>
        <w:t>if</w:t>
      </w:r>
      <w:r w:rsidRPr="00F85942">
        <w:rPr>
          <w:spacing w:val="4"/>
          <w:sz w:val="24"/>
          <w:szCs w:val="24"/>
        </w:rPr>
        <w:t xml:space="preserve"> </w:t>
      </w:r>
      <w:r w:rsidRPr="00F85942">
        <w:rPr>
          <w:sz w:val="24"/>
          <w:szCs w:val="24"/>
        </w:rPr>
        <w:t>stat</w:t>
      </w:r>
      <w:r w:rsidRPr="00F85942">
        <w:rPr>
          <w:spacing w:val="-1"/>
          <w:sz w:val="24"/>
          <w:szCs w:val="24"/>
        </w:rPr>
        <w:t>e</w:t>
      </w:r>
      <w:r w:rsidRPr="00F85942">
        <w:rPr>
          <w:sz w:val="24"/>
          <w:szCs w:val="24"/>
        </w:rPr>
        <w:t>ment.</w:t>
      </w:r>
      <w:r w:rsidRPr="00F85942">
        <w:rPr>
          <w:spacing w:val="7"/>
          <w:sz w:val="24"/>
          <w:szCs w:val="24"/>
        </w:rPr>
        <w:t xml:space="preserve"> </w:t>
      </w:r>
      <w:r w:rsidRPr="00F85942">
        <w:rPr>
          <w:sz w:val="24"/>
          <w:szCs w:val="24"/>
        </w:rPr>
        <w:t>This</w:t>
      </w:r>
      <w:r w:rsidRPr="00F85942">
        <w:rPr>
          <w:spacing w:val="5"/>
          <w:sz w:val="24"/>
          <w:szCs w:val="24"/>
        </w:rPr>
        <w:t xml:space="preserve"> </w:t>
      </w:r>
      <w:r w:rsidRPr="00F85942">
        <w:rPr>
          <w:sz w:val="24"/>
          <w:szCs w:val="24"/>
        </w:rPr>
        <w:t>wo</w:t>
      </w:r>
      <w:r w:rsidRPr="00F85942">
        <w:rPr>
          <w:spacing w:val="-1"/>
          <w:sz w:val="24"/>
          <w:szCs w:val="24"/>
        </w:rPr>
        <w:t>r</w:t>
      </w:r>
      <w:r w:rsidRPr="00F85942">
        <w:rPr>
          <w:sz w:val="24"/>
          <w:szCs w:val="24"/>
        </w:rPr>
        <w:t>ks</w:t>
      </w:r>
      <w:r w:rsidRPr="00F85942">
        <w:rPr>
          <w:spacing w:val="5"/>
          <w:sz w:val="24"/>
          <w:szCs w:val="24"/>
        </w:rPr>
        <w:t xml:space="preserve"> b</w:t>
      </w:r>
      <w:r w:rsidRPr="00F85942">
        <w:rPr>
          <w:sz w:val="24"/>
          <w:szCs w:val="24"/>
        </w:rPr>
        <w:t>y</w:t>
      </w:r>
      <w:r w:rsidRPr="00F85942">
        <w:rPr>
          <w:spacing w:val="2"/>
          <w:sz w:val="24"/>
          <w:szCs w:val="24"/>
        </w:rPr>
        <w:t xml:space="preserve"> </w:t>
      </w:r>
      <w:r w:rsidRPr="00F85942">
        <w:rPr>
          <w:spacing w:val="-1"/>
          <w:sz w:val="24"/>
          <w:szCs w:val="24"/>
        </w:rPr>
        <w:t>ca</w:t>
      </w:r>
      <w:r w:rsidRPr="00F85942">
        <w:rPr>
          <w:sz w:val="24"/>
          <w:szCs w:val="24"/>
        </w:rPr>
        <w:t>s</w:t>
      </w:r>
      <w:r w:rsidRPr="00F85942">
        <w:rPr>
          <w:spacing w:val="1"/>
          <w:sz w:val="24"/>
          <w:szCs w:val="24"/>
        </w:rPr>
        <w:t>c</w:t>
      </w:r>
      <w:r w:rsidRPr="00F85942">
        <w:rPr>
          <w:spacing w:val="-1"/>
          <w:sz w:val="24"/>
          <w:szCs w:val="24"/>
        </w:rPr>
        <w:t>a</w:t>
      </w:r>
      <w:r w:rsidRPr="00F85942">
        <w:rPr>
          <w:sz w:val="24"/>
          <w:szCs w:val="24"/>
        </w:rPr>
        <w:t>di</w:t>
      </w:r>
      <w:r w:rsidRPr="00F85942">
        <w:rPr>
          <w:spacing w:val="3"/>
          <w:sz w:val="24"/>
          <w:szCs w:val="24"/>
        </w:rPr>
        <w:t>n</w:t>
      </w:r>
      <w:r w:rsidRPr="00F85942">
        <w:rPr>
          <w:sz w:val="24"/>
          <w:szCs w:val="24"/>
        </w:rPr>
        <w:t>g s</w:t>
      </w:r>
      <w:r w:rsidRPr="00F85942">
        <w:rPr>
          <w:spacing w:val="-1"/>
          <w:sz w:val="24"/>
          <w:szCs w:val="24"/>
        </w:rPr>
        <w:t>e</w:t>
      </w:r>
      <w:r w:rsidRPr="00F85942">
        <w:rPr>
          <w:sz w:val="24"/>
          <w:szCs w:val="24"/>
        </w:rPr>
        <w:t>v</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l</w:t>
      </w:r>
      <w:r w:rsidRPr="00F85942">
        <w:rPr>
          <w:spacing w:val="3"/>
          <w:sz w:val="24"/>
          <w:szCs w:val="24"/>
        </w:rPr>
        <w:t xml:space="preserve"> </w:t>
      </w:r>
      <w:r w:rsidRPr="00F85942">
        <w:rPr>
          <w:spacing w:val="-1"/>
          <w:sz w:val="24"/>
          <w:szCs w:val="24"/>
        </w:rPr>
        <w:t>c</w:t>
      </w:r>
      <w:r w:rsidRPr="00F85942">
        <w:rPr>
          <w:sz w:val="24"/>
          <w:szCs w:val="24"/>
        </w:rPr>
        <w:t>om</w:t>
      </w:r>
      <w:r w:rsidRPr="00F85942">
        <w:rPr>
          <w:spacing w:val="3"/>
          <w:sz w:val="24"/>
          <w:szCs w:val="24"/>
        </w:rPr>
        <w:t>p</w:t>
      </w:r>
      <w:r w:rsidRPr="00F85942">
        <w:rPr>
          <w:spacing w:val="-1"/>
          <w:sz w:val="24"/>
          <w:szCs w:val="24"/>
        </w:rPr>
        <w:t>a</w:t>
      </w:r>
      <w:r w:rsidRPr="00F85942">
        <w:rPr>
          <w:sz w:val="24"/>
          <w:szCs w:val="24"/>
        </w:rPr>
        <w:t>risons.</w:t>
      </w:r>
      <w:r w:rsidRPr="00F85942">
        <w:rPr>
          <w:spacing w:val="2"/>
          <w:sz w:val="24"/>
          <w:szCs w:val="24"/>
        </w:rPr>
        <w:t xml:space="preserve"> </w:t>
      </w:r>
      <w:r w:rsidRPr="00F85942">
        <w:rPr>
          <w:sz w:val="24"/>
          <w:szCs w:val="24"/>
        </w:rPr>
        <w:t>As</w:t>
      </w:r>
      <w:r w:rsidRPr="00F85942">
        <w:rPr>
          <w:spacing w:val="2"/>
          <w:sz w:val="24"/>
          <w:szCs w:val="24"/>
        </w:rPr>
        <w:t xml:space="preserve"> </w:t>
      </w:r>
      <w:r w:rsidRPr="00F85942">
        <w:rPr>
          <w:sz w:val="24"/>
          <w:szCs w:val="24"/>
        </w:rPr>
        <w:t>soon</w:t>
      </w:r>
      <w:r w:rsidRPr="00F85942">
        <w:rPr>
          <w:spacing w:val="2"/>
          <w:sz w:val="24"/>
          <w:szCs w:val="24"/>
        </w:rPr>
        <w:t xml:space="preserve"> </w:t>
      </w:r>
      <w:r w:rsidRPr="00F85942">
        <w:rPr>
          <w:spacing w:val="-1"/>
          <w:sz w:val="24"/>
          <w:szCs w:val="24"/>
        </w:rPr>
        <w:t>a</w:t>
      </w:r>
      <w:r w:rsidRPr="00F85942">
        <w:rPr>
          <w:sz w:val="24"/>
          <w:szCs w:val="24"/>
        </w:rPr>
        <w:t>s</w:t>
      </w:r>
      <w:r w:rsidRPr="00F85942">
        <w:rPr>
          <w:spacing w:val="2"/>
          <w:sz w:val="24"/>
          <w:szCs w:val="24"/>
        </w:rPr>
        <w:t xml:space="preserve"> </w:t>
      </w:r>
      <w:r w:rsidRPr="00F85942">
        <w:rPr>
          <w:sz w:val="24"/>
          <w:szCs w:val="24"/>
        </w:rPr>
        <w:t>one</w:t>
      </w:r>
      <w:r w:rsidRPr="00F85942">
        <w:rPr>
          <w:spacing w:val="1"/>
          <w:sz w:val="24"/>
          <w:szCs w:val="24"/>
        </w:rPr>
        <w:t xml:space="preserve"> </w:t>
      </w:r>
      <w:r w:rsidRPr="00F85942">
        <w:rPr>
          <w:sz w:val="24"/>
          <w:szCs w:val="24"/>
        </w:rPr>
        <w:t>of</w:t>
      </w:r>
      <w:r w:rsidRPr="00F85942">
        <w:rPr>
          <w:spacing w:val="1"/>
          <w:sz w:val="24"/>
          <w:szCs w:val="24"/>
        </w:rPr>
        <w:t xml:space="preserve"> </w:t>
      </w:r>
      <w:r w:rsidRPr="00F85942">
        <w:rPr>
          <w:sz w:val="24"/>
          <w:szCs w:val="24"/>
        </w:rPr>
        <w:t>these</w:t>
      </w:r>
      <w:r w:rsidRPr="00F85942">
        <w:rPr>
          <w:spacing w:val="1"/>
          <w:sz w:val="24"/>
          <w:szCs w:val="24"/>
        </w:rPr>
        <w:t xml:space="preserve"> </w:t>
      </w:r>
      <w:r w:rsidRPr="00F85942">
        <w:rPr>
          <w:spacing w:val="-2"/>
          <w:sz w:val="24"/>
          <w:szCs w:val="24"/>
        </w:rPr>
        <w:t>g</w:t>
      </w:r>
      <w:r w:rsidRPr="00F85942">
        <w:rPr>
          <w:sz w:val="24"/>
          <w:szCs w:val="24"/>
        </w:rPr>
        <w:t>iv</w:t>
      </w:r>
      <w:r w:rsidRPr="00F85942">
        <w:rPr>
          <w:spacing w:val="2"/>
          <w:sz w:val="24"/>
          <w:szCs w:val="24"/>
        </w:rPr>
        <w:t>e</w:t>
      </w:r>
      <w:r w:rsidRPr="00F85942">
        <w:rPr>
          <w:sz w:val="24"/>
          <w:szCs w:val="24"/>
        </w:rPr>
        <w:t>s</w:t>
      </w:r>
      <w:r w:rsidRPr="00F85942">
        <w:rPr>
          <w:spacing w:val="2"/>
          <w:sz w:val="24"/>
          <w:szCs w:val="24"/>
        </w:rPr>
        <w:t xml:space="preserve"> </w:t>
      </w:r>
      <w:r w:rsidRPr="00F85942">
        <w:rPr>
          <w:sz w:val="24"/>
          <w:szCs w:val="24"/>
        </w:rPr>
        <w:t>a</w:t>
      </w:r>
      <w:r w:rsidRPr="00F85942">
        <w:rPr>
          <w:spacing w:val="1"/>
          <w:sz w:val="24"/>
          <w:szCs w:val="24"/>
        </w:rPr>
        <w:t xml:space="preserve"> </w:t>
      </w:r>
      <w:r w:rsidRPr="00F85942">
        <w:rPr>
          <w:sz w:val="24"/>
          <w:szCs w:val="24"/>
        </w:rPr>
        <w:t>true</w:t>
      </w:r>
      <w:r w:rsidRPr="00F85942">
        <w:rPr>
          <w:spacing w:val="1"/>
          <w:sz w:val="24"/>
          <w:szCs w:val="24"/>
        </w:rPr>
        <w:t xml:space="preserve"> </w:t>
      </w:r>
      <w:r w:rsidRPr="00F85942">
        <w:rPr>
          <w:sz w:val="24"/>
          <w:szCs w:val="24"/>
        </w:rPr>
        <w:t>r</w:t>
      </w:r>
      <w:r w:rsidRPr="00F85942">
        <w:rPr>
          <w:spacing w:val="-2"/>
          <w:sz w:val="24"/>
          <w:szCs w:val="24"/>
        </w:rPr>
        <w:t>e</w:t>
      </w:r>
      <w:r w:rsidRPr="00F85942">
        <w:rPr>
          <w:sz w:val="24"/>
          <w:szCs w:val="24"/>
        </w:rPr>
        <w:t>sul</w:t>
      </w:r>
      <w:r w:rsidRPr="00F85942">
        <w:rPr>
          <w:spacing w:val="1"/>
          <w:sz w:val="24"/>
          <w:szCs w:val="24"/>
        </w:rPr>
        <w:t>t</w:t>
      </w:r>
      <w:r w:rsidRPr="00F85942">
        <w:rPr>
          <w:sz w:val="24"/>
          <w:szCs w:val="24"/>
        </w:rPr>
        <w:t>,</w:t>
      </w:r>
      <w:r w:rsidRPr="00F85942">
        <w:rPr>
          <w:spacing w:val="2"/>
          <w:sz w:val="24"/>
          <w:szCs w:val="24"/>
        </w:rPr>
        <w:t xml:space="preserve"> </w:t>
      </w:r>
      <w:r w:rsidRPr="00F85942">
        <w:rPr>
          <w:sz w:val="24"/>
          <w:szCs w:val="24"/>
        </w:rPr>
        <w:t>the</w:t>
      </w:r>
      <w:r w:rsidRPr="00F85942">
        <w:rPr>
          <w:spacing w:val="2"/>
          <w:sz w:val="24"/>
          <w:szCs w:val="24"/>
        </w:rPr>
        <w:t xml:space="preserve"> </w:t>
      </w:r>
      <w:r w:rsidRPr="00F85942">
        <w:rPr>
          <w:sz w:val="24"/>
          <w:szCs w:val="24"/>
        </w:rPr>
        <w:t>following stat</w:t>
      </w:r>
      <w:r w:rsidRPr="00F85942">
        <w:rPr>
          <w:spacing w:val="-1"/>
          <w:sz w:val="24"/>
          <w:szCs w:val="24"/>
        </w:rPr>
        <w:t>e</w:t>
      </w:r>
      <w:r w:rsidRPr="00F85942">
        <w:rPr>
          <w:sz w:val="24"/>
          <w:szCs w:val="24"/>
        </w:rPr>
        <w:t>ment</w:t>
      </w:r>
      <w:r w:rsidRPr="00F85942">
        <w:rPr>
          <w:spacing w:val="2"/>
          <w:sz w:val="24"/>
          <w:szCs w:val="24"/>
        </w:rPr>
        <w:t xml:space="preserve"> </w:t>
      </w:r>
      <w:r w:rsidRPr="00F85942">
        <w:rPr>
          <w:sz w:val="24"/>
          <w:szCs w:val="24"/>
        </w:rPr>
        <w:t>or</w:t>
      </w:r>
      <w:r w:rsidRPr="00F85942">
        <w:rPr>
          <w:spacing w:val="1"/>
          <w:sz w:val="24"/>
          <w:szCs w:val="24"/>
        </w:rPr>
        <w:t xml:space="preserve"> </w:t>
      </w:r>
      <w:r w:rsidRPr="00F85942">
        <w:rPr>
          <w:sz w:val="24"/>
          <w:szCs w:val="24"/>
        </w:rPr>
        <w:t xml:space="preserve">block is </w:t>
      </w:r>
      <w:r w:rsidRPr="00F85942">
        <w:rPr>
          <w:spacing w:val="3"/>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ec</w:t>
      </w:r>
      <w:r w:rsidRPr="00F85942">
        <w:rPr>
          <w:sz w:val="24"/>
          <w:szCs w:val="24"/>
        </w:rPr>
        <w:t xml:space="preserve">uted, </w:t>
      </w:r>
      <w:r w:rsidRPr="00F85942">
        <w:rPr>
          <w:spacing w:val="2"/>
          <w:sz w:val="24"/>
          <w:szCs w:val="24"/>
        </w:rPr>
        <w:t xml:space="preserve"> </w:t>
      </w:r>
      <w:r w:rsidRPr="00F85942">
        <w:rPr>
          <w:spacing w:val="-1"/>
          <w:sz w:val="24"/>
          <w:szCs w:val="24"/>
        </w:rPr>
        <w:t>a</w:t>
      </w:r>
      <w:r w:rsidRPr="00F85942">
        <w:rPr>
          <w:sz w:val="24"/>
          <w:szCs w:val="24"/>
        </w:rPr>
        <w:t xml:space="preserve">nd </w:t>
      </w:r>
      <w:r w:rsidRPr="00F85942">
        <w:rPr>
          <w:spacing w:val="2"/>
          <w:sz w:val="24"/>
          <w:szCs w:val="24"/>
        </w:rPr>
        <w:t xml:space="preserve"> </w:t>
      </w:r>
      <w:r w:rsidRPr="00F85942">
        <w:rPr>
          <w:sz w:val="24"/>
          <w:szCs w:val="24"/>
        </w:rPr>
        <w:t xml:space="preserve">no </w:t>
      </w:r>
      <w:r w:rsidRPr="00F85942">
        <w:rPr>
          <w:spacing w:val="2"/>
          <w:sz w:val="24"/>
          <w:szCs w:val="24"/>
        </w:rPr>
        <w:t xml:space="preserve"> </w:t>
      </w:r>
      <w:r w:rsidRPr="00F85942">
        <w:rPr>
          <w:sz w:val="24"/>
          <w:szCs w:val="24"/>
        </w:rPr>
        <w:t>fu</w:t>
      </w:r>
      <w:r w:rsidRPr="00F85942">
        <w:rPr>
          <w:spacing w:val="-4"/>
          <w:sz w:val="24"/>
          <w:szCs w:val="24"/>
        </w:rPr>
        <w:t>r</w:t>
      </w:r>
      <w:r w:rsidRPr="00F85942">
        <w:rPr>
          <w:sz w:val="24"/>
          <w:szCs w:val="24"/>
        </w:rPr>
        <w:t xml:space="preserve">ther </w:t>
      </w:r>
      <w:r w:rsidRPr="00F85942">
        <w:rPr>
          <w:spacing w:val="1"/>
          <w:sz w:val="24"/>
          <w:szCs w:val="24"/>
        </w:rPr>
        <w:t xml:space="preserve"> </w:t>
      </w:r>
      <w:r w:rsidRPr="00F85942">
        <w:rPr>
          <w:spacing w:val="-1"/>
          <w:sz w:val="24"/>
          <w:szCs w:val="24"/>
        </w:rPr>
        <w:t>c</w:t>
      </w:r>
      <w:r w:rsidRPr="00F85942">
        <w:rPr>
          <w:sz w:val="24"/>
          <w:szCs w:val="24"/>
        </w:rPr>
        <w:t>ompa</w:t>
      </w:r>
      <w:r w:rsidRPr="00F85942">
        <w:rPr>
          <w:spacing w:val="-1"/>
          <w:sz w:val="24"/>
          <w:szCs w:val="24"/>
        </w:rPr>
        <w:t>r</w:t>
      </w:r>
      <w:r w:rsidRPr="00F85942">
        <w:rPr>
          <w:sz w:val="24"/>
          <w:szCs w:val="24"/>
        </w:rPr>
        <w:t xml:space="preserve">isons </w:t>
      </w:r>
      <w:r w:rsidRPr="00F85942">
        <w:rPr>
          <w:spacing w:val="3"/>
          <w:sz w:val="24"/>
          <w:szCs w:val="24"/>
        </w:rPr>
        <w:t xml:space="preserve"> </w:t>
      </w:r>
      <w:r w:rsidRPr="00F85942">
        <w:rPr>
          <w:spacing w:val="-1"/>
          <w:sz w:val="24"/>
          <w:szCs w:val="24"/>
        </w:rPr>
        <w:t>a</w:t>
      </w:r>
      <w:r w:rsidRPr="00F85942">
        <w:rPr>
          <w:sz w:val="24"/>
          <w:szCs w:val="24"/>
        </w:rPr>
        <w:t xml:space="preserve">re </w:t>
      </w:r>
      <w:r w:rsidRPr="00F85942">
        <w:rPr>
          <w:spacing w:val="1"/>
          <w:sz w:val="24"/>
          <w:szCs w:val="24"/>
        </w:rPr>
        <w:t xml:space="preserve"> </w:t>
      </w:r>
      <w:r w:rsidRPr="00F85942">
        <w:rPr>
          <w:spacing w:val="2"/>
          <w:sz w:val="24"/>
          <w:szCs w:val="24"/>
        </w:rPr>
        <w:t>p</w:t>
      </w:r>
      <w:r w:rsidRPr="00F85942">
        <w:rPr>
          <w:spacing w:val="-1"/>
          <w:sz w:val="24"/>
          <w:szCs w:val="24"/>
        </w:rPr>
        <w:t>e</w:t>
      </w:r>
      <w:r w:rsidRPr="00F85942">
        <w:rPr>
          <w:sz w:val="24"/>
          <w:szCs w:val="24"/>
        </w:rPr>
        <w:t>r</w:t>
      </w:r>
      <w:r w:rsidRPr="00F85942">
        <w:rPr>
          <w:spacing w:val="-1"/>
          <w:sz w:val="24"/>
          <w:szCs w:val="24"/>
        </w:rPr>
        <w:t>f</w:t>
      </w:r>
      <w:r w:rsidRPr="00F85942">
        <w:rPr>
          <w:sz w:val="24"/>
          <w:szCs w:val="24"/>
        </w:rPr>
        <w:t>o</w:t>
      </w:r>
      <w:r w:rsidRPr="00F85942">
        <w:rPr>
          <w:spacing w:val="-1"/>
          <w:sz w:val="24"/>
          <w:szCs w:val="24"/>
        </w:rPr>
        <w:t>r</w:t>
      </w:r>
      <w:r w:rsidRPr="00F85942">
        <w:rPr>
          <w:sz w:val="24"/>
          <w:szCs w:val="24"/>
        </w:rPr>
        <w:t xml:space="preserve">med. </w:t>
      </w:r>
      <w:r w:rsidRPr="00F85942">
        <w:rPr>
          <w:spacing w:val="4"/>
          <w:sz w:val="24"/>
          <w:szCs w:val="24"/>
        </w:rPr>
        <w:t xml:space="preserve"> </w:t>
      </w:r>
      <w:r w:rsidRPr="00F85942">
        <w:rPr>
          <w:spacing w:val="-3"/>
          <w:sz w:val="24"/>
          <w:szCs w:val="24"/>
        </w:rPr>
        <w:t>I</w:t>
      </w:r>
      <w:r w:rsidRPr="00F85942">
        <w:rPr>
          <w:sz w:val="24"/>
          <w:szCs w:val="24"/>
        </w:rPr>
        <w:t xml:space="preserve">n </w:t>
      </w:r>
      <w:r w:rsidRPr="00F85942">
        <w:rPr>
          <w:spacing w:val="2"/>
          <w:sz w:val="24"/>
          <w:szCs w:val="24"/>
        </w:rPr>
        <w:t xml:space="preserve"> </w:t>
      </w:r>
      <w:r w:rsidRPr="00F85942">
        <w:rPr>
          <w:sz w:val="24"/>
          <w:szCs w:val="24"/>
        </w:rPr>
        <w:t xml:space="preserve">the </w:t>
      </w:r>
      <w:r w:rsidRPr="00F85942">
        <w:rPr>
          <w:spacing w:val="2"/>
          <w:sz w:val="24"/>
          <w:szCs w:val="24"/>
        </w:rPr>
        <w:t xml:space="preserve"> </w:t>
      </w:r>
      <w:r w:rsidRPr="00F85942">
        <w:rPr>
          <w:sz w:val="24"/>
          <w:szCs w:val="24"/>
        </w:rPr>
        <w:t>follo</w:t>
      </w:r>
      <w:r w:rsidRPr="00F85942">
        <w:rPr>
          <w:spacing w:val="2"/>
          <w:sz w:val="24"/>
          <w:szCs w:val="24"/>
        </w:rPr>
        <w:t>w</w:t>
      </w:r>
      <w:r w:rsidRPr="00F85942">
        <w:rPr>
          <w:sz w:val="24"/>
          <w:szCs w:val="24"/>
        </w:rPr>
        <w:t xml:space="preserve">ing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 xml:space="preserve">e </w:t>
      </w:r>
      <w:r w:rsidRPr="00F85942">
        <w:rPr>
          <w:spacing w:val="1"/>
          <w:sz w:val="24"/>
          <w:szCs w:val="24"/>
        </w:rPr>
        <w:t xml:space="preserve"> </w:t>
      </w:r>
      <w:r w:rsidRPr="00F85942">
        <w:rPr>
          <w:sz w:val="24"/>
          <w:szCs w:val="24"/>
        </w:rPr>
        <w:t xml:space="preserve">we </w:t>
      </w:r>
      <w:r w:rsidRPr="00F85942">
        <w:rPr>
          <w:spacing w:val="1"/>
          <w:sz w:val="24"/>
          <w:szCs w:val="24"/>
        </w:rPr>
        <w:t xml:space="preserve"> </w:t>
      </w:r>
      <w:r w:rsidRPr="00F85942">
        <w:rPr>
          <w:spacing w:val="-1"/>
          <w:sz w:val="24"/>
          <w:szCs w:val="24"/>
        </w:rPr>
        <w:t>a</w:t>
      </w:r>
      <w:r w:rsidRPr="00F85942">
        <w:rPr>
          <w:sz w:val="24"/>
          <w:szCs w:val="24"/>
        </w:rPr>
        <w:t xml:space="preserve">re </w:t>
      </w:r>
      <w:r w:rsidRPr="00F85942">
        <w:rPr>
          <w:spacing w:val="-1"/>
          <w:sz w:val="24"/>
          <w:szCs w:val="24"/>
        </w:rPr>
        <w:t>a</w:t>
      </w:r>
      <w:r w:rsidRPr="00F85942">
        <w:rPr>
          <w:sz w:val="24"/>
          <w:szCs w:val="24"/>
        </w:rPr>
        <w:t>w</w:t>
      </w:r>
      <w:r w:rsidRPr="00F85942">
        <w:rPr>
          <w:spacing w:val="-1"/>
          <w:sz w:val="24"/>
          <w:szCs w:val="24"/>
        </w:rPr>
        <w:t>a</w:t>
      </w:r>
      <w:r w:rsidRPr="00F85942">
        <w:rPr>
          <w:sz w:val="24"/>
          <w:szCs w:val="24"/>
        </w:rPr>
        <w:t>rdi</w:t>
      </w:r>
      <w:r w:rsidRPr="00F85942">
        <w:rPr>
          <w:spacing w:val="2"/>
          <w:sz w:val="24"/>
          <w:szCs w:val="24"/>
        </w:rPr>
        <w:t>n</w:t>
      </w:r>
      <w:r w:rsidRPr="00F85942">
        <w:rPr>
          <w:sz w:val="24"/>
          <w:szCs w:val="24"/>
        </w:rPr>
        <w:t xml:space="preserve">g </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d</w:t>
      </w:r>
      <w:r w:rsidRPr="00F85942">
        <w:rPr>
          <w:spacing w:val="-1"/>
          <w:sz w:val="24"/>
          <w:szCs w:val="24"/>
        </w:rPr>
        <w:t>e</w:t>
      </w:r>
      <w:r w:rsidRPr="00F85942">
        <w:rPr>
          <w:sz w:val="24"/>
          <w:szCs w:val="24"/>
        </w:rPr>
        <w:t xml:space="preserve">s </w:t>
      </w:r>
      <w:r w:rsidRPr="00F85942">
        <w:rPr>
          <w:spacing w:val="2"/>
          <w:sz w:val="24"/>
          <w:szCs w:val="24"/>
        </w:rPr>
        <w:t>d</w:t>
      </w:r>
      <w:r w:rsidRPr="00F85942">
        <w:rPr>
          <w:spacing w:val="-1"/>
          <w:sz w:val="24"/>
          <w:szCs w:val="24"/>
        </w:rPr>
        <w:t>e</w:t>
      </w:r>
      <w:r w:rsidRPr="00F85942">
        <w:rPr>
          <w:sz w:val="24"/>
          <w:szCs w:val="24"/>
        </w:rPr>
        <w:t>p</w:t>
      </w:r>
      <w:r w:rsidRPr="00F85942">
        <w:rPr>
          <w:spacing w:val="-1"/>
          <w:sz w:val="24"/>
          <w:szCs w:val="24"/>
        </w:rPr>
        <w:t>e</w:t>
      </w:r>
      <w:r w:rsidRPr="00F85942">
        <w:rPr>
          <w:sz w:val="24"/>
          <w:szCs w:val="24"/>
        </w:rPr>
        <w:t>nd</w:t>
      </w:r>
      <w:r w:rsidRPr="00F85942">
        <w:rPr>
          <w:spacing w:val="3"/>
          <w:sz w:val="24"/>
          <w:szCs w:val="24"/>
        </w:rPr>
        <w:t>i</w:t>
      </w:r>
      <w:r w:rsidRPr="00F85942">
        <w:rPr>
          <w:sz w:val="24"/>
          <w:szCs w:val="24"/>
        </w:rPr>
        <w:t>ng</w:t>
      </w:r>
      <w:r w:rsidRPr="00F85942">
        <w:rPr>
          <w:spacing w:val="-2"/>
          <w:sz w:val="24"/>
          <w:szCs w:val="24"/>
        </w:rPr>
        <w:t xml:space="preserve"> </w:t>
      </w:r>
      <w:r w:rsidRPr="00F85942">
        <w:rPr>
          <w:sz w:val="24"/>
          <w:szCs w:val="24"/>
        </w:rPr>
        <w:t>on the</w:t>
      </w:r>
      <w:r w:rsidRPr="00F85942">
        <w:rPr>
          <w:spacing w:val="2"/>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 r</w:t>
      </w:r>
      <w:r w:rsidRPr="00F85942">
        <w:rPr>
          <w:spacing w:val="-1"/>
          <w:sz w:val="24"/>
          <w:szCs w:val="24"/>
        </w:rPr>
        <w:t>e</w:t>
      </w:r>
      <w:r w:rsidRPr="00F85942">
        <w:rPr>
          <w:sz w:val="24"/>
          <w:szCs w:val="24"/>
        </w:rPr>
        <w:t>sul</w:t>
      </w:r>
      <w:r w:rsidRPr="00F85942">
        <w:rPr>
          <w:spacing w:val="1"/>
          <w:sz w:val="24"/>
          <w:szCs w:val="24"/>
        </w:rPr>
        <w:t>t</w:t>
      </w:r>
      <w:r w:rsidRPr="00F85942">
        <w:rPr>
          <w:sz w:val="24"/>
          <w:szCs w:val="24"/>
        </w:rPr>
        <w:t>.</w:t>
      </w:r>
    </w:p>
    <w:p w14:paraId="0FDAF46D" w14:textId="77777777" w:rsidR="00BD33F8" w:rsidRPr="00F85942" w:rsidRDefault="00BD33F8">
      <w:pPr>
        <w:spacing w:line="200" w:lineRule="exact"/>
      </w:pPr>
    </w:p>
    <w:p w14:paraId="5DDFA2BB" w14:textId="77777777" w:rsidR="00BD33F8" w:rsidRPr="00F85942" w:rsidRDefault="00BD33F8">
      <w:pPr>
        <w:spacing w:line="200" w:lineRule="exact"/>
      </w:pPr>
    </w:p>
    <w:p w14:paraId="6772D56B" w14:textId="77777777" w:rsidR="00BD33F8" w:rsidRPr="00F85942" w:rsidRDefault="00BD33F8">
      <w:pPr>
        <w:spacing w:line="200" w:lineRule="exact"/>
      </w:pPr>
    </w:p>
    <w:p w14:paraId="3B7262E2" w14:textId="77777777" w:rsidR="00BD33F8" w:rsidRPr="00F85942" w:rsidRDefault="00BD33F8">
      <w:pPr>
        <w:spacing w:before="18" w:line="200" w:lineRule="exact"/>
      </w:pPr>
    </w:p>
    <w:p w14:paraId="2E4838FE" w14:textId="77777777" w:rsidR="00BD33F8" w:rsidRPr="00F85942" w:rsidRDefault="00A51A16">
      <w:pPr>
        <w:ind w:left="100" w:right="7914"/>
        <w:jc w:val="both"/>
        <w:rPr>
          <w:sz w:val="24"/>
          <w:szCs w:val="24"/>
        </w:rPr>
      </w:pPr>
      <w:r w:rsidRPr="00F85942">
        <w:rPr>
          <w:sz w:val="24"/>
          <w:szCs w:val="24"/>
        </w:rPr>
        <w:t xml:space="preserve">if </w:t>
      </w:r>
      <w:r w:rsidRPr="00F85942">
        <w:rPr>
          <w:spacing w:val="-1"/>
          <w:sz w:val="24"/>
          <w:szCs w:val="24"/>
        </w:rPr>
        <w:t>(</w:t>
      </w:r>
      <w:r w:rsidRPr="00F85942">
        <w:rPr>
          <w:sz w:val="24"/>
          <w:szCs w:val="24"/>
        </w:rPr>
        <w:t>r</w:t>
      </w:r>
      <w:r w:rsidRPr="00F85942">
        <w:rPr>
          <w:spacing w:val="-2"/>
          <w:sz w:val="24"/>
          <w:szCs w:val="24"/>
        </w:rPr>
        <w:t>e</w:t>
      </w:r>
      <w:r w:rsidRPr="00F85942">
        <w:rPr>
          <w:sz w:val="24"/>
          <w:szCs w:val="24"/>
        </w:rPr>
        <w:t>sult</w:t>
      </w:r>
      <w:r w:rsidRPr="00F85942">
        <w:rPr>
          <w:spacing w:val="1"/>
          <w:sz w:val="24"/>
          <w:szCs w:val="24"/>
        </w:rPr>
        <w:t xml:space="preserve"> </w:t>
      </w:r>
      <w:r w:rsidRPr="00F85942">
        <w:rPr>
          <w:spacing w:val="-1"/>
          <w:sz w:val="24"/>
          <w:szCs w:val="24"/>
        </w:rPr>
        <w:t>&gt;</w:t>
      </w:r>
      <w:r w:rsidRPr="00F85942">
        <w:rPr>
          <w:sz w:val="24"/>
          <w:szCs w:val="24"/>
        </w:rPr>
        <w:t>=</w:t>
      </w:r>
      <w:r w:rsidRPr="00F85942">
        <w:rPr>
          <w:spacing w:val="-1"/>
          <w:sz w:val="24"/>
          <w:szCs w:val="24"/>
        </w:rPr>
        <w:t xml:space="preserve"> </w:t>
      </w:r>
      <w:r w:rsidRPr="00F85942">
        <w:rPr>
          <w:sz w:val="24"/>
          <w:szCs w:val="24"/>
        </w:rPr>
        <w:t>7</w:t>
      </w:r>
      <w:r w:rsidRPr="00F85942">
        <w:rPr>
          <w:spacing w:val="2"/>
          <w:sz w:val="24"/>
          <w:szCs w:val="24"/>
        </w:rPr>
        <w:t>5</w:t>
      </w:r>
      <w:r w:rsidRPr="00F85942">
        <w:rPr>
          <w:sz w:val="24"/>
          <w:szCs w:val="24"/>
        </w:rPr>
        <w:t>)</w:t>
      </w:r>
    </w:p>
    <w:p w14:paraId="23BF274A" w14:textId="77777777" w:rsidR="00BD33F8" w:rsidRPr="00F85942" w:rsidRDefault="00BD33F8">
      <w:pPr>
        <w:spacing w:before="8" w:line="120" w:lineRule="exact"/>
        <w:rPr>
          <w:sz w:val="13"/>
          <w:szCs w:val="13"/>
        </w:rPr>
      </w:pPr>
    </w:p>
    <w:p w14:paraId="77531281" w14:textId="77777777" w:rsidR="00BD33F8" w:rsidRPr="00F85942" w:rsidRDefault="00BD33F8">
      <w:pPr>
        <w:spacing w:line="200" w:lineRule="exact"/>
      </w:pPr>
    </w:p>
    <w:p w14:paraId="48F9C9C9" w14:textId="77777777" w:rsidR="00BD33F8" w:rsidRPr="00F85942" w:rsidRDefault="00A51A16">
      <w:pPr>
        <w:ind w:left="580"/>
        <w:rPr>
          <w:sz w:val="24"/>
          <w:szCs w:val="24"/>
        </w:rPr>
      </w:pP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pacing w:val="-1"/>
          <w:sz w:val="24"/>
          <w:szCs w:val="24"/>
        </w:rPr>
        <w:t>(</w:t>
      </w:r>
      <w:r w:rsidRPr="00F85942">
        <w:rPr>
          <w:spacing w:val="-2"/>
          <w:sz w:val="24"/>
          <w:szCs w:val="24"/>
        </w:rPr>
        <w:t>"</w:t>
      </w:r>
      <w:r w:rsidRPr="00F85942">
        <w:rPr>
          <w:spacing w:val="1"/>
          <w:sz w:val="24"/>
          <w:szCs w:val="24"/>
        </w:rPr>
        <w:t>P</w:t>
      </w:r>
      <w:r w:rsidRPr="00F85942">
        <w:rPr>
          <w:spacing w:val="-1"/>
          <w:sz w:val="24"/>
          <w:szCs w:val="24"/>
        </w:rPr>
        <w:t>a</w:t>
      </w:r>
      <w:r w:rsidRPr="00F85942">
        <w:rPr>
          <w:sz w:val="24"/>
          <w:szCs w:val="24"/>
        </w:rPr>
        <w:t>s</w:t>
      </w:r>
      <w:r w:rsidRPr="00F85942">
        <w:rPr>
          <w:spacing w:val="3"/>
          <w:sz w:val="24"/>
          <w:szCs w:val="24"/>
        </w:rPr>
        <w:t>s</w:t>
      </w:r>
      <w:r w:rsidRPr="00F85942">
        <w:rPr>
          <w:spacing w:val="-1"/>
          <w:sz w:val="24"/>
          <w:szCs w:val="24"/>
        </w:rPr>
        <w:t>e</w:t>
      </w:r>
      <w:r w:rsidRPr="00F85942">
        <w:rPr>
          <w:sz w:val="24"/>
          <w:szCs w:val="24"/>
        </w:rPr>
        <w:t>d: G</w:t>
      </w:r>
      <w:r w:rsidRPr="00F85942">
        <w:rPr>
          <w:spacing w:val="-1"/>
          <w:sz w:val="24"/>
          <w:szCs w:val="24"/>
        </w:rPr>
        <w:t>ra</w:t>
      </w:r>
      <w:r w:rsidRPr="00F85942">
        <w:rPr>
          <w:spacing w:val="2"/>
          <w:sz w:val="24"/>
          <w:szCs w:val="24"/>
        </w:rPr>
        <w:t>d</w:t>
      </w:r>
      <w:r w:rsidRPr="00F85942">
        <w:rPr>
          <w:sz w:val="24"/>
          <w:szCs w:val="24"/>
        </w:rPr>
        <w:t>e</w:t>
      </w:r>
      <w:r w:rsidRPr="00F85942">
        <w:rPr>
          <w:spacing w:val="-1"/>
          <w:sz w:val="24"/>
          <w:szCs w:val="24"/>
        </w:rPr>
        <w:t xml:space="preserve"> </w:t>
      </w:r>
      <w:r w:rsidRPr="00F85942">
        <w:rPr>
          <w:spacing w:val="3"/>
          <w:sz w:val="24"/>
          <w:szCs w:val="24"/>
        </w:rPr>
        <w:t>A</w:t>
      </w:r>
      <w:r w:rsidRPr="00F85942">
        <w:rPr>
          <w:spacing w:val="-4"/>
          <w:sz w:val="24"/>
          <w:szCs w:val="24"/>
        </w:rPr>
        <w:t>\</w:t>
      </w:r>
      <w:r w:rsidRPr="00F85942">
        <w:rPr>
          <w:spacing w:val="2"/>
          <w:sz w:val="24"/>
          <w:szCs w:val="24"/>
        </w:rPr>
        <w:t>n</w:t>
      </w:r>
      <w:r w:rsidRPr="00F85942">
        <w:rPr>
          <w:sz w:val="24"/>
          <w:szCs w:val="24"/>
        </w:rPr>
        <w:t>");</w:t>
      </w:r>
    </w:p>
    <w:p w14:paraId="31BF05A7" w14:textId="77777777" w:rsidR="00BD33F8" w:rsidRPr="00F85942" w:rsidRDefault="00BD33F8">
      <w:pPr>
        <w:spacing w:before="8" w:line="120" w:lineRule="exact"/>
        <w:rPr>
          <w:sz w:val="13"/>
          <w:szCs w:val="13"/>
        </w:rPr>
      </w:pPr>
    </w:p>
    <w:p w14:paraId="0848A526" w14:textId="77777777" w:rsidR="00BD33F8" w:rsidRPr="00F85942" w:rsidRDefault="00BD33F8">
      <w:pPr>
        <w:spacing w:line="200" w:lineRule="exact"/>
      </w:pPr>
    </w:p>
    <w:p w14:paraId="65F44F3C" w14:textId="77777777" w:rsidR="00BD33F8" w:rsidRPr="00F85942" w:rsidRDefault="00A51A16">
      <w:pPr>
        <w:ind w:left="100" w:right="7477"/>
        <w:jc w:val="both"/>
        <w:rPr>
          <w:sz w:val="24"/>
          <w:szCs w:val="24"/>
        </w:rPr>
      </w:pPr>
      <w:r w:rsidRPr="00F85942">
        <w:rPr>
          <w:spacing w:val="-1"/>
          <w:sz w:val="24"/>
          <w:szCs w:val="24"/>
        </w:rPr>
        <w:t>e</w:t>
      </w:r>
      <w:r w:rsidRPr="00F85942">
        <w:rPr>
          <w:sz w:val="24"/>
          <w:szCs w:val="24"/>
        </w:rPr>
        <w:t xml:space="preserve">lse if </w:t>
      </w:r>
      <w:r w:rsidRPr="00F85942">
        <w:rPr>
          <w:spacing w:val="-1"/>
          <w:sz w:val="24"/>
          <w:szCs w:val="24"/>
        </w:rPr>
        <w:t>(</w:t>
      </w:r>
      <w:r w:rsidRPr="00F85942">
        <w:rPr>
          <w:spacing w:val="1"/>
          <w:sz w:val="24"/>
          <w:szCs w:val="24"/>
        </w:rPr>
        <w:t>r</w:t>
      </w:r>
      <w:r w:rsidRPr="00F85942">
        <w:rPr>
          <w:spacing w:val="-1"/>
          <w:sz w:val="24"/>
          <w:szCs w:val="24"/>
        </w:rPr>
        <w:t>e</w:t>
      </w:r>
      <w:r w:rsidRPr="00F85942">
        <w:rPr>
          <w:sz w:val="24"/>
          <w:szCs w:val="24"/>
        </w:rPr>
        <w:t>sult</w:t>
      </w:r>
      <w:r w:rsidRPr="00F85942">
        <w:rPr>
          <w:spacing w:val="1"/>
          <w:sz w:val="24"/>
          <w:szCs w:val="24"/>
        </w:rPr>
        <w:t xml:space="preserve"> </w:t>
      </w:r>
      <w:r w:rsidRPr="00F85942">
        <w:rPr>
          <w:spacing w:val="-1"/>
          <w:sz w:val="24"/>
          <w:szCs w:val="24"/>
        </w:rPr>
        <w:t>&gt;</w:t>
      </w:r>
      <w:r w:rsidRPr="00F85942">
        <w:rPr>
          <w:sz w:val="24"/>
          <w:szCs w:val="24"/>
        </w:rPr>
        <w:t>=</w:t>
      </w:r>
      <w:r w:rsidRPr="00F85942">
        <w:rPr>
          <w:spacing w:val="-1"/>
          <w:sz w:val="24"/>
          <w:szCs w:val="24"/>
        </w:rPr>
        <w:t xml:space="preserve"> </w:t>
      </w:r>
      <w:r w:rsidRPr="00F85942">
        <w:rPr>
          <w:sz w:val="24"/>
          <w:szCs w:val="24"/>
        </w:rPr>
        <w:t>60)</w:t>
      </w:r>
    </w:p>
    <w:p w14:paraId="6890A5FC" w14:textId="77777777" w:rsidR="00BD33F8" w:rsidRPr="00F85942" w:rsidRDefault="00BD33F8">
      <w:pPr>
        <w:spacing w:before="8" w:line="120" w:lineRule="exact"/>
        <w:rPr>
          <w:sz w:val="13"/>
          <w:szCs w:val="13"/>
        </w:rPr>
      </w:pPr>
    </w:p>
    <w:p w14:paraId="103C91B0" w14:textId="77777777" w:rsidR="00BD33F8" w:rsidRPr="00F85942" w:rsidRDefault="00BD33F8">
      <w:pPr>
        <w:spacing w:line="200" w:lineRule="exact"/>
      </w:pPr>
    </w:p>
    <w:p w14:paraId="7EADB7F1" w14:textId="77777777" w:rsidR="00BD33F8" w:rsidRPr="00F85942" w:rsidRDefault="00A51A16">
      <w:pPr>
        <w:ind w:left="580"/>
        <w:rPr>
          <w:sz w:val="24"/>
          <w:szCs w:val="24"/>
        </w:rPr>
      </w:pP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pacing w:val="-1"/>
          <w:sz w:val="24"/>
          <w:szCs w:val="24"/>
        </w:rPr>
        <w:t>(</w:t>
      </w:r>
      <w:r w:rsidRPr="00F85942">
        <w:rPr>
          <w:spacing w:val="-2"/>
          <w:sz w:val="24"/>
          <w:szCs w:val="24"/>
        </w:rPr>
        <w:t>"</w:t>
      </w:r>
      <w:r w:rsidRPr="00F85942">
        <w:rPr>
          <w:spacing w:val="1"/>
          <w:sz w:val="24"/>
          <w:szCs w:val="24"/>
        </w:rPr>
        <w:t>P</w:t>
      </w:r>
      <w:r w:rsidRPr="00F85942">
        <w:rPr>
          <w:spacing w:val="-1"/>
          <w:sz w:val="24"/>
          <w:szCs w:val="24"/>
        </w:rPr>
        <w:t>a</w:t>
      </w:r>
      <w:r w:rsidRPr="00F85942">
        <w:rPr>
          <w:sz w:val="24"/>
          <w:szCs w:val="24"/>
        </w:rPr>
        <w:t>s</w:t>
      </w:r>
      <w:r w:rsidRPr="00F85942">
        <w:rPr>
          <w:spacing w:val="3"/>
          <w:sz w:val="24"/>
          <w:szCs w:val="24"/>
        </w:rPr>
        <w:t>s</w:t>
      </w:r>
      <w:r w:rsidRPr="00F85942">
        <w:rPr>
          <w:spacing w:val="-1"/>
          <w:sz w:val="24"/>
          <w:szCs w:val="24"/>
        </w:rPr>
        <w:t>e</w:t>
      </w:r>
      <w:r w:rsidRPr="00F85942">
        <w:rPr>
          <w:sz w:val="24"/>
          <w:szCs w:val="24"/>
        </w:rPr>
        <w:t>d: G</w:t>
      </w:r>
      <w:r w:rsidRPr="00F85942">
        <w:rPr>
          <w:spacing w:val="-1"/>
          <w:sz w:val="24"/>
          <w:szCs w:val="24"/>
        </w:rPr>
        <w:t>ra</w:t>
      </w:r>
      <w:r w:rsidRPr="00F85942">
        <w:rPr>
          <w:spacing w:val="2"/>
          <w:sz w:val="24"/>
          <w:szCs w:val="24"/>
        </w:rPr>
        <w:t>d</w:t>
      </w:r>
      <w:r w:rsidRPr="00F85942">
        <w:rPr>
          <w:sz w:val="24"/>
          <w:szCs w:val="24"/>
        </w:rPr>
        <w:t>e</w:t>
      </w:r>
      <w:r w:rsidRPr="00F85942">
        <w:rPr>
          <w:spacing w:val="-1"/>
          <w:sz w:val="24"/>
          <w:szCs w:val="24"/>
        </w:rPr>
        <w:t xml:space="preserve"> </w:t>
      </w:r>
      <w:r w:rsidRPr="00F85942">
        <w:rPr>
          <w:spacing w:val="2"/>
          <w:sz w:val="24"/>
          <w:szCs w:val="24"/>
        </w:rPr>
        <w:t>B</w:t>
      </w:r>
      <w:r w:rsidRPr="00F85942">
        <w:rPr>
          <w:spacing w:val="-2"/>
          <w:sz w:val="24"/>
          <w:szCs w:val="24"/>
        </w:rPr>
        <w:t>\</w:t>
      </w:r>
      <w:r w:rsidRPr="00F85942">
        <w:rPr>
          <w:spacing w:val="2"/>
          <w:sz w:val="24"/>
          <w:szCs w:val="24"/>
        </w:rPr>
        <w:t>n</w:t>
      </w:r>
      <w:r w:rsidRPr="00F85942">
        <w:rPr>
          <w:spacing w:val="-2"/>
          <w:sz w:val="24"/>
          <w:szCs w:val="24"/>
        </w:rPr>
        <w:t>"</w:t>
      </w:r>
      <w:r w:rsidRPr="00F85942">
        <w:rPr>
          <w:sz w:val="24"/>
          <w:szCs w:val="24"/>
        </w:rPr>
        <w:t>);</w:t>
      </w:r>
    </w:p>
    <w:p w14:paraId="6976A2CB" w14:textId="77777777" w:rsidR="00BD33F8" w:rsidRPr="00F85942" w:rsidRDefault="00BD33F8">
      <w:pPr>
        <w:spacing w:before="6" w:line="120" w:lineRule="exact"/>
        <w:rPr>
          <w:sz w:val="13"/>
          <w:szCs w:val="13"/>
        </w:rPr>
      </w:pPr>
    </w:p>
    <w:p w14:paraId="07502489" w14:textId="77777777" w:rsidR="00BD33F8" w:rsidRPr="00F85942" w:rsidRDefault="00BD33F8">
      <w:pPr>
        <w:spacing w:line="200" w:lineRule="exact"/>
      </w:pPr>
    </w:p>
    <w:p w14:paraId="289646A1" w14:textId="77777777" w:rsidR="00BD33F8" w:rsidRPr="00F85942" w:rsidRDefault="00A51A16">
      <w:pPr>
        <w:ind w:left="100" w:right="7477"/>
        <w:jc w:val="both"/>
        <w:rPr>
          <w:sz w:val="24"/>
          <w:szCs w:val="24"/>
        </w:rPr>
      </w:pPr>
      <w:r w:rsidRPr="00F85942">
        <w:rPr>
          <w:spacing w:val="-1"/>
          <w:sz w:val="24"/>
          <w:szCs w:val="24"/>
        </w:rPr>
        <w:t>e</w:t>
      </w:r>
      <w:r w:rsidRPr="00F85942">
        <w:rPr>
          <w:sz w:val="24"/>
          <w:szCs w:val="24"/>
        </w:rPr>
        <w:t xml:space="preserve">lse if </w:t>
      </w:r>
      <w:r w:rsidRPr="00F85942">
        <w:rPr>
          <w:spacing w:val="-1"/>
          <w:sz w:val="24"/>
          <w:szCs w:val="24"/>
        </w:rPr>
        <w:t>(</w:t>
      </w:r>
      <w:r w:rsidRPr="00F85942">
        <w:rPr>
          <w:spacing w:val="1"/>
          <w:sz w:val="24"/>
          <w:szCs w:val="24"/>
        </w:rPr>
        <w:t>r</w:t>
      </w:r>
      <w:r w:rsidRPr="00F85942">
        <w:rPr>
          <w:spacing w:val="-1"/>
          <w:sz w:val="24"/>
          <w:szCs w:val="24"/>
        </w:rPr>
        <w:t>e</w:t>
      </w:r>
      <w:r w:rsidRPr="00F85942">
        <w:rPr>
          <w:sz w:val="24"/>
          <w:szCs w:val="24"/>
        </w:rPr>
        <w:t>sult</w:t>
      </w:r>
      <w:r w:rsidRPr="00F85942">
        <w:rPr>
          <w:spacing w:val="1"/>
          <w:sz w:val="24"/>
          <w:szCs w:val="24"/>
        </w:rPr>
        <w:t xml:space="preserve"> </w:t>
      </w:r>
      <w:r w:rsidRPr="00F85942">
        <w:rPr>
          <w:spacing w:val="-1"/>
          <w:sz w:val="24"/>
          <w:szCs w:val="24"/>
        </w:rPr>
        <w:t>&gt;</w:t>
      </w:r>
      <w:r w:rsidRPr="00F85942">
        <w:rPr>
          <w:sz w:val="24"/>
          <w:szCs w:val="24"/>
        </w:rPr>
        <w:t>=</w:t>
      </w:r>
      <w:r w:rsidRPr="00F85942">
        <w:rPr>
          <w:spacing w:val="-1"/>
          <w:sz w:val="24"/>
          <w:szCs w:val="24"/>
        </w:rPr>
        <w:t xml:space="preserve"> </w:t>
      </w:r>
      <w:r w:rsidRPr="00F85942">
        <w:rPr>
          <w:sz w:val="24"/>
          <w:szCs w:val="24"/>
        </w:rPr>
        <w:t>45)</w:t>
      </w:r>
    </w:p>
    <w:p w14:paraId="2820646F" w14:textId="77777777" w:rsidR="00BD33F8" w:rsidRPr="00F85942" w:rsidRDefault="00BD33F8">
      <w:pPr>
        <w:spacing w:before="9" w:line="120" w:lineRule="exact"/>
        <w:rPr>
          <w:sz w:val="13"/>
          <w:szCs w:val="13"/>
        </w:rPr>
      </w:pPr>
    </w:p>
    <w:p w14:paraId="7DB9B6E9" w14:textId="77777777" w:rsidR="00BD33F8" w:rsidRPr="00F85942" w:rsidRDefault="00BD33F8">
      <w:pPr>
        <w:spacing w:line="200" w:lineRule="exact"/>
      </w:pPr>
    </w:p>
    <w:p w14:paraId="58AAF883" w14:textId="77777777" w:rsidR="00BD33F8" w:rsidRPr="00F85942" w:rsidRDefault="00A51A16">
      <w:pPr>
        <w:ind w:left="580"/>
        <w:rPr>
          <w:sz w:val="24"/>
          <w:szCs w:val="24"/>
        </w:rPr>
      </w:pP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pacing w:val="-1"/>
          <w:sz w:val="24"/>
          <w:szCs w:val="24"/>
        </w:rPr>
        <w:t>(</w:t>
      </w:r>
      <w:r w:rsidRPr="00F85942">
        <w:rPr>
          <w:spacing w:val="-2"/>
          <w:sz w:val="24"/>
          <w:szCs w:val="24"/>
        </w:rPr>
        <w:t>"</w:t>
      </w:r>
      <w:r w:rsidRPr="00F85942">
        <w:rPr>
          <w:spacing w:val="1"/>
          <w:sz w:val="24"/>
          <w:szCs w:val="24"/>
        </w:rPr>
        <w:t>P</w:t>
      </w:r>
      <w:r w:rsidRPr="00F85942">
        <w:rPr>
          <w:spacing w:val="-1"/>
          <w:sz w:val="24"/>
          <w:szCs w:val="24"/>
        </w:rPr>
        <w:t>a</w:t>
      </w:r>
      <w:r w:rsidRPr="00F85942">
        <w:rPr>
          <w:sz w:val="24"/>
          <w:szCs w:val="24"/>
        </w:rPr>
        <w:t>s</w:t>
      </w:r>
      <w:r w:rsidRPr="00F85942">
        <w:rPr>
          <w:spacing w:val="3"/>
          <w:sz w:val="24"/>
          <w:szCs w:val="24"/>
        </w:rPr>
        <w:t>s</w:t>
      </w:r>
      <w:r w:rsidRPr="00F85942">
        <w:rPr>
          <w:spacing w:val="-1"/>
          <w:sz w:val="24"/>
          <w:szCs w:val="24"/>
        </w:rPr>
        <w:t>e</w:t>
      </w:r>
      <w:r w:rsidRPr="00F85942">
        <w:rPr>
          <w:sz w:val="24"/>
          <w:szCs w:val="24"/>
        </w:rPr>
        <w:t>d: G</w:t>
      </w:r>
      <w:r w:rsidRPr="00F85942">
        <w:rPr>
          <w:spacing w:val="-1"/>
          <w:sz w:val="24"/>
          <w:szCs w:val="24"/>
        </w:rPr>
        <w:t>ra</w:t>
      </w:r>
      <w:r w:rsidRPr="00F85942">
        <w:rPr>
          <w:spacing w:val="2"/>
          <w:sz w:val="24"/>
          <w:szCs w:val="24"/>
        </w:rPr>
        <w:t>d</w:t>
      </w:r>
      <w:r w:rsidRPr="00F85942">
        <w:rPr>
          <w:sz w:val="24"/>
          <w:szCs w:val="24"/>
        </w:rPr>
        <w:t>e</w:t>
      </w:r>
      <w:r w:rsidRPr="00F85942">
        <w:rPr>
          <w:spacing w:val="-1"/>
          <w:sz w:val="24"/>
          <w:szCs w:val="24"/>
        </w:rPr>
        <w:t xml:space="preserve"> </w:t>
      </w:r>
      <w:r w:rsidRPr="00F85942">
        <w:rPr>
          <w:spacing w:val="5"/>
          <w:sz w:val="24"/>
          <w:szCs w:val="24"/>
        </w:rPr>
        <w:t>C</w:t>
      </w:r>
      <w:r w:rsidRPr="00F85942">
        <w:rPr>
          <w:spacing w:val="-4"/>
          <w:sz w:val="24"/>
          <w:szCs w:val="24"/>
        </w:rPr>
        <w:t>\</w:t>
      </w:r>
      <w:r w:rsidRPr="00F85942">
        <w:rPr>
          <w:spacing w:val="2"/>
          <w:sz w:val="24"/>
          <w:szCs w:val="24"/>
        </w:rPr>
        <w:t>n</w:t>
      </w:r>
      <w:r w:rsidRPr="00F85942">
        <w:rPr>
          <w:spacing w:val="-2"/>
          <w:sz w:val="24"/>
          <w:szCs w:val="24"/>
        </w:rPr>
        <w:t>"</w:t>
      </w:r>
      <w:r w:rsidRPr="00F85942">
        <w:rPr>
          <w:sz w:val="24"/>
          <w:szCs w:val="24"/>
        </w:rPr>
        <w:t>);</w:t>
      </w:r>
    </w:p>
    <w:p w14:paraId="320C9AC6" w14:textId="77777777" w:rsidR="00BD33F8" w:rsidRPr="00F85942" w:rsidRDefault="00BD33F8">
      <w:pPr>
        <w:spacing w:before="8" w:line="120" w:lineRule="exact"/>
        <w:rPr>
          <w:sz w:val="13"/>
          <w:szCs w:val="13"/>
        </w:rPr>
      </w:pPr>
    </w:p>
    <w:p w14:paraId="289A67F6" w14:textId="77777777" w:rsidR="00BD33F8" w:rsidRPr="00F85942" w:rsidRDefault="00BD33F8">
      <w:pPr>
        <w:spacing w:line="200" w:lineRule="exact"/>
      </w:pPr>
    </w:p>
    <w:p w14:paraId="46930D87" w14:textId="77777777" w:rsidR="00BD33F8" w:rsidRPr="00F85942" w:rsidRDefault="00A51A16">
      <w:pPr>
        <w:ind w:left="100" w:right="9071"/>
        <w:jc w:val="both"/>
        <w:rPr>
          <w:sz w:val="24"/>
          <w:szCs w:val="24"/>
        </w:rPr>
      </w:pPr>
      <w:r w:rsidRPr="00F85942">
        <w:rPr>
          <w:spacing w:val="-1"/>
          <w:sz w:val="24"/>
          <w:szCs w:val="24"/>
        </w:rPr>
        <w:t>e</w:t>
      </w:r>
      <w:r w:rsidRPr="00F85942">
        <w:rPr>
          <w:sz w:val="24"/>
          <w:szCs w:val="24"/>
        </w:rPr>
        <w:t>lse</w:t>
      </w:r>
    </w:p>
    <w:p w14:paraId="127AC09F" w14:textId="77777777" w:rsidR="00BD33F8" w:rsidRPr="00F85942" w:rsidRDefault="00BD33F8">
      <w:pPr>
        <w:spacing w:before="8" w:line="120" w:lineRule="exact"/>
        <w:rPr>
          <w:sz w:val="13"/>
          <w:szCs w:val="13"/>
        </w:rPr>
      </w:pPr>
    </w:p>
    <w:p w14:paraId="0A3C5FAB" w14:textId="77777777" w:rsidR="00BD33F8" w:rsidRPr="00F85942" w:rsidRDefault="00BD33F8">
      <w:pPr>
        <w:spacing w:line="200" w:lineRule="exact"/>
      </w:pPr>
    </w:p>
    <w:p w14:paraId="492ED6AC" w14:textId="77777777" w:rsidR="00BD33F8" w:rsidRPr="00F85942" w:rsidRDefault="00A51A16">
      <w:pPr>
        <w:ind w:left="580"/>
        <w:rPr>
          <w:sz w:val="24"/>
          <w:szCs w:val="24"/>
        </w:rPr>
      </w:pP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pacing w:val="-1"/>
          <w:sz w:val="24"/>
          <w:szCs w:val="24"/>
        </w:rPr>
        <w:t>(</w:t>
      </w:r>
      <w:r w:rsidRPr="00F85942">
        <w:rPr>
          <w:sz w:val="24"/>
          <w:szCs w:val="24"/>
        </w:rPr>
        <w:t>"</w:t>
      </w:r>
      <w:r w:rsidRPr="00F85942">
        <w:rPr>
          <w:spacing w:val="-1"/>
          <w:sz w:val="24"/>
          <w:szCs w:val="24"/>
        </w:rPr>
        <w:t>Fa</w:t>
      </w:r>
      <w:r w:rsidRPr="00F85942">
        <w:rPr>
          <w:sz w:val="24"/>
          <w:szCs w:val="24"/>
        </w:rPr>
        <w:t>i</w:t>
      </w:r>
      <w:r w:rsidRPr="00F85942">
        <w:rPr>
          <w:spacing w:val="1"/>
          <w:sz w:val="24"/>
          <w:szCs w:val="24"/>
        </w:rPr>
        <w:t>l</w:t>
      </w:r>
      <w:r w:rsidRPr="00F85942">
        <w:rPr>
          <w:spacing w:val="-1"/>
          <w:sz w:val="24"/>
          <w:szCs w:val="24"/>
        </w:rPr>
        <w:t>e</w:t>
      </w:r>
      <w:r w:rsidRPr="00F85942">
        <w:rPr>
          <w:spacing w:val="3"/>
          <w:sz w:val="24"/>
          <w:szCs w:val="24"/>
        </w:rPr>
        <w:t>d</w:t>
      </w:r>
      <w:r w:rsidRPr="00F85942">
        <w:rPr>
          <w:spacing w:val="-2"/>
          <w:sz w:val="24"/>
          <w:szCs w:val="24"/>
        </w:rPr>
        <w:t>\</w:t>
      </w:r>
      <w:r w:rsidRPr="00F85942">
        <w:rPr>
          <w:spacing w:val="2"/>
          <w:sz w:val="24"/>
          <w:szCs w:val="24"/>
        </w:rPr>
        <w:t>n</w:t>
      </w:r>
      <w:r w:rsidRPr="00F85942">
        <w:rPr>
          <w:spacing w:val="-2"/>
          <w:sz w:val="24"/>
          <w:szCs w:val="24"/>
        </w:rPr>
        <w:t>"</w:t>
      </w:r>
      <w:r w:rsidRPr="00F85942">
        <w:rPr>
          <w:sz w:val="24"/>
          <w:szCs w:val="24"/>
        </w:rPr>
        <w:t>);</w:t>
      </w:r>
    </w:p>
    <w:p w14:paraId="24EE5D20" w14:textId="77777777" w:rsidR="00BD33F8" w:rsidRPr="00F85942" w:rsidRDefault="00BD33F8">
      <w:pPr>
        <w:spacing w:before="8" w:line="120" w:lineRule="exact"/>
        <w:rPr>
          <w:sz w:val="13"/>
          <w:szCs w:val="13"/>
        </w:rPr>
      </w:pPr>
    </w:p>
    <w:p w14:paraId="677769E4" w14:textId="77777777" w:rsidR="00BD33F8" w:rsidRPr="00F85942" w:rsidRDefault="00BD33F8">
      <w:pPr>
        <w:spacing w:line="200" w:lineRule="exact"/>
      </w:pPr>
    </w:p>
    <w:p w14:paraId="6B2644CA" w14:textId="77777777" w:rsidR="00BD33F8" w:rsidRPr="00F85942" w:rsidRDefault="00A51A16">
      <w:pPr>
        <w:spacing w:line="359" w:lineRule="auto"/>
        <w:ind w:left="100" w:right="80"/>
        <w:jc w:val="both"/>
        <w:rPr>
          <w:sz w:val="24"/>
          <w:szCs w:val="24"/>
        </w:rPr>
      </w:pPr>
      <w:r w:rsidRPr="00F85942">
        <w:rPr>
          <w:spacing w:val="-3"/>
          <w:sz w:val="24"/>
          <w:szCs w:val="24"/>
        </w:rPr>
        <w:t>I</w:t>
      </w:r>
      <w:r w:rsidRPr="00F85942">
        <w:rPr>
          <w:sz w:val="24"/>
          <w:szCs w:val="24"/>
        </w:rPr>
        <w:t>n</w:t>
      </w:r>
      <w:r w:rsidRPr="00F85942">
        <w:rPr>
          <w:spacing w:val="3"/>
          <w:sz w:val="24"/>
          <w:szCs w:val="24"/>
        </w:rPr>
        <w:t xml:space="preserve"> </w:t>
      </w:r>
      <w:r w:rsidRPr="00F85942">
        <w:rPr>
          <w:sz w:val="24"/>
          <w:szCs w:val="24"/>
        </w:rPr>
        <w:t>th</w:t>
      </w:r>
      <w:r w:rsidRPr="00F85942">
        <w:rPr>
          <w:spacing w:val="1"/>
          <w:sz w:val="24"/>
          <w:szCs w:val="24"/>
        </w:rPr>
        <w:t>i</w:t>
      </w:r>
      <w:r w:rsidRPr="00F85942">
        <w:rPr>
          <w:sz w:val="24"/>
          <w:szCs w:val="24"/>
        </w:rPr>
        <w:t>s</w:t>
      </w:r>
      <w:r w:rsidRPr="00F85942">
        <w:rPr>
          <w:spacing w:val="1"/>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w:t>
      </w:r>
      <w:r w:rsidRPr="00F85942">
        <w:rPr>
          <w:spacing w:val="1"/>
          <w:sz w:val="24"/>
          <w:szCs w:val="24"/>
        </w:rPr>
        <w:t xml:space="preserve"> </w:t>
      </w:r>
      <w:r w:rsidRPr="00F85942">
        <w:rPr>
          <w:spacing w:val="-1"/>
          <w:sz w:val="24"/>
          <w:szCs w:val="24"/>
        </w:rPr>
        <w:t>a</w:t>
      </w:r>
      <w:r w:rsidRPr="00F85942">
        <w:rPr>
          <w:sz w:val="24"/>
          <w:szCs w:val="24"/>
        </w:rPr>
        <w:t>ll</w:t>
      </w:r>
      <w:r w:rsidRPr="00F85942">
        <w:rPr>
          <w:spacing w:val="2"/>
          <w:sz w:val="24"/>
          <w:szCs w:val="24"/>
        </w:rPr>
        <w:t xml:space="preserve"> </w:t>
      </w:r>
      <w:r w:rsidRPr="00F85942">
        <w:rPr>
          <w:spacing w:val="-1"/>
          <w:sz w:val="24"/>
          <w:szCs w:val="24"/>
        </w:rPr>
        <w:t>c</w:t>
      </w:r>
      <w:r w:rsidRPr="00F85942">
        <w:rPr>
          <w:sz w:val="24"/>
          <w:szCs w:val="24"/>
        </w:rPr>
        <w:t>o</w:t>
      </w:r>
      <w:r w:rsidRPr="00F85942">
        <w:rPr>
          <w:spacing w:val="3"/>
          <w:sz w:val="24"/>
          <w:szCs w:val="24"/>
        </w:rPr>
        <w:t>m</w:t>
      </w:r>
      <w:r w:rsidRPr="00F85942">
        <w:rPr>
          <w:sz w:val="24"/>
          <w:szCs w:val="24"/>
        </w:rPr>
        <w:t>p</w:t>
      </w:r>
      <w:r w:rsidRPr="00F85942">
        <w:rPr>
          <w:spacing w:val="-1"/>
          <w:sz w:val="24"/>
          <w:szCs w:val="24"/>
        </w:rPr>
        <w:t>a</w:t>
      </w:r>
      <w:r w:rsidRPr="00F85942">
        <w:rPr>
          <w:sz w:val="24"/>
          <w:szCs w:val="24"/>
        </w:rPr>
        <w:t>risons</w:t>
      </w:r>
      <w:r w:rsidRPr="00F85942">
        <w:rPr>
          <w:spacing w:val="1"/>
          <w:sz w:val="24"/>
          <w:szCs w:val="24"/>
        </w:rPr>
        <w:t xml:space="preserve"> </w:t>
      </w:r>
      <w:r w:rsidRPr="00F85942">
        <w:rPr>
          <w:sz w:val="24"/>
          <w:szCs w:val="24"/>
        </w:rPr>
        <w:t>test</w:t>
      </w:r>
      <w:r w:rsidRPr="00F85942">
        <w:rPr>
          <w:spacing w:val="1"/>
          <w:sz w:val="24"/>
          <w:szCs w:val="24"/>
        </w:rPr>
        <w:t xml:space="preserve"> </w:t>
      </w:r>
      <w:r w:rsidRPr="00F85942">
        <w:rPr>
          <w:sz w:val="24"/>
          <w:szCs w:val="24"/>
        </w:rPr>
        <w:t>a</w:t>
      </w:r>
      <w:r w:rsidRPr="00F85942">
        <w:rPr>
          <w:spacing w:val="2"/>
          <w:sz w:val="24"/>
          <w:szCs w:val="24"/>
        </w:rPr>
        <w:t xml:space="preserve"> </w:t>
      </w:r>
      <w:r w:rsidRPr="00F85942">
        <w:rPr>
          <w:sz w:val="24"/>
          <w:szCs w:val="24"/>
        </w:rPr>
        <w:t>sin</w:t>
      </w:r>
      <w:r w:rsidRPr="00F85942">
        <w:rPr>
          <w:spacing w:val="-2"/>
          <w:sz w:val="24"/>
          <w:szCs w:val="24"/>
        </w:rPr>
        <w:t>g</w:t>
      </w:r>
      <w:r w:rsidRPr="00F85942">
        <w:rPr>
          <w:spacing w:val="3"/>
          <w:sz w:val="24"/>
          <w:szCs w:val="24"/>
        </w:rPr>
        <w:t>l</w:t>
      </w:r>
      <w:r w:rsidRPr="00F85942">
        <w:rPr>
          <w:sz w:val="24"/>
          <w:szCs w:val="24"/>
        </w:rPr>
        <w:t>e v</w:t>
      </w:r>
      <w:r w:rsidRPr="00F85942">
        <w:rPr>
          <w:spacing w:val="1"/>
          <w:sz w:val="24"/>
          <w:szCs w:val="24"/>
        </w:rPr>
        <w:t>ar</w:t>
      </w:r>
      <w:r w:rsidRPr="00F85942">
        <w:rPr>
          <w:sz w:val="24"/>
          <w:szCs w:val="24"/>
        </w:rPr>
        <w:t xml:space="preserve">iable </w:t>
      </w:r>
      <w:r w:rsidRPr="00F85942">
        <w:rPr>
          <w:spacing w:val="1"/>
          <w:sz w:val="24"/>
          <w:szCs w:val="24"/>
        </w:rPr>
        <w:t>c</w:t>
      </w:r>
      <w:r w:rsidRPr="00F85942">
        <w:rPr>
          <w:spacing w:val="-1"/>
          <w:sz w:val="24"/>
          <w:szCs w:val="24"/>
        </w:rPr>
        <w:t>a</w:t>
      </w:r>
      <w:r w:rsidRPr="00F85942">
        <w:rPr>
          <w:sz w:val="24"/>
          <w:szCs w:val="24"/>
        </w:rPr>
        <w:t>l</w:t>
      </w:r>
      <w:r w:rsidRPr="00F85942">
        <w:rPr>
          <w:spacing w:val="1"/>
          <w:sz w:val="24"/>
          <w:szCs w:val="24"/>
        </w:rPr>
        <w:t>l</w:t>
      </w:r>
      <w:r w:rsidRPr="00F85942">
        <w:rPr>
          <w:spacing w:val="-1"/>
          <w:sz w:val="24"/>
          <w:szCs w:val="24"/>
        </w:rPr>
        <w:t>e</w:t>
      </w:r>
      <w:r w:rsidRPr="00F85942">
        <w:rPr>
          <w:sz w:val="24"/>
          <w:szCs w:val="24"/>
        </w:rPr>
        <w:t>d</w:t>
      </w:r>
      <w:r w:rsidRPr="00F85942">
        <w:rPr>
          <w:spacing w:val="1"/>
          <w:sz w:val="24"/>
          <w:szCs w:val="24"/>
        </w:rPr>
        <w:t xml:space="preserve"> r</w:t>
      </w:r>
      <w:r w:rsidRPr="00F85942">
        <w:rPr>
          <w:spacing w:val="-1"/>
          <w:sz w:val="24"/>
          <w:szCs w:val="24"/>
        </w:rPr>
        <w:t>e</w:t>
      </w:r>
      <w:r w:rsidRPr="00F85942">
        <w:rPr>
          <w:sz w:val="24"/>
          <w:szCs w:val="24"/>
        </w:rPr>
        <w:t>sul</w:t>
      </w:r>
      <w:r w:rsidRPr="00F85942">
        <w:rPr>
          <w:spacing w:val="1"/>
          <w:sz w:val="24"/>
          <w:szCs w:val="24"/>
        </w:rPr>
        <w:t>t</w:t>
      </w:r>
      <w:r w:rsidRPr="00F85942">
        <w:rPr>
          <w:sz w:val="24"/>
          <w:szCs w:val="24"/>
        </w:rPr>
        <w:t>.</w:t>
      </w:r>
      <w:r w:rsidRPr="00F85942">
        <w:rPr>
          <w:spacing w:val="3"/>
          <w:sz w:val="24"/>
          <w:szCs w:val="24"/>
        </w:rPr>
        <w:t xml:space="preserve"> </w:t>
      </w:r>
      <w:r w:rsidRPr="00F85942">
        <w:rPr>
          <w:spacing w:val="-3"/>
          <w:sz w:val="24"/>
          <w:szCs w:val="24"/>
        </w:rPr>
        <w:t>I</w:t>
      </w:r>
      <w:r w:rsidRPr="00F85942">
        <w:rPr>
          <w:sz w:val="24"/>
          <w:szCs w:val="24"/>
        </w:rPr>
        <w:t>n</w:t>
      </w:r>
      <w:r w:rsidRPr="00F85942">
        <w:rPr>
          <w:spacing w:val="1"/>
          <w:sz w:val="24"/>
          <w:szCs w:val="24"/>
        </w:rPr>
        <w:t xml:space="preserve"> </w:t>
      </w:r>
      <w:r w:rsidRPr="00F85942">
        <w:rPr>
          <w:sz w:val="24"/>
          <w:szCs w:val="24"/>
        </w:rPr>
        <w:t>ot</w:t>
      </w:r>
      <w:r w:rsidRPr="00F85942">
        <w:rPr>
          <w:spacing w:val="3"/>
          <w:sz w:val="24"/>
          <w:szCs w:val="24"/>
        </w:rPr>
        <w:t>h</w:t>
      </w:r>
      <w:r w:rsidRPr="00F85942">
        <w:rPr>
          <w:spacing w:val="-1"/>
          <w:sz w:val="24"/>
          <w:szCs w:val="24"/>
        </w:rPr>
        <w:t>e</w:t>
      </w:r>
      <w:r w:rsidRPr="00F85942">
        <w:rPr>
          <w:sz w:val="24"/>
          <w:szCs w:val="24"/>
        </w:rPr>
        <w:t xml:space="preserve">r </w:t>
      </w:r>
      <w:r w:rsidRPr="00F85942">
        <w:rPr>
          <w:spacing w:val="1"/>
          <w:sz w:val="24"/>
          <w:szCs w:val="24"/>
        </w:rPr>
        <w:t>c</w:t>
      </w:r>
      <w:r w:rsidRPr="00F85942">
        <w:rPr>
          <w:spacing w:val="-1"/>
          <w:sz w:val="24"/>
          <w:szCs w:val="24"/>
        </w:rPr>
        <w:t>a</w:t>
      </w:r>
      <w:r w:rsidRPr="00F85942">
        <w:rPr>
          <w:sz w:val="24"/>
          <w:szCs w:val="24"/>
        </w:rPr>
        <w:t>s</w:t>
      </w:r>
      <w:r w:rsidRPr="00F85942">
        <w:rPr>
          <w:spacing w:val="-1"/>
          <w:sz w:val="24"/>
          <w:szCs w:val="24"/>
        </w:rPr>
        <w:t>e</w:t>
      </w:r>
      <w:r w:rsidRPr="00F85942">
        <w:rPr>
          <w:sz w:val="24"/>
          <w:szCs w:val="24"/>
        </w:rPr>
        <w:t>s,</w:t>
      </w:r>
      <w:r w:rsidRPr="00F85942">
        <w:rPr>
          <w:spacing w:val="4"/>
          <w:sz w:val="24"/>
          <w:szCs w:val="24"/>
        </w:rPr>
        <w:t xml:space="preserve"> </w:t>
      </w:r>
      <w:r w:rsidRPr="00F85942">
        <w:rPr>
          <w:spacing w:val="-1"/>
          <w:sz w:val="24"/>
          <w:szCs w:val="24"/>
        </w:rPr>
        <w:t>e</w:t>
      </w:r>
      <w:r w:rsidRPr="00F85942">
        <w:rPr>
          <w:spacing w:val="1"/>
          <w:sz w:val="24"/>
          <w:szCs w:val="24"/>
        </w:rPr>
        <w:t>a</w:t>
      </w:r>
      <w:r w:rsidRPr="00F85942">
        <w:rPr>
          <w:spacing w:val="-1"/>
          <w:sz w:val="24"/>
          <w:szCs w:val="24"/>
        </w:rPr>
        <w:t>c</w:t>
      </w:r>
      <w:r w:rsidRPr="00F85942">
        <w:rPr>
          <w:sz w:val="24"/>
          <w:szCs w:val="24"/>
        </w:rPr>
        <w:t>h</w:t>
      </w:r>
      <w:r w:rsidRPr="00F85942">
        <w:rPr>
          <w:spacing w:val="1"/>
          <w:sz w:val="24"/>
          <w:szCs w:val="24"/>
        </w:rPr>
        <w:t xml:space="preserve"> </w:t>
      </w:r>
      <w:r w:rsidRPr="00F85942">
        <w:rPr>
          <w:sz w:val="24"/>
          <w:szCs w:val="24"/>
        </w:rPr>
        <w:t>test</w:t>
      </w:r>
      <w:r w:rsidRPr="00F85942">
        <w:rPr>
          <w:spacing w:val="1"/>
          <w:sz w:val="24"/>
          <w:szCs w:val="24"/>
        </w:rPr>
        <w:t xml:space="preserve"> </w:t>
      </w:r>
      <w:r w:rsidRPr="00F85942">
        <w:rPr>
          <w:sz w:val="24"/>
          <w:szCs w:val="24"/>
        </w:rPr>
        <w:t>m</w:t>
      </w:r>
      <w:r w:rsidRPr="00F85942">
        <w:rPr>
          <w:spacing w:val="4"/>
          <w:sz w:val="24"/>
          <w:szCs w:val="24"/>
        </w:rPr>
        <w:t>a</w:t>
      </w:r>
      <w:r w:rsidRPr="00F85942">
        <w:rPr>
          <w:sz w:val="24"/>
          <w:szCs w:val="24"/>
        </w:rPr>
        <w:t>y invo</w:t>
      </w:r>
      <w:r w:rsidRPr="00F85942">
        <w:rPr>
          <w:spacing w:val="1"/>
          <w:sz w:val="24"/>
          <w:szCs w:val="24"/>
        </w:rPr>
        <w:t>l</w:t>
      </w:r>
      <w:r w:rsidRPr="00F85942">
        <w:rPr>
          <w:sz w:val="24"/>
          <w:szCs w:val="24"/>
        </w:rPr>
        <w:t>ve</w:t>
      </w:r>
      <w:r w:rsidRPr="00F85942">
        <w:rPr>
          <w:spacing w:val="30"/>
          <w:sz w:val="24"/>
          <w:szCs w:val="24"/>
        </w:rPr>
        <w:t xml:space="preserve"> </w:t>
      </w:r>
      <w:r w:rsidRPr="00F85942">
        <w:rPr>
          <w:sz w:val="24"/>
          <w:szCs w:val="24"/>
        </w:rPr>
        <w:t>a</w:t>
      </w:r>
      <w:r w:rsidRPr="00F85942">
        <w:rPr>
          <w:spacing w:val="30"/>
          <w:sz w:val="24"/>
          <w:szCs w:val="24"/>
        </w:rPr>
        <w:t xml:space="preserve"> </w:t>
      </w:r>
      <w:r w:rsidRPr="00F85942">
        <w:rPr>
          <w:sz w:val="24"/>
          <w:szCs w:val="24"/>
        </w:rPr>
        <w:t>di</w:t>
      </w:r>
      <w:r w:rsidRPr="00F85942">
        <w:rPr>
          <w:spacing w:val="2"/>
          <w:sz w:val="24"/>
          <w:szCs w:val="24"/>
        </w:rPr>
        <w:t>f</w:t>
      </w:r>
      <w:r w:rsidRPr="00F85942">
        <w:rPr>
          <w:sz w:val="24"/>
          <w:szCs w:val="24"/>
        </w:rPr>
        <w:t>f</w:t>
      </w:r>
      <w:r w:rsidRPr="00F85942">
        <w:rPr>
          <w:spacing w:val="-2"/>
          <w:sz w:val="24"/>
          <w:szCs w:val="24"/>
        </w:rPr>
        <w:t>e</w:t>
      </w:r>
      <w:r w:rsidRPr="00F85942">
        <w:rPr>
          <w:spacing w:val="1"/>
          <w:sz w:val="24"/>
          <w:szCs w:val="24"/>
        </w:rPr>
        <w:t>r</w:t>
      </w:r>
      <w:r w:rsidRPr="00F85942">
        <w:rPr>
          <w:spacing w:val="-1"/>
          <w:sz w:val="24"/>
          <w:szCs w:val="24"/>
        </w:rPr>
        <w:t>e</w:t>
      </w:r>
      <w:r w:rsidRPr="00F85942">
        <w:rPr>
          <w:sz w:val="24"/>
          <w:szCs w:val="24"/>
        </w:rPr>
        <w:t>nt</w:t>
      </w:r>
      <w:r w:rsidRPr="00F85942">
        <w:rPr>
          <w:spacing w:val="31"/>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30"/>
          <w:sz w:val="24"/>
          <w:szCs w:val="24"/>
        </w:rPr>
        <w:t xml:space="preserve"> </w:t>
      </w:r>
      <w:r w:rsidRPr="00F85942">
        <w:rPr>
          <w:sz w:val="24"/>
          <w:szCs w:val="24"/>
        </w:rPr>
        <w:t>or</w:t>
      </w:r>
      <w:r w:rsidRPr="00F85942">
        <w:rPr>
          <w:spacing w:val="30"/>
          <w:sz w:val="24"/>
          <w:szCs w:val="24"/>
        </w:rPr>
        <w:t xml:space="preserve"> </w:t>
      </w:r>
      <w:r w:rsidRPr="00F85942">
        <w:rPr>
          <w:sz w:val="24"/>
          <w:szCs w:val="24"/>
        </w:rPr>
        <w:t>some</w:t>
      </w:r>
      <w:r w:rsidRPr="00F85942">
        <w:rPr>
          <w:spacing w:val="33"/>
          <w:sz w:val="24"/>
          <w:szCs w:val="24"/>
        </w:rPr>
        <w:t xml:space="preserve"> </w:t>
      </w:r>
      <w:r w:rsidRPr="00F85942">
        <w:rPr>
          <w:spacing w:val="-1"/>
          <w:sz w:val="24"/>
          <w:szCs w:val="24"/>
        </w:rPr>
        <w:t>c</w:t>
      </w:r>
      <w:r w:rsidRPr="00F85942">
        <w:rPr>
          <w:sz w:val="24"/>
          <w:szCs w:val="24"/>
        </w:rPr>
        <w:t>omb</w:t>
      </w:r>
      <w:r w:rsidRPr="00F85942">
        <w:rPr>
          <w:spacing w:val="1"/>
          <w:sz w:val="24"/>
          <w:szCs w:val="24"/>
        </w:rPr>
        <w:t>i</w:t>
      </w:r>
      <w:r w:rsidRPr="00F85942">
        <w:rPr>
          <w:sz w:val="24"/>
          <w:szCs w:val="24"/>
        </w:rPr>
        <w:t>n</w:t>
      </w:r>
      <w:r w:rsidRPr="00F85942">
        <w:rPr>
          <w:spacing w:val="-1"/>
          <w:sz w:val="24"/>
          <w:szCs w:val="24"/>
        </w:rPr>
        <w:t>a</w:t>
      </w:r>
      <w:r w:rsidRPr="00F85942">
        <w:rPr>
          <w:sz w:val="24"/>
          <w:szCs w:val="24"/>
        </w:rPr>
        <w:t>t</w:t>
      </w:r>
      <w:r w:rsidRPr="00F85942">
        <w:rPr>
          <w:spacing w:val="1"/>
          <w:sz w:val="24"/>
          <w:szCs w:val="24"/>
        </w:rPr>
        <w:t>i</w:t>
      </w:r>
      <w:r w:rsidRPr="00F85942">
        <w:rPr>
          <w:spacing w:val="2"/>
          <w:sz w:val="24"/>
          <w:szCs w:val="24"/>
        </w:rPr>
        <w:t>o</w:t>
      </w:r>
      <w:r w:rsidRPr="00F85942">
        <w:rPr>
          <w:sz w:val="24"/>
          <w:szCs w:val="24"/>
        </w:rPr>
        <w:t>n</w:t>
      </w:r>
      <w:r w:rsidRPr="00F85942">
        <w:rPr>
          <w:spacing w:val="31"/>
          <w:sz w:val="24"/>
          <w:szCs w:val="24"/>
        </w:rPr>
        <w:t xml:space="preserve"> </w:t>
      </w:r>
      <w:r w:rsidRPr="00F85942">
        <w:rPr>
          <w:sz w:val="24"/>
          <w:szCs w:val="24"/>
        </w:rPr>
        <w:t>of</w:t>
      </w:r>
      <w:r w:rsidRPr="00F85942">
        <w:rPr>
          <w:spacing w:val="30"/>
          <w:sz w:val="24"/>
          <w:szCs w:val="24"/>
        </w:rPr>
        <w:t xml:space="preserve"> </w:t>
      </w:r>
      <w:r w:rsidRPr="00F85942">
        <w:rPr>
          <w:sz w:val="24"/>
          <w:szCs w:val="24"/>
        </w:rPr>
        <w:t>tests.</w:t>
      </w:r>
      <w:r w:rsidRPr="00F85942">
        <w:rPr>
          <w:spacing w:val="31"/>
          <w:sz w:val="24"/>
          <w:szCs w:val="24"/>
        </w:rPr>
        <w:t xml:space="preserve"> </w:t>
      </w:r>
      <w:r w:rsidRPr="00F85942">
        <w:rPr>
          <w:sz w:val="24"/>
          <w:szCs w:val="24"/>
        </w:rPr>
        <w:t>T</w:t>
      </w:r>
      <w:r w:rsidRPr="00F85942">
        <w:rPr>
          <w:spacing w:val="2"/>
          <w:sz w:val="24"/>
          <w:szCs w:val="24"/>
        </w:rPr>
        <w:t>h</w:t>
      </w:r>
      <w:r w:rsidRPr="00F85942">
        <w:rPr>
          <w:sz w:val="24"/>
          <w:szCs w:val="24"/>
        </w:rPr>
        <w:t>e</w:t>
      </w:r>
      <w:r w:rsidRPr="00F85942">
        <w:rPr>
          <w:spacing w:val="30"/>
          <w:sz w:val="24"/>
          <w:szCs w:val="24"/>
        </w:rPr>
        <w:t xml:space="preserve"> </w:t>
      </w:r>
      <w:r w:rsidRPr="00F85942">
        <w:rPr>
          <w:spacing w:val="2"/>
          <w:sz w:val="24"/>
          <w:szCs w:val="24"/>
        </w:rPr>
        <w:t>s</w:t>
      </w:r>
      <w:r w:rsidRPr="00F85942">
        <w:rPr>
          <w:spacing w:val="-1"/>
          <w:sz w:val="24"/>
          <w:szCs w:val="24"/>
        </w:rPr>
        <w:t>a</w:t>
      </w:r>
      <w:r w:rsidRPr="00F85942">
        <w:rPr>
          <w:sz w:val="24"/>
          <w:szCs w:val="24"/>
        </w:rPr>
        <w:t>me</w:t>
      </w:r>
      <w:r w:rsidRPr="00F85942">
        <w:rPr>
          <w:spacing w:val="37"/>
          <w:sz w:val="24"/>
          <w:szCs w:val="24"/>
        </w:rPr>
        <w:t xml:space="preserve"> </w:t>
      </w:r>
      <w:r w:rsidRPr="00F85942">
        <w:rPr>
          <w:spacing w:val="2"/>
          <w:sz w:val="24"/>
          <w:szCs w:val="24"/>
        </w:rPr>
        <w:t>p</w:t>
      </w:r>
      <w:r w:rsidRPr="00F85942">
        <w:rPr>
          <w:spacing w:val="-1"/>
          <w:sz w:val="24"/>
          <w:szCs w:val="24"/>
        </w:rPr>
        <w:t>a</w:t>
      </w:r>
      <w:r w:rsidRPr="00F85942">
        <w:rPr>
          <w:sz w:val="24"/>
          <w:szCs w:val="24"/>
        </w:rPr>
        <w:t>t</w:t>
      </w:r>
      <w:r w:rsidRPr="00F85942">
        <w:rPr>
          <w:spacing w:val="1"/>
          <w:sz w:val="24"/>
          <w:szCs w:val="24"/>
        </w:rPr>
        <w:t>t</w:t>
      </w:r>
      <w:r w:rsidRPr="00F85942">
        <w:rPr>
          <w:spacing w:val="-1"/>
          <w:sz w:val="24"/>
          <w:szCs w:val="24"/>
        </w:rPr>
        <w:t>e</w:t>
      </w:r>
      <w:r w:rsidRPr="00F85942">
        <w:rPr>
          <w:sz w:val="24"/>
          <w:szCs w:val="24"/>
        </w:rPr>
        <w:t>rn</w:t>
      </w:r>
      <w:r w:rsidRPr="00F85942">
        <w:rPr>
          <w:spacing w:val="30"/>
          <w:sz w:val="24"/>
          <w:szCs w:val="24"/>
        </w:rPr>
        <w:t xml:space="preserve"> </w:t>
      </w:r>
      <w:r w:rsidRPr="00F85942">
        <w:rPr>
          <w:spacing w:val="1"/>
          <w:sz w:val="24"/>
          <w:szCs w:val="24"/>
        </w:rPr>
        <w:t>c</w:t>
      </w:r>
      <w:r w:rsidRPr="00F85942">
        <w:rPr>
          <w:spacing w:val="-1"/>
          <w:sz w:val="24"/>
          <w:szCs w:val="24"/>
        </w:rPr>
        <w:t>a</w:t>
      </w:r>
      <w:r w:rsidRPr="00F85942">
        <w:rPr>
          <w:sz w:val="24"/>
          <w:szCs w:val="24"/>
        </w:rPr>
        <w:t>n</w:t>
      </w:r>
      <w:r w:rsidRPr="00F85942">
        <w:rPr>
          <w:spacing w:val="31"/>
          <w:sz w:val="24"/>
          <w:szCs w:val="24"/>
        </w:rPr>
        <w:t xml:space="preserve"> </w:t>
      </w:r>
      <w:r w:rsidRPr="00F85942">
        <w:rPr>
          <w:sz w:val="24"/>
          <w:szCs w:val="24"/>
        </w:rPr>
        <w:t>be</w:t>
      </w:r>
      <w:r w:rsidRPr="00F85942">
        <w:rPr>
          <w:spacing w:val="32"/>
          <w:sz w:val="24"/>
          <w:szCs w:val="24"/>
        </w:rPr>
        <w:t xml:space="preserve"> </w:t>
      </w:r>
      <w:r w:rsidRPr="00F85942">
        <w:rPr>
          <w:sz w:val="24"/>
          <w:szCs w:val="24"/>
        </w:rPr>
        <w:t>used</w:t>
      </w:r>
      <w:r w:rsidRPr="00F85942">
        <w:rPr>
          <w:spacing w:val="32"/>
          <w:sz w:val="24"/>
          <w:szCs w:val="24"/>
        </w:rPr>
        <w:t xml:space="preserve"> </w:t>
      </w:r>
      <w:r w:rsidRPr="00F85942">
        <w:rPr>
          <w:sz w:val="24"/>
          <w:szCs w:val="24"/>
        </w:rPr>
        <w:t>with more</w:t>
      </w:r>
      <w:r w:rsidRPr="00F85942">
        <w:rPr>
          <w:spacing w:val="30"/>
          <w:sz w:val="24"/>
          <w:szCs w:val="24"/>
        </w:rPr>
        <w:t xml:space="preserve"> </w:t>
      </w:r>
      <w:r w:rsidRPr="00F85942">
        <w:rPr>
          <w:sz w:val="24"/>
          <w:szCs w:val="24"/>
        </w:rPr>
        <w:t>or</w:t>
      </w:r>
      <w:r w:rsidRPr="00F85942">
        <w:rPr>
          <w:spacing w:val="30"/>
          <w:sz w:val="24"/>
          <w:szCs w:val="24"/>
        </w:rPr>
        <w:t xml:space="preserve"> </w:t>
      </w:r>
      <w:r w:rsidRPr="00F85942">
        <w:rPr>
          <w:sz w:val="24"/>
          <w:szCs w:val="24"/>
        </w:rPr>
        <w:t>f</w:t>
      </w:r>
      <w:r w:rsidRPr="00F85942">
        <w:rPr>
          <w:spacing w:val="-2"/>
          <w:sz w:val="24"/>
          <w:szCs w:val="24"/>
        </w:rPr>
        <w:t>e</w:t>
      </w:r>
      <w:r w:rsidRPr="00F85942">
        <w:rPr>
          <w:spacing w:val="2"/>
          <w:sz w:val="24"/>
          <w:szCs w:val="24"/>
        </w:rPr>
        <w:t>w</w:t>
      </w:r>
      <w:r w:rsidRPr="00F85942">
        <w:rPr>
          <w:spacing w:val="-1"/>
          <w:sz w:val="24"/>
          <w:szCs w:val="24"/>
        </w:rPr>
        <w:t>e</w:t>
      </w:r>
      <w:r w:rsidRPr="00F85942">
        <w:rPr>
          <w:sz w:val="24"/>
          <w:szCs w:val="24"/>
        </w:rPr>
        <w:t>r</w:t>
      </w:r>
      <w:r w:rsidRPr="00F85942">
        <w:rPr>
          <w:spacing w:val="30"/>
          <w:sz w:val="24"/>
          <w:szCs w:val="24"/>
        </w:rPr>
        <w:t xml:space="preserve"> </w:t>
      </w:r>
      <w:r w:rsidRPr="00F85942">
        <w:rPr>
          <w:spacing w:val="-1"/>
          <w:sz w:val="24"/>
          <w:szCs w:val="24"/>
        </w:rPr>
        <w:t>e</w:t>
      </w:r>
      <w:r w:rsidRPr="00F85942">
        <w:rPr>
          <w:sz w:val="24"/>
          <w:szCs w:val="24"/>
        </w:rPr>
        <w:t>lse</w:t>
      </w:r>
      <w:r w:rsidRPr="00F85942">
        <w:rPr>
          <w:spacing w:val="31"/>
          <w:sz w:val="24"/>
          <w:szCs w:val="24"/>
        </w:rPr>
        <w:t xml:space="preserve"> </w:t>
      </w:r>
      <w:r w:rsidRPr="00F85942">
        <w:rPr>
          <w:sz w:val="24"/>
          <w:szCs w:val="24"/>
        </w:rPr>
        <w:t>i</w:t>
      </w:r>
      <w:r w:rsidRPr="00F85942">
        <w:rPr>
          <w:spacing w:val="2"/>
          <w:sz w:val="24"/>
          <w:szCs w:val="24"/>
        </w:rPr>
        <w:t>f</w:t>
      </w:r>
      <w:r w:rsidRPr="00F85942">
        <w:rPr>
          <w:spacing w:val="-2"/>
          <w:sz w:val="24"/>
          <w:szCs w:val="24"/>
        </w:rPr>
        <w:t>'</w:t>
      </w:r>
      <w:r w:rsidRPr="00F85942">
        <w:rPr>
          <w:sz w:val="24"/>
          <w:szCs w:val="24"/>
        </w:rPr>
        <w:t>s,</w:t>
      </w:r>
      <w:r w:rsidRPr="00F85942">
        <w:rPr>
          <w:spacing w:val="34"/>
          <w:sz w:val="24"/>
          <w:szCs w:val="24"/>
        </w:rPr>
        <w:t xml:space="preserve"> </w:t>
      </w:r>
      <w:r w:rsidRPr="00F85942">
        <w:rPr>
          <w:spacing w:val="-1"/>
          <w:sz w:val="24"/>
          <w:szCs w:val="24"/>
        </w:rPr>
        <w:t>a</w:t>
      </w:r>
      <w:r w:rsidRPr="00F85942">
        <w:rPr>
          <w:sz w:val="24"/>
          <w:szCs w:val="24"/>
        </w:rPr>
        <w:t>nd</w:t>
      </w:r>
      <w:r w:rsidRPr="00F85942">
        <w:rPr>
          <w:spacing w:val="31"/>
          <w:sz w:val="24"/>
          <w:szCs w:val="24"/>
        </w:rPr>
        <w:t xml:space="preserve"> </w:t>
      </w:r>
      <w:r w:rsidRPr="00F85942">
        <w:rPr>
          <w:sz w:val="24"/>
          <w:szCs w:val="24"/>
        </w:rPr>
        <w:t>the</w:t>
      </w:r>
      <w:r w:rsidRPr="00F85942">
        <w:rPr>
          <w:spacing w:val="30"/>
          <w:sz w:val="24"/>
          <w:szCs w:val="24"/>
        </w:rPr>
        <w:t xml:space="preserve"> </w:t>
      </w:r>
      <w:r w:rsidRPr="00F85942">
        <w:rPr>
          <w:sz w:val="24"/>
          <w:szCs w:val="24"/>
        </w:rPr>
        <w:t>fin</w:t>
      </w:r>
      <w:r w:rsidRPr="00F85942">
        <w:rPr>
          <w:spacing w:val="-1"/>
          <w:sz w:val="24"/>
          <w:szCs w:val="24"/>
        </w:rPr>
        <w:t>a</w:t>
      </w:r>
      <w:r w:rsidRPr="00F85942">
        <w:rPr>
          <w:sz w:val="24"/>
          <w:szCs w:val="24"/>
        </w:rPr>
        <w:t>l</w:t>
      </w:r>
      <w:r w:rsidRPr="00F85942">
        <w:rPr>
          <w:spacing w:val="31"/>
          <w:sz w:val="24"/>
          <w:szCs w:val="24"/>
        </w:rPr>
        <w:t xml:space="preserve"> </w:t>
      </w:r>
      <w:r w:rsidRPr="00F85942">
        <w:rPr>
          <w:sz w:val="24"/>
          <w:szCs w:val="24"/>
        </w:rPr>
        <w:t>lone</w:t>
      </w:r>
      <w:r w:rsidRPr="00F85942">
        <w:rPr>
          <w:spacing w:val="30"/>
          <w:sz w:val="24"/>
          <w:szCs w:val="24"/>
        </w:rPr>
        <w:t xml:space="preserve"> </w:t>
      </w:r>
      <w:r w:rsidRPr="00F85942">
        <w:rPr>
          <w:spacing w:val="-1"/>
          <w:sz w:val="24"/>
          <w:szCs w:val="24"/>
        </w:rPr>
        <w:t>e</w:t>
      </w:r>
      <w:r w:rsidRPr="00F85942">
        <w:rPr>
          <w:sz w:val="24"/>
          <w:szCs w:val="24"/>
        </w:rPr>
        <w:t>lse</w:t>
      </w:r>
      <w:r w:rsidRPr="00F85942">
        <w:rPr>
          <w:spacing w:val="31"/>
          <w:sz w:val="24"/>
          <w:szCs w:val="24"/>
        </w:rPr>
        <w:t xml:space="preserve"> </w:t>
      </w:r>
      <w:r w:rsidRPr="00F85942">
        <w:rPr>
          <w:sz w:val="24"/>
          <w:szCs w:val="24"/>
        </w:rPr>
        <w:t>m</w:t>
      </w:r>
      <w:r w:rsidRPr="00F85942">
        <w:rPr>
          <w:spacing w:val="2"/>
          <w:sz w:val="24"/>
          <w:szCs w:val="24"/>
        </w:rPr>
        <w:t>a</w:t>
      </w:r>
      <w:r w:rsidRPr="00F85942">
        <w:rPr>
          <w:sz w:val="24"/>
          <w:szCs w:val="24"/>
        </w:rPr>
        <w:t>y</w:t>
      </w:r>
      <w:r w:rsidRPr="00F85942">
        <w:rPr>
          <w:spacing w:val="26"/>
          <w:sz w:val="24"/>
          <w:szCs w:val="24"/>
        </w:rPr>
        <w:t xml:space="preserve"> </w:t>
      </w:r>
      <w:r w:rsidRPr="00F85942">
        <w:rPr>
          <w:sz w:val="24"/>
          <w:szCs w:val="24"/>
        </w:rPr>
        <w:t>be</w:t>
      </w:r>
      <w:r w:rsidRPr="00F85942">
        <w:rPr>
          <w:spacing w:val="30"/>
          <w:sz w:val="24"/>
          <w:szCs w:val="24"/>
        </w:rPr>
        <w:t xml:space="preserve"> </w:t>
      </w:r>
      <w:r w:rsidRPr="00F85942">
        <w:rPr>
          <w:sz w:val="24"/>
          <w:szCs w:val="24"/>
        </w:rPr>
        <w:t>l</w:t>
      </w:r>
      <w:r w:rsidRPr="00F85942">
        <w:rPr>
          <w:spacing w:val="2"/>
          <w:sz w:val="24"/>
          <w:szCs w:val="24"/>
        </w:rPr>
        <w:t>e</w:t>
      </w:r>
      <w:r w:rsidRPr="00F85942">
        <w:rPr>
          <w:sz w:val="24"/>
          <w:szCs w:val="24"/>
        </w:rPr>
        <w:t>ft</w:t>
      </w:r>
      <w:r w:rsidRPr="00F85942">
        <w:rPr>
          <w:spacing w:val="31"/>
          <w:sz w:val="24"/>
          <w:szCs w:val="24"/>
        </w:rPr>
        <w:t xml:space="preserve"> </w:t>
      </w:r>
      <w:r w:rsidRPr="00F85942">
        <w:rPr>
          <w:sz w:val="24"/>
          <w:szCs w:val="24"/>
        </w:rPr>
        <w:t>out.</w:t>
      </w:r>
      <w:r w:rsidRPr="00F85942">
        <w:rPr>
          <w:spacing w:val="34"/>
          <w:sz w:val="24"/>
          <w:szCs w:val="24"/>
        </w:rPr>
        <w:t xml:space="preserve"> </w:t>
      </w:r>
      <w:r w:rsidRPr="00F85942">
        <w:rPr>
          <w:spacing w:val="-6"/>
          <w:sz w:val="24"/>
          <w:szCs w:val="24"/>
        </w:rPr>
        <w:t>I</w:t>
      </w:r>
      <w:r w:rsidRPr="00F85942">
        <w:rPr>
          <w:sz w:val="24"/>
          <w:szCs w:val="24"/>
        </w:rPr>
        <w:t>t</w:t>
      </w:r>
      <w:r w:rsidRPr="00F85942">
        <w:rPr>
          <w:spacing w:val="31"/>
          <w:sz w:val="24"/>
          <w:szCs w:val="24"/>
        </w:rPr>
        <w:t xml:space="preserve"> </w:t>
      </w:r>
      <w:r w:rsidRPr="00F85942">
        <w:rPr>
          <w:sz w:val="24"/>
          <w:szCs w:val="24"/>
        </w:rPr>
        <w:t>is</w:t>
      </w:r>
      <w:r w:rsidRPr="00F85942">
        <w:rPr>
          <w:spacing w:val="32"/>
          <w:sz w:val="24"/>
          <w:szCs w:val="24"/>
        </w:rPr>
        <w:t xml:space="preserve"> </w:t>
      </w:r>
      <w:r w:rsidRPr="00F85942">
        <w:rPr>
          <w:sz w:val="24"/>
          <w:szCs w:val="24"/>
        </w:rPr>
        <w:t>up</w:t>
      </w:r>
      <w:r w:rsidRPr="00F85942">
        <w:rPr>
          <w:spacing w:val="31"/>
          <w:sz w:val="24"/>
          <w:szCs w:val="24"/>
        </w:rPr>
        <w:t xml:space="preserve"> </w:t>
      </w:r>
      <w:r w:rsidRPr="00F85942">
        <w:rPr>
          <w:sz w:val="24"/>
          <w:szCs w:val="24"/>
        </w:rPr>
        <w:t>to</w:t>
      </w:r>
      <w:r w:rsidRPr="00F85942">
        <w:rPr>
          <w:spacing w:val="31"/>
          <w:sz w:val="24"/>
          <w:szCs w:val="24"/>
        </w:rPr>
        <w:t xml:space="preserve"> </w:t>
      </w:r>
      <w:r w:rsidRPr="00F85942">
        <w:rPr>
          <w:sz w:val="24"/>
          <w:szCs w:val="24"/>
        </w:rPr>
        <w:t>the</w:t>
      </w:r>
      <w:r w:rsidRPr="00F85942">
        <w:rPr>
          <w:spacing w:val="30"/>
          <w:sz w:val="24"/>
          <w:szCs w:val="24"/>
        </w:rPr>
        <w:t xml:space="preserve"> </w:t>
      </w:r>
      <w:r w:rsidRPr="00F85942">
        <w:rPr>
          <w:sz w:val="24"/>
          <w:szCs w:val="24"/>
        </w:rPr>
        <w:t>p</w:t>
      </w:r>
      <w:r w:rsidRPr="00F85942">
        <w:rPr>
          <w:spacing w:val="-1"/>
          <w:sz w:val="24"/>
          <w:szCs w:val="24"/>
        </w:rPr>
        <w:t>r</w:t>
      </w:r>
      <w:r w:rsidRPr="00F85942">
        <w:rPr>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m</w:t>
      </w:r>
      <w:r w:rsidRPr="00F85942">
        <w:rPr>
          <w:spacing w:val="1"/>
          <w:sz w:val="24"/>
          <w:szCs w:val="24"/>
        </w:rPr>
        <w:t>me</w:t>
      </w:r>
      <w:r w:rsidRPr="00F85942">
        <w:rPr>
          <w:sz w:val="24"/>
          <w:szCs w:val="24"/>
        </w:rPr>
        <w:t>r</w:t>
      </w:r>
      <w:r w:rsidRPr="00F85942">
        <w:rPr>
          <w:spacing w:val="30"/>
          <w:sz w:val="24"/>
          <w:szCs w:val="24"/>
        </w:rPr>
        <w:t xml:space="preserve"> </w:t>
      </w:r>
      <w:r w:rsidRPr="00F85942">
        <w:rPr>
          <w:sz w:val="24"/>
          <w:szCs w:val="24"/>
        </w:rPr>
        <w:t>to d</w:t>
      </w:r>
      <w:r w:rsidRPr="00F85942">
        <w:rPr>
          <w:spacing w:val="-1"/>
          <w:sz w:val="24"/>
          <w:szCs w:val="24"/>
        </w:rPr>
        <w:t>e</w:t>
      </w:r>
      <w:r w:rsidRPr="00F85942">
        <w:rPr>
          <w:sz w:val="24"/>
          <w:szCs w:val="24"/>
        </w:rPr>
        <w:t xml:space="preserve">vise the </w:t>
      </w:r>
      <w:r w:rsidRPr="00F85942">
        <w:rPr>
          <w:spacing w:val="-2"/>
          <w:sz w:val="24"/>
          <w:szCs w:val="24"/>
        </w:rPr>
        <w:t>c</w:t>
      </w:r>
      <w:r w:rsidRPr="00F85942">
        <w:rPr>
          <w:sz w:val="24"/>
          <w:szCs w:val="24"/>
        </w:rPr>
        <w:t>o</w:t>
      </w:r>
      <w:r w:rsidRPr="00F85942">
        <w:rPr>
          <w:spacing w:val="1"/>
          <w:sz w:val="24"/>
          <w:szCs w:val="24"/>
        </w:rPr>
        <w:t>r</w:t>
      </w:r>
      <w:r w:rsidRPr="00F85942">
        <w:rPr>
          <w:sz w:val="24"/>
          <w:szCs w:val="24"/>
        </w:rPr>
        <w:t>r</w:t>
      </w:r>
      <w:r w:rsidRPr="00F85942">
        <w:rPr>
          <w:spacing w:val="-2"/>
          <w:sz w:val="24"/>
          <w:szCs w:val="24"/>
        </w:rPr>
        <w:t>e</w:t>
      </w:r>
      <w:r w:rsidRPr="00F85942">
        <w:rPr>
          <w:spacing w:val="-1"/>
          <w:sz w:val="24"/>
          <w:szCs w:val="24"/>
        </w:rPr>
        <w:t>c</w:t>
      </w:r>
      <w:r w:rsidRPr="00F85942">
        <w:rPr>
          <w:sz w:val="24"/>
          <w:szCs w:val="24"/>
        </w:rPr>
        <w:t>t s</w:t>
      </w:r>
      <w:r w:rsidRPr="00F85942">
        <w:rPr>
          <w:spacing w:val="1"/>
          <w:sz w:val="24"/>
          <w:szCs w:val="24"/>
        </w:rPr>
        <w:t>t</w:t>
      </w:r>
      <w:r w:rsidRPr="00F85942">
        <w:rPr>
          <w:sz w:val="24"/>
          <w:szCs w:val="24"/>
        </w:rPr>
        <w:t>r</w:t>
      </w:r>
      <w:r w:rsidRPr="00F85942">
        <w:rPr>
          <w:spacing w:val="1"/>
          <w:sz w:val="24"/>
          <w:szCs w:val="24"/>
        </w:rPr>
        <w:t>u</w:t>
      </w:r>
      <w:r w:rsidRPr="00F85942">
        <w:rPr>
          <w:spacing w:val="-1"/>
          <w:sz w:val="24"/>
          <w:szCs w:val="24"/>
        </w:rPr>
        <w:t>c</w:t>
      </w:r>
      <w:r w:rsidRPr="00F85942">
        <w:rPr>
          <w:sz w:val="24"/>
          <w:szCs w:val="24"/>
        </w:rPr>
        <w:t>ture</w:t>
      </w:r>
      <w:r w:rsidRPr="00F85942">
        <w:rPr>
          <w:spacing w:val="-1"/>
          <w:sz w:val="24"/>
          <w:szCs w:val="24"/>
        </w:rPr>
        <w:t xml:space="preserve"> f</w:t>
      </w:r>
      <w:r w:rsidRPr="00F85942">
        <w:rPr>
          <w:sz w:val="24"/>
          <w:szCs w:val="24"/>
        </w:rPr>
        <w:t>or</w:t>
      </w:r>
      <w:r w:rsidRPr="00F85942">
        <w:rPr>
          <w:spacing w:val="1"/>
          <w:sz w:val="24"/>
          <w:szCs w:val="24"/>
        </w:rPr>
        <w:t xml:space="preserve"> </w:t>
      </w:r>
      <w:r w:rsidRPr="00F85942">
        <w:rPr>
          <w:spacing w:val="-1"/>
          <w:sz w:val="24"/>
          <w:szCs w:val="24"/>
        </w:rPr>
        <w:t>eac</w:t>
      </w:r>
      <w:r w:rsidRPr="00F85942">
        <w:rPr>
          <w:sz w:val="24"/>
          <w:szCs w:val="24"/>
        </w:rPr>
        <w:t xml:space="preserve">h </w:t>
      </w:r>
      <w:r w:rsidRPr="00F85942">
        <w:rPr>
          <w:spacing w:val="2"/>
          <w:sz w:val="24"/>
          <w:szCs w:val="24"/>
        </w:rPr>
        <w:t>p</w:t>
      </w:r>
      <w:r w:rsidRPr="00F85942">
        <w:rPr>
          <w:sz w:val="24"/>
          <w:szCs w:val="24"/>
        </w:rPr>
        <w:t>r</w:t>
      </w:r>
      <w:r w:rsidRPr="00F85942">
        <w:rPr>
          <w:spacing w:val="1"/>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m</w:t>
      </w:r>
      <w:r w:rsidRPr="00F85942">
        <w:rPr>
          <w:spacing w:val="1"/>
          <w:sz w:val="24"/>
          <w:szCs w:val="24"/>
        </w:rPr>
        <w:t>m</w:t>
      </w:r>
      <w:r w:rsidRPr="00F85942">
        <w:rPr>
          <w:sz w:val="24"/>
          <w:szCs w:val="24"/>
        </w:rPr>
        <w:t>i</w:t>
      </w:r>
      <w:r w:rsidRPr="00F85942">
        <w:rPr>
          <w:spacing w:val="3"/>
          <w:sz w:val="24"/>
          <w:szCs w:val="24"/>
        </w:rPr>
        <w:t>n</w:t>
      </w:r>
      <w:r w:rsidRPr="00F85942">
        <w:rPr>
          <w:sz w:val="24"/>
          <w:szCs w:val="24"/>
        </w:rPr>
        <w:t>g p</w:t>
      </w:r>
      <w:r w:rsidRPr="00F85942">
        <w:rPr>
          <w:spacing w:val="-1"/>
          <w:sz w:val="24"/>
          <w:szCs w:val="24"/>
        </w:rPr>
        <w:t>r</w:t>
      </w:r>
      <w:r w:rsidRPr="00F85942">
        <w:rPr>
          <w:sz w:val="24"/>
          <w:szCs w:val="24"/>
        </w:rPr>
        <w:t>oblem.</w:t>
      </w:r>
    </w:p>
    <w:p w14:paraId="3629E7FA" w14:textId="77777777" w:rsidR="00BD33F8" w:rsidRPr="00F85942" w:rsidRDefault="00BD33F8">
      <w:pPr>
        <w:spacing w:before="9" w:line="200" w:lineRule="exact"/>
      </w:pPr>
    </w:p>
    <w:p w14:paraId="00B53F8F" w14:textId="77777777" w:rsidR="00BD33F8" w:rsidRPr="00F85942" w:rsidRDefault="00A51A16">
      <w:pPr>
        <w:ind w:left="100" w:right="6136"/>
        <w:jc w:val="both"/>
        <w:rPr>
          <w:sz w:val="28"/>
          <w:szCs w:val="28"/>
        </w:rPr>
      </w:pPr>
      <w:r w:rsidRPr="00F85942">
        <w:rPr>
          <w:b/>
          <w:spacing w:val="1"/>
          <w:sz w:val="28"/>
          <w:szCs w:val="28"/>
        </w:rPr>
        <w:t>7</w:t>
      </w:r>
      <w:r w:rsidRPr="00F85942">
        <w:rPr>
          <w:b/>
          <w:sz w:val="28"/>
          <w:szCs w:val="28"/>
        </w:rPr>
        <w:t xml:space="preserve">.3    </w:t>
      </w:r>
      <w:r w:rsidRPr="00F85942">
        <w:rPr>
          <w:b/>
          <w:spacing w:val="18"/>
          <w:sz w:val="28"/>
          <w:szCs w:val="28"/>
        </w:rPr>
        <w:t xml:space="preserve"> </w:t>
      </w:r>
      <w:r w:rsidRPr="00F85942">
        <w:rPr>
          <w:b/>
          <w:sz w:val="28"/>
          <w:szCs w:val="28"/>
        </w:rPr>
        <w:t xml:space="preserve">The </w:t>
      </w:r>
      <w:r w:rsidRPr="00F85942">
        <w:rPr>
          <w:b/>
          <w:spacing w:val="-2"/>
          <w:sz w:val="28"/>
          <w:szCs w:val="28"/>
        </w:rPr>
        <w:t>s</w:t>
      </w:r>
      <w:r w:rsidRPr="00F85942">
        <w:rPr>
          <w:b/>
          <w:spacing w:val="1"/>
          <w:sz w:val="28"/>
          <w:szCs w:val="28"/>
        </w:rPr>
        <w:t>wi</w:t>
      </w:r>
      <w:r w:rsidRPr="00F85942">
        <w:rPr>
          <w:b/>
          <w:spacing w:val="-2"/>
          <w:sz w:val="28"/>
          <w:szCs w:val="28"/>
        </w:rPr>
        <w:t>t</w:t>
      </w:r>
      <w:r w:rsidRPr="00F85942">
        <w:rPr>
          <w:b/>
          <w:sz w:val="28"/>
          <w:szCs w:val="28"/>
        </w:rPr>
        <w:t>ch St</w:t>
      </w:r>
      <w:r w:rsidRPr="00F85942">
        <w:rPr>
          <w:b/>
          <w:spacing w:val="-2"/>
          <w:sz w:val="28"/>
          <w:szCs w:val="28"/>
        </w:rPr>
        <w:t>a</w:t>
      </w:r>
      <w:r w:rsidRPr="00F85942">
        <w:rPr>
          <w:b/>
          <w:sz w:val="28"/>
          <w:szCs w:val="28"/>
        </w:rPr>
        <w:t>te</w:t>
      </w:r>
      <w:r w:rsidRPr="00F85942">
        <w:rPr>
          <w:b/>
          <w:spacing w:val="-3"/>
          <w:sz w:val="28"/>
          <w:szCs w:val="28"/>
        </w:rPr>
        <w:t>m</w:t>
      </w:r>
      <w:r w:rsidRPr="00F85942">
        <w:rPr>
          <w:b/>
          <w:sz w:val="28"/>
          <w:szCs w:val="28"/>
        </w:rPr>
        <w:t>ent</w:t>
      </w:r>
    </w:p>
    <w:p w14:paraId="44540D57" w14:textId="77777777" w:rsidR="00BD33F8" w:rsidRPr="00F85942" w:rsidRDefault="00BD33F8">
      <w:pPr>
        <w:spacing w:before="9" w:line="140" w:lineRule="exact"/>
        <w:rPr>
          <w:sz w:val="15"/>
          <w:szCs w:val="15"/>
        </w:rPr>
      </w:pPr>
    </w:p>
    <w:p w14:paraId="6790ABE1" w14:textId="77777777" w:rsidR="00BD33F8" w:rsidRPr="00F85942" w:rsidRDefault="00BD33F8">
      <w:pPr>
        <w:spacing w:line="200" w:lineRule="exact"/>
      </w:pPr>
    </w:p>
    <w:p w14:paraId="341EC3E9" w14:textId="77777777" w:rsidR="00BD33F8" w:rsidRPr="00F85942" w:rsidRDefault="00A51A16">
      <w:pPr>
        <w:spacing w:line="359" w:lineRule="auto"/>
        <w:ind w:left="100" w:right="80"/>
        <w:jc w:val="both"/>
        <w:rPr>
          <w:sz w:val="24"/>
          <w:szCs w:val="24"/>
        </w:rPr>
        <w:sectPr w:rsidR="00BD33F8" w:rsidRPr="00F85942">
          <w:pgSz w:w="12240" w:h="15840"/>
          <w:pgMar w:top="1360" w:right="1320" w:bottom="280" w:left="1340" w:header="0" w:footer="1015" w:gutter="0"/>
          <w:cols w:space="720"/>
        </w:sectPr>
      </w:pPr>
      <w:r w:rsidRPr="00F85942">
        <w:rPr>
          <w:sz w:val="24"/>
          <w:szCs w:val="24"/>
        </w:rPr>
        <w:t>This</w:t>
      </w:r>
      <w:r w:rsidRPr="00F85942">
        <w:rPr>
          <w:spacing w:val="8"/>
          <w:sz w:val="24"/>
          <w:szCs w:val="24"/>
        </w:rPr>
        <w:t xml:space="preserve"> </w:t>
      </w:r>
      <w:r w:rsidRPr="00F85942">
        <w:rPr>
          <w:sz w:val="24"/>
          <w:szCs w:val="24"/>
        </w:rPr>
        <w:t>is</w:t>
      </w:r>
      <w:r w:rsidRPr="00F85942">
        <w:rPr>
          <w:spacing w:val="8"/>
          <w:sz w:val="24"/>
          <w:szCs w:val="24"/>
        </w:rPr>
        <w:t xml:space="preserve"> </w:t>
      </w:r>
      <w:r w:rsidRPr="00F85942">
        <w:rPr>
          <w:spacing w:val="-1"/>
          <w:sz w:val="24"/>
          <w:szCs w:val="24"/>
        </w:rPr>
        <w:t>a</w:t>
      </w:r>
      <w:r w:rsidRPr="00F85942">
        <w:rPr>
          <w:sz w:val="24"/>
          <w:szCs w:val="24"/>
        </w:rPr>
        <w:t>nother</w:t>
      </w:r>
      <w:r w:rsidRPr="00F85942">
        <w:rPr>
          <w:spacing w:val="6"/>
          <w:sz w:val="24"/>
          <w:szCs w:val="24"/>
        </w:rPr>
        <w:t xml:space="preserve"> </w:t>
      </w:r>
      <w:r w:rsidRPr="00F85942">
        <w:rPr>
          <w:sz w:val="24"/>
          <w:szCs w:val="24"/>
        </w:rPr>
        <w:t>fo</w:t>
      </w:r>
      <w:r w:rsidRPr="00F85942">
        <w:rPr>
          <w:spacing w:val="-1"/>
          <w:sz w:val="24"/>
          <w:szCs w:val="24"/>
        </w:rPr>
        <w:t>r</w:t>
      </w:r>
      <w:r w:rsidRPr="00F85942">
        <w:rPr>
          <w:sz w:val="24"/>
          <w:szCs w:val="24"/>
        </w:rPr>
        <w:t>m</w:t>
      </w:r>
      <w:r w:rsidRPr="00F85942">
        <w:rPr>
          <w:spacing w:val="8"/>
          <w:sz w:val="24"/>
          <w:szCs w:val="24"/>
        </w:rPr>
        <w:t xml:space="preserve"> </w:t>
      </w:r>
      <w:r w:rsidRPr="00F85942">
        <w:rPr>
          <w:sz w:val="24"/>
          <w:szCs w:val="24"/>
        </w:rPr>
        <w:t>of</w:t>
      </w:r>
      <w:r w:rsidRPr="00F85942">
        <w:rPr>
          <w:spacing w:val="4"/>
          <w:sz w:val="24"/>
          <w:szCs w:val="24"/>
        </w:rPr>
        <w:t xml:space="preserve"> </w:t>
      </w:r>
      <w:r w:rsidRPr="00F85942">
        <w:rPr>
          <w:sz w:val="24"/>
          <w:szCs w:val="24"/>
        </w:rPr>
        <w:t>the</w:t>
      </w:r>
      <w:r w:rsidRPr="00F85942">
        <w:rPr>
          <w:spacing w:val="7"/>
          <w:sz w:val="24"/>
          <w:szCs w:val="24"/>
        </w:rPr>
        <w:t xml:space="preserve"> </w:t>
      </w:r>
      <w:r w:rsidRPr="00F85942">
        <w:rPr>
          <w:sz w:val="24"/>
          <w:szCs w:val="24"/>
        </w:rPr>
        <w:t>mu</w:t>
      </w:r>
      <w:r w:rsidRPr="00F85942">
        <w:rPr>
          <w:spacing w:val="1"/>
          <w:sz w:val="24"/>
          <w:szCs w:val="24"/>
        </w:rPr>
        <w:t>l</w:t>
      </w:r>
      <w:r w:rsidRPr="00F85942">
        <w:rPr>
          <w:sz w:val="24"/>
          <w:szCs w:val="24"/>
        </w:rPr>
        <w:t>ti</w:t>
      </w:r>
      <w:r w:rsidRPr="00F85942">
        <w:rPr>
          <w:spacing w:val="8"/>
          <w:sz w:val="24"/>
          <w:szCs w:val="24"/>
        </w:rPr>
        <w:t xml:space="preserve"> </w:t>
      </w:r>
      <w:r w:rsidRPr="00F85942">
        <w:rPr>
          <w:sz w:val="24"/>
          <w:szCs w:val="24"/>
        </w:rPr>
        <w:t>w</w:t>
      </w:r>
      <w:r w:rsidRPr="00F85942">
        <w:rPr>
          <w:spacing w:val="1"/>
          <w:sz w:val="24"/>
          <w:szCs w:val="24"/>
        </w:rPr>
        <w:t>a</w:t>
      </w:r>
      <w:r w:rsidRPr="00F85942">
        <w:rPr>
          <w:sz w:val="24"/>
          <w:szCs w:val="24"/>
        </w:rPr>
        <w:t>y d</w:t>
      </w:r>
      <w:r w:rsidRPr="00F85942">
        <w:rPr>
          <w:spacing w:val="1"/>
          <w:sz w:val="24"/>
          <w:szCs w:val="24"/>
        </w:rPr>
        <w:t>e</w:t>
      </w:r>
      <w:r w:rsidRPr="00F85942">
        <w:rPr>
          <w:spacing w:val="-1"/>
          <w:sz w:val="24"/>
          <w:szCs w:val="24"/>
        </w:rPr>
        <w:t>c</w:t>
      </w:r>
      <w:r w:rsidRPr="00F85942">
        <w:rPr>
          <w:sz w:val="24"/>
          <w:szCs w:val="24"/>
        </w:rPr>
        <w:t>is</w:t>
      </w:r>
      <w:r w:rsidRPr="00F85942">
        <w:rPr>
          <w:spacing w:val="1"/>
          <w:sz w:val="24"/>
          <w:szCs w:val="24"/>
        </w:rPr>
        <w:t>i</w:t>
      </w:r>
      <w:r w:rsidRPr="00F85942">
        <w:rPr>
          <w:sz w:val="24"/>
          <w:szCs w:val="24"/>
        </w:rPr>
        <w:t>on.</w:t>
      </w:r>
      <w:r w:rsidRPr="00F85942">
        <w:rPr>
          <w:spacing w:val="7"/>
          <w:sz w:val="24"/>
          <w:szCs w:val="24"/>
        </w:rPr>
        <w:t xml:space="preserve"> </w:t>
      </w:r>
      <w:r w:rsidRPr="00F85942">
        <w:rPr>
          <w:spacing w:val="-3"/>
          <w:sz w:val="24"/>
          <w:szCs w:val="24"/>
        </w:rPr>
        <w:t>I</w:t>
      </w:r>
      <w:r w:rsidRPr="00F85942">
        <w:rPr>
          <w:sz w:val="24"/>
          <w:szCs w:val="24"/>
        </w:rPr>
        <w:t>t</w:t>
      </w:r>
      <w:r w:rsidRPr="00F85942">
        <w:rPr>
          <w:spacing w:val="12"/>
          <w:sz w:val="24"/>
          <w:szCs w:val="24"/>
        </w:rPr>
        <w:t xml:space="preserve"> </w:t>
      </w:r>
      <w:r w:rsidRPr="00F85942">
        <w:rPr>
          <w:sz w:val="24"/>
          <w:szCs w:val="24"/>
        </w:rPr>
        <w:t>is</w:t>
      </w:r>
      <w:r w:rsidRPr="00F85942">
        <w:rPr>
          <w:spacing w:val="8"/>
          <w:sz w:val="24"/>
          <w:szCs w:val="24"/>
        </w:rPr>
        <w:t xml:space="preserve"> </w:t>
      </w:r>
      <w:r w:rsidRPr="00F85942">
        <w:rPr>
          <w:sz w:val="24"/>
          <w:szCs w:val="24"/>
        </w:rPr>
        <w:t>w</w:t>
      </w:r>
      <w:r w:rsidRPr="00F85942">
        <w:rPr>
          <w:spacing w:val="-1"/>
          <w:sz w:val="24"/>
          <w:szCs w:val="24"/>
        </w:rPr>
        <w:t>e</w:t>
      </w:r>
      <w:r w:rsidRPr="00F85942">
        <w:rPr>
          <w:sz w:val="24"/>
          <w:szCs w:val="24"/>
        </w:rPr>
        <w:t>ll</w:t>
      </w:r>
      <w:r w:rsidRPr="00F85942">
        <w:rPr>
          <w:spacing w:val="8"/>
          <w:sz w:val="24"/>
          <w:szCs w:val="24"/>
        </w:rPr>
        <w:t xml:space="preserve"> </w:t>
      </w:r>
      <w:r w:rsidRPr="00F85942">
        <w:rPr>
          <w:sz w:val="24"/>
          <w:szCs w:val="24"/>
        </w:rPr>
        <w:t>stru</w:t>
      </w:r>
      <w:r w:rsidRPr="00F85942">
        <w:rPr>
          <w:spacing w:val="-1"/>
          <w:sz w:val="24"/>
          <w:szCs w:val="24"/>
        </w:rPr>
        <w:t>c</w:t>
      </w:r>
      <w:r w:rsidRPr="00F85942">
        <w:rPr>
          <w:sz w:val="24"/>
          <w:szCs w:val="24"/>
        </w:rPr>
        <w:t>tur</w:t>
      </w:r>
      <w:r w:rsidRPr="00F85942">
        <w:rPr>
          <w:spacing w:val="-1"/>
          <w:sz w:val="24"/>
          <w:szCs w:val="24"/>
        </w:rPr>
        <w:t>e</w:t>
      </w:r>
      <w:r w:rsidRPr="00F85942">
        <w:rPr>
          <w:sz w:val="24"/>
          <w:szCs w:val="24"/>
        </w:rPr>
        <w:t>d,</w:t>
      </w:r>
      <w:r w:rsidRPr="00F85942">
        <w:rPr>
          <w:spacing w:val="7"/>
          <w:sz w:val="24"/>
          <w:szCs w:val="24"/>
        </w:rPr>
        <w:t xml:space="preserve"> </w:t>
      </w:r>
      <w:r w:rsidRPr="00F85942">
        <w:rPr>
          <w:sz w:val="24"/>
          <w:szCs w:val="24"/>
        </w:rPr>
        <w:t>but</w:t>
      </w:r>
      <w:r w:rsidRPr="00F85942">
        <w:rPr>
          <w:spacing w:val="8"/>
          <w:sz w:val="24"/>
          <w:szCs w:val="24"/>
        </w:rPr>
        <w:t xml:space="preserve"> </w:t>
      </w:r>
      <w:r w:rsidRPr="00F85942">
        <w:rPr>
          <w:spacing w:val="-1"/>
          <w:sz w:val="24"/>
          <w:szCs w:val="24"/>
        </w:rPr>
        <w:t>ca</w:t>
      </w:r>
      <w:r w:rsidRPr="00F85942">
        <w:rPr>
          <w:sz w:val="24"/>
          <w:szCs w:val="24"/>
        </w:rPr>
        <w:t>n</w:t>
      </w:r>
      <w:r w:rsidRPr="00F85942">
        <w:rPr>
          <w:spacing w:val="7"/>
          <w:sz w:val="24"/>
          <w:szCs w:val="24"/>
        </w:rPr>
        <w:t xml:space="preserve"> </w:t>
      </w:r>
      <w:r w:rsidRPr="00F85942">
        <w:rPr>
          <w:sz w:val="24"/>
          <w:szCs w:val="24"/>
        </w:rPr>
        <w:t>on</w:t>
      </w:r>
      <w:r w:rsidRPr="00F85942">
        <w:rPr>
          <w:spacing w:val="3"/>
          <w:sz w:val="24"/>
          <w:szCs w:val="24"/>
        </w:rPr>
        <w:t>l</w:t>
      </w:r>
      <w:r w:rsidRPr="00F85942">
        <w:rPr>
          <w:sz w:val="24"/>
          <w:szCs w:val="24"/>
        </w:rPr>
        <w:t xml:space="preserve">y </w:t>
      </w:r>
      <w:r w:rsidRPr="00F85942">
        <w:rPr>
          <w:spacing w:val="2"/>
          <w:sz w:val="24"/>
          <w:szCs w:val="24"/>
        </w:rPr>
        <w:t>b</w:t>
      </w:r>
      <w:r w:rsidRPr="00F85942">
        <w:rPr>
          <w:sz w:val="24"/>
          <w:szCs w:val="24"/>
        </w:rPr>
        <w:t>e</w:t>
      </w:r>
      <w:r w:rsidRPr="00F85942">
        <w:rPr>
          <w:spacing w:val="6"/>
          <w:sz w:val="24"/>
          <w:szCs w:val="24"/>
        </w:rPr>
        <w:t xml:space="preserve"> </w:t>
      </w:r>
      <w:r w:rsidRPr="00F85942">
        <w:rPr>
          <w:sz w:val="24"/>
          <w:szCs w:val="24"/>
        </w:rPr>
        <w:t>used</w:t>
      </w:r>
      <w:r w:rsidRPr="00F85942">
        <w:rPr>
          <w:spacing w:val="7"/>
          <w:sz w:val="24"/>
          <w:szCs w:val="24"/>
        </w:rPr>
        <w:t xml:space="preserve"> </w:t>
      </w:r>
      <w:r w:rsidRPr="00F85942">
        <w:rPr>
          <w:sz w:val="24"/>
          <w:szCs w:val="24"/>
        </w:rPr>
        <w:t xml:space="preserve">in </w:t>
      </w:r>
      <w:r w:rsidRPr="00F85942">
        <w:rPr>
          <w:spacing w:val="-1"/>
          <w:sz w:val="24"/>
          <w:szCs w:val="24"/>
        </w:rPr>
        <w:t>ce</w:t>
      </w:r>
      <w:r w:rsidRPr="00F85942">
        <w:rPr>
          <w:sz w:val="24"/>
          <w:szCs w:val="24"/>
        </w:rPr>
        <w:t>rt</w:t>
      </w:r>
      <w:r w:rsidRPr="00F85942">
        <w:rPr>
          <w:spacing w:val="-1"/>
          <w:sz w:val="24"/>
          <w:szCs w:val="24"/>
        </w:rPr>
        <w:t>a</w:t>
      </w:r>
      <w:r w:rsidRPr="00F85942">
        <w:rPr>
          <w:sz w:val="24"/>
          <w:szCs w:val="24"/>
        </w:rPr>
        <w:t xml:space="preserve">in </w:t>
      </w:r>
      <w:r w:rsidRPr="00F85942">
        <w:rPr>
          <w:spacing w:val="2"/>
          <w:sz w:val="24"/>
          <w:szCs w:val="24"/>
        </w:rPr>
        <w:t>c</w:t>
      </w:r>
      <w:r w:rsidRPr="00F85942">
        <w:rPr>
          <w:spacing w:val="-1"/>
          <w:sz w:val="24"/>
          <w:szCs w:val="24"/>
        </w:rPr>
        <w:t>a</w:t>
      </w:r>
      <w:r w:rsidRPr="00F85942">
        <w:rPr>
          <w:sz w:val="24"/>
          <w:szCs w:val="24"/>
        </w:rPr>
        <w:t>s</w:t>
      </w:r>
      <w:r w:rsidRPr="00F85942">
        <w:rPr>
          <w:spacing w:val="-1"/>
          <w:sz w:val="24"/>
          <w:szCs w:val="24"/>
        </w:rPr>
        <w:t>e</w:t>
      </w:r>
      <w:r w:rsidRPr="00F85942">
        <w:rPr>
          <w:sz w:val="24"/>
          <w:szCs w:val="24"/>
        </w:rPr>
        <w:t>s w</w:t>
      </w:r>
      <w:r w:rsidRPr="00F85942">
        <w:rPr>
          <w:spacing w:val="2"/>
          <w:sz w:val="24"/>
          <w:szCs w:val="24"/>
        </w:rPr>
        <w:t>h</w:t>
      </w:r>
      <w:r w:rsidRPr="00F85942">
        <w:rPr>
          <w:spacing w:val="-1"/>
          <w:sz w:val="24"/>
          <w:szCs w:val="24"/>
        </w:rPr>
        <w:t>e</w:t>
      </w:r>
      <w:r w:rsidRPr="00F85942">
        <w:rPr>
          <w:sz w:val="24"/>
          <w:szCs w:val="24"/>
        </w:rPr>
        <w:t>r</w:t>
      </w:r>
      <w:r w:rsidRPr="00F85942">
        <w:rPr>
          <w:spacing w:val="-2"/>
          <w:sz w:val="24"/>
          <w:szCs w:val="24"/>
        </w:rPr>
        <w:t>e</w:t>
      </w:r>
      <w:r w:rsidRPr="00F85942">
        <w:rPr>
          <w:sz w:val="24"/>
          <w:szCs w:val="24"/>
        </w:rPr>
        <w:t>;</w:t>
      </w:r>
    </w:p>
    <w:p w14:paraId="1B4E8E13" w14:textId="77777777" w:rsidR="00BD33F8" w:rsidRPr="00F85942" w:rsidRDefault="00A51A16">
      <w:pPr>
        <w:tabs>
          <w:tab w:val="left" w:pos="820"/>
        </w:tabs>
        <w:spacing w:before="74" w:line="359" w:lineRule="auto"/>
        <w:ind w:left="820" w:right="85" w:hanging="360"/>
        <w:rPr>
          <w:sz w:val="24"/>
          <w:szCs w:val="24"/>
        </w:rPr>
      </w:pPr>
      <w:r w:rsidRPr="00F85942">
        <w:rPr>
          <w:rFonts w:eastAsia="Segoe MDL2 Assets"/>
          <w:w w:val="45"/>
        </w:rPr>
        <w:lastRenderedPageBreak/>
        <w:t></w:t>
      </w:r>
      <w:r w:rsidRPr="00F85942">
        <w:rPr>
          <w:rFonts w:eastAsia="Segoe MDL2 Assets"/>
        </w:rPr>
        <w:tab/>
      </w:r>
      <w:r w:rsidRPr="00F85942">
        <w:rPr>
          <w:sz w:val="24"/>
          <w:szCs w:val="24"/>
        </w:rPr>
        <w:t>On</w:t>
      </w:r>
      <w:r w:rsidRPr="00F85942">
        <w:rPr>
          <w:spacing w:val="2"/>
          <w:sz w:val="24"/>
          <w:szCs w:val="24"/>
        </w:rPr>
        <w:t>l</w:t>
      </w:r>
      <w:r w:rsidRPr="00F85942">
        <w:rPr>
          <w:sz w:val="24"/>
          <w:szCs w:val="24"/>
        </w:rPr>
        <w:t>y</w:t>
      </w:r>
      <w:r w:rsidRPr="00F85942">
        <w:rPr>
          <w:spacing w:val="14"/>
          <w:sz w:val="24"/>
          <w:szCs w:val="24"/>
        </w:rPr>
        <w:t xml:space="preserve"> </w:t>
      </w:r>
      <w:r w:rsidRPr="00F85942">
        <w:rPr>
          <w:sz w:val="24"/>
          <w:szCs w:val="24"/>
        </w:rPr>
        <w:t>one</w:t>
      </w:r>
      <w:r w:rsidRPr="00F85942">
        <w:rPr>
          <w:spacing w:val="20"/>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w:t>
      </w:r>
      <w:r w:rsidRPr="00F85942">
        <w:rPr>
          <w:spacing w:val="3"/>
          <w:sz w:val="24"/>
          <w:szCs w:val="24"/>
        </w:rPr>
        <w:t>l</w:t>
      </w:r>
      <w:r w:rsidRPr="00F85942">
        <w:rPr>
          <w:sz w:val="24"/>
          <w:szCs w:val="24"/>
        </w:rPr>
        <w:t>e</w:t>
      </w:r>
      <w:r w:rsidRPr="00F85942">
        <w:rPr>
          <w:spacing w:val="18"/>
          <w:sz w:val="24"/>
          <w:szCs w:val="24"/>
        </w:rPr>
        <w:t xml:space="preserve"> </w:t>
      </w:r>
      <w:r w:rsidRPr="00F85942">
        <w:rPr>
          <w:sz w:val="24"/>
          <w:szCs w:val="24"/>
        </w:rPr>
        <w:t>is</w:t>
      </w:r>
      <w:r w:rsidRPr="00F85942">
        <w:rPr>
          <w:spacing w:val="20"/>
          <w:sz w:val="24"/>
          <w:szCs w:val="24"/>
        </w:rPr>
        <w:t xml:space="preserve"> </w:t>
      </w:r>
      <w:r w:rsidRPr="00F85942">
        <w:rPr>
          <w:sz w:val="24"/>
          <w:szCs w:val="24"/>
        </w:rPr>
        <w:t>test</w:t>
      </w:r>
      <w:r w:rsidRPr="00F85942">
        <w:rPr>
          <w:spacing w:val="-1"/>
          <w:sz w:val="24"/>
          <w:szCs w:val="24"/>
        </w:rPr>
        <w:t>e</w:t>
      </w:r>
      <w:r w:rsidRPr="00F85942">
        <w:rPr>
          <w:sz w:val="24"/>
          <w:szCs w:val="24"/>
        </w:rPr>
        <w:t>d,</w:t>
      </w:r>
      <w:r w:rsidRPr="00F85942">
        <w:rPr>
          <w:spacing w:val="19"/>
          <w:sz w:val="24"/>
          <w:szCs w:val="24"/>
        </w:rPr>
        <w:t xml:space="preserve"> </w:t>
      </w:r>
      <w:r w:rsidRPr="00F85942">
        <w:rPr>
          <w:spacing w:val="-1"/>
          <w:sz w:val="24"/>
          <w:szCs w:val="24"/>
        </w:rPr>
        <w:t>a</w:t>
      </w:r>
      <w:r w:rsidRPr="00F85942">
        <w:rPr>
          <w:sz w:val="24"/>
          <w:szCs w:val="24"/>
        </w:rPr>
        <w:t>ll</w:t>
      </w:r>
      <w:r w:rsidRPr="00F85942">
        <w:rPr>
          <w:spacing w:val="20"/>
          <w:sz w:val="24"/>
          <w:szCs w:val="24"/>
        </w:rPr>
        <w:t xml:space="preserve"> </w:t>
      </w:r>
      <w:r w:rsidRPr="00F85942">
        <w:rPr>
          <w:sz w:val="24"/>
          <w:szCs w:val="24"/>
        </w:rPr>
        <w:t>b</w:t>
      </w:r>
      <w:r w:rsidRPr="00F85942">
        <w:rPr>
          <w:spacing w:val="-1"/>
          <w:sz w:val="24"/>
          <w:szCs w:val="24"/>
        </w:rPr>
        <w:t>ra</w:t>
      </w:r>
      <w:r w:rsidRPr="00F85942">
        <w:rPr>
          <w:spacing w:val="2"/>
          <w:sz w:val="24"/>
          <w:szCs w:val="24"/>
        </w:rPr>
        <w:t>n</w:t>
      </w:r>
      <w:r w:rsidRPr="00F85942">
        <w:rPr>
          <w:spacing w:val="-1"/>
          <w:sz w:val="24"/>
          <w:szCs w:val="24"/>
        </w:rPr>
        <w:t>c</w:t>
      </w:r>
      <w:r w:rsidRPr="00F85942">
        <w:rPr>
          <w:sz w:val="24"/>
          <w:szCs w:val="24"/>
        </w:rPr>
        <w:t>h</w:t>
      </w:r>
      <w:r w:rsidRPr="00F85942">
        <w:rPr>
          <w:spacing w:val="-1"/>
          <w:sz w:val="24"/>
          <w:szCs w:val="24"/>
        </w:rPr>
        <w:t>e</w:t>
      </w:r>
      <w:r w:rsidRPr="00F85942">
        <w:rPr>
          <w:sz w:val="24"/>
          <w:szCs w:val="24"/>
        </w:rPr>
        <w:t>s</w:t>
      </w:r>
      <w:r w:rsidRPr="00F85942">
        <w:rPr>
          <w:spacing w:val="19"/>
          <w:sz w:val="24"/>
          <w:szCs w:val="24"/>
        </w:rPr>
        <w:t xml:space="preserve"> </w:t>
      </w:r>
      <w:r w:rsidRPr="00F85942">
        <w:rPr>
          <w:sz w:val="24"/>
          <w:szCs w:val="24"/>
        </w:rPr>
        <w:t>must</w:t>
      </w:r>
      <w:r w:rsidRPr="00F85942">
        <w:rPr>
          <w:spacing w:val="20"/>
          <w:sz w:val="24"/>
          <w:szCs w:val="24"/>
        </w:rPr>
        <w:t xml:space="preserve"> </w:t>
      </w:r>
      <w:r w:rsidRPr="00F85942">
        <w:rPr>
          <w:sz w:val="24"/>
          <w:szCs w:val="24"/>
        </w:rPr>
        <w:t>d</w:t>
      </w:r>
      <w:r w:rsidRPr="00F85942">
        <w:rPr>
          <w:spacing w:val="1"/>
          <w:sz w:val="24"/>
          <w:szCs w:val="24"/>
        </w:rPr>
        <w:t>e</w:t>
      </w:r>
      <w:r w:rsidRPr="00F85942">
        <w:rPr>
          <w:sz w:val="24"/>
          <w:szCs w:val="24"/>
        </w:rPr>
        <w:t>p</w:t>
      </w:r>
      <w:r w:rsidRPr="00F85942">
        <w:rPr>
          <w:spacing w:val="-1"/>
          <w:sz w:val="24"/>
          <w:szCs w:val="24"/>
        </w:rPr>
        <w:t>e</w:t>
      </w:r>
      <w:r w:rsidRPr="00F85942">
        <w:rPr>
          <w:sz w:val="24"/>
          <w:szCs w:val="24"/>
        </w:rPr>
        <w:t>nd</w:t>
      </w:r>
      <w:r w:rsidRPr="00F85942">
        <w:rPr>
          <w:spacing w:val="19"/>
          <w:sz w:val="24"/>
          <w:szCs w:val="24"/>
        </w:rPr>
        <w:t xml:space="preserve"> </w:t>
      </w:r>
      <w:r w:rsidRPr="00F85942">
        <w:rPr>
          <w:sz w:val="24"/>
          <w:szCs w:val="24"/>
        </w:rPr>
        <w:t>on</w:t>
      </w:r>
      <w:r w:rsidRPr="00F85942">
        <w:rPr>
          <w:spacing w:val="19"/>
          <w:sz w:val="24"/>
          <w:szCs w:val="24"/>
        </w:rPr>
        <w:t xml:space="preserve"> </w:t>
      </w:r>
      <w:r w:rsidRPr="00F85942">
        <w:rPr>
          <w:sz w:val="24"/>
          <w:szCs w:val="24"/>
        </w:rPr>
        <w:t>the</w:t>
      </w:r>
      <w:r w:rsidRPr="00F85942">
        <w:rPr>
          <w:spacing w:val="18"/>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18"/>
          <w:sz w:val="24"/>
          <w:szCs w:val="24"/>
        </w:rPr>
        <w:t xml:space="preserve"> </w:t>
      </w:r>
      <w:r w:rsidRPr="00F85942">
        <w:rPr>
          <w:spacing w:val="2"/>
          <w:sz w:val="24"/>
          <w:szCs w:val="24"/>
        </w:rPr>
        <w:t>o</w:t>
      </w:r>
      <w:r w:rsidRPr="00F85942">
        <w:rPr>
          <w:sz w:val="24"/>
          <w:szCs w:val="24"/>
        </w:rPr>
        <w:t>f</w:t>
      </w:r>
      <w:r w:rsidRPr="00F85942">
        <w:rPr>
          <w:spacing w:val="18"/>
          <w:sz w:val="24"/>
          <w:szCs w:val="24"/>
        </w:rPr>
        <w:t xml:space="preserve"> </w:t>
      </w:r>
      <w:r w:rsidRPr="00F85942">
        <w:rPr>
          <w:sz w:val="24"/>
          <w:szCs w:val="24"/>
        </w:rPr>
        <w:t>th</w:t>
      </w:r>
      <w:r w:rsidRPr="00F85942">
        <w:rPr>
          <w:spacing w:val="2"/>
          <w:sz w:val="24"/>
          <w:szCs w:val="24"/>
        </w:rPr>
        <w:t>a</w:t>
      </w:r>
      <w:r w:rsidRPr="00F85942">
        <w:rPr>
          <w:sz w:val="24"/>
          <w:szCs w:val="24"/>
        </w:rPr>
        <w:t>t</w:t>
      </w:r>
      <w:r w:rsidRPr="00F85942">
        <w:rPr>
          <w:spacing w:val="19"/>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18"/>
          <w:sz w:val="24"/>
          <w:szCs w:val="24"/>
        </w:rPr>
        <w:t xml:space="preserve"> </w:t>
      </w:r>
      <w:r w:rsidRPr="00F85942">
        <w:rPr>
          <w:sz w:val="24"/>
          <w:szCs w:val="24"/>
        </w:rPr>
        <w:t>The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 must be</w:t>
      </w:r>
      <w:r w:rsidRPr="00F85942">
        <w:rPr>
          <w:spacing w:val="-1"/>
          <w:sz w:val="24"/>
          <w:szCs w:val="24"/>
        </w:rPr>
        <w:t xml:space="preserve"> a</w:t>
      </w:r>
      <w:r w:rsidRPr="00F85942">
        <w:rPr>
          <w:sz w:val="24"/>
          <w:szCs w:val="24"/>
        </w:rPr>
        <w:t>n in</w:t>
      </w:r>
      <w:r w:rsidRPr="00F85942">
        <w:rPr>
          <w:spacing w:val="1"/>
          <w:sz w:val="24"/>
          <w:szCs w:val="24"/>
        </w:rPr>
        <w:t>te</w:t>
      </w:r>
      <w:r w:rsidRPr="00F85942">
        <w:rPr>
          <w:sz w:val="24"/>
          <w:szCs w:val="24"/>
        </w:rPr>
        <w:t>g</w:t>
      </w:r>
      <w:r w:rsidRPr="00F85942">
        <w:rPr>
          <w:spacing w:val="-1"/>
          <w:sz w:val="24"/>
          <w:szCs w:val="24"/>
        </w:rPr>
        <w:t>ra</w:t>
      </w:r>
      <w:r w:rsidRPr="00F85942">
        <w:rPr>
          <w:sz w:val="24"/>
          <w:szCs w:val="24"/>
        </w:rPr>
        <w:t xml:space="preserve">l </w:t>
      </w:r>
      <w:r w:rsidRPr="00F85942">
        <w:rPr>
          <w:spacing w:val="3"/>
          <w:sz w:val="24"/>
          <w:szCs w:val="24"/>
        </w:rPr>
        <w:t>t</w:t>
      </w:r>
      <w:r w:rsidRPr="00F85942">
        <w:rPr>
          <w:spacing w:val="-5"/>
          <w:sz w:val="24"/>
          <w:szCs w:val="24"/>
        </w:rPr>
        <w:t>y</w:t>
      </w:r>
      <w:r w:rsidRPr="00F85942">
        <w:rPr>
          <w:spacing w:val="2"/>
          <w:sz w:val="24"/>
          <w:szCs w:val="24"/>
        </w:rPr>
        <w:t>p</w:t>
      </w:r>
      <w:r w:rsidRPr="00F85942">
        <w:rPr>
          <w:spacing w:val="-1"/>
          <w:sz w:val="24"/>
          <w:szCs w:val="24"/>
        </w:rPr>
        <w:t>e</w:t>
      </w:r>
      <w:r w:rsidRPr="00F85942">
        <w:rPr>
          <w:sz w:val="24"/>
          <w:szCs w:val="24"/>
        </w:rPr>
        <w:t xml:space="preserve">. </w:t>
      </w:r>
      <w:r w:rsidRPr="00F85942">
        <w:rPr>
          <w:spacing w:val="-1"/>
          <w:sz w:val="24"/>
          <w:szCs w:val="24"/>
        </w:rPr>
        <w:t>(</w:t>
      </w:r>
      <w:r w:rsidRPr="00F85942">
        <w:rPr>
          <w:sz w:val="24"/>
          <w:szCs w:val="24"/>
        </w:rPr>
        <w:t>in</w:t>
      </w:r>
      <w:r w:rsidRPr="00F85942">
        <w:rPr>
          <w:spacing w:val="1"/>
          <w:sz w:val="24"/>
          <w:szCs w:val="24"/>
        </w:rPr>
        <w:t>t</w:t>
      </w:r>
      <w:r w:rsidRPr="00F85942">
        <w:rPr>
          <w:sz w:val="24"/>
          <w:szCs w:val="24"/>
        </w:rPr>
        <w:t>, lon</w:t>
      </w:r>
      <w:r w:rsidRPr="00F85942">
        <w:rPr>
          <w:spacing w:val="-2"/>
          <w:sz w:val="24"/>
          <w:szCs w:val="24"/>
        </w:rPr>
        <w:t>g</w:t>
      </w:r>
      <w:r w:rsidRPr="00F85942">
        <w:rPr>
          <w:sz w:val="24"/>
          <w:szCs w:val="24"/>
        </w:rPr>
        <w:t>, sh</w:t>
      </w:r>
      <w:r w:rsidRPr="00F85942">
        <w:rPr>
          <w:spacing w:val="2"/>
          <w:sz w:val="24"/>
          <w:szCs w:val="24"/>
        </w:rPr>
        <w:t>o</w:t>
      </w:r>
      <w:r w:rsidRPr="00F85942">
        <w:rPr>
          <w:sz w:val="24"/>
          <w:szCs w:val="24"/>
        </w:rPr>
        <w:t>rt or</w:t>
      </w:r>
      <w:r w:rsidRPr="00F85942">
        <w:rPr>
          <w:spacing w:val="-1"/>
          <w:sz w:val="24"/>
          <w:szCs w:val="24"/>
        </w:rPr>
        <w:t xml:space="preserve"> c</w:t>
      </w:r>
      <w:r w:rsidRPr="00F85942">
        <w:rPr>
          <w:sz w:val="24"/>
          <w:szCs w:val="24"/>
        </w:rPr>
        <w:t>h</w:t>
      </w:r>
      <w:r w:rsidRPr="00F85942">
        <w:rPr>
          <w:spacing w:val="-1"/>
          <w:sz w:val="24"/>
          <w:szCs w:val="24"/>
        </w:rPr>
        <w:t>a</w:t>
      </w:r>
      <w:r w:rsidRPr="00F85942">
        <w:rPr>
          <w:spacing w:val="1"/>
          <w:sz w:val="24"/>
          <w:szCs w:val="24"/>
        </w:rPr>
        <w:t>r</w:t>
      </w:r>
      <w:r w:rsidRPr="00F85942">
        <w:rPr>
          <w:sz w:val="24"/>
          <w:szCs w:val="24"/>
        </w:rPr>
        <w:t>).</w:t>
      </w:r>
    </w:p>
    <w:p w14:paraId="2FAD2CDF" w14:textId="77777777" w:rsidR="00BD33F8" w:rsidRPr="00F85942" w:rsidRDefault="00BD33F8">
      <w:pPr>
        <w:spacing w:before="6" w:line="200" w:lineRule="exact"/>
      </w:pPr>
    </w:p>
    <w:p w14:paraId="219F22CF" w14:textId="77777777" w:rsidR="00BD33F8" w:rsidRPr="00F85942" w:rsidRDefault="00A51A16">
      <w:pPr>
        <w:tabs>
          <w:tab w:val="left" w:pos="820"/>
        </w:tabs>
        <w:spacing w:line="360" w:lineRule="auto"/>
        <w:ind w:left="820" w:right="81" w:hanging="360"/>
        <w:rPr>
          <w:sz w:val="24"/>
          <w:szCs w:val="24"/>
        </w:rPr>
      </w:pPr>
      <w:r w:rsidRPr="00F85942">
        <w:rPr>
          <w:rFonts w:eastAsia="Segoe MDL2 Assets"/>
          <w:w w:val="45"/>
        </w:rPr>
        <w:t></w:t>
      </w:r>
      <w:r w:rsidRPr="00F85942">
        <w:rPr>
          <w:rFonts w:eastAsia="Segoe MDL2 Assets"/>
        </w:rPr>
        <w:tab/>
      </w:r>
      <w:r w:rsidRPr="00F85942">
        <w:rPr>
          <w:sz w:val="24"/>
          <w:szCs w:val="24"/>
        </w:rPr>
        <w:t>E</w:t>
      </w:r>
      <w:r w:rsidRPr="00F85942">
        <w:rPr>
          <w:spacing w:val="-1"/>
          <w:sz w:val="24"/>
          <w:szCs w:val="24"/>
        </w:rPr>
        <w:t>ac</w:t>
      </w:r>
      <w:r w:rsidRPr="00F85942">
        <w:rPr>
          <w:sz w:val="24"/>
          <w:szCs w:val="24"/>
        </w:rPr>
        <w:t>h</w:t>
      </w:r>
      <w:r w:rsidRPr="00F85942">
        <w:rPr>
          <w:spacing w:val="9"/>
          <w:sz w:val="24"/>
          <w:szCs w:val="24"/>
        </w:rPr>
        <w:t xml:space="preserve"> </w:t>
      </w:r>
      <w:r w:rsidRPr="00F85942">
        <w:rPr>
          <w:sz w:val="24"/>
          <w:szCs w:val="24"/>
        </w:rPr>
        <w:t>poss</w:t>
      </w:r>
      <w:r w:rsidRPr="00F85942">
        <w:rPr>
          <w:spacing w:val="1"/>
          <w:sz w:val="24"/>
          <w:szCs w:val="24"/>
        </w:rPr>
        <w:t>i</w:t>
      </w:r>
      <w:r w:rsidRPr="00F85942">
        <w:rPr>
          <w:sz w:val="24"/>
          <w:szCs w:val="24"/>
        </w:rPr>
        <w:t>ble</w:t>
      </w:r>
      <w:r w:rsidRPr="00F85942">
        <w:rPr>
          <w:spacing w:val="9"/>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9"/>
          <w:sz w:val="24"/>
          <w:szCs w:val="24"/>
        </w:rPr>
        <w:t xml:space="preserve"> </w:t>
      </w:r>
      <w:r w:rsidRPr="00F85942">
        <w:rPr>
          <w:sz w:val="24"/>
          <w:szCs w:val="24"/>
        </w:rPr>
        <w:t>of</w:t>
      </w:r>
      <w:r w:rsidRPr="00F85942">
        <w:rPr>
          <w:spacing w:val="9"/>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8"/>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9"/>
          <w:sz w:val="24"/>
          <w:szCs w:val="24"/>
        </w:rPr>
        <w:t xml:space="preserve"> </w:t>
      </w:r>
      <w:r w:rsidRPr="00F85942">
        <w:rPr>
          <w:spacing w:val="1"/>
          <w:sz w:val="24"/>
          <w:szCs w:val="24"/>
        </w:rPr>
        <w:t>c</w:t>
      </w:r>
      <w:r w:rsidRPr="00F85942">
        <w:rPr>
          <w:spacing w:val="-1"/>
          <w:sz w:val="24"/>
          <w:szCs w:val="24"/>
        </w:rPr>
        <w:t>a</w:t>
      </w:r>
      <w:r w:rsidRPr="00F85942">
        <w:rPr>
          <w:sz w:val="24"/>
          <w:szCs w:val="24"/>
        </w:rPr>
        <w:t>n</w:t>
      </w:r>
      <w:r w:rsidRPr="00F85942">
        <w:rPr>
          <w:spacing w:val="12"/>
          <w:sz w:val="24"/>
          <w:szCs w:val="24"/>
        </w:rPr>
        <w:t xml:space="preserve"> </w:t>
      </w:r>
      <w:r w:rsidRPr="00F85942">
        <w:rPr>
          <w:spacing w:val="-1"/>
          <w:sz w:val="24"/>
          <w:szCs w:val="24"/>
        </w:rPr>
        <w:t>c</w:t>
      </w:r>
      <w:r w:rsidRPr="00F85942">
        <w:rPr>
          <w:sz w:val="24"/>
          <w:szCs w:val="24"/>
        </w:rPr>
        <w:t>ontrol</w:t>
      </w:r>
      <w:r w:rsidRPr="00F85942">
        <w:rPr>
          <w:spacing w:val="10"/>
          <w:sz w:val="24"/>
          <w:szCs w:val="24"/>
        </w:rPr>
        <w:t xml:space="preserve"> </w:t>
      </w:r>
      <w:r w:rsidRPr="00F85942">
        <w:rPr>
          <w:sz w:val="24"/>
          <w:szCs w:val="24"/>
        </w:rPr>
        <w:t>a</w:t>
      </w:r>
      <w:r w:rsidRPr="00F85942">
        <w:rPr>
          <w:spacing w:val="8"/>
          <w:sz w:val="24"/>
          <w:szCs w:val="24"/>
        </w:rPr>
        <w:t xml:space="preserve"> </w:t>
      </w:r>
      <w:r w:rsidRPr="00F85942">
        <w:rPr>
          <w:spacing w:val="2"/>
          <w:sz w:val="24"/>
          <w:szCs w:val="24"/>
        </w:rPr>
        <w:t>s</w:t>
      </w:r>
      <w:r w:rsidRPr="00F85942">
        <w:rPr>
          <w:sz w:val="24"/>
          <w:szCs w:val="24"/>
        </w:rPr>
        <w:t>in</w:t>
      </w:r>
      <w:r w:rsidRPr="00F85942">
        <w:rPr>
          <w:spacing w:val="-2"/>
          <w:sz w:val="24"/>
          <w:szCs w:val="24"/>
        </w:rPr>
        <w:t>g</w:t>
      </w:r>
      <w:r w:rsidRPr="00F85942">
        <w:rPr>
          <w:sz w:val="24"/>
          <w:szCs w:val="24"/>
        </w:rPr>
        <w:t>le</w:t>
      </w:r>
      <w:r w:rsidRPr="00F85942">
        <w:rPr>
          <w:spacing w:val="9"/>
          <w:sz w:val="24"/>
          <w:szCs w:val="24"/>
        </w:rPr>
        <w:t xml:space="preserve"> </w:t>
      </w:r>
      <w:r w:rsidRPr="00F85942">
        <w:rPr>
          <w:sz w:val="24"/>
          <w:szCs w:val="24"/>
        </w:rPr>
        <w:t>b</w:t>
      </w:r>
      <w:r w:rsidRPr="00F85942">
        <w:rPr>
          <w:spacing w:val="-1"/>
          <w:sz w:val="24"/>
          <w:szCs w:val="24"/>
        </w:rPr>
        <w:t>ra</w:t>
      </w:r>
      <w:r w:rsidRPr="00F85942">
        <w:rPr>
          <w:spacing w:val="2"/>
          <w:sz w:val="24"/>
          <w:szCs w:val="24"/>
        </w:rPr>
        <w:t>n</w:t>
      </w:r>
      <w:r w:rsidRPr="00F85942">
        <w:rPr>
          <w:spacing w:val="-1"/>
          <w:sz w:val="24"/>
          <w:szCs w:val="24"/>
        </w:rPr>
        <w:t>c</w:t>
      </w:r>
      <w:r w:rsidRPr="00F85942">
        <w:rPr>
          <w:sz w:val="24"/>
          <w:szCs w:val="24"/>
        </w:rPr>
        <w:t>h.</w:t>
      </w:r>
      <w:r w:rsidRPr="00F85942">
        <w:rPr>
          <w:spacing w:val="9"/>
          <w:sz w:val="24"/>
          <w:szCs w:val="24"/>
        </w:rPr>
        <w:t xml:space="preserve"> </w:t>
      </w:r>
      <w:r w:rsidRPr="00F85942">
        <w:rPr>
          <w:sz w:val="24"/>
          <w:szCs w:val="24"/>
        </w:rPr>
        <w:t>A</w:t>
      </w:r>
      <w:r w:rsidRPr="00F85942">
        <w:rPr>
          <w:spacing w:val="9"/>
          <w:sz w:val="24"/>
          <w:szCs w:val="24"/>
        </w:rPr>
        <w:t xml:space="preserve"> </w:t>
      </w:r>
      <w:r w:rsidRPr="00F85942">
        <w:rPr>
          <w:sz w:val="24"/>
          <w:szCs w:val="24"/>
        </w:rPr>
        <w:t>fin</w:t>
      </w:r>
      <w:r w:rsidRPr="00F85942">
        <w:rPr>
          <w:spacing w:val="-1"/>
          <w:sz w:val="24"/>
          <w:szCs w:val="24"/>
        </w:rPr>
        <w:t>a</w:t>
      </w:r>
      <w:r w:rsidRPr="00F85942">
        <w:rPr>
          <w:sz w:val="24"/>
          <w:szCs w:val="24"/>
        </w:rPr>
        <w:t>l,</w:t>
      </w:r>
      <w:r w:rsidRPr="00F85942">
        <w:rPr>
          <w:spacing w:val="10"/>
          <w:sz w:val="24"/>
          <w:szCs w:val="24"/>
        </w:rPr>
        <w:t xml:space="preserve"> </w:t>
      </w:r>
      <w:r w:rsidRPr="00F85942">
        <w:rPr>
          <w:spacing w:val="1"/>
          <w:sz w:val="24"/>
          <w:szCs w:val="24"/>
        </w:rPr>
        <w:t>c</w:t>
      </w:r>
      <w:r w:rsidRPr="00F85942">
        <w:rPr>
          <w:spacing w:val="-1"/>
          <w:sz w:val="24"/>
          <w:szCs w:val="24"/>
        </w:rPr>
        <w:t>a</w:t>
      </w:r>
      <w:r w:rsidRPr="00F85942">
        <w:rPr>
          <w:sz w:val="24"/>
          <w:szCs w:val="24"/>
        </w:rPr>
        <w:t>tch</w:t>
      </w:r>
      <w:r w:rsidRPr="00F85942">
        <w:rPr>
          <w:spacing w:val="9"/>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w:t>
      </w:r>
      <w:r w:rsidRPr="00F85942">
        <w:rPr>
          <w:spacing w:val="9"/>
          <w:sz w:val="24"/>
          <w:szCs w:val="24"/>
        </w:rPr>
        <w:t xml:space="preserve"> </w:t>
      </w:r>
      <w:r w:rsidRPr="00F85942">
        <w:rPr>
          <w:sz w:val="24"/>
          <w:szCs w:val="24"/>
        </w:rPr>
        <w:t>d</w:t>
      </w:r>
      <w:r w:rsidRPr="00F85942">
        <w:rPr>
          <w:spacing w:val="-1"/>
          <w:sz w:val="24"/>
          <w:szCs w:val="24"/>
        </w:rPr>
        <w:t>e</w:t>
      </w:r>
      <w:r w:rsidRPr="00F85942">
        <w:rPr>
          <w:sz w:val="24"/>
          <w:szCs w:val="24"/>
        </w:rPr>
        <w:t>f</w:t>
      </w:r>
      <w:r w:rsidRPr="00F85942">
        <w:rPr>
          <w:spacing w:val="-2"/>
          <w:sz w:val="24"/>
          <w:szCs w:val="24"/>
        </w:rPr>
        <w:t>a</w:t>
      </w:r>
      <w:r w:rsidRPr="00F85942">
        <w:rPr>
          <w:sz w:val="24"/>
          <w:szCs w:val="24"/>
        </w:rPr>
        <w:t>ult b</w:t>
      </w:r>
      <w:r w:rsidRPr="00F85942">
        <w:rPr>
          <w:spacing w:val="-1"/>
          <w:sz w:val="24"/>
          <w:szCs w:val="24"/>
        </w:rPr>
        <w:t>ra</w:t>
      </w:r>
      <w:r w:rsidRPr="00F85942">
        <w:rPr>
          <w:sz w:val="24"/>
          <w:szCs w:val="24"/>
        </w:rPr>
        <w:t>n</w:t>
      </w:r>
      <w:r w:rsidRPr="00F85942">
        <w:rPr>
          <w:spacing w:val="-1"/>
          <w:sz w:val="24"/>
          <w:szCs w:val="24"/>
        </w:rPr>
        <w:t>c</w:t>
      </w:r>
      <w:r w:rsidRPr="00F85942">
        <w:rPr>
          <w:sz w:val="24"/>
          <w:szCs w:val="24"/>
        </w:rPr>
        <w:t>h m</w:t>
      </w:r>
      <w:r w:rsidRPr="00F85942">
        <w:rPr>
          <w:spacing w:val="4"/>
          <w:sz w:val="24"/>
          <w:szCs w:val="24"/>
        </w:rPr>
        <w:t>a</w:t>
      </w:r>
      <w:r w:rsidRPr="00F85942">
        <w:rPr>
          <w:sz w:val="24"/>
          <w:szCs w:val="24"/>
        </w:rPr>
        <w:t>y</w:t>
      </w:r>
      <w:r w:rsidRPr="00F85942">
        <w:rPr>
          <w:spacing w:val="-5"/>
          <w:sz w:val="24"/>
          <w:szCs w:val="24"/>
        </w:rPr>
        <w:t xml:space="preserve"> </w:t>
      </w:r>
      <w:r w:rsidRPr="00F85942">
        <w:rPr>
          <w:sz w:val="24"/>
          <w:szCs w:val="24"/>
        </w:rPr>
        <w:t>opt</w:t>
      </w:r>
      <w:r w:rsidRPr="00F85942">
        <w:rPr>
          <w:spacing w:val="1"/>
          <w:sz w:val="24"/>
          <w:szCs w:val="24"/>
        </w:rPr>
        <w:t>i</w:t>
      </w:r>
      <w:r w:rsidRPr="00F85942">
        <w:rPr>
          <w:sz w:val="24"/>
          <w:szCs w:val="24"/>
        </w:rPr>
        <w:t>on</w:t>
      </w:r>
      <w:r w:rsidRPr="00F85942">
        <w:rPr>
          <w:spacing w:val="-1"/>
          <w:sz w:val="24"/>
          <w:szCs w:val="24"/>
        </w:rPr>
        <w:t>a</w:t>
      </w:r>
      <w:r w:rsidRPr="00F85942">
        <w:rPr>
          <w:sz w:val="24"/>
          <w:szCs w:val="24"/>
        </w:rPr>
        <w:t>l</w:t>
      </w:r>
      <w:r w:rsidRPr="00F85942">
        <w:rPr>
          <w:spacing w:val="6"/>
          <w:sz w:val="24"/>
          <w:szCs w:val="24"/>
        </w:rPr>
        <w:t>l</w:t>
      </w:r>
      <w:r w:rsidRPr="00F85942">
        <w:rPr>
          <w:sz w:val="24"/>
          <w:szCs w:val="24"/>
        </w:rPr>
        <w:t>y</w:t>
      </w:r>
      <w:r w:rsidRPr="00F85942">
        <w:rPr>
          <w:spacing w:val="-5"/>
          <w:sz w:val="24"/>
          <w:szCs w:val="24"/>
        </w:rPr>
        <w:t xml:space="preserve"> </w:t>
      </w:r>
      <w:r w:rsidRPr="00F85942">
        <w:rPr>
          <w:sz w:val="24"/>
          <w:szCs w:val="24"/>
        </w:rPr>
        <w:t>be</w:t>
      </w:r>
      <w:r w:rsidRPr="00F85942">
        <w:rPr>
          <w:spacing w:val="1"/>
          <w:sz w:val="24"/>
          <w:szCs w:val="24"/>
        </w:rPr>
        <w:t xml:space="preserve"> </w:t>
      </w:r>
      <w:r w:rsidRPr="00F85942">
        <w:rPr>
          <w:sz w:val="24"/>
          <w:szCs w:val="24"/>
        </w:rPr>
        <w:t>used</w:t>
      </w:r>
      <w:r w:rsidRPr="00F85942">
        <w:rPr>
          <w:spacing w:val="-1"/>
          <w:sz w:val="24"/>
          <w:szCs w:val="24"/>
        </w:rPr>
        <w:t xml:space="preserve"> </w:t>
      </w:r>
      <w:r w:rsidRPr="00F85942">
        <w:rPr>
          <w:sz w:val="24"/>
          <w:szCs w:val="24"/>
        </w:rPr>
        <w:t xml:space="preserve">to </w:t>
      </w:r>
      <w:r w:rsidRPr="00F85942">
        <w:rPr>
          <w:spacing w:val="1"/>
          <w:sz w:val="24"/>
          <w:szCs w:val="24"/>
        </w:rPr>
        <w:t>t</w:t>
      </w:r>
      <w:r w:rsidRPr="00F85942">
        <w:rPr>
          <w:sz w:val="24"/>
          <w:szCs w:val="24"/>
        </w:rPr>
        <w:t>r</w:t>
      </w:r>
      <w:r w:rsidRPr="00F85942">
        <w:rPr>
          <w:spacing w:val="-2"/>
          <w:sz w:val="24"/>
          <w:szCs w:val="24"/>
        </w:rPr>
        <w:t>a</w:t>
      </w:r>
      <w:r w:rsidRPr="00F85942">
        <w:rPr>
          <w:sz w:val="24"/>
          <w:szCs w:val="24"/>
        </w:rPr>
        <w:t xml:space="preserve">p </w:t>
      </w:r>
      <w:r w:rsidRPr="00F85942">
        <w:rPr>
          <w:spacing w:val="-1"/>
          <w:sz w:val="24"/>
          <w:szCs w:val="24"/>
        </w:rPr>
        <w:t>a</w:t>
      </w:r>
      <w:r w:rsidRPr="00F85942">
        <w:rPr>
          <w:sz w:val="24"/>
          <w:szCs w:val="24"/>
        </w:rPr>
        <w:t>ll</w:t>
      </w:r>
      <w:r w:rsidRPr="00F85942">
        <w:rPr>
          <w:spacing w:val="1"/>
          <w:sz w:val="24"/>
          <w:szCs w:val="24"/>
        </w:rPr>
        <w:t xml:space="preserve"> </w:t>
      </w:r>
      <w:r w:rsidRPr="00F85942">
        <w:rPr>
          <w:sz w:val="24"/>
          <w:szCs w:val="24"/>
        </w:rPr>
        <w:t>unsp</w:t>
      </w:r>
      <w:r w:rsidRPr="00F85942">
        <w:rPr>
          <w:spacing w:val="-1"/>
          <w:sz w:val="24"/>
          <w:szCs w:val="24"/>
        </w:rPr>
        <w:t>ec</w:t>
      </w:r>
      <w:r w:rsidRPr="00F85942">
        <w:rPr>
          <w:sz w:val="24"/>
          <w:szCs w:val="24"/>
        </w:rPr>
        <w:t>if</w:t>
      </w:r>
      <w:r w:rsidRPr="00F85942">
        <w:rPr>
          <w:spacing w:val="2"/>
          <w:sz w:val="24"/>
          <w:szCs w:val="24"/>
        </w:rPr>
        <w:t>i</w:t>
      </w:r>
      <w:r w:rsidRPr="00F85942">
        <w:rPr>
          <w:spacing w:val="-1"/>
          <w:sz w:val="24"/>
          <w:szCs w:val="24"/>
        </w:rPr>
        <w:t>e</w:t>
      </w:r>
      <w:r w:rsidRPr="00F85942">
        <w:rPr>
          <w:sz w:val="24"/>
          <w:szCs w:val="24"/>
        </w:rPr>
        <w:t xml:space="preserve">d </w:t>
      </w:r>
      <w:r w:rsidRPr="00F85942">
        <w:rPr>
          <w:spacing w:val="-1"/>
          <w:sz w:val="24"/>
          <w:szCs w:val="24"/>
        </w:rPr>
        <w:t>ca</w:t>
      </w:r>
      <w:r w:rsidRPr="00F85942">
        <w:rPr>
          <w:sz w:val="24"/>
          <w:szCs w:val="24"/>
        </w:rPr>
        <w:t>s</w:t>
      </w:r>
      <w:r w:rsidRPr="00F85942">
        <w:rPr>
          <w:spacing w:val="-1"/>
          <w:sz w:val="24"/>
          <w:szCs w:val="24"/>
        </w:rPr>
        <w:t>e</w:t>
      </w:r>
      <w:r w:rsidRPr="00F85942">
        <w:rPr>
          <w:sz w:val="24"/>
          <w:szCs w:val="24"/>
        </w:rPr>
        <w:t>s.</w:t>
      </w:r>
    </w:p>
    <w:p w14:paraId="710710B9" w14:textId="77777777" w:rsidR="00BD33F8" w:rsidRPr="00F85942" w:rsidRDefault="00BD33F8">
      <w:pPr>
        <w:spacing w:before="4" w:line="200" w:lineRule="exact"/>
      </w:pPr>
    </w:p>
    <w:p w14:paraId="37198BE2" w14:textId="77777777" w:rsidR="00BD33F8" w:rsidRPr="00F85942" w:rsidRDefault="00A51A16">
      <w:pPr>
        <w:spacing w:line="360" w:lineRule="auto"/>
        <w:ind w:left="100" w:right="80"/>
        <w:jc w:val="both"/>
        <w:rPr>
          <w:sz w:val="24"/>
          <w:szCs w:val="24"/>
        </w:rPr>
      </w:pPr>
      <w:r w:rsidRPr="00F85942">
        <w:rPr>
          <w:sz w:val="24"/>
          <w:szCs w:val="24"/>
        </w:rPr>
        <w:t>Hop</w:t>
      </w:r>
      <w:r w:rsidRPr="00F85942">
        <w:rPr>
          <w:spacing w:val="-1"/>
          <w:sz w:val="24"/>
          <w:szCs w:val="24"/>
        </w:rPr>
        <w:t>e</w:t>
      </w:r>
      <w:r w:rsidRPr="00F85942">
        <w:rPr>
          <w:sz w:val="24"/>
          <w:szCs w:val="24"/>
        </w:rPr>
        <w:t>ful</w:t>
      </w:r>
      <w:r w:rsidRPr="00F85942">
        <w:rPr>
          <w:spacing w:val="5"/>
          <w:sz w:val="24"/>
          <w:szCs w:val="24"/>
        </w:rPr>
        <w:t>l</w:t>
      </w:r>
      <w:r w:rsidRPr="00F85942">
        <w:rPr>
          <w:sz w:val="24"/>
          <w:szCs w:val="24"/>
        </w:rPr>
        <w:t>y</w:t>
      </w:r>
      <w:r w:rsidRPr="00F85942">
        <w:rPr>
          <w:spacing w:val="31"/>
          <w:sz w:val="24"/>
          <w:szCs w:val="24"/>
        </w:rPr>
        <w:t xml:space="preserve"> </w:t>
      </w:r>
      <w:r w:rsidRPr="00F85942">
        <w:rPr>
          <w:spacing w:val="-1"/>
          <w:sz w:val="24"/>
          <w:szCs w:val="24"/>
        </w:rPr>
        <w:t>a</w:t>
      </w:r>
      <w:r w:rsidRPr="00F85942">
        <w:rPr>
          <w:sz w:val="24"/>
          <w:szCs w:val="24"/>
        </w:rPr>
        <w:t>n</w:t>
      </w:r>
      <w:r w:rsidRPr="00F85942">
        <w:rPr>
          <w:spacing w:val="36"/>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35"/>
          <w:sz w:val="24"/>
          <w:szCs w:val="24"/>
        </w:rPr>
        <w:t xml:space="preserve"> </w:t>
      </w:r>
      <w:r w:rsidRPr="00F85942">
        <w:rPr>
          <w:sz w:val="24"/>
          <w:szCs w:val="24"/>
        </w:rPr>
        <w:t>will</w:t>
      </w:r>
      <w:r w:rsidRPr="00F85942">
        <w:rPr>
          <w:spacing w:val="36"/>
          <w:sz w:val="24"/>
          <w:szCs w:val="24"/>
        </w:rPr>
        <w:t xml:space="preserve"> </w:t>
      </w:r>
      <w:r w:rsidRPr="00F85942">
        <w:rPr>
          <w:spacing w:val="-1"/>
          <w:sz w:val="24"/>
          <w:szCs w:val="24"/>
        </w:rPr>
        <w:t>c</w:t>
      </w:r>
      <w:r w:rsidRPr="00F85942">
        <w:rPr>
          <w:sz w:val="24"/>
          <w:szCs w:val="24"/>
        </w:rPr>
        <w:t>la</w:t>
      </w:r>
      <w:r w:rsidRPr="00F85942">
        <w:rPr>
          <w:spacing w:val="-1"/>
          <w:sz w:val="24"/>
          <w:szCs w:val="24"/>
        </w:rPr>
        <w:t>r</w:t>
      </w:r>
      <w:r w:rsidRPr="00F85942">
        <w:rPr>
          <w:sz w:val="24"/>
          <w:szCs w:val="24"/>
        </w:rPr>
        <w:t>i</w:t>
      </w:r>
      <w:r w:rsidRPr="00F85942">
        <w:rPr>
          <w:spacing w:val="2"/>
          <w:sz w:val="24"/>
          <w:szCs w:val="24"/>
        </w:rPr>
        <w:t>f</w:t>
      </w:r>
      <w:r w:rsidRPr="00F85942">
        <w:rPr>
          <w:sz w:val="24"/>
          <w:szCs w:val="24"/>
        </w:rPr>
        <w:t>y</w:t>
      </w:r>
      <w:r w:rsidRPr="00F85942">
        <w:rPr>
          <w:spacing w:val="31"/>
          <w:sz w:val="24"/>
          <w:szCs w:val="24"/>
        </w:rPr>
        <w:t xml:space="preserve"> </w:t>
      </w:r>
      <w:r w:rsidRPr="00F85942">
        <w:rPr>
          <w:sz w:val="24"/>
          <w:szCs w:val="24"/>
        </w:rPr>
        <w:t>th</w:t>
      </w:r>
      <w:r w:rsidRPr="00F85942">
        <w:rPr>
          <w:spacing w:val="1"/>
          <w:sz w:val="24"/>
          <w:szCs w:val="24"/>
        </w:rPr>
        <w:t>i</w:t>
      </w:r>
      <w:r w:rsidRPr="00F85942">
        <w:rPr>
          <w:spacing w:val="2"/>
          <w:sz w:val="24"/>
          <w:szCs w:val="24"/>
        </w:rPr>
        <w:t>n</w:t>
      </w:r>
      <w:r w:rsidRPr="00F85942">
        <w:rPr>
          <w:spacing w:val="-2"/>
          <w:sz w:val="24"/>
          <w:szCs w:val="24"/>
        </w:rPr>
        <w:t>g</w:t>
      </w:r>
      <w:r w:rsidRPr="00F85942">
        <w:rPr>
          <w:sz w:val="24"/>
          <w:szCs w:val="24"/>
        </w:rPr>
        <w:t>s.</w:t>
      </w:r>
      <w:r w:rsidRPr="00F85942">
        <w:rPr>
          <w:spacing w:val="36"/>
          <w:sz w:val="24"/>
          <w:szCs w:val="24"/>
        </w:rPr>
        <w:t xml:space="preserve"> </w:t>
      </w:r>
      <w:r w:rsidRPr="00F85942">
        <w:rPr>
          <w:sz w:val="24"/>
          <w:szCs w:val="24"/>
        </w:rPr>
        <w:t>This</w:t>
      </w:r>
      <w:r w:rsidRPr="00F85942">
        <w:rPr>
          <w:spacing w:val="36"/>
          <w:sz w:val="24"/>
          <w:szCs w:val="24"/>
        </w:rPr>
        <w:t xml:space="preserve"> </w:t>
      </w:r>
      <w:r w:rsidRPr="00F85942">
        <w:rPr>
          <w:sz w:val="24"/>
          <w:szCs w:val="24"/>
        </w:rPr>
        <w:t>is</w:t>
      </w:r>
      <w:r w:rsidRPr="00F85942">
        <w:rPr>
          <w:spacing w:val="36"/>
          <w:sz w:val="24"/>
          <w:szCs w:val="24"/>
        </w:rPr>
        <w:t xml:space="preserve"> </w:t>
      </w:r>
      <w:r w:rsidRPr="00F85942">
        <w:rPr>
          <w:sz w:val="24"/>
          <w:szCs w:val="24"/>
        </w:rPr>
        <w:t>a</w:t>
      </w:r>
      <w:r w:rsidRPr="00F85942">
        <w:rPr>
          <w:spacing w:val="35"/>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36"/>
          <w:sz w:val="24"/>
          <w:szCs w:val="24"/>
        </w:rPr>
        <w:t xml:space="preserve"> </w:t>
      </w:r>
      <w:r w:rsidRPr="00F85942">
        <w:rPr>
          <w:sz w:val="24"/>
          <w:szCs w:val="24"/>
        </w:rPr>
        <w:t>whi</w:t>
      </w:r>
      <w:r w:rsidRPr="00F85942">
        <w:rPr>
          <w:spacing w:val="-1"/>
          <w:sz w:val="24"/>
          <w:szCs w:val="24"/>
        </w:rPr>
        <w:t>c</w:t>
      </w:r>
      <w:r w:rsidRPr="00F85942">
        <w:rPr>
          <w:sz w:val="24"/>
          <w:szCs w:val="24"/>
        </w:rPr>
        <w:t>h</w:t>
      </w:r>
      <w:r w:rsidRPr="00F85942">
        <w:rPr>
          <w:spacing w:val="36"/>
          <w:sz w:val="24"/>
          <w:szCs w:val="24"/>
        </w:rPr>
        <w:t xml:space="preserve"> </w:t>
      </w:r>
      <w:r w:rsidRPr="00F85942">
        <w:rPr>
          <w:spacing w:val="-1"/>
          <w:sz w:val="24"/>
          <w:szCs w:val="24"/>
        </w:rPr>
        <w:t>c</w:t>
      </w:r>
      <w:r w:rsidRPr="00F85942">
        <w:rPr>
          <w:sz w:val="24"/>
          <w:szCs w:val="24"/>
        </w:rPr>
        <w:t>o</w:t>
      </w:r>
      <w:r w:rsidRPr="00F85942">
        <w:rPr>
          <w:spacing w:val="2"/>
          <w:sz w:val="24"/>
          <w:szCs w:val="24"/>
        </w:rPr>
        <w:t>n</w:t>
      </w:r>
      <w:r w:rsidRPr="00F85942">
        <w:rPr>
          <w:sz w:val="24"/>
          <w:szCs w:val="24"/>
        </w:rPr>
        <w:t>v</w:t>
      </w:r>
      <w:r w:rsidRPr="00F85942">
        <w:rPr>
          <w:spacing w:val="-1"/>
          <w:sz w:val="24"/>
          <w:szCs w:val="24"/>
        </w:rPr>
        <w:t>e</w:t>
      </w:r>
      <w:r w:rsidRPr="00F85942">
        <w:rPr>
          <w:sz w:val="24"/>
          <w:szCs w:val="24"/>
        </w:rPr>
        <w:t>rts</w:t>
      </w:r>
      <w:r w:rsidRPr="00F85942">
        <w:rPr>
          <w:spacing w:val="36"/>
          <w:sz w:val="24"/>
          <w:szCs w:val="24"/>
        </w:rPr>
        <w:t xml:space="preserve"> </w:t>
      </w:r>
      <w:r w:rsidRPr="00F85942">
        <w:rPr>
          <w:spacing w:val="-1"/>
          <w:sz w:val="24"/>
          <w:szCs w:val="24"/>
        </w:rPr>
        <w:t>a</w:t>
      </w:r>
      <w:r w:rsidRPr="00F85942">
        <w:rPr>
          <w:sz w:val="24"/>
          <w:szCs w:val="24"/>
        </w:rPr>
        <w:t>n</w:t>
      </w:r>
      <w:r w:rsidRPr="00F85942">
        <w:rPr>
          <w:spacing w:val="36"/>
          <w:sz w:val="24"/>
          <w:szCs w:val="24"/>
        </w:rPr>
        <w:t xml:space="preserve"> </w:t>
      </w:r>
      <w:r w:rsidRPr="00F85942">
        <w:rPr>
          <w:sz w:val="24"/>
          <w:szCs w:val="24"/>
        </w:rPr>
        <w:t>in</w:t>
      </w:r>
      <w:r w:rsidRPr="00F85942">
        <w:rPr>
          <w:spacing w:val="1"/>
          <w:sz w:val="24"/>
          <w:szCs w:val="24"/>
        </w:rPr>
        <w:t>te</w:t>
      </w:r>
      <w:r w:rsidRPr="00F85942">
        <w:rPr>
          <w:spacing w:val="-2"/>
          <w:sz w:val="24"/>
          <w:szCs w:val="24"/>
        </w:rPr>
        <w:t>g</w:t>
      </w:r>
      <w:r w:rsidRPr="00F85942">
        <w:rPr>
          <w:spacing w:val="-1"/>
          <w:sz w:val="24"/>
          <w:szCs w:val="24"/>
        </w:rPr>
        <w:t>e</w:t>
      </w:r>
      <w:r w:rsidRPr="00F85942">
        <w:rPr>
          <w:sz w:val="24"/>
          <w:szCs w:val="24"/>
        </w:rPr>
        <w:t>r</w:t>
      </w:r>
      <w:r w:rsidRPr="00F85942">
        <w:rPr>
          <w:spacing w:val="35"/>
          <w:sz w:val="24"/>
          <w:szCs w:val="24"/>
        </w:rPr>
        <w:t xml:space="preserve"> </w:t>
      </w:r>
      <w:r w:rsidRPr="00F85942">
        <w:rPr>
          <w:sz w:val="24"/>
          <w:szCs w:val="24"/>
        </w:rPr>
        <w:t>in</w:t>
      </w:r>
      <w:r w:rsidRPr="00F85942">
        <w:rPr>
          <w:spacing w:val="1"/>
          <w:sz w:val="24"/>
          <w:szCs w:val="24"/>
        </w:rPr>
        <w:t>t</w:t>
      </w:r>
      <w:r w:rsidRPr="00F85942">
        <w:rPr>
          <w:sz w:val="24"/>
          <w:szCs w:val="24"/>
        </w:rPr>
        <w:t>o</w:t>
      </w:r>
      <w:r w:rsidRPr="00F85942">
        <w:rPr>
          <w:spacing w:val="36"/>
          <w:sz w:val="24"/>
          <w:szCs w:val="24"/>
        </w:rPr>
        <w:t xml:space="preserve"> </w:t>
      </w:r>
      <w:r w:rsidRPr="00F85942">
        <w:rPr>
          <w:sz w:val="24"/>
          <w:szCs w:val="24"/>
        </w:rPr>
        <w:t>a v</w:t>
      </w:r>
      <w:r w:rsidRPr="00F85942">
        <w:rPr>
          <w:spacing w:val="-1"/>
          <w:sz w:val="24"/>
          <w:szCs w:val="24"/>
        </w:rPr>
        <w:t>a</w:t>
      </w:r>
      <w:r w:rsidRPr="00F85942">
        <w:rPr>
          <w:spacing w:val="-2"/>
          <w:sz w:val="24"/>
          <w:szCs w:val="24"/>
        </w:rPr>
        <w:t>g</w:t>
      </w:r>
      <w:r w:rsidRPr="00F85942">
        <w:rPr>
          <w:spacing w:val="2"/>
          <w:sz w:val="24"/>
          <w:szCs w:val="24"/>
        </w:rPr>
        <w:t>u</w:t>
      </w:r>
      <w:r w:rsidRPr="00F85942">
        <w:rPr>
          <w:sz w:val="24"/>
          <w:szCs w:val="24"/>
        </w:rPr>
        <w:t>e</w:t>
      </w:r>
      <w:r w:rsidRPr="00F85942">
        <w:rPr>
          <w:spacing w:val="3"/>
          <w:sz w:val="24"/>
          <w:szCs w:val="24"/>
        </w:rPr>
        <w:t xml:space="preserve"> </w:t>
      </w:r>
      <w:r w:rsidRPr="00F85942">
        <w:rPr>
          <w:sz w:val="24"/>
          <w:szCs w:val="24"/>
        </w:rPr>
        <w:t>d</w:t>
      </w:r>
      <w:r w:rsidRPr="00F85942">
        <w:rPr>
          <w:spacing w:val="-1"/>
          <w:sz w:val="24"/>
          <w:szCs w:val="24"/>
        </w:rPr>
        <w:t>e</w:t>
      </w:r>
      <w:r w:rsidRPr="00F85942">
        <w:rPr>
          <w:sz w:val="24"/>
          <w:szCs w:val="24"/>
        </w:rPr>
        <w:t>s</w:t>
      </w:r>
      <w:r w:rsidRPr="00F85942">
        <w:rPr>
          <w:spacing w:val="1"/>
          <w:sz w:val="24"/>
          <w:szCs w:val="24"/>
        </w:rPr>
        <w:t>c</w:t>
      </w:r>
      <w:r w:rsidRPr="00F85942">
        <w:rPr>
          <w:sz w:val="24"/>
          <w:szCs w:val="24"/>
        </w:rPr>
        <w:t>ription.</w:t>
      </w:r>
      <w:r w:rsidRPr="00F85942">
        <w:rPr>
          <w:spacing w:val="7"/>
          <w:sz w:val="24"/>
          <w:szCs w:val="24"/>
        </w:rPr>
        <w:t xml:space="preserve"> </w:t>
      </w:r>
      <w:r w:rsidRPr="00F85942">
        <w:rPr>
          <w:spacing w:val="-6"/>
          <w:sz w:val="24"/>
          <w:szCs w:val="24"/>
        </w:rPr>
        <w:t>I</w:t>
      </w:r>
      <w:r w:rsidRPr="00F85942">
        <w:rPr>
          <w:sz w:val="24"/>
          <w:szCs w:val="24"/>
        </w:rPr>
        <w:t>t</w:t>
      </w:r>
      <w:r w:rsidRPr="00F85942">
        <w:rPr>
          <w:spacing w:val="5"/>
          <w:sz w:val="24"/>
          <w:szCs w:val="24"/>
        </w:rPr>
        <w:t xml:space="preserve"> </w:t>
      </w:r>
      <w:r w:rsidRPr="00F85942">
        <w:rPr>
          <w:sz w:val="24"/>
          <w:szCs w:val="24"/>
        </w:rPr>
        <w:t>is</w:t>
      </w:r>
      <w:r w:rsidRPr="00F85942">
        <w:rPr>
          <w:spacing w:val="5"/>
          <w:sz w:val="24"/>
          <w:szCs w:val="24"/>
        </w:rPr>
        <w:t xml:space="preserve"> </w:t>
      </w:r>
      <w:r w:rsidRPr="00F85942">
        <w:rPr>
          <w:spacing w:val="2"/>
          <w:sz w:val="24"/>
          <w:szCs w:val="24"/>
        </w:rPr>
        <w:t>u</w:t>
      </w:r>
      <w:r w:rsidRPr="00F85942">
        <w:rPr>
          <w:sz w:val="24"/>
          <w:szCs w:val="24"/>
        </w:rPr>
        <w:t>s</w:t>
      </w:r>
      <w:r w:rsidRPr="00F85942">
        <w:rPr>
          <w:spacing w:val="-1"/>
          <w:sz w:val="24"/>
          <w:szCs w:val="24"/>
        </w:rPr>
        <w:t>e</w:t>
      </w:r>
      <w:r w:rsidRPr="00F85942">
        <w:rPr>
          <w:sz w:val="24"/>
          <w:szCs w:val="24"/>
        </w:rPr>
        <w:t>ful</w:t>
      </w:r>
      <w:r w:rsidRPr="00F85942">
        <w:rPr>
          <w:spacing w:val="4"/>
          <w:sz w:val="24"/>
          <w:szCs w:val="24"/>
        </w:rPr>
        <w:t xml:space="preserve"> </w:t>
      </w:r>
      <w:r w:rsidRPr="00F85942">
        <w:rPr>
          <w:sz w:val="24"/>
          <w:szCs w:val="24"/>
        </w:rPr>
        <w:t>wh</w:t>
      </w:r>
      <w:r w:rsidRPr="00F85942">
        <w:rPr>
          <w:spacing w:val="-1"/>
          <w:sz w:val="24"/>
          <w:szCs w:val="24"/>
        </w:rPr>
        <w:t>e</w:t>
      </w:r>
      <w:r w:rsidRPr="00F85942">
        <w:rPr>
          <w:spacing w:val="1"/>
          <w:sz w:val="24"/>
          <w:szCs w:val="24"/>
        </w:rPr>
        <w:t>r</w:t>
      </w:r>
      <w:r w:rsidRPr="00F85942">
        <w:rPr>
          <w:sz w:val="24"/>
          <w:szCs w:val="24"/>
        </w:rPr>
        <w:t>e</w:t>
      </w:r>
      <w:r w:rsidRPr="00F85942">
        <w:rPr>
          <w:spacing w:val="3"/>
          <w:sz w:val="24"/>
          <w:szCs w:val="24"/>
        </w:rPr>
        <w:t xml:space="preserve"> </w:t>
      </w:r>
      <w:r w:rsidRPr="00F85942">
        <w:rPr>
          <w:sz w:val="24"/>
          <w:szCs w:val="24"/>
        </w:rPr>
        <w:t>we</w:t>
      </w:r>
      <w:r w:rsidRPr="00F85942">
        <w:rPr>
          <w:spacing w:val="3"/>
          <w:sz w:val="24"/>
          <w:szCs w:val="24"/>
        </w:rPr>
        <w:t xml:space="preserve"> </w:t>
      </w:r>
      <w:r w:rsidRPr="00F85942">
        <w:rPr>
          <w:spacing w:val="1"/>
          <w:sz w:val="24"/>
          <w:szCs w:val="24"/>
        </w:rPr>
        <w:t>a</w:t>
      </w:r>
      <w:r w:rsidRPr="00F85942">
        <w:rPr>
          <w:sz w:val="24"/>
          <w:szCs w:val="24"/>
        </w:rPr>
        <w:t>re</w:t>
      </w:r>
      <w:r w:rsidRPr="00F85942">
        <w:rPr>
          <w:spacing w:val="3"/>
          <w:sz w:val="24"/>
          <w:szCs w:val="24"/>
        </w:rPr>
        <w:t xml:space="preserve"> </w:t>
      </w:r>
      <w:r w:rsidRPr="00F85942">
        <w:rPr>
          <w:sz w:val="24"/>
          <w:szCs w:val="24"/>
        </w:rPr>
        <w:t>o</w:t>
      </w:r>
      <w:r w:rsidRPr="00F85942">
        <w:rPr>
          <w:spacing w:val="4"/>
          <w:sz w:val="24"/>
          <w:szCs w:val="24"/>
        </w:rPr>
        <w:t>n</w:t>
      </w:r>
      <w:r w:rsidRPr="00F85942">
        <w:rPr>
          <w:spacing w:val="5"/>
          <w:sz w:val="24"/>
          <w:szCs w:val="24"/>
        </w:rPr>
        <w:t>l</w:t>
      </w:r>
      <w:r w:rsidRPr="00F85942">
        <w:rPr>
          <w:sz w:val="24"/>
          <w:szCs w:val="24"/>
        </w:rPr>
        <w:t>y</w:t>
      </w:r>
      <w:r w:rsidRPr="00F85942">
        <w:rPr>
          <w:spacing w:val="2"/>
          <w:sz w:val="24"/>
          <w:szCs w:val="24"/>
        </w:rPr>
        <w:t xml:space="preserve"> </w:t>
      </w:r>
      <w:r w:rsidRPr="00F85942">
        <w:rPr>
          <w:spacing w:val="-1"/>
          <w:sz w:val="24"/>
          <w:szCs w:val="24"/>
        </w:rPr>
        <w:t>c</w:t>
      </w:r>
      <w:r w:rsidRPr="00F85942">
        <w:rPr>
          <w:sz w:val="24"/>
          <w:szCs w:val="24"/>
        </w:rPr>
        <w:t>on</w:t>
      </w:r>
      <w:r w:rsidRPr="00F85942">
        <w:rPr>
          <w:spacing w:val="-1"/>
          <w:sz w:val="24"/>
          <w:szCs w:val="24"/>
        </w:rPr>
        <w:t>ce</w:t>
      </w:r>
      <w:r w:rsidRPr="00F85942">
        <w:rPr>
          <w:sz w:val="24"/>
          <w:szCs w:val="24"/>
        </w:rPr>
        <w:t>r</w:t>
      </w:r>
      <w:r w:rsidRPr="00F85942">
        <w:rPr>
          <w:spacing w:val="1"/>
          <w:sz w:val="24"/>
          <w:szCs w:val="24"/>
        </w:rPr>
        <w:t>n</w:t>
      </w:r>
      <w:r w:rsidRPr="00F85942">
        <w:rPr>
          <w:spacing w:val="-1"/>
          <w:sz w:val="24"/>
          <w:szCs w:val="24"/>
        </w:rPr>
        <w:t>e</w:t>
      </w:r>
      <w:r w:rsidRPr="00F85942">
        <w:rPr>
          <w:sz w:val="24"/>
          <w:szCs w:val="24"/>
        </w:rPr>
        <w:t>d</w:t>
      </w:r>
      <w:r w:rsidRPr="00F85942">
        <w:rPr>
          <w:spacing w:val="4"/>
          <w:sz w:val="24"/>
          <w:szCs w:val="24"/>
        </w:rPr>
        <w:t xml:space="preserve"> </w:t>
      </w:r>
      <w:r w:rsidRPr="00F85942">
        <w:rPr>
          <w:sz w:val="24"/>
          <w:szCs w:val="24"/>
        </w:rPr>
        <w:t>in</w:t>
      </w:r>
      <w:r w:rsidRPr="00F85942">
        <w:rPr>
          <w:spacing w:val="5"/>
          <w:sz w:val="24"/>
          <w:szCs w:val="24"/>
        </w:rPr>
        <w:t xml:space="preserve"> </w:t>
      </w:r>
      <w:r w:rsidRPr="00F85942">
        <w:rPr>
          <w:sz w:val="24"/>
          <w:szCs w:val="24"/>
        </w:rPr>
        <w:t>me</w:t>
      </w:r>
      <w:r w:rsidRPr="00F85942">
        <w:rPr>
          <w:spacing w:val="-1"/>
          <w:sz w:val="24"/>
          <w:szCs w:val="24"/>
        </w:rPr>
        <w:t>a</w:t>
      </w:r>
      <w:r w:rsidRPr="00F85942">
        <w:rPr>
          <w:sz w:val="24"/>
          <w:szCs w:val="24"/>
        </w:rPr>
        <w:t>suri</w:t>
      </w:r>
      <w:r w:rsidRPr="00F85942">
        <w:rPr>
          <w:spacing w:val="2"/>
          <w:sz w:val="24"/>
          <w:szCs w:val="24"/>
        </w:rPr>
        <w:t>n</w:t>
      </w:r>
      <w:r w:rsidRPr="00F85942">
        <w:rPr>
          <w:sz w:val="24"/>
          <w:szCs w:val="24"/>
        </w:rPr>
        <w:t>g</w:t>
      </w:r>
      <w:r w:rsidRPr="00F85942">
        <w:rPr>
          <w:spacing w:val="4"/>
          <w:sz w:val="24"/>
          <w:szCs w:val="24"/>
        </w:rPr>
        <w:t xml:space="preserve"> </w:t>
      </w:r>
      <w:r w:rsidRPr="00F85942">
        <w:rPr>
          <w:sz w:val="24"/>
          <w:szCs w:val="24"/>
        </w:rPr>
        <w:t>a</w:t>
      </w:r>
      <w:r w:rsidRPr="00F85942">
        <w:rPr>
          <w:spacing w:val="3"/>
          <w:sz w:val="24"/>
          <w:szCs w:val="24"/>
        </w:rPr>
        <w:t xml:space="preserve"> </w:t>
      </w:r>
      <w:r w:rsidRPr="00F85942">
        <w:rPr>
          <w:sz w:val="24"/>
          <w:szCs w:val="24"/>
        </w:rPr>
        <w:t>qu</w:t>
      </w:r>
      <w:r w:rsidRPr="00F85942">
        <w:rPr>
          <w:spacing w:val="-1"/>
          <w:sz w:val="24"/>
          <w:szCs w:val="24"/>
        </w:rPr>
        <w:t>a</w:t>
      </w:r>
      <w:r w:rsidRPr="00F85942">
        <w:rPr>
          <w:sz w:val="24"/>
          <w:szCs w:val="24"/>
        </w:rPr>
        <w:t>nt</w:t>
      </w:r>
      <w:r w:rsidRPr="00F85942">
        <w:rPr>
          <w:spacing w:val="1"/>
          <w:sz w:val="24"/>
          <w:szCs w:val="24"/>
        </w:rPr>
        <w:t>i</w:t>
      </w:r>
      <w:r w:rsidRPr="00F85942">
        <w:rPr>
          <w:spacing w:val="3"/>
          <w:sz w:val="24"/>
          <w:szCs w:val="24"/>
        </w:rPr>
        <w:t>t</w:t>
      </w:r>
      <w:r w:rsidRPr="00F85942">
        <w:rPr>
          <w:sz w:val="24"/>
          <w:szCs w:val="24"/>
        </w:rPr>
        <w:t>y w</w:t>
      </w:r>
      <w:r w:rsidRPr="00F85942">
        <w:rPr>
          <w:spacing w:val="2"/>
          <w:sz w:val="24"/>
          <w:szCs w:val="24"/>
        </w:rPr>
        <w:t>h</w:t>
      </w:r>
      <w:r w:rsidRPr="00F85942">
        <w:rPr>
          <w:spacing w:val="-1"/>
          <w:sz w:val="24"/>
          <w:szCs w:val="24"/>
        </w:rPr>
        <w:t>e</w:t>
      </w:r>
      <w:r w:rsidRPr="00F85942">
        <w:rPr>
          <w:sz w:val="24"/>
          <w:szCs w:val="24"/>
        </w:rPr>
        <w:t>n</w:t>
      </w:r>
      <w:r w:rsidRPr="00F85942">
        <w:rPr>
          <w:spacing w:val="4"/>
          <w:sz w:val="24"/>
          <w:szCs w:val="24"/>
        </w:rPr>
        <w:t xml:space="preserve"> </w:t>
      </w:r>
      <w:r w:rsidRPr="00F85942">
        <w:rPr>
          <w:sz w:val="24"/>
          <w:szCs w:val="24"/>
        </w:rPr>
        <w:t>it</w:t>
      </w:r>
      <w:r w:rsidRPr="00F85942">
        <w:rPr>
          <w:spacing w:val="5"/>
          <w:sz w:val="24"/>
          <w:szCs w:val="24"/>
        </w:rPr>
        <w:t xml:space="preserve"> </w:t>
      </w:r>
      <w:r w:rsidRPr="00F85942">
        <w:rPr>
          <w:sz w:val="24"/>
          <w:szCs w:val="24"/>
        </w:rPr>
        <w:t>is qui</w:t>
      </w:r>
      <w:r w:rsidRPr="00F85942">
        <w:rPr>
          <w:spacing w:val="1"/>
          <w:sz w:val="24"/>
          <w:szCs w:val="24"/>
        </w:rPr>
        <w:t>t</w:t>
      </w:r>
      <w:r w:rsidRPr="00F85942">
        <w:rPr>
          <w:sz w:val="24"/>
          <w:szCs w:val="24"/>
        </w:rPr>
        <w:t>e</w:t>
      </w:r>
      <w:r w:rsidRPr="00F85942">
        <w:rPr>
          <w:spacing w:val="-1"/>
          <w:sz w:val="24"/>
          <w:szCs w:val="24"/>
        </w:rPr>
        <w:t xml:space="preserve"> </w:t>
      </w:r>
      <w:r w:rsidRPr="00F85942">
        <w:rPr>
          <w:sz w:val="24"/>
          <w:szCs w:val="24"/>
        </w:rPr>
        <w:t>small.</w:t>
      </w:r>
    </w:p>
    <w:p w14:paraId="6A182E8C" w14:textId="77777777" w:rsidR="00BD33F8" w:rsidRPr="00F85942" w:rsidRDefault="00BD33F8">
      <w:pPr>
        <w:spacing w:line="200" w:lineRule="exact"/>
      </w:pPr>
    </w:p>
    <w:p w14:paraId="3CBE9BB5" w14:textId="77777777" w:rsidR="00BD33F8" w:rsidRPr="00F85942" w:rsidRDefault="00BD33F8">
      <w:pPr>
        <w:spacing w:line="200" w:lineRule="exact"/>
      </w:pPr>
    </w:p>
    <w:p w14:paraId="77684957" w14:textId="77777777" w:rsidR="00BD33F8" w:rsidRPr="00F85942" w:rsidRDefault="00BD33F8">
      <w:pPr>
        <w:spacing w:line="200" w:lineRule="exact"/>
      </w:pPr>
    </w:p>
    <w:p w14:paraId="76D27F98" w14:textId="77777777" w:rsidR="00BD33F8" w:rsidRPr="00F85942" w:rsidRDefault="00BD33F8">
      <w:pPr>
        <w:spacing w:before="18" w:line="200" w:lineRule="exact"/>
      </w:pPr>
    </w:p>
    <w:p w14:paraId="0475E721" w14:textId="77777777" w:rsidR="00BD33F8" w:rsidRPr="00F85942" w:rsidRDefault="00A51A16">
      <w:pPr>
        <w:ind w:left="100" w:right="7747"/>
        <w:jc w:val="both"/>
        <w:rPr>
          <w:sz w:val="24"/>
          <w:szCs w:val="24"/>
        </w:rPr>
      </w:pPr>
      <w:r w:rsidRPr="00F85942">
        <w:rPr>
          <w:spacing w:val="-1"/>
          <w:sz w:val="24"/>
          <w:szCs w:val="24"/>
        </w:rPr>
        <w:t>e</w:t>
      </w:r>
      <w:r w:rsidRPr="00F85942">
        <w:rPr>
          <w:sz w:val="24"/>
          <w:szCs w:val="24"/>
        </w:rPr>
        <w:t>st</w:t>
      </w:r>
      <w:r w:rsidRPr="00F85942">
        <w:rPr>
          <w:spacing w:val="1"/>
          <w:sz w:val="24"/>
          <w:szCs w:val="24"/>
        </w:rPr>
        <w:t>i</w:t>
      </w:r>
      <w:r w:rsidRPr="00F85942">
        <w:rPr>
          <w:sz w:val="24"/>
          <w:szCs w:val="24"/>
        </w:rPr>
        <w:t>mat</w:t>
      </w:r>
      <w:r w:rsidRPr="00F85942">
        <w:rPr>
          <w:spacing w:val="-1"/>
          <w:sz w:val="24"/>
          <w:szCs w:val="24"/>
        </w:rPr>
        <w:t>e</w:t>
      </w:r>
      <w:r w:rsidRPr="00F85942">
        <w:rPr>
          <w:sz w:val="24"/>
          <w:szCs w:val="24"/>
        </w:rPr>
        <w:t>(numb</w:t>
      </w:r>
      <w:r w:rsidRPr="00F85942">
        <w:rPr>
          <w:spacing w:val="-1"/>
          <w:sz w:val="24"/>
          <w:szCs w:val="24"/>
        </w:rPr>
        <w:t>e</w:t>
      </w:r>
      <w:r w:rsidRPr="00F85942">
        <w:rPr>
          <w:sz w:val="24"/>
          <w:szCs w:val="24"/>
        </w:rPr>
        <w:t>r)</w:t>
      </w:r>
    </w:p>
    <w:p w14:paraId="3A3088AC" w14:textId="77777777" w:rsidR="00BD33F8" w:rsidRPr="00F85942" w:rsidRDefault="00BD33F8">
      <w:pPr>
        <w:spacing w:before="8" w:line="120" w:lineRule="exact"/>
        <w:rPr>
          <w:sz w:val="13"/>
          <w:szCs w:val="13"/>
        </w:rPr>
      </w:pPr>
    </w:p>
    <w:p w14:paraId="72F80459" w14:textId="77777777" w:rsidR="00BD33F8" w:rsidRPr="00F85942" w:rsidRDefault="00BD33F8">
      <w:pPr>
        <w:spacing w:line="200" w:lineRule="exact"/>
      </w:pPr>
    </w:p>
    <w:p w14:paraId="2FCBD0AE" w14:textId="77777777" w:rsidR="00BD33F8" w:rsidRPr="00F85942" w:rsidRDefault="00A51A16">
      <w:pPr>
        <w:ind w:left="100" w:right="8331"/>
        <w:jc w:val="both"/>
        <w:rPr>
          <w:sz w:val="24"/>
          <w:szCs w:val="24"/>
        </w:rPr>
      </w:pPr>
      <w:r w:rsidRPr="00F85942">
        <w:rPr>
          <w:sz w:val="24"/>
          <w:szCs w:val="24"/>
        </w:rPr>
        <w:t>int</w:t>
      </w:r>
      <w:r w:rsidRPr="00F85942">
        <w:rPr>
          <w:spacing w:val="1"/>
          <w:sz w:val="24"/>
          <w:szCs w:val="24"/>
        </w:rPr>
        <w:t xml:space="preserve"> </w:t>
      </w:r>
      <w:r w:rsidRPr="00F85942">
        <w:rPr>
          <w:sz w:val="24"/>
          <w:szCs w:val="24"/>
        </w:rPr>
        <w:t>numbe</w:t>
      </w:r>
      <w:r w:rsidRPr="00F85942">
        <w:rPr>
          <w:spacing w:val="-1"/>
          <w:sz w:val="24"/>
          <w:szCs w:val="24"/>
        </w:rPr>
        <w:t>r</w:t>
      </w:r>
      <w:r w:rsidRPr="00F85942">
        <w:rPr>
          <w:sz w:val="24"/>
          <w:szCs w:val="24"/>
        </w:rPr>
        <w:t>;</w:t>
      </w:r>
    </w:p>
    <w:p w14:paraId="391170EA" w14:textId="77777777" w:rsidR="00BD33F8" w:rsidRPr="00F85942" w:rsidRDefault="00BD33F8">
      <w:pPr>
        <w:spacing w:before="8" w:line="120" w:lineRule="exact"/>
        <w:rPr>
          <w:sz w:val="13"/>
          <w:szCs w:val="13"/>
        </w:rPr>
      </w:pPr>
    </w:p>
    <w:p w14:paraId="6D258258" w14:textId="77777777" w:rsidR="00BD33F8" w:rsidRPr="00F85942" w:rsidRDefault="00BD33F8">
      <w:pPr>
        <w:spacing w:line="200" w:lineRule="exact"/>
      </w:pPr>
    </w:p>
    <w:p w14:paraId="530652CB" w14:textId="77777777" w:rsidR="00BD33F8" w:rsidRPr="00F85942" w:rsidRDefault="00A51A16">
      <w:pPr>
        <w:ind w:left="100" w:right="3969"/>
        <w:jc w:val="both"/>
        <w:rPr>
          <w:sz w:val="24"/>
          <w:szCs w:val="24"/>
        </w:rPr>
      </w:pPr>
      <w:r w:rsidRPr="00F85942">
        <w:rPr>
          <w:sz w:val="24"/>
          <w:szCs w:val="24"/>
        </w:rPr>
        <w:t>/* Es</w:t>
      </w:r>
      <w:r w:rsidRPr="00F85942">
        <w:rPr>
          <w:spacing w:val="1"/>
          <w:sz w:val="24"/>
          <w:szCs w:val="24"/>
        </w:rPr>
        <w:t>t</w:t>
      </w:r>
      <w:r w:rsidRPr="00F85942">
        <w:rPr>
          <w:sz w:val="24"/>
          <w:szCs w:val="24"/>
        </w:rPr>
        <w:t>i</w:t>
      </w:r>
      <w:r w:rsidRPr="00F85942">
        <w:rPr>
          <w:spacing w:val="1"/>
          <w:sz w:val="24"/>
          <w:szCs w:val="24"/>
        </w:rPr>
        <w:t>m</w:t>
      </w:r>
      <w:r w:rsidRPr="00F85942">
        <w:rPr>
          <w:spacing w:val="-1"/>
          <w:sz w:val="24"/>
          <w:szCs w:val="24"/>
        </w:rPr>
        <w:t>a</w:t>
      </w:r>
      <w:r w:rsidRPr="00F85942">
        <w:rPr>
          <w:sz w:val="24"/>
          <w:szCs w:val="24"/>
        </w:rPr>
        <w:t>te a</w:t>
      </w:r>
      <w:r w:rsidRPr="00F85942">
        <w:rPr>
          <w:spacing w:val="-1"/>
          <w:sz w:val="24"/>
          <w:szCs w:val="24"/>
        </w:rPr>
        <w:t xml:space="preserve"> </w:t>
      </w:r>
      <w:r w:rsidRPr="00F85942">
        <w:rPr>
          <w:sz w:val="24"/>
          <w:szCs w:val="24"/>
        </w:rPr>
        <w:t>number</w:t>
      </w:r>
      <w:r w:rsidRPr="00F85942">
        <w:rPr>
          <w:spacing w:val="-1"/>
          <w:sz w:val="24"/>
          <w:szCs w:val="24"/>
        </w:rPr>
        <w:t xml:space="preserve"> a</w:t>
      </w:r>
      <w:r w:rsidRPr="00F85942">
        <w:rPr>
          <w:sz w:val="24"/>
          <w:szCs w:val="24"/>
        </w:rPr>
        <w:t>s</w:t>
      </w:r>
      <w:r w:rsidRPr="00F85942">
        <w:rPr>
          <w:spacing w:val="2"/>
          <w:sz w:val="24"/>
          <w:szCs w:val="24"/>
        </w:rPr>
        <w:t xml:space="preserve"> </w:t>
      </w:r>
      <w:r w:rsidRPr="00F85942">
        <w:rPr>
          <w:sz w:val="24"/>
          <w:szCs w:val="24"/>
        </w:rPr>
        <w:t>non</w:t>
      </w:r>
      <w:r w:rsidRPr="00F85942">
        <w:rPr>
          <w:spacing w:val="-1"/>
          <w:sz w:val="24"/>
          <w:szCs w:val="24"/>
        </w:rPr>
        <w:t>e</w:t>
      </w:r>
      <w:r w:rsidRPr="00F85942">
        <w:rPr>
          <w:sz w:val="24"/>
          <w:szCs w:val="24"/>
        </w:rPr>
        <w:t>, on</w:t>
      </w:r>
      <w:r w:rsidRPr="00F85942">
        <w:rPr>
          <w:spacing w:val="-1"/>
          <w:sz w:val="24"/>
          <w:szCs w:val="24"/>
        </w:rPr>
        <w:t>e</w:t>
      </w:r>
      <w:r w:rsidRPr="00F85942">
        <w:rPr>
          <w:sz w:val="24"/>
          <w:szCs w:val="24"/>
        </w:rPr>
        <w:t>, two, s</w:t>
      </w:r>
      <w:r w:rsidRPr="00F85942">
        <w:rPr>
          <w:spacing w:val="-1"/>
          <w:sz w:val="24"/>
          <w:szCs w:val="24"/>
        </w:rPr>
        <w:t>e</w:t>
      </w:r>
      <w:r w:rsidRPr="00F85942">
        <w:rPr>
          <w:spacing w:val="2"/>
          <w:sz w:val="24"/>
          <w:szCs w:val="24"/>
        </w:rPr>
        <w:t>v</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l,</w:t>
      </w:r>
      <w:r w:rsidRPr="00F85942">
        <w:rPr>
          <w:spacing w:val="3"/>
          <w:sz w:val="24"/>
          <w:szCs w:val="24"/>
        </w:rPr>
        <w:t xml:space="preserve"> </w:t>
      </w:r>
      <w:r w:rsidRPr="00F85942">
        <w:rPr>
          <w:sz w:val="24"/>
          <w:szCs w:val="24"/>
        </w:rPr>
        <w:t>ma</w:t>
      </w:r>
      <w:r w:rsidRPr="00F85942">
        <w:rPr>
          <w:spacing w:val="2"/>
          <w:sz w:val="24"/>
          <w:szCs w:val="24"/>
        </w:rPr>
        <w:t>n</w:t>
      </w:r>
      <w:r w:rsidRPr="00F85942">
        <w:rPr>
          <w:sz w:val="24"/>
          <w:szCs w:val="24"/>
        </w:rPr>
        <w:t>y</w:t>
      </w:r>
      <w:r w:rsidRPr="00F85942">
        <w:rPr>
          <w:spacing w:val="-5"/>
          <w:sz w:val="24"/>
          <w:szCs w:val="24"/>
        </w:rPr>
        <w:t xml:space="preserve"> </w:t>
      </w:r>
      <w:r w:rsidRPr="00F85942">
        <w:rPr>
          <w:sz w:val="24"/>
          <w:szCs w:val="24"/>
        </w:rPr>
        <w:t>*/</w:t>
      </w:r>
    </w:p>
    <w:p w14:paraId="34A31415" w14:textId="77777777" w:rsidR="00BD33F8" w:rsidRPr="00F85942" w:rsidRDefault="00BD33F8">
      <w:pPr>
        <w:spacing w:before="8" w:line="120" w:lineRule="exact"/>
        <w:rPr>
          <w:sz w:val="13"/>
          <w:szCs w:val="13"/>
        </w:rPr>
      </w:pPr>
    </w:p>
    <w:p w14:paraId="6F463767" w14:textId="77777777" w:rsidR="00BD33F8" w:rsidRPr="00F85942" w:rsidRDefault="00BD33F8">
      <w:pPr>
        <w:spacing w:line="200" w:lineRule="exact"/>
      </w:pPr>
    </w:p>
    <w:p w14:paraId="73C85916" w14:textId="77777777" w:rsidR="00BD33F8" w:rsidRPr="00F85942" w:rsidRDefault="00A51A16">
      <w:pPr>
        <w:ind w:left="100" w:right="7210"/>
        <w:jc w:val="both"/>
        <w:rPr>
          <w:sz w:val="24"/>
          <w:szCs w:val="24"/>
        </w:rPr>
      </w:pPr>
      <w:r w:rsidRPr="00F85942">
        <w:rPr>
          <w:sz w:val="24"/>
          <w:szCs w:val="24"/>
        </w:rPr>
        <w:t>{       swit</w:t>
      </w:r>
      <w:r w:rsidRPr="00F85942">
        <w:rPr>
          <w:spacing w:val="-1"/>
          <w:sz w:val="24"/>
          <w:szCs w:val="24"/>
        </w:rPr>
        <w:t>c</w:t>
      </w:r>
      <w:r w:rsidRPr="00F85942">
        <w:rPr>
          <w:sz w:val="24"/>
          <w:szCs w:val="24"/>
        </w:rPr>
        <w:t>h</w:t>
      </w:r>
      <w:r w:rsidRPr="00F85942">
        <w:rPr>
          <w:spacing w:val="-1"/>
          <w:sz w:val="24"/>
          <w:szCs w:val="24"/>
        </w:rPr>
        <w:t>(</w:t>
      </w:r>
      <w:r w:rsidRPr="00F85942">
        <w:rPr>
          <w:sz w:val="24"/>
          <w:szCs w:val="24"/>
        </w:rPr>
        <w:t>numbe</w:t>
      </w:r>
      <w:r w:rsidRPr="00F85942">
        <w:rPr>
          <w:spacing w:val="-1"/>
          <w:sz w:val="24"/>
          <w:szCs w:val="24"/>
        </w:rPr>
        <w:t>r</w:t>
      </w:r>
      <w:r w:rsidRPr="00F85942">
        <w:rPr>
          <w:sz w:val="24"/>
          <w:szCs w:val="24"/>
        </w:rPr>
        <w:t>) {</w:t>
      </w:r>
    </w:p>
    <w:p w14:paraId="680E85C5" w14:textId="77777777" w:rsidR="00BD33F8" w:rsidRPr="00F85942" w:rsidRDefault="00BD33F8">
      <w:pPr>
        <w:spacing w:before="6" w:line="120" w:lineRule="exact"/>
        <w:rPr>
          <w:sz w:val="13"/>
          <w:szCs w:val="13"/>
        </w:rPr>
      </w:pPr>
    </w:p>
    <w:p w14:paraId="102EBC3F" w14:textId="77777777" w:rsidR="00BD33F8" w:rsidRPr="00F85942" w:rsidRDefault="00BD33F8">
      <w:pPr>
        <w:spacing w:line="200" w:lineRule="exact"/>
      </w:pPr>
    </w:p>
    <w:p w14:paraId="6BF88304" w14:textId="77777777" w:rsidR="00BD33F8" w:rsidRPr="00F85942" w:rsidRDefault="00A51A16">
      <w:pPr>
        <w:spacing w:line="534" w:lineRule="auto"/>
        <w:ind w:left="1060" w:right="6817" w:hanging="480"/>
        <w:rPr>
          <w:sz w:val="24"/>
          <w:szCs w:val="24"/>
        </w:rPr>
      </w:pPr>
      <w:r w:rsidRPr="00F85942">
        <w:rPr>
          <w:spacing w:val="-1"/>
          <w:sz w:val="24"/>
          <w:szCs w:val="24"/>
        </w:rPr>
        <w:t>ca</w:t>
      </w:r>
      <w:r w:rsidRPr="00F85942">
        <w:rPr>
          <w:sz w:val="24"/>
          <w:szCs w:val="24"/>
        </w:rPr>
        <w:t>se</w:t>
      </w:r>
      <w:r w:rsidRPr="00F85942">
        <w:rPr>
          <w:spacing w:val="-1"/>
          <w:sz w:val="24"/>
          <w:szCs w:val="24"/>
        </w:rPr>
        <w:t xml:space="preserve"> </w:t>
      </w:r>
      <w:r w:rsidRPr="00F85942">
        <w:rPr>
          <w:sz w:val="24"/>
          <w:szCs w:val="24"/>
        </w:rPr>
        <w:t xml:space="preserve">0 : </w:t>
      </w: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pacing w:val="-1"/>
          <w:sz w:val="24"/>
          <w:szCs w:val="24"/>
        </w:rPr>
        <w:t>(</w:t>
      </w:r>
      <w:r w:rsidRPr="00F85942">
        <w:rPr>
          <w:sz w:val="24"/>
          <w:szCs w:val="24"/>
        </w:rPr>
        <w:t>"Non</w:t>
      </w:r>
      <w:r w:rsidRPr="00F85942">
        <w:rPr>
          <w:spacing w:val="2"/>
          <w:sz w:val="24"/>
          <w:szCs w:val="24"/>
        </w:rPr>
        <w:t>e</w:t>
      </w:r>
      <w:r w:rsidRPr="00F85942">
        <w:rPr>
          <w:spacing w:val="-2"/>
          <w:sz w:val="24"/>
          <w:szCs w:val="24"/>
        </w:rPr>
        <w:t>\</w:t>
      </w:r>
      <w:r w:rsidRPr="00F85942">
        <w:rPr>
          <w:spacing w:val="2"/>
          <w:sz w:val="24"/>
          <w:szCs w:val="24"/>
        </w:rPr>
        <w:t>n</w:t>
      </w:r>
      <w:r w:rsidRPr="00F85942">
        <w:rPr>
          <w:spacing w:val="-2"/>
          <w:sz w:val="24"/>
          <w:szCs w:val="24"/>
        </w:rPr>
        <w:t>"</w:t>
      </w:r>
      <w:r w:rsidRPr="00F85942">
        <w:rPr>
          <w:sz w:val="24"/>
          <w:szCs w:val="24"/>
        </w:rPr>
        <w:t>); b</w:t>
      </w:r>
      <w:r w:rsidRPr="00F85942">
        <w:rPr>
          <w:spacing w:val="-1"/>
          <w:sz w:val="24"/>
          <w:szCs w:val="24"/>
        </w:rPr>
        <w:t>rea</w:t>
      </w:r>
      <w:r w:rsidRPr="00F85942">
        <w:rPr>
          <w:sz w:val="24"/>
          <w:szCs w:val="24"/>
        </w:rPr>
        <w:t>k;</w:t>
      </w:r>
    </w:p>
    <w:p w14:paraId="37C73141" w14:textId="77777777" w:rsidR="00BD33F8" w:rsidRPr="00F85942" w:rsidRDefault="00A51A16">
      <w:pPr>
        <w:spacing w:before="12" w:line="534" w:lineRule="auto"/>
        <w:ind w:left="1060" w:right="6936" w:hanging="480"/>
        <w:rPr>
          <w:sz w:val="24"/>
          <w:szCs w:val="24"/>
        </w:rPr>
      </w:pPr>
      <w:r w:rsidRPr="00F85942">
        <w:rPr>
          <w:spacing w:val="-1"/>
          <w:sz w:val="24"/>
          <w:szCs w:val="24"/>
        </w:rPr>
        <w:t>ca</w:t>
      </w:r>
      <w:r w:rsidRPr="00F85942">
        <w:rPr>
          <w:sz w:val="24"/>
          <w:szCs w:val="24"/>
        </w:rPr>
        <w:t>se</w:t>
      </w:r>
      <w:r w:rsidRPr="00F85942">
        <w:rPr>
          <w:spacing w:val="-1"/>
          <w:sz w:val="24"/>
          <w:szCs w:val="24"/>
        </w:rPr>
        <w:t xml:space="preserve"> </w:t>
      </w:r>
      <w:r w:rsidRPr="00F85942">
        <w:rPr>
          <w:sz w:val="24"/>
          <w:szCs w:val="24"/>
        </w:rPr>
        <w:t xml:space="preserve">1 : </w:t>
      </w: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pacing w:val="-1"/>
          <w:sz w:val="24"/>
          <w:szCs w:val="24"/>
        </w:rPr>
        <w:t>(</w:t>
      </w:r>
      <w:r w:rsidRPr="00F85942">
        <w:rPr>
          <w:sz w:val="24"/>
          <w:szCs w:val="24"/>
        </w:rPr>
        <w:t>"On</w:t>
      </w:r>
      <w:r w:rsidRPr="00F85942">
        <w:rPr>
          <w:spacing w:val="2"/>
          <w:sz w:val="24"/>
          <w:szCs w:val="24"/>
        </w:rPr>
        <w:t>e</w:t>
      </w:r>
      <w:r w:rsidRPr="00F85942">
        <w:rPr>
          <w:spacing w:val="-2"/>
          <w:sz w:val="24"/>
          <w:szCs w:val="24"/>
        </w:rPr>
        <w:t>\</w:t>
      </w:r>
      <w:r w:rsidRPr="00F85942">
        <w:rPr>
          <w:spacing w:val="2"/>
          <w:sz w:val="24"/>
          <w:szCs w:val="24"/>
        </w:rPr>
        <w:t>n</w:t>
      </w:r>
      <w:r w:rsidRPr="00F85942">
        <w:rPr>
          <w:spacing w:val="-2"/>
          <w:sz w:val="24"/>
          <w:szCs w:val="24"/>
        </w:rPr>
        <w:t>"</w:t>
      </w:r>
      <w:r w:rsidRPr="00F85942">
        <w:rPr>
          <w:spacing w:val="1"/>
          <w:sz w:val="24"/>
          <w:szCs w:val="24"/>
        </w:rPr>
        <w:t>)</w:t>
      </w:r>
      <w:r w:rsidRPr="00F85942">
        <w:rPr>
          <w:sz w:val="24"/>
          <w:szCs w:val="24"/>
        </w:rPr>
        <w:t>; b</w:t>
      </w:r>
      <w:r w:rsidRPr="00F85942">
        <w:rPr>
          <w:spacing w:val="-1"/>
          <w:sz w:val="24"/>
          <w:szCs w:val="24"/>
        </w:rPr>
        <w:t>rea</w:t>
      </w:r>
      <w:r w:rsidRPr="00F85942">
        <w:rPr>
          <w:sz w:val="24"/>
          <w:szCs w:val="24"/>
        </w:rPr>
        <w:t>k;</w:t>
      </w:r>
    </w:p>
    <w:p w14:paraId="6FB96DBE" w14:textId="77777777" w:rsidR="00BD33F8" w:rsidRPr="00F85942" w:rsidRDefault="00A51A16">
      <w:pPr>
        <w:spacing w:before="10" w:line="534" w:lineRule="auto"/>
        <w:ind w:left="1060" w:right="6897" w:hanging="480"/>
        <w:rPr>
          <w:sz w:val="24"/>
          <w:szCs w:val="24"/>
        </w:rPr>
      </w:pPr>
      <w:r w:rsidRPr="00F85942">
        <w:rPr>
          <w:spacing w:val="-1"/>
          <w:sz w:val="24"/>
          <w:szCs w:val="24"/>
        </w:rPr>
        <w:t>ca</w:t>
      </w:r>
      <w:r w:rsidRPr="00F85942">
        <w:rPr>
          <w:sz w:val="24"/>
          <w:szCs w:val="24"/>
        </w:rPr>
        <w:t>se</w:t>
      </w:r>
      <w:r w:rsidRPr="00F85942">
        <w:rPr>
          <w:spacing w:val="-1"/>
          <w:sz w:val="24"/>
          <w:szCs w:val="24"/>
        </w:rPr>
        <w:t xml:space="preserve"> </w:t>
      </w:r>
      <w:r w:rsidRPr="00F85942">
        <w:rPr>
          <w:sz w:val="24"/>
          <w:szCs w:val="24"/>
        </w:rPr>
        <w:t xml:space="preserve">2 : </w:t>
      </w: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pacing w:val="-1"/>
          <w:sz w:val="24"/>
          <w:szCs w:val="24"/>
        </w:rPr>
        <w:t>(</w:t>
      </w:r>
      <w:r w:rsidRPr="00F85942">
        <w:rPr>
          <w:spacing w:val="-2"/>
          <w:sz w:val="24"/>
          <w:szCs w:val="24"/>
        </w:rPr>
        <w:t>"</w:t>
      </w:r>
      <w:r w:rsidRPr="00F85942">
        <w:rPr>
          <w:spacing w:val="2"/>
          <w:sz w:val="24"/>
          <w:szCs w:val="24"/>
        </w:rPr>
        <w:t>T</w:t>
      </w:r>
      <w:r w:rsidRPr="00F85942">
        <w:rPr>
          <w:sz w:val="24"/>
          <w:szCs w:val="24"/>
        </w:rPr>
        <w:t>w</w:t>
      </w:r>
      <w:r w:rsidRPr="00F85942">
        <w:rPr>
          <w:spacing w:val="2"/>
          <w:sz w:val="24"/>
          <w:szCs w:val="24"/>
        </w:rPr>
        <w:t>o</w:t>
      </w:r>
      <w:r w:rsidRPr="00F85942">
        <w:rPr>
          <w:spacing w:val="-4"/>
          <w:sz w:val="24"/>
          <w:szCs w:val="24"/>
        </w:rPr>
        <w:t>\</w:t>
      </w:r>
      <w:r w:rsidRPr="00F85942">
        <w:rPr>
          <w:spacing w:val="2"/>
          <w:sz w:val="24"/>
          <w:szCs w:val="24"/>
        </w:rPr>
        <w:t>n</w:t>
      </w:r>
      <w:r w:rsidRPr="00F85942">
        <w:rPr>
          <w:sz w:val="24"/>
          <w:szCs w:val="24"/>
        </w:rPr>
        <w:t>"); b</w:t>
      </w:r>
      <w:r w:rsidRPr="00F85942">
        <w:rPr>
          <w:spacing w:val="-1"/>
          <w:sz w:val="24"/>
          <w:szCs w:val="24"/>
        </w:rPr>
        <w:t>rea</w:t>
      </w:r>
      <w:r w:rsidRPr="00F85942">
        <w:rPr>
          <w:sz w:val="24"/>
          <w:szCs w:val="24"/>
        </w:rPr>
        <w:t>k;</w:t>
      </w:r>
    </w:p>
    <w:p w14:paraId="37B3F7C7" w14:textId="77777777" w:rsidR="00BD33F8" w:rsidRPr="00F85942" w:rsidRDefault="00A51A16">
      <w:pPr>
        <w:spacing w:before="12"/>
        <w:ind w:left="542" w:right="8244"/>
        <w:jc w:val="center"/>
        <w:rPr>
          <w:sz w:val="24"/>
          <w:szCs w:val="24"/>
        </w:rPr>
        <w:sectPr w:rsidR="00BD33F8" w:rsidRPr="00F85942">
          <w:pgSz w:w="12240" w:h="15840"/>
          <w:pgMar w:top="1360" w:right="1320" w:bottom="280" w:left="1340" w:header="0" w:footer="1015" w:gutter="0"/>
          <w:cols w:space="720"/>
        </w:sectPr>
      </w:pPr>
      <w:r w:rsidRPr="00F85942">
        <w:rPr>
          <w:spacing w:val="-1"/>
          <w:sz w:val="24"/>
          <w:szCs w:val="24"/>
        </w:rPr>
        <w:t>ca</w:t>
      </w:r>
      <w:r w:rsidRPr="00F85942">
        <w:rPr>
          <w:sz w:val="24"/>
          <w:szCs w:val="24"/>
        </w:rPr>
        <w:t>se</w:t>
      </w:r>
      <w:r w:rsidRPr="00F85942">
        <w:rPr>
          <w:spacing w:val="-1"/>
          <w:sz w:val="24"/>
          <w:szCs w:val="24"/>
        </w:rPr>
        <w:t xml:space="preserve"> </w:t>
      </w:r>
      <w:r w:rsidRPr="00F85942">
        <w:rPr>
          <w:sz w:val="24"/>
          <w:szCs w:val="24"/>
        </w:rPr>
        <w:t>3 :</w:t>
      </w:r>
    </w:p>
    <w:p w14:paraId="0E355A8C" w14:textId="77777777" w:rsidR="00BD33F8" w:rsidRPr="00F85942" w:rsidRDefault="00A51A16">
      <w:pPr>
        <w:spacing w:before="74"/>
        <w:ind w:left="580"/>
        <w:rPr>
          <w:sz w:val="24"/>
          <w:szCs w:val="24"/>
        </w:rPr>
      </w:pPr>
      <w:r w:rsidRPr="00F85942">
        <w:rPr>
          <w:spacing w:val="-1"/>
          <w:sz w:val="24"/>
          <w:szCs w:val="24"/>
        </w:rPr>
        <w:lastRenderedPageBreak/>
        <w:t>ca</w:t>
      </w:r>
      <w:r w:rsidRPr="00F85942">
        <w:rPr>
          <w:sz w:val="24"/>
          <w:szCs w:val="24"/>
        </w:rPr>
        <w:t>se</w:t>
      </w:r>
      <w:r w:rsidRPr="00F85942">
        <w:rPr>
          <w:spacing w:val="-1"/>
          <w:sz w:val="24"/>
          <w:szCs w:val="24"/>
        </w:rPr>
        <w:t xml:space="preserve"> </w:t>
      </w:r>
      <w:r w:rsidRPr="00F85942">
        <w:rPr>
          <w:sz w:val="24"/>
          <w:szCs w:val="24"/>
        </w:rPr>
        <w:t>4 :</w:t>
      </w:r>
    </w:p>
    <w:p w14:paraId="2FDF6AC0" w14:textId="77777777" w:rsidR="00BD33F8" w:rsidRPr="00F85942" w:rsidRDefault="00BD33F8">
      <w:pPr>
        <w:spacing w:before="9" w:line="120" w:lineRule="exact"/>
        <w:rPr>
          <w:sz w:val="13"/>
          <w:szCs w:val="13"/>
        </w:rPr>
      </w:pPr>
    </w:p>
    <w:p w14:paraId="290F22F1" w14:textId="77777777" w:rsidR="00BD33F8" w:rsidRPr="00F85942" w:rsidRDefault="00BD33F8">
      <w:pPr>
        <w:spacing w:line="200" w:lineRule="exact"/>
      </w:pPr>
    </w:p>
    <w:p w14:paraId="44BC2D33" w14:textId="77777777" w:rsidR="00BD33F8" w:rsidRPr="00F85942" w:rsidRDefault="00A51A16">
      <w:pPr>
        <w:spacing w:line="533" w:lineRule="auto"/>
        <w:ind w:left="1060" w:right="6618" w:hanging="480"/>
        <w:rPr>
          <w:sz w:val="24"/>
          <w:szCs w:val="24"/>
        </w:rPr>
      </w:pPr>
      <w:r w:rsidRPr="00F85942">
        <w:rPr>
          <w:spacing w:val="-1"/>
          <w:sz w:val="24"/>
          <w:szCs w:val="24"/>
        </w:rPr>
        <w:t>ca</w:t>
      </w:r>
      <w:r w:rsidRPr="00F85942">
        <w:rPr>
          <w:sz w:val="24"/>
          <w:szCs w:val="24"/>
        </w:rPr>
        <w:t>se</w:t>
      </w:r>
      <w:r w:rsidRPr="00F85942">
        <w:rPr>
          <w:spacing w:val="-1"/>
          <w:sz w:val="24"/>
          <w:szCs w:val="24"/>
        </w:rPr>
        <w:t xml:space="preserve"> </w:t>
      </w:r>
      <w:r w:rsidRPr="00F85942">
        <w:rPr>
          <w:sz w:val="24"/>
          <w:szCs w:val="24"/>
        </w:rPr>
        <w:t xml:space="preserve">5 : </w:t>
      </w: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pacing w:val="-1"/>
          <w:sz w:val="24"/>
          <w:szCs w:val="24"/>
        </w:rPr>
        <w:t>(</w:t>
      </w:r>
      <w:r w:rsidRPr="00F85942">
        <w:rPr>
          <w:spacing w:val="-2"/>
          <w:sz w:val="24"/>
          <w:szCs w:val="24"/>
        </w:rPr>
        <w:t>"</w:t>
      </w:r>
      <w:r w:rsidRPr="00F85942">
        <w:rPr>
          <w:spacing w:val="1"/>
          <w:sz w:val="24"/>
          <w:szCs w:val="24"/>
        </w:rPr>
        <w:t>S</w:t>
      </w:r>
      <w:r w:rsidRPr="00F85942">
        <w:rPr>
          <w:spacing w:val="-1"/>
          <w:sz w:val="24"/>
          <w:szCs w:val="24"/>
        </w:rPr>
        <w:t>e</w:t>
      </w:r>
      <w:r w:rsidRPr="00F85942">
        <w:rPr>
          <w:spacing w:val="2"/>
          <w:sz w:val="24"/>
          <w:szCs w:val="24"/>
        </w:rPr>
        <w:t>v</w:t>
      </w:r>
      <w:r w:rsidRPr="00F85942">
        <w:rPr>
          <w:spacing w:val="-1"/>
          <w:sz w:val="24"/>
          <w:szCs w:val="24"/>
        </w:rPr>
        <w:t>e</w:t>
      </w:r>
      <w:r w:rsidRPr="00F85942">
        <w:rPr>
          <w:sz w:val="24"/>
          <w:szCs w:val="24"/>
        </w:rPr>
        <w:t>r</w:t>
      </w:r>
      <w:r w:rsidRPr="00F85942">
        <w:rPr>
          <w:spacing w:val="-2"/>
          <w:sz w:val="24"/>
          <w:szCs w:val="24"/>
        </w:rPr>
        <w:t>a</w:t>
      </w:r>
      <w:r w:rsidRPr="00F85942">
        <w:rPr>
          <w:spacing w:val="4"/>
          <w:sz w:val="24"/>
          <w:szCs w:val="24"/>
        </w:rPr>
        <w:t>l</w:t>
      </w:r>
      <w:r w:rsidRPr="00F85942">
        <w:rPr>
          <w:spacing w:val="-1"/>
          <w:sz w:val="24"/>
          <w:szCs w:val="24"/>
        </w:rPr>
        <w:t>\</w:t>
      </w:r>
      <w:r w:rsidRPr="00F85942">
        <w:rPr>
          <w:spacing w:val="2"/>
          <w:sz w:val="24"/>
          <w:szCs w:val="24"/>
        </w:rPr>
        <w:t>n</w:t>
      </w:r>
      <w:r w:rsidRPr="00F85942">
        <w:rPr>
          <w:spacing w:val="-2"/>
          <w:sz w:val="24"/>
          <w:szCs w:val="24"/>
        </w:rPr>
        <w:t>"</w:t>
      </w:r>
      <w:r w:rsidRPr="00F85942">
        <w:rPr>
          <w:sz w:val="24"/>
          <w:szCs w:val="24"/>
        </w:rPr>
        <w:t>); b</w:t>
      </w:r>
      <w:r w:rsidRPr="00F85942">
        <w:rPr>
          <w:spacing w:val="-1"/>
          <w:sz w:val="24"/>
          <w:szCs w:val="24"/>
        </w:rPr>
        <w:t>rea</w:t>
      </w:r>
      <w:r w:rsidRPr="00F85942">
        <w:rPr>
          <w:sz w:val="24"/>
          <w:szCs w:val="24"/>
        </w:rPr>
        <w:t>k;</w:t>
      </w:r>
    </w:p>
    <w:p w14:paraId="021ED978" w14:textId="77777777" w:rsidR="00BD33F8" w:rsidRPr="00F85942" w:rsidRDefault="00A51A16">
      <w:pPr>
        <w:spacing w:before="13" w:line="534" w:lineRule="auto"/>
        <w:ind w:left="1060" w:right="6779" w:hanging="480"/>
        <w:rPr>
          <w:sz w:val="24"/>
          <w:szCs w:val="24"/>
        </w:rPr>
      </w:pPr>
      <w:r w:rsidRPr="00F85942">
        <w:rPr>
          <w:sz w:val="24"/>
          <w:szCs w:val="24"/>
        </w:rPr>
        <w:t>d</w:t>
      </w:r>
      <w:r w:rsidRPr="00F85942">
        <w:rPr>
          <w:spacing w:val="-1"/>
          <w:sz w:val="24"/>
          <w:szCs w:val="24"/>
        </w:rPr>
        <w:t>e</w:t>
      </w:r>
      <w:r w:rsidRPr="00F85942">
        <w:rPr>
          <w:sz w:val="24"/>
          <w:szCs w:val="24"/>
        </w:rPr>
        <w:t>f</w:t>
      </w:r>
      <w:r w:rsidRPr="00F85942">
        <w:rPr>
          <w:spacing w:val="-2"/>
          <w:sz w:val="24"/>
          <w:szCs w:val="24"/>
        </w:rPr>
        <w:t>a</w:t>
      </w:r>
      <w:r w:rsidRPr="00F85942">
        <w:rPr>
          <w:sz w:val="24"/>
          <w:szCs w:val="24"/>
        </w:rPr>
        <w:t>ult</w:t>
      </w:r>
      <w:r w:rsidRPr="00F85942">
        <w:rPr>
          <w:spacing w:val="1"/>
          <w:sz w:val="24"/>
          <w:szCs w:val="24"/>
        </w:rPr>
        <w:t xml:space="preserve"> </w:t>
      </w:r>
      <w:r w:rsidRPr="00F85942">
        <w:rPr>
          <w:sz w:val="24"/>
          <w:szCs w:val="24"/>
        </w:rPr>
        <w:t xml:space="preserve">: </w:t>
      </w: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pacing w:val="-1"/>
          <w:sz w:val="24"/>
          <w:szCs w:val="24"/>
        </w:rPr>
        <w:t>(</w:t>
      </w:r>
      <w:r w:rsidRPr="00F85942">
        <w:rPr>
          <w:spacing w:val="-2"/>
          <w:sz w:val="24"/>
          <w:szCs w:val="24"/>
        </w:rPr>
        <w:t>"</w:t>
      </w:r>
      <w:r w:rsidRPr="00F85942">
        <w:rPr>
          <w:spacing w:val="2"/>
          <w:sz w:val="24"/>
          <w:szCs w:val="24"/>
        </w:rPr>
        <w:t>M</w:t>
      </w:r>
      <w:r w:rsidRPr="00F85942">
        <w:rPr>
          <w:spacing w:val="-1"/>
          <w:sz w:val="24"/>
          <w:szCs w:val="24"/>
        </w:rPr>
        <w:t>a</w:t>
      </w:r>
      <w:r w:rsidRPr="00F85942">
        <w:rPr>
          <w:spacing w:val="5"/>
          <w:sz w:val="24"/>
          <w:szCs w:val="24"/>
        </w:rPr>
        <w:t>n</w:t>
      </w:r>
      <w:r w:rsidRPr="00F85942">
        <w:rPr>
          <w:spacing w:val="-4"/>
          <w:sz w:val="24"/>
          <w:szCs w:val="24"/>
        </w:rPr>
        <w:t>y</w:t>
      </w:r>
      <w:r w:rsidRPr="00F85942">
        <w:rPr>
          <w:spacing w:val="-2"/>
          <w:sz w:val="24"/>
          <w:szCs w:val="24"/>
        </w:rPr>
        <w:t>\</w:t>
      </w:r>
      <w:r w:rsidRPr="00F85942">
        <w:rPr>
          <w:spacing w:val="2"/>
          <w:sz w:val="24"/>
          <w:szCs w:val="24"/>
        </w:rPr>
        <w:t>n</w:t>
      </w:r>
      <w:r w:rsidRPr="00F85942">
        <w:rPr>
          <w:spacing w:val="-2"/>
          <w:sz w:val="24"/>
          <w:szCs w:val="24"/>
        </w:rPr>
        <w:t>"</w:t>
      </w:r>
      <w:r w:rsidRPr="00F85942">
        <w:rPr>
          <w:sz w:val="24"/>
          <w:szCs w:val="24"/>
        </w:rPr>
        <w:t>); b</w:t>
      </w:r>
      <w:r w:rsidRPr="00F85942">
        <w:rPr>
          <w:spacing w:val="-1"/>
          <w:sz w:val="24"/>
          <w:szCs w:val="24"/>
        </w:rPr>
        <w:t>rea</w:t>
      </w:r>
      <w:r w:rsidRPr="00F85942">
        <w:rPr>
          <w:sz w:val="24"/>
          <w:szCs w:val="24"/>
        </w:rPr>
        <w:t>k;</w:t>
      </w:r>
    </w:p>
    <w:p w14:paraId="74897F32" w14:textId="77777777" w:rsidR="00BD33F8" w:rsidRPr="00F85942" w:rsidRDefault="00A51A16">
      <w:pPr>
        <w:spacing w:before="12" w:line="260" w:lineRule="exact"/>
        <w:ind w:left="580"/>
        <w:rPr>
          <w:sz w:val="24"/>
          <w:szCs w:val="24"/>
        </w:rPr>
      </w:pPr>
      <w:r w:rsidRPr="00F85942">
        <w:rPr>
          <w:position w:val="-1"/>
          <w:sz w:val="24"/>
          <w:szCs w:val="24"/>
        </w:rPr>
        <w:t>}</w:t>
      </w:r>
    </w:p>
    <w:p w14:paraId="59E1A09E" w14:textId="77777777" w:rsidR="00BD33F8" w:rsidRPr="00F85942" w:rsidRDefault="00BD33F8">
      <w:pPr>
        <w:spacing w:before="4" w:line="100" w:lineRule="exact"/>
        <w:rPr>
          <w:sz w:val="11"/>
          <w:szCs w:val="11"/>
        </w:rPr>
      </w:pPr>
    </w:p>
    <w:p w14:paraId="3FDBBD1E" w14:textId="77777777" w:rsidR="00BD33F8" w:rsidRPr="00F85942" w:rsidRDefault="00BD33F8">
      <w:pPr>
        <w:spacing w:line="200" w:lineRule="exact"/>
      </w:pPr>
    </w:p>
    <w:p w14:paraId="6BF2FB11" w14:textId="77777777" w:rsidR="00BD33F8" w:rsidRPr="00F85942" w:rsidRDefault="00A51A16">
      <w:pPr>
        <w:spacing w:before="29"/>
        <w:ind w:left="100" w:right="9328"/>
        <w:jc w:val="both"/>
        <w:rPr>
          <w:sz w:val="24"/>
          <w:szCs w:val="24"/>
        </w:rPr>
      </w:pPr>
      <w:r w:rsidRPr="00F85942">
        <w:rPr>
          <w:sz w:val="24"/>
          <w:szCs w:val="24"/>
        </w:rPr>
        <w:t>}</w:t>
      </w:r>
    </w:p>
    <w:p w14:paraId="6396ACD7" w14:textId="77777777" w:rsidR="00BD33F8" w:rsidRPr="00F85942" w:rsidRDefault="00BD33F8">
      <w:pPr>
        <w:spacing w:before="6" w:line="120" w:lineRule="exact"/>
        <w:rPr>
          <w:sz w:val="13"/>
          <w:szCs w:val="13"/>
        </w:rPr>
      </w:pPr>
    </w:p>
    <w:p w14:paraId="2671A313" w14:textId="77777777" w:rsidR="00BD33F8" w:rsidRPr="00F85942" w:rsidRDefault="00BD33F8">
      <w:pPr>
        <w:spacing w:line="200" w:lineRule="exact"/>
      </w:pPr>
    </w:p>
    <w:p w14:paraId="7089EA1D" w14:textId="77777777" w:rsidR="00BD33F8" w:rsidRPr="00F85942" w:rsidRDefault="00A51A16">
      <w:pPr>
        <w:spacing w:line="360" w:lineRule="auto"/>
        <w:ind w:left="100" w:right="78"/>
        <w:jc w:val="both"/>
        <w:rPr>
          <w:sz w:val="24"/>
          <w:szCs w:val="24"/>
        </w:rPr>
      </w:pPr>
      <w:r w:rsidRPr="00F85942">
        <w:rPr>
          <w:sz w:val="24"/>
          <w:szCs w:val="24"/>
        </w:rPr>
        <w:t>E</w:t>
      </w:r>
      <w:r w:rsidRPr="00F85942">
        <w:rPr>
          <w:spacing w:val="-1"/>
          <w:sz w:val="24"/>
          <w:szCs w:val="24"/>
        </w:rPr>
        <w:t>ac</w:t>
      </w:r>
      <w:r w:rsidRPr="00F85942">
        <w:rPr>
          <w:sz w:val="24"/>
          <w:szCs w:val="24"/>
        </w:rPr>
        <w:t>h</w:t>
      </w:r>
      <w:r w:rsidRPr="00F85942">
        <w:rPr>
          <w:spacing w:val="3"/>
          <w:sz w:val="24"/>
          <w:szCs w:val="24"/>
        </w:rPr>
        <w:t xml:space="preserve"> </w:t>
      </w:r>
      <w:r w:rsidRPr="00F85942">
        <w:rPr>
          <w:sz w:val="24"/>
          <w:szCs w:val="24"/>
        </w:rPr>
        <w:t>in</w:t>
      </w:r>
      <w:r w:rsidRPr="00F85942">
        <w:rPr>
          <w:spacing w:val="1"/>
          <w:sz w:val="24"/>
          <w:szCs w:val="24"/>
        </w:rPr>
        <w:t>t</w:t>
      </w:r>
      <w:r w:rsidRPr="00F85942">
        <w:rPr>
          <w:spacing w:val="-1"/>
          <w:sz w:val="24"/>
          <w:szCs w:val="24"/>
        </w:rPr>
        <w:t>e</w:t>
      </w:r>
      <w:r w:rsidRPr="00F85942">
        <w:rPr>
          <w:sz w:val="24"/>
          <w:szCs w:val="24"/>
        </w:rPr>
        <w:t>r</w:t>
      </w:r>
      <w:r w:rsidRPr="00F85942">
        <w:rPr>
          <w:spacing w:val="-2"/>
          <w:sz w:val="24"/>
          <w:szCs w:val="24"/>
        </w:rPr>
        <w:t>e</w:t>
      </w:r>
      <w:r w:rsidRPr="00F85942">
        <w:rPr>
          <w:sz w:val="24"/>
          <w:szCs w:val="24"/>
        </w:rPr>
        <w:t>st</w:t>
      </w:r>
      <w:r w:rsidRPr="00F85942">
        <w:rPr>
          <w:spacing w:val="1"/>
          <w:sz w:val="24"/>
          <w:szCs w:val="24"/>
        </w:rPr>
        <w:t>i</w:t>
      </w:r>
      <w:r w:rsidRPr="00F85942">
        <w:rPr>
          <w:spacing w:val="2"/>
          <w:sz w:val="24"/>
          <w:szCs w:val="24"/>
        </w:rPr>
        <w:t>n</w:t>
      </w:r>
      <w:r w:rsidRPr="00F85942">
        <w:rPr>
          <w:sz w:val="24"/>
          <w:szCs w:val="24"/>
        </w:rPr>
        <w:t xml:space="preserve">g </w:t>
      </w:r>
      <w:r w:rsidRPr="00F85942">
        <w:rPr>
          <w:spacing w:val="-1"/>
          <w:sz w:val="24"/>
          <w:szCs w:val="24"/>
        </w:rPr>
        <w:t>ca</w:t>
      </w:r>
      <w:r w:rsidRPr="00F85942">
        <w:rPr>
          <w:sz w:val="24"/>
          <w:szCs w:val="24"/>
        </w:rPr>
        <w:t>se</w:t>
      </w:r>
      <w:r w:rsidRPr="00F85942">
        <w:rPr>
          <w:spacing w:val="2"/>
          <w:sz w:val="24"/>
          <w:szCs w:val="24"/>
        </w:rPr>
        <w:t xml:space="preserve"> </w:t>
      </w:r>
      <w:r w:rsidRPr="00F85942">
        <w:rPr>
          <w:sz w:val="24"/>
          <w:szCs w:val="24"/>
        </w:rPr>
        <w:t>is</w:t>
      </w:r>
      <w:r w:rsidRPr="00F85942">
        <w:rPr>
          <w:spacing w:val="3"/>
          <w:sz w:val="24"/>
          <w:szCs w:val="24"/>
        </w:rPr>
        <w:t xml:space="preserve"> </w:t>
      </w:r>
      <w:r w:rsidRPr="00F85942">
        <w:rPr>
          <w:sz w:val="24"/>
          <w:szCs w:val="24"/>
        </w:rPr>
        <w:t>l</w:t>
      </w:r>
      <w:r w:rsidRPr="00F85942">
        <w:rPr>
          <w:spacing w:val="1"/>
          <w:sz w:val="24"/>
          <w:szCs w:val="24"/>
        </w:rPr>
        <w:t>i</w:t>
      </w:r>
      <w:r w:rsidRPr="00F85942">
        <w:rPr>
          <w:sz w:val="24"/>
          <w:szCs w:val="24"/>
        </w:rPr>
        <w:t>sted</w:t>
      </w:r>
      <w:r w:rsidRPr="00F85942">
        <w:rPr>
          <w:spacing w:val="3"/>
          <w:sz w:val="24"/>
          <w:szCs w:val="24"/>
        </w:rPr>
        <w:t xml:space="preserve"> </w:t>
      </w:r>
      <w:r w:rsidRPr="00F85942">
        <w:rPr>
          <w:sz w:val="24"/>
          <w:szCs w:val="24"/>
        </w:rPr>
        <w:t>with</w:t>
      </w:r>
      <w:r w:rsidRPr="00F85942">
        <w:rPr>
          <w:spacing w:val="3"/>
          <w:sz w:val="24"/>
          <w:szCs w:val="24"/>
        </w:rPr>
        <w:t xml:space="preserve"> </w:t>
      </w:r>
      <w:r w:rsidRPr="00F85942">
        <w:rPr>
          <w:sz w:val="24"/>
          <w:szCs w:val="24"/>
        </w:rPr>
        <w:t>a</w:t>
      </w:r>
      <w:r w:rsidRPr="00F85942">
        <w:rPr>
          <w:spacing w:val="2"/>
          <w:sz w:val="24"/>
          <w:szCs w:val="24"/>
        </w:rPr>
        <w:t xml:space="preserve"> </w:t>
      </w:r>
      <w:r w:rsidRPr="00F85942">
        <w:rPr>
          <w:spacing w:val="-1"/>
          <w:sz w:val="24"/>
          <w:szCs w:val="24"/>
        </w:rPr>
        <w:t>c</w:t>
      </w:r>
      <w:r w:rsidRPr="00F85942">
        <w:rPr>
          <w:sz w:val="24"/>
          <w:szCs w:val="24"/>
        </w:rPr>
        <w:t>o</w:t>
      </w:r>
      <w:r w:rsidRPr="00F85942">
        <w:rPr>
          <w:spacing w:val="-1"/>
          <w:sz w:val="24"/>
          <w:szCs w:val="24"/>
        </w:rPr>
        <w:t>r</w:t>
      </w:r>
      <w:r w:rsidRPr="00F85942">
        <w:rPr>
          <w:sz w:val="24"/>
          <w:szCs w:val="24"/>
        </w:rPr>
        <w:t>r</w:t>
      </w:r>
      <w:r w:rsidRPr="00F85942">
        <w:rPr>
          <w:spacing w:val="-2"/>
          <w:sz w:val="24"/>
          <w:szCs w:val="24"/>
        </w:rPr>
        <w:t>e</w:t>
      </w:r>
      <w:r w:rsidRPr="00F85942">
        <w:rPr>
          <w:sz w:val="24"/>
          <w:szCs w:val="24"/>
        </w:rPr>
        <w:t xml:space="preserve">sponding </w:t>
      </w:r>
      <w:r w:rsidRPr="00F85942">
        <w:rPr>
          <w:spacing w:val="-1"/>
          <w:sz w:val="24"/>
          <w:szCs w:val="24"/>
        </w:rPr>
        <w:t>ac</w:t>
      </w:r>
      <w:r w:rsidRPr="00F85942">
        <w:rPr>
          <w:sz w:val="24"/>
          <w:szCs w:val="24"/>
        </w:rPr>
        <w:t>t</w:t>
      </w:r>
      <w:r w:rsidRPr="00F85942">
        <w:rPr>
          <w:spacing w:val="1"/>
          <w:sz w:val="24"/>
          <w:szCs w:val="24"/>
        </w:rPr>
        <w:t>i</w:t>
      </w:r>
      <w:r w:rsidRPr="00F85942">
        <w:rPr>
          <w:sz w:val="24"/>
          <w:szCs w:val="24"/>
        </w:rPr>
        <w:t>on.</w:t>
      </w:r>
      <w:r w:rsidRPr="00F85942">
        <w:rPr>
          <w:spacing w:val="3"/>
          <w:sz w:val="24"/>
          <w:szCs w:val="24"/>
        </w:rPr>
        <w:t xml:space="preserve"> </w:t>
      </w:r>
      <w:r w:rsidRPr="00F85942">
        <w:rPr>
          <w:sz w:val="24"/>
          <w:szCs w:val="24"/>
        </w:rPr>
        <w:t>The</w:t>
      </w:r>
      <w:r w:rsidRPr="00F85942">
        <w:rPr>
          <w:spacing w:val="2"/>
          <w:sz w:val="24"/>
          <w:szCs w:val="24"/>
        </w:rPr>
        <w:t xml:space="preserve"> </w:t>
      </w:r>
      <w:r w:rsidRPr="00F85942">
        <w:rPr>
          <w:sz w:val="24"/>
          <w:szCs w:val="24"/>
        </w:rPr>
        <w:t>b</w:t>
      </w:r>
      <w:r w:rsidRPr="00F85942">
        <w:rPr>
          <w:spacing w:val="-1"/>
          <w:sz w:val="24"/>
          <w:szCs w:val="24"/>
        </w:rPr>
        <w:t>r</w:t>
      </w:r>
      <w:r w:rsidRPr="00F85942">
        <w:rPr>
          <w:spacing w:val="1"/>
          <w:sz w:val="24"/>
          <w:szCs w:val="24"/>
        </w:rPr>
        <w:t>e</w:t>
      </w:r>
      <w:r w:rsidRPr="00F85942">
        <w:rPr>
          <w:spacing w:val="-1"/>
          <w:sz w:val="24"/>
          <w:szCs w:val="24"/>
        </w:rPr>
        <w:t>a</w:t>
      </w:r>
      <w:r w:rsidRPr="00F85942">
        <w:rPr>
          <w:sz w:val="24"/>
          <w:szCs w:val="24"/>
        </w:rPr>
        <w:t>k</w:t>
      </w:r>
      <w:r w:rsidRPr="00F85942">
        <w:rPr>
          <w:spacing w:val="3"/>
          <w:sz w:val="24"/>
          <w:szCs w:val="24"/>
        </w:rPr>
        <w:t xml:space="preserve"> </w:t>
      </w:r>
      <w:r w:rsidRPr="00F85942">
        <w:rPr>
          <w:sz w:val="24"/>
          <w:szCs w:val="24"/>
        </w:rPr>
        <w:t>stat</w:t>
      </w:r>
      <w:r w:rsidRPr="00F85942">
        <w:rPr>
          <w:spacing w:val="-1"/>
          <w:sz w:val="24"/>
          <w:szCs w:val="24"/>
        </w:rPr>
        <w:t>e</w:t>
      </w:r>
      <w:r w:rsidRPr="00F85942">
        <w:rPr>
          <w:sz w:val="24"/>
          <w:szCs w:val="24"/>
        </w:rPr>
        <w:t>ment</w:t>
      </w:r>
      <w:r w:rsidRPr="00F85942">
        <w:rPr>
          <w:spacing w:val="3"/>
          <w:sz w:val="24"/>
          <w:szCs w:val="24"/>
        </w:rPr>
        <w:t xml:space="preserve"> </w:t>
      </w:r>
      <w:r w:rsidRPr="00F85942">
        <w:rPr>
          <w:sz w:val="24"/>
          <w:szCs w:val="24"/>
        </w:rPr>
        <w:t>p</w:t>
      </w:r>
      <w:r w:rsidRPr="00F85942">
        <w:rPr>
          <w:spacing w:val="-1"/>
          <w:sz w:val="24"/>
          <w:szCs w:val="24"/>
        </w:rPr>
        <w:t>re</w:t>
      </w:r>
      <w:r w:rsidRPr="00F85942">
        <w:rPr>
          <w:sz w:val="24"/>
          <w:szCs w:val="24"/>
        </w:rPr>
        <w:t>v</w:t>
      </w:r>
      <w:r w:rsidRPr="00F85942">
        <w:rPr>
          <w:spacing w:val="-1"/>
          <w:sz w:val="24"/>
          <w:szCs w:val="24"/>
        </w:rPr>
        <w:t>e</w:t>
      </w:r>
      <w:r w:rsidRPr="00F85942">
        <w:rPr>
          <w:sz w:val="24"/>
          <w:szCs w:val="24"/>
        </w:rPr>
        <w:t>nts</w:t>
      </w:r>
      <w:r w:rsidRPr="00F85942">
        <w:rPr>
          <w:spacing w:val="3"/>
          <w:sz w:val="24"/>
          <w:szCs w:val="24"/>
        </w:rPr>
        <w:t xml:space="preserve"> </w:t>
      </w:r>
      <w:r w:rsidRPr="00F85942">
        <w:rPr>
          <w:spacing w:val="-1"/>
          <w:sz w:val="24"/>
          <w:szCs w:val="24"/>
        </w:rPr>
        <w:t>a</w:t>
      </w:r>
      <w:r w:rsidRPr="00F85942">
        <w:rPr>
          <w:spacing w:val="5"/>
          <w:sz w:val="24"/>
          <w:szCs w:val="24"/>
        </w:rPr>
        <w:t>n</w:t>
      </w:r>
      <w:r w:rsidRPr="00F85942">
        <w:rPr>
          <w:sz w:val="24"/>
          <w:szCs w:val="24"/>
        </w:rPr>
        <w:t>y fu</w:t>
      </w:r>
      <w:r w:rsidRPr="00F85942">
        <w:rPr>
          <w:spacing w:val="-1"/>
          <w:sz w:val="24"/>
          <w:szCs w:val="24"/>
        </w:rPr>
        <w:t>r</w:t>
      </w:r>
      <w:r w:rsidRPr="00F85942">
        <w:rPr>
          <w:sz w:val="24"/>
          <w:szCs w:val="24"/>
        </w:rPr>
        <w:t>ther</w:t>
      </w:r>
      <w:r w:rsidRPr="00F85942">
        <w:rPr>
          <w:spacing w:val="4"/>
          <w:sz w:val="24"/>
          <w:szCs w:val="24"/>
        </w:rPr>
        <w:t xml:space="preserve"> </w:t>
      </w:r>
      <w:r w:rsidRPr="00F85942">
        <w:rPr>
          <w:sz w:val="24"/>
          <w:szCs w:val="24"/>
        </w:rPr>
        <w:t>sta</w:t>
      </w:r>
      <w:r w:rsidRPr="00F85942">
        <w:rPr>
          <w:spacing w:val="2"/>
          <w:sz w:val="24"/>
          <w:szCs w:val="24"/>
        </w:rPr>
        <w:t>t</w:t>
      </w:r>
      <w:r w:rsidRPr="00F85942">
        <w:rPr>
          <w:spacing w:val="-1"/>
          <w:sz w:val="24"/>
          <w:szCs w:val="24"/>
        </w:rPr>
        <w:t>e</w:t>
      </w:r>
      <w:r w:rsidRPr="00F85942">
        <w:rPr>
          <w:sz w:val="24"/>
          <w:szCs w:val="24"/>
        </w:rPr>
        <w:t>ments</w:t>
      </w:r>
      <w:r w:rsidRPr="00F85942">
        <w:rPr>
          <w:spacing w:val="5"/>
          <w:sz w:val="24"/>
          <w:szCs w:val="24"/>
        </w:rPr>
        <w:t xml:space="preserve"> </w:t>
      </w:r>
      <w:r w:rsidRPr="00F85942">
        <w:rPr>
          <w:sz w:val="24"/>
          <w:szCs w:val="24"/>
        </w:rPr>
        <w:t>f</w:t>
      </w:r>
      <w:r w:rsidRPr="00F85942">
        <w:rPr>
          <w:spacing w:val="-1"/>
          <w:sz w:val="24"/>
          <w:szCs w:val="24"/>
        </w:rPr>
        <w:t>r</w:t>
      </w:r>
      <w:r w:rsidRPr="00F85942">
        <w:rPr>
          <w:sz w:val="24"/>
          <w:szCs w:val="24"/>
        </w:rPr>
        <w:t>om</w:t>
      </w:r>
      <w:r w:rsidRPr="00F85942">
        <w:rPr>
          <w:spacing w:val="8"/>
          <w:sz w:val="24"/>
          <w:szCs w:val="24"/>
        </w:rPr>
        <w:t xml:space="preserve"> </w:t>
      </w:r>
      <w:r w:rsidRPr="00F85942">
        <w:rPr>
          <w:sz w:val="24"/>
          <w:szCs w:val="24"/>
        </w:rPr>
        <w:t>b</w:t>
      </w:r>
      <w:r w:rsidRPr="00F85942">
        <w:rPr>
          <w:spacing w:val="-1"/>
          <w:sz w:val="24"/>
          <w:szCs w:val="24"/>
        </w:rPr>
        <w:t>e</w:t>
      </w:r>
      <w:r w:rsidRPr="00F85942">
        <w:rPr>
          <w:sz w:val="24"/>
          <w:szCs w:val="24"/>
        </w:rPr>
        <w:t>ing</w:t>
      </w:r>
      <w:r w:rsidRPr="00F85942">
        <w:rPr>
          <w:spacing w:val="5"/>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ec</w:t>
      </w:r>
      <w:r w:rsidRPr="00F85942">
        <w:rPr>
          <w:sz w:val="24"/>
          <w:szCs w:val="24"/>
        </w:rPr>
        <w:t>uted</w:t>
      </w:r>
      <w:r w:rsidRPr="00F85942">
        <w:rPr>
          <w:spacing w:val="4"/>
          <w:sz w:val="24"/>
          <w:szCs w:val="24"/>
        </w:rPr>
        <w:t xml:space="preserve"> </w:t>
      </w:r>
      <w:r w:rsidRPr="00F85942">
        <w:rPr>
          <w:spacing w:val="5"/>
          <w:sz w:val="24"/>
          <w:szCs w:val="24"/>
        </w:rPr>
        <w:t>b</w:t>
      </w:r>
      <w:r w:rsidRPr="00F85942">
        <w:rPr>
          <w:sz w:val="24"/>
          <w:szCs w:val="24"/>
        </w:rPr>
        <w:t>y l</w:t>
      </w:r>
      <w:r w:rsidRPr="00F85942">
        <w:rPr>
          <w:spacing w:val="2"/>
          <w:sz w:val="24"/>
          <w:szCs w:val="24"/>
        </w:rPr>
        <w:t>e</w:t>
      </w:r>
      <w:r w:rsidRPr="00F85942">
        <w:rPr>
          <w:spacing w:val="-1"/>
          <w:sz w:val="24"/>
          <w:szCs w:val="24"/>
        </w:rPr>
        <w:t>a</w:t>
      </w:r>
      <w:r w:rsidRPr="00F85942">
        <w:rPr>
          <w:sz w:val="24"/>
          <w:szCs w:val="24"/>
        </w:rPr>
        <w:t>vi</w:t>
      </w:r>
      <w:r w:rsidRPr="00F85942">
        <w:rPr>
          <w:spacing w:val="3"/>
          <w:sz w:val="24"/>
          <w:szCs w:val="24"/>
        </w:rPr>
        <w:t>n</w:t>
      </w:r>
      <w:r w:rsidRPr="00F85942">
        <w:rPr>
          <w:sz w:val="24"/>
          <w:szCs w:val="24"/>
        </w:rPr>
        <w:t>g</w:t>
      </w:r>
      <w:r w:rsidRPr="00F85942">
        <w:rPr>
          <w:spacing w:val="3"/>
          <w:sz w:val="24"/>
          <w:szCs w:val="24"/>
        </w:rPr>
        <w:t xml:space="preserve"> </w:t>
      </w:r>
      <w:r w:rsidRPr="00F85942">
        <w:rPr>
          <w:sz w:val="24"/>
          <w:szCs w:val="24"/>
        </w:rPr>
        <w:t>the</w:t>
      </w:r>
      <w:r w:rsidRPr="00F85942">
        <w:rPr>
          <w:spacing w:val="7"/>
          <w:sz w:val="24"/>
          <w:szCs w:val="24"/>
        </w:rPr>
        <w:t xml:space="preserve"> </w:t>
      </w:r>
      <w:r w:rsidRPr="00F85942">
        <w:rPr>
          <w:sz w:val="24"/>
          <w:szCs w:val="24"/>
        </w:rPr>
        <w:t>switch.</w:t>
      </w:r>
      <w:r w:rsidRPr="00F85942">
        <w:rPr>
          <w:spacing w:val="5"/>
          <w:sz w:val="24"/>
          <w:szCs w:val="24"/>
        </w:rPr>
        <w:t xml:space="preserve"> </w:t>
      </w:r>
      <w:r w:rsidRPr="00F85942">
        <w:rPr>
          <w:spacing w:val="1"/>
          <w:sz w:val="24"/>
          <w:szCs w:val="24"/>
        </w:rPr>
        <w:t>S</w:t>
      </w:r>
      <w:r w:rsidRPr="00F85942">
        <w:rPr>
          <w:sz w:val="24"/>
          <w:szCs w:val="24"/>
        </w:rPr>
        <w:t>ince</w:t>
      </w:r>
      <w:r w:rsidRPr="00F85942">
        <w:rPr>
          <w:spacing w:val="6"/>
          <w:sz w:val="24"/>
          <w:szCs w:val="24"/>
        </w:rPr>
        <w:t xml:space="preserve"> </w:t>
      </w:r>
      <w:r w:rsidRPr="00F85942">
        <w:rPr>
          <w:spacing w:val="-1"/>
          <w:sz w:val="24"/>
          <w:szCs w:val="24"/>
        </w:rPr>
        <w:t>ca</w:t>
      </w:r>
      <w:r w:rsidRPr="00F85942">
        <w:rPr>
          <w:spacing w:val="2"/>
          <w:sz w:val="24"/>
          <w:szCs w:val="24"/>
        </w:rPr>
        <w:t>s</w:t>
      </w:r>
      <w:r w:rsidRPr="00F85942">
        <w:rPr>
          <w:sz w:val="24"/>
          <w:szCs w:val="24"/>
        </w:rPr>
        <w:t>e</w:t>
      </w:r>
      <w:r w:rsidRPr="00F85942">
        <w:rPr>
          <w:spacing w:val="6"/>
          <w:sz w:val="24"/>
          <w:szCs w:val="24"/>
        </w:rPr>
        <w:t xml:space="preserve"> </w:t>
      </w:r>
      <w:r w:rsidRPr="00F85942">
        <w:rPr>
          <w:sz w:val="24"/>
          <w:szCs w:val="24"/>
        </w:rPr>
        <w:t>3</w:t>
      </w:r>
      <w:r w:rsidRPr="00F85942">
        <w:rPr>
          <w:spacing w:val="5"/>
          <w:sz w:val="24"/>
          <w:szCs w:val="24"/>
        </w:rPr>
        <w:t xml:space="preserve"> </w:t>
      </w:r>
      <w:r w:rsidRPr="00F85942">
        <w:rPr>
          <w:spacing w:val="-1"/>
          <w:sz w:val="24"/>
          <w:szCs w:val="24"/>
        </w:rPr>
        <w:t>a</w:t>
      </w:r>
      <w:r w:rsidRPr="00F85942">
        <w:rPr>
          <w:sz w:val="24"/>
          <w:szCs w:val="24"/>
        </w:rPr>
        <w:t>nd</w:t>
      </w:r>
      <w:r w:rsidRPr="00F85942">
        <w:rPr>
          <w:spacing w:val="5"/>
          <w:sz w:val="24"/>
          <w:szCs w:val="24"/>
        </w:rPr>
        <w:t xml:space="preserve"> </w:t>
      </w:r>
      <w:r w:rsidRPr="00F85942">
        <w:rPr>
          <w:spacing w:val="1"/>
          <w:sz w:val="24"/>
          <w:szCs w:val="24"/>
        </w:rPr>
        <w:t>c</w:t>
      </w:r>
      <w:r w:rsidRPr="00F85942">
        <w:rPr>
          <w:spacing w:val="-1"/>
          <w:sz w:val="24"/>
          <w:szCs w:val="24"/>
        </w:rPr>
        <w:t>a</w:t>
      </w:r>
      <w:r w:rsidRPr="00F85942">
        <w:rPr>
          <w:sz w:val="24"/>
          <w:szCs w:val="24"/>
        </w:rPr>
        <w:t>se</w:t>
      </w:r>
      <w:r w:rsidRPr="00F85942">
        <w:rPr>
          <w:spacing w:val="11"/>
          <w:sz w:val="24"/>
          <w:szCs w:val="24"/>
        </w:rPr>
        <w:t xml:space="preserve"> </w:t>
      </w:r>
      <w:r w:rsidRPr="00F85942">
        <w:rPr>
          <w:sz w:val="24"/>
          <w:szCs w:val="24"/>
        </w:rPr>
        <w:t>4</w:t>
      </w:r>
      <w:r w:rsidRPr="00F85942">
        <w:rPr>
          <w:spacing w:val="5"/>
          <w:sz w:val="24"/>
          <w:szCs w:val="24"/>
        </w:rPr>
        <w:t xml:space="preserve"> </w:t>
      </w:r>
      <w:r w:rsidRPr="00F85942">
        <w:rPr>
          <w:spacing w:val="2"/>
          <w:sz w:val="24"/>
          <w:szCs w:val="24"/>
        </w:rPr>
        <w:t>h</w:t>
      </w:r>
      <w:r w:rsidRPr="00F85942">
        <w:rPr>
          <w:spacing w:val="-1"/>
          <w:sz w:val="24"/>
          <w:szCs w:val="24"/>
        </w:rPr>
        <w:t>a</w:t>
      </w:r>
      <w:r w:rsidRPr="00F85942">
        <w:rPr>
          <w:sz w:val="24"/>
          <w:szCs w:val="24"/>
        </w:rPr>
        <w:t>ve</w:t>
      </w:r>
      <w:r w:rsidRPr="00F85942">
        <w:rPr>
          <w:spacing w:val="6"/>
          <w:sz w:val="24"/>
          <w:szCs w:val="24"/>
        </w:rPr>
        <w:t xml:space="preserve"> </w:t>
      </w:r>
      <w:r w:rsidRPr="00F85942">
        <w:rPr>
          <w:sz w:val="24"/>
          <w:szCs w:val="24"/>
        </w:rPr>
        <w:t>no following</w:t>
      </w:r>
      <w:r w:rsidRPr="00F85942">
        <w:rPr>
          <w:spacing w:val="-2"/>
          <w:sz w:val="24"/>
          <w:szCs w:val="24"/>
        </w:rPr>
        <w:t xml:space="preserve"> </w:t>
      </w:r>
      <w:r w:rsidRPr="00F85942">
        <w:rPr>
          <w:sz w:val="24"/>
          <w:szCs w:val="24"/>
        </w:rPr>
        <w:t>b</w:t>
      </w:r>
      <w:r w:rsidRPr="00F85942">
        <w:rPr>
          <w:spacing w:val="1"/>
          <w:sz w:val="24"/>
          <w:szCs w:val="24"/>
        </w:rPr>
        <w:t>r</w:t>
      </w:r>
      <w:r w:rsidRPr="00F85942">
        <w:rPr>
          <w:spacing w:val="-1"/>
          <w:sz w:val="24"/>
          <w:szCs w:val="24"/>
        </w:rPr>
        <w:t>ea</w:t>
      </w:r>
      <w:r w:rsidRPr="00F85942">
        <w:rPr>
          <w:sz w:val="24"/>
          <w:szCs w:val="24"/>
        </w:rPr>
        <w:t>k, th</w:t>
      </w:r>
      <w:r w:rsidRPr="00F85942">
        <w:rPr>
          <w:spacing w:val="4"/>
          <w:sz w:val="24"/>
          <w:szCs w:val="24"/>
        </w:rPr>
        <w:t>e</w:t>
      </w:r>
      <w:r w:rsidRPr="00F85942">
        <w:rPr>
          <w:sz w:val="24"/>
          <w:szCs w:val="24"/>
        </w:rPr>
        <w:t>y</w:t>
      </w:r>
      <w:r w:rsidRPr="00F85942">
        <w:rPr>
          <w:spacing w:val="-3"/>
          <w:sz w:val="24"/>
          <w:szCs w:val="24"/>
        </w:rPr>
        <w:t xml:space="preserve"> </w:t>
      </w:r>
      <w:r w:rsidRPr="00F85942">
        <w:rPr>
          <w:spacing w:val="-1"/>
          <w:sz w:val="24"/>
          <w:szCs w:val="24"/>
        </w:rPr>
        <w:t>c</w:t>
      </w:r>
      <w:r w:rsidRPr="00F85942">
        <w:rPr>
          <w:spacing w:val="2"/>
          <w:sz w:val="24"/>
          <w:szCs w:val="24"/>
        </w:rPr>
        <w:t>o</w:t>
      </w:r>
      <w:r w:rsidRPr="00F85942">
        <w:rPr>
          <w:sz w:val="24"/>
          <w:szCs w:val="24"/>
        </w:rPr>
        <w:t>nt</w:t>
      </w:r>
      <w:r w:rsidRPr="00F85942">
        <w:rPr>
          <w:spacing w:val="1"/>
          <w:sz w:val="24"/>
          <w:szCs w:val="24"/>
        </w:rPr>
        <w:t>i</w:t>
      </w:r>
      <w:r w:rsidRPr="00F85942">
        <w:rPr>
          <w:sz w:val="24"/>
          <w:szCs w:val="24"/>
        </w:rPr>
        <w:t>nue</w:t>
      </w:r>
      <w:r w:rsidRPr="00F85942">
        <w:rPr>
          <w:spacing w:val="-1"/>
          <w:sz w:val="24"/>
          <w:szCs w:val="24"/>
        </w:rPr>
        <w:t xml:space="preserve"> </w:t>
      </w:r>
      <w:r w:rsidRPr="00F85942">
        <w:rPr>
          <w:sz w:val="24"/>
          <w:szCs w:val="24"/>
        </w:rPr>
        <w:t xml:space="preserve">on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owing</w:t>
      </w:r>
      <w:r w:rsidRPr="00F85942">
        <w:rPr>
          <w:spacing w:val="-2"/>
          <w:sz w:val="24"/>
          <w:szCs w:val="24"/>
        </w:rPr>
        <w:t xml:space="preserve"> </w:t>
      </w:r>
      <w:r w:rsidRPr="00F85942">
        <w:rPr>
          <w:sz w:val="24"/>
          <w:szCs w:val="24"/>
        </w:rPr>
        <w:t>the s</w:t>
      </w:r>
      <w:r w:rsidRPr="00F85942">
        <w:rPr>
          <w:spacing w:val="1"/>
          <w:sz w:val="24"/>
          <w:szCs w:val="24"/>
        </w:rPr>
        <w:t>a</w:t>
      </w:r>
      <w:r w:rsidRPr="00F85942">
        <w:rPr>
          <w:sz w:val="24"/>
          <w:szCs w:val="24"/>
        </w:rPr>
        <w:t xml:space="preserve">me </w:t>
      </w:r>
      <w:r w:rsidRPr="00F85942">
        <w:rPr>
          <w:spacing w:val="-1"/>
          <w:sz w:val="24"/>
          <w:szCs w:val="24"/>
        </w:rPr>
        <w:t>ac</w:t>
      </w:r>
      <w:r w:rsidRPr="00F85942">
        <w:rPr>
          <w:sz w:val="24"/>
          <w:szCs w:val="24"/>
        </w:rPr>
        <w:t>t</w:t>
      </w:r>
      <w:r w:rsidRPr="00F85942">
        <w:rPr>
          <w:spacing w:val="1"/>
          <w:sz w:val="24"/>
          <w:szCs w:val="24"/>
        </w:rPr>
        <w:t>i</w:t>
      </w:r>
      <w:r w:rsidRPr="00F85942">
        <w:rPr>
          <w:sz w:val="24"/>
          <w:szCs w:val="24"/>
        </w:rPr>
        <w:t>on f</w:t>
      </w:r>
      <w:r w:rsidRPr="00F85942">
        <w:rPr>
          <w:spacing w:val="-1"/>
          <w:sz w:val="24"/>
          <w:szCs w:val="24"/>
        </w:rPr>
        <w:t>o</w:t>
      </w:r>
      <w:r w:rsidRPr="00F85942">
        <w:rPr>
          <w:sz w:val="24"/>
          <w:szCs w:val="24"/>
        </w:rPr>
        <w:t>r s</w:t>
      </w:r>
      <w:r w:rsidRPr="00F85942">
        <w:rPr>
          <w:spacing w:val="-1"/>
          <w:sz w:val="24"/>
          <w:szCs w:val="24"/>
        </w:rPr>
        <w:t>e</w:t>
      </w:r>
      <w:r w:rsidRPr="00F85942">
        <w:rPr>
          <w:spacing w:val="2"/>
          <w:sz w:val="24"/>
          <w:szCs w:val="24"/>
        </w:rPr>
        <w:t>v</w:t>
      </w:r>
      <w:r w:rsidRPr="00F85942">
        <w:rPr>
          <w:spacing w:val="-1"/>
          <w:sz w:val="24"/>
          <w:szCs w:val="24"/>
        </w:rPr>
        <w:t>e</w:t>
      </w:r>
      <w:r w:rsidRPr="00F85942">
        <w:rPr>
          <w:spacing w:val="1"/>
          <w:sz w:val="24"/>
          <w:szCs w:val="24"/>
        </w:rPr>
        <w:t>r</w:t>
      </w:r>
      <w:r w:rsidRPr="00F85942">
        <w:rPr>
          <w:spacing w:val="-1"/>
          <w:sz w:val="24"/>
          <w:szCs w:val="24"/>
        </w:rPr>
        <w:t>a</w:t>
      </w:r>
      <w:r w:rsidRPr="00F85942">
        <w:rPr>
          <w:sz w:val="24"/>
          <w:szCs w:val="24"/>
        </w:rPr>
        <w:t>l va</w:t>
      </w:r>
      <w:r w:rsidRPr="00F85942">
        <w:rPr>
          <w:spacing w:val="2"/>
          <w:sz w:val="24"/>
          <w:szCs w:val="24"/>
        </w:rPr>
        <w:t>l</w:t>
      </w:r>
      <w:r w:rsidRPr="00F85942">
        <w:rPr>
          <w:sz w:val="24"/>
          <w:szCs w:val="24"/>
        </w:rPr>
        <w:t>u</w:t>
      </w:r>
      <w:r w:rsidRPr="00F85942">
        <w:rPr>
          <w:spacing w:val="-1"/>
          <w:sz w:val="24"/>
          <w:szCs w:val="24"/>
        </w:rPr>
        <w:t>e</w:t>
      </w:r>
      <w:r w:rsidRPr="00F85942">
        <w:rPr>
          <w:sz w:val="24"/>
          <w:szCs w:val="24"/>
        </w:rPr>
        <w:t>s of numb</w:t>
      </w:r>
      <w:r w:rsidRPr="00F85942">
        <w:rPr>
          <w:spacing w:val="-1"/>
          <w:sz w:val="24"/>
          <w:szCs w:val="24"/>
        </w:rPr>
        <w:t>e</w:t>
      </w:r>
      <w:r w:rsidRPr="00F85942">
        <w:rPr>
          <w:sz w:val="24"/>
          <w:szCs w:val="24"/>
        </w:rPr>
        <w:t>r.</w:t>
      </w:r>
    </w:p>
    <w:p w14:paraId="75E74F0C" w14:textId="77777777" w:rsidR="00BD33F8" w:rsidRPr="00F85942" w:rsidRDefault="00BD33F8">
      <w:pPr>
        <w:spacing w:before="6" w:line="200" w:lineRule="exact"/>
      </w:pPr>
    </w:p>
    <w:p w14:paraId="45D06A95" w14:textId="77777777" w:rsidR="00BD33F8" w:rsidRPr="00F85942" w:rsidRDefault="00A51A16">
      <w:pPr>
        <w:spacing w:line="360" w:lineRule="auto"/>
        <w:ind w:left="100" w:right="85"/>
        <w:jc w:val="both"/>
        <w:rPr>
          <w:sz w:val="24"/>
          <w:szCs w:val="24"/>
        </w:rPr>
      </w:pPr>
      <w:r w:rsidRPr="00F85942">
        <w:rPr>
          <w:spacing w:val="-2"/>
          <w:sz w:val="24"/>
          <w:szCs w:val="24"/>
        </w:rPr>
        <w:t>B</w:t>
      </w:r>
      <w:r w:rsidRPr="00F85942">
        <w:rPr>
          <w:sz w:val="24"/>
          <w:szCs w:val="24"/>
        </w:rPr>
        <w:t>oth</w:t>
      </w:r>
      <w:r w:rsidRPr="00F85942">
        <w:rPr>
          <w:spacing w:val="2"/>
          <w:sz w:val="24"/>
          <w:szCs w:val="24"/>
        </w:rPr>
        <w:t xml:space="preserve"> </w:t>
      </w:r>
      <w:r w:rsidRPr="00F85942">
        <w:rPr>
          <w:sz w:val="24"/>
          <w:szCs w:val="24"/>
        </w:rPr>
        <w:t>if</w:t>
      </w:r>
      <w:r w:rsidRPr="00F85942">
        <w:rPr>
          <w:spacing w:val="2"/>
          <w:sz w:val="24"/>
          <w:szCs w:val="24"/>
        </w:rPr>
        <w:t xml:space="preserve"> </w:t>
      </w:r>
      <w:r w:rsidRPr="00F85942">
        <w:rPr>
          <w:spacing w:val="-1"/>
          <w:sz w:val="24"/>
          <w:szCs w:val="24"/>
        </w:rPr>
        <w:t>a</w:t>
      </w:r>
      <w:r w:rsidRPr="00F85942">
        <w:rPr>
          <w:sz w:val="24"/>
          <w:szCs w:val="24"/>
        </w:rPr>
        <w:t>nd</w:t>
      </w:r>
      <w:r w:rsidRPr="00F85942">
        <w:rPr>
          <w:spacing w:val="2"/>
          <w:sz w:val="24"/>
          <w:szCs w:val="24"/>
        </w:rPr>
        <w:t xml:space="preserve"> </w:t>
      </w:r>
      <w:r w:rsidRPr="00F85942">
        <w:rPr>
          <w:sz w:val="24"/>
          <w:szCs w:val="24"/>
        </w:rPr>
        <w:t>switch</w:t>
      </w:r>
      <w:r w:rsidRPr="00F85942">
        <w:rPr>
          <w:spacing w:val="2"/>
          <w:sz w:val="24"/>
          <w:szCs w:val="24"/>
        </w:rPr>
        <w:t xml:space="preserve"> </w:t>
      </w:r>
      <w:r w:rsidRPr="00F85942">
        <w:rPr>
          <w:spacing w:val="-1"/>
          <w:sz w:val="24"/>
          <w:szCs w:val="24"/>
        </w:rPr>
        <w:t>c</w:t>
      </w:r>
      <w:r w:rsidRPr="00F85942">
        <w:rPr>
          <w:sz w:val="24"/>
          <w:szCs w:val="24"/>
        </w:rPr>
        <w:t>o</w:t>
      </w:r>
      <w:r w:rsidRPr="00F85942">
        <w:rPr>
          <w:spacing w:val="2"/>
          <w:sz w:val="24"/>
          <w:szCs w:val="24"/>
        </w:rPr>
        <w:t>n</w:t>
      </w:r>
      <w:r w:rsidRPr="00F85942">
        <w:rPr>
          <w:sz w:val="24"/>
          <w:szCs w:val="24"/>
        </w:rPr>
        <w:t>stru</w:t>
      </w:r>
      <w:r w:rsidRPr="00F85942">
        <w:rPr>
          <w:spacing w:val="-1"/>
          <w:sz w:val="24"/>
          <w:szCs w:val="24"/>
        </w:rPr>
        <w:t>c</w:t>
      </w:r>
      <w:r w:rsidRPr="00F85942">
        <w:rPr>
          <w:sz w:val="24"/>
          <w:szCs w:val="24"/>
        </w:rPr>
        <w:t>ts</w:t>
      </w:r>
      <w:r w:rsidRPr="00F85942">
        <w:rPr>
          <w:spacing w:val="2"/>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w:t>
      </w:r>
      <w:r w:rsidRPr="00F85942">
        <w:rPr>
          <w:spacing w:val="1"/>
          <w:sz w:val="24"/>
          <w:szCs w:val="24"/>
        </w:rPr>
        <w:t xml:space="preserve"> </w:t>
      </w:r>
      <w:r w:rsidRPr="00F85942">
        <w:rPr>
          <w:sz w:val="24"/>
          <w:szCs w:val="24"/>
        </w:rPr>
        <w:t>the</w:t>
      </w:r>
      <w:r w:rsidRPr="00F85942">
        <w:rPr>
          <w:spacing w:val="1"/>
          <w:sz w:val="24"/>
          <w:szCs w:val="24"/>
        </w:rPr>
        <w:t xml:space="preserve"> </w:t>
      </w:r>
      <w:r w:rsidRPr="00F85942">
        <w:rPr>
          <w:sz w:val="24"/>
          <w:szCs w:val="24"/>
        </w:rPr>
        <w:t>p</w:t>
      </w:r>
      <w:r w:rsidRPr="00F85942">
        <w:rPr>
          <w:spacing w:val="-1"/>
          <w:sz w:val="24"/>
          <w:szCs w:val="24"/>
        </w:rPr>
        <w:t>r</w:t>
      </w:r>
      <w:r w:rsidRPr="00F85942">
        <w:rPr>
          <w:sz w:val="24"/>
          <w:szCs w:val="24"/>
        </w:rPr>
        <w:t>ogram</w:t>
      </w:r>
      <w:r w:rsidRPr="00F85942">
        <w:rPr>
          <w:spacing w:val="1"/>
          <w:sz w:val="24"/>
          <w:szCs w:val="24"/>
        </w:rPr>
        <w:t>m</w:t>
      </w:r>
      <w:r w:rsidRPr="00F85942">
        <w:rPr>
          <w:spacing w:val="-1"/>
          <w:sz w:val="24"/>
          <w:szCs w:val="24"/>
        </w:rPr>
        <w:t>e</w:t>
      </w:r>
      <w:r w:rsidRPr="00F85942">
        <w:rPr>
          <w:sz w:val="24"/>
          <w:szCs w:val="24"/>
        </w:rPr>
        <w:t>r</w:t>
      </w:r>
      <w:r w:rsidRPr="00F85942">
        <w:rPr>
          <w:spacing w:val="1"/>
          <w:sz w:val="24"/>
          <w:szCs w:val="24"/>
        </w:rPr>
        <w:t xml:space="preserve"> </w:t>
      </w:r>
      <w:r w:rsidRPr="00F85942">
        <w:rPr>
          <w:sz w:val="24"/>
          <w:szCs w:val="24"/>
        </w:rPr>
        <w:t>to</w:t>
      </w:r>
      <w:r w:rsidRPr="00F85942">
        <w:rPr>
          <w:spacing w:val="2"/>
          <w:sz w:val="24"/>
          <w:szCs w:val="24"/>
        </w:rPr>
        <w:t xml:space="preserve"> </w:t>
      </w:r>
      <w:r w:rsidRPr="00F85942">
        <w:rPr>
          <w:sz w:val="24"/>
          <w:szCs w:val="24"/>
        </w:rPr>
        <w:t>make a</w:t>
      </w:r>
      <w:r w:rsidRPr="00F85942">
        <w:rPr>
          <w:spacing w:val="1"/>
          <w:sz w:val="24"/>
          <w:szCs w:val="24"/>
        </w:rPr>
        <w:t xml:space="preserve"> </w:t>
      </w:r>
      <w:r w:rsidRPr="00F85942">
        <w:rPr>
          <w:sz w:val="24"/>
          <w:szCs w:val="24"/>
        </w:rPr>
        <w:t>s</w:t>
      </w:r>
      <w:r w:rsidRPr="00F85942">
        <w:rPr>
          <w:spacing w:val="-1"/>
          <w:sz w:val="24"/>
          <w:szCs w:val="24"/>
        </w:rPr>
        <w:t>e</w:t>
      </w:r>
      <w:r w:rsidRPr="00F85942">
        <w:rPr>
          <w:sz w:val="24"/>
          <w:szCs w:val="24"/>
        </w:rPr>
        <w:t>le</w:t>
      </w:r>
      <w:r w:rsidRPr="00F85942">
        <w:rPr>
          <w:spacing w:val="-1"/>
          <w:sz w:val="24"/>
          <w:szCs w:val="24"/>
        </w:rPr>
        <w:t>c</w:t>
      </w:r>
      <w:r w:rsidRPr="00F85942">
        <w:rPr>
          <w:sz w:val="24"/>
          <w:szCs w:val="24"/>
        </w:rPr>
        <w:t>t</w:t>
      </w:r>
      <w:r w:rsidRPr="00F85942">
        <w:rPr>
          <w:spacing w:val="3"/>
          <w:sz w:val="24"/>
          <w:szCs w:val="24"/>
        </w:rPr>
        <w:t>i</w:t>
      </w:r>
      <w:r w:rsidRPr="00F85942">
        <w:rPr>
          <w:sz w:val="24"/>
          <w:szCs w:val="24"/>
        </w:rPr>
        <w:t>on</w:t>
      </w:r>
      <w:r w:rsidRPr="00F85942">
        <w:rPr>
          <w:spacing w:val="2"/>
          <w:sz w:val="24"/>
          <w:szCs w:val="24"/>
        </w:rPr>
        <w:t xml:space="preserve"> </w:t>
      </w:r>
      <w:r w:rsidRPr="00F85942">
        <w:rPr>
          <w:sz w:val="24"/>
          <w:szCs w:val="24"/>
        </w:rPr>
        <w:t>f</w:t>
      </w:r>
      <w:r w:rsidRPr="00F85942">
        <w:rPr>
          <w:spacing w:val="-1"/>
          <w:sz w:val="24"/>
          <w:szCs w:val="24"/>
        </w:rPr>
        <w:t>r</w:t>
      </w:r>
      <w:r w:rsidRPr="00F85942">
        <w:rPr>
          <w:sz w:val="24"/>
          <w:szCs w:val="24"/>
        </w:rPr>
        <w:t>om</w:t>
      </w:r>
      <w:r w:rsidRPr="00F85942">
        <w:rPr>
          <w:spacing w:val="2"/>
          <w:sz w:val="24"/>
          <w:szCs w:val="24"/>
        </w:rPr>
        <w:t xml:space="preserve"> </w:t>
      </w:r>
      <w:r w:rsidRPr="00F85942">
        <w:rPr>
          <w:sz w:val="24"/>
          <w:szCs w:val="24"/>
        </w:rPr>
        <w:t>a</w:t>
      </w:r>
      <w:r w:rsidRPr="00F85942">
        <w:rPr>
          <w:spacing w:val="1"/>
          <w:sz w:val="24"/>
          <w:szCs w:val="24"/>
        </w:rPr>
        <w:t xml:space="preserve"> </w:t>
      </w:r>
      <w:r w:rsidRPr="00F85942">
        <w:rPr>
          <w:sz w:val="24"/>
          <w:szCs w:val="24"/>
        </w:rPr>
        <w:t>number</w:t>
      </w:r>
      <w:r w:rsidRPr="00F85942">
        <w:rPr>
          <w:spacing w:val="1"/>
          <w:sz w:val="24"/>
          <w:szCs w:val="24"/>
        </w:rPr>
        <w:t xml:space="preserve"> </w:t>
      </w:r>
      <w:r w:rsidRPr="00F85942">
        <w:rPr>
          <w:sz w:val="24"/>
          <w:szCs w:val="24"/>
        </w:rPr>
        <w:t>of poss</w:t>
      </w:r>
      <w:r w:rsidRPr="00F85942">
        <w:rPr>
          <w:spacing w:val="1"/>
          <w:sz w:val="24"/>
          <w:szCs w:val="24"/>
        </w:rPr>
        <w:t>i</w:t>
      </w:r>
      <w:r w:rsidRPr="00F85942">
        <w:rPr>
          <w:sz w:val="24"/>
          <w:szCs w:val="24"/>
        </w:rPr>
        <w:t xml:space="preserve">ble </w:t>
      </w:r>
      <w:r w:rsidRPr="00F85942">
        <w:rPr>
          <w:spacing w:val="-1"/>
          <w:sz w:val="24"/>
          <w:szCs w:val="24"/>
        </w:rPr>
        <w:t>ac</w:t>
      </w:r>
      <w:r w:rsidRPr="00F85942">
        <w:rPr>
          <w:sz w:val="24"/>
          <w:szCs w:val="24"/>
        </w:rPr>
        <w:t>t</w:t>
      </w:r>
      <w:r w:rsidRPr="00F85942">
        <w:rPr>
          <w:spacing w:val="1"/>
          <w:sz w:val="24"/>
          <w:szCs w:val="24"/>
        </w:rPr>
        <w:t>i</w:t>
      </w:r>
      <w:r w:rsidRPr="00F85942">
        <w:rPr>
          <w:sz w:val="24"/>
          <w:szCs w:val="24"/>
        </w:rPr>
        <w:t>ons.</w:t>
      </w:r>
    </w:p>
    <w:p w14:paraId="6795AD45" w14:textId="77777777" w:rsidR="00BD33F8" w:rsidRPr="00F85942" w:rsidRDefault="00BD33F8">
      <w:pPr>
        <w:spacing w:before="2" w:line="200" w:lineRule="exact"/>
      </w:pPr>
    </w:p>
    <w:p w14:paraId="7425136B" w14:textId="77777777" w:rsidR="00BD33F8" w:rsidRPr="00F85942" w:rsidRDefault="00A51A16">
      <w:pPr>
        <w:spacing w:line="360" w:lineRule="auto"/>
        <w:ind w:left="100" w:right="78"/>
        <w:jc w:val="both"/>
        <w:rPr>
          <w:sz w:val="24"/>
          <w:szCs w:val="24"/>
        </w:rPr>
      </w:pPr>
      <w:r w:rsidRPr="00F85942">
        <w:rPr>
          <w:sz w:val="24"/>
          <w:szCs w:val="24"/>
        </w:rPr>
        <w:t>The</w:t>
      </w:r>
      <w:r w:rsidRPr="00F85942">
        <w:rPr>
          <w:spacing w:val="1"/>
          <w:sz w:val="24"/>
          <w:szCs w:val="24"/>
        </w:rPr>
        <w:t xml:space="preserve"> </w:t>
      </w:r>
      <w:r w:rsidRPr="00F85942">
        <w:rPr>
          <w:sz w:val="24"/>
          <w:szCs w:val="24"/>
        </w:rPr>
        <w:t>other</w:t>
      </w:r>
      <w:r w:rsidRPr="00F85942">
        <w:rPr>
          <w:spacing w:val="1"/>
          <w:sz w:val="24"/>
          <w:szCs w:val="24"/>
        </w:rPr>
        <w:t xml:space="preserve"> </w:t>
      </w:r>
      <w:r w:rsidRPr="00F85942">
        <w:rPr>
          <w:sz w:val="24"/>
          <w:szCs w:val="24"/>
        </w:rPr>
        <w:t>main</w:t>
      </w:r>
      <w:r w:rsidRPr="00F85942">
        <w:rPr>
          <w:spacing w:val="2"/>
          <w:sz w:val="24"/>
          <w:szCs w:val="24"/>
        </w:rPr>
        <w:t xml:space="preserve"> </w:t>
      </w:r>
      <w:r w:rsidRPr="00F85942">
        <w:rPr>
          <w:spacing w:val="3"/>
          <w:sz w:val="24"/>
          <w:szCs w:val="24"/>
        </w:rPr>
        <w:t>t</w:t>
      </w:r>
      <w:r w:rsidRPr="00F85942">
        <w:rPr>
          <w:spacing w:val="-7"/>
          <w:sz w:val="24"/>
          <w:szCs w:val="24"/>
        </w:rPr>
        <w:t>y</w:t>
      </w:r>
      <w:r w:rsidRPr="00F85942">
        <w:rPr>
          <w:spacing w:val="2"/>
          <w:sz w:val="24"/>
          <w:szCs w:val="24"/>
        </w:rPr>
        <w:t>p</w:t>
      </w:r>
      <w:r w:rsidRPr="00F85942">
        <w:rPr>
          <w:sz w:val="24"/>
          <w:szCs w:val="24"/>
        </w:rPr>
        <w:t>e</w:t>
      </w:r>
      <w:r w:rsidRPr="00F85942">
        <w:rPr>
          <w:spacing w:val="1"/>
          <w:sz w:val="24"/>
          <w:szCs w:val="24"/>
        </w:rPr>
        <w:t xml:space="preserve"> </w:t>
      </w:r>
      <w:r w:rsidRPr="00F85942">
        <w:rPr>
          <w:sz w:val="24"/>
          <w:szCs w:val="24"/>
        </w:rPr>
        <w:t>of</w:t>
      </w:r>
      <w:r w:rsidRPr="00F85942">
        <w:rPr>
          <w:spacing w:val="1"/>
          <w:sz w:val="24"/>
          <w:szCs w:val="24"/>
        </w:rPr>
        <w:t xml:space="preserve"> </w:t>
      </w:r>
      <w:r w:rsidRPr="00F85942">
        <w:rPr>
          <w:spacing w:val="-1"/>
          <w:sz w:val="24"/>
          <w:szCs w:val="24"/>
        </w:rPr>
        <w:t>c</w:t>
      </w:r>
      <w:r w:rsidRPr="00F85942">
        <w:rPr>
          <w:sz w:val="24"/>
          <w:szCs w:val="24"/>
        </w:rPr>
        <w:t>ontrol</w:t>
      </w:r>
      <w:r w:rsidRPr="00F85942">
        <w:rPr>
          <w:spacing w:val="2"/>
          <w:sz w:val="24"/>
          <w:szCs w:val="24"/>
        </w:rPr>
        <w:t xml:space="preserve"> </w:t>
      </w:r>
      <w:r w:rsidRPr="00F85942">
        <w:rPr>
          <w:sz w:val="24"/>
          <w:szCs w:val="24"/>
        </w:rPr>
        <w:t>stat</w:t>
      </w:r>
      <w:r w:rsidRPr="00F85942">
        <w:rPr>
          <w:spacing w:val="-1"/>
          <w:sz w:val="24"/>
          <w:szCs w:val="24"/>
        </w:rPr>
        <w:t>e</w:t>
      </w:r>
      <w:r w:rsidRPr="00F85942">
        <w:rPr>
          <w:sz w:val="24"/>
          <w:szCs w:val="24"/>
        </w:rPr>
        <w:t>ment</w:t>
      </w:r>
      <w:r w:rsidRPr="00F85942">
        <w:rPr>
          <w:spacing w:val="2"/>
          <w:sz w:val="24"/>
          <w:szCs w:val="24"/>
        </w:rPr>
        <w:t xml:space="preserve"> </w:t>
      </w:r>
      <w:r w:rsidRPr="00F85942">
        <w:rPr>
          <w:sz w:val="24"/>
          <w:szCs w:val="24"/>
        </w:rPr>
        <w:t>is t</w:t>
      </w:r>
      <w:r w:rsidRPr="00F85942">
        <w:rPr>
          <w:spacing w:val="-2"/>
          <w:sz w:val="24"/>
          <w:szCs w:val="24"/>
        </w:rPr>
        <w:t>h</w:t>
      </w:r>
      <w:r w:rsidRPr="00F85942">
        <w:rPr>
          <w:sz w:val="24"/>
          <w:szCs w:val="24"/>
        </w:rPr>
        <w:t>e</w:t>
      </w:r>
      <w:r w:rsidRPr="00F85942">
        <w:rPr>
          <w:spacing w:val="1"/>
          <w:sz w:val="24"/>
          <w:szCs w:val="24"/>
        </w:rPr>
        <w:t xml:space="preserve"> </w:t>
      </w:r>
      <w:r w:rsidRPr="00F85942">
        <w:rPr>
          <w:sz w:val="24"/>
          <w:szCs w:val="24"/>
        </w:rPr>
        <w:t>l</w:t>
      </w:r>
      <w:r w:rsidRPr="00F85942">
        <w:rPr>
          <w:spacing w:val="4"/>
          <w:sz w:val="24"/>
          <w:szCs w:val="24"/>
        </w:rPr>
        <w:t>o</w:t>
      </w:r>
      <w:r w:rsidRPr="00F85942">
        <w:rPr>
          <w:sz w:val="24"/>
          <w:szCs w:val="24"/>
        </w:rPr>
        <w:t>op.</w:t>
      </w:r>
      <w:r w:rsidRPr="00F85942">
        <w:rPr>
          <w:spacing w:val="2"/>
          <w:sz w:val="24"/>
          <w:szCs w:val="24"/>
        </w:rPr>
        <w:t xml:space="preserve"> </w:t>
      </w:r>
      <w:r w:rsidRPr="00F85942">
        <w:rPr>
          <w:spacing w:val="-5"/>
          <w:sz w:val="24"/>
          <w:szCs w:val="24"/>
        </w:rPr>
        <w:t>L</w:t>
      </w:r>
      <w:r w:rsidRPr="00F85942">
        <w:rPr>
          <w:sz w:val="24"/>
          <w:szCs w:val="24"/>
        </w:rPr>
        <w:t>oops</w:t>
      </w:r>
      <w:r w:rsidRPr="00F85942">
        <w:rPr>
          <w:spacing w:val="2"/>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w:t>
      </w:r>
      <w:r w:rsidRPr="00F85942">
        <w:rPr>
          <w:spacing w:val="1"/>
          <w:sz w:val="24"/>
          <w:szCs w:val="24"/>
        </w:rPr>
        <w:t xml:space="preserve"> </w:t>
      </w:r>
      <w:r w:rsidRPr="00F85942">
        <w:rPr>
          <w:sz w:val="24"/>
          <w:szCs w:val="24"/>
        </w:rPr>
        <w:t>a</w:t>
      </w:r>
      <w:r w:rsidRPr="00F85942">
        <w:rPr>
          <w:spacing w:val="1"/>
          <w:sz w:val="24"/>
          <w:szCs w:val="24"/>
        </w:rPr>
        <w:t xml:space="preserve"> </w:t>
      </w:r>
      <w:r w:rsidRPr="00F85942">
        <w:rPr>
          <w:sz w:val="24"/>
          <w:szCs w:val="24"/>
        </w:rPr>
        <w:t>stat</w:t>
      </w:r>
      <w:r w:rsidRPr="00F85942">
        <w:rPr>
          <w:spacing w:val="-1"/>
          <w:sz w:val="24"/>
          <w:szCs w:val="24"/>
        </w:rPr>
        <w:t>e</w:t>
      </w:r>
      <w:r w:rsidRPr="00F85942">
        <w:rPr>
          <w:sz w:val="24"/>
          <w:szCs w:val="24"/>
        </w:rPr>
        <w:t>ment,</w:t>
      </w:r>
      <w:r w:rsidRPr="00F85942">
        <w:rPr>
          <w:spacing w:val="2"/>
          <w:sz w:val="24"/>
          <w:szCs w:val="24"/>
        </w:rPr>
        <w:t xml:space="preserve"> </w:t>
      </w:r>
      <w:r w:rsidRPr="00F85942">
        <w:rPr>
          <w:sz w:val="24"/>
          <w:szCs w:val="24"/>
        </w:rPr>
        <w:t>or</w:t>
      </w:r>
      <w:r w:rsidRPr="00F85942">
        <w:rPr>
          <w:spacing w:val="1"/>
          <w:sz w:val="24"/>
          <w:szCs w:val="24"/>
        </w:rPr>
        <w:t xml:space="preserve"> </w:t>
      </w:r>
      <w:r w:rsidRPr="00F85942">
        <w:rPr>
          <w:sz w:val="24"/>
          <w:szCs w:val="24"/>
        </w:rPr>
        <w:t>block</w:t>
      </w:r>
      <w:r w:rsidRPr="00F85942">
        <w:rPr>
          <w:spacing w:val="1"/>
          <w:sz w:val="24"/>
          <w:szCs w:val="24"/>
        </w:rPr>
        <w:t xml:space="preserve"> </w:t>
      </w:r>
      <w:r w:rsidRPr="00F85942">
        <w:rPr>
          <w:sz w:val="24"/>
          <w:szCs w:val="24"/>
        </w:rPr>
        <w:t>of stat</w:t>
      </w:r>
      <w:r w:rsidRPr="00F85942">
        <w:rPr>
          <w:spacing w:val="-1"/>
          <w:sz w:val="24"/>
          <w:szCs w:val="24"/>
        </w:rPr>
        <w:t>e</w:t>
      </w:r>
      <w:r w:rsidRPr="00F85942">
        <w:rPr>
          <w:sz w:val="24"/>
          <w:szCs w:val="24"/>
        </w:rPr>
        <w:t>ments,</w:t>
      </w:r>
      <w:r w:rsidRPr="00F85942">
        <w:rPr>
          <w:spacing w:val="5"/>
          <w:sz w:val="24"/>
          <w:szCs w:val="24"/>
        </w:rPr>
        <w:t xml:space="preserve"> </w:t>
      </w:r>
      <w:r w:rsidRPr="00F85942">
        <w:rPr>
          <w:sz w:val="24"/>
          <w:szCs w:val="24"/>
        </w:rPr>
        <w:t>to</w:t>
      </w:r>
      <w:r w:rsidRPr="00F85942">
        <w:rPr>
          <w:spacing w:val="5"/>
          <w:sz w:val="24"/>
          <w:szCs w:val="24"/>
        </w:rPr>
        <w:t xml:space="preserve"> </w:t>
      </w:r>
      <w:r w:rsidRPr="00F85942">
        <w:rPr>
          <w:sz w:val="24"/>
          <w:szCs w:val="24"/>
        </w:rPr>
        <w:t>be</w:t>
      </w:r>
      <w:r w:rsidRPr="00F85942">
        <w:rPr>
          <w:spacing w:val="6"/>
          <w:sz w:val="24"/>
          <w:szCs w:val="24"/>
        </w:rPr>
        <w:t xml:space="preserve"> </w:t>
      </w:r>
      <w:r w:rsidRPr="00F85942">
        <w:rPr>
          <w:sz w:val="24"/>
          <w:szCs w:val="24"/>
        </w:rPr>
        <w:t>r</w:t>
      </w:r>
      <w:r w:rsidRPr="00F85942">
        <w:rPr>
          <w:spacing w:val="-2"/>
          <w:sz w:val="24"/>
          <w:szCs w:val="24"/>
        </w:rPr>
        <w:t>e</w:t>
      </w:r>
      <w:r w:rsidRPr="00F85942">
        <w:rPr>
          <w:spacing w:val="2"/>
          <w:sz w:val="24"/>
          <w:szCs w:val="24"/>
        </w:rPr>
        <w:t>p</w:t>
      </w:r>
      <w:r w:rsidRPr="00F85942">
        <w:rPr>
          <w:spacing w:val="-1"/>
          <w:sz w:val="24"/>
          <w:szCs w:val="24"/>
        </w:rPr>
        <w:t>ea</w:t>
      </w:r>
      <w:r w:rsidRPr="00F85942">
        <w:rPr>
          <w:sz w:val="24"/>
          <w:szCs w:val="24"/>
        </w:rPr>
        <w:t>t</w:t>
      </w:r>
      <w:r w:rsidRPr="00F85942">
        <w:rPr>
          <w:spacing w:val="2"/>
          <w:sz w:val="24"/>
          <w:szCs w:val="24"/>
        </w:rPr>
        <w:t>e</w:t>
      </w:r>
      <w:r w:rsidRPr="00F85942">
        <w:rPr>
          <w:sz w:val="24"/>
          <w:szCs w:val="24"/>
        </w:rPr>
        <w:t>d.</w:t>
      </w:r>
      <w:r w:rsidRPr="00F85942">
        <w:rPr>
          <w:spacing w:val="4"/>
          <w:sz w:val="24"/>
          <w:szCs w:val="24"/>
        </w:rPr>
        <w:t xml:space="preserve"> </w:t>
      </w:r>
      <w:r w:rsidRPr="00F85942">
        <w:rPr>
          <w:sz w:val="24"/>
          <w:szCs w:val="24"/>
        </w:rPr>
        <w:t>Compu</w:t>
      </w:r>
      <w:r w:rsidRPr="00F85942">
        <w:rPr>
          <w:spacing w:val="1"/>
          <w:sz w:val="24"/>
          <w:szCs w:val="24"/>
        </w:rPr>
        <w:t>t</w:t>
      </w:r>
      <w:r w:rsidRPr="00F85942">
        <w:rPr>
          <w:spacing w:val="-1"/>
          <w:sz w:val="24"/>
          <w:szCs w:val="24"/>
        </w:rPr>
        <w:t>e</w:t>
      </w:r>
      <w:r w:rsidRPr="00F85942">
        <w:rPr>
          <w:sz w:val="24"/>
          <w:szCs w:val="24"/>
        </w:rPr>
        <w:t>rs</w:t>
      </w:r>
      <w:r w:rsidRPr="00F85942">
        <w:rPr>
          <w:spacing w:val="4"/>
          <w:sz w:val="24"/>
          <w:szCs w:val="24"/>
        </w:rPr>
        <w:t xml:space="preserve"> </w:t>
      </w:r>
      <w:r w:rsidRPr="00F85942">
        <w:rPr>
          <w:spacing w:val="-1"/>
          <w:sz w:val="24"/>
          <w:szCs w:val="24"/>
        </w:rPr>
        <w:t>a</w:t>
      </w:r>
      <w:r w:rsidRPr="00F85942">
        <w:rPr>
          <w:spacing w:val="1"/>
          <w:sz w:val="24"/>
          <w:szCs w:val="24"/>
        </w:rPr>
        <w:t>r</w:t>
      </w:r>
      <w:r w:rsidRPr="00F85942">
        <w:rPr>
          <w:sz w:val="24"/>
          <w:szCs w:val="24"/>
        </w:rPr>
        <w:t>e</w:t>
      </w:r>
      <w:r w:rsidRPr="00F85942">
        <w:rPr>
          <w:spacing w:val="3"/>
          <w:sz w:val="24"/>
          <w:szCs w:val="24"/>
        </w:rPr>
        <w:t xml:space="preserve"> </w:t>
      </w:r>
      <w:r w:rsidRPr="00F85942">
        <w:rPr>
          <w:spacing w:val="2"/>
          <w:sz w:val="24"/>
          <w:szCs w:val="24"/>
        </w:rPr>
        <w:t>v</w:t>
      </w:r>
      <w:r w:rsidRPr="00F85942">
        <w:rPr>
          <w:spacing w:val="-1"/>
          <w:sz w:val="24"/>
          <w:szCs w:val="24"/>
        </w:rPr>
        <w:t>e</w:t>
      </w:r>
      <w:r w:rsidRPr="00F85942">
        <w:rPr>
          <w:spacing w:val="4"/>
          <w:sz w:val="24"/>
          <w:szCs w:val="24"/>
        </w:rPr>
        <w:t>r</w:t>
      </w:r>
      <w:r w:rsidRPr="00F85942">
        <w:rPr>
          <w:sz w:val="24"/>
          <w:szCs w:val="24"/>
        </w:rPr>
        <w:t>y</w:t>
      </w:r>
      <w:r w:rsidRPr="00F85942">
        <w:rPr>
          <w:spacing w:val="2"/>
          <w:sz w:val="24"/>
          <w:szCs w:val="24"/>
        </w:rPr>
        <w:t xml:space="preserve"> </w:t>
      </w:r>
      <w:r w:rsidRPr="00F85942">
        <w:rPr>
          <w:sz w:val="24"/>
          <w:szCs w:val="24"/>
        </w:rPr>
        <w:t>good</w:t>
      </w:r>
      <w:r w:rsidRPr="00F85942">
        <w:rPr>
          <w:spacing w:val="4"/>
          <w:sz w:val="24"/>
          <w:szCs w:val="24"/>
        </w:rPr>
        <w:t xml:space="preserve"> </w:t>
      </w:r>
      <w:r w:rsidRPr="00F85942">
        <w:rPr>
          <w:spacing w:val="-1"/>
          <w:sz w:val="24"/>
          <w:szCs w:val="24"/>
        </w:rPr>
        <w:t>a</w:t>
      </w:r>
      <w:r w:rsidRPr="00F85942">
        <w:rPr>
          <w:sz w:val="24"/>
          <w:szCs w:val="24"/>
        </w:rPr>
        <w:t>t</w:t>
      </w:r>
      <w:r w:rsidRPr="00F85942">
        <w:rPr>
          <w:spacing w:val="5"/>
          <w:sz w:val="24"/>
          <w:szCs w:val="24"/>
        </w:rPr>
        <w:t xml:space="preserve"> </w:t>
      </w:r>
      <w:r w:rsidRPr="00F85942">
        <w:rPr>
          <w:spacing w:val="1"/>
          <w:sz w:val="24"/>
          <w:szCs w:val="24"/>
        </w:rPr>
        <w:t>r</w:t>
      </w:r>
      <w:r w:rsidRPr="00F85942">
        <w:rPr>
          <w:spacing w:val="-1"/>
          <w:sz w:val="24"/>
          <w:szCs w:val="24"/>
        </w:rPr>
        <w:t>e</w:t>
      </w:r>
      <w:r w:rsidRPr="00F85942">
        <w:rPr>
          <w:sz w:val="24"/>
          <w:szCs w:val="24"/>
        </w:rPr>
        <w:t>p</w:t>
      </w:r>
      <w:r w:rsidRPr="00F85942">
        <w:rPr>
          <w:spacing w:val="-1"/>
          <w:sz w:val="24"/>
          <w:szCs w:val="24"/>
        </w:rPr>
        <w:t>ea</w:t>
      </w:r>
      <w:r w:rsidRPr="00F85942">
        <w:rPr>
          <w:sz w:val="24"/>
          <w:szCs w:val="24"/>
        </w:rPr>
        <w:t>t</w:t>
      </w:r>
      <w:r w:rsidRPr="00F85942">
        <w:rPr>
          <w:spacing w:val="1"/>
          <w:sz w:val="24"/>
          <w:szCs w:val="24"/>
        </w:rPr>
        <w:t>i</w:t>
      </w:r>
      <w:r w:rsidRPr="00F85942">
        <w:rPr>
          <w:spacing w:val="2"/>
          <w:sz w:val="24"/>
          <w:szCs w:val="24"/>
        </w:rPr>
        <w:t>n</w:t>
      </w:r>
      <w:r w:rsidRPr="00F85942">
        <w:rPr>
          <w:sz w:val="24"/>
          <w:szCs w:val="24"/>
        </w:rPr>
        <w:t>g</w:t>
      </w:r>
      <w:r w:rsidRPr="00F85942">
        <w:rPr>
          <w:spacing w:val="2"/>
          <w:sz w:val="24"/>
          <w:szCs w:val="24"/>
        </w:rPr>
        <w:t xml:space="preserve"> </w:t>
      </w:r>
      <w:r w:rsidRPr="00F85942">
        <w:rPr>
          <w:sz w:val="24"/>
          <w:szCs w:val="24"/>
        </w:rPr>
        <w:t>si</w:t>
      </w:r>
      <w:r w:rsidRPr="00F85942">
        <w:rPr>
          <w:spacing w:val="1"/>
          <w:sz w:val="24"/>
          <w:szCs w:val="24"/>
        </w:rPr>
        <w:t>m</w:t>
      </w:r>
      <w:r w:rsidRPr="00F85942">
        <w:rPr>
          <w:sz w:val="24"/>
          <w:szCs w:val="24"/>
        </w:rPr>
        <w:t>ple</w:t>
      </w:r>
      <w:r w:rsidRPr="00F85942">
        <w:rPr>
          <w:spacing w:val="8"/>
          <w:sz w:val="24"/>
          <w:szCs w:val="24"/>
        </w:rPr>
        <w:t xml:space="preserve"> </w:t>
      </w:r>
      <w:r w:rsidRPr="00F85942">
        <w:rPr>
          <w:sz w:val="24"/>
          <w:szCs w:val="24"/>
        </w:rPr>
        <w:t>tasks</w:t>
      </w:r>
      <w:r w:rsidRPr="00F85942">
        <w:rPr>
          <w:spacing w:val="4"/>
          <w:sz w:val="24"/>
          <w:szCs w:val="24"/>
        </w:rPr>
        <w:t xml:space="preserve"> </w:t>
      </w:r>
      <w:r w:rsidRPr="00F85942">
        <w:rPr>
          <w:sz w:val="24"/>
          <w:szCs w:val="24"/>
        </w:rPr>
        <w:t>ma</w:t>
      </w:r>
      <w:r w:rsidRPr="00F85942">
        <w:rPr>
          <w:spacing w:val="4"/>
          <w:sz w:val="24"/>
          <w:szCs w:val="24"/>
        </w:rPr>
        <w:t>n</w:t>
      </w:r>
      <w:r w:rsidRPr="00F85942">
        <w:rPr>
          <w:sz w:val="24"/>
          <w:szCs w:val="24"/>
        </w:rPr>
        <w:t>y t</w:t>
      </w:r>
      <w:r w:rsidRPr="00F85942">
        <w:rPr>
          <w:spacing w:val="1"/>
          <w:sz w:val="24"/>
          <w:szCs w:val="24"/>
        </w:rPr>
        <w:t>i</w:t>
      </w:r>
      <w:r w:rsidRPr="00F85942">
        <w:rPr>
          <w:sz w:val="24"/>
          <w:szCs w:val="24"/>
        </w:rPr>
        <w:t>mes,</w:t>
      </w:r>
      <w:r w:rsidRPr="00F85942">
        <w:rPr>
          <w:spacing w:val="4"/>
          <w:sz w:val="24"/>
          <w:szCs w:val="24"/>
        </w:rPr>
        <w:t xml:space="preserve"> </w:t>
      </w:r>
      <w:r w:rsidRPr="00F85942">
        <w:rPr>
          <w:sz w:val="24"/>
          <w:szCs w:val="24"/>
        </w:rPr>
        <w:t xml:space="preserve">the loop </w:t>
      </w:r>
      <w:r w:rsidRPr="00F85942">
        <w:rPr>
          <w:spacing w:val="1"/>
          <w:sz w:val="24"/>
          <w:szCs w:val="24"/>
        </w:rPr>
        <w:t>i</w:t>
      </w:r>
      <w:r w:rsidRPr="00F85942">
        <w:rPr>
          <w:sz w:val="24"/>
          <w:szCs w:val="24"/>
        </w:rPr>
        <w:t xml:space="preserve">s </w:t>
      </w:r>
      <w:r w:rsidRPr="00F85942">
        <w:rPr>
          <w:spacing w:val="1"/>
          <w:sz w:val="24"/>
          <w:szCs w:val="24"/>
        </w:rPr>
        <w:t>C</w:t>
      </w:r>
      <w:r w:rsidRPr="00F85942">
        <w:rPr>
          <w:spacing w:val="-2"/>
          <w:sz w:val="24"/>
          <w:szCs w:val="24"/>
        </w:rPr>
        <w:t>'</w:t>
      </w:r>
      <w:r w:rsidRPr="00F85942">
        <w:rPr>
          <w:sz w:val="24"/>
          <w:szCs w:val="24"/>
        </w:rPr>
        <w:t>s w</w:t>
      </w:r>
      <w:r w:rsidRPr="00F85942">
        <w:rPr>
          <w:spacing w:val="3"/>
          <w:sz w:val="24"/>
          <w:szCs w:val="24"/>
        </w:rPr>
        <w:t>a</w:t>
      </w:r>
      <w:r w:rsidRPr="00F85942">
        <w:rPr>
          <w:sz w:val="24"/>
          <w:szCs w:val="24"/>
        </w:rPr>
        <w:t>y</w:t>
      </w:r>
      <w:r w:rsidRPr="00F85942">
        <w:rPr>
          <w:spacing w:val="-5"/>
          <w:sz w:val="24"/>
          <w:szCs w:val="24"/>
        </w:rPr>
        <w:t xml:space="preserve"> </w:t>
      </w:r>
      <w:r w:rsidRPr="00F85942">
        <w:rPr>
          <w:sz w:val="24"/>
          <w:szCs w:val="24"/>
        </w:rPr>
        <w:t>of a</w:t>
      </w:r>
      <w:r w:rsidRPr="00F85942">
        <w:rPr>
          <w:spacing w:val="-1"/>
          <w:sz w:val="24"/>
          <w:szCs w:val="24"/>
        </w:rPr>
        <w:t>c</w:t>
      </w:r>
      <w:r w:rsidRPr="00F85942">
        <w:rPr>
          <w:sz w:val="24"/>
          <w:szCs w:val="24"/>
        </w:rPr>
        <w:t>hie</w:t>
      </w:r>
      <w:r w:rsidRPr="00F85942">
        <w:rPr>
          <w:spacing w:val="2"/>
          <w:sz w:val="24"/>
          <w:szCs w:val="24"/>
        </w:rPr>
        <w:t>v</w:t>
      </w:r>
      <w:r w:rsidRPr="00F85942">
        <w:rPr>
          <w:sz w:val="24"/>
          <w:szCs w:val="24"/>
        </w:rPr>
        <w:t>ing</w:t>
      </w:r>
      <w:r w:rsidRPr="00F85942">
        <w:rPr>
          <w:spacing w:val="-2"/>
          <w:sz w:val="24"/>
          <w:szCs w:val="24"/>
        </w:rPr>
        <w:t xml:space="preserve"> </w:t>
      </w:r>
      <w:r w:rsidRPr="00F85942">
        <w:rPr>
          <w:sz w:val="24"/>
          <w:szCs w:val="24"/>
        </w:rPr>
        <w:t>th</w:t>
      </w:r>
      <w:r w:rsidRPr="00F85942">
        <w:rPr>
          <w:spacing w:val="1"/>
          <w:sz w:val="24"/>
          <w:szCs w:val="24"/>
        </w:rPr>
        <w:t>i</w:t>
      </w:r>
      <w:r w:rsidRPr="00F85942">
        <w:rPr>
          <w:sz w:val="24"/>
          <w:szCs w:val="24"/>
        </w:rPr>
        <w:t>s.</w:t>
      </w:r>
    </w:p>
    <w:p w14:paraId="4D66EA87" w14:textId="77777777" w:rsidR="00BD33F8" w:rsidRPr="00F85942" w:rsidRDefault="00BD33F8">
      <w:pPr>
        <w:spacing w:before="9" w:line="200" w:lineRule="exact"/>
      </w:pPr>
    </w:p>
    <w:p w14:paraId="00402439" w14:textId="77777777" w:rsidR="00BD33F8" w:rsidRPr="00F85942" w:rsidRDefault="00A51A16">
      <w:pPr>
        <w:ind w:left="100" w:right="7985"/>
        <w:jc w:val="both"/>
        <w:rPr>
          <w:sz w:val="28"/>
          <w:szCs w:val="28"/>
        </w:rPr>
      </w:pPr>
      <w:r w:rsidRPr="00F85942">
        <w:rPr>
          <w:b/>
          <w:spacing w:val="1"/>
          <w:sz w:val="28"/>
          <w:szCs w:val="28"/>
        </w:rPr>
        <w:t>7</w:t>
      </w:r>
      <w:r w:rsidRPr="00F85942">
        <w:rPr>
          <w:b/>
          <w:sz w:val="28"/>
          <w:szCs w:val="28"/>
        </w:rPr>
        <w:t xml:space="preserve">.4    </w:t>
      </w:r>
      <w:r w:rsidRPr="00F85942">
        <w:rPr>
          <w:b/>
          <w:spacing w:val="18"/>
          <w:sz w:val="28"/>
          <w:szCs w:val="28"/>
        </w:rPr>
        <w:t xml:space="preserve"> </w:t>
      </w:r>
      <w:r w:rsidRPr="00F85942">
        <w:rPr>
          <w:b/>
          <w:sz w:val="28"/>
          <w:szCs w:val="28"/>
        </w:rPr>
        <w:t>L</w:t>
      </w:r>
      <w:r w:rsidRPr="00F85942">
        <w:rPr>
          <w:b/>
          <w:spacing w:val="-1"/>
          <w:sz w:val="28"/>
          <w:szCs w:val="28"/>
        </w:rPr>
        <w:t>o</w:t>
      </w:r>
      <w:r w:rsidRPr="00F85942">
        <w:rPr>
          <w:b/>
          <w:spacing w:val="1"/>
          <w:sz w:val="28"/>
          <w:szCs w:val="28"/>
        </w:rPr>
        <w:t>o</w:t>
      </w:r>
      <w:r w:rsidRPr="00F85942">
        <w:rPr>
          <w:b/>
          <w:sz w:val="28"/>
          <w:szCs w:val="28"/>
        </w:rPr>
        <w:t>ps</w:t>
      </w:r>
    </w:p>
    <w:p w14:paraId="37BA56C1" w14:textId="77777777" w:rsidR="00BD33F8" w:rsidRPr="00F85942" w:rsidRDefault="00BD33F8">
      <w:pPr>
        <w:spacing w:before="9" w:line="140" w:lineRule="exact"/>
        <w:rPr>
          <w:sz w:val="15"/>
          <w:szCs w:val="15"/>
        </w:rPr>
      </w:pPr>
    </w:p>
    <w:p w14:paraId="029EFEDD" w14:textId="77777777" w:rsidR="00BD33F8" w:rsidRPr="00F85942" w:rsidRDefault="00BD33F8">
      <w:pPr>
        <w:spacing w:line="200" w:lineRule="exact"/>
      </w:pPr>
    </w:p>
    <w:p w14:paraId="28A4107F" w14:textId="77777777" w:rsidR="00BD33F8" w:rsidRPr="00F85942" w:rsidRDefault="00A51A16">
      <w:pPr>
        <w:ind w:left="100" w:right="2924"/>
        <w:jc w:val="both"/>
        <w:rPr>
          <w:sz w:val="24"/>
          <w:szCs w:val="24"/>
        </w:rPr>
      </w:pPr>
      <w:r w:rsidRPr="00F85942">
        <w:rPr>
          <w:sz w:val="24"/>
          <w:szCs w:val="24"/>
        </w:rPr>
        <w:t xml:space="preserve">C </w:t>
      </w:r>
      <w:r w:rsidRPr="00F85942">
        <w:rPr>
          <w:spacing w:val="-2"/>
          <w:sz w:val="24"/>
          <w:szCs w:val="24"/>
        </w:rPr>
        <w:t>g</w:t>
      </w:r>
      <w:r w:rsidRPr="00F85942">
        <w:rPr>
          <w:sz w:val="24"/>
          <w:szCs w:val="24"/>
        </w:rPr>
        <w:t>ives</w:t>
      </w:r>
      <w:r w:rsidRPr="00F85942">
        <w:rPr>
          <w:spacing w:val="4"/>
          <w:sz w:val="24"/>
          <w:szCs w:val="24"/>
        </w:rPr>
        <w:t xml:space="preserve"> </w:t>
      </w:r>
      <w:r w:rsidRPr="00F85942">
        <w:rPr>
          <w:spacing w:val="-5"/>
          <w:sz w:val="24"/>
          <w:szCs w:val="24"/>
        </w:rPr>
        <w:t>y</w:t>
      </w:r>
      <w:r w:rsidRPr="00F85942">
        <w:rPr>
          <w:sz w:val="24"/>
          <w:szCs w:val="24"/>
        </w:rPr>
        <w:t>ou a</w:t>
      </w:r>
      <w:r w:rsidRPr="00F85942">
        <w:rPr>
          <w:spacing w:val="1"/>
          <w:sz w:val="24"/>
          <w:szCs w:val="24"/>
        </w:rPr>
        <w:t xml:space="preserve"> </w:t>
      </w:r>
      <w:r w:rsidRPr="00F85942">
        <w:rPr>
          <w:spacing w:val="-1"/>
          <w:sz w:val="24"/>
          <w:szCs w:val="24"/>
        </w:rPr>
        <w:t>c</w:t>
      </w:r>
      <w:r w:rsidRPr="00F85942">
        <w:rPr>
          <w:sz w:val="24"/>
          <w:szCs w:val="24"/>
        </w:rPr>
        <w:t>hoice</w:t>
      </w:r>
      <w:r w:rsidRPr="00F85942">
        <w:rPr>
          <w:spacing w:val="-1"/>
          <w:sz w:val="24"/>
          <w:szCs w:val="24"/>
        </w:rPr>
        <w:t xml:space="preserve"> </w:t>
      </w:r>
      <w:r w:rsidRPr="00F85942">
        <w:rPr>
          <w:sz w:val="24"/>
          <w:szCs w:val="24"/>
        </w:rPr>
        <w:t xml:space="preserve">of </w:t>
      </w:r>
      <w:r w:rsidRPr="00F85942">
        <w:rPr>
          <w:spacing w:val="2"/>
          <w:sz w:val="24"/>
          <w:szCs w:val="24"/>
        </w:rPr>
        <w:t>t</w:t>
      </w:r>
      <w:r w:rsidRPr="00F85942">
        <w:rPr>
          <w:sz w:val="24"/>
          <w:szCs w:val="24"/>
        </w:rPr>
        <w:t>h</w:t>
      </w:r>
      <w:r w:rsidRPr="00F85942">
        <w:rPr>
          <w:spacing w:val="-1"/>
          <w:sz w:val="24"/>
          <w:szCs w:val="24"/>
        </w:rPr>
        <w:t>re</w:t>
      </w:r>
      <w:r w:rsidRPr="00F85942">
        <w:rPr>
          <w:sz w:val="24"/>
          <w:szCs w:val="24"/>
        </w:rPr>
        <w:t>e</w:t>
      </w:r>
      <w:r w:rsidRPr="00F85942">
        <w:rPr>
          <w:spacing w:val="-1"/>
          <w:sz w:val="24"/>
          <w:szCs w:val="24"/>
        </w:rPr>
        <w:t xml:space="preserve"> </w:t>
      </w:r>
      <w:r w:rsidRPr="00F85942">
        <w:rPr>
          <w:spacing w:val="5"/>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s of loop,</w:t>
      </w:r>
      <w:r w:rsidRPr="00F85942">
        <w:rPr>
          <w:spacing w:val="2"/>
          <w:sz w:val="24"/>
          <w:szCs w:val="24"/>
        </w:rPr>
        <w:t xml:space="preserve"> </w:t>
      </w:r>
      <w:r w:rsidRPr="00F85942">
        <w:rPr>
          <w:sz w:val="24"/>
          <w:szCs w:val="24"/>
        </w:rPr>
        <w:t xml:space="preserve">while, do </w:t>
      </w:r>
      <w:r w:rsidRPr="00F85942">
        <w:rPr>
          <w:spacing w:val="-1"/>
          <w:sz w:val="24"/>
          <w:szCs w:val="24"/>
        </w:rPr>
        <w:t>w</w:t>
      </w:r>
      <w:r w:rsidRPr="00F85942">
        <w:rPr>
          <w:sz w:val="24"/>
          <w:szCs w:val="24"/>
        </w:rPr>
        <w:t>hi</w:t>
      </w:r>
      <w:r w:rsidRPr="00F85942">
        <w:rPr>
          <w:spacing w:val="1"/>
          <w:sz w:val="24"/>
          <w:szCs w:val="24"/>
        </w:rPr>
        <w:t>l</w:t>
      </w:r>
      <w:r w:rsidRPr="00F85942">
        <w:rPr>
          <w:sz w:val="24"/>
          <w:szCs w:val="24"/>
        </w:rPr>
        <w:t>e</w:t>
      </w:r>
      <w:r w:rsidRPr="00F85942">
        <w:rPr>
          <w:spacing w:val="-1"/>
          <w:sz w:val="24"/>
          <w:szCs w:val="24"/>
        </w:rPr>
        <w:t xml:space="preserve"> a</w:t>
      </w:r>
      <w:r w:rsidRPr="00F85942">
        <w:rPr>
          <w:sz w:val="24"/>
          <w:szCs w:val="24"/>
        </w:rPr>
        <w:t>nd f</w:t>
      </w:r>
      <w:r w:rsidRPr="00F85942">
        <w:rPr>
          <w:spacing w:val="-1"/>
          <w:sz w:val="24"/>
          <w:szCs w:val="24"/>
        </w:rPr>
        <w:t>o</w:t>
      </w:r>
      <w:r w:rsidRPr="00F85942">
        <w:rPr>
          <w:sz w:val="24"/>
          <w:szCs w:val="24"/>
        </w:rPr>
        <w:t>r.</w:t>
      </w:r>
    </w:p>
    <w:p w14:paraId="3919920F" w14:textId="77777777" w:rsidR="00BD33F8" w:rsidRPr="00F85942" w:rsidRDefault="00BD33F8">
      <w:pPr>
        <w:spacing w:before="8" w:line="120" w:lineRule="exact"/>
        <w:rPr>
          <w:sz w:val="13"/>
          <w:szCs w:val="13"/>
        </w:rPr>
      </w:pPr>
    </w:p>
    <w:p w14:paraId="25052397" w14:textId="77777777" w:rsidR="00BD33F8" w:rsidRPr="00F85942" w:rsidRDefault="00BD33F8">
      <w:pPr>
        <w:spacing w:line="200" w:lineRule="exact"/>
      </w:pPr>
    </w:p>
    <w:p w14:paraId="51331F09" w14:textId="77777777" w:rsidR="00BD33F8" w:rsidRPr="00F85942" w:rsidRDefault="00A51A16">
      <w:pPr>
        <w:tabs>
          <w:tab w:val="left" w:pos="820"/>
        </w:tabs>
        <w:spacing w:line="360" w:lineRule="auto"/>
        <w:ind w:left="820" w:right="81" w:hanging="360"/>
        <w:jc w:val="both"/>
        <w:rPr>
          <w:sz w:val="24"/>
          <w:szCs w:val="24"/>
        </w:rPr>
      </w:pPr>
      <w:r w:rsidRPr="00F85942">
        <w:rPr>
          <w:rFonts w:eastAsia="Segoe MDL2 Assets"/>
          <w:w w:val="45"/>
        </w:rPr>
        <w:t></w:t>
      </w:r>
      <w:r w:rsidRPr="00F85942">
        <w:rPr>
          <w:rFonts w:eastAsia="Segoe MDL2 Assets"/>
        </w:rPr>
        <w:tab/>
      </w:r>
      <w:r w:rsidRPr="00F85942">
        <w:rPr>
          <w:sz w:val="24"/>
          <w:szCs w:val="24"/>
        </w:rPr>
        <w:t>The</w:t>
      </w:r>
      <w:r w:rsidRPr="00F85942">
        <w:rPr>
          <w:spacing w:val="32"/>
          <w:sz w:val="24"/>
          <w:szCs w:val="24"/>
        </w:rPr>
        <w:t xml:space="preserve"> </w:t>
      </w:r>
      <w:r w:rsidRPr="00F85942">
        <w:rPr>
          <w:sz w:val="24"/>
          <w:szCs w:val="24"/>
        </w:rPr>
        <w:t>whi</w:t>
      </w:r>
      <w:r w:rsidRPr="00F85942">
        <w:rPr>
          <w:spacing w:val="1"/>
          <w:sz w:val="24"/>
          <w:szCs w:val="24"/>
        </w:rPr>
        <w:t>l</w:t>
      </w:r>
      <w:r w:rsidRPr="00F85942">
        <w:rPr>
          <w:sz w:val="24"/>
          <w:szCs w:val="24"/>
        </w:rPr>
        <w:t>e</w:t>
      </w:r>
      <w:r w:rsidRPr="00F85942">
        <w:rPr>
          <w:spacing w:val="32"/>
          <w:sz w:val="24"/>
          <w:szCs w:val="24"/>
        </w:rPr>
        <w:t xml:space="preserve"> </w:t>
      </w:r>
      <w:r w:rsidRPr="00F85942">
        <w:rPr>
          <w:sz w:val="24"/>
          <w:szCs w:val="24"/>
        </w:rPr>
        <w:t>loop</w:t>
      </w:r>
      <w:r w:rsidRPr="00F85942">
        <w:rPr>
          <w:spacing w:val="34"/>
          <w:sz w:val="24"/>
          <w:szCs w:val="24"/>
        </w:rPr>
        <w:t xml:space="preserve"> </w:t>
      </w:r>
      <w:r w:rsidRPr="00F85942">
        <w:rPr>
          <w:sz w:val="24"/>
          <w:szCs w:val="24"/>
        </w:rPr>
        <w:t>k</w:t>
      </w:r>
      <w:r w:rsidRPr="00F85942">
        <w:rPr>
          <w:spacing w:val="-1"/>
          <w:sz w:val="24"/>
          <w:szCs w:val="24"/>
        </w:rPr>
        <w:t>ee</w:t>
      </w:r>
      <w:r w:rsidRPr="00F85942">
        <w:rPr>
          <w:sz w:val="24"/>
          <w:szCs w:val="24"/>
        </w:rPr>
        <w:t>ps</w:t>
      </w:r>
      <w:r w:rsidRPr="00F85942">
        <w:rPr>
          <w:spacing w:val="34"/>
          <w:sz w:val="24"/>
          <w:szCs w:val="24"/>
        </w:rPr>
        <w:t xml:space="preserve"> </w:t>
      </w:r>
      <w:r w:rsidRPr="00F85942">
        <w:rPr>
          <w:sz w:val="24"/>
          <w:szCs w:val="24"/>
        </w:rPr>
        <w:t>rep</w:t>
      </w:r>
      <w:r w:rsidRPr="00F85942">
        <w:rPr>
          <w:spacing w:val="-1"/>
          <w:sz w:val="24"/>
          <w:szCs w:val="24"/>
        </w:rPr>
        <w:t>ea</w:t>
      </w:r>
      <w:r w:rsidRPr="00F85942">
        <w:rPr>
          <w:sz w:val="24"/>
          <w:szCs w:val="24"/>
        </w:rPr>
        <w:t>t</w:t>
      </w:r>
      <w:r w:rsidRPr="00F85942">
        <w:rPr>
          <w:spacing w:val="1"/>
          <w:sz w:val="24"/>
          <w:szCs w:val="24"/>
        </w:rPr>
        <w:t>i</w:t>
      </w:r>
      <w:r w:rsidRPr="00F85942">
        <w:rPr>
          <w:sz w:val="24"/>
          <w:szCs w:val="24"/>
        </w:rPr>
        <w:t>ng</w:t>
      </w:r>
      <w:r w:rsidRPr="00F85942">
        <w:rPr>
          <w:spacing w:val="33"/>
          <w:sz w:val="24"/>
          <w:szCs w:val="24"/>
        </w:rPr>
        <w:t xml:space="preserve"> </w:t>
      </w:r>
      <w:r w:rsidRPr="00F85942">
        <w:rPr>
          <w:spacing w:val="-1"/>
          <w:sz w:val="24"/>
          <w:szCs w:val="24"/>
        </w:rPr>
        <w:t>a</w:t>
      </w:r>
      <w:r w:rsidRPr="00F85942">
        <w:rPr>
          <w:sz w:val="24"/>
          <w:szCs w:val="24"/>
        </w:rPr>
        <w:t>n</w:t>
      </w:r>
      <w:r w:rsidRPr="00F85942">
        <w:rPr>
          <w:spacing w:val="33"/>
          <w:sz w:val="24"/>
          <w:szCs w:val="24"/>
        </w:rPr>
        <w:t xml:space="preserve"> </w:t>
      </w:r>
      <w:r w:rsidRPr="00F85942">
        <w:rPr>
          <w:spacing w:val="-1"/>
          <w:sz w:val="24"/>
          <w:szCs w:val="24"/>
        </w:rPr>
        <w:t>ac</w:t>
      </w:r>
      <w:r w:rsidRPr="00F85942">
        <w:rPr>
          <w:sz w:val="24"/>
          <w:szCs w:val="24"/>
        </w:rPr>
        <w:t>t</w:t>
      </w:r>
      <w:r w:rsidRPr="00F85942">
        <w:rPr>
          <w:spacing w:val="1"/>
          <w:sz w:val="24"/>
          <w:szCs w:val="24"/>
        </w:rPr>
        <w:t>i</w:t>
      </w:r>
      <w:r w:rsidRPr="00F85942">
        <w:rPr>
          <w:sz w:val="24"/>
          <w:szCs w:val="24"/>
        </w:rPr>
        <w:t>on</w:t>
      </w:r>
      <w:r w:rsidRPr="00F85942">
        <w:rPr>
          <w:spacing w:val="33"/>
          <w:sz w:val="24"/>
          <w:szCs w:val="24"/>
        </w:rPr>
        <w:t xml:space="preserve"> </w:t>
      </w:r>
      <w:r w:rsidRPr="00F85942">
        <w:rPr>
          <w:sz w:val="24"/>
          <w:szCs w:val="24"/>
        </w:rPr>
        <w:t>unt</w:t>
      </w:r>
      <w:r w:rsidRPr="00F85942">
        <w:rPr>
          <w:spacing w:val="1"/>
          <w:sz w:val="24"/>
          <w:szCs w:val="24"/>
        </w:rPr>
        <w:t>i</w:t>
      </w:r>
      <w:r w:rsidRPr="00F85942">
        <w:rPr>
          <w:sz w:val="24"/>
          <w:szCs w:val="24"/>
        </w:rPr>
        <w:t>l</w:t>
      </w:r>
      <w:r w:rsidRPr="00F85942">
        <w:rPr>
          <w:spacing w:val="34"/>
          <w:sz w:val="24"/>
          <w:szCs w:val="24"/>
        </w:rPr>
        <w:t xml:space="preserve"> </w:t>
      </w:r>
      <w:r w:rsidRPr="00F85942">
        <w:rPr>
          <w:spacing w:val="-1"/>
          <w:sz w:val="24"/>
          <w:szCs w:val="24"/>
        </w:rPr>
        <w:t>a</w:t>
      </w:r>
      <w:r w:rsidRPr="00F85942">
        <w:rPr>
          <w:sz w:val="24"/>
          <w:szCs w:val="24"/>
        </w:rPr>
        <w:t>n</w:t>
      </w:r>
      <w:r w:rsidRPr="00F85942">
        <w:rPr>
          <w:spacing w:val="33"/>
          <w:sz w:val="24"/>
          <w:szCs w:val="24"/>
        </w:rPr>
        <w:t xml:space="preserve"> </w:t>
      </w:r>
      <w:r w:rsidRPr="00F85942">
        <w:rPr>
          <w:spacing w:val="-1"/>
          <w:sz w:val="24"/>
          <w:szCs w:val="24"/>
        </w:rPr>
        <w:t>a</w:t>
      </w:r>
      <w:r w:rsidRPr="00F85942">
        <w:rPr>
          <w:sz w:val="24"/>
          <w:szCs w:val="24"/>
        </w:rPr>
        <w:t>ssoci</w:t>
      </w:r>
      <w:r w:rsidRPr="00F85942">
        <w:rPr>
          <w:spacing w:val="-1"/>
          <w:sz w:val="24"/>
          <w:szCs w:val="24"/>
        </w:rPr>
        <w:t>a</w:t>
      </w:r>
      <w:r w:rsidRPr="00F85942">
        <w:rPr>
          <w:sz w:val="24"/>
          <w:szCs w:val="24"/>
        </w:rPr>
        <w:t>ted</w:t>
      </w:r>
      <w:r w:rsidRPr="00F85942">
        <w:rPr>
          <w:spacing w:val="33"/>
          <w:sz w:val="24"/>
          <w:szCs w:val="24"/>
        </w:rPr>
        <w:t xml:space="preserve"> </w:t>
      </w:r>
      <w:r w:rsidRPr="00F85942">
        <w:rPr>
          <w:sz w:val="24"/>
          <w:szCs w:val="24"/>
        </w:rPr>
        <w:t>test</w:t>
      </w:r>
      <w:r w:rsidRPr="00F85942">
        <w:rPr>
          <w:spacing w:val="34"/>
          <w:sz w:val="24"/>
          <w:szCs w:val="24"/>
        </w:rPr>
        <w:t xml:space="preserve"> </w:t>
      </w:r>
      <w:r w:rsidRPr="00F85942">
        <w:rPr>
          <w:sz w:val="24"/>
          <w:szCs w:val="24"/>
        </w:rPr>
        <w:t>r</w:t>
      </w:r>
      <w:r w:rsidRPr="00F85942">
        <w:rPr>
          <w:spacing w:val="-2"/>
          <w:sz w:val="24"/>
          <w:szCs w:val="24"/>
        </w:rPr>
        <w:t>e</w:t>
      </w:r>
      <w:r w:rsidRPr="00F85942">
        <w:rPr>
          <w:sz w:val="24"/>
          <w:szCs w:val="24"/>
        </w:rPr>
        <w:t>turns</w:t>
      </w:r>
      <w:r w:rsidRPr="00F85942">
        <w:rPr>
          <w:spacing w:val="36"/>
          <w:sz w:val="24"/>
          <w:szCs w:val="24"/>
        </w:rPr>
        <w:t xml:space="preserve"> </w:t>
      </w:r>
      <w:r w:rsidRPr="00F85942">
        <w:rPr>
          <w:sz w:val="24"/>
          <w:szCs w:val="24"/>
        </w:rPr>
        <w:t>f</w:t>
      </w:r>
      <w:r w:rsidRPr="00F85942">
        <w:rPr>
          <w:spacing w:val="-2"/>
          <w:sz w:val="24"/>
          <w:szCs w:val="24"/>
        </w:rPr>
        <w:t>a</w:t>
      </w:r>
      <w:r w:rsidRPr="00F85942">
        <w:rPr>
          <w:sz w:val="24"/>
          <w:szCs w:val="24"/>
        </w:rPr>
        <w:t>lse.</w:t>
      </w:r>
      <w:r w:rsidRPr="00F85942">
        <w:rPr>
          <w:spacing w:val="33"/>
          <w:sz w:val="24"/>
          <w:szCs w:val="24"/>
        </w:rPr>
        <w:t xml:space="preserve"> </w:t>
      </w:r>
      <w:r w:rsidRPr="00F85942">
        <w:rPr>
          <w:sz w:val="24"/>
          <w:szCs w:val="24"/>
        </w:rPr>
        <w:t>This</w:t>
      </w:r>
      <w:r w:rsidRPr="00F85942">
        <w:rPr>
          <w:spacing w:val="34"/>
          <w:sz w:val="24"/>
          <w:szCs w:val="24"/>
        </w:rPr>
        <w:t xml:space="preserve"> </w:t>
      </w:r>
      <w:r w:rsidRPr="00F85942">
        <w:rPr>
          <w:sz w:val="24"/>
          <w:szCs w:val="24"/>
        </w:rPr>
        <w:t>is use</w:t>
      </w:r>
      <w:r w:rsidRPr="00F85942">
        <w:rPr>
          <w:spacing w:val="-1"/>
          <w:sz w:val="24"/>
          <w:szCs w:val="24"/>
        </w:rPr>
        <w:t>f</w:t>
      </w:r>
      <w:r w:rsidRPr="00F85942">
        <w:rPr>
          <w:sz w:val="24"/>
          <w:szCs w:val="24"/>
        </w:rPr>
        <w:t>ul</w:t>
      </w:r>
      <w:r w:rsidRPr="00F85942">
        <w:rPr>
          <w:spacing w:val="3"/>
          <w:sz w:val="24"/>
          <w:szCs w:val="24"/>
        </w:rPr>
        <w:t xml:space="preserve"> </w:t>
      </w:r>
      <w:r w:rsidRPr="00F85942">
        <w:rPr>
          <w:sz w:val="24"/>
          <w:szCs w:val="24"/>
        </w:rPr>
        <w:t>wh</w:t>
      </w:r>
      <w:r w:rsidRPr="00F85942">
        <w:rPr>
          <w:spacing w:val="1"/>
          <w:sz w:val="24"/>
          <w:szCs w:val="24"/>
        </w:rPr>
        <w:t>e</w:t>
      </w:r>
      <w:r w:rsidRPr="00F85942">
        <w:rPr>
          <w:sz w:val="24"/>
          <w:szCs w:val="24"/>
        </w:rPr>
        <w:t>re t</w:t>
      </w:r>
      <w:r w:rsidRPr="00F85942">
        <w:rPr>
          <w:spacing w:val="3"/>
          <w:sz w:val="24"/>
          <w:szCs w:val="24"/>
        </w:rPr>
        <w:t>h</w:t>
      </w:r>
      <w:r w:rsidRPr="00F85942">
        <w:rPr>
          <w:sz w:val="24"/>
          <w:szCs w:val="24"/>
        </w:rPr>
        <w:t>e</w:t>
      </w:r>
      <w:r w:rsidRPr="00F85942">
        <w:rPr>
          <w:spacing w:val="1"/>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1"/>
          <w:sz w:val="24"/>
          <w:szCs w:val="24"/>
        </w:rPr>
        <w:t>m</w:t>
      </w:r>
      <w:r w:rsidRPr="00F85942">
        <w:rPr>
          <w:spacing w:val="-1"/>
          <w:sz w:val="24"/>
          <w:szCs w:val="24"/>
        </w:rPr>
        <w:t>e</w:t>
      </w:r>
      <w:r w:rsidRPr="00F85942">
        <w:rPr>
          <w:sz w:val="24"/>
          <w:szCs w:val="24"/>
        </w:rPr>
        <w:t>r</w:t>
      </w:r>
      <w:r w:rsidRPr="00F85942">
        <w:rPr>
          <w:spacing w:val="1"/>
          <w:sz w:val="24"/>
          <w:szCs w:val="24"/>
        </w:rPr>
        <w:t xml:space="preserve"> </w:t>
      </w:r>
      <w:r w:rsidRPr="00F85942">
        <w:rPr>
          <w:sz w:val="24"/>
          <w:szCs w:val="24"/>
        </w:rPr>
        <w:t>do</w:t>
      </w:r>
      <w:r w:rsidRPr="00F85942">
        <w:rPr>
          <w:spacing w:val="-1"/>
          <w:sz w:val="24"/>
          <w:szCs w:val="24"/>
        </w:rPr>
        <w:t>e</w:t>
      </w:r>
      <w:r w:rsidRPr="00F85942">
        <w:rPr>
          <w:sz w:val="24"/>
          <w:szCs w:val="24"/>
        </w:rPr>
        <w:t>s</w:t>
      </w:r>
      <w:r w:rsidRPr="00F85942">
        <w:rPr>
          <w:spacing w:val="2"/>
          <w:sz w:val="24"/>
          <w:szCs w:val="24"/>
        </w:rPr>
        <w:t xml:space="preserve"> </w:t>
      </w:r>
      <w:r w:rsidRPr="00F85942">
        <w:rPr>
          <w:sz w:val="24"/>
          <w:szCs w:val="24"/>
        </w:rPr>
        <w:t>not</w:t>
      </w:r>
      <w:r w:rsidRPr="00F85942">
        <w:rPr>
          <w:spacing w:val="3"/>
          <w:sz w:val="24"/>
          <w:szCs w:val="24"/>
        </w:rPr>
        <w:t xml:space="preserve"> </w:t>
      </w:r>
      <w:r w:rsidRPr="00F85942">
        <w:rPr>
          <w:sz w:val="24"/>
          <w:szCs w:val="24"/>
        </w:rPr>
        <w:t>kn</w:t>
      </w:r>
      <w:r w:rsidRPr="00F85942">
        <w:rPr>
          <w:spacing w:val="2"/>
          <w:sz w:val="24"/>
          <w:szCs w:val="24"/>
        </w:rPr>
        <w:t>o</w:t>
      </w:r>
      <w:r w:rsidRPr="00F85942">
        <w:rPr>
          <w:sz w:val="24"/>
          <w:szCs w:val="24"/>
        </w:rPr>
        <w:t>w</w:t>
      </w:r>
      <w:r w:rsidRPr="00F85942">
        <w:rPr>
          <w:spacing w:val="2"/>
          <w:sz w:val="24"/>
          <w:szCs w:val="24"/>
        </w:rPr>
        <w:t xml:space="preserve"> </w:t>
      </w:r>
      <w:r w:rsidRPr="00F85942">
        <w:rPr>
          <w:sz w:val="24"/>
          <w:szCs w:val="24"/>
        </w:rPr>
        <w:t>in</w:t>
      </w:r>
      <w:r w:rsidRPr="00F85942">
        <w:rPr>
          <w:spacing w:val="5"/>
          <w:sz w:val="24"/>
          <w:szCs w:val="24"/>
        </w:rPr>
        <w:t xml:space="preserve"> </w:t>
      </w:r>
      <w:r w:rsidRPr="00F85942">
        <w:rPr>
          <w:spacing w:val="1"/>
          <w:sz w:val="24"/>
          <w:szCs w:val="24"/>
        </w:rPr>
        <w:t>a</w:t>
      </w:r>
      <w:r w:rsidRPr="00F85942">
        <w:rPr>
          <w:sz w:val="24"/>
          <w:szCs w:val="24"/>
        </w:rPr>
        <w:t>dv</w:t>
      </w:r>
      <w:r w:rsidRPr="00F85942">
        <w:rPr>
          <w:spacing w:val="-1"/>
          <w:sz w:val="24"/>
          <w:szCs w:val="24"/>
        </w:rPr>
        <w:t>a</w:t>
      </w:r>
      <w:r w:rsidRPr="00F85942">
        <w:rPr>
          <w:sz w:val="24"/>
          <w:szCs w:val="24"/>
        </w:rPr>
        <w:t>n</w:t>
      </w:r>
      <w:r w:rsidRPr="00F85942">
        <w:rPr>
          <w:spacing w:val="-1"/>
          <w:sz w:val="24"/>
          <w:szCs w:val="24"/>
        </w:rPr>
        <w:t>c</w:t>
      </w:r>
      <w:r w:rsidRPr="00F85942">
        <w:rPr>
          <w:sz w:val="24"/>
          <w:szCs w:val="24"/>
        </w:rPr>
        <w:t>e</w:t>
      </w:r>
      <w:r w:rsidRPr="00F85942">
        <w:rPr>
          <w:spacing w:val="3"/>
          <w:sz w:val="24"/>
          <w:szCs w:val="24"/>
        </w:rPr>
        <w:t xml:space="preserve"> </w:t>
      </w:r>
      <w:r w:rsidRPr="00F85942">
        <w:rPr>
          <w:sz w:val="24"/>
          <w:szCs w:val="24"/>
        </w:rPr>
        <w:t>how</w:t>
      </w:r>
      <w:r w:rsidRPr="00F85942">
        <w:rPr>
          <w:spacing w:val="2"/>
          <w:sz w:val="24"/>
          <w:szCs w:val="24"/>
        </w:rPr>
        <w:t xml:space="preserve"> </w:t>
      </w:r>
      <w:r w:rsidRPr="00F85942">
        <w:rPr>
          <w:sz w:val="24"/>
          <w:szCs w:val="24"/>
        </w:rPr>
        <w:t>ma</w:t>
      </w:r>
      <w:r w:rsidRPr="00F85942">
        <w:rPr>
          <w:spacing w:val="4"/>
          <w:sz w:val="24"/>
          <w:szCs w:val="24"/>
        </w:rPr>
        <w:t>n</w:t>
      </w:r>
      <w:r w:rsidRPr="00F85942">
        <w:rPr>
          <w:sz w:val="24"/>
          <w:szCs w:val="24"/>
        </w:rPr>
        <w:t>y</w:t>
      </w:r>
      <w:r w:rsidRPr="00F85942">
        <w:rPr>
          <w:spacing w:val="-3"/>
          <w:sz w:val="24"/>
          <w:szCs w:val="24"/>
        </w:rPr>
        <w:t xml:space="preserve"> </w:t>
      </w:r>
      <w:r w:rsidRPr="00F85942">
        <w:rPr>
          <w:sz w:val="24"/>
          <w:szCs w:val="24"/>
        </w:rPr>
        <w:t>t</w:t>
      </w:r>
      <w:r w:rsidRPr="00F85942">
        <w:rPr>
          <w:spacing w:val="1"/>
          <w:sz w:val="24"/>
          <w:szCs w:val="24"/>
        </w:rPr>
        <w:t>i</w:t>
      </w:r>
      <w:r w:rsidRPr="00F85942">
        <w:rPr>
          <w:sz w:val="24"/>
          <w:szCs w:val="24"/>
        </w:rPr>
        <w:t>mes</w:t>
      </w:r>
      <w:r w:rsidRPr="00F85942">
        <w:rPr>
          <w:spacing w:val="6"/>
          <w:sz w:val="24"/>
          <w:szCs w:val="24"/>
        </w:rPr>
        <w:t xml:space="preserve"> </w:t>
      </w:r>
      <w:r w:rsidRPr="00F85942">
        <w:rPr>
          <w:sz w:val="24"/>
          <w:szCs w:val="24"/>
        </w:rPr>
        <w:t>the</w:t>
      </w:r>
      <w:r w:rsidRPr="00F85942">
        <w:rPr>
          <w:spacing w:val="2"/>
          <w:sz w:val="24"/>
          <w:szCs w:val="24"/>
        </w:rPr>
        <w:t xml:space="preserve"> </w:t>
      </w:r>
      <w:r w:rsidRPr="00F85942">
        <w:rPr>
          <w:sz w:val="24"/>
          <w:szCs w:val="24"/>
        </w:rPr>
        <w:t>loop</w:t>
      </w:r>
      <w:r w:rsidRPr="00F85942">
        <w:rPr>
          <w:spacing w:val="3"/>
          <w:sz w:val="24"/>
          <w:szCs w:val="24"/>
        </w:rPr>
        <w:t xml:space="preserve"> </w:t>
      </w:r>
      <w:r w:rsidRPr="00F85942">
        <w:rPr>
          <w:sz w:val="24"/>
          <w:szCs w:val="24"/>
        </w:rPr>
        <w:t>will</w:t>
      </w:r>
      <w:r w:rsidRPr="00F85942">
        <w:rPr>
          <w:spacing w:val="3"/>
          <w:sz w:val="24"/>
          <w:szCs w:val="24"/>
        </w:rPr>
        <w:t xml:space="preserve"> </w:t>
      </w:r>
      <w:r w:rsidRPr="00F85942">
        <w:rPr>
          <w:sz w:val="24"/>
          <w:szCs w:val="24"/>
        </w:rPr>
        <w:t>be tr</w:t>
      </w:r>
      <w:r w:rsidRPr="00F85942">
        <w:rPr>
          <w:spacing w:val="-1"/>
          <w:sz w:val="24"/>
          <w:szCs w:val="24"/>
        </w:rPr>
        <w:t>a</w:t>
      </w:r>
      <w:r w:rsidRPr="00F85942">
        <w:rPr>
          <w:sz w:val="24"/>
          <w:szCs w:val="24"/>
        </w:rPr>
        <w:t>v</w:t>
      </w:r>
      <w:r w:rsidRPr="00F85942">
        <w:rPr>
          <w:spacing w:val="-1"/>
          <w:sz w:val="24"/>
          <w:szCs w:val="24"/>
        </w:rPr>
        <w:t>e</w:t>
      </w:r>
      <w:r w:rsidRPr="00F85942">
        <w:rPr>
          <w:sz w:val="24"/>
          <w:szCs w:val="24"/>
        </w:rPr>
        <w:t>rs</w:t>
      </w:r>
      <w:r w:rsidRPr="00F85942">
        <w:rPr>
          <w:spacing w:val="-1"/>
          <w:sz w:val="24"/>
          <w:szCs w:val="24"/>
        </w:rPr>
        <w:t>e</w:t>
      </w:r>
      <w:r w:rsidRPr="00F85942">
        <w:rPr>
          <w:sz w:val="24"/>
          <w:szCs w:val="24"/>
        </w:rPr>
        <w:t>d.</w:t>
      </w:r>
    </w:p>
    <w:p w14:paraId="313A8B8A" w14:textId="77777777" w:rsidR="00BD33F8" w:rsidRPr="00F85942" w:rsidRDefault="00BD33F8">
      <w:pPr>
        <w:spacing w:before="3" w:line="200" w:lineRule="exact"/>
      </w:pPr>
    </w:p>
    <w:p w14:paraId="2E07FCDC" w14:textId="77777777" w:rsidR="00BD33F8" w:rsidRPr="00F85942" w:rsidRDefault="00A51A16">
      <w:pPr>
        <w:tabs>
          <w:tab w:val="left" w:pos="820"/>
        </w:tabs>
        <w:spacing w:line="360" w:lineRule="auto"/>
        <w:ind w:left="820" w:right="75" w:hanging="360"/>
        <w:jc w:val="both"/>
        <w:rPr>
          <w:sz w:val="24"/>
          <w:szCs w:val="24"/>
        </w:rPr>
        <w:sectPr w:rsidR="00BD33F8" w:rsidRPr="00F85942">
          <w:pgSz w:w="12240" w:h="15840"/>
          <w:pgMar w:top="1360" w:right="1320" w:bottom="280" w:left="1340" w:header="0" w:footer="1015" w:gutter="0"/>
          <w:cols w:space="720"/>
        </w:sectPr>
      </w:pPr>
      <w:r w:rsidRPr="00F85942">
        <w:rPr>
          <w:rFonts w:eastAsia="Segoe MDL2 Assets"/>
          <w:w w:val="45"/>
        </w:rPr>
        <w:t></w:t>
      </w:r>
      <w:r w:rsidRPr="00F85942">
        <w:rPr>
          <w:rFonts w:eastAsia="Segoe MDL2 Assets"/>
        </w:rPr>
        <w:tab/>
      </w:r>
      <w:r w:rsidRPr="00F85942">
        <w:rPr>
          <w:sz w:val="24"/>
          <w:szCs w:val="24"/>
        </w:rPr>
        <w:t>The</w:t>
      </w:r>
      <w:r w:rsidRPr="00F85942">
        <w:rPr>
          <w:spacing w:val="25"/>
          <w:sz w:val="24"/>
          <w:szCs w:val="24"/>
        </w:rPr>
        <w:t xml:space="preserve"> </w:t>
      </w:r>
      <w:r w:rsidRPr="00F85942">
        <w:rPr>
          <w:sz w:val="24"/>
          <w:szCs w:val="24"/>
        </w:rPr>
        <w:t>do</w:t>
      </w:r>
      <w:r w:rsidRPr="00F85942">
        <w:rPr>
          <w:spacing w:val="26"/>
          <w:sz w:val="24"/>
          <w:szCs w:val="24"/>
        </w:rPr>
        <w:t xml:space="preserve"> </w:t>
      </w:r>
      <w:r w:rsidRPr="00F85942">
        <w:rPr>
          <w:sz w:val="24"/>
          <w:szCs w:val="24"/>
        </w:rPr>
        <w:t>while</w:t>
      </w:r>
      <w:r w:rsidRPr="00F85942">
        <w:rPr>
          <w:spacing w:val="26"/>
          <w:sz w:val="24"/>
          <w:szCs w:val="24"/>
        </w:rPr>
        <w:t xml:space="preserve"> </w:t>
      </w:r>
      <w:r w:rsidRPr="00F85942">
        <w:rPr>
          <w:sz w:val="24"/>
          <w:szCs w:val="24"/>
        </w:rPr>
        <w:t>loops</w:t>
      </w:r>
      <w:r w:rsidRPr="00F85942">
        <w:rPr>
          <w:spacing w:val="27"/>
          <w:sz w:val="24"/>
          <w:szCs w:val="24"/>
        </w:rPr>
        <w:t xml:space="preserve"> </w:t>
      </w:r>
      <w:r w:rsidRPr="00F85942">
        <w:rPr>
          <w:sz w:val="24"/>
          <w:szCs w:val="24"/>
        </w:rPr>
        <w:t>is</w:t>
      </w:r>
      <w:r w:rsidRPr="00F85942">
        <w:rPr>
          <w:spacing w:val="27"/>
          <w:sz w:val="24"/>
          <w:szCs w:val="24"/>
        </w:rPr>
        <w:t xml:space="preserve"> </w:t>
      </w:r>
      <w:r w:rsidRPr="00F85942">
        <w:rPr>
          <w:sz w:val="24"/>
          <w:szCs w:val="24"/>
        </w:rPr>
        <w:t>s</w:t>
      </w:r>
      <w:r w:rsidRPr="00F85942">
        <w:rPr>
          <w:spacing w:val="3"/>
          <w:sz w:val="24"/>
          <w:szCs w:val="24"/>
        </w:rPr>
        <w:t>i</w:t>
      </w:r>
      <w:r w:rsidRPr="00F85942">
        <w:rPr>
          <w:sz w:val="24"/>
          <w:szCs w:val="24"/>
        </w:rPr>
        <w:t>m</w:t>
      </w:r>
      <w:r w:rsidRPr="00F85942">
        <w:rPr>
          <w:spacing w:val="1"/>
          <w:sz w:val="24"/>
          <w:szCs w:val="24"/>
        </w:rPr>
        <w:t>i</w:t>
      </w:r>
      <w:r w:rsidRPr="00F85942">
        <w:rPr>
          <w:sz w:val="24"/>
          <w:szCs w:val="24"/>
        </w:rPr>
        <w:t>la</w:t>
      </w:r>
      <w:r w:rsidRPr="00F85942">
        <w:rPr>
          <w:spacing w:val="-1"/>
          <w:sz w:val="24"/>
          <w:szCs w:val="24"/>
        </w:rPr>
        <w:t>r</w:t>
      </w:r>
      <w:r w:rsidRPr="00F85942">
        <w:rPr>
          <w:sz w:val="24"/>
          <w:szCs w:val="24"/>
        </w:rPr>
        <w:t>,</w:t>
      </w:r>
      <w:r w:rsidRPr="00F85942">
        <w:rPr>
          <w:spacing w:val="26"/>
          <w:sz w:val="24"/>
          <w:szCs w:val="24"/>
        </w:rPr>
        <w:t xml:space="preserve"> </w:t>
      </w:r>
      <w:r w:rsidRPr="00F85942">
        <w:rPr>
          <w:sz w:val="24"/>
          <w:szCs w:val="24"/>
        </w:rPr>
        <w:t>but</w:t>
      </w:r>
      <w:r w:rsidRPr="00F85942">
        <w:rPr>
          <w:spacing w:val="27"/>
          <w:sz w:val="24"/>
          <w:szCs w:val="24"/>
        </w:rPr>
        <w:t xml:space="preserve"> </w:t>
      </w:r>
      <w:r w:rsidRPr="00F85942">
        <w:rPr>
          <w:sz w:val="24"/>
          <w:szCs w:val="24"/>
        </w:rPr>
        <w:t>the</w:t>
      </w:r>
      <w:r w:rsidRPr="00F85942">
        <w:rPr>
          <w:spacing w:val="26"/>
          <w:sz w:val="24"/>
          <w:szCs w:val="24"/>
        </w:rPr>
        <w:t xml:space="preserve"> </w:t>
      </w:r>
      <w:r w:rsidRPr="00F85942">
        <w:rPr>
          <w:sz w:val="24"/>
          <w:szCs w:val="24"/>
        </w:rPr>
        <w:t>test</w:t>
      </w:r>
      <w:r w:rsidRPr="00F85942">
        <w:rPr>
          <w:spacing w:val="26"/>
          <w:sz w:val="24"/>
          <w:szCs w:val="24"/>
        </w:rPr>
        <w:t xml:space="preserve"> </w:t>
      </w:r>
      <w:r w:rsidRPr="00F85942">
        <w:rPr>
          <w:sz w:val="24"/>
          <w:szCs w:val="24"/>
        </w:rPr>
        <w:t>o</w:t>
      </w:r>
      <w:r w:rsidRPr="00F85942">
        <w:rPr>
          <w:spacing w:val="-1"/>
          <w:sz w:val="24"/>
          <w:szCs w:val="24"/>
        </w:rPr>
        <w:t>cc</w:t>
      </w:r>
      <w:r w:rsidRPr="00F85942">
        <w:rPr>
          <w:spacing w:val="2"/>
          <w:sz w:val="24"/>
          <w:szCs w:val="24"/>
        </w:rPr>
        <w:t>u</w:t>
      </w:r>
      <w:r w:rsidRPr="00F85942">
        <w:rPr>
          <w:spacing w:val="1"/>
          <w:sz w:val="24"/>
          <w:szCs w:val="24"/>
        </w:rPr>
        <w:t>r</w:t>
      </w:r>
      <w:r w:rsidRPr="00F85942">
        <w:rPr>
          <w:sz w:val="24"/>
          <w:szCs w:val="24"/>
        </w:rPr>
        <w:t>s</w:t>
      </w:r>
      <w:r w:rsidRPr="00F85942">
        <w:rPr>
          <w:spacing w:val="26"/>
          <w:sz w:val="24"/>
          <w:szCs w:val="24"/>
        </w:rPr>
        <w:t xml:space="preserve"> </w:t>
      </w:r>
      <w:r w:rsidRPr="00F85942">
        <w:rPr>
          <w:spacing w:val="-1"/>
          <w:sz w:val="24"/>
          <w:szCs w:val="24"/>
        </w:rPr>
        <w:t>a</w:t>
      </w:r>
      <w:r w:rsidRPr="00F85942">
        <w:rPr>
          <w:sz w:val="24"/>
          <w:szCs w:val="24"/>
        </w:rPr>
        <w:t>ft</w:t>
      </w:r>
      <w:r w:rsidRPr="00F85942">
        <w:rPr>
          <w:spacing w:val="-1"/>
          <w:sz w:val="24"/>
          <w:szCs w:val="24"/>
        </w:rPr>
        <w:t>e</w:t>
      </w:r>
      <w:r w:rsidRPr="00F85942">
        <w:rPr>
          <w:sz w:val="24"/>
          <w:szCs w:val="24"/>
        </w:rPr>
        <w:t>r</w:t>
      </w:r>
      <w:r w:rsidRPr="00F85942">
        <w:rPr>
          <w:spacing w:val="25"/>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25"/>
          <w:sz w:val="24"/>
          <w:szCs w:val="24"/>
        </w:rPr>
        <w:t xml:space="preserve"> </w:t>
      </w:r>
      <w:r w:rsidRPr="00F85942">
        <w:rPr>
          <w:sz w:val="24"/>
          <w:szCs w:val="24"/>
        </w:rPr>
        <w:t>loop</w:t>
      </w:r>
      <w:r w:rsidRPr="00F85942">
        <w:rPr>
          <w:spacing w:val="27"/>
          <w:sz w:val="24"/>
          <w:szCs w:val="24"/>
        </w:rPr>
        <w:t xml:space="preserve"> </w:t>
      </w:r>
      <w:r w:rsidRPr="00F85942">
        <w:rPr>
          <w:sz w:val="24"/>
          <w:szCs w:val="24"/>
        </w:rPr>
        <w:t>bo</w:t>
      </w:r>
      <w:r w:rsidRPr="00F85942">
        <w:rPr>
          <w:spacing w:val="5"/>
          <w:sz w:val="24"/>
          <w:szCs w:val="24"/>
        </w:rPr>
        <w:t>d</w:t>
      </w:r>
      <w:r w:rsidRPr="00F85942">
        <w:rPr>
          <w:sz w:val="24"/>
          <w:szCs w:val="24"/>
        </w:rPr>
        <w:t>y</w:t>
      </w:r>
      <w:r w:rsidRPr="00F85942">
        <w:rPr>
          <w:spacing w:val="21"/>
          <w:sz w:val="24"/>
          <w:szCs w:val="24"/>
        </w:rPr>
        <w:t xml:space="preserve"> </w:t>
      </w:r>
      <w:r w:rsidRPr="00F85942">
        <w:rPr>
          <w:sz w:val="24"/>
          <w:szCs w:val="24"/>
        </w:rPr>
        <w:t>is</w:t>
      </w:r>
      <w:r w:rsidRPr="00F85942">
        <w:rPr>
          <w:spacing w:val="29"/>
          <w:sz w:val="24"/>
          <w:szCs w:val="24"/>
        </w:rPr>
        <w:t xml:space="preserve"> </w:t>
      </w:r>
      <w:r w:rsidRPr="00F85942">
        <w:rPr>
          <w:spacing w:val="-1"/>
          <w:sz w:val="24"/>
          <w:szCs w:val="24"/>
        </w:rPr>
        <w:t>e</w:t>
      </w:r>
      <w:r w:rsidRPr="00F85942">
        <w:rPr>
          <w:spacing w:val="2"/>
          <w:sz w:val="24"/>
          <w:szCs w:val="24"/>
        </w:rPr>
        <w:t>x</w:t>
      </w:r>
      <w:r w:rsidRPr="00F85942">
        <w:rPr>
          <w:spacing w:val="6"/>
          <w:sz w:val="24"/>
          <w:szCs w:val="24"/>
        </w:rPr>
        <w:t>e</w:t>
      </w:r>
      <w:r w:rsidRPr="00F85942">
        <w:rPr>
          <w:spacing w:val="-1"/>
          <w:sz w:val="24"/>
          <w:szCs w:val="24"/>
        </w:rPr>
        <w:t>c</w:t>
      </w:r>
      <w:r w:rsidRPr="00F85942">
        <w:rPr>
          <w:sz w:val="24"/>
          <w:szCs w:val="24"/>
        </w:rPr>
        <w:t>uted.</w:t>
      </w:r>
      <w:r w:rsidRPr="00F85942">
        <w:rPr>
          <w:spacing w:val="26"/>
          <w:sz w:val="24"/>
          <w:szCs w:val="24"/>
        </w:rPr>
        <w:t xml:space="preserve"> </w:t>
      </w:r>
      <w:r w:rsidRPr="00F85942">
        <w:rPr>
          <w:sz w:val="24"/>
          <w:szCs w:val="24"/>
        </w:rPr>
        <w:t xml:space="preserve">This </w:t>
      </w:r>
      <w:r w:rsidRPr="00F85942">
        <w:rPr>
          <w:spacing w:val="-1"/>
          <w:sz w:val="24"/>
          <w:szCs w:val="24"/>
        </w:rPr>
        <w:t>e</w:t>
      </w:r>
      <w:r w:rsidRPr="00F85942">
        <w:rPr>
          <w:sz w:val="24"/>
          <w:szCs w:val="24"/>
        </w:rPr>
        <w:t>nsur</w:t>
      </w:r>
      <w:r w:rsidRPr="00F85942">
        <w:rPr>
          <w:spacing w:val="-1"/>
          <w:sz w:val="24"/>
          <w:szCs w:val="24"/>
        </w:rPr>
        <w:t>e</w:t>
      </w:r>
      <w:r w:rsidRPr="00F85942">
        <w:rPr>
          <w:sz w:val="24"/>
          <w:szCs w:val="24"/>
        </w:rPr>
        <w:t>s that the</w:t>
      </w:r>
      <w:r w:rsidRPr="00F85942">
        <w:rPr>
          <w:spacing w:val="-1"/>
          <w:sz w:val="24"/>
          <w:szCs w:val="24"/>
        </w:rPr>
        <w:t xml:space="preserve"> </w:t>
      </w:r>
      <w:r w:rsidRPr="00F85942">
        <w:rPr>
          <w:sz w:val="24"/>
          <w:szCs w:val="24"/>
        </w:rPr>
        <w:t>loop bo</w:t>
      </w:r>
      <w:r w:rsidRPr="00F85942">
        <w:rPr>
          <w:spacing w:val="3"/>
          <w:sz w:val="24"/>
          <w:szCs w:val="24"/>
        </w:rPr>
        <w:t>d</w:t>
      </w:r>
      <w:r w:rsidRPr="00F85942">
        <w:rPr>
          <w:sz w:val="24"/>
          <w:szCs w:val="24"/>
        </w:rPr>
        <w:t>y</w:t>
      </w:r>
      <w:r w:rsidRPr="00F85942">
        <w:rPr>
          <w:spacing w:val="-3"/>
          <w:sz w:val="24"/>
          <w:szCs w:val="24"/>
        </w:rPr>
        <w:t xml:space="preserve"> </w:t>
      </w:r>
      <w:r w:rsidRPr="00F85942">
        <w:rPr>
          <w:sz w:val="24"/>
          <w:szCs w:val="24"/>
        </w:rPr>
        <w:t xml:space="preserve">is run </w:t>
      </w:r>
      <w:r w:rsidRPr="00F85942">
        <w:rPr>
          <w:spacing w:val="-1"/>
          <w:sz w:val="24"/>
          <w:szCs w:val="24"/>
        </w:rPr>
        <w:t>a</w:t>
      </w:r>
      <w:r w:rsidRPr="00F85942">
        <w:rPr>
          <w:sz w:val="24"/>
          <w:szCs w:val="24"/>
        </w:rPr>
        <w:t xml:space="preserve">t </w:t>
      </w:r>
      <w:r w:rsidRPr="00F85942">
        <w:rPr>
          <w:spacing w:val="1"/>
          <w:sz w:val="24"/>
          <w:szCs w:val="24"/>
        </w:rPr>
        <w:t>le</w:t>
      </w:r>
      <w:r w:rsidRPr="00F85942">
        <w:rPr>
          <w:spacing w:val="-1"/>
          <w:sz w:val="24"/>
          <w:szCs w:val="24"/>
        </w:rPr>
        <w:t>a</w:t>
      </w:r>
      <w:r w:rsidRPr="00F85942">
        <w:rPr>
          <w:sz w:val="24"/>
          <w:szCs w:val="24"/>
        </w:rPr>
        <w:t>st onc</w:t>
      </w:r>
      <w:r w:rsidRPr="00F85942">
        <w:rPr>
          <w:spacing w:val="-1"/>
          <w:sz w:val="24"/>
          <w:szCs w:val="24"/>
        </w:rPr>
        <w:t>e</w:t>
      </w:r>
      <w:r w:rsidRPr="00F85942">
        <w:rPr>
          <w:sz w:val="24"/>
          <w:szCs w:val="24"/>
        </w:rPr>
        <w:t>.</w:t>
      </w:r>
    </w:p>
    <w:p w14:paraId="037C4198" w14:textId="77777777" w:rsidR="00BD33F8" w:rsidRPr="00F85942" w:rsidRDefault="00A51A16">
      <w:pPr>
        <w:tabs>
          <w:tab w:val="left" w:pos="820"/>
        </w:tabs>
        <w:spacing w:before="74" w:line="360" w:lineRule="auto"/>
        <w:ind w:left="820" w:right="80" w:hanging="360"/>
        <w:jc w:val="both"/>
        <w:rPr>
          <w:sz w:val="24"/>
          <w:szCs w:val="24"/>
        </w:rPr>
      </w:pPr>
      <w:r w:rsidRPr="00F85942">
        <w:rPr>
          <w:rFonts w:eastAsia="Segoe MDL2 Assets"/>
          <w:w w:val="45"/>
        </w:rPr>
        <w:lastRenderedPageBreak/>
        <w:t></w:t>
      </w:r>
      <w:r w:rsidRPr="00F85942">
        <w:rPr>
          <w:rFonts w:eastAsia="Segoe MDL2 Assets"/>
        </w:rPr>
        <w:tab/>
      </w:r>
      <w:r w:rsidRPr="00F85942">
        <w:rPr>
          <w:sz w:val="24"/>
          <w:szCs w:val="24"/>
        </w:rPr>
        <w:t>The</w:t>
      </w:r>
      <w:r w:rsidRPr="00F85942">
        <w:rPr>
          <w:spacing w:val="13"/>
          <w:sz w:val="24"/>
          <w:szCs w:val="24"/>
        </w:rPr>
        <w:t xml:space="preserve"> </w:t>
      </w:r>
      <w:r w:rsidRPr="00F85942">
        <w:rPr>
          <w:sz w:val="24"/>
          <w:szCs w:val="24"/>
        </w:rPr>
        <w:t>for</w:t>
      </w:r>
      <w:r w:rsidRPr="00F85942">
        <w:rPr>
          <w:spacing w:val="13"/>
          <w:sz w:val="24"/>
          <w:szCs w:val="24"/>
        </w:rPr>
        <w:t xml:space="preserve"> </w:t>
      </w:r>
      <w:r w:rsidRPr="00F85942">
        <w:rPr>
          <w:sz w:val="24"/>
          <w:szCs w:val="24"/>
        </w:rPr>
        <w:t>loop</w:t>
      </w:r>
      <w:r w:rsidRPr="00F85942">
        <w:rPr>
          <w:spacing w:val="15"/>
          <w:sz w:val="24"/>
          <w:szCs w:val="24"/>
        </w:rPr>
        <w:t xml:space="preserve"> </w:t>
      </w:r>
      <w:r w:rsidRPr="00F85942">
        <w:rPr>
          <w:sz w:val="24"/>
          <w:szCs w:val="24"/>
        </w:rPr>
        <w:t>is</w:t>
      </w:r>
      <w:r w:rsidRPr="00F85942">
        <w:rPr>
          <w:spacing w:val="15"/>
          <w:sz w:val="24"/>
          <w:szCs w:val="24"/>
        </w:rPr>
        <w:t xml:space="preserve"> </w:t>
      </w:r>
      <w:r w:rsidRPr="00F85942">
        <w:rPr>
          <w:sz w:val="24"/>
          <w:szCs w:val="24"/>
        </w:rPr>
        <w:t>f</w:t>
      </w:r>
      <w:r w:rsidRPr="00F85942">
        <w:rPr>
          <w:spacing w:val="-1"/>
          <w:sz w:val="24"/>
          <w:szCs w:val="24"/>
        </w:rPr>
        <w:t>re</w:t>
      </w:r>
      <w:r w:rsidRPr="00F85942">
        <w:rPr>
          <w:sz w:val="24"/>
          <w:szCs w:val="24"/>
        </w:rPr>
        <w:t>qu</w:t>
      </w:r>
      <w:r w:rsidRPr="00F85942">
        <w:rPr>
          <w:spacing w:val="-1"/>
          <w:sz w:val="24"/>
          <w:szCs w:val="24"/>
        </w:rPr>
        <w:t>e</w:t>
      </w:r>
      <w:r w:rsidRPr="00F85942">
        <w:rPr>
          <w:sz w:val="24"/>
          <w:szCs w:val="24"/>
        </w:rPr>
        <w:t>nt</w:t>
      </w:r>
      <w:r w:rsidRPr="00F85942">
        <w:rPr>
          <w:spacing w:val="1"/>
          <w:sz w:val="24"/>
          <w:szCs w:val="24"/>
        </w:rPr>
        <w:t>l</w:t>
      </w:r>
      <w:r w:rsidRPr="00F85942">
        <w:rPr>
          <w:sz w:val="24"/>
          <w:szCs w:val="24"/>
        </w:rPr>
        <w:t>y</w:t>
      </w:r>
      <w:r w:rsidRPr="00F85942">
        <w:rPr>
          <w:spacing w:val="12"/>
          <w:sz w:val="24"/>
          <w:szCs w:val="24"/>
        </w:rPr>
        <w:t xml:space="preserve"> </w:t>
      </w:r>
      <w:r w:rsidRPr="00F85942">
        <w:rPr>
          <w:sz w:val="24"/>
          <w:szCs w:val="24"/>
        </w:rPr>
        <w:t>used,</w:t>
      </w:r>
      <w:r w:rsidRPr="00F85942">
        <w:rPr>
          <w:spacing w:val="13"/>
          <w:sz w:val="24"/>
          <w:szCs w:val="24"/>
        </w:rPr>
        <w:t xml:space="preserve"> </w:t>
      </w:r>
      <w:r w:rsidRPr="00F85942">
        <w:rPr>
          <w:sz w:val="24"/>
          <w:szCs w:val="24"/>
        </w:rPr>
        <w:t>usual</w:t>
      </w:r>
      <w:r w:rsidRPr="00F85942">
        <w:rPr>
          <w:spacing w:val="2"/>
          <w:sz w:val="24"/>
          <w:szCs w:val="24"/>
        </w:rPr>
        <w:t>l</w:t>
      </w:r>
      <w:r w:rsidRPr="00F85942">
        <w:rPr>
          <w:sz w:val="24"/>
          <w:szCs w:val="24"/>
        </w:rPr>
        <w:t>y</w:t>
      </w:r>
      <w:r w:rsidRPr="00F85942">
        <w:rPr>
          <w:spacing w:val="9"/>
          <w:sz w:val="24"/>
          <w:szCs w:val="24"/>
        </w:rPr>
        <w:t xml:space="preserve"> </w:t>
      </w:r>
      <w:r w:rsidRPr="00F85942">
        <w:rPr>
          <w:sz w:val="24"/>
          <w:szCs w:val="24"/>
        </w:rPr>
        <w:t>w</w:t>
      </w:r>
      <w:r w:rsidRPr="00F85942">
        <w:rPr>
          <w:spacing w:val="2"/>
          <w:sz w:val="24"/>
          <w:szCs w:val="24"/>
        </w:rPr>
        <w:t>h</w:t>
      </w:r>
      <w:r w:rsidRPr="00F85942">
        <w:rPr>
          <w:spacing w:val="-1"/>
          <w:sz w:val="24"/>
          <w:szCs w:val="24"/>
        </w:rPr>
        <w:t>e</w:t>
      </w:r>
      <w:r w:rsidRPr="00F85942">
        <w:rPr>
          <w:sz w:val="24"/>
          <w:szCs w:val="24"/>
        </w:rPr>
        <w:t>re</w:t>
      </w:r>
      <w:r w:rsidRPr="00F85942">
        <w:rPr>
          <w:spacing w:val="12"/>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13"/>
          <w:sz w:val="24"/>
          <w:szCs w:val="24"/>
        </w:rPr>
        <w:t xml:space="preserve"> </w:t>
      </w:r>
      <w:r w:rsidRPr="00F85942">
        <w:rPr>
          <w:sz w:val="24"/>
          <w:szCs w:val="24"/>
        </w:rPr>
        <w:t>loop</w:t>
      </w:r>
      <w:r w:rsidRPr="00F85942">
        <w:rPr>
          <w:spacing w:val="15"/>
          <w:sz w:val="24"/>
          <w:szCs w:val="24"/>
        </w:rPr>
        <w:t xml:space="preserve"> </w:t>
      </w:r>
      <w:r w:rsidRPr="00F85942">
        <w:rPr>
          <w:sz w:val="24"/>
          <w:szCs w:val="24"/>
        </w:rPr>
        <w:t>will</w:t>
      </w:r>
      <w:r w:rsidRPr="00F85942">
        <w:rPr>
          <w:spacing w:val="15"/>
          <w:sz w:val="24"/>
          <w:szCs w:val="24"/>
        </w:rPr>
        <w:t xml:space="preserve"> </w:t>
      </w:r>
      <w:r w:rsidRPr="00F85942">
        <w:rPr>
          <w:sz w:val="24"/>
          <w:szCs w:val="24"/>
        </w:rPr>
        <w:t>be</w:t>
      </w:r>
      <w:r w:rsidRPr="00F85942">
        <w:rPr>
          <w:spacing w:val="11"/>
          <w:sz w:val="24"/>
          <w:szCs w:val="24"/>
        </w:rPr>
        <w:t xml:space="preserve"> </w:t>
      </w:r>
      <w:r w:rsidRPr="00F85942">
        <w:rPr>
          <w:sz w:val="24"/>
          <w:szCs w:val="24"/>
        </w:rPr>
        <w:t>tr</w:t>
      </w:r>
      <w:r w:rsidRPr="00F85942">
        <w:rPr>
          <w:spacing w:val="-1"/>
          <w:sz w:val="24"/>
          <w:szCs w:val="24"/>
        </w:rPr>
        <w:t>a</w:t>
      </w:r>
      <w:r w:rsidRPr="00F85942">
        <w:rPr>
          <w:sz w:val="24"/>
          <w:szCs w:val="24"/>
        </w:rPr>
        <w:t>v</w:t>
      </w:r>
      <w:r w:rsidRPr="00F85942">
        <w:rPr>
          <w:spacing w:val="-1"/>
          <w:sz w:val="24"/>
          <w:szCs w:val="24"/>
        </w:rPr>
        <w:t>e</w:t>
      </w:r>
      <w:r w:rsidRPr="00F85942">
        <w:rPr>
          <w:sz w:val="24"/>
          <w:szCs w:val="24"/>
        </w:rPr>
        <w:t>rs</w:t>
      </w:r>
      <w:r w:rsidRPr="00F85942">
        <w:rPr>
          <w:spacing w:val="-1"/>
          <w:sz w:val="24"/>
          <w:szCs w:val="24"/>
        </w:rPr>
        <w:t>e</w:t>
      </w:r>
      <w:r w:rsidRPr="00F85942">
        <w:rPr>
          <w:sz w:val="24"/>
          <w:szCs w:val="24"/>
        </w:rPr>
        <w:t>d</w:t>
      </w:r>
      <w:r w:rsidRPr="00F85942">
        <w:rPr>
          <w:spacing w:val="17"/>
          <w:sz w:val="24"/>
          <w:szCs w:val="24"/>
        </w:rPr>
        <w:t xml:space="preserve"> </w:t>
      </w:r>
      <w:r w:rsidRPr="00F85942">
        <w:rPr>
          <w:sz w:val="24"/>
          <w:szCs w:val="24"/>
        </w:rPr>
        <w:t>a</w:t>
      </w:r>
      <w:r w:rsidRPr="00F85942">
        <w:rPr>
          <w:spacing w:val="13"/>
          <w:sz w:val="24"/>
          <w:szCs w:val="24"/>
        </w:rPr>
        <w:t xml:space="preserve"> </w:t>
      </w:r>
      <w:r w:rsidRPr="00F85942">
        <w:rPr>
          <w:sz w:val="24"/>
          <w:szCs w:val="24"/>
        </w:rPr>
        <w:t>fi</w:t>
      </w:r>
      <w:r w:rsidRPr="00F85942">
        <w:rPr>
          <w:spacing w:val="2"/>
          <w:sz w:val="24"/>
          <w:szCs w:val="24"/>
        </w:rPr>
        <w:t>x</w:t>
      </w:r>
      <w:r w:rsidRPr="00F85942">
        <w:rPr>
          <w:spacing w:val="-1"/>
          <w:sz w:val="24"/>
          <w:szCs w:val="24"/>
        </w:rPr>
        <w:t>e</w:t>
      </w:r>
      <w:r w:rsidRPr="00F85942">
        <w:rPr>
          <w:sz w:val="24"/>
          <w:szCs w:val="24"/>
        </w:rPr>
        <w:t>d</w:t>
      </w:r>
      <w:r w:rsidRPr="00F85942">
        <w:rPr>
          <w:spacing w:val="14"/>
          <w:sz w:val="24"/>
          <w:szCs w:val="24"/>
        </w:rPr>
        <w:t xml:space="preserve"> </w:t>
      </w:r>
      <w:r w:rsidRPr="00F85942">
        <w:rPr>
          <w:sz w:val="24"/>
          <w:szCs w:val="24"/>
        </w:rPr>
        <w:t>number of</w:t>
      </w:r>
      <w:r w:rsidRPr="00F85942">
        <w:rPr>
          <w:spacing w:val="1"/>
          <w:sz w:val="24"/>
          <w:szCs w:val="24"/>
        </w:rPr>
        <w:t xml:space="preserve"> </w:t>
      </w:r>
      <w:r w:rsidRPr="00F85942">
        <w:rPr>
          <w:sz w:val="24"/>
          <w:szCs w:val="24"/>
        </w:rPr>
        <w:t>t</w:t>
      </w:r>
      <w:r w:rsidRPr="00F85942">
        <w:rPr>
          <w:spacing w:val="1"/>
          <w:sz w:val="24"/>
          <w:szCs w:val="24"/>
        </w:rPr>
        <w:t>i</w:t>
      </w:r>
      <w:r w:rsidRPr="00F85942">
        <w:rPr>
          <w:sz w:val="24"/>
          <w:szCs w:val="24"/>
        </w:rPr>
        <w:t>mes.</w:t>
      </w:r>
      <w:r w:rsidRPr="00F85942">
        <w:rPr>
          <w:spacing w:val="4"/>
          <w:sz w:val="24"/>
          <w:szCs w:val="24"/>
        </w:rPr>
        <w:t xml:space="preserve"> </w:t>
      </w:r>
      <w:r w:rsidRPr="00F85942">
        <w:rPr>
          <w:spacing w:val="-6"/>
          <w:sz w:val="24"/>
          <w:szCs w:val="24"/>
        </w:rPr>
        <w:t>I</w:t>
      </w:r>
      <w:r w:rsidRPr="00F85942">
        <w:rPr>
          <w:sz w:val="24"/>
          <w:szCs w:val="24"/>
        </w:rPr>
        <w:t>t</w:t>
      </w:r>
      <w:r w:rsidRPr="00F85942">
        <w:rPr>
          <w:spacing w:val="3"/>
          <w:sz w:val="24"/>
          <w:szCs w:val="24"/>
        </w:rPr>
        <w:t xml:space="preserve"> </w:t>
      </w:r>
      <w:r w:rsidRPr="00F85942">
        <w:rPr>
          <w:sz w:val="24"/>
          <w:szCs w:val="24"/>
        </w:rPr>
        <w:t>is</w:t>
      </w:r>
      <w:r w:rsidRPr="00F85942">
        <w:rPr>
          <w:spacing w:val="3"/>
          <w:sz w:val="24"/>
          <w:szCs w:val="24"/>
        </w:rPr>
        <w:t xml:space="preserve"> </w:t>
      </w:r>
      <w:r w:rsidRPr="00F85942">
        <w:rPr>
          <w:sz w:val="24"/>
          <w:szCs w:val="24"/>
        </w:rPr>
        <w:t>v</w:t>
      </w:r>
      <w:r w:rsidRPr="00F85942">
        <w:rPr>
          <w:spacing w:val="-1"/>
          <w:sz w:val="24"/>
          <w:szCs w:val="24"/>
        </w:rPr>
        <w:t>e</w:t>
      </w:r>
      <w:r w:rsidRPr="00F85942">
        <w:rPr>
          <w:spacing w:val="4"/>
          <w:sz w:val="24"/>
          <w:szCs w:val="24"/>
        </w:rPr>
        <w:t>r</w:t>
      </w:r>
      <w:r w:rsidRPr="00F85942">
        <w:rPr>
          <w:sz w:val="24"/>
          <w:szCs w:val="24"/>
        </w:rPr>
        <w:t>y fl</w:t>
      </w:r>
      <w:r w:rsidRPr="00F85942">
        <w:rPr>
          <w:spacing w:val="-1"/>
          <w:sz w:val="24"/>
          <w:szCs w:val="24"/>
        </w:rPr>
        <w:t>e</w:t>
      </w:r>
      <w:r w:rsidRPr="00F85942">
        <w:rPr>
          <w:spacing w:val="2"/>
          <w:sz w:val="24"/>
          <w:szCs w:val="24"/>
        </w:rPr>
        <w:t>x</w:t>
      </w:r>
      <w:r w:rsidRPr="00F85942">
        <w:rPr>
          <w:sz w:val="24"/>
          <w:szCs w:val="24"/>
        </w:rPr>
        <w:t>ib</w:t>
      </w:r>
      <w:r w:rsidRPr="00F85942">
        <w:rPr>
          <w:spacing w:val="1"/>
          <w:sz w:val="24"/>
          <w:szCs w:val="24"/>
        </w:rPr>
        <w:t>l</w:t>
      </w:r>
      <w:r w:rsidRPr="00F85942">
        <w:rPr>
          <w:spacing w:val="-1"/>
          <w:sz w:val="24"/>
          <w:szCs w:val="24"/>
        </w:rPr>
        <w:t>e</w:t>
      </w:r>
      <w:r w:rsidRPr="00F85942">
        <w:rPr>
          <w:sz w:val="24"/>
          <w:szCs w:val="24"/>
        </w:rPr>
        <w:t>,</w:t>
      </w:r>
      <w:r w:rsidRPr="00F85942">
        <w:rPr>
          <w:spacing w:val="2"/>
          <w:sz w:val="24"/>
          <w:szCs w:val="24"/>
        </w:rPr>
        <w:t xml:space="preserve"> </w:t>
      </w:r>
      <w:r w:rsidRPr="00F85942">
        <w:rPr>
          <w:spacing w:val="-1"/>
          <w:sz w:val="24"/>
          <w:szCs w:val="24"/>
        </w:rPr>
        <w:t>a</w:t>
      </w:r>
      <w:r w:rsidRPr="00F85942">
        <w:rPr>
          <w:sz w:val="24"/>
          <w:szCs w:val="24"/>
        </w:rPr>
        <w:t>nd</w:t>
      </w:r>
      <w:r w:rsidRPr="00F85942">
        <w:rPr>
          <w:spacing w:val="2"/>
          <w:sz w:val="24"/>
          <w:szCs w:val="24"/>
        </w:rPr>
        <w:t xml:space="preserve"> </w:t>
      </w:r>
      <w:r w:rsidRPr="00F85942">
        <w:rPr>
          <w:sz w:val="24"/>
          <w:szCs w:val="24"/>
        </w:rPr>
        <w:t>novice</w:t>
      </w:r>
      <w:r w:rsidRPr="00F85942">
        <w:rPr>
          <w:spacing w:val="1"/>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z w:val="24"/>
          <w:szCs w:val="24"/>
        </w:rPr>
        <w:t>g</w:t>
      </w:r>
      <w:r w:rsidRPr="00F85942">
        <w:rPr>
          <w:spacing w:val="-1"/>
          <w:sz w:val="24"/>
          <w:szCs w:val="24"/>
        </w:rPr>
        <w:t>ra</w:t>
      </w:r>
      <w:r w:rsidRPr="00F85942">
        <w:rPr>
          <w:spacing w:val="3"/>
          <w:sz w:val="24"/>
          <w:szCs w:val="24"/>
        </w:rPr>
        <w:t>m</w:t>
      </w:r>
      <w:r w:rsidRPr="00F85942">
        <w:rPr>
          <w:sz w:val="24"/>
          <w:szCs w:val="24"/>
        </w:rPr>
        <w:t>me</w:t>
      </w:r>
      <w:r w:rsidRPr="00F85942">
        <w:rPr>
          <w:spacing w:val="-1"/>
          <w:sz w:val="24"/>
          <w:szCs w:val="24"/>
        </w:rPr>
        <w:t>r</w:t>
      </w:r>
      <w:r w:rsidRPr="00F85942">
        <w:rPr>
          <w:sz w:val="24"/>
          <w:szCs w:val="24"/>
        </w:rPr>
        <w:t>s</w:t>
      </w:r>
      <w:r w:rsidRPr="00F85942">
        <w:rPr>
          <w:spacing w:val="2"/>
          <w:sz w:val="24"/>
          <w:szCs w:val="24"/>
        </w:rPr>
        <w:t xml:space="preserve"> </w:t>
      </w:r>
      <w:r w:rsidRPr="00F85942">
        <w:rPr>
          <w:sz w:val="24"/>
          <w:szCs w:val="24"/>
        </w:rPr>
        <w:t>should</w:t>
      </w:r>
      <w:r w:rsidRPr="00F85942">
        <w:rPr>
          <w:spacing w:val="2"/>
          <w:sz w:val="24"/>
          <w:szCs w:val="24"/>
        </w:rPr>
        <w:t xml:space="preserve"> </w:t>
      </w:r>
      <w:r w:rsidRPr="00F85942">
        <w:rPr>
          <w:sz w:val="24"/>
          <w:szCs w:val="24"/>
        </w:rPr>
        <w:t>take</w:t>
      </w:r>
      <w:r w:rsidRPr="00F85942">
        <w:rPr>
          <w:spacing w:val="1"/>
          <w:sz w:val="24"/>
          <w:szCs w:val="24"/>
        </w:rPr>
        <w:t xml:space="preserve"> </w:t>
      </w:r>
      <w:r w:rsidRPr="00F85942">
        <w:rPr>
          <w:spacing w:val="-1"/>
          <w:sz w:val="24"/>
          <w:szCs w:val="24"/>
        </w:rPr>
        <w:t>c</w:t>
      </w:r>
      <w:r w:rsidRPr="00F85942">
        <w:rPr>
          <w:spacing w:val="1"/>
          <w:sz w:val="24"/>
          <w:szCs w:val="24"/>
        </w:rPr>
        <w:t>a</w:t>
      </w:r>
      <w:r w:rsidRPr="00F85942">
        <w:rPr>
          <w:sz w:val="24"/>
          <w:szCs w:val="24"/>
        </w:rPr>
        <w:t xml:space="preserve">re </w:t>
      </w:r>
      <w:r w:rsidRPr="00F85942">
        <w:rPr>
          <w:spacing w:val="2"/>
          <w:sz w:val="24"/>
          <w:szCs w:val="24"/>
        </w:rPr>
        <w:t>n</w:t>
      </w:r>
      <w:r w:rsidRPr="00F85942">
        <w:rPr>
          <w:sz w:val="24"/>
          <w:szCs w:val="24"/>
        </w:rPr>
        <w:t>ot</w:t>
      </w:r>
      <w:r w:rsidRPr="00F85942">
        <w:rPr>
          <w:spacing w:val="3"/>
          <w:sz w:val="24"/>
          <w:szCs w:val="24"/>
        </w:rPr>
        <w:t xml:space="preserve"> </w:t>
      </w:r>
      <w:r w:rsidRPr="00F85942">
        <w:rPr>
          <w:sz w:val="24"/>
          <w:szCs w:val="24"/>
        </w:rPr>
        <w:t>to</w:t>
      </w:r>
      <w:r w:rsidRPr="00F85942">
        <w:rPr>
          <w:spacing w:val="3"/>
          <w:sz w:val="24"/>
          <w:szCs w:val="24"/>
        </w:rPr>
        <w:t xml:space="preserve"> </w:t>
      </w:r>
      <w:r w:rsidRPr="00F85942">
        <w:rPr>
          <w:spacing w:val="-1"/>
          <w:sz w:val="24"/>
          <w:szCs w:val="24"/>
        </w:rPr>
        <w:t>a</w:t>
      </w:r>
      <w:r w:rsidRPr="00F85942">
        <w:rPr>
          <w:sz w:val="24"/>
          <w:szCs w:val="24"/>
        </w:rPr>
        <w:t>buse</w:t>
      </w:r>
      <w:r w:rsidRPr="00F85942">
        <w:rPr>
          <w:spacing w:val="1"/>
          <w:sz w:val="24"/>
          <w:szCs w:val="24"/>
        </w:rPr>
        <w:t xml:space="preserve"> </w:t>
      </w:r>
      <w:r w:rsidRPr="00F85942">
        <w:rPr>
          <w:sz w:val="24"/>
          <w:szCs w:val="24"/>
        </w:rPr>
        <w:t>the pow</w:t>
      </w:r>
      <w:r w:rsidRPr="00F85942">
        <w:rPr>
          <w:spacing w:val="-1"/>
          <w:sz w:val="24"/>
          <w:szCs w:val="24"/>
        </w:rPr>
        <w:t>e</w:t>
      </w:r>
      <w:r w:rsidRPr="00F85942">
        <w:rPr>
          <w:sz w:val="24"/>
          <w:szCs w:val="24"/>
        </w:rPr>
        <w:t>r it of</w:t>
      </w:r>
      <w:r w:rsidRPr="00F85942">
        <w:rPr>
          <w:spacing w:val="-1"/>
          <w:sz w:val="24"/>
          <w:szCs w:val="24"/>
        </w:rPr>
        <w:t>f</w:t>
      </w:r>
      <w:r w:rsidRPr="00F85942">
        <w:rPr>
          <w:spacing w:val="1"/>
          <w:sz w:val="24"/>
          <w:szCs w:val="24"/>
        </w:rPr>
        <w:t>e</w:t>
      </w:r>
      <w:r w:rsidRPr="00F85942">
        <w:rPr>
          <w:sz w:val="24"/>
          <w:szCs w:val="24"/>
        </w:rPr>
        <w:t>rs.</w:t>
      </w:r>
    </w:p>
    <w:p w14:paraId="50ED0423" w14:textId="77777777" w:rsidR="00BD33F8" w:rsidRPr="00F85942" w:rsidRDefault="00BD33F8">
      <w:pPr>
        <w:spacing w:before="8" w:line="280" w:lineRule="exact"/>
        <w:rPr>
          <w:sz w:val="28"/>
          <w:szCs w:val="28"/>
        </w:rPr>
      </w:pPr>
    </w:p>
    <w:p w14:paraId="2FC49B17" w14:textId="77777777" w:rsidR="00BD33F8" w:rsidRPr="00F85942" w:rsidRDefault="00A51A16">
      <w:pPr>
        <w:ind w:left="100"/>
        <w:rPr>
          <w:sz w:val="28"/>
          <w:szCs w:val="28"/>
        </w:rPr>
      </w:pPr>
      <w:r w:rsidRPr="00F85942">
        <w:rPr>
          <w:b/>
          <w:spacing w:val="1"/>
          <w:sz w:val="28"/>
          <w:szCs w:val="28"/>
        </w:rPr>
        <w:t>7</w:t>
      </w:r>
      <w:r w:rsidRPr="00F85942">
        <w:rPr>
          <w:b/>
          <w:spacing w:val="-1"/>
          <w:sz w:val="28"/>
          <w:szCs w:val="28"/>
        </w:rPr>
        <w:t>.</w:t>
      </w:r>
      <w:r w:rsidRPr="00F85942">
        <w:rPr>
          <w:b/>
          <w:sz w:val="28"/>
          <w:szCs w:val="28"/>
        </w:rPr>
        <w:t xml:space="preserve">5    </w:t>
      </w:r>
      <w:r w:rsidRPr="00F85942">
        <w:rPr>
          <w:b/>
          <w:spacing w:val="18"/>
          <w:sz w:val="28"/>
          <w:szCs w:val="28"/>
        </w:rPr>
        <w:t xml:space="preserve"> </w:t>
      </w:r>
      <w:r w:rsidRPr="00F85942">
        <w:rPr>
          <w:b/>
          <w:sz w:val="28"/>
          <w:szCs w:val="28"/>
        </w:rPr>
        <w:t>The</w:t>
      </w:r>
      <w:r w:rsidRPr="00F85942">
        <w:rPr>
          <w:b/>
          <w:spacing w:val="-3"/>
          <w:sz w:val="28"/>
          <w:szCs w:val="28"/>
        </w:rPr>
        <w:t xml:space="preserve"> </w:t>
      </w:r>
      <w:r w:rsidRPr="00F85942">
        <w:rPr>
          <w:b/>
          <w:spacing w:val="3"/>
          <w:sz w:val="28"/>
          <w:szCs w:val="28"/>
        </w:rPr>
        <w:t>w</w:t>
      </w:r>
      <w:r w:rsidRPr="00F85942">
        <w:rPr>
          <w:b/>
          <w:spacing w:val="-3"/>
          <w:sz w:val="28"/>
          <w:szCs w:val="28"/>
        </w:rPr>
        <w:t>h</w:t>
      </w:r>
      <w:r w:rsidRPr="00F85942">
        <w:rPr>
          <w:b/>
          <w:spacing w:val="1"/>
          <w:sz w:val="28"/>
          <w:szCs w:val="28"/>
        </w:rPr>
        <w:t>i</w:t>
      </w:r>
      <w:r w:rsidRPr="00F85942">
        <w:rPr>
          <w:b/>
          <w:spacing w:val="-1"/>
          <w:sz w:val="28"/>
          <w:szCs w:val="28"/>
        </w:rPr>
        <w:t>l</w:t>
      </w:r>
      <w:r w:rsidRPr="00F85942">
        <w:rPr>
          <w:b/>
          <w:sz w:val="28"/>
          <w:szCs w:val="28"/>
        </w:rPr>
        <w:t>e L</w:t>
      </w:r>
      <w:r w:rsidRPr="00F85942">
        <w:rPr>
          <w:b/>
          <w:spacing w:val="-2"/>
          <w:sz w:val="28"/>
          <w:szCs w:val="28"/>
        </w:rPr>
        <w:t>o</w:t>
      </w:r>
      <w:r w:rsidRPr="00F85942">
        <w:rPr>
          <w:b/>
          <w:spacing w:val="1"/>
          <w:sz w:val="28"/>
          <w:szCs w:val="28"/>
        </w:rPr>
        <w:t>o</w:t>
      </w:r>
      <w:r w:rsidRPr="00F85942">
        <w:rPr>
          <w:b/>
          <w:sz w:val="28"/>
          <w:szCs w:val="28"/>
        </w:rPr>
        <w:t>p</w:t>
      </w:r>
    </w:p>
    <w:p w14:paraId="247E9C2C" w14:textId="77777777" w:rsidR="00BD33F8" w:rsidRPr="00F85942" w:rsidRDefault="00BD33F8">
      <w:pPr>
        <w:spacing w:line="200" w:lineRule="exact"/>
      </w:pPr>
    </w:p>
    <w:p w14:paraId="2839FD28" w14:textId="77777777" w:rsidR="00BD33F8" w:rsidRPr="00F85942" w:rsidRDefault="00BD33F8">
      <w:pPr>
        <w:spacing w:before="18" w:line="220" w:lineRule="exact"/>
        <w:rPr>
          <w:sz w:val="22"/>
          <w:szCs w:val="22"/>
        </w:rPr>
      </w:pPr>
    </w:p>
    <w:p w14:paraId="53B1B1B6" w14:textId="77777777" w:rsidR="00BD33F8" w:rsidRPr="00F85942" w:rsidRDefault="00A51A16">
      <w:pPr>
        <w:ind w:left="100"/>
        <w:rPr>
          <w:sz w:val="24"/>
          <w:szCs w:val="24"/>
        </w:rPr>
      </w:pPr>
      <w:r w:rsidRPr="00F85942">
        <w:rPr>
          <w:sz w:val="24"/>
          <w:szCs w:val="24"/>
        </w:rPr>
        <w:t>The</w:t>
      </w:r>
      <w:r w:rsidRPr="00F85942">
        <w:rPr>
          <w:spacing w:val="-1"/>
          <w:sz w:val="24"/>
          <w:szCs w:val="24"/>
        </w:rPr>
        <w:t xml:space="preserve"> </w:t>
      </w:r>
      <w:r w:rsidRPr="00F85942">
        <w:rPr>
          <w:sz w:val="24"/>
          <w:szCs w:val="24"/>
        </w:rPr>
        <w:t xml:space="preserve">while loop </w:t>
      </w:r>
      <w:r w:rsidRPr="00F85942">
        <w:rPr>
          <w:spacing w:val="-1"/>
          <w:sz w:val="24"/>
          <w:szCs w:val="24"/>
        </w:rPr>
        <w:t>re</w:t>
      </w:r>
      <w:r w:rsidRPr="00F85942">
        <w:rPr>
          <w:spacing w:val="2"/>
          <w:sz w:val="24"/>
          <w:szCs w:val="24"/>
        </w:rPr>
        <w:t>p</w:t>
      </w:r>
      <w:r w:rsidRPr="00F85942">
        <w:rPr>
          <w:spacing w:val="-1"/>
          <w:sz w:val="24"/>
          <w:szCs w:val="24"/>
        </w:rPr>
        <w:t>ea</w:t>
      </w:r>
      <w:r w:rsidRPr="00F85942">
        <w:rPr>
          <w:sz w:val="24"/>
          <w:szCs w:val="24"/>
        </w:rPr>
        <w:t>ts a</w:t>
      </w:r>
      <w:r w:rsidRPr="00F85942">
        <w:rPr>
          <w:spacing w:val="2"/>
          <w:sz w:val="24"/>
          <w:szCs w:val="24"/>
        </w:rPr>
        <w:t xml:space="preserve"> </w:t>
      </w:r>
      <w:r w:rsidRPr="00F85942">
        <w:rPr>
          <w:sz w:val="24"/>
          <w:szCs w:val="24"/>
        </w:rPr>
        <w:t>stat</w:t>
      </w:r>
      <w:r w:rsidRPr="00F85942">
        <w:rPr>
          <w:spacing w:val="-1"/>
          <w:sz w:val="24"/>
          <w:szCs w:val="24"/>
        </w:rPr>
        <w:t>e</w:t>
      </w:r>
      <w:r w:rsidRPr="00F85942">
        <w:rPr>
          <w:sz w:val="24"/>
          <w:szCs w:val="24"/>
        </w:rPr>
        <w:t>ment unt</w:t>
      </w:r>
      <w:r w:rsidRPr="00F85942">
        <w:rPr>
          <w:spacing w:val="1"/>
          <w:sz w:val="24"/>
          <w:szCs w:val="24"/>
        </w:rPr>
        <w:t>i</w:t>
      </w:r>
      <w:r w:rsidRPr="00F85942">
        <w:rPr>
          <w:sz w:val="24"/>
          <w:szCs w:val="24"/>
        </w:rPr>
        <w:t xml:space="preserve">l </w:t>
      </w:r>
      <w:r w:rsidRPr="00F85942">
        <w:rPr>
          <w:spacing w:val="1"/>
          <w:sz w:val="24"/>
          <w:szCs w:val="24"/>
        </w:rPr>
        <w:t>t</w:t>
      </w:r>
      <w:r w:rsidRPr="00F85942">
        <w:rPr>
          <w:sz w:val="24"/>
          <w:szCs w:val="24"/>
        </w:rPr>
        <w:t>he</w:t>
      </w:r>
      <w:r w:rsidRPr="00F85942">
        <w:rPr>
          <w:spacing w:val="-1"/>
          <w:sz w:val="24"/>
          <w:szCs w:val="24"/>
        </w:rPr>
        <w:t xml:space="preserve"> </w:t>
      </w:r>
      <w:r w:rsidRPr="00F85942">
        <w:rPr>
          <w:sz w:val="24"/>
          <w:szCs w:val="24"/>
        </w:rPr>
        <w:t xml:space="preserve">test </w:t>
      </w:r>
      <w:r w:rsidRPr="00F85942">
        <w:rPr>
          <w:spacing w:val="-1"/>
          <w:sz w:val="24"/>
          <w:szCs w:val="24"/>
        </w:rPr>
        <w:t>a</w:t>
      </w:r>
      <w:r w:rsidRPr="00F85942">
        <w:rPr>
          <w:sz w:val="24"/>
          <w:szCs w:val="24"/>
        </w:rPr>
        <w:t xml:space="preserve">t </w:t>
      </w:r>
      <w:r w:rsidRPr="00F85942">
        <w:rPr>
          <w:spacing w:val="1"/>
          <w:sz w:val="24"/>
          <w:szCs w:val="24"/>
        </w:rPr>
        <w:t>t</w:t>
      </w:r>
      <w:r w:rsidRPr="00F85942">
        <w:rPr>
          <w:sz w:val="24"/>
          <w:szCs w:val="24"/>
        </w:rPr>
        <w:t>he</w:t>
      </w:r>
      <w:r w:rsidRPr="00F85942">
        <w:rPr>
          <w:spacing w:val="-1"/>
          <w:sz w:val="24"/>
          <w:szCs w:val="24"/>
        </w:rPr>
        <w:t xml:space="preserve"> </w:t>
      </w:r>
      <w:r w:rsidRPr="00F85942">
        <w:rPr>
          <w:sz w:val="24"/>
          <w:szCs w:val="24"/>
        </w:rPr>
        <w:t>top prov</w:t>
      </w:r>
      <w:r w:rsidRPr="00F85942">
        <w:rPr>
          <w:spacing w:val="-1"/>
          <w:sz w:val="24"/>
          <w:szCs w:val="24"/>
        </w:rPr>
        <w:t>e</w:t>
      </w:r>
      <w:r w:rsidRPr="00F85942">
        <w:rPr>
          <w:sz w:val="24"/>
          <w:szCs w:val="24"/>
        </w:rPr>
        <w:t>s f</w:t>
      </w:r>
      <w:r w:rsidRPr="00F85942">
        <w:rPr>
          <w:spacing w:val="-1"/>
          <w:sz w:val="24"/>
          <w:szCs w:val="24"/>
        </w:rPr>
        <w:t>a</w:t>
      </w:r>
      <w:r w:rsidRPr="00F85942">
        <w:rPr>
          <w:sz w:val="24"/>
          <w:szCs w:val="24"/>
        </w:rPr>
        <w:t>lse.</w:t>
      </w:r>
    </w:p>
    <w:p w14:paraId="62FB6636" w14:textId="77777777" w:rsidR="00BD33F8" w:rsidRPr="00F85942" w:rsidRDefault="00BD33F8">
      <w:pPr>
        <w:spacing w:line="200" w:lineRule="exact"/>
      </w:pPr>
    </w:p>
    <w:p w14:paraId="618D1050" w14:textId="77777777" w:rsidR="00BD33F8" w:rsidRPr="00F85942" w:rsidRDefault="00BD33F8">
      <w:pPr>
        <w:spacing w:before="18" w:line="200" w:lineRule="exact"/>
      </w:pPr>
    </w:p>
    <w:p w14:paraId="7BB7C013" w14:textId="77777777" w:rsidR="00BD33F8" w:rsidRPr="00F85942" w:rsidRDefault="00A51A16">
      <w:pPr>
        <w:spacing w:line="361" w:lineRule="auto"/>
        <w:ind w:left="100" w:right="77"/>
        <w:rPr>
          <w:sz w:val="24"/>
          <w:szCs w:val="24"/>
        </w:rPr>
      </w:pPr>
      <w:r w:rsidRPr="00F85942">
        <w:rPr>
          <w:sz w:val="24"/>
          <w:szCs w:val="24"/>
        </w:rPr>
        <w:t>As</w:t>
      </w:r>
      <w:r w:rsidRPr="00F85942">
        <w:rPr>
          <w:spacing w:val="24"/>
          <w:sz w:val="24"/>
          <w:szCs w:val="24"/>
        </w:rPr>
        <w:t xml:space="preserve"> </w:t>
      </w:r>
      <w:r w:rsidRPr="00F85942">
        <w:rPr>
          <w:spacing w:val="-1"/>
          <w:sz w:val="24"/>
          <w:szCs w:val="24"/>
        </w:rPr>
        <w:t>a</w:t>
      </w:r>
      <w:r w:rsidRPr="00F85942">
        <w:rPr>
          <w:sz w:val="24"/>
          <w:szCs w:val="24"/>
        </w:rPr>
        <w:t>n</w:t>
      </w:r>
      <w:r w:rsidRPr="00F85942">
        <w:rPr>
          <w:spacing w:val="24"/>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w:t>
      </w:r>
      <w:r w:rsidRPr="00F85942">
        <w:rPr>
          <w:spacing w:val="24"/>
          <w:sz w:val="24"/>
          <w:szCs w:val="24"/>
        </w:rPr>
        <w:t xml:space="preserve"> </w:t>
      </w:r>
      <w:r w:rsidRPr="00F85942">
        <w:rPr>
          <w:sz w:val="24"/>
          <w:szCs w:val="24"/>
        </w:rPr>
        <w:t>h</w:t>
      </w:r>
      <w:r w:rsidRPr="00F85942">
        <w:rPr>
          <w:spacing w:val="-1"/>
          <w:sz w:val="24"/>
          <w:szCs w:val="24"/>
        </w:rPr>
        <w:t>e</w:t>
      </w:r>
      <w:r w:rsidRPr="00F85942">
        <w:rPr>
          <w:sz w:val="24"/>
          <w:szCs w:val="24"/>
        </w:rPr>
        <w:t>re</w:t>
      </w:r>
      <w:r w:rsidRPr="00F85942">
        <w:rPr>
          <w:spacing w:val="22"/>
          <w:sz w:val="24"/>
          <w:szCs w:val="24"/>
        </w:rPr>
        <w:t xml:space="preserve"> </w:t>
      </w:r>
      <w:r w:rsidRPr="00F85942">
        <w:rPr>
          <w:sz w:val="24"/>
          <w:szCs w:val="24"/>
        </w:rPr>
        <w:t>is</w:t>
      </w:r>
      <w:r w:rsidRPr="00F85942">
        <w:rPr>
          <w:spacing w:val="24"/>
          <w:sz w:val="24"/>
          <w:szCs w:val="24"/>
        </w:rPr>
        <w:t xml:space="preserve"> </w:t>
      </w:r>
      <w:r w:rsidRPr="00F85942">
        <w:rPr>
          <w:sz w:val="24"/>
          <w:szCs w:val="24"/>
        </w:rPr>
        <w:t>a</w:t>
      </w:r>
      <w:r w:rsidRPr="00F85942">
        <w:rPr>
          <w:spacing w:val="23"/>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24"/>
          <w:sz w:val="24"/>
          <w:szCs w:val="24"/>
        </w:rPr>
        <w:t xml:space="preserve"> </w:t>
      </w:r>
      <w:r w:rsidRPr="00F85942">
        <w:rPr>
          <w:sz w:val="24"/>
          <w:szCs w:val="24"/>
        </w:rPr>
        <w:t>to</w:t>
      </w:r>
      <w:r w:rsidRPr="00F85942">
        <w:rPr>
          <w:spacing w:val="24"/>
          <w:sz w:val="24"/>
          <w:szCs w:val="24"/>
        </w:rPr>
        <w:t xml:space="preserve"> </w:t>
      </w:r>
      <w:r w:rsidRPr="00F85942">
        <w:rPr>
          <w:sz w:val="24"/>
          <w:szCs w:val="24"/>
        </w:rPr>
        <w:t>r</w:t>
      </w:r>
      <w:r w:rsidRPr="00F85942">
        <w:rPr>
          <w:spacing w:val="-2"/>
          <w:sz w:val="24"/>
          <w:szCs w:val="24"/>
        </w:rPr>
        <w:t>e</w:t>
      </w:r>
      <w:r w:rsidRPr="00F85942">
        <w:rPr>
          <w:sz w:val="24"/>
          <w:szCs w:val="24"/>
        </w:rPr>
        <w:t>turn</w:t>
      </w:r>
      <w:r w:rsidRPr="00F85942">
        <w:rPr>
          <w:spacing w:val="24"/>
          <w:sz w:val="24"/>
          <w:szCs w:val="24"/>
        </w:rPr>
        <w:t xml:space="preserve"> </w:t>
      </w:r>
      <w:r w:rsidRPr="00F85942">
        <w:rPr>
          <w:sz w:val="24"/>
          <w:szCs w:val="24"/>
        </w:rPr>
        <w:t>the</w:t>
      </w:r>
      <w:r w:rsidRPr="00F85942">
        <w:rPr>
          <w:spacing w:val="23"/>
          <w:sz w:val="24"/>
          <w:szCs w:val="24"/>
        </w:rPr>
        <w:t xml:space="preserve"> </w:t>
      </w:r>
      <w:r w:rsidRPr="00F85942">
        <w:rPr>
          <w:sz w:val="24"/>
          <w:szCs w:val="24"/>
        </w:rPr>
        <w:t>len</w:t>
      </w:r>
      <w:r w:rsidRPr="00F85942">
        <w:rPr>
          <w:spacing w:val="-3"/>
          <w:sz w:val="24"/>
          <w:szCs w:val="24"/>
        </w:rPr>
        <w:t>g</w:t>
      </w:r>
      <w:r w:rsidRPr="00F85942">
        <w:rPr>
          <w:sz w:val="24"/>
          <w:szCs w:val="24"/>
        </w:rPr>
        <w:t>th</w:t>
      </w:r>
      <w:r w:rsidRPr="00F85942">
        <w:rPr>
          <w:spacing w:val="24"/>
          <w:sz w:val="24"/>
          <w:szCs w:val="24"/>
        </w:rPr>
        <w:t xml:space="preserve"> </w:t>
      </w:r>
      <w:r w:rsidRPr="00F85942">
        <w:rPr>
          <w:sz w:val="24"/>
          <w:szCs w:val="24"/>
        </w:rPr>
        <w:t>of</w:t>
      </w:r>
      <w:r w:rsidRPr="00F85942">
        <w:rPr>
          <w:spacing w:val="23"/>
          <w:sz w:val="24"/>
          <w:szCs w:val="24"/>
        </w:rPr>
        <w:t xml:space="preserve"> </w:t>
      </w:r>
      <w:r w:rsidRPr="00F85942">
        <w:rPr>
          <w:sz w:val="24"/>
          <w:szCs w:val="24"/>
        </w:rPr>
        <w:t>a</w:t>
      </w:r>
      <w:r w:rsidRPr="00F85942">
        <w:rPr>
          <w:spacing w:val="23"/>
          <w:sz w:val="24"/>
          <w:szCs w:val="24"/>
        </w:rPr>
        <w:t xml:space="preserve"> </w:t>
      </w:r>
      <w:r w:rsidRPr="00F85942">
        <w:rPr>
          <w:sz w:val="24"/>
          <w:szCs w:val="24"/>
        </w:rPr>
        <w:t>stri</w:t>
      </w:r>
      <w:r w:rsidRPr="00F85942">
        <w:rPr>
          <w:spacing w:val="3"/>
          <w:sz w:val="24"/>
          <w:szCs w:val="24"/>
        </w:rPr>
        <w:t>n</w:t>
      </w:r>
      <w:r w:rsidRPr="00F85942">
        <w:rPr>
          <w:spacing w:val="-2"/>
          <w:sz w:val="24"/>
          <w:szCs w:val="24"/>
        </w:rPr>
        <w:t>g</w:t>
      </w:r>
      <w:r w:rsidRPr="00F85942">
        <w:rPr>
          <w:sz w:val="24"/>
          <w:szCs w:val="24"/>
        </w:rPr>
        <w:t xml:space="preserve">. </w:t>
      </w:r>
      <w:r w:rsidRPr="00F85942">
        <w:rPr>
          <w:spacing w:val="5"/>
          <w:sz w:val="24"/>
          <w:szCs w:val="24"/>
        </w:rPr>
        <w:t xml:space="preserve"> </w:t>
      </w:r>
      <w:r w:rsidRPr="00F85942">
        <w:rPr>
          <w:sz w:val="24"/>
          <w:szCs w:val="24"/>
        </w:rPr>
        <w:t>R</w:t>
      </w:r>
      <w:r w:rsidRPr="00F85942">
        <w:rPr>
          <w:spacing w:val="-1"/>
          <w:sz w:val="24"/>
          <w:szCs w:val="24"/>
        </w:rPr>
        <w:t>e</w:t>
      </w:r>
      <w:r w:rsidRPr="00F85942">
        <w:rPr>
          <w:sz w:val="24"/>
          <w:szCs w:val="24"/>
        </w:rPr>
        <w:t>m</w:t>
      </w:r>
      <w:r w:rsidRPr="00F85942">
        <w:rPr>
          <w:spacing w:val="2"/>
          <w:sz w:val="24"/>
          <w:szCs w:val="24"/>
        </w:rPr>
        <w:t>e</w:t>
      </w:r>
      <w:r w:rsidRPr="00F85942">
        <w:rPr>
          <w:sz w:val="24"/>
          <w:szCs w:val="24"/>
        </w:rPr>
        <w:t>mber</w:t>
      </w:r>
      <w:r w:rsidRPr="00F85942">
        <w:rPr>
          <w:spacing w:val="23"/>
          <w:sz w:val="24"/>
          <w:szCs w:val="24"/>
        </w:rPr>
        <w:t xml:space="preserve"> </w:t>
      </w:r>
      <w:r w:rsidRPr="00F85942">
        <w:rPr>
          <w:sz w:val="24"/>
          <w:szCs w:val="24"/>
        </w:rPr>
        <w:t>that</w:t>
      </w:r>
      <w:r w:rsidRPr="00F85942">
        <w:rPr>
          <w:spacing w:val="24"/>
          <w:sz w:val="24"/>
          <w:szCs w:val="24"/>
        </w:rPr>
        <w:t xml:space="preserve"> </w:t>
      </w:r>
      <w:r w:rsidRPr="00F85942">
        <w:rPr>
          <w:sz w:val="24"/>
          <w:szCs w:val="24"/>
        </w:rPr>
        <w:t>the</w:t>
      </w:r>
      <w:r w:rsidRPr="00F85942">
        <w:rPr>
          <w:spacing w:val="23"/>
          <w:sz w:val="24"/>
          <w:szCs w:val="24"/>
        </w:rPr>
        <w:t xml:space="preserve"> </w:t>
      </w:r>
      <w:r w:rsidRPr="00F85942">
        <w:rPr>
          <w:sz w:val="24"/>
          <w:szCs w:val="24"/>
        </w:rPr>
        <w:t>string</w:t>
      </w:r>
      <w:r w:rsidRPr="00F85942">
        <w:rPr>
          <w:spacing w:val="22"/>
          <w:sz w:val="24"/>
          <w:szCs w:val="24"/>
        </w:rPr>
        <w:t xml:space="preserve"> </w:t>
      </w:r>
      <w:r w:rsidRPr="00F85942">
        <w:rPr>
          <w:sz w:val="24"/>
          <w:szCs w:val="24"/>
        </w:rPr>
        <w:t>is r</w:t>
      </w:r>
      <w:r w:rsidRPr="00F85942">
        <w:rPr>
          <w:spacing w:val="-2"/>
          <w:sz w:val="24"/>
          <w:szCs w:val="24"/>
        </w:rPr>
        <w:t>e</w:t>
      </w:r>
      <w:r w:rsidRPr="00F85942">
        <w:rPr>
          <w:sz w:val="24"/>
          <w:szCs w:val="24"/>
        </w:rPr>
        <w:t>p</w:t>
      </w:r>
      <w:r w:rsidRPr="00F85942">
        <w:rPr>
          <w:spacing w:val="-1"/>
          <w:sz w:val="24"/>
          <w:szCs w:val="24"/>
        </w:rPr>
        <w:t>re</w:t>
      </w:r>
      <w:r w:rsidRPr="00F85942">
        <w:rPr>
          <w:spacing w:val="2"/>
          <w:sz w:val="24"/>
          <w:szCs w:val="24"/>
        </w:rPr>
        <w:t>s</w:t>
      </w:r>
      <w:r w:rsidRPr="00F85942">
        <w:rPr>
          <w:spacing w:val="-1"/>
          <w:sz w:val="24"/>
          <w:szCs w:val="24"/>
        </w:rPr>
        <w:t>e</w:t>
      </w:r>
      <w:r w:rsidRPr="00F85942">
        <w:rPr>
          <w:sz w:val="24"/>
          <w:szCs w:val="24"/>
        </w:rPr>
        <w:t xml:space="preserve">nted </w:t>
      </w:r>
      <w:r w:rsidRPr="00F85942">
        <w:rPr>
          <w:spacing w:val="-1"/>
          <w:sz w:val="24"/>
          <w:szCs w:val="24"/>
        </w:rPr>
        <w:t>a</w:t>
      </w:r>
      <w:r w:rsidRPr="00F85942">
        <w:rPr>
          <w:sz w:val="24"/>
          <w:szCs w:val="24"/>
        </w:rPr>
        <w:t>s</w:t>
      </w:r>
      <w:r w:rsidRPr="00F85942">
        <w:rPr>
          <w:spacing w:val="2"/>
          <w:sz w:val="24"/>
          <w:szCs w:val="24"/>
        </w:rPr>
        <w:t xml:space="preserve"> </w:t>
      </w:r>
      <w:r w:rsidRPr="00F85942">
        <w:rPr>
          <w:spacing w:val="-1"/>
          <w:sz w:val="24"/>
          <w:szCs w:val="24"/>
        </w:rPr>
        <w:t>a</w:t>
      </w:r>
      <w:r w:rsidRPr="00F85942">
        <w:rPr>
          <w:sz w:val="24"/>
          <w:szCs w:val="24"/>
        </w:rPr>
        <w:t xml:space="preserve">n </w:t>
      </w:r>
      <w:r w:rsidRPr="00F85942">
        <w:rPr>
          <w:spacing w:val="-1"/>
          <w:sz w:val="24"/>
          <w:szCs w:val="24"/>
        </w:rPr>
        <w:t>a</w:t>
      </w:r>
      <w:r w:rsidRPr="00F85942">
        <w:rPr>
          <w:spacing w:val="1"/>
          <w:sz w:val="24"/>
          <w:szCs w:val="24"/>
        </w:rPr>
        <w:t>r</w:t>
      </w:r>
      <w:r w:rsidRPr="00F85942">
        <w:rPr>
          <w:sz w:val="24"/>
          <w:szCs w:val="24"/>
        </w:rPr>
        <w:t>r</w:t>
      </w:r>
      <w:r w:rsidRPr="00F85942">
        <w:rPr>
          <w:spacing w:val="3"/>
          <w:sz w:val="24"/>
          <w:szCs w:val="24"/>
        </w:rPr>
        <w:t>a</w:t>
      </w:r>
      <w:r w:rsidRPr="00F85942">
        <w:rPr>
          <w:sz w:val="24"/>
          <w:szCs w:val="24"/>
        </w:rPr>
        <w:t>y</w:t>
      </w:r>
      <w:r w:rsidRPr="00F85942">
        <w:rPr>
          <w:spacing w:val="-5"/>
          <w:sz w:val="24"/>
          <w:szCs w:val="24"/>
        </w:rPr>
        <w:t xml:space="preserve"> </w:t>
      </w:r>
      <w:r w:rsidRPr="00F85942">
        <w:rPr>
          <w:spacing w:val="2"/>
          <w:sz w:val="24"/>
          <w:szCs w:val="24"/>
        </w:rPr>
        <w:t>o</w:t>
      </w:r>
      <w:r w:rsidRPr="00F85942">
        <w:rPr>
          <w:sz w:val="24"/>
          <w:szCs w:val="24"/>
        </w:rPr>
        <w:t xml:space="preserve">f </w:t>
      </w:r>
      <w:r w:rsidRPr="00F85942">
        <w:rPr>
          <w:spacing w:val="-2"/>
          <w:sz w:val="24"/>
          <w:szCs w:val="24"/>
        </w:rPr>
        <w:t>c</w:t>
      </w:r>
      <w:r w:rsidRPr="00F85942">
        <w:rPr>
          <w:sz w:val="24"/>
          <w:szCs w:val="24"/>
        </w:rPr>
        <w:t>h</w:t>
      </w:r>
      <w:r w:rsidRPr="00F85942">
        <w:rPr>
          <w:spacing w:val="-1"/>
          <w:sz w:val="24"/>
          <w:szCs w:val="24"/>
        </w:rPr>
        <w:t>a</w:t>
      </w:r>
      <w:r w:rsidRPr="00F85942">
        <w:rPr>
          <w:spacing w:val="1"/>
          <w:sz w:val="24"/>
          <w:szCs w:val="24"/>
        </w:rPr>
        <w:t>r</w:t>
      </w:r>
      <w:r w:rsidRPr="00F85942">
        <w:rPr>
          <w:spacing w:val="-1"/>
          <w:sz w:val="24"/>
          <w:szCs w:val="24"/>
        </w:rPr>
        <w:t>ac</w:t>
      </w:r>
      <w:r w:rsidRPr="00F85942">
        <w:rPr>
          <w:sz w:val="24"/>
          <w:szCs w:val="24"/>
        </w:rPr>
        <w:t>t</w:t>
      </w:r>
      <w:r w:rsidRPr="00F85942">
        <w:rPr>
          <w:spacing w:val="2"/>
          <w:sz w:val="24"/>
          <w:szCs w:val="24"/>
        </w:rPr>
        <w:t>e</w:t>
      </w:r>
      <w:r w:rsidRPr="00F85942">
        <w:rPr>
          <w:sz w:val="24"/>
          <w:szCs w:val="24"/>
        </w:rPr>
        <w:t>rs t</w:t>
      </w:r>
      <w:r w:rsidRPr="00F85942">
        <w:rPr>
          <w:spacing w:val="-1"/>
          <w:sz w:val="24"/>
          <w:szCs w:val="24"/>
        </w:rPr>
        <w:t>e</w:t>
      </w:r>
      <w:r w:rsidRPr="00F85942">
        <w:rPr>
          <w:sz w:val="24"/>
          <w:szCs w:val="24"/>
        </w:rPr>
        <w:t>rmin</w:t>
      </w:r>
      <w:r w:rsidRPr="00F85942">
        <w:rPr>
          <w:spacing w:val="-1"/>
          <w:sz w:val="24"/>
          <w:szCs w:val="24"/>
        </w:rPr>
        <w:t>a</w:t>
      </w:r>
      <w:r w:rsidRPr="00F85942">
        <w:rPr>
          <w:sz w:val="24"/>
          <w:szCs w:val="24"/>
        </w:rPr>
        <w:t xml:space="preserve">ted </w:t>
      </w:r>
      <w:r w:rsidRPr="00F85942">
        <w:rPr>
          <w:spacing w:val="2"/>
          <w:sz w:val="24"/>
          <w:szCs w:val="24"/>
        </w:rPr>
        <w:t>b</w:t>
      </w:r>
      <w:r w:rsidRPr="00F85942">
        <w:rPr>
          <w:sz w:val="24"/>
          <w:szCs w:val="24"/>
        </w:rPr>
        <w:t>y</w:t>
      </w:r>
      <w:r w:rsidRPr="00F85942">
        <w:rPr>
          <w:spacing w:val="-3"/>
          <w:sz w:val="24"/>
          <w:szCs w:val="24"/>
        </w:rPr>
        <w:t xml:space="preserve"> </w:t>
      </w:r>
      <w:r w:rsidRPr="00F85942">
        <w:rPr>
          <w:sz w:val="24"/>
          <w:szCs w:val="24"/>
        </w:rPr>
        <w:t>a</w:t>
      </w:r>
      <w:r w:rsidRPr="00F85942">
        <w:rPr>
          <w:spacing w:val="-1"/>
          <w:sz w:val="24"/>
          <w:szCs w:val="24"/>
        </w:rPr>
        <w:t xml:space="preserve"> </w:t>
      </w:r>
      <w:r w:rsidRPr="00F85942">
        <w:rPr>
          <w:sz w:val="24"/>
          <w:szCs w:val="24"/>
        </w:rPr>
        <w:t>null</w:t>
      </w:r>
      <w:r w:rsidRPr="00F85942">
        <w:rPr>
          <w:spacing w:val="4"/>
          <w:sz w:val="24"/>
          <w:szCs w:val="24"/>
        </w:rPr>
        <w:t xml:space="preserve"> </w:t>
      </w:r>
      <w:r w:rsidRPr="00F85942">
        <w:rPr>
          <w:spacing w:val="-1"/>
          <w:sz w:val="24"/>
          <w:szCs w:val="24"/>
        </w:rPr>
        <w:t>c</w:t>
      </w:r>
      <w:r w:rsidRPr="00F85942">
        <w:rPr>
          <w:spacing w:val="2"/>
          <w:sz w:val="24"/>
          <w:szCs w:val="24"/>
        </w:rPr>
        <w:t>h</w:t>
      </w:r>
      <w:r w:rsidRPr="00F85942">
        <w:rPr>
          <w:spacing w:val="-1"/>
          <w:sz w:val="24"/>
          <w:szCs w:val="24"/>
        </w:rPr>
        <w:t>a</w:t>
      </w:r>
      <w:r w:rsidRPr="00F85942">
        <w:rPr>
          <w:sz w:val="24"/>
          <w:szCs w:val="24"/>
        </w:rPr>
        <w:t>ra</w:t>
      </w:r>
      <w:r w:rsidRPr="00F85942">
        <w:rPr>
          <w:spacing w:val="-1"/>
          <w:sz w:val="24"/>
          <w:szCs w:val="24"/>
        </w:rPr>
        <w:t>c</w:t>
      </w:r>
      <w:r w:rsidRPr="00F85942">
        <w:rPr>
          <w:sz w:val="24"/>
          <w:szCs w:val="24"/>
        </w:rPr>
        <w:t>ter</w:t>
      </w:r>
      <w:r w:rsidRPr="00F85942">
        <w:rPr>
          <w:spacing w:val="1"/>
          <w:sz w:val="24"/>
          <w:szCs w:val="24"/>
        </w:rPr>
        <w:t xml:space="preserve"> '</w:t>
      </w:r>
      <w:r w:rsidRPr="00F85942">
        <w:rPr>
          <w:spacing w:val="-2"/>
          <w:sz w:val="24"/>
          <w:szCs w:val="24"/>
        </w:rPr>
        <w:t>\</w:t>
      </w:r>
      <w:r w:rsidRPr="00F85942">
        <w:rPr>
          <w:spacing w:val="2"/>
          <w:sz w:val="24"/>
          <w:szCs w:val="24"/>
        </w:rPr>
        <w:t>0</w:t>
      </w:r>
      <w:r w:rsidRPr="00F85942">
        <w:rPr>
          <w:spacing w:val="-2"/>
          <w:sz w:val="24"/>
          <w:szCs w:val="24"/>
        </w:rPr>
        <w:t>'</w:t>
      </w:r>
      <w:r w:rsidRPr="00F85942">
        <w:rPr>
          <w:sz w:val="24"/>
          <w:szCs w:val="24"/>
        </w:rPr>
        <w:t>.</w:t>
      </w:r>
    </w:p>
    <w:p w14:paraId="53509223" w14:textId="77777777" w:rsidR="00BD33F8" w:rsidRPr="00F85942" w:rsidRDefault="00BD33F8">
      <w:pPr>
        <w:spacing w:line="200" w:lineRule="exact"/>
      </w:pPr>
    </w:p>
    <w:p w14:paraId="55031EA8" w14:textId="77777777" w:rsidR="00BD33F8" w:rsidRPr="00F85942" w:rsidRDefault="00BD33F8">
      <w:pPr>
        <w:spacing w:line="200" w:lineRule="exact"/>
      </w:pPr>
    </w:p>
    <w:p w14:paraId="73BBF9FB" w14:textId="77777777" w:rsidR="00BD33F8" w:rsidRPr="00F85942" w:rsidRDefault="00BD33F8">
      <w:pPr>
        <w:spacing w:before="16" w:line="280" w:lineRule="exact"/>
        <w:rPr>
          <w:sz w:val="28"/>
          <w:szCs w:val="28"/>
        </w:rPr>
      </w:pPr>
    </w:p>
    <w:p w14:paraId="0D72020E" w14:textId="77777777" w:rsidR="00BD33F8" w:rsidRPr="00F85942" w:rsidRDefault="00A51A16">
      <w:pPr>
        <w:ind w:left="100"/>
        <w:rPr>
          <w:sz w:val="24"/>
          <w:szCs w:val="24"/>
        </w:rPr>
      </w:pPr>
      <w:r w:rsidRPr="00F85942">
        <w:rPr>
          <w:sz w:val="24"/>
          <w:szCs w:val="24"/>
        </w:rPr>
        <w:t>int</w:t>
      </w:r>
      <w:r w:rsidRPr="00F85942">
        <w:rPr>
          <w:spacing w:val="1"/>
          <w:sz w:val="24"/>
          <w:szCs w:val="24"/>
        </w:rPr>
        <w:t xml:space="preserve"> </w:t>
      </w:r>
      <w:proofErr w:type="spellStart"/>
      <w:r w:rsidRPr="00F85942">
        <w:rPr>
          <w:sz w:val="24"/>
          <w:szCs w:val="24"/>
        </w:rPr>
        <w:t>strin</w:t>
      </w:r>
      <w:r w:rsidRPr="00F85942">
        <w:rPr>
          <w:spacing w:val="-2"/>
          <w:sz w:val="24"/>
          <w:szCs w:val="24"/>
        </w:rPr>
        <w:t>g</w:t>
      </w:r>
      <w:r w:rsidRPr="00F85942">
        <w:rPr>
          <w:sz w:val="24"/>
          <w:szCs w:val="24"/>
        </w:rPr>
        <w:t>_le</w:t>
      </w:r>
      <w:r w:rsidRPr="00F85942">
        <w:rPr>
          <w:spacing w:val="2"/>
          <w:sz w:val="24"/>
          <w:szCs w:val="24"/>
        </w:rPr>
        <w:t>n</w:t>
      </w:r>
      <w:r w:rsidRPr="00F85942">
        <w:rPr>
          <w:spacing w:val="-2"/>
          <w:sz w:val="24"/>
          <w:szCs w:val="24"/>
        </w:rPr>
        <w:t>g</w:t>
      </w:r>
      <w:r w:rsidRPr="00F85942">
        <w:rPr>
          <w:sz w:val="24"/>
          <w:szCs w:val="24"/>
        </w:rPr>
        <w:t>th</w:t>
      </w:r>
      <w:proofErr w:type="spellEnd"/>
      <w:r w:rsidRPr="00F85942">
        <w:rPr>
          <w:sz w:val="24"/>
          <w:szCs w:val="24"/>
        </w:rPr>
        <w:t>(</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 str</w:t>
      </w:r>
      <w:r w:rsidRPr="00F85942">
        <w:rPr>
          <w:spacing w:val="2"/>
          <w:sz w:val="24"/>
          <w:szCs w:val="24"/>
        </w:rPr>
        <w:t>i</w:t>
      </w:r>
      <w:r w:rsidRPr="00F85942">
        <w:rPr>
          <w:sz w:val="24"/>
          <w:szCs w:val="24"/>
        </w:rPr>
        <w:t>n</w:t>
      </w:r>
      <w:r w:rsidRPr="00F85942">
        <w:rPr>
          <w:spacing w:val="-2"/>
          <w:sz w:val="24"/>
          <w:szCs w:val="24"/>
        </w:rPr>
        <w:t>g</w:t>
      </w:r>
      <w:r w:rsidRPr="00F85942">
        <w:rPr>
          <w:spacing w:val="1"/>
          <w:sz w:val="24"/>
          <w:szCs w:val="24"/>
        </w:rPr>
        <w:t>[]</w:t>
      </w:r>
      <w:r w:rsidRPr="00F85942">
        <w:rPr>
          <w:sz w:val="24"/>
          <w:szCs w:val="24"/>
        </w:rPr>
        <w:t>)</w:t>
      </w:r>
    </w:p>
    <w:p w14:paraId="69C58DE7" w14:textId="77777777" w:rsidR="00BD33F8" w:rsidRPr="00F85942" w:rsidRDefault="00BD33F8">
      <w:pPr>
        <w:spacing w:before="9" w:line="120" w:lineRule="exact"/>
        <w:rPr>
          <w:sz w:val="13"/>
          <w:szCs w:val="13"/>
        </w:rPr>
      </w:pPr>
    </w:p>
    <w:p w14:paraId="5AE1C74F" w14:textId="77777777" w:rsidR="00BD33F8" w:rsidRPr="00F85942" w:rsidRDefault="00A51A16">
      <w:pPr>
        <w:ind w:left="100"/>
        <w:rPr>
          <w:sz w:val="24"/>
          <w:szCs w:val="24"/>
        </w:rPr>
      </w:pPr>
      <w:r w:rsidRPr="00F85942">
        <w:rPr>
          <w:sz w:val="24"/>
          <w:szCs w:val="24"/>
        </w:rPr>
        <w:t>{       int</w:t>
      </w:r>
      <w:r w:rsidRPr="00F85942">
        <w:rPr>
          <w:spacing w:val="1"/>
          <w:sz w:val="24"/>
          <w:szCs w:val="24"/>
        </w:rPr>
        <w:t xml:space="preserve"> </w:t>
      </w:r>
      <w:proofErr w:type="spellStart"/>
      <w:r w:rsidRPr="00F85942">
        <w:rPr>
          <w:sz w:val="24"/>
          <w:szCs w:val="24"/>
        </w:rPr>
        <w:t>i</w:t>
      </w:r>
      <w:proofErr w:type="spellEnd"/>
      <w:r w:rsidRPr="00F85942">
        <w:rPr>
          <w:sz w:val="24"/>
          <w:szCs w:val="24"/>
        </w:rPr>
        <w:t xml:space="preserve"> = 0;</w:t>
      </w:r>
    </w:p>
    <w:p w14:paraId="22A80D39" w14:textId="77777777" w:rsidR="00BD33F8" w:rsidRPr="00F85942" w:rsidRDefault="00BD33F8">
      <w:pPr>
        <w:spacing w:before="2" w:line="140" w:lineRule="exact"/>
        <w:rPr>
          <w:sz w:val="15"/>
          <w:szCs w:val="15"/>
        </w:rPr>
      </w:pPr>
    </w:p>
    <w:p w14:paraId="24101049" w14:textId="77777777" w:rsidR="00BD33F8" w:rsidRPr="00F85942" w:rsidRDefault="00BD33F8">
      <w:pPr>
        <w:spacing w:line="200" w:lineRule="exact"/>
      </w:pPr>
    </w:p>
    <w:p w14:paraId="174D8C6D" w14:textId="77777777" w:rsidR="00BD33F8" w:rsidRPr="00F85942" w:rsidRDefault="00BD33F8">
      <w:pPr>
        <w:spacing w:line="200" w:lineRule="exact"/>
      </w:pPr>
    </w:p>
    <w:p w14:paraId="1510E527" w14:textId="77777777" w:rsidR="00BD33F8" w:rsidRPr="00F85942" w:rsidRDefault="00A51A16">
      <w:pPr>
        <w:ind w:left="540" w:right="6827"/>
        <w:jc w:val="center"/>
        <w:rPr>
          <w:sz w:val="24"/>
          <w:szCs w:val="24"/>
        </w:rPr>
      </w:pPr>
      <w:r w:rsidRPr="00F85942">
        <w:rPr>
          <w:sz w:val="24"/>
          <w:szCs w:val="24"/>
        </w:rPr>
        <w:t xml:space="preserve">while </w:t>
      </w:r>
      <w:r w:rsidRPr="00F85942">
        <w:rPr>
          <w:spacing w:val="-1"/>
          <w:sz w:val="24"/>
          <w:szCs w:val="24"/>
        </w:rPr>
        <w:t>(</w:t>
      </w:r>
      <w:r w:rsidRPr="00F85942">
        <w:rPr>
          <w:sz w:val="24"/>
          <w:szCs w:val="24"/>
        </w:rPr>
        <w:t>strin</w:t>
      </w:r>
      <w:r w:rsidRPr="00F85942">
        <w:rPr>
          <w:spacing w:val="-2"/>
          <w:sz w:val="24"/>
          <w:szCs w:val="24"/>
        </w:rPr>
        <w:t>g</w:t>
      </w:r>
      <w:r w:rsidRPr="00F85942">
        <w:rPr>
          <w:spacing w:val="1"/>
          <w:sz w:val="24"/>
          <w:szCs w:val="24"/>
        </w:rPr>
        <w:t>[</w:t>
      </w:r>
      <w:proofErr w:type="spellStart"/>
      <w:r w:rsidRPr="00F85942">
        <w:rPr>
          <w:sz w:val="24"/>
          <w:szCs w:val="24"/>
        </w:rPr>
        <w:t>i</w:t>
      </w:r>
      <w:proofErr w:type="spellEnd"/>
      <w:r w:rsidRPr="00F85942">
        <w:rPr>
          <w:sz w:val="24"/>
          <w:szCs w:val="24"/>
        </w:rPr>
        <w:t>]</w:t>
      </w:r>
      <w:r w:rsidRPr="00F85942">
        <w:rPr>
          <w:spacing w:val="2"/>
          <w:sz w:val="24"/>
          <w:szCs w:val="24"/>
        </w:rPr>
        <w:t xml:space="preserve"> </w:t>
      </w:r>
      <w:r w:rsidRPr="00F85942">
        <w:rPr>
          <w:spacing w:val="-1"/>
          <w:sz w:val="24"/>
          <w:szCs w:val="24"/>
        </w:rPr>
        <w:t>!</w:t>
      </w:r>
      <w:r w:rsidRPr="00F85942">
        <w:rPr>
          <w:sz w:val="24"/>
          <w:szCs w:val="24"/>
        </w:rPr>
        <w:t>=</w:t>
      </w:r>
      <w:r w:rsidRPr="00F85942">
        <w:rPr>
          <w:spacing w:val="-1"/>
          <w:sz w:val="24"/>
          <w:szCs w:val="24"/>
        </w:rPr>
        <w:t xml:space="preserve"> </w:t>
      </w:r>
      <w:r w:rsidRPr="00F85942">
        <w:rPr>
          <w:sz w:val="24"/>
          <w:szCs w:val="24"/>
        </w:rPr>
        <w:t>'\0</w:t>
      </w:r>
      <w:r w:rsidRPr="00F85942">
        <w:rPr>
          <w:spacing w:val="-2"/>
          <w:sz w:val="24"/>
          <w:szCs w:val="24"/>
        </w:rPr>
        <w:t>'</w:t>
      </w:r>
      <w:r w:rsidRPr="00F85942">
        <w:rPr>
          <w:sz w:val="24"/>
          <w:szCs w:val="24"/>
        </w:rPr>
        <w:t>)</w:t>
      </w:r>
    </w:p>
    <w:p w14:paraId="4433BB72" w14:textId="77777777" w:rsidR="00BD33F8" w:rsidRPr="00F85942" w:rsidRDefault="00BD33F8">
      <w:pPr>
        <w:spacing w:before="7" w:line="120" w:lineRule="exact"/>
        <w:rPr>
          <w:sz w:val="13"/>
          <w:szCs w:val="13"/>
        </w:rPr>
      </w:pPr>
    </w:p>
    <w:p w14:paraId="0FAAD9B0" w14:textId="77777777" w:rsidR="00BD33F8" w:rsidRPr="00F85942" w:rsidRDefault="00A51A16">
      <w:pPr>
        <w:spacing w:line="260" w:lineRule="exact"/>
        <w:ind w:left="1060"/>
        <w:rPr>
          <w:sz w:val="24"/>
          <w:szCs w:val="24"/>
        </w:rPr>
      </w:pPr>
      <w:proofErr w:type="spellStart"/>
      <w:r w:rsidRPr="00F85942">
        <w:rPr>
          <w:position w:val="-1"/>
          <w:sz w:val="24"/>
          <w:szCs w:val="24"/>
        </w:rPr>
        <w:t>i</w:t>
      </w:r>
      <w:proofErr w:type="spellEnd"/>
      <w:r w:rsidRPr="00F85942">
        <w:rPr>
          <w:position w:val="-1"/>
          <w:sz w:val="24"/>
          <w:szCs w:val="24"/>
        </w:rPr>
        <w:t>+</w:t>
      </w:r>
      <w:r w:rsidRPr="00F85942">
        <w:rPr>
          <w:spacing w:val="-1"/>
          <w:position w:val="-1"/>
          <w:sz w:val="24"/>
          <w:szCs w:val="24"/>
        </w:rPr>
        <w:t>+</w:t>
      </w:r>
      <w:r w:rsidRPr="00F85942">
        <w:rPr>
          <w:position w:val="-1"/>
          <w:sz w:val="24"/>
          <w:szCs w:val="24"/>
        </w:rPr>
        <w:t>;</w:t>
      </w:r>
    </w:p>
    <w:p w14:paraId="286DDD2D" w14:textId="77777777" w:rsidR="00BD33F8" w:rsidRPr="00F85942" w:rsidRDefault="00BD33F8">
      <w:pPr>
        <w:spacing w:before="8" w:line="120" w:lineRule="exact"/>
        <w:rPr>
          <w:sz w:val="12"/>
          <w:szCs w:val="12"/>
        </w:rPr>
      </w:pPr>
    </w:p>
    <w:p w14:paraId="19CACF95" w14:textId="77777777" w:rsidR="00BD33F8" w:rsidRPr="00F85942" w:rsidRDefault="00BD33F8">
      <w:pPr>
        <w:spacing w:line="200" w:lineRule="exact"/>
      </w:pPr>
    </w:p>
    <w:p w14:paraId="148A3E81" w14:textId="77777777" w:rsidR="00BD33F8" w:rsidRPr="00F85942" w:rsidRDefault="00BD33F8">
      <w:pPr>
        <w:spacing w:line="200" w:lineRule="exact"/>
      </w:pPr>
    </w:p>
    <w:p w14:paraId="168C9742" w14:textId="77777777" w:rsidR="00BD33F8" w:rsidRPr="00F85942" w:rsidRDefault="00A51A16">
      <w:pPr>
        <w:spacing w:before="29"/>
        <w:ind w:left="580"/>
        <w:rPr>
          <w:sz w:val="24"/>
          <w:szCs w:val="24"/>
        </w:rPr>
      </w:pPr>
      <w:r w:rsidRPr="00F85942">
        <w:rPr>
          <w:sz w:val="24"/>
          <w:szCs w:val="24"/>
        </w:rPr>
        <w:t>r</w:t>
      </w:r>
      <w:r w:rsidRPr="00F85942">
        <w:rPr>
          <w:spacing w:val="-2"/>
          <w:sz w:val="24"/>
          <w:szCs w:val="24"/>
        </w:rPr>
        <w:t>e</w:t>
      </w:r>
      <w:r w:rsidRPr="00F85942">
        <w:rPr>
          <w:sz w:val="24"/>
          <w:szCs w:val="24"/>
        </w:rPr>
        <w:t>turn</w:t>
      </w:r>
      <w:r w:rsidRPr="00F85942">
        <w:rPr>
          <w:spacing w:val="-1"/>
          <w:sz w:val="24"/>
          <w:szCs w:val="24"/>
        </w:rPr>
        <w:t>(</w:t>
      </w:r>
      <w:proofErr w:type="spellStart"/>
      <w:r w:rsidRPr="00F85942">
        <w:rPr>
          <w:sz w:val="24"/>
          <w:szCs w:val="24"/>
        </w:rPr>
        <w:t>i</w:t>
      </w:r>
      <w:proofErr w:type="spellEnd"/>
      <w:r w:rsidRPr="00F85942">
        <w:rPr>
          <w:sz w:val="24"/>
          <w:szCs w:val="24"/>
        </w:rPr>
        <w:t>);</w:t>
      </w:r>
    </w:p>
    <w:p w14:paraId="2A9381E4" w14:textId="77777777" w:rsidR="00BD33F8" w:rsidRPr="00F85942" w:rsidRDefault="00BD33F8">
      <w:pPr>
        <w:spacing w:before="9" w:line="120" w:lineRule="exact"/>
        <w:rPr>
          <w:sz w:val="13"/>
          <w:szCs w:val="13"/>
        </w:rPr>
      </w:pPr>
    </w:p>
    <w:p w14:paraId="77EAC32B" w14:textId="77777777" w:rsidR="00BD33F8" w:rsidRPr="00F85942" w:rsidRDefault="00A51A16">
      <w:pPr>
        <w:spacing w:line="260" w:lineRule="exact"/>
        <w:ind w:left="100"/>
        <w:rPr>
          <w:sz w:val="24"/>
          <w:szCs w:val="24"/>
        </w:rPr>
      </w:pPr>
      <w:r w:rsidRPr="00F85942">
        <w:rPr>
          <w:position w:val="-1"/>
          <w:sz w:val="24"/>
          <w:szCs w:val="24"/>
        </w:rPr>
        <w:t>}</w:t>
      </w:r>
    </w:p>
    <w:p w14:paraId="044E436F" w14:textId="77777777" w:rsidR="00BD33F8" w:rsidRPr="00F85942" w:rsidRDefault="00BD33F8">
      <w:pPr>
        <w:spacing w:before="2" w:line="140" w:lineRule="exact"/>
        <w:rPr>
          <w:sz w:val="14"/>
          <w:szCs w:val="14"/>
        </w:rPr>
      </w:pPr>
    </w:p>
    <w:p w14:paraId="497DA1B6" w14:textId="77777777" w:rsidR="00BD33F8" w:rsidRPr="00F85942" w:rsidRDefault="00A51A16">
      <w:pPr>
        <w:spacing w:line="360" w:lineRule="auto"/>
        <w:ind w:left="100" w:right="86"/>
        <w:jc w:val="both"/>
        <w:rPr>
          <w:sz w:val="24"/>
          <w:szCs w:val="24"/>
        </w:rPr>
      </w:pPr>
      <w:r w:rsidRPr="00F85942">
        <w:rPr>
          <w:sz w:val="24"/>
          <w:szCs w:val="24"/>
        </w:rPr>
        <w:t>The</w:t>
      </w:r>
      <w:r w:rsidRPr="00F85942">
        <w:rPr>
          <w:spacing w:val="1"/>
          <w:sz w:val="24"/>
          <w:szCs w:val="24"/>
        </w:rPr>
        <w:t xml:space="preserve"> </w:t>
      </w:r>
      <w:r w:rsidRPr="00F85942">
        <w:rPr>
          <w:sz w:val="24"/>
          <w:szCs w:val="24"/>
        </w:rPr>
        <w:t>string is</w:t>
      </w:r>
      <w:r w:rsidRPr="00F85942">
        <w:rPr>
          <w:spacing w:val="3"/>
          <w:sz w:val="24"/>
          <w:szCs w:val="24"/>
        </w:rPr>
        <w:t xml:space="preserve"> </w:t>
      </w:r>
      <w:r w:rsidRPr="00F85942">
        <w:rPr>
          <w:sz w:val="24"/>
          <w:szCs w:val="24"/>
        </w:rPr>
        <w:t>p</w:t>
      </w:r>
      <w:r w:rsidRPr="00F85942">
        <w:rPr>
          <w:spacing w:val="-1"/>
          <w:sz w:val="24"/>
          <w:szCs w:val="24"/>
        </w:rPr>
        <w:t>a</w:t>
      </w:r>
      <w:r w:rsidRPr="00F85942">
        <w:rPr>
          <w:sz w:val="24"/>
          <w:szCs w:val="24"/>
        </w:rPr>
        <w:t>ssed</w:t>
      </w:r>
      <w:r w:rsidRPr="00F85942">
        <w:rPr>
          <w:spacing w:val="2"/>
          <w:sz w:val="24"/>
          <w:szCs w:val="24"/>
        </w:rPr>
        <w:t xml:space="preserve"> </w:t>
      </w:r>
      <w:r w:rsidRPr="00F85942">
        <w:rPr>
          <w:sz w:val="24"/>
          <w:szCs w:val="24"/>
        </w:rPr>
        <w:t>to</w:t>
      </w:r>
      <w:r w:rsidRPr="00F85942">
        <w:rPr>
          <w:spacing w:val="3"/>
          <w:sz w:val="24"/>
          <w:szCs w:val="24"/>
        </w:rPr>
        <w:t xml:space="preserve"> t</w:t>
      </w:r>
      <w:r w:rsidRPr="00F85942">
        <w:rPr>
          <w:sz w:val="24"/>
          <w:szCs w:val="24"/>
        </w:rPr>
        <w:t>he</w:t>
      </w:r>
      <w:r w:rsidRPr="00F85942">
        <w:rPr>
          <w:spacing w:val="1"/>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 xml:space="preserve"> </w:t>
      </w:r>
      <w:r w:rsidRPr="00F85942">
        <w:rPr>
          <w:spacing w:val="-1"/>
          <w:sz w:val="24"/>
          <w:szCs w:val="24"/>
        </w:rPr>
        <w:t>a</w:t>
      </w:r>
      <w:r w:rsidRPr="00F85942">
        <w:rPr>
          <w:sz w:val="24"/>
          <w:szCs w:val="24"/>
        </w:rPr>
        <w:t>s</w:t>
      </w:r>
      <w:r w:rsidRPr="00F85942">
        <w:rPr>
          <w:spacing w:val="2"/>
          <w:sz w:val="24"/>
          <w:szCs w:val="24"/>
        </w:rPr>
        <w:t xml:space="preserve"> </w:t>
      </w:r>
      <w:r w:rsidRPr="00F85942">
        <w:rPr>
          <w:spacing w:val="-1"/>
          <w:sz w:val="24"/>
          <w:szCs w:val="24"/>
        </w:rPr>
        <w:t>a</w:t>
      </w:r>
      <w:r w:rsidRPr="00F85942">
        <w:rPr>
          <w:sz w:val="24"/>
          <w:szCs w:val="24"/>
        </w:rPr>
        <w:t>n</w:t>
      </w:r>
      <w:r w:rsidRPr="00F85942">
        <w:rPr>
          <w:spacing w:val="2"/>
          <w:sz w:val="24"/>
          <w:szCs w:val="24"/>
        </w:rPr>
        <w:t xml:space="preserve"> </w:t>
      </w:r>
      <w:r w:rsidRPr="00F85942">
        <w:rPr>
          <w:spacing w:val="1"/>
          <w:sz w:val="24"/>
          <w:szCs w:val="24"/>
        </w:rPr>
        <w:t>ar</w:t>
      </w:r>
      <w:r w:rsidRPr="00F85942">
        <w:rPr>
          <w:spacing w:val="-2"/>
          <w:sz w:val="24"/>
          <w:szCs w:val="24"/>
        </w:rPr>
        <w:t>g</w:t>
      </w:r>
      <w:r w:rsidRPr="00F85942">
        <w:rPr>
          <w:sz w:val="24"/>
          <w:szCs w:val="24"/>
        </w:rPr>
        <w:t>ument.</w:t>
      </w:r>
      <w:r w:rsidRPr="00F85942">
        <w:rPr>
          <w:spacing w:val="2"/>
          <w:sz w:val="24"/>
          <w:szCs w:val="24"/>
        </w:rPr>
        <w:t xml:space="preserve"> </w:t>
      </w:r>
      <w:r w:rsidRPr="00F85942">
        <w:rPr>
          <w:sz w:val="24"/>
          <w:szCs w:val="24"/>
        </w:rPr>
        <w:t>The</w:t>
      </w:r>
      <w:r w:rsidRPr="00F85942">
        <w:rPr>
          <w:spacing w:val="1"/>
          <w:sz w:val="24"/>
          <w:szCs w:val="24"/>
        </w:rPr>
        <w:t xml:space="preserve"> </w:t>
      </w:r>
      <w:r w:rsidRPr="00F85942">
        <w:rPr>
          <w:sz w:val="24"/>
          <w:szCs w:val="24"/>
        </w:rPr>
        <w:t>si</w:t>
      </w:r>
      <w:r w:rsidRPr="00F85942">
        <w:rPr>
          <w:spacing w:val="2"/>
          <w:sz w:val="24"/>
          <w:szCs w:val="24"/>
        </w:rPr>
        <w:t>z</w:t>
      </w:r>
      <w:r w:rsidRPr="00F85942">
        <w:rPr>
          <w:sz w:val="24"/>
          <w:szCs w:val="24"/>
        </w:rPr>
        <w:t>e</w:t>
      </w:r>
      <w:r w:rsidRPr="00F85942">
        <w:rPr>
          <w:spacing w:val="1"/>
          <w:sz w:val="24"/>
          <w:szCs w:val="24"/>
        </w:rPr>
        <w:t xml:space="preserve"> </w:t>
      </w:r>
      <w:r w:rsidRPr="00F85942">
        <w:rPr>
          <w:sz w:val="24"/>
          <w:szCs w:val="24"/>
        </w:rPr>
        <w:t>of</w:t>
      </w:r>
      <w:r w:rsidRPr="00F85942">
        <w:rPr>
          <w:spacing w:val="1"/>
          <w:sz w:val="24"/>
          <w:szCs w:val="24"/>
        </w:rPr>
        <w:t xml:space="preserve"> </w:t>
      </w:r>
      <w:r w:rsidRPr="00F85942">
        <w:rPr>
          <w:sz w:val="24"/>
          <w:szCs w:val="24"/>
        </w:rPr>
        <w:t>the</w:t>
      </w:r>
      <w:r w:rsidRPr="00F85942">
        <w:rPr>
          <w:spacing w:val="2"/>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1"/>
          <w:sz w:val="24"/>
          <w:szCs w:val="24"/>
        </w:rPr>
        <w:t>a</w:t>
      </w:r>
      <w:r w:rsidRPr="00F85942">
        <w:rPr>
          <w:sz w:val="24"/>
          <w:szCs w:val="24"/>
        </w:rPr>
        <w:t>y is</w:t>
      </w:r>
      <w:r w:rsidRPr="00F85942">
        <w:rPr>
          <w:spacing w:val="3"/>
          <w:sz w:val="24"/>
          <w:szCs w:val="24"/>
        </w:rPr>
        <w:t xml:space="preserve"> </w:t>
      </w:r>
      <w:r w:rsidRPr="00F85942">
        <w:rPr>
          <w:sz w:val="24"/>
          <w:szCs w:val="24"/>
        </w:rPr>
        <w:t>not</w:t>
      </w:r>
      <w:r w:rsidRPr="00F85942">
        <w:rPr>
          <w:spacing w:val="3"/>
          <w:sz w:val="24"/>
          <w:szCs w:val="24"/>
        </w:rPr>
        <w:t xml:space="preserve"> </w:t>
      </w:r>
      <w:r w:rsidRPr="00F85942">
        <w:rPr>
          <w:sz w:val="24"/>
          <w:szCs w:val="24"/>
        </w:rPr>
        <w:t>spe</w:t>
      </w:r>
      <w:r w:rsidRPr="00F85942">
        <w:rPr>
          <w:spacing w:val="-2"/>
          <w:sz w:val="24"/>
          <w:szCs w:val="24"/>
        </w:rPr>
        <w:t>c</w:t>
      </w:r>
      <w:r w:rsidRPr="00F85942">
        <w:rPr>
          <w:sz w:val="24"/>
          <w:szCs w:val="24"/>
        </w:rPr>
        <w:t>ified,</w:t>
      </w:r>
      <w:r w:rsidRPr="00F85942">
        <w:rPr>
          <w:spacing w:val="1"/>
          <w:sz w:val="24"/>
          <w:szCs w:val="24"/>
        </w:rPr>
        <w:t xml:space="preserve"> </w:t>
      </w:r>
      <w:r w:rsidRPr="00F85942">
        <w:rPr>
          <w:sz w:val="24"/>
          <w:szCs w:val="24"/>
        </w:rPr>
        <w:t>the 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 will</w:t>
      </w:r>
      <w:r w:rsidRPr="00F85942">
        <w:rPr>
          <w:spacing w:val="1"/>
          <w:sz w:val="24"/>
          <w:szCs w:val="24"/>
        </w:rPr>
        <w:t xml:space="preserve"> </w:t>
      </w:r>
      <w:r w:rsidRPr="00F85942">
        <w:rPr>
          <w:sz w:val="24"/>
          <w:szCs w:val="24"/>
        </w:rPr>
        <w:t>wo</w:t>
      </w:r>
      <w:r w:rsidRPr="00F85942">
        <w:rPr>
          <w:spacing w:val="-1"/>
          <w:sz w:val="24"/>
          <w:szCs w:val="24"/>
        </w:rPr>
        <w:t>r</w:t>
      </w:r>
      <w:r w:rsidRPr="00F85942">
        <w:rPr>
          <w:sz w:val="24"/>
          <w:szCs w:val="24"/>
        </w:rPr>
        <w:t>k for</w:t>
      </w:r>
      <w:r w:rsidRPr="00F85942">
        <w:rPr>
          <w:spacing w:val="-1"/>
          <w:sz w:val="24"/>
          <w:szCs w:val="24"/>
        </w:rPr>
        <w:t xml:space="preserve"> </w:t>
      </w:r>
      <w:r w:rsidRPr="00F85942">
        <w:rPr>
          <w:sz w:val="24"/>
          <w:szCs w:val="24"/>
        </w:rPr>
        <w:t>a</w:t>
      </w:r>
      <w:r w:rsidRPr="00F85942">
        <w:rPr>
          <w:spacing w:val="-1"/>
          <w:sz w:val="24"/>
          <w:szCs w:val="24"/>
        </w:rPr>
        <w:t xml:space="preserve"> </w:t>
      </w:r>
      <w:r w:rsidRPr="00F85942">
        <w:rPr>
          <w:spacing w:val="2"/>
          <w:sz w:val="24"/>
          <w:szCs w:val="24"/>
        </w:rPr>
        <w:t>s</w:t>
      </w:r>
      <w:r w:rsidRPr="00F85942">
        <w:rPr>
          <w:sz w:val="24"/>
          <w:szCs w:val="24"/>
        </w:rPr>
        <w:t>tring</w:t>
      </w:r>
      <w:r w:rsidRPr="00F85942">
        <w:rPr>
          <w:spacing w:val="-2"/>
          <w:sz w:val="24"/>
          <w:szCs w:val="24"/>
        </w:rPr>
        <w:t xml:space="preserve"> </w:t>
      </w:r>
      <w:r w:rsidRPr="00F85942">
        <w:rPr>
          <w:sz w:val="24"/>
          <w:szCs w:val="24"/>
        </w:rPr>
        <w:t>of</w:t>
      </w:r>
      <w:r w:rsidRPr="00F85942">
        <w:rPr>
          <w:spacing w:val="1"/>
          <w:sz w:val="24"/>
          <w:szCs w:val="24"/>
        </w:rPr>
        <w:t xml:space="preserve"> </w:t>
      </w:r>
      <w:r w:rsidRPr="00F85942">
        <w:rPr>
          <w:spacing w:val="-1"/>
          <w:sz w:val="24"/>
          <w:szCs w:val="24"/>
        </w:rPr>
        <w:t>a</w:t>
      </w:r>
      <w:r w:rsidRPr="00F85942">
        <w:rPr>
          <w:spacing w:val="5"/>
          <w:sz w:val="24"/>
          <w:szCs w:val="24"/>
        </w:rPr>
        <w:t>n</w:t>
      </w:r>
      <w:r w:rsidRPr="00F85942">
        <w:rPr>
          <w:sz w:val="24"/>
          <w:szCs w:val="24"/>
        </w:rPr>
        <w:t>y</w:t>
      </w:r>
      <w:r w:rsidRPr="00F85942">
        <w:rPr>
          <w:spacing w:val="-5"/>
          <w:sz w:val="24"/>
          <w:szCs w:val="24"/>
        </w:rPr>
        <w:t xml:space="preserve"> </w:t>
      </w:r>
      <w:r w:rsidRPr="00F85942">
        <w:rPr>
          <w:sz w:val="24"/>
          <w:szCs w:val="24"/>
        </w:rPr>
        <w:t>si</w:t>
      </w:r>
      <w:r w:rsidRPr="00F85942">
        <w:rPr>
          <w:spacing w:val="2"/>
          <w:sz w:val="24"/>
          <w:szCs w:val="24"/>
        </w:rPr>
        <w:t>z</w:t>
      </w:r>
      <w:r w:rsidRPr="00F85942">
        <w:rPr>
          <w:spacing w:val="-1"/>
          <w:sz w:val="24"/>
          <w:szCs w:val="24"/>
        </w:rPr>
        <w:t>e</w:t>
      </w:r>
      <w:r w:rsidRPr="00F85942">
        <w:rPr>
          <w:sz w:val="24"/>
          <w:szCs w:val="24"/>
        </w:rPr>
        <w:t>.</w:t>
      </w:r>
    </w:p>
    <w:p w14:paraId="73B19948" w14:textId="77777777" w:rsidR="00BD33F8" w:rsidRPr="00F85942" w:rsidRDefault="00BD33F8">
      <w:pPr>
        <w:spacing w:line="200" w:lineRule="exact"/>
      </w:pPr>
    </w:p>
    <w:p w14:paraId="7F525B02" w14:textId="77777777" w:rsidR="00BD33F8" w:rsidRPr="00F85942" w:rsidRDefault="00BD33F8">
      <w:pPr>
        <w:spacing w:before="2" w:line="220" w:lineRule="exact"/>
        <w:rPr>
          <w:sz w:val="22"/>
          <w:szCs w:val="22"/>
        </w:rPr>
      </w:pPr>
    </w:p>
    <w:p w14:paraId="157A65AC" w14:textId="77777777" w:rsidR="00BD33F8" w:rsidRPr="00F85942" w:rsidRDefault="00A51A16">
      <w:pPr>
        <w:ind w:left="100" w:right="6484"/>
        <w:jc w:val="both"/>
        <w:rPr>
          <w:sz w:val="28"/>
          <w:szCs w:val="28"/>
        </w:rPr>
      </w:pPr>
      <w:r w:rsidRPr="00F85942">
        <w:rPr>
          <w:b/>
          <w:spacing w:val="1"/>
          <w:sz w:val="28"/>
          <w:szCs w:val="28"/>
        </w:rPr>
        <w:t>7</w:t>
      </w:r>
      <w:r w:rsidRPr="00F85942">
        <w:rPr>
          <w:b/>
          <w:sz w:val="28"/>
          <w:szCs w:val="28"/>
        </w:rPr>
        <w:t xml:space="preserve">.6    </w:t>
      </w:r>
      <w:r w:rsidRPr="00F85942">
        <w:rPr>
          <w:b/>
          <w:spacing w:val="18"/>
          <w:sz w:val="28"/>
          <w:szCs w:val="28"/>
        </w:rPr>
        <w:t xml:space="preserve"> </w:t>
      </w:r>
      <w:r w:rsidRPr="00F85942">
        <w:rPr>
          <w:b/>
          <w:sz w:val="28"/>
          <w:szCs w:val="28"/>
        </w:rPr>
        <w:t>The do</w:t>
      </w:r>
      <w:r w:rsidRPr="00F85942">
        <w:rPr>
          <w:b/>
          <w:spacing w:val="-2"/>
          <w:sz w:val="28"/>
          <w:szCs w:val="28"/>
        </w:rPr>
        <w:t xml:space="preserve"> </w:t>
      </w:r>
      <w:r w:rsidRPr="00F85942">
        <w:rPr>
          <w:b/>
          <w:spacing w:val="1"/>
          <w:sz w:val="28"/>
          <w:szCs w:val="28"/>
        </w:rPr>
        <w:t>w</w:t>
      </w:r>
      <w:r w:rsidRPr="00F85942">
        <w:rPr>
          <w:b/>
          <w:sz w:val="28"/>
          <w:szCs w:val="28"/>
        </w:rPr>
        <w:t>h</w:t>
      </w:r>
      <w:r w:rsidRPr="00F85942">
        <w:rPr>
          <w:b/>
          <w:spacing w:val="-1"/>
          <w:sz w:val="28"/>
          <w:szCs w:val="28"/>
        </w:rPr>
        <w:t>i</w:t>
      </w:r>
      <w:r w:rsidRPr="00F85942">
        <w:rPr>
          <w:b/>
          <w:spacing w:val="1"/>
          <w:sz w:val="28"/>
          <w:szCs w:val="28"/>
        </w:rPr>
        <w:t>l</w:t>
      </w:r>
      <w:r w:rsidRPr="00F85942">
        <w:rPr>
          <w:b/>
          <w:sz w:val="28"/>
          <w:szCs w:val="28"/>
        </w:rPr>
        <w:t xml:space="preserve">e </w:t>
      </w:r>
      <w:r w:rsidRPr="00F85942">
        <w:rPr>
          <w:b/>
          <w:spacing w:val="-3"/>
          <w:sz w:val="28"/>
          <w:szCs w:val="28"/>
        </w:rPr>
        <w:t>L</w:t>
      </w:r>
      <w:r w:rsidRPr="00F85942">
        <w:rPr>
          <w:b/>
          <w:spacing w:val="-1"/>
          <w:sz w:val="28"/>
          <w:szCs w:val="28"/>
        </w:rPr>
        <w:t>o</w:t>
      </w:r>
      <w:r w:rsidRPr="00F85942">
        <w:rPr>
          <w:b/>
          <w:spacing w:val="1"/>
          <w:sz w:val="28"/>
          <w:szCs w:val="28"/>
        </w:rPr>
        <w:t>o</w:t>
      </w:r>
      <w:r w:rsidRPr="00F85942">
        <w:rPr>
          <w:b/>
          <w:sz w:val="28"/>
          <w:szCs w:val="28"/>
        </w:rPr>
        <w:t>p</w:t>
      </w:r>
    </w:p>
    <w:p w14:paraId="139B3A66" w14:textId="77777777" w:rsidR="00BD33F8" w:rsidRPr="00F85942" w:rsidRDefault="00BD33F8">
      <w:pPr>
        <w:spacing w:before="7" w:line="140" w:lineRule="exact"/>
        <w:rPr>
          <w:sz w:val="15"/>
          <w:szCs w:val="15"/>
        </w:rPr>
      </w:pPr>
    </w:p>
    <w:p w14:paraId="451C1666" w14:textId="77777777" w:rsidR="00BD33F8" w:rsidRPr="00F85942" w:rsidRDefault="00A51A16">
      <w:pPr>
        <w:spacing w:line="359" w:lineRule="auto"/>
        <w:ind w:left="100" w:right="81"/>
        <w:jc w:val="both"/>
        <w:rPr>
          <w:sz w:val="24"/>
          <w:szCs w:val="24"/>
        </w:rPr>
      </w:pPr>
      <w:r w:rsidRPr="00F85942">
        <w:rPr>
          <w:sz w:val="24"/>
          <w:szCs w:val="24"/>
        </w:rPr>
        <w:t>This</w:t>
      </w:r>
      <w:r w:rsidRPr="00F85942">
        <w:rPr>
          <w:spacing w:val="3"/>
          <w:sz w:val="24"/>
          <w:szCs w:val="24"/>
        </w:rPr>
        <w:t xml:space="preserve"> </w:t>
      </w:r>
      <w:r w:rsidRPr="00F85942">
        <w:rPr>
          <w:sz w:val="24"/>
          <w:szCs w:val="24"/>
        </w:rPr>
        <w:t>is</w:t>
      </w:r>
      <w:r w:rsidRPr="00F85942">
        <w:rPr>
          <w:spacing w:val="3"/>
          <w:sz w:val="24"/>
          <w:szCs w:val="24"/>
        </w:rPr>
        <w:t xml:space="preserve"> </w:t>
      </w:r>
      <w:r w:rsidRPr="00F85942">
        <w:rPr>
          <w:sz w:val="24"/>
          <w:szCs w:val="24"/>
        </w:rPr>
        <w:t>v</w:t>
      </w:r>
      <w:r w:rsidRPr="00F85942">
        <w:rPr>
          <w:spacing w:val="-1"/>
          <w:sz w:val="24"/>
          <w:szCs w:val="24"/>
        </w:rPr>
        <w:t>e</w:t>
      </w:r>
      <w:r w:rsidRPr="00F85942">
        <w:rPr>
          <w:spacing w:val="1"/>
          <w:sz w:val="24"/>
          <w:szCs w:val="24"/>
        </w:rPr>
        <w:t>r</w:t>
      </w:r>
      <w:r w:rsidRPr="00F85942">
        <w:rPr>
          <w:sz w:val="24"/>
          <w:szCs w:val="24"/>
        </w:rPr>
        <w:t>y si</w:t>
      </w:r>
      <w:r w:rsidRPr="00F85942">
        <w:rPr>
          <w:spacing w:val="1"/>
          <w:sz w:val="24"/>
          <w:szCs w:val="24"/>
        </w:rPr>
        <w:t>m</w:t>
      </w:r>
      <w:r w:rsidRPr="00F85942">
        <w:rPr>
          <w:sz w:val="24"/>
          <w:szCs w:val="24"/>
        </w:rPr>
        <w:t>i</w:t>
      </w:r>
      <w:r w:rsidRPr="00F85942">
        <w:rPr>
          <w:spacing w:val="1"/>
          <w:sz w:val="24"/>
          <w:szCs w:val="24"/>
        </w:rPr>
        <w:t>l</w:t>
      </w:r>
      <w:r w:rsidRPr="00F85942">
        <w:rPr>
          <w:spacing w:val="-1"/>
          <w:sz w:val="24"/>
          <w:szCs w:val="24"/>
        </w:rPr>
        <w:t>a</w:t>
      </w:r>
      <w:r w:rsidRPr="00F85942">
        <w:rPr>
          <w:sz w:val="24"/>
          <w:szCs w:val="24"/>
        </w:rPr>
        <w:t>r</w:t>
      </w:r>
      <w:r w:rsidRPr="00F85942">
        <w:rPr>
          <w:spacing w:val="2"/>
          <w:sz w:val="24"/>
          <w:szCs w:val="24"/>
        </w:rPr>
        <w:t xml:space="preserve"> </w:t>
      </w:r>
      <w:r w:rsidRPr="00F85942">
        <w:rPr>
          <w:sz w:val="24"/>
          <w:szCs w:val="24"/>
        </w:rPr>
        <w:t>to</w:t>
      </w:r>
      <w:r w:rsidRPr="00F85942">
        <w:rPr>
          <w:spacing w:val="3"/>
          <w:sz w:val="24"/>
          <w:szCs w:val="24"/>
        </w:rPr>
        <w:t xml:space="preserve"> </w:t>
      </w:r>
      <w:r w:rsidRPr="00F85942">
        <w:rPr>
          <w:sz w:val="24"/>
          <w:szCs w:val="24"/>
        </w:rPr>
        <w:t>the</w:t>
      </w:r>
      <w:r w:rsidRPr="00F85942">
        <w:rPr>
          <w:spacing w:val="2"/>
          <w:sz w:val="24"/>
          <w:szCs w:val="24"/>
        </w:rPr>
        <w:t xml:space="preserve"> </w:t>
      </w:r>
      <w:r w:rsidRPr="00F85942">
        <w:rPr>
          <w:sz w:val="24"/>
          <w:szCs w:val="24"/>
        </w:rPr>
        <w:t>while</w:t>
      </w:r>
      <w:r w:rsidRPr="00F85942">
        <w:rPr>
          <w:spacing w:val="2"/>
          <w:sz w:val="24"/>
          <w:szCs w:val="24"/>
        </w:rPr>
        <w:t xml:space="preserve"> </w:t>
      </w:r>
      <w:r w:rsidRPr="00F85942">
        <w:rPr>
          <w:sz w:val="24"/>
          <w:szCs w:val="24"/>
        </w:rPr>
        <w:t>loop</w:t>
      </w:r>
      <w:r w:rsidRPr="00F85942">
        <w:rPr>
          <w:spacing w:val="3"/>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ce</w:t>
      </w:r>
      <w:r w:rsidRPr="00F85942">
        <w:rPr>
          <w:sz w:val="24"/>
          <w:szCs w:val="24"/>
        </w:rPr>
        <w:t>pt</w:t>
      </w:r>
      <w:r w:rsidRPr="00F85942">
        <w:rPr>
          <w:spacing w:val="3"/>
          <w:sz w:val="24"/>
          <w:szCs w:val="24"/>
        </w:rPr>
        <w:t xml:space="preserve"> </w:t>
      </w:r>
      <w:r w:rsidRPr="00F85942">
        <w:rPr>
          <w:sz w:val="24"/>
          <w:szCs w:val="24"/>
        </w:rPr>
        <w:t>that</w:t>
      </w:r>
      <w:r w:rsidRPr="00F85942">
        <w:rPr>
          <w:spacing w:val="3"/>
          <w:sz w:val="24"/>
          <w:szCs w:val="24"/>
        </w:rPr>
        <w:t xml:space="preserve"> t</w:t>
      </w:r>
      <w:r w:rsidRPr="00F85942">
        <w:rPr>
          <w:sz w:val="24"/>
          <w:szCs w:val="24"/>
        </w:rPr>
        <w:t>he</w:t>
      </w:r>
      <w:r w:rsidRPr="00F85942">
        <w:rPr>
          <w:spacing w:val="2"/>
          <w:sz w:val="24"/>
          <w:szCs w:val="24"/>
        </w:rPr>
        <w:t xml:space="preserve"> </w:t>
      </w:r>
      <w:r w:rsidRPr="00F85942">
        <w:rPr>
          <w:sz w:val="24"/>
          <w:szCs w:val="24"/>
        </w:rPr>
        <w:t>test</w:t>
      </w:r>
      <w:r w:rsidRPr="00F85942">
        <w:rPr>
          <w:spacing w:val="3"/>
          <w:sz w:val="24"/>
          <w:szCs w:val="24"/>
        </w:rPr>
        <w:t xml:space="preserve"> </w:t>
      </w:r>
      <w:r w:rsidRPr="00F85942">
        <w:rPr>
          <w:sz w:val="24"/>
          <w:szCs w:val="24"/>
        </w:rPr>
        <w:t>o</w:t>
      </w:r>
      <w:r w:rsidRPr="00F85942">
        <w:rPr>
          <w:spacing w:val="-1"/>
          <w:sz w:val="24"/>
          <w:szCs w:val="24"/>
        </w:rPr>
        <w:t>cc</w:t>
      </w:r>
      <w:r w:rsidRPr="00F85942">
        <w:rPr>
          <w:spacing w:val="2"/>
          <w:sz w:val="24"/>
          <w:szCs w:val="24"/>
        </w:rPr>
        <w:t>u</w:t>
      </w:r>
      <w:r w:rsidRPr="00F85942">
        <w:rPr>
          <w:sz w:val="24"/>
          <w:szCs w:val="24"/>
        </w:rPr>
        <w:t>rs</w:t>
      </w:r>
      <w:r w:rsidRPr="00F85942">
        <w:rPr>
          <w:spacing w:val="2"/>
          <w:sz w:val="24"/>
          <w:szCs w:val="24"/>
        </w:rPr>
        <w:t xml:space="preserve"> </w:t>
      </w:r>
      <w:r w:rsidRPr="00F85942">
        <w:rPr>
          <w:spacing w:val="-1"/>
          <w:sz w:val="24"/>
          <w:szCs w:val="24"/>
        </w:rPr>
        <w:t>a</w:t>
      </w:r>
      <w:r w:rsidRPr="00F85942">
        <w:rPr>
          <w:sz w:val="24"/>
          <w:szCs w:val="24"/>
        </w:rPr>
        <w:t>t</w:t>
      </w:r>
      <w:r w:rsidRPr="00F85942">
        <w:rPr>
          <w:spacing w:val="3"/>
          <w:sz w:val="24"/>
          <w:szCs w:val="24"/>
        </w:rPr>
        <w:t xml:space="preserve"> </w:t>
      </w:r>
      <w:r w:rsidRPr="00F85942">
        <w:rPr>
          <w:sz w:val="24"/>
          <w:szCs w:val="24"/>
        </w:rPr>
        <w:t>the</w:t>
      </w:r>
      <w:r w:rsidRPr="00F85942">
        <w:rPr>
          <w:spacing w:val="4"/>
          <w:sz w:val="24"/>
          <w:szCs w:val="24"/>
        </w:rPr>
        <w:t xml:space="preserve"> </w:t>
      </w:r>
      <w:r w:rsidRPr="00F85942">
        <w:rPr>
          <w:spacing w:val="-1"/>
          <w:sz w:val="24"/>
          <w:szCs w:val="24"/>
        </w:rPr>
        <w:t>e</w:t>
      </w:r>
      <w:r w:rsidRPr="00F85942">
        <w:rPr>
          <w:sz w:val="24"/>
          <w:szCs w:val="24"/>
        </w:rPr>
        <w:t>nd</w:t>
      </w:r>
      <w:r w:rsidRPr="00F85942">
        <w:rPr>
          <w:spacing w:val="5"/>
          <w:sz w:val="24"/>
          <w:szCs w:val="24"/>
        </w:rPr>
        <w:t xml:space="preserve"> </w:t>
      </w:r>
      <w:r w:rsidRPr="00F85942">
        <w:rPr>
          <w:sz w:val="24"/>
          <w:szCs w:val="24"/>
        </w:rPr>
        <w:t>of</w:t>
      </w:r>
      <w:r w:rsidRPr="00F85942">
        <w:rPr>
          <w:spacing w:val="2"/>
          <w:sz w:val="24"/>
          <w:szCs w:val="24"/>
        </w:rPr>
        <w:t xml:space="preserve"> </w:t>
      </w:r>
      <w:r w:rsidRPr="00F85942">
        <w:rPr>
          <w:sz w:val="24"/>
          <w:szCs w:val="24"/>
        </w:rPr>
        <w:t>the</w:t>
      </w:r>
      <w:r w:rsidRPr="00F85942">
        <w:rPr>
          <w:spacing w:val="2"/>
          <w:sz w:val="24"/>
          <w:szCs w:val="24"/>
        </w:rPr>
        <w:t xml:space="preserve"> </w:t>
      </w:r>
      <w:r w:rsidRPr="00F85942">
        <w:rPr>
          <w:sz w:val="24"/>
          <w:szCs w:val="24"/>
        </w:rPr>
        <w:t>loop</w:t>
      </w:r>
      <w:r w:rsidRPr="00F85942">
        <w:rPr>
          <w:spacing w:val="3"/>
          <w:sz w:val="24"/>
          <w:szCs w:val="24"/>
        </w:rPr>
        <w:t xml:space="preserve"> </w:t>
      </w:r>
      <w:r w:rsidRPr="00F85942">
        <w:rPr>
          <w:sz w:val="24"/>
          <w:szCs w:val="24"/>
        </w:rPr>
        <w:t>bo</w:t>
      </w:r>
      <w:r w:rsidRPr="00F85942">
        <w:rPr>
          <w:spacing w:val="5"/>
          <w:sz w:val="24"/>
          <w:szCs w:val="24"/>
        </w:rPr>
        <w:t>d</w:t>
      </w:r>
      <w:r w:rsidRPr="00F85942">
        <w:rPr>
          <w:spacing w:val="-5"/>
          <w:sz w:val="24"/>
          <w:szCs w:val="24"/>
        </w:rPr>
        <w:t>y</w:t>
      </w:r>
      <w:r w:rsidRPr="00F85942">
        <w:rPr>
          <w:sz w:val="24"/>
          <w:szCs w:val="24"/>
        </w:rPr>
        <w:t>.</w:t>
      </w:r>
      <w:r w:rsidRPr="00F85942">
        <w:rPr>
          <w:spacing w:val="3"/>
          <w:sz w:val="24"/>
          <w:szCs w:val="24"/>
        </w:rPr>
        <w:t xml:space="preserve"> </w:t>
      </w:r>
      <w:r w:rsidRPr="00F85942">
        <w:rPr>
          <w:sz w:val="24"/>
          <w:szCs w:val="24"/>
        </w:rPr>
        <w:t xml:space="preserve">This </w:t>
      </w:r>
      <w:r w:rsidRPr="00F85942">
        <w:rPr>
          <w:spacing w:val="-2"/>
          <w:sz w:val="24"/>
          <w:szCs w:val="24"/>
        </w:rPr>
        <w:t>g</w:t>
      </w:r>
      <w:r w:rsidRPr="00F85942">
        <w:rPr>
          <w:sz w:val="24"/>
          <w:szCs w:val="24"/>
        </w:rPr>
        <w:t>u</w:t>
      </w:r>
      <w:r w:rsidRPr="00F85942">
        <w:rPr>
          <w:spacing w:val="1"/>
          <w:sz w:val="24"/>
          <w:szCs w:val="24"/>
        </w:rPr>
        <w:t>a</w:t>
      </w:r>
      <w:r w:rsidRPr="00F85942">
        <w:rPr>
          <w:sz w:val="24"/>
          <w:szCs w:val="24"/>
        </w:rPr>
        <w:t>r</w:t>
      </w:r>
      <w:r w:rsidRPr="00F85942">
        <w:rPr>
          <w:spacing w:val="-2"/>
          <w:sz w:val="24"/>
          <w:szCs w:val="24"/>
        </w:rPr>
        <w:t>a</w:t>
      </w:r>
      <w:r w:rsidRPr="00F85942">
        <w:rPr>
          <w:sz w:val="24"/>
          <w:szCs w:val="24"/>
        </w:rPr>
        <w:t>nt</w:t>
      </w:r>
      <w:r w:rsidRPr="00F85942">
        <w:rPr>
          <w:spacing w:val="2"/>
          <w:sz w:val="24"/>
          <w:szCs w:val="24"/>
        </w:rPr>
        <w:t>e</w:t>
      </w:r>
      <w:r w:rsidRPr="00F85942">
        <w:rPr>
          <w:spacing w:val="-1"/>
          <w:sz w:val="24"/>
          <w:szCs w:val="24"/>
        </w:rPr>
        <w:t>e</w:t>
      </w:r>
      <w:r w:rsidRPr="00F85942">
        <w:rPr>
          <w:sz w:val="24"/>
          <w:szCs w:val="24"/>
        </w:rPr>
        <w:t>s</w:t>
      </w:r>
      <w:r w:rsidRPr="00F85942">
        <w:rPr>
          <w:spacing w:val="2"/>
          <w:sz w:val="24"/>
          <w:szCs w:val="24"/>
        </w:rPr>
        <w:t xml:space="preserve"> </w:t>
      </w:r>
      <w:r w:rsidRPr="00F85942">
        <w:rPr>
          <w:sz w:val="24"/>
          <w:szCs w:val="24"/>
        </w:rPr>
        <w:t>that</w:t>
      </w:r>
      <w:r w:rsidRPr="00F85942">
        <w:rPr>
          <w:spacing w:val="1"/>
          <w:sz w:val="24"/>
          <w:szCs w:val="24"/>
        </w:rPr>
        <w:t xml:space="preserve"> </w:t>
      </w:r>
      <w:r w:rsidRPr="00F85942">
        <w:rPr>
          <w:sz w:val="24"/>
          <w:szCs w:val="24"/>
        </w:rPr>
        <w:t>the</w:t>
      </w:r>
      <w:r w:rsidRPr="00F85942">
        <w:rPr>
          <w:spacing w:val="3"/>
          <w:sz w:val="24"/>
          <w:szCs w:val="24"/>
        </w:rPr>
        <w:t xml:space="preserve"> </w:t>
      </w:r>
      <w:r w:rsidRPr="00F85942">
        <w:rPr>
          <w:sz w:val="24"/>
          <w:szCs w:val="24"/>
        </w:rPr>
        <w:t>loop</w:t>
      </w:r>
      <w:r w:rsidRPr="00F85942">
        <w:rPr>
          <w:spacing w:val="4"/>
          <w:sz w:val="24"/>
          <w:szCs w:val="24"/>
        </w:rPr>
        <w:t xml:space="preserve"> </w:t>
      </w:r>
      <w:r w:rsidRPr="00F85942">
        <w:rPr>
          <w:sz w:val="24"/>
          <w:szCs w:val="24"/>
        </w:rPr>
        <w:t>is</w:t>
      </w:r>
      <w:r w:rsidRPr="00F85942">
        <w:rPr>
          <w:spacing w:val="2"/>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ec</w:t>
      </w:r>
      <w:r w:rsidRPr="00F85942">
        <w:rPr>
          <w:sz w:val="24"/>
          <w:szCs w:val="24"/>
        </w:rPr>
        <w:t>uted</w:t>
      </w:r>
      <w:r w:rsidRPr="00F85942">
        <w:rPr>
          <w:spacing w:val="1"/>
          <w:sz w:val="24"/>
          <w:szCs w:val="24"/>
        </w:rPr>
        <w:t xml:space="preserve"> </w:t>
      </w:r>
      <w:r w:rsidRPr="00F85942">
        <w:rPr>
          <w:spacing w:val="-1"/>
          <w:sz w:val="24"/>
          <w:szCs w:val="24"/>
        </w:rPr>
        <w:t>a</w:t>
      </w:r>
      <w:r w:rsidRPr="00F85942">
        <w:rPr>
          <w:sz w:val="24"/>
          <w:szCs w:val="24"/>
        </w:rPr>
        <w:t>t</w:t>
      </w:r>
      <w:r w:rsidRPr="00F85942">
        <w:rPr>
          <w:spacing w:val="2"/>
          <w:sz w:val="24"/>
          <w:szCs w:val="24"/>
        </w:rPr>
        <w:t xml:space="preserve"> </w:t>
      </w:r>
      <w:r w:rsidRPr="00F85942">
        <w:rPr>
          <w:sz w:val="24"/>
          <w:szCs w:val="24"/>
        </w:rPr>
        <w:t>l</w:t>
      </w:r>
      <w:r w:rsidRPr="00F85942">
        <w:rPr>
          <w:spacing w:val="2"/>
          <w:sz w:val="24"/>
          <w:szCs w:val="24"/>
        </w:rPr>
        <w:t>e</w:t>
      </w:r>
      <w:r w:rsidRPr="00F85942">
        <w:rPr>
          <w:spacing w:val="-1"/>
          <w:sz w:val="24"/>
          <w:szCs w:val="24"/>
        </w:rPr>
        <w:t>a</w:t>
      </w:r>
      <w:r w:rsidRPr="00F85942">
        <w:rPr>
          <w:sz w:val="24"/>
          <w:szCs w:val="24"/>
        </w:rPr>
        <w:t>st</w:t>
      </w:r>
      <w:r w:rsidRPr="00F85942">
        <w:rPr>
          <w:spacing w:val="2"/>
          <w:sz w:val="24"/>
          <w:szCs w:val="24"/>
        </w:rPr>
        <w:t xml:space="preserve"> </w:t>
      </w:r>
      <w:r w:rsidRPr="00F85942">
        <w:rPr>
          <w:sz w:val="24"/>
          <w:szCs w:val="24"/>
        </w:rPr>
        <w:t>on</w:t>
      </w:r>
      <w:r w:rsidRPr="00F85942">
        <w:rPr>
          <w:spacing w:val="1"/>
          <w:sz w:val="24"/>
          <w:szCs w:val="24"/>
        </w:rPr>
        <w:t>c</w:t>
      </w:r>
      <w:r w:rsidRPr="00F85942">
        <w:rPr>
          <w:sz w:val="24"/>
          <w:szCs w:val="24"/>
        </w:rPr>
        <w:t>e</w:t>
      </w:r>
      <w:r w:rsidRPr="00F85942">
        <w:rPr>
          <w:spacing w:val="3"/>
          <w:sz w:val="24"/>
          <w:szCs w:val="24"/>
        </w:rPr>
        <w:t xml:space="preserve"> </w:t>
      </w:r>
      <w:r w:rsidRPr="00F85942">
        <w:rPr>
          <w:sz w:val="24"/>
          <w:szCs w:val="24"/>
        </w:rPr>
        <w:t>b</w:t>
      </w:r>
      <w:r w:rsidRPr="00F85942">
        <w:rPr>
          <w:spacing w:val="-1"/>
          <w:sz w:val="24"/>
          <w:szCs w:val="24"/>
        </w:rPr>
        <w:t>e</w:t>
      </w:r>
      <w:r w:rsidRPr="00F85942">
        <w:rPr>
          <w:sz w:val="24"/>
          <w:szCs w:val="24"/>
        </w:rPr>
        <w:t>fo</w:t>
      </w:r>
      <w:r w:rsidRPr="00F85942">
        <w:rPr>
          <w:spacing w:val="1"/>
          <w:sz w:val="24"/>
          <w:szCs w:val="24"/>
        </w:rPr>
        <w:t>r</w:t>
      </w:r>
      <w:r w:rsidRPr="00F85942">
        <w:rPr>
          <w:sz w:val="24"/>
          <w:szCs w:val="24"/>
        </w:rPr>
        <w:t xml:space="preserve">e </w:t>
      </w:r>
      <w:r w:rsidRPr="00F85942">
        <w:rPr>
          <w:spacing w:val="-1"/>
          <w:sz w:val="24"/>
          <w:szCs w:val="24"/>
        </w:rPr>
        <w:t>c</w:t>
      </w:r>
      <w:r w:rsidRPr="00F85942">
        <w:rPr>
          <w:sz w:val="24"/>
          <w:szCs w:val="24"/>
        </w:rPr>
        <w:t>ont</w:t>
      </w:r>
      <w:r w:rsidRPr="00F85942">
        <w:rPr>
          <w:spacing w:val="1"/>
          <w:sz w:val="24"/>
          <w:szCs w:val="24"/>
        </w:rPr>
        <w:t>i</w:t>
      </w:r>
      <w:r w:rsidRPr="00F85942">
        <w:rPr>
          <w:sz w:val="24"/>
          <w:szCs w:val="24"/>
        </w:rPr>
        <w:t>nui</w:t>
      </w:r>
      <w:r w:rsidRPr="00F85942">
        <w:rPr>
          <w:spacing w:val="3"/>
          <w:sz w:val="24"/>
          <w:szCs w:val="24"/>
        </w:rPr>
        <w:t>n</w:t>
      </w:r>
      <w:r w:rsidRPr="00F85942">
        <w:rPr>
          <w:spacing w:val="-2"/>
          <w:sz w:val="24"/>
          <w:szCs w:val="24"/>
        </w:rPr>
        <w:t>g</w:t>
      </w:r>
      <w:r w:rsidRPr="00F85942">
        <w:rPr>
          <w:sz w:val="24"/>
          <w:szCs w:val="24"/>
        </w:rPr>
        <w:t>.</w:t>
      </w:r>
      <w:r w:rsidRPr="00F85942">
        <w:rPr>
          <w:spacing w:val="1"/>
          <w:sz w:val="24"/>
          <w:szCs w:val="24"/>
        </w:rPr>
        <w:t xml:space="preserve"> S</w:t>
      </w:r>
      <w:r w:rsidRPr="00F85942">
        <w:rPr>
          <w:sz w:val="24"/>
          <w:szCs w:val="24"/>
        </w:rPr>
        <w:t>u</w:t>
      </w:r>
      <w:r w:rsidRPr="00F85942">
        <w:rPr>
          <w:spacing w:val="-1"/>
          <w:sz w:val="24"/>
          <w:szCs w:val="24"/>
        </w:rPr>
        <w:t>c</w:t>
      </w:r>
      <w:r w:rsidRPr="00F85942">
        <w:rPr>
          <w:sz w:val="24"/>
          <w:szCs w:val="24"/>
        </w:rPr>
        <w:t>h</w:t>
      </w:r>
      <w:r w:rsidRPr="00F85942">
        <w:rPr>
          <w:spacing w:val="4"/>
          <w:sz w:val="24"/>
          <w:szCs w:val="24"/>
        </w:rPr>
        <w:t xml:space="preserve"> </w:t>
      </w:r>
      <w:r w:rsidRPr="00F85942">
        <w:rPr>
          <w:sz w:val="24"/>
          <w:szCs w:val="24"/>
        </w:rPr>
        <w:t>a s</w:t>
      </w:r>
      <w:r w:rsidRPr="00F85942">
        <w:rPr>
          <w:spacing w:val="-1"/>
          <w:sz w:val="24"/>
          <w:szCs w:val="24"/>
        </w:rPr>
        <w:t>e</w:t>
      </w:r>
      <w:r w:rsidRPr="00F85942">
        <w:rPr>
          <w:sz w:val="24"/>
          <w:szCs w:val="24"/>
        </w:rPr>
        <w:t>tup</w:t>
      </w:r>
      <w:r w:rsidRPr="00F85942">
        <w:rPr>
          <w:spacing w:val="4"/>
          <w:sz w:val="24"/>
          <w:szCs w:val="24"/>
        </w:rPr>
        <w:t xml:space="preserve"> </w:t>
      </w:r>
      <w:r w:rsidRPr="00F85942">
        <w:rPr>
          <w:sz w:val="24"/>
          <w:szCs w:val="24"/>
        </w:rPr>
        <w:t>is</w:t>
      </w:r>
      <w:r w:rsidRPr="00F85942">
        <w:rPr>
          <w:spacing w:val="2"/>
          <w:sz w:val="24"/>
          <w:szCs w:val="24"/>
        </w:rPr>
        <w:t xml:space="preserve"> </w:t>
      </w:r>
      <w:r w:rsidRPr="00F85942">
        <w:rPr>
          <w:sz w:val="24"/>
          <w:szCs w:val="24"/>
        </w:rPr>
        <w:t>f</w:t>
      </w:r>
      <w:r w:rsidRPr="00F85942">
        <w:rPr>
          <w:spacing w:val="1"/>
          <w:sz w:val="24"/>
          <w:szCs w:val="24"/>
        </w:rPr>
        <w:t>r</w:t>
      </w:r>
      <w:r w:rsidRPr="00F85942">
        <w:rPr>
          <w:spacing w:val="-1"/>
          <w:sz w:val="24"/>
          <w:szCs w:val="24"/>
        </w:rPr>
        <w:t>e</w:t>
      </w:r>
      <w:r w:rsidRPr="00F85942">
        <w:rPr>
          <w:sz w:val="24"/>
          <w:szCs w:val="24"/>
        </w:rPr>
        <w:t>qu</w:t>
      </w:r>
      <w:r w:rsidRPr="00F85942">
        <w:rPr>
          <w:spacing w:val="-1"/>
          <w:sz w:val="24"/>
          <w:szCs w:val="24"/>
        </w:rPr>
        <w:t>e</w:t>
      </w:r>
      <w:r w:rsidRPr="00F85942">
        <w:rPr>
          <w:sz w:val="24"/>
          <w:szCs w:val="24"/>
        </w:rPr>
        <w:t>nt</w:t>
      </w:r>
      <w:r w:rsidRPr="00F85942">
        <w:rPr>
          <w:spacing w:val="6"/>
          <w:sz w:val="24"/>
          <w:szCs w:val="24"/>
        </w:rPr>
        <w:t>l</w:t>
      </w:r>
      <w:r w:rsidRPr="00F85942">
        <w:rPr>
          <w:sz w:val="24"/>
          <w:szCs w:val="24"/>
        </w:rPr>
        <w:t>y used</w:t>
      </w:r>
      <w:r w:rsidRPr="00F85942">
        <w:rPr>
          <w:spacing w:val="18"/>
          <w:sz w:val="24"/>
          <w:szCs w:val="24"/>
        </w:rPr>
        <w:t xml:space="preserve"> </w:t>
      </w:r>
      <w:r w:rsidRPr="00F85942">
        <w:rPr>
          <w:sz w:val="24"/>
          <w:szCs w:val="24"/>
        </w:rPr>
        <w:t>wh</w:t>
      </w:r>
      <w:r w:rsidRPr="00F85942">
        <w:rPr>
          <w:spacing w:val="-1"/>
          <w:sz w:val="24"/>
          <w:szCs w:val="24"/>
        </w:rPr>
        <w:t>e</w:t>
      </w:r>
      <w:r w:rsidRPr="00F85942">
        <w:rPr>
          <w:sz w:val="24"/>
          <w:szCs w:val="24"/>
        </w:rPr>
        <w:t>re</w:t>
      </w:r>
      <w:r w:rsidRPr="00F85942">
        <w:rPr>
          <w:spacing w:val="17"/>
          <w:sz w:val="24"/>
          <w:szCs w:val="24"/>
        </w:rPr>
        <w:t xml:space="preserve"> </w:t>
      </w:r>
      <w:r w:rsidRPr="00F85942">
        <w:rPr>
          <w:spacing w:val="2"/>
          <w:sz w:val="24"/>
          <w:szCs w:val="24"/>
        </w:rPr>
        <w:t>d</w:t>
      </w:r>
      <w:r w:rsidRPr="00F85942">
        <w:rPr>
          <w:spacing w:val="-1"/>
          <w:sz w:val="24"/>
          <w:szCs w:val="24"/>
        </w:rPr>
        <w:t>a</w:t>
      </w:r>
      <w:r w:rsidRPr="00F85942">
        <w:rPr>
          <w:sz w:val="24"/>
          <w:szCs w:val="24"/>
        </w:rPr>
        <w:t>ta</w:t>
      </w:r>
      <w:r w:rsidRPr="00F85942">
        <w:rPr>
          <w:spacing w:val="18"/>
          <w:sz w:val="24"/>
          <w:szCs w:val="24"/>
        </w:rPr>
        <w:t xml:space="preserve"> </w:t>
      </w:r>
      <w:r w:rsidRPr="00F85942">
        <w:rPr>
          <w:sz w:val="24"/>
          <w:szCs w:val="24"/>
        </w:rPr>
        <w:t>is</w:t>
      </w:r>
      <w:r w:rsidRPr="00F85942">
        <w:rPr>
          <w:spacing w:val="20"/>
          <w:sz w:val="24"/>
          <w:szCs w:val="24"/>
        </w:rPr>
        <w:t xml:space="preserve"> </w:t>
      </w:r>
      <w:r w:rsidRPr="00F85942">
        <w:rPr>
          <w:sz w:val="24"/>
          <w:szCs w:val="24"/>
        </w:rPr>
        <w:t>to</w:t>
      </w:r>
      <w:r w:rsidRPr="00F85942">
        <w:rPr>
          <w:spacing w:val="19"/>
          <w:sz w:val="24"/>
          <w:szCs w:val="24"/>
        </w:rPr>
        <w:t xml:space="preserve"> </w:t>
      </w:r>
      <w:r w:rsidRPr="00F85942">
        <w:rPr>
          <w:sz w:val="24"/>
          <w:szCs w:val="24"/>
        </w:rPr>
        <w:t>be</w:t>
      </w:r>
      <w:r w:rsidRPr="00F85942">
        <w:rPr>
          <w:spacing w:val="18"/>
          <w:sz w:val="24"/>
          <w:szCs w:val="24"/>
        </w:rPr>
        <w:t xml:space="preserve"> </w:t>
      </w:r>
      <w:r w:rsidRPr="00F85942">
        <w:rPr>
          <w:sz w:val="24"/>
          <w:szCs w:val="24"/>
        </w:rPr>
        <w:t>r</w:t>
      </w:r>
      <w:r w:rsidRPr="00F85942">
        <w:rPr>
          <w:spacing w:val="-2"/>
          <w:sz w:val="24"/>
          <w:szCs w:val="24"/>
        </w:rPr>
        <w:t>e</w:t>
      </w:r>
      <w:r w:rsidRPr="00F85942">
        <w:rPr>
          <w:spacing w:val="-1"/>
          <w:sz w:val="24"/>
          <w:szCs w:val="24"/>
        </w:rPr>
        <w:t>a</w:t>
      </w:r>
      <w:r w:rsidRPr="00F85942">
        <w:rPr>
          <w:sz w:val="24"/>
          <w:szCs w:val="24"/>
        </w:rPr>
        <w:t>d.</w:t>
      </w:r>
      <w:r w:rsidRPr="00F85942">
        <w:rPr>
          <w:spacing w:val="19"/>
          <w:sz w:val="24"/>
          <w:szCs w:val="24"/>
        </w:rPr>
        <w:t xml:space="preserve"> </w:t>
      </w:r>
      <w:r w:rsidRPr="00F85942">
        <w:rPr>
          <w:sz w:val="24"/>
          <w:szCs w:val="24"/>
        </w:rPr>
        <w:t>The</w:t>
      </w:r>
      <w:r w:rsidRPr="00F85942">
        <w:rPr>
          <w:spacing w:val="18"/>
          <w:sz w:val="24"/>
          <w:szCs w:val="24"/>
        </w:rPr>
        <w:t xml:space="preserve"> </w:t>
      </w:r>
      <w:r w:rsidRPr="00F85942">
        <w:rPr>
          <w:sz w:val="24"/>
          <w:szCs w:val="24"/>
        </w:rPr>
        <w:t>test</w:t>
      </w:r>
      <w:r w:rsidRPr="00F85942">
        <w:rPr>
          <w:spacing w:val="19"/>
          <w:sz w:val="24"/>
          <w:szCs w:val="24"/>
        </w:rPr>
        <w:t xml:space="preserve"> </w:t>
      </w:r>
      <w:r w:rsidRPr="00F85942">
        <w:rPr>
          <w:sz w:val="24"/>
          <w:szCs w:val="24"/>
        </w:rPr>
        <w:t>then</w:t>
      </w:r>
      <w:r w:rsidRPr="00F85942">
        <w:rPr>
          <w:spacing w:val="18"/>
          <w:sz w:val="24"/>
          <w:szCs w:val="24"/>
        </w:rPr>
        <w:t xml:space="preserve"> </w:t>
      </w:r>
      <w:r w:rsidRPr="00F85942">
        <w:rPr>
          <w:sz w:val="24"/>
          <w:szCs w:val="24"/>
        </w:rPr>
        <w:t>v</w:t>
      </w:r>
      <w:r w:rsidRPr="00F85942">
        <w:rPr>
          <w:spacing w:val="1"/>
          <w:sz w:val="24"/>
          <w:szCs w:val="24"/>
        </w:rPr>
        <w:t>e</w:t>
      </w:r>
      <w:r w:rsidRPr="00F85942">
        <w:rPr>
          <w:sz w:val="24"/>
          <w:szCs w:val="24"/>
        </w:rPr>
        <w:t>ri</w:t>
      </w:r>
      <w:r w:rsidRPr="00F85942">
        <w:rPr>
          <w:spacing w:val="1"/>
          <w:sz w:val="24"/>
          <w:szCs w:val="24"/>
        </w:rPr>
        <w:t>f</w:t>
      </w:r>
      <w:r w:rsidRPr="00F85942">
        <w:rPr>
          <w:sz w:val="24"/>
          <w:szCs w:val="24"/>
        </w:rPr>
        <w:t>ies</w:t>
      </w:r>
      <w:r w:rsidRPr="00F85942">
        <w:rPr>
          <w:spacing w:val="19"/>
          <w:sz w:val="24"/>
          <w:szCs w:val="24"/>
        </w:rPr>
        <w:t xml:space="preserve"> </w:t>
      </w:r>
      <w:r w:rsidRPr="00F85942">
        <w:rPr>
          <w:sz w:val="24"/>
          <w:szCs w:val="24"/>
        </w:rPr>
        <w:t>the</w:t>
      </w:r>
      <w:r w:rsidRPr="00F85942">
        <w:rPr>
          <w:spacing w:val="18"/>
          <w:sz w:val="24"/>
          <w:szCs w:val="24"/>
        </w:rPr>
        <w:t xml:space="preserve"> </w:t>
      </w:r>
      <w:r w:rsidRPr="00F85942">
        <w:rPr>
          <w:sz w:val="24"/>
          <w:szCs w:val="24"/>
        </w:rPr>
        <w:t>d</w:t>
      </w:r>
      <w:r w:rsidRPr="00F85942">
        <w:rPr>
          <w:spacing w:val="-1"/>
          <w:sz w:val="24"/>
          <w:szCs w:val="24"/>
        </w:rPr>
        <w:t>a</w:t>
      </w:r>
      <w:r w:rsidRPr="00F85942">
        <w:rPr>
          <w:sz w:val="24"/>
          <w:szCs w:val="24"/>
        </w:rPr>
        <w:t>ta,</w:t>
      </w:r>
      <w:r w:rsidRPr="00F85942">
        <w:rPr>
          <w:spacing w:val="18"/>
          <w:sz w:val="24"/>
          <w:szCs w:val="24"/>
        </w:rPr>
        <w:t xml:space="preserve"> </w:t>
      </w:r>
      <w:r w:rsidRPr="00F85942">
        <w:rPr>
          <w:spacing w:val="-1"/>
          <w:sz w:val="24"/>
          <w:szCs w:val="24"/>
        </w:rPr>
        <w:t>a</w:t>
      </w:r>
      <w:r w:rsidRPr="00F85942">
        <w:rPr>
          <w:sz w:val="24"/>
          <w:szCs w:val="24"/>
        </w:rPr>
        <w:t>nd</w:t>
      </w:r>
      <w:r w:rsidRPr="00F85942">
        <w:rPr>
          <w:spacing w:val="19"/>
          <w:sz w:val="24"/>
          <w:szCs w:val="24"/>
        </w:rPr>
        <w:t xml:space="preserve"> </w:t>
      </w:r>
      <w:r w:rsidRPr="00F85942">
        <w:rPr>
          <w:sz w:val="24"/>
          <w:szCs w:val="24"/>
        </w:rPr>
        <w:t>loops</w:t>
      </w:r>
      <w:r w:rsidRPr="00F85942">
        <w:rPr>
          <w:spacing w:val="19"/>
          <w:sz w:val="24"/>
          <w:szCs w:val="24"/>
        </w:rPr>
        <w:t xml:space="preserve"> </w:t>
      </w:r>
      <w:r w:rsidRPr="00F85942">
        <w:rPr>
          <w:sz w:val="24"/>
          <w:szCs w:val="24"/>
        </w:rPr>
        <w:t>b</w:t>
      </w:r>
      <w:r w:rsidRPr="00F85942">
        <w:rPr>
          <w:spacing w:val="-1"/>
          <w:sz w:val="24"/>
          <w:szCs w:val="24"/>
        </w:rPr>
        <w:t>ac</w:t>
      </w:r>
      <w:r w:rsidRPr="00F85942">
        <w:rPr>
          <w:sz w:val="24"/>
          <w:szCs w:val="24"/>
        </w:rPr>
        <w:t>k</w:t>
      </w:r>
      <w:r w:rsidRPr="00F85942">
        <w:rPr>
          <w:spacing w:val="19"/>
          <w:sz w:val="24"/>
          <w:szCs w:val="24"/>
        </w:rPr>
        <w:t xml:space="preserve"> </w:t>
      </w:r>
      <w:r w:rsidRPr="00F85942">
        <w:rPr>
          <w:sz w:val="24"/>
          <w:szCs w:val="24"/>
        </w:rPr>
        <w:t>to</w:t>
      </w:r>
      <w:r w:rsidRPr="00F85942">
        <w:rPr>
          <w:spacing w:val="19"/>
          <w:sz w:val="24"/>
          <w:szCs w:val="24"/>
        </w:rPr>
        <w:t xml:space="preserve"> </w:t>
      </w:r>
      <w:r w:rsidRPr="00F85942">
        <w:rPr>
          <w:sz w:val="24"/>
          <w:szCs w:val="24"/>
        </w:rPr>
        <w:t>r</w:t>
      </w:r>
      <w:r w:rsidRPr="00F85942">
        <w:rPr>
          <w:spacing w:val="-2"/>
          <w:sz w:val="24"/>
          <w:szCs w:val="24"/>
        </w:rPr>
        <w:t>e</w:t>
      </w:r>
      <w:r w:rsidRPr="00F85942">
        <w:rPr>
          <w:spacing w:val="-1"/>
          <w:sz w:val="24"/>
          <w:szCs w:val="24"/>
        </w:rPr>
        <w:t>a</w:t>
      </w:r>
      <w:r w:rsidRPr="00F85942">
        <w:rPr>
          <w:sz w:val="24"/>
          <w:szCs w:val="24"/>
        </w:rPr>
        <w:t>d</w:t>
      </w:r>
      <w:r w:rsidRPr="00F85942">
        <w:rPr>
          <w:spacing w:val="21"/>
          <w:sz w:val="24"/>
          <w:szCs w:val="24"/>
        </w:rPr>
        <w:t xml:space="preserve"> </w:t>
      </w:r>
      <w:r w:rsidRPr="00F85942">
        <w:rPr>
          <w:spacing w:val="1"/>
          <w:sz w:val="24"/>
          <w:szCs w:val="24"/>
        </w:rPr>
        <w:t>a</w:t>
      </w:r>
      <w:r w:rsidRPr="00F85942">
        <w:rPr>
          <w:spacing w:val="-2"/>
          <w:sz w:val="24"/>
          <w:szCs w:val="24"/>
        </w:rPr>
        <w:t>g</w:t>
      </w:r>
      <w:r w:rsidRPr="00F85942">
        <w:rPr>
          <w:spacing w:val="-1"/>
          <w:sz w:val="24"/>
          <w:szCs w:val="24"/>
        </w:rPr>
        <w:t>a</w:t>
      </w:r>
      <w:r w:rsidRPr="00F85942">
        <w:rPr>
          <w:sz w:val="24"/>
          <w:szCs w:val="24"/>
        </w:rPr>
        <w:t>in</w:t>
      </w:r>
      <w:r w:rsidRPr="00F85942">
        <w:rPr>
          <w:spacing w:val="19"/>
          <w:sz w:val="24"/>
          <w:szCs w:val="24"/>
        </w:rPr>
        <w:t xml:space="preserve"> </w:t>
      </w:r>
      <w:r w:rsidRPr="00F85942">
        <w:rPr>
          <w:sz w:val="24"/>
          <w:szCs w:val="24"/>
        </w:rPr>
        <w:t>if</w:t>
      </w:r>
      <w:r w:rsidRPr="00F85942">
        <w:rPr>
          <w:spacing w:val="19"/>
          <w:sz w:val="24"/>
          <w:szCs w:val="24"/>
        </w:rPr>
        <w:t xml:space="preserve"> </w:t>
      </w:r>
      <w:r w:rsidRPr="00F85942">
        <w:rPr>
          <w:sz w:val="24"/>
          <w:szCs w:val="24"/>
        </w:rPr>
        <w:t>it w</w:t>
      </w:r>
      <w:r w:rsidRPr="00F85942">
        <w:rPr>
          <w:spacing w:val="-1"/>
          <w:sz w:val="24"/>
          <w:szCs w:val="24"/>
        </w:rPr>
        <w:t>a</w:t>
      </w:r>
      <w:r w:rsidRPr="00F85942">
        <w:rPr>
          <w:sz w:val="24"/>
          <w:szCs w:val="24"/>
        </w:rPr>
        <w:t>s un</w:t>
      </w:r>
      <w:r w:rsidRPr="00F85942">
        <w:rPr>
          <w:spacing w:val="-1"/>
          <w:sz w:val="24"/>
          <w:szCs w:val="24"/>
        </w:rPr>
        <w:t>a</w:t>
      </w:r>
      <w:r w:rsidRPr="00F85942">
        <w:rPr>
          <w:spacing w:val="1"/>
          <w:sz w:val="24"/>
          <w:szCs w:val="24"/>
        </w:rPr>
        <w:t>c</w:t>
      </w:r>
      <w:r w:rsidRPr="00F85942">
        <w:rPr>
          <w:spacing w:val="-1"/>
          <w:sz w:val="24"/>
          <w:szCs w:val="24"/>
        </w:rPr>
        <w:t>ce</w:t>
      </w:r>
      <w:r w:rsidRPr="00F85942">
        <w:rPr>
          <w:sz w:val="24"/>
          <w:szCs w:val="24"/>
        </w:rPr>
        <w:t>ptabl</w:t>
      </w:r>
      <w:r w:rsidRPr="00F85942">
        <w:rPr>
          <w:spacing w:val="-1"/>
          <w:sz w:val="24"/>
          <w:szCs w:val="24"/>
        </w:rPr>
        <w:t>e</w:t>
      </w:r>
      <w:r w:rsidRPr="00F85942">
        <w:rPr>
          <w:sz w:val="24"/>
          <w:szCs w:val="24"/>
        </w:rPr>
        <w:t>.</w:t>
      </w:r>
    </w:p>
    <w:p w14:paraId="61941B7F" w14:textId="77777777" w:rsidR="00BD33F8" w:rsidRPr="00F85942" w:rsidRDefault="00BD33F8">
      <w:pPr>
        <w:spacing w:line="200" w:lineRule="exact"/>
      </w:pPr>
    </w:p>
    <w:p w14:paraId="09EFCC2E" w14:textId="77777777" w:rsidR="00BD33F8" w:rsidRPr="00F85942" w:rsidRDefault="00BD33F8">
      <w:pPr>
        <w:spacing w:before="19" w:line="200" w:lineRule="exact"/>
      </w:pPr>
    </w:p>
    <w:p w14:paraId="4F78A98C" w14:textId="77777777" w:rsidR="00BD33F8" w:rsidRPr="00F85942" w:rsidRDefault="00A51A16">
      <w:pPr>
        <w:ind w:left="100" w:right="9204"/>
        <w:jc w:val="both"/>
        <w:rPr>
          <w:sz w:val="24"/>
          <w:szCs w:val="24"/>
        </w:rPr>
      </w:pPr>
      <w:r w:rsidRPr="00F85942">
        <w:rPr>
          <w:sz w:val="24"/>
          <w:szCs w:val="24"/>
        </w:rPr>
        <w:t>do</w:t>
      </w:r>
    </w:p>
    <w:p w14:paraId="630D3979" w14:textId="77777777" w:rsidR="00BD33F8" w:rsidRPr="00F85942" w:rsidRDefault="00BD33F8">
      <w:pPr>
        <w:spacing w:before="9" w:line="120" w:lineRule="exact"/>
        <w:rPr>
          <w:sz w:val="13"/>
          <w:szCs w:val="13"/>
        </w:rPr>
      </w:pPr>
    </w:p>
    <w:p w14:paraId="0D62BA17" w14:textId="77777777" w:rsidR="00BD33F8" w:rsidRPr="00F85942" w:rsidRDefault="00A51A16">
      <w:pPr>
        <w:ind w:left="100" w:right="5523"/>
        <w:jc w:val="both"/>
        <w:rPr>
          <w:sz w:val="24"/>
          <w:szCs w:val="24"/>
        </w:rPr>
      </w:pPr>
      <w:r w:rsidRPr="00F85942">
        <w:rPr>
          <w:sz w:val="24"/>
          <w:szCs w:val="24"/>
        </w:rPr>
        <w:t xml:space="preserve">{       </w:t>
      </w: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pacing w:val="-1"/>
          <w:sz w:val="24"/>
          <w:szCs w:val="24"/>
        </w:rPr>
        <w:t>(</w:t>
      </w:r>
      <w:r w:rsidRPr="00F85942">
        <w:rPr>
          <w:spacing w:val="-2"/>
          <w:sz w:val="24"/>
          <w:szCs w:val="24"/>
        </w:rPr>
        <w:t>"</w:t>
      </w:r>
      <w:r w:rsidRPr="00F85942">
        <w:rPr>
          <w:sz w:val="24"/>
          <w:szCs w:val="24"/>
        </w:rPr>
        <w:t>En</w:t>
      </w:r>
      <w:r w:rsidRPr="00F85942">
        <w:rPr>
          <w:spacing w:val="2"/>
          <w:sz w:val="24"/>
          <w:szCs w:val="24"/>
        </w:rPr>
        <w:t>t</w:t>
      </w:r>
      <w:r w:rsidRPr="00F85942">
        <w:rPr>
          <w:spacing w:val="-1"/>
          <w:sz w:val="24"/>
          <w:szCs w:val="24"/>
        </w:rPr>
        <w:t>e</w:t>
      </w:r>
      <w:r w:rsidRPr="00F85942">
        <w:rPr>
          <w:sz w:val="24"/>
          <w:szCs w:val="24"/>
        </w:rPr>
        <w:t xml:space="preserve">r 1 </w:t>
      </w:r>
      <w:r w:rsidRPr="00F85942">
        <w:rPr>
          <w:spacing w:val="-1"/>
          <w:sz w:val="24"/>
          <w:szCs w:val="24"/>
        </w:rPr>
        <w:t>f</w:t>
      </w:r>
      <w:r w:rsidRPr="00F85942">
        <w:rPr>
          <w:spacing w:val="2"/>
          <w:sz w:val="24"/>
          <w:szCs w:val="24"/>
        </w:rPr>
        <w:t>o</w:t>
      </w:r>
      <w:r w:rsidRPr="00F85942">
        <w:rPr>
          <w:sz w:val="24"/>
          <w:szCs w:val="24"/>
        </w:rPr>
        <w:t>r</w:t>
      </w:r>
      <w:r w:rsidRPr="00F85942">
        <w:rPr>
          <w:spacing w:val="1"/>
          <w:sz w:val="24"/>
          <w:szCs w:val="24"/>
        </w:rPr>
        <w:t xml:space="preserve"> </w:t>
      </w:r>
      <w:r w:rsidRPr="00F85942">
        <w:rPr>
          <w:spacing w:val="-5"/>
          <w:sz w:val="24"/>
          <w:szCs w:val="24"/>
        </w:rPr>
        <w:t>y</w:t>
      </w:r>
      <w:r w:rsidRPr="00F85942">
        <w:rPr>
          <w:spacing w:val="1"/>
          <w:sz w:val="24"/>
          <w:szCs w:val="24"/>
        </w:rPr>
        <w:t>e</w:t>
      </w:r>
      <w:r w:rsidRPr="00F85942">
        <w:rPr>
          <w:sz w:val="24"/>
          <w:szCs w:val="24"/>
        </w:rPr>
        <w:t>s, 0</w:t>
      </w:r>
      <w:r w:rsidRPr="00F85942">
        <w:rPr>
          <w:spacing w:val="2"/>
          <w:sz w:val="24"/>
          <w:szCs w:val="24"/>
        </w:rPr>
        <w:t xml:space="preserve"> </w:t>
      </w:r>
      <w:r w:rsidRPr="00F85942">
        <w:rPr>
          <w:sz w:val="24"/>
          <w:szCs w:val="24"/>
        </w:rPr>
        <w:t>for</w:t>
      </w:r>
      <w:r w:rsidRPr="00F85942">
        <w:rPr>
          <w:spacing w:val="-1"/>
          <w:sz w:val="24"/>
          <w:szCs w:val="24"/>
        </w:rPr>
        <w:t xml:space="preserve"> </w:t>
      </w:r>
      <w:r w:rsidRPr="00F85942">
        <w:rPr>
          <w:sz w:val="24"/>
          <w:szCs w:val="24"/>
        </w:rPr>
        <w:t xml:space="preserve">no </w:t>
      </w:r>
      <w:r w:rsidRPr="00F85942">
        <w:rPr>
          <w:spacing w:val="3"/>
          <w:sz w:val="24"/>
          <w:szCs w:val="24"/>
        </w:rPr>
        <w:t>:</w:t>
      </w:r>
      <w:r w:rsidRPr="00F85942">
        <w:rPr>
          <w:spacing w:val="-2"/>
          <w:sz w:val="24"/>
          <w:szCs w:val="24"/>
        </w:rPr>
        <w:t>"</w:t>
      </w:r>
      <w:r w:rsidRPr="00F85942">
        <w:rPr>
          <w:sz w:val="24"/>
          <w:szCs w:val="24"/>
        </w:rPr>
        <w:t>);</w:t>
      </w:r>
    </w:p>
    <w:p w14:paraId="1F89C3BF" w14:textId="77777777" w:rsidR="00BD33F8" w:rsidRPr="00F85942" w:rsidRDefault="00BD33F8">
      <w:pPr>
        <w:spacing w:before="7" w:line="120" w:lineRule="exact"/>
        <w:rPr>
          <w:sz w:val="13"/>
          <w:szCs w:val="13"/>
        </w:rPr>
      </w:pPr>
    </w:p>
    <w:p w14:paraId="0327437E" w14:textId="77777777" w:rsidR="00BD33F8" w:rsidRPr="00F85942" w:rsidRDefault="00A51A16">
      <w:pPr>
        <w:ind w:left="580"/>
        <w:rPr>
          <w:sz w:val="24"/>
          <w:szCs w:val="24"/>
        </w:rPr>
        <w:sectPr w:rsidR="00BD33F8" w:rsidRPr="00F85942">
          <w:pgSz w:w="12240" w:h="15840"/>
          <w:pgMar w:top="1360" w:right="1320" w:bottom="280" w:left="1340" w:header="0" w:footer="1015" w:gutter="0"/>
          <w:cols w:space="720"/>
        </w:sectPr>
      </w:pPr>
      <w:proofErr w:type="spellStart"/>
      <w:r w:rsidRPr="00F85942">
        <w:rPr>
          <w:sz w:val="24"/>
          <w:szCs w:val="24"/>
        </w:rPr>
        <w:t>s</w:t>
      </w:r>
      <w:r w:rsidRPr="00F85942">
        <w:rPr>
          <w:spacing w:val="-1"/>
          <w:sz w:val="24"/>
          <w:szCs w:val="24"/>
        </w:rPr>
        <w:t>ca</w:t>
      </w:r>
      <w:r w:rsidRPr="00F85942">
        <w:rPr>
          <w:sz w:val="24"/>
          <w:szCs w:val="24"/>
        </w:rPr>
        <w:t>n</w:t>
      </w:r>
      <w:r w:rsidRPr="00F85942">
        <w:rPr>
          <w:spacing w:val="-1"/>
          <w:sz w:val="24"/>
          <w:szCs w:val="24"/>
        </w:rPr>
        <w:t>f</w:t>
      </w:r>
      <w:proofErr w:type="spellEnd"/>
      <w:r w:rsidRPr="00F85942">
        <w:rPr>
          <w:spacing w:val="1"/>
          <w:sz w:val="24"/>
          <w:szCs w:val="24"/>
        </w:rPr>
        <w:t>(</w:t>
      </w:r>
      <w:r w:rsidRPr="00F85942">
        <w:rPr>
          <w:spacing w:val="-2"/>
          <w:sz w:val="24"/>
          <w:szCs w:val="24"/>
        </w:rPr>
        <w:t>"</w:t>
      </w:r>
      <w:r w:rsidRPr="00F85942">
        <w:rPr>
          <w:spacing w:val="-1"/>
          <w:sz w:val="24"/>
          <w:szCs w:val="24"/>
        </w:rPr>
        <w:t>%</w:t>
      </w:r>
      <w:r w:rsidRPr="00F85942">
        <w:rPr>
          <w:spacing w:val="2"/>
          <w:sz w:val="24"/>
          <w:szCs w:val="24"/>
        </w:rPr>
        <w:t>d</w:t>
      </w:r>
      <w:r w:rsidRPr="00F85942">
        <w:rPr>
          <w:spacing w:val="-2"/>
          <w:sz w:val="24"/>
          <w:szCs w:val="24"/>
        </w:rPr>
        <w:t>"</w:t>
      </w:r>
      <w:r w:rsidRPr="00F85942">
        <w:rPr>
          <w:sz w:val="24"/>
          <w:szCs w:val="24"/>
        </w:rPr>
        <w:t>,</w:t>
      </w:r>
      <w:r w:rsidRPr="00F85942">
        <w:rPr>
          <w:spacing w:val="2"/>
          <w:sz w:val="24"/>
          <w:szCs w:val="24"/>
        </w:rPr>
        <w:t xml:space="preserve"> </w:t>
      </w:r>
      <w:r w:rsidRPr="00F85942">
        <w:rPr>
          <w:spacing w:val="-2"/>
          <w:sz w:val="24"/>
          <w:szCs w:val="24"/>
        </w:rPr>
        <w:t>&amp;</w:t>
      </w:r>
      <w:proofErr w:type="spellStart"/>
      <w:r w:rsidRPr="00F85942">
        <w:rPr>
          <w:sz w:val="24"/>
          <w:szCs w:val="24"/>
        </w:rPr>
        <w:t>inpu</w:t>
      </w:r>
      <w:r w:rsidRPr="00F85942">
        <w:rPr>
          <w:spacing w:val="3"/>
          <w:sz w:val="24"/>
          <w:szCs w:val="24"/>
        </w:rPr>
        <w:t>t</w:t>
      </w:r>
      <w:r w:rsidRPr="00F85942">
        <w:rPr>
          <w:sz w:val="24"/>
          <w:szCs w:val="24"/>
        </w:rPr>
        <w:t>_v</w:t>
      </w:r>
      <w:r w:rsidRPr="00F85942">
        <w:rPr>
          <w:spacing w:val="-1"/>
          <w:sz w:val="24"/>
          <w:szCs w:val="24"/>
        </w:rPr>
        <w:t>a</w:t>
      </w:r>
      <w:r w:rsidRPr="00F85942">
        <w:rPr>
          <w:sz w:val="24"/>
          <w:szCs w:val="24"/>
        </w:rPr>
        <w:t>lue</w:t>
      </w:r>
      <w:proofErr w:type="spellEnd"/>
      <w:r w:rsidRPr="00F85942">
        <w:rPr>
          <w:spacing w:val="-1"/>
          <w:sz w:val="24"/>
          <w:szCs w:val="24"/>
        </w:rPr>
        <w:t>)</w:t>
      </w:r>
      <w:r w:rsidRPr="00F85942">
        <w:rPr>
          <w:sz w:val="24"/>
          <w:szCs w:val="24"/>
        </w:rPr>
        <w:t>;</w:t>
      </w:r>
    </w:p>
    <w:p w14:paraId="1454E8BB" w14:textId="77777777" w:rsidR="00BD33F8" w:rsidRPr="00F85942" w:rsidRDefault="00A51A16">
      <w:pPr>
        <w:spacing w:before="74"/>
        <w:ind w:left="100"/>
        <w:rPr>
          <w:sz w:val="24"/>
          <w:szCs w:val="24"/>
        </w:rPr>
      </w:pPr>
      <w:r w:rsidRPr="00F85942">
        <w:rPr>
          <w:sz w:val="24"/>
          <w:szCs w:val="24"/>
        </w:rPr>
        <w:lastRenderedPageBreak/>
        <w:t xml:space="preserve">} while </w:t>
      </w:r>
      <w:r w:rsidRPr="00F85942">
        <w:rPr>
          <w:spacing w:val="-1"/>
          <w:sz w:val="24"/>
          <w:szCs w:val="24"/>
        </w:rPr>
        <w:t>(</w:t>
      </w:r>
      <w:proofErr w:type="spellStart"/>
      <w:r w:rsidRPr="00F85942">
        <w:rPr>
          <w:sz w:val="24"/>
          <w:szCs w:val="24"/>
        </w:rPr>
        <w:t>inpu</w:t>
      </w:r>
      <w:r w:rsidRPr="00F85942">
        <w:rPr>
          <w:spacing w:val="1"/>
          <w:sz w:val="24"/>
          <w:szCs w:val="24"/>
        </w:rPr>
        <w:t>t</w:t>
      </w:r>
      <w:r w:rsidRPr="00F85942">
        <w:rPr>
          <w:sz w:val="24"/>
          <w:szCs w:val="24"/>
        </w:rPr>
        <w:t>_v</w:t>
      </w:r>
      <w:r w:rsidRPr="00F85942">
        <w:rPr>
          <w:spacing w:val="-1"/>
          <w:sz w:val="24"/>
          <w:szCs w:val="24"/>
        </w:rPr>
        <w:t>a</w:t>
      </w:r>
      <w:r w:rsidRPr="00F85942">
        <w:rPr>
          <w:sz w:val="24"/>
          <w:szCs w:val="24"/>
        </w:rPr>
        <w:t>lue</w:t>
      </w:r>
      <w:proofErr w:type="spellEnd"/>
      <w:r w:rsidRPr="00F85942">
        <w:rPr>
          <w:sz w:val="24"/>
          <w:szCs w:val="24"/>
        </w:rPr>
        <w:t xml:space="preserve"> </w:t>
      </w:r>
      <w:r w:rsidRPr="00F85942">
        <w:rPr>
          <w:spacing w:val="-1"/>
          <w:sz w:val="24"/>
          <w:szCs w:val="24"/>
        </w:rPr>
        <w:t>!</w:t>
      </w:r>
      <w:r w:rsidRPr="00F85942">
        <w:rPr>
          <w:sz w:val="24"/>
          <w:szCs w:val="24"/>
        </w:rPr>
        <w:t>=</w:t>
      </w:r>
      <w:r w:rsidRPr="00F85942">
        <w:rPr>
          <w:spacing w:val="-1"/>
          <w:sz w:val="24"/>
          <w:szCs w:val="24"/>
        </w:rPr>
        <w:t xml:space="preserve"> </w:t>
      </w:r>
      <w:r w:rsidRPr="00F85942">
        <w:rPr>
          <w:sz w:val="24"/>
          <w:szCs w:val="24"/>
        </w:rPr>
        <w:t>1</w:t>
      </w:r>
      <w:r w:rsidRPr="00F85942">
        <w:rPr>
          <w:spacing w:val="2"/>
          <w:sz w:val="24"/>
          <w:szCs w:val="24"/>
        </w:rPr>
        <w:t xml:space="preserve"> </w:t>
      </w:r>
      <w:r w:rsidRPr="00F85942">
        <w:rPr>
          <w:sz w:val="24"/>
          <w:szCs w:val="24"/>
        </w:rPr>
        <w:t>&amp;&amp;</w:t>
      </w:r>
      <w:r w:rsidRPr="00F85942">
        <w:rPr>
          <w:spacing w:val="-1"/>
          <w:sz w:val="24"/>
          <w:szCs w:val="24"/>
        </w:rPr>
        <w:t xml:space="preserve"> </w:t>
      </w:r>
      <w:proofErr w:type="spellStart"/>
      <w:r w:rsidRPr="00F85942">
        <w:rPr>
          <w:sz w:val="24"/>
          <w:szCs w:val="24"/>
        </w:rPr>
        <w:t>inpu</w:t>
      </w:r>
      <w:r w:rsidRPr="00F85942">
        <w:rPr>
          <w:spacing w:val="1"/>
          <w:sz w:val="24"/>
          <w:szCs w:val="24"/>
        </w:rPr>
        <w:t>t</w:t>
      </w:r>
      <w:r w:rsidRPr="00F85942">
        <w:rPr>
          <w:sz w:val="24"/>
          <w:szCs w:val="24"/>
        </w:rPr>
        <w:t>_v</w:t>
      </w:r>
      <w:r w:rsidRPr="00F85942">
        <w:rPr>
          <w:spacing w:val="-1"/>
          <w:sz w:val="24"/>
          <w:szCs w:val="24"/>
        </w:rPr>
        <w:t>a</w:t>
      </w:r>
      <w:r w:rsidRPr="00F85942">
        <w:rPr>
          <w:sz w:val="24"/>
          <w:szCs w:val="24"/>
        </w:rPr>
        <w:t>lue</w:t>
      </w:r>
      <w:proofErr w:type="spellEnd"/>
      <w:r w:rsidRPr="00F85942">
        <w:rPr>
          <w:sz w:val="24"/>
          <w:szCs w:val="24"/>
        </w:rPr>
        <w:t xml:space="preserve"> </w:t>
      </w:r>
      <w:r w:rsidRPr="00F85942">
        <w:rPr>
          <w:spacing w:val="-1"/>
          <w:sz w:val="24"/>
          <w:szCs w:val="24"/>
        </w:rPr>
        <w:t>!</w:t>
      </w:r>
      <w:r w:rsidRPr="00F85942">
        <w:rPr>
          <w:sz w:val="24"/>
          <w:szCs w:val="24"/>
        </w:rPr>
        <w:t>=</w:t>
      </w:r>
      <w:r w:rsidRPr="00F85942">
        <w:rPr>
          <w:spacing w:val="-1"/>
          <w:sz w:val="24"/>
          <w:szCs w:val="24"/>
        </w:rPr>
        <w:t xml:space="preserve"> </w:t>
      </w:r>
      <w:r w:rsidRPr="00F85942">
        <w:rPr>
          <w:spacing w:val="2"/>
          <w:sz w:val="24"/>
          <w:szCs w:val="24"/>
        </w:rPr>
        <w:t>0</w:t>
      </w:r>
      <w:r w:rsidRPr="00F85942">
        <w:rPr>
          <w:sz w:val="24"/>
          <w:szCs w:val="24"/>
        </w:rPr>
        <w:t>)</w:t>
      </w:r>
    </w:p>
    <w:p w14:paraId="18710B01" w14:textId="77777777" w:rsidR="00BD33F8" w:rsidRPr="00F85942" w:rsidRDefault="00BD33F8">
      <w:pPr>
        <w:spacing w:before="6" w:line="140" w:lineRule="exact"/>
        <w:rPr>
          <w:sz w:val="15"/>
          <w:szCs w:val="15"/>
        </w:rPr>
      </w:pPr>
    </w:p>
    <w:p w14:paraId="43BFF144" w14:textId="77777777" w:rsidR="00BD33F8" w:rsidRPr="00F85942" w:rsidRDefault="00BD33F8">
      <w:pPr>
        <w:spacing w:line="200" w:lineRule="exact"/>
      </w:pPr>
    </w:p>
    <w:p w14:paraId="3597979E" w14:textId="77777777" w:rsidR="00BD33F8" w:rsidRPr="00F85942" w:rsidRDefault="00BD33F8">
      <w:pPr>
        <w:spacing w:line="200" w:lineRule="exact"/>
      </w:pPr>
    </w:p>
    <w:p w14:paraId="13A0610B" w14:textId="77777777" w:rsidR="00BD33F8" w:rsidRPr="00F85942" w:rsidRDefault="00A51A16">
      <w:pPr>
        <w:ind w:left="100"/>
        <w:rPr>
          <w:sz w:val="28"/>
          <w:szCs w:val="28"/>
        </w:rPr>
      </w:pPr>
      <w:r w:rsidRPr="00F85942">
        <w:rPr>
          <w:b/>
          <w:spacing w:val="1"/>
          <w:sz w:val="28"/>
          <w:szCs w:val="28"/>
        </w:rPr>
        <w:t>7</w:t>
      </w:r>
      <w:r w:rsidRPr="00F85942">
        <w:rPr>
          <w:b/>
          <w:sz w:val="28"/>
          <w:szCs w:val="28"/>
        </w:rPr>
        <w:t xml:space="preserve">.7    </w:t>
      </w:r>
      <w:r w:rsidRPr="00F85942">
        <w:rPr>
          <w:b/>
          <w:spacing w:val="18"/>
          <w:sz w:val="28"/>
          <w:szCs w:val="28"/>
        </w:rPr>
        <w:t xml:space="preserve"> </w:t>
      </w:r>
      <w:r w:rsidRPr="00F85942">
        <w:rPr>
          <w:b/>
          <w:sz w:val="28"/>
          <w:szCs w:val="28"/>
        </w:rPr>
        <w:t xml:space="preserve">The for </w:t>
      </w:r>
      <w:r w:rsidRPr="00F85942">
        <w:rPr>
          <w:b/>
          <w:spacing w:val="-2"/>
          <w:sz w:val="28"/>
          <w:szCs w:val="28"/>
        </w:rPr>
        <w:t>L</w:t>
      </w:r>
      <w:r w:rsidRPr="00F85942">
        <w:rPr>
          <w:b/>
          <w:spacing w:val="-1"/>
          <w:sz w:val="28"/>
          <w:szCs w:val="28"/>
        </w:rPr>
        <w:t>o</w:t>
      </w:r>
      <w:r w:rsidRPr="00F85942">
        <w:rPr>
          <w:b/>
          <w:spacing w:val="1"/>
          <w:sz w:val="28"/>
          <w:szCs w:val="28"/>
        </w:rPr>
        <w:t>o</w:t>
      </w:r>
      <w:r w:rsidRPr="00F85942">
        <w:rPr>
          <w:b/>
          <w:sz w:val="28"/>
          <w:szCs w:val="28"/>
        </w:rPr>
        <w:t>p</w:t>
      </w:r>
    </w:p>
    <w:p w14:paraId="0AB791E8" w14:textId="77777777" w:rsidR="00BD33F8" w:rsidRPr="00F85942" w:rsidRDefault="00BD33F8">
      <w:pPr>
        <w:spacing w:before="7" w:line="140" w:lineRule="exact"/>
        <w:rPr>
          <w:sz w:val="15"/>
          <w:szCs w:val="15"/>
        </w:rPr>
      </w:pPr>
    </w:p>
    <w:p w14:paraId="3F651985" w14:textId="77777777" w:rsidR="00BD33F8" w:rsidRPr="00F85942" w:rsidRDefault="00A51A16">
      <w:pPr>
        <w:spacing w:line="360" w:lineRule="auto"/>
        <w:ind w:left="100" w:right="88"/>
        <w:rPr>
          <w:sz w:val="24"/>
          <w:szCs w:val="24"/>
        </w:rPr>
      </w:pPr>
      <w:r w:rsidRPr="00F85942">
        <w:rPr>
          <w:sz w:val="24"/>
          <w:szCs w:val="24"/>
        </w:rPr>
        <w:t>The</w:t>
      </w:r>
      <w:r w:rsidRPr="00F85942">
        <w:rPr>
          <w:spacing w:val="13"/>
          <w:sz w:val="24"/>
          <w:szCs w:val="24"/>
        </w:rPr>
        <w:t xml:space="preserve"> </w:t>
      </w:r>
      <w:r w:rsidRPr="00F85942">
        <w:rPr>
          <w:sz w:val="24"/>
          <w:szCs w:val="24"/>
        </w:rPr>
        <w:t>for</w:t>
      </w:r>
      <w:r w:rsidRPr="00F85942">
        <w:rPr>
          <w:spacing w:val="15"/>
          <w:sz w:val="24"/>
          <w:szCs w:val="24"/>
        </w:rPr>
        <w:t xml:space="preserve"> </w:t>
      </w:r>
      <w:r w:rsidRPr="00F85942">
        <w:rPr>
          <w:sz w:val="24"/>
          <w:szCs w:val="24"/>
        </w:rPr>
        <w:t>loop</w:t>
      </w:r>
      <w:r w:rsidRPr="00F85942">
        <w:rPr>
          <w:spacing w:val="15"/>
          <w:sz w:val="24"/>
          <w:szCs w:val="24"/>
        </w:rPr>
        <w:t xml:space="preserve"> </w:t>
      </w:r>
      <w:r w:rsidRPr="00F85942">
        <w:rPr>
          <w:sz w:val="24"/>
          <w:szCs w:val="24"/>
        </w:rPr>
        <w:t>wo</w:t>
      </w:r>
      <w:r w:rsidRPr="00F85942">
        <w:rPr>
          <w:spacing w:val="-1"/>
          <w:sz w:val="24"/>
          <w:szCs w:val="24"/>
        </w:rPr>
        <w:t>r</w:t>
      </w:r>
      <w:r w:rsidRPr="00F85942">
        <w:rPr>
          <w:sz w:val="24"/>
          <w:szCs w:val="24"/>
        </w:rPr>
        <w:t>ks</w:t>
      </w:r>
      <w:r w:rsidRPr="00F85942">
        <w:rPr>
          <w:spacing w:val="14"/>
          <w:sz w:val="24"/>
          <w:szCs w:val="24"/>
        </w:rPr>
        <w:t xml:space="preserve"> </w:t>
      </w:r>
      <w:r w:rsidRPr="00F85942">
        <w:rPr>
          <w:spacing w:val="2"/>
          <w:sz w:val="24"/>
          <w:szCs w:val="24"/>
        </w:rPr>
        <w:t>w</w:t>
      </w:r>
      <w:r w:rsidRPr="00F85942">
        <w:rPr>
          <w:spacing w:val="-1"/>
          <w:sz w:val="24"/>
          <w:szCs w:val="24"/>
        </w:rPr>
        <w:t>e</w:t>
      </w:r>
      <w:r w:rsidRPr="00F85942">
        <w:rPr>
          <w:sz w:val="24"/>
          <w:szCs w:val="24"/>
        </w:rPr>
        <w:t>ll</w:t>
      </w:r>
      <w:r w:rsidRPr="00F85942">
        <w:rPr>
          <w:spacing w:val="17"/>
          <w:sz w:val="24"/>
          <w:szCs w:val="24"/>
        </w:rPr>
        <w:t xml:space="preserve"> </w:t>
      </w:r>
      <w:r w:rsidRPr="00F85942">
        <w:rPr>
          <w:sz w:val="24"/>
          <w:szCs w:val="24"/>
        </w:rPr>
        <w:t>wh</w:t>
      </w:r>
      <w:r w:rsidRPr="00F85942">
        <w:rPr>
          <w:spacing w:val="-1"/>
          <w:sz w:val="24"/>
          <w:szCs w:val="24"/>
        </w:rPr>
        <w:t>e</w:t>
      </w:r>
      <w:r w:rsidRPr="00F85942">
        <w:rPr>
          <w:sz w:val="24"/>
          <w:szCs w:val="24"/>
        </w:rPr>
        <w:t>re</w:t>
      </w:r>
      <w:r w:rsidRPr="00F85942">
        <w:rPr>
          <w:spacing w:val="15"/>
          <w:sz w:val="24"/>
          <w:szCs w:val="24"/>
        </w:rPr>
        <w:t xml:space="preserve"> </w:t>
      </w:r>
      <w:r w:rsidRPr="00F85942">
        <w:rPr>
          <w:sz w:val="24"/>
          <w:szCs w:val="24"/>
        </w:rPr>
        <w:t>the</w:t>
      </w:r>
      <w:r w:rsidRPr="00F85942">
        <w:rPr>
          <w:spacing w:val="14"/>
          <w:sz w:val="24"/>
          <w:szCs w:val="24"/>
        </w:rPr>
        <w:t xml:space="preserve"> </w:t>
      </w:r>
      <w:r w:rsidRPr="00F85942">
        <w:rPr>
          <w:sz w:val="24"/>
          <w:szCs w:val="24"/>
        </w:rPr>
        <w:t>number</w:t>
      </w:r>
      <w:r w:rsidRPr="00F85942">
        <w:rPr>
          <w:spacing w:val="15"/>
          <w:sz w:val="24"/>
          <w:szCs w:val="24"/>
        </w:rPr>
        <w:t xml:space="preserve"> </w:t>
      </w:r>
      <w:r w:rsidRPr="00F85942">
        <w:rPr>
          <w:sz w:val="24"/>
          <w:szCs w:val="24"/>
        </w:rPr>
        <w:t>of</w:t>
      </w:r>
      <w:r w:rsidRPr="00F85942">
        <w:rPr>
          <w:spacing w:val="13"/>
          <w:sz w:val="24"/>
          <w:szCs w:val="24"/>
        </w:rPr>
        <w:t xml:space="preserve"> </w:t>
      </w:r>
      <w:r w:rsidRPr="00F85942">
        <w:rPr>
          <w:sz w:val="24"/>
          <w:szCs w:val="24"/>
        </w:rPr>
        <w:t>i</w:t>
      </w:r>
      <w:r w:rsidRPr="00F85942">
        <w:rPr>
          <w:spacing w:val="1"/>
          <w:sz w:val="24"/>
          <w:szCs w:val="24"/>
        </w:rPr>
        <w:t>t</w:t>
      </w:r>
      <w:r w:rsidRPr="00F85942">
        <w:rPr>
          <w:spacing w:val="-1"/>
          <w:sz w:val="24"/>
          <w:szCs w:val="24"/>
        </w:rPr>
        <w:t>e</w:t>
      </w:r>
      <w:r w:rsidRPr="00F85942">
        <w:rPr>
          <w:spacing w:val="1"/>
          <w:sz w:val="24"/>
          <w:szCs w:val="24"/>
        </w:rPr>
        <w:t>r</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ons</w:t>
      </w:r>
      <w:r w:rsidRPr="00F85942">
        <w:rPr>
          <w:spacing w:val="14"/>
          <w:sz w:val="24"/>
          <w:szCs w:val="24"/>
        </w:rPr>
        <w:t xml:space="preserve"> </w:t>
      </w:r>
      <w:r w:rsidRPr="00F85942">
        <w:rPr>
          <w:sz w:val="24"/>
          <w:szCs w:val="24"/>
        </w:rPr>
        <w:t>of</w:t>
      </w:r>
      <w:r w:rsidRPr="00F85942">
        <w:rPr>
          <w:spacing w:val="13"/>
          <w:sz w:val="24"/>
          <w:szCs w:val="24"/>
        </w:rPr>
        <w:t xml:space="preserve"> </w:t>
      </w:r>
      <w:r w:rsidRPr="00F85942">
        <w:rPr>
          <w:sz w:val="24"/>
          <w:szCs w:val="24"/>
        </w:rPr>
        <w:t>the</w:t>
      </w:r>
      <w:r w:rsidRPr="00F85942">
        <w:rPr>
          <w:spacing w:val="14"/>
          <w:sz w:val="24"/>
          <w:szCs w:val="24"/>
        </w:rPr>
        <w:t xml:space="preserve"> </w:t>
      </w:r>
      <w:r w:rsidRPr="00F85942">
        <w:rPr>
          <w:sz w:val="24"/>
          <w:szCs w:val="24"/>
        </w:rPr>
        <w:t>loop</w:t>
      </w:r>
      <w:r w:rsidRPr="00F85942">
        <w:rPr>
          <w:spacing w:val="15"/>
          <w:sz w:val="24"/>
          <w:szCs w:val="24"/>
        </w:rPr>
        <w:t xml:space="preserve"> </w:t>
      </w:r>
      <w:r w:rsidRPr="00F85942">
        <w:rPr>
          <w:sz w:val="24"/>
          <w:szCs w:val="24"/>
        </w:rPr>
        <w:t>is</w:t>
      </w:r>
      <w:r w:rsidRPr="00F85942">
        <w:rPr>
          <w:spacing w:val="15"/>
          <w:sz w:val="24"/>
          <w:szCs w:val="24"/>
        </w:rPr>
        <w:t xml:space="preserve"> </w:t>
      </w:r>
      <w:r w:rsidRPr="00F85942">
        <w:rPr>
          <w:sz w:val="24"/>
          <w:szCs w:val="24"/>
        </w:rPr>
        <w:t>kn</w:t>
      </w:r>
      <w:r w:rsidRPr="00F85942">
        <w:rPr>
          <w:spacing w:val="2"/>
          <w:sz w:val="24"/>
          <w:szCs w:val="24"/>
        </w:rPr>
        <w:t>o</w:t>
      </w:r>
      <w:r w:rsidRPr="00F85942">
        <w:rPr>
          <w:sz w:val="24"/>
          <w:szCs w:val="24"/>
        </w:rPr>
        <w:t>wn</w:t>
      </w:r>
      <w:r w:rsidRPr="00F85942">
        <w:rPr>
          <w:spacing w:val="14"/>
          <w:sz w:val="24"/>
          <w:szCs w:val="24"/>
        </w:rPr>
        <w:t xml:space="preserve"> </w:t>
      </w:r>
      <w:r w:rsidRPr="00F85942">
        <w:rPr>
          <w:sz w:val="24"/>
          <w:szCs w:val="24"/>
        </w:rPr>
        <w:t>b</w:t>
      </w:r>
      <w:r w:rsidRPr="00F85942">
        <w:rPr>
          <w:spacing w:val="-1"/>
          <w:sz w:val="24"/>
          <w:szCs w:val="24"/>
        </w:rPr>
        <w:t>e</w:t>
      </w:r>
      <w:r w:rsidRPr="00F85942">
        <w:rPr>
          <w:sz w:val="24"/>
          <w:szCs w:val="24"/>
        </w:rPr>
        <w:t>fo</w:t>
      </w:r>
      <w:r w:rsidRPr="00F85942">
        <w:rPr>
          <w:spacing w:val="1"/>
          <w:sz w:val="24"/>
          <w:szCs w:val="24"/>
        </w:rPr>
        <w:t>r</w:t>
      </w:r>
      <w:r w:rsidRPr="00F85942">
        <w:rPr>
          <w:sz w:val="24"/>
          <w:szCs w:val="24"/>
        </w:rPr>
        <w:t>e</w:t>
      </w:r>
      <w:r w:rsidRPr="00F85942">
        <w:rPr>
          <w:spacing w:val="13"/>
          <w:sz w:val="24"/>
          <w:szCs w:val="24"/>
        </w:rPr>
        <w:t xml:space="preserve"> </w:t>
      </w:r>
      <w:r w:rsidRPr="00F85942">
        <w:rPr>
          <w:sz w:val="24"/>
          <w:szCs w:val="24"/>
        </w:rPr>
        <w:t>the</w:t>
      </w:r>
      <w:r w:rsidRPr="00F85942">
        <w:rPr>
          <w:spacing w:val="14"/>
          <w:sz w:val="24"/>
          <w:szCs w:val="24"/>
        </w:rPr>
        <w:t xml:space="preserve"> </w:t>
      </w:r>
      <w:r w:rsidRPr="00F85942">
        <w:rPr>
          <w:sz w:val="24"/>
          <w:szCs w:val="24"/>
        </w:rPr>
        <w:t>loop</w:t>
      </w:r>
      <w:r w:rsidRPr="00F85942">
        <w:rPr>
          <w:spacing w:val="15"/>
          <w:sz w:val="24"/>
          <w:szCs w:val="24"/>
        </w:rPr>
        <w:t xml:space="preserve"> </w:t>
      </w:r>
      <w:r w:rsidRPr="00F85942">
        <w:rPr>
          <w:sz w:val="24"/>
          <w:szCs w:val="24"/>
        </w:rPr>
        <w:t xml:space="preserve">is </w:t>
      </w:r>
      <w:r w:rsidRPr="00F85942">
        <w:rPr>
          <w:spacing w:val="-1"/>
          <w:sz w:val="24"/>
          <w:szCs w:val="24"/>
        </w:rPr>
        <w:t>e</w:t>
      </w:r>
      <w:r w:rsidRPr="00F85942">
        <w:rPr>
          <w:sz w:val="24"/>
          <w:szCs w:val="24"/>
        </w:rPr>
        <w:t>nte</w:t>
      </w:r>
      <w:r w:rsidRPr="00F85942">
        <w:rPr>
          <w:spacing w:val="-1"/>
          <w:sz w:val="24"/>
          <w:szCs w:val="24"/>
        </w:rPr>
        <w:t>re</w:t>
      </w:r>
      <w:r w:rsidRPr="00F85942">
        <w:rPr>
          <w:sz w:val="24"/>
          <w:szCs w:val="24"/>
        </w:rPr>
        <w:t>d. T</w:t>
      </w:r>
      <w:r w:rsidRPr="00F85942">
        <w:rPr>
          <w:spacing w:val="2"/>
          <w:sz w:val="24"/>
          <w:szCs w:val="24"/>
        </w:rPr>
        <w:t>h</w:t>
      </w:r>
      <w:r w:rsidRPr="00F85942">
        <w:rPr>
          <w:sz w:val="24"/>
          <w:szCs w:val="24"/>
        </w:rPr>
        <w:t>e</w:t>
      </w:r>
      <w:r w:rsidRPr="00F85942">
        <w:rPr>
          <w:spacing w:val="-1"/>
          <w:sz w:val="24"/>
          <w:szCs w:val="24"/>
        </w:rPr>
        <w:t xml:space="preserve"> </w:t>
      </w:r>
      <w:r w:rsidRPr="00F85942">
        <w:rPr>
          <w:sz w:val="24"/>
          <w:szCs w:val="24"/>
        </w:rPr>
        <w:t>h</w:t>
      </w:r>
      <w:r w:rsidRPr="00F85942">
        <w:rPr>
          <w:spacing w:val="1"/>
          <w:sz w:val="24"/>
          <w:szCs w:val="24"/>
        </w:rPr>
        <w:t>e</w:t>
      </w:r>
      <w:r w:rsidRPr="00F85942">
        <w:rPr>
          <w:spacing w:val="-1"/>
          <w:sz w:val="24"/>
          <w:szCs w:val="24"/>
        </w:rPr>
        <w:t>a</w:t>
      </w:r>
      <w:r w:rsidRPr="00F85942">
        <w:rPr>
          <w:sz w:val="24"/>
          <w:szCs w:val="24"/>
        </w:rPr>
        <w:t>d of the</w:t>
      </w:r>
      <w:r w:rsidRPr="00F85942">
        <w:rPr>
          <w:spacing w:val="-1"/>
          <w:sz w:val="24"/>
          <w:szCs w:val="24"/>
        </w:rPr>
        <w:t xml:space="preserve"> </w:t>
      </w:r>
      <w:r w:rsidRPr="00F85942">
        <w:rPr>
          <w:spacing w:val="3"/>
          <w:sz w:val="24"/>
          <w:szCs w:val="24"/>
        </w:rPr>
        <w:t>l</w:t>
      </w:r>
      <w:r w:rsidRPr="00F85942">
        <w:rPr>
          <w:sz w:val="24"/>
          <w:szCs w:val="24"/>
        </w:rPr>
        <w:t xml:space="preserve">oop </w:t>
      </w:r>
      <w:r w:rsidRPr="00F85942">
        <w:rPr>
          <w:spacing w:val="-1"/>
          <w:sz w:val="24"/>
          <w:szCs w:val="24"/>
        </w:rPr>
        <w:t>c</w:t>
      </w:r>
      <w:r w:rsidRPr="00F85942">
        <w:rPr>
          <w:sz w:val="24"/>
          <w:szCs w:val="24"/>
        </w:rPr>
        <w:t>onsists</w:t>
      </w:r>
      <w:r w:rsidRPr="00F85942">
        <w:rPr>
          <w:spacing w:val="1"/>
          <w:sz w:val="24"/>
          <w:szCs w:val="24"/>
        </w:rPr>
        <w:t xml:space="preserve"> </w:t>
      </w:r>
      <w:r w:rsidRPr="00F85942">
        <w:rPr>
          <w:sz w:val="24"/>
          <w:szCs w:val="24"/>
        </w:rPr>
        <w:t>of th</w:t>
      </w:r>
      <w:r w:rsidRPr="00F85942">
        <w:rPr>
          <w:spacing w:val="-1"/>
          <w:sz w:val="24"/>
          <w:szCs w:val="24"/>
        </w:rPr>
        <w:t>re</w:t>
      </w:r>
      <w:r w:rsidRPr="00F85942">
        <w:rPr>
          <w:sz w:val="24"/>
          <w:szCs w:val="24"/>
        </w:rPr>
        <w:t>e</w:t>
      </w:r>
      <w:r w:rsidRPr="00F85942">
        <w:rPr>
          <w:spacing w:val="-1"/>
          <w:sz w:val="24"/>
          <w:szCs w:val="24"/>
        </w:rPr>
        <w:t xml:space="preserve"> </w:t>
      </w:r>
      <w:r w:rsidRPr="00F85942">
        <w:rPr>
          <w:sz w:val="24"/>
          <w:szCs w:val="24"/>
        </w:rPr>
        <w:t>p</w:t>
      </w:r>
      <w:r w:rsidRPr="00F85942">
        <w:rPr>
          <w:spacing w:val="1"/>
          <w:sz w:val="24"/>
          <w:szCs w:val="24"/>
        </w:rPr>
        <w:t>a</w:t>
      </w:r>
      <w:r w:rsidRPr="00F85942">
        <w:rPr>
          <w:sz w:val="24"/>
          <w:szCs w:val="24"/>
        </w:rPr>
        <w:t>rts s</w:t>
      </w:r>
      <w:r w:rsidRPr="00F85942">
        <w:rPr>
          <w:spacing w:val="-1"/>
          <w:sz w:val="24"/>
          <w:szCs w:val="24"/>
        </w:rPr>
        <w:t>e</w:t>
      </w:r>
      <w:r w:rsidRPr="00F85942">
        <w:rPr>
          <w:sz w:val="24"/>
          <w:szCs w:val="24"/>
        </w:rPr>
        <w:t>p</w:t>
      </w:r>
      <w:r w:rsidRPr="00F85942">
        <w:rPr>
          <w:spacing w:val="-1"/>
          <w:sz w:val="24"/>
          <w:szCs w:val="24"/>
        </w:rPr>
        <w:t>a</w:t>
      </w:r>
      <w:r w:rsidRPr="00F85942">
        <w:rPr>
          <w:sz w:val="24"/>
          <w:szCs w:val="24"/>
        </w:rPr>
        <w:t>r</w:t>
      </w:r>
      <w:r w:rsidRPr="00F85942">
        <w:rPr>
          <w:spacing w:val="-2"/>
          <w:sz w:val="24"/>
          <w:szCs w:val="24"/>
        </w:rPr>
        <w:t>a</w:t>
      </w:r>
      <w:r w:rsidRPr="00F85942">
        <w:rPr>
          <w:sz w:val="24"/>
          <w:szCs w:val="24"/>
        </w:rPr>
        <w:t xml:space="preserve">ted </w:t>
      </w:r>
      <w:r w:rsidRPr="00F85942">
        <w:rPr>
          <w:spacing w:val="4"/>
          <w:sz w:val="24"/>
          <w:szCs w:val="24"/>
        </w:rPr>
        <w:t>b</w:t>
      </w:r>
      <w:r w:rsidRPr="00F85942">
        <w:rPr>
          <w:sz w:val="24"/>
          <w:szCs w:val="24"/>
        </w:rPr>
        <w:t>y</w:t>
      </w:r>
      <w:r w:rsidRPr="00F85942">
        <w:rPr>
          <w:spacing w:val="-5"/>
          <w:sz w:val="24"/>
          <w:szCs w:val="24"/>
        </w:rPr>
        <w:t xml:space="preserve"> </w:t>
      </w:r>
      <w:r w:rsidRPr="00F85942">
        <w:rPr>
          <w:spacing w:val="2"/>
          <w:sz w:val="24"/>
          <w:szCs w:val="24"/>
        </w:rPr>
        <w:t>s</w:t>
      </w:r>
      <w:r w:rsidRPr="00F85942">
        <w:rPr>
          <w:spacing w:val="-1"/>
          <w:sz w:val="24"/>
          <w:szCs w:val="24"/>
        </w:rPr>
        <w:t>e</w:t>
      </w:r>
      <w:r w:rsidRPr="00F85942">
        <w:rPr>
          <w:sz w:val="24"/>
          <w:szCs w:val="24"/>
        </w:rPr>
        <w:t>m</w:t>
      </w:r>
      <w:r w:rsidRPr="00F85942">
        <w:rPr>
          <w:spacing w:val="1"/>
          <w:sz w:val="24"/>
          <w:szCs w:val="24"/>
        </w:rPr>
        <w:t>i</w:t>
      </w:r>
      <w:r w:rsidRPr="00F85942">
        <w:rPr>
          <w:spacing w:val="-1"/>
          <w:sz w:val="24"/>
          <w:szCs w:val="24"/>
        </w:rPr>
        <w:t>c</w:t>
      </w:r>
      <w:r w:rsidRPr="00F85942">
        <w:rPr>
          <w:sz w:val="24"/>
          <w:szCs w:val="24"/>
        </w:rPr>
        <w:t>olo</w:t>
      </w:r>
      <w:r w:rsidRPr="00F85942">
        <w:rPr>
          <w:spacing w:val="3"/>
          <w:sz w:val="24"/>
          <w:szCs w:val="24"/>
        </w:rPr>
        <w:t>n</w:t>
      </w:r>
      <w:r w:rsidRPr="00F85942">
        <w:rPr>
          <w:sz w:val="24"/>
          <w:szCs w:val="24"/>
        </w:rPr>
        <w:t>s.</w:t>
      </w:r>
    </w:p>
    <w:p w14:paraId="2490CB8D" w14:textId="77777777" w:rsidR="00BD33F8" w:rsidRPr="00F85942" w:rsidRDefault="00A51A16">
      <w:pPr>
        <w:tabs>
          <w:tab w:val="left" w:pos="820"/>
        </w:tabs>
        <w:spacing w:before="3" w:line="360" w:lineRule="auto"/>
        <w:ind w:left="820" w:right="76" w:hanging="360"/>
        <w:rPr>
          <w:sz w:val="24"/>
          <w:szCs w:val="24"/>
        </w:rPr>
      </w:pPr>
      <w:r w:rsidRPr="00F85942">
        <w:rPr>
          <w:rFonts w:eastAsia="Segoe MDL2 Assets"/>
          <w:w w:val="45"/>
        </w:rPr>
        <w:t></w:t>
      </w:r>
      <w:r w:rsidRPr="00F85942">
        <w:rPr>
          <w:rFonts w:eastAsia="Segoe MDL2 Assets"/>
        </w:rPr>
        <w:tab/>
      </w:r>
      <w:r w:rsidRPr="00F85942">
        <w:rPr>
          <w:sz w:val="24"/>
          <w:szCs w:val="24"/>
        </w:rPr>
        <w:t>The</w:t>
      </w:r>
      <w:r w:rsidRPr="00F85942">
        <w:rPr>
          <w:spacing w:val="30"/>
          <w:sz w:val="24"/>
          <w:szCs w:val="24"/>
        </w:rPr>
        <w:t xml:space="preserve"> </w:t>
      </w:r>
      <w:r w:rsidRPr="00F85942">
        <w:rPr>
          <w:sz w:val="24"/>
          <w:szCs w:val="24"/>
        </w:rPr>
        <w:t>fi</w:t>
      </w:r>
      <w:r w:rsidRPr="00F85942">
        <w:rPr>
          <w:spacing w:val="-1"/>
          <w:sz w:val="24"/>
          <w:szCs w:val="24"/>
        </w:rPr>
        <w:t>r</w:t>
      </w:r>
      <w:r w:rsidRPr="00F85942">
        <w:rPr>
          <w:sz w:val="24"/>
          <w:szCs w:val="24"/>
        </w:rPr>
        <w:t>st</w:t>
      </w:r>
      <w:r w:rsidRPr="00F85942">
        <w:rPr>
          <w:spacing w:val="32"/>
          <w:sz w:val="24"/>
          <w:szCs w:val="24"/>
        </w:rPr>
        <w:t xml:space="preserve"> </w:t>
      </w:r>
      <w:r w:rsidRPr="00F85942">
        <w:rPr>
          <w:sz w:val="24"/>
          <w:szCs w:val="24"/>
        </w:rPr>
        <w:t>is</w:t>
      </w:r>
      <w:r w:rsidRPr="00F85942">
        <w:rPr>
          <w:spacing w:val="32"/>
          <w:sz w:val="24"/>
          <w:szCs w:val="24"/>
        </w:rPr>
        <w:t xml:space="preserve"> </w:t>
      </w:r>
      <w:r w:rsidRPr="00F85942">
        <w:rPr>
          <w:sz w:val="24"/>
          <w:szCs w:val="24"/>
        </w:rPr>
        <w:t>run</w:t>
      </w:r>
      <w:r w:rsidRPr="00F85942">
        <w:rPr>
          <w:spacing w:val="30"/>
          <w:sz w:val="24"/>
          <w:szCs w:val="24"/>
        </w:rPr>
        <w:t xml:space="preserve"> </w:t>
      </w:r>
      <w:r w:rsidRPr="00F85942">
        <w:rPr>
          <w:sz w:val="24"/>
          <w:szCs w:val="24"/>
        </w:rPr>
        <w:t>b</w:t>
      </w:r>
      <w:r w:rsidRPr="00F85942">
        <w:rPr>
          <w:spacing w:val="-1"/>
          <w:sz w:val="24"/>
          <w:szCs w:val="24"/>
        </w:rPr>
        <w:t>e</w:t>
      </w:r>
      <w:r w:rsidRPr="00F85942">
        <w:rPr>
          <w:sz w:val="24"/>
          <w:szCs w:val="24"/>
        </w:rPr>
        <w:t>fo</w:t>
      </w:r>
      <w:r w:rsidRPr="00F85942">
        <w:rPr>
          <w:spacing w:val="-1"/>
          <w:sz w:val="24"/>
          <w:szCs w:val="24"/>
        </w:rPr>
        <w:t>r</w:t>
      </w:r>
      <w:r w:rsidRPr="00F85942">
        <w:rPr>
          <w:sz w:val="24"/>
          <w:szCs w:val="24"/>
        </w:rPr>
        <w:t>e</w:t>
      </w:r>
      <w:r w:rsidRPr="00F85942">
        <w:rPr>
          <w:spacing w:val="30"/>
          <w:sz w:val="24"/>
          <w:szCs w:val="24"/>
        </w:rPr>
        <w:t xml:space="preserve"> </w:t>
      </w:r>
      <w:r w:rsidRPr="00F85942">
        <w:rPr>
          <w:sz w:val="24"/>
          <w:szCs w:val="24"/>
        </w:rPr>
        <w:t>the</w:t>
      </w:r>
      <w:r w:rsidRPr="00F85942">
        <w:rPr>
          <w:spacing w:val="30"/>
          <w:sz w:val="24"/>
          <w:szCs w:val="24"/>
        </w:rPr>
        <w:t xml:space="preserve"> </w:t>
      </w:r>
      <w:r w:rsidRPr="00F85942">
        <w:rPr>
          <w:sz w:val="24"/>
          <w:szCs w:val="24"/>
        </w:rPr>
        <w:t>loop</w:t>
      </w:r>
      <w:r w:rsidRPr="00F85942">
        <w:rPr>
          <w:spacing w:val="31"/>
          <w:sz w:val="24"/>
          <w:szCs w:val="24"/>
        </w:rPr>
        <w:t xml:space="preserve"> </w:t>
      </w:r>
      <w:r w:rsidRPr="00F85942">
        <w:rPr>
          <w:sz w:val="24"/>
          <w:szCs w:val="24"/>
        </w:rPr>
        <w:t>is</w:t>
      </w:r>
      <w:r w:rsidRPr="00F85942">
        <w:rPr>
          <w:spacing w:val="32"/>
          <w:sz w:val="24"/>
          <w:szCs w:val="24"/>
        </w:rPr>
        <w:t xml:space="preserve"> </w:t>
      </w:r>
      <w:r w:rsidRPr="00F85942">
        <w:rPr>
          <w:spacing w:val="-1"/>
          <w:sz w:val="24"/>
          <w:szCs w:val="24"/>
        </w:rPr>
        <w:t>e</w:t>
      </w:r>
      <w:r w:rsidRPr="00F85942">
        <w:rPr>
          <w:sz w:val="24"/>
          <w:szCs w:val="24"/>
        </w:rPr>
        <w:t>nte</w:t>
      </w:r>
      <w:r w:rsidRPr="00F85942">
        <w:rPr>
          <w:spacing w:val="-1"/>
          <w:sz w:val="24"/>
          <w:szCs w:val="24"/>
        </w:rPr>
        <w:t>re</w:t>
      </w:r>
      <w:r w:rsidRPr="00F85942">
        <w:rPr>
          <w:sz w:val="24"/>
          <w:szCs w:val="24"/>
        </w:rPr>
        <w:t>d.</w:t>
      </w:r>
      <w:r w:rsidRPr="00F85942">
        <w:rPr>
          <w:spacing w:val="31"/>
          <w:sz w:val="24"/>
          <w:szCs w:val="24"/>
        </w:rPr>
        <w:t xml:space="preserve"> </w:t>
      </w:r>
      <w:r w:rsidRPr="00F85942">
        <w:rPr>
          <w:sz w:val="24"/>
          <w:szCs w:val="24"/>
        </w:rPr>
        <w:t>This</w:t>
      </w:r>
      <w:r w:rsidRPr="00F85942">
        <w:rPr>
          <w:spacing w:val="31"/>
          <w:sz w:val="24"/>
          <w:szCs w:val="24"/>
        </w:rPr>
        <w:t xml:space="preserve"> </w:t>
      </w:r>
      <w:r w:rsidRPr="00F85942">
        <w:rPr>
          <w:sz w:val="24"/>
          <w:szCs w:val="24"/>
        </w:rPr>
        <w:t>is</w:t>
      </w:r>
      <w:r w:rsidRPr="00F85942">
        <w:rPr>
          <w:spacing w:val="32"/>
          <w:sz w:val="24"/>
          <w:szCs w:val="24"/>
        </w:rPr>
        <w:t xml:space="preserve"> </w:t>
      </w:r>
      <w:r w:rsidRPr="00F85942">
        <w:rPr>
          <w:sz w:val="24"/>
          <w:szCs w:val="24"/>
        </w:rPr>
        <w:t>usual</w:t>
      </w:r>
      <w:r w:rsidRPr="00F85942">
        <w:rPr>
          <w:spacing w:val="2"/>
          <w:sz w:val="24"/>
          <w:szCs w:val="24"/>
        </w:rPr>
        <w:t>l</w:t>
      </w:r>
      <w:r w:rsidRPr="00F85942">
        <w:rPr>
          <w:sz w:val="24"/>
          <w:szCs w:val="24"/>
        </w:rPr>
        <w:t>y</w:t>
      </w:r>
      <w:r w:rsidRPr="00F85942">
        <w:rPr>
          <w:spacing w:val="24"/>
          <w:sz w:val="24"/>
          <w:szCs w:val="24"/>
        </w:rPr>
        <w:t xml:space="preserve"> </w:t>
      </w:r>
      <w:r w:rsidRPr="00F85942">
        <w:rPr>
          <w:sz w:val="24"/>
          <w:szCs w:val="24"/>
        </w:rPr>
        <w:t>the</w:t>
      </w:r>
      <w:r w:rsidRPr="00F85942">
        <w:rPr>
          <w:spacing w:val="30"/>
          <w:sz w:val="24"/>
          <w:szCs w:val="24"/>
        </w:rPr>
        <w:t xml:space="preserve"> </w:t>
      </w:r>
      <w:proofErr w:type="spellStart"/>
      <w:r w:rsidRPr="00F85942">
        <w:rPr>
          <w:sz w:val="24"/>
          <w:szCs w:val="24"/>
        </w:rPr>
        <w:t>in</w:t>
      </w:r>
      <w:r w:rsidRPr="00F85942">
        <w:rPr>
          <w:spacing w:val="1"/>
          <w:sz w:val="24"/>
          <w:szCs w:val="24"/>
        </w:rPr>
        <w:t>i</w:t>
      </w:r>
      <w:r w:rsidRPr="00F85942">
        <w:rPr>
          <w:spacing w:val="5"/>
          <w:sz w:val="24"/>
          <w:szCs w:val="24"/>
        </w:rPr>
        <w:t>t</w:t>
      </w:r>
      <w:r w:rsidRPr="00F85942">
        <w:rPr>
          <w:sz w:val="24"/>
          <w:szCs w:val="24"/>
        </w:rPr>
        <w:t>ialisation</w:t>
      </w:r>
      <w:proofErr w:type="spellEnd"/>
      <w:r w:rsidRPr="00F85942">
        <w:rPr>
          <w:spacing w:val="31"/>
          <w:sz w:val="24"/>
          <w:szCs w:val="24"/>
        </w:rPr>
        <w:t xml:space="preserve"> </w:t>
      </w:r>
      <w:r w:rsidRPr="00F85942">
        <w:rPr>
          <w:sz w:val="24"/>
          <w:szCs w:val="24"/>
        </w:rPr>
        <w:t>of</w:t>
      </w:r>
      <w:r w:rsidRPr="00F85942">
        <w:rPr>
          <w:spacing w:val="30"/>
          <w:sz w:val="24"/>
          <w:szCs w:val="24"/>
        </w:rPr>
        <w:t xml:space="preserve"> </w:t>
      </w:r>
      <w:r w:rsidRPr="00F85942">
        <w:rPr>
          <w:sz w:val="24"/>
          <w:szCs w:val="24"/>
        </w:rPr>
        <w:t>the</w:t>
      </w:r>
      <w:r w:rsidRPr="00F85942">
        <w:rPr>
          <w:spacing w:val="30"/>
          <w:sz w:val="24"/>
          <w:szCs w:val="24"/>
        </w:rPr>
        <w:t xml:space="preserve"> </w:t>
      </w:r>
      <w:r w:rsidRPr="00F85942">
        <w:rPr>
          <w:sz w:val="24"/>
          <w:szCs w:val="24"/>
        </w:rPr>
        <w:t>loop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p>
    <w:p w14:paraId="61DD9798" w14:textId="77777777" w:rsidR="00BD33F8" w:rsidRPr="00F85942" w:rsidRDefault="00A51A16">
      <w:pPr>
        <w:spacing w:before="3"/>
        <w:ind w:left="460"/>
        <w:rPr>
          <w:sz w:val="24"/>
          <w:szCs w:val="24"/>
        </w:rPr>
      </w:pPr>
      <w:r w:rsidRPr="00F85942">
        <w:rPr>
          <w:rFonts w:eastAsia="Segoe MDL2 Assets"/>
          <w:w w:val="45"/>
        </w:rPr>
        <w:t xml:space="preserve">         </w:t>
      </w:r>
      <w:r w:rsidRPr="00F85942">
        <w:rPr>
          <w:rFonts w:eastAsia="Segoe MDL2 Assets"/>
          <w:spacing w:val="22"/>
          <w:w w:val="45"/>
        </w:rPr>
        <w:t xml:space="preserve"> </w:t>
      </w:r>
      <w:r w:rsidRPr="00F85942">
        <w:rPr>
          <w:sz w:val="24"/>
          <w:szCs w:val="24"/>
        </w:rPr>
        <w:t>The</w:t>
      </w:r>
      <w:r w:rsidRPr="00F85942">
        <w:rPr>
          <w:spacing w:val="-1"/>
          <w:sz w:val="24"/>
          <w:szCs w:val="24"/>
        </w:rPr>
        <w:t xml:space="preserve"> </w:t>
      </w:r>
      <w:r w:rsidRPr="00F85942">
        <w:rPr>
          <w:sz w:val="24"/>
          <w:szCs w:val="24"/>
        </w:rPr>
        <w:t>se</w:t>
      </w:r>
      <w:r w:rsidRPr="00F85942">
        <w:rPr>
          <w:spacing w:val="-2"/>
          <w:sz w:val="24"/>
          <w:szCs w:val="24"/>
        </w:rPr>
        <w:t>c</w:t>
      </w:r>
      <w:r w:rsidRPr="00F85942">
        <w:rPr>
          <w:sz w:val="24"/>
          <w:szCs w:val="24"/>
        </w:rPr>
        <w:t>ond is a</w:t>
      </w:r>
      <w:r w:rsidRPr="00F85942">
        <w:rPr>
          <w:spacing w:val="-1"/>
          <w:sz w:val="24"/>
          <w:szCs w:val="24"/>
        </w:rPr>
        <w:t xml:space="preserve"> </w:t>
      </w:r>
      <w:r w:rsidRPr="00F85942">
        <w:rPr>
          <w:sz w:val="24"/>
          <w:szCs w:val="24"/>
        </w:rPr>
        <w:t>test, the</w:t>
      </w:r>
      <w:r w:rsidRPr="00F85942">
        <w:rPr>
          <w:spacing w:val="-1"/>
          <w:sz w:val="24"/>
          <w:szCs w:val="24"/>
        </w:rPr>
        <w:t xml:space="preserve"> </w:t>
      </w:r>
      <w:r w:rsidRPr="00F85942">
        <w:rPr>
          <w:spacing w:val="3"/>
          <w:sz w:val="24"/>
          <w:szCs w:val="24"/>
        </w:rPr>
        <w:t>l</w:t>
      </w:r>
      <w:r w:rsidRPr="00F85942">
        <w:rPr>
          <w:sz w:val="24"/>
          <w:szCs w:val="24"/>
        </w:rPr>
        <w:t xml:space="preserve">oop is </w:t>
      </w:r>
      <w:proofErr w:type="spellStart"/>
      <w:r w:rsidRPr="00F85942">
        <w:rPr>
          <w:spacing w:val="-1"/>
          <w:sz w:val="24"/>
          <w:szCs w:val="24"/>
        </w:rPr>
        <w:t>e</w:t>
      </w:r>
      <w:r w:rsidRPr="00F85942">
        <w:rPr>
          <w:spacing w:val="2"/>
          <w:sz w:val="24"/>
          <w:szCs w:val="24"/>
        </w:rPr>
        <w:t>x</w:t>
      </w:r>
      <w:r w:rsidRPr="00F85942">
        <w:rPr>
          <w:sz w:val="24"/>
          <w:szCs w:val="24"/>
        </w:rPr>
        <w:t>i</w:t>
      </w:r>
      <w:r w:rsidRPr="00F85942">
        <w:rPr>
          <w:spacing w:val="1"/>
          <w:sz w:val="24"/>
          <w:szCs w:val="24"/>
        </w:rPr>
        <w:t>t</w:t>
      </w:r>
      <w:r w:rsidRPr="00F85942">
        <w:rPr>
          <w:spacing w:val="-1"/>
          <w:sz w:val="24"/>
          <w:szCs w:val="24"/>
        </w:rPr>
        <w:t>e</w:t>
      </w:r>
      <w:r w:rsidRPr="00F85942">
        <w:rPr>
          <w:sz w:val="24"/>
          <w:szCs w:val="24"/>
        </w:rPr>
        <w:t>d</w:t>
      </w:r>
      <w:proofErr w:type="spellEnd"/>
      <w:r w:rsidRPr="00F85942">
        <w:rPr>
          <w:sz w:val="24"/>
          <w:szCs w:val="24"/>
        </w:rPr>
        <w:t xml:space="preserve"> wh</w:t>
      </w:r>
      <w:r w:rsidRPr="00F85942">
        <w:rPr>
          <w:spacing w:val="-1"/>
          <w:sz w:val="24"/>
          <w:szCs w:val="24"/>
        </w:rPr>
        <w:t>e</w:t>
      </w:r>
      <w:r w:rsidRPr="00F85942">
        <w:rPr>
          <w:sz w:val="24"/>
          <w:szCs w:val="24"/>
        </w:rPr>
        <w:t>n th</w:t>
      </w:r>
      <w:r w:rsidRPr="00F85942">
        <w:rPr>
          <w:spacing w:val="1"/>
          <w:sz w:val="24"/>
          <w:szCs w:val="24"/>
        </w:rPr>
        <w:t>i</w:t>
      </w:r>
      <w:r w:rsidRPr="00F85942">
        <w:rPr>
          <w:sz w:val="24"/>
          <w:szCs w:val="24"/>
        </w:rPr>
        <w:t xml:space="preserve">s </w:t>
      </w:r>
      <w:r w:rsidRPr="00F85942">
        <w:rPr>
          <w:spacing w:val="-3"/>
          <w:sz w:val="24"/>
          <w:szCs w:val="24"/>
        </w:rPr>
        <w:t>r</w:t>
      </w:r>
      <w:r w:rsidRPr="00F85942">
        <w:rPr>
          <w:spacing w:val="-1"/>
          <w:sz w:val="24"/>
          <w:szCs w:val="24"/>
        </w:rPr>
        <w:t>e</w:t>
      </w:r>
      <w:r w:rsidRPr="00F85942">
        <w:rPr>
          <w:sz w:val="24"/>
          <w:szCs w:val="24"/>
        </w:rPr>
        <w:t xml:space="preserve">turns </w:t>
      </w:r>
      <w:r w:rsidRPr="00F85942">
        <w:rPr>
          <w:spacing w:val="-1"/>
          <w:sz w:val="24"/>
          <w:szCs w:val="24"/>
        </w:rPr>
        <w:t>fa</w:t>
      </w:r>
      <w:r w:rsidRPr="00F85942">
        <w:rPr>
          <w:sz w:val="24"/>
          <w:szCs w:val="24"/>
        </w:rPr>
        <w:t>lse.</w:t>
      </w:r>
    </w:p>
    <w:p w14:paraId="0D0D84FA" w14:textId="77777777" w:rsidR="00BD33F8" w:rsidRPr="00F85942" w:rsidRDefault="00BD33F8">
      <w:pPr>
        <w:spacing w:before="10" w:line="120" w:lineRule="exact"/>
        <w:rPr>
          <w:sz w:val="13"/>
          <w:szCs w:val="13"/>
        </w:rPr>
      </w:pPr>
    </w:p>
    <w:p w14:paraId="5AB32DBB" w14:textId="77777777" w:rsidR="00BD33F8" w:rsidRPr="00F85942" w:rsidRDefault="00A51A16">
      <w:pPr>
        <w:tabs>
          <w:tab w:val="left" w:pos="820"/>
        </w:tabs>
        <w:spacing w:line="359" w:lineRule="auto"/>
        <w:ind w:left="820" w:right="83" w:hanging="360"/>
        <w:rPr>
          <w:sz w:val="24"/>
          <w:szCs w:val="24"/>
        </w:rPr>
      </w:pPr>
      <w:r w:rsidRPr="00F85942">
        <w:rPr>
          <w:rFonts w:eastAsia="Segoe MDL2 Assets"/>
          <w:w w:val="45"/>
        </w:rPr>
        <w:t></w:t>
      </w:r>
      <w:r w:rsidRPr="00F85942">
        <w:rPr>
          <w:rFonts w:eastAsia="Segoe MDL2 Assets"/>
        </w:rPr>
        <w:tab/>
      </w:r>
      <w:r w:rsidRPr="00F85942">
        <w:rPr>
          <w:sz w:val="24"/>
          <w:szCs w:val="24"/>
        </w:rPr>
        <w:t>The</w:t>
      </w:r>
      <w:r w:rsidRPr="00F85942">
        <w:rPr>
          <w:spacing w:val="11"/>
          <w:sz w:val="24"/>
          <w:szCs w:val="24"/>
        </w:rPr>
        <w:t xml:space="preserve"> </w:t>
      </w:r>
      <w:r w:rsidRPr="00F85942">
        <w:rPr>
          <w:sz w:val="24"/>
          <w:szCs w:val="24"/>
        </w:rPr>
        <w:t>th</w:t>
      </w:r>
      <w:r w:rsidRPr="00F85942">
        <w:rPr>
          <w:spacing w:val="1"/>
          <w:sz w:val="24"/>
          <w:szCs w:val="24"/>
        </w:rPr>
        <w:t>i</w:t>
      </w:r>
      <w:r w:rsidRPr="00F85942">
        <w:rPr>
          <w:sz w:val="24"/>
          <w:szCs w:val="24"/>
        </w:rPr>
        <w:t>rd</w:t>
      </w:r>
      <w:r w:rsidRPr="00F85942">
        <w:rPr>
          <w:spacing w:val="11"/>
          <w:sz w:val="24"/>
          <w:szCs w:val="24"/>
        </w:rPr>
        <w:t xml:space="preserve"> </w:t>
      </w:r>
      <w:r w:rsidRPr="00F85942">
        <w:rPr>
          <w:sz w:val="24"/>
          <w:szCs w:val="24"/>
        </w:rPr>
        <w:t>is</w:t>
      </w:r>
      <w:r w:rsidRPr="00F85942">
        <w:rPr>
          <w:spacing w:val="12"/>
          <w:sz w:val="24"/>
          <w:szCs w:val="24"/>
        </w:rPr>
        <w:t xml:space="preserve"> </w:t>
      </w:r>
      <w:r w:rsidRPr="00F85942">
        <w:rPr>
          <w:sz w:val="24"/>
          <w:szCs w:val="24"/>
        </w:rPr>
        <w:t>a</w:t>
      </w:r>
      <w:r w:rsidRPr="00F85942">
        <w:rPr>
          <w:spacing w:val="13"/>
          <w:sz w:val="24"/>
          <w:szCs w:val="24"/>
        </w:rPr>
        <w:t xml:space="preserve"> </w:t>
      </w:r>
      <w:r w:rsidRPr="00F85942">
        <w:rPr>
          <w:sz w:val="24"/>
          <w:szCs w:val="24"/>
        </w:rPr>
        <w:t>stat</w:t>
      </w:r>
      <w:r w:rsidRPr="00F85942">
        <w:rPr>
          <w:spacing w:val="-1"/>
          <w:sz w:val="24"/>
          <w:szCs w:val="24"/>
        </w:rPr>
        <w:t>e</w:t>
      </w:r>
      <w:r w:rsidRPr="00F85942">
        <w:rPr>
          <w:sz w:val="24"/>
          <w:szCs w:val="24"/>
        </w:rPr>
        <w:t>ment</w:t>
      </w:r>
      <w:r w:rsidRPr="00F85942">
        <w:rPr>
          <w:spacing w:val="12"/>
          <w:sz w:val="24"/>
          <w:szCs w:val="24"/>
        </w:rPr>
        <w:t xml:space="preserve"> </w:t>
      </w:r>
      <w:r w:rsidRPr="00F85942">
        <w:rPr>
          <w:spacing w:val="3"/>
          <w:sz w:val="24"/>
          <w:szCs w:val="24"/>
        </w:rPr>
        <w:t>t</w:t>
      </w:r>
      <w:r w:rsidRPr="00F85942">
        <w:rPr>
          <w:sz w:val="24"/>
          <w:szCs w:val="24"/>
        </w:rPr>
        <w:t>o</w:t>
      </w:r>
      <w:r w:rsidRPr="00F85942">
        <w:rPr>
          <w:spacing w:val="12"/>
          <w:sz w:val="24"/>
          <w:szCs w:val="24"/>
        </w:rPr>
        <w:t xml:space="preserve"> </w:t>
      </w:r>
      <w:r w:rsidRPr="00F85942">
        <w:rPr>
          <w:sz w:val="24"/>
          <w:szCs w:val="24"/>
        </w:rPr>
        <w:t>be</w:t>
      </w:r>
      <w:r w:rsidRPr="00F85942">
        <w:rPr>
          <w:spacing w:val="11"/>
          <w:sz w:val="24"/>
          <w:szCs w:val="24"/>
        </w:rPr>
        <w:t xml:space="preserve"> </w:t>
      </w:r>
      <w:r w:rsidRPr="00F85942">
        <w:rPr>
          <w:sz w:val="24"/>
          <w:szCs w:val="24"/>
        </w:rPr>
        <w:t>run</w:t>
      </w:r>
      <w:r w:rsidRPr="00F85942">
        <w:rPr>
          <w:spacing w:val="13"/>
          <w:sz w:val="24"/>
          <w:szCs w:val="24"/>
        </w:rPr>
        <w:t xml:space="preserve"> </w:t>
      </w:r>
      <w:r w:rsidRPr="00F85942">
        <w:rPr>
          <w:spacing w:val="-1"/>
          <w:sz w:val="24"/>
          <w:szCs w:val="24"/>
        </w:rPr>
        <w:t>e</w:t>
      </w:r>
      <w:r w:rsidRPr="00F85942">
        <w:rPr>
          <w:sz w:val="24"/>
          <w:szCs w:val="24"/>
        </w:rPr>
        <w:t>v</w:t>
      </w:r>
      <w:r w:rsidRPr="00F85942">
        <w:rPr>
          <w:spacing w:val="1"/>
          <w:sz w:val="24"/>
          <w:szCs w:val="24"/>
        </w:rPr>
        <w:t>e</w:t>
      </w:r>
      <w:r w:rsidRPr="00F85942">
        <w:rPr>
          <w:spacing w:val="4"/>
          <w:sz w:val="24"/>
          <w:szCs w:val="24"/>
        </w:rPr>
        <w:t>r</w:t>
      </w:r>
      <w:r w:rsidRPr="00F85942">
        <w:rPr>
          <w:sz w:val="24"/>
          <w:szCs w:val="24"/>
        </w:rPr>
        <w:t>y</w:t>
      </w:r>
      <w:r w:rsidRPr="00F85942">
        <w:rPr>
          <w:spacing w:val="7"/>
          <w:sz w:val="24"/>
          <w:szCs w:val="24"/>
        </w:rPr>
        <w:t xml:space="preserve"> </w:t>
      </w:r>
      <w:r w:rsidRPr="00F85942">
        <w:rPr>
          <w:sz w:val="24"/>
          <w:szCs w:val="24"/>
        </w:rPr>
        <w:t>t</w:t>
      </w:r>
      <w:r w:rsidRPr="00F85942">
        <w:rPr>
          <w:spacing w:val="1"/>
          <w:sz w:val="24"/>
          <w:szCs w:val="24"/>
        </w:rPr>
        <w:t>i</w:t>
      </w:r>
      <w:r w:rsidRPr="00F85942">
        <w:rPr>
          <w:sz w:val="24"/>
          <w:szCs w:val="24"/>
        </w:rPr>
        <w:t>me</w:t>
      </w:r>
      <w:r w:rsidRPr="00F85942">
        <w:rPr>
          <w:spacing w:val="11"/>
          <w:sz w:val="24"/>
          <w:szCs w:val="24"/>
        </w:rPr>
        <w:t xml:space="preserve"> </w:t>
      </w:r>
      <w:r w:rsidRPr="00F85942">
        <w:rPr>
          <w:sz w:val="24"/>
          <w:szCs w:val="24"/>
        </w:rPr>
        <w:t>the</w:t>
      </w:r>
      <w:r w:rsidRPr="00F85942">
        <w:rPr>
          <w:spacing w:val="11"/>
          <w:sz w:val="24"/>
          <w:szCs w:val="24"/>
        </w:rPr>
        <w:t xml:space="preserve"> </w:t>
      </w:r>
      <w:r w:rsidRPr="00F85942">
        <w:rPr>
          <w:spacing w:val="3"/>
          <w:sz w:val="24"/>
          <w:szCs w:val="24"/>
        </w:rPr>
        <w:t>l</w:t>
      </w:r>
      <w:r w:rsidRPr="00F85942">
        <w:rPr>
          <w:sz w:val="24"/>
          <w:szCs w:val="24"/>
        </w:rPr>
        <w:t>oop</w:t>
      </w:r>
      <w:r w:rsidRPr="00F85942">
        <w:rPr>
          <w:spacing w:val="12"/>
          <w:sz w:val="24"/>
          <w:szCs w:val="24"/>
        </w:rPr>
        <w:t xml:space="preserve"> </w:t>
      </w:r>
      <w:r w:rsidRPr="00F85942">
        <w:rPr>
          <w:sz w:val="24"/>
          <w:szCs w:val="24"/>
        </w:rPr>
        <w:t>bo</w:t>
      </w:r>
      <w:r w:rsidRPr="00F85942">
        <w:rPr>
          <w:spacing w:val="2"/>
          <w:sz w:val="24"/>
          <w:szCs w:val="24"/>
        </w:rPr>
        <w:t>d</w:t>
      </w:r>
      <w:r w:rsidRPr="00F85942">
        <w:rPr>
          <w:sz w:val="24"/>
          <w:szCs w:val="24"/>
        </w:rPr>
        <w:t>y</w:t>
      </w:r>
      <w:r w:rsidRPr="00F85942">
        <w:rPr>
          <w:spacing w:val="7"/>
          <w:sz w:val="24"/>
          <w:szCs w:val="24"/>
        </w:rPr>
        <w:t xml:space="preserve"> </w:t>
      </w:r>
      <w:r w:rsidRPr="00F85942">
        <w:rPr>
          <w:sz w:val="24"/>
          <w:szCs w:val="24"/>
        </w:rPr>
        <w:t>is</w:t>
      </w:r>
      <w:r w:rsidRPr="00F85942">
        <w:rPr>
          <w:spacing w:val="15"/>
          <w:sz w:val="24"/>
          <w:szCs w:val="24"/>
        </w:rPr>
        <w:t xml:space="preserve"> </w:t>
      </w:r>
      <w:r w:rsidRPr="00F85942">
        <w:rPr>
          <w:spacing w:val="-1"/>
          <w:sz w:val="24"/>
          <w:szCs w:val="24"/>
        </w:rPr>
        <w:t>c</w:t>
      </w:r>
      <w:r w:rsidRPr="00F85942">
        <w:rPr>
          <w:sz w:val="24"/>
          <w:szCs w:val="24"/>
        </w:rPr>
        <w:t>omp</w:t>
      </w:r>
      <w:r w:rsidRPr="00F85942">
        <w:rPr>
          <w:spacing w:val="1"/>
          <w:sz w:val="24"/>
          <w:szCs w:val="24"/>
        </w:rPr>
        <w:t>l</w:t>
      </w:r>
      <w:r w:rsidRPr="00F85942">
        <w:rPr>
          <w:spacing w:val="-1"/>
          <w:sz w:val="24"/>
          <w:szCs w:val="24"/>
        </w:rPr>
        <w:t>e</w:t>
      </w:r>
      <w:r w:rsidRPr="00F85942">
        <w:rPr>
          <w:sz w:val="24"/>
          <w:szCs w:val="24"/>
        </w:rPr>
        <w:t>ted.</w:t>
      </w:r>
      <w:r w:rsidRPr="00F85942">
        <w:rPr>
          <w:spacing w:val="14"/>
          <w:sz w:val="24"/>
          <w:szCs w:val="24"/>
        </w:rPr>
        <w:t xml:space="preserve"> </w:t>
      </w:r>
      <w:r w:rsidRPr="00F85942">
        <w:rPr>
          <w:sz w:val="24"/>
          <w:szCs w:val="24"/>
        </w:rPr>
        <w:t>This</w:t>
      </w:r>
      <w:r w:rsidRPr="00F85942">
        <w:rPr>
          <w:spacing w:val="12"/>
          <w:sz w:val="24"/>
          <w:szCs w:val="24"/>
        </w:rPr>
        <w:t xml:space="preserve"> </w:t>
      </w:r>
      <w:r w:rsidRPr="00F85942">
        <w:rPr>
          <w:sz w:val="24"/>
          <w:szCs w:val="24"/>
        </w:rPr>
        <w:t>is</w:t>
      </w:r>
      <w:r w:rsidRPr="00F85942">
        <w:rPr>
          <w:spacing w:val="12"/>
          <w:sz w:val="24"/>
          <w:szCs w:val="24"/>
        </w:rPr>
        <w:t xml:space="preserve"> </w:t>
      </w:r>
      <w:r w:rsidRPr="00F85942">
        <w:rPr>
          <w:sz w:val="24"/>
          <w:szCs w:val="24"/>
        </w:rPr>
        <w:t>usual</w:t>
      </w:r>
      <w:r w:rsidRPr="00F85942">
        <w:rPr>
          <w:spacing w:val="2"/>
          <w:sz w:val="24"/>
          <w:szCs w:val="24"/>
        </w:rPr>
        <w:t>l</w:t>
      </w:r>
      <w:r w:rsidRPr="00F85942">
        <w:rPr>
          <w:sz w:val="24"/>
          <w:szCs w:val="24"/>
        </w:rPr>
        <w:t xml:space="preserve">y </w:t>
      </w:r>
      <w:r w:rsidRPr="00F85942">
        <w:rPr>
          <w:spacing w:val="-1"/>
          <w:sz w:val="24"/>
          <w:szCs w:val="24"/>
        </w:rPr>
        <w:t>a</w:t>
      </w:r>
      <w:r w:rsidRPr="00F85942">
        <w:rPr>
          <w:sz w:val="24"/>
          <w:szCs w:val="24"/>
        </w:rPr>
        <w:t>n inc</w:t>
      </w:r>
      <w:r w:rsidRPr="00F85942">
        <w:rPr>
          <w:spacing w:val="-1"/>
          <w:sz w:val="24"/>
          <w:szCs w:val="24"/>
        </w:rPr>
        <w:t>re</w:t>
      </w:r>
      <w:r w:rsidRPr="00F85942">
        <w:rPr>
          <w:sz w:val="24"/>
          <w:szCs w:val="24"/>
        </w:rPr>
        <w:t xml:space="preserve">ment </w:t>
      </w:r>
      <w:r w:rsidRPr="00F85942">
        <w:rPr>
          <w:spacing w:val="2"/>
          <w:sz w:val="24"/>
          <w:szCs w:val="24"/>
        </w:rPr>
        <w:t>o</w:t>
      </w:r>
      <w:r w:rsidRPr="00F85942">
        <w:rPr>
          <w:sz w:val="24"/>
          <w:szCs w:val="24"/>
        </w:rPr>
        <w:t>f the</w:t>
      </w:r>
      <w:r w:rsidRPr="00F85942">
        <w:rPr>
          <w:spacing w:val="-1"/>
          <w:sz w:val="24"/>
          <w:szCs w:val="24"/>
        </w:rPr>
        <w:t xml:space="preserve"> </w:t>
      </w:r>
      <w:r w:rsidRPr="00F85942">
        <w:rPr>
          <w:sz w:val="24"/>
          <w:szCs w:val="24"/>
        </w:rPr>
        <w:t>loop</w:t>
      </w:r>
      <w:r w:rsidRPr="00F85942">
        <w:rPr>
          <w:spacing w:val="3"/>
          <w:sz w:val="24"/>
          <w:szCs w:val="24"/>
        </w:rPr>
        <w:t xml:space="preserve"> </w:t>
      </w:r>
      <w:r w:rsidRPr="00F85942">
        <w:rPr>
          <w:spacing w:val="-1"/>
          <w:sz w:val="24"/>
          <w:szCs w:val="24"/>
        </w:rPr>
        <w:t>c</w:t>
      </w:r>
      <w:r w:rsidRPr="00F85942">
        <w:rPr>
          <w:sz w:val="24"/>
          <w:szCs w:val="24"/>
        </w:rPr>
        <w:t>ounte</w:t>
      </w:r>
      <w:r w:rsidRPr="00F85942">
        <w:rPr>
          <w:spacing w:val="-1"/>
          <w:sz w:val="24"/>
          <w:szCs w:val="24"/>
        </w:rPr>
        <w:t>r</w:t>
      </w:r>
      <w:r w:rsidRPr="00F85942">
        <w:rPr>
          <w:sz w:val="24"/>
          <w:szCs w:val="24"/>
        </w:rPr>
        <w:t>.</w:t>
      </w:r>
    </w:p>
    <w:p w14:paraId="26EE40A4" w14:textId="77777777" w:rsidR="00BD33F8" w:rsidRPr="00F85942" w:rsidRDefault="00A51A16">
      <w:pPr>
        <w:spacing w:before="7" w:line="359" w:lineRule="auto"/>
        <w:ind w:left="100" w:right="80"/>
        <w:rPr>
          <w:sz w:val="24"/>
          <w:szCs w:val="24"/>
        </w:rPr>
      </w:pPr>
      <w:r w:rsidRPr="00F85942">
        <w:rPr>
          <w:sz w:val="24"/>
          <w:szCs w:val="24"/>
        </w:rPr>
        <w:t>The</w:t>
      </w:r>
      <w:r w:rsidRPr="00F85942">
        <w:rPr>
          <w:spacing w:val="20"/>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20"/>
          <w:sz w:val="24"/>
          <w:szCs w:val="24"/>
        </w:rPr>
        <w:t xml:space="preserve"> </w:t>
      </w:r>
      <w:r w:rsidRPr="00F85942">
        <w:rPr>
          <w:sz w:val="24"/>
          <w:szCs w:val="24"/>
        </w:rPr>
        <w:t>is</w:t>
      </w:r>
      <w:r w:rsidRPr="00F85942">
        <w:rPr>
          <w:spacing w:val="22"/>
          <w:sz w:val="24"/>
          <w:szCs w:val="24"/>
        </w:rPr>
        <w:t xml:space="preserve"> </w:t>
      </w:r>
      <w:r w:rsidRPr="00F85942">
        <w:rPr>
          <w:sz w:val="24"/>
          <w:szCs w:val="24"/>
        </w:rPr>
        <w:t>a</w:t>
      </w:r>
      <w:r w:rsidRPr="00F85942">
        <w:rPr>
          <w:spacing w:val="20"/>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pacing w:val="-2"/>
          <w:sz w:val="24"/>
          <w:szCs w:val="24"/>
        </w:rPr>
        <w:t>o</w:t>
      </w:r>
      <w:r w:rsidRPr="00F85942">
        <w:rPr>
          <w:sz w:val="24"/>
          <w:szCs w:val="24"/>
        </w:rPr>
        <w:t>n</w:t>
      </w:r>
      <w:r w:rsidRPr="00F85942">
        <w:rPr>
          <w:spacing w:val="21"/>
          <w:sz w:val="24"/>
          <w:szCs w:val="24"/>
        </w:rPr>
        <w:t xml:space="preserve"> </w:t>
      </w:r>
      <w:r w:rsidRPr="00F85942">
        <w:rPr>
          <w:sz w:val="24"/>
          <w:szCs w:val="24"/>
        </w:rPr>
        <w:t>whi</w:t>
      </w:r>
      <w:r w:rsidRPr="00F85942">
        <w:rPr>
          <w:spacing w:val="-1"/>
          <w:sz w:val="24"/>
          <w:szCs w:val="24"/>
        </w:rPr>
        <w:t>c</w:t>
      </w:r>
      <w:r w:rsidRPr="00F85942">
        <w:rPr>
          <w:sz w:val="24"/>
          <w:szCs w:val="24"/>
        </w:rPr>
        <w:t>h</w:t>
      </w:r>
      <w:r w:rsidRPr="00F85942">
        <w:rPr>
          <w:spacing w:val="21"/>
          <w:sz w:val="24"/>
          <w:szCs w:val="24"/>
        </w:rPr>
        <w:t xml:space="preserve"> </w:t>
      </w:r>
      <w:r w:rsidRPr="00F85942">
        <w:rPr>
          <w:spacing w:val="2"/>
          <w:sz w:val="24"/>
          <w:szCs w:val="24"/>
        </w:rPr>
        <w:t>c</w:t>
      </w:r>
      <w:r w:rsidRPr="00F85942">
        <w:rPr>
          <w:spacing w:val="-1"/>
          <w:sz w:val="24"/>
          <w:szCs w:val="24"/>
        </w:rPr>
        <w:t>a</w:t>
      </w:r>
      <w:r w:rsidRPr="00F85942">
        <w:rPr>
          <w:sz w:val="24"/>
          <w:szCs w:val="24"/>
        </w:rPr>
        <w:t>lcul</w:t>
      </w:r>
      <w:r w:rsidRPr="00F85942">
        <w:rPr>
          <w:spacing w:val="-1"/>
          <w:sz w:val="24"/>
          <w:szCs w:val="24"/>
        </w:rPr>
        <w:t>a</w:t>
      </w:r>
      <w:r w:rsidRPr="00F85942">
        <w:rPr>
          <w:sz w:val="24"/>
          <w:szCs w:val="24"/>
        </w:rPr>
        <w:t>tes</w:t>
      </w:r>
      <w:r w:rsidRPr="00F85942">
        <w:rPr>
          <w:spacing w:val="21"/>
          <w:sz w:val="24"/>
          <w:szCs w:val="24"/>
        </w:rPr>
        <w:t xml:space="preserve"> </w:t>
      </w:r>
      <w:r w:rsidRPr="00F85942">
        <w:rPr>
          <w:sz w:val="24"/>
          <w:szCs w:val="24"/>
        </w:rPr>
        <w:t>the</w:t>
      </w:r>
      <w:r w:rsidRPr="00F85942">
        <w:rPr>
          <w:spacing w:val="21"/>
          <w:sz w:val="24"/>
          <w:szCs w:val="24"/>
        </w:rPr>
        <w:t xml:space="preserve"> </w:t>
      </w:r>
      <w:r w:rsidRPr="00F85942">
        <w:rPr>
          <w:spacing w:val="1"/>
          <w:sz w:val="24"/>
          <w:szCs w:val="24"/>
        </w:rPr>
        <w:t>a</w:t>
      </w:r>
      <w:r w:rsidRPr="00F85942">
        <w:rPr>
          <w:sz w:val="24"/>
          <w:szCs w:val="24"/>
        </w:rPr>
        <w:t>v</w:t>
      </w:r>
      <w:r w:rsidRPr="00F85942">
        <w:rPr>
          <w:spacing w:val="-1"/>
          <w:sz w:val="24"/>
          <w:szCs w:val="24"/>
        </w:rPr>
        <w:t>e</w:t>
      </w:r>
      <w:r w:rsidRPr="00F85942">
        <w:rPr>
          <w:sz w:val="24"/>
          <w:szCs w:val="24"/>
        </w:rPr>
        <w:t>ra</w:t>
      </w:r>
      <w:r w:rsidRPr="00F85942">
        <w:rPr>
          <w:spacing w:val="-2"/>
          <w:sz w:val="24"/>
          <w:szCs w:val="24"/>
        </w:rPr>
        <w:t>g</w:t>
      </w:r>
      <w:r w:rsidRPr="00F85942">
        <w:rPr>
          <w:sz w:val="24"/>
          <w:szCs w:val="24"/>
        </w:rPr>
        <w:t>e</w:t>
      </w:r>
      <w:r w:rsidRPr="00F85942">
        <w:rPr>
          <w:spacing w:val="20"/>
          <w:sz w:val="24"/>
          <w:szCs w:val="24"/>
        </w:rPr>
        <w:t xml:space="preserve"> </w:t>
      </w:r>
      <w:r w:rsidRPr="00F85942">
        <w:rPr>
          <w:sz w:val="24"/>
          <w:szCs w:val="24"/>
        </w:rPr>
        <w:t>of</w:t>
      </w:r>
      <w:r w:rsidRPr="00F85942">
        <w:rPr>
          <w:spacing w:val="21"/>
          <w:sz w:val="24"/>
          <w:szCs w:val="24"/>
        </w:rPr>
        <w:t xml:space="preserve"> </w:t>
      </w:r>
      <w:r w:rsidRPr="00F85942">
        <w:rPr>
          <w:sz w:val="24"/>
          <w:szCs w:val="24"/>
        </w:rPr>
        <w:t>the</w:t>
      </w:r>
      <w:r w:rsidRPr="00F85942">
        <w:rPr>
          <w:spacing w:val="21"/>
          <w:sz w:val="24"/>
          <w:szCs w:val="24"/>
        </w:rPr>
        <w:t xml:space="preserve"> </w:t>
      </w:r>
      <w:r w:rsidRPr="00F85942">
        <w:rPr>
          <w:sz w:val="24"/>
          <w:szCs w:val="24"/>
        </w:rPr>
        <w:t>numbe</w:t>
      </w:r>
      <w:r w:rsidRPr="00F85942">
        <w:rPr>
          <w:spacing w:val="-1"/>
          <w:sz w:val="24"/>
          <w:szCs w:val="24"/>
        </w:rPr>
        <w:t>r</w:t>
      </w:r>
      <w:r w:rsidRPr="00F85942">
        <w:rPr>
          <w:sz w:val="24"/>
          <w:szCs w:val="24"/>
        </w:rPr>
        <w:t>s</w:t>
      </w:r>
      <w:r w:rsidRPr="00F85942">
        <w:rPr>
          <w:spacing w:val="22"/>
          <w:sz w:val="24"/>
          <w:szCs w:val="24"/>
        </w:rPr>
        <w:t xml:space="preserve"> </w:t>
      </w:r>
      <w:r w:rsidRPr="00F85942">
        <w:rPr>
          <w:sz w:val="24"/>
          <w:szCs w:val="24"/>
        </w:rPr>
        <w:t>s</w:t>
      </w:r>
      <w:r w:rsidRPr="00F85942">
        <w:rPr>
          <w:spacing w:val="3"/>
          <w:sz w:val="24"/>
          <w:szCs w:val="24"/>
        </w:rPr>
        <w:t>t</w:t>
      </w:r>
      <w:r w:rsidRPr="00F85942">
        <w:rPr>
          <w:sz w:val="24"/>
          <w:szCs w:val="24"/>
        </w:rPr>
        <w:t>o</w:t>
      </w:r>
      <w:r w:rsidRPr="00F85942">
        <w:rPr>
          <w:spacing w:val="-1"/>
          <w:sz w:val="24"/>
          <w:szCs w:val="24"/>
        </w:rPr>
        <w:t>re</w:t>
      </w:r>
      <w:r w:rsidRPr="00F85942">
        <w:rPr>
          <w:sz w:val="24"/>
          <w:szCs w:val="24"/>
        </w:rPr>
        <w:t>d</w:t>
      </w:r>
      <w:r w:rsidRPr="00F85942">
        <w:rPr>
          <w:spacing w:val="21"/>
          <w:sz w:val="24"/>
          <w:szCs w:val="24"/>
        </w:rPr>
        <w:t xml:space="preserve"> </w:t>
      </w:r>
      <w:r w:rsidRPr="00F85942">
        <w:rPr>
          <w:sz w:val="24"/>
          <w:szCs w:val="24"/>
        </w:rPr>
        <w:t>in</w:t>
      </w:r>
      <w:r w:rsidRPr="00F85942">
        <w:rPr>
          <w:spacing w:val="22"/>
          <w:sz w:val="24"/>
          <w:szCs w:val="24"/>
        </w:rPr>
        <w:t xml:space="preserve"> </w:t>
      </w:r>
      <w:r w:rsidRPr="00F85942">
        <w:rPr>
          <w:spacing w:val="-1"/>
          <w:sz w:val="24"/>
          <w:szCs w:val="24"/>
        </w:rPr>
        <w:t>a</w:t>
      </w:r>
      <w:r w:rsidRPr="00F85942">
        <w:rPr>
          <w:sz w:val="24"/>
          <w:szCs w:val="24"/>
        </w:rPr>
        <w:t>n</w:t>
      </w:r>
      <w:r w:rsidRPr="00F85942">
        <w:rPr>
          <w:spacing w:val="21"/>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pacing w:val="-5"/>
          <w:sz w:val="24"/>
          <w:szCs w:val="24"/>
        </w:rPr>
        <w:t>y</w:t>
      </w:r>
      <w:r w:rsidRPr="00F85942">
        <w:rPr>
          <w:sz w:val="24"/>
          <w:szCs w:val="24"/>
        </w:rPr>
        <w:t>.</w:t>
      </w:r>
      <w:r w:rsidRPr="00F85942">
        <w:rPr>
          <w:spacing w:val="21"/>
          <w:sz w:val="24"/>
          <w:szCs w:val="24"/>
        </w:rPr>
        <w:t xml:space="preserve"> </w:t>
      </w:r>
      <w:r w:rsidRPr="00F85942">
        <w:rPr>
          <w:sz w:val="24"/>
          <w:szCs w:val="24"/>
        </w:rPr>
        <w:t>The 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 tak</w:t>
      </w:r>
      <w:r w:rsidRPr="00F85942">
        <w:rPr>
          <w:spacing w:val="-1"/>
          <w:sz w:val="24"/>
          <w:szCs w:val="24"/>
        </w:rPr>
        <w:t>e</w:t>
      </w:r>
      <w:r w:rsidRPr="00F85942">
        <w:rPr>
          <w:sz w:val="24"/>
          <w:szCs w:val="24"/>
        </w:rPr>
        <w:t xml:space="preserve">s the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w:t>
      </w:r>
      <w:r w:rsidRPr="00F85942">
        <w:rPr>
          <w:spacing w:val="-3"/>
          <w:sz w:val="24"/>
          <w:szCs w:val="24"/>
        </w:rPr>
        <w:t xml:space="preserve"> </w:t>
      </w:r>
      <w:r w:rsidRPr="00F85942">
        <w:rPr>
          <w:spacing w:val="1"/>
          <w:sz w:val="24"/>
          <w:szCs w:val="24"/>
        </w:rPr>
        <w:t>a</w:t>
      </w:r>
      <w:r w:rsidRPr="00F85942">
        <w:rPr>
          <w:sz w:val="24"/>
          <w:szCs w:val="24"/>
        </w:rPr>
        <w:t>nd the numb</w:t>
      </w:r>
      <w:r w:rsidRPr="00F85942">
        <w:rPr>
          <w:spacing w:val="-1"/>
          <w:sz w:val="24"/>
          <w:szCs w:val="24"/>
        </w:rPr>
        <w:t>e</w:t>
      </w:r>
      <w:r w:rsidRPr="00F85942">
        <w:rPr>
          <w:sz w:val="24"/>
          <w:szCs w:val="24"/>
        </w:rPr>
        <w:t>r of</w:t>
      </w:r>
      <w:r w:rsidRPr="00F85942">
        <w:rPr>
          <w:spacing w:val="-1"/>
          <w:sz w:val="24"/>
          <w:szCs w:val="24"/>
        </w:rPr>
        <w:t xml:space="preserve"> e</w:t>
      </w:r>
      <w:r w:rsidRPr="00F85942">
        <w:rPr>
          <w:spacing w:val="3"/>
          <w:sz w:val="24"/>
          <w:szCs w:val="24"/>
        </w:rPr>
        <w:t>l</w:t>
      </w:r>
      <w:r w:rsidRPr="00F85942">
        <w:rPr>
          <w:spacing w:val="-1"/>
          <w:sz w:val="24"/>
          <w:szCs w:val="24"/>
        </w:rPr>
        <w:t>e</w:t>
      </w:r>
      <w:r w:rsidRPr="00F85942">
        <w:rPr>
          <w:sz w:val="24"/>
          <w:szCs w:val="24"/>
        </w:rPr>
        <w:t>me</w:t>
      </w:r>
      <w:r w:rsidRPr="00F85942">
        <w:rPr>
          <w:spacing w:val="2"/>
          <w:sz w:val="24"/>
          <w:szCs w:val="24"/>
        </w:rPr>
        <w:t>n</w:t>
      </w:r>
      <w:r w:rsidRPr="00F85942">
        <w:rPr>
          <w:sz w:val="24"/>
          <w:szCs w:val="24"/>
        </w:rPr>
        <w:t xml:space="preserve">ts as </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uments.</w:t>
      </w:r>
    </w:p>
    <w:p w14:paraId="1D32A806" w14:textId="77777777" w:rsidR="00BD33F8" w:rsidRPr="00F85942" w:rsidRDefault="00BD33F8">
      <w:pPr>
        <w:spacing w:line="200" w:lineRule="exact"/>
      </w:pPr>
    </w:p>
    <w:p w14:paraId="3B64BCDB" w14:textId="77777777" w:rsidR="00BD33F8" w:rsidRPr="00F85942" w:rsidRDefault="00BD33F8">
      <w:pPr>
        <w:spacing w:line="220" w:lineRule="exact"/>
        <w:rPr>
          <w:sz w:val="22"/>
          <w:szCs w:val="22"/>
        </w:rPr>
      </w:pPr>
    </w:p>
    <w:p w14:paraId="22ADECC3" w14:textId="77777777" w:rsidR="00BD33F8" w:rsidRPr="00F85942" w:rsidRDefault="00A51A16">
      <w:pPr>
        <w:ind w:left="100"/>
        <w:rPr>
          <w:sz w:val="24"/>
          <w:szCs w:val="24"/>
        </w:rPr>
      </w:pPr>
      <w:r w:rsidRPr="00F85942">
        <w:rPr>
          <w:sz w:val="24"/>
          <w:szCs w:val="24"/>
        </w:rPr>
        <w:t>flo</w:t>
      </w:r>
      <w:r w:rsidRPr="00F85942">
        <w:rPr>
          <w:spacing w:val="-1"/>
          <w:sz w:val="24"/>
          <w:szCs w:val="24"/>
        </w:rPr>
        <w:t>a</w:t>
      </w:r>
      <w:r w:rsidRPr="00F85942">
        <w:rPr>
          <w:sz w:val="24"/>
          <w:szCs w:val="24"/>
        </w:rPr>
        <w:t>t av</w:t>
      </w:r>
      <w:r w:rsidRPr="00F85942">
        <w:rPr>
          <w:spacing w:val="-1"/>
          <w:sz w:val="24"/>
          <w:szCs w:val="24"/>
        </w:rPr>
        <w:t>e</w:t>
      </w:r>
      <w:r w:rsidRPr="00F85942">
        <w:rPr>
          <w:spacing w:val="1"/>
          <w:sz w:val="24"/>
          <w:szCs w:val="24"/>
        </w:rPr>
        <w:t>ra</w:t>
      </w:r>
      <w:r w:rsidRPr="00F85942">
        <w:rPr>
          <w:spacing w:val="-2"/>
          <w:sz w:val="24"/>
          <w:szCs w:val="24"/>
        </w:rPr>
        <w:t>g</w:t>
      </w:r>
      <w:r w:rsidRPr="00F85942">
        <w:rPr>
          <w:spacing w:val="-1"/>
          <w:sz w:val="24"/>
          <w:szCs w:val="24"/>
        </w:rPr>
        <w:t>e</w:t>
      </w:r>
      <w:r w:rsidRPr="00F85942">
        <w:rPr>
          <w:spacing w:val="1"/>
          <w:sz w:val="24"/>
          <w:szCs w:val="24"/>
        </w:rPr>
        <w:t>(</w:t>
      </w:r>
      <w:r w:rsidRPr="00F85942">
        <w:rPr>
          <w:sz w:val="24"/>
          <w:szCs w:val="24"/>
        </w:rPr>
        <w:t>flo</w:t>
      </w:r>
      <w:r w:rsidRPr="00F85942">
        <w:rPr>
          <w:spacing w:val="-1"/>
          <w:sz w:val="24"/>
          <w:szCs w:val="24"/>
        </w:rPr>
        <w:t>a</w:t>
      </w:r>
      <w:r w:rsidRPr="00F85942">
        <w:rPr>
          <w:sz w:val="24"/>
          <w:szCs w:val="24"/>
        </w:rPr>
        <w:t>t a</w:t>
      </w:r>
      <w:r w:rsidRPr="00F85942">
        <w:rPr>
          <w:spacing w:val="1"/>
          <w:sz w:val="24"/>
          <w:szCs w:val="24"/>
        </w:rPr>
        <w:t>r</w:t>
      </w:r>
      <w:r w:rsidRPr="00F85942">
        <w:rPr>
          <w:sz w:val="24"/>
          <w:szCs w:val="24"/>
        </w:rPr>
        <w:t>r</w:t>
      </w:r>
      <w:r w:rsidRPr="00F85942">
        <w:rPr>
          <w:spacing w:val="3"/>
          <w:sz w:val="24"/>
          <w:szCs w:val="24"/>
        </w:rPr>
        <w:t>a</w:t>
      </w:r>
      <w:r w:rsidRPr="00F85942">
        <w:rPr>
          <w:spacing w:val="-7"/>
          <w:sz w:val="24"/>
          <w:szCs w:val="24"/>
        </w:rPr>
        <w:t>y</w:t>
      </w:r>
      <w:r w:rsidRPr="00F85942">
        <w:rPr>
          <w:spacing w:val="4"/>
          <w:sz w:val="24"/>
          <w:szCs w:val="24"/>
        </w:rPr>
        <w:t>[</w:t>
      </w:r>
      <w:r w:rsidRPr="00F85942">
        <w:rPr>
          <w:spacing w:val="1"/>
          <w:sz w:val="24"/>
          <w:szCs w:val="24"/>
        </w:rPr>
        <w:t>]</w:t>
      </w:r>
      <w:r w:rsidRPr="00F85942">
        <w:rPr>
          <w:sz w:val="24"/>
          <w:szCs w:val="24"/>
        </w:rPr>
        <w:t>, int</w:t>
      </w:r>
      <w:r w:rsidRPr="00F85942">
        <w:rPr>
          <w:spacing w:val="1"/>
          <w:sz w:val="24"/>
          <w:szCs w:val="24"/>
        </w:rPr>
        <w:t xml:space="preserve"> </w:t>
      </w:r>
      <w:r w:rsidRPr="00F85942">
        <w:rPr>
          <w:spacing w:val="-1"/>
          <w:sz w:val="24"/>
          <w:szCs w:val="24"/>
        </w:rPr>
        <w:t>c</w:t>
      </w:r>
      <w:r w:rsidRPr="00F85942">
        <w:rPr>
          <w:sz w:val="24"/>
          <w:szCs w:val="24"/>
        </w:rPr>
        <w:t>ount)</w:t>
      </w:r>
    </w:p>
    <w:p w14:paraId="0560A818" w14:textId="77777777" w:rsidR="00BD33F8" w:rsidRPr="00F85942" w:rsidRDefault="00BD33F8">
      <w:pPr>
        <w:spacing w:before="9" w:line="120" w:lineRule="exact"/>
        <w:rPr>
          <w:sz w:val="13"/>
          <w:szCs w:val="13"/>
        </w:rPr>
      </w:pPr>
    </w:p>
    <w:p w14:paraId="681D5D7C" w14:textId="77777777" w:rsidR="00BD33F8" w:rsidRPr="00F85942" w:rsidRDefault="00A51A16">
      <w:pPr>
        <w:ind w:left="100"/>
        <w:rPr>
          <w:sz w:val="24"/>
          <w:szCs w:val="24"/>
        </w:rPr>
      </w:pPr>
      <w:r w:rsidRPr="00F85942">
        <w:rPr>
          <w:sz w:val="24"/>
          <w:szCs w:val="24"/>
        </w:rPr>
        <w:t xml:space="preserve">{       </w:t>
      </w:r>
      <w:r w:rsidRPr="00F85942">
        <w:rPr>
          <w:spacing w:val="-1"/>
          <w:sz w:val="24"/>
          <w:szCs w:val="24"/>
        </w:rPr>
        <w:t>f</w:t>
      </w:r>
      <w:r w:rsidRPr="00F85942">
        <w:rPr>
          <w:sz w:val="24"/>
          <w:szCs w:val="24"/>
        </w:rPr>
        <w:t>loat to</w:t>
      </w:r>
      <w:r w:rsidRPr="00F85942">
        <w:rPr>
          <w:spacing w:val="1"/>
          <w:sz w:val="24"/>
          <w:szCs w:val="24"/>
        </w:rPr>
        <w:t>t</w:t>
      </w:r>
      <w:r w:rsidRPr="00F85942">
        <w:rPr>
          <w:spacing w:val="-1"/>
          <w:sz w:val="24"/>
          <w:szCs w:val="24"/>
        </w:rPr>
        <w:t>a</w:t>
      </w:r>
      <w:r w:rsidRPr="00F85942">
        <w:rPr>
          <w:sz w:val="24"/>
          <w:szCs w:val="24"/>
        </w:rPr>
        <w:t>l = 0.0;</w:t>
      </w:r>
    </w:p>
    <w:p w14:paraId="499843CD" w14:textId="77777777" w:rsidR="00BD33F8" w:rsidRPr="00F85942" w:rsidRDefault="00BD33F8">
      <w:pPr>
        <w:spacing w:before="7" w:line="120" w:lineRule="exact"/>
        <w:rPr>
          <w:sz w:val="13"/>
          <w:szCs w:val="13"/>
        </w:rPr>
      </w:pPr>
    </w:p>
    <w:p w14:paraId="716DDC92" w14:textId="77777777" w:rsidR="00BD33F8" w:rsidRPr="00F85942" w:rsidRDefault="00A51A16">
      <w:pPr>
        <w:ind w:left="580"/>
        <w:rPr>
          <w:sz w:val="24"/>
          <w:szCs w:val="24"/>
        </w:rPr>
      </w:pPr>
      <w:r w:rsidRPr="00F85942">
        <w:rPr>
          <w:sz w:val="24"/>
          <w:szCs w:val="24"/>
        </w:rPr>
        <w:t>int</w:t>
      </w:r>
      <w:r w:rsidRPr="00F85942">
        <w:rPr>
          <w:spacing w:val="1"/>
          <w:sz w:val="24"/>
          <w:szCs w:val="24"/>
        </w:rPr>
        <w:t xml:space="preserve"> </w:t>
      </w:r>
      <w:proofErr w:type="spellStart"/>
      <w:r w:rsidRPr="00F85942">
        <w:rPr>
          <w:sz w:val="24"/>
          <w:szCs w:val="24"/>
        </w:rPr>
        <w:t>i</w:t>
      </w:r>
      <w:proofErr w:type="spellEnd"/>
      <w:r w:rsidRPr="00F85942">
        <w:rPr>
          <w:sz w:val="24"/>
          <w:szCs w:val="24"/>
        </w:rPr>
        <w:t>;</w:t>
      </w:r>
    </w:p>
    <w:p w14:paraId="1EB3C9B9" w14:textId="77777777" w:rsidR="00BD33F8" w:rsidRPr="00F85942" w:rsidRDefault="00BD33F8">
      <w:pPr>
        <w:spacing w:before="2" w:line="140" w:lineRule="exact"/>
        <w:rPr>
          <w:sz w:val="15"/>
          <w:szCs w:val="15"/>
        </w:rPr>
      </w:pPr>
    </w:p>
    <w:p w14:paraId="724E7B45" w14:textId="77777777" w:rsidR="00BD33F8" w:rsidRPr="00F85942" w:rsidRDefault="00BD33F8">
      <w:pPr>
        <w:spacing w:line="200" w:lineRule="exact"/>
      </w:pPr>
    </w:p>
    <w:p w14:paraId="47DC07B1" w14:textId="77777777" w:rsidR="00BD33F8" w:rsidRPr="00F85942" w:rsidRDefault="00BD33F8">
      <w:pPr>
        <w:spacing w:line="200" w:lineRule="exact"/>
      </w:pPr>
    </w:p>
    <w:p w14:paraId="5F1FF46E" w14:textId="77777777" w:rsidR="00BD33F8" w:rsidRPr="00F85942" w:rsidRDefault="00A51A16">
      <w:pPr>
        <w:ind w:left="580"/>
        <w:rPr>
          <w:sz w:val="24"/>
          <w:szCs w:val="24"/>
        </w:rPr>
      </w:pPr>
      <w:r w:rsidRPr="00F85942">
        <w:rPr>
          <w:sz w:val="24"/>
          <w:szCs w:val="24"/>
        </w:rPr>
        <w:t>fo</w:t>
      </w:r>
      <w:r w:rsidRPr="00F85942">
        <w:rPr>
          <w:spacing w:val="-1"/>
          <w:sz w:val="24"/>
          <w:szCs w:val="24"/>
        </w:rPr>
        <w:t>r</w:t>
      </w:r>
      <w:r w:rsidRPr="00F85942">
        <w:rPr>
          <w:sz w:val="24"/>
          <w:szCs w:val="24"/>
        </w:rPr>
        <w:t>(</w:t>
      </w:r>
      <w:proofErr w:type="spellStart"/>
      <w:r w:rsidRPr="00F85942">
        <w:rPr>
          <w:sz w:val="24"/>
          <w:szCs w:val="24"/>
        </w:rPr>
        <w:t>i</w:t>
      </w:r>
      <w:proofErr w:type="spellEnd"/>
      <w:r w:rsidRPr="00F85942">
        <w:rPr>
          <w:sz w:val="24"/>
          <w:szCs w:val="24"/>
        </w:rPr>
        <w:t xml:space="preserve"> =</w:t>
      </w:r>
      <w:r w:rsidRPr="00F85942">
        <w:rPr>
          <w:spacing w:val="-1"/>
          <w:sz w:val="24"/>
          <w:szCs w:val="24"/>
        </w:rPr>
        <w:t xml:space="preserve"> </w:t>
      </w:r>
      <w:r w:rsidRPr="00F85942">
        <w:rPr>
          <w:sz w:val="24"/>
          <w:szCs w:val="24"/>
        </w:rPr>
        <w:t xml:space="preserve">0; </w:t>
      </w:r>
      <w:proofErr w:type="spellStart"/>
      <w:r w:rsidRPr="00F85942">
        <w:rPr>
          <w:sz w:val="24"/>
          <w:szCs w:val="24"/>
        </w:rPr>
        <w:t>i</w:t>
      </w:r>
      <w:proofErr w:type="spellEnd"/>
      <w:r w:rsidRPr="00F85942">
        <w:rPr>
          <w:spacing w:val="1"/>
          <w:sz w:val="24"/>
          <w:szCs w:val="24"/>
        </w:rPr>
        <w:t xml:space="preserve"> </w:t>
      </w:r>
      <w:r w:rsidRPr="00F85942">
        <w:rPr>
          <w:sz w:val="24"/>
          <w:szCs w:val="24"/>
        </w:rPr>
        <w:t>&lt;</w:t>
      </w:r>
      <w:r w:rsidRPr="00F85942">
        <w:rPr>
          <w:spacing w:val="-1"/>
          <w:sz w:val="24"/>
          <w:szCs w:val="24"/>
        </w:rPr>
        <w:t xml:space="preserve"> c</w:t>
      </w:r>
      <w:r w:rsidRPr="00F85942">
        <w:rPr>
          <w:sz w:val="24"/>
          <w:szCs w:val="24"/>
        </w:rPr>
        <w:t>o</w:t>
      </w:r>
      <w:r w:rsidRPr="00F85942">
        <w:rPr>
          <w:spacing w:val="2"/>
          <w:sz w:val="24"/>
          <w:szCs w:val="24"/>
        </w:rPr>
        <w:t>u</w:t>
      </w:r>
      <w:r w:rsidRPr="00F85942">
        <w:rPr>
          <w:sz w:val="24"/>
          <w:szCs w:val="24"/>
        </w:rPr>
        <w:t>nt;</w:t>
      </w:r>
      <w:r w:rsidRPr="00F85942">
        <w:rPr>
          <w:spacing w:val="1"/>
          <w:sz w:val="24"/>
          <w:szCs w:val="24"/>
        </w:rPr>
        <w:t xml:space="preserve"> </w:t>
      </w:r>
      <w:proofErr w:type="spellStart"/>
      <w:r w:rsidRPr="00F85942">
        <w:rPr>
          <w:sz w:val="24"/>
          <w:szCs w:val="24"/>
        </w:rPr>
        <w:t>i</w:t>
      </w:r>
      <w:proofErr w:type="spellEnd"/>
      <w:r w:rsidRPr="00F85942">
        <w:rPr>
          <w:sz w:val="24"/>
          <w:szCs w:val="24"/>
        </w:rPr>
        <w:t>+</w:t>
      </w:r>
      <w:r w:rsidRPr="00F85942">
        <w:rPr>
          <w:spacing w:val="-1"/>
          <w:sz w:val="24"/>
          <w:szCs w:val="24"/>
        </w:rPr>
        <w:t>+</w:t>
      </w:r>
      <w:r w:rsidRPr="00F85942">
        <w:rPr>
          <w:sz w:val="24"/>
          <w:szCs w:val="24"/>
        </w:rPr>
        <w:t>)</w:t>
      </w:r>
    </w:p>
    <w:p w14:paraId="67F105B6" w14:textId="77777777" w:rsidR="00BD33F8" w:rsidRPr="00F85942" w:rsidRDefault="00BD33F8">
      <w:pPr>
        <w:spacing w:before="7" w:line="120" w:lineRule="exact"/>
        <w:rPr>
          <w:sz w:val="13"/>
          <w:szCs w:val="13"/>
        </w:rPr>
      </w:pPr>
    </w:p>
    <w:p w14:paraId="24750A95" w14:textId="77777777" w:rsidR="00BD33F8" w:rsidRPr="00F85942" w:rsidRDefault="00A51A16">
      <w:pPr>
        <w:spacing w:line="260" w:lineRule="exact"/>
        <w:ind w:left="1022" w:right="6878"/>
        <w:jc w:val="center"/>
        <w:rPr>
          <w:sz w:val="24"/>
          <w:szCs w:val="24"/>
        </w:rPr>
      </w:pPr>
      <w:r w:rsidRPr="00F85942">
        <w:rPr>
          <w:position w:val="-1"/>
          <w:sz w:val="24"/>
          <w:szCs w:val="24"/>
        </w:rPr>
        <w:t>to</w:t>
      </w:r>
      <w:r w:rsidRPr="00F85942">
        <w:rPr>
          <w:spacing w:val="1"/>
          <w:position w:val="-1"/>
          <w:sz w:val="24"/>
          <w:szCs w:val="24"/>
        </w:rPr>
        <w:t>t</w:t>
      </w:r>
      <w:r w:rsidRPr="00F85942">
        <w:rPr>
          <w:spacing w:val="-1"/>
          <w:position w:val="-1"/>
          <w:sz w:val="24"/>
          <w:szCs w:val="24"/>
        </w:rPr>
        <w:t>a</w:t>
      </w:r>
      <w:r w:rsidRPr="00F85942">
        <w:rPr>
          <w:position w:val="-1"/>
          <w:sz w:val="24"/>
          <w:szCs w:val="24"/>
        </w:rPr>
        <w:t>l +=</w:t>
      </w:r>
      <w:r w:rsidRPr="00F85942">
        <w:rPr>
          <w:spacing w:val="-1"/>
          <w:position w:val="-1"/>
          <w:sz w:val="24"/>
          <w:szCs w:val="24"/>
        </w:rPr>
        <w:t xml:space="preserve"> a</w:t>
      </w:r>
      <w:r w:rsidRPr="00F85942">
        <w:rPr>
          <w:spacing w:val="1"/>
          <w:position w:val="-1"/>
          <w:sz w:val="24"/>
          <w:szCs w:val="24"/>
        </w:rPr>
        <w:t>r</w:t>
      </w:r>
      <w:r w:rsidRPr="00F85942">
        <w:rPr>
          <w:position w:val="-1"/>
          <w:sz w:val="24"/>
          <w:szCs w:val="24"/>
        </w:rPr>
        <w:t>r</w:t>
      </w:r>
      <w:r w:rsidRPr="00F85942">
        <w:rPr>
          <w:spacing w:val="3"/>
          <w:position w:val="-1"/>
          <w:sz w:val="24"/>
          <w:szCs w:val="24"/>
        </w:rPr>
        <w:t>a</w:t>
      </w:r>
      <w:r w:rsidRPr="00F85942">
        <w:rPr>
          <w:spacing w:val="-7"/>
          <w:position w:val="-1"/>
          <w:sz w:val="24"/>
          <w:szCs w:val="24"/>
        </w:rPr>
        <w:t>y</w:t>
      </w:r>
      <w:r w:rsidRPr="00F85942">
        <w:rPr>
          <w:spacing w:val="1"/>
          <w:position w:val="-1"/>
          <w:sz w:val="24"/>
          <w:szCs w:val="24"/>
        </w:rPr>
        <w:t>[</w:t>
      </w:r>
      <w:proofErr w:type="spellStart"/>
      <w:r w:rsidRPr="00F85942">
        <w:rPr>
          <w:spacing w:val="3"/>
          <w:position w:val="-1"/>
          <w:sz w:val="24"/>
          <w:szCs w:val="24"/>
        </w:rPr>
        <w:t>i</w:t>
      </w:r>
      <w:proofErr w:type="spellEnd"/>
      <w:r w:rsidRPr="00F85942">
        <w:rPr>
          <w:spacing w:val="1"/>
          <w:position w:val="-1"/>
          <w:sz w:val="24"/>
          <w:szCs w:val="24"/>
        </w:rPr>
        <w:t>]</w:t>
      </w:r>
      <w:r w:rsidRPr="00F85942">
        <w:rPr>
          <w:position w:val="-1"/>
          <w:sz w:val="24"/>
          <w:szCs w:val="24"/>
        </w:rPr>
        <w:t>;</w:t>
      </w:r>
    </w:p>
    <w:p w14:paraId="3923CC72" w14:textId="77777777" w:rsidR="00BD33F8" w:rsidRPr="00F85942" w:rsidRDefault="00BD33F8">
      <w:pPr>
        <w:spacing w:before="8" w:line="120" w:lineRule="exact"/>
        <w:rPr>
          <w:sz w:val="12"/>
          <w:szCs w:val="12"/>
        </w:rPr>
      </w:pPr>
    </w:p>
    <w:p w14:paraId="2D6714D8" w14:textId="77777777" w:rsidR="00BD33F8" w:rsidRPr="00F85942" w:rsidRDefault="00BD33F8">
      <w:pPr>
        <w:spacing w:line="200" w:lineRule="exact"/>
      </w:pPr>
    </w:p>
    <w:p w14:paraId="66977DBB" w14:textId="77777777" w:rsidR="00BD33F8" w:rsidRPr="00F85942" w:rsidRDefault="00BD33F8">
      <w:pPr>
        <w:spacing w:line="200" w:lineRule="exact"/>
      </w:pPr>
    </w:p>
    <w:p w14:paraId="5CBF51EA" w14:textId="77777777" w:rsidR="00BD33F8" w:rsidRPr="00F85942" w:rsidRDefault="00A51A16">
      <w:pPr>
        <w:spacing w:before="29"/>
        <w:ind w:left="580"/>
        <w:rPr>
          <w:sz w:val="24"/>
          <w:szCs w:val="24"/>
        </w:rPr>
      </w:pPr>
      <w:r w:rsidRPr="00F85942">
        <w:rPr>
          <w:sz w:val="24"/>
          <w:szCs w:val="24"/>
        </w:rPr>
        <w:t>r</w:t>
      </w:r>
      <w:r w:rsidRPr="00F85942">
        <w:rPr>
          <w:spacing w:val="-2"/>
          <w:sz w:val="24"/>
          <w:szCs w:val="24"/>
        </w:rPr>
        <w:t>e</w:t>
      </w:r>
      <w:r w:rsidRPr="00F85942">
        <w:rPr>
          <w:sz w:val="24"/>
          <w:szCs w:val="24"/>
        </w:rPr>
        <w:t>turn</w:t>
      </w:r>
      <w:r w:rsidRPr="00F85942">
        <w:rPr>
          <w:spacing w:val="-1"/>
          <w:sz w:val="24"/>
          <w:szCs w:val="24"/>
        </w:rPr>
        <w:t>(</w:t>
      </w:r>
      <w:r w:rsidRPr="00F85942">
        <w:rPr>
          <w:sz w:val="24"/>
          <w:szCs w:val="24"/>
        </w:rPr>
        <w:t>to</w:t>
      </w:r>
      <w:r w:rsidRPr="00F85942">
        <w:rPr>
          <w:spacing w:val="1"/>
          <w:sz w:val="24"/>
          <w:szCs w:val="24"/>
        </w:rPr>
        <w:t>t</w:t>
      </w:r>
      <w:r w:rsidRPr="00F85942">
        <w:rPr>
          <w:spacing w:val="-1"/>
          <w:sz w:val="24"/>
          <w:szCs w:val="24"/>
        </w:rPr>
        <w:t>a</w:t>
      </w:r>
      <w:r w:rsidRPr="00F85942">
        <w:rPr>
          <w:sz w:val="24"/>
          <w:szCs w:val="24"/>
        </w:rPr>
        <w:t>l /</w:t>
      </w:r>
      <w:r w:rsidRPr="00F85942">
        <w:rPr>
          <w:spacing w:val="1"/>
          <w:sz w:val="24"/>
          <w:szCs w:val="24"/>
        </w:rPr>
        <w:t xml:space="preserve"> </w:t>
      </w:r>
      <w:r w:rsidRPr="00F85942">
        <w:rPr>
          <w:spacing w:val="-1"/>
          <w:sz w:val="24"/>
          <w:szCs w:val="24"/>
        </w:rPr>
        <w:t>c</w:t>
      </w:r>
      <w:r w:rsidRPr="00F85942">
        <w:rPr>
          <w:sz w:val="24"/>
          <w:szCs w:val="24"/>
        </w:rPr>
        <w:t>ount);</w:t>
      </w:r>
    </w:p>
    <w:p w14:paraId="32B655D3" w14:textId="77777777" w:rsidR="00BD33F8" w:rsidRPr="00F85942" w:rsidRDefault="00BD33F8">
      <w:pPr>
        <w:spacing w:before="9" w:line="120" w:lineRule="exact"/>
        <w:rPr>
          <w:sz w:val="13"/>
          <w:szCs w:val="13"/>
        </w:rPr>
      </w:pPr>
    </w:p>
    <w:p w14:paraId="18075500" w14:textId="77777777" w:rsidR="00BD33F8" w:rsidRPr="00F85942" w:rsidRDefault="00A51A16">
      <w:pPr>
        <w:spacing w:line="260" w:lineRule="exact"/>
        <w:ind w:left="100"/>
        <w:rPr>
          <w:sz w:val="24"/>
          <w:szCs w:val="24"/>
        </w:rPr>
      </w:pPr>
      <w:r w:rsidRPr="00F85942">
        <w:rPr>
          <w:position w:val="-1"/>
          <w:sz w:val="24"/>
          <w:szCs w:val="24"/>
        </w:rPr>
        <w:t>}</w:t>
      </w:r>
    </w:p>
    <w:p w14:paraId="6C549034" w14:textId="77777777" w:rsidR="00BD33F8" w:rsidRPr="00F85942" w:rsidRDefault="00BD33F8">
      <w:pPr>
        <w:spacing w:before="2" w:line="140" w:lineRule="exact"/>
        <w:rPr>
          <w:sz w:val="14"/>
          <w:szCs w:val="14"/>
        </w:rPr>
      </w:pPr>
    </w:p>
    <w:p w14:paraId="032D055E" w14:textId="77777777" w:rsidR="00BD33F8" w:rsidRPr="00F85942" w:rsidRDefault="00A51A16">
      <w:pPr>
        <w:spacing w:line="360" w:lineRule="auto"/>
        <w:ind w:left="100" w:right="84"/>
        <w:jc w:val="both"/>
        <w:rPr>
          <w:sz w:val="24"/>
          <w:szCs w:val="24"/>
        </w:rPr>
      </w:pPr>
      <w:r w:rsidRPr="00F85942">
        <w:rPr>
          <w:sz w:val="24"/>
          <w:szCs w:val="24"/>
        </w:rPr>
        <w:t>The</w:t>
      </w:r>
      <w:r w:rsidRPr="00F85942">
        <w:rPr>
          <w:spacing w:val="18"/>
          <w:sz w:val="24"/>
          <w:szCs w:val="24"/>
        </w:rPr>
        <w:t xml:space="preserve"> </w:t>
      </w:r>
      <w:r w:rsidRPr="00F85942">
        <w:rPr>
          <w:sz w:val="24"/>
          <w:szCs w:val="24"/>
        </w:rPr>
        <w:t>for</w:t>
      </w:r>
      <w:r w:rsidRPr="00F85942">
        <w:rPr>
          <w:spacing w:val="18"/>
          <w:sz w:val="24"/>
          <w:szCs w:val="24"/>
        </w:rPr>
        <w:t xml:space="preserve"> </w:t>
      </w:r>
      <w:r w:rsidRPr="00F85942">
        <w:rPr>
          <w:sz w:val="24"/>
          <w:szCs w:val="24"/>
        </w:rPr>
        <w:t>loop</w:t>
      </w:r>
      <w:r w:rsidRPr="00F85942">
        <w:rPr>
          <w:spacing w:val="22"/>
          <w:sz w:val="24"/>
          <w:szCs w:val="24"/>
        </w:rPr>
        <w:t xml:space="preserve"> </w:t>
      </w:r>
      <w:r w:rsidRPr="00F85942">
        <w:rPr>
          <w:spacing w:val="-1"/>
          <w:sz w:val="24"/>
          <w:szCs w:val="24"/>
        </w:rPr>
        <w:t>e</w:t>
      </w:r>
      <w:r w:rsidRPr="00F85942">
        <w:rPr>
          <w:sz w:val="24"/>
          <w:szCs w:val="24"/>
        </w:rPr>
        <w:t>nsur</w:t>
      </w:r>
      <w:r w:rsidRPr="00F85942">
        <w:rPr>
          <w:spacing w:val="-1"/>
          <w:sz w:val="24"/>
          <w:szCs w:val="24"/>
        </w:rPr>
        <w:t>e</w:t>
      </w:r>
      <w:r w:rsidRPr="00F85942">
        <w:rPr>
          <w:sz w:val="24"/>
          <w:szCs w:val="24"/>
        </w:rPr>
        <w:t>s</w:t>
      </w:r>
      <w:r w:rsidRPr="00F85942">
        <w:rPr>
          <w:spacing w:val="19"/>
          <w:sz w:val="24"/>
          <w:szCs w:val="24"/>
        </w:rPr>
        <w:t xml:space="preserve"> </w:t>
      </w:r>
      <w:r w:rsidRPr="00F85942">
        <w:rPr>
          <w:sz w:val="24"/>
          <w:szCs w:val="24"/>
        </w:rPr>
        <w:t>th</w:t>
      </w:r>
      <w:r w:rsidRPr="00F85942">
        <w:rPr>
          <w:spacing w:val="2"/>
          <w:sz w:val="24"/>
          <w:szCs w:val="24"/>
        </w:rPr>
        <w:t>a</w:t>
      </w:r>
      <w:r w:rsidRPr="00F85942">
        <w:rPr>
          <w:sz w:val="24"/>
          <w:szCs w:val="24"/>
        </w:rPr>
        <w:t>t</w:t>
      </w:r>
      <w:r w:rsidRPr="00F85942">
        <w:rPr>
          <w:spacing w:val="19"/>
          <w:sz w:val="24"/>
          <w:szCs w:val="24"/>
        </w:rPr>
        <w:t xml:space="preserve"> </w:t>
      </w:r>
      <w:r w:rsidRPr="00F85942">
        <w:rPr>
          <w:sz w:val="24"/>
          <w:szCs w:val="24"/>
        </w:rPr>
        <w:t>the</w:t>
      </w:r>
      <w:r w:rsidRPr="00F85942">
        <w:rPr>
          <w:spacing w:val="18"/>
          <w:sz w:val="24"/>
          <w:szCs w:val="24"/>
        </w:rPr>
        <w:t xml:space="preserve"> </w:t>
      </w:r>
      <w:r w:rsidRPr="00F85942">
        <w:rPr>
          <w:spacing w:val="-1"/>
          <w:sz w:val="24"/>
          <w:szCs w:val="24"/>
        </w:rPr>
        <w:t>c</w:t>
      </w:r>
      <w:r w:rsidRPr="00F85942">
        <w:rPr>
          <w:sz w:val="24"/>
          <w:szCs w:val="24"/>
        </w:rPr>
        <w:t>o</w:t>
      </w:r>
      <w:r w:rsidRPr="00F85942">
        <w:rPr>
          <w:spacing w:val="-1"/>
          <w:sz w:val="24"/>
          <w:szCs w:val="24"/>
        </w:rPr>
        <w:t>r</w:t>
      </w:r>
      <w:r w:rsidRPr="00F85942">
        <w:rPr>
          <w:spacing w:val="1"/>
          <w:sz w:val="24"/>
          <w:szCs w:val="24"/>
        </w:rPr>
        <w:t>r</w:t>
      </w:r>
      <w:r w:rsidRPr="00F85942">
        <w:rPr>
          <w:spacing w:val="-1"/>
          <w:sz w:val="24"/>
          <w:szCs w:val="24"/>
        </w:rPr>
        <w:t>ec</w:t>
      </w:r>
      <w:r w:rsidRPr="00F85942">
        <w:rPr>
          <w:sz w:val="24"/>
          <w:szCs w:val="24"/>
        </w:rPr>
        <w:t>t</w:t>
      </w:r>
      <w:r w:rsidRPr="00F85942">
        <w:rPr>
          <w:spacing w:val="19"/>
          <w:sz w:val="24"/>
          <w:szCs w:val="24"/>
        </w:rPr>
        <w:t xml:space="preserve"> </w:t>
      </w:r>
      <w:r w:rsidRPr="00F85942">
        <w:rPr>
          <w:sz w:val="24"/>
          <w:szCs w:val="24"/>
        </w:rPr>
        <w:t>number</w:t>
      </w:r>
      <w:r w:rsidRPr="00F85942">
        <w:rPr>
          <w:spacing w:val="18"/>
          <w:sz w:val="24"/>
          <w:szCs w:val="24"/>
        </w:rPr>
        <w:t xml:space="preserve"> </w:t>
      </w:r>
      <w:r w:rsidRPr="00F85942">
        <w:rPr>
          <w:spacing w:val="2"/>
          <w:sz w:val="24"/>
          <w:szCs w:val="24"/>
        </w:rPr>
        <w:t>o</w:t>
      </w:r>
      <w:r w:rsidRPr="00F85942">
        <w:rPr>
          <w:sz w:val="24"/>
          <w:szCs w:val="24"/>
        </w:rPr>
        <w:t>f</w:t>
      </w:r>
      <w:r w:rsidRPr="00F85942">
        <w:rPr>
          <w:spacing w:val="21"/>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w:t>
      </w:r>
      <w:r w:rsidRPr="00F85942">
        <w:rPr>
          <w:spacing w:val="17"/>
          <w:sz w:val="24"/>
          <w:szCs w:val="24"/>
        </w:rPr>
        <w:t xml:space="preserve"> </w:t>
      </w:r>
      <w:r w:rsidRPr="00F85942">
        <w:rPr>
          <w:spacing w:val="-1"/>
          <w:sz w:val="24"/>
          <w:szCs w:val="24"/>
        </w:rPr>
        <w:t>e</w:t>
      </w:r>
      <w:r w:rsidRPr="00F85942">
        <w:rPr>
          <w:sz w:val="24"/>
          <w:szCs w:val="24"/>
        </w:rPr>
        <w:t>lem</w:t>
      </w:r>
      <w:r w:rsidRPr="00F85942">
        <w:rPr>
          <w:spacing w:val="-1"/>
          <w:sz w:val="24"/>
          <w:szCs w:val="24"/>
        </w:rPr>
        <w:t>e</w:t>
      </w:r>
      <w:r w:rsidRPr="00F85942">
        <w:rPr>
          <w:sz w:val="24"/>
          <w:szCs w:val="24"/>
        </w:rPr>
        <w:t>nts</w:t>
      </w:r>
      <w:r w:rsidRPr="00F85942">
        <w:rPr>
          <w:spacing w:val="20"/>
          <w:sz w:val="24"/>
          <w:szCs w:val="24"/>
        </w:rPr>
        <w:t xml:space="preserve"> </w:t>
      </w:r>
      <w:r w:rsidRPr="00F85942">
        <w:rPr>
          <w:spacing w:val="1"/>
          <w:sz w:val="24"/>
          <w:szCs w:val="24"/>
        </w:rPr>
        <w:t>a</w:t>
      </w:r>
      <w:r w:rsidRPr="00F85942">
        <w:rPr>
          <w:sz w:val="24"/>
          <w:szCs w:val="24"/>
        </w:rPr>
        <w:t>re</w:t>
      </w:r>
      <w:r w:rsidRPr="00F85942">
        <w:rPr>
          <w:spacing w:val="20"/>
          <w:sz w:val="24"/>
          <w:szCs w:val="24"/>
        </w:rPr>
        <w:t xml:space="preserve"> </w:t>
      </w:r>
      <w:r w:rsidRPr="00F85942">
        <w:rPr>
          <w:spacing w:val="-1"/>
          <w:sz w:val="24"/>
          <w:szCs w:val="24"/>
        </w:rPr>
        <w:t>a</w:t>
      </w:r>
      <w:r w:rsidRPr="00F85942">
        <w:rPr>
          <w:sz w:val="24"/>
          <w:szCs w:val="24"/>
        </w:rPr>
        <w:t>dd</w:t>
      </w:r>
      <w:r w:rsidRPr="00F85942">
        <w:rPr>
          <w:spacing w:val="-1"/>
          <w:sz w:val="24"/>
          <w:szCs w:val="24"/>
        </w:rPr>
        <w:t>e</w:t>
      </w:r>
      <w:r w:rsidRPr="00F85942">
        <w:rPr>
          <w:sz w:val="24"/>
          <w:szCs w:val="24"/>
        </w:rPr>
        <w:t>d</w:t>
      </w:r>
      <w:r w:rsidRPr="00F85942">
        <w:rPr>
          <w:spacing w:val="21"/>
          <w:sz w:val="24"/>
          <w:szCs w:val="24"/>
        </w:rPr>
        <w:t xml:space="preserve"> </w:t>
      </w:r>
      <w:r w:rsidRPr="00F85942">
        <w:rPr>
          <w:sz w:val="24"/>
          <w:szCs w:val="24"/>
        </w:rPr>
        <w:t>up</w:t>
      </w:r>
      <w:r w:rsidRPr="00F85942">
        <w:rPr>
          <w:spacing w:val="19"/>
          <w:sz w:val="24"/>
          <w:szCs w:val="24"/>
        </w:rPr>
        <w:t xml:space="preserve"> </w:t>
      </w:r>
      <w:r w:rsidRPr="00F85942">
        <w:rPr>
          <w:sz w:val="24"/>
          <w:szCs w:val="24"/>
        </w:rPr>
        <w:t>b</w:t>
      </w:r>
      <w:r w:rsidRPr="00F85942">
        <w:rPr>
          <w:spacing w:val="-1"/>
          <w:sz w:val="24"/>
          <w:szCs w:val="24"/>
        </w:rPr>
        <w:t>e</w:t>
      </w:r>
      <w:r w:rsidRPr="00F85942">
        <w:rPr>
          <w:sz w:val="24"/>
          <w:szCs w:val="24"/>
        </w:rPr>
        <w:t>fo</w:t>
      </w:r>
      <w:r w:rsidRPr="00F85942">
        <w:rPr>
          <w:spacing w:val="1"/>
          <w:sz w:val="24"/>
          <w:szCs w:val="24"/>
        </w:rPr>
        <w:t>r</w:t>
      </w:r>
      <w:r w:rsidRPr="00F85942">
        <w:rPr>
          <w:sz w:val="24"/>
          <w:szCs w:val="24"/>
        </w:rPr>
        <w:t>e</w:t>
      </w:r>
      <w:r w:rsidRPr="00F85942">
        <w:rPr>
          <w:spacing w:val="18"/>
          <w:sz w:val="24"/>
          <w:szCs w:val="24"/>
        </w:rPr>
        <w:t xml:space="preserve"> </w:t>
      </w:r>
      <w:r w:rsidRPr="00F85942">
        <w:rPr>
          <w:spacing w:val="-1"/>
          <w:sz w:val="24"/>
          <w:szCs w:val="24"/>
        </w:rPr>
        <w:t>ca</w:t>
      </w:r>
      <w:r w:rsidRPr="00F85942">
        <w:rPr>
          <w:spacing w:val="3"/>
          <w:sz w:val="24"/>
          <w:szCs w:val="24"/>
        </w:rPr>
        <w:t>l</w:t>
      </w:r>
      <w:r w:rsidRPr="00F85942">
        <w:rPr>
          <w:spacing w:val="-1"/>
          <w:sz w:val="24"/>
          <w:szCs w:val="24"/>
        </w:rPr>
        <w:t>c</w:t>
      </w:r>
      <w:r w:rsidRPr="00F85942">
        <w:rPr>
          <w:sz w:val="24"/>
          <w:szCs w:val="24"/>
        </w:rPr>
        <w:t xml:space="preserve">ulating the </w:t>
      </w:r>
      <w:r w:rsidRPr="00F85942">
        <w:rPr>
          <w:spacing w:val="-1"/>
          <w:sz w:val="24"/>
          <w:szCs w:val="24"/>
        </w:rPr>
        <w:t>a</w:t>
      </w:r>
      <w:r w:rsidRPr="00F85942">
        <w:rPr>
          <w:sz w:val="24"/>
          <w:szCs w:val="24"/>
        </w:rPr>
        <w:t>v</w:t>
      </w:r>
      <w:r w:rsidRPr="00F85942">
        <w:rPr>
          <w:spacing w:val="-1"/>
          <w:sz w:val="24"/>
          <w:szCs w:val="24"/>
        </w:rPr>
        <w:t>e</w:t>
      </w:r>
      <w:r w:rsidRPr="00F85942">
        <w:rPr>
          <w:spacing w:val="1"/>
          <w:sz w:val="24"/>
          <w:szCs w:val="24"/>
        </w:rPr>
        <w:t>ra</w:t>
      </w:r>
      <w:r w:rsidRPr="00F85942">
        <w:rPr>
          <w:spacing w:val="-2"/>
          <w:sz w:val="24"/>
          <w:szCs w:val="24"/>
        </w:rPr>
        <w:t>g</w:t>
      </w:r>
      <w:r w:rsidRPr="00F85942">
        <w:rPr>
          <w:spacing w:val="-1"/>
          <w:sz w:val="24"/>
          <w:szCs w:val="24"/>
        </w:rPr>
        <w:t>e</w:t>
      </w:r>
      <w:r w:rsidRPr="00F85942">
        <w:rPr>
          <w:sz w:val="24"/>
          <w:szCs w:val="24"/>
        </w:rPr>
        <w:t>.</w:t>
      </w:r>
    </w:p>
    <w:p w14:paraId="71339EF8" w14:textId="77777777" w:rsidR="00BD33F8" w:rsidRPr="00F85942" w:rsidRDefault="00A51A16">
      <w:pPr>
        <w:spacing w:before="3" w:line="360" w:lineRule="auto"/>
        <w:ind w:left="100" w:right="77"/>
        <w:jc w:val="both"/>
        <w:rPr>
          <w:sz w:val="24"/>
          <w:szCs w:val="24"/>
        </w:rPr>
      </w:pPr>
      <w:r w:rsidRPr="00F85942">
        <w:rPr>
          <w:sz w:val="24"/>
          <w:szCs w:val="24"/>
        </w:rPr>
        <w:t>The</w:t>
      </w:r>
      <w:r w:rsidRPr="00F85942">
        <w:rPr>
          <w:spacing w:val="25"/>
          <w:sz w:val="24"/>
          <w:szCs w:val="24"/>
        </w:rPr>
        <w:t xml:space="preserve"> </w:t>
      </w:r>
      <w:r w:rsidRPr="00F85942">
        <w:rPr>
          <w:sz w:val="24"/>
          <w:szCs w:val="24"/>
        </w:rPr>
        <w:t>thr</w:t>
      </w:r>
      <w:r w:rsidRPr="00F85942">
        <w:rPr>
          <w:spacing w:val="1"/>
          <w:sz w:val="24"/>
          <w:szCs w:val="24"/>
        </w:rPr>
        <w:t>e</w:t>
      </w:r>
      <w:r w:rsidRPr="00F85942">
        <w:rPr>
          <w:sz w:val="24"/>
          <w:szCs w:val="24"/>
        </w:rPr>
        <w:t>e</w:t>
      </w:r>
      <w:r w:rsidRPr="00F85942">
        <w:rPr>
          <w:spacing w:val="25"/>
          <w:sz w:val="24"/>
          <w:szCs w:val="24"/>
        </w:rPr>
        <w:t xml:space="preserve"> </w:t>
      </w:r>
      <w:r w:rsidRPr="00F85942">
        <w:rPr>
          <w:sz w:val="24"/>
          <w:szCs w:val="24"/>
        </w:rPr>
        <w:t>stat</w:t>
      </w:r>
      <w:r w:rsidRPr="00F85942">
        <w:rPr>
          <w:spacing w:val="-1"/>
          <w:sz w:val="24"/>
          <w:szCs w:val="24"/>
        </w:rPr>
        <w:t>e</w:t>
      </w:r>
      <w:r w:rsidRPr="00F85942">
        <w:rPr>
          <w:sz w:val="24"/>
          <w:szCs w:val="24"/>
        </w:rPr>
        <w:t>ments</w:t>
      </w:r>
      <w:r w:rsidRPr="00F85942">
        <w:rPr>
          <w:spacing w:val="29"/>
          <w:sz w:val="24"/>
          <w:szCs w:val="24"/>
        </w:rPr>
        <w:t xml:space="preserve"> </w:t>
      </w:r>
      <w:r w:rsidRPr="00F85942">
        <w:rPr>
          <w:spacing w:val="-1"/>
          <w:sz w:val="24"/>
          <w:szCs w:val="24"/>
        </w:rPr>
        <w:t>a</w:t>
      </w:r>
      <w:r w:rsidRPr="00F85942">
        <w:rPr>
          <w:sz w:val="24"/>
          <w:szCs w:val="24"/>
        </w:rPr>
        <w:t>t</w:t>
      </w:r>
      <w:r w:rsidRPr="00F85942">
        <w:rPr>
          <w:spacing w:val="27"/>
          <w:sz w:val="24"/>
          <w:szCs w:val="24"/>
        </w:rPr>
        <w:t xml:space="preserve"> </w:t>
      </w:r>
      <w:r w:rsidRPr="00F85942">
        <w:rPr>
          <w:spacing w:val="3"/>
          <w:sz w:val="24"/>
          <w:szCs w:val="24"/>
        </w:rPr>
        <w:t>t</w:t>
      </w:r>
      <w:r w:rsidRPr="00F85942">
        <w:rPr>
          <w:sz w:val="24"/>
          <w:szCs w:val="24"/>
        </w:rPr>
        <w:t>he</w:t>
      </w:r>
      <w:r w:rsidRPr="00F85942">
        <w:rPr>
          <w:spacing w:val="25"/>
          <w:sz w:val="24"/>
          <w:szCs w:val="24"/>
        </w:rPr>
        <w:t xml:space="preserve"> </w:t>
      </w:r>
      <w:r w:rsidRPr="00F85942">
        <w:rPr>
          <w:sz w:val="24"/>
          <w:szCs w:val="24"/>
        </w:rPr>
        <w:t>h</w:t>
      </w:r>
      <w:r w:rsidRPr="00F85942">
        <w:rPr>
          <w:spacing w:val="1"/>
          <w:sz w:val="24"/>
          <w:szCs w:val="24"/>
        </w:rPr>
        <w:t>e</w:t>
      </w:r>
      <w:r w:rsidRPr="00F85942">
        <w:rPr>
          <w:spacing w:val="-1"/>
          <w:sz w:val="24"/>
          <w:szCs w:val="24"/>
        </w:rPr>
        <w:t>a</w:t>
      </w:r>
      <w:r w:rsidRPr="00F85942">
        <w:rPr>
          <w:sz w:val="24"/>
          <w:szCs w:val="24"/>
        </w:rPr>
        <w:t>d</w:t>
      </w:r>
      <w:r w:rsidRPr="00F85942">
        <w:rPr>
          <w:spacing w:val="26"/>
          <w:sz w:val="24"/>
          <w:szCs w:val="24"/>
        </w:rPr>
        <w:t xml:space="preserve"> </w:t>
      </w:r>
      <w:r w:rsidRPr="00F85942">
        <w:rPr>
          <w:sz w:val="24"/>
          <w:szCs w:val="24"/>
        </w:rPr>
        <w:t>of</w:t>
      </w:r>
      <w:r w:rsidRPr="00F85942">
        <w:rPr>
          <w:spacing w:val="28"/>
          <w:sz w:val="24"/>
          <w:szCs w:val="24"/>
        </w:rPr>
        <w:t xml:space="preserve"> </w:t>
      </w:r>
      <w:r w:rsidRPr="00F85942">
        <w:rPr>
          <w:sz w:val="24"/>
          <w:szCs w:val="24"/>
        </w:rPr>
        <w:t>a</w:t>
      </w:r>
      <w:r w:rsidRPr="00F85942">
        <w:rPr>
          <w:spacing w:val="28"/>
          <w:sz w:val="24"/>
          <w:szCs w:val="24"/>
        </w:rPr>
        <w:t xml:space="preserve"> </w:t>
      </w:r>
      <w:r w:rsidRPr="00F85942">
        <w:rPr>
          <w:sz w:val="24"/>
          <w:szCs w:val="24"/>
        </w:rPr>
        <w:t>for</w:t>
      </w:r>
      <w:r w:rsidRPr="00F85942">
        <w:rPr>
          <w:spacing w:val="25"/>
          <w:sz w:val="24"/>
          <w:szCs w:val="24"/>
        </w:rPr>
        <w:t xml:space="preserve"> </w:t>
      </w:r>
      <w:r w:rsidRPr="00F85942">
        <w:rPr>
          <w:sz w:val="24"/>
          <w:szCs w:val="24"/>
        </w:rPr>
        <w:t>loop</w:t>
      </w:r>
      <w:r w:rsidRPr="00F85942">
        <w:rPr>
          <w:spacing w:val="27"/>
          <w:sz w:val="24"/>
          <w:szCs w:val="24"/>
        </w:rPr>
        <w:t xml:space="preserve"> </w:t>
      </w:r>
      <w:r w:rsidRPr="00F85942">
        <w:rPr>
          <w:sz w:val="24"/>
          <w:szCs w:val="24"/>
        </w:rPr>
        <w:t>u</w:t>
      </w:r>
      <w:r w:rsidRPr="00F85942">
        <w:rPr>
          <w:spacing w:val="2"/>
          <w:sz w:val="24"/>
          <w:szCs w:val="24"/>
        </w:rPr>
        <w:t>s</w:t>
      </w:r>
      <w:r w:rsidRPr="00F85942">
        <w:rPr>
          <w:sz w:val="24"/>
          <w:szCs w:val="24"/>
        </w:rPr>
        <w:t>u</w:t>
      </w:r>
      <w:r w:rsidRPr="00F85942">
        <w:rPr>
          <w:spacing w:val="-1"/>
          <w:sz w:val="24"/>
          <w:szCs w:val="24"/>
        </w:rPr>
        <w:t>a</w:t>
      </w:r>
      <w:r w:rsidRPr="00F85942">
        <w:rPr>
          <w:sz w:val="24"/>
          <w:szCs w:val="24"/>
        </w:rPr>
        <w:t>l</w:t>
      </w:r>
      <w:r w:rsidRPr="00F85942">
        <w:rPr>
          <w:spacing w:val="3"/>
          <w:sz w:val="24"/>
          <w:szCs w:val="24"/>
        </w:rPr>
        <w:t>l</w:t>
      </w:r>
      <w:r w:rsidRPr="00F85942">
        <w:rPr>
          <w:sz w:val="24"/>
          <w:szCs w:val="24"/>
        </w:rPr>
        <w:t>y</w:t>
      </w:r>
      <w:r w:rsidRPr="00F85942">
        <w:rPr>
          <w:spacing w:val="21"/>
          <w:sz w:val="24"/>
          <w:szCs w:val="24"/>
        </w:rPr>
        <w:t xml:space="preserve"> </w:t>
      </w:r>
      <w:r w:rsidRPr="00F85942">
        <w:rPr>
          <w:sz w:val="24"/>
          <w:szCs w:val="24"/>
        </w:rPr>
        <w:t>do</w:t>
      </w:r>
      <w:r w:rsidRPr="00F85942">
        <w:rPr>
          <w:spacing w:val="28"/>
          <w:sz w:val="24"/>
          <w:szCs w:val="24"/>
        </w:rPr>
        <w:t xml:space="preserve"> </w:t>
      </w:r>
      <w:r w:rsidRPr="00F85942">
        <w:rPr>
          <w:sz w:val="24"/>
          <w:szCs w:val="24"/>
        </w:rPr>
        <w:t>just</w:t>
      </w:r>
      <w:r w:rsidRPr="00F85942">
        <w:rPr>
          <w:spacing w:val="27"/>
          <w:sz w:val="24"/>
          <w:szCs w:val="24"/>
        </w:rPr>
        <w:t xml:space="preserve"> </w:t>
      </w:r>
      <w:r w:rsidRPr="00F85942">
        <w:rPr>
          <w:sz w:val="24"/>
          <w:szCs w:val="24"/>
        </w:rPr>
        <w:t>one</w:t>
      </w:r>
      <w:r w:rsidRPr="00F85942">
        <w:rPr>
          <w:spacing w:val="25"/>
          <w:sz w:val="24"/>
          <w:szCs w:val="24"/>
        </w:rPr>
        <w:t xml:space="preserve"> </w:t>
      </w:r>
      <w:r w:rsidRPr="00F85942">
        <w:rPr>
          <w:sz w:val="24"/>
          <w:szCs w:val="24"/>
        </w:rPr>
        <w:t>th</w:t>
      </w:r>
      <w:r w:rsidRPr="00F85942">
        <w:rPr>
          <w:spacing w:val="1"/>
          <w:sz w:val="24"/>
          <w:szCs w:val="24"/>
        </w:rPr>
        <w:t>i</w:t>
      </w:r>
      <w:r w:rsidRPr="00F85942">
        <w:rPr>
          <w:spacing w:val="2"/>
          <w:sz w:val="24"/>
          <w:szCs w:val="24"/>
        </w:rPr>
        <w:t>n</w:t>
      </w:r>
      <w:r w:rsidRPr="00F85942">
        <w:rPr>
          <w:sz w:val="24"/>
          <w:szCs w:val="24"/>
        </w:rPr>
        <w:t>g</w:t>
      </w:r>
      <w:r w:rsidRPr="00F85942">
        <w:rPr>
          <w:spacing w:val="26"/>
          <w:sz w:val="24"/>
          <w:szCs w:val="24"/>
        </w:rPr>
        <w:t xml:space="preserve"> </w:t>
      </w:r>
      <w:r w:rsidRPr="00F85942">
        <w:rPr>
          <w:spacing w:val="1"/>
          <w:sz w:val="24"/>
          <w:szCs w:val="24"/>
        </w:rPr>
        <w:t>e</w:t>
      </w:r>
      <w:r w:rsidRPr="00F85942">
        <w:rPr>
          <w:spacing w:val="-1"/>
          <w:sz w:val="24"/>
          <w:szCs w:val="24"/>
        </w:rPr>
        <w:t>ac</w:t>
      </w:r>
      <w:r w:rsidRPr="00F85942">
        <w:rPr>
          <w:sz w:val="24"/>
          <w:szCs w:val="24"/>
        </w:rPr>
        <w:t>h,</w:t>
      </w:r>
      <w:r w:rsidRPr="00F85942">
        <w:rPr>
          <w:spacing w:val="34"/>
          <w:sz w:val="24"/>
          <w:szCs w:val="24"/>
        </w:rPr>
        <w:t xml:space="preserve"> </w:t>
      </w:r>
      <w:r w:rsidRPr="00F85942">
        <w:rPr>
          <w:sz w:val="24"/>
          <w:szCs w:val="24"/>
        </w:rPr>
        <w:t>ho</w:t>
      </w:r>
      <w:r w:rsidRPr="00F85942">
        <w:rPr>
          <w:spacing w:val="2"/>
          <w:sz w:val="24"/>
          <w:szCs w:val="24"/>
        </w:rPr>
        <w:t>w</w:t>
      </w:r>
      <w:r w:rsidRPr="00F85942">
        <w:rPr>
          <w:spacing w:val="-1"/>
          <w:sz w:val="24"/>
          <w:szCs w:val="24"/>
        </w:rPr>
        <w:t>e</w:t>
      </w:r>
      <w:r w:rsidRPr="00F85942">
        <w:rPr>
          <w:sz w:val="24"/>
          <w:szCs w:val="24"/>
        </w:rPr>
        <w:t>v</w:t>
      </w:r>
      <w:r w:rsidRPr="00F85942">
        <w:rPr>
          <w:spacing w:val="-1"/>
          <w:sz w:val="24"/>
          <w:szCs w:val="24"/>
        </w:rPr>
        <w:t>e</w:t>
      </w:r>
      <w:r w:rsidRPr="00F85942">
        <w:rPr>
          <w:sz w:val="24"/>
          <w:szCs w:val="24"/>
        </w:rPr>
        <w:t>r</w:t>
      </w:r>
      <w:r w:rsidRPr="00F85942">
        <w:rPr>
          <w:spacing w:val="28"/>
          <w:sz w:val="24"/>
          <w:szCs w:val="24"/>
        </w:rPr>
        <w:t xml:space="preserve"> </w:t>
      </w:r>
      <w:r w:rsidRPr="00F85942">
        <w:rPr>
          <w:spacing w:val="-1"/>
          <w:sz w:val="24"/>
          <w:szCs w:val="24"/>
        </w:rPr>
        <w:t>a</w:t>
      </w:r>
      <w:r w:rsidRPr="00F85942">
        <w:rPr>
          <w:spacing w:val="5"/>
          <w:sz w:val="24"/>
          <w:szCs w:val="24"/>
        </w:rPr>
        <w:t>n</w:t>
      </w:r>
      <w:r w:rsidRPr="00F85942">
        <w:rPr>
          <w:sz w:val="24"/>
          <w:szCs w:val="24"/>
        </w:rPr>
        <w:t>y</w:t>
      </w:r>
      <w:r w:rsidRPr="00F85942">
        <w:rPr>
          <w:spacing w:val="24"/>
          <w:sz w:val="24"/>
          <w:szCs w:val="24"/>
        </w:rPr>
        <w:t xml:space="preserve"> </w:t>
      </w:r>
      <w:r w:rsidRPr="00F85942">
        <w:rPr>
          <w:sz w:val="24"/>
          <w:szCs w:val="24"/>
        </w:rPr>
        <w:t>of them</w:t>
      </w:r>
      <w:r w:rsidRPr="00F85942">
        <w:rPr>
          <w:spacing w:val="1"/>
          <w:sz w:val="24"/>
          <w:szCs w:val="24"/>
        </w:rPr>
        <w:t xml:space="preserve"> </w:t>
      </w:r>
      <w:r w:rsidRPr="00F85942">
        <w:rPr>
          <w:spacing w:val="-1"/>
          <w:sz w:val="24"/>
          <w:szCs w:val="24"/>
        </w:rPr>
        <w:t>ca</w:t>
      </w:r>
      <w:r w:rsidRPr="00F85942">
        <w:rPr>
          <w:sz w:val="24"/>
          <w:szCs w:val="24"/>
        </w:rPr>
        <w:t>n</w:t>
      </w:r>
      <w:r w:rsidRPr="00F85942">
        <w:rPr>
          <w:spacing w:val="1"/>
          <w:sz w:val="24"/>
          <w:szCs w:val="24"/>
        </w:rPr>
        <w:t xml:space="preserve"> </w:t>
      </w:r>
      <w:r w:rsidRPr="00F85942">
        <w:rPr>
          <w:spacing w:val="2"/>
          <w:sz w:val="24"/>
          <w:szCs w:val="24"/>
        </w:rPr>
        <w:t>b</w:t>
      </w:r>
      <w:r w:rsidRPr="00F85942">
        <w:rPr>
          <w:sz w:val="24"/>
          <w:szCs w:val="24"/>
        </w:rPr>
        <w:t>e le</w:t>
      </w:r>
      <w:r w:rsidRPr="00F85942">
        <w:rPr>
          <w:spacing w:val="-1"/>
          <w:sz w:val="24"/>
          <w:szCs w:val="24"/>
        </w:rPr>
        <w:t>f</w:t>
      </w:r>
      <w:r w:rsidRPr="00F85942">
        <w:rPr>
          <w:sz w:val="24"/>
          <w:szCs w:val="24"/>
        </w:rPr>
        <w:t>t</w:t>
      </w:r>
      <w:r w:rsidRPr="00F85942">
        <w:rPr>
          <w:spacing w:val="2"/>
          <w:sz w:val="24"/>
          <w:szCs w:val="24"/>
        </w:rPr>
        <w:t xml:space="preserve"> </w:t>
      </w:r>
      <w:r w:rsidRPr="00F85942">
        <w:rPr>
          <w:sz w:val="24"/>
          <w:szCs w:val="24"/>
        </w:rPr>
        <w:t>blank.</w:t>
      </w:r>
      <w:r w:rsidRPr="00F85942">
        <w:rPr>
          <w:spacing w:val="5"/>
          <w:sz w:val="24"/>
          <w:szCs w:val="24"/>
        </w:rPr>
        <w:t xml:space="preserve"> </w:t>
      </w:r>
      <w:r w:rsidRPr="00F85942">
        <w:rPr>
          <w:sz w:val="24"/>
          <w:szCs w:val="24"/>
        </w:rPr>
        <w:t>A</w:t>
      </w:r>
      <w:r w:rsidRPr="00F85942">
        <w:rPr>
          <w:spacing w:val="1"/>
          <w:sz w:val="24"/>
          <w:szCs w:val="24"/>
        </w:rPr>
        <w:t xml:space="preserve"> </w:t>
      </w:r>
      <w:r w:rsidRPr="00F85942">
        <w:rPr>
          <w:sz w:val="24"/>
          <w:szCs w:val="24"/>
        </w:rPr>
        <w:t>blank</w:t>
      </w:r>
      <w:r w:rsidRPr="00F85942">
        <w:rPr>
          <w:spacing w:val="1"/>
          <w:sz w:val="24"/>
          <w:szCs w:val="24"/>
        </w:rPr>
        <w:t xml:space="preserve"> </w:t>
      </w:r>
      <w:r w:rsidRPr="00F85942">
        <w:rPr>
          <w:sz w:val="24"/>
          <w:szCs w:val="24"/>
        </w:rPr>
        <w:t>fi</w:t>
      </w:r>
      <w:r w:rsidRPr="00F85942">
        <w:rPr>
          <w:spacing w:val="-1"/>
          <w:sz w:val="24"/>
          <w:szCs w:val="24"/>
        </w:rPr>
        <w:t>r</w:t>
      </w:r>
      <w:r w:rsidRPr="00F85942">
        <w:rPr>
          <w:sz w:val="24"/>
          <w:szCs w:val="24"/>
        </w:rPr>
        <w:t>st</w:t>
      </w:r>
      <w:r w:rsidRPr="00F85942">
        <w:rPr>
          <w:spacing w:val="2"/>
          <w:sz w:val="24"/>
          <w:szCs w:val="24"/>
        </w:rPr>
        <w:t xml:space="preserve"> </w:t>
      </w:r>
      <w:r w:rsidRPr="00F85942">
        <w:rPr>
          <w:sz w:val="24"/>
          <w:szCs w:val="24"/>
        </w:rPr>
        <w:t>or</w:t>
      </w:r>
      <w:r w:rsidRPr="00F85942">
        <w:rPr>
          <w:spacing w:val="3"/>
          <w:sz w:val="24"/>
          <w:szCs w:val="24"/>
        </w:rPr>
        <w:t xml:space="preserve"> </w:t>
      </w:r>
      <w:r w:rsidRPr="00F85942">
        <w:rPr>
          <w:sz w:val="24"/>
          <w:szCs w:val="24"/>
        </w:rPr>
        <w:t>last</w:t>
      </w:r>
      <w:r w:rsidRPr="00F85942">
        <w:rPr>
          <w:spacing w:val="1"/>
          <w:sz w:val="24"/>
          <w:szCs w:val="24"/>
        </w:rPr>
        <w:t xml:space="preserve"> </w:t>
      </w:r>
      <w:r w:rsidRPr="00F85942">
        <w:rPr>
          <w:sz w:val="24"/>
          <w:szCs w:val="24"/>
        </w:rPr>
        <w:t>sta</w:t>
      </w:r>
      <w:r w:rsidRPr="00F85942">
        <w:rPr>
          <w:spacing w:val="2"/>
          <w:sz w:val="24"/>
          <w:szCs w:val="24"/>
        </w:rPr>
        <w:t>t</w:t>
      </w:r>
      <w:r w:rsidRPr="00F85942">
        <w:rPr>
          <w:spacing w:val="-1"/>
          <w:sz w:val="24"/>
          <w:szCs w:val="24"/>
        </w:rPr>
        <w:t>e</w:t>
      </w:r>
      <w:r w:rsidRPr="00F85942">
        <w:rPr>
          <w:sz w:val="24"/>
          <w:szCs w:val="24"/>
        </w:rPr>
        <w:t>ment</w:t>
      </w:r>
      <w:r w:rsidRPr="00F85942">
        <w:rPr>
          <w:spacing w:val="1"/>
          <w:sz w:val="24"/>
          <w:szCs w:val="24"/>
        </w:rPr>
        <w:t xml:space="preserve"> </w:t>
      </w:r>
      <w:r w:rsidRPr="00F85942">
        <w:rPr>
          <w:sz w:val="24"/>
          <w:szCs w:val="24"/>
        </w:rPr>
        <w:t>will</w:t>
      </w:r>
      <w:r w:rsidRPr="00F85942">
        <w:rPr>
          <w:spacing w:val="2"/>
          <w:sz w:val="24"/>
          <w:szCs w:val="24"/>
        </w:rPr>
        <w:t xml:space="preserve"> </w:t>
      </w:r>
      <w:r w:rsidRPr="00F85942">
        <w:rPr>
          <w:sz w:val="24"/>
          <w:szCs w:val="24"/>
        </w:rPr>
        <w:t>me</w:t>
      </w:r>
      <w:r w:rsidRPr="00F85942">
        <w:rPr>
          <w:spacing w:val="-1"/>
          <w:sz w:val="24"/>
          <w:szCs w:val="24"/>
        </w:rPr>
        <w:t>a</w:t>
      </w:r>
      <w:r w:rsidRPr="00F85942">
        <w:rPr>
          <w:sz w:val="24"/>
          <w:szCs w:val="24"/>
        </w:rPr>
        <w:t>n</w:t>
      </w:r>
      <w:r w:rsidRPr="00F85942">
        <w:rPr>
          <w:spacing w:val="1"/>
          <w:sz w:val="24"/>
          <w:szCs w:val="24"/>
        </w:rPr>
        <w:t xml:space="preserve"> </w:t>
      </w:r>
      <w:r w:rsidRPr="00F85942">
        <w:rPr>
          <w:sz w:val="24"/>
          <w:szCs w:val="24"/>
        </w:rPr>
        <w:t>no</w:t>
      </w:r>
      <w:r w:rsidRPr="00F85942">
        <w:rPr>
          <w:spacing w:val="1"/>
          <w:sz w:val="24"/>
          <w:szCs w:val="24"/>
        </w:rPr>
        <w:t xml:space="preserve"> </w:t>
      </w:r>
      <w:proofErr w:type="spellStart"/>
      <w:r w:rsidRPr="00F85942">
        <w:rPr>
          <w:sz w:val="24"/>
          <w:szCs w:val="24"/>
        </w:rPr>
        <w:t>in</w:t>
      </w:r>
      <w:r w:rsidRPr="00F85942">
        <w:rPr>
          <w:spacing w:val="1"/>
          <w:sz w:val="24"/>
          <w:szCs w:val="24"/>
        </w:rPr>
        <w:t>i</w:t>
      </w:r>
      <w:r w:rsidRPr="00F85942">
        <w:rPr>
          <w:spacing w:val="3"/>
          <w:sz w:val="24"/>
          <w:szCs w:val="24"/>
        </w:rPr>
        <w:t>t</w:t>
      </w:r>
      <w:r w:rsidRPr="00F85942">
        <w:rPr>
          <w:sz w:val="24"/>
          <w:szCs w:val="24"/>
        </w:rPr>
        <w:t>ialisation</w:t>
      </w:r>
      <w:proofErr w:type="spellEnd"/>
      <w:r w:rsidRPr="00F85942">
        <w:rPr>
          <w:spacing w:val="1"/>
          <w:sz w:val="24"/>
          <w:szCs w:val="24"/>
        </w:rPr>
        <w:t xml:space="preserve"> </w:t>
      </w:r>
      <w:r w:rsidRPr="00F85942">
        <w:rPr>
          <w:sz w:val="24"/>
          <w:szCs w:val="24"/>
        </w:rPr>
        <w:t>or running inc</w:t>
      </w:r>
      <w:r w:rsidRPr="00F85942">
        <w:rPr>
          <w:spacing w:val="-1"/>
          <w:sz w:val="24"/>
          <w:szCs w:val="24"/>
        </w:rPr>
        <w:t>re</w:t>
      </w:r>
      <w:r w:rsidRPr="00F85942">
        <w:rPr>
          <w:sz w:val="24"/>
          <w:szCs w:val="24"/>
        </w:rPr>
        <w:t>ment.</w:t>
      </w:r>
      <w:r w:rsidRPr="00F85942">
        <w:rPr>
          <w:spacing w:val="3"/>
          <w:sz w:val="24"/>
          <w:szCs w:val="24"/>
        </w:rPr>
        <w:t xml:space="preserve"> </w:t>
      </w:r>
      <w:r w:rsidRPr="00F85942">
        <w:rPr>
          <w:sz w:val="24"/>
          <w:szCs w:val="24"/>
        </w:rPr>
        <w:t>A blank</w:t>
      </w:r>
      <w:r w:rsidRPr="00F85942">
        <w:rPr>
          <w:spacing w:val="2"/>
          <w:sz w:val="24"/>
          <w:szCs w:val="24"/>
        </w:rPr>
        <w:t xml:space="preserve"> </w:t>
      </w:r>
      <w:r w:rsidRPr="00F85942">
        <w:rPr>
          <w:spacing w:val="-1"/>
          <w:sz w:val="24"/>
          <w:szCs w:val="24"/>
        </w:rPr>
        <w:t>c</w:t>
      </w:r>
      <w:r w:rsidRPr="00F85942">
        <w:rPr>
          <w:sz w:val="24"/>
          <w:szCs w:val="24"/>
        </w:rPr>
        <w:t>o</w:t>
      </w:r>
      <w:r w:rsidRPr="00F85942">
        <w:rPr>
          <w:spacing w:val="3"/>
          <w:sz w:val="24"/>
          <w:szCs w:val="24"/>
        </w:rPr>
        <w:t>m</w:t>
      </w:r>
      <w:r w:rsidRPr="00F85942">
        <w:rPr>
          <w:sz w:val="24"/>
          <w:szCs w:val="24"/>
        </w:rPr>
        <w:t>p</w:t>
      </w:r>
      <w:r w:rsidRPr="00F85942">
        <w:rPr>
          <w:spacing w:val="-1"/>
          <w:sz w:val="24"/>
          <w:szCs w:val="24"/>
        </w:rPr>
        <w:t>a</w:t>
      </w:r>
      <w:r w:rsidRPr="00F85942">
        <w:rPr>
          <w:sz w:val="24"/>
          <w:szCs w:val="24"/>
        </w:rPr>
        <w:t>rison</w:t>
      </w:r>
      <w:r w:rsidRPr="00F85942">
        <w:rPr>
          <w:spacing w:val="1"/>
          <w:sz w:val="24"/>
          <w:szCs w:val="24"/>
        </w:rPr>
        <w:t xml:space="preserve"> </w:t>
      </w:r>
      <w:r w:rsidRPr="00F85942">
        <w:rPr>
          <w:sz w:val="24"/>
          <w:szCs w:val="24"/>
        </w:rPr>
        <w:t>stat</w:t>
      </w:r>
      <w:r w:rsidRPr="00F85942">
        <w:rPr>
          <w:spacing w:val="-1"/>
          <w:sz w:val="24"/>
          <w:szCs w:val="24"/>
        </w:rPr>
        <w:t>e</w:t>
      </w:r>
      <w:r w:rsidRPr="00F85942">
        <w:rPr>
          <w:sz w:val="24"/>
          <w:szCs w:val="24"/>
        </w:rPr>
        <w:t>ment</w:t>
      </w:r>
      <w:r w:rsidRPr="00F85942">
        <w:rPr>
          <w:spacing w:val="3"/>
          <w:sz w:val="24"/>
          <w:szCs w:val="24"/>
        </w:rPr>
        <w:t xml:space="preserve"> </w:t>
      </w:r>
      <w:r w:rsidRPr="00F85942">
        <w:rPr>
          <w:sz w:val="24"/>
          <w:szCs w:val="24"/>
        </w:rPr>
        <w:t>will</w:t>
      </w:r>
      <w:r w:rsidRPr="00F85942">
        <w:rPr>
          <w:spacing w:val="1"/>
          <w:sz w:val="24"/>
          <w:szCs w:val="24"/>
        </w:rPr>
        <w:t xml:space="preserve"> </w:t>
      </w:r>
      <w:r w:rsidRPr="00F85942">
        <w:rPr>
          <w:spacing w:val="-1"/>
          <w:sz w:val="24"/>
          <w:szCs w:val="24"/>
        </w:rPr>
        <w:t>a</w:t>
      </w:r>
      <w:r w:rsidRPr="00F85942">
        <w:rPr>
          <w:spacing w:val="3"/>
          <w:sz w:val="24"/>
          <w:szCs w:val="24"/>
        </w:rPr>
        <w:t>l</w:t>
      </w:r>
      <w:r w:rsidRPr="00F85942">
        <w:rPr>
          <w:sz w:val="24"/>
          <w:szCs w:val="24"/>
        </w:rPr>
        <w:t>w</w:t>
      </w:r>
      <w:r w:rsidRPr="00F85942">
        <w:rPr>
          <w:spacing w:val="3"/>
          <w:sz w:val="24"/>
          <w:szCs w:val="24"/>
        </w:rPr>
        <w:t>a</w:t>
      </w:r>
      <w:r w:rsidRPr="00F85942">
        <w:rPr>
          <w:spacing w:val="-5"/>
          <w:sz w:val="24"/>
          <w:szCs w:val="24"/>
        </w:rPr>
        <w:t>y</w:t>
      </w:r>
      <w:r w:rsidRPr="00F85942">
        <w:rPr>
          <w:sz w:val="24"/>
          <w:szCs w:val="24"/>
        </w:rPr>
        <w:t>s</w:t>
      </w:r>
      <w:r w:rsidRPr="00F85942">
        <w:rPr>
          <w:spacing w:val="1"/>
          <w:sz w:val="24"/>
          <w:szCs w:val="24"/>
        </w:rPr>
        <w:t xml:space="preserve"> </w:t>
      </w:r>
      <w:r w:rsidRPr="00F85942">
        <w:rPr>
          <w:sz w:val="24"/>
          <w:szCs w:val="24"/>
        </w:rPr>
        <w:t>be</w:t>
      </w:r>
      <w:r w:rsidRPr="00F85942">
        <w:rPr>
          <w:spacing w:val="2"/>
          <w:sz w:val="24"/>
          <w:szCs w:val="24"/>
        </w:rPr>
        <w:t xml:space="preserve"> </w:t>
      </w:r>
      <w:r w:rsidRPr="00F85942">
        <w:rPr>
          <w:sz w:val="24"/>
          <w:szCs w:val="24"/>
        </w:rPr>
        <w:t>tr</w:t>
      </w:r>
      <w:r w:rsidRPr="00F85942">
        <w:rPr>
          <w:spacing w:val="1"/>
          <w:sz w:val="24"/>
          <w:szCs w:val="24"/>
        </w:rPr>
        <w:t>e</w:t>
      </w:r>
      <w:r w:rsidRPr="00F85942">
        <w:rPr>
          <w:spacing w:val="-1"/>
          <w:sz w:val="24"/>
          <w:szCs w:val="24"/>
        </w:rPr>
        <w:t>a</w:t>
      </w:r>
      <w:r w:rsidRPr="00F85942">
        <w:rPr>
          <w:sz w:val="24"/>
          <w:szCs w:val="24"/>
        </w:rPr>
        <w:t>ted</w:t>
      </w:r>
      <w:r w:rsidRPr="00F85942">
        <w:rPr>
          <w:spacing w:val="2"/>
          <w:sz w:val="24"/>
          <w:szCs w:val="24"/>
        </w:rPr>
        <w:t xml:space="preserve"> </w:t>
      </w:r>
      <w:r w:rsidRPr="00F85942">
        <w:rPr>
          <w:spacing w:val="-1"/>
          <w:sz w:val="24"/>
          <w:szCs w:val="24"/>
        </w:rPr>
        <w:t>a</w:t>
      </w:r>
      <w:r w:rsidRPr="00F85942">
        <w:rPr>
          <w:sz w:val="24"/>
          <w:szCs w:val="24"/>
        </w:rPr>
        <w:t>s</w:t>
      </w:r>
      <w:r w:rsidRPr="00F85942">
        <w:rPr>
          <w:spacing w:val="1"/>
          <w:sz w:val="24"/>
          <w:szCs w:val="24"/>
        </w:rPr>
        <w:t xml:space="preserve"> </w:t>
      </w:r>
      <w:r w:rsidRPr="00F85942">
        <w:rPr>
          <w:sz w:val="24"/>
          <w:szCs w:val="24"/>
        </w:rPr>
        <w:t>tr</w:t>
      </w:r>
      <w:r w:rsidRPr="00F85942">
        <w:rPr>
          <w:spacing w:val="2"/>
          <w:sz w:val="24"/>
          <w:szCs w:val="24"/>
        </w:rPr>
        <w:t>u</w:t>
      </w:r>
      <w:r w:rsidRPr="00F85942">
        <w:rPr>
          <w:spacing w:val="-1"/>
          <w:sz w:val="24"/>
          <w:szCs w:val="24"/>
        </w:rPr>
        <w:t>e</w:t>
      </w:r>
      <w:r w:rsidRPr="00F85942">
        <w:rPr>
          <w:sz w:val="24"/>
          <w:szCs w:val="24"/>
        </w:rPr>
        <w:t>.</w:t>
      </w:r>
      <w:r w:rsidRPr="00F85942">
        <w:rPr>
          <w:spacing w:val="3"/>
          <w:sz w:val="24"/>
          <w:szCs w:val="24"/>
        </w:rPr>
        <w:t xml:space="preserve"> </w:t>
      </w:r>
      <w:r w:rsidRPr="00F85942">
        <w:rPr>
          <w:sz w:val="24"/>
          <w:szCs w:val="24"/>
        </w:rPr>
        <w:t>This</w:t>
      </w:r>
      <w:r w:rsidRPr="00F85942">
        <w:rPr>
          <w:spacing w:val="1"/>
          <w:sz w:val="24"/>
          <w:szCs w:val="24"/>
        </w:rPr>
        <w:t xml:space="preserve"> </w:t>
      </w:r>
      <w:r w:rsidRPr="00F85942">
        <w:rPr>
          <w:sz w:val="24"/>
          <w:szCs w:val="24"/>
        </w:rPr>
        <w:t>will</w:t>
      </w:r>
      <w:r w:rsidRPr="00F85942">
        <w:rPr>
          <w:spacing w:val="1"/>
          <w:sz w:val="24"/>
          <w:szCs w:val="24"/>
        </w:rPr>
        <w:t xml:space="preserve"> </w:t>
      </w:r>
      <w:r w:rsidRPr="00F85942">
        <w:rPr>
          <w:spacing w:val="-1"/>
          <w:sz w:val="24"/>
          <w:szCs w:val="24"/>
        </w:rPr>
        <w:t>ca</w:t>
      </w:r>
      <w:r w:rsidRPr="00F85942">
        <w:rPr>
          <w:sz w:val="24"/>
          <w:szCs w:val="24"/>
        </w:rPr>
        <w:t>use</w:t>
      </w:r>
      <w:r w:rsidRPr="00F85942">
        <w:rPr>
          <w:spacing w:val="2"/>
          <w:sz w:val="24"/>
          <w:szCs w:val="24"/>
        </w:rPr>
        <w:t xml:space="preserve"> </w:t>
      </w:r>
      <w:r w:rsidRPr="00F85942">
        <w:rPr>
          <w:sz w:val="24"/>
          <w:szCs w:val="24"/>
        </w:rPr>
        <w:t>the</w:t>
      </w:r>
      <w:r w:rsidRPr="00F85942">
        <w:rPr>
          <w:spacing w:val="2"/>
          <w:sz w:val="24"/>
          <w:szCs w:val="24"/>
        </w:rPr>
        <w:t xml:space="preserve"> </w:t>
      </w:r>
      <w:r w:rsidRPr="00F85942">
        <w:rPr>
          <w:sz w:val="24"/>
          <w:szCs w:val="24"/>
        </w:rPr>
        <w:t>loop to</w:t>
      </w:r>
      <w:r w:rsidRPr="00F85942">
        <w:rPr>
          <w:spacing w:val="7"/>
          <w:sz w:val="24"/>
          <w:szCs w:val="24"/>
        </w:rPr>
        <w:t xml:space="preserve"> </w:t>
      </w:r>
      <w:r w:rsidRPr="00F85942">
        <w:rPr>
          <w:sz w:val="24"/>
          <w:szCs w:val="24"/>
        </w:rPr>
        <w:t>run</w:t>
      </w:r>
      <w:r w:rsidRPr="00F85942">
        <w:rPr>
          <w:spacing w:val="6"/>
          <w:sz w:val="24"/>
          <w:szCs w:val="24"/>
        </w:rPr>
        <w:t xml:space="preserve"> </w:t>
      </w:r>
      <w:r w:rsidRPr="00F85942">
        <w:rPr>
          <w:sz w:val="24"/>
          <w:szCs w:val="24"/>
        </w:rPr>
        <w:t>inde</w:t>
      </w:r>
      <w:r w:rsidRPr="00F85942">
        <w:rPr>
          <w:spacing w:val="-1"/>
          <w:sz w:val="24"/>
          <w:szCs w:val="24"/>
        </w:rPr>
        <w:t>f</w:t>
      </w:r>
      <w:r w:rsidRPr="00F85942">
        <w:rPr>
          <w:sz w:val="24"/>
          <w:szCs w:val="24"/>
        </w:rPr>
        <w:t>in</w:t>
      </w:r>
      <w:r w:rsidRPr="00F85942">
        <w:rPr>
          <w:spacing w:val="1"/>
          <w:sz w:val="24"/>
          <w:szCs w:val="24"/>
        </w:rPr>
        <w:t>i</w:t>
      </w:r>
      <w:r w:rsidRPr="00F85942">
        <w:rPr>
          <w:sz w:val="24"/>
          <w:szCs w:val="24"/>
        </w:rPr>
        <w:t>te</w:t>
      </w:r>
      <w:r w:rsidRPr="00F85942">
        <w:rPr>
          <w:spacing w:val="2"/>
          <w:sz w:val="24"/>
          <w:szCs w:val="24"/>
        </w:rPr>
        <w:t>l</w:t>
      </w:r>
      <w:r w:rsidRPr="00F85942">
        <w:rPr>
          <w:sz w:val="24"/>
          <w:szCs w:val="24"/>
        </w:rPr>
        <w:t>y un</w:t>
      </w:r>
      <w:r w:rsidRPr="00F85942">
        <w:rPr>
          <w:spacing w:val="3"/>
          <w:sz w:val="24"/>
          <w:szCs w:val="24"/>
        </w:rPr>
        <w:t>l</w:t>
      </w:r>
      <w:r w:rsidRPr="00F85942">
        <w:rPr>
          <w:spacing w:val="-1"/>
          <w:sz w:val="24"/>
          <w:szCs w:val="24"/>
        </w:rPr>
        <w:t>e</w:t>
      </w:r>
      <w:r w:rsidRPr="00F85942">
        <w:rPr>
          <w:sz w:val="24"/>
          <w:szCs w:val="24"/>
        </w:rPr>
        <w:t>ss</w:t>
      </w:r>
      <w:r w:rsidRPr="00F85942">
        <w:rPr>
          <w:spacing w:val="7"/>
          <w:sz w:val="24"/>
          <w:szCs w:val="24"/>
        </w:rPr>
        <w:t xml:space="preserve"> </w:t>
      </w:r>
      <w:r w:rsidRPr="00F85942">
        <w:rPr>
          <w:sz w:val="24"/>
          <w:szCs w:val="24"/>
        </w:rPr>
        <w:t>in</w:t>
      </w:r>
      <w:r w:rsidRPr="00F85942">
        <w:rPr>
          <w:spacing w:val="1"/>
          <w:sz w:val="24"/>
          <w:szCs w:val="24"/>
        </w:rPr>
        <w:t>t</w:t>
      </w:r>
      <w:r w:rsidRPr="00F85942">
        <w:rPr>
          <w:spacing w:val="-1"/>
          <w:sz w:val="24"/>
          <w:szCs w:val="24"/>
        </w:rPr>
        <w:t>e</w:t>
      </w:r>
      <w:r w:rsidRPr="00F85942">
        <w:rPr>
          <w:sz w:val="24"/>
          <w:szCs w:val="24"/>
        </w:rPr>
        <w:t>r</w:t>
      </w:r>
      <w:r w:rsidRPr="00F85942">
        <w:rPr>
          <w:spacing w:val="-1"/>
          <w:sz w:val="24"/>
          <w:szCs w:val="24"/>
        </w:rPr>
        <w:t>r</w:t>
      </w:r>
      <w:r w:rsidRPr="00F85942">
        <w:rPr>
          <w:sz w:val="24"/>
          <w:szCs w:val="24"/>
        </w:rPr>
        <w:t>upted</w:t>
      </w:r>
      <w:r w:rsidRPr="00F85942">
        <w:rPr>
          <w:spacing w:val="6"/>
          <w:sz w:val="24"/>
          <w:szCs w:val="24"/>
        </w:rPr>
        <w:t xml:space="preserve"> </w:t>
      </w:r>
      <w:r w:rsidRPr="00F85942">
        <w:rPr>
          <w:spacing w:val="2"/>
          <w:sz w:val="24"/>
          <w:szCs w:val="24"/>
        </w:rPr>
        <w:t>b</w:t>
      </w:r>
      <w:r w:rsidRPr="00F85942">
        <w:rPr>
          <w:sz w:val="24"/>
          <w:szCs w:val="24"/>
        </w:rPr>
        <w:t>y</w:t>
      </w:r>
      <w:r w:rsidRPr="00F85942">
        <w:rPr>
          <w:spacing w:val="2"/>
          <w:sz w:val="24"/>
          <w:szCs w:val="24"/>
        </w:rPr>
        <w:t xml:space="preserve"> </w:t>
      </w:r>
      <w:r w:rsidRPr="00F85942">
        <w:rPr>
          <w:sz w:val="24"/>
          <w:szCs w:val="24"/>
        </w:rPr>
        <w:t>some</w:t>
      </w:r>
      <w:r w:rsidRPr="00F85942">
        <w:rPr>
          <w:spacing w:val="7"/>
          <w:sz w:val="24"/>
          <w:szCs w:val="24"/>
        </w:rPr>
        <w:t xml:space="preserve"> </w:t>
      </w:r>
      <w:r w:rsidRPr="00F85942">
        <w:rPr>
          <w:sz w:val="24"/>
          <w:szCs w:val="24"/>
        </w:rPr>
        <w:t>o</w:t>
      </w:r>
      <w:r w:rsidRPr="00F85942">
        <w:rPr>
          <w:spacing w:val="6"/>
          <w:sz w:val="24"/>
          <w:szCs w:val="24"/>
        </w:rPr>
        <w:t>t</w:t>
      </w:r>
      <w:r w:rsidRPr="00F85942">
        <w:rPr>
          <w:sz w:val="24"/>
          <w:szCs w:val="24"/>
        </w:rPr>
        <w:t>h</w:t>
      </w:r>
      <w:r w:rsidRPr="00F85942">
        <w:rPr>
          <w:spacing w:val="-1"/>
          <w:sz w:val="24"/>
          <w:szCs w:val="24"/>
        </w:rPr>
        <w:t>e</w:t>
      </w:r>
      <w:r w:rsidRPr="00F85942">
        <w:rPr>
          <w:sz w:val="24"/>
          <w:szCs w:val="24"/>
        </w:rPr>
        <w:t>r</w:t>
      </w:r>
      <w:r w:rsidRPr="00F85942">
        <w:rPr>
          <w:spacing w:val="6"/>
          <w:sz w:val="24"/>
          <w:szCs w:val="24"/>
        </w:rPr>
        <w:t xml:space="preserve"> </w:t>
      </w:r>
      <w:r w:rsidRPr="00F85942">
        <w:rPr>
          <w:sz w:val="24"/>
          <w:szCs w:val="24"/>
        </w:rPr>
        <w:t>me</w:t>
      </w:r>
      <w:r w:rsidRPr="00F85942">
        <w:rPr>
          <w:spacing w:val="-1"/>
          <w:sz w:val="24"/>
          <w:szCs w:val="24"/>
        </w:rPr>
        <w:t>a</w:t>
      </w:r>
      <w:r w:rsidRPr="00F85942">
        <w:rPr>
          <w:sz w:val="24"/>
          <w:szCs w:val="24"/>
        </w:rPr>
        <w:t>ns.</w:t>
      </w:r>
      <w:r w:rsidRPr="00F85942">
        <w:rPr>
          <w:spacing w:val="7"/>
          <w:sz w:val="24"/>
          <w:szCs w:val="24"/>
        </w:rPr>
        <w:t xml:space="preserve"> </w:t>
      </w:r>
      <w:r w:rsidRPr="00F85942">
        <w:rPr>
          <w:sz w:val="24"/>
          <w:szCs w:val="24"/>
        </w:rPr>
        <w:t>This</w:t>
      </w:r>
      <w:r w:rsidRPr="00F85942">
        <w:rPr>
          <w:spacing w:val="7"/>
          <w:sz w:val="24"/>
          <w:szCs w:val="24"/>
        </w:rPr>
        <w:t xml:space="preserve"> </w:t>
      </w:r>
      <w:r w:rsidRPr="00F85942">
        <w:rPr>
          <w:sz w:val="24"/>
          <w:szCs w:val="24"/>
        </w:rPr>
        <w:t>m</w:t>
      </w:r>
      <w:r w:rsidRPr="00F85942">
        <w:rPr>
          <w:spacing w:val="1"/>
          <w:sz w:val="24"/>
          <w:szCs w:val="24"/>
        </w:rPr>
        <w:t>i</w:t>
      </w:r>
      <w:r w:rsidRPr="00F85942">
        <w:rPr>
          <w:spacing w:val="-2"/>
          <w:sz w:val="24"/>
          <w:szCs w:val="24"/>
        </w:rPr>
        <w:t>g</w:t>
      </w:r>
      <w:r w:rsidRPr="00F85942">
        <w:rPr>
          <w:sz w:val="24"/>
          <w:szCs w:val="24"/>
        </w:rPr>
        <w:t>ht</w:t>
      </w:r>
      <w:r w:rsidRPr="00F85942">
        <w:rPr>
          <w:spacing w:val="7"/>
          <w:sz w:val="24"/>
          <w:szCs w:val="24"/>
        </w:rPr>
        <w:t xml:space="preserve"> </w:t>
      </w:r>
      <w:r w:rsidRPr="00F85942">
        <w:rPr>
          <w:sz w:val="24"/>
          <w:szCs w:val="24"/>
        </w:rPr>
        <w:t>be</w:t>
      </w:r>
      <w:r w:rsidRPr="00F85942">
        <w:rPr>
          <w:spacing w:val="6"/>
          <w:sz w:val="24"/>
          <w:szCs w:val="24"/>
        </w:rPr>
        <w:t xml:space="preserve"> </w:t>
      </w:r>
      <w:r w:rsidRPr="00F85942">
        <w:rPr>
          <w:sz w:val="24"/>
          <w:szCs w:val="24"/>
        </w:rPr>
        <w:t>a</w:t>
      </w:r>
      <w:r w:rsidRPr="00F85942">
        <w:rPr>
          <w:spacing w:val="6"/>
          <w:sz w:val="24"/>
          <w:szCs w:val="24"/>
        </w:rPr>
        <w:t xml:space="preserve"> </w:t>
      </w:r>
      <w:r w:rsidRPr="00F85942">
        <w:rPr>
          <w:sz w:val="24"/>
          <w:szCs w:val="24"/>
        </w:rPr>
        <w:t>r</w:t>
      </w:r>
      <w:r w:rsidRPr="00F85942">
        <w:rPr>
          <w:spacing w:val="-2"/>
          <w:sz w:val="24"/>
          <w:szCs w:val="24"/>
        </w:rPr>
        <w:t>e</w:t>
      </w:r>
      <w:r w:rsidRPr="00F85942">
        <w:rPr>
          <w:sz w:val="24"/>
          <w:szCs w:val="24"/>
        </w:rPr>
        <w:t>turn</w:t>
      </w:r>
      <w:r w:rsidRPr="00F85942">
        <w:rPr>
          <w:spacing w:val="7"/>
          <w:sz w:val="24"/>
          <w:szCs w:val="24"/>
        </w:rPr>
        <w:t xml:space="preserve"> </w:t>
      </w:r>
      <w:r w:rsidRPr="00F85942">
        <w:rPr>
          <w:sz w:val="24"/>
          <w:szCs w:val="24"/>
        </w:rPr>
        <w:t>or</w:t>
      </w:r>
      <w:r w:rsidRPr="00F85942">
        <w:rPr>
          <w:spacing w:val="6"/>
          <w:sz w:val="24"/>
          <w:szCs w:val="24"/>
        </w:rPr>
        <w:t xml:space="preserve"> </w:t>
      </w:r>
      <w:r w:rsidRPr="00F85942">
        <w:rPr>
          <w:sz w:val="24"/>
          <w:szCs w:val="24"/>
        </w:rPr>
        <w:t>a</w:t>
      </w:r>
      <w:r w:rsidRPr="00F85942">
        <w:rPr>
          <w:spacing w:val="6"/>
          <w:sz w:val="24"/>
          <w:szCs w:val="24"/>
        </w:rPr>
        <w:t xml:space="preserve"> </w:t>
      </w:r>
      <w:r w:rsidRPr="00F85942">
        <w:rPr>
          <w:sz w:val="24"/>
          <w:szCs w:val="24"/>
        </w:rPr>
        <w:t>b</w:t>
      </w:r>
      <w:r w:rsidRPr="00F85942">
        <w:rPr>
          <w:spacing w:val="1"/>
          <w:sz w:val="24"/>
          <w:szCs w:val="24"/>
        </w:rPr>
        <w:t>r</w:t>
      </w:r>
      <w:r w:rsidRPr="00F85942">
        <w:rPr>
          <w:spacing w:val="-1"/>
          <w:sz w:val="24"/>
          <w:szCs w:val="24"/>
        </w:rPr>
        <w:t>ea</w:t>
      </w:r>
      <w:r w:rsidRPr="00F85942">
        <w:rPr>
          <w:sz w:val="24"/>
          <w:szCs w:val="24"/>
        </w:rPr>
        <w:t>k stat</w:t>
      </w:r>
      <w:r w:rsidRPr="00F85942">
        <w:rPr>
          <w:spacing w:val="-1"/>
          <w:sz w:val="24"/>
          <w:szCs w:val="24"/>
        </w:rPr>
        <w:t>e</w:t>
      </w:r>
      <w:r w:rsidRPr="00F85942">
        <w:rPr>
          <w:sz w:val="24"/>
          <w:szCs w:val="24"/>
        </w:rPr>
        <w:t>ment.</w:t>
      </w:r>
    </w:p>
    <w:p w14:paraId="6466764C" w14:textId="77777777" w:rsidR="00BD33F8" w:rsidRPr="00F85942" w:rsidRDefault="00A51A16">
      <w:pPr>
        <w:spacing w:before="6" w:line="358" w:lineRule="auto"/>
        <w:ind w:left="100" w:right="84"/>
        <w:jc w:val="both"/>
        <w:rPr>
          <w:sz w:val="24"/>
          <w:szCs w:val="24"/>
        </w:rPr>
        <w:sectPr w:rsidR="00BD33F8" w:rsidRPr="00F85942">
          <w:pgSz w:w="12240" w:h="15840"/>
          <w:pgMar w:top="1360" w:right="1320" w:bottom="280" w:left="1340" w:header="0" w:footer="1015" w:gutter="0"/>
          <w:cols w:space="720"/>
        </w:sectPr>
      </w:pPr>
      <w:r w:rsidRPr="00F85942">
        <w:rPr>
          <w:spacing w:val="-3"/>
          <w:sz w:val="24"/>
          <w:szCs w:val="24"/>
        </w:rPr>
        <w:t>I</w:t>
      </w:r>
      <w:r w:rsidRPr="00F85942">
        <w:rPr>
          <w:sz w:val="24"/>
          <w:szCs w:val="24"/>
        </w:rPr>
        <w:t>t</w:t>
      </w:r>
      <w:r w:rsidRPr="00F85942">
        <w:rPr>
          <w:spacing w:val="3"/>
          <w:sz w:val="24"/>
          <w:szCs w:val="24"/>
        </w:rPr>
        <w:t xml:space="preserve"> </w:t>
      </w:r>
      <w:r w:rsidRPr="00F85942">
        <w:rPr>
          <w:sz w:val="24"/>
          <w:szCs w:val="24"/>
        </w:rPr>
        <w:t>is</w:t>
      </w:r>
      <w:r w:rsidRPr="00F85942">
        <w:rPr>
          <w:spacing w:val="5"/>
          <w:sz w:val="24"/>
          <w:szCs w:val="24"/>
        </w:rPr>
        <w:t xml:space="preserve"> </w:t>
      </w:r>
      <w:r w:rsidRPr="00F85942">
        <w:rPr>
          <w:spacing w:val="-1"/>
          <w:sz w:val="24"/>
          <w:szCs w:val="24"/>
        </w:rPr>
        <w:t>a</w:t>
      </w:r>
      <w:r w:rsidRPr="00F85942">
        <w:rPr>
          <w:sz w:val="24"/>
          <w:szCs w:val="24"/>
        </w:rPr>
        <w:t>lso</w:t>
      </w:r>
      <w:r w:rsidRPr="00F85942">
        <w:rPr>
          <w:spacing w:val="3"/>
          <w:sz w:val="24"/>
          <w:szCs w:val="24"/>
        </w:rPr>
        <w:t xml:space="preserve"> </w:t>
      </w:r>
      <w:r w:rsidRPr="00F85942">
        <w:rPr>
          <w:sz w:val="24"/>
          <w:szCs w:val="24"/>
        </w:rPr>
        <w:t>poss</w:t>
      </w:r>
      <w:r w:rsidRPr="00F85942">
        <w:rPr>
          <w:spacing w:val="1"/>
          <w:sz w:val="24"/>
          <w:szCs w:val="24"/>
        </w:rPr>
        <w:t>i</w:t>
      </w:r>
      <w:r w:rsidRPr="00F85942">
        <w:rPr>
          <w:sz w:val="24"/>
          <w:szCs w:val="24"/>
        </w:rPr>
        <w:t>ble</w:t>
      </w:r>
      <w:r w:rsidRPr="00F85942">
        <w:rPr>
          <w:spacing w:val="2"/>
          <w:sz w:val="24"/>
          <w:szCs w:val="24"/>
        </w:rPr>
        <w:t xml:space="preserve"> </w:t>
      </w:r>
      <w:r w:rsidRPr="00F85942">
        <w:rPr>
          <w:sz w:val="24"/>
          <w:szCs w:val="24"/>
        </w:rPr>
        <w:t>to</w:t>
      </w:r>
      <w:r w:rsidRPr="00F85942">
        <w:rPr>
          <w:spacing w:val="3"/>
          <w:sz w:val="24"/>
          <w:szCs w:val="24"/>
        </w:rPr>
        <w:t xml:space="preserve"> </w:t>
      </w:r>
      <w:r w:rsidRPr="00F85942">
        <w:rPr>
          <w:sz w:val="24"/>
          <w:szCs w:val="24"/>
        </w:rPr>
        <w:t>sq</w:t>
      </w:r>
      <w:r w:rsidRPr="00F85942">
        <w:rPr>
          <w:spacing w:val="2"/>
          <w:sz w:val="24"/>
          <w:szCs w:val="24"/>
        </w:rPr>
        <w:t>u</w:t>
      </w:r>
      <w:r w:rsidRPr="00F85942">
        <w:rPr>
          <w:spacing w:val="-1"/>
          <w:sz w:val="24"/>
          <w:szCs w:val="24"/>
        </w:rPr>
        <w:t>ee</w:t>
      </w:r>
      <w:r w:rsidRPr="00F85942">
        <w:rPr>
          <w:spacing w:val="1"/>
          <w:sz w:val="24"/>
          <w:szCs w:val="24"/>
        </w:rPr>
        <w:t>z</w:t>
      </w:r>
      <w:r w:rsidRPr="00F85942">
        <w:rPr>
          <w:sz w:val="24"/>
          <w:szCs w:val="24"/>
        </w:rPr>
        <w:t>e</w:t>
      </w:r>
      <w:r w:rsidRPr="00F85942">
        <w:rPr>
          <w:spacing w:val="1"/>
          <w:sz w:val="24"/>
          <w:szCs w:val="24"/>
        </w:rPr>
        <w:t xml:space="preserve"> </w:t>
      </w:r>
      <w:r w:rsidRPr="00F85942">
        <w:rPr>
          <w:sz w:val="24"/>
          <w:szCs w:val="24"/>
        </w:rPr>
        <w:t>s</w:t>
      </w:r>
      <w:r w:rsidRPr="00F85942">
        <w:rPr>
          <w:spacing w:val="-1"/>
          <w:sz w:val="24"/>
          <w:szCs w:val="24"/>
        </w:rPr>
        <w:t>e</w:t>
      </w:r>
      <w:r w:rsidRPr="00F85942">
        <w:rPr>
          <w:spacing w:val="2"/>
          <w:sz w:val="24"/>
          <w:szCs w:val="24"/>
        </w:rPr>
        <w:t>v</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l</w:t>
      </w:r>
      <w:r w:rsidRPr="00F85942">
        <w:rPr>
          <w:spacing w:val="3"/>
          <w:sz w:val="24"/>
          <w:szCs w:val="24"/>
        </w:rPr>
        <w:t xml:space="preserve"> </w:t>
      </w:r>
      <w:r w:rsidRPr="00F85942">
        <w:rPr>
          <w:sz w:val="24"/>
          <w:szCs w:val="24"/>
        </w:rPr>
        <w:t>sta</w:t>
      </w:r>
      <w:r w:rsidRPr="00F85942">
        <w:rPr>
          <w:spacing w:val="2"/>
          <w:sz w:val="24"/>
          <w:szCs w:val="24"/>
        </w:rPr>
        <w:t>t</w:t>
      </w:r>
      <w:r w:rsidRPr="00F85942">
        <w:rPr>
          <w:spacing w:val="-1"/>
          <w:sz w:val="24"/>
          <w:szCs w:val="24"/>
        </w:rPr>
        <w:t>e</w:t>
      </w:r>
      <w:r w:rsidRPr="00F85942">
        <w:rPr>
          <w:sz w:val="24"/>
          <w:szCs w:val="24"/>
        </w:rPr>
        <w:t>ments</w:t>
      </w:r>
      <w:r w:rsidRPr="00F85942">
        <w:rPr>
          <w:spacing w:val="3"/>
          <w:sz w:val="24"/>
          <w:szCs w:val="24"/>
        </w:rPr>
        <w:t xml:space="preserve"> i</w:t>
      </w:r>
      <w:r w:rsidRPr="00F85942">
        <w:rPr>
          <w:sz w:val="24"/>
          <w:szCs w:val="24"/>
        </w:rPr>
        <w:t>nto</w:t>
      </w:r>
      <w:r w:rsidRPr="00F85942">
        <w:rPr>
          <w:spacing w:val="3"/>
          <w:sz w:val="24"/>
          <w:szCs w:val="24"/>
        </w:rPr>
        <w:t xml:space="preserve"> </w:t>
      </w:r>
      <w:r w:rsidRPr="00F85942">
        <w:rPr>
          <w:sz w:val="24"/>
          <w:szCs w:val="24"/>
        </w:rPr>
        <w:t>the</w:t>
      </w:r>
      <w:r w:rsidRPr="00F85942">
        <w:rPr>
          <w:spacing w:val="2"/>
          <w:sz w:val="24"/>
          <w:szCs w:val="24"/>
        </w:rPr>
        <w:t xml:space="preserve"> </w:t>
      </w:r>
      <w:r w:rsidRPr="00F85942">
        <w:rPr>
          <w:sz w:val="24"/>
          <w:szCs w:val="24"/>
        </w:rPr>
        <w:t>fi</w:t>
      </w:r>
      <w:r w:rsidRPr="00F85942">
        <w:rPr>
          <w:spacing w:val="-1"/>
          <w:sz w:val="24"/>
          <w:szCs w:val="24"/>
        </w:rPr>
        <w:t>r</w:t>
      </w:r>
      <w:r w:rsidRPr="00F85942">
        <w:rPr>
          <w:sz w:val="24"/>
          <w:szCs w:val="24"/>
        </w:rPr>
        <w:t>st</w:t>
      </w:r>
      <w:r w:rsidRPr="00F85942">
        <w:rPr>
          <w:spacing w:val="3"/>
          <w:sz w:val="24"/>
          <w:szCs w:val="24"/>
        </w:rPr>
        <w:t xml:space="preserve"> </w:t>
      </w:r>
      <w:r w:rsidRPr="00F85942">
        <w:rPr>
          <w:sz w:val="24"/>
          <w:szCs w:val="24"/>
        </w:rPr>
        <w:t>or</w:t>
      </w:r>
      <w:r w:rsidRPr="00F85942">
        <w:rPr>
          <w:spacing w:val="4"/>
          <w:sz w:val="24"/>
          <w:szCs w:val="24"/>
        </w:rPr>
        <w:t xml:space="preserve"> </w:t>
      </w:r>
      <w:r w:rsidRPr="00F85942">
        <w:rPr>
          <w:sz w:val="24"/>
          <w:szCs w:val="24"/>
        </w:rPr>
        <w:t>th</w:t>
      </w:r>
      <w:r w:rsidRPr="00F85942">
        <w:rPr>
          <w:spacing w:val="1"/>
          <w:sz w:val="24"/>
          <w:szCs w:val="24"/>
        </w:rPr>
        <w:t>i</w:t>
      </w:r>
      <w:r w:rsidRPr="00F85942">
        <w:rPr>
          <w:sz w:val="24"/>
          <w:szCs w:val="24"/>
        </w:rPr>
        <w:t>rd</w:t>
      </w:r>
      <w:r w:rsidRPr="00F85942">
        <w:rPr>
          <w:spacing w:val="2"/>
          <w:sz w:val="24"/>
          <w:szCs w:val="24"/>
        </w:rPr>
        <w:t xml:space="preserve"> </w:t>
      </w:r>
      <w:r w:rsidRPr="00F85942">
        <w:rPr>
          <w:sz w:val="24"/>
          <w:szCs w:val="24"/>
        </w:rPr>
        <w:t>pos</w:t>
      </w:r>
      <w:r w:rsidRPr="00F85942">
        <w:rPr>
          <w:spacing w:val="3"/>
          <w:sz w:val="24"/>
          <w:szCs w:val="24"/>
        </w:rPr>
        <w:t>i</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 xml:space="preserve"> </w:t>
      </w:r>
      <w:r w:rsidRPr="00F85942">
        <w:rPr>
          <w:sz w:val="24"/>
          <w:szCs w:val="24"/>
        </w:rPr>
        <w:t>s</w:t>
      </w:r>
      <w:r w:rsidRPr="00F85942">
        <w:rPr>
          <w:spacing w:val="-1"/>
          <w:sz w:val="24"/>
          <w:szCs w:val="24"/>
        </w:rPr>
        <w:t>e</w:t>
      </w:r>
      <w:r w:rsidRPr="00F85942">
        <w:rPr>
          <w:sz w:val="24"/>
          <w:szCs w:val="24"/>
        </w:rPr>
        <w:t>p</w:t>
      </w:r>
      <w:r w:rsidRPr="00F85942">
        <w:rPr>
          <w:spacing w:val="-1"/>
          <w:sz w:val="24"/>
          <w:szCs w:val="24"/>
        </w:rPr>
        <w:t>a</w:t>
      </w:r>
      <w:r w:rsidRPr="00F85942">
        <w:rPr>
          <w:sz w:val="24"/>
          <w:szCs w:val="24"/>
        </w:rPr>
        <w:t>r</w:t>
      </w:r>
      <w:r w:rsidRPr="00F85942">
        <w:rPr>
          <w:spacing w:val="-2"/>
          <w:sz w:val="24"/>
          <w:szCs w:val="24"/>
        </w:rPr>
        <w:t>a</w:t>
      </w:r>
      <w:r w:rsidRPr="00F85942">
        <w:rPr>
          <w:sz w:val="24"/>
          <w:szCs w:val="24"/>
        </w:rPr>
        <w:t>t</w:t>
      </w:r>
      <w:r w:rsidRPr="00F85942">
        <w:rPr>
          <w:spacing w:val="1"/>
          <w:sz w:val="24"/>
          <w:szCs w:val="24"/>
        </w:rPr>
        <w:t>i</w:t>
      </w:r>
      <w:r w:rsidRPr="00F85942">
        <w:rPr>
          <w:spacing w:val="2"/>
          <w:sz w:val="24"/>
          <w:szCs w:val="24"/>
        </w:rPr>
        <w:t>n</w:t>
      </w:r>
      <w:r w:rsidRPr="00F85942">
        <w:rPr>
          <w:sz w:val="24"/>
          <w:szCs w:val="24"/>
        </w:rPr>
        <w:t>g them with</w:t>
      </w:r>
      <w:r w:rsidRPr="00F85942">
        <w:rPr>
          <w:spacing w:val="22"/>
          <w:sz w:val="24"/>
          <w:szCs w:val="24"/>
        </w:rPr>
        <w:t xml:space="preserve"> </w:t>
      </w:r>
      <w:r w:rsidRPr="00F85942">
        <w:rPr>
          <w:spacing w:val="-1"/>
          <w:sz w:val="24"/>
          <w:szCs w:val="24"/>
        </w:rPr>
        <w:t>c</w:t>
      </w:r>
      <w:r w:rsidRPr="00F85942">
        <w:rPr>
          <w:sz w:val="24"/>
          <w:szCs w:val="24"/>
        </w:rPr>
        <w:t>om</w:t>
      </w:r>
      <w:r w:rsidRPr="00F85942">
        <w:rPr>
          <w:spacing w:val="1"/>
          <w:sz w:val="24"/>
          <w:szCs w:val="24"/>
        </w:rPr>
        <w:t>m</w:t>
      </w:r>
      <w:r w:rsidRPr="00F85942">
        <w:rPr>
          <w:spacing w:val="-1"/>
          <w:sz w:val="24"/>
          <w:szCs w:val="24"/>
        </w:rPr>
        <w:t>a</w:t>
      </w:r>
      <w:r w:rsidRPr="00F85942">
        <w:rPr>
          <w:sz w:val="24"/>
          <w:szCs w:val="24"/>
        </w:rPr>
        <w:t>s.</w:t>
      </w:r>
      <w:r w:rsidRPr="00F85942">
        <w:rPr>
          <w:spacing w:val="22"/>
          <w:sz w:val="24"/>
          <w:szCs w:val="24"/>
        </w:rPr>
        <w:t xml:space="preserve"> </w:t>
      </w:r>
      <w:r w:rsidRPr="00F85942">
        <w:rPr>
          <w:sz w:val="24"/>
          <w:szCs w:val="24"/>
        </w:rPr>
        <w:t>This</w:t>
      </w:r>
      <w:r w:rsidRPr="00F85942">
        <w:rPr>
          <w:spacing w:val="22"/>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ows</w:t>
      </w:r>
      <w:r w:rsidRPr="00F85942">
        <w:rPr>
          <w:spacing w:val="21"/>
          <w:sz w:val="24"/>
          <w:szCs w:val="24"/>
        </w:rPr>
        <w:t xml:space="preserve"> </w:t>
      </w:r>
      <w:r w:rsidRPr="00F85942">
        <w:rPr>
          <w:sz w:val="24"/>
          <w:szCs w:val="24"/>
        </w:rPr>
        <w:t>a</w:t>
      </w:r>
      <w:r w:rsidRPr="00F85942">
        <w:rPr>
          <w:spacing w:val="20"/>
          <w:sz w:val="24"/>
          <w:szCs w:val="24"/>
        </w:rPr>
        <w:t xml:space="preserve"> </w:t>
      </w:r>
      <w:r w:rsidRPr="00F85942">
        <w:rPr>
          <w:sz w:val="24"/>
          <w:szCs w:val="24"/>
        </w:rPr>
        <w:t>loop</w:t>
      </w:r>
      <w:r w:rsidRPr="00F85942">
        <w:rPr>
          <w:spacing w:val="22"/>
          <w:sz w:val="24"/>
          <w:szCs w:val="24"/>
        </w:rPr>
        <w:t xml:space="preserve"> </w:t>
      </w:r>
      <w:r w:rsidRPr="00F85942">
        <w:rPr>
          <w:sz w:val="24"/>
          <w:szCs w:val="24"/>
        </w:rPr>
        <w:t>with</w:t>
      </w:r>
      <w:r w:rsidRPr="00F85942">
        <w:rPr>
          <w:spacing w:val="22"/>
          <w:sz w:val="24"/>
          <w:szCs w:val="24"/>
        </w:rPr>
        <w:t xml:space="preserve"> </w:t>
      </w:r>
      <w:r w:rsidRPr="00F85942">
        <w:rPr>
          <w:sz w:val="24"/>
          <w:szCs w:val="24"/>
        </w:rPr>
        <w:t>more</w:t>
      </w:r>
      <w:r w:rsidRPr="00F85942">
        <w:rPr>
          <w:spacing w:val="22"/>
          <w:sz w:val="24"/>
          <w:szCs w:val="24"/>
        </w:rPr>
        <w:t xml:space="preserve"> </w:t>
      </w:r>
      <w:r w:rsidRPr="00F85942">
        <w:rPr>
          <w:sz w:val="24"/>
          <w:szCs w:val="24"/>
        </w:rPr>
        <w:t>th</w:t>
      </w:r>
      <w:r w:rsidRPr="00F85942">
        <w:rPr>
          <w:spacing w:val="2"/>
          <w:sz w:val="24"/>
          <w:szCs w:val="24"/>
        </w:rPr>
        <w:t>a</w:t>
      </w:r>
      <w:r w:rsidRPr="00F85942">
        <w:rPr>
          <w:sz w:val="24"/>
          <w:szCs w:val="24"/>
        </w:rPr>
        <w:t>n</w:t>
      </w:r>
      <w:r w:rsidRPr="00F85942">
        <w:rPr>
          <w:spacing w:val="21"/>
          <w:sz w:val="24"/>
          <w:szCs w:val="24"/>
        </w:rPr>
        <w:t xml:space="preserve"> </w:t>
      </w:r>
      <w:r w:rsidRPr="00F85942">
        <w:rPr>
          <w:sz w:val="24"/>
          <w:szCs w:val="24"/>
        </w:rPr>
        <w:t>one</w:t>
      </w:r>
      <w:r w:rsidRPr="00F85942">
        <w:rPr>
          <w:spacing w:val="20"/>
          <w:sz w:val="24"/>
          <w:szCs w:val="24"/>
        </w:rPr>
        <w:t xml:space="preserve"> </w:t>
      </w:r>
      <w:r w:rsidRPr="00F85942">
        <w:rPr>
          <w:spacing w:val="-1"/>
          <w:sz w:val="24"/>
          <w:szCs w:val="24"/>
        </w:rPr>
        <w:t>c</w:t>
      </w:r>
      <w:r w:rsidRPr="00F85942">
        <w:rPr>
          <w:sz w:val="24"/>
          <w:szCs w:val="24"/>
        </w:rPr>
        <w:t>ontrolli</w:t>
      </w:r>
      <w:r w:rsidRPr="00F85942">
        <w:rPr>
          <w:spacing w:val="3"/>
          <w:sz w:val="24"/>
          <w:szCs w:val="24"/>
        </w:rPr>
        <w:t>n</w:t>
      </w:r>
      <w:r w:rsidRPr="00F85942">
        <w:rPr>
          <w:sz w:val="24"/>
          <w:szCs w:val="24"/>
        </w:rPr>
        <w:t>g</w:t>
      </w:r>
      <w:r w:rsidRPr="00F85942">
        <w:rPr>
          <w:spacing w:val="19"/>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w:t>
      </w:r>
      <w:r w:rsidRPr="00F85942">
        <w:rPr>
          <w:spacing w:val="3"/>
          <w:sz w:val="24"/>
          <w:szCs w:val="24"/>
        </w:rPr>
        <w:t>l</w:t>
      </w:r>
      <w:r w:rsidRPr="00F85942">
        <w:rPr>
          <w:spacing w:val="-1"/>
          <w:sz w:val="24"/>
          <w:szCs w:val="24"/>
        </w:rPr>
        <w:t>e</w:t>
      </w:r>
      <w:r w:rsidRPr="00F85942">
        <w:rPr>
          <w:sz w:val="24"/>
          <w:szCs w:val="24"/>
        </w:rPr>
        <w:t>.</w:t>
      </w:r>
      <w:r w:rsidRPr="00F85942">
        <w:rPr>
          <w:spacing w:val="21"/>
          <w:sz w:val="24"/>
          <w:szCs w:val="24"/>
        </w:rPr>
        <w:t xml:space="preserve"> </w:t>
      </w:r>
      <w:r w:rsidRPr="00F85942">
        <w:rPr>
          <w:sz w:val="24"/>
          <w:szCs w:val="24"/>
        </w:rPr>
        <w:t>The</w:t>
      </w:r>
      <w:r w:rsidRPr="00F85942">
        <w:rPr>
          <w:spacing w:val="23"/>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20"/>
          <w:sz w:val="24"/>
          <w:szCs w:val="24"/>
        </w:rPr>
        <w:t xml:space="preserve"> </w:t>
      </w:r>
      <w:r w:rsidRPr="00F85942">
        <w:rPr>
          <w:sz w:val="24"/>
          <w:szCs w:val="24"/>
        </w:rPr>
        <w:t>b</w:t>
      </w:r>
      <w:r w:rsidRPr="00F85942">
        <w:rPr>
          <w:spacing w:val="-1"/>
          <w:sz w:val="24"/>
          <w:szCs w:val="24"/>
        </w:rPr>
        <w:t>e</w:t>
      </w:r>
      <w:r w:rsidRPr="00F85942">
        <w:rPr>
          <w:sz w:val="24"/>
          <w:szCs w:val="24"/>
        </w:rPr>
        <w:t>low</w:t>
      </w:r>
    </w:p>
    <w:p w14:paraId="49D5293C" w14:textId="77777777" w:rsidR="00BD33F8" w:rsidRPr="00F85942" w:rsidRDefault="00A51A16">
      <w:pPr>
        <w:spacing w:before="74" w:line="359" w:lineRule="auto"/>
        <w:ind w:left="100" w:right="82"/>
        <w:jc w:val="both"/>
        <w:rPr>
          <w:sz w:val="24"/>
          <w:szCs w:val="24"/>
        </w:rPr>
      </w:pPr>
      <w:r w:rsidRPr="00F85942">
        <w:rPr>
          <w:sz w:val="24"/>
          <w:szCs w:val="24"/>
        </w:rPr>
        <w:lastRenderedPageBreak/>
        <w:t>i</w:t>
      </w:r>
      <w:r w:rsidRPr="00F85942">
        <w:rPr>
          <w:spacing w:val="1"/>
          <w:sz w:val="24"/>
          <w:szCs w:val="24"/>
        </w:rPr>
        <w:t>l</w:t>
      </w:r>
      <w:r w:rsidRPr="00F85942">
        <w:rPr>
          <w:sz w:val="24"/>
          <w:szCs w:val="24"/>
        </w:rPr>
        <w:t>lus</w:t>
      </w:r>
      <w:r w:rsidRPr="00F85942">
        <w:rPr>
          <w:spacing w:val="1"/>
          <w:sz w:val="24"/>
          <w:szCs w:val="24"/>
        </w:rPr>
        <w:t>t</w:t>
      </w:r>
      <w:r w:rsidRPr="00F85942">
        <w:rPr>
          <w:sz w:val="24"/>
          <w:szCs w:val="24"/>
        </w:rPr>
        <w:t>r</w:t>
      </w:r>
      <w:r w:rsidRPr="00F85942">
        <w:rPr>
          <w:spacing w:val="-2"/>
          <w:sz w:val="24"/>
          <w:szCs w:val="24"/>
        </w:rPr>
        <w:t>a</w:t>
      </w:r>
      <w:r w:rsidRPr="00F85942">
        <w:rPr>
          <w:spacing w:val="1"/>
          <w:sz w:val="24"/>
          <w:szCs w:val="24"/>
        </w:rPr>
        <w:t>t</w:t>
      </w:r>
      <w:r w:rsidRPr="00F85942">
        <w:rPr>
          <w:spacing w:val="-1"/>
          <w:sz w:val="24"/>
          <w:szCs w:val="24"/>
        </w:rPr>
        <w:t>e</w:t>
      </w:r>
      <w:r w:rsidRPr="00F85942">
        <w:rPr>
          <w:sz w:val="24"/>
          <w:szCs w:val="24"/>
        </w:rPr>
        <w:t>s</w:t>
      </w:r>
      <w:r w:rsidRPr="00F85942">
        <w:rPr>
          <w:spacing w:val="1"/>
          <w:sz w:val="24"/>
          <w:szCs w:val="24"/>
        </w:rPr>
        <w:t xml:space="preserve"> </w:t>
      </w:r>
      <w:r w:rsidRPr="00F85942">
        <w:rPr>
          <w:sz w:val="24"/>
          <w:szCs w:val="24"/>
        </w:rPr>
        <w:t>the</w:t>
      </w:r>
      <w:r w:rsidRPr="00F85942">
        <w:rPr>
          <w:spacing w:val="1"/>
          <w:sz w:val="24"/>
          <w:szCs w:val="24"/>
        </w:rPr>
        <w:t xml:space="preserve"> </w:t>
      </w:r>
      <w:r w:rsidRPr="00F85942">
        <w:rPr>
          <w:sz w:val="24"/>
          <w:szCs w:val="24"/>
        </w:rPr>
        <w:t>d</w:t>
      </w:r>
      <w:r w:rsidRPr="00F85942">
        <w:rPr>
          <w:spacing w:val="-1"/>
          <w:sz w:val="24"/>
          <w:szCs w:val="24"/>
        </w:rPr>
        <w:t>e</w:t>
      </w:r>
      <w:r w:rsidRPr="00F85942">
        <w:rPr>
          <w:sz w:val="24"/>
          <w:szCs w:val="24"/>
        </w:rPr>
        <w:t>finit</w:t>
      </w:r>
      <w:r w:rsidRPr="00F85942">
        <w:rPr>
          <w:spacing w:val="1"/>
          <w:sz w:val="24"/>
          <w:szCs w:val="24"/>
        </w:rPr>
        <w:t>i</w:t>
      </w:r>
      <w:r w:rsidRPr="00F85942">
        <w:rPr>
          <w:sz w:val="24"/>
          <w:szCs w:val="24"/>
        </w:rPr>
        <w:t>on</w:t>
      </w:r>
      <w:r w:rsidRPr="00F85942">
        <w:rPr>
          <w:spacing w:val="4"/>
          <w:sz w:val="24"/>
          <w:szCs w:val="24"/>
        </w:rPr>
        <w:t xml:space="preserve"> </w:t>
      </w:r>
      <w:r w:rsidRPr="00F85942">
        <w:rPr>
          <w:sz w:val="24"/>
          <w:szCs w:val="24"/>
        </w:rPr>
        <w:t>of such</w:t>
      </w:r>
      <w:r w:rsidRPr="00F85942">
        <w:rPr>
          <w:spacing w:val="3"/>
          <w:sz w:val="24"/>
          <w:szCs w:val="24"/>
        </w:rPr>
        <w:t xml:space="preserve"> </w:t>
      </w:r>
      <w:r w:rsidRPr="00F85942">
        <w:rPr>
          <w:sz w:val="24"/>
          <w:szCs w:val="24"/>
        </w:rPr>
        <w:t>a loop,</w:t>
      </w:r>
      <w:r w:rsidRPr="00F85942">
        <w:rPr>
          <w:spacing w:val="2"/>
          <w:sz w:val="24"/>
          <w:szCs w:val="24"/>
        </w:rPr>
        <w:t xml:space="preserve"> </w:t>
      </w:r>
      <w:r w:rsidRPr="00F85942">
        <w:rPr>
          <w:sz w:val="24"/>
          <w:szCs w:val="24"/>
        </w:rPr>
        <w:t>with</w:t>
      </w:r>
      <w:r w:rsidRPr="00F85942">
        <w:rPr>
          <w:spacing w:val="2"/>
          <w:sz w:val="24"/>
          <w:szCs w:val="24"/>
        </w:rPr>
        <w:t xml:space="preserve">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1"/>
          <w:sz w:val="24"/>
          <w:szCs w:val="24"/>
        </w:rPr>
        <w:t xml:space="preserve"> </w:t>
      </w:r>
      <w:r w:rsidRPr="00F85942">
        <w:rPr>
          <w:sz w:val="24"/>
          <w:szCs w:val="24"/>
        </w:rPr>
        <w:t>hi</w:t>
      </w:r>
      <w:r w:rsidRPr="00F85942">
        <w:rPr>
          <w:spacing w:val="2"/>
          <w:sz w:val="24"/>
          <w:szCs w:val="24"/>
        </w:rPr>
        <w:t xml:space="preserve"> </w:t>
      </w:r>
      <w:r w:rsidRPr="00F85942">
        <w:rPr>
          <w:spacing w:val="-1"/>
          <w:sz w:val="24"/>
          <w:szCs w:val="24"/>
        </w:rPr>
        <w:t>a</w:t>
      </w:r>
      <w:r w:rsidRPr="00F85942">
        <w:rPr>
          <w:sz w:val="24"/>
          <w:szCs w:val="24"/>
        </w:rPr>
        <w:t>nd</w:t>
      </w:r>
      <w:r w:rsidRPr="00F85942">
        <w:rPr>
          <w:spacing w:val="1"/>
          <w:sz w:val="24"/>
          <w:szCs w:val="24"/>
        </w:rPr>
        <w:t xml:space="preserve"> </w:t>
      </w:r>
      <w:r w:rsidRPr="00F85942">
        <w:rPr>
          <w:sz w:val="24"/>
          <w:szCs w:val="24"/>
        </w:rPr>
        <w:t>lo</w:t>
      </w:r>
      <w:r w:rsidRPr="00F85942">
        <w:rPr>
          <w:spacing w:val="4"/>
          <w:sz w:val="24"/>
          <w:szCs w:val="24"/>
        </w:rPr>
        <w:t xml:space="preserve"> </w:t>
      </w:r>
      <w:r w:rsidRPr="00F85942">
        <w:rPr>
          <w:sz w:val="24"/>
          <w:szCs w:val="24"/>
        </w:rPr>
        <w:t>sta</w:t>
      </w:r>
      <w:r w:rsidRPr="00F85942">
        <w:rPr>
          <w:spacing w:val="-1"/>
          <w:sz w:val="24"/>
          <w:szCs w:val="24"/>
        </w:rPr>
        <w:t>r</w:t>
      </w:r>
      <w:r w:rsidRPr="00F85942">
        <w:rPr>
          <w:sz w:val="24"/>
          <w:szCs w:val="24"/>
        </w:rPr>
        <w:t>t</w:t>
      </w:r>
      <w:r w:rsidRPr="00F85942">
        <w:rPr>
          <w:spacing w:val="1"/>
          <w:sz w:val="24"/>
          <w:szCs w:val="24"/>
        </w:rPr>
        <w:t>i</w:t>
      </w:r>
      <w:r w:rsidRPr="00F85942">
        <w:rPr>
          <w:sz w:val="24"/>
          <w:szCs w:val="24"/>
        </w:rPr>
        <w:t>ng</w:t>
      </w:r>
      <w:r w:rsidRPr="00F85942">
        <w:rPr>
          <w:spacing w:val="1"/>
          <w:sz w:val="24"/>
          <w:szCs w:val="24"/>
        </w:rPr>
        <w:t xml:space="preserve"> </w:t>
      </w:r>
      <w:r w:rsidRPr="00F85942">
        <w:rPr>
          <w:spacing w:val="-1"/>
          <w:sz w:val="24"/>
          <w:szCs w:val="24"/>
        </w:rPr>
        <w:t>a</w:t>
      </w:r>
      <w:r w:rsidRPr="00F85942">
        <w:rPr>
          <w:sz w:val="24"/>
          <w:szCs w:val="24"/>
        </w:rPr>
        <w:t>t</w:t>
      </w:r>
      <w:r w:rsidRPr="00F85942">
        <w:rPr>
          <w:spacing w:val="4"/>
          <w:sz w:val="24"/>
          <w:szCs w:val="24"/>
        </w:rPr>
        <w:t xml:space="preserve"> </w:t>
      </w:r>
      <w:r w:rsidRPr="00F85942">
        <w:rPr>
          <w:sz w:val="24"/>
          <w:szCs w:val="24"/>
        </w:rPr>
        <w:t>100</w:t>
      </w:r>
      <w:r w:rsidRPr="00F85942">
        <w:rPr>
          <w:spacing w:val="1"/>
          <w:sz w:val="24"/>
          <w:szCs w:val="24"/>
        </w:rPr>
        <w:t xml:space="preserve"> </w:t>
      </w:r>
      <w:r w:rsidRPr="00F85942">
        <w:rPr>
          <w:spacing w:val="-1"/>
          <w:sz w:val="24"/>
          <w:szCs w:val="24"/>
        </w:rPr>
        <w:t>a</w:t>
      </w:r>
      <w:r w:rsidRPr="00F85942">
        <w:rPr>
          <w:sz w:val="24"/>
          <w:szCs w:val="24"/>
        </w:rPr>
        <w:t>nd</w:t>
      </w:r>
      <w:r w:rsidRPr="00F85942">
        <w:rPr>
          <w:spacing w:val="1"/>
          <w:sz w:val="24"/>
          <w:szCs w:val="24"/>
        </w:rPr>
        <w:t xml:space="preserve"> </w:t>
      </w:r>
      <w:r w:rsidRPr="00F85942">
        <w:rPr>
          <w:sz w:val="24"/>
          <w:szCs w:val="24"/>
        </w:rPr>
        <w:t>0</w:t>
      </w:r>
      <w:r w:rsidRPr="00F85942">
        <w:rPr>
          <w:spacing w:val="3"/>
          <w:sz w:val="24"/>
          <w:szCs w:val="24"/>
        </w:rPr>
        <w:t xml:space="preserve"> </w:t>
      </w:r>
      <w:r w:rsidRPr="00F85942">
        <w:rPr>
          <w:sz w:val="24"/>
          <w:szCs w:val="24"/>
        </w:rPr>
        <w:t>r</w:t>
      </w:r>
      <w:r w:rsidRPr="00F85942">
        <w:rPr>
          <w:spacing w:val="-2"/>
          <w:sz w:val="24"/>
          <w:szCs w:val="24"/>
        </w:rPr>
        <w:t>e</w:t>
      </w:r>
      <w:r w:rsidRPr="00F85942">
        <w:rPr>
          <w:sz w:val="24"/>
          <w:szCs w:val="24"/>
        </w:rPr>
        <w:t>s</w:t>
      </w:r>
      <w:r w:rsidRPr="00F85942">
        <w:rPr>
          <w:spacing w:val="2"/>
          <w:sz w:val="24"/>
          <w:szCs w:val="24"/>
        </w:rPr>
        <w:t>p</w:t>
      </w:r>
      <w:r w:rsidRPr="00F85942">
        <w:rPr>
          <w:spacing w:val="-1"/>
          <w:sz w:val="24"/>
          <w:szCs w:val="24"/>
        </w:rPr>
        <w:t>ec</w:t>
      </w:r>
      <w:r w:rsidRPr="00F85942">
        <w:rPr>
          <w:sz w:val="24"/>
          <w:szCs w:val="24"/>
        </w:rPr>
        <w:t>t</w:t>
      </w:r>
      <w:r w:rsidRPr="00F85942">
        <w:rPr>
          <w:spacing w:val="1"/>
          <w:sz w:val="24"/>
          <w:szCs w:val="24"/>
        </w:rPr>
        <w:t>i</w:t>
      </w:r>
      <w:r w:rsidRPr="00F85942">
        <w:rPr>
          <w:sz w:val="24"/>
          <w:szCs w:val="24"/>
        </w:rPr>
        <w:t>v</w:t>
      </w:r>
      <w:r w:rsidRPr="00F85942">
        <w:rPr>
          <w:spacing w:val="-1"/>
          <w:sz w:val="24"/>
          <w:szCs w:val="24"/>
        </w:rPr>
        <w:t>e</w:t>
      </w:r>
      <w:r w:rsidRPr="00F85942">
        <w:rPr>
          <w:spacing w:val="5"/>
          <w:sz w:val="24"/>
          <w:szCs w:val="24"/>
        </w:rPr>
        <w:t>l</w:t>
      </w:r>
      <w:r w:rsidRPr="00F85942">
        <w:rPr>
          <w:sz w:val="24"/>
          <w:szCs w:val="24"/>
        </w:rPr>
        <w:t xml:space="preserve">y </w:t>
      </w:r>
      <w:r w:rsidRPr="00F85942">
        <w:rPr>
          <w:spacing w:val="-1"/>
          <w:sz w:val="24"/>
          <w:szCs w:val="24"/>
        </w:rPr>
        <w:t>a</w:t>
      </w:r>
      <w:r w:rsidRPr="00F85942">
        <w:rPr>
          <w:sz w:val="24"/>
          <w:szCs w:val="24"/>
        </w:rPr>
        <w:t xml:space="preserve">nd </w:t>
      </w:r>
      <w:r w:rsidRPr="00F85942">
        <w:rPr>
          <w:spacing w:val="-1"/>
          <w:sz w:val="24"/>
          <w:szCs w:val="24"/>
        </w:rPr>
        <w:t>c</w:t>
      </w:r>
      <w:r w:rsidRPr="00F85942">
        <w:rPr>
          <w:sz w:val="24"/>
          <w:szCs w:val="24"/>
        </w:rPr>
        <w:t>onv</w:t>
      </w:r>
      <w:r w:rsidRPr="00F85942">
        <w:rPr>
          <w:spacing w:val="-1"/>
          <w:sz w:val="24"/>
          <w:szCs w:val="24"/>
        </w:rPr>
        <w:t>e</w:t>
      </w:r>
      <w:r w:rsidRPr="00F85942">
        <w:rPr>
          <w:spacing w:val="1"/>
          <w:sz w:val="24"/>
          <w:szCs w:val="24"/>
        </w:rPr>
        <w:t>r</w:t>
      </w:r>
      <w:r w:rsidRPr="00F85942">
        <w:rPr>
          <w:spacing w:val="-2"/>
          <w:sz w:val="24"/>
          <w:szCs w:val="24"/>
        </w:rPr>
        <w:t>g</w:t>
      </w:r>
      <w:r w:rsidRPr="00F85942">
        <w:rPr>
          <w:sz w:val="24"/>
          <w:szCs w:val="24"/>
        </w:rPr>
        <w:t>i</w:t>
      </w:r>
      <w:r w:rsidRPr="00F85942">
        <w:rPr>
          <w:spacing w:val="3"/>
          <w:sz w:val="24"/>
          <w:szCs w:val="24"/>
        </w:rPr>
        <w:t>n</w:t>
      </w:r>
      <w:r w:rsidRPr="00F85942">
        <w:rPr>
          <w:spacing w:val="-2"/>
          <w:sz w:val="24"/>
          <w:szCs w:val="24"/>
        </w:rPr>
        <w:t>g</w:t>
      </w:r>
      <w:r w:rsidRPr="00F85942">
        <w:rPr>
          <w:sz w:val="24"/>
          <w:szCs w:val="24"/>
        </w:rPr>
        <w:t>.</w:t>
      </w:r>
    </w:p>
    <w:p w14:paraId="119BC4A8" w14:textId="77777777" w:rsidR="00BD33F8" w:rsidRPr="00F85942" w:rsidRDefault="00BD33F8">
      <w:pPr>
        <w:spacing w:line="200" w:lineRule="exact"/>
      </w:pPr>
    </w:p>
    <w:p w14:paraId="1FD41D0D" w14:textId="77777777" w:rsidR="00BD33F8" w:rsidRPr="00F85942" w:rsidRDefault="00BD33F8">
      <w:pPr>
        <w:spacing w:before="20" w:line="200" w:lineRule="exact"/>
      </w:pPr>
    </w:p>
    <w:p w14:paraId="276B4228" w14:textId="77777777" w:rsidR="00BD33F8" w:rsidRPr="00F85942" w:rsidRDefault="00A51A16">
      <w:pPr>
        <w:ind w:left="100" w:right="5521"/>
        <w:jc w:val="both"/>
        <w:rPr>
          <w:sz w:val="24"/>
          <w:szCs w:val="24"/>
        </w:rPr>
      </w:pPr>
      <w:r w:rsidRPr="00F85942">
        <w:rPr>
          <w:sz w:val="24"/>
          <w:szCs w:val="24"/>
        </w:rPr>
        <w:t>for</w:t>
      </w:r>
      <w:r w:rsidRPr="00F85942">
        <w:rPr>
          <w:spacing w:val="-1"/>
          <w:sz w:val="24"/>
          <w:szCs w:val="24"/>
        </w:rPr>
        <w:t xml:space="preserve"> (</w:t>
      </w:r>
      <w:r w:rsidRPr="00F85942">
        <w:rPr>
          <w:sz w:val="24"/>
          <w:szCs w:val="24"/>
        </w:rPr>
        <w:t>hi = 100, lo =</w:t>
      </w:r>
      <w:r w:rsidRPr="00F85942">
        <w:rPr>
          <w:spacing w:val="-1"/>
          <w:sz w:val="24"/>
          <w:szCs w:val="24"/>
        </w:rPr>
        <w:t xml:space="preserve"> </w:t>
      </w:r>
      <w:r w:rsidRPr="00F85942">
        <w:rPr>
          <w:sz w:val="24"/>
          <w:szCs w:val="24"/>
        </w:rPr>
        <w:t>0; hi</w:t>
      </w:r>
      <w:r w:rsidRPr="00F85942">
        <w:rPr>
          <w:spacing w:val="1"/>
          <w:sz w:val="24"/>
          <w:szCs w:val="24"/>
        </w:rPr>
        <w:t xml:space="preserve"> &gt;</w:t>
      </w:r>
      <w:r w:rsidRPr="00F85942">
        <w:rPr>
          <w:sz w:val="24"/>
          <w:szCs w:val="24"/>
        </w:rPr>
        <w:t>=</w:t>
      </w:r>
      <w:r w:rsidRPr="00F85942">
        <w:rPr>
          <w:spacing w:val="-1"/>
          <w:sz w:val="24"/>
          <w:szCs w:val="24"/>
        </w:rPr>
        <w:t xml:space="preserve"> </w:t>
      </w:r>
      <w:r w:rsidRPr="00F85942">
        <w:rPr>
          <w:sz w:val="24"/>
          <w:szCs w:val="24"/>
        </w:rPr>
        <w:t>lo;</w:t>
      </w:r>
      <w:r w:rsidRPr="00F85942">
        <w:rPr>
          <w:spacing w:val="1"/>
          <w:sz w:val="24"/>
          <w:szCs w:val="24"/>
        </w:rPr>
        <w:t xml:space="preserve"> </w:t>
      </w:r>
      <w:r w:rsidRPr="00F85942">
        <w:rPr>
          <w:sz w:val="24"/>
          <w:szCs w:val="24"/>
        </w:rPr>
        <w:t>h</w:t>
      </w:r>
      <w:r w:rsidRPr="00F85942">
        <w:rPr>
          <w:spacing w:val="2"/>
          <w:sz w:val="24"/>
          <w:szCs w:val="24"/>
        </w:rPr>
        <w:t>i</w:t>
      </w:r>
      <w:r w:rsidRPr="00F85942">
        <w:rPr>
          <w:spacing w:val="-1"/>
          <w:sz w:val="24"/>
          <w:szCs w:val="24"/>
        </w:rPr>
        <w:t>--</w:t>
      </w:r>
      <w:r w:rsidRPr="00F85942">
        <w:rPr>
          <w:sz w:val="24"/>
          <w:szCs w:val="24"/>
        </w:rPr>
        <w:t>, lo+</w:t>
      </w:r>
      <w:r w:rsidRPr="00F85942">
        <w:rPr>
          <w:spacing w:val="-1"/>
          <w:sz w:val="24"/>
          <w:szCs w:val="24"/>
        </w:rPr>
        <w:t>+</w:t>
      </w:r>
      <w:r w:rsidRPr="00F85942">
        <w:rPr>
          <w:sz w:val="24"/>
          <w:szCs w:val="24"/>
        </w:rPr>
        <w:t>)</w:t>
      </w:r>
    </w:p>
    <w:p w14:paraId="58D5C87B" w14:textId="77777777" w:rsidR="00BD33F8" w:rsidRPr="00F85942" w:rsidRDefault="00BD33F8">
      <w:pPr>
        <w:spacing w:before="9" w:line="120" w:lineRule="exact"/>
        <w:rPr>
          <w:sz w:val="13"/>
          <w:szCs w:val="13"/>
        </w:rPr>
      </w:pPr>
    </w:p>
    <w:p w14:paraId="1C78E942" w14:textId="77777777" w:rsidR="00BD33F8" w:rsidRPr="00F85942" w:rsidRDefault="00A51A16">
      <w:pPr>
        <w:spacing w:line="359" w:lineRule="auto"/>
        <w:ind w:left="100" w:right="83"/>
        <w:jc w:val="both"/>
        <w:rPr>
          <w:sz w:val="24"/>
          <w:szCs w:val="24"/>
        </w:rPr>
      </w:pPr>
      <w:r w:rsidRPr="00F85942">
        <w:rPr>
          <w:sz w:val="24"/>
          <w:szCs w:val="24"/>
        </w:rPr>
        <w:t>The</w:t>
      </w:r>
      <w:r w:rsidRPr="00F85942">
        <w:rPr>
          <w:spacing w:val="4"/>
          <w:sz w:val="24"/>
          <w:szCs w:val="24"/>
        </w:rPr>
        <w:t xml:space="preserve"> </w:t>
      </w:r>
      <w:r w:rsidRPr="00F85942">
        <w:rPr>
          <w:sz w:val="24"/>
          <w:szCs w:val="24"/>
        </w:rPr>
        <w:t>for</w:t>
      </w:r>
      <w:r w:rsidRPr="00F85942">
        <w:rPr>
          <w:spacing w:val="4"/>
          <w:sz w:val="24"/>
          <w:szCs w:val="24"/>
        </w:rPr>
        <w:t xml:space="preserve"> </w:t>
      </w:r>
      <w:r w:rsidRPr="00F85942">
        <w:rPr>
          <w:sz w:val="24"/>
          <w:szCs w:val="24"/>
        </w:rPr>
        <w:t>loop</w:t>
      </w:r>
      <w:r w:rsidRPr="00F85942">
        <w:rPr>
          <w:spacing w:val="6"/>
          <w:sz w:val="24"/>
          <w:szCs w:val="24"/>
        </w:rPr>
        <w:t xml:space="preserve"> </w:t>
      </w:r>
      <w:r w:rsidRPr="00F85942">
        <w:rPr>
          <w:sz w:val="24"/>
          <w:szCs w:val="24"/>
        </w:rPr>
        <w:t>is</w:t>
      </w:r>
      <w:r w:rsidRPr="00F85942">
        <w:rPr>
          <w:spacing w:val="6"/>
          <w:sz w:val="24"/>
          <w:szCs w:val="24"/>
        </w:rPr>
        <w:t xml:space="preserve"> </w:t>
      </w:r>
      <w:r w:rsidRPr="00F85942">
        <w:rPr>
          <w:spacing w:val="-1"/>
          <w:sz w:val="24"/>
          <w:szCs w:val="24"/>
        </w:rPr>
        <w:t>e</w:t>
      </w:r>
      <w:r w:rsidRPr="00F85942">
        <w:rPr>
          <w:sz w:val="24"/>
          <w:szCs w:val="24"/>
        </w:rPr>
        <w:t>xtr</w:t>
      </w:r>
      <w:r w:rsidRPr="00F85942">
        <w:rPr>
          <w:spacing w:val="-1"/>
          <w:sz w:val="24"/>
          <w:szCs w:val="24"/>
        </w:rPr>
        <w:t>e</w:t>
      </w:r>
      <w:r w:rsidRPr="00F85942">
        <w:rPr>
          <w:sz w:val="24"/>
          <w:szCs w:val="24"/>
        </w:rPr>
        <w:t>mely</w:t>
      </w:r>
      <w:r w:rsidRPr="00F85942">
        <w:rPr>
          <w:spacing w:val="3"/>
          <w:sz w:val="24"/>
          <w:szCs w:val="24"/>
        </w:rPr>
        <w:t xml:space="preserve"> </w:t>
      </w:r>
      <w:r w:rsidRPr="00F85942">
        <w:rPr>
          <w:sz w:val="24"/>
          <w:szCs w:val="24"/>
        </w:rPr>
        <w:t>fl</w:t>
      </w:r>
      <w:r w:rsidRPr="00F85942">
        <w:rPr>
          <w:spacing w:val="-1"/>
          <w:sz w:val="24"/>
          <w:szCs w:val="24"/>
        </w:rPr>
        <w:t>e</w:t>
      </w:r>
      <w:r w:rsidRPr="00F85942">
        <w:rPr>
          <w:spacing w:val="2"/>
          <w:sz w:val="24"/>
          <w:szCs w:val="24"/>
        </w:rPr>
        <w:t>x</w:t>
      </w:r>
      <w:r w:rsidRPr="00F85942">
        <w:rPr>
          <w:sz w:val="24"/>
          <w:szCs w:val="24"/>
        </w:rPr>
        <w:t>ib</w:t>
      </w:r>
      <w:r w:rsidRPr="00F85942">
        <w:rPr>
          <w:spacing w:val="1"/>
          <w:sz w:val="24"/>
          <w:szCs w:val="24"/>
        </w:rPr>
        <w:t>l</w:t>
      </w:r>
      <w:r w:rsidRPr="00F85942">
        <w:rPr>
          <w:sz w:val="24"/>
          <w:szCs w:val="24"/>
        </w:rPr>
        <w:t>e</w:t>
      </w:r>
      <w:r w:rsidRPr="00F85942">
        <w:rPr>
          <w:spacing w:val="4"/>
          <w:sz w:val="24"/>
          <w:szCs w:val="24"/>
        </w:rPr>
        <w:t xml:space="preserve"> </w:t>
      </w:r>
      <w:r w:rsidRPr="00F85942">
        <w:rPr>
          <w:spacing w:val="-1"/>
          <w:sz w:val="24"/>
          <w:szCs w:val="24"/>
        </w:rPr>
        <w:t>a</w:t>
      </w:r>
      <w:r w:rsidRPr="00F85942">
        <w:rPr>
          <w:sz w:val="24"/>
          <w:szCs w:val="24"/>
        </w:rPr>
        <w:t>nd</w:t>
      </w:r>
      <w:r w:rsidRPr="00F85942">
        <w:rPr>
          <w:spacing w:val="5"/>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ows</w:t>
      </w:r>
      <w:r w:rsidRPr="00F85942">
        <w:rPr>
          <w:spacing w:val="5"/>
          <w:sz w:val="24"/>
          <w:szCs w:val="24"/>
        </w:rPr>
        <w:t xml:space="preserve"> </w:t>
      </w:r>
      <w:r w:rsidRPr="00F85942">
        <w:rPr>
          <w:spacing w:val="-2"/>
          <w:sz w:val="24"/>
          <w:szCs w:val="24"/>
        </w:rPr>
        <w:t>m</w:t>
      </w:r>
      <w:r w:rsidRPr="00F85942">
        <w:rPr>
          <w:spacing w:val="-1"/>
          <w:sz w:val="24"/>
          <w:szCs w:val="24"/>
        </w:rPr>
        <w:t>a</w:t>
      </w:r>
      <w:r w:rsidRPr="00F85942">
        <w:rPr>
          <w:spacing w:val="2"/>
          <w:sz w:val="24"/>
          <w:szCs w:val="24"/>
        </w:rPr>
        <w:t>n</w:t>
      </w:r>
      <w:r w:rsidRPr="00F85942">
        <w:rPr>
          <w:sz w:val="24"/>
          <w:szCs w:val="24"/>
        </w:rPr>
        <w:t xml:space="preserve">y </w:t>
      </w:r>
      <w:r w:rsidRPr="00F85942">
        <w:rPr>
          <w:spacing w:val="5"/>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s</w:t>
      </w:r>
      <w:r w:rsidRPr="00F85942">
        <w:rPr>
          <w:spacing w:val="5"/>
          <w:sz w:val="24"/>
          <w:szCs w:val="24"/>
        </w:rPr>
        <w:t xml:space="preserve"> </w:t>
      </w:r>
      <w:r w:rsidRPr="00F85942">
        <w:rPr>
          <w:sz w:val="24"/>
          <w:szCs w:val="24"/>
        </w:rPr>
        <w:t>of</w:t>
      </w:r>
      <w:r w:rsidRPr="00F85942">
        <w:rPr>
          <w:spacing w:val="4"/>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6"/>
          <w:sz w:val="24"/>
          <w:szCs w:val="24"/>
        </w:rPr>
        <w:t xml:space="preserve"> </w:t>
      </w:r>
      <w:r w:rsidRPr="00F85942">
        <w:rPr>
          <w:sz w:val="24"/>
          <w:szCs w:val="24"/>
        </w:rPr>
        <w:t>b</w:t>
      </w:r>
      <w:r w:rsidRPr="00F85942">
        <w:rPr>
          <w:spacing w:val="1"/>
          <w:sz w:val="24"/>
          <w:szCs w:val="24"/>
        </w:rPr>
        <w:t>e</w:t>
      </w:r>
      <w:r w:rsidRPr="00F85942">
        <w:rPr>
          <w:sz w:val="24"/>
          <w:szCs w:val="24"/>
        </w:rPr>
        <w:t>h</w:t>
      </w:r>
      <w:r w:rsidRPr="00F85942">
        <w:rPr>
          <w:spacing w:val="-1"/>
          <w:sz w:val="24"/>
          <w:szCs w:val="24"/>
        </w:rPr>
        <w:t>a</w:t>
      </w:r>
      <w:r w:rsidRPr="00F85942">
        <w:rPr>
          <w:sz w:val="24"/>
          <w:szCs w:val="24"/>
        </w:rPr>
        <w:t>vior</w:t>
      </w:r>
      <w:r w:rsidRPr="00F85942">
        <w:rPr>
          <w:spacing w:val="5"/>
          <w:sz w:val="24"/>
          <w:szCs w:val="24"/>
        </w:rPr>
        <w:t xml:space="preserve"> </w:t>
      </w:r>
      <w:r w:rsidRPr="00F85942">
        <w:rPr>
          <w:sz w:val="24"/>
          <w:szCs w:val="24"/>
        </w:rPr>
        <w:t>to</w:t>
      </w:r>
      <w:r w:rsidRPr="00F85942">
        <w:rPr>
          <w:spacing w:val="6"/>
          <w:sz w:val="24"/>
          <w:szCs w:val="24"/>
        </w:rPr>
        <w:t xml:space="preserve"> </w:t>
      </w:r>
      <w:r w:rsidRPr="00F85942">
        <w:rPr>
          <w:sz w:val="24"/>
          <w:szCs w:val="24"/>
        </w:rPr>
        <w:t>be</w:t>
      </w:r>
      <w:r w:rsidRPr="00F85942">
        <w:rPr>
          <w:spacing w:val="4"/>
          <w:sz w:val="24"/>
          <w:szCs w:val="24"/>
        </w:rPr>
        <w:t xml:space="preserve"> </w:t>
      </w:r>
      <w:r w:rsidRPr="00F85942">
        <w:rPr>
          <w:sz w:val="24"/>
          <w:szCs w:val="24"/>
        </w:rPr>
        <w:t>spe</w:t>
      </w:r>
      <w:r w:rsidRPr="00F85942">
        <w:rPr>
          <w:spacing w:val="-2"/>
          <w:sz w:val="24"/>
          <w:szCs w:val="24"/>
        </w:rPr>
        <w:t>c</w:t>
      </w:r>
      <w:r w:rsidRPr="00F85942">
        <w:rPr>
          <w:sz w:val="24"/>
          <w:szCs w:val="24"/>
        </w:rPr>
        <w:t>ified si</w:t>
      </w:r>
      <w:r w:rsidRPr="00F85942">
        <w:rPr>
          <w:spacing w:val="1"/>
          <w:sz w:val="24"/>
          <w:szCs w:val="24"/>
        </w:rPr>
        <w:t>m</w:t>
      </w:r>
      <w:r w:rsidRPr="00F85942">
        <w:rPr>
          <w:sz w:val="24"/>
          <w:szCs w:val="24"/>
        </w:rPr>
        <w:t>p</w:t>
      </w:r>
      <w:r w:rsidRPr="00F85942">
        <w:rPr>
          <w:spacing w:val="3"/>
          <w:sz w:val="24"/>
          <w:szCs w:val="24"/>
        </w:rPr>
        <w:t>l</w:t>
      </w:r>
      <w:r w:rsidRPr="00F85942">
        <w:rPr>
          <w:sz w:val="24"/>
          <w:szCs w:val="24"/>
        </w:rPr>
        <w:t>y</w:t>
      </w:r>
      <w:r w:rsidRPr="00F85942">
        <w:rPr>
          <w:spacing w:val="-4"/>
          <w:sz w:val="24"/>
          <w:szCs w:val="24"/>
        </w:rPr>
        <w:t xml:space="preserve"> </w:t>
      </w:r>
      <w:r w:rsidRPr="00F85942">
        <w:rPr>
          <w:spacing w:val="-1"/>
          <w:sz w:val="24"/>
          <w:szCs w:val="24"/>
        </w:rPr>
        <w:t>a</w:t>
      </w:r>
      <w:r w:rsidRPr="00F85942">
        <w:rPr>
          <w:sz w:val="24"/>
          <w:szCs w:val="24"/>
        </w:rPr>
        <w:t>nd quick</w:t>
      </w:r>
      <w:r w:rsidRPr="00F85942">
        <w:rPr>
          <w:spacing w:val="5"/>
          <w:sz w:val="24"/>
          <w:szCs w:val="24"/>
        </w:rPr>
        <w:t>l</w:t>
      </w:r>
      <w:r w:rsidRPr="00F85942">
        <w:rPr>
          <w:spacing w:val="-5"/>
          <w:sz w:val="24"/>
          <w:szCs w:val="24"/>
        </w:rPr>
        <w:t>y</w:t>
      </w:r>
      <w:r w:rsidRPr="00F85942">
        <w:rPr>
          <w:sz w:val="24"/>
          <w:szCs w:val="24"/>
        </w:rPr>
        <w:t>.</w:t>
      </w:r>
    </w:p>
    <w:p w14:paraId="659942E5" w14:textId="77777777" w:rsidR="00BD33F8" w:rsidRPr="00F85942" w:rsidRDefault="00BD33F8">
      <w:pPr>
        <w:spacing w:line="200" w:lineRule="exact"/>
      </w:pPr>
    </w:p>
    <w:p w14:paraId="43A834B1" w14:textId="77777777" w:rsidR="00BD33F8" w:rsidRPr="00F85942" w:rsidRDefault="00BD33F8">
      <w:pPr>
        <w:spacing w:before="4" w:line="220" w:lineRule="exact"/>
        <w:rPr>
          <w:sz w:val="22"/>
          <w:szCs w:val="22"/>
        </w:rPr>
      </w:pPr>
    </w:p>
    <w:p w14:paraId="26FA3A8D" w14:textId="77777777" w:rsidR="00BD33F8" w:rsidRPr="00F85942" w:rsidRDefault="00A51A16">
      <w:pPr>
        <w:ind w:left="100" w:right="6198"/>
        <w:jc w:val="both"/>
        <w:rPr>
          <w:sz w:val="28"/>
          <w:szCs w:val="28"/>
        </w:rPr>
      </w:pPr>
      <w:r w:rsidRPr="00F85942">
        <w:rPr>
          <w:b/>
          <w:spacing w:val="1"/>
          <w:sz w:val="28"/>
          <w:szCs w:val="28"/>
        </w:rPr>
        <w:t>7</w:t>
      </w:r>
      <w:r w:rsidRPr="00F85942">
        <w:rPr>
          <w:b/>
          <w:sz w:val="28"/>
          <w:szCs w:val="28"/>
        </w:rPr>
        <w:t xml:space="preserve">.8    </w:t>
      </w:r>
      <w:r w:rsidRPr="00F85942">
        <w:rPr>
          <w:b/>
          <w:spacing w:val="18"/>
          <w:sz w:val="28"/>
          <w:szCs w:val="28"/>
        </w:rPr>
        <w:t xml:space="preserve"> </w:t>
      </w:r>
      <w:r w:rsidRPr="00F85942">
        <w:rPr>
          <w:b/>
          <w:sz w:val="28"/>
          <w:szCs w:val="28"/>
        </w:rPr>
        <w:t>The br</w:t>
      </w:r>
      <w:r w:rsidRPr="00F85942">
        <w:rPr>
          <w:b/>
          <w:spacing w:val="-3"/>
          <w:sz w:val="28"/>
          <w:szCs w:val="28"/>
        </w:rPr>
        <w:t>e</w:t>
      </w:r>
      <w:r w:rsidRPr="00F85942">
        <w:rPr>
          <w:b/>
          <w:spacing w:val="1"/>
          <w:sz w:val="28"/>
          <w:szCs w:val="28"/>
        </w:rPr>
        <w:t>a</w:t>
      </w:r>
      <w:r w:rsidRPr="00F85942">
        <w:rPr>
          <w:b/>
          <w:sz w:val="28"/>
          <w:szCs w:val="28"/>
        </w:rPr>
        <w:t>k</w:t>
      </w:r>
      <w:r w:rsidRPr="00F85942">
        <w:rPr>
          <w:b/>
          <w:spacing w:val="-2"/>
          <w:sz w:val="28"/>
          <w:szCs w:val="28"/>
        </w:rPr>
        <w:t xml:space="preserve"> </w:t>
      </w:r>
      <w:r w:rsidRPr="00F85942">
        <w:rPr>
          <w:b/>
          <w:sz w:val="28"/>
          <w:szCs w:val="28"/>
        </w:rPr>
        <w:t>State</w:t>
      </w:r>
      <w:r w:rsidRPr="00F85942">
        <w:rPr>
          <w:b/>
          <w:spacing w:val="-3"/>
          <w:sz w:val="28"/>
          <w:szCs w:val="28"/>
        </w:rPr>
        <w:t>m</w:t>
      </w:r>
      <w:r w:rsidRPr="00F85942">
        <w:rPr>
          <w:b/>
          <w:sz w:val="28"/>
          <w:szCs w:val="28"/>
        </w:rPr>
        <w:t>ent</w:t>
      </w:r>
    </w:p>
    <w:p w14:paraId="68A4FB4D" w14:textId="77777777" w:rsidR="00BD33F8" w:rsidRPr="00F85942" w:rsidRDefault="00BD33F8">
      <w:pPr>
        <w:spacing w:before="10" w:line="140" w:lineRule="exact"/>
        <w:rPr>
          <w:sz w:val="15"/>
          <w:szCs w:val="15"/>
        </w:rPr>
      </w:pPr>
    </w:p>
    <w:p w14:paraId="1C49AF23" w14:textId="77777777" w:rsidR="00BD33F8" w:rsidRPr="00F85942" w:rsidRDefault="00A51A16">
      <w:pPr>
        <w:spacing w:line="359" w:lineRule="auto"/>
        <w:ind w:left="100" w:right="84"/>
        <w:jc w:val="both"/>
        <w:rPr>
          <w:sz w:val="24"/>
          <w:szCs w:val="24"/>
        </w:rPr>
      </w:pPr>
      <w:r w:rsidRPr="00F85942">
        <w:rPr>
          <w:spacing w:val="1"/>
          <w:sz w:val="24"/>
          <w:szCs w:val="24"/>
        </w:rPr>
        <w:t>W</w:t>
      </w:r>
      <w:r w:rsidRPr="00F85942">
        <w:rPr>
          <w:sz w:val="24"/>
          <w:szCs w:val="24"/>
        </w:rPr>
        <w:t>e</w:t>
      </w:r>
      <w:r w:rsidRPr="00F85942">
        <w:rPr>
          <w:spacing w:val="23"/>
          <w:sz w:val="24"/>
          <w:szCs w:val="24"/>
        </w:rPr>
        <w:t xml:space="preserve"> </w:t>
      </w:r>
      <w:r w:rsidRPr="00F85942">
        <w:rPr>
          <w:sz w:val="24"/>
          <w:szCs w:val="24"/>
        </w:rPr>
        <w:t>h</w:t>
      </w:r>
      <w:r w:rsidRPr="00F85942">
        <w:rPr>
          <w:spacing w:val="-1"/>
          <w:sz w:val="24"/>
          <w:szCs w:val="24"/>
        </w:rPr>
        <w:t>a</w:t>
      </w:r>
      <w:r w:rsidRPr="00F85942">
        <w:rPr>
          <w:sz w:val="24"/>
          <w:szCs w:val="24"/>
        </w:rPr>
        <w:t>ve</w:t>
      </w:r>
      <w:r w:rsidRPr="00F85942">
        <w:rPr>
          <w:spacing w:val="25"/>
          <w:sz w:val="24"/>
          <w:szCs w:val="24"/>
        </w:rPr>
        <w:t xml:space="preserve"> </w:t>
      </w:r>
      <w:r w:rsidRPr="00F85942">
        <w:rPr>
          <w:spacing w:val="-1"/>
          <w:sz w:val="24"/>
          <w:szCs w:val="24"/>
        </w:rPr>
        <w:t>a</w:t>
      </w:r>
      <w:r w:rsidRPr="00F85942">
        <w:rPr>
          <w:sz w:val="24"/>
          <w:szCs w:val="24"/>
        </w:rPr>
        <w:t>lr</w:t>
      </w:r>
      <w:r w:rsidRPr="00F85942">
        <w:rPr>
          <w:spacing w:val="1"/>
          <w:sz w:val="24"/>
          <w:szCs w:val="24"/>
        </w:rPr>
        <w:t>e</w:t>
      </w:r>
      <w:r w:rsidRPr="00F85942">
        <w:rPr>
          <w:spacing w:val="-1"/>
          <w:sz w:val="24"/>
          <w:szCs w:val="24"/>
        </w:rPr>
        <w:t>a</w:t>
      </w:r>
      <w:r w:rsidRPr="00F85942">
        <w:rPr>
          <w:spacing w:val="5"/>
          <w:sz w:val="24"/>
          <w:szCs w:val="24"/>
        </w:rPr>
        <w:t>d</w:t>
      </w:r>
      <w:r w:rsidRPr="00F85942">
        <w:rPr>
          <w:sz w:val="24"/>
          <w:szCs w:val="24"/>
        </w:rPr>
        <w:t>y</w:t>
      </w:r>
      <w:r w:rsidRPr="00F85942">
        <w:rPr>
          <w:spacing w:val="19"/>
          <w:sz w:val="24"/>
          <w:szCs w:val="24"/>
        </w:rPr>
        <w:t xml:space="preserve"> </w:t>
      </w:r>
      <w:r w:rsidRPr="00F85942">
        <w:rPr>
          <w:sz w:val="24"/>
          <w:szCs w:val="24"/>
        </w:rPr>
        <w:t>met</w:t>
      </w:r>
      <w:r w:rsidRPr="00F85942">
        <w:rPr>
          <w:spacing w:val="24"/>
          <w:sz w:val="24"/>
          <w:szCs w:val="24"/>
        </w:rPr>
        <w:t xml:space="preserve"> </w:t>
      </w:r>
      <w:r w:rsidRPr="00F85942">
        <w:rPr>
          <w:spacing w:val="2"/>
          <w:sz w:val="24"/>
          <w:szCs w:val="24"/>
        </w:rPr>
        <w:t>b</w:t>
      </w:r>
      <w:r w:rsidRPr="00F85942">
        <w:rPr>
          <w:spacing w:val="1"/>
          <w:sz w:val="24"/>
          <w:szCs w:val="24"/>
        </w:rPr>
        <w:t>r</w:t>
      </w:r>
      <w:r w:rsidRPr="00F85942">
        <w:rPr>
          <w:spacing w:val="-1"/>
          <w:sz w:val="24"/>
          <w:szCs w:val="24"/>
        </w:rPr>
        <w:t>ea</w:t>
      </w:r>
      <w:r w:rsidRPr="00F85942">
        <w:rPr>
          <w:sz w:val="24"/>
          <w:szCs w:val="24"/>
        </w:rPr>
        <w:t>k</w:t>
      </w:r>
      <w:r w:rsidRPr="00F85942">
        <w:rPr>
          <w:spacing w:val="24"/>
          <w:sz w:val="24"/>
          <w:szCs w:val="24"/>
        </w:rPr>
        <w:t xml:space="preserve"> </w:t>
      </w:r>
      <w:r w:rsidRPr="00F85942">
        <w:rPr>
          <w:sz w:val="24"/>
          <w:szCs w:val="24"/>
        </w:rPr>
        <w:t>in</w:t>
      </w:r>
      <w:r w:rsidRPr="00F85942">
        <w:rPr>
          <w:spacing w:val="24"/>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23"/>
          <w:sz w:val="24"/>
          <w:szCs w:val="24"/>
        </w:rPr>
        <w:t xml:space="preserve"> </w:t>
      </w:r>
      <w:r w:rsidRPr="00F85942">
        <w:rPr>
          <w:sz w:val="24"/>
          <w:szCs w:val="24"/>
        </w:rPr>
        <w:t>discussion</w:t>
      </w:r>
      <w:r w:rsidRPr="00F85942">
        <w:rPr>
          <w:spacing w:val="24"/>
          <w:sz w:val="24"/>
          <w:szCs w:val="24"/>
        </w:rPr>
        <w:t xml:space="preserve"> </w:t>
      </w:r>
      <w:r w:rsidRPr="00F85942">
        <w:rPr>
          <w:sz w:val="24"/>
          <w:szCs w:val="24"/>
        </w:rPr>
        <w:t>of</w:t>
      </w:r>
      <w:r w:rsidRPr="00F85942">
        <w:rPr>
          <w:spacing w:val="28"/>
          <w:sz w:val="24"/>
          <w:szCs w:val="24"/>
        </w:rPr>
        <w:t xml:space="preserve"> </w:t>
      </w:r>
      <w:r w:rsidRPr="00F85942">
        <w:rPr>
          <w:sz w:val="24"/>
          <w:szCs w:val="24"/>
        </w:rPr>
        <w:t>the</w:t>
      </w:r>
      <w:r w:rsidRPr="00F85942">
        <w:rPr>
          <w:spacing w:val="23"/>
          <w:sz w:val="24"/>
          <w:szCs w:val="24"/>
        </w:rPr>
        <w:t xml:space="preserve"> </w:t>
      </w:r>
      <w:r w:rsidRPr="00F85942">
        <w:rPr>
          <w:sz w:val="24"/>
          <w:szCs w:val="24"/>
        </w:rPr>
        <w:t>switch</w:t>
      </w:r>
      <w:r w:rsidRPr="00F85942">
        <w:rPr>
          <w:spacing w:val="24"/>
          <w:sz w:val="24"/>
          <w:szCs w:val="24"/>
        </w:rPr>
        <w:t xml:space="preserve"> </w:t>
      </w:r>
      <w:r w:rsidRPr="00F85942">
        <w:rPr>
          <w:sz w:val="24"/>
          <w:szCs w:val="24"/>
        </w:rPr>
        <w:t>stat</w:t>
      </w:r>
      <w:r w:rsidRPr="00F85942">
        <w:rPr>
          <w:spacing w:val="-1"/>
          <w:sz w:val="24"/>
          <w:szCs w:val="24"/>
        </w:rPr>
        <w:t>e</w:t>
      </w:r>
      <w:r w:rsidRPr="00F85942">
        <w:rPr>
          <w:spacing w:val="3"/>
          <w:sz w:val="24"/>
          <w:szCs w:val="24"/>
        </w:rPr>
        <w:t>m</w:t>
      </w:r>
      <w:r w:rsidRPr="00F85942">
        <w:rPr>
          <w:spacing w:val="-1"/>
          <w:sz w:val="24"/>
          <w:szCs w:val="24"/>
        </w:rPr>
        <w:t>e</w:t>
      </w:r>
      <w:r w:rsidRPr="00F85942">
        <w:rPr>
          <w:sz w:val="24"/>
          <w:szCs w:val="24"/>
        </w:rPr>
        <w:t>nt.</w:t>
      </w:r>
      <w:r w:rsidRPr="00F85942">
        <w:rPr>
          <w:spacing w:val="27"/>
          <w:sz w:val="24"/>
          <w:szCs w:val="24"/>
        </w:rPr>
        <w:t xml:space="preserve"> </w:t>
      </w:r>
      <w:r w:rsidRPr="00F85942">
        <w:rPr>
          <w:spacing w:val="-3"/>
          <w:sz w:val="24"/>
          <w:szCs w:val="24"/>
        </w:rPr>
        <w:t>I</w:t>
      </w:r>
      <w:r w:rsidRPr="00F85942">
        <w:rPr>
          <w:sz w:val="24"/>
          <w:szCs w:val="24"/>
        </w:rPr>
        <w:t>t</w:t>
      </w:r>
      <w:r w:rsidRPr="00F85942">
        <w:rPr>
          <w:spacing w:val="24"/>
          <w:sz w:val="24"/>
          <w:szCs w:val="24"/>
        </w:rPr>
        <w:t xml:space="preserve"> </w:t>
      </w:r>
      <w:r w:rsidRPr="00F85942">
        <w:rPr>
          <w:spacing w:val="3"/>
          <w:sz w:val="24"/>
          <w:szCs w:val="24"/>
        </w:rPr>
        <w:t>i</w:t>
      </w:r>
      <w:r w:rsidRPr="00F85942">
        <w:rPr>
          <w:sz w:val="24"/>
          <w:szCs w:val="24"/>
        </w:rPr>
        <w:t>s</w:t>
      </w:r>
      <w:r w:rsidRPr="00F85942">
        <w:rPr>
          <w:spacing w:val="24"/>
          <w:sz w:val="24"/>
          <w:szCs w:val="24"/>
        </w:rPr>
        <w:t xml:space="preserve"> </w:t>
      </w:r>
      <w:r w:rsidRPr="00F85942">
        <w:rPr>
          <w:sz w:val="24"/>
          <w:szCs w:val="24"/>
        </w:rPr>
        <w:t>used</w:t>
      </w:r>
      <w:r w:rsidRPr="00F85942">
        <w:rPr>
          <w:spacing w:val="23"/>
          <w:sz w:val="24"/>
          <w:szCs w:val="24"/>
        </w:rPr>
        <w:t xml:space="preserve"> </w:t>
      </w:r>
      <w:r w:rsidRPr="00F85942">
        <w:rPr>
          <w:sz w:val="24"/>
          <w:szCs w:val="24"/>
        </w:rPr>
        <w:t>to</w:t>
      </w:r>
      <w:r w:rsidRPr="00F85942">
        <w:rPr>
          <w:spacing w:val="27"/>
          <w:sz w:val="24"/>
          <w:szCs w:val="24"/>
        </w:rPr>
        <w:t xml:space="preserve"> </w:t>
      </w:r>
      <w:r w:rsidRPr="00F85942">
        <w:rPr>
          <w:spacing w:val="-1"/>
          <w:sz w:val="24"/>
          <w:szCs w:val="24"/>
        </w:rPr>
        <w:t>e</w:t>
      </w:r>
      <w:r w:rsidRPr="00F85942">
        <w:rPr>
          <w:spacing w:val="2"/>
          <w:sz w:val="24"/>
          <w:szCs w:val="24"/>
        </w:rPr>
        <w:t>x</w:t>
      </w:r>
      <w:r w:rsidRPr="00F85942">
        <w:rPr>
          <w:sz w:val="24"/>
          <w:szCs w:val="24"/>
        </w:rPr>
        <w:t>it</w:t>
      </w:r>
      <w:r w:rsidRPr="00F85942">
        <w:rPr>
          <w:spacing w:val="24"/>
          <w:sz w:val="24"/>
          <w:szCs w:val="24"/>
        </w:rPr>
        <w:t xml:space="preserve"> </w:t>
      </w:r>
      <w:r w:rsidRPr="00F85942">
        <w:rPr>
          <w:sz w:val="24"/>
          <w:szCs w:val="24"/>
        </w:rPr>
        <w:t>f</w:t>
      </w:r>
      <w:r w:rsidRPr="00F85942">
        <w:rPr>
          <w:spacing w:val="-1"/>
          <w:sz w:val="24"/>
          <w:szCs w:val="24"/>
        </w:rPr>
        <w:t>r</w:t>
      </w:r>
      <w:r w:rsidRPr="00F85942">
        <w:rPr>
          <w:sz w:val="24"/>
          <w:szCs w:val="24"/>
        </w:rPr>
        <w:t>om</w:t>
      </w:r>
      <w:r w:rsidRPr="00F85942">
        <w:rPr>
          <w:spacing w:val="24"/>
          <w:sz w:val="24"/>
          <w:szCs w:val="24"/>
        </w:rPr>
        <w:t xml:space="preserve"> </w:t>
      </w:r>
      <w:r w:rsidRPr="00F85942">
        <w:rPr>
          <w:sz w:val="24"/>
          <w:szCs w:val="24"/>
        </w:rPr>
        <w:t>a loop or a</w:t>
      </w:r>
      <w:r w:rsidRPr="00F85942">
        <w:rPr>
          <w:spacing w:val="-1"/>
          <w:sz w:val="24"/>
          <w:szCs w:val="24"/>
        </w:rPr>
        <w:t xml:space="preserve"> </w:t>
      </w:r>
      <w:r w:rsidRPr="00F85942">
        <w:rPr>
          <w:sz w:val="24"/>
          <w:szCs w:val="24"/>
        </w:rPr>
        <w:t xml:space="preserve">switch, </w:t>
      </w:r>
      <w:r w:rsidRPr="00F85942">
        <w:rPr>
          <w:spacing w:val="-1"/>
          <w:sz w:val="24"/>
          <w:szCs w:val="24"/>
        </w:rPr>
        <w:t>c</w:t>
      </w:r>
      <w:r w:rsidRPr="00F85942">
        <w:rPr>
          <w:sz w:val="24"/>
          <w:szCs w:val="24"/>
        </w:rPr>
        <w:t>ontrol</w:t>
      </w:r>
      <w:r w:rsidRPr="00F85942">
        <w:rPr>
          <w:spacing w:val="2"/>
          <w:sz w:val="24"/>
          <w:szCs w:val="24"/>
        </w:rPr>
        <w:t xml:space="preserve"> </w:t>
      </w:r>
      <w:r w:rsidRPr="00F85942">
        <w:rPr>
          <w:sz w:val="24"/>
          <w:szCs w:val="24"/>
        </w:rPr>
        <w:t>p</w:t>
      </w:r>
      <w:r w:rsidRPr="00F85942">
        <w:rPr>
          <w:spacing w:val="-1"/>
          <w:sz w:val="24"/>
          <w:szCs w:val="24"/>
        </w:rPr>
        <w:t>a</w:t>
      </w:r>
      <w:r w:rsidRPr="00F85942">
        <w:rPr>
          <w:sz w:val="24"/>
          <w:szCs w:val="24"/>
        </w:rPr>
        <w:t>ss</w:t>
      </w:r>
      <w:r w:rsidRPr="00F85942">
        <w:rPr>
          <w:spacing w:val="1"/>
          <w:sz w:val="24"/>
          <w:szCs w:val="24"/>
        </w:rPr>
        <w:t>i</w:t>
      </w:r>
      <w:r w:rsidRPr="00F85942">
        <w:rPr>
          <w:sz w:val="24"/>
          <w:szCs w:val="24"/>
        </w:rPr>
        <w:t>ng</w:t>
      </w:r>
      <w:r w:rsidRPr="00F85942">
        <w:rPr>
          <w:spacing w:val="-2"/>
          <w:sz w:val="24"/>
          <w:szCs w:val="24"/>
        </w:rPr>
        <w:t xml:space="preserve"> </w:t>
      </w:r>
      <w:r w:rsidRPr="00F85942">
        <w:rPr>
          <w:sz w:val="24"/>
          <w:szCs w:val="24"/>
        </w:rPr>
        <w:t xml:space="preserve">to </w:t>
      </w:r>
      <w:r w:rsidRPr="00F85942">
        <w:rPr>
          <w:spacing w:val="1"/>
          <w:sz w:val="24"/>
          <w:szCs w:val="24"/>
        </w:rPr>
        <w:t>t</w:t>
      </w:r>
      <w:r w:rsidRPr="00F85942">
        <w:rPr>
          <w:sz w:val="24"/>
          <w:szCs w:val="24"/>
        </w:rPr>
        <w:t>he</w:t>
      </w:r>
      <w:r w:rsidRPr="00F85942">
        <w:rPr>
          <w:spacing w:val="-1"/>
          <w:sz w:val="24"/>
          <w:szCs w:val="24"/>
        </w:rPr>
        <w:t xml:space="preserve"> f</w:t>
      </w:r>
      <w:r w:rsidRPr="00F85942">
        <w:rPr>
          <w:sz w:val="24"/>
          <w:szCs w:val="24"/>
        </w:rPr>
        <w:t>irst s</w:t>
      </w:r>
      <w:r w:rsidRPr="00F85942">
        <w:rPr>
          <w:spacing w:val="1"/>
          <w:sz w:val="24"/>
          <w:szCs w:val="24"/>
        </w:rPr>
        <w:t>t</w:t>
      </w:r>
      <w:r w:rsidRPr="00F85942">
        <w:rPr>
          <w:spacing w:val="-1"/>
          <w:sz w:val="24"/>
          <w:szCs w:val="24"/>
        </w:rPr>
        <w:t>a</w:t>
      </w:r>
      <w:r w:rsidRPr="00F85942">
        <w:rPr>
          <w:sz w:val="24"/>
          <w:szCs w:val="24"/>
        </w:rPr>
        <w:t>te</w:t>
      </w:r>
      <w:r w:rsidRPr="00F85942">
        <w:rPr>
          <w:spacing w:val="2"/>
          <w:sz w:val="24"/>
          <w:szCs w:val="24"/>
        </w:rPr>
        <w:t>m</w:t>
      </w:r>
      <w:r w:rsidRPr="00F85942">
        <w:rPr>
          <w:spacing w:val="-1"/>
          <w:sz w:val="24"/>
          <w:szCs w:val="24"/>
        </w:rPr>
        <w:t>e</w:t>
      </w:r>
      <w:r w:rsidRPr="00F85942">
        <w:rPr>
          <w:sz w:val="24"/>
          <w:szCs w:val="24"/>
        </w:rPr>
        <w:t>nt b</w:t>
      </w:r>
      <w:r w:rsidRPr="00F85942">
        <w:rPr>
          <w:spacing w:val="4"/>
          <w:sz w:val="24"/>
          <w:szCs w:val="24"/>
        </w:rPr>
        <w:t>e</w:t>
      </w:r>
      <w:r w:rsidRPr="00F85942">
        <w:rPr>
          <w:spacing w:val="-5"/>
          <w:sz w:val="24"/>
          <w:szCs w:val="24"/>
        </w:rPr>
        <w:t>y</w:t>
      </w:r>
      <w:r w:rsidRPr="00F85942">
        <w:rPr>
          <w:sz w:val="24"/>
          <w:szCs w:val="24"/>
        </w:rPr>
        <w:t>ond the loop or</w:t>
      </w:r>
      <w:r w:rsidRPr="00F85942">
        <w:rPr>
          <w:spacing w:val="-1"/>
          <w:sz w:val="24"/>
          <w:szCs w:val="24"/>
        </w:rPr>
        <w:t xml:space="preserve"> </w:t>
      </w:r>
      <w:r w:rsidRPr="00F85942">
        <w:rPr>
          <w:sz w:val="24"/>
          <w:szCs w:val="24"/>
        </w:rPr>
        <w:t>a</w:t>
      </w:r>
      <w:r w:rsidRPr="00F85942">
        <w:rPr>
          <w:spacing w:val="1"/>
          <w:sz w:val="24"/>
          <w:szCs w:val="24"/>
        </w:rPr>
        <w:t xml:space="preserve"> </w:t>
      </w:r>
      <w:r w:rsidRPr="00F85942">
        <w:rPr>
          <w:sz w:val="24"/>
          <w:szCs w:val="24"/>
        </w:rPr>
        <w:t>switch.</w:t>
      </w:r>
    </w:p>
    <w:p w14:paraId="51D09659" w14:textId="77777777" w:rsidR="00BD33F8" w:rsidRPr="00F85942" w:rsidRDefault="00A51A16">
      <w:pPr>
        <w:spacing w:before="7" w:line="360" w:lineRule="auto"/>
        <w:ind w:left="100" w:right="81"/>
        <w:jc w:val="both"/>
        <w:rPr>
          <w:sz w:val="24"/>
          <w:szCs w:val="24"/>
        </w:rPr>
      </w:pPr>
      <w:r w:rsidRPr="00F85942">
        <w:rPr>
          <w:spacing w:val="1"/>
          <w:sz w:val="24"/>
          <w:szCs w:val="24"/>
        </w:rPr>
        <w:t>W</w:t>
      </w:r>
      <w:r w:rsidRPr="00F85942">
        <w:rPr>
          <w:sz w:val="24"/>
          <w:szCs w:val="24"/>
        </w:rPr>
        <w:t>i</w:t>
      </w:r>
      <w:r w:rsidRPr="00F85942">
        <w:rPr>
          <w:spacing w:val="1"/>
          <w:sz w:val="24"/>
          <w:szCs w:val="24"/>
        </w:rPr>
        <w:t>t</w:t>
      </w:r>
      <w:r w:rsidRPr="00F85942">
        <w:rPr>
          <w:sz w:val="24"/>
          <w:szCs w:val="24"/>
        </w:rPr>
        <w:t>h</w:t>
      </w:r>
      <w:r w:rsidRPr="00F85942">
        <w:rPr>
          <w:spacing w:val="5"/>
          <w:sz w:val="24"/>
          <w:szCs w:val="24"/>
        </w:rPr>
        <w:t xml:space="preserve"> </w:t>
      </w:r>
      <w:r w:rsidRPr="00F85942">
        <w:rPr>
          <w:sz w:val="24"/>
          <w:szCs w:val="24"/>
        </w:rPr>
        <w:t>loops,</w:t>
      </w:r>
      <w:r w:rsidRPr="00F85942">
        <w:rPr>
          <w:spacing w:val="5"/>
          <w:sz w:val="24"/>
          <w:szCs w:val="24"/>
        </w:rPr>
        <w:t xml:space="preserve"> </w:t>
      </w:r>
      <w:r w:rsidRPr="00F85942">
        <w:rPr>
          <w:sz w:val="24"/>
          <w:szCs w:val="24"/>
        </w:rPr>
        <w:t>b</w:t>
      </w:r>
      <w:r w:rsidRPr="00F85942">
        <w:rPr>
          <w:spacing w:val="-1"/>
          <w:sz w:val="24"/>
          <w:szCs w:val="24"/>
        </w:rPr>
        <w:t>rea</w:t>
      </w:r>
      <w:r w:rsidRPr="00F85942">
        <w:rPr>
          <w:sz w:val="24"/>
          <w:szCs w:val="24"/>
        </w:rPr>
        <w:t>k</w:t>
      </w:r>
      <w:r w:rsidRPr="00F85942">
        <w:rPr>
          <w:spacing w:val="5"/>
          <w:sz w:val="24"/>
          <w:szCs w:val="24"/>
        </w:rPr>
        <w:t xml:space="preserve"> </w:t>
      </w:r>
      <w:r w:rsidRPr="00F85942">
        <w:rPr>
          <w:spacing w:val="-1"/>
          <w:sz w:val="24"/>
          <w:szCs w:val="24"/>
        </w:rPr>
        <w:t>ca</w:t>
      </w:r>
      <w:r w:rsidRPr="00F85942">
        <w:rPr>
          <w:sz w:val="24"/>
          <w:szCs w:val="24"/>
        </w:rPr>
        <w:t>n</w:t>
      </w:r>
      <w:r w:rsidRPr="00F85942">
        <w:rPr>
          <w:spacing w:val="5"/>
          <w:sz w:val="24"/>
          <w:szCs w:val="24"/>
        </w:rPr>
        <w:t xml:space="preserve"> </w:t>
      </w:r>
      <w:r w:rsidRPr="00F85942">
        <w:rPr>
          <w:sz w:val="24"/>
          <w:szCs w:val="24"/>
        </w:rPr>
        <w:t>be</w:t>
      </w:r>
      <w:r w:rsidRPr="00F85942">
        <w:rPr>
          <w:spacing w:val="6"/>
          <w:sz w:val="24"/>
          <w:szCs w:val="24"/>
        </w:rPr>
        <w:t xml:space="preserve"> </w:t>
      </w:r>
      <w:r w:rsidRPr="00F85942">
        <w:rPr>
          <w:sz w:val="24"/>
          <w:szCs w:val="24"/>
        </w:rPr>
        <w:t>used</w:t>
      </w:r>
      <w:r w:rsidRPr="00F85942">
        <w:rPr>
          <w:spacing w:val="4"/>
          <w:sz w:val="24"/>
          <w:szCs w:val="24"/>
        </w:rPr>
        <w:t xml:space="preserve"> </w:t>
      </w:r>
      <w:r w:rsidRPr="00F85942">
        <w:rPr>
          <w:sz w:val="24"/>
          <w:szCs w:val="24"/>
        </w:rPr>
        <w:t>to</w:t>
      </w:r>
      <w:r w:rsidRPr="00F85942">
        <w:rPr>
          <w:spacing w:val="5"/>
          <w:sz w:val="24"/>
          <w:szCs w:val="24"/>
        </w:rPr>
        <w:t xml:space="preserve"> </w:t>
      </w:r>
      <w:r w:rsidRPr="00F85942">
        <w:rPr>
          <w:sz w:val="24"/>
          <w:szCs w:val="24"/>
        </w:rPr>
        <w:t>fo</w:t>
      </w:r>
      <w:r w:rsidRPr="00F85942">
        <w:rPr>
          <w:spacing w:val="-1"/>
          <w:sz w:val="24"/>
          <w:szCs w:val="24"/>
        </w:rPr>
        <w:t>r</w:t>
      </w:r>
      <w:r w:rsidRPr="00F85942">
        <w:rPr>
          <w:spacing w:val="5"/>
          <w:sz w:val="24"/>
          <w:szCs w:val="24"/>
        </w:rPr>
        <w:t>c</w:t>
      </w:r>
      <w:r w:rsidRPr="00F85942">
        <w:rPr>
          <w:sz w:val="24"/>
          <w:szCs w:val="24"/>
        </w:rPr>
        <w:t>e</w:t>
      </w:r>
      <w:r w:rsidRPr="00F85942">
        <w:rPr>
          <w:spacing w:val="4"/>
          <w:sz w:val="24"/>
          <w:szCs w:val="24"/>
        </w:rPr>
        <w:t xml:space="preserve"> </w:t>
      </w:r>
      <w:r w:rsidRPr="00F85942">
        <w:rPr>
          <w:spacing w:val="-1"/>
          <w:sz w:val="24"/>
          <w:szCs w:val="24"/>
        </w:rPr>
        <w:t>a</w:t>
      </w:r>
      <w:r w:rsidRPr="00F85942">
        <w:rPr>
          <w:sz w:val="24"/>
          <w:szCs w:val="24"/>
        </w:rPr>
        <w:t>n</w:t>
      </w:r>
      <w:r w:rsidRPr="00F85942">
        <w:rPr>
          <w:spacing w:val="5"/>
          <w:sz w:val="24"/>
          <w:szCs w:val="24"/>
        </w:rPr>
        <w:t xml:space="preserve"> </w:t>
      </w:r>
      <w:r w:rsidRPr="00F85942">
        <w:rPr>
          <w:spacing w:val="1"/>
          <w:sz w:val="24"/>
          <w:szCs w:val="24"/>
        </w:rPr>
        <w:t>e</w:t>
      </w:r>
      <w:r w:rsidRPr="00F85942">
        <w:rPr>
          <w:spacing w:val="-1"/>
          <w:sz w:val="24"/>
          <w:szCs w:val="24"/>
        </w:rPr>
        <w:t>a</w:t>
      </w:r>
      <w:r w:rsidRPr="00F85942">
        <w:rPr>
          <w:sz w:val="24"/>
          <w:szCs w:val="24"/>
        </w:rPr>
        <w:t>r</w:t>
      </w:r>
      <w:r w:rsidRPr="00F85942">
        <w:rPr>
          <w:spacing w:val="4"/>
          <w:sz w:val="24"/>
          <w:szCs w:val="24"/>
        </w:rPr>
        <w:t>l</w:t>
      </w:r>
      <w:r w:rsidRPr="00F85942">
        <w:rPr>
          <w:sz w:val="24"/>
          <w:szCs w:val="24"/>
        </w:rPr>
        <w:t xml:space="preserve">y </w:t>
      </w:r>
      <w:r w:rsidRPr="00F85942">
        <w:rPr>
          <w:spacing w:val="-1"/>
          <w:sz w:val="24"/>
          <w:szCs w:val="24"/>
        </w:rPr>
        <w:t>e</w:t>
      </w:r>
      <w:r w:rsidRPr="00F85942">
        <w:rPr>
          <w:spacing w:val="2"/>
          <w:sz w:val="24"/>
          <w:szCs w:val="24"/>
        </w:rPr>
        <w:t>x</w:t>
      </w:r>
      <w:r w:rsidRPr="00F85942">
        <w:rPr>
          <w:sz w:val="24"/>
          <w:szCs w:val="24"/>
        </w:rPr>
        <w:t>it</w:t>
      </w:r>
      <w:r w:rsidRPr="00F85942">
        <w:rPr>
          <w:spacing w:val="5"/>
          <w:sz w:val="24"/>
          <w:szCs w:val="24"/>
        </w:rPr>
        <w:t xml:space="preserve"> </w:t>
      </w:r>
      <w:r w:rsidRPr="00F85942">
        <w:rPr>
          <w:sz w:val="24"/>
          <w:szCs w:val="24"/>
        </w:rPr>
        <w:t>f</w:t>
      </w:r>
      <w:r w:rsidRPr="00F85942">
        <w:rPr>
          <w:spacing w:val="-1"/>
          <w:sz w:val="24"/>
          <w:szCs w:val="24"/>
        </w:rPr>
        <w:t>r</w:t>
      </w:r>
      <w:r w:rsidRPr="00F85942">
        <w:rPr>
          <w:sz w:val="24"/>
          <w:szCs w:val="24"/>
        </w:rPr>
        <w:t>om</w:t>
      </w:r>
      <w:r w:rsidRPr="00F85942">
        <w:rPr>
          <w:spacing w:val="5"/>
          <w:sz w:val="24"/>
          <w:szCs w:val="24"/>
        </w:rPr>
        <w:t xml:space="preserve"> </w:t>
      </w:r>
      <w:r w:rsidRPr="00F85942">
        <w:rPr>
          <w:sz w:val="24"/>
          <w:szCs w:val="24"/>
        </w:rPr>
        <w:t>the</w:t>
      </w:r>
      <w:r w:rsidRPr="00F85942">
        <w:rPr>
          <w:spacing w:val="4"/>
          <w:sz w:val="24"/>
          <w:szCs w:val="24"/>
        </w:rPr>
        <w:t xml:space="preserve"> </w:t>
      </w:r>
      <w:r w:rsidRPr="00F85942">
        <w:rPr>
          <w:sz w:val="24"/>
          <w:szCs w:val="24"/>
        </w:rPr>
        <w:t>loop,</w:t>
      </w:r>
      <w:r w:rsidRPr="00F85942">
        <w:rPr>
          <w:spacing w:val="5"/>
          <w:sz w:val="24"/>
          <w:szCs w:val="24"/>
        </w:rPr>
        <w:t xml:space="preserve"> </w:t>
      </w:r>
      <w:r w:rsidRPr="00F85942">
        <w:rPr>
          <w:sz w:val="24"/>
          <w:szCs w:val="24"/>
        </w:rPr>
        <w:t>or</w:t>
      </w:r>
      <w:r w:rsidRPr="00F85942">
        <w:rPr>
          <w:spacing w:val="4"/>
          <w:sz w:val="24"/>
          <w:szCs w:val="24"/>
        </w:rPr>
        <w:t xml:space="preserve"> </w:t>
      </w:r>
      <w:r w:rsidRPr="00F85942">
        <w:rPr>
          <w:sz w:val="24"/>
          <w:szCs w:val="24"/>
        </w:rPr>
        <w:t>to</w:t>
      </w:r>
      <w:r w:rsidRPr="00F85942">
        <w:rPr>
          <w:spacing w:val="5"/>
          <w:sz w:val="24"/>
          <w:szCs w:val="24"/>
        </w:rPr>
        <w:t xml:space="preserve"> </w:t>
      </w:r>
      <w:r w:rsidRPr="00F85942">
        <w:rPr>
          <w:sz w:val="24"/>
          <w:szCs w:val="24"/>
        </w:rPr>
        <w:t>i</w:t>
      </w:r>
      <w:r w:rsidRPr="00F85942">
        <w:rPr>
          <w:spacing w:val="1"/>
          <w:sz w:val="24"/>
          <w:szCs w:val="24"/>
        </w:rPr>
        <w:t>m</w:t>
      </w:r>
      <w:r w:rsidRPr="00F85942">
        <w:rPr>
          <w:sz w:val="24"/>
          <w:szCs w:val="24"/>
        </w:rPr>
        <w:t>plem</w:t>
      </w:r>
      <w:r w:rsidRPr="00F85942">
        <w:rPr>
          <w:spacing w:val="-1"/>
          <w:sz w:val="24"/>
          <w:szCs w:val="24"/>
        </w:rPr>
        <w:t>e</w:t>
      </w:r>
      <w:r w:rsidRPr="00F85942">
        <w:rPr>
          <w:sz w:val="24"/>
          <w:szCs w:val="24"/>
        </w:rPr>
        <w:t>nt</w:t>
      </w:r>
      <w:r w:rsidRPr="00F85942">
        <w:rPr>
          <w:spacing w:val="5"/>
          <w:sz w:val="24"/>
          <w:szCs w:val="24"/>
        </w:rPr>
        <w:t xml:space="preserve"> </w:t>
      </w:r>
      <w:r w:rsidRPr="00F85942">
        <w:rPr>
          <w:sz w:val="24"/>
          <w:szCs w:val="24"/>
        </w:rPr>
        <w:t>a</w:t>
      </w:r>
      <w:r w:rsidRPr="00F85942">
        <w:rPr>
          <w:spacing w:val="4"/>
          <w:sz w:val="24"/>
          <w:szCs w:val="24"/>
        </w:rPr>
        <w:t xml:space="preserve"> </w:t>
      </w:r>
      <w:r w:rsidRPr="00F85942">
        <w:rPr>
          <w:sz w:val="24"/>
          <w:szCs w:val="24"/>
        </w:rPr>
        <w:t>loop</w:t>
      </w:r>
      <w:r w:rsidRPr="00F85942">
        <w:rPr>
          <w:spacing w:val="5"/>
          <w:sz w:val="24"/>
          <w:szCs w:val="24"/>
        </w:rPr>
        <w:t xml:space="preserve"> </w:t>
      </w:r>
      <w:r w:rsidRPr="00F85942">
        <w:rPr>
          <w:sz w:val="24"/>
          <w:szCs w:val="24"/>
        </w:rPr>
        <w:t>with</w:t>
      </w:r>
      <w:r w:rsidRPr="00F85942">
        <w:rPr>
          <w:spacing w:val="5"/>
          <w:sz w:val="24"/>
          <w:szCs w:val="24"/>
        </w:rPr>
        <w:t xml:space="preserve"> </w:t>
      </w:r>
      <w:r w:rsidRPr="00F85942">
        <w:rPr>
          <w:sz w:val="24"/>
          <w:szCs w:val="24"/>
        </w:rPr>
        <w:t>a test</w:t>
      </w:r>
      <w:r w:rsidRPr="00F85942">
        <w:rPr>
          <w:spacing w:val="1"/>
          <w:sz w:val="24"/>
          <w:szCs w:val="24"/>
        </w:rPr>
        <w:t xml:space="preserve"> </w:t>
      </w:r>
      <w:r w:rsidRPr="00F85942">
        <w:rPr>
          <w:sz w:val="24"/>
          <w:szCs w:val="24"/>
        </w:rPr>
        <w:t>to</w:t>
      </w:r>
      <w:r w:rsidRPr="00F85942">
        <w:rPr>
          <w:spacing w:val="1"/>
          <w:sz w:val="24"/>
          <w:szCs w:val="24"/>
        </w:rPr>
        <w:t xml:space="preserve"> </w:t>
      </w:r>
      <w:r w:rsidRPr="00F85942">
        <w:rPr>
          <w:spacing w:val="-1"/>
          <w:sz w:val="24"/>
          <w:szCs w:val="24"/>
        </w:rPr>
        <w:t>e</w:t>
      </w:r>
      <w:r w:rsidRPr="00F85942">
        <w:rPr>
          <w:spacing w:val="2"/>
          <w:sz w:val="24"/>
          <w:szCs w:val="24"/>
        </w:rPr>
        <w:t>x</w:t>
      </w:r>
      <w:r w:rsidRPr="00F85942">
        <w:rPr>
          <w:spacing w:val="-2"/>
          <w:sz w:val="24"/>
          <w:szCs w:val="24"/>
        </w:rPr>
        <w:t>i</w:t>
      </w:r>
      <w:r w:rsidRPr="00F85942">
        <w:rPr>
          <w:sz w:val="24"/>
          <w:szCs w:val="24"/>
        </w:rPr>
        <w:t>t</w:t>
      </w:r>
      <w:r w:rsidRPr="00F85942">
        <w:rPr>
          <w:spacing w:val="1"/>
          <w:sz w:val="24"/>
          <w:szCs w:val="24"/>
        </w:rPr>
        <w:t xml:space="preserve"> </w:t>
      </w:r>
      <w:r w:rsidRPr="00F85942">
        <w:rPr>
          <w:sz w:val="24"/>
          <w:szCs w:val="24"/>
        </w:rPr>
        <w:t>in</w:t>
      </w:r>
      <w:r w:rsidRPr="00F85942">
        <w:rPr>
          <w:spacing w:val="1"/>
          <w:sz w:val="24"/>
          <w:szCs w:val="24"/>
        </w:rPr>
        <w:t xml:space="preserve"> </w:t>
      </w:r>
      <w:r w:rsidRPr="00F85942">
        <w:rPr>
          <w:sz w:val="24"/>
          <w:szCs w:val="24"/>
        </w:rPr>
        <w:t>the m</w:t>
      </w:r>
      <w:r w:rsidRPr="00F85942">
        <w:rPr>
          <w:spacing w:val="1"/>
          <w:sz w:val="24"/>
          <w:szCs w:val="24"/>
        </w:rPr>
        <w:t>i</w:t>
      </w:r>
      <w:r w:rsidRPr="00F85942">
        <w:rPr>
          <w:sz w:val="24"/>
          <w:szCs w:val="24"/>
        </w:rPr>
        <w:t>dd</w:t>
      </w:r>
      <w:r w:rsidRPr="00F85942">
        <w:rPr>
          <w:spacing w:val="-2"/>
          <w:sz w:val="24"/>
          <w:szCs w:val="24"/>
        </w:rPr>
        <w:t>l</w:t>
      </w:r>
      <w:r w:rsidRPr="00F85942">
        <w:rPr>
          <w:sz w:val="24"/>
          <w:szCs w:val="24"/>
        </w:rPr>
        <w:t>e of the loop</w:t>
      </w:r>
      <w:r w:rsidRPr="00F85942">
        <w:rPr>
          <w:spacing w:val="1"/>
          <w:sz w:val="24"/>
          <w:szCs w:val="24"/>
        </w:rPr>
        <w:t xml:space="preserve"> </w:t>
      </w:r>
      <w:r w:rsidRPr="00F85942">
        <w:rPr>
          <w:sz w:val="24"/>
          <w:szCs w:val="24"/>
        </w:rPr>
        <w:t>bo</w:t>
      </w:r>
      <w:r w:rsidRPr="00F85942">
        <w:rPr>
          <w:spacing w:val="2"/>
          <w:sz w:val="24"/>
          <w:szCs w:val="24"/>
        </w:rPr>
        <w:t>d</w:t>
      </w:r>
      <w:r w:rsidRPr="00F85942">
        <w:rPr>
          <w:spacing w:val="-5"/>
          <w:sz w:val="24"/>
          <w:szCs w:val="24"/>
        </w:rPr>
        <w:t>y</w:t>
      </w:r>
      <w:r w:rsidRPr="00F85942">
        <w:rPr>
          <w:sz w:val="24"/>
          <w:szCs w:val="24"/>
        </w:rPr>
        <w:t>.</w:t>
      </w:r>
      <w:r w:rsidRPr="00F85942">
        <w:rPr>
          <w:spacing w:val="3"/>
          <w:sz w:val="24"/>
          <w:szCs w:val="24"/>
        </w:rPr>
        <w:t xml:space="preserve"> </w:t>
      </w:r>
      <w:r w:rsidRPr="00F85942">
        <w:rPr>
          <w:sz w:val="24"/>
          <w:szCs w:val="24"/>
        </w:rPr>
        <w:t>A b</w:t>
      </w:r>
      <w:r w:rsidRPr="00F85942">
        <w:rPr>
          <w:spacing w:val="-1"/>
          <w:sz w:val="24"/>
          <w:szCs w:val="24"/>
        </w:rPr>
        <w:t>rea</w:t>
      </w:r>
      <w:r w:rsidRPr="00F85942">
        <w:rPr>
          <w:sz w:val="24"/>
          <w:szCs w:val="24"/>
        </w:rPr>
        <w:t>k</w:t>
      </w:r>
      <w:r w:rsidRPr="00F85942">
        <w:rPr>
          <w:spacing w:val="1"/>
          <w:sz w:val="24"/>
          <w:szCs w:val="24"/>
        </w:rPr>
        <w:t xml:space="preserve"> </w:t>
      </w:r>
      <w:r w:rsidRPr="00F85942">
        <w:rPr>
          <w:sz w:val="24"/>
          <w:szCs w:val="24"/>
        </w:rPr>
        <w:t>with</w:t>
      </w:r>
      <w:r w:rsidRPr="00F85942">
        <w:rPr>
          <w:spacing w:val="1"/>
          <w:sz w:val="24"/>
          <w:szCs w:val="24"/>
        </w:rPr>
        <w:t>i</w:t>
      </w:r>
      <w:r w:rsidRPr="00F85942">
        <w:rPr>
          <w:sz w:val="24"/>
          <w:szCs w:val="24"/>
        </w:rPr>
        <w:t>n</w:t>
      </w:r>
      <w:r w:rsidRPr="00F85942">
        <w:rPr>
          <w:spacing w:val="1"/>
          <w:sz w:val="24"/>
          <w:szCs w:val="24"/>
        </w:rPr>
        <w:t xml:space="preserve"> </w:t>
      </w:r>
      <w:r w:rsidRPr="00F85942">
        <w:rPr>
          <w:sz w:val="24"/>
          <w:szCs w:val="24"/>
        </w:rPr>
        <w:t>a loop</w:t>
      </w:r>
      <w:r w:rsidRPr="00F85942">
        <w:rPr>
          <w:spacing w:val="1"/>
          <w:sz w:val="24"/>
          <w:szCs w:val="24"/>
        </w:rPr>
        <w:t xml:space="preserve"> </w:t>
      </w:r>
      <w:r w:rsidRPr="00F85942">
        <w:rPr>
          <w:sz w:val="24"/>
          <w:szCs w:val="24"/>
        </w:rPr>
        <w:t>should</w:t>
      </w:r>
      <w:r w:rsidRPr="00F85942">
        <w:rPr>
          <w:spacing w:val="1"/>
          <w:sz w:val="24"/>
          <w:szCs w:val="24"/>
        </w:rPr>
        <w:t xml:space="preserve"> </w:t>
      </w:r>
      <w:r w:rsidRPr="00F85942">
        <w:rPr>
          <w:spacing w:val="-1"/>
          <w:sz w:val="24"/>
          <w:szCs w:val="24"/>
        </w:rPr>
        <w:t>a</w:t>
      </w:r>
      <w:r w:rsidRPr="00F85942">
        <w:rPr>
          <w:sz w:val="24"/>
          <w:szCs w:val="24"/>
        </w:rPr>
        <w:t>lw</w:t>
      </w:r>
      <w:r w:rsidRPr="00F85942">
        <w:rPr>
          <w:spacing w:val="4"/>
          <w:sz w:val="24"/>
          <w:szCs w:val="24"/>
        </w:rPr>
        <w:t>a</w:t>
      </w:r>
      <w:r w:rsidRPr="00F85942">
        <w:rPr>
          <w:spacing w:val="-5"/>
          <w:sz w:val="24"/>
          <w:szCs w:val="24"/>
        </w:rPr>
        <w:t>y</w:t>
      </w:r>
      <w:r w:rsidRPr="00F85942">
        <w:rPr>
          <w:sz w:val="24"/>
          <w:szCs w:val="24"/>
        </w:rPr>
        <w:t>s</w:t>
      </w:r>
      <w:r w:rsidRPr="00F85942">
        <w:rPr>
          <w:spacing w:val="1"/>
          <w:sz w:val="24"/>
          <w:szCs w:val="24"/>
        </w:rPr>
        <w:t xml:space="preserve"> </w:t>
      </w:r>
      <w:r w:rsidRPr="00F85942">
        <w:rPr>
          <w:sz w:val="24"/>
          <w:szCs w:val="24"/>
        </w:rPr>
        <w:t>be p</w:t>
      </w:r>
      <w:r w:rsidRPr="00F85942">
        <w:rPr>
          <w:spacing w:val="-1"/>
          <w:sz w:val="24"/>
          <w:szCs w:val="24"/>
        </w:rPr>
        <w:t>r</w:t>
      </w:r>
      <w:r w:rsidRPr="00F85942">
        <w:rPr>
          <w:sz w:val="24"/>
          <w:szCs w:val="24"/>
        </w:rPr>
        <w:t>ot</w:t>
      </w:r>
      <w:r w:rsidRPr="00F85942">
        <w:rPr>
          <w:spacing w:val="2"/>
          <w:sz w:val="24"/>
          <w:szCs w:val="24"/>
        </w:rPr>
        <w:t>e</w:t>
      </w:r>
      <w:r w:rsidRPr="00F85942">
        <w:rPr>
          <w:spacing w:val="-1"/>
          <w:sz w:val="24"/>
          <w:szCs w:val="24"/>
        </w:rPr>
        <w:t>c</w:t>
      </w:r>
      <w:r w:rsidRPr="00F85942">
        <w:rPr>
          <w:sz w:val="24"/>
          <w:szCs w:val="24"/>
        </w:rPr>
        <w:t>ted with</w:t>
      </w:r>
      <w:r w:rsidRPr="00F85942">
        <w:rPr>
          <w:spacing w:val="1"/>
          <w:sz w:val="24"/>
          <w:szCs w:val="24"/>
        </w:rPr>
        <w:t>i</w:t>
      </w:r>
      <w:r w:rsidRPr="00F85942">
        <w:rPr>
          <w:sz w:val="24"/>
          <w:szCs w:val="24"/>
        </w:rPr>
        <w:t xml:space="preserve">n </w:t>
      </w:r>
      <w:r w:rsidRPr="00F85942">
        <w:rPr>
          <w:spacing w:val="-1"/>
          <w:sz w:val="24"/>
          <w:szCs w:val="24"/>
        </w:rPr>
        <w:t>a</w:t>
      </w:r>
      <w:r w:rsidRPr="00F85942">
        <w:rPr>
          <w:sz w:val="24"/>
          <w:szCs w:val="24"/>
        </w:rPr>
        <w:t>n if stat</w:t>
      </w:r>
      <w:r w:rsidRPr="00F85942">
        <w:rPr>
          <w:spacing w:val="-1"/>
          <w:sz w:val="24"/>
          <w:szCs w:val="24"/>
        </w:rPr>
        <w:t>e</w:t>
      </w:r>
      <w:r w:rsidRPr="00F85942">
        <w:rPr>
          <w:sz w:val="24"/>
          <w:szCs w:val="24"/>
        </w:rPr>
        <w:t>ment w</w:t>
      </w:r>
      <w:r w:rsidRPr="00F85942">
        <w:rPr>
          <w:spacing w:val="2"/>
          <w:sz w:val="24"/>
          <w:szCs w:val="24"/>
        </w:rPr>
        <w:t>h</w:t>
      </w:r>
      <w:r w:rsidRPr="00F85942">
        <w:rPr>
          <w:sz w:val="24"/>
          <w:szCs w:val="24"/>
        </w:rPr>
        <w:t>ich p</w:t>
      </w:r>
      <w:r w:rsidRPr="00F85942">
        <w:rPr>
          <w:spacing w:val="-1"/>
          <w:sz w:val="24"/>
          <w:szCs w:val="24"/>
        </w:rPr>
        <w:t>r</w:t>
      </w:r>
      <w:r w:rsidRPr="00F85942">
        <w:rPr>
          <w:sz w:val="24"/>
          <w:szCs w:val="24"/>
        </w:rPr>
        <w:t>ovides the</w:t>
      </w:r>
      <w:r w:rsidRPr="00F85942">
        <w:rPr>
          <w:spacing w:val="-1"/>
          <w:sz w:val="24"/>
          <w:szCs w:val="24"/>
        </w:rPr>
        <w:t xml:space="preserve"> </w:t>
      </w:r>
      <w:r w:rsidRPr="00F85942">
        <w:rPr>
          <w:sz w:val="24"/>
          <w:szCs w:val="24"/>
        </w:rPr>
        <w:t xml:space="preserve">test to </w:t>
      </w:r>
      <w:r w:rsidRPr="00F85942">
        <w:rPr>
          <w:spacing w:val="2"/>
          <w:sz w:val="24"/>
          <w:szCs w:val="24"/>
        </w:rPr>
        <w:t>c</w:t>
      </w:r>
      <w:r w:rsidRPr="00F85942">
        <w:rPr>
          <w:sz w:val="24"/>
          <w:szCs w:val="24"/>
        </w:rPr>
        <w:t>ontrol the</w:t>
      </w:r>
      <w:r w:rsidRPr="00F85942">
        <w:rPr>
          <w:spacing w:val="-1"/>
          <w:sz w:val="24"/>
          <w:szCs w:val="24"/>
        </w:rPr>
        <w:t xml:space="preserve"> e</w:t>
      </w:r>
      <w:r w:rsidRPr="00F85942">
        <w:rPr>
          <w:spacing w:val="2"/>
          <w:sz w:val="24"/>
          <w:szCs w:val="24"/>
        </w:rPr>
        <w:t>x</w:t>
      </w:r>
      <w:r w:rsidRPr="00F85942">
        <w:rPr>
          <w:sz w:val="24"/>
          <w:szCs w:val="24"/>
        </w:rPr>
        <w:t>it</w:t>
      </w:r>
      <w:r w:rsidRPr="00F85942">
        <w:rPr>
          <w:spacing w:val="1"/>
          <w:sz w:val="24"/>
          <w:szCs w:val="24"/>
        </w:rPr>
        <w:t xml:space="preserve"> </w:t>
      </w:r>
      <w:r w:rsidRPr="00F85942">
        <w:rPr>
          <w:spacing w:val="-1"/>
          <w:sz w:val="24"/>
          <w:szCs w:val="24"/>
        </w:rPr>
        <w:t>c</w:t>
      </w:r>
      <w:r w:rsidRPr="00F85942">
        <w:rPr>
          <w:sz w:val="24"/>
          <w:szCs w:val="24"/>
        </w:rPr>
        <w:t>ondi</w:t>
      </w:r>
      <w:r w:rsidRPr="00F85942">
        <w:rPr>
          <w:spacing w:val="1"/>
          <w:sz w:val="24"/>
          <w:szCs w:val="24"/>
        </w:rPr>
        <w:t>t</w:t>
      </w:r>
      <w:r w:rsidRPr="00F85942">
        <w:rPr>
          <w:sz w:val="24"/>
          <w:szCs w:val="24"/>
        </w:rPr>
        <w:t>ion.</w:t>
      </w:r>
    </w:p>
    <w:p w14:paraId="4A24BCDB" w14:textId="77777777" w:rsidR="00BD33F8" w:rsidRPr="00F85942" w:rsidRDefault="00BD33F8">
      <w:pPr>
        <w:spacing w:before="5" w:line="280" w:lineRule="exact"/>
        <w:rPr>
          <w:sz w:val="28"/>
          <w:szCs w:val="28"/>
        </w:rPr>
      </w:pPr>
    </w:p>
    <w:p w14:paraId="7E6E064E" w14:textId="77777777" w:rsidR="00BD33F8" w:rsidRPr="00F85942" w:rsidRDefault="00A51A16">
      <w:pPr>
        <w:spacing w:line="360" w:lineRule="auto"/>
        <w:ind w:left="100" w:right="85"/>
        <w:jc w:val="both"/>
        <w:rPr>
          <w:sz w:val="24"/>
          <w:szCs w:val="24"/>
        </w:rPr>
      </w:pPr>
      <w:r w:rsidRPr="00F85942">
        <w:rPr>
          <w:sz w:val="24"/>
          <w:szCs w:val="24"/>
        </w:rPr>
        <w:t>The while</w:t>
      </w:r>
      <w:r w:rsidRPr="00F85942">
        <w:rPr>
          <w:spacing w:val="1"/>
          <w:sz w:val="24"/>
          <w:szCs w:val="24"/>
        </w:rPr>
        <w:t xml:space="preserve"> </w:t>
      </w:r>
      <w:r w:rsidRPr="00F85942">
        <w:rPr>
          <w:sz w:val="24"/>
          <w:szCs w:val="24"/>
        </w:rPr>
        <w:t>loop</w:t>
      </w:r>
      <w:r w:rsidRPr="00F85942">
        <w:rPr>
          <w:spacing w:val="2"/>
          <w:sz w:val="24"/>
          <w:szCs w:val="24"/>
        </w:rPr>
        <w:t xml:space="preserve"> </w:t>
      </w:r>
      <w:r w:rsidRPr="00F85942">
        <w:rPr>
          <w:sz w:val="24"/>
          <w:szCs w:val="24"/>
        </w:rPr>
        <w:t>is</w:t>
      </w:r>
      <w:r w:rsidRPr="00F85942">
        <w:rPr>
          <w:spacing w:val="2"/>
          <w:sz w:val="24"/>
          <w:szCs w:val="24"/>
        </w:rPr>
        <w:t xml:space="preserve"> </w:t>
      </w:r>
      <w:r w:rsidRPr="00F85942">
        <w:rPr>
          <w:sz w:val="24"/>
          <w:szCs w:val="24"/>
        </w:rPr>
        <w:t>u</w:t>
      </w:r>
      <w:r w:rsidRPr="00F85942">
        <w:rPr>
          <w:spacing w:val="2"/>
          <w:sz w:val="24"/>
          <w:szCs w:val="24"/>
        </w:rPr>
        <w:t>s</w:t>
      </w:r>
      <w:r w:rsidRPr="00F85942">
        <w:rPr>
          <w:spacing w:val="-1"/>
          <w:sz w:val="24"/>
          <w:szCs w:val="24"/>
        </w:rPr>
        <w:t>e</w:t>
      </w:r>
      <w:r w:rsidRPr="00F85942">
        <w:rPr>
          <w:sz w:val="24"/>
          <w:szCs w:val="24"/>
        </w:rPr>
        <w:t>d</w:t>
      </w:r>
      <w:r w:rsidRPr="00F85942">
        <w:rPr>
          <w:spacing w:val="3"/>
          <w:sz w:val="24"/>
          <w:szCs w:val="24"/>
        </w:rPr>
        <w:t xml:space="preserve"> </w:t>
      </w:r>
      <w:r w:rsidRPr="00F85942">
        <w:rPr>
          <w:sz w:val="24"/>
          <w:szCs w:val="24"/>
        </w:rPr>
        <w:t>to</w:t>
      </w:r>
      <w:r w:rsidRPr="00F85942">
        <w:rPr>
          <w:spacing w:val="4"/>
          <w:sz w:val="24"/>
          <w:szCs w:val="24"/>
        </w:rPr>
        <w:t xml:space="preserve"> </w:t>
      </w:r>
      <w:r w:rsidRPr="00F85942">
        <w:rPr>
          <w:sz w:val="24"/>
          <w:szCs w:val="24"/>
        </w:rPr>
        <w:t>look</w:t>
      </w:r>
      <w:r w:rsidRPr="00F85942">
        <w:rPr>
          <w:spacing w:val="2"/>
          <w:sz w:val="24"/>
          <w:szCs w:val="24"/>
        </w:rPr>
        <w:t xml:space="preserve"> </w:t>
      </w:r>
      <w:r w:rsidRPr="00F85942">
        <w:rPr>
          <w:spacing w:val="-1"/>
          <w:sz w:val="24"/>
          <w:szCs w:val="24"/>
        </w:rPr>
        <w:t>a</w:t>
      </w:r>
      <w:r w:rsidRPr="00F85942">
        <w:rPr>
          <w:sz w:val="24"/>
          <w:szCs w:val="24"/>
        </w:rPr>
        <w:t>t</w:t>
      </w:r>
      <w:r w:rsidRPr="00F85942">
        <w:rPr>
          <w:spacing w:val="2"/>
          <w:sz w:val="24"/>
          <w:szCs w:val="24"/>
        </w:rPr>
        <w:t xml:space="preserve"> </w:t>
      </w:r>
      <w:r w:rsidRPr="00F85942">
        <w:rPr>
          <w:sz w:val="24"/>
          <w:szCs w:val="24"/>
        </w:rPr>
        <w:t>the</w:t>
      </w:r>
      <w:r w:rsidRPr="00F85942">
        <w:rPr>
          <w:spacing w:val="3"/>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pacing w:val="1"/>
          <w:sz w:val="24"/>
          <w:szCs w:val="24"/>
        </w:rPr>
        <w:t>r</w:t>
      </w:r>
      <w:r w:rsidRPr="00F85942">
        <w:rPr>
          <w:spacing w:val="-1"/>
          <w:sz w:val="24"/>
          <w:szCs w:val="24"/>
        </w:rPr>
        <w:t>ac</w:t>
      </w:r>
      <w:r w:rsidRPr="00F85942">
        <w:rPr>
          <w:sz w:val="24"/>
          <w:szCs w:val="24"/>
        </w:rPr>
        <w:t>t</w:t>
      </w:r>
      <w:r w:rsidRPr="00F85942">
        <w:rPr>
          <w:spacing w:val="2"/>
          <w:sz w:val="24"/>
          <w:szCs w:val="24"/>
        </w:rPr>
        <w:t>e</w:t>
      </w:r>
      <w:r w:rsidRPr="00F85942">
        <w:rPr>
          <w:sz w:val="24"/>
          <w:szCs w:val="24"/>
        </w:rPr>
        <w:t>rs</w:t>
      </w:r>
      <w:r w:rsidRPr="00F85942">
        <w:rPr>
          <w:spacing w:val="1"/>
          <w:sz w:val="24"/>
          <w:szCs w:val="24"/>
        </w:rPr>
        <w:t xml:space="preserve"> </w:t>
      </w:r>
      <w:r w:rsidRPr="00F85942">
        <w:rPr>
          <w:sz w:val="24"/>
          <w:szCs w:val="24"/>
        </w:rPr>
        <w:t>in</w:t>
      </w:r>
      <w:r w:rsidRPr="00F85942">
        <w:rPr>
          <w:spacing w:val="4"/>
          <w:sz w:val="24"/>
          <w:szCs w:val="24"/>
        </w:rPr>
        <w:t xml:space="preserve"> </w:t>
      </w:r>
      <w:r w:rsidRPr="00F85942">
        <w:rPr>
          <w:sz w:val="24"/>
          <w:szCs w:val="24"/>
        </w:rPr>
        <w:t>the</w:t>
      </w:r>
      <w:r w:rsidRPr="00F85942">
        <w:rPr>
          <w:spacing w:val="1"/>
          <w:sz w:val="24"/>
          <w:szCs w:val="24"/>
        </w:rPr>
        <w:t xml:space="preserve"> </w:t>
      </w:r>
      <w:r w:rsidRPr="00F85942">
        <w:rPr>
          <w:sz w:val="24"/>
          <w:szCs w:val="24"/>
        </w:rPr>
        <w:t>string</w:t>
      </w:r>
      <w:r w:rsidRPr="00F85942">
        <w:rPr>
          <w:spacing w:val="2"/>
          <w:sz w:val="24"/>
          <w:szCs w:val="24"/>
        </w:rPr>
        <w:t xml:space="preserve"> </w:t>
      </w:r>
      <w:r w:rsidRPr="00F85942">
        <w:rPr>
          <w:sz w:val="24"/>
          <w:szCs w:val="24"/>
        </w:rPr>
        <w:t>one</w:t>
      </w:r>
      <w:r w:rsidRPr="00F85942">
        <w:rPr>
          <w:spacing w:val="3"/>
          <w:sz w:val="24"/>
          <w:szCs w:val="24"/>
        </w:rPr>
        <w:t xml:space="preserve"> </w:t>
      </w:r>
      <w:r w:rsidRPr="00F85942">
        <w:rPr>
          <w:spacing w:val="-1"/>
          <w:sz w:val="24"/>
          <w:szCs w:val="24"/>
        </w:rPr>
        <w:t>a</w:t>
      </w:r>
      <w:r w:rsidRPr="00F85942">
        <w:rPr>
          <w:sz w:val="24"/>
          <w:szCs w:val="24"/>
        </w:rPr>
        <w:t>t</w:t>
      </w:r>
      <w:r w:rsidRPr="00F85942">
        <w:rPr>
          <w:spacing w:val="2"/>
          <w:sz w:val="24"/>
          <w:szCs w:val="24"/>
        </w:rPr>
        <w:t xml:space="preserve"> </w:t>
      </w:r>
      <w:r w:rsidRPr="00F85942">
        <w:rPr>
          <w:sz w:val="24"/>
          <w:szCs w:val="24"/>
        </w:rPr>
        <w:t>a</w:t>
      </w:r>
      <w:r w:rsidRPr="00F85942">
        <w:rPr>
          <w:spacing w:val="1"/>
          <w:sz w:val="24"/>
          <w:szCs w:val="24"/>
        </w:rPr>
        <w:t xml:space="preserve"> </w:t>
      </w:r>
      <w:r w:rsidRPr="00F85942">
        <w:rPr>
          <w:sz w:val="24"/>
          <w:szCs w:val="24"/>
        </w:rPr>
        <w:t>t</w:t>
      </w:r>
      <w:r w:rsidRPr="00F85942">
        <w:rPr>
          <w:spacing w:val="1"/>
          <w:sz w:val="24"/>
          <w:szCs w:val="24"/>
        </w:rPr>
        <w:t>i</w:t>
      </w:r>
      <w:r w:rsidRPr="00F85942">
        <w:rPr>
          <w:sz w:val="24"/>
          <w:szCs w:val="24"/>
        </w:rPr>
        <w:t>me</w:t>
      </w:r>
      <w:r w:rsidRPr="00F85942">
        <w:rPr>
          <w:spacing w:val="1"/>
          <w:sz w:val="24"/>
          <w:szCs w:val="24"/>
        </w:rPr>
        <w:t xml:space="preserve"> </w:t>
      </w:r>
      <w:r w:rsidRPr="00F85942">
        <w:rPr>
          <w:spacing w:val="2"/>
          <w:sz w:val="24"/>
          <w:szCs w:val="24"/>
        </w:rPr>
        <w:t>u</w:t>
      </w:r>
      <w:r w:rsidRPr="00F85942">
        <w:rPr>
          <w:sz w:val="24"/>
          <w:szCs w:val="24"/>
        </w:rPr>
        <w:t>nt</w:t>
      </w:r>
      <w:r w:rsidRPr="00F85942">
        <w:rPr>
          <w:spacing w:val="1"/>
          <w:sz w:val="24"/>
          <w:szCs w:val="24"/>
        </w:rPr>
        <w:t>i</w:t>
      </w:r>
      <w:r w:rsidRPr="00F85942">
        <w:rPr>
          <w:sz w:val="24"/>
          <w:szCs w:val="24"/>
        </w:rPr>
        <w:t>l</w:t>
      </w:r>
      <w:r w:rsidRPr="00F85942">
        <w:rPr>
          <w:spacing w:val="2"/>
          <w:sz w:val="24"/>
          <w:szCs w:val="24"/>
        </w:rPr>
        <w:t xml:space="preserve"> </w:t>
      </w:r>
      <w:r w:rsidRPr="00F85942">
        <w:rPr>
          <w:sz w:val="24"/>
          <w:szCs w:val="24"/>
        </w:rPr>
        <w:t>the</w:t>
      </w:r>
      <w:r w:rsidRPr="00F85942">
        <w:rPr>
          <w:spacing w:val="1"/>
          <w:sz w:val="24"/>
          <w:szCs w:val="24"/>
        </w:rPr>
        <w:t xml:space="preserve"> </w:t>
      </w:r>
      <w:r w:rsidRPr="00F85942">
        <w:rPr>
          <w:sz w:val="24"/>
          <w:szCs w:val="24"/>
        </w:rPr>
        <w:t>null</w:t>
      </w:r>
      <w:r w:rsidRPr="00F85942">
        <w:rPr>
          <w:spacing w:val="2"/>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ra</w:t>
      </w:r>
      <w:r w:rsidRPr="00F85942">
        <w:rPr>
          <w:spacing w:val="-1"/>
          <w:sz w:val="24"/>
          <w:szCs w:val="24"/>
        </w:rPr>
        <w:t>c</w:t>
      </w:r>
      <w:r w:rsidRPr="00F85942">
        <w:rPr>
          <w:sz w:val="24"/>
          <w:szCs w:val="24"/>
        </w:rPr>
        <w:t>ter is</w:t>
      </w:r>
      <w:r w:rsidRPr="00F85942">
        <w:rPr>
          <w:spacing w:val="4"/>
          <w:sz w:val="24"/>
          <w:szCs w:val="24"/>
        </w:rPr>
        <w:t xml:space="preserve"> </w:t>
      </w:r>
      <w:r w:rsidRPr="00F85942">
        <w:rPr>
          <w:sz w:val="24"/>
          <w:szCs w:val="24"/>
        </w:rPr>
        <w:t>foun</w:t>
      </w:r>
      <w:r w:rsidRPr="00F85942">
        <w:rPr>
          <w:spacing w:val="-1"/>
          <w:sz w:val="24"/>
          <w:szCs w:val="24"/>
        </w:rPr>
        <w:t>d</w:t>
      </w:r>
      <w:r w:rsidRPr="00F85942">
        <w:rPr>
          <w:sz w:val="24"/>
          <w:szCs w:val="24"/>
        </w:rPr>
        <w:t>.</w:t>
      </w:r>
      <w:r w:rsidRPr="00F85942">
        <w:rPr>
          <w:spacing w:val="3"/>
          <w:sz w:val="24"/>
          <w:szCs w:val="24"/>
        </w:rPr>
        <w:t xml:space="preserve"> </w:t>
      </w:r>
      <w:r w:rsidRPr="00F85942">
        <w:rPr>
          <w:sz w:val="24"/>
          <w:szCs w:val="24"/>
        </w:rPr>
        <w:t>Th</w:t>
      </w:r>
      <w:r w:rsidRPr="00F85942">
        <w:rPr>
          <w:spacing w:val="-1"/>
          <w:sz w:val="24"/>
          <w:szCs w:val="24"/>
        </w:rPr>
        <w:t>e</w:t>
      </w:r>
      <w:r w:rsidRPr="00F85942">
        <w:rPr>
          <w:sz w:val="24"/>
          <w:szCs w:val="24"/>
        </w:rPr>
        <w:t>n</w:t>
      </w:r>
      <w:r w:rsidRPr="00F85942">
        <w:rPr>
          <w:spacing w:val="3"/>
          <w:sz w:val="24"/>
          <w:szCs w:val="24"/>
        </w:rPr>
        <w:t xml:space="preserve"> </w:t>
      </w:r>
      <w:r w:rsidRPr="00F85942">
        <w:rPr>
          <w:sz w:val="24"/>
          <w:szCs w:val="24"/>
        </w:rPr>
        <w:t>the</w:t>
      </w:r>
      <w:r w:rsidRPr="00F85942">
        <w:rPr>
          <w:spacing w:val="2"/>
          <w:sz w:val="24"/>
          <w:szCs w:val="24"/>
        </w:rPr>
        <w:t xml:space="preserve"> </w:t>
      </w:r>
      <w:r w:rsidRPr="00F85942">
        <w:rPr>
          <w:sz w:val="24"/>
          <w:szCs w:val="24"/>
        </w:rPr>
        <w:t>loop</w:t>
      </w:r>
      <w:r w:rsidRPr="00F85942">
        <w:rPr>
          <w:spacing w:val="3"/>
          <w:sz w:val="24"/>
          <w:szCs w:val="24"/>
        </w:rPr>
        <w:t xml:space="preserve"> </w:t>
      </w:r>
      <w:r w:rsidRPr="00F85942">
        <w:rPr>
          <w:spacing w:val="-2"/>
          <w:sz w:val="24"/>
          <w:szCs w:val="24"/>
        </w:rPr>
        <w:t>i</w:t>
      </w:r>
      <w:r w:rsidRPr="00F85942">
        <w:rPr>
          <w:sz w:val="24"/>
          <w:szCs w:val="24"/>
        </w:rPr>
        <w:t>s</w:t>
      </w:r>
      <w:r w:rsidRPr="00F85942">
        <w:rPr>
          <w:spacing w:val="3"/>
          <w:sz w:val="24"/>
          <w:szCs w:val="24"/>
        </w:rPr>
        <w:t xml:space="preserve"> </w:t>
      </w:r>
      <w:r w:rsidRPr="00F85942">
        <w:rPr>
          <w:spacing w:val="-1"/>
          <w:sz w:val="24"/>
          <w:szCs w:val="24"/>
        </w:rPr>
        <w:t>e</w:t>
      </w:r>
      <w:r w:rsidRPr="00F85942">
        <w:rPr>
          <w:spacing w:val="2"/>
          <w:sz w:val="24"/>
          <w:szCs w:val="24"/>
        </w:rPr>
        <w:t>x</w:t>
      </w:r>
      <w:r w:rsidRPr="00F85942">
        <w:rPr>
          <w:sz w:val="24"/>
          <w:szCs w:val="24"/>
        </w:rPr>
        <w:t>i</w:t>
      </w:r>
      <w:r w:rsidRPr="00F85942">
        <w:rPr>
          <w:spacing w:val="1"/>
          <w:sz w:val="24"/>
          <w:szCs w:val="24"/>
        </w:rPr>
        <w:t>t</w:t>
      </w:r>
      <w:r w:rsidRPr="00F85942">
        <w:rPr>
          <w:spacing w:val="-1"/>
          <w:sz w:val="24"/>
          <w:szCs w:val="24"/>
        </w:rPr>
        <w:t>e</w:t>
      </w:r>
      <w:r w:rsidRPr="00F85942">
        <w:rPr>
          <w:sz w:val="24"/>
          <w:szCs w:val="24"/>
        </w:rPr>
        <w:t>d</w:t>
      </w:r>
      <w:r w:rsidRPr="00F85942">
        <w:rPr>
          <w:spacing w:val="3"/>
          <w:sz w:val="24"/>
          <w:szCs w:val="24"/>
        </w:rPr>
        <w:t xml:space="preserve"> </w:t>
      </w:r>
      <w:r w:rsidRPr="00F85942">
        <w:rPr>
          <w:spacing w:val="-1"/>
          <w:sz w:val="24"/>
          <w:szCs w:val="24"/>
        </w:rPr>
        <w:t>a</w:t>
      </w:r>
      <w:r w:rsidRPr="00F85942">
        <w:rPr>
          <w:sz w:val="24"/>
          <w:szCs w:val="24"/>
        </w:rPr>
        <w:t>nd</w:t>
      </w:r>
      <w:r w:rsidRPr="00F85942">
        <w:rPr>
          <w:spacing w:val="3"/>
          <w:sz w:val="24"/>
          <w:szCs w:val="24"/>
        </w:rPr>
        <w:t xml:space="preserve"> </w:t>
      </w:r>
      <w:r w:rsidRPr="00F85942">
        <w:rPr>
          <w:sz w:val="24"/>
          <w:szCs w:val="24"/>
        </w:rPr>
        <w:t>the index</w:t>
      </w:r>
      <w:r w:rsidRPr="00F85942">
        <w:rPr>
          <w:spacing w:val="5"/>
          <w:sz w:val="24"/>
          <w:szCs w:val="24"/>
        </w:rPr>
        <w:t xml:space="preserve"> </w:t>
      </w:r>
      <w:r w:rsidRPr="00F85942">
        <w:rPr>
          <w:sz w:val="24"/>
          <w:szCs w:val="24"/>
        </w:rPr>
        <w:t>of the</w:t>
      </w:r>
      <w:r w:rsidRPr="00F85942">
        <w:rPr>
          <w:spacing w:val="2"/>
          <w:sz w:val="24"/>
          <w:szCs w:val="24"/>
        </w:rPr>
        <w:t xml:space="preserve"> </w:t>
      </w:r>
      <w:r w:rsidRPr="00F85942">
        <w:rPr>
          <w:sz w:val="24"/>
          <w:szCs w:val="24"/>
        </w:rPr>
        <w:t>null</w:t>
      </w:r>
      <w:r w:rsidRPr="00F85942">
        <w:rPr>
          <w:spacing w:val="4"/>
          <w:sz w:val="24"/>
          <w:szCs w:val="24"/>
        </w:rPr>
        <w:t xml:space="preserve"> </w:t>
      </w:r>
      <w:r w:rsidRPr="00F85942">
        <w:rPr>
          <w:sz w:val="24"/>
          <w:szCs w:val="24"/>
        </w:rPr>
        <w:t>is</w:t>
      </w:r>
      <w:r w:rsidRPr="00F85942">
        <w:rPr>
          <w:spacing w:val="1"/>
          <w:sz w:val="24"/>
          <w:szCs w:val="24"/>
        </w:rPr>
        <w:t xml:space="preserve"> </w:t>
      </w:r>
      <w:r w:rsidRPr="00F85942">
        <w:rPr>
          <w:sz w:val="24"/>
          <w:szCs w:val="24"/>
        </w:rPr>
        <w:t>r</w:t>
      </w:r>
      <w:r w:rsidRPr="00F85942">
        <w:rPr>
          <w:spacing w:val="-2"/>
          <w:sz w:val="24"/>
          <w:szCs w:val="24"/>
        </w:rPr>
        <w:t>e</w:t>
      </w:r>
      <w:r w:rsidRPr="00F85942">
        <w:rPr>
          <w:sz w:val="24"/>
          <w:szCs w:val="24"/>
        </w:rPr>
        <w:t>turn</w:t>
      </w:r>
      <w:r w:rsidRPr="00F85942">
        <w:rPr>
          <w:spacing w:val="-1"/>
          <w:sz w:val="24"/>
          <w:szCs w:val="24"/>
        </w:rPr>
        <w:t>e</w:t>
      </w:r>
      <w:r w:rsidRPr="00F85942">
        <w:rPr>
          <w:sz w:val="24"/>
          <w:szCs w:val="24"/>
        </w:rPr>
        <w:t>d.</w:t>
      </w:r>
      <w:r w:rsidRPr="00F85942">
        <w:rPr>
          <w:spacing w:val="3"/>
          <w:sz w:val="24"/>
          <w:szCs w:val="24"/>
        </w:rPr>
        <w:t xml:space="preserve"> </w:t>
      </w:r>
      <w:r w:rsidRPr="00F85942">
        <w:rPr>
          <w:spacing w:val="1"/>
          <w:sz w:val="24"/>
          <w:szCs w:val="24"/>
        </w:rPr>
        <w:t>W</w:t>
      </w:r>
      <w:r w:rsidRPr="00F85942">
        <w:rPr>
          <w:sz w:val="24"/>
          <w:szCs w:val="24"/>
        </w:rPr>
        <w:t>hi</w:t>
      </w:r>
      <w:r w:rsidRPr="00F85942">
        <w:rPr>
          <w:spacing w:val="1"/>
          <w:sz w:val="24"/>
          <w:szCs w:val="24"/>
        </w:rPr>
        <w:t>l</w:t>
      </w:r>
      <w:r w:rsidRPr="00F85942">
        <w:rPr>
          <w:sz w:val="24"/>
          <w:szCs w:val="24"/>
        </w:rPr>
        <w:t>e</w:t>
      </w:r>
      <w:r w:rsidRPr="00F85942">
        <w:rPr>
          <w:spacing w:val="2"/>
          <w:sz w:val="24"/>
          <w:szCs w:val="24"/>
        </w:rPr>
        <w:t xml:space="preserve"> </w:t>
      </w:r>
      <w:r w:rsidRPr="00F85942">
        <w:rPr>
          <w:sz w:val="24"/>
          <w:szCs w:val="24"/>
        </w:rPr>
        <w:t>the</w:t>
      </w:r>
      <w:r w:rsidRPr="00F85942">
        <w:rPr>
          <w:spacing w:val="2"/>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w:t>
      </w:r>
      <w:r w:rsidRPr="00F85942">
        <w:rPr>
          <w:spacing w:val="-2"/>
          <w:sz w:val="24"/>
          <w:szCs w:val="24"/>
        </w:rPr>
        <w:t>a</w:t>
      </w:r>
      <w:r w:rsidRPr="00F85942">
        <w:rPr>
          <w:spacing w:val="-1"/>
          <w:sz w:val="24"/>
          <w:szCs w:val="24"/>
        </w:rPr>
        <w:t>c</w:t>
      </w:r>
      <w:r w:rsidRPr="00F85942">
        <w:rPr>
          <w:spacing w:val="3"/>
          <w:sz w:val="24"/>
          <w:szCs w:val="24"/>
        </w:rPr>
        <w:t>t</w:t>
      </w:r>
      <w:r w:rsidRPr="00F85942">
        <w:rPr>
          <w:spacing w:val="-1"/>
          <w:sz w:val="24"/>
          <w:szCs w:val="24"/>
        </w:rPr>
        <w:t>e</w:t>
      </w:r>
      <w:r w:rsidRPr="00F85942">
        <w:rPr>
          <w:sz w:val="24"/>
          <w:szCs w:val="24"/>
        </w:rPr>
        <w:t>r</w:t>
      </w:r>
      <w:r w:rsidRPr="00F85942">
        <w:rPr>
          <w:spacing w:val="2"/>
          <w:sz w:val="24"/>
          <w:szCs w:val="24"/>
        </w:rPr>
        <w:t xml:space="preserve"> </w:t>
      </w:r>
      <w:r w:rsidRPr="00F85942">
        <w:rPr>
          <w:sz w:val="24"/>
          <w:szCs w:val="24"/>
        </w:rPr>
        <w:t>isn</w:t>
      </w:r>
      <w:r w:rsidRPr="00F85942">
        <w:rPr>
          <w:spacing w:val="-2"/>
          <w:sz w:val="24"/>
          <w:szCs w:val="24"/>
        </w:rPr>
        <w:t>'</w:t>
      </w:r>
      <w:r w:rsidRPr="00F85942">
        <w:rPr>
          <w:sz w:val="24"/>
          <w:szCs w:val="24"/>
        </w:rPr>
        <w:t>t nul</w:t>
      </w:r>
      <w:r w:rsidRPr="00F85942">
        <w:rPr>
          <w:spacing w:val="1"/>
          <w:sz w:val="24"/>
          <w:szCs w:val="24"/>
        </w:rPr>
        <w:t>l</w:t>
      </w:r>
      <w:r w:rsidRPr="00F85942">
        <w:rPr>
          <w:sz w:val="24"/>
          <w:szCs w:val="24"/>
        </w:rPr>
        <w:t>, the ind</w:t>
      </w:r>
      <w:r w:rsidRPr="00F85942">
        <w:rPr>
          <w:spacing w:val="-1"/>
          <w:sz w:val="24"/>
          <w:szCs w:val="24"/>
        </w:rPr>
        <w:t>e</w:t>
      </w:r>
      <w:r w:rsidRPr="00F85942">
        <w:rPr>
          <w:sz w:val="24"/>
          <w:szCs w:val="24"/>
        </w:rPr>
        <w:t>x</w:t>
      </w:r>
      <w:r w:rsidRPr="00F85942">
        <w:rPr>
          <w:spacing w:val="2"/>
          <w:sz w:val="24"/>
          <w:szCs w:val="24"/>
        </w:rPr>
        <w:t xml:space="preserve"> </w:t>
      </w:r>
      <w:r w:rsidRPr="00F85942">
        <w:rPr>
          <w:sz w:val="24"/>
          <w:szCs w:val="24"/>
        </w:rPr>
        <w:t>is</w:t>
      </w:r>
      <w:r w:rsidRPr="00F85942">
        <w:rPr>
          <w:spacing w:val="-2"/>
          <w:sz w:val="24"/>
          <w:szCs w:val="24"/>
        </w:rPr>
        <w:t xml:space="preserve"> </w:t>
      </w:r>
      <w:r w:rsidRPr="00F85942">
        <w:rPr>
          <w:sz w:val="24"/>
          <w:szCs w:val="24"/>
        </w:rPr>
        <w:t>inc</w:t>
      </w:r>
      <w:r w:rsidRPr="00F85942">
        <w:rPr>
          <w:spacing w:val="-1"/>
          <w:sz w:val="24"/>
          <w:szCs w:val="24"/>
        </w:rPr>
        <w:t>re</w:t>
      </w:r>
      <w:r w:rsidRPr="00F85942">
        <w:rPr>
          <w:sz w:val="24"/>
          <w:szCs w:val="24"/>
        </w:rPr>
        <w:t>m</w:t>
      </w:r>
      <w:r w:rsidRPr="00F85942">
        <w:rPr>
          <w:spacing w:val="2"/>
          <w:sz w:val="24"/>
          <w:szCs w:val="24"/>
        </w:rPr>
        <w:t>e</w:t>
      </w:r>
      <w:r w:rsidRPr="00F85942">
        <w:rPr>
          <w:sz w:val="24"/>
          <w:szCs w:val="24"/>
        </w:rPr>
        <w:t xml:space="preserve">nted </w:t>
      </w:r>
      <w:r w:rsidRPr="00F85942">
        <w:rPr>
          <w:spacing w:val="-1"/>
          <w:sz w:val="24"/>
          <w:szCs w:val="24"/>
        </w:rPr>
        <w:t>a</w:t>
      </w:r>
      <w:r w:rsidRPr="00F85942">
        <w:rPr>
          <w:sz w:val="24"/>
          <w:szCs w:val="24"/>
        </w:rPr>
        <w:t>nd the t</w:t>
      </w:r>
      <w:r w:rsidRPr="00F85942">
        <w:rPr>
          <w:spacing w:val="-1"/>
          <w:sz w:val="24"/>
          <w:szCs w:val="24"/>
        </w:rPr>
        <w:t>e</w:t>
      </w:r>
      <w:r w:rsidRPr="00F85942">
        <w:rPr>
          <w:sz w:val="24"/>
          <w:szCs w:val="24"/>
        </w:rPr>
        <w:t xml:space="preserve">st </w:t>
      </w:r>
      <w:r w:rsidRPr="00F85942">
        <w:rPr>
          <w:spacing w:val="1"/>
          <w:sz w:val="24"/>
          <w:szCs w:val="24"/>
        </w:rPr>
        <w:t>i</w:t>
      </w:r>
      <w:r w:rsidRPr="00F85942">
        <w:rPr>
          <w:sz w:val="24"/>
          <w:szCs w:val="24"/>
        </w:rPr>
        <w:t>s r</w:t>
      </w:r>
      <w:r w:rsidRPr="00F85942">
        <w:rPr>
          <w:spacing w:val="-1"/>
          <w:sz w:val="24"/>
          <w:szCs w:val="24"/>
        </w:rPr>
        <w:t>e</w:t>
      </w:r>
      <w:r w:rsidRPr="00F85942">
        <w:rPr>
          <w:sz w:val="24"/>
          <w:szCs w:val="24"/>
        </w:rPr>
        <w:t>p</w:t>
      </w:r>
      <w:r w:rsidRPr="00F85942">
        <w:rPr>
          <w:spacing w:val="1"/>
          <w:sz w:val="24"/>
          <w:szCs w:val="24"/>
        </w:rPr>
        <w:t>e</w:t>
      </w:r>
      <w:r w:rsidRPr="00F85942">
        <w:rPr>
          <w:spacing w:val="-1"/>
          <w:sz w:val="24"/>
          <w:szCs w:val="24"/>
        </w:rPr>
        <w:t>a</w:t>
      </w:r>
      <w:r w:rsidRPr="00F85942">
        <w:rPr>
          <w:spacing w:val="3"/>
          <w:sz w:val="24"/>
          <w:szCs w:val="24"/>
        </w:rPr>
        <w:t>t</w:t>
      </w:r>
      <w:r w:rsidRPr="00F85942">
        <w:rPr>
          <w:spacing w:val="-1"/>
          <w:sz w:val="24"/>
          <w:szCs w:val="24"/>
        </w:rPr>
        <w:t>e</w:t>
      </w:r>
      <w:r w:rsidRPr="00F85942">
        <w:rPr>
          <w:sz w:val="24"/>
          <w:szCs w:val="24"/>
        </w:rPr>
        <w:t>d.</w:t>
      </w:r>
    </w:p>
    <w:p w14:paraId="5DF4DBFD" w14:textId="77777777" w:rsidR="00BD33F8" w:rsidRPr="00F85942" w:rsidRDefault="00BD33F8">
      <w:pPr>
        <w:spacing w:before="6" w:line="280" w:lineRule="exact"/>
        <w:rPr>
          <w:sz w:val="28"/>
          <w:szCs w:val="28"/>
        </w:rPr>
      </w:pPr>
    </w:p>
    <w:p w14:paraId="15A86A48" w14:textId="77777777" w:rsidR="00BD33F8" w:rsidRPr="00F85942" w:rsidRDefault="00A51A16">
      <w:pPr>
        <w:ind w:left="100" w:right="5873"/>
        <w:jc w:val="both"/>
        <w:rPr>
          <w:sz w:val="28"/>
          <w:szCs w:val="28"/>
        </w:rPr>
      </w:pPr>
      <w:r w:rsidRPr="00F85942">
        <w:rPr>
          <w:b/>
          <w:spacing w:val="1"/>
          <w:sz w:val="28"/>
          <w:szCs w:val="28"/>
        </w:rPr>
        <w:t>7</w:t>
      </w:r>
      <w:r w:rsidRPr="00F85942">
        <w:rPr>
          <w:b/>
          <w:sz w:val="28"/>
          <w:szCs w:val="28"/>
        </w:rPr>
        <w:t xml:space="preserve">.9    </w:t>
      </w:r>
      <w:r w:rsidRPr="00F85942">
        <w:rPr>
          <w:b/>
          <w:spacing w:val="18"/>
          <w:sz w:val="28"/>
          <w:szCs w:val="28"/>
        </w:rPr>
        <w:t xml:space="preserve"> </w:t>
      </w:r>
      <w:r w:rsidRPr="00F85942">
        <w:rPr>
          <w:b/>
          <w:sz w:val="28"/>
          <w:szCs w:val="28"/>
        </w:rPr>
        <w:t>The con</w:t>
      </w:r>
      <w:r w:rsidRPr="00F85942">
        <w:rPr>
          <w:b/>
          <w:spacing w:val="-2"/>
          <w:sz w:val="28"/>
          <w:szCs w:val="28"/>
        </w:rPr>
        <w:t>t</w:t>
      </w:r>
      <w:r w:rsidRPr="00F85942">
        <w:rPr>
          <w:b/>
          <w:spacing w:val="1"/>
          <w:sz w:val="28"/>
          <w:szCs w:val="28"/>
        </w:rPr>
        <w:t>i</w:t>
      </w:r>
      <w:r w:rsidRPr="00F85942">
        <w:rPr>
          <w:b/>
          <w:sz w:val="28"/>
          <w:szCs w:val="28"/>
        </w:rPr>
        <w:t xml:space="preserve">nue </w:t>
      </w:r>
      <w:r w:rsidRPr="00F85942">
        <w:rPr>
          <w:b/>
          <w:spacing w:val="-3"/>
          <w:sz w:val="28"/>
          <w:szCs w:val="28"/>
        </w:rPr>
        <w:t>S</w:t>
      </w:r>
      <w:r w:rsidRPr="00F85942">
        <w:rPr>
          <w:b/>
          <w:sz w:val="28"/>
          <w:szCs w:val="28"/>
        </w:rPr>
        <w:t>t</w:t>
      </w:r>
      <w:r w:rsidRPr="00F85942">
        <w:rPr>
          <w:b/>
          <w:spacing w:val="1"/>
          <w:sz w:val="28"/>
          <w:szCs w:val="28"/>
        </w:rPr>
        <w:t>a</w:t>
      </w:r>
      <w:r w:rsidRPr="00F85942">
        <w:rPr>
          <w:b/>
          <w:spacing w:val="-1"/>
          <w:sz w:val="28"/>
          <w:szCs w:val="28"/>
        </w:rPr>
        <w:t>t</w:t>
      </w:r>
      <w:r w:rsidRPr="00F85942">
        <w:rPr>
          <w:b/>
          <w:spacing w:val="-2"/>
          <w:sz w:val="28"/>
          <w:szCs w:val="28"/>
        </w:rPr>
        <w:t>e</w:t>
      </w:r>
      <w:r w:rsidRPr="00F85942">
        <w:rPr>
          <w:b/>
          <w:spacing w:val="-3"/>
          <w:sz w:val="28"/>
          <w:szCs w:val="28"/>
        </w:rPr>
        <w:t>m</w:t>
      </w:r>
      <w:r w:rsidRPr="00F85942">
        <w:rPr>
          <w:b/>
          <w:sz w:val="28"/>
          <w:szCs w:val="28"/>
        </w:rPr>
        <w:t>ent</w:t>
      </w:r>
    </w:p>
    <w:p w14:paraId="7901F8CF" w14:textId="77777777" w:rsidR="00BD33F8" w:rsidRPr="00F85942" w:rsidRDefault="00BD33F8">
      <w:pPr>
        <w:spacing w:line="200" w:lineRule="exact"/>
      </w:pPr>
    </w:p>
    <w:p w14:paraId="5BB3274A" w14:textId="77777777" w:rsidR="00BD33F8" w:rsidRPr="00F85942" w:rsidRDefault="00BD33F8">
      <w:pPr>
        <w:spacing w:line="240" w:lineRule="exact"/>
        <w:rPr>
          <w:sz w:val="24"/>
          <w:szCs w:val="24"/>
        </w:rPr>
      </w:pPr>
    </w:p>
    <w:p w14:paraId="02F73919" w14:textId="77777777" w:rsidR="00BD33F8" w:rsidRPr="00F85942" w:rsidRDefault="00A51A16">
      <w:pPr>
        <w:spacing w:line="359" w:lineRule="auto"/>
        <w:ind w:left="100" w:right="85"/>
        <w:jc w:val="both"/>
        <w:rPr>
          <w:sz w:val="24"/>
          <w:szCs w:val="24"/>
        </w:rPr>
      </w:pPr>
      <w:r w:rsidRPr="00F85942">
        <w:rPr>
          <w:sz w:val="24"/>
          <w:szCs w:val="24"/>
        </w:rPr>
        <w:t>This</w:t>
      </w:r>
      <w:r w:rsidRPr="00F85942">
        <w:rPr>
          <w:spacing w:val="5"/>
          <w:sz w:val="24"/>
          <w:szCs w:val="24"/>
        </w:rPr>
        <w:t xml:space="preserve"> </w:t>
      </w:r>
      <w:r w:rsidRPr="00F85942">
        <w:rPr>
          <w:sz w:val="24"/>
          <w:szCs w:val="24"/>
        </w:rPr>
        <w:t>is</w:t>
      </w:r>
      <w:r w:rsidRPr="00F85942">
        <w:rPr>
          <w:spacing w:val="5"/>
          <w:sz w:val="24"/>
          <w:szCs w:val="24"/>
        </w:rPr>
        <w:t xml:space="preserve"> </w:t>
      </w:r>
      <w:r w:rsidRPr="00F85942">
        <w:rPr>
          <w:sz w:val="24"/>
          <w:szCs w:val="24"/>
        </w:rPr>
        <w:t>si</w:t>
      </w:r>
      <w:r w:rsidRPr="00F85942">
        <w:rPr>
          <w:spacing w:val="1"/>
          <w:sz w:val="24"/>
          <w:szCs w:val="24"/>
        </w:rPr>
        <w:t>m</w:t>
      </w:r>
      <w:r w:rsidRPr="00F85942">
        <w:rPr>
          <w:sz w:val="24"/>
          <w:szCs w:val="24"/>
        </w:rPr>
        <w:t>i</w:t>
      </w:r>
      <w:r w:rsidRPr="00F85942">
        <w:rPr>
          <w:spacing w:val="1"/>
          <w:sz w:val="24"/>
          <w:szCs w:val="24"/>
        </w:rPr>
        <w:t>l</w:t>
      </w:r>
      <w:r w:rsidRPr="00F85942">
        <w:rPr>
          <w:spacing w:val="-1"/>
          <w:sz w:val="24"/>
          <w:szCs w:val="24"/>
        </w:rPr>
        <w:t>a</w:t>
      </w:r>
      <w:r w:rsidRPr="00F85942">
        <w:rPr>
          <w:sz w:val="24"/>
          <w:szCs w:val="24"/>
        </w:rPr>
        <w:t>r</w:t>
      </w:r>
      <w:r w:rsidRPr="00F85942">
        <w:rPr>
          <w:spacing w:val="4"/>
          <w:sz w:val="24"/>
          <w:szCs w:val="24"/>
        </w:rPr>
        <w:t xml:space="preserve"> </w:t>
      </w:r>
      <w:r w:rsidRPr="00F85942">
        <w:rPr>
          <w:sz w:val="24"/>
          <w:szCs w:val="24"/>
        </w:rPr>
        <w:t>to</w:t>
      </w:r>
      <w:r w:rsidRPr="00F85942">
        <w:rPr>
          <w:spacing w:val="5"/>
          <w:sz w:val="24"/>
          <w:szCs w:val="24"/>
        </w:rPr>
        <w:t xml:space="preserve"> </w:t>
      </w:r>
      <w:r w:rsidRPr="00F85942">
        <w:rPr>
          <w:sz w:val="24"/>
          <w:szCs w:val="24"/>
        </w:rPr>
        <w:t>b</w:t>
      </w:r>
      <w:r w:rsidRPr="00F85942">
        <w:rPr>
          <w:spacing w:val="-1"/>
          <w:sz w:val="24"/>
          <w:szCs w:val="24"/>
        </w:rPr>
        <w:t>rea</w:t>
      </w:r>
      <w:r w:rsidRPr="00F85942">
        <w:rPr>
          <w:sz w:val="24"/>
          <w:szCs w:val="24"/>
        </w:rPr>
        <w:t>k</w:t>
      </w:r>
      <w:r w:rsidRPr="00F85942">
        <w:rPr>
          <w:spacing w:val="7"/>
          <w:sz w:val="24"/>
          <w:szCs w:val="24"/>
        </w:rPr>
        <w:t xml:space="preserve"> </w:t>
      </w:r>
      <w:r w:rsidRPr="00F85942">
        <w:rPr>
          <w:sz w:val="24"/>
          <w:szCs w:val="24"/>
        </w:rPr>
        <w:t>but</w:t>
      </w:r>
      <w:r w:rsidRPr="00F85942">
        <w:rPr>
          <w:spacing w:val="5"/>
          <w:sz w:val="24"/>
          <w:szCs w:val="24"/>
        </w:rPr>
        <w:t xml:space="preserve"> </w:t>
      </w:r>
      <w:r w:rsidRPr="00F85942">
        <w:rPr>
          <w:sz w:val="24"/>
          <w:szCs w:val="24"/>
        </w:rPr>
        <w:t>is</w:t>
      </w:r>
      <w:r w:rsidRPr="00F85942">
        <w:rPr>
          <w:spacing w:val="5"/>
          <w:sz w:val="24"/>
          <w:szCs w:val="24"/>
        </w:rPr>
        <w:t xml:space="preserve"> </w:t>
      </w:r>
      <w:r w:rsidRPr="00F85942">
        <w:rPr>
          <w:spacing w:val="-1"/>
          <w:sz w:val="24"/>
          <w:szCs w:val="24"/>
        </w:rPr>
        <w:t>e</w:t>
      </w:r>
      <w:r w:rsidRPr="00F85942">
        <w:rPr>
          <w:sz w:val="24"/>
          <w:szCs w:val="24"/>
        </w:rPr>
        <w:t>n</w:t>
      </w:r>
      <w:r w:rsidRPr="00F85942">
        <w:rPr>
          <w:spacing w:val="-1"/>
          <w:sz w:val="24"/>
          <w:szCs w:val="24"/>
        </w:rPr>
        <w:t>c</w:t>
      </w:r>
      <w:r w:rsidRPr="00F85942">
        <w:rPr>
          <w:sz w:val="24"/>
          <w:szCs w:val="24"/>
        </w:rPr>
        <w:t>ounte</w:t>
      </w:r>
      <w:r w:rsidRPr="00F85942">
        <w:rPr>
          <w:spacing w:val="-1"/>
          <w:sz w:val="24"/>
          <w:szCs w:val="24"/>
        </w:rPr>
        <w:t>re</w:t>
      </w:r>
      <w:r w:rsidRPr="00F85942">
        <w:rPr>
          <w:sz w:val="24"/>
          <w:szCs w:val="24"/>
        </w:rPr>
        <w:t>d</w:t>
      </w:r>
      <w:r w:rsidRPr="00F85942">
        <w:rPr>
          <w:spacing w:val="7"/>
          <w:sz w:val="24"/>
          <w:szCs w:val="24"/>
        </w:rPr>
        <w:t xml:space="preserve"> </w:t>
      </w:r>
      <w:r w:rsidRPr="00F85942">
        <w:rPr>
          <w:sz w:val="24"/>
          <w:szCs w:val="24"/>
        </w:rPr>
        <w:t>less</w:t>
      </w:r>
      <w:r w:rsidRPr="00F85942">
        <w:rPr>
          <w:spacing w:val="5"/>
          <w:sz w:val="24"/>
          <w:szCs w:val="24"/>
        </w:rPr>
        <w:t xml:space="preserve"> </w:t>
      </w:r>
      <w:r w:rsidRPr="00F85942">
        <w:rPr>
          <w:spacing w:val="1"/>
          <w:sz w:val="24"/>
          <w:szCs w:val="24"/>
        </w:rPr>
        <w:t>f</w:t>
      </w:r>
      <w:r w:rsidRPr="00F85942">
        <w:rPr>
          <w:sz w:val="24"/>
          <w:szCs w:val="24"/>
        </w:rPr>
        <w:t>r</w:t>
      </w:r>
      <w:r w:rsidRPr="00F85942">
        <w:rPr>
          <w:spacing w:val="-2"/>
          <w:sz w:val="24"/>
          <w:szCs w:val="24"/>
        </w:rPr>
        <w:t>e</w:t>
      </w:r>
      <w:r w:rsidRPr="00F85942">
        <w:rPr>
          <w:sz w:val="24"/>
          <w:szCs w:val="24"/>
        </w:rPr>
        <w:t>qu</w:t>
      </w:r>
      <w:r w:rsidRPr="00F85942">
        <w:rPr>
          <w:spacing w:val="-1"/>
          <w:sz w:val="24"/>
          <w:szCs w:val="24"/>
        </w:rPr>
        <w:t>e</w:t>
      </w:r>
      <w:r w:rsidRPr="00F85942">
        <w:rPr>
          <w:sz w:val="24"/>
          <w:szCs w:val="24"/>
        </w:rPr>
        <w:t>nt</w:t>
      </w:r>
      <w:r w:rsidRPr="00F85942">
        <w:rPr>
          <w:spacing w:val="6"/>
          <w:sz w:val="24"/>
          <w:szCs w:val="24"/>
        </w:rPr>
        <w:t>l</w:t>
      </w:r>
      <w:r w:rsidRPr="00F85942">
        <w:rPr>
          <w:spacing w:val="-5"/>
          <w:sz w:val="24"/>
          <w:szCs w:val="24"/>
        </w:rPr>
        <w:t>y</w:t>
      </w:r>
      <w:r w:rsidRPr="00F85942">
        <w:rPr>
          <w:sz w:val="24"/>
          <w:szCs w:val="24"/>
        </w:rPr>
        <w:t>.</w:t>
      </w:r>
      <w:r w:rsidRPr="00F85942">
        <w:rPr>
          <w:spacing w:val="7"/>
          <w:sz w:val="24"/>
          <w:szCs w:val="24"/>
        </w:rPr>
        <w:t xml:space="preserve"> </w:t>
      </w:r>
      <w:r w:rsidRPr="00F85942">
        <w:rPr>
          <w:spacing w:val="-3"/>
          <w:sz w:val="24"/>
          <w:szCs w:val="24"/>
        </w:rPr>
        <w:t>I</w:t>
      </w:r>
      <w:r w:rsidRPr="00F85942">
        <w:rPr>
          <w:sz w:val="24"/>
          <w:szCs w:val="24"/>
        </w:rPr>
        <w:t>t</w:t>
      </w:r>
      <w:r w:rsidRPr="00F85942">
        <w:rPr>
          <w:spacing w:val="5"/>
          <w:sz w:val="24"/>
          <w:szCs w:val="24"/>
        </w:rPr>
        <w:t xml:space="preserve"> </w:t>
      </w:r>
      <w:r w:rsidRPr="00F85942">
        <w:rPr>
          <w:sz w:val="24"/>
          <w:szCs w:val="24"/>
        </w:rPr>
        <w:t>on</w:t>
      </w:r>
      <w:r w:rsidRPr="00F85942">
        <w:rPr>
          <w:spacing w:val="5"/>
          <w:sz w:val="24"/>
          <w:szCs w:val="24"/>
        </w:rPr>
        <w:t>l</w:t>
      </w:r>
      <w:r w:rsidRPr="00F85942">
        <w:rPr>
          <w:sz w:val="24"/>
          <w:szCs w:val="24"/>
        </w:rPr>
        <w:t>y w</w:t>
      </w:r>
      <w:r w:rsidRPr="00F85942">
        <w:rPr>
          <w:spacing w:val="2"/>
          <w:sz w:val="24"/>
          <w:szCs w:val="24"/>
        </w:rPr>
        <w:t>o</w:t>
      </w:r>
      <w:r w:rsidRPr="00F85942">
        <w:rPr>
          <w:sz w:val="24"/>
          <w:szCs w:val="24"/>
        </w:rPr>
        <w:t>rks</w:t>
      </w:r>
      <w:r w:rsidRPr="00F85942">
        <w:rPr>
          <w:spacing w:val="6"/>
          <w:sz w:val="24"/>
          <w:szCs w:val="24"/>
        </w:rPr>
        <w:t xml:space="preserve"> </w:t>
      </w:r>
      <w:r w:rsidRPr="00F85942">
        <w:rPr>
          <w:sz w:val="24"/>
          <w:szCs w:val="24"/>
        </w:rPr>
        <w:t>with</w:t>
      </w:r>
      <w:r w:rsidRPr="00F85942">
        <w:rPr>
          <w:spacing w:val="1"/>
          <w:sz w:val="24"/>
          <w:szCs w:val="24"/>
        </w:rPr>
        <w:t>i</w:t>
      </w:r>
      <w:r w:rsidRPr="00F85942">
        <w:rPr>
          <w:sz w:val="24"/>
          <w:szCs w:val="24"/>
        </w:rPr>
        <w:t>n</w:t>
      </w:r>
      <w:r w:rsidRPr="00F85942">
        <w:rPr>
          <w:spacing w:val="5"/>
          <w:sz w:val="24"/>
          <w:szCs w:val="24"/>
        </w:rPr>
        <w:t xml:space="preserve"> </w:t>
      </w:r>
      <w:r w:rsidRPr="00F85942">
        <w:rPr>
          <w:sz w:val="24"/>
          <w:szCs w:val="24"/>
        </w:rPr>
        <w:t>loops</w:t>
      </w:r>
      <w:r w:rsidRPr="00F85942">
        <w:rPr>
          <w:spacing w:val="5"/>
          <w:sz w:val="24"/>
          <w:szCs w:val="24"/>
        </w:rPr>
        <w:t xml:space="preserve"> </w:t>
      </w:r>
      <w:r w:rsidRPr="00F85942">
        <w:rPr>
          <w:sz w:val="24"/>
          <w:szCs w:val="24"/>
        </w:rPr>
        <w:t>wh</w:t>
      </w:r>
      <w:r w:rsidRPr="00F85942">
        <w:rPr>
          <w:spacing w:val="-1"/>
          <w:sz w:val="24"/>
          <w:szCs w:val="24"/>
        </w:rPr>
        <w:t>e</w:t>
      </w:r>
      <w:r w:rsidRPr="00F85942">
        <w:rPr>
          <w:sz w:val="24"/>
          <w:szCs w:val="24"/>
        </w:rPr>
        <w:t>re</w:t>
      </w:r>
      <w:r w:rsidRPr="00F85942">
        <w:rPr>
          <w:spacing w:val="3"/>
          <w:sz w:val="24"/>
          <w:szCs w:val="24"/>
        </w:rPr>
        <w:t xml:space="preserve"> </w:t>
      </w:r>
      <w:r w:rsidRPr="00F85942">
        <w:rPr>
          <w:sz w:val="24"/>
          <w:szCs w:val="24"/>
        </w:rPr>
        <w:t>i</w:t>
      </w:r>
      <w:r w:rsidRPr="00F85942">
        <w:rPr>
          <w:spacing w:val="1"/>
          <w:sz w:val="24"/>
          <w:szCs w:val="24"/>
        </w:rPr>
        <w:t>t</w:t>
      </w:r>
      <w:r w:rsidRPr="00F85942">
        <w:rPr>
          <w:sz w:val="24"/>
          <w:szCs w:val="24"/>
        </w:rPr>
        <w:t xml:space="preserve">s </w:t>
      </w:r>
      <w:r w:rsidRPr="00F85942">
        <w:rPr>
          <w:spacing w:val="-1"/>
          <w:sz w:val="24"/>
          <w:szCs w:val="24"/>
        </w:rPr>
        <w:t>e</w:t>
      </w:r>
      <w:r w:rsidRPr="00F85942">
        <w:rPr>
          <w:sz w:val="24"/>
          <w:szCs w:val="24"/>
        </w:rPr>
        <w:t>f</w:t>
      </w:r>
      <w:r w:rsidRPr="00F85942">
        <w:rPr>
          <w:spacing w:val="-1"/>
          <w:sz w:val="24"/>
          <w:szCs w:val="24"/>
        </w:rPr>
        <w:t>f</w:t>
      </w:r>
      <w:r w:rsidRPr="00F85942">
        <w:rPr>
          <w:spacing w:val="1"/>
          <w:sz w:val="24"/>
          <w:szCs w:val="24"/>
        </w:rPr>
        <w:t>e</w:t>
      </w:r>
      <w:r w:rsidRPr="00F85942">
        <w:rPr>
          <w:spacing w:val="-1"/>
          <w:sz w:val="24"/>
          <w:szCs w:val="24"/>
        </w:rPr>
        <w:t>c</w:t>
      </w:r>
      <w:r w:rsidRPr="00F85942">
        <w:rPr>
          <w:sz w:val="24"/>
          <w:szCs w:val="24"/>
        </w:rPr>
        <w:t xml:space="preserve">t </w:t>
      </w:r>
      <w:r w:rsidRPr="00F85942">
        <w:rPr>
          <w:spacing w:val="1"/>
          <w:sz w:val="24"/>
          <w:szCs w:val="24"/>
        </w:rPr>
        <w:t>i</w:t>
      </w:r>
      <w:r w:rsidRPr="00F85942">
        <w:rPr>
          <w:sz w:val="24"/>
          <w:szCs w:val="24"/>
        </w:rPr>
        <w:t>s to fo</w:t>
      </w:r>
      <w:r w:rsidRPr="00F85942">
        <w:rPr>
          <w:spacing w:val="-1"/>
          <w:sz w:val="24"/>
          <w:szCs w:val="24"/>
        </w:rPr>
        <w:t>rc</w:t>
      </w:r>
      <w:r w:rsidRPr="00F85942">
        <w:rPr>
          <w:sz w:val="24"/>
          <w:szCs w:val="24"/>
        </w:rPr>
        <w:t>e</w:t>
      </w:r>
      <w:r w:rsidRPr="00F85942">
        <w:rPr>
          <w:spacing w:val="1"/>
          <w:sz w:val="24"/>
          <w:szCs w:val="24"/>
        </w:rPr>
        <w:t xml:space="preserve"> </w:t>
      </w:r>
      <w:r w:rsidRPr="00F85942">
        <w:rPr>
          <w:spacing w:val="-1"/>
          <w:sz w:val="24"/>
          <w:szCs w:val="24"/>
        </w:rPr>
        <w:t>a</w:t>
      </w:r>
      <w:r w:rsidRPr="00F85942">
        <w:rPr>
          <w:sz w:val="24"/>
          <w:szCs w:val="24"/>
        </w:rPr>
        <w:t>n i</w:t>
      </w:r>
      <w:r w:rsidRPr="00F85942">
        <w:rPr>
          <w:spacing w:val="1"/>
          <w:sz w:val="24"/>
          <w:szCs w:val="24"/>
        </w:rPr>
        <w:t>m</w:t>
      </w:r>
      <w:r w:rsidRPr="00F85942">
        <w:rPr>
          <w:sz w:val="24"/>
          <w:szCs w:val="24"/>
        </w:rPr>
        <w:t>medi</w:t>
      </w:r>
      <w:r w:rsidRPr="00F85942">
        <w:rPr>
          <w:spacing w:val="-1"/>
          <w:sz w:val="24"/>
          <w:szCs w:val="24"/>
        </w:rPr>
        <w:t>a</w:t>
      </w:r>
      <w:r w:rsidRPr="00F85942">
        <w:rPr>
          <w:sz w:val="24"/>
          <w:szCs w:val="24"/>
        </w:rPr>
        <w:t xml:space="preserve">te jump </w:t>
      </w:r>
      <w:r w:rsidRPr="00F85942">
        <w:rPr>
          <w:spacing w:val="1"/>
          <w:sz w:val="24"/>
          <w:szCs w:val="24"/>
        </w:rPr>
        <w:t>t</w:t>
      </w:r>
      <w:r w:rsidRPr="00F85942">
        <w:rPr>
          <w:sz w:val="24"/>
          <w:szCs w:val="24"/>
        </w:rPr>
        <w:t xml:space="preserve">o the loop </w:t>
      </w:r>
      <w:r w:rsidRPr="00F85942">
        <w:rPr>
          <w:spacing w:val="-1"/>
          <w:sz w:val="24"/>
          <w:szCs w:val="24"/>
        </w:rPr>
        <w:t>c</w:t>
      </w:r>
      <w:r w:rsidRPr="00F85942">
        <w:rPr>
          <w:sz w:val="24"/>
          <w:szCs w:val="24"/>
        </w:rPr>
        <w:t>ontrol s</w:t>
      </w:r>
      <w:r w:rsidRPr="00F85942">
        <w:rPr>
          <w:spacing w:val="1"/>
          <w:sz w:val="24"/>
          <w:szCs w:val="24"/>
        </w:rPr>
        <w:t>t</w:t>
      </w:r>
      <w:r w:rsidRPr="00F85942">
        <w:rPr>
          <w:spacing w:val="-1"/>
          <w:sz w:val="24"/>
          <w:szCs w:val="24"/>
        </w:rPr>
        <w:t>a</w:t>
      </w:r>
      <w:r w:rsidRPr="00F85942">
        <w:rPr>
          <w:sz w:val="24"/>
          <w:szCs w:val="24"/>
        </w:rPr>
        <w:t>tem</w:t>
      </w:r>
      <w:r w:rsidRPr="00F85942">
        <w:rPr>
          <w:spacing w:val="-1"/>
          <w:sz w:val="24"/>
          <w:szCs w:val="24"/>
        </w:rPr>
        <w:t>e</w:t>
      </w:r>
      <w:r w:rsidRPr="00F85942">
        <w:rPr>
          <w:sz w:val="24"/>
          <w:szCs w:val="24"/>
        </w:rPr>
        <w:t>nt.</w:t>
      </w:r>
    </w:p>
    <w:p w14:paraId="6156272E" w14:textId="77777777" w:rsidR="00BD33F8" w:rsidRPr="00F85942" w:rsidRDefault="00BD33F8">
      <w:pPr>
        <w:spacing w:before="6" w:line="280" w:lineRule="exact"/>
        <w:rPr>
          <w:sz w:val="28"/>
          <w:szCs w:val="28"/>
        </w:rPr>
      </w:pPr>
    </w:p>
    <w:p w14:paraId="412A0B45" w14:textId="77777777" w:rsidR="00BD33F8" w:rsidRPr="00F85942" w:rsidRDefault="00A51A16">
      <w:pPr>
        <w:ind w:left="460"/>
        <w:rPr>
          <w:sz w:val="24"/>
          <w:szCs w:val="24"/>
        </w:rPr>
      </w:pPr>
      <w:r w:rsidRPr="00F85942">
        <w:rPr>
          <w:rFonts w:eastAsia="Segoe MDL2 Assets"/>
          <w:w w:val="45"/>
        </w:rPr>
        <w:t xml:space="preserve">         </w:t>
      </w:r>
      <w:r w:rsidRPr="00F85942">
        <w:rPr>
          <w:rFonts w:eastAsia="Segoe MDL2 Assets"/>
          <w:spacing w:val="22"/>
          <w:w w:val="45"/>
        </w:rPr>
        <w:t xml:space="preserve"> </w:t>
      </w:r>
      <w:r w:rsidRPr="00F85942">
        <w:rPr>
          <w:spacing w:val="-3"/>
          <w:sz w:val="24"/>
          <w:szCs w:val="24"/>
        </w:rPr>
        <w:t>I</w:t>
      </w:r>
      <w:r w:rsidRPr="00F85942">
        <w:rPr>
          <w:sz w:val="24"/>
          <w:szCs w:val="24"/>
        </w:rPr>
        <w:t>n</w:t>
      </w:r>
      <w:r w:rsidRPr="00F85942">
        <w:rPr>
          <w:spacing w:val="2"/>
          <w:sz w:val="24"/>
          <w:szCs w:val="24"/>
        </w:rPr>
        <w:t xml:space="preserve"> </w:t>
      </w:r>
      <w:r w:rsidRPr="00F85942">
        <w:rPr>
          <w:sz w:val="24"/>
          <w:szCs w:val="24"/>
        </w:rPr>
        <w:t>a</w:t>
      </w:r>
      <w:r w:rsidRPr="00F85942">
        <w:rPr>
          <w:spacing w:val="-1"/>
          <w:sz w:val="24"/>
          <w:szCs w:val="24"/>
        </w:rPr>
        <w:t xml:space="preserve"> </w:t>
      </w:r>
      <w:r w:rsidRPr="00F85942">
        <w:rPr>
          <w:sz w:val="24"/>
          <w:szCs w:val="24"/>
        </w:rPr>
        <w:t>while loop, ju</w:t>
      </w:r>
      <w:r w:rsidRPr="00F85942">
        <w:rPr>
          <w:spacing w:val="1"/>
          <w:sz w:val="24"/>
          <w:szCs w:val="24"/>
        </w:rPr>
        <w:t>m</w:t>
      </w:r>
      <w:r w:rsidRPr="00F85942">
        <w:rPr>
          <w:sz w:val="24"/>
          <w:szCs w:val="24"/>
        </w:rPr>
        <w:t xml:space="preserve">p to </w:t>
      </w:r>
      <w:r w:rsidRPr="00F85942">
        <w:rPr>
          <w:spacing w:val="1"/>
          <w:sz w:val="24"/>
          <w:szCs w:val="24"/>
        </w:rPr>
        <w:t>t</w:t>
      </w:r>
      <w:r w:rsidRPr="00F85942">
        <w:rPr>
          <w:sz w:val="24"/>
          <w:szCs w:val="24"/>
        </w:rPr>
        <w:t>he</w:t>
      </w:r>
      <w:r w:rsidRPr="00F85942">
        <w:rPr>
          <w:spacing w:val="-1"/>
          <w:sz w:val="24"/>
          <w:szCs w:val="24"/>
        </w:rPr>
        <w:t xml:space="preserve"> </w:t>
      </w:r>
      <w:r w:rsidRPr="00F85942">
        <w:rPr>
          <w:sz w:val="24"/>
          <w:szCs w:val="24"/>
        </w:rPr>
        <w:t>test s</w:t>
      </w:r>
      <w:r w:rsidRPr="00F85942">
        <w:rPr>
          <w:spacing w:val="1"/>
          <w:sz w:val="24"/>
          <w:szCs w:val="24"/>
        </w:rPr>
        <w:t>t</w:t>
      </w:r>
      <w:r w:rsidRPr="00F85942">
        <w:rPr>
          <w:spacing w:val="-1"/>
          <w:sz w:val="24"/>
          <w:szCs w:val="24"/>
        </w:rPr>
        <w:t>a</w:t>
      </w:r>
      <w:r w:rsidRPr="00F85942">
        <w:rPr>
          <w:sz w:val="24"/>
          <w:szCs w:val="24"/>
        </w:rPr>
        <w:t>tem</w:t>
      </w:r>
      <w:r w:rsidRPr="00F85942">
        <w:rPr>
          <w:spacing w:val="-1"/>
          <w:sz w:val="24"/>
          <w:szCs w:val="24"/>
        </w:rPr>
        <w:t>e</w:t>
      </w:r>
      <w:r w:rsidRPr="00F85942">
        <w:rPr>
          <w:sz w:val="24"/>
          <w:szCs w:val="24"/>
        </w:rPr>
        <w:t>nt.</w:t>
      </w:r>
    </w:p>
    <w:p w14:paraId="04FF34B4" w14:textId="77777777" w:rsidR="00BD33F8" w:rsidRPr="00F85942" w:rsidRDefault="00BD33F8">
      <w:pPr>
        <w:spacing w:before="9" w:line="120" w:lineRule="exact"/>
        <w:rPr>
          <w:sz w:val="13"/>
          <w:szCs w:val="13"/>
        </w:rPr>
      </w:pPr>
    </w:p>
    <w:p w14:paraId="4D95A0AD" w14:textId="77777777" w:rsidR="00BD33F8" w:rsidRPr="00F85942" w:rsidRDefault="00A51A16">
      <w:pPr>
        <w:ind w:left="460"/>
        <w:rPr>
          <w:sz w:val="24"/>
          <w:szCs w:val="24"/>
        </w:rPr>
      </w:pPr>
      <w:r w:rsidRPr="00F85942">
        <w:rPr>
          <w:rFonts w:eastAsia="Segoe MDL2 Assets"/>
          <w:w w:val="45"/>
        </w:rPr>
        <w:t xml:space="preserve">         </w:t>
      </w:r>
      <w:r w:rsidRPr="00F85942">
        <w:rPr>
          <w:rFonts w:eastAsia="Segoe MDL2 Assets"/>
          <w:spacing w:val="22"/>
          <w:w w:val="45"/>
        </w:rPr>
        <w:t xml:space="preserve"> </w:t>
      </w:r>
      <w:r w:rsidRPr="00F85942">
        <w:rPr>
          <w:spacing w:val="-3"/>
          <w:sz w:val="24"/>
          <w:szCs w:val="24"/>
        </w:rPr>
        <w:t>I</w:t>
      </w:r>
      <w:r w:rsidRPr="00F85942">
        <w:rPr>
          <w:sz w:val="24"/>
          <w:szCs w:val="24"/>
        </w:rPr>
        <w:t>n</w:t>
      </w:r>
      <w:r w:rsidRPr="00F85942">
        <w:rPr>
          <w:spacing w:val="2"/>
          <w:sz w:val="24"/>
          <w:szCs w:val="24"/>
        </w:rPr>
        <w:t xml:space="preserve"> </w:t>
      </w:r>
      <w:r w:rsidRPr="00F85942">
        <w:rPr>
          <w:sz w:val="24"/>
          <w:szCs w:val="24"/>
        </w:rPr>
        <w:t>a</w:t>
      </w:r>
      <w:r w:rsidRPr="00F85942">
        <w:rPr>
          <w:spacing w:val="-1"/>
          <w:sz w:val="24"/>
          <w:szCs w:val="24"/>
        </w:rPr>
        <w:t xml:space="preserve"> </w:t>
      </w:r>
      <w:r w:rsidRPr="00F85942">
        <w:rPr>
          <w:sz w:val="24"/>
          <w:szCs w:val="24"/>
        </w:rPr>
        <w:t>do while loop, ju</w:t>
      </w:r>
      <w:r w:rsidRPr="00F85942">
        <w:rPr>
          <w:spacing w:val="1"/>
          <w:sz w:val="24"/>
          <w:szCs w:val="24"/>
        </w:rPr>
        <w:t>m</w:t>
      </w:r>
      <w:r w:rsidRPr="00F85942">
        <w:rPr>
          <w:sz w:val="24"/>
          <w:szCs w:val="24"/>
        </w:rPr>
        <w:t xml:space="preserve">p to </w:t>
      </w:r>
      <w:r w:rsidRPr="00F85942">
        <w:rPr>
          <w:spacing w:val="1"/>
          <w:sz w:val="24"/>
          <w:szCs w:val="24"/>
        </w:rPr>
        <w:t>t</w:t>
      </w:r>
      <w:r w:rsidRPr="00F85942">
        <w:rPr>
          <w:sz w:val="24"/>
          <w:szCs w:val="24"/>
        </w:rPr>
        <w:t>he</w:t>
      </w:r>
      <w:r w:rsidRPr="00F85942">
        <w:rPr>
          <w:spacing w:val="-1"/>
          <w:sz w:val="24"/>
          <w:szCs w:val="24"/>
        </w:rPr>
        <w:t xml:space="preserve"> </w:t>
      </w:r>
      <w:r w:rsidRPr="00F85942">
        <w:rPr>
          <w:sz w:val="24"/>
          <w:szCs w:val="24"/>
        </w:rPr>
        <w:t>test</w:t>
      </w:r>
      <w:r w:rsidRPr="00F85942">
        <w:rPr>
          <w:spacing w:val="2"/>
          <w:sz w:val="24"/>
          <w:szCs w:val="24"/>
        </w:rPr>
        <w:t xml:space="preserve"> </w:t>
      </w:r>
      <w:r w:rsidRPr="00F85942">
        <w:rPr>
          <w:sz w:val="24"/>
          <w:szCs w:val="24"/>
        </w:rPr>
        <w:t>stat</w:t>
      </w:r>
      <w:r w:rsidRPr="00F85942">
        <w:rPr>
          <w:spacing w:val="-1"/>
          <w:sz w:val="24"/>
          <w:szCs w:val="24"/>
        </w:rPr>
        <w:t>e</w:t>
      </w:r>
      <w:r w:rsidRPr="00F85942">
        <w:rPr>
          <w:sz w:val="24"/>
          <w:szCs w:val="24"/>
        </w:rPr>
        <w:t>ment.</w:t>
      </w:r>
    </w:p>
    <w:p w14:paraId="0041EB09" w14:textId="77777777" w:rsidR="00BD33F8" w:rsidRPr="00F85942" w:rsidRDefault="00BD33F8">
      <w:pPr>
        <w:spacing w:before="7" w:line="120" w:lineRule="exact"/>
        <w:rPr>
          <w:sz w:val="13"/>
          <w:szCs w:val="13"/>
        </w:rPr>
      </w:pPr>
    </w:p>
    <w:p w14:paraId="7BE2781B" w14:textId="77777777" w:rsidR="00BD33F8" w:rsidRPr="00F85942" w:rsidRDefault="00A51A16">
      <w:pPr>
        <w:ind w:left="460"/>
        <w:rPr>
          <w:sz w:val="24"/>
          <w:szCs w:val="24"/>
        </w:rPr>
      </w:pPr>
      <w:r w:rsidRPr="00F85942">
        <w:rPr>
          <w:rFonts w:eastAsia="Segoe MDL2 Assets"/>
          <w:w w:val="45"/>
        </w:rPr>
        <w:t xml:space="preserve">         </w:t>
      </w:r>
      <w:r w:rsidRPr="00F85942">
        <w:rPr>
          <w:rFonts w:eastAsia="Segoe MDL2 Assets"/>
          <w:spacing w:val="22"/>
          <w:w w:val="45"/>
        </w:rPr>
        <w:t xml:space="preserve"> </w:t>
      </w:r>
      <w:r w:rsidRPr="00F85942">
        <w:rPr>
          <w:spacing w:val="-3"/>
          <w:sz w:val="24"/>
          <w:szCs w:val="24"/>
        </w:rPr>
        <w:t>I</w:t>
      </w:r>
      <w:r w:rsidRPr="00F85942">
        <w:rPr>
          <w:sz w:val="24"/>
          <w:szCs w:val="24"/>
        </w:rPr>
        <w:t>n</w:t>
      </w:r>
      <w:r w:rsidRPr="00F85942">
        <w:rPr>
          <w:spacing w:val="2"/>
          <w:sz w:val="24"/>
          <w:szCs w:val="24"/>
        </w:rPr>
        <w:t xml:space="preserve"> </w:t>
      </w:r>
      <w:r w:rsidRPr="00F85942">
        <w:rPr>
          <w:sz w:val="24"/>
          <w:szCs w:val="24"/>
        </w:rPr>
        <w:t>a</w:t>
      </w:r>
      <w:r w:rsidRPr="00F85942">
        <w:rPr>
          <w:spacing w:val="-1"/>
          <w:sz w:val="24"/>
          <w:szCs w:val="24"/>
        </w:rPr>
        <w:t xml:space="preserve"> f</w:t>
      </w:r>
      <w:r w:rsidRPr="00F85942">
        <w:rPr>
          <w:sz w:val="24"/>
          <w:szCs w:val="24"/>
        </w:rPr>
        <w:t>or</w:t>
      </w:r>
      <w:r w:rsidRPr="00F85942">
        <w:rPr>
          <w:spacing w:val="-1"/>
          <w:sz w:val="24"/>
          <w:szCs w:val="24"/>
        </w:rPr>
        <w:t xml:space="preserve"> </w:t>
      </w:r>
      <w:r w:rsidRPr="00F85942">
        <w:rPr>
          <w:sz w:val="24"/>
          <w:szCs w:val="24"/>
        </w:rPr>
        <w:t xml:space="preserve">loop, </w:t>
      </w:r>
      <w:r w:rsidRPr="00F85942">
        <w:rPr>
          <w:spacing w:val="1"/>
          <w:sz w:val="24"/>
          <w:szCs w:val="24"/>
        </w:rPr>
        <w:t>j</w:t>
      </w:r>
      <w:r w:rsidRPr="00F85942">
        <w:rPr>
          <w:sz w:val="24"/>
          <w:szCs w:val="24"/>
        </w:rPr>
        <w:t xml:space="preserve">ump </w:t>
      </w:r>
      <w:r w:rsidRPr="00F85942">
        <w:rPr>
          <w:spacing w:val="1"/>
          <w:sz w:val="24"/>
          <w:szCs w:val="24"/>
        </w:rPr>
        <w:t>t</w:t>
      </w:r>
      <w:r w:rsidRPr="00F85942">
        <w:rPr>
          <w:sz w:val="24"/>
          <w:szCs w:val="24"/>
        </w:rPr>
        <w:t>o the</w:t>
      </w:r>
      <w:r w:rsidRPr="00F85942">
        <w:rPr>
          <w:spacing w:val="2"/>
          <w:sz w:val="24"/>
          <w:szCs w:val="24"/>
        </w:rPr>
        <w:t xml:space="preserve"> </w:t>
      </w:r>
      <w:r w:rsidRPr="00F85942">
        <w:rPr>
          <w:sz w:val="24"/>
          <w:szCs w:val="24"/>
        </w:rPr>
        <w:t xml:space="preserve">test, </w:t>
      </w:r>
      <w:r w:rsidRPr="00F85942">
        <w:rPr>
          <w:spacing w:val="-1"/>
          <w:sz w:val="24"/>
          <w:szCs w:val="24"/>
        </w:rPr>
        <w:t>a</w:t>
      </w:r>
      <w:r w:rsidRPr="00F85942">
        <w:rPr>
          <w:sz w:val="24"/>
          <w:szCs w:val="24"/>
        </w:rPr>
        <w:t>nd p</w:t>
      </w:r>
      <w:r w:rsidRPr="00F85942">
        <w:rPr>
          <w:spacing w:val="-1"/>
          <w:sz w:val="24"/>
          <w:szCs w:val="24"/>
        </w:rPr>
        <w:t>e</w:t>
      </w:r>
      <w:r w:rsidRPr="00F85942">
        <w:rPr>
          <w:sz w:val="24"/>
          <w:szCs w:val="24"/>
        </w:rPr>
        <w:t>r</w:t>
      </w:r>
      <w:r w:rsidRPr="00F85942">
        <w:rPr>
          <w:spacing w:val="-1"/>
          <w:sz w:val="24"/>
          <w:szCs w:val="24"/>
        </w:rPr>
        <w:t>f</w:t>
      </w:r>
      <w:r w:rsidRPr="00F85942">
        <w:rPr>
          <w:spacing w:val="2"/>
          <w:sz w:val="24"/>
          <w:szCs w:val="24"/>
        </w:rPr>
        <w:t>o</w:t>
      </w:r>
      <w:r w:rsidRPr="00F85942">
        <w:rPr>
          <w:sz w:val="24"/>
          <w:szCs w:val="24"/>
        </w:rPr>
        <w:t>rm the</w:t>
      </w:r>
      <w:r w:rsidRPr="00F85942">
        <w:rPr>
          <w:spacing w:val="-1"/>
          <w:sz w:val="24"/>
          <w:szCs w:val="24"/>
        </w:rPr>
        <w:t xml:space="preserve"> </w:t>
      </w:r>
      <w:r w:rsidRPr="00F85942">
        <w:rPr>
          <w:sz w:val="24"/>
          <w:szCs w:val="24"/>
        </w:rPr>
        <w:t>i</w:t>
      </w:r>
      <w:r w:rsidRPr="00F85942">
        <w:rPr>
          <w:spacing w:val="1"/>
          <w:sz w:val="24"/>
          <w:szCs w:val="24"/>
        </w:rPr>
        <w:t>t</w:t>
      </w:r>
      <w:r w:rsidRPr="00F85942">
        <w:rPr>
          <w:spacing w:val="-1"/>
          <w:sz w:val="24"/>
          <w:szCs w:val="24"/>
        </w:rPr>
        <w:t>e</w:t>
      </w:r>
      <w:r w:rsidRPr="00F85942">
        <w:rPr>
          <w:spacing w:val="1"/>
          <w:sz w:val="24"/>
          <w:szCs w:val="24"/>
        </w:rPr>
        <w:t>r</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p>
    <w:p w14:paraId="3A269AB9" w14:textId="77777777" w:rsidR="00BD33F8" w:rsidRPr="00F85942" w:rsidRDefault="00BD33F8">
      <w:pPr>
        <w:spacing w:line="200" w:lineRule="exact"/>
      </w:pPr>
    </w:p>
    <w:p w14:paraId="760A7742" w14:textId="77777777" w:rsidR="00BD33F8" w:rsidRPr="00F85942" w:rsidRDefault="00BD33F8">
      <w:pPr>
        <w:spacing w:before="1" w:line="220" w:lineRule="exact"/>
        <w:rPr>
          <w:sz w:val="22"/>
          <w:szCs w:val="22"/>
        </w:rPr>
      </w:pPr>
    </w:p>
    <w:p w14:paraId="0A8E06D5" w14:textId="77777777" w:rsidR="00BD33F8" w:rsidRPr="00F85942" w:rsidRDefault="00A51A16">
      <w:pPr>
        <w:spacing w:line="359" w:lineRule="auto"/>
        <w:ind w:left="100" w:right="83"/>
        <w:jc w:val="both"/>
        <w:rPr>
          <w:sz w:val="24"/>
          <w:szCs w:val="24"/>
        </w:rPr>
        <w:sectPr w:rsidR="00BD33F8" w:rsidRPr="00F85942">
          <w:pgSz w:w="12240" w:h="15840"/>
          <w:pgMar w:top="1360" w:right="1320" w:bottom="280" w:left="1340" w:header="0" w:footer="1015" w:gutter="0"/>
          <w:cols w:space="720"/>
        </w:sectPr>
      </w:pPr>
      <w:r w:rsidRPr="00F85942">
        <w:rPr>
          <w:spacing w:val="-3"/>
          <w:sz w:val="24"/>
          <w:szCs w:val="24"/>
        </w:rPr>
        <w:t>L</w:t>
      </w:r>
      <w:r w:rsidRPr="00F85942">
        <w:rPr>
          <w:sz w:val="24"/>
          <w:szCs w:val="24"/>
        </w:rPr>
        <w:t>ike</w:t>
      </w:r>
      <w:r w:rsidRPr="00F85942">
        <w:rPr>
          <w:spacing w:val="7"/>
          <w:sz w:val="24"/>
          <w:szCs w:val="24"/>
        </w:rPr>
        <w:t xml:space="preserve"> </w:t>
      </w:r>
      <w:r w:rsidRPr="00F85942">
        <w:rPr>
          <w:sz w:val="24"/>
          <w:szCs w:val="24"/>
        </w:rPr>
        <w:t>a</w:t>
      </w:r>
      <w:r w:rsidRPr="00F85942">
        <w:rPr>
          <w:spacing w:val="4"/>
          <w:sz w:val="24"/>
          <w:szCs w:val="24"/>
        </w:rPr>
        <w:t xml:space="preserve"> </w:t>
      </w:r>
      <w:r w:rsidRPr="00F85942">
        <w:rPr>
          <w:spacing w:val="2"/>
          <w:sz w:val="24"/>
          <w:szCs w:val="24"/>
        </w:rPr>
        <w:t>b</w:t>
      </w:r>
      <w:r w:rsidRPr="00F85942">
        <w:rPr>
          <w:sz w:val="24"/>
          <w:szCs w:val="24"/>
        </w:rPr>
        <w:t>r</w:t>
      </w:r>
      <w:r w:rsidRPr="00F85942">
        <w:rPr>
          <w:spacing w:val="-2"/>
          <w:sz w:val="24"/>
          <w:szCs w:val="24"/>
        </w:rPr>
        <w:t>e</w:t>
      </w:r>
      <w:r w:rsidRPr="00F85942">
        <w:rPr>
          <w:spacing w:val="-1"/>
          <w:sz w:val="24"/>
          <w:szCs w:val="24"/>
        </w:rPr>
        <w:t>a</w:t>
      </w:r>
      <w:r w:rsidRPr="00F85942">
        <w:rPr>
          <w:sz w:val="24"/>
          <w:szCs w:val="24"/>
        </w:rPr>
        <w:t>k,</w:t>
      </w:r>
      <w:r w:rsidRPr="00F85942">
        <w:rPr>
          <w:spacing w:val="7"/>
          <w:sz w:val="24"/>
          <w:szCs w:val="24"/>
        </w:rPr>
        <w:t xml:space="preserve"> </w:t>
      </w:r>
      <w:r w:rsidRPr="00F85942">
        <w:rPr>
          <w:spacing w:val="-1"/>
          <w:sz w:val="24"/>
          <w:szCs w:val="24"/>
        </w:rPr>
        <w:t>c</w:t>
      </w:r>
      <w:r w:rsidRPr="00F85942">
        <w:rPr>
          <w:sz w:val="24"/>
          <w:szCs w:val="24"/>
        </w:rPr>
        <w:t>ont</w:t>
      </w:r>
      <w:r w:rsidRPr="00F85942">
        <w:rPr>
          <w:spacing w:val="1"/>
          <w:sz w:val="24"/>
          <w:szCs w:val="24"/>
        </w:rPr>
        <w:t>i</w:t>
      </w:r>
      <w:r w:rsidRPr="00F85942">
        <w:rPr>
          <w:sz w:val="24"/>
          <w:szCs w:val="24"/>
        </w:rPr>
        <w:t>nue</w:t>
      </w:r>
      <w:r w:rsidRPr="00F85942">
        <w:rPr>
          <w:spacing w:val="4"/>
          <w:sz w:val="24"/>
          <w:szCs w:val="24"/>
        </w:rPr>
        <w:t xml:space="preserve"> </w:t>
      </w:r>
      <w:r w:rsidRPr="00F85942">
        <w:rPr>
          <w:spacing w:val="2"/>
          <w:sz w:val="24"/>
          <w:szCs w:val="24"/>
        </w:rPr>
        <w:t>s</w:t>
      </w:r>
      <w:r w:rsidRPr="00F85942">
        <w:rPr>
          <w:sz w:val="24"/>
          <w:szCs w:val="24"/>
        </w:rPr>
        <w:t>hould</w:t>
      </w:r>
      <w:r w:rsidRPr="00F85942">
        <w:rPr>
          <w:spacing w:val="6"/>
          <w:sz w:val="24"/>
          <w:szCs w:val="24"/>
        </w:rPr>
        <w:t xml:space="preserve"> </w:t>
      </w:r>
      <w:r w:rsidRPr="00F85942">
        <w:rPr>
          <w:sz w:val="24"/>
          <w:szCs w:val="24"/>
        </w:rPr>
        <w:t>be</w:t>
      </w:r>
      <w:r w:rsidRPr="00F85942">
        <w:rPr>
          <w:spacing w:val="4"/>
          <w:sz w:val="24"/>
          <w:szCs w:val="24"/>
        </w:rPr>
        <w:t xml:space="preserve"> </w:t>
      </w:r>
      <w:r w:rsidRPr="00F85942">
        <w:rPr>
          <w:sz w:val="24"/>
          <w:szCs w:val="24"/>
        </w:rPr>
        <w:t>p</w:t>
      </w:r>
      <w:r w:rsidRPr="00F85942">
        <w:rPr>
          <w:spacing w:val="-1"/>
          <w:sz w:val="24"/>
          <w:szCs w:val="24"/>
        </w:rPr>
        <w:t>r</w:t>
      </w:r>
      <w:r w:rsidRPr="00F85942">
        <w:rPr>
          <w:sz w:val="24"/>
          <w:szCs w:val="24"/>
        </w:rPr>
        <w:t>ot</w:t>
      </w:r>
      <w:r w:rsidRPr="00F85942">
        <w:rPr>
          <w:spacing w:val="2"/>
          <w:sz w:val="24"/>
          <w:szCs w:val="24"/>
        </w:rPr>
        <w:t>e</w:t>
      </w:r>
      <w:r w:rsidRPr="00F85942">
        <w:rPr>
          <w:spacing w:val="-1"/>
          <w:sz w:val="24"/>
          <w:szCs w:val="24"/>
        </w:rPr>
        <w:t>c</w:t>
      </w:r>
      <w:r w:rsidRPr="00F85942">
        <w:rPr>
          <w:sz w:val="24"/>
          <w:szCs w:val="24"/>
        </w:rPr>
        <w:t>ted</w:t>
      </w:r>
      <w:r w:rsidRPr="00F85942">
        <w:rPr>
          <w:spacing w:val="5"/>
          <w:sz w:val="24"/>
          <w:szCs w:val="24"/>
        </w:rPr>
        <w:t xml:space="preserve"> b</w:t>
      </w:r>
      <w:r w:rsidRPr="00F85942">
        <w:rPr>
          <w:sz w:val="24"/>
          <w:szCs w:val="24"/>
        </w:rPr>
        <w:t>y</w:t>
      </w:r>
      <w:r w:rsidRPr="00F85942">
        <w:rPr>
          <w:spacing w:val="3"/>
          <w:sz w:val="24"/>
          <w:szCs w:val="24"/>
        </w:rPr>
        <w:t xml:space="preserve"> </w:t>
      </w:r>
      <w:r w:rsidRPr="00F85942">
        <w:rPr>
          <w:spacing w:val="1"/>
          <w:sz w:val="24"/>
          <w:szCs w:val="24"/>
        </w:rPr>
        <w:t>a</w:t>
      </w:r>
      <w:r w:rsidRPr="00F85942">
        <w:rPr>
          <w:sz w:val="24"/>
          <w:szCs w:val="24"/>
        </w:rPr>
        <w:t>n</w:t>
      </w:r>
      <w:r w:rsidRPr="00F85942">
        <w:rPr>
          <w:spacing w:val="5"/>
          <w:sz w:val="24"/>
          <w:szCs w:val="24"/>
        </w:rPr>
        <w:t xml:space="preserve"> </w:t>
      </w:r>
      <w:r w:rsidRPr="00F85942">
        <w:rPr>
          <w:sz w:val="24"/>
          <w:szCs w:val="24"/>
        </w:rPr>
        <w:t>if</w:t>
      </w:r>
      <w:r w:rsidRPr="00F85942">
        <w:rPr>
          <w:spacing w:val="5"/>
          <w:sz w:val="24"/>
          <w:szCs w:val="24"/>
        </w:rPr>
        <w:t xml:space="preserve"> </w:t>
      </w:r>
      <w:r w:rsidRPr="00F85942">
        <w:rPr>
          <w:sz w:val="24"/>
          <w:szCs w:val="24"/>
        </w:rPr>
        <w:t>stat</w:t>
      </w:r>
      <w:r w:rsidRPr="00F85942">
        <w:rPr>
          <w:spacing w:val="-1"/>
          <w:sz w:val="24"/>
          <w:szCs w:val="24"/>
        </w:rPr>
        <w:t>e</w:t>
      </w:r>
      <w:r w:rsidRPr="00F85942">
        <w:rPr>
          <w:sz w:val="24"/>
          <w:szCs w:val="24"/>
        </w:rPr>
        <w:t>ment.</w:t>
      </w:r>
      <w:r w:rsidRPr="00F85942">
        <w:rPr>
          <w:spacing w:val="8"/>
          <w:sz w:val="24"/>
          <w:szCs w:val="24"/>
        </w:rPr>
        <w:t xml:space="preserve"> </w:t>
      </w:r>
      <w:r w:rsidRPr="00F85942">
        <w:rPr>
          <w:sz w:val="24"/>
          <w:szCs w:val="24"/>
        </w:rPr>
        <w:t>You</w:t>
      </w:r>
      <w:r w:rsidRPr="00F85942">
        <w:rPr>
          <w:spacing w:val="5"/>
          <w:sz w:val="24"/>
          <w:szCs w:val="24"/>
        </w:rPr>
        <w:t xml:space="preserve"> </w:t>
      </w:r>
      <w:r w:rsidRPr="00F85942">
        <w:rPr>
          <w:spacing w:val="1"/>
          <w:sz w:val="24"/>
          <w:szCs w:val="24"/>
        </w:rPr>
        <w:t>a</w:t>
      </w:r>
      <w:r w:rsidRPr="00F85942">
        <w:rPr>
          <w:sz w:val="24"/>
          <w:szCs w:val="24"/>
        </w:rPr>
        <w:t>re</w:t>
      </w:r>
      <w:r w:rsidRPr="00F85942">
        <w:rPr>
          <w:spacing w:val="6"/>
          <w:sz w:val="24"/>
          <w:szCs w:val="24"/>
        </w:rPr>
        <w:t xml:space="preserve"> </w:t>
      </w:r>
      <w:r w:rsidRPr="00F85942">
        <w:rPr>
          <w:sz w:val="24"/>
          <w:szCs w:val="24"/>
        </w:rPr>
        <w:t>unl</w:t>
      </w:r>
      <w:r w:rsidRPr="00F85942">
        <w:rPr>
          <w:spacing w:val="1"/>
          <w:sz w:val="24"/>
          <w:szCs w:val="24"/>
        </w:rPr>
        <w:t>i</w:t>
      </w:r>
      <w:r w:rsidRPr="00F85942">
        <w:rPr>
          <w:sz w:val="24"/>
          <w:szCs w:val="24"/>
        </w:rPr>
        <w:t>k</w:t>
      </w:r>
      <w:r w:rsidRPr="00F85942">
        <w:rPr>
          <w:spacing w:val="-1"/>
          <w:sz w:val="24"/>
          <w:szCs w:val="24"/>
        </w:rPr>
        <w:t>e</w:t>
      </w:r>
      <w:r w:rsidRPr="00F85942">
        <w:rPr>
          <w:spacing w:val="3"/>
          <w:sz w:val="24"/>
          <w:szCs w:val="24"/>
        </w:rPr>
        <w:t>l</w:t>
      </w:r>
      <w:r w:rsidRPr="00F85942">
        <w:rPr>
          <w:sz w:val="24"/>
          <w:szCs w:val="24"/>
        </w:rPr>
        <w:t>y to</w:t>
      </w:r>
      <w:r w:rsidRPr="00F85942">
        <w:rPr>
          <w:spacing w:val="6"/>
          <w:sz w:val="24"/>
          <w:szCs w:val="24"/>
        </w:rPr>
        <w:t xml:space="preserve"> </w:t>
      </w:r>
      <w:r w:rsidRPr="00F85942">
        <w:rPr>
          <w:sz w:val="24"/>
          <w:szCs w:val="24"/>
        </w:rPr>
        <w:t>u</w:t>
      </w:r>
      <w:r w:rsidRPr="00F85942">
        <w:rPr>
          <w:spacing w:val="2"/>
          <w:sz w:val="24"/>
          <w:szCs w:val="24"/>
        </w:rPr>
        <w:t>s</w:t>
      </w:r>
      <w:r w:rsidRPr="00F85942">
        <w:rPr>
          <w:sz w:val="24"/>
          <w:szCs w:val="24"/>
        </w:rPr>
        <w:t>e</w:t>
      </w:r>
      <w:r w:rsidRPr="00F85942">
        <w:rPr>
          <w:spacing w:val="4"/>
          <w:sz w:val="24"/>
          <w:szCs w:val="24"/>
        </w:rPr>
        <w:t xml:space="preserve"> </w:t>
      </w:r>
      <w:r w:rsidRPr="00F85942">
        <w:rPr>
          <w:sz w:val="24"/>
          <w:szCs w:val="24"/>
        </w:rPr>
        <w:t>it</w:t>
      </w:r>
      <w:r w:rsidRPr="00F85942">
        <w:rPr>
          <w:spacing w:val="6"/>
          <w:sz w:val="24"/>
          <w:szCs w:val="24"/>
        </w:rPr>
        <w:t xml:space="preserve"> </w:t>
      </w:r>
      <w:r w:rsidRPr="00F85942">
        <w:rPr>
          <w:sz w:val="24"/>
          <w:szCs w:val="24"/>
        </w:rPr>
        <w:t>v</w:t>
      </w:r>
      <w:r w:rsidRPr="00F85942">
        <w:rPr>
          <w:spacing w:val="1"/>
          <w:sz w:val="24"/>
          <w:szCs w:val="24"/>
        </w:rPr>
        <w:t>e</w:t>
      </w:r>
      <w:r w:rsidRPr="00F85942">
        <w:rPr>
          <w:spacing w:val="4"/>
          <w:sz w:val="24"/>
          <w:szCs w:val="24"/>
        </w:rPr>
        <w:t>r</w:t>
      </w:r>
      <w:r w:rsidRPr="00F85942">
        <w:rPr>
          <w:sz w:val="24"/>
          <w:szCs w:val="24"/>
        </w:rPr>
        <w:t>y o</w:t>
      </w:r>
      <w:r w:rsidRPr="00F85942">
        <w:rPr>
          <w:spacing w:val="-1"/>
          <w:sz w:val="24"/>
          <w:szCs w:val="24"/>
        </w:rPr>
        <w:t>f</w:t>
      </w:r>
      <w:r w:rsidRPr="00F85942">
        <w:rPr>
          <w:sz w:val="24"/>
          <w:szCs w:val="24"/>
        </w:rPr>
        <w:t>ten.</w:t>
      </w:r>
    </w:p>
    <w:p w14:paraId="05A8C391" w14:textId="77777777" w:rsidR="00BD33F8" w:rsidRPr="00F85942" w:rsidRDefault="00A51A16">
      <w:pPr>
        <w:spacing w:before="55"/>
        <w:ind w:left="100" w:right="5108"/>
        <w:jc w:val="both"/>
        <w:rPr>
          <w:sz w:val="28"/>
          <w:szCs w:val="28"/>
        </w:rPr>
      </w:pPr>
      <w:r w:rsidRPr="00F85942">
        <w:rPr>
          <w:b/>
          <w:spacing w:val="1"/>
          <w:sz w:val="28"/>
          <w:szCs w:val="28"/>
        </w:rPr>
        <w:lastRenderedPageBreak/>
        <w:t>7</w:t>
      </w:r>
      <w:r w:rsidRPr="00F85942">
        <w:rPr>
          <w:b/>
          <w:sz w:val="28"/>
          <w:szCs w:val="28"/>
        </w:rPr>
        <w:t>.</w:t>
      </w:r>
      <w:r w:rsidRPr="00F85942">
        <w:rPr>
          <w:b/>
          <w:spacing w:val="-2"/>
          <w:sz w:val="28"/>
          <w:szCs w:val="28"/>
        </w:rPr>
        <w:t>1</w:t>
      </w:r>
      <w:r w:rsidRPr="00F85942">
        <w:rPr>
          <w:b/>
          <w:sz w:val="28"/>
          <w:szCs w:val="28"/>
        </w:rPr>
        <w:t xml:space="preserve">0  </w:t>
      </w:r>
      <w:r w:rsidRPr="00F85942">
        <w:rPr>
          <w:b/>
          <w:spacing w:val="19"/>
          <w:sz w:val="28"/>
          <w:szCs w:val="28"/>
        </w:rPr>
        <w:t xml:space="preserve"> </w:t>
      </w:r>
      <w:r w:rsidRPr="00F85942">
        <w:rPr>
          <w:b/>
          <w:sz w:val="28"/>
          <w:szCs w:val="28"/>
        </w:rPr>
        <w:t xml:space="preserve">The </w:t>
      </w:r>
      <w:proofErr w:type="spellStart"/>
      <w:r w:rsidRPr="00F85942">
        <w:rPr>
          <w:b/>
          <w:spacing w:val="-2"/>
          <w:sz w:val="28"/>
          <w:szCs w:val="28"/>
        </w:rPr>
        <w:t>g</w:t>
      </w:r>
      <w:r w:rsidRPr="00F85942">
        <w:rPr>
          <w:b/>
          <w:spacing w:val="1"/>
          <w:sz w:val="28"/>
          <w:szCs w:val="28"/>
        </w:rPr>
        <w:t>o</w:t>
      </w:r>
      <w:r w:rsidRPr="00F85942">
        <w:rPr>
          <w:b/>
          <w:sz w:val="28"/>
          <w:szCs w:val="28"/>
        </w:rPr>
        <w:t>to</w:t>
      </w:r>
      <w:proofErr w:type="spellEnd"/>
      <w:r w:rsidRPr="00F85942">
        <w:rPr>
          <w:b/>
          <w:spacing w:val="1"/>
          <w:sz w:val="28"/>
          <w:szCs w:val="28"/>
        </w:rPr>
        <w:t xml:space="preserve"> </w:t>
      </w:r>
      <w:r w:rsidRPr="00F85942">
        <w:rPr>
          <w:b/>
          <w:spacing w:val="-3"/>
          <w:sz w:val="28"/>
          <w:szCs w:val="28"/>
        </w:rPr>
        <w:t>S</w:t>
      </w:r>
      <w:r w:rsidRPr="00F85942">
        <w:rPr>
          <w:b/>
          <w:sz w:val="28"/>
          <w:szCs w:val="28"/>
        </w:rPr>
        <w:t>t</w:t>
      </w:r>
      <w:r w:rsidRPr="00F85942">
        <w:rPr>
          <w:b/>
          <w:spacing w:val="1"/>
          <w:sz w:val="28"/>
          <w:szCs w:val="28"/>
        </w:rPr>
        <w:t>a</w:t>
      </w:r>
      <w:r w:rsidRPr="00F85942">
        <w:rPr>
          <w:b/>
          <w:spacing w:val="-2"/>
          <w:sz w:val="28"/>
          <w:szCs w:val="28"/>
        </w:rPr>
        <w:t>t</w:t>
      </w:r>
      <w:r w:rsidRPr="00F85942">
        <w:rPr>
          <w:b/>
          <w:sz w:val="28"/>
          <w:szCs w:val="28"/>
        </w:rPr>
        <w:t>e</w:t>
      </w:r>
      <w:r w:rsidRPr="00F85942">
        <w:rPr>
          <w:b/>
          <w:spacing w:val="-3"/>
          <w:sz w:val="28"/>
          <w:szCs w:val="28"/>
        </w:rPr>
        <w:t>m</w:t>
      </w:r>
      <w:r w:rsidRPr="00F85942">
        <w:rPr>
          <w:b/>
          <w:sz w:val="28"/>
          <w:szCs w:val="28"/>
        </w:rPr>
        <w:t xml:space="preserve">ent and </w:t>
      </w:r>
      <w:r w:rsidRPr="00F85942">
        <w:rPr>
          <w:b/>
          <w:spacing w:val="-1"/>
          <w:sz w:val="28"/>
          <w:szCs w:val="28"/>
        </w:rPr>
        <w:t>l</w:t>
      </w:r>
      <w:r w:rsidRPr="00F85942">
        <w:rPr>
          <w:b/>
          <w:spacing w:val="1"/>
          <w:sz w:val="28"/>
          <w:szCs w:val="28"/>
        </w:rPr>
        <w:t>a</w:t>
      </w:r>
      <w:r w:rsidRPr="00F85942">
        <w:rPr>
          <w:b/>
          <w:sz w:val="28"/>
          <w:szCs w:val="28"/>
        </w:rPr>
        <w:t>b</w:t>
      </w:r>
      <w:r w:rsidRPr="00F85942">
        <w:rPr>
          <w:b/>
          <w:spacing w:val="-3"/>
          <w:sz w:val="28"/>
          <w:szCs w:val="28"/>
        </w:rPr>
        <w:t>e</w:t>
      </w:r>
      <w:r w:rsidRPr="00F85942">
        <w:rPr>
          <w:b/>
          <w:spacing w:val="1"/>
          <w:sz w:val="28"/>
          <w:szCs w:val="28"/>
        </w:rPr>
        <w:t>l</w:t>
      </w:r>
      <w:r w:rsidRPr="00F85942">
        <w:rPr>
          <w:b/>
          <w:sz w:val="28"/>
          <w:szCs w:val="28"/>
        </w:rPr>
        <w:t>s</w:t>
      </w:r>
    </w:p>
    <w:p w14:paraId="36634F45" w14:textId="77777777" w:rsidR="00BD33F8" w:rsidRPr="00F85942" w:rsidRDefault="00BD33F8">
      <w:pPr>
        <w:spacing w:line="200" w:lineRule="exact"/>
      </w:pPr>
    </w:p>
    <w:p w14:paraId="1AE4C962" w14:textId="77777777" w:rsidR="00BD33F8" w:rsidRPr="00F85942" w:rsidRDefault="00BD33F8">
      <w:pPr>
        <w:spacing w:line="240" w:lineRule="exact"/>
        <w:rPr>
          <w:sz w:val="24"/>
          <w:szCs w:val="24"/>
        </w:rPr>
      </w:pPr>
    </w:p>
    <w:p w14:paraId="560E7ABC" w14:textId="77777777" w:rsidR="00BD33F8" w:rsidRPr="00F85942" w:rsidRDefault="00A51A16">
      <w:pPr>
        <w:spacing w:line="360" w:lineRule="auto"/>
        <w:ind w:left="100" w:right="76"/>
        <w:jc w:val="both"/>
        <w:rPr>
          <w:sz w:val="24"/>
          <w:szCs w:val="24"/>
        </w:rPr>
      </w:pPr>
      <w:r w:rsidRPr="00F85942">
        <w:rPr>
          <w:sz w:val="24"/>
          <w:szCs w:val="24"/>
        </w:rPr>
        <w:t>C</w:t>
      </w:r>
      <w:r w:rsidRPr="00F85942">
        <w:rPr>
          <w:spacing w:val="29"/>
          <w:sz w:val="24"/>
          <w:szCs w:val="24"/>
        </w:rPr>
        <w:t xml:space="preserve"> </w:t>
      </w:r>
      <w:r w:rsidRPr="00F85942">
        <w:rPr>
          <w:sz w:val="24"/>
          <w:szCs w:val="24"/>
        </w:rPr>
        <w:t>h</w:t>
      </w:r>
      <w:r w:rsidRPr="00F85942">
        <w:rPr>
          <w:spacing w:val="-1"/>
          <w:sz w:val="24"/>
          <w:szCs w:val="24"/>
        </w:rPr>
        <w:t>a</w:t>
      </w:r>
      <w:r w:rsidRPr="00F85942">
        <w:rPr>
          <w:sz w:val="24"/>
          <w:szCs w:val="24"/>
        </w:rPr>
        <w:t>s</w:t>
      </w:r>
      <w:r w:rsidRPr="00F85942">
        <w:rPr>
          <w:spacing w:val="29"/>
          <w:sz w:val="24"/>
          <w:szCs w:val="24"/>
        </w:rPr>
        <w:t xml:space="preserve"> </w:t>
      </w:r>
      <w:r w:rsidRPr="00F85942">
        <w:rPr>
          <w:sz w:val="24"/>
          <w:szCs w:val="24"/>
        </w:rPr>
        <w:t>a</w:t>
      </w:r>
      <w:r w:rsidRPr="00F85942">
        <w:rPr>
          <w:spacing w:val="28"/>
          <w:sz w:val="24"/>
          <w:szCs w:val="24"/>
        </w:rPr>
        <w:t xml:space="preserve"> </w:t>
      </w:r>
      <w:proofErr w:type="spellStart"/>
      <w:r w:rsidRPr="00F85942">
        <w:rPr>
          <w:spacing w:val="-2"/>
          <w:sz w:val="24"/>
          <w:szCs w:val="24"/>
        </w:rPr>
        <w:t>g</w:t>
      </w:r>
      <w:r w:rsidRPr="00F85942">
        <w:rPr>
          <w:sz w:val="24"/>
          <w:szCs w:val="24"/>
        </w:rPr>
        <w:t>oto</w:t>
      </w:r>
      <w:proofErr w:type="spellEnd"/>
      <w:r w:rsidRPr="00F85942">
        <w:rPr>
          <w:spacing w:val="29"/>
          <w:sz w:val="24"/>
          <w:szCs w:val="24"/>
        </w:rPr>
        <w:t xml:space="preserve"> </w:t>
      </w:r>
      <w:r w:rsidRPr="00F85942">
        <w:rPr>
          <w:sz w:val="24"/>
          <w:szCs w:val="24"/>
        </w:rPr>
        <w:t>stat</w:t>
      </w:r>
      <w:r w:rsidRPr="00F85942">
        <w:rPr>
          <w:spacing w:val="-1"/>
          <w:sz w:val="24"/>
          <w:szCs w:val="24"/>
        </w:rPr>
        <w:t>e</w:t>
      </w:r>
      <w:r w:rsidRPr="00F85942">
        <w:rPr>
          <w:sz w:val="24"/>
          <w:szCs w:val="24"/>
        </w:rPr>
        <w:t>ment</w:t>
      </w:r>
      <w:r w:rsidRPr="00F85942">
        <w:rPr>
          <w:spacing w:val="26"/>
          <w:sz w:val="24"/>
          <w:szCs w:val="24"/>
        </w:rPr>
        <w:t xml:space="preserve"> </w:t>
      </w:r>
      <w:r w:rsidRPr="00F85942">
        <w:rPr>
          <w:sz w:val="24"/>
          <w:szCs w:val="24"/>
        </w:rPr>
        <w:t>whi</w:t>
      </w:r>
      <w:r w:rsidRPr="00F85942">
        <w:rPr>
          <w:spacing w:val="-1"/>
          <w:sz w:val="24"/>
          <w:szCs w:val="24"/>
        </w:rPr>
        <w:t>c</w:t>
      </w:r>
      <w:r w:rsidRPr="00F85942">
        <w:rPr>
          <w:sz w:val="24"/>
          <w:szCs w:val="24"/>
        </w:rPr>
        <w:t>h</w:t>
      </w:r>
      <w:r w:rsidRPr="00F85942">
        <w:rPr>
          <w:spacing w:val="29"/>
          <w:sz w:val="24"/>
          <w:szCs w:val="24"/>
        </w:rPr>
        <w:t xml:space="preserve"> </w:t>
      </w:r>
      <w:r w:rsidRPr="00F85942">
        <w:rPr>
          <w:sz w:val="24"/>
          <w:szCs w:val="24"/>
        </w:rPr>
        <w:t>p</w:t>
      </w:r>
      <w:r w:rsidRPr="00F85942">
        <w:rPr>
          <w:spacing w:val="-1"/>
          <w:sz w:val="24"/>
          <w:szCs w:val="24"/>
        </w:rPr>
        <w:t>e</w:t>
      </w:r>
      <w:r w:rsidRPr="00F85942">
        <w:rPr>
          <w:sz w:val="24"/>
          <w:szCs w:val="24"/>
        </w:rPr>
        <w:t>rmits</w:t>
      </w:r>
      <w:r w:rsidRPr="00F85942">
        <w:rPr>
          <w:spacing w:val="29"/>
          <w:sz w:val="24"/>
          <w:szCs w:val="24"/>
        </w:rPr>
        <w:t xml:space="preserve"> </w:t>
      </w:r>
      <w:r w:rsidRPr="00F85942">
        <w:rPr>
          <w:sz w:val="24"/>
          <w:szCs w:val="24"/>
        </w:rPr>
        <w:t>unstru</w:t>
      </w:r>
      <w:r w:rsidRPr="00F85942">
        <w:rPr>
          <w:spacing w:val="-2"/>
          <w:sz w:val="24"/>
          <w:szCs w:val="24"/>
        </w:rPr>
        <w:t>c</w:t>
      </w:r>
      <w:r w:rsidRPr="00F85942">
        <w:rPr>
          <w:sz w:val="24"/>
          <w:szCs w:val="24"/>
        </w:rPr>
        <w:t>t</w:t>
      </w:r>
      <w:r w:rsidRPr="00F85942">
        <w:rPr>
          <w:spacing w:val="3"/>
          <w:sz w:val="24"/>
          <w:szCs w:val="24"/>
        </w:rPr>
        <w:t>u</w:t>
      </w:r>
      <w:r w:rsidRPr="00F85942">
        <w:rPr>
          <w:sz w:val="24"/>
          <w:szCs w:val="24"/>
        </w:rPr>
        <w:t>r</w:t>
      </w:r>
      <w:r w:rsidRPr="00F85942">
        <w:rPr>
          <w:spacing w:val="-2"/>
          <w:sz w:val="24"/>
          <w:szCs w:val="24"/>
        </w:rPr>
        <w:t>e</w:t>
      </w:r>
      <w:r w:rsidRPr="00F85942">
        <w:rPr>
          <w:sz w:val="24"/>
          <w:szCs w:val="24"/>
        </w:rPr>
        <w:t>d</w:t>
      </w:r>
      <w:r w:rsidRPr="00F85942">
        <w:rPr>
          <w:spacing w:val="29"/>
          <w:sz w:val="24"/>
          <w:szCs w:val="24"/>
        </w:rPr>
        <w:t xml:space="preserve"> </w:t>
      </w:r>
      <w:r w:rsidRPr="00F85942">
        <w:rPr>
          <w:sz w:val="24"/>
          <w:szCs w:val="24"/>
        </w:rPr>
        <w:t>ju</w:t>
      </w:r>
      <w:r w:rsidRPr="00F85942">
        <w:rPr>
          <w:spacing w:val="1"/>
          <w:sz w:val="24"/>
          <w:szCs w:val="24"/>
        </w:rPr>
        <w:t>m</w:t>
      </w:r>
      <w:r w:rsidRPr="00F85942">
        <w:rPr>
          <w:sz w:val="24"/>
          <w:szCs w:val="24"/>
        </w:rPr>
        <w:t>ps</w:t>
      </w:r>
      <w:r w:rsidRPr="00F85942">
        <w:rPr>
          <w:spacing w:val="29"/>
          <w:sz w:val="24"/>
          <w:szCs w:val="24"/>
        </w:rPr>
        <w:t xml:space="preserve"> </w:t>
      </w:r>
      <w:r w:rsidRPr="00F85942">
        <w:rPr>
          <w:sz w:val="24"/>
          <w:szCs w:val="24"/>
        </w:rPr>
        <w:t>to</w:t>
      </w:r>
      <w:r w:rsidRPr="00F85942">
        <w:rPr>
          <w:spacing w:val="27"/>
          <w:sz w:val="24"/>
          <w:szCs w:val="24"/>
        </w:rPr>
        <w:t xml:space="preserve"> </w:t>
      </w:r>
      <w:r w:rsidRPr="00F85942">
        <w:rPr>
          <w:sz w:val="24"/>
          <w:szCs w:val="24"/>
        </w:rPr>
        <w:t>be</w:t>
      </w:r>
      <w:r w:rsidRPr="00F85942">
        <w:rPr>
          <w:spacing w:val="28"/>
          <w:sz w:val="24"/>
          <w:szCs w:val="24"/>
        </w:rPr>
        <w:t xml:space="preserve"> </w:t>
      </w:r>
      <w:r w:rsidRPr="00F85942">
        <w:rPr>
          <w:sz w:val="24"/>
          <w:szCs w:val="24"/>
        </w:rPr>
        <w:t>mad</w:t>
      </w:r>
      <w:r w:rsidRPr="00F85942">
        <w:rPr>
          <w:spacing w:val="-1"/>
          <w:sz w:val="24"/>
          <w:szCs w:val="24"/>
        </w:rPr>
        <w:t>e</w:t>
      </w:r>
      <w:r w:rsidRPr="00F85942">
        <w:rPr>
          <w:sz w:val="24"/>
          <w:szCs w:val="24"/>
        </w:rPr>
        <w:t xml:space="preserve">.  </w:t>
      </w:r>
      <w:r w:rsidRPr="00F85942">
        <w:rPr>
          <w:spacing w:val="57"/>
          <w:sz w:val="24"/>
          <w:szCs w:val="24"/>
        </w:rPr>
        <w:t xml:space="preserve"> </w:t>
      </w:r>
      <w:r w:rsidRPr="00F85942">
        <w:rPr>
          <w:sz w:val="24"/>
          <w:szCs w:val="24"/>
        </w:rPr>
        <w:t>The</w:t>
      </w:r>
      <w:r w:rsidRPr="00F85942">
        <w:rPr>
          <w:spacing w:val="27"/>
          <w:sz w:val="24"/>
          <w:szCs w:val="24"/>
        </w:rPr>
        <w:t xml:space="preserve"> </w:t>
      </w:r>
      <w:proofErr w:type="spellStart"/>
      <w:r w:rsidRPr="00F85942">
        <w:rPr>
          <w:spacing w:val="-2"/>
          <w:sz w:val="24"/>
          <w:szCs w:val="24"/>
        </w:rPr>
        <w:t>g</w:t>
      </w:r>
      <w:r w:rsidRPr="00F85942">
        <w:rPr>
          <w:sz w:val="24"/>
          <w:szCs w:val="24"/>
        </w:rPr>
        <w:t>oto</w:t>
      </w:r>
      <w:proofErr w:type="spellEnd"/>
      <w:r w:rsidRPr="00F85942">
        <w:rPr>
          <w:spacing w:val="29"/>
          <w:sz w:val="24"/>
          <w:szCs w:val="24"/>
        </w:rPr>
        <w:t xml:space="preserve"> </w:t>
      </w:r>
      <w:r w:rsidRPr="00F85942">
        <w:rPr>
          <w:sz w:val="24"/>
          <w:szCs w:val="24"/>
        </w:rPr>
        <w:t>stat</w:t>
      </w:r>
      <w:r w:rsidRPr="00F85942">
        <w:rPr>
          <w:spacing w:val="-1"/>
          <w:sz w:val="24"/>
          <w:szCs w:val="24"/>
        </w:rPr>
        <w:t>e</w:t>
      </w:r>
      <w:r w:rsidRPr="00F85942">
        <w:rPr>
          <w:sz w:val="24"/>
          <w:szCs w:val="24"/>
        </w:rPr>
        <w:t>ment</w:t>
      </w:r>
      <w:r w:rsidRPr="00F85942">
        <w:rPr>
          <w:spacing w:val="29"/>
          <w:sz w:val="24"/>
          <w:szCs w:val="24"/>
        </w:rPr>
        <w:t xml:space="preserve"> </w:t>
      </w:r>
      <w:r w:rsidRPr="00F85942">
        <w:rPr>
          <w:sz w:val="24"/>
          <w:szCs w:val="24"/>
        </w:rPr>
        <w:t>is used</w:t>
      </w:r>
      <w:r w:rsidRPr="00F85942">
        <w:rPr>
          <w:spacing w:val="-1"/>
          <w:sz w:val="24"/>
          <w:szCs w:val="24"/>
        </w:rPr>
        <w:t xml:space="preserve"> </w:t>
      </w:r>
      <w:r w:rsidRPr="00F85942">
        <w:rPr>
          <w:sz w:val="24"/>
          <w:szCs w:val="24"/>
        </w:rPr>
        <w:t>to alter</w:t>
      </w:r>
      <w:r w:rsidRPr="00F85942">
        <w:rPr>
          <w:spacing w:val="1"/>
          <w:sz w:val="24"/>
          <w:szCs w:val="24"/>
        </w:rPr>
        <w:t xml:space="preserve"> </w:t>
      </w:r>
      <w:r w:rsidRPr="00F85942">
        <w:rPr>
          <w:sz w:val="24"/>
          <w:szCs w:val="24"/>
        </w:rPr>
        <w:t>the no</w:t>
      </w:r>
      <w:r w:rsidRPr="00F85942">
        <w:rPr>
          <w:spacing w:val="-1"/>
          <w:sz w:val="24"/>
          <w:szCs w:val="24"/>
        </w:rPr>
        <w:t>r</w:t>
      </w:r>
      <w:r w:rsidRPr="00F85942">
        <w:rPr>
          <w:spacing w:val="3"/>
          <w:sz w:val="24"/>
          <w:szCs w:val="24"/>
        </w:rPr>
        <w:t>m</w:t>
      </w:r>
      <w:r w:rsidRPr="00F85942">
        <w:rPr>
          <w:spacing w:val="-1"/>
          <w:sz w:val="24"/>
          <w:szCs w:val="24"/>
        </w:rPr>
        <w:t>a</w:t>
      </w:r>
      <w:r w:rsidRPr="00F85942">
        <w:rPr>
          <w:sz w:val="24"/>
          <w:szCs w:val="24"/>
        </w:rPr>
        <w:t>l sequ</w:t>
      </w:r>
      <w:r w:rsidRPr="00F85942">
        <w:rPr>
          <w:spacing w:val="-1"/>
          <w:sz w:val="24"/>
          <w:szCs w:val="24"/>
        </w:rPr>
        <w:t>e</w:t>
      </w:r>
      <w:r w:rsidRPr="00F85942">
        <w:rPr>
          <w:sz w:val="24"/>
          <w:szCs w:val="24"/>
        </w:rPr>
        <w:t>n</w:t>
      </w:r>
      <w:r w:rsidRPr="00F85942">
        <w:rPr>
          <w:spacing w:val="1"/>
          <w:sz w:val="24"/>
          <w:szCs w:val="24"/>
        </w:rPr>
        <w:t>c</w:t>
      </w:r>
      <w:r w:rsidRPr="00F85942">
        <w:rPr>
          <w:sz w:val="24"/>
          <w:szCs w:val="24"/>
        </w:rPr>
        <w:t>e</w:t>
      </w:r>
      <w:r w:rsidRPr="00F85942">
        <w:rPr>
          <w:spacing w:val="-1"/>
          <w:sz w:val="24"/>
          <w:szCs w:val="24"/>
        </w:rPr>
        <w:t xml:space="preserve"> </w:t>
      </w:r>
      <w:r w:rsidRPr="00F85942">
        <w:rPr>
          <w:sz w:val="24"/>
          <w:szCs w:val="24"/>
        </w:rPr>
        <w:t xml:space="preserve">of </w:t>
      </w:r>
      <w:r w:rsidRPr="00F85942">
        <w:rPr>
          <w:spacing w:val="1"/>
          <w:sz w:val="24"/>
          <w:szCs w:val="24"/>
        </w:rPr>
        <w:t>p</w:t>
      </w:r>
      <w:r w:rsidRPr="00F85942">
        <w:rPr>
          <w:sz w:val="24"/>
          <w:szCs w:val="24"/>
        </w:rPr>
        <w:t>r</w:t>
      </w:r>
      <w:r w:rsidRPr="00F85942">
        <w:rPr>
          <w:spacing w:val="1"/>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m</w:t>
      </w:r>
      <w:r w:rsidRPr="00F85942">
        <w:rPr>
          <w:spacing w:val="3"/>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e</w:t>
      </w:r>
      <w:r w:rsidRPr="00F85942">
        <w:rPr>
          <w:spacing w:val="1"/>
          <w:sz w:val="24"/>
          <w:szCs w:val="24"/>
        </w:rPr>
        <w:t>c</w:t>
      </w:r>
      <w:r w:rsidRPr="00F85942">
        <w:rPr>
          <w:sz w:val="24"/>
          <w:szCs w:val="24"/>
        </w:rPr>
        <w:t>ut</w:t>
      </w:r>
      <w:r w:rsidRPr="00F85942">
        <w:rPr>
          <w:spacing w:val="1"/>
          <w:sz w:val="24"/>
          <w:szCs w:val="24"/>
        </w:rPr>
        <w:t>i</w:t>
      </w:r>
      <w:r w:rsidRPr="00F85942">
        <w:rPr>
          <w:sz w:val="24"/>
          <w:szCs w:val="24"/>
        </w:rPr>
        <w:t xml:space="preserve">on </w:t>
      </w:r>
      <w:r w:rsidRPr="00F85942">
        <w:rPr>
          <w:spacing w:val="2"/>
          <w:sz w:val="24"/>
          <w:szCs w:val="24"/>
        </w:rPr>
        <w:t>b</w:t>
      </w:r>
      <w:r w:rsidRPr="00F85942">
        <w:rPr>
          <w:sz w:val="24"/>
          <w:szCs w:val="24"/>
        </w:rPr>
        <w:t>y</w:t>
      </w:r>
      <w:r w:rsidRPr="00F85942">
        <w:rPr>
          <w:spacing w:val="-5"/>
          <w:sz w:val="24"/>
          <w:szCs w:val="24"/>
        </w:rPr>
        <w:t xml:space="preserve"> </w:t>
      </w:r>
      <w:r w:rsidRPr="00F85942">
        <w:rPr>
          <w:sz w:val="24"/>
          <w:szCs w:val="24"/>
        </w:rPr>
        <w:t>t</w:t>
      </w:r>
      <w:r w:rsidRPr="00F85942">
        <w:rPr>
          <w:spacing w:val="2"/>
          <w:sz w:val="24"/>
          <w:szCs w:val="24"/>
        </w:rPr>
        <w:t>r</w:t>
      </w:r>
      <w:r w:rsidRPr="00F85942">
        <w:rPr>
          <w:spacing w:val="-1"/>
          <w:sz w:val="24"/>
          <w:szCs w:val="24"/>
        </w:rPr>
        <w:t>a</w:t>
      </w:r>
      <w:r w:rsidRPr="00F85942">
        <w:rPr>
          <w:sz w:val="24"/>
          <w:szCs w:val="24"/>
        </w:rPr>
        <w:t>nsf</w:t>
      </w:r>
      <w:r w:rsidRPr="00F85942">
        <w:rPr>
          <w:spacing w:val="1"/>
          <w:sz w:val="24"/>
          <w:szCs w:val="24"/>
        </w:rPr>
        <w:t>e</w:t>
      </w:r>
      <w:r w:rsidRPr="00F85942">
        <w:rPr>
          <w:sz w:val="24"/>
          <w:szCs w:val="24"/>
        </w:rPr>
        <w:t>r</w:t>
      </w:r>
      <w:r w:rsidRPr="00F85942">
        <w:rPr>
          <w:spacing w:val="-1"/>
          <w:sz w:val="24"/>
          <w:szCs w:val="24"/>
        </w:rPr>
        <w:t>r</w:t>
      </w:r>
      <w:r w:rsidRPr="00F85942">
        <w:rPr>
          <w:sz w:val="24"/>
          <w:szCs w:val="24"/>
        </w:rPr>
        <w:t>i</w:t>
      </w:r>
      <w:r w:rsidRPr="00F85942">
        <w:rPr>
          <w:spacing w:val="3"/>
          <w:sz w:val="24"/>
          <w:szCs w:val="24"/>
        </w:rPr>
        <w:t>n</w:t>
      </w:r>
      <w:r w:rsidRPr="00F85942">
        <w:rPr>
          <w:sz w:val="24"/>
          <w:szCs w:val="24"/>
        </w:rPr>
        <w:t>g</w:t>
      </w:r>
      <w:r w:rsidRPr="00F85942">
        <w:rPr>
          <w:spacing w:val="-2"/>
          <w:sz w:val="24"/>
          <w:szCs w:val="24"/>
        </w:rPr>
        <w:t xml:space="preserve"> </w:t>
      </w:r>
      <w:r w:rsidRPr="00F85942">
        <w:rPr>
          <w:spacing w:val="-1"/>
          <w:sz w:val="24"/>
          <w:szCs w:val="24"/>
        </w:rPr>
        <w:t>c</w:t>
      </w:r>
      <w:r w:rsidRPr="00F85942">
        <w:rPr>
          <w:sz w:val="24"/>
          <w:szCs w:val="24"/>
        </w:rPr>
        <w:t>on</w:t>
      </w:r>
      <w:r w:rsidRPr="00F85942">
        <w:rPr>
          <w:spacing w:val="3"/>
          <w:sz w:val="24"/>
          <w:szCs w:val="24"/>
        </w:rPr>
        <w:t>t</w:t>
      </w:r>
      <w:r w:rsidRPr="00F85942">
        <w:rPr>
          <w:sz w:val="24"/>
          <w:szCs w:val="24"/>
        </w:rPr>
        <w:t>rol to so</w:t>
      </w:r>
      <w:r w:rsidRPr="00F85942">
        <w:rPr>
          <w:spacing w:val="1"/>
          <w:sz w:val="24"/>
          <w:szCs w:val="24"/>
        </w:rPr>
        <w:t>m</w:t>
      </w:r>
      <w:r w:rsidRPr="00F85942">
        <w:rPr>
          <w:sz w:val="24"/>
          <w:szCs w:val="24"/>
        </w:rPr>
        <w:t>e</w:t>
      </w:r>
      <w:r w:rsidRPr="00F85942">
        <w:rPr>
          <w:spacing w:val="-1"/>
          <w:sz w:val="24"/>
          <w:szCs w:val="24"/>
        </w:rPr>
        <w:t xml:space="preserve"> </w:t>
      </w:r>
      <w:r w:rsidRPr="00F85942">
        <w:rPr>
          <w:sz w:val="24"/>
          <w:szCs w:val="24"/>
        </w:rPr>
        <w:t>other</w:t>
      </w:r>
      <w:r w:rsidRPr="00F85942">
        <w:rPr>
          <w:spacing w:val="1"/>
          <w:sz w:val="24"/>
          <w:szCs w:val="24"/>
        </w:rPr>
        <w:t xml:space="preserve"> </w:t>
      </w:r>
      <w:r w:rsidRPr="00F85942">
        <w:rPr>
          <w:sz w:val="24"/>
          <w:szCs w:val="24"/>
        </w:rPr>
        <w:t>p</w:t>
      </w:r>
      <w:r w:rsidRPr="00F85942">
        <w:rPr>
          <w:spacing w:val="-1"/>
          <w:sz w:val="24"/>
          <w:szCs w:val="24"/>
        </w:rPr>
        <w:t>a</w:t>
      </w:r>
      <w:r w:rsidRPr="00F85942">
        <w:rPr>
          <w:sz w:val="24"/>
          <w:szCs w:val="24"/>
        </w:rPr>
        <w:t>rt of</w:t>
      </w:r>
      <w:r w:rsidRPr="00F85942">
        <w:rPr>
          <w:spacing w:val="-1"/>
          <w:sz w:val="24"/>
          <w:szCs w:val="24"/>
        </w:rPr>
        <w:t xml:space="preserve"> </w:t>
      </w:r>
      <w:r w:rsidRPr="00F85942">
        <w:rPr>
          <w:sz w:val="24"/>
          <w:szCs w:val="24"/>
        </w:rPr>
        <w:t>the p</w:t>
      </w:r>
      <w:r w:rsidRPr="00F85942">
        <w:rPr>
          <w:spacing w:val="-1"/>
          <w:sz w:val="24"/>
          <w:szCs w:val="24"/>
        </w:rPr>
        <w:t>r</w:t>
      </w:r>
      <w:r w:rsidRPr="00F85942">
        <w:rPr>
          <w:spacing w:val="2"/>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m u</w:t>
      </w:r>
      <w:r w:rsidRPr="00F85942">
        <w:rPr>
          <w:spacing w:val="3"/>
          <w:sz w:val="24"/>
          <w:szCs w:val="24"/>
        </w:rPr>
        <w:t>n</w:t>
      </w:r>
      <w:r w:rsidRPr="00F85942">
        <w:rPr>
          <w:spacing w:val="-1"/>
          <w:sz w:val="24"/>
          <w:szCs w:val="24"/>
        </w:rPr>
        <w:t>c</w:t>
      </w:r>
      <w:r w:rsidRPr="00F85942">
        <w:rPr>
          <w:sz w:val="24"/>
          <w:szCs w:val="24"/>
        </w:rPr>
        <w:t>ondi</w:t>
      </w:r>
      <w:r w:rsidRPr="00F85942">
        <w:rPr>
          <w:spacing w:val="1"/>
          <w:sz w:val="24"/>
          <w:szCs w:val="24"/>
        </w:rPr>
        <w:t>t</w:t>
      </w:r>
      <w:r w:rsidRPr="00F85942">
        <w:rPr>
          <w:sz w:val="24"/>
          <w:szCs w:val="24"/>
        </w:rPr>
        <w:t>ional</w:t>
      </w:r>
      <w:r w:rsidRPr="00F85942">
        <w:rPr>
          <w:spacing w:val="3"/>
          <w:sz w:val="24"/>
          <w:szCs w:val="24"/>
        </w:rPr>
        <w:t>l</w:t>
      </w:r>
      <w:r w:rsidRPr="00F85942">
        <w:rPr>
          <w:spacing w:val="-5"/>
          <w:sz w:val="24"/>
          <w:szCs w:val="24"/>
        </w:rPr>
        <w:t>y</w:t>
      </w:r>
      <w:r w:rsidRPr="00F85942">
        <w:rPr>
          <w:sz w:val="24"/>
          <w:szCs w:val="24"/>
        </w:rPr>
        <w:t>.</w:t>
      </w:r>
      <w:r w:rsidRPr="00F85942">
        <w:rPr>
          <w:spacing w:val="2"/>
          <w:sz w:val="24"/>
          <w:szCs w:val="24"/>
        </w:rPr>
        <w:t xml:space="preserve"> </w:t>
      </w:r>
      <w:r w:rsidRPr="00F85942">
        <w:rPr>
          <w:spacing w:val="-3"/>
          <w:sz w:val="24"/>
          <w:szCs w:val="24"/>
        </w:rPr>
        <w:t>I</w:t>
      </w:r>
      <w:r w:rsidRPr="00F85942">
        <w:rPr>
          <w:sz w:val="24"/>
          <w:szCs w:val="24"/>
        </w:rPr>
        <w:t>n i</w:t>
      </w:r>
      <w:r w:rsidRPr="00F85942">
        <w:rPr>
          <w:spacing w:val="1"/>
          <w:sz w:val="24"/>
          <w:szCs w:val="24"/>
        </w:rPr>
        <w:t>t</w:t>
      </w:r>
      <w:r w:rsidRPr="00F85942">
        <w:rPr>
          <w:sz w:val="24"/>
          <w:szCs w:val="24"/>
        </w:rPr>
        <w:t>s</w:t>
      </w:r>
      <w:r w:rsidRPr="00F85942">
        <w:rPr>
          <w:spacing w:val="2"/>
          <w:sz w:val="24"/>
          <w:szCs w:val="24"/>
        </w:rPr>
        <w:t xml:space="preserve"> </w:t>
      </w:r>
      <w:r w:rsidRPr="00F85942">
        <w:rPr>
          <w:spacing w:val="-2"/>
          <w:sz w:val="24"/>
          <w:szCs w:val="24"/>
        </w:rPr>
        <w:t>g</w:t>
      </w:r>
      <w:r w:rsidRPr="00F85942">
        <w:rPr>
          <w:spacing w:val="-1"/>
          <w:sz w:val="24"/>
          <w:szCs w:val="24"/>
        </w:rPr>
        <w:t>e</w:t>
      </w:r>
      <w:r w:rsidRPr="00F85942">
        <w:rPr>
          <w:spacing w:val="2"/>
          <w:sz w:val="24"/>
          <w:szCs w:val="24"/>
        </w:rPr>
        <w:t>n</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l f</w:t>
      </w:r>
      <w:r w:rsidRPr="00F85942">
        <w:rPr>
          <w:spacing w:val="2"/>
          <w:sz w:val="24"/>
          <w:szCs w:val="24"/>
        </w:rPr>
        <w:t>o</w:t>
      </w:r>
      <w:r w:rsidRPr="00F85942">
        <w:rPr>
          <w:spacing w:val="1"/>
          <w:sz w:val="24"/>
          <w:szCs w:val="24"/>
        </w:rPr>
        <w:t>r</w:t>
      </w:r>
      <w:r w:rsidRPr="00F85942">
        <w:rPr>
          <w:sz w:val="24"/>
          <w:szCs w:val="24"/>
        </w:rPr>
        <w:t xml:space="preserve">m, </w:t>
      </w:r>
      <w:r w:rsidRPr="00F85942">
        <w:rPr>
          <w:spacing w:val="1"/>
          <w:sz w:val="24"/>
          <w:szCs w:val="24"/>
        </w:rPr>
        <w:t>t</w:t>
      </w:r>
      <w:r w:rsidRPr="00F85942">
        <w:rPr>
          <w:sz w:val="24"/>
          <w:szCs w:val="24"/>
        </w:rPr>
        <w:t>he</w:t>
      </w:r>
      <w:r w:rsidRPr="00F85942">
        <w:rPr>
          <w:spacing w:val="-1"/>
          <w:sz w:val="24"/>
          <w:szCs w:val="24"/>
        </w:rPr>
        <w:t xml:space="preserve"> </w:t>
      </w:r>
      <w:proofErr w:type="spellStart"/>
      <w:r w:rsidRPr="00F85942">
        <w:rPr>
          <w:spacing w:val="-2"/>
          <w:sz w:val="24"/>
          <w:szCs w:val="24"/>
        </w:rPr>
        <w:t>g</w:t>
      </w:r>
      <w:r w:rsidRPr="00F85942">
        <w:rPr>
          <w:sz w:val="24"/>
          <w:szCs w:val="24"/>
        </w:rPr>
        <w:t>oto</w:t>
      </w:r>
      <w:proofErr w:type="spellEnd"/>
      <w:r w:rsidRPr="00F85942">
        <w:rPr>
          <w:sz w:val="24"/>
          <w:szCs w:val="24"/>
        </w:rPr>
        <w:t xml:space="preserve"> s</w:t>
      </w:r>
      <w:r w:rsidRPr="00F85942">
        <w:rPr>
          <w:spacing w:val="1"/>
          <w:sz w:val="24"/>
          <w:szCs w:val="24"/>
        </w:rPr>
        <w:t>t</w:t>
      </w:r>
      <w:r w:rsidRPr="00F85942">
        <w:rPr>
          <w:spacing w:val="-1"/>
          <w:sz w:val="24"/>
          <w:szCs w:val="24"/>
        </w:rPr>
        <w:t>a</w:t>
      </w:r>
      <w:r w:rsidRPr="00F85942">
        <w:rPr>
          <w:sz w:val="24"/>
          <w:szCs w:val="24"/>
        </w:rPr>
        <w:t>tem</w:t>
      </w:r>
      <w:r w:rsidRPr="00F85942">
        <w:rPr>
          <w:spacing w:val="-1"/>
          <w:sz w:val="24"/>
          <w:szCs w:val="24"/>
        </w:rPr>
        <w:t>e</w:t>
      </w:r>
      <w:r w:rsidRPr="00F85942">
        <w:rPr>
          <w:sz w:val="24"/>
          <w:szCs w:val="24"/>
        </w:rPr>
        <w:t xml:space="preserve">nt </w:t>
      </w:r>
      <w:r w:rsidRPr="00F85942">
        <w:rPr>
          <w:spacing w:val="1"/>
          <w:sz w:val="24"/>
          <w:szCs w:val="24"/>
        </w:rPr>
        <w:t>i</w:t>
      </w:r>
      <w:r w:rsidRPr="00F85942">
        <w:rPr>
          <w:sz w:val="24"/>
          <w:szCs w:val="24"/>
        </w:rPr>
        <w:t>s</w:t>
      </w:r>
      <w:r w:rsidRPr="00F85942">
        <w:rPr>
          <w:spacing w:val="2"/>
          <w:sz w:val="24"/>
          <w:szCs w:val="24"/>
        </w:rPr>
        <w:t xml:space="preserve"> </w:t>
      </w:r>
      <w:r w:rsidRPr="00F85942">
        <w:rPr>
          <w:sz w:val="24"/>
          <w:szCs w:val="24"/>
        </w:rPr>
        <w:t>w</w:t>
      </w:r>
      <w:r w:rsidRPr="00F85942">
        <w:rPr>
          <w:spacing w:val="-1"/>
          <w:sz w:val="24"/>
          <w:szCs w:val="24"/>
        </w:rPr>
        <w:t>r</w:t>
      </w:r>
      <w:r w:rsidRPr="00F85942">
        <w:rPr>
          <w:sz w:val="24"/>
          <w:szCs w:val="24"/>
        </w:rPr>
        <w:t>i</w:t>
      </w:r>
      <w:r w:rsidRPr="00F85942">
        <w:rPr>
          <w:spacing w:val="1"/>
          <w:sz w:val="24"/>
          <w:szCs w:val="24"/>
        </w:rPr>
        <w:t>t</w:t>
      </w:r>
      <w:r w:rsidRPr="00F85942">
        <w:rPr>
          <w:sz w:val="24"/>
          <w:szCs w:val="24"/>
        </w:rPr>
        <w:t xml:space="preserve">ten </w:t>
      </w:r>
      <w:r w:rsidRPr="00F85942">
        <w:rPr>
          <w:spacing w:val="-1"/>
          <w:sz w:val="24"/>
          <w:szCs w:val="24"/>
        </w:rPr>
        <w:t>a</w:t>
      </w:r>
      <w:r w:rsidRPr="00F85942">
        <w:rPr>
          <w:sz w:val="24"/>
          <w:szCs w:val="24"/>
        </w:rPr>
        <w:t>s</w:t>
      </w:r>
    </w:p>
    <w:p w14:paraId="048758BD" w14:textId="77777777" w:rsidR="00BD33F8" w:rsidRPr="00F85942" w:rsidRDefault="00BD33F8">
      <w:pPr>
        <w:spacing w:before="10" w:line="280" w:lineRule="exact"/>
        <w:rPr>
          <w:sz w:val="28"/>
          <w:szCs w:val="28"/>
        </w:rPr>
      </w:pPr>
    </w:p>
    <w:p w14:paraId="5764075A" w14:textId="77777777" w:rsidR="00BD33F8" w:rsidRPr="00F85942" w:rsidRDefault="00A51A16">
      <w:pPr>
        <w:ind w:left="100" w:right="8371"/>
        <w:jc w:val="both"/>
        <w:rPr>
          <w:sz w:val="24"/>
          <w:szCs w:val="24"/>
        </w:rPr>
      </w:pPr>
      <w:proofErr w:type="spellStart"/>
      <w:r w:rsidRPr="00F85942">
        <w:rPr>
          <w:b/>
          <w:sz w:val="24"/>
          <w:szCs w:val="24"/>
        </w:rPr>
        <w:t>goto</w:t>
      </w:r>
      <w:proofErr w:type="spellEnd"/>
      <w:r w:rsidRPr="00F85942">
        <w:rPr>
          <w:b/>
          <w:spacing w:val="-1"/>
          <w:sz w:val="24"/>
          <w:szCs w:val="24"/>
        </w:rPr>
        <w:t xml:space="preserve"> </w:t>
      </w:r>
      <w:r w:rsidRPr="00F85942">
        <w:rPr>
          <w:b/>
          <w:sz w:val="24"/>
          <w:szCs w:val="24"/>
        </w:rPr>
        <w:t>la</w:t>
      </w:r>
      <w:r w:rsidRPr="00F85942">
        <w:rPr>
          <w:b/>
          <w:spacing w:val="1"/>
          <w:sz w:val="24"/>
          <w:szCs w:val="24"/>
        </w:rPr>
        <w:t>b</w:t>
      </w:r>
      <w:r w:rsidRPr="00F85942">
        <w:rPr>
          <w:b/>
          <w:spacing w:val="-1"/>
          <w:sz w:val="24"/>
          <w:szCs w:val="24"/>
        </w:rPr>
        <w:t>e</w:t>
      </w:r>
      <w:r w:rsidRPr="00F85942">
        <w:rPr>
          <w:b/>
          <w:sz w:val="24"/>
          <w:szCs w:val="24"/>
        </w:rPr>
        <w:t>l;</w:t>
      </w:r>
    </w:p>
    <w:p w14:paraId="337AE67B" w14:textId="77777777" w:rsidR="00BD33F8" w:rsidRPr="00F85942" w:rsidRDefault="00BD33F8">
      <w:pPr>
        <w:spacing w:line="200" w:lineRule="exact"/>
      </w:pPr>
    </w:p>
    <w:p w14:paraId="0CE8CDE9" w14:textId="77777777" w:rsidR="00BD33F8" w:rsidRPr="00F85942" w:rsidRDefault="00BD33F8">
      <w:pPr>
        <w:spacing w:before="13" w:line="200" w:lineRule="exact"/>
      </w:pPr>
    </w:p>
    <w:p w14:paraId="5A301339" w14:textId="77777777" w:rsidR="00BD33F8" w:rsidRPr="00F85942" w:rsidRDefault="00A51A16">
      <w:pPr>
        <w:spacing w:line="360" w:lineRule="auto"/>
        <w:ind w:left="100" w:right="79"/>
        <w:jc w:val="both"/>
        <w:rPr>
          <w:sz w:val="24"/>
          <w:szCs w:val="24"/>
        </w:rPr>
      </w:pPr>
      <w:r w:rsidRPr="00F85942">
        <w:rPr>
          <w:spacing w:val="1"/>
          <w:sz w:val="24"/>
          <w:szCs w:val="24"/>
        </w:rPr>
        <w:t>W</w:t>
      </w:r>
      <w:r w:rsidRPr="00F85942">
        <w:rPr>
          <w:sz w:val="24"/>
          <w:szCs w:val="24"/>
        </w:rPr>
        <w:t>h</w:t>
      </w:r>
      <w:r w:rsidRPr="00F85942">
        <w:rPr>
          <w:spacing w:val="-1"/>
          <w:sz w:val="24"/>
          <w:szCs w:val="24"/>
        </w:rPr>
        <w:t>e</w:t>
      </w:r>
      <w:r w:rsidRPr="00F85942">
        <w:rPr>
          <w:sz w:val="24"/>
          <w:szCs w:val="24"/>
        </w:rPr>
        <w:t>re the</w:t>
      </w:r>
      <w:r w:rsidRPr="00F85942">
        <w:rPr>
          <w:spacing w:val="2"/>
          <w:sz w:val="24"/>
          <w:szCs w:val="24"/>
        </w:rPr>
        <w:t xml:space="preserve"> </w:t>
      </w:r>
      <w:r w:rsidRPr="00F85942">
        <w:rPr>
          <w:sz w:val="24"/>
          <w:szCs w:val="24"/>
        </w:rPr>
        <w:t>lab</w:t>
      </w:r>
      <w:r w:rsidRPr="00F85942">
        <w:rPr>
          <w:spacing w:val="-1"/>
          <w:sz w:val="24"/>
          <w:szCs w:val="24"/>
        </w:rPr>
        <w:t>e</w:t>
      </w:r>
      <w:r w:rsidRPr="00F85942">
        <w:rPr>
          <w:sz w:val="24"/>
          <w:szCs w:val="24"/>
        </w:rPr>
        <w:t>l</w:t>
      </w:r>
      <w:r w:rsidRPr="00F85942">
        <w:rPr>
          <w:spacing w:val="2"/>
          <w:sz w:val="24"/>
          <w:szCs w:val="24"/>
        </w:rPr>
        <w:t xml:space="preserve"> </w:t>
      </w:r>
      <w:r w:rsidRPr="00F85942">
        <w:rPr>
          <w:sz w:val="24"/>
          <w:szCs w:val="24"/>
        </w:rPr>
        <w:t>is</w:t>
      </w:r>
      <w:r w:rsidRPr="00F85942">
        <w:rPr>
          <w:spacing w:val="3"/>
          <w:sz w:val="24"/>
          <w:szCs w:val="24"/>
        </w:rPr>
        <w:t xml:space="preserve"> </w:t>
      </w:r>
      <w:r w:rsidRPr="00F85942">
        <w:rPr>
          <w:spacing w:val="-1"/>
          <w:sz w:val="24"/>
          <w:szCs w:val="24"/>
        </w:rPr>
        <w:t>a</w:t>
      </w:r>
      <w:r w:rsidRPr="00F85942">
        <w:rPr>
          <w:sz w:val="24"/>
          <w:szCs w:val="24"/>
        </w:rPr>
        <w:t>n</w:t>
      </w:r>
      <w:r w:rsidRPr="00F85942">
        <w:rPr>
          <w:spacing w:val="2"/>
          <w:sz w:val="24"/>
          <w:szCs w:val="24"/>
        </w:rPr>
        <w:t xml:space="preserve"> </w:t>
      </w:r>
      <w:r w:rsidRPr="00F85942">
        <w:rPr>
          <w:sz w:val="24"/>
          <w:szCs w:val="24"/>
        </w:rPr>
        <w:t>identifi</w:t>
      </w:r>
      <w:r w:rsidRPr="00F85942">
        <w:rPr>
          <w:spacing w:val="-1"/>
          <w:sz w:val="24"/>
          <w:szCs w:val="24"/>
        </w:rPr>
        <w:t>e</w:t>
      </w:r>
      <w:r w:rsidRPr="00F85942">
        <w:rPr>
          <w:sz w:val="24"/>
          <w:szCs w:val="24"/>
        </w:rPr>
        <w:t>r</w:t>
      </w:r>
      <w:r w:rsidRPr="00F85942">
        <w:rPr>
          <w:spacing w:val="1"/>
          <w:sz w:val="24"/>
          <w:szCs w:val="24"/>
        </w:rPr>
        <w:t xml:space="preserve"> </w:t>
      </w:r>
      <w:r w:rsidRPr="00F85942">
        <w:rPr>
          <w:sz w:val="24"/>
          <w:szCs w:val="24"/>
        </w:rPr>
        <w:t>that</w:t>
      </w:r>
      <w:r w:rsidRPr="00F85942">
        <w:rPr>
          <w:spacing w:val="2"/>
          <w:sz w:val="24"/>
          <w:szCs w:val="24"/>
        </w:rPr>
        <w:t xml:space="preserve"> </w:t>
      </w:r>
      <w:r w:rsidRPr="00F85942">
        <w:rPr>
          <w:sz w:val="24"/>
          <w:szCs w:val="24"/>
        </w:rPr>
        <w:t>is</w:t>
      </w:r>
      <w:r w:rsidRPr="00F85942">
        <w:rPr>
          <w:spacing w:val="3"/>
          <w:sz w:val="24"/>
          <w:szCs w:val="24"/>
        </w:rPr>
        <w:t xml:space="preserve"> </w:t>
      </w:r>
      <w:r w:rsidRPr="00F85942">
        <w:rPr>
          <w:sz w:val="24"/>
          <w:szCs w:val="24"/>
        </w:rPr>
        <w:t>used</w:t>
      </w:r>
      <w:r w:rsidRPr="00F85942">
        <w:rPr>
          <w:spacing w:val="1"/>
          <w:sz w:val="24"/>
          <w:szCs w:val="24"/>
        </w:rPr>
        <w:t xml:space="preserve"> </w:t>
      </w:r>
      <w:r w:rsidRPr="00F85942">
        <w:rPr>
          <w:sz w:val="24"/>
          <w:szCs w:val="24"/>
        </w:rPr>
        <w:t>to</w:t>
      </w:r>
      <w:r w:rsidRPr="00F85942">
        <w:rPr>
          <w:spacing w:val="2"/>
          <w:sz w:val="24"/>
          <w:szCs w:val="24"/>
        </w:rPr>
        <w:t xml:space="preserve"> </w:t>
      </w:r>
      <w:r w:rsidRPr="00F85942">
        <w:rPr>
          <w:sz w:val="24"/>
          <w:szCs w:val="24"/>
        </w:rPr>
        <w:t>lab</w:t>
      </w:r>
      <w:r w:rsidRPr="00F85942">
        <w:rPr>
          <w:spacing w:val="-1"/>
          <w:sz w:val="24"/>
          <w:szCs w:val="24"/>
        </w:rPr>
        <w:t>e</w:t>
      </w:r>
      <w:r w:rsidRPr="00F85942">
        <w:rPr>
          <w:sz w:val="24"/>
          <w:szCs w:val="24"/>
        </w:rPr>
        <w:t>l</w:t>
      </w:r>
      <w:r w:rsidRPr="00F85942">
        <w:rPr>
          <w:spacing w:val="2"/>
          <w:sz w:val="24"/>
          <w:szCs w:val="24"/>
        </w:rPr>
        <w:t xml:space="preserve"> </w:t>
      </w:r>
      <w:r w:rsidRPr="00F85942">
        <w:rPr>
          <w:sz w:val="24"/>
          <w:szCs w:val="24"/>
        </w:rPr>
        <w:t>the</w:t>
      </w:r>
      <w:r w:rsidRPr="00F85942">
        <w:rPr>
          <w:spacing w:val="1"/>
          <w:sz w:val="24"/>
          <w:szCs w:val="24"/>
        </w:rPr>
        <w:t xml:space="preserve"> </w:t>
      </w:r>
      <w:r w:rsidRPr="00F85942">
        <w:rPr>
          <w:sz w:val="24"/>
          <w:szCs w:val="24"/>
        </w:rPr>
        <w:t>ta</w:t>
      </w:r>
      <w:r w:rsidRPr="00F85942">
        <w:rPr>
          <w:spacing w:val="-1"/>
          <w:sz w:val="24"/>
          <w:szCs w:val="24"/>
        </w:rPr>
        <w:t>r</w:t>
      </w:r>
      <w:r w:rsidRPr="00F85942">
        <w:rPr>
          <w:sz w:val="24"/>
          <w:szCs w:val="24"/>
        </w:rPr>
        <w:t>g</w:t>
      </w:r>
      <w:r w:rsidRPr="00F85942">
        <w:rPr>
          <w:spacing w:val="-1"/>
          <w:sz w:val="24"/>
          <w:szCs w:val="24"/>
        </w:rPr>
        <w:t>e</w:t>
      </w:r>
      <w:r w:rsidRPr="00F85942">
        <w:rPr>
          <w:sz w:val="24"/>
          <w:szCs w:val="24"/>
        </w:rPr>
        <w:t>t</w:t>
      </w:r>
      <w:r w:rsidRPr="00F85942">
        <w:rPr>
          <w:spacing w:val="2"/>
          <w:sz w:val="24"/>
          <w:szCs w:val="24"/>
        </w:rPr>
        <w:t xml:space="preserve"> </w:t>
      </w:r>
      <w:r w:rsidRPr="00F85942">
        <w:rPr>
          <w:sz w:val="24"/>
          <w:szCs w:val="24"/>
        </w:rPr>
        <w:t>stat</w:t>
      </w:r>
      <w:r w:rsidRPr="00F85942">
        <w:rPr>
          <w:spacing w:val="-1"/>
          <w:sz w:val="24"/>
          <w:szCs w:val="24"/>
        </w:rPr>
        <w:t>e</w:t>
      </w:r>
      <w:r w:rsidRPr="00F85942">
        <w:rPr>
          <w:sz w:val="24"/>
          <w:szCs w:val="24"/>
        </w:rPr>
        <w:t>ment</w:t>
      </w:r>
      <w:r w:rsidRPr="00F85942">
        <w:rPr>
          <w:spacing w:val="2"/>
          <w:sz w:val="24"/>
          <w:szCs w:val="24"/>
        </w:rPr>
        <w:t xml:space="preserve"> </w:t>
      </w:r>
      <w:r w:rsidRPr="00F85942">
        <w:rPr>
          <w:sz w:val="24"/>
          <w:szCs w:val="24"/>
        </w:rPr>
        <w:t>to</w:t>
      </w:r>
      <w:r w:rsidRPr="00F85942">
        <w:rPr>
          <w:spacing w:val="2"/>
          <w:sz w:val="24"/>
          <w:szCs w:val="24"/>
        </w:rPr>
        <w:t xml:space="preserve"> </w:t>
      </w:r>
      <w:r w:rsidRPr="00F85942">
        <w:rPr>
          <w:sz w:val="24"/>
          <w:szCs w:val="24"/>
        </w:rPr>
        <w:t>whi</w:t>
      </w:r>
      <w:r w:rsidRPr="00F85942">
        <w:rPr>
          <w:spacing w:val="-1"/>
          <w:sz w:val="24"/>
          <w:szCs w:val="24"/>
        </w:rPr>
        <w:t>c</w:t>
      </w:r>
      <w:r w:rsidRPr="00F85942">
        <w:rPr>
          <w:sz w:val="24"/>
          <w:szCs w:val="24"/>
        </w:rPr>
        <w:t>h</w:t>
      </w:r>
      <w:r w:rsidRPr="00F85942">
        <w:rPr>
          <w:spacing w:val="2"/>
          <w:sz w:val="24"/>
          <w:szCs w:val="24"/>
        </w:rPr>
        <w:t xml:space="preserve"> </w:t>
      </w:r>
      <w:r w:rsidRPr="00F85942">
        <w:rPr>
          <w:sz w:val="24"/>
          <w:szCs w:val="24"/>
        </w:rPr>
        <w:t>the</w:t>
      </w:r>
      <w:r w:rsidRPr="00F85942">
        <w:rPr>
          <w:spacing w:val="1"/>
          <w:sz w:val="24"/>
          <w:szCs w:val="24"/>
        </w:rPr>
        <w:t xml:space="preserve"> </w:t>
      </w:r>
      <w:r w:rsidRPr="00F85942">
        <w:rPr>
          <w:spacing w:val="-1"/>
          <w:sz w:val="24"/>
          <w:szCs w:val="24"/>
        </w:rPr>
        <w:t>c</w:t>
      </w:r>
      <w:r w:rsidRPr="00F85942">
        <w:rPr>
          <w:sz w:val="24"/>
          <w:szCs w:val="24"/>
        </w:rPr>
        <w:t>ontrol</w:t>
      </w:r>
      <w:r w:rsidRPr="00F85942">
        <w:rPr>
          <w:spacing w:val="2"/>
          <w:sz w:val="24"/>
          <w:szCs w:val="24"/>
        </w:rPr>
        <w:t xml:space="preserve"> </w:t>
      </w:r>
      <w:r w:rsidRPr="00F85942">
        <w:rPr>
          <w:sz w:val="24"/>
          <w:szCs w:val="24"/>
        </w:rPr>
        <w:t>is tr</w:t>
      </w:r>
      <w:r w:rsidRPr="00F85942">
        <w:rPr>
          <w:spacing w:val="-1"/>
          <w:sz w:val="24"/>
          <w:szCs w:val="24"/>
        </w:rPr>
        <w:t>a</w:t>
      </w:r>
      <w:r w:rsidRPr="00F85942">
        <w:rPr>
          <w:sz w:val="24"/>
          <w:szCs w:val="24"/>
        </w:rPr>
        <w:t>nsf</w:t>
      </w:r>
      <w:r w:rsidRPr="00F85942">
        <w:rPr>
          <w:spacing w:val="-1"/>
          <w:sz w:val="24"/>
          <w:szCs w:val="24"/>
        </w:rPr>
        <w:t>e</w:t>
      </w:r>
      <w:r w:rsidRPr="00F85942">
        <w:rPr>
          <w:spacing w:val="1"/>
          <w:sz w:val="24"/>
          <w:szCs w:val="24"/>
        </w:rPr>
        <w:t>r</w:t>
      </w:r>
      <w:r w:rsidRPr="00F85942">
        <w:rPr>
          <w:sz w:val="24"/>
          <w:szCs w:val="24"/>
        </w:rPr>
        <w:t>r</w:t>
      </w:r>
      <w:r w:rsidRPr="00F85942">
        <w:rPr>
          <w:spacing w:val="-2"/>
          <w:sz w:val="24"/>
          <w:szCs w:val="24"/>
        </w:rPr>
        <w:t>e</w:t>
      </w:r>
      <w:r w:rsidRPr="00F85942">
        <w:rPr>
          <w:sz w:val="24"/>
          <w:szCs w:val="24"/>
        </w:rPr>
        <w:t>d.</w:t>
      </w:r>
      <w:r w:rsidRPr="00F85942">
        <w:rPr>
          <w:spacing w:val="3"/>
          <w:sz w:val="24"/>
          <w:szCs w:val="24"/>
        </w:rPr>
        <w:t xml:space="preserve"> </w:t>
      </w:r>
      <w:r w:rsidRPr="00F85942">
        <w:rPr>
          <w:sz w:val="24"/>
          <w:szCs w:val="24"/>
        </w:rPr>
        <w:t>Control</w:t>
      </w:r>
      <w:r w:rsidRPr="00F85942">
        <w:rPr>
          <w:spacing w:val="3"/>
          <w:sz w:val="24"/>
          <w:szCs w:val="24"/>
        </w:rPr>
        <w:t xml:space="preserve"> m</w:t>
      </w:r>
      <w:r w:rsidRPr="00F85942">
        <w:rPr>
          <w:spacing w:val="1"/>
          <w:sz w:val="24"/>
          <w:szCs w:val="24"/>
        </w:rPr>
        <w:t>a</w:t>
      </w:r>
      <w:r w:rsidRPr="00F85942">
        <w:rPr>
          <w:sz w:val="24"/>
          <w:szCs w:val="24"/>
        </w:rPr>
        <w:t xml:space="preserve">y </w:t>
      </w:r>
      <w:r w:rsidRPr="00F85942">
        <w:rPr>
          <w:spacing w:val="2"/>
          <w:sz w:val="24"/>
          <w:szCs w:val="24"/>
        </w:rPr>
        <w:t>b</w:t>
      </w:r>
      <w:r w:rsidRPr="00F85942">
        <w:rPr>
          <w:sz w:val="24"/>
          <w:szCs w:val="24"/>
        </w:rPr>
        <w:t>e</w:t>
      </w:r>
      <w:r w:rsidRPr="00F85942">
        <w:rPr>
          <w:spacing w:val="2"/>
          <w:sz w:val="24"/>
          <w:szCs w:val="24"/>
        </w:rPr>
        <w:t xml:space="preserve"> </w:t>
      </w:r>
      <w:r w:rsidRPr="00F85942">
        <w:rPr>
          <w:sz w:val="24"/>
          <w:szCs w:val="24"/>
        </w:rPr>
        <w:t>t</w:t>
      </w:r>
      <w:r w:rsidRPr="00F85942">
        <w:rPr>
          <w:spacing w:val="2"/>
          <w:sz w:val="24"/>
          <w:szCs w:val="24"/>
        </w:rPr>
        <w:t>r</w:t>
      </w:r>
      <w:r w:rsidRPr="00F85942">
        <w:rPr>
          <w:spacing w:val="-1"/>
          <w:sz w:val="24"/>
          <w:szCs w:val="24"/>
        </w:rPr>
        <w:t>a</w:t>
      </w:r>
      <w:r w:rsidRPr="00F85942">
        <w:rPr>
          <w:sz w:val="24"/>
          <w:szCs w:val="24"/>
        </w:rPr>
        <w:t>nsf</w:t>
      </w:r>
      <w:r w:rsidRPr="00F85942">
        <w:rPr>
          <w:spacing w:val="-1"/>
          <w:sz w:val="24"/>
          <w:szCs w:val="24"/>
        </w:rPr>
        <w:t>e</w:t>
      </w:r>
      <w:r w:rsidRPr="00F85942">
        <w:rPr>
          <w:spacing w:val="1"/>
          <w:sz w:val="24"/>
          <w:szCs w:val="24"/>
        </w:rPr>
        <w:t>r</w:t>
      </w:r>
      <w:r w:rsidRPr="00F85942">
        <w:rPr>
          <w:sz w:val="24"/>
          <w:szCs w:val="24"/>
        </w:rPr>
        <w:t>r</w:t>
      </w:r>
      <w:r w:rsidRPr="00F85942">
        <w:rPr>
          <w:spacing w:val="-2"/>
          <w:sz w:val="24"/>
          <w:szCs w:val="24"/>
        </w:rPr>
        <w:t>e</w:t>
      </w:r>
      <w:r w:rsidRPr="00F85942">
        <w:rPr>
          <w:sz w:val="24"/>
          <w:szCs w:val="24"/>
        </w:rPr>
        <w:t>d</w:t>
      </w:r>
      <w:r w:rsidRPr="00F85942">
        <w:rPr>
          <w:spacing w:val="5"/>
          <w:sz w:val="24"/>
          <w:szCs w:val="24"/>
        </w:rPr>
        <w:t xml:space="preserve"> </w:t>
      </w:r>
      <w:r w:rsidRPr="00F85942">
        <w:rPr>
          <w:sz w:val="24"/>
          <w:szCs w:val="24"/>
        </w:rPr>
        <w:t>to</w:t>
      </w:r>
      <w:r w:rsidRPr="00F85942">
        <w:rPr>
          <w:spacing w:val="3"/>
          <w:sz w:val="24"/>
          <w:szCs w:val="24"/>
        </w:rPr>
        <w:t xml:space="preserve"> </w:t>
      </w:r>
      <w:r w:rsidRPr="00F85942">
        <w:rPr>
          <w:spacing w:val="-1"/>
          <w:sz w:val="24"/>
          <w:szCs w:val="24"/>
        </w:rPr>
        <w:t>a</w:t>
      </w:r>
      <w:r w:rsidRPr="00F85942">
        <w:rPr>
          <w:spacing w:val="5"/>
          <w:sz w:val="24"/>
          <w:szCs w:val="24"/>
        </w:rPr>
        <w:t>n</w:t>
      </w:r>
      <w:r w:rsidRPr="00F85942">
        <w:rPr>
          <w:spacing w:val="-2"/>
          <w:sz w:val="24"/>
          <w:szCs w:val="24"/>
        </w:rPr>
        <w:t>y</w:t>
      </w:r>
      <w:r w:rsidRPr="00F85942">
        <w:rPr>
          <w:sz w:val="24"/>
          <w:szCs w:val="24"/>
        </w:rPr>
        <w:t>wh</w:t>
      </w:r>
      <w:r w:rsidRPr="00F85942">
        <w:rPr>
          <w:spacing w:val="-1"/>
          <w:sz w:val="24"/>
          <w:szCs w:val="24"/>
        </w:rPr>
        <w:t>e</w:t>
      </w:r>
      <w:r w:rsidRPr="00F85942">
        <w:rPr>
          <w:sz w:val="24"/>
          <w:szCs w:val="24"/>
        </w:rPr>
        <w:t>re</w:t>
      </w:r>
      <w:r w:rsidRPr="00F85942">
        <w:rPr>
          <w:spacing w:val="3"/>
          <w:sz w:val="24"/>
          <w:szCs w:val="24"/>
        </w:rPr>
        <w:t xml:space="preserve"> </w:t>
      </w:r>
      <w:r w:rsidRPr="00F85942">
        <w:rPr>
          <w:sz w:val="24"/>
          <w:szCs w:val="24"/>
        </w:rPr>
        <w:t>with</w:t>
      </w:r>
      <w:r w:rsidRPr="00F85942">
        <w:rPr>
          <w:spacing w:val="1"/>
          <w:sz w:val="24"/>
          <w:szCs w:val="24"/>
        </w:rPr>
        <w:t>i</w:t>
      </w:r>
      <w:r w:rsidRPr="00F85942">
        <w:rPr>
          <w:sz w:val="24"/>
          <w:szCs w:val="24"/>
        </w:rPr>
        <w:t>n</w:t>
      </w:r>
      <w:r w:rsidRPr="00F85942">
        <w:rPr>
          <w:spacing w:val="3"/>
          <w:sz w:val="24"/>
          <w:szCs w:val="24"/>
        </w:rPr>
        <w:t xml:space="preserve"> </w:t>
      </w:r>
      <w:r w:rsidRPr="00F85942">
        <w:rPr>
          <w:sz w:val="24"/>
          <w:szCs w:val="24"/>
        </w:rPr>
        <w:t>the</w:t>
      </w:r>
      <w:r w:rsidRPr="00F85942">
        <w:rPr>
          <w:spacing w:val="2"/>
          <w:sz w:val="24"/>
          <w:szCs w:val="24"/>
        </w:rPr>
        <w:t xml:space="preserve"> </w:t>
      </w:r>
      <w:r w:rsidRPr="00F85942">
        <w:rPr>
          <w:spacing w:val="-1"/>
          <w:sz w:val="24"/>
          <w:szCs w:val="24"/>
        </w:rPr>
        <w:t>c</w:t>
      </w:r>
      <w:r w:rsidRPr="00F85942">
        <w:rPr>
          <w:spacing w:val="2"/>
          <w:sz w:val="24"/>
          <w:szCs w:val="24"/>
        </w:rPr>
        <w:t>u</w:t>
      </w:r>
      <w:r w:rsidRPr="00F85942">
        <w:rPr>
          <w:sz w:val="24"/>
          <w:szCs w:val="24"/>
        </w:rPr>
        <w:t>r</w:t>
      </w:r>
      <w:r w:rsidRPr="00F85942">
        <w:rPr>
          <w:spacing w:val="-1"/>
          <w:sz w:val="24"/>
          <w:szCs w:val="24"/>
        </w:rPr>
        <w:t>re</w:t>
      </w:r>
      <w:r w:rsidRPr="00F85942">
        <w:rPr>
          <w:spacing w:val="2"/>
          <w:sz w:val="24"/>
          <w:szCs w:val="24"/>
        </w:rPr>
        <w:t>n</w:t>
      </w:r>
      <w:r w:rsidRPr="00F85942">
        <w:rPr>
          <w:sz w:val="24"/>
          <w:szCs w:val="24"/>
        </w:rPr>
        <w:t>t</w:t>
      </w:r>
      <w:r w:rsidRPr="00F85942">
        <w:rPr>
          <w:spacing w:val="3"/>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3"/>
          <w:sz w:val="24"/>
          <w:szCs w:val="24"/>
        </w:rPr>
        <w:t xml:space="preserve"> </w:t>
      </w:r>
      <w:r w:rsidRPr="00F85942">
        <w:rPr>
          <w:sz w:val="24"/>
          <w:szCs w:val="24"/>
        </w:rPr>
        <w:t>The</w:t>
      </w:r>
      <w:r w:rsidRPr="00F85942">
        <w:rPr>
          <w:spacing w:val="4"/>
          <w:sz w:val="24"/>
          <w:szCs w:val="24"/>
        </w:rPr>
        <w:t xml:space="preserve"> </w:t>
      </w:r>
      <w:r w:rsidRPr="00F85942">
        <w:rPr>
          <w:sz w:val="24"/>
          <w:szCs w:val="24"/>
        </w:rPr>
        <w:t>ta</w:t>
      </w:r>
      <w:r w:rsidRPr="00F85942">
        <w:rPr>
          <w:spacing w:val="1"/>
          <w:sz w:val="24"/>
          <w:szCs w:val="24"/>
        </w:rPr>
        <w:t>r</w:t>
      </w:r>
      <w:r w:rsidRPr="00F85942">
        <w:rPr>
          <w:spacing w:val="-2"/>
          <w:sz w:val="24"/>
          <w:szCs w:val="24"/>
        </w:rPr>
        <w:t>g</w:t>
      </w:r>
      <w:r w:rsidRPr="00F85942">
        <w:rPr>
          <w:spacing w:val="-1"/>
          <w:sz w:val="24"/>
          <w:szCs w:val="24"/>
        </w:rPr>
        <w:t>e</w:t>
      </w:r>
      <w:r w:rsidRPr="00F85942">
        <w:rPr>
          <w:sz w:val="24"/>
          <w:szCs w:val="24"/>
        </w:rPr>
        <w:t>t stat</w:t>
      </w:r>
      <w:r w:rsidRPr="00F85942">
        <w:rPr>
          <w:spacing w:val="-1"/>
          <w:sz w:val="24"/>
          <w:szCs w:val="24"/>
        </w:rPr>
        <w:t>e</w:t>
      </w:r>
      <w:r w:rsidRPr="00F85942">
        <w:rPr>
          <w:sz w:val="24"/>
          <w:szCs w:val="24"/>
        </w:rPr>
        <w:t>ment</w:t>
      </w:r>
      <w:r w:rsidRPr="00F85942">
        <w:rPr>
          <w:spacing w:val="1"/>
          <w:sz w:val="24"/>
          <w:szCs w:val="24"/>
        </w:rPr>
        <w:t xml:space="preserve"> </w:t>
      </w:r>
      <w:r w:rsidRPr="00F85942">
        <w:rPr>
          <w:sz w:val="24"/>
          <w:szCs w:val="24"/>
        </w:rPr>
        <w:t>must</w:t>
      </w:r>
      <w:r w:rsidRPr="00F85942">
        <w:rPr>
          <w:spacing w:val="2"/>
          <w:sz w:val="24"/>
          <w:szCs w:val="24"/>
        </w:rPr>
        <w:t xml:space="preserve"> </w:t>
      </w:r>
      <w:r w:rsidRPr="00F85942">
        <w:rPr>
          <w:sz w:val="24"/>
          <w:szCs w:val="24"/>
        </w:rPr>
        <w:t>be lab</w:t>
      </w:r>
      <w:r w:rsidRPr="00F85942">
        <w:rPr>
          <w:spacing w:val="-1"/>
          <w:sz w:val="24"/>
          <w:szCs w:val="24"/>
        </w:rPr>
        <w:t>e</w:t>
      </w:r>
      <w:r w:rsidRPr="00F85942">
        <w:rPr>
          <w:spacing w:val="3"/>
          <w:sz w:val="24"/>
          <w:szCs w:val="24"/>
        </w:rPr>
        <w:t>l</w:t>
      </w:r>
      <w:r w:rsidRPr="00F85942">
        <w:rPr>
          <w:spacing w:val="-1"/>
          <w:sz w:val="24"/>
          <w:szCs w:val="24"/>
        </w:rPr>
        <w:t>e</w:t>
      </w:r>
      <w:r w:rsidRPr="00F85942">
        <w:rPr>
          <w:sz w:val="24"/>
          <w:szCs w:val="24"/>
        </w:rPr>
        <w:t>d,</w:t>
      </w:r>
      <w:r w:rsidRPr="00F85942">
        <w:rPr>
          <w:spacing w:val="1"/>
          <w:sz w:val="24"/>
          <w:szCs w:val="24"/>
        </w:rPr>
        <w:t xml:space="preserve"> </w:t>
      </w:r>
      <w:r w:rsidRPr="00F85942">
        <w:rPr>
          <w:spacing w:val="-1"/>
          <w:sz w:val="24"/>
          <w:szCs w:val="24"/>
        </w:rPr>
        <w:t>a</w:t>
      </w:r>
      <w:r w:rsidRPr="00F85942">
        <w:rPr>
          <w:sz w:val="24"/>
          <w:szCs w:val="24"/>
        </w:rPr>
        <w:t>nd</w:t>
      </w:r>
      <w:r w:rsidRPr="00F85942">
        <w:rPr>
          <w:spacing w:val="4"/>
          <w:sz w:val="24"/>
          <w:szCs w:val="24"/>
        </w:rPr>
        <w:t xml:space="preserve"> </w:t>
      </w:r>
      <w:r w:rsidRPr="00F85942">
        <w:rPr>
          <w:sz w:val="24"/>
          <w:szCs w:val="24"/>
        </w:rPr>
        <w:t xml:space="preserve">a </w:t>
      </w:r>
      <w:r w:rsidRPr="00F85942">
        <w:rPr>
          <w:spacing w:val="-1"/>
          <w:sz w:val="24"/>
          <w:szCs w:val="24"/>
        </w:rPr>
        <w:t>c</w:t>
      </w:r>
      <w:r w:rsidRPr="00F85942">
        <w:rPr>
          <w:sz w:val="24"/>
          <w:szCs w:val="24"/>
        </w:rPr>
        <w:t>olon</w:t>
      </w:r>
      <w:r w:rsidRPr="00F85942">
        <w:rPr>
          <w:spacing w:val="2"/>
          <w:sz w:val="24"/>
          <w:szCs w:val="24"/>
        </w:rPr>
        <w:t xml:space="preserve"> </w:t>
      </w:r>
      <w:r w:rsidRPr="00F85942">
        <w:rPr>
          <w:sz w:val="24"/>
          <w:szCs w:val="24"/>
        </w:rPr>
        <w:t>must</w:t>
      </w:r>
      <w:r w:rsidRPr="00F85942">
        <w:rPr>
          <w:spacing w:val="2"/>
          <w:sz w:val="24"/>
          <w:szCs w:val="24"/>
        </w:rPr>
        <w:t xml:space="preserve"> </w:t>
      </w:r>
      <w:r w:rsidRPr="00F85942">
        <w:rPr>
          <w:sz w:val="24"/>
          <w:szCs w:val="24"/>
        </w:rPr>
        <w:t>f</w:t>
      </w:r>
      <w:r w:rsidRPr="00F85942">
        <w:rPr>
          <w:spacing w:val="1"/>
          <w:sz w:val="24"/>
          <w:szCs w:val="24"/>
        </w:rPr>
        <w:t>o</w:t>
      </w:r>
      <w:r w:rsidRPr="00F85942">
        <w:rPr>
          <w:sz w:val="24"/>
          <w:szCs w:val="24"/>
        </w:rPr>
        <w:t>l</w:t>
      </w:r>
      <w:r w:rsidRPr="00F85942">
        <w:rPr>
          <w:spacing w:val="1"/>
          <w:sz w:val="24"/>
          <w:szCs w:val="24"/>
        </w:rPr>
        <w:t>l</w:t>
      </w:r>
      <w:r w:rsidRPr="00F85942">
        <w:rPr>
          <w:sz w:val="24"/>
          <w:szCs w:val="24"/>
        </w:rPr>
        <w:t>ow</w:t>
      </w:r>
      <w:r w:rsidRPr="00F85942">
        <w:rPr>
          <w:spacing w:val="1"/>
          <w:sz w:val="24"/>
          <w:szCs w:val="24"/>
        </w:rPr>
        <w:t xml:space="preserve"> </w:t>
      </w:r>
      <w:r w:rsidRPr="00F85942">
        <w:rPr>
          <w:sz w:val="24"/>
          <w:szCs w:val="24"/>
        </w:rPr>
        <w:t>the</w:t>
      </w:r>
      <w:r w:rsidRPr="00F85942">
        <w:rPr>
          <w:spacing w:val="1"/>
          <w:sz w:val="24"/>
          <w:szCs w:val="24"/>
        </w:rPr>
        <w:t xml:space="preserve"> </w:t>
      </w:r>
      <w:r w:rsidRPr="00F85942">
        <w:rPr>
          <w:sz w:val="24"/>
          <w:szCs w:val="24"/>
        </w:rPr>
        <w:t>lab</w:t>
      </w:r>
      <w:r w:rsidRPr="00F85942">
        <w:rPr>
          <w:spacing w:val="-1"/>
          <w:sz w:val="24"/>
          <w:szCs w:val="24"/>
        </w:rPr>
        <w:t>e</w:t>
      </w:r>
      <w:r w:rsidRPr="00F85942">
        <w:rPr>
          <w:sz w:val="24"/>
          <w:szCs w:val="24"/>
        </w:rPr>
        <w:t>l.</w:t>
      </w:r>
      <w:r w:rsidRPr="00F85942">
        <w:rPr>
          <w:spacing w:val="2"/>
          <w:sz w:val="24"/>
          <w:szCs w:val="24"/>
        </w:rPr>
        <w:t xml:space="preserve"> </w:t>
      </w:r>
      <w:r w:rsidRPr="00F85942">
        <w:rPr>
          <w:sz w:val="24"/>
          <w:szCs w:val="24"/>
        </w:rPr>
        <w:t>Thus</w:t>
      </w:r>
      <w:r w:rsidRPr="00F85942">
        <w:rPr>
          <w:spacing w:val="1"/>
          <w:sz w:val="24"/>
          <w:szCs w:val="24"/>
        </w:rPr>
        <w:t xml:space="preserve"> </w:t>
      </w:r>
      <w:r w:rsidRPr="00F85942">
        <w:rPr>
          <w:sz w:val="24"/>
          <w:szCs w:val="24"/>
        </w:rPr>
        <w:t>the</w:t>
      </w:r>
      <w:r w:rsidRPr="00F85942">
        <w:rPr>
          <w:spacing w:val="3"/>
          <w:sz w:val="24"/>
          <w:szCs w:val="24"/>
        </w:rPr>
        <w:t xml:space="preserve"> </w:t>
      </w:r>
      <w:r w:rsidRPr="00F85942">
        <w:rPr>
          <w:sz w:val="24"/>
          <w:szCs w:val="24"/>
        </w:rPr>
        <w:t>ta</w:t>
      </w:r>
      <w:r w:rsidRPr="00F85942">
        <w:rPr>
          <w:spacing w:val="7"/>
          <w:sz w:val="24"/>
          <w:szCs w:val="24"/>
        </w:rPr>
        <w:t>r</w:t>
      </w:r>
      <w:r w:rsidRPr="00F85942">
        <w:rPr>
          <w:spacing w:val="-2"/>
          <w:sz w:val="24"/>
          <w:szCs w:val="24"/>
        </w:rPr>
        <w:t>g</w:t>
      </w:r>
      <w:r w:rsidRPr="00F85942">
        <w:rPr>
          <w:spacing w:val="-1"/>
          <w:sz w:val="24"/>
          <w:szCs w:val="24"/>
        </w:rPr>
        <w:t>e</w:t>
      </w:r>
      <w:r w:rsidRPr="00F85942">
        <w:rPr>
          <w:sz w:val="24"/>
          <w:szCs w:val="24"/>
        </w:rPr>
        <w:t>t</w:t>
      </w:r>
      <w:r w:rsidRPr="00F85942">
        <w:rPr>
          <w:spacing w:val="2"/>
          <w:sz w:val="24"/>
          <w:szCs w:val="24"/>
        </w:rPr>
        <w:t xml:space="preserve"> </w:t>
      </w:r>
      <w:r w:rsidRPr="00F85942">
        <w:rPr>
          <w:sz w:val="24"/>
          <w:szCs w:val="24"/>
        </w:rPr>
        <w:t>stat</w:t>
      </w:r>
      <w:r w:rsidRPr="00F85942">
        <w:rPr>
          <w:spacing w:val="-1"/>
          <w:sz w:val="24"/>
          <w:szCs w:val="24"/>
        </w:rPr>
        <w:t>e</w:t>
      </w:r>
      <w:r w:rsidRPr="00F85942">
        <w:rPr>
          <w:sz w:val="24"/>
          <w:szCs w:val="24"/>
        </w:rPr>
        <w:t>ment</w:t>
      </w:r>
      <w:r w:rsidRPr="00F85942">
        <w:rPr>
          <w:spacing w:val="4"/>
          <w:sz w:val="24"/>
          <w:szCs w:val="24"/>
        </w:rPr>
        <w:t xml:space="preserve"> </w:t>
      </w:r>
      <w:r w:rsidRPr="00F85942">
        <w:rPr>
          <w:sz w:val="24"/>
          <w:szCs w:val="24"/>
        </w:rPr>
        <w:t xml:space="preserve">will </w:t>
      </w:r>
      <w:r w:rsidRPr="00F85942">
        <w:rPr>
          <w:spacing w:val="-1"/>
          <w:sz w:val="24"/>
          <w:szCs w:val="24"/>
        </w:rPr>
        <w:t>a</w:t>
      </w:r>
      <w:r w:rsidRPr="00F85942">
        <w:rPr>
          <w:sz w:val="24"/>
          <w:szCs w:val="24"/>
        </w:rPr>
        <w:t>pp</w:t>
      </w:r>
      <w:r w:rsidRPr="00F85942">
        <w:rPr>
          <w:spacing w:val="-1"/>
          <w:sz w:val="24"/>
          <w:szCs w:val="24"/>
        </w:rPr>
        <w:t>ea</w:t>
      </w:r>
      <w:r w:rsidRPr="00F85942">
        <w:rPr>
          <w:sz w:val="24"/>
          <w:szCs w:val="24"/>
        </w:rPr>
        <w:t>r</w:t>
      </w:r>
      <w:r w:rsidRPr="00F85942">
        <w:rPr>
          <w:spacing w:val="1"/>
          <w:sz w:val="24"/>
          <w:szCs w:val="24"/>
        </w:rPr>
        <w:t xml:space="preserve"> </w:t>
      </w:r>
      <w:r w:rsidRPr="00F85942">
        <w:rPr>
          <w:spacing w:val="-1"/>
          <w:sz w:val="24"/>
          <w:szCs w:val="24"/>
        </w:rPr>
        <w:t>a</w:t>
      </w:r>
      <w:r w:rsidRPr="00F85942">
        <w:rPr>
          <w:sz w:val="24"/>
          <w:szCs w:val="24"/>
        </w:rPr>
        <w:t>s</w:t>
      </w:r>
    </w:p>
    <w:p w14:paraId="015E58AA" w14:textId="77777777" w:rsidR="00BD33F8" w:rsidRPr="00F85942" w:rsidRDefault="00BD33F8">
      <w:pPr>
        <w:spacing w:before="9" w:line="280" w:lineRule="exact"/>
        <w:rPr>
          <w:sz w:val="28"/>
          <w:szCs w:val="28"/>
        </w:rPr>
      </w:pPr>
    </w:p>
    <w:p w14:paraId="1B7C14E7" w14:textId="77777777" w:rsidR="00BD33F8" w:rsidRPr="00F85942" w:rsidRDefault="00A51A16">
      <w:pPr>
        <w:ind w:left="100" w:right="7793"/>
        <w:jc w:val="both"/>
        <w:rPr>
          <w:sz w:val="24"/>
          <w:szCs w:val="24"/>
        </w:rPr>
      </w:pPr>
      <w:proofErr w:type="spellStart"/>
      <w:r w:rsidRPr="00F85942">
        <w:rPr>
          <w:b/>
          <w:sz w:val="24"/>
          <w:szCs w:val="24"/>
        </w:rPr>
        <w:t>la</w:t>
      </w:r>
      <w:r w:rsidRPr="00F85942">
        <w:rPr>
          <w:b/>
          <w:spacing w:val="1"/>
          <w:sz w:val="24"/>
          <w:szCs w:val="24"/>
        </w:rPr>
        <w:t>b</w:t>
      </w:r>
      <w:r w:rsidRPr="00F85942">
        <w:rPr>
          <w:b/>
          <w:spacing w:val="-1"/>
          <w:sz w:val="24"/>
          <w:szCs w:val="24"/>
        </w:rPr>
        <w:t>e</w:t>
      </w:r>
      <w:r w:rsidRPr="00F85942">
        <w:rPr>
          <w:b/>
          <w:sz w:val="24"/>
          <w:szCs w:val="24"/>
        </w:rPr>
        <w:t>l:sta</w:t>
      </w:r>
      <w:r w:rsidRPr="00F85942">
        <w:rPr>
          <w:b/>
          <w:spacing w:val="-1"/>
          <w:sz w:val="24"/>
          <w:szCs w:val="24"/>
        </w:rPr>
        <w:t>t</w:t>
      </w:r>
      <w:r w:rsidRPr="00F85942">
        <w:rPr>
          <w:b/>
          <w:spacing w:val="1"/>
          <w:sz w:val="24"/>
          <w:szCs w:val="24"/>
        </w:rPr>
        <w:t>e</w:t>
      </w:r>
      <w:r w:rsidRPr="00F85942">
        <w:rPr>
          <w:b/>
          <w:spacing w:val="-3"/>
          <w:sz w:val="24"/>
          <w:szCs w:val="24"/>
        </w:rPr>
        <w:t>m</w:t>
      </w:r>
      <w:r w:rsidRPr="00F85942">
        <w:rPr>
          <w:b/>
          <w:spacing w:val="-1"/>
          <w:sz w:val="24"/>
          <w:szCs w:val="24"/>
        </w:rPr>
        <w:t>e</w:t>
      </w:r>
      <w:r w:rsidRPr="00F85942">
        <w:rPr>
          <w:b/>
          <w:spacing w:val="1"/>
          <w:sz w:val="24"/>
          <w:szCs w:val="24"/>
        </w:rPr>
        <w:t>nt</w:t>
      </w:r>
      <w:proofErr w:type="spellEnd"/>
      <w:r w:rsidRPr="00F85942">
        <w:rPr>
          <w:b/>
          <w:sz w:val="24"/>
          <w:szCs w:val="24"/>
        </w:rPr>
        <w:t>;</w:t>
      </w:r>
    </w:p>
    <w:p w14:paraId="023A9CAB" w14:textId="77777777" w:rsidR="00BD33F8" w:rsidRPr="00F85942" w:rsidRDefault="00BD33F8">
      <w:pPr>
        <w:spacing w:line="200" w:lineRule="exact"/>
      </w:pPr>
    </w:p>
    <w:p w14:paraId="1D98F453" w14:textId="77777777" w:rsidR="00BD33F8" w:rsidRPr="00F85942" w:rsidRDefault="00BD33F8">
      <w:pPr>
        <w:spacing w:before="13" w:line="200" w:lineRule="exact"/>
      </w:pPr>
    </w:p>
    <w:p w14:paraId="0FE1C5B9" w14:textId="77777777" w:rsidR="00BD33F8" w:rsidRPr="00F85942" w:rsidRDefault="00A51A16">
      <w:pPr>
        <w:spacing w:line="359" w:lineRule="auto"/>
        <w:ind w:left="100" w:right="83"/>
        <w:jc w:val="both"/>
        <w:rPr>
          <w:sz w:val="24"/>
          <w:szCs w:val="24"/>
        </w:rPr>
      </w:pPr>
      <w:r w:rsidRPr="00F85942">
        <w:rPr>
          <w:sz w:val="24"/>
          <w:szCs w:val="24"/>
        </w:rPr>
        <w:t>E</w:t>
      </w:r>
      <w:r w:rsidRPr="00F85942">
        <w:rPr>
          <w:spacing w:val="-1"/>
          <w:sz w:val="24"/>
          <w:szCs w:val="24"/>
        </w:rPr>
        <w:t>ac</w:t>
      </w:r>
      <w:r w:rsidRPr="00F85942">
        <w:rPr>
          <w:sz w:val="24"/>
          <w:szCs w:val="24"/>
        </w:rPr>
        <w:t>h</w:t>
      </w:r>
      <w:r w:rsidRPr="00F85942">
        <w:rPr>
          <w:spacing w:val="1"/>
          <w:sz w:val="24"/>
          <w:szCs w:val="24"/>
        </w:rPr>
        <w:t xml:space="preserve"> </w:t>
      </w:r>
      <w:r w:rsidRPr="00F85942">
        <w:rPr>
          <w:sz w:val="24"/>
          <w:szCs w:val="24"/>
        </w:rPr>
        <w:t>la</w:t>
      </w:r>
      <w:r w:rsidRPr="00F85942">
        <w:rPr>
          <w:spacing w:val="2"/>
          <w:sz w:val="24"/>
          <w:szCs w:val="24"/>
        </w:rPr>
        <w:t>b</w:t>
      </w:r>
      <w:r w:rsidRPr="00F85942">
        <w:rPr>
          <w:spacing w:val="-1"/>
          <w:sz w:val="24"/>
          <w:szCs w:val="24"/>
        </w:rPr>
        <w:t>e</w:t>
      </w:r>
      <w:r w:rsidRPr="00F85942">
        <w:rPr>
          <w:sz w:val="24"/>
          <w:szCs w:val="24"/>
        </w:rPr>
        <w:t>led</w:t>
      </w:r>
      <w:r w:rsidRPr="00F85942">
        <w:rPr>
          <w:spacing w:val="1"/>
          <w:sz w:val="24"/>
          <w:szCs w:val="24"/>
        </w:rPr>
        <w:t xml:space="preserve"> </w:t>
      </w:r>
      <w:r w:rsidRPr="00F85942">
        <w:rPr>
          <w:sz w:val="24"/>
          <w:szCs w:val="24"/>
        </w:rPr>
        <w:t>sta</w:t>
      </w:r>
      <w:r w:rsidRPr="00F85942">
        <w:rPr>
          <w:spacing w:val="2"/>
          <w:sz w:val="24"/>
          <w:szCs w:val="24"/>
        </w:rPr>
        <w:t>t</w:t>
      </w:r>
      <w:r w:rsidRPr="00F85942">
        <w:rPr>
          <w:spacing w:val="-1"/>
          <w:sz w:val="24"/>
          <w:szCs w:val="24"/>
        </w:rPr>
        <w:t>e</w:t>
      </w:r>
      <w:r w:rsidRPr="00F85942">
        <w:rPr>
          <w:sz w:val="24"/>
          <w:szCs w:val="24"/>
        </w:rPr>
        <w:t>ment</w:t>
      </w:r>
      <w:r w:rsidRPr="00F85942">
        <w:rPr>
          <w:spacing w:val="4"/>
          <w:sz w:val="24"/>
          <w:szCs w:val="24"/>
        </w:rPr>
        <w:t xml:space="preserve"> </w:t>
      </w:r>
      <w:r w:rsidRPr="00F85942">
        <w:rPr>
          <w:sz w:val="24"/>
          <w:szCs w:val="24"/>
        </w:rPr>
        <w:t>with</w:t>
      </w:r>
      <w:r w:rsidRPr="00F85942">
        <w:rPr>
          <w:spacing w:val="1"/>
          <w:sz w:val="24"/>
          <w:szCs w:val="24"/>
        </w:rPr>
        <w:t>i</w:t>
      </w:r>
      <w:r w:rsidRPr="00F85942">
        <w:rPr>
          <w:sz w:val="24"/>
          <w:szCs w:val="24"/>
        </w:rPr>
        <w:t>n</w:t>
      </w:r>
      <w:r w:rsidRPr="00F85942">
        <w:rPr>
          <w:spacing w:val="1"/>
          <w:sz w:val="24"/>
          <w:szCs w:val="24"/>
        </w:rPr>
        <w:t xml:space="preserve"> </w:t>
      </w:r>
      <w:r w:rsidRPr="00F85942">
        <w:rPr>
          <w:sz w:val="24"/>
          <w:szCs w:val="24"/>
        </w:rPr>
        <w:t>the</w:t>
      </w:r>
      <w:r w:rsidRPr="00F85942">
        <w:rPr>
          <w:spacing w:val="1"/>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 xml:space="preserve"> </w:t>
      </w:r>
      <w:r w:rsidRPr="00F85942">
        <w:rPr>
          <w:sz w:val="24"/>
          <w:szCs w:val="24"/>
        </w:rPr>
        <w:t>must</w:t>
      </w:r>
      <w:r w:rsidRPr="00F85942">
        <w:rPr>
          <w:spacing w:val="5"/>
          <w:sz w:val="24"/>
          <w:szCs w:val="24"/>
        </w:rPr>
        <w:t xml:space="preserve"> </w:t>
      </w:r>
      <w:r w:rsidRPr="00F85942">
        <w:rPr>
          <w:sz w:val="24"/>
          <w:szCs w:val="24"/>
        </w:rPr>
        <w:t>h</w:t>
      </w:r>
      <w:r w:rsidRPr="00F85942">
        <w:rPr>
          <w:spacing w:val="-1"/>
          <w:sz w:val="24"/>
          <w:szCs w:val="24"/>
        </w:rPr>
        <w:t>a</w:t>
      </w:r>
      <w:r w:rsidRPr="00F85942">
        <w:rPr>
          <w:sz w:val="24"/>
          <w:szCs w:val="24"/>
        </w:rPr>
        <w:t>ve</w:t>
      </w:r>
      <w:r w:rsidRPr="00F85942">
        <w:rPr>
          <w:spacing w:val="3"/>
          <w:sz w:val="24"/>
          <w:szCs w:val="24"/>
        </w:rPr>
        <w:t xml:space="preserve"> </w:t>
      </w:r>
      <w:r w:rsidRPr="00F85942">
        <w:rPr>
          <w:sz w:val="24"/>
          <w:szCs w:val="24"/>
        </w:rPr>
        <w:t>a unique</w:t>
      </w:r>
      <w:r w:rsidRPr="00F85942">
        <w:rPr>
          <w:spacing w:val="1"/>
          <w:sz w:val="24"/>
          <w:szCs w:val="24"/>
        </w:rPr>
        <w:t xml:space="preserve"> </w:t>
      </w:r>
      <w:r w:rsidRPr="00F85942">
        <w:rPr>
          <w:spacing w:val="3"/>
          <w:sz w:val="24"/>
          <w:szCs w:val="24"/>
        </w:rPr>
        <w:t>l</w:t>
      </w:r>
      <w:r w:rsidRPr="00F85942">
        <w:rPr>
          <w:spacing w:val="-1"/>
          <w:sz w:val="24"/>
          <w:szCs w:val="24"/>
        </w:rPr>
        <w:t>a</w:t>
      </w:r>
      <w:r w:rsidRPr="00F85942">
        <w:rPr>
          <w:sz w:val="24"/>
          <w:szCs w:val="24"/>
        </w:rPr>
        <w:t>b</w:t>
      </w:r>
      <w:r w:rsidRPr="00F85942">
        <w:rPr>
          <w:spacing w:val="-1"/>
          <w:sz w:val="24"/>
          <w:szCs w:val="24"/>
        </w:rPr>
        <w:t>e</w:t>
      </w:r>
      <w:r w:rsidRPr="00F85942">
        <w:rPr>
          <w:sz w:val="24"/>
          <w:szCs w:val="24"/>
        </w:rPr>
        <w:t>l,</w:t>
      </w:r>
      <w:r w:rsidRPr="00F85942">
        <w:rPr>
          <w:spacing w:val="2"/>
          <w:sz w:val="24"/>
          <w:szCs w:val="24"/>
        </w:rPr>
        <w:t xml:space="preserve"> </w:t>
      </w:r>
      <w:r w:rsidRPr="00F85942">
        <w:rPr>
          <w:sz w:val="24"/>
          <w:szCs w:val="24"/>
        </w:rPr>
        <w:t>i.e.,</w:t>
      </w:r>
      <w:r w:rsidRPr="00F85942">
        <w:rPr>
          <w:spacing w:val="5"/>
          <w:sz w:val="24"/>
          <w:szCs w:val="24"/>
        </w:rPr>
        <w:t xml:space="preserve"> </w:t>
      </w:r>
      <w:r w:rsidRPr="00F85942">
        <w:rPr>
          <w:sz w:val="24"/>
          <w:szCs w:val="24"/>
        </w:rPr>
        <w:t>no</w:t>
      </w:r>
      <w:r w:rsidRPr="00F85942">
        <w:rPr>
          <w:spacing w:val="1"/>
          <w:sz w:val="24"/>
          <w:szCs w:val="24"/>
        </w:rPr>
        <w:t xml:space="preserve"> </w:t>
      </w:r>
      <w:r w:rsidRPr="00F85942">
        <w:rPr>
          <w:sz w:val="24"/>
          <w:szCs w:val="24"/>
        </w:rPr>
        <w:t>two</w:t>
      </w:r>
      <w:r w:rsidRPr="00F85942">
        <w:rPr>
          <w:spacing w:val="1"/>
          <w:sz w:val="24"/>
          <w:szCs w:val="24"/>
        </w:rPr>
        <w:t xml:space="preserve"> </w:t>
      </w:r>
      <w:r w:rsidRPr="00F85942">
        <w:rPr>
          <w:sz w:val="24"/>
          <w:szCs w:val="24"/>
        </w:rPr>
        <w:t>stat</w:t>
      </w:r>
      <w:r w:rsidRPr="00F85942">
        <w:rPr>
          <w:spacing w:val="-1"/>
          <w:sz w:val="24"/>
          <w:szCs w:val="24"/>
        </w:rPr>
        <w:t>e</w:t>
      </w:r>
      <w:r w:rsidRPr="00F85942">
        <w:rPr>
          <w:sz w:val="24"/>
          <w:szCs w:val="24"/>
        </w:rPr>
        <w:t>ments</w:t>
      </w:r>
      <w:r w:rsidRPr="00F85942">
        <w:rPr>
          <w:spacing w:val="4"/>
          <w:sz w:val="24"/>
          <w:szCs w:val="24"/>
        </w:rPr>
        <w:t xml:space="preserve"> </w:t>
      </w:r>
      <w:r w:rsidRPr="00F85942">
        <w:rPr>
          <w:spacing w:val="-1"/>
          <w:sz w:val="24"/>
          <w:szCs w:val="24"/>
        </w:rPr>
        <w:t>ca</w:t>
      </w:r>
      <w:r w:rsidRPr="00F85942">
        <w:rPr>
          <w:sz w:val="24"/>
          <w:szCs w:val="24"/>
        </w:rPr>
        <w:t>n h</w:t>
      </w:r>
      <w:r w:rsidRPr="00F85942">
        <w:rPr>
          <w:spacing w:val="-1"/>
          <w:sz w:val="24"/>
          <w:szCs w:val="24"/>
        </w:rPr>
        <w:t>a</w:t>
      </w:r>
      <w:r w:rsidRPr="00F85942">
        <w:rPr>
          <w:sz w:val="24"/>
          <w:szCs w:val="24"/>
        </w:rPr>
        <w:t>ve</w:t>
      </w:r>
      <w:r w:rsidRPr="00F85942">
        <w:rPr>
          <w:spacing w:val="-1"/>
          <w:sz w:val="24"/>
          <w:szCs w:val="24"/>
        </w:rPr>
        <w:t xml:space="preserve"> </w:t>
      </w:r>
      <w:r w:rsidRPr="00F85942">
        <w:rPr>
          <w:sz w:val="24"/>
          <w:szCs w:val="24"/>
        </w:rPr>
        <w:t>the s</w:t>
      </w:r>
      <w:r w:rsidRPr="00F85942">
        <w:rPr>
          <w:spacing w:val="-1"/>
          <w:sz w:val="24"/>
          <w:szCs w:val="24"/>
        </w:rPr>
        <w:t>a</w:t>
      </w:r>
      <w:r w:rsidRPr="00F85942">
        <w:rPr>
          <w:sz w:val="24"/>
          <w:szCs w:val="24"/>
        </w:rPr>
        <w:t xml:space="preserve">me </w:t>
      </w:r>
      <w:r w:rsidRPr="00F85942">
        <w:rPr>
          <w:spacing w:val="2"/>
          <w:sz w:val="24"/>
          <w:szCs w:val="24"/>
        </w:rPr>
        <w:t>l</w:t>
      </w:r>
      <w:r w:rsidRPr="00F85942">
        <w:rPr>
          <w:spacing w:val="-1"/>
          <w:sz w:val="24"/>
          <w:szCs w:val="24"/>
        </w:rPr>
        <w:t>a</w:t>
      </w:r>
      <w:r w:rsidRPr="00F85942">
        <w:rPr>
          <w:sz w:val="24"/>
          <w:szCs w:val="24"/>
        </w:rPr>
        <w:t>b</w:t>
      </w:r>
      <w:r w:rsidRPr="00F85942">
        <w:rPr>
          <w:spacing w:val="-1"/>
          <w:sz w:val="24"/>
          <w:szCs w:val="24"/>
        </w:rPr>
        <w:t>e</w:t>
      </w:r>
      <w:r w:rsidRPr="00F85942">
        <w:rPr>
          <w:sz w:val="24"/>
          <w:szCs w:val="24"/>
        </w:rPr>
        <w:t>l.</w:t>
      </w:r>
    </w:p>
    <w:p w14:paraId="636B0776" w14:textId="77777777" w:rsidR="00BD33F8" w:rsidRPr="00F85942" w:rsidRDefault="00BD33F8">
      <w:pPr>
        <w:spacing w:before="10" w:line="280" w:lineRule="exact"/>
        <w:rPr>
          <w:sz w:val="28"/>
          <w:szCs w:val="28"/>
        </w:rPr>
      </w:pPr>
    </w:p>
    <w:p w14:paraId="4D511C10" w14:textId="77777777" w:rsidR="00BD33F8" w:rsidRPr="00F85942" w:rsidRDefault="00436C8E">
      <w:pPr>
        <w:spacing w:line="200" w:lineRule="exact"/>
      </w:pPr>
      <w:r>
        <w:pict w14:anchorId="074C76D6">
          <v:group id="_x0000_s3115" style="position:absolute;margin-left:65.9pt;margin-top:125.8pt;width:479.6pt;height:0;z-index:-10679;mso-position-horizontal-relative:page;mso-position-vertical-relative:page" coordorigin="1318,2516" coordsize="9592,0">
            <v:shape id="_x0000_s3116" style="position:absolute;left:1318;top:2516;width:9592;height:0" coordorigin="1318,2516" coordsize="9592,0" path="m1318,2516r9592,e" filled="f" strokeweight=".58pt">
              <v:path arrowok="t"/>
            </v:shape>
            <w10:wrap anchorx="page" anchory="page"/>
          </v:group>
        </w:pict>
      </w:r>
      <w:r>
        <w:pict w14:anchorId="1B779881">
          <v:group id="_x0000_s3113" style="position:absolute;margin-left:66.6pt;margin-top:97.7pt;width:478.85pt;height:0;z-index:-10680;mso-position-horizontal-relative:page;mso-position-vertical-relative:page" coordorigin="1332,1954" coordsize="9577,0">
            <v:shape id="_x0000_s3114" style="position:absolute;left:1332;top:1954;width:9577;height:0" coordorigin="1332,1954" coordsize="9577,0" path="m1332,1954r9578,e" filled="f" strokeweight=".58pt">
              <v:path arrowok="t"/>
            </v:shape>
            <w10:wrap anchorx="page" anchory="page"/>
          </v:group>
        </w:pict>
      </w:r>
    </w:p>
    <w:p w14:paraId="3BAE722C" w14:textId="77777777" w:rsidR="00BD33F8" w:rsidRPr="00F85942" w:rsidRDefault="00BD33F8">
      <w:pPr>
        <w:spacing w:before="17" w:line="240" w:lineRule="exact"/>
        <w:rPr>
          <w:sz w:val="24"/>
          <w:szCs w:val="24"/>
        </w:rPr>
      </w:pPr>
    </w:p>
    <w:p w14:paraId="2E5ECC17" w14:textId="128DDC62" w:rsidR="00BD33F8" w:rsidRPr="00F85942" w:rsidRDefault="003634A7" w:rsidP="003634A7">
      <w:pPr>
        <w:spacing w:before="18" w:line="360" w:lineRule="exact"/>
        <w:ind w:right="122"/>
        <w:jc w:val="center"/>
        <w:rPr>
          <w:sz w:val="32"/>
          <w:szCs w:val="32"/>
        </w:rPr>
      </w:pPr>
      <w:r w:rsidRPr="00F85942">
        <w:rPr>
          <w:b/>
          <w:position w:val="-1"/>
          <w:sz w:val="32"/>
          <w:szCs w:val="32"/>
        </w:rPr>
        <w:t>CHAPTER</w:t>
      </w:r>
      <w:r w:rsidR="00A51A16" w:rsidRPr="00F85942">
        <w:rPr>
          <w:b/>
          <w:spacing w:val="-5"/>
          <w:position w:val="-1"/>
          <w:sz w:val="32"/>
          <w:szCs w:val="32"/>
        </w:rPr>
        <w:t xml:space="preserve"> </w:t>
      </w:r>
      <w:r w:rsidR="00A51A16" w:rsidRPr="00F85942">
        <w:rPr>
          <w:b/>
          <w:position w:val="-1"/>
          <w:sz w:val="32"/>
          <w:szCs w:val="32"/>
        </w:rPr>
        <w:t>-</w:t>
      </w:r>
      <w:r w:rsidR="00A51A16" w:rsidRPr="00F85942">
        <w:rPr>
          <w:b/>
          <w:spacing w:val="-2"/>
          <w:position w:val="-1"/>
          <w:sz w:val="32"/>
          <w:szCs w:val="32"/>
        </w:rPr>
        <w:t xml:space="preserve"> </w:t>
      </w:r>
      <w:r w:rsidR="00A51A16" w:rsidRPr="00F85942">
        <w:rPr>
          <w:b/>
          <w:w w:val="99"/>
          <w:position w:val="-1"/>
          <w:sz w:val="32"/>
          <w:szCs w:val="32"/>
        </w:rPr>
        <w:t>8</w:t>
      </w:r>
    </w:p>
    <w:p w14:paraId="38139424" w14:textId="41BA87AF" w:rsidR="00BD33F8" w:rsidRPr="00F85942" w:rsidRDefault="00BD33F8">
      <w:pPr>
        <w:spacing w:line="200" w:lineRule="exact"/>
      </w:pPr>
    </w:p>
    <w:p w14:paraId="2BF42B74" w14:textId="77777777" w:rsidR="003634A7" w:rsidRPr="00F85942" w:rsidRDefault="003634A7">
      <w:pPr>
        <w:spacing w:line="200" w:lineRule="exact"/>
      </w:pPr>
    </w:p>
    <w:p w14:paraId="5F132D48" w14:textId="77777777" w:rsidR="00BD33F8" w:rsidRPr="00F85942" w:rsidRDefault="00A51A16">
      <w:pPr>
        <w:ind w:left="100" w:right="7192"/>
        <w:jc w:val="both"/>
        <w:rPr>
          <w:sz w:val="28"/>
          <w:szCs w:val="28"/>
        </w:rPr>
      </w:pPr>
      <w:r w:rsidRPr="00F85942">
        <w:rPr>
          <w:b/>
          <w:spacing w:val="1"/>
          <w:sz w:val="28"/>
          <w:szCs w:val="28"/>
        </w:rPr>
        <w:t>8</w:t>
      </w:r>
      <w:r w:rsidRPr="00F85942">
        <w:rPr>
          <w:b/>
          <w:sz w:val="28"/>
          <w:szCs w:val="28"/>
        </w:rPr>
        <w:t xml:space="preserve">.1    </w:t>
      </w:r>
      <w:r w:rsidRPr="00F85942">
        <w:rPr>
          <w:b/>
          <w:spacing w:val="18"/>
          <w:sz w:val="28"/>
          <w:szCs w:val="28"/>
        </w:rPr>
        <w:t xml:space="preserve"> </w:t>
      </w:r>
      <w:r w:rsidRPr="00F85942">
        <w:rPr>
          <w:b/>
          <w:spacing w:val="1"/>
          <w:sz w:val="28"/>
          <w:szCs w:val="28"/>
        </w:rPr>
        <w:t>I</w:t>
      </w:r>
      <w:r w:rsidRPr="00F85942">
        <w:rPr>
          <w:b/>
          <w:sz w:val="28"/>
          <w:szCs w:val="28"/>
        </w:rPr>
        <w:t>nt</w:t>
      </w:r>
      <w:r w:rsidRPr="00F85942">
        <w:rPr>
          <w:b/>
          <w:spacing w:val="-2"/>
          <w:sz w:val="28"/>
          <w:szCs w:val="28"/>
        </w:rPr>
        <w:t>r</w:t>
      </w:r>
      <w:r w:rsidRPr="00F85942">
        <w:rPr>
          <w:b/>
          <w:spacing w:val="1"/>
          <w:sz w:val="28"/>
          <w:szCs w:val="28"/>
        </w:rPr>
        <w:t>o</w:t>
      </w:r>
      <w:r w:rsidRPr="00F85942">
        <w:rPr>
          <w:b/>
          <w:sz w:val="28"/>
          <w:szCs w:val="28"/>
        </w:rPr>
        <w:t>duc</w:t>
      </w:r>
      <w:r w:rsidRPr="00F85942">
        <w:rPr>
          <w:b/>
          <w:spacing w:val="-3"/>
          <w:sz w:val="28"/>
          <w:szCs w:val="28"/>
        </w:rPr>
        <w:t>t</w:t>
      </w:r>
      <w:r w:rsidRPr="00F85942">
        <w:rPr>
          <w:b/>
          <w:spacing w:val="-1"/>
          <w:sz w:val="28"/>
          <w:szCs w:val="28"/>
        </w:rPr>
        <w:t>i</w:t>
      </w:r>
      <w:r w:rsidRPr="00F85942">
        <w:rPr>
          <w:b/>
          <w:spacing w:val="1"/>
          <w:sz w:val="28"/>
          <w:szCs w:val="28"/>
        </w:rPr>
        <w:t>o</w:t>
      </w:r>
      <w:r w:rsidRPr="00F85942">
        <w:rPr>
          <w:b/>
          <w:sz w:val="28"/>
          <w:szCs w:val="28"/>
        </w:rPr>
        <w:t>n</w:t>
      </w:r>
    </w:p>
    <w:p w14:paraId="7DBD05D5" w14:textId="77777777" w:rsidR="00BD33F8" w:rsidRPr="00F85942" w:rsidRDefault="00BD33F8">
      <w:pPr>
        <w:spacing w:before="9" w:line="140" w:lineRule="exact"/>
        <w:rPr>
          <w:sz w:val="15"/>
          <w:szCs w:val="15"/>
        </w:rPr>
      </w:pPr>
    </w:p>
    <w:p w14:paraId="5795C50C" w14:textId="77777777" w:rsidR="00BD33F8" w:rsidRPr="00F85942" w:rsidRDefault="00A51A16">
      <w:pPr>
        <w:spacing w:line="359" w:lineRule="auto"/>
        <w:ind w:left="100" w:right="87"/>
        <w:rPr>
          <w:sz w:val="24"/>
          <w:szCs w:val="24"/>
        </w:rPr>
      </w:pPr>
      <w:r w:rsidRPr="00F85942">
        <w:rPr>
          <w:spacing w:val="1"/>
          <w:sz w:val="24"/>
          <w:szCs w:val="24"/>
        </w:rPr>
        <w:t>S</w:t>
      </w:r>
      <w:r w:rsidRPr="00F85942">
        <w:rPr>
          <w:sz w:val="24"/>
          <w:szCs w:val="24"/>
        </w:rPr>
        <w:t>tor</w:t>
      </w:r>
      <w:r w:rsidRPr="00F85942">
        <w:rPr>
          <w:spacing w:val="-1"/>
          <w:sz w:val="24"/>
          <w:szCs w:val="24"/>
        </w:rPr>
        <w:t>a</w:t>
      </w:r>
      <w:r w:rsidRPr="00F85942">
        <w:rPr>
          <w:spacing w:val="-2"/>
          <w:sz w:val="24"/>
          <w:szCs w:val="24"/>
        </w:rPr>
        <w:t>g</w:t>
      </w:r>
      <w:r w:rsidRPr="00F85942">
        <w:rPr>
          <w:sz w:val="24"/>
          <w:szCs w:val="24"/>
        </w:rPr>
        <w:t>e</w:t>
      </w:r>
      <w:r w:rsidRPr="00F85942">
        <w:rPr>
          <w:spacing w:val="23"/>
          <w:sz w:val="24"/>
          <w:szCs w:val="24"/>
        </w:rPr>
        <w:t xml:space="preserve"> </w:t>
      </w:r>
      <w:r w:rsidRPr="00F85942">
        <w:rPr>
          <w:spacing w:val="-1"/>
          <w:sz w:val="24"/>
          <w:szCs w:val="24"/>
        </w:rPr>
        <w:t>c</w:t>
      </w:r>
      <w:r w:rsidRPr="00F85942">
        <w:rPr>
          <w:sz w:val="24"/>
          <w:szCs w:val="24"/>
        </w:rPr>
        <w:t>lass</w:t>
      </w:r>
      <w:r w:rsidRPr="00F85942">
        <w:rPr>
          <w:spacing w:val="24"/>
          <w:sz w:val="24"/>
          <w:szCs w:val="24"/>
        </w:rPr>
        <w:t xml:space="preserve"> </w:t>
      </w:r>
      <w:r w:rsidRPr="00F85942">
        <w:rPr>
          <w:sz w:val="24"/>
          <w:szCs w:val="24"/>
        </w:rPr>
        <w:t>r</w:t>
      </w:r>
      <w:r w:rsidRPr="00F85942">
        <w:rPr>
          <w:spacing w:val="-2"/>
          <w:sz w:val="24"/>
          <w:szCs w:val="24"/>
        </w:rPr>
        <w:t>e</w:t>
      </w:r>
      <w:r w:rsidRPr="00F85942">
        <w:rPr>
          <w:spacing w:val="1"/>
          <w:sz w:val="24"/>
          <w:szCs w:val="24"/>
        </w:rPr>
        <w:t>f</w:t>
      </w:r>
      <w:r w:rsidRPr="00F85942">
        <w:rPr>
          <w:spacing w:val="-1"/>
          <w:sz w:val="24"/>
          <w:szCs w:val="24"/>
        </w:rPr>
        <w:t>e</w:t>
      </w:r>
      <w:r w:rsidRPr="00F85942">
        <w:rPr>
          <w:sz w:val="24"/>
          <w:szCs w:val="24"/>
        </w:rPr>
        <w:t>rs</w:t>
      </w:r>
      <w:r w:rsidRPr="00F85942">
        <w:rPr>
          <w:spacing w:val="21"/>
          <w:sz w:val="24"/>
          <w:szCs w:val="24"/>
        </w:rPr>
        <w:t xml:space="preserve"> </w:t>
      </w:r>
      <w:r w:rsidRPr="00F85942">
        <w:rPr>
          <w:sz w:val="24"/>
          <w:szCs w:val="24"/>
        </w:rPr>
        <w:t>to</w:t>
      </w:r>
      <w:r w:rsidRPr="00F85942">
        <w:rPr>
          <w:spacing w:val="22"/>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20"/>
          <w:sz w:val="24"/>
          <w:szCs w:val="24"/>
        </w:rPr>
        <w:t xml:space="preserve"> </w:t>
      </w:r>
      <w:r w:rsidRPr="00F85942">
        <w:rPr>
          <w:sz w:val="24"/>
          <w:szCs w:val="24"/>
        </w:rPr>
        <w:t>p</w:t>
      </w:r>
      <w:r w:rsidRPr="00F85942">
        <w:rPr>
          <w:spacing w:val="-1"/>
          <w:sz w:val="24"/>
          <w:szCs w:val="24"/>
        </w:rPr>
        <w:t>e</w:t>
      </w:r>
      <w:r w:rsidRPr="00F85942">
        <w:rPr>
          <w:sz w:val="24"/>
          <w:szCs w:val="24"/>
        </w:rPr>
        <w:t>r</w:t>
      </w:r>
      <w:r w:rsidRPr="00F85942">
        <w:rPr>
          <w:spacing w:val="2"/>
          <w:sz w:val="24"/>
          <w:szCs w:val="24"/>
        </w:rPr>
        <w:t>m</w:t>
      </w:r>
      <w:r w:rsidRPr="00F85942">
        <w:rPr>
          <w:spacing w:val="-1"/>
          <w:sz w:val="24"/>
          <w:szCs w:val="24"/>
        </w:rPr>
        <w:t>a</w:t>
      </w:r>
      <w:r w:rsidRPr="00F85942">
        <w:rPr>
          <w:sz w:val="24"/>
          <w:szCs w:val="24"/>
        </w:rPr>
        <w:t>n</w:t>
      </w:r>
      <w:r w:rsidRPr="00F85942">
        <w:rPr>
          <w:spacing w:val="-1"/>
          <w:sz w:val="24"/>
          <w:szCs w:val="24"/>
        </w:rPr>
        <w:t>e</w:t>
      </w:r>
      <w:r w:rsidRPr="00F85942">
        <w:rPr>
          <w:sz w:val="24"/>
          <w:szCs w:val="24"/>
        </w:rPr>
        <w:t>n</w:t>
      </w:r>
      <w:r w:rsidRPr="00F85942">
        <w:rPr>
          <w:spacing w:val="1"/>
          <w:sz w:val="24"/>
          <w:szCs w:val="24"/>
        </w:rPr>
        <w:t>c</w:t>
      </w:r>
      <w:r w:rsidRPr="00F85942">
        <w:rPr>
          <w:sz w:val="24"/>
          <w:szCs w:val="24"/>
        </w:rPr>
        <w:t>e</w:t>
      </w:r>
      <w:r w:rsidRPr="00F85942">
        <w:rPr>
          <w:spacing w:val="20"/>
          <w:sz w:val="24"/>
          <w:szCs w:val="24"/>
        </w:rPr>
        <w:t xml:space="preserve"> </w:t>
      </w:r>
      <w:r w:rsidRPr="00F85942">
        <w:rPr>
          <w:sz w:val="24"/>
          <w:szCs w:val="24"/>
        </w:rPr>
        <w:t>of</w:t>
      </w:r>
      <w:r w:rsidRPr="00F85942">
        <w:rPr>
          <w:spacing w:val="23"/>
          <w:sz w:val="24"/>
          <w:szCs w:val="24"/>
        </w:rPr>
        <w:t xml:space="preserve"> </w:t>
      </w:r>
      <w:r w:rsidRPr="00F85942">
        <w:rPr>
          <w:sz w:val="24"/>
          <w:szCs w:val="24"/>
        </w:rPr>
        <w:t>a</w:t>
      </w:r>
      <w:r w:rsidRPr="00F85942">
        <w:rPr>
          <w:spacing w:val="20"/>
          <w:sz w:val="24"/>
          <w:szCs w:val="24"/>
        </w:rPr>
        <w:t xml:space="preserve"> </w:t>
      </w:r>
      <w:r w:rsidRPr="00F85942">
        <w:rPr>
          <w:spacing w:val="2"/>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21"/>
          <w:sz w:val="24"/>
          <w:szCs w:val="24"/>
        </w:rPr>
        <w:t xml:space="preserve"> </w:t>
      </w:r>
      <w:r w:rsidRPr="00F85942">
        <w:rPr>
          <w:spacing w:val="-1"/>
          <w:sz w:val="24"/>
          <w:szCs w:val="24"/>
        </w:rPr>
        <w:t>a</w:t>
      </w:r>
      <w:r w:rsidRPr="00F85942">
        <w:rPr>
          <w:sz w:val="24"/>
          <w:szCs w:val="24"/>
        </w:rPr>
        <w:t>nd</w:t>
      </w:r>
      <w:r w:rsidRPr="00F85942">
        <w:rPr>
          <w:spacing w:val="21"/>
          <w:sz w:val="24"/>
          <w:szCs w:val="24"/>
        </w:rPr>
        <w:t xml:space="preserve"> </w:t>
      </w:r>
      <w:r w:rsidRPr="00F85942">
        <w:rPr>
          <w:sz w:val="24"/>
          <w:szCs w:val="24"/>
        </w:rPr>
        <w:t>i</w:t>
      </w:r>
      <w:r w:rsidRPr="00F85942">
        <w:rPr>
          <w:spacing w:val="1"/>
          <w:sz w:val="24"/>
          <w:szCs w:val="24"/>
        </w:rPr>
        <w:t>t</w:t>
      </w:r>
      <w:r w:rsidRPr="00F85942">
        <w:rPr>
          <w:sz w:val="24"/>
          <w:szCs w:val="24"/>
        </w:rPr>
        <w:t>s</w:t>
      </w:r>
      <w:r w:rsidRPr="00F85942">
        <w:rPr>
          <w:spacing w:val="22"/>
          <w:sz w:val="24"/>
          <w:szCs w:val="24"/>
        </w:rPr>
        <w:t xml:space="preserve"> </w:t>
      </w:r>
      <w:r w:rsidRPr="00F85942">
        <w:rPr>
          <w:sz w:val="24"/>
          <w:szCs w:val="24"/>
        </w:rPr>
        <w:t>s</w:t>
      </w:r>
      <w:r w:rsidRPr="00F85942">
        <w:rPr>
          <w:spacing w:val="-1"/>
          <w:sz w:val="24"/>
          <w:szCs w:val="24"/>
        </w:rPr>
        <w:t>c</w:t>
      </w:r>
      <w:r w:rsidRPr="00F85942">
        <w:rPr>
          <w:sz w:val="24"/>
          <w:szCs w:val="24"/>
        </w:rPr>
        <w:t>o</w:t>
      </w:r>
      <w:r w:rsidRPr="00F85942">
        <w:rPr>
          <w:spacing w:val="2"/>
          <w:sz w:val="24"/>
          <w:szCs w:val="24"/>
        </w:rPr>
        <w:t>p</w:t>
      </w:r>
      <w:r w:rsidRPr="00F85942">
        <w:rPr>
          <w:sz w:val="24"/>
          <w:szCs w:val="24"/>
        </w:rPr>
        <w:t>e</w:t>
      </w:r>
      <w:r w:rsidRPr="00F85942">
        <w:rPr>
          <w:spacing w:val="20"/>
          <w:sz w:val="24"/>
          <w:szCs w:val="24"/>
        </w:rPr>
        <w:t xml:space="preserve"> </w:t>
      </w:r>
      <w:r w:rsidRPr="00F85942">
        <w:rPr>
          <w:sz w:val="24"/>
          <w:szCs w:val="24"/>
        </w:rPr>
        <w:t>whi</w:t>
      </w:r>
      <w:r w:rsidRPr="00F85942">
        <w:rPr>
          <w:spacing w:val="-1"/>
          <w:sz w:val="24"/>
          <w:szCs w:val="24"/>
        </w:rPr>
        <w:t>c</w:t>
      </w:r>
      <w:r w:rsidRPr="00F85942">
        <w:rPr>
          <w:sz w:val="24"/>
          <w:szCs w:val="24"/>
        </w:rPr>
        <w:t>h</w:t>
      </w:r>
      <w:r w:rsidRPr="00F85942">
        <w:rPr>
          <w:spacing w:val="24"/>
          <w:sz w:val="24"/>
          <w:szCs w:val="24"/>
        </w:rPr>
        <w:t xml:space="preserve"> </w:t>
      </w:r>
      <w:r w:rsidRPr="00F85942">
        <w:rPr>
          <w:sz w:val="24"/>
          <w:szCs w:val="24"/>
        </w:rPr>
        <w:t>the</w:t>
      </w:r>
      <w:r w:rsidRPr="00F85942">
        <w:rPr>
          <w:spacing w:val="21"/>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22"/>
          <w:sz w:val="24"/>
          <w:szCs w:val="24"/>
        </w:rPr>
        <w:t xml:space="preserve"> </w:t>
      </w:r>
      <w:r w:rsidRPr="00F85942">
        <w:rPr>
          <w:sz w:val="24"/>
          <w:szCs w:val="24"/>
        </w:rPr>
        <w:t>i.e.,</w:t>
      </w:r>
      <w:r w:rsidRPr="00F85942">
        <w:rPr>
          <w:spacing w:val="21"/>
          <w:sz w:val="24"/>
          <w:szCs w:val="24"/>
        </w:rPr>
        <w:t xml:space="preserve"> </w:t>
      </w:r>
      <w:r w:rsidRPr="00F85942">
        <w:rPr>
          <w:sz w:val="24"/>
          <w:szCs w:val="24"/>
        </w:rPr>
        <w:t>t</w:t>
      </w:r>
      <w:r w:rsidRPr="00F85942">
        <w:rPr>
          <w:spacing w:val="3"/>
          <w:sz w:val="24"/>
          <w:szCs w:val="24"/>
        </w:rPr>
        <w:t>h</w:t>
      </w:r>
      <w:r w:rsidRPr="00F85942">
        <w:rPr>
          <w:sz w:val="24"/>
          <w:szCs w:val="24"/>
        </w:rPr>
        <w:t>e portion of the</w:t>
      </w:r>
      <w:r w:rsidRPr="00F85942">
        <w:rPr>
          <w:spacing w:val="-1"/>
          <w:sz w:val="24"/>
          <w:szCs w:val="24"/>
        </w:rPr>
        <w:t xml:space="preserve"> </w:t>
      </w:r>
      <w:r w:rsidRPr="00F85942">
        <w:rPr>
          <w:sz w:val="24"/>
          <w:szCs w:val="24"/>
        </w:rPr>
        <w:t>pr</w:t>
      </w:r>
      <w:r w:rsidRPr="00F85942">
        <w:rPr>
          <w:spacing w:val="1"/>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m</w:t>
      </w:r>
      <w:r w:rsidRPr="00F85942">
        <w:rPr>
          <w:spacing w:val="1"/>
          <w:sz w:val="24"/>
          <w:szCs w:val="24"/>
        </w:rPr>
        <w:t xml:space="preserve"> </w:t>
      </w:r>
      <w:r w:rsidRPr="00F85942">
        <w:rPr>
          <w:spacing w:val="2"/>
          <w:sz w:val="24"/>
          <w:szCs w:val="24"/>
        </w:rPr>
        <w:t>o</w:t>
      </w:r>
      <w:r w:rsidRPr="00F85942">
        <w:rPr>
          <w:sz w:val="24"/>
          <w:szCs w:val="24"/>
        </w:rPr>
        <w:t>v</w:t>
      </w:r>
      <w:r w:rsidRPr="00F85942">
        <w:rPr>
          <w:spacing w:val="-1"/>
          <w:sz w:val="24"/>
          <w:szCs w:val="24"/>
        </w:rPr>
        <w:t>e</w:t>
      </w:r>
      <w:r w:rsidRPr="00F85942">
        <w:rPr>
          <w:sz w:val="24"/>
          <w:szCs w:val="24"/>
        </w:rPr>
        <w:t xml:space="preserve">r </w:t>
      </w:r>
      <w:r w:rsidRPr="00F85942">
        <w:rPr>
          <w:spacing w:val="-1"/>
          <w:sz w:val="24"/>
          <w:szCs w:val="24"/>
        </w:rPr>
        <w:t>w</w:t>
      </w:r>
      <w:r w:rsidRPr="00F85942">
        <w:rPr>
          <w:sz w:val="24"/>
          <w:szCs w:val="24"/>
        </w:rPr>
        <w:t>hich the</w:t>
      </w:r>
      <w:r w:rsidRPr="00F85942">
        <w:rPr>
          <w:spacing w:val="-1"/>
          <w:sz w:val="24"/>
          <w:szCs w:val="24"/>
        </w:rPr>
        <w:t xml:space="preserve"> </w:t>
      </w:r>
      <w:r w:rsidRPr="00F85942">
        <w:rPr>
          <w:spacing w:val="2"/>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 is</w:t>
      </w:r>
      <w:r w:rsidRPr="00F85942">
        <w:rPr>
          <w:spacing w:val="2"/>
          <w:sz w:val="24"/>
          <w:szCs w:val="24"/>
        </w:rPr>
        <w:t xml:space="preserve"> </w:t>
      </w:r>
      <w:r w:rsidRPr="00F85942">
        <w:rPr>
          <w:sz w:val="24"/>
          <w:szCs w:val="24"/>
        </w:rPr>
        <w:t>r</w:t>
      </w:r>
      <w:r w:rsidRPr="00F85942">
        <w:rPr>
          <w:spacing w:val="-2"/>
          <w:sz w:val="24"/>
          <w:szCs w:val="24"/>
        </w:rPr>
        <w:t>e</w:t>
      </w:r>
      <w:r w:rsidRPr="00F85942">
        <w:rPr>
          <w:spacing w:val="-1"/>
          <w:sz w:val="24"/>
          <w:szCs w:val="24"/>
        </w:rPr>
        <w:t>c</w:t>
      </w:r>
      <w:r w:rsidRPr="00F85942">
        <w:rPr>
          <w:spacing w:val="2"/>
          <w:sz w:val="24"/>
          <w:szCs w:val="24"/>
        </w:rPr>
        <w:t>o</w:t>
      </w:r>
      <w:r w:rsidRPr="00F85942">
        <w:rPr>
          <w:spacing w:val="-2"/>
          <w:sz w:val="24"/>
          <w:szCs w:val="24"/>
        </w:rPr>
        <w:t>g</w:t>
      </w:r>
      <w:r w:rsidRPr="00F85942">
        <w:rPr>
          <w:sz w:val="24"/>
          <w:szCs w:val="24"/>
        </w:rPr>
        <w:t>ni</w:t>
      </w:r>
      <w:r w:rsidRPr="00F85942">
        <w:rPr>
          <w:spacing w:val="2"/>
          <w:sz w:val="24"/>
          <w:szCs w:val="24"/>
        </w:rPr>
        <w:t>z</w:t>
      </w:r>
      <w:r w:rsidRPr="00F85942">
        <w:rPr>
          <w:spacing w:val="-1"/>
          <w:sz w:val="24"/>
          <w:szCs w:val="24"/>
        </w:rPr>
        <w:t>e</w:t>
      </w:r>
      <w:r w:rsidRPr="00F85942">
        <w:rPr>
          <w:sz w:val="24"/>
          <w:szCs w:val="24"/>
        </w:rPr>
        <w:t>d.</w:t>
      </w:r>
    </w:p>
    <w:p w14:paraId="27B54330" w14:textId="77777777" w:rsidR="00BD33F8" w:rsidRPr="00F85942" w:rsidRDefault="00A51A16">
      <w:pPr>
        <w:spacing w:before="7" w:line="359" w:lineRule="auto"/>
        <w:ind w:left="100" w:right="82"/>
        <w:rPr>
          <w:sz w:val="24"/>
          <w:szCs w:val="24"/>
        </w:rPr>
      </w:pPr>
      <w:r w:rsidRPr="00F85942">
        <w:rPr>
          <w:sz w:val="24"/>
          <w:szCs w:val="24"/>
        </w:rPr>
        <w:t>C h</w:t>
      </w:r>
      <w:r w:rsidRPr="00F85942">
        <w:rPr>
          <w:spacing w:val="-1"/>
          <w:sz w:val="24"/>
          <w:szCs w:val="24"/>
        </w:rPr>
        <w:t>a</w:t>
      </w:r>
      <w:r w:rsidRPr="00F85942">
        <w:rPr>
          <w:sz w:val="24"/>
          <w:szCs w:val="24"/>
        </w:rPr>
        <w:t xml:space="preserve">s a </w:t>
      </w:r>
      <w:r w:rsidRPr="00F85942">
        <w:rPr>
          <w:spacing w:val="-2"/>
          <w:sz w:val="24"/>
          <w:szCs w:val="24"/>
        </w:rPr>
        <w:t>c</w:t>
      </w:r>
      <w:r w:rsidRPr="00F85942">
        <w:rPr>
          <w:sz w:val="24"/>
          <w:szCs w:val="24"/>
        </w:rPr>
        <w:t>o</w:t>
      </w:r>
      <w:r w:rsidRPr="00F85942">
        <w:rPr>
          <w:spacing w:val="2"/>
          <w:sz w:val="24"/>
          <w:szCs w:val="24"/>
        </w:rPr>
        <w:t>n</w:t>
      </w:r>
      <w:r w:rsidRPr="00F85942">
        <w:rPr>
          <w:spacing w:val="-1"/>
          <w:sz w:val="24"/>
          <w:szCs w:val="24"/>
        </w:rPr>
        <w:t>ce</w:t>
      </w:r>
      <w:r w:rsidRPr="00F85942">
        <w:rPr>
          <w:sz w:val="24"/>
          <w:szCs w:val="24"/>
        </w:rPr>
        <w:t xml:space="preserve">pt </w:t>
      </w:r>
      <w:r w:rsidRPr="00F85942">
        <w:rPr>
          <w:spacing w:val="3"/>
          <w:sz w:val="24"/>
          <w:szCs w:val="24"/>
        </w:rPr>
        <w:t>o</w:t>
      </w:r>
      <w:r w:rsidRPr="00F85942">
        <w:rPr>
          <w:sz w:val="24"/>
          <w:szCs w:val="24"/>
        </w:rPr>
        <w:t>f</w:t>
      </w:r>
      <w:r w:rsidRPr="00F85942">
        <w:rPr>
          <w:spacing w:val="1"/>
          <w:sz w:val="24"/>
          <w:szCs w:val="24"/>
        </w:rPr>
        <w:t xml:space="preserve"> </w:t>
      </w:r>
      <w:r w:rsidRPr="00F85942">
        <w:rPr>
          <w:spacing w:val="-2"/>
          <w:sz w:val="24"/>
          <w:szCs w:val="24"/>
        </w:rPr>
        <w:t>'</w:t>
      </w:r>
      <w:r w:rsidRPr="00F85942">
        <w:rPr>
          <w:spacing w:val="1"/>
          <w:sz w:val="24"/>
          <w:szCs w:val="24"/>
        </w:rPr>
        <w:t>S</w:t>
      </w:r>
      <w:r w:rsidRPr="00F85942">
        <w:rPr>
          <w:sz w:val="24"/>
          <w:szCs w:val="24"/>
        </w:rPr>
        <w:t>tor</w:t>
      </w:r>
      <w:r w:rsidRPr="00F85942">
        <w:rPr>
          <w:spacing w:val="1"/>
          <w:sz w:val="24"/>
          <w:szCs w:val="24"/>
        </w:rPr>
        <w:t>a</w:t>
      </w:r>
      <w:r w:rsidRPr="00F85942">
        <w:rPr>
          <w:spacing w:val="-2"/>
          <w:sz w:val="24"/>
          <w:szCs w:val="24"/>
        </w:rPr>
        <w:t>g</w:t>
      </w:r>
      <w:r w:rsidRPr="00F85942">
        <w:rPr>
          <w:sz w:val="24"/>
          <w:szCs w:val="24"/>
        </w:rPr>
        <w:t>e</w:t>
      </w:r>
      <w:r w:rsidRPr="00F85942">
        <w:rPr>
          <w:spacing w:val="1"/>
          <w:sz w:val="24"/>
          <w:szCs w:val="24"/>
        </w:rPr>
        <w:t xml:space="preserve"> </w:t>
      </w:r>
      <w:r w:rsidRPr="00F85942">
        <w:rPr>
          <w:spacing w:val="-1"/>
          <w:sz w:val="24"/>
          <w:szCs w:val="24"/>
        </w:rPr>
        <w:t>c</w:t>
      </w:r>
      <w:r w:rsidRPr="00F85942">
        <w:rPr>
          <w:sz w:val="24"/>
          <w:szCs w:val="24"/>
        </w:rPr>
        <w:t>lass</w:t>
      </w:r>
      <w:r w:rsidRPr="00F85942">
        <w:rPr>
          <w:spacing w:val="-1"/>
          <w:sz w:val="24"/>
          <w:szCs w:val="24"/>
        </w:rPr>
        <w:t>e</w:t>
      </w:r>
      <w:r w:rsidRPr="00F85942">
        <w:rPr>
          <w:spacing w:val="2"/>
          <w:sz w:val="24"/>
          <w:szCs w:val="24"/>
        </w:rPr>
        <w:t>s</w:t>
      </w:r>
      <w:r w:rsidRPr="00F85942">
        <w:rPr>
          <w:sz w:val="24"/>
          <w:szCs w:val="24"/>
        </w:rPr>
        <w:t>' whi</w:t>
      </w:r>
      <w:r w:rsidRPr="00F85942">
        <w:rPr>
          <w:spacing w:val="-1"/>
          <w:sz w:val="24"/>
          <w:szCs w:val="24"/>
        </w:rPr>
        <w:t>c</w:t>
      </w:r>
      <w:r w:rsidRPr="00F85942">
        <w:rPr>
          <w:sz w:val="24"/>
          <w:szCs w:val="24"/>
        </w:rPr>
        <w:t>h</w:t>
      </w:r>
      <w:r w:rsidRPr="00F85942">
        <w:rPr>
          <w:spacing w:val="2"/>
          <w:sz w:val="24"/>
          <w:szCs w:val="24"/>
        </w:rPr>
        <w:t xml:space="preserve"> </w:t>
      </w:r>
      <w:r w:rsidRPr="00F85942">
        <w:rPr>
          <w:spacing w:val="-1"/>
          <w:sz w:val="24"/>
          <w:szCs w:val="24"/>
        </w:rPr>
        <w:t>a</w:t>
      </w:r>
      <w:r w:rsidRPr="00F85942">
        <w:rPr>
          <w:sz w:val="24"/>
          <w:szCs w:val="24"/>
        </w:rPr>
        <w:t>re us</w:t>
      </w:r>
      <w:r w:rsidRPr="00F85942">
        <w:rPr>
          <w:spacing w:val="1"/>
          <w:sz w:val="24"/>
          <w:szCs w:val="24"/>
        </w:rPr>
        <w:t>e</w:t>
      </w:r>
      <w:r w:rsidRPr="00F85942">
        <w:rPr>
          <w:sz w:val="24"/>
          <w:szCs w:val="24"/>
        </w:rPr>
        <w:t>d to de</w:t>
      </w:r>
      <w:r w:rsidRPr="00F85942">
        <w:rPr>
          <w:spacing w:val="-1"/>
          <w:sz w:val="24"/>
          <w:szCs w:val="24"/>
        </w:rPr>
        <w:t>f</w:t>
      </w:r>
      <w:r w:rsidRPr="00F85942">
        <w:rPr>
          <w:sz w:val="24"/>
          <w:szCs w:val="24"/>
        </w:rPr>
        <w:t>ine t</w:t>
      </w:r>
      <w:r w:rsidRPr="00F85942">
        <w:rPr>
          <w:spacing w:val="2"/>
          <w:sz w:val="24"/>
          <w:szCs w:val="24"/>
        </w:rPr>
        <w:t>h</w:t>
      </w:r>
      <w:r w:rsidRPr="00F85942">
        <w:rPr>
          <w:sz w:val="24"/>
          <w:szCs w:val="24"/>
        </w:rPr>
        <w:t>e</w:t>
      </w:r>
      <w:r w:rsidRPr="00F85942">
        <w:rPr>
          <w:spacing w:val="-1"/>
          <w:sz w:val="24"/>
          <w:szCs w:val="24"/>
        </w:rPr>
        <w:t xml:space="preserve"> </w:t>
      </w:r>
      <w:r w:rsidRPr="00F85942">
        <w:rPr>
          <w:sz w:val="24"/>
          <w:szCs w:val="24"/>
        </w:rPr>
        <w:t>sco</w:t>
      </w:r>
      <w:r w:rsidRPr="00F85942">
        <w:rPr>
          <w:spacing w:val="-1"/>
          <w:sz w:val="24"/>
          <w:szCs w:val="24"/>
        </w:rPr>
        <w:t>p</w:t>
      </w:r>
      <w:r w:rsidRPr="00F85942">
        <w:rPr>
          <w:sz w:val="24"/>
          <w:szCs w:val="24"/>
        </w:rPr>
        <w:t>e</w:t>
      </w:r>
      <w:r w:rsidRPr="00F85942">
        <w:rPr>
          <w:spacing w:val="1"/>
          <w:sz w:val="24"/>
          <w:szCs w:val="24"/>
        </w:rPr>
        <w:t xml:space="preserve"> </w:t>
      </w:r>
      <w:r w:rsidRPr="00F85942">
        <w:rPr>
          <w:spacing w:val="-1"/>
          <w:sz w:val="24"/>
          <w:szCs w:val="24"/>
        </w:rPr>
        <w:t>(</w:t>
      </w:r>
      <w:r w:rsidRPr="00F85942">
        <w:rPr>
          <w:sz w:val="24"/>
          <w:szCs w:val="24"/>
        </w:rPr>
        <w:t>vi</w:t>
      </w:r>
      <w:r w:rsidRPr="00F85942">
        <w:rPr>
          <w:spacing w:val="3"/>
          <w:sz w:val="24"/>
          <w:szCs w:val="24"/>
        </w:rPr>
        <w:t>s</w:t>
      </w:r>
      <w:r w:rsidRPr="00F85942">
        <w:rPr>
          <w:sz w:val="24"/>
          <w:szCs w:val="24"/>
        </w:rPr>
        <w:t>ib</w:t>
      </w:r>
      <w:r w:rsidRPr="00F85942">
        <w:rPr>
          <w:spacing w:val="1"/>
          <w:sz w:val="24"/>
          <w:szCs w:val="24"/>
        </w:rPr>
        <w:t>i</w:t>
      </w:r>
      <w:r w:rsidRPr="00F85942">
        <w:rPr>
          <w:sz w:val="24"/>
          <w:szCs w:val="24"/>
        </w:rPr>
        <w:t>l</w:t>
      </w:r>
      <w:r w:rsidRPr="00F85942">
        <w:rPr>
          <w:spacing w:val="1"/>
          <w:sz w:val="24"/>
          <w:szCs w:val="24"/>
        </w:rPr>
        <w:t>i</w:t>
      </w:r>
      <w:r w:rsidRPr="00F85942">
        <w:rPr>
          <w:spacing w:val="3"/>
          <w:sz w:val="24"/>
          <w:szCs w:val="24"/>
        </w:rPr>
        <w:t>t</w:t>
      </w:r>
      <w:r w:rsidRPr="00F85942">
        <w:rPr>
          <w:spacing w:val="-7"/>
          <w:sz w:val="24"/>
          <w:szCs w:val="24"/>
        </w:rPr>
        <w:t>y</w:t>
      </w:r>
      <w:r w:rsidRPr="00F85942">
        <w:rPr>
          <w:sz w:val="24"/>
          <w:szCs w:val="24"/>
        </w:rPr>
        <w:t>)</w:t>
      </w:r>
      <w:r w:rsidRPr="00F85942">
        <w:rPr>
          <w:spacing w:val="1"/>
          <w:sz w:val="24"/>
          <w:szCs w:val="24"/>
        </w:rPr>
        <w:t xml:space="preserve"> </w:t>
      </w:r>
      <w:r w:rsidRPr="00F85942">
        <w:rPr>
          <w:spacing w:val="-1"/>
          <w:sz w:val="24"/>
          <w:szCs w:val="24"/>
        </w:rPr>
        <w:t>a</w:t>
      </w:r>
      <w:r w:rsidRPr="00F85942">
        <w:rPr>
          <w:sz w:val="24"/>
          <w:szCs w:val="24"/>
        </w:rPr>
        <w:t>nd l</w:t>
      </w:r>
      <w:r w:rsidRPr="00F85942">
        <w:rPr>
          <w:spacing w:val="1"/>
          <w:sz w:val="24"/>
          <w:szCs w:val="24"/>
        </w:rPr>
        <w:t>i</w:t>
      </w:r>
      <w:r w:rsidRPr="00F85942">
        <w:rPr>
          <w:sz w:val="24"/>
          <w:szCs w:val="24"/>
        </w:rPr>
        <w:t>fe t</w:t>
      </w:r>
      <w:r w:rsidRPr="00F85942">
        <w:rPr>
          <w:spacing w:val="1"/>
          <w:sz w:val="24"/>
          <w:szCs w:val="24"/>
        </w:rPr>
        <w:t>i</w:t>
      </w:r>
      <w:r w:rsidRPr="00F85942">
        <w:rPr>
          <w:sz w:val="24"/>
          <w:szCs w:val="24"/>
        </w:rPr>
        <w:t>me of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 xml:space="preserve">bles </w:t>
      </w:r>
      <w:r w:rsidRPr="00F85942">
        <w:rPr>
          <w:spacing w:val="-1"/>
          <w:sz w:val="24"/>
          <w:szCs w:val="24"/>
        </w:rPr>
        <w:t>a</w:t>
      </w:r>
      <w:r w:rsidRPr="00F85942">
        <w:rPr>
          <w:sz w:val="24"/>
          <w:szCs w:val="24"/>
        </w:rPr>
        <w:t>nd/or</w:t>
      </w:r>
      <w:r w:rsidRPr="00F85942">
        <w:rPr>
          <w:spacing w:val="2"/>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w:t>
      </w:r>
      <w:r w:rsidRPr="00F85942">
        <w:rPr>
          <w:spacing w:val="2"/>
          <w:sz w:val="24"/>
          <w:szCs w:val="24"/>
        </w:rPr>
        <w:t>n</w:t>
      </w:r>
      <w:r w:rsidRPr="00F85942">
        <w:rPr>
          <w:sz w:val="24"/>
          <w:szCs w:val="24"/>
        </w:rPr>
        <w:t>s.</w:t>
      </w:r>
    </w:p>
    <w:p w14:paraId="6FDF5C81" w14:textId="77777777" w:rsidR="00BD33F8" w:rsidRPr="00F85942" w:rsidRDefault="00BD33F8">
      <w:pPr>
        <w:spacing w:before="7" w:line="200" w:lineRule="exact"/>
      </w:pPr>
    </w:p>
    <w:p w14:paraId="66ECB96C" w14:textId="77777777" w:rsidR="00BD33F8" w:rsidRPr="00F85942" w:rsidRDefault="00A51A16">
      <w:pPr>
        <w:ind w:left="100" w:right="3970"/>
        <w:jc w:val="both"/>
        <w:rPr>
          <w:sz w:val="24"/>
          <w:szCs w:val="24"/>
        </w:rPr>
      </w:pPr>
      <w:r w:rsidRPr="00F85942">
        <w:rPr>
          <w:sz w:val="24"/>
          <w:szCs w:val="24"/>
        </w:rPr>
        <w:t>Th</w:t>
      </w:r>
      <w:r w:rsidRPr="00F85942">
        <w:rPr>
          <w:spacing w:val="-1"/>
          <w:sz w:val="24"/>
          <w:szCs w:val="24"/>
        </w:rPr>
        <w:t>e</w:t>
      </w:r>
      <w:r w:rsidRPr="00F85942">
        <w:rPr>
          <w:sz w:val="24"/>
          <w:szCs w:val="24"/>
        </w:rPr>
        <w:t xml:space="preserve">re </w:t>
      </w:r>
      <w:r w:rsidRPr="00F85942">
        <w:rPr>
          <w:spacing w:val="-1"/>
          <w:sz w:val="24"/>
          <w:szCs w:val="24"/>
        </w:rPr>
        <w:t>a</w:t>
      </w:r>
      <w:r w:rsidRPr="00F85942">
        <w:rPr>
          <w:sz w:val="24"/>
          <w:szCs w:val="24"/>
        </w:rPr>
        <w:t>re four</w:t>
      </w:r>
      <w:r w:rsidRPr="00F85942">
        <w:rPr>
          <w:spacing w:val="-1"/>
          <w:sz w:val="24"/>
          <w:szCs w:val="24"/>
        </w:rPr>
        <w:t xml:space="preserve"> </w:t>
      </w:r>
      <w:r w:rsidRPr="00F85942">
        <w:rPr>
          <w:sz w:val="24"/>
          <w:szCs w:val="24"/>
        </w:rPr>
        <w:t>dif</w:t>
      </w:r>
      <w:r w:rsidRPr="00F85942">
        <w:rPr>
          <w:spacing w:val="1"/>
          <w:sz w:val="24"/>
          <w:szCs w:val="24"/>
        </w:rPr>
        <w:t>f</w:t>
      </w:r>
      <w:r w:rsidRPr="00F85942">
        <w:rPr>
          <w:spacing w:val="-1"/>
          <w:sz w:val="24"/>
          <w:szCs w:val="24"/>
        </w:rPr>
        <w:t>e</w:t>
      </w:r>
      <w:r w:rsidRPr="00F85942">
        <w:rPr>
          <w:sz w:val="24"/>
          <w:szCs w:val="24"/>
        </w:rPr>
        <w:t>r</w:t>
      </w:r>
      <w:r w:rsidRPr="00F85942">
        <w:rPr>
          <w:spacing w:val="-2"/>
          <w:sz w:val="24"/>
          <w:szCs w:val="24"/>
        </w:rPr>
        <w:t>e</w:t>
      </w:r>
      <w:r w:rsidRPr="00F85942">
        <w:rPr>
          <w:sz w:val="24"/>
          <w:szCs w:val="24"/>
        </w:rPr>
        <w:t xml:space="preserve">nt </w:t>
      </w:r>
      <w:r w:rsidRPr="00F85942">
        <w:rPr>
          <w:spacing w:val="3"/>
          <w:sz w:val="24"/>
          <w:szCs w:val="24"/>
        </w:rPr>
        <w:t>s</w:t>
      </w:r>
      <w:r w:rsidRPr="00F85942">
        <w:rPr>
          <w:sz w:val="24"/>
          <w:szCs w:val="24"/>
        </w:rPr>
        <w:t>tor</w:t>
      </w:r>
      <w:r w:rsidRPr="00F85942">
        <w:rPr>
          <w:spacing w:val="-1"/>
          <w:sz w:val="24"/>
          <w:szCs w:val="24"/>
        </w:rPr>
        <w:t>a</w:t>
      </w:r>
      <w:r w:rsidRPr="00F85942">
        <w:rPr>
          <w:sz w:val="24"/>
          <w:szCs w:val="24"/>
        </w:rPr>
        <w:t>g</w:t>
      </w:r>
      <w:r w:rsidRPr="00F85942">
        <w:rPr>
          <w:spacing w:val="1"/>
          <w:sz w:val="24"/>
          <w:szCs w:val="24"/>
        </w:rPr>
        <w:t>e</w:t>
      </w:r>
      <w:r w:rsidRPr="00F85942">
        <w:rPr>
          <w:spacing w:val="2"/>
          <w:sz w:val="24"/>
          <w:szCs w:val="24"/>
        </w:rPr>
        <w:t>-</w:t>
      </w:r>
      <w:r w:rsidRPr="00F85942">
        <w:rPr>
          <w:spacing w:val="-1"/>
          <w:sz w:val="24"/>
          <w:szCs w:val="24"/>
        </w:rPr>
        <w:t>c</w:t>
      </w:r>
      <w:r w:rsidRPr="00F85942">
        <w:rPr>
          <w:sz w:val="24"/>
          <w:szCs w:val="24"/>
        </w:rPr>
        <w:t>lass sp</w:t>
      </w:r>
      <w:r w:rsidRPr="00F85942">
        <w:rPr>
          <w:spacing w:val="-1"/>
          <w:sz w:val="24"/>
          <w:szCs w:val="24"/>
        </w:rPr>
        <w:t>ec</w:t>
      </w:r>
      <w:r w:rsidRPr="00F85942">
        <w:rPr>
          <w:sz w:val="24"/>
          <w:szCs w:val="24"/>
        </w:rPr>
        <w:t>if</w:t>
      </w:r>
      <w:r w:rsidRPr="00F85942">
        <w:rPr>
          <w:spacing w:val="2"/>
          <w:sz w:val="24"/>
          <w:szCs w:val="24"/>
        </w:rPr>
        <w:t>i</w:t>
      </w:r>
      <w:r w:rsidRPr="00F85942">
        <w:rPr>
          <w:spacing w:val="-1"/>
          <w:sz w:val="24"/>
          <w:szCs w:val="24"/>
        </w:rPr>
        <w:t>ca</w:t>
      </w:r>
      <w:r w:rsidRPr="00F85942">
        <w:rPr>
          <w:sz w:val="24"/>
          <w:szCs w:val="24"/>
        </w:rPr>
        <w:t>t</w:t>
      </w:r>
      <w:r w:rsidRPr="00F85942">
        <w:rPr>
          <w:spacing w:val="1"/>
          <w:sz w:val="24"/>
          <w:szCs w:val="24"/>
        </w:rPr>
        <w:t>i</w:t>
      </w:r>
      <w:r w:rsidRPr="00F85942">
        <w:rPr>
          <w:sz w:val="24"/>
          <w:szCs w:val="24"/>
        </w:rPr>
        <w:t>o</w:t>
      </w:r>
      <w:r w:rsidRPr="00F85942">
        <w:rPr>
          <w:spacing w:val="2"/>
          <w:sz w:val="24"/>
          <w:szCs w:val="24"/>
        </w:rPr>
        <w:t>n</w:t>
      </w:r>
      <w:r w:rsidRPr="00F85942">
        <w:rPr>
          <w:sz w:val="24"/>
          <w:szCs w:val="24"/>
        </w:rPr>
        <w:t xml:space="preserve">s in </w:t>
      </w:r>
      <w:r w:rsidRPr="00F85942">
        <w:rPr>
          <w:spacing w:val="1"/>
          <w:sz w:val="24"/>
          <w:szCs w:val="24"/>
        </w:rPr>
        <w:t>C</w:t>
      </w:r>
      <w:r w:rsidRPr="00F85942">
        <w:rPr>
          <w:sz w:val="24"/>
          <w:szCs w:val="24"/>
        </w:rPr>
        <w:t>:</w:t>
      </w:r>
    </w:p>
    <w:p w14:paraId="2292481E" w14:textId="77777777" w:rsidR="00BD33F8" w:rsidRPr="00F85942" w:rsidRDefault="00BD33F8">
      <w:pPr>
        <w:spacing w:before="9" w:line="120" w:lineRule="exact"/>
        <w:rPr>
          <w:sz w:val="13"/>
          <w:szCs w:val="13"/>
        </w:rPr>
      </w:pPr>
    </w:p>
    <w:p w14:paraId="60E55F3E" w14:textId="77777777" w:rsidR="00BD33F8" w:rsidRPr="00F85942" w:rsidRDefault="00BD33F8">
      <w:pPr>
        <w:spacing w:line="200" w:lineRule="exact"/>
      </w:pPr>
    </w:p>
    <w:p w14:paraId="5A83BE24" w14:textId="77777777" w:rsidR="00BD33F8" w:rsidRPr="00F85942" w:rsidRDefault="00A51A16">
      <w:pPr>
        <w:ind w:left="460"/>
        <w:rPr>
          <w:sz w:val="24"/>
          <w:szCs w:val="24"/>
        </w:rPr>
      </w:pPr>
      <w:r w:rsidRPr="00F85942">
        <w:rPr>
          <w:rFonts w:eastAsia="Segoe MDL2 Assets"/>
          <w:w w:val="46"/>
          <w:sz w:val="24"/>
          <w:szCs w:val="24"/>
        </w:rPr>
        <w:t xml:space="preserve">       </w:t>
      </w:r>
      <w:r w:rsidRPr="00F85942">
        <w:rPr>
          <w:rFonts w:eastAsia="Segoe MDL2 Assets"/>
          <w:spacing w:val="8"/>
          <w:w w:val="46"/>
          <w:sz w:val="24"/>
          <w:szCs w:val="24"/>
        </w:rPr>
        <w:t xml:space="preserve"> </w:t>
      </w:r>
      <w:r w:rsidRPr="00F85942">
        <w:rPr>
          <w:spacing w:val="-1"/>
          <w:sz w:val="24"/>
          <w:szCs w:val="24"/>
        </w:rPr>
        <w:t>a</w:t>
      </w:r>
      <w:r w:rsidRPr="00F85942">
        <w:rPr>
          <w:sz w:val="24"/>
          <w:szCs w:val="24"/>
        </w:rPr>
        <w:t>uto</w:t>
      </w:r>
      <w:r w:rsidRPr="00F85942">
        <w:rPr>
          <w:spacing w:val="1"/>
          <w:sz w:val="24"/>
          <w:szCs w:val="24"/>
        </w:rPr>
        <w:t>m</w:t>
      </w:r>
      <w:r w:rsidRPr="00F85942">
        <w:rPr>
          <w:spacing w:val="-1"/>
          <w:sz w:val="24"/>
          <w:szCs w:val="24"/>
        </w:rPr>
        <w:t>a</w:t>
      </w:r>
      <w:r w:rsidRPr="00F85942">
        <w:rPr>
          <w:sz w:val="24"/>
          <w:szCs w:val="24"/>
        </w:rPr>
        <w:t>t</w:t>
      </w:r>
      <w:r w:rsidRPr="00F85942">
        <w:rPr>
          <w:spacing w:val="1"/>
          <w:sz w:val="24"/>
          <w:szCs w:val="24"/>
        </w:rPr>
        <w:t>i</w:t>
      </w:r>
      <w:r w:rsidRPr="00F85942">
        <w:rPr>
          <w:spacing w:val="-1"/>
          <w:sz w:val="24"/>
          <w:szCs w:val="24"/>
        </w:rPr>
        <w:t>c</w:t>
      </w:r>
      <w:r w:rsidRPr="00F85942">
        <w:rPr>
          <w:sz w:val="24"/>
          <w:szCs w:val="24"/>
        </w:rPr>
        <w:t>,</w:t>
      </w:r>
    </w:p>
    <w:p w14:paraId="0B224525" w14:textId="77777777" w:rsidR="00BD33F8" w:rsidRPr="00F85942" w:rsidRDefault="00A51A16">
      <w:pPr>
        <w:spacing w:before="1"/>
        <w:ind w:left="460"/>
        <w:rPr>
          <w:sz w:val="24"/>
          <w:szCs w:val="24"/>
        </w:rPr>
      </w:pPr>
      <w:r w:rsidRPr="00F85942">
        <w:rPr>
          <w:rFonts w:eastAsia="Segoe MDL2 Assets"/>
          <w:w w:val="46"/>
          <w:sz w:val="24"/>
          <w:szCs w:val="24"/>
        </w:rPr>
        <w:t xml:space="preserve">       </w:t>
      </w:r>
      <w:r w:rsidRPr="00F85942">
        <w:rPr>
          <w:rFonts w:eastAsia="Segoe MDL2 Assets"/>
          <w:spacing w:val="8"/>
          <w:w w:val="46"/>
          <w:sz w:val="24"/>
          <w:szCs w:val="24"/>
        </w:rPr>
        <w:t xml:space="preserve"> </w:t>
      </w:r>
      <w:r w:rsidRPr="00F85942">
        <w:rPr>
          <w:spacing w:val="-1"/>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w:t>
      </w:r>
      <w:r w:rsidRPr="00F85942">
        <w:rPr>
          <w:spacing w:val="-1"/>
          <w:sz w:val="24"/>
          <w:szCs w:val="24"/>
        </w:rPr>
        <w:t>a</w:t>
      </w:r>
      <w:r w:rsidRPr="00F85942">
        <w:rPr>
          <w:sz w:val="24"/>
          <w:szCs w:val="24"/>
        </w:rPr>
        <w:t>l,</w:t>
      </w:r>
    </w:p>
    <w:p w14:paraId="3CC35CA8" w14:textId="77777777" w:rsidR="00BD33F8" w:rsidRPr="00F85942" w:rsidRDefault="00A51A16">
      <w:pPr>
        <w:spacing w:before="1"/>
        <w:ind w:left="460"/>
        <w:rPr>
          <w:sz w:val="24"/>
          <w:szCs w:val="24"/>
        </w:rPr>
      </w:pPr>
      <w:r w:rsidRPr="00F85942">
        <w:rPr>
          <w:rFonts w:eastAsia="Segoe MDL2 Assets"/>
          <w:w w:val="46"/>
          <w:sz w:val="24"/>
          <w:szCs w:val="24"/>
        </w:rPr>
        <w:t xml:space="preserve">       </w:t>
      </w:r>
      <w:r w:rsidRPr="00F85942">
        <w:rPr>
          <w:rFonts w:eastAsia="Segoe MDL2 Assets"/>
          <w:spacing w:val="8"/>
          <w:w w:val="46"/>
          <w:sz w:val="24"/>
          <w:szCs w:val="24"/>
        </w:rPr>
        <w:t xml:space="preserve"> </w:t>
      </w:r>
      <w:r w:rsidRPr="00F85942">
        <w:rPr>
          <w:sz w:val="24"/>
          <w:szCs w:val="24"/>
        </w:rPr>
        <w:t>static</w:t>
      </w:r>
    </w:p>
    <w:p w14:paraId="2DC6660F" w14:textId="77777777" w:rsidR="00BD33F8" w:rsidRPr="00F85942" w:rsidRDefault="00A51A16">
      <w:pPr>
        <w:spacing w:before="1"/>
        <w:ind w:left="460"/>
        <w:rPr>
          <w:sz w:val="24"/>
          <w:szCs w:val="24"/>
        </w:rPr>
      </w:pPr>
      <w:r w:rsidRPr="00F85942">
        <w:rPr>
          <w:rFonts w:eastAsia="Segoe MDL2 Assets"/>
          <w:w w:val="46"/>
          <w:sz w:val="24"/>
          <w:szCs w:val="24"/>
        </w:rPr>
        <w:t xml:space="preserve">       </w:t>
      </w:r>
      <w:r w:rsidRPr="00F85942">
        <w:rPr>
          <w:rFonts w:eastAsia="Segoe MDL2 Assets"/>
          <w:spacing w:val="8"/>
          <w:w w:val="46"/>
          <w:sz w:val="24"/>
          <w:szCs w:val="24"/>
        </w:rPr>
        <w:t xml:space="preserve"> </w:t>
      </w:r>
      <w:r w:rsidRPr="00F85942">
        <w:rPr>
          <w:sz w:val="24"/>
          <w:szCs w:val="24"/>
        </w:rPr>
        <w:t>re</w:t>
      </w:r>
      <w:r w:rsidRPr="00F85942">
        <w:rPr>
          <w:spacing w:val="-2"/>
          <w:sz w:val="24"/>
          <w:szCs w:val="24"/>
        </w:rPr>
        <w:t>g</w:t>
      </w:r>
      <w:r w:rsidRPr="00F85942">
        <w:rPr>
          <w:sz w:val="24"/>
          <w:szCs w:val="24"/>
        </w:rPr>
        <w:t>is</w:t>
      </w:r>
      <w:r w:rsidRPr="00F85942">
        <w:rPr>
          <w:spacing w:val="1"/>
          <w:sz w:val="24"/>
          <w:szCs w:val="24"/>
        </w:rPr>
        <w:t>t</w:t>
      </w:r>
      <w:r w:rsidRPr="00F85942">
        <w:rPr>
          <w:spacing w:val="-1"/>
          <w:sz w:val="24"/>
          <w:szCs w:val="24"/>
        </w:rPr>
        <w:t>e</w:t>
      </w:r>
      <w:r w:rsidRPr="00F85942">
        <w:rPr>
          <w:sz w:val="24"/>
          <w:szCs w:val="24"/>
        </w:rPr>
        <w:t>r</w:t>
      </w:r>
    </w:p>
    <w:p w14:paraId="2F461CCD" w14:textId="77777777" w:rsidR="00BD33F8" w:rsidRPr="00F85942" w:rsidRDefault="00BD33F8">
      <w:pPr>
        <w:spacing w:line="200" w:lineRule="exact"/>
      </w:pPr>
    </w:p>
    <w:p w14:paraId="2FCBA5A9" w14:textId="77777777" w:rsidR="00BD33F8" w:rsidRPr="00F85942" w:rsidRDefault="00BD33F8">
      <w:pPr>
        <w:spacing w:before="15" w:line="200" w:lineRule="exact"/>
      </w:pPr>
    </w:p>
    <w:p w14:paraId="329F1F49" w14:textId="77777777" w:rsidR="00BD33F8" w:rsidRPr="00F85942" w:rsidRDefault="00A51A16">
      <w:pPr>
        <w:ind w:left="100" w:right="5915"/>
        <w:jc w:val="both"/>
        <w:rPr>
          <w:sz w:val="24"/>
          <w:szCs w:val="24"/>
        </w:rPr>
      </w:pPr>
      <w:r w:rsidRPr="00F85942">
        <w:rPr>
          <w:sz w:val="24"/>
          <w:szCs w:val="24"/>
        </w:rPr>
        <w:t>Th</w:t>
      </w:r>
      <w:r w:rsidRPr="00F85942">
        <w:rPr>
          <w:spacing w:val="1"/>
          <w:sz w:val="24"/>
          <w:szCs w:val="24"/>
        </w:rPr>
        <w:t>e</w:t>
      </w:r>
      <w:r w:rsidRPr="00F85942">
        <w:rPr>
          <w:sz w:val="24"/>
          <w:szCs w:val="24"/>
        </w:rPr>
        <w:t>y</w:t>
      </w:r>
      <w:r w:rsidRPr="00F85942">
        <w:rPr>
          <w:spacing w:val="-3"/>
          <w:sz w:val="24"/>
          <w:szCs w:val="24"/>
        </w:rPr>
        <w:t xml:space="preserve"> </w:t>
      </w:r>
      <w:r w:rsidRPr="00F85942">
        <w:rPr>
          <w:spacing w:val="-1"/>
          <w:sz w:val="24"/>
          <w:szCs w:val="24"/>
        </w:rPr>
        <w:t>a</w:t>
      </w:r>
      <w:r w:rsidRPr="00F85942">
        <w:rPr>
          <w:spacing w:val="1"/>
          <w:sz w:val="24"/>
          <w:szCs w:val="24"/>
        </w:rPr>
        <w:t>r</w:t>
      </w:r>
      <w:r w:rsidRPr="00F85942">
        <w:rPr>
          <w:sz w:val="24"/>
          <w:szCs w:val="24"/>
        </w:rPr>
        <w:t>e</w:t>
      </w:r>
      <w:r w:rsidRPr="00F85942">
        <w:rPr>
          <w:spacing w:val="-1"/>
          <w:sz w:val="24"/>
          <w:szCs w:val="24"/>
        </w:rPr>
        <w:t xml:space="preserve"> </w:t>
      </w:r>
      <w:r w:rsidRPr="00F85942">
        <w:rPr>
          <w:sz w:val="24"/>
          <w:szCs w:val="24"/>
        </w:rPr>
        <w:t>identifi</w:t>
      </w:r>
      <w:r w:rsidRPr="00F85942">
        <w:rPr>
          <w:spacing w:val="-1"/>
          <w:sz w:val="24"/>
          <w:szCs w:val="24"/>
        </w:rPr>
        <w:t>e</w:t>
      </w:r>
      <w:r w:rsidRPr="00F85942">
        <w:rPr>
          <w:sz w:val="24"/>
          <w:szCs w:val="24"/>
        </w:rPr>
        <w:t xml:space="preserve">d </w:t>
      </w:r>
      <w:r w:rsidRPr="00F85942">
        <w:rPr>
          <w:spacing w:val="5"/>
          <w:sz w:val="24"/>
          <w:szCs w:val="24"/>
        </w:rPr>
        <w:t>b</w:t>
      </w:r>
      <w:r w:rsidRPr="00F85942">
        <w:rPr>
          <w:sz w:val="24"/>
          <w:szCs w:val="24"/>
        </w:rPr>
        <w:t>y</w:t>
      </w:r>
      <w:r w:rsidRPr="00F85942">
        <w:rPr>
          <w:spacing w:val="-5"/>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1"/>
          <w:sz w:val="24"/>
          <w:szCs w:val="24"/>
        </w:rPr>
        <w:t xml:space="preserve"> </w:t>
      </w:r>
      <w:r w:rsidRPr="00F85942">
        <w:rPr>
          <w:sz w:val="24"/>
          <w:szCs w:val="24"/>
        </w:rPr>
        <w:t>k</w:t>
      </w:r>
      <w:r w:rsidRPr="00F85942">
        <w:rPr>
          <w:spacing w:val="4"/>
          <w:sz w:val="24"/>
          <w:szCs w:val="24"/>
        </w:rPr>
        <w:t>e</w:t>
      </w:r>
      <w:r w:rsidRPr="00F85942">
        <w:rPr>
          <w:spacing w:val="-5"/>
          <w:sz w:val="24"/>
          <w:szCs w:val="24"/>
        </w:rPr>
        <w:t>y</w:t>
      </w:r>
      <w:r w:rsidRPr="00F85942">
        <w:rPr>
          <w:sz w:val="24"/>
          <w:szCs w:val="24"/>
        </w:rPr>
        <w:t>wo</w:t>
      </w:r>
      <w:r w:rsidRPr="00F85942">
        <w:rPr>
          <w:spacing w:val="-1"/>
          <w:sz w:val="24"/>
          <w:szCs w:val="24"/>
        </w:rPr>
        <w:t>r</w:t>
      </w:r>
      <w:r w:rsidRPr="00F85942">
        <w:rPr>
          <w:sz w:val="24"/>
          <w:szCs w:val="24"/>
        </w:rPr>
        <w:t>ds,</w:t>
      </w:r>
    </w:p>
    <w:p w14:paraId="1D7FF3A9" w14:textId="77777777" w:rsidR="00BD33F8" w:rsidRPr="00F85942" w:rsidRDefault="00BD33F8">
      <w:pPr>
        <w:spacing w:before="8" w:line="120" w:lineRule="exact"/>
        <w:rPr>
          <w:sz w:val="13"/>
          <w:szCs w:val="13"/>
        </w:rPr>
      </w:pPr>
    </w:p>
    <w:p w14:paraId="50B36074" w14:textId="77777777" w:rsidR="00BD33F8" w:rsidRPr="00F85942" w:rsidRDefault="00A51A16">
      <w:pPr>
        <w:ind w:left="460"/>
        <w:rPr>
          <w:sz w:val="24"/>
          <w:szCs w:val="24"/>
        </w:rPr>
      </w:pPr>
      <w:r w:rsidRPr="00F85942">
        <w:rPr>
          <w:rFonts w:eastAsia="Segoe MDL2 Assets"/>
          <w:w w:val="46"/>
          <w:sz w:val="24"/>
          <w:szCs w:val="24"/>
        </w:rPr>
        <w:lastRenderedPageBreak/>
        <w:t xml:space="preserve">       </w:t>
      </w:r>
      <w:r w:rsidRPr="00F85942">
        <w:rPr>
          <w:rFonts w:eastAsia="Segoe MDL2 Assets"/>
          <w:spacing w:val="8"/>
          <w:w w:val="46"/>
          <w:sz w:val="24"/>
          <w:szCs w:val="24"/>
        </w:rPr>
        <w:t xml:space="preserve"> </w:t>
      </w:r>
      <w:r w:rsidRPr="00F85942">
        <w:rPr>
          <w:spacing w:val="-1"/>
          <w:sz w:val="24"/>
          <w:szCs w:val="24"/>
        </w:rPr>
        <w:t>a</w:t>
      </w:r>
      <w:r w:rsidRPr="00F85942">
        <w:rPr>
          <w:sz w:val="24"/>
          <w:szCs w:val="24"/>
        </w:rPr>
        <w:t>uto</w:t>
      </w:r>
    </w:p>
    <w:p w14:paraId="0C88159D" w14:textId="77777777" w:rsidR="00BD33F8" w:rsidRPr="00F85942" w:rsidRDefault="00BD33F8">
      <w:pPr>
        <w:spacing w:line="140" w:lineRule="exact"/>
        <w:rPr>
          <w:sz w:val="14"/>
          <w:szCs w:val="14"/>
        </w:rPr>
      </w:pPr>
    </w:p>
    <w:p w14:paraId="5BB1E8D9" w14:textId="77777777" w:rsidR="00BD33F8" w:rsidRPr="00F85942" w:rsidRDefault="00A51A16">
      <w:pPr>
        <w:ind w:left="460"/>
        <w:rPr>
          <w:sz w:val="24"/>
          <w:szCs w:val="24"/>
        </w:rPr>
      </w:pPr>
      <w:r w:rsidRPr="00F85942">
        <w:rPr>
          <w:rFonts w:eastAsia="Segoe MDL2 Assets"/>
          <w:w w:val="46"/>
          <w:sz w:val="24"/>
          <w:szCs w:val="24"/>
        </w:rPr>
        <w:t xml:space="preserve">       </w:t>
      </w:r>
      <w:r w:rsidRPr="00F85942">
        <w:rPr>
          <w:rFonts w:eastAsia="Segoe MDL2 Assets"/>
          <w:spacing w:val="8"/>
          <w:w w:val="46"/>
          <w:sz w:val="24"/>
          <w:szCs w:val="24"/>
        </w:rPr>
        <w:t xml:space="preserve"> </w:t>
      </w:r>
      <w:r w:rsidRPr="00F85942">
        <w:rPr>
          <w:spacing w:val="-1"/>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w:t>
      </w:r>
    </w:p>
    <w:p w14:paraId="533EAB3E" w14:textId="77777777" w:rsidR="00BD33F8" w:rsidRPr="00F85942" w:rsidRDefault="00BD33F8">
      <w:pPr>
        <w:spacing w:line="140" w:lineRule="exact"/>
        <w:rPr>
          <w:sz w:val="14"/>
          <w:szCs w:val="14"/>
        </w:rPr>
      </w:pPr>
    </w:p>
    <w:p w14:paraId="263C3E45" w14:textId="77777777" w:rsidR="00BD33F8" w:rsidRPr="00F85942" w:rsidRDefault="00A51A16">
      <w:pPr>
        <w:ind w:left="460"/>
        <w:rPr>
          <w:sz w:val="24"/>
          <w:szCs w:val="24"/>
        </w:rPr>
      </w:pPr>
      <w:r w:rsidRPr="00F85942">
        <w:rPr>
          <w:rFonts w:eastAsia="Segoe MDL2 Assets"/>
          <w:w w:val="46"/>
          <w:sz w:val="24"/>
          <w:szCs w:val="24"/>
        </w:rPr>
        <w:t xml:space="preserve">       </w:t>
      </w:r>
      <w:r w:rsidRPr="00F85942">
        <w:rPr>
          <w:rFonts w:eastAsia="Segoe MDL2 Assets"/>
          <w:spacing w:val="8"/>
          <w:w w:val="46"/>
          <w:sz w:val="24"/>
          <w:szCs w:val="24"/>
        </w:rPr>
        <w:t xml:space="preserve"> </w:t>
      </w:r>
      <w:r w:rsidRPr="00F85942">
        <w:rPr>
          <w:sz w:val="24"/>
          <w:szCs w:val="24"/>
        </w:rPr>
        <w:t>static,</w:t>
      </w:r>
    </w:p>
    <w:p w14:paraId="702DA140" w14:textId="77777777" w:rsidR="00BD33F8" w:rsidRPr="00F85942" w:rsidRDefault="00BD33F8">
      <w:pPr>
        <w:spacing w:before="8" w:line="120" w:lineRule="exact"/>
        <w:rPr>
          <w:sz w:val="13"/>
          <w:szCs w:val="13"/>
        </w:rPr>
      </w:pPr>
    </w:p>
    <w:p w14:paraId="218FF955" w14:textId="77777777" w:rsidR="00BD33F8" w:rsidRPr="00F85942" w:rsidRDefault="00A51A16">
      <w:pPr>
        <w:ind w:left="460"/>
        <w:rPr>
          <w:sz w:val="24"/>
          <w:szCs w:val="24"/>
        </w:rPr>
      </w:pPr>
      <w:r w:rsidRPr="00F85942">
        <w:rPr>
          <w:rFonts w:eastAsia="Segoe MDL2 Assets"/>
          <w:w w:val="46"/>
          <w:sz w:val="24"/>
          <w:szCs w:val="24"/>
        </w:rPr>
        <w:t xml:space="preserve">       </w:t>
      </w:r>
      <w:r w:rsidRPr="00F85942">
        <w:rPr>
          <w:rFonts w:eastAsia="Segoe MDL2 Assets"/>
          <w:spacing w:val="8"/>
          <w:w w:val="46"/>
          <w:sz w:val="24"/>
          <w:szCs w:val="24"/>
        </w:rPr>
        <w:t xml:space="preserve"> </w:t>
      </w:r>
      <w:r w:rsidRPr="00F85942">
        <w:rPr>
          <w:sz w:val="24"/>
          <w:szCs w:val="24"/>
        </w:rPr>
        <w:t>re</w:t>
      </w:r>
      <w:r w:rsidRPr="00F85942">
        <w:rPr>
          <w:spacing w:val="-2"/>
          <w:sz w:val="24"/>
          <w:szCs w:val="24"/>
        </w:rPr>
        <w:t>g</w:t>
      </w:r>
      <w:r w:rsidRPr="00F85942">
        <w:rPr>
          <w:sz w:val="24"/>
          <w:szCs w:val="24"/>
        </w:rPr>
        <w:t>is</w:t>
      </w:r>
      <w:r w:rsidRPr="00F85942">
        <w:rPr>
          <w:spacing w:val="1"/>
          <w:sz w:val="24"/>
          <w:szCs w:val="24"/>
        </w:rPr>
        <w:t>t</w:t>
      </w:r>
      <w:r w:rsidRPr="00F85942">
        <w:rPr>
          <w:spacing w:val="-1"/>
          <w:sz w:val="24"/>
          <w:szCs w:val="24"/>
        </w:rPr>
        <w:t>e</w:t>
      </w:r>
      <w:r w:rsidRPr="00F85942">
        <w:rPr>
          <w:sz w:val="24"/>
          <w:szCs w:val="24"/>
        </w:rPr>
        <w:t xml:space="preserve">r, </w:t>
      </w:r>
      <w:r w:rsidRPr="00F85942">
        <w:rPr>
          <w:spacing w:val="1"/>
          <w:sz w:val="24"/>
          <w:szCs w:val="24"/>
        </w:rPr>
        <w:t>r</w:t>
      </w:r>
      <w:r w:rsidRPr="00F85942">
        <w:rPr>
          <w:spacing w:val="-1"/>
          <w:sz w:val="24"/>
          <w:szCs w:val="24"/>
        </w:rPr>
        <w:t>e</w:t>
      </w:r>
      <w:r w:rsidRPr="00F85942">
        <w:rPr>
          <w:sz w:val="24"/>
          <w:szCs w:val="24"/>
        </w:rPr>
        <w:t>spe</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v</w:t>
      </w:r>
      <w:r w:rsidRPr="00F85942">
        <w:rPr>
          <w:spacing w:val="-1"/>
          <w:sz w:val="24"/>
          <w:szCs w:val="24"/>
        </w:rPr>
        <w:t>e</w:t>
      </w:r>
      <w:r w:rsidRPr="00F85942">
        <w:rPr>
          <w:spacing w:val="5"/>
          <w:sz w:val="24"/>
          <w:szCs w:val="24"/>
        </w:rPr>
        <w:t>l</w:t>
      </w:r>
      <w:r w:rsidRPr="00F85942">
        <w:rPr>
          <w:spacing w:val="-5"/>
          <w:sz w:val="24"/>
          <w:szCs w:val="24"/>
        </w:rPr>
        <w:t>y</w:t>
      </w:r>
      <w:r w:rsidRPr="00F85942">
        <w:rPr>
          <w:sz w:val="24"/>
          <w:szCs w:val="24"/>
        </w:rPr>
        <w:t>.</w:t>
      </w:r>
    </w:p>
    <w:p w14:paraId="2B5CE6B4" w14:textId="77777777" w:rsidR="00BD33F8" w:rsidRPr="00F85942" w:rsidRDefault="00BD33F8">
      <w:pPr>
        <w:spacing w:before="5" w:line="140" w:lineRule="exact"/>
        <w:rPr>
          <w:sz w:val="15"/>
          <w:szCs w:val="15"/>
        </w:rPr>
      </w:pPr>
    </w:p>
    <w:p w14:paraId="260B6368" w14:textId="77777777" w:rsidR="00BD33F8" w:rsidRPr="00F85942" w:rsidRDefault="00BD33F8">
      <w:pPr>
        <w:spacing w:line="200" w:lineRule="exact"/>
      </w:pPr>
    </w:p>
    <w:p w14:paraId="1DF1425B" w14:textId="77777777" w:rsidR="00BD33F8" w:rsidRPr="00F85942" w:rsidRDefault="00BD33F8">
      <w:pPr>
        <w:spacing w:line="200" w:lineRule="exact"/>
      </w:pPr>
    </w:p>
    <w:p w14:paraId="4B8B7207" w14:textId="77777777" w:rsidR="00BD33F8" w:rsidRPr="00F85942" w:rsidRDefault="00A51A16">
      <w:pPr>
        <w:spacing w:line="359" w:lineRule="auto"/>
        <w:ind w:left="100" w:right="78"/>
        <w:jc w:val="both"/>
        <w:rPr>
          <w:sz w:val="24"/>
          <w:szCs w:val="24"/>
        </w:rPr>
        <w:sectPr w:rsidR="00BD33F8" w:rsidRPr="00F85942">
          <w:footerReference w:type="default" r:id="rId178"/>
          <w:pgSz w:w="12240" w:h="15840"/>
          <w:pgMar w:top="1480" w:right="1320" w:bottom="280" w:left="1340" w:header="0" w:footer="1015" w:gutter="0"/>
          <w:pgNumType w:start="100"/>
          <w:cols w:space="720"/>
        </w:sectPr>
      </w:pPr>
      <w:r w:rsidRPr="00F85942">
        <w:rPr>
          <w:spacing w:val="1"/>
          <w:sz w:val="24"/>
          <w:szCs w:val="24"/>
        </w:rPr>
        <w:t>W</w:t>
      </w:r>
      <w:r w:rsidRPr="00F85942">
        <w:rPr>
          <w:sz w:val="24"/>
          <w:szCs w:val="24"/>
        </w:rPr>
        <w:t>e will</w:t>
      </w:r>
      <w:r w:rsidRPr="00F85942">
        <w:rPr>
          <w:spacing w:val="2"/>
          <w:sz w:val="24"/>
          <w:szCs w:val="24"/>
        </w:rPr>
        <w:t xml:space="preserve"> </w:t>
      </w:r>
      <w:r w:rsidRPr="00F85942">
        <w:rPr>
          <w:sz w:val="24"/>
          <w:szCs w:val="24"/>
        </w:rPr>
        <w:t>discuss</w:t>
      </w:r>
      <w:r w:rsidRPr="00F85942">
        <w:rPr>
          <w:spacing w:val="1"/>
          <w:sz w:val="24"/>
          <w:szCs w:val="24"/>
        </w:rPr>
        <w:t xml:space="preserve"> </w:t>
      </w:r>
      <w:r w:rsidRPr="00F85942">
        <w:rPr>
          <w:sz w:val="24"/>
          <w:szCs w:val="24"/>
        </w:rPr>
        <w:t>the</w:t>
      </w:r>
      <w:r w:rsidRPr="00F85942">
        <w:rPr>
          <w:spacing w:val="1"/>
          <w:sz w:val="24"/>
          <w:szCs w:val="24"/>
        </w:rPr>
        <w:t xml:space="preserve"> </w:t>
      </w:r>
      <w:r w:rsidRPr="00F85942">
        <w:rPr>
          <w:spacing w:val="-1"/>
          <w:sz w:val="24"/>
          <w:szCs w:val="24"/>
        </w:rPr>
        <w:t>a</w:t>
      </w:r>
      <w:r w:rsidRPr="00F85942">
        <w:rPr>
          <w:sz w:val="24"/>
          <w:szCs w:val="24"/>
        </w:rPr>
        <w:t>uto</w:t>
      </w:r>
      <w:r w:rsidRPr="00F85942">
        <w:rPr>
          <w:spacing w:val="1"/>
          <w:sz w:val="24"/>
          <w:szCs w:val="24"/>
        </w:rPr>
        <w:t>m</w:t>
      </w:r>
      <w:r w:rsidRPr="00F85942">
        <w:rPr>
          <w:spacing w:val="-1"/>
          <w:sz w:val="24"/>
          <w:szCs w:val="24"/>
        </w:rPr>
        <w:t>a</w:t>
      </w:r>
      <w:r w:rsidRPr="00F85942">
        <w:rPr>
          <w:sz w:val="24"/>
          <w:szCs w:val="24"/>
        </w:rPr>
        <w:t>t</w:t>
      </w:r>
      <w:r w:rsidRPr="00F85942">
        <w:rPr>
          <w:spacing w:val="1"/>
          <w:sz w:val="24"/>
          <w:szCs w:val="24"/>
        </w:rPr>
        <w:t>i</w:t>
      </w:r>
      <w:r w:rsidRPr="00F85942">
        <w:rPr>
          <w:spacing w:val="-1"/>
          <w:sz w:val="24"/>
          <w:szCs w:val="24"/>
        </w:rPr>
        <w:t>c</w:t>
      </w:r>
      <w:r w:rsidRPr="00F85942">
        <w:rPr>
          <w:sz w:val="24"/>
          <w:szCs w:val="24"/>
        </w:rPr>
        <w:t>,</w:t>
      </w:r>
      <w:r w:rsidRPr="00F85942">
        <w:rPr>
          <w:spacing w:val="1"/>
          <w:sz w:val="24"/>
          <w:szCs w:val="24"/>
        </w:rPr>
        <w:t xml:space="preserve"> </w:t>
      </w:r>
      <w:r w:rsidRPr="00F85942">
        <w:rPr>
          <w:spacing w:val="-1"/>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w:t>
      </w:r>
      <w:r w:rsidRPr="00F85942">
        <w:rPr>
          <w:spacing w:val="-1"/>
          <w:sz w:val="24"/>
          <w:szCs w:val="24"/>
        </w:rPr>
        <w:t>a</w:t>
      </w:r>
      <w:r w:rsidRPr="00F85942">
        <w:rPr>
          <w:sz w:val="24"/>
          <w:szCs w:val="24"/>
        </w:rPr>
        <w:t>l</w:t>
      </w:r>
      <w:r w:rsidRPr="00F85942">
        <w:rPr>
          <w:spacing w:val="2"/>
          <w:sz w:val="24"/>
          <w:szCs w:val="24"/>
        </w:rPr>
        <w:t xml:space="preserve"> </w:t>
      </w:r>
      <w:r w:rsidRPr="00F85942">
        <w:rPr>
          <w:spacing w:val="-1"/>
          <w:sz w:val="24"/>
          <w:szCs w:val="24"/>
        </w:rPr>
        <w:t>a</w:t>
      </w:r>
      <w:r w:rsidRPr="00F85942">
        <w:rPr>
          <w:sz w:val="24"/>
          <w:szCs w:val="24"/>
        </w:rPr>
        <w:t>nd</w:t>
      </w:r>
      <w:r w:rsidRPr="00F85942">
        <w:rPr>
          <w:spacing w:val="1"/>
          <w:sz w:val="24"/>
          <w:szCs w:val="24"/>
        </w:rPr>
        <w:t xml:space="preserve"> </w:t>
      </w:r>
      <w:r w:rsidRPr="00F85942">
        <w:rPr>
          <w:sz w:val="24"/>
          <w:szCs w:val="24"/>
        </w:rPr>
        <w:t>stat</w:t>
      </w:r>
      <w:r w:rsidRPr="00F85942">
        <w:rPr>
          <w:spacing w:val="3"/>
          <w:sz w:val="24"/>
          <w:szCs w:val="24"/>
        </w:rPr>
        <w:t>i</w:t>
      </w:r>
      <w:r w:rsidRPr="00F85942">
        <w:rPr>
          <w:sz w:val="24"/>
          <w:szCs w:val="24"/>
        </w:rPr>
        <w:t>c stor</w:t>
      </w:r>
      <w:r w:rsidRPr="00F85942">
        <w:rPr>
          <w:spacing w:val="1"/>
          <w:sz w:val="24"/>
          <w:szCs w:val="24"/>
        </w:rPr>
        <w:t>a</w:t>
      </w:r>
      <w:r w:rsidRPr="00F85942">
        <w:rPr>
          <w:spacing w:val="-2"/>
          <w:sz w:val="24"/>
          <w:szCs w:val="24"/>
        </w:rPr>
        <w:t>g</w:t>
      </w:r>
      <w:r w:rsidRPr="00F85942">
        <w:rPr>
          <w:sz w:val="24"/>
          <w:szCs w:val="24"/>
        </w:rPr>
        <w:t>e</w:t>
      </w:r>
      <w:r w:rsidRPr="00F85942">
        <w:rPr>
          <w:spacing w:val="2"/>
          <w:sz w:val="24"/>
          <w:szCs w:val="24"/>
        </w:rPr>
        <w:t xml:space="preserve"> </w:t>
      </w:r>
      <w:r w:rsidRPr="00F85942">
        <w:rPr>
          <w:spacing w:val="-1"/>
          <w:sz w:val="24"/>
          <w:szCs w:val="24"/>
        </w:rPr>
        <w:t>c</w:t>
      </w:r>
      <w:r w:rsidRPr="00F85942">
        <w:rPr>
          <w:sz w:val="24"/>
          <w:szCs w:val="24"/>
        </w:rPr>
        <w:t>lass</w:t>
      </w:r>
      <w:r w:rsidRPr="00F85942">
        <w:rPr>
          <w:spacing w:val="-1"/>
          <w:sz w:val="24"/>
          <w:szCs w:val="24"/>
        </w:rPr>
        <w:t>e</w:t>
      </w:r>
      <w:r w:rsidRPr="00F85942">
        <w:rPr>
          <w:sz w:val="24"/>
          <w:szCs w:val="24"/>
        </w:rPr>
        <w:t>s</w:t>
      </w:r>
      <w:r w:rsidRPr="00F85942">
        <w:rPr>
          <w:spacing w:val="4"/>
          <w:sz w:val="24"/>
          <w:szCs w:val="24"/>
        </w:rPr>
        <w:t xml:space="preserve"> </w:t>
      </w:r>
      <w:r w:rsidRPr="00F85942">
        <w:rPr>
          <w:sz w:val="24"/>
          <w:szCs w:val="24"/>
        </w:rPr>
        <w:t>with</w:t>
      </w:r>
      <w:r w:rsidRPr="00F85942">
        <w:rPr>
          <w:spacing w:val="1"/>
          <w:sz w:val="24"/>
          <w:szCs w:val="24"/>
        </w:rPr>
        <w:t>i</w:t>
      </w:r>
      <w:r w:rsidRPr="00F85942">
        <w:rPr>
          <w:sz w:val="24"/>
          <w:szCs w:val="24"/>
        </w:rPr>
        <w:t>n</w:t>
      </w:r>
      <w:r w:rsidRPr="00F85942">
        <w:rPr>
          <w:spacing w:val="1"/>
          <w:sz w:val="24"/>
          <w:szCs w:val="24"/>
        </w:rPr>
        <w:t xml:space="preserve"> </w:t>
      </w:r>
      <w:r w:rsidRPr="00F85942">
        <w:rPr>
          <w:sz w:val="24"/>
          <w:szCs w:val="24"/>
        </w:rPr>
        <w:t>th</w:t>
      </w:r>
      <w:r w:rsidRPr="00F85942">
        <w:rPr>
          <w:spacing w:val="1"/>
          <w:sz w:val="24"/>
          <w:szCs w:val="24"/>
        </w:rPr>
        <w:t>i</w:t>
      </w:r>
      <w:r w:rsidRPr="00F85942">
        <w:rPr>
          <w:sz w:val="24"/>
          <w:szCs w:val="24"/>
        </w:rPr>
        <w:t>s</w:t>
      </w:r>
      <w:r w:rsidRPr="00F85942">
        <w:rPr>
          <w:spacing w:val="1"/>
          <w:sz w:val="24"/>
          <w:szCs w:val="24"/>
        </w:rPr>
        <w:t xml:space="preserve"> </w:t>
      </w:r>
      <w:r w:rsidRPr="00F85942">
        <w:rPr>
          <w:sz w:val="24"/>
          <w:szCs w:val="24"/>
        </w:rPr>
        <w:t>uni</w:t>
      </w:r>
      <w:r w:rsidRPr="00F85942">
        <w:rPr>
          <w:spacing w:val="1"/>
          <w:sz w:val="24"/>
          <w:szCs w:val="24"/>
        </w:rPr>
        <w:t>t</w:t>
      </w:r>
      <w:r w:rsidRPr="00F85942">
        <w:rPr>
          <w:sz w:val="24"/>
          <w:szCs w:val="24"/>
        </w:rPr>
        <w:t>.</w:t>
      </w:r>
      <w:r w:rsidRPr="00F85942">
        <w:rPr>
          <w:spacing w:val="1"/>
          <w:sz w:val="24"/>
          <w:szCs w:val="24"/>
        </w:rPr>
        <w:t xml:space="preserve"> </w:t>
      </w:r>
      <w:r w:rsidRPr="00F85942">
        <w:rPr>
          <w:sz w:val="24"/>
          <w:szCs w:val="24"/>
        </w:rPr>
        <w:t>The stor</w:t>
      </w:r>
      <w:r w:rsidRPr="00F85942">
        <w:rPr>
          <w:spacing w:val="1"/>
          <w:sz w:val="24"/>
          <w:szCs w:val="24"/>
        </w:rPr>
        <w:t>a</w:t>
      </w:r>
      <w:r w:rsidRPr="00F85942">
        <w:rPr>
          <w:spacing w:val="-2"/>
          <w:sz w:val="24"/>
          <w:szCs w:val="24"/>
        </w:rPr>
        <w:t>g</w:t>
      </w:r>
      <w:r w:rsidRPr="00F85942">
        <w:rPr>
          <w:sz w:val="24"/>
          <w:szCs w:val="24"/>
        </w:rPr>
        <w:t xml:space="preserve">e </w:t>
      </w:r>
      <w:r w:rsidRPr="00F85942">
        <w:rPr>
          <w:spacing w:val="-1"/>
          <w:sz w:val="24"/>
          <w:szCs w:val="24"/>
        </w:rPr>
        <w:t>c</w:t>
      </w:r>
      <w:r w:rsidRPr="00F85942">
        <w:rPr>
          <w:sz w:val="24"/>
          <w:szCs w:val="24"/>
        </w:rPr>
        <w:t>lass</w:t>
      </w:r>
      <w:r w:rsidRPr="00F85942">
        <w:rPr>
          <w:spacing w:val="7"/>
          <w:sz w:val="24"/>
          <w:szCs w:val="24"/>
        </w:rPr>
        <w:t xml:space="preserve"> </w:t>
      </w:r>
      <w:r w:rsidRPr="00F85942">
        <w:rPr>
          <w:spacing w:val="-1"/>
          <w:sz w:val="24"/>
          <w:szCs w:val="24"/>
        </w:rPr>
        <w:t>a</w:t>
      </w:r>
      <w:r w:rsidRPr="00F85942">
        <w:rPr>
          <w:sz w:val="24"/>
          <w:szCs w:val="24"/>
        </w:rPr>
        <w:t>ssoci</w:t>
      </w:r>
      <w:r w:rsidRPr="00F85942">
        <w:rPr>
          <w:spacing w:val="-1"/>
          <w:sz w:val="24"/>
          <w:szCs w:val="24"/>
        </w:rPr>
        <w:t>a</w:t>
      </w:r>
      <w:r w:rsidRPr="00F85942">
        <w:rPr>
          <w:sz w:val="24"/>
          <w:szCs w:val="24"/>
        </w:rPr>
        <w:t>ted</w:t>
      </w:r>
      <w:r w:rsidRPr="00F85942">
        <w:rPr>
          <w:spacing w:val="6"/>
          <w:sz w:val="24"/>
          <w:szCs w:val="24"/>
        </w:rPr>
        <w:t xml:space="preserve"> </w:t>
      </w:r>
      <w:r w:rsidRPr="00F85942">
        <w:rPr>
          <w:sz w:val="24"/>
          <w:szCs w:val="24"/>
        </w:rPr>
        <w:t>with</w:t>
      </w:r>
      <w:r w:rsidRPr="00F85942">
        <w:rPr>
          <w:spacing w:val="7"/>
          <w:sz w:val="24"/>
          <w:szCs w:val="24"/>
        </w:rPr>
        <w:t xml:space="preserve"> </w:t>
      </w:r>
      <w:r w:rsidRPr="00F85942">
        <w:rPr>
          <w:sz w:val="24"/>
          <w:szCs w:val="24"/>
        </w:rPr>
        <w:t>a</w:t>
      </w:r>
      <w:r w:rsidRPr="00F85942">
        <w:rPr>
          <w:spacing w:val="6"/>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6"/>
          <w:sz w:val="24"/>
          <w:szCs w:val="24"/>
        </w:rPr>
        <w:t xml:space="preserve"> </w:t>
      </w:r>
      <w:r w:rsidRPr="00F85942">
        <w:rPr>
          <w:spacing w:val="-1"/>
          <w:sz w:val="24"/>
          <w:szCs w:val="24"/>
        </w:rPr>
        <w:t>ca</w:t>
      </w:r>
      <w:r w:rsidRPr="00F85942">
        <w:rPr>
          <w:sz w:val="24"/>
          <w:szCs w:val="24"/>
        </w:rPr>
        <w:t>n</w:t>
      </w:r>
      <w:r w:rsidRPr="00F85942">
        <w:rPr>
          <w:spacing w:val="7"/>
          <w:sz w:val="24"/>
          <w:szCs w:val="24"/>
        </w:rPr>
        <w:t xml:space="preserve"> </w:t>
      </w:r>
      <w:r w:rsidRPr="00F85942">
        <w:rPr>
          <w:sz w:val="24"/>
          <w:szCs w:val="24"/>
        </w:rPr>
        <w:t>sometimes</w:t>
      </w:r>
      <w:r w:rsidRPr="00F85942">
        <w:rPr>
          <w:spacing w:val="7"/>
          <w:sz w:val="24"/>
          <w:szCs w:val="24"/>
        </w:rPr>
        <w:t xml:space="preserve"> </w:t>
      </w:r>
      <w:r w:rsidRPr="00F85942">
        <w:rPr>
          <w:spacing w:val="2"/>
          <w:sz w:val="24"/>
          <w:szCs w:val="24"/>
        </w:rPr>
        <w:t>b</w:t>
      </w:r>
      <w:r w:rsidRPr="00F85942">
        <w:rPr>
          <w:sz w:val="24"/>
          <w:szCs w:val="24"/>
        </w:rPr>
        <w:t>e</w:t>
      </w:r>
      <w:r w:rsidRPr="00F85942">
        <w:rPr>
          <w:spacing w:val="6"/>
          <w:sz w:val="24"/>
          <w:szCs w:val="24"/>
        </w:rPr>
        <w:t xml:space="preserve"> </w:t>
      </w:r>
      <w:r w:rsidRPr="00F85942">
        <w:rPr>
          <w:spacing w:val="-1"/>
          <w:sz w:val="24"/>
          <w:szCs w:val="24"/>
        </w:rPr>
        <w:t>e</w:t>
      </w:r>
      <w:r w:rsidRPr="00F85942">
        <w:rPr>
          <w:sz w:val="24"/>
          <w:szCs w:val="24"/>
        </w:rPr>
        <w:t>stablished</w:t>
      </w:r>
      <w:r w:rsidRPr="00F85942">
        <w:rPr>
          <w:spacing w:val="6"/>
          <w:sz w:val="24"/>
          <w:szCs w:val="24"/>
        </w:rPr>
        <w:t xml:space="preserve"> </w:t>
      </w:r>
      <w:r w:rsidRPr="00F85942">
        <w:rPr>
          <w:sz w:val="24"/>
          <w:szCs w:val="24"/>
        </w:rPr>
        <w:t>si</w:t>
      </w:r>
      <w:r w:rsidRPr="00F85942">
        <w:rPr>
          <w:spacing w:val="1"/>
          <w:sz w:val="24"/>
          <w:szCs w:val="24"/>
        </w:rPr>
        <w:t>m</w:t>
      </w:r>
      <w:r w:rsidRPr="00F85942">
        <w:rPr>
          <w:sz w:val="24"/>
          <w:szCs w:val="24"/>
        </w:rPr>
        <w:t>p</w:t>
      </w:r>
      <w:r w:rsidRPr="00F85942">
        <w:rPr>
          <w:spacing w:val="3"/>
          <w:sz w:val="24"/>
          <w:szCs w:val="24"/>
        </w:rPr>
        <w:t>l</w:t>
      </w:r>
      <w:r w:rsidRPr="00F85942">
        <w:rPr>
          <w:sz w:val="24"/>
          <w:szCs w:val="24"/>
        </w:rPr>
        <w:t xml:space="preserve">y </w:t>
      </w:r>
      <w:r w:rsidRPr="00F85942">
        <w:rPr>
          <w:spacing w:val="2"/>
          <w:sz w:val="24"/>
          <w:szCs w:val="24"/>
        </w:rPr>
        <w:t>b</w:t>
      </w:r>
      <w:r w:rsidRPr="00F85942">
        <w:rPr>
          <w:sz w:val="24"/>
          <w:szCs w:val="24"/>
        </w:rPr>
        <w:t>y</w:t>
      </w:r>
      <w:r w:rsidRPr="00F85942">
        <w:rPr>
          <w:spacing w:val="2"/>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6"/>
          <w:sz w:val="24"/>
          <w:szCs w:val="24"/>
        </w:rPr>
        <w:t xml:space="preserve"> </w:t>
      </w:r>
      <w:r w:rsidRPr="00F85942">
        <w:rPr>
          <w:sz w:val="24"/>
          <w:szCs w:val="24"/>
        </w:rPr>
        <w:t>loc</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7"/>
          <w:sz w:val="24"/>
          <w:szCs w:val="24"/>
        </w:rPr>
        <w:t xml:space="preserve"> </w:t>
      </w:r>
      <w:r w:rsidRPr="00F85942">
        <w:rPr>
          <w:sz w:val="24"/>
          <w:szCs w:val="24"/>
        </w:rPr>
        <w:t>of</w:t>
      </w:r>
      <w:r w:rsidRPr="00F85942">
        <w:rPr>
          <w:spacing w:val="6"/>
          <w:sz w:val="24"/>
          <w:szCs w:val="24"/>
        </w:rPr>
        <w:t xml:space="preserve"> </w:t>
      </w:r>
      <w:r w:rsidRPr="00F85942">
        <w:rPr>
          <w:sz w:val="24"/>
          <w:szCs w:val="24"/>
        </w:rPr>
        <w:t>the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11"/>
          <w:sz w:val="24"/>
          <w:szCs w:val="24"/>
        </w:rPr>
        <w:t xml:space="preserve"> </w:t>
      </w:r>
      <w:r w:rsidRPr="00F85942">
        <w:rPr>
          <w:sz w:val="24"/>
          <w:szCs w:val="24"/>
        </w:rPr>
        <w:t>d</w:t>
      </w:r>
      <w:r w:rsidRPr="00F85942">
        <w:rPr>
          <w:spacing w:val="-1"/>
          <w:sz w:val="24"/>
          <w:szCs w:val="24"/>
        </w:rPr>
        <w:t>ec</w:t>
      </w:r>
      <w:r w:rsidRPr="00F85942">
        <w:rPr>
          <w:spacing w:val="3"/>
          <w:sz w:val="24"/>
          <w:szCs w:val="24"/>
        </w:rPr>
        <w:t>l</w:t>
      </w:r>
      <w:r w:rsidRPr="00F85942">
        <w:rPr>
          <w:spacing w:val="-1"/>
          <w:sz w:val="24"/>
          <w:szCs w:val="24"/>
        </w:rPr>
        <w:t>a</w:t>
      </w:r>
      <w:r w:rsidRPr="00F85942">
        <w:rPr>
          <w:sz w:val="24"/>
          <w:szCs w:val="24"/>
        </w:rPr>
        <w:t>r</w:t>
      </w:r>
      <w:r w:rsidRPr="00F85942">
        <w:rPr>
          <w:spacing w:val="-2"/>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12"/>
          <w:sz w:val="24"/>
          <w:szCs w:val="24"/>
        </w:rPr>
        <w:t xml:space="preserve"> </w:t>
      </w:r>
      <w:r w:rsidRPr="00F85942">
        <w:rPr>
          <w:sz w:val="24"/>
          <w:szCs w:val="24"/>
        </w:rPr>
        <w:t>with</w:t>
      </w:r>
      <w:r w:rsidRPr="00F85942">
        <w:rPr>
          <w:spacing w:val="1"/>
          <w:sz w:val="24"/>
          <w:szCs w:val="24"/>
        </w:rPr>
        <w:t>i</w:t>
      </w:r>
      <w:r w:rsidRPr="00F85942">
        <w:rPr>
          <w:sz w:val="24"/>
          <w:szCs w:val="24"/>
        </w:rPr>
        <w:t>n</w:t>
      </w:r>
      <w:r w:rsidRPr="00F85942">
        <w:rPr>
          <w:spacing w:val="12"/>
          <w:sz w:val="24"/>
          <w:szCs w:val="24"/>
        </w:rPr>
        <w:t xml:space="preserve"> </w:t>
      </w:r>
      <w:r w:rsidRPr="00F85942">
        <w:rPr>
          <w:sz w:val="24"/>
          <w:szCs w:val="24"/>
        </w:rPr>
        <w:t>the</w:t>
      </w:r>
      <w:r w:rsidRPr="00F85942">
        <w:rPr>
          <w:spacing w:val="11"/>
          <w:sz w:val="24"/>
          <w:szCs w:val="24"/>
        </w:rPr>
        <w:t xml:space="preserve"> </w:t>
      </w:r>
      <w:r w:rsidRPr="00F85942">
        <w:rPr>
          <w:sz w:val="24"/>
          <w:szCs w:val="24"/>
        </w:rPr>
        <w:t>p</w:t>
      </w:r>
      <w:r w:rsidRPr="00F85942">
        <w:rPr>
          <w:spacing w:val="-1"/>
          <w:sz w:val="24"/>
          <w:szCs w:val="24"/>
        </w:rPr>
        <w:t>r</w:t>
      </w:r>
      <w:r w:rsidRPr="00F85942">
        <w:rPr>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m.</w:t>
      </w:r>
      <w:r w:rsidRPr="00F85942">
        <w:rPr>
          <w:spacing w:val="15"/>
          <w:sz w:val="24"/>
          <w:szCs w:val="24"/>
        </w:rPr>
        <w:t xml:space="preserve"> </w:t>
      </w:r>
      <w:r w:rsidRPr="00F85942">
        <w:rPr>
          <w:spacing w:val="-3"/>
          <w:sz w:val="24"/>
          <w:szCs w:val="24"/>
        </w:rPr>
        <w:t>I</w:t>
      </w:r>
      <w:r w:rsidRPr="00F85942">
        <w:rPr>
          <w:sz w:val="24"/>
          <w:szCs w:val="24"/>
        </w:rPr>
        <w:t>n</w:t>
      </w:r>
      <w:r w:rsidRPr="00F85942">
        <w:rPr>
          <w:spacing w:val="12"/>
          <w:sz w:val="24"/>
          <w:szCs w:val="24"/>
        </w:rPr>
        <w:t xml:space="preserve"> </w:t>
      </w:r>
      <w:r w:rsidRPr="00F85942">
        <w:rPr>
          <w:sz w:val="24"/>
          <w:szCs w:val="24"/>
        </w:rPr>
        <w:t>other</w:t>
      </w:r>
      <w:r w:rsidRPr="00F85942">
        <w:rPr>
          <w:spacing w:val="11"/>
          <w:sz w:val="24"/>
          <w:szCs w:val="24"/>
        </w:rPr>
        <w:t xml:space="preserve"> </w:t>
      </w:r>
      <w:r w:rsidRPr="00F85942">
        <w:rPr>
          <w:sz w:val="24"/>
          <w:szCs w:val="24"/>
        </w:rPr>
        <w:t>si</w:t>
      </w:r>
      <w:r w:rsidRPr="00F85942">
        <w:rPr>
          <w:spacing w:val="1"/>
          <w:sz w:val="24"/>
          <w:szCs w:val="24"/>
        </w:rPr>
        <w:t>t</w:t>
      </w:r>
      <w:r w:rsidRPr="00F85942">
        <w:rPr>
          <w:sz w:val="24"/>
          <w:szCs w:val="24"/>
        </w:rPr>
        <w:t>u</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ons,</w:t>
      </w:r>
      <w:r w:rsidRPr="00F85942">
        <w:rPr>
          <w:spacing w:val="12"/>
          <w:sz w:val="24"/>
          <w:szCs w:val="24"/>
        </w:rPr>
        <w:t xml:space="preserve"> </w:t>
      </w:r>
      <w:r w:rsidRPr="00F85942">
        <w:rPr>
          <w:sz w:val="24"/>
          <w:szCs w:val="24"/>
        </w:rPr>
        <w:t>how</w:t>
      </w:r>
      <w:r w:rsidRPr="00F85942">
        <w:rPr>
          <w:spacing w:val="-1"/>
          <w:sz w:val="24"/>
          <w:szCs w:val="24"/>
        </w:rPr>
        <w:t>e</w:t>
      </w:r>
      <w:r w:rsidRPr="00F85942">
        <w:rPr>
          <w:sz w:val="24"/>
          <w:szCs w:val="24"/>
        </w:rPr>
        <w:t>v</w:t>
      </w:r>
      <w:r w:rsidRPr="00F85942">
        <w:rPr>
          <w:spacing w:val="-1"/>
          <w:sz w:val="24"/>
          <w:szCs w:val="24"/>
        </w:rPr>
        <w:t>e</w:t>
      </w:r>
      <w:r w:rsidRPr="00F85942">
        <w:rPr>
          <w:sz w:val="24"/>
          <w:szCs w:val="24"/>
        </w:rPr>
        <w:t>r,</w:t>
      </w:r>
      <w:r w:rsidRPr="00F85942">
        <w:rPr>
          <w:spacing w:val="11"/>
          <w:sz w:val="24"/>
          <w:szCs w:val="24"/>
        </w:rPr>
        <w:t xml:space="preserve"> </w:t>
      </w:r>
      <w:r w:rsidRPr="00F85942">
        <w:rPr>
          <w:sz w:val="24"/>
          <w:szCs w:val="24"/>
        </w:rPr>
        <w:t>the</w:t>
      </w:r>
      <w:r w:rsidRPr="00F85942">
        <w:rPr>
          <w:spacing w:val="9"/>
          <w:sz w:val="24"/>
          <w:szCs w:val="24"/>
        </w:rPr>
        <w:t xml:space="preserve"> </w:t>
      </w:r>
      <w:r w:rsidRPr="00F85942">
        <w:rPr>
          <w:sz w:val="24"/>
          <w:szCs w:val="24"/>
        </w:rPr>
        <w:t>k</w:t>
      </w:r>
      <w:r w:rsidRPr="00F85942">
        <w:rPr>
          <w:spacing w:val="1"/>
          <w:sz w:val="24"/>
          <w:szCs w:val="24"/>
        </w:rPr>
        <w:t>e</w:t>
      </w:r>
      <w:r w:rsidRPr="00F85942">
        <w:rPr>
          <w:spacing w:val="-5"/>
          <w:sz w:val="24"/>
          <w:szCs w:val="24"/>
        </w:rPr>
        <w:t>y</w:t>
      </w:r>
      <w:r w:rsidRPr="00F85942">
        <w:rPr>
          <w:spacing w:val="2"/>
          <w:sz w:val="24"/>
          <w:szCs w:val="24"/>
        </w:rPr>
        <w:t>w</w:t>
      </w:r>
      <w:r w:rsidRPr="00F85942">
        <w:rPr>
          <w:sz w:val="24"/>
          <w:szCs w:val="24"/>
        </w:rPr>
        <w:t>o</w:t>
      </w:r>
      <w:r w:rsidRPr="00F85942">
        <w:rPr>
          <w:spacing w:val="-1"/>
          <w:sz w:val="24"/>
          <w:szCs w:val="24"/>
        </w:rPr>
        <w:t>r</w:t>
      </w:r>
      <w:r w:rsidRPr="00F85942">
        <w:rPr>
          <w:sz w:val="24"/>
          <w:szCs w:val="24"/>
        </w:rPr>
        <w:t>d</w:t>
      </w:r>
      <w:r w:rsidRPr="00F85942">
        <w:rPr>
          <w:spacing w:val="12"/>
          <w:sz w:val="24"/>
          <w:szCs w:val="24"/>
        </w:rPr>
        <w:t xml:space="preserve"> </w:t>
      </w:r>
      <w:r w:rsidRPr="00F85942">
        <w:rPr>
          <w:sz w:val="24"/>
          <w:szCs w:val="24"/>
        </w:rPr>
        <w:t>that</w:t>
      </w:r>
      <w:r w:rsidRPr="00F85942">
        <w:rPr>
          <w:spacing w:val="12"/>
          <w:sz w:val="24"/>
          <w:szCs w:val="24"/>
        </w:rPr>
        <w:t xml:space="preserve"> </w:t>
      </w:r>
      <w:r w:rsidRPr="00F85942">
        <w:rPr>
          <w:sz w:val="24"/>
          <w:szCs w:val="24"/>
        </w:rPr>
        <w:t>spe</w:t>
      </w:r>
      <w:r w:rsidRPr="00F85942">
        <w:rPr>
          <w:spacing w:val="-2"/>
          <w:sz w:val="24"/>
          <w:szCs w:val="24"/>
        </w:rPr>
        <w:t>c</w:t>
      </w:r>
      <w:r w:rsidRPr="00F85942">
        <w:rPr>
          <w:sz w:val="24"/>
          <w:szCs w:val="24"/>
        </w:rPr>
        <w:t>ifies a</w:t>
      </w:r>
      <w:r w:rsidRPr="00F85942">
        <w:rPr>
          <w:spacing w:val="-1"/>
          <w:sz w:val="24"/>
          <w:szCs w:val="24"/>
        </w:rPr>
        <w:t xml:space="preserve"> </w:t>
      </w:r>
      <w:r w:rsidRPr="00F85942">
        <w:rPr>
          <w:sz w:val="24"/>
          <w:szCs w:val="24"/>
        </w:rPr>
        <w:t>p</w:t>
      </w:r>
      <w:r w:rsidRPr="00F85942">
        <w:rPr>
          <w:spacing w:val="-1"/>
          <w:sz w:val="24"/>
          <w:szCs w:val="24"/>
        </w:rPr>
        <w:t>a</w:t>
      </w:r>
      <w:r w:rsidRPr="00F85942">
        <w:rPr>
          <w:sz w:val="24"/>
          <w:szCs w:val="24"/>
        </w:rPr>
        <w:t>rticul</w:t>
      </w:r>
      <w:r w:rsidRPr="00F85942">
        <w:rPr>
          <w:spacing w:val="1"/>
          <w:sz w:val="24"/>
          <w:szCs w:val="24"/>
        </w:rPr>
        <w:t>a</w:t>
      </w:r>
      <w:r w:rsidRPr="00F85942">
        <w:rPr>
          <w:sz w:val="24"/>
          <w:szCs w:val="24"/>
        </w:rPr>
        <w:t>r sto</w:t>
      </w:r>
      <w:r w:rsidRPr="00F85942">
        <w:rPr>
          <w:spacing w:val="-1"/>
          <w:sz w:val="24"/>
          <w:szCs w:val="24"/>
        </w:rPr>
        <w:t>r</w:t>
      </w:r>
      <w:r w:rsidRPr="00F85942">
        <w:rPr>
          <w:spacing w:val="1"/>
          <w:sz w:val="24"/>
          <w:szCs w:val="24"/>
        </w:rPr>
        <w:t>a</w:t>
      </w:r>
      <w:r w:rsidRPr="00F85942">
        <w:rPr>
          <w:spacing w:val="-2"/>
          <w:sz w:val="24"/>
          <w:szCs w:val="24"/>
        </w:rPr>
        <w:t>g</w:t>
      </w:r>
      <w:r w:rsidRPr="00F85942">
        <w:rPr>
          <w:sz w:val="24"/>
          <w:szCs w:val="24"/>
        </w:rPr>
        <w:t>e</w:t>
      </w:r>
      <w:r w:rsidRPr="00F85942">
        <w:rPr>
          <w:spacing w:val="1"/>
          <w:sz w:val="24"/>
          <w:szCs w:val="24"/>
        </w:rPr>
        <w:t xml:space="preserve"> </w:t>
      </w:r>
      <w:r w:rsidRPr="00F85942">
        <w:rPr>
          <w:spacing w:val="-1"/>
          <w:sz w:val="24"/>
          <w:szCs w:val="24"/>
        </w:rPr>
        <w:t>c</w:t>
      </w:r>
      <w:r w:rsidRPr="00F85942">
        <w:rPr>
          <w:sz w:val="24"/>
          <w:szCs w:val="24"/>
        </w:rPr>
        <w:t>lass</w:t>
      </w:r>
      <w:r w:rsidRPr="00F85942">
        <w:rPr>
          <w:spacing w:val="2"/>
          <w:sz w:val="24"/>
          <w:szCs w:val="24"/>
        </w:rPr>
        <w:t xml:space="preserve"> </w:t>
      </w:r>
      <w:r w:rsidRPr="00F85942">
        <w:rPr>
          <w:sz w:val="24"/>
          <w:szCs w:val="24"/>
        </w:rPr>
        <w:t>must</w:t>
      </w:r>
      <w:r w:rsidRPr="00F85942">
        <w:rPr>
          <w:spacing w:val="1"/>
          <w:sz w:val="24"/>
          <w:szCs w:val="24"/>
        </w:rPr>
        <w:t xml:space="preserve"> </w:t>
      </w:r>
      <w:r w:rsidRPr="00F85942">
        <w:rPr>
          <w:sz w:val="24"/>
          <w:szCs w:val="24"/>
        </w:rPr>
        <w:t>be</w:t>
      </w:r>
      <w:r w:rsidRPr="00F85942">
        <w:rPr>
          <w:spacing w:val="-1"/>
          <w:sz w:val="24"/>
          <w:szCs w:val="24"/>
        </w:rPr>
        <w:t xml:space="preserve"> </w:t>
      </w:r>
      <w:r w:rsidRPr="00F85942">
        <w:rPr>
          <w:sz w:val="24"/>
          <w:szCs w:val="24"/>
        </w:rPr>
        <w:t>pla</w:t>
      </w:r>
      <w:r w:rsidRPr="00F85942">
        <w:rPr>
          <w:spacing w:val="-1"/>
          <w:sz w:val="24"/>
          <w:szCs w:val="24"/>
        </w:rPr>
        <w:t>ce</w:t>
      </w:r>
      <w:r w:rsidRPr="00F85942">
        <w:rPr>
          <w:sz w:val="24"/>
          <w:szCs w:val="24"/>
        </w:rPr>
        <w:t xml:space="preserve">d </w:t>
      </w:r>
      <w:r w:rsidRPr="00F85942">
        <w:rPr>
          <w:spacing w:val="-1"/>
          <w:sz w:val="24"/>
          <w:szCs w:val="24"/>
        </w:rPr>
        <w:t>a</w:t>
      </w:r>
      <w:r w:rsidRPr="00F85942">
        <w:rPr>
          <w:sz w:val="24"/>
          <w:szCs w:val="24"/>
        </w:rPr>
        <w:t xml:space="preserve">t </w:t>
      </w:r>
      <w:r w:rsidRPr="00F85942">
        <w:rPr>
          <w:spacing w:val="1"/>
          <w:sz w:val="24"/>
          <w:szCs w:val="24"/>
        </w:rPr>
        <w:t>t</w:t>
      </w:r>
      <w:r w:rsidRPr="00F85942">
        <w:rPr>
          <w:sz w:val="24"/>
          <w:szCs w:val="24"/>
        </w:rPr>
        <w:t>he</w:t>
      </w:r>
      <w:r w:rsidRPr="00F85942">
        <w:rPr>
          <w:spacing w:val="-1"/>
          <w:sz w:val="24"/>
          <w:szCs w:val="24"/>
        </w:rPr>
        <w:t xml:space="preserve"> </w:t>
      </w:r>
      <w:r w:rsidRPr="00F85942">
        <w:rPr>
          <w:spacing w:val="2"/>
          <w:sz w:val="24"/>
          <w:szCs w:val="24"/>
        </w:rPr>
        <w:t>b</w:t>
      </w:r>
      <w:r w:rsidRPr="00F85942">
        <w:rPr>
          <w:spacing w:val="1"/>
          <w:sz w:val="24"/>
          <w:szCs w:val="24"/>
        </w:rPr>
        <w:t>e</w:t>
      </w:r>
      <w:r w:rsidRPr="00F85942">
        <w:rPr>
          <w:sz w:val="24"/>
          <w:szCs w:val="24"/>
        </w:rPr>
        <w:t>ginn</w:t>
      </w:r>
      <w:r w:rsidRPr="00F85942">
        <w:rPr>
          <w:spacing w:val="1"/>
          <w:sz w:val="24"/>
          <w:szCs w:val="24"/>
        </w:rPr>
        <w:t>i</w:t>
      </w:r>
      <w:r w:rsidRPr="00F85942">
        <w:rPr>
          <w:sz w:val="24"/>
          <w:szCs w:val="24"/>
        </w:rPr>
        <w:t>ng</w:t>
      </w:r>
      <w:r w:rsidRPr="00F85942">
        <w:rPr>
          <w:spacing w:val="-2"/>
          <w:sz w:val="24"/>
          <w:szCs w:val="24"/>
        </w:rPr>
        <w:t xml:space="preserve"> </w:t>
      </w:r>
      <w:r w:rsidRPr="00F85942">
        <w:rPr>
          <w:sz w:val="24"/>
          <w:szCs w:val="24"/>
        </w:rPr>
        <w:t>of the</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 xml:space="preserve">ble </w:t>
      </w:r>
      <w:r w:rsidRPr="00F85942">
        <w:rPr>
          <w:spacing w:val="2"/>
          <w:sz w:val="24"/>
          <w:szCs w:val="24"/>
        </w:rPr>
        <w:t>d</w:t>
      </w:r>
      <w:r w:rsidRPr="00F85942">
        <w:rPr>
          <w:spacing w:val="-1"/>
          <w:sz w:val="24"/>
          <w:szCs w:val="24"/>
        </w:rPr>
        <w:t>e</w:t>
      </w:r>
      <w:r w:rsidRPr="00F85942">
        <w:rPr>
          <w:spacing w:val="1"/>
          <w:sz w:val="24"/>
          <w:szCs w:val="24"/>
        </w:rPr>
        <w:t>c</w:t>
      </w:r>
      <w:r w:rsidRPr="00F85942">
        <w:rPr>
          <w:sz w:val="24"/>
          <w:szCs w:val="24"/>
        </w:rPr>
        <w:t>la</w:t>
      </w:r>
      <w:r w:rsidRPr="00F85942">
        <w:rPr>
          <w:spacing w:val="-1"/>
          <w:sz w:val="24"/>
          <w:szCs w:val="24"/>
        </w:rPr>
        <w:t>ra</w:t>
      </w:r>
      <w:r w:rsidRPr="00F85942">
        <w:rPr>
          <w:sz w:val="24"/>
          <w:szCs w:val="24"/>
        </w:rPr>
        <w:t>t</w:t>
      </w:r>
      <w:r w:rsidRPr="00F85942">
        <w:rPr>
          <w:spacing w:val="1"/>
          <w:sz w:val="24"/>
          <w:szCs w:val="24"/>
        </w:rPr>
        <w:t>i</w:t>
      </w:r>
      <w:r w:rsidRPr="00F85942">
        <w:rPr>
          <w:sz w:val="24"/>
          <w:szCs w:val="24"/>
        </w:rPr>
        <w:t>on.</w:t>
      </w:r>
    </w:p>
    <w:p w14:paraId="3FA24FA2" w14:textId="77777777" w:rsidR="00BD33F8" w:rsidRPr="00F85942" w:rsidRDefault="00A51A16">
      <w:pPr>
        <w:spacing w:before="58"/>
        <w:ind w:left="109" w:right="5238"/>
        <w:jc w:val="both"/>
        <w:rPr>
          <w:sz w:val="28"/>
          <w:szCs w:val="28"/>
        </w:rPr>
      </w:pPr>
      <w:r w:rsidRPr="00F85942">
        <w:rPr>
          <w:b/>
          <w:spacing w:val="1"/>
          <w:sz w:val="28"/>
          <w:szCs w:val="28"/>
        </w:rPr>
        <w:lastRenderedPageBreak/>
        <w:t>8</w:t>
      </w:r>
      <w:r w:rsidRPr="00F85942">
        <w:rPr>
          <w:b/>
          <w:sz w:val="28"/>
          <w:szCs w:val="28"/>
        </w:rPr>
        <w:t xml:space="preserve">.2     </w:t>
      </w:r>
      <w:r w:rsidRPr="00F85942">
        <w:rPr>
          <w:b/>
          <w:spacing w:val="39"/>
          <w:sz w:val="28"/>
          <w:szCs w:val="28"/>
        </w:rPr>
        <w:t xml:space="preserve"> </w:t>
      </w:r>
      <w:r w:rsidRPr="00F85942">
        <w:rPr>
          <w:b/>
          <w:spacing w:val="-1"/>
          <w:sz w:val="28"/>
          <w:szCs w:val="28"/>
        </w:rPr>
        <w:t>AU</w:t>
      </w:r>
      <w:r w:rsidRPr="00F85942">
        <w:rPr>
          <w:b/>
          <w:sz w:val="28"/>
          <w:szCs w:val="28"/>
        </w:rPr>
        <w:t>TO</w:t>
      </w:r>
      <w:r w:rsidRPr="00F85942">
        <w:rPr>
          <w:b/>
          <w:spacing w:val="-1"/>
          <w:sz w:val="28"/>
          <w:szCs w:val="28"/>
        </w:rPr>
        <w:t>MA</w:t>
      </w:r>
      <w:r w:rsidRPr="00F85942">
        <w:rPr>
          <w:b/>
          <w:sz w:val="28"/>
          <w:szCs w:val="28"/>
        </w:rPr>
        <w:t>T</w:t>
      </w:r>
      <w:r w:rsidRPr="00F85942">
        <w:rPr>
          <w:b/>
          <w:spacing w:val="1"/>
          <w:sz w:val="28"/>
          <w:szCs w:val="28"/>
        </w:rPr>
        <w:t>I</w:t>
      </w:r>
      <w:r w:rsidRPr="00F85942">
        <w:rPr>
          <w:b/>
          <w:sz w:val="28"/>
          <w:szCs w:val="28"/>
        </w:rPr>
        <w:t>C</w:t>
      </w:r>
      <w:r w:rsidRPr="00F85942">
        <w:rPr>
          <w:b/>
          <w:spacing w:val="-1"/>
          <w:sz w:val="28"/>
          <w:szCs w:val="28"/>
        </w:rPr>
        <w:t xml:space="preserve"> </w:t>
      </w:r>
      <w:r w:rsidRPr="00F85942">
        <w:rPr>
          <w:b/>
          <w:spacing w:val="-2"/>
          <w:sz w:val="28"/>
          <w:szCs w:val="28"/>
        </w:rPr>
        <w:t>V</w:t>
      </w:r>
      <w:r w:rsidRPr="00F85942">
        <w:rPr>
          <w:b/>
          <w:spacing w:val="-1"/>
          <w:sz w:val="28"/>
          <w:szCs w:val="28"/>
        </w:rPr>
        <w:t>A</w:t>
      </w:r>
      <w:r w:rsidRPr="00F85942">
        <w:rPr>
          <w:b/>
          <w:spacing w:val="1"/>
          <w:sz w:val="28"/>
          <w:szCs w:val="28"/>
        </w:rPr>
        <w:t>RI</w:t>
      </w:r>
      <w:r w:rsidRPr="00F85942">
        <w:rPr>
          <w:b/>
          <w:spacing w:val="-1"/>
          <w:sz w:val="28"/>
          <w:szCs w:val="28"/>
        </w:rPr>
        <w:t>A</w:t>
      </w:r>
      <w:r w:rsidRPr="00F85942">
        <w:rPr>
          <w:b/>
          <w:sz w:val="28"/>
          <w:szCs w:val="28"/>
        </w:rPr>
        <w:t>BLES</w:t>
      </w:r>
    </w:p>
    <w:p w14:paraId="50D5D291" w14:textId="77777777" w:rsidR="00BD33F8" w:rsidRPr="00F85942" w:rsidRDefault="00BD33F8">
      <w:pPr>
        <w:spacing w:line="200" w:lineRule="exact"/>
      </w:pPr>
    </w:p>
    <w:p w14:paraId="35FBE0EA" w14:textId="77777777" w:rsidR="00BD33F8" w:rsidRPr="00F85942" w:rsidRDefault="00BD33F8">
      <w:pPr>
        <w:spacing w:line="200" w:lineRule="exact"/>
      </w:pPr>
    </w:p>
    <w:p w14:paraId="1AF03B7D" w14:textId="77777777" w:rsidR="00BD33F8" w:rsidRPr="00F85942" w:rsidRDefault="00BD33F8">
      <w:pPr>
        <w:spacing w:before="19" w:line="220" w:lineRule="exact"/>
        <w:rPr>
          <w:sz w:val="22"/>
          <w:szCs w:val="22"/>
        </w:rPr>
      </w:pPr>
    </w:p>
    <w:p w14:paraId="0D26F305" w14:textId="77777777" w:rsidR="00BD33F8" w:rsidRPr="00F85942" w:rsidRDefault="00A51A16">
      <w:pPr>
        <w:spacing w:line="360" w:lineRule="auto"/>
        <w:ind w:left="109" w:right="78"/>
        <w:jc w:val="both"/>
        <w:rPr>
          <w:sz w:val="24"/>
          <w:szCs w:val="24"/>
        </w:rPr>
      </w:pPr>
      <w:r w:rsidRPr="00F85942">
        <w:rPr>
          <w:sz w:val="24"/>
          <w:szCs w:val="24"/>
        </w:rPr>
        <w:t>Automatic</w:t>
      </w:r>
      <w:r w:rsidRPr="00F85942">
        <w:rPr>
          <w:spacing w:val="2"/>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4"/>
          <w:sz w:val="24"/>
          <w:szCs w:val="24"/>
        </w:rPr>
        <w:t xml:space="preserve"> </w:t>
      </w:r>
      <w:r w:rsidRPr="00F85942">
        <w:rPr>
          <w:spacing w:val="-1"/>
          <w:sz w:val="24"/>
          <w:szCs w:val="24"/>
        </w:rPr>
        <w:t>a</w:t>
      </w:r>
      <w:r w:rsidRPr="00F85942">
        <w:rPr>
          <w:sz w:val="24"/>
          <w:szCs w:val="24"/>
        </w:rPr>
        <w:t>re</w:t>
      </w:r>
      <w:r w:rsidRPr="00F85942">
        <w:rPr>
          <w:spacing w:val="5"/>
          <w:sz w:val="24"/>
          <w:szCs w:val="24"/>
        </w:rPr>
        <w:t xml:space="preserve"> </w:t>
      </w:r>
      <w:r w:rsidRPr="00F85942">
        <w:rPr>
          <w:spacing w:val="-1"/>
          <w:sz w:val="24"/>
          <w:szCs w:val="24"/>
        </w:rPr>
        <w:t>a</w:t>
      </w:r>
      <w:r w:rsidRPr="00F85942">
        <w:rPr>
          <w:sz w:val="24"/>
          <w:szCs w:val="24"/>
        </w:rPr>
        <w:t>lw</w:t>
      </w:r>
      <w:r w:rsidRPr="00F85942">
        <w:rPr>
          <w:spacing w:val="4"/>
          <w:sz w:val="24"/>
          <w:szCs w:val="24"/>
        </w:rPr>
        <w:t>a</w:t>
      </w:r>
      <w:r w:rsidRPr="00F85942">
        <w:rPr>
          <w:spacing w:val="-5"/>
          <w:sz w:val="24"/>
          <w:szCs w:val="24"/>
        </w:rPr>
        <w:t>y</w:t>
      </w:r>
      <w:r w:rsidRPr="00F85942">
        <w:rPr>
          <w:sz w:val="24"/>
          <w:szCs w:val="24"/>
        </w:rPr>
        <w:t>s</w:t>
      </w:r>
      <w:r w:rsidRPr="00F85942">
        <w:rPr>
          <w:spacing w:val="2"/>
          <w:sz w:val="24"/>
          <w:szCs w:val="24"/>
        </w:rPr>
        <w:t xml:space="preserve"> </w:t>
      </w:r>
      <w:r w:rsidRPr="00F85942">
        <w:rPr>
          <w:sz w:val="24"/>
          <w:szCs w:val="24"/>
        </w:rPr>
        <w:t>d</w:t>
      </w:r>
      <w:r w:rsidRPr="00F85942">
        <w:rPr>
          <w:spacing w:val="1"/>
          <w:sz w:val="24"/>
          <w:szCs w:val="24"/>
        </w:rPr>
        <w:t>e</w:t>
      </w:r>
      <w:r w:rsidRPr="00F85942">
        <w:rPr>
          <w:spacing w:val="-1"/>
          <w:sz w:val="24"/>
          <w:szCs w:val="24"/>
        </w:rPr>
        <w:t>c</w:t>
      </w:r>
      <w:r w:rsidRPr="00F85942">
        <w:rPr>
          <w:sz w:val="24"/>
          <w:szCs w:val="24"/>
        </w:rPr>
        <w:t>la</w:t>
      </w:r>
      <w:r w:rsidRPr="00F85942">
        <w:rPr>
          <w:spacing w:val="-1"/>
          <w:sz w:val="24"/>
          <w:szCs w:val="24"/>
        </w:rPr>
        <w:t>re</w:t>
      </w:r>
      <w:r w:rsidRPr="00F85942">
        <w:rPr>
          <w:sz w:val="24"/>
          <w:szCs w:val="24"/>
        </w:rPr>
        <w:t>d</w:t>
      </w:r>
      <w:r w:rsidRPr="00F85942">
        <w:rPr>
          <w:spacing w:val="4"/>
          <w:sz w:val="24"/>
          <w:szCs w:val="24"/>
        </w:rPr>
        <w:t xml:space="preserve"> </w:t>
      </w:r>
      <w:r w:rsidRPr="00F85942">
        <w:rPr>
          <w:sz w:val="24"/>
          <w:szCs w:val="24"/>
        </w:rPr>
        <w:t>with</w:t>
      </w:r>
      <w:r w:rsidRPr="00F85942">
        <w:rPr>
          <w:spacing w:val="1"/>
          <w:sz w:val="24"/>
          <w:szCs w:val="24"/>
        </w:rPr>
        <w:t>i</w:t>
      </w:r>
      <w:r w:rsidRPr="00F85942">
        <w:rPr>
          <w:sz w:val="24"/>
          <w:szCs w:val="24"/>
        </w:rPr>
        <w:t>n</w:t>
      </w:r>
      <w:r w:rsidRPr="00F85942">
        <w:rPr>
          <w:spacing w:val="2"/>
          <w:sz w:val="24"/>
          <w:szCs w:val="24"/>
        </w:rPr>
        <w:t xml:space="preserve"> </w:t>
      </w:r>
      <w:r w:rsidRPr="00F85942">
        <w:rPr>
          <w:sz w:val="24"/>
          <w:szCs w:val="24"/>
        </w:rPr>
        <w:t>a</w:t>
      </w:r>
      <w:r w:rsidRPr="00F85942">
        <w:rPr>
          <w:spacing w:val="3"/>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 xml:space="preserve"> </w:t>
      </w:r>
      <w:r w:rsidRPr="00F85942">
        <w:rPr>
          <w:spacing w:val="-1"/>
          <w:sz w:val="24"/>
          <w:szCs w:val="24"/>
        </w:rPr>
        <w:t>a</w:t>
      </w:r>
      <w:r w:rsidRPr="00F85942">
        <w:rPr>
          <w:sz w:val="24"/>
          <w:szCs w:val="24"/>
        </w:rPr>
        <w:t>nd</w:t>
      </w:r>
      <w:r w:rsidRPr="00F85942">
        <w:rPr>
          <w:spacing w:val="2"/>
          <w:sz w:val="24"/>
          <w:szCs w:val="24"/>
        </w:rPr>
        <w:t xml:space="preserve"> </w:t>
      </w:r>
      <w:r w:rsidRPr="00F85942">
        <w:rPr>
          <w:spacing w:val="1"/>
          <w:sz w:val="24"/>
          <w:szCs w:val="24"/>
        </w:rPr>
        <w:t>a</w:t>
      </w:r>
      <w:r w:rsidRPr="00F85942">
        <w:rPr>
          <w:sz w:val="24"/>
          <w:szCs w:val="24"/>
        </w:rPr>
        <w:t>re lo</w:t>
      </w:r>
      <w:r w:rsidRPr="00F85942">
        <w:rPr>
          <w:spacing w:val="2"/>
          <w:sz w:val="24"/>
          <w:szCs w:val="24"/>
        </w:rPr>
        <w:t>c</w:t>
      </w:r>
      <w:r w:rsidRPr="00F85942">
        <w:rPr>
          <w:spacing w:val="-1"/>
          <w:sz w:val="24"/>
          <w:szCs w:val="24"/>
        </w:rPr>
        <w:t>a</w:t>
      </w:r>
      <w:r w:rsidRPr="00F85942">
        <w:rPr>
          <w:sz w:val="24"/>
          <w:szCs w:val="24"/>
        </w:rPr>
        <w:t>l</w:t>
      </w:r>
      <w:r w:rsidRPr="00F85942">
        <w:rPr>
          <w:spacing w:val="3"/>
          <w:sz w:val="24"/>
          <w:szCs w:val="24"/>
        </w:rPr>
        <w:t xml:space="preserve"> </w:t>
      </w:r>
      <w:r w:rsidRPr="00F85942">
        <w:rPr>
          <w:sz w:val="24"/>
          <w:szCs w:val="24"/>
        </w:rPr>
        <w:t>to</w:t>
      </w:r>
      <w:r w:rsidRPr="00F85942">
        <w:rPr>
          <w:spacing w:val="3"/>
          <w:sz w:val="24"/>
          <w:szCs w:val="24"/>
        </w:rPr>
        <w:t xml:space="preserve"> </w:t>
      </w:r>
      <w:r w:rsidRPr="00F85942">
        <w:rPr>
          <w:sz w:val="24"/>
          <w:szCs w:val="24"/>
        </w:rPr>
        <w:t>the</w:t>
      </w:r>
      <w:r w:rsidRPr="00F85942">
        <w:rPr>
          <w:spacing w:val="2"/>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 xml:space="preserve"> </w:t>
      </w:r>
      <w:r w:rsidRPr="00F85942">
        <w:rPr>
          <w:sz w:val="24"/>
          <w:szCs w:val="24"/>
        </w:rPr>
        <w:t>in</w:t>
      </w:r>
      <w:r w:rsidRPr="00F85942">
        <w:rPr>
          <w:spacing w:val="3"/>
          <w:sz w:val="24"/>
          <w:szCs w:val="24"/>
        </w:rPr>
        <w:t xml:space="preserve"> </w:t>
      </w:r>
      <w:r w:rsidRPr="00F85942">
        <w:rPr>
          <w:sz w:val="24"/>
          <w:szCs w:val="24"/>
        </w:rPr>
        <w:t>whi</w:t>
      </w:r>
      <w:r w:rsidRPr="00F85942">
        <w:rPr>
          <w:spacing w:val="-1"/>
          <w:sz w:val="24"/>
          <w:szCs w:val="24"/>
        </w:rPr>
        <w:t>c</w:t>
      </w:r>
      <w:r w:rsidRPr="00F85942">
        <w:rPr>
          <w:sz w:val="24"/>
          <w:szCs w:val="24"/>
        </w:rPr>
        <w:t>h th</w:t>
      </w:r>
      <w:r w:rsidRPr="00F85942">
        <w:rPr>
          <w:spacing w:val="2"/>
          <w:sz w:val="24"/>
          <w:szCs w:val="24"/>
        </w:rPr>
        <w:t>e</w:t>
      </w:r>
      <w:r w:rsidRPr="00F85942">
        <w:rPr>
          <w:sz w:val="24"/>
          <w:szCs w:val="24"/>
        </w:rPr>
        <w:t xml:space="preserve">y </w:t>
      </w:r>
      <w:r w:rsidRPr="00F85942">
        <w:rPr>
          <w:spacing w:val="1"/>
          <w:sz w:val="24"/>
          <w:szCs w:val="24"/>
        </w:rPr>
        <w:t>a</w:t>
      </w:r>
      <w:r w:rsidRPr="00F85942">
        <w:rPr>
          <w:sz w:val="24"/>
          <w:szCs w:val="24"/>
        </w:rPr>
        <w:t>re</w:t>
      </w:r>
      <w:r w:rsidRPr="00F85942">
        <w:rPr>
          <w:spacing w:val="3"/>
          <w:sz w:val="24"/>
          <w:szCs w:val="24"/>
        </w:rPr>
        <w:t xml:space="preserve"> </w:t>
      </w:r>
      <w:r w:rsidRPr="00F85942">
        <w:rPr>
          <w:sz w:val="24"/>
          <w:szCs w:val="24"/>
        </w:rPr>
        <w:t>d</w:t>
      </w:r>
      <w:r w:rsidRPr="00F85942">
        <w:rPr>
          <w:spacing w:val="1"/>
          <w:sz w:val="24"/>
          <w:szCs w:val="24"/>
        </w:rPr>
        <w:t>e</w:t>
      </w:r>
      <w:r w:rsidRPr="00F85942">
        <w:rPr>
          <w:spacing w:val="-1"/>
          <w:sz w:val="24"/>
          <w:szCs w:val="24"/>
        </w:rPr>
        <w:t>c</w:t>
      </w:r>
      <w:r w:rsidRPr="00F85942">
        <w:rPr>
          <w:sz w:val="24"/>
          <w:szCs w:val="24"/>
        </w:rPr>
        <w:t>la</w:t>
      </w:r>
      <w:r w:rsidRPr="00F85942">
        <w:rPr>
          <w:spacing w:val="-1"/>
          <w:sz w:val="24"/>
          <w:szCs w:val="24"/>
        </w:rPr>
        <w:t>re</w:t>
      </w:r>
      <w:r w:rsidRPr="00F85942">
        <w:rPr>
          <w:sz w:val="24"/>
          <w:szCs w:val="24"/>
        </w:rPr>
        <w:t>d;</w:t>
      </w:r>
      <w:r w:rsidRPr="00F85942">
        <w:rPr>
          <w:spacing w:val="6"/>
          <w:sz w:val="24"/>
          <w:szCs w:val="24"/>
        </w:rPr>
        <w:t xml:space="preserve"> </w:t>
      </w:r>
      <w:r w:rsidRPr="00F85942">
        <w:rPr>
          <w:sz w:val="24"/>
          <w:szCs w:val="24"/>
        </w:rPr>
        <w:t>that</w:t>
      </w:r>
      <w:r w:rsidRPr="00F85942">
        <w:rPr>
          <w:spacing w:val="5"/>
          <w:sz w:val="24"/>
          <w:szCs w:val="24"/>
        </w:rPr>
        <w:t xml:space="preserve"> </w:t>
      </w:r>
      <w:r w:rsidRPr="00F85942">
        <w:rPr>
          <w:sz w:val="24"/>
          <w:szCs w:val="24"/>
        </w:rPr>
        <w:t>is,</w:t>
      </w:r>
      <w:r w:rsidRPr="00F85942">
        <w:rPr>
          <w:spacing w:val="6"/>
          <w:sz w:val="24"/>
          <w:szCs w:val="24"/>
        </w:rPr>
        <w:t xml:space="preserve"> </w:t>
      </w:r>
      <w:r w:rsidRPr="00F85942">
        <w:rPr>
          <w:sz w:val="24"/>
          <w:szCs w:val="24"/>
        </w:rPr>
        <w:t>their</w:t>
      </w:r>
      <w:r w:rsidRPr="00F85942">
        <w:rPr>
          <w:spacing w:val="4"/>
          <w:sz w:val="24"/>
          <w:szCs w:val="24"/>
        </w:rPr>
        <w:t xml:space="preserve"> </w:t>
      </w:r>
      <w:r w:rsidRPr="00F85942">
        <w:rPr>
          <w:sz w:val="24"/>
          <w:szCs w:val="24"/>
        </w:rPr>
        <w:t>s</w:t>
      </w:r>
      <w:r w:rsidRPr="00F85942">
        <w:rPr>
          <w:spacing w:val="-1"/>
          <w:sz w:val="24"/>
          <w:szCs w:val="24"/>
        </w:rPr>
        <w:t>c</w:t>
      </w:r>
      <w:r w:rsidRPr="00F85942">
        <w:rPr>
          <w:sz w:val="24"/>
          <w:szCs w:val="24"/>
        </w:rPr>
        <w:t>ope</w:t>
      </w:r>
      <w:r w:rsidRPr="00F85942">
        <w:rPr>
          <w:spacing w:val="4"/>
          <w:sz w:val="24"/>
          <w:szCs w:val="24"/>
        </w:rPr>
        <w:t xml:space="preserve"> </w:t>
      </w:r>
      <w:r w:rsidRPr="00F85942">
        <w:rPr>
          <w:sz w:val="24"/>
          <w:szCs w:val="24"/>
        </w:rPr>
        <w:t>is</w:t>
      </w:r>
      <w:r w:rsidRPr="00F85942">
        <w:rPr>
          <w:spacing w:val="6"/>
          <w:sz w:val="24"/>
          <w:szCs w:val="24"/>
        </w:rPr>
        <w:t xml:space="preserve"> </w:t>
      </w:r>
      <w:r w:rsidRPr="00F85942">
        <w:rPr>
          <w:spacing w:val="-1"/>
          <w:sz w:val="24"/>
          <w:szCs w:val="24"/>
        </w:rPr>
        <w:t>c</w:t>
      </w:r>
      <w:r w:rsidRPr="00F85942">
        <w:rPr>
          <w:sz w:val="24"/>
          <w:szCs w:val="24"/>
        </w:rPr>
        <w:t>onfin</w:t>
      </w:r>
      <w:r w:rsidRPr="00F85942">
        <w:rPr>
          <w:spacing w:val="-1"/>
          <w:sz w:val="24"/>
          <w:szCs w:val="24"/>
        </w:rPr>
        <w:t>e</w:t>
      </w:r>
      <w:r w:rsidRPr="00F85942">
        <w:rPr>
          <w:sz w:val="24"/>
          <w:szCs w:val="24"/>
        </w:rPr>
        <w:t>d</w:t>
      </w:r>
      <w:r w:rsidRPr="00F85942">
        <w:rPr>
          <w:spacing w:val="5"/>
          <w:sz w:val="24"/>
          <w:szCs w:val="24"/>
        </w:rPr>
        <w:t xml:space="preserve"> </w:t>
      </w:r>
      <w:r w:rsidRPr="00F85942">
        <w:rPr>
          <w:sz w:val="24"/>
          <w:szCs w:val="24"/>
        </w:rPr>
        <w:t>to</w:t>
      </w:r>
      <w:r w:rsidRPr="00F85942">
        <w:rPr>
          <w:spacing w:val="6"/>
          <w:sz w:val="24"/>
          <w:szCs w:val="24"/>
        </w:rPr>
        <w:t xml:space="preserve"> </w:t>
      </w:r>
      <w:r w:rsidRPr="00F85942">
        <w:rPr>
          <w:sz w:val="24"/>
          <w:szCs w:val="24"/>
        </w:rPr>
        <w:t>that</w:t>
      </w:r>
      <w:r w:rsidRPr="00F85942">
        <w:rPr>
          <w:spacing w:val="5"/>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5"/>
          <w:sz w:val="24"/>
          <w:szCs w:val="24"/>
        </w:rPr>
        <w:t xml:space="preserve"> </w:t>
      </w:r>
      <w:r w:rsidRPr="00F85942">
        <w:rPr>
          <w:sz w:val="24"/>
          <w:szCs w:val="24"/>
        </w:rPr>
        <w:t>Autom</w:t>
      </w:r>
      <w:r w:rsidRPr="00F85942">
        <w:rPr>
          <w:spacing w:val="-3"/>
          <w:sz w:val="24"/>
          <w:szCs w:val="24"/>
        </w:rPr>
        <w:t>a</w:t>
      </w:r>
      <w:r w:rsidRPr="00F85942">
        <w:rPr>
          <w:sz w:val="24"/>
          <w:szCs w:val="24"/>
        </w:rPr>
        <w:t>t</w:t>
      </w:r>
      <w:r w:rsidRPr="00F85942">
        <w:rPr>
          <w:spacing w:val="1"/>
          <w:sz w:val="24"/>
          <w:szCs w:val="24"/>
        </w:rPr>
        <w:t>i</w:t>
      </w:r>
      <w:r w:rsidRPr="00F85942">
        <w:rPr>
          <w:sz w:val="24"/>
          <w:szCs w:val="24"/>
        </w:rPr>
        <w:t>c</w:t>
      </w:r>
      <w:r w:rsidRPr="00F85942">
        <w:rPr>
          <w:spacing w:val="4"/>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5"/>
          <w:sz w:val="24"/>
          <w:szCs w:val="24"/>
        </w:rPr>
        <w:t xml:space="preserve"> </w:t>
      </w:r>
      <w:r w:rsidRPr="00F85942">
        <w:rPr>
          <w:sz w:val="24"/>
          <w:szCs w:val="24"/>
        </w:rPr>
        <w:t>d</w:t>
      </w:r>
      <w:r w:rsidRPr="00F85942">
        <w:rPr>
          <w:spacing w:val="-1"/>
          <w:sz w:val="24"/>
          <w:szCs w:val="24"/>
        </w:rPr>
        <w:t>e</w:t>
      </w:r>
      <w:r w:rsidRPr="00F85942">
        <w:rPr>
          <w:sz w:val="24"/>
          <w:szCs w:val="24"/>
        </w:rPr>
        <w:t>fin</w:t>
      </w:r>
      <w:r w:rsidRPr="00F85942">
        <w:rPr>
          <w:spacing w:val="-1"/>
          <w:sz w:val="24"/>
          <w:szCs w:val="24"/>
        </w:rPr>
        <w:t>e</w:t>
      </w:r>
      <w:r w:rsidRPr="00F85942">
        <w:rPr>
          <w:sz w:val="24"/>
          <w:szCs w:val="24"/>
        </w:rPr>
        <w:t>d</w:t>
      </w:r>
      <w:r w:rsidRPr="00F85942">
        <w:rPr>
          <w:spacing w:val="5"/>
          <w:sz w:val="24"/>
          <w:szCs w:val="24"/>
        </w:rPr>
        <w:t xml:space="preserve"> </w:t>
      </w:r>
      <w:r w:rsidRPr="00F85942">
        <w:rPr>
          <w:spacing w:val="3"/>
          <w:sz w:val="24"/>
          <w:szCs w:val="24"/>
        </w:rPr>
        <w:t>i</w:t>
      </w:r>
      <w:r w:rsidRPr="00F85942">
        <w:rPr>
          <w:sz w:val="24"/>
          <w:szCs w:val="24"/>
        </w:rPr>
        <w:t>n dif</w:t>
      </w:r>
      <w:r w:rsidRPr="00F85942">
        <w:rPr>
          <w:spacing w:val="-1"/>
          <w:sz w:val="24"/>
          <w:szCs w:val="24"/>
        </w:rPr>
        <w:t>fe</w:t>
      </w:r>
      <w:r w:rsidRPr="00F85942">
        <w:rPr>
          <w:sz w:val="24"/>
          <w:szCs w:val="24"/>
        </w:rPr>
        <w:t>r</w:t>
      </w:r>
      <w:r w:rsidRPr="00F85942">
        <w:rPr>
          <w:spacing w:val="-2"/>
          <w:sz w:val="24"/>
          <w:szCs w:val="24"/>
        </w:rPr>
        <w:t>e</w:t>
      </w:r>
      <w:r w:rsidRPr="00F85942">
        <w:rPr>
          <w:sz w:val="24"/>
          <w:szCs w:val="24"/>
        </w:rPr>
        <w:t>nt</w:t>
      </w:r>
      <w:r w:rsidRPr="00F85942">
        <w:rPr>
          <w:spacing w:val="7"/>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ons</w:t>
      </w:r>
      <w:r w:rsidRPr="00F85942">
        <w:rPr>
          <w:spacing w:val="5"/>
          <w:sz w:val="24"/>
          <w:szCs w:val="24"/>
        </w:rPr>
        <w:t xml:space="preserve"> </w:t>
      </w:r>
      <w:r w:rsidRPr="00F85942">
        <w:rPr>
          <w:sz w:val="24"/>
          <w:szCs w:val="24"/>
        </w:rPr>
        <w:t>will</w:t>
      </w:r>
      <w:r w:rsidRPr="00F85942">
        <w:rPr>
          <w:spacing w:val="5"/>
          <w:sz w:val="24"/>
          <w:szCs w:val="24"/>
        </w:rPr>
        <w:t xml:space="preserve"> </w:t>
      </w:r>
      <w:r w:rsidRPr="00F85942">
        <w:rPr>
          <w:sz w:val="24"/>
          <w:szCs w:val="24"/>
        </w:rPr>
        <w:t>the</w:t>
      </w:r>
      <w:r w:rsidRPr="00F85942">
        <w:rPr>
          <w:spacing w:val="-1"/>
          <w:sz w:val="24"/>
          <w:szCs w:val="24"/>
        </w:rPr>
        <w:t>re</w:t>
      </w:r>
      <w:r w:rsidRPr="00F85942">
        <w:rPr>
          <w:sz w:val="24"/>
          <w:szCs w:val="24"/>
        </w:rPr>
        <w:t>f</w:t>
      </w:r>
      <w:r w:rsidRPr="00F85942">
        <w:rPr>
          <w:spacing w:val="1"/>
          <w:sz w:val="24"/>
          <w:szCs w:val="24"/>
        </w:rPr>
        <w:t>o</w:t>
      </w:r>
      <w:r w:rsidRPr="00F85942">
        <w:rPr>
          <w:sz w:val="24"/>
          <w:szCs w:val="24"/>
        </w:rPr>
        <w:t>re</w:t>
      </w:r>
      <w:r w:rsidRPr="00F85942">
        <w:rPr>
          <w:spacing w:val="3"/>
          <w:sz w:val="24"/>
          <w:szCs w:val="24"/>
        </w:rPr>
        <w:t xml:space="preserve"> </w:t>
      </w:r>
      <w:r w:rsidRPr="00F85942">
        <w:rPr>
          <w:sz w:val="24"/>
          <w:szCs w:val="24"/>
        </w:rPr>
        <w:t>be</w:t>
      </w:r>
      <w:r w:rsidRPr="00F85942">
        <w:rPr>
          <w:spacing w:val="4"/>
          <w:sz w:val="24"/>
          <w:szCs w:val="24"/>
        </w:rPr>
        <w:t xml:space="preserve"> </w:t>
      </w:r>
      <w:r w:rsidRPr="00F85942">
        <w:rPr>
          <w:sz w:val="24"/>
          <w:szCs w:val="24"/>
        </w:rPr>
        <w:t>in</w:t>
      </w:r>
      <w:r w:rsidRPr="00F85942">
        <w:rPr>
          <w:spacing w:val="3"/>
          <w:sz w:val="24"/>
          <w:szCs w:val="24"/>
        </w:rPr>
        <w:t>d</w:t>
      </w:r>
      <w:r w:rsidRPr="00F85942">
        <w:rPr>
          <w:spacing w:val="-1"/>
          <w:sz w:val="24"/>
          <w:szCs w:val="24"/>
        </w:rPr>
        <w:t>e</w:t>
      </w:r>
      <w:r w:rsidRPr="00F85942">
        <w:rPr>
          <w:sz w:val="24"/>
          <w:szCs w:val="24"/>
        </w:rPr>
        <w:t>p</w:t>
      </w:r>
      <w:r w:rsidRPr="00F85942">
        <w:rPr>
          <w:spacing w:val="-1"/>
          <w:sz w:val="24"/>
          <w:szCs w:val="24"/>
        </w:rPr>
        <w:t>e</w:t>
      </w:r>
      <w:r w:rsidRPr="00F85942">
        <w:rPr>
          <w:sz w:val="24"/>
          <w:szCs w:val="24"/>
        </w:rPr>
        <w:t>nd</w:t>
      </w:r>
      <w:r w:rsidRPr="00F85942">
        <w:rPr>
          <w:spacing w:val="-1"/>
          <w:sz w:val="24"/>
          <w:szCs w:val="24"/>
        </w:rPr>
        <w:t>e</w:t>
      </w:r>
      <w:r w:rsidRPr="00F85942">
        <w:rPr>
          <w:sz w:val="24"/>
          <w:szCs w:val="24"/>
        </w:rPr>
        <w:t>nt</w:t>
      </w:r>
      <w:r w:rsidRPr="00F85942">
        <w:rPr>
          <w:spacing w:val="7"/>
          <w:sz w:val="24"/>
          <w:szCs w:val="24"/>
        </w:rPr>
        <w:t xml:space="preserve"> </w:t>
      </w:r>
      <w:r w:rsidRPr="00F85942">
        <w:rPr>
          <w:sz w:val="24"/>
          <w:szCs w:val="24"/>
        </w:rPr>
        <w:t>of</w:t>
      </w:r>
      <w:r w:rsidRPr="00F85942">
        <w:rPr>
          <w:spacing w:val="4"/>
          <w:sz w:val="24"/>
          <w:szCs w:val="24"/>
        </w:rPr>
        <w:t xml:space="preserve"> </w:t>
      </w:r>
      <w:r w:rsidRPr="00F85942">
        <w:rPr>
          <w:sz w:val="24"/>
          <w:szCs w:val="24"/>
        </w:rPr>
        <w:t>one</w:t>
      </w:r>
      <w:r w:rsidRPr="00F85942">
        <w:rPr>
          <w:spacing w:val="7"/>
          <w:sz w:val="24"/>
          <w:szCs w:val="24"/>
        </w:rPr>
        <w:t xml:space="preserve"> </w:t>
      </w:r>
      <w:r w:rsidRPr="00F85942">
        <w:rPr>
          <w:spacing w:val="-1"/>
          <w:sz w:val="24"/>
          <w:szCs w:val="24"/>
        </w:rPr>
        <w:t>a</w:t>
      </w:r>
      <w:r w:rsidRPr="00F85942">
        <w:rPr>
          <w:sz w:val="24"/>
          <w:szCs w:val="24"/>
        </w:rPr>
        <w:t>nothe</w:t>
      </w:r>
      <w:r w:rsidRPr="00F85942">
        <w:rPr>
          <w:spacing w:val="-1"/>
          <w:sz w:val="24"/>
          <w:szCs w:val="24"/>
        </w:rPr>
        <w:t>r</w:t>
      </w:r>
      <w:r w:rsidRPr="00F85942">
        <w:rPr>
          <w:sz w:val="24"/>
          <w:szCs w:val="24"/>
        </w:rPr>
        <w:t>,</w:t>
      </w:r>
      <w:r w:rsidRPr="00F85942">
        <w:rPr>
          <w:spacing w:val="7"/>
          <w:sz w:val="24"/>
          <w:szCs w:val="24"/>
        </w:rPr>
        <w:t xml:space="preserve"> </w:t>
      </w:r>
      <w:r w:rsidRPr="00F85942">
        <w:rPr>
          <w:spacing w:val="-1"/>
          <w:sz w:val="24"/>
          <w:szCs w:val="24"/>
        </w:rPr>
        <w:t>e</w:t>
      </w:r>
      <w:r w:rsidRPr="00F85942">
        <w:rPr>
          <w:sz w:val="24"/>
          <w:szCs w:val="24"/>
        </w:rPr>
        <w:t>v</w:t>
      </w:r>
      <w:r w:rsidRPr="00F85942">
        <w:rPr>
          <w:spacing w:val="-1"/>
          <w:sz w:val="24"/>
          <w:szCs w:val="24"/>
        </w:rPr>
        <w:t>e</w:t>
      </w:r>
      <w:r w:rsidRPr="00F85942">
        <w:rPr>
          <w:sz w:val="24"/>
          <w:szCs w:val="24"/>
        </w:rPr>
        <w:t>n</w:t>
      </w:r>
      <w:r w:rsidRPr="00F85942">
        <w:rPr>
          <w:spacing w:val="5"/>
          <w:sz w:val="24"/>
          <w:szCs w:val="24"/>
        </w:rPr>
        <w:t xml:space="preserve"> </w:t>
      </w:r>
      <w:r w:rsidRPr="00F85942">
        <w:rPr>
          <w:sz w:val="24"/>
          <w:szCs w:val="24"/>
        </w:rPr>
        <w:t>th</w:t>
      </w:r>
      <w:r w:rsidRPr="00F85942">
        <w:rPr>
          <w:spacing w:val="3"/>
          <w:sz w:val="24"/>
          <w:szCs w:val="24"/>
        </w:rPr>
        <w:t>o</w:t>
      </w:r>
      <w:r w:rsidRPr="00F85942">
        <w:rPr>
          <w:sz w:val="24"/>
          <w:szCs w:val="24"/>
        </w:rPr>
        <w:t>u</w:t>
      </w:r>
      <w:r w:rsidRPr="00F85942">
        <w:rPr>
          <w:spacing w:val="-2"/>
          <w:sz w:val="24"/>
          <w:szCs w:val="24"/>
        </w:rPr>
        <w:t>g</w:t>
      </w:r>
      <w:r w:rsidRPr="00F85942">
        <w:rPr>
          <w:sz w:val="24"/>
          <w:szCs w:val="24"/>
        </w:rPr>
        <w:t>h</w:t>
      </w:r>
      <w:r w:rsidRPr="00F85942">
        <w:rPr>
          <w:spacing w:val="5"/>
          <w:sz w:val="24"/>
          <w:szCs w:val="24"/>
        </w:rPr>
        <w:t xml:space="preserve"> </w:t>
      </w:r>
      <w:r w:rsidRPr="00F85942">
        <w:rPr>
          <w:sz w:val="24"/>
          <w:szCs w:val="24"/>
        </w:rPr>
        <w:t>th</w:t>
      </w:r>
      <w:r w:rsidRPr="00F85942">
        <w:rPr>
          <w:spacing w:val="4"/>
          <w:sz w:val="24"/>
          <w:szCs w:val="24"/>
        </w:rPr>
        <w:t>e</w:t>
      </w:r>
      <w:r w:rsidRPr="00F85942">
        <w:rPr>
          <w:sz w:val="24"/>
          <w:szCs w:val="24"/>
        </w:rPr>
        <w:t>y m</w:t>
      </w:r>
      <w:r w:rsidRPr="00F85942">
        <w:rPr>
          <w:spacing w:val="4"/>
          <w:sz w:val="24"/>
          <w:szCs w:val="24"/>
        </w:rPr>
        <w:t>a</w:t>
      </w:r>
      <w:r w:rsidRPr="00F85942">
        <w:rPr>
          <w:sz w:val="24"/>
          <w:szCs w:val="24"/>
        </w:rPr>
        <w:t xml:space="preserve">y </w:t>
      </w:r>
      <w:r w:rsidRPr="00F85942">
        <w:rPr>
          <w:spacing w:val="2"/>
          <w:sz w:val="24"/>
          <w:szCs w:val="24"/>
        </w:rPr>
        <w:t>h</w:t>
      </w:r>
      <w:r w:rsidRPr="00F85942">
        <w:rPr>
          <w:spacing w:val="-1"/>
          <w:sz w:val="24"/>
          <w:szCs w:val="24"/>
        </w:rPr>
        <w:t>a</w:t>
      </w:r>
      <w:r w:rsidRPr="00F85942">
        <w:rPr>
          <w:sz w:val="24"/>
          <w:szCs w:val="24"/>
        </w:rPr>
        <w:t>ve</w:t>
      </w:r>
      <w:r w:rsidRPr="00F85942">
        <w:rPr>
          <w:spacing w:val="4"/>
          <w:sz w:val="24"/>
          <w:szCs w:val="24"/>
        </w:rPr>
        <w:t xml:space="preserve"> </w:t>
      </w:r>
      <w:r w:rsidRPr="00F85942">
        <w:rPr>
          <w:sz w:val="24"/>
          <w:szCs w:val="24"/>
        </w:rPr>
        <w:t>the s</w:t>
      </w:r>
      <w:r w:rsidRPr="00F85942">
        <w:rPr>
          <w:spacing w:val="-1"/>
          <w:sz w:val="24"/>
          <w:szCs w:val="24"/>
        </w:rPr>
        <w:t>a</w:t>
      </w:r>
      <w:r w:rsidRPr="00F85942">
        <w:rPr>
          <w:sz w:val="24"/>
          <w:szCs w:val="24"/>
        </w:rPr>
        <w:t>me n</w:t>
      </w:r>
      <w:r w:rsidRPr="00F85942">
        <w:rPr>
          <w:spacing w:val="-1"/>
          <w:sz w:val="24"/>
          <w:szCs w:val="24"/>
        </w:rPr>
        <w:t>a</w:t>
      </w:r>
      <w:r w:rsidRPr="00F85942">
        <w:rPr>
          <w:sz w:val="24"/>
          <w:szCs w:val="24"/>
        </w:rPr>
        <w:t xml:space="preserve">me. </w:t>
      </w:r>
      <w:r w:rsidRPr="00F85942">
        <w:rPr>
          <w:spacing w:val="2"/>
          <w:sz w:val="24"/>
          <w:szCs w:val="24"/>
        </w:rPr>
        <w:t xml:space="preserve"> </w:t>
      </w:r>
      <w:r w:rsidRPr="00F85942">
        <w:rPr>
          <w:sz w:val="24"/>
          <w:szCs w:val="24"/>
        </w:rPr>
        <w:t>A</w:t>
      </w:r>
      <w:r w:rsidRPr="00F85942">
        <w:rPr>
          <w:spacing w:val="4"/>
          <w:sz w:val="24"/>
          <w:szCs w:val="24"/>
        </w:rPr>
        <w:t>n</w:t>
      </w:r>
      <w:r w:rsidRPr="00F85942">
        <w:rPr>
          <w:sz w:val="24"/>
          <w:szCs w:val="24"/>
        </w:rPr>
        <w:t>y</w:t>
      </w:r>
      <w:r w:rsidRPr="00F85942">
        <w:rPr>
          <w:spacing w:val="-3"/>
          <w:sz w:val="24"/>
          <w:szCs w:val="24"/>
        </w:rPr>
        <w:t xml:space="preserve"> </w:t>
      </w:r>
      <w:r w:rsidRPr="00F85942">
        <w:rPr>
          <w:sz w:val="24"/>
          <w:szCs w:val="24"/>
        </w:rPr>
        <w:t>v</w:t>
      </w:r>
      <w:r w:rsidRPr="00F85942">
        <w:rPr>
          <w:spacing w:val="-1"/>
          <w:sz w:val="24"/>
          <w:szCs w:val="24"/>
        </w:rPr>
        <w:t>a</w:t>
      </w:r>
      <w:r w:rsidRPr="00F85942">
        <w:rPr>
          <w:sz w:val="24"/>
          <w:szCs w:val="24"/>
        </w:rPr>
        <w:t>r</w:t>
      </w:r>
      <w:r w:rsidRPr="00F85942">
        <w:rPr>
          <w:spacing w:val="2"/>
          <w:sz w:val="24"/>
          <w:szCs w:val="24"/>
        </w:rPr>
        <w:t>i</w:t>
      </w:r>
      <w:r w:rsidRPr="00F85942">
        <w:rPr>
          <w:spacing w:val="-1"/>
          <w:sz w:val="24"/>
          <w:szCs w:val="24"/>
        </w:rPr>
        <w:t>a</w:t>
      </w:r>
      <w:r w:rsidRPr="00F85942">
        <w:rPr>
          <w:sz w:val="24"/>
          <w:szCs w:val="24"/>
        </w:rPr>
        <w:t>ble d</w:t>
      </w:r>
      <w:r w:rsidRPr="00F85942">
        <w:rPr>
          <w:spacing w:val="1"/>
          <w:sz w:val="24"/>
          <w:szCs w:val="24"/>
        </w:rPr>
        <w:t>e</w:t>
      </w:r>
      <w:r w:rsidRPr="00F85942">
        <w:rPr>
          <w:spacing w:val="-1"/>
          <w:sz w:val="24"/>
          <w:szCs w:val="24"/>
        </w:rPr>
        <w:t>c</w:t>
      </w:r>
      <w:r w:rsidRPr="00F85942">
        <w:rPr>
          <w:sz w:val="24"/>
          <w:szCs w:val="24"/>
        </w:rPr>
        <w:t>la</w:t>
      </w:r>
      <w:r w:rsidRPr="00F85942">
        <w:rPr>
          <w:spacing w:val="-1"/>
          <w:sz w:val="24"/>
          <w:szCs w:val="24"/>
        </w:rPr>
        <w:t>re</w:t>
      </w:r>
      <w:r w:rsidRPr="00F85942">
        <w:rPr>
          <w:sz w:val="24"/>
          <w:szCs w:val="24"/>
        </w:rPr>
        <w:t>d</w:t>
      </w:r>
      <w:r w:rsidRPr="00F85942">
        <w:rPr>
          <w:spacing w:val="2"/>
          <w:sz w:val="24"/>
          <w:szCs w:val="24"/>
        </w:rPr>
        <w:t xml:space="preserve"> </w:t>
      </w:r>
      <w:r w:rsidRPr="00F85942">
        <w:rPr>
          <w:sz w:val="24"/>
          <w:szCs w:val="24"/>
        </w:rPr>
        <w:t>with</w:t>
      </w:r>
      <w:r w:rsidRPr="00F85942">
        <w:rPr>
          <w:spacing w:val="1"/>
          <w:sz w:val="24"/>
          <w:szCs w:val="24"/>
        </w:rPr>
        <w:t>i</w:t>
      </w:r>
      <w:r w:rsidRPr="00F85942">
        <w:rPr>
          <w:sz w:val="24"/>
          <w:szCs w:val="24"/>
        </w:rPr>
        <w:t>n a</w:t>
      </w:r>
      <w:r w:rsidRPr="00F85942">
        <w:rPr>
          <w:spacing w:val="1"/>
          <w:sz w:val="24"/>
          <w:szCs w:val="24"/>
        </w:rPr>
        <w:t xml:space="preserve"> </w:t>
      </w:r>
      <w:r w:rsidRPr="00F85942">
        <w:rPr>
          <w:spacing w:val="-1"/>
          <w:sz w:val="24"/>
          <w:szCs w:val="24"/>
        </w:rPr>
        <w:t>f</w:t>
      </w:r>
      <w:r w:rsidRPr="00F85942">
        <w:rPr>
          <w:sz w:val="24"/>
          <w:szCs w:val="24"/>
        </w:rPr>
        <w:t>un</w:t>
      </w:r>
      <w:r w:rsidRPr="00F85942">
        <w:rPr>
          <w:spacing w:val="-1"/>
          <w:sz w:val="24"/>
          <w:szCs w:val="24"/>
        </w:rPr>
        <w:t>c</w:t>
      </w:r>
      <w:r w:rsidRPr="00F85942">
        <w:rPr>
          <w:sz w:val="24"/>
          <w:szCs w:val="24"/>
        </w:rPr>
        <w:t>t</w:t>
      </w:r>
      <w:r w:rsidRPr="00F85942">
        <w:rPr>
          <w:spacing w:val="3"/>
          <w:sz w:val="24"/>
          <w:szCs w:val="24"/>
        </w:rPr>
        <w:t>i</w:t>
      </w:r>
      <w:r w:rsidRPr="00F85942">
        <w:rPr>
          <w:sz w:val="24"/>
          <w:szCs w:val="24"/>
        </w:rPr>
        <w:t>on is in</w:t>
      </w:r>
      <w:r w:rsidRPr="00F85942">
        <w:rPr>
          <w:spacing w:val="1"/>
          <w:sz w:val="24"/>
          <w:szCs w:val="24"/>
        </w:rPr>
        <w:t>t</w:t>
      </w:r>
      <w:r w:rsidRPr="00F85942">
        <w:rPr>
          <w:spacing w:val="-1"/>
          <w:sz w:val="24"/>
          <w:szCs w:val="24"/>
        </w:rPr>
        <w:t>e</w:t>
      </w:r>
      <w:r w:rsidRPr="00F85942">
        <w:rPr>
          <w:sz w:val="24"/>
          <w:szCs w:val="24"/>
        </w:rPr>
        <w:t>rp</w:t>
      </w:r>
      <w:r w:rsidRPr="00F85942">
        <w:rPr>
          <w:spacing w:val="-1"/>
          <w:sz w:val="24"/>
          <w:szCs w:val="24"/>
        </w:rPr>
        <w:t>re</w:t>
      </w:r>
      <w:r w:rsidRPr="00F85942">
        <w:rPr>
          <w:spacing w:val="3"/>
          <w:sz w:val="24"/>
          <w:szCs w:val="24"/>
        </w:rPr>
        <w:t>t</w:t>
      </w:r>
      <w:r w:rsidRPr="00F85942">
        <w:rPr>
          <w:spacing w:val="-1"/>
          <w:sz w:val="24"/>
          <w:szCs w:val="24"/>
        </w:rPr>
        <w:t>e</w:t>
      </w:r>
      <w:r w:rsidRPr="00F85942">
        <w:rPr>
          <w:sz w:val="24"/>
          <w:szCs w:val="24"/>
        </w:rPr>
        <w:t xml:space="preserve">d </w:t>
      </w:r>
      <w:r w:rsidRPr="00F85942">
        <w:rPr>
          <w:spacing w:val="-1"/>
          <w:sz w:val="24"/>
          <w:szCs w:val="24"/>
        </w:rPr>
        <w:t>a</w:t>
      </w:r>
      <w:r w:rsidRPr="00F85942">
        <w:rPr>
          <w:sz w:val="24"/>
          <w:szCs w:val="24"/>
        </w:rPr>
        <w:t>s</w:t>
      </w:r>
      <w:r w:rsidRPr="00F85942">
        <w:rPr>
          <w:spacing w:val="2"/>
          <w:sz w:val="24"/>
          <w:szCs w:val="24"/>
        </w:rPr>
        <w:t xml:space="preserve"> </w:t>
      </w:r>
      <w:r w:rsidRPr="00F85942">
        <w:rPr>
          <w:spacing w:val="-1"/>
          <w:sz w:val="24"/>
          <w:szCs w:val="24"/>
        </w:rPr>
        <w:t>a</w:t>
      </w:r>
      <w:r w:rsidRPr="00F85942">
        <w:rPr>
          <w:sz w:val="24"/>
          <w:szCs w:val="24"/>
        </w:rPr>
        <w:t>n</w:t>
      </w:r>
      <w:r w:rsidRPr="00F85942">
        <w:rPr>
          <w:spacing w:val="2"/>
          <w:sz w:val="24"/>
          <w:szCs w:val="24"/>
        </w:rPr>
        <w:t xml:space="preserve"> </w:t>
      </w:r>
      <w:r w:rsidRPr="00F85942">
        <w:rPr>
          <w:spacing w:val="-1"/>
          <w:sz w:val="24"/>
          <w:szCs w:val="24"/>
        </w:rPr>
        <w:t>a</w:t>
      </w:r>
      <w:r w:rsidRPr="00F85942">
        <w:rPr>
          <w:spacing w:val="2"/>
          <w:sz w:val="24"/>
          <w:szCs w:val="24"/>
        </w:rPr>
        <w:t>u</w:t>
      </w:r>
      <w:r w:rsidRPr="00F85942">
        <w:rPr>
          <w:sz w:val="24"/>
          <w:szCs w:val="24"/>
        </w:rPr>
        <w:t>to</w:t>
      </w:r>
      <w:r w:rsidRPr="00F85942">
        <w:rPr>
          <w:spacing w:val="1"/>
          <w:sz w:val="24"/>
          <w:szCs w:val="24"/>
        </w:rPr>
        <w:t>m</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c</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2"/>
          <w:sz w:val="24"/>
          <w:szCs w:val="24"/>
        </w:rPr>
        <w:t xml:space="preserve"> </w:t>
      </w:r>
      <w:r w:rsidRPr="00F85942">
        <w:rPr>
          <w:sz w:val="24"/>
          <w:szCs w:val="24"/>
        </w:rPr>
        <w:t>unless a dif</w:t>
      </w:r>
      <w:r w:rsidRPr="00F85942">
        <w:rPr>
          <w:spacing w:val="-1"/>
          <w:sz w:val="24"/>
          <w:szCs w:val="24"/>
        </w:rPr>
        <w:t>fe</w:t>
      </w:r>
      <w:r w:rsidRPr="00F85942">
        <w:rPr>
          <w:spacing w:val="1"/>
          <w:sz w:val="24"/>
          <w:szCs w:val="24"/>
        </w:rPr>
        <w:t>r</w:t>
      </w:r>
      <w:r w:rsidRPr="00F85942">
        <w:rPr>
          <w:spacing w:val="-1"/>
          <w:sz w:val="24"/>
          <w:szCs w:val="24"/>
        </w:rPr>
        <w:t>e</w:t>
      </w:r>
      <w:r w:rsidRPr="00F85942">
        <w:rPr>
          <w:sz w:val="24"/>
          <w:szCs w:val="24"/>
        </w:rPr>
        <w:t>nt</w:t>
      </w:r>
      <w:r w:rsidRPr="00F85942">
        <w:rPr>
          <w:spacing w:val="1"/>
          <w:sz w:val="24"/>
          <w:szCs w:val="24"/>
        </w:rPr>
        <w:t xml:space="preserve"> </w:t>
      </w:r>
      <w:r w:rsidRPr="00F85942">
        <w:rPr>
          <w:sz w:val="24"/>
          <w:szCs w:val="24"/>
        </w:rPr>
        <w:t>stor</w:t>
      </w:r>
      <w:r w:rsidRPr="00F85942">
        <w:rPr>
          <w:spacing w:val="1"/>
          <w:sz w:val="24"/>
          <w:szCs w:val="24"/>
        </w:rPr>
        <w:t>a</w:t>
      </w:r>
      <w:r w:rsidRPr="00F85942">
        <w:rPr>
          <w:spacing w:val="-2"/>
          <w:sz w:val="24"/>
          <w:szCs w:val="24"/>
        </w:rPr>
        <w:t>g</w:t>
      </w:r>
      <w:r w:rsidRPr="00F85942">
        <w:rPr>
          <w:sz w:val="24"/>
          <w:szCs w:val="24"/>
        </w:rPr>
        <w:t>e</w:t>
      </w:r>
      <w:r w:rsidRPr="00F85942">
        <w:rPr>
          <w:spacing w:val="2"/>
          <w:sz w:val="24"/>
          <w:szCs w:val="24"/>
        </w:rPr>
        <w:t>-</w:t>
      </w:r>
      <w:r w:rsidRPr="00F85942">
        <w:rPr>
          <w:spacing w:val="-1"/>
          <w:sz w:val="24"/>
          <w:szCs w:val="24"/>
        </w:rPr>
        <w:t>c</w:t>
      </w:r>
      <w:r w:rsidRPr="00F85942">
        <w:rPr>
          <w:sz w:val="24"/>
          <w:szCs w:val="24"/>
        </w:rPr>
        <w:t>lass</w:t>
      </w:r>
      <w:r w:rsidRPr="00F85942">
        <w:rPr>
          <w:spacing w:val="3"/>
          <w:sz w:val="24"/>
          <w:szCs w:val="24"/>
        </w:rPr>
        <w:t xml:space="preserve"> </w:t>
      </w:r>
      <w:r w:rsidRPr="00F85942">
        <w:rPr>
          <w:sz w:val="24"/>
          <w:szCs w:val="24"/>
        </w:rPr>
        <w:t>spe</w:t>
      </w:r>
      <w:r w:rsidRPr="00F85942">
        <w:rPr>
          <w:spacing w:val="-2"/>
          <w:sz w:val="24"/>
          <w:szCs w:val="24"/>
        </w:rPr>
        <w:t>c</w:t>
      </w:r>
      <w:r w:rsidRPr="00F85942">
        <w:rPr>
          <w:sz w:val="24"/>
          <w:szCs w:val="24"/>
        </w:rPr>
        <w:t>ific</w:t>
      </w:r>
      <w:r w:rsidRPr="00F85942">
        <w:rPr>
          <w:spacing w:val="-2"/>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 xml:space="preserve"> </w:t>
      </w:r>
      <w:r w:rsidRPr="00F85942">
        <w:rPr>
          <w:sz w:val="24"/>
          <w:szCs w:val="24"/>
        </w:rPr>
        <w:t>is</w:t>
      </w:r>
      <w:r w:rsidRPr="00F85942">
        <w:rPr>
          <w:spacing w:val="1"/>
          <w:sz w:val="24"/>
          <w:szCs w:val="24"/>
        </w:rPr>
        <w:t xml:space="preserve"> </w:t>
      </w:r>
      <w:r w:rsidRPr="00F85942">
        <w:rPr>
          <w:sz w:val="24"/>
          <w:szCs w:val="24"/>
        </w:rPr>
        <w:t>shown with</w:t>
      </w:r>
      <w:r w:rsidRPr="00F85942">
        <w:rPr>
          <w:spacing w:val="1"/>
          <w:sz w:val="24"/>
          <w:szCs w:val="24"/>
        </w:rPr>
        <w:t>i</w:t>
      </w:r>
      <w:r w:rsidRPr="00F85942">
        <w:rPr>
          <w:sz w:val="24"/>
          <w:szCs w:val="24"/>
        </w:rPr>
        <w:t>n</w:t>
      </w:r>
      <w:r w:rsidRPr="00F85942">
        <w:rPr>
          <w:spacing w:val="1"/>
          <w:sz w:val="24"/>
          <w:szCs w:val="24"/>
        </w:rPr>
        <w:t xml:space="preserve"> </w:t>
      </w:r>
      <w:r w:rsidRPr="00F85942">
        <w:rPr>
          <w:sz w:val="24"/>
          <w:szCs w:val="24"/>
        </w:rPr>
        <w:t>the d</w:t>
      </w:r>
      <w:r w:rsidRPr="00F85942">
        <w:rPr>
          <w:spacing w:val="-1"/>
          <w:sz w:val="24"/>
          <w:szCs w:val="24"/>
        </w:rPr>
        <w:t>ec</w:t>
      </w:r>
      <w:r w:rsidRPr="00F85942">
        <w:rPr>
          <w:sz w:val="24"/>
          <w:szCs w:val="24"/>
        </w:rPr>
        <w:t>la</w:t>
      </w:r>
      <w:r w:rsidRPr="00F85942">
        <w:rPr>
          <w:spacing w:val="-1"/>
          <w:sz w:val="24"/>
          <w:szCs w:val="24"/>
        </w:rPr>
        <w:t>ra</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 xml:space="preserve"> </w:t>
      </w:r>
      <w:r w:rsidRPr="00F85942">
        <w:rPr>
          <w:sz w:val="24"/>
          <w:szCs w:val="24"/>
        </w:rPr>
        <w:t>This</w:t>
      </w:r>
      <w:r w:rsidRPr="00F85942">
        <w:rPr>
          <w:spacing w:val="1"/>
          <w:sz w:val="24"/>
          <w:szCs w:val="24"/>
        </w:rPr>
        <w:t xml:space="preserve"> </w:t>
      </w:r>
      <w:r w:rsidRPr="00F85942">
        <w:rPr>
          <w:sz w:val="24"/>
          <w:szCs w:val="24"/>
        </w:rPr>
        <w:t>includ</w:t>
      </w:r>
      <w:r w:rsidRPr="00F85942">
        <w:rPr>
          <w:spacing w:val="-1"/>
          <w:sz w:val="24"/>
          <w:szCs w:val="24"/>
        </w:rPr>
        <w:t>e</w:t>
      </w:r>
      <w:r w:rsidRPr="00F85942">
        <w:rPr>
          <w:sz w:val="24"/>
          <w:szCs w:val="24"/>
        </w:rPr>
        <w:t>s</w:t>
      </w:r>
      <w:r w:rsidRPr="00F85942">
        <w:rPr>
          <w:spacing w:val="1"/>
          <w:sz w:val="24"/>
          <w:szCs w:val="24"/>
        </w:rPr>
        <w:t xml:space="preserve"> </w:t>
      </w:r>
      <w:r w:rsidRPr="00F85942">
        <w:rPr>
          <w:sz w:val="24"/>
          <w:szCs w:val="24"/>
        </w:rPr>
        <w:t>fo</w:t>
      </w:r>
      <w:r w:rsidRPr="00F85942">
        <w:rPr>
          <w:spacing w:val="-1"/>
          <w:sz w:val="24"/>
          <w:szCs w:val="24"/>
        </w:rPr>
        <w:t>r</w:t>
      </w:r>
      <w:r w:rsidRPr="00F85942">
        <w:rPr>
          <w:sz w:val="24"/>
          <w:szCs w:val="24"/>
        </w:rPr>
        <w:t xml:space="preserve">mal </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ument</w:t>
      </w:r>
      <w:r w:rsidRPr="00F85942">
        <w:rPr>
          <w:spacing w:val="1"/>
          <w:sz w:val="24"/>
          <w:szCs w:val="24"/>
        </w:rPr>
        <w:t xml:space="preserve"> </w:t>
      </w:r>
      <w:r w:rsidRPr="00F85942">
        <w:rPr>
          <w:spacing w:val="2"/>
          <w:sz w:val="24"/>
          <w:szCs w:val="24"/>
        </w:rPr>
        <w:t>d</w:t>
      </w:r>
      <w:r w:rsidRPr="00F85942">
        <w:rPr>
          <w:spacing w:val="-1"/>
          <w:sz w:val="24"/>
          <w:szCs w:val="24"/>
        </w:rPr>
        <w:t>ec</w:t>
      </w:r>
      <w:r w:rsidRPr="00F85942">
        <w:rPr>
          <w:sz w:val="24"/>
          <w:szCs w:val="24"/>
        </w:rPr>
        <w:t>la</w:t>
      </w:r>
      <w:r w:rsidRPr="00F85942">
        <w:rPr>
          <w:spacing w:val="1"/>
          <w:sz w:val="24"/>
          <w:szCs w:val="24"/>
        </w:rPr>
        <w:t>r</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ons.</w:t>
      </w:r>
      <w:r w:rsidRPr="00F85942">
        <w:rPr>
          <w:spacing w:val="5"/>
          <w:sz w:val="24"/>
          <w:szCs w:val="24"/>
        </w:rPr>
        <w:t xml:space="preserve"> </w:t>
      </w:r>
      <w:r w:rsidRPr="00F85942">
        <w:rPr>
          <w:sz w:val="24"/>
          <w:szCs w:val="24"/>
        </w:rPr>
        <w:t>All</w:t>
      </w:r>
      <w:r w:rsidRPr="00F85942">
        <w:rPr>
          <w:spacing w:val="2"/>
          <w:sz w:val="24"/>
          <w:szCs w:val="24"/>
        </w:rPr>
        <w:t xml:space="preserve"> </w:t>
      </w:r>
      <w:r w:rsidRPr="00F85942">
        <w:rPr>
          <w:sz w:val="24"/>
          <w:szCs w:val="24"/>
        </w:rPr>
        <w:t>of</w:t>
      </w:r>
      <w:r w:rsidRPr="00F85942">
        <w:rPr>
          <w:spacing w:val="1"/>
          <w:sz w:val="24"/>
          <w:szCs w:val="24"/>
        </w:rPr>
        <w:t xml:space="preserve"> </w:t>
      </w:r>
      <w:r w:rsidRPr="00F85942">
        <w:rPr>
          <w:sz w:val="24"/>
          <w:szCs w:val="24"/>
        </w:rPr>
        <w:t>the</w:t>
      </w:r>
      <w:r w:rsidRPr="00F85942">
        <w:rPr>
          <w:spacing w:val="3"/>
          <w:sz w:val="24"/>
          <w:szCs w:val="24"/>
        </w:rPr>
        <w:t xml:space="preserve"> </w:t>
      </w:r>
      <w:r w:rsidRPr="00F85942">
        <w:rPr>
          <w:sz w:val="24"/>
          <w:szCs w:val="24"/>
        </w:rPr>
        <w:t>v</w:t>
      </w:r>
      <w:r w:rsidRPr="00F85942">
        <w:rPr>
          <w:spacing w:val="-1"/>
          <w:sz w:val="24"/>
          <w:szCs w:val="24"/>
        </w:rPr>
        <w:t>a</w:t>
      </w:r>
      <w:r w:rsidRPr="00F85942">
        <w:rPr>
          <w:sz w:val="24"/>
          <w:szCs w:val="24"/>
        </w:rPr>
        <w:t>r</w:t>
      </w:r>
      <w:r w:rsidRPr="00F85942">
        <w:rPr>
          <w:spacing w:val="2"/>
          <w:sz w:val="24"/>
          <w:szCs w:val="24"/>
        </w:rPr>
        <w:t>i</w:t>
      </w:r>
      <w:r w:rsidRPr="00F85942">
        <w:rPr>
          <w:spacing w:val="-1"/>
          <w:sz w:val="24"/>
          <w:szCs w:val="24"/>
        </w:rPr>
        <w:t>a</w:t>
      </w:r>
      <w:r w:rsidRPr="00F85942">
        <w:rPr>
          <w:sz w:val="24"/>
          <w:szCs w:val="24"/>
        </w:rPr>
        <w:t>bles</w:t>
      </w:r>
      <w:r w:rsidRPr="00F85942">
        <w:rPr>
          <w:spacing w:val="1"/>
          <w:sz w:val="24"/>
          <w:szCs w:val="24"/>
        </w:rPr>
        <w:t xml:space="preserve"> </w:t>
      </w:r>
      <w:r w:rsidRPr="00F85942">
        <w:rPr>
          <w:sz w:val="24"/>
          <w:szCs w:val="24"/>
        </w:rPr>
        <w:t>in</w:t>
      </w:r>
      <w:r w:rsidRPr="00F85942">
        <w:rPr>
          <w:spacing w:val="4"/>
          <w:sz w:val="24"/>
          <w:szCs w:val="24"/>
        </w:rPr>
        <w:t xml:space="preserve"> </w:t>
      </w:r>
      <w:r w:rsidRPr="00F85942">
        <w:rPr>
          <w:sz w:val="24"/>
          <w:szCs w:val="24"/>
        </w:rPr>
        <w:t>the</w:t>
      </w:r>
      <w:r w:rsidRPr="00F85942">
        <w:rPr>
          <w:spacing w:val="1"/>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z w:val="24"/>
          <w:szCs w:val="24"/>
        </w:rPr>
        <w:t>g</w:t>
      </w:r>
      <w:r w:rsidRPr="00F85942">
        <w:rPr>
          <w:spacing w:val="-1"/>
          <w:sz w:val="24"/>
          <w:szCs w:val="24"/>
        </w:rPr>
        <w:t>ra</w:t>
      </w:r>
      <w:r w:rsidRPr="00F85942">
        <w:rPr>
          <w:sz w:val="24"/>
          <w:szCs w:val="24"/>
        </w:rPr>
        <w:t>m</w:t>
      </w:r>
      <w:r w:rsidRPr="00F85942">
        <w:rPr>
          <w:spacing w:val="1"/>
          <w:sz w:val="24"/>
          <w:szCs w:val="24"/>
        </w:rPr>
        <w:t>m</w:t>
      </w:r>
      <w:r w:rsidRPr="00F85942">
        <w:rPr>
          <w:sz w:val="24"/>
          <w:szCs w:val="24"/>
        </w:rPr>
        <w:t>ing</w:t>
      </w:r>
      <w:r w:rsidRPr="00F85942">
        <w:rPr>
          <w:spacing w:val="2"/>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le</w:t>
      </w:r>
      <w:r w:rsidRPr="00F85942">
        <w:rPr>
          <w:sz w:val="24"/>
          <w:szCs w:val="24"/>
        </w:rPr>
        <w:t>s</w:t>
      </w:r>
      <w:r w:rsidRPr="00F85942">
        <w:rPr>
          <w:spacing w:val="2"/>
          <w:sz w:val="24"/>
          <w:szCs w:val="24"/>
        </w:rPr>
        <w:t xml:space="preserve"> </w:t>
      </w:r>
      <w:r w:rsidRPr="00F85942">
        <w:rPr>
          <w:spacing w:val="-1"/>
          <w:sz w:val="24"/>
          <w:szCs w:val="24"/>
        </w:rPr>
        <w:t>e</w:t>
      </w:r>
      <w:r w:rsidRPr="00F85942">
        <w:rPr>
          <w:sz w:val="24"/>
          <w:szCs w:val="24"/>
        </w:rPr>
        <w:t>n</w:t>
      </w:r>
      <w:r w:rsidRPr="00F85942">
        <w:rPr>
          <w:spacing w:val="-1"/>
          <w:sz w:val="24"/>
          <w:szCs w:val="24"/>
        </w:rPr>
        <w:t>c</w:t>
      </w:r>
      <w:r w:rsidRPr="00F85942">
        <w:rPr>
          <w:sz w:val="24"/>
          <w:szCs w:val="24"/>
        </w:rPr>
        <w:t>ount</w:t>
      </w:r>
      <w:r w:rsidRPr="00F85942">
        <w:rPr>
          <w:spacing w:val="2"/>
          <w:sz w:val="24"/>
          <w:szCs w:val="24"/>
        </w:rPr>
        <w:t>e</w:t>
      </w:r>
      <w:r w:rsidRPr="00F85942">
        <w:rPr>
          <w:sz w:val="24"/>
          <w:szCs w:val="24"/>
        </w:rPr>
        <w:t>r</w:t>
      </w:r>
      <w:r w:rsidRPr="00F85942">
        <w:rPr>
          <w:spacing w:val="-2"/>
          <w:sz w:val="24"/>
          <w:szCs w:val="24"/>
        </w:rPr>
        <w:t>e</w:t>
      </w:r>
      <w:r w:rsidRPr="00F85942">
        <w:rPr>
          <w:sz w:val="24"/>
          <w:szCs w:val="24"/>
        </w:rPr>
        <w:t>d</w:t>
      </w:r>
      <w:r w:rsidRPr="00F85942">
        <w:rPr>
          <w:spacing w:val="4"/>
          <w:sz w:val="24"/>
          <w:szCs w:val="24"/>
        </w:rPr>
        <w:t xml:space="preserve"> </w:t>
      </w:r>
      <w:r w:rsidRPr="00F85942">
        <w:rPr>
          <w:spacing w:val="-1"/>
          <w:sz w:val="24"/>
          <w:szCs w:val="24"/>
        </w:rPr>
        <w:t>e</w:t>
      </w:r>
      <w:r w:rsidRPr="00F85942">
        <w:rPr>
          <w:spacing w:val="1"/>
          <w:sz w:val="24"/>
          <w:szCs w:val="24"/>
        </w:rPr>
        <w:t>a</w:t>
      </w:r>
      <w:r w:rsidRPr="00F85942">
        <w:rPr>
          <w:sz w:val="24"/>
          <w:szCs w:val="24"/>
        </w:rPr>
        <w:t>rlier in th</w:t>
      </w:r>
      <w:r w:rsidRPr="00F85942">
        <w:rPr>
          <w:spacing w:val="1"/>
          <w:sz w:val="24"/>
          <w:szCs w:val="24"/>
        </w:rPr>
        <w:t>i</w:t>
      </w:r>
      <w:r w:rsidRPr="00F85942">
        <w:rPr>
          <w:sz w:val="24"/>
          <w:szCs w:val="24"/>
        </w:rPr>
        <w:t>s book h</w:t>
      </w:r>
      <w:r w:rsidRPr="00F85942">
        <w:rPr>
          <w:spacing w:val="-1"/>
          <w:sz w:val="24"/>
          <w:szCs w:val="24"/>
        </w:rPr>
        <w:t>a</w:t>
      </w:r>
      <w:r w:rsidRPr="00F85942">
        <w:rPr>
          <w:sz w:val="24"/>
          <w:szCs w:val="24"/>
        </w:rPr>
        <w:t>ve</w:t>
      </w:r>
      <w:r w:rsidRPr="00F85942">
        <w:rPr>
          <w:spacing w:val="-1"/>
          <w:sz w:val="24"/>
          <w:szCs w:val="24"/>
        </w:rPr>
        <w:t xml:space="preserve"> </w:t>
      </w:r>
      <w:r w:rsidRPr="00F85942">
        <w:rPr>
          <w:spacing w:val="2"/>
          <w:sz w:val="24"/>
          <w:szCs w:val="24"/>
        </w:rPr>
        <w:t>b</w:t>
      </w:r>
      <w:r w:rsidRPr="00F85942">
        <w:rPr>
          <w:spacing w:val="-1"/>
          <w:sz w:val="24"/>
          <w:szCs w:val="24"/>
        </w:rPr>
        <w:t>ee</w:t>
      </w:r>
      <w:r w:rsidRPr="00F85942">
        <w:rPr>
          <w:sz w:val="24"/>
          <w:szCs w:val="24"/>
        </w:rPr>
        <w:t>n</w:t>
      </w:r>
      <w:r w:rsidRPr="00F85942">
        <w:rPr>
          <w:spacing w:val="2"/>
          <w:sz w:val="24"/>
          <w:szCs w:val="24"/>
        </w:rPr>
        <w:t xml:space="preserve"> </w:t>
      </w:r>
      <w:r w:rsidRPr="00F85942">
        <w:rPr>
          <w:spacing w:val="-1"/>
          <w:sz w:val="24"/>
          <w:szCs w:val="24"/>
        </w:rPr>
        <w:t>a</w:t>
      </w:r>
      <w:r w:rsidRPr="00F85942">
        <w:rPr>
          <w:sz w:val="24"/>
          <w:szCs w:val="24"/>
        </w:rPr>
        <w:t>ut</w:t>
      </w:r>
      <w:r w:rsidRPr="00F85942">
        <w:rPr>
          <w:spacing w:val="3"/>
          <w:sz w:val="24"/>
          <w:szCs w:val="24"/>
        </w:rPr>
        <w:t>o</w:t>
      </w:r>
      <w:r w:rsidRPr="00F85942">
        <w:rPr>
          <w:sz w:val="24"/>
          <w:szCs w:val="24"/>
        </w:rPr>
        <w:t>matic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w:t>
      </w:r>
      <w:r w:rsidRPr="00F85942">
        <w:rPr>
          <w:spacing w:val="3"/>
          <w:sz w:val="24"/>
          <w:szCs w:val="24"/>
        </w:rPr>
        <w:t>l</w:t>
      </w:r>
      <w:r w:rsidRPr="00F85942">
        <w:rPr>
          <w:spacing w:val="-1"/>
          <w:sz w:val="24"/>
          <w:szCs w:val="24"/>
        </w:rPr>
        <w:t>e</w:t>
      </w:r>
      <w:r w:rsidRPr="00F85942">
        <w:rPr>
          <w:sz w:val="24"/>
          <w:szCs w:val="24"/>
        </w:rPr>
        <w:t xml:space="preserve">s.  </w:t>
      </w:r>
      <w:r w:rsidRPr="00F85942">
        <w:rPr>
          <w:spacing w:val="1"/>
          <w:sz w:val="24"/>
          <w:szCs w:val="24"/>
        </w:rPr>
        <w:t>S</w:t>
      </w:r>
      <w:r w:rsidRPr="00F85942">
        <w:rPr>
          <w:sz w:val="24"/>
          <w:szCs w:val="24"/>
        </w:rPr>
        <w:t>ince</w:t>
      </w:r>
      <w:r w:rsidRPr="00F85942">
        <w:rPr>
          <w:spacing w:val="1"/>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1"/>
          <w:sz w:val="24"/>
          <w:szCs w:val="24"/>
        </w:rPr>
        <w:t xml:space="preserve"> </w:t>
      </w:r>
      <w:r w:rsidRPr="00F85942">
        <w:rPr>
          <w:sz w:val="24"/>
          <w:szCs w:val="24"/>
        </w:rPr>
        <w:t>loc</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 xml:space="preserve">on </w:t>
      </w:r>
      <w:r w:rsidRPr="00F85942">
        <w:rPr>
          <w:spacing w:val="2"/>
          <w:sz w:val="24"/>
          <w:szCs w:val="24"/>
        </w:rPr>
        <w:t>o</w:t>
      </w:r>
      <w:r w:rsidRPr="00F85942">
        <w:rPr>
          <w:sz w:val="24"/>
          <w:szCs w:val="24"/>
        </w:rPr>
        <w:t>f the</w:t>
      </w:r>
      <w:r w:rsidRPr="00F85942">
        <w:rPr>
          <w:spacing w:val="-1"/>
          <w:sz w:val="24"/>
          <w:szCs w:val="24"/>
        </w:rPr>
        <w:t xml:space="preserve"> </w:t>
      </w:r>
      <w:r w:rsidRPr="00F85942">
        <w:rPr>
          <w:spacing w:val="2"/>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w:t>
      </w:r>
      <w:r w:rsidRPr="00F85942">
        <w:rPr>
          <w:spacing w:val="3"/>
          <w:sz w:val="24"/>
          <w:szCs w:val="24"/>
        </w:rPr>
        <w:t>l</w:t>
      </w:r>
      <w:r w:rsidRPr="00F85942">
        <w:rPr>
          <w:sz w:val="24"/>
          <w:szCs w:val="24"/>
        </w:rPr>
        <w:t>e</w:t>
      </w:r>
      <w:r w:rsidRPr="00F85942">
        <w:rPr>
          <w:spacing w:val="1"/>
          <w:sz w:val="24"/>
          <w:szCs w:val="24"/>
        </w:rPr>
        <w:t xml:space="preserve"> </w:t>
      </w:r>
      <w:r w:rsidRPr="00F85942">
        <w:rPr>
          <w:sz w:val="24"/>
          <w:szCs w:val="24"/>
        </w:rPr>
        <w:t>d</w:t>
      </w:r>
      <w:r w:rsidRPr="00F85942">
        <w:rPr>
          <w:spacing w:val="-1"/>
          <w:sz w:val="24"/>
          <w:szCs w:val="24"/>
        </w:rPr>
        <w:t>ec</w:t>
      </w:r>
      <w:r w:rsidRPr="00F85942">
        <w:rPr>
          <w:sz w:val="24"/>
          <w:szCs w:val="24"/>
        </w:rPr>
        <w:t>la</w:t>
      </w:r>
      <w:r w:rsidRPr="00F85942">
        <w:rPr>
          <w:spacing w:val="1"/>
          <w:sz w:val="24"/>
          <w:szCs w:val="24"/>
        </w:rPr>
        <w:t>r</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 xml:space="preserve">ons within </w:t>
      </w:r>
      <w:r w:rsidRPr="00F85942">
        <w:rPr>
          <w:spacing w:val="1"/>
          <w:sz w:val="24"/>
          <w:szCs w:val="24"/>
        </w:rPr>
        <w:t>t</w:t>
      </w:r>
      <w:r w:rsidRPr="00F85942">
        <w:rPr>
          <w:sz w:val="24"/>
          <w:szCs w:val="24"/>
        </w:rPr>
        <w:t>he p</w:t>
      </w:r>
      <w:r w:rsidRPr="00F85942">
        <w:rPr>
          <w:spacing w:val="-1"/>
          <w:sz w:val="24"/>
          <w:szCs w:val="24"/>
        </w:rPr>
        <w:t>r</w:t>
      </w:r>
      <w:r w:rsidRPr="00F85942">
        <w:rPr>
          <w:sz w:val="24"/>
          <w:szCs w:val="24"/>
        </w:rPr>
        <w:t>ogr</w:t>
      </w:r>
      <w:r w:rsidRPr="00F85942">
        <w:rPr>
          <w:spacing w:val="-2"/>
          <w:sz w:val="24"/>
          <w:szCs w:val="24"/>
        </w:rPr>
        <w:t>a</w:t>
      </w:r>
      <w:r w:rsidRPr="00F85942">
        <w:rPr>
          <w:sz w:val="24"/>
          <w:szCs w:val="24"/>
        </w:rPr>
        <w:t>m</w:t>
      </w:r>
      <w:r w:rsidRPr="00F85942">
        <w:rPr>
          <w:spacing w:val="2"/>
          <w:sz w:val="24"/>
          <w:szCs w:val="24"/>
        </w:rPr>
        <w:t xml:space="preserve"> d</w:t>
      </w:r>
      <w:r w:rsidRPr="00F85942">
        <w:rPr>
          <w:spacing w:val="-1"/>
          <w:sz w:val="24"/>
          <w:szCs w:val="24"/>
        </w:rPr>
        <w:t>e</w:t>
      </w:r>
      <w:r w:rsidRPr="00F85942">
        <w:rPr>
          <w:sz w:val="24"/>
          <w:szCs w:val="24"/>
        </w:rPr>
        <w:t>te</w:t>
      </w:r>
      <w:r w:rsidRPr="00F85942">
        <w:rPr>
          <w:spacing w:val="-1"/>
          <w:sz w:val="24"/>
          <w:szCs w:val="24"/>
        </w:rPr>
        <w:t>r</w:t>
      </w:r>
      <w:r w:rsidRPr="00F85942">
        <w:rPr>
          <w:sz w:val="24"/>
          <w:szCs w:val="24"/>
        </w:rPr>
        <w:t>m</w:t>
      </w:r>
      <w:r w:rsidRPr="00F85942">
        <w:rPr>
          <w:spacing w:val="1"/>
          <w:sz w:val="24"/>
          <w:szCs w:val="24"/>
        </w:rPr>
        <w:t>i</w:t>
      </w:r>
      <w:r w:rsidRPr="00F85942">
        <w:rPr>
          <w:sz w:val="24"/>
          <w:szCs w:val="24"/>
        </w:rPr>
        <w:t>n</w:t>
      </w:r>
      <w:r w:rsidRPr="00F85942">
        <w:rPr>
          <w:spacing w:val="-1"/>
          <w:sz w:val="24"/>
          <w:szCs w:val="24"/>
        </w:rPr>
        <w:t>e</w:t>
      </w:r>
      <w:r w:rsidRPr="00F85942">
        <w:rPr>
          <w:sz w:val="24"/>
          <w:szCs w:val="24"/>
        </w:rPr>
        <w:t>s</w:t>
      </w:r>
      <w:r w:rsidRPr="00F85942">
        <w:rPr>
          <w:spacing w:val="1"/>
          <w:sz w:val="24"/>
          <w:szCs w:val="24"/>
        </w:rPr>
        <w:t xml:space="preserve"> </w:t>
      </w:r>
      <w:r w:rsidRPr="00F85942">
        <w:rPr>
          <w:sz w:val="24"/>
          <w:szCs w:val="24"/>
        </w:rPr>
        <w:t>the</w:t>
      </w:r>
      <w:r w:rsidRPr="00F85942">
        <w:rPr>
          <w:spacing w:val="3"/>
          <w:sz w:val="24"/>
          <w:szCs w:val="24"/>
        </w:rPr>
        <w:t xml:space="preserve"> </w:t>
      </w:r>
      <w:r w:rsidRPr="00F85942">
        <w:rPr>
          <w:spacing w:val="1"/>
          <w:sz w:val="24"/>
          <w:szCs w:val="24"/>
        </w:rPr>
        <w:t>a</w:t>
      </w:r>
      <w:r w:rsidRPr="00F85942">
        <w:rPr>
          <w:sz w:val="24"/>
          <w:szCs w:val="24"/>
        </w:rPr>
        <w:t>uto</w:t>
      </w:r>
      <w:r w:rsidRPr="00F85942">
        <w:rPr>
          <w:spacing w:val="1"/>
          <w:sz w:val="24"/>
          <w:szCs w:val="24"/>
        </w:rPr>
        <w:t>m</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c stor</w:t>
      </w:r>
      <w:r w:rsidRPr="00F85942">
        <w:rPr>
          <w:spacing w:val="1"/>
          <w:sz w:val="24"/>
          <w:szCs w:val="24"/>
        </w:rPr>
        <w:t>a</w:t>
      </w:r>
      <w:r w:rsidRPr="00F85942">
        <w:rPr>
          <w:spacing w:val="-2"/>
          <w:sz w:val="24"/>
          <w:szCs w:val="24"/>
        </w:rPr>
        <w:t>g</w:t>
      </w:r>
      <w:r w:rsidRPr="00F85942">
        <w:rPr>
          <w:sz w:val="24"/>
          <w:szCs w:val="24"/>
        </w:rPr>
        <w:t>e</w:t>
      </w:r>
      <w:r w:rsidRPr="00F85942">
        <w:rPr>
          <w:spacing w:val="3"/>
          <w:sz w:val="24"/>
          <w:szCs w:val="24"/>
        </w:rPr>
        <w:t xml:space="preserve"> </w:t>
      </w:r>
      <w:r w:rsidRPr="00F85942">
        <w:rPr>
          <w:spacing w:val="-1"/>
          <w:sz w:val="24"/>
          <w:szCs w:val="24"/>
        </w:rPr>
        <w:t>c</w:t>
      </w:r>
      <w:r w:rsidRPr="00F85942">
        <w:rPr>
          <w:sz w:val="24"/>
          <w:szCs w:val="24"/>
        </w:rPr>
        <w:t>lass,</w:t>
      </w:r>
      <w:r w:rsidRPr="00F85942">
        <w:rPr>
          <w:spacing w:val="1"/>
          <w:sz w:val="24"/>
          <w:szCs w:val="24"/>
        </w:rPr>
        <w:t xml:space="preserve"> </w:t>
      </w:r>
      <w:r w:rsidRPr="00F85942">
        <w:rPr>
          <w:sz w:val="24"/>
          <w:szCs w:val="24"/>
        </w:rPr>
        <w:t>t</w:t>
      </w:r>
      <w:r w:rsidRPr="00F85942">
        <w:rPr>
          <w:spacing w:val="3"/>
          <w:sz w:val="24"/>
          <w:szCs w:val="24"/>
        </w:rPr>
        <w:t>h</w:t>
      </w:r>
      <w:r w:rsidRPr="00F85942">
        <w:rPr>
          <w:sz w:val="24"/>
          <w:szCs w:val="24"/>
        </w:rPr>
        <w:t>e k</w:t>
      </w:r>
      <w:r w:rsidRPr="00F85942">
        <w:rPr>
          <w:spacing w:val="4"/>
          <w:sz w:val="24"/>
          <w:szCs w:val="24"/>
        </w:rPr>
        <w:t>e</w:t>
      </w:r>
      <w:r w:rsidRPr="00F85942">
        <w:rPr>
          <w:spacing w:val="-5"/>
          <w:sz w:val="24"/>
          <w:szCs w:val="24"/>
        </w:rPr>
        <w:t>y</w:t>
      </w:r>
      <w:r w:rsidRPr="00F85942">
        <w:rPr>
          <w:sz w:val="24"/>
          <w:szCs w:val="24"/>
        </w:rPr>
        <w:t>w</w:t>
      </w:r>
      <w:r w:rsidRPr="00F85942">
        <w:rPr>
          <w:spacing w:val="2"/>
          <w:sz w:val="24"/>
          <w:szCs w:val="24"/>
        </w:rPr>
        <w:t>o</w:t>
      </w:r>
      <w:r w:rsidRPr="00F85942">
        <w:rPr>
          <w:sz w:val="24"/>
          <w:szCs w:val="24"/>
        </w:rPr>
        <w:t xml:space="preserve">rd </w:t>
      </w:r>
      <w:r w:rsidRPr="00F85942">
        <w:rPr>
          <w:spacing w:val="-1"/>
          <w:sz w:val="24"/>
          <w:szCs w:val="24"/>
        </w:rPr>
        <w:t>a</w:t>
      </w:r>
      <w:r w:rsidRPr="00F85942">
        <w:rPr>
          <w:sz w:val="24"/>
          <w:szCs w:val="24"/>
        </w:rPr>
        <w:t>uto</w:t>
      </w:r>
      <w:r w:rsidRPr="00F85942">
        <w:rPr>
          <w:spacing w:val="4"/>
          <w:sz w:val="24"/>
          <w:szCs w:val="24"/>
        </w:rPr>
        <w:t xml:space="preserve"> </w:t>
      </w:r>
      <w:r w:rsidRPr="00F85942">
        <w:rPr>
          <w:sz w:val="24"/>
          <w:szCs w:val="24"/>
        </w:rPr>
        <w:t>is</w:t>
      </w:r>
      <w:r w:rsidRPr="00F85942">
        <w:rPr>
          <w:spacing w:val="2"/>
          <w:sz w:val="24"/>
          <w:szCs w:val="24"/>
        </w:rPr>
        <w:t xml:space="preserve"> </w:t>
      </w:r>
      <w:r w:rsidRPr="00F85942">
        <w:rPr>
          <w:sz w:val="24"/>
          <w:szCs w:val="24"/>
        </w:rPr>
        <w:t>not</w:t>
      </w:r>
      <w:r w:rsidRPr="00F85942">
        <w:rPr>
          <w:spacing w:val="2"/>
          <w:sz w:val="24"/>
          <w:szCs w:val="24"/>
        </w:rPr>
        <w:t xml:space="preserve"> </w:t>
      </w:r>
      <w:r w:rsidRPr="00F85942">
        <w:rPr>
          <w:spacing w:val="1"/>
          <w:sz w:val="24"/>
          <w:szCs w:val="24"/>
        </w:rPr>
        <w:t>r</w:t>
      </w:r>
      <w:r w:rsidRPr="00F85942">
        <w:rPr>
          <w:spacing w:val="-1"/>
          <w:sz w:val="24"/>
          <w:szCs w:val="24"/>
        </w:rPr>
        <w:t>e</w:t>
      </w:r>
      <w:r w:rsidRPr="00F85942">
        <w:rPr>
          <w:spacing w:val="2"/>
          <w:sz w:val="24"/>
          <w:szCs w:val="24"/>
        </w:rPr>
        <w:t>q</w:t>
      </w:r>
      <w:r w:rsidRPr="00F85942">
        <w:rPr>
          <w:sz w:val="24"/>
          <w:szCs w:val="24"/>
        </w:rPr>
        <w:t>uir</w:t>
      </w:r>
      <w:r w:rsidRPr="00F85942">
        <w:rPr>
          <w:spacing w:val="-1"/>
          <w:sz w:val="24"/>
          <w:szCs w:val="24"/>
        </w:rPr>
        <w:t>e</w:t>
      </w:r>
      <w:r w:rsidRPr="00F85942">
        <w:rPr>
          <w:sz w:val="24"/>
          <w:szCs w:val="24"/>
        </w:rPr>
        <w:t>d</w:t>
      </w:r>
      <w:r w:rsidRPr="00F85942">
        <w:rPr>
          <w:spacing w:val="1"/>
          <w:sz w:val="24"/>
          <w:szCs w:val="24"/>
        </w:rPr>
        <w:t xml:space="preserve"> </w:t>
      </w:r>
      <w:r w:rsidRPr="00F85942">
        <w:rPr>
          <w:spacing w:val="-1"/>
          <w:sz w:val="24"/>
          <w:szCs w:val="24"/>
        </w:rPr>
        <w:t>a</w:t>
      </w:r>
      <w:r w:rsidRPr="00F85942">
        <w:rPr>
          <w:sz w:val="24"/>
          <w:szCs w:val="24"/>
        </w:rPr>
        <w:t>t</w:t>
      </w:r>
      <w:r w:rsidRPr="00F85942">
        <w:rPr>
          <w:spacing w:val="9"/>
          <w:sz w:val="24"/>
          <w:szCs w:val="24"/>
        </w:rPr>
        <w:t xml:space="preserve"> </w:t>
      </w:r>
      <w:r w:rsidRPr="00F85942">
        <w:rPr>
          <w:sz w:val="24"/>
          <w:szCs w:val="24"/>
        </w:rPr>
        <w:t>t</w:t>
      </w:r>
      <w:r w:rsidRPr="00F85942">
        <w:rPr>
          <w:spacing w:val="3"/>
          <w:sz w:val="24"/>
          <w:szCs w:val="24"/>
        </w:rPr>
        <w:t>h</w:t>
      </w:r>
      <w:r w:rsidRPr="00F85942">
        <w:rPr>
          <w:sz w:val="24"/>
          <w:szCs w:val="24"/>
        </w:rPr>
        <w:t>e b</w:t>
      </w:r>
      <w:r w:rsidRPr="00F85942">
        <w:rPr>
          <w:spacing w:val="1"/>
          <w:sz w:val="24"/>
          <w:szCs w:val="24"/>
        </w:rPr>
        <w:t>e</w:t>
      </w:r>
      <w:r w:rsidRPr="00F85942">
        <w:rPr>
          <w:spacing w:val="-2"/>
          <w:sz w:val="24"/>
          <w:szCs w:val="24"/>
        </w:rPr>
        <w:t>g</w:t>
      </w:r>
      <w:r w:rsidRPr="00F85942">
        <w:rPr>
          <w:sz w:val="24"/>
          <w:szCs w:val="24"/>
        </w:rPr>
        <w:t>inn</w:t>
      </w:r>
      <w:r w:rsidRPr="00F85942">
        <w:rPr>
          <w:spacing w:val="1"/>
          <w:sz w:val="24"/>
          <w:szCs w:val="24"/>
        </w:rPr>
        <w:t>i</w:t>
      </w:r>
      <w:r w:rsidRPr="00F85942">
        <w:rPr>
          <w:spacing w:val="2"/>
          <w:sz w:val="24"/>
          <w:szCs w:val="24"/>
        </w:rPr>
        <w:t>n</w:t>
      </w:r>
      <w:r w:rsidRPr="00F85942">
        <w:rPr>
          <w:sz w:val="24"/>
          <w:szCs w:val="24"/>
        </w:rPr>
        <w:t>g of</w:t>
      </w:r>
      <w:r w:rsidRPr="00F85942">
        <w:rPr>
          <w:spacing w:val="1"/>
          <w:sz w:val="24"/>
          <w:szCs w:val="24"/>
        </w:rPr>
        <w:t xml:space="preserve"> </w:t>
      </w:r>
      <w:r w:rsidRPr="00F85942">
        <w:rPr>
          <w:spacing w:val="-1"/>
          <w:sz w:val="24"/>
          <w:szCs w:val="24"/>
        </w:rPr>
        <w:t>eac</w:t>
      </w:r>
      <w:r w:rsidRPr="00F85942">
        <w:rPr>
          <w:sz w:val="24"/>
          <w:szCs w:val="24"/>
        </w:rPr>
        <w:t>h</w:t>
      </w:r>
      <w:r w:rsidRPr="00F85942">
        <w:rPr>
          <w:spacing w:val="2"/>
          <w:sz w:val="24"/>
          <w:szCs w:val="24"/>
        </w:rPr>
        <w:t xml:space="preserve">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1"/>
          <w:sz w:val="24"/>
          <w:szCs w:val="24"/>
        </w:rPr>
        <w:t xml:space="preserve"> </w:t>
      </w:r>
      <w:r w:rsidRPr="00F85942">
        <w:rPr>
          <w:spacing w:val="2"/>
          <w:sz w:val="24"/>
          <w:szCs w:val="24"/>
        </w:rPr>
        <w:t>d</w:t>
      </w:r>
      <w:r w:rsidRPr="00F85942">
        <w:rPr>
          <w:spacing w:val="-1"/>
          <w:sz w:val="24"/>
          <w:szCs w:val="24"/>
        </w:rPr>
        <w:t>ec</w:t>
      </w:r>
      <w:r w:rsidRPr="00F85942">
        <w:rPr>
          <w:sz w:val="24"/>
          <w:szCs w:val="24"/>
        </w:rPr>
        <w:t>l</w:t>
      </w:r>
      <w:r w:rsidRPr="00F85942">
        <w:rPr>
          <w:spacing w:val="2"/>
          <w:sz w:val="24"/>
          <w:szCs w:val="24"/>
        </w:rPr>
        <w:t>a</w:t>
      </w:r>
      <w:r w:rsidRPr="00F85942">
        <w:rPr>
          <w:spacing w:val="1"/>
          <w:sz w:val="24"/>
          <w:szCs w:val="24"/>
        </w:rPr>
        <w:t>r</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 xml:space="preserve"> </w:t>
      </w:r>
      <w:r w:rsidRPr="00F85942">
        <w:rPr>
          <w:sz w:val="24"/>
          <w:szCs w:val="24"/>
        </w:rPr>
        <w:t>Th</w:t>
      </w:r>
      <w:r w:rsidRPr="00F85942">
        <w:rPr>
          <w:spacing w:val="-1"/>
          <w:sz w:val="24"/>
          <w:szCs w:val="24"/>
        </w:rPr>
        <w:t>e</w:t>
      </w:r>
      <w:r w:rsidRPr="00F85942">
        <w:rPr>
          <w:sz w:val="24"/>
          <w:szCs w:val="24"/>
        </w:rPr>
        <w:t>re is</w:t>
      </w:r>
      <w:r w:rsidRPr="00F85942">
        <w:rPr>
          <w:spacing w:val="3"/>
          <w:sz w:val="24"/>
          <w:szCs w:val="24"/>
        </w:rPr>
        <w:t xml:space="preserve"> </w:t>
      </w:r>
      <w:r w:rsidRPr="00F85942">
        <w:rPr>
          <w:sz w:val="24"/>
          <w:szCs w:val="24"/>
        </w:rPr>
        <w:t>no</w:t>
      </w:r>
      <w:r w:rsidRPr="00F85942">
        <w:rPr>
          <w:spacing w:val="2"/>
          <w:sz w:val="24"/>
          <w:szCs w:val="24"/>
        </w:rPr>
        <w:t xml:space="preserve"> </w:t>
      </w:r>
      <w:r w:rsidRPr="00F85942">
        <w:rPr>
          <w:sz w:val="24"/>
          <w:szCs w:val="24"/>
        </w:rPr>
        <w:t>h</w:t>
      </w:r>
      <w:r w:rsidRPr="00F85942">
        <w:rPr>
          <w:spacing w:val="-1"/>
          <w:sz w:val="24"/>
          <w:szCs w:val="24"/>
        </w:rPr>
        <w:t>a</w:t>
      </w:r>
      <w:r w:rsidRPr="00F85942">
        <w:rPr>
          <w:spacing w:val="1"/>
          <w:sz w:val="24"/>
          <w:szCs w:val="24"/>
        </w:rPr>
        <w:t>r</w:t>
      </w:r>
      <w:r w:rsidRPr="00F85942">
        <w:rPr>
          <w:sz w:val="24"/>
          <w:szCs w:val="24"/>
        </w:rPr>
        <w:t>m</w:t>
      </w:r>
      <w:r w:rsidRPr="00F85942">
        <w:rPr>
          <w:spacing w:val="2"/>
          <w:sz w:val="24"/>
          <w:szCs w:val="24"/>
        </w:rPr>
        <w:t xml:space="preserve"> </w:t>
      </w:r>
      <w:r w:rsidRPr="00F85942">
        <w:rPr>
          <w:sz w:val="24"/>
          <w:szCs w:val="24"/>
        </w:rPr>
        <w:t>in</w:t>
      </w:r>
      <w:r w:rsidRPr="00F85942">
        <w:rPr>
          <w:spacing w:val="2"/>
          <w:sz w:val="24"/>
          <w:szCs w:val="24"/>
        </w:rPr>
        <w:t xml:space="preserve"> </w:t>
      </w:r>
      <w:r w:rsidRPr="00F85942">
        <w:rPr>
          <w:sz w:val="24"/>
          <w:szCs w:val="24"/>
        </w:rPr>
        <w:t xml:space="preserve">including </w:t>
      </w:r>
      <w:r w:rsidRPr="00F85942">
        <w:rPr>
          <w:spacing w:val="-1"/>
          <w:sz w:val="24"/>
          <w:szCs w:val="24"/>
        </w:rPr>
        <w:t>a</w:t>
      </w:r>
      <w:r w:rsidRPr="00F85942">
        <w:rPr>
          <w:sz w:val="24"/>
          <w:szCs w:val="24"/>
        </w:rPr>
        <w:t>n</w:t>
      </w:r>
      <w:r w:rsidRPr="00F85942">
        <w:rPr>
          <w:spacing w:val="2"/>
          <w:sz w:val="24"/>
          <w:szCs w:val="24"/>
        </w:rPr>
        <w:t xml:space="preserve"> </w:t>
      </w:r>
      <w:r w:rsidRPr="00F85942">
        <w:rPr>
          <w:spacing w:val="-1"/>
          <w:sz w:val="24"/>
          <w:szCs w:val="24"/>
        </w:rPr>
        <w:t>a</w:t>
      </w:r>
      <w:r w:rsidRPr="00F85942">
        <w:rPr>
          <w:sz w:val="24"/>
          <w:szCs w:val="24"/>
        </w:rPr>
        <w:t>uto</w:t>
      </w:r>
      <w:r w:rsidRPr="00F85942">
        <w:rPr>
          <w:spacing w:val="5"/>
          <w:sz w:val="24"/>
          <w:szCs w:val="24"/>
        </w:rPr>
        <w:t xml:space="preserve"> </w:t>
      </w:r>
      <w:r w:rsidRPr="00F85942">
        <w:rPr>
          <w:sz w:val="24"/>
          <w:szCs w:val="24"/>
        </w:rPr>
        <w:t>spe</w:t>
      </w:r>
      <w:r w:rsidRPr="00F85942">
        <w:rPr>
          <w:spacing w:val="-2"/>
          <w:sz w:val="24"/>
          <w:szCs w:val="24"/>
        </w:rPr>
        <w:t>c</w:t>
      </w:r>
      <w:r w:rsidRPr="00F85942">
        <w:rPr>
          <w:sz w:val="24"/>
          <w:szCs w:val="24"/>
        </w:rPr>
        <w:t>ific</w:t>
      </w:r>
      <w:r w:rsidRPr="00F85942">
        <w:rPr>
          <w:spacing w:val="-2"/>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 xml:space="preserve"> </w:t>
      </w:r>
      <w:r w:rsidRPr="00F85942">
        <w:rPr>
          <w:sz w:val="24"/>
          <w:szCs w:val="24"/>
        </w:rPr>
        <w:t>with</w:t>
      </w:r>
      <w:r w:rsidRPr="00F85942">
        <w:rPr>
          <w:spacing w:val="1"/>
          <w:sz w:val="24"/>
          <w:szCs w:val="24"/>
        </w:rPr>
        <w:t>i</w:t>
      </w:r>
      <w:r w:rsidRPr="00F85942">
        <w:rPr>
          <w:sz w:val="24"/>
          <w:szCs w:val="24"/>
        </w:rPr>
        <w:t>n</w:t>
      </w:r>
      <w:r w:rsidRPr="00F85942">
        <w:rPr>
          <w:spacing w:val="2"/>
          <w:sz w:val="24"/>
          <w:szCs w:val="24"/>
        </w:rPr>
        <w:t xml:space="preserve"> </w:t>
      </w:r>
      <w:r w:rsidRPr="00F85942">
        <w:rPr>
          <w:sz w:val="24"/>
          <w:szCs w:val="24"/>
        </w:rPr>
        <w:t>a d</w:t>
      </w:r>
      <w:r w:rsidRPr="00F85942">
        <w:rPr>
          <w:spacing w:val="-1"/>
          <w:sz w:val="24"/>
          <w:szCs w:val="24"/>
        </w:rPr>
        <w:t>ec</w:t>
      </w:r>
      <w:r w:rsidRPr="00F85942">
        <w:rPr>
          <w:sz w:val="24"/>
          <w:szCs w:val="24"/>
        </w:rPr>
        <w:t>la</w:t>
      </w:r>
      <w:r w:rsidRPr="00F85942">
        <w:rPr>
          <w:spacing w:val="1"/>
          <w:sz w:val="24"/>
          <w:szCs w:val="24"/>
        </w:rPr>
        <w:t>r</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 thou</w:t>
      </w:r>
      <w:r w:rsidRPr="00F85942">
        <w:rPr>
          <w:spacing w:val="-2"/>
          <w:sz w:val="24"/>
          <w:szCs w:val="24"/>
        </w:rPr>
        <w:t>g</w:t>
      </w:r>
      <w:r w:rsidRPr="00F85942">
        <w:rPr>
          <w:sz w:val="24"/>
          <w:szCs w:val="24"/>
        </w:rPr>
        <w:t>h th</w:t>
      </w:r>
      <w:r w:rsidRPr="00F85942">
        <w:rPr>
          <w:spacing w:val="1"/>
          <w:sz w:val="24"/>
          <w:szCs w:val="24"/>
        </w:rPr>
        <w:t>i</w:t>
      </w:r>
      <w:r w:rsidRPr="00F85942">
        <w:rPr>
          <w:sz w:val="24"/>
          <w:szCs w:val="24"/>
        </w:rPr>
        <w:t>s is</w:t>
      </w:r>
      <w:r w:rsidRPr="00F85942">
        <w:rPr>
          <w:spacing w:val="1"/>
          <w:sz w:val="24"/>
          <w:szCs w:val="24"/>
        </w:rPr>
        <w:t xml:space="preserve"> </w:t>
      </w:r>
      <w:r w:rsidRPr="00F85942">
        <w:rPr>
          <w:sz w:val="24"/>
          <w:szCs w:val="24"/>
        </w:rPr>
        <w:t>norm</w:t>
      </w:r>
      <w:r w:rsidRPr="00F85942">
        <w:rPr>
          <w:spacing w:val="-1"/>
          <w:sz w:val="24"/>
          <w:szCs w:val="24"/>
        </w:rPr>
        <w:t>a</w:t>
      </w:r>
      <w:r w:rsidRPr="00F85942">
        <w:rPr>
          <w:sz w:val="24"/>
          <w:szCs w:val="24"/>
        </w:rPr>
        <w:t>l</w:t>
      </w:r>
      <w:r w:rsidRPr="00F85942">
        <w:rPr>
          <w:spacing w:val="3"/>
          <w:sz w:val="24"/>
          <w:szCs w:val="24"/>
        </w:rPr>
        <w:t>l</w:t>
      </w:r>
      <w:r w:rsidRPr="00F85942">
        <w:rPr>
          <w:sz w:val="24"/>
          <w:szCs w:val="24"/>
        </w:rPr>
        <w:t>y</w:t>
      </w:r>
      <w:r w:rsidRPr="00F85942">
        <w:rPr>
          <w:spacing w:val="-5"/>
          <w:sz w:val="24"/>
          <w:szCs w:val="24"/>
        </w:rPr>
        <w:t xml:space="preserve"> </w:t>
      </w:r>
      <w:r w:rsidRPr="00F85942">
        <w:rPr>
          <w:sz w:val="24"/>
          <w:szCs w:val="24"/>
        </w:rPr>
        <w:t>not done.</w:t>
      </w:r>
    </w:p>
    <w:p w14:paraId="2A45BAAB" w14:textId="77777777" w:rsidR="00BD33F8" w:rsidRPr="00F85942" w:rsidRDefault="00BD33F8">
      <w:pPr>
        <w:spacing w:line="200" w:lineRule="exact"/>
      </w:pPr>
    </w:p>
    <w:p w14:paraId="50170045" w14:textId="77777777" w:rsidR="00BD33F8" w:rsidRPr="00F85942" w:rsidRDefault="00BD33F8">
      <w:pPr>
        <w:spacing w:before="12" w:line="280" w:lineRule="exact"/>
        <w:rPr>
          <w:sz w:val="28"/>
          <w:szCs w:val="28"/>
        </w:rPr>
      </w:pPr>
    </w:p>
    <w:p w14:paraId="1D724237" w14:textId="77777777" w:rsidR="00BD33F8" w:rsidRPr="00F85942" w:rsidRDefault="00A51A16">
      <w:pPr>
        <w:ind w:left="109" w:right="6454"/>
        <w:jc w:val="both"/>
        <w:rPr>
          <w:sz w:val="28"/>
          <w:szCs w:val="28"/>
        </w:rPr>
      </w:pPr>
      <w:r w:rsidRPr="00F85942">
        <w:rPr>
          <w:b/>
          <w:spacing w:val="1"/>
          <w:sz w:val="28"/>
          <w:szCs w:val="28"/>
        </w:rPr>
        <w:t>8</w:t>
      </w:r>
      <w:r w:rsidRPr="00F85942">
        <w:rPr>
          <w:b/>
          <w:sz w:val="28"/>
          <w:szCs w:val="28"/>
        </w:rPr>
        <w:t xml:space="preserve">.3     </w:t>
      </w:r>
      <w:r w:rsidRPr="00F85942">
        <w:rPr>
          <w:b/>
          <w:spacing w:val="39"/>
          <w:sz w:val="28"/>
          <w:szCs w:val="28"/>
        </w:rPr>
        <w:t xml:space="preserve"> </w:t>
      </w:r>
      <w:r w:rsidRPr="00F85942">
        <w:rPr>
          <w:b/>
          <w:spacing w:val="1"/>
          <w:sz w:val="28"/>
          <w:szCs w:val="28"/>
        </w:rPr>
        <w:t>a</w:t>
      </w:r>
      <w:r w:rsidRPr="00F85942">
        <w:rPr>
          <w:b/>
          <w:sz w:val="28"/>
          <w:szCs w:val="28"/>
        </w:rPr>
        <w:t>u</w:t>
      </w:r>
      <w:r w:rsidRPr="00F85942">
        <w:rPr>
          <w:b/>
          <w:spacing w:val="-3"/>
          <w:sz w:val="28"/>
          <w:szCs w:val="28"/>
        </w:rPr>
        <w:t>t</w:t>
      </w:r>
      <w:r w:rsidRPr="00F85942">
        <w:rPr>
          <w:b/>
          <w:sz w:val="28"/>
          <w:szCs w:val="28"/>
        </w:rPr>
        <w:t>o</w:t>
      </w:r>
      <w:r w:rsidRPr="00F85942">
        <w:rPr>
          <w:b/>
          <w:spacing w:val="1"/>
          <w:sz w:val="28"/>
          <w:szCs w:val="28"/>
        </w:rPr>
        <w:t xml:space="preserve"> </w:t>
      </w:r>
      <w:r w:rsidRPr="00F85942">
        <w:rPr>
          <w:b/>
          <w:sz w:val="28"/>
          <w:szCs w:val="28"/>
        </w:rPr>
        <w:t xml:space="preserve">- </w:t>
      </w:r>
      <w:r w:rsidRPr="00F85942">
        <w:rPr>
          <w:b/>
          <w:spacing w:val="1"/>
          <w:sz w:val="28"/>
          <w:szCs w:val="28"/>
        </w:rPr>
        <w:t>s</w:t>
      </w:r>
      <w:r w:rsidRPr="00F85942">
        <w:rPr>
          <w:b/>
          <w:spacing w:val="-2"/>
          <w:sz w:val="28"/>
          <w:szCs w:val="28"/>
        </w:rPr>
        <w:t>t</w:t>
      </w:r>
      <w:r w:rsidRPr="00F85942">
        <w:rPr>
          <w:b/>
          <w:spacing w:val="1"/>
          <w:sz w:val="28"/>
          <w:szCs w:val="28"/>
        </w:rPr>
        <w:t>o</w:t>
      </w:r>
      <w:r w:rsidRPr="00F85942">
        <w:rPr>
          <w:b/>
          <w:spacing w:val="-2"/>
          <w:sz w:val="28"/>
          <w:szCs w:val="28"/>
        </w:rPr>
        <w:t>r</w:t>
      </w:r>
      <w:r w:rsidRPr="00F85942">
        <w:rPr>
          <w:b/>
          <w:spacing w:val="1"/>
          <w:sz w:val="28"/>
          <w:szCs w:val="28"/>
        </w:rPr>
        <w:t>a</w:t>
      </w:r>
      <w:r w:rsidRPr="00F85942">
        <w:rPr>
          <w:b/>
          <w:spacing w:val="-1"/>
          <w:sz w:val="28"/>
          <w:szCs w:val="28"/>
        </w:rPr>
        <w:t>g</w:t>
      </w:r>
      <w:r w:rsidRPr="00F85942">
        <w:rPr>
          <w:b/>
          <w:sz w:val="28"/>
          <w:szCs w:val="28"/>
        </w:rPr>
        <w:t>e c</w:t>
      </w:r>
      <w:r w:rsidRPr="00F85942">
        <w:rPr>
          <w:b/>
          <w:spacing w:val="-2"/>
          <w:sz w:val="28"/>
          <w:szCs w:val="28"/>
        </w:rPr>
        <w:t>l</w:t>
      </w:r>
      <w:r w:rsidRPr="00F85942">
        <w:rPr>
          <w:b/>
          <w:spacing w:val="1"/>
          <w:sz w:val="28"/>
          <w:szCs w:val="28"/>
        </w:rPr>
        <w:t>a</w:t>
      </w:r>
      <w:r w:rsidRPr="00F85942">
        <w:rPr>
          <w:b/>
          <w:spacing w:val="-1"/>
          <w:sz w:val="28"/>
          <w:szCs w:val="28"/>
        </w:rPr>
        <w:t>s</w:t>
      </w:r>
      <w:r w:rsidRPr="00F85942">
        <w:rPr>
          <w:b/>
          <w:sz w:val="28"/>
          <w:szCs w:val="28"/>
        </w:rPr>
        <w:t>s</w:t>
      </w:r>
    </w:p>
    <w:p w14:paraId="43630814" w14:textId="77777777" w:rsidR="00BD33F8" w:rsidRPr="00F85942" w:rsidRDefault="00BD33F8">
      <w:pPr>
        <w:spacing w:before="10" w:line="160" w:lineRule="exact"/>
        <w:rPr>
          <w:sz w:val="16"/>
          <w:szCs w:val="16"/>
        </w:rPr>
      </w:pPr>
    </w:p>
    <w:p w14:paraId="4939C7C6" w14:textId="77777777" w:rsidR="00BD33F8" w:rsidRPr="00F85942" w:rsidRDefault="00BD33F8">
      <w:pPr>
        <w:spacing w:line="200" w:lineRule="exact"/>
      </w:pPr>
    </w:p>
    <w:p w14:paraId="48B1CEF8" w14:textId="77777777" w:rsidR="00BD33F8" w:rsidRPr="00F85942" w:rsidRDefault="00BD33F8">
      <w:pPr>
        <w:spacing w:line="200" w:lineRule="exact"/>
      </w:pPr>
    </w:p>
    <w:p w14:paraId="685DEA57" w14:textId="77777777" w:rsidR="00BD33F8" w:rsidRPr="00F85942" w:rsidRDefault="00A51A16">
      <w:pPr>
        <w:ind w:left="200" w:right="4599"/>
        <w:jc w:val="both"/>
        <w:rPr>
          <w:sz w:val="24"/>
          <w:szCs w:val="24"/>
        </w:rPr>
      </w:pPr>
      <w:r w:rsidRPr="00F85942">
        <w:rPr>
          <w:spacing w:val="-1"/>
          <w:sz w:val="24"/>
          <w:szCs w:val="24"/>
        </w:rPr>
        <w:t>a</w:t>
      </w:r>
      <w:r w:rsidRPr="00F85942">
        <w:rPr>
          <w:sz w:val="24"/>
          <w:szCs w:val="24"/>
        </w:rPr>
        <w:t xml:space="preserve">uto </w:t>
      </w:r>
      <w:r w:rsidRPr="00F85942">
        <w:rPr>
          <w:spacing w:val="1"/>
          <w:sz w:val="24"/>
          <w:szCs w:val="24"/>
        </w:rPr>
        <w:t>i</w:t>
      </w:r>
      <w:r w:rsidRPr="00F85942">
        <w:rPr>
          <w:sz w:val="24"/>
          <w:szCs w:val="24"/>
        </w:rPr>
        <w:t>s the d</w:t>
      </w:r>
      <w:r w:rsidRPr="00F85942">
        <w:rPr>
          <w:spacing w:val="-1"/>
          <w:sz w:val="24"/>
          <w:szCs w:val="24"/>
        </w:rPr>
        <w:t>e</w:t>
      </w:r>
      <w:r w:rsidRPr="00F85942">
        <w:rPr>
          <w:sz w:val="24"/>
          <w:szCs w:val="24"/>
        </w:rPr>
        <w:t>f</w:t>
      </w:r>
      <w:r w:rsidRPr="00F85942">
        <w:rPr>
          <w:spacing w:val="-2"/>
          <w:sz w:val="24"/>
          <w:szCs w:val="24"/>
        </w:rPr>
        <w:t>a</w:t>
      </w:r>
      <w:r w:rsidRPr="00F85942">
        <w:rPr>
          <w:sz w:val="24"/>
          <w:szCs w:val="24"/>
        </w:rPr>
        <w:t>ult</w:t>
      </w:r>
      <w:r w:rsidRPr="00F85942">
        <w:rPr>
          <w:spacing w:val="1"/>
          <w:sz w:val="24"/>
          <w:szCs w:val="24"/>
        </w:rPr>
        <w:t xml:space="preserve"> </w:t>
      </w:r>
      <w:r w:rsidRPr="00F85942">
        <w:rPr>
          <w:sz w:val="24"/>
          <w:szCs w:val="24"/>
        </w:rPr>
        <w:t>stor</w:t>
      </w:r>
      <w:r w:rsidRPr="00F85942">
        <w:rPr>
          <w:spacing w:val="1"/>
          <w:sz w:val="24"/>
          <w:szCs w:val="24"/>
        </w:rPr>
        <w:t>a</w:t>
      </w:r>
      <w:r w:rsidRPr="00F85942">
        <w:rPr>
          <w:sz w:val="24"/>
          <w:szCs w:val="24"/>
        </w:rPr>
        <w:t>ge</w:t>
      </w:r>
      <w:r w:rsidRPr="00F85942">
        <w:rPr>
          <w:spacing w:val="-1"/>
          <w:sz w:val="24"/>
          <w:szCs w:val="24"/>
        </w:rPr>
        <w:t xml:space="preserve"> c</w:t>
      </w:r>
      <w:r w:rsidRPr="00F85942">
        <w:rPr>
          <w:sz w:val="24"/>
          <w:szCs w:val="24"/>
        </w:rPr>
        <w:t xml:space="preserve">lass </w:t>
      </w:r>
      <w:r w:rsidRPr="00F85942">
        <w:rPr>
          <w:spacing w:val="-1"/>
          <w:sz w:val="24"/>
          <w:szCs w:val="24"/>
        </w:rPr>
        <w:t>f</w:t>
      </w:r>
      <w:r w:rsidRPr="00F85942">
        <w:rPr>
          <w:sz w:val="24"/>
          <w:szCs w:val="24"/>
        </w:rPr>
        <w:t>or</w:t>
      </w:r>
      <w:r w:rsidRPr="00F85942">
        <w:rPr>
          <w:spacing w:val="-1"/>
          <w:sz w:val="24"/>
          <w:szCs w:val="24"/>
        </w:rPr>
        <w:t xml:space="preserve"> </w:t>
      </w:r>
      <w:r w:rsidRPr="00F85942">
        <w:rPr>
          <w:sz w:val="24"/>
          <w:szCs w:val="24"/>
        </w:rPr>
        <w:t>l</w:t>
      </w:r>
      <w:r w:rsidRPr="00F85942">
        <w:rPr>
          <w:spacing w:val="3"/>
          <w:sz w:val="24"/>
          <w:szCs w:val="24"/>
        </w:rPr>
        <w:t>o</w:t>
      </w:r>
      <w:r w:rsidRPr="00F85942">
        <w:rPr>
          <w:spacing w:val="-1"/>
          <w:sz w:val="24"/>
          <w:szCs w:val="24"/>
        </w:rPr>
        <w:t>ca</w:t>
      </w:r>
      <w:r w:rsidRPr="00F85942">
        <w:rPr>
          <w:sz w:val="24"/>
          <w:szCs w:val="24"/>
        </w:rPr>
        <w:t>l va</w:t>
      </w:r>
      <w:r w:rsidRPr="00F85942">
        <w:rPr>
          <w:spacing w:val="-1"/>
          <w:sz w:val="24"/>
          <w:szCs w:val="24"/>
        </w:rPr>
        <w:t>r</w:t>
      </w:r>
      <w:r w:rsidRPr="00F85942">
        <w:rPr>
          <w:spacing w:val="3"/>
          <w:sz w:val="24"/>
          <w:szCs w:val="24"/>
        </w:rPr>
        <w:t>i</w:t>
      </w:r>
      <w:r w:rsidRPr="00F85942">
        <w:rPr>
          <w:spacing w:val="-1"/>
          <w:sz w:val="24"/>
          <w:szCs w:val="24"/>
        </w:rPr>
        <w:t>a</w:t>
      </w:r>
      <w:r w:rsidRPr="00F85942">
        <w:rPr>
          <w:sz w:val="24"/>
          <w:szCs w:val="24"/>
        </w:rPr>
        <w:t>ble</w:t>
      </w:r>
      <w:r w:rsidRPr="00F85942">
        <w:rPr>
          <w:spacing w:val="2"/>
          <w:sz w:val="24"/>
          <w:szCs w:val="24"/>
        </w:rPr>
        <w:t>s</w:t>
      </w:r>
      <w:r w:rsidRPr="00F85942">
        <w:rPr>
          <w:sz w:val="24"/>
          <w:szCs w:val="24"/>
        </w:rPr>
        <w:t>.</w:t>
      </w:r>
    </w:p>
    <w:p w14:paraId="75F3FB2C" w14:textId="77777777" w:rsidR="00BD33F8" w:rsidRPr="00F85942" w:rsidRDefault="00BD33F8">
      <w:pPr>
        <w:spacing w:before="10" w:line="120" w:lineRule="exact"/>
        <w:rPr>
          <w:sz w:val="13"/>
          <w:szCs w:val="13"/>
        </w:rPr>
      </w:pPr>
    </w:p>
    <w:p w14:paraId="2BF7B295" w14:textId="77777777" w:rsidR="00BD33F8" w:rsidRPr="00F85942" w:rsidRDefault="00A51A16">
      <w:pPr>
        <w:spacing w:line="260" w:lineRule="exact"/>
        <w:ind w:left="1602" w:right="7886"/>
        <w:jc w:val="center"/>
        <w:rPr>
          <w:sz w:val="24"/>
          <w:szCs w:val="24"/>
        </w:rPr>
      </w:pPr>
      <w:r w:rsidRPr="00F85942">
        <w:rPr>
          <w:position w:val="-1"/>
          <w:sz w:val="24"/>
          <w:szCs w:val="24"/>
        </w:rPr>
        <w:t>{</w:t>
      </w:r>
    </w:p>
    <w:p w14:paraId="588AD1AC" w14:textId="77777777" w:rsidR="00BD33F8" w:rsidRPr="00F85942" w:rsidRDefault="00BD33F8">
      <w:pPr>
        <w:spacing w:before="2" w:line="140" w:lineRule="exact"/>
        <w:rPr>
          <w:sz w:val="14"/>
          <w:szCs w:val="14"/>
        </w:rPr>
      </w:pPr>
    </w:p>
    <w:p w14:paraId="609AA1A1" w14:textId="77777777" w:rsidR="00BD33F8" w:rsidRPr="00F85942" w:rsidRDefault="00A51A16">
      <w:pPr>
        <w:ind w:left="1880"/>
        <w:rPr>
          <w:sz w:val="24"/>
          <w:szCs w:val="24"/>
        </w:rPr>
      </w:pPr>
      <w:r w:rsidRPr="00F85942">
        <w:rPr>
          <w:sz w:val="24"/>
          <w:szCs w:val="24"/>
        </w:rPr>
        <w:t>int</w:t>
      </w:r>
      <w:r w:rsidRPr="00F85942">
        <w:rPr>
          <w:spacing w:val="1"/>
          <w:sz w:val="24"/>
          <w:szCs w:val="24"/>
        </w:rPr>
        <w:t xml:space="preserve"> </w:t>
      </w:r>
      <w:r w:rsidRPr="00F85942">
        <w:rPr>
          <w:sz w:val="24"/>
          <w:szCs w:val="24"/>
        </w:rPr>
        <w:t>Count;</w:t>
      </w:r>
    </w:p>
    <w:p w14:paraId="273777C7" w14:textId="77777777" w:rsidR="00BD33F8" w:rsidRPr="00F85942" w:rsidRDefault="00BD33F8">
      <w:pPr>
        <w:spacing w:before="9" w:line="120" w:lineRule="exact"/>
        <w:rPr>
          <w:sz w:val="13"/>
          <w:szCs w:val="13"/>
        </w:rPr>
      </w:pPr>
    </w:p>
    <w:p w14:paraId="15FAE26A" w14:textId="77777777" w:rsidR="00BD33F8" w:rsidRPr="00F85942" w:rsidRDefault="00A51A16">
      <w:pPr>
        <w:ind w:left="1880"/>
        <w:rPr>
          <w:sz w:val="24"/>
          <w:szCs w:val="24"/>
        </w:rPr>
      </w:pPr>
      <w:r w:rsidRPr="00F85942">
        <w:rPr>
          <w:spacing w:val="-1"/>
          <w:sz w:val="24"/>
          <w:szCs w:val="24"/>
        </w:rPr>
        <w:t>a</w:t>
      </w:r>
      <w:r w:rsidRPr="00F85942">
        <w:rPr>
          <w:sz w:val="24"/>
          <w:szCs w:val="24"/>
        </w:rPr>
        <w:t xml:space="preserve">uto </w:t>
      </w:r>
      <w:r w:rsidRPr="00F85942">
        <w:rPr>
          <w:spacing w:val="1"/>
          <w:sz w:val="24"/>
          <w:szCs w:val="24"/>
        </w:rPr>
        <w:t>i</w:t>
      </w:r>
      <w:r w:rsidRPr="00F85942">
        <w:rPr>
          <w:sz w:val="24"/>
          <w:szCs w:val="24"/>
        </w:rPr>
        <w:t>nt Month;</w:t>
      </w:r>
    </w:p>
    <w:p w14:paraId="54CCBD2C" w14:textId="77777777" w:rsidR="00BD33F8" w:rsidRPr="00F85942" w:rsidRDefault="00BD33F8">
      <w:pPr>
        <w:spacing w:before="7" w:line="120" w:lineRule="exact"/>
        <w:rPr>
          <w:sz w:val="13"/>
          <w:szCs w:val="13"/>
        </w:rPr>
      </w:pPr>
    </w:p>
    <w:p w14:paraId="4D821175" w14:textId="77777777" w:rsidR="00BD33F8" w:rsidRPr="00F85942" w:rsidRDefault="00A51A16">
      <w:pPr>
        <w:spacing w:line="260" w:lineRule="exact"/>
        <w:ind w:left="1640"/>
        <w:rPr>
          <w:sz w:val="24"/>
          <w:szCs w:val="24"/>
        </w:rPr>
      </w:pPr>
      <w:r w:rsidRPr="00F85942">
        <w:rPr>
          <w:position w:val="-1"/>
          <w:sz w:val="24"/>
          <w:szCs w:val="24"/>
        </w:rPr>
        <w:t>}</w:t>
      </w:r>
    </w:p>
    <w:p w14:paraId="11E4927E" w14:textId="77777777" w:rsidR="00BD33F8" w:rsidRPr="00F85942" w:rsidRDefault="00BD33F8">
      <w:pPr>
        <w:spacing w:before="4" w:line="140" w:lineRule="exact"/>
        <w:rPr>
          <w:sz w:val="14"/>
          <w:szCs w:val="14"/>
        </w:rPr>
      </w:pPr>
    </w:p>
    <w:p w14:paraId="08D4AF36" w14:textId="77777777" w:rsidR="00BD33F8" w:rsidRPr="00F85942" w:rsidRDefault="00A51A16">
      <w:pPr>
        <w:spacing w:line="359" w:lineRule="auto"/>
        <w:ind w:left="200" w:right="84"/>
        <w:jc w:val="both"/>
        <w:rPr>
          <w:sz w:val="24"/>
          <w:szCs w:val="24"/>
        </w:rPr>
      </w:pPr>
      <w:r w:rsidRPr="00F85942">
        <w:rPr>
          <w:sz w:val="24"/>
          <w:szCs w:val="24"/>
        </w:rPr>
        <w:t>The</w:t>
      </w:r>
      <w:r w:rsidRPr="00F85942">
        <w:rPr>
          <w:spacing w:val="3"/>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3"/>
          <w:sz w:val="24"/>
          <w:szCs w:val="24"/>
        </w:rPr>
        <w:t xml:space="preserve"> </w:t>
      </w:r>
      <w:r w:rsidRPr="00F85942">
        <w:rPr>
          <w:spacing w:val="-1"/>
          <w:sz w:val="24"/>
          <w:szCs w:val="24"/>
        </w:rPr>
        <w:t>a</w:t>
      </w:r>
      <w:r w:rsidRPr="00F85942">
        <w:rPr>
          <w:sz w:val="24"/>
          <w:szCs w:val="24"/>
        </w:rPr>
        <w:t>bove</w:t>
      </w:r>
      <w:r w:rsidRPr="00F85942">
        <w:rPr>
          <w:spacing w:val="3"/>
          <w:sz w:val="24"/>
          <w:szCs w:val="24"/>
        </w:rPr>
        <w:t xml:space="preserve"> </w:t>
      </w:r>
      <w:r w:rsidRPr="00F85942">
        <w:rPr>
          <w:spacing w:val="2"/>
          <w:sz w:val="24"/>
          <w:szCs w:val="24"/>
        </w:rPr>
        <w:t>d</w:t>
      </w:r>
      <w:r w:rsidRPr="00F85942">
        <w:rPr>
          <w:spacing w:val="-1"/>
          <w:sz w:val="24"/>
          <w:szCs w:val="24"/>
        </w:rPr>
        <w:t>e</w:t>
      </w:r>
      <w:r w:rsidRPr="00F85942">
        <w:rPr>
          <w:sz w:val="24"/>
          <w:szCs w:val="24"/>
        </w:rPr>
        <w:t>f</w:t>
      </w:r>
      <w:r w:rsidRPr="00F85942">
        <w:rPr>
          <w:spacing w:val="2"/>
          <w:sz w:val="24"/>
          <w:szCs w:val="24"/>
        </w:rPr>
        <w:t>i</w:t>
      </w:r>
      <w:r w:rsidRPr="00F85942">
        <w:rPr>
          <w:sz w:val="24"/>
          <w:szCs w:val="24"/>
        </w:rPr>
        <w:t>n</w:t>
      </w:r>
      <w:r w:rsidRPr="00F85942">
        <w:rPr>
          <w:spacing w:val="-1"/>
          <w:sz w:val="24"/>
          <w:szCs w:val="24"/>
        </w:rPr>
        <w:t>e</w:t>
      </w:r>
      <w:r w:rsidRPr="00F85942">
        <w:rPr>
          <w:sz w:val="24"/>
          <w:szCs w:val="24"/>
        </w:rPr>
        <w:t>s</w:t>
      </w:r>
      <w:r w:rsidRPr="00F85942">
        <w:rPr>
          <w:spacing w:val="5"/>
          <w:sz w:val="24"/>
          <w:szCs w:val="24"/>
        </w:rPr>
        <w:t xml:space="preserve"> </w:t>
      </w:r>
      <w:r w:rsidRPr="00F85942">
        <w:rPr>
          <w:sz w:val="24"/>
          <w:szCs w:val="24"/>
        </w:rPr>
        <w:t>two</w:t>
      </w:r>
      <w:r w:rsidRPr="00F85942">
        <w:rPr>
          <w:spacing w:val="4"/>
          <w:sz w:val="24"/>
          <w:szCs w:val="24"/>
        </w:rPr>
        <w:t xml:space="preserve"> </w:t>
      </w:r>
      <w:r w:rsidRPr="00F85942">
        <w:rPr>
          <w:sz w:val="24"/>
          <w:szCs w:val="24"/>
        </w:rPr>
        <w:t>v</w:t>
      </w:r>
      <w:r w:rsidRPr="00F85942">
        <w:rPr>
          <w:spacing w:val="-1"/>
          <w:sz w:val="24"/>
          <w:szCs w:val="24"/>
        </w:rPr>
        <w:t>a</w:t>
      </w:r>
      <w:r w:rsidRPr="00F85942">
        <w:rPr>
          <w:sz w:val="24"/>
          <w:szCs w:val="24"/>
        </w:rPr>
        <w:t>r</w:t>
      </w:r>
      <w:r w:rsidRPr="00F85942">
        <w:rPr>
          <w:spacing w:val="2"/>
          <w:sz w:val="24"/>
          <w:szCs w:val="24"/>
        </w:rPr>
        <w:t>i</w:t>
      </w:r>
      <w:r w:rsidRPr="00F85942">
        <w:rPr>
          <w:spacing w:val="-1"/>
          <w:sz w:val="24"/>
          <w:szCs w:val="24"/>
        </w:rPr>
        <w:t>a</w:t>
      </w:r>
      <w:r w:rsidRPr="00F85942">
        <w:rPr>
          <w:sz w:val="24"/>
          <w:szCs w:val="24"/>
        </w:rPr>
        <w:t>bles</w:t>
      </w:r>
      <w:r w:rsidRPr="00F85942">
        <w:rPr>
          <w:spacing w:val="4"/>
          <w:sz w:val="24"/>
          <w:szCs w:val="24"/>
        </w:rPr>
        <w:t xml:space="preserve"> </w:t>
      </w:r>
      <w:r w:rsidRPr="00F85942">
        <w:rPr>
          <w:sz w:val="24"/>
          <w:szCs w:val="24"/>
        </w:rPr>
        <w:t>with</w:t>
      </w:r>
      <w:r w:rsidRPr="00F85942">
        <w:rPr>
          <w:spacing w:val="5"/>
          <w:sz w:val="24"/>
          <w:szCs w:val="24"/>
        </w:rPr>
        <w:t xml:space="preserve"> </w:t>
      </w:r>
      <w:r w:rsidRPr="00F85942">
        <w:rPr>
          <w:spacing w:val="3"/>
          <w:sz w:val="24"/>
          <w:szCs w:val="24"/>
        </w:rPr>
        <w:t>t</w:t>
      </w:r>
      <w:r w:rsidRPr="00F85942">
        <w:rPr>
          <w:sz w:val="24"/>
          <w:szCs w:val="24"/>
        </w:rPr>
        <w:t>he</w:t>
      </w:r>
      <w:r w:rsidRPr="00F85942">
        <w:rPr>
          <w:spacing w:val="3"/>
          <w:sz w:val="24"/>
          <w:szCs w:val="24"/>
        </w:rPr>
        <w:t xml:space="preserve"> </w:t>
      </w:r>
      <w:r w:rsidRPr="00F85942">
        <w:rPr>
          <w:sz w:val="24"/>
          <w:szCs w:val="24"/>
        </w:rPr>
        <w:t>s</w:t>
      </w:r>
      <w:r w:rsidRPr="00F85942">
        <w:rPr>
          <w:spacing w:val="-1"/>
          <w:sz w:val="24"/>
          <w:szCs w:val="24"/>
        </w:rPr>
        <w:t>a</w:t>
      </w:r>
      <w:r w:rsidRPr="00F85942">
        <w:rPr>
          <w:sz w:val="24"/>
          <w:szCs w:val="24"/>
        </w:rPr>
        <w:t>me</w:t>
      </w:r>
      <w:r w:rsidRPr="00F85942">
        <w:rPr>
          <w:spacing w:val="4"/>
          <w:sz w:val="24"/>
          <w:szCs w:val="24"/>
        </w:rPr>
        <w:t xml:space="preserve"> </w:t>
      </w:r>
      <w:r w:rsidRPr="00F85942">
        <w:rPr>
          <w:sz w:val="24"/>
          <w:szCs w:val="24"/>
        </w:rPr>
        <w:t>sto</w:t>
      </w:r>
      <w:r w:rsidRPr="00F85942">
        <w:rPr>
          <w:spacing w:val="2"/>
          <w:sz w:val="24"/>
          <w:szCs w:val="24"/>
        </w:rPr>
        <w:t>r</w:t>
      </w:r>
      <w:r w:rsidRPr="00F85942">
        <w:rPr>
          <w:spacing w:val="1"/>
          <w:sz w:val="24"/>
          <w:szCs w:val="24"/>
        </w:rPr>
        <w:t>a</w:t>
      </w:r>
      <w:r w:rsidRPr="00F85942">
        <w:rPr>
          <w:spacing w:val="-2"/>
          <w:sz w:val="24"/>
          <w:szCs w:val="24"/>
        </w:rPr>
        <w:t>g</w:t>
      </w:r>
      <w:r w:rsidRPr="00F85942">
        <w:rPr>
          <w:sz w:val="24"/>
          <w:szCs w:val="24"/>
        </w:rPr>
        <w:t>e</w:t>
      </w:r>
      <w:r w:rsidRPr="00F85942">
        <w:rPr>
          <w:spacing w:val="6"/>
          <w:sz w:val="24"/>
          <w:szCs w:val="24"/>
        </w:rPr>
        <w:t xml:space="preserve"> </w:t>
      </w:r>
      <w:r w:rsidRPr="00F85942">
        <w:rPr>
          <w:spacing w:val="-1"/>
          <w:sz w:val="24"/>
          <w:szCs w:val="24"/>
        </w:rPr>
        <w:t>c</w:t>
      </w:r>
      <w:r w:rsidRPr="00F85942">
        <w:rPr>
          <w:sz w:val="24"/>
          <w:szCs w:val="24"/>
        </w:rPr>
        <w:t>lass.</w:t>
      </w:r>
      <w:r w:rsidRPr="00F85942">
        <w:rPr>
          <w:spacing w:val="4"/>
          <w:sz w:val="24"/>
          <w:szCs w:val="24"/>
        </w:rPr>
        <w:t xml:space="preserve"> </w:t>
      </w:r>
      <w:r w:rsidRPr="00F85942">
        <w:rPr>
          <w:spacing w:val="1"/>
          <w:sz w:val="24"/>
          <w:szCs w:val="24"/>
        </w:rPr>
        <w:t>a</w:t>
      </w:r>
      <w:r w:rsidRPr="00F85942">
        <w:rPr>
          <w:sz w:val="24"/>
          <w:szCs w:val="24"/>
        </w:rPr>
        <w:t>uto</w:t>
      </w:r>
      <w:r w:rsidRPr="00F85942">
        <w:rPr>
          <w:spacing w:val="5"/>
          <w:sz w:val="24"/>
          <w:szCs w:val="24"/>
        </w:rPr>
        <w:t xml:space="preserve"> </w:t>
      </w:r>
      <w:r w:rsidRPr="00F85942">
        <w:rPr>
          <w:spacing w:val="-1"/>
          <w:sz w:val="24"/>
          <w:szCs w:val="24"/>
        </w:rPr>
        <w:t>ca</w:t>
      </w:r>
      <w:r w:rsidRPr="00F85942">
        <w:rPr>
          <w:sz w:val="24"/>
          <w:szCs w:val="24"/>
        </w:rPr>
        <w:t>n</w:t>
      </w:r>
      <w:r w:rsidRPr="00F85942">
        <w:rPr>
          <w:spacing w:val="4"/>
          <w:sz w:val="24"/>
          <w:szCs w:val="24"/>
        </w:rPr>
        <w:t xml:space="preserve"> </w:t>
      </w:r>
      <w:r w:rsidRPr="00F85942">
        <w:rPr>
          <w:sz w:val="24"/>
          <w:szCs w:val="24"/>
        </w:rPr>
        <w:t>on</w:t>
      </w:r>
      <w:r w:rsidRPr="00F85942">
        <w:rPr>
          <w:spacing w:val="5"/>
          <w:sz w:val="24"/>
          <w:szCs w:val="24"/>
        </w:rPr>
        <w:t>l</w:t>
      </w:r>
      <w:r w:rsidRPr="00F85942">
        <w:rPr>
          <w:sz w:val="24"/>
          <w:szCs w:val="24"/>
        </w:rPr>
        <w:t>y be</w:t>
      </w:r>
      <w:r w:rsidRPr="00F85942">
        <w:rPr>
          <w:spacing w:val="3"/>
          <w:sz w:val="24"/>
          <w:szCs w:val="24"/>
        </w:rPr>
        <w:t xml:space="preserve"> </w:t>
      </w:r>
      <w:r w:rsidRPr="00F85942">
        <w:rPr>
          <w:sz w:val="24"/>
          <w:szCs w:val="24"/>
        </w:rPr>
        <w:t>u</w:t>
      </w:r>
      <w:r w:rsidRPr="00F85942">
        <w:rPr>
          <w:spacing w:val="2"/>
          <w:sz w:val="24"/>
          <w:szCs w:val="24"/>
        </w:rPr>
        <w:t>s</w:t>
      </w:r>
      <w:r w:rsidRPr="00F85942">
        <w:rPr>
          <w:spacing w:val="-1"/>
          <w:sz w:val="24"/>
          <w:szCs w:val="24"/>
        </w:rPr>
        <w:t>e</w:t>
      </w:r>
      <w:r w:rsidRPr="00F85942">
        <w:rPr>
          <w:sz w:val="24"/>
          <w:szCs w:val="24"/>
        </w:rPr>
        <w:t>d with</w:t>
      </w:r>
      <w:r w:rsidRPr="00F85942">
        <w:rPr>
          <w:spacing w:val="1"/>
          <w:sz w:val="24"/>
          <w:szCs w:val="24"/>
        </w:rPr>
        <w:t>i</w:t>
      </w:r>
      <w:r w:rsidRPr="00F85942">
        <w:rPr>
          <w:sz w:val="24"/>
          <w:szCs w:val="24"/>
        </w:rPr>
        <w:t>n fu</w:t>
      </w:r>
      <w:r w:rsidRPr="00F85942">
        <w:rPr>
          <w:spacing w:val="-1"/>
          <w:sz w:val="24"/>
          <w:szCs w:val="24"/>
        </w:rPr>
        <w:t>nc</w:t>
      </w:r>
      <w:r w:rsidRPr="00F85942">
        <w:rPr>
          <w:sz w:val="24"/>
          <w:szCs w:val="24"/>
        </w:rPr>
        <w:t>t</w:t>
      </w:r>
      <w:r w:rsidRPr="00F85942">
        <w:rPr>
          <w:spacing w:val="1"/>
          <w:sz w:val="24"/>
          <w:szCs w:val="24"/>
        </w:rPr>
        <w:t>i</w:t>
      </w:r>
      <w:r w:rsidRPr="00F85942">
        <w:rPr>
          <w:sz w:val="24"/>
          <w:szCs w:val="24"/>
        </w:rPr>
        <w:t>ons, i.</w:t>
      </w:r>
      <w:r w:rsidRPr="00F85942">
        <w:rPr>
          <w:spacing w:val="-1"/>
          <w:sz w:val="24"/>
          <w:szCs w:val="24"/>
        </w:rPr>
        <w:t>e</w:t>
      </w:r>
      <w:r w:rsidRPr="00F85942">
        <w:rPr>
          <w:sz w:val="24"/>
          <w:szCs w:val="24"/>
        </w:rPr>
        <w:t>. loc</w:t>
      </w:r>
      <w:r w:rsidRPr="00F85942">
        <w:rPr>
          <w:spacing w:val="1"/>
          <w:sz w:val="24"/>
          <w:szCs w:val="24"/>
        </w:rPr>
        <w:t>a</w:t>
      </w:r>
      <w:r w:rsidRPr="00F85942">
        <w:rPr>
          <w:sz w:val="24"/>
          <w:szCs w:val="24"/>
        </w:rPr>
        <w:t>l va</w:t>
      </w:r>
      <w:r w:rsidRPr="00F85942">
        <w:rPr>
          <w:spacing w:val="-1"/>
          <w:sz w:val="24"/>
          <w:szCs w:val="24"/>
        </w:rPr>
        <w:t>r</w:t>
      </w:r>
      <w:r w:rsidRPr="00F85942">
        <w:rPr>
          <w:sz w:val="24"/>
          <w:szCs w:val="24"/>
        </w:rPr>
        <w:t>iabl</w:t>
      </w:r>
      <w:r w:rsidRPr="00F85942">
        <w:rPr>
          <w:spacing w:val="-1"/>
          <w:sz w:val="24"/>
          <w:szCs w:val="24"/>
        </w:rPr>
        <w:t>e</w:t>
      </w:r>
      <w:r w:rsidRPr="00F85942">
        <w:rPr>
          <w:sz w:val="24"/>
          <w:szCs w:val="24"/>
        </w:rPr>
        <w:t>s.</w:t>
      </w:r>
    </w:p>
    <w:p w14:paraId="62527060" w14:textId="77777777" w:rsidR="00BD33F8" w:rsidRPr="00F85942" w:rsidRDefault="00BD33F8">
      <w:pPr>
        <w:spacing w:line="200" w:lineRule="exact"/>
      </w:pPr>
    </w:p>
    <w:p w14:paraId="0FADF0D7" w14:textId="77777777" w:rsidR="00BD33F8" w:rsidRPr="00F85942" w:rsidRDefault="00BD33F8">
      <w:pPr>
        <w:spacing w:line="220" w:lineRule="exact"/>
        <w:rPr>
          <w:sz w:val="22"/>
          <w:szCs w:val="22"/>
        </w:rPr>
      </w:pPr>
    </w:p>
    <w:p w14:paraId="1EFD130B" w14:textId="77777777" w:rsidR="00BD33F8" w:rsidRPr="00F85942" w:rsidRDefault="00A51A16">
      <w:pPr>
        <w:spacing w:line="360" w:lineRule="auto"/>
        <w:ind w:left="200" w:right="78"/>
        <w:jc w:val="both"/>
        <w:rPr>
          <w:sz w:val="24"/>
          <w:szCs w:val="24"/>
        </w:rPr>
        <w:sectPr w:rsidR="00BD33F8" w:rsidRPr="00F85942">
          <w:pgSz w:w="12240" w:h="15840"/>
          <w:pgMar w:top="1380" w:right="1320" w:bottom="280" w:left="1240" w:header="0" w:footer="1015" w:gutter="0"/>
          <w:cols w:space="720"/>
        </w:sectPr>
      </w:pPr>
      <w:r w:rsidRPr="00F85942">
        <w:rPr>
          <w:sz w:val="24"/>
          <w:szCs w:val="24"/>
        </w:rPr>
        <w:t>EX</w:t>
      </w:r>
      <w:r w:rsidRPr="00F85942">
        <w:rPr>
          <w:spacing w:val="-1"/>
          <w:sz w:val="24"/>
          <w:szCs w:val="24"/>
        </w:rPr>
        <w:t>A</w:t>
      </w:r>
      <w:r w:rsidRPr="00F85942">
        <w:rPr>
          <w:sz w:val="24"/>
          <w:szCs w:val="24"/>
        </w:rPr>
        <w:t>M</w:t>
      </w:r>
      <w:r w:rsidRPr="00F85942">
        <w:rPr>
          <w:spacing w:val="3"/>
          <w:sz w:val="24"/>
          <w:szCs w:val="24"/>
        </w:rPr>
        <w:t>P</w:t>
      </w:r>
      <w:r w:rsidRPr="00F85942">
        <w:rPr>
          <w:spacing w:val="-5"/>
          <w:sz w:val="24"/>
          <w:szCs w:val="24"/>
        </w:rPr>
        <w:t>L</w:t>
      </w:r>
      <w:r w:rsidRPr="00F85942">
        <w:rPr>
          <w:sz w:val="24"/>
          <w:szCs w:val="24"/>
        </w:rPr>
        <w:t>E:</w:t>
      </w:r>
      <w:r w:rsidRPr="00F85942">
        <w:rPr>
          <w:spacing w:val="3"/>
          <w:sz w:val="24"/>
          <w:szCs w:val="24"/>
        </w:rPr>
        <w:t xml:space="preserve"> </w:t>
      </w:r>
      <w:r w:rsidRPr="00F85942">
        <w:rPr>
          <w:sz w:val="24"/>
          <w:szCs w:val="24"/>
        </w:rPr>
        <w:t>C</w:t>
      </w:r>
      <w:r w:rsidRPr="00F85942">
        <w:rPr>
          <w:spacing w:val="-1"/>
          <w:sz w:val="24"/>
          <w:szCs w:val="24"/>
        </w:rPr>
        <w:t>a</w:t>
      </w:r>
      <w:r w:rsidRPr="00F85942">
        <w:rPr>
          <w:sz w:val="24"/>
          <w:szCs w:val="24"/>
        </w:rPr>
        <w:t>lcul</w:t>
      </w:r>
      <w:r w:rsidRPr="00F85942">
        <w:rPr>
          <w:spacing w:val="-1"/>
          <w:sz w:val="24"/>
          <w:szCs w:val="24"/>
        </w:rPr>
        <w:t>a</w:t>
      </w:r>
      <w:r w:rsidRPr="00F85942">
        <w:rPr>
          <w:sz w:val="24"/>
          <w:szCs w:val="24"/>
        </w:rPr>
        <w:t>t</w:t>
      </w:r>
      <w:r w:rsidRPr="00F85942">
        <w:rPr>
          <w:spacing w:val="1"/>
          <w:sz w:val="24"/>
          <w:szCs w:val="24"/>
        </w:rPr>
        <w:t>i</w:t>
      </w:r>
      <w:r w:rsidRPr="00F85942">
        <w:rPr>
          <w:spacing w:val="2"/>
          <w:sz w:val="24"/>
          <w:szCs w:val="24"/>
        </w:rPr>
        <w:t>n</w:t>
      </w:r>
      <w:r w:rsidRPr="00F85942">
        <w:rPr>
          <w:sz w:val="24"/>
          <w:szCs w:val="24"/>
        </w:rPr>
        <w:t>g</w:t>
      </w:r>
      <w:r w:rsidRPr="00F85942">
        <w:rPr>
          <w:spacing w:val="3"/>
          <w:sz w:val="24"/>
          <w:szCs w:val="24"/>
        </w:rPr>
        <w:t xml:space="preserve"> </w:t>
      </w:r>
      <w:r w:rsidRPr="00F85942">
        <w:rPr>
          <w:spacing w:val="-1"/>
          <w:sz w:val="24"/>
          <w:szCs w:val="24"/>
        </w:rPr>
        <w:t>Fac</w:t>
      </w:r>
      <w:r w:rsidRPr="00F85942">
        <w:rPr>
          <w:sz w:val="24"/>
          <w:szCs w:val="24"/>
        </w:rPr>
        <w:t>tori</w:t>
      </w:r>
      <w:r w:rsidRPr="00F85942">
        <w:rPr>
          <w:spacing w:val="-1"/>
          <w:sz w:val="24"/>
          <w:szCs w:val="24"/>
        </w:rPr>
        <w:t>a</w:t>
      </w:r>
      <w:r w:rsidRPr="00F85942">
        <w:rPr>
          <w:sz w:val="24"/>
          <w:szCs w:val="24"/>
        </w:rPr>
        <w:t>ls</w:t>
      </w:r>
      <w:r w:rsidRPr="00F85942">
        <w:rPr>
          <w:spacing w:val="3"/>
          <w:sz w:val="24"/>
          <w:szCs w:val="24"/>
        </w:rPr>
        <w:t xml:space="preserve"> </w:t>
      </w:r>
      <w:r w:rsidRPr="00F85942">
        <w:rPr>
          <w:sz w:val="24"/>
          <w:szCs w:val="24"/>
        </w:rPr>
        <w:t>Consid</w:t>
      </w:r>
      <w:r w:rsidRPr="00F85942">
        <w:rPr>
          <w:spacing w:val="-1"/>
          <w:sz w:val="24"/>
          <w:szCs w:val="24"/>
        </w:rPr>
        <w:t>e</w:t>
      </w:r>
      <w:r w:rsidRPr="00F85942">
        <w:rPr>
          <w:sz w:val="24"/>
          <w:szCs w:val="24"/>
        </w:rPr>
        <w:t>r</w:t>
      </w:r>
      <w:r w:rsidRPr="00F85942">
        <w:rPr>
          <w:spacing w:val="2"/>
          <w:sz w:val="24"/>
          <w:szCs w:val="24"/>
        </w:rPr>
        <w:t xml:space="preserve"> </w:t>
      </w:r>
      <w:r w:rsidRPr="00F85942">
        <w:rPr>
          <w:sz w:val="24"/>
          <w:szCs w:val="24"/>
        </w:rPr>
        <w:t>on</w:t>
      </w:r>
      <w:r w:rsidRPr="00F85942">
        <w:rPr>
          <w:spacing w:val="-1"/>
          <w:sz w:val="24"/>
          <w:szCs w:val="24"/>
        </w:rPr>
        <w:t>c</w:t>
      </w:r>
      <w:r w:rsidRPr="00F85942">
        <w:rPr>
          <w:sz w:val="24"/>
          <w:szCs w:val="24"/>
        </w:rPr>
        <w:t>e</w:t>
      </w:r>
      <w:r w:rsidRPr="00F85942">
        <w:rPr>
          <w:spacing w:val="2"/>
          <w:sz w:val="24"/>
          <w:szCs w:val="24"/>
        </w:rPr>
        <w:t xml:space="preserve"> </w:t>
      </w:r>
      <w:r w:rsidRPr="00F85942">
        <w:rPr>
          <w:spacing w:val="-1"/>
          <w:sz w:val="24"/>
          <w:szCs w:val="24"/>
        </w:rPr>
        <w:t>a</w:t>
      </w:r>
      <w:r w:rsidRPr="00F85942">
        <w:rPr>
          <w:sz w:val="24"/>
          <w:szCs w:val="24"/>
        </w:rPr>
        <w:t>g</w:t>
      </w:r>
      <w:r w:rsidRPr="00F85942">
        <w:rPr>
          <w:spacing w:val="-1"/>
          <w:sz w:val="24"/>
          <w:szCs w:val="24"/>
        </w:rPr>
        <w:t>a</w:t>
      </w:r>
      <w:r w:rsidRPr="00F85942">
        <w:rPr>
          <w:sz w:val="24"/>
          <w:szCs w:val="24"/>
        </w:rPr>
        <w:t>in</w:t>
      </w:r>
      <w:r w:rsidRPr="00F85942">
        <w:rPr>
          <w:spacing w:val="3"/>
          <w:sz w:val="24"/>
          <w:szCs w:val="24"/>
        </w:rPr>
        <w:t xml:space="preserve"> </w:t>
      </w:r>
      <w:r w:rsidRPr="00F85942">
        <w:rPr>
          <w:sz w:val="24"/>
          <w:szCs w:val="24"/>
        </w:rPr>
        <w:t>the</w:t>
      </w:r>
      <w:r w:rsidRPr="00F85942">
        <w:rPr>
          <w:spacing w:val="2"/>
          <w:sz w:val="24"/>
          <w:szCs w:val="24"/>
        </w:rPr>
        <w:t xml:space="preserve"> </w:t>
      </w:r>
      <w:r w:rsidRPr="00F85942">
        <w:rPr>
          <w:sz w:val="24"/>
          <w:szCs w:val="24"/>
        </w:rPr>
        <w:t>p</w:t>
      </w:r>
      <w:r w:rsidRPr="00F85942">
        <w:rPr>
          <w:spacing w:val="-1"/>
          <w:sz w:val="24"/>
          <w:szCs w:val="24"/>
        </w:rPr>
        <w:t>r</w:t>
      </w:r>
      <w:r w:rsidRPr="00F85942">
        <w:rPr>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3"/>
          <w:sz w:val="24"/>
          <w:szCs w:val="24"/>
        </w:rPr>
        <w:t xml:space="preserve"> </w:t>
      </w:r>
      <w:r w:rsidRPr="00F85942">
        <w:rPr>
          <w:sz w:val="24"/>
          <w:szCs w:val="24"/>
        </w:rPr>
        <w:t>for</w:t>
      </w:r>
      <w:r w:rsidRPr="00F85942">
        <w:rPr>
          <w:spacing w:val="1"/>
          <w:sz w:val="24"/>
          <w:szCs w:val="24"/>
        </w:rPr>
        <w:t xml:space="preserve"> </w:t>
      </w:r>
      <w:r w:rsidRPr="00F85942">
        <w:rPr>
          <w:spacing w:val="-1"/>
          <w:sz w:val="24"/>
          <w:szCs w:val="24"/>
        </w:rPr>
        <w:t>ca</w:t>
      </w:r>
      <w:r w:rsidRPr="00F85942">
        <w:rPr>
          <w:sz w:val="24"/>
          <w:szCs w:val="24"/>
        </w:rPr>
        <w:t>lcul</w:t>
      </w:r>
      <w:r w:rsidRPr="00F85942">
        <w:rPr>
          <w:spacing w:val="-1"/>
          <w:sz w:val="24"/>
          <w:szCs w:val="24"/>
        </w:rPr>
        <w:t>a</w:t>
      </w:r>
      <w:r w:rsidRPr="00F85942">
        <w:rPr>
          <w:sz w:val="24"/>
          <w:szCs w:val="24"/>
        </w:rPr>
        <w:t>t</w:t>
      </w:r>
      <w:r w:rsidRPr="00F85942">
        <w:rPr>
          <w:spacing w:val="1"/>
          <w:sz w:val="24"/>
          <w:szCs w:val="24"/>
        </w:rPr>
        <w:t>i</w:t>
      </w:r>
      <w:r w:rsidRPr="00F85942">
        <w:rPr>
          <w:spacing w:val="2"/>
          <w:sz w:val="24"/>
          <w:szCs w:val="24"/>
        </w:rPr>
        <w:t>n</w:t>
      </w:r>
      <w:r w:rsidRPr="00F85942">
        <w:rPr>
          <w:sz w:val="24"/>
          <w:szCs w:val="24"/>
        </w:rPr>
        <w:t>g f</w:t>
      </w:r>
      <w:r w:rsidRPr="00F85942">
        <w:rPr>
          <w:spacing w:val="-2"/>
          <w:sz w:val="24"/>
          <w:szCs w:val="24"/>
        </w:rPr>
        <w:t>a</w:t>
      </w:r>
      <w:r w:rsidRPr="00F85942">
        <w:rPr>
          <w:spacing w:val="-1"/>
          <w:sz w:val="24"/>
          <w:szCs w:val="24"/>
        </w:rPr>
        <w:t>c</w:t>
      </w:r>
      <w:r w:rsidRPr="00F85942">
        <w:rPr>
          <w:sz w:val="24"/>
          <w:szCs w:val="24"/>
        </w:rPr>
        <w:t>tor</w:t>
      </w:r>
      <w:r w:rsidRPr="00F85942">
        <w:rPr>
          <w:spacing w:val="2"/>
          <w:sz w:val="24"/>
          <w:szCs w:val="24"/>
        </w:rPr>
        <w:t>i</w:t>
      </w:r>
      <w:r w:rsidRPr="00F85942">
        <w:rPr>
          <w:spacing w:val="-1"/>
          <w:sz w:val="24"/>
          <w:szCs w:val="24"/>
        </w:rPr>
        <w:t>a</w:t>
      </w:r>
      <w:r w:rsidRPr="00F85942">
        <w:rPr>
          <w:sz w:val="24"/>
          <w:szCs w:val="24"/>
        </w:rPr>
        <w:t>ls, o</w:t>
      </w:r>
      <w:r w:rsidRPr="00F85942">
        <w:rPr>
          <w:spacing w:val="-1"/>
          <w:sz w:val="24"/>
          <w:szCs w:val="24"/>
        </w:rPr>
        <w:t>r</w:t>
      </w:r>
      <w:r w:rsidRPr="00F85942">
        <w:rPr>
          <w:sz w:val="24"/>
          <w:szCs w:val="24"/>
        </w:rPr>
        <w:t>i</w:t>
      </w:r>
      <w:r w:rsidRPr="00F85942">
        <w:rPr>
          <w:spacing w:val="-2"/>
          <w:sz w:val="24"/>
          <w:szCs w:val="24"/>
        </w:rPr>
        <w:t>g</w:t>
      </w:r>
      <w:r w:rsidRPr="00F85942">
        <w:rPr>
          <w:sz w:val="24"/>
          <w:szCs w:val="24"/>
        </w:rPr>
        <w:t>inal</w:t>
      </w:r>
      <w:r w:rsidRPr="00F85942">
        <w:rPr>
          <w:spacing w:val="5"/>
          <w:sz w:val="24"/>
          <w:szCs w:val="24"/>
        </w:rPr>
        <w:t>l</w:t>
      </w:r>
      <w:r w:rsidRPr="00F85942">
        <w:rPr>
          <w:sz w:val="24"/>
          <w:szCs w:val="24"/>
        </w:rPr>
        <w:t>y shown</w:t>
      </w:r>
      <w:r w:rsidRPr="00F85942">
        <w:rPr>
          <w:spacing w:val="4"/>
          <w:sz w:val="24"/>
          <w:szCs w:val="24"/>
        </w:rPr>
        <w:t xml:space="preserve"> </w:t>
      </w:r>
      <w:r w:rsidRPr="00F85942">
        <w:rPr>
          <w:sz w:val="24"/>
          <w:szCs w:val="24"/>
        </w:rPr>
        <w:t>in</w:t>
      </w:r>
      <w:r w:rsidRPr="00F85942">
        <w:rPr>
          <w:spacing w:val="5"/>
          <w:sz w:val="24"/>
          <w:szCs w:val="24"/>
        </w:rPr>
        <w:t xml:space="preserve"> </w:t>
      </w:r>
      <w:r w:rsidRPr="00F85942">
        <w:rPr>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w:t>
      </w:r>
      <w:r w:rsidRPr="00F85942">
        <w:rPr>
          <w:spacing w:val="4"/>
          <w:sz w:val="24"/>
          <w:szCs w:val="24"/>
        </w:rPr>
        <w:t xml:space="preserve"> </w:t>
      </w:r>
      <w:r w:rsidRPr="00F85942">
        <w:rPr>
          <w:spacing w:val="1"/>
          <w:sz w:val="24"/>
          <w:szCs w:val="24"/>
        </w:rPr>
        <w:t>W</w:t>
      </w:r>
      <w:r w:rsidRPr="00F85942">
        <w:rPr>
          <w:sz w:val="24"/>
          <w:szCs w:val="24"/>
        </w:rPr>
        <w:t>i</w:t>
      </w:r>
      <w:r w:rsidRPr="00F85942">
        <w:rPr>
          <w:spacing w:val="1"/>
          <w:sz w:val="24"/>
          <w:szCs w:val="24"/>
        </w:rPr>
        <w:t>t</w:t>
      </w:r>
      <w:r w:rsidRPr="00F85942">
        <w:rPr>
          <w:sz w:val="24"/>
          <w:szCs w:val="24"/>
        </w:rPr>
        <w:t>hin</w:t>
      </w:r>
      <w:r w:rsidRPr="00F85942">
        <w:rPr>
          <w:spacing w:val="2"/>
          <w:sz w:val="24"/>
          <w:szCs w:val="24"/>
        </w:rPr>
        <w:t xml:space="preserve"> </w:t>
      </w:r>
      <w:r w:rsidRPr="00F85942">
        <w:rPr>
          <w:sz w:val="24"/>
          <w:szCs w:val="24"/>
        </w:rPr>
        <w:t>main,</w:t>
      </w:r>
      <w:r w:rsidRPr="00F85942">
        <w:rPr>
          <w:spacing w:val="4"/>
          <w:sz w:val="24"/>
          <w:szCs w:val="24"/>
        </w:rPr>
        <w:t xml:space="preserve"> </w:t>
      </w:r>
      <w:r w:rsidRPr="00F85942">
        <w:rPr>
          <w:sz w:val="24"/>
          <w:szCs w:val="24"/>
        </w:rPr>
        <w:t>n</w:t>
      </w:r>
      <w:r w:rsidRPr="00F85942">
        <w:rPr>
          <w:spacing w:val="4"/>
          <w:sz w:val="24"/>
          <w:szCs w:val="24"/>
        </w:rPr>
        <w:t xml:space="preserve"> </w:t>
      </w:r>
      <w:r w:rsidRPr="00F85942">
        <w:rPr>
          <w:sz w:val="24"/>
          <w:szCs w:val="24"/>
        </w:rPr>
        <w:t>is</w:t>
      </w:r>
      <w:r w:rsidRPr="00F85942">
        <w:rPr>
          <w:spacing w:val="2"/>
          <w:sz w:val="24"/>
          <w:szCs w:val="24"/>
        </w:rPr>
        <w:t xml:space="preserve"> </w:t>
      </w:r>
      <w:r w:rsidRPr="00F85942">
        <w:rPr>
          <w:spacing w:val="-1"/>
          <w:sz w:val="24"/>
          <w:szCs w:val="24"/>
        </w:rPr>
        <w:t>a</w:t>
      </w:r>
      <w:r w:rsidRPr="00F85942">
        <w:rPr>
          <w:sz w:val="24"/>
          <w:szCs w:val="24"/>
        </w:rPr>
        <w:t>n</w:t>
      </w:r>
      <w:r w:rsidRPr="00F85942">
        <w:rPr>
          <w:spacing w:val="4"/>
          <w:sz w:val="24"/>
          <w:szCs w:val="24"/>
        </w:rPr>
        <w:t xml:space="preserve"> </w:t>
      </w:r>
      <w:r w:rsidRPr="00F85942">
        <w:rPr>
          <w:spacing w:val="-1"/>
          <w:sz w:val="24"/>
          <w:szCs w:val="24"/>
        </w:rPr>
        <w:t>a</w:t>
      </w:r>
      <w:r w:rsidRPr="00F85942">
        <w:rPr>
          <w:sz w:val="24"/>
          <w:szCs w:val="24"/>
        </w:rPr>
        <w:t>uto</w:t>
      </w:r>
      <w:r w:rsidRPr="00F85942">
        <w:rPr>
          <w:spacing w:val="1"/>
          <w:sz w:val="24"/>
          <w:szCs w:val="24"/>
        </w:rPr>
        <w:t>m</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c</w:t>
      </w:r>
      <w:r w:rsidRPr="00F85942">
        <w:rPr>
          <w:spacing w:val="3"/>
          <w:sz w:val="24"/>
          <w:szCs w:val="24"/>
        </w:rPr>
        <w:t xml:space="preserve"> </w:t>
      </w:r>
      <w:r w:rsidRPr="00F85942">
        <w:rPr>
          <w:sz w:val="24"/>
          <w:szCs w:val="24"/>
        </w:rPr>
        <w:t>v</w:t>
      </w:r>
      <w:r w:rsidRPr="00F85942">
        <w:rPr>
          <w:spacing w:val="-1"/>
          <w:sz w:val="24"/>
          <w:szCs w:val="24"/>
        </w:rPr>
        <w:t>a</w:t>
      </w:r>
      <w:r w:rsidRPr="00F85942">
        <w:rPr>
          <w:sz w:val="24"/>
          <w:szCs w:val="24"/>
        </w:rPr>
        <w:t>r</w:t>
      </w:r>
      <w:r w:rsidRPr="00F85942">
        <w:rPr>
          <w:spacing w:val="2"/>
          <w:sz w:val="24"/>
          <w:szCs w:val="24"/>
        </w:rPr>
        <w:t>i</w:t>
      </w:r>
      <w:r w:rsidRPr="00F85942">
        <w:rPr>
          <w:spacing w:val="-1"/>
          <w:sz w:val="24"/>
          <w:szCs w:val="24"/>
        </w:rPr>
        <w:t>a</w:t>
      </w:r>
      <w:r w:rsidRPr="00F85942">
        <w:rPr>
          <w:sz w:val="24"/>
          <w:szCs w:val="24"/>
        </w:rPr>
        <w:t>ble.</w:t>
      </w:r>
      <w:r w:rsidRPr="00F85942">
        <w:rPr>
          <w:spacing w:val="6"/>
          <w:sz w:val="24"/>
          <w:szCs w:val="24"/>
        </w:rPr>
        <w:t xml:space="preserve"> </w:t>
      </w:r>
      <w:r w:rsidRPr="00F85942">
        <w:rPr>
          <w:spacing w:val="1"/>
          <w:sz w:val="24"/>
          <w:szCs w:val="24"/>
        </w:rPr>
        <w:t>W</w:t>
      </w:r>
      <w:r w:rsidRPr="00F85942">
        <w:rPr>
          <w:sz w:val="24"/>
          <w:szCs w:val="24"/>
        </w:rPr>
        <w:t>i</w:t>
      </w:r>
      <w:r w:rsidRPr="00F85942">
        <w:rPr>
          <w:spacing w:val="1"/>
          <w:sz w:val="24"/>
          <w:szCs w:val="24"/>
        </w:rPr>
        <w:t>t</w:t>
      </w:r>
      <w:r w:rsidRPr="00F85942">
        <w:rPr>
          <w:sz w:val="24"/>
          <w:szCs w:val="24"/>
        </w:rPr>
        <w:t>hin</w:t>
      </w:r>
      <w:r w:rsidRPr="00F85942">
        <w:rPr>
          <w:spacing w:val="5"/>
          <w:sz w:val="24"/>
          <w:szCs w:val="24"/>
        </w:rPr>
        <w:t xml:space="preserve"> </w:t>
      </w:r>
      <w:r w:rsidRPr="00F85942">
        <w:rPr>
          <w:sz w:val="24"/>
          <w:szCs w:val="24"/>
        </w:rPr>
        <w:t>f</w:t>
      </w:r>
      <w:r w:rsidRPr="00F85942">
        <w:rPr>
          <w:spacing w:val="-2"/>
          <w:sz w:val="24"/>
          <w:szCs w:val="24"/>
        </w:rPr>
        <w:t>a</w:t>
      </w:r>
      <w:r w:rsidRPr="00F85942">
        <w:rPr>
          <w:spacing w:val="-1"/>
          <w:sz w:val="24"/>
          <w:szCs w:val="24"/>
        </w:rPr>
        <w:t>c</w:t>
      </w:r>
      <w:r w:rsidRPr="00F85942">
        <w:rPr>
          <w:sz w:val="24"/>
          <w:szCs w:val="24"/>
        </w:rPr>
        <w:t>tori</w:t>
      </w:r>
      <w:r w:rsidRPr="00F85942">
        <w:rPr>
          <w:spacing w:val="-1"/>
          <w:sz w:val="24"/>
          <w:szCs w:val="24"/>
        </w:rPr>
        <w:t>a</w:t>
      </w:r>
      <w:r w:rsidRPr="00F85942">
        <w:rPr>
          <w:sz w:val="24"/>
          <w:szCs w:val="24"/>
        </w:rPr>
        <w:t>l,</w:t>
      </w:r>
      <w:r w:rsidRPr="00F85942">
        <w:rPr>
          <w:spacing w:val="5"/>
          <w:sz w:val="24"/>
          <w:szCs w:val="24"/>
        </w:rPr>
        <w:t xml:space="preserve"> </w:t>
      </w:r>
      <w:proofErr w:type="spellStart"/>
      <w:r w:rsidRPr="00F85942">
        <w:rPr>
          <w:sz w:val="24"/>
          <w:szCs w:val="24"/>
        </w:rPr>
        <w:t>i</w:t>
      </w:r>
      <w:proofErr w:type="spellEnd"/>
      <w:r w:rsidRPr="00F85942">
        <w:rPr>
          <w:spacing w:val="5"/>
          <w:sz w:val="24"/>
          <w:szCs w:val="24"/>
        </w:rPr>
        <w:t xml:space="preserve"> </w:t>
      </w:r>
      <w:r w:rsidRPr="00F85942">
        <w:rPr>
          <w:spacing w:val="-1"/>
          <w:sz w:val="24"/>
          <w:szCs w:val="24"/>
        </w:rPr>
        <w:t>a</w:t>
      </w:r>
      <w:r w:rsidRPr="00F85942">
        <w:rPr>
          <w:sz w:val="24"/>
          <w:szCs w:val="24"/>
        </w:rPr>
        <w:t>nd p</w:t>
      </w:r>
      <w:r w:rsidRPr="00F85942">
        <w:rPr>
          <w:spacing w:val="-1"/>
          <w:sz w:val="24"/>
          <w:szCs w:val="24"/>
        </w:rPr>
        <w:t>r</w:t>
      </w:r>
      <w:r w:rsidRPr="00F85942">
        <w:rPr>
          <w:sz w:val="24"/>
          <w:szCs w:val="24"/>
        </w:rPr>
        <w:t>od,</w:t>
      </w:r>
      <w:r w:rsidRPr="00F85942">
        <w:rPr>
          <w:spacing w:val="2"/>
          <w:sz w:val="24"/>
          <w:szCs w:val="24"/>
        </w:rPr>
        <w:t xml:space="preserve"> </w:t>
      </w:r>
      <w:r w:rsidRPr="00F85942">
        <w:rPr>
          <w:spacing w:val="-1"/>
          <w:sz w:val="24"/>
          <w:szCs w:val="24"/>
        </w:rPr>
        <w:t>a</w:t>
      </w:r>
      <w:r w:rsidRPr="00F85942">
        <w:rPr>
          <w:sz w:val="24"/>
          <w:szCs w:val="24"/>
        </w:rPr>
        <w:t>s</w:t>
      </w:r>
      <w:r w:rsidRPr="00F85942">
        <w:rPr>
          <w:spacing w:val="2"/>
          <w:sz w:val="24"/>
          <w:szCs w:val="24"/>
        </w:rPr>
        <w:t xml:space="preserve"> </w:t>
      </w:r>
      <w:r w:rsidRPr="00F85942">
        <w:rPr>
          <w:sz w:val="24"/>
          <w:szCs w:val="24"/>
        </w:rPr>
        <w:t>w</w:t>
      </w:r>
      <w:r w:rsidRPr="00F85942">
        <w:rPr>
          <w:spacing w:val="-1"/>
          <w:sz w:val="24"/>
          <w:szCs w:val="24"/>
        </w:rPr>
        <w:t>e</w:t>
      </w:r>
      <w:r w:rsidRPr="00F85942">
        <w:rPr>
          <w:sz w:val="24"/>
          <w:szCs w:val="24"/>
        </w:rPr>
        <w:t>ll</w:t>
      </w:r>
      <w:r w:rsidRPr="00F85942">
        <w:rPr>
          <w:spacing w:val="2"/>
          <w:sz w:val="24"/>
          <w:szCs w:val="24"/>
        </w:rPr>
        <w:t xml:space="preserve"> </w:t>
      </w:r>
      <w:r w:rsidRPr="00F85942">
        <w:rPr>
          <w:spacing w:val="-1"/>
          <w:sz w:val="24"/>
          <w:szCs w:val="24"/>
        </w:rPr>
        <w:t>a</w:t>
      </w:r>
      <w:r w:rsidRPr="00F85942">
        <w:rPr>
          <w:sz w:val="24"/>
          <w:szCs w:val="24"/>
        </w:rPr>
        <w:t>s</w:t>
      </w:r>
      <w:r w:rsidRPr="00F85942">
        <w:rPr>
          <w:spacing w:val="2"/>
          <w:sz w:val="24"/>
          <w:szCs w:val="24"/>
        </w:rPr>
        <w:t xml:space="preserve"> </w:t>
      </w:r>
      <w:r w:rsidRPr="00F85942">
        <w:rPr>
          <w:sz w:val="24"/>
          <w:szCs w:val="24"/>
        </w:rPr>
        <w:t>the</w:t>
      </w:r>
      <w:r w:rsidRPr="00F85942">
        <w:rPr>
          <w:spacing w:val="1"/>
          <w:sz w:val="24"/>
          <w:szCs w:val="24"/>
        </w:rPr>
        <w:t xml:space="preserve"> </w:t>
      </w:r>
      <w:r w:rsidRPr="00F85942">
        <w:rPr>
          <w:sz w:val="24"/>
          <w:szCs w:val="24"/>
        </w:rPr>
        <w:t>fo</w:t>
      </w:r>
      <w:r w:rsidRPr="00F85942">
        <w:rPr>
          <w:spacing w:val="-1"/>
          <w:sz w:val="24"/>
          <w:szCs w:val="24"/>
        </w:rPr>
        <w:t>r</w:t>
      </w:r>
      <w:r w:rsidRPr="00F85942">
        <w:rPr>
          <w:sz w:val="24"/>
          <w:szCs w:val="24"/>
        </w:rPr>
        <w:t>mal</w:t>
      </w:r>
      <w:r w:rsidRPr="00F85942">
        <w:rPr>
          <w:spacing w:val="2"/>
          <w:sz w:val="24"/>
          <w:szCs w:val="24"/>
        </w:rPr>
        <w:t xml:space="preserve"> </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ument</w:t>
      </w:r>
      <w:r w:rsidRPr="00F85942">
        <w:rPr>
          <w:spacing w:val="2"/>
          <w:sz w:val="24"/>
          <w:szCs w:val="24"/>
        </w:rPr>
        <w:t xml:space="preserve"> </w:t>
      </w:r>
      <w:r w:rsidRPr="00F85942">
        <w:rPr>
          <w:sz w:val="24"/>
          <w:szCs w:val="24"/>
        </w:rPr>
        <w:t>n,</w:t>
      </w:r>
      <w:r w:rsidRPr="00F85942">
        <w:rPr>
          <w:spacing w:val="2"/>
          <w:sz w:val="24"/>
          <w:szCs w:val="24"/>
        </w:rPr>
        <w:t xml:space="preserve"> </w:t>
      </w:r>
      <w:r w:rsidRPr="00F85942">
        <w:rPr>
          <w:spacing w:val="-1"/>
          <w:sz w:val="24"/>
          <w:szCs w:val="24"/>
        </w:rPr>
        <w:t>a</w:t>
      </w:r>
      <w:r w:rsidRPr="00F85942">
        <w:rPr>
          <w:sz w:val="24"/>
          <w:szCs w:val="24"/>
        </w:rPr>
        <w:t xml:space="preserve">re </w:t>
      </w:r>
      <w:r w:rsidRPr="00F85942">
        <w:rPr>
          <w:spacing w:val="-1"/>
          <w:sz w:val="24"/>
          <w:szCs w:val="24"/>
        </w:rPr>
        <w:t>a</w:t>
      </w:r>
      <w:r w:rsidRPr="00F85942">
        <w:rPr>
          <w:sz w:val="24"/>
          <w:szCs w:val="24"/>
        </w:rPr>
        <w:t>uto</w:t>
      </w:r>
      <w:r w:rsidRPr="00F85942">
        <w:rPr>
          <w:spacing w:val="1"/>
          <w:sz w:val="24"/>
          <w:szCs w:val="24"/>
        </w:rPr>
        <w:t>m</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c</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6"/>
          <w:sz w:val="24"/>
          <w:szCs w:val="24"/>
        </w:rPr>
        <w:t xml:space="preserve"> </w:t>
      </w:r>
      <w:r w:rsidRPr="00F85942">
        <w:rPr>
          <w:sz w:val="24"/>
          <w:szCs w:val="24"/>
        </w:rPr>
        <w:t>-</w:t>
      </w:r>
      <w:r w:rsidRPr="00F85942">
        <w:rPr>
          <w:spacing w:val="1"/>
          <w:sz w:val="24"/>
          <w:szCs w:val="24"/>
        </w:rPr>
        <w:t xml:space="preserve"> </w:t>
      </w:r>
      <w:r w:rsidRPr="00F85942">
        <w:rPr>
          <w:sz w:val="24"/>
          <w:szCs w:val="24"/>
        </w:rPr>
        <w:t>The sto</w:t>
      </w:r>
      <w:r w:rsidRPr="00F85942">
        <w:rPr>
          <w:spacing w:val="2"/>
          <w:sz w:val="24"/>
          <w:szCs w:val="24"/>
        </w:rPr>
        <w:t>r</w:t>
      </w:r>
      <w:r w:rsidRPr="00F85942">
        <w:rPr>
          <w:spacing w:val="-1"/>
          <w:sz w:val="24"/>
          <w:szCs w:val="24"/>
        </w:rPr>
        <w:t>a</w:t>
      </w:r>
      <w:r w:rsidRPr="00F85942">
        <w:rPr>
          <w:sz w:val="24"/>
          <w:szCs w:val="24"/>
        </w:rPr>
        <w:t>ge</w:t>
      </w:r>
      <w:r w:rsidRPr="00F85942">
        <w:rPr>
          <w:spacing w:val="-1"/>
          <w:sz w:val="24"/>
          <w:szCs w:val="24"/>
        </w:rPr>
        <w:t>-c</w:t>
      </w:r>
      <w:r w:rsidRPr="00F85942">
        <w:rPr>
          <w:spacing w:val="3"/>
          <w:sz w:val="24"/>
          <w:szCs w:val="24"/>
        </w:rPr>
        <w:t>l</w:t>
      </w:r>
      <w:r w:rsidRPr="00F85942">
        <w:rPr>
          <w:spacing w:val="-1"/>
          <w:sz w:val="24"/>
          <w:szCs w:val="24"/>
        </w:rPr>
        <w:t>a</w:t>
      </w:r>
      <w:r w:rsidRPr="00F85942">
        <w:rPr>
          <w:sz w:val="24"/>
          <w:szCs w:val="24"/>
        </w:rPr>
        <w:t>ss</w:t>
      </w:r>
      <w:r w:rsidRPr="00F85942">
        <w:rPr>
          <w:spacing w:val="2"/>
          <w:sz w:val="24"/>
          <w:szCs w:val="24"/>
        </w:rPr>
        <w:t xml:space="preserve"> </w:t>
      </w:r>
      <w:r w:rsidRPr="00F85942">
        <w:rPr>
          <w:sz w:val="24"/>
          <w:szCs w:val="24"/>
        </w:rPr>
        <w:t>d</w:t>
      </w:r>
      <w:r w:rsidRPr="00F85942">
        <w:rPr>
          <w:spacing w:val="-1"/>
          <w:sz w:val="24"/>
          <w:szCs w:val="24"/>
        </w:rPr>
        <w:t>e</w:t>
      </w:r>
      <w:r w:rsidRPr="00F85942">
        <w:rPr>
          <w:sz w:val="24"/>
          <w:szCs w:val="24"/>
        </w:rPr>
        <w:t>si</w:t>
      </w:r>
      <w:r w:rsidRPr="00F85942">
        <w:rPr>
          <w:spacing w:val="-2"/>
          <w:sz w:val="24"/>
          <w:szCs w:val="24"/>
        </w:rPr>
        <w:t>g</w:t>
      </w:r>
      <w:r w:rsidRPr="00F85942">
        <w:rPr>
          <w:spacing w:val="2"/>
          <w:sz w:val="24"/>
          <w:szCs w:val="24"/>
        </w:rPr>
        <w:t>n</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 xml:space="preserve">on </w:t>
      </w:r>
      <w:r w:rsidRPr="00F85942">
        <w:rPr>
          <w:spacing w:val="-1"/>
          <w:sz w:val="24"/>
          <w:szCs w:val="24"/>
        </w:rPr>
        <w:t>a</w:t>
      </w:r>
      <w:r w:rsidRPr="00F85942">
        <w:rPr>
          <w:sz w:val="24"/>
          <w:szCs w:val="24"/>
        </w:rPr>
        <w:t>uto</w:t>
      </w:r>
      <w:r w:rsidRPr="00F85942">
        <w:rPr>
          <w:spacing w:val="7"/>
          <w:sz w:val="24"/>
          <w:szCs w:val="24"/>
        </w:rPr>
        <w:t xml:space="preserve"> </w:t>
      </w:r>
      <w:r w:rsidRPr="00F85942">
        <w:rPr>
          <w:spacing w:val="-1"/>
          <w:sz w:val="24"/>
          <w:szCs w:val="24"/>
        </w:rPr>
        <w:t>c</w:t>
      </w:r>
      <w:r w:rsidRPr="00F85942">
        <w:rPr>
          <w:sz w:val="24"/>
          <w:szCs w:val="24"/>
        </w:rPr>
        <w:t>ould</w:t>
      </w:r>
      <w:r w:rsidRPr="00F85942">
        <w:rPr>
          <w:spacing w:val="7"/>
          <w:sz w:val="24"/>
          <w:szCs w:val="24"/>
        </w:rPr>
        <w:t xml:space="preserve"> </w:t>
      </w:r>
      <w:r w:rsidRPr="00F85942">
        <w:rPr>
          <w:sz w:val="24"/>
          <w:szCs w:val="24"/>
        </w:rPr>
        <w:t>h</w:t>
      </w:r>
      <w:r w:rsidRPr="00F85942">
        <w:rPr>
          <w:spacing w:val="-1"/>
          <w:sz w:val="24"/>
          <w:szCs w:val="24"/>
        </w:rPr>
        <w:t>a</w:t>
      </w:r>
      <w:r w:rsidRPr="00F85942">
        <w:rPr>
          <w:spacing w:val="2"/>
          <w:sz w:val="24"/>
          <w:szCs w:val="24"/>
        </w:rPr>
        <w:t>v</w:t>
      </w:r>
      <w:r w:rsidRPr="00F85942">
        <w:rPr>
          <w:sz w:val="24"/>
          <w:szCs w:val="24"/>
        </w:rPr>
        <w:t>e</w:t>
      </w:r>
      <w:r w:rsidRPr="00F85942">
        <w:rPr>
          <w:spacing w:val="6"/>
          <w:sz w:val="24"/>
          <w:szCs w:val="24"/>
        </w:rPr>
        <w:t xml:space="preserve"> </w:t>
      </w:r>
      <w:r w:rsidRPr="00F85942">
        <w:rPr>
          <w:sz w:val="24"/>
          <w:szCs w:val="24"/>
        </w:rPr>
        <w:t>b</w:t>
      </w:r>
      <w:r w:rsidRPr="00F85942">
        <w:rPr>
          <w:spacing w:val="1"/>
          <w:sz w:val="24"/>
          <w:szCs w:val="24"/>
        </w:rPr>
        <w:t>e</w:t>
      </w:r>
      <w:r w:rsidRPr="00F85942">
        <w:rPr>
          <w:spacing w:val="-1"/>
          <w:sz w:val="24"/>
          <w:szCs w:val="24"/>
        </w:rPr>
        <w:t>e</w:t>
      </w:r>
      <w:r w:rsidRPr="00F85942">
        <w:rPr>
          <w:sz w:val="24"/>
          <w:szCs w:val="24"/>
        </w:rPr>
        <w:t>n</w:t>
      </w:r>
      <w:r w:rsidRPr="00F85942">
        <w:rPr>
          <w:spacing w:val="7"/>
          <w:sz w:val="24"/>
          <w:szCs w:val="24"/>
        </w:rPr>
        <w:t xml:space="preserve"> </w:t>
      </w:r>
      <w:r w:rsidRPr="00F85942">
        <w:rPr>
          <w:sz w:val="24"/>
          <w:szCs w:val="24"/>
        </w:rPr>
        <w:t>in</w:t>
      </w:r>
      <w:r w:rsidRPr="00F85942">
        <w:rPr>
          <w:spacing w:val="2"/>
          <w:sz w:val="24"/>
          <w:szCs w:val="24"/>
        </w:rPr>
        <w:t>c</w:t>
      </w:r>
      <w:r w:rsidRPr="00F85942">
        <w:rPr>
          <w:sz w:val="24"/>
          <w:szCs w:val="24"/>
        </w:rPr>
        <w:t>luded</w:t>
      </w:r>
      <w:r w:rsidRPr="00F85942">
        <w:rPr>
          <w:spacing w:val="6"/>
          <w:sz w:val="24"/>
          <w:szCs w:val="24"/>
        </w:rPr>
        <w:t xml:space="preserve"> </w:t>
      </w:r>
      <w:r w:rsidRPr="00F85942">
        <w:rPr>
          <w:spacing w:val="-1"/>
          <w:sz w:val="24"/>
          <w:szCs w:val="24"/>
        </w:rPr>
        <w:t>e</w:t>
      </w:r>
      <w:r w:rsidRPr="00F85942">
        <w:rPr>
          <w:spacing w:val="2"/>
          <w:sz w:val="24"/>
          <w:szCs w:val="24"/>
        </w:rPr>
        <w:t>x</w:t>
      </w:r>
      <w:r w:rsidRPr="00F85942">
        <w:rPr>
          <w:sz w:val="24"/>
          <w:szCs w:val="24"/>
        </w:rPr>
        <w:t>pl</w:t>
      </w:r>
      <w:r w:rsidRPr="00F85942">
        <w:rPr>
          <w:spacing w:val="1"/>
          <w:sz w:val="24"/>
          <w:szCs w:val="24"/>
        </w:rPr>
        <w:t>i</w:t>
      </w:r>
      <w:r w:rsidRPr="00F85942">
        <w:rPr>
          <w:spacing w:val="-1"/>
          <w:sz w:val="24"/>
          <w:szCs w:val="24"/>
        </w:rPr>
        <w:t>c</w:t>
      </w:r>
      <w:r w:rsidRPr="00F85942">
        <w:rPr>
          <w:sz w:val="24"/>
          <w:szCs w:val="24"/>
        </w:rPr>
        <w:t>i</w:t>
      </w:r>
      <w:r w:rsidRPr="00F85942">
        <w:rPr>
          <w:spacing w:val="1"/>
          <w:sz w:val="24"/>
          <w:szCs w:val="24"/>
        </w:rPr>
        <w:t>t</w:t>
      </w:r>
      <w:r w:rsidRPr="00F85942">
        <w:rPr>
          <w:spacing w:val="3"/>
          <w:sz w:val="24"/>
          <w:szCs w:val="24"/>
        </w:rPr>
        <w:t>l</w:t>
      </w:r>
      <w:r w:rsidRPr="00F85942">
        <w:rPr>
          <w:sz w:val="24"/>
          <w:szCs w:val="24"/>
        </w:rPr>
        <w:t>y in</w:t>
      </w:r>
      <w:r w:rsidRPr="00F85942">
        <w:rPr>
          <w:spacing w:val="7"/>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6"/>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6"/>
          <w:sz w:val="24"/>
          <w:szCs w:val="24"/>
        </w:rPr>
        <w:t xml:space="preserve"> </w:t>
      </w:r>
      <w:r w:rsidRPr="00F85942">
        <w:rPr>
          <w:sz w:val="24"/>
          <w:szCs w:val="24"/>
        </w:rPr>
        <w:t>d</w:t>
      </w:r>
      <w:r w:rsidRPr="00F85942">
        <w:rPr>
          <w:spacing w:val="1"/>
          <w:sz w:val="24"/>
          <w:szCs w:val="24"/>
        </w:rPr>
        <w:t>e</w:t>
      </w:r>
      <w:r w:rsidRPr="00F85942">
        <w:rPr>
          <w:spacing w:val="-1"/>
          <w:sz w:val="24"/>
          <w:szCs w:val="24"/>
        </w:rPr>
        <w:t>c</w:t>
      </w:r>
      <w:r w:rsidRPr="00F85942">
        <w:rPr>
          <w:sz w:val="24"/>
          <w:szCs w:val="24"/>
        </w:rPr>
        <w:t>la</w:t>
      </w:r>
      <w:r w:rsidRPr="00F85942">
        <w:rPr>
          <w:spacing w:val="1"/>
          <w:sz w:val="24"/>
          <w:szCs w:val="24"/>
        </w:rPr>
        <w:t>r</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ons</w:t>
      </w:r>
      <w:r w:rsidRPr="00F85942">
        <w:rPr>
          <w:spacing w:val="7"/>
          <w:sz w:val="24"/>
          <w:szCs w:val="24"/>
        </w:rPr>
        <w:t xml:space="preserve"> </w:t>
      </w:r>
      <w:r w:rsidRPr="00F85942">
        <w:rPr>
          <w:sz w:val="24"/>
          <w:szCs w:val="24"/>
        </w:rPr>
        <w:t>if</w:t>
      </w:r>
      <w:r w:rsidRPr="00F85942">
        <w:rPr>
          <w:spacing w:val="7"/>
          <w:sz w:val="24"/>
          <w:szCs w:val="24"/>
        </w:rPr>
        <w:t xml:space="preserve"> </w:t>
      </w:r>
      <w:r w:rsidRPr="00F85942">
        <w:rPr>
          <w:spacing w:val="6"/>
          <w:sz w:val="24"/>
          <w:szCs w:val="24"/>
        </w:rPr>
        <w:t>w</w:t>
      </w:r>
      <w:r w:rsidRPr="00F85942">
        <w:rPr>
          <w:sz w:val="24"/>
          <w:szCs w:val="24"/>
        </w:rPr>
        <w:t>e</w:t>
      </w:r>
      <w:r w:rsidRPr="00F85942">
        <w:rPr>
          <w:spacing w:val="8"/>
          <w:sz w:val="24"/>
          <w:szCs w:val="24"/>
        </w:rPr>
        <w:t xml:space="preserve"> </w:t>
      </w:r>
      <w:r w:rsidRPr="00F85942">
        <w:rPr>
          <w:sz w:val="24"/>
          <w:szCs w:val="24"/>
        </w:rPr>
        <w:t>h</w:t>
      </w:r>
      <w:r w:rsidRPr="00F85942">
        <w:rPr>
          <w:spacing w:val="-1"/>
          <w:sz w:val="24"/>
          <w:szCs w:val="24"/>
        </w:rPr>
        <w:t>a</w:t>
      </w:r>
      <w:r w:rsidRPr="00F85942">
        <w:rPr>
          <w:sz w:val="24"/>
          <w:szCs w:val="24"/>
        </w:rPr>
        <w:t>d</w:t>
      </w:r>
      <w:r w:rsidRPr="00F85942">
        <w:rPr>
          <w:spacing w:val="7"/>
          <w:sz w:val="24"/>
          <w:szCs w:val="24"/>
        </w:rPr>
        <w:t xml:space="preserve"> </w:t>
      </w:r>
      <w:r w:rsidRPr="00F85942">
        <w:rPr>
          <w:sz w:val="24"/>
          <w:szCs w:val="24"/>
        </w:rPr>
        <w:t>wish</w:t>
      </w:r>
      <w:r w:rsidRPr="00F85942">
        <w:rPr>
          <w:spacing w:val="-1"/>
          <w:sz w:val="24"/>
          <w:szCs w:val="24"/>
        </w:rPr>
        <w:t>e</w:t>
      </w:r>
      <w:r w:rsidRPr="00F85942">
        <w:rPr>
          <w:sz w:val="24"/>
          <w:szCs w:val="24"/>
        </w:rPr>
        <w:t>d.</w:t>
      </w:r>
      <w:r w:rsidRPr="00F85942">
        <w:rPr>
          <w:spacing w:val="7"/>
          <w:sz w:val="24"/>
          <w:szCs w:val="24"/>
        </w:rPr>
        <w:t xml:space="preserve"> </w:t>
      </w:r>
      <w:r w:rsidRPr="00F85942">
        <w:rPr>
          <w:sz w:val="24"/>
          <w:szCs w:val="24"/>
        </w:rPr>
        <w:t>Thus,</w:t>
      </w:r>
      <w:r w:rsidRPr="00F85942">
        <w:rPr>
          <w:spacing w:val="7"/>
          <w:sz w:val="24"/>
          <w:szCs w:val="24"/>
        </w:rPr>
        <w:t xml:space="preserve"> </w:t>
      </w:r>
      <w:r w:rsidRPr="00F85942">
        <w:rPr>
          <w:sz w:val="24"/>
          <w:szCs w:val="24"/>
        </w:rPr>
        <w:t>t</w:t>
      </w:r>
      <w:r w:rsidRPr="00F85942">
        <w:rPr>
          <w:spacing w:val="3"/>
          <w:sz w:val="24"/>
          <w:szCs w:val="24"/>
        </w:rPr>
        <w:t>h</w:t>
      </w:r>
      <w:r w:rsidRPr="00F85942">
        <w:rPr>
          <w:sz w:val="24"/>
          <w:szCs w:val="24"/>
        </w:rPr>
        <w:t>e p</w:t>
      </w:r>
      <w:r w:rsidRPr="00F85942">
        <w:rPr>
          <w:spacing w:val="-1"/>
          <w:sz w:val="24"/>
          <w:szCs w:val="24"/>
        </w:rPr>
        <w:t>r</w:t>
      </w:r>
      <w:r w:rsidRPr="00F85942">
        <w:rPr>
          <w:sz w:val="24"/>
          <w:szCs w:val="24"/>
        </w:rPr>
        <w:t>ogr</w:t>
      </w:r>
      <w:r w:rsidRPr="00F85942">
        <w:rPr>
          <w:spacing w:val="-2"/>
          <w:sz w:val="24"/>
          <w:szCs w:val="24"/>
        </w:rPr>
        <w:t>a</w:t>
      </w:r>
      <w:r w:rsidRPr="00F85942">
        <w:rPr>
          <w:sz w:val="24"/>
          <w:szCs w:val="24"/>
        </w:rPr>
        <w:t>m could h</w:t>
      </w:r>
      <w:r w:rsidRPr="00F85942">
        <w:rPr>
          <w:spacing w:val="-1"/>
          <w:sz w:val="24"/>
          <w:szCs w:val="24"/>
        </w:rPr>
        <w:t>a</w:t>
      </w:r>
      <w:r w:rsidRPr="00F85942">
        <w:rPr>
          <w:spacing w:val="2"/>
          <w:sz w:val="24"/>
          <w:szCs w:val="24"/>
        </w:rPr>
        <w:t>v</w:t>
      </w:r>
      <w:r w:rsidRPr="00F85942">
        <w:rPr>
          <w:sz w:val="24"/>
          <w:szCs w:val="24"/>
        </w:rPr>
        <w:t>e</w:t>
      </w:r>
      <w:r w:rsidRPr="00F85942">
        <w:rPr>
          <w:spacing w:val="-1"/>
          <w:sz w:val="24"/>
          <w:szCs w:val="24"/>
        </w:rPr>
        <w:t xml:space="preserve"> </w:t>
      </w:r>
      <w:r w:rsidRPr="00F85942">
        <w:rPr>
          <w:sz w:val="24"/>
          <w:szCs w:val="24"/>
        </w:rPr>
        <w:t>b</w:t>
      </w:r>
      <w:r w:rsidRPr="00F85942">
        <w:rPr>
          <w:spacing w:val="1"/>
          <w:sz w:val="24"/>
          <w:szCs w:val="24"/>
        </w:rPr>
        <w:t>e</w:t>
      </w:r>
      <w:r w:rsidRPr="00F85942">
        <w:rPr>
          <w:spacing w:val="-1"/>
          <w:sz w:val="24"/>
          <w:szCs w:val="24"/>
        </w:rPr>
        <w:t>e</w:t>
      </w:r>
      <w:r w:rsidRPr="00F85942">
        <w:rPr>
          <w:sz w:val="24"/>
          <w:szCs w:val="24"/>
        </w:rPr>
        <w:t>n</w:t>
      </w:r>
      <w:r w:rsidRPr="00F85942">
        <w:rPr>
          <w:spacing w:val="2"/>
          <w:sz w:val="24"/>
          <w:szCs w:val="24"/>
        </w:rPr>
        <w:t xml:space="preserve"> </w:t>
      </w:r>
      <w:r w:rsidRPr="00F85942">
        <w:rPr>
          <w:sz w:val="24"/>
          <w:szCs w:val="24"/>
        </w:rPr>
        <w:t>w</w:t>
      </w:r>
      <w:r w:rsidRPr="00F85942">
        <w:rPr>
          <w:spacing w:val="-1"/>
          <w:sz w:val="24"/>
          <w:szCs w:val="24"/>
        </w:rPr>
        <w:t>r</w:t>
      </w:r>
      <w:r w:rsidRPr="00F85942">
        <w:rPr>
          <w:sz w:val="24"/>
          <w:szCs w:val="24"/>
        </w:rPr>
        <w:t>i</w:t>
      </w:r>
      <w:r w:rsidRPr="00F85942">
        <w:rPr>
          <w:spacing w:val="1"/>
          <w:sz w:val="24"/>
          <w:szCs w:val="24"/>
        </w:rPr>
        <w:t>t</w:t>
      </w:r>
      <w:r w:rsidRPr="00F85942">
        <w:rPr>
          <w:sz w:val="24"/>
          <w:szCs w:val="24"/>
        </w:rPr>
        <w:t xml:space="preserve">ten </w:t>
      </w:r>
      <w:r w:rsidRPr="00F85942">
        <w:rPr>
          <w:spacing w:val="-1"/>
          <w:sz w:val="24"/>
          <w:szCs w:val="24"/>
        </w:rPr>
        <w:t>a</w:t>
      </w:r>
      <w:r w:rsidRPr="00F85942">
        <w:rPr>
          <w:sz w:val="24"/>
          <w:szCs w:val="24"/>
        </w:rPr>
        <w:t>s follows.</w:t>
      </w:r>
    </w:p>
    <w:p w14:paraId="6DD0438B" w14:textId="77777777" w:rsidR="00BD33F8" w:rsidRPr="00F85942" w:rsidRDefault="00A51A16">
      <w:pPr>
        <w:spacing w:before="74"/>
        <w:ind w:left="100"/>
        <w:rPr>
          <w:sz w:val="24"/>
          <w:szCs w:val="24"/>
        </w:rPr>
      </w:pPr>
      <w:r w:rsidRPr="00F85942">
        <w:rPr>
          <w:sz w:val="24"/>
          <w:szCs w:val="24"/>
        </w:rPr>
        <w:lastRenderedPageBreak/>
        <w:t>/* c</w:t>
      </w:r>
      <w:r w:rsidRPr="00F85942">
        <w:rPr>
          <w:spacing w:val="-1"/>
          <w:sz w:val="24"/>
          <w:szCs w:val="24"/>
        </w:rPr>
        <w:t>a</w:t>
      </w:r>
      <w:r w:rsidRPr="00F85942">
        <w:rPr>
          <w:sz w:val="24"/>
          <w:szCs w:val="24"/>
        </w:rPr>
        <w:t>lcul</w:t>
      </w:r>
      <w:r w:rsidRPr="00F85942">
        <w:rPr>
          <w:spacing w:val="-1"/>
          <w:sz w:val="24"/>
          <w:szCs w:val="24"/>
        </w:rPr>
        <w:t>a</w:t>
      </w:r>
      <w:r w:rsidRPr="00F85942">
        <w:rPr>
          <w:sz w:val="24"/>
          <w:szCs w:val="24"/>
        </w:rPr>
        <w:t>te the</w:t>
      </w:r>
      <w:r w:rsidRPr="00F85942">
        <w:rPr>
          <w:spacing w:val="1"/>
          <w:sz w:val="24"/>
          <w:szCs w:val="24"/>
        </w:rPr>
        <w:t xml:space="preserve"> </w:t>
      </w:r>
      <w:r w:rsidRPr="00F85942">
        <w:rPr>
          <w:sz w:val="24"/>
          <w:szCs w:val="24"/>
        </w:rPr>
        <w:t>f</w:t>
      </w:r>
      <w:r w:rsidRPr="00F85942">
        <w:rPr>
          <w:spacing w:val="-2"/>
          <w:sz w:val="24"/>
          <w:szCs w:val="24"/>
        </w:rPr>
        <w:t>a</w:t>
      </w:r>
      <w:r w:rsidRPr="00F85942">
        <w:rPr>
          <w:spacing w:val="-1"/>
          <w:sz w:val="24"/>
          <w:szCs w:val="24"/>
        </w:rPr>
        <w:t>c</w:t>
      </w:r>
      <w:r w:rsidRPr="00F85942">
        <w:rPr>
          <w:sz w:val="24"/>
          <w:szCs w:val="24"/>
        </w:rPr>
        <w:t>tor</w:t>
      </w:r>
      <w:r w:rsidRPr="00F85942">
        <w:rPr>
          <w:spacing w:val="2"/>
          <w:sz w:val="24"/>
          <w:szCs w:val="24"/>
        </w:rPr>
        <w:t>i</w:t>
      </w:r>
      <w:r w:rsidRPr="00F85942">
        <w:rPr>
          <w:spacing w:val="-1"/>
          <w:sz w:val="24"/>
          <w:szCs w:val="24"/>
        </w:rPr>
        <w:t>a</w:t>
      </w:r>
      <w:r w:rsidRPr="00F85942">
        <w:rPr>
          <w:sz w:val="24"/>
          <w:szCs w:val="24"/>
        </w:rPr>
        <w:t xml:space="preserve">l of </w:t>
      </w:r>
      <w:r w:rsidRPr="00F85942">
        <w:rPr>
          <w:spacing w:val="-1"/>
          <w:sz w:val="24"/>
          <w:szCs w:val="24"/>
        </w:rPr>
        <w:t>a</w:t>
      </w:r>
      <w:r w:rsidRPr="00F85942">
        <w:rPr>
          <w:sz w:val="24"/>
          <w:szCs w:val="24"/>
        </w:rPr>
        <w:t>n in</w:t>
      </w:r>
      <w:r w:rsidRPr="00F85942">
        <w:rPr>
          <w:spacing w:val="1"/>
          <w:sz w:val="24"/>
          <w:szCs w:val="24"/>
        </w:rPr>
        <w:t>te</w:t>
      </w:r>
      <w:r w:rsidRPr="00F85942">
        <w:rPr>
          <w:spacing w:val="-2"/>
          <w:sz w:val="24"/>
          <w:szCs w:val="24"/>
        </w:rPr>
        <w:t>g</w:t>
      </w:r>
      <w:r w:rsidRPr="00F85942">
        <w:rPr>
          <w:spacing w:val="-1"/>
          <w:sz w:val="24"/>
          <w:szCs w:val="24"/>
        </w:rPr>
        <w:t>e</w:t>
      </w:r>
      <w:r w:rsidRPr="00F85942">
        <w:rPr>
          <w:sz w:val="24"/>
          <w:szCs w:val="24"/>
        </w:rPr>
        <w:t>r q</w:t>
      </w:r>
      <w:r w:rsidRPr="00F85942">
        <w:rPr>
          <w:spacing w:val="1"/>
          <w:sz w:val="24"/>
          <w:szCs w:val="24"/>
        </w:rPr>
        <w:t>u</w:t>
      </w:r>
      <w:r w:rsidRPr="00F85942">
        <w:rPr>
          <w:spacing w:val="-1"/>
          <w:sz w:val="24"/>
          <w:szCs w:val="24"/>
        </w:rPr>
        <w:t>a</w:t>
      </w:r>
      <w:r w:rsidRPr="00F85942">
        <w:rPr>
          <w:sz w:val="24"/>
          <w:szCs w:val="24"/>
        </w:rPr>
        <w:t>nt</w:t>
      </w:r>
      <w:r w:rsidRPr="00F85942">
        <w:rPr>
          <w:spacing w:val="1"/>
          <w:sz w:val="24"/>
          <w:szCs w:val="24"/>
        </w:rPr>
        <w:t>i</w:t>
      </w:r>
      <w:r w:rsidRPr="00F85942">
        <w:rPr>
          <w:spacing w:val="3"/>
          <w:sz w:val="24"/>
          <w:szCs w:val="24"/>
        </w:rPr>
        <w:t>t</w:t>
      </w:r>
      <w:r w:rsidRPr="00F85942">
        <w:rPr>
          <w:sz w:val="24"/>
          <w:szCs w:val="24"/>
        </w:rPr>
        <w:t>y</w:t>
      </w:r>
      <w:r w:rsidRPr="00F85942">
        <w:rPr>
          <w:spacing w:val="-5"/>
          <w:sz w:val="24"/>
          <w:szCs w:val="24"/>
        </w:rPr>
        <w:t xml:space="preserve"> </w:t>
      </w:r>
      <w:r w:rsidRPr="00F85942">
        <w:rPr>
          <w:sz w:val="24"/>
          <w:szCs w:val="24"/>
        </w:rPr>
        <w:t>*/</w:t>
      </w:r>
    </w:p>
    <w:p w14:paraId="69BC0E53" w14:textId="77777777" w:rsidR="00BD33F8" w:rsidRPr="00F85942" w:rsidRDefault="00BD33F8">
      <w:pPr>
        <w:spacing w:before="7" w:line="120" w:lineRule="exact"/>
        <w:rPr>
          <w:sz w:val="13"/>
          <w:szCs w:val="13"/>
        </w:rPr>
      </w:pPr>
    </w:p>
    <w:p w14:paraId="6E7E7678" w14:textId="77777777" w:rsidR="00BD33F8" w:rsidRPr="00F85942" w:rsidRDefault="00A51A16">
      <w:pPr>
        <w:ind w:left="100"/>
        <w:rPr>
          <w:sz w:val="24"/>
          <w:szCs w:val="24"/>
        </w:rPr>
      </w:pPr>
      <w:r w:rsidRPr="00F85942">
        <w:rPr>
          <w:sz w:val="24"/>
          <w:szCs w:val="24"/>
        </w:rPr>
        <w:t>#include</w:t>
      </w:r>
      <w:r w:rsidRPr="00F85942">
        <w:rPr>
          <w:spacing w:val="-1"/>
          <w:sz w:val="24"/>
          <w:szCs w:val="24"/>
        </w:rPr>
        <w:t xml:space="preserve"> &lt;</w:t>
      </w:r>
      <w:proofErr w:type="spellStart"/>
      <w:r w:rsidRPr="00F85942">
        <w:rPr>
          <w:sz w:val="24"/>
          <w:szCs w:val="24"/>
        </w:rPr>
        <w:t>std</w:t>
      </w:r>
      <w:r w:rsidRPr="00F85942">
        <w:rPr>
          <w:spacing w:val="1"/>
          <w:sz w:val="24"/>
          <w:szCs w:val="24"/>
        </w:rPr>
        <w:t>i</w:t>
      </w:r>
      <w:r w:rsidRPr="00F85942">
        <w:rPr>
          <w:sz w:val="24"/>
          <w:szCs w:val="24"/>
        </w:rPr>
        <w:t>o</w:t>
      </w:r>
      <w:proofErr w:type="spellEnd"/>
      <w:r w:rsidRPr="00F85942">
        <w:rPr>
          <w:sz w:val="24"/>
          <w:szCs w:val="24"/>
        </w:rPr>
        <w:t>. h&gt;</w:t>
      </w:r>
    </w:p>
    <w:p w14:paraId="0493BE27" w14:textId="77777777" w:rsidR="00BD33F8" w:rsidRPr="00F85942" w:rsidRDefault="00BD33F8">
      <w:pPr>
        <w:spacing w:before="9" w:line="120" w:lineRule="exact"/>
        <w:rPr>
          <w:sz w:val="13"/>
          <w:szCs w:val="13"/>
        </w:rPr>
      </w:pPr>
    </w:p>
    <w:p w14:paraId="32F288A7" w14:textId="77777777" w:rsidR="00BD33F8" w:rsidRPr="00F85942" w:rsidRDefault="00A51A16">
      <w:pPr>
        <w:ind w:left="100"/>
        <w:rPr>
          <w:sz w:val="24"/>
          <w:szCs w:val="24"/>
        </w:rPr>
      </w:pPr>
      <w:r w:rsidRPr="00F85942">
        <w:rPr>
          <w:sz w:val="24"/>
          <w:szCs w:val="24"/>
        </w:rPr>
        <w:t>long</w:t>
      </w:r>
      <w:r w:rsidRPr="00F85942">
        <w:rPr>
          <w:spacing w:val="-2"/>
          <w:sz w:val="24"/>
          <w:szCs w:val="24"/>
        </w:rPr>
        <w:t xml:space="preserve"> </w:t>
      </w:r>
      <w:r w:rsidRPr="00F85942">
        <w:rPr>
          <w:sz w:val="24"/>
          <w:szCs w:val="24"/>
        </w:rPr>
        <w:t>int</w:t>
      </w:r>
      <w:r w:rsidRPr="00F85942">
        <w:rPr>
          <w:spacing w:val="1"/>
          <w:sz w:val="24"/>
          <w:szCs w:val="24"/>
        </w:rPr>
        <w:t xml:space="preserve"> </w:t>
      </w:r>
      <w:r w:rsidRPr="00F85942">
        <w:rPr>
          <w:spacing w:val="-1"/>
          <w:sz w:val="24"/>
          <w:szCs w:val="24"/>
        </w:rPr>
        <w:t>fac</w:t>
      </w:r>
      <w:r w:rsidRPr="00F85942">
        <w:rPr>
          <w:sz w:val="24"/>
          <w:szCs w:val="24"/>
        </w:rPr>
        <w:t>t</w:t>
      </w:r>
      <w:r w:rsidRPr="00F85942">
        <w:rPr>
          <w:spacing w:val="3"/>
          <w:sz w:val="24"/>
          <w:szCs w:val="24"/>
        </w:rPr>
        <w:t>o</w:t>
      </w:r>
      <w:r w:rsidRPr="00F85942">
        <w:rPr>
          <w:sz w:val="24"/>
          <w:szCs w:val="24"/>
        </w:rPr>
        <w:t>ri</w:t>
      </w:r>
      <w:r w:rsidRPr="00F85942">
        <w:rPr>
          <w:spacing w:val="-1"/>
          <w:sz w:val="24"/>
          <w:szCs w:val="24"/>
        </w:rPr>
        <w:t>a</w:t>
      </w:r>
      <w:r w:rsidRPr="00F85942">
        <w:rPr>
          <w:sz w:val="24"/>
          <w:szCs w:val="24"/>
        </w:rPr>
        <w:t>l(int n);</w:t>
      </w:r>
    </w:p>
    <w:p w14:paraId="1D714823" w14:textId="77777777" w:rsidR="00BD33F8" w:rsidRPr="00F85942" w:rsidRDefault="00BD33F8">
      <w:pPr>
        <w:spacing w:before="7" w:line="120" w:lineRule="exact"/>
        <w:rPr>
          <w:sz w:val="13"/>
          <w:szCs w:val="13"/>
        </w:rPr>
      </w:pPr>
    </w:p>
    <w:p w14:paraId="1DE9158C" w14:textId="77777777" w:rsidR="00BD33F8" w:rsidRPr="00F85942" w:rsidRDefault="00A51A16">
      <w:pPr>
        <w:ind w:left="100"/>
        <w:rPr>
          <w:sz w:val="24"/>
          <w:szCs w:val="24"/>
        </w:rPr>
      </w:pPr>
      <w:r w:rsidRPr="00F85942">
        <w:rPr>
          <w:sz w:val="24"/>
          <w:szCs w:val="24"/>
        </w:rPr>
        <w:t xml:space="preserve">main </w:t>
      </w:r>
      <w:r w:rsidRPr="00F85942">
        <w:rPr>
          <w:spacing w:val="-1"/>
          <w:sz w:val="24"/>
          <w:szCs w:val="24"/>
        </w:rPr>
        <w:t>(</w:t>
      </w:r>
      <w:r w:rsidRPr="00F85942">
        <w:rPr>
          <w:sz w:val="24"/>
          <w:szCs w:val="24"/>
        </w:rPr>
        <w:t>)</w:t>
      </w:r>
    </w:p>
    <w:p w14:paraId="11EC637E" w14:textId="77777777" w:rsidR="00BD33F8" w:rsidRPr="00F85942" w:rsidRDefault="00BD33F8">
      <w:pPr>
        <w:spacing w:before="9" w:line="120" w:lineRule="exact"/>
        <w:rPr>
          <w:sz w:val="13"/>
          <w:szCs w:val="13"/>
        </w:rPr>
      </w:pPr>
    </w:p>
    <w:p w14:paraId="34B1A520" w14:textId="77777777" w:rsidR="00BD33F8" w:rsidRPr="00F85942" w:rsidRDefault="00A51A16">
      <w:pPr>
        <w:ind w:left="100"/>
        <w:rPr>
          <w:sz w:val="24"/>
          <w:szCs w:val="24"/>
        </w:rPr>
      </w:pPr>
      <w:r w:rsidRPr="00F85942">
        <w:rPr>
          <w:sz w:val="24"/>
          <w:szCs w:val="24"/>
        </w:rPr>
        <w:t>{</w:t>
      </w:r>
    </w:p>
    <w:p w14:paraId="1E1899FD" w14:textId="77777777" w:rsidR="00BD33F8" w:rsidRPr="00F85942" w:rsidRDefault="00BD33F8">
      <w:pPr>
        <w:spacing w:before="7" w:line="120" w:lineRule="exact"/>
        <w:rPr>
          <w:sz w:val="13"/>
          <w:szCs w:val="13"/>
        </w:rPr>
      </w:pPr>
    </w:p>
    <w:p w14:paraId="30D83ED3" w14:textId="77777777" w:rsidR="00BD33F8" w:rsidRPr="00F85942" w:rsidRDefault="00A51A16">
      <w:pPr>
        <w:ind w:left="100"/>
        <w:rPr>
          <w:sz w:val="24"/>
          <w:szCs w:val="24"/>
        </w:rPr>
      </w:pPr>
      <w:r w:rsidRPr="00F85942">
        <w:rPr>
          <w:spacing w:val="-1"/>
          <w:sz w:val="24"/>
          <w:szCs w:val="24"/>
        </w:rPr>
        <w:t>a</w:t>
      </w:r>
      <w:r w:rsidRPr="00F85942">
        <w:rPr>
          <w:sz w:val="24"/>
          <w:szCs w:val="24"/>
        </w:rPr>
        <w:t xml:space="preserve">uto </w:t>
      </w:r>
      <w:r w:rsidRPr="00F85942">
        <w:rPr>
          <w:spacing w:val="1"/>
          <w:sz w:val="24"/>
          <w:szCs w:val="24"/>
        </w:rPr>
        <w:t>i</w:t>
      </w:r>
      <w:r w:rsidRPr="00F85942">
        <w:rPr>
          <w:sz w:val="24"/>
          <w:szCs w:val="24"/>
        </w:rPr>
        <w:t>nt n;</w:t>
      </w:r>
    </w:p>
    <w:p w14:paraId="72EEFC2A" w14:textId="77777777" w:rsidR="00BD33F8" w:rsidRPr="00F85942" w:rsidRDefault="00BD33F8">
      <w:pPr>
        <w:spacing w:before="9" w:line="120" w:lineRule="exact"/>
        <w:rPr>
          <w:sz w:val="13"/>
          <w:szCs w:val="13"/>
        </w:rPr>
      </w:pPr>
    </w:p>
    <w:p w14:paraId="554CDD74" w14:textId="77777777" w:rsidR="00BD33F8" w:rsidRPr="00F85942" w:rsidRDefault="00A51A16">
      <w:pPr>
        <w:ind w:left="100"/>
        <w:rPr>
          <w:sz w:val="24"/>
          <w:szCs w:val="24"/>
        </w:rPr>
      </w:pPr>
      <w:r w:rsidRPr="00F85942">
        <w:rPr>
          <w:sz w:val="24"/>
          <w:szCs w:val="24"/>
        </w:rPr>
        <w:t>1* r</w:t>
      </w:r>
      <w:r w:rsidRPr="00F85942">
        <w:rPr>
          <w:spacing w:val="-2"/>
          <w:sz w:val="24"/>
          <w:szCs w:val="24"/>
        </w:rPr>
        <w:t>e</w:t>
      </w:r>
      <w:r w:rsidRPr="00F85942">
        <w:rPr>
          <w:spacing w:val="-1"/>
          <w:sz w:val="24"/>
          <w:szCs w:val="24"/>
        </w:rPr>
        <w:t>a</w:t>
      </w:r>
      <w:r w:rsidRPr="00F85942">
        <w:rPr>
          <w:sz w:val="24"/>
          <w:szCs w:val="24"/>
        </w:rPr>
        <w:t xml:space="preserve">d in </w:t>
      </w:r>
      <w:r w:rsidRPr="00F85942">
        <w:rPr>
          <w:spacing w:val="1"/>
          <w:sz w:val="24"/>
          <w:szCs w:val="24"/>
        </w:rPr>
        <w:t>t</w:t>
      </w:r>
      <w:r w:rsidRPr="00F85942">
        <w:rPr>
          <w:sz w:val="24"/>
          <w:szCs w:val="24"/>
        </w:rPr>
        <w:t>he</w:t>
      </w:r>
      <w:r w:rsidRPr="00F85942">
        <w:rPr>
          <w:spacing w:val="-1"/>
          <w:sz w:val="24"/>
          <w:szCs w:val="24"/>
        </w:rPr>
        <w:t xml:space="preserve"> </w:t>
      </w:r>
      <w:r w:rsidRPr="00F85942">
        <w:rPr>
          <w:sz w:val="24"/>
          <w:szCs w:val="24"/>
        </w:rPr>
        <w:t>in</w:t>
      </w:r>
      <w:r w:rsidRPr="00F85942">
        <w:rPr>
          <w:spacing w:val="1"/>
          <w:sz w:val="24"/>
          <w:szCs w:val="24"/>
        </w:rPr>
        <w:t>te</w:t>
      </w:r>
      <w:r w:rsidRPr="00F85942">
        <w:rPr>
          <w:spacing w:val="-2"/>
          <w:sz w:val="24"/>
          <w:szCs w:val="24"/>
        </w:rPr>
        <w:t>g</w:t>
      </w:r>
      <w:r w:rsidRPr="00F85942">
        <w:rPr>
          <w:spacing w:val="1"/>
          <w:sz w:val="24"/>
          <w:szCs w:val="24"/>
        </w:rPr>
        <w:t>e</w:t>
      </w:r>
      <w:r w:rsidRPr="00F85942">
        <w:rPr>
          <w:sz w:val="24"/>
          <w:szCs w:val="24"/>
        </w:rPr>
        <w:t>r quant</w:t>
      </w:r>
      <w:r w:rsidRPr="00F85942">
        <w:rPr>
          <w:spacing w:val="1"/>
          <w:sz w:val="24"/>
          <w:szCs w:val="24"/>
        </w:rPr>
        <w:t>i</w:t>
      </w:r>
      <w:r w:rsidRPr="00F85942">
        <w:rPr>
          <w:spacing w:val="3"/>
          <w:sz w:val="24"/>
          <w:szCs w:val="24"/>
        </w:rPr>
        <w:t>t</w:t>
      </w:r>
      <w:r w:rsidRPr="00F85942">
        <w:rPr>
          <w:sz w:val="24"/>
          <w:szCs w:val="24"/>
        </w:rPr>
        <w:t>y</w:t>
      </w:r>
      <w:r w:rsidRPr="00F85942">
        <w:rPr>
          <w:spacing w:val="-7"/>
          <w:sz w:val="24"/>
          <w:szCs w:val="24"/>
        </w:rPr>
        <w:t xml:space="preserve"> </w:t>
      </w:r>
      <w:r w:rsidRPr="00F85942">
        <w:rPr>
          <w:sz w:val="24"/>
          <w:szCs w:val="24"/>
        </w:rPr>
        <w:t>*1</w:t>
      </w:r>
    </w:p>
    <w:p w14:paraId="00D89146" w14:textId="77777777" w:rsidR="00BD33F8" w:rsidRPr="00F85942" w:rsidRDefault="00BD33F8">
      <w:pPr>
        <w:spacing w:before="7" w:line="120" w:lineRule="exact"/>
        <w:rPr>
          <w:sz w:val="13"/>
          <w:szCs w:val="13"/>
        </w:rPr>
      </w:pPr>
    </w:p>
    <w:p w14:paraId="0F49CDA6" w14:textId="77777777" w:rsidR="00BD33F8" w:rsidRPr="00F85942" w:rsidRDefault="00A51A16">
      <w:pPr>
        <w:ind w:left="100"/>
        <w:rPr>
          <w:sz w:val="24"/>
          <w:szCs w:val="24"/>
        </w:rPr>
      </w:pP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z w:val="24"/>
          <w:szCs w:val="24"/>
        </w:rPr>
        <w:t xml:space="preserve"> </w:t>
      </w:r>
      <w:r w:rsidRPr="00F85942">
        <w:rPr>
          <w:spacing w:val="-1"/>
          <w:sz w:val="24"/>
          <w:szCs w:val="24"/>
        </w:rPr>
        <w:t>(</w:t>
      </w:r>
      <w:r w:rsidRPr="00F85942">
        <w:rPr>
          <w:spacing w:val="2"/>
          <w:w w:val="44"/>
          <w:sz w:val="24"/>
          <w:szCs w:val="24"/>
        </w:rPr>
        <w:t>―</w:t>
      </w:r>
      <w:r w:rsidRPr="00F85942">
        <w:rPr>
          <w:spacing w:val="-2"/>
          <w:sz w:val="24"/>
          <w:szCs w:val="24"/>
        </w:rPr>
        <w:t>\</w:t>
      </w:r>
      <w:proofErr w:type="spellStart"/>
      <w:r w:rsidRPr="00F85942">
        <w:rPr>
          <w:sz w:val="24"/>
          <w:szCs w:val="24"/>
        </w:rPr>
        <w:t>nn</w:t>
      </w:r>
      <w:proofErr w:type="spellEnd"/>
      <w:r w:rsidRPr="00F85942">
        <w:rPr>
          <w:sz w:val="24"/>
          <w:szCs w:val="24"/>
        </w:rPr>
        <w:t xml:space="preserve"> =</w:t>
      </w:r>
      <w:r w:rsidRPr="00F85942">
        <w:rPr>
          <w:spacing w:val="59"/>
          <w:sz w:val="24"/>
          <w:szCs w:val="24"/>
        </w:rPr>
        <w:t xml:space="preserve"> </w:t>
      </w:r>
      <w:r w:rsidRPr="00F85942">
        <w:rPr>
          <w:w w:val="44"/>
          <w:sz w:val="24"/>
          <w:szCs w:val="24"/>
        </w:rPr>
        <w:t xml:space="preserve">― </w:t>
      </w:r>
      <w:r w:rsidRPr="00F85942">
        <w:rPr>
          <w:spacing w:val="8"/>
          <w:w w:val="44"/>
          <w:sz w:val="24"/>
          <w:szCs w:val="24"/>
        </w:rPr>
        <w:t xml:space="preserve"> </w:t>
      </w:r>
      <w:r w:rsidRPr="00F85942">
        <w:rPr>
          <w:sz w:val="24"/>
          <w:szCs w:val="24"/>
        </w:rPr>
        <w:t>);</w:t>
      </w:r>
    </w:p>
    <w:p w14:paraId="1D631B05" w14:textId="77777777" w:rsidR="00BD33F8" w:rsidRPr="00F85942" w:rsidRDefault="00BD33F8">
      <w:pPr>
        <w:spacing w:before="9" w:line="120" w:lineRule="exact"/>
        <w:rPr>
          <w:sz w:val="13"/>
          <w:szCs w:val="13"/>
        </w:rPr>
      </w:pPr>
    </w:p>
    <w:p w14:paraId="7E105941" w14:textId="77777777" w:rsidR="00BD33F8" w:rsidRPr="00F85942" w:rsidRDefault="00A51A16">
      <w:pPr>
        <w:ind w:left="100"/>
        <w:rPr>
          <w:sz w:val="24"/>
          <w:szCs w:val="24"/>
        </w:rPr>
      </w:pPr>
      <w:proofErr w:type="spellStart"/>
      <w:r w:rsidRPr="00F85942">
        <w:rPr>
          <w:sz w:val="24"/>
          <w:szCs w:val="24"/>
        </w:rPr>
        <w:t>s</w:t>
      </w:r>
      <w:r w:rsidRPr="00F85942">
        <w:rPr>
          <w:spacing w:val="-1"/>
          <w:sz w:val="24"/>
          <w:szCs w:val="24"/>
        </w:rPr>
        <w:t>ca</w:t>
      </w:r>
      <w:r w:rsidRPr="00F85942">
        <w:rPr>
          <w:sz w:val="24"/>
          <w:szCs w:val="24"/>
        </w:rPr>
        <w:t>n</w:t>
      </w:r>
      <w:r w:rsidRPr="00F85942">
        <w:rPr>
          <w:spacing w:val="-1"/>
          <w:sz w:val="24"/>
          <w:szCs w:val="24"/>
        </w:rPr>
        <w:t>f</w:t>
      </w:r>
      <w:proofErr w:type="spellEnd"/>
      <w:r w:rsidRPr="00F85942">
        <w:rPr>
          <w:spacing w:val="1"/>
          <w:sz w:val="24"/>
          <w:szCs w:val="24"/>
        </w:rPr>
        <w:t>(</w:t>
      </w:r>
      <w:r w:rsidRPr="00F85942">
        <w:rPr>
          <w:spacing w:val="-1"/>
          <w:w w:val="44"/>
          <w:sz w:val="24"/>
          <w:szCs w:val="24"/>
        </w:rPr>
        <w:t>―</w:t>
      </w:r>
      <w:r w:rsidRPr="00F85942">
        <w:rPr>
          <w:spacing w:val="-1"/>
          <w:sz w:val="24"/>
          <w:szCs w:val="24"/>
        </w:rPr>
        <w:t>%</w:t>
      </w:r>
      <w:r w:rsidRPr="00F85942">
        <w:rPr>
          <w:w w:val="121"/>
          <w:sz w:val="24"/>
          <w:szCs w:val="24"/>
        </w:rPr>
        <w:t>d</w:t>
      </w:r>
      <w:r w:rsidRPr="00F85942">
        <w:rPr>
          <w:spacing w:val="-1"/>
          <w:w w:val="121"/>
          <w:sz w:val="24"/>
          <w:szCs w:val="24"/>
        </w:rPr>
        <w:t>‖</w:t>
      </w:r>
      <w:r w:rsidRPr="00F85942">
        <w:rPr>
          <w:sz w:val="24"/>
          <w:szCs w:val="24"/>
        </w:rPr>
        <w:t>,</w:t>
      </w:r>
      <w:r w:rsidRPr="00F85942">
        <w:rPr>
          <w:spacing w:val="2"/>
          <w:sz w:val="24"/>
          <w:szCs w:val="24"/>
        </w:rPr>
        <w:t xml:space="preserve"> </w:t>
      </w:r>
      <w:r w:rsidRPr="00F85942">
        <w:rPr>
          <w:spacing w:val="-2"/>
          <w:sz w:val="24"/>
          <w:szCs w:val="24"/>
        </w:rPr>
        <w:t>&amp;</w:t>
      </w:r>
      <w:r w:rsidRPr="00F85942">
        <w:rPr>
          <w:sz w:val="24"/>
          <w:szCs w:val="24"/>
        </w:rPr>
        <w:t>n</w:t>
      </w:r>
      <w:r w:rsidRPr="00F85942">
        <w:rPr>
          <w:spacing w:val="-1"/>
          <w:sz w:val="24"/>
          <w:szCs w:val="24"/>
        </w:rPr>
        <w:t>)</w:t>
      </w:r>
      <w:r w:rsidRPr="00F85942">
        <w:rPr>
          <w:sz w:val="24"/>
          <w:szCs w:val="24"/>
        </w:rPr>
        <w:t>;</w:t>
      </w:r>
    </w:p>
    <w:p w14:paraId="543D1147" w14:textId="77777777" w:rsidR="00BD33F8" w:rsidRPr="00F85942" w:rsidRDefault="00BD33F8">
      <w:pPr>
        <w:spacing w:before="7" w:line="120" w:lineRule="exact"/>
        <w:rPr>
          <w:sz w:val="13"/>
          <w:szCs w:val="13"/>
        </w:rPr>
      </w:pPr>
    </w:p>
    <w:p w14:paraId="45CCC05C" w14:textId="77777777" w:rsidR="00BD33F8" w:rsidRPr="00F85942" w:rsidRDefault="00A51A16">
      <w:pPr>
        <w:ind w:left="100"/>
        <w:rPr>
          <w:sz w:val="24"/>
          <w:szCs w:val="24"/>
        </w:rPr>
      </w:pPr>
      <w:r w:rsidRPr="00F85942">
        <w:rPr>
          <w:sz w:val="24"/>
          <w:szCs w:val="24"/>
        </w:rPr>
        <w:t>/* c</w:t>
      </w:r>
      <w:r w:rsidRPr="00F85942">
        <w:rPr>
          <w:spacing w:val="-1"/>
          <w:sz w:val="24"/>
          <w:szCs w:val="24"/>
        </w:rPr>
        <w:t>a</w:t>
      </w:r>
      <w:r w:rsidRPr="00F85942">
        <w:rPr>
          <w:sz w:val="24"/>
          <w:szCs w:val="24"/>
        </w:rPr>
        <w:t>lcul</w:t>
      </w:r>
      <w:r w:rsidRPr="00F85942">
        <w:rPr>
          <w:spacing w:val="-1"/>
          <w:sz w:val="24"/>
          <w:szCs w:val="24"/>
        </w:rPr>
        <w:t>a</w:t>
      </w:r>
      <w:r w:rsidRPr="00F85942">
        <w:rPr>
          <w:sz w:val="24"/>
          <w:szCs w:val="24"/>
        </w:rPr>
        <w:t xml:space="preserve">te </w:t>
      </w:r>
      <w:r w:rsidRPr="00F85942">
        <w:rPr>
          <w:spacing w:val="-1"/>
          <w:sz w:val="24"/>
          <w:szCs w:val="24"/>
        </w:rPr>
        <w:t>a</w:t>
      </w:r>
      <w:r w:rsidRPr="00F85942">
        <w:rPr>
          <w:sz w:val="24"/>
          <w:szCs w:val="24"/>
        </w:rPr>
        <w:t>nd displ</w:t>
      </w:r>
      <w:r w:rsidRPr="00F85942">
        <w:rPr>
          <w:spacing w:val="4"/>
          <w:sz w:val="24"/>
          <w:szCs w:val="24"/>
        </w:rPr>
        <w:t>a</w:t>
      </w:r>
      <w:r w:rsidRPr="00F85942">
        <w:rPr>
          <w:sz w:val="24"/>
          <w:szCs w:val="24"/>
        </w:rPr>
        <w:t>y</w:t>
      </w:r>
      <w:r w:rsidRPr="00F85942">
        <w:rPr>
          <w:spacing w:val="-5"/>
          <w:sz w:val="24"/>
          <w:szCs w:val="24"/>
        </w:rPr>
        <w:t xml:space="preserve"> </w:t>
      </w:r>
      <w:r w:rsidRPr="00F85942">
        <w:rPr>
          <w:spacing w:val="3"/>
          <w:sz w:val="24"/>
          <w:szCs w:val="24"/>
        </w:rPr>
        <w:t>t</w:t>
      </w:r>
      <w:r w:rsidRPr="00F85942">
        <w:rPr>
          <w:sz w:val="24"/>
          <w:szCs w:val="24"/>
        </w:rPr>
        <w:t>he</w:t>
      </w:r>
      <w:r w:rsidRPr="00F85942">
        <w:rPr>
          <w:spacing w:val="-1"/>
          <w:sz w:val="24"/>
          <w:szCs w:val="24"/>
        </w:rPr>
        <w:t xml:space="preserve"> fac</w:t>
      </w:r>
      <w:r w:rsidRPr="00F85942">
        <w:rPr>
          <w:sz w:val="24"/>
          <w:szCs w:val="24"/>
        </w:rPr>
        <w:t>t</w:t>
      </w:r>
      <w:r w:rsidRPr="00F85942">
        <w:rPr>
          <w:spacing w:val="3"/>
          <w:sz w:val="24"/>
          <w:szCs w:val="24"/>
        </w:rPr>
        <w:t>o</w:t>
      </w:r>
      <w:r w:rsidRPr="00F85942">
        <w:rPr>
          <w:sz w:val="24"/>
          <w:szCs w:val="24"/>
        </w:rPr>
        <w:t>ri</w:t>
      </w:r>
      <w:r w:rsidRPr="00F85942">
        <w:rPr>
          <w:spacing w:val="-1"/>
          <w:sz w:val="24"/>
          <w:szCs w:val="24"/>
        </w:rPr>
        <w:t>a</w:t>
      </w:r>
      <w:r w:rsidRPr="00F85942">
        <w:rPr>
          <w:sz w:val="24"/>
          <w:szCs w:val="24"/>
        </w:rPr>
        <w:t>l */</w:t>
      </w:r>
    </w:p>
    <w:p w14:paraId="5AFC7505" w14:textId="77777777" w:rsidR="00BD33F8" w:rsidRPr="00F85942" w:rsidRDefault="00BD33F8">
      <w:pPr>
        <w:spacing w:before="9" w:line="120" w:lineRule="exact"/>
        <w:rPr>
          <w:sz w:val="13"/>
          <w:szCs w:val="13"/>
        </w:rPr>
      </w:pPr>
    </w:p>
    <w:p w14:paraId="2222145D" w14:textId="77777777" w:rsidR="00BD33F8" w:rsidRPr="00F85942" w:rsidRDefault="00A51A16">
      <w:pPr>
        <w:ind w:left="100"/>
        <w:rPr>
          <w:sz w:val="24"/>
          <w:szCs w:val="24"/>
        </w:rPr>
      </w:pP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z w:val="24"/>
          <w:szCs w:val="24"/>
        </w:rPr>
        <w:t xml:space="preserve"> </w:t>
      </w:r>
      <w:r w:rsidRPr="00F85942">
        <w:rPr>
          <w:spacing w:val="-1"/>
          <w:sz w:val="24"/>
          <w:szCs w:val="24"/>
        </w:rPr>
        <w:t>(</w:t>
      </w:r>
      <w:r w:rsidRPr="00F85942">
        <w:rPr>
          <w:spacing w:val="2"/>
          <w:w w:val="158"/>
          <w:sz w:val="24"/>
          <w:szCs w:val="24"/>
        </w:rPr>
        <w:t>‖</w:t>
      </w:r>
      <w:r w:rsidRPr="00F85942">
        <w:rPr>
          <w:spacing w:val="-2"/>
          <w:sz w:val="24"/>
          <w:szCs w:val="24"/>
        </w:rPr>
        <w:t>\</w:t>
      </w:r>
      <w:proofErr w:type="spellStart"/>
      <w:r w:rsidRPr="00F85942">
        <w:rPr>
          <w:sz w:val="24"/>
          <w:szCs w:val="24"/>
        </w:rPr>
        <w:t>nn</w:t>
      </w:r>
      <w:proofErr w:type="spellEnd"/>
      <w:r w:rsidRPr="00F85942">
        <w:rPr>
          <w:sz w:val="24"/>
          <w:szCs w:val="24"/>
        </w:rPr>
        <w:t xml:space="preserve">! = </w:t>
      </w:r>
      <w:r w:rsidRPr="00F85942">
        <w:rPr>
          <w:spacing w:val="-1"/>
          <w:sz w:val="24"/>
          <w:szCs w:val="24"/>
        </w:rPr>
        <w:t>%</w:t>
      </w:r>
      <w:proofErr w:type="spellStart"/>
      <w:r w:rsidRPr="00F85942">
        <w:rPr>
          <w:sz w:val="24"/>
          <w:szCs w:val="24"/>
        </w:rPr>
        <w:t>ld</w:t>
      </w:r>
      <w:proofErr w:type="spellEnd"/>
      <w:r w:rsidRPr="00F85942">
        <w:rPr>
          <w:sz w:val="24"/>
          <w:szCs w:val="24"/>
        </w:rPr>
        <w:t>‖,</w:t>
      </w:r>
      <w:r w:rsidRPr="00F85942">
        <w:rPr>
          <w:spacing w:val="38"/>
          <w:sz w:val="24"/>
          <w:szCs w:val="24"/>
        </w:rPr>
        <w:t xml:space="preserve"> </w:t>
      </w:r>
      <w:r w:rsidRPr="00F85942">
        <w:rPr>
          <w:spacing w:val="1"/>
          <w:sz w:val="24"/>
          <w:szCs w:val="24"/>
        </w:rPr>
        <w:t>f</w:t>
      </w:r>
      <w:r w:rsidRPr="00F85942">
        <w:rPr>
          <w:spacing w:val="-1"/>
          <w:sz w:val="24"/>
          <w:szCs w:val="24"/>
        </w:rPr>
        <w:t>ac</w:t>
      </w:r>
      <w:r w:rsidRPr="00F85942">
        <w:rPr>
          <w:spacing w:val="3"/>
          <w:sz w:val="24"/>
          <w:szCs w:val="24"/>
        </w:rPr>
        <w:t>t</w:t>
      </w:r>
      <w:r w:rsidRPr="00F85942">
        <w:rPr>
          <w:sz w:val="24"/>
          <w:szCs w:val="24"/>
        </w:rPr>
        <w:t>o</w:t>
      </w:r>
      <w:r w:rsidRPr="00F85942">
        <w:rPr>
          <w:spacing w:val="-1"/>
          <w:sz w:val="24"/>
          <w:szCs w:val="24"/>
        </w:rPr>
        <w:t>r</w:t>
      </w:r>
      <w:r w:rsidRPr="00F85942">
        <w:rPr>
          <w:sz w:val="24"/>
          <w:szCs w:val="24"/>
        </w:rPr>
        <w:t>ial(n</w:t>
      </w:r>
      <w:r w:rsidRPr="00F85942">
        <w:rPr>
          <w:spacing w:val="-1"/>
          <w:sz w:val="24"/>
          <w:szCs w:val="24"/>
        </w:rPr>
        <w:t>)</w:t>
      </w:r>
      <w:r w:rsidRPr="00F85942">
        <w:rPr>
          <w:sz w:val="24"/>
          <w:szCs w:val="24"/>
        </w:rPr>
        <w:t>);</w:t>
      </w:r>
    </w:p>
    <w:p w14:paraId="1073FB92" w14:textId="77777777" w:rsidR="00BD33F8" w:rsidRPr="00F85942" w:rsidRDefault="00BD33F8">
      <w:pPr>
        <w:spacing w:before="7" w:line="120" w:lineRule="exact"/>
        <w:rPr>
          <w:sz w:val="13"/>
          <w:szCs w:val="13"/>
        </w:rPr>
      </w:pPr>
    </w:p>
    <w:p w14:paraId="4C86C3F7" w14:textId="77777777" w:rsidR="00BD33F8" w:rsidRPr="00F85942" w:rsidRDefault="00A51A16">
      <w:pPr>
        <w:ind w:left="100"/>
        <w:rPr>
          <w:sz w:val="24"/>
          <w:szCs w:val="24"/>
        </w:rPr>
      </w:pPr>
      <w:r w:rsidRPr="00F85942">
        <w:rPr>
          <w:sz w:val="24"/>
          <w:szCs w:val="24"/>
        </w:rPr>
        <w:t>}</w:t>
      </w:r>
    </w:p>
    <w:p w14:paraId="6918AFD9" w14:textId="77777777" w:rsidR="00BD33F8" w:rsidRPr="00F85942" w:rsidRDefault="00BD33F8">
      <w:pPr>
        <w:spacing w:before="9" w:line="120" w:lineRule="exact"/>
        <w:rPr>
          <w:sz w:val="13"/>
          <w:szCs w:val="13"/>
        </w:rPr>
      </w:pPr>
    </w:p>
    <w:p w14:paraId="731EFEDB" w14:textId="77777777" w:rsidR="00BD33F8" w:rsidRPr="00F85942" w:rsidRDefault="00A51A16">
      <w:pPr>
        <w:ind w:left="160"/>
        <w:rPr>
          <w:sz w:val="24"/>
          <w:szCs w:val="24"/>
        </w:rPr>
      </w:pPr>
      <w:r w:rsidRPr="00F85942">
        <w:rPr>
          <w:sz w:val="24"/>
          <w:szCs w:val="24"/>
        </w:rPr>
        <w:t>long</w:t>
      </w:r>
      <w:r w:rsidRPr="00F85942">
        <w:rPr>
          <w:spacing w:val="-2"/>
          <w:sz w:val="24"/>
          <w:szCs w:val="24"/>
        </w:rPr>
        <w:t xml:space="preserve"> </w:t>
      </w:r>
      <w:r w:rsidRPr="00F85942">
        <w:rPr>
          <w:sz w:val="24"/>
          <w:szCs w:val="24"/>
        </w:rPr>
        <w:t>int</w:t>
      </w:r>
      <w:r w:rsidRPr="00F85942">
        <w:rPr>
          <w:spacing w:val="1"/>
          <w:sz w:val="24"/>
          <w:szCs w:val="24"/>
        </w:rPr>
        <w:t xml:space="preserve"> </w:t>
      </w:r>
      <w:r w:rsidRPr="00F85942">
        <w:rPr>
          <w:spacing w:val="-1"/>
          <w:sz w:val="24"/>
          <w:szCs w:val="24"/>
        </w:rPr>
        <w:t>fac</w:t>
      </w:r>
      <w:r w:rsidRPr="00F85942">
        <w:rPr>
          <w:sz w:val="24"/>
          <w:szCs w:val="24"/>
        </w:rPr>
        <w:t>t</w:t>
      </w:r>
      <w:r w:rsidRPr="00F85942">
        <w:rPr>
          <w:spacing w:val="3"/>
          <w:sz w:val="24"/>
          <w:szCs w:val="24"/>
        </w:rPr>
        <w:t>o</w:t>
      </w:r>
      <w:r w:rsidRPr="00F85942">
        <w:rPr>
          <w:sz w:val="24"/>
          <w:szCs w:val="24"/>
        </w:rPr>
        <w:t>ri</w:t>
      </w:r>
      <w:r w:rsidRPr="00F85942">
        <w:rPr>
          <w:spacing w:val="-1"/>
          <w:sz w:val="24"/>
          <w:szCs w:val="24"/>
        </w:rPr>
        <w:t>a</w:t>
      </w:r>
      <w:r w:rsidRPr="00F85942">
        <w:rPr>
          <w:sz w:val="24"/>
          <w:szCs w:val="24"/>
        </w:rPr>
        <w:t>l (</w:t>
      </w:r>
      <w:r w:rsidRPr="00F85942">
        <w:rPr>
          <w:spacing w:val="-1"/>
          <w:sz w:val="24"/>
          <w:szCs w:val="24"/>
        </w:rPr>
        <w:t>a</w:t>
      </w:r>
      <w:r w:rsidRPr="00F85942">
        <w:rPr>
          <w:sz w:val="24"/>
          <w:szCs w:val="24"/>
        </w:rPr>
        <w:t xml:space="preserve">uto </w:t>
      </w:r>
      <w:r w:rsidRPr="00F85942">
        <w:rPr>
          <w:spacing w:val="3"/>
          <w:sz w:val="24"/>
          <w:szCs w:val="24"/>
        </w:rPr>
        <w:t>i</w:t>
      </w:r>
      <w:r w:rsidRPr="00F85942">
        <w:rPr>
          <w:sz w:val="24"/>
          <w:szCs w:val="24"/>
        </w:rPr>
        <w:t>nt n) /* c</w:t>
      </w:r>
      <w:r w:rsidRPr="00F85942">
        <w:rPr>
          <w:spacing w:val="-2"/>
          <w:sz w:val="24"/>
          <w:szCs w:val="24"/>
        </w:rPr>
        <w:t>a</w:t>
      </w:r>
      <w:r w:rsidRPr="00F85942">
        <w:rPr>
          <w:sz w:val="24"/>
          <w:szCs w:val="24"/>
        </w:rPr>
        <w:t>lcul</w:t>
      </w:r>
      <w:r w:rsidRPr="00F85942">
        <w:rPr>
          <w:spacing w:val="-1"/>
          <w:sz w:val="24"/>
          <w:szCs w:val="24"/>
        </w:rPr>
        <w:t>a</w:t>
      </w:r>
      <w:r w:rsidRPr="00F85942">
        <w:rPr>
          <w:sz w:val="24"/>
          <w:szCs w:val="24"/>
        </w:rPr>
        <w:t>te the</w:t>
      </w:r>
      <w:r w:rsidRPr="00F85942">
        <w:rPr>
          <w:spacing w:val="1"/>
          <w:sz w:val="24"/>
          <w:szCs w:val="24"/>
        </w:rPr>
        <w:t xml:space="preserve"> </w:t>
      </w:r>
      <w:r w:rsidRPr="00F85942">
        <w:rPr>
          <w:sz w:val="24"/>
          <w:szCs w:val="24"/>
        </w:rPr>
        <w:t>f</w:t>
      </w:r>
      <w:r w:rsidRPr="00F85942">
        <w:rPr>
          <w:spacing w:val="-2"/>
          <w:sz w:val="24"/>
          <w:szCs w:val="24"/>
        </w:rPr>
        <w:t>a</w:t>
      </w:r>
      <w:r w:rsidRPr="00F85942">
        <w:rPr>
          <w:spacing w:val="-1"/>
          <w:sz w:val="24"/>
          <w:szCs w:val="24"/>
        </w:rPr>
        <w:t>c</w:t>
      </w:r>
      <w:r w:rsidRPr="00F85942">
        <w:rPr>
          <w:spacing w:val="3"/>
          <w:sz w:val="24"/>
          <w:szCs w:val="24"/>
        </w:rPr>
        <w:t>t</w:t>
      </w:r>
      <w:r w:rsidRPr="00F85942">
        <w:rPr>
          <w:sz w:val="24"/>
          <w:szCs w:val="24"/>
        </w:rPr>
        <w:t>o</w:t>
      </w:r>
      <w:r w:rsidRPr="00F85942">
        <w:rPr>
          <w:spacing w:val="-1"/>
          <w:sz w:val="24"/>
          <w:szCs w:val="24"/>
        </w:rPr>
        <w:t>r</w:t>
      </w:r>
      <w:r w:rsidRPr="00F85942">
        <w:rPr>
          <w:sz w:val="24"/>
          <w:szCs w:val="24"/>
        </w:rPr>
        <w:t>ial */</w:t>
      </w:r>
    </w:p>
    <w:p w14:paraId="07240E66" w14:textId="77777777" w:rsidR="00BD33F8" w:rsidRPr="00F85942" w:rsidRDefault="00BD33F8">
      <w:pPr>
        <w:spacing w:before="7" w:line="120" w:lineRule="exact"/>
        <w:rPr>
          <w:sz w:val="13"/>
          <w:szCs w:val="13"/>
        </w:rPr>
      </w:pPr>
    </w:p>
    <w:p w14:paraId="0D4915D5" w14:textId="77777777" w:rsidR="00BD33F8" w:rsidRPr="00F85942" w:rsidRDefault="00A51A16">
      <w:pPr>
        <w:spacing w:line="260" w:lineRule="exact"/>
        <w:ind w:left="100"/>
        <w:rPr>
          <w:sz w:val="24"/>
          <w:szCs w:val="24"/>
        </w:rPr>
      </w:pPr>
      <w:r w:rsidRPr="00F85942">
        <w:rPr>
          <w:position w:val="-1"/>
          <w:sz w:val="24"/>
          <w:szCs w:val="24"/>
        </w:rPr>
        <w:t>{</w:t>
      </w:r>
    </w:p>
    <w:p w14:paraId="47D73763" w14:textId="77777777" w:rsidR="00BD33F8" w:rsidRPr="00F85942" w:rsidRDefault="00BD33F8">
      <w:pPr>
        <w:spacing w:before="4" w:line="140" w:lineRule="exact"/>
        <w:rPr>
          <w:sz w:val="14"/>
          <w:szCs w:val="14"/>
        </w:rPr>
      </w:pPr>
    </w:p>
    <w:p w14:paraId="2674B4D9" w14:textId="77777777" w:rsidR="00BD33F8" w:rsidRPr="00F85942" w:rsidRDefault="00A51A16">
      <w:pPr>
        <w:ind w:left="182" w:right="8401"/>
        <w:jc w:val="center"/>
        <w:rPr>
          <w:sz w:val="24"/>
          <w:szCs w:val="24"/>
        </w:rPr>
      </w:pPr>
      <w:r w:rsidRPr="00F85942">
        <w:rPr>
          <w:spacing w:val="-1"/>
          <w:sz w:val="24"/>
          <w:szCs w:val="24"/>
        </w:rPr>
        <w:t>a</w:t>
      </w:r>
      <w:r w:rsidRPr="00F85942">
        <w:rPr>
          <w:sz w:val="24"/>
          <w:szCs w:val="24"/>
        </w:rPr>
        <w:t xml:space="preserve">uto </w:t>
      </w:r>
      <w:r w:rsidRPr="00F85942">
        <w:rPr>
          <w:spacing w:val="1"/>
          <w:sz w:val="24"/>
          <w:szCs w:val="24"/>
        </w:rPr>
        <w:t>i</w:t>
      </w:r>
      <w:r w:rsidRPr="00F85942">
        <w:rPr>
          <w:sz w:val="24"/>
          <w:szCs w:val="24"/>
        </w:rPr>
        <w:t xml:space="preserve">nt </w:t>
      </w:r>
      <w:proofErr w:type="spellStart"/>
      <w:r w:rsidRPr="00F85942">
        <w:rPr>
          <w:spacing w:val="1"/>
          <w:sz w:val="24"/>
          <w:szCs w:val="24"/>
        </w:rPr>
        <w:t>i</w:t>
      </w:r>
      <w:proofErr w:type="spellEnd"/>
      <w:r w:rsidRPr="00F85942">
        <w:rPr>
          <w:sz w:val="24"/>
          <w:szCs w:val="24"/>
        </w:rPr>
        <w:t>;</w:t>
      </w:r>
    </w:p>
    <w:p w14:paraId="664AA12D" w14:textId="77777777" w:rsidR="00BD33F8" w:rsidRPr="00F85942" w:rsidRDefault="00BD33F8">
      <w:pPr>
        <w:spacing w:before="7" w:line="120" w:lineRule="exact"/>
        <w:rPr>
          <w:sz w:val="13"/>
          <w:szCs w:val="13"/>
        </w:rPr>
      </w:pPr>
    </w:p>
    <w:p w14:paraId="58162BF7" w14:textId="77777777" w:rsidR="00BD33F8" w:rsidRPr="00F85942" w:rsidRDefault="00A51A16">
      <w:pPr>
        <w:ind w:left="100" w:right="7286"/>
        <w:jc w:val="both"/>
        <w:rPr>
          <w:sz w:val="24"/>
          <w:szCs w:val="24"/>
        </w:rPr>
      </w:pPr>
      <w:r w:rsidRPr="00F85942">
        <w:rPr>
          <w:spacing w:val="-1"/>
          <w:sz w:val="24"/>
          <w:szCs w:val="24"/>
        </w:rPr>
        <w:t>a</w:t>
      </w:r>
      <w:r w:rsidRPr="00F85942">
        <w:rPr>
          <w:sz w:val="24"/>
          <w:szCs w:val="24"/>
        </w:rPr>
        <w:t xml:space="preserve">uto </w:t>
      </w:r>
      <w:r w:rsidRPr="00F85942">
        <w:rPr>
          <w:spacing w:val="1"/>
          <w:sz w:val="24"/>
          <w:szCs w:val="24"/>
        </w:rPr>
        <w:t>l</w:t>
      </w:r>
      <w:r w:rsidRPr="00F85942">
        <w:rPr>
          <w:sz w:val="24"/>
          <w:szCs w:val="24"/>
        </w:rPr>
        <w:t>ong</w:t>
      </w:r>
      <w:r w:rsidRPr="00F85942">
        <w:rPr>
          <w:spacing w:val="-2"/>
          <w:sz w:val="24"/>
          <w:szCs w:val="24"/>
        </w:rPr>
        <w:t xml:space="preserve"> </w:t>
      </w:r>
      <w:r w:rsidRPr="00F85942">
        <w:rPr>
          <w:sz w:val="24"/>
          <w:szCs w:val="24"/>
        </w:rPr>
        <w:t>int</w:t>
      </w:r>
      <w:r w:rsidRPr="00F85942">
        <w:rPr>
          <w:spacing w:val="1"/>
          <w:sz w:val="24"/>
          <w:szCs w:val="24"/>
        </w:rPr>
        <w:t xml:space="preserve"> </w:t>
      </w:r>
      <w:r w:rsidRPr="00F85942">
        <w:rPr>
          <w:sz w:val="24"/>
          <w:szCs w:val="24"/>
        </w:rPr>
        <w:t>prod</w:t>
      </w:r>
      <w:r w:rsidRPr="00F85942">
        <w:rPr>
          <w:spacing w:val="-1"/>
          <w:sz w:val="24"/>
          <w:szCs w:val="24"/>
        </w:rPr>
        <w:t xml:space="preserve"> </w:t>
      </w:r>
      <w:r w:rsidRPr="00F85942">
        <w:rPr>
          <w:sz w:val="24"/>
          <w:szCs w:val="24"/>
        </w:rPr>
        <w:t>=</w:t>
      </w:r>
      <w:r w:rsidRPr="00F85942">
        <w:rPr>
          <w:spacing w:val="-1"/>
          <w:sz w:val="24"/>
          <w:szCs w:val="24"/>
        </w:rPr>
        <w:t xml:space="preserve"> </w:t>
      </w:r>
      <w:r w:rsidRPr="00F85942">
        <w:rPr>
          <w:sz w:val="24"/>
          <w:szCs w:val="24"/>
        </w:rPr>
        <w:t>1;</w:t>
      </w:r>
    </w:p>
    <w:p w14:paraId="65A17CCB" w14:textId="77777777" w:rsidR="00BD33F8" w:rsidRPr="00F85942" w:rsidRDefault="00BD33F8">
      <w:pPr>
        <w:spacing w:before="9" w:line="120" w:lineRule="exact"/>
        <w:rPr>
          <w:sz w:val="13"/>
          <w:szCs w:val="13"/>
        </w:rPr>
      </w:pPr>
    </w:p>
    <w:p w14:paraId="7F3D5E52" w14:textId="77777777" w:rsidR="00BD33F8" w:rsidRPr="00F85942" w:rsidRDefault="00A51A16">
      <w:pPr>
        <w:ind w:left="100" w:right="8584"/>
        <w:jc w:val="both"/>
        <w:rPr>
          <w:sz w:val="24"/>
          <w:szCs w:val="24"/>
        </w:rPr>
      </w:pPr>
      <w:r w:rsidRPr="00F85942">
        <w:rPr>
          <w:sz w:val="24"/>
          <w:szCs w:val="24"/>
        </w:rPr>
        <w:t xml:space="preserve">if </w:t>
      </w:r>
      <w:r w:rsidRPr="00F85942">
        <w:rPr>
          <w:spacing w:val="-1"/>
          <w:sz w:val="24"/>
          <w:szCs w:val="24"/>
        </w:rPr>
        <w:t>(</w:t>
      </w:r>
      <w:r w:rsidRPr="00F85942">
        <w:rPr>
          <w:sz w:val="24"/>
          <w:szCs w:val="24"/>
        </w:rPr>
        <w:t>n &gt;</w:t>
      </w:r>
      <w:r w:rsidRPr="00F85942">
        <w:rPr>
          <w:spacing w:val="-1"/>
          <w:sz w:val="24"/>
          <w:szCs w:val="24"/>
        </w:rPr>
        <w:t xml:space="preserve"> </w:t>
      </w:r>
      <w:r w:rsidRPr="00F85942">
        <w:rPr>
          <w:sz w:val="24"/>
          <w:szCs w:val="24"/>
        </w:rPr>
        <w:t>1)</w:t>
      </w:r>
    </w:p>
    <w:p w14:paraId="7058632D" w14:textId="77777777" w:rsidR="00BD33F8" w:rsidRPr="00F85942" w:rsidRDefault="00BD33F8">
      <w:pPr>
        <w:spacing w:before="7" w:line="120" w:lineRule="exact"/>
        <w:rPr>
          <w:sz w:val="13"/>
          <w:szCs w:val="13"/>
        </w:rPr>
      </w:pPr>
    </w:p>
    <w:p w14:paraId="09E1AB10" w14:textId="77777777" w:rsidR="00BD33F8" w:rsidRPr="00F85942" w:rsidRDefault="00A51A16">
      <w:pPr>
        <w:ind w:left="100" w:right="7331"/>
        <w:jc w:val="both"/>
        <w:rPr>
          <w:sz w:val="24"/>
          <w:szCs w:val="24"/>
        </w:rPr>
      </w:pPr>
      <w:r w:rsidRPr="00F85942">
        <w:rPr>
          <w:sz w:val="24"/>
          <w:szCs w:val="24"/>
        </w:rPr>
        <w:t>for</w:t>
      </w:r>
      <w:r w:rsidRPr="00F85942">
        <w:rPr>
          <w:spacing w:val="-1"/>
          <w:sz w:val="24"/>
          <w:szCs w:val="24"/>
        </w:rPr>
        <w:t xml:space="preserve"> (</w:t>
      </w:r>
      <w:proofErr w:type="spellStart"/>
      <w:r w:rsidRPr="00F85942">
        <w:rPr>
          <w:sz w:val="24"/>
          <w:szCs w:val="24"/>
        </w:rPr>
        <w:t>i</w:t>
      </w:r>
      <w:proofErr w:type="spellEnd"/>
      <w:r w:rsidRPr="00F85942">
        <w:rPr>
          <w:sz w:val="24"/>
          <w:szCs w:val="24"/>
        </w:rPr>
        <w:t xml:space="preserve"> = 2; </w:t>
      </w:r>
      <w:proofErr w:type="spellStart"/>
      <w:r w:rsidRPr="00F85942">
        <w:rPr>
          <w:sz w:val="24"/>
          <w:szCs w:val="24"/>
        </w:rPr>
        <w:t>i</w:t>
      </w:r>
      <w:proofErr w:type="spellEnd"/>
      <w:r w:rsidRPr="00F85942">
        <w:rPr>
          <w:sz w:val="24"/>
          <w:szCs w:val="24"/>
        </w:rPr>
        <w:t xml:space="preserve"> &lt;=</w:t>
      </w:r>
      <w:r w:rsidRPr="00F85942">
        <w:rPr>
          <w:spacing w:val="-1"/>
          <w:sz w:val="24"/>
          <w:szCs w:val="24"/>
        </w:rPr>
        <w:t xml:space="preserve"> </w:t>
      </w:r>
      <w:r w:rsidRPr="00F85942">
        <w:rPr>
          <w:sz w:val="24"/>
          <w:szCs w:val="24"/>
        </w:rPr>
        <w:t>n;</w:t>
      </w:r>
      <w:r w:rsidRPr="00F85942">
        <w:rPr>
          <w:spacing w:val="3"/>
          <w:sz w:val="24"/>
          <w:szCs w:val="24"/>
        </w:rPr>
        <w:t xml:space="preserve"> </w:t>
      </w:r>
      <w:r w:rsidRPr="00F85942">
        <w:rPr>
          <w:spacing w:val="-1"/>
          <w:sz w:val="24"/>
          <w:szCs w:val="24"/>
        </w:rPr>
        <w:t>++</w:t>
      </w:r>
      <w:r w:rsidRPr="00F85942">
        <w:rPr>
          <w:sz w:val="24"/>
          <w:szCs w:val="24"/>
        </w:rPr>
        <w:t>j)</w:t>
      </w:r>
    </w:p>
    <w:p w14:paraId="316C4614" w14:textId="77777777" w:rsidR="00BD33F8" w:rsidRPr="00F85942" w:rsidRDefault="00BD33F8">
      <w:pPr>
        <w:spacing w:before="9" w:line="120" w:lineRule="exact"/>
        <w:rPr>
          <w:sz w:val="13"/>
          <w:szCs w:val="13"/>
        </w:rPr>
      </w:pPr>
    </w:p>
    <w:p w14:paraId="21C928C3" w14:textId="77777777" w:rsidR="00BD33F8" w:rsidRPr="00F85942" w:rsidRDefault="00A51A16">
      <w:pPr>
        <w:ind w:left="100" w:right="8491"/>
        <w:jc w:val="both"/>
        <w:rPr>
          <w:sz w:val="24"/>
          <w:szCs w:val="24"/>
        </w:rPr>
      </w:pPr>
      <w:r w:rsidRPr="00F85942">
        <w:rPr>
          <w:sz w:val="24"/>
          <w:szCs w:val="24"/>
        </w:rPr>
        <w:t>p</w:t>
      </w:r>
      <w:r w:rsidRPr="00F85942">
        <w:rPr>
          <w:spacing w:val="-1"/>
          <w:sz w:val="24"/>
          <w:szCs w:val="24"/>
        </w:rPr>
        <w:t>r</w:t>
      </w:r>
      <w:r w:rsidRPr="00F85942">
        <w:rPr>
          <w:sz w:val="24"/>
          <w:szCs w:val="24"/>
        </w:rPr>
        <w:t>od *=</w:t>
      </w:r>
      <w:r w:rsidRPr="00F85942">
        <w:rPr>
          <w:spacing w:val="-1"/>
          <w:sz w:val="24"/>
          <w:szCs w:val="24"/>
        </w:rPr>
        <w:t xml:space="preserve"> </w:t>
      </w:r>
      <w:proofErr w:type="spellStart"/>
      <w:r w:rsidRPr="00F85942">
        <w:rPr>
          <w:sz w:val="24"/>
          <w:szCs w:val="24"/>
        </w:rPr>
        <w:t>i</w:t>
      </w:r>
      <w:proofErr w:type="spellEnd"/>
      <w:r w:rsidRPr="00F85942">
        <w:rPr>
          <w:sz w:val="24"/>
          <w:szCs w:val="24"/>
        </w:rPr>
        <w:t>;</w:t>
      </w:r>
    </w:p>
    <w:p w14:paraId="3D2D7CDC" w14:textId="77777777" w:rsidR="00BD33F8" w:rsidRPr="00F85942" w:rsidRDefault="00BD33F8">
      <w:pPr>
        <w:spacing w:before="7" w:line="120" w:lineRule="exact"/>
        <w:rPr>
          <w:sz w:val="13"/>
          <w:szCs w:val="13"/>
        </w:rPr>
      </w:pPr>
    </w:p>
    <w:p w14:paraId="151BCA5B" w14:textId="77777777" w:rsidR="00BD33F8" w:rsidRPr="00F85942" w:rsidRDefault="00A51A16">
      <w:pPr>
        <w:ind w:left="100" w:right="8145"/>
        <w:jc w:val="both"/>
        <w:rPr>
          <w:sz w:val="24"/>
          <w:szCs w:val="24"/>
        </w:rPr>
      </w:pPr>
      <w:r w:rsidRPr="00F85942">
        <w:rPr>
          <w:sz w:val="24"/>
          <w:szCs w:val="24"/>
        </w:rPr>
        <w:t>r</w:t>
      </w:r>
      <w:r w:rsidRPr="00F85942">
        <w:rPr>
          <w:spacing w:val="-2"/>
          <w:sz w:val="24"/>
          <w:szCs w:val="24"/>
        </w:rPr>
        <w:t>e</w:t>
      </w:r>
      <w:r w:rsidRPr="00F85942">
        <w:rPr>
          <w:sz w:val="24"/>
          <w:szCs w:val="24"/>
        </w:rPr>
        <w:t xml:space="preserve">turn </w:t>
      </w:r>
      <w:r w:rsidRPr="00F85942">
        <w:rPr>
          <w:spacing w:val="-1"/>
          <w:sz w:val="24"/>
          <w:szCs w:val="24"/>
        </w:rPr>
        <w:t>(</w:t>
      </w:r>
      <w:r w:rsidRPr="00F85942">
        <w:rPr>
          <w:sz w:val="24"/>
          <w:szCs w:val="24"/>
        </w:rPr>
        <w:t>p</w:t>
      </w:r>
      <w:r w:rsidRPr="00F85942">
        <w:rPr>
          <w:spacing w:val="-1"/>
          <w:sz w:val="24"/>
          <w:szCs w:val="24"/>
        </w:rPr>
        <w:t>r</w:t>
      </w:r>
      <w:r w:rsidRPr="00F85942">
        <w:rPr>
          <w:sz w:val="24"/>
          <w:szCs w:val="24"/>
        </w:rPr>
        <w:t>o</w:t>
      </w:r>
      <w:r w:rsidRPr="00F85942">
        <w:rPr>
          <w:spacing w:val="2"/>
          <w:sz w:val="24"/>
          <w:szCs w:val="24"/>
        </w:rPr>
        <w:t>d</w:t>
      </w:r>
      <w:r w:rsidRPr="00F85942">
        <w:rPr>
          <w:sz w:val="24"/>
          <w:szCs w:val="24"/>
        </w:rPr>
        <w:t>);</w:t>
      </w:r>
    </w:p>
    <w:p w14:paraId="662ED501" w14:textId="77777777" w:rsidR="00BD33F8" w:rsidRPr="00F85942" w:rsidRDefault="00BD33F8">
      <w:pPr>
        <w:spacing w:before="9" w:line="120" w:lineRule="exact"/>
        <w:rPr>
          <w:sz w:val="13"/>
          <w:szCs w:val="13"/>
        </w:rPr>
      </w:pPr>
    </w:p>
    <w:p w14:paraId="2DAE804D" w14:textId="77777777" w:rsidR="00BD33F8" w:rsidRPr="00F85942" w:rsidRDefault="00A51A16">
      <w:pPr>
        <w:ind w:left="100" w:right="9328"/>
        <w:jc w:val="both"/>
        <w:rPr>
          <w:sz w:val="24"/>
          <w:szCs w:val="24"/>
        </w:rPr>
      </w:pPr>
      <w:r w:rsidRPr="00F85942">
        <w:rPr>
          <w:sz w:val="24"/>
          <w:szCs w:val="24"/>
        </w:rPr>
        <w:t>}</w:t>
      </w:r>
    </w:p>
    <w:p w14:paraId="1A7CC3E5" w14:textId="77777777" w:rsidR="00BD33F8" w:rsidRPr="00F85942" w:rsidRDefault="00BD33F8">
      <w:pPr>
        <w:spacing w:before="2" w:line="140" w:lineRule="exact"/>
        <w:rPr>
          <w:sz w:val="15"/>
          <w:szCs w:val="15"/>
        </w:rPr>
      </w:pPr>
    </w:p>
    <w:p w14:paraId="3F73EB54" w14:textId="77777777" w:rsidR="00BD33F8" w:rsidRPr="00F85942" w:rsidRDefault="00BD33F8">
      <w:pPr>
        <w:spacing w:line="200" w:lineRule="exact"/>
      </w:pPr>
    </w:p>
    <w:p w14:paraId="5D17C5C3" w14:textId="77777777" w:rsidR="00BD33F8" w:rsidRPr="00F85942" w:rsidRDefault="00BD33F8">
      <w:pPr>
        <w:spacing w:line="200" w:lineRule="exact"/>
      </w:pPr>
    </w:p>
    <w:p w14:paraId="740AB848" w14:textId="77777777" w:rsidR="00BD33F8" w:rsidRPr="00F85942" w:rsidRDefault="00A51A16">
      <w:pPr>
        <w:spacing w:line="360" w:lineRule="auto"/>
        <w:ind w:left="100" w:right="81"/>
        <w:jc w:val="both"/>
        <w:rPr>
          <w:sz w:val="24"/>
          <w:szCs w:val="24"/>
        </w:rPr>
        <w:sectPr w:rsidR="00BD33F8" w:rsidRPr="00F85942">
          <w:pgSz w:w="12240" w:h="15840"/>
          <w:pgMar w:top="1360" w:right="1320" w:bottom="280" w:left="1340" w:header="0" w:footer="1015" w:gutter="0"/>
          <w:cols w:space="720"/>
        </w:sectPr>
      </w:pPr>
      <w:r w:rsidRPr="00F85942">
        <w:rPr>
          <w:sz w:val="24"/>
          <w:szCs w:val="24"/>
        </w:rPr>
        <w:t>Either</w:t>
      </w:r>
      <w:r w:rsidRPr="00F85942">
        <w:rPr>
          <w:spacing w:val="11"/>
          <w:sz w:val="24"/>
          <w:szCs w:val="24"/>
        </w:rPr>
        <w:t xml:space="preserve"> </w:t>
      </w:r>
      <w:r w:rsidRPr="00F85942">
        <w:rPr>
          <w:sz w:val="24"/>
          <w:szCs w:val="24"/>
        </w:rPr>
        <w:t>method</w:t>
      </w:r>
      <w:r w:rsidRPr="00F85942">
        <w:rPr>
          <w:spacing w:val="12"/>
          <w:sz w:val="24"/>
          <w:szCs w:val="24"/>
        </w:rPr>
        <w:t xml:space="preserve"> </w:t>
      </w:r>
      <w:r w:rsidRPr="00F85942">
        <w:rPr>
          <w:sz w:val="24"/>
          <w:szCs w:val="24"/>
        </w:rPr>
        <w:t>is</w:t>
      </w:r>
      <w:r w:rsidRPr="00F85942">
        <w:rPr>
          <w:spacing w:val="12"/>
          <w:sz w:val="24"/>
          <w:szCs w:val="24"/>
        </w:rPr>
        <w:t xml:space="preserve"> </w:t>
      </w:r>
      <w:r w:rsidRPr="00F85942">
        <w:rPr>
          <w:spacing w:val="-1"/>
          <w:sz w:val="24"/>
          <w:szCs w:val="24"/>
        </w:rPr>
        <w:t>acce</w:t>
      </w:r>
      <w:r w:rsidRPr="00F85942">
        <w:rPr>
          <w:sz w:val="24"/>
          <w:szCs w:val="24"/>
        </w:rPr>
        <w:t>ptabl</w:t>
      </w:r>
      <w:r w:rsidRPr="00F85942">
        <w:rPr>
          <w:spacing w:val="-1"/>
          <w:sz w:val="24"/>
          <w:szCs w:val="24"/>
        </w:rPr>
        <w:t>e</w:t>
      </w:r>
      <w:r w:rsidRPr="00F85942">
        <w:rPr>
          <w:sz w:val="24"/>
          <w:szCs w:val="24"/>
        </w:rPr>
        <w:t>.</w:t>
      </w:r>
      <w:r w:rsidRPr="00F85942">
        <w:rPr>
          <w:spacing w:val="12"/>
          <w:sz w:val="24"/>
          <w:szCs w:val="24"/>
        </w:rPr>
        <w:t xml:space="preserve"> </w:t>
      </w:r>
      <w:r w:rsidRPr="00F85942">
        <w:rPr>
          <w:sz w:val="24"/>
          <w:szCs w:val="24"/>
        </w:rPr>
        <w:t>As</w:t>
      </w:r>
      <w:r w:rsidRPr="00F85942">
        <w:rPr>
          <w:spacing w:val="12"/>
          <w:sz w:val="24"/>
          <w:szCs w:val="24"/>
        </w:rPr>
        <w:t xml:space="preserve"> </w:t>
      </w:r>
      <w:r w:rsidRPr="00F85942">
        <w:rPr>
          <w:sz w:val="24"/>
          <w:szCs w:val="24"/>
        </w:rPr>
        <w:t>a</w:t>
      </w:r>
      <w:r w:rsidRPr="00F85942">
        <w:rPr>
          <w:spacing w:val="11"/>
          <w:sz w:val="24"/>
          <w:szCs w:val="24"/>
        </w:rPr>
        <w:t xml:space="preserve"> </w:t>
      </w:r>
      <w:r w:rsidRPr="00F85942">
        <w:rPr>
          <w:sz w:val="24"/>
          <w:szCs w:val="24"/>
        </w:rPr>
        <w:t>rul</w:t>
      </w:r>
      <w:r w:rsidRPr="00F85942">
        <w:rPr>
          <w:spacing w:val="-1"/>
          <w:sz w:val="24"/>
          <w:szCs w:val="24"/>
        </w:rPr>
        <w:t>e</w:t>
      </w:r>
      <w:r w:rsidRPr="00F85942">
        <w:rPr>
          <w:sz w:val="24"/>
          <w:szCs w:val="24"/>
        </w:rPr>
        <w:t>,</w:t>
      </w:r>
      <w:r w:rsidRPr="00F85942">
        <w:rPr>
          <w:spacing w:val="12"/>
          <w:sz w:val="24"/>
          <w:szCs w:val="24"/>
        </w:rPr>
        <w:t xml:space="preserve"> </w:t>
      </w:r>
      <w:r w:rsidRPr="00F85942">
        <w:rPr>
          <w:sz w:val="24"/>
          <w:szCs w:val="24"/>
        </w:rPr>
        <w:t>how</w:t>
      </w:r>
      <w:r w:rsidRPr="00F85942">
        <w:rPr>
          <w:spacing w:val="-1"/>
          <w:sz w:val="24"/>
          <w:szCs w:val="24"/>
        </w:rPr>
        <w:t>e</w:t>
      </w:r>
      <w:r w:rsidRPr="00F85942">
        <w:rPr>
          <w:sz w:val="24"/>
          <w:szCs w:val="24"/>
        </w:rPr>
        <w:t>v</w:t>
      </w:r>
      <w:r w:rsidRPr="00F85942">
        <w:rPr>
          <w:spacing w:val="-1"/>
          <w:sz w:val="24"/>
          <w:szCs w:val="24"/>
        </w:rPr>
        <w:t>e</w:t>
      </w:r>
      <w:r w:rsidRPr="00F85942">
        <w:rPr>
          <w:sz w:val="24"/>
          <w:szCs w:val="24"/>
        </w:rPr>
        <w:t>r,</w:t>
      </w:r>
      <w:r w:rsidRPr="00F85942">
        <w:rPr>
          <w:spacing w:val="11"/>
          <w:sz w:val="24"/>
          <w:szCs w:val="24"/>
        </w:rPr>
        <w:t xml:space="preserve"> </w:t>
      </w:r>
      <w:r w:rsidRPr="00F85942">
        <w:rPr>
          <w:sz w:val="24"/>
          <w:szCs w:val="24"/>
        </w:rPr>
        <w:t>the</w:t>
      </w:r>
      <w:r w:rsidRPr="00F85942">
        <w:rPr>
          <w:spacing w:val="11"/>
          <w:sz w:val="24"/>
          <w:szCs w:val="24"/>
        </w:rPr>
        <w:t xml:space="preserve"> </w:t>
      </w:r>
      <w:r w:rsidRPr="00F85942">
        <w:rPr>
          <w:spacing w:val="-1"/>
          <w:sz w:val="24"/>
          <w:szCs w:val="24"/>
        </w:rPr>
        <w:t>a</w:t>
      </w:r>
      <w:r w:rsidRPr="00F85942">
        <w:rPr>
          <w:sz w:val="24"/>
          <w:szCs w:val="24"/>
        </w:rPr>
        <w:t>uto</w:t>
      </w:r>
      <w:r w:rsidRPr="00F85942">
        <w:rPr>
          <w:spacing w:val="12"/>
          <w:sz w:val="24"/>
          <w:szCs w:val="24"/>
        </w:rPr>
        <w:t xml:space="preserve"> </w:t>
      </w:r>
      <w:r w:rsidRPr="00F85942">
        <w:rPr>
          <w:sz w:val="24"/>
          <w:szCs w:val="24"/>
        </w:rPr>
        <w:t>d</w:t>
      </w:r>
      <w:r w:rsidRPr="00F85942">
        <w:rPr>
          <w:spacing w:val="-1"/>
          <w:sz w:val="24"/>
          <w:szCs w:val="24"/>
        </w:rPr>
        <w:t>e</w:t>
      </w:r>
      <w:r w:rsidRPr="00F85942">
        <w:rPr>
          <w:sz w:val="24"/>
          <w:szCs w:val="24"/>
        </w:rPr>
        <w:t>si</w:t>
      </w:r>
      <w:r w:rsidRPr="00F85942">
        <w:rPr>
          <w:spacing w:val="-2"/>
          <w:sz w:val="24"/>
          <w:szCs w:val="24"/>
        </w:rPr>
        <w:t>g</w:t>
      </w:r>
      <w:r w:rsidRPr="00F85942">
        <w:rPr>
          <w:sz w:val="24"/>
          <w:szCs w:val="24"/>
        </w:rPr>
        <w:t>n</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12"/>
          <w:sz w:val="24"/>
          <w:szCs w:val="24"/>
        </w:rPr>
        <w:t xml:space="preserve"> </w:t>
      </w:r>
      <w:r w:rsidRPr="00F85942">
        <w:rPr>
          <w:sz w:val="24"/>
          <w:szCs w:val="24"/>
        </w:rPr>
        <w:t>is</w:t>
      </w:r>
      <w:r w:rsidRPr="00F85942">
        <w:rPr>
          <w:spacing w:val="12"/>
          <w:sz w:val="24"/>
          <w:szCs w:val="24"/>
        </w:rPr>
        <w:t xml:space="preserve"> </w:t>
      </w:r>
      <w:r w:rsidRPr="00F85942">
        <w:rPr>
          <w:spacing w:val="-2"/>
          <w:sz w:val="24"/>
          <w:szCs w:val="24"/>
        </w:rPr>
        <w:t>n</w:t>
      </w:r>
      <w:r w:rsidRPr="00F85942">
        <w:rPr>
          <w:sz w:val="24"/>
          <w:szCs w:val="24"/>
        </w:rPr>
        <w:t>ot</w:t>
      </w:r>
      <w:r w:rsidRPr="00F85942">
        <w:rPr>
          <w:spacing w:val="12"/>
          <w:sz w:val="24"/>
          <w:szCs w:val="24"/>
        </w:rPr>
        <w:t xml:space="preserve"> </w:t>
      </w:r>
      <w:r w:rsidRPr="00F85942">
        <w:rPr>
          <w:sz w:val="24"/>
          <w:szCs w:val="24"/>
        </w:rPr>
        <w:t>includ</w:t>
      </w:r>
      <w:r w:rsidRPr="00F85942">
        <w:rPr>
          <w:spacing w:val="-1"/>
          <w:sz w:val="24"/>
          <w:szCs w:val="24"/>
        </w:rPr>
        <w:t>e</w:t>
      </w:r>
      <w:r w:rsidRPr="00F85942">
        <w:rPr>
          <w:sz w:val="24"/>
          <w:szCs w:val="24"/>
        </w:rPr>
        <w:t>d</w:t>
      </w:r>
      <w:r w:rsidRPr="00F85942">
        <w:rPr>
          <w:spacing w:val="12"/>
          <w:sz w:val="24"/>
          <w:szCs w:val="24"/>
        </w:rPr>
        <w:t xml:space="preserve"> </w:t>
      </w:r>
      <w:r w:rsidRPr="00F85942">
        <w:rPr>
          <w:sz w:val="24"/>
          <w:szCs w:val="24"/>
        </w:rPr>
        <w:t>in</w:t>
      </w:r>
      <w:r w:rsidRPr="00F85942">
        <w:rPr>
          <w:spacing w:val="12"/>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 or fo</w:t>
      </w:r>
      <w:r w:rsidRPr="00F85942">
        <w:rPr>
          <w:spacing w:val="-1"/>
          <w:sz w:val="24"/>
          <w:szCs w:val="24"/>
        </w:rPr>
        <w:t>r</w:t>
      </w:r>
      <w:r w:rsidRPr="00F85942">
        <w:rPr>
          <w:sz w:val="24"/>
          <w:szCs w:val="24"/>
        </w:rPr>
        <w:t>mal</w:t>
      </w:r>
      <w:r w:rsidRPr="00F85942">
        <w:rPr>
          <w:spacing w:val="1"/>
          <w:sz w:val="24"/>
          <w:szCs w:val="24"/>
        </w:rPr>
        <w:t xml:space="preserve"> ar</w:t>
      </w:r>
      <w:r w:rsidRPr="00F85942">
        <w:rPr>
          <w:spacing w:val="-2"/>
          <w:sz w:val="24"/>
          <w:szCs w:val="24"/>
        </w:rPr>
        <w:t>g</w:t>
      </w:r>
      <w:r w:rsidRPr="00F85942">
        <w:rPr>
          <w:sz w:val="24"/>
          <w:szCs w:val="24"/>
        </w:rPr>
        <w:t>ument</w:t>
      </w:r>
      <w:r w:rsidRPr="00F85942">
        <w:rPr>
          <w:spacing w:val="1"/>
          <w:sz w:val="24"/>
          <w:szCs w:val="24"/>
        </w:rPr>
        <w:t xml:space="preserve"> </w:t>
      </w:r>
      <w:r w:rsidRPr="00F85942">
        <w:rPr>
          <w:sz w:val="24"/>
          <w:szCs w:val="24"/>
        </w:rPr>
        <w:t>d</w:t>
      </w:r>
      <w:r w:rsidRPr="00F85942">
        <w:rPr>
          <w:spacing w:val="-1"/>
          <w:sz w:val="24"/>
          <w:szCs w:val="24"/>
        </w:rPr>
        <w:t>ec</w:t>
      </w:r>
      <w:r w:rsidRPr="00F85942">
        <w:rPr>
          <w:spacing w:val="3"/>
          <w:sz w:val="24"/>
          <w:szCs w:val="24"/>
        </w:rPr>
        <w:t>l</w:t>
      </w:r>
      <w:r w:rsidRPr="00F85942">
        <w:rPr>
          <w:spacing w:val="1"/>
          <w:sz w:val="24"/>
          <w:szCs w:val="24"/>
        </w:rPr>
        <w:t>a</w:t>
      </w:r>
      <w:r w:rsidRPr="00F85942">
        <w:rPr>
          <w:sz w:val="24"/>
          <w:szCs w:val="24"/>
        </w:rPr>
        <w:t>r</w:t>
      </w:r>
      <w:r w:rsidRPr="00F85942">
        <w:rPr>
          <w:spacing w:val="-2"/>
          <w:sz w:val="24"/>
          <w:szCs w:val="24"/>
        </w:rPr>
        <w:t>a</w:t>
      </w:r>
      <w:r w:rsidRPr="00F85942">
        <w:rPr>
          <w:sz w:val="24"/>
          <w:szCs w:val="24"/>
        </w:rPr>
        <w:t>t</w:t>
      </w:r>
      <w:r w:rsidRPr="00F85942">
        <w:rPr>
          <w:spacing w:val="1"/>
          <w:sz w:val="24"/>
          <w:szCs w:val="24"/>
        </w:rPr>
        <w:t>i</w:t>
      </w:r>
      <w:r w:rsidRPr="00F85942">
        <w:rPr>
          <w:sz w:val="24"/>
          <w:szCs w:val="24"/>
        </w:rPr>
        <w:t>ons,</w:t>
      </w:r>
      <w:r w:rsidRPr="00F85942">
        <w:rPr>
          <w:spacing w:val="1"/>
          <w:sz w:val="24"/>
          <w:szCs w:val="24"/>
        </w:rPr>
        <w:t xml:space="preserve"> </w:t>
      </w:r>
      <w:r w:rsidRPr="00F85942">
        <w:rPr>
          <w:sz w:val="24"/>
          <w:szCs w:val="24"/>
        </w:rPr>
        <w:t>since th</w:t>
      </w:r>
      <w:r w:rsidRPr="00F85942">
        <w:rPr>
          <w:spacing w:val="1"/>
          <w:sz w:val="24"/>
          <w:szCs w:val="24"/>
        </w:rPr>
        <w:t>i</w:t>
      </w:r>
      <w:r w:rsidRPr="00F85942">
        <w:rPr>
          <w:sz w:val="24"/>
          <w:szCs w:val="24"/>
        </w:rPr>
        <w:t>s</w:t>
      </w:r>
      <w:r w:rsidRPr="00F85942">
        <w:rPr>
          <w:spacing w:val="1"/>
          <w:sz w:val="24"/>
          <w:szCs w:val="24"/>
        </w:rPr>
        <w:t xml:space="preserve"> </w:t>
      </w:r>
      <w:r w:rsidRPr="00F85942">
        <w:rPr>
          <w:sz w:val="24"/>
          <w:szCs w:val="24"/>
        </w:rPr>
        <w:t>is</w:t>
      </w:r>
      <w:r w:rsidRPr="00F85942">
        <w:rPr>
          <w:spacing w:val="2"/>
          <w:sz w:val="24"/>
          <w:szCs w:val="24"/>
        </w:rPr>
        <w:t xml:space="preserve"> </w:t>
      </w:r>
      <w:r w:rsidRPr="00F85942">
        <w:rPr>
          <w:sz w:val="24"/>
          <w:szCs w:val="24"/>
        </w:rPr>
        <w:t>the d</w:t>
      </w:r>
      <w:r w:rsidRPr="00F85942">
        <w:rPr>
          <w:spacing w:val="-1"/>
          <w:sz w:val="24"/>
          <w:szCs w:val="24"/>
        </w:rPr>
        <w:t>e</w:t>
      </w:r>
      <w:r w:rsidRPr="00F85942">
        <w:rPr>
          <w:sz w:val="24"/>
          <w:szCs w:val="24"/>
        </w:rPr>
        <w:t>f</w:t>
      </w:r>
      <w:r w:rsidRPr="00F85942">
        <w:rPr>
          <w:spacing w:val="-2"/>
          <w:sz w:val="24"/>
          <w:szCs w:val="24"/>
        </w:rPr>
        <w:t>a</w:t>
      </w:r>
      <w:r w:rsidRPr="00F85942">
        <w:rPr>
          <w:sz w:val="24"/>
          <w:szCs w:val="24"/>
        </w:rPr>
        <w:t>ult</w:t>
      </w:r>
      <w:r w:rsidRPr="00F85942">
        <w:rPr>
          <w:spacing w:val="2"/>
          <w:sz w:val="24"/>
          <w:szCs w:val="24"/>
        </w:rPr>
        <w:t xml:space="preserve"> </w:t>
      </w:r>
      <w:r w:rsidRPr="00F85942">
        <w:rPr>
          <w:sz w:val="24"/>
          <w:szCs w:val="24"/>
        </w:rPr>
        <w:t>stor</w:t>
      </w:r>
      <w:r w:rsidRPr="00F85942">
        <w:rPr>
          <w:spacing w:val="1"/>
          <w:sz w:val="24"/>
          <w:szCs w:val="24"/>
        </w:rPr>
        <w:t>a</w:t>
      </w:r>
      <w:r w:rsidRPr="00F85942">
        <w:rPr>
          <w:sz w:val="24"/>
          <w:szCs w:val="24"/>
        </w:rPr>
        <w:t xml:space="preserve">ge </w:t>
      </w:r>
      <w:r w:rsidRPr="00F85942">
        <w:rPr>
          <w:spacing w:val="-1"/>
          <w:sz w:val="24"/>
          <w:szCs w:val="24"/>
        </w:rPr>
        <w:t>c</w:t>
      </w:r>
      <w:r w:rsidRPr="00F85942">
        <w:rPr>
          <w:sz w:val="24"/>
          <w:szCs w:val="24"/>
        </w:rPr>
        <w:t>lass.</w:t>
      </w:r>
      <w:r w:rsidRPr="00F85942">
        <w:rPr>
          <w:spacing w:val="1"/>
          <w:sz w:val="24"/>
          <w:szCs w:val="24"/>
        </w:rPr>
        <w:t xml:space="preserve"> </w:t>
      </w:r>
      <w:r w:rsidRPr="00F85942">
        <w:rPr>
          <w:sz w:val="24"/>
          <w:szCs w:val="24"/>
        </w:rPr>
        <w:t>T</w:t>
      </w:r>
      <w:r w:rsidRPr="00F85942">
        <w:rPr>
          <w:spacing w:val="2"/>
          <w:sz w:val="24"/>
          <w:szCs w:val="24"/>
        </w:rPr>
        <w:t>h</w:t>
      </w:r>
      <w:r w:rsidRPr="00F85942">
        <w:rPr>
          <w:sz w:val="24"/>
          <w:szCs w:val="24"/>
        </w:rPr>
        <w:t>us,</w:t>
      </w:r>
      <w:r w:rsidRPr="00F85942">
        <w:rPr>
          <w:spacing w:val="1"/>
          <w:sz w:val="24"/>
          <w:szCs w:val="24"/>
        </w:rPr>
        <w:t xml:space="preserve"> </w:t>
      </w:r>
      <w:r w:rsidRPr="00F85942">
        <w:rPr>
          <w:sz w:val="24"/>
          <w:szCs w:val="24"/>
        </w:rPr>
        <w:t>the p</w:t>
      </w:r>
      <w:r w:rsidRPr="00F85942">
        <w:rPr>
          <w:spacing w:val="-1"/>
          <w:sz w:val="24"/>
          <w:szCs w:val="24"/>
        </w:rPr>
        <w:t>r</w:t>
      </w:r>
      <w:r w:rsidRPr="00F85942">
        <w:rPr>
          <w:spacing w:val="2"/>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m</w:t>
      </w:r>
      <w:r w:rsidRPr="00F85942">
        <w:rPr>
          <w:spacing w:val="1"/>
          <w:sz w:val="24"/>
          <w:szCs w:val="24"/>
        </w:rPr>
        <w:t xml:space="preserve"> </w:t>
      </w:r>
      <w:r w:rsidRPr="00F85942">
        <w:rPr>
          <w:sz w:val="24"/>
          <w:szCs w:val="24"/>
        </w:rPr>
        <w:t>shown in</w:t>
      </w:r>
      <w:r w:rsidRPr="00F85942">
        <w:rPr>
          <w:spacing w:val="2"/>
          <w:sz w:val="24"/>
          <w:szCs w:val="24"/>
        </w:rPr>
        <w:t xml:space="preserve"> </w:t>
      </w:r>
      <w:r w:rsidRPr="00F85942">
        <w:rPr>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1"/>
          <w:sz w:val="24"/>
          <w:szCs w:val="24"/>
        </w:rPr>
        <w:t xml:space="preserve"> </w:t>
      </w:r>
      <w:r w:rsidRPr="00F85942">
        <w:rPr>
          <w:sz w:val="24"/>
          <w:szCs w:val="24"/>
        </w:rPr>
        <w:t>8.10 r</w:t>
      </w:r>
      <w:r w:rsidRPr="00F85942">
        <w:rPr>
          <w:spacing w:val="-2"/>
          <w:sz w:val="24"/>
          <w:szCs w:val="24"/>
        </w:rPr>
        <w:t>e</w:t>
      </w:r>
      <w:r w:rsidRPr="00F85942">
        <w:rPr>
          <w:sz w:val="24"/>
          <w:szCs w:val="24"/>
        </w:rPr>
        <w:t>p</w:t>
      </w:r>
      <w:r w:rsidRPr="00F85942">
        <w:rPr>
          <w:spacing w:val="-1"/>
          <w:sz w:val="24"/>
          <w:szCs w:val="24"/>
        </w:rPr>
        <w:t>re</w:t>
      </w:r>
      <w:r w:rsidRPr="00F85942">
        <w:rPr>
          <w:spacing w:val="2"/>
          <w:sz w:val="24"/>
          <w:szCs w:val="24"/>
        </w:rPr>
        <w:t>s</w:t>
      </w:r>
      <w:r w:rsidRPr="00F85942">
        <w:rPr>
          <w:spacing w:val="-1"/>
          <w:sz w:val="24"/>
          <w:szCs w:val="24"/>
        </w:rPr>
        <w:t>e</w:t>
      </w:r>
      <w:r w:rsidRPr="00F85942">
        <w:rPr>
          <w:sz w:val="24"/>
          <w:szCs w:val="24"/>
        </w:rPr>
        <w:t>nts</w:t>
      </w:r>
      <w:r w:rsidRPr="00F85942">
        <w:rPr>
          <w:spacing w:val="3"/>
          <w:sz w:val="24"/>
          <w:szCs w:val="24"/>
        </w:rPr>
        <w:t xml:space="preserve"> </w:t>
      </w:r>
      <w:r w:rsidRPr="00F85942">
        <w:rPr>
          <w:sz w:val="24"/>
          <w:szCs w:val="24"/>
        </w:rPr>
        <w:t>a</w:t>
      </w:r>
      <w:r w:rsidRPr="00F85942">
        <w:rPr>
          <w:spacing w:val="3"/>
          <w:sz w:val="24"/>
          <w:szCs w:val="24"/>
        </w:rPr>
        <w:t xml:space="preserve"> </w:t>
      </w:r>
      <w:r w:rsidRPr="00F85942">
        <w:rPr>
          <w:sz w:val="24"/>
          <w:szCs w:val="24"/>
        </w:rPr>
        <w:t>more</w:t>
      </w:r>
      <w:r w:rsidRPr="00F85942">
        <w:rPr>
          <w:spacing w:val="1"/>
          <w:sz w:val="24"/>
          <w:szCs w:val="24"/>
        </w:rPr>
        <w:t xml:space="preserve"> </w:t>
      </w:r>
      <w:r w:rsidRPr="00F85942">
        <w:rPr>
          <w:spacing w:val="-1"/>
          <w:sz w:val="24"/>
          <w:szCs w:val="24"/>
        </w:rPr>
        <w:t>c</w:t>
      </w:r>
      <w:r w:rsidRPr="00F85942">
        <w:rPr>
          <w:sz w:val="24"/>
          <w:szCs w:val="24"/>
        </w:rPr>
        <w:t>om</w:t>
      </w:r>
      <w:r w:rsidRPr="00F85942">
        <w:rPr>
          <w:spacing w:val="1"/>
          <w:sz w:val="24"/>
          <w:szCs w:val="24"/>
        </w:rPr>
        <w:t>m</w:t>
      </w:r>
      <w:r w:rsidRPr="00F85942">
        <w:rPr>
          <w:sz w:val="24"/>
          <w:szCs w:val="24"/>
        </w:rPr>
        <w:t>on</w:t>
      </w:r>
      <w:r w:rsidRPr="00F85942">
        <w:rPr>
          <w:spacing w:val="2"/>
          <w:sz w:val="24"/>
          <w:szCs w:val="24"/>
        </w:rPr>
        <w:t xml:space="preserve"> </w:t>
      </w:r>
      <w:r w:rsidRPr="00F85942">
        <w:rPr>
          <w:sz w:val="24"/>
          <w:szCs w:val="24"/>
        </w:rPr>
        <w:t>p</w:t>
      </w:r>
      <w:r w:rsidRPr="00F85942">
        <w:rPr>
          <w:spacing w:val="-1"/>
          <w:sz w:val="24"/>
          <w:szCs w:val="24"/>
        </w:rPr>
        <w:t>r</w:t>
      </w:r>
      <w:r w:rsidRPr="00F85942">
        <w:rPr>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1"/>
          <w:sz w:val="24"/>
          <w:szCs w:val="24"/>
        </w:rPr>
        <w:t>m</w:t>
      </w:r>
      <w:r w:rsidRPr="00F85942">
        <w:rPr>
          <w:sz w:val="24"/>
          <w:szCs w:val="24"/>
        </w:rPr>
        <w:t>ing s</w:t>
      </w:r>
      <w:r w:rsidRPr="00F85942">
        <w:rPr>
          <w:spacing w:val="3"/>
          <w:sz w:val="24"/>
          <w:szCs w:val="24"/>
        </w:rPr>
        <w:t>t</w:t>
      </w:r>
      <w:r w:rsidRPr="00F85942">
        <w:rPr>
          <w:spacing w:val="-5"/>
          <w:sz w:val="24"/>
          <w:szCs w:val="24"/>
        </w:rPr>
        <w:t>y</w:t>
      </w:r>
      <w:r w:rsidRPr="00F85942">
        <w:rPr>
          <w:spacing w:val="3"/>
          <w:sz w:val="24"/>
          <w:szCs w:val="24"/>
        </w:rPr>
        <w:t>l</w:t>
      </w:r>
      <w:r w:rsidRPr="00F85942">
        <w:rPr>
          <w:spacing w:val="-1"/>
          <w:sz w:val="24"/>
          <w:szCs w:val="24"/>
        </w:rPr>
        <w:t>e</w:t>
      </w:r>
      <w:r w:rsidRPr="00F85942">
        <w:rPr>
          <w:sz w:val="24"/>
          <w:szCs w:val="24"/>
        </w:rPr>
        <w:t>.</w:t>
      </w:r>
      <w:r w:rsidRPr="00F85942">
        <w:rPr>
          <w:spacing w:val="2"/>
          <w:sz w:val="24"/>
          <w:szCs w:val="24"/>
        </w:rPr>
        <w:t xml:space="preserve"> </w:t>
      </w:r>
      <w:r w:rsidRPr="00F85942">
        <w:rPr>
          <w:sz w:val="24"/>
          <w:szCs w:val="24"/>
        </w:rPr>
        <w:t>Automatic</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2"/>
          <w:sz w:val="24"/>
          <w:szCs w:val="24"/>
        </w:rPr>
        <w:t xml:space="preserve"> </w:t>
      </w:r>
      <w:r w:rsidRPr="00F85942">
        <w:rPr>
          <w:spacing w:val="-1"/>
          <w:sz w:val="24"/>
          <w:szCs w:val="24"/>
        </w:rPr>
        <w:t>ca</w:t>
      </w:r>
      <w:r w:rsidRPr="00F85942">
        <w:rPr>
          <w:sz w:val="24"/>
          <w:szCs w:val="24"/>
        </w:rPr>
        <w:t>n</w:t>
      </w:r>
      <w:r w:rsidRPr="00F85942">
        <w:rPr>
          <w:spacing w:val="2"/>
          <w:sz w:val="24"/>
          <w:szCs w:val="24"/>
        </w:rPr>
        <w:t xml:space="preserve"> </w:t>
      </w:r>
      <w:r w:rsidRPr="00F85942">
        <w:rPr>
          <w:sz w:val="24"/>
          <w:szCs w:val="24"/>
        </w:rPr>
        <w:t xml:space="preserve">be </w:t>
      </w:r>
      <w:r w:rsidRPr="00F85942">
        <w:rPr>
          <w:spacing w:val="-1"/>
          <w:sz w:val="24"/>
          <w:szCs w:val="24"/>
        </w:rPr>
        <w:t>a</w:t>
      </w:r>
      <w:r w:rsidRPr="00F85942">
        <w:rPr>
          <w:sz w:val="24"/>
          <w:szCs w:val="24"/>
        </w:rPr>
        <w:t>ss</w:t>
      </w:r>
      <w:r w:rsidRPr="00F85942">
        <w:rPr>
          <w:spacing w:val="1"/>
          <w:sz w:val="24"/>
          <w:szCs w:val="24"/>
        </w:rPr>
        <w:t>i</w:t>
      </w:r>
      <w:r w:rsidRPr="00F85942">
        <w:rPr>
          <w:spacing w:val="-2"/>
          <w:sz w:val="24"/>
          <w:szCs w:val="24"/>
        </w:rPr>
        <w:t>g</w:t>
      </w:r>
      <w:r w:rsidRPr="00F85942">
        <w:rPr>
          <w:sz w:val="24"/>
          <w:szCs w:val="24"/>
        </w:rPr>
        <w:t>n</w:t>
      </w:r>
      <w:r w:rsidRPr="00F85942">
        <w:rPr>
          <w:spacing w:val="-1"/>
          <w:sz w:val="24"/>
          <w:szCs w:val="24"/>
        </w:rPr>
        <w:t>e</w:t>
      </w:r>
      <w:r w:rsidRPr="00F85942">
        <w:rPr>
          <w:sz w:val="24"/>
          <w:szCs w:val="24"/>
        </w:rPr>
        <w:t>d</w:t>
      </w:r>
      <w:r w:rsidRPr="00F85942">
        <w:rPr>
          <w:spacing w:val="24"/>
          <w:sz w:val="24"/>
          <w:szCs w:val="24"/>
        </w:rPr>
        <w:t xml:space="preserve"> </w:t>
      </w:r>
      <w:r w:rsidRPr="00F85942">
        <w:rPr>
          <w:sz w:val="24"/>
          <w:szCs w:val="24"/>
        </w:rPr>
        <w:t>in</w:t>
      </w:r>
      <w:r w:rsidRPr="00F85942">
        <w:rPr>
          <w:spacing w:val="1"/>
          <w:sz w:val="24"/>
          <w:szCs w:val="24"/>
        </w:rPr>
        <w:t>i</w:t>
      </w:r>
      <w:r w:rsidRPr="00F85942">
        <w:rPr>
          <w:sz w:val="24"/>
          <w:szCs w:val="24"/>
        </w:rPr>
        <w:t>t</w:t>
      </w:r>
      <w:r w:rsidRPr="00F85942">
        <w:rPr>
          <w:spacing w:val="1"/>
          <w:sz w:val="24"/>
          <w:szCs w:val="24"/>
        </w:rPr>
        <w:t>i</w:t>
      </w:r>
      <w:r w:rsidRPr="00F85942">
        <w:rPr>
          <w:spacing w:val="-1"/>
          <w:sz w:val="24"/>
          <w:szCs w:val="24"/>
        </w:rPr>
        <w:t>a</w:t>
      </w:r>
      <w:r w:rsidRPr="00F85942">
        <w:rPr>
          <w:sz w:val="24"/>
          <w:szCs w:val="24"/>
        </w:rPr>
        <w:t>l</w:t>
      </w:r>
      <w:r w:rsidRPr="00F85942">
        <w:rPr>
          <w:spacing w:val="22"/>
          <w:sz w:val="24"/>
          <w:szCs w:val="24"/>
        </w:rPr>
        <w:t xml:space="preserve"> </w:t>
      </w:r>
      <w:r w:rsidRPr="00F85942">
        <w:rPr>
          <w:sz w:val="24"/>
          <w:szCs w:val="24"/>
        </w:rPr>
        <w:t>v</w:t>
      </w:r>
      <w:r w:rsidRPr="00F85942">
        <w:rPr>
          <w:spacing w:val="-1"/>
          <w:sz w:val="24"/>
          <w:szCs w:val="24"/>
        </w:rPr>
        <w:t>a</w:t>
      </w:r>
      <w:r w:rsidRPr="00F85942">
        <w:rPr>
          <w:sz w:val="24"/>
          <w:szCs w:val="24"/>
        </w:rPr>
        <w:t>lues</w:t>
      </w:r>
      <w:r w:rsidRPr="00F85942">
        <w:rPr>
          <w:spacing w:val="21"/>
          <w:sz w:val="24"/>
          <w:szCs w:val="24"/>
        </w:rPr>
        <w:t xml:space="preserve"> </w:t>
      </w:r>
      <w:r w:rsidRPr="00F85942">
        <w:rPr>
          <w:spacing w:val="2"/>
          <w:sz w:val="24"/>
          <w:szCs w:val="24"/>
        </w:rPr>
        <w:t>b</w:t>
      </w:r>
      <w:r w:rsidRPr="00F85942">
        <w:rPr>
          <w:sz w:val="24"/>
          <w:szCs w:val="24"/>
        </w:rPr>
        <w:t>y</w:t>
      </w:r>
      <w:r w:rsidRPr="00F85942">
        <w:rPr>
          <w:spacing w:val="19"/>
          <w:sz w:val="24"/>
          <w:szCs w:val="24"/>
        </w:rPr>
        <w:t xml:space="preserve"> </w:t>
      </w:r>
      <w:r w:rsidRPr="00F85942">
        <w:rPr>
          <w:sz w:val="24"/>
          <w:szCs w:val="24"/>
        </w:rPr>
        <w:t>includi</w:t>
      </w:r>
      <w:r w:rsidRPr="00F85942">
        <w:rPr>
          <w:spacing w:val="3"/>
          <w:sz w:val="24"/>
          <w:szCs w:val="24"/>
        </w:rPr>
        <w:t>n</w:t>
      </w:r>
      <w:r w:rsidRPr="00F85942">
        <w:rPr>
          <w:sz w:val="24"/>
          <w:szCs w:val="24"/>
        </w:rPr>
        <w:t>g</w:t>
      </w:r>
      <w:r w:rsidRPr="00F85942">
        <w:rPr>
          <w:spacing w:val="21"/>
          <w:sz w:val="24"/>
          <w:szCs w:val="24"/>
        </w:rPr>
        <w:t xml:space="preserve"> </w:t>
      </w:r>
      <w:r w:rsidRPr="00F85942">
        <w:rPr>
          <w:spacing w:val="-1"/>
          <w:sz w:val="24"/>
          <w:szCs w:val="24"/>
        </w:rPr>
        <w:t>a</w:t>
      </w:r>
      <w:r w:rsidRPr="00F85942">
        <w:rPr>
          <w:sz w:val="24"/>
          <w:szCs w:val="24"/>
        </w:rPr>
        <w:t>ppro</w:t>
      </w:r>
      <w:r w:rsidRPr="00F85942">
        <w:rPr>
          <w:spacing w:val="-1"/>
          <w:sz w:val="24"/>
          <w:szCs w:val="24"/>
        </w:rPr>
        <w:t>p</w:t>
      </w:r>
      <w:r w:rsidRPr="00F85942">
        <w:rPr>
          <w:sz w:val="24"/>
          <w:szCs w:val="24"/>
        </w:rPr>
        <w:t>ri</w:t>
      </w:r>
      <w:r w:rsidRPr="00F85942">
        <w:rPr>
          <w:spacing w:val="-1"/>
          <w:sz w:val="24"/>
          <w:szCs w:val="24"/>
        </w:rPr>
        <w:t>a</w:t>
      </w:r>
      <w:r w:rsidRPr="00F85942">
        <w:rPr>
          <w:sz w:val="24"/>
          <w:szCs w:val="24"/>
        </w:rPr>
        <w:t>te</w:t>
      </w:r>
      <w:r w:rsidRPr="00F85942">
        <w:rPr>
          <w:spacing w:val="25"/>
          <w:sz w:val="24"/>
          <w:szCs w:val="24"/>
        </w:rPr>
        <w:t xml:space="preserv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ons</w:t>
      </w:r>
      <w:r w:rsidRPr="00F85942">
        <w:rPr>
          <w:spacing w:val="22"/>
          <w:sz w:val="24"/>
          <w:szCs w:val="24"/>
        </w:rPr>
        <w:t xml:space="preserve"> </w:t>
      </w:r>
      <w:r w:rsidRPr="00F85942">
        <w:rPr>
          <w:sz w:val="24"/>
          <w:szCs w:val="24"/>
        </w:rPr>
        <w:t>with</w:t>
      </w:r>
      <w:r w:rsidRPr="00F85942">
        <w:rPr>
          <w:spacing w:val="1"/>
          <w:sz w:val="24"/>
          <w:szCs w:val="24"/>
        </w:rPr>
        <w:t>i</w:t>
      </w:r>
      <w:r w:rsidRPr="00F85942">
        <w:rPr>
          <w:sz w:val="24"/>
          <w:szCs w:val="24"/>
        </w:rPr>
        <w:t>n</w:t>
      </w:r>
      <w:r w:rsidRPr="00F85942">
        <w:rPr>
          <w:spacing w:val="21"/>
          <w:sz w:val="24"/>
          <w:szCs w:val="24"/>
        </w:rPr>
        <w:t xml:space="preserve"> </w:t>
      </w:r>
      <w:r w:rsidRPr="00F85942">
        <w:rPr>
          <w:sz w:val="24"/>
          <w:szCs w:val="24"/>
        </w:rPr>
        <w:t>the</w:t>
      </w:r>
      <w:r w:rsidRPr="00F85942">
        <w:rPr>
          <w:spacing w:val="21"/>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21"/>
          <w:sz w:val="24"/>
          <w:szCs w:val="24"/>
        </w:rPr>
        <w:t xml:space="preserve"> </w:t>
      </w:r>
      <w:r w:rsidRPr="00F85942">
        <w:rPr>
          <w:spacing w:val="2"/>
          <w:sz w:val="24"/>
          <w:szCs w:val="24"/>
        </w:rPr>
        <w:t>d</w:t>
      </w:r>
      <w:r w:rsidRPr="00F85942">
        <w:rPr>
          <w:spacing w:val="-1"/>
          <w:sz w:val="24"/>
          <w:szCs w:val="24"/>
        </w:rPr>
        <w:t>ec</w:t>
      </w:r>
      <w:r w:rsidRPr="00F85942">
        <w:rPr>
          <w:sz w:val="24"/>
          <w:szCs w:val="24"/>
        </w:rPr>
        <w:t>la</w:t>
      </w:r>
      <w:r w:rsidRPr="00F85942">
        <w:rPr>
          <w:spacing w:val="1"/>
          <w:sz w:val="24"/>
          <w:szCs w:val="24"/>
        </w:rPr>
        <w:t>r</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ons,</w:t>
      </w:r>
      <w:r w:rsidRPr="00F85942">
        <w:rPr>
          <w:spacing w:val="22"/>
          <w:sz w:val="24"/>
          <w:szCs w:val="24"/>
        </w:rPr>
        <w:t xml:space="preserve"> </w:t>
      </w:r>
      <w:r w:rsidRPr="00F85942">
        <w:rPr>
          <w:spacing w:val="-1"/>
          <w:sz w:val="24"/>
          <w:szCs w:val="24"/>
        </w:rPr>
        <w:t>a</w:t>
      </w:r>
      <w:r w:rsidRPr="00F85942">
        <w:rPr>
          <w:sz w:val="24"/>
          <w:szCs w:val="24"/>
        </w:rPr>
        <w:t>s in</w:t>
      </w:r>
      <w:r w:rsidRPr="00F85942">
        <w:rPr>
          <w:spacing w:val="28"/>
          <w:sz w:val="24"/>
          <w:szCs w:val="24"/>
        </w:rPr>
        <w:t xml:space="preserve"> </w:t>
      </w:r>
      <w:r w:rsidRPr="00F85942">
        <w:rPr>
          <w:sz w:val="24"/>
          <w:szCs w:val="24"/>
        </w:rPr>
        <w:t>the</w:t>
      </w:r>
      <w:r w:rsidRPr="00F85942">
        <w:rPr>
          <w:spacing w:val="27"/>
          <w:sz w:val="24"/>
          <w:szCs w:val="24"/>
        </w:rPr>
        <w:t xml:space="preserve"> </w:t>
      </w:r>
      <w:r w:rsidRPr="00F85942">
        <w:rPr>
          <w:spacing w:val="-1"/>
          <w:sz w:val="24"/>
          <w:szCs w:val="24"/>
        </w:rPr>
        <w:t>a</w:t>
      </w:r>
      <w:r w:rsidRPr="00F85942">
        <w:rPr>
          <w:sz w:val="24"/>
          <w:szCs w:val="24"/>
        </w:rPr>
        <w:t>bove</w:t>
      </w:r>
      <w:r w:rsidRPr="00F85942">
        <w:rPr>
          <w:spacing w:val="26"/>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w:t>
      </w:r>
      <w:r w:rsidRPr="00F85942">
        <w:rPr>
          <w:spacing w:val="27"/>
          <w:sz w:val="24"/>
          <w:szCs w:val="24"/>
        </w:rPr>
        <w:t xml:space="preserve"> </w:t>
      </w:r>
      <w:r w:rsidRPr="00F85942">
        <w:rPr>
          <w:spacing w:val="-2"/>
          <w:sz w:val="24"/>
          <w:szCs w:val="24"/>
        </w:rPr>
        <w:t>o</w:t>
      </w:r>
      <w:r w:rsidRPr="00F85942">
        <w:rPr>
          <w:sz w:val="24"/>
          <w:szCs w:val="24"/>
        </w:rPr>
        <w:t>r</w:t>
      </w:r>
      <w:r w:rsidRPr="00F85942">
        <w:rPr>
          <w:spacing w:val="27"/>
          <w:sz w:val="24"/>
          <w:szCs w:val="24"/>
        </w:rPr>
        <w:t xml:space="preserve"> </w:t>
      </w:r>
      <w:r w:rsidRPr="00F85942">
        <w:rPr>
          <w:spacing w:val="2"/>
          <w:sz w:val="24"/>
          <w:szCs w:val="24"/>
        </w:rPr>
        <w:t>b</w:t>
      </w:r>
      <w:r w:rsidRPr="00F85942">
        <w:rPr>
          <w:sz w:val="24"/>
          <w:szCs w:val="24"/>
        </w:rPr>
        <w:t>y</w:t>
      </w:r>
      <w:r w:rsidRPr="00F85942">
        <w:rPr>
          <w:spacing w:val="23"/>
          <w:sz w:val="24"/>
          <w:szCs w:val="24"/>
        </w:rPr>
        <w:t xml:space="preserve"> </w:t>
      </w:r>
      <w:r w:rsidRPr="00F85942">
        <w:rPr>
          <w:spacing w:val="-1"/>
          <w:sz w:val="24"/>
          <w:szCs w:val="24"/>
        </w:rPr>
        <w:t>e</w:t>
      </w:r>
      <w:r w:rsidRPr="00F85942">
        <w:rPr>
          <w:spacing w:val="2"/>
          <w:sz w:val="24"/>
          <w:szCs w:val="24"/>
        </w:rPr>
        <w:t>x</w:t>
      </w:r>
      <w:r w:rsidRPr="00F85942">
        <w:rPr>
          <w:sz w:val="24"/>
          <w:szCs w:val="24"/>
        </w:rPr>
        <w:t>pl</w:t>
      </w:r>
      <w:r w:rsidRPr="00F85942">
        <w:rPr>
          <w:spacing w:val="1"/>
          <w:sz w:val="24"/>
          <w:szCs w:val="24"/>
        </w:rPr>
        <w:t>i</w:t>
      </w:r>
      <w:r w:rsidRPr="00F85942">
        <w:rPr>
          <w:spacing w:val="-1"/>
          <w:sz w:val="24"/>
          <w:szCs w:val="24"/>
        </w:rPr>
        <w:t>c</w:t>
      </w:r>
      <w:r w:rsidRPr="00F85942">
        <w:rPr>
          <w:sz w:val="24"/>
          <w:szCs w:val="24"/>
        </w:rPr>
        <w:t>it</w:t>
      </w:r>
      <w:r w:rsidRPr="00F85942">
        <w:rPr>
          <w:spacing w:val="28"/>
          <w:sz w:val="24"/>
          <w:szCs w:val="24"/>
        </w:rPr>
        <w:t xml:space="preserve"> </w:t>
      </w:r>
      <w:r w:rsidRPr="00F85942">
        <w:rPr>
          <w:spacing w:val="-1"/>
          <w:sz w:val="24"/>
          <w:szCs w:val="24"/>
        </w:rPr>
        <w:t>a</w:t>
      </w:r>
      <w:r w:rsidRPr="00F85942">
        <w:rPr>
          <w:sz w:val="24"/>
          <w:szCs w:val="24"/>
        </w:rPr>
        <w:t>ss</w:t>
      </w:r>
      <w:r w:rsidRPr="00F85942">
        <w:rPr>
          <w:spacing w:val="1"/>
          <w:sz w:val="24"/>
          <w:szCs w:val="24"/>
        </w:rPr>
        <w:t>i</w:t>
      </w:r>
      <w:r w:rsidRPr="00F85942">
        <w:rPr>
          <w:spacing w:val="-2"/>
          <w:sz w:val="24"/>
          <w:szCs w:val="24"/>
        </w:rPr>
        <w:t>g</w:t>
      </w:r>
      <w:r w:rsidRPr="00F85942">
        <w:rPr>
          <w:sz w:val="24"/>
          <w:szCs w:val="24"/>
        </w:rPr>
        <w:t>nment</w:t>
      </w:r>
      <w:r w:rsidRPr="00F85942">
        <w:rPr>
          <w:spacing w:val="27"/>
          <w:sz w:val="24"/>
          <w:szCs w:val="24"/>
        </w:rPr>
        <w:t xml:space="preserv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ons</w:t>
      </w:r>
      <w:r w:rsidRPr="00F85942">
        <w:rPr>
          <w:spacing w:val="28"/>
          <w:sz w:val="24"/>
          <w:szCs w:val="24"/>
        </w:rPr>
        <w:t xml:space="preserve"> </w:t>
      </w:r>
      <w:r w:rsidRPr="00F85942">
        <w:rPr>
          <w:spacing w:val="-1"/>
          <w:sz w:val="24"/>
          <w:szCs w:val="24"/>
        </w:rPr>
        <w:t>e</w:t>
      </w:r>
      <w:r w:rsidRPr="00F85942">
        <w:rPr>
          <w:sz w:val="24"/>
          <w:szCs w:val="24"/>
        </w:rPr>
        <w:t>lse</w:t>
      </w:r>
      <w:r w:rsidRPr="00F85942">
        <w:rPr>
          <w:spacing w:val="-1"/>
          <w:sz w:val="24"/>
          <w:szCs w:val="24"/>
        </w:rPr>
        <w:t>w</w:t>
      </w:r>
      <w:r w:rsidRPr="00F85942">
        <w:rPr>
          <w:sz w:val="24"/>
          <w:szCs w:val="24"/>
        </w:rPr>
        <w:t>h</w:t>
      </w:r>
      <w:r w:rsidRPr="00F85942">
        <w:rPr>
          <w:spacing w:val="-1"/>
          <w:sz w:val="24"/>
          <w:szCs w:val="24"/>
        </w:rPr>
        <w:t>e</w:t>
      </w:r>
      <w:r w:rsidRPr="00F85942">
        <w:rPr>
          <w:sz w:val="24"/>
          <w:szCs w:val="24"/>
        </w:rPr>
        <w:t>re</w:t>
      </w:r>
      <w:r w:rsidRPr="00F85942">
        <w:rPr>
          <w:spacing w:val="26"/>
          <w:sz w:val="24"/>
          <w:szCs w:val="24"/>
        </w:rPr>
        <w:t xml:space="preserve"> </w:t>
      </w:r>
      <w:r w:rsidRPr="00F85942">
        <w:rPr>
          <w:sz w:val="24"/>
          <w:szCs w:val="24"/>
        </w:rPr>
        <w:t>in</w:t>
      </w:r>
      <w:r w:rsidRPr="00F85942">
        <w:rPr>
          <w:spacing w:val="28"/>
          <w:sz w:val="24"/>
          <w:szCs w:val="24"/>
        </w:rPr>
        <w:t xml:space="preserve"> </w:t>
      </w:r>
      <w:r w:rsidRPr="00F85942">
        <w:rPr>
          <w:sz w:val="24"/>
          <w:szCs w:val="24"/>
        </w:rPr>
        <w:t>the   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25"/>
          <w:sz w:val="24"/>
          <w:szCs w:val="24"/>
        </w:rPr>
        <w:t xml:space="preserve"> </w:t>
      </w:r>
      <w:r w:rsidRPr="00F85942">
        <w:rPr>
          <w:spacing w:val="1"/>
          <w:sz w:val="24"/>
          <w:szCs w:val="24"/>
        </w:rPr>
        <w:t>S</w:t>
      </w:r>
      <w:r w:rsidRPr="00F85942">
        <w:rPr>
          <w:sz w:val="24"/>
          <w:szCs w:val="24"/>
        </w:rPr>
        <w:t>u</w:t>
      </w:r>
      <w:r w:rsidRPr="00F85942">
        <w:rPr>
          <w:spacing w:val="-1"/>
          <w:sz w:val="24"/>
          <w:szCs w:val="24"/>
        </w:rPr>
        <w:t>c</w:t>
      </w:r>
      <w:r w:rsidRPr="00F85942">
        <w:rPr>
          <w:sz w:val="24"/>
          <w:szCs w:val="24"/>
        </w:rPr>
        <w:t>h v</w:t>
      </w:r>
      <w:r w:rsidRPr="00F85942">
        <w:rPr>
          <w:spacing w:val="-1"/>
          <w:sz w:val="24"/>
          <w:szCs w:val="24"/>
        </w:rPr>
        <w:t>a</w:t>
      </w:r>
      <w:r w:rsidRPr="00F85942">
        <w:rPr>
          <w:sz w:val="24"/>
          <w:szCs w:val="24"/>
        </w:rPr>
        <w:t>lues</w:t>
      </w:r>
      <w:r w:rsidRPr="00F85942">
        <w:rPr>
          <w:spacing w:val="1"/>
          <w:sz w:val="24"/>
          <w:szCs w:val="24"/>
        </w:rPr>
        <w:t xml:space="preserve"> </w:t>
      </w:r>
      <w:r w:rsidRPr="00F85942">
        <w:rPr>
          <w:sz w:val="24"/>
          <w:szCs w:val="24"/>
        </w:rPr>
        <w:t>will</w:t>
      </w:r>
      <w:r w:rsidRPr="00F85942">
        <w:rPr>
          <w:spacing w:val="2"/>
          <w:sz w:val="24"/>
          <w:szCs w:val="24"/>
        </w:rPr>
        <w:t xml:space="preserve"> </w:t>
      </w:r>
      <w:r w:rsidRPr="00F85942">
        <w:rPr>
          <w:sz w:val="24"/>
          <w:szCs w:val="24"/>
        </w:rPr>
        <w:t>be</w:t>
      </w:r>
      <w:r w:rsidRPr="00F85942">
        <w:rPr>
          <w:spacing w:val="2"/>
          <w:sz w:val="24"/>
          <w:szCs w:val="24"/>
        </w:rPr>
        <w:t xml:space="preserve"> </w:t>
      </w:r>
      <w:r w:rsidRPr="00F85942">
        <w:rPr>
          <w:sz w:val="24"/>
          <w:szCs w:val="24"/>
        </w:rPr>
        <w:t>re</w:t>
      </w:r>
      <w:r w:rsidRPr="00F85942">
        <w:rPr>
          <w:spacing w:val="-1"/>
          <w:sz w:val="24"/>
          <w:szCs w:val="24"/>
        </w:rPr>
        <w:t>a</w:t>
      </w:r>
      <w:r w:rsidRPr="00F85942">
        <w:rPr>
          <w:sz w:val="24"/>
          <w:szCs w:val="24"/>
        </w:rPr>
        <w:t>ss</w:t>
      </w:r>
      <w:r w:rsidRPr="00F85942">
        <w:rPr>
          <w:spacing w:val="1"/>
          <w:sz w:val="24"/>
          <w:szCs w:val="24"/>
        </w:rPr>
        <w:t>i</w:t>
      </w:r>
      <w:r w:rsidRPr="00F85942">
        <w:rPr>
          <w:spacing w:val="-2"/>
          <w:sz w:val="24"/>
          <w:szCs w:val="24"/>
        </w:rPr>
        <w:t>g</w:t>
      </w:r>
      <w:r w:rsidRPr="00F85942">
        <w:rPr>
          <w:spacing w:val="2"/>
          <w:sz w:val="24"/>
          <w:szCs w:val="24"/>
        </w:rPr>
        <w:t>n</w:t>
      </w:r>
      <w:r w:rsidRPr="00F85942">
        <w:rPr>
          <w:spacing w:val="1"/>
          <w:sz w:val="24"/>
          <w:szCs w:val="24"/>
        </w:rPr>
        <w:t>e</w:t>
      </w:r>
      <w:r w:rsidRPr="00F85942">
        <w:rPr>
          <w:sz w:val="24"/>
          <w:szCs w:val="24"/>
        </w:rPr>
        <w:t>d</w:t>
      </w:r>
      <w:r w:rsidRPr="00F85942">
        <w:rPr>
          <w:spacing w:val="1"/>
          <w:sz w:val="24"/>
          <w:szCs w:val="24"/>
        </w:rPr>
        <w:t xml:space="preserve"> </w:t>
      </w:r>
      <w:r w:rsidRPr="00F85942">
        <w:rPr>
          <w:spacing w:val="-1"/>
          <w:sz w:val="24"/>
          <w:szCs w:val="24"/>
        </w:rPr>
        <w:t>e</w:t>
      </w:r>
      <w:r w:rsidRPr="00F85942">
        <w:rPr>
          <w:spacing w:val="1"/>
          <w:sz w:val="24"/>
          <w:szCs w:val="24"/>
        </w:rPr>
        <w:t>a</w:t>
      </w:r>
      <w:r w:rsidRPr="00F85942">
        <w:rPr>
          <w:spacing w:val="-1"/>
          <w:sz w:val="24"/>
          <w:szCs w:val="24"/>
        </w:rPr>
        <w:t>c</w:t>
      </w:r>
      <w:r w:rsidRPr="00F85942">
        <w:rPr>
          <w:sz w:val="24"/>
          <w:szCs w:val="24"/>
        </w:rPr>
        <w:t>h</w:t>
      </w:r>
      <w:r w:rsidRPr="00F85942">
        <w:rPr>
          <w:spacing w:val="1"/>
          <w:sz w:val="24"/>
          <w:szCs w:val="24"/>
        </w:rPr>
        <w:t xml:space="preserve"> </w:t>
      </w:r>
      <w:r w:rsidRPr="00F85942">
        <w:rPr>
          <w:sz w:val="24"/>
          <w:szCs w:val="24"/>
        </w:rPr>
        <w:t>t</w:t>
      </w:r>
      <w:r w:rsidRPr="00F85942">
        <w:rPr>
          <w:spacing w:val="1"/>
          <w:sz w:val="24"/>
          <w:szCs w:val="24"/>
        </w:rPr>
        <w:t>i</w:t>
      </w:r>
      <w:r w:rsidRPr="00F85942">
        <w:rPr>
          <w:sz w:val="24"/>
          <w:szCs w:val="24"/>
        </w:rPr>
        <w:t>me</w:t>
      </w:r>
      <w:r w:rsidRPr="00F85942">
        <w:rPr>
          <w:spacing w:val="1"/>
          <w:sz w:val="24"/>
          <w:szCs w:val="24"/>
        </w:rPr>
        <w:t xml:space="preserve"> </w:t>
      </w:r>
      <w:r w:rsidRPr="00F85942">
        <w:rPr>
          <w:sz w:val="24"/>
          <w:szCs w:val="24"/>
        </w:rPr>
        <w:t>the</w:t>
      </w:r>
      <w:r w:rsidRPr="00F85942">
        <w:rPr>
          <w:spacing w:val="3"/>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pacing w:val="2"/>
          <w:sz w:val="24"/>
          <w:szCs w:val="24"/>
        </w:rPr>
        <w:t>o</w:t>
      </w:r>
      <w:r w:rsidRPr="00F85942">
        <w:rPr>
          <w:sz w:val="24"/>
          <w:szCs w:val="24"/>
        </w:rPr>
        <w:t>n</w:t>
      </w:r>
      <w:r w:rsidRPr="00F85942">
        <w:rPr>
          <w:spacing w:val="1"/>
          <w:sz w:val="24"/>
          <w:szCs w:val="24"/>
        </w:rPr>
        <w:t xml:space="preserve"> </w:t>
      </w:r>
      <w:r w:rsidRPr="00F85942">
        <w:rPr>
          <w:sz w:val="24"/>
          <w:szCs w:val="24"/>
        </w:rPr>
        <w:t>is</w:t>
      </w:r>
      <w:r w:rsidRPr="00F85942">
        <w:rPr>
          <w:spacing w:val="2"/>
          <w:sz w:val="24"/>
          <w:szCs w:val="24"/>
        </w:rPr>
        <w:t xml:space="preserve"> </w:t>
      </w:r>
      <w:r w:rsidRPr="00F85942">
        <w:rPr>
          <w:sz w:val="24"/>
          <w:szCs w:val="24"/>
        </w:rPr>
        <w:t>re</w:t>
      </w:r>
      <w:r w:rsidRPr="00F85942">
        <w:rPr>
          <w:spacing w:val="-1"/>
          <w:sz w:val="24"/>
          <w:szCs w:val="24"/>
        </w:rPr>
        <w:t>e</w:t>
      </w:r>
      <w:r w:rsidRPr="00F85942">
        <w:rPr>
          <w:sz w:val="24"/>
          <w:szCs w:val="24"/>
        </w:rPr>
        <w:t>nte</w:t>
      </w:r>
      <w:r w:rsidRPr="00F85942">
        <w:rPr>
          <w:spacing w:val="-1"/>
          <w:sz w:val="24"/>
          <w:szCs w:val="24"/>
        </w:rPr>
        <w:t>re</w:t>
      </w:r>
      <w:r w:rsidRPr="00F85942">
        <w:rPr>
          <w:sz w:val="24"/>
          <w:szCs w:val="24"/>
        </w:rPr>
        <w:t>d.</w:t>
      </w:r>
      <w:r w:rsidRPr="00F85942">
        <w:rPr>
          <w:spacing w:val="6"/>
          <w:sz w:val="24"/>
          <w:szCs w:val="24"/>
        </w:rPr>
        <w:t xml:space="preserve"> </w:t>
      </w:r>
      <w:r w:rsidRPr="00F85942">
        <w:rPr>
          <w:spacing w:val="-3"/>
          <w:sz w:val="24"/>
          <w:szCs w:val="24"/>
        </w:rPr>
        <w:t>I</w:t>
      </w:r>
      <w:r w:rsidRPr="00F85942">
        <w:rPr>
          <w:sz w:val="24"/>
          <w:szCs w:val="24"/>
        </w:rPr>
        <w:t>f</w:t>
      </w:r>
      <w:r w:rsidRPr="00F85942">
        <w:rPr>
          <w:spacing w:val="3"/>
          <w:sz w:val="24"/>
          <w:szCs w:val="24"/>
        </w:rPr>
        <w:t xml:space="preserve"> </w:t>
      </w:r>
      <w:r w:rsidRPr="00F85942">
        <w:rPr>
          <w:spacing w:val="-1"/>
          <w:sz w:val="24"/>
          <w:szCs w:val="24"/>
        </w:rPr>
        <w:t>a</w:t>
      </w:r>
      <w:r w:rsidRPr="00F85942">
        <w:rPr>
          <w:sz w:val="24"/>
          <w:szCs w:val="24"/>
        </w:rPr>
        <w:t>n</w:t>
      </w:r>
      <w:r w:rsidRPr="00F85942">
        <w:rPr>
          <w:spacing w:val="3"/>
          <w:sz w:val="24"/>
          <w:szCs w:val="24"/>
        </w:rPr>
        <w:t xml:space="preserve"> </w:t>
      </w:r>
      <w:r w:rsidRPr="00F85942">
        <w:rPr>
          <w:spacing w:val="-1"/>
          <w:sz w:val="24"/>
          <w:szCs w:val="24"/>
        </w:rPr>
        <w:t>a</w:t>
      </w:r>
      <w:r w:rsidRPr="00F85942">
        <w:rPr>
          <w:sz w:val="24"/>
          <w:szCs w:val="24"/>
        </w:rPr>
        <w:t>u</w:t>
      </w:r>
      <w:r w:rsidRPr="00F85942">
        <w:rPr>
          <w:spacing w:val="3"/>
          <w:sz w:val="24"/>
          <w:szCs w:val="24"/>
        </w:rPr>
        <w:t>t</w:t>
      </w:r>
      <w:r w:rsidRPr="00F85942">
        <w:rPr>
          <w:sz w:val="24"/>
          <w:szCs w:val="24"/>
        </w:rPr>
        <w:t>omatic</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w:t>
      </w:r>
      <w:r w:rsidRPr="00F85942">
        <w:rPr>
          <w:spacing w:val="3"/>
          <w:sz w:val="24"/>
          <w:szCs w:val="24"/>
        </w:rPr>
        <w:t>l</w:t>
      </w:r>
      <w:r w:rsidRPr="00F85942">
        <w:rPr>
          <w:sz w:val="24"/>
          <w:szCs w:val="24"/>
        </w:rPr>
        <w:t>e is</w:t>
      </w:r>
      <w:r w:rsidRPr="00F85942">
        <w:rPr>
          <w:spacing w:val="2"/>
          <w:sz w:val="24"/>
          <w:szCs w:val="24"/>
        </w:rPr>
        <w:t xml:space="preserve"> </w:t>
      </w:r>
      <w:r w:rsidRPr="00F85942">
        <w:rPr>
          <w:sz w:val="24"/>
          <w:szCs w:val="24"/>
        </w:rPr>
        <w:t>not in</w:t>
      </w:r>
      <w:r w:rsidRPr="00F85942">
        <w:rPr>
          <w:spacing w:val="1"/>
          <w:sz w:val="24"/>
          <w:szCs w:val="24"/>
        </w:rPr>
        <w:t>i</w:t>
      </w:r>
      <w:r w:rsidRPr="00F85942">
        <w:rPr>
          <w:sz w:val="24"/>
          <w:szCs w:val="24"/>
        </w:rPr>
        <w:t>t</w:t>
      </w:r>
      <w:r w:rsidRPr="00F85942">
        <w:rPr>
          <w:spacing w:val="1"/>
          <w:sz w:val="24"/>
          <w:szCs w:val="24"/>
        </w:rPr>
        <w:t>i</w:t>
      </w:r>
      <w:r w:rsidRPr="00F85942">
        <w:rPr>
          <w:spacing w:val="-1"/>
          <w:sz w:val="24"/>
          <w:szCs w:val="24"/>
        </w:rPr>
        <w:t>a</w:t>
      </w:r>
      <w:r w:rsidRPr="00F85942">
        <w:rPr>
          <w:sz w:val="24"/>
          <w:szCs w:val="24"/>
        </w:rPr>
        <w:t>l</w:t>
      </w:r>
      <w:r w:rsidRPr="00F85942">
        <w:rPr>
          <w:spacing w:val="-1"/>
          <w:sz w:val="24"/>
          <w:szCs w:val="24"/>
        </w:rPr>
        <w:t>i</w:t>
      </w:r>
      <w:r w:rsidRPr="00F85942">
        <w:rPr>
          <w:spacing w:val="1"/>
          <w:sz w:val="24"/>
          <w:szCs w:val="24"/>
        </w:rPr>
        <w:t>z</w:t>
      </w:r>
      <w:r w:rsidRPr="00F85942">
        <w:rPr>
          <w:spacing w:val="-1"/>
          <w:sz w:val="24"/>
          <w:szCs w:val="24"/>
        </w:rPr>
        <w:t>e</w:t>
      </w:r>
      <w:r w:rsidRPr="00F85942">
        <w:rPr>
          <w:sz w:val="24"/>
          <w:szCs w:val="24"/>
        </w:rPr>
        <w:t>d in</w:t>
      </w:r>
      <w:r w:rsidRPr="00F85942">
        <w:rPr>
          <w:spacing w:val="1"/>
          <w:sz w:val="24"/>
          <w:szCs w:val="24"/>
        </w:rPr>
        <w:t xml:space="preserve"> </w:t>
      </w:r>
      <w:r w:rsidRPr="00F85942">
        <w:rPr>
          <w:sz w:val="24"/>
          <w:szCs w:val="24"/>
        </w:rPr>
        <w:t>some m</w:t>
      </w:r>
      <w:r w:rsidRPr="00F85942">
        <w:rPr>
          <w:spacing w:val="2"/>
          <w:sz w:val="24"/>
          <w:szCs w:val="24"/>
        </w:rPr>
        <w:t>a</w:t>
      </w:r>
      <w:r w:rsidRPr="00F85942">
        <w:rPr>
          <w:sz w:val="24"/>
          <w:szCs w:val="24"/>
        </w:rPr>
        <w:t>nn</w:t>
      </w:r>
      <w:r w:rsidRPr="00F85942">
        <w:rPr>
          <w:spacing w:val="-1"/>
          <w:sz w:val="24"/>
          <w:szCs w:val="24"/>
        </w:rPr>
        <w:t>e</w:t>
      </w:r>
      <w:r w:rsidRPr="00F85942">
        <w:rPr>
          <w:sz w:val="24"/>
          <w:szCs w:val="24"/>
        </w:rPr>
        <w:t>r, ho</w:t>
      </w:r>
      <w:r w:rsidRPr="00F85942">
        <w:rPr>
          <w:spacing w:val="2"/>
          <w:sz w:val="24"/>
          <w:szCs w:val="24"/>
        </w:rPr>
        <w:t>w</w:t>
      </w:r>
      <w:r w:rsidRPr="00F85942">
        <w:rPr>
          <w:spacing w:val="-1"/>
          <w:sz w:val="24"/>
          <w:szCs w:val="24"/>
        </w:rPr>
        <w:t>e</w:t>
      </w:r>
      <w:r w:rsidRPr="00F85942">
        <w:rPr>
          <w:sz w:val="24"/>
          <w:szCs w:val="24"/>
        </w:rPr>
        <w:t>v</w:t>
      </w:r>
      <w:r w:rsidRPr="00F85942">
        <w:rPr>
          <w:spacing w:val="1"/>
          <w:sz w:val="24"/>
          <w:szCs w:val="24"/>
        </w:rPr>
        <w:t>e</w:t>
      </w:r>
      <w:r w:rsidRPr="00F85942">
        <w:rPr>
          <w:sz w:val="24"/>
          <w:szCs w:val="24"/>
        </w:rPr>
        <w:t>r, i</w:t>
      </w:r>
      <w:r w:rsidRPr="00F85942">
        <w:rPr>
          <w:spacing w:val="1"/>
          <w:sz w:val="24"/>
          <w:szCs w:val="24"/>
        </w:rPr>
        <w:t>t</w:t>
      </w:r>
      <w:r w:rsidRPr="00F85942">
        <w:rPr>
          <w:sz w:val="24"/>
          <w:szCs w:val="24"/>
        </w:rPr>
        <w:t>s</w:t>
      </w:r>
      <w:r w:rsidRPr="00F85942">
        <w:rPr>
          <w:spacing w:val="1"/>
          <w:sz w:val="24"/>
          <w:szCs w:val="24"/>
        </w:rPr>
        <w:t xml:space="preserve"> </w:t>
      </w:r>
      <w:r w:rsidRPr="00F85942">
        <w:rPr>
          <w:sz w:val="24"/>
          <w:szCs w:val="24"/>
        </w:rPr>
        <w:t>in</w:t>
      </w:r>
      <w:r w:rsidRPr="00F85942">
        <w:rPr>
          <w:spacing w:val="1"/>
          <w:sz w:val="24"/>
          <w:szCs w:val="24"/>
        </w:rPr>
        <w:t>i</w:t>
      </w:r>
      <w:r w:rsidRPr="00F85942">
        <w:rPr>
          <w:sz w:val="24"/>
          <w:szCs w:val="24"/>
        </w:rPr>
        <w:t>t</w:t>
      </w:r>
      <w:r w:rsidRPr="00F85942">
        <w:rPr>
          <w:spacing w:val="1"/>
          <w:sz w:val="24"/>
          <w:szCs w:val="24"/>
        </w:rPr>
        <w:t>i</w:t>
      </w:r>
      <w:r w:rsidRPr="00F85942">
        <w:rPr>
          <w:spacing w:val="-1"/>
          <w:sz w:val="24"/>
          <w:szCs w:val="24"/>
        </w:rPr>
        <w:t>a</w:t>
      </w:r>
      <w:r w:rsidRPr="00F85942">
        <w:rPr>
          <w:sz w:val="24"/>
          <w:szCs w:val="24"/>
        </w:rPr>
        <w:t>l</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2"/>
          <w:sz w:val="24"/>
          <w:szCs w:val="24"/>
        </w:rPr>
        <w:t xml:space="preserve"> </w:t>
      </w:r>
      <w:r w:rsidRPr="00F85942">
        <w:rPr>
          <w:sz w:val="24"/>
          <w:szCs w:val="24"/>
        </w:rPr>
        <w:t>will</w:t>
      </w:r>
      <w:r w:rsidRPr="00F85942">
        <w:rPr>
          <w:spacing w:val="1"/>
          <w:sz w:val="24"/>
          <w:szCs w:val="24"/>
        </w:rPr>
        <w:t xml:space="preserve"> </w:t>
      </w:r>
      <w:r w:rsidRPr="00F85942">
        <w:rPr>
          <w:sz w:val="24"/>
          <w:szCs w:val="24"/>
        </w:rPr>
        <w:t>be</w:t>
      </w:r>
      <w:r w:rsidRPr="00F85942">
        <w:rPr>
          <w:spacing w:val="2"/>
          <w:sz w:val="24"/>
          <w:szCs w:val="24"/>
        </w:rPr>
        <w:t xml:space="preserve"> </w:t>
      </w:r>
      <w:r w:rsidRPr="00F85942">
        <w:rPr>
          <w:sz w:val="24"/>
          <w:szCs w:val="24"/>
        </w:rPr>
        <w:t>unpredict</w:t>
      </w:r>
      <w:r w:rsidRPr="00F85942">
        <w:rPr>
          <w:spacing w:val="-1"/>
          <w:sz w:val="24"/>
          <w:szCs w:val="24"/>
        </w:rPr>
        <w:t>a</w:t>
      </w:r>
      <w:r w:rsidRPr="00F85942">
        <w:rPr>
          <w:sz w:val="24"/>
          <w:szCs w:val="24"/>
        </w:rPr>
        <w:t xml:space="preserve">ble, </w:t>
      </w:r>
      <w:r w:rsidRPr="00F85942">
        <w:rPr>
          <w:spacing w:val="-1"/>
          <w:sz w:val="24"/>
          <w:szCs w:val="24"/>
        </w:rPr>
        <w:t>a</w:t>
      </w:r>
      <w:r w:rsidRPr="00F85942">
        <w:rPr>
          <w:sz w:val="24"/>
          <w:szCs w:val="24"/>
        </w:rPr>
        <w:t>nd</w:t>
      </w:r>
      <w:r w:rsidRPr="00F85942">
        <w:rPr>
          <w:spacing w:val="3"/>
          <w:sz w:val="24"/>
          <w:szCs w:val="24"/>
        </w:rPr>
        <w:t xml:space="preserve"> </w:t>
      </w:r>
      <w:r w:rsidRPr="00F85942">
        <w:rPr>
          <w:sz w:val="24"/>
          <w:szCs w:val="24"/>
        </w:rPr>
        <w:t>p</w:t>
      </w:r>
      <w:r w:rsidRPr="00F85942">
        <w:rPr>
          <w:spacing w:val="-1"/>
          <w:sz w:val="24"/>
          <w:szCs w:val="24"/>
        </w:rPr>
        <w:t>r</w:t>
      </w:r>
      <w:r w:rsidRPr="00F85942">
        <w:rPr>
          <w:sz w:val="24"/>
          <w:szCs w:val="24"/>
        </w:rPr>
        <w:t>o</w:t>
      </w:r>
      <w:r w:rsidRPr="00F85942">
        <w:rPr>
          <w:spacing w:val="2"/>
          <w:sz w:val="24"/>
          <w:szCs w:val="24"/>
        </w:rPr>
        <w:t>b</w:t>
      </w:r>
      <w:r w:rsidRPr="00F85942">
        <w:rPr>
          <w:spacing w:val="-1"/>
          <w:sz w:val="24"/>
          <w:szCs w:val="24"/>
        </w:rPr>
        <w:t>a</w:t>
      </w:r>
      <w:r w:rsidRPr="00F85942">
        <w:rPr>
          <w:sz w:val="24"/>
          <w:szCs w:val="24"/>
        </w:rPr>
        <w:t>b</w:t>
      </w:r>
      <w:r w:rsidRPr="00F85942">
        <w:rPr>
          <w:spacing w:val="5"/>
          <w:sz w:val="24"/>
          <w:szCs w:val="24"/>
        </w:rPr>
        <w:t>l</w:t>
      </w:r>
      <w:r w:rsidRPr="00F85942">
        <w:rPr>
          <w:sz w:val="24"/>
          <w:szCs w:val="24"/>
        </w:rPr>
        <w:t>y unin</w:t>
      </w:r>
      <w:r w:rsidRPr="00F85942">
        <w:rPr>
          <w:spacing w:val="1"/>
          <w:sz w:val="24"/>
          <w:szCs w:val="24"/>
        </w:rPr>
        <w:t>t</w:t>
      </w:r>
      <w:r w:rsidRPr="00F85942">
        <w:rPr>
          <w:spacing w:val="-1"/>
          <w:sz w:val="24"/>
          <w:szCs w:val="24"/>
        </w:rPr>
        <w:t>e</w:t>
      </w:r>
      <w:r w:rsidRPr="00F85942">
        <w:rPr>
          <w:sz w:val="24"/>
          <w:szCs w:val="24"/>
        </w:rPr>
        <w:t>l</w:t>
      </w:r>
      <w:r w:rsidRPr="00F85942">
        <w:rPr>
          <w:spacing w:val="1"/>
          <w:sz w:val="24"/>
          <w:szCs w:val="24"/>
        </w:rPr>
        <w:t>l</w:t>
      </w:r>
      <w:r w:rsidRPr="00F85942">
        <w:rPr>
          <w:sz w:val="24"/>
          <w:szCs w:val="24"/>
        </w:rPr>
        <w:t>i</w:t>
      </w:r>
      <w:r w:rsidRPr="00F85942">
        <w:rPr>
          <w:spacing w:val="-2"/>
          <w:sz w:val="24"/>
          <w:szCs w:val="24"/>
        </w:rPr>
        <w:t>g</w:t>
      </w:r>
      <w:r w:rsidRPr="00F85942">
        <w:rPr>
          <w:sz w:val="24"/>
          <w:szCs w:val="24"/>
        </w:rPr>
        <w:t>ib</w:t>
      </w:r>
      <w:r w:rsidRPr="00F85942">
        <w:rPr>
          <w:spacing w:val="1"/>
          <w:sz w:val="24"/>
          <w:szCs w:val="24"/>
        </w:rPr>
        <w:t>l</w:t>
      </w:r>
      <w:r w:rsidRPr="00F85942">
        <w:rPr>
          <w:spacing w:val="-1"/>
          <w:sz w:val="24"/>
          <w:szCs w:val="24"/>
        </w:rPr>
        <w:t>e</w:t>
      </w:r>
      <w:r w:rsidRPr="00F85942">
        <w:rPr>
          <w:sz w:val="24"/>
          <w:szCs w:val="24"/>
        </w:rPr>
        <w:t>.</w:t>
      </w:r>
    </w:p>
    <w:p w14:paraId="5A4C9851" w14:textId="77777777" w:rsidR="00BD33F8" w:rsidRPr="00F85942" w:rsidRDefault="00A51A16">
      <w:pPr>
        <w:spacing w:before="74" w:line="360" w:lineRule="auto"/>
        <w:ind w:left="100" w:right="77"/>
        <w:jc w:val="both"/>
        <w:rPr>
          <w:sz w:val="24"/>
          <w:szCs w:val="24"/>
        </w:rPr>
      </w:pPr>
      <w:r w:rsidRPr="00F85942">
        <w:rPr>
          <w:sz w:val="24"/>
          <w:szCs w:val="24"/>
        </w:rPr>
        <w:lastRenderedPageBreak/>
        <w:t xml:space="preserve">An </w:t>
      </w:r>
      <w:r w:rsidRPr="00F85942">
        <w:rPr>
          <w:spacing w:val="-1"/>
          <w:sz w:val="24"/>
          <w:szCs w:val="24"/>
        </w:rPr>
        <w:t>a</w:t>
      </w:r>
      <w:r w:rsidRPr="00F85942">
        <w:rPr>
          <w:sz w:val="24"/>
          <w:szCs w:val="24"/>
        </w:rPr>
        <w:t>uto</w:t>
      </w:r>
      <w:r w:rsidRPr="00F85942">
        <w:rPr>
          <w:spacing w:val="1"/>
          <w:sz w:val="24"/>
          <w:szCs w:val="24"/>
        </w:rPr>
        <w:t>m</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c v</w:t>
      </w:r>
      <w:r w:rsidRPr="00F85942">
        <w:rPr>
          <w:spacing w:val="-1"/>
          <w:sz w:val="24"/>
          <w:szCs w:val="24"/>
        </w:rPr>
        <w:t>a</w:t>
      </w:r>
      <w:r w:rsidRPr="00F85942">
        <w:rPr>
          <w:sz w:val="24"/>
          <w:szCs w:val="24"/>
        </w:rPr>
        <w:t>r</w:t>
      </w:r>
      <w:r w:rsidRPr="00F85942">
        <w:rPr>
          <w:spacing w:val="2"/>
          <w:sz w:val="24"/>
          <w:szCs w:val="24"/>
        </w:rPr>
        <w:t>i</w:t>
      </w:r>
      <w:r w:rsidRPr="00F85942">
        <w:rPr>
          <w:spacing w:val="-1"/>
          <w:sz w:val="24"/>
          <w:szCs w:val="24"/>
        </w:rPr>
        <w:t>a</w:t>
      </w:r>
      <w:r w:rsidRPr="00F85942">
        <w:rPr>
          <w:sz w:val="24"/>
          <w:szCs w:val="24"/>
        </w:rPr>
        <w:t xml:space="preserve">ble </w:t>
      </w:r>
      <w:r w:rsidRPr="00F85942">
        <w:rPr>
          <w:spacing w:val="2"/>
          <w:sz w:val="24"/>
          <w:szCs w:val="24"/>
        </w:rPr>
        <w:t>d</w:t>
      </w:r>
      <w:r w:rsidRPr="00F85942">
        <w:rPr>
          <w:sz w:val="24"/>
          <w:szCs w:val="24"/>
        </w:rPr>
        <w:t>o</w:t>
      </w:r>
      <w:r w:rsidRPr="00F85942">
        <w:rPr>
          <w:spacing w:val="-1"/>
          <w:sz w:val="24"/>
          <w:szCs w:val="24"/>
        </w:rPr>
        <w:t>e</w:t>
      </w:r>
      <w:r w:rsidRPr="00F85942">
        <w:rPr>
          <w:sz w:val="24"/>
          <w:szCs w:val="24"/>
        </w:rPr>
        <w:t>s</w:t>
      </w:r>
      <w:r w:rsidRPr="00F85942">
        <w:rPr>
          <w:spacing w:val="1"/>
          <w:sz w:val="24"/>
          <w:szCs w:val="24"/>
        </w:rPr>
        <w:t xml:space="preserve"> </w:t>
      </w:r>
      <w:r w:rsidRPr="00F85942">
        <w:rPr>
          <w:sz w:val="24"/>
          <w:szCs w:val="24"/>
        </w:rPr>
        <w:t>not</w:t>
      </w:r>
      <w:r w:rsidRPr="00F85942">
        <w:rPr>
          <w:spacing w:val="1"/>
          <w:sz w:val="24"/>
          <w:szCs w:val="24"/>
        </w:rPr>
        <w:t xml:space="preserve"> </w:t>
      </w:r>
      <w:r w:rsidRPr="00F85942">
        <w:rPr>
          <w:sz w:val="24"/>
          <w:szCs w:val="24"/>
        </w:rPr>
        <w:t>r</w:t>
      </w:r>
      <w:r w:rsidRPr="00F85942">
        <w:rPr>
          <w:spacing w:val="-2"/>
          <w:sz w:val="24"/>
          <w:szCs w:val="24"/>
        </w:rPr>
        <w:t>e</w:t>
      </w:r>
      <w:r w:rsidRPr="00F85942">
        <w:rPr>
          <w:sz w:val="24"/>
          <w:szCs w:val="24"/>
        </w:rPr>
        <w:t>tain</w:t>
      </w:r>
      <w:r w:rsidRPr="00F85942">
        <w:rPr>
          <w:spacing w:val="1"/>
          <w:sz w:val="24"/>
          <w:szCs w:val="24"/>
        </w:rPr>
        <w:t xml:space="preserve"> </w:t>
      </w:r>
      <w:r w:rsidRPr="00F85942">
        <w:rPr>
          <w:sz w:val="24"/>
          <w:szCs w:val="24"/>
        </w:rPr>
        <w:t>i</w:t>
      </w:r>
      <w:r w:rsidRPr="00F85942">
        <w:rPr>
          <w:spacing w:val="1"/>
          <w:sz w:val="24"/>
          <w:szCs w:val="24"/>
        </w:rPr>
        <w:t>t</w:t>
      </w:r>
      <w:r w:rsidRPr="00F85942">
        <w:rPr>
          <w:sz w:val="24"/>
          <w:szCs w:val="24"/>
        </w:rPr>
        <w:t>s</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3"/>
          <w:sz w:val="24"/>
          <w:szCs w:val="24"/>
        </w:rPr>
        <w:t xml:space="preserve"> </w:t>
      </w:r>
      <w:r w:rsidRPr="00F85942">
        <w:rPr>
          <w:sz w:val="24"/>
          <w:szCs w:val="24"/>
        </w:rPr>
        <w:t>on</w:t>
      </w:r>
      <w:r w:rsidRPr="00F85942">
        <w:rPr>
          <w:spacing w:val="-1"/>
          <w:sz w:val="24"/>
          <w:szCs w:val="24"/>
        </w:rPr>
        <w:t>c</w:t>
      </w:r>
      <w:r w:rsidRPr="00F85942">
        <w:rPr>
          <w:sz w:val="24"/>
          <w:szCs w:val="24"/>
        </w:rPr>
        <w:t xml:space="preserve">e </w:t>
      </w:r>
      <w:r w:rsidRPr="00F85942">
        <w:rPr>
          <w:spacing w:val="-1"/>
          <w:sz w:val="24"/>
          <w:szCs w:val="24"/>
        </w:rPr>
        <w:t>c</w:t>
      </w:r>
      <w:r w:rsidRPr="00F85942">
        <w:rPr>
          <w:sz w:val="24"/>
          <w:szCs w:val="24"/>
        </w:rPr>
        <w:t>ontrol</w:t>
      </w:r>
      <w:r w:rsidRPr="00F85942">
        <w:rPr>
          <w:spacing w:val="6"/>
          <w:sz w:val="24"/>
          <w:szCs w:val="24"/>
        </w:rPr>
        <w:t xml:space="preserve"> </w:t>
      </w:r>
      <w:r w:rsidRPr="00F85942">
        <w:rPr>
          <w:sz w:val="24"/>
          <w:szCs w:val="24"/>
        </w:rPr>
        <w:t>is</w:t>
      </w:r>
      <w:r w:rsidRPr="00F85942">
        <w:rPr>
          <w:spacing w:val="1"/>
          <w:sz w:val="24"/>
          <w:szCs w:val="24"/>
        </w:rPr>
        <w:t xml:space="preserve"> </w:t>
      </w:r>
      <w:r w:rsidRPr="00F85942">
        <w:rPr>
          <w:sz w:val="24"/>
          <w:szCs w:val="24"/>
        </w:rPr>
        <w:t>tr</w:t>
      </w:r>
      <w:r w:rsidRPr="00F85942">
        <w:rPr>
          <w:spacing w:val="-1"/>
          <w:sz w:val="24"/>
          <w:szCs w:val="24"/>
        </w:rPr>
        <w:t>a</w:t>
      </w:r>
      <w:r w:rsidRPr="00F85942">
        <w:rPr>
          <w:sz w:val="24"/>
          <w:szCs w:val="24"/>
        </w:rPr>
        <w:t>n</w:t>
      </w:r>
      <w:r w:rsidRPr="00F85942">
        <w:rPr>
          <w:spacing w:val="2"/>
          <w:sz w:val="24"/>
          <w:szCs w:val="24"/>
        </w:rPr>
        <w:t>s</w:t>
      </w:r>
      <w:r w:rsidRPr="00F85942">
        <w:rPr>
          <w:sz w:val="24"/>
          <w:szCs w:val="24"/>
        </w:rPr>
        <w:t>f</w:t>
      </w:r>
      <w:r w:rsidRPr="00F85942">
        <w:rPr>
          <w:spacing w:val="-2"/>
          <w:sz w:val="24"/>
          <w:szCs w:val="24"/>
        </w:rPr>
        <w:t>e</w:t>
      </w:r>
      <w:r w:rsidRPr="00F85942">
        <w:rPr>
          <w:spacing w:val="1"/>
          <w:sz w:val="24"/>
          <w:szCs w:val="24"/>
        </w:rPr>
        <w:t>rr</w:t>
      </w:r>
      <w:r w:rsidRPr="00F85942">
        <w:rPr>
          <w:spacing w:val="-1"/>
          <w:sz w:val="24"/>
          <w:szCs w:val="24"/>
        </w:rPr>
        <w:t>e</w:t>
      </w:r>
      <w:r w:rsidRPr="00F85942">
        <w:rPr>
          <w:sz w:val="24"/>
          <w:szCs w:val="24"/>
        </w:rPr>
        <w:t>d</w:t>
      </w:r>
      <w:r w:rsidRPr="00F85942">
        <w:rPr>
          <w:spacing w:val="1"/>
          <w:sz w:val="24"/>
          <w:szCs w:val="24"/>
        </w:rPr>
        <w:t xml:space="preserve"> </w:t>
      </w:r>
      <w:r w:rsidRPr="00F85942">
        <w:rPr>
          <w:sz w:val="24"/>
          <w:szCs w:val="24"/>
        </w:rPr>
        <w:t>out</w:t>
      </w:r>
      <w:r w:rsidRPr="00F85942">
        <w:rPr>
          <w:spacing w:val="1"/>
          <w:sz w:val="24"/>
          <w:szCs w:val="24"/>
        </w:rPr>
        <w:t xml:space="preserve"> </w:t>
      </w:r>
      <w:r w:rsidRPr="00F85942">
        <w:rPr>
          <w:sz w:val="24"/>
          <w:szCs w:val="24"/>
        </w:rPr>
        <w:t>of i</w:t>
      </w:r>
      <w:r w:rsidRPr="00F85942">
        <w:rPr>
          <w:spacing w:val="1"/>
          <w:sz w:val="24"/>
          <w:szCs w:val="24"/>
        </w:rPr>
        <w:t>t</w:t>
      </w:r>
      <w:r w:rsidRPr="00F85942">
        <w:rPr>
          <w:sz w:val="24"/>
          <w:szCs w:val="24"/>
        </w:rPr>
        <w:t>s</w:t>
      </w:r>
      <w:r w:rsidRPr="00F85942">
        <w:rPr>
          <w:spacing w:val="1"/>
          <w:sz w:val="24"/>
          <w:szCs w:val="24"/>
        </w:rPr>
        <w:t xml:space="preserve"> </w:t>
      </w:r>
      <w:r w:rsidRPr="00F85942">
        <w:rPr>
          <w:sz w:val="24"/>
          <w:szCs w:val="24"/>
        </w:rPr>
        <w:t>d</w:t>
      </w:r>
      <w:r w:rsidRPr="00F85942">
        <w:rPr>
          <w:spacing w:val="-1"/>
          <w:sz w:val="24"/>
          <w:szCs w:val="24"/>
        </w:rPr>
        <w:t>e</w:t>
      </w:r>
      <w:r w:rsidRPr="00F85942">
        <w:rPr>
          <w:sz w:val="24"/>
          <w:szCs w:val="24"/>
        </w:rPr>
        <w:t>fini</w:t>
      </w:r>
      <w:r w:rsidRPr="00F85942">
        <w:rPr>
          <w:spacing w:val="2"/>
          <w:sz w:val="24"/>
          <w:szCs w:val="24"/>
        </w:rPr>
        <w:t>n</w:t>
      </w:r>
      <w:r w:rsidRPr="00F85942">
        <w:rPr>
          <w:sz w:val="24"/>
          <w:szCs w:val="24"/>
        </w:rPr>
        <w:t>g 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 xml:space="preserve"> </w:t>
      </w:r>
      <w:r w:rsidRPr="00F85942">
        <w:rPr>
          <w:sz w:val="24"/>
          <w:szCs w:val="24"/>
        </w:rPr>
        <w:t>Th</w:t>
      </w:r>
      <w:r w:rsidRPr="00F85942">
        <w:rPr>
          <w:spacing w:val="-1"/>
          <w:sz w:val="24"/>
          <w:szCs w:val="24"/>
        </w:rPr>
        <w:t>e</w:t>
      </w:r>
      <w:r w:rsidRPr="00F85942">
        <w:rPr>
          <w:sz w:val="24"/>
          <w:szCs w:val="24"/>
        </w:rPr>
        <w:t>refo</w:t>
      </w:r>
      <w:r w:rsidRPr="00F85942">
        <w:rPr>
          <w:spacing w:val="-1"/>
          <w:sz w:val="24"/>
          <w:szCs w:val="24"/>
        </w:rPr>
        <w:t>re</w:t>
      </w:r>
      <w:r w:rsidRPr="00F85942">
        <w:rPr>
          <w:sz w:val="24"/>
          <w:szCs w:val="24"/>
        </w:rPr>
        <w:t>,</w:t>
      </w:r>
      <w:r w:rsidRPr="00F85942">
        <w:rPr>
          <w:spacing w:val="2"/>
          <w:sz w:val="24"/>
          <w:szCs w:val="24"/>
        </w:rPr>
        <w:t xml:space="preserve"> </w:t>
      </w:r>
      <w:r w:rsidRPr="00F85942">
        <w:rPr>
          <w:spacing w:val="-1"/>
          <w:sz w:val="24"/>
          <w:szCs w:val="24"/>
        </w:rPr>
        <w:t>a</w:t>
      </w:r>
      <w:r w:rsidRPr="00F85942">
        <w:rPr>
          <w:spacing w:val="5"/>
          <w:sz w:val="24"/>
          <w:szCs w:val="24"/>
        </w:rPr>
        <w:t>n</w:t>
      </w:r>
      <w:r w:rsidRPr="00F85942">
        <w:rPr>
          <w:sz w:val="24"/>
          <w:szCs w:val="24"/>
        </w:rPr>
        <w:t>y v</w:t>
      </w:r>
      <w:r w:rsidRPr="00F85942">
        <w:rPr>
          <w:spacing w:val="-1"/>
          <w:sz w:val="24"/>
          <w:szCs w:val="24"/>
        </w:rPr>
        <w:t>a</w:t>
      </w:r>
      <w:r w:rsidRPr="00F85942">
        <w:rPr>
          <w:sz w:val="24"/>
          <w:szCs w:val="24"/>
        </w:rPr>
        <w:t>lue</w:t>
      </w:r>
      <w:r w:rsidRPr="00F85942">
        <w:rPr>
          <w:spacing w:val="2"/>
          <w:sz w:val="24"/>
          <w:szCs w:val="24"/>
        </w:rPr>
        <w:t xml:space="preserve"> </w:t>
      </w:r>
      <w:r w:rsidRPr="00F85942">
        <w:rPr>
          <w:spacing w:val="-1"/>
          <w:sz w:val="24"/>
          <w:szCs w:val="24"/>
        </w:rPr>
        <w:t>a</w:t>
      </w:r>
      <w:r w:rsidRPr="00F85942">
        <w:rPr>
          <w:sz w:val="24"/>
          <w:szCs w:val="24"/>
        </w:rPr>
        <w:t>ss</w:t>
      </w:r>
      <w:r w:rsidRPr="00F85942">
        <w:rPr>
          <w:spacing w:val="1"/>
          <w:sz w:val="24"/>
          <w:szCs w:val="24"/>
        </w:rPr>
        <w:t>i</w:t>
      </w:r>
      <w:r w:rsidRPr="00F85942">
        <w:rPr>
          <w:spacing w:val="-2"/>
          <w:sz w:val="24"/>
          <w:szCs w:val="24"/>
        </w:rPr>
        <w:t>g</w:t>
      </w:r>
      <w:r w:rsidRPr="00F85942">
        <w:rPr>
          <w:spacing w:val="2"/>
          <w:sz w:val="24"/>
          <w:szCs w:val="24"/>
        </w:rPr>
        <w:t>n</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to</w:t>
      </w:r>
      <w:r w:rsidRPr="00F85942">
        <w:rPr>
          <w:spacing w:val="3"/>
          <w:sz w:val="24"/>
          <w:szCs w:val="24"/>
        </w:rPr>
        <w:t xml:space="preserve"> </w:t>
      </w:r>
      <w:r w:rsidRPr="00F85942">
        <w:rPr>
          <w:spacing w:val="-1"/>
          <w:sz w:val="24"/>
          <w:szCs w:val="24"/>
        </w:rPr>
        <w:t>a</w:t>
      </w:r>
      <w:r w:rsidRPr="00F85942">
        <w:rPr>
          <w:sz w:val="24"/>
          <w:szCs w:val="24"/>
        </w:rPr>
        <w:t>n</w:t>
      </w:r>
      <w:r w:rsidRPr="00F85942">
        <w:rPr>
          <w:spacing w:val="2"/>
          <w:sz w:val="24"/>
          <w:szCs w:val="24"/>
        </w:rPr>
        <w:t xml:space="preserve"> </w:t>
      </w:r>
      <w:r w:rsidRPr="00F85942">
        <w:rPr>
          <w:spacing w:val="-1"/>
          <w:sz w:val="24"/>
          <w:szCs w:val="24"/>
        </w:rPr>
        <w:t>a</w:t>
      </w:r>
      <w:r w:rsidRPr="00F85942">
        <w:rPr>
          <w:spacing w:val="2"/>
          <w:sz w:val="24"/>
          <w:szCs w:val="24"/>
        </w:rPr>
        <w:t>u</w:t>
      </w:r>
      <w:r w:rsidRPr="00F85942">
        <w:rPr>
          <w:sz w:val="24"/>
          <w:szCs w:val="24"/>
        </w:rPr>
        <w:t>to</w:t>
      </w:r>
      <w:r w:rsidRPr="00F85942">
        <w:rPr>
          <w:spacing w:val="1"/>
          <w:sz w:val="24"/>
          <w:szCs w:val="24"/>
        </w:rPr>
        <w:t>m</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c</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2"/>
          <w:sz w:val="24"/>
          <w:szCs w:val="24"/>
        </w:rPr>
        <w:t xml:space="preserve"> </w:t>
      </w:r>
      <w:r w:rsidRPr="00F85942">
        <w:rPr>
          <w:sz w:val="24"/>
          <w:szCs w:val="24"/>
        </w:rPr>
        <w:t>with</w:t>
      </w:r>
      <w:r w:rsidRPr="00F85942">
        <w:rPr>
          <w:spacing w:val="1"/>
          <w:sz w:val="24"/>
          <w:szCs w:val="24"/>
        </w:rPr>
        <w:t>i</w:t>
      </w:r>
      <w:r w:rsidRPr="00F85942">
        <w:rPr>
          <w:sz w:val="24"/>
          <w:szCs w:val="24"/>
        </w:rPr>
        <w:t>n</w:t>
      </w:r>
      <w:r w:rsidRPr="00F85942">
        <w:rPr>
          <w:spacing w:val="2"/>
          <w:sz w:val="24"/>
          <w:szCs w:val="24"/>
        </w:rPr>
        <w:t xml:space="preserve"> </w:t>
      </w:r>
      <w:r w:rsidRPr="00F85942">
        <w:rPr>
          <w:sz w:val="24"/>
          <w:szCs w:val="24"/>
        </w:rPr>
        <w:t>a</w:t>
      </w:r>
      <w:r w:rsidRPr="00F85942">
        <w:rPr>
          <w:spacing w:val="1"/>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 xml:space="preserve"> </w:t>
      </w:r>
      <w:r w:rsidRPr="00F85942">
        <w:rPr>
          <w:sz w:val="24"/>
          <w:szCs w:val="24"/>
        </w:rPr>
        <w:t>will</w:t>
      </w:r>
      <w:r w:rsidRPr="00F85942">
        <w:rPr>
          <w:spacing w:val="3"/>
          <w:sz w:val="24"/>
          <w:szCs w:val="24"/>
        </w:rPr>
        <w:t xml:space="preserve"> </w:t>
      </w:r>
      <w:r w:rsidRPr="00F85942">
        <w:rPr>
          <w:sz w:val="24"/>
          <w:szCs w:val="24"/>
        </w:rPr>
        <w:t>be</w:t>
      </w:r>
      <w:r w:rsidRPr="00F85942">
        <w:rPr>
          <w:spacing w:val="1"/>
          <w:sz w:val="24"/>
          <w:szCs w:val="24"/>
        </w:rPr>
        <w:t xml:space="preserve"> </w:t>
      </w:r>
      <w:r w:rsidRPr="00F85942">
        <w:rPr>
          <w:sz w:val="24"/>
          <w:szCs w:val="24"/>
        </w:rPr>
        <w:t>lost on</w:t>
      </w:r>
      <w:r w:rsidRPr="00F85942">
        <w:rPr>
          <w:spacing w:val="-1"/>
          <w:sz w:val="24"/>
          <w:szCs w:val="24"/>
        </w:rPr>
        <w:t>c</w:t>
      </w:r>
      <w:r w:rsidRPr="00F85942">
        <w:rPr>
          <w:sz w:val="24"/>
          <w:szCs w:val="24"/>
        </w:rPr>
        <w:t>e the 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 xml:space="preserve"> </w:t>
      </w:r>
      <w:r w:rsidRPr="00F85942">
        <w:rPr>
          <w:sz w:val="24"/>
          <w:szCs w:val="24"/>
        </w:rPr>
        <w:t>is</w:t>
      </w:r>
      <w:r w:rsidRPr="00F85942">
        <w:rPr>
          <w:spacing w:val="1"/>
          <w:sz w:val="24"/>
          <w:szCs w:val="24"/>
        </w:rPr>
        <w:t xml:space="preserve"> </w:t>
      </w:r>
      <w:r w:rsidRPr="00F85942">
        <w:rPr>
          <w:spacing w:val="-1"/>
          <w:sz w:val="24"/>
          <w:szCs w:val="24"/>
        </w:rPr>
        <w:t>e</w:t>
      </w:r>
      <w:r w:rsidRPr="00F85942">
        <w:rPr>
          <w:spacing w:val="2"/>
          <w:sz w:val="24"/>
          <w:szCs w:val="24"/>
        </w:rPr>
        <w:t>x</w:t>
      </w:r>
      <w:r w:rsidRPr="00F85942">
        <w:rPr>
          <w:sz w:val="24"/>
          <w:szCs w:val="24"/>
        </w:rPr>
        <w:t>i</w:t>
      </w:r>
      <w:r w:rsidRPr="00F85942">
        <w:rPr>
          <w:spacing w:val="1"/>
          <w:sz w:val="24"/>
          <w:szCs w:val="24"/>
        </w:rPr>
        <w:t>t</w:t>
      </w:r>
      <w:r w:rsidRPr="00F85942">
        <w:rPr>
          <w:spacing w:val="-3"/>
          <w:sz w:val="24"/>
          <w:szCs w:val="24"/>
        </w:rPr>
        <w:t>e</w:t>
      </w:r>
      <w:r w:rsidRPr="00F85942">
        <w:rPr>
          <w:sz w:val="24"/>
          <w:szCs w:val="24"/>
        </w:rPr>
        <w:t>d.</w:t>
      </w:r>
      <w:r w:rsidRPr="00F85942">
        <w:rPr>
          <w:spacing w:val="3"/>
          <w:sz w:val="24"/>
          <w:szCs w:val="24"/>
        </w:rPr>
        <w:t xml:space="preserve"> </w:t>
      </w:r>
      <w:r w:rsidRPr="00F85942">
        <w:rPr>
          <w:spacing w:val="-6"/>
          <w:sz w:val="24"/>
          <w:szCs w:val="24"/>
        </w:rPr>
        <w:t>I</w:t>
      </w:r>
      <w:r w:rsidRPr="00F85942">
        <w:rPr>
          <w:sz w:val="24"/>
          <w:szCs w:val="24"/>
        </w:rPr>
        <w:t>f the p</w:t>
      </w:r>
      <w:r w:rsidRPr="00F85942">
        <w:rPr>
          <w:spacing w:val="-1"/>
          <w:sz w:val="24"/>
          <w:szCs w:val="24"/>
        </w:rPr>
        <w:t>r</w:t>
      </w:r>
      <w:r w:rsidRPr="00F85942">
        <w:rPr>
          <w:spacing w:val="2"/>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1"/>
          <w:sz w:val="24"/>
          <w:szCs w:val="24"/>
        </w:rPr>
        <w:t xml:space="preserve"> </w:t>
      </w:r>
      <w:r w:rsidRPr="00F85942">
        <w:rPr>
          <w:sz w:val="24"/>
          <w:szCs w:val="24"/>
        </w:rPr>
        <w:t>lo</w:t>
      </w:r>
      <w:r w:rsidRPr="00F85942">
        <w:rPr>
          <w:spacing w:val="-2"/>
          <w:sz w:val="24"/>
          <w:szCs w:val="24"/>
        </w:rPr>
        <w:t>g</w:t>
      </w:r>
      <w:r w:rsidRPr="00F85942">
        <w:rPr>
          <w:sz w:val="24"/>
          <w:szCs w:val="24"/>
        </w:rPr>
        <w:t xml:space="preserve">ic </w:t>
      </w:r>
      <w:r w:rsidRPr="00F85942">
        <w:rPr>
          <w:spacing w:val="1"/>
          <w:sz w:val="24"/>
          <w:szCs w:val="24"/>
        </w:rPr>
        <w:t>re</w:t>
      </w:r>
      <w:r w:rsidRPr="00F85942">
        <w:rPr>
          <w:sz w:val="24"/>
          <w:szCs w:val="24"/>
        </w:rPr>
        <w:t>quir</w:t>
      </w:r>
      <w:r w:rsidRPr="00F85942">
        <w:rPr>
          <w:spacing w:val="-1"/>
          <w:sz w:val="24"/>
          <w:szCs w:val="24"/>
        </w:rPr>
        <w:t>e</w:t>
      </w:r>
      <w:r w:rsidRPr="00F85942">
        <w:rPr>
          <w:sz w:val="24"/>
          <w:szCs w:val="24"/>
        </w:rPr>
        <w:t>s</w:t>
      </w:r>
      <w:r w:rsidRPr="00F85942">
        <w:rPr>
          <w:spacing w:val="1"/>
          <w:sz w:val="24"/>
          <w:szCs w:val="24"/>
        </w:rPr>
        <w:t xml:space="preserve"> </w:t>
      </w:r>
      <w:r w:rsidRPr="00F85942">
        <w:rPr>
          <w:sz w:val="24"/>
          <w:szCs w:val="24"/>
        </w:rPr>
        <w:t>that</w:t>
      </w:r>
      <w:r w:rsidRPr="00F85942">
        <w:rPr>
          <w:spacing w:val="1"/>
          <w:sz w:val="24"/>
          <w:szCs w:val="24"/>
        </w:rPr>
        <w:t xml:space="preserve"> </w:t>
      </w:r>
      <w:r w:rsidRPr="00F85942">
        <w:rPr>
          <w:spacing w:val="-1"/>
          <w:sz w:val="24"/>
          <w:szCs w:val="24"/>
        </w:rPr>
        <w:t>a</w:t>
      </w:r>
      <w:r w:rsidRPr="00F85942">
        <w:rPr>
          <w:sz w:val="24"/>
          <w:szCs w:val="24"/>
        </w:rPr>
        <w:t>n</w:t>
      </w:r>
      <w:r w:rsidRPr="00F85942">
        <w:rPr>
          <w:spacing w:val="1"/>
          <w:sz w:val="24"/>
          <w:szCs w:val="24"/>
        </w:rPr>
        <w:t xml:space="preserve"> </w:t>
      </w:r>
      <w:r w:rsidRPr="00F85942">
        <w:rPr>
          <w:spacing w:val="-1"/>
          <w:sz w:val="24"/>
          <w:szCs w:val="24"/>
        </w:rPr>
        <w:t>a</w:t>
      </w:r>
      <w:r w:rsidRPr="00F85942">
        <w:rPr>
          <w:sz w:val="24"/>
          <w:szCs w:val="24"/>
        </w:rPr>
        <w:t>uto</w:t>
      </w:r>
      <w:r w:rsidRPr="00F85942">
        <w:rPr>
          <w:spacing w:val="1"/>
          <w:sz w:val="24"/>
          <w:szCs w:val="24"/>
        </w:rPr>
        <w:t>m</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c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 xml:space="preserve">ble be </w:t>
      </w:r>
      <w:r w:rsidRPr="00F85942">
        <w:rPr>
          <w:spacing w:val="-1"/>
          <w:sz w:val="24"/>
          <w:szCs w:val="24"/>
        </w:rPr>
        <w:t>a</w:t>
      </w:r>
      <w:r w:rsidRPr="00F85942">
        <w:rPr>
          <w:sz w:val="24"/>
          <w:szCs w:val="24"/>
        </w:rPr>
        <w:t>ss</w:t>
      </w:r>
      <w:r w:rsidRPr="00F85942">
        <w:rPr>
          <w:spacing w:val="3"/>
          <w:sz w:val="24"/>
          <w:szCs w:val="24"/>
        </w:rPr>
        <w:t>i</w:t>
      </w:r>
      <w:r w:rsidRPr="00F85942">
        <w:rPr>
          <w:spacing w:val="-2"/>
          <w:sz w:val="24"/>
          <w:szCs w:val="24"/>
        </w:rPr>
        <w:t>g</w:t>
      </w:r>
      <w:r w:rsidRPr="00F85942">
        <w:rPr>
          <w:sz w:val="24"/>
          <w:szCs w:val="24"/>
        </w:rPr>
        <w:t>n</w:t>
      </w:r>
      <w:r w:rsidRPr="00F85942">
        <w:rPr>
          <w:spacing w:val="-1"/>
          <w:sz w:val="24"/>
          <w:szCs w:val="24"/>
        </w:rPr>
        <w:t>e</w:t>
      </w:r>
      <w:r w:rsidRPr="00F85942">
        <w:rPr>
          <w:sz w:val="24"/>
          <w:szCs w:val="24"/>
        </w:rPr>
        <w:t>d</w:t>
      </w:r>
      <w:r w:rsidRPr="00F85942">
        <w:rPr>
          <w:spacing w:val="1"/>
          <w:sz w:val="24"/>
          <w:szCs w:val="24"/>
        </w:rPr>
        <w:t xml:space="preserve"> </w:t>
      </w:r>
      <w:r w:rsidRPr="00F85942">
        <w:rPr>
          <w:sz w:val="24"/>
          <w:szCs w:val="24"/>
        </w:rPr>
        <w:t>a p</w:t>
      </w:r>
      <w:r w:rsidRPr="00F85942">
        <w:rPr>
          <w:spacing w:val="-1"/>
          <w:sz w:val="24"/>
          <w:szCs w:val="24"/>
        </w:rPr>
        <w:t>a</w:t>
      </w:r>
      <w:r w:rsidRPr="00F85942">
        <w:rPr>
          <w:sz w:val="24"/>
          <w:szCs w:val="24"/>
        </w:rPr>
        <w:t>rticul</w:t>
      </w:r>
      <w:r w:rsidRPr="00F85942">
        <w:rPr>
          <w:spacing w:val="-1"/>
          <w:sz w:val="24"/>
          <w:szCs w:val="24"/>
        </w:rPr>
        <w:t>a</w:t>
      </w:r>
      <w:r w:rsidRPr="00F85942">
        <w:rPr>
          <w:sz w:val="24"/>
          <w:szCs w:val="24"/>
        </w:rPr>
        <w:t>r</w:t>
      </w:r>
      <w:r w:rsidRPr="00F85942">
        <w:rPr>
          <w:spacing w:val="2"/>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3"/>
          <w:sz w:val="24"/>
          <w:szCs w:val="24"/>
        </w:rPr>
        <w:t xml:space="preserve"> </w:t>
      </w:r>
      <w:r w:rsidRPr="00F85942">
        <w:rPr>
          <w:spacing w:val="-1"/>
          <w:sz w:val="24"/>
          <w:szCs w:val="24"/>
        </w:rPr>
        <w:t>e</w:t>
      </w:r>
      <w:r w:rsidRPr="00F85942">
        <w:rPr>
          <w:spacing w:val="1"/>
          <w:sz w:val="24"/>
          <w:szCs w:val="24"/>
        </w:rPr>
        <w:t>a</w:t>
      </w:r>
      <w:r w:rsidRPr="00F85942">
        <w:rPr>
          <w:spacing w:val="-1"/>
          <w:sz w:val="24"/>
          <w:szCs w:val="24"/>
        </w:rPr>
        <w:t>c</w:t>
      </w:r>
      <w:r w:rsidRPr="00F85942">
        <w:rPr>
          <w:sz w:val="24"/>
          <w:szCs w:val="24"/>
        </w:rPr>
        <w:t>h</w:t>
      </w:r>
      <w:r w:rsidRPr="00F85942">
        <w:rPr>
          <w:spacing w:val="1"/>
          <w:sz w:val="24"/>
          <w:szCs w:val="24"/>
        </w:rPr>
        <w:t xml:space="preserve"> </w:t>
      </w:r>
      <w:r w:rsidRPr="00F85942">
        <w:rPr>
          <w:sz w:val="24"/>
          <w:szCs w:val="24"/>
        </w:rPr>
        <w:t>t</w:t>
      </w:r>
      <w:r w:rsidRPr="00F85942">
        <w:rPr>
          <w:spacing w:val="2"/>
          <w:sz w:val="24"/>
          <w:szCs w:val="24"/>
        </w:rPr>
        <w:t>i</w:t>
      </w:r>
      <w:r w:rsidRPr="00F85942">
        <w:rPr>
          <w:sz w:val="24"/>
          <w:szCs w:val="24"/>
        </w:rPr>
        <w:t>me the</w:t>
      </w:r>
      <w:r w:rsidRPr="00F85942">
        <w:rPr>
          <w:spacing w:val="3"/>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 xml:space="preserve"> </w:t>
      </w:r>
      <w:r w:rsidRPr="00F85942">
        <w:rPr>
          <w:sz w:val="24"/>
          <w:szCs w:val="24"/>
        </w:rPr>
        <w:t>is</w:t>
      </w:r>
      <w:r w:rsidRPr="00F85942">
        <w:rPr>
          <w:spacing w:val="4"/>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ec</w:t>
      </w:r>
      <w:r w:rsidRPr="00F85942">
        <w:rPr>
          <w:sz w:val="24"/>
          <w:szCs w:val="24"/>
        </w:rPr>
        <w:t>ut</w:t>
      </w:r>
      <w:r w:rsidRPr="00F85942">
        <w:rPr>
          <w:spacing w:val="2"/>
          <w:sz w:val="24"/>
          <w:szCs w:val="24"/>
        </w:rPr>
        <w:t>e</w:t>
      </w:r>
      <w:r w:rsidRPr="00F85942">
        <w:rPr>
          <w:sz w:val="24"/>
          <w:szCs w:val="24"/>
        </w:rPr>
        <w:t>d,</w:t>
      </w:r>
      <w:r w:rsidRPr="00F85942">
        <w:rPr>
          <w:spacing w:val="1"/>
          <w:sz w:val="24"/>
          <w:szCs w:val="24"/>
        </w:rPr>
        <w:t xml:space="preserve"> </w:t>
      </w:r>
      <w:r w:rsidRPr="00F85942">
        <w:rPr>
          <w:sz w:val="24"/>
          <w:szCs w:val="24"/>
        </w:rPr>
        <w:t>that</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3"/>
          <w:sz w:val="24"/>
          <w:szCs w:val="24"/>
        </w:rPr>
        <w:t xml:space="preserve"> </w:t>
      </w:r>
      <w:r w:rsidRPr="00F85942">
        <w:rPr>
          <w:sz w:val="24"/>
          <w:szCs w:val="24"/>
        </w:rPr>
        <w:t>will</w:t>
      </w:r>
      <w:r w:rsidRPr="00F85942">
        <w:rPr>
          <w:spacing w:val="2"/>
          <w:sz w:val="24"/>
          <w:szCs w:val="24"/>
        </w:rPr>
        <w:t xml:space="preserve"> </w:t>
      </w:r>
      <w:r w:rsidRPr="00F85942">
        <w:rPr>
          <w:sz w:val="24"/>
          <w:szCs w:val="24"/>
        </w:rPr>
        <w:t>h</w:t>
      </w:r>
      <w:r w:rsidRPr="00F85942">
        <w:rPr>
          <w:spacing w:val="-1"/>
          <w:sz w:val="24"/>
          <w:szCs w:val="24"/>
        </w:rPr>
        <w:t>a</w:t>
      </w:r>
      <w:r w:rsidRPr="00F85942">
        <w:rPr>
          <w:spacing w:val="2"/>
          <w:sz w:val="24"/>
          <w:szCs w:val="24"/>
        </w:rPr>
        <w:t>v</w:t>
      </w:r>
      <w:r w:rsidRPr="00F85942">
        <w:rPr>
          <w:sz w:val="24"/>
          <w:szCs w:val="24"/>
        </w:rPr>
        <w:t>e to</w:t>
      </w:r>
      <w:r w:rsidRPr="00F85942">
        <w:rPr>
          <w:spacing w:val="4"/>
          <w:sz w:val="24"/>
          <w:szCs w:val="24"/>
        </w:rPr>
        <w:t xml:space="preserve"> </w:t>
      </w:r>
      <w:r w:rsidRPr="00F85942">
        <w:rPr>
          <w:sz w:val="24"/>
          <w:szCs w:val="24"/>
        </w:rPr>
        <w:t xml:space="preserve">be </w:t>
      </w:r>
      <w:r w:rsidRPr="00F85942">
        <w:rPr>
          <w:spacing w:val="1"/>
          <w:sz w:val="24"/>
          <w:szCs w:val="24"/>
        </w:rPr>
        <w:t>r</w:t>
      </w:r>
      <w:r w:rsidRPr="00F85942">
        <w:rPr>
          <w:spacing w:val="-1"/>
          <w:sz w:val="24"/>
          <w:szCs w:val="24"/>
        </w:rPr>
        <w:t>e</w:t>
      </w:r>
      <w:r w:rsidRPr="00F85942">
        <w:rPr>
          <w:sz w:val="24"/>
          <w:szCs w:val="24"/>
        </w:rPr>
        <w:t>s</w:t>
      </w:r>
      <w:r w:rsidRPr="00F85942">
        <w:rPr>
          <w:spacing w:val="-1"/>
          <w:sz w:val="24"/>
          <w:szCs w:val="24"/>
        </w:rPr>
        <w:t>e</w:t>
      </w:r>
      <w:r w:rsidRPr="00F85942">
        <w:rPr>
          <w:sz w:val="24"/>
          <w:szCs w:val="24"/>
        </w:rPr>
        <w:t>t</w:t>
      </w:r>
      <w:r w:rsidRPr="00F85942">
        <w:rPr>
          <w:spacing w:val="4"/>
          <w:sz w:val="24"/>
          <w:szCs w:val="24"/>
        </w:rPr>
        <w:t xml:space="preserve"> </w:t>
      </w:r>
      <w:r w:rsidRPr="00F85942">
        <w:rPr>
          <w:sz w:val="24"/>
          <w:szCs w:val="24"/>
        </w:rPr>
        <w:t>wh</w:t>
      </w:r>
      <w:r w:rsidRPr="00F85942">
        <w:rPr>
          <w:spacing w:val="-1"/>
          <w:sz w:val="24"/>
          <w:szCs w:val="24"/>
        </w:rPr>
        <w:t>e</w:t>
      </w:r>
      <w:r w:rsidRPr="00F85942">
        <w:rPr>
          <w:sz w:val="24"/>
          <w:szCs w:val="24"/>
        </w:rPr>
        <w:t>n</w:t>
      </w:r>
      <w:r w:rsidRPr="00F85942">
        <w:rPr>
          <w:spacing w:val="-1"/>
          <w:sz w:val="24"/>
          <w:szCs w:val="24"/>
        </w:rPr>
        <w:t>e</w:t>
      </w:r>
      <w:r w:rsidRPr="00F85942">
        <w:rPr>
          <w:spacing w:val="2"/>
          <w:sz w:val="24"/>
          <w:szCs w:val="24"/>
        </w:rPr>
        <w:t>v</w:t>
      </w:r>
      <w:r w:rsidRPr="00F85942">
        <w:rPr>
          <w:spacing w:val="-1"/>
          <w:sz w:val="24"/>
          <w:szCs w:val="24"/>
        </w:rPr>
        <w:t>e</w:t>
      </w:r>
      <w:r w:rsidRPr="00F85942">
        <w:rPr>
          <w:sz w:val="24"/>
          <w:szCs w:val="24"/>
        </w:rPr>
        <w:t>r t</w:t>
      </w:r>
      <w:r w:rsidRPr="00F85942">
        <w:rPr>
          <w:spacing w:val="3"/>
          <w:sz w:val="24"/>
          <w:szCs w:val="24"/>
        </w:rPr>
        <w:t>h</w:t>
      </w:r>
      <w:r w:rsidRPr="00F85942">
        <w:rPr>
          <w:sz w:val="24"/>
          <w:szCs w:val="24"/>
        </w:rPr>
        <w:t>e 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 is r</w:t>
      </w:r>
      <w:r w:rsidRPr="00F85942">
        <w:rPr>
          <w:spacing w:val="-2"/>
          <w:sz w:val="24"/>
          <w:szCs w:val="24"/>
        </w:rPr>
        <w:t>e</w:t>
      </w:r>
      <w:r w:rsidRPr="00F85942">
        <w:rPr>
          <w:spacing w:val="-1"/>
          <w:sz w:val="24"/>
          <w:szCs w:val="24"/>
        </w:rPr>
        <w:t>e</w:t>
      </w:r>
      <w:r w:rsidRPr="00F85942">
        <w:rPr>
          <w:sz w:val="24"/>
          <w:szCs w:val="24"/>
        </w:rPr>
        <w:t>nt</w:t>
      </w:r>
      <w:r w:rsidRPr="00F85942">
        <w:rPr>
          <w:spacing w:val="2"/>
          <w:sz w:val="24"/>
          <w:szCs w:val="24"/>
        </w:rPr>
        <w:t>e</w:t>
      </w:r>
      <w:r w:rsidRPr="00F85942">
        <w:rPr>
          <w:sz w:val="24"/>
          <w:szCs w:val="24"/>
        </w:rPr>
        <w:t>r</w:t>
      </w:r>
      <w:r w:rsidRPr="00F85942">
        <w:rPr>
          <w:spacing w:val="-2"/>
          <w:sz w:val="24"/>
          <w:szCs w:val="24"/>
        </w:rPr>
        <w:t>e</w:t>
      </w:r>
      <w:r w:rsidRPr="00F85942">
        <w:rPr>
          <w:sz w:val="24"/>
          <w:szCs w:val="24"/>
        </w:rPr>
        <w:t>d (i.</w:t>
      </w:r>
      <w:r w:rsidRPr="00F85942">
        <w:rPr>
          <w:spacing w:val="-1"/>
          <w:sz w:val="24"/>
          <w:szCs w:val="24"/>
        </w:rPr>
        <w:t>e</w:t>
      </w:r>
      <w:r w:rsidRPr="00F85942">
        <w:rPr>
          <w:spacing w:val="2"/>
          <w:sz w:val="24"/>
          <w:szCs w:val="24"/>
        </w:rPr>
        <w:t>.</w:t>
      </w:r>
      <w:r w:rsidRPr="00F85942">
        <w:rPr>
          <w:sz w:val="24"/>
          <w:szCs w:val="24"/>
        </w:rPr>
        <w:t>, wh</w:t>
      </w:r>
      <w:r w:rsidRPr="00F85942">
        <w:rPr>
          <w:spacing w:val="-1"/>
          <w:sz w:val="24"/>
          <w:szCs w:val="24"/>
        </w:rPr>
        <w:t>e</w:t>
      </w:r>
      <w:r w:rsidRPr="00F85942">
        <w:rPr>
          <w:sz w:val="24"/>
          <w:szCs w:val="24"/>
        </w:rPr>
        <w:t>n</w:t>
      </w:r>
      <w:r w:rsidRPr="00F85942">
        <w:rPr>
          <w:spacing w:val="-1"/>
          <w:sz w:val="24"/>
          <w:szCs w:val="24"/>
        </w:rPr>
        <w:t>e</w:t>
      </w:r>
      <w:r w:rsidRPr="00F85942">
        <w:rPr>
          <w:sz w:val="24"/>
          <w:szCs w:val="24"/>
        </w:rPr>
        <w:t>v</w:t>
      </w:r>
      <w:r w:rsidRPr="00F85942">
        <w:rPr>
          <w:spacing w:val="1"/>
          <w:sz w:val="24"/>
          <w:szCs w:val="24"/>
        </w:rPr>
        <w:t>e</w:t>
      </w:r>
      <w:r w:rsidRPr="00F85942">
        <w:rPr>
          <w:sz w:val="24"/>
          <w:szCs w:val="24"/>
        </w:rPr>
        <w:t>r the</w:t>
      </w:r>
      <w:r w:rsidRPr="00F85942">
        <w:rPr>
          <w:spacing w:val="59"/>
          <w:sz w:val="24"/>
          <w:szCs w:val="24"/>
        </w:rPr>
        <w:t xml:space="preserve"> </w:t>
      </w:r>
      <w:r w:rsidRPr="00F85942">
        <w:rPr>
          <w:spacing w:val="-1"/>
          <w:sz w:val="24"/>
          <w:szCs w:val="24"/>
        </w:rPr>
        <w:t>f</w:t>
      </w:r>
      <w:r w:rsidRPr="00F85942">
        <w:rPr>
          <w:sz w:val="24"/>
          <w:szCs w:val="24"/>
        </w:rPr>
        <w:t>u</w:t>
      </w:r>
      <w:r w:rsidRPr="00F85942">
        <w:rPr>
          <w:spacing w:val="2"/>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 xml:space="preserve">on is </w:t>
      </w:r>
      <w:r w:rsidRPr="00F85942">
        <w:rPr>
          <w:spacing w:val="-1"/>
          <w:sz w:val="24"/>
          <w:szCs w:val="24"/>
        </w:rPr>
        <w:t>acce</w:t>
      </w:r>
      <w:r w:rsidRPr="00F85942">
        <w:rPr>
          <w:sz w:val="24"/>
          <w:szCs w:val="24"/>
        </w:rPr>
        <w:t>s</w:t>
      </w:r>
      <w:r w:rsidRPr="00F85942">
        <w:rPr>
          <w:spacing w:val="3"/>
          <w:sz w:val="24"/>
          <w:szCs w:val="24"/>
        </w:rPr>
        <w:t>s</w:t>
      </w:r>
      <w:r w:rsidRPr="00F85942">
        <w:rPr>
          <w:spacing w:val="-1"/>
          <w:sz w:val="24"/>
          <w:szCs w:val="24"/>
        </w:rPr>
        <w:t>e</w:t>
      </w:r>
      <w:r w:rsidRPr="00F85942">
        <w:rPr>
          <w:sz w:val="24"/>
          <w:szCs w:val="24"/>
        </w:rPr>
        <w:t>d</w:t>
      </w:r>
      <w:r w:rsidRPr="00F85942">
        <w:rPr>
          <w:spacing w:val="-1"/>
          <w:sz w:val="24"/>
          <w:szCs w:val="24"/>
        </w:rPr>
        <w:t>)</w:t>
      </w:r>
      <w:r w:rsidRPr="00F85942">
        <w:rPr>
          <w:sz w:val="24"/>
          <w:szCs w:val="24"/>
        </w:rPr>
        <w:t>.</w:t>
      </w:r>
    </w:p>
    <w:p w14:paraId="477C4680" w14:textId="77777777" w:rsidR="00BD33F8" w:rsidRPr="00F85942" w:rsidRDefault="00BD33F8">
      <w:pPr>
        <w:spacing w:line="200" w:lineRule="exact"/>
      </w:pPr>
    </w:p>
    <w:p w14:paraId="05A965A2" w14:textId="77777777" w:rsidR="00BD33F8" w:rsidRPr="00F85942" w:rsidRDefault="00BD33F8">
      <w:pPr>
        <w:spacing w:before="4" w:line="220" w:lineRule="exact"/>
        <w:rPr>
          <w:sz w:val="22"/>
          <w:szCs w:val="22"/>
        </w:rPr>
      </w:pPr>
    </w:p>
    <w:p w14:paraId="4EACB61E" w14:textId="77777777" w:rsidR="00BD33F8" w:rsidRPr="00F85942" w:rsidRDefault="00A51A16">
      <w:pPr>
        <w:ind w:left="100" w:right="4684"/>
        <w:jc w:val="both"/>
        <w:rPr>
          <w:sz w:val="24"/>
          <w:szCs w:val="24"/>
        </w:rPr>
      </w:pPr>
      <w:r w:rsidRPr="00F85942">
        <w:rPr>
          <w:b/>
          <w:sz w:val="24"/>
          <w:szCs w:val="24"/>
        </w:rPr>
        <w:t>8.4       EXT</w:t>
      </w:r>
      <w:r w:rsidRPr="00F85942">
        <w:rPr>
          <w:b/>
          <w:spacing w:val="1"/>
          <w:sz w:val="24"/>
          <w:szCs w:val="24"/>
        </w:rPr>
        <w:t>E</w:t>
      </w:r>
      <w:r w:rsidRPr="00F85942">
        <w:rPr>
          <w:b/>
          <w:sz w:val="24"/>
          <w:szCs w:val="24"/>
        </w:rPr>
        <w:t>R</w:t>
      </w:r>
      <w:r w:rsidRPr="00F85942">
        <w:rPr>
          <w:b/>
          <w:spacing w:val="-1"/>
          <w:sz w:val="24"/>
          <w:szCs w:val="24"/>
        </w:rPr>
        <w:t>N</w:t>
      </w:r>
      <w:r w:rsidRPr="00F85942">
        <w:rPr>
          <w:b/>
          <w:sz w:val="24"/>
          <w:szCs w:val="24"/>
        </w:rPr>
        <w:t>AL (</w:t>
      </w:r>
      <w:r w:rsidRPr="00F85942">
        <w:rPr>
          <w:b/>
          <w:spacing w:val="-2"/>
          <w:sz w:val="24"/>
          <w:szCs w:val="24"/>
        </w:rPr>
        <w:t>G</w:t>
      </w:r>
      <w:r w:rsidRPr="00F85942">
        <w:rPr>
          <w:b/>
          <w:sz w:val="24"/>
          <w:szCs w:val="24"/>
        </w:rPr>
        <w:t>LO</w:t>
      </w:r>
      <w:r w:rsidRPr="00F85942">
        <w:rPr>
          <w:b/>
          <w:spacing w:val="1"/>
          <w:sz w:val="24"/>
          <w:szCs w:val="24"/>
        </w:rPr>
        <w:t>B</w:t>
      </w:r>
      <w:r w:rsidRPr="00F85942">
        <w:rPr>
          <w:b/>
          <w:sz w:val="24"/>
          <w:szCs w:val="24"/>
        </w:rPr>
        <w:t xml:space="preserve">AL) </w:t>
      </w:r>
      <w:r w:rsidRPr="00F85942">
        <w:rPr>
          <w:b/>
          <w:spacing w:val="-1"/>
          <w:sz w:val="24"/>
          <w:szCs w:val="24"/>
        </w:rPr>
        <w:t>V</w:t>
      </w:r>
      <w:r w:rsidRPr="00F85942">
        <w:rPr>
          <w:b/>
          <w:sz w:val="24"/>
          <w:szCs w:val="24"/>
        </w:rPr>
        <w:t>A</w:t>
      </w:r>
      <w:r w:rsidRPr="00F85942">
        <w:rPr>
          <w:b/>
          <w:spacing w:val="-1"/>
          <w:sz w:val="24"/>
          <w:szCs w:val="24"/>
        </w:rPr>
        <w:t>R</w:t>
      </w:r>
      <w:r w:rsidRPr="00F85942">
        <w:rPr>
          <w:b/>
          <w:sz w:val="24"/>
          <w:szCs w:val="24"/>
        </w:rPr>
        <w:t>IAB</w:t>
      </w:r>
      <w:r w:rsidRPr="00F85942">
        <w:rPr>
          <w:b/>
          <w:spacing w:val="1"/>
          <w:sz w:val="24"/>
          <w:szCs w:val="24"/>
        </w:rPr>
        <w:t>L</w:t>
      </w:r>
      <w:r w:rsidRPr="00F85942">
        <w:rPr>
          <w:b/>
          <w:sz w:val="24"/>
          <w:szCs w:val="24"/>
        </w:rPr>
        <w:t>ES</w:t>
      </w:r>
    </w:p>
    <w:p w14:paraId="52D37490" w14:textId="77777777" w:rsidR="00BD33F8" w:rsidRPr="00F85942" w:rsidRDefault="00BD33F8">
      <w:pPr>
        <w:spacing w:before="2" w:line="120" w:lineRule="exact"/>
        <w:rPr>
          <w:sz w:val="13"/>
          <w:szCs w:val="13"/>
        </w:rPr>
      </w:pPr>
    </w:p>
    <w:p w14:paraId="152BA616" w14:textId="77777777" w:rsidR="00BD33F8" w:rsidRPr="00F85942" w:rsidRDefault="00A51A16">
      <w:pPr>
        <w:spacing w:line="360" w:lineRule="auto"/>
        <w:ind w:left="100" w:right="77"/>
        <w:jc w:val="both"/>
        <w:rPr>
          <w:sz w:val="24"/>
          <w:szCs w:val="24"/>
        </w:rPr>
      </w:pPr>
      <w:r w:rsidRPr="00F85942">
        <w:rPr>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w:t>
      </w:r>
      <w:r w:rsidRPr="00F85942">
        <w:rPr>
          <w:spacing w:val="-1"/>
          <w:sz w:val="24"/>
          <w:szCs w:val="24"/>
        </w:rPr>
        <w:t>a</w:t>
      </w:r>
      <w:r w:rsidRPr="00F85942">
        <w:rPr>
          <w:sz w:val="24"/>
          <w:szCs w:val="24"/>
        </w:rPr>
        <w:t>l</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1"/>
          <w:sz w:val="24"/>
          <w:szCs w:val="24"/>
        </w:rPr>
        <w:t xml:space="preserve"> </w:t>
      </w:r>
      <w:r w:rsidRPr="00F85942">
        <w:rPr>
          <w:sz w:val="24"/>
          <w:szCs w:val="24"/>
        </w:rPr>
        <w:t>in</w:t>
      </w:r>
      <w:r w:rsidRPr="00F85942">
        <w:rPr>
          <w:spacing w:val="4"/>
          <w:sz w:val="24"/>
          <w:szCs w:val="24"/>
        </w:rPr>
        <w:t xml:space="preserve"> </w:t>
      </w:r>
      <w:r w:rsidRPr="00F85942">
        <w:rPr>
          <w:spacing w:val="-1"/>
          <w:sz w:val="24"/>
          <w:szCs w:val="24"/>
        </w:rPr>
        <w:t>c</w:t>
      </w:r>
      <w:r w:rsidRPr="00F85942">
        <w:rPr>
          <w:spacing w:val="2"/>
          <w:sz w:val="24"/>
          <w:szCs w:val="24"/>
        </w:rPr>
        <w:t>o</w:t>
      </w:r>
      <w:r w:rsidRPr="00F85942">
        <w:rPr>
          <w:sz w:val="24"/>
          <w:szCs w:val="24"/>
        </w:rPr>
        <w:t>ntr</w:t>
      </w:r>
      <w:r w:rsidRPr="00F85942">
        <w:rPr>
          <w:spacing w:val="-1"/>
          <w:sz w:val="24"/>
          <w:szCs w:val="24"/>
        </w:rPr>
        <w:t>a</w:t>
      </w:r>
      <w:r w:rsidRPr="00F85942">
        <w:rPr>
          <w:sz w:val="24"/>
          <w:szCs w:val="24"/>
        </w:rPr>
        <w:t>st</w:t>
      </w:r>
      <w:r w:rsidRPr="00F85942">
        <w:rPr>
          <w:spacing w:val="1"/>
          <w:sz w:val="24"/>
          <w:szCs w:val="24"/>
        </w:rPr>
        <w:t xml:space="preserve"> </w:t>
      </w:r>
      <w:r w:rsidRPr="00F85942">
        <w:rPr>
          <w:sz w:val="24"/>
          <w:szCs w:val="24"/>
        </w:rPr>
        <w:t>to</w:t>
      </w:r>
      <w:r w:rsidRPr="00F85942">
        <w:rPr>
          <w:spacing w:val="1"/>
          <w:sz w:val="24"/>
          <w:szCs w:val="24"/>
        </w:rPr>
        <w:t xml:space="preserve"> </w:t>
      </w:r>
      <w:r w:rsidRPr="00F85942">
        <w:rPr>
          <w:spacing w:val="-1"/>
          <w:sz w:val="24"/>
          <w:szCs w:val="24"/>
        </w:rPr>
        <w:t>a</w:t>
      </w:r>
      <w:r w:rsidRPr="00F85942">
        <w:rPr>
          <w:sz w:val="24"/>
          <w:szCs w:val="24"/>
        </w:rPr>
        <w:t>uto</w:t>
      </w:r>
      <w:r w:rsidRPr="00F85942">
        <w:rPr>
          <w:spacing w:val="1"/>
          <w:sz w:val="24"/>
          <w:szCs w:val="24"/>
        </w:rPr>
        <w:t>m</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c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1"/>
          <w:sz w:val="24"/>
          <w:szCs w:val="24"/>
        </w:rPr>
        <w:t xml:space="preserve"> </w:t>
      </w:r>
      <w:r w:rsidRPr="00F85942">
        <w:rPr>
          <w:spacing w:val="-1"/>
          <w:sz w:val="24"/>
          <w:szCs w:val="24"/>
        </w:rPr>
        <w:t>a</w:t>
      </w:r>
      <w:r w:rsidRPr="00F85942">
        <w:rPr>
          <w:sz w:val="24"/>
          <w:szCs w:val="24"/>
        </w:rPr>
        <w:t>re</w:t>
      </w:r>
      <w:r w:rsidRPr="00F85942">
        <w:rPr>
          <w:spacing w:val="1"/>
          <w:sz w:val="24"/>
          <w:szCs w:val="24"/>
        </w:rPr>
        <w:t xml:space="preserve"> </w:t>
      </w:r>
      <w:r w:rsidRPr="00F85942">
        <w:rPr>
          <w:sz w:val="24"/>
          <w:szCs w:val="24"/>
        </w:rPr>
        <w:t>not</w:t>
      </w:r>
      <w:r w:rsidRPr="00F85942">
        <w:rPr>
          <w:spacing w:val="1"/>
          <w:sz w:val="24"/>
          <w:szCs w:val="24"/>
        </w:rPr>
        <w:t xml:space="preserve"> </w:t>
      </w:r>
      <w:r w:rsidRPr="00F85942">
        <w:rPr>
          <w:spacing w:val="-1"/>
          <w:sz w:val="24"/>
          <w:szCs w:val="24"/>
        </w:rPr>
        <w:t>c</w:t>
      </w:r>
      <w:r w:rsidRPr="00F85942">
        <w:rPr>
          <w:sz w:val="24"/>
          <w:szCs w:val="24"/>
        </w:rPr>
        <w:t>onfi</w:t>
      </w:r>
      <w:r w:rsidRPr="00F85942">
        <w:rPr>
          <w:spacing w:val="2"/>
          <w:sz w:val="24"/>
          <w:szCs w:val="24"/>
        </w:rPr>
        <w:t>n</w:t>
      </w:r>
      <w:r w:rsidRPr="00F85942">
        <w:rPr>
          <w:spacing w:val="-1"/>
          <w:sz w:val="24"/>
          <w:szCs w:val="24"/>
        </w:rPr>
        <w:t>e</w:t>
      </w:r>
      <w:r w:rsidRPr="00F85942">
        <w:rPr>
          <w:sz w:val="24"/>
          <w:szCs w:val="24"/>
        </w:rPr>
        <w:t>d</w:t>
      </w:r>
      <w:r w:rsidRPr="00F85942">
        <w:rPr>
          <w:spacing w:val="1"/>
          <w:sz w:val="24"/>
          <w:szCs w:val="24"/>
        </w:rPr>
        <w:t xml:space="preserve"> </w:t>
      </w:r>
      <w:r w:rsidRPr="00F85942">
        <w:rPr>
          <w:sz w:val="24"/>
          <w:szCs w:val="24"/>
        </w:rPr>
        <w:t>to</w:t>
      </w:r>
      <w:r w:rsidRPr="00F85942">
        <w:rPr>
          <w:spacing w:val="4"/>
          <w:sz w:val="24"/>
          <w:szCs w:val="24"/>
        </w:rPr>
        <w:t xml:space="preserve"> </w:t>
      </w:r>
      <w:r w:rsidRPr="00F85942">
        <w:rPr>
          <w:sz w:val="24"/>
          <w:szCs w:val="24"/>
        </w:rPr>
        <w:t>sin</w:t>
      </w:r>
      <w:r w:rsidRPr="00F85942">
        <w:rPr>
          <w:spacing w:val="-2"/>
          <w:sz w:val="24"/>
          <w:szCs w:val="24"/>
        </w:rPr>
        <w:t>g</w:t>
      </w:r>
      <w:r w:rsidRPr="00F85942">
        <w:rPr>
          <w:spacing w:val="7"/>
          <w:sz w:val="24"/>
          <w:szCs w:val="24"/>
        </w:rPr>
        <w:t>l</w:t>
      </w:r>
      <w:r w:rsidRPr="00F85942">
        <w:rPr>
          <w:sz w:val="24"/>
          <w:szCs w:val="24"/>
        </w:rPr>
        <w:t>e fu</w:t>
      </w:r>
      <w:r w:rsidRPr="00F85942">
        <w:rPr>
          <w:spacing w:val="1"/>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ons.</w:t>
      </w:r>
      <w:r w:rsidRPr="00F85942">
        <w:rPr>
          <w:spacing w:val="1"/>
          <w:sz w:val="24"/>
          <w:szCs w:val="24"/>
        </w:rPr>
        <w:t xml:space="preserve"> </w:t>
      </w:r>
      <w:r w:rsidRPr="00F85942">
        <w:rPr>
          <w:sz w:val="24"/>
          <w:szCs w:val="24"/>
        </w:rPr>
        <w:t>Th</w:t>
      </w:r>
      <w:r w:rsidRPr="00F85942">
        <w:rPr>
          <w:spacing w:val="-1"/>
          <w:sz w:val="24"/>
          <w:szCs w:val="24"/>
        </w:rPr>
        <w:t>e</w:t>
      </w:r>
      <w:r w:rsidRPr="00F85942">
        <w:rPr>
          <w:sz w:val="24"/>
          <w:szCs w:val="24"/>
        </w:rPr>
        <w:t>ir s</w:t>
      </w:r>
      <w:r w:rsidRPr="00F85942">
        <w:rPr>
          <w:spacing w:val="-1"/>
          <w:sz w:val="24"/>
          <w:szCs w:val="24"/>
        </w:rPr>
        <w:t>c</w:t>
      </w:r>
      <w:r w:rsidRPr="00F85942">
        <w:rPr>
          <w:sz w:val="24"/>
          <w:szCs w:val="24"/>
        </w:rPr>
        <w:t>ope</w:t>
      </w:r>
      <w:r w:rsidRPr="00F85942">
        <w:rPr>
          <w:spacing w:val="3"/>
          <w:sz w:val="24"/>
          <w:szCs w:val="24"/>
        </w:rPr>
        <w:t xml:space="preserve"> </w:t>
      </w:r>
      <w:r w:rsidRPr="00F85942">
        <w:rPr>
          <w:spacing w:val="-1"/>
          <w:sz w:val="24"/>
          <w:szCs w:val="24"/>
        </w:rPr>
        <w:t>e</w:t>
      </w:r>
      <w:r w:rsidRPr="00F85942">
        <w:rPr>
          <w:spacing w:val="2"/>
          <w:sz w:val="24"/>
          <w:szCs w:val="24"/>
        </w:rPr>
        <w:t>x</w:t>
      </w:r>
      <w:r w:rsidRPr="00F85942">
        <w:rPr>
          <w:sz w:val="24"/>
          <w:szCs w:val="24"/>
        </w:rPr>
        <w:t>tends</w:t>
      </w:r>
      <w:r w:rsidRPr="00F85942">
        <w:rPr>
          <w:spacing w:val="4"/>
          <w:sz w:val="24"/>
          <w:szCs w:val="24"/>
        </w:rPr>
        <w:t xml:space="preserve"> </w:t>
      </w:r>
      <w:r w:rsidRPr="00F85942">
        <w:rPr>
          <w:sz w:val="24"/>
          <w:szCs w:val="24"/>
        </w:rPr>
        <w:t>f</w:t>
      </w:r>
      <w:r w:rsidRPr="00F85942">
        <w:rPr>
          <w:spacing w:val="-1"/>
          <w:sz w:val="24"/>
          <w:szCs w:val="24"/>
        </w:rPr>
        <w:t>r</w:t>
      </w:r>
      <w:r w:rsidRPr="00F85942">
        <w:rPr>
          <w:sz w:val="24"/>
          <w:szCs w:val="24"/>
        </w:rPr>
        <w:t>om</w:t>
      </w:r>
      <w:r w:rsidRPr="00F85942">
        <w:rPr>
          <w:spacing w:val="5"/>
          <w:sz w:val="24"/>
          <w:szCs w:val="24"/>
        </w:rPr>
        <w:t xml:space="preserve"> </w:t>
      </w:r>
      <w:r w:rsidRPr="00F85942">
        <w:rPr>
          <w:sz w:val="24"/>
          <w:szCs w:val="24"/>
        </w:rPr>
        <w:t>the</w:t>
      </w:r>
      <w:r w:rsidRPr="00F85942">
        <w:rPr>
          <w:spacing w:val="4"/>
          <w:sz w:val="24"/>
          <w:szCs w:val="24"/>
        </w:rPr>
        <w:t xml:space="preserve"> </w:t>
      </w:r>
      <w:r w:rsidRPr="00F85942">
        <w:rPr>
          <w:sz w:val="24"/>
          <w:szCs w:val="24"/>
        </w:rPr>
        <w:t>point</w:t>
      </w:r>
      <w:r w:rsidRPr="00F85942">
        <w:rPr>
          <w:spacing w:val="5"/>
          <w:sz w:val="24"/>
          <w:szCs w:val="24"/>
        </w:rPr>
        <w:t xml:space="preserve"> </w:t>
      </w:r>
      <w:r w:rsidRPr="00F85942">
        <w:rPr>
          <w:sz w:val="24"/>
          <w:szCs w:val="24"/>
        </w:rPr>
        <w:t>of</w:t>
      </w:r>
      <w:r w:rsidRPr="00F85942">
        <w:rPr>
          <w:spacing w:val="4"/>
          <w:sz w:val="24"/>
          <w:szCs w:val="24"/>
        </w:rPr>
        <w:t xml:space="preserve"> </w:t>
      </w:r>
      <w:r w:rsidRPr="00F85942">
        <w:rPr>
          <w:sz w:val="24"/>
          <w:szCs w:val="24"/>
        </w:rPr>
        <w:t>d</w:t>
      </w:r>
      <w:r w:rsidRPr="00F85942">
        <w:rPr>
          <w:spacing w:val="-1"/>
          <w:sz w:val="24"/>
          <w:szCs w:val="24"/>
        </w:rPr>
        <w:t>e</w:t>
      </w:r>
      <w:r w:rsidRPr="00F85942">
        <w:rPr>
          <w:sz w:val="24"/>
          <w:szCs w:val="24"/>
        </w:rPr>
        <w:t>finit</w:t>
      </w:r>
      <w:r w:rsidRPr="00F85942">
        <w:rPr>
          <w:spacing w:val="1"/>
          <w:sz w:val="24"/>
          <w:szCs w:val="24"/>
        </w:rPr>
        <w:t>i</w:t>
      </w:r>
      <w:r w:rsidRPr="00F85942">
        <w:rPr>
          <w:sz w:val="24"/>
          <w:szCs w:val="24"/>
        </w:rPr>
        <w:t>on</w:t>
      </w:r>
      <w:r w:rsidRPr="00F85942">
        <w:rPr>
          <w:spacing w:val="4"/>
          <w:sz w:val="24"/>
          <w:szCs w:val="24"/>
        </w:rPr>
        <w:t xml:space="preserve"> </w:t>
      </w:r>
      <w:r w:rsidRPr="00F85942">
        <w:rPr>
          <w:sz w:val="24"/>
          <w:szCs w:val="24"/>
        </w:rPr>
        <w:t>throu</w:t>
      </w:r>
      <w:r w:rsidRPr="00F85942">
        <w:rPr>
          <w:spacing w:val="-3"/>
          <w:sz w:val="24"/>
          <w:szCs w:val="24"/>
        </w:rPr>
        <w:t>g</w:t>
      </w:r>
      <w:r w:rsidRPr="00F85942">
        <w:rPr>
          <w:sz w:val="24"/>
          <w:szCs w:val="24"/>
        </w:rPr>
        <w:t>h</w:t>
      </w:r>
      <w:r w:rsidRPr="00F85942">
        <w:rPr>
          <w:spacing w:val="4"/>
          <w:sz w:val="24"/>
          <w:szCs w:val="24"/>
        </w:rPr>
        <w:t xml:space="preserve"> </w:t>
      </w:r>
      <w:r w:rsidRPr="00F85942">
        <w:rPr>
          <w:sz w:val="24"/>
          <w:szCs w:val="24"/>
        </w:rPr>
        <w:t>the</w:t>
      </w:r>
      <w:r w:rsidRPr="00F85942">
        <w:rPr>
          <w:spacing w:val="4"/>
          <w:sz w:val="24"/>
          <w:szCs w:val="24"/>
        </w:rPr>
        <w:t xml:space="preserve"> </w:t>
      </w:r>
      <w:r w:rsidRPr="00F85942">
        <w:rPr>
          <w:sz w:val="24"/>
          <w:szCs w:val="24"/>
        </w:rPr>
        <w:t>r</w:t>
      </w:r>
      <w:r w:rsidRPr="00F85942">
        <w:rPr>
          <w:spacing w:val="-2"/>
          <w:sz w:val="24"/>
          <w:szCs w:val="24"/>
        </w:rPr>
        <w:t>e</w:t>
      </w:r>
      <w:r w:rsidRPr="00F85942">
        <w:rPr>
          <w:sz w:val="24"/>
          <w:szCs w:val="24"/>
        </w:rPr>
        <w:t>maind</w:t>
      </w:r>
      <w:r w:rsidRPr="00F85942">
        <w:rPr>
          <w:spacing w:val="-1"/>
          <w:sz w:val="24"/>
          <w:szCs w:val="24"/>
        </w:rPr>
        <w:t>e</w:t>
      </w:r>
      <w:r w:rsidRPr="00F85942">
        <w:rPr>
          <w:sz w:val="24"/>
          <w:szCs w:val="24"/>
        </w:rPr>
        <w:t>r</w:t>
      </w:r>
      <w:r w:rsidRPr="00F85942">
        <w:rPr>
          <w:spacing w:val="4"/>
          <w:sz w:val="24"/>
          <w:szCs w:val="24"/>
        </w:rPr>
        <w:t xml:space="preserve"> </w:t>
      </w:r>
      <w:r w:rsidRPr="00F85942">
        <w:rPr>
          <w:sz w:val="24"/>
          <w:szCs w:val="24"/>
        </w:rPr>
        <w:t>of</w:t>
      </w:r>
      <w:r w:rsidRPr="00F85942">
        <w:rPr>
          <w:spacing w:val="4"/>
          <w:sz w:val="24"/>
          <w:szCs w:val="24"/>
        </w:rPr>
        <w:t xml:space="preserve"> </w:t>
      </w:r>
      <w:r w:rsidRPr="00F85942">
        <w:rPr>
          <w:sz w:val="24"/>
          <w:szCs w:val="24"/>
        </w:rPr>
        <w:t>the</w:t>
      </w:r>
      <w:r w:rsidRPr="00F85942">
        <w:rPr>
          <w:spacing w:val="4"/>
          <w:sz w:val="24"/>
          <w:szCs w:val="24"/>
        </w:rPr>
        <w:t xml:space="preserve"> </w:t>
      </w:r>
      <w:r w:rsidRPr="00F85942">
        <w:rPr>
          <w:sz w:val="24"/>
          <w:szCs w:val="24"/>
        </w:rPr>
        <w:t>p</w:t>
      </w:r>
      <w:r w:rsidRPr="00F85942">
        <w:rPr>
          <w:spacing w:val="1"/>
          <w:sz w:val="24"/>
          <w:szCs w:val="24"/>
        </w:rPr>
        <w:t>r</w:t>
      </w:r>
      <w:r w:rsidRPr="00F85942">
        <w:rPr>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5"/>
          <w:sz w:val="24"/>
          <w:szCs w:val="24"/>
        </w:rPr>
        <w:t xml:space="preserve"> </w:t>
      </w:r>
      <w:r w:rsidRPr="00F85942">
        <w:rPr>
          <w:sz w:val="24"/>
          <w:szCs w:val="24"/>
        </w:rPr>
        <w:t>Th</w:t>
      </w:r>
      <w:r w:rsidRPr="00F85942">
        <w:rPr>
          <w:spacing w:val="3"/>
          <w:sz w:val="24"/>
          <w:szCs w:val="24"/>
        </w:rPr>
        <w:t>e</w:t>
      </w:r>
      <w:r w:rsidRPr="00F85942">
        <w:rPr>
          <w:sz w:val="24"/>
          <w:szCs w:val="24"/>
        </w:rPr>
        <w:t xml:space="preserve">y </w:t>
      </w:r>
      <w:r w:rsidRPr="00F85942">
        <w:rPr>
          <w:spacing w:val="-1"/>
          <w:sz w:val="24"/>
          <w:szCs w:val="24"/>
        </w:rPr>
        <w:t>a</w:t>
      </w:r>
      <w:r w:rsidRPr="00F85942">
        <w:rPr>
          <w:spacing w:val="1"/>
          <w:sz w:val="24"/>
          <w:szCs w:val="24"/>
        </w:rPr>
        <w:t>r</w:t>
      </w:r>
      <w:r w:rsidRPr="00F85942">
        <w:rPr>
          <w:sz w:val="24"/>
          <w:szCs w:val="24"/>
        </w:rPr>
        <w:t>e</w:t>
      </w:r>
      <w:r w:rsidRPr="00F85942">
        <w:rPr>
          <w:spacing w:val="3"/>
          <w:sz w:val="24"/>
          <w:szCs w:val="24"/>
        </w:rPr>
        <w:t xml:space="preserve"> </w:t>
      </w:r>
      <w:r w:rsidRPr="00F85942">
        <w:rPr>
          <w:sz w:val="24"/>
          <w:szCs w:val="24"/>
        </w:rPr>
        <w:t>o</w:t>
      </w:r>
      <w:r w:rsidRPr="00F85942">
        <w:rPr>
          <w:spacing w:val="-1"/>
          <w:sz w:val="24"/>
          <w:szCs w:val="24"/>
        </w:rPr>
        <w:t>f</w:t>
      </w:r>
      <w:r w:rsidRPr="00F85942">
        <w:rPr>
          <w:sz w:val="24"/>
          <w:szCs w:val="24"/>
        </w:rPr>
        <w:t>ten r</w:t>
      </w:r>
      <w:r w:rsidRPr="00F85942">
        <w:rPr>
          <w:spacing w:val="-2"/>
          <w:sz w:val="24"/>
          <w:szCs w:val="24"/>
        </w:rPr>
        <w:t>e</w:t>
      </w:r>
      <w:r w:rsidRPr="00F85942">
        <w:rPr>
          <w:sz w:val="24"/>
          <w:szCs w:val="24"/>
        </w:rPr>
        <w:t>fer</w:t>
      </w:r>
      <w:r w:rsidRPr="00F85942">
        <w:rPr>
          <w:spacing w:val="-1"/>
          <w:sz w:val="24"/>
          <w:szCs w:val="24"/>
        </w:rPr>
        <w:t>re</w:t>
      </w:r>
      <w:r w:rsidRPr="00F85942">
        <w:rPr>
          <w:sz w:val="24"/>
          <w:szCs w:val="24"/>
        </w:rPr>
        <w:t>d to</w:t>
      </w:r>
      <w:r w:rsidRPr="00F85942">
        <w:rPr>
          <w:spacing w:val="3"/>
          <w:sz w:val="24"/>
          <w:szCs w:val="24"/>
        </w:rPr>
        <w:t xml:space="preserve"> </w:t>
      </w:r>
      <w:r w:rsidRPr="00F85942">
        <w:rPr>
          <w:spacing w:val="-1"/>
          <w:sz w:val="24"/>
          <w:szCs w:val="24"/>
        </w:rPr>
        <w:t>a</w:t>
      </w:r>
      <w:r w:rsidRPr="00F85942">
        <w:rPr>
          <w:sz w:val="24"/>
          <w:szCs w:val="24"/>
        </w:rPr>
        <w:t xml:space="preserve">s </w:t>
      </w:r>
      <w:r w:rsidRPr="00F85942">
        <w:rPr>
          <w:spacing w:val="-2"/>
          <w:sz w:val="24"/>
          <w:szCs w:val="24"/>
        </w:rPr>
        <w:t>g</w:t>
      </w:r>
      <w:r w:rsidRPr="00F85942">
        <w:rPr>
          <w:sz w:val="24"/>
          <w:szCs w:val="24"/>
        </w:rPr>
        <w:t>lo</w:t>
      </w:r>
      <w:r w:rsidRPr="00F85942">
        <w:rPr>
          <w:spacing w:val="3"/>
          <w:sz w:val="24"/>
          <w:szCs w:val="24"/>
        </w:rPr>
        <w:t>b</w:t>
      </w:r>
      <w:r w:rsidRPr="00F85942">
        <w:rPr>
          <w:spacing w:val="-1"/>
          <w:sz w:val="24"/>
          <w:szCs w:val="24"/>
        </w:rPr>
        <w:t>a</w:t>
      </w:r>
      <w:r w:rsidRPr="00F85942">
        <w:rPr>
          <w:sz w:val="24"/>
          <w:szCs w:val="24"/>
        </w:rPr>
        <w:t>l va</w:t>
      </w:r>
      <w:r w:rsidRPr="00F85942">
        <w:rPr>
          <w:spacing w:val="-1"/>
          <w:sz w:val="24"/>
          <w:szCs w:val="24"/>
        </w:rPr>
        <w:t>r</w:t>
      </w:r>
      <w:r w:rsidRPr="00F85942">
        <w:rPr>
          <w:spacing w:val="3"/>
          <w:sz w:val="24"/>
          <w:szCs w:val="24"/>
        </w:rPr>
        <w:t>i</w:t>
      </w:r>
      <w:r w:rsidRPr="00F85942">
        <w:rPr>
          <w:spacing w:val="-1"/>
          <w:sz w:val="24"/>
          <w:szCs w:val="24"/>
        </w:rPr>
        <w:t>a</w:t>
      </w:r>
      <w:r w:rsidRPr="00F85942">
        <w:rPr>
          <w:sz w:val="24"/>
          <w:szCs w:val="24"/>
        </w:rPr>
        <w:t>bles.</w:t>
      </w:r>
    </w:p>
    <w:p w14:paraId="468F5170" w14:textId="77777777" w:rsidR="00BD33F8" w:rsidRPr="00F85942" w:rsidRDefault="00BD33F8">
      <w:pPr>
        <w:spacing w:line="200" w:lineRule="exact"/>
      </w:pPr>
    </w:p>
    <w:p w14:paraId="03341F6A" w14:textId="77777777" w:rsidR="00BD33F8" w:rsidRPr="00F85942" w:rsidRDefault="00BD33F8">
      <w:pPr>
        <w:spacing w:before="20" w:line="200" w:lineRule="exact"/>
      </w:pPr>
    </w:p>
    <w:p w14:paraId="01A5E44D" w14:textId="77777777" w:rsidR="00BD33F8" w:rsidRPr="00F85942" w:rsidRDefault="00A51A16">
      <w:pPr>
        <w:tabs>
          <w:tab w:val="left" w:pos="820"/>
        </w:tabs>
        <w:spacing w:line="358" w:lineRule="auto"/>
        <w:ind w:left="820" w:right="81" w:hanging="360"/>
        <w:jc w:val="both"/>
        <w:rPr>
          <w:sz w:val="24"/>
          <w:szCs w:val="24"/>
        </w:rPr>
      </w:pPr>
      <w:r w:rsidRPr="00F85942">
        <w:rPr>
          <w:rFonts w:eastAsia="Segoe MDL2 Assets"/>
          <w:w w:val="46"/>
          <w:sz w:val="24"/>
          <w:szCs w:val="24"/>
        </w:rPr>
        <w:t></w:t>
      </w:r>
      <w:r w:rsidRPr="00F85942">
        <w:rPr>
          <w:rFonts w:eastAsia="Segoe MDL2 Assets"/>
          <w:sz w:val="24"/>
          <w:szCs w:val="24"/>
        </w:rPr>
        <w:tab/>
      </w:r>
      <w:r w:rsidRPr="00F85942">
        <w:rPr>
          <w:spacing w:val="1"/>
          <w:sz w:val="24"/>
          <w:szCs w:val="24"/>
        </w:rPr>
        <w:t>S</w:t>
      </w:r>
      <w:r w:rsidRPr="00F85942">
        <w:rPr>
          <w:sz w:val="24"/>
          <w:szCs w:val="24"/>
        </w:rPr>
        <w:t>ince</w:t>
      </w:r>
      <w:r w:rsidRPr="00F85942">
        <w:rPr>
          <w:spacing w:val="10"/>
          <w:sz w:val="24"/>
          <w:szCs w:val="24"/>
        </w:rPr>
        <w:t xml:space="preserve"> </w:t>
      </w:r>
      <w:r w:rsidRPr="00F85942">
        <w:rPr>
          <w:spacing w:val="-1"/>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w:t>
      </w:r>
      <w:r w:rsidRPr="00F85942">
        <w:rPr>
          <w:spacing w:val="-1"/>
          <w:sz w:val="24"/>
          <w:szCs w:val="24"/>
        </w:rPr>
        <w:t>a</w:t>
      </w:r>
      <w:r w:rsidRPr="00F85942">
        <w:rPr>
          <w:sz w:val="24"/>
          <w:szCs w:val="24"/>
        </w:rPr>
        <w:t>l</w:t>
      </w:r>
      <w:r w:rsidRPr="00F85942">
        <w:rPr>
          <w:spacing w:val="12"/>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12"/>
          <w:sz w:val="24"/>
          <w:szCs w:val="24"/>
        </w:rPr>
        <w:t xml:space="preserve"> </w:t>
      </w:r>
      <w:r w:rsidRPr="00F85942">
        <w:rPr>
          <w:spacing w:val="-1"/>
          <w:sz w:val="24"/>
          <w:szCs w:val="24"/>
        </w:rPr>
        <w:t>a</w:t>
      </w:r>
      <w:r w:rsidRPr="00F85942">
        <w:rPr>
          <w:sz w:val="24"/>
          <w:szCs w:val="24"/>
        </w:rPr>
        <w:t>re</w:t>
      </w:r>
      <w:r w:rsidRPr="00F85942">
        <w:rPr>
          <w:spacing w:val="10"/>
          <w:sz w:val="24"/>
          <w:szCs w:val="24"/>
        </w:rPr>
        <w:t xml:space="preserve"> </w:t>
      </w:r>
      <w:r w:rsidRPr="00F85942">
        <w:rPr>
          <w:sz w:val="24"/>
          <w:szCs w:val="24"/>
        </w:rPr>
        <w:t>re</w:t>
      </w:r>
      <w:r w:rsidRPr="00F85942">
        <w:rPr>
          <w:spacing w:val="-1"/>
          <w:sz w:val="24"/>
          <w:szCs w:val="24"/>
        </w:rPr>
        <w:t>c</w:t>
      </w:r>
      <w:r w:rsidRPr="00F85942">
        <w:rPr>
          <w:spacing w:val="2"/>
          <w:sz w:val="24"/>
          <w:szCs w:val="24"/>
        </w:rPr>
        <w:t>o</w:t>
      </w:r>
      <w:r w:rsidRPr="00F85942">
        <w:rPr>
          <w:spacing w:val="-2"/>
          <w:sz w:val="24"/>
          <w:szCs w:val="24"/>
        </w:rPr>
        <w:t>g</w:t>
      </w:r>
      <w:r w:rsidRPr="00F85942">
        <w:rPr>
          <w:sz w:val="24"/>
          <w:szCs w:val="24"/>
        </w:rPr>
        <w:t>ni</w:t>
      </w:r>
      <w:r w:rsidRPr="00F85942">
        <w:rPr>
          <w:spacing w:val="2"/>
          <w:sz w:val="24"/>
          <w:szCs w:val="24"/>
        </w:rPr>
        <w:t>z</w:t>
      </w:r>
      <w:r w:rsidRPr="00F85942">
        <w:rPr>
          <w:spacing w:val="-1"/>
          <w:sz w:val="24"/>
          <w:szCs w:val="24"/>
        </w:rPr>
        <w:t>e</w:t>
      </w:r>
      <w:r w:rsidRPr="00F85942">
        <w:rPr>
          <w:sz w:val="24"/>
          <w:szCs w:val="24"/>
        </w:rPr>
        <w:t>d</w:t>
      </w:r>
      <w:r w:rsidRPr="00F85942">
        <w:rPr>
          <w:spacing w:val="12"/>
          <w:sz w:val="24"/>
          <w:szCs w:val="24"/>
        </w:rPr>
        <w:t xml:space="preserve"> </w:t>
      </w:r>
      <w:r w:rsidRPr="00F85942">
        <w:rPr>
          <w:spacing w:val="-2"/>
          <w:sz w:val="24"/>
          <w:szCs w:val="24"/>
        </w:rPr>
        <w:t>g</w:t>
      </w:r>
      <w:r w:rsidRPr="00F85942">
        <w:rPr>
          <w:sz w:val="24"/>
          <w:szCs w:val="24"/>
        </w:rPr>
        <w:t>lobal</w:t>
      </w:r>
      <w:r w:rsidRPr="00F85942">
        <w:rPr>
          <w:spacing w:val="5"/>
          <w:sz w:val="24"/>
          <w:szCs w:val="24"/>
        </w:rPr>
        <w:t>l</w:t>
      </w:r>
      <w:r w:rsidRPr="00F85942">
        <w:rPr>
          <w:spacing w:val="-5"/>
          <w:sz w:val="24"/>
          <w:szCs w:val="24"/>
        </w:rPr>
        <w:t>y</w:t>
      </w:r>
      <w:r w:rsidRPr="00F85942">
        <w:rPr>
          <w:sz w:val="24"/>
          <w:szCs w:val="24"/>
        </w:rPr>
        <w:t>,</w:t>
      </w:r>
      <w:r w:rsidRPr="00F85942">
        <w:rPr>
          <w:spacing w:val="12"/>
          <w:sz w:val="24"/>
          <w:szCs w:val="24"/>
        </w:rPr>
        <w:t xml:space="preserve"> </w:t>
      </w:r>
      <w:r w:rsidRPr="00F85942">
        <w:rPr>
          <w:sz w:val="24"/>
          <w:szCs w:val="24"/>
        </w:rPr>
        <w:t>th</w:t>
      </w:r>
      <w:r w:rsidRPr="00F85942">
        <w:rPr>
          <w:spacing w:val="2"/>
          <w:sz w:val="24"/>
          <w:szCs w:val="24"/>
        </w:rPr>
        <w:t>e</w:t>
      </w:r>
      <w:r w:rsidRPr="00F85942">
        <w:rPr>
          <w:sz w:val="24"/>
          <w:szCs w:val="24"/>
        </w:rPr>
        <w:t>y</w:t>
      </w:r>
      <w:r w:rsidRPr="00F85942">
        <w:rPr>
          <w:spacing w:val="7"/>
          <w:sz w:val="24"/>
          <w:szCs w:val="24"/>
        </w:rPr>
        <w:t xml:space="preserve"> </w:t>
      </w:r>
      <w:r w:rsidRPr="00F85942">
        <w:rPr>
          <w:spacing w:val="-1"/>
          <w:sz w:val="24"/>
          <w:szCs w:val="24"/>
        </w:rPr>
        <w:t>ca</w:t>
      </w:r>
      <w:r w:rsidRPr="00F85942">
        <w:rPr>
          <w:sz w:val="24"/>
          <w:szCs w:val="24"/>
        </w:rPr>
        <w:t>n</w:t>
      </w:r>
      <w:r w:rsidRPr="00F85942">
        <w:rPr>
          <w:spacing w:val="12"/>
          <w:sz w:val="24"/>
          <w:szCs w:val="24"/>
        </w:rPr>
        <w:t xml:space="preserve"> </w:t>
      </w:r>
      <w:r w:rsidRPr="00F85942">
        <w:rPr>
          <w:sz w:val="24"/>
          <w:szCs w:val="24"/>
        </w:rPr>
        <w:t>be</w:t>
      </w:r>
      <w:r w:rsidRPr="00F85942">
        <w:rPr>
          <w:spacing w:val="11"/>
          <w:sz w:val="24"/>
          <w:szCs w:val="24"/>
        </w:rPr>
        <w:t xml:space="preserve"> </w:t>
      </w:r>
      <w:r w:rsidRPr="00F85942">
        <w:rPr>
          <w:spacing w:val="1"/>
          <w:sz w:val="24"/>
          <w:szCs w:val="24"/>
        </w:rPr>
        <w:t>a</w:t>
      </w:r>
      <w:r w:rsidRPr="00F85942">
        <w:rPr>
          <w:spacing w:val="-1"/>
          <w:sz w:val="24"/>
          <w:szCs w:val="24"/>
        </w:rPr>
        <w:t>c</w:t>
      </w:r>
      <w:r w:rsidRPr="00F85942">
        <w:rPr>
          <w:spacing w:val="1"/>
          <w:sz w:val="24"/>
          <w:szCs w:val="24"/>
        </w:rPr>
        <w:t>c</w:t>
      </w:r>
      <w:r w:rsidRPr="00F85942">
        <w:rPr>
          <w:spacing w:val="-1"/>
          <w:sz w:val="24"/>
          <w:szCs w:val="24"/>
        </w:rPr>
        <w:t>e</w:t>
      </w:r>
      <w:r w:rsidRPr="00F85942">
        <w:rPr>
          <w:sz w:val="24"/>
          <w:szCs w:val="24"/>
        </w:rPr>
        <w:t>ssed</w:t>
      </w:r>
      <w:r w:rsidRPr="00F85942">
        <w:rPr>
          <w:spacing w:val="11"/>
          <w:sz w:val="24"/>
          <w:szCs w:val="24"/>
        </w:rPr>
        <w:t xml:space="preserve"> </w:t>
      </w:r>
      <w:r w:rsidRPr="00F85942">
        <w:rPr>
          <w:sz w:val="24"/>
          <w:szCs w:val="24"/>
        </w:rPr>
        <w:t>f</w:t>
      </w:r>
      <w:r w:rsidRPr="00F85942">
        <w:rPr>
          <w:spacing w:val="-1"/>
          <w:sz w:val="24"/>
          <w:szCs w:val="24"/>
        </w:rPr>
        <w:t>r</w:t>
      </w:r>
      <w:r w:rsidRPr="00F85942">
        <w:rPr>
          <w:spacing w:val="2"/>
          <w:sz w:val="24"/>
          <w:szCs w:val="24"/>
        </w:rPr>
        <w:t>o</w:t>
      </w:r>
      <w:r w:rsidRPr="00F85942">
        <w:rPr>
          <w:sz w:val="24"/>
          <w:szCs w:val="24"/>
        </w:rPr>
        <w:t>m</w:t>
      </w:r>
      <w:r w:rsidRPr="00F85942">
        <w:rPr>
          <w:spacing w:val="12"/>
          <w:sz w:val="24"/>
          <w:szCs w:val="24"/>
        </w:rPr>
        <w:t xml:space="preserve"> </w:t>
      </w:r>
      <w:r w:rsidRPr="00F85942">
        <w:rPr>
          <w:spacing w:val="-1"/>
          <w:sz w:val="24"/>
          <w:szCs w:val="24"/>
        </w:rPr>
        <w:t>a</w:t>
      </w:r>
      <w:r w:rsidRPr="00F85942">
        <w:rPr>
          <w:spacing w:val="2"/>
          <w:sz w:val="24"/>
          <w:szCs w:val="24"/>
        </w:rPr>
        <w:t>n</w:t>
      </w:r>
      <w:r w:rsidRPr="00F85942">
        <w:rPr>
          <w:sz w:val="24"/>
          <w:szCs w:val="24"/>
        </w:rPr>
        <w:t>y</w:t>
      </w:r>
      <w:r w:rsidRPr="00F85942">
        <w:rPr>
          <w:spacing w:val="7"/>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 xml:space="preserve">on that </w:t>
      </w:r>
      <w:r w:rsidRPr="00F85942">
        <w:rPr>
          <w:spacing w:val="5"/>
          <w:sz w:val="24"/>
          <w:szCs w:val="24"/>
        </w:rPr>
        <w:t xml:space="preserve"> </w:t>
      </w:r>
      <w:r w:rsidRPr="00F85942">
        <w:rPr>
          <w:sz w:val="24"/>
          <w:szCs w:val="24"/>
        </w:rPr>
        <w:t>f</w:t>
      </w:r>
      <w:r w:rsidRPr="00F85942">
        <w:rPr>
          <w:spacing w:val="-2"/>
          <w:sz w:val="24"/>
          <w:szCs w:val="24"/>
        </w:rPr>
        <w:t>a</w:t>
      </w:r>
      <w:r w:rsidRPr="00F85942">
        <w:rPr>
          <w:sz w:val="24"/>
          <w:szCs w:val="24"/>
        </w:rPr>
        <w:t>l</w:t>
      </w:r>
      <w:r w:rsidRPr="00F85942">
        <w:rPr>
          <w:spacing w:val="1"/>
          <w:sz w:val="24"/>
          <w:szCs w:val="24"/>
        </w:rPr>
        <w:t>l</w:t>
      </w:r>
      <w:r w:rsidRPr="00F85942">
        <w:rPr>
          <w:sz w:val="24"/>
          <w:szCs w:val="24"/>
        </w:rPr>
        <w:t xml:space="preserve">s </w:t>
      </w:r>
      <w:r w:rsidRPr="00F85942">
        <w:rPr>
          <w:spacing w:val="5"/>
          <w:sz w:val="24"/>
          <w:szCs w:val="24"/>
        </w:rPr>
        <w:t xml:space="preserve"> </w:t>
      </w:r>
      <w:r w:rsidRPr="00F85942">
        <w:rPr>
          <w:sz w:val="24"/>
          <w:szCs w:val="24"/>
        </w:rPr>
        <w:t>with</w:t>
      </w:r>
      <w:r w:rsidRPr="00F85942">
        <w:rPr>
          <w:spacing w:val="1"/>
          <w:sz w:val="24"/>
          <w:szCs w:val="24"/>
        </w:rPr>
        <w:t>i</w:t>
      </w:r>
      <w:r w:rsidRPr="00F85942">
        <w:rPr>
          <w:sz w:val="24"/>
          <w:szCs w:val="24"/>
        </w:rPr>
        <w:t xml:space="preserve">n </w:t>
      </w:r>
      <w:r w:rsidRPr="00F85942">
        <w:rPr>
          <w:spacing w:val="7"/>
          <w:sz w:val="24"/>
          <w:szCs w:val="24"/>
        </w:rPr>
        <w:t xml:space="preserve"> </w:t>
      </w:r>
      <w:r w:rsidRPr="00F85942">
        <w:rPr>
          <w:sz w:val="24"/>
          <w:szCs w:val="24"/>
        </w:rPr>
        <w:t xml:space="preserve">their </w:t>
      </w:r>
      <w:r w:rsidRPr="00F85942">
        <w:rPr>
          <w:spacing w:val="2"/>
          <w:sz w:val="24"/>
          <w:szCs w:val="24"/>
        </w:rPr>
        <w:t xml:space="preserve"> </w:t>
      </w:r>
      <w:r w:rsidRPr="00F85942">
        <w:rPr>
          <w:sz w:val="24"/>
          <w:szCs w:val="24"/>
        </w:rPr>
        <w:t>s</w:t>
      </w:r>
      <w:r w:rsidRPr="00F85942">
        <w:rPr>
          <w:spacing w:val="-1"/>
          <w:sz w:val="24"/>
          <w:szCs w:val="24"/>
        </w:rPr>
        <w:t>c</w:t>
      </w:r>
      <w:r w:rsidRPr="00F85942">
        <w:rPr>
          <w:sz w:val="24"/>
          <w:szCs w:val="24"/>
        </w:rPr>
        <w:t>op</w:t>
      </w:r>
      <w:r w:rsidRPr="00F85942">
        <w:rPr>
          <w:spacing w:val="-1"/>
          <w:sz w:val="24"/>
          <w:szCs w:val="24"/>
        </w:rPr>
        <w:t>e</w:t>
      </w:r>
      <w:r w:rsidRPr="00F85942">
        <w:rPr>
          <w:sz w:val="24"/>
          <w:szCs w:val="24"/>
        </w:rPr>
        <w:t xml:space="preserve">. </w:t>
      </w:r>
      <w:r w:rsidRPr="00F85942">
        <w:rPr>
          <w:spacing w:val="5"/>
          <w:sz w:val="24"/>
          <w:szCs w:val="24"/>
        </w:rPr>
        <w:t xml:space="preserve"> </w:t>
      </w:r>
      <w:r w:rsidRPr="00F85942">
        <w:rPr>
          <w:sz w:val="24"/>
          <w:szCs w:val="24"/>
        </w:rPr>
        <w:t>Th</w:t>
      </w:r>
      <w:r w:rsidRPr="00F85942">
        <w:rPr>
          <w:spacing w:val="3"/>
          <w:sz w:val="24"/>
          <w:szCs w:val="24"/>
        </w:rPr>
        <w:t>e</w:t>
      </w:r>
      <w:r w:rsidRPr="00F85942">
        <w:rPr>
          <w:sz w:val="24"/>
          <w:szCs w:val="24"/>
        </w:rPr>
        <w:t>y  r</w:t>
      </w:r>
      <w:r w:rsidRPr="00F85942">
        <w:rPr>
          <w:spacing w:val="-2"/>
          <w:sz w:val="24"/>
          <w:szCs w:val="24"/>
        </w:rPr>
        <w:t>e</w:t>
      </w:r>
      <w:r w:rsidRPr="00F85942">
        <w:rPr>
          <w:spacing w:val="3"/>
          <w:sz w:val="24"/>
          <w:szCs w:val="24"/>
        </w:rPr>
        <w:t>t</w:t>
      </w:r>
      <w:r w:rsidRPr="00F85942">
        <w:rPr>
          <w:spacing w:val="-1"/>
          <w:sz w:val="24"/>
          <w:szCs w:val="24"/>
        </w:rPr>
        <w:t>a</w:t>
      </w:r>
      <w:r w:rsidRPr="00F85942">
        <w:rPr>
          <w:sz w:val="24"/>
          <w:szCs w:val="24"/>
        </w:rPr>
        <w:t xml:space="preserve">in </w:t>
      </w:r>
      <w:r w:rsidRPr="00F85942">
        <w:rPr>
          <w:spacing w:val="5"/>
          <w:sz w:val="24"/>
          <w:szCs w:val="24"/>
        </w:rPr>
        <w:t xml:space="preserve"> </w:t>
      </w:r>
      <w:r w:rsidRPr="00F85942">
        <w:rPr>
          <w:sz w:val="24"/>
          <w:szCs w:val="24"/>
        </w:rPr>
        <w:t xml:space="preserve">their </w:t>
      </w:r>
      <w:r w:rsidRPr="00F85942">
        <w:rPr>
          <w:spacing w:val="4"/>
          <w:sz w:val="24"/>
          <w:szCs w:val="24"/>
        </w:rPr>
        <w:t xml:space="preserve"> </w:t>
      </w:r>
      <w:r w:rsidRPr="00F85942">
        <w:rPr>
          <w:spacing w:val="-1"/>
          <w:sz w:val="24"/>
          <w:szCs w:val="24"/>
        </w:rPr>
        <w:t>a</w:t>
      </w:r>
      <w:r w:rsidRPr="00F85942">
        <w:rPr>
          <w:sz w:val="24"/>
          <w:szCs w:val="24"/>
        </w:rPr>
        <w:t>ss</w:t>
      </w:r>
      <w:r w:rsidRPr="00F85942">
        <w:rPr>
          <w:spacing w:val="1"/>
          <w:sz w:val="24"/>
          <w:szCs w:val="24"/>
        </w:rPr>
        <w:t>i</w:t>
      </w:r>
      <w:r w:rsidRPr="00F85942">
        <w:rPr>
          <w:spacing w:val="-2"/>
          <w:sz w:val="24"/>
          <w:szCs w:val="24"/>
        </w:rPr>
        <w:t>g</w:t>
      </w:r>
      <w:r w:rsidRPr="00F85942">
        <w:rPr>
          <w:spacing w:val="2"/>
          <w:sz w:val="24"/>
          <w:szCs w:val="24"/>
        </w:rPr>
        <w:t>n</w:t>
      </w:r>
      <w:r w:rsidRPr="00F85942">
        <w:rPr>
          <w:spacing w:val="-1"/>
          <w:sz w:val="24"/>
          <w:szCs w:val="24"/>
        </w:rPr>
        <w:t>e</w:t>
      </w:r>
      <w:r w:rsidRPr="00F85942">
        <w:rPr>
          <w:sz w:val="24"/>
          <w:szCs w:val="24"/>
        </w:rPr>
        <w:t xml:space="preserve">d </w:t>
      </w:r>
      <w:r w:rsidRPr="00F85942">
        <w:rPr>
          <w:spacing w:val="5"/>
          <w:sz w:val="24"/>
          <w:szCs w:val="24"/>
        </w:rPr>
        <w:t xml:space="preserve"> </w:t>
      </w:r>
      <w:r w:rsidRPr="00F85942">
        <w:rPr>
          <w:sz w:val="24"/>
          <w:szCs w:val="24"/>
        </w:rPr>
        <w:t>v</w:t>
      </w:r>
      <w:r w:rsidRPr="00F85942">
        <w:rPr>
          <w:spacing w:val="-1"/>
          <w:sz w:val="24"/>
          <w:szCs w:val="24"/>
        </w:rPr>
        <w:t>a</w:t>
      </w:r>
      <w:r w:rsidRPr="00F85942">
        <w:rPr>
          <w:sz w:val="24"/>
          <w:szCs w:val="24"/>
        </w:rPr>
        <w:t xml:space="preserve">lues </w:t>
      </w:r>
      <w:r w:rsidRPr="00F85942">
        <w:rPr>
          <w:spacing w:val="5"/>
          <w:sz w:val="24"/>
          <w:szCs w:val="24"/>
        </w:rPr>
        <w:t xml:space="preserve"> </w:t>
      </w:r>
      <w:r w:rsidRPr="00F85942">
        <w:rPr>
          <w:sz w:val="24"/>
          <w:szCs w:val="24"/>
        </w:rPr>
        <w:t>with</w:t>
      </w:r>
      <w:r w:rsidRPr="00F85942">
        <w:rPr>
          <w:spacing w:val="1"/>
          <w:sz w:val="24"/>
          <w:szCs w:val="24"/>
        </w:rPr>
        <w:t>i</w:t>
      </w:r>
      <w:r w:rsidRPr="00F85942">
        <w:rPr>
          <w:sz w:val="24"/>
          <w:szCs w:val="24"/>
        </w:rPr>
        <w:t xml:space="preserve">n </w:t>
      </w:r>
      <w:r w:rsidRPr="00F85942">
        <w:rPr>
          <w:spacing w:val="5"/>
          <w:sz w:val="24"/>
          <w:szCs w:val="24"/>
        </w:rPr>
        <w:t xml:space="preserve"> </w:t>
      </w:r>
      <w:r w:rsidRPr="00F85942">
        <w:rPr>
          <w:sz w:val="24"/>
          <w:szCs w:val="24"/>
        </w:rPr>
        <w:t>th</w:t>
      </w:r>
      <w:r w:rsidRPr="00F85942">
        <w:rPr>
          <w:spacing w:val="1"/>
          <w:sz w:val="24"/>
          <w:szCs w:val="24"/>
        </w:rPr>
        <w:t>i</w:t>
      </w:r>
      <w:r w:rsidRPr="00F85942">
        <w:rPr>
          <w:sz w:val="24"/>
          <w:szCs w:val="24"/>
        </w:rPr>
        <w:t xml:space="preserve">s </w:t>
      </w:r>
      <w:r w:rsidRPr="00F85942">
        <w:rPr>
          <w:spacing w:val="5"/>
          <w:sz w:val="24"/>
          <w:szCs w:val="24"/>
        </w:rPr>
        <w:t xml:space="preserve"> </w:t>
      </w:r>
      <w:r w:rsidRPr="00F85942">
        <w:rPr>
          <w:sz w:val="24"/>
          <w:szCs w:val="24"/>
        </w:rPr>
        <w:t>s</w:t>
      </w:r>
      <w:r w:rsidRPr="00F85942">
        <w:rPr>
          <w:spacing w:val="-1"/>
          <w:sz w:val="24"/>
          <w:szCs w:val="24"/>
        </w:rPr>
        <w:t>c</w:t>
      </w:r>
      <w:r w:rsidRPr="00F85942">
        <w:rPr>
          <w:sz w:val="24"/>
          <w:szCs w:val="24"/>
        </w:rPr>
        <w:t>op</w:t>
      </w:r>
      <w:r w:rsidRPr="00F85942">
        <w:rPr>
          <w:spacing w:val="-1"/>
          <w:sz w:val="24"/>
          <w:szCs w:val="24"/>
        </w:rPr>
        <w:t>e</w:t>
      </w:r>
      <w:r w:rsidRPr="00F85942">
        <w:rPr>
          <w:sz w:val="24"/>
          <w:szCs w:val="24"/>
        </w:rPr>
        <w:t>. Th</w:t>
      </w:r>
      <w:r w:rsidRPr="00F85942">
        <w:rPr>
          <w:spacing w:val="-1"/>
          <w:sz w:val="24"/>
          <w:szCs w:val="24"/>
        </w:rPr>
        <w:t>e</w:t>
      </w:r>
      <w:r w:rsidRPr="00F85942">
        <w:rPr>
          <w:sz w:val="24"/>
          <w:szCs w:val="24"/>
        </w:rPr>
        <w:t>r</w:t>
      </w:r>
      <w:r w:rsidRPr="00F85942">
        <w:rPr>
          <w:spacing w:val="-2"/>
          <w:sz w:val="24"/>
          <w:szCs w:val="24"/>
        </w:rPr>
        <w:t>e</w:t>
      </w:r>
      <w:r w:rsidRPr="00F85942">
        <w:rPr>
          <w:sz w:val="24"/>
          <w:szCs w:val="24"/>
        </w:rPr>
        <w:t>f</w:t>
      </w:r>
      <w:r w:rsidRPr="00F85942">
        <w:rPr>
          <w:spacing w:val="1"/>
          <w:sz w:val="24"/>
          <w:szCs w:val="24"/>
        </w:rPr>
        <w:t>o</w:t>
      </w:r>
      <w:r w:rsidRPr="00F85942">
        <w:rPr>
          <w:sz w:val="24"/>
          <w:szCs w:val="24"/>
        </w:rPr>
        <w:t>re</w:t>
      </w:r>
      <w:r w:rsidRPr="00F85942">
        <w:rPr>
          <w:spacing w:val="41"/>
          <w:sz w:val="24"/>
          <w:szCs w:val="24"/>
        </w:rPr>
        <w:t xml:space="preserve"> </w:t>
      </w:r>
      <w:r w:rsidRPr="00F85942">
        <w:rPr>
          <w:spacing w:val="-1"/>
          <w:sz w:val="24"/>
          <w:szCs w:val="24"/>
        </w:rPr>
        <w:t>a</w:t>
      </w:r>
      <w:r w:rsidRPr="00F85942">
        <w:rPr>
          <w:sz w:val="24"/>
          <w:szCs w:val="24"/>
        </w:rPr>
        <w:t>n</w:t>
      </w:r>
      <w:r w:rsidRPr="00F85942">
        <w:rPr>
          <w:spacing w:val="41"/>
          <w:sz w:val="24"/>
          <w:szCs w:val="24"/>
        </w:rPr>
        <w:t xml:space="preserve"> </w:t>
      </w:r>
      <w:r w:rsidRPr="00F85942">
        <w:rPr>
          <w:spacing w:val="-1"/>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w:t>
      </w:r>
      <w:r w:rsidRPr="00F85942">
        <w:rPr>
          <w:spacing w:val="-1"/>
          <w:sz w:val="24"/>
          <w:szCs w:val="24"/>
        </w:rPr>
        <w:t>a</w:t>
      </w:r>
      <w:r w:rsidRPr="00F85942">
        <w:rPr>
          <w:sz w:val="24"/>
          <w:szCs w:val="24"/>
        </w:rPr>
        <w:t>l</w:t>
      </w:r>
      <w:r w:rsidRPr="00F85942">
        <w:rPr>
          <w:spacing w:val="41"/>
          <w:sz w:val="24"/>
          <w:szCs w:val="24"/>
        </w:rPr>
        <w:t xml:space="preserve"> </w:t>
      </w:r>
      <w:r w:rsidRPr="00F85942">
        <w:rPr>
          <w:spacing w:val="2"/>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42"/>
          <w:sz w:val="24"/>
          <w:szCs w:val="24"/>
        </w:rPr>
        <w:t xml:space="preserve"> </w:t>
      </w:r>
      <w:r w:rsidRPr="00F85942">
        <w:rPr>
          <w:w w:val="90"/>
          <w:sz w:val="24"/>
          <w:szCs w:val="24"/>
        </w:rPr>
        <w:t>‗</w:t>
      </w:r>
      <w:r w:rsidRPr="00F85942">
        <w:rPr>
          <w:spacing w:val="-2"/>
          <w:w w:val="90"/>
          <w:sz w:val="24"/>
          <w:szCs w:val="24"/>
        </w:rPr>
        <w:t>c</w:t>
      </w:r>
      <w:r w:rsidRPr="00F85942">
        <w:rPr>
          <w:spacing w:val="-1"/>
          <w:w w:val="90"/>
          <w:sz w:val="24"/>
          <w:szCs w:val="24"/>
        </w:rPr>
        <w:t>a</w:t>
      </w:r>
      <w:r w:rsidRPr="00F85942">
        <w:rPr>
          <w:w w:val="90"/>
          <w:sz w:val="24"/>
          <w:szCs w:val="24"/>
        </w:rPr>
        <w:t>n</w:t>
      </w:r>
      <w:r w:rsidRPr="00F85942">
        <w:rPr>
          <w:spacing w:val="53"/>
          <w:w w:val="90"/>
          <w:sz w:val="24"/>
          <w:szCs w:val="24"/>
        </w:rPr>
        <w:t xml:space="preserve"> </w:t>
      </w:r>
      <w:r w:rsidRPr="00F85942">
        <w:rPr>
          <w:sz w:val="24"/>
          <w:szCs w:val="24"/>
        </w:rPr>
        <w:t>be</w:t>
      </w:r>
      <w:r w:rsidRPr="00F85942">
        <w:rPr>
          <w:spacing w:val="42"/>
          <w:sz w:val="24"/>
          <w:szCs w:val="24"/>
        </w:rPr>
        <w:t xml:space="preserve"> </w:t>
      </w:r>
      <w:r w:rsidRPr="00F85942">
        <w:rPr>
          <w:spacing w:val="-1"/>
          <w:sz w:val="24"/>
          <w:szCs w:val="24"/>
        </w:rPr>
        <w:t>a</w:t>
      </w:r>
      <w:r w:rsidRPr="00F85942">
        <w:rPr>
          <w:sz w:val="24"/>
          <w:szCs w:val="24"/>
        </w:rPr>
        <w:t>ss</w:t>
      </w:r>
      <w:r w:rsidRPr="00F85942">
        <w:rPr>
          <w:spacing w:val="1"/>
          <w:sz w:val="24"/>
          <w:szCs w:val="24"/>
        </w:rPr>
        <w:t>i</w:t>
      </w:r>
      <w:r w:rsidRPr="00F85942">
        <w:rPr>
          <w:spacing w:val="-2"/>
          <w:sz w:val="24"/>
          <w:szCs w:val="24"/>
        </w:rPr>
        <w:t>g</w:t>
      </w:r>
      <w:r w:rsidRPr="00F85942">
        <w:rPr>
          <w:spacing w:val="2"/>
          <w:sz w:val="24"/>
          <w:szCs w:val="24"/>
        </w:rPr>
        <w:t>n</w:t>
      </w:r>
      <w:r w:rsidRPr="00F85942">
        <w:rPr>
          <w:spacing w:val="-1"/>
          <w:sz w:val="24"/>
          <w:szCs w:val="24"/>
        </w:rPr>
        <w:t>e</w:t>
      </w:r>
      <w:r w:rsidRPr="00F85942">
        <w:rPr>
          <w:sz w:val="24"/>
          <w:szCs w:val="24"/>
        </w:rPr>
        <w:t>d</w:t>
      </w:r>
      <w:r w:rsidRPr="00F85942">
        <w:rPr>
          <w:spacing w:val="43"/>
          <w:sz w:val="24"/>
          <w:szCs w:val="24"/>
        </w:rPr>
        <w:t xml:space="preserve"> </w:t>
      </w:r>
      <w:r w:rsidRPr="00F85942">
        <w:rPr>
          <w:sz w:val="24"/>
          <w:szCs w:val="24"/>
        </w:rPr>
        <w:t>a</w:t>
      </w:r>
      <w:r w:rsidRPr="00F85942">
        <w:rPr>
          <w:spacing w:val="40"/>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42"/>
          <w:sz w:val="24"/>
          <w:szCs w:val="24"/>
        </w:rPr>
        <w:t xml:space="preserve"> </w:t>
      </w:r>
      <w:r w:rsidRPr="00F85942">
        <w:rPr>
          <w:sz w:val="24"/>
          <w:szCs w:val="24"/>
        </w:rPr>
        <w:t>with</w:t>
      </w:r>
      <w:r w:rsidRPr="00F85942">
        <w:rPr>
          <w:spacing w:val="1"/>
          <w:sz w:val="24"/>
          <w:szCs w:val="24"/>
        </w:rPr>
        <w:t>i</w:t>
      </w:r>
      <w:r w:rsidRPr="00F85942">
        <w:rPr>
          <w:sz w:val="24"/>
          <w:szCs w:val="24"/>
        </w:rPr>
        <w:t>n</w:t>
      </w:r>
      <w:r w:rsidRPr="00F85942">
        <w:rPr>
          <w:spacing w:val="41"/>
          <w:sz w:val="24"/>
          <w:szCs w:val="24"/>
        </w:rPr>
        <w:t xml:space="preserve"> </w:t>
      </w:r>
      <w:r w:rsidRPr="00F85942">
        <w:rPr>
          <w:sz w:val="24"/>
          <w:szCs w:val="24"/>
        </w:rPr>
        <w:t>one</w:t>
      </w:r>
      <w:r w:rsidRPr="00F85942">
        <w:rPr>
          <w:spacing w:val="40"/>
          <w:sz w:val="24"/>
          <w:szCs w:val="24"/>
        </w:rPr>
        <w:t xml:space="preserve"> </w:t>
      </w:r>
      <w:r w:rsidRPr="00F85942">
        <w:rPr>
          <w:sz w:val="24"/>
          <w:szCs w:val="24"/>
        </w:rPr>
        <w:t>fu</w:t>
      </w:r>
      <w:r w:rsidRPr="00F85942">
        <w:rPr>
          <w:spacing w:val="1"/>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41"/>
          <w:sz w:val="24"/>
          <w:szCs w:val="24"/>
        </w:rPr>
        <w:t xml:space="preserve"> </w:t>
      </w:r>
      <w:r w:rsidRPr="00F85942">
        <w:rPr>
          <w:spacing w:val="-1"/>
          <w:sz w:val="24"/>
          <w:szCs w:val="24"/>
        </w:rPr>
        <w:t>a</w:t>
      </w:r>
      <w:r w:rsidRPr="00F85942">
        <w:rPr>
          <w:sz w:val="24"/>
          <w:szCs w:val="24"/>
        </w:rPr>
        <w:t>nd</w:t>
      </w:r>
      <w:r w:rsidRPr="00F85942">
        <w:rPr>
          <w:spacing w:val="41"/>
          <w:sz w:val="24"/>
          <w:szCs w:val="24"/>
        </w:rPr>
        <w:t xml:space="preserve"> </w:t>
      </w:r>
      <w:r w:rsidRPr="00F85942">
        <w:rPr>
          <w:sz w:val="24"/>
          <w:szCs w:val="24"/>
        </w:rPr>
        <w:t>th</w:t>
      </w:r>
      <w:r w:rsidRPr="00F85942">
        <w:rPr>
          <w:spacing w:val="1"/>
          <w:sz w:val="24"/>
          <w:szCs w:val="24"/>
        </w:rPr>
        <w:t>i</w:t>
      </w:r>
      <w:r w:rsidRPr="00F85942">
        <w:rPr>
          <w:sz w:val="24"/>
          <w:szCs w:val="24"/>
        </w:rPr>
        <w:t>s v</w:t>
      </w:r>
      <w:r w:rsidRPr="00F85942">
        <w:rPr>
          <w:spacing w:val="-1"/>
          <w:sz w:val="24"/>
          <w:szCs w:val="24"/>
        </w:rPr>
        <w:t>a</w:t>
      </w:r>
      <w:r w:rsidRPr="00F85942">
        <w:rPr>
          <w:sz w:val="24"/>
          <w:szCs w:val="24"/>
        </w:rPr>
        <w:t xml:space="preserve">lue </w:t>
      </w:r>
      <w:r w:rsidRPr="00F85942">
        <w:rPr>
          <w:spacing w:val="-1"/>
          <w:sz w:val="24"/>
          <w:szCs w:val="24"/>
        </w:rPr>
        <w:t>ca</w:t>
      </w:r>
      <w:r w:rsidRPr="00F85942">
        <w:rPr>
          <w:sz w:val="24"/>
          <w:szCs w:val="24"/>
        </w:rPr>
        <w:t xml:space="preserve">n </w:t>
      </w:r>
      <w:r w:rsidRPr="00F85942">
        <w:rPr>
          <w:spacing w:val="2"/>
          <w:sz w:val="24"/>
          <w:szCs w:val="24"/>
        </w:rPr>
        <w:t>b</w:t>
      </w:r>
      <w:r w:rsidRPr="00F85942">
        <w:rPr>
          <w:sz w:val="24"/>
          <w:szCs w:val="24"/>
        </w:rPr>
        <w:t>e</w:t>
      </w:r>
      <w:r w:rsidRPr="00F85942">
        <w:rPr>
          <w:spacing w:val="-1"/>
          <w:sz w:val="24"/>
          <w:szCs w:val="24"/>
        </w:rPr>
        <w:t xml:space="preserve"> </w:t>
      </w:r>
      <w:r w:rsidRPr="00F85942">
        <w:rPr>
          <w:sz w:val="24"/>
          <w:szCs w:val="24"/>
        </w:rPr>
        <w:t>used</w:t>
      </w:r>
      <w:r w:rsidRPr="00F85942">
        <w:rPr>
          <w:spacing w:val="-1"/>
          <w:sz w:val="24"/>
          <w:szCs w:val="24"/>
        </w:rPr>
        <w:t xml:space="preserve"> (</w:t>
      </w:r>
      <w:r w:rsidRPr="00F85942">
        <w:rPr>
          <w:spacing w:val="5"/>
          <w:sz w:val="24"/>
          <w:szCs w:val="24"/>
        </w:rPr>
        <w:t>b</w:t>
      </w:r>
      <w:r w:rsidRPr="00F85942">
        <w:rPr>
          <w:sz w:val="24"/>
          <w:szCs w:val="24"/>
        </w:rPr>
        <w:t>y</w:t>
      </w:r>
      <w:r w:rsidRPr="00F85942">
        <w:rPr>
          <w:spacing w:val="-3"/>
          <w:sz w:val="24"/>
          <w:szCs w:val="24"/>
        </w:rPr>
        <w:t xml:space="preserve"> </w:t>
      </w:r>
      <w:r w:rsidRPr="00F85942">
        <w:rPr>
          <w:spacing w:val="-1"/>
          <w:sz w:val="24"/>
          <w:szCs w:val="24"/>
        </w:rPr>
        <w:t>a</w:t>
      </w:r>
      <w:r w:rsidRPr="00F85942">
        <w:rPr>
          <w:spacing w:val="1"/>
          <w:sz w:val="24"/>
          <w:szCs w:val="24"/>
        </w:rPr>
        <w:t>c</w:t>
      </w:r>
      <w:r w:rsidRPr="00F85942">
        <w:rPr>
          <w:spacing w:val="-1"/>
          <w:sz w:val="24"/>
          <w:szCs w:val="24"/>
        </w:rPr>
        <w:t>ce</w:t>
      </w:r>
      <w:r w:rsidRPr="00F85942">
        <w:rPr>
          <w:sz w:val="24"/>
          <w:szCs w:val="24"/>
        </w:rPr>
        <w:t>ss</w:t>
      </w:r>
      <w:r w:rsidRPr="00F85942">
        <w:rPr>
          <w:spacing w:val="1"/>
          <w:sz w:val="24"/>
          <w:szCs w:val="24"/>
        </w:rPr>
        <w:t>i</w:t>
      </w:r>
      <w:r w:rsidRPr="00F85942">
        <w:rPr>
          <w:sz w:val="24"/>
          <w:szCs w:val="24"/>
        </w:rPr>
        <w:t>ng</w:t>
      </w:r>
      <w:r w:rsidRPr="00F85942">
        <w:rPr>
          <w:spacing w:val="-2"/>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1"/>
          <w:sz w:val="24"/>
          <w:szCs w:val="24"/>
        </w:rPr>
        <w:t xml:space="preserve"> 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w:t>
      </w:r>
      <w:r w:rsidRPr="00F85942">
        <w:rPr>
          <w:spacing w:val="-1"/>
          <w:sz w:val="24"/>
          <w:szCs w:val="24"/>
        </w:rPr>
        <w:t>a</w:t>
      </w:r>
      <w:r w:rsidRPr="00F85942">
        <w:rPr>
          <w:sz w:val="24"/>
          <w:szCs w:val="24"/>
        </w:rPr>
        <w:t>l va</w:t>
      </w:r>
      <w:r w:rsidRPr="00F85942">
        <w:rPr>
          <w:spacing w:val="-1"/>
          <w:sz w:val="24"/>
          <w:szCs w:val="24"/>
        </w:rPr>
        <w:t>r</w:t>
      </w:r>
      <w:r w:rsidRPr="00F85942">
        <w:rPr>
          <w:spacing w:val="3"/>
          <w:sz w:val="24"/>
          <w:szCs w:val="24"/>
        </w:rPr>
        <w:t>i</w:t>
      </w:r>
      <w:r w:rsidRPr="00F85942">
        <w:rPr>
          <w:spacing w:val="1"/>
          <w:sz w:val="24"/>
          <w:szCs w:val="24"/>
        </w:rPr>
        <w:t>a</w:t>
      </w:r>
      <w:r w:rsidRPr="00F85942">
        <w:rPr>
          <w:sz w:val="24"/>
          <w:szCs w:val="24"/>
        </w:rPr>
        <w:t>ble)</w:t>
      </w:r>
      <w:r w:rsidRPr="00F85942">
        <w:rPr>
          <w:spacing w:val="-1"/>
          <w:sz w:val="24"/>
          <w:szCs w:val="24"/>
        </w:rPr>
        <w:t xml:space="preserve"> </w:t>
      </w:r>
      <w:r w:rsidRPr="00F85942">
        <w:rPr>
          <w:sz w:val="24"/>
          <w:szCs w:val="24"/>
        </w:rPr>
        <w:t>with</w:t>
      </w:r>
      <w:r w:rsidRPr="00F85942">
        <w:rPr>
          <w:spacing w:val="1"/>
          <w:sz w:val="24"/>
          <w:szCs w:val="24"/>
        </w:rPr>
        <w:t>i</w:t>
      </w:r>
      <w:r w:rsidRPr="00F85942">
        <w:rPr>
          <w:sz w:val="24"/>
          <w:szCs w:val="24"/>
        </w:rPr>
        <w:t xml:space="preserve">n </w:t>
      </w:r>
      <w:r w:rsidRPr="00F85942">
        <w:rPr>
          <w:spacing w:val="-1"/>
          <w:sz w:val="24"/>
          <w:szCs w:val="24"/>
        </w:rPr>
        <w:t>a</w:t>
      </w:r>
      <w:r w:rsidRPr="00F85942">
        <w:rPr>
          <w:sz w:val="24"/>
          <w:szCs w:val="24"/>
        </w:rPr>
        <w:t>nother</w:t>
      </w:r>
      <w:r w:rsidRPr="00F85942">
        <w:rPr>
          <w:spacing w:val="-1"/>
          <w:sz w:val="24"/>
          <w:szCs w:val="24"/>
        </w:rPr>
        <w:t xml:space="preserve"> f</w:t>
      </w:r>
      <w:r w:rsidRPr="00F85942">
        <w:rPr>
          <w:sz w:val="24"/>
          <w:szCs w:val="24"/>
        </w:rPr>
        <w:t>u</w:t>
      </w:r>
      <w:r w:rsidRPr="00F85942">
        <w:rPr>
          <w:spacing w:val="2"/>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p>
    <w:p w14:paraId="543419B1" w14:textId="77777777" w:rsidR="00BD33F8" w:rsidRPr="00F85942" w:rsidRDefault="00BD33F8">
      <w:pPr>
        <w:spacing w:line="200" w:lineRule="exact"/>
      </w:pPr>
    </w:p>
    <w:p w14:paraId="6DCA8338" w14:textId="77777777" w:rsidR="00BD33F8" w:rsidRPr="00F85942" w:rsidRDefault="00BD33F8">
      <w:pPr>
        <w:spacing w:before="2" w:line="220" w:lineRule="exact"/>
        <w:rPr>
          <w:sz w:val="22"/>
          <w:szCs w:val="22"/>
        </w:rPr>
      </w:pPr>
    </w:p>
    <w:p w14:paraId="0D18E5F8" w14:textId="77777777" w:rsidR="00BD33F8" w:rsidRPr="00F85942" w:rsidRDefault="00A51A16">
      <w:pPr>
        <w:tabs>
          <w:tab w:val="left" w:pos="820"/>
        </w:tabs>
        <w:spacing w:line="358" w:lineRule="auto"/>
        <w:ind w:left="820" w:right="78" w:hanging="360"/>
        <w:jc w:val="both"/>
        <w:rPr>
          <w:sz w:val="24"/>
          <w:szCs w:val="24"/>
        </w:rPr>
      </w:pPr>
      <w:r w:rsidRPr="00F85942">
        <w:rPr>
          <w:rFonts w:eastAsia="Segoe MDL2 Assets"/>
          <w:w w:val="46"/>
          <w:sz w:val="24"/>
          <w:szCs w:val="24"/>
        </w:rPr>
        <w:t></w:t>
      </w:r>
      <w:r w:rsidRPr="00F85942">
        <w:rPr>
          <w:rFonts w:eastAsia="Segoe MDL2 Assets"/>
          <w:sz w:val="24"/>
          <w:szCs w:val="24"/>
        </w:rPr>
        <w:tab/>
      </w:r>
      <w:r w:rsidRPr="00F85942">
        <w:rPr>
          <w:sz w:val="24"/>
          <w:szCs w:val="24"/>
        </w:rPr>
        <w:t xml:space="preserve">The </w:t>
      </w:r>
      <w:r w:rsidRPr="00F85942">
        <w:rPr>
          <w:spacing w:val="42"/>
          <w:sz w:val="24"/>
          <w:szCs w:val="24"/>
        </w:rPr>
        <w:t xml:space="preserve"> </w:t>
      </w:r>
      <w:r w:rsidRPr="00F85942">
        <w:rPr>
          <w:sz w:val="24"/>
          <w:szCs w:val="24"/>
        </w:rPr>
        <w:t xml:space="preserve">use </w:t>
      </w:r>
      <w:r w:rsidRPr="00F85942">
        <w:rPr>
          <w:spacing w:val="42"/>
          <w:sz w:val="24"/>
          <w:szCs w:val="24"/>
        </w:rPr>
        <w:t xml:space="preserve"> </w:t>
      </w:r>
      <w:r w:rsidRPr="00F85942">
        <w:rPr>
          <w:sz w:val="24"/>
          <w:szCs w:val="24"/>
        </w:rPr>
        <w:t xml:space="preserve">of </w:t>
      </w:r>
      <w:r w:rsidRPr="00F85942">
        <w:rPr>
          <w:spacing w:val="42"/>
          <w:sz w:val="24"/>
          <w:szCs w:val="24"/>
        </w:rPr>
        <w:t xml:space="preserve"> </w:t>
      </w:r>
      <w:r w:rsidRPr="00F85942">
        <w:rPr>
          <w:spacing w:val="-1"/>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w:t>
      </w:r>
      <w:r w:rsidRPr="00F85942">
        <w:rPr>
          <w:spacing w:val="-1"/>
          <w:sz w:val="24"/>
          <w:szCs w:val="24"/>
        </w:rPr>
        <w:t>a</w:t>
      </w:r>
      <w:r w:rsidRPr="00F85942">
        <w:rPr>
          <w:sz w:val="24"/>
          <w:szCs w:val="24"/>
        </w:rPr>
        <w:t xml:space="preserve">l </w:t>
      </w:r>
      <w:r w:rsidRPr="00F85942">
        <w:rPr>
          <w:spacing w:val="43"/>
          <w:sz w:val="24"/>
          <w:szCs w:val="24"/>
        </w:rPr>
        <w:t xml:space="preserve"> </w:t>
      </w:r>
      <w:r w:rsidRPr="00F85942">
        <w:rPr>
          <w:spacing w:val="2"/>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 xml:space="preserve">bles </w:t>
      </w:r>
      <w:r w:rsidRPr="00F85942">
        <w:rPr>
          <w:spacing w:val="43"/>
          <w:sz w:val="24"/>
          <w:szCs w:val="24"/>
        </w:rPr>
        <w:t xml:space="preserve"> </w:t>
      </w:r>
      <w:r w:rsidRPr="00F85942">
        <w:rPr>
          <w:sz w:val="24"/>
          <w:szCs w:val="24"/>
        </w:rPr>
        <w:t>p</w:t>
      </w:r>
      <w:r w:rsidRPr="00F85942">
        <w:rPr>
          <w:spacing w:val="-1"/>
          <w:sz w:val="24"/>
          <w:szCs w:val="24"/>
        </w:rPr>
        <w:t>r</w:t>
      </w:r>
      <w:r w:rsidRPr="00F85942">
        <w:rPr>
          <w:sz w:val="24"/>
          <w:szCs w:val="24"/>
        </w:rPr>
        <w:t xml:space="preserve">ovides </w:t>
      </w:r>
      <w:r w:rsidRPr="00F85942">
        <w:rPr>
          <w:spacing w:val="45"/>
          <w:sz w:val="24"/>
          <w:szCs w:val="24"/>
        </w:rPr>
        <w:t xml:space="preserve"> </w:t>
      </w:r>
      <w:r w:rsidRPr="00F85942">
        <w:rPr>
          <w:sz w:val="24"/>
          <w:szCs w:val="24"/>
        </w:rPr>
        <w:t xml:space="preserve">a </w:t>
      </w:r>
      <w:r w:rsidRPr="00F85942">
        <w:rPr>
          <w:spacing w:val="42"/>
          <w:sz w:val="24"/>
          <w:szCs w:val="24"/>
        </w:rPr>
        <w:t xml:space="preserve"> </w:t>
      </w:r>
      <w:r w:rsidRPr="00F85942">
        <w:rPr>
          <w:spacing w:val="-1"/>
          <w:sz w:val="24"/>
          <w:szCs w:val="24"/>
        </w:rPr>
        <w:t>c</w:t>
      </w:r>
      <w:r w:rsidRPr="00F85942">
        <w:rPr>
          <w:spacing w:val="2"/>
          <w:sz w:val="24"/>
          <w:szCs w:val="24"/>
        </w:rPr>
        <w:t>o</w:t>
      </w:r>
      <w:r w:rsidRPr="00F85942">
        <w:rPr>
          <w:sz w:val="24"/>
          <w:szCs w:val="24"/>
        </w:rPr>
        <w:t>nv</w:t>
      </w:r>
      <w:r w:rsidRPr="00F85942">
        <w:rPr>
          <w:spacing w:val="-1"/>
          <w:sz w:val="24"/>
          <w:szCs w:val="24"/>
        </w:rPr>
        <w:t>e</w:t>
      </w:r>
      <w:r w:rsidRPr="00F85942">
        <w:rPr>
          <w:sz w:val="24"/>
          <w:szCs w:val="24"/>
        </w:rPr>
        <w:t xml:space="preserve">nient </w:t>
      </w:r>
      <w:r w:rsidRPr="00F85942">
        <w:rPr>
          <w:spacing w:val="43"/>
          <w:sz w:val="24"/>
          <w:szCs w:val="24"/>
        </w:rPr>
        <w:t xml:space="preserve"> </w:t>
      </w:r>
      <w:r w:rsidRPr="00F85942">
        <w:rPr>
          <w:sz w:val="24"/>
          <w:szCs w:val="24"/>
        </w:rPr>
        <w:t>me</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 xml:space="preserve">nism </w:t>
      </w:r>
      <w:r w:rsidRPr="00F85942">
        <w:rPr>
          <w:spacing w:val="44"/>
          <w:sz w:val="24"/>
          <w:szCs w:val="24"/>
        </w:rPr>
        <w:t xml:space="preserve"> </w:t>
      </w:r>
      <w:r w:rsidRPr="00F85942">
        <w:rPr>
          <w:sz w:val="24"/>
          <w:szCs w:val="24"/>
        </w:rPr>
        <w:t>f</w:t>
      </w:r>
      <w:r w:rsidRPr="00F85942">
        <w:rPr>
          <w:spacing w:val="1"/>
          <w:sz w:val="24"/>
          <w:szCs w:val="24"/>
        </w:rPr>
        <w:t>o</w:t>
      </w:r>
      <w:r w:rsidRPr="00F85942">
        <w:rPr>
          <w:sz w:val="24"/>
          <w:szCs w:val="24"/>
        </w:rPr>
        <w:t xml:space="preserve">r </w:t>
      </w:r>
      <w:r w:rsidRPr="00F85942">
        <w:rPr>
          <w:spacing w:val="42"/>
          <w:sz w:val="24"/>
          <w:szCs w:val="24"/>
        </w:rPr>
        <w:t xml:space="preserve"> </w:t>
      </w:r>
      <w:r w:rsidRPr="00F85942">
        <w:rPr>
          <w:sz w:val="24"/>
          <w:szCs w:val="24"/>
        </w:rPr>
        <w:t>tr</w:t>
      </w:r>
      <w:r w:rsidRPr="00F85942">
        <w:rPr>
          <w:spacing w:val="-1"/>
          <w:sz w:val="24"/>
          <w:szCs w:val="24"/>
        </w:rPr>
        <w:t>a</w:t>
      </w:r>
      <w:r w:rsidRPr="00F85942">
        <w:rPr>
          <w:sz w:val="24"/>
          <w:szCs w:val="24"/>
        </w:rPr>
        <w:t>nsf</w:t>
      </w:r>
      <w:r w:rsidRPr="00F85942">
        <w:rPr>
          <w:spacing w:val="1"/>
          <w:sz w:val="24"/>
          <w:szCs w:val="24"/>
        </w:rPr>
        <w:t>e</w:t>
      </w:r>
      <w:r w:rsidRPr="00F85942">
        <w:rPr>
          <w:sz w:val="24"/>
          <w:szCs w:val="24"/>
        </w:rPr>
        <w:t>r</w:t>
      </w:r>
      <w:r w:rsidRPr="00F85942">
        <w:rPr>
          <w:spacing w:val="-1"/>
          <w:sz w:val="24"/>
          <w:szCs w:val="24"/>
        </w:rPr>
        <w:t>r</w:t>
      </w:r>
      <w:r w:rsidRPr="00F85942">
        <w:rPr>
          <w:sz w:val="24"/>
          <w:szCs w:val="24"/>
        </w:rPr>
        <w:t>i</w:t>
      </w:r>
      <w:r w:rsidRPr="00F85942">
        <w:rPr>
          <w:spacing w:val="3"/>
          <w:sz w:val="24"/>
          <w:szCs w:val="24"/>
        </w:rPr>
        <w:t>n</w:t>
      </w:r>
      <w:r w:rsidRPr="00F85942">
        <w:rPr>
          <w:sz w:val="24"/>
          <w:szCs w:val="24"/>
        </w:rPr>
        <w:t>g info</w:t>
      </w:r>
      <w:r w:rsidRPr="00F85942">
        <w:rPr>
          <w:spacing w:val="-1"/>
          <w:sz w:val="24"/>
          <w:szCs w:val="24"/>
        </w:rPr>
        <w:t>r</w:t>
      </w:r>
      <w:r w:rsidRPr="00F85942">
        <w:rPr>
          <w:sz w:val="24"/>
          <w:szCs w:val="24"/>
        </w:rPr>
        <w:t>mation</w:t>
      </w:r>
      <w:r w:rsidRPr="00F85942">
        <w:rPr>
          <w:spacing w:val="2"/>
          <w:sz w:val="24"/>
          <w:szCs w:val="24"/>
        </w:rPr>
        <w:t xml:space="preserve"> </w:t>
      </w:r>
      <w:r w:rsidRPr="00F85942">
        <w:rPr>
          <w:sz w:val="24"/>
          <w:szCs w:val="24"/>
        </w:rPr>
        <w:t>b</w:t>
      </w:r>
      <w:r w:rsidRPr="00F85942">
        <w:rPr>
          <w:spacing w:val="-1"/>
          <w:sz w:val="24"/>
          <w:szCs w:val="24"/>
        </w:rPr>
        <w:t>ac</w:t>
      </w:r>
      <w:r w:rsidRPr="00F85942">
        <w:rPr>
          <w:sz w:val="24"/>
          <w:szCs w:val="24"/>
        </w:rPr>
        <w:t>k</w:t>
      </w:r>
      <w:r w:rsidRPr="00F85942">
        <w:rPr>
          <w:spacing w:val="3"/>
          <w:sz w:val="24"/>
          <w:szCs w:val="24"/>
        </w:rPr>
        <w:t xml:space="preserve"> </w:t>
      </w:r>
      <w:r w:rsidRPr="00F85942">
        <w:rPr>
          <w:spacing w:val="-1"/>
          <w:sz w:val="24"/>
          <w:szCs w:val="24"/>
        </w:rPr>
        <w:t>a</w:t>
      </w:r>
      <w:r w:rsidRPr="00F85942">
        <w:rPr>
          <w:sz w:val="24"/>
          <w:szCs w:val="24"/>
        </w:rPr>
        <w:t>nd</w:t>
      </w:r>
      <w:r w:rsidRPr="00F85942">
        <w:rPr>
          <w:spacing w:val="3"/>
          <w:sz w:val="24"/>
          <w:szCs w:val="24"/>
        </w:rPr>
        <w:t xml:space="preserve"> </w:t>
      </w:r>
      <w:r w:rsidRPr="00F85942">
        <w:rPr>
          <w:sz w:val="24"/>
          <w:szCs w:val="24"/>
        </w:rPr>
        <w:t>fo</w:t>
      </w:r>
      <w:r w:rsidRPr="00F85942">
        <w:rPr>
          <w:spacing w:val="1"/>
          <w:sz w:val="24"/>
          <w:szCs w:val="24"/>
        </w:rPr>
        <w:t>r</w:t>
      </w:r>
      <w:r w:rsidRPr="00F85942">
        <w:rPr>
          <w:sz w:val="24"/>
          <w:szCs w:val="24"/>
        </w:rPr>
        <w:t>th</w:t>
      </w:r>
      <w:r w:rsidRPr="00F85942">
        <w:rPr>
          <w:spacing w:val="2"/>
          <w:sz w:val="24"/>
          <w:szCs w:val="24"/>
        </w:rPr>
        <w:t xml:space="preserve"> </w:t>
      </w:r>
      <w:r w:rsidRPr="00F85942">
        <w:rPr>
          <w:sz w:val="24"/>
          <w:szCs w:val="24"/>
        </w:rPr>
        <w:t>b</w:t>
      </w:r>
      <w:r w:rsidRPr="00F85942">
        <w:rPr>
          <w:spacing w:val="-1"/>
          <w:sz w:val="24"/>
          <w:szCs w:val="24"/>
        </w:rPr>
        <w:t>e</w:t>
      </w:r>
      <w:r w:rsidRPr="00F85942">
        <w:rPr>
          <w:sz w:val="24"/>
          <w:szCs w:val="24"/>
        </w:rPr>
        <w:t>tw</w:t>
      </w:r>
      <w:r w:rsidRPr="00F85942">
        <w:rPr>
          <w:spacing w:val="-1"/>
          <w:sz w:val="24"/>
          <w:szCs w:val="24"/>
        </w:rPr>
        <w:t>ee</w:t>
      </w:r>
      <w:r w:rsidRPr="00F85942">
        <w:rPr>
          <w:sz w:val="24"/>
          <w:szCs w:val="24"/>
        </w:rPr>
        <w:t>n</w:t>
      </w:r>
      <w:r w:rsidRPr="00F85942">
        <w:rPr>
          <w:spacing w:val="3"/>
          <w:sz w:val="24"/>
          <w:szCs w:val="24"/>
        </w:rPr>
        <w:t xml:space="preserve"> </w:t>
      </w:r>
      <w:r w:rsidRPr="00F85942">
        <w:rPr>
          <w:sz w:val="24"/>
          <w:szCs w:val="24"/>
        </w:rPr>
        <w:t>fu</w:t>
      </w:r>
      <w:r w:rsidRPr="00F85942">
        <w:rPr>
          <w:spacing w:val="1"/>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ons.</w:t>
      </w:r>
      <w:r w:rsidRPr="00F85942">
        <w:rPr>
          <w:spacing w:val="4"/>
          <w:sz w:val="24"/>
          <w:szCs w:val="24"/>
        </w:rPr>
        <w:t xml:space="preserve"> </w:t>
      </w:r>
      <w:r w:rsidRPr="00F85942">
        <w:rPr>
          <w:spacing w:val="-3"/>
          <w:sz w:val="24"/>
          <w:szCs w:val="24"/>
        </w:rPr>
        <w:t>I</w:t>
      </w:r>
      <w:r w:rsidRPr="00F85942">
        <w:rPr>
          <w:sz w:val="24"/>
          <w:szCs w:val="24"/>
        </w:rPr>
        <w:t>n</w:t>
      </w:r>
      <w:r w:rsidRPr="00F85942">
        <w:rPr>
          <w:spacing w:val="4"/>
          <w:sz w:val="24"/>
          <w:szCs w:val="24"/>
        </w:rPr>
        <w:t xml:space="preserve"> </w:t>
      </w:r>
      <w:r w:rsidRPr="00F85942">
        <w:rPr>
          <w:sz w:val="24"/>
          <w:szCs w:val="24"/>
        </w:rPr>
        <w:t>p</w:t>
      </w:r>
      <w:r w:rsidRPr="00F85942">
        <w:rPr>
          <w:spacing w:val="-1"/>
          <w:sz w:val="24"/>
          <w:szCs w:val="24"/>
        </w:rPr>
        <w:t>a</w:t>
      </w:r>
      <w:r w:rsidRPr="00F85942">
        <w:rPr>
          <w:sz w:val="24"/>
          <w:szCs w:val="24"/>
        </w:rPr>
        <w:t>rticul</w:t>
      </w:r>
      <w:r w:rsidRPr="00F85942">
        <w:rPr>
          <w:spacing w:val="-1"/>
          <w:sz w:val="24"/>
          <w:szCs w:val="24"/>
        </w:rPr>
        <w:t>a</w:t>
      </w:r>
      <w:r w:rsidRPr="00F85942">
        <w:rPr>
          <w:sz w:val="24"/>
          <w:szCs w:val="24"/>
        </w:rPr>
        <w:t>r,</w:t>
      </w:r>
      <w:r w:rsidRPr="00F85942">
        <w:rPr>
          <w:spacing w:val="3"/>
          <w:sz w:val="24"/>
          <w:szCs w:val="24"/>
        </w:rPr>
        <w:t xml:space="preserve"> </w:t>
      </w:r>
      <w:r w:rsidRPr="00F85942">
        <w:rPr>
          <w:sz w:val="24"/>
          <w:szCs w:val="24"/>
        </w:rPr>
        <w:t>we</w:t>
      </w:r>
      <w:r w:rsidRPr="00F85942">
        <w:rPr>
          <w:spacing w:val="2"/>
          <w:sz w:val="24"/>
          <w:szCs w:val="24"/>
        </w:rPr>
        <w:t xml:space="preserve"> </w:t>
      </w:r>
      <w:r w:rsidRPr="00F85942">
        <w:rPr>
          <w:spacing w:val="-1"/>
          <w:sz w:val="24"/>
          <w:szCs w:val="24"/>
        </w:rPr>
        <w:t>ca</w:t>
      </w:r>
      <w:r w:rsidRPr="00F85942">
        <w:rPr>
          <w:sz w:val="24"/>
          <w:szCs w:val="24"/>
        </w:rPr>
        <w:t>n</w:t>
      </w:r>
      <w:r w:rsidRPr="00F85942">
        <w:rPr>
          <w:spacing w:val="3"/>
          <w:sz w:val="24"/>
          <w:szCs w:val="24"/>
        </w:rPr>
        <w:t xml:space="preserve"> </w:t>
      </w:r>
      <w:r w:rsidRPr="00F85942">
        <w:rPr>
          <w:sz w:val="24"/>
          <w:szCs w:val="24"/>
        </w:rPr>
        <w:t>tr</w:t>
      </w:r>
      <w:r w:rsidRPr="00F85942">
        <w:rPr>
          <w:spacing w:val="-1"/>
          <w:sz w:val="24"/>
          <w:szCs w:val="24"/>
        </w:rPr>
        <w:t>a</w:t>
      </w:r>
      <w:r w:rsidRPr="00F85942">
        <w:rPr>
          <w:sz w:val="24"/>
          <w:szCs w:val="24"/>
        </w:rPr>
        <w:t>n</w:t>
      </w:r>
      <w:r w:rsidRPr="00F85942">
        <w:rPr>
          <w:spacing w:val="2"/>
          <w:sz w:val="24"/>
          <w:szCs w:val="24"/>
        </w:rPr>
        <w:t>s</w:t>
      </w:r>
      <w:r w:rsidRPr="00F85942">
        <w:rPr>
          <w:spacing w:val="1"/>
          <w:sz w:val="24"/>
          <w:szCs w:val="24"/>
        </w:rPr>
        <w:t>f</w:t>
      </w:r>
      <w:r w:rsidRPr="00F85942">
        <w:rPr>
          <w:spacing w:val="-1"/>
          <w:sz w:val="24"/>
          <w:szCs w:val="24"/>
        </w:rPr>
        <w:t>e</w:t>
      </w:r>
      <w:r w:rsidRPr="00F85942">
        <w:rPr>
          <w:sz w:val="24"/>
          <w:szCs w:val="24"/>
        </w:rPr>
        <w:t>r inf</w:t>
      </w:r>
      <w:r w:rsidRPr="00F85942">
        <w:rPr>
          <w:spacing w:val="2"/>
          <w:sz w:val="24"/>
          <w:szCs w:val="24"/>
        </w:rPr>
        <w:t>o</w:t>
      </w:r>
      <w:r w:rsidRPr="00F85942">
        <w:rPr>
          <w:sz w:val="24"/>
          <w:szCs w:val="24"/>
        </w:rPr>
        <w:t>rm</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 in</w:t>
      </w:r>
      <w:r w:rsidRPr="00F85942">
        <w:rPr>
          <w:spacing w:val="1"/>
          <w:sz w:val="24"/>
          <w:szCs w:val="24"/>
        </w:rPr>
        <w:t>t</w:t>
      </w:r>
      <w:r w:rsidRPr="00F85942">
        <w:rPr>
          <w:sz w:val="24"/>
          <w:szCs w:val="24"/>
        </w:rPr>
        <w:t>o</w:t>
      </w:r>
      <w:r w:rsidRPr="00F85942">
        <w:rPr>
          <w:spacing w:val="3"/>
          <w:sz w:val="24"/>
          <w:szCs w:val="24"/>
        </w:rPr>
        <w:t xml:space="preserve"> </w:t>
      </w:r>
      <w:r w:rsidRPr="00F85942">
        <w:rPr>
          <w:sz w:val="24"/>
          <w:szCs w:val="24"/>
        </w:rPr>
        <w:t>a</w:t>
      </w:r>
      <w:r w:rsidRPr="00F85942">
        <w:rPr>
          <w:spacing w:val="2"/>
          <w:sz w:val="24"/>
          <w:szCs w:val="24"/>
        </w:rPr>
        <w:t xml:space="preserve"> </w:t>
      </w:r>
      <w:r w:rsidRPr="00F85942">
        <w:rPr>
          <w:sz w:val="24"/>
          <w:szCs w:val="24"/>
        </w:rPr>
        <w:t>fu</w:t>
      </w:r>
      <w:r w:rsidRPr="00F85942">
        <w:rPr>
          <w:spacing w:val="1"/>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3"/>
          <w:sz w:val="24"/>
          <w:szCs w:val="24"/>
        </w:rPr>
        <w:t xml:space="preserve"> </w:t>
      </w:r>
      <w:r w:rsidRPr="00F85942">
        <w:rPr>
          <w:sz w:val="24"/>
          <w:szCs w:val="24"/>
        </w:rPr>
        <w:t>without</w:t>
      </w:r>
      <w:r w:rsidRPr="00F85942">
        <w:rPr>
          <w:spacing w:val="6"/>
          <w:sz w:val="24"/>
          <w:szCs w:val="24"/>
        </w:rPr>
        <w:t xml:space="preserve"> </w:t>
      </w:r>
      <w:r w:rsidRPr="00F85942">
        <w:rPr>
          <w:sz w:val="24"/>
          <w:szCs w:val="24"/>
        </w:rPr>
        <w:t>using</w:t>
      </w:r>
      <w:r w:rsidRPr="00F85942">
        <w:rPr>
          <w:spacing w:val="3"/>
          <w:sz w:val="24"/>
          <w:szCs w:val="24"/>
        </w:rPr>
        <w:t xml:space="preserve"> </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uments.</w:t>
      </w:r>
      <w:r w:rsidRPr="00F85942">
        <w:rPr>
          <w:spacing w:val="3"/>
          <w:sz w:val="24"/>
          <w:szCs w:val="24"/>
        </w:rPr>
        <w:t xml:space="preserve"> </w:t>
      </w:r>
      <w:r w:rsidRPr="00F85942">
        <w:rPr>
          <w:sz w:val="24"/>
          <w:szCs w:val="24"/>
        </w:rPr>
        <w:t>This</w:t>
      </w:r>
      <w:r w:rsidRPr="00F85942">
        <w:rPr>
          <w:spacing w:val="5"/>
          <w:sz w:val="24"/>
          <w:szCs w:val="24"/>
        </w:rPr>
        <w:t xml:space="preserve"> </w:t>
      </w:r>
      <w:r w:rsidRPr="00F85942">
        <w:rPr>
          <w:sz w:val="24"/>
          <w:szCs w:val="24"/>
        </w:rPr>
        <w:t>is</w:t>
      </w:r>
      <w:r w:rsidRPr="00F85942">
        <w:rPr>
          <w:spacing w:val="3"/>
          <w:sz w:val="24"/>
          <w:szCs w:val="24"/>
        </w:rPr>
        <w:t xml:space="preserve"> </w:t>
      </w:r>
      <w:r w:rsidRPr="00F85942">
        <w:rPr>
          <w:spacing w:val="-1"/>
          <w:sz w:val="24"/>
          <w:szCs w:val="24"/>
        </w:rPr>
        <w:t>e</w:t>
      </w:r>
      <w:r w:rsidRPr="00F85942">
        <w:rPr>
          <w:sz w:val="24"/>
          <w:szCs w:val="24"/>
        </w:rPr>
        <w:t>sp</w:t>
      </w:r>
      <w:r w:rsidRPr="00F85942">
        <w:rPr>
          <w:spacing w:val="1"/>
          <w:sz w:val="24"/>
          <w:szCs w:val="24"/>
        </w:rPr>
        <w:t>e</w:t>
      </w:r>
      <w:r w:rsidRPr="00F85942">
        <w:rPr>
          <w:spacing w:val="-1"/>
          <w:sz w:val="24"/>
          <w:szCs w:val="24"/>
        </w:rPr>
        <w:t>c</w:t>
      </w:r>
      <w:r w:rsidRPr="00F85942">
        <w:rPr>
          <w:sz w:val="24"/>
          <w:szCs w:val="24"/>
        </w:rPr>
        <w:t>ial</w:t>
      </w:r>
      <w:r w:rsidRPr="00F85942">
        <w:rPr>
          <w:spacing w:val="3"/>
          <w:sz w:val="24"/>
          <w:szCs w:val="24"/>
        </w:rPr>
        <w:t>l</w:t>
      </w:r>
      <w:r w:rsidRPr="00F85942">
        <w:rPr>
          <w:sz w:val="24"/>
          <w:szCs w:val="24"/>
        </w:rPr>
        <w:t xml:space="preserve">y </w:t>
      </w:r>
      <w:r w:rsidRPr="00F85942">
        <w:rPr>
          <w:spacing w:val="-1"/>
          <w:sz w:val="24"/>
          <w:szCs w:val="24"/>
        </w:rPr>
        <w:t>c</w:t>
      </w:r>
      <w:r w:rsidRPr="00F85942">
        <w:rPr>
          <w:sz w:val="24"/>
          <w:szCs w:val="24"/>
        </w:rPr>
        <w:t>on</w:t>
      </w:r>
      <w:r w:rsidRPr="00F85942">
        <w:rPr>
          <w:spacing w:val="2"/>
          <w:sz w:val="24"/>
          <w:szCs w:val="24"/>
        </w:rPr>
        <w:t>v</w:t>
      </w:r>
      <w:r w:rsidRPr="00F85942">
        <w:rPr>
          <w:spacing w:val="-1"/>
          <w:sz w:val="24"/>
          <w:szCs w:val="24"/>
        </w:rPr>
        <w:t>e</w:t>
      </w:r>
      <w:r w:rsidRPr="00F85942">
        <w:rPr>
          <w:sz w:val="24"/>
          <w:szCs w:val="24"/>
        </w:rPr>
        <w:t>nient</w:t>
      </w:r>
      <w:r w:rsidRPr="00F85942">
        <w:rPr>
          <w:spacing w:val="3"/>
          <w:sz w:val="24"/>
          <w:szCs w:val="24"/>
        </w:rPr>
        <w:t xml:space="preserve"> </w:t>
      </w:r>
      <w:r w:rsidRPr="00F85942">
        <w:rPr>
          <w:spacing w:val="2"/>
          <w:sz w:val="24"/>
          <w:szCs w:val="24"/>
        </w:rPr>
        <w:t>w</w:t>
      </w:r>
      <w:r w:rsidRPr="00F85942">
        <w:rPr>
          <w:sz w:val="24"/>
          <w:szCs w:val="24"/>
        </w:rPr>
        <w:t>h</w:t>
      </w:r>
      <w:r w:rsidRPr="00F85942">
        <w:rPr>
          <w:spacing w:val="-1"/>
          <w:sz w:val="24"/>
          <w:szCs w:val="24"/>
        </w:rPr>
        <w:t>e</w:t>
      </w:r>
      <w:r w:rsidRPr="00F85942">
        <w:rPr>
          <w:sz w:val="24"/>
          <w:szCs w:val="24"/>
        </w:rPr>
        <w:t>n</w:t>
      </w:r>
      <w:r w:rsidRPr="00F85942">
        <w:rPr>
          <w:spacing w:val="3"/>
          <w:sz w:val="24"/>
          <w:szCs w:val="24"/>
        </w:rPr>
        <w:t xml:space="preserve"> </w:t>
      </w:r>
      <w:r w:rsidRPr="00F85942">
        <w:rPr>
          <w:sz w:val="24"/>
          <w:szCs w:val="24"/>
        </w:rPr>
        <w:t>a</w:t>
      </w:r>
      <w:r w:rsidRPr="00F85942">
        <w:rPr>
          <w:spacing w:val="4"/>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 r</w:t>
      </w:r>
      <w:r w:rsidRPr="00F85942">
        <w:rPr>
          <w:spacing w:val="-2"/>
          <w:sz w:val="24"/>
          <w:szCs w:val="24"/>
        </w:rPr>
        <w:t>e</w:t>
      </w:r>
      <w:r w:rsidRPr="00F85942">
        <w:rPr>
          <w:sz w:val="24"/>
          <w:szCs w:val="24"/>
        </w:rPr>
        <w:t>quir</w:t>
      </w:r>
      <w:r w:rsidRPr="00F85942">
        <w:rPr>
          <w:spacing w:val="-1"/>
          <w:sz w:val="24"/>
          <w:szCs w:val="24"/>
        </w:rPr>
        <w:t>e</w:t>
      </w:r>
      <w:r w:rsidRPr="00F85942">
        <w:rPr>
          <w:sz w:val="24"/>
          <w:szCs w:val="24"/>
        </w:rPr>
        <w:t>s</w:t>
      </w:r>
      <w:r w:rsidRPr="00F85942">
        <w:rPr>
          <w:spacing w:val="5"/>
          <w:sz w:val="24"/>
          <w:szCs w:val="24"/>
        </w:rPr>
        <w:t xml:space="preserve"> </w:t>
      </w:r>
      <w:r w:rsidRPr="00F85942">
        <w:rPr>
          <w:sz w:val="24"/>
          <w:szCs w:val="24"/>
        </w:rPr>
        <w:t>nu</w:t>
      </w:r>
      <w:r w:rsidRPr="00F85942">
        <w:rPr>
          <w:spacing w:val="3"/>
          <w:sz w:val="24"/>
          <w:szCs w:val="24"/>
        </w:rPr>
        <w:t>m</w:t>
      </w:r>
      <w:r w:rsidRPr="00F85942">
        <w:rPr>
          <w:spacing w:val="-1"/>
          <w:sz w:val="24"/>
          <w:szCs w:val="24"/>
        </w:rPr>
        <w:t>e</w:t>
      </w:r>
      <w:r w:rsidRPr="00F85942">
        <w:rPr>
          <w:sz w:val="24"/>
          <w:szCs w:val="24"/>
        </w:rPr>
        <w:t>rous</w:t>
      </w:r>
      <w:r w:rsidRPr="00F85942">
        <w:rPr>
          <w:spacing w:val="4"/>
          <w:sz w:val="24"/>
          <w:szCs w:val="24"/>
        </w:rPr>
        <w:t xml:space="preserve"> </w:t>
      </w:r>
      <w:r w:rsidRPr="00F85942">
        <w:rPr>
          <w:sz w:val="24"/>
          <w:szCs w:val="24"/>
        </w:rPr>
        <w:t>input</w:t>
      </w:r>
      <w:r w:rsidRPr="00F85942">
        <w:rPr>
          <w:spacing w:val="9"/>
          <w:sz w:val="24"/>
          <w:szCs w:val="24"/>
        </w:rPr>
        <w:t xml:space="preserve"> </w:t>
      </w:r>
      <w:r w:rsidRPr="00F85942">
        <w:rPr>
          <w:sz w:val="24"/>
          <w:szCs w:val="24"/>
        </w:rPr>
        <w:t>d</w:t>
      </w:r>
      <w:r w:rsidRPr="00F85942">
        <w:rPr>
          <w:spacing w:val="-1"/>
          <w:sz w:val="24"/>
          <w:szCs w:val="24"/>
        </w:rPr>
        <w:t>a</w:t>
      </w:r>
      <w:r w:rsidRPr="00F85942">
        <w:rPr>
          <w:sz w:val="24"/>
          <w:szCs w:val="24"/>
        </w:rPr>
        <w:t>ta</w:t>
      </w:r>
      <w:r w:rsidRPr="00F85942">
        <w:rPr>
          <w:spacing w:val="4"/>
          <w:sz w:val="24"/>
          <w:szCs w:val="24"/>
        </w:rPr>
        <w:t xml:space="preserve"> </w:t>
      </w:r>
      <w:r w:rsidRPr="00F85942">
        <w:rPr>
          <w:sz w:val="24"/>
          <w:szCs w:val="24"/>
        </w:rPr>
        <w:t>i</w:t>
      </w:r>
      <w:r w:rsidRPr="00F85942">
        <w:rPr>
          <w:spacing w:val="1"/>
          <w:sz w:val="24"/>
          <w:szCs w:val="24"/>
        </w:rPr>
        <w:t>t</w:t>
      </w:r>
      <w:r w:rsidRPr="00F85942">
        <w:rPr>
          <w:spacing w:val="-1"/>
          <w:sz w:val="24"/>
          <w:szCs w:val="24"/>
        </w:rPr>
        <w:t>e</w:t>
      </w:r>
      <w:r w:rsidRPr="00F85942">
        <w:rPr>
          <w:sz w:val="24"/>
          <w:szCs w:val="24"/>
        </w:rPr>
        <w:t>ms.</w:t>
      </w:r>
      <w:r w:rsidRPr="00F85942">
        <w:rPr>
          <w:spacing w:val="5"/>
          <w:sz w:val="24"/>
          <w:szCs w:val="24"/>
        </w:rPr>
        <w:t xml:space="preserve"> </w:t>
      </w:r>
      <w:r w:rsidRPr="00F85942">
        <w:rPr>
          <w:sz w:val="24"/>
          <w:szCs w:val="24"/>
        </w:rPr>
        <w:t>Mo</w:t>
      </w:r>
      <w:r w:rsidRPr="00F85942">
        <w:rPr>
          <w:spacing w:val="2"/>
          <w:sz w:val="24"/>
          <w:szCs w:val="24"/>
        </w:rPr>
        <w:t>r</w:t>
      </w:r>
      <w:r w:rsidRPr="00F85942">
        <w:rPr>
          <w:spacing w:val="-1"/>
          <w:sz w:val="24"/>
          <w:szCs w:val="24"/>
        </w:rPr>
        <w:t>e</w:t>
      </w:r>
      <w:r w:rsidRPr="00F85942">
        <w:rPr>
          <w:sz w:val="24"/>
          <w:szCs w:val="24"/>
        </w:rPr>
        <w:t>ov</w:t>
      </w:r>
      <w:r w:rsidRPr="00F85942">
        <w:rPr>
          <w:spacing w:val="-1"/>
          <w:sz w:val="24"/>
          <w:szCs w:val="24"/>
        </w:rPr>
        <w:t>e</w:t>
      </w:r>
      <w:r w:rsidRPr="00F85942">
        <w:rPr>
          <w:sz w:val="24"/>
          <w:szCs w:val="24"/>
        </w:rPr>
        <w:t>r,</w:t>
      </w:r>
      <w:r w:rsidRPr="00F85942">
        <w:rPr>
          <w:spacing w:val="8"/>
          <w:sz w:val="24"/>
          <w:szCs w:val="24"/>
        </w:rPr>
        <w:t xml:space="preserve"> </w:t>
      </w:r>
      <w:r w:rsidRPr="00F85942">
        <w:rPr>
          <w:sz w:val="24"/>
          <w:szCs w:val="24"/>
        </w:rPr>
        <w:t>we</w:t>
      </w:r>
      <w:r w:rsidRPr="00F85942">
        <w:rPr>
          <w:spacing w:val="3"/>
          <w:sz w:val="24"/>
          <w:szCs w:val="24"/>
        </w:rPr>
        <w:t xml:space="preserve"> </w:t>
      </w:r>
      <w:r w:rsidRPr="00F85942">
        <w:rPr>
          <w:sz w:val="24"/>
          <w:szCs w:val="24"/>
        </w:rPr>
        <w:t>now</w:t>
      </w:r>
      <w:r w:rsidRPr="00F85942">
        <w:rPr>
          <w:spacing w:val="4"/>
          <w:sz w:val="24"/>
          <w:szCs w:val="24"/>
        </w:rPr>
        <w:t xml:space="preserve"> </w:t>
      </w:r>
      <w:r w:rsidRPr="00F85942">
        <w:rPr>
          <w:spacing w:val="2"/>
          <w:sz w:val="24"/>
          <w:szCs w:val="24"/>
        </w:rPr>
        <w:t>h</w:t>
      </w:r>
      <w:r w:rsidRPr="00F85942">
        <w:rPr>
          <w:spacing w:val="-1"/>
          <w:sz w:val="24"/>
          <w:szCs w:val="24"/>
        </w:rPr>
        <w:t>a</w:t>
      </w:r>
      <w:r w:rsidRPr="00F85942">
        <w:rPr>
          <w:sz w:val="24"/>
          <w:szCs w:val="24"/>
        </w:rPr>
        <w:t>ve</w:t>
      </w:r>
      <w:r w:rsidRPr="00F85942">
        <w:rPr>
          <w:spacing w:val="6"/>
          <w:sz w:val="24"/>
          <w:szCs w:val="24"/>
        </w:rPr>
        <w:t xml:space="preserve"> </w:t>
      </w:r>
      <w:r w:rsidRPr="00F85942">
        <w:rPr>
          <w:sz w:val="24"/>
          <w:szCs w:val="24"/>
        </w:rPr>
        <w:t>a</w:t>
      </w:r>
      <w:r w:rsidRPr="00F85942">
        <w:rPr>
          <w:spacing w:val="3"/>
          <w:sz w:val="24"/>
          <w:szCs w:val="24"/>
        </w:rPr>
        <w:t xml:space="preserve"> </w:t>
      </w:r>
      <w:r w:rsidRPr="00F85942">
        <w:rPr>
          <w:spacing w:val="2"/>
          <w:sz w:val="24"/>
          <w:szCs w:val="24"/>
        </w:rPr>
        <w:t>w</w:t>
      </w:r>
      <w:r w:rsidRPr="00F85942">
        <w:rPr>
          <w:spacing w:val="4"/>
          <w:sz w:val="24"/>
          <w:szCs w:val="24"/>
        </w:rPr>
        <w:t>a</w:t>
      </w:r>
      <w:r w:rsidRPr="00F85942">
        <w:rPr>
          <w:sz w:val="24"/>
          <w:szCs w:val="24"/>
        </w:rPr>
        <w:t>y to</w:t>
      </w:r>
      <w:r w:rsidRPr="00F85942">
        <w:rPr>
          <w:spacing w:val="5"/>
          <w:sz w:val="24"/>
          <w:szCs w:val="24"/>
        </w:rPr>
        <w:t xml:space="preserve"> </w:t>
      </w:r>
      <w:r w:rsidRPr="00F85942">
        <w:rPr>
          <w:spacing w:val="3"/>
          <w:sz w:val="24"/>
          <w:szCs w:val="24"/>
        </w:rPr>
        <w:t>t</w:t>
      </w:r>
      <w:r w:rsidRPr="00F85942">
        <w:rPr>
          <w:sz w:val="24"/>
          <w:szCs w:val="24"/>
        </w:rPr>
        <w:t>r</w:t>
      </w:r>
      <w:r w:rsidRPr="00F85942">
        <w:rPr>
          <w:spacing w:val="-2"/>
          <w:sz w:val="24"/>
          <w:szCs w:val="24"/>
        </w:rPr>
        <w:t>a</w:t>
      </w:r>
      <w:r w:rsidRPr="00F85942">
        <w:rPr>
          <w:sz w:val="24"/>
          <w:szCs w:val="24"/>
        </w:rPr>
        <w:t>nsf</w:t>
      </w:r>
      <w:r w:rsidRPr="00F85942">
        <w:rPr>
          <w:spacing w:val="1"/>
          <w:sz w:val="24"/>
          <w:szCs w:val="24"/>
        </w:rPr>
        <w:t>e</w:t>
      </w:r>
      <w:r w:rsidRPr="00F85942">
        <w:rPr>
          <w:sz w:val="24"/>
          <w:szCs w:val="24"/>
        </w:rPr>
        <w:t>r</w:t>
      </w:r>
      <w:r w:rsidRPr="00F85942">
        <w:rPr>
          <w:spacing w:val="4"/>
          <w:sz w:val="24"/>
          <w:szCs w:val="24"/>
        </w:rPr>
        <w:t xml:space="preserve"> </w:t>
      </w:r>
      <w:r w:rsidRPr="00F85942">
        <w:rPr>
          <w:sz w:val="24"/>
          <w:szCs w:val="24"/>
        </w:rPr>
        <w:t>mu</w:t>
      </w:r>
      <w:r w:rsidRPr="00F85942">
        <w:rPr>
          <w:spacing w:val="1"/>
          <w:sz w:val="24"/>
          <w:szCs w:val="24"/>
        </w:rPr>
        <w:t>l</w:t>
      </w:r>
      <w:r w:rsidRPr="00F85942">
        <w:rPr>
          <w:sz w:val="24"/>
          <w:szCs w:val="24"/>
        </w:rPr>
        <w:t>t</w:t>
      </w:r>
      <w:r w:rsidRPr="00F85942">
        <w:rPr>
          <w:spacing w:val="1"/>
          <w:sz w:val="24"/>
          <w:szCs w:val="24"/>
        </w:rPr>
        <w:t>i</w:t>
      </w:r>
      <w:r w:rsidRPr="00F85942">
        <w:rPr>
          <w:sz w:val="24"/>
          <w:szCs w:val="24"/>
        </w:rPr>
        <w:t>ple d</w:t>
      </w:r>
      <w:r w:rsidRPr="00F85942">
        <w:rPr>
          <w:spacing w:val="-1"/>
          <w:sz w:val="24"/>
          <w:szCs w:val="24"/>
        </w:rPr>
        <w:t>a</w:t>
      </w:r>
      <w:r w:rsidRPr="00F85942">
        <w:rPr>
          <w:sz w:val="24"/>
          <w:szCs w:val="24"/>
        </w:rPr>
        <w:t>ta items out of a</w:t>
      </w:r>
      <w:r w:rsidRPr="00F85942">
        <w:rPr>
          <w:spacing w:val="-2"/>
          <w:sz w:val="24"/>
          <w:szCs w:val="24"/>
        </w:rPr>
        <w:t xml:space="preserve"> </w:t>
      </w:r>
      <w:r w:rsidRPr="00F85942">
        <w:rPr>
          <w:spacing w:val="-1"/>
          <w:sz w:val="24"/>
          <w:szCs w:val="24"/>
        </w:rPr>
        <w:t>f</w:t>
      </w:r>
      <w:r w:rsidRPr="00F85942">
        <w:rPr>
          <w:sz w:val="24"/>
          <w:szCs w:val="24"/>
        </w:rPr>
        <w:t>un</w:t>
      </w:r>
      <w:r w:rsidRPr="00F85942">
        <w:rPr>
          <w:spacing w:val="-1"/>
          <w:sz w:val="24"/>
          <w:szCs w:val="24"/>
        </w:rPr>
        <w:t>c</w:t>
      </w:r>
      <w:r w:rsidRPr="00F85942">
        <w:rPr>
          <w:sz w:val="24"/>
          <w:szCs w:val="24"/>
        </w:rPr>
        <w:t>t</w:t>
      </w:r>
      <w:r w:rsidRPr="00F85942">
        <w:rPr>
          <w:spacing w:val="3"/>
          <w:sz w:val="24"/>
          <w:szCs w:val="24"/>
        </w:rPr>
        <w:t>i</w:t>
      </w:r>
      <w:r w:rsidRPr="00F85942">
        <w:rPr>
          <w:sz w:val="24"/>
          <w:szCs w:val="24"/>
        </w:rPr>
        <w:t>on, sin</w:t>
      </w:r>
      <w:r w:rsidRPr="00F85942">
        <w:rPr>
          <w:spacing w:val="-1"/>
          <w:sz w:val="24"/>
          <w:szCs w:val="24"/>
        </w:rPr>
        <w:t>c</w:t>
      </w:r>
      <w:r w:rsidRPr="00F85942">
        <w:rPr>
          <w:sz w:val="24"/>
          <w:szCs w:val="24"/>
        </w:rPr>
        <w:t>e</w:t>
      </w:r>
      <w:r w:rsidRPr="00F85942">
        <w:rPr>
          <w:spacing w:val="-1"/>
          <w:sz w:val="24"/>
          <w:szCs w:val="24"/>
        </w:rPr>
        <w:t xml:space="preserve"> </w:t>
      </w:r>
      <w:r w:rsidRPr="00F85942">
        <w:rPr>
          <w:sz w:val="24"/>
          <w:szCs w:val="24"/>
        </w:rPr>
        <w:t xml:space="preserve">the </w:t>
      </w:r>
      <w:r w:rsidRPr="00F85942">
        <w:rPr>
          <w:spacing w:val="-1"/>
          <w:sz w:val="24"/>
          <w:szCs w:val="24"/>
        </w:rPr>
        <w:t>re</w:t>
      </w:r>
      <w:r w:rsidRPr="00F85942">
        <w:rPr>
          <w:sz w:val="24"/>
          <w:szCs w:val="24"/>
        </w:rPr>
        <w:t>turn s</w:t>
      </w:r>
      <w:r w:rsidRPr="00F85942">
        <w:rPr>
          <w:spacing w:val="3"/>
          <w:sz w:val="24"/>
          <w:szCs w:val="24"/>
        </w:rPr>
        <w:t>t</w:t>
      </w:r>
      <w:r w:rsidRPr="00F85942">
        <w:rPr>
          <w:spacing w:val="-1"/>
          <w:sz w:val="24"/>
          <w:szCs w:val="24"/>
        </w:rPr>
        <w:t>a</w:t>
      </w:r>
      <w:r w:rsidRPr="00F85942">
        <w:rPr>
          <w:sz w:val="24"/>
          <w:szCs w:val="24"/>
        </w:rPr>
        <w:t>t</w:t>
      </w:r>
      <w:r w:rsidRPr="00F85942">
        <w:rPr>
          <w:spacing w:val="2"/>
          <w:sz w:val="24"/>
          <w:szCs w:val="24"/>
        </w:rPr>
        <w:t>e</w:t>
      </w:r>
      <w:r w:rsidRPr="00F85942">
        <w:rPr>
          <w:sz w:val="24"/>
          <w:szCs w:val="24"/>
        </w:rPr>
        <w:t xml:space="preserve">ment </w:t>
      </w:r>
      <w:r w:rsidRPr="00F85942">
        <w:rPr>
          <w:spacing w:val="-1"/>
          <w:sz w:val="24"/>
          <w:szCs w:val="24"/>
        </w:rPr>
        <w:t>ca</w:t>
      </w:r>
      <w:r w:rsidRPr="00F85942">
        <w:rPr>
          <w:sz w:val="24"/>
          <w:szCs w:val="24"/>
        </w:rPr>
        <w:t>n r</w:t>
      </w:r>
      <w:r w:rsidRPr="00F85942">
        <w:rPr>
          <w:spacing w:val="-2"/>
          <w:sz w:val="24"/>
          <w:szCs w:val="24"/>
        </w:rPr>
        <w:t>e</w:t>
      </w:r>
      <w:r w:rsidRPr="00F85942">
        <w:rPr>
          <w:sz w:val="24"/>
          <w:szCs w:val="24"/>
        </w:rPr>
        <w:t>t</w:t>
      </w:r>
      <w:r w:rsidRPr="00F85942">
        <w:rPr>
          <w:spacing w:val="3"/>
          <w:sz w:val="24"/>
          <w:szCs w:val="24"/>
        </w:rPr>
        <w:t>u</w:t>
      </w:r>
      <w:r w:rsidRPr="00F85942">
        <w:rPr>
          <w:sz w:val="24"/>
          <w:szCs w:val="24"/>
        </w:rPr>
        <w:t>rn o</w:t>
      </w:r>
      <w:r w:rsidRPr="00F85942">
        <w:rPr>
          <w:spacing w:val="-1"/>
          <w:sz w:val="24"/>
          <w:szCs w:val="24"/>
        </w:rPr>
        <w:t>n</w:t>
      </w:r>
      <w:r w:rsidRPr="00F85942">
        <w:rPr>
          <w:spacing w:val="3"/>
          <w:sz w:val="24"/>
          <w:szCs w:val="24"/>
        </w:rPr>
        <w:t>l</w:t>
      </w:r>
      <w:r w:rsidRPr="00F85942">
        <w:rPr>
          <w:sz w:val="24"/>
          <w:szCs w:val="24"/>
        </w:rPr>
        <w:t>y</w:t>
      </w:r>
      <w:r w:rsidRPr="00F85942">
        <w:rPr>
          <w:spacing w:val="-5"/>
          <w:sz w:val="24"/>
          <w:szCs w:val="24"/>
        </w:rPr>
        <w:t xml:space="preserve"> </w:t>
      </w:r>
      <w:r w:rsidRPr="00F85942">
        <w:rPr>
          <w:sz w:val="24"/>
          <w:szCs w:val="24"/>
        </w:rPr>
        <w:t>o</w:t>
      </w:r>
      <w:r w:rsidRPr="00F85942">
        <w:rPr>
          <w:spacing w:val="2"/>
          <w:sz w:val="24"/>
          <w:szCs w:val="24"/>
        </w:rPr>
        <w:t>n</w:t>
      </w:r>
      <w:r w:rsidRPr="00F85942">
        <w:rPr>
          <w:sz w:val="24"/>
          <w:szCs w:val="24"/>
        </w:rPr>
        <w:t>e</w:t>
      </w:r>
      <w:r w:rsidRPr="00F85942">
        <w:rPr>
          <w:spacing w:val="1"/>
          <w:sz w:val="24"/>
          <w:szCs w:val="24"/>
        </w:rPr>
        <w:t xml:space="preserve"> </w:t>
      </w:r>
      <w:r w:rsidRPr="00F85942">
        <w:rPr>
          <w:sz w:val="24"/>
          <w:szCs w:val="24"/>
        </w:rPr>
        <w:t>d</w:t>
      </w:r>
      <w:r w:rsidRPr="00F85942">
        <w:rPr>
          <w:spacing w:val="-1"/>
          <w:sz w:val="24"/>
          <w:szCs w:val="24"/>
        </w:rPr>
        <w:t>a</w:t>
      </w:r>
      <w:r w:rsidRPr="00F85942">
        <w:rPr>
          <w:sz w:val="24"/>
          <w:szCs w:val="24"/>
        </w:rPr>
        <w:t>ta item.</w:t>
      </w:r>
    </w:p>
    <w:p w14:paraId="0F3B20DB" w14:textId="77777777" w:rsidR="00BD33F8" w:rsidRPr="00F85942" w:rsidRDefault="00BD33F8">
      <w:pPr>
        <w:spacing w:line="200" w:lineRule="exact"/>
      </w:pPr>
    </w:p>
    <w:p w14:paraId="6A682927" w14:textId="77777777" w:rsidR="00BD33F8" w:rsidRPr="00F85942" w:rsidRDefault="00BD33F8">
      <w:pPr>
        <w:spacing w:before="2" w:line="220" w:lineRule="exact"/>
        <w:rPr>
          <w:sz w:val="22"/>
          <w:szCs w:val="22"/>
        </w:rPr>
      </w:pPr>
    </w:p>
    <w:p w14:paraId="38FFB4D4" w14:textId="77777777" w:rsidR="00BD33F8" w:rsidRPr="00F85942" w:rsidRDefault="00A51A16">
      <w:pPr>
        <w:tabs>
          <w:tab w:val="left" w:pos="820"/>
        </w:tabs>
        <w:spacing w:line="359" w:lineRule="auto"/>
        <w:ind w:left="820" w:right="79" w:hanging="360"/>
        <w:jc w:val="both"/>
        <w:rPr>
          <w:sz w:val="24"/>
          <w:szCs w:val="24"/>
        </w:rPr>
      </w:pPr>
      <w:r w:rsidRPr="00F85942">
        <w:rPr>
          <w:rFonts w:eastAsia="Segoe MDL2 Assets"/>
          <w:w w:val="46"/>
          <w:sz w:val="24"/>
          <w:szCs w:val="24"/>
        </w:rPr>
        <w:t></w:t>
      </w:r>
      <w:r w:rsidRPr="00F85942">
        <w:rPr>
          <w:rFonts w:eastAsia="Segoe MDL2 Assets"/>
          <w:sz w:val="24"/>
          <w:szCs w:val="24"/>
        </w:rPr>
        <w:tab/>
      </w:r>
      <w:r w:rsidRPr="00F85942">
        <w:rPr>
          <w:spacing w:val="1"/>
          <w:sz w:val="24"/>
          <w:szCs w:val="24"/>
        </w:rPr>
        <w:t>W</w:t>
      </w:r>
      <w:r w:rsidRPr="00F85942">
        <w:rPr>
          <w:sz w:val="24"/>
          <w:szCs w:val="24"/>
        </w:rPr>
        <w:t>h</w:t>
      </w:r>
      <w:r w:rsidRPr="00F85942">
        <w:rPr>
          <w:spacing w:val="-1"/>
          <w:sz w:val="24"/>
          <w:szCs w:val="24"/>
        </w:rPr>
        <w:t>e</w:t>
      </w:r>
      <w:r w:rsidRPr="00F85942">
        <w:rPr>
          <w:sz w:val="24"/>
          <w:szCs w:val="24"/>
        </w:rPr>
        <w:t>n</w:t>
      </w:r>
      <w:r w:rsidRPr="00F85942">
        <w:rPr>
          <w:spacing w:val="38"/>
          <w:sz w:val="24"/>
          <w:szCs w:val="24"/>
        </w:rPr>
        <w:t xml:space="preserve"> </w:t>
      </w:r>
      <w:r w:rsidRPr="00F85942">
        <w:rPr>
          <w:sz w:val="24"/>
          <w:szCs w:val="24"/>
        </w:rPr>
        <w:t>wo</w:t>
      </w:r>
      <w:r w:rsidRPr="00F85942">
        <w:rPr>
          <w:spacing w:val="-1"/>
          <w:sz w:val="24"/>
          <w:szCs w:val="24"/>
        </w:rPr>
        <w:t>r</w:t>
      </w:r>
      <w:r w:rsidRPr="00F85942">
        <w:rPr>
          <w:sz w:val="24"/>
          <w:szCs w:val="24"/>
        </w:rPr>
        <w:t>ki</w:t>
      </w:r>
      <w:r w:rsidRPr="00F85942">
        <w:rPr>
          <w:spacing w:val="3"/>
          <w:sz w:val="24"/>
          <w:szCs w:val="24"/>
        </w:rPr>
        <w:t>n</w:t>
      </w:r>
      <w:r w:rsidRPr="00F85942">
        <w:rPr>
          <w:sz w:val="24"/>
          <w:szCs w:val="24"/>
        </w:rPr>
        <w:t>g</w:t>
      </w:r>
      <w:r w:rsidRPr="00F85942">
        <w:rPr>
          <w:spacing w:val="36"/>
          <w:sz w:val="24"/>
          <w:szCs w:val="24"/>
        </w:rPr>
        <w:t xml:space="preserve"> </w:t>
      </w:r>
      <w:r w:rsidRPr="00F85942">
        <w:rPr>
          <w:sz w:val="24"/>
          <w:szCs w:val="24"/>
        </w:rPr>
        <w:t>with</w:t>
      </w:r>
      <w:r w:rsidRPr="00F85942">
        <w:rPr>
          <w:spacing w:val="41"/>
          <w:sz w:val="24"/>
          <w:szCs w:val="24"/>
        </w:rPr>
        <w:t xml:space="preserve"> </w:t>
      </w:r>
      <w:r w:rsidRPr="00F85942">
        <w:rPr>
          <w:spacing w:val="-1"/>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w:t>
      </w:r>
      <w:r w:rsidRPr="00F85942">
        <w:rPr>
          <w:spacing w:val="-1"/>
          <w:sz w:val="24"/>
          <w:szCs w:val="24"/>
        </w:rPr>
        <w:t>a</w:t>
      </w:r>
      <w:r w:rsidRPr="00F85942">
        <w:rPr>
          <w:sz w:val="24"/>
          <w:szCs w:val="24"/>
        </w:rPr>
        <w:t>l</w:t>
      </w:r>
      <w:r w:rsidRPr="00F85942">
        <w:rPr>
          <w:spacing w:val="39"/>
          <w:sz w:val="24"/>
          <w:szCs w:val="24"/>
        </w:rPr>
        <w:t xml:space="preserve"> </w:t>
      </w:r>
      <w:r w:rsidRPr="00F85942">
        <w:rPr>
          <w:spacing w:val="2"/>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40"/>
          <w:sz w:val="24"/>
          <w:szCs w:val="24"/>
        </w:rPr>
        <w:t xml:space="preserve"> </w:t>
      </w:r>
      <w:r w:rsidRPr="00F85942">
        <w:rPr>
          <w:sz w:val="24"/>
          <w:szCs w:val="24"/>
        </w:rPr>
        <w:t>we</w:t>
      </w:r>
      <w:r w:rsidRPr="00F85942">
        <w:rPr>
          <w:spacing w:val="39"/>
          <w:sz w:val="24"/>
          <w:szCs w:val="24"/>
        </w:rPr>
        <w:t xml:space="preserve"> </w:t>
      </w:r>
      <w:r w:rsidRPr="00F85942">
        <w:rPr>
          <w:sz w:val="24"/>
          <w:szCs w:val="24"/>
        </w:rPr>
        <w:t>must</w:t>
      </w:r>
      <w:r w:rsidRPr="00F85942">
        <w:rPr>
          <w:spacing w:val="39"/>
          <w:sz w:val="24"/>
          <w:szCs w:val="24"/>
        </w:rPr>
        <w:t xml:space="preserve"> </w:t>
      </w:r>
      <w:r w:rsidRPr="00F85942">
        <w:rPr>
          <w:sz w:val="24"/>
          <w:szCs w:val="24"/>
        </w:rPr>
        <w:t>dis</w:t>
      </w:r>
      <w:r w:rsidRPr="00F85942">
        <w:rPr>
          <w:spacing w:val="1"/>
          <w:sz w:val="24"/>
          <w:szCs w:val="24"/>
        </w:rPr>
        <w:t>t</w:t>
      </w:r>
      <w:r w:rsidRPr="00F85942">
        <w:rPr>
          <w:sz w:val="24"/>
          <w:szCs w:val="24"/>
        </w:rPr>
        <w:t>in</w:t>
      </w:r>
      <w:r w:rsidRPr="00F85942">
        <w:rPr>
          <w:spacing w:val="-2"/>
          <w:sz w:val="24"/>
          <w:szCs w:val="24"/>
        </w:rPr>
        <w:t>g</w:t>
      </w:r>
      <w:r w:rsidRPr="00F85942">
        <w:rPr>
          <w:sz w:val="24"/>
          <w:szCs w:val="24"/>
        </w:rPr>
        <w:t>uish</w:t>
      </w:r>
      <w:r w:rsidRPr="00F85942">
        <w:rPr>
          <w:spacing w:val="39"/>
          <w:sz w:val="24"/>
          <w:szCs w:val="24"/>
        </w:rPr>
        <w:t xml:space="preserve"> </w:t>
      </w:r>
      <w:r w:rsidRPr="00F85942">
        <w:rPr>
          <w:sz w:val="24"/>
          <w:szCs w:val="24"/>
        </w:rPr>
        <w:t>b</w:t>
      </w:r>
      <w:r w:rsidRPr="00F85942">
        <w:rPr>
          <w:spacing w:val="-1"/>
          <w:sz w:val="24"/>
          <w:szCs w:val="24"/>
        </w:rPr>
        <w:t>e</w:t>
      </w:r>
      <w:r w:rsidRPr="00F85942">
        <w:rPr>
          <w:sz w:val="24"/>
          <w:szCs w:val="24"/>
        </w:rPr>
        <w:t>t</w:t>
      </w:r>
      <w:r w:rsidRPr="00F85942">
        <w:rPr>
          <w:spacing w:val="2"/>
          <w:sz w:val="24"/>
          <w:szCs w:val="24"/>
        </w:rPr>
        <w:t>w</w:t>
      </w:r>
      <w:r w:rsidRPr="00F85942">
        <w:rPr>
          <w:spacing w:val="-1"/>
          <w:sz w:val="24"/>
          <w:szCs w:val="24"/>
        </w:rPr>
        <w:t>ee</w:t>
      </w:r>
      <w:r w:rsidRPr="00F85942">
        <w:rPr>
          <w:sz w:val="24"/>
          <w:szCs w:val="24"/>
        </w:rPr>
        <w:t>n</w:t>
      </w:r>
      <w:r w:rsidRPr="00F85942">
        <w:rPr>
          <w:spacing w:val="40"/>
          <w:sz w:val="24"/>
          <w:szCs w:val="24"/>
        </w:rPr>
        <w:t xml:space="preserve"> </w:t>
      </w:r>
      <w:r w:rsidRPr="00F85942">
        <w:rPr>
          <w:spacing w:val="-1"/>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w:t>
      </w:r>
      <w:r w:rsidRPr="00F85942">
        <w:rPr>
          <w:spacing w:val="-1"/>
          <w:sz w:val="24"/>
          <w:szCs w:val="24"/>
        </w:rPr>
        <w:t>a</w:t>
      </w:r>
      <w:r w:rsidRPr="00F85942">
        <w:rPr>
          <w:sz w:val="24"/>
          <w:szCs w:val="24"/>
        </w:rPr>
        <w:t>l</w:t>
      </w:r>
      <w:r w:rsidRPr="00F85942">
        <w:rPr>
          <w:spacing w:val="39"/>
          <w:sz w:val="24"/>
          <w:szCs w:val="24"/>
        </w:rPr>
        <w:t xml:space="preserve"> </w:t>
      </w:r>
      <w:r w:rsidRPr="00F85942">
        <w:rPr>
          <w:spacing w:val="2"/>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 d</w:t>
      </w:r>
      <w:r w:rsidRPr="00F85942">
        <w:rPr>
          <w:spacing w:val="-1"/>
          <w:sz w:val="24"/>
          <w:szCs w:val="24"/>
        </w:rPr>
        <w:t>e</w:t>
      </w:r>
      <w:r w:rsidRPr="00F85942">
        <w:rPr>
          <w:sz w:val="24"/>
          <w:szCs w:val="24"/>
        </w:rPr>
        <w:t>finit</w:t>
      </w:r>
      <w:r w:rsidRPr="00F85942">
        <w:rPr>
          <w:spacing w:val="1"/>
          <w:sz w:val="24"/>
          <w:szCs w:val="24"/>
        </w:rPr>
        <w:t>i</w:t>
      </w:r>
      <w:r w:rsidRPr="00F85942">
        <w:rPr>
          <w:sz w:val="24"/>
          <w:szCs w:val="24"/>
        </w:rPr>
        <w:t>ons</w:t>
      </w:r>
      <w:r w:rsidRPr="00F85942">
        <w:rPr>
          <w:spacing w:val="2"/>
          <w:sz w:val="24"/>
          <w:szCs w:val="24"/>
        </w:rPr>
        <w:t xml:space="preserve"> </w:t>
      </w:r>
      <w:r w:rsidRPr="00F85942">
        <w:rPr>
          <w:spacing w:val="-1"/>
          <w:sz w:val="24"/>
          <w:szCs w:val="24"/>
        </w:rPr>
        <w:t>a</w:t>
      </w:r>
      <w:r w:rsidRPr="00F85942">
        <w:rPr>
          <w:sz w:val="24"/>
          <w:szCs w:val="24"/>
        </w:rPr>
        <w:t>nd</w:t>
      </w:r>
      <w:r w:rsidRPr="00F85942">
        <w:rPr>
          <w:spacing w:val="2"/>
          <w:sz w:val="24"/>
          <w:szCs w:val="24"/>
        </w:rPr>
        <w:t xml:space="preserve"> </w:t>
      </w:r>
      <w:r w:rsidRPr="00F85942">
        <w:rPr>
          <w:spacing w:val="-1"/>
          <w:sz w:val="24"/>
          <w:szCs w:val="24"/>
        </w:rPr>
        <w:t>e</w:t>
      </w:r>
      <w:r w:rsidRPr="00F85942">
        <w:rPr>
          <w:spacing w:val="2"/>
          <w:sz w:val="24"/>
          <w:szCs w:val="24"/>
        </w:rPr>
        <w:t>x</w:t>
      </w:r>
      <w:r w:rsidRPr="00F85942">
        <w:rPr>
          <w:sz w:val="24"/>
          <w:szCs w:val="24"/>
        </w:rPr>
        <w:t>t</w:t>
      </w:r>
      <w:r w:rsidRPr="00F85942">
        <w:rPr>
          <w:spacing w:val="1"/>
          <w:sz w:val="24"/>
          <w:szCs w:val="24"/>
        </w:rPr>
        <w:t>e</w:t>
      </w:r>
      <w:r w:rsidRPr="00F85942">
        <w:rPr>
          <w:sz w:val="24"/>
          <w:szCs w:val="24"/>
        </w:rPr>
        <w:t>rn</w:t>
      </w:r>
      <w:r w:rsidRPr="00F85942">
        <w:rPr>
          <w:spacing w:val="-2"/>
          <w:sz w:val="24"/>
          <w:szCs w:val="24"/>
        </w:rPr>
        <w:t>a</w:t>
      </w:r>
      <w:r w:rsidRPr="00F85942">
        <w:rPr>
          <w:sz w:val="24"/>
          <w:szCs w:val="24"/>
        </w:rPr>
        <w:t>l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1"/>
          <w:sz w:val="24"/>
          <w:szCs w:val="24"/>
        </w:rPr>
        <w:t xml:space="preserve"> </w:t>
      </w:r>
      <w:r w:rsidRPr="00F85942">
        <w:rPr>
          <w:sz w:val="24"/>
          <w:szCs w:val="24"/>
        </w:rPr>
        <w:t>d</w:t>
      </w:r>
      <w:r w:rsidRPr="00F85942">
        <w:rPr>
          <w:spacing w:val="-1"/>
          <w:sz w:val="24"/>
          <w:szCs w:val="24"/>
        </w:rPr>
        <w:t>ec</w:t>
      </w:r>
      <w:r w:rsidRPr="00F85942">
        <w:rPr>
          <w:spacing w:val="3"/>
          <w:sz w:val="24"/>
          <w:szCs w:val="24"/>
        </w:rPr>
        <w:t>l</w:t>
      </w:r>
      <w:r w:rsidRPr="00F85942">
        <w:rPr>
          <w:spacing w:val="-1"/>
          <w:sz w:val="24"/>
          <w:szCs w:val="24"/>
        </w:rPr>
        <w:t>a</w:t>
      </w:r>
      <w:r w:rsidRPr="00F85942">
        <w:rPr>
          <w:sz w:val="24"/>
          <w:szCs w:val="24"/>
        </w:rPr>
        <w:t>r</w:t>
      </w:r>
      <w:r w:rsidRPr="00F85942">
        <w:rPr>
          <w:spacing w:val="-2"/>
          <w:sz w:val="24"/>
          <w:szCs w:val="24"/>
        </w:rPr>
        <w:t>a</w:t>
      </w:r>
      <w:r w:rsidRPr="00F85942">
        <w:rPr>
          <w:sz w:val="24"/>
          <w:szCs w:val="24"/>
        </w:rPr>
        <w:t>t</w:t>
      </w:r>
      <w:r w:rsidRPr="00F85942">
        <w:rPr>
          <w:spacing w:val="1"/>
          <w:sz w:val="24"/>
          <w:szCs w:val="24"/>
        </w:rPr>
        <w:t>i</w:t>
      </w:r>
      <w:r w:rsidRPr="00F85942">
        <w:rPr>
          <w:sz w:val="24"/>
          <w:szCs w:val="24"/>
        </w:rPr>
        <w:t>ons.</w:t>
      </w:r>
      <w:r w:rsidRPr="00F85942">
        <w:rPr>
          <w:spacing w:val="2"/>
          <w:sz w:val="24"/>
          <w:szCs w:val="24"/>
        </w:rPr>
        <w:t xml:space="preserve"> </w:t>
      </w:r>
      <w:r w:rsidRPr="00F85942">
        <w:rPr>
          <w:sz w:val="24"/>
          <w:szCs w:val="24"/>
        </w:rPr>
        <w:t>An</w:t>
      </w:r>
      <w:r w:rsidRPr="00F85942">
        <w:rPr>
          <w:spacing w:val="3"/>
          <w:sz w:val="24"/>
          <w:szCs w:val="24"/>
        </w:rPr>
        <w:t xml:space="preserve"> </w:t>
      </w:r>
      <w:r w:rsidRPr="00F85942">
        <w:rPr>
          <w:spacing w:val="-1"/>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w:t>
      </w:r>
      <w:r w:rsidRPr="00F85942">
        <w:rPr>
          <w:spacing w:val="-1"/>
          <w:sz w:val="24"/>
          <w:szCs w:val="24"/>
        </w:rPr>
        <w:t>a</w:t>
      </w:r>
      <w:r w:rsidRPr="00F85942">
        <w:rPr>
          <w:sz w:val="24"/>
          <w:szCs w:val="24"/>
        </w:rPr>
        <w:t>l</w:t>
      </w:r>
      <w:r w:rsidRPr="00F85942">
        <w:rPr>
          <w:spacing w:val="2"/>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1"/>
          <w:sz w:val="24"/>
          <w:szCs w:val="24"/>
        </w:rPr>
        <w:t xml:space="preserve"> </w:t>
      </w:r>
      <w:r w:rsidRPr="00F85942">
        <w:rPr>
          <w:sz w:val="24"/>
          <w:szCs w:val="24"/>
        </w:rPr>
        <w:t>d</w:t>
      </w:r>
      <w:r w:rsidRPr="00F85942">
        <w:rPr>
          <w:spacing w:val="-1"/>
          <w:sz w:val="24"/>
          <w:szCs w:val="24"/>
        </w:rPr>
        <w:t>e</w:t>
      </w:r>
      <w:r w:rsidRPr="00F85942">
        <w:rPr>
          <w:sz w:val="24"/>
          <w:szCs w:val="24"/>
        </w:rPr>
        <w:t>finit</w:t>
      </w:r>
      <w:r w:rsidRPr="00F85942">
        <w:rPr>
          <w:spacing w:val="1"/>
          <w:sz w:val="24"/>
          <w:szCs w:val="24"/>
        </w:rPr>
        <w:t>i</w:t>
      </w:r>
      <w:r w:rsidRPr="00F85942">
        <w:rPr>
          <w:sz w:val="24"/>
          <w:szCs w:val="24"/>
        </w:rPr>
        <w:t>on</w:t>
      </w:r>
      <w:r w:rsidRPr="00F85942">
        <w:rPr>
          <w:spacing w:val="2"/>
          <w:sz w:val="24"/>
          <w:szCs w:val="24"/>
        </w:rPr>
        <w:t xml:space="preserve"> </w:t>
      </w:r>
      <w:r w:rsidRPr="00F85942">
        <w:rPr>
          <w:sz w:val="24"/>
          <w:szCs w:val="24"/>
        </w:rPr>
        <w:t>is</w:t>
      </w:r>
      <w:r w:rsidRPr="00F85942">
        <w:rPr>
          <w:spacing w:val="2"/>
          <w:sz w:val="24"/>
          <w:szCs w:val="24"/>
        </w:rPr>
        <w:t xml:space="preserve"> </w:t>
      </w:r>
      <w:r w:rsidRPr="00F85942">
        <w:rPr>
          <w:sz w:val="24"/>
          <w:szCs w:val="24"/>
        </w:rPr>
        <w:t>w</w:t>
      </w:r>
      <w:r w:rsidRPr="00F85942">
        <w:rPr>
          <w:spacing w:val="-1"/>
          <w:sz w:val="24"/>
          <w:szCs w:val="24"/>
        </w:rPr>
        <w:t>r</w:t>
      </w:r>
      <w:r w:rsidRPr="00F85942">
        <w:rPr>
          <w:sz w:val="24"/>
          <w:szCs w:val="24"/>
        </w:rPr>
        <w:t>i</w:t>
      </w:r>
      <w:r w:rsidRPr="00F85942">
        <w:rPr>
          <w:spacing w:val="1"/>
          <w:sz w:val="24"/>
          <w:szCs w:val="24"/>
        </w:rPr>
        <w:t>t</w:t>
      </w:r>
      <w:r w:rsidRPr="00F85942">
        <w:rPr>
          <w:sz w:val="24"/>
          <w:szCs w:val="24"/>
        </w:rPr>
        <w:t>ten</w:t>
      </w:r>
      <w:r w:rsidRPr="00F85942">
        <w:rPr>
          <w:spacing w:val="1"/>
          <w:sz w:val="24"/>
          <w:szCs w:val="24"/>
        </w:rPr>
        <w:t xml:space="preserve"> </w:t>
      </w:r>
      <w:r w:rsidRPr="00F85942">
        <w:rPr>
          <w:spacing w:val="-2"/>
          <w:sz w:val="24"/>
          <w:szCs w:val="24"/>
        </w:rPr>
        <w:t>i</w:t>
      </w:r>
      <w:r w:rsidRPr="00F85942">
        <w:rPr>
          <w:sz w:val="24"/>
          <w:szCs w:val="24"/>
        </w:rPr>
        <w:t>n the</w:t>
      </w:r>
      <w:r w:rsidRPr="00F85942">
        <w:rPr>
          <w:spacing w:val="50"/>
          <w:sz w:val="24"/>
          <w:szCs w:val="24"/>
        </w:rPr>
        <w:t xml:space="preserve"> </w:t>
      </w:r>
      <w:r w:rsidRPr="00F85942">
        <w:rPr>
          <w:sz w:val="24"/>
          <w:szCs w:val="24"/>
        </w:rPr>
        <w:t>s</w:t>
      </w:r>
      <w:r w:rsidRPr="00F85942">
        <w:rPr>
          <w:spacing w:val="-1"/>
          <w:sz w:val="24"/>
          <w:szCs w:val="24"/>
        </w:rPr>
        <w:t>a</w:t>
      </w:r>
      <w:r w:rsidRPr="00F85942">
        <w:rPr>
          <w:sz w:val="24"/>
          <w:szCs w:val="24"/>
        </w:rPr>
        <w:t>me</w:t>
      </w:r>
      <w:r w:rsidRPr="00F85942">
        <w:rPr>
          <w:spacing w:val="50"/>
          <w:sz w:val="24"/>
          <w:szCs w:val="24"/>
        </w:rPr>
        <w:t xml:space="preserve"> </w:t>
      </w:r>
      <w:r w:rsidRPr="00F85942">
        <w:rPr>
          <w:sz w:val="24"/>
          <w:szCs w:val="24"/>
        </w:rPr>
        <w:t>man</w:t>
      </w:r>
      <w:r w:rsidRPr="00F85942">
        <w:rPr>
          <w:spacing w:val="2"/>
          <w:sz w:val="24"/>
          <w:szCs w:val="24"/>
        </w:rPr>
        <w:t>n</w:t>
      </w:r>
      <w:r w:rsidRPr="00F85942">
        <w:rPr>
          <w:spacing w:val="-1"/>
          <w:sz w:val="24"/>
          <w:szCs w:val="24"/>
        </w:rPr>
        <w:t>e</w:t>
      </w:r>
      <w:r w:rsidRPr="00F85942">
        <w:rPr>
          <w:sz w:val="24"/>
          <w:szCs w:val="24"/>
        </w:rPr>
        <w:t>r</w:t>
      </w:r>
      <w:r w:rsidRPr="00F85942">
        <w:rPr>
          <w:spacing w:val="52"/>
          <w:sz w:val="24"/>
          <w:szCs w:val="24"/>
        </w:rPr>
        <w:t xml:space="preserve"> </w:t>
      </w:r>
      <w:r w:rsidRPr="00F85942">
        <w:rPr>
          <w:spacing w:val="-1"/>
          <w:sz w:val="24"/>
          <w:szCs w:val="24"/>
        </w:rPr>
        <w:t>a</w:t>
      </w:r>
      <w:r w:rsidRPr="00F85942">
        <w:rPr>
          <w:sz w:val="24"/>
          <w:szCs w:val="24"/>
        </w:rPr>
        <w:t>s</w:t>
      </w:r>
      <w:r w:rsidRPr="00F85942">
        <w:rPr>
          <w:spacing w:val="50"/>
          <w:sz w:val="24"/>
          <w:szCs w:val="24"/>
        </w:rPr>
        <w:t xml:space="preserve"> </w:t>
      </w:r>
      <w:r w:rsidRPr="00F85942">
        <w:rPr>
          <w:spacing w:val="-1"/>
          <w:sz w:val="24"/>
          <w:szCs w:val="24"/>
        </w:rPr>
        <w:t>a</w:t>
      </w:r>
      <w:r w:rsidRPr="00F85942">
        <w:rPr>
          <w:sz w:val="24"/>
          <w:szCs w:val="24"/>
        </w:rPr>
        <w:t>n</w:t>
      </w:r>
      <w:r w:rsidRPr="00F85942">
        <w:rPr>
          <w:spacing w:val="52"/>
          <w:sz w:val="24"/>
          <w:szCs w:val="24"/>
        </w:rPr>
        <w:t xml:space="preserve"> </w:t>
      </w:r>
      <w:r w:rsidRPr="00F85942">
        <w:rPr>
          <w:sz w:val="24"/>
          <w:szCs w:val="24"/>
        </w:rPr>
        <w:t>o</w:t>
      </w:r>
      <w:r w:rsidRPr="00F85942">
        <w:rPr>
          <w:spacing w:val="-1"/>
          <w:sz w:val="24"/>
          <w:szCs w:val="24"/>
        </w:rPr>
        <w:t>r</w:t>
      </w:r>
      <w:r w:rsidRPr="00F85942">
        <w:rPr>
          <w:sz w:val="24"/>
          <w:szCs w:val="24"/>
        </w:rPr>
        <w:t>dina</w:t>
      </w:r>
      <w:r w:rsidRPr="00F85942">
        <w:rPr>
          <w:spacing w:val="3"/>
          <w:sz w:val="24"/>
          <w:szCs w:val="24"/>
        </w:rPr>
        <w:t>r</w:t>
      </w:r>
      <w:r w:rsidRPr="00F85942">
        <w:rPr>
          <w:sz w:val="24"/>
          <w:szCs w:val="24"/>
        </w:rPr>
        <w:t>y</w:t>
      </w:r>
      <w:r w:rsidRPr="00F85942">
        <w:rPr>
          <w:spacing w:val="45"/>
          <w:sz w:val="24"/>
          <w:szCs w:val="24"/>
        </w:rPr>
        <w:t xml:space="preserve"> </w:t>
      </w:r>
      <w:r w:rsidRPr="00F85942">
        <w:rPr>
          <w:spacing w:val="2"/>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52"/>
          <w:sz w:val="24"/>
          <w:szCs w:val="24"/>
        </w:rPr>
        <w:t xml:space="preserve"> </w:t>
      </w:r>
      <w:r w:rsidRPr="00F85942">
        <w:rPr>
          <w:sz w:val="24"/>
          <w:szCs w:val="24"/>
        </w:rPr>
        <w:t>d</w:t>
      </w:r>
      <w:r w:rsidRPr="00F85942">
        <w:rPr>
          <w:spacing w:val="-1"/>
          <w:sz w:val="24"/>
          <w:szCs w:val="24"/>
        </w:rPr>
        <w:t>ec</w:t>
      </w:r>
      <w:r w:rsidRPr="00F85942">
        <w:rPr>
          <w:spacing w:val="3"/>
          <w:sz w:val="24"/>
          <w:szCs w:val="24"/>
        </w:rPr>
        <w:t>l</w:t>
      </w:r>
      <w:r w:rsidRPr="00F85942">
        <w:rPr>
          <w:spacing w:val="1"/>
          <w:sz w:val="24"/>
          <w:szCs w:val="24"/>
        </w:rPr>
        <w:t>a</w:t>
      </w:r>
      <w:r w:rsidRPr="00F85942">
        <w:rPr>
          <w:sz w:val="24"/>
          <w:szCs w:val="24"/>
        </w:rPr>
        <w:t>r</w:t>
      </w:r>
      <w:r w:rsidRPr="00F85942">
        <w:rPr>
          <w:spacing w:val="-2"/>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53"/>
          <w:sz w:val="24"/>
          <w:szCs w:val="24"/>
        </w:rPr>
        <w:t xml:space="preserve"> </w:t>
      </w:r>
      <w:r w:rsidRPr="00F85942">
        <w:rPr>
          <w:spacing w:val="-3"/>
          <w:sz w:val="24"/>
          <w:szCs w:val="24"/>
        </w:rPr>
        <w:t>I</w:t>
      </w:r>
      <w:r w:rsidRPr="00F85942">
        <w:rPr>
          <w:sz w:val="24"/>
          <w:szCs w:val="24"/>
        </w:rPr>
        <w:t>t</w:t>
      </w:r>
      <w:r w:rsidRPr="00F85942">
        <w:rPr>
          <w:spacing w:val="51"/>
          <w:sz w:val="24"/>
          <w:szCs w:val="24"/>
        </w:rPr>
        <w:t xml:space="preserve"> </w:t>
      </w:r>
      <w:r w:rsidRPr="00F85942">
        <w:rPr>
          <w:sz w:val="24"/>
          <w:szCs w:val="24"/>
        </w:rPr>
        <w:t>must</w:t>
      </w:r>
      <w:r w:rsidRPr="00F85942">
        <w:rPr>
          <w:spacing w:val="51"/>
          <w:sz w:val="24"/>
          <w:szCs w:val="24"/>
        </w:rPr>
        <w:t xml:space="preserve"> </w:t>
      </w:r>
      <w:r w:rsidRPr="00F85942">
        <w:rPr>
          <w:spacing w:val="-1"/>
          <w:sz w:val="24"/>
          <w:szCs w:val="24"/>
        </w:rPr>
        <w:t>a</w:t>
      </w:r>
      <w:r w:rsidRPr="00F85942">
        <w:rPr>
          <w:sz w:val="24"/>
          <w:szCs w:val="24"/>
        </w:rPr>
        <w:t>pp</w:t>
      </w:r>
      <w:r w:rsidRPr="00F85942">
        <w:rPr>
          <w:spacing w:val="1"/>
          <w:sz w:val="24"/>
          <w:szCs w:val="24"/>
        </w:rPr>
        <w:t>e</w:t>
      </w:r>
      <w:r w:rsidRPr="00F85942">
        <w:rPr>
          <w:spacing w:val="-1"/>
          <w:sz w:val="24"/>
          <w:szCs w:val="24"/>
        </w:rPr>
        <w:t>a</w:t>
      </w:r>
      <w:r w:rsidRPr="00F85942">
        <w:rPr>
          <w:sz w:val="24"/>
          <w:szCs w:val="24"/>
        </w:rPr>
        <w:t>r</w:t>
      </w:r>
      <w:r w:rsidRPr="00F85942">
        <w:rPr>
          <w:spacing w:val="49"/>
          <w:sz w:val="24"/>
          <w:szCs w:val="24"/>
        </w:rPr>
        <w:t xml:space="preserve"> </w:t>
      </w:r>
      <w:r w:rsidRPr="00F85942">
        <w:rPr>
          <w:spacing w:val="2"/>
          <w:sz w:val="24"/>
          <w:szCs w:val="24"/>
        </w:rPr>
        <w:t>o</w:t>
      </w:r>
      <w:r w:rsidRPr="00F85942">
        <w:rPr>
          <w:sz w:val="24"/>
          <w:szCs w:val="24"/>
        </w:rPr>
        <w:t>uts</w:t>
      </w:r>
      <w:r w:rsidRPr="00F85942">
        <w:rPr>
          <w:spacing w:val="1"/>
          <w:sz w:val="24"/>
          <w:szCs w:val="24"/>
        </w:rPr>
        <w:t>i</w:t>
      </w:r>
      <w:r w:rsidRPr="00F85942">
        <w:rPr>
          <w:sz w:val="24"/>
          <w:szCs w:val="24"/>
        </w:rPr>
        <w:t>de</w:t>
      </w:r>
      <w:r w:rsidRPr="00F85942">
        <w:rPr>
          <w:spacing w:val="49"/>
          <w:sz w:val="24"/>
          <w:szCs w:val="24"/>
        </w:rPr>
        <w:t xml:space="preserve"> </w:t>
      </w:r>
      <w:r w:rsidRPr="00F85942">
        <w:rPr>
          <w:sz w:val="24"/>
          <w:szCs w:val="24"/>
        </w:rPr>
        <w:t>o</w:t>
      </w:r>
      <w:r w:rsidRPr="00F85942">
        <w:rPr>
          <w:spacing w:val="-1"/>
          <w:sz w:val="24"/>
          <w:szCs w:val="24"/>
        </w:rPr>
        <w:t>f</w:t>
      </w:r>
      <w:r w:rsidRPr="00F85942">
        <w:rPr>
          <w:sz w:val="24"/>
          <w:szCs w:val="24"/>
        </w:rPr>
        <w:t>,</w:t>
      </w:r>
      <w:r w:rsidRPr="00F85942">
        <w:rPr>
          <w:spacing w:val="50"/>
          <w:sz w:val="24"/>
          <w:szCs w:val="24"/>
        </w:rPr>
        <w:t xml:space="preserve"> </w:t>
      </w:r>
      <w:r w:rsidRPr="00F85942">
        <w:rPr>
          <w:spacing w:val="-1"/>
          <w:sz w:val="24"/>
          <w:szCs w:val="24"/>
        </w:rPr>
        <w:t>a</w:t>
      </w:r>
      <w:r w:rsidRPr="00F85942">
        <w:rPr>
          <w:sz w:val="24"/>
          <w:szCs w:val="24"/>
        </w:rPr>
        <w:t>nd usual</w:t>
      </w:r>
      <w:r w:rsidRPr="00F85942">
        <w:rPr>
          <w:spacing w:val="2"/>
          <w:sz w:val="24"/>
          <w:szCs w:val="24"/>
        </w:rPr>
        <w:t>l</w:t>
      </w:r>
      <w:r w:rsidRPr="00F85942">
        <w:rPr>
          <w:sz w:val="24"/>
          <w:szCs w:val="24"/>
        </w:rPr>
        <w:t>y b</w:t>
      </w:r>
      <w:r w:rsidRPr="00F85942">
        <w:rPr>
          <w:spacing w:val="-1"/>
          <w:sz w:val="24"/>
          <w:szCs w:val="24"/>
        </w:rPr>
        <w:t>e</w:t>
      </w:r>
      <w:r w:rsidRPr="00F85942">
        <w:rPr>
          <w:sz w:val="24"/>
          <w:szCs w:val="24"/>
        </w:rPr>
        <w:t>f</w:t>
      </w:r>
      <w:r w:rsidRPr="00F85942">
        <w:rPr>
          <w:spacing w:val="1"/>
          <w:sz w:val="24"/>
          <w:szCs w:val="24"/>
        </w:rPr>
        <w:t>o</w:t>
      </w:r>
      <w:r w:rsidRPr="00F85942">
        <w:rPr>
          <w:sz w:val="24"/>
          <w:szCs w:val="24"/>
        </w:rPr>
        <w:t>r</w:t>
      </w:r>
      <w:r w:rsidRPr="00F85942">
        <w:rPr>
          <w:spacing w:val="-2"/>
          <w:sz w:val="24"/>
          <w:szCs w:val="24"/>
        </w:rPr>
        <w:t>e</w:t>
      </w:r>
      <w:r w:rsidRPr="00F85942">
        <w:rPr>
          <w:sz w:val="24"/>
          <w:szCs w:val="24"/>
        </w:rPr>
        <w:t>,</w:t>
      </w:r>
      <w:r w:rsidRPr="00F85942">
        <w:rPr>
          <w:spacing w:val="4"/>
          <w:sz w:val="24"/>
          <w:szCs w:val="24"/>
        </w:rPr>
        <w:t xml:space="preserve"> </w:t>
      </w:r>
      <w:r w:rsidRPr="00F85942">
        <w:rPr>
          <w:sz w:val="24"/>
          <w:szCs w:val="24"/>
        </w:rPr>
        <w:t>the</w:t>
      </w:r>
      <w:r w:rsidRPr="00F85942">
        <w:rPr>
          <w:spacing w:val="4"/>
          <w:sz w:val="24"/>
          <w:szCs w:val="24"/>
        </w:rPr>
        <w:t xml:space="preserve"> </w:t>
      </w:r>
      <w:r w:rsidRPr="00F85942">
        <w:rPr>
          <w:sz w:val="24"/>
          <w:szCs w:val="24"/>
        </w:rPr>
        <w:t>funct</w:t>
      </w:r>
      <w:r w:rsidRPr="00F85942">
        <w:rPr>
          <w:spacing w:val="1"/>
          <w:sz w:val="24"/>
          <w:szCs w:val="24"/>
        </w:rPr>
        <w:t>i</w:t>
      </w:r>
      <w:r w:rsidRPr="00F85942">
        <w:rPr>
          <w:sz w:val="24"/>
          <w:szCs w:val="24"/>
        </w:rPr>
        <w:t>ons</w:t>
      </w:r>
      <w:r w:rsidRPr="00F85942">
        <w:rPr>
          <w:spacing w:val="5"/>
          <w:sz w:val="24"/>
          <w:szCs w:val="24"/>
        </w:rPr>
        <w:t xml:space="preserve"> </w:t>
      </w:r>
      <w:r w:rsidRPr="00F85942">
        <w:rPr>
          <w:sz w:val="24"/>
          <w:szCs w:val="24"/>
        </w:rPr>
        <w:t>that</w:t>
      </w:r>
      <w:r w:rsidRPr="00F85942">
        <w:rPr>
          <w:spacing w:val="4"/>
          <w:sz w:val="24"/>
          <w:szCs w:val="24"/>
        </w:rPr>
        <w:t xml:space="preserve"> </w:t>
      </w:r>
      <w:r w:rsidRPr="00F85942">
        <w:rPr>
          <w:spacing w:val="-1"/>
          <w:sz w:val="24"/>
          <w:szCs w:val="24"/>
        </w:rPr>
        <w:t>acce</w:t>
      </w:r>
      <w:r w:rsidRPr="00F85942">
        <w:rPr>
          <w:sz w:val="24"/>
          <w:szCs w:val="24"/>
        </w:rPr>
        <w:t>ss</w:t>
      </w:r>
      <w:r w:rsidRPr="00F85942">
        <w:rPr>
          <w:spacing w:val="5"/>
          <w:sz w:val="24"/>
          <w:szCs w:val="24"/>
        </w:rPr>
        <w:t xml:space="preserve"> </w:t>
      </w:r>
      <w:r w:rsidRPr="00F85942">
        <w:rPr>
          <w:sz w:val="24"/>
          <w:szCs w:val="24"/>
        </w:rPr>
        <w:t>the</w:t>
      </w:r>
      <w:r w:rsidRPr="00F85942">
        <w:rPr>
          <w:spacing w:val="4"/>
          <w:sz w:val="24"/>
          <w:szCs w:val="24"/>
        </w:rPr>
        <w:t xml:space="preserve"> </w:t>
      </w:r>
      <w:r w:rsidRPr="00F85942">
        <w:rPr>
          <w:spacing w:val="-1"/>
          <w:sz w:val="24"/>
          <w:szCs w:val="24"/>
        </w:rPr>
        <w:t>e</w:t>
      </w:r>
      <w:r w:rsidRPr="00F85942">
        <w:rPr>
          <w:sz w:val="24"/>
          <w:szCs w:val="24"/>
        </w:rPr>
        <w:t>xte</w:t>
      </w:r>
      <w:r w:rsidRPr="00F85942">
        <w:rPr>
          <w:spacing w:val="-1"/>
          <w:sz w:val="24"/>
          <w:szCs w:val="24"/>
        </w:rPr>
        <w:t>r</w:t>
      </w:r>
      <w:r w:rsidRPr="00F85942">
        <w:rPr>
          <w:sz w:val="24"/>
          <w:szCs w:val="24"/>
        </w:rPr>
        <w:t>n</w:t>
      </w:r>
      <w:r w:rsidRPr="00F85942">
        <w:rPr>
          <w:spacing w:val="-1"/>
          <w:sz w:val="24"/>
          <w:szCs w:val="24"/>
        </w:rPr>
        <w:t>a</w:t>
      </w:r>
      <w:r w:rsidRPr="00F85942">
        <w:rPr>
          <w:sz w:val="24"/>
          <w:szCs w:val="24"/>
        </w:rPr>
        <w:t>l</w:t>
      </w:r>
      <w:r w:rsidRPr="00F85942">
        <w:rPr>
          <w:spacing w:val="5"/>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4"/>
          <w:sz w:val="24"/>
          <w:szCs w:val="24"/>
        </w:rPr>
        <w:t xml:space="preserve"> </w:t>
      </w:r>
      <w:r w:rsidRPr="00F85942">
        <w:rPr>
          <w:sz w:val="24"/>
          <w:szCs w:val="24"/>
        </w:rPr>
        <w:t>An</w:t>
      </w:r>
      <w:r w:rsidRPr="00F85942">
        <w:rPr>
          <w:spacing w:val="4"/>
          <w:sz w:val="24"/>
          <w:szCs w:val="24"/>
        </w:rPr>
        <w:t xml:space="preserve"> </w:t>
      </w:r>
      <w:r w:rsidRPr="00F85942">
        <w:rPr>
          <w:spacing w:val="-1"/>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w:t>
      </w:r>
      <w:r w:rsidRPr="00F85942">
        <w:rPr>
          <w:spacing w:val="-1"/>
          <w:sz w:val="24"/>
          <w:szCs w:val="24"/>
        </w:rPr>
        <w:t>a</w:t>
      </w:r>
      <w:r w:rsidRPr="00F85942">
        <w:rPr>
          <w:sz w:val="24"/>
          <w:szCs w:val="24"/>
        </w:rPr>
        <w:t>l</w:t>
      </w:r>
      <w:r w:rsidRPr="00F85942">
        <w:rPr>
          <w:spacing w:val="5"/>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w:t>
      </w:r>
      <w:r w:rsidRPr="00F85942">
        <w:rPr>
          <w:spacing w:val="3"/>
          <w:sz w:val="24"/>
          <w:szCs w:val="24"/>
        </w:rPr>
        <w:t>l</w:t>
      </w:r>
      <w:r w:rsidRPr="00F85942">
        <w:rPr>
          <w:sz w:val="24"/>
          <w:szCs w:val="24"/>
        </w:rPr>
        <w:t>e d</w:t>
      </w:r>
      <w:r w:rsidRPr="00F85942">
        <w:rPr>
          <w:spacing w:val="-1"/>
          <w:sz w:val="24"/>
          <w:szCs w:val="24"/>
        </w:rPr>
        <w:t>e</w:t>
      </w:r>
      <w:r w:rsidRPr="00F85942">
        <w:rPr>
          <w:sz w:val="24"/>
          <w:szCs w:val="24"/>
        </w:rPr>
        <w:t>finit</w:t>
      </w:r>
      <w:r w:rsidRPr="00F85942">
        <w:rPr>
          <w:spacing w:val="1"/>
          <w:sz w:val="24"/>
          <w:szCs w:val="24"/>
        </w:rPr>
        <w:t>i</w:t>
      </w:r>
      <w:r w:rsidRPr="00F85942">
        <w:rPr>
          <w:sz w:val="24"/>
          <w:szCs w:val="24"/>
        </w:rPr>
        <w:t>on</w:t>
      </w:r>
      <w:r w:rsidRPr="00F85942">
        <w:rPr>
          <w:spacing w:val="2"/>
          <w:sz w:val="24"/>
          <w:szCs w:val="24"/>
        </w:rPr>
        <w:t xml:space="preserve"> </w:t>
      </w:r>
      <w:r w:rsidRPr="00F85942">
        <w:rPr>
          <w:sz w:val="24"/>
          <w:szCs w:val="24"/>
        </w:rPr>
        <w:t>will</w:t>
      </w:r>
      <w:r w:rsidRPr="00F85942">
        <w:rPr>
          <w:spacing w:val="3"/>
          <w:sz w:val="24"/>
          <w:szCs w:val="24"/>
        </w:rPr>
        <w:t xml:space="preserve"> </w:t>
      </w:r>
      <w:r w:rsidRPr="00F85942">
        <w:rPr>
          <w:spacing w:val="-1"/>
          <w:sz w:val="24"/>
          <w:szCs w:val="24"/>
        </w:rPr>
        <w:t>a</w:t>
      </w:r>
      <w:r w:rsidRPr="00F85942">
        <w:rPr>
          <w:sz w:val="24"/>
          <w:szCs w:val="24"/>
        </w:rPr>
        <w:t>uto</w:t>
      </w:r>
      <w:r w:rsidRPr="00F85942">
        <w:rPr>
          <w:spacing w:val="1"/>
          <w:sz w:val="24"/>
          <w:szCs w:val="24"/>
        </w:rPr>
        <w:t>m</w:t>
      </w:r>
      <w:r w:rsidRPr="00F85942">
        <w:rPr>
          <w:spacing w:val="-1"/>
          <w:sz w:val="24"/>
          <w:szCs w:val="24"/>
        </w:rPr>
        <w:t>a</w:t>
      </w:r>
      <w:r w:rsidRPr="00F85942">
        <w:rPr>
          <w:sz w:val="24"/>
          <w:szCs w:val="24"/>
        </w:rPr>
        <w:t>t</w:t>
      </w:r>
      <w:r w:rsidRPr="00F85942">
        <w:rPr>
          <w:spacing w:val="1"/>
          <w:sz w:val="24"/>
          <w:szCs w:val="24"/>
        </w:rPr>
        <w:t>ic</w:t>
      </w:r>
      <w:r w:rsidRPr="00F85942">
        <w:rPr>
          <w:spacing w:val="-1"/>
          <w:sz w:val="24"/>
          <w:szCs w:val="24"/>
        </w:rPr>
        <w:t>a</w:t>
      </w:r>
      <w:r w:rsidRPr="00F85942">
        <w:rPr>
          <w:sz w:val="24"/>
          <w:szCs w:val="24"/>
        </w:rPr>
        <w:t>l</w:t>
      </w:r>
      <w:r w:rsidRPr="00F85942">
        <w:rPr>
          <w:spacing w:val="3"/>
          <w:sz w:val="24"/>
          <w:szCs w:val="24"/>
        </w:rPr>
        <w:t>l</w:t>
      </w:r>
      <w:r w:rsidRPr="00F85942">
        <w:rPr>
          <w:sz w:val="24"/>
          <w:szCs w:val="24"/>
        </w:rPr>
        <w:t xml:space="preserve">y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ca</w:t>
      </w:r>
      <w:r w:rsidRPr="00F85942">
        <w:rPr>
          <w:sz w:val="24"/>
          <w:szCs w:val="24"/>
        </w:rPr>
        <w:t>te</w:t>
      </w:r>
      <w:r w:rsidRPr="00F85942">
        <w:rPr>
          <w:spacing w:val="4"/>
          <w:sz w:val="24"/>
          <w:szCs w:val="24"/>
        </w:rPr>
        <w:t xml:space="preserve"> </w:t>
      </w:r>
      <w:r w:rsidRPr="00F85942">
        <w:rPr>
          <w:sz w:val="24"/>
          <w:szCs w:val="24"/>
        </w:rPr>
        <w:t>the</w:t>
      </w:r>
      <w:r w:rsidRPr="00F85942">
        <w:rPr>
          <w:spacing w:val="4"/>
          <w:sz w:val="24"/>
          <w:szCs w:val="24"/>
        </w:rPr>
        <w:t xml:space="preserve"> </w:t>
      </w:r>
      <w:r w:rsidRPr="00F85942">
        <w:rPr>
          <w:sz w:val="24"/>
          <w:szCs w:val="24"/>
        </w:rPr>
        <w:t>r</w:t>
      </w:r>
      <w:r w:rsidRPr="00F85942">
        <w:rPr>
          <w:spacing w:val="-2"/>
          <w:sz w:val="24"/>
          <w:szCs w:val="24"/>
        </w:rPr>
        <w:t>e</w:t>
      </w:r>
      <w:r w:rsidRPr="00F85942">
        <w:rPr>
          <w:sz w:val="24"/>
          <w:szCs w:val="24"/>
        </w:rPr>
        <w:t>quir</w:t>
      </w:r>
      <w:r w:rsidRPr="00F85942">
        <w:rPr>
          <w:spacing w:val="-1"/>
          <w:sz w:val="24"/>
          <w:szCs w:val="24"/>
        </w:rPr>
        <w:t>e</w:t>
      </w:r>
      <w:r w:rsidRPr="00F85942">
        <w:rPr>
          <w:sz w:val="24"/>
          <w:szCs w:val="24"/>
        </w:rPr>
        <w:t>d</w:t>
      </w:r>
      <w:r w:rsidRPr="00F85942">
        <w:rPr>
          <w:spacing w:val="4"/>
          <w:sz w:val="24"/>
          <w:szCs w:val="24"/>
        </w:rPr>
        <w:t xml:space="preserve"> </w:t>
      </w:r>
      <w:r w:rsidRPr="00F85942">
        <w:rPr>
          <w:sz w:val="24"/>
          <w:szCs w:val="24"/>
        </w:rPr>
        <w:t>stor</w:t>
      </w:r>
      <w:r w:rsidRPr="00F85942">
        <w:rPr>
          <w:spacing w:val="1"/>
          <w:sz w:val="24"/>
          <w:szCs w:val="24"/>
        </w:rPr>
        <w:t>a</w:t>
      </w:r>
      <w:r w:rsidRPr="00F85942">
        <w:rPr>
          <w:spacing w:val="-2"/>
          <w:sz w:val="24"/>
          <w:szCs w:val="24"/>
        </w:rPr>
        <w:t>g</w:t>
      </w:r>
      <w:r w:rsidRPr="00F85942">
        <w:rPr>
          <w:sz w:val="24"/>
          <w:szCs w:val="24"/>
        </w:rPr>
        <w:t>e</w:t>
      </w:r>
      <w:r w:rsidRPr="00F85942">
        <w:rPr>
          <w:spacing w:val="3"/>
          <w:sz w:val="24"/>
          <w:szCs w:val="24"/>
        </w:rPr>
        <w:t xml:space="preserve"> </w:t>
      </w:r>
      <w:r w:rsidRPr="00F85942">
        <w:rPr>
          <w:sz w:val="24"/>
          <w:szCs w:val="24"/>
        </w:rPr>
        <w:t>space</w:t>
      </w:r>
      <w:r w:rsidRPr="00F85942">
        <w:rPr>
          <w:spacing w:val="1"/>
          <w:sz w:val="24"/>
          <w:szCs w:val="24"/>
        </w:rPr>
        <w:t xml:space="preserve"> </w:t>
      </w:r>
      <w:r w:rsidRPr="00F85942">
        <w:rPr>
          <w:sz w:val="24"/>
          <w:szCs w:val="24"/>
        </w:rPr>
        <w:t>f</w:t>
      </w:r>
      <w:r w:rsidRPr="00F85942">
        <w:rPr>
          <w:spacing w:val="1"/>
          <w:sz w:val="24"/>
          <w:szCs w:val="24"/>
        </w:rPr>
        <w:t>o</w:t>
      </w:r>
      <w:r w:rsidRPr="00F85942">
        <w:rPr>
          <w:sz w:val="24"/>
          <w:szCs w:val="24"/>
        </w:rPr>
        <w:t>r</w:t>
      </w:r>
      <w:r w:rsidRPr="00F85942">
        <w:rPr>
          <w:spacing w:val="1"/>
          <w:sz w:val="24"/>
          <w:szCs w:val="24"/>
        </w:rPr>
        <w:t xml:space="preserve"> </w:t>
      </w:r>
      <w:r w:rsidRPr="00F85942">
        <w:rPr>
          <w:sz w:val="24"/>
          <w:szCs w:val="24"/>
        </w:rPr>
        <w:t>the</w:t>
      </w:r>
      <w:r w:rsidRPr="00F85942">
        <w:rPr>
          <w:spacing w:val="4"/>
          <w:sz w:val="24"/>
          <w:szCs w:val="24"/>
        </w:rPr>
        <w:t xml:space="preserve"> </w:t>
      </w:r>
      <w:r w:rsidRPr="00F85942">
        <w:rPr>
          <w:spacing w:val="-1"/>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w:t>
      </w:r>
      <w:r w:rsidRPr="00F85942">
        <w:rPr>
          <w:spacing w:val="-1"/>
          <w:sz w:val="24"/>
          <w:szCs w:val="24"/>
        </w:rPr>
        <w:t>a</w:t>
      </w:r>
      <w:r w:rsidRPr="00F85942">
        <w:rPr>
          <w:sz w:val="24"/>
          <w:szCs w:val="24"/>
        </w:rPr>
        <w:t>l</w:t>
      </w:r>
      <w:r w:rsidRPr="00F85942">
        <w:rPr>
          <w:spacing w:val="2"/>
          <w:sz w:val="24"/>
          <w:szCs w:val="24"/>
        </w:rPr>
        <w:t xml:space="preserve">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 with</w:t>
      </w:r>
      <w:r w:rsidRPr="00F85942">
        <w:rPr>
          <w:spacing w:val="1"/>
          <w:sz w:val="24"/>
          <w:szCs w:val="24"/>
        </w:rPr>
        <w:t>i</w:t>
      </w:r>
      <w:r w:rsidRPr="00F85942">
        <w:rPr>
          <w:sz w:val="24"/>
          <w:szCs w:val="24"/>
        </w:rPr>
        <w:t xml:space="preserve">n the </w:t>
      </w:r>
      <w:r w:rsidRPr="00F85942">
        <w:rPr>
          <w:spacing w:val="-1"/>
          <w:sz w:val="24"/>
          <w:szCs w:val="24"/>
        </w:rPr>
        <w:t>c</w:t>
      </w:r>
      <w:r w:rsidRPr="00F85942">
        <w:rPr>
          <w:sz w:val="24"/>
          <w:szCs w:val="24"/>
        </w:rPr>
        <w:t>ompu</w:t>
      </w:r>
      <w:r w:rsidRPr="00F85942">
        <w:rPr>
          <w:spacing w:val="1"/>
          <w:sz w:val="24"/>
          <w:szCs w:val="24"/>
        </w:rPr>
        <w:t>t</w:t>
      </w:r>
      <w:r w:rsidRPr="00F85942">
        <w:rPr>
          <w:spacing w:val="-1"/>
          <w:sz w:val="24"/>
          <w:szCs w:val="24"/>
        </w:rPr>
        <w:t>e</w:t>
      </w:r>
      <w:r w:rsidRPr="00F85942">
        <w:rPr>
          <w:sz w:val="24"/>
          <w:szCs w:val="24"/>
        </w:rPr>
        <w:t>r</w:t>
      </w:r>
      <w:r w:rsidRPr="00F85942">
        <w:rPr>
          <w:spacing w:val="-1"/>
          <w:sz w:val="24"/>
          <w:szCs w:val="24"/>
        </w:rPr>
        <w:t>‘</w:t>
      </w:r>
      <w:r w:rsidRPr="00F85942">
        <w:rPr>
          <w:sz w:val="24"/>
          <w:szCs w:val="24"/>
        </w:rPr>
        <w:t>s memo</w:t>
      </w:r>
      <w:r w:rsidRPr="00F85942">
        <w:rPr>
          <w:spacing w:val="2"/>
          <w:sz w:val="24"/>
          <w:szCs w:val="24"/>
        </w:rPr>
        <w:t>r</w:t>
      </w:r>
      <w:r w:rsidRPr="00F85942">
        <w:rPr>
          <w:spacing w:val="-5"/>
          <w:sz w:val="24"/>
          <w:szCs w:val="24"/>
        </w:rPr>
        <w:t>y</w:t>
      </w:r>
      <w:r w:rsidRPr="00F85942">
        <w:rPr>
          <w:sz w:val="24"/>
          <w:szCs w:val="24"/>
        </w:rPr>
        <w:t>.</w:t>
      </w:r>
    </w:p>
    <w:p w14:paraId="44C905ED" w14:textId="77777777" w:rsidR="00BD33F8" w:rsidRPr="00F85942" w:rsidRDefault="00BD33F8">
      <w:pPr>
        <w:spacing w:line="200" w:lineRule="exact"/>
      </w:pPr>
    </w:p>
    <w:p w14:paraId="6EF537ED" w14:textId="77777777" w:rsidR="00BD33F8" w:rsidRPr="00F85942" w:rsidRDefault="00BD33F8">
      <w:pPr>
        <w:spacing w:before="1" w:line="220" w:lineRule="exact"/>
        <w:rPr>
          <w:sz w:val="22"/>
          <w:szCs w:val="22"/>
        </w:rPr>
      </w:pPr>
    </w:p>
    <w:p w14:paraId="506F6F57" w14:textId="77777777" w:rsidR="00BD33F8" w:rsidRPr="00F85942" w:rsidRDefault="00A51A16">
      <w:pPr>
        <w:tabs>
          <w:tab w:val="left" w:pos="820"/>
        </w:tabs>
        <w:spacing w:line="352" w:lineRule="auto"/>
        <w:ind w:left="820" w:right="81" w:hanging="360"/>
        <w:jc w:val="both"/>
        <w:rPr>
          <w:sz w:val="24"/>
          <w:szCs w:val="24"/>
        </w:rPr>
        <w:sectPr w:rsidR="00BD33F8" w:rsidRPr="00F85942">
          <w:pgSz w:w="12240" w:h="15840"/>
          <w:pgMar w:top="1360" w:right="1320" w:bottom="280" w:left="1340" w:header="0" w:footer="1015" w:gutter="0"/>
          <w:cols w:space="720"/>
        </w:sectPr>
      </w:pPr>
      <w:r w:rsidRPr="00F85942">
        <w:rPr>
          <w:rFonts w:eastAsia="Segoe MDL2 Assets"/>
          <w:w w:val="46"/>
          <w:sz w:val="24"/>
          <w:szCs w:val="24"/>
        </w:rPr>
        <w:t></w:t>
      </w:r>
      <w:r w:rsidRPr="00F85942">
        <w:rPr>
          <w:rFonts w:eastAsia="Segoe MDL2 Assets"/>
          <w:sz w:val="24"/>
          <w:szCs w:val="24"/>
        </w:rPr>
        <w:tab/>
      </w:r>
      <w:r w:rsidRPr="00F85942">
        <w:rPr>
          <w:sz w:val="24"/>
          <w:szCs w:val="24"/>
        </w:rPr>
        <w:t>The</w:t>
      </w:r>
      <w:r w:rsidRPr="00F85942">
        <w:rPr>
          <w:spacing w:val="13"/>
          <w:sz w:val="24"/>
          <w:szCs w:val="24"/>
        </w:rPr>
        <w:t xml:space="preserve"> </w:t>
      </w:r>
      <w:r w:rsidRPr="00F85942">
        <w:rPr>
          <w:sz w:val="24"/>
          <w:szCs w:val="24"/>
        </w:rPr>
        <w:t>stor</w:t>
      </w:r>
      <w:r w:rsidRPr="00F85942">
        <w:rPr>
          <w:spacing w:val="1"/>
          <w:sz w:val="24"/>
          <w:szCs w:val="24"/>
        </w:rPr>
        <w:t>a</w:t>
      </w:r>
      <w:r w:rsidRPr="00F85942">
        <w:rPr>
          <w:spacing w:val="-2"/>
          <w:sz w:val="24"/>
          <w:szCs w:val="24"/>
        </w:rPr>
        <w:t>g</w:t>
      </w:r>
      <w:r w:rsidRPr="00F85942">
        <w:rPr>
          <w:sz w:val="24"/>
          <w:szCs w:val="24"/>
        </w:rPr>
        <w:t>e</w:t>
      </w:r>
      <w:r w:rsidRPr="00F85942">
        <w:rPr>
          <w:spacing w:val="2"/>
          <w:sz w:val="24"/>
          <w:szCs w:val="24"/>
        </w:rPr>
        <w:t>-</w:t>
      </w:r>
      <w:r w:rsidRPr="00F85942">
        <w:rPr>
          <w:spacing w:val="-1"/>
          <w:sz w:val="24"/>
          <w:szCs w:val="24"/>
        </w:rPr>
        <w:t>c</w:t>
      </w:r>
      <w:r w:rsidRPr="00F85942">
        <w:rPr>
          <w:sz w:val="24"/>
          <w:szCs w:val="24"/>
        </w:rPr>
        <w:t>lass</w:t>
      </w:r>
      <w:r w:rsidRPr="00F85942">
        <w:rPr>
          <w:spacing w:val="14"/>
          <w:sz w:val="24"/>
          <w:szCs w:val="24"/>
        </w:rPr>
        <w:t xml:space="preserve"> </w:t>
      </w:r>
      <w:r w:rsidRPr="00F85942">
        <w:rPr>
          <w:sz w:val="24"/>
          <w:szCs w:val="24"/>
        </w:rPr>
        <w:t>spe</w:t>
      </w:r>
      <w:r w:rsidRPr="00F85942">
        <w:rPr>
          <w:spacing w:val="-2"/>
          <w:sz w:val="24"/>
          <w:szCs w:val="24"/>
        </w:rPr>
        <w:t>c</w:t>
      </w:r>
      <w:r w:rsidRPr="00F85942">
        <w:rPr>
          <w:spacing w:val="3"/>
          <w:sz w:val="24"/>
          <w:szCs w:val="24"/>
        </w:rPr>
        <w:t>i</w:t>
      </w:r>
      <w:r w:rsidRPr="00F85942">
        <w:rPr>
          <w:sz w:val="24"/>
          <w:szCs w:val="24"/>
        </w:rPr>
        <w:t>fi</w:t>
      </w:r>
      <w:r w:rsidRPr="00F85942">
        <w:rPr>
          <w:spacing w:val="-1"/>
          <w:sz w:val="24"/>
          <w:szCs w:val="24"/>
        </w:rPr>
        <w:t>e</w:t>
      </w:r>
      <w:r w:rsidRPr="00F85942">
        <w:rPr>
          <w:sz w:val="24"/>
          <w:szCs w:val="24"/>
        </w:rPr>
        <w:t>r</w:t>
      </w:r>
      <w:r w:rsidRPr="00F85942">
        <w:rPr>
          <w:spacing w:val="13"/>
          <w:sz w:val="24"/>
          <w:szCs w:val="24"/>
        </w:rPr>
        <w:t xml:space="preserve"> </w:t>
      </w:r>
      <w:r w:rsidRPr="00F85942">
        <w:rPr>
          <w:spacing w:val="-1"/>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w:t>
      </w:r>
      <w:r w:rsidRPr="00F85942">
        <w:rPr>
          <w:spacing w:val="14"/>
          <w:sz w:val="24"/>
          <w:szCs w:val="24"/>
        </w:rPr>
        <w:t xml:space="preserve"> </w:t>
      </w:r>
      <w:r w:rsidRPr="00F85942">
        <w:rPr>
          <w:sz w:val="24"/>
          <w:szCs w:val="24"/>
        </w:rPr>
        <w:t>is</w:t>
      </w:r>
      <w:r w:rsidRPr="00F85942">
        <w:rPr>
          <w:spacing w:val="15"/>
          <w:sz w:val="24"/>
          <w:szCs w:val="24"/>
        </w:rPr>
        <w:t xml:space="preserve"> </w:t>
      </w:r>
      <w:r w:rsidRPr="00F85942">
        <w:rPr>
          <w:sz w:val="24"/>
          <w:szCs w:val="24"/>
        </w:rPr>
        <w:t>not</w:t>
      </w:r>
      <w:r w:rsidRPr="00F85942">
        <w:rPr>
          <w:spacing w:val="15"/>
          <w:sz w:val="24"/>
          <w:szCs w:val="24"/>
        </w:rPr>
        <w:t xml:space="preserve"> </w:t>
      </w:r>
      <w:r w:rsidRPr="00F85942">
        <w:rPr>
          <w:sz w:val="24"/>
          <w:szCs w:val="24"/>
        </w:rPr>
        <w:t>r</w:t>
      </w:r>
      <w:r w:rsidRPr="00F85942">
        <w:rPr>
          <w:spacing w:val="-2"/>
          <w:sz w:val="24"/>
          <w:szCs w:val="24"/>
        </w:rPr>
        <w:t>e</w:t>
      </w:r>
      <w:r w:rsidRPr="00F85942">
        <w:rPr>
          <w:sz w:val="24"/>
          <w:szCs w:val="24"/>
        </w:rPr>
        <w:t>quir</w:t>
      </w:r>
      <w:r w:rsidRPr="00F85942">
        <w:rPr>
          <w:spacing w:val="-1"/>
          <w:sz w:val="24"/>
          <w:szCs w:val="24"/>
        </w:rPr>
        <w:t>e</w:t>
      </w:r>
      <w:r w:rsidRPr="00F85942">
        <w:rPr>
          <w:sz w:val="24"/>
          <w:szCs w:val="24"/>
        </w:rPr>
        <w:t>d</w:t>
      </w:r>
      <w:r w:rsidRPr="00F85942">
        <w:rPr>
          <w:spacing w:val="17"/>
          <w:sz w:val="24"/>
          <w:szCs w:val="24"/>
        </w:rPr>
        <w:t xml:space="preserve"> </w:t>
      </w:r>
      <w:r w:rsidRPr="00F85942">
        <w:rPr>
          <w:sz w:val="24"/>
          <w:szCs w:val="24"/>
        </w:rPr>
        <w:t>in</w:t>
      </w:r>
      <w:r w:rsidRPr="00F85942">
        <w:rPr>
          <w:spacing w:val="15"/>
          <w:sz w:val="24"/>
          <w:szCs w:val="24"/>
        </w:rPr>
        <w:t xml:space="preserve"> </w:t>
      </w:r>
      <w:r w:rsidRPr="00F85942">
        <w:rPr>
          <w:spacing w:val="-1"/>
          <w:sz w:val="24"/>
          <w:szCs w:val="24"/>
        </w:rPr>
        <w:t>a</w:t>
      </w:r>
      <w:r w:rsidRPr="00F85942">
        <w:rPr>
          <w:sz w:val="24"/>
          <w:szCs w:val="24"/>
        </w:rPr>
        <w:t>n</w:t>
      </w:r>
      <w:r w:rsidRPr="00F85942">
        <w:rPr>
          <w:spacing w:val="14"/>
          <w:sz w:val="24"/>
          <w:szCs w:val="24"/>
        </w:rPr>
        <w:t xml:space="preserve"> </w:t>
      </w:r>
      <w:r w:rsidRPr="00F85942">
        <w:rPr>
          <w:spacing w:val="-1"/>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w:t>
      </w:r>
      <w:r w:rsidRPr="00F85942">
        <w:rPr>
          <w:spacing w:val="-1"/>
          <w:sz w:val="24"/>
          <w:szCs w:val="24"/>
        </w:rPr>
        <w:t>a</w:t>
      </w:r>
      <w:r w:rsidRPr="00F85942">
        <w:rPr>
          <w:sz w:val="24"/>
          <w:szCs w:val="24"/>
        </w:rPr>
        <w:t>l</w:t>
      </w:r>
      <w:r w:rsidRPr="00F85942">
        <w:rPr>
          <w:spacing w:val="15"/>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14"/>
          <w:sz w:val="24"/>
          <w:szCs w:val="24"/>
        </w:rPr>
        <w:t xml:space="preserve"> </w:t>
      </w:r>
      <w:r w:rsidRPr="00F85942">
        <w:rPr>
          <w:spacing w:val="2"/>
          <w:sz w:val="24"/>
          <w:szCs w:val="24"/>
        </w:rPr>
        <w:t>d</w:t>
      </w:r>
      <w:r w:rsidRPr="00F85942">
        <w:rPr>
          <w:spacing w:val="-1"/>
          <w:sz w:val="24"/>
          <w:szCs w:val="24"/>
        </w:rPr>
        <w:t>e</w:t>
      </w:r>
      <w:r w:rsidRPr="00F85942">
        <w:rPr>
          <w:sz w:val="24"/>
          <w:szCs w:val="24"/>
        </w:rPr>
        <w:t>finit</w:t>
      </w:r>
      <w:r w:rsidRPr="00F85942">
        <w:rPr>
          <w:spacing w:val="1"/>
          <w:sz w:val="24"/>
          <w:szCs w:val="24"/>
        </w:rPr>
        <w:t>i</w:t>
      </w:r>
      <w:r w:rsidRPr="00F85942">
        <w:rPr>
          <w:sz w:val="24"/>
          <w:szCs w:val="24"/>
        </w:rPr>
        <w:t>on,</w:t>
      </w:r>
      <w:r w:rsidRPr="00F85942">
        <w:rPr>
          <w:spacing w:val="14"/>
          <w:sz w:val="24"/>
          <w:szCs w:val="24"/>
        </w:rPr>
        <w:t xml:space="preserve"> </w:t>
      </w:r>
      <w:r w:rsidRPr="00F85942">
        <w:rPr>
          <w:sz w:val="24"/>
          <w:szCs w:val="24"/>
        </w:rPr>
        <w:t>since the</w:t>
      </w:r>
      <w:r w:rsidRPr="00F85942">
        <w:rPr>
          <w:spacing w:val="47"/>
          <w:sz w:val="24"/>
          <w:szCs w:val="24"/>
        </w:rPr>
        <w:t xml:space="preserve"> </w:t>
      </w:r>
      <w:r w:rsidRPr="00F85942">
        <w:rPr>
          <w:spacing w:val="-1"/>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w:t>
      </w:r>
      <w:r w:rsidRPr="00F85942">
        <w:rPr>
          <w:spacing w:val="-1"/>
          <w:sz w:val="24"/>
          <w:szCs w:val="24"/>
        </w:rPr>
        <w:t>a</w:t>
      </w:r>
      <w:r w:rsidRPr="00F85942">
        <w:rPr>
          <w:sz w:val="24"/>
          <w:szCs w:val="24"/>
        </w:rPr>
        <w:t>l</w:t>
      </w:r>
      <w:r w:rsidRPr="00F85942">
        <w:rPr>
          <w:spacing w:val="48"/>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48"/>
          <w:sz w:val="24"/>
          <w:szCs w:val="24"/>
        </w:rPr>
        <w:t xml:space="preserve"> </w:t>
      </w:r>
      <w:r w:rsidRPr="00F85942">
        <w:rPr>
          <w:spacing w:val="2"/>
          <w:sz w:val="24"/>
          <w:szCs w:val="24"/>
        </w:rPr>
        <w:t>w</w:t>
      </w:r>
      <w:r w:rsidRPr="00F85942">
        <w:rPr>
          <w:sz w:val="24"/>
          <w:szCs w:val="24"/>
        </w:rPr>
        <w:t>i</w:t>
      </w:r>
      <w:r w:rsidRPr="00F85942">
        <w:rPr>
          <w:spacing w:val="1"/>
          <w:sz w:val="24"/>
          <w:szCs w:val="24"/>
        </w:rPr>
        <w:t>l</w:t>
      </w:r>
      <w:r w:rsidRPr="00F85942">
        <w:rPr>
          <w:sz w:val="24"/>
          <w:szCs w:val="24"/>
        </w:rPr>
        <w:t>l</w:t>
      </w:r>
      <w:r w:rsidRPr="00F85942">
        <w:rPr>
          <w:spacing w:val="48"/>
          <w:sz w:val="24"/>
          <w:szCs w:val="24"/>
        </w:rPr>
        <w:t xml:space="preserve"> </w:t>
      </w:r>
      <w:r w:rsidRPr="00F85942">
        <w:rPr>
          <w:sz w:val="24"/>
          <w:szCs w:val="24"/>
        </w:rPr>
        <w:t>be</w:t>
      </w:r>
      <w:r w:rsidRPr="00F85942">
        <w:rPr>
          <w:spacing w:val="47"/>
          <w:sz w:val="24"/>
          <w:szCs w:val="24"/>
        </w:rPr>
        <w:t xml:space="preserve"> </w:t>
      </w:r>
      <w:r w:rsidRPr="00F85942">
        <w:rPr>
          <w:sz w:val="24"/>
          <w:szCs w:val="24"/>
        </w:rPr>
        <w:t>identifi</w:t>
      </w:r>
      <w:r w:rsidRPr="00F85942">
        <w:rPr>
          <w:spacing w:val="-1"/>
          <w:sz w:val="24"/>
          <w:szCs w:val="24"/>
        </w:rPr>
        <w:t>e</w:t>
      </w:r>
      <w:r w:rsidRPr="00F85942">
        <w:rPr>
          <w:sz w:val="24"/>
          <w:szCs w:val="24"/>
        </w:rPr>
        <w:t>d</w:t>
      </w:r>
      <w:r w:rsidRPr="00F85942">
        <w:rPr>
          <w:spacing w:val="48"/>
          <w:sz w:val="24"/>
          <w:szCs w:val="24"/>
        </w:rPr>
        <w:t xml:space="preserve"> </w:t>
      </w:r>
      <w:r w:rsidRPr="00F85942">
        <w:rPr>
          <w:spacing w:val="2"/>
          <w:sz w:val="24"/>
          <w:szCs w:val="24"/>
        </w:rPr>
        <w:t>b</w:t>
      </w:r>
      <w:r w:rsidRPr="00F85942">
        <w:rPr>
          <w:sz w:val="24"/>
          <w:szCs w:val="24"/>
        </w:rPr>
        <w:t>y</w:t>
      </w:r>
      <w:r w:rsidRPr="00F85942">
        <w:rPr>
          <w:spacing w:val="43"/>
          <w:sz w:val="24"/>
          <w:szCs w:val="24"/>
        </w:rPr>
        <w:t xml:space="preserve"> </w:t>
      </w:r>
      <w:r w:rsidRPr="00F85942">
        <w:rPr>
          <w:sz w:val="24"/>
          <w:szCs w:val="24"/>
        </w:rPr>
        <w:t>the</w:t>
      </w:r>
      <w:r w:rsidRPr="00F85942">
        <w:rPr>
          <w:spacing w:val="50"/>
          <w:sz w:val="24"/>
          <w:szCs w:val="24"/>
        </w:rPr>
        <w:t xml:space="preserve"> </w:t>
      </w:r>
      <w:r w:rsidRPr="00F85942">
        <w:rPr>
          <w:sz w:val="24"/>
          <w:szCs w:val="24"/>
        </w:rPr>
        <w:t>loc</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48"/>
          <w:sz w:val="24"/>
          <w:szCs w:val="24"/>
        </w:rPr>
        <w:t xml:space="preserve"> </w:t>
      </w:r>
      <w:r w:rsidRPr="00F85942">
        <w:rPr>
          <w:sz w:val="24"/>
          <w:szCs w:val="24"/>
        </w:rPr>
        <w:t>of</w:t>
      </w:r>
      <w:r w:rsidRPr="00F85942">
        <w:rPr>
          <w:spacing w:val="47"/>
          <w:sz w:val="24"/>
          <w:szCs w:val="24"/>
        </w:rPr>
        <w:t xml:space="preserve"> </w:t>
      </w:r>
      <w:r w:rsidRPr="00F85942">
        <w:rPr>
          <w:sz w:val="24"/>
          <w:szCs w:val="24"/>
        </w:rPr>
        <w:t>their</w:t>
      </w:r>
      <w:r w:rsidRPr="00F85942">
        <w:rPr>
          <w:spacing w:val="47"/>
          <w:sz w:val="24"/>
          <w:szCs w:val="24"/>
        </w:rPr>
        <w:t xml:space="preserve"> </w:t>
      </w:r>
      <w:r w:rsidRPr="00F85942">
        <w:rPr>
          <w:sz w:val="24"/>
          <w:szCs w:val="24"/>
        </w:rPr>
        <w:t>d</w:t>
      </w:r>
      <w:r w:rsidRPr="00F85942">
        <w:rPr>
          <w:spacing w:val="-1"/>
          <w:sz w:val="24"/>
          <w:szCs w:val="24"/>
        </w:rPr>
        <w:t>e</w:t>
      </w:r>
      <w:r w:rsidRPr="00F85942">
        <w:rPr>
          <w:sz w:val="24"/>
          <w:szCs w:val="24"/>
        </w:rPr>
        <w:t>finit</w:t>
      </w:r>
      <w:r w:rsidRPr="00F85942">
        <w:rPr>
          <w:spacing w:val="1"/>
          <w:sz w:val="24"/>
          <w:szCs w:val="24"/>
        </w:rPr>
        <w:t>i</w:t>
      </w:r>
      <w:r w:rsidRPr="00F85942">
        <w:rPr>
          <w:sz w:val="24"/>
          <w:szCs w:val="24"/>
        </w:rPr>
        <w:t>on</w:t>
      </w:r>
      <w:r w:rsidRPr="00F85942">
        <w:rPr>
          <w:spacing w:val="48"/>
          <w:sz w:val="24"/>
          <w:szCs w:val="24"/>
        </w:rPr>
        <w:t xml:space="preserve"> </w:t>
      </w:r>
      <w:r w:rsidRPr="00F85942">
        <w:rPr>
          <w:sz w:val="24"/>
          <w:szCs w:val="24"/>
        </w:rPr>
        <w:t>with</w:t>
      </w:r>
      <w:r w:rsidRPr="00F85942">
        <w:rPr>
          <w:spacing w:val="1"/>
          <w:sz w:val="24"/>
          <w:szCs w:val="24"/>
        </w:rPr>
        <w:t>i</w:t>
      </w:r>
      <w:r w:rsidRPr="00F85942">
        <w:rPr>
          <w:sz w:val="24"/>
          <w:szCs w:val="24"/>
        </w:rPr>
        <w:t>n</w:t>
      </w:r>
      <w:r w:rsidRPr="00F85942">
        <w:rPr>
          <w:spacing w:val="48"/>
          <w:sz w:val="24"/>
          <w:szCs w:val="24"/>
        </w:rPr>
        <w:t xml:space="preserve"> </w:t>
      </w:r>
      <w:r w:rsidRPr="00F85942">
        <w:rPr>
          <w:sz w:val="24"/>
          <w:szCs w:val="24"/>
        </w:rPr>
        <w:t>the</w:t>
      </w:r>
    </w:p>
    <w:p w14:paraId="5E0F3A57" w14:textId="77777777" w:rsidR="00BD33F8" w:rsidRPr="00F85942" w:rsidRDefault="00A51A16">
      <w:pPr>
        <w:spacing w:before="74" w:line="359" w:lineRule="auto"/>
        <w:ind w:left="820" w:right="79"/>
        <w:jc w:val="both"/>
        <w:rPr>
          <w:sz w:val="24"/>
          <w:szCs w:val="24"/>
        </w:rPr>
      </w:pPr>
      <w:r w:rsidRPr="00F85942">
        <w:rPr>
          <w:sz w:val="24"/>
          <w:szCs w:val="24"/>
        </w:rPr>
        <w:lastRenderedPageBreak/>
        <w:t>p</w:t>
      </w:r>
      <w:r w:rsidRPr="00F85942">
        <w:rPr>
          <w:spacing w:val="-1"/>
          <w:sz w:val="24"/>
          <w:szCs w:val="24"/>
        </w:rPr>
        <w:t>r</w:t>
      </w:r>
      <w:r w:rsidRPr="00F85942">
        <w:rPr>
          <w:sz w:val="24"/>
          <w:szCs w:val="24"/>
        </w:rPr>
        <w:t>ogr</w:t>
      </w:r>
      <w:r w:rsidRPr="00F85942">
        <w:rPr>
          <w:spacing w:val="-2"/>
          <w:sz w:val="24"/>
          <w:szCs w:val="24"/>
        </w:rPr>
        <w:t>a</w:t>
      </w:r>
      <w:r w:rsidRPr="00F85942">
        <w:rPr>
          <w:sz w:val="24"/>
          <w:szCs w:val="24"/>
        </w:rPr>
        <w:t>m.</w:t>
      </w:r>
      <w:r w:rsidRPr="00F85942">
        <w:rPr>
          <w:spacing w:val="6"/>
          <w:sz w:val="24"/>
          <w:szCs w:val="24"/>
        </w:rPr>
        <w:t xml:space="preserve"> </w:t>
      </w:r>
      <w:r w:rsidRPr="00F85942">
        <w:rPr>
          <w:spacing w:val="-3"/>
          <w:sz w:val="24"/>
          <w:szCs w:val="24"/>
        </w:rPr>
        <w:t>I</w:t>
      </w:r>
      <w:r w:rsidRPr="00F85942">
        <w:rPr>
          <w:sz w:val="24"/>
          <w:szCs w:val="24"/>
        </w:rPr>
        <w:t>n</w:t>
      </w:r>
      <w:r w:rsidRPr="00F85942">
        <w:rPr>
          <w:spacing w:val="1"/>
          <w:sz w:val="24"/>
          <w:szCs w:val="24"/>
        </w:rPr>
        <w:t xml:space="preserve"> f</w:t>
      </w:r>
      <w:r w:rsidRPr="00F85942">
        <w:rPr>
          <w:spacing w:val="-1"/>
          <w:sz w:val="24"/>
          <w:szCs w:val="24"/>
        </w:rPr>
        <w:t>ac</w:t>
      </w:r>
      <w:r w:rsidRPr="00F85942">
        <w:rPr>
          <w:sz w:val="24"/>
          <w:szCs w:val="24"/>
        </w:rPr>
        <w:t>t,</w:t>
      </w:r>
      <w:r w:rsidRPr="00F85942">
        <w:rPr>
          <w:spacing w:val="1"/>
          <w:sz w:val="24"/>
          <w:szCs w:val="24"/>
        </w:rPr>
        <w:t xml:space="preserve"> </w:t>
      </w:r>
      <w:r w:rsidRPr="00F85942">
        <w:rPr>
          <w:sz w:val="24"/>
          <w:szCs w:val="24"/>
        </w:rPr>
        <w:t>ma</w:t>
      </w:r>
      <w:r w:rsidRPr="00F85942">
        <w:rPr>
          <w:spacing w:val="4"/>
          <w:sz w:val="24"/>
          <w:szCs w:val="24"/>
        </w:rPr>
        <w:t>n</w:t>
      </w:r>
      <w:r w:rsidRPr="00F85942">
        <w:rPr>
          <w:sz w:val="24"/>
          <w:szCs w:val="24"/>
        </w:rPr>
        <w:t>y</w:t>
      </w:r>
      <w:r w:rsidRPr="00F85942">
        <w:rPr>
          <w:spacing w:val="1"/>
          <w:sz w:val="24"/>
          <w:szCs w:val="24"/>
        </w:rPr>
        <w:t xml:space="preserve"> </w:t>
      </w:r>
      <w:r w:rsidRPr="00F85942">
        <w:rPr>
          <w:sz w:val="24"/>
          <w:szCs w:val="24"/>
        </w:rPr>
        <w:t>C</w:t>
      </w:r>
      <w:r w:rsidRPr="00F85942">
        <w:rPr>
          <w:spacing w:val="1"/>
          <w:sz w:val="24"/>
          <w:szCs w:val="24"/>
        </w:rPr>
        <w:t xml:space="preserve"> </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le</w:t>
      </w:r>
      <w:r w:rsidRPr="00F85942">
        <w:rPr>
          <w:spacing w:val="-1"/>
          <w:sz w:val="24"/>
          <w:szCs w:val="24"/>
        </w:rPr>
        <w:t>r</w:t>
      </w:r>
      <w:r w:rsidRPr="00F85942">
        <w:rPr>
          <w:sz w:val="24"/>
          <w:szCs w:val="24"/>
        </w:rPr>
        <w:t>s</w:t>
      </w:r>
      <w:r w:rsidRPr="00F85942">
        <w:rPr>
          <w:spacing w:val="1"/>
          <w:sz w:val="24"/>
          <w:szCs w:val="24"/>
        </w:rPr>
        <w:t xml:space="preserve"> </w:t>
      </w:r>
      <w:r w:rsidRPr="00F85942">
        <w:rPr>
          <w:sz w:val="24"/>
          <w:szCs w:val="24"/>
        </w:rPr>
        <w:t>f</w:t>
      </w:r>
      <w:r w:rsidRPr="00F85942">
        <w:rPr>
          <w:spacing w:val="1"/>
          <w:sz w:val="24"/>
          <w:szCs w:val="24"/>
        </w:rPr>
        <w:t>o</w:t>
      </w:r>
      <w:r w:rsidRPr="00F85942">
        <w:rPr>
          <w:sz w:val="24"/>
          <w:szCs w:val="24"/>
        </w:rPr>
        <w:t>rbid</w:t>
      </w:r>
      <w:r w:rsidRPr="00F85942">
        <w:rPr>
          <w:spacing w:val="1"/>
          <w:sz w:val="24"/>
          <w:szCs w:val="24"/>
        </w:rPr>
        <w:t xml:space="preserve"> </w:t>
      </w:r>
      <w:r w:rsidRPr="00F85942">
        <w:rPr>
          <w:sz w:val="24"/>
          <w:szCs w:val="24"/>
        </w:rPr>
        <w:t xml:space="preserve">the </w:t>
      </w:r>
      <w:r w:rsidRPr="00F85942">
        <w:rPr>
          <w:spacing w:val="2"/>
          <w:sz w:val="24"/>
          <w:szCs w:val="24"/>
        </w:rPr>
        <w:t>u</w:t>
      </w:r>
      <w:r w:rsidRPr="00F85942">
        <w:rPr>
          <w:sz w:val="24"/>
          <w:szCs w:val="24"/>
        </w:rPr>
        <w:t>se of</w:t>
      </w:r>
      <w:r w:rsidRPr="00F85942">
        <w:rPr>
          <w:spacing w:val="3"/>
          <w:sz w:val="24"/>
          <w:szCs w:val="24"/>
        </w:rPr>
        <w:t xml:space="preserve"> </w:t>
      </w:r>
      <w:r w:rsidRPr="00F85942">
        <w:rPr>
          <w:spacing w:val="-1"/>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w:t>
      </w:r>
      <w:r w:rsidRPr="00F85942">
        <w:rPr>
          <w:spacing w:val="1"/>
          <w:sz w:val="24"/>
          <w:szCs w:val="24"/>
        </w:rPr>
        <w:t xml:space="preserve"> </w:t>
      </w:r>
      <w:r w:rsidRPr="00F85942">
        <w:rPr>
          <w:sz w:val="24"/>
          <w:szCs w:val="24"/>
        </w:rPr>
        <w:t>with</w:t>
      </w:r>
      <w:r w:rsidRPr="00F85942">
        <w:rPr>
          <w:spacing w:val="1"/>
          <w:sz w:val="24"/>
          <w:szCs w:val="24"/>
        </w:rPr>
        <w:t>i</w:t>
      </w:r>
      <w:r w:rsidRPr="00F85942">
        <w:rPr>
          <w:sz w:val="24"/>
          <w:szCs w:val="24"/>
        </w:rPr>
        <w:t>n</w:t>
      </w:r>
      <w:r w:rsidRPr="00F85942">
        <w:rPr>
          <w:spacing w:val="1"/>
          <w:sz w:val="24"/>
          <w:szCs w:val="24"/>
        </w:rPr>
        <w:t xml:space="preserve"> </w:t>
      </w:r>
      <w:r w:rsidRPr="00F85942">
        <w:rPr>
          <w:spacing w:val="-1"/>
          <w:sz w:val="24"/>
          <w:szCs w:val="24"/>
        </w:rPr>
        <w:t>a</w:t>
      </w:r>
      <w:r w:rsidRPr="00F85942">
        <w:rPr>
          <w:sz w:val="24"/>
          <w:szCs w:val="24"/>
        </w:rPr>
        <w:t>n</w:t>
      </w:r>
      <w:r w:rsidRPr="00F85942">
        <w:rPr>
          <w:spacing w:val="3"/>
          <w:sz w:val="24"/>
          <w:szCs w:val="24"/>
        </w:rPr>
        <w:t xml:space="preserve"> </w:t>
      </w:r>
      <w:r w:rsidRPr="00F85942">
        <w:rPr>
          <w:spacing w:val="1"/>
          <w:sz w:val="24"/>
          <w:szCs w:val="24"/>
        </w:rPr>
        <w:t>e</w:t>
      </w:r>
      <w:r w:rsidRPr="00F85942">
        <w:rPr>
          <w:spacing w:val="2"/>
          <w:sz w:val="24"/>
          <w:szCs w:val="24"/>
        </w:rPr>
        <w:t>x</w:t>
      </w:r>
      <w:r w:rsidRPr="00F85942">
        <w:rPr>
          <w:sz w:val="24"/>
          <w:szCs w:val="24"/>
        </w:rPr>
        <w:t>t</w:t>
      </w:r>
      <w:r w:rsidRPr="00F85942">
        <w:rPr>
          <w:spacing w:val="7"/>
          <w:sz w:val="24"/>
          <w:szCs w:val="24"/>
        </w:rPr>
        <w:t>e</w:t>
      </w:r>
      <w:r w:rsidRPr="00F85942">
        <w:rPr>
          <w:sz w:val="24"/>
          <w:szCs w:val="24"/>
        </w:rPr>
        <w:t>rn</w:t>
      </w:r>
      <w:r w:rsidRPr="00F85942">
        <w:rPr>
          <w:spacing w:val="-2"/>
          <w:sz w:val="24"/>
          <w:szCs w:val="24"/>
        </w:rPr>
        <w:t>a</w:t>
      </w:r>
      <w:r w:rsidRPr="00F85942">
        <w:rPr>
          <w:sz w:val="24"/>
          <w:szCs w:val="24"/>
        </w:rPr>
        <w:t>l</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 d</w:t>
      </w:r>
      <w:r w:rsidRPr="00F85942">
        <w:rPr>
          <w:spacing w:val="-1"/>
          <w:sz w:val="24"/>
          <w:szCs w:val="24"/>
        </w:rPr>
        <w:t>e</w:t>
      </w:r>
      <w:r w:rsidRPr="00F85942">
        <w:rPr>
          <w:sz w:val="24"/>
          <w:szCs w:val="24"/>
        </w:rPr>
        <w:t>finit</w:t>
      </w:r>
      <w:r w:rsidRPr="00F85942">
        <w:rPr>
          <w:spacing w:val="1"/>
          <w:sz w:val="24"/>
          <w:szCs w:val="24"/>
        </w:rPr>
        <w:t>i</w:t>
      </w:r>
      <w:r w:rsidRPr="00F85942">
        <w:rPr>
          <w:sz w:val="24"/>
          <w:szCs w:val="24"/>
        </w:rPr>
        <w:t xml:space="preserve">on. </w:t>
      </w:r>
      <w:r w:rsidRPr="00F85942">
        <w:rPr>
          <w:spacing w:val="1"/>
          <w:sz w:val="24"/>
          <w:szCs w:val="24"/>
        </w:rPr>
        <w:t>W</w:t>
      </w:r>
      <w:r w:rsidRPr="00F85942">
        <w:rPr>
          <w:sz w:val="24"/>
          <w:szCs w:val="24"/>
        </w:rPr>
        <w:t>e</w:t>
      </w:r>
      <w:r w:rsidRPr="00F85942">
        <w:rPr>
          <w:spacing w:val="-1"/>
          <w:sz w:val="24"/>
          <w:szCs w:val="24"/>
        </w:rPr>
        <w:t xml:space="preserve"> </w:t>
      </w:r>
      <w:r w:rsidRPr="00F85942">
        <w:rPr>
          <w:sz w:val="24"/>
          <w:szCs w:val="24"/>
        </w:rPr>
        <w:t>will</w:t>
      </w:r>
      <w:r w:rsidRPr="00F85942">
        <w:rPr>
          <w:spacing w:val="1"/>
          <w:sz w:val="24"/>
          <w:szCs w:val="24"/>
        </w:rPr>
        <w:t xml:space="preserve"> </w:t>
      </w:r>
      <w:r w:rsidRPr="00F85942">
        <w:rPr>
          <w:spacing w:val="-1"/>
          <w:sz w:val="24"/>
          <w:szCs w:val="24"/>
        </w:rPr>
        <w:t>f</w:t>
      </w:r>
      <w:r w:rsidRPr="00F85942">
        <w:rPr>
          <w:sz w:val="24"/>
          <w:szCs w:val="24"/>
        </w:rPr>
        <w:t>ol</w:t>
      </w:r>
      <w:r w:rsidRPr="00F85942">
        <w:rPr>
          <w:spacing w:val="1"/>
          <w:sz w:val="24"/>
          <w:szCs w:val="24"/>
        </w:rPr>
        <w:t>l</w:t>
      </w:r>
      <w:r w:rsidRPr="00F85942">
        <w:rPr>
          <w:spacing w:val="-2"/>
          <w:sz w:val="24"/>
          <w:szCs w:val="24"/>
        </w:rPr>
        <w:t>o</w:t>
      </w:r>
      <w:r w:rsidRPr="00F85942">
        <w:rPr>
          <w:sz w:val="24"/>
          <w:szCs w:val="24"/>
        </w:rPr>
        <w:t xml:space="preserve">w this </w:t>
      </w:r>
      <w:r w:rsidRPr="00F85942">
        <w:rPr>
          <w:spacing w:val="-1"/>
          <w:sz w:val="24"/>
          <w:szCs w:val="24"/>
        </w:rPr>
        <w:t>c</w:t>
      </w:r>
      <w:r w:rsidRPr="00F85942">
        <w:rPr>
          <w:sz w:val="24"/>
          <w:szCs w:val="24"/>
        </w:rPr>
        <w:t>onv</w:t>
      </w:r>
      <w:r w:rsidRPr="00F85942">
        <w:rPr>
          <w:spacing w:val="-1"/>
          <w:sz w:val="24"/>
          <w:szCs w:val="24"/>
        </w:rPr>
        <w:t>e</w:t>
      </w:r>
      <w:r w:rsidRPr="00F85942">
        <w:rPr>
          <w:sz w:val="24"/>
          <w:szCs w:val="24"/>
        </w:rPr>
        <w:t>nt</w:t>
      </w:r>
      <w:r w:rsidRPr="00F85942">
        <w:rPr>
          <w:spacing w:val="1"/>
          <w:sz w:val="24"/>
          <w:szCs w:val="24"/>
        </w:rPr>
        <w:t>i</w:t>
      </w:r>
      <w:r w:rsidRPr="00F85942">
        <w:rPr>
          <w:sz w:val="24"/>
          <w:szCs w:val="24"/>
        </w:rPr>
        <w:t>on with</w:t>
      </w:r>
      <w:r w:rsidRPr="00F85942">
        <w:rPr>
          <w:spacing w:val="1"/>
          <w:sz w:val="24"/>
          <w:szCs w:val="24"/>
        </w:rPr>
        <w:t>i</w:t>
      </w:r>
      <w:r w:rsidRPr="00F85942">
        <w:rPr>
          <w:sz w:val="24"/>
          <w:szCs w:val="24"/>
        </w:rPr>
        <w:t>n th</w:t>
      </w:r>
      <w:r w:rsidRPr="00F85942">
        <w:rPr>
          <w:spacing w:val="1"/>
          <w:sz w:val="24"/>
          <w:szCs w:val="24"/>
        </w:rPr>
        <w:t>i</w:t>
      </w:r>
      <w:r w:rsidRPr="00F85942">
        <w:rPr>
          <w:sz w:val="24"/>
          <w:szCs w:val="24"/>
        </w:rPr>
        <w:t>s book.</w:t>
      </w:r>
    </w:p>
    <w:p w14:paraId="093DFE5D" w14:textId="77777777" w:rsidR="00BD33F8" w:rsidRPr="00F85942" w:rsidRDefault="00A51A16">
      <w:pPr>
        <w:spacing w:before="7" w:line="360" w:lineRule="auto"/>
        <w:ind w:left="820" w:right="84"/>
        <w:jc w:val="both"/>
        <w:rPr>
          <w:sz w:val="24"/>
          <w:szCs w:val="24"/>
        </w:rPr>
      </w:pPr>
      <w:r w:rsidRPr="00F85942">
        <w:rPr>
          <w:spacing w:val="-3"/>
          <w:sz w:val="24"/>
          <w:szCs w:val="24"/>
        </w:rPr>
        <w:t>I</w:t>
      </w:r>
      <w:r w:rsidRPr="00F85942">
        <w:rPr>
          <w:sz w:val="24"/>
          <w:szCs w:val="24"/>
        </w:rPr>
        <w:t>f</w:t>
      </w:r>
      <w:r w:rsidRPr="00F85942">
        <w:rPr>
          <w:spacing w:val="28"/>
          <w:sz w:val="24"/>
          <w:szCs w:val="24"/>
        </w:rPr>
        <w:t xml:space="preserve"> </w:t>
      </w:r>
      <w:r w:rsidRPr="00F85942">
        <w:rPr>
          <w:sz w:val="24"/>
          <w:szCs w:val="24"/>
        </w:rPr>
        <w:t>a</w:t>
      </w:r>
      <w:r w:rsidRPr="00F85942">
        <w:rPr>
          <w:spacing w:val="25"/>
          <w:sz w:val="24"/>
          <w:szCs w:val="24"/>
        </w:rPr>
        <w:t xml:space="preserve"> </w:t>
      </w:r>
      <w:r w:rsidRPr="00F85942">
        <w:rPr>
          <w:sz w:val="24"/>
          <w:szCs w:val="24"/>
        </w:rPr>
        <w:t>fu</w:t>
      </w:r>
      <w:r w:rsidRPr="00F85942">
        <w:rPr>
          <w:spacing w:val="1"/>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26"/>
          <w:sz w:val="24"/>
          <w:szCs w:val="24"/>
        </w:rPr>
        <w:t xml:space="preserve"> </w:t>
      </w:r>
      <w:r w:rsidRPr="00F85942">
        <w:rPr>
          <w:sz w:val="24"/>
          <w:szCs w:val="24"/>
        </w:rPr>
        <w:t>r</w:t>
      </w:r>
      <w:r w:rsidRPr="00F85942">
        <w:rPr>
          <w:spacing w:val="-2"/>
          <w:sz w:val="24"/>
          <w:szCs w:val="24"/>
        </w:rPr>
        <w:t>e</w:t>
      </w:r>
      <w:r w:rsidRPr="00F85942">
        <w:rPr>
          <w:sz w:val="24"/>
          <w:szCs w:val="24"/>
        </w:rPr>
        <w:t>qui</w:t>
      </w:r>
      <w:r w:rsidRPr="00F85942">
        <w:rPr>
          <w:spacing w:val="2"/>
          <w:sz w:val="24"/>
          <w:szCs w:val="24"/>
        </w:rPr>
        <w:t>r</w:t>
      </w:r>
      <w:r w:rsidRPr="00F85942">
        <w:rPr>
          <w:spacing w:val="-1"/>
          <w:sz w:val="24"/>
          <w:szCs w:val="24"/>
        </w:rPr>
        <w:t>e</w:t>
      </w:r>
      <w:r w:rsidRPr="00F85942">
        <w:rPr>
          <w:sz w:val="24"/>
          <w:szCs w:val="24"/>
        </w:rPr>
        <w:t>s</w:t>
      </w:r>
      <w:r w:rsidRPr="00F85942">
        <w:rPr>
          <w:spacing w:val="26"/>
          <w:sz w:val="24"/>
          <w:szCs w:val="24"/>
        </w:rPr>
        <w:t xml:space="preserve"> </w:t>
      </w:r>
      <w:r w:rsidRPr="00F85942">
        <w:rPr>
          <w:spacing w:val="-1"/>
          <w:sz w:val="24"/>
          <w:szCs w:val="24"/>
        </w:rPr>
        <w:t>a</w:t>
      </w:r>
      <w:r w:rsidRPr="00F85942">
        <w:rPr>
          <w:sz w:val="24"/>
          <w:szCs w:val="24"/>
        </w:rPr>
        <w:t>n</w:t>
      </w:r>
      <w:r w:rsidRPr="00F85942">
        <w:rPr>
          <w:spacing w:val="28"/>
          <w:sz w:val="24"/>
          <w:szCs w:val="24"/>
        </w:rPr>
        <w:t xml:space="preserve"> </w:t>
      </w:r>
      <w:r w:rsidRPr="00F85942">
        <w:rPr>
          <w:spacing w:val="-1"/>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w:t>
      </w:r>
      <w:r w:rsidRPr="00F85942">
        <w:rPr>
          <w:spacing w:val="-1"/>
          <w:sz w:val="24"/>
          <w:szCs w:val="24"/>
        </w:rPr>
        <w:t>a</w:t>
      </w:r>
      <w:r w:rsidRPr="00F85942">
        <w:rPr>
          <w:sz w:val="24"/>
          <w:szCs w:val="24"/>
        </w:rPr>
        <w:t>l</w:t>
      </w:r>
      <w:r w:rsidRPr="00F85942">
        <w:rPr>
          <w:spacing w:val="27"/>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26"/>
          <w:sz w:val="24"/>
          <w:szCs w:val="24"/>
        </w:rPr>
        <w:t xml:space="preserve"> </w:t>
      </w:r>
      <w:r w:rsidRPr="00F85942">
        <w:rPr>
          <w:sz w:val="24"/>
          <w:szCs w:val="24"/>
        </w:rPr>
        <w:t>that</w:t>
      </w:r>
      <w:r w:rsidRPr="00F85942">
        <w:rPr>
          <w:spacing w:val="26"/>
          <w:sz w:val="24"/>
          <w:szCs w:val="24"/>
        </w:rPr>
        <w:t xml:space="preserve"> </w:t>
      </w:r>
      <w:r w:rsidRPr="00F85942">
        <w:rPr>
          <w:spacing w:val="2"/>
          <w:sz w:val="24"/>
          <w:szCs w:val="24"/>
        </w:rPr>
        <w:t>h</w:t>
      </w:r>
      <w:r w:rsidRPr="00F85942">
        <w:rPr>
          <w:spacing w:val="-1"/>
          <w:sz w:val="24"/>
          <w:szCs w:val="24"/>
        </w:rPr>
        <w:t>a</w:t>
      </w:r>
      <w:r w:rsidRPr="00F85942">
        <w:rPr>
          <w:sz w:val="24"/>
          <w:szCs w:val="24"/>
        </w:rPr>
        <w:t>s</w:t>
      </w:r>
      <w:r w:rsidRPr="00F85942">
        <w:rPr>
          <w:spacing w:val="26"/>
          <w:sz w:val="24"/>
          <w:szCs w:val="24"/>
        </w:rPr>
        <w:t xml:space="preserve"> </w:t>
      </w:r>
      <w:r w:rsidRPr="00F85942">
        <w:rPr>
          <w:sz w:val="24"/>
          <w:szCs w:val="24"/>
        </w:rPr>
        <w:t>b</w:t>
      </w:r>
      <w:r w:rsidRPr="00F85942">
        <w:rPr>
          <w:spacing w:val="-1"/>
          <w:sz w:val="24"/>
          <w:szCs w:val="24"/>
        </w:rPr>
        <w:t>ee</w:t>
      </w:r>
      <w:r w:rsidRPr="00F85942">
        <w:rPr>
          <w:sz w:val="24"/>
          <w:szCs w:val="24"/>
        </w:rPr>
        <w:t>n</w:t>
      </w:r>
      <w:r w:rsidRPr="00F85942">
        <w:rPr>
          <w:spacing w:val="26"/>
          <w:sz w:val="24"/>
          <w:szCs w:val="24"/>
        </w:rPr>
        <w:t xml:space="preserve"> </w:t>
      </w:r>
      <w:r w:rsidRPr="00F85942">
        <w:rPr>
          <w:spacing w:val="2"/>
          <w:sz w:val="24"/>
          <w:szCs w:val="24"/>
        </w:rPr>
        <w:t>d</w:t>
      </w:r>
      <w:r w:rsidRPr="00F85942">
        <w:rPr>
          <w:spacing w:val="-1"/>
          <w:sz w:val="24"/>
          <w:szCs w:val="24"/>
        </w:rPr>
        <w:t>e</w:t>
      </w:r>
      <w:r w:rsidRPr="00F85942">
        <w:rPr>
          <w:sz w:val="24"/>
          <w:szCs w:val="24"/>
        </w:rPr>
        <w:t>fin</w:t>
      </w:r>
      <w:r w:rsidRPr="00F85942">
        <w:rPr>
          <w:spacing w:val="-1"/>
          <w:sz w:val="24"/>
          <w:szCs w:val="24"/>
        </w:rPr>
        <w:t>e</w:t>
      </w:r>
      <w:r w:rsidRPr="00F85942">
        <w:rPr>
          <w:sz w:val="24"/>
          <w:szCs w:val="24"/>
        </w:rPr>
        <w:t>d</w:t>
      </w:r>
      <w:r w:rsidRPr="00F85942">
        <w:rPr>
          <w:spacing w:val="26"/>
          <w:sz w:val="24"/>
          <w:szCs w:val="24"/>
        </w:rPr>
        <w:t xml:space="preserve"> </w:t>
      </w:r>
      <w:r w:rsidRPr="00F85942">
        <w:rPr>
          <w:spacing w:val="1"/>
          <w:sz w:val="24"/>
          <w:szCs w:val="24"/>
        </w:rPr>
        <w:t>e</w:t>
      </w:r>
      <w:r w:rsidRPr="00F85942">
        <w:rPr>
          <w:spacing w:val="-1"/>
          <w:sz w:val="24"/>
          <w:szCs w:val="24"/>
        </w:rPr>
        <w:t>a</w:t>
      </w:r>
      <w:r w:rsidRPr="00F85942">
        <w:rPr>
          <w:sz w:val="24"/>
          <w:szCs w:val="24"/>
        </w:rPr>
        <w:t>rlier</w:t>
      </w:r>
      <w:r w:rsidRPr="00F85942">
        <w:rPr>
          <w:spacing w:val="25"/>
          <w:sz w:val="24"/>
          <w:szCs w:val="24"/>
        </w:rPr>
        <w:t xml:space="preserve"> </w:t>
      </w:r>
      <w:r w:rsidRPr="00F85942">
        <w:rPr>
          <w:spacing w:val="3"/>
          <w:sz w:val="24"/>
          <w:szCs w:val="24"/>
        </w:rPr>
        <w:t>i</w:t>
      </w:r>
      <w:r w:rsidRPr="00F85942">
        <w:rPr>
          <w:sz w:val="24"/>
          <w:szCs w:val="24"/>
        </w:rPr>
        <w:t>n</w:t>
      </w:r>
      <w:r w:rsidRPr="00F85942">
        <w:rPr>
          <w:spacing w:val="26"/>
          <w:sz w:val="24"/>
          <w:szCs w:val="24"/>
        </w:rPr>
        <w:t xml:space="preserve"> </w:t>
      </w:r>
      <w:r w:rsidRPr="00F85942">
        <w:rPr>
          <w:sz w:val="24"/>
          <w:szCs w:val="24"/>
        </w:rPr>
        <w:t>the</w:t>
      </w:r>
      <w:r w:rsidRPr="00F85942">
        <w:rPr>
          <w:spacing w:val="26"/>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m, then</w:t>
      </w:r>
      <w:r w:rsidRPr="00F85942">
        <w:rPr>
          <w:spacing w:val="4"/>
          <w:sz w:val="24"/>
          <w:szCs w:val="24"/>
        </w:rPr>
        <w:t xml:space="preserve"> </w:t>
      </w:r>
      <w:r w:rsidRPr="00F85942">
        <w:rPr>
          <w:sz w:val="24"/>
          <w:szCs w:val="24"/>
        </w:rPr>
        <w:t>the</w:t>
      </w:r>
      <w:r w:rsidRPr="00F85942">
        <w:rPr>
          <w:spacing w:val="4"/>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4"/>
          <w:sz w:val="24"/>
          <w:szCs w:val="24"/>
        </w:rPr>
        <w:t xml:space="preserve"> </w:t>
      </w:r>
      <w:r w:rsidRPr="00F85942">
        <w:rPr>
          <w:sz w:val="24"/>
          <w:szCs w:val="24"/>
        </w:rPr>
        <w:t>m</w:t>
      </w:r>
      <w:r w:rsidRPr="00F85942">
        <w:rPr>
          <w:spacing w:val="4"/>
          <w:sz w:val="24"/>
          <w:szCs w:val="24"/>
        </w:rPr>
        <w:t>a</w:t>
      </w:r>
      <w:r w:rsidRPr="00F85942">
        <w:rPr>
          <w:sz w:val="24"/>
          <w:szCs w:val="24"/>
        </w:rPr>
        <w:t xml:space="preserve">y </w:t>
      </w:r>
      <w:r w:rsidRPr="00F85942">
        <w:rPr>
          <w:spacing w:val="1"/>
          <w:sz w:val="24"/>
          <w:szCs w:val="24"/>
        </w:rPr>
        <w:t>ac</w:t>
      </w:r>
      <w:r w:rsidRPr="00F85942">
        <w:rPr>
          <w:spacing w:val="-1"/>
          <w:sz w:val="24"/>
          <w:szCs w:val="24"/>
        </w:rPr>
        <w:t>ce</w:t>
      </w:r>
      <w:r w:rsidRPr="00F85942">
        <w:rPr>
          <w:sz w:val="24"/>
          <w:szCs w:val="24"/>
        </w:rPr>
        <w:t>ss</w:t>
      </w:r>
      <w:r w:rsidRPr="00F85942">
        <w:rPr>
          <w:spacing w:val="5"/>
          <w:sz w:val="24"/>
          <w:szCs w:val="24"/>
        </w:rPr>
        <w:t xml:space="preserve"> </w:t>
      </w:r>
      <w:r w:rsidRPr="00F85942">
        <w:rPr>
          <w:sz w:val="24"/>
          <w:szCs w:val="24"/>
        </w:rPr>
        <w:t>the</w:t>
      </w:r>
      <w:r w:rsidRPr="00F85942">
        <w:rPr>
          <w:spacing w:val="4"/>
          <w:sz w:val="24"/>
          <w:szCs w:val="24"/>
        </w:rPr>
        <w:t xml:space="preserve"> </w:t>
      </w:r>
      <w:r w:rsidRPr="00F85942">
        <w:rPr>
          <w:spacing w:val="-1"/>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w:t>
      </w:r>
      <w:r w:rsidRPr="00F85942">
        <w:rPr>
          <w:spacing w:val="-1"/>
          <w:sz w:val="24"/>
          <w:szCs w:val="24"/>
        </w:rPr>
        <w:t>a</w:t>
      </w:r>
      <w:r w:rsidRPr="00F85942">
        <w:rPr>
          <w:sz w:val="24"/>
          <w:szCs w:val="24"/>
        </w:rPr>
        <w:t>l</w:t>
      </w:r>
      <w:r w:rsidRPr="00F85942">
        <w:rPr>
          <w:spacing w:val="5"/>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6"/>
          <w:sz w:val="24"/>
          <w:szCs w:val="24"/>
        </w:rPr>
        <w:t xml:space="preserve"> </w:t>
      </w:r>
      <w:r w:rsidRPr="00F85942">
        <w:rPr>
          <w:sz w:val="24"/>
          <w:szCs w:val="24"/>
        </w:rPr>
        <w:t>f</w:t>
      </w:r>
      <w:r w:rsidRPr="00F85942">
        <w:rPr>
          <w:spacing w:val="-1"/>
          <w:sz w:val="24"/>
          <w:szCs w:val="24"/>
        </w:rPr>
        <w:t>ree</w:t>
      </w:r>
      <w:r w:rsidRPr="00F85942">
        <w:rPr>
          <w:spacing w:val="5"/>
          <w:sz w:val="24"/>
          <w:szCs w:val="24"/>
        </w:rPr>
        <w:t>l</w:t>
      </w:r>
      <w:r w:rsidRPr="00F85942">
        <w:rPr>
          <w:spacing w:val="-5"/>
          <w:sz w:val="24"/>
          <w:szCs w:val="24"/>
        </w:rPr>
        <w:t>y</w:t>
      </w:r>
      <w:r w:rsidRPr="00F85942">
        <w:rPr>
          <w:sz w:val="24"/>
          <w:szCs w:val="24"/>
        </w:rPr>
        <w:t>,</w:t>
      </w:r>
      <w:r w:rsidRPr="00F85942">
        <w:rPr>
          <w:spacing w:val="7"/>
          <w:sz w:val="24"/>
          <w:szCs w:val="24"/>
        </w:rPr>
        <w:t xml:space="preserve"> </w:t>
      </w:r>
      <w:r w:rsidRPr="00F85942">
        <w:rPr>
          <w:sz w:val="24"/>
          <w:szCs w:val="24"/>
        </w:rPr>
        <w:t>without</w:t>
      </w:r>
      <w:r w:rsidRPr="00F85942">
        <w:rPr>
          <w:spacing w:val="5"/>
          <w:sz w:val="24"/>
          <w:szCs w:val="24"/>
        </w:rPr>
        <w:t xml:space="preserve"> </w:t>
      </w:r>
      <w:r w:rsidRPr="00F85942">
        <w:rPr>
          <w:spacing w:val="-1"/>
          <w:sz w:val="24"/>
          <w:szCs w:val="24"/>
        </w:rPr>
        <w:t>a</w:t>
      </w:r>
      <w:r w:rsidRPr="00F85942">
        <w:rPr>
          <w:spacing w:val="2"/>
          <w:sz w:val="24"/>
          <w:szCs w:val="24"/>
        </w:rPr>
        <w:t>n</w:t>
      </w:r>
      <w:r w:rsidRPr="00F85942">
        <w:rPr>
          <w:sz w:val="24"/>
          <w:szCs w:val="24"/>
        </w:rPr>
        <w:t>y s</w:t>
      </w:r>
      <w:r w:rsidRPr="00F85942">
        <w:rPr>
          <w:spacing w:val="2"/>
          <w:sz w:val="24"/>
          <w:szCs w:val="24"/>
        </w:rPr>
        <w:t>p</w:t>
      </w:r>
      <w:r w:rsidRPr="00F85942">
        <w:rPr>
          <w:spacing w:val="-1"/>
          <w:sz w:val="24"/>
          <w:szCs w:val="24"/>
        </w:rPr>
        <w:t>e</w:t>
      </w:r>
      <w:r w:rsidRPr="00F85942">
        <w:rPr>
          <w:spacing w:val="1"/>
          <w:sz w:val="24"/>
          <w:szCs w:val="24"/>
        </w:rPr>
        <w:t>c</w:t>
      </w:r>
      <w:r w:rsidRPr="00F85942">
        <w:rPr>
          <w:sz w:val="24"/>
          <w:szCs w:val="24"/>
        </w:rPr>
        <w:t>ial</w:t>
      </w:r>
      <w:r w:rsidRPr="00F85942">
        <w:rPr>
          <w:spacing w:val="4"/>
          <w:sz w:val="24"/>
          <w:szCs w:val="24"/>
        </w:rPr>
        <w:t xml:space="preserve"> </w:t>
      </w:r>
      <w:r w:rsidRPr="00F85942">
        <w:rPr>
          <w:sz w:val="24"/>
          <w:szCs w:val="24"/>
        </w:rPr>
        <w:t>d</w:t>
      </w:r>
      <w:r w:rsidRPr="00F85942">
        <w:rPr>
          <w:spacing w:val="-1"/>
          <w:sz w:val="24"/>
          <w:szCs w:val="24"/>
        </w:rPr>
        <w:t>ec</w:t>
      </w:r>
      <w:r w:rsidRPr="00F85942">
        <w:rPr>
          <w:sz w:val="24"/>
          <w:szCs w:val="24"/>
        </w:rPr>
        <w:t>la</w:t>
      </w:r>
      <w:r w:rsidRPr="00F85942">
        <w:rPr>
          <w:spacing w:val="1"/>
          <w:sz w:val="24"/>
          <w:szCs w:val="24"/>
        </w:rPr>
        <w:t>r</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 with</w:t>
      </w:r>
      <w:r w:rsidRPr="00F85942">
        <w:rPr>
          <w:spacing w:val="1"/>
          <w:sz w:val="24"/>
          <w:szCs w:val="24"/>
        </w:rPr>
        <w:t>i</w:t>
      </w:r>
      <w:r w:rsidRPr="00F85942">
        <w:rPr>
          <w:sz w:val="24"/>
          <w:szCs w:val="24"/>
        </w:rPr>
        <w:t>n</w:t>
      </w:r>
      <w:r w:rsidRPr="00F85942">
        <w:rPr>
          <w:spacing w:val="2"/>
          <w:sz w:val="24"/>
          <w:szCs w:val="24"/>
        </w:rPr>
        <w:t xml:space="preserve"> </w:t>
      </w:r>
      <w:r w:rsidRPr="00F85942">
        <w:rPr>
          <w:sz w:val="24"/>
          <w:szCs w:val="24"/>
        </w:rPr>
        <w:t>the</w:t>
      </w:r>
      <w:r w:rsidRPr="00F85942">
        <w:rPr>
          <w:spacing w:val="1"/>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 xml:space="preserve"> </w:t>
      </w:r>
      <w:r w:rsidRPr="00F85942">
        <w:rPr>
          <w:sz w:val="24"/>
          <w:szCs w:val="24"/>
        </w:rPr>
        <w:t>(R</w:t>
      </w:r>
      <w:r w:rsidRPr="00F85942">
        <w:rPr>
          <w:spacing w:val="1"/>
          <w:sz w:val="24"/>
          <w:szCs w:val="24"/>
        </w:rPr>
        <w:t>e</w:t>
      </w:r>
      <w:r w:rsidRPr="00F85942">
        <w:rPr>
          <w:sz w:val="24"/>
          <w:szCs w:val="24"/>
        </w:rPr>
        <w:t>memb</w:t>
      </w:r>
      <w:r w:rsidRPr="00F85942">
        <w:rPr>
          <w:spacing w:val="-1"/>
          <w:sz w:val="24"/>
          <w:szCs w:val="24"/>
        </w:rPr>
        <w:t>e</w:t>
      </w:r>
      <w:r w:rsidRPr="00F85942">
        <w:rPr>
          <w:sz w:val="24"/>
          <w:szCs w:val="24"/>
        </w:rPr>
        <w:t>r</w:t>
      </w:r>
      <w:r w:rsidRPr="00F85942">
        <w:rPr>
          <w:spacing w:val="1"/>
          <w:sz w:val="24"/>
          <w:szCs w:val="24"/>
        </w:rPr>
        <w:t xml:space="preserve"> </w:t>
      </w:r>
      <w:r w:rsidRPr="00F85942">
        <w:rPr>
          <w:sz w:val="24"/>
          <w:szCs w:val="24"/>
        </w:rPr>
        <w:t>how</w:t>
      </w:r>
      <w:r w:rsidRPr="00F85942">
        <w:rPr>
          <w:spacing w:val="-1"/>
          <w:sz w:val="24"/>
          <w:szCs w:val="24"/>
        </w:rPr>
        <w:t>e</w:t>
      </w:r>
      <w:r w:rsidRPr="00F85942">
        <w:rPr>
          <w:spacing w:val="2"/>
          <w:sz w:val="24"/>
          <w:szCs w:val="24"/>
        </w:rPr>
        <w:t>v</w:t>
      </w:r>
      <w:r w:rsidRPr="00F85942">
        <w:rPr>
          <w:spacing w:val="-1"/>
          <w:sz w:val="24"/>
          <w:szCs w:val="24"/>
        </w:rPr>
        <w:t>e</w:t>
      </w:r>
      <w:r w:rsidRPr="00F85942">
        <w:rPr>
          <w:sz w:val="24"/>
          <w:szCs w:val="24"/>
        </w:rPr>
        <w:t>r,</w:t>
      </w:r>
      <w:r w:rsidRPr="00F85942">
        <w:rPr>
          <w:spacing w:val="1"/>
          <w:sz w:val="24"/>
          <w:szCs w:val="24"/>
        </w:rPr>
        <w:t xml:space="preserve"> </w:t>
      </w:r>
      <w:r w:rsidRPr="00F85942">
        <w:rPr>
          <w:sz w:val="24"/>
          <w:szCs w:val="24"/>
        </w:rPr>
        <w:t>that</w:t>
      </w:r>
      <w:r w:rsidRPr="00F85942">
        <w:rPr>
          <w:spacing w:val="4"/>
          <w:sz w:val="24"/>
          <w:szCs w:val="24"/>
        </w:rPr>
        <w:t xml:space="preserve"> </w:t>
      </w:r>
      <w:r w:rsidRPr="00F85942">
        <w:rPr>
          <w:spacing w:val="1"/>
          <w:sz w:val="24"/>
          <w:szCs w:val="24"/>
        </w:rPr>
        <w:t>a</w:t>
      </w:r>
      <w:r w:rsidRPr="00F85942">
        <w:rPr>
          <w:spacing w:val="2"/>
          <w:sz w:val="24"/>
          <w:szCs w:val="24"/>
        </w:rPr>
        <w:t>n</w:t>
      </w:r>
      <w:r w:rsidRPr="00F85942">
        <w:rPr>
          <w:sz w:val="24"/>
          <w:szCs w:val="24"/>
        </w:rPr>
        <w:t xml:space="preserve">y </w:t>
      </w:r>
      <w:r w:rsidRPr="00F85942">
        <w:rPr>
          <w:spacing w:val="-1"/>
          <w:sz w:val="24"/>
          <w:szCs w:val="24"/>
        </w:rPr>
        <w:t>a</w:t>
      </w:r>
      <w:r w:rsidRPr="00F85942">
        <w:rPr>
          <w:sz w:val="24"/>
          <w:szCs w:val="24"/>
        </w:rPr>
        <w:t>l</w:t>
      </w:r>
      <w:r w:rsidRPr="00F85942">
        <w:rPr>
          <w:spacing w:val="1"/>
          <w:sz w:val="24"/>
          <w:szCs w:val="24"/>
        </w:rPr>
        <w:t>t</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 xml:space="preserve"> </w:t>
      </w:r>
      <w:r w:rsidRPr="00F85942">
        <w:rPr>
          <w:sz w:val="24"/>
          <w:szCs w:val="24"/>
        </w:rPr>
        <w:t>to</w:t>
      </w:r>
      <w:r w:rsidRPr="00F85942">
        <w:rPr>
          <w:spacing w:val="2"/>
          <w:sz w:val="24"/>
          <w:szCs w:val="24"/>
        </w:rPr>
        <w:t xml:space="preserve"> </w:t>
      </w:r>
      <w:r w:rsidRPr="00F85942">
        <w:rPr>
          <w:sz w:val="24"/>
          <w:szCs w:val="24"/>
        </w:rPr>
        <w:t>the</w:t>
      </w:r>
      <w:r w:rsidRPr="00F85942">
        <w:rPr>
          <w:spacing w:val="1"/>
          <w:sz w:val="24"/>
          <w:szCs w:val="24"/>
        </w:rPr>
        <w:t xml:space="preserve"> </w:t>
      </w:r>
      <w:r w:rsidRPr="00F85942">
        <w:rPr>
          <w:spacing w:val="2"/>
          <w:sz w:val="24"/>
          <w:szCs w:val="24"/>
        </w:rPr>
        <w:t>v</w:t>
      </w:r>
      <w:r w:rsidRPr="00F85942">
        <w:rPr>
          <w:spacing w:val="-1"/>
          <w:sz w:val="24"/>
          <w:szCs w:val="24"/>
        </w:rPr>
        <w:t>a</w:t>
      </w:r>
      <w:r w:rsidRPr="00F85942">
        <w:rPr>
          <w:sz w:val="24"/>
          <w:szCs w:val="24"/>
        </w:rPr>
        <w:t>lue</w:t>
      </w:r>
      <w:r w:rsidRPr="00F85942">
        <w:rPr>
          <w:spacing w:val="1"/>
          <w:sz w:val="24"/>
          <w:szCs w:val="24"/>
        </w:rPr>
        <w:t xml:space="preserve"> </w:t>
      </w:r>
      <w:r w:rsidRPr="00F85942">
        <w:rPr>
          <w:spacing w:val="-1"/>
          <w:sz w:val="24"/>
          <w:szCs w:val="24"/>
        </w:rPr>
        <w:t>a</w:t>
      </w:r>
      <w:r w:rsidRPr="00F85942">
        <w:rPr>
          <w:sz w:val="24"/>
          <w:szCs w:val="24"/>
        </w:rPr>
        <w:t>n</w:t>
      </w:r>
      <w:r w:rsidRPr="00F85942">
        <w:rPr>
          <w:spacing w:val="2"/>
          <w:sz w:val="24"/>
          <w:szCs w:val="24"/>
        </w:rPr>
        <w:t xml:space="preserve"> </w:t>
      </w:r>
      <w:r w:rsidRPr="00F85942">
        <w:rPr>
          <w:spacing w:val="-1"/>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w:t>
      </w:r>
      <w:r w:rsidRPr="00F85942">
        <w:rPr>
          <w:spacing w:val="-1"/>
          <w:sz w:val="24"/>
          <w:szCs w:val="24"/>
        </w:rPr>
        <w:t>a</w:t>
      </w:r>
      <w:r w:rsidRPr="00F85942">
        <w:rPr>
          <w:sz w:val="24"/>
          <w:szCs w:val="24"/>
        </w:rPr>
        <w:t>l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2"/>
          <w:sz w:val="24"/>
          <w:szCs w:val="24"/>
        </w:rPr>
        <w:t xml:space="preserve"> </w:t>
      </w:r>
      <w:r w:rsidRPr="00F85942">
        <w:rPr>
          <w:sz w:val="24"/>
          <w:szCs w:val="24"/>
        </w:rPr>
        <w:t>with</w:t>
      </w:r>
      <w:r w:rsidRPr="00F85942">
        <w:rPr>
          <w:spacing w:val="1"/>
          <w:sz w:val="24"/>
          <w:szCs w:val="24"/>
        </w:rPr>
        <w:t>i</w:t>
      </w:r>
      <w:r w:rsidRPr="00F85942">
        <w:rPr>
          <w:sz w:val="24"/>
          <w:szCs w:val="24"/>
        </w:rPr>
        <w:t>n</w:t>
      </w:r>
      <w:r w:rsidRPr="00F85942">
        <w:rPr>
          <w:spacing w:val="2"/>
          <w:sz w:val="24"/>
          <w:szCs w:val="24"/>
        </w:rPr>
        <w:t xml:space="preserve"> </w:t>
      </w:r>
      <w:r w:rsidRPr="00F85942">
        <w:rPr>
          <w:sz w:val="24"/>
          <w:szCs w:val="24"/>
        </w:rPr>
        <w:t>a</w:t>
      </w:r>
      <w:r w:rsidRPr="00F85942">
        <w:rPr>
          <w:spacing w:val="1"/>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3"/>
          <w:sz w:val="24"/>
          <w:szCs w:val="24"/>
        </w:rPr>
        <w:t>i</w:t>
      </w:r>
      <w:r w:rsidRPr="00F85942">
        <w:rPr>
          <w:sz w:val="24"/>
          <w:szCs w:val="24"/>
        </w:rPr>
        <w:t>on</w:t>
      </w:r>
      <w:r w:rsidRPr="00F85942">
        <w:rPr>
          <w:spacing w:val="2"/>
          <w:sz w:val="24"/>
          <w:szCs w:val="24"/>
        </w:rPr>
        <w:t xml:space="preserve"> </w:t>
      </w:r>
      <w:r w:rsidRPr="00F85942">
        <w:rPr>
          <w:sz w:val="24"/>
          <w:szCs w:val="24"/>
        </w:rPr>
        <w:t>will</w:t>
      </w:r>
      <w:r w:rsidRPr="00F85942">
        <w:rPr>
          <w:spacing w:val="3"/>
          <w:sz w:val="24"/>
          <w:szCs w:val="24"/>
        </w:rPr>
        <w:t xml:space="preserve"> </w:t>
      </w:r>
      <w:r w:rsidRPr="00F85942">
        <w:rPr>
          <w:sz w:val="24"/>
          <w:szCs w:val="24"/>
        </w:rPr>
        <w:t>be</w:t>
      </w:r>
      <w:r w:rsidRPr="00F85942">
        <w:rPr>
          <w:spacing w:val="1"/>
          <w:sz w:val="24"/>
          <w:szCs w:val="24"/>
        </w:rPr>
        <w:t xml:space="preserve"> </w:t>
      </w:r>
      <w:r w:rsidRPr="00F85942">
        <w:rPr>
          <w:sz w:val="24"/>
          <w:szCs w:val="24"/>
        </w:rPr>
        <w:t>r</w:t>
      </w:r>
      <w:r w:rsidRPr="00F85942">
        <w:rPr>
          <w:spacing w:val="-2"/>
          <w:sz w:val="24"/>
          <w:szCs w:val="24"/>
        </w:rPr>
        <w:t>e</w:t>
      </w:r>
      <w:r w:rsidRPr="00F85942">
        <w:rPr>
          <w:spacing w:val="-1"/>
          <w:sz w:val="24"/>
          <w:szCs w:val="24"/>
        </w:rPr>
        <w:t>c</w:t>
      </w:r>
      <w:r w:rsidRPr="00F85942">
        <w:rPr>
          <w:spacing w:val="2"/>
          <w:sz w:val="24"/>
          <w:szCs w:val="24"/>
        </w:rPr>
        <w:t>o</w:t>
      </w:r>
      <w:r w:rsidRPr="00F85942">
        <w:rPr>
          <w:spacing w:val="-2"/>
          <w:sz w:val="24"/>
          <w:szCs w:val="24"/>
        </w:rPr>
        <w:t>g</w:t>
      </w:r>
      <w:r w:rsidRPr="00F85942">
        <w:rPr>
          <w:sz w:val="24"/>
          <w:szCs w:val="24"/>
        </w:rPr>
        <w:t>ni</w:t>
      </w:r>
      <w:r w:rsidRPr="00F85942">
        <w:rPr>
          <w:spacing w:val="2"/>
          <w:sz w:val="24"/>
          <w:szCs w:val="24"/>
        </w:rPr>
        <w:t>z</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with</w:t>
      </w:r>
      <w:r w:rsidRPr="00F85942">
        <w:rPr>
          <w:spacing w:val="1"/>
          <w:sz w:val="24"/>
          <w:szCs w:val="24"/>
        </w:rPr>
        <w:t>i</w:t>
      </w:r>
      <w:r w:rsidRPr="00F85942">
        <w:rPr>
          <w:sz w:val="24"/>
          <w:szCs w:val="24"/>
        </w:rPr>
        <w:t>n</w:t>
      </w:r>
      <w:r w:rsidRPr="00F85942">
        <w:rPr>
          <w:spacing w:val="2"/>
          <w:sz w:val="24"/>
          <w:szCs w:val="24"/>
        </w:rPr>
        <w:t xml:space="preserve"> </w:t>
      </w:r>
      <w:r w:rsidRPr="00F85942">
        <w:rPr>
          <w:sz w:val="24"/>
          <w:szCs w:val="24"/>
        </w:rPr>
        <w:t>the</w:t>
      </w:r>
      <w:r w:rsidRPr="00F85942">
        <w:rPr>
          <w:spacing w:val="2"/>
          <w:sz w:val="24"/>
          <w:szCs w:val="24"/>
        </w:rPr>
        <w:t xml:space="preserve"> </w:t>
      </w:r>
      <w:r w:rsidRPr="00F85942">
        <w:rPr>
          <w:spacing w:val="-1"/>
          <w:sz w:val="24"/>
          <w:szCs w:val="24"/>
        </w:rPr>
        <w:t>e</w:t>
      </w:r>
      <w:r w:rsidRPr="00F85942">
        <w:rPr>
          <w:sz w:val="24"/>
          <w:szCs w:val="24"/>
        </w:rPr>
        <w:t>nt</w:t>
      </w:r>
      <w:r w:rsidRPr="00F85942">
        <w:rPr>
          <w:spacing w:val="1"/>
          <w:sz w:val="24"/>
          <w:szCs w:val="24"/>
        </w:rPr>
        <w:t>i</w:t>
      </w:r>
      <w:r w:rsidRPr="00F85942">
        <w:rPr>
          <w:sz w:val="24"/>
          <w:szCs w:val="24"/>
        </w:rPr>
        <w:t>re s</w:t>
      </w:r>
      <w:r w:rsidRPr="00F85942">
        <w:rPr>
          <w:spacing w:val="-1"/>
          <w:sz w:val="24"/>
          <w:szCs w:val="24"/>
        </w:rPr>
        <w:t>c</w:t>
      </w:r>
      <w:r w:rsidRPr="00F85942">
        <w:rPr>
          <w:sz w:val="24"/>
          <w:szCs w:val="24"/>
        </w:rPr>
        <w:t>ope</w:t>
      </w:r>
      <w:r w:rsidRPr="00F85942">
        <w:rPr>
          <w:spacing w:val="1"/>
          <w:sz w:val="24"/>
          <w:szCs w:val="24"/>
        </w:rPr>
        <w:t xml:space="preserve"> </w:t>
      </w:r>
      <w:r w:rsidRPr="00F85942">
        <w:rPr>
          <w:sz w:val="24"/>
          <w:szCs w:val="24"/>
        </w:rPr>
        <w:t>of</w:t>
      </w:r>
      <w:r w:rsidRPr="00F85942">
        <w:rPr>
          <w:spacing w:val="1"/>
          <w:sz w:val="24"/>
          <w:szCs w:val="24"/>
        </w:rPr>
        <w:t xml:space="preserve"> </w:t>
      </w:r>
      <w:r w:rsidRPr="00F85942">
        <w:rPr>
          <w:sz w:val="24"/>
          <w:szCs w:val="24"/>
        </w:rPr>
        <w:t>the</w:t>
      </w:r>
      <w:r w:rsidRPr="00F85942">
        <w:rPr>
          <w:spacing w:val="2"/>
          <w:sz w:val="24"/>
          <w:szCs w:val="24"/>
        </w:rPr>
        <w:t xml:space="preserve"> </w:t>
      </w:r>
      <w:r w:rsidRPr="00F85942">
        <w:rPr>
          <w:spacing w:val="-1"/>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w:t>
      </w:r>
      <w:r w:rsidRPr="00F85942">
        <w:rPr>
          <w:spacing w:val="-1"/>
          <w:sz w:val="24"/>
          <w:szCs w:val="24"/>
        </w:rPr>
        <w:t>a</w:t>
      </w:r>
      <w:r w:rsidRPr="00F85942">
        <w:rPr>
          <w:sz w:val="24"/>
          <w:szCs w:val="24"/>
        </w:rPr>
        <w:t>l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p>
    <w:p w14:paraId="2A53F8B3" w14:textId="77777777" w:rsidR="00BD33F8" w:rsidRPr="00F85942" w:rsidRDefault="00BD33F8">
      <w:pPr>
        <w:spacing w:line="200" w:lineRule="exact"/>
      </w:pPr>
    </w:p>
    <w:p w14:paraId="7278A65E" w14:textId="77777777" w:rsidR="00BD33F8" w:rsidRPr="00F85942" w:rsidRDefault="00BD33F8">
      <w:pPr>
        <w:spacing w:before="19" w:line="200" w:lineRule="exact"/>
      </w:pPr>
    </w:p>
    <w:p w14:paraId="19935EF5" w14:textId="77777777" w:rsidR="00BD33F8" w:rsidRPr="00F85942" w:rsidRDefault="00A51A16">
      <w:pPr>
        <w:spacing w:line="359" w:lineRule="auto"/>
        <w:ind w:left="820" w:right="77"/>
        <w:jc w:val="both"/>
        <w:rPr>
          <w:sz w:val="24"/>
          <w:szCs w:val="24"/>
        </w:rPr>
      </w:pPr>
      <w:r w:rsidRPr="00F85942">
        <w:rPr>
          <w:sz w:val="24"/>
          <w:szCs w:val="24"/>
        </w:rPr>
        <w:t>On</w:t>
      </w:r>
      <w:r w:rsidRPr="00F85942">
        <w:rPr>
          <w:spacing w:val="38"/>
          <w:sz w:val="24"/>
          <w:szCs w:val="24"/>
        </w:rPr>
        <w:t xml:space="preserve"> </w:t>
      </w:r>
      <w:r w:rsidRPr="00F85942">
        <w:rPr>
          <w:sz w:val="24"/>
          <w:szCs w:val="24"/>
        </w:rPr>
        <w:t>the</w:t>
      </w:r>
      <w:r w:rsidRPr="00F85942">
        <w:rPr>
          <w:spacing w:val="38"/>
          <w:sz w:val="24"/>
          <w:szCs w:val="24"/>
        </w:rPr>
        <w:t xml:space="preserve"> </w:t>
      </w:r>
      <w:r w:rsidRPr="00F85942">
        <w:rPr>
          <w:sz w:val="24"/>
          <w:szCs w:val="24"/>
        </w:rPr>
        <w:t>oth</w:t>
      </w:r>
      <w:r w:rsidRPr="00F85942">
        <w:rPr>
          <w:spacing w:val="2"/>
          <w:sz w:val="24"/>
          <w:szCs w:val="24"/>
        </w:rPr>
        <w:t>e</w:t>
      </w:r>
      <w:r w:rsidRPr="00F85942">
        <w:rPr>
          <w:sz w:val="24"/>
          <w:szCs w:val="24"/>
        </w:rPr>
        <w:t>r</w:t>
      </w:r>
      <w:r w:rsidRPr="00F85942">
        <w:rPr>
          <w:spacing w:val="37"/>
          <w:sz w:val="24"/>
          <w:szCs w:val="24"/>
        </w:rPr>
        <w:t xml:space="preserve"> </w:t>
      </w:r>
      <w:r w:rsidRPr="00F85942">
        <w:rPr>
          <w:sz w:val="24"/>
          <w:szCs w:val="24"/>
        </w:rPr>
        <w:t>h</w:t>
      </w:r>
      <w:r w:rsidRPr="00F85942">
        <w:rPr>
          <w:spacing w:val="-1"/>
          <w:sz w:val="24"/>
          <w:szCs w:val="24"/>
        </w:rPr>
        <w:t>a</w:t>
      </w:r>
      <w:r w:rsidRPr="00F85942">
        <w:rPr>
          <w:sz w:val="24"/>
          <w:szCs w:val="24"/>
        </w:rPr>
        <w:t>nd,</w:t>
      </w:r>
      <w:r w:rsidRPr="00F85942">
        <w:rPr>
          <w:spacing w:val="40"/>
          <w:sz w:val="24"/>
          <w:szCs w:val="24"/>
        </w:rPr>
        <w:t xml:space="preserve"> </w:t>
      </w:r>
      <w:r w:rsidRPr="00F85942">
        <w:rPr>
          <w:sz w:val="24"/>
          <w:szCs w:val="24"/>
        </w:rPr>
        <w:t>if</w:t>
      </w:r>
      <w:r w:rsidRPr="00F85942">
        <w:rPr>
          <w:spacing w:val="38"/>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37"/>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38"/>
          <w:sz w:val="24"/>
          <w:szCs w:val="24"/>
        </w:rPr>
        <w:t xml:space="preserve"> </w:t>
      </w:r>
      <w:r w:rsidRPr="00F85942">
        <w:rPr>
          <w:spacing w:val="2"/>
          <w:sz w:val="24"/>
          <w:szCs w:val="24"/>
        </w:rPr>
        <w:t>d</w:t>
      </w:r>
      <w:r w:rsidRPr="00F85942">
        <w:rPr>
          <w:spacing w:val="-1"/>
          <w:sz w:val="24"/>
          <w:szCs w:val="24"/>
        </w:rPr>
        <w:t>e</w:t>
      </w:r>
      <w:r w:rsidRPr="00F85942">
        <w:rPr>
          <w:sz w:val="24"/>
          <w:szCs w:val="24"/>
        </w:rPr>
        <w:t>finit</w:t>
      </w:r>
      <w:r w:rsidRPr="00F85942">
        <w:rPr>
          <w:spacing w:val="1"/>
          <w:sz w:val="24"/>
          <w:szCs w:val="24"/>
        </w:rPr>
        <w:t>i</w:t>
      </w:r>
      <w:r w:rsidRPr="00F85942">
        <w:rPr>
          <w:sz w:val="24"/>
          <w:szCs w:val="24"/>
        </w:rPr>
        <w:t>on</w:t>
      </w:r>
      <w:r w:rsidRPr="00F85942">
        <w:rPr>
          <w:spacing w:val="38"/>
          <w:sz w:val="24"/>
          <w:szCs w:val="24"/>
        </w:rPr>
        <w:t xml:space="preserve"> </w:t>
      </w:r>
      <w:r w:rsidRPr="00F85942">
        <w:rPr>
          <w:sz w:val="24"/>
          <w:szCs w:val="24"/>
        </w:rPr>
        <w:t>p</w:t>
      </w:r>
      <w:r w:rsidRPr="00F85942">
        <w:rPr>
          <w:spacing w:val="-1"/>
          <w:sz w:val="24"/>
          <w:szCs w:val="24"/>
        </w:rPr>
        <w:t>r</w:t>
      </w:r>
      <w:r w:rsidRPr="00F85942">
        <w:rPr>
          <w:spacing w:val="1"/>
          <w:sz w:val="24"/>
          <w:szCs w:val="24"/>
        </w:rPr>
        <w:t>e</w:t>
      </w:r>
      <w:r w:rsidRPr="00F85942">
        <w:rPr>
          <w:spacing w:val="-1"/>
          <w:sz w:val="24"/>
          <w:szCs w:val="24"/>
        </w:rPr>
        <w:t>ce</w:t>
      </w:r>
      <w:r w:rsidRPr="00F85942">
        <w:rPr>
          <w:sz w:val="24"/>
          <w:szCs w:val="24"/>
        </w:rPr>
        <w:t>d</w:t>
      </w:r>
      <w:r w:rsidRPr="00F85942">
        <w:rPr>
          <w:spacing w:val="-1"/>
          <w:sz w:val="24"/>
          <w:szCs w:val="24"/>
        </w:rPr>
        <w:t>e</w:t>
      </w:r>
      <w:r w:rsidRPr="00F85942">
        <w:rPr>
          <w:sz w:val="24"/>
          <w:szCs w:val="24"/>
        </w:rPr>
        <w:t>s</w:t>
      </w:r>
      <w:r w:rsidRPr="00F85942">
        <w:rPr>
          <w:spacing w:val="38"/>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37"/>
          <w:sz w:val="24"/>
          <w:szCs w:val="24"/>
        </w:rPr>
        <w:t xml:space="preserve"> </w:t>
      </w:r>
      <w:r w:rsidRPr="00F85942">
        <w:rPr>
          <w:spacing w:val="-1"/>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w:t>
      </w:r>
      <w:r w:rsidRPr="00F85942">
        <w:rPr>
          <w:spacing w:val="-1"/>
          <w:sz w:val="24"/>
          <w:szCs w:val="24"/>
        </w:rPr>
        <w:t>a</w:t>
      </w:r>
      <w:r w:rsidRPr="00F85942">
        <w:rPr>
          <w:sz w:val="24"/>
          <w:szCs w:val="24"/>
        </w:rPr>
        <w:t>l</w:t>
      </w:r>
      <w:r w:rsidRPr="00F85942">
        <w:rPr>
          <w:spacing w:val="39"/>
          <w:sz w:val="24"/>
          <w:szCs w:val="24"/>
        </w:rPr>
        <w:t xml:space="preserve"> </w:t>
      </w:r>
      <w:r w:rsidRPr="00F85942">
        <w:rPr>
          <w:spacing w:val="2"/>
          <w:sz w:val="24"/>
          <w:szCs w:val="24"/>
        </w:rPr>
        <w:t>v</w:t>
      </w:r>
      <w:r w:rsidRPr="00F85942">
        <w:rPr>
          <w:spacing w:val="6"/>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38"/>
          <w:sz w:val="24"/>
          <w:szCs w:val="24"/>
        </w:rPr>
        <w:t xml:space="preserve"> </w:t>
      </w:r>
      <w:r w:rsidRPr="00F85942">
        <w:rPr>
          <w:sz w:val="24"/>
          <w:szCs w:val="24"/>
        </w:rPr>
        <w:t>d</w:t>
      </w:r>
      <w:r w:rsidRPr="00F85942">
        <w:rPr>
          <w:spacing w:val="-1"/>
          <w:sz w:val="24"/>
          <w:szCs w:val="24"/>
        </w:rPr>
        <w:t>e</w:t>
      </w:r>
      <w:r w:rsidRPr="00F85942">
        <w:rPr>
          <w:sz w:val="24"/>
          <w:szCs w:val="24"/>
        </w:rPr>
        <w:t>finit</w:t>
      </w:r>
      <w:r w:rsidRPr="00F85942">
        <w:rPr>
          <w:spacing w:val="1"/>
          <w:sz w:val="24"/>
          <w:szCs w:val="24"/>
        </w:rPr>
        <w:t>i</w:t>
      </w:r>
      <w:r w:rsidRPr="00F85942">
        <w:rPr>
          <w:sz w:val="24"/>
          <w:szCs w:val="24"/>
        </w:rPr>
        <w:t>on, then</w:t>
      </w:r>
      <w:r w:rsidRPr="00F85942">
        <w:rPr>
          <w:spacing w:val="3"/>
          <w:sz w:val="24"/>
          <w:szCs w:val="24"/>
        </w:rPr>
        <w:t xml:space="preserve"> </w:t>
      </w:r>
      <w:r w:rsidRPr="00F85942">
        <w:rPr>
          <w:sz w:val="24"/>
          <w:szCs w:val="24"/>
        </w:rPr>
        <w:t>the</w:t>
      </w:r>
      <w:r w:rsidRPr="00F85942">
        <w:rPr>
          <w:spacing w:val="3"/>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4"/>
          <w:sz w:val="24"/>
          <w:szCs w:val="24"/>
        </w:rPr>
        <w:t xml:space="preserve"> </w:t>
      </w:r>
      <w:r w:rsidRPr="00F85942">
        <w:rPr>
          <w:sz w:val="24"/>
          <w:szCs w:val="24"/>
        </w:rPr>
        <w:t>must include</w:t>
      </w:r>
      <w:r w:rsidRPr="00F85942">
        <w:rPr>
          <w:spacing w:val="3"/>
          <w:sz w:val="24"/>
          <w:szCs w:val="24"/>
        </w:rPr>
        <w:t xml:space="preserve"> </w:t>
      </w:r>
      <w:r w:rsidRPr="00F85942">
        <w:rPr>
          <w:sz w:val="24"/>
          <w:szCs w:val="24"/>
        </w:rPr>
        <w:t>a</w:t>
      </w:r>
      <w:r w:rsidRPr="00F85942">
        <w:rPr>
          <w:spacing w:val="3"/>
          <w:sz w:val="24"/>
          <w:szCs w:val="24"/>
        </w:rPr>
        <w:t xml:space="preserve"> </w:t>
      </w:r>
      <w:r w:rsidRPr="00F85942">
        <w:rPr>
          <w:sz w:val="24"/>
          <w:szCs w:val="24"/>
        </w:rPr>
        <w:t>d</w:t>
      </w:r>
      <w:r w:rsidRPr="00F85942">
        <w:rPr>
          <w:spacing w:val="-1"/>
          <w:sz w:val="24"/>
          <w:szCs w:val="24"/>
        </w:rPr>
        <w:t>ec</w:t>
      </w:r>
      <w:r w:rsidRPr="00F85942">
        <w:rPr>
          <w:sz w:val="24"/>
          <w:szCs w:val="24"/>
        </w:rPr>
        <w:t>la</w:t>
      </w:r>
      <w:r w:rsidRPr="00F85942">
        <w:rPr>
          <w:spacing w:val="1"/>
          <w:sz w:val="24"/>
          <w:szCs w:val="24"/>
        </w:rPr>
        <w:t>r</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4"/>
          <w:sz w:val="24"/>
          <w:szCs w:val="24"/>
        </w:rPr>
        <w:t xml:space="preserve"> </w:t>
      </w:r>
      <w:r w:rsidRPr="00F85942">
        <w:rPr>
          <w:sz w:val="24"/>
          <w:szCs w:val="24"/>
        </w:rPr>
        <w:t>for</w:t>
      </w:r>
      <w:r w:rsidRPr="00F85942">
        <w:rPr>
          <w:spacing w:val="3"/>
          <w:sz w:val="24"/>
          <w:szCs w:val="24"/>
        </w:rPr>
        <w:t xml:space="preserve"> </w:t>
      </w:r>
      <w:r w:rsidRPr="00F85942">
        <w:rPr>
          <w:sz w:val="24"/>
          <w:szCs w:val="24"/>
        </w:rPr>
        <w:t>that</w:t>
      </w:r>
      <w:r w:rsidRPr="00F85942">
        <w:rPr>
          <w:spacing w:val="4"/>
          <w:sz w:val="24"/>
          <w:szCs w:val="24"/>
        </w:rPr>
        <w:t xml:space="preserve"> </w:t>
      </w:r>
      <w:r w:rsidRPr="00F85942">
        <w:rPr>
          <w:spacing w:val="-1"/>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w:t>
      </w:r>
      <w:r w:rsidRPr="00F85942">
        <w:rPr>
          <w:spacing w:val="-1"/>
          <w:sz w:val="24"/>
          <w:szCs w:val="24"/>
        </w:rPr>
        <w:t>a</w:t>
      </w:r>
      <w:r w:rsidRPr="00F85942">
        <w:rPr>
          <w:sz w:val="24"/>
          <w:szCs w:val="24"/>
        </w:rPr>
        <w:t>l</w:t>
      </w:r>
      <w:r w:rsidRPr="00F85942">
        <w:rPr>
          <w:spacing w:val="4"/>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3"/>
          <w:sz w:val="24"/>
          <w:szCs w:val="24"/>
        </w:rPr>
        <w:t xml:space="preserve"> </w:t>
      </w:r>
      <w:r w:rsidRPr="00F85942">
        <w:rPr>
          <w:sz w:val="24"/>
          <w:szCs w:val="24"/>
        </w:rPr>
        <w:t>The</w:t>
      </w:r>
      <w:r w:rsidRPr="00F85942">
        <w:rPr>
          <w:spacing w:val="3"/>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 d</w:t>
      </w:r>
      <w:r w:rsidRPr="00F85942">
        <w:rPr>
          <w:spacing w:val="-1"/>
          <w:sz w:val="24"/>
          <w:szCs w:val="24"/>
        </w:rPr>
        <w:t>e</w:t>
      </w:r>
      <w:r w:rsidRPr="00F85942">
        <w:rPr>
          <w:sz w:val="24"/>
          <w:szCs w:val="24"/>
        </w:rPr>
        <w:t>finit</w:t>
      </w:r>
      <w:r w:rsidRPr="00F85942">
        <w:rPr>
          <w:spacing w:val="1"/>
          <w:sz w:val="24"/>
          <w:szCs w:val="24"/>
        </w:rPr>
        <w:t>i</w:t>
      </w:r>
      <w:r w:rsidRPr="00F85942">
        <w:rPr>
          <w:sz w:val="24"/>
          <w:szCs w:val="24"/>
        </w:rPr>
        <w:t>ons</w:t>
      </w:r>
      <w:r w:rsidRPr="00F85942">
        <w:rPr>
          <w:spacing w:val="1"/>
          <w:sz w:val="24"/>
          <w:szCs w:val="24"/>
        </w:rPr>
        <w:t xml:space="preserve"> </w:t>
      </w:r>
      <w:r w:rsidRPr="00F85942">
        <w:rPr>
          <w:sz w:val="24"/>
          <w:szCs w:val="24"/>
        </w:rPr>
        <w:t>with</w:t>
      </w:r>
      <w:r w:rsidRPr="00F85942">
        <w:rPr>
          <w:spacing w:val="1"/>
          <w:sz w:val="24"/>
          <w:szCs w:val="24"/>
        </w:rPr>
        <w:t>i</w:t>
      </w:r>
      <w:r w:rsidRPr="00F85942">
        <w:rPr>
          <w:sz w:val="24"/>
          <w:szCs w:val="24"/>
        </w:rPr>
        <w:t>n</w:t>
      </w:r>
      <w:r w:rsidRPr="00F85942">
        <w:rPr>
          <w:spacing w:val="1"/>
          <w:sz w:val="24"/>
          <w:szCs w:val="24"/>
        </w:rPr>
        <w:t xml:space="preserve"> </w:t>
      </w:r>
      <w:r w:rsidRPr="00F85942">
        <w:rPr>
          <w:sz w:val="24"/>
          <w:szCs w:val="24"/>
        </w:rPr>
        <w:t>a la</w:t>
      </w:r>
      <w:r w:rsidRPr="00F85942">
        <w:rPr>
          <w:spacing w:val="-1"/>
          <w:sz w:val="24"/>
          <w:szCs w:val="24"/>
        </w:rPr>
        <w:t>r</w:t>
      </w:r>
      <w:r w:rsidRPr="00F85942">
        <w:rPr>
          <w:sz w:val="24"/>
          <w:szCs w:val="24"/>
        </w:rPr>
        <w:t>ge p</w:t>
      </w:r>
      <w:r w:rsidRPr="00F85942">
        <w:rPr>
          <w:spacing w:val="-1"/>
          <w:sz w:val="24"/>
          <w:szCs w:val="24"/>
        </w:rPr>
        <w:t>r</w:t>
      </w:r>
      <w:r w:rsidRPr="00F85942">
        <w:rPr>
          <w:spacing w:val="2"/>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m</w:t>
      </w:r>
      <w:r w:rsidRPr="00F85942">
        <w:rPr>
          <w:spacing w:val="2"/>
          <w:sz w:val="24"/>
          <w:szCs w:val="24"/>
        </w:rPr>
        <w:t xml:space="preserve"> </w:t>
      </w:r>
      <w:r w:rsidRPr="00F85942">
        <w:rPr>
          <w:sz w:val="24"/>
          <w:szCs w:val="24"/>
        </w:rPr>
        <w:t>o</w:t>
      </w:r>
      <w:r w:rsidRPr="00F85942">
        <w:rPr>
          <w:spacing w:val="-1"/>
          <w:sz w:val="24"/>
          <w:szCs w:val="24"/>
        </w:rPr>
        <w:t>f</w:t>
      </w:r>
      <w:r w:rsidRPr="00F85942">
        <w:rPr>
          <w:spacing w:val="3"/>
          <w:sz w:val="24"/>
          <w:szCs w:val="24"/>
        </w:rPr>
        <w:t>t</w:t>
      </w:r>
      <w:r w:rsidRPr="00F85942">
        <w:rPr>
          <w:spacing w:val="-1"/>
          <w:sz w:val="24"/>
          <w:szCs w:val="24"/>
        </w:rPr>
        <w:t>e</w:t>
      </w:r>
      <w:r w:rsidRPr="00F85942">
        <w:rPr>
          <w:sz w:val="24"/>
          <w:szCs w:val="24"/>
        </w:rPr>
        <w:t>n</w:t>
      </w:r>
      <w:r w:rsidRPr="00F85942">
        <w:rPr>
          <w:spacing w:val="1"/>
          <w:sz w:val="24"/>
          <w:szCs w:val="24"/>
        </w:rPr>
        <w:t xml:space="preserve"> </w:t>
      </w:r>
      <w:r w:rsidRPr="00F85942">
        <w:rPr>
          <w:sz w:val="24"/>
          <w:szCs w:val="24"/>
        </w:rPr>
        <w:t>include</w:t>
      </w:r>
      <w:r w:rsidRPr="00F85942">
        <w:rPr>
          <w:spacing w:val="2"/>
          <w:sz w:val="24"/>
          <w:szCs w:val="24"/>
        </w:rPr>
        <w:t xml:space="preserve"> </w:t>
      </w:r>
      <w:r w:rsidRPr="00F85942">
        <w:rPr>
          <w:spacing w:val="-1"/>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w:t>
      </w:r>
      <w:r w:rsidRPr="00F85942">
        <w:rPr>
          <w:spacing w:val="-1"/>
          <w:sz w:val="24"/>
          <w:szCs w:val="24"/>
        </w:rPr>
        <w:t>a</w:t>
      </w:r>
      <w:r w:rsidRPr="00F85942">
        <w:rPr>
          <w:sz w:val="24"/>
          <w:szCs w:val="24"/>
        </w:rPr>
        <w:t>l</w:t>
      </w:r>
      <w:r w:rsidRPr="00F85942">
        <w:rPr>
          <w:spacing w:val="2"/>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1"/>
          <w:sz w:val="24"/>
          <w:szCs w:val="24"/>
        </w:rPr>
        <w:t xml:space="preserve"> </w:t>
      </w:r>
      <w:r w:rsidRPr="00F85942">
        <w:rPr>
          <w:sz w:val="24"/>
          <w:szCs w:val="24"/>
        </w:rPr>
        <w:t>d</w:t>
      </w:r>
      <w:r w:rsidRPr="00F85942">
        <w:rPr>
          <w:spacing w:val="1"/>
          <w:sz w:val="24"/>
          <w:szCs w:val="24"/>
        </w:rPr>
        <w:t>e</w:t>
      </w:r>
      <w:r w:rsidRPr="00F85942">
        <w:rPr>
          <w:spacing w:val="-1"/>
          <w:sz w:val="24"/>
          <w:szCs w:val="24"/>
        </w:rPr>
        <w:t>c</w:t>
      </w:r>
      <w:r w:rsidRPr="00F85942">
        <w:rPr>
          <w:sz w:val="24"/>
          <w:szCs w:val="24"/>
        </w:rPr>
        <w:t>la</w:t>
      </w:r>
      <w:r w:rsidRPr="00F85942">
        <w:rPr>
          <w:spacing w:val="1"/>
          <w:sz w:val="24"/>
          <w:szCs w:val="24"/>
        </w:rPr>
        <w:t>r</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ons,</w:t>
      </w:r>
      <w:r w:rsidRPr="00F85942">
        <w:rPr>
          <w:spacing w:val="1"/>
          <w:sz w:val="24"/>
          <w:szCs w:val="24"/>
        </w:rPr>
        <w:t xml:space="preserve"> </w:t>
      </w:r>
      <w:r w:rsidRPr="00F85942">
        <w:rPr>
          <w:sz w:val="24"/>
          <w:szCs w:val="24"/>
        </w:rPr>
        <w:t>wh</w:t>
      </w:r>
      <w:r w:rsidRPr="00F85942">
        <w:rPr>
          <w:spacing w:val="-1"/>
          <w:sz w:val="24"/>
          <w:szCs w:val="24"/>
        </w:rPr>
        <w:t>e</w:t>
      </w:r>
      <w:r w:rsidRPr="00F85942">
        <w:rPr>
          <w:sz w:val="24"/>
          <w:szCs w:val="24"/>
        </w:rPr>
        <w:t>ther th</w:t>
      </w:r>
      <w:r w:rsidRPr="00F85942">
        <w:rPr>
          <w:spacing w:val="2"/>
          <w:sz w:val="24"/>
          <w:szCs w:val="24"/>
        </w:rPr>
        <w:t>e</w:t>
      </w:r>
      <w:r w:rsidRPr="00F85942">
        <w:rPr>
          <w:sz w:val="24"/>
          <w:szCs w:val="24"/>
        </w:rPr>
        <w:t>y</w:t>
      </w:r>
      <w:r w:rsidRPr="00F85942">
        <w:rPr>
          <w:spacing w:val="-3"/>
          <w:sz w:val="24"/>
          <w:szCs w:val="24"/>
        </w:rPr>
        <w:t xml:space="preserve"> </w:t>
      </w:r>
      <w:r w:rsidRPr="00F85942">
        <w:rPr>
          <w:spacing w:val="-1"/>
          <w:sz w:val="24"/>
          <w:szCs w:val="24"/>
        </w:rPr>
        <w:t>a</w:t>
      </w:r>
      <w:r w:rsidRPr="00F85942">
        <w:rPr>
          <w:sz w:val="24"/>
          <w:szCs w:val="24"/>
        </w:rPr>
        <w:t>re</w:t>
      </w:r>
      <w:r w:rsidRPr="00F85942">
        <w:rPr>
          <w:spacing w:val="-2"/>
          <w:sz w:val="24"/>
          <w:szCs w:val="24"/>
        </w:rPr>
        <w:t xml:space="preserve"> </w:t>
      </w:r>
      <w:r w:rsidRPr="00F85942">
        <w:rPr>
          <w:spacing w:val="2"/>
          <w:sz w:val="24"/>
          <w:szCs w:val="24"/>
        </w:rPr>
        <w:t>n</w:t>
      </w:r>
      <w:r w:rsidRPr="00F85942">
        <w:rPr>
          <w:spacing w:val="-1"/>
          <w:sz w:val="24"/>
          <w:szCs w:val="24"/>
        </w:rPr>
        <w:t>ee</w:t>
      </w:r>
      <w:r w:rsidRPr="00F85942">
        <w:rPr>
          <w:sz w:val="24"/>
          <w:szCs w:val="24"/>
        </w:rPr>
        <w:t>d</w:t>
      </w:r>
      <w:r w:rsidRPr="00F85942">
        <w:rPr>
          <w:spacing w:val="-1"/>
          <w:sz w:val="24"/>
          <w:szCs w:val="24"/>
        </w:rPr>
        <w:t>e</w:t>
      </w:r>
      <w:r w:rsidRPr="00F85942">
        <w:rPr>
          <w:sz w:val="24"/>
          <w:szCs w:val="24"/>
        </w:rPr>
        <w:t xml:space="preserve">d </w:t>
      </w:r>
      <w:r w:rsidRPr="00F85942">
        <w:rPr>
          <w:spacing w:val="2"/>
          <w:sz w:val="24"/>
          <w:szCs w:val="24"/>
        </w:rPr>
        <w:t>o</w:t>
      </w:r>
      <w:r w:rsidRPr="00F85942">
        <w:rPr>
          <w:sz w:val="24"/>
          <w:szCs w:val="24"/>
        </w:rPr>
        <w:t xml:space="preserve">r not, </w:t>
      </w:r>
      <w:r w:rsidRPr="00F85942">
        <w:rPr>
          <w:spacing w:val="-1"/>
          <w:sz w:val="24"/>
          <w:szCs w:val="24"/>
        </w:rPr>
        <w:t>a</w:t>
      </w:r>
      <w:r w:rsidRPr="00F85942">
        <w:rPr>
          <w:sz w:val="24"/>
          <w:szCs w:val="24"/>
        </w:rPr>
        <w:t>s</w:t>
      </w:r>
      <w:r w:rsidRPr="00F85942">
        <w:rPr>
          <w:spacing w:val="2"/>
          <w:sz w:val="24"/>
          <w:szCs w:val="24"/>
        </w:rPr>
        <w:t xml:space="preserve"> </w:t>
      </w:r>
      <w:r w:rsidRPr="00F85942">
        <w:rPr>
          <w:sz w:val="24"/>
          <w:szCs w:val="24"/>
        </w:rPr>
        <w:t>a</w:t>
      </w:r>
      <w:r w:rsidRPr="00F85942">
        <w:rPr>
          <w:spacing w:val="-1"/>
          <w:sz w:val="24"/>
          <w:szCs w:val="24"/>
        </w:rPr>
        <w:t xml:space="preserve"> </w:t>
      </w:r>
      <w:r w:rsidRPr="00F85942">
        <w:rPr>
          <w:sz w:val="24"/>
          <w:szCs w:val="24"/>
        </w:rPr>
        <w:t>matter</w:t>
      </w:r>
      <w:r w:rsidRPr="00F85942">
        <w:rPr>
          <w:spacing w:val="-1"/>
          <w:sz w:val="24"/>
          <w:szCs w:val="24"/>
        </w:rPr>
        <w:t xml:space="preserve"> </w:t>
      </w:r>
      <w:r w:rsidRPr="00F85942">
        <w:rPr>
          <w:sz w:val="24"/>
          <w:szCs w:val="24"/>
        </w:rPr>
        <w:t>of</w:t>
      </w:r>
      <w:r w:rsidRPr="00F85942">
        <w:rPr>
          <w:spacing w:val="1"/>
          <w:sz w:val="24"/>
          <w:szCs w:val="24"/>
        </w:rPr>
        <w:t xml:space="preserve"> </w:t>
      </w:r>
      <w:r w:rsidRPr="00F85942">
        <w:rPr>
          <w:spacing w:val="-2"/>
          <w:sz w:val="24"/>
          <w:szCs w:val="24"/>
        </w:rPr>
        <w:t>g</w:t>
      </w:r>
      <w:r w:rsidRPr="00F85942">
        <w:rPr>
          <w:sz w:val="24"/>
          <w:szCs w:val="24"/>
        </w:rPr>
        <w:t>ood p</w:t>
      </w:r>
      <w:r w:rsidRPr="00F85942">
        <w:rPr>
          <w:spacing w:val="-1"/>
          <w:sz w:val="24"/>
          <w:szCs w:val="24"/>
        </w:rPr>
        <w:t>r</w:t>
      </w:r>
      <w:r w:rsidRPr="00F85942">
        <w:rPr>
          <w:spacing w:val="2"/>
          <w:sz w:val="24"/>
          <w:szCs w:val="24"/>
        </w:rPr>
        <w:t>o</w:t>
      </w:r>
      <w:r w:rsidRPr="00F85942">
        <w:rPr>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1"/>
          <w:sz w:val="24"/>
          <w:szCs w:val="24"/>
        </w:rPr>
        <w:t>m</w:t>
      </w:r>
      <w:r w:rsidRPr="00F85942">
        <w:rPr>
          <w:sz w:val="24"/>
          <w:szCs w:val="24"/>
        </w:rPr>
        <w:t>ing</w:t>
      </w:r>
      <w:r w:rsidRPr="00F85942">
        <w:rPr>
          <w:spacing w:val="-2"/>
          <w:sz w:val="24"/>
          <w:szCs w:val="24"/>
        </w:rPr>
        <w:t xml:space="preserve"> </w:t>
      </w:r>
      <w:r w:rsidRPr="00F85942">
        <w:rPr>
          <w:sz w:val="24"/>
          <w:szCs w:val="24"/>
        </w:rPr>
        <w:t>pr</w:t>
      </w:r>
      <w:r w:rsidRPr="00F85942">
        <w:rPr>
          <w:spacing w:val="-2"/>
          <w:sz w:val="24"/>
          <w:szCs w:val="24"/>
        </w:rPr>
        <w:t>a</w:t>
      </w:r>
      <w:r w:rsidRPr="00F85942">
        <w:rPr>
          <w:spacing w:val="-1"/>
          <w:sz w:val="24"/>
          <w:szCs w:val="24"/>
        </w:rPr>
        <w:t>c</w:t>
      </w:r>
      <w:r w:rsidRPr="00F85942">
        <w:rPr>
          <w:sz w:val="24"/>
          <w:szCs w:val="24"/>
        </w:rPr>
        <w:t>t</w:t>
      </w:r>
      <w:r w:rsidRPr="00F85942">
        <w:rPr>
          <w:spacing w:val="4"/>
          <w:sz w:val="24"/>
          <w:szCs w:val="24"/>
        </w:rPr>
        <w:t>i</w:t>
      </w:r>
      <w:r w:rsidRPr="00F85942">
        <w:rPr>
          <w:spacing w:val="1"/>
          <w:sz w:val="24"/>
          <w:szCs w:val="24"/>
        </w:rPr>
        <w:t>c</w:t>
      </w:r>
      <w:r w:rsidRPr="00F85942">
        <w:rPr>
          <w:spacing w:val="-1"/>
          <w:sz w:val="24"/>
          <w:szCs w:val="24"/>
        </w:rPr>
        <w:t>e</w:t>
      </w:r>
      <w:r w:rsidRPr="00F85942">
        <w:rPr>
          <w:sz w:val="24"/>
          <w:szCs w:val="24"/>
        </w:rPr>
        <w:t>.</w:t>
      </w:r>
    </w:p>
    <w:p w14:paraId="45AEABC1" w14:textId="77777777" w:rsidR="00BD33F8" w:rsidRPr="00F85942" w:rsidRDefault="00BD33F8">
      <w:pPr>
        <w:spacing w:line="200" w:lineRule="exact"/>
      </w:pPr>
    </w:p>
    <w:p w14:paraId="58FFE148" w14:textId="77777777" w:rsidR="00BD33F8" w:rsidRPr="00F85942" w:rsidRDefault="00BD33F8">
      <w:pPr>
        <w:spacing w:line="220" w:lineRule="exact"/>
        <w:rPr>
          <w:sz w:val="22"/>
          <w:szCs w:val="22"/>
        </w:rPr>
      </w:pPr>
    </w:p>
    <w:p w14:paraId="6B725CA6" w14:textId="77777777" w:rsidR="00BD33F8" w:rsidRPr="00F85942" w:rsidRDefault="00A51A16">
      <w:pPr>
        <w:tabs>
          <w:tab w:val="left" w:pos="820"/>
        </w:tabs>
        <w:spacing w:line="359" w:lineRule="auto"/>
        <w:ind w:left="820" w:right="78" w:hanging="360"/>
        <w:jc w:val="both"/>
        <w:rPr>
          <w:sz w:val="24"/>
          <w:szCs w:val="24"/>
        </w:rPr>
      </w:pPr>
      <w:r w:rsidRPr="00F85942">
        <w:rPr>
          <w:rFonts w:eastAsia="Segoe MDL2 Assets"/>
          <w:w w:val="46"/>
          <w:sz w:val="24"/>
          <w:szCs w:val="24"/>
        </w:rPr>
        <w:t></w:t>
      </w:r>
      <w:r w:rsidRPr="00F85942">
        <w:rPr>
          <w:rFonts w:eastAsia="Segoe MDL2 Assets"/>
          <w:sz w:val="24"/>
          <w:szCs w:val="24"/>
        </w:rPr>
        <w:tab/>
      </w:r>
      <w:r w:rsidRPr="00F85942">
        <w:rPr>
          <w:sz w:val="24"/>
          <w:szCs w:val="24"/>
        </w:rPr>
        <w:t>An</w:t>
      </w:r>
      <w:r w:rsidRPr="00F85942">
        <w:rPr>
          <w:spacing w:val="23"/>
          <w:sz w:val="24"/>
          <w:szCs w:val="24"/>
        </w:rPr>
        <w:t xml:space="preserve"> </w:t>
      </w:r>
      <w:r w:rsidRPr="00F85942">
        <w:rPr>
          <w:spacing w:val="-1"/>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w:t>
      </w:r>
      <w:r w:rsidRPr="00F85942">
        <w:rPr>
          <w:spacing w:val="-1"/>
          <w:sz w:val="24"/>
          <w:szCs w:val="24"/>
        </w:rPr>
        <w:t>a</w:t>
      </w:r>
      <w:r w:rsidRPr="00F85942">
        <w:rPr>
          <w:sz w:val="24"/>
          <w:szCs w:val="24"/>
        </w:rPr>
        <w:t>l</w:t>
      </w:r>
      <w:r w:rsidRPr="00F85942">
        <w:rPr>
          <w:spacing w:val="24"/>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23"/>
          <w:sz w:val="24"/>
          <w:szCs w:val="24"/>
        </w:rPr>
        <w:t xml:space="preserve"> </w:t>
      </w:r>
      <w:r w:rsidRPr="00F85942">
        <w:rPr>
          <w:sz w:val="24"/>
          <w:szCs w:val="24"/>
        </w:rPr>
        <w:t>d</w:t>
      </w:r>
      <w:r w:rsidRPr="00F85942">
        <w:rPr>
          <w:spacing w:val="-1"/>
          <w:sz w:val="24"/>
          <w:szCs w:val="24"/>
        </w:rPr>
        <w:t>e</w:t>
      </w:r>
      <w:r w:rsidRPr="00F85942">
        <w:rPr>
          <w:spacing w:val="1"/>
          <w:sz w:val="24"/>
          <w:szCs w:val="24"/>
        </w:rPr>
        <w:t>c</w:t>
      </w:r>
      <w:r w:rsidRPr="00F85942">
        <w:rPr>
          <w:sz w:val="24"/>
          <w:szCs w:val="24"/>
        </w:rPr>
        <w:t>la</w:t>
      </w:r>
      <w:r w:rsidRPr="00F85942">
        <w:rPr>
          <w:spacing w:val="-1"/>
          <w:sz w:val="24"/>
          <w:szCs w:val="24"/>
        </w:rPr>
        <w:t>ra</w:t>
      </w:r>
      <w:r w:rsidRPr="00F85942">
        <w:rPr>
          <w:sz w:val="24"/>
          <w:szCs w:val="24"/>
        </w:rPr>
        <w:t>t</w:t>
      </w:r>
      <w:r w:rsidRPr="00F85942">
        <w:rPr>
          <w:spacing w:val="1"/>
          <w:sz w:val="24"/>
          <w:szCs w:val="24"/>
        </w:rPr>
        <w:t>i</w:t>
      </w:r>
      <w:r w:rsidRPr="00F85942">
        <w:rPr>
          <w:sz w:val="24"/>
          <w:szCs w:val="24"/>
        </w:rPr>
        <w:t>on</w:t>
      </w:r>
      <w:r w:rsidRPr="00F85942">
        <w:rPr>
          <w:spacing w:val="24"/>
          <w:sz w:val="24"/>
          <w:szCs w:val="24"/>
        </w:rPr>
        <w:t xml:space="preserve"> </w:t>
      </w:r>
      <w:r w:rsidRPr="00F85942">
        <w:rPr>
          <w:sz w:val="24"/>
          <w:szCs w:val="24"/>
        </w:rPr>
        <w:t>must</w:t>
      </w:r>
      <w:r w:rsidRPr="00F85942">
        <w:rPr>
          <w:spacing w:val="25"/>
          <w:sz w:val="24"/>
          <w:szCs w:val="24"/>
        </w:rPr>
        <w:t xml:space="preserve"> </w:t>
      </w:r>
      <w:r w:rsidRPr="00F85942">
        <w:rPr>
          <w:sz w:val="24"/>
          <w:szCs w:val="24"/>
        </w:rPr>
        <w:t>b</w:t>
      </w:r>
      <w:r w:rsidRPr="00F85942">
        <w:rPr>
          <w:spacing w:val="-1"/>
          <w:sz w:val="24"/>
          <w:szCs w:val="24"/>
        </w:rPr>
        <w:t>e</w:t>
      </w:r>
      <w:r w:rsidRPr="00F85942">
        <w:rPr>
          <w:spacing w:val="-2"/>
          <w:sz w:val="24"/>
          <w:szCs w:val="24"/>
        </w:rPr>
        <w:t>g</w:t>
      </w:r>
      <w:r w:rsidRPr="00F85942">
        <w:rPr>
          <w:sz w:val="24"/>
          <w:szCs w:val="24"/>
        </w:rPr>
        <w:t>in</w:t>
      </w:r>
      <w:r w:rsidRPr="00F85942">
        <w:rPr>
          <w:spacing w:val="24"/>
          <w:sz w:val="24"/>
          <w:szCs w:val="24"/>
        </w:rPr>
        <w:t xml:space="preserve"> </w:t>
      </w:r>
      <w:r w:rsidRPr="00F85942">
        <w:rPr>
          <w:sz w:val="24"/>
          <w:szCs w:val="24"/>
        </w:rPr>
        <w:t>with</w:t>
      </w:r>
      <w:r w:rsidRPr="00F85942">
        <w:rPr>
          <w:spacing w:val="24"/>
          <w:sz w:val="24"/>
          <w:szCs w:val="24"/>
        </w:rPr>
        <w:t xml:space="preserve"> </w:t>
      </w:r>
      <w:r w:rsidRPr="00F85942">
        <w:rPr>
          <w:sz w:val="24"/>
          <w:szCs w:val="24"/>
        </w:rPr>
        <w:t>the</w:t>
      </w:r>
      <w:r w:rsidRPr="00F85942">
        <w:rPr>
          <w:spacing w:val="23"/>
          <w:sz w:val="24"/>
          <w:szCs w:val="24"/>
        </w:rPr>
        <w:t xml:space="preserve"> </w:t>
      </w:r>
      <w:r w:rsidRPr="00F85942">
        <w:rPr>
          <w:sz w:val="24"/>
          <w:szCs w:val="24"/>
        </w:rPr>
        <w:t>stor</w:t>
      </w:r>
      <w:r w:rsidRPr="00F85942">
        <w:rPr>
          <w:spacing w:val="-1"/>
          <w:sz w:val="24"/>
          <w:szCs w:val="24"/>
        </w:rPr>
        <w:t>a</w:t>
      </w:r>
      <w:r w:rsidRPr="00F85942">
        <w:rPr>
          <w:spacing w:val="-2"/>
          <w:sz w:val="24"/>
          <w:szCs w:val="24"/>
        </w:rPr>
        <w:t>g</w:t>
      </w:r>
      <w:r w:rsidRPr="00F85942">
        <w:rPr>
          <w:spacing w:val="5"/>
          <w:sz w:val="24"/>
          <w:szCs w:val="24"/>
        </w:rPr>
        <w:t>e</w:t>
      </w:r>
      <w:r w:rsidRPr="00F85942">
        <w:rPr>
          <w:spacing w:val="-1"/>
          <w:sz w:val="24"/>
          <w:szCs w:val="24"/>
        </w:rPr>
        <w:t>-c</w:t>
      </w:r>
      <w:r w:rsidRPr="00F85942">
        <w:rPr>
          <w:sz w:val="24"/>
          <w:szCs w:val="24"/>
        </w:rPr>
        <w:t>lass</w:t>
      </w:r>
      <w:r w:rsidRPr="00F85942">
        <w:rPr>
          <w:spacing w:val="24"/>
          <w:sz w:val="24"/>
          <w:szCs w:val="24"/>
        </w:rPr>
        <w:t xml:space="preserve"> </w:t>
      </w:r>
      <w:r w:rsidRPr="00F85942">
        <w:rPr>
          <w:sz w:val="24"/>
          <w:szCs w:val="24"/>
        </w:rPr>
        <w:t>sp</w:t>
      </w:r>
      <w:r w:rsidRPr="00F85942">
        <w:rPr>
          <w:spacing w:val="1"/>
          <w:sz w:val="24"/>
          <w:szCs w:val="24"/>
        </w:rPr>
        <w:t>e</w:t>
      </w:r>
      <w:r w:rsidRPr="00F85942">
        <w:rPr>
          <w:spacing w:val="-1"/>
          <w:sz w:val="24"/>
          <w:szCs w:val="24"/>
        </w:rPr>
        <w:t>c</w:t>
      </w:r>
      <w:r w:rsidRPr="00F85942">
        <w:rPr>
          <w:sz w:val="24"/>
          <w:szCs w:val="24"/>
        </w:rPr>
        <w:t>ifier</w:t>
      </w:r>
      <w:r w:rsidRPr="00F85942">
        <w:rPr>
          <w:spacing w:val="22"/>
          <w:sz w:val="24"/>
          <w:szCs w:val="24"/>
        </w:rPr>
        <w:t xml:space="preserve"> </w:t>
      </w:r>
      <w:r w:rsidRPr="00F85942">
        <w:rPr>
          <w:spacing w:val="-1"/>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w:t>
      </w:r>
      <w:r w:rsidRPr="00F85942">
        <w:rPr>
          <w:spacing w:val="24"/>
          <w:sz w:val="24"/>
          <w:szCs w:val="24"/>
        </w:rPr>
        <w:t xml:space="preserve"> </w:t>
      </w:r>
      <w:r w:rsidRPr="00F85942">
        <w:rPr>
          <w:sz w:val="24"/>
          <w:szCs w:val="24"/>
        </w:rPr>
        <w:t>The n</w:t>
      </w:r>
      <w:r w:rsidRPr="00F85942">
        <w:rPr>
          <w:spacing w:val="-1"/>
          <w:sz w:val="24"/>
          <w:szCs w:val="24"/>
        </w:rPr>
        <w:t>a</w:t>
      </w:r>
      <w:r w:rsidRPr="00F85942">
        <w:rPr>
          <w:sz w:val="24"/>
          <w:szCs w:val="24"/>
        </w:rPr>
        <w:t>me of</w:t>
      </w:r>
      <w:r w:rsidRPr="00F85942">
        <w:rPr>
          <w:spacing w:val="-1"/>
          <w:sz w:val="24"/>
          <w:szCs w:val="24"/>
        </w:rPr>
        <w:t xml:space="preserve"> </w:t>
      </w:r>
      <w:r w:rsidRPr="00F85942">
        <w:rPr>
          <w:sz w:val="24"/>
          <w:szCs w:val="24"/>
        </w:rPr>
        <w:t>the</w:t>
      </w:r>
      <w:r w:rsidRPr="00F85942">
        <w:rPr>
          <w:spacing w:val="2"/>
          <w:sz w:val="24"/>
          <w:szCs w:val="24"/>
        </w:rPr>
        <w:t xml:space="preserve"> </w:t>
      </w:r>
      <w:r w:rsidRPr="00F85942">
        <w:rPr>
          <w:spacing w:val="-1"/>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w:t>
      </w:r>
      <w:r w:rsidRPr="00F85942">
        <w:rPr>
          <w:spacing w:val="-1"/>
          <w:sz w:val="24"/>
          <w:szCs w:val="24"/>
        </w:rPr>
        <w:t>a</w:t>
      </w:r>
      <w:r w:rsidRPr="00F85942">
        <w:rPr>
          <w:sz w:val="24"/>
          <w:szCs w:val="24"/>
        </w:rPr>
        <w:t>l va</w:t>
      </w:r>
      <w:r w:rsidRPr="00F85942">
        <w:rPr>
          <w:spacing w:val="-1"/>
          <w:sz w:val="24"/>
          <w:szCs w:val="24"/>
        </w:rPr>
        <w:t>r</w:t>
      </w:r>
      <w:r w:rsidRPr="00F85942">
        <w:rPr>
          <w:spacing w:val="3"/>
          <w:sz w:val="24"/>
          <w:szCs w:val="24"/>
        </w:rPr>
        <w:t>i</w:t>
      </w:r>
      <w:r w:rsidRPr="00F85942">
        <w:rPr>
          <w:spacing w:val="-1"/>
          <w:sz w:val="24"/>
          <w:szCs w:val="24"/>
        </w:rPr>
        <w:t>a</w:t>
      </w:r>
      <w:r w:rsidRPr="00F85942">
        <w:rPr>
          <w:sz w:val="24"/>
          <w:szCs w:val="24"/>
        </w:rPr>
        <w:t xml:space="preserve">ble </w:t>
      </w:r>
      <w:r w:rsidRPr="00F85942">
        <w:rPr>
          <w:spacing w:val="-1"/>
          <w:sz w:val="24"/>
          <w:szCs w:val="24"/>
        </w:rPr>
        <w:t>a</w:t>
      </w:r>
      <w:r w:rsidRPr="00F85942">
        <w:rPr>
          <w:sz w:val="24"/>
          <w:szCs w:val="24"/>
        </w:rPr>
        <w:t>nd i</w:t>
      </w:r>
      <w:r w:rsidRPr="00F85942">
        <w:rPr>
          <w:spacing w:val="1"/>
          <w:sz w:val="24"/>
          <w:szCs w:val="24"/>
        </w:rPr>
        <w:t>t</w:t>
      </w:r>
      <w:r w:rsidRPr="00F85942">
        <w:rPr>
          <w:sz w:val="24"/>
          <w:szCs w:val="24"/>
        </w:rPr>
        <w:t>s data</w:t>
      </w:r>
      <w:r w:rsidRPr="00F85942">
        <w:rPr>
          <w:spacing w:val="-1"/>
          <w:sz w:val="24"/>
          <w:szCs w:val="24"/>
        </w:rPr>
        <w:t xml:space="preserve"> </w:t>
      </w:r>
      <w:r w:rsidRPr="00F85942">
        <w:rPr>
          <w:spacing w:val="5"/>
          <w:sz w:val="24"/>
          <w:szCs w:val="24"/>
        </w:rPr>
        <w:t>t</w:t>
      </w:r>
      <w:r w:rsidRPr="00F85942">
        <w:rPr>
          <w:spacing w:val="-5"/>
          <w:sz w:val="24"/>
          <w:szCs w:val="24"/>
        </w:rPr>
        <w:t>y</w:t>
      </w:r>
      <w:r w:rsidRPr="00F85942">
        <w:rPr>
          <w:spacing w:val="2"/>
          <w:sz w:val="24"/>
          <w:szCs w:val="24"/>
        </w:rPr>
        <w:t>p</w:t>
      </w:r>
      <w:r w:rsidRPr="00F85942">
        <w:rPr>
          <w:sz w:val="24"/>
          <w:szCs w:val="24"/>
        </w:rPr>
        <w:t>e</w:t>
      </w:r>
      <w:r w:rsidRPr="00F85942">
        <w:rPr>
          <w:spacing w:val="-1"/>
          <w:sz w:val="24"/>
          <w:szCs w:val="24"/>
        </w:rPr>
        <w:t xml:space="preserve"> </w:t>
      </w:r>
      <w:r w:rsidRPr="00F85942">
        <w:rPr>
          <w:sz w:val="24"/>
          <w:szCs w:val="24"/>
        </w:rPr>
        <w:t>must</w:t>
      </w:r>
      <w:r w:rsidRPr="00F85942">
        <w:rPr>
          <w:spacing w:val="1"/>
          <w:sz w:val="24"/>
          <w:szCs w:val="24"/>
        </w:rPr>
        <w:t xml:space="preserve"> </w:t>
      </w:r>
      <w:r w:rsidRPr="00F85942">
        <w:rPr>
          <w:spacing w:val="-1"/>
          <w:sz w:val="24"/>
          <w:szCs w:val="24"/>
        </w:rPr>
        <w:t>a</w:t>
      </w:r>
      <w:r w:rsidRPr="00F85942">
        <w:rPr>
          <w:spacing w:val="-2"/>
          <w:sz w:val="24"/>
          <w:szCs w:val="24"/>
        </w:rPr>
        <w:t>g</w:t>
      </w:r>
      <w:r w:rsidRPr="00F85942">
        <w:rPr>
          <w:spacing w:val="1"/>
          <w:sz w:val="24"/>
          <w:szCs w:val="24"/>
        </w:rPr>
        <w:t>r</w:t>
      </w:r>
      <w:r w:rsidRPr="00F85942">
        <w:rPr>
          <w:spacing w:val="-1"/>
          <w:sz w:val="24"/>
          <w:szCs w:val="24"/>
        </w:rPr>
        <w:t>e</w:t>
      </w:r>
      <w:r w:rsidRPr="00F85942">
        <w:rPr>
          <w:sz w:val="24"/>
          <w:szCs w:val="24"/>
        </w:rPr>
        <w:t>e</w:t>
      </w:r>
      <w:r w:rsidRPr="00F85942">
        <w:rPr>
          <w:spacing w:val="1"/>
          <w:sz w:val="24"/>
          <w:szCs w:val="24"/>
        </w:rPr>
        <w:t xml:space="preserve"> </w:t>
      </w:r>
      <w:r w:rsidRPr="00F85942">
        <w:rPr>
          <w:sz w:val="24"/>
          <w:szCs w:val="24"/>
        </w:rPr>
        <w:t xml:space="preserve">with </w:t>
      </w:r>
      <w:r w:rsidRPr="00F85942">
        <w:rPr>
          <w:spacing w:val="1"/>
          <w:sz w:val="24"/>
          <w:szCs w:val="24"/>
        </w:rPr>
        <w:t>t</w:t>
      </w:r>
      <w:r w:rsidRPr="00F85942">
        <w:rPr>
          <w:sz w:val="24"/>
          <w:szCs w:val="24"/>
        </w:rPr>
        <w:t>he</w:t>
      </w:r>
      <w:r w:rsidRPr="00F85942">
        <w:rPr>
          <w:spacing w:val="-1"/>
          <w:sz w:val="24"/>
          <w:szCs w:val="24"/>
        </w:rPr>
        <w:t xml:space="preserve"> c</w:t>
      </w:r>
      <w:r w:rsidRPr="00F85942">
        <w:rPr>
          <w:sz w:val="24"/>
          <w:szCs w:val="24"/>
        </w:rPr>
        <w:t>o</w:t>
      </w:r>
      <w:r w:rsidRPr="00F85942">
        <w:rPr>
          <w:spacing w:val="1"/>
          <w:sz w:val="24"/>
          <w:szCs w:val="24"/>
        </w:rPr>
        <w:t>r</w:t>
      </w:r>
      <w:r w:rsidRPr="00F85942">
        <w:rPr>
          <w:sz w:val="24"/>
          <w:szCs w:val="24"/>
        </w:rPr>
        <w:t>r</w:t>
      </w:r>
      <w:r w:rsidRPr="00F85942">
        <w:rPr>
          <w:spacing w:val="-2"/>
          <w:sz w:val="24"/>
          <w:szCs w:val="24"/>
        </w:rPr>
        <w:t>e</w:t>
      </w:r>
      <w:r w:rsidRPr="00F85942">
        <w:rPr>
          <w:sz w:val="24"/>
          <w:szCs w:val="24"/>
        </w:rPr>
        <w:t>s</w:t>
      </w:r>
      <w:r w:rsidRPr="00F85942">
        <w:rPr>
          <w:spacing w:val="2"/>
          <w:sz w:val="24"/>
          <w:szCs w:val="24"/>
        </w:rPr>
        <w:t>p</w:t>
      </w:r>
      <w:r w:rsidRPr="00F85942">
        <w:rPr>
          <w:sz w:val="24"/>
          <w:szCs w:val="24"/>
        </w:rPr>
        <w:t>onding</w:t>
      </w:r>
      <w:r w:rsidRPr="00F85942">
        <w:rPr>
          <w:spacing w:val="-2"/>
          <w:sz w:val="24"/>
          <w:szCs w:val="24"/>
        </w:rPr>
        <w:t xml:space="preserve"> </w:t>
      </w:r>
      <w:r w:rsidRPr="00F85942">
        <w:rPr>
          <w:spacing w:val="-1"/>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w:t>
      </w:r>
      <w:r w:rsidRPr="00F85942">
        <w:rPr>
          <w:spacing w:val="-1"/>
          <w:sz w:val="24"/>
          <w:szCs w:val="24"/>
        </w:rPr>
        <w:t>a</w:t>
      </w:r>
      <w:r w:rsidRPr="00F85942">
        <w:rPr>
          <w:sz w:val="24"/>
          <w:szCs w:val="24"/>
        </w:rPr>
        <w:t>l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1"/>
          <w:sz w:val="24"/>
          <w:szCs w:val="24"/>
        </w:rPr>
        <w:t xml:space="preserve"> </w:t>
      </w:r>
      <w:r w:rsidRPr="00F85942">
        <w:rPr>
          <w:spacing w:val="2"/>
          <w:sz w:val="24"/>
          <w:szCs w:val="24"/>
        </w:rPr>
        <w:t>d</w:t>
      </w:r>
      <w:r w:rsidRPr="00F85942">
        <w:rPr>
          <w:spacing w:val="-1"/>
          <w:sz w:val="24"/>
          <w:szCs w:val="24"/>
        </w:rPr>
        <w:t>e</w:t>
      </w:r>
      <w:r w:rsidRPr="00F85942">
        <w:rPr>
          <w:sz w:val="24"/>
          <w:szCs w:val="24"/>
        </w:rPr>
        <w:t>finit</w:t>
      </w:r>
      <w:r w:rsidRPr="00F85942">
        <w:rPr>
          <w:spacing w:val="1"/>
          <w:sz w:val="24"/>
          <w:szCs w:val="24"/>
        </w:rPr>
        <w:t>i</w:t>
      </w:r>
      <w:r w:rsidRPr="00F85942">
        <w:rPr>
          <w:sz w:val="24"/>
          <w:szCs w:val="24"/>
        </w:rPr>
        <w:t>on</w:t>
      </w:r>
      <w:r w:rsidRPr="00F85942">
        <w:rPr>
          <w:spacing w:val="1"/>
          <w:sz w:val="24"/>
          <w:szCs w:val="24"/>
        </w:rPr>
        <w:t xml:space="preserve"> </w:t>
      </w:r>
      <w:r w:rsidRPr="00F85942">
        <w:rPr>
          <w:sz w:val="24"/>
          <w:szCs w:val="24"/>
        </w:rPr>
        <w:t>that</w:t>
      </w:r>
      <w:r w:rsidRPr="00F85942">
        <w:rPr>
          <w:spacing w:val="4"/>
          <w:sz w:val="24"/>
          <w:szCs w:val="24"/>
        </w:rPr>
        <w:t xml:space="preserve"> </w:t>
      </w:r>
      <w:r w:rsidRPr="00F85942">
        <w:rPr>
          <w:spacing w:val="-1"/>
          <w:sz w:val="24"/>
          <w:szCs w:val="24"/>
        </w:rPr>
        <w:t>a</w:t>
      </w:r>
      <w:r w:rsidRPr="00F85942">
        <w:rPr>
          <w:sz w:val="24"/>
          <w:szCs w:val="24"/>
        </w:rPr>
        <w:t>pp</w:t>
      </w:r>
      <w:r w:rsidRPr="00F85942">
        <w:rPr>
          <w:spacing w:val="-1"/>
          <w:sz w:val="24"/>
          <w:szCs w:val="24"/>
        </w:rPr>
        <w:t>ea</w:t>
      </w:r>
      <w:r w:rsidRPr="00F85942">
        <w:rPr>
          <w:sz w:val="24"/>
          <w:szCs w:val="24"/>
        </w:rPr>
        <w:t>rs</w:t>
      </w:r>
      <w:r w:rsidRPr="00F85942">
        <w:rPr>
          <w:spacing w:val="3"/>
          <w:sz w:val="24"/>
          <w:szCs w:val="24"/>
        </w:rPr>
        <w:t xml:space="preserve"> </w:t>
      </w:r>
      <w:r w:rsidRPr="00F85942">
        <w:rPr>
          <w:sz w:val="24"/>
          <w:szCs w:val="24"/>
        </w:rPr>
        <w:t>outs</w:t>
      </w:r>
      <w:r w:rsidRPr="00F85942">
        <w:rPr>
          <w:spacing w:val="1"/>
          <w:sz w:val="24"/>
          <w:szCs w:val="24"/>
        </w:rPr>
        <w:t>i</w:t>
      </w:r>
      <w:r w:rsidRPr="00F85942">
        <w:rPr>
          <w:sz w:val="24"/>
          <w:szCs w:val="24"/>
        </w:rPr>
        <w:t>de of t</w:t>
      </w:r>
      <w:r w:rsidRPr="00F85942">
        <w:rPr>
          <w:spacing w:val="3"/>
          <w:sz w:val="24"/>
          <w:szCs w:val="24"/>
        </w:rPr>
        <w:t>h</w:t>
      </w:r>
      <w:r w:rsidRPr="00F85942">
        <w:rPr>
          <w:sz w:val="24"/>
          <w:szCs w:val="24"/>
        </w:rPr>
        <w:t>e</w:t>
      </w:r>
      <w:r w:rsidRPr="00F85942">
        <w:rPr>
          <w:spacing w:val="3"/>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 xml:space="preserve">on.  </w:t>
      </w:r>
      <w:r w:rsidRPr="00F85942">
        <w:rPr>
          <w:spacing w:val="3"/>
          <w:sz w:val="24"/>
          <w:szCs w:val="24"/>
        </w:rPr>
        <w:t xml:space="preserve"> </w:t>
      </w:r>
      <w:r w:rsidRPr="00F85942">
        <w:rPr>
          <w:spacing w:val="1"/>
          <w:sz w:val="24"/>
          <w:szCs w:val="24"/>
        </w:rPr>
        <w:t>S</w:t>
      </w:r>
      <w:r w:rsidRPr="00F85942">
        <w:rPr>
          <w:sz w:val="24"/>
          <w:szCs w:val="24"/>
        </w:rPr>
        <w:t>tor</w:t>
      </w:r>
      <w:r w:rsidRPr="00F85942">
        <w:rPr>
          <w:spacing w:val="1"/>
          <w:sz w:val="24"/>
          <w:szCs w:val="24"/>
        </w:rPr>
        <w:t>a</w:t>
      </w:r>
      <w:r w:rsidRPr="00F85942">
        <w:rPr>
          <w:spacing w:val="-2"/>
          <w:sz w:val="24"/>
          <w:szCs w:val="24"/>
        </w:rPr>
        <w:t>g</w:t>
      </w:r>
      <w:r w:rsidRPr="00F85942">
        <w:rPr>
          <w:sz w:val="24"/>
          <w:szCs w:val="24"/>
        </w:rPr>
        <w:t>e</w:t>
      </w:r>
      <w:r w:rsidRPr="00F85942">
        <w:rPr>
          <w:spacing w:val="2"/>
          <w:sz w:val="24"/>
          <w:szCs w:val="24"/>
        </w:rPr>
        <w:t xml:space="preserve"> </w:t>
      </w:r>
      <w:r w:rsidRPr="00F85942">
        <w:rPr>
          <w:sz w:val="24"/>
          <w:szCs w:val="24"/>
        </w:rPr>
        <w:t>spa</w:t>
      </w:r>
      <w:r w:rsidRPr="00F85942">
        <w:rPr>
          <w:spacing w:val="7"/>
          <w:sz w:val="24"/>
          <w:szCs w:val="24"/>
        </w:rPr>
        <w:t>c</w:t>
      </w:r>
      <w:r w:rsidRPr="00F85942">
        <w:rPr>
          <w:sz w:val="24"/>
          <w:szCs w:val="24"/>
        </w:rPr>
        <w:t>e for</w:t>
      </w:r>
      <w:r w:rsidRPr="00F85942">
        <w:rPr>
          <w:spacing w:val="2"/>
          <w:sz w:val="24"/>
          <w:szCs w:val="24"/>
        </w:rPr>
        <w:t xml:space="preserve"> </w:t>
      </w:r>
      <w:r w:rsidRPr="00F85942">
        <w:rPr>
          <w:spacing w:val="-1"/>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w:t>
      </w:r>
      <w:r w:rsidRPr="00F85942">
        <w:rPr>
          <w:spacing w:val="-1"/>
          <w:sz w:val="24"/>
          <w:szCs w:val="24"/>
        </w:rPr>
        <w:t>a</w:t>
      </w:r>
      <w:r w:rsidRPr="00F85942">
        <w:rPr>
          <w:sz w:val="24"/>
          <w:szCs w:val="24"/>
        </w:rPr>
        <w:t>l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21"/>
          <w:sz w:val="24"/>
          <w:szCs w:val="24"/>
        </w:rPr>
        <w:t xml:space="preserve"> </w:t>
      </w:r>
      <w:r w:rsidRPr="00F85942">
        <w:rPr>
          <w:sz w:val="24"/>
          <w:szCs w:val="24"/>
        </w:rPr>
        <w:t>will</w:t>
      </w:r>
      <w:r w:rsidRPr="00F85942">
        <w:rPr>
          <w:spacing w:val="22"/>
          <w:sz w:val="24"/>
          <w:szCs w:val="24"/>
        </w:rPr>
        <w:t xml:space="preserve"> </w:t>
      </w:r>
      <w:r w:rsidRPr="00F85942">
        <w:rPr>
          <w:sz w:val="24"/>
          <w:szCs w:val="24"/>
        </w:rPr>
        <w:t>not</w:t>
      </w:r>
      <w:r w:rsidRPr="00F85942">
        <w:rPr>
          <w:spacing w:val="22"/>
          <w:sz w:val="24"/>
          <w:szCs w:val="24"/>
        </w:rPr>
        <w:t xml:space="preserve"> </w:t>
      </w:r>
      <w:r w:rsidRPr="00F85942">
        <w:rPr>
          <w:sz w:val="24"/>
          <w:szCs w:val="24"/>
        </w:rPr>
        <w:t>be</w:t>
      </w:r>
      <w:r w:rsidRPr="00F85942">
        <w:rPr>
          <w:spacing w:val="20"/>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ca</w:t>
      </w:r>
      <w:r w:rsidRPr="00F85942">
        <w:rPr>
          <w:sz w:val="24"/>
          <w:szCs w:val="24"/>
        </w:rPr>
        <w:t>ted</w:t>
      </w:r>
      <w:r w:rsidRPr="00F85942">
        <w:rPr>
          <w:spacing w:val="21"/>
          <w:sz w:val="24"/>
          <w:szCs w:val="24"/>
        </w:rPr>
        <w:t xml:space="preserve"> </w:t>
      </w:r>
      <w:r w:rsidRPr="00F85942">
        <w:rPr>
          <w:spacing w:val="-1"/>
          <w:sz w:val="24"/>
          <w:szCs w:val="24"/>
        </w:rPr>
        <w:t>a</w:t>
      </w:r>
      <w:r w:rsidRPr="00F85942">
        <w:rPr>
          <w:sz w:val="24"/>
          <w:szCs w:val="24"/>
        </w:rPr>
        <w:t>s</w:t>
      </w:r>
      <w:r w:rsidRPr="00F85942">
        <w:rPr>
          <w:spacing w:val="22"/>
          <w:sz w:val="24"/>
          <w:szCs w:val="24"/>
        </w:rPr>
        <w:t xml:space="preserve"> </w:t>
      </w:r>
      <w:r w:rsidRPr="00F85942">
        <w:rPr>
          <w:sz w:val="24"/>
          <w:szCs w:val="24"/>
        </w:rPr>
        <w:t>a</w:t>
      </w:r>
      <w:r w:rsidRPr="00F85942">
        <w:rPr>
          <w:spacing w:val="23"/>
          <w:sz w:val="24"/>
          <w:szCs w:val="24"/>
        </w:rPr>
        <w:t xml:space="preserve"> </w:t>
      </w:r>
      <w:r w:rsidRPr="00F85942">
        <w:rPr>
          <w:sz w:val="24"/>
          <w:szCs w:val="24"/>
        </w:rPr>
        <w:t>r</w:t>
      </w:r>
      <w:r w:rsidRPr="00F85942">
        <w:rPr>
          <w:spacing w:val="-2"/>
          <w:sz w:val="24"/>
          <w:szCs w:val="24"/>
        </w:rPr>
        <w:t>e</w:t>
      </w:r>
      <w:r w:rsidRPr="00F85942">
        <w:rPr>
          <w:sz w:val="24"/>
          <w:szCs w:val="24"/>
        </w:rPr>
        <w:t>sult</w:t>
      </w:r>
      <w:r w:rsidRPr="00F85942">
        <w:rPr>
          <w:spacing w:val="22"/>
          <w:sz w:val="24"/>
          <w:szCs w:val="24"/>
        </w:rPr>
        <w:t xml:space="preserve"> </w:t>
      </w:r>
      <w:r w:rsidRPr="00F85942">
        <w:rPr>
          <w:sz w:val="24"/>
          <w:szCs w:val="24"/>
        </w:rPr>
        <w:t>of</w:t>
      </w:r>
      <w:r w:rsidRPr="00F85942">
        <w:rPr>
          <w:spacing w:val="21"/>
          <w:sz w:val="24"/>
          <w:szCs w:val="24"/>
        </w:rPr>
        <w:t xml:space="preserve"> </w:t>
      </w:r>
      <w:r w:rsidRPr="00F85942">
        <w:rPr>
          <w:spacing w:val="-1"/>
          <w:sz w:val="24"/>
          <w:szCs w:val="24"/>
        </w:rPr>
        <w:t>a</w:t>
      </w:r>
      <w:r w:rsidRPr="00F85942">
        <w:rPr>
          <w:sz w:val="24"/>
          <w:szCs w:val="24"/>
        </w:rPr>
        <w:t>n</w:t>
      </w:r>
      <w:r w:rsidRPr="00F85942">
        <w:rPr>
          <w:spacing w:val="24"/>
          <w:sz w:val="24"/>
          <w:szCs w:val="24"/>
        </w:rPr>
        <w:t xml:space="preserve"> </w:t>
      </w:r>
      <w:r w:rsidRPr="00F85942">
        <w:rPr>
          <w:spacing w:val="-1"/>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w:t>
      </w:r>
      <w:r w:rsidRPr="00F85942">
        <w:rPr>
          <w:spacing w:val="-1"/>
          <w:sz w:val="24"/>
          <w:szCs w:val="24"/>
        </w:rPr>
        <w:t>a</w:t>
      </w:r>
      <w:r w:rsidRPr="00F85942">
        <w:rPr>
          <w:sz w:val="24"/>
          <w:szCs w:val="24"/>
        </w:rPr>
        <w:t>l</w:t>
      </w:r>
      <w:r w:rsidRPr="00F85942">
        <w:rPr>
          <w:spacing w:val="22"/>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21"/>
          <w:sz w:val="24"/>
          <w:szCs w:val="24"/>
        </w:rPr>
        <w:t xml:space="preserve"> </w:t>
      </w:r>
      <w:r w:rsidRPr="00F85942">
        <w:rPr>
          <w:sz w:val="24"/>
          <w:szCs w:val="24"/>
        </w:rPr>
        <w:t>d</w:t>
      </w:r>
      <w:r w:rsidRPr="00F85942">
        <w:rPr>
          <w:spacing w:val="1"/>
          <w:sz w:val="24"/>
          <w:szCs w:val="24"/>
        </w:rPr>
        <w:t>e</w:t>
      </w:r>
      <w:r w:rsidRPr="00F85942">
        <w:rPr>
          <w:spacing w:val="-1"/>
          <w:sz w:val="24"/>
          <w:szCs w:val="24"/>
        </w:rPr>
        <w:t>c</w:t>
      </w:r>
      <w:r w:rsidRPr="00F85942">
        <w:rPr>
          <w:sz w:val="24"/>
          <w:szCs w:val="24"/>
        </w:rPr>
        <w:t>la</w:t>
      </w:r>
      <w:r w:rsidRPr="00F85942">
        <w:rPr>
          <w:spacing w:val="-1"/>
          <w:sz w:val="24"/>
          <w:szCs w:val="24"/>
        </w:rPr>
        <w:t>r</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21"/>
          <w:sz w:val="24"/>
          <w:szCs w:val="24"/>
        </w:rPr>
        <w:t xml:space="preserve"> </w:t>
      </w:r>
      <w:r w:rsidRPr="00F85942">
        <w:rPr>
          <w:sz w:val="24"/>
          <w:szCs w:val="24"/>
        </w:rPr>
        <w:t>Mor</w:t>
      </w:r>
      <w:r w:rsidRPr="00F85942">
        <w:rPr>
          <w:spacing w:val="-1"/>
          <w:sz w:val="24"/>
          <w:szCs w:val="24"/>
        </w:rPr>
        <w:t>e</w:t>
      </w:r>
      <w:r w:rsidRPr="00F85942">
        <w:rPr>
          <w:sz w:val="24"/>
          <w:szCs w:val="24"/>
        </w:rPr>
        <w:t>ov</w:t>
      </w:r>
      <w:r w:rsidRPr="00F85942">
        <w:rPr>
          <w:spacing w:val="-1"/>
          <w:sz w:val="24"/>
          <w:szCs w:val="24"/>
        </w:rPr>
        <w:t>e</w:t>
      </w:r>
      <w:r w:rsidRPr="00F85942">
        <w:rPr>
          <w:sz w:val="24"/>
          <w:szCs w:val="24"/>
        </w:rPr>
        <w:t xml:space="preserve">r, </w:t>
      </w:r>
      <w:r w:rsidRPr="00F85942">
        <w:rPr>
          <w:spacing w:val="-1"/>
          <w:sz w:val="24"/>
          <w:szCs w:val="24"/>
        </w:rPr>
        <w:t>a</w:t>
      </w:r>
      <w:r w:rsidRPr="00F85942">
        <w:rPr>
          <w:sz w:val="24"/>
          <w:szCs w:val="24"/>
        </w:rPr>
        <w:t>n</w:t>
      </w:r>
      <w:r w:rsidRPr="00F85942">
        <w:rPr>
          <w:spacing w:val="1"/>
          <w:sz w:val="24"/>
          <w:szCs w:val="24"/>
        </w:rPr>
        <w:t xml:space="preserve"> </w:t>
      </w:r>
      <w:r w:rsidRPr="00F85942">
        <w:rPr>
          <w:spacing w:val="-1"/>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w:t>
      </w:r>
      <w:r w:rsidRPr="00F85942">
        <w:rPr>
          <w:spacing w:val="-1"/>
          <w:sz w:val="24"/>
          <w:szCs w:val="24"/>
        </w:rPr>
        <w:t>a</w:t>
      </w:r>
      <w:r w:rsidRPr="00F85942">
        <w:rPr>
          <w:sz w:val="24"/>
          <w:szCs w:val="24"/>
        </w:rPr>
        <w:t>l</w:t>
      </w:r>
      <w:r w:rsidRPr="00F85942">
        <w:rPr>
          <w:spacing w:val="2"/>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1"/>
          <w:sz w:val="24"/>
          <w:szCs w:val="24"/>
        </w:rPr>
        <w:t xml:space="preserve"> </w:t>
      </w:r>
      <w:r w:rsidRPr="00F85942">
        <w:rPr>
          <w:sz w:val="24"/>
          <w:szCs w:val="24"/>
        </w:rPr>
        <w:t>d</w:t>
      </w:r>
      <w:r w:rsidRPr="00F85942">
        <w:rPr>
          <w:spacing w:val="1"/>
          <w:sz w:val="24"/>
          <w:szCs w:val="24"/>
        </w:rPr>
        <w:t>ec</w:t>
      </w:r>
      <w:r w:rsidRPr="00F85942">
        <w:rPr>
          <w:sz w:val="24"/>
          <w:szCs w:val="24"/>
        </w:rPr>
        <w:t>la</w:t>
      </w:r>
      <w:r w:rsidRPr="00F85942">
        <w:rPr>
          <w:spacing w:val="-1"/>
          <w:sz w:val="24"/>
          <w:szCs w:val="24"/>
        </w:rPr>
        <w:t>ra</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 xml:space="preserve"> </w:t>
      </w:r>
      <w:r w:rsidRPr="00F85942">
        <w:rPr>
          <w:spacing w:val="-1"/>
          <w:sz w:val="24"/>
          <w:szCs w:val="24"/>
        </w:rPr>
        <w:t>ca</w:t>
      </w:r>
      <w:r w:rsidRPr="00F85942">
        <w:rPr>
          <w:sz w:val="24"/>
          <w:szCs w:val="24"/>
        </w:rPr>
        <w:t>nnot</w:t>
      </w:r>
      <w:r w:rsidRPr="00F85942">
        <w:rPr>
          <w:spacing w:val="2"/>
          <w:sz w:val="24"/>
          <w:szCs w:val="24"/>
        </w:rPr>
        <w:t xml:space="preserve"> </w:t>
      </w:r>
      <w:r w:rsidRPr="00F85942">
        <w:rPr>
          <w:sz w:val="24"/>
          <w:szCs w:val="24"/>
        </w:rPr>
        <w:t>include the</w:t>
      </w:r>
      <w:r w:rsidRPr="00F85942">
        <w:rPr>
          <w:spacing w:val="1"/>
          <w:sz w:val="24"/>
          <w:szCs w:val="24"/>
        </w:rPr>
        <w:t xml:space="preserve"> </w:t>
      </w:r>
      <w:r w:rsidRPr="00F85942">
        <w:rPr>
          <w:spacing w:val="-1"/>
          <w:sz w:val="24"/>
          <w:szCs w:val="24"/>
        </w:rPr>
        <w:t>a</w:t>
      </w:r>
      <w:r w:rsidRPr="00F85942">
        <w:rPr>
          <w:sz w:val="24"/>
          <w:szCs w:val="24"/>
        </w:rPr>
        <w:t>ss</w:t>
      </w:r>
      <w:r w:rsidRPr="00F85942">
        <w:rPr>
          <w:spacing w:val="1"/>
          <w:sz w:val="24"/>
          <w:szCs w:val="24"/>
        </w:rPr>
        <w:t>i</w:t>
      </w:r>
      <w:r w:rsidRPr="00F85942">
        <w:rPr>
          <w:spacing w:val="-2"/>
          <w:sz w:val="24"/>
          <w:szCs w:val="24"/>
        </w:rPr>
        <w:t>g</w:t>
      </w:r>
      <w:r w:rsidRPr="00F85942">
        <w:rPr>
          <w:sz w:val="24"/>
          <w:szCs w:val="24"/>
        </w:rPr>
        <w:t>nment</w:t>
      </w:r>
      <w:r w:rsidRPr="00F85942">
        <w:rPr>
          <w:spacing w:val="1"/>
          <w:sz w:val="24"/>
          <w:szCs w:val="24"/>
        </w:rPr>
        <w:t xml:space="preserve"> </w:t>
      </w:r>
      <w:r w:rsidRPr="00F85942">
        <w:rPr>
          <w:sz w:val="24"/>
          <w:szCs w:val="24"/>
        </w:rPr>
        <w:t>of in</w:t>
      </w:r>
      <w:r w:rsidRPr="00F85942">
        <w:rPr>
          <w:spacing w:val="1"/>
          <w:sz w:val="24"/>
          <w:szCs w:val="24"/>
        </w:rPr>
        <w:t>i</w:t>
      </w:r>
      <w:r w:rsidRPr="00F85942">
        <w:rPr>
          <w:sz w:val="24"/>
          <w:szCs w:val="24"/>
        </w:rPr>
        <w:t>t</w:t>
      </w:r>
      <w:r w:rsidRPr="00F85942">
        <w:rPr>
          <w:spacing w:val="1"/>
          <w:sz w:val="24"/>
          <w:szCs w:val="24"/>
        </w:rPr>
        <w:t>i</w:t>
      </w:r>
      <w:r w:rsidRPr="00F85942">
        <w:rPr>
          <w:spacing w:val="-1"/>
          <w:sz w:val="24"/>
          <w:szCs w:val="24"/>
        </w:rPr>
        <w:t>a</w:t>
      </w:r>
      <w:r w:rsidRPr="00F85942">
        <w:rPr>
          <w:sz w:val="24"/>
          <w:szCs w:val="24"/>
        </w:rPr>
        <w:t>l</w:t>
      </w:r>
      <w:r w:rsidRPr="00F85942">
        <w:rPr>
          <w:spacing w:val="2"/>
          <w:sz w:val="24"/>
          <w:szCs w:val="24"/>
        </w:rPr>
        <w:t xml:space="preserve"> </w:t>
      </w:r>
      <w:r w:rsidRPr="00F85942">
        <w:rPr>
          <w:sz w:val="24"/>
          <w:szCs w:val="24"/>
        </w:rPr>
        <w:t>v</w:t>
      </w:r>
      <w:r w:rsidRPr="00F85942">
        <w:rPr>
          <w:spacing w:val="-1"/>
          <w:sz w:val="24"/>
          <w:szCs w:val="24"/>
        </w:rPr>
        <w:t>a</w:t>
      </w:r>
      <w:r w:rsidRPr="00F85942">
        <w:rPr>
          <w:sz w:val="24"/>
          <w:szCs w:val="24"/>
        </w:rPr>
        <w:t>lues.</w:t>
      </w:r>
      <w:r w:rsidRPr="00F85942">
        <w:rPr>
          <w:spacing w:val="1"/>
          <w:sz w:val="24"/>
          <w:szCs w:val="24"/>
        </w:rPr>
        <w:t xml:space="preserve"> </w:t>
      </w:r>
      <w:r w:rsidRPr="00F85942">
        <w:rPr>
          <w:sz w:val="24"/>
          <w:szCs w:val="24"/>
        </w:rPr>
        <w:t>Th</w:t>
      </w:r>
      <w:r w:rsidRPr="00F85942">
        <w:rPr>
          <w:spacing w:val="-1"/>
          <w:sz w:val="24"/>
          <w:szCs w:val="24"/>
        </w:rPr>
        <w:t>e</w:t>
      </w:r>
      <w:r w:rsidRPr="00F85942">
        <w:rPr>
          <w:sz w:val="24"/>
          <w:szCs w:val="24"/>
        </w:rPr>
        <w:t>se dis</w:t>
      </w:r>
      <w:r w:rsidRPr="00F85942">
        <w:rPr>
          <w:spacing w:val="1"/>
          <w:sz w:val="24"/>
          <w:szCs w:val="24"/>
        </w:rPr>
        <w:t>t</w:t>
      </w:r>
      <w:r w:rsidRPr="00F85942">
        <w:rPr>
          <w:sz w:val="24"/>
          <w:szCs w:val="24"/>
        </w:rPr>
        <w:t>inctions</w:t>
      </w:r>
      <w:r w:rsidRPr="00F85942">
        <w:rPr>
          <w:spacing w:val="24"/>
          <w:sz w:val="24"/>
          <w:szCs w:val="24"/>
        </w:rPr>
        <w:t xml:space="preserve"> </w:t>
      </w:r>
      <w:r w:rsidRPr="00F85942">
        <w:rPr>
          <w:sz w:val="24"/>
          <w:szCs w:val="24"/>
        </w:rPr>
        <w:t>b</w:t>
      </w:r>
      <w:r w:rsidRPr="00F85942">
        <w:rPr>
          <w:spacing w:val="-1"/>
          <w:sz w:val="24"/>
          <w:szCs w:val="24"/>
        </w:rPr>
        <w:t>e</w:t>
      </w:r>
      <w:r w:rsidRPr="00F85942">
        <w:rPr>
          <w:sz w:val="24"/>
          <w:szCs w:val="24"/>
        </w:rPr>
        <w:t>tw</w:t>
      </w:r>
      <w:r w:rsidRPr="00F85942">
        <w:rPr>
          <w:spacing w:val="-1"/>
          <w:sz w:val="24"/>
          <w:szCs w:val="24"/>
        </w:rPr>
        <w:t>ee</w:t>
      </w:r>
      <w:r w:rsidRPr="00F85942">
        <w:rPr>
          <w:sz w:val="24"/>
          <w:szCs w:val="24"/>
        </w:rPr>
        <w:t>n</w:t>
      </w:r>
      <w:r w:rsidRPr="00F85942">
        <w:rPr>
          <w:spacing w:val="24"/>
          <w:sz w:val="24"/>
          <w:szCs w:val="24"/>
        </w:rPr>
        <w:t xml:space="preserve"> </w:t>
      </w:r>
      <w:r w:rsidRPr="00F85942">
        <w:rPr>
          <w:spacing w:val="-1"/>
          <w:sz w:val="24"/>
          <w:szCs w:val="24"/>
        </w:rPr>
        <w:t>a</w:t>
      </w:r>
      <w:r w:rsidRPr="00F85942">
        <w:rPr>
          <w:sz w:val="24"/>
          <w:szCs w:val="24"/>
        </w:rPr>
        <w:t>n</w:t>
      </w:r>
      <w:r w:rsidRPr="00F85942">
        <w:rPr>
          <w:spacing w:val="26"/>
          <w:sz w:val="24"/>
          <w:szCs w:val="24"/>
        </w:rPr>
        <w:t xml:space="preserve"> </w:t>
      </w:r>
      <w:r w:rsidRPr="00F85942">
        <w:rPr>
          <w:spacing w:val="-1"/>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w:t>
      </w:r>
      <w:r w:rsidRPr="00F85942">
        <w:rPr>
          <w:spacing w:val="-1"/>
          <w:sz w:val="24"/>
          <w:szCs w:val="24"/>
        </w:rPr>
        <w:t>a</w:t>
      </w:r>
      <w:r w:rsidRPr="00F85942">
        <w:rPr>
          <w:sz w:val="24"/>
          <w:szCs w:val="24"/>
        </w:rPr>
        <w:t>l</w:t>
      </w:r>
      <w:r w:rsidRPr="00F85942">
        <w:rPr>
          <w:spacing w:val="24"/>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23"/>
          <w:sz w:val="24"/>
          <w:szCs w:val="24"/>
        </w:rPr>
        <w:t xml:space="preserve"> </w:t>
      </w:r>
      <w:r w:rsidRPr="00F85942">
        <w:rPr>
          <w:spacing w:val="2"/>
          <w:sz w:val="24"/>
          <w:szCs w:val="24"/>
        </w:rPr>
        <w:t>d</w:t>
      </w:r>
      <w:r w:rsidRPr="00F85942">
        <w:rPr>
          <w:spacing w:val="-1"/>
          <w:sz w:val="24"/>
          <w:szCs w:val="24"/>
        </w:rPr>
        <w:t>e</w:t>
      </w:r>
      <w:r w:rsidRPr="00F85942">
        <w:rPr>
          <w:sz w:val="24"/>
          <w:szCs w:val="24"/>
        </w:rPr>
        <w:t>finit</w:t>
      </w:r>
      <w:r w:rsidRPr="00F85942">
        <w:rPr>
          <w:spacing w:val="1"/>
          <w:sz w:val="24"/>
          <w:szCs w:val="24"/>
        </w:rPr>
        <w:t>i</w:t>
      </w:r>
      <w:r w:rsidRPr="00F85942">
        <w:rPr>
          <w:sz w:val="24"/>
          <w:szCs w:val="24"/>
        </w:rPr>
        <w:t>on</w:t>
      </w:r>
      <w:r w:rsidRPr="00F85942">
        <w:rPr>
          <w:spacing w:val="24"/>
          <w:sz w:val="24"/>
          <w:szCs w:val="24"/>
        </w:rPr>
        <w:t xml:space="preserve"> </w:t>
      </w:r>
      <w:r w:rsidRPr="00F85942">
        <w:rPr>
          <w:spacing w:val="-1"/>
          <w:sz w:val="24"/>
          <w:szCs w:val="24"/>
        </w:rPr>
        <w:t>a</w:t>
      </w:r>
      <w:r w:rsidRPr="00F85942">
        <w:rPr>
          <w:sz w:val="24"/>
          <w:szCs w:val="24"/>
        </w:rPr>
        <w:t>nd</w:t>
      </w:r>
      <w:r w:rsidRPr="00F85942">
        <w:rPr>
          <w:spacing w:val="24"/>
          <w:sz w:val="24"/>
          <w:szCs w:val="24"/>
        </w:rPr>
        <w:t xml:space="preserve"> </w:t>
      </w:r>
      <w:r w:rsidRPr="00F85942">
        <w:rPr>
          <w:spacing w:val="-1"/>
          <w:sz w:val="24"/>
          <w:szCs w:val="24"/>
        </w:rPr>
        <w:t>a</w:t>
      </w:r>
      <w:r w:rsidRPr="00F85942">
        <w:rPr>
          <w:sz w:val="24"/>
          <w:szCs w:val="24"/>
        </w:rPr>
        <w:t>n</w:t>
      </w:r>
      <w:r w:rsidRPr="00F85942">
        <w:rPr>
          <w:spacing w:val="26"/>
          <w:sz w:val="24"/>
          <w:szCs w:val="24"/>
        </w:rPr>
        <w:t xml:space="preserve"> </w:t>
      </w:r>
      <w:r w:rsidRPr="00F85942">
        <w:rPr>
          <w:spacing w:val="-1"/>
          <w:sz w:val="24"/>
          <w:szCs w:val="24"/>
        </w:rPr>
        <w:t>e</w:t>
      </w:r>
      <w:r w:rsidRPr="00F85942">
        <w:rPr>
          <w:spacing w:val="7"/>
          <w:sz w:val="24"/>
          <w:szCs w:val="24"/>
        </w:rPr>
        <w:t>x</w:t>
      </w:r>
      <w:r w:rsidRPr="00F85942">
        <w:rPr>
          <w:sz w:val="24"/>
          <w:szCs w:val="24"/>
        </w:rPr>
        <w:t>te</w:t>
      </w:r>
      <w:r w:rsidRPr="00F85942">
        <w:rPr>
          <w:spacing w:val="-1"/>
          <w:sz w:val="24"/>
          <w:szCs w:val="24"/>
        </w:rPr>
        <w:t>r</w:t>
      </w:r>
      <w:r w:rsidRPr="00F85942">
        <w:rPr>
          <w:sz w:val="24"/>
          <w:szCs w:val="24"/>
        </w:rPr>
        <w:t>n</w:t>
      </w:r>
      <w:r w:rsidRPr="00F85942">
        <w:rPr>
          <w:spacing w:val="-1"/>
          <w:sz w:val="24"/>
          <w:szCs w:val="24"/>
        </w:rPr>
        <w:t>a</w:t>
      </w:r>
      <w:r w:rsidRPr="00F85942">
        <w:rPr>
          <w:sz w:val="24"/>
          <w:szCs w:val="24"/>
        </w:rPr>
        <w:t>l</w:t>
      </w:r>
      <w:r w:rsidRPr="00F85942">
        <w:rPr>
          <w:spacing w:val="24"/>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23"/>
          <w:sz w:val="24"/>
          <w:szCs w:val="24"/>
        </w:rPr>
        <w:t xml:space="preserve"> </w:t>
      </w:r>
      <w:r w:rsidRPr="00F85942">
        <w:rPr>
          <w:sz w:val="24"/>
          <w:szCs w:val="24"/>
        </w:rPr>
        <w:t>d</w:t>
      </w:r>
      <w:r w:rsidRPr="00F85942">
        <w:rPr>
          <w:spacing w:val="-1"/>
          <w:sz w:val="24"/>
          <w:szCs w:val="24"/>
        </w:rPr>
        <w:t>ec</w:t>
      </w:r>
      <w:r w:rsidRPr="00F85942">
        <w:rPr>
          <w:sz w:val="24"/>
          <w:szCs w:val="24"/>
        </w:rPr>
        <w:t>l</w:t>
      </w:r>
      <w:r w:rsidRPr="00F85942">
        <w:rPr>
          <w:spacing w:val="2"/>
          <w:sz w:val="24"/>
          <w:szCs w:val="24"/>
        </w:rPr>
        <w:t>a</w:t>
      </w:r>
      <w:r w:rsidRPr="00F85942">
        <w:rPr>
          <w:sz w:val="24"/>
          <w:szCs w:val="24"/>
        </w:rPr>
        <w:t>r</w:t>
      </w:r>
      <w:r w:rsidRPr="00F85942">
        <w:rPr>
          <w:spacing w:val="-2"/>
          <w:sz w:val="24"/>
          <w:szCs w:val="24"/>
        </w:rPr>
        <w:t>a</w:t>
      </w:r>
      <w:r w:rsidRPr="00F85942">
        <w:rPr>
          <w:sz w:val="24"/>
          <w:szCs w:val="24"/>
        </w:rPr>
        <w:t>t</w:t>
      </w:r>
      <w:r w:rsidRPr="00F85942">
        <w:rPr>
          <w:spacing w:val="1"/>
          <w:sz w:val="24"/>
          <w:szCs w:val="24"/>
        </w:rPr>
        <w:t>i</w:t>
      </w:r>
      <w:r w:rsidRPr="00F85942">
        <w:rPr>
          <w:sz w:val="24"/>
          <w:szCs w:val="24"/>
        </w:rPr>
        <w:t xml:space="preserve">on </w:t>
      </w:r>
      <w:r w:rsidRPr="00F85942">
        <w:rPr>
          <w:spacing w:val="-1"/>
          <w:sz w:val="24"/>
          <w:szCs w:val="24"/>
        </w:rPr>
        <w:t>a</w:t>
      </w:r>
      <w:r w:rsidRPr="00F85942">
        <w:rPr>
          <w:sz w:val="24"/>
          <w:szCs w:val="24"/>
        </w:rPr>
        <w:t>re</w:t>
      </w:r>
      <w:r w:rsidRPr="00F85942">
        <w:rPr>
          <w:spacing w:val="-2"/>
          <w:sz w:val="24"/>
          <w:szCs w:val="24"/>
        </w:rPr>
        <w:t xml:space="preserve"> </w:t>
      </w:r>
      <w:r w:rsidRPr="00F85942">
        <w:rPr>
          <w:sz w:val="24"/>
          <w:szCs w:val="24"/>
        </w:rPr>
        <w:t>v</w:t>
      </w:r>
      <w:r w:rsidRPr="00F85942">
        <w:rPr>
          <w:spacing w:val="1"/>
          <w:sz w:val="24"/>
          <w:szCs w:val="24"/>
        </w:rPr>
        <w:t>e</w:t>
      </w:r>
      <w:r w:rsidRPr="00F85942">
        <w:rPr>
          <w:spacing w:val="4"/>
          <w:sz w:val="24"/>
          <w:szCs w:val="24"/>
        </w:rPr>
        <w:t>r</w:t>
      </w:r>
      <w:r w:rsidRPr="00F85942">
        <w:rPr>
          <w:sz w:val="24"/>
          <w:szCs w:val="24"/>
        </w:rPr>
        <w:t>y</w:t>
      </w:r>
      <w:r w:rsidRPr="00F85942">
        <w:rPr>
          <w:spacing w:val="-5"/>
          <w:sz w:val="24"/>
          <w:szCs w:val="24"/>
        </w:rPr>
        <w:t xml:space="preserve"> </w:t>
      </w:r>
      <w:r w:rsidRPr="00F85942">
        <w:rPr>
          <w:sz w:val="24"/>
          <w:szCs w:val="24"/>
        </w:rPr>
        <w:t>i</w:t>
      </w:r>
      <w:r w:rsidRPr="00F85942">
        <w:rPr>
          <w:spacing w:val="1"/>
          <w:sz w:val="24"/>
          <w:szCs w:val="24"/>
        </w:rPr>
        <w:t>m</w:t>
      </w:r>
      <w:r w:rsidRPr="00F85942">
        <w:rPr>
          <w:sz w:val="24"/>
          <w:szCs w:val="24"/>
        </w:rPr>
        <w:t>port</w:t>
      </w:r>
      <w:r w:rsidRPr="00F85942">
        <w:rPr>
          <w:spacing w:val="-1"/>
          <w:sz w:val="24"/>
          <w:szCs w:val="24"/>
        </w:rPr>
        <w:t>a</w:t>
      </w:r>
      <w:r w:rsidRPr="00F85942">
        <w:rPr>
          <w:sz w:val="24"/>
          <w:szCs w:val="24"/>
        </w:rPr>
        <w:t>nt.</w:t>
      </w:r>
    </w:p>
    <w:p w14:paraId="1D592FD0" w14:textId="77777777" w:rsidR="00BD33F8" w:rsidRPr="00F85942" w:rsidRDefault="00BD33F8">
      <w:pPr>
        <w:spacing w:line="200" w:lineRule="exact"/>
      </w:pPr>
    </w:p>
    <w:p w14:paraId="018BFA6F" w14:textId="77777777" w:rsidR="00BD33F8" w:rsidRPr="00F85942" w:rsidRDefault="00BD33F8">
      <w:pPr>
        <w:spacing w:line="220" w:lineRule="exact"/>
        <w:rPr>
          <w:sz w:val="22"/>
          <w:szCs w:val="22"/>
        </w:rPr>
      </w:pPr>
    </w:p>
    <w:p w14:paraId="72132CD1" w14:textId="77777777" w:rsidR="00BD33F8" w:rsidRPr="00F85942" w:rsidRDefault="00A51A16">
      <w:pPr>
        <w:spacing w:line="360" w:lineRule="auto"/>
        <w:ind w:left="100" w:right="80"/>
        <w:jc w:val="both"/>
        <w:rPr>
          <w:sz w:val="24"/>
          <w:szCs w:val="24"/>
        </w:rPr>
        <w:sectPr w:rsidR="00BD33F8" w:rsidRPr="00F85942">
          <w:pgSz w:w="12240" w:h="15840"/>
          <w:pgMar w:top="1360" w:right="1320" w:bottom="280" w:left="1340" w:header="0" w:footer="1015" w:gutter="0"/>
          <w:cols w:space="720"/>
        </w:sectPr>
      </w:pPr>
      <w:r w:rsidRPr="00F85942">
        <w:rPr>
          <w:spacing w:val="-1"/>
          <w:sz w:val="24"/>
          <w:szCs w:val="24"/>
        </w:rPr>
        <w:t>F</w:t>
      </w:r>
      <w:r w:rsidRPr="00F85942">
        <w:rPr>
          <w:sz w:val="24"/>
          <w:szCs w:val="24"/>
        </w:rPr>
        <w:t>inal</w:t>
      </w:r>
      <w:r w:rsidRPr="00F85942">
        <w:rPr>
          <w:spacing w:val="3"/>
          <w:sz w:val="24"/>
          <w:szCs w:val="24"/>
        </w:rPr>
        <w:t>l</w:t>
      </w:r>
      <w:r w:rsidRPr="00F85942">
        <w:rPr>
          <w:spacing w:val="-5"/>
          <w:sz w:val="24"/>
          <w:szCs w:val="24"/>
        </w:rPr>
        <w:t>y</w:t>
      </w:r>
      <w:r w:rsidRPr="00F85942">
        <w:rPr>
          <w:sz w:val="24"/>
          <w:szCs w:val="24"/>
        </w:rPr>
        <w:t>,</w:t>
      </w:r>
      <w:r w:rsidRPr="00F85942">
        <w:rPr>
          <w:spacing w:val="2"/>
          <w:sz w:val="24"/>
          <w:szCs w:val="24"/>
        </w:rPr>
        <w:t xml:space="preserve"> </w:t>
      </w:r>
      <w:r w:rsidRPr="00F85942">
        <w:rPr>
          <w:sz w:val="24"/>
          <w:szCs w:val="24"/>
        </w:rPr>
        <w:t>it</w:t>
      </w:r>
      <w:r w:rsidRPr="00F85942">
        <w:rPr>
          <w:spacing w:val="2"/>
          <w:sz w:val="24"/>
          <w:szCs w:val="24"/>
        </w:rPr>
        <w:t xml:space="preserve"> </w:t>
      </w:r>
      <w:r w:rsidRPr="00F85942">
        <w:rPr>
          <w:sz w:val="24"/>
          <w:szCs w:val="24"/>
        </w:rPr>
        <w:t>should</w:t>
      </w:r>
      <w:r w:rsidRPr="00F85942">
        <w:rPr>
          <w:spacing w:val="2"/>
          <w:sz w:val="24"/>
          <w:szCs w:val="24"/>
        </w:rPr>
        <w:t xml:space="preserve"> </w:t>
      </w:r>
      <w:r w:rsidRPr="00F85942">
        <w:rPr>
          <w:sz w:val="24"/>
          <w:szCs w:val="24"/>
        </w:rPr>
        <w:t>be</w:t>
      </w:r>
      <w:r w:rsidRPr="00F85942">
        <w:rPr>
          <w:spacing w:val="1"/>
          <w:sz w:val="24"/>
          <w:szCs w:val="24"/>
        </w:rPr>
        <w:t xml:space="preserve"> </w:t>
      </w:r>
      <w:r w:rsidRPr="00F85942">
        <w:rPr>
          <w:sz w:val="24"/>
          <w:szCs w:val="24"/>
        </w:rPr>
        <w:t>po</w:t>
      </w:r>
      <w:r w:rsidRPr="00F85942">
        <w:rPr>
          <w:spacing w:val="3"/>
          <w:sz w:val="24"/>
          <w:szCs w:val="24"/>
        </w:rPr>
        <w:t>i</w:t>
      </w:r>
      <w:r w:rsidRPr="00F85942">
        <w:rPr>
          <w:sz w:val="24"/>
          <w:szCs w:val="24"/>
        </w:rPr>
        <w:t>nted</w:t>
      </w:r>
      <w:r w:rsidRPr="00F85942">
        <w:rPr>
          <w:spacing w:val="1"/>
          <w:sz w:val="24"/>
          <w:szCs w:val="24"/>
        </w:rPr>
        <w:t xml:space="preserve"> </w:t>
      </w:r>
      <w:r w:rsidRPr="00F85942">
        <w:rPr>
          <w:sz w:val="24"/>
          <w:szCs w:val="24"/>
        </w:rPr>
        <w:t>out</w:t>
      </w:r>
      <w:r w:rsidRPr="00F85942">
        <w:rPr>
          <w:spacing w:val="2"/>
          <w:sz w:val="24"/>
          <w:szCs w:val="24"/>
        </w:rPr>
        <w:t xml:space="preserve"> </w:t>
      </w:r>
      <w:r w:rsidRPr="00F85942">
        <w:rPr>
          <w:sz w:val="24"/>
          <w:szCs w:val="24"/>
        </w:rPr>
        <w:t>that</w:t>
      </w:r>
      <w:r w:rsidRPr="00F85942">
        <w:rPr>
          <w:spacing w:val="2"/>
          <w:sz w:val="24"/>
          <w:szCs w:val="24"/>
        </w:rPr>
        <w:t xml:space="preserve"> </w:t>
      </w:r>
      <w:r w:rsidRPr="00F85942">
        <w:rPr>
          <w:sz w:val="24"/>
          <w:szCs w:val="24"/>
        </w:rPr>
        <w:t>the</w:t>
      </w:r>
      <w:r w:rsidRPr="00F85942">
        <w:rPr>
          <w:spacing w:val="-1"/>
          <w:sz w:val="24"/>
          <w:szCs w:val="24"/>
        </w:rPr>
        <w:t>r</w:t>
      </w:r>
      <w:r w:rsidRPr="00F85942">
        <w:rPr>
          <w:sz w:val="24"/>
          <w:szCs w:val="24"/>
        </w:rPr>
        <w:t>e</w:t>
      </w:r>
      <w:r w:rsidRPr="00F85942">
        <w:rPr>
          <w:spacing w:val="1"/>
          <w:sz w:val="24"/>
          <w:szCs w:val="24"/>
        </w:rPr>
        <w:t xml:space="preserve"> a</w:t>
      </w:r>
      <w:r w:rsidRPr="00F85942">
        <w:rPr>
          <w:sz w:val="24"/>
          <w:szCs w:val="24"/>
        </w:rPr>
        <w:t>re i</w:t>
      </w:r>
      <w:r w:rsidRPr="00F85942">
        <w:rPr>
          <w:spacing w:val="3"/>
          <w:sz w:val="24"/>
          <w:szCs w:val="24"/>
        </w:rPr>
        <w:t>n</w:t>
      </w:r>
      <w:r w:rsidRPr="00F85942">
        <w:rPr>
          <w:sz w:val="24"/>
          <w:szCs w:val="24"/>
        </w:rPr>
        <w:t>h</w:t>
      </w:r>
      <w:r w:rsidRPr="00F85942">
        <w:rPr>
          <w:spacing w:val="-1"/>
          <w:sz w:val="24"/>
          <w:szCs w:val="24"/>
        </w:rPr>
        <w:t>e</w:t>
      </w:r>
      <w:r w:rsidRPr="00F85942">
        <w:rPr>
          <w:sz w:val="24"/>
          <w:szCs w:val="24"/>
        </w:rPr>
        <w:t>r</w:t>
      </w:r>
      <w:r w:rsidRPr="00F85942">
        <w:rPr>
          <w:spacing w:val="-2"/>
          <w:sz w:val="24"/>
          <w:szCs w:val="24"/>
        </w:rPr>
        <w:t>e</w:t>
      </w:r>
      <w:r w:rsidRPr="00F85942">
        <w:rPr>
          <w:sz w:val="24"/>
          <w:szCs w:val="24"/>
        </w:rPr>
        <w:t>nt</w:t>
      </w:r>
      <w:r w:rsidRPr="00F85942">
        <w:rPr>
          <w:spacing w:val="2"/>
          <w:sz w:val="24"/>
          <w:szCs w:val="24"/>
        </w:rPr>
        <w:t xml:space="preserve"> </w:t>
      </w:r>
      <w:r w:rsidRPr="00F85942">
        <w:rPr>
          <w:sz w:val="24"/>
          <w:szCs w:val="24"/>
        </w:rPr>
        <w:t>d</w:t>
      </w:r>
      <w:r w:rsidRPr="00F85942">
        <w:rPr>
          <w:spacing w:val="-1"/>
          <w:sz w:val="24"/>
          <w:szCs w:val="24"/>
        </w:rPr>
        <w:t>a</w:t>
      </w:r>
      <w:r w:rsidRPr="00F85942">
        <w:rPr>
          <w:spacing w:val="2"/>
          <w:sz w:val="24"/>
          <w:szCs w:val="24"/>
        </w:rPr>
        <w:t>n</w:t>
      </w:r>
      <w:r w:rsidRPr="00F85942">
        <w:rPr>
          <w:sz w:val="24"/>
          <w:szCs w:val="24"/>
        </w:rPr>
        <w:t>g</w:t>
      </w:r>
      <w:r w:rsidRPr="00F85942">
        <w:rPr>
          <w:spacing w:val="-1"/>
          <w:sz w:val="24"/>
          <w:szCs w:val="24"/>
        </w:rPr>
        <w:t>e</w:t>
      </w:r>
      <w:r w:rsidRPr="00F85942">
        <w:rPr>
          <w:sz w:val="24"/>
          <w:szCs w:val="24"/>
        </w:rPr>
        <w:t>rs</w:t>
      </w:r>
      <w:r w:rsidRPr="00F85942">
        <w:rPr>
          <w:spacing w:val="1"/>
          <w:sz w:val="24"/>
          <w:szCs w:val="24"/>
        </w:rPr>
        <w:t xml:space="preserve"> </w:t>
      </w:r>
      <w:r w:rsidRPr="00F85942">
        <w:rPr>
          <w:sz w:val="24"/>
          <w:szCs w:val="24"/>
        </w:rPr>
        <w:t>in</w:t>
      </w:r>
      <w:r w:rsidRPr="00F85942">
        <w:rPr>
          <w:spacing w:val="2"/>
          <w:sz w:val="24"/>
          <w:szCs w:val="24"/>
        </w:rPr>
        <w:t xml:space="preserve"> </w:t>
      </w:r>
      <w:r w:rsidRPr="00F85942">
        <w:rPr>
          <w:sz w:val="24"/>
          <w:szCs w:val="24"/>
        </w:rPr>
        <w:t>the</w:t>
      </w:r>
      <w:r w:rsidRPr="00F85942">
        <w:rPr>
          <w:spacing w:val="1"/>
          <w:sz w:val="24"/>
          <w:szCs w:val="24"/>
        </w:rPr>
        <w:t xml:space="preserve"> </w:t>
      </w:r>
      <w:r w:rsidRPr="00F85942">
        <w:rPr>
          <w:sz w:val="24"/>
          <w:szCs w:val="24"/>
        </w:rPr>
        <w:t>use</w:t>
      </w:r>
      <w:r w:rsidRPr="00F85942">
        <w:rPr>
          <w:spacing w:val="3"/>
          <w:sz w:val="24"/>
          <w:szCs w:val="24"/>
        </w:rPr>
        <w:t xml:space="preserve"> </w:t>
      </w:r>
      <w:r w:rsidRPr="00F85942">
        <w:rPr>
          <w:sz w:val="24"/>
          <w:szCs w:val="24"/>
        </w:rPr>
        <w:t>of</w:t>
      </w:r>
      <w:r w:rsidRPr="00F85942">
        <w:rPr>
          <w:spacing w:val="1"/>
          <w:sz w:val="24"/>
          <w:szCs w:val="24"/>
        </w:rPr>
        <w:t xml:space="preserve"> </w:t>
      </w:r>
      <w:r w:rsidRPr="00F85942">
        <w:rPr>
          <w:spacing w:val="-1"/>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w:t>
      </w:r>
      <w:r w:rsidRPr="00F85942">
        <w:rPr>
          <w:spacing w:val="-1"/>
          <w:sz w:val="24"/>
          <w:szCs w:val="24"/>
        </w:rPr>
        <w:t>a</w:t>
      </w:r>
      <w:r w:rsidRPr="00F85942">
        <w:rPr>
          <w:sz w:val="24"/>
          <w:szCs w:val="24"/>
        </w:rPr>
        <w:t>l</w:t>
      </w:r>
      <w:r w:rsidRPr="00F85942">
        <w:rPr>
          <w:spacing w:val="2"/>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 xml:space="preserve">bles, since </w:t>
      </w:r>
      <w:r w:rsidRPr="00F85942">
        <w:rPr>
          <w:spacing w:val="-1"/>
          <w:sz w:val="24"/>
          <w:szCs w:val="24"/>
        </w:rPr>
        <w:t>a</w:t>
      </w:r>
      <w:r w:rsidRPr="00F85942">
        <w:rPr>
          <w:sz w:val="24"/>
          <w:szCs w:val="24"/>
        </w:rPr>
        <w:t>n</w:t>
      </w:r>
      <w:r w:rsidRPr="00F85942">
        <w:rPr>
          <w:spacing w:val="1"/>
          <w:sz w:val="24"/>
          <w:szCs w:val="24"/>
        </w:rPr>
        <w:t xml:space="preserve"> </w:t>
      </w:r>
      <w:r w:rsidRPr="00F85942">
        <w:rPr>
          <w:spacing w:val="-1"/>
          <w:sz w:val="24"/>
          <w:szCs w:val="24"/>
        </w:rPr>
        <w:t>a</w:t>
      </w:r>
      <w:r w:rsidRPr="00F85942">
        <w:rPr>
          <w:sz w:val="24"/>
          <w:szCs w:val="24"/>
        </w:rPr>
        <w:t>l</w:t>
      </w:r>
      <w:r w:rsidRPr="00F85942">
        <w:rPr>
          <w:spacing w:val="1"/>
          <w:sz w:val="24"/>
          <w:szCs w:val="24"/>
        </w:rPr>
        <w:t>t</w:t>
      </w:r>
      <w:r w:rsidRPr="00F85942">
        <w:rPr>
          <w:spacing w:val="-1"/>
          <w:sz w:val="24"/>
          <w:szCs w:val="24"/>
        </w:rPr>
        <w:t>e</w:t>
      </w:r>
      <w:r w:rsidRPr="00F85942">
        <w:rPr>
          <w:spacing w:val="1"/>
          <w:sz w:val="24"/>
          <w:szCs w:val="24"/>
        </w:rPr>
        <w:t>r</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 xml:space="preserve"> </w:t>
      </w:r>
      <w:r w:rsidRPr="00F85942">
        <w:rPr>
          <w:sz w:val="24"/>
          <w:szCs w:val="24"/>
        </w:rPr>
        <w:t>in</w:t>
      </w:r>
      <w:r w:rsidRPr="00F85942">
        <w:rPr>
          <w:spacing w:val="2"/>
          <w:sz w:val="24"/>
          <w:szCs w:val="24"/>
        </w:rPr>
        <w:t xml:space="preserve"> </w:t>
      </w:r>
      <w:r w:rsidRPr="00F85942">
        <w:rPr>
          <w:sz w:val="24"/>
          <w:szCs w:val="24"/>
        </w:rPr>
        <w:t>the</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1"/>
          <w:sz w:val="24"/>
          <w:szCs w:val="24"/>
        </w:rPr>
        <w:t xml:space="preserve"> </w:t>
      </w:r>
      <w:r w:rsidRPr="00F85942">
        <w:rPr>
          <w:sz w:val="24"/>
          <w:szCs w:val="24"/>
        </w:rPr>
        <w:t>of</w:t>
      </w:r>
      <w:r w:rsidRPr="00F85942">
        <w:rPr>
          <w:spacing w:val="1"/>
          <w:sz w:val="24"/>
          <w:szCs w:val="24"/>
        </w:rPr>
        <w:t xml:space="preserve"> </w:t>
      </w:r>
      <w:r w:rsidRPr="00F85942">
        <w:rPr>
          <w:spacing w:val="-1"/>
          <w:sz w:val="24"/>
          <w:szCs w:val="24"/>
        </w:rPr>
        <w:t>a</w:t>
      </w:r>
      <w:r w:rsidRPr="00F85942">
        <w:rPr>
          <w:sz w:val="24"/>
          <w:szCs w:val="24"/>
        </w:rPr>
        <w:t>n</w:t>
      </w:r>
      <w:r w:rsidRPr="00F85942">
        <w:rPr>
          <w:spacing w:val="1"/>
          <w:sz w:val="24"/>
          <w:szCs w:val="24"/>
        </w:rPr>
        <w:t xml:space="preserve"> </w:t>
      </w:r>
      <w:r w:rsidRPr="00F85942">
        <w:rPr>
          <w:spacing w:val="-1"/>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w:t>
      </w:r>
      <w:r w:rsidRPr="00F85942">
        <w:rPr>
          <w:spacing w:val="-1"/>
          <w:sz w:val="24"/>
          <w:szCs w:val="24"/>
        </w:rPr>
        <w:t>a</w:t>
      </w:r>
      <w:r w:rsidRPr="00F85942">
        <w:rPr>
          <w:sz w:val="24"/>
          <w:szCs w:val="24"/>
        </w:rPr>
        <w:t>l</w:t>
      </w:r>
      <w:r w:rsidRPr="00F85942">
        <w:rPr>
          <w:spacing w:val="2"/>
          <w:sz w:val="24"/>
          <w:szCs w:val="24"/>
        </w:rPr>
        <w:t xml:space="preserve"> </w:t>
      </w:r>
      <w:r w:rsidRPr="00F85942">
        <w:rPr>
          <w:sz w:val="24"/>
          <w:szCs w:val="24"/>
        </w:rPr>
        <w:t>v</w:t>
      </w:r>
      <w:r w:rsidRPr="00F85942">
        <w:rPr>
          <w:spacing w:val="-1"/>
          <w:sz w:val="24"/>
          <w:szCs w:val="24"/>
        </w:rPr>
        <w:t>a</w:t>
      </w:r>
      <w:r w:rsidRPr="00F85942">
        <w:rPr>
          <w:sz w:val="24"/>
          <w:szCs w:val="24"/>
        </w:rPr>
        <w:t>r</w:t>
      </w:r>
      <w:r w:rsidRPr="00F85942">
        <w:rPr>
          <w:spacing w:val="2"/>
          <w:sz w:val="24"/>
          <w:szCs w:val="24"/>
        </w:rPr>
        <w:t>i</w:t>
      </w:r>
      <w:r w:rsidRPr="00F85942">
        <w:rPr>
          <w:spacing w:val="-1"/>
          <w:sz w:val="24"/>
          <w:szCs w:val="24"/>
        </w:rPr>
        <w:t>a</w:t>
      </w:r>
      <w:r w:rsidRPr="00F85942">
        <w:rPr>
          <w:sz w:val="24"/>
          <w:szCs w:val="24"/>
        </w:rPr>
        <w:t>ble</w:t>
      </w:r>
      <w:r w:rsidRPr="00F85942">
        <w:rPr>
          <w:spacing w:val="1"/>
          <w:sz w:val="24"/>
          <w:szCs w:val="24"/>
        </w:rPr>
        <w:t xml:space="preserve"> </w:t>
      </w:r>
      <w:r w:rsidRPr="00F85942">
        <w:rPr>
          <w:sz w:val="24"/>
          <w:szCs w:val="24"/>
        </w:rPr>
        <w:t>with</w:t>
      </w:r>
      <w:r w:rsidRPr="00F85942">
        <w:rPr>
          <w:spacing w:val="1"/>
          <w:sz w:val="24"/>
          <w:szCs w:val="24"/>
        </w:rPr>
        <w:t>i</w:t>
      </w:r>
      <w:r w:rsidRPr="00F85942">
        <w:rPr>
          <w:sz w:val="24"/>
          <w:szCs w:val="24"/>
        </w:rPr>
        <w:t>n</w:t>
      </w:r>
      <w:r w:rsidRPr="00F85942">
        <w:rPr>
          <w:spacing w:val="1"/>
          <w:sz w:val="24"/>
          <w:szCs w:val="24"/>
        </w:rPr>
        <w:t xml:space="preserve"> </w:t>
      </w:r>
      <w:r w:rsidRPr="00F85942">
        <w:rPr>
          <w:sz w:val="24"/>
          <w:szCs w:val="24"/>
        </w:rPr>
        <w:t>a 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 xml:space="preserve"> </w:t>
      </w:r>
      <w:r w:rsidRPr="00F85942">
        <w:rPr>
          <w:sz w:val="24"/>
          <w:szCs w:val="24"/>
        </w:rPr>
        <w:t>will</w:t>
      </w:r>
      <w:r w:rsidRPr="00F85942">
        <w:rPr>
          <w:spacing w:val="2"/>
          <w:sz w:val="24"/>
          <w:szCs w:val="24"/>
        </w:rPr>
        <w:t xml:space="preserve"> </w:t>
      </w:r>
      <w:r w:rsidRPr="00F85942">
        <w:rPr>
          <w:sz w:val="24"/>
          <w:szCs w:val="24"/>
        </w:rPr>
        <w:t xml:space="preserve">be </w:t>
      </w:r>
      <w:r w:rsidRPr="00F85942">
        <w:rPr>
          <w:spacing w:val="-1"/>
          <w:sz w:val="24"/>
          <w:szCs w:val="24"/>
        </w:rPr>
        <w:t>ca</w:t>
      </w:r>
      <w:r w:rsidRPr="00F85942">
        <w:rPr>
          <w:sz w:val="24"/>
          <w:szCs w:val="24"/>
        </w:rPr>
        <w:t>r</w:t>
      </w:r>
      <w:r w:rsidRPr="00F85942">
        <w:rPr>
          <w:spacing w:val="-1"/>
          <w:sz w:val="24"/>
          <w:szCs w:val="24"/>
        </w:rPr>
        <w:t>r</w:t>
      </w:r>
      <w:r w:rsidRPr="00F85942">
        <w:rPr>
          <w:sz w:val="24"/>
          <w:szCs w:val="24"/>
        </w:rPr>
        <w:t>ied</w:t>
      </w:r>
      <w:r w:rsidRPr="00F85942">
        <w:rPr>
          <w:spacing w:val="1"/>
          <w:sz w:val="24"/>
          <w:szCs w:val="24"/>
        </w:rPr>
        <w:t xml:space="preserve"> </w:t>
      </w:r>
      <w:r w:rsidRPr="00F85942">
        <w:rPr>
          <w:sz w:val="24"/>
          <w:szCs w:val="24"/>
        </w:rPr>
        <w:t>ov</w:t>
      </w:r>
      <w:r w:rsidRPr="00F85942">
        <w:rPr>
          <w:spacing w:val="1"/>
          <w:sz w:val="24"/>
          <w:szCs w:val="24"/>
        </w:rPr>
        <w:t>e</w:t>
      </w:r>
      <w:r w:rsidRPr="00F85942">
        <w:rPr>
          <w:sz w:val="24"/>
          <w:szCs w:val="24"/>
        </w:rPr>
        <w:t>r</w:t>
      </w:r>
      <w:r w:rsidRPr="00F85942">
        <w:rPr>
          <w:spacing w:val="1"/>
          <w:sz w:val="24"/>
          <w:szCs w:val="24"/>
        </w:rPr>
        <w:t xml:space="preserve"> </w:t>
      </w:r>
      <w:r w:rsidRPr="00F85942">
        <w:rPr>
          <w:sz w:val="24"/>
          <w:szCs w:val="24"/>
        </w:rPr>
        <w:t>in</w:t>
      </w:r>
      <w:r w:rsidRPr="00F85942">
        <w:rPr>
          <w:spacing w:val="1"/>
          <w:sz w:val="24"/>
          <w:szCs w:val="24"/>
        </w:rPr>
        <w:t>t</w:t>
      </w:r>
      <w:r w:rsidRPr="00F85942">
        <w:rPr>
          <w:sz w:val="24"/>
          <w:szCs w:val="24"/>
        </w:rPr>
        <w:t>o other</w:t>
      </w:r>
      <w:r w:rsidRPr="00F85942">
        <w:rPr>
          <w:spacing w:val="1"/>
          <w:sz w:val="24"/>
          <w:szCs w:val="24"/>
        </w:rPr>
        <w:t xml:space="preserve"> </w:t>
      </w:r>
      <w:r w:rsidRPr="00F85942">
        <w:rPr>
          <w:sz w:val="24"/>
          <w:szCs w:val="24"/>
        </w:rPr>
        <w:t>p</w:t>
      </w:r>
      <w:r w:rsidRPr="00F85942">
        <w:rPr>
          <w:spacing w:val="-1"/>
          <w:sz w:val="24"/>
          <w:szCs w:val="24"/>
        </w:rPr>
        <w:t>a</w:t>
      </w:r>
      <w:r w:rsidRPr="00F85942">
        <w:rPr>
          <w:sz w:val="24"/>
          <w:szCs w:val="24"/>
        </w:rPr>
        <w:t>rts</w:t>
      </w:r>
      <w:r w:rsidRPr="00F85942">
        <w:rPr>
          <w:spacing w:val="2"/>
          <w:sz w:val="24"/>
          <w:szCs w:val="24"/>
        </w:rPr>
        <w:t xml:space="preserve"> </w:t>
      </w:r>
      <w:r w:rsidRPr="00F85942">
        <w:rPr>
          <w:sz w:val="24"/>
          <w:szCs w:val="24"/>
        </w:rPr>
        <w:t>of</w:t>
      </w:r>
      <w:r w:rsidRPr="00F85942">
        <w:rPr>
          <w:spacing w:val="1"/>
          <w:sz w:val="24"/>
          <w:szCs w:val="24"/>
        </w:rPr>
        <w:t xml:space="preserve"> </w:t>
      </w:r>
      <w:r w:rsidRPr="00F85942">
        <w:rPr>
          <w:sz w:val="24"/>
          <w:szCs w:val="24"/>
        </w:rPr>
        <w:t>the</w:t>
      </w:r>
      <w:r w:rsidRPr="00F85942">
        <w:rPr>
          <w:spacing w:val="1"/>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pacing w:val="-2"/>
          <w:sz w:val="24"/>
          <w:szCs w:val="24"/>
        </w:rPr>
        <w:t>g</w:t>
      </w:r>
      <w:r w:rsidRPr="00F85942">
        <w:rPr>
          <w:sz w:val="24"/>
          <w:szCs w:val="24"/>
        </w:rPr>
        <w:t>ram.</w:t>
      </w:r>
      <w:r w:rsidRPr="00F85942">
        <w:rPr>
          <w:spacing w:val="2"/>
          <w:sz w:val="24"/>
          <w:szCs w:val="24"/>
        </w:rPr>
        <w:t xml:space="preserve"> </w:t>
      </w:r>
      <w:r w:rsidRPr="00F85942">
        <w:rPr>
          <w:spacing w:val="1"/>
          <w:sz w:val="24"/>
          <w:szCs w:val="24"/>
        </w:rPr>
        <w:t>S</w:t>
      </w:r>
      <w:r w:rsidRPr="00F85942">
        <w:rPr>
          <w:sz w:val="24"/>
          <w:szCs w:val="24"/>
        </w:rPr>
        <w:t>ometi</w:t>
      </w:r>
      <w:r w:rsidRPr="00F85942">
        <w:rPr>
          <w:spacing w:val="1"/>
          <w:sz w:val="24"/>
          <w:szCs w:val="24"/>
        </w:rPr>
        <w:t>m</w:t>
      </w:r>
      <w:r w:rsidRPr="00F85942">
        <w:rPr>
          <w:spacing w:val="-1"/>
          <w:sz w:val="24"/>
          <w:szCs w:val="24"/>
        </w:rPr>
        <w:t>e</w:t>
      </w:r>
      <w:r w:rsidRPr="00F85942">
        <w:rPr>
          <w:sz w:val="24"/>
          <w:szCs w:val="24"/>
        </w:rPr>
        <w:t>s th</w:t>
      </w:r>
      <w:r w:rsidRPr="00F85942">
        <w:rPr>
          <w:spacing w:val="1"/>
          <w:sz w:val="24"/>
          <w:szCs w:val="24"/>
        </w:rPr>
        <w:t>i</w:t>
      </w:r>
      <w:r w:rsidRPr="00F85942">
        <w:rPr>
          <w:sz w:val="24"/>
          <w:szCs w:val="24"/>
        </w:rPr>
        <w:t>s</w:t>
      </w:r>
      <w:r w:rsidRPr="00F85942">
        <w:rPr>
          <w:spacing w:val="2"/>
          <w:sz w:val="24"/>
          <w:szCs w:val="24"/>
        </w:rPr>
        <w:t xml:space="preserve"> </w:t>
      </w:r>
      <w:r w:rsidRPr="00F85942">
        <w:rPr>
          <w:sz w:val="24"/>
          <w:szCs w:val="24"/>
        </w:rPr>
        <w:t>h</w:t>
      </w:r>
      <w:r w:rsidRPr="00F85942">
        <w:rPr>
          <w:spacing w:val="-1"/>
          <w:sz w:val="24"/>
          <w:szCs w:val="24"/>
        </w:rPr>
        <w:t>a</w:t>
      </w:r>
      <w:r w:rsidRPr="00F85942">
        <w:rPr>
          <w:sz w:val="24"/>
          <w:szCs w:val="24"/>
        </w:rPr>
        <w:t>pp</w:t>
      </w:r>
      <w:r w:rsidRPr="00F85942">
        <w:rPr>
          <w:spacing w:val="-1"/>
          <w:sz w:val="24"/>
          <w:szCs w:val="24"/>
        </w:rPr>
        <w:t>e</w:t>
      </w:r>
      <w:r w:rsidRPr="00F85942">
        <w:rPr>
          <w:sz w:val="24"/>
          <w:szCs w:val="24"/>
        </w:rPr>
        <w:t>ns</w:t>
      </w:r>
      <w:r w:rsidRPr="00F85942">
        <w:rPr>
          <w:spacing w:val="2"/>
          <w:sz w:val="24"/>
          <w:szCs w:val="24"/>
        </w:rPr>
        <w:t xml:space="preserve"> </w:t>
      </w:r>
      <w:r w:rsidRPr="00F85942">
        <w:rPr>
          <w:sz w:val="24"/>
          <w:szCs w:val="24"/>
        </w:rPr>
        <w:t>inadv</w:t>
      </w:r>
      <w:r w:rsidRPr="00F85942">
        <w:rPr>
          <w:spacing w:val="-1"/>
          <w:sz w:val="24"/>
          <w:szCs w:val="24"/>
        </w:rPr>
        <w:t>e</w:t>
      </w:r>
      <w:r w:rsidRPr="00F85942">
        <w:rPr>
          <w:sz w:val="24"/>
          <w:szCs w:val="24"/>
        </w:rPr>
        <w:t>rt</w:t>
      </w:r>
      <w:r w:rsidRPr="00F85942">
        <w:rPr>
          <w:spacing w:val="-1"/>
          <w:sz w:val="24"/>
          <w:szCs w:val="24"/>
        </w:rPr>
        <w:t>e</w:t>
      </w:r>
      <w:r w:rsidRPr="00F85942">
        <w:rPr>
          <w:sz w:val="24"/>
          <w:szCs w:val="24"/>
        </w:rPr>
        <w:t>nt</w:t>
      </w:r>
      <w:r w:rsidRPr="00F85942">
        <w:rPr>
          <w:spacing w:val="3"/>
          <w:sz w:val="24"/>
          <w:szCs w:val="24"/>
        </w:rPr>
        <w:t>l</w:t>
      </w:r>
      <w:r w:rsidRPr="00F85942">
        <w:rPr>
          <w:spacing w:val="-5"/>
          <w:sz w:val="24"/>
          <w:szCs w:val="24"/>
        </w:rPr>
        <w:t>y</w:t>
      </w:r>
      <w:r w:rsidRPr="00F85942">
        <w:rPr>
          <w:sz w:val="24"/>
          <w:szCs w:val="24"/>
        </w:rPr>
        <w:t>,</w:t>
      </w:r>
      <w:r w:rsidRPr="00F85942">
        <w:rPr>
          <w:spacing w:val="2"/>
          <w:sz w:val="24"/>
          <w:szCs w:val="24"/>
        </w:rPr>
        <w:t xml:space="preserve"> </w:t>
      </w:r>
      <w:r w:rsidRPr="00F85942">
        <w:rPr>
          <w:spacing w:val="-1"/>
          <w:sz w:val="24"/>
          <w:szCs w:val="24"/>
        </w:rPr>
        <w:t>a</w:t>
      </w:r>
      <w:r w:rsidRPr="00F85942">
        <w:rPr>
          <w:sz w:val="24"/>
          <w:szCs w:val="24"/>
        </w:rPr>
        <w:t>s</w:t>
      </w:r>
      <w:r w:rsidRPr="00F85942">
        <w:rPr>
          <w:spacing w:val="2"/>
          <w:sz w:val="24"/>
          <w:szCs w:val="24"/>
        </w:rPr>
        <w:t xml:space="preserve"> </w:t>
      </w:r>
      <w:r w:rsidRPr="00F85942">
        <w:rPr>
          <w:sz w:val="24"/>
          <w:szCs w:val="24"/>
        </w:rPr>
        <w:t>a</w:t>
      </w:r>
      <w:r w:rsidRPr="00F85942">
        <w:rPr>
          <w:spacing w:val="1"/>
          <w:sz w:val="24"/>
          <w:szCs w:val="24"/>
        </w:rPr>
        <w:t xml:space="preserve"> </w:t>
      </w:r>
      <w:r w:rsidRPr="00F85942">
        <w:rPr>
          <w:sz w:val="24"/>
          <w:szCs w:val="24"/>
        </w:rPr>
        <w:t>si</w:t>
      </w:r>
      <w:r w:rsidRPr="00F85942">
        <w:rPr>
          <w:spacing w:val="3"/>
          <w:sz w:val="24"/>
          <w:szCs w:val="24"/>
        </w:rPr>
        <w:t>d</w:t>
      </w:r>
      <w:r w:rsidRPr="00F85942">
        <w:rPr>
          <w:sz w:val="24"/>
          <w:szCs w:val="24"/>
        </w:rPr>
        <w:t>e</w:t>
      </w:r>
      <w:r w:rsidRPr="00F85942">
        <w:rPr>
          <w:spacing w:val="1"/>
          <w:sz w:val="24"/>
          <w:szCs w:val="24"/>
        </w:rPr>
        <w:t xml:space="preserve"> </w:t>
      </w:r>
      <w:r w:rsidRPr="00F85942">
        <w:rPr>
          <w:spacing w:val="-1"/>
          <w:sz w:val="24"/>
          <w:szCs w:val="24"/>
        </w:rPr>
        <w:t>e</w:t>
      </w:r>
      <w:r w:rsidRPr="00F85942">
        <w:rPr>
          <w:sz w:val="24"/>
          <w:szCs w:val="24"/>
        </w:rPr>
        <w:t>f</w:t>
      </w:r>
      <w:r w:rsidRPr="00F85942">
        <w:rPr>
          <w:spacing w:val="-1"/>
          <w:sz w:val="24"/>
          <w:szCs w:val="24"/>
        </w:rPr>
        <w:t>f</w:t>
      </w:r>
      <w:r w:rsidRPr="00F85942">
        <w:rPr>
          <w:spacing w:val="1"/>
          <w:sz w:val="24"/>
          <w:szCs w:val="24"/>
        </w:rPr>
        <w:t>e</w:t>
      </w:r>
      <w:r w:rsidRPr="00F85942">
        <w:rPr>
          <w:spacing w:val="-1"/>
          <w:sz w:val="24"/>
          <w:szCs w:val="24"/>
        </w:rPr>
        <w:t>c</w:t>
      </w:r>
      <w:r w:rsidRPr="00F85942">
        <w:rPr>
          <w:sz w:val="24"/>
          <w:szCs w:val="24"/>
        </w:rPr>
        <w:t>t</w:t>
      </w:r>
      <w:r w:rsidRPr="00F85942">
        <w:rPr>
          <w:spacing w:val="2"/>
          <w:sz w:val="24"/>
          <w:szCs w:val="24"/>
        </w:rPr>
        <w:t xml:space="preserve"> </w:t>
      </w:r>
      <w:r w:rsidRPr="00F85942">
        <w:rPr>
          <w:sz w:val="24"/>
          <w:szCs w:val="24"/>
        </w:rPr>
        <w:t>of</w:t>
      </w:r>
      <w:r w:rsidRPr="00F85942">
        <w:rPr>
          <w:spacing w:val="1"/>
          <w:sz w:val="24"/>
          <w:szCs w:val="24"/>
        </w:rPr>
        <w:t xml:space="preserve"> </w:t>
      </w:r>
      <w:r w:rsidRPr="00F85942">
        <w:rPr>
          <w:sz w:val="24"/>
          <w:szCs w:val="24"/>
        </w:rPr>
        <w:t>some</w:t>
      </w:r>
      <w:r w:rsidRPr="00F85942">
        <w:rPr>
          <w:spacing w:val="2"/>
          <w:sz w:val="24"/>
          <w:szCs w:val="24"/>
        </w:rPr>
        <w:t xml:space="preserve"> </w:t>
      </w:r>
      <w:r w:rsidRPr="00F85942">
        <w:rPr>
          <w:sz w:val="24"/>
          <w:szCs w:val="24"/>
        </w:rPr>
        <w:t xml:space="preserve">other </w:t>
      </w:r>
      <w:r w:rsidRPr="00F85942">
        <w:rPr>
          <w:spacing w:val="-1"/>
          <w:sz w:val="24"/>
          <w:szCs w:val="24"/>
        </w:rPr>
        <w:t>ac</w:t>
      </w:r>
      <w:r w:rsidRPr="00F85942">
        <w:rPr>
          <w:sz w:val="24"/>
          <w:szCs w:val="24"/>
        </w:rPr>
        <w:t>t</w:t>
      </w:r>
      <w:r w:rsidRPr="00F85942">
        <w:rPr>
          <w:spacing w:val="1"/>
          <w:sz w:val="24"/>
          <w:szCs w:val="24"/>
        </w:rPr>
        <w:t>i</w:t>
      </w:r>
      <w:r w:rsidRPr="00F85942">
        <w:rPr>
          <w:sz w:val="24"/>
          <w:szCs w:val="24"/>
        </w:rPr>
        <w:t>on.</w:t>
      </w:r>
      <w:r w:rsidRPr="00F85942">
        <w:rPr>
          <w:spacing w:val="7"/>
          <w:sz w:val="24"/>
          <w:szCs w:val="24"/>
        </w:rPr>
        <w:t xml:space="preserve"> </w:t>
      </w:r>
      <w:r w:rsidRPr="00F85942">
        <w:rPr>
          <w:sz w:val="24"/>
          <w:szCs w:val="24"/>
        </w:rPr>
        <w:t>Thus,</w:t>
      </w:r>
      <w:r w:rsidRPr="00F85942">
        <w:rPr>
          <w:spacing w:val="7"/>
          <w:sz w:val="24"/>
          <w:szCs w:val="24"/>
        </w:rPr>
        <w:t xml:space="preserve"> </w:t>
      </w:r>
      <w:r w:rsidRPr="00F85942">
        <w:rPr>
          <w:sz w:val="24"/>
          <w:szCs w:val="24"/>
        </w:rPr>
        <w:t>the</w:t>
      </w:r>
      <w:r w:rsidRPr="00F85942">
        <w:rPr>
          <w:spacing w:val="1"/>
          <w:sz w:val="24"/>
          <w:szCs w:val="24"/>
        </w:rPr>
        <w:t>r</w:t>
      </w:r>
      <w:r w:rsidRPr="00F85942">
        <w:rPr>
          <w:sz w:val="24"/>
          <w:szCs w:val="24"/>
        </w:rPr>
        <w:t>e</w:t>
      </w:r>
      <w:r w:rsidRPr="00F85942">
        <w:rPr>
          <w:spacing w:val="6"/>
          <w:sz w:val="24"/>
          <w:szCs w:val="24"/>
        </w:rPr>
        <w:t xml:space="preserve"> </w:t>
      </w:r>
      <w:r w:rsidRPr="00F85942">
        <w:rPr>
          <w:sz w:val="24"/>
          <w:szCs w:val="24"/>
        </w:rPr>
        <w:t>is</w:t>
      </w:r>
      <w:r w:rsidRPr="00F85942">
        <w:rPr>
          <w:spacing w:val="8"/>
          <w:sz w:val="24"/>
          <w:szCs w:val="24"/>
        </w:rPr>
        <w:t xml:space="preserve"> </w:t>
      </w:r>
      <w:r w:rsidRPr="00F85942">
        <w:rPr>
          <w:sz w:val="24"/>
          <w:szCs w:val="24"/>
        </w:rPr>
        <w:t>the</w:t>
      </w:r>
      <w:r w:rsidRPr="00F85942">
        <w:rPr>
          <w:spacing w:val="7"/>
          <w:sz w:val="24"/>
          <w:szCs w:val="24"/>
        </w:rPr>
        <w:t xml:space="preserve"> </w:t>
      </w:r>
      <w:r w:rsidRPr="00F85942">
        <w:rPr>
          <w:sz w:val="24"/>
          <w:szCs w:val="24"/>
        </w:rPr>
        <w:t>poss</w:t>
      </w:r>
      <w:r w:rsidRPr="00F85942">
        <w:rPr>
          <w:spacing w:val="1"/>
          <w:sz w:val="24"/>
          <w:szCs w:val="24"/>
        </w:rPr>
        <w:t>i</w:t>
      </w:r>
      <w:r w:rsidRPr="00F85942">
        <w:rPr>
          <w:sz w:val="24"/>
          <w:szCs w:val="24"/>
        </w:rPr>
        <w:t>bi</w:t>
      </w:r>
      <w:r w:rsidRPr="00F85942">
        <w:rPr>
          <w:spacing w:val="1"/>
          <w:sz w:val="24"/>
          <w:szCs w:val="24"/>
        </w:rPr>
        <w:t>l</w:t>
      </w:r>
      <w:r w:rsidRPr="00F85942">
        <w:rPr>
          <w:sz w:val="24"/>
          <w:szCs w:val="24"/>
        </w:rPr>
        <w:t>i</w:t>
      </w:r>
      <w:r w:rsidRPr="00F85942">
        <w:rPr>
          <w:spacing w:val="3"/>
          <w:sz w:val="24"/>
          <w:szCs w:val="24"/>
        </w:rPr>
        <w:t>t</w:t>
      </w:r>
      <w:r w:rsidRPr="00F85942">
        <w:rPr>
          <w:sz w:val="24"/>
          <w:szCs w:val="24"/>
        </w:rPr>
        <w:t>y t</w:t>
      </w:r>
      <w:r w:rsidRPr="00F85942">
        <w:rPr>
          <w:spacing w:val="3"/>
          <w:sz w:val="24"/>
          <w:szCs w:val="24"/>
        </w:rPr>
        <w:t>h</w:t>
      </w:r>
      <w:r w:rsidRPr="00F85942">
        <w:rPr>
          <w:spacing w:val="-1"/>
          <w:sz w:val="24"/>
          <w:szCs w:val="24"/>
        </w:rPr>
        <w:t>a</w:t>
      </w:r>
      <w:r w:rsidRPr="00F85942">
        <w:rPr>
          <w:sz w:val="24"/>
          <w:szCs w:val="24"/>
        </w:rPr>
        <w:t>t</w:t>
      </w:r>
      <w:r w:rsidRPr="00F85942">
        <w:rPr>
          <w:spacing w:val="8"/>
          <w:sz w:val="24"/>
          <w:szCs w:val="24"/>
        </w:rPr>
        <w:t xml:space="preserve"> </w:t>
      </w:r>
      <w:r w:rsidRPr="00F85942">
        <w:rPr>
          <w:sz w:val="24"/>
          <w:szCs w:val="24"/>
        </w:rPr>
        <w:t>the</w:t>
      </w:r>
      <w:r w:rsidRPr="00F85942">
        <w:rPr>
          <w:spacing w:val="9"/>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7"/>
          <w:sz w:val="24"/>
          <w:szCs w:val="24"/>
        </w:rPr>
        <w:t xml:space="preserve"> </w:t>
      </w:r>
      <w:r w:rsidRPr="00F85942">
        <w:rPr>
          <w:sz w:val="24"/>
          <w:szCs w:val="24"/>
        </w:rPr>
        <w:t>of</w:t>
      </w:r>
      <w:r w:rsidRPr="00F85942">
        <w:rPr>
          <w:spacing w:val="9"/>
          <w:sz w:val="24"/>
          <w:szCs w:val="24"/>
        </w:rPr>
        <w:t xml:space="preserve"> </w:t>
      </w:r>
      <w:r w:rsidRPr="00F85942">
        <w:rPr>
          <w:spacing w:val="-1"/>
          <w:sz w:val="24"/>
          <w:szCs w:val="24"/>
        </w:rPr>
        <w:t>a</w:t>
      </w:r>
      <w:r w:rsidRPr="00F85942">
        <w:rPr>
          <w:sz w:val="24"/>
          <w:szCs w:val="24"/>
        </w:rPr>
        <w:t>n</w:t>
      </w:r>
      <w:r w:rsidRPr="00F85942">
        <w:rPr>
          <w:spacing w:val="7"/>
          <w:sz w:val="24"/>
          <w:szCs w:val="24"/>
        </w:rPr>
        <w:t xml:space="preserve"> </w:t>
      </w:r>
      <w:r w:rsidRPr="00F85942">
        <w:rPr>
          <w:spacing w:val="-1"/>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w:t>
      </w:r>
      <w:r w:rsidRPr="00F85942">
        <w:rPr>
          <w:spacing w:val="-1"/>
          <w:sz w:val="24"/>
          <w:szCs w:val="24"/>
        </w:rPr>
        <w:t>a</w:t>
      </w:r>
      <w:r w:rsidRPr="00F85942">
        <w:rPr>
          <w:sz w:val="24"/>
          <w:szCs w:val="24"/>
        </w:rPr>
        <w:t>l</w:t>
      </w:r>
      <w:r w:rsidRPr="00F85942">
        <w:rPr>
          <w:spacing w:val="8"/>
          <w:sz w:val="24"/>
          <w:szCs w:val="24"/>
        </w:rPr>
        <w:t xml:space="preserve"> </w:t>
      </w:r>
      <w:r w:rsidRPr="00F85942">
        <w:rPr>
          <w:spacing w:val="2"/>
          <w:sz w:val="24"/>
          <w:szCs w:val="24"/>
        </w:rPr>
        <w:t>v</w:t>
      </w:r>
      <w:r w:rsidRPr="00F85942">
        <w:rPr>
          <w:spacing w:val="-1"/>
          <w:sz w:val="24"/>
          <w:szCs w:val="24"/>
        </w:rPr>
        <w:t>a</w:t>
      </w:r>
      <w:r w:rsidRPr="00F85942">
        <w:rPr>
          <w:sz w:val="24"/>
          <w:szCs w:val="24"/>
        </w:rPr>
        <w:t>lue</w:t>
      </w:r>
      <w:r w:rsidRPr="00F85942">
        <w:rPr>
          <w:spacing w:val="7"/>
          <w:sz w:val="24"/>
          <w:szCs w:val="24"/>
        </w:rPr>
        <w:t xml:space="preserve"> </w:t>
      </w:r>
      <w:r w:rsidRPr="00F85942">
        <w:rPr>
          <w:sz w:val="24"/>
          <w:szCs w:val="24"/>
        </w:rPr>
        <w:t>will</w:t>
      </w:r>
      <w:r w:rsidRPr="00F85942">
        <w:rPr>
          <w:spacing w:val="8"/>
          <w:sz w:val="24"/>
          <w:szCs w:val="24"/>
        </w:rPr>
        <w:t xml:space="preserve"> </w:t>
      </w:r>
      <w:r w:rsidRPr="00F85942">
        <w:rPr>
          <w:sz w:val="24"/>
          <w:szCs w:val="24"/>
        </w:rPr>
        <w:t>be</w:t>
      </w:r>
      <w:r w:rsidRPr="00F85942">
        <w:rPr>
          <w:spacing w:val="6"/>
          <w:sz w:val="24"/>
          <w:szCs w:val="24"/>
        </w:rPr>
        <w:t xml:space="preserve"> </w:t>
      </w:r>
      <w:r w:rsidRPr="00F85942">
        <w:rPr>
          <w:spacing w:val="-1"/>
          <w:sz w:val="24"/>
          <w:szCs w:val="24"/>
        </w:rPr>
        <w:t>c</w:t>
      </w:r>
      <w:r w:rsidRPr="00F85942">
        <w:rPr>
          <w:spacing w:val="2"/>
          <w:sz w:val="24"/>
          <w:szCs w:val="24"/>
        </w:rPr>
        <w:t>h</w:t>
      </w:r>
      <w:r w:rsidRPr="00F85942">
        <w:rPr>
          <w:spacing w:val="-1"/>
          <w:sz w:val="24"/>
          <w:szCs w:val="24"/>
        </w:rPr>
        <w:t>a</w:t>
      </w:r>
      <w:r w:rsidRPr="00F85942">
        <w:rPr>
          <w:spacing w:val="2"/>
          <w:sz w:val="24"/>
          <w:szCs w:val="24"/>
        </w:rPr>
        <w:t>n</w:t>
      </w:r>
      <w:r w:rsidRPr="00F85942">
        <w:rPr>
          <w:spacing w:val="-2"/>
          <w:sz w:val="24"/>
          <w:szCs w:val="24"/>
        </w:rPr>
        <w:t>g</w:t>
      </w:r>
      <w:r w:rsidRPr="00F85942">
        <w:rPr>
          <w:spacing w:val="-1"/>
          <w:sz w:val="24"/>
          <w:szCs w:val="24"/>
        </w:rPr>
        <w:t>e</w:t>
      </w:r>
      <w:r w:rsidRPr="00F85942">
        <w:rPr>
          <w:sz w:val="24"/>
          <w:szCs w:val="24"/>
        </w:rPr>
        <w:t>d un</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ec</w:t>
      </w:r>
      <w:r w:rsidRPr="00F85942">
        <w:rPr>
          <w:sz w:val="24"/>
          <w:szCs w:val="24"/>
        </w:rPr>
        <w:t>ted</w:t>
      </w:r>
      <w:r w:rsidRPr="00F85942">
        <w:rPr>
          <w:spacing w:val="2"/>
          <w:sz w:val="24"/>
          <w:szCs w:val="24"/>
        </w:rPr>
        <w:t>l</w:t>
      </w:r>
      <w:r w:rsidRPr="00F85942">
        <w:rPr>
          <w:spacing w:val="-5"/>
          <w:sz w:val="24"/>
          <w:szCs w:val="24"/>
        </w:rPr>
        <w:t>y</w:t>
      </w:r>
      <w:r w:rsidRPr="00F85942">
        <w:rPr>
          <w:sz w:val="24"/>
          <w:szCs w:val="24"/>
        </w:rPr>
        <w:t xml:space="preserve">, </w:t>
      </w:r>
      <w:r w:rsidRPr="00F85942">
        <w:rPr>
          <w:spacing w:val="3"/>
          <w:sz w:val="24"/>
          <w:szCs w:val="24"/>
        </w:rPr>
        <w:t xml:space="preserve"> </w:t>
      </w:r>
      <w:r w:rsidRPr="00F85942">
        <w:rPr>
          <w:sz w:val="24"/>
          <w:szCs w:val="24"/>
        </w:rPr>
        <w:t>r</w:t>
      </w:r>
      <w:r w:rsidRPr="00F85942">
        <w:rPr>
          <w:spacing w:val="-2"/>
          <w:sz w:val="24"/>
          <w:szCs w:val="24"/>
        </w:rPr>
        <w:t>e</w:t>
      </w:r>
      <w:r w:rsidRPr="00F85942">
        <w:rPr>
          <w:sz w:val="24"/>
          <w:szCs w:val="24"/>
        </w:rPr>
        <w:t>sul</w:t>
      </w:r>
      <w:r w:rsidRPr="00F85942">
        <w:rPr>
          <w:spacing w:val="1"/>
          <w:sz w:val="24"/>
          <w:szCs w:val="24"/>
        </w:rPr>
        <w:t>t</w:t>
      </w:r>
      <w:r w:rsidRPr="00F85942">
        <w:rPr>
          <w:sz w:val="24"/>
          <w:szCs w:val="24"/>
        </w:rPr>
        <w:t>i</w:t>
      </w:r>
      <w:r w:rsidRPr="00F85942">
        <w:rPr>
          <w:spacing w:val="3"/>
          <w:sz w:val="24"/>
          <w:szCs w:val="24"/>
        </w:rPr>
        <w:t>n</w:t>
      </w:r>
      <w:r w:rsidRPr="00F85942">
        <w:rPr>
          <w:sz w:val="24"/>
          <w:szCs w:val="24"/>
        </w:rPr>
        <w:t xml:space="preserve">g  in </w:t>
      </w:r>
      <w:r w:rsidRPr="00F85942">
        <w:rPr>
          <w:spacing w:val="3"/>
          <w:sz w:val="24"/>
          <w:szCs w:val="24"/>
        </w:rPr>
        <w:t xml:space="preserve"> </w:t>
      </w:r>
      <w:r w:rsidRPr="00F85942">
        <w:rPr>
          <w:sz w:val="24"/>
          <w:szCs w:val="24"/>
        </w:rPr>
        <w:t xml:space="preserve">a </w:t>
      </w:r>
      <w:r w:rsidRPr="00F85942">
        <w:rPr>
          <w:spacing w:val="2"/>
          <w:sz w:val="24"/>
          <w:szCs w:val="24"/>
        </w:rPr>
        <w:t xml:space="preserve"> </w:t>
      </w:r>
      <w:r w:rsidRPr="00F85942">
        <w:rPr>
          <w:sz w:val="24"/>
          <w:szCs w:val="24"/>
        </w:rPr>
        <w:t xml:space="preserve">subtle </w:t>
      </w:r>
      <w:r w:rsidRPr="00F85942">
        <w:rPr>
          <w:spacing w:val="2"/>
          <w:sz w:val="24"/>
          <w:szCs w:val="24"/>
        </w:rPr>
        <w:t xml:space="preserve"> </w:t>
      </w:r>
      <w:r w:rsidRPr="00F85942">
        <w:rPr>
          <w:sz w:val="24"/>
          <w:szCs w:val="24"/>
        </w:rPr>
        <w:t>p</w:t>
      </w:r>
      <w:r w:rsidRPr="00F85942">
        <w:rPr>
          <w:spacing w:val="-1"/>
          <w:sz w:val="24"/>
          <w:szCs w:val="24"/>
        </w:rPr>
        <w:t>r</w:t>
      </w:r>
      <w:r w:rsidRPr="00F85942">
        <w:rPr>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m</w:t>
      </w:r>
      <w:r w:rsidRPr="00F85942">
        <w:rPr>
          <w:spacing w:val="1"/>
          <w:sz w:val="24"/>
          <w:szCs w:val="24"/>
        </w:rPr>
        <w:t>m</w:t>
      </w:r>
      <w:r w:rsidRPr="00F85942">
        <w:rPr>
          <w:sz w:val="24"/>
          <w:szCs w:val="24"/>
        </w:rPr>
        <w:t xml:space="preserve">ing </w:t>
      </w:r>
      <w:r w:rsidRPr="00F85942">
        <w:rPr>
          <w:spacing w:val="1"/>
          <w:sz w:val="24"/>
          <w:szCs w:val="24"/>
        </w:rPr>
        <w:t xml:space="preserve"> </w:t>
      </w:r>
      <w:r w:rsidRPr="00F85942">
        <w:rPr>
          <w:spacing w:val="-1"/>
          <w:sz w:val="24"/>
          <w:szCs w:val="24"/>
        </w:rPr>
        <w:t>e</w:t>
      </w:r>
      <w:r w:rsidRPr="00F85942">
        <w:rPr>
          <w:spacing w:val="1"/>
          <w:sz w:val="24"/>
          <w:szCs w:val="24"/>
        </w:rPr>
        <w:t>r</w:t>
      </w:r>
      <w:r w:rsidRPr="00F85942">
        <w:rPr>
          <w:sz w:val="24"/>
          <w:szCs w:val="24"/>
        </w:rPr>
        <w:t>ro</w:t>
      </w:r>
      <w:r w:rsidRPr="00F85942">
        <w:rPr>
          <w:spacing w:val="-1"/>
          <w:sz w:val="24"/>
          <w:szCs w:val="24"/>
        </w:rPr>
        <w:t>r</w:t>
      </w:r>
      <w:r w:rsidRPr="00F85942">
        <w:rPr>
          <w:sz w:val="24"/>
          <w:szCs w:val="24"/>
        </w:rPr>
        <w:t xml:space="preserve">. </w:t>
      </w:r>
      <w:r w:rsidRPr="00F85942">
        <w:rPr>
          <w:spacing w:val="3"/>
          <w:sz w:val="24"/>
          <w:szCs w:val="24"/>
        </w:rPr>
        <w:t xml:space="preserve"> </w:t>
      </w:r>
      <w:r w:rsidRPr="00F85942">
        <w:rPr>
          <w:sz w:val="24"/>
          <w:szCs w:val="24"/>
        </w:rPr>
        <w:t xml:space="preserve">You </w:t>
      </w:r>
      <w:r w:rsidRPr="00F85942">
        <w:rPr>
          <w:spacing w:val="2"/>
          <w:sz w:val="24"/>
          <w:szCs w:val="24"/>
        </w:rPr>
        <w:t xml:space="preserve"> </w:t>
      </w:r>
      <w:r w:rsidRPr="00F85942">
        <w:rPr>
          <w:sz w:val="24"/>
          <w:szCs w:val="24"/>
        </w:rPr>
        <w:t xml:space="preserve">should </w:t>
      </w:r>
      <w:r w:rsidRPr="00F85942">
        <w:rPr>
          <w:spacing w:val="3"/>
          <w:sz w:val="24"/>
          <w:szCs w:val="24"/>
        </w:rPr>
        <w:t xml:space="preserve"> </w:t>
      </w:r>
      <w:r w:rsidRPr="00F85942">
        <w:rPr>
          <w:sz w:val="24"/>
          <w:szCs w:val="24"/>
        </w:rPr>
        <w:t>d</w:t>
      </w:r>
      <w:r w:rsidRPr="00F85942">
        <w:rPr>
          <w:spacing w:val="-1"/>
          <w:sz w:val="24"/>
          <w:szCs w:val="24"/>
        </w:rPr>
        <w:t>ec</w:t>
      </w:r>
      <w:r w:rsidRPr="00F85942">
        <w:rPr>
          <w:sz w:val="24"/>
          <w:szCs w:val="24"/>
        </w:rPr>
        <w:t xml:space="preserve">ide </w:t>
      </w:r>
      <w:r w:rsidRPr="00F85942">
        <w:rPr>
          <w:spacing w:val="8"/>
          <w:sz w:val="24"/>
          <w:szCs w:val="24"/>
        </w:rPr>
        <w:t xml:space="preserve"> </w:t>
      </w:r>
      <w:r w:rsidRPr="00F85942">
        <w:rPr>
          <w:spacing w:val="-1"/>
          <w:sz w:val="24"/>
          <w:szCs w:val="24"/>
        </w:rPr>
        <w:t>ca</w:t>
      </w:r>
      <w:r w:rsidRPr="00F85942">
        <w:rPr>
          <w:spacing w:val="1"/>
          <w:sz w:val="24"/>
          <w:szCs w:val="24"/>
        </w:rPr>
        <w:t>r</w:t>
      </w:r>
      <w:r w:rsidRPr="00F85942">
        <w:rPr>
          <w:spacing w:val="-1"/>
          <w:sz w:val="24"/>
          <w:szCs w:val="24"/>
        </w:rPr>
        <w:t>e</w:t>
      </w:r>
      <w:r w:rsidRPr="00F85942">
        <w:rPr>
          <w:sz w:val="24"/>
          <w:szCs w:val="24"/>
        </w:rPr>
        <w:t>ful</w:t>
      </w:r>
      <w:r w:rsidRPr="00F85942">
        <w:rPr>
          <w:spacing w:val="5"/>
          <w:sz w:val="24"/>
          <w:szCs w:val="24"/>
        </w:rPr>
        <w:t>l</w:t>
      </w:r>
      <w:r w:rsidRPr="00F85942">
        <w:rPr>
          <w:sz w:val="24"/>
          <w:szCs w:val="24"/>
        </w:rPr>
        <w:t>y</w:t>
      </w:r>
      <w:r w:rsidRPr="00F85942">
        <w:rPr>
          <w:spacing w:val="55"/>
          <w:sz w:val="24"/>
          <w:szCs w:val="24"/>
        </w:rPr>
        <w:t xml:space="preserve"> </w:t>
      </w:r>
      <w:r w:rsidRPr="00F85942">
        <w:rPr>
          <w:sz w:val="24"/>
          <w:szCs w:val="24"/>
        </w:rPr>
        <w:t>wh</w:t>
      </w:r>
      <w:r w:rsidRPr="00F85942">
        <w:rPr>
          <w:spacing w:val="2"/>
          <w:sz w:val="24"/>
          <w:szCs w:val="24"/>
        </w:rPr>
        <w:t>i</w:t>
      </w:r>
      <w:r w:rsidRPr="00F85942">
        <w:rPr>
          <w:spacing w:val="-1"/>
          <w:sz w:val="24"/>
          <w:szCs w:val="24"/>
        </w:rPr>
        <w:t>c</w:t>
      </w:r>
      <w:r w:rsidRPr="00F85942">
        <w:rPr>
          <w:sz w:val="24"/>
          <w:szCs w:val="24"/>
        </w:rPr>
        <w:t>h stor</w:t>
      </w:r>
      <w:r w:rsidRPr="00F85942">
        <w:rPr>
          <w:spacing w:val="-1"/>
          <w:sz w:val="24"/>
          <w:szCs w:val="24"/>
        </w:rPr>
        <w:t>a</w:t>
      </w:r>
      <w:r w:rsidRPr="00F85942">
        <w:rPr>
          <w:sz w:val="24"/>
          <w:szCs w:val="24"/>
        </w:rPr>
        <w:t>ge</w:t>
      </w:r>
      <w:r w:rsidRPr="00F85942">
        <w:rPr>
          <w:spacing w:val="-1"/>
          <w:sz w:val="24"/>
          <w:szCs w:val="24"/>
        </w:rPr>
        <w:t xml:space="preserve"> c</w:t>
      </w:r>
      <w:r w:rsidRPr="00F85942">
        <w:rPr>
          <w:sz w:val="24"/>
          <w:szCs w:val="24"/>
        </w:rPr>
        <w:t>lass is most</w:t>
      </w:r>
      <w:r w:rsidRPr="00F85942">
        <w:rPr>
          <w:spacing w:val="1"/>
          <w:sz w:val="24"/>
          <w:szCs w:val="24"/>
        </w:rPr>
        <w:t xml:space="preserve"> </w:t>
      </w:r>
      <w:r w:rsidRPr="00F85942">
        <w:rPr>
          <w:spacing w:val="-1"/>
          <w:sz w:val="24"/>
          <w:szCs w:val="24"/>
        </w:rPr>
        <w:t>a</w:t>
      </w:r>
      <w:r w:rsidRPr="00F85942">
        <w:rPr>
          <w:sz w:val="24"/>
          <w:szCs w:val="24"/>
        </w:rPr>
        <w:t>pp</w:t>
      </w:r>
      <w:r w:rsidRPr="00F85942">
        <w:rPr>
          <w:spacing w:val="1"/>
          <w:sz w:val="24"/>
          <w:szCs w:val="24"/>
        </w:rPr>
        <w:t>r</w:t>
      </w:r>
      <w:r w:rsidRPr="00F85942">
        <w:rPr>
          <w:sz w:val="24"/>
          <w:szCs w:val="24"/>
        </w:rPr>
        <w:t>opri</w:t>
      </w:r>
      <w:r w:rsidRPr="00F85942">
        <w:rPr>
          <w:spacing w:val="-1"/>
          <w:sz w:val="24"/>
          <w:szCs w:val="24"/>
        </w:rPr>
        <w:t>a</w:t>
      </w:r>
      <w:r w:rsidRPr="00F85942">
        <w:rPr>
          <w:sz w:val="24"/>
          <w:szCs w:val="24"/>
        </w:rPr>
        <w:t xml:space="preserve">te </w:t>
      </w:r>
      <w:r w:rsidRPr="00F85942">
        <w:rPr>
          <w:spacing w:val="-1"/>
          <w:sz w:val="24"/>
          <w:szCs w:val="24"/>
        </w:rPr>
        <w:t>f</w:t>
      </w:r>
      <w:r w:rsidRPr="00F85942">
        <w:rPr>
          <w:sz w:val="24"/>
          <w:szCs w:val="24"/>
        </w:rPr>
        <w:t>or</w:t>
      </w:r>
      <w:r w:rsidRPr="00F85942">
        <w:rPr>
          <w:spacing w:val="1"/>
          <w:sz w:val="24"/>
          <w:szCs w:val="24"/>
        </w:rPr>
        <w:t xml:space="preserve"> </w:t>
      </w:r>
      <w:r w:rsidRPr="00F85942">
        <w:rPr>
          <w:spacing w:val="-1"/>
          <w:sz w:val="24"/>
          <w:szCs w:val="24"/>
        </w:rPr>
        <w:t>eac</w:t>
      </w:r>
      <w:r w:rsidRPr="00F85942">
        <w:rPr>
          <w:sz w:val="24"/>
          <w:szCs w:val="24"/>
        </w:rPr>
        <w:t xml:space="preserve">h </w:t>
      </w:r>
      <w:r w:rsidRPr="00F85942">
        <w:rPr>
          <w:spacing w:val="2"/>
          <w:sz w:val="24"/>
          <w:szCs w:val="24"/>
        </w:rPr>
        <w:t>p</w:t>
      </w:r>
      <w:r w:rsidRPr="00F85942">
        <w:rPr>
          <w:spacing w:val="-1"/>
          <w:sz w:val="24"/>
          <w:szCs w:val="24"/>
        </w:rPr>
        <w:t>a</w:t>
      </w:r>
      <w:r w:rsidRPr="00F85942">
        <w:rPr>
          <w:sz w:val="24"/>
          <w:szCs w:val="24"/>
        </w:rPr>
        <w:t>rticul</w:t>
      </w:r>
      <w:r w:rsidRPr="00F85942">
        <w:rPr>
          <w:spacing w:val="1"/>
          <w:sz w:val="24"/>
          <w:szCs w:val="24"/>
        </w:rPr>
        <w:t>a</w:t>
      </w:r>
      <w:r w:rsidRPr="00F85942">
        <w:rPr>
          <w:sz w:val="24"/>
          <w:szCs w:val="24"/>
        </w:rPr>
        <w:t>r p</w:t>
      </w:r>
      <w:r w:rsidRPr="00F85942">
        <w:rPr>
          <w:spacing w:val="-1"/>
          <w:sz w:val="24"/>
          <w:szCs w:val="24"/>
        </w:rPr>
        <w:t>r</w:t>
      </w:r>
      <w:r w:rsidRPr="00F85942">
        <w:rPr>
          <w:spacing w:val="2"/>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m</w:t>
      </w:r>
      <w:r w:rsidRPr="00F85942">
        <w:rPr>
          <w:spacing w:val="1"/>
          <w:sz w:val="24"/>
          <w:szCs w:val="24"/>
        </w:rPr>
        <w:t>m</w:t>
      </w:r>
      <w:r w:rsidRPr="00F85942">
        <w:rPr>
          <w:sz w:val="24"/>
          <w:szCs w:val="24"/>
        </w:rPr>
        <w:t>i</w:t>
      </w:r>
      <w:r w:rsidRPr="00F85942">
        <w:rPr>
          <w:spacing w:val="3"/>
          <w:sz w:val="24"/>
          <w:szCs w:val="24"/>
        </w:rPr>
        <w:t>n</w:t>
      </w:r>
      <w:r w:rsidRPr="00F85942">
        <w:rPr>
          <w:sz w:val="24"/>
          <w:szCs w:val="24"/>
        </w:rPr>
        <w:t>g</w:t>
      </w:r>
      <w:r w:rsidRPr="00F85942">
        <w:rPr>
          <w:spacing w:val="-2"/>
          <w:sz w:val="24"/>
          <w:szCs w:val="24"/>
        </w:rPr>
        <w:t xml:space="preserve"> </w:t>
      </w:r>
      <w:r w:rsidRPr="00F85942">
        <w:rPr>
          <w:sz w:val="24"/>
          <w:szCs w:val="24"/>
        </w:rPr>
        <w:t>si</w:t>
      </w:r>
      <w:r w:rsidRPr="00F85942">
        <w:rPr>
          <w:spacing w:val="1"/>
          <w:sz w:val="24"/>
          <w:szCs w:val="24"/>
        </w:rPr>
        <w:t>t</w:t>
      </w:r>
      <w:r w:rsidRPr="00F85942">
        <w:rPr>
          <w:sz w:val="24"/>
          <w:szCs w:val="24"/>
        </w:rPr>
        <w:t>u</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p>
    <w:p w14:paraId="64AB4C7B" w14:textId="1F360EE3" w:rsidR="00BD33F8" w:rsidRPr="00F85942" w:rsidRDefault="00A51A16">
      <w:pPr>
        <w:spacing w:before="58"/>
        <w:ind w:left="100"/>
        <w:rPr>
          <w:sz w:val="28"/>
          <w:szCs w:val="28"/>
        </w:rPr>
      </w:pPr>
      <w:r w:rsidRPr="00F85942">
        <w:rPr>
          <w:b/>
          <w:spacing w:val="1"/>
          <w:sz w:val="28"/>
          <w:szCs w:val="28"/>
        </w:rPr>
        <w:lastRenderedPageBreak/>
        <w:t>8</w:t>
      </w:r>
      <w:r w:rsidRPr="00F85942">
        <w:rPr>
          <w:b/>
          <w:sz w:val="28"/>
          <w:szCs w:val="28"/>
        </w:rPr>
        <w:t>.5 e</w:t>
      </w:r>
      <w:r w:rsidRPr="00F85942">
        <w:rPr>
          <w:b/>
          <w:spacing w:val="1"/>
          <w:sz w:val="28"/>
          <w:szCs w:val="28"/>
        </w:rPr>
        <w:t>x</w:t>
      </w:r>
      <w:r w:rsidRPr="00F85942">
        <w:rPr>
          <w:b/>
          <w:sz w:val="28"/>
          <w:szCs w:val="28"/>
        </w:rPr>
        <w:t>te</w:t>
      </w:r>
      <w:r w:rsidRPr="00F85942">
        <w:rPr>
          <w:b/>
          <w:spacing w:val="-2"/>
          <w:sz w:val="28"/>
          <w:szCs w:val="28"/>
        </w:rPr>
        <w:t>r</w:t>
      </w:r>
      <w:r w:rsidRPr="00F85942">
        <w:rPr>
          <w:b/>
          <w:sz w:val="28"/>
          <w:szCs w:val="28"/>
        </w:rPr>
        <w:t xml:space="preserve">n - </w:t>
      </w:r>
      <w:r w:rsidRPr="00F85942">
        <w:rPr>
          <w:b/>
          <w:spacing w:val="1"/>
          <w:sz w:val="28"/>
          <w:szCs w:val="28"/>
        </w:rPr>
        <w:t>s</w:t>
      </w:r>
      <w:r w:rsidRPr="00F85942">
        <w:rPr>
          <w:b/>
          <w:spacing w:val="-2"/>
          <w:sz w:val="28"/>
          <w:szCs w:val="28"/>
        </w:rPr>
        <w:t>t</w:t>
      </w:r>
      <w:r w:rsidRPr="00F85942">
        <w:rPr>
          <w:b/>
          <w:spacing w:val="1"/>
          <w:sz w:val="28"/>
          <w:szCs w:val="28"/>
        </w:rPr>
        <w:t>o</w:t>
      </w:r>
      <w:r w:rsidRPr="00F85942">
        <w:rPr>
          <w:b/>
          <w:spacing w:val="-2"/>
          <w:sz w:val="28"/>
          <w:szCs w:val="28"/>
        </w:rPr>
        <w:t>r</w:t>
      </w:r>
      <w:r w:rsidRPr="00F85942">
        <w:rPr>
          <w:b/>
          <w:spacing w:val="1"/>
          <w:sz w:val="28"/>
          <w:szCs w:val="28"/>
        </w:rPr>
        <w:t>a</w:t>
      </w:r>
      <w:r w:rsidRPr="00F85942">
        <w:rPr>
          <w:b/>
          <w:spacing w:val="-1"/>
          <w:sz w:val="28"/>
          <w:szCs w:val="28"/>
        </w:rPr>
        <w:t>g</w:t>
      </w:r>
      <w:r w:rsidRPr="00F85942">
        <w:rPr>
          <w:b/>
          <w:sz w:val="28"/>
          <w:szCs w:val="28"/>
        </w:rPr>
        <w:t xml:space="preserve">e </w:t>
      </w:r>
      <w:r w:rsidRPr="00F85942">
        <w:rPr>
          <w:b/>
          <w:spacing w:val="-2"/>
          <w:sz w:val="28"/>
          <w:szCs w:val="28"/>
        </w:rPr>
        <w:t>C</w:t>
      </w:r>
      <w:r w:rsidRPr="00F85942">
        <w:rPr>
          <w:b/>
          <w:spacing w:val="1"/>
          <w:sz w:val="28"/>
          <w:szCs w:val="28"/>
        </w:rPr>
        <w:t>l</w:t>
      </w:r>
      <w:r w:rsidRPr="00F85942">
        <w:rPr>
          <w:b/>
          <w:spacing w:val="-1"/>
          <w:sz w:val="28"/>
          <w:szCs w:val="28"/>
        </w:rPr>
        <w:t>a</w:t>
      </w:r>
      <w:r w:rsidRPr="00F85942">
        <w:rPr>
          <w:b/>
          <w:spacing w:val="1"/>
          <w:sz w:val="28"/>
          <w:szCs w:val="28"/>
        </w:rPr>
        <w:t>s</w:t>
      </w:r>
      <w:r w:rsidRPr="00F85942">
        <w:rPr>
          <w:b/>
          <w:sz w:val="28"/>
          <w:szCs w:val="28"/>
        </w:rPr>
        <w:t>s</w:t>
      </w:r>
    </w:p>
    <w:p w14:paraId="1AA1E81F" w14:textId="77777777" w:rsidR="00BD33F8" w:rsidRPr="00F85942" w:rsidRDefault="00BD33F8">
      <w:pPr>
        <w:spacing w:before="2" w:line="160" w:lineRule="exact"/>
        <w:rPr>
          <w:sz w:val="17"/>
          <w:szCs w:val="17"/>
        </w:rPr>
      </w:pPr>
    </w:p>
    <w:p w14:paraId="5052B425" w14:textId="77777777" w:rsidR="00BD33F8" w:rsidRPr="00F85942" w:rsidRDefault="00BD33F8">
      <w:pPr>
        <w:spacing w:line="200" w:lineRule="exact"/>
      </w:pPr>
    </w:p>
    <w:p w14:paraId="0FD5C2D7" w14:textId="77777777" w:rsidR="00BD33F8" w:rsidRPr="00F85942" w:rsidRDefault="00BD33F8">
      <w:pPr>
        <w:spacing w:line="200" w:lineRule="exact"/>
      </w:pPr>
    </w:p>
    <w:p w14:paraId="16A06BF4" w14:textId="77777777" w:rsidR="00BD33F8" w:rsidRPr="00F85942" w:rsidRDefault="00A51A16">
      <w:pPr>
        <w:spacing w:line="359" w:lineRule="auto"/>
        <w:ind w:left="192" w:right="82"/>
        <w:rPr>
          <w:sz w:val="24"/>
          <w:szCs w:val="24"/>
        </w:rPr>
      </w:pPr>
      <w:r w:rsidRPr="00F85942">
        <w:rPr>
          <w:spacing w:val="-1"/>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w:t>
      </w:r>
      <w:r w:rsidRPr="00F85942">
        <w:rPr>
          <w:spacing w:val="2"/>
          <w:sz w:val="24"/>
          <w:szCs w:val="24"/>
        </w:rPr>
        <w:t xml:space="preserve"> </w:t>
      </w:r>
      <w:r w:rsidRPr="00F85942">
        <w:rPr>
          <w:sz w:val="24"/>
          <w:szCs w:val="24"/>
        </w:rPr>
        <w:t>d</w:t>
      </w:r>
      <w:r w:rsidRPr="00F85942">
        <w:rPr>
          <w:spacing w:val="-1"/>
          <w:sz w:val="24"/>
          <w:szCs w:val="24"/>
        </w:rPr>
        <w:t>e</w:t>
      </w:r>
      <w:r w:rsidRPr="00F85942">
        <w:rPr>
          <w:sz w:val="24"/>
          <w:szCs w:val="24"/>
        </w:rPr>
        <w:t>fin</w:t>
      </w:r>
      <w:r w:rsidRPr="00F85942">
        <w:rPr>
          <w:spacing w:val="-1"/>
          <w:sz w:val="24"/>
          <w:szCs w:val="24"/>
        </w:rPr>
        <w:t>e</w:t>
      </w:r>
      <w:r w:rsidRPr="00F85942">
        <w:rPr>
          <w:sz w:val="24"/>
          <w:szCs w:val="24"/>
        </w:rPr>
        <w:t>s</w:t>
      </w:r>
      <w:r w:rsidRPr="00F85942">
        <w:rPr>
          <w:spacing w:val="2"/>
          <w:sz w:val="24"/>
          <w:szCs w:val="24"/>
        </w:rPr>
        <w:t xml:space="preserve"> </w:t>
      </w:r>
      <w:r w:rsidRPr="00F85942">
        <w:rPr>
          <w:sz w:val="24"/>
          <w:szCs w:val="24"/>
        </w:rPr>
        <w:t>a</w:t>
      </w:r>
      <w:r w:rsidRPr="00F85942">
        <w:rPr>
          <w:spacing w:val="4"/>
          <w:sz w:val="24"/>
          <w:szCs w:val="24"/>
        </w:rPr>
        <w:t xml:space="preserve"> </w:t>
      </w:r>
      <w:r w:rsidRPr="00F85942">
        <w:rPr>
          <w:spacing w:val="-2"/>
          <w:sz w:val="24"/>
          <w:szCs w:val="24"/>
        </w:rPr>
        <w:t>g</w:t>
      </w:r>
      <w:r w:rsidRPr="00F85942">
        <w:rPr>
          <w:sz w:val="24"/>
          <w:szCs w:val="24"/>
        </w:rPr>
        <w:t>lobal</w:t>
      </w:r>
      <w:r w:rsidRPr="00F85942">
        <w:rPr>
          <w:spacing w:val="2"/>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2"/>
          <w:sz w:val="24"/>
          <w:szCs w:val="24"/>
        </w:rPr>
        <w:t xml:space="preserve"> </w:t>
      </w:r>
      <w:r w:rsidRPr="00F85942">
        <w:rPr>
          <w:sz w:val="24"/>
          <w:szCs w:val="24"/>
        </w:rPr>
        <w:t>that</w:t>
      </w:r>
      <w:r w:rsidRPr="00F85942">
        <w:rPr>
          <w:spacing w:val="2"/>
          <w:sz w:val="24"/>
          <w:szCs w:val="24"/>
        </w:rPr>
        <w:t xml:space="preserve"> </w:t>
      </w:r>
      <w:r w:rsidRPr="00F85942">
        <w:rPr>
          <w:sz w:val="24"/>
          <w:szCs w:val="24"/>
        </w:rPr>
        <w:t>is</w:t>
      </w:r>
      <w:r w:rsidRPr="00F85942">
        <w:rPr>
          <w:spacing w:val="3"/>
          <w:sz w:val="24"/>
          <w:szCs w:val="24"/>
        </w:rPr>
        <w:t xml:space="preserve"> </w:t>
      </w:r>
      <w:r w:rsidRPr="00F85942">
        <w:rPr>
          <w:sz w:val="24"/>
          <w:szCs w:val="24"/>
        </w:rPr>
        <w:t>vis</w:t>
      </w:r>
      <w:r w:rsidRPr="00F85942">
        <w:rPr>
          <w:spacing w:val="1"/>
          <w:sz w:val="24"/>
          <w:szCs w:val="24"/>
        </w:rPr>
        <w:t>i</w:t>
      </w:r>
      <w:r w:rsidRPr="00F85942">
        <w:rPr>
          <w:sz w:val="24"/>
          <w:szCs w:val="24"/>
        </w:rPr>
        <w:t>ble</w:t>
      </w:r>
      <w:r w:rsidRPr="00F85942">
        <w:rPr>
          <w:spacing w:val="2"/>
          <w:sz w:val="24"/>
          <w:szCs w:val="24"/>
        </w:rPr>
        <w:t xml:space="preserve"> </w:t>
      </w:r>
      <w:r w:rsidRPr="00F85942">
        <w:rPr>
          <w:sz w:val="24"/>
          <w:szCs w:val="24"/>
        </w:rPr>
        <w:t xml:space="preserve">to </w:t>
      </w:r>
      <w:r w:rsidRPr="00F85942">
        <w:rPr>
          <w:spacing w:val="2"/>
          <w:sz w:val="24"/>
          <w:szCs w:val="24"/>
        </w:rPr>
        <w:t>A</w:t>
      </w:r>
      <w:r w:rsidRPr="00F85942">
        <w:rPr>
          <w:spacing w:val="-3"/>
          <w:sz w:val="24"/>
          <w:szCs w:val="24"/>
        </w:rPr>
        <w:t>L</w:t>
      </w:r>
      <w:r w:rsidRPr="00F85942">
        <w:rPr>
          <w:sz w:val="24"/>
          <w:szCs w:val="24"/>
        </w:rPr>
        <w:t>L obj</w:t>
      </w:r>
      <w:r w:rsidRPr="00F85942">
        <w:rPr>
          <w:spacing w:val="2"/>
          <w:sz w:val="24"/>
          <w:szCs w:val="24"/>
        </w:rPr>
        <w:t>e</w:t>
      </w:r>
      <w:r w:rsidRPr="00F85942">
        <w:rPr>
          <w:spacing w:val="-1"/>
          <w:sz w:val="24"/>
          <w:szCs w:val="24"/>
        </w:rPr>
        <w:t>c</w:t>
      </w:r>
      <w:r w:rsidRPr="00F85942">
        <w:rPr>
          <w:sz w:val="24"/>
          <w:szCs w:val="24"/>
        </w:rPr>
        <w:t>t</w:t>
      </w:r>
      <w:r w:rsidRPr="00F85942">
        <w:rPr>
          <w:spacing w:val="3"/>
          <w:sz w:val="24"/>
          <w:szCs w:val="24"/>
        </w:rPr>
        <w:t xml:space="preserve"> </w:t>
      </w:r>
      <w:r w:rsidRPr="00F85942">
        <w:rPr>
          <w:sz w:val="24"/>
          <w:szCs w:val="24"/>
        </w:rPr>
        <w:t>modu</w:t>
      </w:r>
      <w:r w:rsidRPr="00F85942">
        <w:rPr>
          <w:spacing w:val="1"/>
          <w:sz w:val="24"/>
          <w:szCs w:val="24"/>
        </w:rPr>
        <w:t>l</w:t>
      </w:r>
      <w:r w:rsidRPr="00F85942">
        <w:rPr>
          <w:spacing w:val="-1"/>
          <w:sz w:val="24"/>
          <w:szCs w:val="24"/>
        </w:rPr>
        <w:t>e</w:t>
      </w:r>
      <w:r w:rsidRPr="00F85942">
        <w:rPr>
          <w:sz w:val="24"/>
          <w:szCs w:val="24"/>
        </w:rPr>
        <w:t>s.</w:t>
      </w:r>
      <w:r w:rsidRPr="00F85942">
        <w:rPr>
          <w:spacing w:val="2"/>
          <w:sz w:val="24"/>
          <w:szCs w:val="24"/>
        </w:rPr>
        <w:t xml:space="preserve"> </w:t>
      </w:r>
      <w:r w:rsidRPr="00F85942">
        <w:rPr>
          <w:spacing w:val="1"/>
          <w:sz w:val="24"/>
          <w:szCs w:val="24"/>
        </w:rPr>
        <w:t>W</w:t>
      </w:r>
      <w:r w:rsidRPr="00F85942">
        <w:rPr>
          <w:sz w:val="24"/>
          <w:szCs w:val="24"/>
        </w:rPr>
        <w:t>h</w:t>
      </w:r>
      <w:r w:rsidRPr="00F85942">
        <w:rPr>
          <w:spacing w:val="-1"/>
          <w:sz w:val="24"/>
          <w:szCs w:val="24"/>
        </w:rPr>
        <w:t>e</w:t>
      </w:r>
      <w:r w:rsidRPr="00F85942">
        <w:rPr>
          <w:sz w:val="24"/>
          <w:szCs w:val="24"/>
        </w:rPr>
        <w:t>n</w:t>
      </w:r>
      <w:r w:rsidRPr="00F85942">
        <w:rPr>
          <w:spacing w:val="5"/>
          <w:sz w:val="24"/>
          <w:szCs w:val="24"/>
        </w:rPr>
        <w:t xml:space="preserve"> </w:t>
      </w:r>
      <w:r w:rsidRPr="00F85942">
        <w:rPr>
          <w:spacing w:val="-5"/>
          <w:sz w:val="24"/>
          <w:szCs w:val="24"/>
        </w:rPr>
        <w:t>y</w:t>
      </w:r>
      <w:r w:rsidRPr="00F85942">
        <w:rPr>
          <w:sz w:val="24"/>
          <w:szCs w:val="24"/>
        </w:rPr>
        <w:t>ou</w:t>
      </w:r>
      <w:r w:rsidRPr="00F85942">
        <w:rPr>
          <w:spacing w:val="2"/>
          <w:sz w:val="24"/>
          <w:szCs w:val="24"/>
        </w:rPr>
        <w:t xml:space="preserve"> </w:t>
      </w:r>
      <w:r w:rsidRPr="00F85942">
        <w:rPr>
          <w:sz w:val="24"/>
          <w:szCs w:val="24"/>
        </w:rPr>
        <w:t>use</w:t>
      </w:r>
      <w:r w:rsidRPr="00F85942">
        <w:rPr>
          <w:spacing w:val="4"/>
          <w:sz w:val="24"/>
          <w:szCs w:val="24"/>
        </w:rPr>
        <w:t xml:space="preserve"> </w:t>
      </w:r>
      <w:r w:rsidRPr="00F85942">
        <w:rPr>
          <w:sz w:val="24"/>
          <w:szCs w:val="24"/>
        </w:rPr>
        <w:t>'</w:t>
      </w:r>
      <w:r w:rsidRPr="00F85942">
        <w:rPr>
          <w:spacing w:val="-1"/>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 the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18"/>
          <w:sz w:val="24"/>
          <w:szCs w:val="24"/>
        </w:rPr>
        <w:t xml:space="preserve"> </w:t>
      </w:r>
      <w:r w:rsidRPr="00F85942">
        <w:rPr>
          <w:spacing w:val="-1"/>
          <w:sz w:val="24"/>
          <w:szCs w:val="24"/>
        </w:rPr>
        <w:t>ca</w:t>
      </w:r>
      <w:r w:rsidRPr="00F85942">
        <w:rPr>
          <w:sz w:val="24"/>
          <w:szCs w:val="24"/>
        </w:rPr>
        <w:t>nnot</w:t>
      </w:r>
      <w:r w:rsidRPr="00F85942">
        <w:rPr>
          <w:spacing w:val="17"/>
          <w:sz w:val="24"/>
          <w:szCs w:val="24"/>
        </w:rPr>
        <w:t xml:space="preserve"> </w:t>
      </w:r>
      <w:r w:rsidRPr="00F85942">
        <w:rPr>
          <w:sz w:val="24"/>
          <w:szCs w:val="24"/>
        </w:rPr>
        <w:t>be</w:t>
      </w:r>
      <w:r w:rsidRPr="00F85942">
        <w:rPr>
          <w:spacing w:val="18"/>
          <w:sz w:val="24"/>
          <w:szCs w:val="24"/>
        </w:rPr>
        <w:t xml:space="preserve"> </w:t>
      </w:r>
      <w:r w:rsidRPr="00F85942">
        <w:rPr>
          <w:sz w:val="24"/>
          <w:szCs w:val="24"/>
        </w:rPr>
        <w:t>in</w:t>
      </w:r>
      <w:r w:rsidRPr="00F85942">
        <w:rPr>
          <w:spacing w:val="1"/>
          <w:sz w:val="24"/>
          <w:szCs w:val="24"/>
        </w:rPr>
        <w:t>i</w:t>
      </w:r>
      <w:r w:rsidRPr="00F85942">
        <w:rPr>
          <w:sz w:val="24"/>
          <w:szCs w:val="24"/>
        </w:rPr>
        <w:t>t</w:t>
      </w:r>
      <w:r w:rsidRPr="00F85942">
        <w:rPr>
          <w:spacing w:val="1"/>
          <w:sz w:val="24"/>
          <w:szCs w:val="24"/>
        </w:rPr>
        <w:t>i</w:t>
      </w:r>
      <w:r w:rsidRPr="00F85942">
        <w:rPr>
          <w:spacing w:val="-1"/>
          <w:sz w:val="24"/>
          <w:szCs w:val="24"/>
        </w:rPr>
        <w:t>a</w:t>
      </w:r>
      <w:r w:rsidRPr="00F85942">
        <w:rPr>
          <w:sz w:val="24"/>
          <w:szCs w:val="24"/>
        </w:rPr>
        <w:t>l</w:t>
      </w:r>
      <w:r w:rsidRPr="00F85942">
        <w:rPr>
          <w:spacing w:val="1"/>
          <w:sz w:val="24"/>
          <w:szCs w:val="24"/>
        </w:rPr>
        <w:t>iz</w:t>
      </w:r>
      <w:r w:rsidRPr="00F85942">
        <w:rPr>
          <w:spacing w:val="-1"/>
          <w:sz w:val="24"/>
          <w:szCs w:val="24"/>
        </w:rPr>
        <w:t>e</w:t>
      </w:r>
      <w:r w:rsidRPr="00F85942">
        <w:rPr>
          <w:sz w:val="24"/>
          <w:szCs w:val="24"/>
        </w:rPr>
        <w:t>d</w:t>
      </w:r>
      <w:r w:rsidRPr="00F85942">
        <w:rPr>
          <w:spacing w:val="17"/>
          <w:sz w:val="24"/>
          <w:szCs w:val="24"/>
        </w:rPr>
        <w:t xml:space="preserve"> </w:t>
      </w:r>
      <w:r w:rsidRPr="00F85942">
        <w:rPr>
          <w:spacing w:val="-1"/>
          <w:sz w:val="24"/>
          <w:szCs w:val="24"/>
        </w:rPr>
        <w:t>a</w:t>
      </w:r>
      <w:r w:rsidRPr="00F85942">
        <w:rPr>
          <w:sz w:val="24"/>
          <w:szCs w:val="24"/>
        </w:rPr>
        <w:t>s</w:t>
      </w:r>
      <w:r w:rsidRPr="00F85942">
        <w:rPr>
          <w:spacing w:val="20"/>
          <w:sz w:val="24"/>
          <w:szCs w:val="24"/>
        </w:rPr>
        <w:t xml:space="preserve"> </w:t>
      </w:r>
      <w:r w:rsidRPr="00F85942">
        <w:rPr>
          <w:spacing w:val="-1"/>
          <w:sz w:val="24"/>
          <w:szCs w:val="24"/>
        </w:rPr>
        <w:t>a</w:t>
      </w:r>
      <w:r w:rsidRPr="00F85942">
        <w:rPr>
          <w:sz w:val="24"/>
          <w:szCs w:val="24"/>
        </w:rPr>
        <w:t>ll</w:t>
      </w:r>
      <w:r w:rsidRPr="00F85942">
        <w:rPr>
          <w:spacing w:val="17"/>
          <w:sz w:val="24"/>
          <w:szCs w:val="24"/>
        </w:rPr>
        <w:t xml:space="preserve"> </w:t>
      </w:r>
      <w:r w:rsidRPr="00F85942">
        <w:rPr>
          <w:sz w:val="24"/>
          <w:szCs w:val="24"/>
        </w:rPr>
        <w:t>it</w:t>
      </w:r>
      <w:r w:rsidRPr="00F85942">
        <w:rPr>
          <w:spacing w:val="17"/>
          <w:sz w:val="24"/>
          <w:szCs w:val="24"/>
        </w:rPr>
        <w:t xml:space="preserve"> </w:t>
      </w:r>
      <w:r w:rsidRPr="00F85942">
        <w:rPr>
          <w:sz w:val="24"/>
          <w:szCs w:val="24"/>
        </w:rPr>
        <w:t>do</w:t>
      </w:r>
      <w:r w:rsidRPr="00F85942">
        <w:rPr>
          <w:spacing w:val="-1"/>
          <w:sz w:val="24"/>
          <w:szCs w:val="24"/>
        </w:rPr>
        <w:t>e</w:t>
      </w:r>
      <w:r w:rsidRPr="00F85942">
        <w:rPr>
          <w:sz w:val="24"/>
          <w:szCs w:val="24"/>
        </w:rPr>
        <w:t>s</w:t>
      </w:r>
      <w:r w:rsidRPr="00F85942">
        <w:rPr>
          <w:spacing w:val="17"/>
          <w:sz w:val="24"/>
          <w:szCs w:val="24"/>
        </w:rPr>
        <w:t xml:space="preserve"> </w:t>
      </w:r>
      <w:r w:rsidRPr="00F85942">
        <w:rPr>
          <w:sz w:val="24"/>
          <w:szCs w:val="24"/>
        </w:rPr>
        <w:t>is</w:t>
      </w:r>
      <w:r w:rsidRPr="00F85942">
        <w:rPr>
          <w:spacing w:val="17"/>
          <w:sz w:val="24"/>
          <w:szCs w:val="24"/>
        </w:rPr>
        <w:t xml:space="preserve"> </w:t>
      </w:r>
      <w:r w:rsidRPr="00F85942">
        <w:rPr>
          <w:sz w:val="24"/>
          <w:szCs w:val="24"/>
        </w:rPr>
        <w:t>point</w:t>
      </w:r>
      <w:r w:rsidRPr="00F85942">
        <w:rPr>
          <w:spacing w:val="17"/>
          <w:sz w:val="24"/>
          <w:szCs w:val="24"/>
        </w:rPr>
        <w:t xml:space="preserve"> </w:t>
      </w:r>
      <w:r w:rsidRPr="00F85942">
        <w:rPr>
          <w:sz w:val="24"/>
          <w:szCs w:val="24"/>
        </w:rPr>
        <w:t>the</w:t>
      </w:r>
      <w:r w:rsidRPr="00F85942">
        <w:rPr>
          <w:spacing w:val="16"/>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18"/>
          <w:sz w:val="24"/>
          <w:szCs w:val="24"/>
        </w:rPr>
        <w:t xml:space="preserve"> </w:t>
      </w:r>
      <w:r w:rsidRPr="00F85942">
        <w:rPr>
          <w:sz w:val="24"/>
          <w:szCs w:val="24"/>
        </w:rPr>
        <w:t>n</w:t>
      </w:r>
      <w:r w:rsidRPr="00F85942">
        <w:rPr>
          <w:spacing w:val="-1"/>
          <w:sz w:val="24"/>
          <w:szCs w:val="24"/>
        </w:rPr>
        <w:t>a</w:t>
      </w:r>
      <w:r w:rsidRPr="00F85942">
        <w:rPr>
          <w:sz w:val="24"/>
          <w:szCs w:val="24"/>
        </w:rPr>
        <w:t>me</w:t>
      </w:r>
      <w:r w:rsidRPr="00F85942">
        <w:rPr>
          <w:spacing w:val="18"/>
          <w:sz w:val="24"/>
          <w:szCs w:val="24"/>
        </w:rPr>
        <w:t xml:space="preserve"> </w:t>
      </w:r>
      <w:r w:rsidRPr="00F85942">
        <w:rPr>
          <w:spacing w:val="-1"/>
          <w:sz w:val="24"/>
          <w:szCs w:val="24"/>
        </w:rPr>
        <w:t>a</w:t>
      </w:r>
      <w:r w:rsidRPr="00F85942">
        <w:rPr>
          <w:sz w:val="24"/>
          <w:szCs w:val="24"/>
        </w:rPr>
        <w:t>t</w:t>
      </w:r>
      <w:r w:rsidRPr="00F85942">
        <w:rPr>
          <w:spacing w:val="17"/>
          <w:sz w:val="24"/>
          <w:szCs w:val="24"/>
        </w:rPr>
        <w:t xml:space="preserve"> </w:t>
      </w:r>
      <w:r w:rsidRPr="00F85942">
        <w:rPr>
          <w:sz w:val="24"/>
          <w:szCs w:val="24"/>
        </w:rPr>
        <w:t>a</w:t>
      </w:r>
      <w:r w:rsidRPr="00F85942">
        <w:rPr>
          <w:spacing w:val="18"/>
          <w:sz w:val="24"/>
          <w:szCs w:val="24"/>
        </w:rPr>
        <w:t xml:space="preserve"> </w:t>
      </w:r>
      <w:r w:rsidRPr="00F85942">
        <w:rPr>
          <w:sz w:val="24"/>
          <w:szCs w:val="24"/>
        </w:rPr>
        <w:t>stor</w:t>
      </w:r>
      <w:r w:rsidRPr="00F85942">
        <w:rPr>
          <w:spacing w:val="1"/>
          <w:sz w:val="24"/>
          <w:szCs w:val="24"/>
        </w:rPr>
        <w:t>a</w:t>
      </w:r>
      <w:r w:rsidRPr="00F85942">
        <w:rPr>
          <w:spacing w:val="-2"/>
          <w:sz w:val="24"/>
          <w:szCs w:val="24"/>
        </w:rPr>
        <w:t>g</w:t>
      </w:r>
      <w:r w:rsidRPr="00F85942">
        <w:rPr>
          <w:sz w:val="24"/>
          <w:szCs w:val="24"/>
        </w:rPr>
        <w:t>e</w:t>
      </w:r>
      <w:r w:rsidRPr="00F85942">
        <w:rPr>
          <w:spacing w:val="16"/>
          <w:sz w:val="24"/>
          <w:szCs w:val="24"/>
        </w:rPr>
        <w:t xml:space="preserve"> </w:t>
      </w:r>
      <w:r w:rsidRPr="00F85942">
        <w:rPr>
          <w:sz w:val="24"/>
          <w:szCs w:val="24"/>
        </w:rPr>
        <w:t>lo</w:t>
      </w:r>
      <w:r w:rsidRPr="00F85942">
        <w:rPr>
          <w:spacing w:val="2"/>
          <w:sz w:val="24"/>
          <w:szCs w:val="24"/>
        </w:rPr>
        <w:t>c</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17"/>
          <w:sz w:val="24"/>
          <w:szCs w:val="24"/>
        </w:rPr>
        <w:t xml:space="preserve"> </w:t>
      </w:r>
      <w:r w:rsidRPr="00F85942">
        <w:rPr>
          <w:sz w:val="24"/>
          <w:szCs w:val="24"/>
        </w:rPr>
        <w:t>that</w:t>
      </w:r>
    </w:p>
    <w:p w14:paraId="235A2BCF" w14:textId="77777777" w:rsidR="00BD33F8" w:rsidRPr="00F85942" w:rsidRDefault="00A51A16">
      <w:pPr>
        <w:spacing w:before="7" w:line="260" w:lineRule="exact"/>
        <w:ind w:left="192"/>
        <w:rPr>
          <w:sz w:val="24"/>
          <w:szCs w:val="24"/>
        </w:rPr>
      </w:pPr>
      <w:r w:rsidRPr="00F85942">
        <w:rPr>
          <w:position w:val="-1"/>
          <w:sz w:val="24"/>
          <w:szCs w:val="24"/>
        </w:rPr>
        <w:t>h</w:t>
      </w:r>
      <w:r w:rsidRPr="00F85942">
        <w:rPr>
          <w:spacing w:val="-1"/>
          <w:position w:val="-1"/>
          <w:sz w:val="24"/>
          <w:szCs w:val="24"/>
        </w:rPr>
        <w:t>a</w:t>
      </w:r>
      <w:r w:rsidRPr="00F85942">
        <w:rPr>
          <w:position w:val="-1"/>
          <w:sz w:val="24"/>
          <w:szCs w:val="24"/>
        </w:rPr>
        <w:t>s be</w:t>
      </w:r>
      <w:r w:rsidRPr="00F85942">
        <w:rPr>
          <w:spacing w:val="-2"/>
          <w:position w:val="-1"/>
          <w:sz w:val="24"/>
          <w:szCs w:val="24"/>
        </w:rPr>
        <w:t>e</w:t>
      </w:r>
      <w:r w:rsidRPr="00F85942">
        <w:rPr>
          <w:position w:val="-1"/>
          <w:sz w:val="24"/>
          <w:szCs w:val="24"/>
        </w:rPr>
        <w:t>n p</w:t>
      </w:r>
      <w:r w:rsidRPr="00F85942">
        <w:rPr>
          <w:spacing w:val="1"/>
          <w:position w:val="-1"/>
          <w:sz w:val="24"/>
          <w:szCs w:val="24"/>
        </w:rPr>
        <w:t>r</w:t>
      </w:r>
      <w:r w:rsidRPr="00F85942">
        <w:rPr>
          <w:spacing w:val="-1"/>
          <w:position w:val="-1"/>
          <w:sz w:val="24"/>
          <w:szCs w:val="24"/>
        </w:rPr>
        <w:t>e</w:t>
      </w:r>
      <w:r w:rsidRPr="00F85942">
        <w:rPr>
          <w:position w:val="-1"/>
          <w:sz w:val="24"/>
          <w:szCs w:val="24"/>
        </w:rPr>
        <w:t>vious</w:t>
      </w:r>
      <w:r w:rsidRPr="00F85942">
        <w:rPr>
          <w:spacing w:val="3"/>
          <w:position w:val="-1"/>
          <w:sz w:val="24"/>
          <w:szCs w:val="24"/>
        </w:rPr>
        <w:t>l</w:t>
      </w:r>
      <w:r w:rsidRPr="00F85942">
        <w:rPr>
          <w:position w:val="-1"/>
          <w:sz w:val="24"/>
          <w:szCs w:val="24"/>
        </w:rPr>
        <w:t>y</w:t>
      </w:r>
      <w:r w:rsidRPr="00F85942">
        <w:rPr>
          <w:spacing w:val="-5"/>
          <w:position w:val="-1"/>
          <w:sz w:val="24"/>
          <w:szCs w:val="24"/>
        </w:rPr>
        <w:t xml:space="preserve"> </w:t>
      </w:r>
      <w:r w:rsidRPr="00F85942">
        <w:rPr>
          <w:spacing w:val="2"/>
          <w:position w:val="-1"/>
          <w:sz w:val="24"/>
          <w:szCs w:val="24"/>
        </w:rPr>
        <w:t>d</w:t>
      </w:r>
      <w:r w:rsidRPr="00F85942">
        <w:rPr>
          <w:spacing w:val="-1"/>
          <w:position w:val="-1"/>
          <w:sz w:val="24"/>
          <w:szCs w:val="24"/>
        </w:rPr>
        <w:t>e</w:t>
      </w:r>
      <w:r w:rsidRPr="00F85942">
        <w:rPr>
          <w:position w:val="-1"/>
          <w:sz w:val="24"/>
          <w:szCs w:val="24"/>
        </w:rPr>
        <w:t>f</w:t>
      </w:r>
      <w:r w:rsidRPr="00F85942">
        <w:rPr>
          <w:spacing w:val="2"/>
          <w:position w:val="-1"/>
          <w:sz w:val="24"/>
          <w:szCs w:val="24"/>
        </w:rPr>
        <w:t>i</w:t>
      </w:r>
      <w:r w:rsidRPr="00F85942">
        <w:rPr>
          <w:position w:val="-1"/>
          <w:sz w:val="24"/>
          <w:szCs w:val="24"/>
        </w:rPr>
        <w:t>n</w:t>
      </w:r>
      <w:r w:rsidRPr="00F85942">
        <w:rPr>
          <w:spacing w:val="-1"/>
          <w:position w:val="-1"/>
          <w:sz w:val="24"/>
          <w:szCs w:val="24"/>
        </w:rPr>
        <w:t>e</w:t>
      </w:r>
      <w:r w:rsidRPr="00F85942">
        <w:rPr>
          <w:position w:val="-1"/>
          <w:sz w:val="24"/>
          <w:szCs w:val="24"/>
        </w:rPr>
        <w:t>d.</w:t>
      </w:r>
    </w:p>
    <w:p w14:paraId="554F7891" w14:textId="77777777" w:rsidR="00BD33F8" w:rsidRPr="00F85942" w:rsidRDefault="00BD33F8">
      <w:pPr>
        <w:spacing w:before="8" w:line="120" w:lineRule="exact"/>
        <w:rPr>
          <w:sz w:val="13"/>
          <w:szCs w:val="13"/>
        </w:rPr>
      </w:pPr>
    </w:p>
    <w:p w14:paraId="64D140BE" w14:textId="77777777" w:rsidR="00BD33F8" w:rsidRPr="00F85942" w:rsidRDefault="00BD33F8">
      <w:pPr>
        <w:spacing w:line="200" w:lineRule="exact"/>
      </w:pPr>
    </w:p>
    <w:p w14:paraId="4AADB2B5" w14:textId="77777777" w:rsidR="00BD33F8" w:rsidRPr="00F85942" w:rsidRDefault="00BD33F8">
      <w:pPr>
        <w:spacing w:line="200" w:lineRule="exact"/>
        <w:sectPr w:rsidR="00BD33F8" w:rsidRPr="00F85942">
          <w:pgSz w:w="12240" w:h="15840"/>
          <w:pgMar w:top="1380" w:right="1320" w:bottom="280" w:left="1340" w:header="0" w:footer="1015" w:gutter="0"/>
          <w:cols w:space="720"/>
        </w:sectPr>
      </w:pPr>
    </w:p>
    <w:p w14:paraId="04ADA2FF" w14:textId="77777777" w:rsidR="00BD33F8" w:rsidRPr="00F85942" w:rsidRDefault="00A51A16">
      <w:pPr>
        <w:spacing w:before="29"/>
        <w:ind w:left="1502" w:right="1907"/>
        <w:jc w:val="center"/>
        <w:rPr>
          <w:sz w:val="24"/>
          <w:szCs w:val="24"/>
        </w:rPr>
      </w:pPr>
      <w:r w:rsidRPr="00F85942">
        <w:rPr>
          <w:spacing w:val="1"/>
          <w:sz w:val="24"/>
          <w:szCs w:val="24"/>
        </w:rPr>
        <w:t>S</w:t>
      </w:r>
      <w:r w:rsidRPr="00F85942">
        <w:rPr>
          <w:sz w:val="24"/>
          <w:szCs w:val="24"/>
        </w:rPr>
        <w:t>our</w:t>
      </w:r>
      <w:r w:rsidRPr="00F85942">
        <w:rPr>
          <w:spacing w:val="-2"/>
          <w:sz w:val="24"/>
          <w:szCs w:val="24"/>
        </w:rPr>
        <w:t>c</w:t>
      </w:r>
      <w:r w:rsidRPr="00F85942">
        <w:rPr>
          <w:sz w:val="24"/>
          <w:szCs w:val="24"/>
        </w:rPr>
        <w:t>e</w:t>
      </w:r>
      <w:r w:rsidRPr="00F85942">
        <w:rPr>
          <w:spacing w:val="-1"/>
          <w:sz w:val="24"/>
          <w:szCs w:val="24"/>
        </w:rPr>
        <w:t xml:space="preserve"> </w:t>
      </w:r>
      <w:r w:rsidRPr="00F85942">
        <w:rPr>
          <w:sz w:val="24"/>
          <w:szCs w:val="24"/>
        </w:rPr>
        <w:t>1</w:t>
      </w:r>
    </w:p>
    <w:p w14:paraId="1452D0EE" w14:textId="7D819AA2" w:rsidR="00BD33F8" w:rsidRPr="00F85942" w:rsidRDefault="00436C8E">
      <w:pPr>
        <w:spacing w:before="7" w:line="120" w:lineRule="exact"/>
        <w:rPr>
          <w:sz w:val="13"/>
          <w:szCs w:val="13"/>
        </w:rPr>
      </w:pPr>
      <w:r>
        <w:pict w14:anchorId="56225F82">
          <v:group id="_x0000_s3105" style="position:absolute;margin-left:102.35pt;margin-top:207.65pt;width:443.45pt;height:167.15pt;z-index:-10678;mso-position-horizontal-relative:page;mso-position-vertical-relative:page" coordorigin="2047,3988" coordsize="8869,3343">
            <v:shape id="_x0000_s3112" style="position:absolute;left:2057;top:3999;width:4443;height:0" coordorigin="2057,3999" coordsize="4443,0" path="m2057,3999r4444,e" filled="f" strokeweight=".58pt">
              <v:path arrowok="t"/>
            </v:shape>
            <v:shape id="_x0000_s3111" style="position:absolute;left:6510;top:3999;width:4395;height:0" coordorigin="6510,3999" coordsize="4395,0" path="m6510,3999r4395,e" filled="f" strokeweight=".58pt">
              <v:path arrowok="t"/>
            </v:shape>
            <v:shape id="_x0000_s3110" style="position:absolute;left:2052;top:3994;width:0;height:3332" coordorigin="2052,3994" coordsize="0,3332" path="m2052,3994r,3332e" filled="f" strokeweight=".58pt">
              <v:path arrowok="t"/>
            </v:shape>
            <v:shape id="_x0000_s3109" style="position:absolute;left:2057;top:7321;width:4443;height:0" coordorigin="2057,7321" coordsize="4443,0" path="m2057,7321r4444,e" filled="f" strokeweight=".58pt">
              <v:path arrowok="t"/>
            </v:shape>
            <v:shape id="_x0000_s3108" style="position:absolute;left:6505;top:3994;width:0;height:3332" coordorigin="6505,3994" coordsize="0,3332" path="m6505,3994r,3332e" filled="f" strokeweight=".58pt">
              <v:path arrowok="t"/>
            </v:shape>
            <v:shape id="_x0000_s3107" style="position:absolute;left:6510;top:7321;width:4395;height:0" coordorigin="6510,7321" coordsize="4395,0" path="m6510,7321r4395,e" filled="f" strokeweight=".58pt">
              <v:path arrowok="t"/>
            </v:shape>
            <v:shape id="_x0000_s3106" style="position:absolute;left:10910;top:3994;width:0;height:3332" coordorigin="10910,3994" coordsize="0,3332" path="m10910,3994r,3332e" filled="f" strokeweight=".20464mm">
              <v:path arrowok="t"/>
            </v:shape>
            <w10:wrap anchorx="page" anchory="page"/>
          </v:group>
        </w:pict>
      </w:r>
    </w:p>
    <w:p w14:paraId="4825E818" w14:textId="77777777" w:rsidR="00BD33F8" w:rsidRPr="00F85942" w:rsidRDefault="00A51A16">
      <w:pPr>
        <w:ind w:left="1502" w:right="2114"/>
        <w:jc w:val="center"/>
        <w:rPr>
          <w:sz w:val="24"/>
          <w:szCs w:val="24"/>
        </w:rPr>
      </w:pPr>
      <w:r w:rsidRPr="00F85942">
        <w:rPr>
          <w:sz w:val="24"/>
          <w:szCs w:val="24"/>
        </w:rPr>
        <w:t>-</w:t>
      </w:r>
      <w:r w:rsidRPr="00F85942">
        <w:rPr>
          <w:spacing w:val="-1"/>
          <w:sz w:val="24"/>
          <w:szCs w:val="24"/>
        </w:rPr>
        <w:t>-</w:t>
      </w:r>
      <w:r w:rsidRPr="00F85942">
        <w:rPr>
          <w:sz w:val="24"/>
          <w:szCs w:val="24"/>
        </w:rPr>
        <w:t>-</w:t>
      </w:r>
      <w:r w:rsidRPr="00F85942">
        <w:rPr>
          <w:spacing w:val="1"/>
          <w:sz w:val="24"/>
          <w:szCs w:val="24"/>
        </w:rPr>
        <w:t>-</w:t>
      </w:r>
      <w:r w:rsidRPr="00F85942">
        <w:rPr>
          <w:sz w:val="24"/>
          <w:szCs w:val="24"/>
        </w:rPr>
        <w:t>-</w:t>
      </w:r>
      <w:r w:rsidRPr="00F85942">
        <w:rPr>
          <w:spacing w:val="-1"/>
          <w:sz w:val="24"/>
          <w:szCs w:val="24"/>
        </w:rPr>
        <w:t>-</w:t>
      </w:r>
      <w:r w:rsidRPr="00F85942">
        <w:rPr>
          <w:sz w:val="24"/>
          <w:szCs w:val="24"/>
        </w:rPr>
        <w:t>--</w:t>
      </w:r>
    </w:p>
    <w:p w14:paraId="7145ABF2" w14:textId="77777777" w:rsidR="00BD33F8" w:rsidRPr="00F85942" w:rsidRDefault="00BD33F8">
      <w:pPr>
        <w:spacing w:before="10" w:line="120" w:lineRule="exact"/>
        <w:rPr>
          <w:sz w:val="13"/>
          <w:szCs w:val="13"/>
        </w:rPr>
      </w:pPr>
    </w:p>
    <w:p w14:paraId="18E24AD8" w14:textId="77777777" w:rsidR="00BD33F8" w:rsidRPr="00F85942" w:rsidRDefault="00A51A16">
      <w:pPr>
        <w:ind w:left="1540"/>
        <w:rPr>
          <w:sz w:val="24"/>
          <w:szCs w:val="24"/>
        </w:rPr>
      </w:pPr>
      <w:r w:rsidRPr="00F85942">
        <w:rPr>
          <w:spacing w:val="-1"/>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 int</w:t>
      </w:r>
      <w:r w:rsidRPr="00F85942">
        <w:rPr>
          <w:spacing w:val="1"/>
          <w:sz w:val="24"/>
          <w:szCs w:val="24"/>
        </w:rPr>
        <w:t xml:space="preserve"> </w:t>
      </w:r>
      <w:r w:rsidRPr="00F85942">
        <w:rPr>
          <w:spacing w:val="-1"/>
          <w:sz w:val="24"/>
          <w:szCs w:val="24"/>
        </w:rPr>
        <w:t>c</w:t>
      </w:r>
      <w:r w:rsidRPr="00F85942">
        <w:rPr>
          <w:sz w:val="24"/>
          <w:szCs w:val="24"/>
        </w:rPr>
        <w:t>ount;</w:t>
      </w:r>
    </w:p>
    <w:p w14:paraId="3C5DF18C" w14:textId="77777777" w:rsidR="00BD33F8" w:rsidRPr="00F85942" w:rsidRDefault="00BD33F8">
      <w:pPr>
        <w:spacing w:before="7" w:line="120" w:lineRule="exact"/>
        <w:rPr>
          <w:sz w:val="13"/>
          <w:szCs w:val="13"/>
        </w:rPr>
      </w:pPr>
    </w:p>
    <w:p w14:paraId="7B0860B9" w14:textId="77777777" w:rsidR="00BD33F8" w:rsidRPr="00F85942" w:rsidRDefault="00A51A16">
      <w:pPr>
        <w:ind w:left="1502" w:right="2100"/>
        <w:jc w:val="center"/>
        <w:rPr>
          <w:sz w:val="24"/>
          <w:szCs w:val="24"/>
        </w:rPr>
      </w:pPr>
      <w:r w:rsidRPr="00F85942">
        <w:rPr>
          <w:sz w:val="24"/>
          <w:szCs w:val="24"/>
        </w:rPr>
        <w:t>w</w:t>
      </w:r>
      <w:r w:rsidRPr="00F85942">
        <w:rPr>
          <w:spacing w:val="-1"/>
          <w:sz w:val="24"/>
          <w:szCs w:val="24"/>
        </w:rPr>
        <w:t>r</w:t>
      </w:r>
      <w:r w:rsidRPr="00F85942">
        <w:rPr>
          <w:sz w:val="24"/>
          <w:szCs w:val="24"/>
        </w:rPr>
        <w:t>i</w:t>
      </w:r>
      <w:r w:rsidRPr="00F85942">
        <w:rPr>
          <w:spacing w:val="1"/>
          <w:sz w:val="24"/>
          <w:szCs w:val="24"/>
        </w:rPr>
        <w:t>t</w:t>
      </w:r>
      <w:r w:rsidRPr="00F85942">
        <w:rPr>
          <w:spacing w:val="-1"/>
          <w:sz w:val="24"/>
          <w:szCs w:val="24"/>
        </w:rPr>
        <w:t>e</w:t>
      </w:r>
      <w:r w:rsidRPr="00F85942">
        <w:rPr>
          <w:sz w:val="24"/>
          <w:szCs w:val="24"/>
        </w:rPr>
        <w:t>()</w:t>
      </w:r>
    </w:p>
    <w:p w14:paraId="0B738362" w14:textId="77777777" w:rsidR="00BD33F8" w:rsidRPr="00F85942" w:rsidRDefault="00BD33F8">
      <w:pPr>
        <w:spacing w:before="9" w:line="120" w:lineRule="exact"/>
        <w:rPr>
          <w:sz w:val="13"/>
          <w:szCs w:val="13"/>
        </w:rPr>
      </w:pPr>
    </w:p>
    <w:p w14:paraId="698408E9" w14:textId="77777777" w:rsidR="00BD33F8" w:rsidRPr="00F85942" w:rsidRDefault="00A51A16">
      <w:pPr>
        <w:ind w:left="2703" w:right="1435"/>
        <w:jc w:val="center"/>
        <w:rPr>
          <w:sz w:val="24"/>
          <w:szCs w:val="24"/>
        </w:rPr>
      </w:pPr>
      <w:r w:rsidRPr="00F85942">
        <w:rPr>
          <w:sz w:val="24"/>
          <w:szCs w:val="24"/>
        </w:rPr>
        <w:t>{</w:t>
      </w:r>
    </w:p>
    <w:p w14:paraId="0956C956" w14:textId="77777777" w:rsidR="00BD33F8" w:rsidRPr="00F85942" w:rsidRDefault="00BD33F8">
      <w:pPr>
        <w:spacing w:before="7" w:line="120" w:lineRule="exact"/>
        <w:rPr>
          <w:sz w:val="13"/>
          <w:szCs w:val="13"/>
        </w:rPr>
      </w:pPr>
    </w:p>
    <w:p w14:paraId="617690ED" w14:textId="77777777" w:rsidR="00BD33F8" w:rsidRPr="00F85942" w:rsidRDefault="00A51A16">
      <w:pPr>
        <w:spacing w:line="360" w:lineRule="auto"/>
        <w:ind w:left="1540" w:right="-41" w:firstLine="600"/>
        <w:rPr>
          <w:sz w:val="24"/>
          <w:szCs w:val="24"/>
        </w:rPr>
      </w:pP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pacing w:val="-1"/>
          <w:sz w:val="24"/>
          <w:szCs w:val="24"/>
        </w:rPr>
        <w:t>(</w:t>
      </w:r>
      <w:r w:rsidRPr="00F85942">
        <w:rPr>
          <w:sz w:val="24"/>
          <w:szCs w:val="24"/>
        </w:rPr>
        <w:t>"count is %</w:t>
      </w:r>
      <w:r w:rsidRPr="00F85942">
        <w:rPr>
          <w:spacing w:val="3"/>
          <w:sz w:val="24"/>
          <w:szCs w:val="24"/>
        </w:rPr>
        <w:t>d</w:t>
      </w:r>
      <w:r w:rsidRPr="00F85942">
        <w:rPr>
          <w:spacing w:val="-2"/>
          <w:sz w:val="24"/>
          <w:szCs w:val="24"/>
        </w:rPr>
        <w:t>\</w:t>
      </w:r>
      <w:r w:rsidRPr="00F85942">
        <w:rPr>
          <w:spacing w:val="2"/>
          <w:sz w:val="24"/>
          <w:szCs w:val="24"/>
        </w:rPr>
        <w:t>n</w:t>
      </w:r>
      <w:r w:rsidRPr="00F85942">
        <w:rPr>
          <w:spacing w:val="-2"/>
          <w:sz w:val="24"/>
          <w:szCs w:val="24"/>
        </w:rPr>
        <w:t>"</w:t>
      </w:r>
      <w:r w:rsidRPr="00F85942">
        <w:rPr>
          <w:sz w:val="24"/>
          <w:szCs w:val="24"/>
        </w:rPr>
        <w:t xml:space="preserve">, </w:t>
      </w:r>
      <w:r w:rsidRPr="00F85942">
        <w:rPr>
          <w:spacing w:val="-1"/>
          <w:sz w:val="24"/>
          <w:szCs w:val="24"/>
        </w:rPr>
        <w:t>c</w:t>
      </w:r>
      <w:r w:rsidRPr="00F85942">
        <w:rPr>
          <w:sz w:val="24"/>
          <w:szCs w:val="24"/>
        </w:rPr>
        <w:t>ount);</w:t>
      </w:r>
    </w:p>
    <w:p w14:paraId="1CA2C624" w14:textId="77777777" w:rsidR="00BD33F8" w:rsidRPr="00F85942" w:rsidRDefault="00A51A16">
      <w:pPr>
        <w:spacing w:before="3" w:line="260" w:lineRule="exact"/>
        <w:ind w:left="1300"/>
        <w:rPr>
          <w:sz w:val="24"/>
          <w:szCs w:val="24"/>
        </w:rPr>
      </w:pPr>
      <w:r w:rsidRPr="00F85942">
        <w:rPr>
          <w:position w:val="-1"/>
          <w:sz w:val="24"/>
          <w:szCs w:val="24"/>
        </w:rPr>
        <w:t>}</w:t>
      </w:r>
    </w:p>
    <w:p w14:paraId="2B981817" w14:textId="77777777" w:rsidR="00BD33F8" w:rsidRPr="00F85942" w:rsidRDefault="00A51A16">
      <w:pPr>
        <w:spacing w:before="29"/>
        <w:ind w:left="720"/>
        <w:rPr>
          <w:sz w:val="24"/>
          <w:szCs w:val="24"/>
        </w:rPr>
      </w:pPr>
      <w:r w:rsidRPr="00F85942">
        <w:br w:type="column"/>
      </w:r>
      <w:r w:rsidRPr="00F85942">
        <w:rPr>
          <w:spacing w:val="1"/>
          <w:sz w:val="24"/>
          <w:szCs w:val="24"/>
        </w:rPr>
        <w:t>S</w:t>
      </w:r>
      <w:r w:rsidRPr="00F85942">
        <w:rPr>
          <w:sz w:val="24"/>
          <w:szCs w:val="24"/>
        </w:rPr>
        <w:t>our</w:t>
      </w:r>
      <w:r w:rsidRPr="00F85942">
        <w:rPr>
          <w:spacing w:val="-2"/>
          <w:sz w:val="24"/>
          <w:szCs w:val="24"/>
        </w:rPr>
        <w:t>c</w:t>
      </w:r>
      <w:r w:rsidRPr="00F85942">
        <w:rPr>
          <w:sz w:val="24"/>
          <w:szCs w:val="24"/>
        </w:rPr>
        <w:t>e</w:t>
      </w:r>
      <w:r w:rsidRPr="00F85942">
        <w:rPr>
          <w:spacing w:val="-1"/>
          <w:sz w:val="24"/>
          <w:szCs w:val="24"/>
        </w:rPr>
        <w:t xml:space="preserve"> </w:t>
      </w:r>
      <w:r w:rsidRPr="00F85942">
        <w:rPr>
          <w:sz w:val="24"/>
          <w:szCs w:val="24"/>
        </w:rPr>
        <w:t>2</w:t>
      </w:r>
    </w:p>
    <w:p w14:paraId="04E0E900" w14:textId="77777777" w:rsidR="00BD33F8" w:rsidRPr="00F85942" w:rsidRDefault="00BD33F8">
      <w:pPr>
        <w:spacing w:before="7" w:line="120" w:lineRule="exact"/>
        <w:rPr>
          <w:sz w:val="13"/>
          <w:szCs w:val="13"/>
        </w:rPr>
      </w:pPr>
    </w:p>
    <w:p w14:paraId="435752C8" w14:textId="77777777" w:rsidR="00BD33F8" w:rsidRPr="00F85942" w:rsidRDefault="00A51A16">
      <w:pPr>
        <w:ind w:left="720"/>
        <w:rPr>
          <w:sz w:val="24"/>
          <w:szCs w:val="24"/>
        </w:rPr>
      </w:pPr>
      <w:r w:rsidRPr="00F85942">
        <w:rPr>
          <w:sz w:val="24"/>
          <w:szCs w:val="24"/>
        </w:rPr>
        <w:t>-</w:t>
      </w:r>
      <w:r w:rsidRPr="00F85942">
        <w:rPr>
          <w:spacing w:val="-1"/>
          <w:sz w:val="24"/>
          <w:szCs w:val="24"/>
        </w:rPr>
        <w:t>-</w:t>
      </w:r>
      <w:r w:rsidRPr="00F85942">
        <w:rPr>
          <w:sz w:val="24"/>
          <w:szCs w:val="24"/>
        </w:rPr>
        <w:t>-</w:t>
      </w:r>
      <w:r w:rsidRPr="00F85942">
        <w:rPr>
          <w:spacing w:val="1"/>
          <w:sz w:val="24"/>
          <w:szCs w:val="24"/>
        </w:rPr>
        <w:t>-</w:t>
      </w:r>
      <w:r w:rsidRPr="00F85942">
        <w:rPr>
          <w:sz w:val="24"/>
          <w:szCs w:val="24"/>
        </w:rPr>
        <w:t>-</w:t>
      </w:r>
      <w:r w:rsidRPr="00F85942">
        <w:rPr>
          <w:spacing w:val="-1"/>
          <w:sz w:val="24"/>
          <w:szCs w:val="24"/>
        </w:rPr>
        <w:t>-</w:t>
      </w:r>
      <w:r w:rsidRPr="00F85942">
        <w:rPr>
          <w:sz w:val="24"/>
          <w:szCs w:val="24"/>
        </w:rPr>
        <w:t>--</w:t>
      </w:r>
    </w:p>
    <w:p w14:paraId="080F9BD3" w14:textId="77777777" w:rsidR="00BD33F8" w:rsidRPr="00F85942" w:rsidRDefault="00BD33F8">
      <w:pPr>
        <w:spacing w:before="10" w:line="120" w:lineRule="exact"/>
        <w:rPr>
          <w:sz w:val="13"/>
          <w:szCs w:val="13"/>
        </w:rPr>
      </w:pPr>
    </w:p>
    <w:p w14:paraId="59D9A6F9" w14:textId="77777777" w:rsidR="00BD33F8" w:rsidRPr="00F85942" w:rsidRDefault="00A51A16">
      <w:pPr>
        <w:ind w:left="720"/>
        <w:rPr>
          <w:sz w:val="24"/>
          <w:szCs w:val="24"/>
        </w:rPr>
      </w:pPr>
      <w:r w:rsidRPr="00F85942">
        <w:rPr>
          <w:sz w:val="24"/>
          <w:szCs w:val="24"/>
        </w:rPr>
        <w:t>int</w:t>
      </w:r>
      <w:r w:rsidRPr="00F85942">
        <w:rPr>
          <w:spacing w:val="1"/>
          <w:sz w:val="24"/>
          <w:szCs w:val="24"/>
        </w:rPr>
        <w:t xml:space="preserve"> </w:t>
      </w:r>
      <w:r w:rsidRPr="00F85942">
        <w:rPr>
          <w:spacing w:val="-1"/>
          <w:sz w:val="24"/>
          <w:szCs w:val="24"/>
        </w:rPr>
        <w:t>c</w:t>
      </w:r>
      <w:r w:rsidRPr="00F85942">
        <w:rPr>
          <w:sz w:val="24"/>
          <w:szCs w:val="24"/>
        </w:rPr>
        <w:t>ount=5;</w:t>
      </w:r>
    </w:p>
    <w:p w14:paraId="0DE77693" w14:textId="77777777" w:rsidR="00BD33F8" w:rsidRPr="00F85942" w:rsidRDefault="00BD33F8">
      <w:pPr>
        <w:spacing w:before="2" w:line="140" w:lineRule="exact"/>
        <w:rPr>
          <w:sz w:val="15"/>
          <w:szCs w:val="15"/>
        </w:rPr>
      </w:pPr>
    </w:p>
    <w:p w14:paraId="03BCB042" w14:textId="77777777" w:rsidR="00BD33F8" w:rsidRPr="00F85942" w:rsidRDefault="00BD33F8">
      <w:pPr>
        <w:spacing w:line="200" w:lineRule="exact"/>
      </w:pPr>
    </w:p>
    <w:p w14:paraId="78C2990F" w14:textId="77777777" w:rsidR="00BD33F8" w:rsidRPr="00F85942" w:rsidRDefault="00BD33F8">
      <w:pPr>
        <w:spacing w:line="200" w:lineRule="exact"/>
      </w:pPr>
    </w:p>
    <w:p w14:paraId="5C76C06B" w14:textId="77777777" w:rsidR="00BD33F8" w:rsidRPr="00F85942" w:rsidRDefault="00A51A16">
      <w:pPr>
        <w:ind w:left="720"/>
        <w:rPr>
          <w:sz w:val="24"/>
          <w:szCs w:val="24"/>
        </w:rPr>
      </w:pPr>
      <w:r w:rsidRPr="00F85942">
        <w:rPr>
          <w:sz w:val="24"/>
          <w:szCs w:val="24"/>
        </w:rPr>
        <w:t>main</w:t>
      </w:r>
      <w:r w:rsidRPr="00F85942">
        <w:rPr>
          <w:spacing w:val="-1"/>
          <w:sz w:val="24"/>
          <w:szCs w:val="24"/>
        </w:rPr>
        <w:t>()</w:t>
      </w:r>
    </w:p>
    <w:p w14:paraId="52C0BF55" w14:textId="77777777" w:rsidR="00BD33F8" w:rsidRPr="00F85942" w:rsidRDefault="00BD33F8">
      <w:pPr>
        <w:spacing w:before="7" w:line="120" w:lineRule="exact"/>
        <w:rPr>
          <w:sz w:val="13"/>
          <w:szCs w:val="13"/>
        </w:rPr>
      </w:pPr>
    </w:p>
    <w:p w14:paraId="47790063" w14:textId="77777777" w:rsidR="00BD33F8" w:rsidRPr="00F85942" w:rsidRDefault="00A51A16">
      <w:pPr>
        <w:ind w:left="720"/>
        <w:rPr>
          <w:sz w:val="24"/>
          <w:szCs w:val="24"/>
        </w:rPr>
      </w:pPr>
      <w:r w:rsidRPr="00F85942">
        <w:rPr>
          <w:sz w:val="24"/>
          <w:szCs w:val="24"/>
        </w:rPr>
        <w:t>{</w:t>
      </w:r>
    </w:p>
    <w:p w14:paraId="0810AE02" w14:textId="77777777" w:rsidR="00BD33F8" w:rsidRPr="00F85942" w:rsidRDefault="00BD33F8">
      <w:pPr>
        <w:spacing w:before="9" w:line="120" w:lineRule="exact"/>
        <w:rPr>
          <w:sz w:val="13"/>
          <w:szCs w:val="13"/>
        </w:rPr>
      </w:pPr>
    </w:p>
    <w:p w14:paraId="02F0469E" w14:textId="77777777" w:rsidR="00BD33F8" w:rsidRPr="00F85942" w:rsidRDefault="00A51A16">
      <w:pPr>
        <w:ind w:left="720"/>
        <w:rPr>
          <w:sz w:val="24"/>
          <w:szCs w:val="24"/>
        </w:rPr>
      </w:pPr>
      <w:r w:rsidRPr="00F85942">
        <w:rPr>
          <w:sz w:val="24"/>
          <w:szCs w:val="24"/>
        </w:rPr>
        <w:t>w</w:t>
      </w:r>
      <w:r w:rsidRPr="00F85942">
        <w:rPr>
          <w:spacing w:val="-1"/>
          <w:sz w:val="24"/>
          <w:szCs w:val="24"/>
        </w:rPr>
        <w:t>r</w:t>
      </w:r>
      <w:r w:rsidRPr="00F85942">
        <w:rPr>
          <w:sz w:val="24"/>
          <w:szCs w:val="24"/>
        </w:rPr>
        <w:t>i</w:t>
      </w:r>
      <w:r w:rsidRPr="00F85942">
        <w:rPr>
          <w:spacing w:val="1"/>
          <w:sz w:val="24"/>
          <w:szCs w:val="24"/>
        </w:rPr>
        <w:t>t</w:t>
      </w:r>
      <w:r w:rsidRPr="00F85942">
        <w:rPr>
          <w:spacing w:val="-1"/>
          <w:sz w:val="24"/>
          <w:szCs w:val="24"/>
        </w:rPr>
        <w:t>e</w:t>
      </w:r>
      <w:r w:rsidRPr="00F85942">
        <w:rPr>
          <w:sz w:val="24"/>
          <w:szCs w:val="24"/>
        </w:rPr>
        <w:t>(</w:t>
      </w:r>
      <w:r w:rsidRPr="00F85942">
        <w:rPr>
          <w:spacing w:val="-1"/>
          <w:sz w:val="24"/>
          <w:szCs w:val="24"/>
        </w:rPr>
        <w:t>)</w:t>
      </w:r>
      <w:r w:rsidRPr="00F85942">
        <w:rPr>
          <w:sz w:val="24"/>
          <w:szCs w:val="24"/>
        </w:rPr>
        <w:t>;</w:t>
      </w:r>
    </w:p>
    <w:p w14:paraId="56D1BE3D" w14:textId="77777777" w:rsidR="00BD33F8" w:rsidRPr="00F85942" w:rsidRDefault="00BD33F8">
      <w:pPr>
        <w:spacing w:before="7" w:line="120" w:lineRule="exact"/>
        <w:rPr>
          <w:sz w:val="13"/>
          <w:szCs w:val="13"/>
        </w:rPr>
      </w:pPr>
    </w:p>
    <w:p w14:paraId="477C15C2" w14:textId="49C09E31" w:rsidR="00BD33F8" w:rsidRPr="00F85942" w:rsidRDefault="00A51A16">
      <w:pPr>
        <w:spacing w:line="260" w:lineRule="exact"/>
        <w:rPr>
          <w:sz w:val="24"/>
          <w:szCs w:val="24"/>
        </w:rPr>
        <w:sectPr w:rsidR="00BD33F8" w:rsidRPr="00F85942">
          <w:type w:val="continuous"/>
          <w:pgSz w:w="12240" w:h="15840"/>
          <w:pgMar w:top="1480" w:right="1320" w:bottom="280" w:left="1340" w:header="720" w:footer="720" w:gutter="0"/>
          <w:cols w:num="2" w:space="720" w:equalWidth="0">
            <w:col w:w="4330" w:space="943"/>
            <w:col w:w="4307"/>
          </w:cols>
        </w:sectPr>
      </w:pPr>
      <w:r w:rsidRPr="00F85942">
        <w:rPr>
          <w:position w:val="-1"/>
          <w:sz w:val="24"/>
          <w:szCs w:val="24"/>
        </w:rPr>
        <w:t>}</w:t>
      </w:r>
    </w:p>
    <w:p w14:paraId="7E5B9E05" w14:textId="77777777" w:rsidR="00BD33F8" w:rsidRPr="00F85942" w:rsidRDefault="00BD33F8">
      <w:pPr>
        <w:spacing w:before="2" w:line="140" w:lineRule="exact"/>
        <w:rPr>
          <w:sz w:val="15"/>
          <w:szCs w:val="15"/>
        </w:rPr>
      </w:pPr>
    </w:p>
    <w:p w14:paraId="1BCA3143" w14:textId="77777777" w:rsidR="00BD33F8" w:rsidRPr="00F85942" w:rsidRDefault="00BD33F8">
      <w:pPr>
        <w:spacing w:line="200" w:lineRule="exact"/>
      </w:pPr>
    </w:p>
    <w:p w14:paraId="36D08C2A" w14:textId="77777777" w:rsidR="00BD33F8" w:rsidRPr="00F85942" w:rsidRDefault="00BD33F8">
      <w:pPr>
        <w:spacing w:line="200" w:lineRule="exact"/>
      </w:pPr>
    </w:p>
    <w:p w14:paraId="799E0344" w14:textId="77777777" w:rsidR="00BD33F8" w:rsidRPr="00F85942" w:rsidRDefault="00BD33F8">
      <w:pPr>
        <w:spacing w:line="200" w:lineRule="exact"/>
      </w:pPr>
    </w:p>
    <w:p w14:paraId="3DF04A01" w14:textId="77777777" w:rsidR="00BD33F8" w:rsidRPr="00F85942" w:rsidRDefault="00BD33F8">
      <w:pPr>
        <w:spacing w:line="200" w:lineRule="exact"/>
      </w:pPr>
    </w:p>
    <w:p w14:paraId="4653DD68" w14:textId="77777777" w:rsidR="00BD33F8" w:rsidRPr="00F85942" w:rsidRDefault="00BD33F8">
      <w:pPr>
        <w:spacing w:line="200" w:lineRule="exact"/>
      </w:pPr>
    </w:p>
    <w:p w14:paraId="1A61BED8" w14:textId="77777777" w:rsidR="00BD33F8" w:rsidRPr="00F85942" w:rsidRDefault="00A51A16">
      <w:pPr>
        <w:spacing w:before="29" w:line="360" w:lineRule="auto"/>
        <w:ind w:left="100" w:right="313"/>
        <w:rPr>
          <w:sz w:val="24"/>
          <w:szCs w:val="24"/>
        </w:rPr>
      </w:pPr>
      <w:r w:rsidRPr="00F85942">
        <w:rPr>
          <w:sz w:val="24"/>
          <w:szCs w:val="24"/>
        </w:rPr>
        <w:t xml:space="preserve">Count </w:t>
      </w:r>
      <w:r w:rsidRPr="00F85942">
        <w:rPr>
          <w:spacing w:val="1"/>
          <w:sz w:val="24"/>
          <w:szCs w:val="24"/>
        </w:rPr>
        <w:t>i</w:t>
      </w:r>
      <w:r w:rsidRPr="00F85942">
        <w:rPr>
          <w:sz w:val="24"/>
          <w:szCs w:val="24"/>
        </w:rPr>
        <w:t xml:space="preserve">n </w:t>
      </w:r>
      <w:r w:rsidRPr="00F85942">
        <w:rPr>
          <w:spacing w:val="-2"/>
          <w:sz w:val="24"/>
          <w:szCs w:val="24"/>
        </w:rPr>
        <w:t>'</w:t>
      </w:r>
      <w:r w:rsidRPr="00F85942">
        <w:rPr>
          <w:sz w:val="24"/>
          <w:szCs w:val="24"/>
        </w:rPr>
        <w:t>sour</w:t>
      </w:r>
      <w:r w:rsidRPr="00F85942">
        <w:rPr>
          <w:spacing w:val="-1"/>
          <w:sz w:val="24"/>
          <w:szCs w:val="24"/>
        </w:rPr>
        <w:t>c</w:t>
      </w:r>
      <w:r w:rsidRPr="00F85942">
        <w:rPr>
          <w:sz w:val="24"/>
          <w:szCs w:val="24"/>
        </w:rPr>
        <w:t>e</w:t>
      </w:r>
      <w:r w:rsidRPr="00F85942">
        <w:rPr>
          <w:spacing w:val="-1"/>
          <w:sz w:val="24"/>
          <w:szCs w:val="24"/>
        </w:rPr>
        <w:t xml:space="preserve"> </w:t>
      </w:r>
      <w:r w:rsidRPr="00F85942">
        <w:rPr>
          <w:spacing w:val="2"/>
          <w:sz w:val="24"/>
          <w:szCs w:val="24"/>
        </w:rPr>
        <w:t>1</w:t>
      </w:r>
      <w:r w:rsidRPr="00F85942">
        <w:rPr>
          <w:sz w:val="24"/>
          <w:szCs w:val="24"/>
        </w:rPr>
        <w:t>' will</w:t>
      </w:r>
      <w:r w:rsidRPr="00F85942">
        <w:rPr>
          <w:spacing w:val="1"/>
          <w:sz w:val="24"/>
          <w:szCs w:val="24"/>
        </w:rPr>
        <w:t xml:space="preserve"> </w:t>
      </w:r>
      <w:r w:rsidRPr="00F85942">
        <w:rPr>
          <w:sz w:val="24"/>
          <w:szCs w:val="24"/>
        </w:rPr>
        <w:t>h</w:t>
      </w:r>
      <w:r w:rsidRPr="00F85942">
        <w:rPr>
          <w:spacing w:val="-1"/>
          <w:sz w:val="24"/>
          <w:szCs w:val="24"/>
        </w:rPr>
        <w:t>a</w:t>
      </w:r>
      <w:r w:rsidRPr="00F85942">
        <w:rPr>
          <w:sz w:val="24"/>
          <w:szCs w:val="24"/>
        </w:rPr>
        <w:t>ve</w:t>
      </w:r>
      <w:r w:rsidRPr="00F85942">
        <w:rPr>
          <w:spacing w:val="-1"/>
          <w:sz w:val="24"/>
          <w:szCs w:val="24"/>
        </w:rPr>
        <w:t xml:space="preserve"> </w:t>
      </w:r>
      <w:r w:rsidRPr="00F85942">
        <w:rPr>
          <w:sz w:val="24"/>
          <w:szCs w:val="24"/>
        </w:rPr>
        <w:t>a</w:t>
      </w:r>
      <w:r w:rsidRPr="00F85942">
        <w:rPr>
          <w:spacing w:val="-1"/>
          <w:sz w:val="24"/>
          <w:szCs w:val="24"/>
        </w:rPr>
        <w:t xml:space="preserve"> </w:t>
      </w:r>
      <w:r w:rsidRPr="00F85942">
        <w:rPr>
          <w:spacing w:val="2"/>
          <w:sz w:val="24"/>
          <w:szCs w:val="24"/>
        </w:rPr>
        <w:t>v</w:t>
      </w:r>
      <w:r w:rsidRPr="00F85942">
        <w:rPr>
          <w:spacing w:val="-1"/>
          <w:sz w:val="24"/>
          <w:szCs w:val="24"/>
        </w:rPr>
        <w:t>a</w:t>
      </w:r>
      <w:r w:rsidRPr="00F85942">
        <w:rPr>
          <w:sz w:val="24"/>
          <w:szCs w:val="24"/>
        </w:rPr>
        <w:t>lue of</w:t>
      </w:r>
      <w:r w:rsidRPr="00F85942">
        <w:rPr>
          <w:spacing w:val="-1"/>
          <w:sz w:val="24"/>
          <w:szCs w:val="24"/>
        </w:rPr>
        <w:t xml:space="preserve"> </w:t>
      </w:r>
      <w:r w:rsidRPr="00F85942">
        <w:rPr>
          <w:sz w:val="24"/>
          <w:szCs w:val="24"/>
        </w:rPr>
        <w:t>5.</w:t>
      </w:r>
      <w:r w:rsidRPr="00F85942">
        <w:rPr>
          <w:spacing w:val="2"/>
          <w:sz w:val="24"/>
          <w:szCs w:val="24"/>
        </w:rPr>
        <w:t xml:space="preserve"> </w:t>
      </w:r>
      <w:r w:rsidRPr="00F85942">
        <w:rPr>
          <w:spacing w:val="-3"/>
          <w:sz w:val="24"/>
          <w:szCs w:val="24"/>
        </w:rPr>
        <w:t>I</w:t>
      </w:r>
      <w:r w:rsidRPr="00F85942">
        <w:rPr>
          <w:sz w:val="24"/>
          <w:szCs w:val="24"/>
        </w:rPr>
        <w:t>f</w:t>
      </w:r>
      <w:r w:rsidRPr="00F85942">
        <w:rPr>
          <w:spacing w:val="1"/>
          <w:sz w:val="24"/>
          <w:szCs w:val="24"/>
        </w:rPr>
        <w:t xml:space="preserve"> </w:t>
      </w:r>
      <w:r w:rsidRPr="00F85942">
        <w:rPr>
          <w:sz w:val="24"/>
          <w:szCs w:val="24"/>
        </w:rPr>
        <w:t>sour</w:t>
      </w:r>
      <w:r w:rsidRPr="00F85942">
        <w:rPr>
          <w:spacing w:val="1"/>
          <w:sz w:val="24"/>
          <w:szCs w:val="24"/>
        </w:rPr>
        <w:t>c</w:t>
      </w:r>
      <w:r w:rsidRPr="00F85942">
        <w:rPr>
          <w:sz w:val="24"/>
          <w:szCs w:val="24"/>
        </w:rPr>
        <w:t>e</w:t>
      </w:r>
      <w:r w:rsidRPr="00F85942">
        <w:rPr>
          <w:spacing w:val="-1"/>
          <w:sz w:val="24"/>
          <w:szCs w:val="24"/>
        </w:rPr>
        <w:t xml:space="preserve"> </w:t>
      </w:r>
      <w:r w:rsidRPr="00F85942">
        <w:rPr>
          <w:sz w:val="24"/>
          <w:szCs w:val="24"/>
        </w:rPr>
        <w:t xml:space="preserve">1 </w:t>
      </w:r>
      <w:r w:rsidRPr="00F85942">
        <w:rPr>
          <w:spacing w:val="-1"/>
          <w:sz w:val="24"/>
          <w:szCs w:val="24"/>
        </w:rPr>
        <w:t>c</w:t>
      </w:r>
      <w:r w:rsidRPr="00F85942">
        <w:rPr>
          <w:sz w:val="24"/>
          <w:szCs w:val="24"/>
        </w:rPr>
        <w:t>h</w:t>
      </w:r>
      <w:r w:rsidRPr="00F85942">
        <w:rPr>
          <w:spacing w:val="-1"/>
          <w:sz w:val="24"/>
          <w:szCs w:val="24"/>
        </w:rPr>
        <w:t>a</w:t>
      </w:r>
      <w:r w:rsidRPr="00F85942">
        <w:rPr>
          <w:spacing w:val="2"/>
          <w:sz w:val="24"/>
          <w:szCs w:val="24"/>
        </w:rPr>
        <w:t>n</w:t>
      </w:r>
      <w:r w:rsidRPr="00F85942">
        <w:rPr>
          <w:sz w:val="24"/>
          <w:szCs w:val="24"/>
        </w:rPr>
        <w:t>g</w:t>
      </w:r>
      <w:r w:rsidRPr="00F85942">
        <w:rPr>
          <w:spacing w:val="-1"/>
          <w:sz w:val="24"/>
          <w:szCs w:val="24"/>
        </w:rPr>
        <w:t>e</w:t>
      </w:r>
      <w:r w:rsidRPr="00F85942">
        <w:rPr>
          <w:sz w:val="24"/>
          <w:szCs w:val="24"/>
        </w:rPr>
        <w:t>s the v</w:t>
      </w:r>
      <w:r w:rsidRPr="00F85942">
        <w:rPr>
          <w:spacing w:val="-1"/>
          <w:sz w:val="24"/>
          <w:szCs w:val="24"/>
        </w:rPr>
        <w:t>a</w:t>
      </w:r>
      <w:r w:rsidRPr="00F85942">
        <w:rPr>
          <w:sz w:val="24"/>
          <w:szCs w:val="24"/>
        </w:rPr>
        <w:t xml:space="preserve">lue </w:t>
      </w:r>
      <w:r w:rsidRPr="00F85942">
        <w:rPr>
          <w:spacing w:val="2"/>
          <w:sz w:val="24"/>
          <w:szCs w:val="24"/>
        </w:rPr>
        <w:t>o</w:t>
      </w:r>
      <w:r w:rsidRPr="00F85942">
        <w:rPr>
          <w:sz w:val="24"/>
          <w:szCs w:val="24"/>
        </w:rPr>
        <w:t>f</w:t>
      </w:r>
      <w:r w:rsidRPr="00F85942">
        <w:rPr>
          <w:spacing w:val="1"/>
          <w:sz w:val="24"/>
          <w:szCs w:val="24"/>
        </w:rPr>
        <w:t xml:space="preserve"> </w:t>
      </w:r>
      <w:r w:rsidRPr="00F85942">
        <w:rPr>
          <w:spacing w:val="-1"/>
          <w:sz w:val="24"/>
          <w:szCs w:val="24"/>
        </w:rPr>
        <w:t>c</w:t>
      </w:r>
      <w:r w:rsidRPr="00F85942">
        <w:rPr>
          <w:sz w:val="24"/>
          <w:szCs w:val="24"/>
        </w:rPr>
        <w:t>ount</w:t>
      </w:r>
      <w:r w:rsidRPr="00F85942">
        <w:rPr>
          <w:spacing w:val="5"/>
          <w:sz w:val="24"/>
          <w:szCs w:val="24"/>
        </w:rPr>
        <w:t xml:space="preserve"> </w:t>
      </w:r>
      <w:r w:rsidRPr="00F85942">
        <w:rPr>
          <w:sz w:val="24"/>
          <w:szCs w:val="24"/>
        </w:rPr>
        <w:t>-</w:t>
      </w:r>
      <w:r w:rsidRPr="00F85942">
        <w:rPr>
          <w:spacing w:val="-1"/>
          <w:sz w:val="24"/>
          <w:szCs w:val="24"/>
        </w:rPr>
        <w:t xml:space="preserve"> </w:t>
      </w:r>
      <w:r w:rsidRPr="00F85942">
        <w:rPr>
          <w:sz w:val="24"/>
          <w:szCs w:val="24"/>
        </w:rPr>
        <w:t>sour</w:t>
      </w:r>
      <w:r w:rsidRPr="00F85942">
        <w:rPr>
          <w:spacing w:val="-1"/>
          <w:sz w:val="24"/>
          <w:szCs w:val="24"/>
        </w:rPr>
        <w:t>c</w:t>
      </w:r>
      <w:r w:rsidRPr="00F85942">
        <w:rPr>
          <w:sz w:val="24"/>
          <w:szCs w:val="24"/>
        </w:rPr>
        <w:t>e</w:t>
      </w:r>
      <w:r w:rsidRPr="00F85942">
        <w:rPr>
          <w:spacing w:val="1"/>
          <w:sz w:val="24"/>
          <w:szCs w:val="24"/>
        </w:rPr>
        <w:t xml:space="preserve"> </w:t>
      </w:r>
      <w:r w:rsidRPr="00F85942">
        <w:rPr>
          <w:sz w:val="24"/>
          <w:szCs w:val="24"/>
        </w:rPr>
        <w:t>2 will s</w:t>
      </w:r>
      <w:r w:rsidRPr="00F85942">
        <w:rPr>
          <w:spacing w:val="-1"/>
          <w:sz w:val="24"/>
          <w:szCs w:val="24"/>
        </w:rPr>
        <w:t>e</w:t>
      </w:r>
      <w:r w:rsidRPr="00F85942">
        <w:rPr>
          <w:sz w:val="24"/>
          <w:szCs w:val="24"/>
        </w:rPr>
        <w:t>e</w:t>
      </w:r>
      <w:r w:rsidRPr="00F85942">
        <w:rPr>
          <w:spacing w:val="-1"/>
          <w:sz w:val="24"/>
          <w:szCs w:val="24"/>
        </w:rPr>
        <w:t xml:space="preserve"> </w:t>
      </w:r>
      <w:r w:rsidRPr="00F85942">
        <w:rPr>
          <w:sz w:val="24"/>
          <w:szCs w:val="24"/>
        </w:rPr>
        <w:t>the n</w:t>
      </w:r>
      <w:r w:rsidRPr="00F85942">
        <w:rPr>
          <w:spacing w:val="-1"/>
          <w:sz w:val="24"/>
          <w:szCs w:val="24"/>
        </w:rPr>
        <w:t>e</w:t>
      </w:r>
      <w:r w:rsidRPr="00F85942">
        <w:rPr>
          <w:sz w:val="24"/>
          <w:szCs w:val="24"/>
        </w:rPr>
        <w:t xml:space="preserve">w </w:t>
      </w:r>
      <w:r w:rsidRPr="00F85942">
        <w:rPr>
          <w:spacing w:val="2"/>
          <w:sz w:val="24"/>
          <w:szCs w:val="24"/>
        </w:rPr>
        <w:t>v</w:t>
      </w:r>
      <w:r w:rsidRPr="00F85942">
        <w:rPr>
          <w:spacing w:val="-1"/>
          <w:sz w:val="24"/>
          <w:szCs w:val="24"/>
        </w:rPr>
        <w:t>a</w:t>
      </w:r>
      <w:r w:rsidRPr="00F85942">
        <w:rPr>
          <w:sz w:val="24"/>
          <w:szCs w:val="24"/>
        </w:rPr>
        <w:t>lue.</w:t>
      </w:r>
    </w:p>
    <w:p w14:paraId="32E312B3" w14:textId="77777777" w:rsidR="00BD33F8" w:rsidRPr="00F85942" w:rsidRDefault="00BD33F8">
      <w:pPr>
        <w:spacing w:before="6" w:line="200" w:lineRule="exact"/>
      </w:pPr>
    </w:p>
    <w:p w14:paraId="4C5139A3" w14:textId="77777777" w:rsidR="00BD33F8" w:rsidRPr="00F85942" w:rsidRDefault="00A51A16">
      <w:pPr>
        <w:ind w:left="100" w:right="5849"/>
        <w:jc w:val="both"/>
        <w:rPr>
          <w:sz w:val="28"/>
          <w:szCs w:val="28"/>
        </w:rPr>
      </w:pPr>
      <w:r w:rsidRPr="00F85942">
        <w:rPr>
          <w:b/>
          <w:spacing w:val="1"/>
          <w:sz w:val="28"/>
          <w:szCs w:val="28"/>
        </w:rPr>
        <w:t>8</w:t>
      </w:r>
      <w:r w:rsidRPr="00F85942">
        <w:rPr>
          <w:b/>
          <w:sz w:val="28"/>
          <w:szCs w:val="28"/>
        </w:rPr>
        <w:t xml:space="preserve">.6     </w:t>
      </w:r>
      <w:r w:rsidRPr="00F85942">
        <w:rPr>
          <w:b/>
          <w:spacing w:val="39"/>
          <w:sz w:val="28"/>
          <w:szCs w:val="28"/>
        </w:rPr>
        <w:t xml:space="preserve"> </w:t>
      </w:r>
      <w:r w:rsidRPr="00F85942">
        <w:rPr>
          <w:b/>
          <w:sz w:val="28"/>
          <w:szCs w:val="28"/>
        </w:rPr>
        <w:t>re</w:t>
      </w:r>
      <w:r w:rsidRPr="00F85942">
        <w:rPr>
          <w:b/>
          <w:spacing w:val="-1"/>
          <w:sz w:val="28"/>
          <w:szCs w:val="28"/>
        </w:rPr>
        <w:t>g</w:t>
      </w:r>
      <w:r w:rsidRPr="00F85942">
        <w:rPr>
          <w:b/>
          <w:spacing w:val="1"/>
          <w:sz w:val="28"/>
          <w:szCs w:val="28"/>
        </w:rPr>
        <w:t>is</w:t>
      </w:r>
      <w:r w:rsidRPr="00F85942">
        <w:rPr>
          <w:b/>
          <w:spacing w:val="-2"/>
          <w:sz w:val="28"/>
          <w:szCs w:val="28"/>
        </w:rPr>
        <w:t>t</w:t>
      </w:r>
      <w:r w:rsidRPr="00F85942">
        <w:rPr>
          <w:b/>
          <w:sz w:val="28"/>
          <w:szCs w:val="28"/>
        </w:rPr>
        <w:t>er - S</w:t>
      </w:r>
      <w:r w:rsidRPr="00F85942">
        <w:rPr>
          <w:b/>
          <w:spacing w:val="-3"/>
          <w:sz w:val="28"/>
          <w:szCs w:val="28"/>
        </w:rPr>
        <w:t>t</w:t>
      </w:r>
      <w:r w:rsidRPr="00F85942">
        <w:rPr>
          <w:b/>
          <w:spacing w:val="1"/>
          <w:sz w:val="28"/>
          <w:szCs w:val="28"/>
        </w:rPr>
        <w:t>o</w:t>
      </w:r>
      <w:r w:rsidRPr="00F85942">
        <w:rPr>
          <w:b/>
          <w:sz w:val="28"/>
          <w:szCs w:val="28"/>
        </w:rPr>
        <w:t>r</w:t>
      </w:r>
      <w:r w:rsidRPr="00F85942">
        <w:rPr>
          <w:b/>
          <w:spacing w:val="-1"/>
          <w:sz w:val="28"/>
          <w:szCs w:val="28"/>
        </w:rPr>
        <w:t>a</w:t>
      </w:r>
      <w:r w:rsidRPr="00F85942">
        <w:rPr>
          <w:b/>
          <w:spacing w:val="1"/>
          <w:sz w:val="28"/>
          <w:szCs w:val="28"/>
        </w:rPr>
        <w:t>g</w:t>
      </w:r>
      <w:r w:rsidRPr="00F85942">
        <w:rPr>
          <w:b/>
          <w:sz w:val="28"/>
          <w:szCs w:val="28"/>
        </w:rPr>
        <w:t xml:space="preserve">e </w:t>
      </w:r>
      <w:r w:rsidRPr="00F85942">
        <w:rPr>
          <w:b/>
          <w:spacing w:val="-2"/>
          <w:sz w:val="28"/>
          <w:szCs w:val="28"/>
        </w:rPr>
        <w:t>C</w:t>
      </w:r>
      <w:r w:rsidRPr="00F85942">
        <w:rPr>
          <w:b/>
          <w:spacing w:val="-1"/>
          <w:sz w:val="28"/>
          <w:szCs w:val="28"/>
        </w:rPr>
        <w:t>l</w:t>
      </w:r>
      <w:r w:rsidRPr="00F85942">
        <w:rPr>
          <w:b/>
          <w:spacing w:val="1"/>
          <w:sz w:val="28"/>
          <w:szCs w:val="28"/>
        </w:rPr>
        <w:t>a</w:t>
      </w:r>
      <w:r w:rsidRPr="00F85942">
        <w:rPr>
          <w:b/>
          <w:spacing w:val="-1"/>
          <w:sz w:val="28"/>
          <w:szCs w:val="28"/>
        </w:rPr>
        <w:t>s</w:t>
      </w:r>
      <w:r w:rsidRPr="00F85942">
        <w:rPr>
          <w:b/>
          <w:sz w:val="28"/>
          <w:szCs w:val="28"/>
        </w:rPr>
        <w:t>s</w:t>
      </w:r>
    </w:p>
    <w:p w14:paraId="631D0F89" w14:textId="77777777" w:rsidR="00BD33F8" w:rsidRPr="00F85942" w:rsidRDefault="00BD33F8">
      <w:pPr>
        <w:spacing w:before="9" w:line="140" w:lineRule="exact"/>
        <w:rPr>
          <w:sz w:val="15"/>
          <w:szCs w:val="15"/>
        </w:rPr>
      </w:pPr>
    </w:p>
    <w:p w14:paraId="6CE9D521" w14:textId="77777777" w:rsidR="00BD33F8" w:rsidRPr="00F85942" w:rsidRDefault="00A51A16">
      <w:pPr>
        <w:spacing w:line="360" w:lineRule="auto"/>
        <w:ind w:left="100" w:right="78"/>
        <w:jc w:val="both"/>
        <w:rPr>
          <w:sz w:val="24"/>
          <w:szCs w:val="24"/>
        </w:rPr>
      </w:pPr>
      <w:r w:rsidRPr="00F85942">
        <w:rPr>
          <w:sz w:val="24"/>
          <w:szCs w:val="24"/>
        </w:rPr>
        <w:t>re</w:t>
      </w:r>
      <w:r w:rsidRPr="00F85942">
        <w:rPr>
          <w:spacing w:val="-2"/>
          <w:sz w:val="24"/>
          <w:szCs w:val="24"/>
        </w:rPr>
        <w:t>g</w:t>
      </w:r>
      <w:r w:rsidRPr="00F85942">
        <w:rPr>
          <w:sz w:val="24"/>
          <w:szCs w:val="24"/>
        </w:rPr>
        <w:t>is</w:t>
      </w:r>
      <w:r w:rsidRPr="00F85942">
        <w:rPr>
          <w:spacing w:val="1"/>
          <w:sz w:val="24"/>
          <w:szCs w:val="24"/>
        </w:rPr>
        <w:t>t</w:t>
      </w:r>
      <w:r w:rsidRPr="00F85942">
        <w:rPr>
          <w:spacing w:val="-1"/>
          <w:sz w:val="24"/>
          <w:szCs w:val="24"/>
        </w:rPr>
        <w:t>e</w:t>
      </w:r>
      <w:r w:rsidRPr="00F85942">
        <w:rPr>
          <w:sz w:val="24"/>
          <w:szCs w:val="24"/>
        </w:rPr>
        <w:t>r</w:t>
      </w:r>
      <w:r w:rsidRPr="00F85942">
        <w:rPr>
          <w:spacing w:val="1"/>
          <w:sz w:val="24"/>
          <w:szCs w:val="24"/>
        </w:rPr>
        <w:t xml:space="preserve"> </w:t>
      </w:r>
      <w:r w:rsidRPr="00F85942">
        <w:rPr>
          <w:sz w:val="24"/>
          <w:szCs w:val="24"/>
        </w:rPr>
        <w:t>is</w:t>
      </w:r>
      <w:r w:rsidRPr="00F85942">
        <w:rPr>
          <w:spacing w:val="2"/>
          <w:sz w:val="24"/>
          <w:szCs w:val="24"/>
        </w:rPr>
        <w:t xml:space="preserve"> </w:t>
      </w:r>
      <w:r w:rsidRPr="00F85942">
        <w:rPr>
          <w:sz w:val="24"/>
          <w:szCs w:val="24"/>
        </w:rPr>
        <w:t>used</w:t>
      </w:r>
      <w:r w:rsidRPr="00F85942">
        <w:rPr>
          <w:spacing w:val="1"/>
          <w:sz w:val="24"/>
          <w:szCs w:val="24"/>
        </w:rPr>
        <w:t xml:space="preserve"> </w:t>
      </w:r>
      <w:r w:rsidRPr="00F85942">
        <w:rPr>
          <w:sz w:val="24"/>
          <w:szCs w:val="24"/>
        </w:rPr>
        <w:t>to</w:t>
      </w:r>
      <w:r w:rsidRPr="00F85942">
        <w:rPr>
          <w:spacing w:val="2"/>
          <w:sz w:val="24"/>
          <w:szCs w:val="24"/>
        </w:rPr>
        <w:t xml:space="preserve"> </w:t>
      </w:r>
      <w:r w:rsidRPr="00F85942">
        <w:rPr>
          <w:sz w:val="24"/>
          <w:szCs w:val="24"/>
        </w:rPr>
        <w:t>d</w:t>
      </w:r>
      <w:r w:rsidRPr="00F85942">
        <w:rPr>
          <w:spacing w:val="-1"/>
          <w:sz w:val="24"/>
          <w:szCs w:val="24"/>
        </w:rPr>
        <w:t>e</w:t>
      </w:r>
      <w:r w:rsidRPr="00F85942">
        <w:rPr>
          <w:sz w:val="24"/>
          <w:szCs w:val="24"/>
        </w:rPr>
        <w:t>fine</w:t>
      </w:r>
      <w:r w:rsidRPr="00F85942">
        <w:rPr>
          <w:spacing w:val="3"/>
          <w:sz w:val="24"/>
          <w:szCs w:val="24"/>
        </w:rPr>
        <w:t xml:space="preserve"> </w:t>
      </w:r>
      <w:r w:rsidRPr="00F85942">
        <w:rPr>
          <w:sz w:val="24"/>
          <w:szCs w:val="24"/>
        </w:rPr>
        <w:t>loc</w:t>
      </w:r>
      <w:r w:rsidRPr="00F85942">
        <w:rPr>
          <w:spacing w:val="-1"/>
          <w:sz w:val="24"/>
          <w:szCs w:val="24"/>
        </w:rPr>
        <w:t>a</w:t>
      </w:r>
      <w:r w:rsidRPr="00F85942">
        <w:rPr>
          <w:sz w:val="24"/>
          <w:szCs w:val="24"/>
        </w:rPr>
        <w:t>l</w:t>
      </w:r>
      <w:r w:rsidRPr="00F85942">
        <w:rPr>
          <w:spacing w:val="2"/>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1"/>
          <w:sz w:val="24"/>
          <w:szCs w:val="24"/>
        </w:rPr>
        <w:t xml:space="preserve"> </w:t>
      </w:r>
      <w:r w:rsidRPr="00F85942">
        <w:rPr>
          <w:sz w:val="24"/>
          <w:szCs w:val="24"/>
        </w:rPr>
        <w:t>that</w:t>
      </w:r>
      <w:r w:rsidRPr="00F85942">
        <w:rPr>
          <w:spacing w:val="1"/>
          <w:sz w:val="24"/>
          <w:szCs w:val="24"/>
        </w:rPr>
        <w:t xml:space="preserve"> </w:t>
      </w:r>
      <w:r w:rsidRPr="00F85942">
        <w:rPr>
          <w:sz w:val="24"/>
          <w:szCs w:val="24"/>
        </w:rPr>
        <w:t>shou</w:t>
      </w:r>
      <w:r w:rsidRPr="00F85942">
        <w:rPr>
          <w:spacing w:val="3"/>
          <w:sz w:val="24"/>
          <w:szCs w:val="24"/>
        </w:rPr>
        <w:t>l</w:t>
      </w:r>
      <w:r w:rsidRPr="00F85942">
        <w:rPr>
          <w:sz w:val="24"/>
          <w:szCs w:val="24"/>
        </w:rPr>
        <w:t>d</w:t>
      </w:r>
      <w:r w:rsidRPr="00F85942">
        <w:rPr>
          <w:spacing w:val="1"/>
          <w:sz w:val="24"/>
          <w:szCs w:val="24"/>
        </w:rPr>
        <w:t xml:space="preserve"> </w:t>
      </w:r>
      <w:r w:rsidRPr="00F85942">
        <w:rPr>
          <w:sz w:val="24"/>
          <w:szCs w:val="24"/>
        </w:rPr>
        <w:t>be stor</w:t>
      </w:r>
      <w:r w:rsidRPr="00F85942">
        <w:rPr>
          <w:spacing w:val="-1"/>
          <w:sz w:val="24"/>
          <w:szCs w:val="24"/>
        </w:rPr>
        <w:t>e</w:t>
      </w:r>
      <w:r w:rsidRPr="00F85942">
        <w:rPr>
          <w:sz w:val="24"/>
          <w:szCs w:val="24"/>
        </w:rPr>
        <w:t>d</w:t>
      </w:r>
      <w:r w:rsidRPr="00F85942">
        <w:rPr>
          <w:spacing w:val="1"/>
          <w:sz w:val="24"/>
          <w:szCs w:val="24"/>
        </w:rPr>
        <w:t xml:space="preserve"> </w:t>
      </w:r>
      <w:r w:rsidRPr="00F85942">
        <w:rPr>
          <w:sz w:val="24"/>
          <w:szCs w:val="24"/>
        </w:rPr>
        <w:t>in</w:t>
      </w:r>
      <w:r w:rsidRPr="00F85942">
        <w:rPr>
          <w:spacing w:val="2"/>
          <w:sz w:val="24"/>
          <w:szCs w:val="24"/>
        </w:rPr>
        <w:t xml:space="preserve"> </w:t>
      </w:r>
      <w:r w:rsidRPr="00F85942">
        <w:rPr>
          <w:sz w:val="24"/>
          <w:szCs w:val="24"/>
        </w:rPr>
        <w:t xml:space="preserve">a </w:t>
      </w:r>
      <w:r w:rsidRPr="00F85942">
        <w:rPr>
          <w:spacing w:val="1"/>
          <w:sz w:val="24"/>
          <w:szCs w:val="24"/>
        </w:rPr>
        <w:t>re</w:t>
      </w:r>
      <w:r w:rsidRPr="00F85942">
        <w:rPr>
          <w:spacing w:val="-2"/>
          <w:sz w:val="24"/>
          <w:szCs w:val="24"/>
        </w:rPr>
        <w:t>g</w:t>
      </w:r>
      <w:r w:rsidRPr="00F85942">
        <w:rPr>
          <w:sz w:val="24"/>
          <w:szCs w:val="24"/>
        </w:rPr>
        <w:t>is</w:t>
      </w:r>
      <w:r w:rsidRPr="00F85942">
        <w:rPr>
          <w:spacing w:val="1"/>
          <w:sz w:val="24"/>
          <w:szCs w:val="24"/>
        </w:rPr>
        <w:t>t</w:t>
      </w:r>
      <w:r w:rsidRPr="00F85942">
        <w:rPr>
          <w:spacing w:val="-1"/>
          <w:sz w:val="24"/>
          <w:szCs w:val="24"/>
        </w:rPr>
        <w:t>e</w:t>
      </w:r>
      <w:r w:rsidRPr="00F85942">
        <w:rPr>
          <w:sz w:val="24"/>
          <w:szCs w:val="24"/>
        </w:rPr>
        <w:t>r</w:t>
      </w:r>
      <w:r w:rsidRPr="00F85942">
        <w:rPr>
          <w:spacing w:val="1"/>
          <w:sz w:val="24"/>
          <w:szCs w:val="24"/>
        </w:rPr>
        <w:t xml:space="preserve"> </w:t>
      </w:r>
      <w:r w:rsidRPr="00F85942">
        <w:rPr>
          <w:spacing w:val="3"/>
          <w:sz w:val="24"/>
          <w:szCs w:val="24"/>
        </w:rPr>
        <w:t>i</w:t>
      </w:r>
      <w:r w:rsidRPr="00F85942">
        <w:rPr>
          <w:sz w:val="24"/>
          <w:szCs w:val="24"/>
        </w:rPr>
        <w:t>nste</w:t>
      </w:r>
      <w:r w:rsidRPr="00F85942">
        <w:rPr>
          <w:spacing w:val="-1"/>
          <w:sz w:val="24"/>
          <w:szCs w:val="24"/>
        </w:rPr>
        <w:t>a</w:t>
      </w:r>
      <w:r w:rsidRPr="00F85942">
        <w:rPr>
          <w:sz w:val="24"/>
          <w:szCs w:val="24"/>
        </w:rPr>
        <w:t>d</w:t>
      </w:r>
      <w:r w:rsidRPr="00F85942">
        <w:rPr>
          <w:spacing w:val="1"/>
          <w:sz w:val="24"/>
          <w:szCs w:val="24"/>
        </w:rPr>
        <w:t xml:space="preserve"> </w:t>
      </w:r>
      <w:r w:rsidRPr="00F85942">
        <w:rPr>
          <w:sz w:val="24"/>
          <w:szCs w:val="24"/>
        </w:rPr>
        <w:t>of</w:t>
      </w:r>
      <w:r w:rsidRPr="00F85942">
        <w:rPr>
          <w:spacing w:val="8"/>
          <w:sz w:val="24"/>
          <w:szCs w:val="24"/>
        </w:rPr>
        <w:t xml:space="preserve"> </w:t>
      </w:r>
      <w:r w:rsidRPr="00F85942">
        <w:rPr>
          <w:sz w:val="24"/>
          <w:szCs w:val="24"/>
        </w:rPr>
        <w:t>RAM.</w:t>
      </w:r>
      <w:r w:rsidRPr="00F85942">
        <w:rPr>
          <w:spacing w:val="1"/>
          <w:sz w:val="24"/>
          <w:szCs w:val="24"/>
        </w:rPr>
        <w:t xml:space="preserve"> </w:t>
      </w:r>
      <w:r w:rsidRPr="00F85942">
        <w:rPr>
          <w:sz w:val="24"/>
          <w:szCs w:val="24"/>
        </w:rPr>
        <w:t>This me</w:t>
      </w:r>
      <w:r w:rsidRPr="00F85942">
        <w:rPr>
          <w:spacing w:val="-1"/>
          <w:sz w:val="24"/>
          <w:szCs w:val="24"/>
        </w:rPr>
        <w:t>a</w:t>
      </w:r>
      <w:r w:rsidRPr="00F85942">
        <w:rPr>
          <w:sz w:val="24"/>
          <w:szCs w:val="24"/>
        </w:rPr>
        <w:t>ns</w:t>
      </w:r>
      <w:r w:rsidRPr="00F85942">
        <w:rPr>
          <w:spacing w:val="29"/>
          <w:sz w:val="24"/>
          <w:szCs w:val="24"/>
        </w:rPr>
        <w:t xml:space="preserve"> </w:t>
      </w:r>
      <w:r w:rsidRPr="00F85942">
        <w:rPr>
          <w:sz w:val="24"/>
          <w:szCs w:val="24"/>
        </w:rPr>
        <w:t>that</w:t>
      </w:r>
      <w:r w:rsidRPr="00F85942">
        <w:rPr>
          <w:spacing w:val="29"/>
          <w:sz w:val="24"/>
          <w:szCs w:val="24"/>
        </w:rPr>
        <w:t xml:space="preserve"> </w:t>
      </w:r>
      <w:r w:rsidRPr="00F85942">
        <w:rPr>
          <w:sz w:val="24"/>
          <w:szCs w:val="24"/>
        </w:rPr>
        <w:t>the</w:t>
      </w:r>
      <w:r w:rsidRPr="00F85942">
        <w:rPr>
          <w:spacing w:val="28"/>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30"/>
          <w:sz w:val="24"/>
          <w:szCs w:val="24"/>
        </w:rPr>
        <w:t xml:space="preserve"> </w:t>
      </w:r>
      <w:r w:rsidRPr="00F85942">
        <w:rPr>
          <w:sz w:val="24"/>
          <w:szCs w:val="24"/>
        </w:rPr>
        <w:t>h</w:t>
      </w:r>
      <w:r w:rsidRPr="00F85942">
        <w:rPr>
          <w:spacing w:val="-1"/>
          <w:sz w:val="24"/>
          <w:szCs w:val="24"/>
        </w:rPr>
        <w:t>a</w:t>
      </w:r>
      <w:r w:rsidRPr="00F85942">
        <w:rPr>
          <w:sz w:val="24"/>
          <w:szCs w:val="24"/>
        </w:rPr>
        <w:t>s</w:t>
      </w:r>
      <w:r w:rsidRPr="00F85942">
        <w:rPr>
          <w:spacing w:val="29"/>
          <w:sz w:val="24"/>
          <w:szCs w:val="24"/>
        </w:rPr>
        <w:t xml:space="preserve"> </w:t>
      </w:r>
      <w:r w:rsidRPr="00F85942">
        <w:rPr>
          <w:sz w:val="24"/>
          <w:szCs w:val="24"/>
        </w:rPr>
        <w:t>a</w:t>
      </w:r>
      <w:r w:rsidRPr="00F85942">
        <w:rPr>
          <w:spacing w:val="28"/>
          <w:sz w:val="24"/>
          <w:szCs w:val="24"/>
        </w:rPr>
        <w:t xml:space="preserve"> </w:t>
      </w:r>
      <w:r w:rsidRPr="00F85942">
        <w:rPr>
          <w:sz w:val="24"/>
          <w:szCs w:val="24"/>
        </w:rPr>
        <w:t>ma</w:t>
      </w:r>
      <w:r w:rsidRPr="00F85942">
        <w:rPr>
          <w:spacing w:val="2"/>
          <w:sz w:val="24"/>
          <w:szCs w:val="24"/>
        </w:rPr>
        <w:t>x</w:t>
      </w:r>
      <w:r w:rsidRPr="00F85942">
        <w:rPr>
          <w:sz w:val="24"/>
          <w:szCs w:val="24"/>
        </w:rPr>
        <w:t>i</w:t>
      </w:r>
      <w:r w:rsidRPr="00F85942">
        <w:rPr>
          <w:spacing w:val="1"/>
          <w:sz w:val="24"/>
          <w:szCs w:val="24"/>
        </w:rPr>
        <w:t>m</w:t>
      </w:r>
      <w:r w:rsidRPr="00F85942">
        <w:rPr>
          <w:sz w:val="24"/>
          <w:szCs w:val="24"/>
        </w:rPr>
        <w:t>um</w:t>
      </w:r>
      <w:r w:rsidRPr="00F85942">
        <w:rPr>
          <w:spacing w:val="29"/>
          <w:sz w:val="24"/>
          <w:szCs w:val="24"/>
        </w:rPr>
        <w:t xml:space="preserve"> </w:t>
      </w:r>
      <w:r w:rsidRPr="00F85942">
        <w:rPr>
          <w:sz w:val="24"/>
          <w:szCs w:val="24"/>
        </w:rPr>
        <w:t>s</w:t>
      </w:r>
      <w:r w:rsidRPr="00F85942">
        <w:rPr>
          <w:spacing w:val="-2"/>
          <w:sz w:val="24"/>
          <w:szCs w:val="24"/>
        </w:rPr>
        <w:t>i</w:t>
      </w:r>
      <w:r w:rsidRPr="00F85942">
        <w:rPr>
          <w:spacing w:val="1"/>
          <w:sz w:val="24"/>
          <w:szCs w:val="24"/>
        </w:rPr>
        <w:t>z</w:t>
      </w:r>
      <w:r w:rsidRPr="00F85942">
        <w:rPr>
          <w:sz w:val="24"/>
          <w:szCs w:val="24"/>
        </w:rPr>
        <w:t>e</w:t>
      </w:r>
      <w:r w:rsidRPr="00F85942">
        <w:rPr>
          <w:spacing w:val="28"/>
          <w:sz w:val="24"/>
          <w:szCs w:val="24"/>
        </w:rPr>
        <w:t xml:space="preserve"> </w:t>
      </w:r>
      <w:r w:rsidRPr="00F85942">
        <w:rPr>
          <w:spacing w:val="-1"/>
          <w:sz w:val="24"/>
          <w:szCs w:val="24"/>
        </w:rPr>
        <w:t>e</w:t>
      </w:r>
      <w:r w:rsidRPr="00F85942">
        <w:rPr>
          <w:sz w:val="24"/>
          <w:szCs w:val="24"/>
        </w:rPr>
        <w:t>qu</w:t>
      </w:r>
      <w:r w:rsidRPr="00F85942">
        <w:rPr>
          <w:spacing w:val="-1"/>
          <w:sz w:val="24"/>
          <w:szCs w:val="24"/>
        </w:rPr>
        <w:t>a</w:t>
      </w:r>
      <w:r w:rsidRPr="00F85942">
        <w:rPr>
          <w:sz w:val="24"/>
          <w:szCs w:val="24"/>
        </w:rPr>
        <w:t>l</w:t>
      </w:r>
      <w:r w:rsidRPr="00F85942">
        <w:rPr>
          <w:spacing w:val="29"/>
          <w:sz w:val="24"/>
          <w:szCs w:val="24"/>
        </w:rPr>
        <w:t xml:space="preserve"> </w:t>
      </w:r>
      <w:r w:rsidRPr="00F85942">
        <w:rPr>
          <w:sz w:val="24"/>
          <w:szCs w:val="24"/>
        </w:rPr>
        <w:t>to</w:t>
      </w:r>
      <w:r w:rsidRPr="00F85942">
        <w:rPr>
          <w:spacing w:val="29"/>
          <w:sz w:val="24"/>
          <w:szCs w:val="24"/>
        </w:rPr>
        <w:t xml:space="preserve"> </w:t>
      </w:r>
      <w:r w:rsidRPr="00F85942">
        <w:rPr>
          <w:sz w:val="24"/>
          <w:szCs w:val="24"/>
        </w:rPr>
        <w:t>the</w:t>
      </w:r>
      <w:r w:rsidRPr="00F85942">
        <w:rPr>
          <w:spacing w:val="28"/>
          <w:sz w:val="24"/>
          <w:szCs w:val="24"/>
        </w:rPr>
        <w:t xml:space="preserve"> </w:t>
      </w:r>
      <w:r w:rsidRPr="00F85942">
        <w:rPr>
          <w:sz w:val="24"/>
          <w:szCs w:val="24"/>
        </w:rPr>
        <w:t>r</w:t>
      </w:r>
      <w:r w:rsidRPr="00F85942">
        <w:rPr>
          <w:spacing w:val="-2"/>
          <w:sz w:val="24"/>
          <w:szCs w:val="24"/>
        </w:rPr>
        <w:t>eg</w:t>
      </w:r>
      <w:r w:rsidRPr="00F85942">
        <w:rPr>
          <w:sz w:val="24"/>
          <w:szCs w:val="24"/>
        </w:rPr>
        <w:t>is</w:t>
      </w:r>
      <w:r w:rsidRPr="00F85942">
        <w:rPr>
          <w:spacing w:val="1"/>
          <w:sz w:val="24"/>
          <w:szCs w:val="24"/>
        </w:rPr>
        <w:t>te</w:t>
      </w:r>
      <w:r w:rsidRPr="00F85942">
        <w:rPr>
          <w:sz w:val="24"/>
          <w:szCs w:val="24"/>
        </w:rPr>
        <w:t>r</w:t>
      </w:r>
      <w:r w:rsidRPr="00F85942">
        <w:rPr>
          <w:spacing w:val="28"/>
          <w:sz w:val="24"/>
          <w:szCs w:val="24"/>
        </w:rPr>
        <w:t xml:space="preserve"> </w:t>
      </w:r>
      <w:r w:rsidRPr="00F85942">
        <w:rPr>
          <w:sz w:val="24"/>
          <w:szCs w:val="24"/>
        </w:rPr>
        <w:t>si</w:t>
      </w:r>
      <w:r w:rsidRPr="00F85942">
        <w:rPr>
          <w:spacing w:val="2"/>
          <w:sz w:val="24"/>
          <w:szCs w:val="24"/>
        </w:rPr>
        <w:t>z</w:t>
      </w:r>
      <w:r w:rsidRPr="00F85942">
        <w:rPr>
          <w:sz w:val="24"/>
          <w:szCs w:val="24"/>
        </w:rPr>
        <w:t>e</w:t>
      </w:r>
      <w:r w:rsidRPr="00F85942">
        <w:rPr>
          <w:spacing w:val="28"/>
          <w:sz w:val="24"/>
          <w:szCs w:val="24"/>
        </w:rPr>
        <w:t xml:space="preserve"> </w:t>
      </w:r>
      <w:r w:rsidRPr="00F85942">
        <w:rPr>
          <w:sz w:val="24"/>
          <w:szCs w:val="24"/>
        </w:rPr>
        <w:t>(usu</w:t>
      </w:r>
      <w:r w:rsidRPr="00F85942">
        <w:rPr>
          <w:spacing w:val="-1"/>
          <w:sz w:val="24"/>
          <w:szCs w:val="24"/>
        </w:rPr>
        <w:t>a</w:t>
      </w:r>
      <w:r w:rsidRPr="00F85942">
        <w:rPr>
          <w:sz w:val="24"/>
          <w:szCs w:val="24"/>
        </w:rPr>
        <w:t>l</w:t>
      </w:r>
      <w:r w:rsidRPr="00F85942">
        <w:rPr>
          <w:spacing w:val="3"/>
          <w:sz w:val="24"/>
          <w:szCs w:val="24"/>
        </w:rPr>
        <w:t>l</w:t>
      </w:r>
      <w:r w:rsidRPr="00F85942">
        <w:rPr>
          <w:sz w:val="24"/>
          <w:szCs w:val="24"/>
        </w:rPr>
        <w:t>y</w:t>
      </w:r>
      <w:r w:rsidRPr="00F85942">
        <w:rPr>
          <w:spacing w:val="24"/>
          <w:sz w:val="24"/>
          <w:szCs w:val="24"/>
        </w:rPr>
        <w:t xml:space="preserve"> </w:t>
      </w:r>
      <w:r w:rsidRPr="00F85942">
        <w:rPr>
          <w:sz w:val="24"/>
          <w:szCs w:val="24"/>
        </w:rPr>
        <w:t>one</w:t>
      </w:r>
      <w:r w:rsidRPr="00F85942">
        <w:rPr>
          <w:spacing w:val="28"/>
          <w:sz w:val="24"/>
          <w:szCs w:val="24"/>
        </w:rPr>
        <w:t xml:space="preserve"> </w:t>
      </w:r>
      <w:r w:rsidRPr="00F85942">
        <w:rPr>
          <w:sz w:val="24"/>
          <w:szCs w:val="24"/>
        </w:rPr>
        <w:t>w</w:t>
      </w:r>
      <w:r w:rsidRPr="00F85942">
        <w:rPr>
          <w:spacing w:val="2"/>
          <w:sz w:val="24"/>
          <w:szCs w:val="24"/>
        </w:rPr>
        <w:t>o</w:t>
      </w:r>
      <w:r w:rsidRPr="00F85942">
        <w:rPr>
          <w:sz w:val="24"/>
          <w:szCs w:val="24"/>
        </w:rPr>
        <w:t>rd)</w:t>
      </w:r>
      <w:r w:rsidRPr="00F85942">
        <w:rPr>
          <w:spacing w:val="27"/>
          <w:sz w:val="24"/>
          <w:szCs w:val="24"/>
        </w:rPr>
        <w:t xml:space="preserve"> </w:t>
      </w:r>
      <w:r w:rsidRPr="00F85942">
        <w:rPr>
          <w:spacing w:val="-1"/>
          <w:sz w:val="24"/>
          <w:szCs w:val="24"/>
        </w:rPr>
        <w:t>a</w:t>
      </w:r>
      <w:r w:rsidRPr="00F85942">
        <w:rPr>
          <w:sz w:val="24"/>
          <w:szCs w:val="24"/>
        </w:rPr>
        <w:t xml:space="preserve">nd </w:t>
      </w:r>
      <w:proofErr w:type="spellStart"/>
      <w:r w:rsidRPr="00F85942">
        <w:rPr>
          <w:spacing w:val="-1"/>
          <w:sz w:val="24"/>
          <w:szCs w:val="24"/>
        </w:rPr>
        <w:t>ca</w:t>
      </w:r>
      <w:r w:rsidRPr="00F85942">
        <w:rPr>
          <w:sz w:val="24"/>
          <w:szCs w:val="24"/>
        </w:rPr>
        <w:t>nt</w:t>
      </w:r>
      <w:proofErr w:type="spellEnd"/>
      <w:r w:rsidRPr="00F85942">
        <w:rPr>
          <w:sz w:val="24"/>
          <w:szCs w:val="24"/>
        </w:rPr>
        <w:t xml:space="preserve"> have</w:t>
      </w:r>
      <w:r w:rsidRPr="00F85942">
        <w:rPr>
          <w:spacing w:val="-1"/>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1"/>
          <w:sz w:val="24"/>
          <w:szCs w:val="24"/>
        </w:rPr>
        <w:t xml:space="preserve"> </w:t>
      </w:r>
      <w:r w:rsidRPr="00F85942">
        <w:rPr>
          <w:sz w:val="24"/>
          <w:szCs w:val="24"/>
        </w:rPr>
        <w:t>un</w:t>
      </w:r>
      <w:r w:rsidRPr="00F85942">
        <w:rPr>
          <w:spacing w:val="-1"/>
          <w:sz w:val="24"/>
          <w:szCs w:val="24"/>
        </w:rPr>
        <w:t>a</w:t>
      </w:r>
      <w:r w:rsidRPr="00F85942">
        <w:rPr>
          <w:spacing w:val="4"/>
          <w:sz w:val="24"/>
          <w:szCs w:val="24"/>
        </w:rPr>
        <w:t>r</w:t>
      </w:r>
      <w:r w:rsidRPr="00F85942">
        <w:rPr>
          <w:sz w:val="24"/>
          <w:szCs w:val="24"/>
        </w:rPr>
        <w:t>y</w:t>
      </w:r>
      <w:r w:rsidRPr="00F85942">
        <w:rPr>
          <w:spacing w:val="-3"/>
          <w:sz w:val="24"/>
          <w:szCs w:val="24"/>
        </w:rPr>
        <w:t xml:space="preserve"> </w:t>
      </w:r>
      <w:r w:rsidRPr="00F85942">
        <w:rPr>
          <w:sz w:val="24"/>
          <w:szCs w:val="24"/>
        </w:rPr>
        <w:t>'&amp;'</w:t>
      </w:r>
      <w:r w:rsidRPr="00F85942">
        <w:rPr>
          <w:spacing w:val="-2"/>
          <w:sz w:val="24"/>
          <w:szCs w:val="24"/>
        </w:rPr>
        <w:t xml:space="preserve"> </w:t>
      </w:r>
      <w:r w:rsidRPr="00F85942">
        <w:rPr>
          <w:spacing w:val="2"/>
          <w:sz w:val="24"/>
          <w:szCs w:val="24"/>
        </w:rPr>
        <w:t>o</w:t>
      </w:r>
      <w:r w:rsidRPr="00F85942">
        <w:rPr>
          <w:sz w:val="24"/>
          <w:szCs w:val="24"/>
        </w:rPr>
        <w:t>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w:t>
      </w:r>
      <w:r w:rsidRPr="00F85942">
        <w:rPr>
          <w:spacing w:val="2"/>
          <w:sz w:val="24"/>
          <w:szCs w:val="24"/>
        </w:rPr>
        <w:t xml:space="preserve"> </w:t>
      </w:r>
      <w:r w:rsidRPr="00F85942">
        <w:rPr>
          <w:spacing w:val="-1"/>
          <w:sz w:val="24"/>
          <w:szCs w:val="24"/>
        </w:rPr>
        <w:t>a</w:t>
      </w:r>
      <w:r w:rsidRPr="00F85942">
        <w:rPr>
          <w:sz w:val="24"/>
          <w:szCs w:val="24"/>
        </w:rPr>
        <w:t>ppl</w:t>
      </w:r>
      <w:r w:rsidRPr="00F85942">
        <w:rPr>
          <w:spacing w:val="1"/>
          <w:sz w:val="24"/>
          <w:szCs w:val="24"/>
        </w:rPr>
        <w:t>i</w:t>
      </w:r>
      <w:r w:rsidRPr="00F85942">
        <w:rPr>
          <w:spacing w:val="-1"/>
          <w:sz w:val="24"/>
          <w:szCs w:val="24"/>
        </w:rPr>
        <w:t>e</w:t>
      </w:r>
      <w:r w:rsidRPr="00F85942">
        <w:rPr>
          <w:sz w:val="24"/>
          <w:szCs w:val="24"/>
        </w:rPr>
        <w:t xml:space="preserve">d to </w:t>
      </w:r>
      <w:r w:rsidRPr="00F85942">
        <w:rPr>
          <w:spacing w:val="1"/>
          <w:sz w:val="24"/>
          <w:szCs w:val="24"/>
        </w:rPr>
        <w:t>i</w:t>
      </w:r>
      <w:r w:rsidRPr="00F85942">
        <w:rPr>
          <w:sz w:val="24"/>
          <w:szCs w:val="24"/>
        </w:rPr>
        <w:t>t (</w:t>
      </w:r>
      <w:r w:rsidRPr="00F85942">
        <w:rPr>
          <w:spacing w:val="-1"/>
          <w:sz w:val="24"/>
          <w:szCs w:val="24"/>
        </w:rPr>
        <w:t>a</w:t>
      </w:r>
      <w:r w:rsidRPr="00F85942">
        <w:rPr>
          <w:sz w:val="24"/>
          <w:szCs w:val="24"/>
        </w:rPr>
        <w:t>s it</w:t>
      </w:r>
      <w:r w:rsidRPr="00F85942">
        <w:rPr>
          <w:spacing w:val="1"/>
          <w:sz w:val="24"/>
          <w:szCs w:val="24"/>
        </w:rPr>
        <w:t xml:space="preserve"> </w:t>
      </w:r>
      <w:r w:rsidRPr="00F85942">
        <w:rPr>
          <w:sz w:val="24"/>
          <w:szCs w:val="24"/>
        </w:rPr>
        <w:t>do</w:t>
      </w:r>
      <w:r w:rsidRPr="00F85942">
        <w:rPr>
          <w:spacing w:val="-1"/>
          <w:sz w:val="24"/>
          <w:szCs w:val="24"/>
        </w:rPr>
        <w:t>e</w:t>
      </w:r>
      <w:r w:rsidRPr="00F85942">
        <w:rPr>
          <w:sz w:val="24"/>
          <w:szCs w:val="24"/>
        </w:rPr>
        <w:t>s not h</w:t>
      </w:r>
      <w:r w:rsidRPr="00F85942">
        <w:rPr>
          <w:spacing w:val="-1"/>
          <w:sz w:val="24"/>
          <w:szCs w:val="24"/>
        </w:rPr>
        <w:t>a</w:t>
      </w:r>
      <w:r w:rsidRPr="00F85942">
        <w:rPr>
          <w:sz w:val="24"/>
          <w:szCs w:val="24"/>
        </w:rPr>
        <w:t>ve</w:t>
      </w:r>
      <w:r w:rsidRPr="00F85942">
        <w:rPr>
          <w:spacing w:val="-1"/>
          <w:sz w:val="24"/>
          <w:szCs w:val="24"/>
        </w:rPr>
        <w:t xml:space="preserve"> </w:t>
      </w:r>
      <w:r w:rsidRPr="00F85942">
        <w:rPr>
          <w:sz w:val="24"/>
          <w:szCs w:val="24"/>
        </w:rPr>
        <w:t>a</w:t>
      </w:r>
      <w:r w:rsidRPr="00F85942">
        <w:rPr>
          <w:spacing w:val="-1"/>
          <w:sz w:val="24"/>
          <w:szCs w:val="24"/>
        </w:rPr>
        <w:t xml:space="preserve"> </w:t>
      </w:r>
      <w:r w:rsidRPr="00F85942">
        <w:rPr>
          <w:sz w:val="24"/>
          <w:szCs w:val="24"/>
        </w:rPr>
        <w:t>mem</w:t>
      </w:r>
      <w:r w:rsidRPr="00F85942">
        <w:rPr>
          <w:spacing w:val="2"/>
          <w:sz w:val="24"/>
          <w:szCs w:val="24"/>
        </w:rPr>
        <w:t>o</w:t>
      </w:r>
      <w:r w:rsidRPr="00F85942">
        <w:rPr>
          <w:spacing w:val="4"/>
          <w:sz w:val="24"/>
          <w:szCs w:val="24"/>
        </w:rPr>
        <w:t>r</w:t>
      </w:r>
      <w:r w:rsidRPr="00F85942">
        <w:rPr>
          <w:sz w:val="24"/>
          <w:szCs w:val="24"/>
        </w:rPr>
        <w:t>y</w:t>
      </w:r>
      <w:r w:rsidRPr="00F85942">
        <w:rPr>
          <w:spacing w:val="-2"/>
          <w:sz w:val="24"/>
          <w:szCs w:val="24"/>
        </w:rPr>
        <w:t xml:space="preserve"> </w:t>
      </w:r>
      <w:r w:rsidRPr="00F85942">
        <w:rPr>
          <w:sz w:val="24"/>
          <w:szCs w:val="24"/>
        </w:rPr>
        <w:t>loc</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p>
    <w:p w14:paraId="61A25570" w14:textId="77777777" w:rsidR="00BD33F8" w:rsidRPr="00F85942" w:rsidRDefault="00A51A16">
      <w:pPr>
        <w:spacing w:before="4" w:line="260" w:lineRule="exact"/>
        <w:ind w:left="820"/>
        <w:rPr>
          <w:sz w:val="24"/>
          <w:szCs w:val="24"/>
        </w:rPr>
      </w:pPr>
      <w:r w:rsidRPr="00F85942">
        <w:rPr>
          <w:position w:val="-1"/>
          <w:sz w:val="24"/>
          <w:szCs w:val="24"/>
        </w:rPr>
        <w:t>{</w:t>
      </w:r>
    </w:p>
    <w:p w14:paraId="2BB48CAB" w14:textId="77777777" w:rsidR="00BD33F8" w:rsidRPr="00F85942" w:rsidRDefault="00BD33F8">
      <w:pPr>
        <w:spacing w:before="5" w:line="140" w:lineRule="exact"/>
        <w:rPr>
          <w:sz w:val="14"/>
          <w:szCs w:val="14"/>
        </w:rPr>
      </w:pPr>
    </w:p>
    <w:p w14:paraId="488553F0" w14:textId="77777777" w:rsidR="00BD33F8" w:rsidRPr="00F85942" w:rsidRDefault="00A51A16">
      <w:pPr>
        <w:ind w:left="940"/>
        <w:rPr>
          <w:sz w:val="24"/>
          <w:szCs w:val="24"/>
        </w:rPr>
      </w:pPr>
      <w:r w:rsidRPr="00F85942">
        <w:rPr>
          <w:sz w:val="24"/>
          <w:szCs w:val="24"/>
        </w:rPr>
        <w:t>re</w:t>
      </w:r>
      <w:r w:rsidRPr="00F85942">
        <w:rPr>
          <w:spacing w:val="-2"/>
          <w:sz w:val="24"/>
          <w:szCs w:val="24"/>
        </w:rPr>
        <w:t>g</w:t>
      </w:r>
      <w:r w:rsidRPr="00F85942">
        <w:rPr>
          <w:sz w:val="24"/>
          <w:szCs w:val="24"/>
        </w:rPr>
        <w:t>is</w:t>
      </w:r>
      <w:r w:rsidRPr="00F85942">
        <w:rPr>
          <w:spacing w:val="1"/>
          <w:sz w:val="24"/>
          <w:szCs w:val="24"/>
        </w:rPr>
        <w:t>t</w:t>
      </w:r>
      <w:r w:rsidRPr="00F85942">
        <w:rPr>
          <w:spacing w:val="-1"/>
          <w:sz w:val="24"/>
          <w:szCs w:val="24"/>
        </w:rPr>
        <w:t>e</w:t>
      </w:r>
      <w:r w:rsidRPr="00F85942">
        <w:rPr>
          <w:sz w:val="24"/>
          <w:szCs w:val="24"/>
        </w:rPr>
        <w:t>r int  M</w:t>
      </w:r>
      <w:r w:rsidRPr="00F85942">
        <w:rPr>
          <w:spacing w:val="1"/>
          <w:sz w:val="24"/>
          <w:szCs w:val="24"/>
        </w:rPr>
        <w:t>i</w:t>
      </w:r>
      <w:r w:rsidRPr="00F85942">
        <w:rPr>
          <w:sz w:val="24"/>
          <w:szCs w:val="24"/>
        </w:rPr>
        <w:t>les;</w:t>
      </w:r>
    </w:p>
    <w:p w14:paraId="3DF1F388" w14:textId="77777777" w:rsidR="00BD33F8" w:rsidRPr="00F85942" w:rsidRDefault="00BD33F8">
      <w:pPr>
        <w:spacing w:before="7" w:line="120" w:lineRule="exact"/>
        <w:rPr>
          <w:sz w:val="13"/>
          <w:szCs w:val="13"/>
        </w:rPr>
      </w:pPr>
    </w:p>
    <w:p w14:paraId="06187DFA" w14:textId="77777777" w:rsidR="00BD33F8" w:rsidRPr="00F85942" w:rsidRDefault="00A51A16">
      <w:pPr>
        <w:spacing w:line="260" w:lineRule="exact"/>
        <w:ind w:left="820"/>
        <w:rPr>
          <w:sz w:val="24"/>
          <w:szCs w:val="24"/>
        </w:rPr>
      </w:pPr>
      <w:r w:rsidRPr="00F85942">
        <w:rPr>
          <w:position w:val="-1"/>
          <w:sz w:val="24"/>
          <w:szCs w:val="24"/>
        </w:rPr>
        <w:t>}</w:t>
      </w:r>
    </w:p>
    <w:p w14:paraId="74A5A3ED" w14:textId="77777777" w:rsidR="00BD33F8" w:rsidRPr="00F85942" w:rsidRDefault="00BD33F8">
      <w:pPr>
        <w:spacing w:before="4" w:line="140" w:lineRule="exact"/>
        <w:rPr>
          <w:sz w:val="14"/>
          <w:szCs w:val="14"/>
        </w:rPr>
      </w:pPr>
    </w:p>
    <w:p w14:paraId="118EBF93" w14:textId="77777777" w:rsidR="00BD33F8" w:rsidRPr="00F85942" w:rsidRDefault="00A51A16">
      <w:pPr>
        <w:spacing w:line="359" w:lineRule="auto"/>
        <w:ind w:left="100" w:right="78"/>
        <w:jc w:val="both"/>
        <w:rPr>
          <w:sz w:val="24"/>
          <w:szCs w:val="24"/>
        </w:rPr>
        <w:sectPr w:rsidR="00BD33F8" w:rsidRPr="00F85942">
          <w:type w:val="continuous"/>
          <w:pgSz w:w="12240" w:h="15840"/>
          <w:pgMar w:top="1480" w:right="1320" w:bottom="280" w:left="1340" w:header="720" w:footer="720" w:gutter="0"/>
          <w:cols w:space="720"/>
        </w:sectPr>
      </w:pPr>
      <w:r w:rsidRPr="00F85942">
        <w:rPr>
          <w:sz w:val="24"/>
          <w:szCs w:val="24"/>
        </w:rPr>
        <w:t>R</w:t>
      </w:r>
      <w:r w:rsidRPr="00F85942">
        <w:rPr>
          <w:spacing w:val="-1"/>
          <w:sz w:val="24"/>
          <w:szCs w:val="24"/>
        </w:rPr>
        <w:t>e</w:t>
      </w:r>
      <w:r w:rsidRPr="00F85942">
        <w:rPr>
          <w:spacing w:val="-2"/>
          <w:sz w:val="24"/>
          <w:szCs w:val="24"/>
        </w:rPr>
        <w:t>g</w:t>
      </w:r>
      <w:r w:rsidRPr="00F85942">
        <w:rPr>
          <w:sz w:val="24"/>
          <w:szCs w:val="24"/>
        </w:rPr>
        <w:t>is</w:t>
      </w:r>
      <w:r w:rsidRPr="00F85942">
        <w:rPr>
          <w:spacing w:val="1"/>
          <w:sz w:val="24"/>
          <w:szCs w:val="24"/>
        </w:rPr>
        <w:t>t</w:t>
      </w:r>
      <w:r w:rsidRPr="00F85942">
        <w:rPr>
          <w:spacing w:val="-1"/>
          <w:sz w:val="24"/>
          <w:szCs w:val="24"/>
        </w:rPr>
        <w:t>e</w:t>
      </w:r>
      <w:r w:rsidRPr="00F85942">
        <w:rPr>
          <w:sz w:val="24"/>
          <w:szCs w:val="24"/>
        </w:rPr>
        <w:t>r</w:t>
      </w:r>
      <w:r w:rsidRPr="00F85942">
        <w:rPr>
          <w:spacing w:val="4"/>
          <w:sz w:val="24"/>
          <w:szCs w:val="24"/>
        </w:rPr>
        <w:t xml:space="preserve"> </w:t>
      </w:r>
      <w:r w:rsidRPr="00F85942">
        <w:rPr>
          <w:sz w:val="24"/>
          <w:szCs w:val="24"/>
        </w:rPr>
        <w:t>should</w:t>
      </w:r>
      <w:r w:rsidRPr="00F85942">
        <w:rPr>
          <w:spacing w:val="4"/>
          <w:sz w:val="24"/>
          <w:szCs w:val="24"/>
        </w:rPr>
        <w:t xml:space="preserve"> </w:t>
      </w:r>
      <w:r w:rsidRPr="00F85942">
        <w:rPr>
          <w:sz w:val="24"/>
          <w:szCs w:val="24"/>
        </w:rPr>
        <w:t>on</w:t>
      </w:r>
      <w:r w:rsidRPr="00F85942">
        <w:rPr>
          <w:spacing w:val="5"/>
          <w:sz w:val="24"/>
          <w:szCs w:val="24"/>
        </w:rPr>
        <w:t>l</w:t>
      </w:r>
      <w:r w:rsidRPr="00F85942">
        <w:rPr>
          <w:sz w:val="24"/>
          <w:szCs w:val="24"/>
        </w:rPr>
        <w:t>y be</w:t>
      </w:r>
      <w:r w:rsidRPr="00F85942">
        <w:rPr>
          <w:spacing w:val="6"/>
          <w:sz w:val="24"/>
          <w:szCs w:val="24"/>
        </w:rPr>
        <w:t xml:space="preserve"> </w:t>
      </w:r>
      <w:r w:rsidRPr="00F85942">
        <w:rPr>
          <w:sz w:val="24"/>
          <w:szCs w:val="24"/>
        </w:rPr>
        <w:t>used</w:t>
      </w:r>
      <w:r w:rsidRPr="00F85942">
        <w:rPr>
          <w:spacing w:val="4"/>
          <w:sz w:val="24"/>
          <w:szCs w:val="24"/>
        </w:rPr>
        <w:t xml:space="preserve"> </w:t>
      </w:r>
      <w:r w:rsidRPr="00F85942">
        <w:rPr>
          <w:sz w:val="24"/>
          <w:szCs w:val="24"/>
        </w:rPr>
        <w:t>for</w:t>
      </w:r>
      <w:r w:rsidRPr="00F85942">
        <w:rPr>
          <w:spacing w:val="3"/>
          <w:sz w:val="24"/>
          <w:szCs w:val="24"/>
        </w:rPr>
        <w:t xml:space="preserve"> </w:t>
      </w:r>
      <w:r w:rsidRPr="00F85942">
        <w:rPr>
          <w:sz w:val="24"/>
          <w:szCs w:val="24"/>
        </w:rPr>
        <w:t>v</w:t>
      </w:r>
      <w:r w:rsidRPr="00F85942">
        <w:rPr>
          <w:spacing w:val="4"/>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4"/>
          <w:sz w:val="24"/>
          <w:szCs w:val="24"/>
        </w:rPr>
        <w:t xml:space="preserve"> </w:t>
      </w:r>
      <w:r w:rsidRPr="00F85942">
        <w:rPr>
          <w:sz w:val="24"/>
          <w:szCs w:val="24"/>
        </w:rPr>
        <w:t>that</w:t>
      </w:r>
      <w:r w:rsidRPr="00F85942">
        <w:rPr>
          <w:spacing w:val="4"/>
          <w:sz w:val="24"/>
          <w:szCs w:val="24"/>
        </w:rPr>
        <w:t xml:space="preserve"> </w:t>
      </w:r>
      <w:r w:rsidRPr="00F85942">
        <w:rPr>
          <w:spacing w:val="1"/>
          <w:sz w:val="24"/>
          <w:szCs w:val="24"/>
        </w:rPr>
        <w:t>re</w:t>
      </w:r>
      <w:r w:rsidRPr="00F85942">
        <w:rPr>
          <w:sz w:val="24"/>
          <w:szCs w:val="24"/>
        </w:rPr>
        <w:t>quire</w:t>
      </w:r>
      <w:r w:rsidRPr="00F85942">
        <w:rPr>
          <w:spacing w:val="3"/>
          <w:sz w:val="24"/>
          <w:szCs w:val="24"/>
        </w:rPr>
        <w:t xml:space="preserve"> </w:t>
      </w:r>
      <w:r w:rsidRPr="00F85942">
        <w:rPr>
          <w:sz w:val="24"/>
          <w:szCs w:val="24"/>
        </w:rPr>
        <w:t>quick</w:t>
      </w:r>
      <w:r w:rsidRPr="00F85942">
        <w:rPr>
          <w:spacing w:val="4"/>
          <w:sz w:val="24"/>
          <w:szCs w:val="24"/>
        </w:rPr>
        <w:t xml:space="preserve"> </w:t>
      </w:r>
      <w:r w:rsidRPr="00F85942">
        <w:rPr>
          <w:spacing w:val="1"/>
          <w:sz w:val="24"/>
          <w:szCs w:val="24"/>
        </w:rPr>
        <w:t>a</w:t>
      </w:r>
      <w:r w:rsidRPr="00F85942">
        <w:rPr>
          <w:spacing w:val="-1"/>
          <w:sz w:val="24"/>
          <w:szCs w:val="24"/>
        </w:rPr>
        <w:t>cce</w:t>
      </w:r>
      <w:r w:rsidRPr="00F85942">
        <w:rPr>
          <w:sz w:val="24"/>
          <w:szCs w:val="24"/>
        </w:rPr>
        <w:t>ss</w:t>
      </w:r>
      <w:r w:rsidRPr="00F85942">
        <w:rPr>
          <w:spacing w:val="10"/>
          <w:sz w:val="24"/>
          <w:szCs w:val="24"/>
        </w:rPr>
        <w:t xml:space="preserve"> </w:t>
      </w:r>
      <w:r w:rsidRPr="00F85942">
        <w:rPr>
          <w:sz w:val="24"/>
          <w:szCs w:val="24"/>
        </w:rPr>
        <w:t>-</w:t>
      </w:r>
      <w:r w:rsidRPr="00F85942">
        <w:rPr>
          <w:spacing w:val="4"/>
          <w:sz w:val="24"/>
          <w:szCs w:val="24"/>
        </w:rPr>
        <w:t xml:space="preserve"> </w:t>
      </w:r>
      <w:r w:rsidRPr="00F85942">
        <w:rPr>
          <w:sz w:val="24"/>
          <w:szCs w:val="24"/>
        </w:rPr>
        <w:t>such</w:t>
      </w:r>
      <w:r w:rsidRPr="00F85942">
        <w:rPr>
          <w:spacing w:val="6"/>
          <w:sz w:val="24"/>
          <w:szCs w:val="24"/>
        </w:rPr>
        <w:t xml:space="preserve"> </w:t>
      </w:r>
      <w:r w:rsidRPr="00F85942">
        <w:rPr>
          <w:spacing w:val="-1"/>
          <w:sz w:val="24"/>
          <w:szCs w:val="24"/>
        </w:rPr>
        <w:t>a</w:t>
      </w:r>
      <w:r w:rsidRPr="00F85942">
        <w:rPr>
          <w:sz w:val="24"/>
          <w:szCs w:val="24"/>
        </w:rPr>
        <w:t>s</w:t>
      </w:r>
      <w:r w:rsidRPr="00F85942">
        <w:rPr>
          <w:spacing w:val="5"/>
          <w:sz w:val="24"/>
          <w:szCs w:val="24"/>
        </w:rPr>
        <w:t xml:space="preserve"> </w:t>
      </w:r>
      <w:r w:rsidRPr="00F85942">
        <w:rPr>
          <w:spacing w:val="-1"/>
          <w:sz w:val="24"/>
          <w:szCs w:val="24"/>
        </w:rPr>
        <w:t>c</w:t>
      </w:r>
      <w:r w:rsidRPr="00F85942">
        <w:rPr>
          <w:sz w:val="24"/>
          <w:szCs w:val="24"/>
        </w:rPr>
        <w:t>ounte</w:t>
      </w:r>
      <w:r w:rsidRPr="00F85942">
        <w:rPr>
          <w:spacing w:val="-1"/>
          <w:sz w:val="24"/>
          <w:szCs w:val="24"/>
        </w:rPr>
        <w:t>r</w:t>
      </w:r>
      <w:r w:rsidRPr="00F85942">
        <w:rPr>
          <w:sz w:val="24"/>
          <w:szCs w:val="24"/>
        </w:rPr>
        <w:t>s.</w:t>
      </w:r>
      <w:r w:rsidRPr="00F85942">
        <w:rPr>
          <w:spacing w:val="9"/>
          <w:sz w:val="24"/>
          <w:szCs w:val="24"/>
        </w:rPr>
        <w:t xml:space="preserve"> </w:t>
      </w:r>
      <w:r w:rsidRPr="00F85942">
        <w:rPr>
          <w:spacing w:val="-6"/>
          <w:sz w:val="24"/>
          <w:szCs w:val="24"/>
        </w:rPr>
        <w:t>I</w:t>
      </w:r>
      <w:r w:rsidRPr="00F85942">
        <w:rPr>
          <w:sz w:val="24"/>
          <w:szCs w:val="24"/>
        </w:rPr>
        <w:t>t</w:t>
      </w:r>
      <w:r w:rsidRPr="00F85942">
        <w:rPr>
          <w:spacing w:val="5"/>
          <w:sz w:val="24"/>
          <w:szCs w:val="24"/>
        </w:rPr>
        <w:t xml:space="preserve"> </w:t>
      </w:r>
      <w:r w:rsidRPr="00F85942">
        <w:rPr>
          <w:sz w:val="24"/>
          <w:szCs w:val="24"/>
        </w:rPr>
        <w:t xml:space="preserve">should </w:t>
      </w:r>
      <w:r w:rsidRPr="00F85942">
        <w:rPr>
          <w:spacing w:val="-1"/>
          <w:sz w:val="24"/>
          <w:szCs w:val="24"/>
        </w:rPr>
        <w:t>a</w:t>
      </w:r>
      <w:r w:rsidRPr="00F85942">
        <w:rPr>
          <w:sz w:val="24"/>
          <w:szCs w:val="24"/>
        </w:rPr>
        <w:t>lso</w:t>
      </w:r>
      <w:r w:rsidRPr="00F85942">
        <w:rPr>
          <w:spacing w:val="4"/>
          <w:sz w:val="24"/>
          <w:szCs w:val="24"/>
        </w:rPr>
        <w:t xml:space="preserve"> </w:t>
      </w:r>
      <w:r w:rsidRPr="00F85942">
        <w:rPr>
          <w:sz w:val="24"/>
          <w:szCs w:val="24"/>
        </w:rPr>
        <w:t>be</w:t>
      </w:r>
      <w:r w:rsidRPr="00F85942">
        <w:rPr>
          <w:spacing w:val="3"/>
          <w:sz w:val="24"/>
          <w:szCs w:val="24"/>
        </w:rPr>
        <w:t xml:space="preserve"> </w:t>
      </w:r>
      <w:r w:rsidRPr="00F85942">
        <w:rPr>
          <w:sz w:val="24"/>
          <w:szCs w:val="24"/>
        </w:rPr>
        <w:t>noted</w:t>
      </w:r>
      <w:r w:rsidRPr="00F85942">
        <w:rPr>
          <w:spacing w:val="3"/>
          <w:sz w:val="24"/>
          <w:szCs w:val="24"/>
        </w:rPr>
        <w:t xml:space="preserve"> </w:t>
      </w:r>
      <w:r w:rsidRPr="00F85942">
        <w:rPr>
          <w:sz w:val="24"/>
          <w:szCs w:val="24"/>
        </w:rPr>
        <w:t>that</w:t>
      </w:r>
      <w:r w:rsidRPr="00F85942">
        <w:rPr>
          <w:spacing w:val="4"/>
          <w:sz w:val="24"/>
          <w:szCs w:val="24"/>
        </w:rPr>
        <w:t xml:space="preserve"> </w:t>
      </w:r>
      <w:r w:rsidRPr="00F85942">
        <w:rPr>
          <w:sz w:val="24"/>
          <w:szCs w:val="24"/>
        </w:rPr>
        <w:t>d</w:t>
      </w:r>
      <w:r w:rsidRPr="00F85942">
        <w:rPr>
          <w:spacing w:val="-1"/>
          <w:sz w:val="24"/>
          <w:szCs w:val="24"/>
        </w:rPr>
        <w:t>e</w:t>
      </w:r>
      <w:r w:rsidRPr="00F85942">
        <w:rPr>
          <w:sz w:val="24"/>
          <w:szCs w:val="24"/>
        </w:rPr>
        <w:t>fini</w:t>
      </w:r>
      <w:r w:rsidRPr="00F85942">
        <w:rPr>
          <w:spacing w:val="-2"/>
          <w:sz w:val="24"/>
          <w:szCs w:val="24"/>
        </w:rPr>
        <w:t>n</w:t>
      </w:r>
      <w:r w:rsidRPr="00F85942">
        <w:rPr>
          <w:sz w:val="24"/>
          <w:szCs w:val="24"/>
        </w:rPr>
        <w:t>g</w:t>
      </w:r>
      <w:r w:rsidRPr="00F85942">
        <w:rPr>
          <w:spacing w:val="4"/>
          <w:sz w:val="24"/>
          <w:szCs w:val="24"/>
        </w:rPr>
        <w:t xml:space="preserve"> </w:t>
      </w:r>
      <w:r w:rsidRPr="00F85942">
        <w:rPr>
          <w:spacing w:val="-2"/>
          <w:sz w:val="24"/>
          <w:szCs w:val="24"/>
        </w:rPr>
        <w:t>'</w:t>
      </w:r>
      <w:r w:rsidRPr="00F85942">
        <w:rPr>
          <w:sz w:val="24"/>
          <w:szCs w:val="24"/>
        </w:rPr>
        <w:t>re</w:t>
      </w:r>
      <w:r w:rsidRPr="00F85942">
        <w:rPr>
          <w:spacing w:val="-2"/>
          <w:sz w:val="24"/>
          <w:szCs w:val="24"/>
        </w:rPr>
        <w:t>g</w:t>
      </w:r>
      <w:r w:rsidRPr="00F85942">
        <w:rPr>
          <w:sz w:val="24"/>
          <w:szCs w:val="24"/>
        </w:rPr>
        <w:t>is</w:t>
      </w:r>
      <w:r w:rsidRPr="00F85942">
        <w:rPr>
          <w:spacing w:val="1"/>
          <w:sz w:val="24"/>
          <w:szCs w:val="24"/>
        </w:rPr>
        <w:t>ter</w:t>
      </w:r>
      <w:r w:rsidRPr="00F85942">
        <w:rPr>
          <w:sz w:val="24"/>
          <w:szCs w:val="24"/>
        </w:rPr>
        <w:t>'</w:t>
      </w:r>
      <w:r w:rsidRPr="00F85942">
        <w:rPr>
          <w:spacing w:val="1"/>
          <w:sz w:val="24"/>
          <w:szCs w:val="24"/>
        </w:rPr>
        <w:t xml:space="preserve"> </w:t>
      </w:r>
      <w:r w:rsidRPr="00F85942">
        <w:rPr>
          <w:spacing w:val="-2"/>
          <w:sz w:val="24"/>
          <w:szCs w:val="24"/>
        </w:rPr>
        <w:t>g</w:t>
      </w:r>
      <w:r w:rsidRPr="00F85942">
        <w:rPr>
          <w:spacing w:val="2"/>
          <w:sz w:val="24"/>
          <w:szCs w:val="24"/>
        </w:rPr>
        <w:t>o</w:t>
      </w:r>
      <w:r w:rsidRPr="00F85942">
        <w:rPr>
          <w:spacing w:val="-1"/>
          <w:sz w:val="24"/>
          <w:szCs w:val="24"/>
        </w:rPr>
        <w:t>e</w:t>
      </w:r>
      <w:r w:rsidRPr="00F85942">
        <w:rPr>
          <w:sz w:val="24"/>
          <w:szCs w:val="24"/>
        </w:rPr>
        <w:t>s</w:t>
      </w:r>
      <w:r w:rsidRPr="00F85942">
        <w:rPr>
          <w:spacing w:val="4"/>
          <w:sz w:val="24"/>
          <w:szCs w:val="24"/>
        </w:rPr>
        <w:t xml:space="preserve"> </w:t>
      </w:r>
      <w:r w:rsidRPr="00F85942">
        <w:rPr>
          <w:sz w:val="24"/>
          <w:szCs w:val="24"/>
        </w:rPr>
        <w:t>not</w:t>
      </w:r>
      <w:r w:rsidRPr="00F85942">
        <w:rPr>
          <w:spacing w:val="4"/>
          <w:sz w:val="24"/>
          <w:szCs w:val="24"/>
        </w:rPr>
        <w:t xml:space="preserve"> </w:t>
      </w:r>
      <w:r w:rsidRPr="00F85942">
        <w:rPr>
          <w:sz w:val="24"/>
          <w:szCs w:val="24"/>
        </w:rPr>
        <w:t>me</w:t>
      </w:r>
      <w:r w:rsidRPr="00F85942">
        <w:rPr>
          <w:spacing w:val="-1"/>
          <w:sz w:val="24"/>
          <w:szCs w:val="24"/>
        </w:rPr>
        <w:t>a</w:t>
      </w:r>
      <w:r w:rsidRPr="00F85942">
        <w:rPr>
          <w:sz w:val="24"/>
          <w:szCs w:val="24"/>
        </w:rPr>
        <w:t>n</w:t>
      </w:r>
      <w:r w:rsidRPr="00F85942">
        <w:rPr>
          <w:spacing w:val="4"/>
          <w:sz w:val="24"/>
          <w:szCs w:val="24"/>
        </w:rPr>
        <w:t xml:space="preserve"> </w:t>
      </w:r>
      <w:r w:rsidRPr="00F85942">
        <w:rPr>
          <w:sz w:val="24"/>
          <w:szCs w:val="24"/>
        </w:rPr>
        <w:t>that</w:t>
      </w:r>
      <w:r w:rsidRPr="00F85942">
        <w:rPr>
          <w:spacing w:val="4"/>
          <w:sz w:val="24"/>
          <w:szCs w:val="24"/>
        </w:rPr>
        <w:t xml:space="preserve"> </w:t>
      </w:r>
      <w:r w:rsidRPr="00F85942">
        <w:rPr>
          <w:sz w:val="24"/>
          <w:szCs w:val="24"/>
        </w:rPr>
        <w:t>the</w:t>
      </w:r>
      <w:r w:rsidRPr="00F85942">
        <w:rPr>
          <w:spacing w:val="3"/>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3"/>
          <w:sz w:val="24"/>
          <w:szCs w:val="24"/>
        </w:rPr>
        <w:t xml:space="preserve"> </w:t>
      </w:r>
      <w:r w:rsidRPr="00F85942">
        <w:rPr>
          <w:sz w:val="24"/>
          <w:szCs w:val="24"/>
        </w:rPr>
        <w:t>will</w:t>
      </w:r>
      <w:r w:rsidRPr="00F85942">
        <w:rPr>
          <w:spacing w:val="4"/>
          <w:sz w:val="24"/>
          <w:szCs w:val="24"/>
        </w:rPr>
        <w:t xml:space="preserve"> </w:t>
      </w:r>
      <w:r w:rsidRPr="00F85942">
        <w:rPr>
          <w:sz w:val="24"/>
          <w:szCs w:val="24"/>
        </w:rPr>
        <w:t>be stor</w:t>
      </w:r>
      <w:r w:rsidRPr="00F85942">
        <w:rPr>
          <w:spacing w:val="-1"/>
          <w:sz w:val="24"/>
          <w:szCs w:val="24"/>
        </w:rPr>
        <w:t>e</w:t>
      </w:r>
      <w:r w:rsidRPr="00F85942">
        <w:rPr>
          <w:sz w:val="24"/>
          <w:szCs w:val="24"/>
        </w:rPr>
        <w:t>d</w:t>
      </w:r>
      <w:r w:rsidRPr="00F85942">
        <w:rPr>
          <w:spacing w:val="4"/>
          <w:sz w:val="24"/>
          <w:szCs w:val="24"/>
        </w:rPr>
        <w:t xml:space="preserve"> </w:t>
      </w:r>
      <w:r w:rsidRPr="00F85942">
        <w:rPr>
          <w:sz w:val="24"/>
          <w:szCs w:val="24"/>
        </w:rPr>
        <w:t>in</w:t>
      </w:r>
      <w:r w:rsidRPr="00F85942">
        <w:rPr>
          <w:spacing w:val="4"/>
          <w:sz w:val="24"/>
          <w:szCs w:val="24"/>
        </w:rPr>
        <w:t xml:space="preserve"> </w:t>
      </w:r>
      <w:r w:rsidRPr="00F85942">
        <w:rPr>
          <w:sz w:val="24"/>
          <w:szCs w:val="24"/>
        </w:rPr>
        <w:t>a</w:t>
      </w:r>
      <w:r w:rsidRPr="00F85942">
        <w:rPr>
          <w:spacing w:val="3"/>
          <w:sz w:val="24"/>
          <w:szCs w:val="24"/>
        </w:rPr>
        <w:t xml:space="preserve"> </w:t>
      </w:r>
      <w:r w:rsidRPr="00F85942">
        <w:rPr>
          <w:sz w:val="24"/>
          <w:szCs w:val="24"/>
        </w:rPr>
        <w:t>r</w:t>
      </w:r>
      <w:r w:rsidRPr="00F85942">
        <w:rPr>
          <w:spacing w:val="-2"/>
          <w:sz w:val="24"/>
          <w:szCs w:val="24"/>
        </w:rPr>
        <w:t>eg</w:t>
      </w:r>
      <w:r w:rsidRPr="00F85942">
        <w:rPr>
          <w:sz w:val="24"/>
          <w:szCs w:val="24"/>
        </w:rPr>
        <w:t>is</w:t>
      </w:r>
      <w:r w:rsidRPr="00F85942">
        <w:rPr>
          <w:spacing w:val="1"/>
          <w:sz w:val="24"/>
          <w:szCs w:val="24"/>
        </w:rPr>
        <w:t>t</w:t>
      </w:r>
      <w:r w:rsidRPr="00F85942">
        <w:rPr>
          <w:spacing w:val="-1"/>
          <w:sz w:val="24"/>
          <w:szCs w:val="24"/>
        </w:rPr>
        <w:t>e</w:t>
      </w:r>
      <w:r w:rsidRPr="00F85942">
        <w:rPr>
          <w:sz w:val="24"/>
          <w:szCs w:val="24"/>
        </w:rPr>
        <w:t>r.</w:t>
      </w:r>
      <w:r w:rsidRPr="00F85942">
        <w:rPr>
          <w:spacing w:val="5"/>
          <w:sz w:val="24"/>
          <w:szCs w:val="24"/>
        </w:rPr>
        <w:t xml:space="preserve"> </w:t>
      </w:r>
      <w:r w:rsidRPr="00F85942">
        <w:rPr>
          <w:spacing w:val="-3"/>
          <w:sz w:val="24"/>
          <w:szCs w:val="24"/>
        </w:rPr>
        <w:t>I</w:t>
      </w:r>
      <w:r w:rsidRPr="00F85942">
        <w:rPr>
          <w:sz w:val="24"/>
          <w:szCs w:val="24"/>
        </w:rPr>
        <w:t>t me</w:t>
      </w:r>
      <w:r w:rsidRPr="00F85942">
        <w:rPr>
          <w:spacing w:val="-1"/>
          <w:sz w:val="24"/>
          <w:szCs w:val="24"/>
        </w:rPr>
        <w:t>a</w:t>
      </w:r>
      <w:r w:rsidRPr="00F85942">
        <w:rPr>
          <w:sz w:val="24"/>
          <w:szCs w:val="24"/>
        </w:rPr>
        <w:t>ns</w:t>
      </w:r>
      <w:r w:rsidRPr="00F85942">
        <w:rPr>
          <w:spacing w:val="4"/>
          <w:sz w:val="24"/>
          <w:szCs w:val="24"/>
        </w:rPr>
        <w:t xml:space="preserve"> </w:t>
      </w:r>
      <w:r w:rsidRPr="00F85942">
        <w:rPr>
          <w:sz w:val="24"/>
          <w:szCs w:val="24"/>
        </w:rPr>
        <w:t>that</w:t>
      </w:r>
      <w:r w:rsidRPr="00F85942">
        <w:rPr>
          <w:spacing w:val="3"/>
          <w:sz w:val="24"/>
          <w:szCs w:val="24"/>
        </w:rPr>
        <w:t xml:space="preserve"> </w:t>
      </w:r>
      <w:r w:rsidRPr="00F85942">
        <w:rPr>
          <w:sz w:val="24"/>
          <w:szCs w:val="24"/>
        </w:rPr>
        <w:t>it</w:t>
      </w:r>
      <w:r w:rsidRPr="00F85942">
        <w:rPr>
          <w:spacing w:val="4"/>
          <w:sz w:val="24"/>
          <w:szCs w:val="24"/>
        </w:rPr>
        <w:t xml:space="preserve"> </w:t>
      </w:r>
      <w:r w:rsidRPr="00F85942">
        <w:rPr>
          <w:sz w:val="24"/>
          <w:szCs w:val="24"/>
        </w:rPr>
        <w:t>m</w:t>
      </w:r>
      <w:r w:rsidRPr="00F85942">
        <w:rPr>
          <w:spacing w:val="1"/>
          <w:sz w:val="24"/>
          <w:szCs w:val="24"/>
        </w:rPr>
        <w:t>i</w:t>
      </w:r>
      <w:r w:rsidRPr="00F85942">
        <w:rPr>
          <w:spacing w:val="-2"/>
          <w:sz w:val="24"/>
          <w:szCs w:val="24"/>
        </w:rPr>
        <w:t>g</w:t>
      </w:r>
      <w:r w:rsidRPr="00F85942">
        <w:rPr>
          <w:sz w:val="24"/>
          <w:szCs w:val="24"/>
        </w:rPr>
        <w:t>ht</w:t>
      </w:r>
      <w:r w:rsidRPr="00F85942">
        <w:rPr>
          <w:spacing w:val="4"/>
          <w:sz w:val="24"/>
          <w:szCs w:val="24"/>
        </w:rPr>
        <w:t xml:space="preserve"> </w:t>
      </w:r>
      <w:r w:rsidRPr="00F85942">
        <w:rPr>
          <w:sz w:val="24"/>
          <w:szCs w:val="24"/>
        </w:rPr>
        <w:t>be stor</w:t>
      </w:r>
      <w:r w:rsidRPr="00F85942">
        <w:rPr>
          <w:spacing w:val="-1"/>
          <w:sz w:val="24"/>
          <w:szCs w:val="24"/>
        </w:rPr>
        <w:t>e</w:t>
      </w:r>
      <w:r w:rsidRPr="00F85942">
        <w:rPr>
          <w:sz w:val="24"/>
          <w:szCs w:val="24"/>
        </w:rPr>
        <w:t>d</w:t>
      </w:r>
      <w:r w:rsidRPr="00F85942">
        <w:rPr>
          <w:spacing w:val="3"/>
          <w:sz w:val="24"/>
          <w:szCs w:val="24"/>
        </w:rPr>
        <w:t xml:space="preserve"> </w:t>
      </w:r>
      <w:r w:rsidRPr="00F85942">
        <w:rPr>
          <w:sz w:val="24"/>
          <w:szCs w:val="24"/>
        </w:rPr>
        <w:t>in</w:t>
      </w:r>
      <w:r w:rsidRPr="00F85942">
        <w:rPr>
          <w:spacing w:val="4"/>
          <w:sz w:val="24"/>
          <w:szCs w:val="24"/>
        </w:rPr>
        <w:t xml:space="preserve"> </w:t>
      </w:r>
      <w:r w:rsidRPr="00F85942">
        <w:rPr>
          <w:sz w:val="24"/>
          <w:szCs w:val="24"/>
        </w:rPr>
        <w:t>a</w:t>
      </w:r>
      <w:r w:rsidRPr="00F85942">
        <w:rPr>
          <w:spacing w:val="2"/>
          <w:sz w:val="24"/>
          <w:szCs w:val="24"/>
        </w:rPr>
        <w:t xml:space="preserve"> </w:t>
      </w:r>
      <w:r w:rsidRPr="00F85942">
        <w:rPr>
          <w:sz w:val="24"/>
          <w:szCs w:val="24"/>
        </w:rPr>
        <w:t>r</w:t>
      </w:r>
      <w:r w:rsidRPr="00F85942">
        <w:rPr>
          <w:spacing w:val="-2"/>
          <w:sz w:val="24"/>
          <w:szCs w:val="24"/>
        </w:rPr>
        <w:t>eg</w:t>
      </w:r>
      <w:r w:rsidRPr="00F85942">
        <w:rPr>
          <w:sz w:val="24"/>
          <w:szCs w:val="24"/>
        </w:rPr>
        <w:t>is</w:t>
      </w:r>
      <w:r w:rsidRPr="00F85942">
        <w:rPr>
          <w:spacing w:val="1"/>
          <w:sz w:val="24"/>
          <w:szCs w:val="24"/>
        </w:rPr>
        <w:t>t</w:t>
      </w:r>
      <w:r w:rsidRPr="00F85942">
        <w:rPr>
          <w:spacing w:val="-1"/>
          <w:sz w:val="24"/>
          <w:szCs w:val="24"/>
        </w:rPr>
        <w:t>e</w:t>
      </w:r>
      <w:r w:rsidRPr="00F85942">
        <w:rPr>
          <w:sz w:val="24"/>
          <w:szCs w:val="24"/>
        </w:rPr>
        <w:t>r</w:t>
      </w:r>
      <w:r w:rsidRPr="00F85942">
        <w:rPr>
          <w:spacing w:val="6"/>
          <w:sz w:val="24"/>
          <w:szCs w:val="24"/>
        </w:rPr>
        <w:t xml:space="preserve"> </w:t>
      </w:r>
      <w:r w:rsidRPr="00F85942">
        <w:rPr>
          <w:sz w:val="24"/>
          <w:szCs w:val="24"/>
        </w:rPr>
        <w:t>-</w:t>
      </w:r>
      <w:r w:rsidRPr="00F85942">
        <w:rPr>
          <w:spacing w:val="5"/>
          <w:sz w:val="24"/>
          <w:szCs w:val="24"/>
        </w:rPr>
        <w:t xml:space="preserve"> </w:t>
      </w:r>
      <w:r w:rsidRPr="00F85942">
        <w:rPr>
          <w:sz w:val="24"/>
          <w:szCs w:val="24"/>
        </w:rPr>
        <w:t>d</w:t>
      </w:r>
      <w:r w:rsidRPr="00F85942">
        <w:rPr>
          <w:spacing w:val="-1"/>
          <w:sz w:val="24"/>
          <w:szCs w:val="24"/>
        </w:rPr>
        <w:t>e</w:t>
      </w:r>
      <w:r w:rsidRPr="00F85942">
        <w:rPr>
          <w:sz w:val="24"/>
          <w:szCs w:val="24"/>
        </w:rPr>
        <w:t>p</w:t>
      </w:r>
      <w:r w:rsidRPr="00F85942">
        <w:rPr>
          <w:spacing w:val="-1"/>
          <w:sz w:val="24"/>
          <w:szCs w:val="24"/>
        </w:rPr>
        <w:t>e</w:t>
      </w:r>
      <w:r w:rsidRPr="00F85942">
        <w:rPr>
          <w:sz w:val="24"/>
          <w:szCs w:val="24"/>
        </w:rPr>
        <w:t>ndi</w:t>
      </w:r>
      <w:r w:rsidRPr="00F85942">
        <w:rPr>
          <w:spacing w:val="3"/>
          <w:sz w:val="24"/>
          <w:szCs w:val="24"/>
        </w:rPr>
        <w:t>n</w:t>
      </w:r>
      <w:r w:rsidRPr="00F85942">
        <w:rPr>
          <w:sz w:val="24"/>
          <w:szCs w:val="24"/>
        </w:rPr>
        <w:t>g</w:t>
      </w:r>
      <w:r w:rsidRPr="00F85942">
        <w:rPr>
          <w:spacing w:val="1"/>
          <w:sz w:val="24"/>
          <w:szCs w:val="24"/>
        </w:rPr>
        <w:t xml:space="preserve"> </w:t>
      </w:r>
      <w:r w:rsidRPr="00F85942">
        <w:rPr>
          <w:sz w:val="24"/>
          <w:szCs w:val="24"/>
        </w:rPr>
        <w:t>on</w:t>
      </w:r>
      <w:r w:rsidRPr="00F85942">
        <w:rPr>
          <w:spacing w:val="3"/>
          <w:sz w:val="24"/>
          <w:szCs w:val="24"/>
        </w:rPr>
        <w:t xml:space="preserve"> </w:t>
      </w:r>
      <w:r w:rsidRPr="00F85942">
        <w:rPr>
          <w:sz w:val="24"/>
          <w:szCs w:val="24"/>
        </w:rPr>
        <w:t>h</w:t>
      </w:r>
      <w:r w:rsidRPr="00F85942">
        <w:rPr>
          <w:spacing w:val="-1"/>
          <w:sz w:val="24"/>
          <w:szCs w:val="24"/>
        </w:rPr>
        <w:t>a</w:t>
      </w:r>
      <w:r w:rsidRPr="00F85942">
        <w:rPr>
          <w:sz w:val="24"/>
          <w:szCs w:val="24"/>
        </w:rPr>
        <w:t>rd</w:t>
      </w:r>
      <w:r w:rsidRPr="00F85942">
        <w:rPr>
          <w:spacing w:val="-1"/>
          <w:sz w:val="24"/>
          <w:szCs w:val="24"/>
        </w:rPr>
        <w:t>w</w:t>
      </w:r>
      <w:r w:rsidRPr="00F85942">
        <w:rPr>
          <w:spacing w:val="1"/>
          <w:sz w:val="24"/>
          <w:szCs w:val="24"/>
        </w:rPr>
        <w:t>a</w:t>
      </w:r>
      <w:r w:rsidRPr="00F85942">
        <w:rPr>
          <w:sz w:val="24"/>
          <w:szCs w:val="24"/>
        </w:rPr>
        <w:t>re</w:t>
      </w:r>
      <w:r w:rsidRPr="00F85942">
        <w:rPr>
          <w:spacing w:val="4"/>
          <w:sz w:val="24"/>
          <w:szCs w:val="24"/>
        </w:rPr>
        <w:t xml:space="preserve"> </w:t>
      </w:r>
      <w:r w:rsidRPr="00F85942">
        <w:rPr>
          <w:spacing w:val="-1"/>
          <w:sz w:val="24"/>
          <w:szCs w:val="24"/>
        </w:rPr>
        <w:t>a</w:t>
      </w:r>
      <w:r w:rsidRPr="00F85942">
        <w:rPr>
          <w:sz w:val="24"/>
          <w:szCs w:val="24"/>
        </w:rPr>
        <w:t>nd</w:t>
      </w:r>
      <w:r w:rsidRPr="00F85942">
        <w:rPr>
          <w:spacing w:val="3"/>
          <w:sz w:val="24"/>
          <w:szCs w:val="24"/>
        </w:rPr>
        <w:t xml:space="preserve"> </w:t>
      </w:r>
      <w:r w:rsidRPr="00F85942">
        <w:rPr>
          <w:sz w:val="24"/>
          <w:szCs w:val="24"/>
        </w:rPr>
        <w:t>i</w:t>
      </w:r>
      <w:r w:rsidRPr="00F85942">
        <w:rPr>
          <w:spacing w:val="1"/>
          <w:sz w:val="24"/>
          <w:szCs w:val="24"/>
        </w:rPr>
        <w:t>m</w:t>
      </w:r>
      <w:r w:rsidRPr="00F85942">
        <w:rPr>
          <w:sz w:val="24"/>
          <w:szCs w:val="24"/>
        </w:rPr>
        <w:t>plem</w:t>
      </w:r>
      <w:r w:rsidRPr="00F85942">
        <w:rPr>
          <w:spacing w:val="-1"/>
          <w:sz w:val="24"/>
          <w:szCs w:val="24"/>
        </w:rPr>
        <w:t>e</w:t>
      </w:r>
      <w:r w:rsidRPr="00F85942">
        <w:rPr>
          <w:sz w:val="24"/>
          <w:szCs w:val="24"/>
        </w:rPr>
        <w:t xml:space="preserve">ntation </w:t>
      </w:r>
      <w:r w:rsidRPr="00F85942">
        <w:rPr>
          <w:spacing w:val="-1"/>
          <w:sz w:val="24"/>
          <w:szCs w:val="24"/>
        </w:rPr>
        <w:t>re</w:t>
      </w:r>
      <w:r w:rsidRPr="00F85942">
        <w:rPr>
          <w:sz w:val="24"/>
          <w:szCs w:val="24"/>
        </w:rPr>
        <w:t>strictions.</w:t>
      </w:r>
    </w:p>
    <w:p w14:paraId="2C582346" w14:textId="77777777" w:rsidR="00BD33F8" w:rsidRPr="00F85942" w:rsidRDefault="00A51A16">
      <w:pPr>
        <w:spacing w:before="58"/>
        <w:ind w:left="100" w:right="6149"/>
        <w:jc w:val="both"/>
        <w:rPr>
          <w:sz w:val="28"/>
          <w:szCs w:val="28"/>
        </w:rPr>
      </w:pPr>
      <w:r w:rsidRPr="00F85942">
        <w:rPr>
          <w:b/>
          <w:spacing w:val="1"/>
          <w:sz w:val="28"/>
          <w:szCs w:val="28"/>
        </w:rPr>
        <w:lastRenderedPageBreak/>
        <w:t>8</w:t>
      </w:r>
      <w:r w:rsidRPr="00F85942">
        <w:rPr>
          <w:b/>
          <w:sz w:val="28"/>
          <w:szCs w:val="28"/>
        </w:rPr>
        <w:t xml:space="preserve">.7 </w:t>
      </w:r>
      <w:r w:rsidRPr="00F85942">
        <w:rPr>
          <w:b/>
          <w:spacing w:val="48"/>
          <w:sz w:val="28"/>
          <w:szCs w:val="28"/>
        </w:rPr>
        <w:t xml:space="preserve"> </w:t>
      </w:r>
      <w:r w:rsidRPr="00F85942">
        <w:rPr>
          <w:b/>
          <w:sz w:val="28"/>
          <w:szCs w:val="28"/>
        </w:rPr>
        <w:t>ST</w:t>
      </w:r>
      <w:r w:rsidRPr="00F85942">
        <w:rPr>
          <w:b/>
          <w:spacing w:val="-1"/>
          <w:sz w:val="28"/>
          <w:szCs w:val="28"/>
        </w:rPr>
        <w:t>A</w:t>
      </w:r>
      <w:r w:rsidRPr="00F85942">
        <w:rPr>
          <w:b/>
          <w:sz w:val="28"/>
          <w:szCs w:val="28"/>
        </w:rPr>
        <w:t>T</w:t>
      </w:r>
      <w:r w:rsidRPr="00F85942">
        <w:rPr>
          <w:b/>
          <w:spacing w:val="1"/>
          <w:sz w:val="28"/>
          <w:szCs w:val="28"/>
        </w:rPr>
        <w:t>I</w:t>
      </w:r>
      <w:r w:rsidRPr="00F85942">
        <w:rPr>
          <w:b/>
          <w:sz w:val="28"/>
          <w:szCs w:val="28"/>
        </w:rPr>
        <w:t>C</w:t>
      </w:r>
      <w:r w:rsidRPr="00F85942">
        <w:rPr>
          <w:b/>
          <w:spacing w:val="-1"/>
          <w:sz w:val="28"/>
          <w:szCs w:val="28"/>
        </w:rPr>
        <w:t xml:space="preserve"> </w:t>
      </w:r>
      <w:r w:rsidRPr="00F85942">
        <w:rPr>
          <w:b/>
          <w:spacing w:val="-2"/>
          <w:sz w:val="28"/>
          <w:szCs w:val="28"/>
        </w:rPr>
        <w:t>V</w:t>
      </w:r>
      <w:r w:rsidRPr="00F85942">
        <w:rPr>
          <w:b/>
          <w:spacing w:val="-1"/>
          <w:sz w:val="28"/>
          <w:szCs w:val="28"/>
        </w:rPr>
        <w:t>AR</w:t>
      </w:r>
      <w:r w:rsidRPr="00F85942">
        <w:rPr>
          <w:b/>
          <w:spacing w:val="1"/>
          <w:sz w:val="28"/>
          <w:szCs w:val="28"/>
        </w:rPr>
        <w:t>I</w:t>
      </w:r>
      <w:r w:rsidRPr="00F85942">
        <w:rPr>
          <w:b/>
          <w:spacing w:val="-1"/>
          <w:sz w:val="28"/>
          <w:szCs w:val="28"/>
        </w:rPr>
        <w:t>A</w:t>
      </w:r>
      <w:r w:rsidRPr="00F85942">
        <w:rPr>
          <w:b/>
          <w:sz w:val="28"/>
          <w:szCs w:val="28"/>
        </w:rPr>
        <w:t>BLES</w:t>
      </w:r>
    </w:p>
    <w:p w14:paraId="4C4E0919" w14:textId="77777777" w:rsidR="00BD33F8" w:rsidRPr="00F85942" w:rsidRDefault="00BD33F8">
      <w:pPr>
        <w:spacing w:before="8" w:line="140" w:lineRule="exact"/>
        <w:rPr>
          <w:sz w:val="15"/>
          <w:szCs w:val="15"/>
        </w:rPr>
      </w:pPr>
    </w:p>
    <w:p w14:paraId="68BFE7A9" w14:textId="77777777" w:rsidR="00BD33F8" w:rsidRPr="00F85942" w:rsidRDefault="00A51A16">
      <w:pPr>
        <w:spacing w:line="359" w:lineRule="auto"/>
        <w:ind w:left="820" w:right="78" w:hanging="360"/>
        <w:jc w:val="both"/>
        <w:rPr>
          <w:sz w:val="24"/>
          <w:szCs w:val="24"/>
        </w:rPr>
      </w:pPr>
      <w:r w:rsidRPr="00F85942">
        <w:rPr>
          <w:rFonts w:eastAsia="Segoe MDL2 Assets"/>
          <w:w w:val="46"/>
          <w:sz w:val="24"/>
          <w:szCs w:val="24"/>
        </w:rPr>
        <w:t xml:space="preserve"> </w:t>
      </w:r>
      <w:r w:rsidRPr="00F85942">
        <w:rPr>
          <w:rFonts w:eastAsia="Segoe MDL2 Assets"/>
          <w:spacing w:val="9"/>
          <w:w w:val="46"/>
          <w:sz w:val="24"/>
          <w:szCs w:val="24"/>
        </w:rPr>
        <w:t xml:space="preserve"> </w:t>
      </w:r>
      <w:r w:rsidRPr="00F85942">
        <w:rPr>
          <w:spacing w:val="1"/>
          <w:sz w:val="24"/>
          <w:szCs w:val="24"/>
        </w:rPr>
        <w:t>S</w:t>
      </w:r>
      <w:r w:rsidRPr="00F85942">
        <w:rPr>
          <w:sz w:val="24"/>
          <w:szCs w:val="24"/>
        </w:rPr>
        <w:t>tatic</w:t>
      </w:r>
      <w:r w:rsidRPr="00F85942">
        <w:rPr>
          <w:spacing w:val="16"/>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16"/>
          <w:sz w:val="24"/>
          <w:szCs w:val="24"/>
        </w:rPr>
        <w:t xml:space="preserve"> </w:t>
      </w:r>
      <w:r w:rsidRPr="00F85942">
        <w:rPr>
          <w:spacing w:val="-1"/>
          <w:sz w:val="24"/>
          <w:szCs w:val="24"/>
        </w:rPr>
        <w:t>a</w:t>
      </w:r>
      <w:r w:rsidRPr="00F85942">
        <w:rPr>
          <w:sz w:val="24"/>
          <w:szCs w:val="24"/>
        </w:rPr>
        <w:t>re</w:t>
      </w:r>
      <w:r w:rsidRPr="00F85942">
        <w:rPr>
          <w:spacing w:val="15"/>
          <w:sz w:val="24"/>
          <w:szCs w:val="24"/>
        </w:rPr>
        <w:t xml:space="preserve"> </w:t>
      </w:r>
      <w:r w:rsidRPr="00F85942">
        <w:rPr>
          <w:spacing w:val="2"/>
          <w:sz w:val="24"/>
          <w:szCs w:val="24"/>
        </w:rPr>
        <w:t>d</w:t>
      </w:r>
      <w:r w:rsidRPr="00F85942">
        <w:rPr>
          <w:spacing w:val="-1"/>
          <w:sz w:val="24"/>
          <w:szCs w:val="24"/>
        </w:rPr>
        <w:t>e</w:t>
      </w:r>
      <w:r w:rsidRPr="00F85942">
        <w:rPr>
          <w:sz w:val="24"/>
          <w:szCs w:val="24"/>
        </w:rPr>
        <w:t>fi</w:t>
      </w:r>
      <w:r w:rsidRPr="00F85942">
        <w:rPr>
          <w:spacing w:val="2"/>
          <w:sz w:val="24"/>
          <w:szCs w:val="24"/>
        </w:rPr>
        <w:t>n</w:t>
      </w:r>
      <w:r w:rsidRPr="00F85942">
        <w:rPr>
          <w:spacing w:val="-1"/>
          <w:sz w:val="24"/>
          <w:szCs w:val="24"/>
        </w:rPr>
        <w:t>e</w:t>
      </w:r>
      <w:r w:rsidRPr="00F85942">
        <w:rPr>
          <w:sz w:val="24"/>
          <w:szCs w:val="24"/>
        </w:rPr>
        <w:t>d</w:t>
      </w:r>
      <w:r w:rsidRPr="00F85942">
        <w:rPr>
          <w:spacing w:val="17"/>
          <w:sz w:val="24"/>
          <w:szCs w:val="24"/>
        </w:rPr>
        <w:t xml:space="preserve"> </w:t>
      </w:r>
      <w:r w:rsidRPr="00F85942">
        <w:rPr>
          <w:sz w:val="24"/>
          <w:szCs w:val="24"/>
        </w:rPr>
        <w:t>with</w:t>
      </w:r>
      <w:r w:rsidRPr="00F85942">
        <w:rPr>
          <w:spacing w:val="1"/>
          <w:sz w:val="24"/>
          <w:szCs w:val="24"/>
        </w:rPr>
        <w:t>i</w:t>
      </w:r>
      <w:r w:rsidRPr="00F85942">
        <w:rPr>
          <w:sz w:val="24"/>
          <w:szCs w:val="24"/>
        </w:rPr>
        <w:t>n</w:t>
      </w:r>
      <w:r w:rsidRPr="00F85942">
        <w:rPr>
          <w:spacing w:val="17"/>
          <w:sz w:val="24"/>
          <w:szCs w:val="24"/>
        </w:rPr>
        <w:t xml:space="preserve"> </w:t>
      </w:r>
      <w:r w:rsidRPr="00F85942">
        <w:rPr>
          <w:sz w:val="24"/>
          <w:szCs w:val="24"/>
        </w:rPr>
        <w:t>ind</w:t>
      </w:r>
      <w:r w:rsidRPr="00F85942">
        <w:rPr>
          <w:spacing w:val="1"/>
          <w:sz w:val="24"/>
          <w:szCs w:val="24"/>
        </w:rPr>
        <w:t>i</w:t>
      </w:r>
      <w:r w:rsidRPr="00F85942">
        <w:rPr>
          <w:sz w:val="24"/>
          <w:szCs w:val="24"/>
        </w:rPr>
        <w:t>vidual</w:t>
      </w:r>
      <w:r w:rsidRPr="00F85942">
        <w:rPr>
          <w:spacing w:val="17"/>
          <w:sz w:val="24"/>
          <w:szCs w:val="24"/>
        </w:rPr>
        <w:t xml:space="preserve"> </w:t>
      </w:r>
      <w:r w:rsidRPr="00F85942">
        <w:rPr>
          <w:sz w:val="24"/>
          <w:szCs w:val="24"/>
        </w:rPr>
        <w:t>fu</w:t>
      </w:r>
      <w:r w:rsidRPr="00F85942">
        <w:rPr>
          <w:spacing w:val="-3"/>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ons</w:t>
      </w:r>
      <w:r w:rsidRPr="00F85942">
        <w:rPr>
          <w:spacing w:val="17"/>
          <w:sz w:val="24"/>
          <w:szCs w:val="24"/>
        </w:rPr>
        <w:t xml:space="preserve"> </w:t>
      </w:r>
      <w:r w:rsidRPr="00F85942">
        <w:rPr>
          <w:spacing w:val="-1"/>
          <w:sz w:val="24"/>
          <w:szCs w:val="24"/>
        </w:rPr>
        <w:t>a</w:t>
      </w:r>
      <w:r w:rsidRPr="00F85942">
        <w:rPr>
          <w:sz w:val="24"/>
          <w:szCs w:val="24"/>
        </w:rPr>
        <w:t>nd</w:t>
      </w:r>
      <w:r w:rsidRPr="00F85942">
        <w:rPr>
          <w:spacing w:val="17"/>
          <w:sz w:val="24"/>
          <w:szCs w:val="24"/>
        </w:rPr>
        <w:t xml:space="preserve"> </w:t>
      </w:r>
      <w:r w:rsidRPr="00F85942">
        <w:rPr>
          <w:sz w:val="24"/>
          <w:szCs w:val="24"/>
        </w:rPr>
        <w:t>the</w:t>
      </w:r>
      <w:r w:rsidRPr="00F85942">
        <w:rPr>
          <w:spacing w:val="-1"/>
          <w:sz w:val="24"/>
          <w:szCs w:val="24"/>
        </w:rPr>
        <w:t>re</w:t>
      </w:r>
      <w:r w:rsidRPr="00F85942">
        <w:rPr>
          <w:sz w:val="24"/>
          <w:szCs w:val="24"/>
        </w:rPr>
        <w:t>fo</w:t>
      </w:r>
      <w:r w:rsidRPr="00F85942">
        <w:rPr>
          <w:spacing w:val="1"/>
          <w:sz w:val="24"/>
          <w:szCs w:val="24"/>
        </w:rPr>
        <w:t>r</w:t>
      </w:r>
      <w:r w:rsidRPr="00F85942">
        <w:rPr>
          <w:sz w:val="24"/>
          <w:szCs w:val="24"/>
        </w:rPr>
        <w:t>e</w:t>
      </w:r>
      <w:r w:rsidRPr="00F85942">
        <w:rPr>
          <w:spacing w:val="16"/>
          <w:sz w:val="24"/>
          <w:szCs w:val="24"/>
        </w:rPr>
        <w:t xml:space="preserve"> </w:t>
      </w:r>
      <w:r w:rsidRPr="00F85942">
        <w:rPr>
          <w:sz w:val="24"/>
          <w:szCs w:val="24"/>
        </w:rPr>
        <w:t>h</w:t>
      </w:r>
      <w:r w:rsidRPr="00F85942">
        <w:rPr>
          <w:spacing w:val="-1"/>
          <w:sz w:val="24"/>
          <w:szCs w:val="24"/>
        </w:rPr>
        <w:t>a</w:t>
      </w:r>
      <w:r w:rsidRPr="00F85942">
        <w:rPr>
          <w:spacing w:val="2"/>
          <w:sz w:val="24"/>
          <w:szCs w:val="24"/>
        </w:rPr>
        <w:t>v</w:t>
      </w:r>
      <w:r w:rsidRPr="00F85942">
        <w:rPr>
          <w:sz w:val="24"/>
          <w:szCs w:val="24"/>
        </w:rPr>
        <w:t>e</w:t>
      </w:r>
      <w:r w:rsidRPr="00F85942">
        <w:rPr>
          <w:spacing w:val="16"/>
          <w:sz w:val="24"/>
          <w:szCs w:val="24"/>
        </w:rPr>
        <w:t xml:space="preserve"> </w:t>
      </w:r>
      <w:r w:rsidRPr="00F85942">
        <w:rPr>
          <w:sz w:val="24"/>
          <w:szCs w:val="24"/>
        </w:rPr>
        <w:t>the</w:t>
      </w:r>
      <w:r w:rsidRPr="00F85942">
        <w:rPr>
          <w:spacing w:val="16"/>
          <w:sz w:val="24"/>
          <w:szCs w:val="24"/>
        </w:rPr>
        <w:t xml:space="preserve"> </w:t>
      </w:r>
      <w:r w:rsidRPr="00F85942">
        <w:rPr>
          <w:sz w:val="24"/>
          <w:szCs w:val="24"/>
        </w:rPr>
        <w:t>s</w:t>
      </w:r>
      <w:r w:rsidRPr="00F85942">
        <w:rPr>
          <w:spacing w:val="-1"/>
          <w:sz w:val="24"/>
          <w:szCs w:val="24"/>
        </w:rPr>
        <w:t>a</w:t>
      </w:r>
      <w:r w:rsidRPr="00F85942">
        <w:rPr>
          <w:sz w:val="24"/>
          <w:szCs w:val="24"/>
        </w:rPr>
        <w:t>me</w:t>
      </w:r>
      <w:r w:rsidRPr="00F85942">
        <w:rPr>
          <w:spacing w:val="16"/>
          <w:sz w:val="24"/>
          <w:szCs w:val="24"/>
        </w:rPr>
        <w:t xml:space="preserve"> </w:t>
      </w:r>
      <w:r w:rsidRPr="00F85942">
        <w:rPr>
          <w:sz w:val="24"/>
          <w:szCs w:val="24"/>
        </w:rPr>
        <w:t>s</w:t>
      </w:r>
      <w:r w:rsidRPr="00F85942">
        <w:rPr>
          <w:spacing w:val="-1"/>
          <w:sz w:val="24"/>
          <w:szCs w:val="24"/>
        </w:rPr>
        <w:t>c</w:t>
      </w:r>
      <w:r w:rsidRPr="00F85942">
        <w:rPr>
          <w:sz w:val="24"/>
          <w:szCs w:val="24"/>
        </w:rPr>
        <w:t xml:space="preserve">ope </w:t>
      </w:r>
      <w:r w:rsidRPr="00F85942">
        <w:rPr>
          <w:spacing w:val="-1"/>
          <w:sz w:val="24"/>
          <w:szCs w:val="24"/>
        </w:rPr>
        <w:t>a</w:t>
      </w:r>
      <w:r w:rsidRPr="00F85942">
        <w:rPr>
          <w:sz w:val="24"/>
          <w:szCs w:val="24"/>
        </w:rPr>
        <w:t>s</w:t>
      </w:r>
      <w:r w:rsidRPr="00F85942">
        <w:rPr>
          <w:spacing w:val="5"/>
          <w:sz w:val="24"/>
          <w:szCs w:val="24"/>
        </w:rPr>
        <w:t xml:space="preserve"> </w:t>
      </w:r>
      <w:r w:rsidRPr="00F85942">
        <w:rPr>
          <w:spacing w:val="-1"/>
          <w:sz w:val="24"/>
          <w:szCs w:val="24"/>
        </w:rPr>
        <w:t>a</w:t>
      </w:r>
      <w:r w:rsidRPr="00F85942">
        <w:rPr>
          <w:sz w:val="24"/>
          <w:szCs w:val="24"/>
        </w:rPr>
        <w:t>uto</w:t>
      </w:r>
      <w:r w:rsidRPr="00F85942">
        <w:rPr>
          <w:spacing w:val="1"/>
          <w:sz w:val="24"/>
          <w:szCs w:val="24"/>
        </w:rPr>
        <w:t>m</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c</w:t>
      </w:r>
      <w:r w:rsidRPr="00F85942">
        <w:rPr>
          <w:spacing w:val="4"/>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5"/>
          <w:sz w:val="24"/>
          <w:szCs w:val="24"/>
        </w:rPr>
        <w:t xml:space="preserve"> </w:t>
      </w:r>
      <w:r w:rsidRPr="00F85942">
        <w:rPr>
          <w:sz w:val="24"/>
          <w:szCs w:val="24"/>
        </w:rPr>
        <w:t>i.e.,</w:t>
      </w:r>
      <w:r w:rsidRPr="00F85942">
        <w:rPr>
          <w:spacing w:val="4"/>
          <w:sz w:val="24"/>
          <w:szCs w:val="24"/>
        </w:rPr>
        <w:t xml:space="preserve"> </w:t>
      </w:r>
      <w:r w:rsidRPr="00F85942">
        <w:rPr>
          <w:sz w:val="24"/>
          <w:szCs w:val="24"/>
        </w:rPr>
        <w:t>th</w:t>
      </w:r>
      <w:r w:rsidRPr="00F85942">
        <w:rPr>
          <w:spacing w:val="2"/>
          <w:sz w:val="24"/>
          <w:szCs w:val="24"/>
        </w:rPr>
        <w:t>e</w:t>
      </w:r>
      <w:r w:rsidRPr="00F85942">
        <w:rPr>
          <w:sz w:val="24"/>
          <w:szCs w:val="24"/>
        </w:rPr>
        <w:t xml:space="preserve">y </w:t>
      </w:r>
      <w:r w:rsidRPr="00F85942">
        <w:rPr>
          <w:spacing w:val="1"/>
          <w:sz w:val="24"/>
          <w:szCs w:val="24"/>
        </w:rPr>
        <w:t>a</w:t>
      </w:r>
      <w:r w:rsidRPr="00F85942">
        <w:rPr>
          <w:sz w:val="24"/>
          <w:szCs w:val="24"/>
        </w:rPr>
        <w:t>re</w:t>
      </w:r>
      <w:r w:rsidRPr="00F85942">
        <w:rPr>
          <w:spacing w:val="3"/>
          <w:sz w:val="24"/>
          <w:szCs w:val="24"/>
        </w:rPr>
        <w:t xml:space="preserve"> </w:t>
      </w:r>
      <w:r w:rsidRPr="00F85942">
        <w:rPr>
          <w:sz w:val="24"/>
          <w:szCs w:val="24"/>
        </w:rPr>
        <w:t>loc</w:t>
      </w:r>
      <w:r w:rsidRPr="00F85942">
        <w:rPr>
          <w:spacing w:val="-1"/>
          <w:sz w:val="24"/>
          <w:szCs w:val="24"/>
        </w:rPr>
        <w:t>a</w:t>
      </w:r>
      <w:r w:rsidRPr="00F85942">
        <w:rPr>
          <w:sz w:val="24"/>
          <w:szCs w:val="24"/>
        </w:rPr>
        <w:t>l</w:t>
      </w:r>
      <w:r w:rsidRPr="00F85942">
        <w:rPr>
          <w:spacing w:val="5"/>
          <w:sz w:val="24"/>
          <w:szCs w:val="24"/>
        </w:rPr>
        <w:t xml:space="preserve"> </w:t>
      </w:r>
      <w:r w:rsidRPr="00F85942">
        <w:rPr>
          <w:sz w:val="24"/>
          <w:szCs w:val="24"/>
        </w:rPr>
        <w:t>to</w:t>
      </w:r>
      <w:r w:rsidRPr="00F85942">
        <w:rPr>
          <w:spacing w:val="5"/>
          <w:sz w:val="24"/>
          <w:szCs w:val="24"/>
        </w:rPr>
        <w:t xml:space="preserve"> </w:t>
      </w:r>
      <w:r w:rsidRPr="00F85942">
        <w:rPr>
          <w:sz w:val="24"/>
          <w:szCs w:val="24"/>
        </w:rPr>
        <w:t>the</w:t>
      </w:r>
      <w:r w:rsidRPr="00F85942">
        <w:rPr>
          <w:spacing w:val="6"/>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ons</w:t>
      </w:r>
      <w:r w:rsidRPr="00F85942">
        <w:rPr>
          <w:spacing w:val="5"/>
          <w:sz w:val="24"/>
          <w:szCs w:val="24"/>
        </w:rPr>
        <w:t xml:space="preserve"> </w:t>
      </w:r>
      <w:r w:rsidRPr="00F85942">
        <w:rPr>
          <w:sz w:val="24"/>
          <w:szCs w:val="24"/>
        </w:rPr>
        <w:t>in</w:t>
      </w:r>
      <w:r w:rsidRPr="00F85942">
        <w:rPr>
          <w:spacing w:val="5"/>
          <w:sz w:val="24"/>
          <w:szCs w:val="24"/>
        </w:rPr>
        <w:t xml:space="preserve"> </w:t>
      </w:r>
      <w:r w:rsidRPr="00F85942">
        <w:rPr>
          <w:sz w:val="24"/>
          <w:szCs w:val="24"/>
        </w:rPr>
        <w:t>whi</w:t>
      </w:r>
      <w:r w:rsidRPr="00F85942">
        <w:rPr>
          <w:spacing w:val="-1"/>
          <w:sz w:val="24"/>
          <w:szCs w:val="24"/>
        </w:rPr>
        <w:t>c</w:t>
      </w:r>
      <w:r w:rsidRPr="00F85942">
        <w:rPr>
          <w:sz w:val="24"/>
          <w:szCs w:val="24"/>
        </w:rPr>
        <w:t>h</w:t>
      </w:r>
      <w:r w:rsidRPr="00F85942">
        <w:rPr>
          <w:spacing w:val="5"/>
          <w:sz w:val="24"/>
          <w:szCs w:val="24"/>
        </w:rPr>
        <w:t xml:space="preserve"> </w:t>
      </w:r>
      <w:r w:rsidRPr="00F85942">
        <w:rPr>
          <w:sz w:val="24"/>
          <w:szCs w:val="24"/>
        </w:rPr>
        <w:t>they</w:t>
      </w:r>
      <w:r w:rsidRPr="00F85942">
        <w:rPr>
          <w:spacing w:val="2"/>
          <w:sz w:val="24"/>
          <w:szCs w:val="24"/>
        </w:rPr>
        <w:t xml:space="preserve"> </w:t>
      </w:r>
      <w:r w:rsidRPr="00F85942">
        <w:rPr>
          <w:spacing w:val="-1"/>
          <w:sz w:val="24"/>
          <w:szCs w:val="24"/>
        </w:rPr>
        <w:t>a</w:t>
      </w:r>
      <w:r w:rsidRPr="00F85942">
        <w:rPr>
          <w:spacing w:val="1"/>
          <w:sz w:val="24"/>
          <w:szCs w:val="24"/>
        </w:rPr>
        <w:t>r</w:t>
      </w:r>
      <w:r w:rsidRPr="00F85942">
        <w:rPr>
          <w:sz w:val="24"/>
          <w:szCs w:val="24"/>
        </w:rPr>
        <w:t>e</w:t>
      </w:r>
      <w:r w:rsidRPr="00F85942">
        <w:rPr>
          <w:spacing w:val="4"/>
          <w:sz w:val="24"/>
          <w:szCs w:val="24"/>
        </w:rPr>
        <w:t xml:space="preserve"> </w:t>
      </w:r>
      <w:r w:rsidRPr="00F85942">
        <w:rPr>
          <w:sz w:val="24"/>
          <w:szCs w:val="24"/>
        </w:rPr>
        <w:t>d</w:t>
      </w:r>
      <w:r w:rsidRPr="00F85942">
        <w:rPr>
          <w:spacing w:val="-1"/>
          <w:sz w:val="24"/>
          <w:szCs w:val="24"/>
        </w:rPr>
        <w:t>e</w:t>
      </w:r>
      <w:r w:rsidRPr="00F85942">
        <w:rPr>
          <w:sz w:val="24"/>
          <w:szCs w:val="24"/>
        </w:rPr>
        <w:t>fin</w:t>
      </w:r>
      <w:r w:rsidRPr="00F85942">
        <w:rPr>
          <w:spacing w:val="-1"/>
          <w:sz w:val="24"/>
          <w:szCs w:val="24"/>
        </w:rPr>
        <w:t>e</w:t>
      </w:r>
      <w:r w:rsidRPr="00F85942">
        <w:rPr>
          <w:sz w:val="24"/>
          <w:szCs w:val="24"/>
        </w:rPr>
        <w:t>d. Unlike</w:t>
      </w:r>
      <w:r w:rsidRPr="00F85942">
        <w:rPr>
          <w:spacing w:val="30"/>
          <w:sz w:val="24"/>
          <w:szCs w:val="24"/>
        </w:rPr>
        <w:t xml:space="preserve"> </w:t>
      </w:r>
      <w:r w:rsidRPr="00F85942">
        <w:rPr>
          <w:spacing w:val="-1"/>
          <w:sz w:val="24"/>
          <w:szCs w:val="24"/>
        </w:rPr>
        <w:t>a</w:t>
      </w:r>
      <w:r w:rsidRPr="00F85942">
        <w:rPr>
          <w:sz w:val="24"/>
          <w:szCs w:val="24"/>
        </w:rPr>
        <w:t>uto</w:t>
      </w:r>
      <w:r w:rsidRPr="00F85942">
        <w:rPr>
          <w:spacing w:val="1"/>
          <w:sz w:val="24"/>
          <w:szCs w:val="24"/>
        </w:rPr>
        <w:t>m</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c</w:t>
      </w:r>
      <w:r w:rsidRPr="00F85942">
        <w:rPr>
          <w:spacing w:val="30"/>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w:t>
      </w:r>
      <w:r w:rsidRPr="00F85942">
        <w:rPr>
          <w:spacing w:val="3"/>
          <w:sz w:val="24"/>
          <w:szCs w:val="24"/>
        </w:rPr>
        <w:t>l</w:t>
      </w:r>
      <w:r w:rsidRPr="00F85942">
        <w:rPr>
          <w:spacing w:val="-1"/>
          <w:sz w:val="24"/>
          <w:szCs w:val="24"/>
        </w:rPr>
        <w:t>e</w:t>
      </w:r>
      <w:r w:rsidRPr="00F85942">
        <w:rPr>
          <w:sz w:val="24"/>
          <w:szCs w:val="24"/>
        </w:rPr>
        <w:t>s,</w:t>
      </w:r>
      <w:r w:rsidRPr="00F85942">
        <w:rPr>
          <w:spacing w:val="31"/>
          <w:sz w:val="24"/>
          <w:szCs w:val="24"/>
        </w:rPr>
        <w:t xml:space="preserve"> </w:t>
      </w:r>
      <w:r w:rsidRPr="00F85942">
        <w:rPr>
          <w:sz w:val="24"/>
          <w:szCs w:val="24"/>
        </w:rPr>
        <w:t>how</w:t>
      </w:r>
      <w:r w:rsidRPr="00F85942">
        <w:rPr>
          <w:spacing w:val="-1"/>
          <w:sz w:val="24"/>
          <w:szCs w:val="24"/>
        </w:rPr>
        <w:t>e</w:t>
      </w:r>
      <w:r w:rsidRPr="00F85942">
        <w:rPr>
          <w:sz w:val="24"/>
          <w:szCs w:val="24"/>
        </w:rPr>
        <w:t>v</w:t>
      </w:r>
      <w:r w:rsidRPr="00F85942">
        <w:rPr>
          <w:spacing w:val="1"/>
          <w:sz w:val="24"/>
          <w:szCs w:val="24"/>
        </w:rPr>
        <w:t>e</w:t>
      </w:r>
      <w:r w:rsidRPr="00F85942">
        <w:rPr>
          <w:sz w:val="24"/>
          <w:szCs w:val="24"/>
        </w:rPr>
        <w:t>r,</w:t>
      </w:r>
      <w:r w:rsidRPr="00F85942">
        <w:rPr>
          <w:spacing w:val="30"/>
          <w:sz w:val="24"/>
          <w:szCs w:val="24"/>
        </w:rPr>
        <w:t xml:space="preserve"> </w:t>
      </w:r>
      <w:r w:rsidRPr="00F85942">
        <w:rPr>
          <w:sz w:val="24"/>
          <w:szCs w:val="24"/>
        </w:rPr>
        <w:t>static</w:t>
      </w:r>
      <w:r w:rsidRPr="00F85942">
        <w:rPr>
          <w:spacing w:val="31"/>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31"/>
          <w:sz w:val="24"/>
          <w:szCs w:val="24"/>
        </w:rPr>
        <w:t xml:space="preserve"> </w:t>
      </w:r>
      <w:r w:rsidRPr="00F85942">
        <w:rPr>
          <w:sz w:val="24"/>
          <w:szCs w:val="24"/>
        </w:rPr>
        <w:t>r</w:t>
      </w:r>
      <w:r w:rsidRPr="00F85942">
        <w:rPr>
          <w:spacing w:val="-2"/>
          <w:sz w:val="24"/>
          <w:szCs w:val="24"/>
        </w:rPr>
        <w:t>e</w:t>
      </w:r>
      <w:r w:rsidRPr="00F85942">
        <w:rPr>
          <w:sz w:val="24"/>
          <w:szCs w:val="24"/>
        </w:rPr>
        <w:t>tain</w:t>
      </w:r>
      <w:r w:rsidRPr="00F85942">
        <w:rPr>
          <w:spacing w:val="31"/>
          <w:sz w:val="24"/>
          <w:szCs w:val="24"/>
        </w:rPr>
        <w:t xml:space="preserve"> </w:t>
      </w:r>
      <w:r w:rsidRPr="00F85942">
        <w:rPr>
          <w:sz w:val="24"/>
          <w:szCs w:val="24"/>
        </w:rPr>
        <w:t>their</w:t>
      </w:r>
      <w:r w:rsidRPr="00F85942">
        <w:rPr>
          <w:spacing w:val="30"/>
          <w:sz w:val="24"/>
          <w:szCs w:val="24"/>
        </w:rPr>
        <w:t xml:space="preserve"> </w:t>
      </w:r>
      <w:r w:rsidRPr="00F85942">
        <w:rPr>
          <w:sz w:val="24"/>
          <w:szCs w:val="24"/>
        </w:rPr>
        <w:t>v</w:t>
      </w:r>
      <w:r w:rsidRPr="00F85942">
        <w:rPr>
          <w:spacing w:val="-1"/>
          <w:sz w:val="24"/>
          <w:szCs w:val="24"/>
        </w:rPr>
        <w:t>a</w:t>
      </w:r>
      <w:r w:rsidRPr="00F85942">
        <w:rPr>
          <w:sz w:val="24"/>
          <w:szCs w:val="24"/>
        </w:rPr>
        <w:t>lues</w:t>
      </w:r>
      <w:r w:rsidRPr="00F85942">
        <w:rPr>
          <w:spacing w:val="31"/>
          <w:sz w:val="24"/>
          <w:szCs w:val="24"/>
        </w:rPr>
        <w:t xml:space="preserve"> </w:t>
      </w:r>
      <w:r w:rsidRPr="00F85942">
        <w:rPr>
          <w:spacing w:val="3"/>
          <w:sz w:val="24"/>
          <w:szCs w:val="24"/>
        </w:rPr>
        <w:t>t</w:t>
      </w:r>
      <w:r w:rsidRPr="00F85942">
        <w:rPr>
          <w:spacing w:val="5"/>
          <w:sz w:val="24"/>
          <w:szCs w:val="24"/>
        </w:rPr>
        <w:t>h</w:t>
      </w:r>
      <w:r w:rsidRPr="00F85942">
        <w:rPr>
          <w:sz w:val="24"/>
          <w:szCs w:val="24"/>
        </w:rPr>
        <w:t>rou</w:t>
      </w:r>
      <w:r w:rsidRPr="00F85942">
        <w:rPr>
          <w:spacing w:val="-3"/>
          <w:sz w:val="24"/>
          <w:szCs w:val="24"/>
        </w:rPr>
        <w:t>g</w:t>
      </w:r>
      <w:r w:rsidRPr="00F85942">
        <w:rPr>
          <w:sz w:val="24"/>
          <w:szCs w:val="24"/>
        </w:rPr>
        <w:t>hout</w:t>
      </w:r>
      <w:r w:rsidRPr="00F85942">
        <w:rPr>
          <w:spacing w:val="31"/>
          <w:sz w:val="24"/>
          <w:szCs w:val="24"/>
        </w:rPr>
        <w:t xml:space="preserve"> </w:t>
      </w:r>
      <w:r w:rsidRPr="00F85942">
        <w:rPr>
          <w:sz w:val="24"/>
          <w:szCs w:val="24"/>
        </w:rPr>
        <w:t>the l</w:t>
      </w:r>
      <w:r w:rsidRPr="00F85942">
        <w:rPr>
          <w:spacing w:val="1"/>
          <w:sz w:val="24"/>
          <w:szCs w:val="24"/>
        </w:rPr>
        <w:t>i</w:t>
      </w:r>
      <w:r w:rsidRPr="00F85942">
        <w:rPr>
          <w:sz w:val="24"/>
          <w:szCs w:val="24"/>
        </w:rPr>
        <w:t>fe of</w:t>
      </w:r>
      <w:r w:rsidRPr="00F85942">
        <w:rPr>
          <w:spacing w:val="1"/>
          <w:sz w:val="24"/>
          <w:szCs w:val="24"/>
        </w:rPr>
        <w:t xml:space="preserve"> </w:t>
      </w:r>
      <w:r w:rsidRPr="00F85942">
        <w:rPr>
          <w:sz w:val="24"/>
          <w:szCs w:val="24"/>
        </w:rPr>
        <w:t>the</w:t>
      </w:r>
      <w:r w:rsidRPr="00F85942">
        <w:rPr>
          <w:spacing w:val="1"/>
          <w:sz w:val="24"/>
          <w:szCs w:val="24"/>
        </w:rPr>
        <w:t xml:space="preserve"> </w:t>
      </w:r>
      <w:r w:rsidRPr="00F85942">
        <w:rPr>
          <w:spacing w:val="2"/>
          <w:sz w:val="24"/>
          <w:szCs w:val="24"/>
        </w:rPr>
        <w:t>p</w:t>
      </w:r>
      <w:r w:rsidRPr="00F85942">
        <w:rPr>
          <w:sz w:val="24"/>
          <w:szCs w:val="24"/>
        </w:rPr>
        <w:t>r</w:t>
      </w:r>
      <w:r w:rsidRPr="00F85942">
        <w:rPr>
          <w:spacing w:val="1"/>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m.</w:t>
      </w:r>
      <w:r w:rsidRPr="00F85942">
        <w:rPr>
          <w:spacing w:val="4"/>
          <w:sz w:val="24"/>
          <w:szCs w:val="24"/>
        </w:rPr>
        <w:t xml:space="preserve"> </w:t>
      </w:r>
      <w:r w:rsidRPr="00F85942">
        <w:rPr>
          <w:sz w:val="24"/>
          <w:szCs w:val="24"/>
        </w:rPr>
        <w:t>Th</w:t>
      </w:r>
      <w:r w:rsidRPr="00F85942">
        <w:rPr>
          <w:spacing w:val="2"/>
          <w:sz w:val="24"/>
          <w:szCs w:val="24"/>
        </w:rPr>
        <w:t>u</w:t>
      </w:r>
      <w:r w:rsidRPr="00F85942">
        <w:rPr>
          <w:sz w:val="24"/>
          <w:szCs w:val="24"/>
        </w:rPr>
        <w:t>s,</w:t>
      </w:r>
      <w:r w:rsidRPr="00F85942">
        <w:rPr>
          <w:spacing w:val="2"/>
          <w:sz w:val="24"/>
          <w:szCs w:val="24"/>
        </w:rPr>
        <w:t xml:space="preserve"> </w:t>
      </w:r>
      <w:r w:rsidRPr="00F85942">
        <w:rPr>
          <w:sz w:val="24"/>
          <w:szCs w:val="24"/>
        </w:rPr>
        <w:t>if</w:t>
      </w:r>
      <w:r w:rsidRPr="00F85942">
        <w:rPr>
          <w:spacing w:val="1"/>
          <w:sz w:val="24"/>
          <w:szCs w:val="24"/>
        </w:rPr>
        <w:t xml:space="preserve"> </w:t>
      </w:r>
      <w:r w:rsidRPr="00F85942">
        <w:rPr>
          <w:sz w:val="24"/>
          <w:szCs w:val="24"/>
        </w:rPr>
        <w:t>a fu</w:t>
      </w:r>
      <w:r w:rsidRPr="00F85942">
        <w:rPr>
          <w:spacing w:val="1"/>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 xml:space="preserve"> </w:t>
      </w:r>
      <w:r w:rsidRPr="00F85942">
        <w:rPr>
          <w:sz w:val="24"/>
          <w:szCs w:val="24"/>
        </w:rPr>
        <w:t>is</w:t>
      </w:r>
      <w:r w:rsidRPr="00F85942">
        <w:rPr>
          <w:spacing w:val="2"/>
          <w:sz w:val="24"/>
          <w:szCs w:val="24"/>
        </w:rPr>
        <w:t xml:space="preserve"> </w:t>
      </w:r>
      <w:r w:rsidRPr="00F85942">
        <w:rPr>
          <w:spacing w:val="-1"/>
          <w:sz w:val="24"/>
          <w:szCs w:val="24"/>
        </w:rPr>
        <w:t>e</w:t>
      </w:r>
      <w:r w:rsidRPr="00F85942">
        <w:rPr>
          <w:spacing w:val="2"/>
          <w:sz w:val="24"/>
          <w:szCs w:val="24"/>
        </w:rPr>
        <w:t>x</w:t>
      </w:r>
      <w:r w:rsidRPr="00F85942">
        <w:rPr>
          <w:sz w:val="24"/>
          <w:szCs w:val="24"/>
        </w:rPr>
        <w:t>i</w:t>
      </w:r>
      <w:r w:rsidRPr="00F85942">
        <w:rPr>
          <w:spacing w:val="1"/>
          <w:sz w:val="24"/>
          <w:szCs w:val="24"/>
        </w:rPr>
        <w:t>t</w:t>
      </w:r>
      <w:r w:rsidRPr="00F85942">
        <w:rPr>
          <w:spacing w:val="-1"/>
          <w:sz w:val="24"/>
          <w:szCs w:val="24"/>
        </w:rPr>
        <w:t>e</w:t>
      </w:r>
      <w:r w:rsidRPr="00F85942">
        <w:rPr>
          <w:sz w:val="24"/>
          <w:szCs w:val="24"/>
        </w:rPr>
        <w:t>d</w:t>
      </w:r>
      <w:r w:rsidRPr="00F85942">
        <w:rPr>
          <w:spacing w:val="1"/>
          <w:sz w:val="24"/>
          <w:szCs w:val="24"/>
        </w:rPr>
        <w:t xml:space="preserve"> </w:t>
      </w:r>
      <w:r w:rsidRPr="00F85942">
        <w:rPr>
          <w:spacing w:val="-1"/>
          <w:sz w:val="24"/>
          <w:szCs w:val="24"/>
        </w:rPr>
        <w:t>a</w:t>
      </w:r>
      <w:r w:rsidRPr="00F85942">
        <w:rPr>
          <w:sz w:val="24"/>
          <w:szCs w:val="24"/>
        </w:rPr>
        <w:t>nd</w:t>
      </w:r>
      <w:r w:rsidRPr="00F85942">
        <w:rPr>
          <w:spacing w:val="1"/>
          <w:sz w:val="24"/>
          <w:szCs w:val="24"/>
        </w:rPr>
        <w:t xml:space="preserve"> </w:t>
      </w:r>
      <w:r w:rsidRPr="00F85942">
        <w:rPr>
          <w:sz w:val="24"/>
          <w:szCs w:val="24"/>
        </w:rPr>
        <w:t>then</w:t>
      </w:r>
      <w:r w:rsidRPr="00F85942">
        <w:rPr>
          <w:spacing w:val="1"/>
          <w:sz w:val="24"/>
          <w:szCs w:val="24"/>
        </w:rPr>
        <w:t xml:space="preserve"> r</w:t>
      </w:r>
      <w:r w:rsidRPr="00F85942">
        <w:rPr>
          <w:spacing w:val="5"/>
          <w:sz w:val="24"/>
          <w:szCs w:val="24"/>
        </w:rPr>
        <w:t>e</w:t>
      </w:r>
      <w:r w:rsidRPr="00F85942">
        <w:rPr>
          <w:spacing w:val="-1"/>
          <w:sz w:val="24"/>
          <w:szCs w:val="24"/>
        </w:rPr>
        <w:t>-e</w:t>
      </w:r>
      <w:r w:rsidRPr="00F85942">
        <w:rPr>
          <w:sz w:val="24"/>
          <w:szCs w:val="24"/>
        </w:rPr>
        <w:t>n</w:t>
      </w:r>
      <w:r w:rsidRPr="00F85942">
        <w:rPr>
          <w:spacing w:val="3"/>
          <w:sz w:val="24"/>
          <w:szCs w:val="24"/>
        </w:rPr>
        <w:t>t</w:t>
      </w:r>
      <w:r w:rsidRPr="00F85942">
        <w:rPr>
          <w:spacing w:val="-1"/>
          <w:sz w:val="24"/>
          <w:szCs w:val="24"/>
        </w:rPr>
        <w:t>e</w:t>
      </w:r>
      <w:r w:rsidRPr="00F85942">
        <w:rPr>
          <w:sz w:val="24"/>
          <w:szCs w:val="24"/>
        </w:rPr>
        <w:t>r</w:t>
      </w:r>
      <w:r w:rsidRPr="00F85942">
        <w:rPr>
          <w:spacing w:val="-2"/>
          <w:sz w:val="24"/>
          <w:szCs w:val="24"/>
        </w:rPr>
        <w:t>e</w:t>
      </w:r>
      <w:r w:rsidRPr="00F85942">
        <w:rPr>
          <w:sz w:val="24"/>
          <w:szCs w:val="24"/>
        </w:rPr>
        <w:t>d</w:t>
      </w:r>
      <w:r w:rsidRPr="00F85942">
        <w:rPr>
          <w:spacing w:val="4"/>
          <w:sz w:val="24"/>
          <w:szCs w:val="24"/>
        </w:rPr>
        <w:t xml:space="preserve"> </w:t>
      </w:r>
      <w:r w:rsidRPr="00F85942">
        <w:rPr>
          <w:spacing w:val="-1"/>
          <w:sz w:val="24"/>
          <w:szCs w:val="24"/>
        </w:rPr>
        <w:t>a</w:t>
      </w:r>
      <w:r w:rsidRPr="00F85942">
        <w:rPr>
          <w:sz w:val="24"/>
          <w:szCs w:val="24"/>
        </w:rPr>
        <w:t>t</w:t>
      </w:r>
      <w:r w:rsidRPr="00F85942">
        <w:rPr>
          <w:spacing w:val="2"/>
          <w:sz w:val="24"/>
          <w:szCs w:val="24"/>
        </w:rPr>
        <w:t xml:space="preserve"> </w:t>
      </w:r>
      <w:r w:rsidRPr="00F85942">
        <w:rPr>
          <w:sz w:val="24"/>
          <w:szCs w:val="24"/>
        </w:rPr>
        <w:t>a</w:t>
      </w:r>
      <w:r w:rsidRPr="00F85942">
        <w:rPr>
          <w:spacing w:val="5"/>
          <w:sz w:val="24"/>
          <w:szCs w:val="24"/>
        </w:rPr>
        <w:t xml:space="preserve"> </w:t>
      </w:r>
      <w:r w:rsidRPr="00F85942">
        <w:rPr>
          <w:sz w:val="24"/>
          <w:szCs w:val="24"/>
        </w:rPr>
        <w:t>lat</w:t>
      </w:r>
      <w:r w:rsidRPr="00F85942">
        <w:rPr>
          <w:spacing w:val="-1"/>
          <w:sz w:val="24"/>
          <w:szCs w:val="24"/>
        </w:rPr>
        <w:t>e</w:t>
      </w:r>
      <w:r w:rsidRPr="00F85942">
        <w:rPr>
          <w:sz w:val="24"/>
          <w:szCs w:val="24"/>
        </w:rPr>
        <w:t>r</w:t>
      </w:r>
      <w:r w:rsidRPr="00F85942">
        <w:rPr>
          <w:spacing w:val="1"/>
          <w:sz w:val="24"/>
          <w:szCs w:val="24"/>
        </w:rPr>
        <w:t xml:space="preserve"> </w:t>
      </w:r>
      <w:r w:rsidRPr="00F85942">
        <w:rPr>
          <w:sz w:val="24"/>
          <w:szCs w:val="24"/>
        </w:rPr>
        <w:t>t</w:t>
      </w:r>
      <w:r w:rsidRPr="00F85942">
        <w:rPr>
          <w:spacing w:val="1"/>
          <w:sz w:val="24"/>
          <w:szCs w:val="24"/>
        </w:rPr>
        <w:t>i</w:t>
      </w:r>
      <w:r w:rsidRPr="00F85942">
        <w:rPr>
          <w:sz w:val="24"/>
          <w:szCs w:val="24"/>
        </w:rPr>
        <w:t>me,</w:t>
      </w:r>
      <w:r w:rsidRPr="00F85942">
        <w:rPr>
          <w:spacing w:val="1"/>
          <w:sz w:val="24"/>
          <w:szCs w:val="24"/>
        </w:rPr>
        <w:t xml:space="preserve"> </w:t>
      </w:r>
      <w:r w:rsidRPr="00F85942">
        <w:rPr>
          <w:sz w:val="24"/>
          <w:szCs w:val="24"/>
        </w:rPr>
        <w:t>the static</w:t>
      </w:r>
      <w:r w:rsidRPr="00F85942">
        <w:rPr>
          <w:spacing w:val="2"/>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2"/>
          <w:sz w:val="24"/>
          <w:szCs w:val="24"/>
        </w:rPr>
        <w:t xml:space="preserve"> </w:t>
      </w:r>
      <w:r w:rsidRPr="00F85942">
        <w:rPr>
          <w:sz w:val="24"/>
          <w:szCs w:val="24"/>
        </w:rPr>
        <w:t>d</w:t>
      </w:r>
      <w:r w:rsidRPr="00F85942">
        <w:rPr>
          <w:spacing w:val="-1"/>
          <w:sz w:val="24"/>
          <w:szCs w:val="24"/>
        </w:rPr>
        <w:t>e</w:t>
      </w:r>
      <w:r w:rsidRPr="00F85942">
        <w:rPr>
          <w:sz w:val="24"/>
          <w:szCs w:val="24"/>
        </w:rPr>
        <w:t>fin</w:t>
      </w:r>
      <w:r w:rsidRPr="00F85942">
        <w:rPr>
          <w:spacing w:val="-1"/>
          <w:sz w:val="24"/>
          <w:szCs w:val="24"/>
        </w:rPr>
        <w:t>e</w:t>
      </w:r>
      <w:r w:rsidRPr="00F85942">
        <w:rPr>
          <w:sz w:val="24"/>
          <w:szCs w:val="24"/>
        </w:rPr>
        <w:t>d</w:t>
      </w:r>
      <w:r w:rsidRPr="00F85942">
        <w:rPr>
          <w:spacing w:val="4"/>
          <w:sz w:val="24"/>
          <w:szCs w:val="24"/>
        </w:rPr>
        <w:t xml:space="preserve"> </w:t>
      </w:r>
      <w:r w:rsidRPr="00F85942">
        <w:rPr>
          <w:sz w:val="24"/>
          <w:szCs w:val="24"/>
        </w:rPr>
        <w:t>with</w:t>
      </w:r>
      <w:r w:rsidRPr="00F85942">
        <w:rPr>
          <w:spacing w:val="1"/>
          <w:sz w:val="24"/>
          <w:szCs w:val="24"/>
        </w:rPr>
        <w:t>i</w:t>
      </w:r>
      <w:r w:rsidRPr="00F85942">
        <w:rPr>
          <w:sz w:val="24"/>
          <w:szCs w:val="24"/>
        </w:rPr>
        <w:t>n</w:t>
      </w:r>
      <w:r w:rsidRPr="00F85942">
        <w:rPr>
          <w:spacing w:val="2"/>
          <w:sz w:val="24"/>
          <w:szCs w:val="24"/>
        </w:rPr>
        <w:t xml:space="preserve"> </w:t>
      </w:r>
      <w:r w:rsidRPr="00F85942">
        <w:rPr>
          <w:sz w:val="24"/>
          <w:szCs w:val="24"/>
        </w:rPr>
        <w:t>that</w:t>
      </w:r>
      <w:r w:rsidRPr="00F85942">
        <w:rPr>
          <w:spacing w:val="2"/>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 xml:space="preserve"> </w:t>
      </w:r>
      <w:r w:rsidRPr="00F85942">
        <w:rPr>
          <w:sz w:val="24"/>
          <w:szCs w:val="24"/>
        </w:rPr>
        <w:t>w</w:t>
      </w:r>
      <w:r w:rsidRPr="00F85942">
        <w:rPr>
          <w:spacing w:val="-2"/>
          <w:sz w:val="24"/>
          <w:szCs w:val="24"/>
        </w:rPr>
        <w:t>i</w:t>
      </w:r>
      <w:r w:rsidRPr="00F85942">
        <w:rPr>
          <w:sz w:val="24"/>
          <w:szCs w:val="24"/>
        </w:rPr>
        <w:t>ll r</w:t>
      </w:r>
      <w:r w:rsidRPr="00F85942">
        <w:rPr>
          <w:spacing w:val="-2"/>
          <w:sz w:val="24"/>
          <w:szCs w:val="24"/>
        </w:rPr>
        <w:t>e</w:t>
      </w:r>
      <w:r w:rsidRPr="00F85942">
        <w:rPr>
          <w:sz w:val="24"/>
          <w:szCs w:val="24"/>
        </w:rPr>
        <w:t>tain</w:t>
      </w:r>
      <w:r w:rsidRPr="00F85942">
        <w:rPr>
          <w:spacing w:val="2"/>
          <w:sz w:val="24"/>
          <w:szCs w:val="24"/>
        </w:rPr>
        <w:t xml:space="preserve"> </w:t>
      </w:r>
      <w:r w:rsidRPr="00F85942">
        <w:rPr>
          <w:sz w:val="24"/>
          <w:szCs w:val="24"/>
        </w:rPr>
        <w:t>their</w:t>
      </w:r>
      <w:r w:rsidRPr="00F85942">
        <w:rPr>
          <w:spacing w:val="1"/>
          <w:sz w:val="24"/>
          <w:szCs w:val="24"/>
        </w:rPr>
        <w:t xml:space="preserve"> </w:t>
      </w:r>
      <w:r w:rsidRPr="00F85942">
        <w:rPr>
          <w:sz w:val="24"/>
          <w:szCs w:val="24"/>
        </w:rPr>
        <w:t>fo</w:t>
      </w:r>
      <w:r w:rsidRPr="00F85942">
        <w:rPr>
          <w:spacing w:val="-1"/>
          <w:sz w:val="24"/>
          <w:szCs w:val="24"/>
        </w:rPr>
        <w:t>r</w:t>
      </w:r>
      <w:r w:rsidRPr="00F85942">
        <w:rPr>
          <w:sz w:val="24"/>
          <w:szCs w:val="24"/>
        </w:rPr>
        <w:t>mer</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l</w:t>
      </w:r>
      <w:r w:rsidRPr="00F85942">
        <w:rPr>
          <w:spacing w:val="3"/>
          <w:sz w:val="24"/>
          <w:szCs w:val="24"/>
        </w:rPr>
        <w:t>u</w:t>
      </w:r>
      <w:r w:rsidRPr="00F85942">
        <w:rPr>
          <w:spacing w:val="-1"/>
          <w:sz w:val="24"/>
          <w:szCs w:val="24"/>
        </w:rPr>
        <w:t>e</w:t>
      </w:r>
      <w:r w:rsidRPr="00F85942">
        <w:rPr>
          <w:sz w:val="24"/>
          <w:szCs w:val="24"/>
        </w:rPr>
        <w:t>s.</w:t>
      </w:r>
      <w:r w:rsidRPr="00F85942">
        <w:rPr>
          <w:spacing w:val="2"/>
          <w:sz w:val="24"/>
          <w:szCs w:val="24"/>
        </w:rPr>
        <w:t xml:space="preserve"> </w:t>
      </w:r>
      <w:r w:rsidRPr="00F85942">
        <w:rPr>
          <w:sz w:val="24"/>
          <w:szCs w:val="24"/>
        </w:rPr>
        <w:t>This</w:t>
      </w:r>
      <w:r w:rsidRPr="00F85942">
        <w:rPr>
          <w:spacing w:val="2"/>
          <w:sz w:val="24"/>
          <w:szCs w:val="24"/>
        </w:rPr>
        <w:t xml:space="preserve"> </w:t>
      </w:r>
      <w:r w:rsidRPr="00F85942">
        <w:rPr>
          <w:sz w:val="24"/>
          <w:szCs w:val="24"/>
        </w:rPr>
        <w:t>f</w:t>
      </w:r>
      <w:r w:rsidRPr="00F85942">
        <w:rPr>
          <w:spacing w:val="-2"/>
          <w:sz w:val="24"/>
          <w:szCs w:val="24"/>
        </w:rPr>
        <w:t>e</w:t>
      </w:r>
      <w:r w:rsidRPr="00F85942">
        <w:rPr>
          <w:spacing w:val="-1"/>
          <w:sz w:val="24"/>
          <w:szCs w:val="24"/>
        </w:rPr>
        <w:t>a</w:t>
      </w:r>
      <w:r w:rsidRPr="00F85942">
        <w:rPr>
          <w:sz w:val="24"/>
          <w:szCs w:val="24"/>
        </w:rPr>
        <w:t xml:space="preserve">ture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 xml:space="preserve">ows </w:t>
      </w:r>
      <w:r w:rsidRPr="00F85942">
        <w:rPr>
          <w:spacing w:val="5"/>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 xml:space="preserve">ons </w:t>
      </w:r>
      <w:r w:rsidRPr="00F85942">
        <w:rPr>
          <w:spacing w:val="5"/>
          <w:sz w:val="24"/>
          <w:szCs w:val="24"/>
        </w:rPr>
        <w:t xml:space="preserve"> </w:t>
      </w:r>
      <w:r w:rsidRPr="00F85942">
        <w:rPr>
          <w:sz w:val="24"/>
          <w:szCs w:val="24"/>
        </w:rPr>
        <w:t xml:space="preserve">to </w:t>
      </w:r>
      <w:r w:rsidRPr="00F85942">
        <w:rPr>
          <w:spacing w:val="6"/>
          <w:sz w:val="24"/>
          <w:szCs w:val="24"/>
        </w:rPr>
        <w:t xml:space="preserve"> </w:t>
      </w:r>
      <w:r w:rsidRPr="00F85942">
        <w:rPr>
          <w:sz w:val="24"/>
          <w:szCs w:val="24"/>
        </w:rPr>
        <w:t>r</w:t>
      </w:r>
      <w:r w:rsidRPr="00F85942">
        <w:rPr>
          <w:spacing w:val="-2"/>
          <w:sz w:val="24"/>
          <w:szCs w:val="24"/>
        </w:rPr>
        <w:t>e</w:t>
      </w:r>
      <w:r w:rsidRPr="00F85942">
        <w:rPr>
          <w:spacing w:val="3"/>
          <w:sz w:val="24"/>
          <w:szCs w:val="24"/>
        </w:rPr>
        <w:t>t</w:t>
      </w:r>
      <w:r w:rsidRPr="00F85942">
        <w:rPr>
          <w:spacing w:val="-1"/>
          <w:sz w:val="24"/>
          <w:szCs w:val="24"/>
        </w:rPr>
        <w:t>a</w:t>
      </w:r>
      <w:r w:rsidRPr="00F85942">
        <w:rPr>
          <w:sz w:val="24"/>
          <w:szCs w:val="24"/>
        </w:rPr>
        <w:t xml:space="preserve">in </w:t>
      </w:r>
      <w:r w:rsidRPr="00F85942">
        <w:rPr>
          <w:spacing w:val="6"/>
          <w:sz w:val="24"/>
          <w:szCs w:val="24"/>
        </w:rPr>
        <w:t xml:space="preserve"> </w:t>
      </w:r>
      <w:r w:rsidRPr="00F85942">
        <w:rPr>
          <w:sz w:val="24"/>
          <w:szCs w:val="24"/>
        </w:rPr>
        <w:t>info</w:t>
      </w:r>
      <w:r w:rsidRPr="00F85942">
        <w:rPr>
          <w:spacing w:val="-1"/>
          <w:sz w:val="24"/>
          <w:szCs w:val="24"/>
        </w:rPr>
        <w:t>r</w:t>
      </w:r>
      <w:r w:rsidRPr="00F85942">
        <w:rPr>
          <w:sz w:val="24"/>
          <w:szCs w:val="24"/>
        </w:rPr>
        <w:t xml:space="preserve">mation </w:t>
      </w:r>
      <w:r w:rsidRPr="00F85942">
        <w:rPr>
          <w:spacing w:val="6"/>
          <w:sz w:val="24"/>
          <w:szCs w:val="24"/>
        </w:rPr>
        <w:t xml:space="preserve"> </w:t>
      </w:r>
      <w:r w:rsidRPr="00F85942">
        <w:rPr>
          <w:sz w:val="24"/>
          <w:szCs w:val="24"/>
        </w:rPr>
        <w:t>p</w:t>
      </w:r>
      <w:r w:rsidRPr="00F85942">
        <w:rPr>
          <w:spacing w:val="-1"/>
          <w:sz w:val="24"/>
          <w:szCs w:val="24"/>
        </w:rPr>
        <w:t>e</w:t>
      </w:r>
      <w:r w:rsidRPr="00F85942">
        <w:rPr>
          <w:sz w:val="24"/>
          <w:szCs w:val="24"/>
        </w:rPr>
        <w:t>r</w:t>
      </w:r>
      <w:r w:rsidRPr="00F85942">
        <w:rPr>
          <w:spacing w:val="2"/>
          <w:sz w:val="24"/>
          <w:szCs w:val="24"/>
        </w:rPr>
        <w:t>m</w:t>
      </w:r>
      <w:r w:rsidRPr="00F85942">
        <w:rPr>
          <w:spacing w:val="-1"/>
          <w:sz w:val="24"/>
          <w:szCs w:val="24"/>
        </w:rPr>
        <w:t>a</w:t>
      </w:r>
      <w:r w:rsidRPr="00F85942">
        <w:rPr>
          <w:spacing w:val="2"/>
          <w:sz w:val="24"/>
          <w:szCs w:val="24"/>
        </w:rPr>
        <w:t>n</w:t>
      </w:r>
      <w:r w:rsidRPr="00F85942">
        <w:rPr>
          <w:spacing w:val="-1"/>
          <w:sz w:val="24"/>
          <w:szCs w:val="24"/>
        </w:rPr>
        <w:t>e</w:t>
      </w:r>
      <w:r w:rsidRPr="00F85942">
        <w:rPr>
          <w:sz w:val="24"/>
          <w:szCs w:val="24"/>
        </w:rPr>
        <w:t>nt</w:t>
      </w:r>
      <w:r w:rsidRPr="00F85942">
        <w:rPr>
          <w:spacing w:val="3"/>
          <w:sz w:val="24"/>
          <w:szCs w:val="24"/>
        </w:rPr>
        <w:t>l</w:t>
      </w:r>
      <w:r w:rsidRPr="00F85942">
        <w:rPr>
          <w:sz w:val="24"/>
          <w:szCs w:val="24"/>
        </w:rPr>
        <w:t>y  thro</w:t>
      </w:r>
      <w:r w:rsidRPr="00F85942">
        <w:rPr>
          <w:spacing w:val="2"/>
          <w:sz w:val="24"/>
          <w:szCs w:val="24"/>
        </w:rPr>
        <w:t>u</w:t>
      </w:r>
      <w:r w:rsidRPr="00F85942">
        <w:rPr>
          <w:spacing w:val="-2"/>
          <w:sz w:val="24"/>
          <w:szCs w:val="24"/>
        </w:rPr>
        <w:t>g</w:t>
      </w:r>
      <w:r w:rsidRPr="00F85942">
        <w:rPr>
          <w:sz w:val="24"/>
          <w:szCs w:val="24"/>
        </w:rPr>
        <w:t>h</w:t>
      </w:r>
      <w:r w:rsidRPr="00F85942">
        <w:rPr>
          <w:spacing w:val="4"/>
          <w:sz w:val="24"/>
          <w:szCs w:val="24"/>
        </w:rPr>
        <w:t>o</w:t>
      </w:r>
      <w:r w:rsidRPr="00F85942">
        <w:rPr>
          <w:sz w:val="24"/>
          <w:szCs w:val="24"/>
        </w:rPr>
        <w:t xml:space="preserve">ut </w:t>
      </w:r>
      <w:r w:rsidRPr="00F85942">
        <w:rPr>
          <w:spacing w:val="6"/>
          <w:sz w:val="24"/>
          <w:szCs w:val="24"/>
        </w:rPr>
        <w:t xml:space="preserve"> </w:t>
      </w:r>
      <w:r w:rsidRPr="00F85942">
        <w:rPr>
          <w:sz w:val="24"/>
          <w:szCs w:val="24"/>
        </w:rPr>
        <w:t xml:space="preserve">the </w:t>
      </w:r>
      <w:r w:rsidRPr="00F85942">
        <w:rPr>
          <w:spacing w:val="7"/>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ec</w:t>
      </w:r>
      <w:r w:rsidRPr="00F85942">
        <w:rPr>
          <w:sz w:val="24"/>
          <w:szCs w:val="24"/>
        </w:rPr>
        <w:t>ut</w:t>
      </w:r>
      <w:r w:rsidRPr="00F85942">
        <w:rPr>
          <w:spacing w:val="1"/>
          <w:sz w:val="24"/>
          <w:szCs w:val="24"/>
        </w:rPr>
        <w:t>i</w:t>
      </w:r>
      <w:r w:rsidRPr="00F85942">
        <w:rPr>
          <w:sz w:val="24"/>
          <w:szCs w:val="24"/>
        </w:rPr>
        <w:t xml:space="preserve">on </w:t>
      </w:r>
      <w:r w:rsidRPr="00F85942">
        <w:rPr>
          <w:spacing w:val="5"/>
          <w:sz w:val="24"/>
          <w:szCs w:val="24"/>
        </w:rPr>
        <w:t xml:space="preserve"> </w:t>
      </w:r>
      <w:r w:rsidRPr="00F85942">
        <w:rPr>
          <w:sz w:val="24"/>
          <w:szCs w:val="24"/>
        </w:rPr>
        <w:t xml:space="preserve">of </w:t>
      </w:r>
      <w:r w:rsidRPr="00F85942">
        <w:rPr>
          <w:spacing w:val="4"/>
          <w:sz w:val="24"/>
          <w:szCs w:val="24"/>
        </w:rPr>
        <w:t xml:space="preserve"> </w:t>
      </w:r>
      <w:r w:rsidRPr="00F85942">
        <w:rPr>
          <w:sz w:val="24"/>
          <w:szCs w:val="24"/>
        </w:rPr>
        <w:t>a p</w:t>
      </w:r>
      <w:r w:rsidRPr="00F85942">
        <w:rPr>
          <w:spacing w:val="-1"/>
          <w:sz w:val="24"/>
          <w:szCs w:val="24"/>
        </w:rPr>
        <w:t>r</w:t>
      </w:r>
      <w:r w:rsidRPr="00F85942">
        <w:rPr>
          <w:sz w:val="24"/>
          <w:szCs w:val="24"/>
        </w:rPr>
        <w:t>ogr</w:t>
      </w:r>
      <w:r w:rsidRPr="00F85942">
        <w:rPr>
          <w:spacing w:val="-2"/>
          <w:sz w:val="24"/>
          <w:szCs w:val="24"/>
        </w:rPr>
        <w:t>a</w:t>
      </w:r>
      <w:r w:rsidRPr="00F85942">
        <w:rPr>
          <w:sz w:val="24"/>
          <w:szCs w:val="24"/>
        </w:rPr>
        <w:t>m.</w:t>
      </w:r>
    </w:p>
    <w:p w14:paraId="25272799" w14:textId="77777777" w:rsidR="00BD33F8" w:rsidRPr="00F85942" w:rsidRDefault="00BD33F8">
      <w:pPr>
        <w:spacing w:line="200" w:lineRule="exact"/>
      </w:pPr>
    </w:p>
    <w:p w14:paraId="6A26CCF4" w14:textId="77777777" w:rsidR="00BD33F8" w:rsidRPr="00F85942" w:rsidRDefault="00BD33F8">
      <w:pPr>
        <w:spacing w:before="2" w:line="220" w:lineRule="exact"/>
        <w:rPr>
          <w:sz w:val="22"/>
          <w:szCs w:val="22"/>
        </w:rPr>
      </w:pPr>
    </w:p>
    <w:p w14:paraId="6D91AB91" w14:textId="77777777" w:rsidR="00BD33F8" w:rsidRPr="00F85942" w:rsidRDefault="00A51A16">
      <w:pPr>
        <w:spacing w:line="356" w:lineRule="auto"/>
        <w:ind w:left="820" w:right="79" w:hanging="360"/>
        <w:jc w:val="both"/>
        <w:rPr>
          <w:sz w:val="24"/>
          <w:szCs w:val="24"/>
        </w:rPr>
      </w:pPr>
      <w:r w:rsidRPr="00F85942">
        <w:rPr>
          <w:rFonts w:eastAsia="Segoe MDL2 Assets"/>
          <w:w w:val="46"/>
          <w:sz w:val="24"/>
          <w:szCs w:val="24"/>
        </w:rPr>
        <w:t xml:space="preserve">  </w:t>
      </w:r>
      <w:r w:rsidRPr="00F85942">
        <w:rPr>
          <w:spacing w:val="1"/>
          <w:sz w:val="24"/>
          <w:szCs w:val="24"/>
        </w:rPr>
        <w:t>S</w:t>
      </w:r>
      <w:r w:rsidRPr="00F85942">
        <w:rPr>
          <w:sz w:val="24"/>
          <w:szCs w:val="24"/>
        </w:rPr>
        <w:t>tatic</w:t>
      </w:r>
      <w:r w:rsidRPr="00F85942">
        <w:rPr>
          <w:spacing w:val="17"/>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17"/>
          <w:sz w:val="24"/>
          <w:szCs w:val="24"/>
        </w:rPr>
        <w:t xml:space="preserve"> </w:t>
      </w:r>
      <w:r w:rsidRPr="00F85942">
        <w:rPr>
          <w:spacing w:val="-1"/>
          <w:sz w:val="24"/>
          <w:szCs w:val="24"/>
        </w:rPr>
        <w:t>a</w:t>
      </w:r>
      <w:r w:rsidRPr="00F85942">
        <w:rPr>
          <w:sz w:val="24"/>
          <w:szCs w:val="24"/>
        </w:rPr>
        <w:t>re</w:t>
      </w:r>
      <w:r w:rsidRPr="00F85942">
        <w:rPr>
          <w:spacing w:val="15"/>
          <w:sz w:val="24"/>
          <w:szCs w:val="24"/>
        </w:rPr>
        <w:t xml:space="preserve"> </w:t>
      </w:r>
      <w:r w:rsidRPr="00F85942">
        <w:rPr>
          <w:sz w:val="24"/>
          <w:szCs w:val="24"/>
        </w:rPr>
        <w:t>d</w:t>
      </w:r>
      <w:r w:rsidRPr="00F85942">
        <w:rPr>
          <w:spacing w:val="-1"/>
          <w:sz w:val="24"/>
          <w:szCs w:val="24"/>
        </w:rPr>
        <w:t>e</w:t>
      </w:r>
      <w:r w:rsidRPr="00F85942">
        <w:rPr>
          <w:sz w:val="24"/>
          <w:szCs w:val="24"/>
        </w:rPr>
        <w:t>fi</w:t>
      </w:r>
      <w:r w:rsidRPr="00F85942">
        <w:rPr>
          <w:spacing w:val="2"/>
          <w:sz w:val="24"/>
          <w:szCs w:val="24"/>
        </w:rPr>
        <w:t>n</w:t>
      </w:r>
      <w:r w:rsidRPr="00F85942">
        <w:rPr>
          <w:spacing w:val="-1"/>
          <w:sz w:val="24"/>
          <w:szCs w:val="24"/>
        </w:rPr>
        <w:t>e</w:t>
      </w:r>
      <w:r w:rsidRPr="00F85942">
        <w:rPr>
          <w:sz w:val="24"/>
          <w:szCs w:val="24"/>
        </w:rPr>
        <w:t>d</w:t>
      </w:r>
      <w:r w:rsidRPr="00F85942">
        <w:rPr>
          <w:spacing w:val="17"/>
          <w:sz w:val="24"/>
          <w:szCs w:val="24"/>
        </w:rPr>
        <w:t xml:space="preserve"> </w:t>
      </w:r>
      <w:r w:rsidRPr="00F85942">
        <w:rPr>
          <w:sz w:val="24"/>
          <w:szCs w:val="24"/>
        </w:rPr>
        <w:t>with</w:t>
      </w:r>
      <w:r w:rsidRPr="00F85942">
        <w:rPr>
          <w:spacing w:val="1"/>
          <w:sz w:val="24"/>
          <w:szCs w:val="24"/>
        </w:rPr>
        <w:t>i</w:t>
      </w:r>
      <w:r w:rsidRPr="00F85942">
        <w:rPr>
          <w:sz w:val="24"/>
          <w:szCs w:val="24"/>
        </w:rPr>
        <w:t>n</w:t>
      </w:r>
      <w:r w:rsidRPr="00F85942">
        <w:rPr>
          <w:spacing w:val="17"/>
          <w:sz w:val="24"/>
          <w:szCs w:val="24"/>
        </w:rPr>
        <w:t xml:space="preserve"> </w:t>
      </w:r>
      <w:r w:rsidRPr="00F85942">
        <w:rPr>
          <w:sz w:val="24"/>
          <w:szCs w:val="24"/>
        </w:rPr>
        <w:t>a</w:t>
      </w:r>
      <w:r w:rsidRPr="00F85942">
        <w:rPr>
          <w:spacing w:val="16"/>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17"/>
          <w:sz w:val="24"/>
          <w:szCs w:val="24"/>
        </w:rPr>
        <w:t xml:space="preserve"> </w:t>
      </w:r>
      <w:r w:rsidRPr="00F85942">
        <w:rPr>
          <w:sz w:val="24"/>
          <w:szCs w:val="24"/>
        </w:rPr>
        <w:t>in</w:t>
      </w:r>
      <w:r w:rsidRPr="00F85942">
        <w:rPr>
          <w:spacing w:val="15"/>
          <w:sz w:val="24"/>
          <w:szCs w:val="24"/>
        </w:rPr>
        <w:t xml:space="preserve"> </w:t>
      </w:r>
      <w:r w:rsidRPr="00F85942">
        <w:rPr>
          <w:spacing w:val="-2"/>
          <w:sz w:val="24"/>
          <w:szCs w:val="24"/>
        </w:rPr>
        <w:t>t</w:t>
      </w:r>
      <w:r w:rsidRPr="00F85942">
        <w:rPr>
          <w:sz w:val="24"/>
          <w:szCs w:val="24"/>
        </w:rPr>
        <w:t>he</w:t>
      </w:r>
      <w:r w:rsidRPr="00F85942">
        <w:rPr>
          <w:spacing w:val="16"/>
          <w:sz w:val="24"/>
          <w:szCs w:val="24"/>
        </w:rPr>
        <w:t xml:space="preserve"> </w:t>
      </w:r>
      <w:r w:rsidRPr="00F85942">
        <w:rPr>
          <w:sz w:val="24"/>
          <w:szCs w:val="24"/>
        </w:rPr>
        <w:t>s</w:t>
      </w:r>
      <w:r w:rsidRPr="00F85942">
        <w:rPr>
          <w:spacing w:val="-1"/>
          <w:sz w:val="24"/>
          <w:szCs w:val="24"/>
        </w:rPr>
        <w:t>a</w:t>
      </w:r>
      <w:r w:rsidRPr="00F85942">
        <w:rPr>
          <w:sz w:val="24"/>
          <w:szCs w:val="24"/>
        </w:rPr>
        <w:t>me</w:t>
      </w:r>
      <w:r w:rsidRPr="00F85942">
        <w:rPr>
          <w:spacing w:val="17"/>
          <w:sz w:val="24"/>
          <w:szCs w:val="24"/>
        </w:rPr>
        <w:t xml:space="preserve"> </w:t>
      </w:r>
      <w:r w:rsidRPr="00F85942">
        <w:rPr>
          <w:sz w:val="24"/>
          <w:szCs w:val="24"/>
        </w:rPr>
        <w:t>mann</w:t>
      </w:r>
      <w:r w:rsidRPr="00F85942">
        <w:rPr>
          <w:spacing w:val="-1"/>
          <w:sz w:val="24"/>
          <w:szCs w:val="24"/>
        </w:rPr>
        <w:t>e</w:t>
      </w:r>
      <w:r w:rsidRPr="00F85942">
        <w:rPr>
          <w:sz w:val="24"/>
          <w:szCs w:val="24"/>
        </w:rPr>
        <w:t>r</w:t>
      </w:r>
      <w:r w:rsidRPr="00F85942">
        <w:rPr>
          <w:spacing w:val="16"/>
          <w:sz w:val="24"/>
          <w:szCs w:val="24"/>
        </w:rPr>
        <w:t xml:space="preserve"> </w:t>
      </w:r>
      <w:r w:rsidRPr="00F85942">
        <w:rPr>
          <w:spacing w:val="-1"/>
          <w:sz w:val="24"/>
          <w:szCs w:val="24"/>
        </w:rPr>
        <w:t>a</w:t>
      </w:r>
      <w:r w:rsidRPr="00F85942">
        <w:rPr>
          <w:sz w:val="24"/>
          <w:szCs w:val="24"/>
        </w:rPr>
        <w:t>s</w:t>
      </w:r>
      <w:r w:rsidRPr="00F85942">
        <w:rPr>
          <w:spacing w:val="17"/>
          <w:sz w:val="24"/>
          <w:szCs w:val="24"/>
        </w:rPr>
        <w:t xml:space="preserve"> </w:t>
      </w:r>
      <w:r w:rsidRPr="00F85942">
        <w:rPr>
          <w:spacing w:val="-1"/>
          <w:sz w:val="24"/>
          <w:szCs w:val="24"/>
        </w:rPr>
        <w:t>a</w:t>
      </w:r>
      <w:r w:rsidRPr="00F85942">
        <w:rPr>
          <w:sz w:val="24"/>
          <w:szCs w:val="24"/>
        </w:rPr>
        <w:t>ut</w:t>
      </w:r>
      <w:r w:rsidRPr="00F85942">
        <w:rPr>
          <w:spacing w:val="3"/>
          <w:sz w:val="24"/>
          <w:szCs w:val="24"/>
        </w:rPr>
        <w:t>o</w:t>
      </w:r>
      <w:r w:rsidRPr="00F85942">
        <w:rPr>
          <w:sz w:val="24"/>
          <w:szCs w:val="24"/>
        </w:rPr>
        <w:t>matic</w:t>
      </w:r>
      <w:r w:rsidRPr="00F85942">
        <w:rPr>
          <w:spacing w:val="17"/>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 xml:space="preserve">bles, </w:t>
      </w:r>
      <w:r w:rsidRPr="00F85942">
        <w:rPr>
          <w:spacing w:val="-1"/>
          <w:sz w:val="24"/>
          <w:szCs w:val="24"/>
        </w:rPr>
        <w:t>e</w:t>
      </w:r>
      <w:r w:rsidRPr="00F85942">
        <w:rPr>
          <w:spacing w:val="2"/>
          <w:sz w:val="24"/>
          <w:szCs w:val="24"/>
        </w:rPr>
        <w:t>x</w:t>
      </w:r>
      <w:r w:rsidRPr="00F85942">
        <w:rPr>
          <w:spacing w:val="-1"/>
          <w:sz w:val="24"/>
          <w:szCs w:val="24"/>
        </w:rPr>
        <w:t>ce</w:t>
      </w:r>
      <w:r w:rsidRPr="00F85942">
        <w:rPr>
          <w:sz w:val="24"/>
          <w:szCs w:val="24"/>
        </w:rPr>
        <w:t>pt</w:t>
      </w:r>
      <w:r w:rsidRPr="00F85942">
        <w:rPr>
          <w:spacing w:val="1"/>
          <w:sz w:val="24"/>
          <w:szCs w:val="24"/>
        </w:rPr>
        <w:t xml:space="preserve"> </w:t>
      </w:r>
      <w:r w:rsidRPr="00F85942">
        <w:rPr>
          <w:sz w:val="24"/>
          <w:szCs w:val="24"/>
        </w:rPr>
        <w:t>that the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 d</w:t>
      </w:r>
      <w:r w:rsidRPr="00F85942">
        <w:rPr>
          <w:spacing w:val="-1"/>
          <w:sz w:val="24"/>
          <w:szCs w:val="24"/>
        </w:rPr>
        <w:t>ec</w:t>
      </w:r>
      <w:r w:rsidRPr="00F85942">
        <w:rPr>
          <w:sz w:val="24"/>
          <w:szCs w:val="24"/>
        </w:rPr>
        <w:t>la</w:t>
      </w:r>
      <w:r w:rsidRPr="00F85942">
        <w:rPr>
          <w:spacing w:val="1"/>
          <w:sz w:val="24"/>
          <w:szCs w:val="24"/>
        </w:rPr>
        <w:t>r</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 must</w:t>
      </w:r>
      <w:r w:rsidRPr="00F85942">
        <w:rPr>
          <w:spacing w:val="1"/>
          <w:sz w:val="24"/>
          <w:szCs w:val="24"/>
        </w:rPr>
        <w:t xml:space="preserve"> </w:t>
      </w:r>
      <w:r w:rsidRPr="00F85942">
        <w:rPr>
          <w:sz w:val="24"/>
          <w:szCs w:val="24"/>
        </w:rPr>
        <w:t>b</w:t>
      </w:r>
      <w:r w:rsidRPr="00F85942">
        <w:rPr>
          <w:spacing w:val="-1"/>
          <w:sz w:val="24"/>
          <w:szCs w:val="24"/>
        </w:rPr>
        <w:t>e</w:t>
      </w:r>
      <w:r w:rsidRPr="00F85942">
        <w:rPr>
          <w:spacing w:val="-2"/>
          <w:sz w:val="24"/>
          <w:szCs w:val="24"/>
        </w:rPr>
        <w:t>g</w:t>
      </w:r>
      <w:r w:rsidRPr="00F85942">
        <w:rPr>
          <w:sz w:val="24"/>
          <w:szCs w:val="24"/>
        </w:rPr>
        <w:t>in</w:t>
      </w:r>
      <w:r w:rsidRPr="00F85942">
        <w:rPr>
          <w:spacing w:val="1"/>
          <w:sz w:val="24"/>
          <w:szCs w:val="24"/>
        </w:rPr>
        <w:t xml:space="preserve"> </w:t>
      </w:r>
      <w:r w:rsidRPr="00F85942">
        <w:rPr>
          <w:sz w:val="24"/>
          <w:szCs w:val="24"/>
        </w:rPr>
        <w:t>with</w:t>
      </w:r>
      <w:r w:rsidRPr="00F85942">
        <w:rPr>
          <w:spacing w:val="1"/>
          <w:sz w:val="24"/>
          <w:szCs w:val="24"/>
        </w:rPr>
        <w:t xml:space="preserve"> </w:t>
      </w:r>
      <w:r w:rsidRPr="00F85942">
        <w:rPr>
          <w:sz w:val="24"/>
          <w:szCs w:val="24"/>
        </w:rPr>
        <w:t>the static stor</w:t>
      </w:r>
      <w:r w:rsidRPr="00F85942">
        <w:rPr>
          <w:spacing w:val="-1"/>
          <w:sz w:val="24"/>
          <w:szCs w:val="24"/>
        </w:rPr>
        <w:t>a</w:t>
      </w:r>
      <w:r w:rsidRPr="00F85942">
        <w:rPr>
          <w:spacing w:val="-2"/>
          <w:sz w:val="24"/>
          <w:szCs w:val="24"/>
        </w:rPr>
        <w:t>g</w:t>
      </w:r>
      <w:r w:rsidRPr="00F85942">
        <w:rPr>
          <w:spacing w:val="3"/>
          <w:sz w:val="24"/>
          <w:szCs w:val="24"/>
        </w:rPr>
        <w:t>e</w:t>
      </w:r>
      <w:r w:rsidRPr="00F85942">
        <w:rPr>
          <w:spacing w:val="2"/>
          <w:sz w:val="24"/>
          <w:szCs w:val="24"/>
        </w:rPr>
        <w:t>-</w:t>
      </w:r>
      <w:r w:rsidRPr="00F85942">
        <w:rPr>
          <w:spacing w:val="-1"/>
          <w:sz w:val="24"/>
          <w:szCs w:val="24"/>
        </w:rPr>
        <w:t>c</w:t>
      </w:r>
      <w:r w:rsidRPr="00F85942">
        <w:rPr>
          <w:sz w:val="24"/>
          <w:szCs w:val="24"/>
        </w:rPr>
        <w:t>lass d</w:t>
      </w:r>
      <w:r w:rsidRPr="00F85942">
        <w:rPr>
          <w:spacing w:val="-1"/>
          <w:sz w:val="24"/>
          <w:szCs w:val="24"/>
        </w:rPr>
        <w:t>e</w:t>
      </w:r>
      <w:r w:rsidRPr="00F85942">
        <w:rPr>
          <w:sz w:val="24"/>
          <w:szCs w:val="24"/>
        </w:rPr>
        <w:t>si</w:t>
      </w:r>
      <w:r w:rsidRPr="00F85942">
        <w:rPr>
          <w:spacing w:val="-2"/>
          <w:sz w:val="24"/>
          <w:szCs w:val="24"/>
        </w:rPr>
        <w:t>g</w:t>
      </w:r>
      <w:r w:rsidRPr="00F85942">
        <w:rPr>
          <w:sz w:val="24"/>
          <w:szCs w:val="24"/>
        </w:rPr>
        <w:t>n</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 xml:space="preserve">on. </w:t>
      </w:r>
      <w:r w:rsidRPr="00F85942">
        <w:rPr>
          <w:spacing w:val="1"/>
          <w:sz w:val="24"/>
          <w:szCs w:val="24"/>
        </w:rPr>
        <w:t>S</w:t>
      </w:r>
      <w:r w:rsidRPr="00F85942">
        <w:rPr>
          <w:sz w:val="24"/>
          <w:szCs w:val="24"/>
        </w:rPr>
        <w:t>tatic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 xml:space="preserve">bles </w:t>
      </w:r>
      <w:r w:rsidRPr="00F85942">
        <w:rPr>
          <w:spacing w:val="-1"/>
          <w:sz w:val="24"/>
          <w:szCs w:val="24"/>
        </w:rPr>
        <w:t>c</w:t>
      </w:r>
      <w:r w:rsidRPr="00F85942">
        <w:rPr>
          <w:spacing w:val="1"/>
          <w:sz w:val="24"/>
          <w:szCs w:val="24"/>
        </w:rPr>
        <w:t>a</w:t>
      </w:r>
      <w:r w:rsidRPr="00F85942">
        <w:rPr>
          <w:sz w:val="24"/>
          <w:szCs w:val="24"/>
        </w:rPr>
        <w:t>n be</w:t>
      </w:r>
      <w:r w:rsidRPr="00F85942">
        <w:rPr>
          <w:spacing w:val="-1"/>
          <w:sz w:val="24"/>
          <w:szCs w:val="24"/>
        </w:rPr>
        <w:t xml:space="preserve"> </w:t>
      </w:r>
      <w:r w:rsidRPr="00F85942">
        <w:rPr>
          <w:sz w:val="24"/>
          <w:szCs w:val="24"/>
        </w:rPr>
        <w:t>u</w:t>
      </w:r>
      <w:r w:rsidRPr="00F85942">
        <w:rPr>
          <w:spacing w:val="3"/>
          <w:sz w:val="24"/>
          <w:szCs w:val="24"/>
        </w:rPr>
        <w:t>t</w:t>
      </w:r>
      <w:r w:rsidRPr="00F85942">
        <w:rPr>
          <w:sz w:val="24"/>
          <w:szCs w:val="24"/>
        </w:rPr>
        <w:t>i</w:t>
      </w:r>
      <w:r w:rsidRPr="00F85942">
        <w:rPr>
          <w:spacing w:val="1"/>
          <w:sz w:val="24"/>
          <w:szCs w:val="24"/>
        </w:rPr>
        <w:t>l</w:t>
      </w:r>
      <w:r w:rsidRPr="00F85942">
        <w:rPr>
          <w:sz w:val="24"/>
          <w:szCs w:val="24"/>
        </w:rPr>
        <w:t>i</w:t>
      </w:r>
      <w:r w:rsidRPr="00F85942">
        <w:rPr>
          <w:spacing w:val="2"/>
          <w:sz w:val="24"/>
          <w:szCs w:val="24"/>
        </w:rPr>
        <w:t>z</w:t>
      </w:r>
      <w:r w:rsidRPr="00F85942">
        <w:rPr>
          <w:spacing w:val="-1"/>
          <w:sz w:val="24"/>
          <w:szCs w:val="24"/>
        </w:rPr>
        <w:t>e</w:t>
      </w:r>
      <w:r w:rsidRPr="00F85942">
        <w:rPr>
          <w:sz w:val="24"/>
          <w:szCs w:val="24"/>
        </w:rPr>
        <w:t>d with</w:t>
      </w:r>
      <w:r w:rsidRPr="00F85942">
        <w:rPr>
          <w:spacing w:val="1"/>
          <w:sz w:val="24"/>
          <w:szCs w:val="24"/>
        </w:rPr>
        <w:t>i</w:t>
      </w:r>
      <w:r w:rsidRPr="00F85942">
        <w:rPr>
          <w:sz w:val="24"/>
          <w:szCs w:val="24"/>
        </w:rPr>
        <w:t>n t</w:t>
      </w:r>
      <w:r w:rsidRPr="00F85942">
        <w:rPr>
          <w:spacing w:val="3"/>
          <w:sz w:val="24"/>
          <w:szCs w:val="24"/>
        </w:rPr>
        <w:t>h</w:t>
      </w:r>
      <w:r w:rsidRPr="00F85942">
        <w:rPr>
          <w:sz w:val="24"/>
          <w:szCs w:val="24"/>
        </w:rPr>
        <w:t>e</w:t>
      </w:r>
      <w:r w:rsidRPr="00F85942">
        <w:rPr>
          <w:spacing w:val="-1"/>
          <w:sz w:val="24"/>
          <w:szCs w:val="24"/>
        </w:rPr>
        <w:t xml:space="preserve"> 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 xml:space="preserve"> </w:t>
      </w:r>
      <w:r w:rsidRPr="00F85942">
        <w:rPr>
          <w:sz w:val="24"/>
          <w:szCs w:val="24"/>
        </w:rPr>
        <w:t xml:space="preserve">in </w:t>
      </w:r>
      <w:r w:rsidRPr="00F85942">
        <w:rPr>
          <w:spacing w:val="1"/>
          <w:sz w:val="24"/>
          <w:szCs w:val="24"/>
        </w:rPr>
        <w:t>t</w:t>
      </w:r>
      <w:r w:rsidRPr="00F85942">
        <w:rPr>
          <w:sz w:val="24"/>
          <w:szCs w:val="24"/>
        </w:rPr>
        <w:t>he</w:t>
      </w:r>
      <w:r w:rsidRPr="00F85942">
        <w:rPr>
          <w:spacing w:val="-1"/>
          <w:sz w:val="24"/>
          <w:szCs w:val="24"/>
        </w:rPr>
        <w:t xml:space="preserve"> </w:t>
      </w:r>
      <w:r w:rsidRPr="00F85942">
        <w:rPr>
          <w:sz w:val="24"/>
          <w:szCs w:val="24"/>
        </w:rPr>
        <w:t>same</w:t>
      </w:r>
      <w:r w:rsidRPr="00F85942">
        <w:rPr>
          <w:spacing w:val="-1"/>
          <w:sz w:val="24"/>
          <w:szCs w:val="24"/>
        </w:rPr>
        <w:t xml:space="preserve"> </w:t>
      </w:r>
      <w:r w:rsidRPr="00F85942">
        <w:rPr>
          <w:sz w:val="24"/>
          <w:szCs w:val="24"/>
        </w:rPr>
        <w:t>mann</w:t>
      </w:r>
      <w:r w:rsidRPr="00F85942">
        <w:rPr>
          <w:spacing w:val="-1"/>
          <w:sz w:val="24"/>
          <w:szCs w:val="24"/>
        </w:rPr>
        <w:t>e</w:t>
      </w:r>
      <w:r w:rsidRPr="00F85942">
        <w:rPr>
          <w:sz w:val="24"/>
          <w:szCs w:val="24"/>
        </w:rPr>
        <w:t>r</w:t>
      </w:r>
      <w:r w:rsidRPr="00F85942">
        <w:rPr>
          <w:spacing w:val="1"/>
          <w:sz w:val="24"/>
          <w:szCs w:val="24"/>
        </w:rPr>
        <w:t xml:space="preserve"> </w:t>
      </w:r>
      <w:r w:rsidRPr="00F85942">
        <w:rPr>
          <w:spacing w:val="-1"/>
          <w:sz w:val="24"/>
          <w:szCs w:val="24"/>
        </w:rPr>
        <w:t>a</w:t>
      </w:r>
      <w:r w:rsidRPr="00F85942">
        <w:rPr>
          <w:sz w:val="24"/>
          <w:szCs w:val="24"/>
        </w:rPr>
        <w:t>s oth</w:t>
      </w:r>
      <w:r w:rsidRPr="00F85942">
        <w:rPr>
          <w:spacing w:val="-1"/>
          <w:sz w:val="24"/>
          <w:szCs w:val="24"/>
        </w:rPr>
        <w:t>e</w:t>
      </w:r>
      <w:r w:rsidRPr="00F85942">
        <w:rPr>
          <w:sz w:val="24"/>
          <w:szCs w:val="24"/>
        </w:rPr>
        <w:t>r v</w:t>
      </w:r>
      <w:r w:rsidRPr="00F85942">
        <w:rPr>
          <w:spacing w:val="-2"/>
          <w:sz w:val="24"/>
          <w:szCs w:val="24"/>
        </w:rPr>
        <w:t>a</w:t>
      </w:r>
      <w:r w:rsidRPr="00F85942">
        <w:rPr>
          <w:sz w:val="24"/>
          <w:szCs w:val="24"/>
        </w:rPr>
        <w:t>r</w:t>
      </w:r>
      <w:r w:rsidRPr="00F85942">
        <w:rPr>
          <w:spacing w:val="2"/>
          <w:sz w:val="24"/>
          <w:szCs w:val="24"/>
        </w:rPr>
        <w:t>i</w:t>
      </w:r>
      <w:r w:rsidRPr="00F85942">
        <w:rPr>
          <w:spacing w:val="-1"/>
          <w:sz w:val="24"/>
          <w:szCs w:val="24"/>
        </w:rPr>
        <w:t>a</w:t>
      </w:r>
      <w:r w:rsidRPr="00F85942">
        <w:rPr>
          <w:sz w:val="24"/>
          <w:szCs w:val="24"/>
        </w:rPr>
        <w:t>bles.</w:t>
      </w:r>
    </w:p>
    <w:p w14:paraId="086FCE58" w14:textId="77777777" w:rsidR="00BD33F8" w:rsidRPr="00F85942" w:rsidRDefault="00BD33F8">
      <w:pPr>
        <w:spacing w:line="200" w:lineRule="exact"/>
      </w:pPr>
    </w:p>
    <w:p w14:paraId="444BB267" w14:textId="77777777" w:rsidR="00BD33F8" w:rsidRPr="00F85942" w:rsidRDefault="00BD33F8">
      <w:pPr>
        <w:spacing w:before="3" w:line="220" w:lineRule="exact"/>
        <w:rPr>
          <w:sz w:val="22"/>
          <w:szCs w:val="22"/>
        </w:rPr>
      </w:pPr>
    </w:p>
    <w:p w14:paraId="2707E83F" w14:textId="77777777" w:rsidR="00BD33F8" w:rsidRPr="00F85942" w:rsidRDefault="00A51A16">
      <w:pPr>
        <w:spacing w:line="360" w:lineRule="auto"/>
        <w:ind w:left="100" w:right="79"/>
        <w:jc w:val="both"/>
        <w:rPr>
          <w:sz w:val="24"/>
          <w:szCs w:val="24"/>
        </w:rPr>
      </w:pPr>
      <w:r w:rsidRPr="00F85942">
        <w:rPr>
          <w:sz w:val="24"/>
          <w:szCs w:val="24"/>
        </w:rPr>
        <w:t>Th</w:t>
      </w:r>
      <w:r w:rsidRPr="00F85942">
        <w:rPr>
          <w:spacing w:val="1"/>
          <w:sz w:val="24"/>
          <w:szCs w:val="24"/>
        </w:rPr>
        <w:t>e</w:t>
      </w:r>
      <w:r w:rsidRPr="00F85942">
        <w:rPr>
          <w:sz w:val="24"/>
          <w:szCs w:val="24"/>
        </w:rPr>
        <w:t xml:space="preserve">y </w:t>
      </w:r>
      <w:r w:rsidRPr="00F85942">
        <w:rPr>
          <w:spacing w:val="-1"/>
          <w:sz w:val="24"/>
          <w:szCs w:val="24"/>
        </w:rPr>
        <w:t>ca</w:t>
      </w:r>
      <w:r w:rsidRPr="00F85942">
        <w:rPr>
          <w:sz w:val="24"/>
          <w:szCs w:val="24"/>
        </w:rPr>
        <w:t>nnot,</w:t>
      </w:r>
      <w:r w:rsidRPr="00F85942">
        <w:rPr>
          <w:spacing w:val="3"/>
          <w:sz w:val="24"/>
          <w:szCs w:val="24"/>
        </w:rPr>
        <w:t xml:space="preserve"> </w:t>
      </w:r>
      <w:r w:rsidRPr="00F85942">
        <w:rPr>
          <w:sz w:val="24"/>
          <w:szCs w:val="24"/>
        </w:rPr>
        <w:t>how</w:t>
      </w:r>
      <w:r w:rsidRPr="00F85942">
        <w:rPr>
          <w:spacing w:val="-1"/>
          <w:sz w:val="24"/>
          <w:szCs w:val="24"/>
        </w:rPr>
        <w:t>e</w:t>
      </w:r>
      <w:r w:rsidRPr="00F85942">
        <w:rPr>
          <w:spacing w:val="2"/>
          <w:sz w:val="24"/>
          <w:szCs w:val="24"/>
        </w:rPr>
        <w:t>v</w:t>
      </w:r>
      <w:r w:rsidRPr="00F85942">
        <w:rPr>
          <w:spacing w:val="-1"/>
          <w:sz w:val="24"/>
          <w:szCs w:val="24"/>
        </w:rPr>
        <w:t>e</w:t>
      </w:r>
      <w:r w:rsidRPr="00F85942">
        <w:rPr>
          <w:sz w:val="24"/>
          <w:szCs w:val="24"/>
        </w:rPr>
        <w:t>r,</w:t>
      </w:r>
      <w:r w:rsidRPr="00F85942">
        <w:rPr>
          <w:spacing w:val="2"/>
          <w:sz w:val="24"/>
          <w:szCs w:val="24"/>
        </w:rPr>
        <w:t xml:space="preserve"> b</w:t>
      </w:r>
      <w:r w:rsidRPr="00F85942">
        <w:rPr>
          <w:sz w:val="24"/>
          <w:szCs w:val="24"/>
        </w:rPr>
        <w:t>e</w:t>
      </w:r>
      <w:r w:rsidRPr="00F85942">
        <w:rPr>
          <w:spacing w:val="2"/>
          <w:sz w:val="24"/>
          <w:szCs w:val="24"/>
        </w:rPr>
        <w:t xml:space="preserve"> </w:t>
      </w:r>
      <w:r w:rsidRPr="00F85942">
        <w:rPr>
          <w:spacing w:val="-1"/>
          <w:sz w:val="24"/>
          <w:szCs w:val="24"/>
        </w:rPr>
        <w:t>ac</w:t>
      </w:r>
      <w:r w:rsidRPr="00F85942">
        <w:rPr>
          <w:spacing w:val="1"/>
          <w:sz w:val="24"/>
          <w:szCs w:val="24"/>
        </w:rPr>
        <w:t>c</w:t>
      </w:r>
      <w:r w:rsidRPr="00F85942">
        <w:rPr>
          <w:spacing w:val="-1"/>
          <w:sz w:val="24"/>
          <w:szCs w:val="24"/>
        </w:rPr>
        <w:t>e</w:t>
      </w:r>
      <w:r w:rsidRPr="00F85942">
        <w:rPr>
          <w:sz w:val="24"/>
          <w:szCs w:val="24"/>
        </w:rPr>
        <w:t>ssed</w:t>
      </w:r>
      <w:r w:rsidRPr="00F85942">
        <w:rPr>
          <w:spacing w:val="2"/>
          <w:sz w:val="24"/>
          <w:szCs w:val="24"/>
        </w:rPr>
        <w:t xml:space="preserve"> </w:t>
      </w:r>
      <w:r w:rsidRPr="00F85942">
        <w:rPr>
          <w:sz w:val="24"/>
          <w:szCs w:val="24"/>
        </w:rPr>
        <w:t>outs</w:t>
      </w:r>
      <w:r w:rsidRPr="00F85942">
        <w:rPr>
          <w:spacing w:val="1"/>
          <w:sz w:val="24"/>
          <w:szCs w:val="24"/>
        </w:rPr>
        <w:t>i</w:t>
      </w:r>
      <w:r w:rsidRPr="00F85942">
        <w:rPr>
          <w:sz w:val="24"/>
          <w:szCs w:val="24"/>
        </w:rPr>
        <w:t>de</w:t>
      </w:r>
      <w:r w:rsidRPr="00F85942">
        <w:rPr>
          <w:spacing w:val="2"/>
          <w:sz w:val="24"/>
          <w:szCs w:val="24"/>
        </w:rPr>
        <w:t xml:space="preserve"> </w:t>
      </w:r>
      <w:r w:rsidRPr="00F85942">
        <w:rPr>
          <w:sz w:val="24"/>
          <w:szCs w:val="24"/>
        </w:rPr>
        <w:t>of</w:t>
      </w:r>
      <w:r w:rsidRPr="00F85942">
        <w:rPr>
          <w:spacing w:val="2"/>
          <w:sz w:val="24"/>
          <w:szCs w:val="24"/>
        </w:rPr>
        <w:t xml:space="preserve"> </w:t>
      </w:r>
      <w:r w:rsidRPr="00F85942">
        <w:rPr>
          <w:sz w:val="24"/>
          <w:szCs w:val="24"/>
        </w:rPr>
        <w:t>th</w:t>
      </w:r>
      <w:r w:rsidRPr="00F85942">
        <w:rPr>
          <w:spacing w:val="2"/>
          <w:sz w:val="24"/>
          <w:szCs w:val="24"/>
        </w:rPr>
        <w:t>e</w:t>
      </w:r>
      <w:r w:rsidRPr="00F85942">
        <w:rPr>
          <w:sz w:val="24"/>
          <w:szCs w:val="24"/>
        </w:rPr>
        <w:t>ir</w:t>
      </w:r>
      <w:r w:rsidRPr="00F85942">
        <w:rPr>
          <w:spacing w:val="3"/>
          <w:sz w:val="24"/>
          <w:szCs w:val="24"/>
        </w:rPr>
        <w:t xml:space="preserve"> </w:t>
      </w:r>
      <w:r w:rsidRPr="00F85942">
        <w:rPr>
          <w:sz w:val="24"/>
          <w:szCs w:val="24"/>
        </w:rPr>
        <w:t>d</w:t>
      </w:r>
      <w:r w:rsidRPr="00F85942">
        <w:rPr>
          <w:spacing w:val="-1"/>
          <w:sz w:val="24"/>
          <w:szCs w:val="24"/>
        </w:rPr>
        <w:t>e</w:t>
      </w:r>
      <w:r w:rsidRPr="00F85942">
        <w:rPr>
          <w:sz w:val="24"/>
          <w:szCs w:val="24"/>
        </w:rPr>
        <w:t>fining</w:t>
      </w:r>
      <w:r w:rsidRPr="00F85942">
        <w:rPr>
          <w:spacing w:val="1"/>
          <w:sz w:val="24"/>
          <w:szCs w:val="24"/>
        </w:rPr>
        <w:t xml:space="preserve"> </w:t>
      </w:r>
      <w:r w:rsidRPr="00F85942">
        <w:rPr>
          <w:sz w:val="24"/>
          <w:szCs w:val="24"/>
        </w:rPr>
        <w:t>fu</w:t>
      </w:r>
      <w:r w:rsidRPr="00F85942">
        <w:rPr>
          <w:spacing w:val="1"/>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5"/>
          <w:sz w:val="24"/>
          <w:szCs w:val="24"/>
        </w:rPr>
        <w:t xml:space="preserve"> </w:t>
      </w:r>
      <w:r w:rsidRPr="00F85942">
        <w:rPr>
          <w:spacing w:val="-6"/>
          <w:sz w:val="24"/>
          <w:szCs w:val="24"/>
        </w:rPr>
        <w:t>I</w:t>
      </w:r>
      <w:r w:rsidRPr="00F85942">
        <w:rPr>
          <w:sz w:val="24"/>
          <w:szCs w:val="24"/>
        </w:rPr>
        <w:t>t</w:t>
      </w:r>
      <w:r w:rsidRPr="00F85942">
        <w:rPr>
          <w:spacing w:val="3"/>
          <w:sz w:val="24"/>
          <w:szCs w:val="24"/>
        </w:rPr>
        <w:t xml:space="preserve"> </w:t>
      </w:r>
      <w:r w:rsidRPr="00F85942">
        <w:rPr>
          <w:sz w:val="24"/>
          <w:szCs w:val="24"/>
        </w:rPr>
        <w:t>is</w:t>
      </w:r>
      <w:r w:rsidRPr="00F85942">
        <w:rPr>
          <w:spacing w:val="6"/>
          <w:sz w:val="24"/>
          <w:szCs w:val="24"/>
        </w:rPr>
        <w:t xml:space="preserve"> </w:t>
      </w:r>
      <w:r w:rsidRPr="00F85942">
        <w:rPr>
          <w:sz w:val="24"/>
          <w:szCs w:val="24"/>
        </w:rPr>
        <w:t>not</w:t>
      </w:r>
      <w:r w:rsidRPr="00F85942">
        <w:rPr>
          <w:spacing w:val="3"/>
          <w:sz w:val="24"/>
          <w:szCs w:val="24"/>
        </w:rPr>
        <w:t xml:space="preserve"> </w:t>
      </w:r>
      <w:r w:rsidRPr="00F85942">
        <w:rPr>
          <w:sz w:val="24"/>
          <w:szCs w:val="24"/>
        </w:rPr>
        <w:t>unusu</w:t>
      </w:r>
      <w:r w:rsidRPr="00F85942">
        <w:rPr>
          <w:spacing w:val="-1"/>
          <w:sz w:val="24"/>
          <w:szCs w:val="24"/>
        </w:rPr>
        <w:t>a</w:t>
      </w:r>
      <w:r w:rsidRPr="00F85942">
        <w:rPr>
          <w:sz w:val="24"/>
          <w:szCs w:val="24"/>
        </w:rPr>
        <w:t>l</w:t>
      </w:r>
      <w:r w:rsidRPr="00F85942">
        <w:rPr>
          <w:spacing w:val="3"/>
          <w:sz w:val="24"/>
          <w:szCs w:val="24"/>
        </w:rPr>
        <w:t xml:space="preserve"> </w:t>
      </w:r>
      <w:r w:rsidRPr="00F85942">
        <w:rPr>
          <w:sz w:val="24"/>
          <w:szCs w:val="24"/>
        </w:rPr>
        <w:t>to</w:t>
      </w:r>
      <w:r w:rsidRPr="00F85942">
        <w:rPr>
          <w:spacing w:val="3"/>
          <w:sz w:val="24"/>
          <w:szCs w:val="24"/>
        </w:rPr>
        <w:t xml:space="preserve"> </w:t>
      </w:r>
      <w:r w:rsidRPr="00F85942">
        <w:rPr>
          <w:sz w:val="24"/>
          <w:szCs w:val="24"/>
        </w:rPr>
        <w:t>d</w:t>
      </w:r>
      <w:r w:rsidRPr="00F85942">
        <w:rPr>
          <w:spacing w:val="-1"/>
          <w:sz w:val="24"/>
          <w:szCs w:val="24"/>
        </w:rPr>
        <w:t>e</w:t>
      </w:r>
      <w:r w:rsidRPr="00F85942">
        <w:rPr>
          <w:sz w:val="24"/>
          <w:szCs w:val="24"/>
        </w:rPr>
        <w:t xml:space="preserve">fine </w:t>
      </w:r>
      <w:r w:rsidRPr="00F85942">
        <w:rPr>
          <w:spacing w:val="-1"/>
          <w:sz w:val="24"/>
          <w:szCs w:val="24"/>
        </w:rPr>
        <w:t>a</w:t>
      </w:r>
      <w:r w:rsidRPr="00F85942">
        <w:rPr>
          <w:sz w:val="24"/>
          <w:szCs w:val="24"/>
        </w:rPr>
        <w:t>uto</w:t>
      </w:r>
      <w:r w:rsidRPr="00F85942">
        <w:rPr>
          <w:spacing w:val="1"/>
          <w:sz w:val="24"/>
          <w:szCs w:val="24"/>
        </w:rPr>
        <w:t>m</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c</w:t>
      </w:r>
      <w:r w:rsidRPr="00F85942">
        <w:rPr>
          <w:spacing w:val="1"/>
          <w:sz w:val="24"/>
          <w:szCs w:val="24"/>
        </w:rPr>
        <w:t xml:space="preserve"> </w:t>
      </w:r>
      <w:r w:rsidRPr="00F85942">
        <w:rPr>
          <w:sz w:val="24"/>
          <w:szCs w:val="24"/>
        </w:rPr>
        <w:t>or</w:t>
      </w:r>
      <w:r w:rsidRPr="00F85942">
        <w:rPr>
          <w:spacing w:val="1"/>
          <w:sz w:val="24"/>
          <w:szCs w:val="24"/>
        </w:rPr>
        <w:t xml:space="preserve"> </w:t>
      </w:r>
      <w:r w:rsidRPr="00F85942">
        <w:rPr>
          <w:sz w:val="24"/>
          <w:szCs w:val="24"/>
        </w:rPr>
        <w:t>static</w:t>
      </w:r>
      <w:r w:rsidRPr="00F85942">
        <w:rPr>
          <w:spacing w:val="2"/>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2"/>
          <w:sz w:val="24"/>
          <w:szCs w:val="24"/>
        </w:rPr>
        <w:t xml:space="preserve"> </w:t>
      </w:r>
      <w:r w:rsidRPr="00F85942">
        <w:rPr>
          <w:sz w:val="24"/>
          <w:szCs w:val="24"/>
        </w:rPr>
        <w:t>h</w:t>
      </w:r>
      <w:r w:rsidRPr="00F85942">
        <w:rPr>
          <w:spacing w:val="-1"/>
          <w:sz w:val="24"/>
          <w:szCs w:val="24"/>
        </w:rPr>
        <w:t>a</w:t>
      </w:r>
      <w:r w:rsidRPr="00F85942">
        <w:rPr>
          <w:sz w:val="24"/>
          <w:szCs w:val="24"/>
        </w:rPr>
        <w:t>ving the</w:t>
      </w:r>
      <w:r w:rsidRPr="00F85942">
        <w:rPr>
          <w:spacing w:val="2"/>
          <w:sz w:val="24"/>
          <w:szCs w:val="24"/>
        </w:rPr>
        <w:t xml:space="preserve"> </w:t>
      </w:r>
      <w:r w:rsidRPr="00F85942">
        <w:rPr>
          <w:sz w:val="24"/>
          <w:szCs w:val="24"/>
        </w:rPr>
        <w:t>s</w:t>
      </w:r>
      <w:r w:rsidRPr="00F85942">
        <w:rPr>
          <w:spacing w:val="-1"/>
          <w:sz w:val="24"/>
          <w:szCs w:val="24"/>
        </w:rPr>
        <w:t>a</w:t>
      </w:r>
      <w:r w:rsidRPr="00F85942">
        <w:rPr>
          <w:sz w:val="24"/>
          <w:szCs w:val="24"/>
        </w:rPr>
        <w:t>me</w:t>
      </w:r>
      <w:r w:rsidRPr="00F85942">
        <w:rPr>
          <w:spacing w:val="2"/>
          <w:sz w:val="24"/>
          <w:szCs w:val="24"/>
        </w:rPr>
        <w:t xml:space="preserve"> n</w:t>
      </w:r>
      <w:r w:rsidRPr="00F85942">
        <w:rPr>
          <w:spacing w:val="1"/>
          <w:sz w:val="24"/>
          <w:szCs w:val="24"/>
        </w:rPr>
        <w:t>a</w:t>
      </w:r>
      <w:r w:rsidRPr="00F85942">
        <w:rPr>
          <w:sz w:val="24"/>
          <w:szCs w:val="24"/>
        </w:rPr>
        <w:t>mes</w:t>
      </w:r>
      <w:r w:rsidRPr="00F85942">
        <w:rPr>
          <w:spacing w:val="2"/>
          <w:sz w:val="24"/>
          <w:szCs w:val="24"/>
        </w:rPr>
        <w:t xml:space="preserve"> </w:t>
      </w:r>
      <w:r w:rsidRPr="00F85942">
        <w:rPr>
          <w:spacing w:val="-1"/>
          <w:sz w:val="24"/>
          <w:szCs w:val="24"/>
        </w:rPr>
        <w:t>a</w:t>
      </w:r>
      <w:r w:rsidRPr="00F85942">
        <w:rPr>
          <w:sz w:val="24"/>
          <w:szCs w:val="24"/>
        </w:rPr>
        <w:t>s</w:t>
      </w:r>
      <w:r w:rsidRPr="00F85942">
        <w:rPr>
          <w:spacing w:val="2"/>
          <w:sz w:val="24"/>
          <w:szCs w:val="24"/>
        </w:rPr>
        <w:t xml:space="preserve"> </w:t>
      </w:r>
      <w:r w:rsidRPr="00F85942">
        <w:rPr>
          <w:spacing w:val="-1"/>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w:t>
      </w:r>
      <w:r w:rsidRPr="00F85942">
        <w:rPr>
          <w:spacing w:val="-1"/>
          <w:sz w:val="24"/>
          <w:szCs w:val="24"/>
        </w:rPr>
        <w:t>a</w:t>
      </w:r>
      <w:r w:rsidRPr="00F85942">
        <w:rPr>
          <w:sz w:val="24"/>
          <w:szCs w:val="24"/>
        </w:rPr>
        <w:t>l</w:t>
      </w:r>
      <w:r w:rsidRPr="00F85942">
        <w:rPr>
          <w:spacing w:val="3"/>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2"/>
          <w:sz w:val="24"/>
          <w:szCs w:val="24"/>
        </w:rPr>
        <w:t>s</w:t>
      </w:r>
      <w:r w:rsidRPr="00F85942">
        <w:rPr>
          <w:sz w:val="24"/>
          <w:szCs w:val="24"/>
        </w:rPr>
        <w:t>.</w:t>
      </w:r>
      <w:r w:rsidRPr="00F85942">
        <w:rPr>
          <w:spacing w:val="5"/>
          <w:sz w:val="24"/>
          <w:szCs w:val="24"/>
        </w:rPr>
        <w:t xml:space="preserve"> </w:t>
      </w:r>
      <w:r w:rsidRPr="00F85942">
        <w:rPr>
          <w:spacing w:val="-6"/>
          <w:sz w:val="24"/>
          <w:szCs w:val="24"/>
        </w:rPr>
        <w:t>I</w:t>
      </w:r>
      <w:r w:rsidRPr="00F85942">
        <w:rPr>
          <w:sz w:val="24"/>
          <w:szCs w:val="24"/>
        </w:rPr>
        <w:t>n</w:t>
      </w:r>
      <w:r w:rsidRPr="00F85942">
        <w:rPr>
          <w:spacing w:val="2"/>
          <w:sz w:val="24"/>
          <w:szCs w:val="24"/>
        </w:rPr>
        <w:t xml:space="preserve"> </w:t>
      </w:r>
      <w:r w:rsidRPr="00F85942">
        <w:rPr>
          <w:sz w:val="24"/>
          <w:szCs w:val="24"/>
        </w:rPr>
        <w:t>such</w:t>
      </w:r>
      <w:r w:rsidRPr="00F85942">
        <w:rPr>
          <w:spacing w:val="1"/>
          <w:sz w:val="24"/>
          <w:szCs w:val="24"/>
        </w:rPr>
        <w:t xml:space="preserve"> </w:t>
      </w:r>
      <w:r w:rsidRPr="00F85942">
        <w:rPr>
          <w:sz w:val="24"/>
          <w:szCs w:val="24"/>
        </w:rPr>
        <w:t>si</w:t>
      </w:r>
      <w:r w:rsidRPr="00F85942">
        <w:rPr>
          <w:spacing w:val="1"/>
          <w:sz w:val="24"/>
          <w:szCs w:val="24"/>
        </w:rPr>
        <w:t>t</w:t>
      </w:r>
      <w:r w:rsidRPr="00F85942">
        <w:rPr>
          <w:sz w:val="24"/>
          <w:szCs w:val="24"/>
        </w:rPr>
        <w:t>u</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ons</w:t>
      </w:r>
      <w:r w:rsidRPr="00F85942">
        <w:rPr>
          <w:spacing w:val="2"/>
          <w:sz w:val="24"/>
          <w:szCs w:val="24"/>
        </w:rPr>
        <w:t xml:space="preserve"> </w:t>
      </w:r>
      <w:r w:rsidRPr="00F85942">
        <w:rPr>
          <w:sz w:val="24"/>
          <w:szCs w:val="24"/>
        </w:rPr>
        <w:t>the loc</w:t>
      </w:r>
      <w:r w:rsidRPr="00F85942">
        <w:rPr>
          <w:spacing w:val="-1"/>
          <w:sz w:val="24"/>
          <w:szCs w:val="24"/>
        </w:rPr>
        <w:t>a</w:t>
      </w:r>
      <w:r w:rsidRPr="00F85942">
        <w:rPr>
          <w:sz w:val="24"/>
          <w:szCs w:val="24"/>
        </w:rPr>
        <w:t>l</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r</w:t>
      </w:r>
      <w:r w:rsidRPr="00F85942">
        <w:rPr>
          <w:spacing w:val="2"/>
          <w:sz w:val="24"/>
          <w:szCs w:val="24"/>
        </w:rPr>
        <w:t>i</w:t>
      </w:r>
      <w:r w:rsidRPr="00F85942">
        <w:rPr>
          <w:spacing w:val="-1"/>
          <w:sz w:val="24"/>
          <w:szCs w:val="24"/>
        </w:rPr>
        <w:t>a</w:t>
      </w:r>
      <w:r w:rsidRPr="00F85942">
        <w:rPr>
          <w:sz w:val="24"/>
          <w:szCs w:val="24"/>
        </w:rPr>
        <w:t>bles will</w:t>
      </w:r>
      <w:r w:rsidRPr="00F85942">
        <w:rPr>
          <w:spacing w:val="1"/>
          <w:sz w:val="24"/>
          <w:szCs w:val="24"/>
        </w:rPr>
        <w:t xml:space="preserve"> </w:t>
      </w:r>
      <w:r w:rsidRPr="00F85942">
        <w:rPr>
          <w:sz w:val="24"/>
          <w:szCs w:val="24"/>
        </w:rPr>
        <w:t>take</w:t>
      </w:r>
      <w:r w:rsidRPr="00F85942">
        <w:rPr>
          <w:spacing w:val="4"/>
          <w:sz w:val="24"/>
          <w:szCs w:val="24"/>
        </w:rPr>
        <w:t xml:space="preserve"> </w:t>
      </w:r>
      <w:r w:rsidRPr="00F85942">
        <w:rPr>
          <w:sz w:val="24"/>
          <w:szCs w:val="24"/>
        </w:rPr>
        <w:t>p</w:t>
      </w:r>
      <w:r w:rsidRPr="00F85942">
        <w:rPr>
          <w:spacing w:val="-1"/>
          <w:sz w:val="24"/>
          <w:szCs w:val="24"/>
        </w:rPr>
        <w:t>rece</w:t>
      </w:r>
      <w:r w:rsidRPr="00F85942">
        <w:rPr>
          <w:spacing w:val="2"/>
          <w:sz w:val="24"/>
          <w:szCs w:val="24"/>
        </w:rPr>
        <w:t>d</w:t>
      </w:r>
      <w:r w:rsidRPr="00F85942">
        <w:rPr>
          <w:spacing w:val="-1"/>
          <w:sz w:val="24"/>
          <w:szCs w:val="24"/>
        </w:rPr>
        <w:t>e</w:t>
      </w:r>
      <w:r w:rsidRPr="00F85942">
        <w:rPr>
          <w:sz w:val="24"/>
          <w:szCs w:val="24"/>
        </w:rPr>
        <w:t>n</w:t>
      </w:r>
      <w:r w:rsidRPr="00F85942">
        <w:rPr>
          <w:spacing w:val="1"/>
          <w:sz w:val="24"/>
          <w:szCs w:val="24"/>
        </w:rPr>
        <w:t>c</w:t>
      </w:r>
      <w:r w:rsidRPr="00F85942">
        <w:rPr>
          <w:sz w:val="24"/>
          <w:szCs w:val="24"/>
        </w:rPr>
        <w:t>e ov</w:t>
      </w:r>
      <w:r w:rsidRPr="00F85942">
        <w:rPr>
          <w:spacing w:val="1"/>
          <w:sz w:val="24"/>
          <w:szCs w:val="24"/>
        </w:rPr>
        <w:t>e</w:t>
      </w:r>
      <w:r w:rsidRPr="00F85942">
        <w:rPr>
          <w:sz w:val="24"/>
          <w:szCs w:val="24"/>
        </w:rPr>
        <w:t>r the</w:t>
      </w:r>
      <w:r w:rsidRPr="00F85942">
        <w:rPr>
          <w:spacing w:val="2"/>
          <w:sz w:val="24"/>
          <w:szCs w:val="24"/>
        </w:rPr>
        <w:t xml:space="preserve"> </w:t>
      </w:r>
      <w:r w:rsidRPr="00F85942">
        <w:rPr>
          <w:spacing w:val="-1"/>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w:t>
      </w:r>
      <w:r w:rsidRPr="00F85942">
        <w:rPr>
          <w:spacing w:val="-1"/>
          <w:sz w:val="24"/>
          <w:szCs w:val="24"/>
        </w:rPr>
        <w:t>a</w:t>
      </w:r>
      <w:r w:rsidRPr="00F85942">
        <w:rPr>
          <w:sz w:val="24"/>
          <w:szCs w:val="24"/>
        </w:rPr>
        <w:t>l</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r</w:t>
      </w:r>
      <w:r w:rsidRPr="00F85942">
        <w:rPr>
          <w:spacing w:val="2"/>
          <w:sz w:val="24"/>
          <w:szCs w:val="24"/>
        </w:rPr>
        <w:t>i</w:t>
      </w:r>
      <w:r w:rsidRPr="00F85942">
        <w:rPr>
          <w:spacing w:val="-1"/>
          <w:sz w:val="24"/>
          <w:szCs w:val="24"/>
        </w:rPr>
        <w:t>a</w:t>
      </w:r>
      <w:r w:rsidRPr="00F85942">
        <w:rPr>
          <w:sz w:val="24"/>
          <w:szCs w:val="24"/>
        </w:rPr>
        <w:t>bles, tho</w:t>
      </w:r>
      <w:r w:rsidRPr="00F85942">
        <w:rPr>
          <w:spacing w:val="3"/>
          <w:sz w:val="24"/>
          <w:szCs w:val="24"/>
        </w:rPr>
        <w:t>u</w:t>
      </w:r>
      <w:r w:rsidRPr="00F85942">
        <w:rPr>
          <w:spacing w:val="-2"/>
          <w:sz w:val="24"/>
          <w:szCs w:val="24"/>
        </w:rPr>
        <w:t>g</w:t>
      </w:r>
      <w:r w:rsidRPr="00F85942">
        <w:rPr>
          <w:sz w:val="24"/>
          <w:szCs w:val="24"/>
        </w:rPr>
        <w:t>h</w:t>
      </w:r>
      <w:r w:rsidRPr="00F85942">
        <w:rPr>
          <w:spacing w:val="1"/>
          <w:sz w:val="24"/>
          <w:szCs w:val="24"/>
        </w:rPr>
        <w:t xml:space="preserve"> </w:t>
      </w:r>
      <w:r w:rsidRPr="00F85942">
        <w:rPr>
          <w:sz w:val="24"/>
          <w:szCs w:val="24"/>
        </w:rPr>
        <w:t>the</w:t>
      </w:r>
      <w:r w:rsidRPr="00F85942">
        <w:rPr>
          <w:spacing w:val="2"/>
          <w:sz w:val="24"/>
          <w:szCs w:val="24"/>
        </w:rPr>
        <w:t xml:space="preserve"> </w:t>
      </w:r>
      <w:r w:rsidRPr="00F85942">
        <w:rPr>
          <w:sz w:val="24"/>
          <w:szCs w:val="24"/>
        </w:rPr>
        <w:t>v</w:t>
      </w:r>
      <w:r w:rsidRPr="00F85942">
        <w:rPr>
          <w:spacing w:val="-1"/>
          <w:sz w:val="24"/>
          <w:szCs w:val="24"/>
        </w:rPr>
        <w:t>a</w:t>
      </w:r>
      <w:r w:rsidRPr="00F85942">
        <w:rPr>
          <w:sz w:val="24"/>
          <w:szCs w:val="24"/>
        </w:rPr>
        <w:t>lues of</w:t>
      </w:r>
      <w:r w:rsidRPr="00F85942">
        <w:rPr>
          <w:spacing w:val="2"/>
          <w:sz w:val="24"/>
          <w:szCs w:val="24"/>
        </w:rPr>
        <w:t xml:space="preserve"> </w:t>
      </w:r>
      <w:r w:rsidRPr="00F85942">
        <w:rPr>
          <w:sz w:val="24"/>
          <w:szCs w:val="24"/>
        </w:rPr>
        <w:t>the</w:t>
      </w:r>
      <w:r w:rsidRPr="00F85942">
        <w:rPr>
          <w:spacing w:val="2"/>
          <w:sz w:val="24"/>
          <w:szCs w:val="24"/>
        </w:rPr>
        <w:t xml:space="preserve"> </w:t>
      </w:r>
      <w:r w:rsidRPr="00F85942">
        <w:rPr>
          <w:spacing w:val="-1"/>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w:t>
      </w:r>
      <w:r w:rsidRPr="00F85942">
        <w:rPr>
          <w:spacing w:val="-1"/>
          <w:sz w:val="24"/>
          <w:szCs w:val="24"/>
        </w:rPr>
        <w:t>a</w:t>
      </w:r>
      <w:r w:rsidRPr="00F85942">
        <w:rPr>
          <w:sz w:val="24"/>
          <w:szCs w:val="24"/>
        </w:rPr>
        <w:t>l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 xml:space="preserve">bles </w:t>
      </w:r>
      <w:r w:rsidRPr="00F85942">
        <w:rPr>
          <w:spacing w:val="1"/>
          <w:sz w:val="24"/>
          <w:szCs w:val="24"/>
        </w:rPr>
        <w:t xml:space="preserve"> </w:t>
      </w:r>
      <w:r w:rsidRPr="00F85942">
        <w:rPr>
          <w:sz w:val="24"/>
          <w:szCs w:val="24"/>
        </w:rPr>
        <w:t xml:space="preserve">will </w:t>
      </w:r>
      <w:r w:rsidRPr="00F85942">
        <w:rPr>
          <w:spacing w:val="2"/>
          <w:sz w:val="24"/>
          <w:szCs w:val="24"/>
        </w:rPr>
        <w:t xml:space="preserve"> </w:t>
      </w:r>
      <w:r w:rsidRPr="00F85942">
        <w:rPr>
          <w:sz w:val="24"/>
          <w:szCs w:val="24"/>
        </w:rPr>
        <w:t>be  u</w:t>
      </w:r>
      <w:r w:rsidRPr="00F85942">
        <w:rPr>
          <w:spacing w:val="2"/>
          <w:sz w:val="24"/>
          <w:szCs w:val="24"/>
        </w:rPr>
        <w:t>n</w:t>
      </w:r>
      <w:r w:rsidRPr="00F85942">
        <w:rPr>
          <w:spacing w:val="-1"/>
          <w:sz w:val="24"/>
          <w:szCs w:val="24"/>
        </w:rPr>
        <w:t>a</w:t>
      </w:r>
      <w:r w:rsidRPr="00F85942">
        <w:rPr>
          <w:sz w:val="24"/>
          <w:szCs w:val="24"/>
        </w:rPr>
        <w:t>f</w:t>
      </w:r>
      <w:r w:rsidRPr="00F85942">
        <w:rPr>
          <w:spacing w:val="1"/>
          <w:sz w:val="24"/>
          <w:szCs w:val="24"/>
        </w:rPr>
        <w:t>fe</w:t>
      </w:r>
      <w:r w:rsidRPr="00F85942">
        <w:rPr>
          <w:spacing w:val="-1"/>
          <w:sz w:val="24"/>
          <w:szCs w:val="24"/>
        </w:rPr>
        <w:t>c</w:t>
      </w:r>
      <w:r w:rsidRPr="00F85942">
        <w:rPr>
          <w:sz w:val="24"/>
          <w:szCs w:val="24"/>
        </w:rPr>
        <w:t xml:space="preserve">ted </w:t>
      </w:r>
      <w:r w:rsidRPr="00F85942">
        <w:rPr>
          <w:spacing w:val="1"/>
          <w:sz w:val="24"/>
          <w:szCs w:val="24"/>
        </w:rPr>
        <w:t xml:space="preserve"> </w:t>
      </w:r>
      <w:r w:rsidRPr="00F85942">
        <w:rPr>
          <w:spacing w:val="5"/>
          <w:sz w:val="24"/>
          <w:szCs w:val="24"/>
        </w:rPr>
        <w:t>b</w:t>
      </w:r>
      <w:r w:rsidRPr="00F85942">
        <w:rPr>
          <w:sz w:val="24"/>
          <w:szCs w:val="24"/>
        </w:rPr>
        <w:t>y</w:t>
      </w:r>
      <w:r w:rsidRPr="00F85942">
        <w:rPr>
          <w:spacing w:val="56"/>
          <w:sz w:val="24"/>
          <w:szCs w:val="24"/>
        </w:rPr>
        <w:t xml:space="preserve"> </w:t>
      </w:r>
      <w:r w:rsidRPr="00F85942">
        <w:rPr>
          <w:spacing w:val="-1"/>
          <w:sz w:val="24"/>
          <w:szCs w:val="24"/>
        </w:rPr>
        <w:t>a</w:t>
      </w:r>
      <w:r w:rsidRPr="00F85942">
        <w:rPr>
          <w:spacing w:val="5"/>
          <w:sz w:val="24"/>
          <w:szCs w:val="24"/>
        </w:rPr>
        <w:t>n</w:t>
      </w:r>
      <w:r w:rsidRPr="00F85942">
        <w:rPr>
          <w:sz w:val="24"/>
          <w:szCs w:val="24"/>
        </w:rPr>
        <w:t>y</w:t>
      </w:r>
      <w:r w:rsidRPr="00F85942">
        <w:rPr>
          <w:spacing w:val="56"/>
          <w:sz w:val="24"/>
          <w:szCs w:val="24"/>
        </w:rPr>
        <w:t xml:space="preserve"> </w:t>
      </w:r>
      <w:r w:rsidRPr="00F85942">
        <w:rPr>
          <w:spacing w:val="3"/>
          <w:sz w:val="24"/>
          <w:szCs w:val="24"/>
        </w:rPr>
        <w:t>m</w:t>
      </w:r>
      <w:r w:rsidRPr="00F85942">
        <w:rPr>
          <w:spacing w:val="-1"/>
          <w:sz w:val="24"/>
          <w:szCs w:val="24"/>
        </w:rPr>
        <w:t>a</w:t>
      </w:r>
      <w:r w:rsidRPr="00F85942">
        <w:rPr>
          <w:sz w:val="24"/>
          <w:szCs w:val="24"/>
        </w:rPr>
        <w:t>nipu</w:t>
      </w:r>
      <w:r w:rsidRPr="00F85942">
        <w:rPr>
          <w:spacing w:val="1"/>
          <w:sz w:val="24"/>
          <w:szCs w:val="24"/>
        </w:rPr>
        <w:t>l</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 xml:space="preserve">on </w:t>
      </w:r>
      <w:r w:rsidRPr="00F85942">
        <w:rPr>
          <w:spacing w:val="1"/>
          <w:sz w:val="24"/>
          <w:szCs w:val="24"/>
        </w:rPr>
        <w:t xml:space="preserve"> </w:t>
      </w:r>
      <w:r w:rsidRPr="00F85942">
        <w:rPr>
          <w:sz w:val="24"/>
          <w:szCs w:val="24"/>
        </w:rPr>
        <w:t xml:space="preserve">of  the </w:t>
      </w:r>
      <w:r w:rsidRPr="00F85942">
        <w:rPr>
          <w:spacing w:val="1"/>
          <w:sz w:val="24"/>
          <w:szCs w:val="24"/>
        </w:rPr>
        <w:t xml:space="preserve"> </w:t>
      </w:r>
      <w:r w:rsidRPr="00F85942">
        <w:rPr>
          <w:sz w:val="24"/>
          <w:szCs w:val="24"/>
        </w:rPr>
        <w:t>lo</w:t>
      </w:r>
      <w:r w:rsidRPr="00F85942">
        <w:rPr>
          <w:spacing w:val="2"/>
          <w:sz w:val="24"/>
          <w:szCs w:val="24"/>
        </w:rPr>
        <w:t>c</w:t>
      </w:r>
      <w:r w:rsidRPr="00F85942">
        <w:rPr>
          <w:spacing w:val="-1"/>
          <w:sz w:val="24"/>
          <w:szCs w:val="24"/>
        </w:rPr>
        <w:t>a</w:t>
      </w:r>
      <w:r w:rsidRPr="00F85942">
        <w:rPr>
          <w:sz w:val="24"/>
          <w:szCs w:val="24"/>
        </w:rPr>
        <w:t xml:space="preserve">l </w:t>
      </w:r>
      <w:r w:rsidRPr="00F85942">
        <w:rPr>
          <w:spacing w:val="2"/>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w:t>
      </w:r>
      <w:r w:rsidRPr="00F85942">
        <w:rPr>
          <w:spacing w:val="3"/>
          <w:sz w:val="24"/>
          <w:szCs w:val="24"/>
        </w:rPr>
        <w:t>l</w:t>
      </w:r>
      <w:r w:rsidRPr="00F85942">
        <w:rPr>
          <w:spacing w:val="-1"/>
          <w:sz w:val="24"/>
          <w:szCs w:val="24"/>
        </w:rPr>
        <w:t>e</w:t>
      </w:r>
      <w:r w:rsidRPr="00F85942">
        <w:rPr>
          <w:sz w:val="24"/>
          <w:szCs w:val="24"/>
        </w:rPr>
        <w:t xml:space="preserve">s. </w:t>
      </w:r>
      <w:r w:rsidRPr="00F85942">
        <w:rPr>
          <w:spacing w:val="1"/>
          <w:sz w:val="24"/>
          <w:szCs w:val="24"/>
        </w:rPr>
        <w:t xml:space="preserve"> </w:t>
      </w:r>
      <w:r w:rsidRPr="00F85942">
        <w:rPr>
          <w:sz w:val="24"/>
          <w:szCs w:val="24"/>
        </w:rPr>
        <w:t xml:space="preserve">Thus </w:t>
      </w:r>
      <w:r w:rsidRPr="00F85942">
        <w:rPr>
          <w:spacing w:val="1"/>
          <w:sz w:val="24"/>
          <w:szCs w:val="24"/>
        </w:rPr>
        <w:t xml:space="preserve"> </w:t>
      </w:r>
      <w:r w:rsidRPr="00F85942">
        <w:rPr>
          <w:sz w:val="24"/>
          <w:szCs w:val="24"/>
        </w:rPr>
        <w:t xml:space="preserve">the </w:t>
      </w:r>
      <w:r w:rsidRPr="00F85942">
        <w:rPr>
          <w:spacing w:val="1"/>
          <w:sz w:val="24"/>
          <w:szCs w:val="24"/>
        </w:rPr>
        <w:t xml:space="preserve"> </w:t>
      </w:r>
      <w:r w:rsidRPr="00F85942">
        <w:rPr>
          <w:spacing w:val="-1"/>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w:t>
      </w:r>
      <w:r w:rsidRPr="00F85942">
        <w:rPr>
          <w:spacing w:val="-1"/>
          <w:sz w:val="24"/>
          <w:szCs w:val="24"/>
        </w:rPr>
        <w:t>a</w:t>
      </w:r>
      <w:r w:rsidRPr="00F85942">
        <w:rPr>
          <w:sz w:val="24"/>
          <w:szCs w:val="24"/>
        </w:rPr>
        <w:t>l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5"/>
          <w:sz w:val="24"/>
          <w:szCs w:val="24"/>
        </w:rPr>
        <w:t xml:space="preserve"> </w:t>
      </w:r>
      <w:r w:rsidRPr="00F85942">
        <w:rPr>
          <w:sz w:val="24"/>
          <w:szCs w:val="24"/>
        </w:rPr>
        <w:t>maintain</w:t>
      </w:r>
      <w:r w:rsidRPr="00F85942">
        <w:rPr>
          <w:spacing w:val="5"/>
          <w:sz w:val="24"/>
          <w:szCs w:val="24"/>
        </w:rPr>
        <w:t xml:space="preserve"> </w:t>
      </w:r>
      <w:r w:rsidRPr="00F85942">
        <w:rPr>
          <w:sz w:val="24"/>
          <w:szCs w:val="24"/>
        </w:rPr>
        <w:t>t</w:t>
      </w:r>
      <w:r w:rsidRPr="00F85942">
        <w:rPr>
          <w:spacing w:val="3"/>
          <w:sz w:val="24"/>
          <w:szCs w:val="24"/>
        </w:rPr>
        <w:t>h</w:t>
      </w:r>
      <w:r w:rsidRPr="00F85942">
        <w:rPr>
          <w:spacing w:val="-1"/>
          <w:sz w:val="24"/>
          <w:szCs w:val="24"/>
        </w:rPr>
        <w:t>e</w:t>
      </w:r>
      <w:r w:rsidRPr="00F85942">
        <w:rPr>
          <w:sz w:val="24"/>
          <w:szCs w:val="24"/>
        </w:rPr>
        <w:t>ir</w:t>
      </w:r>
      <w:r w:rsidRPr="00F85942">
        <w:rPr>
          <w:spacing w:val="7"/>
          <w:sz w:val="24"/>
          <w:szCs w:val="24"/>
        </w:rPr>
        <w:t xml:space="preserve"> </w:t>
      </w:r>
      <w:r w:rsidRPr="00F85942">
        <w:rPr>
          <w:sz w:val="24"/>
          <w:szCs w:val="24"/>
        </w:rPr>
        <w:t>indep</w:t>
      </w:r>
      <w:r w:rsidRPr="00F85942">
        <w:rPr>
          <w:spacing w:val="-1"/>
          <w:sz w:val="24"/>
          <w:szCs w:val="24"/>
        </w:rPr>
        <w:t>e</w:t>
      </w:r>
      <w:r w:rsidRPr="00F85942">
        <w:rPr>
          <w:sz w:val="24"/>
          <w:szCs w:val="24"/>
        </w:rPr>
        <w:t>nd</w:t>
      </w:r>
      <w:r w:rsidRPr="00F85942">
        <w:rPr>
          <w:spacing w:val="-1"/>
          <w:sz w:val="24"/>
          <w:szCs w:val="24"/>
        </w:rPr>
        <w:t>e</w:t>
      </w:r>
      <w:r w:rsidRPr="00F85942">
        <w:rPr>
          <w:sz w:val="24"/>
          <w:szCs w:val="24"/>
        </w:rPr>
        <w:t>n</w:t>
      </w:r>
      <w:r w:rsidRPr="00F85942">
        <w:rPr>
          <w:spacing w:val="1"/>
          <w:sz w:val="24"/>
          <w:szCs w:val="24"/>
        </w:rPr>
        <w:t>c</w:t>
      </w:r>
      <w:r w:rsidRPr="00F85942">
        <w:rPr>
          <w:sz w:val="24"/>
          <w:szCs w:val="24"/>
        </w:rPr>
        <w:t>e</w:t>
      </w:r>
      <w:r w:rsidRPr="00F85942">
        <w:rPr>
          <w:spacing w:val="4"/>
          <w:sz w:val="24"/>
          <w:szCs w:val="24"/>
        </w:rPr>
        <w:t xml:space="preserve"> </w:t>
      </w:r>
      <w:r w:rsidRPr="00F85942">
        <w:rPr>
          <w:spacing w:val="1"/>
          <w:sz w:val="24"/>
          <w:szCs w:val="24"/>
        </w:rPr>
        <w:t>f</w:t>
      </w:r>
      <w:r w:rsidRPr="00F85942">
        <w:rPr>
          <w:sz w:val="24"/>
          <w:szCs w:val="24"/>
        </w:rPr>
        <w:t>rom</w:t>
      </w:r>
      <w:r w:rsidRPr="00F85942">
        <w:rPr>
          <w:spacing w:val="5"/>
          <w:sz w:val="24"/>
          <w:szCs w:val="24"/>
        </w:rPr>
        <w:t xml:space="preserve"> </w:t>
      </w:r>
      <w:r w:rsidRPr="00F85942">
        <w:rPr>
          <w:sz w:val="24"/>
          <w:szCs w:val="24"/>
        </w:rPr>
        <w:t>loc</w:t>
      </w:r>
      <w:r w:rsidRPr="00F85942">
        <w:rPr>
          <w:spacing w:val="-1"/>
          <w:sz w:val="24"/>
          <w:szCs w:val="24"/>
        </w:rPr>
        <w:t>a</w:t>
      </w:r>
      <w:r w:rsidRPr="00F85942">
        <w:rPr>
          <w:spacing w:val="3"/>
          <w:sz w:val="24"/>
          <w:szCs w:val="24"/>
        </w:rPr>
        <w:t>ll</w:t>
      </w:r>
      <w:r w:rsidRPr="00F85942">
        <w:rPr>
          <w:sz w:val="24"/>
          <w:szCs w:val="24"/>
        </w:rPr>
        <w:t>y d</w:t>
      </w:r>
      <w:r w:rsidRPr="00F85942">
        <w:rPr>
          <w:spacing w:val="1"/>
          <w:sz w:val="24"/>
          <w:szCs w:val="24"/>
        </w:rPr>
        <w:t>e</w:t>
      </w:r>
      <w:r w:rsidRPr="00F85942">
        <w:rPr>
          <w:sz w:val="24"/>
          <w:szCs w:val="24"/>
        </w:rPr>
        <w:t>fin</w:t>
      </w:r>
      <w:r w:rsidRPr="00F85942">
        <w:rPr>
          <w:spacing w:val="-1"/>
          <w:sz w:val="24"/>
          <w:szCs w:val="24"/>
        </w:rPr>
        <w:t>e</w:t>
      </w:r>
      <w:r w:rsidRPr="00F85942">
        <w:rPr>
          <w:sz w:val="24"/>
          <w:szCs w:val="24"/>
        </w:rPr>
        <w:t>d</w:t>
      </w:r>
      <w:r w:rsidRPr="00F85942">
        <w:rPr>
          <w:spacing w:val="8"/>
          <w:sz w:val="24"/>
          <w:szCs w:val="24"/>
        </w:rPr>
        <w:t xml:space="preserve"> </w:t>
      </w:r>
      <w:r w:rsidRPr="00F85942">
        <w:rPr>
          <w:spacing w:val="-1"/>
          <w:sz w:val="24"/>
          <w:szCs w:val="24"/>
        </w:rPr>
        <w:t>a</w:t>
      </w:r>
      <w:r w:rsidRPr="00F85942">
        <w:rPr>
          <w:sz w:val="24"/>
          <w:szCs w:val="24"/>
        </w:rPr>
        <w:t>uto</w:t>
      </w:r>
      <w:r w:rsidRPr="00F85942">
        <w:rPr>
          <w:spacing w:val="1"/>
          <w:sz w:val="24"/>
          <w:szCs w:val="24"/>
        </w:rPr>
        <w:t>m</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c</w:t>
      </w:r>
      <w:r w:rsidRPr="00F85942">
        <w:rPr>
          <w:spacing w:val="4"/>
          <w:sz w:val="24"/>
          <w:szCs w:val="24"/>
        </w:rPr>
        <w:t xml:space="preserve"> </w:t>
      </w:r>
      <w:r w:rsidRPr="00F85942">
        <w:rPr>
          <w:spacing w:val="-1"/>
          <w:sz w:val="24"/>
          <w:szCs w:val="24"/>
        </w:rPr>
        <w:t>a</w:t>
      </w:r>
      <w:r w:rsidRPr="00F85942">
        <w:rPr>
          <w:spacing w:val="2"/>
          <w:sz w:val="24"/>
          <w:szCs w:val="24"/>
        </w:rPr>
        <w:t>n</w:t>
      </w:r>
      <w:r w:rsidRPr="00F85942">
        <w:rPr>
          <w:sz w:val="24"/>
          <w:szCs w:val="24"/>
        </w:rPr>
        <w:t>d</w:t>
      </w:r>
      <w:r w:rsidRPr="00F85942">
        <w:rPr>
          <w:spacing w:val="10"/>
          <w:sz w:val="24"/>
          <w:szCs w:val="24"/>
        </w:rPr>
        <w:t xml:space="preserve"> </w:t>
      </w:r>
      <w:r w:rsidRPr="00F85942">
        <w:rPr>
          <w:sz w:val="24"/>
          <w:szCs w:val="24"/>
        </w:rPr>
        <w:t>static</w:t>
      </w:r>
      <w:r w:rsidRPr="00F85942">
        <w:rPr>
          <w:spacing w:val="5"/>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w:t>
      </w:r>
      <w:r w:rsidRPr="00F85942">
        <w:rPr>
          <w:spacing w:val="3"/>
          <w:sz w:val="24"/>
          <w:szCs w:val="24"/>
        </w:rPr>
        <w:t>l</w:t>
      </w:r>
      <w:r w:rsidRPr="00F85942">
        <w:rPr>
          <w:spacing w:val="-1"/>
          <w:sz w:val="24"/>
          <w:szCs w:val="24"/>
        </w:rPr>
        <w:t>e</w:t>
      </w:r>
      <w:r w:rsidRPr="00F85942">
        <w:rPr>
          <w:sz w:val="24"/>
          <w:szCs w:val="24"/>
        </w:rPr>
        <w:t>s.</w:t>
      </w:r>
      <w:r w:rsidRPr="00F85942">
        <w:rPr>
          <w:spacing w:val="5"/>
          <w:sz w:val="24"/>
          <w:szCs w:val="24"/>
        </w:rPr>
        <w:t xml:space="preserve"> </w:t>
      </w:r>
      <w:r w:rsidRPr="00F85942">
        <w:rPr>
          <w:sz w:val="24"/>
          <w:szCs w:val="24"/>
        </w:rPr>
        <w:t>The s</w:t>
      </w:r>
      <w:r w:rsidRPr="00F85942">
        <w:rPr>
          <w:spacing w:val="-1"/>
          <w:sz w:val="24"/>
          <w:szCs w:val="24"/>
        </w:rPr>
        <w:t>a</w:t>
      </w:r>
      <w:r w:rsidRPr="00F85942">
        <w:rPr>
          <w:sz w:val="24"/>
          <w:szCs w:val="24"/>
        </w:rPr>
        <w:t>me</w:t>
      </w:r>
      <w:r w:rsidRPr="00F85942">
        <w:rPr>
          <w:spacing w:val="1"/>
          <w:sz w:val="24"/>
          <w:szCs w:val="24"/>
        </w:rPr>
        <w:t xml:space="preserve"> </w:t>
      </w:r>
      <w:r w:rsidRPr="00F85942">
        <w:rPr>
          <w:sz w:val="24"/>
          <w:szCs w:val="24"/>
        </w:rPr>
        <w:t>is</w:t>
      </w:r>
      <w:r w:rsidRPr="00F85942">
        <w:rPr>
          <w:spacing w:val="2"/>
          <w:sz w:val="24"/>
          <w:szCs w:val="24"/>
        </w:rPr>
        <w:t xml:space="preserve"> </w:t>
      </w:r>
      <w:r w:rsidRPr="00F85942">
        <w:rPr>
          <w:sz w:val="24"/>
          <w:szCs w:val="24"/>
        </w:rPr>
        <w:t>true of</w:t>
      </w:r>
      <w:r w:rsidRPr="00F85942">
        <w:rPr>
          <w:spacing w:val="1"/>
          <w:sz w:val="24"/>
          <w:szCs w:val="24"/>
        </w:rPr>
        <w:t xml:space="preserve"> </w:t>
      </w:r>
      <w:r w:rsidRPr="00F85942">
        <w:rPr>
          <w:sz w:val="24"/>
          <w:szCs w:val="24"/>
        </w:rPr>
        <w:t>loc</w:t>
      </w:r>
      <w:r w:rsidRPr="00F85942">
        <w:rPr>
          <w:spacing w:val="-1"/>
          <w:sz w:val="24"/>
          <w:szCs w:val="24"/>
        </w:rPr>
        <w:t>a</w:t>
      </w:r>
      <w:r w:rsidRPr="00F85942">
        <w:rPr>
          <w:sz w:val="24"/>
          <w:szCs w:val="24"/>
        </w:rPr>
        <w:t>l</w:t>
      </w:r>
      <w:r w:rsidRPr="00F85942">
        <w:rPr>
          <w:spacing w:val="2"/>
          <w:sz w:val="24"/>
          <w:szCs w:val="24"/>
        </w:rPr>
        <w:t xml:space="preserve"> </w:t>
      </w:r>
      <w:r w:rsidRPr="00F85942">
        <w:rPr>
          <w:sz w:val="24"/>
          <w:szCs w:val="24"/>
        </w:rPr>
        <w:t>v</w:t>
      </w:r>
      <w:r w:rsidRPr="00F85942">
        <w:rPr>
          <w:spacing w:val="-1"/>
          <w:sz w:val="24"/>
          <w:szCs w:val="24"/>
        </w:rPr>
        <w:t>a</w:t>
      </w:r>
      <w:r w:rsidRPr="00F85942">
        <w:rPr>
          <w:spacing w:val="1"/>
          <w:sz w:val="24"/>
          <w:szCs w:val="24"/>
        </w:rPr>
        <w:t>r</w:t>
      </w:r>
      <w:r w:rsidRPr="00F85942">
        <w:rPr>
          <w:sz w:val="24"/>
          <w:szCs w:val="24"/>
        </w:rPr>
        <w:t>iabl</w:t>
      </w:r>
      <w:r w:rsidRPr="00F85942">
        <w:rPr>
          <w:spacing w:val="-1"/>
          <w:sz w:val="24"/>
          <w:szCs w:val="24"/>
        </w:rPr>
        <w:t>e</w:t>
      </w:r>
      <w:r w:rsidRPr="00F85942">
        <w:rPr>
          <w:sz w:val="24"/>
          <w:szCs w:val="24"/>
        </w:rPr>
        <w:t>s</w:t>
      </w:r>
      <w:r w:rsidRPr="00F85942">
        <w:rPr>
          <w:spacing w:val="2"/>
          <w:sz w:val="24"/>
          <w:szCs w:val="24"/>
        </w:rPr>
        <w:t xml:space="preserve"> </w:t>
      </w:r>
      <w:r w:rsidRPr="00F85942">
        <w:rPr>
          <w:sz w:val="24"/>
          <w:szCs w:val="24"/>
        </w:rPr>
        <w:t>with</w:t>
      </w:r>
      <w:r w:rsidRPr="00F85942">
        <w:rPr>
          <w:spacing w:val="1"/>
          <w:sz w:val="24"/>
          <w:szCs w:val="24"/>
        </w:rPr>
        <w:t>i</w:t>
      </w:r>
      <w:r w:rsidRPr="00F85942">
        <w:rPr>
          <w:sz w:val="24"/>
          <w:szCs w:val="24"/>
        </w:rPr>
        <w:t>n</w:t>
      </w:r>
      <w:r w:rsidRPr="00F85942">
        <w:rPr>
          <w:spacing w:val="1"/>
          <w:sz w:val="24"/>
          <w:szCs w:val="24"/>
        </w:rPr>
        <w:t xml:space="preserve"> </w:t>
      </w:r>
      <w:r w:rsidRPr="00F85942">
        <w:rPr>
          <w:sz w:val="24"/>
          <w:szCs w:val="24"/>
        </w:rPr>
        <w:t>one 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 xml:space="preserve"> </w:t>
      </w:r>
      <w:r w:rsidRPr="00F85942">
        <w:rPr>
          <w:sz w:val="24"/>
          <w:szCs w:val="24"/>
        </w:rPr>
        <w:t>that</w:t>
      </w:r>
      <w:r w:rsidRPr="00F85942">
        <w:rPr>
          <w:spacing w:val="1"/>
          <w:sz w:val="24"/>
          <w:szCs w:val="24"/>
        </w:rPr>
        <w:t xml:space="preserve"> </w:t>
      </w:r>
      <w:r w:rsidRPr="00F85942">
        <w:rPr>
          <w:sz w:val="24"/>
          <w:szCs w:val="24"/>
        </w:rPr>
        <w:t>h</w:t>
      </w:r>
      <w:r w:rsidRPr="00F85942">
        <w:rPr>
          <w:spacing w:val="-1"/>
          <w:sz w:val="24"/>
          <w:szCs w:val="24"/>
        </w:rPr>
        <w:t>a</w:t>
      </w:r>
      <w:r w:rsidRPr="00F85942">
        <w:rPr>
          <w:sz w:val="24"/>
          <w:szCs w:val="24"/>
        </w:rPr>
        <w:t>ve the</w:t>
      </w:r>
      <w:r w:rsidRPr="00F85942">
        <w:rPr>
          <w:spacing w:val="1"/>
          <w:sz w:val="24"/>
          <w:szCs w:val="24"/>
        </w:rPr>
        <w:t xml:space="preserve"> </w:t>
      </w:r>
      <w:r w:rsidRPr="00F85942">
        <w:rPr>
          <w:sz w:val="24"/>
          <w:szCs w:val="24"/>
        </w:rPr>
        <w:t>s</w:t>
      </w:r>
      <w:r w:rsidRPr="00F85942">
        <w:rPr>
          <w:spacing w:val="-1"/>
          <w:sz w:val="24"/>
          <w:szCs w:val="24"/>
        </w:rPr>
        <w:t>a</w:t>
      </w:r>
      <w:r w:rsidRPr="00F85942">
        <w:rPr>
          <w:sz w:val="24"/>
          <w:szCs w:val="24"/>
        </w:rPr>
        <w:t>me</w:t>
      </w:r>
      <w:r w:rsidRPr="00F85942">
        <w:rPr>
          <w:spacing w:val="1"/>
          <w:sz w:val="24"/>
          <w:szCs w:val="24"/>
        </w:rPr>
        <w:t xml:space="preserve"> </w:t>
      </w:r>
      <w:r w:rsidRPr="00F85942">
        <w:rPr>
          <w:sz w:val="24"/>
          <w:szCs w:val="24"/>
        </w:rPr>
        <w:t>n</w:t>
      </w:r>
      <w:r w:rsidRPr="00F85942">
        <w:rPr>
          <w:spacing w:val="1"/>
          <w:sz w:val="24"/>
          <w:szCs w:val="24"/>
        </w:rPr>
        <w:t>a</w:t>
      </w:r>
      <w:r w:rsidRPr="00F85942">
        <w:rPr>
          <w:sz w:val="24"/>
          <w:szCs w:val="24"/>
        </w:rPr>
        <w:t>mes</w:t>
      </w:r>
      <w:r w:rsidRPr="00F85942">
        <w:rPr>
          <w:spacing w:val="1"/>
          <w:sz w:val="24"/>
          <w:szCs w:val="24"/>
        </w:rPr>
        <w:t xml:space="preserve"> </w:t>
      </w:r>
      <w:r w:rsidRPr="00F85942">
        <w:rPr>
          <w:spacing w:val="-1"/>
          <w:sz w:val="24"/>
          <w:szCs w:val="24"/>
        </w:rPr>
        <w:t>a</w:t>
      </w:r>
      <w:r w:rsidRPr="00F85942">
        <w:rPr>
          <w:sz w:val="24"/>
          <w:szCs w:val="24"/>
        </w:rPr>
        <w:t>s</w:t>
      </w:r>
      <w:r w:rsidRPr="00F85942">
        <w:rPr>
          <w:spacing w:val="2"/>
          <w:sz w:val="24"/>
          <w:szCs w:val="24"/>
        </w:rPr>
        <w:t xml:space="preserve"> </w:t>
      </w:r>
      <w:r w:rsidRPr="00F85942">
        <w:rPr>
          <w:sz w:val="24"/>
          <w:szCs w:val="24"/>
        </w:rPr>
        <w:t>loc</w:t>
      </w:r>
      <w:r w:rsidRPr="00F85942">
        <w:rPr>
          <w:spacing w:val="-1"/>
          <w:sz w:val="24"/>
          <w:szCs w:val="24"/>
        </w:rPr>
        <w:t>a</w:t>
      </w:r>
      <w:r w:rsidRPr="00F85942">
        <w:rPr>
          <w:sz w:val="24"/>
          <w:szCs w:val="24"/>
        </w:rPr>
        <w:t>l</w:t>
      </w:r>
      <w:r w:rsidRPr="00F85942">
        <w:rPr>
          <w:spacing w:val="2"/>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 with</w:t>
      </w:r>
      <w:r w:rsidRPr="00F85942">
        <w:rPr>
          <w:spacing w:val="1"/>
          <w:sz w:val="24"/>
          <w:szCs w:val="24"/>
        </w:rPr>
        <w:t>i</w:t>
      </w:r>
      <w:r w:rsidRPr="00F85942">
        <w:rPr>
          <w:sz w:val="24"/>
          <w:szCs w:val="24"/>
        </w:rPr>
        <w:t xml:space="preserve">n </w:t>
      </w:r>
      <w:r w:rsidRPr="00F85942">
        <w:rPr>
          <w:spacing w:val="-1"/>
          <w:sz w:val="24"/>
          <w:szCs w:val="24"/>
        </w:rPr>
        <w:t>a</w:t>
      </w:r>
      <w:r w:rsidRPr="00F85942">
        <w:rPr>
          <w:sz w:val="24"/>
          <w:szCs w:val="24"/>
        </w:rPr>
        <w:t>nother</w:t>
      </w:r>
      <w:r w:rsidRPr="00F85942">
        <w:rPr>
          <w:spacing w:val="-1"/>
          <w:sz w:val="24"/>
          <w:szCs w:val="24"/>
        </w:rPr>
        <w:t xml:space="preserve"> 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p>
    <w:p w14:paraId="75656FA8" w14:textId="77777777" w:rsidR="00BD33F8" w:rsidRPr="00F85942" w:rsidRDefault="00BD33F8">
      <w:pPr>
        <w:spacing w:line="200" w:lineRule="exact"/>
      </w:pPr>
    </w:p>
    <w:p w14:paraId="4F7977C4" w14:textId="77777777" w:rsidR="00BD33F8" w:rsidRPr="00F85942" w:rsidRDefault="00BD33F8">
      <w:pPr>
        <w:spacing w:before="19" w:line="200" w:lineRule="exact"/>
      </w:pPr>
    </w:p>
    <w:p w14:paraId="01F47E3D" w14:textId="77777777" w:rsidR="00BD33F8" w:rsidRPr="00F85942" w:rsidRDefault="00A51A16">
      <w:pPr>
        <w:spacing w:line="360" w:lineRule="auto"/>
        <w:ind w:left="100" w:right="87"/>
        <w:rPr>
          <w:sz w:val="24"/>
          <w:szCs w:val="24"/>
        </w:rPr>
      </w:pPr>
      <w:r w:rsidRPr="00F85942">
        <w:rPr>
          <w:sz w:val="24"/>
          <w:szCs w:val="24"/>
        </w:rPr>
        <w:t>EX</w:t>
      </w:r>
      <w:r w:rsidRPr="00F85942">
        <w:rPr>
          <w:spacing w:val="-1"/>
          <w:sz w:val="24"/>
          <w:szCs w:val="24"/>
        </w:rPr>
        <w:t>A</w:t>
      </w:r>
      <w:r w:rsidRPr="00F85942">
        <w:rPr>
          <w:sz w:val="24"/>
          <w:szCs w:val="24"/>
        </w:rPr>
        <w:t>M</w:t>
      </w:r>
      <w:r w:rsidRPr="00F85942">
        <w:rPr>
          <w:spacing w:val="3"/>
          <w:sz w:val="24"/>
          <w:szCs w:val="24"/>
        </w:rPr>
        <w:t>P</w:t>
      </w:r>
      <w:r w:rsidRPr="00F85942">
        <w:rPr>
          <w:spacing w:val="-5"/>
          <w:sz w:val="24"/>
          <w:szCs w:val="24"/>
        </w:rPr>
        <w:t>L</w:t>
      </w:r>
      <w:r w:rsidRPr="00F85942">
        <w:rPr>
          <w:sz w:val="24"/>
          <w:szCs w:val="24"/>
        </w:rPr>
        <w:t xml:space="preserve">E: </w:t>
      </w:r>
      <w:r w:rsidRPr="00F85942">
        <w:rPr>
          <w:spacing w:val="2"/>
          <w:sz w:val="24"/>
          <w:szCs w:val="24"/>
        </w:rPr>
        <w:t xml:space="preserve"> </w:t>
      </w:r>
      <w:r w:rsidRPr="00F85942">
        <w:rPr>
          <w:spacing w:val="1"/>
          <w:sz w:val="24"/>
          <w:szCs w:val="24"/>
        </w:rPr>
        <w:t>S</w:t>
      </w:r>
      <w:r w:rsidRPr="00F85942">
        <w:rPr>
          <w:sz w:val="24"/>
          <w:szCs w:val="24"/>
        </w:rPr>
        <w:t>hown</w:t>
      </w:r>
      <w:r w:rsidRPr="00F85942">
        <w:rPr>
          <w:spacing w:val="59"/>
          <w:sz w:val="24"/>
          <w:szCs w:val="24"/>
        </w:rPr>
        <w:t xml:space="preserve"> </w:t>
      </w:r>
      <w:r w:rsidRPr="00F85942">
        <w:rPr>
          <w:sz w:val="24"/>
          <w:szCs w:val="24"/>
        </w:rPr>
        <w:t>b</w:t>
      </w:r>
      <w:r w:rsidRPr="00F85942">
        <w:rPr>
          <w:spacing w:val="-1"/>
          <w:sz w:val="24"/>
          <w:szCs w:val="24"/>
        </w:rPr>
        <w:t>e</w:t>
      </w:r>
      <w:r w:rsidRPr="00F85942">
        <w:rPr>
          <w:spacing w:val="3"/>
          <w:sz w:val="24"/>
          <w:szCs w:val="24"/>
        </w:rPr>
        <w:t>l</w:t>
      </w:r>
      <w:r w:rsidRPr="00F85942">
        <w:rPr>
          <w:sz w:val="24"/>
          <w:szCs w:val="24"/>
        </w:rPr>
        <w:t>ow</w:t>
      </w:r>
      <w:r w:rsidRPr="00F85942">
        <w:rPr>
          <w:spacing w:val="59"/>
          <w:sz w:val="24"/>
          <w:szCs w:val="24"/>
        </w:rPr>
        <w:t xml:space="preserve"> </w:t>
      </w:r>
      <w:r w:rsidRPr="00F85942">
        <w:rPr>
          <w:sz w:val="24"/>
          <w:szCs w:val="24"/>
        </w:rPr>
        <w:t xml:space="preserve">is  the </w:t>
      </w:r>
      <w:r w:rsidRPr="00F85942">
        <w:rPr>
          <w:spacing w:val="1"/>
          <w:sz w:val="24"/>
          <w:szCs w:val="24"/>
        </w:rPr>
        <w:t xml:space="preserve"> </w:t>
      </w:r>
      <w:r w:rsidRPr="00F85942">
        <w:rPr>
          <w:sz w:val="24"/>
          <w:szCs w:val="24"/>
        </w:rPr>
        <w:t>skel</w:t>
      </w:r>
      <w:r w:rsidRPr="00F85942">
        <w:rPr>
          <w:spacing w:val="-1"/>
          <w:sz w:val="24"/>
          <w:szCs w:val="24"/>
        </w:rPr>
        <w:t>e</w:t>
      </w:r>
      <w:r w:rsidRPr="00F85942">
        <w:rPr>
          <w:sz w:val="24"/>
          <w:szCs w:val="24"/>
        </w:rPr>
        <w:t xml:space="preserve">tal </w:t>
      </w:r>
      <w:r w:rsidRPr="00F85942">
        <w:rPr>
          <w:spacing w:val="2"/>
          <w:sz w:val="24"/>
          <w:szCs w:val="24"/>
        </w:rPr>
        <w:t xml:space="preserve"> </w:t>
      </w:r>
      <w:r w:rsidRPr="00F85942">
        <w:rPr>
          <w:sz w:val="24"/>
          <w:szCs w:val="24"/>
        </w:rPr>
        <w:t>stru</w:t>
      </w:r>
      <w:r w:rsidRPr="00F85942">
        <w:rPr>
          <w:spacing w:val="1"/>
          <w:sz w:val="24"/>
          <w:szCs w:val="24"/>
        </w:rPr>
        <w:t>c</w:t>
      </w:r>
      <w:r w:rsidRPr="00F85942">
        <w:rPr>
          <w:sz w:val="24"/>
          <w:szCs w:val="24"/>
        </w:rPr>
        <w:t>ture</w:t>
      </w:r>
      <w:r w:rsidRPr="00F85942">
        <w:rPr>
          <w:spacing w:val="59"/>
          <w:sz w:val="24"/>
          <w:szCs w:val="24"/>
        </w:rPr>
        <w:t xml:space="preserve"> </w:t>
      </w:r>
      <w:r w:rsidRPr="00F85942">
        <w:rPr>
          <w:sz w:val="24"/>
          <w:szCs w:val="24"/>
        </w:rPr>
        <w:t xml:space="preserve">of </w:t>
      </w:r>
      <w:r w:rsidRPr="00F85942">
        <w:rPr>
          <w:spacing w:val="1"/>
          <w:sz w:val="24"/>
          <w:szCs w:val="24"/>
        </w:rPr>
        <w:t xml:space="preserve"> </w:t>
      </w:r>
      <w:r w:rsidRPr="00F85942">
        <w:rPr>
          <w:sz w:val="24"/>
          <w:szCs w:val="24"/>
        </w:rPr>
        <w:t xml:space="preserve">a </w:t>
      </w:r>
      <w:r w:rsidRPr="00F85942">
        <w:rPr>
          <w:spacing w:val="1"/>
          <w:sz w:val="24"/>
          <w:szCs w:val="24"/>
        </w:rPr>
        <w:t xml:space="preserve"> </w:t>
      </w:r>
      <w:r w:rsidRPr="00F85942">
        <w:rPr>
          <w:sz w:val="24"/>
          <w:szCs w:val="24"/>
        </w:rPr>
        <w:t>C  p</w:t>
      </w:r>
      <w:r w:rsidRPr="00F85942">
        <w:rPr>
          <w:spacing w:val="-1"/>
          <w:sz w:val="24"/>
          <w:szCs w:val="24"/>
        </w:rPr>
        <w:t>r</w:t>
      </w:r>
      <w:r w:rsidRPr="00F85942">
        <w:rPr>
          <w:spacing w:val="2"/>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  t</w:t>
      </w:r>
      <w:r w:rsidRPr="00F85942">
        <w:rPr>
          <w:spacing w:val="3"/>
          <w:sz w:val="24"/>
          <w:szCs w:val="24"/>
        </w:rPr>
        <w:t>h</w:t>
      </w:r>
      <w:r w:rsidRPr="00F85942">
        <w:rPr>
          <w:spacing w:val="-1"/>
          <w:sz w:val="24"/>
          <w:szCs w:val="24"/>
        </w:rPr>
        <w:t>a</w:t>
      </w:r>
      <w:r w:rsidRPr="00F85942">
        <w:rPr>
          <w:sz w:val="24"/>
          <w:szCs w:val="24"/>
        </w:rPr>
        <w:t>t  includ</w:t>
      </w:r>
      <w:r w:rsidRPr="00F85942">
        <w:rPr>
          <w:spacing w:val="-1"/>
          <w:sz w:val="24"/>
          <w:szCs w:val="24"/>
        </w:rPr>
        <w:t>e</w:t>
      </w:r>
      <w:r w:rsidRPr="00F85942">
        <w:rPr>
          <w:sz w:val="24"/>
          <w:szCs w:val="24"/>
        </w:rPr>
        <w:t xml:space="preserve">s  </w:t>
      </w:r>
      <w:r w:rsidRPr="00F85942">
        <w:rPr>
          <w:spacing w:val="2"/>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 b</w:t>
      </w:r>
      <w:r w:rsidRPr="00F85942">
        <w:rPr>
          <w:spacing w:val="-1"/>
          <w:sz w:val="24"/>
          <w:szCs w:val="24"/>
        </w:rPr>
        <w:t>e</w:t>
      </w:r>
      <w:r w:rsidRPr="00F85942">
        <w:rPr>
          <w:sz w:val="24"/>
          <w:szCs w:val="24"/>
        </w:rPr>
        <w:t>lon</w:t>
      </w:r>
      <w:r w:rsidRPr="00F85942">
        <w:rPr>
          <w:spacing w:val="-2"/>
          <w:sz w:val="24"/>
          <w:szCs w:val="24"/>
        </w:rPr>
        <w:t>g</w:t>
      </w:r>
      <w:r w:rsidRPr="00F85942">
        <w:rPr>
          <w:sz w:val="24"/>
          <w:szCs w:val="24"/>
        </w:rPr>
        <w:t>i</w:t>
      </w:r>
      <w:r w:rsidRPr="00F85942">
        <w:rPr>
          <w:spacing w:val="3"/>
          <w:sz w:val="24"/>
          <w:szCs w:val="24"/>
        </w:rPr>
        <w:t>n</w:t>
      </w:r>
      <w:r w:rsidRPr="00F85942">
        <w:rPr>
          <w:sz w:val="24"/>
          <w:szCs w:val="24"/>
        </w:rPr>
        <w:t>g</w:t>
      </w:r>
      <w:r w:rsidRPr="00F85942">
        <w:rPr>
          <w:spacing w:val="-2"/>
          <w:sz w:val="24"/>
          <w:szCs w:val="24"/>
        </w:rPr>
        <w:t xml:space="preserve"> </w:t>
      </w:r>
      <w:r w:rsidRPr="00F85942">
        <w:rPr>
          <w:sz w:val="24"/>
          <w:szCs w:val="24"/>
        </w:rPr>
        <w:t>to sev</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l d</w:t>
      </w:r>
      <w:r w:rsidRPr="00F85942">
        <w:rPr>
          <w:spacing w:val="1"/>
          <w:sz w:val="24"/>
          <w:szCs w:val="24"/>
        </w:rPr>
        <w:t>i</w:t>
      </w:r>
      <w:r w:rsidRPr="00F85942">
        <w:rPr>
          <w:sz w:val="24"/>
          <w:szCs w:val="24"/>
        </w:rPr>
        <w:t>f</w:t>
      </w:r>
      <w:r w:rsidRPr="00F85942">
        <w:rPr>
          <w:spacing w:val="1"/>
          <w:sz w:val="24"/>
          <w:szCs w:val="24"/>
        </w:rPr>
        <w:t>fe</w:t>
      </w:r>
      <w:r w:rsidRPr="00F85942">
        <w:rPr>
          <w:sz w:val="24"/>
          <w:szCs w:val="24"/>
        </w:rPr>
        <w:t>r</w:t>
      </w:r>
      <w:r w:rsidRPr="00F85942">
        <w:rPr>
          <w:spacing w:val="-2"/>
          <w:sz w:val="24"/>
          <w:szCs w:val="24"/>
        </w:rPr>
        <w:t>e</w:t>
      </w:r>
      <w:r w:rsidRPr="00F85942">
        <w:rPr>
          <w:sz w:val="24"/>
          <w:szCs w:val="24"/>
        </w:rPr>
        <w:t>nt s</w:t>
      </w:r>
      <w:r w:rsidRPr="00F85942">
        <w:rPr>
          <w:spacing w:val="1"/>
          <w:sz w:val="24"/>
          <w:szCs w:val="24"/>
        </w:rPr>
        <w:t>t</w:t>
      </w:r>
      <w:r w:rsidRPr="00F85942">
        <w:rPr>
          <w:sz w:val="24"/>
          <w:szCs w:val="24"/>
        </w:rPr>
        <w:t>o</w:t>
      </w:r>
      <w:r w:rsidRPr="00F85942">
        <w:rPr>
          <w:spacing w:val="-1"/>
          <w:sz w:val="24"/>
          <w:szCs w:val="24"/>
        </w:rPr>
        <w:t>r</w:t>
      </w:r>
      <w:r w:rsidRPr="00F85942">
        <w:rPr>
          <w:spacing w:val="1"/>
          <w:sz w:val="24"/>
          <w:szCs w:val="24"/>
        </w:rPr>
        <w:t>a</w:t>
      </w:r>
      <w:r w:rsidRPr="00F85942">
        <w:rPr>
          <w:sz w:val="24"/>
          <w:szCs w:val="24"/>
        </w:rPr>
        <w:t>ge</w:t>
      </w:r>
      <w:r w:rsidRPr="00F85942">
        <w:rPr>
          <w:spacing w:val="-1"/>
          <w:sz w:val="24"/>
          <w:szCs w:val="24"/>
        </w:rPr>
        <w:t xml:space="preserve"> c</w:t>
      </w:r>
      <w:r w:rsidRPr="00F85942">
        <w:rPr>
          <w:sz w:val="24"/>
          <w:szCs w:val="24"/>
        </w:rPr>
        <w:t>lass</w:t>
      </w:r>
      <w:r w:rsidRPr="00F85942">
        <w:rPr>
          <w:spacing w:val="-1"/>
          <w:sz w:val="24"/>
          <w:szCs w:val="24"/>
        </w:rPr>
        <w:t>e</w:t>
      </w:r>
      <w:r w:rsidRPr="00F85942">
        <w:rPr>
          <w:sz w:val="24"/>
          <w:szCs w:val="24"/>
        </w:rPr>
        <w:t>s.</w:t>
      </w:r>
    </w:p>
    <w:p w14:paraId="1B9B8A15" w14:textId="77777777" w:rsidR="00BD33F8" w:rsidRPr="00F85942" w:rsidRDefault="00BD33F8">
      <w:pPr>
        <w:spacing w:line="200" w:lineRule="exact"/>
      </w:pPr>
    </w:p>
    <w:p w14:paraId="390D09A5" w14:textId="77777777" w:rsidR="00BD33F8" w:rsidRPr="00F85942" w:rsidRDefault="00BD33F8">
      <w:pPr>
        <w:spacing w:before="18" w:line="200" w:lineRule="exact"/>
      </w:pPr>
    </w:p>
    <w:p w14:paraId="4437CA65" w14:textId="77777777" w:rsidR="00BD33F8" w:rsidRPr="00F85942" w:rsidRDefault="00A51A16">
      <w:pPr>
        <w:ind w:left="100" w:right="8306"/>
        <w:jc w:val="both"/>
        <w:rPr>
          <w:sz w:val="24"/>
          <w:szCs w:val="24"/>
        </w:rPr>
      </w:pPr>
      <w:r w:rsidRPr="00F85942">
        <w:rPr>
          <w:sz w:val="24"/>
          <w:szCs w:val="24"/>
        </w:rPr>
        <w:t>flo</w:t>
      </w:r>
      <w:r w:rsidRPr="00F85942">
        <w:rPr>
          <w:spacing w:val="-1"/>
          <w:sz w:val="24"/>
          <w:szCs w:val="24"/>
        </w:rPr>
        <w:t>a</w:t>
      </w:r>
      <w:r w:rsidRPr="00F85942">
        <w:rPr>
          <w:sz w:val="24"/>
          <w:szCs w:val="24"/>
        </w:rPr>
        <w:t xml:space="preserve">t a, b, </w:t>
      </w:r>
      <w:r w:rsidRPr="00F85942">
        <w:rPr>
          <w:spacing w:val="-1"/>
          <w:sz w:val="24"/>
          <w:szCs w:val="24"/>
        </w:rPr>
        <w:t>c</w:t>
      </w:r>
      <w:r w:rsidRPr="00F85942">
        <w:rPr>
          <w:sz w:val="24"/>
          <w:szCs w:val="24"/>
        </w:rPr>
        <w:t>;</w:t>
      </w:r>
    </w:p>
    <w:p w14:paraId="2B5C5B29" w14:textId="77777777" w:rsidR="00BD33F8" w:rsidRPr="00F85942" w:rsidRDefault="00BD33F8">
      <w:pPr>
        <w:spacing w:before="7" w:line="120" w:lineRule="exact"/>
        <w:rPr>
          <w:sz w:val="13"/>
          <w:szCs w:val="13"/>
        </w:rPr>
      </w:pPr>
    </w:p>
    <w:p w14:paraId="1121FEE7" w14:textId="77777777" w:rsidR="00BD33F8" w:rsidRPr="00F85942" w:rsidRDefault="00A51A16">
      <w:pPr>
        <w:ind w:left="100" w:right="7567"/>
        <w:jc w:val="both"/>
        <w:rPr>
          <w:sz w:val="24"/>
          <w:szCs w:val="24"/>
        </w:rPr>
      </w:pPr>
      <w:r w:rsidRPr="00F85942">
        <w:rPr>
          <w:sz w:val="24"/>
          <w:szCs w:val="24"/>
        </w:rPr>
        <w:t>void du</w:t>
      </w:r>
      <w:r w:rsidRPr="00F85942">
        <w:rPr>
          <w:spacing w:val="1"/>
          <w:sz w:val="24"/>
          <w:szCs w:val="24"/>
        </w:rPr>
        <w:t>m</w:t>
      </w:r>
      <w:r w:rsidRPr="00F85942">
        <w:rPr>
          <w:spacing w:val="3"/>
          <w:sz w:val="24"/>
          <w:szCs w:val="24"/>
        </w:rPr>
        <w:t>m</w:t>
      </w:r>
      <w:r w:rsidRPr="00F85942">
        <w:rPr>
          <w:spacing w:val="-5"/>
          <w:sz w:val="24"/>
          <w:szCs w:val="24"/>
        </w:rPr>
        <w:t>y</w:t>
      </w:r>
      <w:r w:rsidRPr="00F85942">
        <w:rPr>
          <w:sz w:val="24"/>
          <w:szCs w:val="24"/>
        </w:rPr>
        <w:t>(void</w:t>
      </w:r>
      <w:r w:rsidRPr="00F85942">
        <w:rPr>
          <w:spacing w:val="-1"/>
          <w:sz w:val="24"/>
          <w:szCs w:val="24"/>
        </w:rPr>
        <w:t>)</w:t>
      </w:r>
      <w:r w:rsidRPr="00F85942">
        <w:rPr>
          <w:sz w:val="24"/>
          <w:szCs w:val="24"/>
        </w:rPr>
        <w:t>;</w:t>
      </w:r>
    </w:p>
    <w:p w14:paraId="603C9093" w14:textId="77777777" w:rsidR="00BD33F8" w:rsidRPr="00F85942" w:rsidRDefault="00BD33F8">
      <w:pPr>
        <w:spacing w:before="9" w:line="120" w:lineRule="exact"/>
        <w:rPr>
          <w:sz w:val="13"/>
          <w:szCs w:val="13"/>
        </w:rPr>
      </w:pPr>
    </w:p>
    <w:p w14:paraId="0E833B23" w14:textId="77777777" w:rsidR="00BD33F8" w:rsidRPr="00F85942" w:rsidRDefault="00A51A16">
      <w:pPr>
        <w:ind w:left="100" w:right="8744"/>
        <w:jc w:val="both"/>
        <w:rPr>
          <w:sz w:val="24"/>
          <w:szCs w:val="24"/>
        </w:rPr>
      </w:pPr>
      <w:r w:rsidRPr="00F85942">
        <w:rPr>
          <w:sz w:val="24"/>
          <w:szCs w:val="24"/>
        </w:rPr>
        <w:t xml:space="preserve">main </w:t>
      </w:r>
      <w:r w:rsidRPr="00F85942">
        <w:rPr>
          <w:spacing w:val="-1"/>
          <w:sz w:val="24"/>
          <w:szCs w:val="24"/>
        </w:rPr>
        <w:t>(</w:t>
      </w:r>
      <w:r w:rsidRPr="00F85942">
        <w:rPr>
          <w:sz w:val="24"/>
          <w:szCs w:val="24"/>
        </w:rPr>
        <w:t>)</w:t>
      </w:r>
    </w:p>
    <w:p w14:paraId="5B80581F" w14:textId="77777777" w:rsidR="00BD33F8" w:rsidRPr="00F85942" w:rsidRDefault="00BD33F8">
      <w:pPr>
        <w:spacing w:before="7" w:line="120" w:lineRule="exact"/>
        <w:rPr>
          <w:sz w:val="13"/>
          <w:szCs w:val="13"/>
        </w:rPr>
      </w:pPr>
    </w:p>
    <w:p w14:paraId="65C1961E" w14:textId="77777777" w:rsidR="00BD33F8" w:rsidRPr="00F85942" w:rsidRDefault="00A51A16">
      <w:pPr>
        <w:ind w:left="100" w:right="9328"/>
        <w:jc w:val="both"/>
        <w:rPr>
          <w:sz w:val="24"/>
          <w:szCs w:val="24"/>
        </w:rPr>
      </w:pPr>
      <w:r w:rsidRPr="00F85942">
        <w:rPr>
          <w:sz w:val="24"/>
          <w:szCs w:val="24"/>
        </w:rPr>
        <w:t>{</w:t>
      </w:r>
    </w:p>
    <w:p w14:paraId="4EA8FC93" w14:textId="77777777" w:rsidR="00BD33F8" w:rsidRPr="00F85942" w:rsidRDefault="00BD33F8">
      <w:pPr>
        <w:spacing w:before="9" w:line="120" w:lineRule="exact"/>
        <w:rPr>
          <w:sz w:val="13"/>
          <w:szCs w:val="13"/>
        </w:rPr>
      </w:pPr>
    </w:p>
    <w:p w14:paraId="43EE8106" w14:textId="77777777" w:rsidR="00BD33F8" w:rsidRPr="00F85942" w:rsidRDefault="00A51A16">
      <w:pPr>
        <w:ind w:left="100" w:right="8206"/>
        <w:jc w:val="both"/>
        <w:rPr>
          <w:sz w:val="24"/>
          <w:szCs w:val="24"/>
        </w:rPr>
      </w:pPr>
      <w:r w:rsidRPr="00F85942">
        <w:rPr>
          <w:sz w:val="24"/>
          <w:szCs w:val="24"/>
        </w:rPr>
        <w:t xml:space="preserve">static </w:t>
      </w:r>
      <w:r w:rsidRPr="00F85942">
        <w:rPr>
          <w:spacing w:val="-1"/>
          <w:sz w:val="24"/>
          <w:szCs w:val="24"/>
        </w:rPr>
        <w:t>f</w:t>
      </w:r>
      <w:r w:rsidRPr="00F85942">
        <w:rPr>
          <w:sz w:val="24"/>
          <w:szCs w:val="24"/>
        </w:rPr>
        <w:t xml:space="preserve">loat </w:t>
      </w:r>
      <w:r w:rsidRPr="00F85942">
        <w:rPr>
          <w:spacing w:val="-1"/>
          <w:sz w:val="24"/>
          <w:szCs w:val="24"/>
        </w:rPr>
        <w:t>a</w:t>
      </w:r>
      <w:r w:rsidRPr="00F85942">
        <w:rPr>
          <w:sz w:val="24"/>
          <w:szCs w:val="24"/>
        </w:rPr>
        <w:t>;</w:t>
      </w:r>
    </w:p>
    <w:p w14:paraId="2FD8930E" w14:textId="77777777" w:rsidR="00BD33F8" w:rsidRPr="00F85942" w:rsidRDefault="00BD33F8">
      <w:pPr>
        <w:spacing w:before="7" w:line="120" w:lineRule="exact"/>
        <w:rPr>
          <w:sz w:val="13"/>
          <w:szCs w:val="13"/>
        </w:rPr>
      </w:pPr>
    </w:p>
    <w:p w14:paraId="228E4BB1" w14:textId="77777777" w:rsidR="00BD33F8" w:rsidRPr="00F85942" w:rsidRDefault="00A51A16">
      <w:pPr>
        <w:ind w:left="100" w:right="8364"/>
        <w:jc w:val="both"/>
        <w:rPr>
          <w:sz w:val="24"/>
          <w:szCs w:val="24"/>
        </w:rPr>
      </w:pPr>
      <w:r w:rsidRPr="00F85942">
        <w:rPr>
          <w:sz w:val="24"/>
          <w:szCs w:val="24"/>
        </w:rPr>
        <w:t>…………..</w:t>
      </w:r>
    </w:p>
    <w:p w14:paraId="47FA8357" w14:textId="77777777" w:rsidR="00BD33F8" w:rsidRPr="00F85942" w:rsidRDefault="00BD33F8">
      <w:pPr>
        <w:spacing w:before="9" w:line="120" w:lineRule="exact"/>
        <w:rPr>
          <w:sz w:val="13"/>
          <w:szCs w:val="13"/>
        </w:rPr>
      </w:pPr>
    </w:p>
    <w:p w14:paraId="708D89BA" w14:textId="77777777" w:rsidR="00BD33F8" w:rsidRPr="00F85942" w:rsidRDefault="00A51A16">
      <w:pPr>
        <w:ind w:left="100" w:right="9328"/>
        <w:jc w:val="both"/>
        <w:rPr>
          <w:sz w:val="24"/>
          <w:szCs w:val="24"/>
        </w:rPr>
        <w:sectPr w:rsidR="00BD33F8" w:rsidRPr="00F85942">
          <w:pgSz w:w="12240" w:h="15840"/>
          <w:pgMar w:top="1380" w:right="1320" w:bottom="280" w:left="1340" w:header="0" w:footer="1015" w:gutter="0"/>
          <w:cols w:space="720"/>
        </w:sectPr>
      </w:pPr>
      <w:r w:rsidRPr="00F85942">
        <w:rPr>
          <w:sz w:val="24"/>
          <w:szCs w:val="24"/>
        </w:rPr>
        <w:t>}</w:t>
      </w:r>
    </w:p>
    <w:p w14:paraId="00E99EB5" w14:textId="77777777" w:rsidR="00BD33F8" w:rsidRPr="00F85942" w:rsidRDefault="00A51A16">
      <w:pPr>
        <w:spacing w:before="74"/>
        <w:ind w:left="100"/>
        <w:rPr>
          <w:sz w:val="24"/>
          <w:szCs w:val="24"/>
        </w:rPr>
      </w:pPr>
      <w:r w:rsidRPr="00F85942">
        <w:rPr>
          <w:sz w:val="24"/>
          <w:szCs w:val="24"/>
        </w:rPr>
        <w:lastRenderedPageBreak/>
        <w:t>void du</w:t>
      </w:r>
      <w:r w:rsidRPr="00F85942">
        <w:rPr>
          <w:spacing w:val="1"/>
          <w:sz w:val="24"/>
          <w:szCs w:val="24"/>
        </w:rPr>
        <w:t>m</w:t>
      </w:r>
      <w:r w:rsidRPr="00F85942">
        <w:rPr>
          <w:spacing w:val="3"/>
          <w:sz w:val="24"/>
          <w:szCs w:val="24"/>
        </w:rPr>
        <w:t>m</w:t>
      </w:r>
      <w:r w:rsidRPr="00F85942">
        <w:rPr>
          <w:spacing w:val="-5"/>
          <w:sz w:val="24"/>
          <w:szCs w:val="24"/>
        </w:rPr>
        <w:t>y</w:t>
      </w:r>
      <w:r w:rsidRPr="00F85942">
        <w:rPr>
          <w:sz w:val="24"/>
          <w:szCs w:val="24"/>
        </w:rPr>
        <w:t>(void)</w:t>
      </w:r>
    </w:p>
    <w:p w14:paraId="1D7A3C3B" w14:textId="77777777" w:rsidR="00BD33F8" w:rsidRPr="00F85942" w:rsidRDefault="00BD33F8">
      <w:pPr>
        <w:spacing w:before="7" w:line="120" w:lineRule="exact"/>
        <w:rPr>
          <w:sz w:val="13"/>
          <w:szCs w:val="13"/>
        </w:rPr>
      </w:pPr>
    </w:p>
    <w:p w14:paraId="756558EE" w14:textId="77777777" w:rsidR="00BD33F8" w:rsidRPr="00F85942" w:rsidRDefault="00A51A16">
      <w:pPr>
        <w:ind w:left="100"/>
        <w:rPr>
          <w:sz w:val="24"/>
          <w:szCs w:val="24"/>
        </w:rPr>
      </w:pPr>
      <w:r w:rsidRPr="00F85942">
        <w:rPr>
          <w:sz w:val="24"/>
          <w:szCs w:val="24"/>
        </w:rPr>
        <w:t>{</w:t>
      </w:r>
    </w:p>
    <w:p w14:paraId="4C11A253" w14:textId="77777777" w:rsidR="00BD33F8" w:rsidRPr="00F85942" w:rsidRDefault="00BD33F8">
      <w:pPr>
        <w:spacing w:before="9" w:line="120" w:lineRule="exact"/>
        <w:rPr>
          <w:sz w:val="13"/>
          <w:szCs w:val="13"/>
        </w:rPr>
      </w:pPr>
    </w:p>
    <w:p w14:paraId="5B8D361F" w14:textId="77777777" w:rsidR="00BD33F8" w:rsidRPr="00F85942" w:rsidRDefault="00A51A16">
      <w:pPr>
        <w:ind w:left="100"/>
        <w:rPr>
          <w:sz w:val="24"/>
          <w:szCs w:val="24"/>
        </w:rPr>
      </w:pPr>
      <w:r w:rsidRPr="00F85942">
        <w:rPr>
          <w:sz w:val="24"/>
          <w:szCs w:val="24"/>
        </w:rPr>
        <w:t xml:space="preserve">static int </w:t>
      </w:r>
      <w:r w:rsidRPr="00F85942">
        <w:rPr>
          <w:spacing w:val="-1"/>
          <w:sz w:val="24"/>
          <w:szCs w:val="24"/>
        </w:rPr>
        <w:t>a</w:t>
      </w:r>
      <w:r w:rsidRPr="00F85942">
        <w:rPr>
          <w:sz w:val="24"/>
          <w:szCs w:val="24"/>
        </w:rPr>
        <w:t>;</w:t>
      </w:r>
    </w:p>
    <w:p w14:paraId="536239A6" w14:textId="77777777" w:rsidR="00BD33F8" w:rsidRPr="00F85942" w:rsidRDefault="00BD33F8">
      <w:pPr>
        <w:spacing w:before="7" w:line="120" w:lineRule="exact"/>
        <w:rPr>
          <w:sz w:val="13"/>
          <w:szCs w:val="13"/>
        </w:rPr>
      </w:pPr>
    </w:p>
    <w:p w14:paraId="7A4A6ED7" w14:textId="77777777" w:rsidR="00BD33F8" w:rsidRPr="00F85942" w:rsidRDefault="00A51A16">
      <w:pPr>
        <w:ind w:left="100"/>
        <w:rPr>
          <w:sz w:val="24"/>
          <w:szCs w:val="24"/>
        </w:rPr>
      </w:pPr>
      <w:r w:rsidRPr="00F85942">
        <w:rPr>
          <w:sz w:val="24"/>
          <w:szCs w:val="24"/>
        </w:rPr>
        <w:t>int</w:t>
      </w:r>
      <w:r w:rsidRPr="00F85942">
        <w:rPr>
          <w:spacing w:val="1"/>
          <w:sz w:val="24"/>
          <w:szCs w:val="24"/>
        </w:rPr>
        <w:t xml:space="preserve"> </w:t>
      </w:r>
      <w:r w:rsidRPr="00F85942">
        <w:rPr>
          <w:sz w:val="24"/>
          <w:szCs w:val="24"/>
        </w:rPr>
        <w:t>b;</w:t>
      </w:r>
    </w:p>
    <w:p w14:paraId="148B30A2" w14:textId="77777777" w:rsidR="00BD33F8" w:rsidRPr="00F85942" w:rsidRDefault="00BD33F8">
      <w:pPr>
        <w:spacing w:before="9" w:line="120" w:lineRule="exact"/>
        <w:rPr>
          <w:sz w:val="13"/>
          <w:szCs w:val="13"/>
        </w:rPr>
      </w:pPr>
    </w:p>
    <w:p w14:paraId="3AD57A83" w14:textId="77777777" w:rsidR="00BD33F8" w:rsidRPr="00F85942" w:rsidRDefault="00A51A16">
      <w:pPr>
        <w:ind w:left="100"/>
        <w:rPr>
          <w:sz w:val="24"/>
          <w:szCs w:val="24"/>
        </w:rPr>
      </w:pPr>
      <w:r w:rsidRPr="00F85942">
        <w:rPr>
          <w:sz w:val="24"/>
          <w:szCs w:val="24"/>
        </w:rPr>
        <w:t>}</w:t>
      </w:r>
    </w:p>
    <w:p w14:paraId="2AC9CE41" w14:textId="77777777" w:rsidR="00BD33F8" w:rsidRPr="00F85942" w:rsidRDefault="00BD33F8">
      <w:pPr>
        <w:spacing w:before="2" w:line="140" w:lineRule="exact"/>
        <w:rPr>
          <w:sz w:val="15"/>
          <w:szCs w:val="15"/>
        </w:rPr>
      </w:pPr>
    </w:p>
    <w:p w14:paraId="1AFA6536" w14:textId="77777777" w:rsidR="00BD33F8" w:rsidRPr="00F85942" w:rsidRDefault="00BD33F8">
      <w:pPr>
        <w:spacing w:line="200" w:lineRule="exact"/>
      </w:pPr>
    </w:p>
    <w:p w14:paraId="13099B0B" w14:textId="77777777" w:rsidR="00BD33F8" w:rsidRPr="00F85942" w:rsidRDefault="00BD33F8">
      <w:pPr>
        <w:spacing w:line="200" w:lineRule="exact"/>
      </w:pPr>
    </w:p>
    <w:p w14:paraId="728DA0FA" w14:textId="77777777" w:rsidR="00BD33F8" w:rsidRPr="00F85942" w:rsidRDefault="00A51A16">
      <w:pPr>
        <w:spacing w:line="360" w:lineRule="auto"/>
        <w:ind w:left="100" w:right="77"/>
        <w:rPr>
          <w:sz w:val="24"/>
          <w:szCs w:val="24"/>
        </w:rPr>
      </w:pPr>
      <w:r w:rsidRPr="00F85942">
        <w:rPr>
          <w:spacing w:val="1"/>
          <w:sz w:val="24"/>
          <w:szCs w:val="24"/>
        </w:rPr>
        <w:t>W</w:t>
      </w:r>
      <w:r w:rsidRPr="00F85942">
        <w:rPr>
          <w:sz w:val="24"/>
          <w:szCs w:val="24"/>
        </w:rPr>
        <w:t>i</w:t>
      </w:r>
      <w:r w:rsidRPr="00F85942">
        <w:rPr>
          <w:spacing w:val="1"/>
          <w:sz w:val="24"/>
          <w:szCs w:val="24"/>
        </w:rPr>
        <w:t>t</w:t>
      </w:r>
      <w:r w:rsidRPr="00F85942">
        <w:rPr>
          <w:sz w:val="24"/>
          <w:szCs w:val="24"/>
        </w:rPr>
        <w:t>hin</w:t>
      </w:r>
      <w:r w:rsidRPr="00F85942">
        <w:rPr>
          <w:spacing w:val="3"/>
          <w:sz w:val="24"/>
          <w:szCs w:val="24"/>
        </w:rPr>
        <w:t xml:space="preserve"> </w:t>
      </w:r>
      <w:r w:rsidRPr="00F85942">
        <w:rPr>
          <w:sz w:val="24"/>
          <w:szCs w:val="24"/>
        </w:rPr>
        <w:t>t</w:t>
      </w:r>
      <w:r w:rsidRPr="00F85942">
        <w:rPr>
          <w:spacing w:val="-2"/>
          <w:sz w:val="24"/>
          <w:szCs w:val="24"/>
        </w:rPr>
        <w:t>h</w:t>
      </w:r>
      <w:r w:rsidRPr="00F85942">
        <w:rPr>
          <w:sz w:val="24"/>
          <w:szCs w:val="24"/>
        </w:rPr>
        <w:t>is</w:t>
      </w:r>
      <w:r w:rsidRPr="00F85942">
        <w:rPr>
          <w:spacing w:val="3"/>
          <w:sz w:val="24"/>
          <w:szCs w:val="24"/>
        </w:rPr>
        <w:t xml:space="preserve"> </w:t>
      </w:r>
      <w:r w:rsidRPr="00F85942">
        <w:rPr>
          <w:sz w:val="24"/>
          <w:szCs w:val="24"/>
        </w:rPr>
        <w:t>p</w:t>
      </w:r>
      <w:r w:rsidRPr="00F85942">
        <w:rPr>
          <w:spacing w:val="-1"/>
          <w:sz w:val="24"/>
          <w:szCs w:val="24"/>
        </w:rPr>
        <w:t>r</w:t>
      </w:r>
      <w:r w:rsidRPr="00F85942">
        <w:rPr>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3"/>
          <w:sz w:val="24"/>
          <w:szCs w:val="24"/>
        </w:rPr>
        <w:t xml:space="preserve"> </w:t>
      </w:r>
      <w:r w:rsidRPr="00F85942">
        <w:rPr>
          <w:spacing w:val="-1"/>
          <w:sz w:val="24"/>
          <w:szCs w:val="24"/>
        </w:rPr>
        <w:t>a</w:t>
      </w:r>
      <w:r w:rsidRPr="00F85942">
        <w:rPr>
          <w:sz w:val="24"/>
          <w:szCs w:val="24"/>
        </w:rPr>
        <w:t>,</w:t>
      </w:r>
      <w:r w:rsidRPr="00F85942">
        <w:rPr>
          <w:spacing w:val="2"/>
          <w:sz w:val="24"/>
          <w:szCs w:val="24"/>
        </w:rPr>
        <w:t xml:space="preserve"> </w:t>
      </w:r>
      <w:r w:rsidRPr="00F85942">
        <w:rPr>
          <w:sz w:val="24"/>
          <w:szCs w:val="24"/>
        </w:rPr>
        <w:t>b</w:t>
      </w:r>
      <w:r w:rsidRPr="00F85942">
        <w:rPr>
          <w:spacing w:val="5"/>
          <w:sz w:val="24"/>
          <w:szCs w:val="24"/>
        </w:rPr>
        <w:t xml:space="preserve"> </w:t>
      </w:r>
      <w:r w:rsidRPr="00F85942">
        <w:rPr>
          <w:spacing w:val="-1"/>
          <w:sz w:val="24"/>
          <w:szCs w:val="24"/>
        </w:rPr>
        <w:t>a</w:t>
      </w:r>
      <w:r w:rsidRPr="00F85942">
        <w:rPr>
          <w:sz w:val="24"/>
          <w:szCs w:val="24"/>
        </w:rPr>
        <w:t>nd</w:t>
      </w:r>
      <w:r w:rsidRPr="00F85942">
        <w:rPr>
          <w:spacing w:val="2"/>
          <w:sz w:val="24"/>
          <w:szCs w:val="24"/>
        </w:rPr>
        <w:t xml:space="preserve"> </w:t>
      </w:r>
      <w:r w:rsidRPr="00F85942">
        <w:rPr>
          <w:sz w:val="24"/>
          <w:szCs w:val="24"/>
        </w:rPr>
        <w:t>c</w:t>
      </w:r>
      <w:r w:rsidRPr="00F85942">
        <w:rPr>
          <w:spacing w:val="1"/>
          <w:sz w:val="24"/>
          <w:szCs w:val="24"/>
        </w:rPr>
        <w:t xml:space="preserve"> a</w:t>
      </w:r>
      <w:r w:rsidRPr="00F85942">
        <w:rPr>
          <w:sz w:val="24"/>
          <w:szCs w:val="24"/>
        </w:rPr>
        <w:t>re</w:t>
      </w:r>
      <w:r w:rsidRPr="00F85942">
        <w:rPr>
          <w:spacing w:val="3"/>
          <w:sz w:val="24"/>
          <w:szCs w:val="24"/>
        </w:rPr>
        <w:t xml:space="preserve"> </w:t>
      </w:r>
      <w:r w:rsidRPr="00F85942">
        <w:rPr>
          <w:spacing w:val="-1"/>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w:t>
      </w:r>
      <w:r w:rsidRPr="00F85942">
        <w:rPr>
          <w:spacing w:val="-1"/>
          <w:sz w:val="24"/>
          <w:szCs w:val="24"/>
        </w:rPr>
        <w:t>a</w:t>
      </w:r>
      <w:r w:rsidRPr="00F85942">
        <w:rPr>
          <w:sz w:val="24"/>
          <w:szCs w:val="24"/>
        </w:rPr>
        <w:t>l,</w:t>
      </w:r>
      <w:r w:rsidRPr="00F85942">
        <w:rPr>
          <w:spacing w:val="3"/>
          <w:sz w:val="24"/>
          <w:szCs w:val="24"/>
        </w:rPr>
        <w:t xml:space="preserve"> </w:t>
      </w:r>
      <w:r w:rsidRPr="00F85942">
        <w:rPr>
          <w:sz w:val="24"/>
          <w:szCs w:val="24"/>
        </w:rPr>
        <w:t>flo</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n</w:t>
      </w:r>
      <w:r w:rsidRPr="00F85942">
        <w:rPr>
          <w:spacing w:val="2"/>
          <w:sz w:val="24"/>
          <w:szCs w:val="24"/>
        </w:rPr>
        <w:t>g</w:t>
      </w:r>
      <w:r w:rsidRPr="00F85942">
        <w:rPr>
          <w:sz w:val="24"/>
          <w:szCs w:val="24"/>
        </w:rPr>
        <w:t>-point</w:t>
      </w:r>
      <w:r w:rsidRPr="00F85942">
        <w:rPr>
          <w:spacing w:val="3"/>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2"/>
          <w:sz w:val="24"/>
          <w:szCs w:val="24"/>
        </w:rPr>
        <w:t xml:space="preserve"> </w:t>
      </w:r>
      <w:r w:rsidRPr="00F85942">
        <w:rPr>
          <w:sz w:val="24"/>
          <w:szCs w:val="24"/>
        </w:rPr>
        <w:t>H</w:t>
      </w:r>
      <w:r w:rsidRPr="00F85942">
        <w:rPr>
          <w:spacing w:val="2"/>
          <w:sz w:val="24"/>
          <w:szCs w:val="24"/>
        </w:rPr>
        <w:t>o</w:t>
      </w:r>
      <w:r w:rsidRPr="00F85942">
        <w:rPr>
          <w:sz w:val="24"/>
          <w:szCs w:val="24"/>
        </w:rPr>
        <w:t>w</w:t>
      </w:r>
      <w:r w:rsidRPr="00F85942">
        <w:rPr>
          <w:spacing w:val="1"/>
          <w:sz w:val="24"/>
          <w:szCs w:val="24"/>
        </w:rPr>
        <w:t>e</w:t>
      </w:r>
      <w:r w:rsidRPr="00F85942">
        <w:rPr>
          <w:sz w:val="24"/>
          <w:szCs w:val="24"/>
        </w:rPr>
        <w:t>v</w:t>
      </w:r>
      <w:r w:rsidRPr="00F85942">
        <w:rPr>
          <w:spacing w:val="-1"/>
          <w:sz w:val="24"/>
          <w:szCs w:val="24"/>
        </w:rPr>
        <w:t>e</w:t>
      </w:r>
      <w:r w:rsidRPr="00F85942">
        <w:rPr>
          <w:sz w:val="24"/>
          <w:szCs w:val="24"/>
        </w:rPr>
        <w:t>r,</w:t>
      </w:r>
      <w:r w:rsidRPr="00F85942">
        <w:rPr>
          <w:spacing w:val="1"/>
          <w:sz w:val="24"/>
          <w:szCs w:val="24"/>
        </w:rPr>
        <w:t xml:space="preserve"> </w:t>
      </w:r>
      <w:r w:rsidRPr="00F85942">
        <w:rPr>
          <w:sz w:val="24"/>
          <w:szCs w:val="24"/>
        </w:rPr>
        <w:t>a</w:t>
      </w:r>
      <w:r w:rsidRPr="00F85942">
        <w:rPr>
          <w:spacing w:val="1"/>
          <w:sz w:val="24"/>
          <w:szCs w:val="24"/>
        </w:rPr>
        <w:t xml:space="preserve"> </w:t>
      </w:r>
      <w:r w:rsidRPr="00F85942">
        <w:rPr>
          <w:sz w:val="24"/>
          <w:szCs w:val="24"/>
        </w:rPr>
        <w:t>is</w:t>
      </w:r>
      <w:r w:rsidRPr="00F85942">
        <w:rPr>
          <w:spacing w:val="3"/>
          <w:sz w:val="24"/>
          <w:szCs w:val="24"/>
        </w:rPr>
        <w:t xml:space="preserve"> </w:t>
      </w:r>
      <w:r w:rsidRPr="00F85942">
        <w:rPr>
          <w:spacing w:val="1"/>
          <w:sz w:val="24"/>
          <w:szCs w:val="24"/>
        </w:rPr>
        <w:t>r</w:t>
      </w:r>
      <w:r w:rsidRPr="00F85942">
        <w:rPr>
          <w:spacing w:val="-1"/>
          <w:sz w:val="24"/>
          <w:szCs w:val="24"/>
        </w:rPr>
        <w:t>e</w:t>
      </w:r>
      <w:r w:rsidRPr="00F85942">
        <w:rPr>
          <w:sz w:val="24"/>
          <w:szCs w:val="24"/>
        </w:rPr>
        <w:t>d</w:t>
      </w:r>
      <w:r w:rsidRPr="00F85942">
        <w:rPr>
          <w:spacing w:val="1"/>
          <w:sz w:val="24"/>
          <w:szCs w:val="24"/>
        </w:rPr>
        <w:t>e</w:t>
      </w:r>
      <w:r w:rsidRPr="00F85942">
        <w:rPr>
          <w:sz w:val="24"/>
          <w:szCs w:val="24"/>
        </w:rPr>
        <w:t>fin</w:t>
      </w:r>
      <w:r w:rsidRPr="00F85942">
        <w:rPr>
          <w:spacing w:val="-1"/>
          <w:sz w:val="24"/>
          <w:szCs w:val="24"/>
        </w:rPr>
        <w:t>e</w:t>
      </w:r>
      <w:r w:rsidRPr="00F85942">
        <w:rPr>
          <w:sz w:val="24"/>
          <w:szCs w:val="24"/>
        </w:rPr>
        <w:t>d</w:t>
      </w:r>
      <w:r w:rsidRPr="00F85942">
        <w:rPr>
          <w:spacing w:val="2"/>
          <w:sz w:val="24"/>
          <w:szCs w:val="24"/>
        </w:rPr>
        <w:t xml:space="preserve"> </w:t>
      </w:r>
      <w:r w:rsidRPr="00F85942">
        <w:rPr>
          <w:spacing w:val="-1"/>
          <w:sz w:val="24"/>
          <w:szCs w:val="24"/>
        </w:rPr>
        <w:t>a</w:t>
      </w:r>
      <w:r w:rsidRPr="00F85942">
        <w:rPr>
          <w:sz w:val="24"/>
          <w:szCs w:val="24"/>
        </w:rPr>
        <w:t>s</w:t>
      </w:r>
      <w:r w:rsidRPr="00F85942">
        <w:rPr>
          <w:spacing w:val="5"/>
          <w:sz w:val="24"/>
          <w:szCs w:val="24"/>
        </w:rPr>
        <w:t xml:space="preserve"> </w:t>
      </w:r>
      <w:r w:rsidRPr="00F85942">
        <w:rPr>
          <w:sz w:val="24"/>
          <w:szCs w:val="24"/>
        </w:rPr>
        <w:t>a static</w:t>
      </w:r>
      <w:r w:rsidRPr="00F85942">
        <w:rPr>
          <w:spacing w:val="12"/>
          <w:sz w:val="24"/>
          <w:szCs w:val="24"/>
        </w:rPr>
        <w:t xml:space="preserve"> </w:t>
      </w:r>
      <w:r w:rsidRPr="00F85942">
        <w:rPr>
          <w:spacing w:val="-1"/>
          <w:sz w:val="24"/>
          <w:szCs w:val="24"/>
        </w:rPr>
        <w:t>f</w:t>
      </w:r>
      <w:r w:rsidRPr="00F85942">
        <w:rPr>
          <w:sz w:val="24"/>
          <w:szCs w:val="24"/>
        </w:rPr>
        <w:t>loating</w:t>
      </w:r>
      <w:r w:rsidRPr="00F85942">
        <w:rPr>
          <w:spacing w:val="-1"/>
          <w:sz w:val="24"/>
          <w:szCs w:val="24"/>
        </w:rPr>
        <w:t>-</w:t>
      </w:r>
      <w:r w:rsidRPr="00F85942">
        <w:rPr>
          <w:sz w:val="24"/>
          <w:szCs w:val="24"/>
        </w:rPr>
        <w:t>point</w:t>
      </w:r>
      <w:r w:rsidRPr="00F85942">
        <w:rPr>
          <w:spacing w:val="12"/>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11"/>
          <w:sz w:val="24"/>
          <w:szCs w:val="24"/>
        </w:rPr>
        <w:t xml:space="preserve"> </w:t>
      </w:r>
      <w:r w:rsidRPr="00F85942">
        <w:rPr>
          <w:sz w:val="24"/>
          <w:szCs w:val="24"/>
        </w:rPr>
        <w:t>with</w:t>
      </w:r>
      <w:r w:rsidRPr="00F85942">
        <w:rPr>
          <w:spacing w:val="1"/>
          <w:sz w:val="24"/>
          <w:szCs w:val="24"/>
        </w:rPr>
        <w:t>i</w:t>
      </w:r>
      <w:r w:rsidRPr="00F85942">
        <w:rPr>
          <w:sz w:val="24"/>
          <w:szCs w:val="24"/>
        </w:rPr>
        <w:t>n</w:t>
      </w:r>
      <w:r w:rsidRPr="00F85942">
        <w:rPr>
          <w:spacing w:val="12"/>
          <w:sz w:val="24"/>
          <w:szCs w:val="24"/>
        </w:rPr>
        <w:t xml:space="preserve"> </w:t>
      </w:r>
      <w:r w:rsidRPr="00F85942">
        <w:rPr>
          <w:sz w:val="24"/>
          <w:szCs w:val="24"/>
        </w:rPr>
        <w:t>main.</w:t>
      </w:r>
      <w:r w:rsidRPr="00F85942">
        <w:rPr>
          <w:spacing w:val="12"/>
          <w:sz w:val="24"/>
          <w:szCs w:val="24"/>
        </w:rPr>
        <w:t xml:space="preserve"> </w:t>
      </w:r>
      <w:r w:rsidRPr="00F85942">
        <w:rPr>
          <w:sz w:val="24"/>
          <w:szCs w:val="24"/>
        </w:rPr>
        <w:t>Th</w:t>
      </w:r>
      <w:r w:rsidRPr="00F85942">
        <w:rPr>
          <w:spacing w:val="-1"/>
          <w:sz w:val="24"/>
          <w:szCs w:val="24"/>
        </w:rPr>
        <w:t>e</w:t>
      </w:r>
      <w:r w:rsidRPr="00F85942">
        <w:rPr>
          <w:spacing w:val="1"/>
          <w:sz w:val="24"/>
          <w:szCs w:val="24"/>
        </w:rPr>
        <w:t>r</w:t>
      </w:r>
      <w:r w:rsidRPr="00F85942">
        <w:rPr>
          <w:spacing w:val="-1"/>
          <w:sz w:val="24"/>
          <w:szCs w:val="24"/>
        </w:rPr>
        <w:t>e</w:t>
      </w:r>
      <w:r w:rsidRPr="00F85942">
        <w:rPr>
          <w:sz w:val="24"/>
          <w:szCs w:val="24"/>
        </w:rPr>
        <w:t>f</w:t>
      </w:r>
      <w:r w:rsidRPr="00F85942">
        <w:rPr>
          <w:spacing w:val="1"/>
          <w:sz w:val="24"/>
          <w:szCs w:val="24"/>
        </w:rPr>
        <w:t>o</w:t>
      </w:r>
      <w:r w:rsidRPr="00F85942">
        <w:rPr>
          <w:sz w:val="24"/>
          <w:szCs w:val="24"/>
        </w:rPr>
        <w:t>r</w:t>
      </w:r>
      <w:r w:rsidRPr="00F85942">
        <w:rPr>
          <w:spacing w:val="-2"/>
          <w:sz w:val="24"/>
          <w:szCs w:val="24"/>
        </w:rPr>
        <w:t>e</w:t>
      </w:r>
      <w:r w:rsidRPr="00F85942">
        <w:rPr>
          <w:sz w:val="24"/>
          <w:szCs w:val="24"/>
        </w:rPr>
        <w:t>,</w:t>
      </w:r>
      <w:r w:rsidRPr="00F85942">
        <w:rPr>
          <w:spacing w:val="12"/>
          <w:sz w:val="24"/>
          <w:szCs w:val="24"/>
        </w:rPr>
        <w:t xml:space="preserve"> </w:t>
      </w:r>
      <w:r w:rsidRPr="00F85942">
        <w:rPr>
          <w:sz w:val="24"/>
          <w:szCs w:val="24"/>
        </w:rPr>
        <w:t>b</w:t>
      </w:r>
      <w:r w:rsidRPr="00F85942">
        <w:rPr>
          <w:spacing w:val="14"/>
          <w:sz w:val="24"/>
          <w:szCs w:val="24"/>
        </w:rPr>
        <w:t xml:space="preserve"> </w:t>
      </w:r>
      <w:r w:rsidRPr="00F85942">
        <w:rPr>
          <w:spacing w:val="-1"/>
          <w:sz w:val="24"/>
          <w:szCs w:val="24"/>
        </w:rPr>
        <w:t>a</w:t>
      </w:r>
      <w:r w:rsidRPr="00F85942">
        <w:rPr>
          <w:sz w:val="24"/>
          <w:szCs w:val="24"/>
        </w:rPr>
        <w:t>nd</w:t>
      </w:r>
      <w:r w:rsidRPr="00F85942">
        <w:rPr>
          <w:spacing w:val="12"/>
          <w:sz w:val="24"/>
          <w:szCs w:val="24"/>
        </w:rPr>
        <w:t xml:space="preserve"> </w:t>
      </w:r>
      <w:r w:rsidRPr="00F85942">
        <w:rPr>
          <w:sz w:val="24"/>
          <w:szCs w:val="24"/>
        </w:rPr>
        <w:t>c</w:t>
      </w:r>
      <w:r w:rsidRPr="00F85942">
        <w:rPr>
          <w:spacing w:val="13"/>
          <w:sz w:val="24"/>
          <w:szCs w:val="24"/>
        </w:rPr>
        <w:t xml:space="preserve"> </w:t>
      </w:r>
      <w:r w:rsidRPr="00F85942">
        <w:rPr>
          <w:spacing w:val="-1"/>
          <w:sz w:val="24"/>
          <w:szCs w:val="24"/>
        </w:rPr>
        <w:t>a</w:t>
      </w:r>
      <w:r w:rsidRPr="00F85942">
        <w:rPr>
          <w:spacing w:val="1"/>
          <w:sz w:val="24"/>
          <w:szCs w:val="24"/>
        </w:rPr>
        <w:t>r</w:t>
      </w:r>
      <w:r w:rsidRPr="00F85942">
        <w:rPr>
          <w:sz w:val="24"/>
          <w:szCs w:val="24"/>
        </w:rPr>
        <w:t>e</w:t>
      </w:r>
      <w:r w:rsidRPr="00F85942">
        <w:rPr>
          <w:spacing w:val="11"/>
          <w:sz w:val="24"/>
          <w:szCs w:val="24"/>
        </w:rPr>
        <w:t xml:space="preserve"> </w:t>
      </w:r>
      <w:r w:rsidRPr="00F85942">
        <w:rPr>
          <w:sz w:val="24"/>
          <w:szCs w:val="24"/>
        </w:rPr>
        <w:t>the</w:t>
      </w:r>
      <w:r w:rsidRPr="00F85942">
        <w:rPr>
          <w:spacing w:val="11"/>
          <w:sz w:val="24"/>
          <w:szCs w:val="24"/>
        </w:rPr>
        <w:t xml:space="preserve"> </w:t>
      </w:r>
      <w:r w:rsidRPr="00F85942">
        <w:rPr>
          <w:sz w:val="24"/>
          <w:szCs w:val="24"/>
        </w:rPr>
        <w:t>on</w:t>
      </w:r>
      <w:r w:rsidRPr="00F85942">
        <w:rPr>
          <w:spacing w:val="5"/>
          <w:sz w:val="24"/>
          <w:szCs w:val="24"/>
        </w:rPr>
        <w:t>l</w:t>
      </w:r>
      <w:r w:rsidRPr="00F85942">
        <w:rPr>
          <w:sz w:val="24"/>
          <w:szCs w:val="24"/>
        </w:rPr>
        <w:t>y</w:t>
      </w:r>
      <w:r w:rsidRPr="00F85942">
        <w:rPr>
          <w:spacing w:val="9"/>
          <w:sz w:val="24"/>
          <w:szCs w:val="24"/>
        </w:rPr>
        <w:t xml:space="preserve"> </w:t>
      </w:r>
      <w:r w:rsidRPr="00F85942">
        <w:rPr>
          <w:spacing w:val="1"/>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w:t>
      </w:r>
      <w:r w:rsidRPr="00F85942">
        <w:rPr>
          <w:spacing w:val="-1"/>
          <w:sz w:val="24"/>
          <w:szCs w:val="24"/>
        </w:rPr>
        <w:t>a</w:t>
      </w:r>
      <w:r w:rsidRPr="00F85942">
        <w:rPr>
          <w:sz w:val="24"/>
          <w:szCs w:val="24"/>
        </w:rPr>
        <w:t>l</w:t>
      </w:r>
      <w:r w:rsidRPr="00F85942">
        <w:rPr>
          <w:spacing w:val="12"/>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12"/>
          <w:sz w:val="24"/>
          <w:szCs w:val="24"/>
        </w:rPr>
        <w:t xml:space="preserve"> </w:t>
      </w:r>
      <w:r w:rsidRPr="00F85942">
        <w:rPr>
          <w:sz w:val="24"/>
          <w:szCs w:val="24"/>
        </w:rPr>
        <w:t>that wil</w:t>
      </w:r>
      <w:r w:rsidRPr="00F85942">
        <w:rPr>
          <w:spacing w:val="1"/>
          <w:sz w:val="24"/>
          <w:szCs w:val="24"/>
        </w:rPr>
        <w:t>l</w:t>
      </w:r>
      <w:r w:rsidRPr="00F85942">
        <w:rPr>
          <w:sz w:val="24"/>
          <w:szCs w:val="24"/>
        </w:rPr>
        <w:t>,</w:t>
      </w:r>
      <w:r w:rsidRPr="00F85942">
        <w:rPr>
          <w:spacing w:val="19"/>
          <w:sz w:val="24"/>
          <w:szCs w:val="24"/>
        </w:rPr>
        <w:t xml:space="preserve"> </w:t>
      </w:r>
      <w:r w:rsidRPr="00F85942">
        <w:rPr>
          <w:sz w:val="24"/>
          <w:szCs w:val="24"/>
        </w:rPr>
        <w:t>be</w:t>
      </w:r>
      <w:r w:rsidRPr="00F85942">
        <w:rPr>
          <w:spacing w:val="18"/>
          <w:sz w:val="24"/>
          <w:szCs w:val="24"/>
        </w:rPr>
        <w:t xml:space="preserve"> </w:t>
      </w:r>
      <w:r w:rsidRPr="00F85942">
        <w:rPr>
          <w:sz w:val="24"/>
          <w:szCs w:val="24"/>
        </w:rPr>
        <w:t>r</w:t>
      </w:r>
      <w:r w:rsidRPr="00F85942">
        <w:rPr>
          <w:spacing w:val="-2"/>
          <w:sz w:val="24"/>
          <w:szCs w:val="24"/>
        </w:rPr>
        <w:t>e</w:t>
      </w:r>
      <w:r w:rsidRPr="00F85942">
        <w:rPr>
          <w:spacing w:val="-1"/>
          <w:sz w:val="24"/>
          <w:szCs w:val="24"/>
        </w:rPr>
        <w:t>c</w:t>
      </w:r>
      <w:r w:rsidRPr="00F85942">
        <w:rPr>
          <w:sz w:val="24"/>
          <w:szCs w:val="24"/>
        </w:rPr>
        <w:t>ogni</w:t>
      </w:r>
      <w:r w:rsidRPr="00F85942">
        <w:rPr>
          <w:spacing w:val="2"/>
          <w:sz w:val="24"/>
          <w:szCs w:val="24"/>
        </w:rPr>
        <w:t>z</w:t>
      </w:r>
      <w:r w:rsidRPr="00F85942">
        <w:rPr>
          <w:spacing w:val="-1"/>
          <w:sz w:val="24"/>
          <w:szCs w:val="24"/>
        </w:rPr>
        <w:t>e</w:t>
      </w:r>
      <w:r w:rsidRPr="00F85942">
        <w:rPr>
          <w:sz w:val="24"/>
          <w:szCs w:val="24"/>
        </w:rPr>
        <w:t>d</w:t>
      </w:r>
      <w:r w:rsidRPr="00F85942">
        <w:rPr>
          <w:spacing w:val="19"/>
          <w:sz w:val="24"/>
          <w:szCs w:val="24"/>
        </w:rPr>
        <w:t xml:space="preserve"> </w:t>
      </w:r>
      <w:r w:rsidRPr="00F85942">
        <w:rPr>
          <w:sz w:val="24"/>
          <w:szCs w:val="24"/>
        </w:rPr>
        <w:t>with</w:t>
      </w:r>
      <w:r w:rsidRPr="00F85942">
        <w:rPr>
          <w:spacing w:val="-1"/>
          <w:sz w:val="24"/>
          <w:szCs w:val="24"/>
        </w:rPr>
        <w:t>i</w:t>
      </w:r>
      <w:r w:rsidRPr="00F85942">
        <w:rPr>
          <w:sz w:val="24"/>
          <w:szCs w:val="24"/>
        </w:rPr>
        <w:t>n</w:t>
      </w:r>
      <w:r w:rsidRPr="00F85942">
        <w:rPr>
          <w:spacing w:val="19"/>
          <w:sz w:val="24"/>
          <w:szCs w:val="24"/>
        </w:rPr>
        <w:t xml:space="preserve"> </w:t>
      </w:r>
      <w:r w:rsidRPr="00F85942">
        <w:rPr>
          <w:sz w:val="24"/>
          <w:szCs w:val="24"/>
        </w:rPr>
        <w:t>main.</w:t>
      </w:r>
      <w:r w:rsidRPr="00F85942">
        <w:rPr>
          <w:spacing w:val="19"/>
          <w:sz w:val="24"/>
          <w:szCs w:val="24"/>
        </w:rPr>
        <w:t xml:space="preserve"> </w:t>
      </w:r>
      <w:r w:rsidRPr="00F85942">
        <w:rPr>
          <w:sz w:val="24"/>
          <w:szCs w:val="24"/>
        </w:rPr>
        <w:t>Note</w:t>
      </w:r>
      <w:r w:rsidRPr="00F85942">
        <w:rPr>
          <w:spacing w:val="18"/>
          <w:sz w:val="24"/>
          <w:szCs w:val="24"/>
        </w:rPr>
        <w:t xml:space="preserve"> </w:t>
      </w:r>
      <w:r w:rsidRPr="00F85942">
        <w:rPr>
          <w:sz w:val="24"/>
          <w:szCs w:val="24"/>
        </w:rPr>
        <w:t>that</w:t>
      </w:r>
      <w:r w:rsidRPr="00F85942">
        <w:rPr>
          <w:spacing w:val="19"/>
          <w:sz w:val="24"/>
          <w:szCs w:val="24"/>
        </w:rPr>
        <w:t xml:space="preserve"> </w:t>
      </w:r>
      <w:r w:rsidRPr="00F85942">
        <w:rPr>
          <w:sz w:val="24"/>
          <w:szCs w:val="24"/>
        </w:rPr>
        <w:t>the</w:t>
      </w:r>
      <w:r w:rsidRPr="00F85942">
        <w:rPr>
          <w:spacing w:val="18"/>
          <w:sz w:val="24"/>
          <w:szCs w:val="24"/>
        </w:rPr>
        <w:t xml:space="preserve"> </w:t>
      </w:r>
      <w:r w:rsidRPr="00F85942">
        <w:rPr>
          <w:sz w:val="24"/>
          <w:szCs w:val="24"/>
        </w:rPr>
        <w:t>st</w:t>
      </w:r>
      <w:r w:rsidRPr="00F85942">
        <w:rPr>
          <w:spacing w:val="-3"/>
          <w:sz w:val="24"/>
          <w:szCs w:val="24"/>
        </w:rPr>
        <w:t>a</w:t>
      </w:r>
      <w:r w:rsidRPr="00F85942">
        <w:rPr>
          <w:sz w:val="24"/>
          <w:szCs w:val="24"/>
        </w:rPr>
        <w:t>t</w:t>
      </w:r>
      <w:r w:rsidRPr="00F85942">
        <w:rPr>
          <w:spacing w:val="1"/>
          <w:sz w:val="24"/>
          <w:szCs w:val="24"/>
        </w:rPr>
        <w:t>i</w:t>
      </w:r>
      <w:r w:rsidRPr="00F85942">
        <w:rPr>
          <w:sz w:val="24"/>
          <w:szCs w:val="24"/>
        </w:rPr>
        <w:t>c</w:t>
      </w:r>
      <w:r w:rsidRPr="00F85942">
        <w:rPr>
          <w:spacing w:val="18"/>
          <w:sz w:val="24"/>
          <w:szCs w:val="24"/>
        </w:rPr>
        <w:t xml:space="preserve"> </w:t>
      </w:r>
      <w:r w:rsidRPr="00F85942">
        <w:rPr>
          <w:sz w:val="24"/>
          <w:szCs w:val="24"/>
        </w:rPr>
        <w:t>loc</w:t>
      </w:r>
      <w:r w:rsidRPr="00F85942">
        <w:rPr>
          <w:spacing w:val="-1"/>
          <w:sz w:val="24"/>
          <w:szCs w:val="24"/>
        </w:rPr>
        <w:t>a</w:t>
      </w:r>
      <w:r w:rsidRPr="00F85942">
        <w:rPr>
          <w:sz w:val="24"/>
          <w:szCs w:val="24"/>
        </w:rPr>
        <w:t>l</w:t>
      </w:r>
      <w:r w:rsidRPr="00F85942">
        <w:rPr>
          <w:spacing w:val="19"/>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18"/>
          <w:sz w:val="24"/>
          <w:szCs w:val="24"/>
        </w:rPr>
        <w:t xml:space="preserve"> </w:t>
      </w:r>
      <w:r w:rsidRPr="00F85942">
        <w:rPr>
          <w:sz w:val="24"/>
          <w:szCs w:val="24"/>
        </w:rPr>
        <w:t>a</w:t>
      </w:r>
      <w:r w:rsidRPr="00F85942">
        <w:rPr>
          <w:spacing w:val="18"/>
          <w:sz w:val="24"/>
          <w:szCs w:val="24"/>
        </w:rPr>
        <w:t xml:space="preserve"> </w:t>
      </w:r>
      <w:r w:rsidRPr="00F85942">
        <w:rPr>
          <w:sz w:val="24"/>
          <w:szCs w:val="24"/>
        </w:rPr>
        <w:t>will</w:t>
      </w:r>
      <w:r w:rsidRPr="00F85942">
        <w:rPr>
          <w:spacing w:val="20"/>
          <w:sz w:val="24"/>
          <w:szCs w:val="24"/>
        </w:rPr>
        <w:t xml:space="preserve"> </w:t>
      </w:r>
      <w:r w:rsidRPr="00F85942">
        <w:rPr>
          <w:sz w:val="24"/>
          <w:szCs w:val="24"/>
        </w:rPr>
        <w:t>be</w:t>
      </w:r>
      <w:r w:rsidRPr="00F85942">
        <w:rPr>
          <w:spacing w:val="18"/>
          <w:sz w:val="24"/>
          <w:szCs w:val="24"/>
        </w:rPr>
        <w:t xml:space="preserve"> </w:t>
      </w:r>
      <w:r w:rsidRPr="00F85942">
        <w:rPr>
          <w:sz w:val="24"/>
          <w:szCs w:val="24"/>
        </w:rPr>
        <w:t>indep</w:t>
      </w:r>
      <w:r w:rsidRPr="00F85942">
        <w:rPr>
          <w:spacing w:val="-1"/>
          <w:sz w:val="24"/>
          <w:szCs w:val="24"/>
        </w:rPr>
        <w:t>e</w:t>
      </w:r>
      <w:r w:rsidRPr="00F85942">
        <w:rPr>
          <w:sz w:val="24"/>
          <w:szCs w:val="24"/>
        </w:rPr>
        <w:t>nd</w:t>
      </w:r>
      <w:r w:rsidRPr="00F85942">
        <w:rPr>
          <w:spacing w:val="-1"/>
          <w:sz w:val="24"/>
          <w:szCs w:val="24"/>
        </w:rPr>
        <w:t>e</w:t>
      </w:r>
      <w:r w:rsidRPr="00F85942">
        <w:rPr>
          <w:sz w:val="24"/>
          <w:szCs w:val="24"/>
        </w:rPr>
        <w:t>nt</w:t>
      </w:r>
      <w:r w:rsidRPr="00F85942">
        <w:rPr>
          <w:spacing w:val="19"/>
          <w:sz w:val="24"/>
          <w:szCs w:val="24"/>
        </w:rPr>
        <w:t xml:space="preserve"> </w:t>
      </w:r>
      <w:r w:rsidRPr="00F85942">
        <w:rPr>
          <w:sz w:val="24"/>
          <w:szCs w:val="24"/>
        </w:rPr>
        <w:t>of</w:t>
      </w:r>
      <w:r w:rsidRPr="00F85942">
        <w:rPr>
          <w:spacing w:val="18"/>
          <w:sz w:val="24"/>
          <w:szCs w:val="24"/>
        </w:rPr>
        <w:t xml:space="preserve"> </w:t>
      </w:r>
      <w:r w:rsidRPr="00F85942">
        <w:rPr>
          <w:sz w:val="24"/>
          <w:szCs w:val="24"/>
        </w:rPr>
        <w:t xml:space="preserve">the </w:t>
      </w:r>
      <w:r w:rsidRPr="00F85942">
        <w:rPr>
          <w:spacing w:val="-1"/>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w:t>
      </w:r>
      <w:r w:rsidRPr="00F85942">
        <w:rPr>
          <w:spacing w:val="-1"/>
          <w:sz w:val="24"/>
          <w:szCs w:val="24"/>
        </w:rPr>
        <w:t>a</w:t>
      </w:r>
      <w:r w:rsidRPr="00F85942">
        <w:rPr>
          <w:sz w:val="24"/>
          <w:szCs w:val="24"/>
        </w:rPr>
        <w:t>l</w:t>
      </w:r>
      <w:r w:rsidRPr="00F85942">
        <w:rPr>
          <w:spacing w:val="29"/>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28"/>
          <w:sz w:val="24"/>
          <w:szCs w:val="24"/>
        </w:rPr>
        <w:t xml:space="preserve"> </w:t>
      </w:r>
      <w:r w:rsidRPr="00F85942">
        <w:rPr>
          <w:spacing w:val="-1"/>
          <w:sz w:val="24"/>
          <w:szCs w:val="24"/>
        </w:rPr>
        <w:t>a</w:t>
      </w:r>
      <w:r w:rsidRPr="00F85942">
        <w:rPr>
          <w:sz w:val="24"/>
          <w:szCs w:val="24"/>
        </w:rPr>
        <w:t xml:space="preserve">. </w:t>
      </w:r>
      <w:r w:rsidRPr="00F85942">
        <w:rPr>
          <w:spacing w:val="57"/>
          <w:sz w:val="24"/>
          <w:szCs w:val="24"/>
        </w:rPr>
        <w:t xml:space="preserve"> </w:t>
      </w:r>
      <w:r w:rsidRPr="00F85942">
        <w:rPr>
          <w:spacing w:val="1"/>
          <w:sz w:val="24"/>
          <w:szCs w:val="24"/>
        </w:rPr>
        <w:t>S</w:t>
      </w:r>
      <w:r w:rsidRPr="00F85942">
        <w:rPr>
          <w:sz w:val="24"/>
          <w:szCs w:val="24"/>
        </w:rPr>
        <w:t>i</w:t>
      </w:r>
      <w:r w:rsidRPr="00F85942">
        <w:rPr>
          <w:spacing w:val="-1"/>
          <w:sz w:val="24"/>
          <w:szCs w:val="24"/>
        </w:rPr>
        <w:t>m</w:t>
      </w:r>
      <w:r w:rsidRPr="00F85942">
        <w:rPr>
          <w:sz w:val="24"/>
          <w:szCs w:val="24"/>
        </w:rPr>
        <w:t>i</w:t>
      </w:r>
      <w:r w:rsidRPr="00F85942">
        <w:rPr>
          <w:spacing w:val="1"/>
          <w:sz w:val="24"/>
          <w:szCs w:val="24"/>
        </w:rPr>
        <w:t>l</w:t>
      </w:r>
      <w:r w:rsidRPr="00F85942">
        <w:rPr>
          <w:spacing w:val="-1"/>
          <w:sz w:val="24"/>
          <w:szCs w:val="24"/>
        </w:rPr>
        <w:t>a</w:t>
      </w:r>
      <w:r w:rsidRPr="00F85942">
        <w:rPr>
          <w:sz w:val="24"/>
          <w:szCs w:val="24"/>
        </w:rPr>
        <w:t>r</w:t>
      </w:r>
      <w:r w:rsidRPr="00F85942">
        <w:rPr>
          <w:spacing w:val="2"/>
          <w:sz w:val="24"/>
          <w:szCs w:val="24"/>
        </w:rPr>
        <w:t>l</w:t>
      </w:r>
      <w:r w:rsidRPr="00F85942">
        <w:rPr>
          <w:spacing w:val="-5"/>
          <w:sz w:val="24"/>
          <w:szCs w:val="24"/>
        </w:rPr>
        <w:t>y</w:t>
      </w:r>
      <w:r w:rsidRPr="00F85942">
        <w:rPr>
          <w:sz w:val="24"/>
          <w:szCs w:val="24"/>
        </w:rPr>
        <w:t>,</w:t>
      </w:r>
      <w:r w:rsidRPr="00F85942">
        <w:rPr>
          <w:spacing w:val="29"/>
          <w:sz w:val="24"/>
          <w:szCs w:val="24"/>
        </w:rPr>
        <w:t xml:space="preserve"> </w:t>
      </w:r>
      <w:r w:rsidRPr="00F85942">
        <w:rPr>
          <w:sz w:val="24"/>
          <w:szCs w:val="24"/>
        </w:rPr>
        <w:t>a</w:t>
      </w:r>
      <w:r w:rsidRPr="00F85942">
        <w:rPr>
          <w:spacing w:val="28"/>
          <w:sz w:val="24"/>
          <w:szCs w:val="24"/>
        </w:rPr>
        <w:t xml:space="preserve"> </w:t>
      </w:r>
      <w:r w:rsidRPr="00F85942">
        <w:rPr>
          <w:spacing w:val="-1"/>
          <w:sz w:val="24"/>
          <w:szCs w:val="24"/>
        </w:rPr>
        <w:t>a</w:t>
      </w:r>
      <w:r w:rsidRPr="00F85942">
        <w:rPr>
          <w:sz w:val="24"/>
          <w:szCs w:val="24"/>
        </w:rPr>
        <w:t>nd</w:t>
      </w:r>
      <w:r w:rsidRPr="00F85942">
        <w:rPr>
          <w:spacing w:val="29"/>
          <w:sz w:val="24"/>
          <w:szCs w:val="24"/>
        </w:rPr>
        <w:t xml:space="preserve"> </w:t>
      </w:r>
      <w:r w:rsidRPr="00F85942">
        <w:rPr>
          <w:sz w:val="24"/>
          <w:szCs w:val="24"/>
        </w:rPr>
        <w:t>b</w:t>
      </w:r>
      <w:r w:rsidRPr="00F85942">
        <w:rPr>
          <w:spacing w:val="29"/>
          <w:sz w:val="24"/>
          <w:szCs w:val="24"/>
        </w:rPr>
        <w:t xml:space="preserve"> </w:t>
      </w:r>
      <w:r w:rsidRPr="00F85942">
        <w:rPr>
          <w:spacing w:val="-1"/>
          <w:sz w:val="24"/>
          <w:szCs w:val="24"/>
        </w:rPr>
        <w:t>a</w:t>
      </w:r>
      <w:r w:rsidRPr="00F85942">
        <w:rPr>
          <w:sz w:val="24"/>
          <w:szCs w:val="24"/>
        </w:rPr>
        <w:t>re</w:t>
      </w:r>
      <w:r w:rsidRPr="00F85942">
        <w:rPr>
          <w:spacing w:val="27"/>
          <w:sz w:val="24"/>
          <w:szCs w:val="24"/>
        </w:rPr>
        <w:t xml:space="preserve"> </w:t>
      </w:r>
      <w:r w:rsidRPr="00F85942">
        <w:rPr>
          <w:sz w:val="24"/>
          <w:szCs w:val="24"/>
        </w:rPr>
        <w:t>r</w:t>
      </w:r>
      <w:r w:rsidRPr="00F85942">
        <w:rPr>
          <w:spacing w:val="-2"/>
          <w:sz w:val="24"/>
          <w:szCs w:val="24"/>
        </w:rPr>
        <w:t>e</w:t>
      </w:r>
      <w:r w:rsidRPr="00F85942">
        <w:rPr>
          <w:spacing w:val="2"/>
          <w:sz w:val="24"/>
          <w:szCs w:val="24"/>
        </w:rPr>
        <w:t>d</w:t>
      </w:r>
      <w:r w:rsidRPr="00F85942">
        <w:rPr>
          <w:spacing w:val="-1"/>
          <w:sz w:val="24"/>
          <w:szCs w:val="24"/>
        </w:rPr>
        <w:t>e</w:t>
      </w:r>
      <w:r w:rsidRPr="00F85942">
        <w:rPr>
          <w:sz w:val="24"/>
          <w:szCs w:val="24"/>
        </w:rPr>
        <w:t>f</w:t>
      </w:r>
      <w:r w:rsidRPr="00F85942">
        <w:rPr>
          <w:spacing w:val="2"/>
          <w:sz w:val="24"/>
          <w:szCs w:val="24"/>
        </w:rPr>
        <w:t>i</w:t>
      </w:r>
      <w:r w:rsidRPr="00F85942">
        <w:rPr>
          <w:sz w:val="24"/>
          <w:szCs w:val="24"/>
        </w:rPr>
        <w:t>n</w:t>
      </w:r>
      <w:r w:rsidRPr="00F85942">
        <w:rPr>
          <w:spacing w:val="-1"/>
          <w:sz w:val="24"/>
          <w:szCs w:val="24"/>
        </w:rPr>
        <w:t>e</w:t>
      </w:r>
      <w:r w:rsidRPr="00F85942">
        <w:rPr>
          <w:sz w:val="24"/>
          <w:szCs w:val="24"/>
        </w:rPr>
        <w:t>d</w:t>
      </w:r>
      <w:r w:rsidRPr="00F85942">
        <w:rPr>
          <w:spacing w:val="29"/>
          <w:sz w:val="24"/>
          <w:szCs w:val="24"/>
        </w:rPr>
        <w:t xml:space="preserve"> </w:t>
      </w:r>
      <w:r w:rsidRPr="00F85942">
        <w:rPr>
          <w:spacing w:val="-1"/>
          <w:sz w:val="24"/>
          <w:szCs w:val="24"/>
        </w:rPr>
        <w:t>a</w:t>
      </w:r>
      <w:r w:rsidRPr="00F85942">
        <w:rPr>
          <w:sz w:val="24"/>
          <w:szCs w:val="24"/>
        </w:rPr>
        <w:t>s</w:t>
      </w:r>
      <w:r w:rsidRPr="00F85942">
        <w:rPr>
          <w:spacing w:val="29"/>
          <w:sz w:val="24"/>
          <w:szCs w:val="24"/>
        </w:rPr>
        <w:t xml:space="preserve"> </w:t>
      </w:r>
      <w:r w:rsidRPr="00F85942">
        <w:rPr>
          <w:sz w:val="24"/>
          <w:szCs w:val="24"/>
        </w:rPr>
        <w:t>in</w:t>
      </w:r>
      <w:r w:rsidRPr="00F85942">
        <w:rPr>
          <w:spacing w:val="1"/>
          <w:sz w:val="24"/>
          <w:szCs w:val="24"/>
        </w:rPr>
        <w:t>t</w:t>
      </w:r>
      <w:r w:rsidRPr="00F85942">
        <w:rPr>
          <w:spacing w:val="-1"/>
          <w:sz w:val="24"/>
          <w:szCs w:val="24"/>
        </w:rPr>
        <w:t>e</w:t>
      </w:r>
      <w:r w:rsidRPr="00F85942">
        <w:rPr>
          <w:spacing w:val="-2"/>
          <w:sz w:val="24"/>
          <w:szCs w:val="24"/>
        </w:rPr>
        <w:t>g</w:t>
      </w:r>
      <w:r w:rsidRPr="00F85942">
        <w:rPr>
          <w:spacing w:val="1"/>
          <w:sz w:val="24"/>
          <w:szCs w:val="24"/>
        </w:rPr>
        <w:t>e</w:t>
      </w:r>
      <w:r w:rsidRPr="00F85942">
        <w:rPr>
          <w:sz w:val="24"/>
          <w:szCs w:val="24"/>
        </w:rPr>
        <w:t>r</w:t>
      </w:r>
      <w:r w:rsidRPr="00F85942">
        <w:rPr>
          <w:spacing w:val="34"/>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31"/>
          <w:sz w:val="24"/>
          <w:szCs w:val="24"/>
        </w:rPr>
        <w:t xml:space="preserve"> </w:t>
      </w:r>
      <w:r w:rsidRPr="00F85942">
        <w:rPr>
          <w:sz w:val="24"/>
          <w:szCs w:val="24"/>
        </w:rPr>
        <w:t>with</w:t>
      </w:r>
      <w:r w:rsidRPr="00F85942">
        <w:rPr>
          <w:spacing w:val="1"/>
          <w:sz w:val="24"/>
          <w:szCs w:val="24"/>
        </w:rPr>
        <w:t>i</w:t>
      </w:r>
      <w:r w:rsidRPr="00F85942">
        <w:rPr>
          <w:sz w:val="24"/>
          <w:szCs w:val="24"/>
        </w:rPr>
        <w:t>n</w:t>
      </w:r>
      <w:r w:rsidRPr="00F85942">
        <w:rPr>
          <w:spacing w:val="29"/>
          <w:sz w:val="24"/>
          <w:szCs w:val="24"/>
        </w:rPr>
        <w:t xml:space="preserve"> </w:t>
      </w:r>
      <w:r w:rsidRPr="00F85942">
        <w:rPr>
          <w:sz w:val="24"/>
          <w:szCs w:val="24"/>
        </w:rPr>
        <w:t>dum</w:t>
      </w:r>
      <w:r w:rsidRPr="00F85942">
        <w:rPr>
          <w:spacing w:val="3"/>
          <w:sz w:val="24"/>
          <w:szCs w:val="24"/>
        </w:rPr>
        <w:t>m</w:t>
      </w:r>
      <w:r w:rsidRPr="00F85942">
        <w:rPr>
          <w:spacing w:val="-7"/>
          <w:sz w:val="24"/>
          <w:szCs w:val="24"/>
        </w:rPr>
        <w:t>y</w:t>
      </w:r>
      <w:r w:rsidRPr="00F85942">
        <w:rPr>
          <w:sz w:val="24"/>
          <w:szCs w:val="24"/>
        </w:rPr>
        <w:t>.</w:t>
      </w:r>
      <w:r w:rsidRPr="00F85942">
        <w:rPr>
          <w:spacing w:val="29"/>
          <w:sz w:val="24"/>
          <w:szCs w:val="24"/>
        </w:rPr>
        <w:t xml:space="preserve"> </w:t>
      </w:r>
      <w:r w:rsidRPr="00F85942">
        <w:rPr>
          <w:sz w:val="24"/>
          <w:szCs w:val="24"/>
        </w:rPr>
        <w:t>Note that</w:t>
      </w:r>
      <w:r w:rsidRPr="00F85942">
        <w:rPr>
          <w:spacing w:val="36"/>
          <w:sz w:val="24"/>
          <w:szCs w:val="24"/>
        </w:rPr>
        <w:t xml:space="preserve"> </w:t>
      </w:r>
      <w:r w:rsidRPr="00F85942">
        <w:rPr>
          <w:sz w:val="24"/>
          <w:szCs w:val="24"/>
        </w:rPr>
        <w:t>a</w:t>
      </w:r>
      <w:r w:rsidRPr="00F85942">
        <w:rPr>
          <w:spacing w:val="35"/>
          <w:sz w:val="24"/>
          <w:szCs w:val="24"/>
        </w:rPr>
        <w:t xml:space="preserve"> </w:t>
      </w:r>
      <w:r w:rsidRPr="00F85942">
        <w:rPr>
          <w:sz w:val="24"/>
          <w:szCs w:val="24"/>
        </w:rPr>
        <w:t>is</w:t>
      </w:r>
      <w:r w:rsidRPr="00F85942">
        <w:rPr>
          <w:spacing w:val="36"/>
          <w:sz w:val="24"/>
          <w:szCs w:val="24"/>
        </w:rPr>
        <w:t xml:space="preserve"> </w:t>
      </w:r>
      <w:r w:rsidRPr="00F85942">
        <w:rPr>
          <w:sz w:val="24"/>
          <w:szCs w:val="24"/>
        </w:rPr>
        <w:t>a</w:t>
      </w:r>
      <w:r w:rsidRPr="00F85942">
        <w:rPr>
          <w:spacing w:val="35"/>
          <w:sz w:val="24"/>
          <w:szCs w:val="24"/>
        </w:rPr>
        <w:t xml:space="preserve"> </w:t>
      </w:r>
      <w:r w:rsidRPr="00F85942">
        <w:rPr>
          <w:sz w:val="24"/>
          <w:szCs w:val="24"/>
        </w:rPr>
        <w:t>static</w:t>
      </w:r>
      <w:r w:rsidRPr="00F85942">
        <w:rPr>
          <w:spacing w:val="36"/>
          <w:sz w:val="24"/>
          <w:szCs w:val="24"/>
        </w:rPr>
        <w:t xml:space="preserve"> </w:t>
      </w:r>
      <w:r w:rsidRPr="00F85942">
        <w:rPr>
          <w:sz w:val="24"/>
          <w:szCs w:val="24"/>
        </w:rPr>
        <w:t>v</w:t>
      </w:r>
      <w:r w:rsidRPr="00F85942">
        <w:rPr>
          <w:spacing w:val="-1"/>
          <w:sz w:val="24"/>
          <w:szCs w:val="24"/>
        </w:rPr>
        <w:t>a</w:t>
      </w:r>
      <w:r w:rsidRPr="00F85942">
        <w:rPr>
          <w:sz w:val="24"/>
          <w:szCs w:val="24"/>
        </w:rPr>
        <w:t>r</w:t>
      </w:r>
      <w:r w:rsidRPr="00F85942">
        <w:rPr>
          <w:spacing w:val="2"/>
          <w:sz w:val="24"/>
          <w:szCs w:val="24"/>
        </w:rPr>
        <w:t>i</w:t>
      </w:r>
      <w:r w:rsidRPr="00F85942">
        <w:rPr>
          <w:spacing w:val="-1"/>
          <w:sz w:val="24"/>
          <w:szCs w:val="24"/>
        </w:rPr>
        <w:t>a</w:t>
      </w:r>
      <w:r w:rsidRPr="00F85942">
        <w:rPr>
          <w:sz w:val="24"/>
          <w:szCs w:val="24"/>
        </w:rPr>
        <w:t>ble,</w:t>
      </w:r>
      <w:r w:rsidRPr="00F85942">
        <w:rPr>
          <w:spacing w:val="35"/>
          <w:sz w:val="24"/>
          <w:szCs w:val="24"/>
        </w:rPr>
        <w:t xml:space="preserve"> </w:t>
      </w:r>
      <w:r w:rsidRPr="00F85942">
        <w:rPr>
          <w:sz w:val="24"/>
          <w:szCs w:val="24"/>
        </w:rPr>
        <w:t>but</w:t>
      </w:r>
      <w:r w:rsidRPr="00F85942">
        <w:rPr>
          <w:spacing w:val="36"/>
          <w:sz w:val="24"/>
          <w:szCs w:val="24"/>
        </w:rPr>
        <w:t xml:space="preserve"> </w:t>
      </w:r>
      <w:r w:rsidRPr="00F85942">
        <w:rPr>
          <w:sz w:val="24"/>
          <w:szCs w:val="24"/>
        </w:rPr>
        <w:t>b</w:t>
      </w:r>
      <w:r w:rsidRPr="00F85942">
        <w:rPr>
          <w:spacing w:val="36"/>
          <w:sz w:val="24"/>
          <w:szCs w:val="24"/>
        </w:rPr>
        <w:t xml:space="preserve"> </w:t>
      </w:r>
      <w:r w:rsidRPr="00F85942">
        <w:rPr>
          <w:sz w:val="24"/>
          <w:szCs w:val="24"/>
        </w:rPr>
        <w:t>is</w:t>
      </w:r>
      <w:r w:rsidRPr="00F85942">
        <w:rPr>
          <w:spacing w:val="36"/>
          <w:sz w:val="24"/>
          <w:szCs w:val="24"/>
        </w:rPr>
        <w:t xml:space="preserve"> </w:t>
      </w:r>
      <w:r w:rsidRPr="00F85942">
        <w:rPr>
          <w:spacing w:val="-1"/>
          <w:sz w:val="24"/>
          <w:szCs w:val="24"/>
        </w:rPr>
        <w:t>a</w:t>
      </w:r>
      <w:r w:rsidRPr="00F85942">
        <w:rPr>
          <w:sz w:val="24"/>
          <w:szCs w:val="24"/>
        </w:rPr>
        <w:t>n</w:t>
      </w:r>
      <w:r w:rsidRPr="00F85942">
        <w:rPr>
          <w:spacing w:val="36"/>
          <w:sz w:val="24"/>
          <w:szCs w:val="24"/>
        </w:rPr>
        <w:t xml:space="preserve"> </w:t>
      </w:r>
      <w:r w:rsidRPr="00F85942">
        <w:rPr>
          <w:spacing w:val="-1"/>
          <w:sz w:val="24"/>
          <w:szCs w:val="24"/>
        </w:rPr>
        <w:t>a</w:t>
      </w:r>
      <w:r w:rsidRPr="00F85942">
        <w:rPr>
          <w:sz w:val="24"/>
          <w:szCs w:val="24"/>
        </w:rPr>
        <w:t>uto</w:t>
      </w:r>
      <w:r w:rsidRPr="00F85942">
        <w:rPr>
          <w:spacing w:val="1"/>
          <w:sz w:val="24"/>
          <w:szCs w:val="24"/>
        </w:rPr>
        <w:t>m</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c</w:t>
      </w:r>
      <w:r w:rsidRPr="00F85942">
        <w:rPr>
          <w:spacing w:val="37"/>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35"/>
          <w:sz w:val="24"/>
          <w:szCs w:val="24"/>
        </w:rPr>
        <w:t xml:space="preserve"> </w:t>
      </w:r>
      <w:r w:rsidRPr="00F85942">
        <w:rPr>
          <w:sz w:val="24"/>
          <w:szCs w:val="24"/>
        </w:rPr>
        <w:t>Thus,</w:t>
      </w:r>
      <w:r w:rsidRPr="00F85942">
        <w:rPr>
          <w:spacing w:val="38"/>
          <w:sz w:val="24"/>
          <w:szCs w:val="24"/>
        </w:rPr>
        <w:t xml:space="preserve"> </w:t>
      </w:r>
      <w:r w:rsidRPr="00F85942">
        <w:rPr>
          <w:sz w:val="24"/>
          <w:szCs w:val="24"/>
        </w:rPr>
        <w:t>a</w:t>
      </w:r>
      <w:r w:rsidRPr="00F85942">
        <w:rPr>
          <w:spacing w:val="35"/>
          <w:sz w:val="24"/>
          <w:szCs w:val="24"/>
        </w:rPr>
        <w:t xml:space="preserve"> </w:t>
      </w:r>
      <w:r w:rsidRPr="00F85942">
        <w:rPr>
          <w:sz w:val="24"/>
          <w:szCs w:val="24"/>
        </w:rPr>
        <w:t>will</w:t>
      </w:r>
      <w:r w:rsidRPr="00F85942">
        <w:rPr>
          <w:spacing w:val="36"/>
          <w:sz w:val="24"/>
          <w:szCs w:val="24"/>
        </w:rPr>
        <w:t xml:space="preserve"> </w:t>
      </w:r>
      <w:r w:rsidRPr="00F85942">
        <w:rPr>
          <w:spacing w:val="1"/>
          <w:sz w:val="24"/>
          <w:szCs w:val="24"/>
        </w:rPr>
        <w:t>r</w:t>
      </w:r>
      <w:r w:rsidRPr="00F85942">
        <w:rPr>
          <w:spacing w:val="-1"/>
          <w:sz w:val="24"/>
          <w:szCs w:val="24"/>
        </w:rPr>
        <w:t>e</w:t>
      </w:r>
      <w:r w:rsidRPr="00F85942">
        <w:rPr>
          <w:sz w:val="24"/>
          <w:szCs w:val="24"/>
        </w:rPr>
        <w:t>tain</w:t>
      </w:r>
      <w:r w:rsidRPr="00F85942">
        <w:rPr>
          <w:spacing w:val="36"/>
          <w:sz w:val="24"/>
          <w:szCs w:val="24"/>
        </w:rPr>
        <w:t xml:space="preserve"> </w:t>
      </w:r>
      <w:r w:rsidRPr="00F85942">
        <w:rPr>
          <w:sz w:val="24"/>
          <w:szCs w:val="24"/>
        </w:rPr>
        <w:t>i</w:t>
      </w:r>
      <w:r w:rsidRPr="00F85942">
        <w:rPr>
          <w:spacing w:val="1"/>
          <w:sz w:val="24"/>
          <w:szCs w:val="24"/>
        </w:rPr>
        <w:t>t</w:t>
      </w:r>
      <w:r w:rsidRPr="00F85942">
        <w:rPr>
          <w:sz w:val="24"/>
          <w:szCs w:val="24"/>
        </w:rPr>
        <w:t>s</w:t>
      </w:r>
      <w:r w:rsidRPr="00F85942">
        <w:rPr>
          <w:spacing w:val="36"/>
          <w:sz w:val="24"/>
          <w:szCs w:val="24"/>
        </w:rPr>
        <w:t xml:space="preserve"> </w:t>
      </w:r>
      <w:r w:rsidRPr="00F85942">
        <w:rPr>
          <w:sz w:val="24"/>
          <w:szCs w:val="24"/>
        </w:rPr>
        <w:t>fo</w:t>
      </w:r>
      <w:r w:rsidRPr="00F85942">
        <w:rPr>
          <w:spacing w:val="-1"/>
          <w:sz w:val="24"/>
          <w:szCs w:val="24"/>
        </w:rPr>
        <w:t>r</w:t>
      </w:r>
      <w:r w:rsidRPr="00F85942">
        <w:rPr>
          <w:sz w:val="24"/>
          <w:szCs w:val="24"/>
        </w:rPr>
        <w:t>mer</w:t>
      </w:r>
      <w:r w:rsidRPr="00F85942">
        <w:rPr>
          <w:spacing w:val="35"/>
          <w:sz w:val="24"/>
          <w:szCs w:val="24"/>
        </w:rPr>
        <w:t xml:space="preserve"> </w:t>
      </w:r>
      <w:r w:rsidRPr="00F85942">
        <w:rPr>
          <w:sz w:val="24"/>
          <w:szCs w:val="24"/>
        </w:rPr>
        <w:t>v</w:t>
      </w:r>
      <w:r w:rsidRPr="00F85942">
        <w:rPr>
          <w:spacing w:val="-1"/>
          <w:sz w:val="24"/>
          <w:szCs w:val="24"/>
        </w:rPr>
        <w:t>a</w:t>
      </w:r>
      <w:r w:rsidRPr="00F85942">
        <w:rPr>
          <w:sz w:val="24"/>
          <w:szCs w:val="24"/>
        </w:rPr>
        <w:t>l</w:t>
      </w:r>
      <w:r w:rsidRPr="00F85942">
        <w:rPr>
          <w:spacing w:val="3"/>
          <w:sz w:val="24"/>
          <w:szCs w:val="24"/>
        </w:rPr>
        <w:t>u</w:t>
      </w:r>
      <w:r w:rsidRPr="00F85942">
        <w:rPr>
          <w:sz w:val="24"/>
          <w:szCs w:val="24"/>
        </w:rPr>
        <w:t>e wh</w:t>
      </w:r>
      <w:r w:rsidRPr="00F85942">
        <w:rPr>
          <w:spacing w:val="-1"/>
          <w:sz w:val="24"/>
          <w:szCs w:val="24"/>
        </w:rPr>
        <w:t>e</w:t>
      </w:r>
      <w:r w:rsidRPr="00F85942">
        <w:rPr>
          <w:sz w:val="24"/>
          <w:szCs w:val="24"/>
        </w:rPr>
        <w:t>n</w:t>
      </w:r>
      <w:r w:rsidRPr="00F85942">
        <w:rPr>
          <w:spacing w:val="-1"/>
          <w:sz w:val="24"/>
          <w:szCs w:val="24"/>
        </w:rPr>
        <w:t>e</w:t>
      </w:r>
      <w:r w:rsidRPr="00F85942">
        <w:rPr>
          <w:sz w:val="24"/>
          <w:szCs w:val="24"/>
        </w:rPr>
        <w:t>v</w:t>
      </w:r>
      <w:r w:rsidRPr="00F85942">
        <w:rPr>
          <w:spacing w:val="1"/>
          <w:sz w:val="24"/>
          <w:szCs w:val="24"/>
        </w:rPr>
        <w:t>e</w:t>
      </w:r>
      <w:r w:rsidRPr="00F85942">
        <w:rPr>
          <w:sz w:val="24"/>
          <w:szCs w:val="24"/>
        </w:rPr>
        <w:t>r</w:t>
      </w:r>
      <w:r w:rsidRPr="00F85942">
        <w:rPr>
          <w:spacing w:val="13"/>
          <w:sz w:val="24"/>
          <w:szCs w:val="24"/>
        </w:rPr>
        <w:t xml:space="preserve"> </w:t>
      </w:r>
      <w:r w:rsidRPr="00F85942">
        <w:rPr>
          <w:sz w:val="24"/>
          <w:szCs w:val="24"/>
        </w:rPr>
        <w:t>dum</w:t>
      </w:r>
      <w:r w:rsidRPr="00F85942">
        <w:rPr>
          <w:spacing w:val="6"/>
          <w:sz w:val="24"/>
          <w:szCs w:val="24"/>
        </w:rPr>
        <w:t>m</w:t>
      </w:r>
      <w:r w:rsidRPr="00F85942">
        <w:rPr>
          <w:sz w:val="24"/>
          <w:szCs w:val="24"/>
        </w:rPr>
        <w:t>y</w:t>
      </w:r>
      <w:r w:rsidRPr="00F85942">
        <w:rPr>
          <w:spacing w:val="9"/>
          <w:sz w:val="24"/>
          <w:szCs w:val="24"/>
        </w:rPr>
        <w:t xml:space="preserve"> </w:t>
      </w:r>
      <w:r w:rsidRPr="00F85942">
        <w:rPr>
          <w:sz w:val="24"/>
          <w:szCs w:val="24"/>
        </w:rPr>
        <w:t>is</w:t>
      </w:r>
      <w:r w:rsidRPr="00F85942">
        <w:rPr>
          <w:spacing w:val="15"/>
          <w:sz w:val="24"/>
          <w:szCs w:val="24"/>
        </w:rPr>
        <w:t xml:space="preserve"> </w:t>
      </w:r>
      <w:r w:rsidRPr="00F85942">
        <w:rPr>
          <w:sz w:val="24"/>
          <w:szCs w:val="24"/>
        </w:rPr>
        <w:t>re</w:t>
      </w:r>
      <w:r w:rsidRPr="00F85942">
        <w:rPr>
          <w:spacing w:val="1"/>
          <w:sz w:val="24"/>
          <w:szCs w:val="24"/>
        </w:rPr>
        <w:t>e</w:t>
      </w:r>
      <w:r w:rsidRPr="00F85942">
        <w:rPr>
          <w:sz w:val="24"/>
          <w:szCs w:val="24"/>
        </w:rPr>
        <w:t>nte</w:t>
      </w:r>
      <w:r w:rsidRPr="00F85942">
        <w:rPr>
          <w:spacing w:val="-1"/>
          <w:sz w:val="24"/>
          <w:szCs w:val="24"/>
        </w:rPr>
        <w:t>re</w:t>
      </w:r>
      <w:r w:rsidRPr="00F85942">
        <w:rPr>
          <w:sz w:val="24"/>
          <w:szCs w:val="24"/>
        </w:rPr>
        <w:t>d,</w:t>
      </w:r>
      <w:r w:rsidRPr="00F85942">
        <w:rPr>
          <w:spacing w:val="14"/>
          <w:sz w:val="24"/>
          <w:szCs w:val="24"/>
        </w:rPr>
        <w:t xml:space="preserve"> </w:t>
      </w:r>
      <w:r w:rsidRPr="00F85942">
        <w:rPr>
          <w:sz w:val="24"/>
          <w:szCs w:val="24"/>
        </w:rPr>
        <w:t>w</w:t>
      </w:r>
      <w:r w:rsidRPr="00F85942">
        <w:rPr>
          <w:spacing w:val="2"/>
          <w:sz w:val="24"/>
          <w:szCs w:val="24"/>
        </w:rPr>
        <w:t>h</w:t>
      </w:r>
      <w:r w:rsidRPr="00F85942">
        <w:rPr>
          <w:spacing w:val="-1"/>
          <w:sz w:val="24"/>
          <w:szCs w:val="24"/>
        </w:rPr>
        <w:t>e</w:t>
      </w:r>
      <w:r w:rsidRPr="00F85942">
        <w:rPr>
          <w:sz w:val="24"/>
          <w:szCs w:val="24"/>
        </w:rPr>
        <w:t>re</w:t>
      </w:r>
      <w:r w:rsidRPr="00F85942">
        <w:rPr>
          <w:spacing w:val="-1"/>
          <w:sz w:val="24"/>
          <w:szCs w:val="24"/>
        </w:rPr>
        <w:t>a</w:t>
      </w:r>
      <w:r w:rsidRPr="00F85942">
        <w:rPr>
          <w:sz w:val="24"/>
          <w:szCs w:val="24"/>
        </w:rPr>
        <w:t>s</w:t>
      </w:r>
      <w:r w:rsidRPr="00F85942">
        <w:rPr>
          <w:spacing w:val="14"/>
          <w:sz w:val="24"/>
          <w:szCs w:val="24"/>
        </w:rPr>
        <w:t xml:space="preserve"> </w:t>
      </w:r>
      <w:r w:rsidRPr="00F85942">
        <w:rPr>
          <w:sz w:val="24"/>
          <w:szCs w:val="24"/>
        </w:rPr>
        <w:t>b</w:t>
      </w:r>
      <w:r w:rsidRPr="00F85942">
        <w:rPr>
          <w:spacing w:val="14"/>
          <w:sz w:val="24"/>
          <w:szCs w:val="24"/>
        </w:rPr>
        <w:t xml:space="preserve"> </w:t>
      </w:r>
      <w:r w:rsidRPr="00F85942">
        <w:rPr>
          <w:sz w:val="24"/>
          <w:szCs w:val="24"/>
        </w:rPr>
        <w:t>will</w:t>
      </w:r>
      <w:r w:rsidRPr="00F85942">
        <w:rPr>
          <w:spacing w:val="15"/>
          <w:sz w:val="24"/>
          <w:szCs w:val="24"/>
        </w:rPr>
        <w:t xml:space="preserve"> </w:t>
      </w:r>
      <w:r w:rsidRPr="00F85942">
        <w:rPr>
          <w:sz w:val="24"/>
          <w:szCs w:val="24"/>
        </w:rPr>
        <w:t>l</w:t>
      </w:r>
      <w:r w:rsidRPr="00F85942">
        <w:rPr>
          <w:spacing w:val="3"/>
          <w:sz w:val="24"/>
          <w:szCs w:val="24"/>
        </w:rPr>
        <w:t>o</w:t>
      </w:r>
      <w:r w:rsidRPr="00F85942">
        <w:rPr>
          <w:sz w:val="24"/>
          <w:szCs w:val="24"/>
        </w:rPr>
        <w:t>se</w:t>
      </w:r>
      <w:r w:rsidRPr="00F85942">
        <w:rPr>
          <w:spacing w:val="13"/>
          <w:sz w:val="24"/>
          <w:szCs w:val="24"/>
        </w:rPr>
        <w:t xml:space="preserve"> </w:t>
      </w:r>
      <w:r w:rsidRPr="00F85942">
        <w:rPr>
          <w:sz w:val="24"/>
          <w:szCs w:val="24"/>
        </w:rPr>
        <w:t>i</w:t>
      </w:r>
      <w:r w:rsidRPr="00F85942">
        <w:rPr>
          <w:spacing w:val="1"/>
          <w:sz w:val="24"/>
          <w:szCs w:val="24"/>
        </w:rPr>
        <w:t>t</w:t>
      </w:r>
      <w:r w:rsidRPr="00F85942">
        <w:rPr>
          <w:sz w:val="24"/>
          <w:szCs w:val="24"/>
        </w:rPr>
        <w:t>s</w:t>
      </w:r>
      <w:r w:rsidRPr="00F85942">
        <w:rPr>
          <w:spacing w:val="14"/>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14"/>
          <w:sz w:val="24"/>
          <w:szCs w:val="24"/>
        </w:rPr>
        <w:t xml:space="preserve"> </w:t>
      </w:r>
      <w:r w:rsidRPr="00F85942">
        <w:rPr>
          <w:sz w:val="24"/>
          <w:szCs w:val="24"/>
        </w:rPr>
        <w:t>w</w:t>
      </w:r>
      <w:r w:rsidRPr="00F85942">
        <w:rPr>
          <w:spacing w:val="2"/>
          <w:sz w:val="24"/>
          <w:szCs w:val="24"/>
        </w:rPr>
        <w:t>h</w:t>
      </w:r>
      <w:r w:rsidRPr="00F85942">
        <w:rPr>
          <w:spacing w:val="-1"/>
          <w:sz w:val="24"/>
          <w:szCs w:val="24"/>
        </w:rPr>
        <w:t>e</w:t>
      </w:r>
      <w:r w:rsidRPr="00F85942">
        <w:rPr>
          <w:sz w:val="24"/>
          <w:szCs w:val="24"/>
        </w:rPr>
        <w:t>n</w:t>
      </w:r>
      <w:r w:rsidRPr="00F85942">
        <w:rPr>
          <w:spacing w:val="-1"/>
          <w:sz w:val="24"/>
          <w:szCs w:val="24"/>
        </w:rPr>
        <w:t>e</w:t>
      </w:r>
      <w:r w:rsidRPr="00F85942">
        <w:rPr>
          <w:spacing w:val="2"/>
          <w:sz w:val="24"/>
          <w:szCs w:val="24"/>
        </w:rPr>
        <w:t>v</w:t>
      </w:r>
      <w:r w:rsidRPr="00F85942">
        <w:rPr>
          <w:spacing w:val="-1"/>
          <w:sz w:val="24"/>
          <w:szCs w:val="24"/>
        </w:rPr>
        <w:t>e</w:t>
      </w:r>
      <w:r w:rsidRPr="00F85942">
        <w:rPr>
          <w:sz w:val="24"/>
          <w:szCs w:val="24"/>
        </w:rPr>
        <w:t>r</w:t>
      </w:r>
      <w:r w:rsidRPr="00F85942">
        <w:rPr>
          <w:spacing w:val="13"/>
          <w:sz w:val="24"/>
          <w:szCs w:val="24"/>
        </w:rPr>
        <w:t xml:space="preserve"> </w:t>
      </w:r>
      <w:r w:rsidRPr="00F85942">
        <w:rPr>
          <w:spacing w:val="-1"/>
          <w:sz w:val="24"/>
          <w:szCs w:val="24"/>
        </w:rPr>
        <w:t>c</w:t>
      </w:r>
      <w:r w:rsidRPr="00F85942">
        <w:rPr>
          <w:spacing w:val="2"/>
          <w:sz w:val="24"/>
          <w:szCs w:val="24"/>
        </w:rPr>
        <w:t>o</w:t>
      </w:r>
      <w:r w:rsidRPr="00F85942">
        <w:rPr>
          <w:sz w:val="24"/>
          <w:szCs w:val="24"/>
        </w:rPr>
        <w:t>ntrol</w:t>
      </w:r>
      <w:r w:rsidRPr="00F85942">
        <w:rPr>
          <w:spacing w:val="14"/>
          <w:sz w:val="24"/>
          <w:szCs w:val="24"/>
        </w:rPr>
        <w:t xml:space="preserve"> </w:t>
      </w:r>
      <w:r w:rsidRPr="00F85942">
        <w:rPr>
          <w:sz w:val="24"/>
          <w:szCs w:val="24"/>
        </w:rPr>
        <w:t>is</w:t>
      </w:r>
      <w:r w:rsidRPr="00F85942">
        <w:rPr>
          <w:spacing w:val="15"/>
          <w:sz w:val="24"/>
          <w:szCs w:val="24"/>
        </w:rPr>
        <w:t xml:space="preserve"> </w:t>
      </w:r>
      <w:r w:rsidRPr="00F85942">
        <w:rPr>
          <w:sz w:val="24"/>
          <w:szCs w:val="24"/>
        </w:rPr>
        <w:t>tr</w:t>
      </w:r>
      <w:r w:rsidRPr="00F85942">
        <w:rPr>
          <w:spacing w:val="-1"/>
          <w:sz w:val="24"/>
          <w:szCs w:val="24"/>
        </w:rPr>
        <w:t>a</w:t>
      </w:r>
      <w:r w:rsidRPr="00F85942">
        <w:rPr>
          <w:sz w:val="24"/>
          <w:szCs w:val="24"/>
        </w:rPr>
        <w:t>nsf</w:t>
      </w:r>
      <w:r w:rsidRPr="00F85942">
        <w:rPr>
          <w:spacing w:val="-1"/>
          <w:sz w:val="24"/>
          <w:szCs w:val="24"/>
        </w:rPr>
        <w:t>e</w:t>
      </w:r>
      <w:r w:rsidRPr="00F85942">
        <w:rPr>
          <w:spacing w:val="1"/>
          <w:sz w:val="24"/>
          <w:szCs w:val="24"/>
        </w:rPr>
        <w:t>r</w:t>
      </w:r>
      <w:r w:rsidRPr="00F85942">
        <w:rPr>
          <w:sz w:val="24"/>
          <w:szCs w:val="24"/>
        </w:rPr>
        <w:t>r</w:t>
      </w:r>
      <w:r w:rsidRPr="00F85942">
        <w:rPr>
          <w:spacing w:val="-2"/>
          <w:sz w:val="24"/>
          <w:szCs w:val="24"/>
        </w:rPr>
        <w:t>e</w:t>
      </w:r>
      <w:r w:rsidRPr="00F85942">
        <w:rPr>
          <w:sz w:val="24"/>
          <w:szCs w:val="24"/>
        </w:rPr>
        <w:t>d</w:t>
      </w:r>
      <w:r w:rsidRPr="00F85942">
        <w:rPr>
          <w:spacing w:val="14"/>
          <w:sz w:val="24"/>
          <w:szCs w:val="24"/>
        </w:rPr>
        <w:t xml:space="preserve"> </w:t>
      </w:r>
      <w:r w:rsidRPr="00F85942">
        <w:rPr>
          <w:sz w:val="24"/>
          <w:szCs w:val="24"/>
        </w:rPr>
        <w:t>out of</w:t>
      </w:r>
      <w:r w:rsidRPr="00F85942">
        <w:rPr>
          <w:spacing w:val="-1"/>
          <w:sz w:val="24"/>
          <w:szCs w:val="24"/>
        </w:rPr>
        <w:t xml:space="preserve"> </w:t>
      </w:r>
      <w:r w:rsidRPr="00F85942">
        <w:rPr>
          <w:sz w:val="24"/>
          <w:szCs w:val="24"/>
        </w:rPr>
        <w:t>dum</w:t>
      </w:r>
      <w:r w:rsidRPr="00F85942">
        <w:rPr>
          <w:spacing w:val="3"/>
          <w:sz w:val="24"/>
          <w:szCs w:val="24"/>
        </w:rPr>
        <w:t>m</w:t>
      </w:r>
      <w:r w:rsidRPr="00F85942">
        <w:rPr>
          <w:spacing w:val="-5"/>
          <w:sz w:val="24"/>
          <w:szCs w:val="24"/>
        </w:rPr>
        <w:t>y</w:t>
      </w:r>
      <w:r w:rsidRPr="00F85942">
        <w:rPr>
          <w:sz w:val="24"/>
          <w:szCs w:val="24"/>
        </w:rPr>
        <w:t>.</w:t>
      </w:r>
      <w:r w:rsidRPr="00F85942">
        <w:rPr>
          <w:spacing w:val="2"/>
          <w:sz w:val="24"/>
          <w:szCs w:val="24"/>
        </w:rPr>
        <w:t xml:space="preserve"> </w:t>
      </w:r>
      <w:r w:rsidRPr="00F85942">
        <w:rPr>
          <w:spacing w:val="-1"/>
          <w:sz w:val="24"/>
          <w:szCs w:val="24"/>
        </w:rPr>
        <w:t>F</w:t>
      </w:r>
      <w:r w:rsidRPr="00F85942">
        <w:rPr>
          <w:sz w:val="24"/>
          <w:szCs w:val="24"/>
        </w:rPr>
        <w:t>u</w:t>
      </w:r>
      <w:r w:rsidRPr="00F85942">
        <w:rPr>
          <w:spacing w:val="-1"/>
          <w:sz w:val="24"/>
          <w:szCs w:val="24"/>
        </w:rPr>
        <w:t>r</w:t>
      </w:r>
      <w:r w:rsidRPr="00F85942">
        <w:rPr>
          <w:sz w:val="24"/>
          <w:szCs w:val="24"/>
        </w:rPr>
        <w:t>the</w:t>
      </w:r>
      <w:r w:rsidRPr="00F85942">
        <w:rPr>
          <w:spacing w:val="-1"/>
          <w:sz w:val="24"/>
          <w:szCs w:val="24"/>
        </w:rPr>
        <w:t>r</w:t>
      </w:r>
      <w:r w:rsidRPr="00F85942">
        <w:rPr>
          <w:sz w:val="24"/>
          <w:szCs w:val="24"/>
        </w:rPr>
        <w:t>mo</w:t>
      </w:r>
      <w:r w:rsidRPr="00F85942">
        <w:rPr>
          <w:spacing w:val="2"/>
          <w:sz w:val="24"/>
          <w:szCs w:val="24"/>
        </w:rPr>
        <w:t>r</w:t>
      </w:r>
      <w:r w:rsidRPr="00F85942">
        <w:rPr>
          <w:spacing w:val="-1"/>
          <w:sz w:val="24"/>
          <w:szCs w:val="24"/>
        </w:rPr>
        <w:t>e</w:t>
      </w:r>
      <w:r w:rsidRPr="00F85942">
        <w:rPr>
          <w:sz w:val="24"/>
          <w:szCs w:val="24"/>
        </w:rPr>
        <w:t>,</w:t>
      </w:r>
      <w:r w:rsidRPr="00F85942">
        <w:rPr>
          <w:spacing w:val="2"/>
          <w:sz w:val="24"/>
          <w:szCs w:val="24"/>
        </w:rPr>
        <w:t xml:space="preserve"> </w:t>
      </w:r>
      <w:r w:rsidRPr="00F85942">
        <w:rPr>
          <w:sz w:val="24"/>
          <w:szCs w:val="24"/>
        </w:rPr>
        <w:t>c</w:t>
      </w:r>
      <w:r w:rsidRPr="00F85942">
        <w:rPr>
          <w:spacing w:val="-1"/>
          <w:sz w:val="24"/>
          <w:szCs w:val="24"/>
        </w:rPr>
        <w:t xml:space="preserve"> </w:t>
      </w:r>
      <w:r w:rsidRPr="00F85942">
        <w:rPr>
          <w:sz w:val="24"/>
          <w:szCs w:val="24"/>
        </w:rPr>
        <w:t xml:space="preserve">is </w:t>
      </w:r>
      <w:r w:rsidRPr="00F85942">
        <w:rPr>
          <w:spacing w:val="1"/>
          <w:sz w:val="24"/>
          <w:szCs w:val="24"/>
        </w:rPr>
        <w:t>t</w:t>
      </w:r>
      <w:r w:rsidRPr="00F85942">
        <w:rPr>
          <w:sz w:val="24"/>
          <w:szCs w:val="24"/>
        </w:rPr>
        <w:t>he</w:t>
      </w:r>
      <w:r w:rsidRPr="00F85942">
        <w:rPr>
          <w:spacing w:val="-1"/>
          <w:sz w:val="24"/>
          <w:szCs w:val="24"/>
        </w:rPr>
        <w:t xml:space="preserve"> </w:t>
      </w:r>
      <w:r w:rsidRPr="00F85942">
        <w:rPr>
          <w:sz w:val="24"/>
          <w:szCs w:val="24"/>
        </w:rPr>
        <w:t>o</w:t>
      </w:r>
      <w:r w:rsidRPr="00F85942">
        <w:rPr>
          <w:spacing w:val="2"/>
          <w:sz w:val="24"/>
          <w:szCs w:val="24"/>
        </w:rPr>
        <w:t>n</w:t>
      </w:r>
      <w:r w:rsidRPr="00F85942">
        <w:rPr>
          <w:spacing w:val="3"/>
          <w:sz w:val="24"/>
          <w:szCs w:val="24"/>
        </w:rPr>
        <w:t>l</w:t>
      </w:r>
      <w:r w:rsidRPr="00F85942">
        <w:rPr>
          <w:sz w:val="24"/>
          <w:szCs w:val="24"/>
        </w:rPr>
        <w:t>y</w:t>
      </w:r>
      <w:r w:rsidRPr="00F85942">
        <w:rPr>
          <w:spacing w:val="-5"/>
          <w:sz w:val="24"/>
          <w:szCs w:val="24"/>
        </w:rPr>
        <w:t xml:space="preserve"> </w:t>
      </w:r>
      <w:r w:rsidRPr="00F85942">
        <w:rPr>
          <w:spacing w:val="-1"/>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w:t>
      </w:r>
      <w:r w:rsidRPr="00F85942">
        <w:rPr>
          <w:spacing w:val="-1"/>
          <w:sz w:val="24"/>
          <w:szCs w:val="24"/>
        </w:rPr>
        <w:t>a</w:t>
      </w:r>
      <w:r w:rsidRPr="00F85942">
        <w:rPr>
          <w:sz w:val="24"/>
          <w:szCs w:val="24"/>
        </w:rPr>
        <w:t xml:space="preserve">l </w:t>
      </w:r>
      <w:r w:rsidRPr="00F85942">
        <w:rPr>
          <w:spacing w:val="3"/>
          <w:sz w:val="24"/>
          <w:szCs w:val="24"/>
        </w:rPr>
        <w:t>v</w:t>
      </w:r>
      <w:r w:rsidRPr="00F85942">
        <w:rPr>
          <w:spacing w:val="-1"/>
          <w:sz w:val="24"/>
          <w:szCs w:val="24"/>
        </w:rPr>
        <w:t>a</w:t>
      </w:r>
      <w:r w:rsidRPr="00F85942">
        <w:rPr>
          <w:sz w:val="24"/>
          <w:szCs w:val="24"/>
        </w:rPr>
        <w:t>r</w:t>
      </w:r>
      <w:r w:rsidRPr="00F85942">
        <w:rPr>
          <w:spacing w:val="2"/>
          <w:sz w:val="24"/>
          <w:szCs w:val="24"/>
        </w:rPr>
        <w:t>i</w:t>
      </w:r>
      <w:r w:rsidRPr="00F85942">
        <w:rPr>
          <w:spacing w:val="-1"/>
          <w:sz w:val="24"/>
          <w:szCs w:val="24"/>
        </w:rPr>
        <w:t>a</w:t>
      </w:r>
      <w:r w:rsidRPr="00F85942">
        <w:rPr>
          <w:sz w:val="24"/>
          <w:szCs w:val="24"/>
        </w:rPr>
        <w:t>ble th</w:t>
      </w:r>
      <w:r w:rsidRPr="00F85942">
        <w:rPr>
          <w:spacing w:val="-1"/>
          <w:sz w:val="24"/>
          <w:szCs w:val="24"/>
        </w:rPr>
        <w:t>a</w:t>
      </w:r>
      <w:r w:rsidRPr="00F85942">
        <w:rPr>
          <w:sz w:val="24"/>
          <w:szCs w:val="24"/>
        </w:rPr>
        <w:t>t wi</w:t>
      </w:r>
      <w:r w:rsidRPr="00F85942">
        <w:rPr>
          <w:spacing w:val="1"/>
          <w:sz w:val="24"/>
          <w:szCs w:val="24"/>
        </w:rPr>
        <w:t>l</w:t>
      </w:r>
      <w:r w:rsidRPr="00F85942">
        <w:rPr>
          <w:sz w:val="24"/>
          <w:szCs w:val="24"/>
        </w:rPr>
        <w:t xml:space="preserve">l be </w:t>
      </w:r>
      <w:r w:rsidRPr="00F85942">
        <w:rPr>
          <w:spacing w:val="-1"/>
          <w:sz w:val="24"/>
          <w:szCs w:val="24"/>
        </w:rPr>
        <w:t>r</w:t>
      </w:r>
      <w:r w:rsidRPr="00F85942">
        <w:rPr>
          <w:spacing w:val="1"/>
          <w:sz w:val="24"/>
          <w:szCs w:val="24"/>
        </w:rPr>
        <w:t>e</w:t>
      </w:r>
      <w:r w:rsidRPr="00F85942">
        <w:rPr>
          <w:spacing w:val="-1"/>
          <w:sz w:val="24"/>
          <w:szCs w:val="24"/>
        </w:rPr>
        <w:t>c</w:t>
      </w:r>
      <w:r w:rsidRPr="00F85942">
        <w:rPr>
          <w:spacing w:val="2"/>
          <w:sz w:val="24"/>
          <w:szCs w:val="24"/>
        </w:rPr>
        <w:t>o</w:t>
      </w:r>
      <w:r w:rsidRPr="00F85942">
        <w:rPr>
          <w:spacing w:val="-2"/>
          <w:sz w:val="24"/>
          <w:szCs w:val="24"/>
        </w:rPr>
        <w:t>g</w:t>
      </w:r>
      <w:r w:rsidRPr="00F85942">
        <w:rPr>
          <w:sz w:val="24"/>
          <w:szCs w:val="24"/>
        </w:rPr>
        <w:t>ni</w:t>
      </w:r>
      <w:r w:rsidRPr="00F85942">
        <w:rPr>
          <w:spacing w:val="2"/>
          <w:sz w:val="24"/>
          <w:szCs w:val="24"/>
        </w:rPr>
        <w:t>z</w:t>
      </w:r>
      <w:r w:rsidRPr="00F85942">
        <w:rPr>
          <w:spacing w:val="-1"/>
          <w:sz w:val="24"/>
          <w:szCs w:val="24"/>
        </w:rPr>
        <w:t>e</w:t>
      </w:r>
      <w:r w:rsidRPr="00F85942">
        <w:rPr>
          <w:sz w:val="24"/>
          <w:szCs w:val="24"/>
        </w:rPr>
        <w:t>d with</w:t>
      </w:r>
      <w:r w:rsidRPr="00F85942">
        <w:rPr>
          <w:spacing w:val="1"/>
          <w:sz w:val="24"/>
          <w:szCs w:val="24"/>
        </w:rPr>
        <w:t>i</w:t>
      </w:r>
      <w:r w:rsidRPr="00F85942">
        <w:rPr>
          <w:sz w:val="24"/>
          <w:szCs w:val="24"/>
        </w:rPr>
        <w:t>n dum</w:t>
      </w:r>
      <w:r w:rsidRPr="00F85942">
        <w:rPr>
          <w:spacing w:val="3"/>
          <w:sz w:val="24"/>
          <w:szCs w:val="24"/>
        </w:rPr>
        <w:t>m</w:t>
      </w:r>
      <w:r w:rsidRPr="00F85942">
        <w:rPr>
          <w:spacing w:val="-5"/>
          <w:sz w:val="24"/>
          <w:szCs w:val="24"/>
        </w:rPr>
        <w:t>y</w:t>
      </w:r>
      <w:r w:rsidRPr="00F85942">
        <w:rPr>
          <w:sz w:val="24"/>
          <w:szCs w:val="24"/>
        </w:rPr>
        <w:t xml:space="preserve">. </w:t>
      </w:r>
      <w:r w:rsidRPr="00F85942">
        <w:rPr>
          <w:spacing w:val="1"/>
          <w:sz w:val="24"/>
          <w:szCs w:val="24"/>
        </w:rPr>
        <w:t>S</w:t>
      </w:r>
      <w:r w:rsidRPr="00F85942">
        <w:rPr>
          <w:sz w:val="24"/>
          <w:szCs w:val="24"/>
        </w:rPr>
        <w:t>ince</w:t>
      </w:r>
      <w:r w:rsidRPr="00F85942">
        <w:rPr>
          <w:spacing w:val="8"/>
          <w:sz w:val="24"/>
          <w:szCs w:val="24"/>
        </w:rPr>
        <w:t xml:space="preserve"> </w:t>
      </w:r>
      <w:r w:rsidRPr="00F85942">
        <w:rPr>
          <w:sz w:val="24"/>
          <w:szCs w:val="24"/>
        </w:rPr>
        <w:t>a</w:t>
      </w:r>
      <w:r w:rsidRPr="00F85942">
        <w:rPr>
          <w:spacing w:val="11"/>
          <w:sz w:val="24"/>
          <w:szCs w:val="24"/>
        </w:rPr>
        <w:t xml:space="preserve"> </w:t>
      </w:r>
      <w:r w:rsidRPr="00F85942">
        <w:rPr>
          <w:spacing w:val="-1"/>
          <w:sz w:val="24"/>
          <w:szCs w:val="24"/>
        </w:rPr>
        <w:t>a</w:t>
      </w:r>
      <w:r w:rsidRPr="00F85942">
        <w:rPr>
          <w:sz w:val="24"/>
          <w:szCs w:val="24"/>
        </w:rPr>
        <w:t>nd</w:t>
      </w:r>
      <w:r w:rsidRPr="00F85942">
        <w:rPr>
          <w:spacing w:val="9"/>
          <w:sz w:val="24"/>
          <w:szCs w:val="24"/>
        </w:rPr>
        <w:t xml:space="preserve"> </w:t>
      </w:r>
      <w:r w:rsidRPr="00F85942">
        <w:rPr>
          <w:sz w:val="24"/>
          <w:szCs w:val="24"/>
        </w:rPr>
        <w:t>b</w:t>
      </w:r>
      <w:r w:rsidRPr="00F85942">
        <w:rPr>
          <w:spacing w:val="12"/>
          <w:sz w:val="24"/>
          <w:szCs w:val="24"/>
        </w:rPr>
        <w:t xml:space="preserve"> </w:t>
      </w:r>
      <w:r w:rsidRPr="00F85942">
        <w:rPr>
          <w:spacing w:val="-1"/>
          <w:sz w:val="24"/>
          <w:szCs w:val="24"/>
        </w:rPr>
        <w:t>a</w:t>
      </w:r>
      <w:r w:rsidRPr="00F85942">
        <w:rPr>
          <w:sz w:val="24"/>
          <w:szCs w:val="24"/>
        </w:rPr>
        <w:t>re</w:t>
      </w:r>
      <w:r w:rsidRPr="00F85942">
        <w:rPr>
          <w:spacing w:val="10"/>
          <w:sz w:val="24"/>
          <w:szCs w:val="24"/>
        </w:rPr>
        <w:t xml:space="preserve"> </w:t>
      </w:r>
      <w:r w:rsidRPr="00F85942">
        <w:rPr>
          <w:sz w:val="24"/>
          <w:szCs w:val="24"/>
        </w:rPr>
        <w:t>loc</w:t>
      </w:r>
      <w:r w:rsidRPr="00F85942">
        <w:rPr>
          <w:spacing w:val="-1"/>
          <w:sz w:val="24"/>
          <w:szCs w:val="24"/>
        </w:rPr>
        <w:t>a</w:t>
      </w:r>
      <w:r w:rsidRPr="00F85942">
        <w:rPr>
          <w:sz w:val="24"/>
          <w:szCs w:val="24"/>
        </w:rPr>
        <w:t>l</w:t>
      </w:r>
      <w:r w:rsidRPr="00F85942">
        <w:rPr>
          <w:spacing w:val="10"/>
          <w:sz w:val="24"/>
          <w:szCs w:val="24"/>
        </w:rPr>
        <w:t xml:space="preserve"> </w:t>
      </w:r>
      <w:r w:rsidRPr="00F85942">
        <w:rPr>
          <w:spacing w:val="3"/>
          <w:sz w:val="24"/>
          <w:szCs w:val="24"/>
        </w:rPr>
        <w:t>t</w:t>
      </w:r>
      <w:r w:rsidRPr="00F85942">
        <w:rPr>
          <w:sz w:val="24"/>
          <w:szCs w:val="24"/>
        </w:rPr>
        <w:t>o</w:t>
      </w:r>
      <w:r w:rsidRPr="00F85942">
        <w:rPr>
          <w:spacing w:val="9"/>
          <w:sz w:val="24"/>
          <w:szCs w:val="24"/>
        </w:rPr>
        <w:t xml:space="preserve"> </w:t>
      </w:r>
      <w:r w:rsidRPr="00F85942">
        <w:rPr>
          <w:sz w:val="24"/>
          <w:szCs w:val="24"/>
        </w:rPr>
        <w:t>dum</w:t>
      </w:r>
      <w:r w:rsidRPr="00F85942">
        <w:rPr>
          <w:spacing w:val="3"/>
          <w:sz w:val="24"/>
          <w:szCs w:val="24"/>
        </w:rPr>
        <w:t>m</w:t>
      </w:r>
      <w:r w:rsidRPr="00F85942">
        <w:rPr>
          <w:spacing w:val="-5"/>
          <w:sz w:val="24"/>
          <w:szCs w:val="24"/>
        </w:rPr>
        <w:t>y</w:t>
      </w:r>
      <w:r w:rsidRPr="00F85942">
        <w:rPr>
          <w:sz w:val="24"/>
          <w:szCs w:val="24"/>
        </w:rPr>
        <w:t>,</w:t>
      </w:r>
      <w:r w:rsidRPr="00F85942">
        <w:rPr>
          <w:spacing w:val="9"/>
          <w:sz w:val="24"/>
          <w:szCs w:val="24"/>
        </w:rPr>
        <w:t xml:space="preserve"> </w:t>
      </w:r>
      <w:r w:rsidRPr="00F85942">
        <w:rPr>
          <w:sz w:val="24"/>
          <w:szCs w:val="24"/>
        </w:rPr>
        <w:t>th</w:t>
      </w:r>
      <w:r w:rsidRPr="00F85942">
        <w:rPr>
          <w:spacing w:val="4"/>
          <w:sz w:val="24"/>
          <w:szCs w:val="24"/>
        </w:rPr>
        <w:t>e</w:t>
      </w:r>
      <w:r w:rsidRPr="00F85942">
        <w:rPr>
          <w:sz w:val="24"/>
          <w:szCs w:val="24"/>
        </w:rPr>
        <w:t>y</w:t>
      </w:r>
      <w:r w:rsidRPr="00F85942">
        <w:rPr>
          <w:spacing w:val="7"/>
          <w:sz w:val="24"/>
          <w:szCs w:val="24"/>
        </w:rPr>
        <w:t xml:space="preserve"> </w:t>
      </w:r>
      <w:r w:rsidRPr="00F85942">
        <w:rPr>
          <w:sz w:val="24"/>
          <w:szCs w:val="24"/>
        </w:rPr>
        <w:t>will</w:t>
      </w:r>
      <w:r w:rsidRPr="00F85942">
        <w:rPr>
          <w:spacing w:val="10"/>
          <w:sz w:val="24"/>
          <w:szCs w:val="24"/>
        </w:rPr>
        <w:t xml:space="preserve"> </w:t>
      </w:r>
      <w:r w:rsidRPr="00F85942">
        <w:rPr>
          <w:sz w:val="24"/>
          <w:szCs w:val="24"/>
        </w:rPr>
        <w:t>be</w:t>
      </w:r>
      <w:r w:rsidRPr="00F85942">
        <w:rPr>
          <w:spacing w:val="8"/>
          <w:sz w:val="24"/>
          <w:szCs w:val="24"/>
        </w:rPr>
        <w:t xml:space="preserve"> </w:t>
      </w:r>
      <w:r w:rsidRPr="00F85942">
        <w:rPr>
          <w:spacing w:val="3"/>
          <w:sz w:val="24"/>
          <w:szCs w:val="24"/>
        </w:rPr>
        <w:t>i</w:t>
      </w:r>
      <w:r w:rsidRPr="00F85942">
        <w:rPr>
          <w:sz w:val="24"/>
          <w:szCs w:val="24"/>
        </w:rPr>
        <w:t>nd</w:t>
      </w:r>
      <w:r w:rsidRPr="00F85942">
        <w:rPr>
          <w:spacing w:val="-1"/>
          <w:sz w:val="24"/>
          <w:szCs w:val="24"/>
        </w:rPr>
        <w:t>e</w:t>
      </w:r>
      <w:r w:rsidRPr="00F85942">
        <w:rPr>
          <w:sz w:val="24"/>
          <w:szCs w:val="24"/>
        </w:rPr>
        <w:t>p</w:t>
      </w:r>
      <w:r w:rsidRPr="00F85942">
        <w:rPr>
          <w:spacing w:val="-1"/>
          <w:sz w:val="24"/>
          <w:szCs w:val="24"/>
        </w:rPr>
        <w:t>e</w:t>
      </w:r>
      <w:r w:rsidRPr="00F85942">
        <w:rPr>
          <w:sz w:val="24"/>
          <w:szCs w:val="24"/>
        </w:rPr>
        <w:t>nd</w:t>
      </w:r>
      <w:r w:rsidRPr="00F85942">
        <w:rPr>
          <w:spacing w:val="-1"/>
          <w:sz w:val="24"/>
          <w:szCs w:val="24"/>
        </w:rPr>
        <w:t>e</w:t>
      </w:r>
      <w:r w:rsidRPr="00F85942">
        <w:rPr>
          <w:sz w:val="24"/>
          <w:szCs w:val="24"/>
        </w:rPr>
        <w:t>nt</w:t>
      </w:r>
      <w:r w:rsidRPr="00F85942">
        <w:rPr>
          <w:spacing w:val="10"/>
          <w:sz w:val="24"/>
          <w:szCs w:val="24"/>
        </w:rPr>
        <w:t xml:space="preserve"> </w:t>
      </w:r>
      <w:r w:rsidRPr="00F85942">
        <w:rPr>
          <w:spacing w:val="2"/>
          <w:sz w:val="24"/>
          <w:szCs w:val="24"/>
        </w:rPr>
        <w:t>o</w:t>
      </w:r>
      <w:r w:rsidRPr="00F85942">
        <w:rPr>
          <w:sz w:val="24"/>
          <w:szCs w:val="24"/>
        </w:rPr>
        <w:t>f</w:t>
      </w:r>
      <w:r w:rsidRPr="00F85942">
        <w:rPr>
          <w:spacing w:val="9"/>
          <w:sz w:val="24"/>
          <w:szCs w:val="24"/>
        </w:rPr>
        <w:t xml:space="preserve"> </w:t>
      </w:r>
      <w:r w:rsidRPr="00F85942">
        <w:rPr>
          <w:sz w:val="24"/>
          <w:szCs w:val="24"/>
        </w:rPr>
        <w:t>the</w:t>
      </w:r>
      <w:r w:rsidRPr="00F85942">
        <w:rPr>
          <w:spacing w:val="11"/>
          <w:sz w:val="24"/>
          <w:szCs w:val="24"/>
        </w:rPr>
        <w:t xml:space="preserve"> </w:t>
      </w:r>
      <w:r w:rsidRPr="00F85942">
        <w:rPr>
          <w:spacing w:val="-1"/>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w:t>
      </w:r>
      <w:r w:rsidRPr="00F85942">
        <w:rPr>
          <w:spacing w:val="-1"/>
          <w:sz w:val="24"/>
          <w:szCs w:val="24"/>
        </w:rPr>
        <w:t>a</w:t>
      </w:r>
      <w:r w:rsidRPr="00F85942">
        <w:rPr>
          <w:sz w:val="24"/>
          <w:szCs w:val="24"/>
        </w:rPr>
        <w:t>l</w:t>
      </w:r>
      <w:r w:rsidRPr="00F85942">
        <w:rPr>
          <w:spacing w:val="10"/>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w:t>
      </w:r>
      <w:r w:rsidRPr="00F85942">
        <w:rPr>
          <w:spacing w:val="3"/>
          <w:sz w:val="24"/>
          <w:szCs w:val="24"/>
        </w:rPr>
        <w:t>l</w:t>
      </w:r>
      <w:r w:rsidRPr="00F85942">
        <w:rPr>
          <w:spacing w:val="-1"/>
          <w:sz w:val="24"/>
          <w:szCs w:val="24"/>
        </w:rPr>
        <w:t>e</w:t>
      </w:r>
      <w:r w:rsidRPr="00F85942">
        <w:rPr>
          <w:sz w:val="24"/>
          <w:szCs w:val="24"/>
        </w:rPr>
        <w:t>s</w:t>
      </w:r>
      <w:r w:rsidRPr="00F85942">
        <w:rPr>
          <w:spacing w:val="10"/>
          <w:sz w:val="24"/>
          <w:szCs w:val="24"/>
        </w:rPr>
        <w:t xml:space="preserve"> </w:t>
      </w:r>
      <w:r w:rsidRPr="00F85942">
        <w:rPr>
          <w:spacing w:val="-1"/>
          <w:sz w:val="24"/>
          <w:szCs w:val="24"/>
        </w:rPr>
        <w:t>a</w:t>
      </w:r>
      <w:r w:rsidRPr="00F85942">
        <w:rPr>
          <w:sz w:val="24"/>
          <w:szCs w:val="24"/>
        </w:rPr>
        <w:t>,</w:t>
      </w:r>
      <w:r w:rsidRPr="00F85942">
        <w:rPr>
          <w:spacing w:val="9"/>
          <w:sz w:val="24"/>
          <w:szCs w:val="24"/>
        </w:rPr>
        <w:t xml:space="preserve"> </w:t>
      </w:r>
      <w:r w:rsidRPr="00F85942">
        <w:rPr>
          <w:sz w:val="24"/>
          <w:szCs w:val="24"/>
        </w:rPr>
        <w:t>b</w:t>
      </w:r>
      <w:r w:rsidRPr="00F85942">
        <w:rPr>
          <w:spacing w:val="12"/>
          <w:sz w:val="24"/>
          <w:szCs w:val="24"/>
        </w:rPr>
        <w:t xml:space="preserve"> </w:t>
      </w:r>
      <w:r w:rsidRPr="00F85942">
        <w:rPr>
          <w:spacing w:val="-1"/>
          <w:sz w:val="24"/>
          <w:szCs w:val="24"/>
        </w:rPr>
        <w:t>a</w:t>
      </w:r>
      <w:r w:rsidRPr="00F85942">
        <w:rPr>
          <w:sz w:val="24"/>
          <w:szCs w:val="24"/>
        </w:rPr>
        <w:t>nd</w:t>
      </w:r>
      <w:r w:rsidRPr="00F85942">
        <w:rPr>
          <w:spacing w:val="12"/>
          <w:sz w:val="24"/>
          <w:szCs w:val="24"/>
        </w:rPr>
        <w:t xml:space="preserve"> </w:t>
      </w:r>
      <w:r w:rsidRPr="00F85942">
        <w:rPr>
          <w:spacing w:val="-1"/>
          <w:sz w:val="24"/>
          <w:szCs w:val="24"/>
        </w:rPr>
        <w:t>c</w:t>
      </w:r>
      <w:r w:rsidRPr="00F85942">
        <w:rPr>
          <w:sz w:val="24"/>
          <w:szCs w:val="24"/>
        </w:rPr>
        <w:t xml:space="preserve">, </w:t>
      </w:r>
      <w:r w:rsidRPr="00F85942">
        <w:rPr>
          <w:spacing w:val="-1"/>
          <w:sz w:val="24"/>
          <w:szCs w:val="24"/>
        </w:rPr>
        <w:t>a</w:t>
      </w:r>
      <w:r w:rsidRPr="00F85942">
        <w:rPr>
          <w:sz w:val="24"/>
          <w:szCs w:val="24"/>
        </w:rPr>
        <w:t>nd</w:t>
      </w:r>
      <w:r w:rsidRPr="00F85942">
        <w:rPr>
          <w:spacing w:val="48"/>
          <w:sz w:val="24"/>
          <w:szCs w:val="24"/>
        </w:rPr>
        <w:t xml:space="preserve"> </w:t>
      </w:r>
      <w:r w:rsidRPr="00F85942">
        <w:rPr>
          <w:sz w:val="24"/>
          <w:szCs w:val="24"/>
        </w:rPr>
        <w:t>the</w:t>
      </w:r>
      <w:r w:rsidRPr="00F85942">
        <w:rPr>
          <w:spacing w:val="47"/>
          <w:sz w:val="24"/>
          <w:szCs w:val="24"/>
        </w:rPr>
        <w:t xml:space="preserve"> </w:t>
      </w:r>
      <w:r w:rsidRPr="00F85942">
        <w:rPr>
          <w:sz w:val="24"/>
          <w:szCs w:val="24"/>
        </w:rPr>
        <w:t>static</w:t>
      </w:r>
      <w:r w:rsidRPr="00F85942">
        <w:rPr>
          <w:spacing w:val="48"/>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47"/>
          <w:sz w:val="24"/>
          <w:szCs w:val="24"/>
        </w:rPr>
        <w:t xml:space="preserve"> </w:t>
      </w:r>
      <w:r w:rsidRPr="00F85942">
        <w:rPr>
          <w:sz w:val="24"/>
          <w:szCs w:val="24"/>
        </w:rPr>
        <w:t>a</w:t>
      </w:r>
      <w:r w:rsidRPr="00F85942">
        <w:rPr>
          <w:spacing w:val="49"/>
          <w:sz w:val="24"/>
          <w:szCs w:val="24"/>
        </w:rPr>
        <w:t xml:space="preserve"> </w:t>
      </w:r>
      <w:r w:rsidRPr="00F85942">
        <w:rPr>
          <w:sz w:val="24"/>
          <w:szCs w:val="24"/>
        </w:rPr>
        <w:t>d</w:t>
      </w:r>
      <w:r w:rsidRPr="00F85942">
        <w:rPr>
          <w:spacing w:val="-1"/>
          <w:sz w:val="24"/>
          <w:szCs w:val="24"/>
        </w:rPr>
        <w:t>e</w:t>
      </w:r>
      <w:r w:rsidRPr="00F85942">
        <w:rPr>
          <w:sz w:val="24"/>
          <w:szCs w:val="24"/>
        </w:rPr>
        <w:t>fin</w:t>
      </w:r>
      <w:r w:rsidRPr="00F85942">
        <w:rPr>
          <w:spacing w:val="-1"/>
          <w:sz w:val="24"/>
          <w:szCs w:val="24"/>
        </w:rPr>
        <w:t>e</w:t>
      </w:r>
      <w:r w:rsidRPr="00F85942">
        <w:rPr>
          <w:sz w:val="24"/>
          <w:szCs w:val="24"/>
        </w:rPr>
        <w:t>d</w:t>
      </w:r>
      <w:r w:rsidRPr="00F85942">
        <w:rPr>
          <w:spacing w:val="48"/>
          <w:sz w:val="24"/>
          <w:szCs w:val="24"/>
        </w:rPr>
        <w:t xml:space="preserve"> </w:t>
      </w:r>
      <w:r w:rsidRPr="00F85942">
        <w:rPr>
          <w:sz w:val="24"/>
          <w:szCs w:val="24"/>
        </w:rPr>
        <w:t>with</w:t>
      </w:r>
      <w:r w:rsidRPr="00F85942">
        <w:rPr>
          <w:spacing w:val="1"/>
          <w:sz w:val="24"/>
          <w:szCs w:val="24"/>
        </w:rPr>
        <w:t>i</w:t>
      </w:r>
      <w:r w:rsidRPr="00F85942">
        <w:rPr>
          <w:sz w:val="24"/>
          <w:szCs w:val="24"/>
        </w:rPr>
        <w:t>n</w:t>
      </w:r>
      <w:r w:rsidRPr="00F85942">
        <w:rPr>
          <w:spacing w:val="48"/>
          <w:sz w:val="24"/>
          <w:szCs w:val="24"/>
        </w:rPr>
        <w:t xml:space="preserve"> </w:t>
      </w:r>
      <w:r w:rsidRPr="00F85942">
        <w:rPr>
          <w:sz w:val="24"/>
          <w:szCs w:val="24"/>
        </w:rPr>
        <w:t>main.</w:t>
      </w:r>
      <w:r w:rsidRPr="00F85942">
        <w:rPr>
          <w:spacing w:val="48"/>
          <w:sz w:val="24"/>
          <w:szCs w:val="24"/>
        </w:rPr>
        <w:t xml:space="preserve"> </w:t>
      </w:r>
      <w:r w:rsidRPr="00F85942">
        <w:rPr>
          <w:spacing w:val="-3"/>
          <w:sz w:val="24"/>
          <w:szCs w:val="24"/>
        </w:rPr>
        <w:t>T</w:t>
      </w:r>
      <w:r w:rsidRPr="00F85942">
        <w:rPr>
          <w:sz w:val="24"/>
          <w:szCs w:val="24"/>
        </w:rPr>
        <w:t>he</w:t>
      </w:r>
      <w:r w:rsidRPr="00F85942">
        <w:rPr>
          <w:spacing w:val="47"/>
          <w:sz w:val="24"/>
          <w:szCs w:val="24"/>
        </w:rPr>
        <w:t xml:space="preserve"> </w:t>
      </w:r>
      <w:r w:rsidRPr="00F85942">
        <w:rPr>
          <w:sz w:val="24"/>
          <w:szCs w:val="24"/>
        </w:rPr>
        <w:t>f</w:t>
      </w:r>
      <w:r w:rsidRPr="00F85942">
        <w:rPr>
          <w:spacing w:val="-2"/>
          <w:sz w:val="24"/>
          <w:szCs w:val="24"/>
        </w:rPr>
        <w:t>a</w:t>
      </w:r>
      <w:r w:rsidRPr="00F85942">
        <w:rPr>
          <w:spacing w:val="-1"/>
          <w:sz w:val="24"/>
          <w:szCs w:val="24"/>
        </w:rPr>
        <w:t>c</w:t>
      </w:r>
      <w:r w:rsidRPr="00F85942">
        <w:rPr>
          <w:sz w:val="24"/>
          <w:szCs w:val="24"/>
        </w:rPr>
        <w:t>t</w:t>
      </w:r>
      <w:r w:rsidRPr="00F85942">
        <w:rPr>
          <w:spacing w:val="48"/>
          <w:sz w:val="24"/>
          <w:szCs w:val="24"/>
        </w:rPr>
        <w:t xml:space="preserve"> </w:t>
      </w:r>
      <w:r w:rsidRPr="00F85942">
        <w:rPr>
          <w:sz w:val="24"/>
          <w:szCs w:val="24"/>
        </w:rPr>
        <w:t>that</w:t>
      </w:r>
      <w:r w:rsidRPr="00F85942">
        <w:rPr>
          <w:spacing w:val="48"/>
          <w:sz w:val="24"/>
          <w:szCs w:val="24"/>
        </w:rPr>
        <w:t xml:space="preserve"> </w:t>
      </w:r>
      <w:r w:rsidRPr="00F85942">
        <w:rPr>
          <w:sz w:val="24"/>
          <w:szCs w:val="24"/>
        </w:rPr>
        <w:t>a</w:t>
      </w:r>
      <w:r w:rsidRPr="00F85942">
        <w:rPr>
          <w:spacing w:val="47"/>
          <w:sz w:val="24"/>
          <w:szCs w:val="24"/>
        </w:rPr>
        <w:t xml:space="preserve"> </w:t>
      </w:r>
      <w:r w:rsidRPr="00F85942">
        <w:rPr>
          <w:spacing w:val="-1"/>
          <w:sz w:val="24"/>
          <w:szCs w:val="24"/>
        </w:rPr>
        <w:t>a</w:t>
      </w:r>
      <w:r w:rsidRPr="00F85942">
        <w:rPr>
          <w:sz w:val="24"/>
          <w:szCs w:val="24"/>
        </w:rPr>
        <w:t>nd</w:t>
      </w:r>
      <w:r w:rsidRPr="00F85942">
        <w:rPr>
          <w:spacing w:val="48"/>
          <w:sz w:val="24"/>
          <w:szCs w:val="24"/>
        </w:rPr>
        <w:t xml:space="preserve"> </w:t>
      </w:r>
      <w:r w:rsidRPr="00F85942">
        <w:rPr>
          <w:sz w:val="24"/>
          <w:szCs w:val="24"/>
        </w:rPr>
        <w:t>b</w:t>
      </w:r>
      <w:r w:rsidRPr="00F85942">
        <w:rPr>
          <w:spacing w:val="48"/>
          <w:sz w:val="24"/>
          <w:szCs w:val="24"/>
        </w:rPr>
        <w:t xml:space="preserve"> </w:t>
      </w:r>
      <w:r w:rsidRPr="00F85942">
        <w:rPr>
          <w:spacing w:val="-1"/>
          <w:sz w:val="24"/>
          <w:szCs w:val="24"/>
        </w:rPr>
        <w:t>a</w:t>
      </w:r>
      <w:r w:rsidRPr="00F85942">
        <w:rPr>
          <w:sz w:val="24"/>
          <w:szCs w:val="24"/>
        </w:rPr>
        <w:t>re</w:t>
      </w:r>
      <w:r w:rsidRPr="00F85942">
        <w:rPr>
          <w:spacing w:val="48"/>
          <w:sz w:val="24"/>
          <w:szCs w:val="24"/>
        </w:rPr>
        <w:t xml:space="preserve"> </w:t>
      </w:r>
      <w:r w:rsidRPr="00F85942">
        <w:rPr>
          <w:sz w:val="24"/>
          <w:szCs w:val="24"/>
        </w:rPr>
        <w:t>d</w:t>
      </w:r>
      <w:r w:rsidRPr="00F85942">
        <w:rPr>
          <w:spacing w:val="-1"/>
          <w:sz w:val="24"/>
          <w:szCs w:val="24"/>
        </w:rPr>
        <w:t>ec</w:t>
      </w:r>
      <w:r w:rsidRPr="00F85942">
        <w:rPr>
          <w:sz w:val="24"/>
          <w:szCs w:val="24"/>
        </w:rPr>
        <w:t>la</w:t>
      </w:r>
      <w:r w:rsidRPr="00F85942">
        <w:rPr>
          <w:spacing w:val="-1"/>
          <w:sz w:val="24"/>
          <w:szCs w:val="24"/>
        </w:rPr>
        <w:t>re</w:t>
      </w:r>
      <w:r w:rsidRPr="00F85942">
        <w:rPr>
          <w:sz w:val="24"/>
          <w:szCs w:val="24"/>
        </w:rPr>
        <w:t>d</w:t>
      </w:r>
      <w:r w:rsidRPr="00F85942">
        <w:rPr>
          <w:spacing w:val="48"/>
          <w:sz w:val="24"/>
          <w:szCs w:val="24"/>
        </w:rPr>
        <w:t xml:space="preserve"> </w:t>
      </w:r>
      <w:r w:rsidRPr="00F85942">
        <w:rPr>
          <w:spacing w:val="-1"/>
          <w:sz w:val="24"/>
          <w:szCs w:val="24"/>
        </w:rPr>
        <w:t>a</w:t>
      </w:r>
      <w:r w:rsidRPr="00F85942">
        <w:rPr>
          <w:sz w:val="24"/>
          <w:szCs w:val="24"/>
        </w:rPr>
        <w:t>s</w:t>
      </w:r>
      <w:r w:rsidRPr="00F85942">
        <w:rPr>
          <w:spacing w:val="48"/>
          <w:sz w:val="24"/>
          <w:szCs w:val="24"/>
        </w:rPr>
        <w:t xml:space="preserve"> </w:t>
      </w:r>
      <w:r w:rsidRPr="00F85942">
        <w:rPr>
          <w:sz w:val="24"/>
          <w:szCs w:val="24"/>
        </w:rPr>
        <w:t>in</w:t>
      </w:r>
      <w:r w:rsidRPr="00F85942">
        <w:rPr>
          <w:spacing w:val="1"/>
          <w:sz w:val="24"/>
          <w:szCs w:val="24"/>
        </w:rPr>
        <w:t>te</w:t>
      </w:r>
      <w:r w:rsidRPr="00F85942">
        <w:rPr>
          <w:spacing w:val="-2"/>
          <w:sz w:val="24"/>
          <w:szCs w:val="24"/>
        </w:rPr>
        <w:t>g</w:t>
      </w:r>
      <w:r w:rsidRPr="00F85942">
        <w:rPr>
          <w:spacing w:val="1"/>
          <w:sz w:val="24"/>
          <w:szCs w:val="24"/>
        </w:rPr>
        <w:t>e</w:t>
      </w:r>
      <w:r w:rsidRPr="00F85942">
        <w:rPr>
          <w:sz w:val="24"/>
          <w:szCs w:val="24"/>
        </w:rPr>
        <w:t>r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36"/>
          <w:sz w:val="24"/>
          <w:szCs w:val="24"/>
        </w:rPr>
        <w:t xml:space="preserve"> </w:t>
      </w:r>
      <w:r w:rsidRPr="00F85942">
        <w:rPr>
          <w:sz w:val="24"/>
          <w:szCs w:val="24"/>
        </w:rPr>
        <w:t>with</w:t>
      </w:r>
      <w:r w:rsidRPr="00F85942">
        <w:rPr>
          <w:spacing w:val="1"/>
          <w:sz w:val="24"/>
          <w:szCs w:val="24"/>
        </w:rPr>
        <w:t>i</w:t>
      </w:r>
      <w:r w:rsidRPr="00F85942">
        <w:rPr>
          <w:sz w:val="24"/>
          <w:szCs w:val="24"/>
        </w:rPr>
        <w:t>n</w:t>
      </w:r>
      <w:r w:rsidRPr="00F85942">
        <w:rPr>
          <w:spacing w:val="36"/>
          <w:sz w:val="24"/>
          <w:szCs w:val="24"/>
        </w:rPr>
        <w:t xml:space="preserve"> </w:t>
      </w:r>
      <w:r w:rsidRPr="00F85942">
        <w:rPr>
          <w:sz w:val="24"/>
          <w:szCs w:val="24"/>
        </w:rPr>
        <w:t>dum</w:t>
      </w:r>
      <w:r w:rsidRPr="00F85942">
        <w:rPr>
          <w:spacing w:val="3"/>
          <w:sz w:val="24"/>
          <w:szCs w:val="24"/>
        </w:rPr>
        <w:t>m</w:t>
      </w:r>
      <w:r w:rsidRPr="00F85942">
        <w:rPr>
          <w:sz w:val="24"/>
          <w:szCs w:val="24"/>
        </w:rPr>
        <w:t>y</w:t>
      </w:r>
      <w:r w:rsidRPr="00F85942">
        <w:rPr>
          <w:spacing w:val="33"/>
          <w:sz w:val="24"/>
          <w:szCs w:val="24"/>
        </w:rPr>
        <w:t xml:space="preserve"> </w:t>
      </w:r>
      <w:r w:rsidRPr="00F85942">
        <w:rPr>
          <w:spacing w:val="-1"/>
          <w:sz w:val="24"/>
          <w:szCs w:val="24"/>
        </w:rPr>
        <w:t>a</w:t>
      </w:r>
      <w:r w:rsidRPr="00F85942">
        <w:rPr>
          <w:sz w:val="24"/>
          <w:szCs w:val="24"/>
        </w:rPr>
        <w:t>nd</w:t>
      </w:r>
      <w:r w:rsidRPr="00F85942">
        <w:rPr>
          <w:spacing w:val="36"/>
          <w:sz w:val="24"/>
          <w:szCs w:val="24"/>
        </w:rPr>
        <w:t xml:space="preserve"> </w:t>
      </w:r>
      <w:r w:rsidRPr="00F85942">
        <w:rPr>
          <w:sz w:val="24"/>
          <w:szCs w:val="24"/>
        </w:rPr>
        <w:t>flo</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ng</w:t>
      </w:r>
      <w:r w:rsidRPr="00F85942">
        <w:rPr>
          <w:spacing w:val="-1"/>
          <w:sz w:val="24"/>
          <w:szCs w:val="24"/>
        </w:rPr>
        <w:t>-</w:t>
      </w:r>
      <w:r w:rsidRPr="00F85942">
        <w:rPr>
          <w:sz w:val="24"/>
          <w:szCs w:val="24"/>
        </w:rPr>
        <w:t>point</w:t>
      </w:r>
      <w:r w:rsidRPr="00F85942">
        <w:rPr>
          <w:spacing w:val="36"/>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36"/>
          <w:sz w:val="24"/>
          <w:szCs w:val="24"/>
        </w:rPr>
        <w:t xml:space="preserve"> </w:t>
      </w:r>
      <w:r w:rsidRPr="00F85942">
        <w:rPr>
          <w:spacing w:val="-1"/>
          <w:sz w:val="24"/>
          <w:szCs w:val="24"/>
        </w:rPr>
        <w:t>e</w:t>
      </w:r>
      <w:r w:rsidRPr="00F85942">
        <w:rPr>
          <w:sz w:val="24"/>
          <w:szCs w:val="24"/>
        </w:rPr>
        <w:t>lse</w:t>
      </w:r>
      <w:r w:rsidRPr="00F85942">
        <w:rPr>
          <w:spacing w:val="-1"/>
          <w:sz w:val="24"/>
          <w:szCs w:val="24"/>
        </w:rPr>
        <w:t>w</w:t>
      </w:r>
      <w:r w:rsidRPr="00F85942">
        <w:rPr>
          <w:sz w:val="24"/>
          <w:szCs w:val="24"/>
        </w:rPr>
        <w:t>h</w:t>
      </w:r>
      <w:r w:rsidRPr="00F85942">
        <w:rPr>
          <w:spacing w:val="-1"/>
          <w:sz w:val="24"/>
          <w:szCs w:val="24"/>
        </w:rPr>
        <w:t>e</w:t>
      </w:r>
      <w:r w:rsidRPr="00F85942">
        <w:rPr>
          <w:spacing w:val="1"/>
          <w:sz w:val="24"/>
          <w:szCs w:val="24"/>
        </w:rPr>
        <w:t>r</w:t>
      </w:r>
      <w:r w:rsidRPr="00F85942">
        <w:rPr>
          <w:sz w:val="24"/>
          <w:szCs w:val="24"/>
        </w:rPr>
        <w:t>e</w:t>
      </w:r>
      <w:r w:rsidRPr="00F85942">
        <w:rPr>
          <w:spacing w:val="35"/>
          <w:sz w:val="24"/>
          <w:szCs w:val="24"/>
        </w:rPr>
        <w:t xml:space="preserve"> </w:t>
      </w:r>
      <w:r w:rsidRPr="00F85942">
        <w:rPr>
          <w:sz w:val="24"/>
          <w:szCs w:val="24"/>
        </w:rPr>
        <w:t>is</w:t>
      </w:r>
      <w:r w:rsidRPr="00F85942">
        <w:rPr>
          <w:spacing w:val="36"/>
          <w:sz w:val="24"/>
          <w:szCs w:val="24"/>
        </w:rPr>
        <w:t xml:space="preserve"> </w:t>
      </w:r>
      <w:r w:rsidRPr="00F85942">
        <w:rPr>
          <w:sz w:val="24"/>
          <w:szCs w:val="24"/>
        </w:rPr>
        <w:t>the</w:t>
      </w:r>
      <w:r w:rsidRPr="00F85942">
        <w:rPr>
          <w:spacing w:val="-1"/>
          <w:sz w:val="24"/>
          <w:szCs w:val="24"/>
        </w:rPr>
        <w:t>re</w:t>
      </w:r>
      <w:r w:rsidRPr="00F85942">
        <w:rPr>
          <w:spacing w:val="1"/>
          <w:sz w:val="24"/>
          <w:szCs w:val="24"/>
        </w:rPr>
        <w:t>f</w:t>
      </w:r>
      <w:r w:rsidRPr="00F85942">
        <w:rPr>
          <w:sz w:val="24"/>
          <w:szCs w:val="24"/>
        </w:rPr>
        <w:t>o</w:t>
      </w:r>
      <w:r w:rsidRPr="00F85942">
        <w:rPr>
          <w:spacing w:val="-1"/>
          <w:sz w:val="24"/>
          <w:szCs w:val="24"/>
        </w:rPr>
        <w:t>r</w:t>
      </w:r>
      <w:r w:rsidRPr="00F85942">
        <w:rPr>
          <w:sz w:val="24"/>
          <w:szCs w:val="24"/>
        </w:rPr>
        <w:t>e</w:t>
      </w:r>
      <w:r w:rsidRPr="00F85942">
        <w:rPr>
          <w:spacing w:val="35"/>
          <w:sz w:val="24"/>
          <w:szCs w:val="24"/>
        </w:rPr>
        <w:t xml:space="preserve"> </w:t>
      </w:r>
      <w:r w:rsidRPr="00F85942">
        <w:rPr>
          <w:sz w:val="24"/>
          <w:szCs w:val="24"/>
        </w:rPr>
        <w:t>i</w:t>
      </w:r>
      <w:r w:rsidRPr="00F85942">
        <w:rPr>
          <w:spacing w:val="1"/>
          <w:sz w:val="24"/>
          <w:szCs w:val="24"/>
        </w:rPr>
        <w:t>m</w:t>
      </w:r>
      <w:r w:rsidRPr="00F85942">
        <w:rPr>
          <w:sz w:val="24"/>
          <w:szCs w:val="24"/>
        </w:rPr>
        <w:t>mat</w:t>
      </w:r>
      <w:r w:rsidRPr="00F85942">
        <w:rPr>
          <w:spacing w:val="-1"/>
          <w:sz w:val="24"/>
          <w:szCs w:val="24"/>
        </w:rPr>
        <w:t>e</w:t>
      </w:r>
      <w:r w:rsidRPr="00F85942">
        <w:rPr>
          <w:sz w:val="24"/>
          <w:szCs w:val="24"/>
        </w:rPr>
        <w:t>ri</w:t>
      </w:r>
      <w:r w:rsidRPr="00F85942">
        <w:rPr>
          <w:spacing w:val="-1"/>
          <w:sz w:val="24"/>
          <w:szCs w:val="24"/>
        </w:rPr>
        <w:t>a</w:t>
      </w:r>
      <w:r w:rsidRPr="00F85942">
        <w:rPr>
          <w:sz w:val="24"/>
          <w:szCs w:val="24"/>
        </w:rPr>
        <w:t>l,</w:t>
      </w:r>
      <w:r w:rsidRPr="00F85942">
        <w:rPr>
          <w:spacing w:val="39"/>
          <w:sz w:val="24"/>
          <w:szCs w:val="24"/>
        </w:rPr>
        <w:t xml:space="preserve"> </w:t>
      </w:r>
      <w:r w:rsidRPr="00F85942">
        <w:rPr>
          <w:spacing w:val="-3"/>
          <w:sz w:val="24"/>
          <w:szCs w:val="24"/>
        </w:rPr>
        <w:t>I</w:t>
      </w:r>
      <w:r w:rsidRPr="00F85942">
        <w:rPr>
          <w:sz w:val="24"/>
          <w:szCs w:val="24"/>
        </w:rPr>
        <w:t>ni</w:t>
      </w:r>
      <w:r w:rsidRPr="00F85942">
        <w:rPr>
          <w:spacing w:val="1"/>
          <w:sz w:val="24"/>
          <w:szCs w:val="24"/>
        </w:rPr>
        <w:t>t</w:t>
      </w:r>
      <w:r w:rsidRPr="00F85942">
        <w:rPr>
          <w:sz w:val="24"/>
          <w:szCs w:val="24"/>
        </w:rPr>
        <w:t>ial v</w:t>
      </w:r>
      <w:r w:rsidRPr="00F85942">
        <w:rPr>
          <w:spacing w:val="-1"/>
          <w:sz w:val="24"/>
          <w:szCs w:val="24"/>
        </w:rPr>
        <w:t>a</w:t>
      </w:r>
      <w:r w:rsidRPr="00F85942">
        <w:rPr>
          <w:sz w:val="24"/>
          <w:szCs w:val="24"/>
        </w:rPr>
        <w:t xml:space="preserve">lues </w:t>
      </w:r>
      <w:r w:rsidRPr="00F85942">
        <w:rPr>
          <w:spacing w:val="21"/>
          <w:sz w:val="24"/>
          <w:szCs w:val="24"/>
        </w:rPr>
        <w:t xml:space="preserve"> </w:t>
      </w:r>
      <w:r w:rsidRPr="00F85942">
        <w:rPr>
          <w:spacing w:val="-1"/>
          <w:sz w:val="24"/>
          <w:szCs w:val="24"/>
        </w:rPr>
        <w:t>ca</w:t>
      </w:r>
      <w:r w:rsidRPr="00F85942">
        <w:rPr>
          <w:sz w:val="24"/>
          <w:szCs w:val="24"/>
        </w:rPr>
        <w:t xml:space="preserve">n </w:t>
      </w:r>
      <w:r w:rsidRPr="00F85942">
        <w:rPr>
          <w:spacing w:val="21"/>
          <w:sz w:val="24"/>
          <w:szCs w:val="24"/>
        </w:rPr>
        <w:t xml:space="preserve"> </w:t>
      </w:r>
      <w:r w:rsidRPr="00F85942">
        <w:rPr>
          <w:sz w:val="24"/>
          <w:szCs w:val="24"/>
        </w:rPr>
        <w:t xml:space="preserve">be </w:t>
      </w:r>
      <w:r w:rsidRPr="00F85942">
        <w:rPr>
          <w:spacing w:val="20"/>
          <w:sz w:val="24"/>
          <w:szCs w:val="24"/>
        </w:rPr>
        <w:t xml:space="preserve"> </w:t>
      </w:r>
      <w:r w:rsidRPr="00F85942">
        <w:rPr>
          <w:sz w:val="24"/>
          <w:szCs w:val="24"/>
        </w:rPr>
        <w:t>inclu</w:t>
      </w:r>
      <w:r w:rsidRPr="00F85942">
        <w:rPr>
          <w:spacing w:val="2"/>
          <w:sz w:val="24"/>
          <w:szCs w:val="24"/>
        </w:rPr>
        <w:t>d</w:t>
      </w:r>
      <w:r w:rsidRPr="00F85942">
        <w:rPr>
          <w:spacing w:val="-1"/>
          <w:sz w:val="24"/>
          <w:szCs w:val="24"/>
        </w:rPr>
        <w:t>e</w:t>
      </w:r>
      <w:r w:rsidRPr="00F85942">
        <w:rPr>
          <w:sz w:val="24"/>
          <w:szCs w:val="24"/>
        </w:rPr>
        <w:t xml:space="preserve">d </w:t>
      </w:r>
      <w:r w:rsidRPr="00F85942">
        <w:rPr>
          <w:spacing w:val="24"/>
          <w:sz w:val="24"/>
          <w:szCs w:val="24"/>
        </w:rPr>
        <w:t xml:space="preserve"> </w:t>
      </w:r>
      <w:r w:rsidRPr="00F85942">
        <w:rPr>
          <w:sz w:val="24"/>
          <w:szCs w:val="24"/>
        </w:rPr>
        <w:t xml:space="preserve">in </w:t>
      </w:r>
      <w:r w:rsidRPr="00F85942">
        <w:rPr>
          <w:spacing w:val="22"/>
          <w:sz w:val="24"/>
          <w:szCs w:val="24"/>
        </w:rPr>
        <w:t xml:space="preserve"> </w:t>
      </w:r>
      <w:r w:rsidRPr="00F85942">
        <w:rPr>
          <w:sz w:val="24"/>
          <w:szCs w:val="24"/>
        </w:rPr>
        <w:t xml:space="preserve">the </w:t>
      </w:r>
      <w:r w:rsidRPr="00F85942">
        <w:rPr>
          <w:spacing w:val="21"/>
          <w:sz w:val="24"/>
          <w:szCs w:val="24"/>
        </w:rPr>
        <w:t xml:space="preserve"> </w:t>
      </w:r>
      <w:r w:rsidRPr="00F85942">
        <w:rPr>
          <w:sz w:val="24"/>
          <w:szCs w:val="24"/>
        </w:rPr>
        <w:t xml:space="preserve">static </w:t>
      </w:r>
      <w:r w:rsidRPr="00F85942">
        <w:rPr>
          <w:spacing w:val="21"/>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 xml:space="preserve">ble </w:t>
      </w:r>
      <w:r w:rsidRPr="00F85942">
        <w:rPr>
          <w:spacing w:val="23"/>
          <w:sz w:val="24"/>
          <w:szCs w:val="24"/>
        </w:rPr>
        <w:t xml:space="preserve"> </w:t>
      </w:r>
      <w:r w:rsidRPr="00F85942">
        <w:rPr>
          <w:sz w:val="24"/>
          <w:szCs w:val="24"/>
        </w:rPr>
        <w:t>d</w:t>
      </w:r>
      <w:r w:rsidRPr="00F85942">
        <w:rPr>
          <w:spacing w:val="-1"/>
          <w:sz w:val="24"/>
          <w:szCs w:val="24"/>
        </w:rPr>
        <w:t>ec</w:t>
      </w:r>
      <w:r w:rsidRPr="00F85942">
        <w:rPr>
          <w:sz w:val="24"/>
          <w:szCs w:val="24"/>
        </w:rPr>
        <w:t>la</w:t>
      </w:r>
      <w:r w:rsidRPr="00F85942">
        <w:rPr>
          <w:spacing w:val="1"/>
          <w:sz w:val="24"/>
          <w:szCs w:val="24"/>
        </w:rPr>
        <w:t>r</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 xml:space="preserve">ons. </w:t>
      </w:r>
      <w:r w:rsidRPr="00F85942">
        <w:rPr>
          <w:spacing w:val="22"/>
          <w:sz w:val="24"/>
          <w:szCs w:val="24"/>
        </w:rPr>
        <w:t xml:space="preserve"> </w:t>
      </w:r>
      <w:r w:rsidRPr="00F85942">
        <w:rPr>
          <w:sz w:val="24"/>
          <w:szCs w:val="24"/>
        </w:rPr>
        <w:t xml:space="preserve">The </w:t>
      </w:r>
      <w:r w:rsidRPr="00F85942">
        <w:rPr>
          <w:spacing w:val="20"/>
          <w:sz w:val="24"/>
          <w:szCs w:val="24"/>
        </w:rPr>
        <w:t xml:space="preserve"> </w:t>
      </w:r>
      <w:r w:rsidRPr="00F85942">
        <w:rPr>
          <w:sz w:val="24"/>
          <w:szCs w:val="24"/>
        </w:rPr>
        <w:t>rul</w:t>
      </w:r>
      <w:r w:rsidRPr="00F85942">
        <w:rPr>
          <w:spacing w:val="1"/>
          <w:sz w:val="24"/>
          <w:szCs w:val="24"/>
        </w:rPr>
        <w:t>e</w:t>
      </w:r>
      <w:r w:rsidRPr="00F85942">
        <w:rPr>
          <w:sz w:val="24"/>
          <w:szCs w:val="24"/>
        </w:rPr>
        <w:t xml:space="preserve">s </w:t>
      </w:r>
      <w:r w:rsidRPr="00F85942">
        <w:rPr>
          <w:spacing w:val="22"/>
          <w:sz w:val="24"/>
          <w:szCs w:val="24"/>
        </w:rPr>
        <w:t xml:space="preserve"> </w:t>
      </w:r>
      <w:r w:rsidRPr="00F85942">
        <w:rPr>
          <w:spacing w:val="-1"/>
          <w:sz w:val="24"/>
          <w:szCs w:val="24"/>
        </w:rPr>
        <w:t>a</w:t>
      </w:r>
      <w:r w:rsidRPr="00F85942">
        <w:rPr>
          <w:sz w:val="24"/>
          <w:szCs w:val="24"/>
        </w:rPr>
        <w:t>ssoci</w:t>
      </w:r>
      <w:r w:rsidRPr="00F85942">
        <w:rPr>
          <w:spacing w:val="-1"/>
          <w:sz w:val="24"/>
          <w:szCs w:val="24"/>
        </w:rPr>
        <w:t>a</w:t>
      </w:r>
      <w:r w:rsidRPr="00F85942">
        <w:rPr>
          <w:sz w:val="24"/>
          <w:szCs w:val="24"/>
        </w:rPr>
        <w:t xml:space="preserve">ted </w:t>
      </w:r>
      <w:r w:rsidRPr="00F85942">
        <w:rPr>
          <w:spacing w:val="21"/>
          <w:sz w:val="24"/>
          <w:szCs w:val="24"/>
        </w:rPr>
        <w:t xml:space="preserve"> </w:t>
      </w:r>
      <w:r w:rsidRPr="00F85942">
        <w:rPr>
          <w:sz w:val="24"/>
          <w:szCs w:val="24"/>
        </w:rPr>
        <w:t xml:space="preserve">with </w:t>
      </w:r>
      <w:r w:rsidRPr="00F85942">
        <w:rPr>
          <w:spacing w:val="22"/>
          <w:sz w:val="24"/>
          <w:szCs w:val="24"/>
        </w:rPr>
        <w:t xml:space="preserve"> </w:t>
      </w:r>
      <w:r w:rsidRPr="00F85942">
        <w:rPr>
          <w:sz w:val="24"/>
          <w:szCs w:val="24"/>
        </w:rPr>
        <w:t xml:space="preserve">the </w:t>
      </w:r>
      <w:r w:rsidRPr="00F85942">
        <w:rPr>
          <w:spacing w:val="-1"/>
          <w:sz w:val="24"/>
          <w:szCs w:val="24"/>
        </w:rPr>
        <w:t>a</w:t>
      </w:r>
      <w:r w:rsidRPr="00F85942">
        <w:rPr>
          <w:sz w:val="24"/>
          <w:szCs w:val="24"/>
        </w:rPr>
        <w:t>ss</w:t>
      </w:r>
      <w:r w:rsidRPr="00F85942">
        <w:rPr>
          <w:spacing w:val="1"/>
          <w:sz w:val="24"/>
          <w:szCs w:val="24"/>
        </w:rPr>
        <w:t>i</w:t>
      </w:r>
      <w:r w:rsidRPr="00F85942">
        <w:rPr>
          <w:spacing w:val="-2"/>
          <w:sz w:val="24"/>
          <w:szCs w:val="24"/>
        </w:rPr>
        <w:t>g</w:t>
      </w:r>
      <w:r w:rsidRPr="00F85942">
        <w:rPr>
          <w:sz w:val="24"/>
          <w:szCs w:val="24"/>
        </w:rPr>
        <w:t>nment</w:t>
      </w:r>
      <w:r w:rsidRPr="00F85942">
        <w:rPr>
          <w:spacing w:val="12"/>
          <w:sz w:val="24"/>
          <w:szCs w:val="24"/>
        </w:rPr>
        <w:t xml:space="preserve"> </w:t>
      </w:r>
      <w:r w:rsidRPr="00F85942">
        <w:rPr>
          <w:sz w:val="24"/>
          <w:szCs w:val="24"/>
        </w:rPr>
        <w:t>of</w:t>
      </w:r>
      <w:r w:rsidRPr="00F85942">
        <w:rPr>
          <w:spacing w:val="11"/>
          <w:sz w:val="24"/>
          <w:szCs w:val="24"/>
        </w:rPr>
        <w:t xml:space="preserve"> </w:t>
      </w:r>
      <w:r w:rsidRPr="00F85942">
        <w:rPr>
          <w:sz w:val="24"/>
          <w:szCs w:val="24"/>
        </w:rPr>
        <w:t>these</w:t>
      </w:r>
      <w:r w:rsidRPr="00F85942">
        <w:rPr>
          <w:spacing w:val="11"/>
          <w:sz w:val="24"/>
          <w:szCs w:val="24"/>
        </w:rPr>
        <w:t xml:space="preserve"> </w:t>
      </w:r>
      <w:r w:rsidRPr="00F85942">
        <w:rPr>
          <w:spacing w:val="2"/>
          <w:sz w:val="24"/>
          <w:szCs w:val="24"/>
        </w:rPr>
        <w:t>v</w:t>
      </w:r>
      <w:r w:rsidRPr="00F85942">
        <w:rPr>
          <w:spacing w:val="-1"/>
          <w:sz w:val="24"/>
          <w:szCs w:val="24"/>
        </w:rPr>
        <w:t>a</w:t>
      </w:r>
      <w:r w:rsidRPr="00F85942">
        <w:rPr>
          <w:sz w:val="24"/>
          <w:szCs w:val="24"/>
        </w:rPr>
        <w:t>lues</w:t>
      </w:r>
      <w:r w:rsidRPr="00F85942">
        <w:rPr>
          <w:spacing w:val="12"/>
          <w:sz w:val="24"/>
          <w:szCs w:val="24"/>
        </w:rPr>
        <w:t xml:space="preserve"> </w:t>
      </w:r>
      <w:r w:rsidRPr="00F85942">
        <w:rPr>
          <w:spacing w:val="-1"/>
          <w:sz w:val="24"/>
          <w:szCs w:val="24"/>
        </w:rPr>
        <w:t>a</w:t>
      </w:r>
      <w:r w:rsidRPr="00F85942">
        <w:rPr>
          <w:sz w:val="24"/>
          <w:szCs w:val="24"/>
        </w:rPr>
        <w:t>re</w:t>
      </w:r>
      <w:r w:rsidRPr="00F85942">
        <w:rPr>
          <w:spacing w:val="10"/>
          <w:sz w:val="24"/>
          <w:szCs w:val="24"/>
        </w:rPr>
        <w:t xml:space="preserve"> </w:t>
      </w:r>
      <w:r w:rsidRPr="00F85942">
        <w:rPr>
          <w:spacing w:val="-1"/>
          <w:sz w:val="24"/>
          <w:szCs w:val="24"/>
        </w:rPr>
        <w:t>e</w:t>
      </w:r>
      <w:r w:rsidRPr="00F85942">
        <w:rPr>
          <w:sz w:val="24"/>
          <w:szCs w:val="24"/>
        </w:rPr>
        <w:t>s</w:t>
      </w:r>
      <w:r w:rsidRPr="00F85942">
        <w:rPr>
          <w:spacing w:val="3"/>
          <w:sz w:val="24"/>
          <w:szCs w:val="24"/>
        </w:rPr>
        <w:t>s</w:t>
      </w:r>
      <w:r w:rsidRPr="00F85942">
        <w:rPr>
          <w:spacing w:val="-1"/>
          <w:sz w:val="24"/>
          <w:szCs w:val="24"/>
        </w:rPr>
        <w:t>e</w:t>
      </w:r>
      <w:r w:rsidRPr="00F85942">
        <w:rPr>
          <w:sz w:val="24"/>
          <w:szCs w:val="24"/>
        </w:rPr>
        <w:t>nt</w:t>
      </w:r>
      <w:r w:rsidRPr="00F85942">
        <w:rPr>
          <w:spacing w:val="1"/>
          <w:sz w:val="24"/>
          <w:szCs w:val="24"/>
        </w:rPr>
        <w:t>i</w:t>
      </w:r>
      <w:r w:rsidRPr="00F85942">
        <w:rPr>
          <w:spacing w:val="-1"/>
          <w:sz w:val="24"/>
          <w:szCs w:val="24"/>
        </w:rPr>
        <w:t>a</w:t>
      </w:r>
      <w:r w:rsidRPr="00F85942">
        <w:rPr>
          <w:sz w:val="24"/>
          <w:szCs w:val="24"/>
        </w:rPr>
        <w:t>l</w:t>
      </w:r>
      <w:r w:rsidRPr="00F85942">
        <w:rPr>
          <w:spacing w:val="3"/>
          <w:sz w:val="24"/>
          <w:szCs w:val="24"/>
        </w:rPr>
        <w:t>l</w:t>
      </w:r>
      <w:r w:rsidRPr="00F85942">
        <w:rPr>
          <w:sz w:val="24"/>
          <w:szCs w:val="24"/>
        </w:rPr>
        <w:t>y</w:t>
      </w:r>
      <w:r w:rsidRPr="00F85942">
        <w:rPr>
          <w:spacing w:val="7"/>
          <w:sz w:val="24"/>
          <w:szCs w:val="24"/>
        </w:rPr>
        <w:t xml:space="preserve"> </w:t>
      </w:r>
      <w:r w:rsidRPr="00F85942">
        <w:rPr>
          <w:sz w:val="24"/>
          <w:szCs w:val="24"/>
        </w:rPr>
        <w:t>the</w:t>
      </w:r>
      <w:r w:rsidRPr="00F85942">
        <w:rPr>
          <w:spacing w:val="11"/>
          <w:sz w:val="24"/>
          <w:szCs w:val="24"/>
        </w:rPr>
        <w:t xml:space="preserve"> </w:t>
      </w:r>
      <w:r w:rsidRPr="00F85942">
        <w:rPr>
          <w:sz w:val="24"/>
          <w:szCs w:val="24"/>
        </w:rPr>
        <w:t>s</w:t>
      </w:r>
      <w:r w:rsidRPr="00F85942">
        <w:rPr>
          <w:spacing w:val="1"/>
          <w:sz w:val="24"/>
          <w:szCs w:val="24"/>
        </w:rPr>
        <w:t>a</w:t>
      </w:r>
      <w:r w:rsidRPr="00F85942">
        <w:rPr>
          <w:sz w:val="24"/>
          <w:szCs w:val="24"/>
        </w:rPr>
        <w:t>me</w:t>
      </w:r>
      <w:r w:rsidRPr="00F85942">
        <w:rPr>
          <w:spacing w:val="11"/>
          <w:sz w:val="24"/>
          <w:szCs w:val="24"/>
        </w:rPr>
        <w:t xml:space="preserve"> </w:t>
      </w:r>
      <w:r w:rsidRPr="00F85942">
        <w:rPr>
          <w:spacing w:val="-1"/>
          <w:sz w:val="24"/>
          <w:szCs w:val="24"/>
        </w:rPr>
        <w:t>a</w:t>
      </w:r>
      <w:r w:rsidRPr="00F85942">
        <w:rPr>
          <w:sz w:val="24"/>
          <w:szCs w:val="24"/>
        </w:rPr>
        <w:t>s</w:t>
      </w:r>
      <w:r w:rsidRPr="00F85942">
        <w:rPr>
          <w:spacing w:val="12"/>
          <w:sz w:val="24"/>
          <w:szCs w:val="24"/>
        </w:rPr>
        <w:t xml:space="preserve"> </w:t>
      </w:r>
      <w:r w:rsidRPr="00F85942">
        <w:rPr>
          <w:sz w:val="24"/>
          <w:szCs w:val="24"/>
        </w:rPr>
        <w:t>the</w:t>
      </w:r>
      <w:r w:rsidRPr="00F85942">
        <w:rPr>
          <w:spacing w:val="11"/>
          <w:sz w:val="24"/>
          <w:szCs w:val="24"/>
        </w:rPr>
        <w:t xml:space="preserve"> </w:t>
      </w:r>
      <w:r w:rsidRPr="00F85942">
        <w:rPr>
          <w:sz w:val="24"/>
          <w:szCs w:val="24"/>
        </w:rPr>
        <w:t>rul</w:t>
      </w:r>
      <w:r w:rsidRPr="00F85942">
        <w:rPr>
          <w:spacing w:val="-1"/>
          <w:sz w:val="24"/>
          <w:szCs w:val="24"/>
        </w:rPr>
        <w:t>e</w:t>
      </w:r>
      <w:r w:rsidRPr="00F85942">
        <w:rPr>
          <w:sz w:val="24"/>
          <w:szCs w:val="24"/>
        </w:rPr>
        <w:t>s</w:t>
      </w:r>
      <w:r w:rsidRPr="00F85942">
        <w:rPr>
          <w:spacing w:val="12"/>
          <w:sz w:val="24"/>
          <w:szCs w:val="24"/>
        </w:rPr>
        <w:t xml:space="preserve"> </w:t>
      </w:r>
      <w:r w:rsidRPr="00F85942">
        <w:rPr>
          <w:spacing w:val="-1"/>
          <w:sz w:val="24"/>
          <w:szCs w:val="24"/>
        </w:rPr>
        <w:t>a</w:t>
      </w:r>
      <w:r w:rsidRPr="00F85942">
        <w:rPr>
          <w:sz w:val="24"/>
          <w:szCs w:val="24"/>
        </w:rPr>
        <w:t>ssoci</w:t>
      </w:r>
      <w:r w:rsidRPr="00F85942">
        <w:rPr>
          <w:spacing w:val="-1"/>
          <w:sz w:val="24"/>
          <w:szCs w:val="24"/>
        </w:rPr>
        <w:t>a</w:t>
      </w:r>
      <w:r w:rsidRPr="00F85942">
        <w:rPr>
          <w:sz w:val="24"/>
          <w:szCs w:val="24"/>
        </w:rPr>
        <w:t>t</w:t>
      </w:r>
      <w:r w:rsidRPr="00F85942">
        <w:rPr>
          <w:spacing w:val="2"/>
          <w:sz w:val="24"/>
          <w:szCs w:val="24"/>
        </w:rPr>
        <w:t>e</w:t>
      </w:r>
      <w:r w:rsidRPr="00F85942">
        <w:rPr>
          <w:sz w:val="24"/>
          <w:szCs w:val="24"/>
        </w:rPr>
        <w:t>d</w:t>
      </w:r>
      <w:r w:rsidRPr="00F85942">
        <w:rPr>
          <w:spacing w:val="17"/>
          <w:sz w:val="24"/>
          <w:szCs w:val="24"/>
        </w:rPr>
        <w:t xml:space="preserve"> </w:t>
      </w:r>
      <w:r w:rsidRPr="00F85942">
        <w:rPr>
          <w:sz w:val="24"/>
          <w:szCs w:val="24"/>
        </w:rPr>
        <w:t>with</w:t>
      </w:r>
      <w:r w:rsidRPr="00F85942">
        <w:rPr>
          <w:spacing w:val="12"/>
          <w:sz w:val="24"/>
          <w:szCs w:val="24"/>
        </w:rPr>
        <w:t xml:space="preserve"> </w:t>
      </w:r>
      <w:r w:rsidRPr="00F85942">
        <w:rPr>
          <w:sz w:val="24"/>
          <w:szCs w:val="24"/>
        </w:rPr>
        <w:t>the</w:t>
      </w:r>
      <w:r w:rsidRPr="00F85942">
        <w:rPr>
          <w:spacing w:val="11"/>
          <w:sz w:val="24"/>
          <w:szCs w:val="24"/>
        </w:rPr>
        <w:t xml:space="preserve"> </w:t>
      </w:r>
      <w:r w:rsidRPr="00F85942">
        <w:rPr>
          <w:sz w:val="24"/>
          <w:szCs w:val="24"/>
        </w:rPr>
        <w:t>in</w:t>
      </w:r>
      <w:r w:rsidRPr="00F85942">
        <w:rPr>
          <w:spacing w:val="1"/>
          <w:sz w:val="24"/>
          <w:szCs w:val="24"/>
        </w:rPr>
        <w:t>i</w:t>
      </w:r>
      <w:r w:rsidRPr="00F85942">
        <w:rPr>
          <w:sz w:val="24"/>
          <w:szCs w:val="24"/>
        </w:rPr>
        <w:t>t</w:t>
      </w:r>
      <w:r w:rsidRPr="00F85942">
        <w:rPr>
          <w:spacing w:val="1"/>
          <w:sz w:val="24"/>
          <w:szCs w:val="24"/>
        </w:rPr>
        <w:t>i</w:t>
      </w:r>
      <w:r w:rsidRPr="00F85942">
        <w:rPr>
          <w:spacing w:val="-1"/>
          <w:sz w:val="24"/>
          <w:szCs w:val="24"/>
        </w:rPr>
        <w:t>a</w:t>
      </w:r>
      <w:r w:rsidRPr="00F85942">
        <w:rPr>
          <w:sz w:val="24"/>
          <w:szCs w:val="24"/>
        </w:rPr>
        <w:t>l</w:t>
      </w:r>
      <w:r w:rsidRPr="00F85942">
        <w:rPr>
          <w:spacing w:val="-1"/>
          <w:sz w:val="24"/>
          <w:szCs w:val="24"/>
        </w:rPr>
        <w:t>i</w:t>
      </w:r>
      <w:r w:rsidRPr="00F85942">
        <w:rPr>
          <w:spacing w:val="1"/>
          <w:sz w:val="24"/>
          <w:szCs w:val="24"/>
        </w:rPr>
        <w:t>z</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 of</w:t>
      </w:r>
      <w:r w:rsidRPr="00F85942">
        <w:rPr>
          <w:spacing w:val="28"/>
          <w:sz w:val="24"/>
          <w:szCs w:val="24"/>
        </w:rPr>
        <w:t xml:space="preserve"> </w:t>
      </w:r>
      <w:r w:rsidRPr="00F85942">
        <w:rPr>
          <w:spacing w:val="-1"/>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w:t>
      </w:r>
      <w:r w:rsidRPr="00F85942">
        <w:rPr>
          <w:spacing w:val="-1"/>
          <w:sz w:val="24"/>
          <w:szCs w:val="24"/>
        </w:rPr>
        <w:t>a</w:t>
      </w:r>
      <w:r w:rsidRPr="00F85942">
        <w:rPr>
          <w:sz w:val="24"/>
          <w:szCs w:val="24"/>
        </w:rPr>
        <w:t>l</w:t>
      </w:r>
      <w:r w:rsidRPr="00F85942">
        <w:rPr>
          <w:spacing w:val="29"/>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28"/>
          <w:sz w:val="24"/>
          <w:szCs w:val="24"/>
        </w:rPr>
        <w:t xml:space="preserve"> </w:t>
      </w:r>
      <w:r w:rsidRPr="00F85942">
        <w:rPr>
          <w:spacing w:val="-1"/>
          <w:sz w:val="24"/>
          <w:szCs w:val="24"/>
        </w:rPr>
        <w:t>e</w:t>
      </w:r>
      <w:r w:rsidRPr="00F85942">
        <w:rPr>
          <w:spacing w:val="2"/>
          <w:sz w:val="24"/>
          <w:szCs w:val="24"/>
        </w:rPr>
        <w:t>v</w:t>
      </w:r>
      <w:r w:rsidRPr="00F85942">
        <w:rPr>
          <w:spacing w:val="-1"/>
          <w:sz w:val="24"/>
          <w:szCs w:val="24"/>
        </w:rPr>
        <w:t>e</w:t>
      </w:r>
      <w:r w:rsidRPr="00F85942">
        <w:rPr>
          <w:sz w:val="24"/>
          <w:szCs w:val="24"/>
        </w:rPr>
        <w:t>n</w:t>
      </w:r>
      <w:r w:rsidRPr="00F85942">
        <w:rPr>
          <w:spacing w:val="29"/>
          <w:sz w:val="24"/>
          <w:szCs w:val="24"/>
        </w:rPr>
        <w:t xml:space="preserve"> </w:t>
      </w:r>
      <w:r w:rsidRPr="00F85942">
        <w:rPr>
          <w:sz w:val="24"/>
          <w:szCs w:val="24"/>
        </w:rPr>
        <w:t>thou</w:t>
      </w:r>
      <w:r w:rsidRPr="00F85942">
        <w:rPr>
          <w:spacing w:val="-2"/>
          <w:sz w:val="24"/>
          <w:szCs w:val="24"/>
        </w:rPr>
        <w:t>g</w:t>
      </w:r>
      <w:r w:rsidRPr="00F85942">
        <w:rPr>
          <w:sz w:val="24"/>
          <w:szCs w:val="24"/>
        </w:rPr>
        <w:t>h</w:t>
      </w:r>
      <w:r w:rsidRPr="00F85942">
        <w:rPr>
          <w:spacing w:val="29"/>
          <w:sz w:val="24"/>
          <w:szCs w:val="24"/>
        </w:rPr>
        <w:t xml:space="preserve"> </w:t>
      </w:r>
      <w:r w:rsidRPr="00F85942">
        <w:rPr>
          <w:sz w:val="24"/>
          <w:szCs w:val="24"/>
        </w:rPr>
        <w:t>the</w:t>
      </w:r>
      <w:r w:rsidRPr="00F85942">
        <w:rPr>
          <w:spacing w:val="28"/>
          <w:sz w:val="24"/>
          <w:szCs w:val="24"/>
        </w:rPr>
        <w:t xml:space="preserve"> </w:t>
      </w:r>
      <w:r w:rsidRPr="00F85942">
        <w:rPr>
          <w:sz w:val="24"/>
          <w:szCs w:val="24"/>
        </w:rPr>
        <w:t>static</w:t>
      </w:r>
      <w:r w:rsidRPr="00F85942">
        <w:rPr>
          <w:spacing w:val="28"/>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28"/>
          <w:sz w:val="24"/>
          <w:szCs w:val="24"/>
        </w:rPr>
        <w:t xml:space="preserve"> </w:t>
      </w:r>
      <w:r w:rsidRPr="00F85942">
        <w:rPr>
          <w:spacing w:val="-1"/>
          <w:sz w:val="24"/>
          <w:szCs w:val="24"/>
        </w:rPr>
        <w:t>a</w:t>
      </w:r>
      <w:r w:rsidRPr="00F85942">
        <w:rPr>
          <w:sz w:val="24"/>
          <w:szCs w:val="24"/>
        </w:rPr>
        <w:t>re</w:t>
      </w:r>
      <w:r w:rsidRPr="00F85942">
        <w:rPr>
          <w:spacing w:val="27"/>
          <w:sz w:val="24"/>
          <w:szCs w:val="24"/>
        </w:rPr>
        <w:t xml:space="preserve"> </w:t>
      </w:r>
      <w:r w:rsidRPr="00F85942">
        <w:rPr>
          <w:sz w:val="24"/>
          <w:szCs w:val="24"/>
        </w:rPr>
        <w:t>d</w:t>
      </w:r>
      <w:r w:rsidRPr="00F85942">
        <w:rPr>
          <w:spacing w:val="-1"/>
          <w:sz w:val="24"/>
          <w:szCs w:val="24"/>
        </w:rPr>
        <w:t>e</w:t>
      </w:r>
      <w:r w:rsidRPr="00F85942">
        <w:rPr>
          <w:sz w:val="24"/>
          <w:szCs w:val="24"/>
        </w:rPr>
        <w:t>fi</w:t>
      </w:r>
      <w:r w:rsidRPr="00F85942">
        <w:rPr>
          <w:spacing w:val="2"/>
          <w:sz w:val="24"/>
          <w:szCs w:val="24"/>
        </w:rPr>
        <w:t>n</w:t>
      </w:r>
      <w:r w:rsidRPr="00F85942">
        <w:rPr>
          <w:spacing w:val="-1"/>
          <w:sz w:val="24"/>
          <w:szCs w:val="24"/>
        </w:rPr>
        <w:t>e</w:t>
      </w:r>
      <w:r w:rsidRPr="00F85942">
        <w:rPr>
          <w:sz w:val="24"/>
          <w:szCs w:val="24"/>
        </w:rPr>
        <w:t>d</w:t>
      </w:r>
      <w:r w:rsidRPr="00F85942">
        <w:rPr>
          <w:spacing w:val="29"/>
          <w:sz w:val="24"/>
          <w:szCs w:val="24"/>
        </w:rPr>
        <w:t xml:space="preserve"> </w:t>
      </w:r>
      <w:r w:rsidRPr="00F85942">
        <w:rPr>
          <w:sz w:val="24"/>
          <w:szCs w:val="24"/>
        </w:rPr>
        <w:t>loc</w:t>
      </w:r>
      <w:r w:rsidRPr="00F85942">
        <w:rPr>
          <w:spacing w:val="-1"/>
          <w:sz w:val="24"/>
          <w:szCs w:val="24"/>
        </w:rPr>
        <w:t>a</w:t>
      </w:r>
      <w:r w:rsidRPr="00F85942">
        <w:rPr>
          <w:sz w:val="24"/>
          <w:szCs w:val="24"/>
        </w:rPr>
        <w:t>l</w:t>
      </w:r>
      <w:r w:rsidRPr="00F85942">
        <w:rPr>
          <w:spacing w:val="3"/>
          <w:sz w:val="24"/>
          <w:szCs w:val="24"/>
        </w:rPr>
        <w:t>l</w:t>
      </w:r>
      <w:r w:rsidRPr="00F85942">
        <w:rPr>
          <w:sz w:val="24"/>
          <w:szCs w:val="24"/>
        </w:rPr>
        <w:t>y</w:t>
      </w:r>
      <w:r w:rsidRPr="00F85942">
        <w:rPr>
          <w:spacing w:val="26"/>
          <w:sz w:val="24"/>
          <w:szCs w:val="24"/>
        </w:rPr>
        <w:t xml:space="preserve"> </w:t>
      </w:r>
      <w:r w:rsidRPr="00F85942">
        <w:rPr>
          <w:sz w:val="24"/>
          <w:szCs w:val="24"/>
        </w:rPr>
        <w:t>with</w:t>
      </w:r>
      <w:r w:rsidRPr="00F85942">
        <w:rPr>
          <w:spacing w:val="1"/>
          <w:sz w:val="24"/>
          <w:szCs w:val="24"/>
        </w:rPr>
        <w:t>i</w:t>
      </w:r>
      <w:r w:rsidRPr="00F85942">
        <w:rPr>
          <w:sz w:val="24"/>
          <w:szCs w:val="24"/>
        </w:rPr>
        <w:t>n</w:t>
      </w:r>
      <w:r w:rsidRPr="00F85942">
        <w:rPr>
          <w:spacing w:val="29"/>
          <w:sz w:val="24"/>
          <w:szCs w:val="24"/>
        </w:rPr>
        <w:t xml:space="preserve"> </w:t>
      </w:r>
      <w:r w:rsidRPr="00F85942">
        <w:rPr>
          <w:sz w:val="24"/>
          <w:szCs w:val="24"/>
        </w:rPr>
        <w:t>a</w:t>
      </w:r>
      <w:r w:rsidRPr="00F85942">
        <w:rPr>
          <w:spacing w:val="28"/>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29"/>
          <w:sz w:val="24"/>
          <w:szCs w:val="24"/>
        </w:rPr>
        <w:t xml:space="preserve"> </w:t>
      </w:r>
      <w:r w:rsidRPr="00F85942">
        <w:rPr>
          <w:spacing w:val="-6"/>
          <w:sz w:val="24"/>
          <w:szCs w:val="24"/>
        </w:rPr>
        <w:t>I</w:t>
      </w:r>
      <w:r w:rsidRPr="00F85942">
        <w:rPr>
          <w:sz w:val="24"/>
          <w:szCs w:val="24"/>
        </w:rPr>
        <w:t>n p</w:t>
      </w:r>
      <w:r w:rsidRPr="00F85942">
        <w:rPr>
          <w:spacing w:val="-1"/>
          <w:sz w:val="24"/>
          <w:szCs w:val="24"/>
        </w:rPr>
        <w:t>a</w:t>
      </w:r>
      <w:r w:rsidRPr="00F85942">
        <w:rPr>
          <w:sz w:val="24"/>
          <w:szCs w:val="24"/>
        </w:rPr>
        <w:t>rticul</w:t>
      </w:r>
      <w:r w:rsidRPr="00F85942">
        <w:rPr>
          <w:spacing w:val="-1"/>
          <w:sz w:val="24"/>
          <w:szCs w:val="24"/>
        </w:rPr>
        <w:t>a</w:t>
      </w:r>
      <w:r w:rsidRPr="00F85942">
        <w:rPr>
          <w:sz w:val="24"/>
          <w:szCs w:val="24"/>
        </w:rPr>
        <w:t>r:</w:t>
      </w:r>
    </w:p>
    <w:p w14:paraId="3E658890" w14:textId="77777777" w:rsidR="00BD33F8" w:rsidRPr="00F85942" w:rsidRDefault="00A51A16">
      <w:pPr>
        <w:spacing w:before="6"/>
        <w:ind w:left="460"/>
        <w:rPr>
          <w:sz w:val="24"/>
          <w:szCs w:val="24"/>
        </w:rPr>
      </w:pPr>
      <w:r w:rsidRPr="00F85942">
        <w:rPr>
          <w:sz w:val="24"/>
          <w:szCs w:val="24"/>
        </w:rPr>
        <w:t>1.The</w:t>
      </w:r>
      <w:r w:rsidRPr="00F85942">
        <w:rPr>
          <w:spacing w:val="-1"/>
          <w:sz w:val="24"/>
          <w:szCs w:val="24"/>
        </w:rPr>
        <w:t xml:space="preserve"> </w:t>
      </w:r>
      <w:r w:rsidRPr="00F85942">
        <w:rPr>
          <w:sz w:val="24"/>
          <w:szCs w:val="24"/>
        </w:rPr>
        <w:t>in</w:t>
      </w:r>
      <w:r w:rsidRPr="00F85942">
        <w:rPr>
          <w:spacing w:val="1"/>
          <w:sz w:val="24"/>
          <w:szCs w:val="24"/>
        </w:rPr>
        <w:t>i</w:t>
      </w:r>
      <w:r w:rsidRPr="00F85942">
        <w:rPr>
          <w:sz w:val="24"/>
          <w:szCs w:val="24"/>
        </w:rPr>
        <w:t>t</w:t>
      </w:r>
      <w:r w:rsidRPr="00F85942">
        <w:rPr>
          <w:spacing w:val="1"/>
          <w:sz w:val="24"/>
          <w:szCs w:val="24"/>
        </w:rPr>
        <w:t>i</w:t>
      </w:r>
      <w:r w:rsidRPr="00F85942">
        <w:rPr>
          <w:spacing w:val="-1"/>
          <w:sz w:val="24"/>
          <w:szCs w:val="24"/>
        </w:rPr>
        <w:t>a</w:t>
      </w:r>
      <w:r w:rsidRPr="00F85942">
        <w:rPr>
          <w:sz w:val="24"/>
          <w:szCs w:val="24"/>
        </w:rPr>
        <w:t>l valu</w:t>
      </w:r>
      <w:r w:rsidRPr="00F85942">
        <w:rPr>
          <w:spacing w:val="-1"/>
          <w:sz w:val="24"/>
          <w:szCs w:val="24"/>
        </w:rPr>
        <w:t>e</w:t>
      </w:r>
      <w:r w:rsidRPr="00F85942">
        <w:rPr>
          <w:sz w:val="24"/>
          <w:szCs w:val="24"/>
        </w:rPr>
        <w:t>s mu</w:t>
      </w:r>
      <w:r w:rsidRPr="00F85942">
        <w:rPr>
          <w:spacing w:val="1"/>
          <w:sz w:val="24"/>
          <w:szCs w:val="24"/>
        </w:rPr>
        <w:t>s</w:t>
      </w:r>
      <w:r w:rsidRPr="00F85942">
        <w:rPr>
          <w:sz w:val="24"/>
          <w:szCs w:val="24"/>
        </w:rPr>
        <w:t xml:space="preserve">t be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 xml:space="preserve">ssed </w:t>
      </w:r>
      <w:r w:rsidRPr="00F85942">
        <w:rPr>
          <w:spacing w:val="-1"/>
          <w:sz w:val="24"/>
          <w:szCs w:val="24"/>
        </w:rPr>
        <w:t>a</w:t>
      </w:r>
      <w:r w:rsidRPr="00F85942">
        <w:rPr>
          <w:sz w:val="24"/>
          <w:szCs w:val="24"/>
        </w:rPr>
        <w:t>s co</w:t>
      </w:r>
      <w:r w:rsidRPr="00F85942">
        <w:rPr>
          <w:spacing w:val="-1"/>
          <w:sz w:val="24"/>
          <w:szCs w:val="24"/>
        </w:rPr>
        <w:t>n</w:t>
      </w:r>
      <w:r w:rsidRPr="00F85942">
        <w:rPr>
          <w:sz w:val="24"/>
          <w:szCs w:val="24"/>
        </w:rPr>
        <w:t>s</w:t>
      </w:r>
      <w:r w:rsidRPr="00F85942">
        <w:rPr>
          <w:spacing w:val="3"/>
          <w:sz w:val="24"/>
          <w:szCs w:val="24"/>
        </w:rPr>
        <w:t>t</w:t>
      </w:r>
      <w:r w:rsidRPr="00F85942">
        <w:rPr>
          <w:spacing w:val="-1"/>
          <w:sz w:val="24"/>
          <w:szCs w:val="24"/>
        </w:rPr>
        <w:t>a</w:t>
      </w:r>
      <w:r w:rsidRPr="00F85942">
        <w:rPr>
          <w:sz w:val="24"/>
          <w:szCs w:val="24"/>
        </w:rPr>
        <w:t>nts, not 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ons.</w:t>
      </w:r>
    </w:p>
    <w:p w14:paraId="5834CBF6" w14:textId="77777777" w:rsidR="00BD33F8" w:rsidRPr="00F85942" w:rsidRDefault="00BD33F8">
      <w:pPr>
        <w:spacing w:before="7" w:line="120" w:lineRule="exact"/>
        <w:rPr>
          <w:sz w:val="13"/>
          <w:szCs w:val="13"/>
        </w:rPr>
      </w:pPr>
    </w:p>
    <w:p w14:paraId="7C81796D" w14:textId="77777777" w:rsidR="00BD33F8" w:rsidRPr="00F85942" w:rsidRDefault="00A51A16">
      <w:pPr>
        <w:spacing w:line="360" w:lineRule="auto"/>
        <w:ind w:left="820" w:right="87" w:hanging="360"/>
        <w:rPr>
          <w:sz w:val="24"/>
          <w:szCs w:val="24"/>
        </w:rPr>
      </w:pPr>
      <w:r w:rsidRPr="00F85942">
        <w:rPr>
          <w:sz w:val="24"/>
          <w:szCs w:val="24"/>
        </w:rPr>
        <w:t>2.The</w:t>
      </w:r>
      <w:r w:rsidRPr="00F85942">
        <w:rPr>
          <w:spacing w:val="35"/>
          <w:sz w:val="24"/>
          <w:szCs w:val="24"/>
        </w:rPr>
        <w:t xml:space="preserve"> </w:t>
      </w:r>
      <w:r w:rsidRPr="00F85942">
        <w:rPr>
          <w:sz w:val="24"/>
          <w:szCs w:val="24"/>
        </w:rPr>
        <w:t>in</w:t>
      </w:r>
      <w:r w:rsidRPr="00F85942">
        <w:rPr>
          <w:spacing w:val="1"/>
          <w:sz w:val="24"/>
          <w:szCs w:val="24"/>
        </w:rPr>
        <w:t>i</w:t>
      </w:r>
      <w:r w:rsidRPr="00F85942">
        <w:rPr>
          <w:sz w:val="24"/>
          <w:szCs w:val="24"/>
        </w:rPr>
        <w:t>t</w:t>
      </w:r>
      <w:r w:rsidRPr="00F85942">
        <w:rPr>
          <w:spacing w:val="1"/>
          <w:sz w:val="24"/>
          <w:szCs w:val="24"/>
        </w:rPr>
        <w:t>i</w:t>
      </w:r>
      <w:r w:rsidRPr="00F85942">
        <w:rPr>
          <w:spacing w:val="-1"/>
          <w:sz w:val="24"/>
          <w:szCs w:val="24"/>
        </w:rPr>
        <w:t>a</w:t>
      </w:r>
      <w:r w:rsidRPr="00F85942">
        <w:rPr>
          <w:sz w:val="24"/>
          <w:szCs w:val="24"/>
        </w:rPr>
        <w:t>l</w:t>
      </w:r>
      <w:r w:rsidRPr="00F85942">
        <w:rPr>
          <w:spacing w:val="36"/>
          <w:sz w:val="24"/>
          <w:szCs w:val="24"/>
        </w:rPr>
        <w:t xml:space="preserve"> </w:t>
      </w:r>
      <w:r w:rsidRPr="00F85942">
        <w:rPr>
          <w:sz w:val="24"/>
          <w:szCs w:val="24"/>
        </w:rPr>
        <w:t>v</w:t>
      </w:r>
      <w:r w:rsidRPr="00F85942">
        <w:rPr>
          <w:spacing w:val="-1"/>
          <w:sz w:val="24"/>
          <w:szCs w:val="24"/>
        </w:rPr>
        <w:t>a</w:t>
      </w:r>
      <w:r w:rsidRPr="00F85942">
        <w:rPr>
          <w:sz w:val="24"/>
          <w:szCs w:val="24"/>
        </w:rPr>
        <w:t>lues</w:t>
      </w:r>
      <w:r w:rsidRPr="00F85942">
        <w:rPr>
          <w:spacing w:val="36"/>
          <w:sz w:val="24"/>
          <w:szCs w:val="24"/>
        </w:rPr>
        <w:t xml:space="preserve"> </w:t>
      </w:r>
      <w:r w:rsidRPr="00F85942">
        <w:rPr>
          <w:spacing w:val="-1"/>
          <w:sz w:val="24"/>
          <w:szCs w:val="24"/>
        </w:rPr>
        <w:t>a</w:t>
      </w:r>
      <w:r w:rsidRPr="00F85942">
        <w:rPr>
          <w:spacing w:val="1"/>
          <w:sz w:val="24"/>
          <w:szCs w:val="24"/>
        </w:rPr>
        <w:t>r</w:t>
      </w:r>
      <w:r w:rsidRPr="00F85942">
        <w:rPr>
          <w:sz w:val="24"/>
          <w:szCs w:val="24"/>
        </w:rPr>
        <w:t>e</w:t>
      </w:r>
      <w:r w:rsidRPr="00F85942">
        <w:rPr>
          <w:spacing w:val="35"/>
          <w:sz w:val="24"/>
          <w:szCs w:val="24"/>
        </w:rPr>
        <w:t xml:space="preserve"> </w:t>
      </w:r>
      <w:r w:rsidRPr="00F85942">
        <w:rPr>
          <w:spacing w:val="-1"/>
          <w:sz w:val="24"/>
          <w:szCs w:val="24"/>
        </w:rPr>
        <w:t>a</w:t>
      </w:r>
      <w:r w:rsidRPr="00F85942">
        <w:rPr>
          <w:spacing w:val="2"/>
          <w:sz w:val="24"/>
          <w:szCs w:val="24"/>
        </w:rPr>
        <w:t>s</w:t>
      </w:r>
      <w:r w:rsidRPr="00F85942">
        <w:rPr>
          <w:sz w:val="24"/>
          <w:szCs w:val="24"/>
        </w:rPr>
        <w:t>si</w:t>
      </w:r>
      <w:r w:rsidRPr="00F85942">
        <w:rPr>
          <w:spacing w:val="-2"/>
          <w:sz w:val="24"/>
          <w:szCs w:val="24"/>
        </w:rPr>
        <w:t>g</w:t>
      </w:r>
      <w:r w:rsidRPr="00F85942">
        <w:rPr>
          <w:sz w:val="24"/>
          <w:szCs w:val="24"/>
        </w:rPr>
        <w:t>n</w:t>
      </w:r>
      <w:r w:rsidRPr="00F85942">
        <w:rPr>
          <w:spacing w:val="-1"/>
          <w:sz w:val="24"/>
          <w:szCs w:val="24"/>
        </w:rPr>
        <w:t>e</w:t>
      </w:r>
      <w:r w:rsidRPr="00F85942">
        <w:rPr>
          <w:sz w:val="24"/>
          <w:szCs w:val="24"/>
        </w:rPr>
        <w:t>d</w:t>
      </w:r>
      <w:r w:rsidRPr="00F85942">
        <w:rPr>
          <w:spacing w:val="36"/>
          <w:sz w:val="24"/>
          <w:szCs w:val="24"/>
        </w:rPr>
        <w:t xml:space="preserve"> </w:t>
      </w:r>
      <w:r w:rsidRPr="00F85942">
        <w:rPr>
          <w:sz w:val="24"/>
          <w:szCs w:val="24"/>
        </w:rPr>
        <w:t>to</w:t>
      </w:r>
      <w:r w:rsidRPr="00F85942">
        <w:rPr>
          <w:spacing w:val="36"/>
          <w:sz w:val="24"/>
          <w:szCs w:val="24"/>
        </w:rPr>
        <w:t xml:space="preserve"> </w:t>
      </w:r>
      <w:r w:rsidRPr="00F85942">
        <w:rPr>
          <w:sz w:val="24"/>
          <w:szCs w:val="24"/>
        </w:rPr>
        <w:t>their</w:t>
      </w:r>
      <w:r w:rsidRPr="00F85942">
        <w:rPr>
          <w:spacing w:val="37"/>
          <w:sz w:val="24"/>
          <w:szCs w:val="24"/>
        </w:rPr>
        <w:t xml:space="preserve"> </w:t>
      </w:r>
      <w:r w:rsidRPr="00F85942">
        <w:rPr>
          <w:sz w:val="24"/>
          <w:szCs w:val="24"/>
        </w:rPr>
        <w:t>r</w:t>
      </w:r>
      <w:r w:rsidRPr="00F85942">
        <w:rPr>
          <w:spacing w:val="-2"/>
          <w:sz w:val="24"/>
          <w:szCs w:val="24"/>
        </w:rPr>
        <w:t>e</w:t>
      </w:r>
      <w:r w:rsidRPr="00F85942">
        <w:rPr>
          <w:sz w:val="24"/>
          <w:szCs w:val="24"/>
        </w:rPr>
        <w:t>sp</w:t>
      </w:r>
      <w:r w:rsidRPr="00F85942">
        <w:rPr>
          <w:spacing w:val="1"/>
          <w:sz w:val="24"/>
          <w:szCs w:val="24"/>
        </w:rPr>
        <w:t>e</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ve</w:t>
      </w:r>
      <w:r w:rsidRPr="00F85942">
        <w:rPr>
          <w:spacing w:val="35"/>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38"/>
          <w:sz w:val="24"/>
          <w:szCs w:val="24"/>
        </w:rPr>
        <w:t xml:space="preserve"> </w:t>
      </w:r>
      <w:r w:rsidRPr="00F85942">
        <w:rPr>
          <w:spacing w:val="-1"/>
          <w:sz w:val="24"/>
          <w:szCs w:val="24"/>
        </w:rPr>
        <w:t>a</w:t>
      </w:r>
      <w:r w:rsidRPr="00F85942">
        <w:rPr>
          <w:sz w:val="24"/>
          <w:szCs w:val="24"/>
        </w:rPr>
        <w:t>t</w:t>
      </w:r>
      <w:r w:rsidRPr="00F85942">
        <w:rPr>
          <w:spacing w:val="36"/>
          <w:sz w:val="24"/>
          <w:szCs w:val="24"/>
        </w:rPr>
        <w:t xml:space="preserve"> </w:t>
      </w:r>
      <w:r w:rsidRPr="00F85942">
        <w:rPr>
          <w:sz w:val="24"/>
          <w:szCs w:val="24"/>
        </w:rPr>
        <w:t>the</w:t>
      </w:r>
      <w:r w:rsidRPr="00F85942">
        <w:rPr>
          <w:spacing w:val="35"/>
          <w:sz w:val="24"/>
          <w:szCs w:val="24"/>
        </w:rPr>
        <w:t xml:space="preserve"> </w:t>
      </w:r>
      <w:r w:rsidRPr="00F85942">
        <w:rPr>
          <w:sz w:val="24"/>
          <w:szCs w:val="24"/>
        </w:rPr>
        <w:t>b</w:t>
      </w:r>
      <w:r w:rsidRPr="00F85942">
        <w:rPr>
          <w:spacing w:val="1"/>
          <w:sz w:val="24"/>
          <w:szCs w:val="24"/>
        </w:rPr>
        <w:t>e</w:t>
      </w:r>
      <w:r w:rsidRPr="00F85942">
        <w:rPr>
          <w:spacing w:val="-2"/>
          <w:sz w:val="24"/>
          <w:szCs w:val="24"/>
        </w:rPr>
        <w:t>g</w:t>
      </w:r>
      <w:r w:rsidRPr="00F85942">
        <w:rPr>
          <w:sz w:val="24"/>
          <w:szCs w:val="24"/>
        </w:rPr>
        <w:t>i</w:t>
      </w:r>
      <w:r w:rsidRPr="00F85942">
        <w:rPr>
          <w:spacing w:val="3"/>
          <w:sz w:val="24"/>
          <w:szCs w:val="24"/>
        </w:rPr>
        <w:t>n</w:t>
      </w:r>
      <w:r w:rsidRPr="00F85942">
        <w:rPr>
          <w:sz w:val="24"/>
          <w:szCs w:val="24"/>
        </w:rPr>
        <w:t>ning</w:t>
      </w:r>
      <w:r w:rsidRPr="00F85942">
        <w:rPr>
          <w:spacing w:val="34"/>
          <w:sz w:val="24"/>
          <w:szCs w:val="24"/>
        </w:rPr>
        <w:t xml:space="preserve"> </w:t>
      </w:r>
      <w:r w:rsidRPr="00F85942">
        <w:rPr>
          <w:sz w:val="24"/>
          <w:szCs w:val="24"/>
        </w:rPr>
        <w:t>of</w:t>
      </w:r>
      <w:r w:rsidRPr="00F85942">
        <w:rPr>
          <w:spacing w:val="35"/>
          <w:sz w:val="24"/>
          <w:szCs w:val="24"/>
        </w:rPr>
        <w:t xml:space="preserve"> </w:t>
      </w:r>
      <w:r w:rsidRPr="00F85942">
        <w:rPr>
          <w:spacing w:val="2"/>
          <w:sz w:val="24"/>
          <w:szCs w:val="24"/>
        </w:rPr>
        <w:t>p</w:t>
      </w:r>
      <w:r w:rsidRPr="00F85942">
        <w:rPr>
          <w:sz w:val="24"/>
          <w:szCs w:val="24"/>
        </w:rPr>
        <w:t>r</w:t>
      </w:r>
      <w:r w:rsidRPr="00F85942">
        <w:rPr>
          <w:spacing w:val="1"/>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 xml:space="preserve">m </w:t>
      </w:r>
      <w:r w:rsidRPr="00F85942">
        <w:rPr>
          <w:spacing w:val="-1"/>
          <w:sz w:val="24"/>
          <w:szCs w:val="24"/>
        </w:rPr>
        <w:t>e</w:t>
      </w:r>
      <w:r w:rsidRPr="00F85942">
        <w:rPr>
          <w:spacing w:val="2"/>
          <w:sz w:val="24"/>
          <w:szCs w:val="24"/>
        </w:rPr>
        <w:t>x</w:t>
      </w:r>
      <w:r w:rsidRPr="00F85942">
        <w:rPr>
          <w:spacing w:val="-1"/>
          <w:sz w:val="24"/>
          <w:szCs w:val="24"/>
        </w:rPr>
        <w:t>ec</w:t>
      </w:r>
      <w:r w:rsidRPr="00F85942">
        <w:rPr>
          <w:sz w:val="24"/>
          <w:szCs w:val="24"/>
        </w:rPr>
        <w:t>ut</w:t>
      </w:r>
      <w:r w:rsidRPr="00F85942">
        <w:rPr>
          <w:spacing w:val="1"/>
          <w:sz w:val="24"/>
          <w:szCs w:val="24"/>
        </w:rPr>
        <w:t>i</w:t>
      </w:r>
      <w:r w:rsidRPr="00F85942">
        <w:rPr>
          <w:sz w:val="24"/>
          <w:szCs w:val="24"/>
        </w:rPr>
        <w:t>on.</w:t>
      </w:r>
    </w:p>
    <w:p w14:paraId="0E1C3B5E" w14:textId="77777777" w:rsidR="00BD33F8" w:rsidRPr="00F85942" w:rsidRDefault="00A51A16">
      <w:pPr>
        <w:spacing w:before="3" w:line="360" w:lineRule="auto"/>
        <w:ind w:left="912" w:right="85"/>
        <w:rPr>
          <w:sz w:val="24"/>
          <w:szCs w:val="24"/>
        </w:rPr>
      </w:pPr>
      <w:r w:rsidRPr="00F85942">
        <w:rPr>
          <w:sz w:val="24"/>
          <w:szCs w:val="24"/>
        </w:rPr>
        <w:t>The</w:t>
      </w:r>
      <w:r w:rsidRPr="00F85942">
        <w:rPr>
          <w:spacing w:val="39"/>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40"/>
          <w:sz w:val="24"/>
          <w:szCs w:val="24"/>
        </w:rPr>
        <w:t xml:space="preserve"> </w:t>
      </w:r>
      <w:r w:rsidRPr="00F85942">
        <w:rPr>
          <w:sz w:val="24"/>
          <w:szCs w:val="24"/>
        </w:rPr>
        <w:t>r</w:t>
      </w:r>
      <w:r w:rsidRPr="00F85942">
        <w:rPr>
          <w:spacing w:val="-2"/>
          <w:sz w:val="24"/>
          <w:szCs w:val="24"/>
        </w:rPr>
        <w:t>e</w:t>
      </w:r>
      <w:r w:rsidRPr="00F85942">
        <w:rPr>
          <w:spacing w:val="3"/>
          <w:sz w:val="24"/>
          <w:szCs w:val="24"/>
        </w:rPr>
        <w:t>t</w:t>
      </w:r>
      <w:r w:rsidRPr="00F85942">
        <w:rPr>
          <w:spacing w:val="-1"/>
          <w:sz w:val="24"/>
          <w:szCs w:val="24"/>
        </w:rPr>
        <w:t>a</w:t>
      </w:r>
      <w:r w:rsidRPr="00F85942">
        <w:rPr>
          <w:sz w:val="24"/>
          <w:szCs w:val="24"/>
        </w:rPr>
        <w:t>in</w:t>
      </w:r>
      <w:r w:rsidRPr="00F85942">
        <w:rPr>
          <w:spacing w:val="41"/>
          <w:sz w:val="24"/>
          <w:szCs w:val="24"/>
        </w:rPr>
        <w:t xml:space="preserve"> </w:t>
      </w:r>
      <w:r w:rsidRPr="00F85942">
        <w:rPr>
          <w:sz w:val="24"/>
          <w:szCs w:val="24"/>
        </w:rPr>
        <w:t>these</w:t>
      </w:r>
      <w:r w:rsidRPr="00F85942">
        <w:rPr>
          <w:spacing w:val="39"/>
          <w:sz w:val="24"/>
          <w:szCs w:val="24"/>
        </w:rPr>
        <w:t xml:space="preserve"> </w:t>
      </w:r>
      <w:r w:rsidRPr="00F85942">
        <w:rPr>
          <w:sz w:val="24"/>
          <w:szCs w:val="24"/>
        </w:rPr>
        <w:t>v</w:t>
      </w:r>
      <w:r w:rsidRPr="00F85942">
        <w:rPr>
          <w:spacing w:val="-1"/>
          <w:sz w:val="24"/>
          <w:szCs w:val="24"/>
        </w:rPr>
        <w:t>a</w:t>
      </w:r>
      <w:r w:rsidRPr="00F85942">
        <w:rPr>
          <w:sz w:val="24"/>
          <w:szCs w:val="24"/>
        </w:rPr>
        <w:t>lues</w:t>
      </w:r>
      <w:r w:rsidRPr="00F85942">
        <w:rPr>
          <w:spacing w:val="40"/>
          <w:sz w:val="24"/>
          <w:szCs w:val="24"/>
        </w:rPr>
        <w:t xml:space="preserve"> </w:t>
      </w:r>
      <w:r w:rsidRPr="00F85942">
        <w:rPr>
          <w:sz w:val="24"/>
          <w:szCs w:val="24"/>
        </w:rPr>
        <w:t>throu</w:t>
      </w:r>
      <w:r w:rsidRPr="00F85942">
        <w:rPr>
          <w:spacing w:val="-3"/>
          <w:sz w:val="24"/>
          <w:szCs w:val="24"/>
        </w:rPr>
        <w:t>g</w:t>
      </w:r>
      <w:r w:rsidRPr="00F85942">
        <w:rPr>
          <w:sz w:val="24"/>
          <w:szCs w:val="24"/>
        </w:rPr>
        <w:t>hout</w:t>
      </w:r>
      <w:r w:rsidRPr="00F85942">
        <w:rPr>
          <w:spacing w:val="41"/>
          <w:sz w:val="24"/>
          <w:szCs w:val="24"/>
        </w:rPr>
        <w:t xml:space="preserve"> </w:t>
      </w:r>
      <w:r w:rsidRPr="00F85942">
        <w:rPr>
          <w:sz w:val="24"/>
          <w:szCs w:val="24"/>
        </w:rPr>
        <w:t>the</w:t>
      </w:r>
      <w:r w:rsidRPr="00F85942">
        <w:rPr>
          <w:spacing w:val="40"/>
          <w:sz w:val="24"/>
          <w:szCs w:val="24"/>
        </w:rPr>
        <w:t xml:space="preserve"> </w:t>
      </w:r>
      <w:r w:rsidRPr="00F85942">
        <w:rPr>
          <w:sz w:val="24"/>
          <w:szCs w:val="24"/>
        </w:rPr>
        <w:t>l</w:t>
      </w:r>
      <w:r w:rsidRPr="00F85942">
        <w:rPr>
          <w:spacing w:val="1"/>
          <w:sz w:val="24"/>
          <w:szCs w:val="24"/>
        </w:rPr>
        <w:t>i</w:t>
      </w:r>
      <w:r w:rsidRPr="00F85942">
        <w:rPr>
          <w:sz w:val="24"/>
          <w:szCs w:val="24"/>
        </w:rPr>
        <w:t>fe</w:t>
      </w:r>
      <w:r w:rsidRPr="00F85942">
        <w:rPr>
          <w:spacing w:val="39"/>
          <w:sz w:val="24"/>
          <w:szCs w:val="24"/>
        </w:rPr>
        <w:t xml:space="preserve"> </w:t>
      </w:r>
      <w:r w:rsidRPr="00F85942">
        <w:rPr>
          <w:sz w:val="24"/>
          <w:szCs w:val="24"/>
        </w:rPr>
        <w:t>of</w:t>
      </w:r>
      <w:r w:rsidRPr="00F85942">
        <w:rPr>
          <w:spacing w:val="40"/>
          <w:sz w:val="24"/>
          <w:szCs w:val="24"/>
        </w:rPr>
        <w:t xml:space="preserve"> </w:t>
      </w:r>
      <w:r w:rsidRPr="00F85942">
        <w:rPr>
          <w:sz w:val="24"/>
          <w:szCs w:val="24"/>
        </w:rPr>
        <w:t>the</w:t>
      </w:r>
      <w:r w:rsidRPr="00F85942">
        <w:rPr>
          <w:spacing w:val="40"/>
          <w:sz w:val="24"/>
          <w:szCs w:val="24"/>
        </w:rPr>
        <w:t xml:space="preserve"> </w:t>
      </w:r>
      <w:r w:rsidRPr="00F85942">
        <w:rPr>
          <w:sz w:val="24"/>
          <w:szCs w:val="24"/>
        </w:rPr>
        <w:t>p</w:t>
      </w:r>
      <w:r w:rsidRPr="00F85942">
        <w:rPr>
          <w:spacing w:val="-1"/>
          <w:sz w:val="24"/>
          <w:szCs w:val="24"/>
        </w:rPr>
        <w:t>r</w:t>
      </w:r>
      <w:r w:rsidRPr="00F85942">
        <w:rPr>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41"/>
          <w:sz w:val="24"/>
          <w:szCs w:val="24"/>
        </w:rPr>
        <w:t xml:space="preserve"> </w:t>
      </w:r>
      <w:r w:rsidRPr="00F85942">
        <w:rPr>
          <w:sz w:val="24"/>
          <w:szCs w:val="24"/>
        </w:rPr>
        <w:t>unless</w:t>
      </w:r>
      <w:r w:rsidRPr="00F85942">
        <w:rPr>
          <w:spacing w:val="41"/>
          <w:sz w:val="24"/>
          <w:szCs w:val="24"/>
        </w:rPr>
        <w:t xml:space="preserve"> </w:t>
      </w:r>
      <w:r w:rsidRPr="00F85942">
        <w:rPr>
          <w:sz w:val="24"/>
          <w:szCs w:val="24"/>
        </w:rPr>
        <w:t>dif</w:t>
      </w:r>
      <w:r w:rsidRPr="00F85942">
        <w:rPr>
          <w:spacing w:val="-1"/>
          <w:sz w:val="24"/>
          <w:szCs w:val="24"/>
        </w:rPr>
        <w:t>fe</w:t>
      </w:r>
      <w:r w:rsidRPr="00F85942">
        <w:rPr>
          <w:sz w:val="24"/>
          <w:szCs w:val="24"/>
        </w:rPr>
        <w:t>r</w:t>
      </w:r>
      <w:r w:rsidRPr="00F85942">
        <w:rPr>
          <w:spacing w:val="-2"/>
          <w:sz w:val="24"/>
          <w:szCs w:val="24"/>
        </w:rPr>
        <w:t>e</w:t>
      </w:r>
      <w:r w:rsidRPr="00F85942">
        <w:rPr>
          <w:sz w:val="24"/>
          <w:szCs w:val="24"/>
        </w:rPr>
        <w:t>nt v</w:t>
      </w:r>
      <w:r w:rsidRPr="00F85942">
        <w:rPr>
          <w:spacing w:val="-1"/>
          <w:sz w:val="24"/>
          <w:szCs w:val="24"/>
        </w:rPr>
        <w:t>a</w:t>
      </w:r>
      <w:r w:rsidRPr="00F85942">
        <w:rPr>
          <w:sz w:val="24"/>
          <w:szCs w:val="24"/>
        </w:rPr>
        <w:t xml:space="preserve">lues </w:t>
      </w:r>
      <w:r w:rsidRPr="00F85942">
        <w:rPr>
          <w:spacing w:val="-1"/>
          <w:sz w:val="24"/>
          <w:szCs w:val="24"/>
        </w:rPr>
        <w:t>a</w:t>
      </w:r>
      <w:r w:rsidRPr="00F85942">
        <w:rPr>
          <w:spacing w:val="1"/>
          <w:sz w:val="24"/>
          <w:szCs w:val="24"/>
        </w:rPr>
        <w:t>r</w:t>
      </w:r>
      <w:r w:rsidRPr="00F85942">
        <w:rPr>
          <w:sz w:val="24"/>
          <w:szCs w:val="24"/>
        </w:rPr>
        <w:t>e</w:t>
      </w:r>
      <w:r w:rsidRPr="00F85942">
        <w:rPr>
          <w:spacing w:val="-1"/>
          <w:sz w:val="24"/>
          <w:szCs w:val="24"/>
        </w:rPr>
        <w:t xml:space="preserve"> a</w:t>
      </w:r>
      <w:r w:rsidRPr="00F85942">
        <w:rPr>
          <w:sz w:val="24"/>
          <w:szCs w:val="24"/>
        </w:rPr>
        <w:t>ss</w:t>
      </w:r>
      <w:r w:rsidRPr="00F85942">
        <w:rPr>
          <w:spacing w:val="3"/>
          <w:sz w:val="24"/>
          <w:szCs w:val="24"/>
        </w:rPr>
        <w:t>i</w:t>
      </w:r>
      <w:r w:rsidRPr="00F85942">
        <w:rPr>
          <w:spacing w:val="-2"/>
          <w:sz w:val="24"/>
          <w:szCs w:val="24"/>
        </w:rPr>
        <w:t>g</w:t>
      </w:r>
      <w:r w:rsidRPr="00F85942">
        <w:rPr>
          <w:sz w:val="24"/>
          <w:szCs w:val="24"/>
        </w:rPr>
        <w:t>n</w:t>
      </w:r>
      <w:r w:rsidRPr="00F85942">
        <w:rPr>
          <w:spacing w:val="-1"/>
          <w:sz w:val="24"/>
          <w:szCs w:val="24"/>
        </w:rPr>
        <w:t>e</w:t>
      </w:r>
      <w:r w:rsidRPr="00F85942">
        <w:rPr>
          <w:sz w:val="24"/>
          <w:szCs w:val="24"/>
        </w:rPr>
        <w:t>d du</w:t>
      </w:r>
      <w:r w:rsidRPr="00F85942">
        <w:rPr>
          <w:spacing w:val="-1"/>
          <w:sz w:val="24"/>
          <w:szCs w:val="24"/>
        </w:rPr>
        <w:t>r</w:t>
      </w:r>
      <w:r w:rsidRPr="00F85942">
        <w:rPr>
          <w:sz w:val="24"/>
          <w:szCs w:val="24"/>
        </w:rPr>
        <w:t>i</w:t>
      </w:r>
      <w:r w:rsidRPr="00F85942">
        <w:rPr>
          <w:spacing w:val="3"/>
          <w:sz w:val="24"/>
          <w:szCs w:val="24"/>
        </w:rPr>
        <w:t>n</w:t>
      </w:r>
      <w:r w:rsidRPr="00F85942">
        <w:rPr>
          <w:sz w:val="24"/>
          <w:szCs w:val="24"/>
        </w:rPr>
        <w:t>g</w:t>
      </w:r>
      <w:r w:rsidRPr="00F85942">
        <w:rPr>
          <w:spacing w:val="-2"/>
          <w:sz w:val="24"/>
          <w:szCs w:val="24"/>
        </w:rPr>
        <w:t xml:space="preserve"> </w:t>
      </w:r>
      <w:r w:rsidRPr="00F85942">
        <w:rPr>
          <w:sz w:val="24"/>
          <w:szCs w:val="24"/>
        </w:rPr>
        <w:t>the</w:t>
      </w:r>
      <w:r w:rsidRPr="00F85942">
        <w:rPr>
          <w:spacing w:val="2"/>
          <w:sz w:val="24"/>
          <w:szCs w:val="24"/>
        </w:rPr>
        <w:t xml:space="preserve"> </w:t>
      </w:r>
      <w:r w:rsidRPr="00F85942">
        <w:rPr>
          <w:spacing w:val="-1"/>
          <w:sz w:val="24"/>
          <w:szCs w:val="24"/>
        </w:rPr>
        <w:t>c</w:t>
      </w:r>
      <w:r w:rsidRPr="00F85942">
        <w:rPr>
          <w:sz w:val="24"/>
          <w:szCs w:val="24"/>
        </w:rPr>
        <w:t>ourse</w:t>
      </w:r>
      <w:r w:rsidRPr="00F85942">
        <w:rPr>
          <w:spacing w:val="-1"/>
          <w:sz w:val="24"/>
          <w:szCs w:val="24"/>
        </w:rPr>
        <w:t xml:space="preserve"> </w:t>
      </w:r>
      <w:r w:rsidRPr="00F85942">
        <w:rPr>
          <w:spacing w:val="2"/>
          <w:sz w:val="24"/>
          <w:szCs w:val="24"/>
        </w:rPr>
        <w:t>o</w:t>
      </w:r>
      <w:r w:rsidRPr="00F85942">
        <w:rPr>
          <w:sz w:val="24"/>
          <w:szCs w:val="24"/>
        </w:rPr>
        <w:t>f the</w:t>
      </w:r>
      <w:r w:rsidRPr="00F85942">
        <w:rPr>
          <w:spacing w:val="-1"/>
          <w:sz w:val="24"/>
          <w:szCs w:val="24"/>
        </w:rPr>
        <w:t xml:space="preserve"> c</w:t>
      </w:r>
      <w:r w:rsidRPr="00F85942">
        <w:rPr>
          <w:sz w:val="24"/>
          <w:szCs w:val="24"/>
        </w:rPr>
        <w:t>om</w:t>
      </w:r>
      <w:r w:rsidRPr="00F85942">
        <w:rPr>
          <w:spacing w:val="3"/>
          <w:sz w:val="24"/>
          <w:szCs w:val="24"/>
        </w:rPr>
        <w:t>p</w:t>
      </w:r>
      <w:r w:rsidRPr="00F85942">
        <w:rPr>
          <w:sz w:val="24"/>
          <w:szCs w:val="24"/>
        </w:rPr>
        <w:t>utation.</w:t>
      </w:r>
    </w:p>
    <w:p w14:paraId="6C1E46DC" w14:textId="77777777" w:rsidR="00BD33F8" w:rsidRPr="00F85942" w:rsidRDefault="00A51A16">
      <w:pPr>
        <w:spacing w:before="3" w:line="360" w:lineRule="auto"/>
        <w:ind w:left="820" w:right="82" w:hanging="360"/>
        <w:rPr>
          <w:sz w:val="24"/>
          <w:szCs w:val="24"/>
        </w:rPr>
      </w:pPr>
      <w:r w:rsidRPr="00F85942">
        <w:rPr>
          <w:sz w:val="24"/>
          <w:szCs w:val="24"/>
        </w:rPr>
        <w:t>3.</w:t>
      </w:r>
      <w:r w:rsidRPr="00F85942">
        <w:rPr>
          <w:spacing w:val="-3"/>
          <w:sz w:val="24"/>
          <w:szCs w:val="24"/>
        </w:rPr>
        <w:t>Z</w:t>
      </w:r>
      <w:r w:rsidRPr="00F85942">
        <w:rPr>
          <w:spacing w:val="1"/>
          <w:sz w:val="24"/>
          <w:szCs w:val="24"/>
        </w:rPr>
        <w:t>e</w:t>
      </w:r>
      <w:r w:rsidRPr="00F85942">
        <w:rPr>
          <w:sz w:val="24"/>
          <w:szCs w:val="24"/>
        </w:rPr>
        <w:t>ros</w:t>
      </w:r>
      <w:r w:rsidRPr="00F85942">
        <w:rPr>
          <w:spacing w:val="40"/>
          <w:sz w:val="24"/>
          <w:szCs w:val="24"/>
        </w:rPr>
        <w:t xml:space="preserve"> </w:t>
      </w:r>
      <w:r w:rsidRPr="00F85942">
        <w:rPr>
          <w:sz w:val="24"/>
          <w:szCs w:val="24"/>
        </w:rPr>
        <w:t>will</w:t>
      </w:r>
      <w:r w:rsidRPr="00F85942">
        <w:rPr>
          <w:spacing w:val="41"/>
          <w:sz w:val="24"/>
          <w:szCs w:val="24"/>
        </w:rPr>
        <w:t xml:space="preserve"> </w:t>
      </w:r>
      <w:r w:rsidRPr="00F85942">
        <w:rPr>
          <w:sz w:val="24"/>
          <w:szCs w:val="24"/>
        </w:rPr>
        <w:t>be</w:t>
      </w:r>
      <w:r w:rsidRPr="00F85942">
        <w:rPr>
          <w:spacing w:val="40"/>
          <w:sz w:val="24"/>
          <w:szCs w:val="24"/>
        </w:rPr>
        <w:t xml:space="preserve"> </w:t>
      </w:r>
      <w:r w:rsidRPr="00F85942">
        <w:rPr>
          <w:spacing w:val="-1"/>
          <w:sz w:val="24"/>
          <w:szCs w:val="24"/>
        </w:rPr>
        <w:t>a</w:t>
      </w:r>
      <w:r w:rsidRPr="00F85942">
        <w:rPr>
          <w:sz w:val="24"/>
          <w:szCs w:val="24"/>
        </w:rPr>
        <w:t>ss</w:t>
      </w:r>
      <w:r w:rsidRPr="00F85942">
        <w:rPr>
          <w:spacing w:val="1"/>
          <w:sz w:val="24"/>
          <w:szCs w:val="24"/>
        </w:rPr>
        <w:t>i</w:t>
      </w:r>
      <w:r w:rsidRPr="00F85942">
        <w:rPr>
          <w:spacing w:val="-2"/>
          <w:sz w:val="24"/>
          <w:szCs w:val="24"/>
        </w:rPr>
        <w:t>g</w:t>
      </w:r>
      <w:r w:rsidRPr="00F85942">
        <w:rPr>
          <w:sz w:val="24"/>
          <w:szCs w:val="24"/>
        </w:rPr>
        <w:t>n</w:t>
      </w:r>
      <w:r w:rsidRPr="00F85942">
        <w:rPr>
          <w:spacing w:val="-1"/>
          <w:sz w:val="24"/>
          <w:szCs w:val="24"/>
        </w:rPr>
        <w:t>e</w:t>
      </w:r>
      <w:r w:rsidRPr="00F85942">
        <w:rPr>
          <w:sz w:val="24"/>
          <w:szCs w:val="24"/>
        </w:rPr>
        <w:t>d</w:t>
      </w:r>
      <w:r w:rsidRPr="00F85942">
        <w:rPr>
          <w:spacing w:val="41"/>
          <w:sz w:val="24"/>
          <w:szCs w:val="24"/>
        </w:rPr>
        <w:t xml:space="preserve"> </w:t>
      </w:r>
      <w:r w:rsidRPr="00F85942">
        <w:rPr>
          <w:spacing w:val="3"/>
          <w:sz w:val="24"/>
          <w:szCs w:val="24"/>
        </w:rPr>
        <w:t>t</w:t>
      </w:r>
      <w:r w:rsidRPr="00F85942">
        <w:rPr>
          <w:sz w:val="24"/>
          <w:szCs w:val="24"/>
        </w:rPr>
        <w:t>o</w:t>
      </w:r>
      <w:r w:rsidRPr="00F85942">
        <w:rPr>
          <w:spacing w:val="41"/>
          <w:sz w:val="24"/>
          <w:szCs w:val="24"/>
        </w:rPr>
        <w:t xml:space="preserve"> </w:t>
      </w:r>
      <w:r w:rsidRPr="00F85942">
        <w:rPr>
          <w:spacing w:val="-1"/>
          <w:sz w:val="24"/>
          <w:szCs w:val="24"/>
        </w:rPr>
        <w:t>a</w:t>
      </w:r>
      <w:r w:rsidRPr="00F85942">
        <w:rPr>
          <w:sz w:val="24"/>
          <w:szCs w:val="24"/>
        </w:rPr>
        <w:t>ll</w:t>
      </w:r>
      <w:r w:rsidRPr="00F85942">
        <w:rPr>
          <w:spacing w:val="41"/>
          <w:sz w:val="24"/>
          <w:szCs w:val="24"/>
        </w:rPr>
        <w:t xml:space="preserve"> </w:t>
      </w:r>
      <w:r w:rsidRPr="00F85942">
        <w:rPr>
          <w:sz w:val="24"/>
          <w:szCs w:val="24"/>
        </w:rPr>
        <w:t>static</w:t>
      </w:r>
      <w:r w:rsidRPr="00F85942">
        <w:rPr>
          <w:spacing w:val="40"/>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40"/>
          <w:sz w:val="24"/>
          <w:szCs w:val="24"/>
        </w:rPr>
        <w:t xml:space="preserve"> </w:t>
      </w:r>
      <w:r w:rsidRPr="00F85942">
        <w:rPr>
          <w:sz w:val="24"/>
          <w:szCs w:val="24"/>
        </w:rPr>
        <w:t>whose</w:t>
      </w:r>
      <w:r w:rsidRPr="00F85942">
        <w:rPr>
          <w:spacing w:val="39"/>
          <w:sz w:val="24"/>
          <w:szCs w:val="24"/>
        </w:rPr>
        <w:t xml:space="preserve"> </w:t>
      </w:r>
      <w:r w:rsidRPr="00F85942">
        <w:rPr>
          <w:sz w:val="24"/>
          <w:szCs w:val="24"/>
        </w:rPr>
        <w:t>d</w:t>
      </w:r>
      <w:r w:rsidRPr="00F85942">
        <w:rPr>
          <w:spacing w:val="-1"/>
          <w:sz w:val="24"/>
          <w:szCs w:val="24"/>
        </w:rPr>
        <w:t>ec</w:t>
      </w:r>
      <w:r w:rsidRPr="00F85942">
        <w:rPr>
          <w:sz w:val="24"/>
          <w:szCs w:val="24"/>
        </w:rPr>
        <w:t>la</w:t>
      </w:r>
      <w:r w:rsidRPr="00F85942">
        <w:rPr>
          <w:spacing w:val="1"/>
          <w:sz w:val="24"/>
          <w:szCs w:val="24"/>
        </w:rPr>
        <w:t>r</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ons</w:t>
      </w:r>
      <w:r w:rsidRPr="00F85942">
        <w:rPr>
          <w:spacing w:val="41"/>
          <w:sz w:val="24"/>
          <w:szCs w:val="24"/>
        </w:rPr>
        <w:t xml:space="preserve"> </w:t>
      </w:r>
      <w:r w:rsidRPr="00F85942">
        <w:rPr>
          <w:sz w:val="24"/>
          <w:szCs w:val="24"/>
        </w:rPr>
        <w:t>do</w:t>
      </w:r>
      <w:r w:rsidRPr="00F85942">
        <w:rPr>
          <w:spacing w:val="41"/>
          <w:sz w:val="24"/>
          <w:szCs w:val="24"/>
        </w:rPr>
        <w:t xml:space="preserve"> </w:t>
      </w:r>
      <w:r w:rsidRPr="00F85942">
        <w:rPr>
          <w:sz w:val="24"/>
          <w:szCs w:val="24"/>
        </w:rPr>
        <w:t>not</w:t>
      </w:r>
      <w:r w:rsidRPr="00F85942">
        <w:rPr>
          <w:spacing w:val="39"/>
          <w:sz w:val="24"/>
          <w:szCs w:val="24"/>
        </w:rPr>
        <w:t xml:space="preserve"> </w:t>
      </w:r>
      <w:r w:rsidRPr="00F85942">
        <w:rPr>
          <w:sz w:val="24"/>
          <w:szCs w:val="24"/>
        </w:rPr>
        <w:t>include</w:t>
      </w:r>
      <w:r w:rsidRPr="00F85942">
        <w:rPr>
          <w:spacing w:val="40"/>
          <w:sz w:val="24"/>
          <w:szCs w:val="24"/>
        </w:rPr>
        <w:t xml:space="preserve"> </w:t>
      </w:r>
      <w:r w:rsidRPr="00F85942">
        <w:rPr>
          <w:spacing w:val="-1"/>
          <w:sz w:val="24"/>
          <w:szCs w:val="24"/>
        </w:rPr>
        <w:t>e</w:t>
      </w:r>
      <w:r w:rsidRPr="00F85942">
        <w:rPr>
          <w:spacing w:val="2"/>
          <w:sz w:val="24"/>
          <w:szCs w:val="24"/>
        </w:rPr>
        <w:t>x</w:t>
      </w:r>
      <w:r w:rsidRPr="00F85942">
        <w:rPr>
          <w:sz w:val="24"/>
          <w:szCs w:val="24"/>
        </w:rPr>
        <w:t>pl</w:t>
      </w:r>
      <w:r w:rsidRPr="00F85942">
        <w:rPr>
          <w:spacing w:val="1"/>
          <w:sz w:val="24"/>
          <w:szCs w:val="24"/>
        </w:rPr>
        <w:t>i</w:t>
      </w:r>
      <w:r w:rsidRPr="00F85942">
        <w:rPr>
          <w:spacing w:val="-1"/>
          <w:sz w:val="24"/>
          <w:szCs w:val="24"/>
        </w:rPr>
        <w:t>c</w:t>
      </w:r>
      <w:r w:rsidRPr="00F85942">
        <w:rPr>
          <w:sz w:val="24"/>
          <w:szCs w:val="24"/>
        </w:rPr>
        <w:t>it in</w:t>
      </w:r>
      <w:r w:rsidRPr="00F85942">
        <w:rPr>
          <w:spacing w:val="1"/>
          <w:sz w:val="24"/>
          <w:szCs w:val="24"/>
        </w:rPr>
        <w:t>i</w:t>
      </w:r>
      <w:r w:rsidRPr="00F85942">
        <w:rPr>
          <w:sz w:val="24"/>
          <w:szCs w:val="24"/>
        </w:rPr>
        <w:t>t</w:t>
      </w:r>
      <w:r w:rsidRPr="00F85942">
        <w:rPr>
          <w:spacing w:val="1"/>
          <w:sz w:val="24"/>
          <w:szCs w:val="24"/>
        </w:rPr>
        <w:t>i</w:t>
      </w:r>
      <w:r w:rsidRPr="00F85942">
        <w:rPr>
          <w:spacing w:val="-1"/>
          <w:sz w:val="24"/>
          <w:szCs w:val="24"/>
        </w:rPr>
        <w:t>a</w:t>
      </w:r>
      <w:r w:rsidRPr="00F85942">
        <w:rPr>
          <w:sz w:val="24"/>
          <w:szCs w:val="24"/>
        </w:rPr>
        <w:t>l valu</w:t>
      </w:r>
      <w:r w:rsidRPr="00F85942">
        <w:rPr>
          <w:spacing w:val="-1"/>
          <w:sz w:val="24"/>
          <w:szCs w:val="24"/>
        </w:rPr>
        <w:t>e</w:t>
      </w:r>
      <w:r w:rsidRPr="00F85942">
        <w:rPr>
          <w:sz w:val="24"/>
          <w:szCs w:val="24"/>
        </w:rPr>
        <w:t>s.</w:t>
      </w:r>
    </w:p>
    <w:p w14:paraId="60914B39" w14:textId="77777777" w:rsidR="00BD33F8" w:rsidRPr="00F85942" w:rsidRDefault="00BD33F8">
      <w:pPr>
        <w:spacing w:line="200" w:lineRule="exact"/>
      </w:pPr>
    </w:p>
    <w:p w14:paraId="40FFB9BA" w14:textId="77777777" w:rsidR="00BD33F8" w:rsidRPr="00F85942" w:rsidRDefault="00BD33F8">
      <w:pPr>
        <w:spacing w:before="18" w:line="200" w:lineRule="exact"/>
      </w:pPr>
    </w:p>
    <w:p w14:paraId="2D84DD41" w14:textId="77777777" w:rsidR="00BD33F8" w:rsidRPr="00F85942" w:rsidRDefault="00A51A16">
      <w:pPr>
        <w:ind w:left="220"/>
        <w:rPr>
          <w:sz w:val="24"/>
          <w:szCs w:val="24"/>
        </w:rPr>
        <w:sectPr w:rsidR="00BD33F8" w:rsidRPr="00F85942">
          <w:pgSz w:w="12240" w:h="15840"/>
          <w:pgMar w:top="1360" w:right="1320" w:bottom="280" w:left="1340" w:header="0" w:footer="1015" w:gutter="0"/>
          <w:cols w:space="720"/>
        </w:sectPr>
      </w:pPr>
      <w:r w:rsidRPr="00F85942">
        <w:rPr>
          <w:sz w:val="24"/>
          <w:szCs w:val="24"/>
        </w:rPr>
        <w:t>H</w:t>
      </w:r>
      <w:r w:rsidRPr="00F85942">
        <w:rPr>
          <w:spacing w:val="-1"/>
          <w:sz w:val="24"/>
          <w:szCs w:val="24"/>
        </w:rPr>
        <w:t>e</w:t>
      </w:r>
      <w:r w:rsidRPr="00F85942">
        <w:rPr>
          <w:sz w:val="24"/>
          <w:szCs w:val="24"/>
        </w:rPr>
        <w:t>n</w:t>
      </w:r>
      <w:r w:rsidRPr="00F85942">
        <w:rPr>
          <w:spacing w:val="-1"/>
          <w:sz w:val="24"/>
          <w:szCs w:val="24"/>
        </w:rPr>
        <w:t>ce</w:t>
      </w:r>
      <w:r w:rsidRPr="00F85942">
        <w:rPr>
          <w:sz w:val="24"/>
          <w:szCs w:val="24"/>
        </w:rPr>
        <w:t>, static</w:t>
      </w:r>
      <w:r w:rsidRPr="00F85942">
        <w:rPr>
          <w:spacing w:val="-1"/>
          <w:sz w:val="24"/>
          <w:szCs w:val="24"/>
        </w:rPr>
        <w:t xml:space="preserve"> </w:t>
      </w:r>
      <w:r w:rsidRPr="00F85942">
        <w:rPr>
          <w:spacing w:val="2"/>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2"/>
          <w:sz w:val="24"/>
          <w:szCs w:val="24"/>
        </w:rPr>
        <w:t xml:space="preserve"> </w:t>
      </w:r>
      <w:r w:rsidRPr="00F85942">
        <w:rPr>
          <w:sz w:val="24"/>
          <w:szCs w:val="24"/>
        </w:rPr>
        <w:t>will</w:t>
      </w:r>
      <w:r w:rsidRPr="00F85942">
        <w:rPr>
          <w:spacing w:val="1"/>
          <w:sz w:val="24"/>
          <w:szCs w:val="24"/>
        </w:rPr>
        <w:t xml:space="preserve"> </w:t>
      </w:r>
      <w:r w:rsidRPr="00F85942">
        <w:rPr>
          <w:spacing w:val="-1"/>
          <w:sz w:val="24"/>
          <w:szCs w:val="24"/>
        </w:rPr>
        <w:t>a</w:t>
      </w:r>
      <w:r w:rsidRPr="00F85942">
        <w:rPr>
          <w:sz w:val="24"/>
          <w:szCs w:val="24"/>
        </w:rPr>
        <w:t>lw</w:t>
      </w:r>
      <w:r w:rsidRPr="00F85942">
        <w:rPr>
          <w:spacing w:val="1"/>
          <w:sz w:val="24"/>
          <w:szCs w:val="24"/>
        </w:rPr>
        <w:t>a</w:t>
      </w:r>
      <w:r w:rsidRPr="00F85942">
        <w:rPr>
          <w:spacing w:val="-5"/>
          <w:sz w:val="24"/>
          <w:szCs w:val="24"/>
        </w:rPr>
        <w:t>y</w:t>
      </w:r>
      <w:r w:rsidRPr="00F85942">
        <w:rPr>
          <w:sz w:val="24"/>
          <w:szCs w:val="24"/>
        </w:rPr>
        <w:t xml:space="preserve">s </w:t>
      </w:r>
      <w:r w:rsidRPr="00F85942">
        <w:rPr>
          <w:spacing w:val="2"/>
          <w:sz w:val="24"/>
          <w:szCs w:val="24"/>
        </w:rPr>
        <w:t>h</w:t>
      </w:r>
      <w:r w:rsidRPr="00F85942">
        <w:rPr>
          <w:spacing w:val="-1"/>
          <w:sz w:val="24"/>
          <w:szCs w:val="24"/>
        </w:rPr>
        <w:t>a</w:t>
      </w:r>
      <w:r w:rsidRPr="00F85942">
        <w:rPr>
          <w:sz w:val="24"/>
          <w:szCs w:val="24"/>
        </w:rPr>
        <w:t>ve</w:t>
      </w:r>
      <w:r w:rsidRPr="00F85942">
        <w:rPr>
          <w:spacing w:val="-1"/>
          <w:sz w:val="24"/>
          <w:szCs w:val="24"/>
        </w:rPr>
        <w:t xml:space="preserve"> a</w:t>
      </w:r>
      <w:r w:rsidRPr="00F85942">
        <w:rPr>
          <w:sz w:val="24"/>
          <w:szCs w:val="24"/>
        </w:rPr>
        <w:t>ss</w:t>
      </w:r>
      <w:r w:rsidRPr="00F85942">
        <w:rPr>
          <w:spacing w:val="3"/>
          <w:sz w:val="24"/>
          <w:szCs w:val="24"/>
        </w:rPr>
        <w:t>i</w:t>
      </w:r>
      <w:r w:rsidRPr="00F85942">
        <w:rPr>
          <w:spacing w:val="-2"/>
          <w:sz w:val="24"/>
          <w:szCs w:val="24"/>
        </w:rPr>
        <w:t>g</w:t>
      </w:r>
      <w:r w:rsidRPr="00F85942">
        <w:rPr>
          <w:sz w:val="24"/>
          <w:szCs w:val="24"/>
        </w:rPr>
        <w:t>n</w:t>
      </w:r>
      <w:r w:rsidRPr="00F85942">
        <w:rPr>
          <w:spacing w:val="1"/>
          <w:sz w:val="24"/>
          <w:szCs w:val="24"/>
        </w:rPr>
        <w:t>e</w:t>
      </w:r>
      <w:r w:rsidRPr="00F85942">
        <w:rPr>
          <w:sz w:val="24"/>
          <w:szCs w:val="24"/>
        </w:rPr>
        <w:t>d v</w:t>
      </w:r>
      <w:r w:rsidRPr="00F85942">
        <w:rPr>
          <w:spacing w:val="-1"/>
          <w:sz w:val="24"/>
          <w:szCs w:val="24"/>
        </w:rPr>
        <w:t>a</w:t>
      </w:r>
      <w:r w:rsidRPr="00F85942">
        <w:rPr>
          <w:sz w:val="24"/>
          <w:szCs w:val="24"/>
        </w:rPr>
        <w:t>lues.</w:t>
      </w:r>
    </w:p>
    <w:p w14:paraId="5D28C16E" w14:textId="41D53B56" w:rsidR="00BD33F8" w:rsidRPr="00F85942" w:rsidRDefault="00A51A16">
      <w:pPr>
        <w:spacing w:before="58"/>
        <w:ind w:left="100"/>
        <w:rPr>
          <w:sz w:val="28"/>
          <w:szCs w:val="28"/>
        </w:rPr>
      </w:pPr>
      <w:r w:rsidRPr="00F85942">
        <w:rPr>
          <w:b/>
          <w:spacing w:val="1"/>
          <w:sz w:val="28"/>
          <w:szCs w:val="28"/>
        </w:rPr>
        <w:lastRenderedPageBreak/>
        <w:t>8</w:t>
      </w:r>
      <w:r w:rsidRPr="00F85942">
        <w:rPr>
          <w:b/>
          <w:sz w:val="28"/>
          <w:szCs w:val="28"/>
        </w:rPr>
        <w:t xml:space="preserve">.8 </w:t>
      </w:r>
      <w:r w:rsidRPr="00F85942">
        <w:rPr>
          <w:b/>
          <w:spacing w:val="1"/>
          <w:sz w:val="28"/>
          <w:szCs w:val="28"/>
        </w:rPr>
        <w:t>s</w:t>
      </w:r>
      <w:r w:rsidRPr="00F85942">
        <w:rPr>
          <w:b/>
          <w:sz w:val="28"/>
          <w:szCs w:val="28"/>
        </w:rPr>
        <w:t>t</w:t>
      </w:r>
      <w:r w:rsidRPr="00F85942">
        <w:rPr>
          <w:b/>
          <w:spacing w:val="-1"/>
          <w:sz w:val="28"/>
          <w:szCs w:val="28"/>
        </w:rPr>
        <w:t>a</w:t>
      </w:r>
      <w:r w:rsidRPr="00F85942">
        <w:rPr>
          <w:b/>
          <w:sz w:val="28"/>
          <w:szCs w:val="28"/>
        </w:rPr>
        <w:t>t</w:t>
      </w:r>
      <w:r w:rsidRPr="00F85942">
        <w:rPr>
          <w:b/>
          <w:spacing w:val="1"/>
          <w:sz w:val="28"/>
          <w:szCs w:val="28"/>
        </w:rPr>
        <w:t>i</w:t>
      </w:r>
      <w:r w:rsidRPr="00F85942">
        <w:rPr>
          <w:b/>
          <w:sz w:val="28"/>
          <w:szCs w:val="28"/>
        </w:rPr>
        <w:t>c - S</w:t>
      </w:r>
      <w:r w:rsidRPr="00F85942">
        <w:rPr>
          <w:b/>
          <w:spacing w:val="-3"/>
          <w:sz w:val="28"/>
          <w:szCs w:val="28"/>
        </w:rPr>
        <w:t>t</w:t>
      </w:r>
      <w:r w:rsidRPr="00F85942">
        <w:rPr>
          <w:b/>
          <w:spacing w:val="1"/>
          <w:sz w:val="28"/>
          <w:szCs w:val="28"/>
        </w:rPr>
        <w:t>o</w:t>
      </w:r>
      <w:r w:rsidRPr="00F85942">
        <w:rPr>
          <w:b/>
          <w:spacing w:val="-2"/>
          <w:sz w:val="28"/>
          <w:szCs w:val="28"/>
        </w:rPr>
        <w:t>r</w:t>
      </w:r>
      <w:r w:rsidRPr="00F85942">
        <w:rPr>
          <w:b/>
          <w:spacing w:val="-1"/>
          <w:sz w:val="28"/>
          <w:szCs w:val="28"/>
        </w:rPr>
        <w:t>a</w:t>
      </w:r>
      <w:r w:rsidRPr="00F85942">
        <w:rPr>
          <w:b/>
          <w:spacing w:val="1"/>
          <w:sz w:val="28"/>
          <w:szCs w:val="28"/>
        </w:rPr>
        <w:t>g</w:t>
      </w:r>
      <w:r w:rsidRPr="00F85942">
        <w:rPr>
          <w:b/>
          <w:sz w:val="28"/>
          <w:szCs w:val="28"/>
        </w:rPr>
        <w:t xml:space="preserve">e </w:t>
      </w:r>
      <w:r w:rsidRPr="00F85942">
        <w:rPr>
          <w:b/>
          <w:spacing w:val="-2"/>
          <w:sz w:val="28"/>
          <w:szCs w:val="28"/>
        </w:rPr>
        <w:t>C</w:t>
      </w:r>
      <w:r w:rsidRPr="00F85942">
        <w:rPr>
          <w:b/>
          <w:spacing w:val="-1"/>
          <w:sz w:val="28"/>
          <w:szCs w:val="28"/>
        </w:rPr>
        <w:t>l</w:t>
      </w:r>
      <w:r w:rsidRPr="00F85942">
        <w:rPr>
          <w:b/>
          <w:spacing w:val="1"/>
          <w:sz w:val="28"/>
          <w:szCs w:val="28"/>
        </w:rPr>
        <w:t>a</w:t>
      </w:r>
      <w:r w:rsidRPr="00F85942">
        <w:rPr>
          <w:b/>
          <w:spacing w:val="-1"/>
          <w:sz w:val="28"/>
          <w:szCs w:val="28"/>
        </w:rPr>
        <w:t>s</w:t>
      </w:r>
      <w:r w:rsidRPr="00F85942">
        <w:rPr>
          <w:b/>
          <w:sz w:val="28"/>
          <w:szCs w:val="28"/>
        </w:rPr>
        <w:t>s</w:t>
      </w:r>
    </w:p>
    <w:p w14:paraId="7F91895A" w14:textId="77777777" w:rsidR="00BD33F8" w:rsidRPr="00F85942" w:rsidRDefault="00BD33F8">
      <w:pPr>
        <w:spacing w:before="2" w:line="160" w:lineRule="exact"/>
        <w:rPr>
          <w:sz w:val="17"/>
          <w:szCs w:val="17"/>
        </w:rPr>
      </w:pPr>
    </w:p>
    <w:p w14:paraId="0D4F2D39" w14:textId="77777777" w:rsidR="00BD33F8" w:rsidRPr="00F85942" w:rsidRDefault="00BD33F8">
      <w:pPr>
        <w:spacing w:line="200" w:lineRule="exact"/>
      </w:pPr>
    </w:p>
    <w:p w14:paraId="318689FF" w14:textId="77777777" w:rsidR="00BD33F8" w:rsidRPr="00F85942" w:rsidRDefault="00BD33F8">
      <w:pPr>
        <w:spacing w:line="200" w:lineRule="exact"/>
      </w:pPr>
    </w:p>
    <w:p w14:paraId="1168CE83" w14:textId="77777777" w:rsidR="00BD33F8" w:rsidRPr="00F85942" w:rsidRDefault="00A51A16">
      <w:pPr>
        <w:ind w:left="100"/>
        <w:rPr>
          <w:sz w:val="24"/>
          <w:szCs w:val="24"/>
        </w:rPr>
      </w:pPr>
      <w:r w:rsidRPr="00F85942">
        <w:rPr>
          <w:spacing w:val="1"/>
          <w:sz w:val="24"/>
          <w:szCs w:val="24"/>
        </w:rPr>
        <w:t>S</w:t>
      </w:r>
      <w:r w:rsidRPr="00F85942">
        <w:rPr>
          <w:sz w:val="24"/>
          <w:szCs w:val="24"/>
        </w:rPr>
        <w:t>tatic</w:t>
      </w:r>
      <w:r w:rsidRPr="00F85942">
        <w:rPr>
          <w:spacing w:val="11"/>
          <w:sz w:val="24"/>
          <w:szCs w:val="24"/>
        </w:rPr>
        <w:t xml:space="preserve"> </w:t>
      </w:r>
      <w:r w:rsidRPr="00F85942">
        <w:rPr>
          <w:sz w:val="24"/>
          <w:szCs w:val="24"/>
        </w:rPr>
        <w:t>is</w:t>
      </w:r>
      <w:r w:rsidRPr="00F85942">
        <w:rPr>
          <w:spacing w:val="12"/>
          <w:sz w:val="24"/>
          <w:szCs w:val="24"/>
        </w:rPr>
        <w:t xml:space="preserve"> </w:t>
      </w:r>
      <w:r w:rsidRPr="00F85942">
        <w:rPr>
          <w:sz w:val="24"/>
          <w:szCs w:val="24"/>
        </w:rPr>
        <w:t>the</w:t>
      </w:r>
      <w:r w:rsidRPr="00F85942">
        <w:rPr>
          <w:spacing w:val="11"/>
          <w:sz w:val="24"/>
          <w:szCs w:val="24"/>
        </w:rPr>
        <w:t xml:space="preserve"> </w:t>
      </w:r>
      <w:r w:rsidRPr="00F85942">
        <w:rPr>
          <w:sz w:val="24"/>
          <w:szCs w:val="24"/>
        </w:rPr>
        <w:t>d</w:t>
      </w:r>
      <w:r w:rsidRPr="00F85942">
        <w:rPr>
          <w:spacing w:val="-1"/>
          <w:sz w:val="24"/>
          <w:szCs w:val="24"/>
        </w:rPr>
        <w:t>e</w:t>
      </w:r>
      <w:r w:rsidRPr="00F85942">
        <w:rPr>
          <w:sz w:val="24"/>
          <w:szCs w:val="24"/>
        </w:rPr>
        <w:t>f</w:t>
      </w:r>
      <w:r w:rsidRPr="00F85942">
        <w:rPr>
          <w:spacing w:val="-2"/>
          <w:sz w:val="24"/>
          <w:szCs w:val="24"/>
        </w:rPr>
        <w:t>a</w:t>
      </w:r>
      <w:r w:rsidRPr="00F85942">
        <w:rPr>
          <w:sz w:val="24"/>
          <w:szCs w:val="24"/>
        </w:rPr>
        <w:t>ult</w:t>
      </w:r>
      <w:r w:rsidRPr="00F85942">
        <w:rPr>
          <w:spacing w:val="12"/>
          <w:sz w:val="24"/>
          <w:szCs w:val="24"/>
        </w:rPr>
        <w:t xml:space="preserve"> </w:t>
      </w:r>
      <w:r w:rsidRPr="00F85942">
        <w:rPr>
          <w:sz w:val="24"/>
          <w:szCs w:val="24"/>
        </w:rPr>
        <w:t>stor</w:t>
      </w:r>
      <w:r w:rsidRPr="00F85942">
        <w:rPr>
          <w:spacing w:val="-1"/>
          <w:sz w:val="24"/>
          <w:szCs w:val="24"/>
        </w:rPr>
        <w:t>a</w:t>
      </w:r>
      <w:r w:rsidRPr="00F85942">
        <w:rPr>
          <w:spacing w:val="-2"/>
          <w:sz w:val="24"/>
          <w:szCs w:val="24"/>
        </w:rPr>
        <w:t>g</w:t>
      </w:r>
      <w:r w:rsidRPr="00F85942">
        <w:rPr>
          <w:sz w:val="24"/>
          <w:szCs w:val="24"/>
        </w:rPr>
        <w:t>e</w:t>
      </w:r>
      <w:r w:rsidRPr="00F85942">
        <w:rPr>
          <w:spacing w:val="13"/>
          <w:sz w:val="24"/>
          <w:szCs w:val="24"/>
        </w:rPr>
        <w:t xml:space="preserve"> </w:t>
      </w:r>
      <w:r w:rsidRPr="00F85942">
        <w:rPr>
          <w:spacing w:val="-1"/>
          <w:sz w:val="24"/>
          <w:szCs w:val="24"/>
        </w:rPr>
        <w:t>c</w:t>
      </w:r>
      <w:r w:rsidRPr="00F85942">
        <w:rPr>
          <w:sz w:val="24"/>
          <w:szCs w:val="24"/>
        </w:rPr>
        <w:t>lass</w:t>
      </w:r>
      <w:r w:rsidRPr="00F85942">
        <w:rPr>
          <w:spacing w:val="12"/>
          <w:sz w:val="24"/>
          <w:szCs w:val="24"/>
        </w:rPr>
        <w:t xml:space="preserve"> </w:t>
      </w:r>
      <w:r w:rsidRPr="00F85942">
        <w:rPr>
          <w:sz w:val="24"/>
          <w:szCs w:val="24"/>
        </w:rPr>
        <w:t>for</w:t>
      </w:r>
      <w:r w:rsidRPr="00F85942">
        <w:rPr>
          <w:spacing w:val="13"/>
          <w:sz w:val="24"/>
          <w:szCs w:val="24"/>
        </w:rPr>
        <w:t xml:space="preserve"> </w:t>
      </w:r>
      <w:r w:rsidRPr="00F85942">
        <w:rPr>
          <w:spacing w:val="-2"/>
          <w:sz w:val="24"/>
          <w:szCs w:val="24"/>
        </w:rPr>
        <w:t>g</w:t>
      </w:r>
      <w:r w:rsidRPr="00F85942">
        <w:rPr>
          <w:sz w:val="24"/>
          <w:szCs w:val="24"/>
        </w:rPr>
        <w:t>lobal</w:t>
      </w:r>
      <w:r w:rsidRPr="00F85942">
        <w:rPr>
          <w:spacing w:val="12"/>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12"/>
          <w:sz w:val="24"/>
          <w:szCs w:val="24"/>
        </w:rPr>
        <w:t xml:space="preserve"> </w:t>
      </w:r>
      <w:r w:rsidRPr="00F85942">
        <w:rPr>
          <w:sz w:val="24"/>
          <w:szCs w:val="24"/>
        </w:rPr>
        <w:t>The</w:t>
      </w:r>
      <w:r w:rsidRPr="00F85942">
        <w:rPr>
          <w:spacing w:val="11"/>
          <w:sz w:val="24"/>
          <w:szCs w:val="24"/>
        </w:rPr>
        <w:t xml:space="preserve"> </w:t>
      </w:r>
      <w:r w:rsidRPr="00F85942">
        <w:rPr>
          <w:sz w:val="24"/>
          <w:szCs w:val="24"/>
        </w:rPr>
        <w:t>two</w:t>
      </w:r>
      <w:r w:rsidRPr="00F85942">
        <w:rPr>
          <w:spacing w:val="16"/>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12"/>
          <w:sz w:val="24"/>
          <w:szCs w:val="24"/>
        </w:rPr>
        <w:t xml:space="preserve"> </w:t>
      </w:r>
      <w:r w:rsidRPr="00F85942">
        <w:rPr>
          <w:spacing w:val="2"/>
          <w:sz w:val="24"/>
          <w:szCs w:val="24"/>
        </w:rPr>
        <w:t>b</w:t>
      </w:r>
      <w:r w:rsidRPr="00F85942">
        <w:rPr>
          <w:spacing w:val="-1"/>
          <w:sz w:val="24"/>
          <w:szCs w:val="24"/>
        </w:rPr>
        <w:t>e</w:t>
      </w:r>
      <w:r w:rsidRPr="00F85942">
        <w:rPr>
          <w:sz w:val="24"/>
          <w:szCs w:val="24"/>
        </w:rPr>
        <w:t>low</w:t>
      </w:r>
      <w:r w:rsidRPr="00F85942">
        <w:rPr>
          <w:spacing w:val="12"/>
          <w:sz w:val="24"/>
          <w:szCs w:val="24"/>
        </w:rPr>
        <w:t xml:space="preserve"> </w:t>
      </w:r>
      <w:r w:rsidRPr="00F85942">
        <w:rPr>
          <w:sz w:val="24"/>
          <w:szCs w:val="24"/>
        </w:rPr>
        <w:t>(</w:t>
      </w:r>
      <w:r w:rsidRPr="00F85942">
        <w:rPr>
          <w:spacing w:val="-2"/>
          <w:sz w:val="24"/>
          <w:szCs w:val="24"/>
        </w:rPr>
        <w:t>c</w:t>
      </w:r>
      <w:r w:rsidRPr="00F85942">
        <w:rPr>
          <w:sz w:val="24"/>
          <w:szCs w:val="24"/>
        </w:rPr>
        <w:t>ount</w:t>
      </w:r>
      <w:r w:rsidRPr="00F85942">
        <w:rPr>
          <w:spacing w:val="12"/>
          <w:sz w:val="24"/>
          <w:szCs w:val="24"/>
        </w:rPr>
        <w:t xml:space="preserve"> </w:t>
      </w:r>
      <w:r w:rsidRPr="00F85942">
        <w:rPr>
          <w:spacing w:val="-1"/>
          <w:sz w:val="24"/>
          <w:szCs w:val="24"/>
        </w:rPr>
        <w:t>a</w:t>
      </w:r>
      <w:r w:rsidRPr="00F85942">
        <w:rPr>
          <w:sz w:val="24"/>
          <w:szCs w:val="24"/>
        </w:rPr>
        <w:t>nd</w:t>
      </w:r>
      <w:r w:rsidRPr="00F85942">
        <w:rPr>
          <w:spacing w:val="12"/>
          <w:sz w:val="24"/>
          <w:szCs w:val="24"/>
        </w:rPr>
        <w:t xml:space="preserve"> </w:t>
      </w:r>
      <w:r w:rsidRPr="00F85942">
        <w:rPr>
          <w:sz w:val="24"/>
          <w:szCs w:val="24"/>
        </w:rPr>
        <w:t>r</w:t>
      </w:r>
      <w:r w:rsidRPr="00F85942">
        <w:rPr>
          <w:spacing w:val="1"/>
          <w:sz w:val="24"/>
          <w:szCs w:val="24"/>
        </w:rPr>
        <w:t>o</w:t>
      </w:r>
      <w:r w:rsidRPr="00F85942">
        <w:rPr>
          <w:spacing w:val="-1"/>
          <w:sz w:val="24"/>
          <w:szCs w:val="24"/>
        </w:rPr>
        <w:t>a</w:t>
      </w:r>
      <w:r w:rsidRPr="00F85942">
        <w:rPr>
          <w:sz w:val="24"/>
          <w:szCs w:val="24"/>
        </w:rPr>
        <w:t>d)</w:t>
      </w:r>
    </w:p>
    <w:p w14:paraId="7CC72704" w14:textId="77777777" w:rsidR="00BD33F8" w:rsidRPr="00F85942" w:rsidRDefault="00BD33F8">
      <w:pPr>
        <w:spacing w:before="7" w:line="120" w:lineRule="exact"/>
        <w:rPr>
          <w:sz w:val="13"/>
          <w:szCs w:val="13"/>
        </w:rPr>
      </w:pPr>
    </w:p>
    <w:p w14:paraId="7F30C3D4" w14:textId="77777777" w:rsidR="00BD33F8" w:rsidRPr="00F85942" w:rsidRDefault="00A51A16">
      <w:pPr>
        <w:ind w:left="100"/>
        <w:rPr>
          <w:sz w:val="24"/>
          <w:szCs w:val="24"/>
        </w:rPr>
      </w:pPr>
      <w:r w:rsidRPr="00F85942">
        <w:rPr>
          <w:sz w:val="24"/>
          <w:szCs w:val="24"/>
        </w:rPr>
        <w:t>both have</w:t>
      </w:r>
      <w:r w:rsidRPr="00F85942">
        <w:rPr>
          <w:spacing w:val="-1"/>
          <w:sz w:val="24"/>
          <w:szCs w:val="24"/>
        </w:rPr>
        <w:t xml:space="preserve"> </w:t>
      </w:r>
      <w:r w:rsidRPr="00F85942">
        <w:rPr>
          <w:sz w:val="24"/>
          <w:szCs w:val="24"/>
        </w:rPr>
        <w:t>a</w:t>
      </w:r>
      <w:r w:rsidRPr="00F85942">
        <w:rPr>
          <w:spacing w:val="-1"/>
          <w:sz w:val="24"/>
          <w:szCs w:val="24"/>
        </w:rPr>
        <w:t xml:space="preserve"> </w:t>
      </w:r>
      <w:r w:rsidRPr="00F85942">
        <w:rPr>
          <w:sz w:val="24"/>
          <w:szCs w:val="24"/>
        </w:rPr>
        <w:t>static stor</w:t>
      </w:r>
      <w:r w:rsidRPr="00F85942">
        <w:rPr>
          <w:spacing w:val="1"/>
          <w:sz w:val="24"/>
          <w:szCs w:val="24"/>
        </w:rPr>
        <w:t>a</w:t>
      </w:r>
      <w:r w:rsidRPr="00F85942">
        <w:rPr>
          <w:sz w:val="24"/>
          <w:szCs w:val="24"/>
        </w:rPr>
        <w:t>ge</w:t>
      </w:r>
      <w:r w:rsidRPr="00F85942">
        <w:rPr>
          <w:spacing w:val="1"/>
          <w:sz w:val="24"/>
          <w:szCs w:val="24"/>
        </w:rPr>
        <w:t xml:space="preserve"> </w:t>
      </w:r>
      <w:r w:rsidRPr="00F85942">
        <w:rPr>
          <w:spacing w:val="-1"/>
          <w:sz w:val="24"/>
          <w:szCs w:val="24"/>
        </w:rPr>
        <w:t>c</w:t>
      </w:r>
      <w:r w:rsidRPr="00F85942">
        <w:rPr>
          <w:sz w:val="24"/>
          <w:szCs w:val="24"/>
        </w:rPr>
        <w:t>lass.</w:t>
      </w:r>
    </w:p>
    <w:p w14:paraId="0CD59421" w14:textId="77777777" w:rsidR="00BD33F8" w:rsidRPr="00F85942" w:rsidRDefault="00BD33F8">
      <w:pPr>
        <w:spacing w:before="2" w:line="140" w:lineRule="exact"/>
        <w:rPr>
          <w:sz w:val="15"/>
          <w:szCs w:val="15"/>
        </w:rPr>
      </w:pPr>
    </w:p>
    <w:p w14:paraId="78A0700E" w14:textId="77777777" w:rsidR="00BD33F8" w:rsidRPr="00F85942" w:rsidRDefault="00BD33F8">
      <w:pPr>
        <w:spacing w:line="200" w:lineRule="exact"/>
      </w:pPr>
    </w:p>
    <w:p w14:paraId="3DF7C086" w14:textId="77777777" w:rsidR="00BD33F8" w:rsidRPr="00F85942" w:rsidRDefault="00BD33F8">
      <w:pPr>
        <w:spacing w:line="200" w:lineRule="exact"/>
      </w:pPr>
    </w:p>
    <w:p w14:paraId="64A19CD5" w14:textId="77777777" w:rsidR="00BD33F8" w:rsidRPr="00F85942" w:rsidRDefault="00A51A16">
      <w:pPr>
        <w:ind w:left="3200" w:right="4765"/>
        <w:jc w:val="center"/>
        <w:rPr>
          <w:sz w:val="24"/>
          <w:szCs w:val="24"/>
        </w:rPr>
      </w:pPr>
      <w:r w:rsidRPr="00F85942">
        <w:rPr>
          <w:sz w:val="24"/>
          <w:szCs w:val="24"/>
        </w:rPr>
        <w:t>static int Count;</w:t>
      </w:r>
    </w:p>
    <w:p w14:paraId="270A9483" w14:textId="77777777" w:rsidR="00BD33F8" w:rsidRPr="00F85942" w:rsidRDefault="00BD33F8">
      <w:pPr>
        <w:spacing w:before="9" w:line="120" w:lineRule="exact"/>
        <w:rPr>
          <w:sz w:val="13"/>
          <w:szCs w:val="13"/>
        </w:rPr>
      </w:pPr>
    </w:p>
    <w:p w14:paraId="5BF0261A" w14:textId="77777777" w:rsidR="00BD33F8" w:rsidRPr="00F85942" w:rsidRDefault="00A51A16">
      <w:pPr>
        <w:ind w:left="3502" w:right="5115"/>
        <w:jc w:val="center"/>
        <w:rPr>
          <w:sz w:val="24"/>
          <w:szCs w:val="24"/>
        </w:rPr>
      </w:pPr>
      <w:r w:rsidRPr="00F85942">
        <w:rPr>
          <w:sz w:val="24"/>
          <w:szCs w:val="24"/>
        </w:rPr>
        <w:t>int</w:t>
      </w:r>
      <w:r w:rsidRPr="00F85942">
        <w:rPr>
          <w:spacing w:val="1"/>
          <w:sz w:val="24"/>
          <w:szCs w:val="24"/>
        </w:rPr>
        <w:t xml:space="preserve"> </w:t>
      </w:r>
      <w:r w:rsidRPr="00F85942">
        <w:rPr>
          <w:sz w:val="24"/>
          <w:szCs w:val="24"/>
        </w:rPr>
        <w:t>Ro</w:t>
      </w:r>
      <w:r w:rsidRPr="00F85942">
        <w:rPr>
          <w:spacing w:val="-1"/>
          <w:sz w:val="24"/>
          <w:szCs w:val="24"/>
        </w:rPr>
        <w:t>a</w:t>
      </w:r>
      <w:r w:rsidRPr="00F85942">
        <w:rPr>
          <w:sz w:val="24"/>
          <w:szCs w:val="24"/>
        </w:rPr>
        <w:t>d;</w:t>
      </w:r>
    </w:p>
    <w:p w14:paraId="26F29C59" w14:textId="77777777" w:rsidR="00BD33F8" w:rsidRPr="00F85942" w:rsidRDefault="00BD33F8">
      <w:pPr>
        <w:spacing w:before="3" w:line="140" w:lineRule="exact"/>
        <w:rPr>
          <w:sz w:val="15"/>
          <w:szCs w:val="15"/>
        </w:rPr>
      </w:pPr>
    </w:p>
    <w:p w14:paraId="4464C132" w14:textId="77777777" w:rsidR="00BD33F8" w:rsidRPr="00F85942" w:rsidRDefault="00BD33F8">
      <w:pPr>
        <w:spacing w:line="200" w:lineRule="exact"/>
      </w:pPr>
    </w:p>
    <w:p w14:paraId="68548436" w14:textId="77777777" w:rsidR="00BD33F8" w:rsidRPr="00F85942" w:rsidRDefault="00BD33F8">
      <w:pPr>
        <w:spacing w:line="200" w:lineRule="exact"/>
      </w:pPr>
    </w:p>
    <w:p w14:paraId="0D60FEC9" w14:textId="77777777" w:rsidR="00BD33F8" w:rsidRPr="00F85942" w:rsidRDefault="00A51A16">
      <w:pPr>
        <w:ind w:left="3502" w:right="5363"/>
        <w:jc w:val="center"/>
        <w:rPr>
          <w:sz w:val="24"/>
          <w:szCs w:val="24"/>
        </w:rPr>
      </w:pPr>
      <w:r w:rsidRPr="00F85942">
        <w:rPr>
          <w:sz w:val="24"/>
          <w:szCs w:val="24"/>
        </w:rPr>
        <w:t>main</w:t>
      </w:r>
      <w:r w:rsidRPr="00F85942">
        <w:rPr>
          <w:spacing w:val="-1"/>
          <w:sz w:val="24"/>
          <w:szCs w:val="24"/>
        </w:rPr>
        <w:t>(</w:t>
      </w:r>
      <w:r w:rsidRPr="00F85942">
        <w:rPr>
          <w:sz w:val="24"/>
          <w:szCs w:val="24"/>
        </w:rPr>
        <w:t>)</w:t>
      </w:r>
    </w:p>
    <w:p w14:paraId="5D1B1F76" w14:textId="77777777" w:rsidR="00BD33F8" w:rsidRPr="00F85942" w:rsidRDefault="00BD33F8">
      <w:pPr>
        <w:spacing w:before="7" w:line="120" w:lineRule="exact"/>
        <w:rPr>
          <w:sz w:val="13"/>
          <w:szCs w:val="13"/>
        </w:rPr>
      </w:pPr>
    </w:p>
    <w:p w14:paraId="7492E5C7" w14:textId="77777777" w:rsidR="00BD33F8" w:rsidRPr="00F85942" w:rsidRDefault="00A51A16">
      <w:pPr>
        <w:spacing w:line="260" w:lineRule="exact"/>
        <w:ind w:left="3502" w:right="5887"/>
        <w:jc w:val="center"/>
        <w:rPr>
          <w:sz w:val="24"/>
          <w:szCs w:val="24"/>
        </w:rPr>
      </w:pPr>
      <w:r w:rsidRPr="00F85942">
        <w:rPr>
          <w:position w:val="-1"/>
          <w:sz w:val="24"/>
          <w:szCs w:val="24"/>
        </w:rPr>
        <w:t>{</w:t>
      </w:r>
    </w:p>
    <w:p w14:paraId="4286036C" w14:textId="77777777" w:rsidR="00BD33F8" w:rsidRPr="00F85942" w:rsidRDefault="00BD33F8">
      <w:pPr>
        <w:spacing w:before="4" w:line="140" w:lineRule="exact"/>
        <w:rPr>
          <w:sz w:val="14"/>
          <w:szCs w:val="14"/>
        </w:rPr>
      </w:pPr>
    </w:p>
    <w:p w14:paraId="2A3E1117" w14:textId="77777777" w:rsidR="00BD33F8" w:rsidRPr="00F85942" w:rsidRDefault="00A51A16">
      <w:pPr>
        <w:ind w:left="3620" w:right="3710"/>
        <w:jc w:val="center"/>
        <w:rPr>
          <w:sz w:val="24"/>
          <w:szCs w:val="24"/>
        </w:rPr>
      </w:pP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pacing w:val="-1"/>
          <w:sz w:val="24"/>
          <w:szCs w:val="24"/>
        </w:rPr>
        <w:t>(</w:t>
      </w:r>
      <w:r w:rsidRPr="00F85942">
        <w:rPr>
          <w:sz w:val="24"/>
          <w:szCs w:val="24"/>
        </w:rPr>
        <w:t>"%</w:t>
      </w:r>
      <w:r w:rsidRPr="00F85942">
        <w:rPr>
          <w:spacing w:val="2"/>
          <w:sz w:val="24"/>
          <w:szCs w:val="24"/>
        </w:rPr>
        <w:t>d</w:t>
      </w:r>
      <w:r w:rsidRPr="00F85942">
        <w:rPr>
          <w:spacing w:val="-4"/>
          <w:sz w:val="24"/>
          <w:szCs w:val="24"/>
        </w:rPr>
        <w:t>\</w:t>
      </w:r>
      <w:r w:rsidRPr="00F85942">
        <w:rPr>
          <w:spacing w:val="2"/>
          <w:sz w:val="24"/>
          <w:szCs w:val="24"/>
        </w:rPr>
        <w:t>n</w:t>
      </w:r>
      <w:r w:rsidRPr="00F85942">
        <w:rPr>
          <w:spacing w:val="-2"/>
          <w:sz w:val="24"/>
          <w:szCs w:val="24"/>
        </w:rPr>
        <w:t>"</w:t>
      </w:r>
      <w:r w:rsidRPr="00F85942">
        <w:rPr>
          <w:sz w:val="24"/>
          <w:szCs w:val="24"/>
        </w:rPr>
        <w:t>, Coun</w:t>
      </w:r>
      <w:r w:rsidRPr="00F85942">
        <w:rPr>
          <w:spacing w:val="3"/>
          <w:sz w:val="24"/>
          <w:szCs w:val="24"/>
        </w:rPr>
        <w:t>t</w:t>
      </w:r>
      <w:r w:rsidRPr="00F85942">
        <w:rPr>
          <w:sz w:val="24"/>
          <w:szCs w:val="24"/>
        </w:rPr>
        <w:t>);</w:t>
      </w:r>
    </w:p>
    <w:p w14:paraId="2A226471" w14:textId="77777777" w:rsidR="00BD33F8" w:rsidRPr="00F85942" w:rsidRDefault="00BD33F8">
      <w:pPr>
        <w:spacing w:before="7" w:line="120" w:lineRule="exact"/>
        <w:rPr>
          <w:sz w:val="13"/>
          <w:szCs w:val="13"/>
        </w:rPr>
      </w:pPr>
    </w:p>
    <w:p w14:paraId="047408AA" w14:textId="77777777" w:rsidR="00BD33F8" w:rsidRPr="00F85942" w:rsidRDefault="00A51A16">
      <w:pPr>
        <w:ind w:left="3622" w:right="3793"/>
        <w:jc w:val="center"/>
        <w:rPr>
          <w:sz w:val="24"/>
          <w:szCs w:val="24"/>
        </w:rPr>
      </w:pP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pacing w:val="-1"/>
          <w:sz w:val="24"/>
          <w:szCs w:val="24"/>
        </w:rPr>
        <w:t>(</w:t>
      </w:r>
      <w:r w:rsidRPr="00F85942">
        <w:rPr>
          <w:sz w:val="24"/>
          <w:szCs w:val="24"/>
        </w:rPr>
        <w:t>"%</w:t>
      </w:r>
      <w:r w:rsidRPr="00F85942">
        <w:rPr>
          <w:spacing w:val="2"/>
          <w:sz w:val="24"/>
          <w:szCs w:val="24"/>
        </w:rPr>
        <w:t>d</w:t>
      </w:r>
      <w:r w:rsidRPr="00F85942">
        <w:rPr>
          <w:spacing w:val="-4"/>
          <w:sz w:val="24"/>
          <w:szCs w:val="24"/>
        </w:rPr>
        <w:t>\</w:t>
      </w:r>
      <w:r w:rsidRPr="00F85942">
        <w:rPr>
          <w:spacing w:val="2"/>
          <w:sz w:val="24"/>
          <w:szCs w:val="24"/>
        </w:rPr>
        <w:t>n</w:t>
      </w:r>
      <w:r w:rsidRPr="00F85942">
        <w:rPr>
          <w:spacing w:val="-2"/>
          <w:sz w:val="24"/>
          <w:szCs w:val="24"/>
        </w:rPr>
        <w:t>"</w:t>
      </w:r>
      <w:r w:rsidRPr="00F85942">
        <w:rPr>
          <w:sz w:val="24"/>
          <w:szCs w:val="24"/>
        </w:rPr>
        <w:t>, Roa</w:t>
      </w:r>
      <w:r w:rsidRPr="00F85942">
        <w:rPr>
          <w:spacing w:val="2"/>
          <w:sz w:val="24"/>
          <w:szCs w:val="24"/>
        </w:rPr>
        <w:t>d</w:t>
      </w:r>
      <w:r w:rsidRPr="00F85942">
        <w:rPr>
          <w:spacing w:val="1"/>
          <w:sz w:val="24"/>
          <w:szCs w:val="24"/>
        </w:rPr>
        <w:t>)</w:t>
      </w:r>
      <w:r w:rsidRPr="00F85942">
        <w:rPr>
          <w:sz w:val="24"/>
          <w:szCs w:val="24"/>
        </w:rPr>
        <w:t>;</w:t>
      </w:r>
    </w:p>
    <w:p w14:paraId="727D0B6A" w14:textId="77777777" w:rsidR="00BD33F8" w:rsidRPr="00F85942" w:rsidRDefault="00BD33F8">
      <w:pPr>
        <w:spacing w:before="9" w:line="120" w:lineRule="exact"/>
        <w:rPr>
          <w:sz w:val="13"/>
          <w:szCs w:val="13"/>
        </w:rPr>
      </w:pPr>
    </w:p>
    <w:p w14:paraId="422BE169" w14:textId="77777777" w:rsidR="00BD33F8" w:rsidRPr="00F85942" w:rsidRDefault="00A51A16">
      <w:pPr>
        <w:spacing w:line="260" w:lineRule="exact"/>
        <w:ind w:left="2820"/>
        <w:rPr>
          <w:sz w:val="24"/>
          <w:szCs w:val="24"/>
        </w:rPr>
      </w:pPr>
      <w:r w:rsidRPr="00F85942">
        <w:rPr>
          <w:position w:val="-1"/>
          <w:sz w:val="24"/>
          <w:szCs w:val="24"/>
        </w:rPr>
        <w:t>}</w:t>
      </w:r>
    </w:p>
    <w:p w14:paraId="28735562" w14:textId="77777777" w:rsidR="00BD33F8" w:rsidRPr="00F85942" w:rsidRDefault="00BD33F8">
      <w:pPr>
        <w:spacing w:before="8" w:line="120" w:lineRule="exact"/>
        <w:rPr>
          <w:sz w:val="12"/>
          <w:szCs w:val="12"/>
        </w:rPr>
      </w:pPr>
    </w:p>
    <w:p w14:paraId="6B9F5B14" w14:textId="77777777" w:rsidR="00BD33F8" w:rsidRPr="00F85942" w:rsidRDefault="00BD33F8">
      <w:pPr>
        <w:spacing w:line="200" w:lineRule="exact"/>
      </w:pPr>
    </w:p>
    <w:p w14:paraId="5B75FD3C" w14:textId="77777777" w:rsidR="00BD33F8" w:rsidRPr="00F85942" w:rsidRDefault="00BD33F8">
      <w:pPr>
        <w:spacing w:line="200" w:lineRule="exact"/>
      </w:pPr>
    </w:p>
    <w:p w14:paraId="5880C116" w14:textId="77777777" w:rsidR="00BD33F8" w:rsidRPr="00F85942" w:rsidRDefault="00A51A16">
      <w:pPr>
        <w:spacing w:before="29" w:line="360" w:lineRule="auto"/>
        <w:ind w:left="100" w:right="78"/>
        <w:jc w:val="both"/>
        <w:rPr>
          <w:sz w:val="24"/>
          <w:szCs w:val="24"/>
        </w:rPr>
      </w:pPr>
      <w:r w:rsidRPr="00F85942">
        <w:rPr>
          <w:spacing w:val="-2"/>
          <w:sz w:val="24"/>
          <w:szCs w:val="24"/>
        </w:rPr>
        <w:t>'</w:t>
      </w:r>
      <w:r w:rsidRPr="00F85942">
        <w:rPr>
          <w:sz w:val="24"/>
          <w:szCs w:val="24"/>
        </w:rPr>
        <w:t>stati</w:t>
      </w:r>
      <w:r w:rsidRPr="00F85942">
        <w:rPr>
          <w:spacing w:val="2"/>
          <w:sz w:val="24"/>
          <w:szCs w:val="24"/>
        </w:rPr>
        <w:t>c</w:t>
      </w:r>
      <w:r w:rsidRPr="00F85942">
        <w:rPr>
          <w:sz w:val="24"/>
          <w:szCs w:val="24"/>
        </w:rPr>
        <w:t>'</w:t>
      </w:r>
      <w:r w:rsidRPr="00F85942">
        <w:rPr>
          <w:spacing w:val="1"/>
          <w:sz w:val="24"/>
          <w:szCs w:val="24"/>
        </w:rPr>
        <w:t xml:space="preserve"> </w:t>
      </w:r>
      <w:r w:rsidRPr="00F85942">
        <w:rPr>
          <w:spacing w:val="-1"/>
          <w:sz w:val="24"/>
          <w:szCs w:val="24"/>
        </w:rPr>
        <w:t>ca</w:t>
      </w:r>
      <w:r w:rsidRPr="00F85942">
        <w:rPr>
          <w:sz w:val="24"/>
          <w:szCs w:val="24"/>
        </w:rPr>
        <w:t>n</w:t>
      </w:r>
      <w:r w:rsidRPr="00F85942">
        <w:rPr>
          <w:spacing w:val="4"/>
          <w:sz w:val="24"/>
          <w:szCs w:val="24"/>
        </w:rPr>
        <w:t xml:space="preserve"> </w:t>
      </w:r>
      <w:r w:rsidRPr="00F85942">
        <w:rPr>
          <w:spacing w:val="-1"/>
          <w:sz w:val="24"/>
          <w:szCs w:val="24"/>
        </w:rPr>
        <w:t>a</w:t>
      </w:r>
      <w:r w:rsidRPr="00F85942">
        <w:rPr>
          <w:sz w:val="24"/>
          <w:szCs w:val="24"/>
        </w:rPr>
        <w:t>lso</w:t>
      </w:r>
      <w:r w:rsidRPr="00F85942">
        <w:rPr>
          <w:spacing w:val="2"/>
          <w:sz w:val="24"/>
          <w:szCs w:val="24"/>
        </w:rPr>
        <w:t xml:space="preserve"> </w:t>
      </w:r>
      <w:r w:rsidRPr="00F85942">
        <w:rPr>
          <w:sz w:val="24"/>
          <w:szCs w:val="24"/>
        </w:rPr>
        <w:t>be</w:t>
      </w:r>
      <w:r w:rsidRPr="00F85942">
        <w:rPr>
          <w:spacing w:val="2"/>
          <w:sz w:val="24"/>
          <w:szCs w:val="24"/>
        </w:rPr>
        <w:t xml:space="preserve"> </w:t>
      </w:r>
      <w:r w:rsidRPr="00F85942">
        <w:rPr>
          <w:sz w:val="24"/>
          <w:szCs w:val="24"/>
        </w:rPr>
        <w:t>d</w:t>
      </w:r>
      <w:r w:rsidRPr="00F85942">
        <w:rPr>
          <w:spacing w:val="-1"/>
          <w:sz w:val="24"/>
          <w:szCs w:val="24"/>
        </w:rPr>
        <w:t>e</w:t>
      </w:r>
      <w:r w:rsidRPr="00F85942">
        <w:rPr>
          <w:sz w:val="24"/>
          <w:szCs w:val="24"/>
        </w:rPr>
        <w:t>f</w:t>
      </w:r>
      <w:r w:rsidRPr="00F85942">
        <w:rPr>
          <w:spacing w:val="2"/>
          <w:sz w:val="24"/>
          <w:szCs w:val="24"/>
        </w:rPr>
        <w:t>i</w:t>
      </w:r>
      <w:r w:rsidRPr="00F85942">
        <w:rPr>
          <w:sz w:val="24"/>
          <w:szCs w:val="24"/>
        </w:rPr>
        <w:t>n</w:t>
      </w:r>
      <w:r w:rsidRPr="00F85942">
        <w:rPr>
          <w:spacing w:val="-1"/>
          <w:sz w:val="24"/>
          <w:szCs w:val="24"/>
        </w:rPr>
        <w:t>e</w:t>
      </w:r>
      <w:r w:rsidRPr="00F85942">
        <w:rPr>
          <w:sz w:val="24"/>
          <w:szCs w:val="24"/>
        </w:rPr>
        <w:t>d</w:t>
      </w:r>
      <w:r w:rsidRPr="00F85942">
        <w:rPr>
          <w:spacing w:val="1"/>
          <w:sz w:val="24"/>
          <w:szCs w:val="24"/>
        </w:rPr>
        <w:t xml:space="preserve"> </w:t>
      </w:r>
      <w:r w:rsidRPr="00F85942">
        <w:rPr>
          <w:sz w:val="24"/>
          <w:szCs w:val="24"/>
        </w:rPr>
        <w:t>with</w:t>
      </w:r>
      <w:r w:rsidRPr="00F85942">
        <w:rPr>
          <w:spacing w:val="1"/>
          <w:sz w:val="24"/>
          <w:szCs w:val="24"/>
        </w:rPr>
        <w:t>i</w:t>
      </w:r>
      <w:r w:rsidRPr="00F85942">
        <w:rPr>
          <w:sz w:val="24"/>
          <w:szCs w:val="24"/>
        </w:rPr>
        <w:t>n</w:t>
      </w:r>
      <w:r w:rsidRPr="00F85942">
        <w:rPr>
          <w:spacing w:val="1"/>
          <w:sz w:val="24"/>
          <w:szCs w:val="24"/>
        </w:rPr>
        <w:t xml:space="preserve"> </w:t>
      </w:r>
      <w:r w:rsidRPr="00F85942">
        <w:rPr>
          <w:sz w:val="24"/>
          <w:szCs w:val="24"/>
        </w:rPr>
        <w:t>a</w:t>
      </w:r>
      <w:r w:rsidRPr="00F85942">
        <w:rPr>
          <w:spacing w:val="3"/>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4"/>
          <w:sz w:val="24"/>
          <w:szCs w:val="24"/>
        </w:rPr>
        <w:t xml:space="preserve"> </w:t>
      </w:r>
      <w:r w:rsidRPr="00F85942">
        <w:rPr>
          <w:spacing w:val="-3"/>
          <w:sz w:val="24"/>
          <w:szCs w:val="24"/>
        </w:rPr>
        <w:t>I</w:t>
      </w:r>
      <w:r w:rsidRPr="00F85942">
        <w:rPr>
          <w:sz w:val="24"/>
          <w:szCs w:val="24"/>
        </w:rPr>
        <w:t>f</w:t>
      </w:r>
      <w:r w:rsidRPr="00F85942">
        <w:rPr>
          <w:spacing w:val="3"/>
          <w:sz w:val="24"/>
          <w:szCs w:val="24"/>
        </w:rPr>
        <w:t xml:space="preserve"> </w:t>
      </w:r>
      <w:r w:rsidRPr="00F85942">
        <w:rPr>
          <w:sz w:val="24"/>
          <w:szCs w:val="24"/>
        </w:rPr>
        <w:t>th</w:t>
      </w:r>
      <w:r w:rsidRPr="00F85942">
        <w:rPr>
          <w:spacing w:val="1"/>
          <w:sz w:val="24"/>
          <w:szCs w:val="24"/>
        </w:rPr>
        <w:t>i</w:t>
      </w:r>
      <w:r w:rsidRPr="00F85942">
        <w:rPr>
          <w:sz w:val="24"/>
          <w:szCs w:val="24"/>
        </w:rPr>
        <w:t>s</w:t>
      </w:r>
      <w:r w:rsidRPr="00F85942">
        <w:rPr>
          <w:spacing w:val="1"/>
          <w:sz w:val="24"/>
          <w:szCs w:val="24"/>
        </w:rPr>
        <w:t xml:space="preserve"> </w:t>
      </w:r>
      <w:r w:rsidRPr="00F85942">
        <w:rPr>
          <w:sz w:val="24"/>
          <w:szCs w:val="24"/>
        </w:rPr>
        <w:t>is</w:t>
      </w:r>
      <w:r w:rsidRPr="00F85942">
        <w:rPr>
          <w:spacing w:val="2"/>
          <w:sz w:val="24"/>
          <w:szCs w:val="24"/>
        </w:rPr>
        <w:t xml:space="preserve"> </w:t>
      </w:r>
      <w:r w:rsidRPr="00F85942">
        <w:rPr>
          <w:sz w:val="24"/>
          <w:szCs w:val="24"/>
        </w:rPr>
        <w:t>don</w:t>
      </w:r>
      <w:r w:rsidRPr="00F85942">
        <w:rPr>
          <w:spacing w:val="-1"/>
          <w:sz w:val="24"/>
          <w:szCs w:val="24"/>
        </w:rPr>
        <w:t>e</w:t>
      </w:r>
      <w:r w:rsidRPr="00F85942">
        <w:rPr>
          <w:sz w:val="24"/>
          <w:szCs w:val="24"/>
        </w:rPr>
        <w:t>,</w:t>
      </w:r>
      <w:r w:rsidRPr="00F85942">
        <w:rPr>
          <w:spacing w:val="7"/>
          <w:sz w:val="24"/>
          <w:szCs w:val="24"/>
        </w:rPr>
        <w:t xml:space="preserve"> </w:t>
      </w:r>
      <w:r w:rsidRPr="00F85942">
        <w:rPr>
          <w:sz w:val="24"/>
          <w:szCs w:val="24"/>
        </w:rPr>
        <w:t>t</w:t>
      </w:r>
      <w:r w:rsidRPr="00F85942">
        <w:rPr>
          <w:spacing w:val="3"/>
          <w:sz w:val="24"/>
          <w:szCs w:val="24"/>
        </w:rPr>
        <w:t>h</w:t>
      </w:r>
      <w:r w:rsidRPr="00F85942">
        <w:rPr>
          <w:sz w:val="24"/>
          <w:szCs w:val="24"/>
        </w:rPr>
        <w:t>e v</w:t>
      </w:r>
      <w:r w:rsidRPr="00F85942">
        <w:rPr>
          <w:spacing w:val="1"/>
          <w:sz w:val="24"/>
          <w:szCs w:val="24"/>
        </w:rPr>
        <w:t>ar</w:t>
      </w:r>
      <w:r w:rsidRPr="00F85942">
        <w:rPr>
          <w:sz w:val="24"/>
          <w:szCs w:val="24"/>
        </w:rPr>
        <w:t>iable is</w:t>
      </w:r>
      <w:r w:rsidRPr="00F85942">
        <w:rPr>
          <w:spacing w:val="2"/>
          <w:sz w:val="24"/>
          <w:szCs w:val="24"/>
        </w:rPr>
        <w:t xml:space="preserve"> </w:t>
      </w:r>
      <w:r w:rsidRPr="00F85942">
        <w:rPr>
          <w:sz w:val="24"/>
          <w:szCs w:val="24"/>
        </w:rPr>
        <w:t>in</w:t>
      </w:r>
      <w:r w:rsidRPr="00F85942">
        <w:rPr>
          <w:spacing w:val="1"/>
          <w:sz w:val="24"/>
          <w:szCs w:val="24"/>
        </w:rPr>
        <w:t>i</w:t>
      </w:r>
      <w:r w:rsidRPr="00F85942">
        <w:rPr>
          <w:sz w:val="24"/>
          <w:szCs w:val="24"/>
        </w:rPr>
        <w:t>t</w:t>
      </w:r>
      <w:r w:rsidRPr="00F85942">
        <w:rPr>
          <w:spacing w:val="1"/>
          <w:sz w:val="24"/>
          <w:szCs w:val="24"/>
        </w:rPr>
        <w:t>i</w:t>
      </w:r>
      <w:r w:rsidRPr="00F85942">
        <w:rPr>
          <w:spacing w:val="-1"/>
          <w:sz w:val="24"/>
          <w:szCs w:val="24"/>
        </w:rPr>
        <w:t>a</w:t>
      </w:r>
      <w:r w:rsidRPr="00F85942">
        <w:rPr>
          <w:sz w:val="24"/>
          <w:szCs w:val="24"/>
        </w:rPr>
        <w:t>l</w:t>
      </w:r>
      <w:r w:rsidRPr="00F85942">
        <w:rPr>
          <w:spacing w:val="1"/>
          <w:sz w:val="24"/>
          <w:szCs w:val="24"/>
        </w:rPr>
        <w:t>iz</w:t>
      </w:r>
      <w:r w:rsidRPr="00F85942">
        <w:rPr>
          <w:spacing w:val="-1"/>
          <w:sz w:val="24"/>
          <w:szCs w:val="24"/>
        </w:rPr>
        <w:t>e</w:t>
      </w:r>
      <w:r w:rsidRPr="00F85942">
        <w:rPr>
          <w:sz w:val="24"/>
          <w:szCs w:val="24"/>
        </w:rPr>
        <w:t>d</w:t>
      </w:r>
      <w:r w:rsidRPr="00F85942">
        <w:rPr>
          <w:spacing w:val="1"/>
          <w:sz w:val="24"/>
          <w:szCs w:val="24"/>
        </w:rPr>
        <w:t xml:space="preserve"> </w:t>
      </w:r>
      <w:r w:rsidRPr="00F85942">
        <w:rPr>
          <w:spacing w:val="-1"/>
          <w:sz w:val="24"/>
          <w:szCs w:val="24"/>
        </w:rPr>
        <w:t>a</w:t>
      </w:r>
      <w:r w:rsidRPr="00F85942">
        <w:rPr>
          <w:sz w:val="24"/>
          <w:szCs w:val="24"/>
        </w:rPr>
        <w:t xml:space="preserve">t </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lation</w:t>
      </w:r>
      <w:r w:rsidRPr="00F85942">
        <w:rPr>
          <w:spacing w:val="1"/>
          <w:sz w:val="24"/>
          <w:szCs w:val="24"/>
        </w:rPr>
        <w:t xml:space="preserve"> </w:t>
      </w:r>
      <w:r w:rsidRPr="00F85942">
        <w:rPr>
          <w:sz w:val="24"/>
          <w:szCs w:val="24"/>
        </w:rPr>
        <w:t>t</w:t>
      </w:r>
      <w:r w:rsidRPr="00F85942">
        <w:rPr>
          <w:spacing w:val="1"/>
          <w:sz w:val="24"/>
          <w:szCs w:val="24"/>
        </w:rPr>
        <w:t>i</w:t>
      </w:r>
      <w:r w:rsidRPr="00F85942">
        <w:rPr>
          <w:sz w:val="24"/>
          <w:szCs w:val="24"/>
        </w:rPr>
        <w:t xml:space="preserve">me </w:t>
      </w:r>
      <w:r w:rsidRPr="00F85942">
        <w:rPr>
          <w:spacing w:val="-1"/>
          <w:sz w:val="24"/>
          <w:szCs w:val="24"/>
        </w:rPr>
        <w:t>a</w:t>
      </w:r>
      <w:r w:rsidRPr="00F85942">
        <w:rPr>
          <w:sz w:val="24"/>
          <w:szCs w:val="24"/>
        </w:rPr>
        <w:t>nd</w:t>
      </w:r>
      <w:r w:rsidRPr="00F85942">
        <w:rPr>
          <w:spacing w:val="1"/>
          <w:sz w:val="24"/>
          <w:szCs w:val="24"/>
        </w:rPr>
        <w:t xml:space="preserve"> </w:t>
      </w:r>
      <w:r w:rsidRPr="00F85942">
        <w:rPr>
          <w:sz w:val="24"/>
          <w:szCs w:val="24"/>
        </w:rPr>
        <w:t>r</w:t>
      </w:r>
      <w:r w:rsidRPr="00F85942">
        <w:rPr>
          <w:spacing w:val="-2"/>
          <w:sz w:val="24"/>
          <w:szCs w:val="24"/>
        </w:rPr>
        <w:t>et</w:t>
      </w:r>
      <w:r w:rsidRPr="00F85942">
        <w:rPr>
          <w:spacing w:val="-1"/>
          <w:sz w:val="24"/>
          <w:szCs w:val="24"/>
        </w:rPr>
        <w:t>a</w:t>
      </w:r>
      <w:r w:rsidRPr="00F85942">
        <w:rPr>
          <w:sz w:val="24"/>
          <w:szCs w:val="24"/>
        </w:rPr>
        <w:t>ins</w:t>
      </w:r>
      <w:r w:rsidRPr="00F85942">
        <w:rPr>
          <w:spacing w:val="1"/>
          <w:sz w:val="24"/>
          <w:szCs w:val="24"/>
        </w:rPr>
        <w:t xml:space="preserve"> </w:t>
      </w:r>
      <w:r w:rsidRPr="00F85942">
        <w:rPr>
          <w:sz w:val="24"/>
          <w:szCs w:val="24"/>
        </w:rPr>
        <w:t>i</w:t>
      </w:r>
      <w:r w:rsidRPr="00F85942">
        <w:rPr>
          <w:spacing w:val="1"/>
          <w:sz w:val="24"/>
          <w:szCs w:val="24"/>
        </w:rPr>
        <w:t>t</w:t>
      </w:r>
      <w:r w:rsidRPr="00F85942">
        <w:rPr>
          <w:sz w:val="24"/>
          <w:szCs w:val="24"/>
        </w:rPr>
        <w:t>s</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lue b</w:t>
      </w:r>
      <w:r w:rsidRPr="00F85942">
        <w:rPr>
          <w:spacing w:val="-1"/>
          <w:sz w:val="24"/>
          <w:szCs w:val="24"/>
        </w:rPr>
        <w:t>e</w:t>
      </w:r>
      <w:r w:rsidRPr="00F85942">
        <w:rPr>
          <w:sz w:val="24"/>
          <w:szCs w:val="24"/>
        </w:rPr>
        <w:t>tw</w:t>
      </w:r>
      <w:r w:rsidRPr="00F85942">
        <w:rPr>
          <w:spacing w:val="-1"/>
          <w:sz w:val="24"/>
          <w:szCs w:val="24"/>
        </w:rPr>
        <w:t>ee</w:t>
      </w:r>
      <w:r w:rsidRPr="00F85942">
        <w:rPr>
          <w:sz w:val="24"/>
          <w:szCs w:val="24"/>
        </w:rPr>
        <w:t>n</w:t>
      </w:r>
      <w:r w:rsidRPr="00F85942">
        <w:rPr>
          <w:spacing w:val="1"/>
          <w:sz w:val="24"/>
          <w:szCs w:val="24"/>
        </w:rPr>
        <w:t xml:space="preserve"> </w:t>
      </w:r>
      <w:r w:rsidRPr="00F85942">
        <w:rPr>
          <w:spacing w:val="-1"/>
          <w:sz w:val="24"/>
          <w:szCs w:val="24"/>
        </w:rPr>
        <w:t>c</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s.</w:t>
      </w:r>
      <w:r w:rsidRPr="00F85942">
        <w:rPr>
          <w:spacing w:val="1"/>
          <w:sz w:val="24"/>
          <w:szCs w:val="24"/>
        </w:rPr>
        <w:t xml:space="preserve"> </w:t>
      </w:r>
      <w:r w:rsidRPr="00F85942">
        <w:rPr>
          <w:spacing w:val="-2"/>
          <w:sz w:val="24"/>
          <w:szCs w:val="24"/>
        </w:rPr>
        <w:t>B</w:t>
      </w:r>
      <w:r w:rsidRPr="00F85942">
        <w:rPr>
          <w:spacing w:val="-1"/>
          <w:sz w:val="24"/>
          <w:szCs w:val="24"/>
        </w:rPr>
        <w:t>eca</w:t>
      </w:r>
      <w:r w:rsidRPr="00F85942">
        <w:rPr>
          <w:sz w:val="24"/>
          <w:szCs w:val="24"/>
        </w:rPr>
        <w:t>use it</w:t>
      </w:r>
      <w:r w:rsidRPr="00F85942">
        <w:rPr>
          <w:spacing w:val="1"/>
          <w:sz w:val="24"/>
          <w:szCs w:val="24"/>
        </w:rPr>
        <w:t xml:space="preserve"> </w:t>
      </w:r>
      <w:r w:rsidRPr="00F85942">
        <w:rPr>
          <w:sz w:val="24"/>
          <w:szCs w:val="24"/>
        </w:rPr>
        <w:t>is</w:t>
      </w:r>
      <w:r w:rsidRPr="00F85942">
        <w:rPr>
          <w:spacing w:val="1"/>
          <w:sz w:val="24"/>
          <w:szCs w:val="24"/>
        </w:rPr>
        <w:t xml:space="preserve"> </w:t>
      </w:r>
      <w:r w:rsidRPr="00F85942">
        <w:rPr>
          <w:sz w:val="24"/>
          <w:szCs w:val="24"/>
        </w:rPr>
        <w:t>in</w:t>
      </w:r>
      <w:r w:rsidRPr="00F85942">
        <w:rPr>
          <w:spacing w:val="1"/>
          <w:sz w:val="24"/>
          <w:szCs w:val="24"/>
        </w:rPr>
        <w:t>i</w:t>
      </w:r>
      <w:r w:rsidRPr="00F85942">
        <w:rPr>
          <w:sz w:val="24"/>
          <w:szCs w:val="24"/>
        </w:rPr>
        <w:t>t</w:t>
      </w:r>
      <w:r w:rsidRPr="00F85942">
        <w:rPr>
          <w:spacing w:val="1"/>
          <w:sz w:val="24"/>
          <w:szCs w:val="24"/>
        </w:rPr>
        <w:t>i</w:t>
      </w:r>
      <w:r w:rsidRPr="00F85942">
        <w:rPr>
          <w:spacing w:val="-1"/>
          <w:sz w:val="24"/>
          <w:szCs w:val="24"/>
        </w:rPr>
        <w:t>a</w:t>
      </w:r>
      <w:r w:rsidRPr="00F85942">
        <w:rPr>
          <w:sz w:val="24"/>
          <w:szCs w:val="24"/>
        </w:rPr>
        <w:t>l</w:t>
      </w:r>
      <w:r w:rsidRPr="00F85942">
        <w:rPr>
          <w:spacing w:val="-1"/>
          <w:sz w:val="24"/>
          <w:szCs w:val="24"/>
        </w:rPr>
        <w:t>ize</w:t>
      </w:r>
      <w:r w:rsidRPr="00F85942">
        <w:rPr>
          <w:sz w:val="24"/>
          <w:szCs w:val="24"/>
        </w:rPr>
        <w:t>d</w:t>
      </w:r>
      <w:r w:rsidRPr="00F85942">
        <w:rPr>
          <w:spacing w:val="1"/>
          <w:sz w:val="24"/>
          <w:szCs w:val="24"/>
        </w:rPr>
        <w:t xml:space="preserve"> </w:t>
      </w:r>
      <w:r w:rsidRPr="00F85942">
        <w:rPr>
          <w:spacing w:val="-1"/>
          <w:sz w:val="24"/>
          <w:szCs w:val="24"/>
        </w:rPr>
        <w:t>a</w:t>
      </w:r>
      <w:r w:rsidRPr="00F85942">
        <w:rPr>
          <w:sz w:val="24"/>
          <w:szCs w:val="24"/>
        </w:rPr>
        <w:t>t</w:t>
      </w:r>
      <w:r w:rsidRPr="00F85942">
        <w:rPr>
          <w:spacing w:val="1"/>
          <w:sz w:val="24"/>
          <w:szCs w:val="24"/>
        </w:rPr>
        <w:t xml:space="preserve"> </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lation</w:t>
      </w:r>
      <w:r w:rsidRPr="00F85942">
        <w:rPr>
          <w:spacing w:val="1"/>
          <w:sz w:val="24"/>
          <w:szCs w:val="24"/>
        </w:rPr>
        <w:t xml:space="preserve"> </w:t>
      </w:r>
      <w:r w:rsidRPr="00F85942">
        <w:rPr>
          <w:sz w:val="24"/>
          <w:szCs w:val="24"/>
        </w:rPr>
        <w:t>t</w:t>
      </w:r>
      <w:r w:rsidRPr="00F85942">
        <w:rPr>
          <w:spacing w:val="1"/>
          <w:sz w:val="24"/>
          <w:szCs w:val="24"/>
        </w:rPr>
        <w:t>i</w:t>
      </w:r>
      <w:r w:rsidRPr="00F85942">
        <w:rPr>
          <w:sz w:val="24"/>
          <w:szCs w:val="24"/>
        </w:rPr>
        <w:t>me, the ini</w:t>
      </w:r>
      <w:r w:rsidRPr="00F85942">
        <w:rPr>
          <w:spacing w:val="1"/>
          <w:sz w:val="24"/>
          <w:szCs w:val="24"/>
        </w:rPr>
        <w:t>t</w:t>
      </w:r>
      <w:r w:rsidRPr="00F85942">
        <w:rPr>
          <w:sz w:val="24"/>
          <w:szCs w:val="24"/>
        </w:rPr>
        <w:t>iali</w:t>
      </w:r>
      <w:r w:rsidRPr="00F85942">
        <w:rPr>
          <w:spacing w:val="2"/>
          <w:sz w:val="24"/>
          <w:szCs w:val="24"/>
        </w:rPr>
        <w:t>z</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 v</w:t>
      </w:r>
      <w:r w:rsidRPr="00F85942">
        <w:rPr>
          <w:spacing w:val="-1"/>
          <w:sz w:val="24"/>
          <w:szCs w:val="24"/>
        </w:rPr>
        <w:t>a</w:t>
      </w:r>
      <w:r w:rsidRPr="00F85942">
        <w:rPr>
          <w:sz w:val="24"/>
          <w:szCs w:val="24"/>
        </w:rPr>
        <w:t xml:space="preserve">lue </w:t>
      </w:r>
      <w:r w:rsidRPr="00F85942">
        <w:rPr>
          <w:spacing w:val="-2"/>
          <w:sz w:val="24"/>
          <w:szCs w:val="24"/>
        </w:rPr>
        <w:t>m</w:t>
      </w:r>
      <w:r w:rsidRPr="00F85942">
        <w:rPr>
          <w:sz w:val="24"/>
          <w:szCs w:val="24"/>
        </w:rPr>
        <w:t>ust be a</w:t>
      </w:r>
      <w:r w:rsidRPr="00F85942">
        <w:rPr>
          <w:spacing w:val="-1"/>
          <w:sz w:val="24"/>
          <w:szCs w:val="24"/>
        </w:rPr>
        <w:t xml:space="preserve"> c</w:t>
      </w:r>
      <w:r w:rsidRPr="00F85942">
        <w:rPr>
          <w:sz w:val="24"/>
          <w:szCs w:val="24"/>
        </w:rPr>
        <w:t>onst</w:t>
      </w:r>
      <w:r w:rsidRPr="00F85942">
        <w:rPr>
          <w:spacing w:val="-1"/>
          <w:sz w:val="24"/>
          <w:szCs w:val="24"/>
        </w:rPr>
        <w:t>a</w:t>
      </w:r>
      <w:r w:rsidRPr="00F85942">
        <w:rPr>
          <w:sz w:val="24"/>
          <w:szCs w:val="24"/>
        </w:rPr>
        <w:t>nt. This is</w:t>
      </w:r>
      <w:r w:rsidRPr="00F85942">
        <w:rPr>
          <w:spacing w:val="1"/>
          <w:sz w:val="24"/>
          <w:szCs w:val="24"/>
        </w:rPr>
        <w:t xml:space="preserve"> </w:t>
      </w:r>
      <w:r w:rsidRPr="00F85942">
        <w:rPr>
          <w:sz w:val="24"/>
          <w:szCs w:val="24"/>
        </w:rPr>
        <w:t>se</w:t>
      </w:r>
      <w:r w:rsidRPr="00F85942">
        <w:rPr>
          <w:spacing w:val="-1"/>
          <w:sz w:val="24"/>
          <w:szCs w:val="24"/>
        </w:rPr>
        <w:t>r</w:t>
      </w:r>
      <w:r w:rsidRPr="00F85942">
        <w:rPr>
          <w:sz w:val="24"/>
          <w:szCs w:val="24"/>
        </w:rPr>
        <w:t xml:space="preserve">ious </w:t>
      </w:r>
      <w:r w:rsidRPr="00F85942">
        <w:rPr>
          <w:spacing w:val="1"/>
          <w:sz w:val="24"/>
          <w:szCs w:val="24"/>
        </w:rPr>
        <w:t>s</w:t>
      </w:r>
      <w:r w:rsidRPr="00F85942">
        <w:rPr>
          <w:sz w:val="24"/>
          <w:szCs w:val="24"/>
        </w:rPr>
        <w:t>tuff</w:t>
      </w:r>
      <w:r w:rsidRPr="00F85942">
        <w:rPr>
          <w:spacing w:val="2"/>
          <w:sz w:val="24"/>
          <w:szCs w:val="24"/>
        </w:rPr>
        <w:t xml:space="preserve"> </w:t>
      </w:r>
      <w:r w:rsidRPr="00F85942">
        <w:rPr>
          <w:sz w:val="24"/>
          <w:szCs w:val="24"/>
        </w:rPr>
        <w:t>-</w:t>
      </w:r>
      <w:r w:rsidRPr="00F85942">
        <w:rPr>
          <w:spacing w:val="-1"/>
          <w:sz w:val="24"/>
          <w:szCs w:val="24"/>
        </w:rPr>
        <w:t xml:space="preserve"> </w:t>
      </w:r>
      <w:r w:rsidRPr="00F85942">
        <w:rPr>
          <w:sz w:val="24"/>
          <w:szCs w:val="24"/>
        </w:rPr>
        <w:t>tr</w:t>
      </w:r>
      <w:r w:rsidRPr="00F85942">
        <w:rPr>
          <w:spacing w:val="1"/>
          <w:sz w:val="24"/>
          <w:szCs w:val="24"/>
        </w:rPr>
        <w:t>e</w:t>
      </w:r>
      <w:r w:rsidRPr="00F85942">
        <w:rPr>
          <w:spacing w:val="-1"/>
          <w:sz w:val="24"/>
          <w:szCs w:val="24"/>
        </w:rPr>
        <w:t>a</w:t>
      </w:r>
      <w:r w:rsidRPr="00F85942">
        <w:rPr>
          <w:sz w:val="24"/>
          <w:szCs w:val="24"/>
        </w:rPr>
        <w:t xml:space="preserve">ted </w:t>
      </w:r>
      <w:r w:rsidRPr="00F85942">
        <w:rPr>
          <w:spacing w:val="-1"/>
          <w:sz w:val="24"/>
          <w:szCs w:val="24"/>
        </w:rPr>
        <w:t>w</w:t>
      </w:r>
      <w:r w:rsidRPr="00F85942">
        <w:rPr>
          <w:sz w:val="24"/>
          <w:szCs w:val="24"/>
        </w:rPr>
        <w:t>i</w:t>
      </w:r>
      <w:r w:rsidRPr="00F85942">
        <w:rPr>
          <w:spacing w:val="3"/>
          <w:sz w:val="24"/>
          <w:szCs w:val="24"/>
        </w:rPr>
        <w:t>t</w:t>
      </w:r>
      <w:r w:rsidRPr="00F85942">
        <w:rPr>
          <w:sz w:val="24"/>
          <w:szCs w:val="24"/>
        </w:rPr>
        <w:t xml:space="preserve">h </w:t>
      </w:r>
      <w:r w:rsidRPr="00F85942">
        <w:rPr>
          <w:spacing w:val="-1"/>
          <w:sz w:val="24"/>
          <w:szCs w:val="24"/>
        </w:rPr>
        <w:t>ca</w:t>
      </w:r>
      <w:r w:rsidRPr="00F85942">
        <w:rPr>
          <w:sz w:val="24"/>
          <w:szCs w:val="24"/>
        </w:rPr>
        <w:t>r</w:t>
      </w:r>
      <w:r w:rsidRPr="00F85942">
        <w:rPr>
          <w:spacing w:val="-2"/>
          <w:sz w:val="24"/>
          <w:szCs w:val="24"/>
        </w:rPr>
        <w:t>e</w:t>
      </w:r>
      <w:r w:rsidRPr="00F85942">
        <w:rPr>
          <w:sz w:val="24"/>
          <w:szCs w:val="24"/>
        </w:rPr>
        <w:t>.</w:t>
      </w:r>
    </w:p>
    <w:p w14:paraId="5E7C3E1C" w14:textId="77777777" w:rsidR="00BD33F8" w:rsidRPr="00F85942" w:rsidRDefault="00BD33F8">
      <w:pPr>
        <w:spacing w:line="200" w:lineRule="exact"/>
      </w:pPr>
    </w:p>
    <w:p w14:paraId="5F679F32" w14:textId="77777777" w:rsidR="00BD33F8" w:rsidRPr="00F85942" w:rsidRDefault="00BD33F8">
      <w:pPr>
        <w:spacing w:before="17" w:line="200" w:lineRule="exact"/>
      </w:pPr>
    </w:p>
    <w:p w14:paraId="25533801" w14:textId="77777777" w:rsidR="00BD33F8" w:rsidRPr="00F85942" w:rsidRDefault="00A51A16">
      <w:pPr>
        <w:ind w:left="3985" w:right="3968"/>
        <w:jc w:val="center"/>
        <w:rPr>
          <w:sz w:val="24"/>
          <w:szCs w:val="24"/>
        </w:rPr>
      </w:pPr>
      <w:r w:rsidRPr="00F85942">
        <w:rPr>
          <w:sz w:val="24"/>
          <w:szCs w:val="24"/>
        </w:rPr>
        <w:t xml:space="preserve">void </w:t>
      </w:r>
      <w:proofErr w:type="spellStart"/>
      <w:r w:rsidRPr="00F85942">
        <w:rPr>
          <w:spacing w:val="-1"/>
          <w:sz w:val="24"/>
          <w:szCs w:val="24"/>
        </w:rPr>
        <w:t>F</w:t>
      </w:r>
      <w:r w:rsidRPr="00F85942">
        <w:rPr>
          <w:sz w:val="24"/>
          <w:szCs w:val="24"/>
        </w:rPr>
        <w:t>un</w:t>
      </w:r>
      <w:r w:rsidRPr="00F85942">
        <w:rPr>
          <w:spacing w:val="-1"/>
          <w:sz w:val="24"/>
          <w:szCs w:val="24"/>
        </w:rPr>
        <w:t>c</w:t>
      </w:r>
      <w:proofErr w:type="spellEnd"/>
      <w:r w:rsidRPr="00F85942">
        <w:rPr>
          <w:sz w:val="24"/>
          <w:szCs w:val="24"/>
        </w:rPr>
        <w:t>(void)</w:t>
      </w:r>
    </w:p>
    <w:p w14:paraId="049834FD" w14:textId="77777777" w:rsidR="00BD33F8" w:rsidRPr="00F85942" w:rsidRDefault="00BD33F8">
      <w:pPr>
        <w:spacing w:before="9" w:line="120" w:lineRule="exact"/>
        <w:rPr>
          <w:sz w:val="13"/>
          <w:szCs w:val="13"/>
        </w:rPr>
      </w:pPr>
    </w:p>
    <w:p w14:paraId="5E359158" w14:textId="77777777" w:rsidR="00BD33F8" w:rsidRPr="00F85942" w:rsidRDefault="00A51A16">
      <w:pPr>
        <w:spacing w:line="260" w:lineRule="exact"/>
        <w:ind w:left="3985" w:right="5404"/>
        <w:jc w:val="center"/>
        <w:rPr>
          <w:sz w:val="24"/>
          <w:szCs w:val="24"/>
        </w:rPr>
      </w:pPr>
      <w:r w:rsidRPr="00F85942">
        <w:rPr>
          <w:position w:val="-1"/>
          <w:sz w:val="24"/>
          <w:szCs w:val="24"/>
        </w:rPr>
        <w:t>{</w:t>
      </w:r>
    </w:p>
    <w:p w14:paraId="4815C917" w14:textId="77777777" w:rsidR="00BD33F8" w:rsidRPr="00F85942" w:rsidRDefault="00BD33F8">
      <w:pPr>
        <w:spacing w:before="2" w:line="140" w:lineRule="exact"/>
        <w:rPr>
          <w:sz w:val="14"/>
          <w:szCs w:val="14"/>
        </w:rPr>
      </w:pPr>
    </w:p>
    <w:p w14:paraId="06D05552" w14:textId="77777777" w:rsidR="00BD33F8" w:rsidRPr="00F85942" w:rsidRDefault="00A51A16">
      <w:pPr>
        <w:ind w:left="4105" w:right="3924"/>
        <w:jc w:val="center"/>
        <w:rPr>
          <w:sz w:val="24"/>
          <w:szCs w:val="24"/>
        </w:rPr>
      </w:pPr>
      <w:r w:rsidRPr="00F85942">
        <w:rPr>
          <w:sz w:val="24"/>
          <w:szCs w:val="24"/>
        </w:rPr>
        <w:t>static Coun</w:t>
      </w:r>
      <w:r w:rsidRPr="00F85942">
        <w:rPr>
          <w:spacing w:val="1"/>
          <w:sz w:val="24"/>
          <w:szCs w:val="24"/>
        </w:rPr>
        <w:t>t</w:t>
      </w:r>
      <w:r w:rsidRPr="00F85942">
        <w:rPr>
          <w:spacing w:val="-1"/>
          <w:sz w:val="24"/>
          <w:szCs w:val="24"/>
        </w:rPr>
        <w:t>=</w:t>
      </w:r>
      <w:r w:rsidRPr="00F85942">
        <w:rPr>
          <w:sz w:val="24"/>
          <w:szCs w:val="24"/>
        </w:rPr>
        <w:t>1;</w:t>
      </w:r>
    </w:p>
    <w:p w14:paraId="0165D5BA" w14:textId="77777777" w:rsidR="00BD33F8" w:rsidRPr="00F85942" w:rsidRDefault="00BD33F8">
      <w:pPr>
        <w:spacing w:before="9" w:line="120" w:lineRule="exact"/>
        <w:rPr>
          <w:sz w:val="13"/>
          <w:szCs w:val="13"/>
        </w:rPr>
      </w:pPr>
    </w:p>
    <w:p w14:paraId="3AC4F71E" w14:textId="77777777" w:rsidR="00BD33F8" w:rsidRPr="00F85942" w:rsidRDefault="00A51A16">
      <w:pPr>
        <w:spacing w:line="260" w:lineRule="exact"/>
        <w:ind w:left="3265" w:right="6124"/>
        <w:jc w:val="center"/>
        <w:rPr>
          <w:sz w:val="24"/>
          <w:szCs w:val="24"/>
        </w:rPr>
      </w:pPr>
      <w:r w:rsidRPr="00F85942">
        <w:rPr>
          <w:position w:val="-1"/>
          <w:sz w:val="24"/>
          <w:szCs w:val="24"/>
        </w:rPr>
        <w:t>}</w:t>
      </w:r>
    </w:p>
    <w:p w14:paraId="31491CBB" w14:textId="77777777" w:rsidR="00BD33F8" w:rsidRPr="00F85942" w:rsidRDefault="00BD33F8">
      <w:pPr>
        <w:spacing w:before="8" w:line="120" w:lineRule="exact"/>
        <w:rPr>
          <w:sz w:val="12"/>
          <w:szCs w:val="12"/>
        </w:rPr>
      </w:pPr>
    </w:p>
    <w:p w14:paraId="5CE00747" w14:textId="77777777" w:rsidR="00BD33F8" w:rsidRPr="00F85942" w:rsidRDefault="00BD33F8">
      <w:pPr>
        <w:spacing w:line="200" w:lineRule="exact"/>
      </w:pPr>
    </w:p>
    <w:p w14:paraId="1984045D" w14:textId="77777777" w:rsidR="00BD33F8" w:rsidRPr="00F85942" w:rsidRDefault="00BD33F8">
      <w:pPr>
        <w:spacing w:line="200" w:lineRule="exact"/>
      </w:pPr>
    </w:p>
    <w:p w14:paraId="78A827E4" w14:textId="77777777" w:rsidR="00BD33F8" w:rsidRPr="00F85942" w:rsidRDefault="00A51A16">
      <w:pPr>
        <w:spacing w:before="29"/>
        <w:ind w:left="100"/>
        <w:rPr>
          <w:sz w:val="24"/>
          <w:szCs w:val="24"/>
        </w:rPr>
        <w:sectPr w:rsidR="00BD33F8" w:rsidRPr="00F85942">
          <w:pgSz w:w="12240" w:h="15840"/>
          <w:pgMar w:top="1380" w:right="1320" w:bottom="280" w:left="1340" w:header="0" w:footer="1015" w:gutter="0"/>
          <w:cols w:space="720"/>
        </w:sectPr>
      </w:pPr>
      <w:r w:rsidRPr="00F85942">
        <w:rPr>
          <w:sz w:val="24"/>
          <w:szCs w:val="24"/>
        </w:rPr>
        <w:t>Th</w:t>
      </w:r>
      <w:r w:rsidRPr="00F85942">
        <w:rPr>
          <w:spacing w:val="-1"/>
          <w:sz w:val="24"/>
          <w:szCs w:val="24"/>
        </w:rPr>
        <w:t>e</w:t>
      </w:r>
      <w:r w:rsidRPr="00F85942">
        <w:rPr>
          <w:sz w:val="24"/>
          <w:szCs w:val="24"/>
        </w:rPr>
        <w:t>re</w:t>
      </w:r>
      <w:r w:rsidRPr="00F85942">
        <w:rPr>
          <w:spacing w:val="-2"/>
          <w:sz w:val="24"/>
          <w:szCs w:val="24"/>
        </w:rPr>
        <w:t xml:space="preserve"> </w:t>
      </w:r>
      <w:r w:rsidRPr="00F85942">
        <w:rPr>
          <w:sz w:val="24"/>
          <w:szCs w:val="24"/>
        </w:rPr>
        <w:t>is one</w:t>
      </w:r>
      <w:r w:rsidRPr="00F85942">
        <w:rPr>
          <w:spacing w:val="-1"/>
          <w:sz w:val="24"/>
          <w:szCs w:val="24"/>
        </w:rPr>
        <w:t xml:space="preserve"> </w:t>
      </w:r>
      <w:r w:rsidRPr="00F85942">
        <w:rPr>
          <w:spacing w:val="2"/>
          <w:sz w:val="24"/>
          <w:szCs w:val="24"/>
        </w:rPr>
        <w:t>v</w:t>
      </w:r>
      <w:r w:rsidRPr="00F85942">
        <w:rPr>
          <w:spacing w:val="-1"/>
          <w:sz w:val="24"/>
          <w:szCs w:val="24"/>
        </w:rPr>
        <w:t>e</w:t>
      </w:r>
      <w:r w:rsidRPr="00F85942">
        <w:rPr>
          <w:spacing w:val="4"/>
          <w:sz w:val="24"/>
          <w:szCs w:val="24"/>
        </w:rPr>
        <w:t>r</w:t>
      </w:r>
      <w:r w:rsidRPr="00F85942">
        <w:rPr>
          <w:sz w:val="24"/>
          <w:szCs w:val="24"/>
        </w:rPr>
        <w:t>y</w:t>
      </w:r>
      <w:r w:rsidRPr="00F85942">
        <w:rPr>
          <w:spacing w:val="-5"/>
          <w:sz w:val="24"/>
          <w:szCs w:val="24"/>
        </w:rPr>
        <w:t xml:space="preserve"> </w:t>
      </w:r>
      <w:r w:rsidRPr="00F85942">
        <w:rPr>
          <w:sz w:val="24"/>
          <w:szCs w:val="24"/>
        </w:rPr>
        <w:t>i</w:t>
      </w:r>
      <w:r w:rsidRPr="00F85942">
        <w:rPr>
          <w:spacing w:val="1"/>
          <w:sz w:val="24"/>
          <w:szCs w:val="24"/>
        </w:rPr>
        <w:t>m</w:t>
      </w:r>
      <w:r w:rsidRPr="00F85942">
        <w:rPr>
          <w:sz w:val="24"/>
          <w:szCs w:val="24"/>
        </w:rPr>
        <w:t>por</w:t>
      </w:r>
      <w:r w:rsidRPr="00F85942">
        <w:rPr>
          <w:spacing w:val="2"/>
          <w:sz w:val="24"/>
          <w:szCs w:val="24"/>
        </w:rPr>
        <w:t>t</w:t>
      </w:r>
      <w:r w:rsidRPr="00F85942">
        <w:rPr>
          <w:spacing w:val="-1"/>
          <w:sz w:val="24"/>
          <w:szCs w:val="24"/>
        </w:rPr>
        <w:t>a</w:t>
      </w:r>
      <w:r w:rsidRPr="00F85942">
        <w:rPr>
          <w:sz w:val="24"/>
          <w:szCs w:val="24"/>
        </w:rPr>
        <w:t xml:space="preserve">nt use </w:t>
      </w:r>
      <w:r w:rsidRPr="00F85942">
        <w:rPr>
          <w:spacing w:val="-1"/>
          <w:sz w:val="24"/>
          <w:szCs w:val="24"/>
        </w:rPr>
        <w:t>f</w:t>
      </w:r>
      <w:r w:rsidRPr="00F85942">
        <w:rPr>
          <w:sz w:val="24"/>
          <w:szCs w:val="24"/>
        </w:rPr>
        <w:t>or</w:t>
      </w:r>
      <w:r w:rsidRPr="00F85942">
        <w:rPr>
          <w:spacing w:val="1"/>
          <w:sz w:val="24"/>
          <w:szCs w:val="24"/>
        </w:rPr>
        <w:t xml:space="preserve"> </w:t>
      </w:r>
      <w:r w:rsidRPr="00F85942">
        <w:rPr>
          <w:spacing w:val="-2"/>
          <w:sz w:val="24"/>
          <w:szCs w:val="24"/>
        </w:rPr>
        <w:t>'</w:t>
      </w:r>
      <w:r w:rsidRPr="00F85942">
        <w:rPr>
          <w:sz w:val="24"/>
          <w:szCs w:val="24"/>
        </w:rPr>
        <w:t>stati</w:t>
      </w:r>
      <w:r w:rsidRPr="00F85942">
        <w:rPr>
          <w:spacing w:val="2"/>
          <w:sz w:val="24"/>
          <w:szCs w:val="24"/>
        </w:rPr>
        <w:t>c</w:t>
      </w:r>
      <w:r w:rsidRPr="00F85942">
        <w:rPr>
          <w:spacing w:val="-2"/>
          <w:sz w:val="24"/>
          <w:szCs w:val="24"/>
        </w:rPr>
        <w:t>'</w:t>
      </w:r>
      <w:r w:rsidRPr="00F85942">
        <w:rPr>
          <w:sz w:val="24"/>
          <w:szCs w:val="24"/>
        </w:rPr>
        <w:t>. Cons</w:t>
      </w:r>
      <w:r w:rsidRPr="00F85942">
        <w:rPr>
          <w:spacing w:val="3"/>
          <w:sz w:val="24"/>
          <w:szCs w:val="24"/>
        </w:rPr>
        <w:t>i</w:t>
      </w:r>
      <w:r w:rsidRPr="00F85942">
        <w:rPr>
          <w:sz w:val="24"/>
          <w:szCs w:val="24"/>
        </w:rPr>
        <w:t>d</w:t>
      </w:r>
      <w:r w:rsidRPr="00F85942">
        <w:rPr>
          <w:spacing w:val="-1"/>
          <w:sz w:val="24"/>
          <w:szCs w:val="24"/>
        </w:rPr>
        <w:t>e</w:t>
      </w:r>
      <w:r w:rsidRPr="00F85942">
        <w:rPr>
          <w:sz w:val="24"/>
          <w:szCs w:val="24"/>
        </w:rPr>
        <w:t>r this b</w:t>
      </w:r>
      <w:r w:rsidRPr="00F85942">
        <w:rPr>
          <w:spacing w:val="1"/>
          <w:sz w:val="24"/>
          <w:szCs w:val="24"/>
        </w:rPr>
        <w:t>i</w:t>
      </w:r>
      <w:r w:rsidRPr="00F85942">
        <w:rPr>
          <w:sz w:val="24"/>
          <w:szCs w:val="24"/>
        </w:rPr>
        <w:t xml:space="preserve">t of </w:t>
      </w:r>
      <w:r w:rsidRPr="00F85942">
        <w:rPr>
          <w:spacing w:val="-1"/>
          <w:sz w:val="24"/>
          <w:szCs w:val="24"/>
        </w:rPr>
        <w:t>c</w:t>
      </w:r>
      <w:r w:rsidRPr="00F85942">
        <w:rPr>
          <w:sz w:val="24"/>
          <w:szCs w:val="24"/>
        </w:rPr>
        <w:t>od</w:t>
      </w:r>
      <w:r w:rsidRPr="00F85942">
        <w:rPr>
          <w:spacing w:val="-1"/>
          <w:sz w:val="24"/>
          <w:szCs w:val="24"/>
        </w:rPr>
        <w:t>e</w:t>
      </w:r>
      <w:r w:rsidRPr="00F85942">
        <w:rPr>
          <w:sz w:val="24"/>
          <w:szCs w:val="24"/>
        </w:rPr>
        <w:t>.</w:t>
      </w:r>
    </w:p>
    <w:p w14:paraId="660F5A4D" w14:textId="77777777" w:rsidR="00BD33F8" w:rsidRPr="00F85942" w:rsidRDefault="00A51A16">
      <w:pPr>
        <w:spacing w:before="74"/>
        <w:ind w:left="2361"/>
        <w:rPr>
          <w:sz w:val="24"/>
          <w:szCs w:val="24"/>
        </w:rPr>
      </w:pPr>
      <w:r w:rsidRPr="00F85942">
        <w:rPr>
          <w:spacing w:val="-1"/>
          <w:sz w:val="24"/>
          <w:szCs w:val="24"/>
        </w:rPr>
        <w:lastRenderedPageBreak/>
        <w:t>c</w:t>
      </w:r>
      <w:r w:rsidRPr="00F85942">
        <w:rPr>
          <w:sz w:val="24"/>
          <w:szCs w:val="24"/>
        </w:rPr>
        <w:t>h</w:t>
      </w:r>
      <w:r w:rsidRPr="00F85942">
        <w:rPr>
          <w:spacing w:val="-1"/>
          <w:sz w:val="24"/>
          <w:szCs w:val="24"/>
        </w:rPr>
        <w:t>a</w:t>
      </w:r>
      <w:r w:rsidRPr="00F85942">
        <w:rPr>
          <w:sz w:val="24"/>
          <w:szCs w:val="24"/>
        </w:rPr>
        <w:t xml:space="preserve">r </w:t>
      </w:r>
      <w:r w:rsidRPr="00F85942">
        <w:rPr>
          <w:spacing w:val="1"/>
          <w:sz w:val="24"/>
          <w:szCs w:val="24"/>
        </w:rPr>
        <w:t>*</w:t>
      </w:r>
      <w:proofErr w:type="spellStart"/>
      <w:r w:rsidRPr="00F85942">
        <w:rPr>
          <w:spacing w:val="-1"/>
          <w:sz w:val="24"/>
          <w:szCs w:val="24"/>
        </w:rPr>
        <w:t>F</w:t>
      </w:r>
      <w:r w:rsidRPr="00F85942">
        <w:rPr>
          <w:sz w:val="24"/>
          <w:szCs w:val="24"/>
        </w:rPr>
        <w:t>un</w:t>
      </w:r>
      <w:r w:rsidRPr="00F85942">
        <w:rPr>
          <w:spacing w:val="-1"/>
          <w:sz w:val="24"/>
          <w:szCs w:val="24"/>
        </w:rPr>
        <w:t>c</w:t>
      </w:r>
      <w:proofErr w:type="spellEnd"/>
      <w:r w:rsidRPr="00F85942">
        <w:rPr>
          <w:sz w:val="24"/>
          <w:szCs w:val="24"/>
        </w:rPr>
        <w:t>(voi</w:t>
      </w:r>
      <w:r w:rsidRPr="00F85942">
        <w:rPr>
          <w:spacing w:val="2"/>
          <w:sz w:val="24"/>
          <w:szCs w:val="24"/>
        </w:rPr>
        <w:t>d</w:t>
      </w:r>
      <w:r w:rsidRPr="00F85942">
        <w:rPr>
          <w:sz w:val="24"/>
          <w:szCs w:val="24"/>
        </w:rPr>
        <w:t>);</w:t>
      </w:r>
    </w:p>
    <w:p w14:paraId="76081B34" w14:textId="77777777" w:rsidR="00BD33F8" w:rsidRPr="00F85942" w:rsidRDefault="00BD33F8">
      <w:pPr>
        <w:spacing w:before="8" w:line="140" w:lineRule="exact"/>
        <w:rPr>
          <w:sz w:val="15"/>
          <w:szCs w:val="15"/>
        </w:rPr>
      </w:pPr>
    </w:p>
    <w:p w14:paraId="300894ED" w14:textId="77777777" w:rsidR="00BD33F8" w:rsidRPr="00F85942" w:rsidRDefault="00BD33F8">
      <w:pPr>
        <w:spacing w:line="200" w:lineRule="exact"/>
      </w:pPr>
    </w:p>
    <w:p w14:paraId="54460577" w14:textId="77777777" w:rsidR="00BD33F8" w:rsidRPr="00F85942" w:rsidRDefault="00A51A16">
      <w:pPr>
        <w:ind w:left="2662"/>
        <w:rPr>
          <w:sz w:val="24"/>
          <w:szCs w:val="24"/>
        </w:rPr>
      </w:pPr>
      <w:r w:rsidRPr="00F85942">
        <w:rPr>
          <w:sz w:val="24"/>
          <w:szCs w:val="24"/>
        </w:rPr>
        <w:t>main</w:t>
      </w:r>
      <w:r w:rsidRPr="00F85942">
        <w:rPr>
          <w:spacing w:val="-1"/>
          <w:sz w:val="24"/>
          <w:szCs w:val="24"/>
        </w:rPr>
        <w:t>(</w:t>
      </w:r>
      <w:r w:rsidRPr="00F85942">
        <w:rPr>
          <w:sz w:val="24"/>
          <w:szCs w:val="24"/>
        </w:rPr>
        <w:t>)</w:t>
      </w:r>
    </w:p>
    <w:p w14:paraId="1D4C7701" w14:textId="77777777" w:rsidR="00BD33F8" w:rsidRPr="00F85942" w:rsidRDefault="00A51A16">
      <w:pPr>
        <w:spacing w:before="43" w:line="260" w:lineRule="exact"/>
        <w:ind w:left="2662"/>
        <w:rPr>
          <w:sz w:val="24"/>
          <w:szCs w:val="24"/>
        </w:rPr>
      </w:pPr>
      <w:r w:rsidRPr="00F85942">
        <w:rPr>
          <w:position w:val="-1"/>
          <w:sz w:val="24"/>
          <w:szCs w:val="24"/>
        </w:rPr>
        <w:t>{</w:t>
      </w:r>
    </w:p>
    <w:p w14:paraId="197E33DD" w14:textId="77777777" w:rsidR="00BD33F8" w:rsidRPr="00F85942" w:rsidRDefault="00A51A16">
      <w:pPr>
        <w:spacing w:before="46" w:line="275" w:lineRule="auto"/>
        <w:ind w:left="2782" w:right="5238"/>
        <w:rPr>
          <w:sz w:val="24"/>
          <w:szCs w:val="24"/>
        </w:rPr>
      </w:pPr>
      <w:r w:rsidRPr="00F85942">
        <w:rPr>
          <w:spacing w:val="-1"/>
          <w:sz w:val="24"/>
          <w:szCs w:val="24"/>
        </w:rPr>
        <w:t>c</w:t>
      </w:r>
      <w:r w:rsidRPr="00F85942">
        <w:rPr>
          <w:sz w:val="24"/>
          <w:szCs w:val="24"/>
        </w:rPr>
        <w:t>h</w:t>
      </w:r>
      <w:r w:rsidRPr="00F85942">
        <w:rPr>
          <w:spacing w:val="-1"/>
          <w:sz w:val="24"/>
          <w:szCs w:val="24"/>
        </w:rPr>
        <w:t>a</w:t>
      </w:r>
      <w:r w:rsidRPr="00F85942">
        <w:rPr>
          <w:sz w:val="24"/>
          <w:szCs w:val="24"/>
        </w:rPr>
        <w:t>r *</w:t>
      </w:r>
      <w:r w:rsidRPr="00F85942">
        <w:rPr>
          <w:spacing w:val="1"/>
          <w:sz w:val="24"/>
          <w:szCs w:val="24"/>
        </w:rPr>
        <w:t>T</w:t>
      </w:r>
      <w:r w:rsidRPr="00F85942">
        <w:rPr>
          <w:spacing w:val="-1"/>
          <w:sz w:val="24"/>
          <w:szCs w:val="24"/>
        </w:rPr>
        <w:t>e</w:t>
      </w:r>
      <w:r w:rsidRPr="00F85942">
        <w:rPr>
          <w:spacing w:val="2"/>
          <w:sz w:val="24"/>
          <w:szCs w:val="24"/>
        </w:rPr>
        <w:t>x</w:t>
      </w:r>
      <w:r w:rsidRPr="00F85942">
        <w:rPr>
          <w:sz w:val="24"/>
          <w:szCs w:val="24"/>
        </w:rPr>
        <w:t>t1; T</w:t>
      </w:r>
      <w:r w:rsidRPr="00F85942">
        <w:rPr>
          <w:spacing w:val="-1"/>
          <w:sz w:val="24"/>
          <w:szCs w:val="24"/>
        </w:rPr>
        <w:t>e</w:t>
      </w:r>
      <w:r w:rsidRPr="00F85942">
        <w:rPr>
          <w:spacing w:val="2"/>
          <w:sz w:val="24"/>
          <w:szCs w:val="24"/>
        </w:rPr>
        <w:t>x</w:t>
      </w:r>
      <w:r w:rsidRPr="00F85942">
        <w:rPr>
          <w:sz w:val="24"/>
          <w:szCs w:val="24"/>
        </w:rPr>
        <w:t xml:space="preserve">t1 = </w:t>
      </w:r>
      <w:proofErr w:type="spellStart"/>
      <w:r w:rsidRPr="00F85942">
        <w:rPr>
          <w:spacing w:val="-2"/>
          <w:sz w:val="24"/>
          <w:szCs w:val="24"/>
        </w:rPr>
        <w:t>F</w:t>
      </w:r>
      <w:r w:rsidRPr="00F85942">
        <w:rPr>
          <w:sz w:val="24"/>
          <w:szCs w:val="24"/>
        </w:rPr>
        <w:t>un</w:t>
      </w:r>
      <w:r w:rsidRPr="00F85942">
        <w:rPr>
          <w:spacing w:val="-1"/>
          <w:sz w:val="24"/>
          <w:szCs w:val="24"/>
        </w:rPr>
        <w:t>c</w:t>
      </w:r>
      <w:proofErr w:type="spellEnd"/>
      <w:r w:rsidRPr="00F85942">
        <w:rPr>
          <w:sz w:val="24"/>
          <w:szCs w:val="24"/>
        </w:rPr>
        <w:t>(</w:t>
      </w:r>
      <w:r w:rsidRPr="00F85942">
        <w:rPr>
          <w:spacing w:val="-1"/>
          <w:sz w:val="24"/>
          <w:szCs w:val="24"/>
        </w:rPr>
        <w:t>)</w:t>
      </w:r>
      <w:r w:rsidRPr="00F85942">
        <w:rPr>
          <w:sz w:val="24"/>
          <w:szCs w:val="24"/>
        </w:rPr>
        <w:t>;</w:t>
      </w:r>
    </w:p>
    <w:p w14:paraId="1998583D" w14:textId="77777777" w:rsidR="00BD33F8" w:rsidRPr="00F85942" w:rsidRDefault="00A51A16">
      <w:pPr>
        <w:spacing w:before="1" w:line="260" w:lineRule="exact"/>
        <w:ind w:left="2662"/>
        <w:rPr>
          <w:sz w:val="24"/>
          <w:szCs w:val="24"/>
        </w:rPr>
      </w:pPr>
      <w:r w:rsidRPr="00F85942">
        <w:rPr>
          <w:position w:val="-1"/>
          <w:sz w:val="24"/>
          <w:szCs w:val="24"/>
        </w:rPr>
        <w:t>}</w:t>
      </w:r>
    </w:p>
    <w:p w14:paraId="047DE36C" w14:textId="77777777" w:rsidR="00BD33F8" w:rsidRPr="00F85942" w:rsidRDefault="00BD33F8">
      <w:pPr>
        <w:spacing w:before="6" w:line="120" w:lineRule="exact"/>
        <w:rPr>
          <w:sz w:val="13"/>
          <w:szCs w:val="13"/>
        </w:rPr>
      </w:pPr>
    </w:p>
    <w:p w14:paraId="6C8A4FBE" w14:textId="77777777" w:rsidR="00BD33F8" w:rsidRPr="00F85942" w:rsidRDefault="00BD33F8">
      <w:pPr>
        <w:spacing w:line="200" w:lineRule="exact"/>
      </w:pPr>
    </w:p>
    <w:p w14:paraId="11221DFE" w14:textId="77777777" w:rsidR="00BD33F8" w:rsidRPr="00F85942" w:rsidRDefault="00A51A16">
      <w:pPr>
        <w:spacing w:before="29"/>
        <w:ind w:left="2662"/>
        <w:rPr>
          <w:sz w:val="24"/>
          <w:szCs w:val="24"/>
        </w:rPr>
      </w:pPr>
      <w:r w:rsidRPr="00F85942">
        <w:rPr>
          <w:spacing w:val="-1"/>
          <w:sz w:val="24"/>
          <w:szCs w:val="24"/>
        </w:rPr>
        <w:t>c</w:t>
      </w:r>
      <w:r w:rsidRPr="00F85942">
        <w:rPr>
          <w:sz w:val="24"/>
          <w:szCs w:val="24"/>
        </w:rPr>
        <w:t>h</w:t>
      </w:r>
      <w:r w:rsidRPr="00F85942">
        <w:rPr>
          <w:spacing w:val="-1"/>
          <w:sz w:val="24"/>
          <w:szCs w:val="24"/>
        </w:rPr>
        <w:t>a</w:t>
      </w:r>
      <w:r w:rsidRPr="00F85942">
        <w:rPr>
          <w:sz w:val="24"/>
          <w:szCs w:val="24"/>
        </w:rPr>
        <w:t xml:space="preserve">r </w:t>
      </w:r>
      <w:r w:rsidRPr="00F85942">
        <w:rPr>
          <w:spacing w:val="1"/>
          <w:sz w:val="24"/>
          <w:szCs w:val="24"/>
        </w:rPr>
        <w:t>*</w:t>
      </w:r>
      <w:proofErr w:type="spellStart"/>
      <w:r w:rsidRPr="00F85942">
        <w:rPr>
          <w:spacing w:val="-1"/>
          <w:sz w:val="24"/>
          <w:szCs w:val="24"/>
        </w:rPr>
        <w:t>F</w:t>
      </w:r>
      <w:r w:rsidRPr="00F85942">
        <w:rPr>
          <w:sz w:val="24"/>
          <w:szCs w:val="24"/>
        </w:rPr>
        <w:t>un</w:t>
      </w:r>
      <w:r w:rsidRPr="00F85942">
        <w:rPr>
          <w:spacing w:val="-1"/>
          <w:sz w:val="24"/>
          <w:szCs w:val="24"/>
        </w:rPr>
        <w:t>c</w:t>
      </w:r>
      <w:proofErr w:type="spellEnd"/>
      <w:r w:rsidRPr="00F85942">
        <w:rPr>
          <w:sz w:val="24"/>
          <w:szCs w:val="24"/>
        </w:rPr>
        <w:t>(voi</w:t>
      </w:r>
      <w:r w:rsidRPr="00F85942">
        <w:rPr>
          <w:spacing w:val="2"/>
          <w:sz w:val="24"/>
          <w:szCs w:val="24"/>
        </w:rPr>
        <w:t>d</w:t>
      </w:r>
      <w:r w:rsidRPr="00F85942">
        <w:rPr>
          <w:sz w:val="24"/>
          <w:szCs w:val="24"/>
        </w:rPr>
        <w:t>)</w:t>
      </w:r>
    </w:p>
    <w:p w14:paraId="64E55763" w14:textId="77777777" w:rsidR="00BD33F8" w:rsidRPr="00F85942" w:rsidRDefault="00A51A16">
      <w:pPr>
        <w:spacing w:before="41" w:line="260" w:lineRule="exact"/>
        <w:ind w:left="2662"/>
        <w:rPr>
          <w:sz w:val="24"/>
          <w:szCs w:val="24"/>
        </w:rPr>
      </w:pPr>
      <w:r w:rsidRPr="00F85942">
        <w:rPr>
          <w:position w:val="-1"/>
          <w:sz w:val="24"/>
          <w:szCs w:val="24"/>
        </w:rPr>
        <w:t>{</w:t>
      </w:r>
    </w:p>
    <w:p w14:paraId="4D56610F" w14:textId="77777777" w:rsidR="00BD33F8" w:rsidRPr="00F85942" w:rsidRDefault="00A51A16">
      <w:pPr>
        <w:spacing w:before="46"/>
        <w:ind w:left="2782"/>
        <w:rPr>
          <w:sz w:val="24"/>
          <w:szCs w:val="24"/>
        </w:rPr>
      </w:pPr>
      <w:r w:rsidRPr="00F85942">
        <w:rPr>
          <w:spacing w:val="-1"/>
          <w:sz w:val="24"/>
          <w:szCs w:val="24"/>
        </w:rPr>
        <w:t>c</w:t>
      </w:r>
      <w:r w:rsidRPr="00F85942">
        <w:rPr>
          <w:sz w:val="24"/>
          <w:szCs w:val="24"/>
        </w:rPr>
        <w:t>h</w:t>
      </w:r>
      <w:r w:rsidRPr="00F85942">
        <w:rPr>
          <w:spacing w:val="-1"/>
          <w:sz w:val="24"/>
          <w:szCs w:val="24"/>
        </w:rPr>
        <w:t>a</w:t>
      </w:r>
      <w:r w:rsidRPr="00F85942">
        <w:rPr>
          <w:sz w:val="24"/>
          <w:szCs w:val="24"/>
        </w:rPr>
        <w:t xml:space="preserve">r </w:t>
      </w:r>
      <w:r w:rsidRPr="00F85942">
        <w:rPr>
          <w:spacing w:val="1"/>
          <w:sz w:val="24"/>
          <w:szCs w:val="24"/>
        </w:rPr>
        <w:t>T</w:t>
      </w:r>
      <w:r w:rsidRPr="00F85942">
        <w:rPr>
          <w:spacing w:val="-1"/>
          <w:sz w:val="24"/>
          <w:szCs w:val="24"/>
        </w:rPr>
        <w:t>e</w:t>
      </w:r>
      <w:r w:rsidRPr="00F85942">
        <w:rPr>
          <w:spacing w:val="2"/>
          <w:sz w:val="24"/>
          <w:szCs w:val="24"/>
        </w:rPr>
        <w:t>x</w:t>
      </w:r>
      <w:r w:rsidRPr="00F85942">
        <w:rPr>
          <w:sz w:val="24"/>
          <w:szCs w:val="24"/>
        </w:rPr>
        <w:t>t2</w:t>
      </w:r>
      <w:r w:rsidRPr="00F85942">
        <w:rPr>
          <w:spacing w:val="2"/>
          <w:sz w:val="24"/>
          <w:szCs w:val="24"/>
        </w:rPr>
        <w:t>[</w:t>
      </w:r>
      <w:r w:rsidRPr="00F85942">
        <w:rPr>
          <w:sz w:val="24"/>
          <w:szCs w:val="24"/>
        </w:rPr>
        <w:t>1</w:t>
      </w:r>
      <w:r w:rsidRPr="00F85942">
        <w:rPr>
          <w:spacing w:val="-2"/>
          <w:sz w:val="24"/>
          <w:szCs w:val="24"/>
        </w:rPr>
        <w:t>0</w:t>
      </w:r>
      <w:r w:rsidRPr="00F85942">
        <w:rPr>
          <w:spacing w:val="1"/>
          <w:sz w:val="24"/>
          <w:szCs w:val="24"/>
        </w:rPr>
        <w:t>]</w:t>
      </w:r>
      <w:r w:rsidRPr="00F85942">
        <w:rPr>
          <w:spacing w:val="-1"/>
          <w:sz w:val="24"/>
          <w:szCs w:val="24"/>
        </w:rPr>
        <w:t>=</w:t>
      </w:r>
      <w:r w:rsidRPr="00F85942">
        <w:rPr>
          <w:spacing w:val="-2"/>
          <w:sz w:val="24"/>
          <w:szCs w:val="24"/>
        </w:rPr>
        <w:t>"</w:t>
      </w:r>
      <w:r w:rsidRPr="00F85942">
        <w:rPr>
          <w:sz w:val="24"/>
          <w:szCs w:val="24"/>
        </w:rPr>
        <w:t>ma</w:t>
      </w:r>
      <w:r w:rsidRPr="00F85942">
        <w:rPr>
          <w:spacing w:val="-1"/>
          <w:sz w:val="24"/>
          <w:szCs w:val="24"/>
        </w:rPr>
        <w:t>r</w:t>
      </w:r>
      <w:r w:rsidRPr="00F85942">
        <w:rPr>
          <w:sz w:val="24"/>
          <w:szCs w:val="24"/>
        </w:rPr>
        <w:t>t</w:t>
      </w:r>
      <w:r w:rsidRPr="00F85942">
        <w:rPr>
          <w:spacing w:val="1"/>
          <w:sz w:val="24"/>
          <w:szCs w:val="24"/>
        </w:rPr>
        <w:t>i</w:t>
      </w:r>
      <w:r w:rsidRPr="00F85942">
        <w:rPr>
          <w:sz w:val="24"/>
          <w:szCs w:val="24"/>
        </w:rPr>
        <w:t>n</w:t>
      </w:r>
      <w:r w:rsidRPr="00F85942">
        <w:rPr>
          <w:spacing w:val="-2"/>
          <w:sz w:val="24"/>
          <w:szCs w:val="24"/>
        </w:rPr>
        <w:t>"</w:t>
      </w:r>
      <w:r w:rsidRPr="00F85942">
        <w:rPr>
          <w:sz w:val="24"/>
          <w:szCs w:val="24"/>
        </w:rPr>
        <w:t>;</w:t>
      </w:r>
    </w:p>
    <w:p w14:paraId="05D64C1A" w14:textId="77777777" w:rsidR="00BD33F8" w:rsidRPr="00F85942" w:rsidRDefault="00A51A16">
      <w:pPr>
        <w:spacing w:before="44"/>
        <w:ind w:left="2782"/>
        <w:rPr>
          <w:sz w:val="24"/>
          <w:szCs w:val="24"/>
        </w:rPr>
      </w:pPr>
      <w:r w:rsidRPr="00F85942">
        <w:rPr>
          <w:sz w:val="24"/>
          <w:szCs w:val="24"/>
        </w:rPr>
        <w:t>r</w:t>
      </w:r>
      <w:r w:rsidRPr="00F85942">
        <w:rPr>
          <w:spacing w:val="-2"/>
          <w:sz w:val="24"/>
          <w:szCs w:val="24"/>
        </w:rPr>
        <w:t>e</w:t>
      </w:r>
      <w:r w:rsidRPr="00F85942">
        <w:rPr>
          <w:sz w:val="24"/>
          <w:szCs w:val="24"/>
        </w:rPr>
        <w:t>turn</w:t>
      </w:r>
      <w:r w:rsidRPr="00F85942">
        <w:rPr>
          <w:spacing w:val="-1"/>
          <w:sz w:val="24"/>
          <w:szCs w:val="24"/>
        </w:rPr>
        <w:t>(</w:t>
      </w:r>
      <w:r w:rsidRPr="00F85942">
        <w:rPr>
          <w:spacing w:val="2"/>
          <w:sz w:val="24"/>
          <w:szCs w:val="24"/>
        </w:rPr>
        <w:t>T</w:t>
      </w:r>
      <w:r w:rsidRPr="00F85942">
        <w:rPr>
          <w:spacing w:val="-1"/>
          <w:sz w:val="24"/>
          <w:szCs w:val="24"/>
        </w:rPr>
        <w:t>e</w:t>
      </w:r>
      <w:r w:rsidRPr="00F85942">
        <w:rPr>
          <w:spacing w:val="2"/>
          <w:sz w:val="24"/>
          <w:szCs w:val="24"/>
        </w:rPr>
        <w:t>x</w:t>
      </w:r>
      <w:r w:rsidRPr="00F85942">
        <w:rPr>
          <w:sz w:val="24"/>
          <w:szCs w:val="24"/>
        </w:rPr>
        <w:t>t2);</w:t>
      </w:r>
    </w:p>
    <w:p w14:paraId="09323826" w14:textId="77777777" w:rsidR="00BD33F8" w:rsidRPr="00F85942" w:rsidRDefault="00A51A16">
      <w:pPr>
        <w:spacing w:before="41" w:line="260" w:lineRule="exact"/>
        <w:ind w:left="1941"/>
        <w:rPr>
          <w:sz w:val="24"/>
          <w:szCs w:val="24"/>
        </w:rPr>
      </w:pPr>
      <w:r w:rsidRPr="00F85942">
        <w:rPr>
          <w:position w:val="-1"/>
          <w:sz w:val="24"/>
          <w:szCs w:val="24"/>
        </w:rPr>
        <w:t>}</w:t>
      </w:r>
    </w:p>
    <w:p w14:paraId="66A0ADD8" w14:textId="77777777" w:rsidR="00BD33F8" w:rsidRPr="00F85942" w:rsidRDefault="00BD33F8">
      <w:pPr>
        <w:spacing w:before="5" w:line="120" w:lineRule="exact"/>
        <w:rPr>
          <w:sz w:val="13"/>
          <w:szCs w:val="13"/>
        </w:rPr>
      </w:pPr>
    </w:p>
    <w:p w14:paraId="3D3A1F78" w14:textId="77777777" w:rsidR="00BD33F8" w:rsidRPr="00F85942" w:rsidRDefault="00BD33F8">
      <w:pPr>
        <w:spacing w:line="200" w:lineRule="exact"/>
      </w:pPr>
    </w:p>
    <w:p w14:paraId="79D61CED" w14:textId="77777777" w:rsidR="00BD33F8" w:rsidRPr="00F85942" w:rsidRDefault="00BD33F8">
      <w:pPr>
        <w:spacing w:line="200" w:lineRule="exact"/>
      </w:pPr>
    </w:p>
    <w:p w14:paraId="2620A43D" w14:textId="77777777" w:rsidR="00BD33F8" w:rsidRPr="00F85942" w:rsidRDefault="00A51A16">
      <w:pPr>
        <w:spacing w:before="29" w:line="360" w:lineRule="auto"/>
        <w:ind w:left="100" w:right="78"/>
        <w:jc w:val="both"/>
        <w:rPr>
          <w:sz w:val="24"/>
          <w:szCs w:val="24"/>
        </w:rPr>
      </w:pPr>
      <w:r w:rsidRPr="00F85942">
        <w:rPr>
          <w:sz w:val="24"/>
          <w:szCs w:val="24"/>
        </w:rPr>
        <w:t>‗</w:t>
      </w:r>
      <w:proofErr w:type="spellStart"/>
      <w:r w:rsidRPr="00F85942">
        <w:rPr>
          <w:spacing w:val="-2"/>
          <w:sz w:val="24"/>
          <w:szCs w:val="24"/>
        </w:rPr>
        <w:t>F</w:t>
      </w:r>
      <w:r w:rsidRPr="00F85942">
        <w:rPr>
          <w:sz w:val="24"/>
          <w:szCs w:val="24"/>
        </w:rPr>
        <w:t>un</w:t>
      </w:r>
      <w:r w:rsidRPr="00F85942">
        <w:rPr>
          <w:spacing w:val="1"/>
          <w:sz w:val="24"/>
          <w:szCs w:val="24"/>
        </w:rPr>
        <w:t>c</w:t>
      </w:r>
      <w:proofErr w:type="spellEnd"/>
      <w:r w:rsidRPr="00F85942">
        <w:rPr>
          <w:sz w:val="24"/>
          <w:szCs w:val="24"/>
        </w:rPr>
        <w:t>'</w:t>
      </w:r>
      <w:r w:rsidRPr="00F85942">
        <w:rPr>
          <w:spacing w:val="-12"/>
          <w:sz w:val="24"/>
          <w:szCs w:val="24"/>
        </w:rPr>
        <w:t xml:space="preserve"> </w:t>
      </w:r>
      <w:r w:rsidRPr="00F85942">
        <w:rPr>
          <w:spacing w:val="1"/>
          <w:sz w:val="24"/>
          <w:szCs w:val="24"/>
        </w:rPr>
        <w:t>r</w:t>
      </w:r>
      <w:r w:rsidRPr="00F85942">
        <w:rPr>
          <w:spacing w:val="-1"/>
          <w:sz w:val="24"/>
          <w:szCs w:val="24"/>
        </w:rPr>
        <w:t>e</w:t>
      </w:r>
      <w:r w:rsidRPr="00F85942">
        <w:rPr>
          <w:sz w:val="24"/>
          <w:szCs w:val="24"/>
        </w:rPr>
        <w:t>turns</w:t>
      </w:r>
      <w:r w:rsidRPr="00F85942">
        <w:rPr>
          <w:spacing w:val="31"/>
          <w:sz w:val="24"/>
          <w:szCs w:val="24"/>
        </w:rPr>
        <w:t xml:space="preserve"> </w:t>
      </w:r>
      <w:r w:rsidRPr="00F85942">
        <w:rPr>
          <w:sz w:val="24"/>
          <w:szCs w:val="24"/>
        </w:rPr>
        <w:t>a</w:t>
      </w:r>
      <w:r w:rsidRPr="00F85942">
        <w:rPr>
          <w:spacing w:val="30"/>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30"/>
          <w:sz w:val="24"/>
          <w:szCs w:val="24"/>
        </w:rPr>
        <w:t xml:space="preserve"> </w:t>
      </w:r>
      <w:r w:rsidRPr="00F85942">
        <w:rPr>
          <w:sz w:val="24"/>
          <w:szCs w:val="24"/>
        </w:rPr>
        <w:t>to</w:t>
      </w:r>
      <w:r w:rsidRPr="00F85942">
        <w:rPr>
          <w:spacing w:val="31"/>
          <w:sz w:val="24"/>
          <w:szCs w:val="24"/>
        </w:rPr>
        <w:t xml:space="preserve"> </w:t>
      </w:r>
      <w:r w:rsidRPr="00F85942">
        <w:rPr>
          <w:sz w:val="24"/>
          <w:szCs w:val="24"/>
        </w:rPr>
        <w:t>the</w:t>
      </w:r>
      <w:r w:rsidRPr="00F85942">
        <w:rPr>
          <w:spacing w:val="30"/>
          <w:sz w:val="24"/>
          <w:szCs w:val="24"/>
        </w:rPr>
        <w:t xml:space="preserve"> </w:t>
      </w:r>
      <w:r w:rsidRPr="00F85942">
        <w:rPr>
          <w:sz w:val="24"/>
          <w:szCs w:val="24"/>
        </w:rPr>
        <w:t>memo</w:t>
      </w:r>
      <w:r w:rsidRPr="00F85942">
        <w:rPr>
          <w:spacing w:val="1"/>
          <w:sz w:val="24"/>
          <w:szCs w:val="24"/>
        </w:rPr>
        <w:t>r</w:t>
      </w:r>
      <w:r w:rsidRPr="00F85942">
        <w:rPr>
          <w:sz w:val="24"/>
          <w:szCs w:val="24"/>
        </w:rPr>
        <w:t>y</w:t>
      </w:r>
      <w:r w:rsidRPr="00F85942">
        <w:rPr>
          <w:spacing w:val="24"/>
          <w:sz w:val="24"/>
          <w:szCs w:val="24"/>
        </w:rPr>
        <w:t xml:space="preserve"> </w:t>
      </w:r>
      <w:r w:rsidRPr="00F85942">
        <w:rPr>
          <w:sz w:val="24"/>
          <w:szCs w:val="24"/>
        </w:rPr>
        <w:t>lo</w:t>
      </w:r>
      <w:r w:rsidRPr="00F85942">
        <w:rPr>
          <w:spacing w:val="2"/>
          <w:sz w:val="24"/>
          <w:szCs w:val="24"/>
        </w:rPr>
        <w:t>c</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31"/>
          <w:sz w:val="24"/>
          <w:szCs w:val="24"/>
        </w:rPr>
        <w:t xml:space="preserve"> </w:t>
      </w:r>
      <w:r w:rsidRPr="00F85942">
        <w:rPr>
          <w:sz w:val="24"/>
          <w:szCs w:val="24"/>
        </w:rPr>
        <w:t>wh</w:t>
      </w:r>
      <w:r w:rsidRPr="00F85942">
        <w:rPr>
          <w:spacing w:val="-1"/>
          <w:sz w:val="24"/>
          <w:szCs w:val="24"/>
        </w:rPr>
        <w:t>e</w:t>
      </w:r>
      <w:r w:rsidRPr="00F85942">
        <w:rPr>
          <w:sz w:val="24"/>
          <w:szCs w:val="24"/>
        </w:rPr>
        <w:t>re</w:t>
      </w:r>
      <w:r w:rsidRPr="00F85942">
        <w:rPr>
          <w:spacing w:val="32"/>
          <w:sz w:val="24"/>
          <w:szCs w:val="24"/>
        </w:rPr>
        <w:t xml:space="preserve"> </w:t>
      </w:r>
      <w:r w:rsidRPr="00F85942">
        <w:rPr>
          <w:spacing w:val="-2"/>
          <w:sz w:val="24"/>
          <w:szCs w:val="24"/>
        </w:rPr>
        <w:t>'</w:t>
      </w:r>
      <w:r w:rsidRPr="00F85942">
        <w:rPr>
          <w:sz w:val="24"/>
          <w:szCs w:val="24"/>
        </w:rPr>
        <w:t>T</w:t>
      </w:r>
      <w:r w:rsidRPr="00F85942">
        <w:rPr>
          <w:spacing w:val="-1"/>
          <w:sz w:val="24"/>
          <w:szCs w:val="24"/>
        </w:rPr>
        <w:t>e</w:t>
      </w:r>
      <w:r w:rsidRPr="00F85942">
        <w:rPr>
          <w:spacing w:val="2"/>
          <w:sz w:val="24"/>
          <w:szCs w:val="24"/>
        </w:rPr>
        <w:t>x</w:t>
      </w:r>
      <w:r w:rsidRPr="00F85942">
        <w:rPr>
          <w:sz w:val="24"/>
          <w:szCs w:val="24"/>
        </w:rPr>
        <w:t>t2'</w:t>
      </w:r>
      <w:r w:rsidRPr="00F85942">
        <w:rPr>
          <w:spacing w:val="29"/>
          <w:sz w:val="24"/>
          <w:szCs w:val="24"/>
        </w:rPr>
        <w:t xml:space="preserve"> </w:t>
      </w:r>
      <w:r w:rsidRPr="00F85942">
        <w:rPr>
          <w:sz w:val="24"/>
          <w:szCs w:val="24"/>
        </w:rPr>
        <w:t>sta</w:t>
      </w:r>
      <w:r w:rsidRPr="00F85942">
        <w:rPr>
          <w:spacing w:val="-1"/>
          <w:sz w:val="24"/>
          <w:szCs w:val="24"/>
        </w:rPr>
        <w:t>r</w:t>
      </w:r>
      <w:r w:rsidRPr="00F85942">
        <w:rPr>
          <w:sz w:val="24"/>
          <w:szCs w:val="24"/>
        </w:rPr>
        <w:t>ts</w:t>
      </w:r>
      <w:r w:rsidRPr="00F85942">
        <w:rPr>
          <w:spacing w:val="32"/>
          <w:sz w:val="24"/>
          <w:szCs w:val="24"/>
        </w:rPr>
        <w:t xml:space="preserve"> </w:t>
      </w:r>
      <w:r w:rsidRPr="00F85942">
        <w:rPr>
          <w:spacing w:val="-2"/>
          <w:sz w:val="24"/>
          <w:szCs w:val="24"/>
        </w:rPr>
        <w:t>B</w:t>
      </w:r>
      <w:r w:rsidRPr="00F85942">
        <w:rPr>
          <w:spacing w:val="2"/>
          <w:sz w:val="24"/>
          <w:szCs w:val="24"/>
        </w:rPr>
        <w:t>U</w:t>
      </w:r>
      <w:r w:rsidRPr="00F85942">
        <w:rPr>
          <w:sz w:val="24"/>
          <w:szCs w:val="24"/>
        </w:rPr>
        <w:t>T</w:t>
      </w:r>
      <w:r w:rsidRPr="00F85942">
        <w:rPr>
          <w:spacing w:val="31"/>
          <w:sz w:val="24"/>
          <w:szCs w:val="24"/>
        </w:rPr>
        <w:t xml:space="preserve"> </w:t>
      </w:r>
      <w:r w:rsidRPr="00F85942">
        <w:rPr>
          <w:sz w:val="24"/>
          <w:szCs w:val="24"/>
        </w:rPr>
        <w:t>T</w:t>
      </w:r>
      <w:r w:rsidRPr="00F85942">
        <w:rPr>
          <w:spacing w:val="-1"/>
          <w:sz w:val="24"/>
          <w:szCs w:val="24"/>
        </w:rPr>
        <w:t>e</w:t>
      </w:r>
      <w:r w:rsidRPr="00F85942">
        <w:rPr>
          <w:spacing w:val="2"/>
          <w:sz w:val="24"/>
          <w:szCs w:val="24"/>
        </w:rPr>
        <w:t>x</w:t>
      </w:r>
      <w:r w:rsidRPr="00F85942">
        <w:rPr>
          <w:sz w:val="24"/>
          <w:szCs w:val="24"/>
        </w:rPr>
        <w:t>t2</w:t>
      </w:r>
      <w:r w:rsidRPr="00F85942">
        <w:rPr>
          <w:spacing w:val="31"/>
          <w:sz w:val="24"/>
          <w:szCs w:val="24"/>
        </w:rPr>
        <w:t xml:space="preserve"> </w:t>
      </w:r>
      <w:r w:rsidRPr="00F85942">
        <w:rPr>
          <w:sz w:val="24"/>
          <w:szCs w:val="24"/>
        </w:rPr>
        <w:t>h</w:t>
      </w:r>
      <w:r w:rsidRPr="00F85942">
        <w:rPr>
          <w:spacing w:val="-1"/>
          <w:sz w:val="24"/>
          <w:szCs w:val="24"/>
        </w:rPr>
        <w:t>a</w:t>
      </w:r>
      <w:r w:rsidRPr="00F85942">
        <w:rPr>
          <w:sz w:val="24"/>
          <w:szCs w:val="24"/>
        </w:rPr>
        <w:t>s</w:t>
      </w:r>
      <w:r w:rsidRPr="00F85942">
        <w:rPr>
          <w:spacing w:val="29"/>
          <w:sz w:val="24"/>
          <w:szCs w:val="24"/>
        </w:rPr>
        <w:t xml:space="preserve"> </w:t>
      </w:r>
      <w:r w:rsidRPr="00F85942">
        <w:rPr>
          <w:sz w:val="24"/>
          <w:szCs w:val="24"/>
        </w:rPr>
        <w:t>a</w:t>
      </w:r>
      <w:r w:rsidRPr="00F85942">
        <w:rPr>
          <w:spacing w:val="30"/>
          <w:sz w:val="24"/>
          <w:szCs w:val="24"/>
        </w:rPr>
        <w:t xml:space="preserve"> </w:t>
      </w:r>
      <w:r w:rsidRPr="00F85942">
        <w:rPr>
          <w:sz w:val="24"/>
          <w:szCs w:val="24"/>
        </w:rPr>
        <w:t>stor</w:t>
      </w:r>
      <w:r w:rsidRPr="00F85942">
        <w:rPr>
          <w:spacing w:val="-1"/>
          <w:sz w:val="24"/>
          <w:szCs w:val="24"/>
        </w:rPr>
        <w:t>a</w:t>
      </w:r>
      <w:r w:rsidRPr="00F85942">
        <w:rPr>
          <w:spacing w:val="-2"/>
          <w:sz w:val="24"/>
          <w:szCs w:val="24"/>
        </w:rPr>
        <w:t>g</w:t>
      </w:r>
      <w:r w:rsidRPr="00F85942">
        <w:rPr>
          <w:sz w:val="24"/>
          <w:szCs w:val="24"/>
        </w:rPr>
        <w:t xml:space="preserve">e </w:t>
      </w:r>
      <w:r w:rsidRPr="00F85942">
        <w:rPr>
          <w:spacing w:val="-1"/>
          <w:sz w:val="24"/>
          <w:szCs w:val="24"/>
        </w:rPr>
        <w:t>c</w:t>
      </w:r>
      <w:r w:rsidRPr="00F85942">
        <w:rPr>
          <w:sz w:val="24"/>
          <w:szCs w:val="24"/>
        </w:rPr>
        <w:t xml:space="preserve">lass </w:t>
      </w:r>
      <w:r w:rsidRPr="00F85942">
        <w:rPr>
          <w:spacing w:val="1"/>
          <w:sz w:val="24"/>
          <w:szCs w:val="24"/>
        </w:rPr>
        <w:t xml:space="preserve"> </w:t>
      </w:r>
      <w:r w:rsidRPr="00F85942">
        <w:rPr>
          <w:sz w:val="24"/>
          <w:szCs w:val="24"/>
        </w:rPr>
        <w:t xml:space="preserve">of </w:t>
      </w:r>
      <w:r w:rsidRPr="00F85942">
        <w:rPr>
          <w:spacing w:val="1"/>
          <w:sz w:val="24"/>
          <w:szCs w:val="24"/>
        </w:rPr>
        <w:t xml:space="preserve"> </w:t>
      </w:r>
      <w:r w:rsidRPr="00F85942">
        <w:rPr>
          <w:spacing w:val="-1"/>
          <w:sz w:val="24"/>
          <w:szCs w:val="24"/>
        </w:rPr>
        <w:t>a</w:t>
      </w:r>
      <w:r w:rsidRPr="00F85942">
        <w:rPr>
          <w:sz w:val="24"/>
          <w:szCs w:val="24"/>
        </w:rPr>
        <w:t xml:space="preserve">uto </w:t>
      </w:r>
      <w:r w:rsidRPr="00F85942">
        <w:rPr>
          <w:spacing w:val="2"/>
          <w:sz w:val="24"/>
          <w:szCs w:val="24"/>
        </w:rPr>
        <w:t xml:space="preserve"> </w:t>
      </w:r>
      <w:r w:rsidRPr="00F85942">
        <w:rPr>
          <w:spacing w:val="-1"/>
          <w:sz w:val="24"/>
          <w:szCs w:val="24"/>
        </w:rPr>
        <w:t>a</w:t>
      </w:r>
      <w:r w:rsidRPr="00F85942">
        <w:rPr>
          <w:sz w:val="24"/>
          <w:szCs w:val="24"/>
        </w:rPr>
        <w:t xml:space="preserve">nd </w:t>
      </w:r>
      <w:r w:rsidRPr="00F85942">
        <w:rPr>
          <w:spacing w:val="1"/>
          <w:sz w:val="24"/>
          <w:szCs w:val="24"/>
        </w:rPr>
        <w:t xml:space="preserve"> </w:t>
      </w:r>
      <w:r w:rsidRPr="00F85942">
        <w:rPr>
          <w:sz w:val="24"/>
          <w:szCs w:val="24"/>
        </w:rPr>
        <w:t xml:space="preserve">will </w:t>
      </w:r>
      <w:r w:rsidRPr="00F85942">
        <w:rPr>
          <w:spacing w:val="2"/>
          <w:sz w:val="24"/>
          <w:szCs w:val="24"/>
        </w:rPr>
        <w:t xml:space="preserve"> </w:t>
      </w:r>
      <w:r w:rsidRPr="00F85942">
        <w:rPr>
          <w:sz w:val="24"/>
          <w:szCs w:val="24"/>
        </w:rPr>
        <w:t>disapp</w:t>
      </w:r>
      <w:r w:rsidRPr="00F85942">
        <w:rPr>
          <w:spacing w:val="-1"/>
          <w:sz w:val="24"/>
          <w:szCs w:val="24"/>
        </w:rPr>
        <w:t>ea</w:t>
      </w:r>
      <w:r w:rsidRPr="00F85942">
        <w:rPr>
          <w:sz w:val="24"/>
          <w:szCs w:val="24"/>
        </w:rPr>
        <w:t xml:space="preserve">r </w:t>
      </w:r>
      <w:r w:rsidRPr="00F85942">
        <w:rPr>
          <w:spacing w:val="1"/>
          <w:sz w:val="24"/>
          <w:szCs w:val="24"/>
        </w:rPr>
        <w:t xml:space="preserve"> </w:t>
      </w:r>
      <w:r w:rsidRPr="00F85942">
        <w:rPr>
          <w:sz w:val="24"/>
          <w:szCs w:val="24"/>
        </w:rPr>
        <w:t>w</w:t>
      </w:r>
      <w:r w:rsidRPr="00F85942">
        <w:rPr>
          <w:spacing w:val="2"/>
          <w:sz w:val="24"/>
          <w:szCs w:val="24"/>
        </w:rPr>
        <w:t>h</w:t>
      </w:r>
      <w:r w:rsidRPr="00F85942">
        <w:rPr>
          <w:spacing w:val="-1"/>
          <w:sz w:val="24"/>
          <w:szCs w:val="24"/>
        </w:rPr>
        <w:t>e</w:t>
      </w:r>
      <w:r w:rsidRPr="00F85942">
        <w:rPr>
          <w:sz w:val="24"/>
          <w:szCs w:val="24"/>
        </w:rPr>
        <w:t xml:space="preserve">n </w:t>
      </w:r>
      <w:r w:rsidRPr="00F85942">
        <w:rPr>
          <w:spacing w:val="1"/>
          <w:sz w:val="24"/>
          <w:szCs w:val="24"/>
        </w:rPr>
        <w:t xml:space="preserve"> </w:t>
      </w:r>
      <w:r w:rsidRPr="00F85942">
        <w:rPr>
          <w:sz w:val="24"/>
          <w:szCs w:val="24"/>
        </w:rPr>
        <w:t xml:space="preserve">we  </w:t>
      </w:r>
      <w:r w:rsidRPr="00F85942">
        <w:rPr>
          <w:spacing w:val="-1"/>
          <w:sz w:val="24"/>
          <w:szCs w:val="24"/>
        </w:rPr>
        <w:t>e</w:t>
      </w:r>
      <w:r w:rsidRPr="00F85942">
        <w:rPr>
          <w:spacing w:val="2"/>
          <w:sz w:val="24"/>
          <w:szCs w:val="24"/>
        </w:rPr>
        <w:t>x</w:t>
      </w:r>
      <w:r w:rsidRPr="00F85942">
        <w:rPr>
          <w:sz w:val="24"/>
          <w:szCs w:val="24"/>
        </w:rPr>
        <w:t xml:space="preserve">it </w:t>
      </w:r>
      <w:r w:rsidRPr="00F85942">
        <w:rPr>
          <w:spacing w:val="2"/>
          <w:sz w:val="24"/>
          <w:szCs w:val="24"/>
        </w:rPr>
        <w:t xml:space="preserve"> </w:t>
      </w:r>
      <w:r w:rsidRPr="00F85942">
        <w:rPr>
          <w:sz w:val="24"/>
          <w:szCs w:val="24"/>
        </w:rPr>
        <w:t xml:space="preserve">the </w:t>
      </w:r>
      <w:r w:rsidRPr="00F85942">
        <w:rPr>
          <w:spacing w:val="1"/>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 xml:space="preserve">on </w:t>
      </w:r>
      <w:r w:rsidRPr="00F85942">
        <w:rPr>
          <w:spacing w:val="1"/>
          <w:sz w:val="24"/>
          <w:szCs w:val="24"/>
        </w:rPr>
        <w:t xml:space="preserve"> </w:t>
      </w:r>
      <w:r w:rsidRPr="00F85942">
        <w:rPr>
          <w:spacing w:val="-1"/>
          <w:sz w:val="24"/>
          <w:szCs w:val="24"/>
        </w:rPr>
        <w:t>a</w:t>
      </w:r>
      <w:r w:rsidRPr="00F85942">
        <w:rPr>
          <w:sz w:val="24"/>
          <w:szCs w:val="24"/>
        </w:rPr>
        <w:t xml:space="preserve">nd </w:t>
      </w:r>
      <w:r w:rsidRPr="00F85942">
        <w:rPr>
          <w:spacing w:val="1"/>
          <w:sz w:val="24"/>
          <w:szCs w:val="24"/>
        </w:rPr>
        <w:t xml:space="preserve"> </w:t>
      </w:r>
      <w:r w:rsidRPr="00F85942">
        <w:rPr>
          <w:spacing w:val="-1"/>
          <w:sz w:val="24"/>
          <w:szCs w:val="24"/>
        </w:rPr>
        <w:t>c</w:t>
      </w:r>
      <w:r w:rsidRPr="00F85942">
        <w:rPr>
          <w:sz w:val="24"/>
          <w:szCs w:val="24"/>
        </w:rPr>
        <w:t xml:space="preserve">ould </w:t>
      </w:r>
      <w:r w:rsidRPr="00F85942">
        <w:rPr>
          <w:spacing w:val="2"/>
          <w:sz w:val="24"/>
          <w:szCs w:val="24"/>
        </w:rPr>
        <w:t xml:space="preserve"> </w:t>
      </w:r>
      <w:r w:rsidRPr="00F85942">
        <w:rPr>
          <w:sz w:val="24"/>
          <w:szCs w:val="24"/>
        </w:rPr>
        <w:t>be  ov</w:t>
      </w:r>
      <w:r w:rsidRPr="00F85942">
        <w:rPr>
          <w:spacing w:val="-1"/>
          <w:sz w:val="24"/>
          <w:szCs w:val="24"/>
        </w:rPr>
        <w:t>e</w:t>
      </w:r>
      <w:r w:rsidRPr="00F85942">
        <w:rPr>
          <w:sz w:val="24"/>
          <w:szCs w:val="24"/>
        </w:rPr>
        <w:t>r</w:t>
      </w:r>
      <w:r w:rsidRPr="00F85942">
        <w:rPr>
          <w:spacing w:val="-1"/>
          <w:sz w:val="24"/>
          <w:szCs w:val="24"/>
        </w:rPr>
        <w:t>w</w:t>
      </w:r>
      <w:r w:rsidRPr="00F85942">
        <w:rPr>
          <w:sz w:val="24"/>
          <w:szCs w:val="24"/>
        </w:rPr>
        <w:t xml:space="preserve">ritten </w:t>
      </w:r>
      <w:r w:rsidRPr="00F85942">
        <w:rPr>
          <w:spacing w:val="1"/>
          <w:sz w:val="24"/>
          <w:szCs w:val="24"/>
        </w:rPr>
        <w:t xml:space="preserve"> </w:t>
      </w:r>
      <w:r w:rsidRPr="00F85942">
        <w:rPr>
          <w:spacing w:val="5"/>
          <w:sz w:val="24"/>
          <w:szCs w:val="24"/>
        </w:rPr>
        <w:t>b</w:t>
      </w:r>
      <w:r w:rsidRPr="00F85942">
        <w:rPr>
          <w:sz w:val="24"/>
          <w:szCs w:val="24"/>
        </w:rPr>
        <w:t>y something</w:t>
      </w:r>
      <w:r w:rsidRPr="00F85942">
        <w:rPr>
          <w:spacing w:val="-2"/>
          <w:sz w:val="24"/>
          <w:szCs w:val="24"/>
        </w:rPr>
        <w:t xml:space="preserve"> </w:t>
      </w:r>
      <w:r w:rsidRPr="00F85942">
        <w:rPr>
          <w:spacing w:val="-1"/>
          <w:sz w:val="24"/>
          <w:szCs w:val="24"/>
        </w:rPr>
        <w:t>e</w:t>
      </w:r>
      <w:r w:rsidRPr="00F85942">
        <w:rPr>
          <w:sz w:val="24"/>
          <w:szCs w:val="24"/>
        </w:rPr>
        <w:t>lse. T</w:t>
      </w:r>
      <w:r w:rsidRPr="00F85942">
        <w:rPr>
          <w:spacing w:val="2"/>
          <w:sz w:val="24"/>
          <w:szCs w:val="24"/>
        </w:rPr>
        <w:t>h</w:t>
      </w:r>
      <w:r w:rsidRPr="00F85942">
        <w:rPr>
          <w:sz w:val="24"/>
          <w:szCs w:val="24"/>
        </w:rPr>
        <w:t>e</w:t>
      </w:r>
      <w:r w:rsidRPr="00F85942">
        <w:rPr>
          <w:spacing w:val="-1"/>
          <w:sz w:val="24"/>
          <w:szCs w:val="24"/>
        </w:rPr>
        <w:t xml:space="preserve"> a</w:t>
      </w:r>
      <w:r w:rsidRPr="00F85942">
        <w:rPr>
          <w:sz w:val="24"/>
          <w:szCs w:val="24"/>
        </w:rPr>
        <w:t>n</w:t>
      </w:r>
      <w:r w:rsidRPr="00F85942">
        <w:rPr>
          <w:spacing w:val="2"/>
          <w:sz w:val="24"/>
          <w:szCs w:val="24"/>
        </w:rPr>
        <w:t>s</w:t>
      </w:r>
      <w:r w:rsidRPr="00F85942">
        <w:rPr>
          <w:sz w:val="24"/>
          <w:szCs w:val="24"/>
        </w:rPr>
        <w:t>w</w:t>
      </w:r>
      <w:r w:rsidRPr="00F85942">
        <w:rPr>
          <w:spacing w:val="-1"/>
          <w:sz w:val="24"/>
          <w:szCs w:val="24"/>
        </w:rPr>
        <w:t>e</w:t>
      </w:r>
      <w:r w:rsidRPr="00F85942">
        <w:rPr>
          <w:sz w:val="24"/>
          <w:szCs w:val="24"/>
        </w:rPr>
        <w:t>r is to sp</w:t>
      </w:r>
      <w:r w:rsidRPr="00F85942">
        <w:rPr>
          <w:spacing w:val="-1"/>
          <w:sz w:val="24"/>
          <w:szCs w:val="24"/>
        </w:rPr>
        <w:t>ec</w:t>
      </w:r>
      <w:r w:rsidRPr="00F85942">
        <w:rPr>
          <w:sz w:val="24"/>
          <w:szCs w:val="24"/>
        </w:rPr>
        <w:t>i</w:t>
      </w:r>
      <w:r w:rsidRPr="00F85942">
        <w:rPr>
          <w:spacing w:val="4"/>
          <w:sz w:val="24"/>
          <w:szCs w:val="24"/>
        </w:rPr>
        <w:t>f</w:t>
      </w:r>
      <w:r w:rsidRPr="00F85942">
        <w:rPr>
          <w:spacing w:val="-5"/>
          <w:sz w:val="24"/>
          <w:szCs w:val="24"/>
        </w:rPr>
        <w:t>y</w:t>
      </w:r>
      <w:r w:rsidRPr="00F85942">
        <w:rPr>
          <w:sz w:val="24"/>
          <w:szCs w:val="24"/>
        </w:rPr>
        <w:t>:</w:t>
      </w:r>
    </w:p>
    <w:p w14:paraId="4D49809E" w14:textId="77777777" w:rsidR="00BD33F8" w:rsidRPr="00F85942" w:rsidRDefault="00BD33F8">
      <w:pPr>
        <w:spacing w:line="200" w:lineRule="exact"/>
      </w:pPr>
    </w:p>
    <w:p w14:paraId="17D7F9AE" w14:textId="77777777" w:rsidR="00BD33F8" w:rsidRPr="00F85942" w:rsidRDefault="00BD33F8">
      <w:pPr>
        <w:spacing w:before="19" w:line="200" w:lineRule="exact"/>
      </w:pPr>
    </w:p>
    <w:p w14:paraId="5392383D" w14:textId="77777777" w:rsidR="00BD33F8" w:rsidRPr="00F85942" w:rsidRDefault="00A51A16">
      <w:pPr>
        <w:ind w:left="2566"/>
        <w:rPr>
          <w:sz w:val="24"/>
          <w:szCs w:val="24"/>
        </w:rPr>
      </w:pPr>
      <w:r w:rsidRPr="00F85942">
        <w:rPr>
          <w:sz w:val="24"/>
          <w:szCs w:val="24"/>
        </w:rPr>
        <w:t xml:space="preserve">static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 xml:space="preserve">r </w:t>
      </w:r>
      <w:r w:rsidRPr="00F85942">
        <w:rPr>
          <w:spacing w:val="1"/>
          <w:sz w:val="24"/>
          <w:szCs w:val="24"/>
        </w:rPr>
        <w:t>T</w:t>
      </w:r>
      <w:r w:rsidRPr="00F85942">
        <w:rPr>
          <w:spacing w:val="-1"/>
          <w:sz w:val="24"/>
          <w:szCs w:val="24"/>
        </w:rPr>
        <w:t>e</w:t>
      </w:r>
      <w:r w:rsidRPr="00F85942">
        <w:rPr>
          <w:spacing w:val="2"/>
          <w:sz w:val="24"/>
          <w:szCs w:val="24"/>
        </w:rPr>
        <w:t>x</w:t>
      </w:r>
      <w:r w:rsidRPr="00F85942">
        <w:rPr>
          <w:sz w:val="24"/>
          <w:szCs w:val="24"/>
        </w:rPr>
        <w:t>t</w:t>
      </w:r>
      <w:r w:rsidRPr="00F85942">
        <w:rPr>
          <w:spacing w:val="2"/>
          <w:sz w:val="24"/>
          <w:szCs w:val="24"/>
        </w:rPr>
        <w:t>[</w:t>
      </w:r>
      <w:r w:rsidRPr="00F85942">
        <w:rPr>
          <w:sz w:val="24"/>
          <w:szCs w:val="24"/>
        </w:rPr>
        <w:t>1</w:t>
      </w:r>
      <w:r w:rsidRPr="00F85942">
        <w:rPr>
          <w:spacing w:val="-2"/>
          <w:sz w:val="24"/>
          <w:szCs w:val="24"/>
        </w:rPr>
        <w:t>0</w:t>
      </w:r>
      <w:r w:rsidRPr="00F85942">
        <w:rPr>
          <w:spacing w:val="1"/>
          <w:sz w:val="24"/>
          <w:szCs w:val="24"/>
        </w:rPr>
        <w:t>]</w:t>
      </w:r>
      <w:r w:rsidRPr="00F85942">
        <w:rPr>
          <w:spacing w:val="-1"/>
          <w:sz w:val="24"/>
          <w:szCs w:val="24"/>
        </w:rPr>
        <w:t>=</w:t>
      </w:r>
      <w:r w:rsidRPr="00F85942">
        <w:rPr>
          <w:spacing w:val="-2"/>
          <w:sz w:val="24"/>
          <w:szCs w:val="24"/>
        </w:rPr>
        <w:t>"</w:t>
      </w:r>
      <w:r w:rsidRPr="00F85942">
        <w:rPr>
          <w:sz w:val="24"/>
          <w:szCs w:val="24"/>
        </w:rPr>
        <w:t>ma</w:t>
      </w:r>
      <w:r w:rsidRPr="00F85942">
        <w:rPr>
          <w:spacing w:val="-1"/>
          <w:sz w:val="24"/>
          <w:szCs w:val="24"/>
        </w:rPr>
        <w:t>r</w:t>
      </w:r>
      <w:r w:rsidRPr="00F85942">
        <w:rPr>
          <w:sz w:val="24"/>
          <w:szCs w:val="24"/>
        </w:rPr>
        <w:t>t</w:t>
      </w:r>
      <w:r w:rsidRPr="00F85942">
        <w:rPr>
          <w:spacing w:val="1"/>
          <w:sz w:val="24"/>
          <w:szCs w:val="24"/>
        </w:rPr>
        <w:t>i</w:t>
      </w:r>
      <w:r w:rsidRPr="00F85942">
        <w:rPr>
          <w:sz w:val="24"/>
          <w:szCs w:val="24"/>
        </w:rPr>
        <w:t>n</w:t>
      </w:r>
      <w:r w:rsidRPr="00F85942">
        <w:rPr>
          <w:spacing w:val="-2"/>
          <w:sz w:val="24"/>
          <w:szCs w:val="24"/>
        </w:rPr>
        <w:t>"</w:t>
      </w:r>
      <w:r w:rsidRPr="00F85942">
        <w:rPr>
          <w:sz w:val="24"/>
          <w:szCs w:val="24"/>
        </w:rPr>
        <w:t>;</w:t>
      </w:r>
    </w:p>
    <w:p w14:paraId="2B84668F" w14:textId="77777777" w:rsidR="00BD33F8" w:rsidRPr="00F85942" w:rsidRDefault="00BD33F8">
      <w:pPr>
        <w:spacing w:before="2" w:line="140" w:lineRule="exact"/>
        <w:rPr>
          <w:sz w:val="15"/>
          <w:szCs w:val="15"/>
        </w:rPr>
      </w:pPr>
    </w:p>
    <w:p w14:paraId="115F5318" w14:textId="77777777" w:rsidR="00BD33F8" w:rsidRPr="00F85942" w:rsidRDefault="00BD33F8">
      <w:pPr>
        <w:spacing w:line="200" w:lineRule="exact"/>
      </w:pPr>
    </w:p>
    <w:p w14:paraId="11037CB7" w14:textId="77777777" w:rsidR="00BD33F8" w:rsidRPr="00F85942" w:rsidRDefault="00BD33F8">
      <w:pPr>
        <w:spacing w:line="200" w:lineRule="exact"/>
      </w:pPr>
    </w:p>
    <w:p w14:paraId="4DD42669" w14:textId="77777777" w:rsidR="00BD33F8" w:rsidRPr="00F85942" w:rsidRDefault="00A51A16">
      <w:pPr>
        <w:ind w:left="100" w:right="1402"/>
        <w:jc w:val="both"/>
        <w:rPr>
          <w:sz w:val="24"/>
          <w:szCs w:val="24"/>
        </w:rPr>
      </w:pPr>
      <w:r w:rsidRPr="00F85942">
        <w:rPr>
          <w:sz w:val="24"/>
          <w:szCs w:val="24"/>
        </w:rPr>
        <w:t>The</w:t>
      </w:r>
      <w:r w:rsidRPr="00F85942">
        <w:rPr>
          <w:spacing w:val="-1"/>
          <w:sz w:val="24"/>
          <w:szCs w:val="24"/>
        </w:rPr>
        <w:t xml:space="preserve"> </w:t>
      </w:r>
      <w:r w:rsidRPr="00F85942">
        <w:rPr>
          <w:sz w:val="24"/>
          <w:szCs w:val="24"/>
        </w:rPr>
        <w:t>stor</w:t>
      </w:r>
      <w:r w:rsidRPr="00F85942">
        <w:rPr>
          <w:spacing w:val="1"/>
          <w:sz w:val="24"/>
          <w:szCs w:val="24"/>
        </w:rPr>
        <w:t>a</w:t>
      </w:r>
      <w:r w:rsidRPr="00F85942">
        <w:rPr>
          <w:spacing w:val="-2"/>
          <w:sz w:val="24"/>
          <w:szCs w:val="24"/>
        </w:rPr>
        <w:t>g</w:t>
      </w:r>
      <w:r w:rsidRPr="00F85942">
        <w:rPr>
          <w:sz w:val="24"/>
          <w:szCs w:val="24"/>
        </w:rPr>
        <w:t>e</w:t>
      </w:r>
      <w:r w:rsidRPr="00F85942">
        <w:rPr>
          <w:spacing w:val="1"/>
          <w:sz w:val="24"/>
          <w:szCs w:val="24"/>
        </w:rPr>
        <w:t xml:space="preserve"> </w:t>
      </w:r>
      <w:r w:rsidRPr="00F85942">
        <w:rPr>
          <w:spacing w:val="-1"/>
          <w:sz w:val="24"/>
          <w:szCs w:val="24"/>
        </w:rPr>
        <w:t>a</w:t>
      </w:r>
      <w:r w:rsidRPr="00F85942">
        <w:rPr>
          <w:sz w:val="24"/>
          <w:szCs w:val="24"/>
        </w:rPr>
        <w:t>ss</w:t>
      </w:r>
      <w:r w:rsidRPr="00F85942">
        <w:rPr>
          <w:spacing w:val="1"/>
          <w:sz w:val="24"/>
          <w:szCs w:val="24"/>
        </w:rPr>
        <w:t>i</w:t>
      </w:r>
      <w:r w:rsidRPr="00F85942">
        <w:rPr>
          <w:spacing w:val="-2"/>
          <w:sz w:val="24"/>
          <w:szCs w:val="24"/>
        </w:rPr>
        <w:t>g</w:t>
      </w:r>
      <w:r w:rsidRPr="00F85942">
        <w:rPr>
          <w:spacing w:val="2"/>
          <w:sz w:val="24"/>
          <w:szCs w:val="24"/>
        </w:rPr>
        <w:t>n</w:t>
      </w:r>
      <w:r w:rsidRPr="00F85942">
        <w:rPr>
          <w:spacing w:val="-1"/>
          <w:sz w:val="24"/>
          <w:szCs w:val="24"/>
        </w:rPr>
        <w:t>e</w:t>
      </w:r>
      <w:r w:rsidRPr="00F85942">
        <w:rPr>
          <w:sz w:val="24"/>
          <w:szCs w:val="24"/>
        </w:rPr>
        <w:t>d to</w:t>
      </w:r>
      <w:r w:rsidRPr="00F85942">
        <w:rPr>
          <w:spacing w:val="3"/>
          <w:sz w:val="24"/>
          <w:szCs w:val="24"/>
        </w:rPr>
        <w:t xml:space="preserve"> </w:t>
      </w:r>
      <w:r w:rsidRPr="00F85942">
        <w:rPr>
          <w:sz w:val="24"/>
          <w:szCs w:val="24"/>
        </w:rPr>
        <w:t>'T</w:t>
      </w:r>
      <w:r w:rsidRPr="00F85942">
        <w:rPr>
          <w:spacing w:val="-1"/>
          <w:sz w:val="24"/>
          <w:szCs w:val="24"/>
        </w:rPr>
        <w:t>e</w:t>
      </w:r>
      <w:r w:rsidRPr="00F85942">
        <w:rPr>
          <w:spacing w:val="2"/>
          <w:sz w:val="24"/>
          <w:szCs w:val="24"/>
        </w:rPr>
        <w:t>x</w:t>
      </w:r>
      <w:r w:rsidRPr="00F85942">
        <w:rPr>
          <w:sz w:val="24"/>
          <w:szCs w:val="24"/>
        </w:rPr>
        <w:t>t2'</w:t>
      </w:r>
      <w:r w:rsidRPr="00F85942">
        <w:rPr>
          <w:spacing w:val="-2"/>
          <w:sz w:val="24"/>
          <w:szCs w:val="24"/>
        </w:rPr>
        <w:t xml:space="preserve"> </w:t>
      </w:r>
      <w:r w:rsidRPr="00F85942">
        <w:rPr>
          <w:sz w:val="24"/>
          <w:szCs w:val="24"/>
        </w:rPr>
        <w:t>will</w:t>
      </w:r>
      <w:r w:rsidRPr="00F85942">
        <w:rPr>
          <w:spacing w:val="1"/>
          <w:sz w:val="24"/>
          <w:szCs w:val="24"/>
        </w:rPr>
        <w:t xml:space="preserve"> </w:t>
      </w:r>
      <w:r w:rsidRPr="00F85942">
        <w:rPr>
          <w:spacing w:val="-1"/>
          <w:sz w:val="24"/>
          <w:szCs w:val="24"/>
        </w:rPr>
        <w:t>re</w:t>
      </w:r>
      <w:r w:rsidRPr="00F85942">
        <w:rPr>
          <w:sz w:val="24"/>
          <w:szCs w:val="24"/>
        </w:rPr>
        <w:t xml:space="preserve">main </w:t>
      </w:r>
      <w:r w:rsidRPr="00F85942">
        <w:rPr>
          <w:spacing w:val="-1"/>
          <w:sz w:val="24"/>
          <w:szCs w:val="24"/>
        </w:rPr>
        <w:t>re</w:t>
      </w:r>
      <w:r w:rsidRPr="00F85942">
        <w:rPr>
          <w:spacing w:val="2"/>
          <w:sz w:val="24"/>
          <w:szCs w:val="24"/>
        </w:rPr>
        <w:t>s</w:t>
      </w:r>
      <w:r w:rsidRPr="00F85942">
        <w:rPr>
          <w:spacing w:val="-1"/>
          <w:sz w:val="24"/>
          <w:szCs w:val="24"/>
        </w:rPr>
        <w:t>e</w:t>
      </w:r>
      <w:r w:rsidRPr="00F85942">
        <w:rPr>
          <w:sz w:val="24"/>
          <w:szCs w:val="24"/>
        </w:rPr>
        <w:t>r</w:t>
      </w:r>
      <w:r w:rsidRPr="00F85942">
        <w:rPr>
          <w:spacing w:val="1"/>
          <w:sz w:val="24"/>
          <w:szCs w:val="24"/>
        </w:rPr>
        <w:t>v</w:t>
      </w:r>
      <w:r w:rsidRPr="00F85942">
        <w:rPr>
          <w:spacing w:val="-1"/>
          <w:sz w:val="24"/>
          <w:szCs w:val="24"/>
        </w:rPr>
        <w:t>e</w:t>
      </w:r>
      <w:r w:rsidRPr="00F85942">
        <w:rPr>
          <w:sz w:val="24"/>
          <w:szCs w:val="24"/>
        </w:rPr>
        <w:t>d for</w:t>
      </w:r>
      <w:r w:rsidRPr="00F85942">
        <w:rPr>
          <w:spacing w:val="-1"/>
          <w:sz w:val="24"/>
          <w:szCs w:val="24"/>
        </w:rPr>
        <w:t xml:space="preserve"> </w:t>
      </w:r>
      <w:r w:rsidRPr="00F85942">
        <w:rPr>
          <w:sz w:val="24"/>
          <w:szCs w:val="24"/>
        </w:rPr>
        <w:t>the du</w:t>
      </w:r>
      <w:r w:rsidRPr="00F85942">
        <w:rPr>
          <w:spacing w:val="1"/>
          <w:sz w:val="24"/>
          <w:szCs w:val="24"/>
        </w:rPr>
        <w:t>r</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 if the</w:t>
      </w:r>
      <w:r w:rsidRPr="00F85942">
        <w:rPr>
          <w:spacing w:val="1"/>
          <w:sz w:val="24"/>
          <w:szCs w:val="24"/>
        </w:rPr>
        <w:t xml:space="preserve"> </w:t>
      </w:r>
      <w:r w:rsidRPr="00F85942">
        <w:rPr>
          <w:sz w:val="24"/>
          <w:szCs w:val="24"/>
        </w:rPr>
        <w:t>p</w:t>
      </w:r>
      <w:r w:rsidRPr="00F85942">
        <w:rPr>
          <w:spacing w:val="-1"/>
          <w:sz w:val="24"/>
          <w:szCs w:val="24"/>
        </w:rPr>
        <w:t>r</w:t>
      </w:r>
      <w:r w:rsidRPr="00F85942">
        <w:rPr>
          <w:sz w:val="24"/>
          <w:szCs w:val="24"/>
        </w:rPr>
        <w:t>ogr</w:t>
      </w:r>
      <w:r w:rsidRPr="00F85942">
        <w:rPr>
          <w:spacing w:val="-2"/>
          <w:sz w:val="24"/>
          <w:szCs w:val="24"/>
        </w:rPr>
        <w:t>a</w:t>
      </w:r>
      <w:r w:rsidRPr="00F85942">
        <w:rPr>
          <w:sz w:val="24"/>
          <w:szCs w:val="24"/>
        </w:rPr>
        <w:t>m.</w:t>
      </w:r>
    </w:p>
    <w:p w14:paraId="5ED2713F" w14:textId="77777777" w:rsidR="00BD33F8" w:rsidRPr="00F85942" w:rsidRDefault="00BD33F8">
      <w:pPr>
        <w:spacing w:before="5" w:line="140" w:lineRule="exact"/>
        <w:rPr>
          <w:sz w:val="15"/>
          <w:szCs w:val="15"/>
        </w:rPr>
      </w:pPr>
    </w:p>
    <w:p w14:paraId="4A4F5554" w14:textId="77777777" w:rsidR="00BD33F8" w:rsidRPr="00F85942" w:rsidRDefault="00BD33F8">
      <w:pPr>
        <w:spacing w:line="200" w:lineRule="exact"/>
      </w:pPr>
    </w:p>
    <w:p w14:paraId="60895061" w14:textId="77777777" w:rsidR="00BD33F8" w:rsidRPr="00F85942" w:rsidRDefault="00BD33F8">
      <w:pPr>
        <w:spacing w:line="200" w:lineRule="exact"/>
      </w:pPr>
    </w:p>
    <w:p w14:paraId="45E9F8A5" w14:textId="77777777" w:rsidR="00BD33F8" w:rsidRPr="00F85942" w:rsidRDefault="00BD33F8">
      <w:pPr>
        <w:spacing w:line="200" w:lineRule="exact"/>
      </w:pPr>
    </w:p>
    <w:p w14:paraId="3BF49BAC" w14:textId="77777777" w:rsidR="00BD33F8" w:rsidRPr="00F85942" w:rsidRDefault="00BD33F8">
      <w:pPr>
        <w:spacing w:line="200" w:lineRule="exact"/>
      </w:pPr>
    </w:p>
    <w:p w14:paraId="3204E522" w14:textId="77777777" w:rsidR="00BD33F8" w:rsidRPr="00F85942" w:rsidRDefault="00BD33F8">
      <w:pPr>
        <w:spacing w:line="200" w:lineRule="exact"/>
      </w:pPr>
    </w:p>
    <w:p w14:paraId="00D7266B" w14:textId="77777777" w:rsidR="00BD33F8" w:rsidRPr="00F85942" w:rsidRDefault="00BD33F8">
      <w:pPr>
        <w:spacing w:line="200" w:lineRule="exact"/>
      </w:pPr>
    </w:p>
    <w:p w14:paraId="58E97AE9" w14:textId="77777777" w:rsidR="00BD33F8" w:rsidRPr="00F85942" w:rsidRDefault="00BD33F8">
      <w:pPr>
        <w:spacing w:before="4" w:line="240" w:lineRule="exact"/>
        <w:rPr>
          <w:sz w:val="24"/>
          <w:szCs w:val="24"/>
        </w:rPr>
      </w:pPr>
    </w:p>
    <w:p w14:paraId="101D24A6" w14:textId="77777777" w:rsidR="00BD33F8" w:rsidRPr="00F85942" w:rsidRDefault="00A51A16">
      <w:pPr>
        <w:spacing w:before="2" w:line="473" w:lineRule="auto"/>
        <w:ind w:left="3386" w:right="2034" w:hanging="2021"/>
        <w:rPr>
          <w:sz w:val="44"/>
          <w:szCs w:val="44"/>
        </w:rPr>
        <w:sectPr w:rsidR="00BD33F8" w:rsidRPr="00F85942">
          <w:footerReference w:type="default" r:id="rId179"/>
          <w:pgSz w:w="12240" w:h="15840"/>
          <w:pgMar w:top="1480" w:right="1320" w:bottom="280" w:left="1720" w:header="0" w:footer="1015" w:gutter="0"/>
          <w:cols w:space="720"/>
        </w:sectPr>
      </w:pPr>
      <w:r w:rsidRPr="00F85942">
        <w:rPr>
          <w:b/>
          <w:sz w:val="44"/>
          <w:szCs w:val="44"/>
        </w:rPr>
        <w:t>Pr</w:t>
      </w:r>
      <w:r w:rsidRPr="00F85942">
        <w:rPr>
          <w:b/>
          <w:spacing w:val="-1"/>
          <w:sz w:val="44"/>
          <w:szCs w:val="44"/>
        </w:rPr>
        <w:t>o</w:t>
      </w:r>
      <w:r w:rsidRPr="00F85942">
        <w:rPr>
          <w:b/>
          <w:sz w:val="44"/>
          <w:szCs w:val="44"/>
        </w:rPr>
        <w:t>gr</w:t>
      </w:r>
      <w:r w:rsidRPr="00F85942">
        <w:rPr>
          <w:b/>
          <w:spacing w:val="1"/>
          <w:sz w:val="44"/>
          <w:szCs w:val="44"/>
        </w:rPr>
        <w:t>a</w:t>
      </w:r>
      <w:r w:rsidRPr="00F85942">
        <w:rPr>
          <w:b/>
          <w:sz w:val="44"/>
          <w:szCs w:val="44"/>
        </w:rPr>
        <w:t>m</w:t>
      </w:r>
      <w:r w:rsidRPr="00F85942">
        <w:rPr>
          <w:b/>
          <w:spacing w:val="-2"/>
          <w:sz w:val="44"/>
          <w:szCs w:val="44"/>
        </w:rPr>
        <w:t>m</w:t>
      </w:r>
      <w:r w:rsidRPr="00F85942">
        <w:rPr>
          <w:b/>
          <w:sz w:val="44"/>
          <w:szCs w:val="44"/>
        </w:rPr>
        <w:t>ing</w:t>
      </w:r>
      <w:r w:rsidRPr="00F85942">
        <w:rPr>
          <w:b/>
          <w:spacing w:val="-24"/>
          <w:sz w:val="44"/>
          <w:szCs w:val="44"/>
        </w:rPr>
        <w:t xml:space="preserve"> </w:t>
      </w:r>
      <w:r w:rsidRPr="00F85942">
        <w:rPr>
          <w:b/>
          <w:spacing w:val="2"/>
          <w:sz w:val="44"/>
          <w:szCs w:val="44"/>
        </w:rPr>
        <w:t>C</w:t>
      </w:r>
      <w:r w:rsidRPr="00F85942">
        <w:rPr>
          <w:b/>
          <w:sz w:val="44"/>
          <w:szCs w:val="44"/>
        </w:rPr>
        <w:t>o</w:t>
      </w:r>
      <w:r w:rsidRPr="00F85942">
        <w:rPr>
          <w:b/>
          <w:spacing w:val="1"/>
          <w:sz w:val="44"/>
          <w:szCs w:val="44"/>
        </w:rPr>
        <w:t>n</w:t>
      </w:r>
      <w:r w:rsidRPr="00F85942">
        <w:rPr>
          <w:b/>
          <w:sz w:val="44"/>
          <w:szCs w:val="44"/>
        </w:rPr>
        <w:t>cepts</w:t>
      </w:r>
      <w:r w:rsidRPr="00F85942">
        <w:rPr>
          <w:b/>
          <w:spacing w:val="-17"/>
          <w:sz w:val="44"/>
          <w:szCs w:val="44"/>
        </w:rPr>
        <w:t xml:space="preserve"> </w:t>
      </w:r>
      <w:r w:rsidRPr="00F85942">
        <w:rPr>
          <w:b/>
          <w:sz w:val="44"/>
          <w:szCs w:val="44"/>
        </w:rPr>
        <w:t>a</w:t>
      </w:r>
      <w:r w:rsidRPr="00F85942">
        <w:rPr>
          <w:b/>
          <w:spacing w:val="1"/>
          <w:sz w:val="44"/>
          <w:szCs w:val="44"/>
        </w:rPr>
        <w:t>n</w:t>
      </w:r>
      <w:r w:rsidRPr="00F85942">
        <w:rPr>
          <w:b/>
          <w:sz w:val="44"/>
          <w:szCs w:val="44"/>
        </w:rPr>
        <w:t>d</w:t>
      </w:r>
      <w:r w:rsidRPr="00F85942">
        <w:rPr>
          <w:b/>
          <w:spacing w:val="-7"/>
          <w:sz w:val="44"/>
          <w:szCs w:val="44"/>
        </w:rPr>
        <w:t xml:space="preserve"> </w:t>
      </w:r>
      <w:r w:rsidRPr="00F85942">
        <w:rPr>
          <w:b/>
          <w:sz w:val="44"/>
          <w:szCs w:val="44"/>
        </w:rPr>
        <w:t>C M</w:t>
      </w:r>
      <w:r w:rsidRPr="00F85942">
        <w:rPr>
          <w:b/>
          <w:spacing w:val="1"/>
          <w:sz w:val="44"/>
          <w:szCs w:val="44"/>
        </w:rPr>
        <w:t>o</w:t>
      </w:r>
      <w:r w:rsidRPr="00F85942">
        <w:rPr>
          <w:b/>
          <w:sz w:val="44"/>
          <w:szCs w:val="44"/>
        </w:rPr>
        <w:t>du</w:t>
      </w:r>
      <w:r w:rsidRPr="00F85942">
        <w:rPr>
          <w:b/>
          <w:spacing w:val="1"/>
          <w:sz w:val="44"/>
          <w:szCs w:val="44"/>
        </w:rPr>
        <w:t>l</w:t>
      </w:r>
      <w:r w:rsidRPr="00F85942">
        <w:rPr>
          <w:b/>
          <w:sz w:val="44"/>
          <w:szCs w:val="44"/>
        </w:rPr>
        <w:t>e</w:t>
      </w:r>
      <w:r w:rsidRPr="00F85942">
        <w:rPr>
          <w:b/>
          <w:spacing w:val="-11"/>
          <w:sz w:val="44"/>
          <w:szCs w:val="44"/>
        </w:rPr>
        <w:t xml:space="preserve"> </w:t>
      </w:r>
      <w:r w:rsidRPr="00F85942">
        <w:rPr>
          <w:b/>
          <w:sz w:val="44"/>
          <w:szCs w:val="44"/>
        </w:rPr>
        <w:t>-</w:t>
      </w:r>
      <w:r w:rsidRPr="00F85942">
        <w:rPr>
          <w:b/>
          <w:spacing w:val="-1"/>
          <w:sz w:val="44"/>
          <w:szCs w:val="44"/>
        </w:rPr>
        <w:t xml:space="preserve"> </w:t>
      </w:r>
      <w:r w:rsidRPr="00F85942">
        <w:rPr>
          <w:b/>
          <w:sz w:val="44"/>
          <w:szCs w:val="44"/>
        </w:rPr>
        <w:t>3</w:t>
      </w:r>
    </w:p>
    <w:p w14:paraId="4913B7BD" w14:textId="35039EBC" w:rsidR="00BD33F8" w:rsidRPr="00F85942" w:rsidRDefault="00436C8E">
      <w:pPr>
        <w:spacing w:before="7" w:line="100" w:lineRule="exact"/>
        <w:rPr>
          <w:sz w:val="10"/>
          <w:szCs w:val="10"/>
        </w:rPr>
      </w:pPr>
      <w:r>
        <w:lastRenderedPageBreak/>
        <w:pict w14:anchorId="7FB6E579">
          <v:group id="_x0000_s3103" style="position:absolute;margin-left:65.9pt;margin-top:69.75pt;width:479.6pt;height:0;z-index:-10676;mso-position-horizontal-relative:page;mso-position-vertical-relative:page" coordorigin="1318,2768" coordsize="9592,0">
            <v:shape id="_x0000_s3104" style="position:absolute;left:1318;top:2768;width:9592;height:0" coordorigin="1318,2768" coordsize="9592,0" path="m1318,2768r9592,e" filled="f" strokeweight=".58pt">
              <v:path arrowok="t"/>
            </v:shape>
            <w10:wrap anchorx="page" anchory="page"/>
          </v:group>
        </w:pict>
      </w:r>
      <w:r>
        <w:pict w14:anchorId="268E5EB3">
          <v:group id="_x0000_s3101" style="position:absolute;margin-left:66.6pt;margin-top:110.2pt;width:478.85pt;height:0;z-index:-10677;mso-position-horizontal-relative:page;mso-position-vertical-relative:page" coordorigin="1332,2204" coordsize="9577,0">
            <v:shape id="_x0000_s3102" style="position:absolute;left:1332;top:2204;width:9577;height:0" coordorigin="1332,2204" coordsize="9577,0" path="m1332,2204r9578,e" filled="f" strokeweight=".58pt">
              <v:path arrowok="t"/>
            </v:shape>
            <w10:wrap anchorx="page" anchory="page"/>
          </v:group>
        </w:pict>
      </w:r>
    </w:p>
    <w:p w14:paraId="147CB9C9" w14:textId="77777777" w:rsidR="00BD33F8" w:rsidRPr="00F85942" w:rsidRDefault="00BD33F8">
      <w:pPr>
        <w:spacing w:line="200" w:lineRule="exact"/>
      </w:pPr>
    </w:p>
    <w:p w14:paraId="52B4F293" w14:textId="60FBEA2A" w:rsidR="00BD33F8" w:rsidRPr="00F85942" w:rsidRDefault="00A51A16" w:rsidP="0093288C">
      <w:pPr>
        <w:spacing w:before="18" w:line="360" w:lineRule="exact"/>
        <w:ind w:right="122"/>
        <w:jc w:val="center"/>
        <w:rPr>
          <w:sz w:val="32"/>
          <w:szCs w:val="32"/>
        </w:rPr>
      </w:pPr>
      <w:r w:rsidRPr="00F85942">
        <w:rPr>
          <w:b/>
          <w:position w:val="-1"/>
          <w:sz w:val="32"/>
          <w:szCs w:val="32"/>
        </w:rPr>
        <w:t>Unit</w:t>
      </w:r>
      <w:r w:rsidRPr="00F85942">
        <w:rPr>
          <w:b/>
          <w:spacing w:val="-5"/>
          <w:position w:val="-1"/>
          <w:sz w:val="32"/>
          <w:szCs w:val="32"/>
        </w:rPr>
        <w:t xml:space="preserve"> </w:t>
      </w:r>
      <w:r w:rsidRPr="00F85942">
        <w:rPr>
          <w:b/>
          <w:position w:val="-1"/>
          <w:sz w:val="32"/>
          <w:szCs w:val="32"/>
        </w:rPr>
        <w:t>-</w:t>
      </w:r>
      <w:r w:rsidRPr="00F85942">
        <w:rPr>
          <w:b/>
          <w:spacing w:val="-2"/>
          <w:position w:val="-1"/>
          <w:sz w:val="32"/>
          <w:szCs w:val="32"/>
        </w:rPr>
        <w:t xml:space="preserve"> </w:t>
      </w:r>
      <w:r w:rsidR="0093288C" w:rsidRPr="00F85942">
        <w:rPr>
          <w:b/>
          <w:w w:val="99"/>
          <w:position w:val="-1"/>
          <w:sz w:val="32"/>
          <w:szCs w:val="32"/>
        </w:rPr>
        <w:t>III</w:t>
      </w:r>
    </w:p>
    <w:p w14:paraId="02CAD43D" w14:textId="77777777" w:rsidR="00BD33F8" w:rsidRPr="00F85942" w:rsidRDefault="00BD33F8">
      <w:pPr>
        <w:spacing w:before="7" w:line="180" w:lineRule="exact"/>
        <w:rPr>
          <w:sz w:val="18"/>
          <w:szCs w:val="18"/>
        </w:rPr>
      </w:pPr>
    </w:p>
    <w:p w14:paraId="3A3CCBAD" w14:textId="77777777" w:rsidR="00BD33F8" w:rsidRPr="00F85942" w:rsidRDefault="00BD33F8">
      <w:pPr>
        <w:spacing w:line="200" w:lineRule="exact"/>
      </w:pPr>
    </w:p>
    <w:p w14:paraId="495E896F" w14:textId="77777777" w:rsidR="00BD33F8" w:rsidRPr="00F85942" w:rsidRDefault="00BD33F8">
      <w:pPr>
        <w:spacing w:line="200" w:lineRule="exact"/>
      </w:pPr>
    </w:p>
    <w:p w14:paraId="382EC683" w14:textId="77777777" w:rsidR="00BD33F8" w:rsidRPr="00F85942" w:rsidRDefault="00A51A16">
      <w:pPr>
        <w:spacing w:line="300" w:lineRule="exact"/>
        <w:ind w:left="100"/>
        <w:rPr>
          <w:sz w:val="28"/>
          <w:szCs w:val="28"/>
        </w:rPr>
      </w:pPr>
      <w:r w:rsidRPr="00F85942">
        <w:rPr>
          <w:b/>
          <w:spacing w:val="1"/>
          <w:position w:val="-1"/>
          <w:sz w:val="28"/>
          <w:szCs w:val="28"/>
        </w:rPr>
        <w:t>9</w:t>
      </w:r>
      <w:r w:rsidRPr="00F85942">
        <w:rPr>
          <w:b/>
          <w:position w:val="-1"/>
          <w:sz w:val="28"/>
          <w:szCs w:val="28"/>
        </w:rPr>
        <w:t xml:space="preserve">.1    </w:t>
      </w:r>
      <w:r w:rsidRPr="00F85942">
        <w:rPr>
          <w:b/>
          <w:spacing w:val="18"/>
          <w:position w:val="-1"/>
          <w:sz w:val="28"/>
          <w:szCs w:val="28"/>
        </w:rPr>
        <w:t xml:space="preserve"> </w:t>
      </w:r>
      <w:r w:rsidRPr="00F85942">
        <w:rPr>
          <w:b/>
          <w:spacing w:val="1"/>
          <w:position w:val="-1"/>
          <w:sz w:val="28"/>
          <w:szCs w:val="28"/>
        </w:rPr>
        <w:t>I</w:t>
      </w:r>
      <w:r w:rsidRPr="00F85942">
        <w:rPr>
          <w:b/>
          <w:position w:val="-1"/>
          <w:sz w:val="28"/>
          <w:szCs w:val="28"/>
        </w:rPr>
        <w:t>nt</w:t>
      </w:r>
      <w:r w:rsidRPr="00F85942">
        <w:rPr>
          <w:b/>
          <w:spacing w:val="-2"/>
          <w:position w:val="-1"/>
          <w:sz w:val="28"/>
          <w:szCs w:val="28"/>
        </w:rPr>
        <w:t>r</w:t>
      </w:r>
      <w:r w:rsidRPr="00F85942">
        <w:rPr>
          <w:b/>
          <w:spacing w:val="1"/>
          <w:position w:val="-1"/>
          <w:sz w:val="28"/>
          <w:szCs w:val="28"/>
        </w:rPr>
        <w:t>o</w:t>
      </w:r>
      <w:r w:rsidRPr="00F85942">
        <w:rPr>
          <w:b/>
          <w:position w:val="-1"/>
          <w:sz w:val="28"/>
          <w:szCs w:val="28"/>
        </w:rPr>
        <w:t>duc</w:t>
      </w:r>
      <w:r w:rsidRPr="00F85942">
        <w:rPr>
          <w:b/>
          <w:spacing w:val="-3"/>
          <w:position w:val="-1"/>
          <w:sz w:val="28"/>
          <w:szCs w:val="28"/>
        </w:rPr>
        <w:t>t</w:t>
      </w:r>
      <w:r w:rsidRPr="00F85942">
        <w:rPr>
          <w:b/>
          <w:spacing w:val="-1"/>
          <w:position w:val="-1"/>
          <w:sz w:val="28"/>
          <w:szCs w:val="28"/>
        </w:rPr>
        <w:t>i</w:t>
      </w:r>
      <w:r w:rsidRPr="00F85942">
        <w:rPr>
          <w:b/>
          <w:spacing w:val="1"/>
          <w:position w:val="-1"/>
          <w:sz w:val="28"/>
          <w:szCs w:val="28"/>
        </w:rPr>
        <w:t>o</w:t>
      </w:r>
      <w:r w:rsidRPr="00F85942">
        <w:rPr>
          <w:b/>
          <w:position w:val="-1"/>
          <w:sz w:val="28"/>
          <w:szCs w:val="28"/>
        </w:rPr>
        <w:t xml:space="preserve">n to </w:t>
      </w:r>
      <w:r w:rsidRPr="00F85942">
        <w:rPr>
          <w:b/>
          <w:spacing w:val="-1"/>
          <w:position w:val="-1"/>
          <w:sz w:val="28"/>
          <w:szCs w:val="28"/>
        </w:rPr>
        <w:t>F</w:t>
      </w:r>
      <w:r w:rsidRPr="00F85942">
        <w:rPr>
          <w:b/>
          <w:position w:val="-1"/>
          <w:sz w:val="28"/>
          <w:szCs w:val="28"/>
        </w:rPr>
        <w:t>u</w:t>
      </w:r>
      <w:r w:rsidRPr="00F85942">
        <w:rPr>
          <w:b/>
          <w:spacing w:val="-3"/>
          <w:position w:val="-1"/>
          <w:sz w:val="28"/>
          <w:szCs w:val="28"/>
        </w:rPr>
        <w:t>n</w:t>
      </w:r>
      <w:r w:rsidRPr="00F85942">
        <w:rPr>
          <w:b/>
          <w:position w:val="-1"/>
          <w:sz w:val="28"/>
          <w:szCs w:val="28"/>
        </w:rPr>
        <w:t>ct</w:t>
      </w:r>
      <w:r w:rsidRPr="00F85942">
        <w:rPr>
          <w:b/>
          <w:spacing w:val="-1"/>
          <w:position w:val="-1"/>
          <w:sz w:val="28"/>
          <w:szCs w:val="28"/>
        </w:rPr>
        <w:t>i</w:t>
      </w:r>
      <w:r w:rsidRPr="00F85942">
        <w:rPr>
          <w:b/>
          <w:spacing w:val="1"/>
          <w:position w:val="-1"/>
          <w:sz w:val="28"/>
          <w:szCs w:val="28"/>
        </w:rPr>
        <w:t>o</w:t>
      </w:r>
      <w:r w:rsidRPr="00F85942">
        <w:rPr>
          <w:b/>
          <w:position w:val="-1"/>
          <w:sz w:val="28"/>
          <w:szCs w:val="28"/>
        </w:rPr>
        <w:t>ns</w:t>
      </w:r>
    </w:p>
    <w:p w14:paraId="75826E85" w14:textId="77777777" w:rsidR="00BD33F8" w:rsidRPr="00F85942" w:rsidRDefault="00BD33F8">
      <w:pPr>
        <w:spacing w:before="4" w:line="180" w:lineRule="exact"/>
        <w:rPr>
          <w:sz w:val="18"/>
          <w:szCs w:val="18"/>
        </w:rPr>
      </w:pPr>
    </w:p>
    <w:p w14:paraId="27D6E9D7" w14:textId="77777777" w:rsidR="00BD33F8" w:rsidRPr="00F85942" w:rsidRDefault="00BD33F8">
      <w:pPr>
        <w:spacing w:line="200" w:lineRule="exact"/>
      </w:pPr>
    </w:p>
    <w:p w14:paraId="7AD5AAF4" w14:textId="77777777" w:rsidR="00BD33F8" w:rsidRPr="00F85942" w:rsidRDefault="00A51A16">
      <w:pPr>
        <w:spacing w:before="29" w:line="360" w:lineRule="auto"/>
        <w:ind w:left="100" w:right="86"/>
        <w:jc w:val="both"/>
        <w:rPr>
          <w:sz w:val="24"/>
          <w:szCs w:val="24"/>
        </w:rPr>
      </w:pPr>
      <w:r w:rsidRPr="00F85942">
        <w:rPr>
          <w:sz w:val="24"/>
          <w:szCs w:val="24"/>
        </w:rPr>
        <w:t>A</w:t>
      </w:r>
      <w:r w:rsidRPr="00F85942">
        <w:rPr>
          <w:spacing w:val="1"/>
          <w:sz w:val="24"/>
          <w:szCs w:val="24"/>
        </w:rPr>
        <w:t xml:space="preserve"> </w:t>
      </w:r>
      <w:r w:rsidRPr="00F85942">
        <w:rPr>
          <w:sz w:val="24"/>
          <w:szCs w:val="24"/>
        </w:rPr>
        <w:t>number</w:t>
      </w:r>
      <w:r w:rsidRPr="00F85942">
        <w:rPr>
          <w:spacing w:val="1"/>
          <w:sz w:val="24"/>
          <w:szCs w:val="24"/>
        </w:rPr>
        <w:t xml:space="preserve"> </w:t>
      </w:r>
      <w:r w:rsidRPr="00F85942">
        <w:rPr>
          <w:sz w:val="24"/>
          <w:szCs w:val="24"/>
        </w:rPr>
        <w:t>of</w:t>
      </w:r>
      <w:r w:rsidRPr="00F85942">
        <w:rPr>
          <w:spacing w:val="1"/>
          <w:sz w:val="24"/>
          <w:szCs w:val="24"/>
        </w:rPr>
        <w:t xml:space="preserve"> </w:t>
      </w:r>
      <w:r w:rsidRPr="00F85942">
        <w:rPr>
          <w:sz w:val="24"/>
          <w:szCs w:val="24"/>
        </w:rPr>
        <w:t>stat</w:t>
      </w:r>
      <w:r w:rsidRPr="00F85942">
        <w:rPr>
          <w:spacing w:val="-1"/>
          <w:sz w:val="24"/>
          <w:szCs w:val="24"/>
        </w:rPr>
        <w:t>e</w:t>
      </w:r>
      <w:r w:rsidRPr="00F85942">
        <w:rPr>
          <w:sz w:val="24"/>
          <w:szCs w:val="24"/>
        </w:rPr>
        <w:t>ments</w:t>
      </w:r>
      <w:r w:rsidRPr="00F85942">
        <w:rPr>
          <w:spacing w:val="4"/>
          <w:sz w:val="24"/>
          <w:szCs w:val="24"/>
        </w:rPr>
        <w:t xml:space="preserve"> </w:t>
      </w:r>
      <w:r w:rsidRPr="00F85942">
        <w:rPr>
          <w:spacing w:val="-2"/>
          <w:sz w:val="24"/>
          <w:szCs w:val="24"/>
        </w:rPr>
        <w:t>g</w:t>
      </w:r>
      <w:r w:rsidRPr="00F85942">
        <w:rPr>
          <w:sz w:val="24"/>
          <w:szCs w:val="24"/>
        </w:rPr>
        <w:t>rou</w:t>
      </w:r>
      <w:r w:rsidRPr="00F85942">
        <w:rPr>
          <w:spacing w:val="1"/>
          <w:sz w:val="24"/>
          <w:szCs w:val="24"/>
        </w:rPr>
        <w:t>p</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in</w:t>
      </w:r>
      <w:r w:rsidRPr="00F85942">
        <w:rPr>
          <w:spacing w:val="1"/>
          <w:sz w:val="24"/>
          <w:szCs w:val="24"/>
        </w:rPr>
        <w:t>t</w:t>
      </w:r>
      <w:r w:rsidRPr="00F85942">
        <w:rPr>
          <w:sz w:val="24"/>
          <w:szCs w:val="24"/>
        </w:rPr>
        <w:t>o</w:t>
      </w:r>
      <w:r w:rsidRPr="00F85942">
        <w:rPr>
          <w:spacing w:val="2"/>
          <w:sz w:val="24"/>
          <w:szCs w:val="24"/>
        </w:rPr>
        <w:t xml:space="preserve"> </w:t>
      </w:r>
      <w:r w:rsidRPr="00F85942">
        <w:rPr>
          <w:sz w:val="24"/>
          <w:szCs w:val="24"/>
        </w:rPr>
        <w:t>a</w:t>
      </w:r>
      <w:r w:rsidRPr="00F85942">
        <w:rPr>
          <w:spacing w:val="1"/>
          <w:sz w:val="24"/>
          <w:szCs w:val="24"/>
        </w:rPr>
        <w:t xml:space="preserve"> </w:t>
      </w:r>
      <w:r w:rsidRPr="00F85942">
        <w:rPr>
          <w:sz w:val="24"/>
          <w:szCs w:val="24"/>
        </w:rPr>
        <w:t>sin</w:t>
      </w:r>
      <w:r w:rsidRPr="00F85942">
        <w:rPr>
          <w:spacing w:val="-2"/>
          <w:sz w:val="24"/>
          <w:szCs w:val="24"/>
        </w:rPr>
        <w:t>g</w:t>
      </w:r>
      <w:r w:rsidRPr="00F85942">
        <w:rPr>
          <w:sz w:val="24"/>
          <w:szCs w:val="24"/>
        </w:rPr>
        <w:t>le</w:t>
      </w:r>
      <w:r w:rsidRPr="00F85942">
        <w:rPr>
          <w:spacing w:val="1"/>
          <w:sz w:val="24"/>
          <w:szCs w:val="24"/>
        </w:rPr>
        <w:t xml:space="preserve"> </w:t>
      </w:r>
      <w:r w:rsidRPr="00F85942">
        <w:rPr>
          <w:spacing w:val="3"/>
          <w:sz w:val="24"/>
          <w:szCs w:val="24"/>
        </w:rPr>
        <w:t>l</w:t>
      </w:r>
      <w:r w:rsidRPr="00F85942">
        <w:rPr>
          <w:sz w:val="24"/>
          <w:szCs w:val="24"/>
        </w:rPr>
        <w:t>o</w:t>
      </w:r>
      <w:r w:rsidRPr="00F85942">
        <w:rPr>
          <w:spacing w:val="-2"/>
          <w:sz w:val="24"/>
          <w:szCs w:val="24"/>
        </w:rPr>
        <w:t>g</w:t>
      </w:r>
      <w:r w:rsidRPr="00F85942">
        <w:rPr>
          <w:sz w:val="24"/>
          <w:szCs w:val="24"/>
        </w:rPr>
        <w:t>i</w:t>
      </w:r>
      <w:r w:rsidRPr="00F85942">
        <w:rPr>
          <w:spacing w:val="2"/>
          <w:sz w:val="24"/>
          <w:szCs w:val="24"/>
        </w:rPr>
        <w:t>c</w:t>
      </w:r>
      <w:r w:rsidRPr="00F85942">
        <w:rPr>
          <w:spacing w:val="-1"/>
          <w:sz w:val="24"/>
          <w:szCs w:val="24"/>
        </w:rPr>
        <w:t>a</w:t>
      </w:r>
      <w:r w:rsidRPr="00F85942">
        <w:rPr>
          <w:sz w:val="24"/>
          <w:szCs w:val="24"/>
        </w:rPr>
        <w:t>l</w:t>
      </w:r>
      <w:r w:rsidRPr="00F85942">
        <w:rPr>
          <w:spacing w:val="2"/>
          <w:sz w:val="24"/>
          <w:szCs w:val="24"/>
        </w:rPr>
        <w:t xml:space="preserve"> </w:t>
      </w:r>
      <w:r w:rsidRPr="00F85942">
        <w:rPr>
          <w:sz w:val="24"/>
          <w:szCs w:val="24"/>
        </w:rPr>
        <w:t>unit</w:t>
      </w:r>
      <w:r w:rsidRPr="00F85942">
        <w:rPr>
          <w:spacing w:val="3"/>
          <w:sz w:val="24"/>
          <w:szCs w:val="24"/>
        </w:rPr>
        <w:t xml:space="preserve"> </w:t>
      </w:r>
      <w:r w:rsidRPr="00F85942">
        <w:rPr>
          <w:spacing w:val="-1"/>
          <w:sz w:val="24"/>
          <w:szCs w:val="24"/>
        </w:rPr>
        <w:t>a</w:t>
      </w:r>
      <w:r w:rsidRPr="00F85942">
        <w:rPr>
          <w:sz w:val="24"/>
          <w:szCs w:val="24"/>
        </w:rPr>
        <w:t xml:space="preserve">re </w:t>
      </w:r>
      <w:r w:rsidRPr="00F85942">
        <w:rPr>
          <w:spacing w:val="1"/>
          <w:sz w:val="24"/>
          <w:szCs w:val="24"/>
        </w:rPr>
        <w:t>c</w:t>
      </w:r>
      <w:r w:rsidRPr="00F85942">
        <w:rPr>
          <w:spacing w:val="-1"/>
          <w:sz w:val="24"/>
          <w:szCs w:val="24"/>
        </w:rPr>
        <w:t>a</w:t>
      </w:r>
      <w:r w:rsidRPr="00F85942">
        <w:rPr>
          <w:sz w:val="24"/>
          <w:szCs w:val="24"/>
        </w:rPr>
        <w:t>l</w:t>
      </w:r>
      <w:r w:rsidRPr="00F85942">
        <w:rPr>
          <w:spacing w:val="1"/>
          <w:sz w:val="24"/>
          <w:szCs w:val="24"/>
        </w:rPr>
        <w:t>l</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a</w:t>
      </w:r>
      <w:r w:rsidRPr="00F85942">
        <w:rPr>
          <w:spacing w:val="3"/>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 xml:space="preserve"> </w:t>
      </w:r>
      <w:r w:rsidRPr="00F85942">
        <w:rPr>
          <w:sz w:val="24"/>
          <w:szCs w:val="24"/>
        </w:rPr>
        <w:t>The</w:t>
      </w:r>
      <w:r w:rsidRPr="00F85942">
        <w:rPr>
          <w:spacing w:val="1"/>
          <w:sz w:val="24"/>
          <w:szCs w:val="24"/>
        </w:rPr>
        <w:t xml:space="preserve"> </w:t>
      </w:r>
      <w:r w:rsidRPr="00F85942">
        <w:rPr>
          <w:sz w:val="24"/>
          <w:szCs w:val="24"/>
        </w:rPr>
        <w:t>use</w:t>
      </w:r>
      <w:r w:rsidRPr="00F85942">
        <w:rPr>
          <w:spacing w:val="1"/>
          <w:sz w:val="24"/>
          <w:szCs w:val="24"/>
        </w:rPr>
        <w:t xml:space="preserve"> </w:t>
      </w:r>
      <w:r w:rsidRPr="00F85942">
        <w:rPr>
          <w:sz w:val="24"/>
          <w:szCs w:val="24"/>
        </w:rPr>
        <w:t>of 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 xml:space="preserve"> </w:t>
      </w:r>
      <w:r w:rsidRPr="00F85942">
        <w:rPr>
          <w:sz w:val="24"/>
          <w:szCs w:val="24"/>
        </w:rPr>
        <w:t>mak</w:t>
      </w:r>
      <w:r w:rsidRPr="00F85942">
        <w:rPr>
          <w:spacing w:val="-1"/>
          <w:sz w:val="24"/>
          <w:szCs w:val="24"/>
        </w:rPr>
        <w:t>e</w:t>
      </w:r>
      <w:r w:rsidRPr="00F85942">
        <w:rPr>
          <w:sz w:val="24"/>
          <w:szCs w:val="24"/>
        </w:rPr>
        <w:t>s</w:t>
      </w:r>
      <w:r w:rsidRPr="00F85942">
        <w:rPr>
          <w:spacing w:val="3"/>
          <w:sz w:val="24"/>
          <w:szCs w:val="24"/>
        </w:rPr>
        <w:t xml:space="preserve"> </w:t>
      </w:r>
      <w:r w:rsidRPr="00F85942">
        <w:rPr>
          <w:spacing w:val="2"/>
          <w:sz w:val="24"/>
          <w:szCs w:val="24"/>
        </w:rPr>
        <w:t>p</w:t>
      </w:r>
      <w:r w:rsidRPr="00F85942">
        <w:rPr>
          <w:sz w:val="24"/>
          <w:szCs w:val="24"/>
        </w:rPr>
        <w:t>r</w:t>
      </w:r>
      <w:r w:rsidRPr="00F85942">
        <w:rPr>
          <w:spacing w:val="1"/>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pacing w:val="3"/>
          <w:sz w:val="24"/>
          <w:szCs w:val="24"/>
        </w:rPr>
        <w:t>m</w:t>
      </w:r>
      <w:r w:rsidRPr="00F85942">
        <w:rPr>
          <w:sz w:val="24"/>
          <w:szCs w:val="24"/>
        </w:rPr>
        <w:t>m</w:t>
      </w:r>
      <w:r w:rsidRPr="00F85942">
        <w:rPr>
          <w:spacing w:val="1"/>
          <w:sz w:val="24"/>
          <w:szCs w:val="24"/>
        </w:rPr>
        <w:t>i</w:t>
      </w:r>
      <w:r w:rsidRPr="00F85942">
        <w:rPr>
          <w:sz w:val="24"/>
          <w:szCs w:val="24"/>
        </w:rPr>
        <w:t xml:space="preserve">ng </w:t>
      </w:r>
      <w:r w:rsidRPr="00F85942">
        <w:rPr>
          <w:spacing w:val="1"/>
          <w:sz w:val="24"/>
          <w:szCs w:val="24"/>
        </w:rPr>
        <w:t>e</w:t>
      </w:r>
      <w:r w:rsidRPr="00F85942">
        <w:rPr>
          <w:spacing w:val="-1"/>
          <w:sz w:val="24"/>
          <w:szCs w:val="24"/>
        </w:rPr>
        <w:t>a</w:t>
      </w:r>
      <w:r w:rsidRPr="00F85942">
        <w:rPr>
          <w:sz w:val="24"/>
          <w:szCs w:val="24"/>
        </w:rPr>
        <w:t>sier</w:t>
      </w:r>
      <w:r w:rsidRPr="00F85942">
        <w:rPr>
          <w:spacing w:val="1"/>
          <w:sz w:val="24"/>
          <w:szCs w:val="24"/>
        </w:rPr>
        <w:t xml:space="preserve"> </w:t>
      </w:r>
      <w:r w:rsidRPr="00F85942">
        <w:rPr>
          <w:sz w:val="24"/>
          <w:szCs w:val="24"/>
        </w:rPr>
        <w:t>sin</w:t>
      </w:r>
      <w:r w:rsidRPr="00F85942">
        <w:rPr>
          <w:spacing w:val="2"/>
          <w:sz w:val="24"/>
          <w:szCs w:val="24"/>
        </w:rPr>
        <w:t>c</w:t>
      </w:r>
      <w:r w:rsidRPr="00F85942">
        <w:rPr>
          <w:sz w:val="24"/>
          <w:szCs w:val="24"/>
        </w:rPr>
        <w:t>e</w:t>
      </w:r>
      <w:r w:rsidRPr="00F85942">
        <w:rPr>
          <w:spacing w:val="1"/>
          <w:sz w:val="24"/>
          <w:szCs w:val="24"/>
        </w:rPr>
        <w:t xml:space="preserve"> r</w:t>
      </w:r>
      <w:r w:rsidRPr="00F85942">
        <w:rPr>
          <w:spacing w:val="-1"/>
          <w:sz w:val="24"/>
          <w:szCs w:val="24"/>
        </w:rPr>
        <w:t>e</w:t>
      </w:r>
      <w:r w:rsidRPr="00F85942">
        <w:rPr>
          <w:sz w:val="24"/>
          <w:szCs w:val="24"/>
        </w:rPr>
        <w:t>p</w:t>
      </w:r>
      <w:r w:rsidRPr="00F85942">
        <w:rPr>
          <w:spacing w:val="1"/>
          <w:sz w:val="24"/>
          <w:szCs w:val="24"/>
        </w:rPr>
        <w:t>e</w:t>
      </w:r>
      <w:r w:rsidRPr="00F85942">
        <w:rPr>
          <w:spacing w:val="-1"/>
          <w:sz w:val="24"/>
          <w:szCs w:val="24"/>
        </w:rPr>
        <w:t>a</w:t>
      </w:r>
      <w:r w:rsidRPr="00F85942">
        <w:rPr>
          <w:sz w:val="24"/>
          <w:szCs w:val="24"/>
        </w:rPr>
        <w:t>ted</w:t>
      </w:r>
      <w:r w:rsidRPr="00F85942">
        <w:rPr>
          <w:spacing w:val="2"/>
          <w:sz w:val="24"/>
          <w:szCs w:val="24"/>
        </w:rPr>
        <w:t xml:space="preserve"> </w:t>
      </w:r>
      <w:r w:rsidRPr="00F85942">
        <w:rPr>
          <w:sz w:val="24"/>
          <w:szCs w:val="24"/>
        </w:rPr>
        <w:t>stat</w:t>
      </w:r>
      <w:r w:rsidRPr="00F85942">
        <w:rPr>
          <w:spacing w:val="-1"/>
          <w:sz w:val="24"/>
          <w:szCs w:val="24"/>
        </w:rPr>
        <w:t>e</w:t>
      </w:r>
      <w:r w:rsidRPr="00F85942">
        <w:rPr>
          <w:sz w:val="24"/>
          <w:szCs w:val="24"/>
        </w:rPr>
        <w:t>ments</w:t>
      </w:r>
      <w:r w:rsidRPr="00F85942">
        <w:rPr>
          <w:spacing w:val="2"/>
          <w:sz w:val="24"/>
          <w:szCs w:val="24"/>
        </w:rPr>
        <w:t xml:space="preserve"> </w:t>
      </w:r>
      <w:r w:rsidRPr="00F85942">
        <w:rPr>
          <w:spacing w:val="1"/>
          <w:sz w:val="24"/>
          <w:szCs w:val="24"/>
        </w:rPr>
        <w:t>c</w:t>
      </w:r>
      <w:r w:rsidRPr="00F85942">
        <w:rPr>
          <w:spacing w:val="-1"/>
          <w:sz w:val="24"/>
          <w:szCs w:val="24"/>
        </w:rPr>
        <w:t>a</w:t>
      </w:r>
      <w:r w:rsidRPr="00F85942">
        <w:rPr>
          <w:sz w:val="24"/>
          <w:szCs w:val="24"/>
        </w:rPr>
        <w:t>n</w:t>
      </w:r>
      <w:r w:rsidRPr="00F85942">
        <w:rPr>
          <w:spacing w:val="2"/>
          <w:sz w:val="24"/>
          <w:szCs w:val="24"/>
        </w:rPr>
        <w:t xml:space="preserve"> b</w:t>
      </w:r>
      <w:r w:rsidRPr="00F85942">
        <w:rPr>
          <w:sz w:val="24"/>
          <w:szCs w:val="24"/>
        </w:rPr>
        <w:t>e</w:t>
      </w:r>
      <w:r w:rsidRPr="00F85942">
        <w:rPr>
          <w:spacing w:val="4"/>
          <w:sz w:val="24"/>
          <w:szCs w:val="24"/>
        </w:rPr>
        <w:t xml:space="preserve"> </w:t>
      </w:r>
      <w:r w:rsidRPr="00F85942">
        <w:rPr>
          <w:spacing w:val="-2"/>
          <w:sz w:val="24"/>
          <w:szCs w:val="24"/>
        </w:rPr>
        <w:t>g</w:t>
      </w:r>
      <w:r w:rsidRPr="00F85942">
        <w:rPr>
          <w:spacing w:val="1"/>
          <w:sz w:val="24"/>
          <w:szCs w:val="24"/>
        </w:rPr>
        <w:t>r</w:t>
      </w:r>
      <w:r w:rsidRPr="00F85942">
        <w:rPr>
          <w:sz w:val="24"/>
          <w:szCs w:val="24"/>
        </w:rPr>
        <w:t>oup</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in</w:t>
      </w:r>
      <w:r w:rsidRPr="00F85942">
        <w:rPr>
          <w:spacing w:val="1"/>
          <w:sz w:val="24"/>
          <w:szCs w:val="24"/>
        </w:rPr>
        <w:t>t</w:t>
      </w:r>
      <w:r w:rsidRPr="00F85942">
        <w:rPr>
          <w:sz w:val="24"/>
          <w:szCs w:val="24"/>
        </w:rPr>
        <w:t>o</w:t>
      </w:r>
      <w:r w:rsidRPr="00F85942">
        <w:rPr>
          <w:spacing w:val="2"/>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 xml:space="preserve">ons. </w:t>
      </w:r>
      <w:r w:rsidRPr="00F85942">
        <w:rPr>
          <w:spacing w:val="1"/>
          <w:sz w:val="24"/>
          <w:szCs w:val="24"/>
        </w:rPr>
        <w:t>S</w:t>
      </w:r>
      <w:r w:rsidRPr="00F85942">
        <w:rPr>
          <w:sz w:val="24"/>
          <w:szCs w:val="24"/>
        </w:rPr>
        <w:t>pl</w:t>
      </w:r>
      <w:r w:rsidRPr="00F85942">
        <w:rPr>
          <w:spacing w:val="1"/>
          <w:sz w:val="24"/>
          <w:szCs w:val="24"/>
        </w:rPr>
        <w:t>i</w:t>
      </w:r>
      <w:r w:rsidRPr="00F85942">
        <w:rPr>
          <w:sz w:val="24"/>
          <w:szCs w:val="24"/>
        </w:rPr>
        <w:t>t</w:t>
      </w:r>
      <w:r w:rsidRPr="00F85942">
        <w:rPr>
          <w:spacing w:val="1"/>
          <w:sz w:val="24"/>
          <w:szCs w:val="24"/>
        </w:rPr>
        <w:t>t</w:t>
      </w:r>
      <w:r w:rsidRPr="00F85942">
        <w:rPr>
          <w:sz w:val="24"/>
          <w:szCs w:val="24"/>
        </w:rPr>
        <w:t>ing</w:t>
      </w:r>
      <w:r w:rsidRPr="00F85942">
        <w:rPr>
          <w:spacing w:val="-2"/>
          <w:sz w:val="24"/>
          <w:szCs w:val="24"/>
        </w:rPr>
        <w:t xml:space="preserve"> </w:t>
      </w:r>
      <w:r w:rsidRPr="00F85942">
        <w:rPr>
          <w:sz w:val="24"/>
          <w:szCs w:val="24"/>
        </w:rPr>
        <w:t>the p</w:t>
      </w:r>
      <w:r w:rsidRPr="00F85942">
        <w:rPr>
          <w:spacing w:val="-1"/>
          <w:sz w:val="24"/>
          <w:szCs w:val="24"/>
        </w:rPr>
        <w:t>r</w:t>
      </w:r>
      <w:r w:rsidRPr="00F85942">
        <w:rPr>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 xml:space="preserve">m </w:t>
      </w:r>
      <w:r w:rsidRPr="00F85942">
        <w:rPr>
          <w:spacing w:val="1"/>
          <w:sz w:val="24"/>
          <w:szCs w:val="24"/>
        </w:rPr>
        <w:t>i</w:t>
      </w:r>
      <w:r w:rsidRPr="00F85942">
        <w:rPr>
          <w:sz w:val="24"/>
          <w:szCs w:val="24"/>
        </w:rPr>
        <w:t>nto sep</w:t>
      </w:r>
      <w:r w:rsidRPr="00F85942">
        <w:rPr>
          <w:spacing w:val="-1"/>
          <w:sz w:val="24"/>
          <w:szCs w:val="24"/>
        </w:rPr>
        <w:t>a</w:t>
      </w:r>
      <w:r w:rsidRPr="00F85942">
        <w:rPr>
          <w:sz w:val="24"/>
          <w:szCs w:val="24"/>
        </w:rPr>
        <w:t>r</w:t>
      </w:r>
      <w:r w:rsidRPr="00F85942">
        <w:rPr>
          <w:spacing w:val="-2"/>
          <w:sz w:val="24"/>
          <w:szCs w:val="24"/>
        </w:rPr>
        <w:t>a</w:t>
      </w:r>
      <w:r w:rsidRPr="00F85942">
        <w:rPr>
          <w:spacing w:val="3"/>
          <w:sz w:val="24"/>
          <w:szCs w:val="24"/>
        </w:rPr>
        <w:t>t</w:t>
      </w:r>
      <w:r w:rsidRPr="00F85942">
        <w:rPr>
          <w:sz w:val="24"/>
          <w:szCs w:val="24"/>
        </w:rPr>
        <w:t>e</w:t>
      </w:r>
      <w:r w:rsidRPr="00F85942">
        <w:rPr>
          <w:spacing w:val="-1"/>
          <w:sz w:val="24"/>
          <w:szCs w:val="24"/>
        </w:rPr>
        <w:t xml:space="preserve"> 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 make</w:t>
      </w:r>
      <w:r w:rsidRPr="00F85942">
        <w:rPr>
          <w:spacing w:val="1"/>
          <w:sz w:val="24"/>
          <w:szCs w:val="24"/>
        </w:rPr>
        <w:t xml:space="preserve"> </w:t>
      </w:r>
      <w:r w:rsidRPr="00F85942">
        <w:rPr>
          <w:sz w:val="24"/>
          <w:szCs w:val="24"/>
        </w:rPr>
        <w:t>the p</w:t>
      </w:r>
      <w:r w:rsidRPr="00F85942">
        <w:rPr>
          <w:spacing w:val="-1"/>
          <w:sz w:val="24"/>
          <w:szCs w:val="24"/>
        </w:rPr>
        <w:t>r</w:t>
      </w:r>
      <w:r w:rsidRPr="00F85942">
        <w:rPr>
          <w:sz w:val="24"/>
          <w:szCs w:val="24"/>
        </w:rPr>
        <w:t>ogr</w:t>
      </w:r>
      <w:r w:rsidRPr="00F85942">
        <w:rPr>
          <w:spacing w:val="-2"/>
          <w:sz w:val="24"/>
          <w:szCs w:val="24"/>
        </w:rPr>
        <w:t>a</w:t>
      </w:r>
      <w:r w:rsidRPr="00F85942">
        <w:rPr>
          <w:sz w:val="24"/>
          <w:szCs w:val="24"/>
        </w:rPr>
        <w:t xml:space="preserve">m </w:t>
      </w:r>
      <w:r w:rsidRPr="00F85942">
        <w:rPr>
          <w:spacing w:val="1"/>
          <w:sz w:val="24"/>
          <w:szCs w:val="24"/>
        </w:rPr>
        <w:t>m</w:t>
      </w:r>
      <w:r w:rsidRPr="00F85942">
        <w:rPr>
          <w:sz w:val="24"/>
          <w:szCs w:val="24"/>
        </w:rPr>
        <w:t>o</w:t>
      </w:r>
      <w:r w:rsidRPr="00F85942">
        <w:rPr>
          <w:spacing w:val="-1"/>
          <w:sz w:val="24"/>
          <w:szCs w:val="24"/>
        </w:rPr>
        <w:t>r</w:t>
      </w:r>
      <w:r w:rsidRPr="00F85942">
        <w:rPr>
          <w:sz w:val="24"/>
          <w:szCs w:val="24"/>
        </w:rPr>
        <w:t>e</w:t>
      </w:r>
      <w:r w:rsidRPr="00F85942">
        <w:rPr>
          <w:spacing w:val="1"/>
          <w:sz w:val="24"/>
          <w:szCs w:val="24"/>
        </w:rPr>
        <w:t xml:space="preserve"> </w:t>
      </w:r>
      <w:r w:rsidRPr="00F85942">
        <w:rPr>
          <w:sz w:val="24"/>
          <w:szCs w:val="24"/>
        </w:rPr>
        <w:t>re</w:t>
      </w:r>
      <w:r w:rsidRPr="00F85942">
        <w:rPr>
          <w:spacing w:val="-1"/>
          <w:sz w:val="24"/>
          <w:szCs w:val="24"/>
        </w:rPr>
        <w:t>a</w:t>
      </w:r>
      <w:r w:rsidRPr="00F85942">
        <w:rPr>
          <w:sz w:val="24"/>
          <w:szCs w:val="24"/>
        </w:rPr>
        <w:t>d</w:t>
      </w:r>
      <w:r w:rsidRPr="00F85942">
        <w:rPr>
          <w:spacing w:val="1"/>
          <w:sz w:val="24"/>
          <w:szCs w:val="24"/>
        </w:rPr>
        <w:t>a</w:t>
      </w:r>
      <w:r w:rsidRPr="00F85942">
        <w:rPr>
          <w:sz w:val="24"/>
          <w:szCs w:val="24"/>
        </w:rPr>
        <w:t xml:space="preserve">ble </w:t>
      </w:r>
      <w:r w:rsidRPr="00F85942">
        <w:rPr>
          <w:spacing w:val="-1"/>
          <w:sz w:val="24"/>
          <w:szCs w:val="24"/>
        </w:rPr>
        <w:t>a</w:t>
      </w:r>
      <w:r w:rsidRPr="00F85942">
        <w:rPr>
          <w:sz w:val="24"/>
          <w:szCs w:val="24"/>
        </w:rPr>
        <w:t>nd maintain</w:t>
      </w:r>
      <w:r w:rsidRPr="00F85942">
        <w:rPr>
          <w:spacing w:val="-1"/>
          <w:sz w:val="24"/>
          <w:szCs w:val="24"/>
        </w:rPr>
        <w:t>a</w:t>
      </w:r>
      <w:r w:rsidRPr="00F85942">
        <w:rPr>
          <w:sz w:val="24"/>
          <w:szCs w:val="24"/>
        </w:rPr>
        <w:t>ble.</w:t>
      </w:r>
    </w:p>
    <w:p w14:paraId="720C4846" w14:textId="77777777" w:rsidR="00BD33F8" w:rsidRPr="00F85942" w:rsidRDefault="00BD33F8">
      <w:pPr>
        <w:spacing w:before="6" w:line="200" w:lineRule="exact"/>
      </w:pPr>
    </w:p>
    <w:p w14:paraId="5C3DAC86" w14:textId="77777777" w:rsidR="00BD33F8" w:rsidRPr="00F85942" w:rsidRDefault="00A51A16">
      <w:pPr>
        <w:spacing w:line="359" w:lineRule="auto"/>
        <w:ind w:left="100" w:right="77" w:firstLine="62"/>
        <w:jc w:val="both"/>
        <w:rPr>
          <w:sz w:val="24"/>
          <w:szCs w:val="24"/>
        </w:rPr>
      </w:pPr>
      <w:r w:rsidRPr="00F85942">
        <w:rPr>
          <w:spacing w:val="-6"/>
          <w:sz w:val="24"/>
          <w:szCs w:val="24"/>
        </w:rPr>
        <w:t>I</w:t>
      </w:r>
      <w:r w:rsidRPr="00F85942">
        <w:rPr>
          <w:sz w:val="24"/>
          <w:szCs w:val="24"/>
        </w:rPr>
        <w:t>t</w:t>
      </w:r>
      <w:r w:rsidRPr="00F85942">
        <w:rPr>
          <w:spacing w:val="6"/>
          <w:sz w:val="24"/>
          <w:szCs w:val="24"/>
        </w:rPr>
        <w:t xml:space="preserve"> </w:t>
      </w:r>
      <w:r w:rsidRPr="00F85942">
        <w:rPr>
          <w:sz w:val="24"/>
          <w:szCs w:val="24"/>
        </w:rPr>
        <w:t>is</w:t>
      </w:r>
      <w:r w:rsidRPr="00F85942">
        <w:rPr>
          <w:spacing w:val="6"/>
          <w:sz w:val="24"/>
          <w:szCs w:val="24"/>
        </w:rPr>
        <w:t xml:space="preserve"> </w:t>
      </w:r>
      <w:r w:rsidRPr="00F85942">
        <w:rPr>
          <w:spacing w:val="2"/>
          <w:sz w:val="24"/>
          <w:szCs w:val="24"/>
        </w:rPr>
        <w:t>n</w:t>
      </w:r>
      <w:r w:rsidRPr="00F85942">
        <w:rPr>
          <w:spacing w:val="-1"/>
          <w:sz w:val="24"/>
          <w:szCs w:val="24"/>
        </w:rPr>
        <w:t>e</w:t>
      </w:r>
      <w:r w:rsidRPr="00F85942">
        <w:rPr>
          <w:spacing w:val="1"/>
          <w:sz w:val="24"/>
          <w:szCs w:val="24"/>
        </w:rPr>
        <w:t>c</w:t>
      </w:r>
      <w:r w:rsidRPr="00F85942">
        <w:rPr>
          <w:spacing w:val="-1"/>
          <w:sz w:val="24"/>
          <w:szCs w:val="24"/>
        </w:rPr>
        <w:t>e</w:t>
      </w:r>
      <w:r w:rsidRPr="00F85942">
        <w:rPr>
          <w:sz w:val="24"/>
          <w:szCs w:val="24"/>
        </w:rPr>
        <w:t>ssa</w:t>
      </w:r>
      <w:r w:rsidRPr="00F85942">
        <w:rPr>
          <w:spacing w:val="3"/>
          <w:sz w:val="24"/>
          <w:szCs w:val="24"/>
        </w:rPr>
        <w:t>r</w:t>
      </w:r>
      <w:r w:rsidRPr="00F85942">
        <w:rPr>
          <w:sz w:val="24"/>
          <w:szCs w:val="24"/>
        </w:rPr>
        <w:t>y to</w:t>
      </w:r>
      <w:r w:rsidRPr="00F85942">
        <w:rPr>
          <w:spacing w:val="8"/>
          <w:sz w:val="24"/>
          <w:szCs w:val="24"/>
        </w:rPr>
        <w:t xml:space="preserve"> </w:t>
      </w:r>
      <w:r w:rsidRPr="00F85942">
        <w:rPr>
          <w:sz w:val="24"/>
          <w:szCs w:val="24"/>
        </w:rPr>
        <w:t>h</w:t>
      </w:r>
      <w:r w:rsidRPr="00F85942">
        <w:rPr>
          <w:spacing w:val="-1"/>
          <w:sz w:val="24"/>
          <w:szCs w:val="24"/>
        </w:rPr>
        <w:t>a</w:t>
      </w:r>
      <w:r w:rsidRPr="00F85942">
        <w:rPr>
          <w:sz w:val="24"/>
          <w:szCs w:val="24"/>
        </w:rPr>
        <w:t>ve</w:t>
      </w:r>
      <w:r w:rsidRPr="00F85942">
        <w:rPr>
          <w:spacing w:val="6"/>
          <w:sz w:val="24"/>
          <w:szCs w:val="24"/>
        </w:rPr>
        <w:t xml:space="preserve"> </w:t>
      </w:r>
      <w:r w:rsidRPr="00F85942">
        <w:rPr>
          <w:sz w:val="24"/>
          <w:szCs w:val="24"/>
        </w:rPr>
        <w:t>a</w:t>
      </w:r>
      <w:r w:rsidRPr="00F85942">
        <w:rPr>
          <w:spacing w:val="6"/>
          <w:sz w:val="24"/>
          <w:szCs w:val="24"/>
        </w:rPr>
        <w:t xml:space="preserve"> </w:t>
      </w:r>
      <w:r w:rsidRPr="00F85942">
        <w:rPr>
          <w:sz w:val="24"/>
          <w:szCs w:val="24"/>
        </w:rPr>
        <w:t>sin</w:t>
      </w:r>
      <w:r w:rsidRPr="00F85942">
        <w:rPr>
          <w:spacing w:val="-2"/>
          <w:sz w:val="24"/>
          <w:szCs w:val="24"/>
        </w:rPr>
        <w:t>g</w:t>
      </w:r>
      <w:r w:rsidRPr="00F85942">
        <w:rPr>
          <w:sz w:val="24"/>
          <w:szCs w:val="24"/>
        </w:rPr>
        <w:t>le</w:t>
      </w:r>
      <w:r w:rsidRPr="00F85942">
        <w:rPr>
          <w:spacing w:val="7"/>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5"/>
          <w:sz w:val="24"/>
          <w:szCs w:val="24"/>
        </w:rPr>
        <w:t xml:space="preserve"> </w:t>
      </w:r>
      <w:r w:rsidRPr="00F85942">
        <w:rPr>
          <w:w w:val="94"/>
          <w:sz w:val="24"/>
          <w:szCs w:val="24"/>
        </w:rPr>
        <w:t>‗</w:t>
      </w:r>
      <w:r w:rsidRPr="00F85942">
        <w:rPr>
          <w:spacing w:val="2"/>
          <w:w w:val="94"/>
          <w:sz w:val="24"/>
          <w:szCs w:val="24"/>
        </w:rPr>
        <w:t>m</w:t>
      </w:r>
      <w:r w:rsidRPr="00F85942">
        <w:rPr>
          <w:spacing w:val="-1"/>
          <w:w w:val="94"/>
          <w:sz w:val="24"/>
          <w:szCs w:val="24"/>
        </w:rPr>
        <w:t>a</w:t>
      </w:r>
      <w:r w:rsidRPr="00F85942">
        <w:rPr>
          <w:w w:val="94"/>
          <w:sz w:val="24"/>
          <w:szCs w:val="24"/>
        </w:rPr>
        <w:t>in‘</w:t>
      </w:r>
      <w:r w:rsidRPr="00F85942">
        <w:rPr>
          <w:spacing w:val="10"/>
          <w:w w:val="94"/>
          <w:sz w:val="24"/>
          <w:szCs w:val="24"/>
        </w:rPr>
        <w:t xml:space="preserve"> </w:t>
      </w:r>
      <w:r w:rsidRPr="00F85942">
        <w:rPr>
          <w:spacing w:val="3"/>
          <w:sz w:val="24"/>
          <w:szCs w:val="24"/>
        </w:rPr>
        <w:t>i</w:t>
      </w:r>
      <w:r w:rsidRPr="00F85942">
        <w:rPr>
          <w:sz w:val="24"/>
          <w:szCs w:val="24"/>
        </w:rPr>
        <w:t>n</w:t>
      </w:r>
      <w:r w:rsidRPr="00F85942">
        <w:rPr>
          <w:spacing w:val="5"/>
          <w:sz w:val="24"/>
          <w:szCs w:val="24"/>
        </w:rPr>
        <w:t xml:space="preserve"> </w:t>
      </w:r>
      <w:r w:rsidRPr="00F85942">
        <w:rPr>
          <w:spacing w:val="-1"/>
          <w:sz w:val="24"/>
          <w:szCs w:val="24"/>
        </w:rPr>
        <w:t>e</w:t>
      </w:r>
      <w:r w:rsidRPr="00F85942">
        <w:rPr>
          <w:sz w:val="24"/>
          <w:szCs w:val="24"/>
        </w:rPr>
        <w:t>v</w:t>
      </w:r>
      <w:r w:rsidRPr="00F85942">
        <w:rPr>
          <w:spacing w:val="-1"/>
          <w:sz w:val="24"/>
          <w:szCs w:val="24"/>
        </w:rPr>
        <w:t>e</w:t>
      </w:r>
      <w:r w:rsidRPr="00F85942">
        <w:rPr>
          <w:spacing w:val="4"/>
          <w:sz w:val="24"/>
          <w:szCs w:val="24"/>
        </w:rPr>
        <w:t>r</w:t>
      </w:r>
      <w:r w:rsidRPr="00F85942">
        <w:rPr>
          <w:sz w:val="24"/>
          <w:szCs w:val="24"/>
        </w:rPr>
        <w:t>y C</w:t>
      </w:r>
      <w:r w:rsidRPr="00F85942">
        <w:rPr>
          <w:spacing w:val="8"/>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6"/>
          <w:sz w:val="24"/>
          <w:szCs w:val="24"/>
        </w:rPr>
        <w:t xml:space="preserve"> </w:t>
      </w:r>
      <w:r w:rsidRPr="00F85942">
        <w:rPr>
          <w:spacing w:val="-1"/>
          <w:sz w:val="24"/>
          <w:szCs w:val="24"/>
        </w:rPr>
        <w:t>a</w:t>
      </w:r>
      <w:r w:rsidRPr="00F85942">
        <w:rPr>
          <w:sz w:val="24"/>
          <w:szCs w:val="24"/>
        </w:rPr>
        <w:t>lo</w:t>
      </w:r>
      <w:r w:rsidRPr="00F85942">
        <w:rPr>
          <w:spacing w:val="3"/>
          <w:sz w:val="24"/>
          <w:szCs w:val="24"/>
        </w:rPr>
        <w:t>n</w:t>
      </w:r>
      <w:r w:rsidRPr="00F85942">
        <w:rPr>
          <w:sz w:val="24"/>
          <w:szCs w:val="24"/>
        </w:rPr>
        <w:t>g</w:t>
      </w:r>
      <w:r w:rsidRPr="00F85942">
        <w:rPr>
          <w:spacing w:val="5"/>
          <w:sz w:val="24"/>
          <w:szCs w:val="24"/>
        </w:rPr>
        <w:t xml:space="preserve"> </w:t>
      </w:r>
      <w:r w:rsidRPr="00F85942">
        <w:rPr>
          <w:sz w:val="24"/>
          <w:szCs w:val="24"/>
        </w:rPr>
        <w:t>with</w:t>
      </w:r>
      <w:r w:rsidRPr="00F85942">
        <w:rPr>
          <w:spacing w:val="6"/>
          <w:sz w:val="24"/>
          <w:szCs w:val="24"/>
        </w:rPr>
        <w:t xml:space="preserve"> </w:t>
      </w:r>
      <w:r w:rsidRPr="00F85942">
        <w:rPr>
          <w:sz w:val="24"/>
          <w:szCs w:val="24"/>
        </w:rPr>
        <w:t>other</w:t>
      </w:r>
      <w:r w:rsidRPr="00F85942">
        <w:rPr>
          <w:spacing w:val="15"/>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ons used/d</w:t>
      </w:r>
      <w:r w:rsidRPr="00F85942">
        <w:rPr>
          <w:spacing w:val="-1"/>
          <w:sz w:val="24"/>
          <w:szCs w:val="24"/>
        </w:rPr>
        <w:t>e</w:t>
      </w:r>
      <w:r w:rsidRPr="00F85942">
        <w:rPr>
          <w:sz w:val="24"/>
          <w:szCs w:val="24"/>
        </w:rPr>
        <w:t>fin</w:t>
      </w:r>
      <w:r w:rsidRPr="00F85942">
        <w:rPr>
          <w:spacing w:val="-1"/>
          <w:sz w:val="24"/>
          <w:szCs w:val="24"/>
        </w:rPr>
        <w:t>e</w:t>
      </w:r>
      <w:r w:rsidRPr="00F85942">
        <w:rPr>
          <w:sz w:val="24"/>
          <w:szCs w:val="24"/>
        </w:rPr>
        <w:t xml:space="preserve">d </w:t>
      </w:r>
      <w:r w:rsidRPr="00F85942">
        <w:rPr>
          <w:spacing w:val="5"/>
          <w:sz w:val="24"/>
          <w:szCs w:val="24"/>
        </w:rPr>
        <w:t>b</w:t>
      </w:r>
      <w:r w:rsidRPr="00F85942">
        <w:rPr>
          <w:sz w:val="24"/>
          <w:szCs w:val="24"/>
        </w:rPr>
        <w:t>y</w:t>
      </w:r>
      <w:r w:rsidRPr="00F85942">
        <w:rPr>
          <w:spacing w:val="-5"/>
          <w:sz w:val="24"/>
          <w:szCs w:val="24"/>
        </w:rPr>
        <w:t xml:space="preserve"> </w:t>
      </w:r>
      <w:r w:rsidRPr="00F85942">
        <w:rPr>
          <w:sz w:val="24"/>
          <w:szCs w:val="24"/>
        </w:rPr>
        <w:t>the p</w:t>
      </w:r>
      <w:r w:rsidRPr="00F85942">
        <w:rPr>
          <w:spacing w:val="-1"/>
          <w:sz w:val="24"/>
          <w:szCs w:val="24"/>
        </w:rPr>
        <w:t>r</w:t>
      </w:r>
      <w:r w:rsidRPr="00F85942">
        <w:rPr>
          <w:spacing w:val="2"/>
          <w:sz w:val="24"/>
          <w:szCs w:val="24"/>
        </w:rPr>
        <w:t>o</w:t>
      </w:r>
      <w:r w:rsidRPr="00F85942">
        <w:rPr>
          <w:sz w:val="24"/>
          <w:szCs w:val="24"/>
        </w:rPr>
        <w:t>g</w:t>
      </w:r>
      <w:r w:rsidRPr="00F85942">
        <w:rPr>
          <w:spacing w:val="-1"/>
          <w:sz w:val="24"/>
          <w:szCs w:val="24"/>
        </w:rPr>
        <w:t>ra</w:t>
      </w:r>
      <w:r w:rsidRPr="00F85942">
        <w:rPr>
          <w:sz w:val="24"/>
          <w:szCs w:val="24"/>
        </w:rPr>
        <w:t>m</w:t>
      </w:r>
      <w:r w:rsidRPr="00F85942">
        <w:rPr>
          <w:spacing w:val="1"/>
          <w:sz w:val="24"/>
          <w:szCs w:val="24"/>
        </w:rPr>
        <w:t>m</w:t>
      </w:r>
      <w:r w:rsidRPr="00F85942">
        <w:rPr>
          <w:spacing w:val="-1"/>
          <w:sz w:val="24"/>
          <w:szCs w:val="24"/>
        </w:rPr>
        <w:t>e</w:t>
      </w:r>
      <w:r w:rsidRPr="00F85942">
        <w:rPr>
          <w:sz w:val="24"/>
          <w:szCs w:val="24"/>
        </w:rPr>
        <w:t>r.</w:t>
      </w:r>
    </w:p>
    <w:p w14:paraId="45107DB3" w14:textId="77777777" w:rsidR="00BD33F8" w:rsidRPr="00F85942" w:rsidRDefault="00BD33F8">
      <w:pPr>
        <w:spacing w:before="7" w:line="200" w:lineRule="exact"/>
      </w:pPr>
    </w:p>
    <w:p w14:paraId="24B320E2" w14:textId="77777777" w:rsidR="00BD33F8" w:rsidRPr="00F85942" w:rsidRDefault="00A51A16">
      <w:pPr>
        <w:spacing w:line="360" w:lineRule="auto"/>
        <w:ind w:left="100" w:right="82"/>
        <w:jc w:val="both"/>
        <w:rPr>
          <w:sz w:val="24"/>
          <w:szCs w:val="24"/>
        </w:rPr>
      </w:pPr>
      <w:r w:rsidRPr="00F85942">
        <w:rPr>
          <w:sz w:val="24"/>
          <w:szCs w:val="24"/>
        </w:rPr>
        <w:t xml:space="preserve">A </w:t>
      </w:r>
      <w:r w:rsidRPr="00F85942">
        <w:rPr>
          <w:spacing w:val="4"/>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 xml:space="preserve">on </w:t>
      </w:r>
      <w:r w:rsidRPr="00F85942">
        <w:rPr>
          <w:spacing w:val="5"/>
          <w:sz w:val="24"/>
          <w:szCs w:val="24"/>
        </w:rPr>
        <w:t xml:space="preserve"> </w:t>
      </w:r>
      <w:r w:rsidRPr="00F85942">
        <w:rPr>
          <w:sz w:val="24"/>
          <w:szCs w:val="24"/>
        </w:rPr>
        <w:t>d</w:t>
      </w:r>
      <w:r w:rsidRPr="00F85942">
        <w:rPr>
          <w:spacing w:val="-1"/>
          <w:sz w:val="24"/>
          <w:szCs w:val="24"/>
        </w:rPr>
        <w:t>e</w:t>
      </w:r>
      <w:r w:rsidRPr="00F85942">
        <w:rPr>
          <w:sz w:val="24"/>
          <w:szCs w:val="24"/>
        </w:rPr>
        <w:t>finit</w:t>
      </w:r>
      <w:r w:rsidRPr="00F85942">
        <w:rPr>
          <w:spacing w:val="1"/>
          <w:sz w:val="24"/>
          <w:szCs w:val="24"/>
        </w:rPr>
        <w:t>i</w:t>
      </w:r>
      <w:r w:rsidRPr="00F85942">
        <w:rPr>
          <w:sz w:val="24"/>
          <w:szCs w:val="24"/>
        </w:rPr>
        <w:t xml:space="preserve">on </w:t>
      </w:r>
      <w:r w:rsidRPr="00F85942">
        <w:rPr>
          <w:spacing w:val="5"/>
          <w:sz w:val="24"/>
          <w:szCs w:val="24"/>
        </w:rPr>
        <w:t xml:space="preserve"> </w:t>
      </w:r>
      <w:r w:rsidRPr="00F85942">
        <w:rPr>
          <w:spacing w:val="-2"/>
          <w:sz w:val="24"/>
          <w:szCs w:val="24"/>
        </w:rPr>
        <w:t>h</w:t>
      </w:r>
      <w:r w:rsidRPr="00F85942">
        <w:rPr>
          <w:spacing w:val="-1"/>
          <w:sz w:val="24"/>
          <w:szCs w:val="24"/>
        </w:rPr>
        <w:t>a</w:t>
      </w:r>
      <w:r w:rsidRPr="00F85942">
        <w:rPr>
          <w:sz w:val="24"/>
          <w:szCs w:val="24"/>
        </w:rPr>
        <w:t xml:space="preserve">s </w:t>
      </w:r>
      <w:r w:rsidRPr="00F85942">
        <w:rPr>
          <w:spacing w:val="5"/>
          <w:sz w:val="24"/>
          <w:szCs w:val="24"/>
        </w:rPr>
        <w:t xml:space="preserve"> </w:t>
      </w:r>
      <w:r w:rsidRPr="00F85942">
        <w:rPr>
          <w:sz w:val="24"/>
          <w:szCs w:val="24"/>
        </w:rPr>
        <w:t xml:space="preserve">two </w:t>
      </w:r>
      <w:r w:rsidRPr="00F85942">
        <w:rPr>
          <w:spacing w:val="5"/>
          <w:sz w:val="24"/>
          <w:szCs w:val="24"/>
        </w:rPr>
        <w:t xml:space="preserve"> </w:t>
      </w:r>
      <w:r w:rsidRPr="00F85942">
        <w:rPr>
          <w:sz w:val="24"/>
          <w:szCs w:val="24"/>
        </w:rPr>
        <w:t>p</w:t>
      </w:r>
      <w:r w:rsidRPr="00F85942">
        <w:rPr>
          <w:spacing w:val="-1"/>
          <w:sz w:val="24"/>
          <w:szCs w:val="24"/>
        </w:rPr>
        <w:t>r</w:t>
      </w:r>
      <w:r w:rsidRPr="00F85942">
        <w:rPr>
          <w:sz w:val="24"/>
          <w:szCs w:val="24"/>
        </w:rPr>
        <w:t>incip</w:t>
      </w:r>
      <w:r w:rsidRPr="00F85942">
        <w:rPr>
          <w:spacing w:val="-1"/>
          <w:sz w:val="24"/>
          <w:szCs w:val="24"/>
        </w:rPr>
        <w:t>a</w:t>
      </w:r>
      <w:r w:rsidRPr="00F85942">
        <w:rPr>
          <w:sz w:val="24"/>
          <w:szCs w:val="24"/>
        </w:rPr>
        <w:t xml:space="preserve">l </w:t>
      </w:r>
      <w:r w:rsidRPr="00F85942">
        <w:rPr>
          <w:spacing w:val="5"/>
          <w:sz w:val="24"/>
          <w:szCs w:val="24"/>
        </w:rPr>
        <w:t xml:space="preserve"> </w:t>
      </w:r>
      <w:r w:rsidRPr="00F85942">
        <w:rPr>
          <w:spacing w:val="-1"/>
          <w:sz w:val="24"/>
          <w:szCs w:val="24"/>
        </w:rPr>
        <w:t>c</w:t>
      </w:r>
      <w:r w:rsidRPr="00F85942">
        <w:rPr>
          <w:sz w:val="24"/>
          <w:szCs w:val="24"/>
        </w:rPr>
        <w:t xml:space="preserve">omponents: </w:t>
      </w:r>
      <w:r w:rsidRPr="00F85942">
        <w:rPr>
          <w:spacing w:val="5"/>
          <w:sz w:val="24"/>
          <w:szCs w:val="24"/>
        </w:rPr>
        <w:t xml:space="preserve"> </w:t>
      </w:r>
      <w:r w:rsidRPr="00F85942">
        <w:rPr>
          <w:sz w:val="24"/>
          <w:szCs w:val="24"/>
        </w:rPr>
        <w:t xml:space="preserve">the </w:t>
      </w:r>
      <w:r w:rsidRPr="00F85942">
        <w:rPr>
          <w:spacing w:val="4"/>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 xml:space="preserve">on </w:t>
      </w:r>
      <w:r w:rsidRPr="00F85942">
        <w:rPr>
          <w:spacing w:val="5"/>
          <w:sz w:val="24"/>
          <w:szCs w:val="24"/>
        </w:rPr>
        <w:t xml:space="preserve"> </w:t>
      </w:r>
      <w:r w:rsidRPr="00F85942">
        <w:rPr>
          <w:sz w:val="24"/>
          <w:szCs w:val="24"/>
        </w:rPr>
        <w:t>h</w:t>
      </w:r>
      <w:r w:rsidRPr="00F85942">
        <w:rPr>
          <w:spacing w:val="-1"/>
          <w:sz w:val="24"/>
          <w:szCs w:val="24"/>
        </w:rPr>
        <w:t>ea</w:t>
      </w:r>
      <w:r w:rsidRPr="00F85942">
        <w:rPr>
          <w:sz w:val="24"/>
          <w:szCs w:val="24"/>
        </w:rPr>
        <w:t>d</w:t>
      </w:r>
      <w:r w:rsidRPr="00F85942">
        <w:rPr>
          <w:spacing w:val="-1"/>
          <w:sz w:val="24"/>
          <w:szCs w:val="24"/>
        </w:rPr>
        <w:t>e</w:t>
      </w:r>
      <w:r w:rsidRPr="00F85942">
        <w:rPr>
          <w:sz w:val="24"/>
          <w:szCs w:val="24"/>
        </w:rPr>
        <w:t xml:space="preserve">r </w:t>
      </w:r>
      <w:r w:rsidRPr="00F85942">
        <w:rPr>
          <w:spacing w:val="4"/>
          <w:sz w:val="24"/>
          <w:szCs w:val="24"/>
        </w:rPr>
        <w:t xml:space="preserve"> </w:t>
      </w:r>
      <w:r w:rsidRPr="00F85942">
        <w:rPr>
          <w:spacing w:val="-1"/>
          <w:sz w:val="24"/>
          <w:szCs w:val="24"/>
        </w:rPr>
        <w:t>a</w:t>
      </w:r>
      <w:r w:rsidRPr="00F85942">
        <w:rPr>
          <w:sz w:val="24"/>
          <w:szCs w:val="24"/>
        </w:rPr>
        <w:t xml:space="preserve">nd </w:t>
      </w:r>
      <w:r w:rsidRPr="00F85942">
        <w:rPr>
          <w:spacing w:val="5"/>
          <w:sz w:val="24"/>
          <w:szCs w:val="24"/>
        </w:rPr>
        <w:t xml:space="preserve"> </w:t>
      </w:r>
      <w:r w:rsidRPr="00F85942">
        <w:rPr>
          <w:sz w:val="24"/>
          <w:szCs w:val="24"/>
        </w:rPr>
        <w:t>bo</w:t>
      </w:r>
      <w:r w:rsidRPr="00F85942">
        <w:rPr>
          <w:spacing w:val="2"/>
          <w:sz w:val="24"/>
          <w:szCs w:val="24"/>
        </w:rPr>
        <w:t>d</w:t>
      </w:r>
      <w:r w:rsidRPr="00F85942">
        <w:rPr>
          <w:sz w:val="24"/>
          <w:szCs w:val="24"/>
        </w:rPr>
        <w:t xml:space="preserve">y  of </w:t>
      </w:r>
      <w:r w:rsidRPr="00F85942">
        <w:rPr>
          <w:spacing w:val="4"/>
          <w:sz w:val="24"/>
          <w:szCs w:val="24"/>
        </w:rPr>
        <w:t xml:space="preserve"> </w:t>
      </w:r>
      <w:r w:rsidRPr="00F85942">
        <w:rPr>
          <w:sz w:val="24"/>
          <w:szCs w:val="24"/>
        </w:rPr>
        <w:t>the 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 xml:space="preserve"> </w:t>
      </w:r>
      <w:r w:rsidRPr="00F85942">
        <w:rPr>
          <w:sz w:val="24"/>
          <w:szCs w:val="24"/>
        </w:rPr>
        <w:t>The</w:t>
      </w:r>
      <w:r w:rsidRPr="00F85942">
        <w:rPr>
          <w:spacing w:val="1"/>
          <w:sz w:val="24"/>
          <w:szCs w:val="24"/>
        </w:rPr>
        <w:t xml:space="preserve"> </w:t>
      </w:r>
      <w:r w:rsidRPr="00F85942">
        <w:rPr>
          <w:sz w:val="24"/>
          <w:szCs w:val="24"/>
        </w:rPr>
        <w:t>fu</w:t>
      </w:r>
      <w:r w:rsidRPr="00F85942">
        <w:rPr>
          <w:spacing w:val="1"/>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 xml:space="preserve"> </w:t>
      </w:r>
      <w:r w:rsidRPr="00F85942">
        <w:rPr>
          <w:sz w:val="24"/>
          <w:szCs w:val="24"/>
        </w:rPr>
        <w:t>h</w:t>
      </w:r>
      <w:r w:rsidRPr="00F85942">
        <w:rPr>
          <w:spacing w:val="-1"/>
          <w:sz w:val="24"/>
          <w:szCs w:val="24"/>
        </w:rPr>
        <w:t>ea</w:t>
      </w:r>
      <w:r w:rsidRPr="00F85942">
        <w:rPr>
          <w:sz w:val="24"/>
          <w:szCs w:val="24"/>
        </w:rPr>
        <w:t>d</w:t>
      </w:r>
      <w:r w:rsidRPr="00F85942">
        <w:rPr>
          <w:spacing w:val="-1"/>
          <w:sz w:val="24"/>
          <w:szCs w:val="24"/>
        </w:rPr>
        <w:t>e</w:t>
      </w:r>
      <w:r w:rsidRPr="00F85942">
        <w:rPr>
          <w:sz w:val="24"/>
          <w:szCs w:val="24"/>
        </w:rPr>
        <w:t>r</w:t>
      </w:r>
      <w:r w:rsidRPr="00F85942">
        <w:rPr>
          <w:spacing w:val="3"/>
          <w:sz w:val="24"/>
          <w:szCs w:val="24"/>
        </w:rPr>
        <w:t xml:space="preserve"> </w:t>
      </w:r>
      <w:r w:rsidRPr="00F85942">
        <w:rPr>
          <w:sz w:val="24"/>
          <w:szCs w:val="24"/>
        </w:rPr>
        <w:t>is</w:t>
      </w:r>
      <w:r w:rsidRPr="00F85942">
        <w:rPr>
          <w:spacing w:val="3"/>
          <w:sz w:val="24"/>
          <w:szCs w:val="24"/>
        </w:rPr>
        <w:t xml:space="preserve"> </w:t>
      </w:r>
      <w:r w:rsidRPr="00F85942">
        <w:rPr>
          <w:sz w:val="24"/>
          <w:szCs w:val="24"/>
        </w:rPr>
        <w:t>the</w:t>
      </w:r>
      <w:r w:rsidRPr="00F85942">
        <w:rPr>
          <w:spacing w:val="1"/>
          <w:sz w:val="24"/>
          <w:szCs w:val="24"/>
        </w:rPr>
        <w:t xml:space="preserve"> </w:t>
      </w:r>
      <w:r w:rsidRPr="00F85942">
        <w:rPr>
          <w:sz w:val="24"/>
          <w:szCs w:val="24"/>
        </w:rPr>
        <w:t>d</w:t>
      </w:r>
      <w:r w:rsidRPr="00F85942">
        <w:rPr>
          <w:spacing w:val="-1"/>
          <w:sz w:val="24"/>
          <w:szCs w:val="24"/>
        </w:rPr>
        <w:t>a</w:t>
      </w:r>
      <w:r w:rsidRPr="00F85942">
        <w:rPr>
          <w:sz w:val="24"/>
          <w:szCs w:val="24"/>
        </w:rPr>
        <w:t>ta</w:t>
      </w:r>
      <w:r w:rsidRPr="00F85942">
        <w:rPr>
          <w:spacing w:val="1"/>
          <w:sz w:val="24"/>
          <w:szCs w:val="24"/>
        </w:rPr>
        <w:t xml:space="preserve"> </w:t>
      </w:r>
      <w:r w:rsidRPr="00F85942">
        <w:rPr>
          <w:spacing w:val="5"/>
          <w:sz w:val="24"/>
          <w:szCs w:val="24"/>
        </w:rPr>
        <w:t>t</w:t>
      </w:r>
      <w:r w:rsidRPr="00F85942">
        <w:rPr>
          <w:spacing w:val="-5"/>
          <w:sz w:val="24"/>
          <w:szCs w:val="24"/>
        </w:rPr>
        <w:t>y</w:t>
      </w:r>
      <w:r w:rsidRPr="00F85942">
        <w:rPr>
          <w:sz w:val="24"/>
          <w:szCs w:val="24"/>
        </w:rPr>
        <w:t>pe</w:t>
      </w:r>
      <w:r w:rsidRPr="00F85942">
        <w:rPr>
          <w:spacing w:val="1"/>
          <w:sz w:val="24"/>
          <w:szCs w:val="24"/>
        </w:rPr>
        <w:t xml:space="preserve"> </w:t>
      </w:r>
      <w:r w:rsidRPr="00F85942">
        <w:rPr>
          <w:spacing w:val="2"/>
          <w:sz w:val="24"/>
          <w:szCs w:val="24"/>
        </w:rPr>
        <w:t>o</w:t>
      </w:r>
      <w:r w:rsidRPr="00F85942">
        <w:rPr>
          <w:sz w:val="24"/>
          <w:szCs w:val="24"/>
        </w:rPr>
        <w:t>f</w:t>
      </w:r>
      <w:r w:rsidRPr="00F85942">
        <w:rPr>
          <w:spacing w:val="3"/>
          <w:sz w:val="24"/>
          <w:szCs w:val="24"/>
        </w:rPr>
        <w:t xml:space="preserve"> </w:t>
      </w:r>
      <w:r w:rsidRPr="00F85942">
        <w:rPr>
          <w:sz w:val="24"/>
          <w:szCs w:val="24"/>
        </w:rPr>
        <w:t>r</w:t>
      </w:r>
      <w:r w:rsidRPr="00F85942">
        <w:rPr>
          <w:spacing w:val="-2"/>
          <w:sz w:val="24"/>
          <w:szCs w:val="24"/>
        </w:rPr>
        <w:t>e</w:t>
      </w:r>
      <w:r w:rsidRPr="00F85942">
        <w:rPr>
          <w:sz w:val="24"/>
          <w:szCs w:val="24"/>
        </w:rPr>
        <w:t>turn</w:t>
      </w:r>
      <w:r w:rsidRPr="00F85942">
        <w:rPr>
          <w:spacing w:val="2"/>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4"/>
          <w:sz w:val="24"/>
          <w:szCs w:val="24"/>
        </w:rPr>
        <w:t xml:space="preserve"> </w:t>
      </w:r>
      <w:r w:rsidRPr="00F85942">
        <w:rPr>
          <w:sz w:val="24"/>
          <w:szCs w:val="24"/>
        </w:rPr>
        <w:t>follow</w:t>
      </w:r>
      <w:r w:rsidRPr="00F85942">
        <w:rPr>
          <w:spacing w:val="-1"/>
          <w:sz w:val="24"/>
          <w:szCs w:val="24"/>
        </w:rPr>
        <w:t>e</w:t>
      </w:r>
      <w:r w:rsidRPr="00F85942">
        <w:rPr>
          <w:sz w:val="24"/>
          <w:szCs w:val="24"/>
        </w:rPr>
        <w:t>d</w:t>
      </w:r>
      <w:r w:rsidRPr="00F85942">
        <w:rPr>
          <w:spacing w:val="2"/>
          <w:sz w:val="24"/>
          <w:szCs w:val="24"/>
        </w:rPr>
        <w:t xml:space="preserve"> b</w:t>
      </w:r>
      <w:r w:rsidRPr="00F85942">
        <w:rPr>
          <w:sz w:val="24"/>
          <w:szCs w:val="24"/>
        </w:rPr>
        <w:t>y fu</w:t>
      </w:r>
      <w:r w:rsidRPr="00F85942">
        <w:rPr>
          <w:spacing w:val="1"/>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 xml:space="preserve"> </w:t>
      </w:r>
      <w:r w:rsidRPr="00F85942">
        <w:rPr>
          <w:sz w:val="24"/>
          <w:szCs w:val="24"/>
        </w:rPr>
        <w:t>n</w:t>
      </w:r>
      <w:r w:rsidRPr="00F85942">
        <w:rPr>
          <w:spacing w:val="-1"/>
          <w:sz w:val="24"/>
          <w:szCs w:val="24"/>
        </w:rPr>
        <w:t>a</w:t>
      </w:r>
      <w:r w:rsidRPr="00F85942">
        <w:rPr>
          <w:sz w:val="24"/>
          <w:szCs w:val="24"/>
        </w:rPr>
        <w:t>me</w:t>
      </w:r>
      <w:r w:rsidRPr="00F85942">
        <w:rPr>
          <w:spacing w:val="1"/>
          <w:sz w:val="24"/>
          <w:szCs w:val="24"/>
        </w:rPr>
        <w:t xml:space="preserve"> </w:t>
      </w:r>
      <w:r w:rsidRPr="00F85942">
        <w:rPr>
          <w:spacing w:val="-1"/>
          <w:sz w:val="24"/>
          <w:szCs w:val="24"/>
        </w:rPr>
        <w:t>a</w:t>
      </w:r>
      <w:r w:rsidRPr="00F85942">
        <w:rPr>
          <w:sz w:val="24"/>
          <w:szCs w:val="24"/>
        </w:rPr>
        <w:t>nd (option</w:t>
      </w:r>
      <w:r w:rsidRPr="00F85942">
        <w:rPr>
          <w:spacing w:val="-1"/>
          <w:sz w:val="24"/>
          <w:szCs w:val="24"/>
        </w:rPr>
        <w:t>a</w:t>
      </w:r>
      <w:r w:rsidRPr="00F85942">
        <w:rPr>
          <w:sz w:val="24"/>
          <w:szCs w:val="24"/>
        </w:rPr>
        <w:t>l</w:t>
      </w:r>
      <w:r w:rsidRPr="00F85942">
        <w:rPr>
          <w:spacing w:val="3"/>
          <w:sz w:val="24"/>
          <w:szCs w:val="24"/>
        </w:rPr>
        <w:t>l</w:t>
      </w:r>
      <w:r w:rsidRPr="00F85942">
        <w:rPr>
          <w:spacing w:val="-5"/>
          <w:sz w:val="24"/>
          <w:szCs w:val="24"/>
        </w:rPr>
        <w:t>y</w:t>
      </w:r>
      <w:r w:rsidRPr="00F85942">
        <w:rPr>
          <w:sz w:val="24"/>
          <w:szCs w:val="24"/>
        </w:rPr>
        <w:t>)</w:t>
      </w:r>
      <w:r w:rsidRPr="00F85942">
        <w:rPr>
          <w:spacing w:val="35"/>
          <w:sz w:val="24"/>
          <w:szCs w:val="24"/>
        </w:rPr>
        <w:t xml:space="preserve"> </w:t>
      </w:r>
      <w:r w:rsidRPr="00F85942">
        <w:rPr>
          <w:sz w:val="24"/>
          <w:szCs w:val="24"/>
        </w:rPr>
        <w:t>a</w:t>
      </w:r>
      <w:r w:rsidRPr="00F85942">
        <w:rPr>
          <w:spacing w:val="35"/>
          <w:sz w:val="24"/>
          <w:szCs w:val="24"/>
        </w:rPr>
        <w:t xml:space="preserve"> </w:t>
      </w:r>
      <w:r w:rsidRPr="00F85942">
        <w:rPr>
          <w:sz w:val="24"/>
          <w:szCs w:val="24"/>
        </w:rPr>
        <w:t>s</w:t>
      </w:r>
      <w:r w:rsidRPr="00F85942">
        <w:rPr>
          <w:spacing w:val="-1"/>
          <w:sz w:val="24"/>
          <w:szCs w:val="24"/>
        </w:rPr>
        <w:t>e</w:t>
      </w:r>
      <w:r w:rsidRPr="00F85942">
        <w:rPr>
          <w:sz w:val="24"/>
          <w:szCs w:val="24"/>
        </w:rPr>
        <w:t>t</w:t>
      </w:r>
      <w:r w:rsidRPr="00F85942">
        <w:rPr>
          <w:spacing w:val="36"/>
          <w:sz w:val="24"/>
          <w:szCs w:val="24"/>
        </w:rPr>
        <w:t xml:space="preserve"> </w:t>
      </w:r>
      <w:r w:rsidRPr="00F85942">
        <w:rPr>
          <w:sz w:val="24"/>
          <w:szCs w:val="24"/>
        </w:rPr>
        <w:t>of</w:t>
      </w:r>
      <w:r w:rsidRPr="00F85942">
        <w:rPr>
          <w:spacing w:val="35"/>
          <w:sz w:val="24"/>
          <w:szCs w:val="24"/>
        </w:rPr>
        <w:t xml:space="preserve"> </w:t>
      </w:r>
      <w:r w:rsidRPr="00F85942">
        <w:rPr>
          <w:spacing w:val="-1"/>
          <w:sz w:val="24"/>
          <w:szCs w:val="24"/>
        </w:rPr>
        <w:t>a</w:t>
      </w:r>
      <w:r w:rsidRPr="00F85942">
        <w:rPr>
          <w:spacing w:val="1"/>
          <w:sz w:val="24"/>
          <w:szCs w:val="24"/>
        </w:rPr>
        <w:t>r</w:t>
      </w:r>
      <w:r w:rsidRPr="00F85942">
        <w:rPr>
          <w:sz w:val="24"/>
          <w:szCs w:val="24"/>
        </w:rPr>
        <w:t>guments</w:t>
      </w:r>
      <w:r w:rsidRPr="00F85942">
        <w:rPr>
          <w:spacing w:val="38"/>
          <w:sz w:val="24"/>
          <w:szCs w:val="24"/>
        </w:rPr>
        <w:t xml:space="preserve"> </w:t>
      </w:r>
      <w:r w:rsidRPr="00F85942">
        <w:rPr>
          <w:sz w:val="24"/>
          <w:szCs w:val="24"/>
        </w:rPr>
        <w:t>s</w:t>
      </w:r>
      <w:r w:rsidRPr="00F85942">
        <w:rPr>
          <w:spacing w:val="-1"/>
          <w:sz w:val="24"/>
          <w:szCs w:val="24"/>
        </w:rPr>
        <w:t>e</w:t>
      </w:r>
      <w:r w:rsidRPr="00F85942">
        <w:rPr>
          <w:sz w:val="24"/>
          <w:szCs w:val="24"/>
        </w:rPr>
        <w:t>p</w:t>
      </w:r>
      <w:r w:rsidRPr="00F85942">
        <w:rPr>
          <w:spacing w:val="-1"/>
          <w:sz w:val="24"/>
          <w:szCs w:val="24"/>
        </w:rPr>
        <w:t>a</w:t>
      </w:r>
      <w:r w:rsidRPr="00F85942">
        <w:rPr>
          <w:sz w:val="24"/>
          <w:szCs w:val="24"/>
        </w:rPr>
        <w:t>r</w:t>
      </w:r>
      <w:r w:rsidRPr="00F85942">
        <w:rPr>
          <w:spacing w:val="-2"/>
          <w:sz w:val="24"/>
          <w:szCs w:val="24"/>
        </w:rPr>
        <w:t>a</w:t>
      </w:r>
      <w:r w:rsidRPr="00F85942">
        <w:rPr>
          <w:sz w:val="24"/>
          <w:szCs w:val="24"/>
        </w:rPr>
        <w:t>ted</w:t>
      </w:r>
      <w:r w:rsidRPr="00F85942">
        <w:rPr>
          <w:spacing w:val="35"/>
          <w:sz w:val="24"/>
          <w:szCs w:val="24"/>
        </w:rPr>
        <w:t xml:space="preserve"> </w:t>
      </w:r>
      <w:r w:rsidRPr="00F85942">
        <w:rPr>
          <w:spacing w:val="5"/>
          <w:sz w:val="24"/>
          <w:szCs w:val="24"/>
        </w:rPr>
        <w:t>b</w:t>
      </w:r>
      <w:r w:rsidRPr="00F85942">
        <w:rPr>
          <w:sz w:val="24"/>
          <w:szCs w:val="24"/>
        </w:rPr>
        <w:t>y</w:t>
      </w:r>
      <w:r w:rsidRPr="00F85942">
        <w:rPr>
          <w:spacing w:val="31"/>
          <w:sz w:val="24"/>
          <w:szCs w:val="24"/>
        </w:rPr>
        <w:t xml:space="preserve"> </w:t>
      </w:r>
      <w:r w:rsidRPr="00F85942">
        <w:rPr>
          <w:spacing w:val="-1"/>
          <w:sz w:val="24"/>
          <w:szCs w:val="24"/>
        </w:rPr>
        <w:t>c</w:t>
      </w:r>
      <w:r w:rsidRPr="00F85942">
        <w:rPr>
          <w:spacing w:val="2"/>
          <w:sz w:val="24"/>
          <w:szCs w:val="24"/>
        </w:rPr>
        <w:t>o</w:t>
      </w:r>
      <w:r w:rsidRPr="00F85942">
        <w:rPr>
          <w:sz w:val="24"/>
          <w:szCs w:val="24"/>
        </w:rPr>
        <w:t>m</w:t>
      </w:r>
      <w:r w:rsidRPr="00F85942">
        <w:rPr>
          <w:spacing w:val="1"/>
          <w:sz w:val="24"/>
          <w:szCs w:val="24"/>
        </w:rPr>
        <w:t>m</w:t>
      </w:r>
      <w:r w:rsidRPr="00F85942">
        <w:rPr>
          <w:spacing w:val="-1"/>
          <w:sz w:val="24"/>
          <w:szCs w:val="24"/>
        </w:rPr>
        <w:t>a</w:t>
      </w:r>
      <w:r w:rsidRPr="00F85942">
        <w:rPr>
          <w:sz w:val="24"/>
          <w:szCs w:val="24"/>
        </w:rPr>
        <w:t>s</w:t>
      </w:r>
      <w:r w:rsidRPr="00F85942">
        <w:rPr>
          <w:spacing w:val="36"/>
          <w:sz w:val="24"/>
          <w:szCs w:val="24"/>
        </w:rPr>
        <w:t xml:space="preserve"> </w:t>
      </w:r>
      <w:r w:rsidRPr="00F85942">
        <w:rPr>
          <w:spacing w:val="-1"/>
          <w:sz w:val="24"/>
          <w:szCs w:val="24"/>
        </w:rPr>
        <w:t>a</w:t>
      </w:r>
      <w:r w:rsidRPr="00F85942">
        <w:rPr>
          <w:sz w:val="24"/>
          <w:szCs w:val="24"/>
        </w:rPr>
        <w:t>nd</w:t>
      </w:r>
      <w:r w:rsidRPr="00F85942">
        <w:rPr>
          <w:spacing w:val="36"/>
          <w:sz w:val="24"/>
          <w:szCs w:val="24"/>
        </w:rPr>
        <w:t xml:space="preserve"> </w:t>
      </w:r>
      <w:r w:rsidRPr="00F85942">
        <w:rPr>
          <w:spacing w:val="-1"/>
          <w:sz w:val="24"/>
          <w:szCs w:val="24"/>
        </w:rPr>
        <w:t>e</w:t>
      </w:r>
      <w:r w:rsidRPr="00F85942">
        <w:rPr>
          <w:sz w:val="24"/>
          <w:szCs w:val="24"/>
        </w:rPr>
        <w:t>n</w:t>
      </w:r>
      <w:r w:rsidRPr="00F85942">
        <w:rPr>
          <w:spacing w:val="-1"/>
          <w:sz w:val="24"/>
          <w:szCs w:val="24"/>
        </w:rPr>
        <w:t>c</w:t>
      </w:r>
      <w:r w:rsidRPr="00F85942">
        <w:rPr>
          <w:sz w:val="24"/>
          <w:szCs w:val="24"/>
        </w:rPr>
        <w:t>losed</w:t>
      </w:r>
      <w:r w:rsidRPr="00F85942">
        <w:rPr>
          <w:spacing w:val="36"/>
          <w:sz w:val="24"/>
          <w:szCs w:val="24"/>
        </w:rPr>
        <w:t xml:space="preserve"> </w:t>
      </w:r>
      <w:r w:rsidRPr="00F85942">
        <w:rPr>
          <w:sz w:val="24"/>
          <w:szCs w:val="24"/>
        </w:rPr>
        <w:t>in</w:t>
      </w:r>
      <w:r w:rsidRPr="00F85942">
        <w:rPr>
          <w:spacing w:val="36"/>
          <w:sz w:val="24"/>
          <w:szCs w:val="24"/>
        </w:rPr>
        <w:t xml:space="preserve"> </w:t>
      </w:r>
      <w:r w:rsidRPr="00F85942">
        <w:rPr>
          <w:sz w:val="24"/>
          <w:szCs w:val="24"/>
        </w:rPr>
        <w:t>p</w:t>
      </w:r>
      <w:r w:rsidRPr="00F85942">
        <w:rPr>
          <w:spacing w:val="-1"/>
          <w:sz w:val="24"/>
          <w:szCs w:val="24"/>
        </w:rPr>
        <w:t>a</w:t>
      </w:r>
      <w:r w:rsidRPr="00F85942">
        <w:rPr>
          <w:sz w:val="24"/>
          <w:szCs w:val="24"/>
        </w:rPr>
        <w:t>r</w:t>
      </w:r>
      <w:r w:rsidRPr="00F85942">
        <w:rPr>
          <w:spacing w:val="-2"/>
          <w:sz w:val="24"/>
          <w:szCs w:val="24"/>
        </w:rPr>
        <w:t>e</w:t>
      </w:r>
      <w:r w:rsidRPr="00F85942">
        <w:rPr>
          <w:sz w:val="24"/>
          <w:szCs w:val="24"/>
        </w:rPr>
        <w:t>nthesis.</w:t>
      </w:r>
      <w:r w:rsidRPr="00F85942">
        <w:rPr>
          <w:spacing w:val="36"/>
          <w:sz w:val="24"/>
          <w:szCs w:val="24"/>
        </w:rPr>
        <w:t xml:space="preserve"> </w:t>
      </w:r>
      <w:r w:rsidRPr="00F85942">
        <w:rPr>
          <w:sz w:val="24"/>
          <w:szCs w:val="24"/>
        </w:rPr>
        <w:t>Asso</w:t>
      </w:r>
      <w:r w:rsidRPr="00F85942">
        <w:rPr>
          <w:spacing w:val="-1"/>
          <w:sz w:val="24"/>
          <w:szCs w:val="24"/>
        </w:rPr>
        <w:t>c</w:t>
      </w:r>
      <w:r w:rsidRPr="00F85942">
        <w:rPr>
          <w:sz w:val="24"/>
          <w:szCs w:val="24"/>
        </w:rPr>
        <w:t>iat</w:t>
      </w:r>
      <w:r w:rsidRPr="00F85942">
        <w:rPr>
          <w:spacing w:val="-1"/>
          <w:sz w:val="24"/>
          <w:szCs w:val="24"/>
        </w:rPr>
        <w:t>e</w:t>
      </w:r>
      <w:r w:rsidRPr="00F85942">
        <w:rPr>
          <w:sz w:val="24"/>
          <w:szCs w:val="24"/>
        </w:rPr>
        <w:t xml:space="preserve">d </w:t>
      </w:r>
      <w:r w:rsidRPr="00F85942">
        <w:rPr>
          <w:spacing w:val="3"/>
          <w:sz w:val="24"/>
          <w:szCs w:val="24"/>
        </w:rPr>
        <w:t>t</w:t>
      </w:r>
      <w:r w:rsidRPr="00F85942">
        <w:rPr>
          <w:spacing w:val="-5"/>
          <w:sz w:val="24"/>
          <w:szCs w:val="24"/>
        </w:rPr>
        <w:t>y</w:t>
      </w:r>
      <w:r w:rsidRPr="00F85942">
        <w:rPr>
          <w:sz w:val="24"/>
          <w:szCs w:val="24"/>
        </w:rPr>
        <w:t>pe to</w:t>
      </w:r>
      <w:r w:rsidRPr="00F85942">
        <w:rPr>
          <w:spacing w:val="2"/>
          <w:sz w:val="24"/>
          <w:szCs w:val="24"/>
        </w:rPr>
        <w:t xml:space="preserve"> </w:t>
      </w:r>
      <w:r w:rsidRPr="00F85942">
        <w:rPr>
          <w:sz w:val="24"/>
          <w:szCs w:val="24"/>
        </w:rPr>
        <w:t>whi</w:t>
      </w:r>
      <w:r w:rsidRPr="00F85942">
        <w:rPr>
          <w:spacing w:val="-1"/>
          <w:sz w:val="24"/>
          <w:szCs w:val="24"/>
        </w:rPr>
        <w:t>c</w:t>
      </w:r>
      <w:r w:rsidRPr="00F85942">
        <w:rPr>
          <w:sz w:val="24"/>
          <w:szCs w:val="24"/>
        </w:rPr>
        <w:t>h</w:t>
      </w:r>
      <w:r w:rsidRPr="00F85942">
        <w:rPr>
          <w:spacing w:val="1"/>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 xml:space="preserve"> </w:t>
      </w:r>
      <w:r w:rsidRPr="00F85942">
        <w:rPr>
          <w:spacing w:val="-1"/>
          <w:sz w:val="24"/>
          <w:szCs w:val="24"/>
        </w:rPr>
        <w:t>acce</w:t>
      </w:r>
      <w:r w:rsidRPr="00F85942">
        <w:rPr>
          <w:sz w:val="24"/>
          <w:szCs w:val="24"/>
        </w:rPr>
        <w:t>pts</w:t>
      </w:r>
      <w:r w:rsidRPr="00F85942">
        <w:rPr>
          <w:spacing w:val="2"/>
          <w:sz w:val="24"/>
          <w:szCs w:val="24"/>
        </w:rPr>
        <w:t xml:space="preserve"> </w:t>
      </w:r>
      <w:r w:rsidRPr="00F85942">
        <w:rPr>
          <w:sz w:val="24"/>
          <w:szCs w:val="24"/>
        </w:rPr>
        <w:t>p</w:t>
      </w:r>
      <w:r w:rsidRPr="00F85942">
        <w:rPr>
          <w:spacing w:val="-1"/>
          <w:sz w:val="24"/>
          <w:szCs w:val="24"/>
        </w:rPr>
        <w:t>r</w:t>
      </w:r>
      <w:r w:rsidRPr="00F85942">
        <w:rPr>
          <w:spacing w:val="1"/>
          <w:sz w:val="24"/>
          <w:szCs w:val="24"/>
        </w:rPr>
        <w:t>e</w:t>
      </w:r>
      <w:r w:rsidRPr="00F85942">
        <w:rPr>
          <w:spacing w:val="-1"/>
          <w:sz w:val="24"/>
          <w:szCs w:val="24"/>
        </w:rPr>
        <w:t>ce</w:t>
      </w:r>
      <w:r w:rsidRPr="00F85942">
        <w:rPr>
          <w:sz w:val="24"/>
          <w:szCs w:val="24"/>
        </w:rPr>
        <w:t>d</w:t>
      </w:r>
      <w:r w:rsidRPr="00F85942">
        <w:rPr>
          <w:spacing w:val="-1"/>
          <w:sz w:val="24"/>
          <w:szCs w:val="24"/>
        </w:rPr>
        <w:t>e</w:t>
      </w:r>
      <w:r w:rsidRPr="00F85942">
        <w:rPr>
          <w:sz w:val="24"/>
          <w:szCs w:val="24"/>
        </w:rPr>
        <w:t>s</w:t>
      </w:r>
      <w:r w:rsidRPr="00F85942">
        <w:rPr>
          <w:spacing w:val="2"/>
          <w:sz w:val="24"/>
          <w:szCs w:val="24"/>
        </w:rPr>
        <w:t xml:space="preserve"> </w:t>
      </w:r>
      <w:r w:rsidRPr="00F85942">
        <w:rPr>
          <w:spacing w:val="1"/>
          <w:sz w:val="24"/>
          <w:szCs w:val="24"/>
        </w:rPr>
        <w:t>e</w:t>
      </w:r>
      <w:r w:rsidRPr="00F85942">
        <w:rPr>
          <w:spacing w:val="-1"/>
          <w:sz w:val="24"/>
          <w:szCs w:val="24"/>
        </w:rPr>
        <w:t>ac</w:t>
      </w:r>
      <w:r w:rsidRPr="00F85942">
        <w:rPr>
          <w:sz w:val="24"/>
          <w:szCs w:val="24"/>
        </w:rPr>
        <w:t>h</w:t>
      </w:r>
      <w:r w:rsidRPr="00F85942">
        <w:rPr>
          <w:spacing w:val="4"/>
          <w:sz w:val="24"/>
          <w:szCs w:val="24"/>
        </w:rPr>
        <w:t xml:space="preserve"> </w:t>
      </w:r>
      <w:r w:rsidRPr="00F85942">
        <w:rPr>
          <w:spacing w:val="-1"/>
          <w:sz w:val="24"/>
          <w:szCs w:val="24"/>
        </w:rPr>
        <w:t>a</w:t>
      </w:r>
      <w:r w:rsidRPr="00F85942">
        <w:rPr>
          <w:sz w:val="24"/>
          <w:szCs w:val="24"/>
        </w:rPr>
        <w:t>r</w:t>
      </w:r>
      <w:r w:rsidRPr="00F85942">
        <w:rPr>
          <w:spacing w:val="-3"/>
          <w:sz w:val="24"/>
          <w:szCs w:val="24"/>
        </w:rPr>
        <w:t>g</w:t>
      </w:r>
      <w:r w:rsidRPr="00F85942">
        <w:rPr>
          <w:sz w:val="24"/>
          <w:szCs w:val="24"/>
        </w:rPr>
        <w:t>ument.</w:t>
      </w:r>
      <w:r w:rsidRPr="00F85942">
        <w:rPr>
          <w:spacing w:val="4"/>
          <w:sz w:val="24"/>
          <w:szCs w:val="24"/>
        </w:rPr>
        <w:t xml:space="preserve"> </w:t>
      </w:r>
      <w:r w:rsidRPr="00F85942">
        <w:rPr>
          <w:spacing w:val="-3"/>
          <w:sz w:val="24"/>
          <w:szCs w:val="24"/>
        </w:rPr>
        <w:t>I</w:t>
      </w:r>
      <w:r w:rsidRPr="00F85942">
        <w:rPr>
          <w:sz w:val="24"/>
          <w:szCs w:val="24"/>
        </w:rPr>
        <w:t>n</w:t>
      </w:r>
      <w:r w:rsidRPr="00F85942">
        <w:rPr>
          <w:spacing w:val="4"/>
          <w:sz w:val="24"/>
          <w:szCs w:val="24"/>
        </w:rPr>
        <w:t xml:space="preserve"> </w:t>
      </w:r>
      <w:r w:rsidRPr="00F85942">
        <w:rPr>
          <w:spacing w:val="-2"/>
          <w:sz w:val="24"/>
          <w:szCs w:val="24"/>
        </w:rPr>
        <w:t>g</w:t>
      </w:r>
      <w:r w:rsidRPr="00F85942">
        <w:rPr>
          <w:spacing w:val="-1"/>
          <w:sz w:val="24"/>
          <w:szCs w:val="24"/>
        </w:rPr>
        <w:t>e</w:t>
      </w:r>
      <w:r w:rsidRPr="00F85942">
        <w:rPr>
          <w:spacing w:val="2"/>
          <w:sz w:val="24"/>
          <w:szCs w:val="24"/>
        </w:rPr>
        <w:t>n</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l</w:t>
      </w:r>
      <w:r w:rsidRPr="00F85942">
        <w:rPr>
          <w:spacing w:val="2"/>
          <w:sz w:val="24"/>
          <w:szCs w:val="24"/>
        </w:rPr>
        <w:t xml:space="preserve"> </w:t>
      </w:r>
      <w:r w:rsidRPr="00F85942">
        <w:rPr>
          <w:sz w:val="24"/>
          <w:szCs w:val="24"/>
        </w:rPr>
        <w:t>te</w:t>
      </w:r>
      <w:r w:rsidRPr="00F85942">
        <w:rPr>
          <w:spacing w:val="-1"/>
          <w:sz w:val="24"/>
          <w:szCs w:val="24"/>
        </w:rPr>
        <w:t>r</w:t>
      </w:r>
      <w:r w:rsidRPr="00F85942">
        <w:rPr>
          <w:sz w:val="24"/>
          <w:szCs w:val="24"/>
        </w:rPr>
        <w:t>ms</w:t>
      </w:r>
      <w:r w:rsidRPr="00F85942">
        <w:rPr>
          <w:spacing w:val="2"/>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 xml:space="preserve"> </w:t>
      </w:r>
      <w:r w:rsidRPr="00F85942">
        <w:rPr>
          <w:sz w:val="24"/>
          <w:szCs w:val="24"/>
        </w:rPr>
        <w:t>h</w:t>
      </w:r>
      <w:r w:rsidRPr="00F85942">
        <w:rPr>
          <w:spacing w:val="-1"/>
          <w:sz w:val="24"/>
          <w:szCs w:val="24"/>
        </w:rPr>
        <w:t>ea</w:t>
      </w:r>
      <w:r w:rsidRPr="00F85942">
        <w:rPr>
          <w:sz w:val="24"/>
          <w:szCs w:val="24"/>
        </w:rPr>
        <w:t>d</w:t>
      </w:r>
      <w:r w:rsidRPr="00F85942">
        <w:rPr>
          <w:spacing w:val="1"/>
          <w:sz w:val="24"/>
          <w:szCs w:val="24"/>
        </w:rPr>
        <w:t>e</w:t>
      </w:r>
      <w:r w:rsidRPr="00F85942">
        <w:rPr>
          <w:sz w:val="24"/>
          <w:szCs w:val="24"/>
        </w:rPr>
        <w:t>r stat</w:t>
      </w:r>
      <w:r w:rsidRPr="00F85942">
        <w:rPr>
          <w:spacing w:val="-1"/>
          <w:sz w:val="24"/>
          <w:szCs w:val="24"/>
        </w:rPr>
        <w:t>e</w:t>
      </w:r>
      <w:r w:rsidRPr="00F85942">
        <w:rPr>
          <w:sz w:val="24"/>
          <w:szCs w:val="24"/>
        </w:rPr>
        <w:t xml:space="preserve">ment </w:t>
      </w:r>
      <w:r w:rsidRPr="00F85942">
        <w:rPr>
          <w:spacing w:val="-1"/>
          <w:sz w:val="24"/>
          <w:szCs w:val="24"/>
        </w:rPr>
        <w:t>ca</w:t>
      </w:r>
      <w:r w:rsidRPr="00F85942">
        <w:rPr>
          <w:sz w:val="24"/>
          <w:szCs w:val="24"/>
        </w:rPr>
        <w:t>n be</w:t>
      </w:r>
      <w:r w:rsidRPr="00F85942">
        <w:rPr>
          <w:spacing w:val="1"/>
          <w:sz w:val="24"/>
          <w:szCs w:val="24"/>
        </w:rPr>
        <w:t xml:space="preserve"> </w:t>
      </w:r>
      <w:r w:rsidRPr="00F85942">
        <w:rPr>
          <w:sz w:val="24"/>
          <w:szCs w:val="24"/>
        </w:rPr>
        <w:t>w</w:t>
      </w:r>
      <w:r w:rsidRPr="00F85942">
        <w:rPr>
          <w:spacing w:val="-1"/>
          <w:sz w:val="24"/>
          <w:szCs w:val="24"/>
        </w:rPr>
        <w:t>r</w:t>
      </w:r>
      <w:r w:rsidRPr="00F85942">
        <w:rPr>
          <w:sz w:val="24"/>
          <w:szCs w:val="24"/>
        </w:rPr>
        <w:t>i</w:t>
      </w:r>
      <w:r w:rsidRPr="00F85942">
        <w:rPr>
          <w:spacing w:val="1"/>
          <w:sz w:val="24"/>
          <w:szCs w:val="24"/>
        </w:rPr>
        <w:t>t</w:t>
      </w:r>
      <w:r w:rsidRPr="00F85942">
        <w:rPr>
          <w:sz w:val="24"/>
          <w:szCs w:val="24"/>
        </w:rPr>
        <w:t>ten</w:t>
      </w:r>
      <w:r w:rsidRPr="00F85942">
        <w:rPr>
          <w:spacing w:val="2"/>
          <w:sz w:val="24"/>
          <w:szCs w:val="24"/>
        </w:rPr>
        <w:t xml:space="preserve"> </w:t>
      </w:r>
      <w:r w:rsidRPr="00F85942">
        <w:rPr>
          <w:spacing w:val="-1"/>
          <w:sz w:val="24"/>
          <w:szCs w:val="24"/>
        </w:rPr>
        <w:t>a</w:t>
      </w:r>
      <w:r w:rsidRPr="00F85942">
        <w:rPr>
          <w:sz w:val="24"/>
          <w:szCs w:val="24"/>
        </w:rPr>
        <w:t>s</w:t>
      </w:r>
    </w:p>
    <w:p w14:paraId="07014450" w14:textId="77777777" w:rsidR="00BD33F8" w:rsidRPr="00F85942" w:rsidRDefault="00BD33F8">
      <w:pPr>
        <w:spacing w:before="6" w:line="200" w:lineRule="exact"/>
      </w:pPr>
    </w:p>
    <w:p w14:paraId="56A66C1B" w14:textId="77777777" w:rsidR="00BD33F8" w:rsidRPr="00F85942" w:rsidRDefault="00A51A16">
      <w:pPr>
        <w:ind w:left="100" w:right="3203"/>
        <w:jc w:val="both"/>
        <w:rPr>
          <w:sz w:val="24"/>
          <w:szCs w:val="24"/>
        </w:rPr>
      </w:pPr>
      <w:proofErr w:type="spellStart"/>
      <w:r w:rsidRPr="00F85942">
        <w:rPr>
          <w:sz w:val="24"/>
          <w:szCs w:val="24"/>
        </w:rPr>
        <w:t>r</w:t>
      </w:r>
      <w:r w:rsidRPr="00F85942">
        <w:rPr>
          <w:spacing w:val="-2"/>
          <w:sz w:val="24"/>
          <w:szCs w:val="24"/>
        </w:rPr>
        <w:t>e</w:t>
      </w:r>
      <w:r w:rsidRPr="00F85942">
        <w:rPr>
          <w:sz w:val="24"/>
          <w:szCs w:val="24"/>
        </w:rPr>
        <w:t>turn_</w:t>
      </w:r>
      <w:r w:rsidRPr="00F85942">
        <w:rPr>
          <w:spacing w:val="5"/>
          <w:sz w:val="24"/>
          <w:szCs w:val="24"/>
        </w:rPr>
        <w:t>t</w:t>
      </w:r>
      <w:r w:rsidRPr="00F85942">
        <w:rPr>
          <w:spacing w:val="-5"/>
          <w:sz w:val="24"/>
          <w:szCs w:val="24"/>
        </w:rPr>
        <w:t>y</w:t>
      </w:r>
      <w:r w:rsidRPr="00F85942">
        <w:rPr>
          <w:sz w:val="24"/>
          <w:szCs w:val="24"/>
        </w:rPr>
        <w:t>pe</w:t>
      </w:r>
      <w:proofErr w:type="spellEnd"/>
      <w:r w:rsidRPr="00F85942">
        <w:rPr>
          <w:spacing w:val="59"/>
          <w:sz w:val="24"/>
          <w:szCs w:val="24"/>
        </w:rPr>
        <w:t xml:space="preserve"> </w:t>
      </w:r>
      <w:proofErr w:type="spellStart"/>
      <w:r w:rsidRPr="00F85942">
        <w:rPr>
          <w:sz w:val="24"/>
          <w:szCs w:val="24"/>
        </w:rPr>
        <w:t>fu</w:t>
      </w:r>
      <w:r w:rsidRPr="00F85942">
        <w:rPr>
          <w:spacing w:val="1"/>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on_n</w:t>
      </w:r>
      <w:r w:rsidRPr="00F85942">
        <w:rPr>
          <w:spacing w:val="1"/>
          <w:sz w:val="24"/>
          <w:szCs w:val="24"/>
        </w:rPr>
        <w:t>a</w:t>
      </w:r>
      <w:r w:rsidRPr="00F85942">
        <w:rPr>
          <w:sz w:val="24"/>
          <w:szCs w:val="24"/>
        </w:rPr>
        <w:t>me</w:t>
      </w:r>
      <w:proofErr w:type="spellEnd"/>
      <w:r w:rsidRPr="00F85942">
        <w:rPr>
          <w:sz w:val="24"/>
          <w:szCs w:val="24"/>
        </w:rPr>
        <w:t xml:space="preserve"> </w:t>
      </w:r>
      <w:r w:rsidRPr="00F85942">
        <w:rPr>
          <w:spacing w:val="-1"/>
          <w:sz w:val="24"/>
          <w:szCs w:val="24"/>
        </w:rPr>
        <w:t>(</w:t>
      </w:r>
      <w:r w:rsidRPr="00F85942">
        <w:rPr>
          <w:spacing w:val="3"/>
          <w:sz w:val="24"/>
          <w:szCs w:val="24"/>
        </w:rPr>
        <w:t>t</w:t>
      </w:r>
      <w:r w:rsidRPr="00F85942">
        <w:rPr>
          <w:spacing w:val="-5"/>
          <w:sz w:val="24"/>
          <w:szCs w:val="24"/>
        </w:rPr>
        <w:t>y</w:t>
      </w:r>
      <w:r w:rsidRPr="00F85942">
        <w:rPr>
          <w:spacing w:val="2"/>
          <w:sz w:val="24"/>
          <w:szCs w:val="24"/>
        </w:rPr>
        <w:t>p</w:t>
      </w:r>
      <w:r w:rsidRPr="00F85942">
        <w:rPr>
          <w:spacing w:val="-1"/>
          <w:sz w:val="24"/>
          <w:szCs w:val="24"/>
        </w:rPr>
        <w:t>e</w:t>
      </w:r>
      <w:r w:rsidRPr="00F85942">
        <w:rPr>
          <w:sz w:val="24"/>
          <w:szCs w:val="24"/>
        </w:rPr>
        <w:t xml:space="preserve">1 </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1,</w:t>
      </w:r>
      <w:r w:rsidRPr="00F85942">
        <w:rPr>
          <w:spacing w:val="5"/>
          <w:sz w:val="24"/>
          <w:szCs w:val="24"/>
        </w:rPr>
        <w:t>t</w:t>
      </w:r>
      <w:r w:rsidRPr="00F85942">
        <w:rPr>
          <w:spacing w:val="-5"/>
          <w:sz w:val="24"/>
          <w:szCs w:val="24"/>
        </w:rPr>
        <w:t>y</w:t>
      </w:r>
      <w:r w:rsidRPr="00F85942">
        <w:rPr>
          <w:spacing w:val="2"/>
          <w:sz w:val="24"/>
          <w:szCs w:val="24"/>
        </w:rPr>
        <w:t>p</w:t>
      </w:r>
      <w:r w:rsidRPr="00F85942">
        <w:rPr>
          <w:spacing w:val="-1"/>
          <w:sz w:val="24"/>
          <w:szCs w:val="24"/>
        </w:rPr>
        <w:t>e</w:t>
      </w:r>
      <w:r w:rsidRPr="00F85942">
        <w:rPr>
          <w:sz w:val="24"/>
          <w:szCs w:val="24"/>
        </w:rPr>
        <w:t xml:space="preserve">2 </w:t>
      </w:r>
      <w:r w:rsidRPr="00F85942">
        <w:rPr>
          <w:spacing w:val="-1"/>
          <w:sz w:val="24"/>
          <w:szCs w:val="24"/>
        </w:rPr>
        <w:t>a</w:t>
      </w:r>
      <w:r w:rsidRPr="00F85942">
        <w:rPr>
          <w:spacing w:val="1"/>
          <w:sz w:val="24"/>
          <w:szCs w:val="24"/>
        </w:rPr>
        <w:t>r</w:t>
      </w:r>
      <w:r w:rsidRPr="00F85942">
        <w:rPr>
          <w:sz w:val="24"/>
          <w:szCs w:val="24"/>
        </w:rPr>
        <w:t>g2,..,</w:t>
      </w:r>
      <w:r w:rsidRPr="00F85942">
        <w:rPr>
          <w:spacing w:val="3"/>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n</w:t>
      </w:r>
      <w:r w:rsidRPr="00F85942">
        <w:rPr>
          <w:spacing w:val="2"/>
          <w:sz w:val="24"/>
          <w:szCs w:val="24"/>
        </w:rPr>
        <w:t xml:space="preserve"> </w:t>
      </w:r>
      <w:proofErr w:type="spellStart"/>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n</w:t>
      </w:r>
      <w:proofErr w:type="spellEnd"/>
      <w:r w:rsidRPr="00F85942">
        <w:rPr>
          <w:sz w:val="24"/>
          <w:szCs w:val="24"/>
        </w:rPr>
        <w:t>)</w:t>
      </w:r>
    </w:p>
    <w:p w14:paraId="498E26BE" w14:textId="77777777" w:rsidR="00BD33F8" w:rsidRPr="00F85942" w:rsidRDefault="00BD33F8">
      <w:pPr>
        <w:spacing w:before="8" w:line="120" w:lineRule="exact"/>
        <w:rPr>
          <w:sz w:val="13"/>
          <w:szCs w:val="13"/>
        </w:rPr>
      </w:pPr>
    </w:p>
    <w:p w14:paraId="6D71262E" w14:textId="77777777" w:rsidR="00BD33F8" w:rsidRPr="00F85942" w:rsidRDefault="00BD33F8">
      <w:pPr>
        <w:spacing w:line="200" w:lineRule="exact"/>
      </w:pPr>
    </w:p>
    <w:p w14:paraId="28D2A6C7" w14:textId="77777777" w:rsidR="00BD33F8" w:rsidRPr="00F85942" w:rsidRDefault="00A51A16">
      <w:pPr>
        <w:spacing w:line="360" w:lineRule="auto"/>
        <w:ind w:left="100" w:right="86" w:firstLine="970"/>
        <w:jc w:val="both"/>
        <w:rPr>
          <w:sz w:val="24"/>
          <w:szCs w:val="24"/>
        </w:rPr>
      </w:pPr>
      <w:r w:rsidRPr="00F85942">
        <w:rPr>
          <w:sz w:val="24"/>
          <w:szCs w:val="24"/>
        </w:rPr>
        <w:t>wh</w:t>
      </w:r>
      <w:r w:rsidRPr="00F85942">
        <w:rPr>
          <w:spacing w:val="-1"/>
          <w:sz w:val="24"/>
          <w:szCs w:val="24"/>
        </w:rPr>
        <w:t>e</w:t>
      </w:r>
      <w:r w:rsidRPr="00F85942">
        <w:rPr>
          <w:spacing w:val="1"/>
          <w:sz w:val="24"/>
          <w:szCs w:val="24"/>
        </w:rPr>
        <w:t>r</w:t>
      </w:r>
      <w:r w:rsidRPr="00F85942">
        <w:rPr>
          <w:sz w:val="24"/>
          <w:szCs w:val="24"/>
        </w:rPr>
        <w:t>e</w:t>
      </w:r>
      <w:r w:rsidRPr="00F85942">
        <w:rPr>
          <w:spacing w:val="3"/>
          <w:sz w:val="24"/>
          <w:szCs w:val="24"/>
        </w:rPr>
        <w:t xml:space="preserve"> </w:t>
      </w:r>
      <w:proofErr w:type="spellStart"/>
      <w:r w:rsidRPr="00F85942">
        <w:rPr>
          <w:spacing w:val="1"/>
          <w:sz w:val="24"/>
          <w:szCs w:val="24"/>
        </w:rPr>
        <w:t>r</w:t>
      </w:r>
      <w:r w:rsidRPr="00F85942">
        <w:rPr>
          <w:spacing w:val="-1"/>
          <w:sz w:val="24"/>
          <w:szCs w:val="24"/>
        </w:rPr>
        <w:t>e</w:t>
      </w:r>
      <w:r w:rsidRPr="00F85942">
        <w:rPr>
          <w:sz w:val="24"/>
          <w:szCs w:val="24"/>
        </w:rPr>
        <w:t>turn_</w:t>
      </w:r>
      <w:r w:rsidRPr="00F85942">
        <w:rPr>
          <w:spacing w:val="2"/>
          <w:sz w:val="24"/>
          <w:szCs w:val="24"/>
        </w:rPr>
        <w:t>t</w:t>
      </w:r>
      <w:r w:rsidRPr="00F85942">
        <w:rPr>
          <w:spacing w:val="-5"/>
          <w:sz w:val="24"/>
          <w:szCs w:val="24"/>
        </w:rPr>
        <w:t>y</w:t>
      </w:r>
      <w:r w:rsidRPr="00F85942">
        <w:rPr>
          <w:spacing w:val="2"/>
          <w:sz w:val="24"/>
          <w:szCs w:val="24"/>
        </w:rPr>
        <w:t>p</w:t>
      </w:r>
      <w:r w:rsidRPr="00F85942">
        <w:rPr>
          <w:sz w:val="24"/>
          <w:szCs w:val="24"/>
        </w:rPr>
        <w:t>e</w:t>
      </w:r>
      <w:proofErr w:type="spellEnd"/>
      <w:r w:rsidRPr="00F85942">
        <w:rPr>
          <w:spacing w:val="6"/>
          <w:sz w:val="24"/>
          <w:szCs w:val="24"/>
        </w:rPr>
        <w:t xml:space="preserve"> </w:t>
      </w:r>
      <w:r w:rsidRPr="00F85942">
        <w:rPr>
          <w:sz w:val="24"/>
          <w:szCs w:val="24"/>
        </w:rPr>
        <w:t>r</w:t>
      </w:r>
      <w:r w:rsidRPr="00F85942">
        <w:rPr>
          <w:spacing w:val="-2"/>
          <w:sz w:val="24"/>
          <w:szCs w:val="24"/>
        </w:rPr>
        <w:t>e</w:t>
      </w:r>
      <w:r w:rsidRPr="00F85942">
        <w:rPr>
          <w:spacing w:val="2"/>
          <w:sz w:val="24"/>
          <w:szCs w:val="24"/>
        </w:rPr>
        <w:t>p</w:t>
      </w:r>
      <w:r w:rsidRPr="00F85942">
        <w:rPr>
          <w:sz w:val="24"/>
          <w:szCs w:val="24"/>
        </w:rPr>
        <w:t>r</w:t>
      </w:r>
      <w:r w:rsidRPr="00F85942">
        <w:rPr>
          <w:spacing w:val="-2"/>
          <w:sz w:val="24"/>
          <w:szCs w:val="24"/>
        </w:rPr>
        <w:t>e</w:t>
      </w:r>
      <w:r w:rsidRPr="00F85942">
        <w:rPr>
          <w:sz w:val="24"/>
          <w:szCs w:val="24"/>
        </w:rPr>
        <w:t>s</w:t>
      </w:r>
      <w:r w:rsidRPr="00F85942">
        <w:rPr>
          <w:spacing w:val="-1"/>
          <w:sz w:val="24"/>
          <w:szCs w:val="24"/>
        </w:rPr>
        <w:t>e</w:t>
      </w:r>
      <w:r w:rsidRPr="00F85942">
        <w:rPr>
          <w:sz w:val="24"/>
          <w:szCs w:val="24"/>
        </w:rPr>
        <w:t>nts</w:t>
      </w:r>
      <w:r w:rsidRPr="00F85942">
        <w:rPr>
          <w:spacing w:val="5"/>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3"/>
          <w:sz w:val="24"/>
          <w:szCs w:val="24"/>
        </w:rPr>
        <w:t xml:space="preserve"> </w:t>
      </w:r>
      <w:r w:rsidRPr="00F85942">
        <w:rPr>
          <w:sz w:val="24"/>
          <w:szCs w:val="24"/>
        </w:rPr>
        <w:t>d</w:t>
      </w:r>
      <w:r w:rsidRPr="00F85942">
        <w:rPr>
          <w:spacing w:val="-1"/>
          <w:sz w:val="24"/>
          <w:szCs w:val="24"/>
        </w:rPr>
        <w:t>a</w:t>
      </w:r>
      <w:r w:rsidRPr="00F85942">
        <w:rPr>
          <w:spacing w:val="3"/>
          <w:sz w:val="24"/>
          <w:szCs w:val="24"/>
        </w:rPr>
        <w:t>t</w:t>
      </w:r>
      <w:r w:rsidRPr="00F85942">
        <w:rPr>
          <w:sz w:val="24"/>
          <w:szCs w:val="24"/>
        </w:rPr>
        <w:t>a</w:t>
      </w:r>
      <w:r w:rsidRPr="00F85942">
        <w:rPr>
          <w:spacing w:val="3"/>
          <w:sz w:val="24"/>
          <w:szCs w:val="24"/>
        </w:rPr>
        <w:t xml:space="preserve"> t</w:t>
      </w:r>
      <w:r w:rsidRPr="00F85942">
        <w:rPr>
          <w:spacing w:val="-5"/>
          <w:sz w:val="24"/>
          <w:szCs w:val="24"/>
        </w:rPr>
        <w:t>y</w:t>
      </w:r>
      <w:r w:rsidRPr="00F85942">
        <w:rPr>
          <w:spacing w:val="2"/>
          <w:sz w:val="24"/>
          <w:szCs w:val="24"/>
        </w:rPr>
        <w:t>p</w:t>
      </w:r>
      <w:r w:rsidRPr="00F85942">
        <w:rPr>
          <w:sz w:val="24"/>
          <w:szCs w:val="24"/>
        </w:rPr>
        <w:t>e</w:t>
      </w:r>
      <w:r w:rsidRPr="00F85942">
        <w:rPr>
          <w:spacing w:val="6"/>
          <w:sz w:val="24"/>
          <w:szCs w:val="24"/>
        </w:rPr>
        <w:t xml:space="preserve"> </w:t>
      </w:r>
      <w:r w:rsidRPr="00F85942">
        <w:rPr>
          <w:sz w:val="24"/>
          <w:szCs w:val="24"/>
        </w:rPr>
        <w:t>of</w:t>
      </w:r>
      <w:r w:rsidRPr="00F85942">
        <w:rPr>
          <w:spacing w:val="4"/>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3"/>
          <w:sz w:val="24"/>
          <w:szCs w:val="24"/>
        </w:rPr>
        <w:t xml:space="preserve"> </w:t>
      </w:r>
      <w:r w:rsidRPr="00F85942">
        <w:rPr>
          <w:sz w:val="24"/>
          <w:szCs w:val="24"/>
        </w:rPr>
        <w:t>i</w:t>
      </w:r>
      <w:r w:rsidRPr="00F85942">
        <w:rPr>
          <w:spacing w:val="1"/>
          <w:sz w:val="24"/>
          <w:szCs w:val="24"/>
        </w:rPr>
        <w:t>t</w:t>
      </w:r>
      <w:r w:rsidRPr="00F85942">
        <w:rPr>
          <w:spacing w:val="-1"/>
          <w:sz w:val="24"/>
          <w:szCs w:val="24"/>
        </w:rPr>
        <w:t>e</w:t>
      </w:r>
      <w:r w:rsidRPr="00F85942">
        <w:rPr>
          <w:sz w:val="24"/>
          <w:szCs w:val="24"/>
        </w:rPr>
        <w:t>m</w:t>
      </w:r>
      <w:r w:rsidRPr="00F85942">
        <w:rPr>
          <w:spacing w:val="5"/>
          <w:sz w:val="24"/>
          <w:szCs w:val="24"/>
        </w:rPr>
        <w:t xml:space="preserve"> </w:t>
      </w:r>
      <w:r w:rsidRPr="00F85942">
        <w:rPr>
          <w:sz w:val="24"/>
          <w:szCs w:val="24"/>
        </w:rPr>
        <w:t>that</w:t>
      </w:r>
      <w:r w:rsidRPr="00F85942">
        <w:rPr>
          <w:spacing w:val="4"/>
          <w:sz w:val="24"/>
          <w:szCs w:val="24"/>
        </w:rPr>
        <w:t xml:space="preserve"> </w:t>
      </w:r>
      <w:r w:rsidRPr="00F85942">
        <w:rPr>
          <w:sz w:val="24"/>
          <w:szCs w:val="24"/>
        </w:rPr>
        <w:t>is</w:t>
      </w:r>
      <w:r w:rsidRPr="00F85942">
        <w:rPr>
          <w:spacing w:val="7"/>
          <w:sz w:val="24"/>
          <w:szCs w:val="24"/>
        </w:rPr>
        <w:t xml:space="preserve"> </w:t>
      </w:r>
      <w:r w:rsidRPr="00F85942">
        <w:rPr>
          <w:sz w:val="24"/>
          <w:szCs w:val="24"/>
        </w:rPr>
        <w:t>return</w:t>
      </w:r>
      <w:r w:rsidRPr="00F85942">
        <w:rPr>
          <w:spacing w:val="-1"/>
          <w:sz w:val="24"/>
          <w:szCs w:val="24"/>
        </w:rPr>
        <w:t>e</w:t>
      </w:r>
      <w:r w:rsidRPr="00F85942">
        <w:rPr>
          <w:sz w:val="24"/>
          <w:szCs w:val="24"/>
        </w:rPr>
        <w:t>d</w:t>
      </w:r>
      <w:r w:rsidRPr="00F85942">
        <w:rPr>
          <w:spacing w:val="4"/>
          <w:sz w:val="24"/>
          <w:szCs w:val="24"/>
        </w:rPr>
        <w:t xml:space="preserve"> </w:t>
      </w:r>
      <w:r w:rsidRPr="00F85942">
        <w:rPr>
          <w:spacing w:val="5"/>
          <w:sz w:val="24"/>
          <w:szCs w:val="24"/>
        </w:rPr>
        <w:t>b</w:t>
      </w:r>
      <w:r w:rsidRPr="00F85942">
        <w:rPr>
          <w:sz w:val="24"/>
          <w:szCs w:val="24"/>
        </w:rPr>
        <w:t>y the</w:t>
      </w:r>
      <w:r w:rsidRPr="00F85942">
        <w:rPr>
          <w:spacing w:val="6"/>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 xml:space="preserve">on, </w:t>
      </w:r>
      <w:proofErr w:type="spellStart"/>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on_n</w:t>
      </w:r>
      <w:r w:rsidRPr="00F85942">
        <w:rPr>
          <w:spacing w:val="-1"/>
          <w:sz w:val="24"/>
          <w:szCs w:val="24"/>
        </w:rPr>
        <w:t>a</w:t>
      </w:r>
      <w:r w:rsidRPr="00F85942">
        <w:rPr>
          <w:sz w:val="24"/>
          <w:szCs w:val="24"/>
        </w:rPr>
        <w:t>me</w:t>
      </w:r>
      <w:proofErr w:type="spellEnd"/>
      <w:r w:rsidRPr="00F85942">
        <w:rPr>
          <w:spacing w:val="3"/>
          <w:sz w:val="24"/>
          <w:szCs w:val="24"/>
        </w:rPr>
        <w:t xml:space="preserve"> </w:t>
      </w:r>
      <w:r w:rsidRPr="00F85942">
        <w:rPr>
          <w:sz w:val="24"/>
          <w:szCs w:val="24"/>
        </w:rPr>
        <w:t>r</w:t>
      </w:r>
      <w:r w:rsidRPr="00F85942">
        <w:rPr>
          <w:spacing w:val="-2"/>
          <w:sz w:val="24"/>
          <w:szCs w:val="24"/>
        </w:rPr>
        <w:t>e</w:t>
      </w:r>
      <w:r w:rsidRPr="00F85942">
        <w:rPr>
          <w:sz w:val="24"/>
          <w:szCs w:val="24"/>
        </w:rPr>
        <w:t>p</w:t>
      </w:r>
      <w:r w:rsidRPr="00F85942">
        <w:rPr>
          <w:spacing w:val="1"/>
          <w:sz w:val="24"/>
          <w:szCs w:val="24"/>
        </w:rPr>
        <w:t>r</w:t>
      </w:r>
      <w:r w:rsidRPr="00F85942">
        <w:rPr>
          <w:spacing w:val="-1"/>
          <w:sz w:val="24"/>
          <w:szCs w:val="24"/>
        </w:rPr>
        <w:t>e</w:t>
      </w:r>
      <w:r w:rsidRPr="00F85942">
        <w:rPr>
          <w:sz w:val="24"/>
          <w:szCs w:val="24"/>
        </w:rPr>
        <w:t>s</w:t>
      </w:r>
      <w:r w:rsidRPr="00F85942">
        <w:rPr>
          <w:spacing w:val="-1"/>
          <w:sz w:val="24"/>
          <w:szCs w:val="24"/>
        </w:rPr>
        <w:t>e</w:t>
      </w:r>
      <w:r w:rsidRPr="00F85942">
        <w:rPr>
          <w:sz w:val="24"/>
          <w:szCs w:val="24"/>
        </w:rPr>
        <w:t>n</w:t>
      </w:r>
      <w:r w:rsidRPr="00F85942">
        <w:rPr>
          <w:spacing w:val="3"/>
          <w:sz w:val="24"/>
          <w:szCs w:val="24"/>
        </w:rPr>
        <w:t>t</w:t>
      </w:r>
      <w:r w:rsidRPr="00F85942">
        <w:rPr>
          <w:sz w:val="24"/>
          <w:szCs w:val="24"/>
        </w:rPr>
        <w:t>s</w:t>
      </w:r>
      <w:r w:rsidRPr="00F85942">
        <w:rPr>
          <w:spacing w:val="1"/>
          <w:sz w:val="24"/>
          <w:szCs w:val="24"/>
        </w:rPr>
        <w:t xml:space="preserve"> </w:t>
      </w:r>
      <w:r w:rsidRPr="00F85942">
        <w:rPr>
          <w:sz w:val="24"/>
          <w:szCs w:val="24"/>
        </w:rPr>
        <w:t>the n</w:t>
      </w:r>
      <w:r w:rsidRPr="00F85942">
        <w:rPr>
          <w:spacing w:val="-1"/>
          <w:sz w:val="24"/>
          <w:szCs w:val="24"/>
        </w:rPr>
        <w:t>a</w:t>
      </w:r>
      <w:r w:rsidRPr="00F85942">
        <w:rPr>
          <w:sz w:val="24"/>
          <w:szCs w:val="24"/>
        </w:rPr>
        <w:t>me</w:t>
      </w:r>
      <w:r w:rsidRPr="00F85942">
        <w:rPr>
          <w:spacing w:val="3"/>
          <w:sz w:val="24"/>
          <w:szCs w:val="24"/>
        </w:rPr>
        <w:t xml:space="preserve"> </w:t>
      </w:r>
      <w:r w:rsidRPr="00F85942">
        <w:rPr>
          <w:sz w:val="24"/>
          <w:szCs w:val="24"/>
        </w:rPr>
        <w:t>of</w:t>
      </w:r>
      <w:r w:rsidRPr="00F85942">
        <w:rPr>
          <w:spacing w:val="2"/>
          <w:sz w:val="24"/>
          <w:szCs w:val="24"/>
        </w:rPr>
        <w:t xml:space="preserve"> </w:t>
      </w:r>
      <w:r w:rsidRPr="00F85942">
        <w:rPr>
          <w:sz w:val="24"/>
          <w:szCs w:val="24"/>
        </w:rPr>
        <w:t>the fu</w:t>
      </w:r>
      <w:r w:rsidRPr="00F85942">
        <w:rPr>
          <w:spacing w:val="1"/>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 xml:space="preserve"> </w:t>
      </w:r>
      <w:r w:rsidRPr="00F85942">
        <w:rPr>
          <w:spacing w:val="-1"/>
          <w:sz w:val="24"/>
          <w:szCs w:val="24"/>
        </w:rPr>
        <w:t>a</w:t>
      </w:r>
      <w:r w:rsidRPr="00F85942">
        <w:rPr>
          <w:sz w:val="24"/>
          <w:szCs w:val="24"/>
        </w:rPr>
        <w:t>nd</w:t>
      </w:r>
      <w:r w:rsidRPr="00F85942">
        <w:rPr>
          <w:spacing w:val="1"/>
          <w:sz w:val="24"/>
          <w:szCs w:val="24"/>
        </w:rPr>
        <w:t xml:space="preserve"> </w:t>
      </w:r>
      <w:r w:rsidRPr="00F85942">
        <w:rPr>
          <w:spacing w:val="5"/>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1,</w:t>
      </w:r>
      <w:r w:rsidRPr="00F85942">
        <w:rPr>
          <w:spacing w:val="5"/>
          <w:sz w:val="24"/>
          <w:szCs w:val="24"/>
        </w:rPr>
        <w:t>t</w:t>
      </w:r>
      <w:r w:rsidRPr="00F85942">
        <w:rPr>
          <w:spacing w:val="-5"/>
          <w:sz w:val="24"/>
          <w:szCs w:val="24"/>
        </w:rPr>
        <w:t>y</w:t>
      </w:r>
      <w:r w:rsidRPr="00F85942">
        <w:rPr>
          <w:spacing w:val="2"/>
          <w:sz w:val="24"/>
          <w:szCs w:val="24"/>
        </w:rPr>
        <w:t>p</w:t>
      </w:r>
      <w:r w:rsidRPr="00F85942">
        <w:rPr>
          <w:spacing w:val="-1"/>
          <w:sz w:val="24"/>
          <w:szCs w:val="24"/>
        </w:rPr>
        <w:t>e</w:t>
      </w:r>
      <w:r w:rsidRPr="00F85942">
        <w:rPr>
          <w:sz w:val="24"/>
          <w:szCs w:val="24"/>
        </w:rPr>
        <w:t>2,…,</w:t>
      </w:r>
      <w:proofErr w:type="spellStart"/>
      <w:r w:rsidRPr="00F85942">
        <w:rPr>
          <w:spacing w:val="3"/>
          <w:sz w:val="24"/>
          <w:szCs w:val="24"/>
        </w:rPr>
        <w:t>t</w:t>
      </w:r>
      <w:r w:rsidRPr="00F85942">
        <w:rPr>
          <w:spacing w:val="-5"/>
          <w:sz w:val="24"/>
          <w:szCs w:val="24"/>
        </w:rPr>
        <w:t>y</w:t>
      </w:r>
      <w:r w:rsidRPr="00F85942">
        <w:rPr>
          <w:spacing w:val="2"/>
          <w:sz w:val="24"/>
          <w:szCs w:val="24"/>
        </w:rPr>
        <w:t>p</w:t>
      </w:r>
      <w:r w:rsidRPr="00F85942">
        <w:rPr>
          <w:spacing w:val="-1"/>
          <w:sz w:val="24"/>
          <w:szCs w:val="24"/>
        </w:rPr>
        <w:t>e</w:t>
      </w:r>
      <w:r w:rsidRPr="00F85942">
        <w:rPr>
          <w:sz w:val="24"/>
          <w:szCs w:val="24"/>
        </w:rPr>
        <w:t>n</w:t>
      </w:r>
      <w:proofErr w:type="spellEnd"/>
      <w:r w:rsidRPr="00F85942">
        <w:rPr>
          <w:spacing w:val="1"/>
          <w:sz w:val="24"/>
          <w:szCs w:val="24"/>
        </w:rPr>
        <w:t xml:space="preserve"> </w:t>
      </w:r>
      <w:r w:rsidRPr="00F85942">
        <w:rPr>
          <w:sz w:val="24"/>
          <w:szCs w:val="24"/>
        </w:rPr>
        <w:t>r</w:t>
      </w:r>
      <w:r w:rsidRPr="00F85942">
        <w:rPr>
          <w:spacing w:val="-2"/>
          <w:sz w:val="24"/>
          <w:szCs w:val="24"/>
        </w:rPr>
        <w:t>e</w:t>
      </w:r>
      <w:r w:rsidRPr="00F85942">
        <w:rPr>
          <w:spacing w:val="2"/>
          <w:sz w:val="24"/>
          <w:szCs w:val="24"/>
        </w:rPr>
        <w:t>p</w:t>
      </w:r>
      <w:r w:rsidRPr="00F85942">
        <w:rPr>
          <w:sz w:val="24"/>
          <w:szCs w:val="24"/>
        </w:rPr>
        <w:t>r</w:t>
      </w:r>
      <w:r w:rsidRPr="00F85942">
        <w:rPr>
          <w:spacing w:val="-2"/>
          <w:sz w:val="24"/>
          <w:szCs w:val="24"/>
        </w:rPr>
        <w:t>e</w:t>
      </w:r>
      <w:r w:rsidRPr="00F85942">
        <w:rPr>
          <w:sz w:val="24"/>
          <w:szCs w:val="24"/>
        </w:rPr>
        <w:t>s</w:t>
      </w:r>
      <w:r w:rsidRPr="00F85942">
        <w:rPr>
          <w:spacing w:val="-1"/>
          <w:sz w:val="24"/>
          <w:szCs w:val="24"/>
        </w:rPr>
        <w:t>e</w:t>
      </w:r>
      <w:r w:rsidRPr="00F85942">
        <w:rPr>
          <w:sz w:val="24"/>
          <w:szCs w:val="24"/>
        </w:rPr>
        <w:t>nts</w:t>
      </w:r>
      <w:r w:rsidRPr="00F85942">
        <w:rPr>
          <w:spacing w:val="4"/>
          <w:sz w:val="24"/>
          <w:szCs w:val="24"/>
        </w:rPr>
        <w:t xml:space="preserve"> </w:t>
      </w:r>
      <w:r w:rsidRPr="00F85942">
        <w:rPr>
          <w:sz w:val="24"/>
          <w:szCs w:val="24"/>
        </w:rPr>
        <w:t xml:space="preserve">the </w:t>
      </w:r>
      <w:r w:rsidRPr="00F85942">
        <w:rPr>
          <w:spacing w:val="2"/>
          <w:sz w:val="24"/>
          <w:szCs w:val="24"/>
        </w:rPr>
        <w:t>d</w:t>
      </w:r>
      <w:r w:rsidRPr="00F85942">
        <w:rPr>
          <w:spacing w:val="-1"/>
          <w:sz w:val="24"/>
          <w:szCs w:val="24"/>
        </w:rPr>
        <w:t>a</w:t>
      </w:r>
      <w:r w:rsidRPr="00F85942">
        <w:rPr>
          <w:sz w:val="24"/>
          <w:szCs w:val="24"/>
        </w:rPr>
        <w:t xml:space="preserve">ta </w:t>
      </w:r>
      <w:r w:rsidRPr="00F85942">
        <w:rPr>
          <w:spacing w:val="3"/>
          <w:sz w:val="24"/>
          <w:szCs w:val="24"/>
        </w:rPr>
        <w:t>t</w:t>
      </w:r>
      <w:r w:rsidRPr="00F85942">
        <w:rPr>
          <w:spacing w:val="-5"/>
          <w:sz w:val="24"/>
          <w:szCs w:val="24"/>
        </w:rPr>
        <w:t>y</w:t>
      </w:r>
      <w:r w:rsidRPr="00F85942">
        <w:rPr>
          <w:sz w:val="24"/>
          <w:szCs w:val="24"/>
        </w:rPr>
        <w:t>pe</w:t>
      </w:r>
      <w:r w:rsidRPr="00F85942">
        <w:rPr>
          <w:spacing w:val="-1"/>
          <w:sz w:val="24"/>
          <w:szCs w:val="24"/>
        </w:rPr>
        <w:t xml:space="preserve"> </w:t>
      </w:r>
      <w:r w:rsidRPr="00F85942">
        <w:rPr>
          <w:sz w:val="24"/>
          <w:szCs w:val="24"/>
        </w:rPr>
        <w:t>of t</w:t>
      </w:r>
      <w:r w:rsidRPr="00F85942">
        <w:rPr>
          <w:spacing w:val="2"/>
          <w:sz w:val="24"/>
          <w:szCs w:val="24"/>
        </w:rPr>
        <w:t>h</w:t>
      </w:r>
      <w:r w:rsidRPr="00F85942">
        <w:rPr>
          <w:sz w:val="24"/>
          <w:szCs w:val="24"/>
        </w:rPr>
        <w:t>e</w:t>
      </w:r>
      <w:r w:rsidRPr="00F85942">
        <w:rPr>
          <w:spacing w:val="-1"/>
          <w:sz w:val="24"/>
          <w:szCs w:val="24"/>
        </w:rPr>
        <w:t xml:space="preserve"> a</w:t>
      </w:r>
      <w:r w:rsidRPr="00F85942">
        <w:rPr>
          <w:spacing w:val="1"/>
          <w:sz w:val="24"/>
          <w:szCs w:val="24"/>
        </w:rPr>
        <w:t>r</w:t>
      </w:r>
      <w:r w:rsidRPr="00F85942">
        <w:rPr>
          <w:spacing w:val="-2"/>
          <w:sz w:val="24"/>
          <w:szCs w:val="24"/>
        </w:rPr>
        <w:t>g</w:t>
      </w:r>
      <w:r w:rsidRPr="00F85942">
        <w:rPr>
          <w:sz w:val="24"/>
          <w:szCs w:val="24"/>
        </w:rPr>
        <w:t>u</w:t>
      </w:r>
      <w:r w:rsidRPr="00F85942">
        <w:rPr>
          <w:spacing w:val="3"/>
          <w:sz w:val="24"/>
          <w:szCs w:val="24"/>
        </w:rPr>
        <w:t>m</w:t>
      </w:r>
      <w:r w:rsidRPr="00F85942">
        <w:rPr>
          <w:spacing w:val="-1"/>
          <w:sz w:val="24"/>
          <w:szCs w:val="24"/>
        </w:rPr>
        <w:t>e</w:t>
      </w:r>
      <w:r w:rsidRPr="00F85942">
        <w:rPr>
          <w:sz w:val="24"/>
          <w:szCs w:val="24"/>
        </w:rPr>
        <w:t>nts a</w:t>
      </w:r>
      <w:r w:rsidRPr="00F85942">
        <w:rPr>
          <w:spacing w:val="1"/>
          <w:sz w:val="24"/>
          <w:szCs w:val="24"/>
        </w:rPr>
        <w:t>r</w:t>
      </w:r>
      <w:r w:rsidRPr="00F85942">
        <w:rPr>
          <w:sz w:val="24"/>
          <w:szCs w:val="24"/>
        </w:rPr>
        <w:t>g1,</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2,..,</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n.</w:t>
      </w:r>
    </w:p>
    <w:p w14:paraId="3454E1B5" w14:textId="77777777" w:rsidR="00BD33F8" w:rsidRPr="00F85942" w:rsidRDefault="00BD33F8">
      <w:pPr>
        <w:spacing w:before="3" w:line="200" w:lineRule="exact"/>
      </w:pPr>
    </w:p>
    <w:p w14:paraId="3763A62F" w14:textId="77777777" w:rsidR="00BD33F8" w:rsidRPr="00F85942" w:rsidRDefault="00A51A16">
      <w:pPr>
        <w:spacing w:line="360" w:lineRule="auto"/>
        <w:ind w:left="100" w:right="3514"/>
        <w:rPr>
          <w:sz w:val="24"/>
          <w:szCs w:val="24"/>
        </w:rPr>
      </w:pPr>
      <w:r w:rsidRPr="00F85942">
        <w:rPr>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 xml:space="preserve">: </w:t>
      </w:r>
      <w:r w:rsidRPr="00F85942">
        <w:rPr>
          <w:spacing w:val="-1"/>
          <w:sz w:val="24"/>
          <w:szCs w:val="24"/>
        </w:rPr>
        <w:t>F</w:t>
      </w:r>
      <w:r w:rsidRPr="00F85942">
        <w:rPr>
          <w:sz w:val="24"/>
          <w:szCs w:val="24"/>
        </w:rPr>
        <w:t>ol</w:t>
      </w:r>
      <w:r w:rsidRPr="00F85942">
        <w:rPr>
          <w:spacing w:val="1"/>
          <w:sz w:val="24"/>
          <w:szCs w:val="24"/>
        </w:rPr>
        <w:t>l</w:t>
      </w:r>
      <w:r w:rsidRPr="00F85942">
        <w:rPr>
          <w:sz w:val="24"/>
          <w:szCs w:val="24"/>
        </w:rPr>
        <w:t>owing</w:t>
      </w:r>
      <w:r w:rsidRPr="00F85942">
        <w:rPr>
          <w:spacing w:val="-2"/>
          <w:sz w:val="24"/>
          <w:szCs w:val="24"/>
        </w:rPr>
        <w:t xml:space="preserve"> </w:t>
      </w:r>
      <w:r w:rsidRPr="00F85942">
        <w:rPr>
          <w:spacing w:val="-1"/>
          <w:sz w:val="24"/>
          <w:szCs w:val="24"/>
        </w:rPr>
        <w:t>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 returns the sum of two integ</w:t>
      </w:r>
      <w:r w:rsidRPr="00F85942">
        <w:rPr>
          <w:spacing w:val="-1"/>
          <w:sz w:val="24"/>
          <w:szCs w:val="24"/>
        </w:rPr>
        <w:t>e</w:t>
      </w:r>
      <w:r w:rsidRPr="00F85942">
        <w:rPr>
          <w:sz w:val="24"/>
          <w:szCs w:val="24"/>
        </w:rPr>
        <w:t>rs. int</w:t>
      </w:r>
      <w:r w:rsidRPr="00F85942">
        <w:rPr>
          <w:spacing w:val="1"/>
          <w:sz w:val="24"/>
          <w:szCs w:val="24"/>
        </w:rPr>
        <w:t xml:space="preserve"> </w:t>
      </w:r>
      <w:r w:rsidRPr="00F85942">
        <w:rPr>
          <w:spacing w:val="-1"/>
          <w:sz w:val="24"/>
          <w:szCs w:val="24"/>
        </w:rPr>
        <w:t>a</w:t>
      </w:r>
      <w:r w:rsidRPr="00F85942">
        <w:rPr>
          <w:sz w:val="24"/>
          <w:szCs w:val="24"/>
        </w:rPr>
        <w:t>dd(int p, int q)</w:t>
      </w:r>
    </w:p>
    <w:p w14:paraId="04EB3338" w14:textId="77777777" w:rsidR="00BD33F8" w:rsidRPr="00F85942" w:rsidRDefault="00A51A16">
      <w:pPr>
        <w:spacing w:before="3"/>
        <w:ind w:left="460"/>
        <w:rPr>
          <w:sz w:val="24"/>
          <w:szCs w:val="24"/>
        </w:rPr>
      </w:pPr>
      <w:r w:rsidRPr="00F85942">
        <w:rPr>
          <w:sz w:val="24"/>
          <w:szCs w:val="24"/>
        </w:rPr>
        <w:t>{</w:t>
      </w:r>
    </w:p>
    <w:p w14:paraId="4E188C29" w14:textId="77777777" w:rsidR="00BD33F8" w:rsidRPr="00F85942" w:rsidRDefault="00BD33F8">
      <w:pPr>
        <w:spacing w:before="9" w:line="120" w:lineRule="exact"/>
        <w:rPr>
          <w:sz w:val="13"/>
          <w:szCs w:val="13"/>
        </w:rPr>
      </w:pPr>
    </w:p>
    <w:p w14:paraId="1EC5F02A" w14:textId="77777777" w:rsidR="00BD33F8" w:rsidRPr="00F85942" w:rsidRDefault="00A51A16">
      <w:pPr>
        <w:ind w:left="460"/>
        <w:rPr>
          <w:sz w:val="24"/>
          <w:szCs w:val="24"/>
        </w:rPr>
      </w:pPr>
      <w:r w:rsidRPr="00F85942">
        <w:rPr>
          <w:sz w:val="24"/>
          <w:szCs w:val="24"/>
        </w:rPr>
        <w:t>r</w:t>
      </w:r>
      <w:r w:rsidRPr="00F85942">
        <w:rPr>
          <w:spacing w:val="-2"/>
          <w:sz w:val="24"/>
          <w:szCs w:val="24"/>
        </w:rPr>
        <w:t>e</w:t>
      </w:r>
      <w:r w:rsidRPr="00F85942">
        <w:rPr>
          <w:sz w:val="24"/>
          <w:szCs w:val="24"/>
        </w:rPr>
        <w:t xml:space="preserve">turn </w:t>
      </w:r>
      <w:proofErr w:type="spellStart"/>
      <w:r w:rsidRPr="00F85942">
        <w:rPr>
          <w:sz w:val="24"/>
          <w:szCs w:val="24"/>
        </w:rPr>
        <w:t>p</w:t>
      </w:r>
      <w:r w:rsidRPr="00F85942">
        <w:rPr>
          <w:spacing w:val="-1"/>
          <w:sz w:val="24"/>
          <w:szCs w:val="24"/>
        </w:rPr>
        <w:t>+</w:t>
      </w:r>
      <w:r w:rsidRPr="00F85942">
        <w:rPr>
          <w:sz w:val="24"/>
          <w:szCs w:val="24"/>
        </w:rPr>
        <w:t>q</w:t>
      </w:r>
      <w:proofErr w:type="spellEnd"/>
      <w:r w:rsidRPr="00F85942">
        <w:rPr>
          <w:sz w:val="24"/>
          <w:szCs w:val="24"/>
        </w:rPr>
        <w:t>;          /</w:t>
      </w:r>
      <w:r w:rsidRPr="00F85942">
        <w:rPr>
          <w:spacing w:val="1"/>
          <w:sz w:val="24"/>
          <w:szCs w:val="24"/>
        </w:rPr>
        <w:t>/</w:t>
      </w:r>
      <w:r w:rsidRPr="00F85942">
        <w:rPr>
          <w:spacing w:val="-2"/>
          <w:sz w:val="24"/>
          <w:szCs w:val="24"/>
        </w:rPr>
        <w:t>B</w:t>
      </w:r>
      <w:r w:rsidRPr="00F85942">
        <w:rPr>
          <w:spacing w:val="2"/>
          <w:sz w:val="24"/>
          <w:szCs w:val="24"/>
        </w:rPr>
        <w:t>od</w:t>
      </w:r>
      <w:r w:rsidRPr="00F85942">
        <w:rPr>
          <w:sz w:val="24"/>
          <w:szCs w:val="24"/>
        </w:rPr>
        <w:t>y</w:t>
      </w:r>
      <w:r w:rsidRPr="00F85942">
        <w:rPr>
          <w:spacing w:val="-5"/>
          <w:sz w:val="24"/>
          <w:szCs w:val="24"/>
        </w:rPr>
        <w:t xml:space="preserve"> </w:t>
      </w:r>
      <w:r w:rsidRPr="00F85942">
        <w:rPr>
          <w:sz w:val="24"/>
          <w:szCs w:val="24"/>
        </w:rPr>
        <w:t>of the</w:t>
      </w:r>
      <w:r w:rsidRPr="00F85942">
        <w:rPr>
          <w:spacing w:val="1"/>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p>
    <w:p w14:paraId="2A9B4AFC" w14:textId="77777777" w:rsidR="00BD33F8" w:rsidRPr="00F85942" w:rsidRDefault="00BD33F8">
      <w:pPr>
        <w:spacing w:before="7" w:line="120" w:lineRule="exact"/>
        <w:rPr>
          <w:sz w:val="13"/>
          <w:szCs w:val="13"/>
        </w:rPr>
      </w:pPr>
    </w:p>
    <w:p w14:paraId="22986337" w14:textId="77777777" w:rsidR="00BD33F8" w:rsidRPr="00F85942" w:rsidRDefault="00A51A16">
      <w:pPr>
        <w:ind w:left="460"/>
        <w:rPr>
          <w:sz w:val="24"/>
          <w:szCs w:val="24"/>
        </w:rPr>
        <w:sectPr w:rsidR="00BD33F8" w:rsidRPr="00F85942">
          <w:pgSz w:w="12240" w:h="15840"/>
          <w:pgMar w:top="1380" w:right="1320" w:bottom="280" w:left="1340" w:header="0" w:footer="1015" w:gutter="0"/>
          <w:cols w:space="720"/>
        </w:sectPr>
      </w:pPr>
      <w:r w:rsidRPr="00F85942">
        <w:rPr>
          <w:sz w:val="24"/>
          <w:szCs w:val="24"/>
        </w:rPr>
        <w:t>}</w:t>
      </w:r>
    </w:p>
    <w:p w14:paraId="4B22FB43" w14:textId="77777777" w:rsidR="00BD33F8" w:rsidRPr="00F85942" w:rsidRDefault="00436C8E">
      <w:pPr>
        <w:spacing w:before="74" w:line="360" w:lineRule="auto"/>
        <w:ind w:left="100" w:right="81" w:firstLine="1051"/>
        <w:jc w:val="both"/>
        <w:rPr>
          <w:sz w:val="24"/>
          <w:szCs w:val="24"/>
        </w:rPr>
      </w:pPr>
      <w:r>
        <w:lastRenderedPageBreak/>
        <w:pict w14:anchorId="173424ED">
          <v:group id="_x0000_s3088" style="position:absolute;left:0;text-align:left;margin-left:66.35pt;margin-top:400.8pt;width:479.45pt;height:305.8pt;z-index:-10671;mso-position-horizontal-relative:page;mso-position-vertical-relative:page" coordorigin="1327,8016" coordsize="9589,6116">
            <v:shape id="_x0000_s3092" style="position:absolute;left:1337;top:8027;width:9568;height:0" coordorigin="1337,8027" coordsize="9568,0" path="m1337,8027r9568,e" filled="f" strokeweight=".58pt">
              <v:path arrowok="t"/>
            </v:shape>
            <v:shape id="_x0000_s3091" style="position:absolute;left:1332;top:8022;width:0;height:6104" coordorigin="1332,8022" coordsize="0,6104" path="m1332,8022r,6104e" filled="f" strokeweight=".58pt">
              <v:path arrowok="t"/>
            </v:shape>
            <v:shape id="_x0000_s3090" style="position:absolute;left:1337;top:14121;width:9568;height:0" coordorigin="1337,14121" coordsize="9568,0" path="m1337,14121r9568,e" filled="f" strokeweight=".20464mm">
              <v:path arrowok="t"/>
            </v:shape>
            <v:shape id="_x0000_s3089" style="position:absolute;left:10910;top:8022;width:0;height:6104" coordorigin="10910,8022" coordsize="0,6104" path="m10910,8022r,6104e" filled="f" strokeweight=".20464mm">
              <v:path arrowok="t"/>
            </v:shape>
            <w10:wrap anchorx="page" anchory="page"/>
          </v:group>
        </w:pict>
      </w:r>
      <w:r w:rsidR="00A51A16" w:rsidRPr="00F85942">
        <w:rPr>
          <w:sz w:val="24"/>
          <w:szCs w:val="24"/>
        </w:rPr>
        <w:t>H</w:t>
      </w:r>
      <w:r w:rsidR="00A51A16" w:rsidRPr="00F85942">
        <w:rPr>
          <w:spacing w:val="-1"/>
          <w:sz w:val="24"/>
          <w:szCs w:val="24"/>
        </w:rPr>
        <w:t>e</w:t>
      </w:r>
      <w:r w:rsidR="00A51A16" w:rsidRPr="00F85942">
        <w:rPr>
          <w:sz w:val="24"/>
          <w:szCs w:val="24"/>
        </w:rPr>
        <w:t>re p</w:t>
      </w:r>
      <w:r w:rsidR="00A51A16" w:rsidRPr="00F85942">
        <w:rPr>
          <w:spacing w:val="4"/>
          <w:sz w:val="24"/>
          <w:szCs w:val="24"/>
        </w:rPr>
        <w:t xml:space="preserve"> </w:t>
      </w:r>
      <w:r w:rsidR="00A51A16" w:rsidRPr="00F85942">
        <w:rPr>
          <w:spacing w:val="-1"/>
          <w:sz w:val="24"/>
          <w:szCs w:val="24"/>
        </w:rPr>
        <w:t>a</w:t>
      </w:r>
      <w:r w:rsidR="00A51A16" w:rsidRPr="00F85942">
        <w:rPr>
          <w:sz w:val="24"/>
          <w:szCs w:val="24"/>
        </w:rPr>
        <w:t>nd</w:t>
      </w:r>
      <w:r w:rsidR="00A51A16" w:rsidRPr="00F85942">
        <w:rPr>
          <w:spacing w:val="2"/>
          <w:sz w:val="24"/>
          <w:szCs w:val="24"/>
        </w:rPr>
        <w:t xml:space="preserve"> </w:t>
      </w:r>
      <w:r w:rsidR="00A51A16" w:rsidRPr="00F85942">
        <w:rPr>
          <w:sz w:val="24"/>
          <w:szCs w:val="24"/>
        </w:rPr>
        <w:t>q</w:t>
      </w:r>
      <w:r w:rsidR="00A51A16" w:rsidRPr="00F85942">
        <w:rPr>
          <w:spacing w:val="4"/>
          <w:sz w:val="24"/>
          <w:szCs w:val="24"/>
        </w:rPr>
        <w:t xml:space="preserve"> </w:t>
      </w:r>
      <w:r w:rsidR="00A51A16" w:rsidRPr="00F85942">
        <w:rPr>
          <w:spacing w:val="-1"/>
          <w:sz w:val="24"/>
          <w:szCs w:val="24"/>
        </w:rPr>
        <w:t>a</w:t>
      </w:r>
      <w:r w:rsidR="00A51A16" w:rsidRPr="00F85942">
        <w:rPr>
          <w:sz w:val="24"/>
          <w:szCs w:val="24"/>
        </w:rPr>
        <w:t xml:space="preserve">re </w:t>
      </w:r>
      <w:r w:rsidR="00A51A16" w:rsidRPr="00F85942">
        <w:rPr>
          <w:spacing w:val="1"/>
          <w:sz w:val="24"/>
          <w:szCs w:val="24"/>
        </w:rPr>
        <w:t>ar</w:t>
      </w:r>
      <w:r w:rsidR="00A51A16" w:rsidRPr="00F85942">
        <w:rPr>
          <w:spacing w:val="-2"/>
          <w:sz w:val="24"/>
          <w:szCs w:val="24"/>
        </w:rPr>
        <w:t>g</w:t>
      </w:r>
      <w:r w:rsidR="00A51A16" w:rsidRPr="00F85942">
        <w:rPr>
          <w:sz w:val="24"/>
          <w:szCs w:val="24"/>
        </w:rPr>
        <w:t>uments.</w:t>
      </w:r>
      <w:r w:rsidR="00A51A16" w:rsidRPr="00F85942">
        <w:rPr>
          <w:spacing w:val="2"/>
          <w:sz w:val="24"/>
          <w:szCs w:val="24"/>
        </w:rPr>
        <w:t xml:space="preserve"> </w:t>
      </w:r>
      <w:r w:rsidR="00A51A16" w:rsidRPr="00F85942">
        <w:rPr>
          <w:sz w:val="24"/>
          <w:szCs w:val="24"/>
        </w:rPr>
        <w:t>The</w:t>
      </w:r>
      <w:r w:rsidR="00A51A16" w:rsidRPr="00F85942">
        <w:rPr>
          <w:spacing w:val="3"/>
          <w:sz w:val="24"/>
          <w:szCs w:val="24"/>
        </w:rPr>
        <w:t xml:space="preserve"> </w:t>
      </w:r>
      <w:r w:rsidR="00A51A16" w:rsidRPr="00F85942">
        <w:rPr>
          <w:spacing w:val="-1"/>
          <w:sz w:val="24"/>
          <w:szCs w:val="24"/>
        </w:rPr>
        <w:t>a</w:t>
      </w:r>
      <w:r w:rsidR="00A51A16" w:rsidRPr="00F85942">
        <w:rPr>
          <w:spacing w:val="1"/>
          <w:sz w:val="24"/>
          <w:szCs w:val="24"/>
        </w:rPr>
        <w:t>r</w:t>
      </w:r>
      <w:r w:rsidR="00A51A16" w:rsidRPr="00F85942">
        <w:rPr>
          <w:sz w:val="24"/>
          <w:szCs w:val="24"/>
        </w:rPr>
        <w:t>guments</w:t>
      </w:r>
      <w:r w:rsidR="00A51A16" w:rsidRPr="00F85942">
        <w:rPr>
          <w:spacing w:val="2"/>
          <w:sz w:val="24"/>
          <w:szCs w:val="24"/>
        </w:rPr>
        <w:t xml:space="preserve"> </w:t>
      </w:r>
      <w:r w:rsidR="00A51A16" w:rsidRPr="00F85942">
        <w:rPr>
          <w:spacing w:val="-1"/>
          <w:sz w:val="24"/>
          <w:szCs w:val="24"/>
        </w:rPr>
        <w:t>a</w:t>
      </w:r>
      <w:r w:rsidR="00A51A16" w:rsidRPr="00F85942">
        <w:rPr>
          <w:sz w:val="24"/>
          <w:szCs w:val="24"/>
        </w:rPr>
        <w:t xml:space="preserve">re </w:t>
      </w:r>
      <w:r w:rsidR="00A51A16" w:rsidRPr="00F85942">
        <w:rPr>
          <w:spacing w:val="1"/>
          <w:sz w:val="24"/>
          <w:szCs w:val="24"/>
        </w:rPr>
        <w:t>c</w:t>
      </w:r>
      <w:r w:rsidR="00A51A16" w:rsidRPr="00F85942">
        <w:rPr>
          <w:spacing w:val="-1"/>
          <w:sz w:val="24"/>
          <w:szCs w:val="24"/>
        </w:rPr>
        <w:t>a</w:t>
      </w:r>
      <w:r w:rsidR="00A51A16" w:rsidRPr="00F85942">
        <w:rPr>
          <w:sz w:val="24"/>
          <w:szCs w:val="24"/>
        </w:rPr>
        <w:t>l</w:t>
      </w:r>
      <w:r w:rsidR="00A51A16" w:rsidRPr="00F85942">
        <w:rPr>
          <w:spacing w:val="1"/>
          <w:sz w:val="24"/>
          <w:szCs w:val="24"/>
        </w:rPr>
        <w:t>l</w:t>
      </w:r>
      <w:r w:rsidR="00A51A16" w:rsidRPr="00F85942">
        <w:rPr>
          <w:spacing w:val="-1"/>
          <w:sz w:val="24"/>
          <w:szCs w:val="24"/>
        </w:rPr>
        <w:t>e</w:t>
      </w:r>
      <w:r w:rsidR="00A51A16" w:rsidRPr="00F85942">
        <w:rPr>
          <w:sz w:val="24"/>
          <w:szCs w:val="24"/>
        </w:rPr>
        <w:t>d</w:t>
      </w:r>
      <w:r w:rsidR="00A51A16" w:rsidRPr="00F85942">
        <w:rPr>
          <w:spacing w:val="2"/>
          <w:sz w:val="24"/>
          <w:szCs w:val="24"/>
        </w:rPr>
        <w:t xml:space="preserve"> </w:t>
      </w:r>
      <w:r w:rsidR="00A51A16" w:rsidRPr="00F85942">
        <w:rPr>
          <w:sz w:val="24"/>
          <w:szCs w:val="24"/>
        </w:rPr>
        <w:t>fo</w:t>
      </w:r>
      <w:r w:rsidR="00A51A16" w:rsidRPr="00F85942">
        <w:rPr>
          <w:spacing w:val="-1"/>
          <w:sz w:val="24"/>
          <w:szCs w:val="24"/>
        </w:rPr>
        <w:t>r</w:t>
      </w:r>
      <w:r w:rsidR="00A51A16" w:rsidRPr="00F85942">
        <w:rPr>
          <w:sz w:val="24"/>
          <w:szCs w:val="24"/>
        </w:rPr>
        <w:t>m</w:t>
      </w:r>
      <w:r w:rsidR="00A51A16" w:rsidRPr="00F85942">
        <w:rPr>
          <w:spacing w:val="2"/>
          <w:sz w:val="24"/>
          <w:szCs w:val="24"/>
        </w:rPr>
        <w:t>a</w:t>
      </w:r>
      <w:r w:rsidR="00A51A16" w:rsidRPr="00F85942">
        <w:rPr>
          <w:sz w:val="24"/>
          <w:szCs w:val="24"/>
        </w:rPr>
        <w:t>l</w:t>
      </w:r>
      <w:r w:rsidR="00A51A16" w:rsidRPr="00F85942">
        <w:rPr>
          <w:spacing w:val="2"/>
          <w:sz w:val="24"/>
          <w:szCs w:val="24"/>
        </w:rPr>
        <w:t xml:space="preserve"> </w:t>
      </w:r>
      <w:r w:rsidR="00A51A16" w:rsidRPr="00F85942">
        <w:rPr>
          <w:spacing w:val="-1"/>
          <w:sz w:val="24"/>
          <w:szCs w:val="24"/>
        </w:rPr>
        <w:t>a</w:t>
      </w:r>
      <w:r w:rsidR="00A51A16" w:rsidRPr="00F85942">
        <w:rPr>
          <w:sz w:val="24"/>
          <w:szCs w:val="24"/>
        </w:rPr>
        <w:t>r</w:t>
      </w:r>
      <w:r w:rsidR="00A51A16" w:rsidRPr="00F85942">
        <w:rPr>
          <w:spacing w:val="-3"/>
          <w:sz w:val="24"/>
          <w:szCs w:val="24"/>
        </w:rPr>
        <w:t>g</w:t>
      </w:r>
      <w:r w:rsidR="00A51A16" w:rsidRPr="00F85942">
        <w:rPr>
          <w:sz w:val="24"/>
          <w:szCs w:val="24"/>
        </w:rPr>
        <w:t>u</w:t>
      </w:r>
      <w:r w:rsidR="00A51A16" w:rsidRPr="00F85942">
        <w:rPr>
          <w:spacing w:val="3"/>
          <w:sz w:val="24"/>
          <w:szCs w:val="24"/>
        </w:rPr>
        <w:t>m</w:t>
      </w:r>
      <w:r w:rsidR="00A51A16" w:rsidRPr="00F85942">
        <w:rPr>
          <w:spacing w:val="-1"/>
          <w:sz w:val="24"/>
          <w:szCs w:val="24"/>
        </w:rPr>
        <w:t>e</w:t>
      </w:r>
      <w:r w:rsidR="00A51A16" w:rsidRPr="00F85942">
        <w:rPr>
          <w:sz w:val="24"/>
          <w:szCs w:val="24"/>
        </w:rPr>
        <w:t>nts</w:t>
      </w:r>
      <w:r w:rsidR="00A51A16" w:rsidRPr="00F85942">
        <w:rPr>
          <w:spacing w:val="3"/>
          <w:sz w:val="24"/>
          <w:szCs w:val="24"/>
        </w:rPr>
        <w:t xml:space="preserve"> </w:t>
      </w:r>
      <w:r w:rsidR="00A51A16" w:rsidRPr="00F85942">
        <w:rPr>
          <w:sz w:val="24"/>
          <w:szCs w:val="24"/>
        </w:rPr>
        <w:t>or</w:t>
      </w:r>
      <w:r w:rsidR="00A51A16" w:rsidRPr="00F85942">
        <w:rPr>
          <w:spacing w:val="1"/>
          <w:sz w:val="24"/>
          <w:szCs w:val="24"/>
        </w:rPr>
        <w:t xml:space="preserve"> </w:t>
      </w:r>
      <w:r w:rsidR="00A51A16" w:rsidRPr="00F85942">
        <w:rPr>
          <w:sz w:val="24"/>
          <w:szCs w:val="24"/>
        </w:rPr>
        <w:t>fo</w:t>
      </w:r>
      <w:r w:rsidR="00A51A16" w:rsidRPr="00F85942">
        <w:rPr>
          <w:spacing w:val="-1"/>
          <w:sz w:val="24"/>
          <w:szCs w:val="24"/>
        </w:rPr>
        <w:t>r</w:t>
      </w:r>
      <w:r w:rsidR="00A51A16" w:rsidRPr="00F85942">
        <w:rPr>
          <w:sz w:val="24"/>
          <w:szCs w:val="24"/>
        </w:rPr>
        <w:t>mal p</w:t>
      </w:r>
      <w:r w:rsidR="00A51A16" w:rsidRPr="00F85942">
        <w:rPr>
          <w:spacing w:val="-1"/>
          <w:sz w:val="24"/>
          <w:szCs w:val="24"/>
        </w:rPr>
        <w:t>a</w:t>
      </w:r>
      <w:r w:rsidR="00A51A16" w:rsidRPr="00F85942">
        <w:rPr>
          <w:sz w:val="24"/>
          <w:szCs w:val="24"/>
        </w:rPr>
        <w:t>r</w:t>
      </w:r>
      <w:r w:rsidR="00A51A16" w:rsidRPr="00F85942">
        <w:rPr>
          <w:spacing w:val="-2"/>
          <w:sz w:val="24"/>
          <w:szCs w:val="24"/>
        </w:rPr>
        <w:t>a</w:t>
      </w:r>
      <w:r w:rsidR="00A51A16" w:rsidRPr="00F85942">
        <w:rPr>
          <w:sz w:val="24"/>
          <w:szCs w:val="24"/>
        </w:rPr>
        <w:t>met</w:t>
      </w:r>
      <w:r w:rsidR="00A51A16" w:rsidRPr="00F85942">
        <w:rPr>
          <w:spacing w:val="1"/>
          <w:sz w:val="24"/>
          <w:szCs w:val="24"/>
        </w:rPr>
        <w:t>e</w:t>
      </w:r>
      <w:r w:rsidR="00A51A16" w:rsidRPr="00F85942">
        <w:rPr>
          <w:sz w:val="24"/>
          <w:szCs w:val="24"/>
        </w:rPr>
        <w:t>rs,</w:t>
      </w:r>
      <w:r w:rsidR="00A51A16" w:rsidRPr="00F85942">
        <w:rPr>
          <w:spacing w:val="2"/>
          <w:sz w:val="24"/>
          <w:szCs w:val="24"/>
        </w:rPr>
        <w:t xml:space="preserve"> </w:t>
      </w:r>
      <w:r w:rsidR="00A51A16" w:rsidRPr="00F85942">
        <w:rPr>
          <w:sz w:val="24"/>
          <w:szCs w:val="24"/>
        </w:rPr>
        <w:t>b</w:t>
      </w:r>
      <w:r w:rsidR="00A51A16" w:rsidRPr="00F85942">
        <w:rPr>
          <w:spacing w:val="-1"/>
          <w:sz w:val="24"/>
          <w:szCs w:val="24"/>
        </w:rPr>
        <w:t>e</w:t>
      </w:r>
      <w:r w:rsidR="00A51A16" w:rsidRPr="00F85942">
        <w:rPr>
          <w:spacing w:val="1"/>
          <w:sz w:val="24"/>
          <w:szCs w:val="24"/>
        </w:rPr>
        <w:t>c</w:t>
      </w:r>
      <w:r w:rsidR="00A51A16" w:rsidRPr="00F85942">
        <w:rPr>
          <w:spacing w:val="-1"/>
          <w:sz w:val="24"/>
          <w:szCs w:val="24"/>
        </w:rPr>
        <w:t>a</w:t>
      </w:r>
      <w:r w:rsidR="00A51A16" w:rsidRPr="00F85942">
        <w:rPr>
          <w:sz w:val="24"/>
          <w:szCs w:val="24"/>
        </w:rPr>
        <w:t>use</w:t>
      </w:r>
      <w:r w:rsidR="00A51A16" w:rsidRPr="00F85942">
        <w:rPr>
          <w:spacing w:val="2"/>
          <w:sz w:val="24"/>
          <w:szCs w:val="24"/>
        </w:rPr>
        <w:t xml:space="preserve"> </w:t>
      </w:r>
      <w:r w:rsidR="00A51A16" w:rsidRPr="00F85942">
        <w:rPr>
          <w:sz w:val="24"/>
          <w:szCs w:val="24"/>
        </w:rPr>
        <w:t>th</w:t>
      </w:r>
      <w:r w:rsidR="00A51A16" w:rsidRPr="00F85942">
        <w:rPr>
          <w:spacing w:val="4"/>
          <w:sz w:val="24"/>
          <w:szCs w:val="24"/>
        </w:rPr>
        <w:t>e</w:t>
      </w:r>
      <w:r w:rsidR="00A51A16" w:rsidRPr="00F85942">
        <w:rPr>
          <w:sz w:val="24"/>
          <w:szCs w:val="24"/>
        </w:rPr>
        <w:t>y r</w:t>
      </w:r>
      <w:r w:rsidR="00A51A16" w:rsidRPr="00F85942">
        <w:rPr>
          <w:spacing w:val="-2"/>
          <w:sz w:val="24"/>
          <w:szCs w:val="24"/>
        </w:rPr>
        <w:t>e</w:t>
      </w:r>
      <w:r w:rsidR="00A51A16" w:rsidRPr="00F85942">
        <w:rPr>
          <w:sz w:val="24"/>
          <w:szCs w:val="24"/>
        </w:rPr>
        <w:t>p</w:t>
      </w:r>
      <w:r w:rsidR="00A51A16" w:rsidRPr="00F85942">
        <w:rPr>
          <w:spacing w:val="-1"/>
          <w:sz w:val="24"/>
          <w:szCs w:val="24"/>
        </w:rPr>
        <w:t>re</w:t>
      </w:r>
      <w:r w:rsidR="00A51A16" w:rsidRPr="00F85942">
        <w:rPr>
          <w:spacing w:val="2"/>
          <w:sz w:val="24"/>
          <w:szCs w:val="24"/>
        </w:rPr>
        <w:t>s</w:t>
      </w:r>
      <w:r w:rsidR="00A51A16" w:rsidRPr="00F85942">
        <w:rPr>
          <w:spacing w:val="-1"/>
          <w:sz w:val="24"/>
          <w:szCs w:val="24"/>
        </w:rPr>
        <w:t>e</w:t>
      </w:r>
      <w:r w:rsidR="00A51A16" w:rsidRPr="00F85942">
        <w:rPr>
          <w:sz w:val="24"/>
          <w:szCs w:val="24"/>
        </w:rPr>
        <w:t>nt</w:t>
      </w:r>
      <w:r w:rsidR="00A51A16" w:rsidRPr="00F85942">
        <w:rPr>
          <w:spacing w:val="3"/>
          <w:sz w:val="24"/>
          <w:szCs w:val="24"/>
        </w:rPr>
        <w:t xml:space="preserve"> </w:t>
      </w:r>
      <w:r w:rsidR="00A51A16" w:rsidRPr="00F85942">
        <w:rPr>
          <w:sz w:val="24"/>
          <w:szCs w:val="24"/>
        </w:rPr>
        <w:t>the</w:t>
      </w:r>
      <w:r w:rsidR="00A51A16" w:rsidRPr="00F85942">
        <w:rPr>
          <w:spacing w:val="5"/>
          <w:sz w:val="24"/>
          <w:szCs w:val="24"/>
        </w:rPr>
        <w:t xml:space="preserve"> </w:t>
      </w:r>
      <w:r w:rsidR="00A51A16" w:rsidRPr="00F85942">
        <w:rPr>
          <w:sz w:val="24"/>
          <w:szCs w:val="24"/>
        </w:rPr>
        <w:t>n</w:t>
      </w:r>
      <w:r w:rsidR="00A51A16" w:rsidRPr="00F85942">
        <w:rPr>
          <w:spacing w:val="-1"/>
          <w:sz w:val="24"/>
          <w:szCs w:val="24"/>
        </w:rPr>
        <w:t>a</w:t>
      </w:r>
      <w:r w:rsidR="00A51A16" w:rsidRPr="00F85942">
        <w:rPr>
          <w:sz w:val="24"/>
          <w:szCs w:val="24"/>
        </w:rPr>
        <w:t>me</w:t>
      </w:r>
      <w:r w:rsidR="00A51A16" w:rsidRPr="00F85942">
        <w:rPr>
          <w:spacing w:val="2"/>
          <w:sz w:val="24"/>
          <w:szCs w:val="24"/>
        </w:rPr>
        <w:t xml:space="preserve"> </w:t>
      </w:r>
      <w:r w:rsidR="00A51A16" w:rsidRPr="00F85942">
        <w:rPr>
          <w:sz w:val="24"/>
          <w:szCs w:val="24"/>
        </w:rPr>
        <w:t>of</w:t>
      </w:r>
      <w:r w:rsidR="00A51A16" w:rsidRPr="00F85942">
        <w:rPr>
          <w:spacing w:val="2"/>
          <w:sz w:val="24"/>
          <w:szCs w:val="24"/>
        </w:rPr>
        <w:t xml:space="preserve"> </w:t>
      </w:r>
      <w:r w:rsidR="00A51A16" w:rsidRPr="00F85942">
        <w:rPr>
          <w:sz w:val="24"/>
          <w:szCs w:val="24"/>
        </w:rPr>
        <w:t>the</w:t>
      </w:r>
      <w:r w:rsidR="00A51A16" w:rsidRPr="00F85942">
        <w:rPr>
          <w:spacing w:val="2"/>
          <w:sz w:val="24"/>
          <w:szCs w:val="24"/>
        </w:rPr>
        <w:t xml:space="preserve"> </w:t>
      </w:r>
      <w:r w:rsidR="00A51A16" w:rsidRPr="00F85942">
        <w:rPr>
          <w:sz w:val="24"/>
          <w:szCs w:val="24"/>
        </w:rPr>
        <w:t>d</w:t>
      </w:r>
      <w:r w:rsidR="00A51A16" w:rsidRPr="00F85942">
        <w:rPr>
          <w:spacing w:val="-1"/>
          <w:sz w:val="24"/>
          <w:szCs w:val="24"/>
        </w:rPr>
        <w:t>a</w:t>
      </w:r>
      <w:r w:rsidR="00A51A16" w:rsidRPr="00F85942">
        <w:rPr>
          <w:sz w:val="24"/>
          <w:szCs w:val="24"/>
        </w:rPr>
        <w:t>ta</w:t>
      </w:r>
      <w:r w:rsidR="00A51A16" w:rsidRPr="00F85942">
        <w:rPr>
          <w:spacing w:val="2"/>
          <w:sz w:val="24"/>
          <w:szCs w:val="24"/>
        </w:rPr>
        <w:t xml:space="preserve"> </w:t>
      </w:r>
      <w:r w:rsidR="00A51A16" w:rsidRPr="00F85942">
        <w:rPr>
          <w:sz w:val="24"/>
          <w:szCs w:val="24"/>
        </w:rPr>
        <w:t>i</w:t>
      </w:r>
      <w:r w:rsidR="00A51A16" w:rsidRPr="00F85942">
        <w:rPr>
          <w:spacing w:val="1"/>
          <w:sz w:val="24"/>
          <w:szCs w:val="24"/>
        </w:rPr>
        <w:t>t</w:t>
      </w:r>
      <w:r w:rsidR="00A51A16" w:rsidRPr="00F85942">
        <w:rPr>
          <w:spacing w:val="-1"/>
          <w:sz w:val="24"/>
          <w:szCs w:val="24"/>
        </w:rPr>
        <w:t>e</w:t>
      </w:r>
      <w:r w:rsidR="00A51A16" w:rsidRPr="00F85942">
        <w:rPr>
          <w:sz w:val="24"/>
          <w:szCs w:val="24"/>
        </w:rPr>
        <w:t>m</w:t>
      </w:r>
      <w:r w:rsidR="00A51A16" w:rsidRPr="00F85942">
        <w:rPr>
          <w:spacing w:val="3"/>
          <w:sz w:val="24"/>
          <w:szCs w:val="24"/>
        </w:rPr>
        <w:t xml:space="preserve"> </w:t>
      </w:r>
      <w:r w:rsidR="00A51A16" w:rsidRPr="00F85942">
        <w:rPr>
          <w:sz w:val="24"/>
          <w:szCs w:val="24"/>
        </w:rPr>
        <w:t>that</w:t>
      </w:r>
      <w:r w:rsidR="00A51A16" w:rsidRPr="00F85942">
        <w:rPr>
          <w:spacing w:val="2"/>
          <w:sz w:val="24"/>
          <w:szCs w:val="24"/>
        </w:rPr>
        <w:t xml:space="preserve"> </w:t>
      </w:r>
      <w:r w:rsidR="00A51A16" w:rsidRPr="00F85942">
        <w:rPr>
          <w:sz w:val="24"/>
          <w:szCs w:val="24"/>
        </w:rPr>
        <w:t>is</w:t>
      </w:r>
      <w:r w:rsidR="00A51A16" w:rsidRPr="00F85942">
        <w:rPr>
          <w:spacing w:val="3"/>
          <w:sz w:val="24"/>
          <w:szCs w:val="24"/>
        </w:rPr>
        <w:t xml:space="preserve"> </w:t>
      </w:r>
      <w:r w:rsidR="00A51A16" w:rsidRPr="00F85942">
        <w:rPr>
          <w:sz w:val="24"/>
          <w:szCs w:val="24"/>
        </w:rPr>
        <w:t>tr</w:t>
      </w:r>
      <w:r w:rsidR="00A51A16" w:rsidRPr="00F85942">
        <w:rPr>
          <w:spacing w:val="-1"/>
          <w:sz w:val="24"/>
          <w:szCs w:val="24"/>
        </w:rPr>
        <w:t>a</w:t>
      </w:r>
      <w:r w:rsidR="00A51A16" w:rsidRPr="00F85942">
        <w:rPr>
          <w:sz w:val="24"/>
          <w:szCs w:val="24"/>
        </w:rPr>
        <w:t>nsf</w:t>
      </w:r>
      <w:r w:rsidR="00A51A16" w:rsidRPr="00F85942">
        <w:rPr>
          <w:spacing w:val="1"/>
          <w:sz w:val="24"/>
          <w:szCs w:val="24"/>
        </w:rPr>
        <w:t>e</w:t>
      </w:r>
      <w:r w:rsidR="00A51A16" w:rsidRPr="00F85942">
        <w:rPr>
          <w:sz w:val="24"/>
          <w:szCs w:val="24"/>
        </w:rPr>
        <w:t>r</w:t>
      </w:r>
      <w:r w:rsidR="00A51A16" w:rsidRPr="00F85942">
        <w:rPr>
          <w:spacing w:val="-1"/>
          <w:sz w:val="24"/>
          <w:szCs w:val="24"/>
        </w:rPr>
        <w:t>re</w:t>
      </w:r>
      <w:r w:rsidR="00A51A16" w:rsidRPr="00F85942">
        <w:rPr>
          <w:sz w:val="24"/>
          <w:szCs w:val="24"/>
        </w:rPr>
        <w:t>d</w:t>
      </w:r>
      <w:r w:rsidR="00A51A16" w:rsidRPr="00F85942">
        <w:rPr>
          <w:spacing w:val="2"/>
          <w:sz w:val="24"/>
          <w:szCs w:val="24"/>
        </w:rPr>
        <w:t xml:space="preserve"> </w:t>
      </w:r>
      <w:r w:rsidR="00A51A16" w:rsidRPr="00F85942">
        <w:rPr>
          <w:sz w:val="24"/>
          <w:szCs w:val="24"/>
        </w:rPr>
        <w:t>in</w:t>
      </w:r>
      <w:r w:rsidR="00A51A16" w:rsidRPr="00F85942">
        <w:rPr>
          <w:spacing w:val="1"/>
          <w:sz w:val="24"/>
          <w:szCs w:val="24"/>
        </w:rPr>
        <w:t>t</w:t>
      </w:r>
      <w:r w:rsidR="00A51A16" w:rsidRPr="00F85942">
        <w:rPr>
          <w:sz w:val="24"/>
          <w:szCs w:val="24"/>
        </w:rPr>
        <w:t>o</w:t>
      </w:r>
      <w:r w:rsidR="00A51A16" w:rsidRPr="00F85942">
        <w:rPr>
          <w:spacing w:val="2"/>
          <w:sz w:val="24"/>
          <w:szCs w:val="24"/>
        </w:rPr>
        <w:t xml:space="preserve"> </w:t>
      </w:r>
      <w:r w:rsidR="00A51A16" w:rsidRPr="00F85942">
        <w:rPr>
          <w:sz w:val="24"/>
          <w:szCs w:val="24"/>
        </w:rPr>
        <w:t>the</w:t>
      </w:r>
      <w:r w:rsidR="00A51A16" w:rsidRPr="00F85942">
        <w:rPr>
          <w:spacing w:val="2"/>
          <w:sz w:val="24"/>
          <w:szCs w:val="24"/>
        </w:rPr>
        <w:t xml:space="preserve"> </w:t>
      </w:r>
      <w:r w:rsidR="00A51A16" w:rsidRPr="00F85942">
        <w:rPr>
          <w:sz w:val="24"/>
          <w:szCs w:val="24"/>
        </w:rPr>
        <w:t>fun</w:t>
      </w:r>
      <w:r w:rsidR="00A51A16" w:rsidRPr="00F85942">
        <w:rPr>
          <w:spacing w:val="-2"/>
          <w:sz w:val="24"/>
          <w:szCs w:val="24"/>
        </w:rPr>
        <w:t>c</w:t>
      </w:r>
      <w:r w:rsidR="00A51A16" w:rsidRPr="00F85942">
        <w:rPr>
          <w:sz w:val="24"/>
          <w:szCs w:val="24"/>
        </w:rPr>
        <w:t>t</w:t>
      </w:r>
      <w:r w:rsidR="00A51A16" w:rsidRPr="00F85942">
        <w:rPr>
          <w:spacing w:val="1"/>
          <w:sz w:val="24"/>
          <w:szCs w:val="24"/>
        </w:rPr>
        <w:t>i</w:t>
      </w:r>
      <w:r w:rsidR="00A51A16" w:rsidRPr="00F85942">
        <w:rPr>
          <w:sz w:val="24"/>
          <w:szCs w:val="24"/>
        </w:rPr>
        <w:t>on f</w:t>
      </w:r>
      <w:r w:rsidR="00A51A16" w:rsidRPr="00F85942">
        <w:rPr>
          <w:spacing w:val="-1"/>
          <w:sz w:val="24"/>
          <w:szCs w:val="24"/>
        </w:rPr>
        <w:t>r</w:t>
      </w:r>
      <w:r w:rsidR="00A51A16" w:rsidRPr="00F85942">
        <w:rPr>
          <w:sz w:val="24"/>
          <w:szCs w:val="24"/>
        </w:rPr>
        <w:t>om</w:t>
      </w:r>
      <w:r w:rsidR="00A51A16" w:rsidRPr="00F85942">
        <w:rPr>
          <w:spacing w:val="3"/>
          <w:sz w:val="24"/>
          <w:szCs w:val="24"/>
        </w:rPr>
        <w:t xml:space="preserve"> </w:t>
      </w:r>
      <w:r w:rsidR="00A51A16" w:rsidRPr="00F85942">
        <w:rPr>
          <w:sz w:val="24"/>
          <w:szCs w:val="24"/>
        </w:rPr>
        <w:t>the</w:t>
      </w:r>
      <w:r w:rsidR="00A51A16" w:rsidRPr="00F85942">
        <w:rPr>
          <w:spacing w:val="4"/>
          <w:sz w:val="24"/>
          <w:szCs w:val="24"/>
        </w:rPr>
        <w:t xml:space="preserve"> </w:t>
      </w:r>
      <w:r w:rsidR="00A51A16" w:rsidRPr="00F85942">
        <w:rPr>
          <w:spacing w:val="-1"/>
          <w:sz w:val="24"/>
          <w:szCs w:val="24"/>
        </w:rPr>
        <w:t>ca</w:t>
      </w:r>
      <w:r w:rsidR="00A51A16" w:rsidRPr="00F85942">
        <w:rPr>
          <w:sz w:val="24"/>
          <w:szCs w:val="24"/>
        </w:rPr>
        <w:t>l</w:t>
      </w:r>
      <w:r w:rsidR="00A51A16" w:rsidRPr="00F85942">
        <w:rPr>
          <w:spacing w:val="1"/>
          <w:sz w:val="24"/>
          <w:szCs w:val="24"/>
        </w:rPr>
        <w:t>l</w:t>
      </w:r>
      <w:r w:rsidR="00A51A16" w:rsidRPr="00F85942">
        <w:rPr>
          <w:sz w:val="24"/>
          <w:szCs w:val="24"/>
        </w:rPr>
        <w:t>i</w:t>
      </w:r>
      <w:r w:rsidR="00A51A16" w:rsidRPr="00F85942">
        <w:rPr>
          <w:spacing w:val="3"/>
          <w:sz w:val="24"/>
          <w:szCs w:val="24"/>
        </w:rPr>
        <w:t>n</w:t>
      </w:r>
      <w:r w:rsidR="00A51A16" w:rsidRPr="00F85942">
        <w:rPr>
          <w:sz w:val="24"/>
          <w:szCs w:val="24"/>
        </w:rPr>
        <w:t>g portion</w:t>
      </w:r>
      <w:r w:rsidR="00A51A16" w:rsidRPr="00F85942">
        <w:rPr>
          <w:spacing w:val="5"/>
          <w:sz w:val="24"/>
          <w:szCs w:val="24"/>
        </w:rPr>
        <w:t xml:space="preserve"> </w:t>
      </w:r>
      <w:r w:rsidR="00A51A16" w:rsidRPr="00F85942">
        <w:rPr>
          <w:sz w:val="24"/>
          <w:szCs w:val="24"/>
        </w:rPr>
        <w:t>of</w:t>
      </w:r>
      <w:r w:rsidR="00A51A16" w:rsidRPr="00F85942">
        <w:rPr>
          <w:spacing w:val="1"/>
          <w:sz w:val="24"/>
          <w:szCs w:val="24"/>
        </w:rPr>
        <w:t xml:space="preserve"> </w:t>
      </w:r>
      <w:r w:rsidR="00A51A16" w:rsidRPr="00F85942">
        <w:rPr>
          <w:sz w:val="24"/>
          <w:szCs w:val="24"/>
        </w:rPr>
        <w:t>the</w:t>
      </w:r>
      <w:r w:rsidR="00A51A16" w:rsidRPr="00F85942">
        <w:rPr>
          <w:spacing w:val="2"/>
          <w:sz w:val="24"/>
          <w:szCs w:val="24"/>
        </w:rPr>
        <w:t xml:space="preserve"> p</w:t>
      </w:r>
      <w:r w:rsidR="00A51A16" w:rsidRPr="00F85942">
        <w:rPr>
          <w:sz w:val="24"/>
          <w:szCs w:val="24"/>
        </w:rPr>
        <w:t>r</w:t>
      </w:r>
      <w:r w:rsidR="00A51A16" w:rsidRPr="00F85942">
        <w:rPr>
          <w:spacing w:val="1"/>
          <w:sz w:val="24"/>
          <w:szCs w:val="24"/>
        </w:rPr>
        <w:t>o</w:t>
      </w:r>
      <w:r w:rsidR="00A51A16" w:rsidRPr="00F85942">
        <w:rPr>
          <w:spacing w:val="-2"/>
          <w:sz w:val="24"/>
          <w:szCs w:val="24"/>
        </w:rPr>
        <w:t>g</w:t>
      </w:r>
      <w:r w:rsidR="00A51A16" w:rsidRPr="00F85942">
        <w:rPr>
          <w:sz w:val="24"/>
          <w:szCs w:val="24"/>
        </w:rPr>
        <w:t>r</w:t>
      </w:r>
      <w:r w:rsidR="00A51A16" w:rsidRPr="00F85942">
        <w:rPr>
          <w:spacing w:val="-2"/>
          <w:sz w:val="24"/>
          <w:szCs w:val="24"/>
        </w:rPr>
        <w:t>a</w:t>
      </w:r>
      <w:r w:rsidR="00A51A16" w:rsidRPr="00F85942">
        <w:rPr>
          <w:sz w:val="24"/>
          <w:szCs w:val="24"/>
        </w:rPr>
        <w:t>m.</w:t>
      </w:r>
      <w:r w:rsidR="00A51A16" w:rsidRPr="00F85942">
        <w:rPr>
          <w:spacing w:val="5"/>
          <w:sz w:val="24"/>
          <w:szCs w:val="24"/>
        </w:rPr>
        <w:t xml:space="preserve"> </w:t>
      </w:r>
      <w:r w:rsidR="00A51A16" w:rsidRPr="00F85942">
        <w:rPr>
          <w:sz w:val="24"/>
          <w:szCs w:val="24"/>
        </w:rPr>
        <w:t>The</w:t>
      </w:r>
      <w:r w:rsidR="00A51A16" w:rsidRPr="00F85942">
        <w:rPr>
          <w:spacing w:val="3"/>
          <w:sz w:val="24"/>
          <w:szCs w:val="24"/>
        </w:rPr>
        <w:t xml:space="preserve"> </w:t>
      </w:r>
      <w:r w:rsidR="00A51A16" w:rsidRPr="00F85942">
        <w:rPr>
          <w:spacing w:val="-1"/>
          <w:sz w:val="24"/>
          <w:szCs w:val="24"/>
        </w:rPr>
        <w:t>c</w:t>
      </w:r>
      <w:r w:rsidR="00A51A16" w:rsidRPr="00F85942">
        <w:rPr>
          <w:sz w:val="24"/>
          <w:szCs w:val="24"/>
        </w:rPr>
        <w:t>o</w:t>
      </w:r>
      <w:r w:rsidR="00A51A16" w:rsidRPr="00F85942">
        <w:rPr>
          <w:spacing w:val="1"/>
          <w:sz w:val="24"/>
          <w:szCs w:val="24"/>
        </w:rPr>
        <w:t>r</w:t>
      </w:r>
      <w:r w:rsidR="00A51A16" w:rsidRPr="00F85942">
        <w:rPr>
          <w:sz w:val="24"/>
          <w:szCs w:val="24"/>
        </w:rPr>
        <w:t>r</w:t>
      </w:r>
      <w:r w:rsidR="00A51A16" w:rsidRPr="00F85942">
        <w:rPr>
          <w:spacing w:val="-2"/>
          <w:sz w:val="24"/>
          <w:szCs w:val="24"/>
        </w:rPr>
        <w:t>e</w:t>
      </w:r>
      <w:r w:rsidR="00A51A16" w:rsidRPr="00F85942">
        <w:rPr>
          <w:sz w:val="24"/>
          <w:szCs w:val="24"/>
        </w:rPr>
        <w:t>sponding</w:t>
      </w:r>
      <w:r w:rsidR="00A51A16" w:rsidRPr="00F85942">
        <w:rPr>
          <w:spacing w:val="2"/>
          <w:sz w:val="24"/>
          <w:szCs w:val="24"/>
        </w:rPr>
        <w:t xml:space="preserve"> </w:t>
      </w:r>
      <w:r w:rsidR="00A51A16" w:rsidRPr="00F85942">
        <w:rPr>
          <w:spacing w:val="1"/>
          <w:sz w:val="24"/>
          <w:szCs w:val="24"/>
        </w:rPr>
        <w:t>ar</w:t>
      </w:r>
      <w:r w:rsidR="00A51A16" w:rsidRPr="00F85942">
        <w:rPr>
          <w:spacing w:val="-2"/>
          <w:sz w:val="24"/>
          <w:szCs w:val="24"/>
        </w:rPr>
        <w:t>g</w:t>
      </w:r>
      <w:r w:rsidR="00A51A16" w:rsidRPr="00F85942">
        <w:rPr>
          <w:sz w:val="24"/>
          <w:szCs w:val="24"/>
        </w:rPr>
        <w:t>uments</w:t>
      </w:r>
      <w:r w:rsidR="00A51A16" w:rsidRPr="00F85942">
        <w:rPr>
          <w:spacing w:val="2"/>
          <w:sz w:val="24"/>
          <w:szCs w:val="24"/>
        </w:rPr>
        <w:t xml:space="preserve"> </w:t>
      </w:r>
      <w:r w:rsidR="00A51A16" w:rsidRPr="00F85942">
        <w:rPr>
          <w:sz w:val="24"/>
          <w:szCs w:val="24"/>
        </w:rPr>
        <w:t>in</w:t>
      </w:r>
      <w:r w:rsidR="00A51A16" w:rsidRPr="00F85942">
        <w:rPr>
          <w:spacing w:val="5"/>
          <w:sz w:val="24"/>
          <w:szCs w:val="24"/>
        </w:rPr>
        <w:t xml:space="preserve"> </w:t>
      </w:r>
      <w:r w:rsidR="00A51A16" w:rsidRPr="00F85942">
        <w:rPr>
          <w:sz w:val="24"/>
          <w:szCs w:val="24"/>
        </w:rPr>
        <w:t>the</w:t>
      </w:r>
      <w:r w:rsidR="00A51A16" w:rsidRPr="00F85942">
        <w:rPr>
          <w:spacing w:val="2"/>
          <w:sz w:val="24"/>
          <w:szCs w:val="24"/>
        </w:rPr>
        <w:t xml:space="preserve"> </w:t>
      </w:r>
      <w:r w:rsidR="00A51A16" w:rsidRPr="00F85942">
        <w:rPr>
          <w:sz w:val="24"/>
          <w:szCs w:val="24"/>
        </w:rPr>
        <w:t>fu</w:t>
      </w:r>
      <w:r w:rsidR="00A51A16" w:rsidRPr="00F85942">
        <w:rPr>
          <w:spacing w:val="1"/>
          <w:sz w:val="24"/>
          <w:szCs w:val="24"/>
        </w:rPr>
        <w:t>n</w:t>
      </w:r>
      <w:r w:rsidR="00A51A16" w:rsidRPr="00F85942">
        <w:rPr>
          <w:spacing w:val="-1"/>
          <w:sz w:val="24"/>
          <w:szCs w:val="24"/>
        </w:rPr>
        <w:t>c</w:t>
      </w:r>
      <w:r w:rsidR="00A51A16" w:rsidRPr="00F85942">
        <w:rPr>
          <w:sz w:val="24"/>
          <w:szCs w:val="24"/>
        </w:rPr>
        <w:t>t</w:t>
      </w:r>
      <w:r w:rsidR="00A51A16" w:rsidRPr="00F85942">
        <w:rPr>
          <w:spacing w:val="1"/>
          <w:sz w:val="24"/>
          <w:szCs w:val="24"/>
        </w:rPr>
        <w:t>i</w:t>
      </w:r>
      <w:r w:rsidR="00A51A16" w:rsidRPr="00F85942">
        <w:rPr>
          <w:sz w:val="24"/>
          <w:szCs w:val="24"/>
        </w:rPr>
        <w:t>on</w:t>
      </w:r>
      <w:r w:rsidR="00A51A16" w:rsidRPr="00F85942">
        <w:rPr>
          <w:spacing w:val="2"/>
          <w:sz w:val="24"/>
          <w:szCs w:val="24"/>
        </w:rPr>
        <w:t xml:space="preserve"> </w:t>
      </w:r>
      <w:r w:rsidR="00A51A16" w:rsidRPr="00F85942">
        <w:rPr>
          <w:spacing w:val="-1"/>
          <w:sz w:val="24"/>
          <w:szCs w:val="24"/>
        </w:rPr>
        <w:t>ca</w:t>
      </w:r>
      <w:r w:rsidR="00A51A16" w:rsidRPr="00F85942">
        <w:rPr>
          <w:sz w:val="24"/>
          <w:szCs w:val="24"/>
        </w:rPr>
        <w:t>ll</w:t>
      </w:r>
      <w:r w:rsidR="00A51A16" w:rsidRPr="00F85942">
        <w:rPr>
          <w:spacing w:val="5"/>
          <w:sz w:val="24"/>
          <w:szCs w:val="24"/>
        </w:rPr>
        <w:t xml:space="preserve"> </w:t>
      </w:r>
      <w:r w:rsidR="00A51A16" w:rsidRPr="00F85942">
        <w:rPr>
          <w:spacing w:val="-1"/>
          <w:sz w:val="24"/>
          <w:szCs w:val="24"/>
        </w:rPr>
        <w:t>a</w:t>
      </w:r>
      <w:r w:rsidR="00A51A16" w:rsidRPr="00F85942">
        <w:rPr>
          <w:sz w:val="24"/>
          <w:szCs w:val="24"/>
        </w:rPr>
        <w:t xml:space="preserve">re </w:t>
      </w:r>
      <w:r w:rsidR="00A51A16" w:rsidRPr="00F85942">
        <w:rPr>
          <w:spacing w:val="-1"/>
          <w:sz w:val="24"/>
          <w:szCs w:val="24"/>
        </w:rPr>
        <w:t>ca</w:t>
      </w:r>
      <w:r w:rsidR="00A51A16" w:rsidRPr="00F85942">
        <w:rPr>
          <w:sz w:val="24"/>
          <w:szCs w:val="24"/>
        </w:rPr>
        <w:t>l</w:t>
      </w:r>
      <w:r w:rsidR="00A51A16" w:rsidRPr="00F85942">
        <w:rPr>
          <w:spacing w:val="1"/>
          <w:sz w:val="24"/>
          <w:szCs w:val="24"/>
        </w:rPr>
        <w:t>l</w:t>
      </w:r>
      <w:r w:rsidR="00A51A16" w:rsidRPr="00F85942">
        <w:rPr>
          <w:spacing w:val="-1"/>
          <w:sz w:val="24"/>
          <w:szCs w:val="24"/>
        </w:rPr>
        <w:t>e</w:t>
      </w:r>
      <w:r w:rsidR="00A51A16" w:rsidRPr="00F85942">
        <w:rPr>
          <w:sz w:val="24"/>
          <w:szCs w:val="24"/>
        </w:rPr>
        <w:t>d</w:t>
      </w:r>
      <w:r w:rsidR="00A51A16" w:rsidRPr="00F85942">
        <w:rPr>
          <w:spacing w:val="7"/>
          <w:sz w:val="24"/>
          <w:szCs w:val="24"/>
        </w:rPr>
        <w:t xml:space="preserve"> </w:t>
      </w:r>
      <w:r w:rsidR="00A51A16" w:rsidRPr="00F85942">
        <w:rPr>
          <w:spacing w:val="-1"/>
          <w:sz w:val="24"/>
          <w:szCs w:val="24"/>
        </w:rPr>
        <w:t>ac</w:t>
      </w:r>
      <w:r w:rsidR="00A51A16" w:rsidRPr="00F85942">
        <w:rPr>
          <w:sz w:val="24"/>
          <w:szCs w:val="24"/>
        </w:rPr>
        <w:t>tual</w:t>
      </w:r>
      <w:r w:rsidR="00A51A16" w:rsidRPr="00F85942">
        <w:rPr>
          <w:spacing w:val="7"/>
          <w:sz w:val="24"/>
          <w:szCs w:val="24"/>
        </w:rPr>
        <w:t xml:space="preserve"> </w:t>
      </w:r>
      <w:r w:rsidR="00A51A16" w:rsidRPr="00F85942">
        <w:rPr>
          <w:spacing w:val="-1"/>
          <w:sz w:val="24"/>
          <w:szCs w:val="24"/>
        </w:rPr>
        <w:t>a</w:t>
      </w:r>
      <w:r w:rsidR="00A51A16" w:rsidRPr="00F85942">
        <w:rPr>
          <w:spacing w:val="1"/>
          <w:sz w:val="24"/>
          <w:szCs w:val="24"/>
        </w:rPr>
        <w:t>r</w:t>
      </w:r>
      <w:r w:rsidR="00A51A16" w:rsidRPr="00F85942">
        <w:rPr>
          <w:spacing w:val="-2"/>
          <w:sz w:val="24"/>
          <w:szCs w:val="24"/>
        </w:rPr>
        <w:t>g</w:t>
      </w:r>
      <w:r w:rsidR="00A51A16" w:rsidRPr="00F85942">
        <w:rPr>
          <w:sz w:val="24"/>
          <w:szCs w:val="24"/>
        </w:rPr>
        <w:t>u</w:t>
      </w:r>
      <w:r w:rsidR="00A51A16" w:rsidRPr="00F85942">
        <w:rPr>
          <w:spacing w:val="3"/>
          <w:sz w:val="24"/>
          <w:szCs w:val="24"/>
        </w:rPr>
        <w:t>m</w:t>
      </w:r>
      <w:r w:rsidR="00A51A16" w:rsidRPr="00F85942">
        <w:rPr>
          <w:spacing w:val="-1"/>
          <w:sz w:val="24"/>
          <w:szCs w:val="24"/>
        </w:rPr>
        <w:t>e</w:t>
      </w:r>
      <w:r w:rsidR="00A51A16" w:rsidRPr="00F85942">
        <w:rPr>
          <w:sz w:val="24"/>
          <w:szCs w:val="24"/>
        </w:rPr>
        <w:t>nts</w:t>
      </w:r>
      <w:r w:rsidR="00A51A16" w:rsidRPr="00F85942">
        <w:rPr>
          <w:spacing w:val="8"/>
          <w:sz w:val="24"/>
          <w:szCs w:val="24"/>
        </w:rPr>
        <w:t xml:space="preserve"> </w:t>
      </w:r>
      <w:r w:rsidR="00A51A16" w:rsidRPr="00F85942">
        <w:rPr>
          <w:sz w:val="24"/>
          <w:szCs w:val="24"/>
        </w:rPr>
        <w:t>or</w:t>
      </w:r>
      <w:r w:rsidR="00A51A16" w:rsidRPr="00F85942">
        <w:rPr>
          <w:spacing w:val="6"/>
          <w:sz w:val="24"/>
          <w:szCs w:val="24"/>
        </w:rPr>
        <w:t xml:space="preserve"> </w:t>
      </w:r>
      <w:r w:rsidR="00A51A16" w:rsidRPr="00F85942">
        <w:rPr>
          <w:spacing w:val="-1"/>
          <w:sz w:val="24"/>
          <w:szCs w:val="24"/>
        </w:rPr>
        <w:t>ac</w:t>
      </w:r>
      <w:r w:rsidR="00A51A16" w:rsidRPr="00F85942">
        <w:rPr>
          <w:sz w:val="24"/>
          <w:szCs w:val="24"/>
        </w:rPr>
        <w:t>tual</w:t>
      </w:r>
      <w:r w:rsidR="00A51A16" w:rsidRPr="00F85942">
        <w:rPr>
          <w:spacing w:val="7"/>
          <w:sz w:val="24"/>
          <w:szCs w:val="24"/>
        </w:rPr>
        <w:t xml:space="preserve"> </w:t>
      </w:r>
      <w:r w:rsidR="00A51A16" w:rsidRPr="00F85942">
        <w:rPr>
          <w:sz w:val="24"/>
          <w:szCs w:val="24"/>
        </w:rPr>
        <w:t>p</w:t>
      </w:r>
      <w:r w:rsidR="00A51A16" w:rsidRPr="00F85942">
        <w:rPr>
          <w:spacing w:val="-1"/>
          <w:sz w:val="24"/>
          <w:szCs w:val="24"/>
        </w:rPr>
        <w:t>a</w:t>
      </w:r>
      <w:r w:rsidR="00A51A16" w:rsidRPr="00F85942">
        <w:rPr>
          <w:sz w:val="24"/>
          <w:szCs w:val="24"/>
        </w:rPr>
        <w:t>r</w:t>
      </w:r>
      <w:r w:rsidR="00A51A16" w:rsidRPr="00F85942">
        <w:rPr>
          <w:spacing w:val="-2"/>
          <w:sz w:val="24"/>
          <w:szCs w:val="24"/>
        </w:rPr>
        <w:t>a</w:t>
      </w:r>
      <w:r w:rsidR="00A51A16" w:rsidRPr="00F85942">
        <w:rPr>
          <w:spacing w:val="3"/>
          <w:sz w:val="24"/>
          <w:szCs w:val="24"/>
        </w:rPr>
        <w:t>m</w:t>
      </w:r>
      <w:r w:rsidR="00A51A16" w:rsidRPr="00F85942">
        <w:rPr>
          <w:spacing w:val="-1"/>
          <w:sz w:val="24"/>
          <w:szCs w:val="24"/>
        </w:rPr>
        <w:t>e</w:t>
      </w:r>
      <w:r w:rsidR="00A51A16" w:rsidRPr="00F85942">
        <w:rPr>
          <w:sz w:val="24"/>
          <w:szCs w:val="24"/>
        </w:rPr>
        <w:t>te</w:t>
      </w:r>
      <w:r w:rsidR="00A51A16" w:rsidRPr="00F85942">
        <w:rPr>
          <w:spacing w:val="-1"/>
          <w:sz w:val="24"/>
          <w:szCs w:val="24"/>
        </w:rPr>
        <w:t>r</w:t>
      </w:r>
      <w:r w:rsidR="00A51A16" w:rsidRPr="00F85942">
        <w:rPr>
          <w:sz w:val="24"/>
          <w:szCs w:val="24"/>
        </w:rPr>
        <w:t>s,</w:t>
      </w:r>
      <w:r w:rsidR="00A51A16" w:rsidRPr="00F85942">
        <w:rPr>
          <w:spacing w:val="7"/>
          <w:sz w:val="24"/>
          <w:szCs w:val="24"/>
        </w:rPr>
        <w:t xml:space="preserve"> </w:t>
      </w:r>
      <w:r w:rsidR="00A51A16" w:rsidRPr="00F85942">
        <w:rPr>
          <w:sz w:val="24"/>
          <w:szCs w:val="24"/>
        </w:rPr>
        <w:t>since</w:t>
      </w:r>
      <w:r w:rsidR="00A51A16" w:rsidRPr="00F85942">
        <w:rPr>
          <w:spacing w:val="6"/>
          <w:sz w:val="24"/>
          <w:szCs w:val="24"/>
        </w:rPr>
        <w:t xml:space="preserve"> </w:t>
      </w:r>
      <w:r w:rsidR="00A51A16" w:rsidRPr="00F85942">
        <w:rPr>
          <w:sz w:val="24"/>
          <w:szCs w:val="24"/>
        </w:rPr>
        <w:t>th</w:t>
      </w:r>
      <w:r w:rsidR="00A51A16" w:rsidRPr="00F85942">
        <w:rPr>
          <w:spacing w:val="4"/>
          <w:sz w:val="24"/>
          <w:szCs w:val="24"/>
        </w:rPr>
        <w:t>e</w:t>
      </w:r>
      <w:r w:rsidR="00A51A16" w:rsidRPr="00F85942">
        <w:rPr>
          <w:sz w:val="24"/>
          <w:szCs w:val="24"/>
        </w:rPr>
        <w:t xml:space="preserve">y </w:t>
      </w:r>
      <w:r w:rsidR="00A51A16" w:rsidRPr="00F85942">
        <w:rPr>
          <w:spacing w:val="2"/>
          <w:sz w:val="24"/>
          <w:szCs w:val="24"/>
        </w:rPr>
        <w:t>d</w:t>
      </w:r>
      <w:r w:rsidR="00A51A16" w:rsidRPr="00F85942">
        <w:rPr>
          <w:spacing w:val="-1"/>
          <w:sz w:val="24"/>
          <w:szCs w:val="24"/>
        </w:rPr>
        <w:t>e</w:t>
      </w:r>
      <w:r w:rsidR="00A51A16" w:rsidRPr="00F85942">
        <w:rPr>
          <w:sz w:val="24"/>
          <w:szCs w:val="24"/>
        </w:rPr>
        <w:t>fine</w:t>
      </w:r>
      <w:r w:rsidR="00A51A16" w:rsidRPr="00F85942">
        <w:rPr>
          <w:spacing w:val="6"/>
          <w:sz w:val="24"/>
          <w:szCs w:val="24"/>
        </w:rPr>
        <w:t xml:space="preserve"> </w:t>
      </w:r>
      <w:r w:rsidR="00A51A16" w:rsidRPr="00F85942">
        <w:rPr>
          <w:sz w:val="24"/>
          <w:szCs w:val="24"/>
        </w:rPr>
        <w:t>the</w:t>
      </w:r>
      <w:r w:rsidR="00A51A16" w:rsidRPr="00F85942">
        <w:rPr>
          <w:spacing w:val="7"/>
          <w:sz w:val="24"/>
          <w:szCs w:val="24"/>
        </w:rPr>
        <w:t xml:space="preserve"> </w:t>
      </w:r>
      <w:r w:rsidR="00A51A16" w:rsidRPr="00F85942">
        <w:rPr>
          <w:sz w:val="24"/>
          <w:szCs w:val="24"/>
        </w:rPr>
        <w:t>d</w:t>
      </w:r>
      <w:r w:rsidR="00A51A16" w:rsidRPr="00F85942">
        <w:rPr>
          <w:spacing w:val="-1"/>
          <w:sz w:val="24"/>
          <w:szCs w:val="24"/>
        </w:rPr>
        <w:t>a</w:t>
      </w:r>
      <w:r w:rsidR="00A51A16" w:rsidRPr="00F85942">
        <w:rPr>
          <w:sz w:val="24"/>
          <w:szCs w:val="24"/>
        </w:rPr>
        <w:t>ta</w:t>
      </w:r>
      <w:r w:rsidR="00A51A16" w:rsidRPr="00F85942">
        <w:rPr>
          <w:spacing w:val="7"/>
          <w:sz w:val="24"/>
          <w:szCs w:val="24"/>
        </w:rPr>
        <w:t xml:space="preserve"> </w:t>
      </w:r>
      <w:r w:rsidR="00A51A16" w:rsidRPr="00F85942">
        <w:rPr>
          <w:spacing w:val="3"/>
          <w:sz w:val="24"/>
          <w:szCs w:val="24"/>
        </w:rPr>
        <w:t>i</w:t>
      </w:r>
      <w:r w:rsidR="00A51A16" w:rsidRPr="00F85942">
        <w:rPr>
          <w:sz w:val="24"/>
          <w:szCs w:val="24"/>
        </w:rPr>
        <w:t>tems</w:t>
      </w:r>
      <w:r w:rsidR="00A51A16" w:rsidRPr="00F85942">
        <w:rPr>
          <w:spacing w:val="7"/>
          <w:sz w:val="24"/>
          <w:szCs w:val="24"/>
        </w:rPr>
        <w:t xml:space="preserve"> </w:t>
      </w:r>
      <w:r w:rsidR="00A51A16" w:rsidRPr="00F85942">
        <w:rPr>
          <w:sz w:val="24"/>
          <w:szCs w:val="24"/>
        </w:rPr>
        <w:t>that</w:t>
      </w:r>
      <w:r w:rsidR="00A51A16" w:rsidRPr="00F85942">
        <w:rPr>
          <w:spacing w:val="7"/>
          <w:sz w:val="24"/>
          <w:szCs w:val="24"/>
        </w:rPr>
        <w:t xml:space="preserve"> </w:t>
      </w:r>
      <w:r w:rsidR="00A51A16" w:rsidRPr="00F85942">
        <w:rPr>
          <w:spacing w:val="-1"/>
          <w:sz w:val="24"/>
          <w:szCs w:val="24"/>
        </w:rPr>
        <w:t>a</w:t>
      </w:r>
      <w:r w:rsidR="00A51A16" w:rsidRPr="00F85942">
        <w:rPr>
          <w:sz w:val="24"/>
          <w:szCs w:val="24"/>
        </w:rPr>
        <w:t>re</w:t>
      </w:r>
      <w:r w:rsidR="00A51A16" w:rsidRPr="00F85942">
        <w:rPr>
          <w:spacing w:val="5"/>
          <w:sz w:val="24"/>
          <w:szCs w:val="24"/>
        </w:rPr>
        <w:t xml:space="preserve"> </w:t>
      </w:r>
      <w:r w:rsidR="00A51A16" w:rsidRPr="00F85942">
        <w:rPr>
          <w:spacing w:val="-1"/>
          <w:sz w:val="24"/>
          <w:szCs w:val="24"/>
        </w:rPr>
        <w:t>ac</w:t>
      </w:r>
      <w:r w:rsidR="00A51A16" w:rsidRPr="00F85942">
        <w:rPr>
          <w:sz w:val="24"/>
          <w:szCs w:val="24"/>
        </w:rPr>
        <w:t>tual</w:t>
      </w:r>
      <w:r w:rsidR="00A51A16" w:rsidRPr="00F85942">
        <w:rPr>
          <w:spacing w:val="3"/>
          <w:sz w:val="24"/>
          <w:szCs w:val="24"/>
        </w:rPr>
        <w:t>l</w:t>
      </w:r>
      <w:r w:rsidR="00A51A16" w:rsidRPr="00F85942">
        <w:rPr>
          <w:sz w:val="24"/>
          <w:szCs w:val="24"/>
        </w:rPr>
        <w:t>y tr</w:t>
      </w:r>
      <w:r w:rsidR="00A51A16" w:rsidRPr="00F85942">
        <w:rPr>
          <w:spacing w:val="-1"/>
          <w:sz w:val="24"/>
          <w:szCs w:val="24"/>
        </w:rPr>
        <w:t>a</w:t>
      </w:r>
      <w:r w:rsidR="00A51A16" w:rsidRPr="00F85942">
        <w:rPr>
          <w:sz w:val="24"/>
          <w:szCs w:val="24"/>
        </w:rPr>
        <w:t>nsf</w:t>
      </w:r>
      <w:r w:rsidR="00A51A16" w:rsidRPr="00F85942">
        <w:rPr>
          <w:spacing w:val="-2"/>
          <w:sz w:val="24"/>
          <w:szCs w:val="24"/>
        </w:rPr>
        <w:t>e</w:t>
      </w:r>
      <w:r w:rsidR="00A51A16" w:rsidRPr="00F85942">
        <w:rPr>
          <w:spacing w:val="1"/>
          <w:sz w:val="24"/>
          <w:szCs w:val="24"/>
        </w:rPr>
        <w:t>r</w:t>
      </w:r>
      <w:r w:rsidR="00A51A16" w:rsidRPr="00F85942">
        <w:rPr>
          <w:sz w:val="24"/>
          <w:szCs w:val="24"/>
        </w:rPr>
        <w:t>r</w:t>
      </w:r>
      <w:r w:rsidR="00A51A16" w:rsidRPr="00F85942">
        <w:rPr>
          <w:spacing w:val="-2"/>
          <w:sz w:val="24"/>
          <w:szCs w:val="24"/>
        </w:rPr>
        <w:t>e</w:t>
      </w:r>
      <w:r w:rsidR="00A51A16" w:rsidRPr="00F85942">
        <w:rPr>
          <w:sz w:val="24"/>
          <w:szCs w:val="24"/>
        </w:rPr>
        <w:t>d.</w:t>
      </w:r>
    </w:p>
    <w:p w14:paraId="180E21B8" w14:textId="77777777" w:rsidR="00BD33F8" w:rsidRPr="00F85942" w:rsidRDefault="00BD33F8">
      <w:pPr>
        <w:spacing w:before="6" w:line="200" w:lineRule="exact"/>
      </w:pPr>
    </w:p>
    <w:p w14:paraId="7130444A" w14:textId="77777777" w:rsidR="00BD33F8" w:rsidRPr="00F85942" w:rsidRDefault="00A51A16">
      <w:pPr>
        <w:spacing w:line="360" w:lineRule="auto"/>
        <w:ind w:left="100" w:right="83" w:firstLine="1217"/>
        <w:jc w:val="both"/>
        <w:rPr>
          <w:sz w:val="24"/>
          <w:szCs w:val="24"/>
        </w:rPr>
      </w:pPr>
      <w:r w:rsidRPr="00F85942">
        <w:rPr>
          <w:sz w:val="24"/>
          <w:szCs w:val="24"/>
        </w:rPr>
        <w:t>A</w:t>
      </w:r>
      <w:r w:rsidRPr="00F85942">
        <w:rPr>
          <w:spacing w:val="16"/>
          <w:sz w:val="24"/>
          <w:szCs w:val="24"/>
        </w:rPr>
        <w:t xml:space="preserve"> </w:t>
      </w:r>
      <w:r w:rsidRPr="00F85942">
        <w:rPr>
          <w:sz w:val="24"/>
          <w:szCs w:val="24"/>
        </w:rPr>
        <w:t>fu</w:t>
      </w:r>
      <w:r w:rsidRPr="00F85942">
        <w:rPr>
          <w:spacing w:val="1"/>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17"/>
          <w:sz w:val="24"/>
          <w:szCs w:val="24"/>
        </w:rPr>
        <w:t xml:space="preserve"> </w:t>
      </w:r>
      <w:r w:rsidRPr="00F85942">
        <w:rPr>
          <w:spacing w:val="1"/>
          <w:sz w:val="24"/>
          <w:szCs w:val="24"/>
        </w:rPr>
        <w:t>c</w:t>
      </w:r>
      <w:r w:rsidRPr="00F85942">
        <w:rPr>
          <w:spacing w:val="-1"/>
          <w:sz w:val="24"/>
          <w:szCs w:val="24"/>
        </w:rPr>
        <w:t>a</w:t>
      </w:r>
      <w:r w:rsidRPr="00F85942">
        <w:rPr>
          <w:sz w:val="24"/>
          <w:szCs w:val="24"/>
        </w:rPr>
        <w:t>n</w:t>
      </w:r>
      <w:r w:rsidRPr="00F85942">
        <w:rPr>
          <w:spacing w:val="17"/>
          <w:sz w:val="24"/>
          <w:szCs w:val="24"/>
        </w:rPr>
        <w:t xml:space="preserve"> </w:t>
      </w:r>
      <w:r w:rsidRPr="00F85942">
        <w:rPr>
          <w:sz w:val="24"/>
          <w:szCs w:val="24"/>
        </w:rPr>
        <w:t>be</w:t>
      </w:r>
      <w:r w:rsidRPr="00F85942">
        <w:rPr>
          <w:spacing w:val="16"/>
          <w:sz w:val="24"/>
          <w:szCs w:val="24"/>
        </w:rPr>
        <w:t xml:space="preserve"> </w:t>
      </w:r>
      <w:r w:rsidRPr="00F85942">
        <w:rPr>
          <w:sz w:val="24"/>
          <w:szCs w:val="24"/>
        </w:rPr>
        <w:t>invo</w:t>
      </w:r>
      <w:r w:rsidRPr="00F85942">
        <w:rPr>
          <w:spacing w:val="3"/>
          <w:sz w:val="24"/>
          <w:szCs w:val="24"/>
        </w:rPr>
        <w:t>k</w:t>
      </w:r>
      <w:r w:rsidRPr="00F85942">
        <w:rPr>
          <w:spacing w:val="-1"/>
          <w:sz w:val="24"/>
          <w:szCs w:val="24"/>
        </w:rPr>
        <w:t>e</w:t>
      </w:r>
      <w:r w:rsidRPr="00F85942">
        <w:rPr>
          <w:sz w:val="24"/>
          <w:szCs w:val="24"/>
        </w:rPr>
        <w:t>d</w:t>
      </w:r>
      <w:r w:rsidRPr="00F85942">
        <w:rPr>
          <w:spacing w:val="17"/>
          <w:sz w:val="24"/>
          <w:szCs w:val="24"/>
        </w:rPr>
        <w:t xml:space="preserve"> </w:t>
      </w:r>
      <w:r w:rsidRPr="00F85942">
        <w:rPr>
          <w:sz w:val="24"/>
          <w:szCs w:val="24"/>
        </w:rPr>
        <w:t>w</w:t>
      </w:r>
      <w:r w:rsidRPr="00F85942">
        <w:rPr>
          <w:spacing w:val="2"/>
          <w:sz w:val="24"/>
          <w:szCs w:val="24"/>
        </w:rPr>
        <w:t>h</w:t>
      </w:r>
      <w:r w:rsidRPr="00F85942">
        <w:rPr>
          <w:spacing w:val="-1"/>
          <w:sz w:val="24"/>
          <w:szCs w:val="24"/>
        </w:rPr>
        <w:t>e</w:t>
      </w:r>
      <w:r w:rsidRPr="00F85942">
        <w:rPr>
          <w:sz w:val="24"/>
          <w:szCs w:val="24"/>
        </w:rPr>
        <w:t>n</w:t>
      </w:r>
      <w:r w:rsidRPr="00F85942">
        <w:rPr>
          <w:spacing w:val="-1"/>
          <w:sz w:val="24"/>
          <w:szCs w:val="24"/>
        </w:rPr>
        <w:t>e</w:t>
      </w:r>
      <w:r w:rsidRPr="00F85942">
        <w:rPr>
          <w:sz w:val="24"/>
          <w:szCs w:val="24"/>
        </w:rPr>
        <w:t>v</w:t>
      </w:r>
      <w:r w:rsidRPr="00F85942">
        <w:rPr>
          <w:spacing w:val="1"/>
          <w:sz w:val="24"/>
          <w:szCs w:val="24"/>
        </w:rPr>
        <w:t>e</w:t>
      </w:r>
      <w:r w:rsidRPr="00F85942">
        <w:rPr>
          <w:sz w:val="24"/>
          <w:szCs w:val="24"/>
        </w:rPr>
        <w:t>r</w:t>
      </w:r>
      <w:r w:rsidRPr="00F85942">
        <w:rPr>
          <w:spacing w:val="18"/>
          <w:sz w:val="24"/>
          <w:szCs w:val="24"/>
        </w:rPr>
        <w:t xml:space="preserve"> </w:t>
      </w:r>
      <w:r w:rsidRPr="00F85942">
        <w:rPr>
          <w:sz w:val="24"/>
          <w:szCs w:val="24"/>
        </w:rPr>
        <w:t>it</w:t>
      </w:r>
      <w:r w:rsidRPr="00F85942">
        <w:rPr>
          <w:spacing w:val="17"/>
          <w:sz w:val="24"/>
          <w:szCs w:val="24"/>
        </w:rPr>
        <w:t xml:space="preserve"> </w:t>
      </w:r>
      <w:r w:rsidRPr="00F85942">
        <w:rPr>
          <w:sz w:val="24"/>
          <w:szCs w:val="24"/>
        </w:rPr>
        <w:t>is</w:t>
      </w:r>
      <w:r w:rsidRPr="00F85942">
        <w:rPr>
          <w:spacing w:val="17"/>
          <w:sz w:val="24"/>
          <w:szCs w:val="24"/>
        </w:rPr>
        <w:t xml:space="preserve"> </w:t>
      </w:r>
      <w:r w:rsidRPr="00F85942">
        <w:rPr>
          <w:sz w:val="24"/>
          <w:szCs w:val="24"/>
        </w:rPr>
        <w:t>n</w:t>
      </w:r>
      <w:r w:rsidRPr="00F85942">
        <w:rPr>
          <w:spacing w:val="-1"/>
          <w:sz w:val="24"/>
          <w:szCs w:val="24"/>
        </w:rPr>
        <w:t>ee</w:t>
      </w:r>
      <w:r w:rsidRPr="00F85942">
        <w:rPr>
          <w:sz w:val="24"/>
          <w:szCs w:val="24"/>
        </w:rPr>
        <w:t>d</w:t>
      </w:r>
      <w:r w:rsidRPr="00F85942">
        <w:rPr>
          <w:spacing w:val="-1"/>
          <w:sz w:val="24"/>
          <w:szCs w:val="24"/>
        </w:rPr>
        <w:t>e</w:t>
      </w:r>
      <w:r w:rsidRPr="00F85942">
        <w:rPr>
          <w:sz w:val="24"/>
          <w:szCs w:val="24"/>
        </w:rPr>
        <w:t>d.</w:t>
      </w:r>
      <w:r w:rsidRPr="00F85942">
        <w:rPr>
          <w:spacing w:val="21"/>
          <w:sz w:val="24"/>
          <w:szCs w:val="24"/>
        </w:rPr>
        <w:t xml:space="preserve"> </w:t>
      </w:r>
      <w:r w:rsidRPr="00F85942">
        <w:rPr>
          <w:spacing w:val="-3"/>
          <w:sz w:val="24"/>
          <w:szCs w:val="24"/>
        </w:rPr>
        <w:t>I</w:t>
      </w:r>
      <w:r w:rsidRPr="00F85942">
        <w:rPr>
          <w:sz w:val="24"/>
          <w:szCs w:val="24"/>
        </w:rPr>
        <w:t>t</w:t>
      </w:r>
      <w:r w:rsidRPr="00F85942">
        <w:rPr>
          <w:spacing w:val="17"/>
          <w:sz w:val="24"/>
          <w:szCs w:val="24"/>
        </w:rPr>
        <w:t xml:space="preserve"> </w:t>
      </w:r>
      <w:r w:rsidRPr="00F85942">
        <w:rPr>
          <w:spacing w:val="1"/>
          <w:sz w:val="24"/>
          <w:szCs w:val="24"/>
        </w:rPr>
        <w:t>c</w:t>
      </w:r>
      <w:r w:rsidRPr="00F85942">
        <w:rPr>
          <w:spacing w:val="-1"/>
          <w:sz w:val="24"/>
          <w:szCs w:val="24"/>
        </w:rPr>
        <w:t>a</w:t>
      </w:r>
      <w:r w:rsidRPr="00F85942">
        <w:rPr>
          <w:sz w:val="24"/>
          <w:szCs w:val="24"/>
        </w:rPr>
        <w:t>n</w:t>
      </w:r>
      <w:r w:rsidRPr="00F85942">
        <w:rPr>
          <w:spacing w:val="17"/>
          <w:sz w:val="24"/>
          <w:szCs w:val="24"/>
        </w:rPr>
        <w:t xml:space="preserve"> </w:t>
      </w:r>
      <w:r w:rsidRPr="00F85942">
        <w:rPr>
          <w:spacing w:val="2"/>
          <w:sz w:val="24"/>
          <w:szCs w:val="24"/>
        </w:rPr>
        <w:t>b</w:t>
      </w:r>
      <w:r w:rsidRPr="00F85942">
        <w:rPr>
          <w:sz w:val="24"/>
          <w:szCs w:val="24"/>
        </w:rPr>
        <w:t>e</w:t>
      </w:r>
      <w:r w:rsidRPr="00F85942">
        <w:rPr>
          <w:spacing w:val="16"/>
          <w:sz w:val="24"/>
          <w:szCs w:val="24"/>
        </w:rPr>
        <w:t xml:space="preserve"> </w:t>
      </w:r>
      <w:r w:rsidRPr="00F85942">
        <w:rPr>
          <w:spacing w:val="1"/>
          <w:sz w:val="24"/>
          <w:szCs w:val="24"/>
        </w:rPr>
        <w:t>a</w:t>
      </w:r>
      <w:r w:rsidRPr="00F85942">
        <w:rPr>
          <w:spacing w:val="-1"/>
          <w:sz w:val="24"/>
          <w:szCs w:val="24"/>
        </w:rPr>
        <w:t>cce</w:t>
      </w:r>
      <w:r w:rsidRPr="00F85942">
        <w:rPr>
          <w:sz w:val="24"/>
          <w:szCs w:val="24"/>
        </w:rPr>
        <w:t>ssed</w:t>
      </w:r>
      <w:r w:rsidRPr="00F85942">
        <w:rPr>
          <w:spacing w:val="18"/>
          <w:sz w:val="24"/>
          <w:szCs w:val="24"/>
        </w:rPr>
        <w:t xml:space="preserve"> </w:t>
      </w:r>
      <w:r w:rsidRPr="00F85942">
        <w:rPr>
          <w:spacing w:val="5"/>
          <w:sz w:val="24"/>
          <w:szCs w:val="24"/>
        </w:rPr>
        <w:t>b</w:t>
      </w:r>
      <w:r w:rsidRPr="00F85942">
        <w:rPr>
          <w:sz w:val="24"/>
          <w:szCs w:val="24"/>
        </w:rPr>
        <w:t>y</w:t>
      </w:r>
      <w:r w:rsidRPr="00F85942">
        <w:rPr>
          <w:spacing w:val="12"/>
          <w:sz w:val="24"/>
          <w:szCs w:val="24"/>
        </w:rPr>
        <w:t xml:space="preserve"> </w:t>
      </w:r>
      <w:r w:rsidRPr="00F85942">
        <w:rPr>
          <w:sz w:val="24"/>
          <w:szCs w:val="24"/>
        </w:rPr>
        <w:t>sp</w:t>
      </w:r>
      <w:r w:rsidRPr="00F85942">
        <w:rPr>
          <w:spacing w:val="1"/>
          <w:sz w:val="24"/>
          <w:szCs w:val="24"/>
        </w:rPr>
        <w:t>e</w:t>
      </w:r>
      <w:r w:rsidRPr="00F85942">
        <w:rPr>
          <w:spacing w:val="-1"/>
          <w:sz w:val="24"/>
          <w:szCs w:val="24"/>
        </w:rPr>
        <w:t>c</w:t>
      </w:r>
      <w:r w:rsidRPr="00F85942">
        <w:rPr>
          <w:sz w:val="24"/>
          <w:szCs w:val="24"/>
        </w:rPr>
        <w:t>i</w:t>
      </w:r>
      <w:r w:rsidRPr="00F85942">
        <w:rPr>
          <w:spacing w:val="4"/>
          <w:sz w:val="24"/>
          <w:szCs w:val="24"/>
        </w:rPr>
        <w:t>f</w:t>
      </w:r>
      <w:r w:rsidRPr="00F85942">
        <w:rPr>
          <w:spacing w:val="-5"/>
          <w:sz w:val="24"/>
          <w:szCs w:val="24"/>
        </w:rPr>
        <w:t>y</w:t>
      </w:r>
      <w:r w:rsidRPr="00F85942">
        <w:rPr>
          <w:sz w:val="24"/>
          <w:szCs w:val="24"/>
        </w:rPr>
        <w:t>i</w:t>
      </w:r>
      <w:r w:rsidRPr="00F85942">
        <w:rPr>
          <w:spacing w:val="3"/>
          <w:sz w:val="24"/>
          <w:szCs w:val="24"/>
        </w:rPr>
        <w:t>n</w:t>
      </w:r>
      <w:r w:rsidRPr="00F85942">
        <w:rPr>
          <w:sz w:val="24"/>
          <w:szCs w:val="24"/>
        </w:rPr>
        <w:t>g i</w:t>
      </w:r>
      <w:r w:rsidRPr="00F85942">
        <w:rPr>
          <w:spacing w:val="1"/>
          <w:sz w:val="24"/>
          <w:szCs w:val="24"/>
        </w:rPr>
        <w:t>t</w:t>
      </w:r>
      <w:r w:rsidRPr="00F85942">
        <w:rPr>
          <w:sz w:val="24"/>
          <w:szCs w:val="24"/>
        </w:rPr>
        <w:t>s</w:t>
      </w:r>
      <w:r w:rsidRPr="00F85942">
        <w:rPr>
          <w:spacing w:val="41"/>
          <w:sz w:val="24"/>
          <w:szCs w:val="24"/>
        </w:rPr>
        <w:t xml:space="preserve"> </w:t>
      </w:r>
      <w:r w:rsidRPr="00F85942">
        <w:rPr>
          <w:sz w:val="24"/>
          <w:szCs w:val="24"/>
        </w:rPr>
        <w:t>n</w:t>
      </w:r>
      <w:r w:rsidRPr="00F85942">
        <w:rPr>
          <w:spacing w:val="-1"/>
          <w:sz w:val="24"/>
          <w:szCs w:val="24"/>
        </w:rPr>
        <w:t>a</w:t>
      </w:r>
      <w:r w:rsidRPr="00F85942">
        <w:rPr>
          <w:sz w:val="24"/>
          <w:szCs w:val="24"/>
        </w:rPr>
        <w:t>me</w:t>
      </w:r>
      <w:r w:rsidRPr="00F85942">
        <w:rPr>
          <w:spacing w:val="40"/>
          <w:sz w:val="24"/>
          <w:szCs w:val="24"/>
        </w:rPr>
        <w:t xml:space="preserve"> </w:t>
      </w:r>
      <w:r w:rsidRPr="00F85942">
        <w:rPr>
          <w:sz w:val="24"/>
          <w:szCs w:val="24"/>
        </w:rPr>
        <w:t>follow</w:t>
      </w:r>
      <w:r w:rsidRPr="00F85942">
        <w:rPr>
          <w:spacing w:val="-1"/>
          <w:sz w:val="24"/>
          <w:szCs w:val="24"/>
        </w:rPr>
        <w:t>e</w:t>
      </w:r>
      <w:r w:rsidRPr="00F85942">
        <w:rPr>
          <w:sz w:val="24"/>
          <w:szCs w:val="24"/>
        </w:rPr>
        <w:t>d</w:t>
      </w:r>
      <w:r w:rsidRPr="00F85942">
        <w:rPr>
          <w:spacing w:val="41"/>
          <w:sz w:val="24"/>
          <w:szCs w:val="24"/>
        </w:rPr>
        <w:t xml:space="preserve"> </w:t>
      </w:r>
      <w:r w:rsidRPr="00F85942">
        <w:rPr>
          <w:spacing w:val="2"/>
          <w:sz w:val="24"/>
          <w:szCs w:val="24"/>
        </w:rPr>
        <w:t>b</w:t>
      </w:r>
      <w:r w:rsidRPr="00F85942">
        <w:rPr>
          <w:sz w:val="24"/>
          <w:szCs w:val="24"/>
        </w:rPr>
        <w:t>y</w:t>
      </w:r>
      <w:r w:rsidRPr="00F85942">
        <w:rPr>
          <w:spacing w:val="36"/>
          <w:sz w:val="24"/>
          <w:szCs w:val="24"/>
        </w:rPr>
        <w:t xml:space="preserve"> </w:t>
      </w:r>
      <w:r w:rsidRPr="00F85942">
        <w:rPr>
          <w:sz w:val="24"/>
          <w:szCs w:val="24"/>
        </w:rPr>
        <w:t>a</w:t>
      </w:r>
      <w:r w:rsidRPr="00F85942">
        <w:rPr>
          <w:spacing w:val="42"/>
          <w:sz w:val="24"/>
          <w:szCs w:val="24"/>
        </w:rPr>
        <w:t xml:space="preserve"> </w:t>
      </w:r>
      <w:r w:rsidRPr="00F85942">
        <w:rPr>
          <w:sz w:val="24"/>
          <w:szCs w:val="24"/>
        </w:rPr>
        <w:t>l</w:t>
      </w:r>
      <w:r w:rsidRPr="00F85942">
        <w:rPr>
          <w:spacing w:val="1"/>
          <w:sz w:val="24"/>
          <w:szCs w:val="24"/>
        </w:rPr>
        <w:t>i</w:t>
      </w:r>
      <w:r w:rsidRPr="00F85942">
        <w:rPr>
          <w:sz w:val="24"/>
          <w:szCs w:val="24"/>
        </w:rPr>
        <w:t>st</w:t>
      </w:r>
      <w:r w:rsidRPr="00F85942">
        <w:rPr>
          <w:spacing w:val="41"/>
          <w:sz w:val="24"/>
          <w:szCs w:val="24"/>
        </w:rPr>
        <w:t xml:space="preserve"> </w:t>
      </w:r>
      <w:r w:rsidRPr="00F85942">
        <w:rPr>
          <w:sz w:val="24"/>
          <w:szCs w:val="24"/>
        </w:rPr>
        <w:t>of</w:t>
      </w:r>
      <w:r w:rsidRPr="00F85942">
        <w:rPr>
          <w:spacing w:val="40"/>
          <w:sz w:val="24"/>
          <w:szCs w:val="24"/>
        </w:rPr>
        <w:t xml:space="preserve"> </w:t>
      </w:r>
      <w:r w:rsidRPr="00F85942">
        <w:rPr>
          <w:spacing w:val="-1"/>
          <w:sz w:val="24"/>
          <w:szCs w:val="24"/>
        </w:rPr>
        <w:t>a</w:t>
      </w:r>
      <w:r w:rsidRPr="00F85942">
        <w:rPr>
          <w:sz w:val="24"/>
          <w:szCs w:val="24"/>
        </w:rPr>
        <w:t>r</w:t>
      </w:r>
      <w:r w:rsidRPr="00F85942">
        <w:rPr>
          <w:spacing w:val="-3"/>
          <w:sz w:val="24"/>
          <w:szCs w:val="24"/>
        </w:rPr>
        <w:t>g</w:t>
      </w:r>
      <w:r w:rsidRPr="00F85942">
        <w:rPr>
          <w:sz w:val="24"/>
          <w:szCs w:val="24"/>
        </w:rPr>
        <w:t>uments</w:t>
      </w:r>
      <w:r w:rsidRPr="00F85942">
        <w:rPr>
          <w:spacing w:val="41"/>
          <w:sz w:val="24"/>
          <w:szCs w:val="24"/>
        </w:rPr>
        <w:t xml:space="preserve"> </w:t>
      </w:r>
      <w:r w:rsidRPr="00F85942">
        <w:rPr>
          <w:spacing w:val="-1"/>
          <w:sz w:val="24"/>
          <w:szCs w:val="24"/>
        </w:rPr>
        <w:t>e</w:t>
      </w:r>
      <w:r w:rsidRPr="00F85942">
        <w:rPr>
          <w:sz w:val="24"/>
          <w:szCs w:val="24"/>
        </w:rPr>
        <w:t>n</w:t>
      </w:r>
      <w:r w:rsidRPr="00F85942">
        <w:rPr>
          <w:spacing w:val="-1"/>
          <w:sz w:val="24"/>
          <w:szCs w:val="24"/>
        </w:rPr>
        <w:t>c</w:t>
      </w:r>
      <w:r w:rsidRPr="00F85942">
        <w:rPr>
          <w:sz w:val="24"/>
          <w:szCs w:val="24"/>
        </w:rPr>
        <w:t>lo</w:t>
      </w:r>
      <w:r w:rsidRPr="00F85942">
        <w:rPr>
          <w:spacing w:val="3"/>
          <w:sz w:val="24"/>
          <w:szCs w:val="24"/>
        </w:rPr>
        <w:t>s</w:t>
      </w:r>
      <w:r w:rsidRPr="00F85942">
        <w:rPr>
          <w:spacing w:val="-1"/>
          <w:sz w:val="24"/>
          <w:szCs w:val="24"/>
        </w:rPr>
        <w:t>e</w:t>
      </w:r>
      <w:r w:rsidRPr="00F85942">
        <w:rPr>
          <w:sz w:val="24"/>
          <w:szCs w:val="24"/>
        </w:rPr>
        <w:t>d</w:t>
      </w:r>
      <w:r w:rsidRPr="00F85942">
        <w:rPr>
          <w:spacing w:val="41"/>
          <w:sz w:val="24"/>
          <w:szCs w:val="24"/>
        </w:rPr>
        <w:t xml:space="preserve"> </w:t>
      </w:r>
      <w:r w:rsidRPr="00F85942">
        <w:rPr>
          <w:sz w:val="24"/>
          <w:szCs w:val="24"/>
        </w:rPr>
        <w:t>in</w:t>
      </w:r>
      <w:r w:rsidRPr="00F85942">
        <w:rPr>
          <w:spacing w:val="41"/>
          <w:sz w:val="24"/>
          <w:szCs w:val="24"/>
        </w:rPr>
        <w:t xml:space="preserve"> </w:t>
      </w:r>
      <w:r w:rsidRPr="00F85942">
        <w:rPr>
          <w:sz w:val="24"/>
          <w:szCs w:val="24"/>
        </w:rPr>
        <w:t>p</w:t>
      </w:r>
      <w:r w:rsidRPr="00F85942">
        <w:rPr>
          <w:spacing w:val="-1"/>
          <w:sz w:val="24"/>
          <w:szCs w:val="24"/>
        </w:rPr>
        <w:t>a</w:t>
      </w:r>
      <w:r w:rsidRPr="00F85942">
        <w:rPr>
          <w:sz w:val="24"/>
          <w:szCs w:val="24"/>
        </w:rPr>
        <w:t>r</w:t>
      </w:r>
      <w:r w:rsidRPr="00F85942">
        <w:rPr>
          <w:spacing w:val="-2"/>
          <w:sz w:val="24"/>
          <w:szCs w:val="24"/>
        </w:rPr>
        <w:t>e</w:t>
      </w:r>
      <w:r w:rsidRPr="00F85942">
        <w:rPr>
          <w:sz w:val="24"/>
          <w:szCs w:val="24"/>
        </w:rPr>
        <w:t>nthesis</w:t>
      </w:r>
      <w:r w:rsidRPr="00F85942">
        <w:rPr>
          <w:spacing w:val="41"/>
          <w:sz w:val="24"/>
          <w:szCs w:val="24"/>
        </w:rPr>
        <w:t xml:space="preserve"> </w:t>
      </w:r>
      <w:r w:rsidRPr="00F85942">
        <w:rPr>
          <w:spacing w:val="-1"/>
          <w:sz w:val="24"/>
          <w:szCs w:val="24"/>
        </w:rPr>
        <w:t>a</w:t>
      </w:r>
      <w:r w:rsidRPr="00F85942">
        <w:rPr>
          <w:sz w:val="24"/>
          <w:szCs w:val="24"/>
        </w:rPr>
        <w:t>nd</w:t>
      </w:r>
      <w:r w:rsidRPr="00F85942">
        <w:rPr>
          <w:spacing w:val="41"/>
          <w:sz w:val="24"/>
          <w:szCs w:val="24"/>
        </w:rPr>
        <w:t xml:space="preserve"> </w:t>
      </w:r>
      <w:r w:rsidRPr="00F85942">
        <w:rPr>
          <w:sz w:val="24"/>
          <w:szCs w:val="24"/>
        </w:rPr>
        <w:t>s</w:t>
      </w:r>
      <w:r w:rsidRPr="00F85942">
        <w:rPr>
          <w:spacing w:val="1"/>
          <w:sz w:val="24"/>
          <w:szCs w:val="24"/>
        </w:rPr>
        <w:t>e</w:t>
      </w:r>
      <w:r w:rsidRPr="00F85942">
        <w:rPr>
          <w:sz w:val="24"/>
          <w:szCs w:val="24"/>
        </w:rPr>
        <w:t>p</w:t>
      </w:r>
      <w:r w:rsidRPr="00F85942">
        <w:rPr>
          <w:spacing w:val="-1"/>
          <w:sz w:val="24"/>
          <w:szCs w:val="24"/>
        </w:rPr>
        <w:t>a</w:t>
      </w:r>
      <w:r w:rsidRPr="00F85942">
        <w:rPr>
          <w:sz w:val="24"/>
          <w:szCs w:val="24"/>
        </w:rPr>
        <w:t>r</w:t>
      </w:r>
      <w:r w:rsidRPr="00F85942">
        <w:rPr>
          <w:spacing w:val="-2"/>
          <w:sz w:val="24"/>
          <w:szCs w:val="24"/>
        </w:rPr>
        <w:t>a</w:t>
      </w:r>
      <w:r w:rsidRPr="00F85942">
        <w:rPr>
          <w:sz w:val="24"/>
          <w:szCs w:val="24"/>
        </w:rPr>
        <w:t>ted</w:t>
      </w:r>
      <w:r w:rsidRPr="00F85942">
        <w:rPr>
          <w:spacing w:val="40"/>
          <w:sz w:val="24"/>
          <w:szCs w:val="24"/>
        </w:rPr>
        <w:t xml:space="preserve"> </w:t>
      </w:r>
      <w:r w:rsidRPr="00F85942">
        <w:rPr>
          <w:spacing w:val="5"/>
          <w:sz w:val="24"/>
          <w:szCs w:val="24"/>
        </w:rPr>
        <w:t>b</w:t>
      </w:r>
      <w:r w:rsidRPr="00F85942">
        <w:rPr>
          <w:sz w:val="24"/>
          <w:szCs w:val="24"/>
        </w:rPr>
        <w:t>y</w:t>
      </w:r>
      <w:r w:rsidRPr="00F85942">
        <w:rPr>
          <w:spacing w:val="36"/>
          <w:sz w:val="24"/>
          <w:szCs w:val="24"/>
        </w:rPr>
        <w:t xml:space="preserve"> </w:t>
      </w:r>
      <w:r w:rsidRPr="00F85942">
        <w:rPr>
          <w:spacing w:val="-1"/>
          <w:sz w:val="24"/>
          <w:szCs w:val="24"/>
        </w:rPr>
        <w:t>c</w:t>
      </w:r>
      <w:r w:rsidRPr="00F85942">
        <w:rPr>
          <w:sz w:val="24"/>
          <w:szCs w:val="24"/>
        </w:rPr>
        <w:t>om</w:t>
      </w:r>
      <w:r w:rsidRPr="00F85942">
        <w:rPr>
          <w:spacing w:val="1"/>
          <w:sz w:val="24"/>
          <w:szCs w:val="24"/>
        </w:rPr>
        <w:t>m</w:t>
      </w:r>
      <w:r w:rsidRPr="00F85942">
        <w:rPr>
          <w:spacing w:val="-1"/>
          <w:sz w:val="24"/>
          <w:szCs w:val="24"/>
        </w:rPr>
        <w:t>a</w:t>
      </w:r>
      <w:r w:rsidRPr="00F85942">
        <w:rPr>
          <w:sz w:val="24"/>
          <w:szCs w:val="24"/>
        </w:rPr>
        <w:t xml:space="preserve">s. </w:t>
      </w:r>
      <w:r w:rsidRPr="00F85942">
        <w:rPr>
          <w:spacing w:val="-1"/>
          <w:sz w:val="24"/>
          <w:szCs w:val="24"/>
        </w:rPr>
        <w:t>e</w:t>
      </w:r>
      <w:r w:rsidRPr="00F85942">
        <w:rPr>
          <w:sz w:val="24"/>
          <w:szCs w:val="24"/>
        </w:rPr>
        <w:t>.</w:t>
      </w:r>
      <w:r w:rsidRPr="00F85942">
        <w:rPr>
          <w:spacing w:val="-2"/>
          <w:sz w:val="24"/>
          <w:szCs w:val="24"/>
        </w:rPr>
        <w:t>g</w:t>
      </w:r>
      <w:r w:rsidRPr="00F85942">
        <w:rPr>
          <w:sz w:val="24"/>
          <w:szCs w:val="24"/>
        </w:rPr>
        <w:t>.,</w:t>
      </w:r>
      <w:r w:rsidRPr="00F85942">
        <w:rPr>
          <w:spacing w:val="2"/>
          <w:sz w:val="24"/>
          <w:szCs w:val="24"/>
        </w:rPr>
        <w:t xml:space="preserve"> </w:t>
      </w:r>
      <w:r w:rsidRPr="00F85942">
        <w:rPr>
          <w:spacing w:val="-1"/>
          <w:sz w:val="24"/>
          <w:szCs w:val="24"/>
        </w:rPr>
        <w:t>a</w:t>
      </w:r>
      <w:r w:rsidRPr="00F85942">
        <w:rPr>
          <w:sz w:val="24"/>
          <w:szCs w:val="24"/>
        </w:rPr>
        <w:t>dd(5</w:t>
      </w:r>
      <w:r w:rsidRPr="00F85942">
        <w:rPr>
          <w:spacing w:val="-1"/>
          <w:sz w:val="24"/>
          <w:szCs w:val="24"/>
        </w:rPr>
        <w:t>,</w:t>
      </w:r>
      <w:r w:rsidRPr="00F85942">
        <w:rPr>
          <w:sz w:val="24"/>
          <w:szCs w:val="24"/>
        </w:rPr>
        <w:t>10);</w:t>
      </w:r>
    </w:p>
    <w:p w14:paraId="63B8D0C7" w14:textId="77777777" w:rsidR="00BD33F8" w:rsidRPr="00F85942" w:rsidRDefault="00BD33F8">
      <w:pPr>
        <w:spacing w:before="6" w:line="200" w:lineRule="exact"/>
      </w:pPr>
    </w:p>
    <w:p w14:paraId="442E52E9" w14:textId="77777777" w:rsidR="00BD33F8" w:rsidRPr="00F85942" w:rsidRDefault="00A51A16">
      <w:pPr>
        <w:ind w:left="100"/>
        <w:rPr>
          <w:sz w:val="24"/>
          <w:szCs w:val="24"/>
        </w:rPr>
      </w:pPr>
      <w:r w:rsidRPr="00F85942">
        <w:rPr>
          <w:sz w:val="24"/>
          <w:szCs w:val="24"/>
        </w:rPr>
        <w:t>The</w:t>
      </w:r>
      <w:r w:rsidRPr="00F85942">
        <w:rPr>
          <w:spacing w:val="-1"/>
          <w:sz w:val="24"/>
          <w:szCs w:val="24"/>
        </w:rPr>
        <w:t xml:space="preserve"> f</w:t>
      </w:r>
      <w:r w:rsidRPr="00F85942">
        <w:rPr>
          <w:sz w:val="24"/>
          <w:szCs w:val="24"/>
        </w:rPr>
        <w:t>ol</w:t>
      </w:r>
      <w:r w:rsidRPr="00F85942">
        <w:rPr>
          <w:spacing w:val="1"/>
          <w:sz w:val="24"/>
          <w:szCs w:val="24"/>
        </w:rPr>
        <w:t>l</w:t>
      </w:r>
      <w:r w:rsidRPr="00F85942">
        <w:rPr>
          <w:sz w:val="24"/>
          <w:szCs w:val="24"/>
        </w:rPr>
        <w:t xml:space="preserve">owing </w:t>
      </w:r>
      <w:r w:rsidRPr="00F85942">
        <w:rPr>
          <w:spacing w:val="-1"/>
          <w:sz w:val="24"/>
          <w:szCs w:val="24"/>
        </w:rPr>
        <w:t>c</w:t>
      </w:r>
      <w:r w:rsidRPr="00F85942">
        <w:rPr>
          <w:sz w:val="24"/>
          <w:szCs w:val="24"/>
        </w:rPr>
        <w:t>ondi</w:t>
      </w:r>
      <w:r w:rsidRPr="00F85942">
        <w:rPr>
          <w:spacing w:val="1"/>
          <w:sz w:val="24"/>
          <w:szCs w:val="24"/>
        </w:rPr>
        <w:t>t</w:t>
      </w:r>
      <w:r w:rsidRPr="00F85942">
        <w:rPr>
          <w:sz w:val="24"/>
          <w:szCs w:val="24"/>
        </w:rPr>
        <w:t xml:space="preserve">ion </w:t>
      </w:r>
      <w:r w:rsidRPr="00F85942">
        <w:rPr>
          <w:spacing w:val="1"/>
          <w:sz w:val="24"/>
          <w:szCs w:val="24"/>
        </w:rPr>
        <w:t>m</w:t>
      </w:r>
      <w:r w:rsidRPr="00F85942">
        <w:rPr>
          <w:sz w:val="24"/>
          <w:szCs w:val="24"/>
        </w:rPr>
        <w:t>ust be s</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s</w:t>
      </w:r>
      <w:r w:rsidRPr="00F85942">
        <w:rPr>
          <w:spacing w:val="1"/>
          <w:sz w:val="24"/>
          <w:szCs w:val="24"/>
        </w:rPr>
        <w:t>f</w:t>
      </w:r>
      <w:r w:rsidRPr="00F85942">
        <w:rPr>
          <w:sz w:val="24"/>
          <w:szCs w:val="24"/>
        </w:rPr>
        <w:t xml:space="preserve">ied </w:t>
      </w:r>
      <w:r w:rsidRPr="00F85942">
        <w:rPr>
          <w:spacing w:val="-1"/>
          <w:sz w:val="24"/>
          <w:szCs w:val="24"/>
        </w:rPr>
        <w:t>f</w:t>
      </w:r>
      <w:r w:rsidRPr="00F85942">
        <w:rPr>
          <w:sz w:val="24"/>
          <w:szCs w:val="24"/>
        </w:rPr>
        <w:t>or</w:t>
      </w:r>
      <w:r w:rsidRPr="00F85942">
        <w:rPr>
          <w:spacing w:val="-1"/>
          <w:sz w:val="24"/>
          <w:szCs w:val="24"/>
        </w:rPr>
        <w:t xml:space="preserve"> 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 xml:space="preserve">on </w:t>
      </w:r>
      <w:r w:rsidRPr="00F85942">
        <w:rPr>
          <w:spacing w:val="-1"/>
          <w:sz w:val="24"/>
          <w:szCs w:val="24"/>
        </w:rPr>
        <w:t>ca</w:t>
      </w:r>
      <w:r w:rsidRPr="00F85942">
        <w:rPr>
          <w:sz w:val="24"/>
          <w:szCs w:val="24"/>
        </w:rPr>
        <w:t>l</w:t>
      </w:r>
      <w:r w:rsidRPr="00F85942">
        <w:rPr>
          <w:spacing w:val="1"/>
          <w:sz w:val="24"/>
          <w:szCs w:val="24"/>
        </w:rPr>
        <w:t>l</w:t>
      </w:r>
      <w:r w:rsidRPr="00F85942">
        <w:rPr>
          <w:sz w:val="24"/>
          <w:szCs w:val="24"/>
        </w:rPr>
        <w:t>.</w:t>
      </w:r>
    </w:p>
    <w:p w14:paraId="402F8EB5" w14:textId="77777777" w:rsidR="00BD33F8" w:rsidRPr="00F85942" w:rsidRDefault="00BD33F8">
      <w:pPr>
        <w:spacing w:before="6" w:line="120" w:lineRule="exact"/>
        <w:rPr>
          <w:sz w:val="13"/>
          <w:szCs w:val="13"/>
        </w:rPr>
      </w:pPr>
    </w:p>
    <w:p w14:paraId="7B829C54" w14:textId="77777777" w:rsidR="00BD33F8" w:rsidRPr="00F85942" w:rsidRDefault="00BD33F8">
      <w:pPr>
        <w:spacing w:line="200" w:lineRule="exact"/>
      </w:pPr>
    </w:p>
    <w:p w14:paraId="5CB435E7" w14:textId="77777777" w:rsidR="00BD33F8" w:rsidRPr="00F85942" w:rsidRDefault="00A51A16">
      <w:pPr>
        <w:ind w:left="460"/>
        <w:rPr>
          <w:sz w:val="24"/>
          <w:szCs w:val="24"/>
        </w:rPr>
      </w:pPr>
      <w:r w:rsidRPr="00F85942">
        <w:rPr>
          <w:rFonts w:eastAsia="Segoe MDL2 Assets"/>
          <w:w w:val="45"/>
        </w:rPr>
        <w:t xml:space="preserve">         </w:t>
      </w:r>
      <w:r w:rsidRPr="00F85942">
        <w:rPr>
          <w:rFonts w:eastAsia="Segoe MDL2 Assets"/>
          <w:spacing w:val="22"/>
          <w:w w:val="45"/>
        </w:rPr>
        <w:t xml:space="preserve"> </w:t>
      </w:r>
      <w:r w:rsidRPr="00F85942">
        <w:rPr>
          <w:sz w:val="24"/>
          <w:szCs w:val="24"/>
        </w:rPr>
        <w:t>The</w:t>
      </w:r>
      <w:r w:rsidRPr="00F85942">
        <w:rPr>
          <w:spacing w:val="-1"/>
          <w:sz w:val="24"/>
          <w:szCs w:val="24"/>
        </w:rPr>
        <w:t xml:space="preserve"> </w:t>
      </w:r>
      <w:r w:rsidRPr="00F85942">
        <w:rPr>
          <w:sz w:val="24"/>
          <w:szCs w:val="24"/>
        </w:rPr>
        <w:t>number</w:t>
      </w:r>
      <w:r w:rsidRPr="00F85942">
        <w:rPr>
          <w:spacing w:val="-1"/>
          <w:sz w:val="24"/>
          <w:szCs w:val="24"/>
        </w:rPr>
        <w:t xml:space="preserve"> </w:t>
      </w:r>
      <w:r w:rsidRPr="00F85942">
        <w:rPr>
          <w:sz w:val="24"/>
          <w:szCs w:val="24"/>
        </w:rPr>
        <w:t>of</w:t>
      </w:r>
      <w:r w:rsidRPr="00F85942">
        <w:rPr>
          <w:spacing w:val="1"/>
          <w:sz w:val="24"/>
          <w:szCs w:val="24"/>
        </w:rPr>
        <w:t xml:space="preserve"> </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umen</w:t>
      </w:r>
      <w:r w:rsidRPr="00F85942">
        <w:rPr>
          <w:spacing w:val="2"/>
          <w:sz w:val="24"/>
          <w:szCs w:val="24"/>
        </w:rPr>
        <w:t>t</w:t>
      </w:r>
      <w:r w:rsidRPr="00F85942">
        <w:rPr>
          <w:sz w:val="24"/>
          <w:szCs w:val="24"/>
        </w:rPr>
        <w:t xml:space="preserve">s in </w:t>
      </w:r>
      <w:r w:rsidRPr="00F85942">
        <w:rPr>
          <w:spacing w:val="1"/>
          <w:sz w:val="24"/>
          <w:szCs w:val="24"/>
        </w:rPr>
        <w:t>t</w:t>
      </w:r>
      <w:r w:rsidRPr="00F85942">
        <w:rPr>
          <w:sz w:val="24"/>
          <w:szCs w:val="24"/>
        </w:rPr>
        <w:t>he</w:t>
      </w:r>
      <w:r w:rsidRPr="00F85942">
        <w:rPr>
          <w:spacing w:val="-1"/>
          <w:sz w:val="24"/>
          <w:szCs w:val="24"/>
        </w:rPr>
        <w:t xml:space="preserve"> 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 xml:space="preserve">on </w:t>
      </w:r>
      <w:r w:rsidRPr="00F85942">
        <w:rPr>
          <w:spacing w:val="-1"/>
          <w:sz w:val="24"/>
          <w:szCs w:val="24"/>
        </w:rPr>
        <w:t>ca</w:t>
      </w:r>
      <w:r w:rsidRPr="00F85942">
        <w:rPr>
          <w:sz w:val="24"/>
          <w:szCs w:val="24"/>
        </w:rPr>
        <w:t>l</w:t>
      </w:r>
      <w:r w:rsidRPr="00F85942">
        <w:rPr>
          <w:spacing w:val="1"/>
          <w:sz w:val="24"/>
          <w:szCs w:val="24"/>
        </w:rPr>
        <w:t>l</w:t>
      </w:r>
      <w:r w:rsidRPr="00F85942">
        <w:rPr>
          <w:sz w:val="24"/>
          <w:szCs w:val="24"/>
        </w:rPr>
        <w:t>s a</w:t>
      </w:r>
      <w:r w:rsidRPr="00F85942">
        <w:rPr>
          <w:spacing w:val="1"/>
          <w:sz w:val="24"/>
          <w:szCs w:val="24"/>
        </w:rPr>
        <w:t>n</w:t>
      </w:r>
      <w:r w:rsidRPr="00F85942">
        <w:rPr>
          <w:sz w:val="24"/>
          <w:szCs w:val="24"/>
        </w:rPr>
        <w:t>d fu</w:t>
      </w:r>
      <w:r w:rsidRPr="00F85942">
        <w:rPr>
          <w:spacing w:val="-1"/>
          <w:sz w:val="24"/>
          <w:szCs w:val="24"/>
        </w:rPr>
        <w:t>nc</w:t>
      </w:r>
      <w:r w:rsidRPr="00F85942">
        <w:rPr>
          <w:sz w:val="24"/>
          <w:szCs w:val="24"/>
        </w:rPr>
        <w:t>t</w:t>
      </w:r>
      <w:r w:rsidRPr="00F85942">
        <w:rPr>
          <w:spacing w:val="1"/>
          <w:sz w:val="24"/>
          <w:szCs w:val="24"/>
        </w:rPr>
        <w:t>i</w:t>
      </w:r>
      <w:r w:rsidRPr="00F85942">
        <w:rPr>
          <w:sz w:val="24"/>
          <w:szCs w:val="24"/>
        </w:rPr>
        <w:t>on d</w:t>
      </w:r>
      <w:r w:rsidRPr="00F85942">
        <w:rPr>
          <w:spacing w:val="-1"/>
          <w:sz w:val="24"/>
          <w:szCs w:val="24"/>
        </w:rPr>
        <w:t>ec</w:t>
      </w:r>
      <w:r w:rsidRPr="00F85942">
        <w:rPr>
          <w:sz w:val="24"/>
          <w:szCs w:val="24"/>
        </w:rPr>
        <w:t>l</w:t>
      </w:r>
      <w:r w:rsidRPr="00F85942">
        <w:rPr>
          <w:spacing w:val="2"/>
          <w:sz w:val="24"/>
          <w:szCs w:val="24"/>
        </w:rPr>
        <w:t>a</w:t>
      </w:r>
      <w:r w:rsidRPr="00F85942">
        <w:rPr>
          <w:sz w:val="24"/>
          <w:szCs w:val="24"/>
        </w:rPr>
        <w:t>r</w:t>
      </w:r>
      <w:r w:rsidRPr="00F85942">
        <w:rPr>
          <w:spacing w:val="-2"/>
          <w:sz w:val="24"/>
          <w:szCs w:val="24"/>
        </w:rPr>
        <w:t>a</w:t>
      </w:r>
      <w:r w:rsidRPr="00F85942">
        <w:rPr>
          <w:sz w:val="24"/>
          <w:szCs w:val="24"/>
        </w:rPr>
        <w:t>t</w:t>
      </w:r>
      <w:r w:rsidRPr="00F85942">
        <w:rPr>
          <w:spacing w:val="1"/>
          <w:sz w:val="24"/>
          <w:szCs w:val="24"/>
        </w:rPr>
        <w:t>i</w:t>
      </w:r>
      <w:r w:rsidRPr="00F85942">
        <w:rPr>
          <w:sz w:val="24"/>
          <w:szCs w:val="24"/>
        </w:rPr>
        <w:t>on must be s</w:t>
      </w:r>
      <w:r w:rsidRPr="00F85942">
        <w:rPr>
          <w:spacing w:val="-1"/>
          <w:sz w:val="24"/>
          <w:szCs w:val="24"/>
        </w:rPr>
        <w:t>a</w:t>
      </w:r>
      <w:r w:rsidRPr="00F85942">
        <w:rPr>
          <w:sz w:val="24"/>
          <w:szCs w:val="24"/>
        </w:rPr>
        <w:t>me.</w:t>
      </w:r>
    </w:p>
    <w:p w14:paraId="0884D4A2" w14:textId="77777777" w:rsidR="00BD33F8" w:rsidRPr="00F85942" w:rsidRDefault="00BD33F8">
      <w:pPr>
        <w:spacing w:before="8" w:line="120" w:lineRule="exact"/>
        <w:rPr>
          <w:sz w:val="13"/>
          <w:szCs w:val="13"/>
        </w:rPr>
      </w:pPr>
    </w:p>
    <w:p w14:paraId="6ADE0C09" w14:textId="77777777" w:rsidR="00BD33F8" w:rsidRPr="00F85942" w:rsidRDefault="00BD33F8">
      <w:pPr>
        <w:spacing w:line="200" w:lineRule="exact"/>
      </w:pPr>
    </w:p>
    <w:p w14:paraId="6380B685" w14:textId="77777777" w:rsidR="00BD33F8" w:rsidRPr="00F85942" w:rsidRDefault="00A51A16">
      <w:pPr>
        <w:tabs>
          <w:tab w:val="left" w:pos="820"/>
        </w:tabs>
        <w:spacing w:line="360" w:lineRule="auto"/>
        <w:ind w:left="820" w:right="83" w:hanging="360"/>
        <w:rPr>
          <w:sz w:val="24"/>
          <w:szCs w:val="24"/>
        </w:rPr>
      </w:pPr>
      <w:r w:rsidRPr="00F85942">
        <w:rPr>
          <w:rFonts w:eastAsia="Segoe MDL2 Assets"/>
          <w:w w:val="45"/>
        </w:rPr>
        <w:t></w:t>
      </w:r>
      <w:r w:rsidRPr="00F85942">
        <w:rPr>
          <w:rFonts w:eastAsia="Segoe MDL2 Assets"/>
        </w:rPr>
        <w:tab/>
      </w:r>
      <w:r w:rsidRPr="00F85942">
        <w:rPr>
          <w:sz w:val="24"/>
          <w:szCs w:val="24"/>
        </w:rPr>
        <w:t xml:space="preserve">The </w:t>
      </w:r>
      <w:r w:rsidRPr="00F85942">
        <w:rPr>
          <w:spacing w:val="1"/>
          <w:sz w:val="24"/>
          <w:szCs w:val="24"/>
        </w:rPr>
        <w:t xml:space="preserve"> </w:t>
      </w:r>
      <w:r w:rsidRPr="00F85942">
        <w:rPr>
          <w:sz w:val="24"/>
          <w:szCs w:val="24"/>
        </w:rPr>
        <w:t>p</w:t>
      </w:r>
      <w:r w:rsidRPr="00F85942">
        <w:rPr>
          <w:spacing w:val="-1"/>
          <w:sz w:val="24"/>
          <w:szCs w:val="24"/>
        </w:rPr>
        <w:t>r</w:t>
      </w:r>
      <w:r w:rsidRPr="00F85942">
        <w:rPr>
          <w:sz w:val="24"/>
          <w:szCs w:val="24"/>
        </w:rPr>
        <w:t>oto</w:t>
      </w:r>
      <w:r w:rsidRPr="00F85942">
        <w:rPr>
          <w:spacing w:val="3"/>
          <w:sz w:val="24"/>
          <w:szCs w:val="24"/>
        </w:rPr>
        <w:t>t</w:t>
      </w:r>
      <w:r w:rsidRPr="00F85942">
        <w:rPr>
          <w:spacing w:val="-5"/>
          <w:sz w:val="24"/>
          <w:szCs w:val="24"/>
        </w:rPr>
        <w:t>y</w:t>
      </w:r>
      <w:r w:rsidRPr="00F85942">
        <w:rPr>
          <w:spacing w:val="2"/>
          <w:sz w:val="24"/>
          <w:szCs w:val="24"/>
        </w:rPr>
        <w:t>p</w:t>
      </w:r>
      <w:r w:rsidRPr="00F85942">
        <w:rPr>
          <w:sz w:val="24"/>
          <w:szCs w:val="24"/>
        </w:rPr>
        <w:t xml:space="preserve">e </w:t>
      </w:r>
      <w:r w:rsidRPr="00F85942">
        <w:rPr>
          <w:spacing w:val="1"/>
          <w:sz w:val="24"/>
          <w:szCs w:val="24"/>
        </w:rPr>
        <w:t xml:space="preserve"> </w:t>
      </w:r>
      <w:r w:rsidRPr="00F85942">
        <w:rPr>
          <w:sz w:val="24"/>
          <w:szCs w:val="24"/>
        </w:rPr>
        <w:t xml:space="preserve">of </w:t>
      </w:r>
      <w:r w:rsidRPr="00F85942">
        <w:rPr>
          <w:spacing w:val="1"/>
          <w:sz w:val="24"/>
          <w:szCs w:val="24"/>
        </w:rPr>
        <w:t xml:space="preserve"> </w:t>
      </w:r>
      <w:r w:rsidRPr="00F85942">
        <w:rPr>
          <w:spacing w:val="-1"/>
          <w:sz w:val="24"/>
          <w:szCs w:val="24"/>
        </w:rPr>
        <w:t>e</w:t>
      </w:r>
      <w:r w:rsidRPr="00F85942">
        <w:rPr>
          <w:spacing w:val="1"/>
          <w:sz w:val="24"/>
          <w:szCs w:val="24"/>
        </w:rPr>
        <w:t>a</w:t>
      </w:r>
      <w:r w:rsidRPr="00F85942">
        <w:rPr>
          <w:spacing w:val="-1"/>
          <w:sz w:val="24"/>
          <w:szCs w:val="24"/>
        </w:rPr>
        <w:t>c</w:t>
      </w:r>
      <w:r w:rsidRPr="00F85942">
        <w:rPr>
          <w:sz w:val="24"/>
          <w:szCs w:val="24"/>
        </w:rPr>
        <w:t xml:space="preserve">h </w:t>
      </w:r>
      <w:r w:rsidRPr="00F85942">
        <w:rPr>
          <w:spacing w:val="5"/>
          <w:sz w:val="24"/>
          <w:szCs w:val="24"/>
        </w:rPr>
        <w:t xml:space="preserve"> </w:t>
      </w:r>
      <w:r w:rsidRPr="00F85942">
        <w:rPr>
          <w:sz w:val="24"/>
          <w:szCs w:val="24"/>
        </w:rPr>
        <w:t xml:space="preserve">of </w:t>
      </w:r>
      <w:r w:rsidRPr="00F85942">
        <w:rPr>
          <w:spacing w:val="1"/>
          <w:sz w:val="24"/>
          <w:szCs w:val="24"/>
        </w:rPr>
        <w:t xml:space="preserve"> </w:t>
      </w:r>
      <w:r w:rsidRPr="00F85942">
        <w:rPr>
          <w:sz w:val="24"/>
          <w:szCs w:val="24"/>
        </w:rPr>
        <w:t xml:space="preserve">the </w:t>
      </w:r>
      <w:r w:rsidRPr="00F85942">
        <w:rPr>
          <w:spacing w:val="2"/>
          <w:sz w:val="24"/>
          <w:szCs w:val="24"/>
        </w:rPr>
        <w:t xml:space="preserve"> </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 xml:space="preserve">ument </w:t>
      </w:r>
      <w:r w:rsidRPr="00F85942">
        <w:rPr>
          <w:spacing w:val="2"/>
          <w:sz w:val="24"/>
          <w:szCs w:val="24"/>
        </w:rPr>
        <w:t xml:space="preserve"> </w:t>
      </w:r>
      <w:r w:rsidRPr="00F85942">
        <w:rPr>
          <w:sz w:val="24"/>
          <w:szCs w:val="24"/>
        </w:rPr>
        <w:t xml:space="preserve">in </w:t>
      </w:r>
      <w:r w:rsidRPr="00F85942">
        <w:rPr>
          <w:spacing w:val="3"/>
          <w:sz w:val="24"/>
          <w:szCs w:val="24"/>
        </w:rPr>
        <w:t xml:space="preserve"> </w:t>
      </w:r>
      <w:r w:rsidRPr="00F85942">
        <w:rPr>
          <w:sz w:val="24"/>
          <w:szCs w:val="24"/>
        </w:rPr>
        <w:t xml:space="preserve">the </w:t>
      </w:r>
      <w:r w:rsidRPr="00F85942">
        <w:rPr>
          <w:spacing w:val="2"/>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 xml:space="preserve">on </w:t>
      </w:r>
      <w:r w:rsidRPr="00F85942">
        <w:rPr>
          <w:spacing w:val="2"/>
          <w:sz w:val="24"/>
          <w:szCs w:val="24"/>
        </w:rPr>
        <w:t xml:space="preserve"> </w:t>
      </w:r>
      <w:r w:rsidRPr="00F85942">
        <w:rPr>
          <w:spacing w:val="-1"/>
          <w:sz w:val="24"/>
          <w:szCs w:val="24"/>
        </w:rPr>
        <w:t>ca</w:t>
      </w:r>
      <w:r w:rsidRPr="00F85942">
        <w:rPr>
          <w:sz w:val="24"/>
          <w:szCs w:val="24"/>
        </w:rPr>
        <w:t xml:space="preserve">ll </w:t>
      </w:r>
      <w:r w:rsidRPr="00F85942">
        <w:rPr>
          <w:spacing w:val="3"/>
          <w:sz w:val="24"/>
          <w:szCs w:val="24"/>
        </w:rPr>
        <w:t xml:space="preserve"> </w:t>
      </w:r>
      <w:r w:rsidRPr="00F85942">
        <w:rPr>
          <w:sz w:val="24"/>
          <w:szCs w:val="24"/>
        </w:rPr>
        <w:t xml:space="preserve">should </w:t>
      </w:r>
      <w:r w:rsidRPr="00F85942">
        <w:rPr>
          <w:spacing w:val="2"/>
          <w:sz w:val="24"/>
          <w:szCs w:val="24"/>
        </w:rPr>
        <w:t xml:space="preserve"> </w:t>
      </w:r>
      <w:r w:rsidRPr="00F85942">
        <w:rPr>
          <w:sz w:val="24"/>
          <w:szCs w:val="24"/>
        </w:rPr>
        <w:t xml:space="preserve">be </w:t>
      </w:r>
      <w:r w:rsidRPr="00F85942">
        <w:rPr>
          <w:spacing w:val="1"/>
          <w:sz w:val="24"/>
          <w:szCs w:val="24"/>
        </w:rPr>
        <w:t xml:space="preserve"> </w:t>
      </w:r>
      <w:r w:rsidRPr="00F85942">
        <w:rPr>
          <w:sz w:val="24"/>
          <w:szCs w:val="24"/>
        </w:rPr>
        <w:t>s</w:t>
      </w:r>
      <w:r w:rsidRPr="00F85942">
        <w:rPr>
          <w:spacing w:val="-1"/>
          <w:sz w:val="24"/>
          <w:szCs w:val="24"/>
        </w:rPr>
        <w:t>a</w:t>
      </w:r>
      <w:r w:rsidRPr="00F85942">
        <w:rPr>
          <w:sz w:val="24"/>
          <w:szCs w:val="24"/>
        </w:rPr>
        <w:t xml:space="preserve">me </w:t>
      </w:r>
      <w:r w:rsidRPr="00F85942">
        <w:rPr>
          <w:spacing w:val="2"/>
          <w:sz w:val="24"/>
          <w:szCs w:val="24"/>
        </w:rPr>
        <w:t xml:space="preserve"> </w:t>
      </w:r>
      <w:r w:rsidRPr="00F85942">
        <w:rPr>
          <w:spacing w:val="-1"/>
          <w:sz w:val="24"/>
          <w:szCs w:val="24"/>
        </w:rPr>
        <w:t>a</w:t>
      </w:r>
      <w:r w:rsidRPr="00F85942">
        <w:rPr>
          <w:sz w:val="24"/>
          <w:szCs w:val="24"/>
        </w:rPr>
        <w:t xml:space="preserve">s </w:t>
      </w:r>
      <w:r w:rsidRPr="00F85942">
        <w:rPr>
          <w:spacing w:val="2"/>
          <w:sz w:val="24"/>
          <w:szCs w:val="24"/>
        </w:rPr>
        <w:t xml:space="preserve"> </w:t>
      </w:r>
      <w:r w:rsidRPr="00F85942">
        <w:rPr>
          <w:sz w:val="24"/>
          <w:szCs w:val="24"/>
        </w:rPr>
        <w:t xml:space="preserve">the </w:t>
      </w:r>
      <w:r w:rsidRPr="00F85942">
        <w:rPr>
          <w:spacing w:val="-1"/>
          <w:sz w:val="24"/>
          <w:szCs w:val="24"/>
        </w:rPr>
        <w:t>c</w:t>
      </w:r>
      <w:r w:rsidRPr="00F85942">
        <w:rPr>
          <w:sz w:val="24"/>
          <w:szCs w:val="24"/>
        </w:rPr>
        <w:t>o</w:t>
      </w:r>
      <w:r w:rsidRPr="00F85942">
        <w:rPr>
          <w:spacing w:val="-1"/>
          <w:sz w:val="24"/>
          <w:szCs w:val="24"/>
        </w:rPr>
        <w:t>r</w:t>
      </w:r>
      <w:r w:rsidRPr="00F85942">
        <w:rPr>
          <w:sz w:val="24"/>
          <w:szCs w:val="24"/>
        </w:rPr>
        <w:t>r</w:t>
      </w:r>
      <w:r w:rsidRPr="00F85942">
        <w:rPr>
          <w:spacing w:val="-2"/>
          <w:sz w:val="24"/>
          <w:szCs w:val="24"/>
        </w:rPr>
        <w:t>e</w:t>
      </w:r>
      <w:r w:rsidRPr="00F85942">
        <w:rPr>
          <w:sz w:val="24"/>
          <w:szCs w:val="24"/>
        </w:rPr>
        <w:t>spondi</w:t>
      </w:r>
      <w:r w:rsidRPr="00F85942">
        <w:rPr>
          <w:spacing w:val="2"/>
          <w:sz w:val="24"/>
          <w:szCs w:val="24"/>
        </w:rPr>
        <w:t>n</w:t>
      </w:r>
      <w:r w:rsidRPr="00F85942">
        <w:rPr>
          <w:sz w:val="24"/>
          <w:szCs w:val="24"/>
        </w:rPr>
        <w:t>g</w:t>
      </w:r>
      <w:r w:rsidRPr="00F85942">
        <w:rPr>
          <w:spacing w:val="-2"/>
          <w:sz w:val="24"/>
          <w:szCs w:val="24"/>
        </w:rPr>
        <w:t xml:space="preserve"> </w:t>
      </w:r>
      <w:r w:rsidRPr="00F85942">
        <w:rPr>
          <w:spacing w:val="2"/>
          <w:sz w:val="24"/>
          <w:szCs w:val="24"/>
        </w:rPr>
        <w:t>p</w:t>
      </w:r>
      <w:r w:rsidRPr="00F85942">
        <w:rPr>
          <w:spacing w:val="-1"/>
          <w:sz w:val="24"/>
          <w:szCs w:val="24"/>
        </w:rPr>
        <w:t>a</w:t>
      </w:r>
      <w:r w:rsidRPr="00F85942">
        <w:rPr>
          <w:sz w:val="24"/>
          <w:szCs w:val="24"/>
        </w:rPr>
        <w:t>r</w:t>
      </w:r>
      <w:r w:rsidRPr="00F85942">
        <w:rPr>
          <w:spacing w:val="-2"/>
          <w:sz w:val="24"/>
          <w:szCs w:val="24"/>
        </w:rPr>
        <w:t>a</w:t>
      </w:r>
      <w:r w:rsidRPr="00F85942">
        <w:rPr>
          <w:sz w:val="24"/>
          <w:szCs w:val="24"/>
        </w:rPr>
        <w:t>me</w:t>
      </w:r>
      <w:r w:rsidRPr="00F85942">
        <w:rPr>
          <w:spacing w:val="2"/>
          <w:sz w:val="24"/>
          <w:szCs w:val="24"/>
        </w:rPr>
        <w:t>t</w:t>
      </w:r>
      <w:r w:rsidRPr="00F85942">
        <w:rPr>
          <w:spacing w:val="-1"/>
          <w:sz w:val="24"/>
          <w:szCs w:val="24"/>
        </w:rPr>
        <w:t>e</w:t>
      </w:r>
      <w:r w:rsidRPr="00F85942">
        <w:rPr>
          <w:sz w:val="24"/>
          <w:szCs w:val="24"/>
        </w:rPr>
        <w:t>r</w:t>
      </w:r>
      <w:r w:rsidRPr="00F85942">
        <w:rPr>
          <w:spacing w:val="1"/>
          <w:sz w:val="24"/>
          <w:szCs w:val="24"/>
        </w:rPr>
        <w:t xml:space="preserve"> </w:t>
      </w:r>
      <w:r w:rsidRPr="00F85942">
        <w:rPr>
          <w:sz w:val="24"/>
          <w:szCs w:val="24"/>
        </w:rPr>
        <w:t xml:space="preserve">in </w:t>
      </w:r>
      <w:r w:rsidRPr="00F85942">
        <w:rPr>
          <w:spacing w:val="1"/>
          <w:sz w:val="24"/>
          <w:szCs w:val="24"/>
        </w:rPr>
        <w:t>t</w:t>
      </w:r>
      <w:r w:rsidRPr="00F85942">
        <w:rPr>
          <w:sz w:val="24"/>
          <w:szCs w:val="24"/>
        </w:rPr>
        <w:t>he</w:t>
      </w:r>
      <w:r w:rsidRPr="00F85942">
        <w:rPr>
          <w:spacing w:val="-1"/>
          <w:sz w:val="24"/>
          <w:szCs w:val="24"/>
        </w:rPr>
        <w:t xml:space="preserve"> 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 d</w:t>
      </w:r>
      <w:r w:rsidRPr="00F85942">
        <w:rPr>
          <w:spacing w:val="-1"/>
          <w:sz w:val="24"/>
          <w:szCs w:val="24"/>
        </w:rPr>
        <w:t>ec</w:t>
      </w:r>
      <w:r w:rsidRPr="00F85942">
        <w:rPr>
          <w:sz w:val="24"/>
          <w:szCs w:val="24"/>
        </w:rPr>
        <w:t>l</w:t>
      </w:r>
      <w:r w:rsidRPr="00F85942">
        <w:rPr>
          <w:spacing w:val="2"/>
          <w:sz w:val="24"/>
          <w:szCs w:val="24"/>
        </w:rPr>
        <w:t>a</w:t>
      </w:r>
      <w:r w:rsidRPr="00F85942">
        <w:rPr>
          <w:sz w:val="24"/>
          <w:szCs w:val="24"/>
        </w:rPr>
        <w:t>r</w:t>
      </w:r>
      <w:r w:rsidRPr="00F85942">
        <w:rPr>
          <w:spacing w:val="-2"/>
          <w:sz w:val="24"/>
          <w:szCs w:val="24"/>
        </w:rPr>
        <w:t>a</w:t>
      </w:r>
      <w:r w:rsidRPr="00F85942">
        <w:rPr>
          <w:sz w:val="24"/>
          <w:szCs w:val="24"/>
        </w:rPr>
        <w:t>t</w:t>
      </w:r>
      <w:r w:rsidRPr="00F85942">
        <w:rPr>
          <w:spacing w:val="1"/>
          <w:sz w:val="24"/>
          <w:szCs w:val="24"/>
        </w:rPr>
        <w:t>i</w:t>
      </w:r>
      <w:r w:rsidRPr="00F85942">
        <w:rPr>
          <w:sz w:val="24"/>
          <w:szCs w:val="24"/>
        </w:rPr>
        <w:t>on st</w:t>
      </w:r>
      <w:r w:rsidRPr="00F85942">
        <w:rPr>
          <w:spacing w:val="-1"/>
          <w:sz w:val="24"/>
          <w:szCs w:val="24"/>
        </w:rPr>
        <w:t>a</w:t>
      </w:r>
      <w:r w:rsidRPr="00F85942">
        <w:rPr>
          <w:sz w:val="24"/>
          <w:szCs w:val="24"/>
        </w:rPr>
        <w:t>tem</w:t>
      </w:r>
      <w:r w:rsidRPr="00F85942">
        <w:rPr>
          <w:spacing w:val="-1"/>
          <w:sz w:val="24"/>
          <w:szCs w:val="24"/>
        </w:rPr>
        <w:t>e</w:t>
      </w:r>
      <w:r w:rsidRPr="00F85942">
        <w:rPr>
          <w:sz w:val="24"/>
          <w:szCs w:val="24"/>
        </w:rPr>
        <w:t>nt.</w:t>
      </w:r>
    </w:p>
    <w:p w14:paraId="5BE6F2E4" w14:textId="77777777" w:rsidR="00BD33F8" w:rsidRPr="00F85942" w:rsidRDefault="00BD33F8">
      <w:pPr>
        <w:spacing w:before="2" w:line="200" w:lineRule="exact"/>
      </w:pPr>
    </w:p>
    <w:p w14:paraId="46010838" w14:textId="77777777" w:rsidR="00BD33F8" w:rsidRPr="00F85942" w:rsidRDefault="00A51A16">
      <w:pPr>
        <w:ind w:left="100"/>
        <w:rPr>
          <w:sz w:val="24"/>
          <w:szCs w:val="24"/>
        </w:rPr>
      </w:pPr>
      <w:r w:rsidRPr="00F85942">
        <w:rPr>
          <w:spacing w:val="-1"/>
          <w:sz w:val="24"/>
          <w:szCs w:val="24"/>
        </w:rPr>
        <w:t>F</w:t>
      </w:r>
      <w:r w:rsidRPr="00F85942">
        <w:rPr>
          <w:sz w:val="24"/>
          <w:szCs w:val="24"/>
        </w:rPr>
        <w:t>or</w:t>
      </w:r>
      <w:r w:rsidRPr="00F85942">
        <w:rPr>
          <w:spacing w:val="-1"/>
          <w:sz w:val="24"/>
          <w:szCs w:val="24"/>
        </w:rPr>
        <w:t xml:space="preserve"> 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1"/>
          <w:sz w:val="24"/>
          <w:szCs w:val="24"/>
        </w:rPr>
        <w:t xml:space="preserve"> </w:t>
      </w:r>
      <w:r w:rsidRPr="00F85942">
        <w:rPr>
          <w:sz w:val="24"/>
          <w:szCs w:val="24"/>
        </w:rPr>
        <w:t xml:space="preserve">the </w:t>
      </w:r>
      <w:r w:rsidRPr="00F85942">
        <w:rPr>
          <w:spacing w:val="-1"/>
          <w:sz w:val="24"/>
          <w:szCs w:val="24"/>
        </w:rPr>
        <w:t>c</w:t>
      </w:r>
      <w:r w:rsidRPr="00F85942">
        <w:rPr>
          <w:sz w:val="24"/>
          <w:szCs w:val="24"/>
        </w:rPr>
        <w:t>o</w:t>
      </w:r>
      <w:r w:rsidRPr="00F85942">
        <w:rPr>
          <w:spacing w:val="2"/>
          <w:sz w:val="24"/>
          <w:szCs w:val="24"/>
        </w:rPr>
        <w:t>d</w:t>
      </w:r>
      <w:r w:rsidRPr="00F85942">
        <w:rPr>
          <w:sz w:val="24"/>
          <w:szCs w:val="24"/>
        </w:rPr>
        <w:t>e</w:t>
      </w:r>
      <w:r w:rsidRPr="00F85942">
        <w:rPr>
          <w:spacing w:val="-1"/>
          <w:sz w:val="24"/>
          <w:szCs w:val="24"/>
        </w:rPr>
        <w:t xml:space="preserve"> </w:t>
      </w:r>
      <w:r w:rsidRPr="00F85942">
        <w:rPr>
          <w:sz w:val="24"/>
          <w:szCs w:val="24"/>
        </w:rPr>
        <w:t>s</w:t>
      </w:r>
      <w:r w:rsidRPr="00F85942">
        <w:rPr>
          <w:spacing w:val="2"/>
          <w:sz w:val="24"/>
          <w:szCs w:val="24"/>
        </w:rPr>
        <w:t>h</w:t>
      </w:r>
      <w:r w:rsidRPr="00F85942">
        <w:rPr>
          <w:sz w:val="24"/>
          <w:szCs w:val="24"/>
        </w:rPr>
        <w:t xml:space="preserve">own </w:t>
      </w:r>
      <w:proofErr w:type="spellStart"/>
      <w:r w:rsidRPr="00F85942">
        <w:rPr>
          <w:sz w:val="24"/>
          <w:szCs w:val="24"/>
        </w:rPr>
        <w:t>b</w:t>
      </w:r>
      <w:r w:rsidRPr="00F85942">
        <w:rPr>
          <w:spacing w:val="-1"/>
          <w:sz w:val="24"/>
          <w:szCs w:val="24"/>
        </w:rPr>
        <w:t>e</w:t>
      </w:r>
      <w:r w:rsidRPr="00F85942">
        <w:rPr>
          <w:sz w:val="24"/>
          <w:szCs w:val="24"/>
        </w:rPr>
        <w:t>l</w:t>
      </w:r>
      <w:r w:rsidRPr="00F85942">
        <w:rPr>
          <w:spacing w:val="1"/>
          <w:sz w:val="24"/>
          <w:szCs w:val="24"/>
        </w:rPr>
        <w:t>l</w:t>
      </w:r>
      <w:r w:rsidRPr="00F85942">
        <w:rPr>
          <w:sz w:val="24"/>
          <w:szCs w:val="24"/>
        </w:rPr>
        <w:t>ow</w:t>
      </w:r>
      <w:proofErr w:type="spellEnd"/>
      <w:r w:rsidRPr="00F85942">
        <w:rPr>
          <w:sz w:val="24"/>
          <w:szCs w:val="24"/>
        </w:rPr>
        <w:t xml:space="preserve"> il</w:t>
      </w:r>
      <w:r w:rsidRPr="00F85942">
        <w:rPr>
          <w:spacing w:val="1"/>
          <w:sz w:val="24"/>
          <w:szCs w:val="24"/>
        </w:rPr>
        <w:t>l</w:t>
      </w:r>
      <w:r w:rsidRPr="00F85942">
        <w:rPr>
          <w:sz w:val="24"/>
          <w:szCs w:val="24"/>
        </w:rPr>
        <w:t>ustr</w:t>
      </w:r>
      <w:r w:rsidRPr="00F85942">
        <w:rPr>
          <w:spacing w:val="-1"/>
          <w:sz w:val="24"/>
          <w:szCs w:val="24"/>
        </w:rPr>
        <w:t>a</w:t>
      </w:r>
      <w:r w:rsidRPr="00F85942">
        <w:rPr>
          <w:sz w:val="24"/>
          <w:szCs w:val="24"/>
        </w:rPr>
        <w:t>te how</w:t>
      </w:r>
      <w:r w:rsidRPr="00F85942">
        <w:rPr>
          <w:spacing w:val="-1"/>
          <w:sz w:val="24"/>
          <w:szCs w:val="24"/>
        </w:rPr>
        <w:t xml:space="preserve"> 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 xml:space="preserve">on </w:t>
      </w:r>
      <w:r w:rsidRPr="00F85942">
        <w:rPr>
          <w:spacing w:val="-1"/>
          <w:sz w:val="24"/>
          <w:szCs w:val="24"/>
        </w:rPr>
        <w:t>ca</w:t>
      </w:r>
      <w:r w:rsidRPr="00F85942">
        <w:rPr>
          <w:sz w:val="24"/>
          <w:szCs w:val="24"/>
        </w:rPr>
        <w:t xml:space="preserve">n </w:t>
      </w:r>
      <w:r w:rsidRPr="00F85942">
        <w:rPr>
          <w:spacing w:val="2"/>
          <w:sz w:val="24"/>
          <w:szCs w:val="24"/>
        </w:rPr>
        <w:t>b</w:t>
      </w:r>
      <w:r w:rsidRPr="00F85942">
        <w:rPr>
          <w:sz w:val="24"/>
          <w:szCs w:val="24"/>
        </w:rPr>
        <w:t>e</w:t>
      </w:r>
      <w:r w:rsidRPr="00F85942">
        <w:rPr>
          <w:spacing w:val="-1"/>
          <w:sz w:val="24"/>
          <w:szCs w:val="24"/>
        </w:rPr>
        <w:t xml:space="preserve"> </w:t>
      </w:r>
      <w:r w:rsidRPr="00F85942">
        <w:rPr>
          <w:sz w:val="24"/>
          <w:szCs w:val="24"/>
        </w:rPr>
        <w:t>used</w:t>
      </w:r>
      <w:r w:rsidRPr="00F85942">
        <w:rPr>
          <w:spacing w:val="-1"/>
          <w:sz w:val="24"/>
          <w:szCs w:val="24"/>
        </w:rPr>
        <w:t xml:space="preserve"> </w:t>
      </w:r>
      <w:r w:rsidRPr="00F85942">
        <w:rPr>
          <w:spacing w:val="3"/>
          <w:sz w:val="24"/>
          <w:szCs w:val="24"/>
        </w:rPr>
        <w:t>i</w:t>
      </w:r>
      <w:r w:rsidRPr="00F85942">
        <w:rPr>
          <w:sz w:val="24"/>
          <w:szCs w:val="24"/>
        </w:rPr>
        <w:t>n pr</w:t>
      </w:r>
      <w:r w:rsidRPr="00F85942">
        <w:rPr>
          <w:spacing w:val="-1"/>
          <w:sz w:val="24"/>
          <w:szCs w:val="24"/>
        </w:rPr>
        <w:t>o</w:t>
      </w:r>
      <w:r w:rsidRPr="00F85942">
        <w:rPr>
          <w:sz w:val="24"/>
          <w:szCs w:val="24"/>
        </w:rPr>
        <w:t>g</w:t>
      </w:r>
      <w:r w:rsidRPr="00F85942">
        <w:rPr>
          <w:spacing w:val="-1"/>
          <w:sz w:val="24"/>
          <w:szCs w:val="24"/>
        </w:rPr>
        <w:t>ra</w:t>
      </w:r>
      <w:r w:rsidRPr="00F85942">
        <w:rPr>
          <w:sz w:val="24"/>
          <w:szCs w:val="24"/>
        </w:rPr>
        <w:t>m</w:t>
      </w:r>
      <w:r w:rsidRPr="00F85942">
        <w:rPr>
          <w:spacing w:val="1"/>
          <w:sz w:val="24"/>
          <w:szCs w:val="24"/>
        </w:rPr>
        <w:t>m</w:t>
      </w:r>
      <w:r w:rsidRPr="00F85942">
        <w:rPr>
          <w:sz w:val="24"/>
          <w:szCs w:val="24"/>
        </w:rPr>
        <w:t>ing</w:t>
      </w:r>
    </w:p>
    <w:p w14:paraId="30A51BB2" w14:textId="77777777" w:rsidR="00BD33F8" w:rsidRPr="00F85942" w:rsidRDefault="00BD33F8">
      <w:pPr>
        <w:spacing w:before="8" w:line="140" w:lineRule="exact"/>
        <w:rPr>
          <w:sz w:val="15"/>
          <w:szCs w:val="15"/>
        </w:rPr>
      </w:pPr>
    </w:p>
    <w:p w14:paraId="49243CDA" w14:textId="77777777" w:rsidR="00BD33F8" w:rsidRPr="00F85942" w:rsidRDefault="00BD33F8">
      <w:pPr>
        <w:spacing w:line="200" w:lineRule="exact"/>
      </w:pPr>
    </w:p>
    <w:p w14:paraId="0E3F5216" w14:textId="77777777" w:rsidR="00BD33F8" w:rsidRPr="00F85942" w:rsidRDefault="00A51A16">
      <w:pPr>
        <w:ind w:left="100"/>
        <w:rPr>
          <w:rFonts w:eastAsia="Courier New"/>
          <w:sz w:val="22"/>
          <w:szCs w:val="22"/>
        </w:rPr>
      </w:pPr>
      <w:r w:rsidRPr="00F85942">
        <w:rPr>
          <w:rFonts w:eastAsia="Courier New"/>
          <w:sz w:val="22"/>
          <w:szCs w:val="22"/>
        </w:rPr>
        <w:t>//C Program for Addition of</w:t>
      </w:r>
      <w:r w:rsidRPr="00F85942">
        <w:rPr>
          <w:rFonts w:eastAsia="Courier New"/>
          <w:spacing w:val="132"/>
          <w:sz w:val="22"/>
          <w:szCs w:val="22"/>
        </w:rPr>
        <w:t xml:space="preserve"> </w:t>
      </w:r>
      <w:r w:rsidRPr="00F85942">
        <w:rPr>
          <w:rFonts w:eastAsia="Courier New"/>
          <w:sz w:val="22"/>
          <w:szCs w:val="22"/>
        </w:rPr>
        <w:t>Two Number's using User Define Function</w:t>
      </w:r>
    </w:p>
    <w:p w14:paraId="2E3CD622" w14:textId="77777777" w:rsidR="00BD33F8" w:rsidRPr="00F85942" w:rsidRDefault="00BD33F8">
      <w:pPr>
        <w:spacing w:before="6" w:line="120" w:lineRule="exact"/>
        <w:rPr>
          <w:sz w:val="12"/>
          <w:szCs w:val="12"/>
        </w:rPr>
      </w:pPr>
    </w:p>
    <w:p w14:paraId="6EEF9C68" w14:textId="77777777" w:rsidR="00BD33F8" w:rsidRPr="00F85942" w:rsidRDefault="00A51A16">
      <w:pPr>
        <w:ind w:left="100"/>
        <w:rPr>
          <w:rFonts w:eastAsia="Courier New"/>
          <w:sz w:val="24"/>
          <w:szCs w:val="24"/>
        </w:rPr>
      </w:pPr>
      <w:r w:rsidRPr="00F85942">
        <w:rPr>
          <w:rFonts w:eastAsia="Courier New"/>
          <w:sz w:val="24"/>
          <w:szCs w:val="24"/>
        </w:rPr>
        <w:t>#include&lt;</w:t>
      </w:r>
      <w:proofErr w:type="spellStart"/>
      <w:r w:rsidRPr="00F85942">
        <w:rPr>
          <w:rFonts w:eastAsia="Courier New"/>
          <w:sz w:val="24"/>
          <w:szCs w:val="24"/>
        </w:rPr>
        <w:t>stdio.h</w:t>
      </w:r>
      <w:proofErr w:type="spellEnd"/>
      <w:r w:rsidRPr="00F85942">
        <w:rPr>
          <w:rFonts w:eastAsia="Courier New"/>
          <w:sz w:val="24"/>
          <w:szCs w:val="24"/>
        </w:rPr>
        <w:t>&gt;</w:t>
      </w:r>
    </w:p>
    <w:p w14:paraId="79503B9D" w14:textId="77777777" w:rsidR="00BD33F8" w:rsidRPr="00F85942" w:rsidRDefault="00BD33F8">
      <w:pPr>
        <w:spacing w:before="6" w:line="120" w:lineRule="exact"/>
        <w:rPr>
          <w:sz w:val="13"/>
          <w:szCs w:val="13"/>
        </w:rPr>
      </w:pPr>
    </w:p>
    <w:p w14:paraId="160BDD5D" w14:textId="77777777" w:rsidR="00BD33F8" w:rsidRPr="00F85942" w:rsidRDefault="00A51A16">
      <w:pPr>
        <w:ind w:left="100"/>
        <w:rPr>
          <w:rFonts w:eastAsia="Courier New"/>
          <w:sz w:val="24"/>
          <w:szCs w:val="24"/>
        </w:rPr>
      </w:pPr>
      <w:r w:rsidRPr="00F85942">
        <w:rPr>
          <w:rFonts w:eastAsia="Courier New"/>
          <w:sz w:val="24"/>
          <w:szCs w:val="24"/>
        </w:rPr>
        <w:t>#include&lt;</w:t>
      </w:r>
      <w:proofErr w:type="spellStart"/>
      <w:r w:rsidRPr="00F85942">
        <w:rPr>
          <w:rFonts w:eastAsia="Courier New"/>
          <w:sz w:val="24"/>
          <w:szCs w:val="24"/>
        </w:rPr>
        <w:t>conio.h</w:t>
      </w:r>
      <w:proofErr w:type="spellEnd"/>
      <w:r w:rsidRPr="00F85942">
        <w:rPr>
          <w:rFonts w:eastAsia="Courier New"/>
          <w:sz w:val="24"/>
          <w:szCs w:val="24"/>
        </w:rPr>
        <w:t>&gt;</w:t>
      </w:r>
    </w:p>
    <w:p w14:paraId="6037FED7" w14:textId="77777777" w:rsidR="00BD33F8" w:rsidRPr="00F85942" w:rsidRDefault="00BD33F8">
      <w:pPr>
        <w:spacing w:before="6" w:line="120" w:lineRule="exact"/>
        <w:rPr>
          <w:sz w:val="13"/>
          <w:szCs w:val="13"/>
        </w:rPr>
      </w:pPr>
    </w:p>
    <w:p w14:paraId="5F3877F0" w14:textId="77777777" w:rsidR="00BD33F8" w:rsidRPr="00F85942" w:rsidRDefault="00A51A16">
      <w:pPr>
        <w:spacing w:line="360" w:lineRule="auto"/>
        <w:ind w:left="100" w:right="2670"/>
        <w:rPr>
          <w:rFonts w:eastAsia="Courier New"/>
          <w:sz w:val="24"/>
          <w:szCs w:val="24"/>
        </w:rPr>
      </w:pPr>
      <w:r w:rsidRPr="00F85942">
        <w:rPr>
          <w:rFonts w:eastAsia="Courier New"/>
          <w:sz w:val="24"/>
          <w:szCs w:val="24"/>
        </w:rPr>
        <w:t>float add(</w:t>
      </w:r>
      <w:proofErr w:type="spellStart"/>
      <w:r w:rsidRPr="00F85942">
        <w:rPr>
          <w:rFonts w:eastAsia="Courier New"/>
          <w:sz w:val="24"/>
          <w:szCs w:val="24"/>
        </w:rPr>
        <w:t>float,float</w:t>
      </w:r>
      <w:proofErr w:type="spellEnd"/>
      <w:r w:rsidRPr="00F85942">
        <w:rPr>
          <w:rFonts w:eastAsia="Courier New"/>
          <w:sz w:val="24"/>
          <w:szCs w:val="24"/>
        </w:rPr>
        <w:t>); // function declaration void main()</w:t>
      </w:r>
    </w:p>
    <w:p w14:paraId="145E195E" w14:textId="77777777" w:rsidR="00BD33F8" w:rsidRPr="00F85942" w:rsidRDefault="00A51A16">
      <w:pPr>
        <w:ind w:left="100"/>
        <w:rPr>
          <w:rFonts w:eastAsia="Courier New"/>
          <w:sz w:val="24"/>
          <w:szCs w:val="24"/>
        </w:rPr>
      </w:pPr>
      <w:r w:rsidRPr="00F85942">
        <w:rPr>
          <w:rFonts w:eastAsia="Courier New"/>
          <w:sz w:val="24"/>
          <w:szCs w:val="24"/>
        </w:rPr>
        <w:t>{</w:t>
      </w:r>
    </w:p>
    <w:p w14:paraId="78FFE331" w14:textId="77777777" w:rsidR="00BD33F8" w:rsidRPr="00F85942" w:rsidRDefault="00BD33F8">
      <w:pPr>
        <w:spacing w:before="6" w:line="120" w:lineRule="exact"/>
        <w:rPr>
          <w:sz w:val="13"/>
          <w:szCs w:val="13"/>
        </w:rPr>
      </w:pPr>
    </w:p>
    <w:p w14:paraId="0BBBC9E9" w14:textId="77777777" w:rsidR="00BD33F8" w:rsidRPr="00F85942" w:rsidRDefault="00A51A16">
      <w:pPr>
        <w:ind w:left="100"/>
        <w:rPr>
          <w:rFonts w:eastAsia="Courier New"/>
          <w:sz w:val="24"/>
          <w:szCs w:val="24"/>
        </w:rPr>
      </w:pPr>
      <w:r w:rsidRPr="00F85942">
        <w:rPr>
          <w:rFonts w:eastAsia="Courier New"/>
          <w:sz w:val="24"/>
          <w:szCs w:val="24"/>
        </w:rPr>
        <w:t xml:space="preserve">float </w:t>
      </w:r>
      <w:proofErr w:type="spellStart"/>
      <w:r w:rsidRPr="00F85942">
        <w:rPr>
          <w:rFonts w:eastAsia="Courier New"/>
          <w:sz w:val="24"/>
          <w:szCs w:val="24"/>
        </w:rPr>
        <w:t>a,b,c</w:t>
      </w:r>
      <w:proofErr w:type="spellEnd"/>
      <w:r w:rsidRPr="00F85942">
        <w:rPr>
          <w:rFonts w:eastAsia="Courier New"/>
          <w:sz w:val="24"/>
          <w:szCs w:val="24"/>
        </w:rPr>
        <w:t>;</w:t>
      </w:r>
    </w:p>
    <w:p w14:paraId="3E3DB3E8" w14:textId="77777777" w:rsidR="00BD33F8" w:rsidRPr="00F85942" w:rsidRDefault="00BD33F8">
      <w:pPr>
        <w:spacing w:before="6" w:line="120" w:lineRule="exact"/>
        <w:rPr>
          <w:sz w:val="13"/>
          <w:szCs w:val="13"/>
        </w:rPr>
      </w:pPr>
    </w:p>
    <w:p w14:paraId="602B90F7" w14:textId="77777777" w:rsidR="00BD33F8" w:rsidRPr="00F85942" w:rsidRDefault="00A51A16">
      <w:pPr>
        <w:ind w:left="100"/>
        <w:rPr>
          <w:rFonts w:eastAsia="Courier New"/>
          <w:sz w:val="24"/>
          <w:szCs w:val="24"/>
        </w:rPr>
      </w:pPr>
      <w:proofErr w:type="spellStart"/>
      <w:r w:rsidRPr="00F85942">
        <w:rPr>
          <w:rFonts w:eastAsia="Courier New"/>
          <w:sz w:val="24"/>
          <w:szCs w:val="24"/>
        </w:rPr>
        <w:t>clrscr</w:t>
      </w:r>
      <w:proofErr w:type="spellEnd"/>
      <w:r w:rsidRPr="00F85942">
        <w:rPr>
          <w:rFonts w:eastAsia="Courier New"/>
          <w:sz w:val="24"/>
          <w:szCs w:val="24"/>
        </w:rPr>
        <w:t>();</w:t>
      </w:r>
    </w:p>
    <w:p w14:paraId="02652ABA" w14:textId="77777777" w:rsidR="00BD33F8" w:rsidRPr="00F85942" w:rsidRDefault="00BD33F8">
      <w:pPr>
        <w:spacing w:before="6" w:line="120" w:lineRule="exact"/>
        <w:rPr>
          <w:sz w:val="13"/>
          <w:szCs w:val="13"/>
        </w:rPr>
      </w:pPr>
    </w:p>
    <w:p w14:paraId="7E24D09F" w14:textId="77777777" w:rsidR="00BD33F8" w:rsidRPr="00F85942" w:rsidRDefault="00A51A16">
      <w:pPr>
        <w:ind w:left="100"/>
        <w:rPr>
          <w:rFonts w:eastAsia="Courier New"/>
          <w:sz w:val="24"/>
          <w:szCs w:val="24"/>
        </w:rPr>
      </w:pPr>
      <w:proofErr w:type="spellStart"/>
      <w:r w:rsidRPr="00F85942">
        <w:rPr>
          <w:rFonts w:eastAsia="Courier New"/>
          <w:sz w:val="24"/>
          <w:szCs w:val="24"/>
        </w:rPr>
        <w:t>printf</w:t>
      </w:r>
      <w:proofErr w:type="spellEnd"/>
      <w:r w:rsidRPr="00F85942">
        <w:rPr>
          <w:rFonts w:eastAsia="Courier New"/>
          <w:sz w:val="24"/>
          <w:szCs w:val="24"/>
        </w:rPr>
        <w:t>("Enter the value for a &amp; b\n\n");</w:t>
      </w:r>
    </w:p>
    <w:p w14:paraId="656466A9" w14:textId="77777777" w:rsidR="00BD33F8" w:rsidRPr="00F85942" w:rsidRDefault="00BD33F8">
      <w:pPr>
        <w:spacing w:before="7" w:line="120" w:lineRule="exact"/>
        <w:rPr>
          <w:sz w:val="13"/>
          <w:szCs w:val="13"/>
        </w:rPr>
      </w:pPr>
    </w:p>
    <w:p w14:paraId="57C35EC0" w14:textId="77777777" w:rsidR="00BD33F8" w:rsidRPr="00F85942" w:rsidRDefault="00A51A16">
      <w:pPr>
        <w:ind w:left="100"/>
        <w:rPr>
          <w:rFonts w:eastAsia="Courier New"/>
          <w:sz w:val="24"/>
          <w:szCs w:val="24"/>
        </w:rPr>
      </w:pPr>
      <w:proofErr w:type="spellStart"/>
      <w:r w:rsidRPr="00F85942">
        <w:rPr>
          <w:rFonts w:eastAsia="Courier New"/>
          <w:sz w:val="24"/>
          <w:szCs w:val="24"/>
        </w:rPr>
        <w:t>scanf</w:t>
      </w:r>
      <w:proofErr w:type="spellEnd"/>
      <w:r w:rsidRPr="00F85942">
        <w:rPr>
          <w:rFonts w:eastAsia="Courier New"/>
          <w:sz w:val="24"/>
          <w:szCs w:val="24"/>
        </w:rPr>
        <w:t>("%f</w:t>
      </w:r>
    </w:p>
    <w:p w14:paraId="7D16C12A" w14:textId="77777777" w:rsidR="00BD33F8" w:rsidRPr="00F85942" w:rsidRDefault="00BD33F8">
      <w:pPr>
        <w:spacing w:before="6" w:line="120" w:lineRule="exact"/>
        <w:rPr>
          <w:sz w:val="13"/>
          <w:szCs w:val="13"/>
        </w:rPr>
      </w:pPr>
    </w:p>
    <w:p w14:paraId="6CFD6B28" w14:textId="77777777" w:rsidR="00BD33F8" w:rsidRPr="00F85942" w:rsidRDefault="00A51A16">
      <w:pPr>
        <w:spacing w:line="359" w:lineRule="auto"/>
        <w:ind w:left="100" w:right="6703"/>
        <w:rPr>
          <w:rFonts w:eastAsia="Courier New"/>
          <w:sz w:val="24"/>
          <w:szCs w:val="24"/>
        </w:rPr>
      </w:pPr>
      <w:r w:rsidRPr="00F85942">
        <w:rPr>
          <w:rFonts w:eastAsia="Courier New"/>
          <w:sz w:val="24"/>
          <w:szCs w:val="24"/>
        </w:rPr>
        <w:t>%</w:t>
      </w:r>
      <w:proofErr w:type="spellStart"/>
      <w:r w:rsidRPr="00F85942">
        <w:rPr>
          <w:rFonts w:eastAsia="Courier New"/>
          <w:sz w:val="24"/>
          <w:szCs w:val="24"/>
        </w:rPr>
        <w:t>f",&amp;a,&amp;b</w:t>
      </w:r>
      <w:proofErr w:type="spellEnd"/>
      <w:r w:rsidRPr="00F85942">
        <w:rPr>
          <w:rFonts w:eastAsia="Courier New"/>
          <w:sz w:val="24"/>
          <w:szCs w:val="24"/>
        </w:rPr>
        <w:t>); c=add(</w:t>
      </w:r>
      <w:proofErr w:type="spellStart"/>
      <w:r w:rsidRPr="00F85942">
        <w:rPr>
          <w:rFonts w:eastAsia="Courier New"/>
          <w:sz w:val="24"/>
          <w:szCs w:val="24"/>
        </w:rPr>
        <w:t>a,b</w:t>
      </w:r>
      <w:proofErr w:type="spellEnd"/>
      <w:r w:rsidRPr="00F85942">
        <w:rPr>
          <w:rFonts w:eastAsia="Courier New"/>
          <w:sz w:val="24"/>
          <w:szCs w:val="24"/>
        </w:rPr>
        <w:t xml:space="preserve">); </w:t>
      </w:r>
      <w:proofErr w:type="spellStart"/>
      <w:r w:rsidRPr="00F85942">
        <w:rPr>
          <w:rFonts w:eastAsia="Courier New"/>
          <w:sz w:val="24"/>
          <w:szCs w:val="24"/>
        </w:rPr>
        <w:t>printf</w:t>
      </w:r>
      <w:proofErr w:type="spellEnd"/>
      <w:r w:rsidRPr="00F85942">
        <w:rPr>
          <w:rFonts w:eastAsia="Courier New"/>
          <w:sz w:val="24"/>
          <w:szCs w:val="24"/>
        </w:rPr>
        <w:t>("\</w:t>
      </w:r>
      <w:proofErr w:type="spellStart"/>
      <w:r w:rsidRPr="00F85942">
        <w:rPr>
          <w:rFonts w:eastAsia="Courier New"/>
          <w:sz w:val="24"/>
          <w:szCs w:val="24"/>
        </w:rPr>
        <w:t>nc</w:t>
      </w:r>
      <w:proofErr w:type="spellEnd"/>
      <w:r w:rsidRPr="00F85942">
        <w:rPr>
          <w:rFonts w:eastAsia="Courier New"/>
          <w:sz w:val="24"/>
          <w:szCs w:val="24"/>
        </w:rPr>
        <w:t>=%</w:t>
      </w:r>
      <w:proofErr w:type="spellStart"/>
      <w:r w:rsidRPr="00F85942">
        <w:rPr>
          <w:rFonts w:eastAsia="Courier New"/>
          <w:sz w:val="24"/>
          <w:szCs w:val="24"/>
        </w:rPr>
        <w:t>f",c</w:t>
      </w:r>
      <w:proofErr w:type="spellEnd"/>
      <w:r w:rsidRPr="00F85942">
        <w:rPr>
          <w:rFonts w:eastAsia="Courier New"/>
          <w:sz w:val="24"/>
          <w:szCs w:val="24"/>
        </w:rPr>
        <w:t xml:space="preserve">); </w:t>
      </w:r>
      <w:proofErr w:type="spellStart"/>
      <w:r w:rsidRPr="00F85942">
        <w:rPr>
          <w:rFonts w:eastAsia="Courier New"/>
          <w:sz w:val="24"/>
          <w:szCs w:val="24"/>
        </w:rPr>
        <w:t>getch</w:t>
      </w:r>
      <w:proofErr w:type="spellEnd"/>
      <w:r w:rsidRPr="00F85942">
        <w:rPr>
          <w:rFonts w:eastAsia="Courier New"/>
          <w:sz w:val="24"/>
          <w:szCs w:val="24"/>
        </w:rPr>
        <w:t>();</w:t>
      </w:r>
    </w:p>
    <w:p w14:paraId="5104C3F5" w14:textId="77777777" w:rsidR="00BD33F8" w:rsidRPr="00F85942" w:rsidRDefault="00A51A16">
      <w:pPr>
        <w:ind w:left="100"/>
        <w:rPr>
          <w:rFonts w:eastAsia="Courier New"/>
          <w:sz w:val="24"/>
          <w:szCs w:val="24"/>
        </w:rPr>
        <w:sectPr w:rsidR="00BD33F8" w:rsidRPr="00F85942">
          <w:pgSz w:w="12240" w:h="15840"/>
          <w:pgMar w:top="1360" w:right="1320" w:bottom="280" w:left="1340" w:header="0" w:footer="1015" w:gutter="0"/>
          <w:cols w:space="720"/>
        </w:sectPr>
      </w:pPr>
      <w:r w:rsidRPr="00F85942">
        <w:rPr>
          <w:rFonts w:eastAsia="Courier New"/>
          <w:sz w:val="24"/>
          <w:szCs w:val="24"/>
        </w:rPr>
        <w:t>}</w:t>
      </w:r>
    </w:p>
    <w:p w14:paraId="3EDE7388" w14:textId="77777777" w:rsidR="00BD33F8" w:rsidRPr="00F85942" w:rsidRDefault="00436C8E">
      <w:pPr>
        <w:spacing w:before="73" w:line="360" w:lineRule="auto"/>
        <w:ind w:left="100" w:right="4254"/>
        <w:rPr>
          <w:rFonts w:eastAsia="Courier New"/>
          <w:sz w:val="24"/>
          <w:szCs w:val="24"/>
        </w:rPr>
      </w:pPr>
      <w:r>
        <w:lastRenderedPageBreak/>
        <w:pict w14:anchorId="467951F1">
          <v:group id="_x0000_s3085" style="position:absolute;left:0;text-align:left;margin-left:65.6pt;margin-top:271.1pt;width:480.15pt;height:326pt;z-index:-10668;mso-position-horizontal-relative:page;mso-position-vertical-relative:page" coordorigin="1312,5422" coordsize="9603,6520">
            <v:shape id="_x0000_s3087" style="position:absolute;left:1318;top:5427;width:9592;height:0" coordorigin="1318,5427" coordsize="9592,0" path="m1318,5427r9592,e" filled="f" strokeweight=".58pt">
              <v:path arrowok="t"/>
            </v:shape>
            <v:shape id="_x0000_s3086" type="#_x0000_t75" style="position:absolute;left:2661;top:5437;width:6954;height:6505">
              <v:imagedata r:id="rId180" o:title=""/>
            </v:shape>
            <w10:wrap anchorx="page" anchory="page"/>
          </v:group>
        </w:pict>
      </w:r>
      <w:r>
        <w:pict w14:anchorId="37496D15">
          <v:group id="_x0000_s3083" style="position:absolute;left:0;text-align:left;margin-left:66.6pt;margin-top:246.75pt;width:478.85pt;height:0;z-index:-10669;mso-position-horizontal-relative:page;mso-position-vertical-relative:page" coordorigin="1332,4935" coordsize="9577,0">
            <v:shape id="_x0000_s3084" style="position:absolute;left:1332;top:4935;width:9577;height:0" coordorigin="1332,4935" coordsize="9577,0" path="m1332,4935r9578,e" filled="f" strokeweight=".58pt">
              <v:path arrowok="t"/>
            </v:shape>
            <w10:wrap anchorx="page" anchory="page"/>
          </v:group>
        </w:pict>
      </w:r>
      <w:r>
        <w:pict w14:anchorId="16EA9300">
          <v:group id="_x0000_s3078" style="position:absolute;left:0;text-align:left;margin-left:66.35pt;margin-top:71.7pt;width:479.45pt;height:144.35pt;z-index:-10670;mso-position-horizontal-relative:page;mso-position-vertical-relative:page" coordorigin="1327,1434" coordsize="9589,2887">
            <v:shape id="_x0000_s3082" style="position:absolute;left:1337;top:1445;width:9568;height:0" coordorigin="1337,1445" coordsize="9568,0" path="m1337,1445r9568,e" filled="f" strokeweight=".58pt">
              <v:path arrowok="t"/>
            </v:shape>
            <v:shape id="_x0000_s3081" style="position:absolute;left:1332;top:1440;width:0;height:2876" coordorigin="1332,1440" coordsize="0,2876" path="m1332,1440r,2876e" filled="f" strokeweight=".58pt">
              <v:path arrowok="t"/>
            </v:shape>
            <v:shape id="_x0000_s3080" style="position:absolute;left:1337;top:4311;width:9568;height:0" coordorigin="1337,4311" coordsize="9568,0" path="m1337,4311r9568,e" filled="f" strokeweight=".58pt">
              <v:path arrowok="t"/>
            </v:shape>
            <v:shape id="_x0000_s3079" style="position:absolute;left:10910;top:1440;width:0;height:2876" coordorigin="10910,1440" coordsize="0,2876" path="m10910,1440r,2876e" filled="f" strokeweight=".20464mm">
              <v:path arrowok="t"/>
            </v:shape>
            <w10:wrap anchorx="page" anchory="page"/>
          </v:group>
        </w:pict>
      </w:r>
      <w:r w:rsidR="00A51A16" w:rsidRPr="00F85942">
        <w:rPr>
          <w:rFonts w:eastAsia="Courier New"/>
          <w:sz w:val="24"/>
          <w:szCs w:val="24"/>
        </w:rPr>
        <w:t xml:space="preserve">// Here is the function </w:t>
      </w:r>
      <w:proofErr w:type="spellStart"/>
      <w:r w:rsidR="00A51A16" w:rsidRPr="00F85942">
        <w:rPr>
          <w:rFonts w:eastAsia="Courier New"/>
          <w:sz w:val="24"/>
          <w:szCs w:val="24"/>
        </w:rPr>
        <w:t>definitation</w:t>
      </w:r>
      <w:proofErr w:type="spellEnd"/>
      <w:r w:rsidR="00A51A16" w:rsidRPr="00F85942">
        <w:rPr>
          <w:rFonts w:eastAsia="Courier New"/>
          <w:sz w:val="24"/>
          <w:szCs w:val="24"/>
        </w:rPr>
        <w:t xml:space="preserve"> float add(float </w:t>
      </w:r>
      <w:proofErr w:type="spellStart"/>
      <w:r w:rsidR="00A51A16" w:rsidRPr="00F85942">
        <w:rPr>
          <w:rFonts w:eastAsia="Courier New"/>
          <w:sz w:val="24"/>
          <w:szCs w:val="24"/>
        </w:rPr>
        <w:t>x,float</w:t>
      </w:r>
      <w:proofErr w:type="spellEnd"/>
      <w:r w:rsidR="00A51A16" w:rsidRPr="00F85942">
        <w:rPr>
          <w:rFonts w:eastAsia="Courier New"/>
          <w:sz w:val="24"/>
          <w:szCs w:val="24"/>
        </w:rPr>
        <w:t xml:space="preserve"> y)</w:t>
      </w:r>
    </w:p>
    <w:p w14:paraId="770306F6" w14:textId="77777777" w:rsidR="00BD33F8" w:rsidRPr="00F85942" w:rsidRDefault="00A51A16">
      <w:pPr>
        <w:spacing w:line="260" w:lineRule="exact"/>
        <w:ind w:left="100"/>
        <w:rPr>
          <w:rFonts w:eastAsia="Courier New"/>
          <w:sz w:val="24"/>
          <w:szCs w:val="24"/>
        </w:rPr>
      </w:pPr>
      <w:r w:rsidRPr="00F85942">
        <w:rPr>
          <w:rFonts w:eastAsia="Courier New"/>
          <w:position w:val="2"/>
          <w:sz w:val="24"/>
          <w:szCs w:val="24"/>
        </w:rPr>
        <w:t>{</w:t>
      </w:r>
    </w:p>
    <w:p w14:paraId="4A2F1469" w14:textId="77777777" w:rsidR="00BD33F8" w:rsidRPr="00F85942" w:rsidRDefault="00BD33F8">
      <w:pPr>
        <w:spacing w:before="6" w:line="120" w:lineRule="exact"/>
        <w:rPr>
          <w:sz w:val="13"/>
          <w:szCs w:val="13"/>
        </w:rPr>
      </w:pPr>
    </w:p>
    <w:p w14:paraId="0B2EE287" w14:textId="77777777" w:rsidR="00BD33F8" w:rsidRPr="00F85942" w:rsidRDefault="00A51A16">
      <w:pPr>
        <w:spacing w:line="360" w:lineRule="auto"/>
        <w:ind w:left="100" w:right="7999"/>
        <w:rPr>
          <w:rFonts w:eastAsia="Courier New"/>
          <w:sz w:val="24"/>
          <w:szCs w:val="24"/>
        </w:rPr>
      </w:pPr>
      <w:r w:rsidRPr="00F85942">
        <w:rPr>
          <w:rFonts w:eastAsia="Courier New"/>
          <w:sz w:val="24"/>
          <w:szCs w:val="24"/>
        </w:rPr>
        <w:t>float z; z=</w:t>
      </w:r>
      <w:proofErr w:type="spellStart"/>
      <w:r w:rsidRPr="00F85942">
        <w:rPr>
          <w:rFonts w:eastAsia="Courier New"/>
          <w:sz w:val="24"/>
          <w:szCs w:val="24"/>
        </w:rPr>
        <w:t>x+y</w:t>
      </w:r>
      <w:proofErr w:type="spellEnd"/>
      <w:r w:rsidRPr="00F85942">
        <w:rPr>
          <w:rFonts w:eastAsia="Courier New"/>
          <w:sz w:val="24"/>
          <w:szCs w:val="24"/>
        </w:rPr>
        <w:t>; return(z);</w:t>
      </w:r>
    </w:p>
    <w:p w14:paraId="20B51B7A" w14:textId="77777777" w:rsidR="00BD33F8" w:rsidRPr="00F85942" w:rsidRDefault="00A51A16">
      <w:pPr>
        <w:spacing w:line="260" w:lineRule="exact"/>
        <w:ind w:left="100"/>
        <w:rPr>
          <w:rFonts w:eastAsia="Courier New"/>
          <w:sz w:val="24"/>
          <w:szCs w:val="24"/>
        </w:rPr>
      </w:pPr>
      <w:r w:rsidRPr="00F85942">
        <w:rPr>
          <w:rFonts w:eastAsia="Courier New"/>
          <w:position w:val="1"/>
          <w:sz w:val="24"/>
          <w:szCs w:val="24"/>
        </w:rPr>
        <w:t>}</w:t>
      </w:r>
    </w:p>
    <w:p w14:paraId="5EEBE744" w14:textId="77777777" w:rsidR="00BD33F8" w:rsidRPr="00F85942" w:rsidRDefault="00BD33F8">
      <w:pPr>
        <w:spacing w:before="8" w:line="140" w:lineRule="exact"/>
        <w:rPr>
          <w:sz w:val="14"/>
          <w:szCs w:val="14"/>
        </w:rPr>
      </w:pPr>
    </w:p>
    <w:p w14:paraId="1B1414A4" w14:textId="77777777" w:rsidR="00BD33F8" w:rsidRPr="00F85942" w:rsidRDefault="00BD33F8">
      <w:pPr>
        <w:spacing w:line="200" w:lineRule="exact"/>
      </w:pPr>
    </w:p>
    <w:p w14:paraId="6C68917F" w14:textId="77777777" w:rsidR="00BD33F8" w:rsidRPr="00F85942" w:rsidRDefault="00BD33F8">
      <w:pPr>
        <w:spacing w:line="200" w:lineRule="exact"/>
      </w:pPr>
    </w:p>
    <w:p w14:paraId="02A29EA4" w14:textId="77777777" w:rsidR="00BD33F8" w:rsidRPr="00F85942" w:rsidRDefault="00BD33F8">
      <w:pPr>
        <w:spacing w:line="200" w:lineRule="exact"/>
      </w:pPr>
    </w:p>
    <w:p w14:paraId="33ACA377" w14:textId="77777777" w:rsidR="00BD33F8" w:rsidRPr="00F85942" w:rsidRDefault="00A51A16">
      <w:pPr>
        <w:spacing w:before="24"/>
        <w:ind w:left="100"/>
        <w:rPr>
          <w:sz w:val="28"/>
          <w:szCs w:val="28"/>
        </w:rPr>
        <w:sectPr w:rsidR="00BD33F8" w:rsidRPr="00F85942">
          <w:pgSz w:w="12240" w:h="15840"/>
          <w:pgMar w:top="1380" w:right="1320" w:bottom="280" w:left="1340" w:header="0" w:footer="1015" w:gutter="0"/>
          <w:cols w:space="720"/>
        </w:sectPr>
      </w:pPr>
      <w:r w:rsidRPr="00F85942">
        <w:rPr>
          <w:b/>
          <w:spacing w:val="1"/>
          <w:sz w:val="28"/>
          <w:szCs w:val="28"/>
        </w:rPr>
        <w:t>9</w:t>
      </w:r>
      <w:r w:rsidRPr="00F85942">
        <w:rPr>
          <w:b/>
          <w:sz w:val="28"/>
          <w:szCs w:val="28"/>
        </w:rPr>
        <w:t xml:space="preserve">.2    </w:t>
      </w:r>
      <w:r w:rsidRPr="00F85942">
        <w:rPr>
          <w:b/>
          <w:spacing w:val="18"/>
          <w:sz w:val="28"/>
          <w:szCs w:val="28"/>
        </w:rPr>
        <w:t xml:space="preserve"> </w:t>
      </w:r>
      <w:r w:rsidRPr="00F85942">
        <w:rPr>
          <w:b/>
          <w:sz w:val="28"/>
          <w:szCs w:val="28"/>
        </w:rPr>
        <w:t>Gr</w:t>
      </w:r>
      <w:r w:rsidRPr="00F85942">
        <w:rPr>
          <w:b/>
          <w:spacing w:val="1"/>
          <w:sz w:val="28"/>
          <w:szCs w:val="28"/>
        </w:rPr>
        <w:t>a</w:t>
      </w:r>
      <w:r w:rsidRPr="00F85942">
        <w:rPr>
          <w:b/>
          <w:sz w:val="28"/>
          <w:szCs w:val="28"/>
        </w:rPr>
        <w:t>p</w:t>
      </w:r>
      <w:r w:rsidRPr="00F85942">
        <w:rPr>
          <w:b/>
          <w:spacing w:val="-3"/>
          <w:sz w:val="28"/>
          <w:szCs w:val="28"/>
        </w:rPr>
        <w:t>h</w:t>
      </w:r>
      <w:r w:rsidRPr="00F85942">
        <w:rPr>
          <w:b/>
          <w:spacing w:val="1"/>
          <w:sz w:val="28"/>
          <w:szCs w:val="28"/>
        </w:rPr>
        <w:t>i</w:t>
      </w:r>
      <w:r w:rsidRPr="00F85942">
        <w:rPr>
          <w:b/>
          <w:spacing w:val="-2"/>
          <w:sz w:val="28"/>
          <w:szCs w:val="28"/>
        </w:rPr>
        <w:t>c</w:t>
      </w:r>
      <w:r w:rsidRPr="00F85942">
        <w:rPr>
          <w:b/>
          <w:spacing w:val="1"/>
          <w:sz w:val="28"/>
          <w:szCs w:val="28"/>
        </w:rPr>
        <w:t>a</w:t>
      </w:r>
      <w:r w:rsidRPr="00F85942">
        <w:rPr>
          <w:b/>
          <w:sz w:val="28"/>
          <w:szCs w:val="28"/>
        </w:rPr>
        <w:t>l</w:t>
      </w:r>
      <w:r w:rsidRPr="00F85942">
        <w:rPr>
          <w:b/>
          <w:spacing w:val="1"/>
          <w:sz w:val="28"/>
          <w:szCs w:val="28"/>
        </w:rPr>
        <w:t xml:space="preserve"> </w:t>
      </w:r>
      <w:r w:rsidRPr="00F85942">
        <w:rPr>
          <w:b/>
          <w:spacing w:val="-2"/>
          <w:sz w:val="28"/>
          <w:szCs w:val="28"/>
        </w:rPr>
        <w:t>R</w:t>
      </w:r>
      <w:r w:rsidRPr="00F85942">
        <w:rPr>
          <w:b/>
          <w:sz w:val="28"/>
          <w:szCs w:val="28"/>
        </w:rPr>
        <w:t>ep</w:t>
      </w:r>
      <w:r w:rsidRPr="00F85942">
        <w:rPr>
          <w:b/>
          <w:spacing w:val="-2"/>
          <w:sz w:val="28"/>
          <w:szCs w:val="28"/>
        </w:rPr>
        <w:t>r</w:t>
      </w:r>
      <w:r w:rsidRPr="00F85942">
        <w:rPr>
          <w:b/>
          <w:sz w:val="28"/>
          <w:szCs w:val="28"/>
        </w:rPr>
        <w:t>e</w:t>
      </w:r>
      <w:r w:rsidRPr="00F85942">
        <w:rPr>
          <w:b/>
          <w:spacing w:val="-1"/>
          <w:sz w:val="28"/>
          <w:szCs w:val="28"/>
        </w:rPr>
        <w:t>s</w:t>
      </w:r>
      <w:r w:rsidRPr="00F85942">
        <w:rPr>
          <w:b/>
          <w:sz w:val="28"/>
          <w:szCs w:val="28"/>
        </w:rPr>
        <w:t>e</w:t>
      </w:r>
      <w:r w:rsidRPr="00F85942">
        <w:rPr>
          <w:b/>
          <w:spacing w:val="-3"/>
          <w:sz w:val="28"/>
          <w:szCs w:val="28"/>
        </w:rPr>
        <w:t>n</w:t>
      </w:r>
      <w:r w:rsidRPr="00F85942">
        <w:rPr>
          <w:b/>
          <w:sz w:val="28"/>
          <w:szCs w:val="28"/>
        </w:rPr>
        <w:t>t</w:t>
      </w:r>
      <w:r w:rsidRPr="00F85942">
        <w:rPr>
          <w:b/>
          <w:spacing w:val="1"/>
          <w:sz w:val="28"/>
          <w:szCs w:val="28"/>
        </w:rPr>
        <w:t>a</w:t>
      </w:r>
      <w:r w:rsidRPr="00F85942">
        <w:rPr>
          <w:b/>
          <w:spacing w:val="-2"/>
          <w:sz w:val="28"/>
          <w:szCs w:val="28"/>
        </w:rPr>
        <w:t>t</w:t>
      </w:r>
      <w:r w:rsidRPr="00F85942">
        <w:rPr>
          <w:b/>
          <w:spacing w:val="1"/>
          <w:sz w:val="28"/>
          <w:szCs w:val="28"/>
        </w:rPr>
        <w:t>io</w:t>
      </w:r>
      <w:r w:rsidRPr="00F85942">
        <w:rPr>
          <w:b/>
          <w:sz w:val="28"/>
          <w:szCs w:val="28"/>
        </w:rPr>
        <w:t>n</w:t>
      </w:r>
      <w:r w:rsidRPr="00F85942">
        <w:rPr>
          <w:b/>
          <w:spacing w:val="-3"/>
          <w:sz w:val="28"/>
          <w:szCs w:val="28"/>
        </w:rPr>
        <w:t xml:space="preserve"> </w:t>
      </w:r>
      <w:r w:rsidRPr="00F85942">
        <w:rPr>
          <w:b/>
          <w:spacing w:val="1"/>
          <w:sz w:val="28"/>
          <w:szCs w:val="28"/>
        </w:rPr>
        <w:t>o</w:t>
      </w:r>
      <w:r w:rsidRPr="00F85942">
        <w:rPr>
          <w:b/>
          <w:sz w:val="28"/>
          <w:szCs w:val="28"/>
        </w:rPr>
        <w:t>f</w:t>
      </w:r>
      <w:r w:rsidRPr="00F85942">
        <w:rPr>
          <w:b/>
          <w:spacing w:val="3"/>
          <w:sz w:val="28"/>
          <w:szCs w:val="28"/>
        </w:rPr>
        <w:t xml:space="preserve"> </w:t>
      </w:r>
      <w:r w:rsidRPr="00F85942">
        <w:rPr>
          <w:b/>
          <w:spacing w:val="-3"/>
          <w:sz w:val="28"/>
          <w:szCs w:val="28"/>
        </w:rPr>
        <w:t>W</w:t>
      </w:r>
      <w:r w:rsidRPr="00F85942">
        <w:rPr>
          <w:b/>
          <w:spacing w:val="1"/>
          <w:sz w:val="28"/>
          <w:szCs w:val="28"/>
        </w:rPr>
        <w:t>o</w:t>
      </w:r>
      <w:r w:rsidRPr="00F85942">
        <w:rPr>
          <w:b/>
          <w:sz w:val="28"/>
          <w:szCs w:val="28"/>
        </w:rPr>
        <w:t>r</w:t>
      </w:r>
      <w:r w:rsidRPr="00F85942">
        <w:rPr>
          <w:b/>
          <w:spacing w:val="-5"/>
          <w:sz w:val="28"/>
          <w:szCs w:val="28"/>
        </w:rPr>
        <w:t>k</w:t>
      </w:r>
      <w:r w:rsidRPr="00F85942">
        <w:rPr>
          <w:b/>
          <w:spacing w:val="1"/>
          <w:sz w:val="28"/>
          <w:szCs w:val="28"/>
        </w:rPr>
        <w:t>i</w:t>
      </w:r>
      <w:r w:rsidRPr="00F85942">
        <w:rPr>
          <w:b/>
          <w:sz w:val="28"/>
          <w:szCs w:val="28"/>
        </w:rPr>
        <w:t>ng</w:t>
      </w:r>
      <w:r w:rsidRPr="00F85942">
        <w:rPr>
          <w:b/>
          <w:spacing w:val="1"/>
          <w:sz w:val="28"/>
          <w:szCs w:val="28"/>
        </w:rPr>
        <w:t xml:space="preserve"> </w:t>
      </w:r>
      <w:r w:rsidRPr="00F85942">
        <w:rPr>
          <w:b/>
          <w:spacing w:val="-2"/>
          <w:sz w:val="28"/>
          <w:szCs w:val="28"/>
        </w:rPr>
        <w:t>P</w:t>
      </w:r>
      <w:r w:rsidRPr="00F85942">
        <w:rPr>
          <w:b/>
          <w:sz w:val="28"/>
          <w:szCs w:val="28"/>
        </w:rPr>
        <w:t>r</w:t>
      </w:r>
      <w:r w:rsidRPr="00F85942">
        <w:rPr>
          <w:b/>
          <w:spacing w:val="1"/>
          <w:sz w:val="28"/>
          <w:szCs w:val="28"/>
        </w:rPr>
        <w:t>i</w:t>
      </w:r>
      <w:r w:rsidRPr="00F85942">
        <w:rPr>
          <w:b/>
          <w:sz w:val="28"/>
          <w:szCs w:val="28"/>
        </w:rPr>
        <w:t>n</w:t>
      </w:r>
      <w:r w:rsidRPr="00F85942">
        <w:rPr>
          <w:b/>
          <w:spacing w:val="-3"/>
          <w:sz w:val="28"/>
          <w:szCs w:val="28"/>
        </w:rPr>
        <w:t>c</w:t>
      </w:r>
      <w:r w:rsidRPr="00F85942">
        <w:rPr>
          <w:b/>
          <w:spacing w:val="1"/>
          <w:sz w:val="28"/>
          <w:szCs w:val="28"/>
        </w:rPr>
        <w:t>i</w:t>
      </w:r>
      <w:r w:rsidRPr="00F85942">
        <w:rPr>
          <w:b/>
          <w:sz w:val="28"/>
          <w:szCs w:val="28"/>
        </w:rPr>
        <w:t>p</w:t>
      </w:r>
      <w:r w:rsidRPr="00F85942">
        <w:rPr>
          <w:b/>
          <w:spacing w:val="-1"/>
          <w:sz w:val="28"/>
          <w:szCs w:val="28"/>
        </w:rPr>
        <w:t>a</w:t>
      </w:r>
      <w:r w:rsidRPr="00F85942">
        <w:rPr>
          <w:b/>
          <w:sz w:val="28"/>
          <w:szCs w:val="28"/>
        </w:rPr>
        <w:t>l</w:t>
      </w:r>
      <w:r w:rsidRPr="00F85942">
        <w:rPr>
          <w:b/>
          <w:spacing w:val="-2"/>
          <w:sz w:val="28"/>
          <w:szCs w:val="28"/>
        </w:rPr>
        <w:t xml:space="preserve"> </w:t>
      </w:r>
      <w:r w:rsidRPr="00F85942">
        <w:rPr>
          <w:b/>
          <w:spacing w:val="1"/>
          <w:sz w:val="28"/>
          <w:szCs w:val="28"/>
        </w:rPr>
        <w:t>o</w:t>
      </w:r>
      <w:r w:rsidRPr="00F85942">
        <w:rPr>
          <w:b/>
          <w:sz w:val="28"/>
          <w:szCs w:val="28"/>
        </w:rPr>
        <w:t xml:space="preserve">f </w:t>
      </w:r>
      <w:r w:rsidRPr="00F85942">
        <w:rPr>
          <w:b/>
          <w:spacing w:val="-2"/>
          <w:sz w:val="28"/>
          <w:szCs w:val="28"/>
        </w:rPr>
        <w:t>F</w:t>
      </w:r>
      <w:r w:rsidRPr="00F85942">
        <w:rPr>
          <w:b/>
          <w:sz w:val="28"/>
          <w:szCs w:val="28"/>
        </w:rPr>
        <w:t>unct</w:t>
      </w:r>
      <w:r w:rsidRPr="00F85942">
        <w:rPr>
          <w:b/>
          <w:spacing w:val="-1"/>
          <w:sz w:val="28"/>
          <w:szCs w:val="28"/>
        </w:rPr>
        <w:t>i</w:t>
      </w:r>
      <w:r w:rsidRPr="00F85942">
        <w:rPr>
          <w:b/>
          <w:spacing w:val="1"/>
          <w:sz w:val="28"/>
          <w:szCs w:val="28"/>
        </w:rPr>
        <w:t>o</w:t>
      </w:r>
      <w:r w:rsidRPr="00F85942">
        <w:rPr>
          <w:b/>
          <w:spacing w:val="-3"/>
          <w:sz w:val="28"/>
          <w:szCs w:val="28"/>
        </w:rPr>
        <w:t>n</w:t>
      </w:r>
      <w:r w:rsidRPr="00F85942">
        <w:rPr>
          <w:b/>
          <w:sz w:val="28"/>
          <w:szCs w:val="28"/>
        </w:rPr>
        <w:t>s</w:t>
      </w:r>
    </w:p>
    <w:p w14:paraId="0107D451" w14:textId="77777777" w:rsidR="00BD33F8" w:rsidRPr="00F85942" w:rsidRDefault="00A51A16">
      <w:pPr>
        <w:spacing w:before="67"/>
        <w:ind w:left="100"/>
        <w:rPr>
          <w:sz w:val="28"/>
          <w:szCs w:val="28"/>
        </w:rPr>
      </w:pPr>
      <w:r w:rsidRPr="00F85942">
        <w:rPr>
          <w:b/>
          <w:spacing w:val="1"/>
          <w:sz w:val="28"/>
          <w:szCs w:val="28"/>
        </w:rPr>
        <w:lastRenderedPageBreak/>
        <w:t>9</w:t>
      </w:r>
      <w:r w:rsidRPr="00F85942">
        <w:rPr>
          <w:b/>
          <w:sz w:val="28"/>
          <w:szCs w:val="28"/>
        </w:rPr>
        <w:t xml:space="preserve">.3    </w:t>
      </w:r>
      <w:r w:rsidRPr="00F85942">
        <w:rPr>
          <w:b/>
          <w:spacing w:val="18"/>
          <w:sz w:val="28"/>
          <w:szCs w:val="28"/>
        </w:rPr>
        <w:t xml:space="preserve"> </w:t>
      </w:r>
      <w:r w:rsidRPr="00F85942">
        <w:rPr>
          <w:b/>
          <w:sz w:val="28"/>
          <w:szCs w:val="28"/>
        </w:rPr>
        <w:t xml:space="preserve">The </w:t>
      </w:r>
      <w:r w:rsidRPr="00F85942">
        <w:rPr>
          <w:b/>
          <w:spacing w:val="-2"/>
          <w:sz w:val="28"/>
          <w:szCs w:val="28"/>
        </w:rPr>
        <w:t>N</w:t>
      </w:r>
      <w:r w:rsidRPr="00F85942">
        <w:rPr>
          <w:b/>
          <w:sz w:val="28"/>
          <w:szCs w:val="28"/>
        </w:rPr>
        <w:t>eed for</w:t>
      </w:r>
      <w:r w:rsidRPr="00F85942">
        <w:rPr>
          <w:b/>
          <w:spacing w:val="1"/>
          <w:sz w:val="28"/>
          <w:szCs w:val="28"/>
        </w:rPr>
        <w:t xml:space="preserve"> </w:t>
      </w:r>
      <w:r w:rsidRPr="00F85942">
        <w:rPr>
          <w:b/>
          <w:spacing w:val="-2"/>
          <w:sz w:val="28"/>
          <w:szCs w:val="28"/>
        </w:rPr>
        <w:t>F</w:t>
      </w:r>
      <w:r w:rsidRPr="00F85942">
        <w:rPr>
          <w:b/>
          <w:sz w:val="28"/>
          <w:szCs w:val="28"/>
        </w:rPr>
        <w:t>un</w:t>
      </w:r>
      <w:r w:rsidRPr="00F85942">
        <w:rPr>
          <w:b/>
          <w:spacing w:val="-3"/>
          <w:sz w:val="28"/>
          <w:szCs w:val="28"/>
        </w:rPr>
        <w:t>c</w:t>
      </w:r>
      <w:r w:rsidRPr="00F85942">
        <w:rPr>
          <w:b/>
          <w:sz w:val="28"/>
          <w:szCs w:val="28"/>
        </w:rPr>
        <w:t>t</w:t>
      </w:r>
      <w:r w:rsidRPr="00F85942">
        <w:rPr>
          <w:b/>
          <w:spacing w:val="-1"/>
          <w:sz w:val="28"/>
          <w:szCs w:val="28"/>
        </w:rPr>
        <w:t>i</w:t>
      </w:r>
      <w:r w:rsidRPr="00F85942">
        <w:rPr>
          <w:b/>
          <w:spacing w:val="1"/>
          <w:sz w:val="28"/>
          <w:szCs w:val="28"/>
        </w:rPr>
        <w:t>o</w:t>
      </w:r>
      <w:r w:rsidRPr="00F85942">
        <w:rPr>
          <w:b/>
          <w:sz w:val="28"/>
          <w:szCs w:val="28"/>
        </w:rPr>
        <w:t>n</w:t>
      </w:r>
    </w:p>
    <w:p w14:paraId="2468E7DE" w14:textId="77777777" w:rsidR="00BD33F8" w:rsidRPr="00F85942" w:rsidRDefault="00BD33F8">
      <w:pPr>
        <w:spacing w:before="9" w:line="160" w:lineRule="exact"/>
        <w:rPr>
          <w:sz w:val="16"/>
          <w:szCs w:val="16"/>
        </w:rPr>
      </w:pPr>
    </w:p>
    <w:p w14:paraId="6793EB37" w14:textId="77777777" w:rsidR="00BD33F8" w:rsidRPr="00F85942" w:rsidRDefault="00A51A16">
      <w:pPr>
        <w:spacing w:line="359" w:lineRule="auto"/>
        <w:ind w:left="100" w:right="86"/>
        <w:rPr>
          <w:sz w:val="24"/>
          <w:szCs w:val="24"/>
        </w:rPr>
      </w:pPr>
      <w:r w:rsidRPr="00F85942">
        <w:rPr>
          <w:spacing w:val="-1"/>
          <w:sz w:val="24"/>
          <w:szCs w:val="24"/>
        </w:rPr>
        <w:t>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ons</w:t>
      </w:r>
      <w:r w:rsidRPr="00F85942">
        <w:rPr>
          <w:spacing w:val="12"/>
          <w:sz w:val="24"/>
          <w:szCs w:val="24"/>
        </w:rPr>
        <w:t xml:space="preserve"> </w:t>
      </w:r>
      <w:r w:rsidRPr="00F85942">
        <w:rPr>
          <w:spacing w:val="-1"/>
          <w:sz w:val="24"/>
          <w:szCs w:val="24"/>
        </w:rPr>
        <w:t>a</w:t>
      </w:r>
      <w:r w:rsidRPr="00F85942">
        <w:rPr>
          <w:spacing w:val="1"/>
          <w:sz w:val="24"/>
          <w:szCs w:val="24"/>
        </w:rPr>
        <w:t>r</w:t>
      </w:r>
      <w:r w:rsidRPr="00F85942">
        <w:rPr>
          <w:sz w:val="24"/>
          <w:szCs w:val="24"/>
        </w:rPr>
        <w:t>e</w:t>
      </w:r>
      <w:r w:rsidRPr="00F85942">
        <w:rPr>
          <w:spacing w:val="11"/>
          <w:sz w:val="24"/>
          <w:szCs w:val="24"/>
        </w:rPr>
        <w:t xml:space="preserve"> </w:t>
      </w:r>
      <w:r w:rsidRPr="00F85942">
        <w:rPr>
          <w:sz w:val="24"/>
          <w:szCs w:val="24"/>
        </w:rPr>
        <w:t>v</w:t>
      </w:r>
      <w:r w:rsidRPr="00F85942">
        <w:rPr>
          <w:spacing w:val="-1"/>
          <w:sz w:val="24"/>
          <w:szCs w:val="24"/>
        </w:rPr>
        <w:t>e</w:t>
      </w:r>
      <w:r w:rsidRPr="00F85942">
        <w:rPr>
          <w:spacing w:val="4"/>
          <w:sz w:val="24"/>
          <w:szCs w:val="24"/>
        </w:rPr>
        <w:t>r</w:t>
      </w:r>
      <w:r w:rsidRPr="00F85942">
        <w:rPr>
          <w:sz w:val="24"/>
          <w:szCs w:val="24"/>
        </w:rPr>
        <w:t>y</w:t>
      </w:r>
      <w:r w:rsidRPr="00F85942">
        <w:rPr>
          <w:spacing w:val="7"/>
          <w:sz w:val="24"/>
          <w:szCs w:val="24"/>
        </w:rPr>
        <w:t xml:space="preserve"> </w:t>
      </w:r>
      <w:r w:rsidRPr="00F85942">
        <w:rPr>
          <w:sz w:val="24"/>
          <w:szCs w:val="24"/>
        </w:rPr>
        <w:t>m</w:t>
      </w:r>
      <w:r w:rsidRPr="00F85942">
        <w:rPr>
          <w:spacing w:val="3"/>
          <w:sz w:val="24"/>
          <w:szCs w:val="24"/>
        </w:rPr>
        <w:t>u</w:t>
      </w:r>
      <w:r w:rsidRPr="00F85942">
        <w:rPr>
          <w:spacing w:val="-1"/>
          <w:sz w:val="24"/>
          <w:szCs w:val="24"/>
        </w:rPr>
        <w:t>c</w:t>
      </w:r>
      <w:r w:rsidRPr="00F85942">
        <w:rPr>
          <w:sz w:val="24"/>
          <w:szCs w:val="24"/>
        </w:rPr>
        <w:t>h</w:t>
      </w:r>
      <w:r w:rsidRPr="00F85942">
        <w:rPr>
          <w:spacing w:val="14"/>
          <w:sz w:val="24"/>
          <w:szCs w:val="24"/>
        </w:rPr>
        <w:t xml:space="preserve"> </w:t>
      </w:r>
      <w:r w:rsidRPr="00F85942">
        <w:rPr>
          <w:sz w:val="24"/>
          <w:szCs w:val="24"/>
        </w:rPr>
        <w:t>r</w:t>
      </w:r>
      <w:r w:rsidRPr="00F85942">
        <w:rPr>
          <w:spacing w:val="-2"/>
          <w:sz w:val="24"/>
          <w:szCs w:val="24"/>
        </w:rPr>
        <w:t>e</w:t>
      </w:r>
      <w:r w:rsidRPr="00F85942">
        <w:rPr>
          <w:sz w:val="24"/>
          <w:szCs w:val="24"/>
        </w:rPr>
        <w:t>quir</w:t>
      </w:r>
      <w:r w:rsidRPr="00F85942">
        <w:rPr>
          <w:spacing w:val="-1"/>
          <w:sz w:val="24"/>
          <w:szCs w:val="24"/>
        </w:rPr>
        <w:t>e</w:t>
      </w:r>
      <w:r w:rsidRPr="00F85942">
        <w:rPr>
          <w:sz w:val="24"/>
          <w:szCs w:val="24"/>
        </w:rPr>
        <w:t>d</w:t>
      </w:r>
      <w:r w:rsidRPr="00F85942">
        <w:rPr>
          <w:spacing w:val="12"/>
          <w:sz w:val="24"/>
          <w:szCs w:val="24"/>
        </w:rPr>
        <w:t xml:space="preserve"> </w:t>
      </w:r>
      <w:r w:rsidRPr="00F85942">
        <w:rPr>
          <w:sz w:val="24"/>
          <w:szCs w:val="24"/>
        </w:rPr>
        <w:t>in</w:t>
      </w:r>
      <w:r w:rsidRPr="00F85942">
        <w:rPr>
          <w:spacing w:val="12"/>
          <w:sz w:val="24"/>
          <w:szCs w:val="24"/>
        </w:rPr>
        <w:t xml:space="preserve"> </w:t>
      </w:r>
      <w:r w:rsidRPr="00F85942">
        <w:rPr>
          <w:spacing w:val="2"/>
          <w:sz w:val="24"/>
          <w:szCs w:val="24"/>
        </w:rPr>
        <w:t>h</w:t>
      </w:r>
      <w:r w:rsidRPr="00F85942">
        <w:rPr>
          <w:spacing w:val="-1"/>
          <w:sz w:val="24"/>
          <w:szCs w:val="24"/>
        </w:rPr>
        <w:t>a</w:t>
      </w:r>
      <w:r w:rsidRPr="00F85942">
        <w:rPr>
          <w:sz w:val="24"/>
          <w:szCs w:val="24"/>
        </w:rPr>
        <w:t>rd</w:t>
      </w:r>
      <w:r w:rsidRPr="00F85942">
        <w:rPr>
          <w:spacing w:val="11"/>
          <w:sz w:val="24"/>
          <w:szCs w:val="24"/>
        </w:rPr>
        <w:t xml:space="preserve"> </w:t>
      </w:r>
      <w:r w:rsidRPr="00F85942">
        <w:rPr>
          <w:spacing w:val="-1"/>
          <w:sz w:val="24"/>
          <w:szCs w:val="24"/>
        </w:rPr>
        <w:t>c</w:t>
      </w:r>
      <w:r w:rsidRPr="00F85942">
        <w:rPr>
          <w:spacing w:val="2"/>
          <w:sz w:val="24"/>
          <w:szCs w:val="24"/>
        </w:rPr>
        <w:t>o</w:t>
      </w:r>
      <w:r w:rsidRPr="00F85942">
        <w:rPr>
          <w:sz w:val="24"/>
          <w:szCs w:val="24"/>
        </w:rPr>
        <w:t>re</w:t>
      </w:r>
      <w:r w:rsidRPr="00F85942">
        <w:rPr>
          <w:spacing w:val="10"/>
          <w:sz w:val="24"/>
          <w:szCs w:val="24"/>
        </w:rPr>
        <w:t xml:space="preserve"> </w:t>
      </w:r>
      <w:r w:rsidRPr="00F85942">
        <w:rPr>
          <w:sz w:val="24"/>
          <w:szCs w:val="24"/>
        </w:rPr>
        <w:t>p</w:t>
      </w:r>
      <w:r w:rsidRPr="00F85942">
        <w:rPr>
          <w:spacing w:val="1"/>
          <w:sz w:val="24"/>
          <w:szCs w:val="24"/>
        </w:rPr>
        <w:t>r</w:t>
      </w:r>
      <w:r w:rsidRPr="00F85942">
        <w:rPr>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1"/>
          <w:sz w:val="24"/>
          <w:szCs w:val="24"/>
        </w:rPr>
        <w:t>m</w:t>
      </w:r>
      <w:r w:rsidRPr="00F85942">
        <w:rPr>
          <w:sz w:val="24"/>
          <w:szCs w:val="24"/>
        </w:rPr>
        <w:t>ing</w:t>
      </w:r>
      <w:r w:rsidRPr="00F85942">
        <w:rPr>
          <w:spacing w:val="10"/>
          <w:sz w:val="24"/>
          <w:szCs w:val="24"/>
        </w:rPr>
        <w:t xml:space="preserve"> </w:t>
      </w:r>
      <w:r w:rsidRPr="00F85942">
        <w:rPr>
          <w:spacing w:val="2"/>
          <w:sz w:val="24"/>
          <w:szCs w:val="24"/>
        </w:rPr>
        <w:t>b</w:t>
      </w:r>
      <w:r w:rsidRPr="00F85942">
        <w:rPr>
          <w:spacing w:val="-1"/>
          <w:sz w:val="24"/>
          <w:szCs w:val="24"/>
        </w:rPr>
        <w:t>eca</w:t>
      </w:r>
      <w:r w:rsidRPr="00F85942">
        <w:rPr>
          <w:sz w:val="24"/>
          <w:szCs w:val="24"/>
        </w:rPr>
        <w:t>u</w:t>
      </w:r>
      <w:r w:rsidRPr="00F85942">
        <w:rPr>
          <w:spacing w:val="2"/>
          <w:sz w:val="24"/>
          <w:szCs w:val="24"/>
        </w:rPr>
        <w:t>s</w:t>
      </w:r>
      <w:r w:rsidRPr="00F85942">
        <w:rPr>
          <w:sz w:val="24"/>
          <w:szCs w:val="24"/>
        </w:rPr>
        <w:t>e</w:t>
      </w:r>
      <w:r w:rsidRPr="00F85942">
        <w:rPr>
          <w:spacing w:val="11"/>
          <w:sz w:val="24"/>
          <w:szCs w:val="24"/>
        </w:rPr>
        <w:t xml:space="preserve"> </w:t>
      </w:r>
      <w:r w:rsidRPr="00F85942">
        <w:rPr>
          <w:sz w:val="24"/>
          <w:szCs w:val="24"/>
        </w:rPr>
        <w:t>of</w:t>
      </w:r>
      <w:r w:rsidRPr="00F85942">
        <w:rPr>
          <w:spacing w:val="13"/>
          <w:sz w:val="24"/>
          <w:szCs w:val="24"/>
        </w:rPr>
        <w:t xml:space="preserve"> </w:t>
      </w:r>
      <w:r w:rsidRPr="00F85942">
        <w:rPr>
          <w:sz w:val="24"/>
          <w:szCs w:val="24"/>
        </w:rPr>
        <w:t>ma</w:t>
      </w:r>
      <w:r w:rsidRPr="00F85942">
        <w:rPr>
          <w:spacing w:val="2"/>
          <w:sz w:val="24"/>
          <w:szCs w:val="24"/>
        </w:rPr>
        <w:t>n</w:t>
      </w:r>
      <w:r w:rsidRPr="00F85942">
        <w:rPr>
          <w:sz w:val="24"/>
          <w:szCs w:val="24"/>
        </w:rPr>
        <w:t>y</w:t>
      </w:r>
      <w:r w:rsidRPr="00F85942">
        <w:rPr>
          <w:spacing w:val="9"/>
          <w:sz w:val="24"/>
          <w:szCs w:val="24"/>
        </w:rPr>
        <w:t xml:space="preserve"> </w:t>
      </w:r>
      <w:r w:rsidRPr="00F85942">
        <w:rPr>
          <w:sz w:val="24"/>
          <w:szCs w:val="24"/>
        </w:rPr>
        <w:t>r</w:t>
      </w:r>
      <w:r w:rsidRPr="00F85942">
        <w:rPr>
          <w:spacing w:val="-2"/>
          <w:sz w:val="24"/>
          <w:szCs w:val="24"/>
        </w:rPr>
        <w:t>e</w:t>
      </w:r>
      <w:r w:rsidRPr="00F85942">
        <w:rPr>
          <w:spacing w:val="-1"/>
          <w:sz w:val="24"/>
          <w:szCs w:val="24"/>
        </w:rPr>
        <w:t>a</w:t>
      </w:r>
      <w:r w:rsidRPr="00F85942">
        <w:rPr>
          <w:sz w:val="24"/>
          <w:szCs w:val="24"/>
        </w:rPr>
        <w:t>sons.</w:t>
      </w:r>
      <w:r w:rsidRPr="00F85942">
        <w:rPr>
          <w:spacing w:val="12"/>
          <w:sz w:val="24"/>
          <w:szCs w:val="24"/>
        </w:rPr>
        <w:t xml:space="preserve"> </w:t>
      </w:r>
      <w:r w:rsidRPr="00F85942">
        <w:rPr>
          <w:spacing w:val="2"/>
          <w:sz w:val="24"/>
          <w:szCs w:val="24"/>
        </w:rPr>
        <w:t>H</w:t>
      </w:r>
      <w:r w:rsidRPr="00F85942">
        <w:rPr>
          <w:spacing w:val="-1"/>
          <w:sz w:val="24"/>
          <w:szCs w:val="24"/>
        </w:rPr>
        <w:t>e</w:t>
      </w:r>
      <w:r w:rsidRPr="00F85942">
        <w:rPr>
          <w:spacing w:val="1"/>
          <w:sz w:val="24"/>
          <w:szCs w:val="24"/>
        </w:rPr>
        <w:t>r</w:t>
      </w:r>
      <w:r w:rsidRPr="00F85942">
        <w:rPr>
          <w:sz w:val="24"/>
          <w:szCs w:val="24"/>
        </w:rPr>
        <w:t>e</w:t>
      </w:r>
      <w:r w:rsidRPr="00F85942">
        <w:rPr>
          <w:spacing w:val="11"/>
          <w:sz w:val="24"/>
          <w:szCs w:val="24"/>
        </w:rPr>
        <w:t xml:space="preserve"> </w:t>
      </w:r>
      <w:r w:rsidRPr="00F85942">
        <w:rPr>
          <w:sz w:val="24"/>
          <w:szCs w:val="24"/>
        </w:rPr>
        <w:t>we l</w:t>
      </w:r>
      <w:r w:rsidRPr="00F85942">
        <w:rPr>
          <w:spacing w:val="1"/>
          <w:sz w:val="24"/>
          <w:szCs w:val="24"/>
        </w:rPr>
        <w:t>i</w:t>
      </w:r>
      <w:r w:rsidRPr="00F85942">
        <w:rPr>
          <w:sz w:val="24"/>
          <w:szCs w:val="24"/>
        </w:rPr>
        <w:t>st out</w:t>
      </w:r>
      <w:r w:rsidRPr="00F85942">
        <w:rPr>
          <w:spacing w:val="1"/>
          <w:sz w:val="24"/>
          <w:szCs w:val="24"/>
        </w:rPr>
        <w:t xml:space="preserve"> </w:t>
      </w:r>
      <w:r w:rsidRPr="00F85942">
        <w:rPr>
          <w:sz w:val="24"/>
          <w:szCs w:val="24"/>
        </w:rPr>
        <w:t>most</w:t>
      </w:r>
      <w:r w:rsidRPr="00F85942">
        <w:rPr>
          <w:spacing w:val="1"/>
          <w:sz w:val="24"/>
          <w:szCs w:val="24"/>
        </w:rPr>
        <w:t xml:space="preserve"> </w:t>
      </w:r>
      <w:r w:rsidRPr="00F85942">
        <w:rPr>
          <w:spacing w:val="-1"/>
          <w:sz w:val="24"/>
          <w:szCs w:val="24"/>
        </w:rPr>
        <w:t>c</w:t>
      </w:r>
      <w:r w:rsidRPr="00F85942">
        <w:rPr>
          <w:sz w:val="24"/>
          <w:szCs w:val="24"/>
        </w:rPr>
        <w:t>om</w:t>
      </w:r>
      <w:r w:rsidRPr="00F85942">
        <w:rPr>
          <w:spacing w:val="1"/>
          <w:sz w:val="24"/>
          <w:szCs w:val="24"/>
        </w:rPr>
        <w:t>m</w:t>
      </w:r>
      <w:r w:rsidRPr="00F85942">
        <w:rPr>
          <w:sz w:val="24"/>
          <w:szCs w:val="24"/>
        </w:rPr>
        <w:t>on n</w:t>
      </w:r>
      <w:r w:rsidRPr="00F85942">
        <w:rPr>
          <w:spacing w:val="-3"/>
          <w:sz w:val="24"/>
          <w:szCs w:val="24"/>
        </w:rPr>
        <w:t>e</w:t>
      </w:r>
      <w:r w:rsidRPr="00F85942">
        <w:rPr>
          <w:spacing w:val="-1"/>
          <w:sz w:val="24"/>
          <w:szCs w:val="24"/>
        </w:rPr>
        <w:t>ce</w:t>
      </w:r>
      <w:r w:rsidRPr="00F85942">
        <w:rPr>
          <w:sz w:val="24"/>
          <w:szCs w:val="24"/>
        </w:rPr>
        <w:t>ss</w:t>
      </w:r>
      <w:r w:rsidRPr="00F85942">
        <w:rPr>
          <w:spacing w:val="1"/>
          <w:sz w:val="24"/>
          <w:szCs w:val="24"/>
        </w:rPr>
        <w:t>i</w:t>
      </w:r>
      <w:r w:rsidRPr="00F85942">
        <w:rPr>
          <w:spacing w:val="3"/>
          <w:sz w:val="24"/>
          <w:szCs w:val="24"/>
        </w:rPr>
        <w:t>t</w:t>
      </w:r>
      <w:r w:rsidRPr="00F85942">
        <w:rPr>
          <w:sz w:val="24"/>
          <w:szCs w:val="24"/>
        </w:rPr>
        <w:t>y</w:t>
      </w:r>
      <w:r w:rsidRPr="00F85942">
        <w:rPr>
          <w:spacing w:val="-5"/>
          <w:sz w:val="24"/>
          <w:szCs w:val="24"/>
        </w:rPr>
        <w:t xml:space="preserve"> </w:t>
      </w:r>
      <w:r w:rsidRPr="00F85942">
        <w:rPr>
          <w:spacing w:val="-1"/>
          <w:sz w:val="24"/>
          <w:szCs w:val="24"/>
        </w:rPr>
        <w:t>f</w:t>
      </w:r>
      <w:r w:rsidRPr="00F85942">
        <w:rPr>
          <w:spacing w:val="2"/>
          <w:sz w:val="24"/>
          <w:szCs w:val="24"/>
        </w:rPr>
        <w:t>o</w:t>
      </w:r>
      <w:r w:rsidRPr="00F85942">
        <w:rPr>
          <w:sz w:val="24"/>
          <w:szCs w:val="24"/>
        </w:rPr>
        <w:t xml:space="preserve">r </w:t>
      </w:r>
      <w:r w:rsidRPr="00F85942">
        <w:rPr>
          <w:spacing w:val="-1"/>
          <w:sz w:val="24"/>
          <w:szCs w:val="24"/>
        </w:rPr>
        <w:t>f</w:t>
      </w:r>
      <w:r w:rsidRPr="00F85942">
        <w:rPr>
          <w:sz w:val="24"/>
          <w:szCs w:val="24"/>
        </w:rPr>
        <w:t>u</w:t>
      </w:r>
      <w:r w:rsidRPr="00F85942">
        <w:rPr>
          <w:spacing w:val="2"/>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 r</w:t>
      </w:r>
      <w:r w:rsidRPr="00F85942">
        <w:rPr>
          <w:spacing w:val="-2"/>
          <w:sz w:val="24"/>
          <w:szCs w:val="24"/>
        </w:rPr>
        <w:t>e</w:t>
      </w:r>
      <w:r w:rsidRPr="00F85942">
        <w:rPr>
          <w:sz w:val="24"/>
          <w:szCs w:val="24"/>
        </w:rPr>
        <w:t>qu</w:t>
      </w:r>
      <w:r w:rsidRPr="00F85942">
        <w:rPr>
          <w:spacing w:val="3"/>
          <w:sz w:val="24"/>
          <w:szCs w:val="24"/>
        </w:rPr>
        <w:t>i</w:t>
      </w:r>
      <w:r w:rsidRPr="00F85942">
        <w:rPr>
          <w:sz w:val="24"/>
          <w:szCs w:val="24"/>
        </w:rPr>
        <w:t>r</w:t>
      </w:r>
      <w:r w:rsidRPr="00F85942">
        <w:rPr>
          <w:spacing w:val="-2"/>
          <w:sz w:val="24"/>
          <w:szCs w:val="24"/>
        </w:rPr>
        <w:t>e</w:t>
      </w:r>
      <w:r w:rsidRPr="00F85942">
        <w:rPr>
          <w:sz w:val="24"/>
          <w:szCs w:val="24"/>
        </w:rPr>
        <w:t>ment:</w:t>
      </w:r>
    </w:p>
    <w:p w14:paraId="30B391D5" w14:textId="77777777" w:rsidR="00BD33F8" w:rsidRPr="00F85942" w:rsidRDefault="00BD33F8">
      <w:pPr>
        <w:spacing w:before="7" w:line="200" w:lineRule="exact"/>
      </w:pPr>
    </w:p>
    <w:p w14:paraId="73EE694C" w14:textId="77777777" w:rsidR="00BD33F8" w:rsidRPr="00F85942" w:rsidRDefault="00A51A16">
      <w:pPr>
        <w:ind w:left="460"/>
        <w:rPr>
          <w:sz w:val="24"/>
          <w:szCs w:val="24"/>
        </w:rPr>
      </w:pPr>
      <w:r w:rsidRPr="00F85942">
        <w:rPr>
          <w:rFonts w:eastAsia="Segoe MDL2 Assets"/>
          <w:w w:val="46"/>
          <w:sz w:val="24"/>
          <w:szCs w:val="24"/>
        </w:rPr>
        <w:t xml:space="preserve">       </w:t>
      </w:r>
      <w:r w:rsidRPr="00F85942">
        <w:rPr>
          <w:rFonts w:eastAsia="Segoe MDL2 Assets"/>
          <w:spacing w:val="8"/>
          <w:w w:val="46"/>
          <w:sz w:val="24"/>
          <w:szCs w:val="24"/>
        </w:rPr>
        <w:t xml:space="preserve"> </w:t>
      </w:r>
      <w:r w:rsidRPr="00F85942">
        <w:rPr>
          <w:spacing w:val="-1"/>
          <w:sz w:val="24"/>
          <w:szCs w:val="24"/>
        </w:rPr>
        <w:t>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 xml:space="preserve">ons </w:t>
      </w:r>
      <w:r w:rsidRPr="00F85942">
        <w:rPr>
          <w:spacing w:val="-1"/>
          <w:sz w:val="24"/>
          <w:szCs w:val="24"/>
        </w:rPr>
        <w:t>ca</w:t>
      </w:r>
      <w:r w:rsidRPr="00F85942">
        <w:rPr>
          <w:sz w:val="24"/>
          <w:szCs w:val="24"/>
        </w:rPr>
        <w:t xml:space="preserve">n </w:t>
      </w:r>
      <w:r w:rsidRPr="00F85942">
        <w:rPr>
          <w:spacing w:val="2"/>
          <w:sz w:val="24"/>
          <w:szCs w:val="24"/>
        </w:rPr>
        <w:t>b</w:t>
      </w:r>
      <w:r w:rsidRPr="00F85942">
        <w:rPr>
          <w:sz w:val="24"/>
          <w:szCs w:val="24"/>
        </w:rPr>
        <w:t>e</w:t>
      </w:r>
      <w:r w:rsidRPr="00F85942">
        <w:rPr>
          <w:spacing w:val="-1"/>
          <w:sz w:val="24"/>
          <w:szCs w:val="24"/>
        </w:rPr>
        <w:t xml:space="preserve"> e</w:t>
      </w:r>
      <w:r w:rsidRPr="00F85942">
        <w:rPr>
          <w:spacing w:val="2"/>
          <w:sz w:val="24"/>
          <w:szCs w:val="24"/>
        </w:rPr>
        <w:t>x</w:t>
      </w:r>
      <w:r w:rsidRPr="00F85942">
        <w:rPr>
          <w:spacing w:val="-1"/>
          <w:sz w:val="24"/>
          <w:szCs w:val="24"/>
        </w:rPr>
        <w:t>ec</w:t>
      </w:r>
      <w:r w:rsidRPr="00F85942">
        <w:rPr>
          <w:sz w:val="24"/>
          <w:szCs w:val="24"/>
        </w:rPr>
        <w:t>ut</w:t>
      </w:r>
      <w:r w:rsidRPr="00F85942">
        <w:rPr>
          <w:spacing w:val="2"/>
          <w:sz w:val="24"/>
          <w:szCs w:val="24"/>
        </w:rPr>
        <w:t>e</w:t>
      </w:r>
      <w:r w:rsidRPr="00F85942">
        <w:rPr>
          <w:sz w:val="24"/>
          <w:szCs w:val="24"/>
        </w:rPr>
        <w:t xml:space="preserve">d </w:t>
      </w:r>
      <w:r w:rsidRPr="00F85942">
        <w:rPr>
          <w:spacing w:val="-1"/>
          <w:sz w:val="24"/>
          <w:szCs w:val="24"/>
        </w:rPr>
        <w:t>a</w:t>
      </w:r>
      <w:r w:rsidRPr="00F85942">
        <w:rPr>
          <w:sz w:val="24"/>
          <w:szCs w:val="24"/>
        </w:rPr>
        <w:t>s ma</w:t>
      </w:r>
      <w:r w:rsidRPr="00F85942">
        <w:rPr>
          <w:spacing w:val="4"/>
          <w:sz w:val="24"/>
          <w:szCs w:val="24"/>
        </w:rPr>
        <w:t>n</w:t>
      </w:r>
      <w:r w:rsidRPr="00F85942">
        <w:rPr>
          <w:sz w:val="24"/>
          <w:szCs w:val="24"/>
        </w:rPr>
        <w:t>y</w:t>
      </w:r>
      <w:r w:rsidRPr="00F85942">
        <w:rPr>
          <w:spacing w:val="-5"/>
          <w:sz w:val="24"/>
          <w:szCs w:val="24"/>
        </w:rPr>
        <w:t xml:space="preserve"> </w:t>
      </w:r>
      <w:r w:rsidRPr="00F85942">
        <w:rPr>
          <w:sz w:val="24"/>
          <w:szCs w:val="24"/>
        </w:rPr>
        <w:t>t</w:t>
      </w:r>
      <w:r w:rsidRPr="00F85942">
        <w:rPr>
          <w:spacing w:val="1"/>
          <w:sz w:val="24"/>
          <w:szCs w:val="24"/>
        </w:rPr>
        <w:t>i</w:t>
      </w:r>
      <w:r w:rsidRPr="00F85942">
        <w:rPr>
          <w:sz w:val="24"/>
          <w:szCs w:val="24"/>
        </w:rPr>
        <w:t xml:space="preserve">mes </w:t>
      </w:r>
      <w:r w:rsidRPr="00F85942">
        <w:rPr>
          <w:spacing w:val="-1"/>
          <w:sz w:val="24"/>
          <w:szCs w:val="24"/>
        </w:rPr>
        <w:t>a</w:t>
      </w:r>
      <w:r w:rsidRPr="00F85942">
        <w:rPr>
          <w:sz w:val="24"/>
          <w:szCs w:val="24"/>
        </w:rPr>
        <w:t>s</w:t>
      </w:r>
      <w:r w:rsidRPr="00F85942">
        <w:rPr>
          <w:spacing w:val="2"/>
          <w:sz w:val="24"/>
          <w:szCs w:val="24"/>
        </w:rPr>
        <w:t xml:space="preserve"> </w:t>
      </w:r>
      <w:r w:rsidRPr="00F85942">
        <w:rPr>
          <w:sz w:val="24"/>
          <w:szCs w:val="24"/>
        </w:rPr>
        <w:t>n</w:t>
      </w:r>
      <w:r w:rsidRPr="00F85942">
        <w:rPr>
          <w:spacing w:val="-1"/>
          <w:sz w:val="24"/>
          <w:szCs w:val="24"/>
        </w:rPr>
        <w:t>e</w:t>
      </w:r>
      <w:r w:rsidRPr="00F85942">
        <w:rPr>
          <w:spacing w:val="1"/>
          <w:sz w:val="24"/>
          <w:szCs w:val="24"/>
        </w:rPr>
        <w:t>c</w:t>
      </w:r>
      <w:r w:rsidRPr="00F85942">
        <w:rPr>
          <w:spacing w:val="-1"/>
          <w:sz w:val="24"/>
          <w:szCs w:val="24"/>
        </w:rPr>
        <w:t>e</w:t>
      </w:r>
      <w:r w:rsidRPr="00F85942">
        <w:rPr>
          <w:spacing w:val="2"/>
          <w:sz w:val="24"/>
          <w:szCs w:val="24"/>
        </w:rPr>
        <w:t>s</w:t>
      </w:r>
      <w:r w:rsidRPr="00F85942">
        <w:rPr>
          <w:sz w:val="24"/>
          <w:szCs w:val="24"/>
        </w:rPr>
        <w:t>s</w:t>
      </w:r>
      <w:r w:rsidRPr="00F85942">
        <w:rPr>
          <w:spacing w:val="-1"/>
          <w:sz w:val="24"/>
          <w:szCs w:val="24"/>
        </w:rPr>
        <w:t>a</w:t>
      </w:r>
      <w:r w:rsidRPr="00F85942">
        <w:rPr>
          <w:spacing w:val="4"/>
          <w:sz w:val="24"/>
          <w:szCs w:val="24"/>
        </w:rPr>
        <w:t>r</w:t>
      </w:r>
      <w:r w:rsidRPr="00F85942">
        <w:rPr>
          <w:sz w:val="24"/>
          <w:szCs w:val="24"/>
        </w:rPr>
        <w:t>y</w:t>
      </w:r>
      <w:r w:rsidRPr="00F85942">
        <w:rPr>
          <w:spacing w:val="-5"/>
          <w:sz w:val="24"/>
          <w:szCs w:val="24"/>
        </w:rPr>
        <w:t xml:space="preserve"> </w:t>
      </w:r>
      <w:r w:rsidRPr="00F85942">
        <w:rPr>
          <w:spacing w:val="-1"/>
          <w:sz w:val="24"/>
          <w:szCs w:val="24"/>
        </w:rPr>
        <w:t>f</w:t>
      </w:r>
      <w:r w:rsidRPr="00F85942">
        <w:rPr>
          <w:sz w:val="24"/>
          <w:szCs w:val="24"/>
        </w:rPr>
        <w:t>rom dif</w:t>
      </w:r>
      <w:r w:rsidRPr="00F85942">
        <w:rPr>
          <w:spacing w:val="1"/>
          <w:sz w:val="24"/>
          <w:szCs w:val="24"/>
        </w:rPr>
        <w:t>f</w:t>
      </w:r>
      <w:r w:rsidRPr="00F85942">
        <w:rPr>
          <w:spacing w:val="-1"/>
          <w:sz w:val="24"/>
          <w:szCs w:val="24"/>
        </w:rPr>
        <w:t>e</w:t>
      </w:r>
      <w:r w:rsidRPr="00F85942">
        <w:rPr>
          <w:sz w:val="24"/>
          <w:szCs w:val="24"/>
        </w:rPr>
        <w:t>r</w:t>
      </w:r>
      <w:r w:rsidRPr="00F85942">
        <w:rPr>
          <w:spacing w:val="-2"/>
          <w:sz w:val="24"/>
          <w:szCs w:val="24"/>
        </w:rPr>
        <w:t>e</w:t>
      </w:r>
      <w:r w:rsidRPr="00F85942">
        <w:rPr>
          <w:sz w:val="24"/>
          <w:szCs w:val="24"/>
        </w:rPr>
        <w:t>nt po</w:t>
      </w:r>
      <w:r w:rsidRPr="00F85942">
        <w:rPr>
          <w:spacing w:val="1"/>
          <w:sz w:val="24"/>
          <w:szCs w:val="24"/>
        </w:rPr>
        <w:t>i</w:t>
      </w:r>
      <w:r w:rsidRPr="00F85942">
        <w:rPr>
          <w:sz w:val="24"/>
          <w:szCs w:val="24"/>
        </w:rPr>
        <w:t>n</w:t>
      </w:r>
      <w:r w:rsidRPr="00F85942">
        <w:rPr>
          <w:spacing w:val="3"/>
          <w:sz w:val="24"/>
          <w:szCs w:val="24"/>
        </w:rPr>
        <w:t>t</w:t>
      </w:r>
      <w:r w:rsidRPr="00F85942">
        <w:rPr>
          <w:sz w:val="24"/>
          <w:szCs w:val="24"/>
        </w:rPr>
        <w:t>s in a p</w:t>
      </w:r>
      <w:r w:rsidRPr="00F85942">
        <w:rPr>
          <w:spacing w:val="-1"/>
          <w:sz w:val="24"/>
          <w:szCs w:val="24"/>
        </w:rPr>
        <w:t>r</w:t>
      </w:r>
      <w:r w:rsidRPr="00F85942">
        <w:rPr>
          <w:sz w:val="24"/>
          <w:szCs w:val="24"/>
        </w:rPr>
        <w:t>ogr</w:t>
      </w:r>
      <w:r w:rsidRPr="00F85942">
        <w:rPr>
          <w:spacing w:val="-2"/>
          <w:sz w:val="24"/>
          <w:szCs w:val="24"/>
        </w:rPr>
        <w:t>a</w:t>
      </w:r>
      <w:r w:rsidRPr="00F85942">
        <w:rPr>
          <w:sz w:val="24"/>
          <w:szCs w:val="24"/>
        </w:rPr>
        <w:t>m.</w:t>
      </w:r>
    </w:p>
    <w:p w14:paraId="1C4A8F68" w14:textId="77777777" w:rsidR="00BD33F8" w:rsidRPr="00F85942" w:rsidRDefault="00BD33F8">
      <w:pPr>
        <w:spacing w:line="140" w:lineRule="exact"/>
        <w:rPr>
          <w:sz w:val="14"/>
          <w:szCs w:val="14"/>
        </w:rPr>
      </w:pPr>
    </w:p>
    <w:p w14:paraId="736C59ED" w14:textId="77777777" w:rsidR="00BD33F8" w:rsidRPr="00F85942" w:rsidRDefault="00A51A16">
      <w:pPr>
        <w:tabs>
          <w:tab w:val="left" w:pos="820"/>
        </w:tabs>
        <w:spacing w:line="356" w:lineRule="auto"/>
        <w:ind w:left="820" w:right="84" w:hanging="360"/>
        <w:jc w:val="both"/>
        <w:rPr>
          <w:sz w:val="24"/>
          <w:szCs w:val="24"/>
        </w:rPr>
      </w:pPr>
      <w:r w:rsidRPr="00F85942">
        <w:rPr>
          <w:rFonts w:eastAsia="Segoe MDL2 Assets"/>
          <w:w w:val="46"/>
          <w:sz w:val="24"/>
          <w:szCs w:val="24"/>
        </w:rPr>
        <w:t></w:t>
      </w:r>
      <w:r w:rsidRPr="00F85942">
        <w:rPr>
          <w:rFonts w:eastAsia="Segoe MDL2 Assets"/>
          <w:sz w:val="24"/>
          <w:szCs w:val="24"/>
        </w:rPr>
        <w:tab/>
      </w:r>
      <w:r w:rsidRPr="00F85942">
        <w:rPr>
          <w:spacing w:val="1"/>
          <w:sz w:val="24"/>
          <w:szCs w:val="24"/>
        </w:rPr>
        <w:t>W</w:t>
      </w:r>
      <w:r w:rsidRPr="00F85942">
        <w:rPr>
          <w:sz w:val="24"/>
          <w:szCs w:val="24"/>
        </w:rPr>
        <w:t>i</w:t>
      </w:r>
      <w:r w:rsidRPr="00F85942">
        <w:rPr>
          <w:spacing w:val="1"/>
          <w:sz w:val="24"/>
          <w:szCs w:val="24"/>
        </w:rPr>
        <w:t>t</w:t>
      </w:r>
      <w:r w:rsidRPr="00F85942">
        <w:rPr>
          <w:sz w:val="24"/>
          <w:szCs w:val="24"/>
        </w:rPr>
        <w:t>hout</w:t>
      </w:r>
      <w:r w:rsidRPr="00F85942">
        <w:rPr>
          <w:spacing w:val="22"/>
          <w:sz w:val="24"/>
          <w:szCs w:val="24"/>
        </w:rPr>
        <w:t xml:space="preserve"> </w:t>
      </w:r>
      <w:r w:rsidRPr="00F85942">
        <w:rPr>
          <w:sz w:val="24"/>
          <w:szCs w:val="24"/>
        </w:rPr>
        <w:t>the</w:t>
      </w:r>
      <w:r w:rsidRPr="00F85942">
        <w:rPr>
          <w:spacing w:val="23"/>
          <w:sz w:val="24"/>
          <w:szCs w:val="24"/>
        </w:rPr>
        <w:t xml:space="preserve"> </w:t>
      </w:r>
      <w:r w:rsidRPr="00F85942">
        <w:rPr>
          <w:spacing w:val="-1"/>
          <w:sz w:val="24"/>
          <w:szCs w:val="24"/>
        </w:rPr>
        <w:t>a</w:t>
      </w:r>
      <w:r w:rsidRPr="00F85942">
        <w:rPr>
          <w:sz w:val="24"/>
          <w:szCs w:val="24"/>
        </w:rPr>
        <w:t>bi</w:t>
      </w:r>
      <w:r w:rsidRPr="00F85942">
        <w:rPr>
          <w:spacing w:val="1"/>
          <w:sz w:val="24"/>
          <w:szCs w:val="24"/>
        </w:rPr>
        <w:t>l</w:t>
      </w:r>
      <w:r w:rsidRPr="00F85942">
        <w:rPr>
          <w:sz w:val="24"/>
          <w:szCs w:val="24"/>
        </w:rPr>
        <w:t>i</w:t>
      </w:r>
      <w:r w:rsidRPr="00F85942">
        <w:rPr>
          <w:spacing w:val="3"/>
          <w:sz w:val="24"/>
          <w:szCs w:val="24"/>
        </w:rPr>
        <w:t>t</w:t>
      </w:r>
      <w:r w:rsidRPr="00F85942">
        <w:rPr>
          <w:sz w:val="24"/>
          <w:szCs w:val="24"/>
        </w:rPr>
        <w:t>y</w:t>
      </w:r>
      <w:r w:rsidRPr="00F85942">
        <w:rPr>
          <w:spacing w:val="17"/>
          <w:sz w:val="24"/>
          <w:szCs w:val="24"/>
        </w:rPr>
        <w:t xml:space="preserve"> </w:t>
      </w:r>
      <w:r w:rsidRPr="00F85942">
        <w:rPr>
          <w:sz w:val="24"/>
          <w:szCs w:val="24"/>
        </w:rPr>
        <w:t>to</w:t>
      </w:r>
      <w:r w:rsidRPr="00F85942">
        <w:rPr>
          <w:spacing w:val="24"/>
          <w:sz w:val="24"/>
          <w:szCs w:val="24"/>
        </w:rPr>
        <w:t xml:space="preserve"> </w:t>
      </w:r>
      <w:r w:rsidRPr="00F85942">
        <w:rPr>
          <w:sz w:val="24"/>
          <w:szCs w:val="24"/>
        </w:rPr>
        <w:t>p</w:t>
      </w:r>
      <w:r w:rsidRPr="00F85942">
        <w:rPr>
          <w:spacing w:val="-1"/>
          <w:sz w:val="24"/>
          <w:szCs w:val="24"/>
        </w:rPr>
        <w:t>ac</w:t>
      </w:r>
      <w:r w:rsidRPr="00F85942">
        <w:rPr>
          <w:sz w:val="24"/>
          <w:szCs w:val="24"/>
        </w:rPr>
        <w:t>k</w:t>
      </w:r>
      <w:r w:rsidRPr="00F85942">
        <w:rPr>
          <w:spacing w:val="1"/>
          <w:sz w:val="24"/>
          <w:szCs w:val="24"/>
        </w:rPr>
        <w:t>a</w:t>
      </w:r>
      <w:r w:rsidRPr="00F85942">
        <w:rPr>
          <w:spacing w:val="-2"/>
          <w:sz w:val="24"/>
          <w:szCs w:val="24"/>
        </w:rPr>
        <w:t>g</w:t>
      </w:r>
      <w:r w:rsidRPr="00F85942">
        <w:rPr>
          <w:sz w:val="24"/>
          <w:szCs w:val="24"/>
        </w:rPr>
        <w:t>e</w:t>
      </w:r>
      <w:r w:rsidRPr="00F85942">
        <w:rPr>
          <w:spacing w:val="23"/>
          <w:sz w:val="24"/>
          <w:szCs w:val="24"/>
        </w:rPr>
        <w:t xml:space="preserve"> </w:t>
      </w:r>
      <w:r w:rsidRPr="00F85942">
        <w:rPr>
          <w:sz w:val="24"/>
          <w:szCs w:val="24"/>
        </w:rPr>
        <w:t>a</w:t>
      </w:r>
      <w:r w:rsidRPr="00F85942">
        <w:rPr>
          <w:spacing w:val="23"/>
          <w:sz w:val="24"/>
          <w:szCs w:val="24"/>
        </w:rPr>
        <w:t xml:space="preserve"> </w:t>
      </w:r>
      <w:r w:rsidRPr="00F85942">
        <w:rPr>
          <w:sz w:val="24"/>
          <w:szCs w:val="24"/>
        </w:rPr>
        <w:t>block</w:t>
      </w:r>
      <w:r w:rsidRPr="00F85942">
        <w:rPr>
          <w:spacing w:val="23"/>
          <w:sz w:val="24"/>
          <w:szCs w:val="24"/>
        </w:rPr>
        <w:t xml:space="preserve"> </w:t>
      </w:r>
      <w:r w:rsidRPr="00F85942">
        <w:rPr>
          <w:sz w:val="24"/>
          <w:szCs w:val="24"/>
        </w:rPr>
        <w:t>of</w:t>
      </w:r>
      <w:r w:rsidRPr="00F85942">
        <w:rPr>
          <w:spacing w:val="23"/>
          <w:sz w:val="24"/>
          <w:szCs w:val="24"/>
        </w:rPr>
        <w:t xml:space="preserve"> </w:t>
      </w:r>
      <w:r w:rsidRPr="00F85942">
        <w:rPr>
          <w:spacing w:val="-1"/>
          <w:sz w:val="24"/>
          <w:szCs w:val="24"/>
        </w:rPr>
        <w:t>c</w:t>
      </w:r>
      <w:r w:rsidRPr="00F85942">
        <w:rPr>
          <w:sz w:val="24"/>
          <w:szCs w:val="24"/>
        </w:rPr>
        <w:t>o</w:t>
      </w:r>
      <w:r w:rsidRPr="00F85942">
        <w:rPr>
          <w:spacing w:val="2"/>
          <w:sz w:val="24"/>
          <w:szCs w:val="24"/>
        </w:rPr>
        <w:t>d</w:t>
      </w:r>
      <w:r w:rsidRPr="00F85942">
        <w:rPr>
          <w:sz w:val="24"/>
          <w:szCs w:val="24"/>
        </w:rPr>
        <w:t>e</w:t>
      </w:r>
      <w:r w:rsidRPr="00F85942">
        <w:rPr>
          <w:spacing w:val="23"/>
          <w:sz w:val="24"/>
          <w:szCs w:val="24"/>
        </w:rPr>
        <w:t xml:space="preserve"> </w:t>
      </w:r>
      <w:r w:rsidRPr="00F85942">
        <w:rPr>
          <w:sz w:val="24"/>
          <w:szCs w:val="24"/>
        </w:rPr>
        <w:t>in</w:t>
      </w:r>
      <w:r w:rsidRPr="00F85942">
        <w:rPr>
          <w:spacing w:val="1"/>
          <w:sz w:val="24"/>
          <w:szCs w:val="24"/>
        </w:rPr>
        <w:t>t</w:t>
      </w:r>
      <w:r w:rsidRPr="00F85942">
        <w:rPr>
          <w:sz w:val="24"/>
          <w:szCs w:val="24"/>
        </w:rPr>
        <w:t>o</w:t>
      </w:r>
      <w:r w:rsidRPr="00F85942">
        <w:rPr>
          <w:spacing w:val="24"/>
          <w:sz w:val="24"/>
          <w:szCs w:val="24"/>
        </w:rPr>
        <w:t xml:space="preserve"> </w:t>
      </w:r>
      <w:r w:rsidRPr="00F85942">
        <w:rPr>
          <w:sz w:val="24"/>
          <w:szCs w:val="24"/>
        </w:rPr>
        <w:t>a</w:t>
      </w:r>
      <w:r w:rsidRPr="00F85942">
        <w:rPr>
          <w:spacing w:val="23"/>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24"/>
          <w:sz w:val="24"/>
          <w:szCs w:val="24"/>
        </w:rPr>
        <w:t xml:space="preserve"> </w:t>
      </w:r>
      <w:r w:rsidRPr="00F85942">
        <w:rPr>
          <w:sz w:val="24"/>
          <w:szCs w:val="24"/>
        </w:rPr>
        <w:t>p</w:t>
      </w:r>
      <w:r w:rsidRPr="00F85942">
        <w:rPr>
          <w:spacing w:val="-1"/>
          <w:sz w:val="24"/>
          <w:szCs w:val="24"/>
        </w:rPr>
        <w:t>r</w:t>
      </w:r>
      <w:r w:rsidRPr="00F85942">
        <w:rPr>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ms</w:t>
      </w:r>
      <w:r w:rsidRPr="00F85942">
        <w:rPr>
          <w:spacing w:val="24"/>
          <w:sz w:val="24"/>
          <w:szCs w:val="24"/>
        </w:rPr>
        <w:t xml:space="preserve"> </w:t>
      </w:r>
      <w:r w:rsidRPr="00F85942">
        <w:rPr>
          <w:sz w:val="24"/>
          <w:szCs w:val="24"/>
        </w:rPr>
        <w:t>would</w:t>
      </w:r>
      <w:r w:rsidRPr="00F85942">
        <w:rPr>
          <w:spacing w:val="24"/>
          <w:sz w:val="24"/>
          <w:szCs w:val="24"/>
        </w:rPr>
        <w:t xml:space="preserve"> </w:t>
      </w:r>
      <w:r w:rsidRPr="00F85942">
        <w:rPr>
          <w:spacing w:val="-1"/>
          <w:sz w:val="24"/>
          <w:szCs w:val="24"/>
        </w:rPr>
        <w:t>e</w:t>
      </w:r>
      <w:r w:rsidRPr="00F85942">
        <w:rPr>
          <w:sz w:val="24"/>
          <w:szCs w:val="24"/>
        </w:rPr>
        <w:t>nd</w:t>
      </w:r>
      <w:r w:rsidRPr="00F85942">
        <w:rPr>
          <w:spacing w:val="24"/>
          <w:sz w:val="24"/>
          <w:szCs w:val="24"/>
        </w:rPr>
        <w:t xml:space="preserve"> </w:t>
      </w:r>
      <w:r w:rsidRPr="00F85942">
        <w:rPr>
          <w:sz w:val="24"/>
          <w:szCs w:val="24"/>
        </w:rPr>
        <w:t>up b</w:t>
      </w:r>
      <w:r w:rsidRPr="00F85942">
        <w:rPr>
          <w:spacing w:val="-1"/>
          <w:sz w:val="24"/>
          <w:szCs w:val="24"/>
        </w:rPr>
        <w:t>e</w:t>
      </w:r>
      <w:r w:rsidRPr="00F85942">
        <w:rPr>
          <w:sz w:val="24"/>
          <w:szCs w:val="24"/>
        </w:rPr>
        <w:t>ing</w:t>
      </w:r>
      <w:r w:rsidRPr="00F85942">
        <w:rPr>
          <w:spacing w:val="3"/>
          <w:sz w:val="24"/>
          <w:szCs w:val="24"/>
        </w:rPr>
        <w:t xml:space="preserve"> </w:t>
      </w:r>
      <w:r w:rsidRPr="00F85942">
        <w:rPr>
          <w:sz w:val="24"/>
          <w:szCs w:val="24"/>
        </w:rPr>
        <w:t>much</w:t>
      </w:r>
      <w:r w:rsidRPr="00F85942">
        <w:rPr>
          <w:spacing w:val="4"/>
          <w:sz w:val="24"/>
          <w:szCs w:val="24"/>
        </w:rPr>
        <w:t xml:space="preserve"> </w:t>
      </w:r>
      <w:r w:rsidRPr="00F85942">
        <w:rPr>
          <w:spacing w:val="3"/>
          <w:sz w:val="24"/>
          <w:szCs w:val="24"/>
        </w:rPr>
        <w:t>l</w:t>
      </w:r>
      <w:r w:rsidRPr="00F85942">
        <w:rPr>
          <w:spacing w:val="-1"/>
          <w:sz w:val="24"/>
          <w:szCs w:val="24"/>
        </w:rPr>
        <w:t>a</w:t>
      </w:r>
      <w:r w:rsidRPr="00F85942">
        <w:rPr>
          <w:spacing w:val="1"/>
          <w:sz w:val="24"/>
          <w:szCs w:val="24"/>
        </w:rPr>
        <w:t>r</w:t>
      </w:r>
      <w:r w:rsidRPr="00F85942">
        <w:rPr>
          <w:spacing w:val="-2"/>
          <w:sz w:val="24"/>
          <w:szCs w:val="24"/>
        </w:rPr>
        <w:t>g</w:t>
      </w:r>
      <w:r w:rsidRPr="00F85942">
        <w:rPr>
          <w:spacing w:val="1"/>
          <w:sz w:val="24"/>
          <w:szCs w:val="24"/>
        </w:rPr>
        <w:t>e</w:t>
      </w:r>
      <w:r w:rsidRPr="00F85942">
        <w:rPr>
          <w:sz w:val="24"/>
          <w:szCs w:val="24"/>
        </w:rPr>
        <w:t>r,</w:t>
      </w:r>
      <w:r w:rsidRPr="00F85942">
        <w:rPr>
          <w:spacing w:val="4"/>
          <w:sz w:val="24"/>
          <w:szCs w:val="24"/>
        </w:rPr>
        <w:t xml:space="preserve"> </w:t>
      </w:r>
      <w:r w:rsidRPr="00F85942">
        <w:rPr>
          <w:sz w:val="24"/>
          <w:szCs w:val="24"/>
        </w:rPr>
        <w:t>since</w:t>
      </w:r>
      <w:r w:rsidRPr="00F85942">
        <w:rPr>
          <w:spacing w:val="8"/>
          <w:sz w:val="24"/>
          <w:szCs w:val="24"/>
        </w:rPr>
        <w:t xml:space="preserve"> </w:t>
      </w:r>
      <w:r w:rsidRPr="00F85942">
        <w:rPr>
          <w:spacing w:val="-5"/>
          <w:sz w:val="24"/>
          <w:szCs w:val="24"/>
        </w:rPr>
        <w:t>y</w:t>
      </w:r>
      <w:r w:rsidRPr="00F85942">
        <w:rPr>
          <w:sz w:val="24"/>
          <w:szCs w:val="24"/>
        </w:rPr>
        <w:t>ou</w:t>
      </w:r>
      <w:r w:rsidRPr="00F85942">
        <w:rPr>
          <w:spacing w:val="5"/>
          <w:sz w:val="24"/>
          <w:szCs w:val="24"/>
        </w:rPr>
        <w:t xml:space="preserve"> </w:t>
      </w:r>
      <w:r w:rsidRPr="00F85942">
        <w:rPr>
          <w:sz w:val="24"/>
          <w:szCs w:val="24"/>
        </w:rPr>
        <w:t>would</w:t>
      </w:r>
      <w:r w:rsidRPr="00F85942">
        <w:rPr>
          <w:spacing w:val="5"/>
          <w:sz w:val="24"/>
          <w:szCs w:val="24"/>
        </w:rPr>
        <w:t xml:space="preserve"> t</w:t>
      </w:r>
      <w:r w:rsidRPr="00F85942">
        <w:rPr>
          <w:spacing w:val="-5"/>
          <w:sz w:val="24"/>
          <w:szCs w:val="24"/>
        </w:rPr>
        <w:t>y</w:t>
      </w:r>
      <w:r w:rsidRPr="00F85942">
        <w:rPr>
          <w:sz w:val="24"/>
          <w:szCs w:val="24"/>
        </w:rPr>
        <w:t>pic</w:t>
      </w:r>
      <w:r w:rsidRPr="00F85942">
        <w:rPr>
          <w:spacing w:val="-1"/>
          <w:sz w:val="24"/>
          <w:szCs w:val="24"/>
        </w:rPr>
        <w:t>a</w:t>
      </w:r>
      <w:r w:rsidRPr="00F85942">
        <w:rPr>
          <w:sz w:val="24"/>
          <w:szCs w:val="24"/>
        </w:rPr>
        <w:t>l</w:t>
      </w:r>
      <w:r w:rsidRPr="00F85942">
        <w:rPr>
          <w:spacing w:val="6"/>
          <w:sz w:val="24"/>
          <w:szCs w:val="24"/>
        </w:rPr>
        <w:t>l</w:t>
      </w:r>
      <w:r w:rsidRPr="00F85942">
        <w:rPr>
          <w:sz w:val="24"/>
          <w:szCs w:val="24"/>
        </w:rPr>
        <w:t>y n</w:t>
      </w:r>
      <w:r w:rsidRPr="00F85942">
        <w:rPr>
          <w:spacing w:val="1"/>
          <w:sz w:val="24"/>
          <w:szCs w:val="24"/>
        </w:rPr>
        <w:t>ee</w:t>
      </w:r>
      <w:r w:rsidRPr="00F85942">
        <w:rPr>
          <w:sz w:val="24"/>
          <w:szCs w:val="24"/>
        </w:rPr>
        <w:t>d</w:t>
      </w:r>
      <w:r w:rsidRPr="00F85942">
        <w:rPr>
          <w:spacing w:val="5"/>
          <w:sz w:val="24"/>
          <w:szCs w:val="24"/>
        </w:rPr>
        <w:t xml:space="preserve"> </w:t>
      </w:r>
      <w:r w:rsidRPr="00F85942">
        <w:rPr>
          <w:sz w:val="24"/>
          <w:szCs w:val="24"/>
        </w:rPr>
        <w:t>to</w:t>
      </w:r>
      <w:r w:rsidRPr="00F85942">
        <w:rPr>
          <w:spacing w:val="5"/>
          <w:sz w:val="24"/>
          <w:szCs w:val="24"/>
        </w:rPr>
        <w:t xml:space="preserve"> </w:t>
      </w:r>
      <w:r w:rsidRPr="00F85942">
        <w:rPr>
          <w:sz w:val="24"/>
          <w:szCs w:val="24"/>
        </w:rPr>
        <w:t>r</w:t>
      </w:r>
      <w:r w:rsidRPr="00F85942">
        <w:rPr>
          <w:spacing w:val="-2"/>
          <w:sz w:val="24"/>
          <w:szCs w:val="24"/>
        </w:rPr>
        <w:t>e</w:t>
      </w:r>
      <w:r w:rsidRPr="00F85942">
        <w:rPr>
          <w:sz w:val="24"/>
          <w:szCs w:val="24"/>
        </w:rPr>
        <w:t>pl</w:t>
      </w:r>
      <w:r w:rsidRPr="00F85942">
        <w:rPr>
          <w:spacing w:val="1"/>
          <w:sz w:val="24"/>
          <w:szCs w:val="24"/>
        </w:rPr>
        <w:t>i</w:t>
      </w:r>
      <w:r w:rsidRPr="00F85942">
        <w:rPr>
          <w:spacing w:val="-1"/>
          <w:sz w:val="24"/>
          <w:szCs w:val="24"/>
        </w:rPr>
        <w:t>ca</w:t>
      </w:r>
      <w:r w:rsidRPr="00F85942">
        <w:rPr>
          <w:sz w:val="24"/>
          <w:szCs w:val="24"/>
        </w:rPr>
        <w:t>te</w:t>
      </w:r>
      <w:r w:rsidRPr="00F85942">
        <w:rPr>
          <w:spacing w:val="4"/>
          <w:sz w:val="24"/>
          <w:szCs w:val="24"/>
        </w:rPr>
        <w:t xml:space="preserve"> </w:t>
      </w:r>
      <w:r w:rsidRPr="00F85942">
        <w:rPr>
          <w:sz w:val="24"/>
          <w:szCs w:val="24"/>
        </w:rPr>
        <w:t>the</w:t>
      </w:r>
      <w:r w:rsidRPr="00F85942">
        <w:rPr>
          <w:spacing w:val="4"/>
          <w:sz w:val="24"/>
          <w:szCs w:val="24"/>
        </w:rPr>
        <w:t xml:space="preserve"> </w:t>
      </w:r>
      <w:r w:rsidRPr="00F85942">
        <w:rPr>
          <w:spacing w:val="2"/>
          <w:sz w:val="24"/>
          <w:szCs w:val="24"/>
        </w:rPr>
        <w:t>s</w:t>
      </w:r>
      <w:r w:rsidRPr="00F85942">
        <w:rPr>
          <w:spacing w:val="-1"/>
          <w:sz w:val="24"/>
          <w:szCs w:val="24"/>
        </w:rPr>
        <w:t>a</w:t>
      </w:r>
      <w:r w:rsidRPr="00F85942">
        <w:rPr>
          <w:sz w:val="24"/>
          <w:szCs w:val="24"/>
        </w:rPr>
        <w:t>me</w:t>
      </w:r>
      <w:r w:rsidRPr="00F85942">
        <w:rPr>
          <w:spacing w:val="4"/>
          <w:sz w:val="24"/>
          <w:szCs w:val="24"/>
        </w:rPr>
        <w:t xml:space="preserve"> </w:t>
      </w:r>
      <w:r w:rsidRPr="00F85942">
        <w:rPr>
          <w:spacing w:val="1"/>
          <w:sz w:val="24"/>
          <w:szCs w:val="24"/>
        </w:rPr>
        <w:t>c</w:t>
      </w:r>
      <w:r w:rsidRPr="00F85942">
        <w:rPr>
          <w:sz w:val="24"/>
          <w:szCs w:val="24"/>
        </w:rPr>
        <w:t>ode</w:t>
      </w:r>
      <w:r w:rsidRPr="00F85942">
        <w:rPr>
          <w:spacing w:val="4"/>
          <w:sz w:val="24"/>
          <w:szCs w:val="24"/>
        </w:rPr>
        <w:t xml:space="preserve"> </w:t>
      </w:r>
      <w:r w:rsidRPr="00F85942">
        <w:rPr>
          <w:spacing w:val="-1"/>
          <w:sz w:val="24"/>
          <w:szCs w:val="24"/>
        </w:rPr>
        <w:t>a</w:t>
      </w:r>
      <w:r w:rsidRPr="00F85942">
        <w:rPr>
          <w:sz w:val="24"/>
          <w:szCs w:val="24"/>
        </w:rPr>
        <w:t>t</w:t>
      </w:r>
      <w:r w:rsidRPr="00F85942">
        <w:rPr>
          <w:spacing w:val="5"/>
          <w:sz w:val="24"/>
          <w:szCs w:val="24"/>
        </w:rPr>
        <w:t xml:space="preserve"> </w:t>
      </w:r>
      <w:r w:rsidRPr="00F85942">
        <w:rPr>
          <w:sz w:val="24"/>
          <w:szCs w:val="24"/>
        </w:rPr>
        <w:t>v</w:t>
      </w:r>
      <w:r w:rsidRPr="00F85942">
        <w:rPr>
          <w:spacing w:val="-1"/>
          <w:sz w:val="24"/>
          <w:szCs w:val="24"/>
        </w:rPr>
        <w:t>a</w:t>
      </w:r>
      <w:r w:rsidRPr="00F85942">
        <w:rPr>
          <w:sz w:val="24"/>
          <w:szCs w:val="24"/>
        </w:rPr>
        <w:t>rious poin</w:t>
      </w:r>
      <w:r w:rsidRPr="00F85942">
        <w:rPr>
          <w:spacing w:val="1"/>
          <w:sz w:val="24"/>
          <w:szCs w:val="24"/>
        </w:rPr>
        <w:t>t</w:t>
      </w:r>
      <w:r w:rsidRPr="00F85942">
        <w:rPr>
          <w:sz w:val="24"/>
          <w:szCs w:val="24"/>
        </w:rPr>
        <w:t>s in</w:t>
      </w:r>
      <w:r w:rsidRPr="00F85942">
        <w:rPr>
          <w:spacing w:val="3"/>
          <w:sz w:val="24"/>
          <w:szCs w:val="24"/>
        </w:rPr>
        <w:t xml:space="preserve"> </w:t>
      </w:r>
      <w:r w:rsidRPr="00F85942">
        <w:rPr>
          <w:spacing w:val="-7"/>
          <w:sz w:val="24"/>
          <w:szCs w:val="24"/>
        </w:rPr>
        <w:t>y</w:t>
      </w:r>
      <w:r w:rsidRPr="00F85942">
        <w:rPr>
          <w:sz w:val="24"/>
          <w:szCs w:val="24"/>
        </w:rPr>
        <w:t>o</w:t>
      </w:r>
      <w:r w:rsidRPr="00F85942">
        <w:rPr>
          <w:spacing w:val="2"/>
          <w:sz w:val="24"/>
          <w:szCs w:val="24"/>
        </w:rPr>
        <w:t>u</w:t>
      </w:r>
      <w:r w:rsidRPr="00F85942">
        <w:rPr>
          <w:sz w:val="24"/>
          <w:szCs w:val="24"/>
        </w:rPr>
        <w:t>r p</w:t>
      </w:r>
      <w:r w:rsidRPr="00F85942">
        <w:rPr>
          <w:spacing w:val="-1"/>
          <w:sz w:val="24"/>
          <w:szCs w:val="24"/>
        </w:rPr>
        <w:t>r</w:t>
      </w:r>
      <w:r w:rsidRPr="00F85942">
        <w:rPr>
          <w:spacing w:val="2"/>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p>
    <w:p w14:paraId="1EC2CE70" w14:textId="77777777" w:rsidR="00BD33F8" w:rsidRPr="00F85942" w:rsidRDefault="00A51A16">
      <w:pPr>
        <w:tabs>
          <w:tab w:val="left" w:pos="820"/>
        </w:tabs>
        <w:spacing w:before="8" w:line="354" w:lineRule="auto"/>
        <w:ind w:left="820" w:right="79" w:hanging="360"/>
        <w:jc w:val="both"/>
        <w:rPr>
          <w:sz w:val="24"/>
          <w:szCs w:val="24"/>
        </w:rPr>
      </w:pPr>
      <w:r w:rsidRPr="00F85942">
        <w:rPr>
          <w:rFonts w:eastAsia="Segoe MDL2 Assets"/>
          <w:w w:val="46"/>
          <w:sz w:val="24"/>
          <w:szCs w:val="24"/>
        </w:rPr>
        <w:t></w:t>
      </w:r>
      <w:r w:rsidRPr="00F85942">
        <w:rPr>
          <w:rFonts w:eastAsia="Segoe MDL2 Assets"/>
          <w:sz w:val="24"/>
          <w:szCs w:val="24"/>
        </w:rPr>
        <w:tab/>
      </w:r>
      <w:r w:rsidRPr="00F85942">
        <w:rPr>
          <w:spacing w:val="-2"/>
          <w:sz w:val="24"/>
          <w:szCs w:val="24"/>
        </w:rPr>
        <w:t>B</w:t>
      </w:r>
      <w:r w:rsidRPr="00F85942">
        <w:rPr>
          <w:sz w:val="24"/>
          <w:szCs w:val="24"/>
        </w:rPr>
        <w:t>ut</w:t>
      </w:r>
      <w:r w:rsidRPr="00F85942">
        <w:rPr>
          <w:spacing w:val="36"/>
          <w:sz w:val="24"/>
          <w:szCs w:val="24"/>
        </w:rPr>
        <w:t xml:space="preserve"> </w:t>
      </w:r>
      <w:r w:rsidRPr="00F85942">
        <w:rPr>
          <w:sz w:val="24"/>
          <w:szCs w:val="24"/>
        </w:rPr>
        <w:t>the</w:t>
      </w:r>
      <w:r w:rsidRPr="00F85942">
        <w:rPr>
          <w:spacing w:val="35"/>
          <w:sz w:val="24"/>
          <w:szCs w:val="24"/>
        </w:rPr>
        <w:t xml:space="preserve"> </w:t>
      </w:r>
      <w:r w:rsidRPr="00F85942">
        <w:rPr>
          <w:sz w:val="24"/>
          <w:szCs w:val="24"/>
        </w:rPr>
        <w:t>r</w:t>
      </w:r>
      <w:r w:rsidRPr="00F85942">
        <w:rPr>
          <w:spacing w:val="-2"/>
          <w:sz w:val="24"/>
          <w:szCs w:val="24"/>
        </w:rPr>
        <w:t>e</w:t>
      </w:r>
      <w:r w:rsidRPr="00F85942">
        <w:rPr>
          <w:spacing w:val="-1"/>
          <w:sz w:val="24"/>
          <w:szCs w:val="24"/>
        </w:rPr>
        <w:t>a</w:t>
      </w:r>
      <w:r w:rsidRPr="00F85942">
        <w:rPr>
          <w:sz w:val="24"/>
          <w:szCs w:val="24"/>
        </w:rPr>
        <w:t>l</w:t>
      </w:r>
      <w:r w:rsidRPr="00F85942">
        <w:rPr>
          <w:spacing w:val="37"/>
          <w:sz w:val="24"/>
          <w:szCs w:val="24"/>
        </w:rPr>
        <w:t xml:space="preserve"> </w:t>
      </w:r>
      <w:r w:rsidRPr="00F85942">
        <w:rPr>
          <w:sz w:val="24"/>
          <w:szCs w:val="24"/>
        </w:rPr>
        <w:t>re</w:t>
      </w:r>
      <w:r w:rsidRPr="00F85942">
        <w:rPr>
          <w:spacing w:val="-1"/>
          <w:sz w:val="24"/>
          <w:szCs w:val="24"/>
        </w:rPr>
        <w:t>a</w:t>
      </w:r>
      <w:r w:rsidRPr="00F85942">
        <w:rPr>
          <w:sz w:val="24"/>
          <w:szCs w:val="24"/>
        </w:rPr>
        <w:t>son</w:t>
      </w:r>
      <w:r w:rsidRPr="00F85942">
        <w:rPr>
          <w:spacing w:val="36"/>
          <w:sz w:val="24"/>
          <w:szCs w:val="24"/>
        </w:rPr>
        <w:t xml:space="preserve"> </w:t>
      </w:r>
      <w:r w:rsidRPr="00F85942">
        <w:rPr>
          <w:sz w:val="24"/>
          <w:szCs w:val="24"/>
        </w:rPr>
        <w:t>that</w:t>
      </w:r>
      <w:r w:rsidRPr="00F85942">
        <w:rPr>
          <w:spacing w:val="40"/>
          <w:sz w:val="24"/>
          <w:szCs w:val="24"/>
        </w:rPr>
        <w:t xml:space="preserve"> </w:t>
      </w:r>
      <w:r w:rsidRPr="00F85942">
        <w:rPr>
          <w:spacing w:val="-5"/>
          <w:sz w:val="24"/>
          <w:szCs w:val="24"/>
        </w:rPr>
        <w:t>y</w:t>
      </w:r>
      <w:r w:rsidRPr="00F85942">
        <w:rPr>
          <w:sz w:val="24"/>
          <w:szCs w:val="24"/>
        </w:rPr>
        <w:t>ou</w:t>
      </w:r>
      <w:r w:rsidRPr="00F85942">
        <w:rPr>
          <w:spacing w:val="36"/>
          <w:sz w:val="24"/>
          <w:szCs w:val="24"/>
        </w:rPr>
        <w:t xml:space="preserve"> </w:t>
      </w:r>
      <w:r w:rsidRPr="00F85942">
        <w:rPr>
          <w:sz w:val="24"/>
          <w:szCs w:val="24"/>
        </w:rPr>
        <w:t>n</w:t>
      </w:r>
      <w:r w:rsidRPr="00F85942">
        <w:rPr>
          <w:spacing w:val="-1"/>
          <w:sz w:val="24"/>
          <w:szCs w:val="24"/>
        </w:rPr>
        <w:t>ee</w:t>
      </w:r>
      <w:r w:rsidRPr="00F85942">
        <w:rPr>
          <w:sz w:val="24"/>
          <w:szCs w:val="24"/>
        </w:rPr>
        <w:t>d</w:t>
      </w:r>
      <w:r w:rsidRPr="00F85942">
        <w:rPr>
          <w:spacing w:val="36"/>
          <w:sz w:val="24"/>
          <w:szCs w:val="24"/>
        </w:rPr>
        <w:t xml:space="preserve"> </w:t>
      </w:r>
      <w:r w:rsidRPr="00F85942">
        <w:rPr>
          <w:sz w:val="24"/>
          <w:szCs w:val="24"/>
        </w:rPr>
        <w:t>fu</w:t>
      </w:r>
      <w:r w:rsidRPr="00F85942">
        <w:rPr>
          <w:spacing w:val="1"/>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ons</w:t>
      </w:r>
      <w:r w:rsidRPr="00F85942">
        <w:rPr>
          <w:spacing w:val="36"/>
          <w:sz w:val="24"/>
          <w:szCs w:val="24"/>
        </w:rPr>
        <w:t xml:space="preserve"> </w:t>
      </w:r>
      <w:r w:rsidRPr="00F85942">
        <w:rPr>
          <w:sz w:val="24"/>
          <w:szCs w:val="24"/>
        </w:rPr>
        <w:t>is</w:t>
      </w:r>
      <w:r w:rsidRPr="00F85942">
        <w:rPr>
          <w:spacing w:val="36"/>
          <w:sz w:val="24"/>
          <w:szCs w:val="24"/>
        </w:rPr>
        <w:t xml:space="preserve"> </w:t>
      </w:r>
      <w:r w:rsidRPr="00F85942">
        <w:rPr>
          <w:spacing w:val="-2"/>
          <w:sz w:val="24"/>
          <w:szCs w:val="24"/>
        </w:rPr>
        <w:t>t</w:t>
      </w:r>
      <w:r w:rsidRPr="00F85942">
        <w:rPr>
          <w:sz w:val="24"/>
          <w:szCs w:val="24"/>
        </w:rPr>
        <w:t>o</w:t>
      </w:r>
      <w:r w:rsidRPr="00F85942">
        <w:rPr>
          <w:spacing w:val="36"/>
          <w:sz w:val="24"/>
          <w:szCs w:val="24"/>
        </w:rPr>
        <w:t xml:space="preserve"> </w:t>
      </w:r>
      <w:r w:rsidRPr="00F85942">
        <w:rPr>
          <w:sz w:val="24"/>
          <w:szCs w:val="24"/>
        </w:rPr>
        <w:t>modu</w:t>
      </w:r>
      <w:r w:rsidRPr="00F85942">
        <w:rPr>
          <w:spacing w:val="1"/>
          <w:sz w:val="24"/>
          <w:szCs w:val="24"/>
        </w:rPr>
        <w:t>l</w:t>
      </w:r>
      <w:r w:rsidRPr="00F85942">
        <w:rPr>
          <w:spacing w:val="-1"/>
          <w:sz w:val="24"/>
          <w:szCs w:val="24"/>
        </w:rPr>
        <w:t>a</w:t>
      </w:r>
      <w:r w:rsidRPr="00F85942">
        <w:rPr>
          <w:sz w:val="24"/>
          <w:szCs w:val="24"/>
        </w:rPr>
        <w:t>ri</w:t>
      </w:r>
      <w:r w:rsidRPr="00F85942">
        <w:rPr>
          <w:spacing w:val="1"/>
          <w:sz w:val="24"/>
          <w:szCs w:val="24"/>
        </w:rPr>
        <w:t>z</w:t>
      </w:r>
      <w:r w:rsidRPr="00F85942">
        <w:rPr>
          <w:sz w:val="24"/>
          <w:szCs w:val="24"/>
        </w:rPr>
        <w:t>e</w:t>
      </w:r>
      <w:r w:rsidRPr="00F85942">
        <w:rPr>
          <w:spacing w:val="37"/>
          <w:sz w:val="24"/>
          <w:szCs w:val="24"/>
        </w:rPr>
        <w:t xml:space="preserve"> </w:t>
      </w:r>
      <w:r w:rsidRPr="00F85942">
        <w:rPr>
          <w:spacing w:val="-7"/>
          <w:sz w:val="24"/>
          <w:szCs w:val="24"/>
        </w:rPr>
        <w:t>y</w:t>
      </w:r>
      <w:r w:rsidRPr="00F85942">
        <w:rPr>
          <w:sz w:val="24"/>
          <w:szCs w:val="24"/>
        </w:rPr>
        <w:t>o</w:t>
      </w:r>
      <w:r w:rsidRPr="00F85942">
        <w:rPr>
          <w:spacing w:val="2"/>
          <w:sz w:val="24"/>
          <w:szCs w:val="24"/>
        </w:rPr>
        <w:t>u</w:t>
      </w:r>
      <w:r w:rsidRPr="00F85942">
        <w:rPr>
          <w:sz w:val="24"/>
          <w:szCs w:val="24"/>
        </w:rPr>
        <w:t>r</w:t>
      </w:r>
      <w:r w:rsidRPr="00F85942">
        <w:rPr>
          <w:spacing w:val="35"/>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36"/>
          <w:sz w:val="24"/>
          <w:szCs w:val="24"/>
        </w:rPr>
        <w:t xml:space="preserve"> </w:t>
      </w:r>
      <w:r w:rsidRPr="00F85942">
        <w:rPr>
          <w:sz w:val="24"/>
          <w:szCs w:val="24"/>
        </w:rPr>
        <w:t>in</w:t>
      </w:r>
      <w:r w:rsidRPr="00F85942">
        <w:rPr>
          <w:spacing w:val="1"/>
          <w:sz w:val="24"/>
          <w:szCs w:val="24"/>
        </w:rPr>
        <w:t>t</w:t>
      </w:r>
      <w:r w:rsidRPr="00F85942">
        <w:rPr>
          <w:sz w:val="24"/>
          <w:szCs w:val="24"/>
        </w:rPr>
        <w:t>o</w:t>
      </w:r>
      <w:r w:rsidRPr="00F85942">
        <w:rPr>
          <w:spacing w:val="36"/>
          <w:sz w:val="24"/>
          <w:szCs w:val="24"/>
        </w:rPr>
        <w:t xml:space="preserve"> </w:t>
      </w:r>
      <w:r w:rsidRPr="00F85942">
        <w:rPr>
          <w:spacing w:val="-1"/>
          <w:sz w:val="24"/>
          <w:szCs w:val="24"/>
        </w:rPr>
        <w:t>ea</w:t>
      </w:r>
      <w:r w:rsidRPr="00F85942">
        <w:rPr>
          <w:sz w:val="24"/>
          <w:szCs w:val="24"/>
        </w:rPr>
        <w:t>si</w:t>
      </w:r>
      <w:r w:rsidRPr="00F85942">
        <w:rPr>
          <w:spacing w:val="3"/>
          <w:sz w:val="24"/>
          <w:szCs w:val="24"/>
        </w:rPr>
        <w:t>l</w:t>
      </w:r>
      <w:r w:rsidRPr="00F85942">
        <w:rPr>
          <w:sz w:val="24"/>
          <w:szCs w:val="24"/>
        </w:rPr>
        <w:t>y man</w:t>
      </w:r>
      <w:r w:rsidRPr="00F85942">
        <w:rPr>
          <w:spacing w:val="1"/>
          <w:sz w:val="24"/>
          <w:szCs w:val="24"/>
        </w:rPr>
        <w:t>a</w:t>
      </w:r>
      <w:r w:rsidRPr="00F85942">
        <w:rPr>
          <w:spacing w:val="-2"/>
          <w:sz w:val="24"/>
          <w:szCs w:val="24"/>
        </w:rPr>
        <w:t>g</w:t>
      </w:r>
      <w:r w:rsidRPr="00F85942">
        <w:rPr>
          <w:spacing w:val="-1"/>
          <w:sz w:val="24"/>
          <w:szCs w:val="24"/>
        </w:rPr>
        <w:t>ea</w:t>
      </w:r>
      <w:r w:rsidRPr="00F85942">
        <w:rPr>
          <w:sz w:val="24"/>
          <w:szCs w:val="24"/>
        </w:rPr>
        <w:t>b</w:t>
      </w:r>
      <w:r w:rsidRPr="00F85942">
        <w:rPr>
          <w:spacing w:val="3"/>
          <w:sz w:val="24"/>
          <w:szCs w:val="24"/>
        </w:rPr>
        <w:t>l</w:t>
      </w:r>
      <w:r w:rsidRPr="00F85942">
        <w:rPr>
          <w:sz w:val="24"/>
          <w:szCs w:val="24"/>
        </w:rPr>
        <w:t>e</w:t>
      </w:r>
      <w:r w:rsidRPr="00F85942">
        <w:rPr>
          <w:spacing w:val="-1"/>
          <w:sz w:val="24"/>
          <w:szCs w:val="24"/>
        </w:rPr>
        <w:t xml:space="preserve"> c</w:t>
      </w:r>
      <w:r w:rsidRPr="00F85942">
        <w:rPr>
          <w:sz w:val="24"/>
          <w:szCs w:val="24"/>
        </w:rPr>
        <w:t>hunks.</w:t>
      </w:r>
    </w:p>
    <w:p w14:paraId="3276638C" w14:textId="77777777" w:rsidR="00BD33F8" w:rsidRPr="00F85942" w:rsidRDefault="00A51A16">
      <w:pPr>
        <w:tabs>
          <w:tab w:val="left" w:pos="820"/>
        </w:tabs>
        <w:spacing w:before="10" w:line="354" w:lineRule="auto"/>
        <w:ind w:left="820" w:right="86" w:hanging="360"/>
        <w:jc w:val="both"/>
        <w:rPr>
          <w:sz w:val="24"/>
          <w:szCs w:val="24"/>
        </w:rPr>
      </w:pPr>
      <w:r w:rsidRPr="00F85942">
        <w:rPr>
          <w:rFonts w:eastAsia="Segoe MDL2 Assets"/>
          <w:w w:val="46"/>
          <w:sz w:val="24"/>
          <w:szCs w:val="24"/>
        </w:rPr>
        <w:t></w:t>
      </w:r>
      <w:r w:rsidRPr="00F85942">
        <w:rPr>
          <w:rFonts w:eastAsia="Segoe MDL2 Assets"/>
          <w:sz w:val="24"/>
          <w:szCs w:val="24"/>
        </w:rPr>
        <w:tab/>
      </w:r>
      <w:r w:rsidRPr="00F85942">
        <w:rPr>
          <w:spacing w:val="-1"/>
          <w:sz w:val="24"/>
          <w:szCs w:val="24"/>
        </w:rPr>
        <w:t>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ons</w:t>
      </w:r>
      <w:r w:rsidRPr="00F85942">
        <w:rPr>
          <w:spacing w:val="10"/>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w:t>
      </w:r>
      <w:r w:rsidRPr="00F85942">
        <w:rPr>
          <w:spacing w:val="9"/>
          <w:sz w:val="24"/>
          <w:szCs w:val="24"/>
        </w:rPr>
        <w:t xml:space="preserve"> </w:t>
      </w:r>
      <w:r w:rsidRPr="00F85942">
        <w:rPr>
          <w:sz w:val="24"/>
          <w:szCs w:val="24"/>
        </w:rPr>
        <w:t>a</w:t>
      </w:r>
      <w:r w:rsidRPr="00F85942">
        <w:rPr>
          <w:spacing w:val="8"/>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pacing w:val="-2"/>
          <w:sz w:val="24"/>
          <w:szCs w:val="24"/>
        </w:rPr>
        <w:t>g</w:t>
      </w:r>
      <w:r w:rsidRPr="00F85942">
        <w:rPr>
          <w:sz w:val="24"/>
          <w:szCs w:val="24"/>
        </w:rPr>
        <w:t>ram</w:t>
      </w:r>
      <w:r w:rsidRPr="00F85942">
        <w:rPr>
          <w:spacing w:val="10"/>
          <w:sz w:val="24"/>
          <w:szCs w:val="24"/>
        </w:rPr>
        <w:t xml:space="preserve"> </w:t>
      </w:r>
      <w:r w:rsidRPr="00F85942">
        <w:rPr>
          <w:sz w:val="24"/>
          <w:szCs w:val="24"/>
        </w:rPr>
        <w:t>to</w:t>
      </w:r>
      <w:r w:rsidRPr="00F85942">
        <w:rPr>
          <w:spacing w:val="10"/>
          <w:sz w:val="24"/>
          <w:szCs w:val="24"/>
        </w:rPr>
        <w:t xml:space="preserve"> </w:t>
      </w:r>
      <w:r w:rsidRPr="00F85942">
        <w:rPr>
          <w:sz w:val="24"/>
          <w:szCs w:val="24"/>
        </w:rPr>
        <w:t>be</w:t>
      </w:r>
      <w:r w:rsidRPr="00F85942">
        <w:rPr>
          <w:spacing w:val="8"/>
          <w:sz w:val="24"/>
          <w:szCs w:val="24"/>
        </w:rPr>
        <w:t xml:space="preserve"> </w:t>
      </w:r>
      <w:r w:rsidRPr="00F85942">
        <w:rPr>
          <w:sz w:val="24"/>
          <w:szCs w:val="24"/>
        </w:rPr>
        <w:t>s</w:t>
      </w:r>
      <w:r w:rsidRPr="00F85942">
        <w:rPr>
          <w:spacing w:val="-1"/>
          <w:sz w:val="24"/>
          <w:szCs w:val="24"/>
        </w:rPr>
        <w:t>e</w:t>
      </w:r>
      <w:r w:rsidRPr="00F85942">
        <w:rPr>
          <w:spacing w:val="-2"/>
          <w:sz w:val="24"/>
          <w:szCs w:val="24"/>
        </w:rPr>
        <w:t>g</w:t>
      </w:r>
      <w:r w:rsidRPr="00F85942">
        <w:rPr>
          <w:sz w:val="24"/>
          <w:szCs w:val="24"/>
        </w:rPr>
        <w:t>ment</w:t>
      </w:r>
      <w:r w:rsidRPr="00F85942">
        <w:rPr>
          <w:spacing w:val="-1"/>
          <w:sz w:val="24"/>
          <w:szCs w:val="24"/>
        </w:rPr>
        <w:t>e</w:t>
      </w:r>
      <w:r w:rsidRPr="00F85942">
        <w:rPr>
          <w:sz w:val="24"/>
          <w:szCs w:val="24"/>
        </w:rPr>
        <w:t>d</w:t>
      </w:r>
      <w:r w:rsidRPr="00F85942">
        <w:rPr>
          <w:spacing w:val="9"/>
          <w:sz w:val="24"/>
          <w:szCs w:val="24"/>
        </w:rPr>
        <w:t xml:space="preserve"> </w:t>
      </w:r>
      <w:r w:rsidRPr="00F85942">
        <w:rPr>
          <w:sz w:val="24"/>
          <w:szCs w:val="24"/>
        </w:rPr>
        <w:t>so</w:t>
      </w:r>
      <w:r w:rsidRPr="00F85942">
        <w:rPr>
          <w:spacing w:val="10"/>
          <w:sz w:val="24"/>
          <w:szCs w:val="24"/>
        </w:rPr>
        <w:t xml:space="preserve"> </w:t>
      </w:r>
      <w:r w:rsidRPr="00F85942">
        <w:rPr>
          <w:sz w:val="24"/>
          <w:szCs w:val="24"/>
        </w:rPr>
        <w:t>that</w:t>
      </w:r>
      <w:r w:rsidRPr="00F85942">
        <w:rPr>
          <w:spacing w:val="9"/>
          <w:sz w:val="24"/>
          <w:szCs w:val="24"/>
        </w:rPr>
        <w:t xml:space="preserve"> </w:t>
      </w:r>
      <w:r w:rsidRPr="00F85942">
        <w:rPr>
          <w:sz w:val="24"/>
          <w:szCs w:val="24"/>
        </w:rPr>
        <w:t>it</w:t>
      </w:r>
      <w:r w:rsidRPr="00F85942">
        <w:rPr>
          <w:spacing w:val="10"/>
          <w:sz w:val="24"/>
          <w:szCs w:val="24"/>
        </w:rPr>
        <w:t xml:space="preserve"> </w:t>
      </w:r>
      <w:r w:rsidRPr="00F85942">
        <w:rPr>
          <w:spacing w:val="-1"/>
          <w:sz w:val="24"/>
          <w:szCs w:val="24"/>
        </w:rPr>
        <w:t>ca</w:t>
      </w:r>
      <w:r w:rsidRPr="00F85942">
        <w:rPr>
          <w:sz w:val="24"/>
          <w:szCs w:val="24"/>
        </w:rPr>
        <w:t>n</w:t>
      </w:r>
      <w:r w:rsidRPr="00F85942">
        <w:rPr>
          <w:spacing w:val="9"/>
          <w:sz w:val="24"/>
          <w:szCs w:val="24"/>
        </w:rPr>
        <w:t xml:space="preserve"> </w:t>
      </w:r>
      <w:r w:rsidRPr="00F85942">
        <w:rPr>
          <w:sz w:val="24"/>
          <w:szCs w:val="24"/>
        </w:rPr>
        <w:t>be</w:t>
      </w:r>
      <w:r w:rsidRPr="00F85942">
        <w:rPr>
          <w:spacing w:val="8"/>
          <w:sz w:val="24"/>
          <w:szCs w:val="24"/>
        </w:rPr>
        <w:t xml:space="preserve"> </w:t>
      </w:r>
      <w:r w:rsidRPr="00F85942">
        <w:rPr>
          <w:sz w:val="24"/>
          <w:szCs w:val="24"/>
        </w:rPr>
        <w:t>w</w:t>
      </w:r>
      <w:r w:rsidRPr="00F85942">
        <w:rPr>
          <w:spacing w:val="-1"/>
          <w:sz w:val="24"/>
          <w:szCs w:val="24"/>
        </w:rPr>
        <w:t>r</w:t>
      </w:r>
      <w:r w:rsidRPr="00F85942">
        <w:rPr>
          <w:sz w:val="24"/>
          <w:szCs w:val="24"/>
        </w:rPr>
        <w:t>i</w:t>
      </w:r>
      <w:r w:rsidRPr="00F85942">
        <w:rPr>
          <w:spacing w:val="1"/>
          <w:sz w:val="24"/>
          <w:szCs w:val="24"/>
        </w:rPr>
        <w:t>t</w:t>
      </w:r>
      <w:r w:rsidRPr="00F85942">
        <w:rPr>
          <w:sz w:val="24"/>
          <w:szCs w:val="24"/>
        </w:rPr>
        <w:t>ten</w:t>
      </w:r>
      <w:r w:rsidRPr="00F85942">
        <w:rPr>
          <w:spacing w:val="9"/>
          <w:sz w:val="24"/>
          <w:szCs w:val="24"/>
        </w:rPr>
        <w:t xml:space="preserve"> </w:t>
      </w:r>
      <w:r w:rsidRPr="00F85942">
        <w:rPr>
          <w:sz w:val="24"/>
          <w:szCs w:val="24"/>
        </w:rPr>
        <w:t>pie</w:t>
      </w:r>
      <w:r w:rsidRPr="00F85942">
        <w:rPr>
          <w:spacing w:val="-1"/>
          <w:sz w:val="24"/>
          <w:szCs w:val="24"/>
        </w:rPr>
        <w:t>c</w:t>
      </w:r>
      <w:r w:rsidRPr="00F85942">
        <w:rPr>
          <w:spacing w:val="1"/>
          <w:sz w:val="24"/>
          <w:szCs w:val="24"/>
        </w:rPr>
        <w:t>e</w:t>
      </w:r>
      <w:r w:rsidRPr="00F85942">
        <w:rPr>
          <w:sz w:val="24"/>
          <w:szCs w:val="24"/>
        </w:rPr>
        <w:t>me</w:t>
      </w:r>
      <w:r w:rsidRPr="00F85942">
        <w:rPr>
          <w:spacing w:val="-1"/>
          <w:sz w:val="24"/>
          <w:szCs w:val="24"/>
        </w:rPr>
        <w:t>a</w:t>
      </w:r>
      <w:r w:rsidRPr="00F85942">
        <w:rPr>
          <w:sz w:val="24"/>
          <w:szCs w:val="24"/>
        </w:rPr>
        <w:t>l,</w:t>
      </w:r>
      <w:r w:rsidRPr="00F85942">
        <w:rPr>
          <w:spacing w:val="10"/>
          <w:sz w:val="24"/>
          <w:szCs w:val="24"/>
        </w:rPr>
        <w:t xml:space="preserve"> </w:t>
      </w:r>
      <w:r w:rsidRPr="00F85942">
        <w:rPr>
          <w:spacing w:val="-1"/>
          <w:sz w:val="24"/>
          <w:szCs w:val="24"/>
        </w:rPr>
        <w:t>a</w:t>
      </w:r>
      <w:r w:rsidRPr="00F85942">
        <w:rPr>
          <w:sz w:val="24"/>
          <w:szCs w:val="24"/>
        </w:rPr>
        <w:t>nd</w:t>
      </w:r>
      <w:r w:rsidRPr="00F85942">
        <w:rPr>
          <w:spacing w:val="9"/>
          <w:sz w:val="24"/>
          <w:szCs w:val="24"/>
        </w:rPr>
        <w:t xml:space="preserve"> </w:t>
      </w:r>
      <w:r w:rsidRPr="00F85942">
        <w:rPr>
          <w:spacing w:val="-1"/>
          <w:sz w:val="24"/>
          <w:szCs w:val="24"/>
        </w:rPr>
        <w:t>ea</w:t>
      </w:r>
      <w:r w:rsidRPr="00F85942">
        <w:rPr>
          <w:spacing w:val="1"/>
          <w:sz w:val="24"/>
          <w:szCs w:val="24"/>
        </w:rPr>
        <w:t>c</w:t>
      </w:r>
      <w:r w:rsidRPr="00F85942">
        <w:rPr>
          <w:sz w:val="24"/>
          <w:szCs w:val="24"/>
        </w:rPr>
        <w:t>h pie</w:t>
      </w:r>
      <w:r w:rsidRPr="00F85942">
        <w:rPr>
          <w:spacing w:val="-1"/>
          <w:sz w:val="24"/>
          <w:szCs w:val="24"/>
        </w:rPr>
        <w:t>c</w:t>
      </w:r>
      <w:r w:rsidRPr="00F85942">
        <w:rPr>
          <w:sz w:val="24"/>
          <w:szCs w:val="24"/>
        </w:rPr>
        <w:t>e</w:t>
      </w:r>
      <w:r w:rsidRPr="00F85942">
        <w:rPr>
          <w:spacing w:val="-1"/>
          <w:sz w:val="24"/>
          <w:szCs w:val="24"/>
        </w:rPr>
        <w:t xml:space="preserve"> </w:t>
      </w:r>
      <w:r w:rsidRPr="00F85942">
        <w:rPr>
          <w:sz w:val="24"/>
          <w:szCs w:val="24"/>
        </w:rPr>
        <w:t>test</w:t>
      </w:r>
      <w:r w:rsidRPr="00F85942">
        <w:rPr>
          <w:spacing w:val="-1"/>
          <w:sz w:val="24"/>
          <w:szCs w:val="24"/>
        </w:rPr>
        <w:t>e</w:t>
      </w:r>
      <w:r w:rsidRPr="00F85942">
        <w:rPr>
          <w:sz w:val="24"/>
          <w:szCs w:val="24"/>
        </w:rPr>
        <w:t>d inde</w:t>
      </w:r>
      <w:r w:rsidRPr="00F85942">
        <w:rPr>
          <w:spacing w:val="2"/>
          <w:sz w:val="24"/>
          <w:szCs w:val="24"/>
        </w:rPr>
        <w:t>p</w:t>
      </w:r>
      <w:r w:rsidRPr="00F85942">
        <w:rPr>
          <w:spacing w:val="-1"/>
          <w:sz w:val="24"/>
          <w:szCs w:val="24"/>
        </w:rPr>
        <w:t>e</w:t>
      </w:r>
      <w:r w:rsidRPr="00F85942">
        <w:rPr>
          <w:sz w:val="24"/>
          <w:szCs w:val="24"/>
        </w:rPr>
        <w:t>nd</w:t>
      </w:r>
      <w:r w:rsidRPr="00F85942">
        <w:rPr>
          <w:spacing w:val="-1"/>
          <w:sz w:val="24"/>
          <w:szCs w:val="24"/>
        </w:rPr>
        <w:t>e</w:t>
      </w:r>
      <w:r w:rsidRPr="00F85942">
        <w:rPr>
          <w:sz w:val="24"/>
          <w:szCs w:val="24"/>
        </w:rPr>
        <w:t>nt</w:t>
      </w:r>
      <w:r w:rsidRPr="00F85942">
        <w:rPr>
          <w:spacing w:val="3"/>
          <w:sz w:val="24"/>
          <w:szCs w:val="24"/>
        </w:rPr>
        <w:t>l</w:t>
      </w:r>
      <w:r w:rsidRPr="00F85942">
        <w:rPr>
          <w:sz w:val="24"/>
          <w:szCs w:val="24"/>
        </w:rPr>
        <w:t>y</w:t>
      </w:r>
      <w:r w:rsidRPr="00F85942">
        <w:rPr>
          <w:spacing w:val="-3"/>
          <w:sz w:val="24"/>
          <w:szCs w:val="24"/>
        </w:rPr>
        <w:t xml:space="preserve"> </w:t>
      </w:r>
      <w:r w:rsidRPr="00F85942">
        <w:rPr>
          <w:sz w:val="24"/>
          <w:szCs w:val="24"/>
        </w:rPr>
        <w:t>b</w:t>
      </w:r>
      <w:r w:rsidRPr="00F85942">
        <w:rPr>
          <w:spacing w:val="1"/>
          <w:sz w:val="24"/>
          <w:szCs w:val="24"/>
        </w:rPr>
        <w:t>e</w:t>
      </w:r>
      <w:r w:rsidRPr="00F85942">
        <w:rPr>
          <w:sz w:val="24"/>
          <w:szCs w:val="24"/>
        </w:rPr>
        <w:t>fo</w:t>
      </w:r>
      <w:r w:rsidRPr="00F85942">
        <w:rPr>
          <w:spacing w:val="-1"/>
          <w:sz w:val="24"/>
          <w:szCs w:val="24"/>
        </w:rPr>
        <w:t>r</w:t>
      </w:r>
      <w:r w:rsidRPr="00F85942">
        <w:rPr>
          <w:sz w:val="24"/>
          <w:szCs w:val="24"/>
        </w:rPr>
        <w:t>e</w:t>
      </w:r>
      <w:r w:rsidRPr="00F85942">
        <w:rPr>
          <w:spacing w:val="-1"/>
          <w:sz w:val="24"/>
          <w:szCs w:val="24"/>
        </w:rPr>
        <w:t xml:space="preserve"> </w:t>
      </w:r>
      <w:r w:rsidRPr="00F85942">
        <w:rPr>
          <w:spacing w:val="2"/>
          <w:sz w:val="24"/>
          <w:szCs w:val="24"/>
        </w:rPr>
        <w:t>b</w:t>
      </w:r>
      <w:r w:rsidRPr="00F85942">
        <w:rPr>
          <w:sz w:val="24"/>
          <w:szCs w:val="24"/>
        </w:rPr>
        <w:t>rin</w:t>
      </w:r>
      <w:r w:rsidRPr="00F85942">
        <w:rPr>
          <w:spacing w:val="-3"/>
          <w:sz w:val="24"/>
          <w:szCs w:val="24"/>
        </w:rPr>
        <w:t>g</w:t>
      </w:r>
      <w:r w:rsidRPr="00F85942">
        <w:rPr>
          <w:sz w:val="24"/>
          <w:szCs w:val="24"/>
        </w:rPr>
        <w:t>i</w:t>
      </w:r>
      <w:r w:rsidRPr="00F85942">
        <w:rPr>
          <w:spacing w:val="3"/>
          <w:sz w:val="24"/>
          <w:szCs w:val="24"/>
        </w:rPr>
        <w:t>n</w:t>
      </w:r>
      <w:r w:rsidRPr="00F85942">
        <w:rPr>
          <w:sz w:val="24"/>
          <w:szCs w:val="24"/>
        </w:rPr>
        <w:t>g</w:t>
      </w:r>
      <w:r w:rsidRPr="00F85942">
        <w:rPr>
          <w:spacing w:val="-2"/>
          <w:sz w:val="24"/>
          <w:szCs w:val="24"/>
        </w:rPr>
        <w:t xml:space="preserve"> </w:t>
      </w:r>
      <w:r w:rsidRPr="00F85942">
        <w:rPr>
          <w:sz w:val="24"/>
          <w:szCs w:val="24"/>
        </w:rPr>
        <w:t>it</w:t>
      </w:r>
      <w:r w:rsidRPr="00F85942">
        <w:rPr>
          <w:spacing w:val="1"/>
          <w:sz w:val="24"/>
          <w:szCs w:val="24"/>
        </w:rPr>
        <w:t xml:space="preserve"> </w:t>
      </w:r>
      <w:r w:rsidRPr="00F85942">
        <w:rPr>
          <w:sz w:val="24"/>
          <w:szCs w:val="24"/>
        </w:rPr>
        <w:t>t</w:t>
      </w:r>
      <w:r w:rsidRPr="00F85942">
        <w:rPr>
          <w:spacing w:val="3"/>
          <w:sz w:val="24"/>
          <w:szCs w:val="24"/>
        </w:rPr>
        <w:t>o</w:t>
      </w:r>
      <w:r w:rsidRPr="00F85942">
        <w:rPr>
          <w:spacing w:val="-2"/>
          <w:sz w:val="24"/>
          <w:szCs w:val="24"/>
        </w:rPr>
        <w:t>g</w:t>
      </w:r>
      <w:r w:rsidRPr="00F85942">
        <w:rPr>
          <w:spacing w:val="-1"/>
          <w:sz w:val="24"/>
          <w:szCs w:val="24"/>
        </w:rPr>
        <w:t>e</w:t>
      </w:r>
      <w:r w:rsidRPr="00F85942">
        <w:rPr>
          <w:spacing w:val="3"/>
          <w:sz w:val="24"/>
          <w:szCs w:val="24"/>
        </w:rPr>
        <w:t>t</w:t>
      </w:r>
      <w:r w:rsidRPr="00F85942">
        <w:rPr>
          <w:sz w:val="24"/>
          <w:szCs w:val="24"/>
        </w:rPr>
        <w:t>h</w:t>
      </w:r>
      <w:r w:rsidRPr="00F85942">
        <w:rPr>
          <w:spacing w:val="-1"/>
          <w:sz w:val="24"/>
          <w:szCs w:val="24"/>
        </w:rPr>
        <w:t>e</w:t>
      </w:r>
      <w:r w:rsidRPr="00F85942">
        <w:rPr>
          <w:sz w:val="24"/>
          <w:szCs w:val="24"/>
        </w:rPr>
        <w:t xml:space="preserve">r </w:t>
      </w:r>
      <w:r w:rsidRPr="00F85942">
        <w:rPr>
          <w:spacing w:val="-1"/>
          <w:sz w:val="24"/>
          <w:szCs w:val="24"/>
        </w:rPr>
        <w:t>w</w:t>
      </w:r>
      <w:r w:rsidRPr="00F85942">
        <w:rPr>
          <w:sz w:val="24"/>
          <w:szCs w:val="24"/>
        </w:rPr>
        <w:t>i</w:t>
      </w:r>
      <w:r w:rsidRPr="00F85942">
        <w:rPr>
          <w:spacing w:val="1"/>
          <w:sz w:val="24"/>
          <w:szCs w:val="24"/>
        </w:rPr>
        <w:t>t</w:t>
      </w:r>
      <w:r w:rsidRPr="00F85942">
        <w:rPr>
          <w:sz w:val="24"/>
          <w:szCs w:val="24"/>
        </w:rPr>
        <w:t>h the oth</w:t>
      </w:r>
      <w:r w:rsidRPr="00F85942">
        <w:rPr>
          <w:spacing w:val="-1"/>
          <w:sz w:val="24"/>
          <w:szCs w:val="24"/>
        </w:rPr>
        <w:t>e</w:t>
      </w:r>
      <w:r w:rsidRPr="00F85942">
        <w:rPr>
          <w:sz w:val="24"/>
          <w:szCs w:val="24"/>
        </w:rPr>
        <w:t>r pi</w:t>
      </w:r>
      <w:r w:rsidRPr="00F85942">
        <w:rPr>
          <w:spacing w:val="1"/>
          <w:sz w:val="24"/>
          <w:szCs w:val="24"/>
        </w:rPr>
        <w:t>e</w:t>
      </w:r>
      <w:r w:rsidRPr="00F85942">
        <w:rPr>
          <w:spacing w:val="-1"/>
          <w:sz w:val="24"/>
          <w:szCs w:val="24"/>
        </w:rPr>
        <w:t>c</w:t>
      </w:r>
      <w:r w:rsidRPr="00F85942">
        <w:rPr>
          <w:spacing w:val="3"/>
          <w:sz w:val="24"/>
          <w:szCs w:val="24"/>
        </w:rPr>
        <w:t>e</w:t>
      </w:r>
      <w:r w:rsidRPr="00F85942">
        <w:rPr>
          <w:sz w:val="24"/>
          <w:szCs w:val="24"/>
        </w:rPr>
        <w:t>s.</w:t>
      </w:r>
    </w:p>
    <w:p w14:paraId="02D5C8EE" w14:textId="77777777" w:rsidR="00BD33F8" w:rsidRPr="00F85942" w:rsidRDefault="00A51A16">
      <w:pPr>
        <w:tabs>
          <w:tab w:val="left" w:pos="820"/>
        </w:tabs>
        <w:spacing w:before="11" w:line="357" w:lineRule="auto"/>
        <w:ind w:left="820" w:right="85" w:hanging="360"/>
        <w:jc w:val="both"/>
        <w:rPr>
          <w:sz w:val="24"/>
          <w:szCs w:val="24"/>
        </w:rPr>
      </w:pPr>
      <w:r w:rsidRPr="00F85942">
        <w:rPr>
          <w:rFonts w:eastAsia="Segoe MDL2 Assets"/>
          <w:w w:val="46"/>
          <w:sz w:val="24"/>
          <w:szCs w:val="24"/>
        </w:rPr>
        <w:t></w:t>
      </w:r>
      <w:r w:rsidRPr="00F85942">
        <w:rPr>
          <w:rFonts w:eastAsia="Segoe MDL2 Assets"/>
          <w:sz w:val="24"/>
          <w:szCs w:val="24"/>
        </w:rPr>
        <w:tab/>
      </w:r>
      <w:r w:rsidRPr="00F85942">
        <w:rPr>
          <w:spacing w:val="-3"/>
          <w:sz w:val="24"/>
          <w:szCs w:val="24"/>
        </w:rPr>
        <w:t>I</w:t>
      </w:r>
      <w:r w:rsidRPr="00F85942">
        <w:rPr>
          <w:sz w:val="24"/>
          <w:szCs w:val="24"/>
        </w:rPr>
        <w:t>t</w:t>
      </w:r>
      <w:r w:rsidRPr="00F85942">
        <w:rPr>
          <w:spacing w:val="10"/>
          <w:sz w:val="24"/>
          <w:szCs w:val="24"/>
        </w:rPr>
        <w:t xml:space="preserve"> </w:t>
      </w:r>
      <w:r w:rsidRPr="00F85942">
        <w:rPr>
          <w:spacing w:val="-1"/>
          <w:sz w:val="24"/>
          <w:szCs w:val="24"/>
        </w:rPr>
        <w:t>a</w:t>
      </w:r>
      <w:r w:rsidRPr="00F85942">
        <w:rPr>
          <w:sz w:val="24"/>
          <w:szCs w:val="24"/>
        </w:rPr>
        <w:t>lso</w:t>
      </w:r>
      <w:r w:rsidRPr="00F85942">
        <w:rPr>
          <w:spacing w:val="8"/>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ows</w:t>
      </w:r>
      <w:r w:rsidRPr="00F85942">
        <w:rPr>
          <w:spacing w:val="7"/>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6"/>
          <w:sz w:val="24"/>
          <w:szCs w:val="24"/>
        </w:rPr>
        <w:t xml:space="preserve"> </w:t>
      </w:r>
      <w:r w:rsidRPr="00F85942">
        <w:rPr>
          <w:sz w:val="24"/>
          <w:szCs w:val="24"/>
        </w:rPr>
        <w:t>w</w:t>
      </w:r>
      <w:r w:rsidRPr="00F85942">
        <w:rPr>
          <w:spacing w:val="2"/>
          <w:sz w:val="24"/>
          <w:szCs w:val="24"/>
        </w:rPr>
        <w:t>o</w:t>
      </w:r>
      <w:r w:rsidRPr="00F85942">
        <w:rPr>
          <w:sz w:val="24"/>
          <w:szCs w:val="24"/>
        </w:rPr>
        <w:t>rk</w:t>
      </w:r>
      <w:r w:rsidRPr="00F85942">
        <w:rPr>
          <w:spacing w:val="6"/>
          <w:sz w:val="24"/>
          <w:szCs w:val="24"/>
        </w:rPr>
        <w:t xml:space="preserve"> </w:t>
      </w:r>
      <w:r w:rsidRPr="00F85942">
        <w:rPr>
          <w:spacing w:val="3"/>
          <w:sz w:val="24"/>
          <w:szCs w:val="24"/>
        </w:rPr>
        <w:t>t</w:t>
      </w:r>
      <w:r w:rsidRPr="00F85942">
        <w:rPr>
          <w:sz w:val="24"/>
          <w:szCs w:val="24"/>
        </w:rPr>
        <w:t>o</w:t>
      </w:r>
      <w:r w:rsidRPr="00F85942">
        <w:rPr>
          <w:spacing w:val="7"/>
          <w:sz w:val="24"/>
          <w:szCs w:val="24"/>
        </w:rPr>
        <w:t xml:space="preserve"> </w:t>
      </w:r>
      <w:r w:rsidRPr="00F85942">
        <w:rPr>
          <w:sz w:val="24"/>
          <w:szCs w:val="24"/>
        </w:rPr>
        <w:t>be</w:t>
      </w:r>
      <w:r w:rsidRPr="00F85942">
        <w:rPr>
          <w:spacing w:val="6"/>
          <w:sz w:val="24"/>
          <w:szCs w:val="24"/>
        </w:rPr>
        <w:t xml:space="preserve"> </w:t>
      </w:r>
      <w:r w:rsidRPr="00F85942">
        <w:rPr>
          <w:sz w:val="24"/>
          <w:szCs w:val="24"/>
        </w:rPr>
        <w:t>div</w:t>
      </w:r>
      <w:r w:rsidRPr="00F85942">
        <w:rPr>
          <w:spacing w:val="1"/>
          <w:sz w:val="24"/>
          <w:szCs w:val="24"/>
        </w:rPr>
        <w:t>i</w:t>
      </w:r>
      <w:r w:rsidRPr="00F85942">
        <w:rPr>
          <w:sz w:val="24"/>
          <w:szCs w:val="24"/>
        </w:rPr>
        <w:t>d</w:t>
      </w:r>
      <w:r w:rsidRPr="00F85942">
        <w:rPr>
          <w:spacing w:val="-1"/>
          <w:sz w:val="24"/>
          <w:szCs w:val="24"/>
        </w:rPr>
        <w:t>e</w:t>
      </w:r>
      <w:r w:rsidRPr="00F85942">
        <w:rPr>
          <w:sz w:val="24"/>
          <w:szCs w:val="24"/>
        </w:rPr>
        <w:t>d</w:t>
      </w:r>
      <w:r w:rsidRPr="00F85942">
        <w:rPr>
          <w:spacing w:val="9"/>
          <w:sz w:val="24"/>
          <w:szCs w:val="24"/>
        </w:rPr>
        <w:t xml:space="preserve"> </w:t>
      </w:r>
      <w:r w:rsidRPr="00F85942">
        <w:rPr>
          <w:spacing w:val="-1"/>
          <w:sz w:val="24"/>
          <w:szCs w:val="24"/>
        </w:rPr>
        <w:t>a</w:t>
      </w:r>
      <w:r w:rsidRPr="00F85942">
        <w:rPr>
          <w:sz w:val="24"/>
          <w:szCs w:val="24"/>
        </w:rPr>
        <w:t>mo</w:t>
      </w:r>
      <w:r w:rsidRPr="00F85942">
        <w:rPr>
          <w:spacing w:val="3"/>
          <w:sz w:val="24"/>
          <w:szCs w:val="24"/>
        </w:rPr>
        <w:t>n</w:t>
      </w:r>
      <w:r w:rsidRPr="00F85942">
        <w:rPr>
          <w:sz w:val="24"/>
          <w:szCs w:val="24"/>
        </w:rPr>
        <w:t>g</w:t>
      </w:r>
      <w:r w:rsidRPr="00F85942">
        <w:rPr>
          <w:spacing w:val="5"/>
          <w:sz w:val="24"/>
          <w:szCs w:val="24"/>
        </w:rPr>
        <w:t xml:space="preserve"> </w:t>
      </w:r>
      <w:r w:rsidRPr="00F85942">
        <w:rPr>
          <w:sz w:val="24"/>
          <w:szCs w:val="24"/>
        </w:rPr>
        <w:t>m</w:t>
      </w:r>
      <w:r w:rsidRPr="00F85942">
        <w:rPr>
          <w:spacing w:val="2"/>
          <w:sz w:val="24"/>
          <w:szCs w:val="24"/>
        </w:rPr>
        <w:t>e</w:t>
      </w:r>
      <w:r w:rsidRPr="00F85942">
        <w:rPr>
          <w:sz w:val="24"/>
          <w:szCs w:val="24"/>
        </w:rPr>
        <w:t>mbe</w:t>
      </w:r>
      <w:r w:rsidRPr="00F85942">
        <w:rPr>
          <w:spacing w:val="-1"/>
          <w:sz w:val="24"/>
          <w:szCs w:val="24"/>
        </w:rPr>
        <w:t>r</w:t>
      </w:r>
      <w:r w:rsidRPr="00F85942">
        <w:rPr>
          <w:sz w:val="24"/>
          <w:szCs w:val="24"/>
        </w:rPr>
        <w:t>s</w:t>
      </w:r>
      <w:r w:rsidRPr="00F85942">
        <w:rPr>
          <w:spacing w:val="7"/>
          <w:sz w:val="24"/>
          <w:szCs w:val="24"/>
        </w:rPr>
        <w:t xml:space="preserve"> </w:t>
      </w:r>
      <w:r w:rsidRPr="00F85942">
        <w:rPr>
          <w:sz w:val="24"/>
          <w:szCs w:val="24"/>
        </w:rPr>
        <w:t>of</w:t>
      </w:r>
      <w:r w:rsidRPr="00F85942">
        <w:rPr>
          <w:spacing w:val="8"/>
          <w:sz w:val="24"/>
          <w:szCs w:val="24"/>
        </w:rPr>
        <w:t xml:space="preserve"> </w:t>
      </w:r>
      <w:r w:rsidRPr="00F85942">
        <w:rPr>
          <w:sz w:val="24"/>
          <w:szCs w:val="24"/>
        </w:rPr>
        <w:t>a</w:t>
      </w:r>
      <w:r w:rsidRPr="00F85942">
        <w:rPr>
          <w:spacing w:val="6"/>
          <w:sz w:val="24"/>
          <w:szCs w:val="24"/>
        </w:rPr>
        <w:t xml:space="preserve"> </w:t>
      </w:r>
      <w:r w:rsidRPr="00F85942">
        <w:rPr>
          <w:spacing w:val="2"/>
          <w:sz w:val="24"/>
          <w:szCs w:val="24"/>
        </w:rPr>
        <w:t>p</w:t>
      </w:r>
      <w:r w:rsidRPr="00F85942">
        <w:rPr>
          <w:sz w:val="24"/>
          <w:szCs w:val="24"/>
        </w:rPr>
        <w:t>r</w:t>
      </w:r>
      <w:r w:rsidRPr="00F85942">
        <w:rPr>
          <w:spacing w:val="1"/>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m</w:t>
      </w:r>
      <w:r w:rsidRPr="00F85942">
        <w:rPr>
          <w:spacing w:val="1"/>
          <w:sz w:val="24"/>
          <w:szCs w:val="24"/>
        </w:rPr>
        <w:t>m</w:t>
      </w:r>
      <w:r w:rsidRPr="00F85942">
        <w:rPr>
          <w:sz w:val="24"/>
          <w:szCs w:val="24"/>
        </w:rPr>
        <w:t>i</w:t>
      </w:r>
      <w:r w:rsidRPr="00F85942">
        <w:rPr>
          <w:spacing w:val="3"/>
          <w:sz w:val="24"/>
          <w:szCs w:val="24"/>
        </w:rPr>
        <w:t>n</w:t>
      </w:r>
      <w:r w:rsidRPr="00F85942">
        <w:rPr>
          <w:sz w:val="24"/>
          <w:szCs w:val="24"/>
        </w:rPr>
        <w:t>g</w:t>
      </w:r>
      <w:r w:rsidRPr="00F85942">
        <w:rPr>
          <w:spacing w:val="7"/>
          <w:sz w:val="24"/>
          <w:szCs w:val="24"/>
        </w:rPr>
        <w:t xml:space="preserve"> </w:t>
      </w:r>
      <w:r w:rsidRPr="00F85942">
        <w:rPr>
          <w:sz w:val="24"/>
          <w:szCs w:val="24"/>
        </w:rPr>
        <w:t>te</w:t>
      </w:r>
      <w:r w:rsidRPr="00F85942">
        <w:rPr>
          <w:spacing w:val="-1"/>
          <w:sz w:val="24"/>
          <w:szCs w:val="24"/>
        </w:rPr>
        <w:t>a</w:t>
      </w:r>
      <w:r w:rsidRPr="00F85942">
        <w:rPr>
          <w:sz w:val="24"/>
          <w:szCs w:val="24"/>
        </w:rPr>
        <w:t>m,</w:t>
      </w:r>
      <w:r w:rsidRPr="00F85942">
        <w:rPr>
          <w:spacing w:val="7"/>
          <w:sz w:val="24"/>
          <w:szCs w:val="24"/>
        </w:rPr>
        <w:t xml:space="preserve"> </w:t>
      </w:r>
      <w:r w:rsidRPr="00F85942">
        <w:rPr>
          <w:sz w:val="24"/>
          <w:szCs w:val="24"/>
        </w:rPr>
        <w:t>with</w:t>
      </w:r>
      <w:r w:rsidRPr="00F85942">
        <w:rPr>
          <w:spacing w:val="10"/>
          <w:sz w:val="24"/>
          <w:szCs w:val="24"/>
        </w:rPr>
        <w:t xml:space="preserve"> </w:t>
      </w:r>
      <w:r w:rsidRPr="00F85942">
        <w:rPr>
          <w:spacing w:val="-1"/>
          <w:sz w:val="24"/>
          <w:szCs w:val="24"/>
        </w:rPr>
        <w:t>e</w:t>
      </w:r>
      <w:r w:rsidRPr="00F85942">
        <w:rPr>
          <w:spacing w:val="1"/>
          <w:sz w:val="24"/>
          <w:szCs w:val="24"/>
        </w:rPr>
        <w:t>a</w:t>
      </w:r>
      <w:r w:rsidRPr="00F85942">
        <w:rPr>
          <w:spacing w:val="-1"/>
          <w:sz w:val="24"/>
          <w:szCs w:val="24"/>
        </w:rPr>
        <w:t>c</w:t>
      </w:r>
      <w:r w:rsidRPr="00F85942">
        <w:rPr>
          <w:sz w:val="24"/>
          <w:szCs w:val="24"/>
        </w:rPr>
        <w:t>h te</w:t>
      </w:r>
      <w:r w:rsidRPr="00F85942">
        <w:rPr>
          <w:spacing w:val="-1"/>
          <w:sz w:val="24"/>
          <w:szCs w:val="24"/>
        </w:rPr>
        <w:t>a</w:t>
      </w:r>
      <w:r w:rsidRPr="00F85942">
        <w:rPr>
          <w:sz w:val="24"/>
          <w:szCs w:val="24"/>
        </w:rPr>
        <w:t>m</w:t>
      </w:r>
      <w:r w:rsidRPr="00F85942">
        <w:rPr>
          <w:spacing w:val="31"/>
          <w:sz w:val="24"/>
          <w:szCs w:val="24"/>
        </w:rPr>
        <w:t xml:space="preserve"> </w:t>
      </w:r>
      <w:r w:rsidRPr="00F85942">
        <w:rPr>
          <w:sz w:val="24"/>
          <w:szCs w:val="24"/>
        </w:rPr>
        <w:t>memb</w:t>
      </w:r>
      <w:r w:rsidRPr="00F85942">
        <w:rPr>
          <w:spacing w:val="-1"/>
          <w:sz w:val="24"/>
          <w:szCs w:val="24"/>
        </w:rPr>
        <w:t>e</w:t>
      </w:r>
      <w:r w:rsidRPr="00F85942">
        <w:rPr>
          <w:sz w:val="24"/>
          <w:szCs w:val="24"/>
        </w:rPr>
        <w:t>r</w:t>
      </w:r>
      <w:r w:rsidRPr="00F85942">
        <w:rPr>
          <w:spacing w:val="32"/>
          <w:sz w:val="24"/>
          <w:szCs w:val="24"/>
        </w:rPr>
        <w:t xml:space="preserve"> </w:t>
      </w:r>
      <w:r w:rsidRPr="00F85942">
        <w:rPr>
          <w:sz w:val="24"/>
          <w:szCs w:val="24"/>
        </w:rPr>
        <w:t>taki</w:t>
      </w:r>
      <w:r w:rsidRPr="00F85942">
        <w:rPr>
          <w:spacing w:val="2"/>
          <w:sz w:val="24"/>
          <w:szCs w:val="24"/>
        </w:rPr>
        <w:t>n</w:t>
      </w:r>
      <w:r w:rsidRPr="00F85942">
        <w:rPr>
          <w:sz w:val="24"/>
          <w:szCs w:val="24"/>
        </w:rPr>
        <w:t>g</w:t>
      </w:r>
      <w:r w:rsidRPr="00F85942">
        <w:rPr>
          <w:spacing w:val="29"/>
          <w:sz w:val="24"/>
          <w:szCs w:val="24"/>
        </w:rPr>
        <w:t xml:space="preserve"> </w:t>
      </w:r>
      <w:r w:rsidRPr="00F85942">
        <w:rPr>
          <w:spacing w:val="1"/>
          <w:sz w:val="24"/>
          <w:szCs w:val="24"/>
        </w:rPr>
        <w:t>r</w:t>
      </w:r>
      <w:r w:rsidRPr="00F85942">
        <w:rPr>
          <w:spacing w:val="-1"/>
          <w:sz w:val="24"/>
          <w:szCs w:val="24"/>
        </w:rPr>
        <w:t>e</w:t>
      </w:r>
      <w:r w:rsidRPr="00F85942">
        <w:rPr>
          <w:spacing w:val="2"/>
          <w:sz w:val="24"/>
          <w:szCs w:val="24"/>
        </w:rPr>
        <w:t>s</w:t>
      </w:r>
      <w:r w:rsidRPr="00F85942">
        <w:rPr>
          <w:sz w:val="24"/>
          <w:szCs w:val="24"/>
        </w:rPr>
        <w:t>ponsibi</w:t>
      </w:r>
      <w:r w:rsidRPr="00F85942">
        <w:rPr>
          <w:spacing w:val="1"/>
          <w:sz w:val="24"/>
          <w:szCs w:val="24"/>
        </w:rPr>
        <w:t>l</w:t>
      </w:r>
      <w:r w:rsidRPr="00F85942">
        <w:rPr>
          <w:sz w:val="24"/>
          <w:szCs w:val="24"/>
        </w:rPr>
        <w:t>i</w:t>
      </w:r>
      <w:r w:rsidRPr="00F85942">
        <w:rPr>
          <w:spacing w:val="3"/>
          <w:sz w:val="24"/>
          <w:szCs w:val="24"/>
        </w:rPr>
        <w:t>t</w:t>
      </w:r>
      <w:r w:rsidRPr="00F85942">
        <w:rPr>
          <w:sz w:val="24"/>
          <w:szCs w:val="24"/>
        </w:rPr>
        <w:t>y</w:t>
      </w:r>
      <w:r w:rsidRPr="00F85942">
        <w:rPr>
          <w:spacing w:val="24"/>
          <w:sz w:val="24"/>
          <w:szCs w:val="24"/>
        </w:rPr>
        <w:t xml:space="preserve"> </w:t>
      </w:r>
      <w:r w:rsidRPr="00F85942">
        <w:rPr>
          <w:spacing w:val="1"/>
          <w:sz w:val="24"/>
          <w:szCs w:val="24"/>
        </w:rPr>
        <w:t>f</w:t>
      </w:r>
      <w:r w:rsidRPr="00F85942">
        <w:rPr>
          <w:sz w:val="24"/>
          <w:szCs w:val="24"/>
        </w:rPr>
        <w:t>or</w:t>
      </w:r>
      <w:r w:rsidRPr="00F85942">
        <w:rPr>
          <w:spacing w:val="33"/>
          <w:sz w:val="24"/>
          <w:szCs w:val="24"/>
        </w:rPr>
        <w:t xml:space="preserve"> </w:t>
      </w:r>
      <w:r w:rsidRPr="00F85942">
        <w:rPr>
          <w:sz w:val="24"/>
          <w:szCs w:val="24"/>
        </w:rPr>
        <w:t>a</w:t>
      </w:r>
      <w:r w:rsidRPr="00F85942">
        <w:rPr>
          <w:spacing w:val="30"/>
          <w:sz w:val="24"/>
          <w:szCs w:val="24"/>
        </w:rPr>
        <w:t xml:space="preserve"> </w:t>
      </w:r>
      <w:r w:rsidRPr="00F85942">
        <w:rPr>
          <w:sz w:val="24"/>
          <w:szCs w:val="24"/>
        </w:rPr>
        <w:t>t</w:t>
      </w:r>
      <w:r w:rsidRPr="00F85942">
        <w:rPr>
          <w:spacing w:val="1"/>
          <w:sz w:val="24"/>
          <w:szCs w:val="24"/>
        </w:rPr>
        <w:t>i</w:t>
      </w:r>
      <w:r w:rsidRPr="00F85942">
        <w:rPr>
          <w:spacing w:val="-2"/>
          <w:sz w:val="24"/>
          <w:szCs w:val="24"/>
        </w:rPr>
        <w:t>g</w:t>
      </w:r>
      <w:r w:rsidRPr="00F85942">
        <w:rPr>
          <w:sz w:val="24"/>
          <w:szCs w:val="24"/>
        </w:rPr>
        <w:t>ht</w:t>
      </w:r>
      <w:r w:rsidRPr="00F85942">
        <w:rPr>
          <w:spacing w:val="6"/>
          <w:sz w:val="24"/>
          <w:szCs w:val="24"/>
        </w:rPr>
        <w:t>l</w:t>
      </w:r>
      <w:r w:rsidRPr="00F85942">
        <w:rPr>
          <w:sz w:val="24"/>
          <w:szCs w:val="24"/>
        </w:rPr>
        <w:t>y</w:t>
      </w:r>
      <w:r w:rsidRPr="00F85942">
        <w:rPr>
          <w:spacing w:val="29"/>
          <w:sz w:val="24"/>
          <w:szCs w:val="24"/>
        </w:rPr>
        <w:t xml:space="preserve"> </w:t>
      </w:r>
      <w:r w:rsidRPr="00F85942">
        <w:rPr>
          <w:sz w:val="24"/>
          <w:szCs w:val="24"/>
        </w:rPr>
        <w:t>spe</w:t>
      </w:r>
      <w:r w:rsidRPr="00F85942">
        <w:rPr>
          <w:spacing w:val="-2"/>
          <w:sz w:val="24"/>
          <w:szCs w:val="24"/>
        </w:rPr>
        <w:t>c</w:t>
      </w:r>
      <w:r w:rsidRPr="00F85942">
        <w:rPr>
          <w:sz w:val="24"/>
          <w:szCs w:val="24"/>
        </w:rPr>
        <w:t>ified</w:t>
      </w:r>
      <w:r w:rsidRPr="00F85942">
        <w:rPr>
          <w:spacing w:val="30"/>
          <w:sz w:val="24"/>
          <w:szCs w:val="24"/>
        </w:rPr>
        <w:t xml:space="preserve"> </w:t>
      </w:r>
      <w:r w:rsidRPr="00F85942">
        <w:rPr>
          <w:sz w:val="24"/>
          <w:szCs w:val="24"/>
        </w:rPr>
        <w:t>pi</w:t>
      </w:r>
      <w:r w:rsidRPr="00F85942">
        <w:rPr>
          <w:spacing w:val="2"/>
          <w:sz w:val="24"/>
          <w:szCs w:val="24"/>
        </w:rPr>
        <w:t>e</w:t>
      </w:r>
      <w:r w:rsidRPr="00F85942">
        <w:rPr>
          <w:spacing w:val="-1"/>
          <w:sz w:val="24"/>
          <w:szCs w:val="24"/>
        </w:rPr>
        <w:t>c</w:t>
      </w:r>
      <w:r w:rsidRPr="00F85942">
        <w:rPr>
          <w:sz w:val="24"/>
          <w:szCs w:val="24"/>
        </w:rPr>
        <w:t>e</w:t>
      </w:r>
      <w:r w:rsidRPr="00F85942">
        <w:rPr>
          <w:spacing w:val="32"/>
          <w:sz w:val="24"/>
          <w:szCs w:val="24"/>
        </w:rPr>
        <w:t xml:space="preserve"> </w:t>
      </w:r>
      <w:r w:rsidRPr="00F85942">
        <w:rPr>
          <w:sz w:val="24"/>
          <w:szCs w:val="24"/>
        </w:rPr>
        <w:t>of</w:t>
      </w:r>
      <w:r w:rsidRPr="00F85942">
        <w:rPr>
          <w:spacing w:val="30"/>
          <w:sz w:val="24"/>
          <w:szCs w:val="24"/>
        </w:rPr>
        <w:t xml:space="preserve"> </w:t>
      </w:r>
      <w:r w:rsidRPr="00F85942">
        <w:rPr>
          <w:sz w:val="24"/>
          <w:szCs w:val="24"/>
        </w:rPr>
        <w:t>the</w:t>
      </w:r>
      <w:r w:rsidRPr="00F85942">
        <w:rPr>
          <w:spacing w:val="33"/>
          <w:sz w:val="24"/>
          <w:szCs w:val="24"/>
        </w:rPr>
        <w:t xml:space="preserve"> </w:t>
      </w:r>
      <w:r w:rsidRPr="00F85942">
        <w:rPr>
          <w:sz w:val="24"/>
          <w:szCs w:val="24"/>
        </w:rPr>
        <w:t>p</w:t>
      </w:r>
      <w:r w:rsidRPr="00F85942">
        <w:rPr>
          <w:spacing w:val="1"/>
          <w:sz w:val="24"/>
          <w:szCs w:val="24"/>
        </w:rPr>
        <w:t>r</w:t>
      </w:r>
      <w:r w:rsidRPr="00F85942">
        <w:rPr>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31"/>
          <w:sz w:val="24"/>
          <w:szCs w:val="24"/>
        </w:rPr>
        <w:t xml:space="preserve"> </w:t>
      </w:r>
      <w:r w:rsidRPr="00F85942">
        <w:rPr>
          <w:sz w:val="24"/>
          <w:szCs w:val="24"/>
        </w:rPr>
        <w:t>with</w:t>
      </w:r>
      <w:r w:rsidRPr="00F85942">
        <w:rPr>
          <w:spacing w:val="31"/>
          <w:sz w:val="24"/>
          <w:szCs w:val="24"/>
        </w:rPr>
        <w:t xml:space="preserve"> </w:t>
      </w:r>
      <w:r w:rsidRPr="00F85942">
        <w:rPr>
          <w:sz w:val="24"/>
          <w:szCs w:val="24"/>
        </w:rPr>
        <w:t xml:space="preserve">a </w:t>
      </w:r>
      <w:proofErr w:type="spellStart"/>
      <w:r w:rsidRPr="00F85942">
        <w:rPr>
          <w:sz w:val="24"/>
          <w:szCs w:val="24"/>
        </w:rPr>
        <w:t>w</w:t>
      </w:r>
      <w:r w:rsidRPr="00F85942">
        <w:rPr>
          <w:spacing w:val="-1"/>
          <w:sz w:val="24"/>
          <w:szCs w:val="24"/>
        </w:rPr>
        <w:t>e</w:t>
      </w:r>
      <w:r w:rsidRPr="00F85942">
        <w:rPr>
          <w:sz w:val="24"/>
          <w:szCs w:val="24"/>
        </w:rPr>
        <w:t>ll</w:t>
      </w:r>
      <w:r w:rsidRPr="00F85942">
        <w:rPr>
          <w:spacing w:val="1"/>
          <w:sz w:val="24"/>
          <w:szCs w:val="24"/>
        </w:rPr>
        <w:t xml:space="preserve"> </w:t>
      </w:r>
      <w:r w:rsidRPr="00F85942">
        <w:rPr>
          <w:sz w:val="24"/>
          <w:szCs w:val="24"/>
        </w:rPr>
        <w:t>d</w:t>
      </w:r>
      <w:r w:rsidRPr="00F85942">
        <w:rPr>
          <w:spacing w:val="-1"/>
          <w:sz w:val="24"/>
          <w:szCs w:val="24"/>
        </w:rPr>
        <w:t>e</w:t>
      </w:r>
      <w:r w:rsidRPr="00F85942">
        <w:rPr>
          <w:sz w:val="24"/>
          <w:szCs w:val="24"/>
        </w:rPr>
        <w:t>fin</w:t>
      </w:r>
      <w:r w:rsidRPr="00F85942">
        <w:rPr>
          <w:spacing w:val="-1"/>
          <w:sz w:val="24"/>
          <w:szCs w:val="24"/>
        </w:rPr>
        <w:t>e</w:t>
      </w:r>
      <w:r w:rsidRPr="00F85942">
        <w:rPr>
          <w:sz w:val="24"/>
          <w:szCs w:val="24"/>
        </w:rPr>
        <w:t>d</w:t>
      </w:r>
      <w:proofErr w:type="spellEnd"/>
      <w:r w:rsidRPr="00F85942">
        <w:rPr>
          <w:sz w:val="24"/>
          <w:szCs w:val="24"/>
        </w:rPr>
        <w:t xml:space="preserve"> fu</w:t>
      </w:r>
      <w:r w:rsidRPr="00F85942">
        <w:rPr>
          <w:spacing w:val="1"/>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a</w:t>
      </w:r>
      <w:r w:rsidRPr="00F85942">
        <w:rPr>
          <w:sz w:val="24"/>
          <w:szCs w:val="24"/>
        </w:rPr>
        <w:t xml:space="preserve">l </w:t>
      </w:r>
      <w:r w:rsidRPr="00F85942">
        <w:rPr>
          <w:spacing w:val="1"/>
          <w:sz w:val="24"/>
          <w:szCs w:val="24"/>
        </w:rPr>
        <w:t>i</w:t>
      </w:r>
      <w:r w:rsidRPr="00F85942">
        <w:rPr>
          <w:sz w:val="24"/>
          <w:szCs w:val="24"/>
        </w:rPr>
        <w:t>nte</w:t>
      </w:r>
      <w:r w:rsidRPr="00F85942">
        <w:rPr>
          <w:spacing w:val="-1"/>
          <w:sz w:val="24"/>
          <w:szCs w:val="24"/>
        </w:rPr>
        <w:t>r</w:t>
      </w:r>
      <w:r w:rsidRPr="00F85942">
        <w:rPr>
          <w:sz w:val="24"/>
          <w:szCs w:val="24"/>
        </w:rPr>
        <w:t>fa</w:t>
      </w:r>
      <w:r w:rsidRPr="00F85942">
        <w:rPr>
          <w:spacing w:val="-1"/>
          <w:sz w:val="24"/>
          <w:szCs w:val="24"/>
        </w:rPr>
        <w:t>c</w:t>
      </w:r>
      <w:r w:rsidRPr="00F85942">
        <w:rPr>
          <w:sz w:val="24"/>
          <w:szCs w:val="24"/>
        </w:rPr>
        <w:t>e</w:t>
      </w:r>
      <w:r w:rsidRPr="00F85942">
        <w:rPr>
          <w:spacing w:val="-1"/>
          <w:sz w:val="24"/>
          <w:szCs w:val="24"/>
        </w:rPr>
        <w:t xml:space="preserve"> </w:t>
      </w:r>
      <w:r w:rsidRPr="00F85942">
        <w:rPr>
          <w:sz w:val="24"/>
          <w:szCs w:val="24"/>
        </w:rPr>
        <w:t xml:space="preserve">to </w:t>
      </w:r>
      <w:r w:rsidRPr="00F85942">
        <w:rPr>
          <w:spacing w:val="1"/>
          <w:sz w:val="24"/>
          <w:szCs w:val="24"/>
        </w:rPr>
        <w:t>t</w:t>
      </w:r>
      <w:r w:rsidRPr="00F85942">
        <w:rPr>
          <w:sz w:val="24"/>
          <w:szCs w:val="24"/>
        </w:rPr>
        <w:t>he</w:t>
      </w:r>
      <w:r w:rsidRPr="00F85942">
        <w:rPr>
          <w:spacing w:val="-1"/>
          <w:sz w:val="24"/>
          <w:szCs w:val="24"/>
        </w:rPr>
        <w:t xml:space="preserve"> </w:t>
      </w:r>
      <w:r w:rsidRPr="00F85942">
        <w:rPr>
          <w:spacing w:val="1"/>
          <w:sz w:val="24"/>
          <w:szCs w:val="24"/>
        </w:rPr>
        <w:t>r</w:t>
      </w:r>
      <w:r w:rsidRPr="00F85942">
        <w:rPr>
          <w:spacing w:val="-1"/>
          <w:sz w:val="24"/>
          <w:szCs w:val="24"/>
        </w:rPr>
        <w:t>e</w:t>
      </w:r>
      <w:r w:rsidRPr="00F85942">
        <w:rPr>
          <w:sz w:val="24"/>
          <w:szCs w:val="24"/>
        </w:rPr>
        <w:t>st of the</w:t>
      </w:r>
      <w:r w:rsidRPr="00F85942">
        <w:rPr>
          <w:spacing w:val="2"/>
          <w:sz w:val="24"/>
          <w:szCs w:val="24"/>
        </w:rPr>
        <w:t xml:space="preserve"> </w:t>
      </w:r>
      <w:r w:rsidRPr="00F85942">
        <w:rPr>
          <w:spacing w:val="-1"/>
          <w:sz w:val="24"/>
          <w:szCs w:val="24"/>
        </w:rPr>
        <w:t>c</w:t>
      </w:r>
      <w:r w:rsidRPr="00F85942">
        <w:rPr>
          <w:sz w:val="24"/>
          <w:szCs w:val="24"/>
        </w:rPr>
        <w:t>od</w:t>
      </w:r>
      <w:r w:rsidRPr="00F85942">
        <w:rPr>
          <w:spacing w:val="-1"/>
          <w:sz w:val="24"/>
          <w:szCs w:val="24"/>
        </w:rPr>
        <w:t>e</w:t>
      </w:r>
      <w:r w:rsidRPr="00F85942">
        <w:rPr>
          <w:sz w:val="24"/>
          <w:szCs w:val="24"/>
        </w:rPr>
        <w:t>.</w:t>
      </w:r>
    </w:p>
    <w:p w14:paraId="5E8A087C" w14:textId="77777777" w:rsidR="00BD33F8" w:rsidRPr="00F85942" w:rsidRDefault="00A51A16">
      <w:pPr>
        <w:spacing w:before="7"/>
        <w:ind w:left="460"/>
        <w:rPr>
          <w:sz w:val="24"/>
          <w:szCs w:val="24"/>
        </w:rPr>
      </w:pPr>
      <w:r w:rsidRPr="00F85942">
        <w:rPr>
          <w:rFonts w:eastAsia="Segoe MDL2 Assets"/>
          <w:w w:val="46"/>
          <w:sz w:val="24"/>
          <w:szCs w:val="24"/>
        </w:rPr>
        <w:t xml:space="preserve">       </w:t>
      </w:r>
      <w:r w:rsidRPr="00F85942">
        <w:rPr>
          <w:rFonts w:eastAsia="Segoe MDL2 Assets"/>
          <w:spacing w:val="8"/>
          <w:w w:val="46"/>
          <w:sz w:val="24"/>
          <w:szCs w:val="24"/>
        </w:rPr>
        <w:t xml:space="preserve"> </w:t>
      </w:r>
      <w:r w:rsidRPr="00F85942">
        <w:rPr>
          <w:sz w:val="24"/>
          <w:szCs w:val="24"/>
        </w:rPr>
        <w:t>R</w:t>
      </w:r>
      <w:r w:rsidRPr="00F85942">
        <w:rPr>
          <w:spacing w:val="-1"/>
          <w:sz w:val="24"/>
          <w:szCs w:val="24"/>
        </w:rPr>
        <w:t>ea</w:t>
      </w:r>
      <w:r w:rsidRPr="00F85942">
        <w:rPr>
          <w:sz w:val="24"/>
          <w:szCs w:val="24"/>
        </w:rPr>
        <w:t>l wo</w:t>
      </w:r>
      <w:r w:rsidRPr="00F85942">
        <w:rPr>
          <w:spacing w:val="-1"/>
          <w:sz w:val="24"/>
          <w:szCs w:val="24"/>
        </w:rPr>
        <w:t>r</w:t>
      </w:r>
      <w:r w:rsidRPr="00F85942">
        <w:rPr>
          <w:sz w:val="24"/>
          <w:szCs w:val="24"/>
        </w:rPr>
        <w:t xml:space="preserve">ld </w:t>
      </w:r>
      <w:r w:rsidRPr="00F85942">
        <w:rPr>
          <w:spacing w:val="1"/>
          <w:sz w:val="24"/>
          <w:szCs w:val="24"/>
        </w:rPr>
        <w:t>l</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e</w:t>
      </w:r>
      <w:r w:rsidRPr="00F85942">
        <w:rPr>
          <w:spacing w:val="-1"/>
          <w:sz w:val="24"/>
          <w:szCs w:val="24"/>
        </w:rPr>
        <w:t xml:space="preserve"> </w:t>
      </w:r>
      <w:r w:rsidRPr="00F85942">
        <w:rPr>
          <w:spacing w:val="2"/>
          <w:sz w:val="24"/>
          <w:szCs w:val="24"/>
        </w:rPr>
        <w:t>s</w:t>
      </w:r>
      <w:r w:rsidRPr="00F85942">
        <w:rPr>
          <w:spacing w:val="-1"/>
          <w:sz w:val="24"/>
          <w:szCs w:val="24"/>
        </w:rPr>
        <w:t>ca</w:t>
      </w:r>
      <w:r w:rsidRPr="00F85942">
        <w:rPr>
          <w:sz w:val="24"/>
          <w:szCs w:val="24"/>
        </w:rPr>
        <w:t>le</w:t>
      </w:r>
      <w:r w:rsidRPr="00F85942">
        <w:rPr>
          <w:spacing w:val="1"/>
          <w:sz w:val="24"/>
          <w:szCs w:val="24"/>
        </w:rPr>
        <w:t xml:space="preserve"> </w:t>
      </w:r>
      <w:r w:rsidRPr="00F85942">
        <w:rPr>
          <w:spacing w:val="2"/>
          <w:sz w:val="24"/>
          <w:szCs w:val="24"/>
        </w:rPr>
        <w:t>p</w:t>
      </w:r>
      <w:r w:rsidRPr="00F85942">
        <w:rPr>
          <w:spacing w:val="1"/>
          <w:sz w:val="24"/>
          <w:szCs w:val="24"/>
        </w:rPr>
        <w:t>r</w:t>
      </w:r>
      <w:r w:rsidRPr="00F85942">
        <w:rPr>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1"/>
          <w:sz w:val="24"/>
          <w:szCs w:val="24"/>
        </w:rPr>
        <w:t>m</w:t>
      </w:r>
      <w:r w:rsidRPr="00F85942">
        <w:rPr>
          <w:sz w:val="24"/>
          <w:szCs w:val="24"/>
        </w:rPr>
        <w:t>ing</w:t>
      </w:r>
      <w:r w:rsidRPr="00F85942">
        <w:rPr>
          <w:spacing w:val="-2"/>
          <w:sz w:val="24"/>
          <w:szCs w:val="24"/>
        </w:rPr>
        <w:t xml:space="preserve"> </w:t>
      </w:r>
      <w:r w:rsidRPr="00F85942">
        <w:rPr>
          <w:sz w:val="24"/>
          <w:szCs w:val="24"/>
        </w:rPr>
        <w:t>pro</w:t>
      </w:r>
      <w:r w:rsidRPr="00F85942">
        <w:rPr>
          <w:spacing w:val="2"/>
          <w:sz w:val="24"/>
          <w:szCs w:val="24"/>
        </w:rPr>
        <w:t>j</w:t>
      </w:r>
      <w:r w:rsidRPr="00F85942">
        <w:rPr>
          <w:spacing w:val="-1"/>
          <w:sz w:val="24"/>
          <w:szCs w:val="24"/>
        </w:rPr>
        <w:t>ec</w:t>
      </w:r>
      <w:r w:rsidRPr="00F85942">
        <w:rPr>
          <w:sz w:val="24"/>
          <w:szCs w:val="24"/>
        </w:rPr>
        <w:t>ts a</w:t>
      </w:r>
      <w:r w:rsidRPr="00F85942">
        <w:rPr>
          <w:spacing w:val="1"/>
          <w:sz w:val="24"/>
          <w:szCs w:val="24"/>
        </w:rPr>
        <w:t>r</w:t>
      </w:r>
      <w:r w:rsidRPr="00F85942">
        <w:rPr>
          <w:sz w:val="24"/>
          <w:szCs w:val="24"/>
        </w:rPr>
        <w:t>e</w:t>
      </w:r>
      <w:r w:rsidRPr="00F85942">
        <w:rPr>
          <w:spacing w:val="1"/>
          <w:sz w:val="24"/>
          <w:szCs w:val="24"/>
        </w:rPr>
        <w:t xml:space="preserve"> </w:t>
      </w:r>
      <w:r w:rsidRPr="00F85942">
        <w:rPr>
          <w:sz w:val="24"/>
          <w:szCs w:val="24"/>
        </w:rPr>
        <w:t>d</w:t>
      </w:r>
      <w:r w:rsidRPr="00F85942">
        <w:rPr>
          <w:spacing w:val="-1"/>
          <w:sz w:val="24"/>
          <w:szCs w:val="24"/>
        </w:rPr>
        <w:t>e</w:t>
      </w:r>
      <w:r w:rsidRPr="00F85942">
        <w:rPr>
          <w:sz w:val="24"/>
          <w:szCs w:val="24"/>
        </w:rPr>
        <w:t>v</w:t>
      </w:r>
      <w:r w:rsidRPr="00F85942">
        <w:rPr>
          <w:spacing w:val="-1"/>
          <w:sz w:val="24"/>
          <w:szCs w:val="24"/>
        </w:rPr>
        <w:t>e</w:t>
      </w:r>
      <w:r w:rsidRPr="00F85942">
        <w:rPr>
          <w:sz w:val="24"/>
          <w:szCs w:val="24"/>
        </w:rPr>
        <w:t>loped usi</w:t>
      </w:r>
      <w:r w:rsidRPr="00F85942">
        <w:rPr>
          <w:spacing w:val="2"/>
          <w:sz w:val="24"/>
          <w:szCs w:val="24"/>
        </w:rPr>
        <w:t>n</w:t>
      </w:r>
      <w:r w:rsidRPr="00F85942">
        <w:rPr>
          <w:sz w:val="24"/>
          <w:szCs w:val="24"/>
        </w:rPr>
        <w:t>g</w:t>
      </w:r>
      <w:r w:rsidRPr="00F85942">
        <w:rPr>
          <w:spacing w:val="-2"/>
          <w:sz w:val="24"/>
          <w:szCs w:val="24"/>
        </w:rPr>
        <w:t xml:space="preserve"> </w:t>
      </w:r>
      <w:r w:rsidRPr="00F85942">
        <w:rPr>
          <w:sz w:val="24"/>
          <w:szCs w:val="24"/>
        </w:rPr>
        <w:t>th</w:t>
      </w:r>
      <w:r w:rsidRPr="00F85942">
        <w:rPr>
          <w:spacing w:val="1"/>
          <w:sz w:val="24"/>
          <w:szCs w:val="24"/>
        </w:rPr>
        <w:t>i</w:t>
      </w:r>
      <w:r w:rsidRPr="00F85942">
        <w:rPr>
          <w:sz w:val="24"/>
          <w:szCs w:val="24"/>
        </w:rPr>
        <w:t>s ap</w:t>
      </w:r>
      <w:r w:rsidRPr="00F85942">
        <w:rPr>
          <w:spacing w:val="1"/>
          <w:sz w:val="24"/>
          <w:szCs w:val="24"/>
        </w:rPr>
        <w:t>p</w:t>
      </w:r>
      <w:r w:rsidRPr="00F85942">
        <w:rPr>
          <w:sz w:val="24"/>
          <w:szCs w:val="24"/>
        </w:rPr>
        <w:t>ro</w:t>
      </w:r>
      <w:r w:rsidRPr="00F85942">
        <w:rPr>
          <w:spacing w:val="-2"/>
          <w:sz w:val="24"/>
          <w:szCs w:val="24"/>
        </w:rPr>
        <w:t>a</w:t>
      </w:r>
      <w:r w:rsidRPr="00F85942">
        <w:rPr>
          <w:spacing w:val="-1"/>
          <w:sz w:val="24"/>
          <w:szCs w:val="24"/>
        </w:rPr>
        <w:t>c</w:t>
      </w:r>
      <w:r w:rsidRPr="00F85942">
        <w:rPr>
          <w:sz w:val="24"/>
          <w:szCs w:val="24"/>
        </w:rPr>
        <w:t>h</w:t>
      </w:r>
    </w:p>
    <w:p w14:paraId="70745576" w14:textId="77777777" w:rsidR="00BD33F8" w:rsidRPr="00F85942" w:rsidRDefault="00BD33F8">
      <w:pPr>
        <w:spacing w:before="5" w:line="160" w:lineRule="exact"/>
        <w:rPr>
          <w:sz w:val="16"/>
          <w:szCs w:val="16"/>
        </w:rPr>
      </w:pPr>
    </w:p>
    <w:p w14:paraId="39FF8D99" w14:textId="77777777" w:rsidR="00BD33F8" w:rsidRPr="00F85942" w:rsidRDefault="00BD33F8">
      <w:pPr>
        <w:spacing w:line="200" w:lineRule="exact"/>
      </w:pPr>
    </w:p>
    <w:p w14:paraId="1BE7F8A2" w14:textId="77777777" w:rsidR="00BD33F8" w:rsidRPr="00F85942" w:rsidRDefault="00BD33F8">
      <w:pPr>
        <w:spacing w:line="200" w:lineRule="exact"/>
      </w:pPr>
    </w:p>
    <w:p w14:paraId="2D3A0E5C" w14:textId="77777777" w:rsidR="00BD33F8" w:rsidRPr="00F85942" w:rsidRDefault="00A51A16">
      <w:pPr>
        <w:spacing w:line="300" w:lineRule="exact"/>
        <w:ind w:left="100"/>
        <w:rPr>
          <w:sz w:val="28"/>
          <w:szCs w:val="28"/>
        </w:rPr>
      </w:pPr>
      <w:r w:rsidRPr="00F85942">
        <w:rPr>
          <w:b/>
          <w:spacing w:val="1"/>
          <w:position w:val="-1"/>
          <w:sz w:val="28"/>
          <w:szCs w:val="28"/>
        </w:rPr>
        <w:t>9</w:t>
      </w:r>
      <w:r w:rsidRPr="00F85942">
        <w:rPr>
          <w:b/>
          <w:position w:val="-1"/>
          <w:sz w:val="28"/>
          <w:szCs w:val="28"/>
        </w:rPr>
        <w:t xml:space="preserve">.4    </w:t>
      </w:r>
      <w:r w:rsidRPr="00F85942">
        <w:rPr>
          <w:b/>
          <w:spacing w:val="18"/>
          <w:position w:val="-1"/>
          <w:sz w:val="28"/>
          <w:szCs w:val="28"/>
        </w:rPr>
        <w:t xml:space="preserve"> </w:t>
      </w:r>
      <w:r w:rsidRPr="00F85942">
        <w:rPr>
          <w:b/>
          <w:position w:val="-1"/>
          <w:sz w:val="28"/>
          <w:szCs w:val="28"/>
        </w:rPr>
        <w:t>T</w:t>
      </w:r>
      <w:r w:rsidRPr="00F85942">
        <w:rPr>
          <w:b/>
          <w:spacing w:val="1"/>
          <w:position w:val="-1"/>
          <w:sz w:val="28"/>
          <w:szCs w:val="28"/>
        </w:rPr>
        <w:t>y</w:t>
      </w:r>
      <w:r w:rsidRPr="00F85942">
        <w:rPr>
          <w:b/>
          <w:position w:val="-1"/>
          <w:sz w:val="28"/>
          <w:szCs w:val="28"/>
        </w:rPr>
        <w:t>p</w:t>
      </w:r>
      <w:r w:rsidRPr="00F85942">
        <w:rPr>
          <w:b/>
          <w:spacing w:val="-3"/>
          <w:position w:val="-1"/>
          <w:sz w:val="28"/>
          <w:szCs w:val="28"/>
        </w:rPr>
        <w:t>e</w:t>
      </w:r>
      <w:r w:rsidRPr="00F85942">
        <w:rPr>
          <w:b/>
          <w:position w:val="-1"/>
          <w:sz w:val="28"/>
          <w:szCs w:val="28"/>
        </w:rPr>
        <w:t>s</w:t>
      </w:r>
      <w:r w:rsidRPr="00F85942">
        <w:rPr>
          <w:b/>
          <w:spacing w:val="1"/>
          <w:position w:val="-1"/>
          <w:sz w:val="28"/>
          <w:szCs w:val="28"/>
        </w:rPr>
        <w:t xml:space="preserve"> </w:t>
      </w:r>
      <w:r w:rsidRPr="00F85942">
        <w:rPr>
          <w:b/>
          <w:position w:val="-1"/>
          <w:sz w:val="28"/>
          <w:szCs w:val="28"/>
        </w:rPr>
        <w:t>of C</w:t>
      </w:r>
      <w:r w:rsidRPr="00F85942">
        <w:rPr>
          <w:b/>
          <w:spacing w:val="-1"/>
          <w:position w:val="-1"/>
          <w:sz w:val="28"/>
          <w:szCs w:val="28"/>
        </w:rPr>
        <w:t xml:space="preserve"> </w:t>
      </w:r>
      <w:r w:rsidRPr="00F85942">
        <w:rPr>
          <w:b/>
          <w:position w:val="-1"/>
          <w:sz w:val="28"/>
          <w:szCs w:val="28"/>
        </w:rPr>
        <w:t>fun</w:t>
      </w:r>
      <w:r w:rsidRPr="00F85942">
        <w:rPr>
          <w:b/>
          <w:spacing w:val="-3"/>
          <w:position w:val="-1"/>
          <w:sz w:val="28"/>
          <w:szCs w:val="28"/>
        </w:rPr>
        <w:t>c</w:t>
      </w:r>
      <w:r w:rsidRPr="00F85942">
        <w:rPr>
          <w:b/>
          <w:position w:val="-1"/>
          <w:sz w:val="28"/>
          <w:szCs w:val="28"/>
        </w:rPr>
        <w:t>t</w:t>
      </w:r>
      <w:r w:rsidRPr="00F85942">
        <w:rPr>
          <w:b/>
          <w:spacing w:val="-1"/>
          <w:position w:val="-1"/>
          <w:sz w:val="28"/>
          <w:szCs w:val="28"/>
        </w:rPr>
        <w:t>i</w:t>
      </w:r>
      <w:r w:rsidRPr="00F85942">
        <w:rPr>
          <w:b/>
          <w:spacing w:val="1"/>
          <w:position w:val="-1"/>
          <w:sz w:val="28"/>
          <w:szCs w:val="28"/>
        </w:rPr>
        <w:t>o</w:t>
      </w:r>
      <w:r w:rsidRPr="00F85942">
        <w:rPr>
          <w:b/>
          <w:spacing w:val="-3"/>
          <w:position w:val="-1"/>
          <w:sz w:val="28"/>
          <w:szCs w:val="28"/>
        </w:rPr>
        <w:t>n</w:t>
      </w:r>
      <w:r w:rsidRPr="00F85942">
        <w:rPr>
          <w:b/>
          <w:position w:val="-1"/>
          <w:sz w:val="28"/>
          <w:szCs w:val="28"/>
        </w:rPr>
        <w:t>s</w:t>
      </w:r>
    </w:p>
    <w:p w14:paraId="2745990B" w14:textId="77777777" w:rsidR="00BD33F8" w:rsidRPr="00F85942" w:rsidRDefault="00BD33F8">
      <w:pPr>
        <w:spacing w:before="6" w:line="180" w:lineRule="exact"/>
        <w:rPr>
          <w:sz w:val="18"/>
          <w:szCs w:val="18"/>
        </w:rPr>
      </w:pPr>
    </w:p>
    <w:p w14:paraId="340D089F" w14:textId="77777777" w:rsidR="00BD33F8" w:rsidRPr="00F85942" w:rsidRDefault="00BD33F8">
      <w:pPr>
        <w:spacing w:line="200" w:lineRule="exact"/>
      </w:pPr>
    </w:p>
    <w:p w14:paraId="73109C7E" w14:textId="77777777" w:rsidR="00BD33F8" w:rsidRPr="00F85942" w:rsidRDefault="00A51A16">
      <w:pPr>
        <w:spacing w:before="29"/>
        <w:ind w:left="100"/>
        <w:rPr>
          <w:sz w:val="24"/>
          <w:szCs w:val="24"/>
        </w:rPr>
      </w:pPr>
      <w:r w:rsidRPr="00F85942">
        <w:rPr>
          <w:spacing w:val="-2"/>
          <w:sz w:val="24"/>
          <w:szCs w:val="24"/>
        </w:rPr>
        <w:t>B</w:t>
      </w:r>
      <w:r w:rsidRPr="00F85942">
        <w:rPr>
          <w:spacing w:val="-1"/>
          <w:sz w:val="24"/>
          <w:szCs w:val="24"/>
        </w:rPr>
        <w:t>a</w:t>
      </w:r>
      <w:r w:rsidRPr="00F85942">
        <w:rPr>
          <w:sz w:val="24"/>
          <w:szCs w:val="24"/>
        </w:rPr>
        <w:t>si</w:t>
      </w:r>
      <w:r w:rsidRPr="00F85942">
        <w:rPr>
          <w:spacing w:val="2"/>
          <w:sz w:val="24"/>
          <w:szCs w:val="24"/>
        </w:rPr>
        <w:t>c</w:t>
      </w:r>
      <w:r w:rsidRPr="00F85942">
        <w:rPr>
          <w:spacing w:val="-1"/>
          <w:sz w:val="24"/>
          <w:szCs w:val="24"/>
        </w:rPr>
        <w:t>a</w:t>
      </w:r>
      <w:r w:rsidRPr="00F85942">
        <w:rPr>
          <w:sz w:val="24"/>
          <w:szCs w:val="24"/>
        </w:rPr>
        <w:t>l</w:t>
      </w:r>
      <w:r w:rsidRPr="00F85942">
        <w:rPr>
          <w:spacing w:val="3"/>
          <w:sz w:val="24"/>
          <w:szCs w:val="24"/>
        </w:rPr>
        <w:t>l</w:t>
      </w:r>
      <w:r w:rsidRPr="00F85942">
        <w:rPr>
          <w:spacing w:val="-5"/>
          <w:sz w:val="24"/>
          <w:szCs w:val="24"/>
        </w:rPr>
        <w:t>y</w:t>
      </w:r>
      <w:r w:rsidRPr="00F85942">
        <w:rPr>
          <w:sz w:val="24"/>
          <w:szCs w:val="24"/>
        </w:rPr>
        <w:t>, th</w:t>
      </w:r>
      <w:r w:rsidRPr="00F85942">
        <w:rPr>
          <w:spacing w:val="2"/>
          <w:sz w:val="24"/>
          <w:szCs w:val="24"/>
        </w:rPr>
        <w:t>e</w:t>
      </w:r>
      <w:r w:rsidRPr="00F85942">
        <w:rPr>
          <w:sz w:val="24"/>
          <w:szCs w:val="24"/>
        </w:rPr>
        <w:t>re</w:t>
      </w:r>
      <w:r w:rsidRPr="00F85942">
        <w:rPr>
          <w:spacing w:val="-2"/>
          <w:sz w:val="24"/>
          <w:szCs w:val="24"/>
        </w:rPr>
        <w:t xml:space="preserve"> </w:t>
      </w:r>
      <w:r w:rsidRPr="00F85942">
        <w:rPr>
          <w:spacing w:val="1"/>
          <w:sz w:val="24"/>
          <w:szCs w:val="24"/>
        </w:rPr>
        <w:t>a</w:t>
      </w:r>
      <w:r w:rsidRPr="00F85942">
        <w:rPr>
          <w:sz w:val="24"/>
          <w:szCs w:val="24"/>
        </w:rPr>
        <w:t>re</w:t>
      </w:r>
      <w:r w:rsidRPr="00F85942">
        <w:rPr>
          <w:spacing w:val="-2"/>
          <w:sz w:val="24"/>
          <w:szCs w:val="24"/>
        </w:rPr>
        <w:t xml:space="preserve"> </w:t>
      </w:r>
      <w:r w:rsidRPr="00F85942">
        <w:rPr>
          <w:sz w:val="24"/>
          <w:szCs w:val="24"/>
        </w:rPr>
        <w:t xml:space="preserve">two </w:t>
      </w:r>
      <w:r w:rsidRPr="00F85942">
        <w:rPr>
          <w:spacing w:val="3"/>
          <w:sz w:val="24"/>
          <w:szCs w:val="24"/>
        </w:rPr>
        <w:t>t</w:t>
      </w:r>
      <w:r w:rsidRPr="00F85942">
        <w:rPr>
          <w:spacing w:val="-5"/>
          <w:sz w:val="24"/>
          <w:szCs w:val="24"/>
        </w:rPr>
        <w:t>y</w:t>
      </w:r>
      <w:r w:rsidRPr="00F85942">
        <w:rPr>
          <w:spacing w:val="2"/>
          <w:sz w:val="24"/>
          <w:szCs w:val="24"/>
        </w:rPr>
        <w:t>p</w:t>
      </w:r>
      <w:r w:rsidRPr="00F85942">
        <w:rPr>
          <w:spacing w:val="-1"/>
          <w:sz w:val="24"/>
          <w:szCs w:val="24"/>
        </w:rPr>
        <w:t>e</w:t>
      </w:r>
      <w:r w:rsidRPr="00F85942">
        <w:rPr>
          <w:sz w:val="24"/>
          <w:szCs w:val="24"/>
        </w:rPr>
        <w:t xml:space="preserve">s </w:t>
      </w:r>
      <w:r w:rsidRPr="00F85942">
        <w:rPr>
          <w:spacing w:val="2"/>
          <w:sz w:val="24"/>
          <w:szCs w:val="24"/>
        </w:rPr>
        <w:t>o</w:t>
      </w:r>
      <w:r w:rsidRPr="00F85942">
        <w:rPr>
          <w:sz w:val="24"/>
          <w:szCs w:val="24"/>
        </w:rPr>
        <w:t xml:space="preserve">f </w:t>
      </w:r>
      <w:r w:rsidRPr="00F85942">
        <w:rPr>
          <w:spacing w:val="-1"/>
          <w:sz w:val="24"/>
          <w:szCs w:val="24"/>
        </w:rPr>
        <w:t>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ons in C on b</w:t>
      </w:r>
      <w:r w:rsidRPr="00F85942">
        <w:rPr>
          <w:spacing w:val="-1"/>
          <w:sz w:val="24"/>
          <w:szCs w:val="24"/>
        </w:rPr>
        <w:t>a</w:t>
      </w:r>
      <w:r w:rsidRPr="00F85942">
        <w:rPr>
          <w:sz w:val="24"/>
          <w:szCs w:val="24"/>
        </w:rPr>
        <w:t>sis</w:t>
      </w:r>
      <w:r w:rsidRPr="00F85942">
        <w:rPr>
          <w:spacing w:val="1"/>
          <w:sz w:val="24"/>
          <w:szCs w:val="24"/>
        </w:rPr>
        <w:t xml:space="preserve"> </w:t>
      </w:r>
      <w:r w:rsidRPr="00F85942">
        <w:rPr>
          <w:sz w:val="24"/>
          <w:szCs w:val="24"/>
        </w:rPr>
        <w:t xml:space="preserve">of </w:t>
      </w:r>
      <w:r w:rsidRPr="00F85942">
        <w:rPr>
          <w:spacing w:val="-1"/>
          <w:sz w:val="24"/>
          <w:szCs w:val="24"/>
        </w:rPr>
        <w:t>w</w:t>
      </w:r>
      <w:r w:rsidRPr="00F85942">
        <w:rPr>
          <w:sz w:val="24"/>
          <w:szCs w:val="24"/>
        </w:rPr>
        <w:t>h</w:t>
      </w:r>
      <w:r w:rsidRPr="00F85942">
        <w:rPr>
          <w:spacing w:val="-1"/>
          <w:sz w:val="24"/>
          <w:szCs w:val="24"/>
        </w:rPr>
        <w:t>e</w:t>
      </w:r>
      <w:r w:rsidRPr="00F85942">
        <w:rPr>
          <w:sz w:val="24"/>
          <w:szCs w:val="24"/>
        </w:rPr>
        <w:t>ther</w:t>
      </w:r>
      <w:r w:rsidRPr="00F85942">
        <w:rPr>
          <w:spacing w:val="-1"/>
          <w:sz w:val="24"/>
          <w:szCs w:val="24"/>
        </w:rPr>
        <w:t xml:space="preserve"> </w:t>
      </w:r>
      <w:r w:rsidRPr="00F85942">
        <w:rPr>
          <w:sz w:val="24"/>
          <w:szCs w:val="24"/>
        </w:rPr>
        <w:t>it</w:t>
      </w:r>
      <w:r w:rsidRPr="00F85942">
        <w:rPr>
          <w:spacing w:val="1"/>
          <w:sz w:val="24"/>
          <w:szCs w:val="24"/>
        </w:rPr>
        <w:t xml:space="preserve"> </w:t>
      </w:r>
      <w:r w:rsidRPr="00F85942">
        <w:rPr>
          <w:sz w:val="24"/>
          <w:szCs w:val="24"/>
        </w:rPr>
        <w:t>is de</w:t>
      </w:r>
      <w:r w:rsidRPr="00F85942">
        <w:rPr>
          <w:spacing w:val="1"/>
          <w:sz w:val="24"/>
          <w:szCs w:val="24"/>
        </w:rPr>
        <w:t>f</w:t>
      </w:r>
      <w:r w:rsidRPr="00F85942">
        <w:rPr>
          <w:sz w:val="24"/>
          <w:szCs w:val="24"/>
        </w:rPr>
        <w:t xml:space="preserve">ined </w:t>
      </w:r>
      <w:r w:rsidRPr="00F85942">
        <w:rPr>
          <w:spacing w:val="2"/>
          <w:sz w:val="24"/>
          <w:szCs w:val="24"/>
        </w:rPr>
        <w:t>b</w:t>
      </w:r>
      <w:r w:rsidRPr="00F85942">
        <w:rPr>
          <w:sz w:val="24"/>
          <w:szCs w:val="24"/>
        </w:rPr>
        <w:t>y</w:t>
      </w:r>
      <w:r w:rsidRPr="00F85942">
        <w:rPr>
          <w:spacing w:val="-5"/>
          <w:sz w:val="24"/>
          <w:szCs w:val="24"/>
        </w:rPr>
        <w:t xml:space="preserve"> </w:t>
      </w:r>
      <w:r w:rsidRPr="00F85942">
        <w:rPr>
          <w:sz w:val="24"/>
          <w:szCs w:val="24"/>
        </w:rPr>
        <w:t>u</w:t>
      </w:r>
      <w:r w:rsidRPr="00F85942">
        <w:rPr>
          <w:spacing w:val="2"/>
          <w:sz w:val="24"/>
          <w:szCs w:val="24"/>
        </w:rPr>
        <w:t>s</w:t>
      </w:r>
      <w:r w:rsidRPr="00F85942">
        <w:rPr>
          <w:spacing w:val="-1"/>
          <w:sz w:val="24"/>
          <w:szCs w:val="24"/>
        </w:rPr>
        <w:t>e</w:t>
      </w:r>
      <w:r w:rsidRPr="00F85942">
        <w:rPr>
          <w:sz w:val="24"/>
          <w:szCs w:val="24"/>
        </w:rPr>
        <w:t>r or</w:t>
      </w:r>
      <w:r w:rsidRPr="00F85942">
        <w:rPr>
          <w:spacing w:val="-1"/>
          <w:sz w:val="24"/>
          <w:szCs w:val="24"/>
        </w:rPr>
        <w:t xml:space="preserve"> </w:t>
      </w:r>
      <w:r w:rsidRPr="00F85942">
        <w:rPr>
          <w:sz w:val="24"/>
          <w:szCs w:val="24"/>
        </w:rPr>
        <w:t>not.</w:t>
      </w:r>
    </w:p>
    <w:p w14:paraId="5F507AB8" w14:textId="77777777" w:rsidR="00BD33F8" w:rsidRPr="00F85942" w:rsidRDefault="00BD33F8">
      <w:pPr>
        <w:spacing w:before="8" w:line="120" w:lineRule="exact"/>
        <w:rPr>
          <w:sz w:val="13"/>
          <w:szCs w:val="13"/>
        </w:rPr>
      </w:pPr>
    </w:p>
    <w:p w14:paraId="2D80C2E1" w14:textId="77777777" w:rsidR="00BD33F8" w:rsidRPr="00F85942" w:rsidRDefault="00BD33F8">
      <w:pPr>
        <w:spacing w:line="200" w:lineRule="exact"/>
      </w:pPr>
    </w:p>
    <w:p w14:paraId="3FC10A01" w14:textId="77777777" w:rsidR="00BD33F8" w:rsidRPr="00F85942" w:rsidRDefault="00A51A16">
      <w:pPr>
        <w:ind w:left="460"/>
        <w:rPr>
          <w:sz w:val="24"/>
          <w:szCs w:val="24"/>
        </w:rPr>
      </w:pPr>
      <w:r w:rsidRPr="00F85942">
        <w:t xml:space="preserve">  </w:t>
      </w:r>
      <w:r w:rsidRPr="00F85942">
        <w:rPr>
          <w:spacing w:val="30"/>
        </w:rPr>
        <w:t xml:space="preserve"> </w:t>
      </w:r>
      <w:r w:rsidRPr="00F85942">
        <w:rPr>
          <w:spacing w:val="-3"/>
          <w:sz w:val="24"/>
          <w:szCs w:val="24"/>
        </w:rPr>
        <w:t>L</w:t>
      </w:r>
      <w:r w:rsidRPr="00F85942">
        <w:rPr>
          <w:sz w:val="24"/>
          <w:szCs w:val="24"/>
        </w:rPr>
        <w:t>ib</w:t>
      </w:r>
      <w:r w:rsidRPr="00F85942">
        <w:rPr>
          <w:spacing w:val="2"/>
          <w:sz w:val="24"/>
          <w:szCs w:val="24"/>
        </w:rPr>
        <w:t>r</w:t>
      </w:r>
      <w:r w:rsidRPr="00F85942">
        <w:rPr>
          <w:spacing w:val="-1"/>
          <w:sz w:val="24"/>
          <w:szCs w:val="24"/>
        </w:rPr>
        <w:t>a</w:t>
      </w:r>
      <w:r w:rsidRPr="00F85942">
        <w:rPr>
          <w:spacing w:val="4"/>
          <w:sz w:val="24"/>
          <w:szCs w:val="24"/>
        </w:rPr>
        <w:t>r</w:t>
      </w:r>
      <w:r w:rsidRPr="00F85942">
        <w:rPr>
          <w:sz w:val="24"/>
          <w:szCs w:val="24"/>
        </w:rPr>
        <w:t>y</w:t>
      </w:r>
      <w:r w:rsidRPr="00F85942">
        <w:rPr>
          <w:spacing w:val="-5"/>
          <w:sz w:val="24"/>
          <w:szCs w:val="24"/>
        </w:rPr>
        <w:t xml:space="preserve"> </w:t>
      </w:r>
      <w:r w:rsidRPr="00F85942">
        <w:rPr>
          <w:spacing w:val="-1"/>
          <w:sz w:val="24"/>
          <w:szCs w:val="24"/>
        </w:rPr>
        <w:t>f</w:t>
      </w:r>
      <w:r w:rsidRPr="00F85942">
        <w:rPr>
          <w:sz w:val="24"/>
          <w:szCs w:val="24"/>
        </w:rPr>
        <w:t>u</w:t>
      </w:r>
      <w:r w:rsidRPr="00F85942">
        <w:rPr>
          <w:spacing w:val="2"/>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p>
    <w:p w14:paraId="6BA9A127" w14:textId="77777777" w:rsidR="00BD33F8" w:rsidRPr="00F85942" w:rsidRDefault="00BD33F8">
      <w:pPr>
        <w:spacing w:before="7" w:line="120" w:lineRule="exact"/>
        <w:rPr>
          <w:sz w:val="13"/>
          <w:szCs w:val="13"/>
        </w:rPr>
      </w:pPr>
    </w:p>
    <w:p w14:paraId="6598385F" w14:textId="77777777" w:rsidR="00BD33F8" w:rsidRPr="00F85942" w:rsidRDefault="00A51A16">
      <w:pPr>
        <w:ind w:left="460"/>
        <w:rPr>
          <w:sz w:val="24"/>
          <w:szCs w:val="24"/>
        </w:rPr>
      </w:pPr>
      <w:r w:rsidRPr="00F85942">
        <w:t xml:space="preserve">  </w:t>
      </w:r>
      <w:r w:rsidRPr="00F85942">
        <w:rPr>
          <w:spacing w:val="30"/>
        </w:rPr>
        <w:t xml:space="preserve"> </w:t>
      </w:r>
      <w:r w:rsidRPr="00F85942">
        <w:rPr>
          <w:sz w:val="24"/>
          <w:szCs w:val="24"/>
        </w:rPr>
        <w:t>Us</w:t>
      </w:r>
      <w:r w:rsidRPr="00F85942">
        <w:rPr>
          <w:spacing w:val="-1"/>
          <w:sz w:val="24"/>
          <w:szCs w:val="24"/>
        </w:rPr>
        <w:t>e</w:t>
      </w:r>
      <w:r w:rsidRPr="00F85942">
        <w:rPr>
          <w:sz w:val="24"/>
          <w:szCs w:val="24"/>
        </w:rPr>
        <w:t>r defin</w:t>
      </w:r>
      <w:r w:rsidRPr="00F85942">
        <w:rPr>
          <w:spacing w:val="-1"/>
          <w:sz w:val="24"/>
          <w:szCs w:val="24"/>
        </w:rPr>
        <w:t>e</w:t>
      </w:r>
      <w:r w:rsidRPr="00F85942">
        <w:rPr>
          <w:sz w:val="24"/>
          <w:szCs w:val="24"/>
        </w:rPr>
        <w:t>d fu</w:t>
      </w:r>
      <w:r w:rsidRPr="00F85942">
        <w:rPr>
          <w:spacing w:val="-1"/>
          <w:sz w:val="24"/>
          <w:szCs w:val="24"/>
        </w:rPr>
        <w:t>nc</w:t>
      </w:r>
      <w:r w:rsidRPr="00F85942">
        <w:rPr>
          <w:sz w:val="24"/>
          <w:szCs w:val="24"/>
        </w:rPr>
        <w:t>t</w:t>
      </w:r>
      <w:r w:rsidRPr="00F85942">
        <w:rPr>
          <w:spacing w:val="1"/>
          <w:sz w:val="24"/>
          <w:szCs w:val="24"/>
        </w:rPr>
        <w:t>i</w:t>
      </w:r>
      <w:r w:rsidRPr="00F85942">
        <w:rPr>
          <w:sz w:val="24"/>
          <w:szCs w:val="24"/>
        </w:rPr>
        <w:t>on</w:t>
      </w:r>
    </w:p>
    <w:p w14:paraId="1BB7813C" w14:textId="77777777" w:rsidR="00BD33F8" w:rsidRPr="00F85942" w:rsidRDefault="00BD33F8">
      <w:pPr>
        <w:spacing w:line="200" w:lineRule="exact"/>
      </w:pPr>
    </w:p>
    <w:p w14:paraId="69E5A3C6" w14:textId="77777777" w:rsidR="00BD33F8" w:rsidRPr="00F85942" w:rsidRDefault="00BD33F8">
      <w:pPr>
        <w:spacing w:line="200" w:lineRule="exact"/>
      </w:pPr>
    </w:p>
    <w:p w14:paraId="29C8DFFD" w14:textId="77777777" w:rsidR="00BD33F8" w:rsidRPr="00F85942" w:rsidRDefault="00BD33F8">
      <w:pPr>
        <w:spacing w:before="15" w:line="220" w:lineRule="exact"/>
        <w:rPr>
          <w:sz w:val="22"/>
          <w:szCs w:val="22"/>
        </w:rPr>
      </w:pPr>
    </w:p>
    <w:p w14:paraId="1A45A675" w14:textId="77777777" w:rsidR="00BD33F8" w:rsidRPr="00F85942" w:rsidRDefault="00A51A16">
      <w:pPr>
        <w:spacing w:line="300" w:lineRule="exact"/>
        <w:ind w:left="100"/>
        <w:rPr>
          <w:sz w:val="28"/>
          <w:szCs w:val="28"/>
        </w:rPr>
      </w:pPr>
      <w:r w:rsidRPr="00F85942">
        <w:rPr>
          <w:b/>
          <w:spacing w:val="1"/>
          <w:position w:val="-1"/>
          <w:sz w:val="28"/>
          <w:szCs w:val="28"/>
        </w:rPr>
        <w:t>9</w:t>
      </w:r>
      <w:r w:rsidRPr="00F85942">
        <w:rPr>
          <w:b/>
          <w:position w:val="-1"/>
          <w:sz w:val="28"/>
          <w:szCs w:val="28"/>
        </w:rPr>
        <w:t xml:space="preserve">.5    </w:t>
      </w:r>
      <w:r w:rsidRPr="00F85942">
        <w:rPr>
          <w:b/>
          <w:spacing w:val="18"/>
          <w:position w:val="-1"/>
          <w:sz w:val="28"/>
          <w:szCs w:val="28"/>
        </w:rPr>
        <w:t xml:space="preserve"> </w:t>
      </w:r>
      <w:r w:rsidRPr="00F85942">
        <w:rPr>
          <w:b/>
          <w:position w:val="-1"/>
          <w:sz w:val="28"/>
          <w:szCs w:val="28"/>
        </w:rPr>
        <w:t>L</w:t>
      </w:r>
      <w:r w:rsidRPr="00F85942">
        <w:rPr>
          <w:b/>
          <w:spacing w:val="1"/>
          <w:position w:val="-1"/>
          <w:sz w:val="28"/>
          <w:szCs w:val="28"/>
        </w:rPr>
        <w:t>i</w:t>
      </w:r>
      <w:r w:rsidRPr="00F85942">
        <w:rPr>
          <w:b/>
          <w:position w:val="-1"/>
          <w:sz w:val="28"/>
          <w:szCs w:val="28"/>
        </w:rPr>
        <w:t>b</w:t>
      </w:r>
      <w:r w:rsidRPr="00F85942">
        <w:rPr>
          <w:b/>
          <w:spacing w:val="-3"/>
          <w:position w:val="-1"/>
          <w:sz w:val="28"/>
          <w:szCs w:val="28"/>
        </w:rPr>
        <w:t>r</w:t>
      </w:r>
      <w:r w:rsidRPr="00F85942">
        <w:rPr>
          <w:b/>
          <w:spacing w:val="1"/>
          <w:position w:val="-1"/>
          <w:sz w:val="28"/>
          <w:szCs w:val="28"/>
        </w:rPr>
        <w:t>a</w:t>
      </w:r>
      <w:r w:rsidRPr="00F85942">
        <w:rPr>
          <w:b/>
          <w:spacing w:val="-2"/>
          <w:position w:val="-1"/>
          <w:sz w:val="28"/>
          <w:szCs w:val="28"/>
        </w:rPr>
        <w:t>r</w:t>
      </w:r>
      <w:r w:rsidRPr="00F85942">
        <w:rPr>
          <w:b/>
          <w:position w:val="-1"/>
          <w:sz w:val="28"/>
          <w:szCs w:val="28"/>
        </w:rPr>
        <w:t>y</w:t>
      </w:r>
      <w:r w:rsidRPr="00F85942">
        <w:rPr>
          <w:b/>
          <w:spacing w:val="1"/>
          <w:position w:val="-1"/>
          <w:sz w:val="28"/>
          <w:szCs w:val="28"/>
        </w:rPr>
        <w:t xml:space="preserve"> </w:t>
      </w:r>
      <w:r w:rsidRPr="00F85942">
        <w:rPr>
          <w:b/>
          <w:position w:val="-1"/>
          <w:sz w:val="28"/>
          <w:szCs w:val="28"/>
        </w:rPr>
        <w:t>func</w:t>
      </w:r>
      <w:r w:rsidRPr="00F85942">
        <w:rPr>
          <w:b/>
          <w:spacing w:val="-3"/>
          <w:position w:val="-1"/>
          <w:sz w:val="28"/>
          <w:szCs w:val="28"/>
        </w:rPr>
        <w:t>t</w:t>
      </w:r>
      <w:r w:rsidRPr="00F85942">
        <w:rPr>
          <w:b/>
          <w:spacing w:val="1"/>
          <w:position w:val="-1"/>
          <w:sz w:val="28"/>
          <w:szCs w:val="28"/>
        </w:rPr>
        <w:t>i</w:t>
      </w:r>
      <w:r w:rsidRPr="00F85942">
        <w:rPr>
          <w:b/>
          <w:spacing w:val="-1"/>
          <w:position w:val="-1"/>
          <w:sz w:val="28"/>
          <w:szCs w:val="28"/>
        </w:rPr>
        <w:t>o</w:t>
      </w:r>
      <w:r w:rsidRPr="00F85942">
        <w:rPr>
          <w:b/>
          <w:position w:val="-1"/>
          <w:sz w:val="28"/>
          <w:szCs w:val="28"/>
        </w:rPr>
        <w:t>n</w:t>
      </w:r>
    </w:p>
    <w:p w14:paraId="7D0F9D28" w14:textId="77777777" w:rsidR="00BD33F8" w:rsidRPr="00F85942" w:rsidRDefault="00BD33F8">
      <w:pPr>
        <w:spacing w:before="4" w:line="180" w:lineRule="exact"/>
        <w:rPr>
          <w:sz w:val="18"/>
          <w:szCs w:val="18"/>
        </w:rPr>
      </w:pPr>
    </w:p>
    <w:p w14:paraId="5B0D12BF" w14:textId="77777777" w:rsidR="00BD33F8" w:rsidRPr="00F85942" w:rsidRDefault="00BD33F8">
      <w:pPr>
        <w:spacing w:line="200" w:lineRule="exact"/>
      </w:pPr>
    </w:p>
    <w:p w14:paraId="1F95161C" w14:textId="77777777" w:rsidR="00BD33F8" w:rsidRPr="00F85942" w:rsidRDefault="00A51A16">
      <w:pPr>
        <w:spacing w:before="29" w:line="360" w:lineRule="auto"/>
        <w:ind w:left="100" w:right="2815"/>
        <w:rPr>
          <w:sz w:val="24"/>
          <w:szCs w:val="24"/>
        </w:rPr>
      </w:pPr>
      <w:r w:rsidRPr="00F85942">
        <w:rPr>
          <w:spacing w:val="-3"/>
          <w:sz w:val="24"/>
          <w:szCs w:val="24"/>
        </w:rPr>
        <w:t>L</w:t>
      </w:r>
      <w:r w:rsidRPr="00F85942">
        <w:rPr>
          <w:sz w:val="24"/>
          <w:szCs w:val="24"/>
        </w:rPr>
        <w:t>ib</w:t>
      </w:r>
      <w:r w:rsidRPr="00F85942">
        <w:rPr>
          <w:spacing w:val="2"/>
          <w:sz w:val="24"/>
          <w:szCs w:val="24"/>
        </w:rPr>
        <w:t>r</w:t>
      </w:r>
      <w:r w:rsidRPr="00F85942">
        <w:rPr>
          <w:spacing w:val="-1"/>
          <w:sz w:val="24"/>
          <w:szCs w:val="24"/>
        </w:rPr>
        <w:t>a</w:t>
      </w:r>
      <w:r w:rsidRPr="00F85942">
        <w:rPr>
          <w:spacing w:val="4"/>
          <w:sz w:val="24"/>
          <w:szCs w:val="24"/>
        </w:rPr>
        <w:t>r</w:t>
      </w:r>
      <w:r w:rsidRPr="00F85942">
        <w:rPr>
          <w:sz w:val="24"/>
          <w:szCs w:val="24"/>
        </w:rPr>
        <w:t>y</w:t>
      </w:r>
      <w:r w:rsidRPr="00F85942">
        <w:rPr>
          <w:spacing w:val="-5"/>
          <w:sz w:val="24"/>
          <w:szCs w:val="24"/>
        </w:rPr>
        <w:t xml:space="preserve"> </w:t>
      </w:r>
      <w:r w:rsidRPr="00F85942">
        <w:rPr>
          <w:spacing w:val="-1"/>
          <w:sz w:val="24"/>
          <w:szCs w:val="24"/>
        </w:rPr>
        <w:t>f</w:t>
      </w:r>
      <w:r w:rsidRPr="00F85942">
        <w:rPr>
          <w:sz w:val="24"/>
          <w:szCs w:val="24"/>
        </w:rPr>
        <w:t>u</w:t>
      </w:r>
      <w:r w:rsidRPr="00F85942">
        <w:rPr>
          <w:spacing w:val="2"/>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 xml:space="preserve">ons </w:t>
      </w:r>
      <w:r w:rsidRPr="00F85942">
        <w:rPr>
          <w:spacing w:val="-1"/>
          <w:sz w:val="24"/>
          <w:szCs w:val="24"/>
        </w:rPr>
        <w:t>a</w:t>
      </w:r>
      <w:r w:rsidRPr="00F85942">
        <w:rPr>
          <w:sz w:val="24"/>
          <w:szCs w:val="24"/>
        </w:rPr>
        <w:t>re</w:t>
      </w:r>
      <w:r w:rsidRPr="00F85942">
        <w:rPr>
          <w:spacing w:val="-2"/>
          <w:sz w:val="24"/>
          <w:szCs w:val="24"/>
        </w:rPr>
        <w:t xml:space="preserve"> </w:t>
      </w:r>
      <w:r w:rsidRPr="00F85942">
        <w:rPr>
          <w:sz w:val="24"/>
          <w:szCs w:val="24"/>
        </w:rPr>
        <w:t>the</w:t>
      </w:r>
      <w:r w:rsidRPr="00F85942">
        <w:rPr>
          <w:spacing w:val="2"/>
          <w:sz w:val="24"/>
          <w:szCs w:val="24"/>
        </w:rPr>
        <w:t xml:space="preserve"> </w:t>
      </w:r>
      <w:r w:rsidRPr="00F85942">
        <w:rPr>
          <w:sz w:val="24"/>
          <w:szCs w:val="24"/>
        </w:rPr>
        <w:t>i</w:t>
      </w:r>
      <w:r w:rsidRPr="00F85942">
        <w:rPr>
          <w:spacing w:val="2"/>
          <w:sz w:val="24"/>
          <w:szCs w:val="24"/>
        </w:rPr>
        <w:t>n</w:t>
      </w:r>
      <w:r w:rsidRPr="00F85942">
        <w:rPr>
          <w:spacing w:val="-1"/>
          <w:sz w:val="24"/>
          <w:szCs w:val="24"/>
        </w:rPr>
        <w:t>-</w:t>
      </w:r>
      <w:r w:rsidRPr="00F85942">
        <w:rPr>
          <w:sz w:val="24"/>
          <w:szCs w:val="24"/>
        </w:rPr>
        <w:t>bui</w:t>
      </w:r>
      <w:r w:rsidRPr="00F85942">
        <w:rPr>
          <w:spacing w:val="1"/>
          <w:sz w:val="24"/>
          <w:szCs w:val="24"/>
        </w:rPr>
        <w:t>l</w:t>
      </w:r>
      <w:r w:rsidRPr="00F85942">
        <w:rPr>
          <w:sz w:val="24"/>
          <w:szCs w:val="24"/>
        </w:rPr>
        <w:t>t fun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 in C</w:t>
      </w:r>
      <w:r w:rsidRPr="00F85942">
        <w:rPr>
          <w:spacing w:val="1"/>
          <w:sz w:val="24"/>
          <w:szCs w:val="24"/>
        </w:rPr>
        <w:t xml:space="preserve"> </w:t>
      </w:r>
      <w:r w:rsidRPr="00F85942">
        <w:rPr>
          <w:sz w:val="24"/>
          <w:szCs w:val="24"/>
        </w:rPr>
        <w:t>pro</w:t>
      </w:r>
      <w:r w:rsidRPr="00F85942">
        <w:rPr>
          <w:spacing w:val="-3"/>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1"/>
          <w:sz w:val="24"/>
          <w:szCs w:val="24"/>
        </w:rPr>
        <w:t>m</w:t>
      </w:r>
      <w:r w:rsidRPr="00F85942">
        <w:rPr>
          <w:sz w:val="24"/>
          <w:szCs w:val="24"/>
        </w:rPr>
        <w:t>ing</w:t>
      </w:r>
      <w:r w:rsidRPr="00F85942">
        <w:rPr>
          <w:spacing w:val="-2"/>
          <w:sz w:val="24"/>
          <w:szCs w:val="24"/>
        </w:rPr>
        <w:t xml:space="preserve"> </w:t>
      </w:r>
      <w:r w:rsidRPr="00F85942">
        <w:rPr>
          <w:spacing w:val="5"/>
          <w:sz w:val="24"/>
          <w:szCs w:val="24"/>
        </w:rPr>
        <w:t>s</w:t>
      </w:r>
      <w:r w:rsidRPr="00F85942">
        <w:rPr>
          <w:spacing w:val="-5"/>
          <w:sz w:val="24"/>
          <w:szCs w:val="24"/>
        </w:rPr>
        <w:t>y</w:t>
      </w:r>
      <w:r w:rsidRPr="00F85942">
        <w:rPr>
          <w:sz w:val="24"/>
          <w:szCs w:val="24"/>
        </w:rPr>
        <w:t xml:space="preserve">stem. </w:t>
      </w:r>
      <w:r w:rsidRPr="00F85942">
        <w:rPr>
          <w:spacing w:val="-1"/>
          <w:sz w:val="24"/>
          <w:szCs w:val="24"/>
        </w:rPr>
        <w:t>F</w:t>
      </w:r>
      <w:r w:rsidRPr="00F85942">
        <w:rPr>
          <w:sz w:val="24"/>
          <w:szCs w:val="24"/>
        </w:rPr>
        <w:t>or</w:t>
      </w:r>
      <w:r w:rsidRPr="00F85942">
        <w:rPr>
          <w:spacing w:val="-1"/>
          <w:sz w:val="24"/>
          <w:szCs w:val="24"/>
        </w:rPr>
        <w:t xml:space="preserve"> 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w:t>
      </w:r>
    </w:p>
    <w:p w14:paraId="357DF927" w14:textId="77777777" w:rsidR="00BD33F8" w:rsidRPr="00F85942" w:rsidRDefault="00A51A16">
      <w:pPr>
        <w:spacing w:before="3" w:line="260" w:lineRule="exact"/>
        <w:ind w:left="100"/>
        <w:rPr>
          <w:sz w:val="24"/>
          <w:szCs w:val="24"/>
        </w:rPr>
        <w:sectPr w:rsidR="00BD33F8" w:rsidRPr="00F85942">
          <w:pgSz w:w="12240" w:h="15840"/>
          <w:pgMar w:top="1380" w:right="1320" w:bottom="280" w:left="1340" w:header="0" w:footer="1015" w:gutter="0"/>
          <w:cols w:space="720"/>
        </w:sectPr>
      </w:pPr>
      <w:r w:rsidRPr="00F85942">
        <w:rPr>
          <w:position w:val="-1"/>
          <w:sz w:val="24"/>
          <w:szCs w:val="24"/>
        </w:rPr>
        <w:t>main</w:t>
      </w:r>
      <w:r w:rsidRPr="00F85942">
        <w:rPr>
          <w:spacing w:val="-1"/>
          <w:position w:val="-1"/>
          <w:sz w:val="24"/>
          <w:szCs w:val="24"/>
        </w:rPr>
        <w:t>(</w:t>
      </w:r>
      <w:r w:rsidRPr="00F85942">
        <w:rPr>
          <w:position w:val="-1"/>
          <w:sz w:val="24"/>
          <w:szCs w:val="24"/>
        </w:rPr>
        <w:t>)</w:t>
      </w:r>
    </w:p>
    <w:p w14:paraId="3CCC23DC" w14:textId="77777777" w:rsidR="00BD33F8" w:rsidRPr="00F85942" w:rsidRDefault="00436C8E">
      <w:pPr>
        <w:spacing w:before="7" w:line="160" w:lineRule="exact"/>
        <w:rPr>
          <w:sz w:val="16"/>
          <w:szCs w:val="16"/>
        </w:rPr>
      </w:pPr>
      <w:r>
        <w:pict w14:anchorId="40162EB5">
          <v:group id="_x0000_s3076" style="position:absolute;margin-left:65.9pt;margin-top:581.1pt;width:479.6pt;height:0;z-index:-10662;mso-position-horizontal-relative:page;mso-position-vertical-relative:page" coordorigin="1318,11622" coordsize="9592,0">
            <v:shape id="_x0000_s3077" style="position:absolute;left:1318;top:11622;width:9592;height:0" coordorigin="1318,11622" coordsize="9592,0" path="m1318,11622r9592,e" filled="f" strokeweight=".58pt">
              <v:path arrowok="t"/>
            </v:shape>
            <w10:wrap anchorx="page" anchory="page"/>
          </v:group>
        </w:pict>
      </w:r>
      <w:r>
        <w:pict w14:anchorId="2E0AA913">
          <v:group id="_x0000_s3074" style="position:absolute;margin-left:66.6pt;margin-top:556.5pt;width:478.85pt;height:0;z-index:-10663;mso-position-horizontal-relative:page;mso-position-vertical-relative:page" coordorigin="1332,11130" coordsize="9577,0">
            <v:shape id="_x0000_s3075" style="position:absolute;left:1332;top:11130;width:9577;height:0" coordorigin="1332,11130" coordsize="9577,0" path="m1332,11130r9578,e" filled="f" strokeweight=".58pt">
              <v:path arrowok="t"/>
            </v:shape>
            <w10:wrap anchorx="page" anchory="page"/>
          </v:group>
        </w:pict>
      </w:r>
      <w:r>
        <w:pict w14:anchorId="6A051724">
          <v:group id="_x0000_s3072" style="position:absolute;margin-left:65.9pt;margin-top:447.8pt;width:479.6pt;height:0;z-index:-10664;mso-position-horizontal-relative:page;mso-position-vertical-relative:page" coordorigin="1318,8956" coordsize="9592,0">
            <v:shape id="_x0000_s3073" style="position:absolute;left:1318;top:8956;width:9592;height:0" coordorigin="1318,8956" coordsize="9592,0" path="m1318,8956r9592,e" filled="f" strokeweight=".58pt">
              <v:path arrowok="t"/>
            </v:shape>
            <w10:wrap anchorx="page" anchory="page"/>
          </v:group>
        </w:pict>
      </w:r>
      <w:r>
        <w:pict w14:anchorId="6055A6BA">
          <v:group id="_x0000_s2046" style="position:absolute;margin-left:66.6pt;margin-top:423.05pt;width:478.85pt;height:0;z-index:-10665;mso-position-horizontal-relative:page;mso-position-vertical-relative:page" coordorigin="1332,8461" coordsize="9577,0">
            <v:shape id="_x0000_s2047" style="position:absolute;left:1332;top:8461;width:9577;height:0" coordorigin="1332,8461" coordsize="9577,0" path="m1332,8461r9578,e" filled="f" strokeweight=".58pt">
              <v:path arrowok="t"/>
            </v:shape>
            <w10:wrap anchorx="page" anchory="page"/>
          </v:group>
        </w:pict>
      </w:r>
      <w:r>
        <w:pict w14:anchorId="50EA27ED">
          <v:group id="_x0000_s2044" style="position:absolute;margin-left:65.9pt;margin-top:97pt;width:479.6pt;height:0;z-index:-10666;mso-position-horizontal-relative:page;mso-position-vertical-relative:page" coordorigin="1318,1940" coordsize="9592,0">
            <v:shape id="_x0000_s2045" style="position:absolute;left:1318;top:1940;width:9592;height:0" coordorigin="1318,1940" coordsize="9592,0" path="m1318,1940r9592,e" filled="f" strokeweight=".58pt">
              <v:path arrowok="t"/>
            </v:shape>
            <w10:wrap anchorx="page" anchory="page"/>
          </v:group>
        </w:pict>
      </w:r>
      <w:r>
        <w:pict w14:anchorId="420AA0B0">
          <v:group id="_x0000_s2042" style="position:absolute;margin-left:66.6pt;margin-top:72.25pt;width:478.85pt;height:0;z-index:-10667;mso-position-horizontal-relative:page;mso-position-vertical-relative:page" coordorigin="1332,1445" coordsize="9577,0">
            <v:shape id="_x0000_s2043" style="position:absolute;left:1332;top:1445;width:9577;height:0" coordorigin="1332,1445" coordsize="9577,0" path="m1332,1445r9578,e" filled="f" strokeweight=".58pt">
              <v:path arrowok="t"/>
            </v:shape>
            <w10:wrap anchorx="page" anchory="page"/>
          </v:group>
        </w:pict>
      </w:r>
    </w:p>
    <w:p w14:paraId="7E888ED4" w14:textId="77777777" w:rsidR="00BD33F8" w:rsidRPr="00F85942" w:rsidRDefault="001208E3">
      <w:pPr>
        <w:ind w:left="460"/>
        <w:rPr>
          <w:sz w:val="19"/>
          <w:szCs w:val="19"/>
        </w:rPr>
      </w:pPr>
      <w:r>
        <w:pict w14:anchorId="2CC367DD">
          <v:shape id="_x0000_i1042" type="#_x0000_t75" style="width:9.75pt;height:9.75pt">
            <v:imagedata r:id="rId181" o:title=""/>
          </v:shape>
        </w:pict>
      </w:r>
    </w:p>
    <w:p w14:paraId="57DC4809" w14:textId="77777777" w:rsidR="00BD33F8" w:rsidRPr="00F85942" w:rsidRDefault="00BD33F8">
      <w:pPr>
        <w:spacing w:before="1" w:line="180" w:lineRule="exact"/>
        <w:rPr>
          <w:sz w:val="19"/>
          <w:szCs w:val="19"/>
        </w:rPr>
      </w:pPr>
    </w:p>
    <w:p w14:paraId="38C46633" w14:textId="77777777" w:rsidR="00BD33F8" w:rsidRPr="00F85942" w:rsidRDefault="00436C8E">
      <w:pPr>
        <w:ind w:left="100" w:right="-56"/>
        <w:rPr>
          <w:sz w:val="24"/>
          <w:szCs w:val="24"/>
        </w:rPr>
      </w:pPr>
      <w:r>
        <w:pict w14:anchorId="5F7460A6">
          <v:shape id="_x0000_s2040" type="#_x0000_t75" style="position:absolute;left:0;text-align:left;margin-left:90pt;margin-top:21.9pt;width:9.95pt;height:9.95pt;z-index:-10661;mso-position-horizontal-relative:page">
            <v:imagedata r:id="rId181" o:title=""/>
            <w10:wrap anchorx="page"/>
          </v:shape>
        </w:pict>
      </w:r>
      <w:proofErr w:type="spellStart"/>
      <w:r w:rsidR="00A51A16" w:rsidRPr="00F85942">
        <w:rPr>
          <w:sz w:val="24"/>
          <w:szCs w:val="24"/>
        </w:rPr>
        <w:t>p</w:t>
      </w:r>
      <w:r w:rsidR="00A51A16" w:rsidRPr="00F85942">
        <w:rPr>
          <w:spacing w:val="-1"/>
          <w:sz w:val="24"/>
          <w:szCs w:val="24"/>
        </w:rPr>
        <w:t>r</w:t>
      </w:r>
      <w:r w:rsidR="00A51A16" w:rsidRPr="00F85942">
        <w:rPr>
          <w:sz w:val="24"/>
          <w:szCs w:val="24"/>
        </w:rPr>
        <w:t>in</w:t>
      </w:r>
      <w:r w:rsidR="00A51A16" w:rsidRPr="00F85942">
        <w:rPr>
          <w:spacing w:val="1"/>
          <w:sz w:val="24"/>
          <w:szCs w:val="24"/>
        </w:rPr>
        <w:t>t</w:t>
      </w:r>
      <w:r w:rsidR="00A51A16" w:rsidRPr="00F85942">
        <w:rPr>
          <w:sz w:val="24"/>
          <w:szCs w:val="24"/>
        </w:rPr>
        <w:t>f</w:t>
      </w:r>
      <w:proofErr w:type="spellEnd"/>
      <w:r w:rsidR="00A51A16" w:rsidRPr="00F85942">
        <w:rPr>
          <w:spacing w:val="-1"/>
          <w:sz w:val="24"/>
          <w:szCs w:val="24"/>
        </w:rPr>
        <w:t>(</w:t>
      </w:r>
      <w:r w:rsidR="00A51A16" w:rsidRPr="00F85942">
        <w:rPr>
          <w:sz w:val="24"/>
          <w:szCs w:val="24"/>
        </w:rPr>
        <w:t>)</w:t>
      </w:r>
    </w:p>
    <w:p w14:paraId="61917FB4" w14:textId="77777777" w:rsidR="00BD33F8" w:rsidRPr="00F85942" w:rsidRDefault="00A51A16">
      <w:pPr>
        <w:spacing w:before="4" w:line="140" w:lineRule="exact"/>
        <w:rPr>
          <w:sz w:val="14"/>
          <w:szCs w:val="14"/>
        </w:rPr>
      </w:pPr>
      <w:r w:rsidRPr="00F85942">
        <w:br w:type="column"/>
      </w:r>
    </w:p>
    <w:p w14:paraId="25DCF9AE" w14:textId="77777777" w:rsidR="00BD33F8" w:rsidRPr="00F85942" w:rsidRDefault="00A51A16">
      <w:pPr>
        <w:spacing w:line="720" w:lineRule="auto"/>
        <w:ind w:right="3308"/>
        <w:rPr>
          <w:sz w:val="24"/>
          <w:szCs w:val="24"/>
        </w:rPr>
        <w:sectPr w:rsidR="00BD33F8" w:rsidRPr="00F85942">
          <w:type w:val="continuous"/>
          <w:pgSz w:w="12240" w:h="15840"/>
          <w:pgMar w:top="1480" w:right="1320" w:bottom="280" w:left="1340" w:header="720" w:footer="720" w:gutter="0"/>
          <w:cols w:num="2" w:space="720" w:equalWidth="0">
            <w:col w:w="793" w:space="28"/>
            <w:col w:w="8759"/>
          </w:cols>
        </w:sectPr>
      </w:pPr>
      <w:r w:rsidRPr="00F85942">
        <w:rPr>
          <w:sz w:val="24"/>
          <w:szCs w:val="24"/>
        </w:rPr>
        <w:t>The</w:t>
      </w:r>
      <w:r w:rsidRPr="00F85942">
        <w:rPr>
          <w:spacing w:val="-1"/>
          <w:sz w:val="24"/>
          <w:szCs w:val="24"/>
        </w:rPr>
        <w:t xml:space="preserve"> e</w:t>
      </w:r>
      <w:r w:rsidRPr="00F85942">
        <w:rPr>
          <w:spacing w:val="2"/>
          <w:sz w:val="24"/>
          <w:szCs w:val="24"/>
        </w:rPr>
        <w:t>x</w:t>
      </w:r>
      <w:r w:rsidRPr="00F85942">
        <w:rPr>
          <w:spacing w:val="-1"/>
          <w:sz w:val="24"/>
          <w:szCs w:val="24"/>
        </w:rPr>
        <w:t>ec</w:t>
      </w:r>
      <w:r w:rsidRPr="00F85942">
        <w:rPr>
          <w:sz w:val="24"/>
          <w:szCs w:val="24"/>
        </w:rPr>
        <w:t>ut</w:t>
      </w:r>
      <w:r w:rsidRPr="00F85942">
        <w:rPr>
          <w:spacing w:val="1"/>
          <w:sz w:val="24"/>
          <w:szCs w:val="24"/>
        </w:rPr>
        <w:t>i</w:t>
      </w:r>
      <w:r w:rsidRPr="00F85942">
        <w:rPr>
          <w:sz w:val="24"/>
          <w:szCs w:val="24"/>
        </w:rPr>
        <w:t>on of</w:t>
      </w:r>
      <w:r w:rsidRPr="00F85942">
        <w:rPr>
          <w:spacing w:val="-1"/>
          <w:sz w:val="24"/>
          <w:szCs w:val="24"/>
        </w:rPr>
        <w:t xml:space="preserve"> e</w:t>
      </w:r>
      <w:r w:rsidRPr="00F85942">
        <w:rPr>
          <w:sz w:val="24"/>
          <w:szCs w:val="24"/>
        </w:rPr>
        <w:t>v</w:t>
      </w:r>
      <w:r w:rsidRPr="00F85942">
        <w:rPr>
          <w:spacing w:val="1"/>
          <w:sz w:val="24"/>
          <w:szCs w:val="24"/>
        </w:rPr>
        <w:t>e</w:t>
      </w:r>
      <w:r w:rsidRPr="00F85942">
        <w:rPr>
          <w:spacing w:val="4"/>
          <w:sz w:val="24"/>
          <w:szCs w:val="24"/>
        </w:rPr>
        <w:t>r</w:t>
      </w:r>
      <w:r w:rsidRPr="00F85942">
        <w:rPr>
          <w:sz w:val="24"/>
          <w:szCs w:val="24"/>
        </w:rPr>
        <w:t>y</w:t>
      </w:r>
      <w:r w:rsidRPr="00F85942">
        <w:rPr>
          <w:spacing w:val="-5"/>
          <w:sz w:val="24"/>
          <w:szCs w:val="24"/>
        </w:rPr>
        <w:t xml:space="preserve"> </w:t>
      </w:r>
      <w:r w:rsidRPr="00F85942">
        <w:rPr>
          <w:sz w:val="24"/>
          <w:szCs w:val="24"/>
        </w:rPr>
        <w:t>C pro</w:t>
      </w:r>
      <w:r w:rsidRPr="00F85942">
        <w:rPr>
          <w:spacing w:val="-1"/>
          <w:sz w:val="24"/>
          <w:szCs w:val="24"/>
        </w:rPr>
        <w:t>g</w:t>
      </w:r>
      <w:r w:rsidRPr="00F85942">
        <w:rPr>
          <w:sz w:val="24"/>
          <w:szCs w:val="24"/>
        </w:rPr>
        <w:t>r</w:t>
      </w:r>
      <w:r w:rsidRPr="00F85942">
        <w:rPr>
          <w:spacing w:val="-2"/>
          <w:sz w:val="24"/>
          <w:szCs w:val="24"/>
        </w:rPr>
        <w:t>a</w:t>
      </w:r>
      <w:r w:rsidRPr="00F85942">
        <w:rPr>
          <w:sz w:val="24"/>
          <w:szCs w:val="24"/>
        </w:rPr>
        <w:t>m s</w:t>
      </w:r>
      <w:r w:rsidRPr="00F85942">
        <w:rPr>
          <w:spacing w:val="1"/>
          <w:sz w:val="24"/>
          <w:szCs w:val="24"/>
        </w:rPr>
        <w:t>t</w:t>
      </w:r>
      <w:r w:rsidRPr="00F85942">
        <w:rPr>
          <w:spacing w:val="-1"/>
          <w:sz w:val="24"/>
          <w:szCs w:val="24"/>
        </w:rPr>
        <w:t>a</w:t>
      </w:r>
      <w:r w:rsidRPr="00F85942">
        <w:rPr>
          <w:sz w:val="24"/>
          <w:szCs w:val="24"/>
        </w:rPr>
        <w:t xml:space="preserve">rts </w:t>
      </w:r>
      <w:r w:rsidRPr="00F85942">
        <w:rPr>
          <w:spacing w:val="1"/>
          <w:sz w:val="24"/>
          <w:szCs w:val="24"/>
        </w:rPr>
        <w:t>f</w:t>
      </w:r>
      <w:r w:rsidRPr="00F85942">
        <w:rPr>
          <w:sz w:val="24"/>
          <w:szCs w:val="24"/>
        </w:rPr>
        <w:t xml:space="preserve">rom this main. </w:t>
      </w:r>
      <w:proofErr w:type="spellStart"/>
      <w:r w:rsidRPr="00F85942">
        <w:rPr>
          <w:sz w:val="24"/>
          <w:szCs w:val="24"/>
        </w:rPr>
        <w:t>p</w:t>
      </w:r>
      <w:r w:rsidRPr="00F85942">
        <w:rPr>
          <w:spacing w:val="-1"/>
          <w:sz w:val="24"/>
          <w:szCs w:val="24"/>
        </w:rPr>
        <w:t>r</w:t>
      </w:r>
      <w:r w:rsidRPr="00F85942">
        <w:rPr>
          <w:sz w:val="24"/>
          <w:szCs w:val="24"/>
        </w:rPr>
        <w:t>inf</w:t>
      </w:r>
      <w:proofErr w:type="spellEnd"/>
      <w:r w:rsidRPr="00F85942">
        <w:rPr>
          <w:spacing w:val="-1"/>
          <w:sz w:val="24"/>
          <w:szCs w:val="24"/>
        </w:rPr>
        <w:t>(</w:t>
      </w:r>
      <w:r w:rsidRPr="00F85942">
        <w:rPr>
          <w:sz w:val="24"/>
          <w:szCs w:val="24"/>
        </w:rPr>
        <w:t>) is us</w:t>
      </w:r>
      <w:r w:rsidRPr="00F85942">
        <w:rPr>
          <w:spacing w:val="-1"/>
          <w:sz w:val="24"/>
          <w:szCs w:val="24"/>
        </w:rPr>
        <w:t>e</w:t>
      </w:r>
      <w:r w:rsidRPr="00F85942">
        <w:rPr>
          <w:sz w:val="24"/>
          <w:szCs w:val="24"/>
        </w:rPr>
        <w:t>d f</w:t>
      </w:r>
      <w:r w:rsidRPr="00F85942">
        <w:rPr>
          <w:spacing w:val="1"/>
          <w:sz w:val="24"/>
          <w:szCs w:val="24"/>
        </w:rPr>
        <w:t>o</w:t>
      </w:r>
      <w:r w:rsidRPr="00F85942">
        <w:rPr>
          <w:sz w:val="24"/>
          <w:szCs w:val="24"/>
        </w:rPr>
        <w:t>r displ</w:t>
      </w:r>
      <w:r w:rsidRPr="00F85942">
        <w:rPr>
          <w:spacing w:val="4"/>
          <w:sz w:val="24"/>
          <w:szCs w:val="24"/>
        </w:rPr>
        <w:t>a</w:t>
      </w:r>
      <w:r w:rsidRPr="00F85942">
        <w:rPr>
          <w:spacing w:val="-2"/>
          <w:sz w:val="24"/>
          <w:szCs w:val="24"/>
        </w:rPr>
        <w:t>y</w:t>
      </w:r>
      <w:r w:rsidRPr="00F85942">
        <w:rPr>
          <w:sz w:val="24"/>
          <w:szCs w:val="24"/>
        </w:rPr>
        <w:t>ing</w:t>
      </w:r>
      <w:r w:rsidRPr="00F85942">
        <w:rPr>
          <w:spacing w:val="-2"/>
          <w:sz w:val="24"/>
          <w:szCs w:val="24"/>
        </w:rPr>
        <w:t xml:space="preserve"> </w:t>
      </w:r>
      <w:r w:rsidRPr="00F85942">
        <w:rPr>
          <w:sz w:val="24"/>
          <w:szCs w:val="24"/>
        </w:rPr>
        <w:t>output</w:t>
      </w:r>
      <w:r w:rsidRPr="00F85942">
        <w:rPr>
          <w:spacing w:val="1"/>
          <w:sz w:val="24"/>
          <w:szCs w:val="24"/>
        </w:rPr>
        <w:t xml:space="preserve"> </w:t>
      </w:r>
      <w:r w:rsidRPr="00F85942">
        <w:rPr>
          <w:sz w:val="24"/>
          <w:szCs w:val="24"/>
        </w:rPr>
        <w:t xml:space="preserve">in </w:t>
      </w:r>
      <w:r w:rsidRPr="00F85942">
        <w:rPr>
          <w:spacing w:val="1"/>
          <w:sz w:val="24"/>
          <w:szCs w:val="24"/>
        </w:rPr>
        <w:t>C</w:t>
      </w:r>
      <w:r w:rsidRPr="00F85942">
        <w:rPr>
          <w:sz w:val="24"/>
          <w:szCs w:val="24"/>
        </w:rPr>
        <w:t>.</w:t>
      </w:r>
    </w:p>
    <w:p w14:paraId="29634128" w14:textId="77777777" w:rsidR="00BD33F8" w:rsidRPr="00F85942" w:rsidRDefault="00A51A16">
      <w:pPr>
        <w:spacing w:before="74"/>
        <w:ind w:left="100" w:right="-56"/>
        <w:rPr>
          <w:sz w:val="24"/>
          <w:szCs w:val="24"/>
        </w:rPr>
      </w:pPr>
      <w:proofErr w:type="spellStart"/>
      <w:r w:rsidRPr="00F85942">
        <w:rPr>
          <w:sz w:val="24"/>
          <w:szCs w:val="24"/>
        </w:rPr>
        <w:lastRenderedPageBreak/>
        <w:t>s</w:t>
      </w:r>
      <w:r w:rsidRPr="00F85942">
        <w:rPr>
          <w:spacing w:val="-1"/>
          <w:sz w:val="24"/>
          <w:szCs w:val="24"/>
        </w:rPr>
        <w:t>ca</w:t>
      </w:r>
      <w:r w:rsidRPr="00F85942">
        <w:rPr>
          <w:sz w:val="24"/>
          <w:szCs w:val="24"/>
        </w:rPr>
        <w:t>n</w:t>
      </w:r>
      <w:r w:rsidRPr="00F85942">
        <w:rPr>
          <w:spacing w:val="-1"/>
          <w:sz w:val="24"/>
          <w:szCs w:val="24"/>
        </w:rPr>
        <w:t>f</w:t>
      </w:r>
      <w:proofErr w:type="spellEnd"/>
      <w:r w:rsidRPr="00F85942">
        <w:rPr>
          <w:spacing w:val="1"/>
          <w:sz w:val="24"/>
          <w:szCs w:val="24"/>
        </w:rPr>
        <w:t>(</w:t>
      </w:r>
      <w:r w:rsidRPr="00F85942">
        <w:rPr>
          <w:sz w:val="24"/>
          <w:szCs w:val="24"/>
        </w:rPr>
        <w:t>)</w:t>
      </w:r>
    </w:p>
    <w:p w14:paraId="5FC7772B" w14:textId="77777777" w:rsidR="00BD33F8" w:rsidRPr="00F85942" w:rsidRDefault="00A51A16">
      <w:pPr>
        <w:spacing w:line="200" w:lineRule="exact"/>
      </w:pPr>
      <w:r w:rsidRPr="00F85942">
        <w:br w:type="column"/>
      </w:r>
    </w:p>
    <w:p w14:paraId="02338C15" w14:textId="77777777" w:rsidR="00BD33F8" w:rsidRPr="00F85942" w:rsidRDefault="00BD33F8">
      <w:pPr>
        <w:spacing w:before="8" w:line="280" w:lineRule="exact"/>
        <w:rPr>
          <w:sz w:val="28"/>
          <w:szCs w:val="28"/>
        </w:rPr>
      </w:pPr>
    </w:p>
    <w:p w14:paraId="0E91C4D8" w14:textId="77777777" w:rsidR="00BD33F8" w:rsidRPr="00F85942" w:rsidRDefault="00436C8E">
      <w:pPr>
        <w:spacing w:line="260" w:lineRule="exact"/>
        <w:rPr>
          <w:sz w:val="24"/>
          <w:szCs w:val="24"/>
        </w:rPr>
        <w:sectPr w:rsidR="00BD33F8" w:rsidRPr="00F85942">
          <w:pgSz w:w="12240" w:h="15840"/>
          <w:pgMar w:top="1360" w:right="1320" w:bottom="280" w:left="1340" w:header="0" w:footer="1015" w:gutter="0"/>
          <w:cols w:num="2" w:space="720" w:equalWidth="0">
            <w:col w:w="766" w:space="54"/>
            <w:col w:w="8760"/>
          </w:cols>
        </w:sectPr>
      </w:pPr>
      <w:r>
        <w:pict w14:anchorId="0EACB891">
          <v:shape id="_x0000_s2039" type="#_x0000_t75" style="position:absolute;margin-left:90pt;margin-top:1.2pt;width:9.95pt;height:9.95pt;z-index:-10660;mso-position-horizontal-relative:page">
            <v:imagedata r:id="rId181" o:title=""/>
            <w10:wrap anchorx="page"/>
          </v:shape>
        </w:pict>
      </w:r>
      <w:proofErr w:type="spellStart"/>
      <w:r w:rsidR="00A51A16" w:rsidRPr="00F85942">
        <w:rPr>
          <w:position w:val="-1"/>
          <w:sz w:val="24"/>
          <w:szCs w:val="24"/>
        </w:rPr>
        <w:t>s</w:t>
      </w:r>
      <w:r w:rsidR="00A51A16" w:rsidRPr="00F85942">
        <w:rPr>
          <w:spacing w:val="-1"/>
          <w:position w:val="-1"/>
          <w:sz w:val="24"/>
          <w:szCs w:val="24"/>
        </w:rPr>
        <w:t>ca</w:t>
      </w:r>
      <w:r w:rsidR="00A51A16" w:rsidRPr="00F85942">
        <w:rPr>
          <w:position w:val="-1"/>
          <w:sz w:val="24"/>
          <w:szCs w:val="24"/>
        </w:rPr>
        <w:t>n</w:t>
      </w:r>
      <w:r w:rsidR="00A51A16" w:rsidRPr="00F85942">
        <w:rPr>
          <w:spacing w:val="-1"/>
          <w:position w:val="-1"/>
          <w:sz w:val="24"/>
          <w:szCs w:val="24"/>
        </w:rPr>
        <w:t>f</w:t>
      </w:r>
      <w:proofErr w:type="spellEnd"/>
      <w:r w:rsidR="00A51A16" w:rsidRPr="00F85942">
        <w:rPr>
          <w:spacing w:val="1"/>
          <w:position w:val="-1"/>
          <w:sz w:val="24"/>
          <w:szCs w:val="24"/>
        </w:rPr>
        <w:t>(</w:t>
      </w:r>
      <w:r w:rsidR="00A51A16" w:rsidRPr="00F85942">
        <w:rPr>
          <w:position w:val="-1"/>
          <w:sz w:val="24"/>
          <w:szCs w:val="24"/>
        </w:rPr>
        <w:t>)  is us</w:t>
      </w:r>
      <w:r w:rsidR="00A51A16" w:rsidRPr="00F85942">
        <w:rPr>
          <w:spacing w:val="-1"/>
          <w:position w:val="-1"/>
          <w:sz w:val="24"/>
          <w:szCs w:val="24"/>
        </w:rPr>
        <w:t>e</w:t>
      </w:r>
      <w:r w:rsidR="00A51A16" w:rsidRPr="00F85942">
        <w:rPr>
          <w:position w:val="-1"/>
          <w:sz w:val="24"/>
          <w:szCs w:val="24"/>
        </w:rPr>
        <w:t>d for</w:t>
      </w:r>
      <w:r w:rsidR="00A51A16" w:rsidRPr="00F85942">
        <w:rPr>
          <w:spacing w:val="-1"/>
          <w:position w:val="-1"/>
          <w:sz w:val="24"/>
          <w:szCs w:val="24"/>
        </w:rPr>
        <w:t xml:space="preserve"> </w:t>
      </w:r>
      <w:r w:rsidR="00A51A16" w:rsidRPr="00F85942">
        <w:rPr>
          <w:position w:val="-1"/>
          <w:sz w:val="24"/>
          <w:szCs w:val="24"/>
        </w:rPr>
        <w:t>taki</w:t>
      </w:r>
      <w:r w:rsidR="00A51A16" w:rsidRPr="00F85942">
        <w:rPr>
          <w:spacing w:val="2"/>
          <w:position w:val="-1"/>
          <w:sz w:val="24"/>
          <w:szCs w:val="24"/>
        </w:rPr>
        <w:t>n</w:t>
      </w:r>
      <w:r w:rsidR="00A51A16" w:rsidRPr="00F85942">
        <w:rPr>
          <w:position w:val="-1"/>
          <w:sz w:val="24"/>
          <w:szCs w:val="24"/>
        </w:rPr>
        <w:t>g input</w:t>
      </w:r>
      <w:r w:rsidR="00A51A16" w:rsidRPr="00F85942">
        <w:rPr>
          <w:spacing w:val="1"/>
          <w:position w:val="-1"/>
          <w:sz w:val="24"/>
          <w:szCs w:val="24"/>
        </w:rPr>
        <w:t xml:space="preserve"> </w:t>
      </w:r>
      <w:r w:rsidR="00A51A16" w:rsidRPr="00F85942">
        <w:rPr>
          <w:position w:val="-1"/>
          <w:sz w:val="24"/>
          <w:szCs w:val="24"/>
        </w:rPr>
        <w:t xml:space="preserve">in </w:t>
      </w:r>
      <w:r w:rsidR="00A51A16" w:rsidRPr="00F85942">
        <w:rPr>
          <w:spacing w:val="1"/>
          <w:position w:val="-1"/>
          <w:sz w:val="24"/>
          <w:szCs w:val="24"/>
        </w:rPr>
        <w:t>C</w:t>
      </w:r>
      <w:r w:rsidR="00A51A16" w:rsidRPr="00F85942">
        <w:rPr>
          <w:position w:val="-1"/>
          <w:sz w:val="24"/>
          <w:szCs w:val="24"/>
        </w:rPr>
        <w:t>.</w:t>
      </w:r>
    </w:p>
    <w:p w14:paraId="09394354" w14:textId="77777777" w:rsidR="00BD33F8" w:rsidRPr="00F85942" w:rsidRDefault="00436C8E">
      <w:pPr>
        <w:spacing w:before="4" w:line="140" w:lineRule="exact"/>
        <w:rPr>
          <w:sz w:val="14"/>
          <w:szCs w:val="14"/>
        </w:rPr>
      </w:pPr>
      <w:r>
        <w:pict w14:anchorId="13315A9C">
          <v:group id="_x0000_s2037" style="position:absolute;margin-left:65.9pt;margin-top:224.55pt;width:479.6pt;height:0;z-index:-10658;mso-position-horizontal-relative:page;mso-position-vertical-relative:page" coordorigin="1318,4491" coordsize="9592,0">
            <v:shape id="_x0000_s2038" style="position:absolute;left:1318;top:4491;width:9592;height:0" coordorigin="1318,4491" coordsize="9592,0" path="m1318,4491r9592,e" filled="f" strokeweight=".58pt">
              <v:path arrowok="t"/>
            </v:shape>
            <w10:wrap anchorx="page" anchory="page"/>
          </v:group>
        </w:pict>
      </w:r>
      <w:r>
        <w:pict w14:anchorId="676DD488">
          <v:group id="_x0000_s2035" style="position:absolute;margin-left:66.6pt;margin-top:199.95pt;width:478.85pt;height:0;z-index:-10659;mso-position-horizontal-relative:page;mso-position-vertical-relative:page" coordorigin="1332,3999" coordsize="9577,0">
            <v:shape id="_x0000_s2036" style="position:absolute;left:1332;top:3999;width:9577;height:0" coordorigin="1332,3999" coordsize="9577,0" path="m1332,3999r9578,e" filled="f" strokeweight=".58pt">
              <v:path arrowok="t"/>
            </v:shape>
            <w10:wrap anchorx="page" anchory="page"/>
          </v:group>
        </w:pict>
      </w:r>
    </w:p>
    <w:p w14:paraId="74D8A21D" w14:textId="77777777" w:rsidR="00BD33F8" w:rsidRPr="00F85942" w:rsidRDefault="00A51A16">
      <w:pPr>
        <w:spacing w:line="360" w:lineRule="auto"/>
        <w:ind w:left="100" w:right="84"/>
        <w:jc w:val="both"/>
        <w:rPr>
          <w:sz w:val="24"/>
          <w:szCs w:val="24"/>
        </w:rPr>
      </w:pPr>
      <w:r w:rsidRPr="00F85942">
        <w:rPr>
          <w:sz w:val="24"/>
          <w:szCs w:val="24"/>
        </w:rPr>
        <w:t>for</w:t>
      </w:r>
      <w:r w:rsidRPr="00F85942">
        <w:rPr>
          <w:spacing w:val="56"/>
          <w:sz w:val="24"/>
          <w:szCs w:val="24"/>
        </w:rPr>
        <w:t xml:space="preserve"> </w:t>
      </w:r>
      <w:r w:rsidRPr="00F85942">
        <w:rPr>
          <w:sz w:val="24"/>
          <w:szCs w:val="24"/>
        </w:rPr>
        <w:t>f</w:t>
      </w:r>
      <w:r w:rsidRPr="00F85942">
        <w:rPr>
          <w:spacing w:val="1"/>
          <w:sz w:val="24"/>
          <w:szCs w:val="24"/>
        </w:rPr>
        <w:t>u</w:t>
      </w:r>
      <w:r w:rsidRPr="00F85942">
        <w:rPr>
          <w:sz w:val="24"/>
          <w:szCs w:val="24"/>
        </w:rPr>
        <w:t>rth</w:t>
      </w:r>
      <w:r w:rsidRPr="00F85942">
        <w:rPr>
          <w:spacing w:val="-1"/>
          <w:sz w:val="24"/>
          <w:szCs w:val="24"/>
        </w:rPr>
        <w:t>e</w:t>
      </w:r>
      <w:r w:rsidRPr="00F85942">
        <w:rPr>
          <w:sz w:val="24"/>
          <w:szCs w:val="24"/>
        </w:rPr>
        <w:t>r</w:t>
      </w:r>
      <w:r w:rsidRPr="00F85942">
        <w:rPr>
          <w:spacing w:val="57"/>
          <w:sz w:val="24"/>
          <w:szCs w:val="24"/>
        </w:rPr>
        <w:t xml:space="preserve"> </w:t>
      </w:r>
      <w:r w:rsidRPr="00F85942">
        <w:rPr>
          <w:sz w:val="24"/>
          <w:szCs w:val="24"/>
        </w:rPr>
        <w:t>inf</w:t>
      </w:r>
      <w:r w:rsidRPr="00F85942">
        <w:rPr>
          <w:spacing w:val="2"/>
          <w:sz w:val="24"/>
          <w:szCs w:val="24"/>
        </w:rPr>
        <w:t>o</w:t>
      </w:r>
      <w:r w:rsidRPr="00F85942">
        <w:rPr>
          <w:sz w:val="24"/>
          <w:szCs w:val="24"/>
        </w:rPr>
        <w:t>rm</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 xml:space="preserve">on  </w:t>
      </w:r>
      <w:r w:rsidRPr="00F85942">
        <w:rPr>
          <w:spacing w:val="-1"/>
          <w:sz w:val="24"/>
          <w:szCs w:val="24"/>
        </w:rPr>
        <w:t>a</w:t>
      </w:r>
      <w:r w:rsidRPr="00F85942">
        <w:rPr>
          <w:sz w:val="24"/>
          <w:szCs w:val="24"/>
        </w:rPr>
        <w:t>bout</w:t>
      </w:r>
      <w:r w:rsidRPr="00F85942">
        <w:rPr>
          <w:spacing w:val="58"/>
          <w:sz w:val="24"/>
          <w:szCs w:val="24"/>
        </w:rPr>
        <w:t xml:space="preserve"> </w:t>
      </w:r>
      <w:r w:rsidRPr="00F85942">
        <w:rPr>
          <w:sz w:val="24"/>
          <w:szCs w:val="24"/>
        </w:rPr>
        <w:t>the</w:t>
      </w:r>
      <w:r w:rsidRPr="00F85942">
        <w:rPr>
          <w:spacing w:val="57"/>
          <w:sz w:val="24"/>
          <w:szCs w:val="24"/>
        </w:rPr>
        <w:t xml:space="preserve"> </w:t>
      </w:r>
      <w:r w:rsidRPr="00F85942">
        <w:rPr>
          <w:sz w:val="24"/>
          <w:szCs w:val="24"/>
        </w:rPr>
        <w:t>l</w:t>
      </w:r>
      <w:r w:rsidRPr="00F85942">
        <w:rPr>
          <w:spacing w:val="1"/>
          <w:sz w:val="24"/>
          <w:szCs w:val="24"/>
        </w:rPr>
        <w:t>i</w:t>
      </w:r>
      <w:r w:rsidRPr="00F85942">
        <w:rPr>
          <w:sz w:val="24"/>
          <w:szCs w:val="24"/>
        </w:rPr>
        <w:t>b</w:t>
      </w:r>
      <w:r w:rsidRPr="00F85942">
        <w:rPr>
          <w:spacing w:val="-1"/>
          <w:sz w:val="24"/>
          <w:szCs w:val="24"/>
        </w:rPr>
        <w:t>r</w:t>
      </w:r>
      <w:r w:rsidRPr="00F85942">
        <w:rPr>
          <w:spacing w:val="1"/>
          <w:sz w:val="24"/>
          <w:szCs w:val="24"/>
        </w:rPr>
        <w:t>a</w:t>
      </w:r>
      <w:r w:rsidRPr="00F85942">
        <w:rPr>
          <w:spacing w:val="4"/>
          <w:sz w:val="24"/>
          <w:szCs w:val="24"/>
        </w:rPr>
        <w:t>r</w:t>
      </w:r>
      <w:r w:rsidRPr="00F85942">
        <w:rPr>
          <w:sz w:val="24"/>
          <w:szCs w:val="24"/>
        </w:rPr>
        <w:t>y</w:t>
      </w:r>
      <w:r w:rsidRPr="00F85942">
        <w:rPr>
          <w:spacing w:val="53"/>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3"/>
          <w:sz w:val="24"/>
          <w:szCs w:val="24"/>
        </w:rPr>
        <w:t>i</w:t>
      </w:r>
      <w:r w:rsidRPr="00F85942">
        <w:rPr>
          <w:sz w:val="24"/>
          <w:szCs w:val="24"/>
        </w:rPr>
        <w:t>ons</w:t>
      </w:r>
      <w:r w:rsidRPr="00F85942">
        <w:rPr>
          <w:spacing w:val="58"/>
          <w:sz w:val="24"/>
          <w:szCs w:val="24"/>
        </w:rPr>
        <w:t xml:space="preserve"> </w:t>
      </w:r>
      <w:r w:rsidRPr="00F85942">
        <w:rPr>
          <w:sz w:val="24"/>
          <w:szCs w:val="24"/>
        </w:rPr>
        <w:t>r</w:t>
      </w:r>
      <w:r w:rsidRPr="00F85942">
        <w:rPr>
          <w:spacing w:val="-2"/>
          <w:sz w:val="24"/>
          <w:szCs w:val="24"/>
        </w:rPr>
        <w:t>e</w:t>
      </w:r>
      <w:r w:rsidRPr="00F85942">
        <w:rPr>
          <w:spacing w:val="-1"/>
          <w:sz w:val="24"/>
          <w:szCs w:val="24"/>
        </w:rPr>
        <w:t>a</w:t>
      </w:r>
      <w:r w:rsidRPr="00F85942">
        <w:rPr>
          <w:spacing w:val="2"/>
          <w:sz w:val="24"/>
          <w:szCs w:val="24"/>
        </w:rPr>
        <w:t>d</w:t>
      </w:r>
      <w:r w:rsidRPr="00F85942">
        <w:rPr>
          <w:spacing w:val="-1"/>
          <w:sz w:val="24"/>
          <w:szCs w:val="24"/>
        </w:rPr>
        <w:t>e</w:t>
      </w:r>
      <w:r w:rsidRPr="00F85942">
        <w:rPr>
          <w:sz w:val="24"/>
          <w:szCs w:val="24"/>
        </w:rPr>
        <w:t>rs</w:t>
      </w:r>
      <w:r w:rsidRPr="00F85942">
        <w:rPr>
          <w:spacing w:val="59"/>
          <w:sz w:val="24"/>
          <w:szCs w:val="24"/>
        </w:rPr>
        <w:t xml:space="preserve"> </w:t>
      </w:r>
      <w:r w:rsidRPr="00F85942">
        <w:rPr>
          <w:spacing w:val="-1"/>
          <w:sz w:val="24"/>
          <w:szCs w:val="24"/>
        </w:rPr>
        <w:t>ca</w:t>
      </w:r>
      <w:r w:rsidRPr="00F85942">
        <w:rPr>
          <w:sz w:val="24"/>
          <w:szCs w:val="24"/>
        </w:rPr>
        <w:t>n</w:t>
      </w:r>
      <w:r w:rsidRPr="00F85942">
        <w:rPr>
          <w:spacing w:val="57"/>
          <w:sz w:val="24"/>
          <w:szCs w:val="24"/>
        </w:rPr>
        <w:t xml:space="preserve"> </w:t>
      </w:r>
      <w:r w:rsidRPr="00F85942">
        <w:rPr>
          <w:sz w:val="24"/>
          <w:szCs w:val="24"/>
        </w:rPr>
        <w:t>look</w:t>
      </w:r>
      <w:r w:rsidRPr="00F85942">
        <w:rPr>
          <w:spacing w:val="58"/>
          <w:sz w:val="24"/>
          <w:szCs w:val="24"/>
        </w:rPr>
        <w:t xml:space="preserve"> </w:t>
      </w:r>
      <w:r w:rsidRPr="00F85942">
        <w:rPr>
          <w:sz w:val="24"/>
          <w:szCs w:val="24"/>
        </w:rPr>
        <w:t>i</w:t>
      </w:r>
      <w:r w:rsidRPr="00F85942">
        <w:rPr>
          <w:spacing w:val="3"/>
          <w:sz w:val="24"/>
          <w:szCs w:val="24"/>
        </w:rPr>
        <w:t>n</w:t>
      </w:r>
      <w:r w:rsidRPr="00F85942">
        <w:rPr>
          <w:sz w:val="24"/>
          <w:szCs w:val="24"/>
        </w:rPr>
        <w:t>to</w:t>
      </w:r>
      <w:r w:rsidRPr="00F85942">
        <w:rPr>
          <w:spacing w:val="58"/>
          <w:sz w:val="24"/>
          <w:szCs w:val="24"/>
        </w:rPr>
        <w:t xml:space="preserve"> </w:t>
      </w:r>
      <w:r w:rsidRPr="00F85942">
        <w:rPr>
          <w:sz w:val="24"/>
          <w:szCs w:val="24"/>
        </w:rPr>
        <w:t>h</w:t>
      </w:r>
      <w:r w:rsidRPr="00F85942">
        <w:rPr>
          <w:spacing w:val="-1"/>
          <w:sz w:val="24"/>
          <w:szCs w:val="24"/>
        </w:rPr>
        <w:t>e</w:t>
      </w:r>
      <w:r w:rsidRPr="00F85942">
        <w:rPr>
          <w:sz w:val="24"/>
          <w:szCs w:val="24"/>
        </w:rPr>
        <w:t>lp</w:t>
      </w:r>
      <w:r w:rsidRPr="00F85942">
        <w:rPr>
          <w:spacing w:val="58"/>
          <w:sz w:val="24"/>
          <w:szCs w:val="24"/>
        </w:rPr>
        <w:t xml:space="preserve"> </w:t>
      </w:r>
      <w:r w:rsidRPr="00F85942">
        <w:rPr>
          <w:sz w:val="24"/>
          <w:szCs w:val="24"/>
        </w:rPr>
        <w:t>s</w:t>
      </w:r>
      <w:r w:rsidRPr="00F85942">
        <w:rPr>
          <w:spacing w:val="-1"/>
          <w:sz w:val="24"/>
          <w:szCs w:val="24"/>
        </w:rPr>
        <w:t>ec</w:t>
      </w:r>
      <w:r w:rsidRPr="00F85942">
        <w:rPr>
          <w:sz w:val="24"/>
          <w:szCs w:val="24"/>
        </w:rPr>
        <w:t>t</w:t>
      </w:r>
      <w:r w:rsidRPr="00F85942">
        <w:rPr>
          <w:spacing w:val="1"/>
          <w:sz w:val="24"/>
          <w:szCs w:val="24"/>
        </w:rPr>
        <w:t>i</w:t>
      </w:r>
      <w:r w:rsidRPr="00F85942">
        <w:rPr>
          <w:sz w:val="24"/>
          <w:szCs w:val="24"/>
        </w:rPr>
        <w:t>on</w:t>
      </w:r>
      <w:r w:rsidRPr="00F85942">
        <w:rPr>
          <w:spacing w:val="57"/>
          <w:sz w:val="24"/>
          <w:szCs w:val="24"/>
        </w:rPr>
        <w:t xml:space="preserve"> </w:t>
      </w:r>
      <w:r w:rsidRPr="00F85942">
        <w:rPr>
          <w:sz w:val="24"/>
          <w:szCs w:val="24"/>
        </w:rPr>
        <w:t>of</w:t>
      </w:r>
      <w:r w:rsidRPr="00F85942">
        <w:rPr>
          <w:spacing w:val="59"/>
          <w:sz w:val="24"/>
          <w:szCs w:val="24"/>
        </w:rPr>
        <w:t xml:space="preserve"> </w:t>
      </w:r>
      <w:r w:rsidRPr="00F85942">
        <w:rPr>
          <w:sz w:val="24"/>
          <w:szCs w:val="24"/>
        </w:rPr>
        <w:t xml:space="preserve">C </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ler</w:t>
      </w:r>
      <w:r w:rsidRPr="00F85942">
        <w:rPr>
          <w:spacing w:val="1"/>
          <w:sz w:val="24"/>
          <w:szCs w:val="24"/>
        </w:rPr>
        <w:t xml:space="preserve"> </w:t>
      </w:r>
      <w:r w:rsidRPr="00F85942">
        <w:rPr>
          <w:spacing w:val="-1"/>
          <w:sz w:val="24"/>
          <w:szCs w:val="24"/>
        </w:rPr>
        <w:t>a</w:t>
      </w:r>
      <w:r w:rsidRPr="00F85942">
        <w:rPr>
          <w:sz w:val="24"/>
          <w:szCs w:val="24"/>
        </w:rPr>
        <w:t>nd</w:t>
      </w:r>
      <w:r w:rsidRPr="00F85942">
        <w:rPr>
          <w:spacing w:val="5"/>
          <w:sz w:val="24"/>
          <w:szCs w:val="24"/>
        </w:rPr>
        <w:t xml:space="preserve"> </w:t>
      </w:r>
      <w:r w:rsidRPr="00F85942">
        <w:rPr>
          <w:sz w:val="24"/>
          <w:szCs w:val="24"/>
        </w:rPr>
        <w:t>more</w:t>
      </w:r>
      <w:r w:rsidRPr="00F85942">
        <w:rPr>
          <w:spacing w:val="1"/>
          <w:sz w:val="24"/>
          <w:szCs w:val="24"/>
        </w:rPr>
        <w:t xml:space="preserve"> </w:t>
      </w:r>
      <w:r w:rsidRPr="00F85942">
        <w:rPr>
          <w:sz w:val="24"/>
          <w:szCs w:val="24"/>
        </w:rPr>
        <w:t>l</w:t>
      </w:r>
      <w:r w:rsidRPr="00F85942">
        <w:rPr>
          <w:spacing w:val="1"/>
          <w:sz w:val="24"/>
          <w:szCs w:val="24"/>
        </w:rPr>
        <w:t>i</w:t>
      </w:r>
      <w:r w:rsidRPr="00F85942">
        <w:rPr>
          <w:sz w:val="24"/>
          <w:szCs w:val="24"/>
        </w:rPr>
        <w:t>b</w:t>
      </w:r>
      <w:r w:rsidRPr="00F85942">
        <w:rPr>
          <w:spacing w:val="1"/>
          <w:sz w:val="24"/>
          <w:szCs w:val="24"/>
        </w:rPr>
        <w:t>rar</w:t>
      </w:r>
      <w:r w:rsidRPr="00F85942">
        <w:rPr>
          <w:sz w:val="24"/>
          <w:szCs w:val="24"/>
        </w:rPr>
        <w:t>y 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ons</w:t>
      </w:r>
      <w:r w:rsidRPr="00F85942">
        <w:rPr>
          <w:spacing w:val="5"/>
          <w:sz w:val="24"/>
          <w:szCs w:val="24"/>
        </w:rPr>
        <w:t xml:space="preserve"> </w:t>
      </w:r>
      <w:r w:rsidRPr="00F85942">
        <w:rPr>
          <w:spacing w:val="-1"/>
          <w:sz w:val="24"/>
          <w:szCs w:val="24"/>
        </w:rPr>
        <w:t>a</w:t>
      </w:r>
      <w:r w:rsidRPr="00F85942">
        <w:rPr>
          <w:sz w:val="24"/>
          <w:szCs w:val="24"/>
        </w:rPr>
        <w:t>nd</w:t>
      </w:r>
      <w:r w:rsidRPr="00F85942">
        <w:rPr>
          <w:spacing w:val="2"/>
          <w:sz w:val="24"/>
          <w:szCs w:val="24"/>
        </w:rPr>
        <w:t xml:space="preserve"> </w:t>
      </w:r>
      <w:r w:rsidRPr="00F85942">
        <w:rPr>
          <w:sz w:val="24"/>
          <w:szCs w:val="24"/>
        </w:rPr>
        <w:t>their</w:t>
      </w:r>
      <w:r w:rsidRPr="00F85942">
        <w:rPr>
          <w:spacing w:val="4"/>
          <w:sz w:val="24"/>
          <w:szCs w:val="24"/>
        </w:rPr>
        <w:t xml:space="preserve"> </w:t>
      </w:r>
      <w:r w:rsidRPr="00F85942">
        <w:rPr>
          <w:spacing w:val="2"/>
          <w:sz w:val="24"/>
          <w:szCs w:val="24"/>
        </w:rPr>
        <w:t>u</w:t>
      </w:r>
      <w:r w:rsidRPr="00F85942">
        <w:rPr>
          <w:sz w:val="24"/>
          <w:szCs w:val="24"/>
        </w:rPr>
        <w:t>s</w:t>
      </w:r>
      <w:r w:rsidRPr="00F85942">
        <w:rPr>
          <w:spacing w:val="-1"/>
          <w:sz w:val="24"/>
          <w:szCs w:val="24"/>
        </w:rPr>
        <w:t>a</w:t>
      </w:r>
      <w:r w:rsidRPr="00F85942">
        <w:rPr>
          <w:sz w:val="24"/>
          <w:szCs w:val="24"/>
        </w:rPr>
        <w:t>ge</w:t>
      </w:r>
      <w:r w:rsidRPr="00F85942">
        <w:rPr>
          <w:spacing w:val="1"/>
          <w:sz w:val="24"/>
          <w:szCs w:val="24"/>
        </w:rPr>
        <w:t xml:space="preserve"> </w:t>
      </w:r>
      <w:r w:rsidRPr="00F85942">
        <w:rPr>
          <w:sz w:val="24"/>
          <w:szCs w:val="24"/>
        </w:rPr>
        <w:t>is</w:t>
      </w:r>
      <w:r w:rsidRPr="00F85942">
        <w:rPr>
          <w:spacing w:val="3"/>
          <w:sz w:val="24"/>
          <w:szCs w:val="24"/>
        </w:rPr>
        <w:t xml:space="preserve"> </w:t>
      </w:r>
      <w:r w:rsidRPr="00F85942">
        <w:rPr>
          <w:sz w:val="24"/>
          <w:szCs w:val="24"/>
        </w:rPr>
        <w:t>discus</w:t>
      </w:r>
      <w:r w:rsidRPr="00F85942">
        <w:rPr>
          <w:spacing w:val="2"/>
          <w:sz w:val="24"/>
          <w:szCs w:val="24"/>
        </w:rPr>
        <w:t>s</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in</w:t>
      </w:r>
      <w:r w:rsidRPr="00F85942">
        <w:rPr>
          <w:spacing w:val="3"/>
          <w:sz w:val="24"/>
          <w:szCs w:val="24"/>
        </w:rPr>
        <w:t xml:space="preserve"> </w:t>
      </w:r>
      <w:r w:rsidRPr="00F85942">
        <w:rPr>
          <w:sz w:val="24"/>
          <w:szCs w:val="24"/>
        </w:rPr>
        <w:t>f</w:t>
      </w:r>
      <w:r w:rsidRPr="00F85942">
        <w:rPr>
          <w:spacing w:val="1"/>
          <w:sz w:val="24"/>
          <w:szCs w:val="24"/>
        </w:rPr>
        <w:t>o</w:t>
      </w:r>
      <w:r w:rsidRPr="00F85942">
        <w:rPr>
          <w:sz w:val="24"/>
          <w:szCs w:val="24"/>
        </w:rPr>
        <w:t>rth</w:t>
      </w:r>
      <w:r w:rsidRPr="00F85942">
        <w:rPr>
          <w:spacing w:val="-1"/>
          <w:sz w:val="24"/>
          <w:szCs w:val="24"/>
        </w:rPr>
        <w:t>c</w:t>
      </w:r>
      <w:r w:rsidRPr="00F85942">
        <w:rPr>
          <w:sz w:val="24"/>
          <w:szCs w:val="24"/>
        </w:rPr>
        <w:t>om</w:t>
      </w:r>
      <w:r w:rsidRPr="00F85942">
        <w:rPr>
          <w:spacing w:val="1"/>
          <w:sz w:val="24"/>
          <w:szCs w:val="24"/>
        </w:rPr>
        <w:t>i</w:t>
      </w:r>
      <w:r w:rsidRPr="00F85942">
        <w:rPr>
          <w:sz w:val="24"/>
          <w:szCs w:val="24"/>
        </w:rPr>
        <w:t xml:space="preserve">ng </w:t>
      </w:r>
      <w:r w:rsidRPr="00F85942">
        <w:rPr>
          <w:spacing w:val="2"/>
          <w:sz w:val="24"/>
          <w:szCs w:val="24"/>
        </w:rPr>
        <w:t>s</w:t>
      </w:r>
      <w:r w:rsidRPr="00F85942">
        <w:rPr>
          <w:spacing w:val="-1"/>
          <w:sz w:val="24"/>
          <w:szCs w:val="24"/>
        </w:rPr>
        <w:t>ec</w:t>
      </w:r>
      <w:r w:rsidRPr="00F85942">
        <w:rPr>
          <w:sz w:val="24"/>
          <w:szCs w:val="24"/>
        </w:rPr>
        <w:t>t</w:t>
      </w:r>
      <w:r w:rsidRPr="00F85942">
        <w:rPr>
          <w:spacing w:val="1"/>
          <w:sz w:val="24"/>
          <w:szCs w:val="24"/>
        </w:rPr>
        <w:t>i</w:t>
      </w:r>
      <w:r w:rsidRPr="00F85942">
        <w:rPr>
          <w:sz w:val="24"/>
          <w:szCs w:val="24"/>
        </w:rPr>
        <w:t>ons</w:t>
      </w:r>
      <w:r w:rsidRPr="00F85942">
        <w:rPr>
          <w:spacing w:val="3"/>
          <w:sz w:val="24"/>
          <w:szCs w:val="24"/>
        </w:rPr>
        <w:t xml:space="preserve"> </w:t>
      </w:r>
      <w:r w:rsidRPr="00F85942">
        <w:rPr>
          <w:spacing w:val="-1"/>
          <w:sz w:val="24"/>
          <w:szCs w:val="24"/>
        </w:rPr>
        <w:t>a</w:t>
      </w:r>
      <w:r w:rsidRPr="00F85942">
        <w:rPr>
          <w:sz w:val="24"/>
          <w:szCs w:val="24"/>
        </w:rPr>
        <w:t>nd modu</w:t>
      </w:r>
      <w:r w:rsidRPr="00F85942">
        <w:rPr>
          <w:spacing w:val="1"/>
          <w:sz w:val="24"/>
          <w:szCs w:val="24"/>
        </w:rPr>
        <w:t>l</w:t>
      </w:r>
      <w:r w:rsidRPr="00F85942">
        <w:rPr>
          <w:spacing w:val="-1"/>
          <w:sz w:val="24"/>
          <w:szCs w:val="24"/>
        </w:rPr>
        <w:t>e</w:t>
      </w:r>
      <w:r w:rsidRPr="00F85942">
        <w:rPr>
          <w:sz w:val="24"/>
          <w:szCs w:val="24"/>
        </w:rPr>
        <w:t>s.</w:t>
      </w:r>
    </w:p>
    <w:p w14:paraId="35D02002" w14:textId="77777777" w:rsidR="00BD33F8" w:rsidRPr="00F85942" w:rsidRDefault="00BD33F8">
      <w:pPr>
        <w:spacing w:before="2" w:line="100" w:lineRule="exact"/>
        <w:rPr>
          <w:sz w:val="10"/>
          <w:szCs w:val="10"/>
        </w:rPr>
      </w:pPr>
    </w:p>
    <w:p w14:paraId="0C68AEBE" w14:textId="77777777" w:rsidR="00BD33F8" w:rsidRPr="00F85942" w:rsidRDefault="00BD33F8">
      <w:pPr>
        <w:spacing w:line="200" w:lineRule="exact"/>
      </w:pPr>
    </w:p>
    <w:p w14:paraId="2704637A" w14:textId="77777777" w:rsidR="00BD33F8" w:rsidRPr="00F85942" w:rsidRDefault="00BD33F8">
      <w:pPr>
        <w:spacing w:line="200" w:lineRule="exact"/>
      </w:pPr>
    </w:p>
    <w:p w14:paraId="6E68F87D" w14:textId="77777777" w:rsidR="00BD33F8" w:rsidRPr="00F85942" w:rsidRDefault="00A51A16">
      <w:pPr>
        <w:spacing w:line="300" w:lineRule="exact"/>
        <w:ind w:left="100" w:right="6135"/>
        <w:jc w:val="both"/>
        <w:rPr>
          <w:sz w:val="28"/>
          <w:szCs w:val="28"/>
        </w:rPr>
      </w:pPr>
      <w:r w:rsidRPr="00F85942">
        <w:rPr>
          <w:b/>
          <w:spacing w:val="1"/>
          <w:position w:val="-1"/>
          <w:sz w:val="28"/>
          <w:szCs w:val="28"/>
        </w:rPr>
        <w:t>9</w:t>
      </w:r>
      <w:r w:rsidRPr="00F85942">
        <w:rPr>
          <w:b/>
          <w:position w:val="-1"/>
          <w:sz w:val="28"/>
          <w:szCs w:val="28"/>
        </w:rPr>
        <w:t xml:space="preserve">.6    </w:t>
      </w:r>
      <w:r w:rsidRPr="00F85942">
        <w:rPr>
          <w:b/>
          <w:spacing w:val="18"/>
          <w:position w:val="-1"/>
          <w:sz w:val="28"/>
          <w:szCs w:val="28"/>
        </w:rPr>
        <w:t xml:space="preserve"> </w:t>
      </w:r>
      <w:r w:rsidRPr="00F85942">
        <w:rPr>
          <w:b/>
          <w:spacing w:val="-1"/>
          <w:position w:val="-1"/>
          <w:sz w:val="28"/>
          <w:szCs w:val="28"/>
        </w:rPr>
        <w:t>U</w:t>
      </w:r>
      <w:r w:rsidRPr="00F85942">
        <w:rPr>
          <w:b/>
          <w:spacing w:val="1"/>
          <w:position w:val="-1"/>
          <w:sz w:val="28"/>
          <w:szCs w:val="28"/>
        </w:rPr>
        <w:t>s</w:t>
      </w:r>
      <w:r w:rsidRPr="00F85942">
        <w:rPr>
          <w:b/>
          <w:position w:val="-1"/>
          <w:sz w:val="28"/>
          <w:szCs w:val="28"/>
        </w:rPr>
        <w:t>er de</w:t>
      </w:r>
      <w:r w:rsidRPr="00F85942">
        <w:rPr>
          <w:b/>
          <w:spacing w:val="-3"/>
          <w:position w:val="-1"/>
          <w:sz w:val="28"/>
          <w:szCs w:val="28"/>
        </w:rPr>
        <w:t>f</w:t>
      </w:r>
      <w:r w:rsidRPr="00F85942">
        <w:rPr>
          <w:b/>
          <w:spacing w:val="1"/>
          <w:position w:val="-1"/>
          <w:sz w:val="28"/>
          <w:szCs w:val="28"/>
        </w:rPr>
        <w:t>i</w:t>
      </w:r>
      <w:r w:rsidRPr="00F85942">
        <w:rPr>
          <w:b/>
          <w:position w:val="-1"/>
          <w:sz w:val="28"/>
          <w:szCs w:val="28"/>
        </w:rPr>
        <w:t>ned fu</w:t>
      </w:r>
      <w:r w:rsidRPr="00F85942">
        <w:rPr>
          <w:b/>
          <w:spacing w:val="-1"/>
          <w:position w:val="-1"/>
          <w:sz w:val="28"/>
          <w:szCs w:val="28"/>
        </w:rPr>
        <w:t>n</w:t>
      </w:r>
      <w:r w:rsidRPr="00F85942">
        <w:rPr>
          <w:b/>
          <w:spacing w:val="-2"/>
          <w:position w:val="-1"/>
          <w:sz w:val="28"/>
          <w:szCs w:val="28"/>
        </w:rPr>
        <w:t>c</w:t>
      </w:r>
      <w:r w:rsidRPr="00F85942">
        <w:rPr>
          <w:b/>
          <w:position w:val="-1"/>
          <w:sz w:val="28"/>
          <w:szCs w:val="28"/>
        </w:rPr>
        <w:t>t</w:t>
      </w:r>
      <w:r w:rsidRPr="00F85942">
        <w:rPr>
          <w:b/>
          <w:spacing w:val="-1"/>
          <w:position w:val="-1"/>
          <w:sz w:val="28"/>
          <w:szCs w:val="28"/>
        </w:rPr>
        <w:t>io</w:t>
      </w:r>
      <w:r w:rsidRPr="00F85942">
        <w:rPr>
          <w:b/>
          <w:position w:val="-1"/>
          <w:sz w:val="28"/>
          <w:szCs w:val="28"/>
        </w:rPr>
        <w:t>n</w:t>
      </w:r>
    </w:p>
    <w:p w14:paraId="4C11C3F4" w14:textId="77777777" w:rsidR="00BD33F8" w:rsidRPr="00F85942" w:rsidRDefault="00BD33F8">
      <w:pPr>
        <w:spacing w:before="3" w:line="180" w:lineRule="exact"/>
        <w:rPr>
          <w:sz w:val="18"/>
          <w:szCs w:val="18"/>
        </w:rPr>
      </w:pPr>
    </w:p>
    <w:p w14:paraId="60973AE2" w14:textId="77777777" w:rsidR="00BD33F8" w:rsidRPr="00F85942" w:rsidRDefault="00BD33F8">
      <w:pPr>
        <w:spacing w:line="200" w:lineRule="exact"/>
      </w:pPr>
    </w:p>
    <w:p w14:paraId="24BAE8BD" w14:textId="77777777" w:rsidR="00BD33F8" w:rsidRPr="00F85942" w:rsidRDefault="00A51A16">
      <w:pPr>
        <w:spacing w:before="29" w:line="361" w:lineRule="auto"/>
        <w:ind w:left="100" w:right="83"/>
        <w:jc w:val="both"/>
        <w:rPr>
          <w:sz w:val="24"/>
          <w:szCs w:val="24"/>
        </w:rPr>
      </w:pPr>
      <w:r w:rsidRPr="00F85942">
        <w:rPr>
          <w:sz w:val="24"/>
          <w:szCs w:val="24"/>
        </w:rPr>
        <w:t>C</w:t>
      </w:r>
      <w:r w:rsidRPr="00F85942">
        <w:rPr>
          <w:spacing w:val="29"/>
          <w:sz w:val="24"/>
          <w:szCs w:val="24"/>
        </w:rPr>
        <w:t xml:space="preserve"> </w:t>
      </w:r>
      <w:r w:rsidRPr="00F85942">
        <w:rPr>
          <w:sz w:val="24"/>
          <w:szCs w:val="24"/>
        </w:rPr>
        <w:t>p</w:t>
      </w:r>
      <w:r w:rsidRPr="00F85942">
        <w:rPr>
          <w:spacing w:val="-1"/>
          <w:sz w:val="24"/>
          <w:szCs w:val="24"/>
        </w:rPr>
        <w:t>r</w:t>
      </w:r>
      <w:r w:rsidRPr="00F85942">
        <w:rPr>
          <w:sz w:val="24"/>
          <w:szCs w:val="24"/>
        </w:rPr>
        <w:t>ovides</w:t>
      </w:r>
      <w:r w:rsidRPr="00F85942">
        <w:rPr>
          <w:spacing w:val="28"/>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1"/>
          <w:sz w:val="24"/>
          <w:szCs w:val="24"/>
        </w:rPr>
        <w:t>m</w:t>
      </w:r>
      <w:r w:rsidRPr="00F85942">
        <w:rPr>
          <w:spacing w:val="-1"/>
          <w:sz w:val="24"/>
          <w:szCs w:val="24"/>
        </w:rPr>
        <w:t>e</w:t>
      </w:r>
      <w:r w:rsidRPr="00F85942">
        <w:rPr>
          <w:sz w:val="24"/>
          <w:szCs w:val="24"/>
        </w:rPr>
        <w:t>r</w:t>
      </w:r>
      <w:r w:rsidRPr="00F85942">
        <w:rPr>
          <w:spacing w:val="30"/>
          <w:sz w:val="24"/>
          <w:szCs w:val="24"/>
        </w:rPr>
        <w:t xml:space="preserve"> </w:t>
      </w:r>
      <w:r w:rsidRPr="00F85942">
        <w:rPr>
          <w:sz w:val="24"/>
          <w:szCs w:val="24"/>
        </w:rPr>
        <w:t>to</w:t>
      </w:r>
      <w:r w:rsidRPr="00F85942">
        <w:rPr>
          <w:spacing w:val="29"/>
          <w:sz w:val="24"/>
          <w:szCs w:val="24"/>
        </w:rPr>
        <w:t xml:space="preserve"> </w:t>
      </w:r>
      <w:r w:rsidRPr="00F85942">
        <w:rPr>
          <w:sz w:val="24"/>
          <w:szCs w:val="24"/>
        </w:rPr>
        <w:t>d</w:t>
      </w:r>
      <w:r w:rsidRPr="00F85942">
        <w:rPr>
          <w:spacing w:val="-1"/>
          <w:sz w:val="24"/>
          <w:szCs w:val="24"/>
        </w:rPr>
        <w:t>e</w:t>
      </w:r>
      <w:r w:rsidRPr="00F85942">
        <w:rPr>
          <w:sz w:val="24"/>
          <w:szCs w:val="24"/>
        </w:rPr>
        <w:t>fine</w:t>
      </w:r>
      <w:r w:rsidRPr="00F85942">
        <w:rPr>
          <w:spacing w:val="27"/>
          <w:sz w:val="24"/>
          <w:szCs w:val="24"/>
        </w:rPr>
        <w:t xml:space="preserve"> </w:t>
      </w:r>
      <w:r w:rsidRPr="00F85942">
        <w:rPr>
          <w:sz w:val="24"/>
          <w:szCs w:val="24"/>
        </w:rPr>
        <w:t>their</w:t>
      </w:r>
      <w:r w:rsidRPr="00F85942">
        <w:rPr>
          <w:spacing w:val="30"/>
          <w:sz w:val="24"/>
          <w:szCs w:val="24"/>
        </w:rPr>
        <w:t xml:space="preserve"> </w:t>
      </w:r>
      <w:r w:rsidRPr="00F85942">
        <w:rPr>
          <w:sz w:val="24"/>
          <w:szCs w:val="24"/>
        </w:rPr>
        <w:t>own</w:t>
      </w:r>
      <w:r w:rsidRPr="00F85942">
        <w:rPr>
          <w:spacing w:val="34"/>
          <w:sz w:val="24"/>
          <w:szCs w:val="24"/>
        </w:rPr>
        <w:t xml:space="preserve"> </w:t>
      </w:r>
      <w:r w:rsidRPr="00F85942">
        <w:rPr>
          <w:sz w:val="24"/>
          <w:szCs w:val="24"/>
        </w:rPr>
        <w:t>funct</w:t>
      </w:r>
      <w:r w:rsidRPr="00F85942">
        <w:rPr>
          <w:spacing w:val="1"/>
          <w:sz w:val="24"/>
          <w:szCs w:val="24"/>
        </w:rPr>
        <w:t>i</w:t>
      </w:r>
      <w:r w:rsidRPr="00F85942">
        <w:rPr>
          <w:sz w:val="24"/>
          <w:szCs w:val="24"/>
        </w:rPr>
        <w:t>on</w:t>
      </w:r>
      <w:r w:rsidRPr="00F85942">
        <w:rPr>
          <w:spacing w:val="29"/>
          <w:sz w:val="24"/>
          <w:szCs w:val="24"/>
        </w:rPr>
        <w:t xml:space="preserve"> </w:t>
      </w:r>
      <w:r w:rsidRPr="00F85942">
        <w:rPr>
          <w:spacing w:val="-1"/>
          <w:sz w:val="24"/>
          <w:szCs w:val="24"/>
        </w:rPr>
        <w:t>acc</w:t>
      </w:r>
      <w:r w:rsidRPr="00F85942">
        <w:rPr>
          <w:sz w:val="24"/>
          <w:szCs w:val="24"/>
        </w:rPr>
        <w:t>o</w:t>
      </w:r>
      <w:r w:rsidRPr="00F85942">
        <w:rPr>
          <w:spacing w:val="-1"/>
          <w:sz w:val="24"/>
          <w:szCs w:val="24"/>
        </w:rPr>
        <w:t>r</w:t>
      </w:r>
      <w:r w:rsidRPr="00F85942">
        <w:rPr>
          <w:sz w:val="24"/>
          <w:szCs w:val="24"/>
        </w:rPr>
        <w:t>di</w:t>
      </w:r>
      <w:r w:rsidRPr="00F85942">
        <w:rPr>
          <w:spacing w:val="3"/>
          <w:sz w:val="24"/>
          <w:szCs w:val="24"/>
        </w:rPr>
        <w:t>n</w:t>
      </w:r>
      <w:r w:rsidRPr="00F85942">
        <w:rPr>
          <w:sz w:val="24"/>
          <w:szCs w:val="24"/>
        </w:rPr>
        <w:t>g</w:t>
      </w:r>
      <w:r w:rsidRPr="00F85942">
        <w:rPr>
          <w:spacing w:val="26"/>
          <w:sz w:val="24"/>
          <w:szCs w:val="24"/>
        </w:rPr>
        <w:t xml:space="preserve"> </w:t>
      </w:r>
      <w:r w:rsidRPr="00F85942">
        <w:rPr>
          <w:sz w:val="24"/>
          <w:szCs w:val="24"/>
        </w:rPr>
        <w:t>to</w:t>
      </w:r>
      <w:r w:rsidRPr="00F85942">
        <w:rPr>
          <w:spacing w:val="29"/>
          <w:sz w:val="24"/>
          <w:szCs w:val="24"/>
        </w:rPr>
        <w:t xml:space="preserve"> </w:t>
      </w:r>
      <w:r w:rsidRPr="00F85942">
        <w:rPr>
          <w:sz w:val="24"/>
          <w:szCs w:val="24"/>
        </w:rPr>
        <w:t>t</w:t>
      </w:r>
      <w:r w:rsidRPr="00F85942">
        <w:rPr>
          <w:spacing w:val="3"/>
          <w:sz w:val="24"/>
          <w:szCs w:val="24"/>
        </w:rPr>
        <w:t>h</w:t>
      </w:r>
      <w:r w:rsidRPr="00F85942">
        <w:rPr>
          <w:spacing w:val="-1"/>
          <w:sz w:val="24"/>
          <w:szCs w:val="24"/>
        </w:rPr>
        <w:t>e</w:t>
      </w:r>
      <w:r w:rsidRPr="00F85942">
        <w:rPr>
          <w:sz w:val="24"/>
          <w:szCs w:val="24"/>
        </w:rPr>
        <w:t>ir</w:t>
      </w:r>
      <w:r w:rsidRPr="00F85942">
        <w:rPr>
          <w:spacing w:val="28"/>
          <w:sz w:val="24"/>
          <w:szCs w:val="24"/>
        </w:rPr>
        <w:t xml:space="preserve"> </w:t>
      </w:r>
      <w:r w:rsidRPr="00F85942">
        <w:rPr>
          <w:spacing w:val="1"/>
          <w:sz w:val="24"/>
          <w:szCs w:val="24"/>
        </w:rPr>
        <w:t>r</w:t>
      </w:r>
      <w:r w:rsidRPr="00F85942">
        <w:rPr>
          <w:spacing w:val="-1"/>
          <w:sz w:val="24"/>
          <w:szCs w:val="24"/>
        </w:rPr>
        <w:t>e</w:t>
      </w:r>
      <w:r w:rsidRPr="00F85942">
        <w:rPr>
          <w:sz w:val="24"/>
          <w:szCs w:val="24"/>
        </w:rPr>
        <w:t>quir</w:t>
      </w:r>
      <w:r w:rsidRPr="00F85942">
        <w:rPr>
          <w:spacing w:val="-1"/>
          <w:sz w:val="24"/>
          <w:szCs w:val="24"/>
        </w:rPr>
        <w:t>e</w:t>
      </w:r>
      <w:r w:rsidRPr="00F85942">
        <w:rPr>
          <w:sz w:val="24"/>
          <w:szCs w:val="24"/>
        </w:rPr>
        <w:t>ment</w:t>
      </w:r>
      <w:r w:rsidRPr="00F85942">
        <w:rPr>
          <w:spacing w:val="29"/>
          <w:sz w:val="24"/>
          <w:szCs w:val="24"/>
        </w:rPr>
        <w:t xml:space="preserve"> </w:t>
      </w:r>
      <w:r w:rsidRPr="00F85942">
        <w:rPr>
          <w:sz w:val="24"/>
          <w:szCs w:val="24"/>
        </w:rPr>
        <w:t>known</w:t>
      </w:r>
      <w:r w:rsidRPr="00F85942">
        <w:rPr>
          <w:spacing w:val="30"/>
          <w:sz w:val="24"/>
          <w:szCs w:val="24"/>
        </w:rPr>
        <w:t xml:space="preserve"> </w:t>
      </w:r>
      <w:r w:rsidRPr="00F85942">
        <w:rPr>
          <w:spacing w:val="-1"/>
          <w:sz w:val="24"/>
          <w:szCs w:val="24"/>
        </w:rPr>
        <w:t>a</w:t>
      </w:r>
      <w:r w:rsidRPr="00F85942">
        <w:rPr>
          <w:sz w:val="24"/>
          <w:szCs w:val="24"/>
        </w:rPr>
        <w:t>s user</w:t>
      </w:r>
      <w:r w:rsidRPr="00F85942">
        <w:rPr>
          <w:spacing w:val="-1"/>
          <w:sz w:val="24"/>
          <w:szCs w:val="24"/>
        </w:rPr>
        <w:t xml:space="preserve"> </w:t>
      </w:r>
      <w:r w:rsidRPr="00F85942">
        <w:rPr>
          <w:sz w:val="24"/>
          <w:szCs w:val="24"/>
        </w:rPr>
        <w:t>d</w:t>
      </w:r>
      <w:r w:rsidRPr="00F85942">
        <w:rPr>
          <w:spacing w:val="-1"/>
          <w:sz w:val="24"/>
          <w:szCs w:val="24"/>
        </w:rPr>
        <w:t>e</w:t>
      </w:r>
      <w:r w:rsidRPr="00F85942">
        <w:rPr>
          <w:sz w:val="24"/>
          <w:szCs w:val="24"/>
        </w:rPr>
        <w:t>fin</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ons.</w:t>
      </w:r>
    </w:p>
    <w:p w14:paraId="317F5F12" w14:textId="77777777" w:rsidR="00BD33F8" w:rsidRPr="00F85942" w:rsidRDefault="00A51A16">
      <w:pPr>
        <w:spacing w:before="2"/>
        <w:ind w:left="100" w:right="6132"/>
        <w:jc w:val="both"/>
        <w:rPr>
          <w:sz w:val="24"/>
          <w:szCs w:val="24"/>
        </w:rPr>
      </w:pPr>
      <w:r w:rsidRPr="00F85942">
        <w:rPr>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1"/>
          <w:sz w:val="24"/>
          <w:szCs w:val="24"/>
        </w:rPr>
        <w:t xml:space="preserve"> </w:t>
      </w:r>
      <w:r w:rsidRPr="00F85942">
        <w:rPr>
          <w:sz w:val="24"/>
          <w:szCs w:val="24"/>
        </w:rPr>
        <w:t>of h</w:t>
      </w:r>
      <w:r w:rsidRPr="00F85942">
        <w:rPr>
          <w:spacing w:val="-1"/>
          <w:sz w:val="24"/>
          <w:szCs w:val="24"/>
        </w:rPr>
        <w:t>o</w:t>
      </w:r>
      <w:r w:rsidRPr="00F85942">
        <w:rPr>
          <w:sz w:val="24"/>
          <w:szCs w:val="24"/>
        </w:rPr>
        <w:t>w C fun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 wo</w:t>
      </w:r>
      <w:r w:rsidRPr="00F85942">
        <w:rPr>
          <w:spacing w:val="-1"/>
          <w:sz w:val="24"/>
          <w:szCs w:val="24"/>
        </w:rPr>
        <w:t>r</w:t>
      </w:r>
      <w:r w:rsidRPr="00F85942">
        <w:rPr>
          <w:sz w:val="24"/>
          <w:szCs w:val="24"/>
        </w:rPr>
        <w:t>ks</w:t>
      </w:r>
    </w:p>
    <w:p w14:paraId="7E6F0928" w14:textId="77777777" w:rsidR="00BD33F8" w:rsidRPr="00F85942" w:rsidRDefault="00BD33F8">
      <w:pPr>
        <w:spacing w:before="9" w:line="140" w:lineRule="exact"/>
        <w:rPr>
          <w:sz w:val="14"/>
          <w:szCs w:val="14"/>
        </w:rPr>
      </w:pPr>
    </w:p>
    <w:p w14:paraId="04BF38A6" w14:textId="77777777" w:rsidR="00BD33F8" w:rsidRPr="00F85942" w:rsidRDefault="00A51A16">
      <w:pPr>
        <w:ind w:left="820"/>
        <w:rPr>
          <w:rFonts w:eastAsia="Courier New"/>
          <w:sz w:val="22"/>
          <w:szCs w:val="22"/>
        </w:rPr>
      </w:pPr>
      <w:r w:rsidRPr="00F85942">
        <w:rPr>
          <w:rFonts w:eastAsia="Courier New"/>
          <w:sz w:val="22"/>
          <w:szCs w:val="22"/>
        </w:rPr>
        <w:t>#include &lt;</w:t>
      </w:r>
      <w:proofErr w:type="spellStart"/>
      <w:r w:rsidRPr="00F85942">
        <w:rPr>
          <w:rFonts w:eastAsia="Courier New"/>
          <w:sz w:val="22"/>
          <w:szCs w:val="22"/>
        </w:rPr>
        <w:t>stdio.h</w:t>
      </w:r>
      <w:proofErr w:type="spellEnd"/>
      <w:r w:rsidRPr="00F85942">
        <w:rPr>
          <w:rFonts w:eastAsia="Courier New"/>
          <w:sz w:val="22"/>
          <w:szCs w:val="22"/>
        </w:rPr>
        <w:t>&gt;</w:t>
      </w:r>
    </w:p>
    <w:p w14:paraId="36ECE82F" w14:textId="77777777" w:rsidR="00BD33F8" w:rsidRPr="00F85942" w:rsidRDefault="00A51A16">
      <w:pPr>
        <w:spacing w:before="36"/>
        <w:ind w:left="820"/>
        <w:rPr>
          <w:rFonts w:eastAsia="Courier New"/>
          <w:sz w:val="22"/>
          <w:szCs w:val="22"/>
        </w:rPr>
      </w:pPr>
      <w:r w:rsidRPr="00F85942">
        <w:rPr>
          <w:rFonts w:eastAsia="Courier New"/>
          <w:sz w:val="22"/>
          <w:szCs w:val="22"/>
        </w:rPr>
        <w:t xml:space="preserve">void </w:t>
      </w:r>
      <w:proofErr w:type="spellStart"/>
      <w:r w:rsidRPr="00F85942">
        <w:rPr>
          <w:rFonts w:eastAsia="Courier New"/>
          <w:sz w:val="22"/>
          <w:szCs w:val="22"/>
        </w:rPr>
        <w:t>function_name</w:t>
      </w:r>
      <w:proofErr w:type="spellEnd"/>
      <w:r w:rsidRPr="00F85942">
        <w:rPr>
          <w:rFonts w:eastAsia="Courier New"/>
          <w:sz w:val="22"/>
          <w:szCs w:val="22"/>
        </w:rPr>
        <w:t>(){</w:t>
      </w:r>
    </w:p>
    <w:p w14:paraId="39942F89" w14:textId="77777777" w:rsidR="00BD33F8" w:rsidRPr="00F85942" w:rsidRDefault="00A51A16">
      <w:pPr>
        <w:spacing w:before="38"/>
        <w:ind w:left="820"/>
        <w:rPr>
          <w:rFonts w:eastAsia="Courier New"/>
          <w:sz w:val="22"/>
          <w:szCs w:val="22"/>
        </w:rPr>
      </w:pPr>
      <w:r w:rsidRPr="00F85942">
        <w:rPr>
          <w:rFonts w:eastAsia="Courier New"/>
          <w:sz w:val="22"/>
          <w:szCs w:val="22"/>
        </w:rPr>
        <w:t>................</w:t>
      </w:r>
    </w:p>
    <w:p w14:paraId="04F07A28" w14:textId="77777777" w:rsidR="00BD33F8" w:rsidRPr="00F85942" w:rsidRDefault="00A51A16">
      <w:pPr>
        <w:spacing w:before="36"/>
        <w:ind w:left="820"/>
        <w:rPr>
          <w:rFonts w:eastAsia="Courier New"/>
          <w:sz w:val="22"/>
          <w:szCs w:val="22"/>
        </w:rPr>
      </w:pPr>
      <w:r w:rsidRPr="00F85942">
        <w:rPr>
          <w:rFonts w:eastAsia="Courier New"/>
          <w:sz w:val="22"/>
          <w:szCs w:val="22"/>
        </w:rPr>
        <w:t>................</w:t>
      </w:r>
    </w:p>
    <w:p w14:paraId="188B0CC7" w14:textId="77777777" w:rsidR="00BD33F8" w:rsidRPr="00F85942" w:rsidRDefault="00A51A16">
      <w:pPr>
        <w:spacing w:before="36"/>
        <w:ind w:left="820"/>
        <w:rPr>
          <w:rFonts w:eastAsia="Courier New"/>
          <w:sz w:val="22"/>
          <w:szCs w:val="22"/>
        </w:rPr>
      </w:pPr>
      <w:r w:rsidRPr="00F85942">
        <w:rPr>
          <w:rFonts w:eastAsia="Courier New"/>
          <w:sz w:val="22"/>
          <w:szCs w:val="22"/>
        </w:rPr>
        <w:t>}</w:t>
      </w:r>
    </w:p>
    <w:p w14:paraId="2975E345" w14:textId="77777777" w:rsidR="00BD33F8" w:rsidRPr="00F85942" w:rsidRDefault="00A51A16">
      <w:pPr>
        <w:spacing w:before="38"/>
        <w:ind w:left="820"/>
        <w:rPr>
          <w:rFonts w:eastAsia="Courier New"/>
          <w:sz w:val="22"/>
          <w:szCs w:val="22"/>
        </w:rPr>
      </w:pPr>
      <w:r w:rsidRPr="00F85942">
        <w:rPr>
          <w:rFonts w:eastAsia="Courier New"/>
          <w:sz w:val="22"/>
          <w:szCs w:val="22"/>
        </w:rPr>
        <w:t>int main(){</w:t>
      </w:r>
    </w:p>
    <w:p w14:paraId="2A9C91A7" w14:textId="77777777" w:rsidR="00BD33F8" w:rsidRPr="00F85942" w:rsidRDefault="00A51A16">
      <w:pPr>
        <w:spacing w:before="36"/>
        <w:ind w:left="820"/>
        <w:rPr>
          <w:rFonts w:eastAsia="Courier New"/>
          <w:sz w:val="22"/>
          <w:szCs w:val="22"/>
        </w:rPr>
      </w:pPr>
      <w:r w:rsidRPr="00F85942">
        <w:rPr>
          <w:rFonts w:eastAsia="Courier New"/>
          <w:sz w:val="22"/>
          <w:szCs w:val="22"/>
        </w:rPr>
        <w:t>...........</w:t>
      </w:r>
    </w:p>
    <w:p w14:paraId="538C875D" w14:textId="77777777" w:rsidR="00BD33F8" w:rsidRPr="00F85942" w:rsidRDefault="00A51A16">
      <w:pPr>
        <w:spacing w:before="38" w:line="275" w:lineRule="auto"/>
        <w:ind w:left="820" w:right="6610"/>
        <w:rPr>
          <w:rFonts w:eastAsia="Courier New"/>
          <w:sz w:val="22"/>
          <w:szCs w:val="22"/>
        </w:rPr>
      </w:pPr>
      <w:r w:rsidRPr="00F85942">
        <w:rPr>
          <w:rFonts w:eastAsia="Courier New"/>
          <w:sz w:val="22"/>
          <w:szCs w:val="22"/>
        </w:rPr>
        <w:t xml:space="preserve">........... </w:t>
      </w:r>
      <w:proofErr w:type="spellStart"/>
      <w:r w:rsidRPr="00F85942">
        <w:rPr>
          <w:rFonts w:eastAsia="Courier New"/>
          <w:sz w:val="22"/>
          <w:szCs w:val="22"/>
        </w:rPr>
        <w:t>function_name</w:t>
      </w:r>
      <w:proofErr w:type="spellEnd"/>
      <w:r w:rsidRPr="00F85942">
        <w:rPr>
          <w:rFonts w:eastAsia="Courier New"/>
          <w:sz w:val="22"/>
          <w:szCs w:val="22"/>
        </w:rPr>
        <w:t>();</w:t>
      </w:r>
    </w:p>
    <w:p w14:paraId="5131D081" w14:textId="77777777" w:rsidR="00BD33F8" w:rsidRPr="00F85942" w:rsidRDefault="00A51A16">
      <w:pPr>
        <w:spacing w:line="240" w:lineRule="exact"/>
        <w:ind w:left="820"/>
        <w:rPr>
          <w:rFonts w:eastAsia="Courier New"/>
          <w:sz w:val="22"/>
          <w:szCs w:val="22"/>
        </w:rPr>
      </w:pPr>
      <w:r w:rsidRPr="00F85942">
        <w:rPr>
          <w:rFonts w:eastAsia="Courier New"/>
          <w:position w:val="2"/>
          <w:sz w:val="22"/>
          <w:szCs w:val="22"/>
        </w:rPr>
        <w:t>...........</w:t>
      </w:r>
    </w:p>
    <w:p w14:paraId="7F18B6E8" w14:textId="77777777" w:rsidR="00BD33F8" w:rsidRPr="00F85942" w:rsidRDefault="00A51A16">
      <w:pPr>
        <w:spacing w:before="38"/>
        <w:ind w:left="820"/>
        <w:rPr>
          <w:rFonts w:eastAsia="Courier New"/>
          <w:sz w:val="22"/>
          <w:szCs w:val="22"/>
        </w:rPr>
      </w:pPr>
      <w:r w:rsidRPr="00F85942">
        <w:rPr>
          <w:rFonts w:eastAsia="Courier New"/>
          <w:sz w:val="22"/>
          <w:szCs w:val="22"/>
        </w:rPr>
        <w:t>........</w:t>
      </w:r>
      <w:r w:rsidRPr="00F85942">
        <w:rPr>
          <w:rFonts w:eastAsia="Courier New"/>
          <w:spacing w:val="-1"/>
          <w:sz w:val="22"/>
          <w:szCs w:val="22"/>
        </w:rPr>
        <w:t>.</w:t>
      </w:r>
      <w:r w:rsidRPr="00F85942">
        <w:rPr>
          <w:rFonts w:eastAsia="Courier New"/>
          <w:sz w:val="22"/>
          <w:szCs w:val="22"/>
        </w:rPr>
        <w:t>..</w:t>
      </w:r>
    </w:p>
    <w:p w14:paraId="722DDE82" w14:textId="77777777" w:rsidR="00BD33F8" w:rsidRPr="00F85942" w:rsidRDefault="00A51A16">
      <w:pPr>
        <w:spacing w:before="36"/>
        <w:ind w:left="820"/>
        <w:rPr>
          <w:rFonts w:eastAsia="Courier New"/>
          <w:sz w:val="22"/>
          <w:szCs w:val="22"/>
        </w:rPr>
      </w:pPr>
      <w:r w:rsidRPr="00F85942">
        <w:rPr>
          <w:rFonts w:eastAsia="Courier New"/>
          <w:sz w:val="22"/>
          <w:szCs w:val="22"/>
        </w:rPr>
        <w:t>}</w:t>
      </w:r>
    </w:p>
    <w:p w14:paraId="64BE27B9" w14:textId="77777777" w:rsidR="00BD33F8" w:rsidRPr="00F85942" w:rsidRDefault="00BD33F8">
      <w:pPr>
        <w:spacing w:before="5" w:line="100" w:lineRule="exact"/>
        <w:rPr>
          <w:sz w:val="11"/>
          <w:szCs w:val="11"/>
        </w:rPr>
      </w:pPr>
    </w:p>
    <w:p w14:paraId="6E06BFD8" w14:textId="77777777" w:rsidR="00BD33F8" w:rsidRPr="00F85942" w:rsidRDefault="00BD33F8">
      <w:pPr>
        <w:spacing w:line="200" w:lineRule="exact"/>
      </w:pPr>
    </w:p>
    <w:p w14:paraId="13FAA0EE" w14:textId="77777777" w:rsidR="00BD33F8" w:rsidRPr="00F85942" w:rsidRDefault="00A51A16">
      <w:pPr>
        <w:spacing w:line="360" w:lineRule="auto"/>
        <w:ind w:left="100" w:right="79"/>
        <w:jc w:val="both"/>
        <w:rPr>
          <w:sz w:val="24"/>
          <w:szCs w:val="24"/>
        </w:rPr>
        <w:sectPr w:rsidR="00BD33F8" w:rsidRPr="00F85942">
          <w:type w:val="continuous"/>
          <w:pgSz w:w="12240" w:h="15840"/>
          <w:pgMar w:top="1480" w:right="1320" w:bottom="280" w:left="1340" w:header="720" w:footer="720" w:gutter="0"/>
          <w:cols w:space="720"/>
        </w:sectPr>
      </w:pPr>
      <w:r w:rsidRPr="00F85942">
        <w:rPr>
          <w:sz w:val="24"/>
          <w:szCs w:val="24"/>
        </w:rPr>
        <w:t>As</w:t>
      </w:r>
      <w:r w:rsidRPr="00F85942">
        <w:rPr>
          <w:spacing w:val="38"/>
          <w:sz w:val="24"/>
          <w:szCs w:val="24"/>
        </w:rPr>
        <w:t xml:space="preserve"> </w:t>
      </w:r>
      <w:r w:rsidRPr="00F85942">
        <w:rPr>
          <w:sz w:val="24"/>
          <w:szCs w:val="24"/>
        </w:rPr>
        <w:t>mentioned</w:t>
      </w:r>
      <w:r w:rsidRPr="00F85942">
        <w:rPr>
          <w:spacing w:val="38"/>
          <w:sz w:val="24"/>
          <w:szCs w:val="24"/>
        </w:rPr>
        <w:t xml:space="preserve"> </w:t>
      </w:r>
      <w:r w:rsidRPr="00F85942">
        <w:rPr>
          <w:spacing w:val="-1"/>
          <w:sz w:val="24"/>
          <w:szCs w:val="24"/>
        </w:rPr>
        <w:t>ea</w:t>
      </w:r>
      <w:r w:rsidRPr="00F85942">
        <w:rPr>
          <w:sz w:val="24"/>
          <w:szCs w:val="24"/>
        </w:rPr>
        <w:t>rlie</w:t>
      </w:r>
      <w:r w:rsidRPr="00F85942">
        <w:rPr>
          <w:spacing w:val="-1"/>
          <w:sz w:val="24"/>
          <w:szCs w:val="24"/>
        </w:rPr>
        <w:t>r</w:t>
      </w:r>
      <w:r w:rsidRPr="00F85942">
        <w:rPr>
          <w:sz w:val="24"/>
          <w:szCs w:val="24"/>
        </w:rPr>
        <w:t>,</w:t>
      </w:r>
      <w:r w:rsidRPr="00F85942">
        <w:rPr>
          <w:spacing w:val="41"/>
          <w:sz w:val="24"/>
          <w:szCs w:val="24"/>
        </w:rPr>
        <w:t xml:space="preserve"> </w:t>
      </w:r>
      <w:r w:rsidRPr="00F85942">
        <w:rPr>
          <w:spacing w:val="1"/>
          <w:sz w:val="24"/>
          <w:szCs w:val="24"/>
        </w:rPr>
        <w:t>e</w:t>
      </w:r>
      <w:r w:rsidRPr="00F85942">
        <w:rPr>
          <w:sz w:val="24"/>
          <w:szCs w:val="24"/>
        </w:rPr>
        <w:t>v</w:t>
      </w:r>
      <w:r w:rsidRPr="00F85942">
        <w:rPr>
          <w:spacing w:val="-1"/>
          <w:sz w:val="24"/>
          <w:szCs w:val="24"/>
        </w:rPr>
        <w:t>e</w:t>
      </w:r>
      <w:r w:rsidRPr="00F85942">
        <w:rPr>
          <w:spacing w:val="4"/>
          <w:sz w:val="24"/>
          <w:szCs w:val="24"/>
        </w:rPr>
        <w:t>r</w:t>
      </w:r>
      <w:r w:rsidRPr="00F85942">
        <w:rPr>
          <w:sz w:val="24"/>
          <w:szCs w:val="24"/>
        </w:rPr>
        <w:t>y</w:t>
      </w:r>
      <w:r w:rsidRPr="00F85942">
        <w:rPr>
          <w:spacing w:val="33"/>
          <w:sz w:val="24"/>
          <w:szCs w:val="24"/>
        </w:rPr>
        <w:t xml:space="preserve"> </w:t>
      </w:r>
      <w:r w:rsidRPr="00F85942">
        <w:rPr>
          <w:sz w:val="24"/>
          <w:szCs w:val="24"/>
        </w:rPr>
        <w:t>C</w:t>
      </w:r>
      <w:r w:rsidRPr="00F85942">
        <w:rPr>
          <w:spacing w:val="39"/>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m</w:t>
      </w:r>
      <w:r w:rsidRPr="00F85942">
        <w:rPr>
          <w:spacing w:val="39"/>
          <w:sz w:val="24"/>
          <w:szCs w:val="24"/>
        </w:rPr>
        <w:t xml:space="preserve"> </w:t>
      </w:r>
      <w:r w:rsidRPr="00F85942">
        <w:rPr>
          <w:sz w:val="24"/>
          <w:szCs w:val="24"/>
        </w:rPr>
        <w:t>b</w:t>
      </w:r>
      <w:r w:rsidRPr="00F85942">
        <w:rPr>
          <w:spacing w:val="1"/>
          <w:sz w:val="24"/>
          <w:szCs w:val="24"/>
        </w:rPr>
        <w:t>e</w:t>
      </w:r>
      <w:r w:rsidRPr="00F85942">
        <w:rPr>
          <w:spacing w:val="-2"/>
          <w:sz w:val="24"/>
          <w:szCs w:val="24"/>
        </w:rPr>
        <w:t>g</w:t>
      </w:r>
      <w:r w:rsidRPr="00F85942">
        <w:rPr>
          <w:sz w:val="24"/>
          <w:szCs w:val="24"/>
        </w:rPr>
        <w:t>ins</w:t>
      </w:r>
      <w:r w:rsidRPr="00F85942">
        <w:rPr>
          <w:spacing w:val="41"/>
          <w:sz w:val="24"/>
          <w:szCs w:val="24"/>
        </w:rPr>
        <w:t xml:space="preserve"> </w:t>
      </w:r>
      <w:r w:rsidRPr="00F85942">
        <w:rPr>
          <w:sz w:val="24"/>
          <w:szCs w:val="24"/>
        </w:rPr>
        <w:t>f</w:t>
      </w:r>
      <w:r w:rsidRPr="00F85942">
        <w:rPr>
          <w:spacing w:val="-1"/>
          <w:sz w:val="24"/>
          <w:szCs w:val="24"/>
        </w:rPr>
        <w:t>r</w:t>
      </w:r>
      <w:r w:rsidRPr="00F85942">
        <w:rPr>
          <w:sz w:val="24"/>
          <w:szCs w:val="24"/>
        </w:rPr>
        <w:t>om</w:t>
      </w:r>
      <w:r w:rsidRPr="00F85942">
        <w:rPr>
          <w:spacing w:val="39"/>
          <w:sz w:val="24"/>
          <w:szCs w:val="24"/>
        </w:rPr>
        <w:t xml:space="preserve"> </w:t>
      </w:r>
      <w:r w:rsidRPr="00F85942">
        <w:rPr>
          <w:sz w:val="24"/>
          <w:szCs w:val="24"/>
        </w:rPr>
        <w:t>main</w:t>
      </w:r>
      <w:r w:rsidRPr="00F85942">
        <w:rPr>
          <w:spacing w:val="-1"/>
          <w:sz w:val="24"/>
          <w:szCs w:val="24"/>
        </w:rPr>
        <w:t>(</w:t>
      </w:r>
      <w:r w:rsidRPr="00F85942">
        <w:rPr>
          <w:sz w:val="24"/>
          <w:szCs w:val="24"/>
        </w:rPr>
        <w:t>)</w:t>
      </w:r>
      <w:r w:rsidRPr="00F85942">
        <w:rPr>
          <w:spacing w:val="37"/>
          <w:sz w:val="24"/>
          <w:szCs w:val="24"/>
        </w:rPr>
        <w:t xml:space="preserve"> </w:t>
      </w:r>
      <w:r w:rsidRPr="00F85942">
        <w:rPr>
          <w:spacing w:val="-1"/>
          <w:sz w:val="24"/>
          <w:szCs w:val="24"/>
        </w:rPr>
        <w:t>a</w:t>
      </w:r>
      <w:r w:rsidRPr="00F85942">
        <w:rPr>
          <w:sz w:val="24"/>
          <w:szCs w:val="24"/>
        </w:rPr>
        <w:t>nd</w:t>
      </w:r>
      <w:r w:rsidRPr="00F85942">
        <w:rPr>
          <w:spacing w:val="38"/>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39"/>
          <w:sz w:val="24"/>
          <w:szCs w:val="24"/>
        </w:rPr>
        <w:t xml:space="preserve"> </w:t>
      </w:r>
      <w:r w:rsidRPr="00F85942">
        <w:rPr>
          <w:sz w:val="24"/>
          <w:szCs w:val="24"/>
        </w:rPr>
        <w:t>sta</w:t>
      </w:r>
      <w:r w:rsidRPr="00F85942">
        <w:rPr>
          <w:spacing w:val="-1"/>
          <w:sz w:val="24"/>
          <w:szCs w:val="24"/>
        </w:rPr>
        <w:t>r</w:t>
      </w:r>
      <w:r w:rsidRPr="00F85942">
        <w:rPr>
          <w:sz w:val="24"/>
          <w:szCs w:val="24"/>
        </w:rPr>
        <w:t>ts</w:t>
      </w:r>
      <w:r w:rsidRPr="00F85942">
        <w:rPr>
          <w:spacing w:val="39"/>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ec</w:t>
      </w:r>
      <w:r w:rsidRPr="00F85942">
        <w:rPr>
          <w:sz w:val="24"/>
          <w:szCs w:val="24"/>
        </w:rPr>
        <w:t>ut</w:t>
      </w:r>
      <w:r w:rsidRPr="00F85942">
        <w:rPr>
          <w:spacing w:val="1"/>
          <w:sz w:val="24"/>
          <w:szCs w:val="24"/>
        </w:rPr>
        <w:t>i</w:t>
      </w:r>
      <w:r w:rsidRPr="00F85942">
        <w:rPr>
          <w:sz w:val="24"/>
          <w:szCs w:val="24"/>
        </w:rPr>
        <w:t>ng</w:t>
      </w:r>
      <w:r w:rsidRPr="00F85942">
        <w:rPr>
          <w:spacing w:val="36"/>
          <w:sz w:val="24"/>
          <w:szCs w:val="24"/>
        </w:rPr>
        <w:t xml:space="preserve"> </w:t>
      </w:r>
      <w:r w:rsidRPr="00F85942">
        <w:rPr>
          <w:sz w:val="24"/>
          <w:szCs w:val="24"/>
        </w:rPr>
        <w:t xml:space="preserve">the </w:t>
      </w:r>
      <w:r w:rsidRPr="00F85942">
        <w:rPr>
          <w:spacing w:val="-1"/>
          <w:sz w:val="24"/>
          <w:szCs w:val="24"/>
        </w:rPr>
        <w:t>c</w:t>
      </w:r>
      <w:r w:rsidRPr="00F85942">
        <w:rPr>
          <w:sz w:val="24"/>
          <w:szCs w:val="24"/>
        </w:rPr>
        <w:t>od</w:t>
      </w:r>
      <w:r w:rsidRPr="00F85942">
        <w:rPr>
          <w:spacing w:val="-1"/>
          <w:sz w:val="24"/>
          <w:szCs w:val="24"/>
        </w:rPr>
        <w:t>e</w:t>
      </w:r>
      <w:r w:rsidRPr="00F85942">
        <w:rPr>
          <w:sz w:val="24"/>
          <w:szCs w:val="24"/>
        </w:rPr>
        <w:t>s</w:t>
      </w:r>
      <w:r w:rsidRPr="00F85942">
        <w:rPr>
          <w:spacing w:val="46"/>
          <w:sz w:val="24"/>
          <w:szCs w:val="24"/>
        </w:rPr>
        <w:t xml:space="preserve"> </w:t>
      </w:r>
      <w:r w:rsidRPr="00F85942">
        <w:rPr>
          <w:sz w:val="24"/>
          <w:szCs w:val="24"/>
        </w:rPr>
        <w:t>ins</w:t>
      </w:r>
      <w:r w:rsidRPr="00F85942">
        <w:rPr>
          <w:spacing w:val="1"/>
          <w:sz w:val="24"/>
          <w:szCs w:val="24"/>
        </w:rPr>
        <w:t>i</w:t>
      </w:r>
      <w:r w:rsidRPr="00F85942">
        <w:rPr>
          <w:sz w:val="24"/>
          <w:szCs w:val="24"/>
        </w:rPr>
        <w:t>de</w:t>
      </w:r>
      <w:r w:rsidRPr="00F85942">
        <w:rPr>
          <w:spacing w:val="44"/>
          <w:sz w:val="24"/>
          <w:szCs w:val="24"/>
        </w:rPr>
        <w:t xml:space="preserve"> </w:t>
      </w:r>
      <w:r w:rsidRPr="00F85942">
        <w:rPr>
          <w:sz w:val="24"/>
          <w:szCs w:val="24"/>
        </w:rPr>
        <w:t>main</w:t>
      </w:r>
      <w:r w:rsidRPr="00F85942">
        <w:rPr>
          <w:spacing w:val="45"/>
          <w:sz w:val="24"/>
          <w:szCs w:val="24"/>
        </w:rPr>
        <w:t xml:space="preserve"> </w:t>
      </w:r>
      <w:r w:rsidRPr="00F85942">
        <w:rPr>
          <w:sz w:val="24"/>
          <w:szCs w:val="24"/>
        </w:rPr>
        <w:t>fun</w:t>
      </w:r>
      <w:r w:rsidRPr="00F85942">
        <w:rPr>
          <w:spacing w:val="-2"/>
          <w:sz w:val="24"/>
          <w:szCs w:val="24"/>
        </w:rPr>
        <w:t>c</w:t>
      </w:r>
      <w:r w:rsidRPr="00F85942">
        <w:rPr>
          <w:spacing w:val="3"/>
          <w:sz w:val="24"/>
          <w:szCs w:val="24"/>
        </w:rPr>
        <w:t>t</w:t>
      </w:r>
      <w:r w:rsidRPr="00F85942">
        <w:rPr>
          <w:sz w:val="24"/>
          <w:szCs w:val="24"/>
        </w:rPr>
        <w:t>ion.</w:t>
      </w:r>
      <w:r w:rsidRPr="00F85942">
        <w:rPr>
          <w:spacing w:val="46"/>
          <w:sz w:val="24"/>
          <w:szCs w:val="24"/>
        </w:rPr>
        <w:t xml:space="preserve"> </w:t>
      </w:r>
      <w:r w:rsidRPr="00F85942">
        <w:rPr>
          <w:spacing w:val="1"/>
          <w:sz w:val="24"/>
          <w:szCs w:val="24"/>
        </w:rPr>
        <w:t>W</w:t>
      </w:r>
      <w:r w:rsidRPr="00F85942">
        <w:rPr>
          <w:sz w:val="24"/>
          <w:szCs w:val="24"/>
        </w:rPr>
        <w:t>h</w:t>
      </w:r>
      <w:r w:rsidRPr="00F85942">
        <w:rPr>
          <w:spacing w:val="-1"/>
          <w:sz w:val="24"/>
          <w:szCs w:val="24"/>
        </w:rPr>
        <w:t>e</w:t>
      </w:r>
      <w:r w:rsidRPr="00F85942">
        <w:rPr>
          <w:sz w:val="24"/>
          <w:szCs w:val="24"/>
        </w:rPr>
        <w:t>n</w:t>
      </w:r>
      <w:r w:rsidRPr="00F85942">
        <w:rPr>
          <w:spacing w:val="45"/>
          <w:sz w:val="24"/>
          <w:szCs w:val="24"/>
        </w:rPr>
        <w:t xml:space="preserve"> </w:t>
      </w:r>
      <w:r w:rsidRPr="00F85942">
        <w:rPr>
          <w:sz w:val="24"/>
          <w:szCs w:val="24"/>
        </w:rPr>
        <w:t>the</w:t>
      </w:r>
      <w:r w:rsidRPr="00F85942">
        <w:rPr>
          <w:spacing w:val="45"/>
          <w:sz w:val="24"/>
          <w:szCs w:val="24"/>
        </w:rPr>
        <w:t xml:space="preserve"> </w:t>
      </w:r>
      <w:r w:rsidRPr="00F85942">
        <w:rPr>
          <w:spacing w:val="-1"/>
          <w:sz w:val="24"/>
          <w:szCs w:val="24"/>
        </w:rPr>
        <w:t>c</w:t>
      </w:r>
      <w:r w:rsidRPr="00F85942">
        <w:rPr>
          <w:sz w:val="24"/>
          <w:szCs w:val="24"/>
        </w:rPr>
        <w:t>ontrol</w:t>
      </w:r>
      <w:r w:rsidRPr="00F85942">
        <w:rPr>
          <w:spacing w:val="46"/>
          <w:sz w:val="24"/>
          <w:szCs w:val="24"/>
        </w:rPr>
        <w:t xml:space="preserve"> </w:t>
      </w:r>
      <w:r w:rsidRPr="00F85942">
        <w:rPr>
          <w:spacing w:val="-2"/>
          <w:sz w:val="24"/>
          <w:szCs w:val="24"/>
        </w:rPr>
        <w:t>o</w:t>
      </w:r>
      <w:r w:rsidRPr="00F85942">
        <w:rPr>
          <w:sz w:val="24"/>
          <w:szCs w:val="24"/>
        </w:rPr>
        <w:t>f</w:t>
      </w:r>
      <w:r w:rsidRPr="00F85942">
        <w:rPr>
          <w:spacing w:val="45"/>
          <w:sz w:val="24"/>
          <w:szCs w:val="24"/>
        </w:rPr>
        <w:t xml:space="preserve"> </w:t>
      </w:r>
      <w:r w:rsidRPr="00F85942">
        <w:rPr>
          <w:sz w:val="24"/>
          <w:szCs w:val="24"/>
        </w:rPr>
        <w:t>p</w:t>
      </w:r>
      <w:r w:rsidRPr="00F85942">
        <w:rPr>
          <w:spacing w:val="-1"/>
          <w:sz w:val="24"/>
          <w:szCs w:val="24"/>
        </w:rPr>
        <w:t>r</w:t>
      </w:r>
      <w:r w:rsidRPr="00F85942">
        <w:rPr>
          <w:sz w:val="24"/>
          <w:szCs w:val="24"/>
        </w:rPr>
        <w:t>ogr</w:t>
      </w:r>
      <w:r w:rsidRPr="00F85942">
        <w:rPr>
          <w:spacing w:val="-2"/>
          <w:sz w:val="24"/>
          <w:szCs w:val="24"/>
        </w:rPr>
        <w:t>a</w:t>
      </w:r>
      <w:r w:rsidRPr="00F85942">
        <w:rPr>
          <w:sz w:val="24"/>
          <w:szCs w:val="24"/>
        </w:rPr>
        <w:t>m</w:t>
      </w:r>
      <w:r w:rsidRPr="00F85942">
        <w:rPr>
          <w:spacing w:val="46"/>
          <w:sz w:val="24"/>
          <w:szCs w:val="24"/>
        </w:rPr>
        <w:t xml:space="preserve"> </w:t>
      </w:r>
      <w:r w:rsidRPr="00F85942">
        <w:rPr>
          <w:sz w:val="24"/>
          <w:szCs w:val="24"/>
        </w:rPr>
        <w:t>re</w:t>
      </w:r>
      <w:r w:rsidRPr="00F85942">
        <w:rPr>
          <w:spacing w:val="-1"/>
          <w:sz w:val="24"/>
          <w:szCs w:val="24"/>
        </w:rPr>
        <w:t>ac</w:t>
      </w:r>
      <w:r w:rsidRPr="00F85942">
        <w:rPr>
          <w:spacing w:val="2"/>
          <w:sz w:val="24"/>
          <w:szCs w:val="24"/>
        </w:rPr>
        <w:t>h</w:t>
      </w:r>
      <w:r w:rsidRPr="00F85942">
        <w:rPr>
          <w:spacing w:val="-1"/>
          <w:sz w:val="24"/>
          <w:szCs w:val="24"/>
        </w:rPr>
        <w:t>e</w:t>
      </w:r>
      <w:r w:rsidRPr="00F85942">
        <w:rPr>
          <w:sz w:val="24"/>
          <w:szCs w:val="24"/>
        </w:rPr>
        <w:t>s</w:t>
      </w:r>
      <w:r w:rsidRPr="00F85942">
        <w:rPr>
          <w:spacing w:val="46"/>
          <w:sz w:val="24"/>
          <w:szCs w:val="24"/>
        </w:rPr>
        <w:t xml:space="preserve"> </w:t>
      </w:r>
      <w:r w:rsidRPr="00F85942">
        <w:rPr>
          <w:sz w:val="24"/>
          <w:szCs w:val="24"/>
        </w:rPr>
        <w:t>to</w:t>
      </w:r>
      <w:r w:rsidRPr="00F85942">
        <w:rPr>
          <w:spacing w:val="46"/>
          <w:sz w:val="24"/>
          <w:szCs w:val="24"/>
        </w:rPr>
        <w:t xml:space="preserve"> </w:t>
      </w:r>
      <w:proofErr w:type="spellStart"/>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on_n</w:t>
      </w:r>
      <w:r w:rsidRPr="00F85942">
        <w:rPr>
          <w:spacing w:val="-1"/>
          <w:sz w:val="24"/>
          <w:szCs w:val="24"/>
        </w:rPr>
        <w:t>a</w:t>
      </w:r>
      <w:r w:rsidRPr="00F85942">
        <w:rPr>
          <w:sz w:val="24"/>
          <w:szCs w:val="24"/>
        </w:rPr>
        <w:t>me</w:t>
      </w:r>
      <w:proofErr w:type="spellEnd"/>
      <w:r w:rsidRPr="00F85942">
        <w:rPr>
          <w:spacing w:val="-1"/>
          <w:sz w:val="24"/>
          <w:szCs w:val="24"/>
        </w:rPr>
        <w:t>(</w:t>
      </w:r>
      <w:r w:rsidRPr="00F85942">
        <w:rPr>
          <w:sz w:val="24"/>
          <w:szCs w:val="24"/>
        </w:rPr>
        <w:t>)</w:t>
      </w:r>
      <w:r w:rsidRPr="00F85942">
        <w:rPr>
          <w:spacing w:val="45"/>
          <w:sz w:val="24"/>
          <w:szCs w:val="24"/>
        </w:rPr>
        <w:t xml:space="preserve"> </w:t>
      </w:r>
      <w:r w:rsidRPr="00F85942">
        <w:rPr>
          <w:sz w:val="24"/>
          <w:szCs w:val="24"/>
        </w:rPr>
        <w:t>ins</w:t>
      </w:r>
      <w:r w:rsidRPr="00F85942">
        <w:rPr>
          <w:spacing w:val="1"/>
          <w:sz w:val="24"/>
          <w:szCs w:val="24"/>
        </w:rPr>
        <w:t>i</w:t>
      </w:r>
      <w:r w:rsidRPr="00F85942">
        <w:rPr>
          <w:sz w:val="24"/>
          <w:szCs w:val="24"/>
        </w:rPr>
        <w:t>de main.</w:t>
      </w:r>
      <w:r w:rsidRPr="00F85942">
        <w:rPr>
          <w:spacing w:val="1"/>
          <w:sz w:val="24"/>
          <w:szCs w:val="24"/>
        </w:rPr>
        <w:t xml:space="preserve"> </w:t>
      </w:r>
      <w:r w:rsidRPr="00F85942">
        <w:rPr>
          <w:sz w:val="24"/>
          <w:szCs w:val="24"/>
        </w:rPr>
        <w:t xml:space="preserve">The </w:t>
      </w:r>
      <w:r w:rsidRPr="00F85942">
        <w:rPr>
          <w:spacing w:val="-1"/>
          <w:sz w:val="24"/>
          <w:szCs w:val="24"/>
        </w:rPr>
        <w:t>c</w:t>
      </w:r>
      <w:r w:rsidRPr="00F85942">
        <w:rPr>
          <w:sz w:val="24"/>
          <w:szCs w:val="24"/>
        </w:rPr>
        <w:t>ontrol</w:t>
      </w:r>
      <w:r w:rsidRPr="00F85942">
        <w:rPr>
          <w:spacing w:val="2"/>
          <w:sz w:val="24"/>
          <w:szCs w:val="24"/>
        </w:rPr>
        <w:t xml:space="preserve"> o</w:t>
      </w:r>
      <w:r w:rsidRPr="00F85942">
        <w:rPr>
          <w:sz w:val="24"/>
          <w:szCs w:val="24"/>
        </w:rPr>
        <w:t>f</w:t>
      </w:r>
      <w:r w:rsidRPr="00F85942">
        <w:rPr>
          <w:spacing w:val="1"/>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2"/>
          <w:sz w:val="24"/>
          <w:szCs w:val="24"/>
        </w:rPr>
        <w:t xml:space="preserve"> </w:t>
      </w:r>
      <w:r w:rsidRPr="00F85942">
        <w:rPr>
          <w:sz w:val="24"/>
          <w:szCs w:val="24"/>
        </w:rPr>
        <w:t>ju</w:t>
      </w:r>
      <w:r w:rsidRPr="00F85942">
        <w:rPr>
          <w:spacing w:val="1"/>
          <w:sz w:val="24"/>
          <w:szCs w:val="24"/>
        </w:rPr>
        <w:t>m</w:t>
      </w:r>
      <w:r w:rsidRPr="00F85942">
        <w:rPr>
          <w:sz w:val="24"/>
          <w:szCs w:val="24"/>
        </w:rPr>
        <w:t>ps</w:t>
      </w:r>
      <w:r w:rsidRPr="00F85942">
        <w:rPr>
          <w:spacing w:val="2"/>
          <w:sz w:val="24"/>
          <w:szCs w:val="24"/>
        </w:rPr>
        <w:t xml:space="preserve"> </w:t>
      </w:r>
      <w:r w:rsidRPr="00F85942">
        <w:rPr>
          <w:sz w:val="24"/>
          <w:szCs w:val="24"/>
        </w:rPr>
        <w:t>to</w:t>
      </w:r>
      <w:r w:rsidRPr="00F85942">
        <w:rPr>
          <w:spacing w:val="2"/>
          <w:sz w:val="24"/>
          <w:szCs w:val="24"/>
        </w:rPr>
        <w:t xml:space="preserve"> </w:t>
      </w:r>
      <w:r w:rsidRPr="00F85942">
        <w:rPr>
          <w:spacing w:val="-2"/>
          <w:sz w:val="24"/>
          <w:szCs w:val="24"/>
        </w:rPr>
        <w:t>"</w:t>
      </w:r>
      <w:r w:rsidRPr="00F85942">
        <w:rPr>
          <w:sz w:val="24"/>
          <w:szCs w:val="24"/>
        </w:rPr>
        <w:t>void</w:t>
      </w:r>
      <w:r w:rsidRPr="00F85942">
        <w:rPr>
          <w:spacing w:val="2"/>
          <w:sz w:val="24"/>
          <w:szCs w:val="24"/>
        </w:rPr>
        <w:t xml:space="preserve"> </w:t>
      </w:r>
      <w:proofErr w:type="spellStart"/>
      <w:r w:rsidRPr="00F85942">
        <w:rPr>
          <w:sz w:val="24"/>
          <w:szCs w:val="24"/>
        </w:rPr>
        <w:t>fu</w:t>
      </w:r>
      <w:r w:rsidRPr="00F85942">
        <w:rPr>
          <w:spacing w:val="1"/>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on_n</w:t>
      </w:r>
      <w:r w:rsidRPr="00F85942">
        <w:rPr>
          <w:spacing w:val="-1"/>
          <w:sz w:val="24"/>
          <w:szCs w:val="24"/>
        </w:rPr>
        <w:t>a</w:t>
      </w:r>
      <w:r w:rsidRPr="00F85942">
        <w:rPr>
          <w:sz w:val="24"/>
          <w:szCs w:val="24"/>
        </w:rPr>
        <w:t>me</w:t>
      </w:r>
      <w:proofErr w:type="spellEnd"/>
      <w:r w:rsidRPr="00F85942">
        <w:rPr>
          <w:spacing w:val="-1"/>
          <w:sz w:val="24"/>
          <w:szCs w:val="24"/>
        </w:rPr>
        <w:t>(</w:t>
      </w:r>
      <w:r w:rsidRPr="00F85942">
        <w:rPr>
          <w:spacing w:val="1"/>
          <w:sz w:val="24"/>
          <w:szCs w:val="24"/>
        </w:rPr>
        <w:t>)</w:t>
      </w:r>
      <w:r w:rsidRPr="00F85942">
        <w:rPr>
          <w:sz w:val="24"/>
          <w:szCs w:val="24"/>
        </w:rPr>
        <w:t>"</w:t>
      </w:r>
      <w:r w:rsidRPr="00F85942">
        <w:rPr>
          <w:spacing w:val="2"/>
          <w:sz w:val="24"/>
          <w:szCs w:val="24"/>
        </w:rPr>
        <w:t xml:space="preserve"> </w:t>
      </w:r>
      <w:r w:rsidRPr="00F85942">
        <w:rPr>
          <w:spacing w:val="-1"/>
          <w:sz w:val="24"/>
          <w:szCs w:val="24"/>
        </w:rPr>
        <w:t>a</w:t>
      </w:r>
      <w:r w:rsidRPr="00F85942">
        <w:rPr>
          <w:sz w:val="24"/>
          <w:szCs w:val="24"/>
        </w:rPr>
        <w:t>nd</w:t>
      </w:r>
      <w:r w:rsidRPr="00F85942">
        <w:rPr>
          <w:spacing w:val="1"/>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ec</w:t>
      </w:r>
      <w:r w:rsidRPr="00F85942">
        <w:rPr>
          <w:spacing w:val="8"/>
          <w:sz w:val="24"/>
          <w:szCs w:val="24"/>
        </w:rPr>
        <w:t>u</w:t>
      </w:r>
      <w:r w:rsidRPr="00F85942">
        <w:rPr>
          <w:sz w:val="24"/>
          <w:szCs w:val="24"/>
        </w:rPr>
        <w:t>tes</w:t>
      </w:r>
      <w:r w:rsidRPr="00F85942">
        <w:rPr>
          <w:spacing w:val="1"/>
          <w:sz w:val="24"/>
          <w:szCs w:val="24"/>
        </w:rPr>
        <w:t xml:space="preserve"> </w:t>
      </w:r>
      <w:r w:rsidRPr="00F85942">
        <w:rPr>
          <w:sz w:val="24"/>
          <w:szCs w:val="24"/>
        </w:rPr>
        <w:t>the</w:t>
      </w:r>
      <w:r w:rsidRPr="00F85942">
        <w:rPr>
          <w:spacing w:val="1"/>
          <w:sz w:val="24"/>
          <w:szCs w:val="24"/>
        </w:rPr>
        <w:t xml:space="preserve"> </w:t>
      </w:r>
      <w:r w:rsidRPr="00F85942">
        <w:rPr>
          <w:spacing w:val="-1"/>
          <w:sz w:val="24"/>
          <w:szCs w:val="24"/>
        </w:rPr>
        <w:t>c</w:t>
      </w:r>
      <w:r w:rsidRPr="00F85942">
        <w:rPr>
          <w:sz w:val="24"/>
          <w:szCs w:val="24"/>
        </w:rPr>
        <w:t>od</w:t>
      </w:r>
      <w:r w:rsidRPr="00F85942">
        <w:rPr>
          <w:spacing w:val="-1"/>
          <w:sz w:val="24"/>
          <w:szCs w:val="24"/>
        </w:rPr>
        <w:t>e</w:t>
      </w:r>
      <w:r w:rsidRPr="00F85942">
        <w:rPr>
          <w:sz w:val="24"/>
          <w:szCs w:val="24"/>
        </w:rPr>
        <w:t>s</w:t>
      </w:r>
      <w:r w:rsidRPr="00F85942">
        <w:rPr>
          <w:spacing w:val="2"/>
          <w:sz w:val="24"/>
          <w:szCs w:val="24"/>
        </w:rPr>
        <w:t xml:space="preserve"> </w:t>
      </w:r>
      <w:r w:rsidRPr="00F85942">
        <w:rPr>
          <w:sz w:val="24"/>
          <w:szCs w:val="24"/>
        </w:rPr>
        <w:t>ins</w:t>
      </w:r>
      <w:r w:rsidRPr="00F85942">
        <w:rPr>
          <w:spacing w:val="1"/>
          <w:sz w:val="24"/>
          <w:szCs w:val="24"/>
        </w:rPr>
        <w:t>i</w:t>
      </w:r>
      <w:r w:rsidRPr="00F85942">
        <w:rPr>
          <w:sz w:val="24"/>
          <w:szCs w:val="24"/>
        </w:rPr>
        <w:t>de</w:t>
      </w:r>
      <w:r w:rsidRPr="00F85942">
        <w:rPr>
          <w:spacing w:val="3"/>
          <w:sz w:val="24"/>
          <w:szCs w:val="24"/>
        </w:rPr>
        <w:t xml:space="preserve"> </w:t>
      </w:r>
      <w:r w:rsidRPr="00F85942">
        <w:rPr>
          <w:sz w:val="24"/>
          <w:szCs w:val="24"/>
        </w:rPr>
        <w:t>i</w:t>
      </w:r>
      <w:r w:rsidRPr="00F85942">
        <w:rPr>
          <w:spacing w:val="1"/>
          <w:sz w:val="24"/>
          <w:szCs w:val="24"/>
        </w:rPr>
        <w:t>t</w:t>
      </w:r>
      <w:r w:rsidRPr="00F85942">
        <w:rPr>
          <w:sz w:val="24"/>
          <w:szCs w:val="24"/>
        </w:rPr>
        <w:t xml:space="preserve">. </w:t>
      </w:r>
      <w:r w:rsidRPr="00F85942">
        <w:rPr>
          <w:spacing w:val="1"/>
          <w:sz w:val="24"/>
          <w:szCs w:val="24"/>
        </w:rPr>
        <w:t>W</w:t>
      </w:r>
      <w:r w:rsidRPr="00F85942">
        <w:rPr>
          <w:sz w:val="24"/>
          <w:szCs w:val="24"/>
        </w:rPr>
        <w:t>h</w:t>
      </w:r>
      <w:r w:rsidRPr="00F85942">
        <w:rPr>
          <w:spacing w:val="-1"/>
          <w:sz w:val="24"/>
          <w:szCs w:val="24"/>
        </w:rPr>
        <w:t>e</w:t>
      </w:r>
      <w:r w:rsidRPr="00F85942">
        <w:rPr>
          <w:sz w:val="24"/>
          <w:szCs w:val="24"/>
        </w:rPr>
        <w:t xml:space="preserve">n, </w:t>
      </w:r>
      <w:r w:rsidRPr="00F85942">
        <w:rPr>
          <w:spacing w:val="-1"/>
          <w:sz w:val="24"/>
          <w:szCs w:val="24"/>
        </w:rPr>
        <w:t>a</w:t>
      </w:r>
      <w:r w:rsidRPr="00F85942">
        <w:rPr>
          <w:sz w:val="24"/>
          <w:szCs w:val="24"/>
        </w:rPr>
        <w:t>ll</w:t>
      </w:r>
      <w:r w:rsidRPr="00F85942">
        <w:rPr>
          <w:spacing w:val="1"/>
          <w:sz w:val="24"/>
          <w:szCs w:val="24"/>
        </w:rPr>
        <w:t xml:space="preserve"> </w:t>
      </w:r>
      <w:r w:rsidRPr="00F85942">
        <w:rPr>
          <w:sz w:val="24"/>
          <w:szCs w:val="24"/>
        </w:rPr>
        <w:t xml:space="preserve">the </w:t>
      </w:r>
      <w:r w:rsidRPr="00F85942">
        <w:rPr>
          <w:spacing w:val="-1"/>
          <w:sz w:val="24"/>
          <w:szCs w:val="24"/>
        </w:rPr>
        <w:t>c</w:t>
      </w:r>
      <w:r w:rsidRPr="00F85942">
        <w:rPr>
          <w:sz w:val="24"/>
          <w:szCs w:val="24"/>
        </w:rPr>
        <w:t>od</w:t>
      </w:r>
      <w:r w:rsidRPr="00F85942">
        <w:rPr>
          <w:spacing w:val="-1"/>
          <w:sz w:val="24"/>
          <w:szCs w:val="24"/>
        </w:rPr>
        <w:t>e</w:t>
      </w:r>
      <w:r w:rsidRPr="00F85942">
        <w:rPr>
          <w:sz w:val="24"/>
          <w:szCs w:val="24"/>
        </w:rPr>
        <w:t>s in</w:t>
      </w:r>
      <w:r w:rsidRPr="00F85942">
        <w:rPr>
          <w:spacing w:val="1"/>
          <w:sz w:val="24"/>
          <w:szCs w:val="24"/>
        </w:rPr>
        <w:t>s</w:t>
      </w:r>
      <w:r w:rsidRPr="00F85942">
        <w:rPr>
          <w:sz w:val="24"/>
          <w:szCs w:val="24"/>
        </w:rPr>
        <w:t>ide th</w:t>
      </w:r>
      <w:r w:rsidRPr="00F85942">
        <w:rPr>
          <w:spacing w:val="-1"/>
          <w:sz w:val="24"/>
          <w:szCs w:val="24"/>
        </w:rPr>
        <w:t>a</w:t>
      </w:r>
      <w:r w:rsidRPr="00F85942">
        <w:rPr>
          <w:sz w:val="24"/>
          <w:szCs w:val="24"/>
        </w:rPr>
        <w:t>t user</w:t>
      </w:r>
      <w:r w:rsidRPr="00F85942">
        <w:rPr>
          <w:spacing w:val="-1"/>
          <w:sz w:val="24"/>
          <w:szCs w:val="24"/>
        </w:rPr>
        <w:t xml:space="preserve"> </w:t>
      </w:r>
      <w:r w:rsidRPr="00F85942">
        <w:rPr>
          <w:spacing w:val="2"/>
          <w:sz w:val="24"/>
          <w:szCs w:val="24"/>
        </w:rPr>
        <w:t>d</w:t>
      </w:r>
      <w:r w:rsidRPr="00F85942">
        <w:rPr>
          <w:spacing w:val="-1"/>
          <w:sz w:val="24"/>
          <w:szCs w:val="24"/>
        </w:rPr>
        <w:t>e</w:t>
      </w:r>
      <w:r w:rsidRPr="00F85942">
        <w:rPr>
          <w:sz w:val="24"/>
          <w:szCs w:val="24"/>
        </w:rPr>
        <w:t>fin</w:t>
      </w:r>
      <w:r w:rsidRPr="00F85942">
        <w:rPr>
          <w:spacing w:val="-1"/>
          <w:sz w:val="24"/>
          <w:szCs w:val="24"/>
        </w:rPr>
        <w:t>e</w:t>
      </w:r>
      <w:r w:rsidRPr="00F85942">
        <w:rPr>
          <w:sz w:val="24"/>
          <w:szCs w:val="24"/>
        </w:rPr>
        <w:t>d fu</w:t>
      </w:r>
      <w:r w:rsidRPr="00F85942">
        <w:rPr>
          <w:spacing w:val="1"/>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 xml:space="preserve">on is </w:t>
      </w:r>
      <w:r w:rsidRPr="00F85942">
        <w:rPr>
          <w:spacing w:val="-1"/>
          <w:sz w:val="24"/>
          <w:szCs w:val="24"/>
        </w:rPr>
        <w:t>e</w:t>
      </w:r>
      <w:r w:rsidRPr="00F85942">
        <w:rPr>
          <w:spacing w:val="2"/>
          <w:sz w:val="24"/>
          <w:szCs w:val="24"/>
        </w:rPr>
        <w:t>x</w:t>
      </w:r>
      <w:r w:rsidRPr="00F85942">
        <w:rPr>
          <w:spacing w:val="-1"/>
          <w:sz w:val="24"/>
          <w:szCs w:val="24"/>
        </w:rPr>
        <w:t>ec</w:t>
      </w:r>
      <w:r w:rsidRPr="00F85942">
        <w:rPr>
          <w:sz w:val="24"/>
          <w:szCs w:val="24"/>
        </w:rPr>
        <w:t xml:space="preserve">uted, </w:t>
      </w:r>
      <w:r w:rsidRPr="00F85942">
        <w:rPr>
          <w:spacing w:val="-1"/>
          <w:sz w:val="24"/>
          <w:szCs w:val="24"/>
        </w:rPr>
        <w:t>c</w:t>
      </w:r>
      <w:r w:rsidRPr="00F85942">
        <w:rPr>
          <w:sz w:val="24"/>
          <w:szCs w:val="24"/>
        </w:rPr>
        <w:t>ontrol of</w:t>
      </w:r>
      <w:r w:rsidRPr="00F85942">
        <w:rPr>
          <w:spacing w:val="2"/>
          <w:sz w:val="24"/>
          <w:szCs w:val="24"/>
        </w:rPr>
        <w:t xml:space="preserve"> </w:t>
      </w:r>
      <w:r w:rsidRPr="00F85942">
        <w:rPr>
          <w:sz w:val="24"/>
          <w:szCs w:val="24"/>
        </w:rPr>
        <w:t>the p</w:t>
      </w:r>
      <w:r w:rsidRPr="00F85942">
        <w:rPr>
          <w:spacing w:val="-1"/>
          <w:sz w:val="24"/>
          <w:szCs w:val="24"/>
        </w:rPr>
        <w:t>r</w:t>
      </w:r>
      <w:r w:rsidRPr="00F85942">
        <w:rPr>
          <w:spacing w:val="2"/>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 xml:space="preserve">m </w:t>
      </w:r>
      <w:r w:rsidRPr="00F85942">
        <w:rPr>
          <w:spacing w:val="1"/>
          <w:sz w:val="24"/>
          <w:szCs w:val="24"/>
        </w:rPr>
        <w:t>j</w:t>
      </w:r>
      <w:r w:rsidRPr="00F85942">
        <w:rPr>
          <w:sz w:val="24"/>
          <w:szCs w:val="24"/>
        </w:rPr>
        <w:t>umps to stat</w:t>
      </w:r>
      <w:r w:rsidRPr="00F85942">
        <w:rPr>
          <w:spacing w:val="-1"/>
          <w:sz w:val="24"/>
          <w:szCs w:val="24"/>
        </w:rPr>
        <w:t>e</w:t>
      </w:r>
      <w:r w:rsidRPr="00F85942">
        <w:rPr>
          <w:sz w:val="24"/>
          <w:szCs w:val="24"/>
        </w:rPr>
        <w:t>ment just below it. An</w:t>
      </w:r>
      <w:r w:rsidRPr="00F85942">
        <w:rPr>
          <w:spacing w:val="-1"/>
          <w:sz w:val="24"/>
          <w:szCs w:val="24"/>
        </w:rPr>
        <w:t>a</w:t>
      </w:r>
      <w:r w:rsidRPr="00F85942">
        <w:rPr>
          <w:spacing w:val="3"/>
          <w:sz w:val="24"/>
          <w:szCs w:val="24"/>
        </w:rPr>
        <w:t>l</w:t>
      </w:r>
      <w:r w:rsidRPr="00F85942">
        <w:rPr>
          <w:spacing w:val="-5"/>
          <w:sz w:val="24"/>
          <w:szCs w:val="24"/>
        </w:rPr>
        <w:t>y</w:t>
      </w:r>
      <w:r w:rsidRPr="00F85942">
        <w:rPr>
          <w:spacing w:val="1"/>
          <w:sz w:val="24"/>
          <w:szCs w:val="24"/>
        </w:rPr>
        <w:t>z</w:t>
      </w:r>
      <w:r w:rsidRPr="00F85942">
        <w:rPr>
          <w:sz w:val="24"/>
          <w:szCs w:val="24"/>
        </w:rPr>
        <w:t>e</w:t>
      </w:r>
      <w:r w:rsidRPr="00F85942">
        <w:rPr>
          <w:spacing w:val="-1"/>
          <w:sz w:val="24"/>
          <w:szCs w:val="24"/>
        </w:rPr>
        <w:t xml:space="preserve"> </w:t>
      </w:r>
      <w:r w:rsidRPr="00F85942">
        <w:rPr>
          <w:sz w:val="24"/>
          <w:szCs w:val="24"/>
        </w:rPr>
        <w:t>the</w:t>
      </w:r>
      <w:r w:rsidRPr="00F85942">
        <w:rPr>
          <w:spacing w:val="2"/>
          <w:sz w:val="24"/>
          <w:szCs w:val="24"/>
        </w:rPr>
        <w:t xml:space="preserve"> </w:t>
      </w:r>
      <w:r w:rsidRPr="00F85942">
        <w:rPr>
          <w:sz w:val="24"/>
          <w:szCs w:val="24"/>
        </w:rPr>
        <w:t>fi</w:t>
      </w:r>
      <w:r w:rsidRPr="00F85942">
        <w:rPr>
          <w:spacing w:val="-3"/>
          <w:sz w:val="24"/>
          <w:szCs w:val="24"/>
        </w:rPr>
        <w:t>g</w:t>
      </w:r>
      <w:r w:rsidRPr="00F85942">
        <w:rPr>
          <w:spacing w:val="2"/>
          <w:sz w:val="24"/>
          <w:szCs w:val="24"/>
        </w:rPr>
        <w:t>u</w:t>
      </w:r>
      <w:r w:rsidRPr="00F85942">
        <w:rPr>
          <w:sz w:val="24"/>
          <w:szCs w:val="24"/>
        </w:rPr>
        <w:t>re</w:t>
      </w:r>
      <w:r w:rsidRPr="00F85942">
        <w:rPr>
          <w:spacing w:val="-2"/>
          <w:sz w:val="24"/>
          <w:szCs w:val="24"/>
        </w:rPr>
        <w:t xml:space="preserve"> </w:t>
      </w:r>
      <w:r w:rsidRPr="00F85942">
        <w:rPr>
          <w:spacing w:val="2"/>
          <w:sz w:val="24"/>
          <w:szCs w:val="24"/>
        </w:rPr>
        <w:t>b</w:t>
      </w:r>
      <w:r w:rsidRPr="00F85942">
        <w:rPr>
          <w:spacing w:val="-1"/>
          <w:sz w:val="24"/>
          <w:szCs w:val="24"/>
        </w:rPr>
        <w:t>e</w:t>
      </w:r>
      <w:r w:rsidRPr="00F85942">
        <w:rPr>
          <w:sz w:val="24"/>
          <w:szCs w:val="24"/>
        </w:rPr>
        <w:t>low</w:t>
      </w:r>
      <w:r w:rsidRPr="00F85942">
        <w:rPr>
          <w:spacing w:val="2"/>
          <w:sz w:val="24"/>
          <w:szCs w:val="24"/>
        </w:rPr>
        <w:t xml:space="preserve"> </w:t>
      </w:r>
      <w:r w:rsidRPr="00F85942">
        <w:rPr>
          <w:spacing w:val="-1"/>
          <w:sz w:val="24"/>
          <w:szCs w:val="24"/>
        </w:rPr>
        <w:t>f</w:t>
      </w:r>
      <w:r w:rsidRPr="00F85942">
        <w:rPr>
          <w:sz w:val="24"/>
          <w:szCs w:val="24"/>
        </w:rPr>
        <w:t>or</w:t>
      </w:r>
      <w:r w:rsidRPr="00F85942">
        <w:rPr>
          <w:spacing w:val="-1"/>
          <w:sz w:val="24"/>
          <w:szCs w:val="24"/>
        </w:rPr>
        <w:t xml:space="preserve"> </w:t>
      </w:r>
      <w:r w:rsidRPr="00F85942">
        <w:rPr>
          <w:sz w:val="24"/>
          <w:szCs w:val="24"/>
        </w:rPr>
        <w:t>und</w:t>
      </w:r>
      <w:r w:rsidRPr="00F85942">
        <w:rPr>
          <w:spacing w:val="-1"/>
          <w:sz w:val="24"/>
          <w:szCs w:val="24"/>
        </w:rPr>
        <w:t>e</w:t>
      </w:r>
      <w:r w:rsidRPr="00F85942">
        <w:rPr>
          <w:sz w:val="24"/>
          <w:szCs w:val="24"/>
        </w:rPr>
        <w:t>rst</w:t>
      </w:r>
      <w:r w:rsidRPr="00F85942">
        <w:rPr>
          <w:spacing w:val="-1"/>
          <w:sz w:val="24"/>
          <w:szCs w:val="24"/>
        </w:rPr>
        <w:t>a</w:t>
      </w:r>
      <w:r w:rsidRPr="00F85942">
        <w:rPr>
          <w:sz w:val="24"/>
          <w:szCs w:val="24"/>
        </w:rPr>
        <w:t>ndi</w:t>
      </w:r>
      <w:r w:rsidRPr="00F85942">
        <w:rPr>
          <w:spacing w:val="3"/>
          <w:sz w:val="24"/>
          <w:szCs w:val="24"/>
        </w:rPr>
        <w:t>n</w:t>
      </w:r>
      <w:r w:rsidRPr="00F85942">
        <w:rPr>
          <w:sz w:val="24"/>
          <w:szCs w:val="24"/>
        </w:rPr>
        <w:t>g</w:t>
      </w:r>
      <w:r w:rsidRPr="00F85942">
        <w:rPr>
          <w:spacing w:val="-2"/>
          <w:sz w:val="24"/>
          <w:szCs w:val="24"/>
        </w:rPr>
        <w:t xml:space="preserve"> </w:t>
      </w:r>
      <w:r w:rsidRPr="00F85942">
        <w:rPr>
          <w:sz w:val="24"/>
          <w:szCs w:val="24"/>
        </w:rPr>
        <w:t>the</w:t>
      </w:r>
      <w:r w:rsidRPr="00F85942">
        <w:rPr>
          <w:spacing w:val="2"/>
          <w:sz w:val="24"/>
          <w:szCs w:val="24"/>
        </w:rPr>
        <w:t xml:space="preserve"> </w:t>
      </w:r>
      <w:r w:rsidRPr="00F85942">
        <w:rPr>
          <w:spacing w:val="-1"/>
          <w:sz w:val="24"/>
          <w:szCs w:val="24"/>
        </w:rPr>
        <w:t>c</w:t>
      </w:r>
      <w:r w:rsidRPr="00F85942">
        <w:rPr>
          <w:spacing w:val="2"/>
          <w:sz w:val="24"/>
          <w:szCs w:val="24"/>
        </w:rPr>
        <w:t>o</w:t>
      </w:r>
      <w:r w:rsidRPr="00F85942">
        <w:rPr>
          <w:sz w:val="24"/>
          <w:szCs w:val="24"/>
        </w:rPr>
        <w:t>n</w:t>
      </w:r>
      <w:r w:rsidRPr="00F85942">
        <w:rPr>
          <w:spacing w:val="-1"/>
          <w:sz w:val="24"/>
          <w:szCs w:val="24"/>
        </w:rPr>
        <w:t>ce</w:t>
      </w:r>
      <w:r w:rsidRPr="00F85942">
        <w:rPr>
          <w:sz w:val="24"/>
          <w:szCs w:val="24"/>
        </w:rPr>
        <w:t xml:space="preserve">pt of </w:t>
      </w:r>
      <w:r w:rsidRPr="00F85942">
        <w:rPr>
          <w:spacing w:val="-1"/>
          <w:sz w:val="24"/>
          <w:szCs w:val="24"/>
        </w:rPr>
        <w:t>f</w:t>
      </w:r>
      <w:r w:rsidRPr="00F85942">
        <w:rPr>
          <w:sz w:val="24"/>
          <w:szCs w:val="24"/>
        </w:rPr>
        <w:t>u</w:t>
      </w:r>
      <w:r w:rsidRPr="00F85942">
        <w:rPr>
          <w:spacing w:val="2"/>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 xml:space="preserve">on in </w:t>
      </w:r>
      <w:r w:rsidRPr="00F85942">
        <w:rPr>
          <w:spacing w:val="1"/>
          <w:sz w:val="24"/>
          <w:szCs w:val="24"/>
        </w:rPr>
        <w:t>C</w:t>
      </w:r>
      <w:r w:rsidRPr="00F85942">
        <w:rPr>
          <w:sz w:val="24"/>
          <w:szCs w:val="24"/>
        </w:rPr>
        <w:t>.</w:t>
      </w:r>
    </w:p>
    <w:p w14:paraId="10FC8DD3" w14:textId="77777777" w:rsidR="00BD33F8" w:rsidRPr="00F85942" w:rsidRDefault="001208E3">
      <w:pPr>
        <w:spacing w:before="100"/>
        <w:ind w:left="2485"/>
      </w:pPr>
      <w:r>
        <w:lastRenderedPageBreak/>
        <w:pict w14:anchorId="7B7F58A5">
          <v:shape id="_x0000_i1043" type="#_x0000_t75" style="width:230.25pt;height:158.25pt">
            <v:imagedata r:id="rId182" o:title=""/>
          </v:shape>
        </w:pict>
      </w:r>
    </w:p>
    <w:p w14:paraId="43D99671" w14:textId="77777777" w:rsidR="00BD33F8" w:rsidRPr="00F85942" w:rsidRDefault="00BD33F8">
      <w:pPr>
        <w:spacing w:before="3" w:line="100" w:lineRule="exact"/>
        <w:rPr>
          <w:sz w:val="10"/>
          <w:szCs w:val="10"/>
        </w:rPr>
      </w:pPr>
    </w:p>
    <w:p w14:paraId="0D6D4F23" w14:textId="77777777" w:rsidR="00BD33F8" w:rsidRPr="00F85942" w:rsidRDefault="00A51A16">
      <w:pPr>
        <w:spacing w:before="29"/>
        <w:ind w:left="100"/>
        <w:rPr>
          <w:sz w:val="24"/>
          <w:szCs w:val="24"/>
        </w:rPr>
      </w:pPr>
      <w:r w:rsidRPr="00F85942">
        <w:rPr>
          <w:sz w:val="24"/>
          <w:szCs w:val="24"/>
        </w:rPr>
        <w:t>R</w:t>
      </w:r>
      <w:r w:rsidRPr="00F85942">
        <w:rPr>
          <w:spacing w:val="-1"/>
          <w:sz w:val="24"/>
          <w:szCs w:val="24"/>
        </w:rPr>
        <w:t>e</w:t>
      </w:r>
      <w:r w:rsidRPr="00F85942">
        <w:rPr>
          <w:sz w:val="24"/>
          <w:szCs w:val="24"/>
        </w:rPr>
        <w:t>memb</w:t>
      </w:r>
      <w:r w:rsidRPr="00F85942">
        <w:rPr>
          <w:spacing w:val="-1"/>
          <w:sz w:val="24"/>
          <w:szCs w:val="24"/>
        </w:rPr>
        <w:t>e</w:t>
      </w:r>
      <w:r w:rsidRPr="00F85942">
        <w:rPr>
          <w:sz w:val="24"/>
          <w:szCs w:val="24"/>
        </w:rPr>
        <w:t>r, the</w:t>
      </w:r>
      <w:r w:rsidRPr="00F85942">
        <w:rPr>
          <w:spacing w:val="-1"/>
          <w:sz w:val="24"/>
          <w:szCs w:val="24"/>
        </w:rPr>
        <w:t xml:space="preserve"> f</w:t>
      </w:r>
      <w:r w:rsidRPr="00F85942">
        <w:rPr>
          <w:sz w:val="24"/>
          <w:szCs w:val="24"/>
        </w:rPr>
        <w:t>u</w:t>
      </w:r>
      <w:r w:rsidRPr="00F85942">
        <w:rPr>
          <w:spacing w:val="2"/>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 n</w:t>
      </w:r>
      <w:r w:rsidRPr="00F85942">
        <w:rPr>
          <w:spacing w:val="-1"/>
          <w:sz w:val="24"/>
          <w:szCs w:val="24"/>
        </w:rPr>
        <w:t>a</w:t>
      </w:r>
      <w:r w:rsidRPr="00F85942">
        <w:rPr>
          <w:sz w:val="24"/>
          <w:szCs w:val="24"/>
        </w:rPr>
        <w:t xml:space="preserve">me is </w:t>
      </w:r>
      <w:r w:rsidRPr="00F85942">
        <w:rPr>
          <w:spacing w:val="1"/>
          <w:sz w:val="24"/>
          <w:szCs w:val="24"/>
        </w:rPr>
        <w:t>a</w:t>
      </w:r>
      <w:r w:rsidRPr="00F85942">
        <w:rPr>
          <w:sz w:val="24"/>
          <w:szCs w:val="24"/>
        </w:rPr>
        <w:t>n identifi</w:t>
      </w:r>
      <w:r w:rsidRPr="00F85942">
        <w:rPr>
          <w:spacing w:val="-1"/>
          <w:sz w:val="24"/>
          <w:szCs w:val="24"/>
        </w:rPr>
        <w:t>e</w:t>
      </w:r>
      <w:r w:rsidRPr="00F85942">
        <w:rPr>
          <w:sz w:val="24"/>
          <w:szCs w:val="24"/>
        </w:rPr>
        <w:t>r</w:t>
      </w:r>
      <w:r w:rsidRPr="00F85942">
        <w:rPr>
          <w:spacing w:val="1"/>
          <w:sz w:val="24"/>
          <w:szCs w:val="24"/>
        </w:rPr>
        <w:t xml:space="preserve"> </w:t>
      </w:r>
      <w:r w:rsidRPr="00F85942">
        <w:rPr>
          <w:spacing w:val="-1"/>
          <w:sz w:val="24"/>
          <w:szCs w:val="24"/>
        </w:rPr>
        <w:t>a</w:t>
      </w:r>
      <w:r w:rsidRPr="00F85942">
        <w:rPr>
          <w:sz w:val="24"/>
          <w:szCs w:val="24"/>
        </w:rPr>
        <w:t>nd</w:t>
      </w:r>
      <w:r w:rsidRPr="00F85942">
        <w:rPr>
          <w:spacing w:val="2"/>
          <w:sz w:val="24"/>
          <w:szCs w:val="24"/>
        </w:rPr>
        <w:t xml:space="preserve"> </w:t>
      </w:r>
      <w:r w:rsidRPr="00F85942">
        <w:rPr>
          <w:sz w:val="24"/>
          <w:szCs w:val="24"/>
        </w:rPr>
        <w:t>should be</w:t>
      </w:r>
      <w:r w:rsidRPr="00F85942">
        <w:rPr>
          <w:spacing w:val="-1"/>
          <w:sz w:val="24"/>
          <w:szCs w:val="24"/>
        </w:rPr>
        <w:t xml:space="preserve"> </w:t>
      </w:r>
      <w:r w:rsidRPr="00F85942">
        <w:rPr>
          <w:sz w:val="24"/>
          <w:szCs w:val="24"/>
        </w:rPr>
        <w:t>unique.</w:t>
      </w:r>
    </w:p>
    <w:p w14:paraId="35819C46" w14:textId="77777777" w:rsidR="00BD33F8" w:rsidRPr="00F85942" w:rsidRDefault="00BD33F8">
      <w:pPr>
        <w:spacing w:before="7" w:line="140" w:lineRule="exact"/>
        <w:rPr>
          <w:sz w:val="15"/>
          <w:szCs w:val="15"/>
        </w:rPr>
      </w:pPr>
    </w:p>
    <w:p w14:paraId="485509DD" w14:textId="77777777" w:rsidR="00BD33F8" w:rsidRPr="00F85942" w:rsidRDefault="00BD33F8">
      <w:pPr>
        <w:spacing w:line="200" w:lineRule="exact"/>
      </w:pPr>
    </w:p>
    <w:p w14:paraId="0168345D" w14:textId="77777777" w:rsidR="00BD33F8" w:rsidRPr="00F85942" w:rsidRDefault="00BD33F8">
      <w:pPr>
        <w:spacing w:line="200" w:lineRule="exact"/>
      </w:pPr>
    </w:p>
    <w:p w14:paraId="15AD756E" w14:textId="77777777" w:rsidR="00BD33F8" w:rsidRPr="00F85942" w:rsidRDefault="00A51A16">
      <w:pPr>
        <w:ind w:left="100"/>
        <w:rPr>
          <w:sz w:val="24"/>
          <w:szCs w:val="24"/>
        </w:rPr>
      </w:pPr>
      <w:r w:rsidRPr="00F85942">
        <w:rPr>
          <w:b/>
          <w:sz w:val="24"/>
          <w:szCs w:val="24"/>
        </w:rPr>
        <w:t>Adva</w:t>
      </w:r>
      <w:r w:rsidRPr="00F85942">
        <w:rPr>
          <w:b/>
          <w:spacing w:val="1"/>
          <w:sz w:val="24"/>
          <w:szCs w:val="24"/>
        </w:rPr>
        <w:t>n</w:t>
      </w:r>
      <w:r w:rsidRPr="00F85942">
        <w:rPr>
          <w:b/>
          <w:sz w:val="24"/>
          <w:szCs w:val="24"/>
        </w:rPr>
        <w:t>tag</w:t>
      </w:r>
      <w:r w:rsidRPr="00F85942">
        <w:rPr>
          <w:b/>
          <w:spacing w:val="-2"/>
          <w:sz w:val="24"/>
          <w:szCs w:val="24"/>
        </w:rPr>
        <w:t>e</w:t>
      </w:r>
      <w:r w:rsidRPr="00F85942">
        <w:rPr>
          <w:b/>
          <w:sz w:val="24"/>
          <w:szCs w:val="24"/>
        </w:rPr>
        <w:t>s of</w:t>
      </w:r>
      <w:r w:rsidRPr="00F85942">
        <w:rPr>
          <w:b/>
          <w:spacing w:val="2"/>
          <w:sz w:val="24"/>
          <w:szCs w:val="24"/>
        </w:rPr>
        <w:t xml:space="preserve"> </w:t>
      </w:r>
      <w:r w:rsidRPr="00F85942">
        <w:rPr>
          <w:b/>
          <w:spacing w:val="1"/>
          <w:sz w:val="24"/>
          <w:szCs w:val="24"/>
        </w:rPr>
        <w:t>u</w:t>
      </w:r>
      <w:r w:rsidRPr="00F85942">
        <w:rPr>
          <w:b/>
          <w:sz w:val="24"/>
          <w:szCs w:val="24"/>
        </w:rPr>
        <w:t>s</w:t>
      </w:r>
      <w:r w:rsidRPr="00F85942">
        <w:rPr>
          <w:b/>
          <w:spacing w:val="-1"/>
          <w:sz w:val="24"/>
          <w:szCs w:val="24"/>
        </w:rPr>
        <w:t>e</w:t>
      </w:r>
      <w:r w:rsidRPr="00F85942">
        <w:rPr>
          <w:b/>
          <w:sz w:val="24"/>
          <w:szCs w:val="24"/>
        </w:rPr>
        <w:t>r</w:t>
      </w:r>
      <w:r w:rsidRPr="00F85942">
        <w:rPr>
          <w:b/>
          <w:spacing w:val="-1"/>
          <w:sz w:val="24"/>
          <w:szCs w:val="24"/>
        </w:rPr>
        <w:t xml:space="preserve"> </w:t>
      </w:r>
      <w:r w:rsidRPr="00F85942">
        <w:rPr>
          <w:b/>
          <w:spacing w:val="1"/>
          <w:sz w:val="24"/>
          <w:szCs w:val="24"/>
        </w:rPr>
        <w:t>d</w:t>
      </w:r>
      <w:r w:rsidRPr="00F85942">
        <w:rPr>
          <w:b/>
          <w:spacing w:val="-1"/>
          <w:sz w:val="24"/>
          <w:szCs w:val="24"/>
        </w:rPr>
        <w:t>e</w:t>
      </w:r>
      <w:r w:rsidRPr="00F85942">
        <w:rPr>
          <w:b/>
          <w:spacing w:val="1"/>
          <w:sz w:val="24"/>
          <w:szCs w:val="24"/>
        </w:rPr>
        <w:t>f</w:t>
      </w:r>
      <w:r w:rsidRPr="00F85942">
        <w:rPr>
          <w:b/>
          <w:spacing w:val="-2"/>
          <w:sz w:val="24"/>
          <w:szCs w:val="24"/>
        </w:rPr>
        <w:t>i</w:t>
      </w:r>
      <w:r w:rsidRPr="00F85942">
        <w:rPr>
          <w:b/>
          <w:spacing w:val="1"/>
          <w:sz w:val="24"/>
          <w:szCs w:val="24"/>
        </w:rPr>
        <w:t>n</w:t>
      </w:r>
      <w:r w:rsidRPr="00F85942">
        <w:rPr>
          <w:b/>
          <w:spacing w:val="-1"/>
          <w:sz w:val="24"/>
          <w:szCs w:val="24"/>
        </w:rPr>
        <w:t>e</w:t>
      </w:r>
      <w:r w:rsidRPr="00F85942">
        <w:rPr>
          <w:b/>
          <w:sz w:val="24"/>
          <w:szCs w:val="24"/>
        </w:rPr>
        <w:t>d</w:t>
      </w:r>
      <w:r w:rsidRPr="00F85942">
        <w:rPr>
          <w:b/>
          <w:spacing w:val="1"/>
          <w:sz w:val="24"/>
          <w:szCs w:val="24"/>
        </w:rPr>
        <w:t xml:space="preserve"> f</w:t>
      </w:r>
      <w:r w:rsidRPr="00F85942">
        <w:rPr>
          <w:b/>
          <w:spacing w:val="-1"/>
          <w:sz w:val="24"/>
          <w:szCs w:val="24"/>
        </w:rPr>
        <w:t>u</w:t>
      </w:r>
      <w:r w:rsidRPr="00F85942">
        <w:rPr>
          <w:b/>
          <w:spacing w:val="1"/>
          <w:sz w:val="24"/>
          <w:szCs w:val="24"/>
        </w:rPr>
        <w:t>n</w:t>
      </w:r>
      <w:r w:rsidRPr="00F85942">
        <w:rPr>
          <w:b/>
          <w:spacing w:val="-1"/>
          <w:sz w:val="24"/>
          <w:szCs w:val="24"/>
        </w:rPr>
        <w:t>c</w:t>
      </w:r>
      <w:r w:rsidRPr="00F85942">
        <w:rPr>
          <w:b/>
          <w:sz w:val="24"/>
          <w:szCs w:val="24"/>
        </w:rPr>
        <w:t>tions</w:t>
      </w:r>
    </w:p>
    <w:p w14:paraId="3A7EC5CB" w14:textId="77777777" w:rsidR="00BD33F8" w:rsidRPr="00F85942" w:rsidRDefault="00BD33F8">
      <w:pPr>
        <w:spacing w:before="5" w:line="120" w:lineRule="exact"/>
        <w:rPr>
          <w:sz w:val="13"/>
          <w:szCs w:val="13"/>
        </w:rPr>
      </w:pPr>
    </w:p>
    <w:p w14:paraId="2C76D101" w14:textId="77777777" w:rsidR="00BD33F8" w:rsidRPr="00F85942" w:rsidRDefault="00A51A16">
      <w:pPr>
        <w:tabs>
          <w:tab w:val="left" w:pos="820"/>
        </w:tabs>
        <w:spacing w:line="352" w:lineRule="auto"/>
        <w:ind w:left="820" w:right="84" w:hanging="360"/>
        <w:rPr>
          <w:sz w:val="24"/>
          <w:szCs w:val="24"/>
        </w:rPr>
      </w:pPr>
      <w:r w:rsidRPr="00F85942">
        <w:rPr>
          <w:rFonts w:eastAsia="Segoe MDL2 Assets"/>
          <w:w w:val="46"/>
          <w:sz w:val="24"/>
          <w:szCs w:val="24"/>
        </w:rPr>
        <w:t></w:t>
      </w:r>
      <w:r w:rsidRPr="00F85942">
        <w:rPr>
          <w:rFonts w:eastAsia="Segoe MDL2 Assets"/>
          <w:sz w:val="24"/>
          <w:szCs w:val="24"/>
        </w:rPr>
        <w:tab/>
      </w:r>
      <w:r w:rsidRPr="00F85942">
        <w:rPr>
          <w:sz w:val="24"/>
          <w:szCs w:val="24"/>
        </w:rPr>
        <w:t>Us</w:t>
      </w:r>
      <w:r w:rsidRPr="00F85942">
        <w:rPr>
          <w:spacing w:val="-1"/>
          <w:sz w:val="24"/>
          <w:szCs w:val="24"/>
        </w:rPr>
        <w:t>e</w:t>
      </w:r>
      <w:r w:rsidRPr="00F85942">
        <w:rPr>
          <w:sz w:val="24"/>
          <w:szCs w:val="24"/>
        </w:rPr>
        <w:t>r</w:t>
      </w:r>
      <w:r w:rsidRPr="00F85942">
        <w:rPr>
          <w:spacing w:val="9"/>
          <w:sz w:val="24"/>
          <w:szCs w:val="24"/>
        </w:rPr>
        <w:t xml:space="preserve"> </w:t>
      </w:r>
      <w:r w:rsidRPr="00F85942">
        <w:rPr>
          <w:sz w:val="24"/>
          <w:szCs w:val="24"/>
        </w:rPr>
        <w:t>d</w:t>
      </w:r>
      <w:r w:rsidRPr="00F85942">
        <w:rPr>
          <w:spacing w:val="1"/>
          <w:sz w:val="24"/>
          <w:szCs w:val="24"/>
        </w:rPr>
        <w:t>e</w:t>
      </w:r>
      <w:r w:rsidRPr="00F85942">
        <w:rPr>
          <w:sz w:val="24"/>
          <w:szCs w:val="24"/>
        </w:rPr>
        <w:t>fin</w:t>
      </w:r>
      <w:r w:rsidRPr="00F85942">
        <w:rPr>
          <w:spacing w:val="-1"/>
          <w:sz w:val="24"/>
          <w:szCs w:val="24"/>
        </w:rPr>
        <w:t>e</w:t>
      </w:r>
      <w:r w:rsidRPr="00F85942">
        <w:rPr>
          <w:sz w:val="24"/>
          <w:szCs w:val="24"/>
        </w:rPr>
        <w:t>d</w:t>
      </w:r>
      <w:r w:rsidRPr="00F85942">
        <w:rPr>
          <w:spacing w:val="9"/>
          <w:sz w:val="24"/>
          <w:szCs w:val="24"/>
        </w:rPr>
        <w:t xml:space="preserve"> </w:t>
      </w:r>
      <w:r w:rsidRPr="00F85942">
        <w:rPr>
          <w:spacing w:val="1"/>
          <w:sz w:val="24"/>
          <w:szCs w:val="24"/>
        </w:rPr>
        <w:t>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ons</w:t>
      </w:r>
      <w:r w:rsidRPr="00F85942">
        <w:rPr>
          <w:spacing w:val="10"/>
          <w:sz w:val="24"/>
          <w:szCs w:val="24"/>
        </w:rPr>
        <w:t xml:space="preserve"> </w:t>
      </w:r>
      <w:r w:rsidRPr="00F85942">
        <w:rPr>
          <w:spacing w:val="2"/>
          <w:sz w:val="24"/>
          <w:szCs w:val="24"/>
        </w:rPr>
        <w:t>h</w:t>
      </w:r>
      <w:r w:rsidRPr="00F85942">
        <w:rPr>
          <w:spacing w:val="-1"/>
          <w:sz w:val="24"/>
          <w:szCs w:val="24"/>
        </w:rPr>
        <w:t>e</w:t>
      </w:r>
      <w:r w:rsidRPr="00F85942">
        <w:rPr>
          <w:sz w:val="24"/>
          <w:szCs w:val="24"/>
        </w:rPr>
        <w:t>lps</w:t>
      </w:r>
      <w:r w:rsidRPr="00F85942">
        <w:rPr>
          <w:spacing w:val="10"/>
          <w:sz w:val="24"/>
          <w:szCs w:val="24"/>
        </w:rPr>
        <w:t xml:space="preserve"> </w:t>
      </w:r>
      <w:r w:rsidRPr="00F85942">
        <w:rPr>
          <w:sz w:val="24"/>
          <w:szCs w:val="24"/>
        </w:rPr>
        <w:t>to</w:t>
      </w:r>
      <w:r w:rsidRPr="00F85942">
        <w:rPr>
          <w:spacing w:val="10"/>
          <w:sz w:val="24"/>
          <w:szCs w:val="24"/>
        </w:rPr>
        <w:t xml:space="preserve"> </w:t>
      </w:r>
      <w:r w:rsidRPr="00F85942">
        <w:rPr>
          <w:sz w:val="24"/>
          <w:szCs w:val="24"/>
        </w:rPr>
        <w:t>d</w:t>
      </w:r>
      <w:r w:rsidRPr="00F85942">
        <w:rPr>
          <w:spacing w:val="-1"/>
          <w:sz w:val="24"/>
          <w:szCs w:val="24"/>
        </w:rPr>
        <w:t>ec</w:t>
      </w:r>
      <w:r w:rsidRPr="00F85942">
        <w:rPr>
          <w:sz w:val="24"/>
          <w:szCs w:val="24"/>
        </w:rPr>
        <w:t>ompose</w:t>
      </w:r>
      <w:r w:rsidRPr="00F85942">
        <w:rPr>
          <w:spacing w:val="11"/>
          <w:sz w:val="24"/>
          <w:szCs w:val="24"/>
        </w:rPr>
        <w:t xml:space="preserve"> </w:t>
      </w:r>
      <w:r w:rsidRPr="00F85942">
        <w:rPr>
          <w:sz w:val="24"/>
          <w:szCs w:val="24"/>
        </w:rPr>
        <w:t>the</w:t>
      </w:r>
      <w:r w:rsidRPr="00F85942">
        <w:rPr>
          <w:spacing w:val="9"/>
          <w:sz w:val="24"/>
          <w:szCs w:val="24"/>
        </w:rPr>
        <w:t xml:space="preserve"> </w:t>
      </w:r>
      <w:r w:rsidRPr="00F85942">
        <w:rPr>
          <w:sz w:val="24"/>
          <w:szCs w:val="24"/>
        </w:rPr>
        <w:t>l</w:t>
      </w:r>
      <w:r w:rsidRPr="00F85942">
        <w:rPr>
          <w:spacing w:val="2"/>
          <w:sz w:val="24"/>
          <w:szCs w:val="24"/>
        </w:rPr>
        <w:t>a</w:t>
      </w:r>
      <w:r w:rsidRPr="00F85942">
        <w:rPr>
          <w:sz w:val="24"/>
          <w:szCs w:val="24"/>
        </w:rPr>
        <w:t>rge</w:t>
      </w:r>
      <w:r w:rsidRPr="00F85942">
        <w:rPr>
          <w:spacing w:val="8"/>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z w:val="24"/>
          <w:szCs w:val="24"/>
        </w:rPr>
        <w:t>g</w:t>
      </w:r>
      <w:r w:rsidRPr="00F85942">
        <w:rPr>
          <w:spacing w:val="-1"/>
          <w:sz w:val="24"/>
          <w:szCs w:val="24"/>
        </w:rPr>
        <w:t>ra</w:t>
      </w:r>
      <w:r w:rsidRPr="00F85942">
        <w:rPr>
          <w:sz w:val="24"/>
          <w:szCs w:val="24"/>
        </w:rPr>
        <w:t>m</w:t>
      </w:r>
      <w:r w:rsidRPr="00F85942">
        <w:rPr>
          <w:spacing w:val="10"/>
          <w:sz w:val="24"/>
          <w:szCs w:val="24"/>
        </w:rPr>
        <w:t xml:space="preserve"> </w:t>
      </w:r>
      <w:r w:rsidRPr="00F85942">
        <w:rPr>
          <w:sz w:val="24"/>
          <w:szCs w:val="24"/>
        </w:rPr>
        <w:t>in</w:t>
      </w:r>
      <w:r w:rsidRPr="00F85942">
        <w:rPr>
          <w:spacing w:val="1"/>
          <w:sz w:val="24"/>
          <w:szCs w:val="24"/>
        </w:rPr>
        <w:t>t</w:t>
      </w:r>
      <w:r w:rsidRPr="00F85942">
        <w:rPr>
          <w:sz w:val="24"/>
          <w:szCs w:val="24"/>
        </w:rPr>
        <w:t>o</w:t>
      </w:r>
      <w:r w:rsidRPr="00F85942">
        <w:rPr>
          <w:spacing w:val="9"/>
          <w:sz w:val="24"/>
          <w:szCs w:val="24"/>
        </w:rPr>
        <w:t xml:space="preserve"> </w:t>
      </w:r>
      <w:r w:rsidRPr="00F85942">
        <w:rPr>
          <w:sz w:val="24"/>
          <w:szCs w:val="24"/>
        </w:rPr>
        <w:t>small</w:t>
      </w:r>
      <w:r w:rsidRPr="00F85942">
        <w:rPr>
          <w:spacing w:val="10"/>
          <w:sz w:val="24"/>
          <w:szCs w:val="24"/>
        </w:rPr>
        <w:t xml:space="preserve"> </w:t>
      </w:r>
      <w:r w:rsidRPr="00F85942">
        <w:rPr>
          <w:spacing w:val="2"/>
          <w:sz w:val="24"/>
          <w:szCs w:val="24"/>
        </w:rPr>
        <w:t>s</w:t>
      </w:r>
      <w:r w:rsidRPr="00F85942">
        <w:rPr>
          <w:spacing w:val="-1"/>
          <w:sz w:val="24"/>
          <w:szCs w:val="24"/>
        </w:rPr>
        <w:t>e</w:t>
      </w:r>
      <w:r w:rsidRPr="00F85942">
        <w:rPr>
          <w:spacing w:val="-2"/>
          <w:sz w:val="24"/>
          <w:szCs w:val="24"/>
        </w:rPr>
        <w:t>g</w:t>
      </w:r>
      <w:r w:rsidRPr="00F85942">
        <w:rPr>
          <w:spacing w:val="3"/>
          <w:sz w:val="24"/>
          <w:szCs w:val="24"/>
        </w:rPr>
        <w:t>m</w:t>
      </w:r>
      <w:r w:rsidRPr="00F85942">
        <w:rPr>
          <w:spacing w:val="-1"/>
          <w:sz w:val="24"/>
          <w:szCs w:val="24"/>
        </w:rPr>
        <w:t>e</w:t>
      </w:r>
      <w:r w:rsidRPr="00F85942">
        <w:rPr>
          <w:sz w:val="24"/>
          <w:szCs w:val="24"/>
        </w:rPr>
        <w:t>nts</w:t>
      </w:r>
      <w:r w:rsidRPr="00F85942">
        <w:rPr>
          <w:spacing w:val="10"/>
          <w:sz w:val="24"/>
          <w:szCs w:val="24"/>
        </w:rPr>
        <w:t xml:space="preserve"> </w:t>
      </w:r>
      <w:r w:rsidRPr="00F85942">
        <w:rPr>
          <w:sz w:val="24"/>
          <w:szCs w:val="24"/>
        </w:rPr>
        <w:t>whi</w:t>
      </w:r>
      <w:r w:rsidRPr="00F85942">
        <w:rPr>
          <w:spacing w:val="-1"/>
          <w:sz w:val="24"/>
          <w:szCs w:val="24"/>
        </w:rPr>
        <w:t>c</w:t>
      </w:r>
      <w:r w:rsidRPr="00F85942">
        <w:rPr>
          <w:sz w:val="24"/>
          <w:szCs w:val="24"/>
        </w:rPr>
        <w:t>h mak</w:t>
      </w:r>
      <w:r w:rsidRPr="00F85942">
        <w:rPr>
          <w:spacing w:val="-1"/>
          <w:sz w:val="24"/>
          <w:szCs w:val="24"/>
        </w:rPr>
        <w:t>e</w:t>
      </w:r>
      <w:r w:rsidRPr="00F85942">
        <w:rPr>
          <w:sz w:val="24"/>
          <w:szCs w:val="24"/>
        </w:rPr>
        <w:t>s pr</w:t>
      </w:r>
      <w:r w:rsidRPr="00F85942">
        <w:rPr>
          <w:spacing w:val="2"/>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m</w:t>
      </w:r>
      <w:r w:rsidRPr="00F85942">
        <w:rPr>
          <w:spacing w:val="1"/>
          <w:sz w:val="24"/>
          <w:szCs w:val="24"/>
        </w:rPr>
        <w:t>me</w:t>
      </w:r>
      <w:r w:rsidRPr="00F85942">
        <w:rPr>
          <w:sz w:val="24"/>
          <w:szCs w:val="24"/>
        </w:rPr>
        <w:t xml:space="preserve">r </w:t>
      </w:r>
      <w:r w:rsidRPr="00F85942">
        <w:rPr>
          <w:spacing w:val="1"/>
          <w:sz w:val="24"/>
          <w:szCs w:val="24"/>
        </w:rPr>
        <w:t>e</w:t>
      </w:r>
      <w:r w:rsidRPr="00F85942">
        <w:rPr>
          <w:spacing w:val="-1"/>
          <w:sz w:val="24"/>
          <w:szCs w:val="24"/>
        </w:rPr>
        <w:t>a</w:t>
      </w:r>
      <w:r w:rsidRPr="00F85942">
        <w:rPr>
          <w:spacing w:val="2"/>
          <w:sz w:val="24"/>
          <w:szCs w:val="24"/>
        </w:rPr>
        <w:t>s</w:t>
      </w:r>
      <w:r w:rsidRPr="00F85942">
        <w:rPr>
          <w:sz w:val="24"/>
          <w:szCs w:val="24"/>
        </w:rPr>
        <w:t>y</w:t>
      </w:r>
      <w:r w:rsidRPr="00F85942">
        <w:rPr>
          <w:spacing w:val="-3"/>
          <w:sz w:val="24"/>
          <w:szCs w:val="24"/>
        </w:rPr>
        <w:t xml:space="preserve"> </w:t>
      </w:r>
      <w:r w:rsidRPr="00F85942">
        <w:rPr>
          <w:sz w:val="24"/>
          <w:szCs w:val="24"/>
        </w:rPr>
        <w:t>to unde</w:t>
      </w:r>
      <w:r w:rsidRPr="00F85942">
        <w:rPr>
          <w:spacing w:val="-1"/>
          <w:sz w:val="24"/>
          <w:szCs w:val="24"/>
        </w:rPr>
        <w:t>r</w:t>
      </w:r>
      <w:r w:rsidRPr="00F85942">
        <w:rPr>
          <w:sz w:val="24"/>
          <w:szCs w:val="24"/>
        </w:rPr>
        <w:t xml:space="preserve">stand, maintain </w:t>
      </w:r>
      <w:r w:rsidRPr="00F85942">
        <w:rPr>
          <w:spacing w:val="1"/>
          <w:sz w:val="24"/>
          <w:szCs w:val="24"/>
        </w:rPr>
        <w:t>a</w:t>
      </w:r>
      <w:r w:rsidRPr="00F85942">
        <w:rPr>
          <w:sz w:val="24"/>
          <w:szCs w:val="24"/>
        </w:rPr>
        <w:t>nd d</w:t>
      </w:r>
      <w:r w:rsidRPr="00F85942">
        <w:rPr>
          <w:spacing w:val="-1"/>
          <w:sz w:val="24"/>
          <w:szCs w:val="24"/>
        </w:rPr>
        <w:t>e</w:t>
      </w:r>
      <w:r w:rsidRPr="00F85942">
        <w:rPr>
          <w:sz w:val="24"/>
          <w:szCs w:val="24"/>
        </w:rPr>
        <w:t>bu</w:t>
      </w:r>
      <w:r w:rsidRPr="00F85942">
        <w:rPr>
          <w:spacing w:val="-2"/>
          <w:sz w:val="24"/>
          <w:szCs w:val="24"/>
        </w:rPr>
        <w:t>g</w:t>
      </w:r>
      <w:r w:rsidRPr="00F85942">
        <w:rPr>
          <w:sz w:val="24"/>
          <w:szCs w:val="24"/>
        </w:rPr>
        <w:t>.</w:t>
      </w:r>
    </w:p>
    <w:p w14:paraId="653CE3D6" w14:textId="77777777" w:rsidR="00BD33F8" w:rsidRPr="00F85942" w:rsidRDefault="00A51A16">
      <w:pPr>
        <w:tabs>
          <w:tab w:val="left" w:pos="820"/>
        </w:tabs>
        <w:spacing w:before="15" w:line="354" w:lineRule="auto"/>
        <w:ind w:left="820" w:right="83" w:hanging="360"/>
        <w:rPr>
          <w:sz w:val="24"/>
          <w:szCs w:val="24"/>
        </w:rPr>
      </w:pPr>
      <w:r w:rsidRPr="00F85942">
        <w:rPr>
          <w:rFonts w:eastAsia="Segoe MDL2 Assets"/>
          <w:w w:val="46"/>
          <w:sz w:val="24"/>
          <w:szCs w:val="24"/>
        </w:rPr>
        <w:t></w:t>
      </w:r>
      <w:r w:rsidRPr="00F85942">
        <w:rPr>
          <w:rFonts w:eastAsia="Segoe MDL2 Assets"/>
          <w:sz w:val="24"/>
          <w:szCs w:val="24"/>
        </w:rPr>
        <w:tab/>
      </w:r>
      <w:r w:rsidRPr="00F85942">
        <w:rPr>
          <w:spacing w:val="-3"/>
          <w:sz w:val="24"/>
          <w:szCs w:val="24"/>
        </w:rPr>
        <w:t>I</w:t>
      </w:r>
      <w:r w:rsidRPr="00F85942">
        <w:rPr>
          <w:sz w:val="24"/>
          <w:szCs w:val="24"/>
        </w:rPr>
        <w:t>f</w:t>
      </w:r>
      <w:r w:rsidRPr="00F85942">
        <w:rPr>
          <w:spacing w:val="30"/>
          <w:sz w:val="24"/>
          <w:szCs w:val="24"/>
        </w:rPr>
        <w:t xml:space="preserve"> </w:t>
      </w:r>
      <w:r w:rsidRPr="00F85942">
        <w:rPr>
          <w:sz w:val="24"/>
          <w:szCs w:val="24"/>
        </w:rPr>
        <w:t>r</w:t>
      </w:r>
      <w:r w:rsidRPr="00F85942">
        <w:rPr>
          <w:spacing w:val="-2"/>
          <w:sz w:val="24"/>
          <w:szCs w:val="24"/>
        </w:rPr>
        <w:t>e</w:t>
      </w:r>
      <w:r w:rsidRPr="00F85942">
        <w:rPr>
          <w:spacing w:val="2"/>
          <w:sz w:val="24"/>
          <w:szCs w:val="24"/>
        </w:rPr>
        <w:t>p</w:t>
      </w:r>
      <w:r w:rsidRPr="00F85942">
        <w:rPr>
          <w:spacing w:val="-1"/>
          <w:sz w:val="24"/>
          <w:szCs w:val="24"/>
        </w:rPr>
        <w:t>ea</w:t>
      </w:r>
      <w:r w:rsidRPr="00F85942">
        <w:rPr>
          <w:sz w:val="24"/>
          <w:szCs w:val="24"/>
        </w:rPr>
        <w:t>ted</w:t>
      </w:r>
      <w:r w:rsidRPr="00F85942">
        <w:rPr>
          <w:spacing w:val="30"/>
          <w:sz w:val="24"/>
          <w:szCs w:val="24"/>
        </w:rPr>
        <w:t xml:space="preserve"> </w:t>
      </w:r>
      <w:r w:rsidRPr="00F85942">
        <w:rPr>
          <w:spacing w:val="-1"/>
          <w:sz w:val="24"/>
          <w:szCs w:val="24"/>
        </w:rPr>
        <w:t>c</w:t>
      </w:r>
      <w:r w:rsidRPr="00F85942">
        <w:rPr>
          <w:sz w:val="24"/>
          <w:szCs w:val="24"/>
        </w:rPr>
        <w:t xml:space="preserve">ode </w:t>
      </w:r>
      <w:r w:rsidRPr="00F85942">
        <w:rPr>
          <w:spacing w:val="2"/>
          <w:sz w:val="24"/>
          <w:szCs w:val="24"/>
        </w:rPr>
        <w:t>o</w:t>
      </w:r>
      <w:r w:rsidRPr="00F85942">
        <w:rPr>
          <w:spacing w:val="-1"/>
          <w:sz w:val="24"/>
          <w:szCs w:val="24"/>
        </w:rPr>
        <w:t>cc</w:t>
      </w:r>
      <w:r w:rsidRPr="00F85942">
        <w:rPr>
          <w:sz w:val="24"/>
          <w:szCs w:val="24"/>
        </w:rPr>
        <w:t>u</w:t>
      </w:r>
      <w:r w:rsidRPr="00F85942">
        <w:rPr>
          <w:spacing w:val="-1"/>
          <w:sz w:val="24"/>
          <w:szCs w:val="24"/>
        </w:rPr>
        <w:t>r</w:t>
      </w:r>
      <w:r w:rsidRPr="00F85942">
        <w:rPr>
          <w:sz w:val="24"/>
          <w:szCs w:val="24"/>
        </w:rPr>
        <w:t>s</w:t>
      </w:r>
      <w:r w:rsidRPr="00F85942">
        <w:rPr>
          <w:spacing w:val="1"/>
          <w:sz w:val="24"/>
          <w:szCs w:val="24"/>
        </w:rPr>
        <w:t xml:space="preserve"> </w:t>
      </w:r>
      <w:r w:rsidRPr="00F85942">
        <w:rPr>
          <w:spacing w:val="3"/>
          <w:sz w:val="24"/>
          <w:szCs w:val="24"/>
        </w:rPr>
        <w:t>i</w:t>
      </w:r>
      <w:r w:rsidRPr="00F85942">
        <w:rPr>
          <w:sz w:val="24"/>
          <w:szCs w:val="24"/>
        </w:rPr>
        <w:t>n</w:t>
      </w:r>
      <w:r w:rsidRPr="00F85942">
        <w:rPr>
          <w:spacing w:val="29"/>
          <w:sz w:val="24"/>
          <w:szCs w:val="24"/>
        </w:rPr>
        <w:t xml:space="preserve"> </w:t>
      </w:r>
      <w:r w:rsidRPr="00F85942">
        <w:rPr>
          <w:sz w:val="24"/>
          <w:szCs w:val="24"/>
        </w:rPr>
        <w:t>a</w:t>
      </w:r>
      <w:r w:rsidRPr="00F85942">
        <w:rPr>
          <w:spacing w:val="28"/>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30"/>
          <w:sz w:val="24"/>
          <w:szCs w:val="24"/>
        </w:rPr>
        <w:t xml:space="preserve"> </w:t>
      </w:r>
      <w:r w:rsidRPr="00F85942">
        <w:rPr>
          <w:spacing w:val="-1"/>
          <w:sz w:val="24"/>
          <w:szCs w:val="24"/>
        </w:rPr>
        <w:t>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29"/>
          <w:sz w:val="24"/>
          <w:szCs w:val="24"/>
        </w:rPr>
        <w:t xml:space="preserve"> </w:t>
      </w:r>
      <w:r w:rsidRPr="00F85942">
        <w:rPr>
          <w:spacing w:val="1"/>
          <w:sz w:val="24"/>
          <w:szCs w:val="24"/>
        </w:rPr>
        <w:t>c</w:t>
      </w:r>
      <w:r w:rsidRPr="00F85942">
        <w:rPr>
          <w:spacing w:val="-1"/>
          <w:sz w:val="24"/>
          <w:szCs w:val="24"/>
        </w:rPr>
        <w:t>a</w:t>
      </w:r>
      <w:r w:rsidRPr="00F85942">
        <w:rPr>
          <w:sz w:val="24"/>
          <w:szCs w:val="24"/>
        </w:rPr>
        <w:t>n</w:t>
      </w:r>
      <w:r w:rsidRPr="00F85942">
        <w:rPr>
          <w:spacing w:val="29"/>
          <w:sz w:val="24"/>
          <w:szCs w:val="24"/>
        </w:rPr>
        <w:t xml:space="preserve"> </w:t>
      </w:r>
      <w:r w:rsidRPr="00F85942">
        <w:rPr>
          <w:sz w:val="24"/>
          <w:szCs w:val="24"/>
        </w:rPr>
        <w:t>be</w:t>
      </w:r>
      <w:r w:rsidRPr="00F85942">
        <w:rPr>
          <w:spacing w:val="28"/>
          <w:sz w:val="24"/>
          <w:szCs w:val="24"/>
        </w:rPr>
        <w:t xml:space="preserve"> </w:t>
      </w:r>
      <w:r w:rsidRPr="00F85942">
        <w:rPr>
          <w:sz w:val="24"/>
          <w:szCs w:val="24"/>
        </w:rPr>
        <w:t>used</w:t>
      </w:r>
      <w:r w:rsidRPr="00F85942">
        <w:rPr>
          <w:spacing w:val="28"/>
          <w:sz w:val="24"/>
          <w:szCs w:val="24"/>
        </w:rPr>
        <w:t xml:space="preserve"> </w:t>
      </w:r>
      <w:r w:rsidRPr="00F85942">
        <w:rPr>
          <w:sz w:val="24"/>
          <w:szCs w:val="24"/>
        </w:rPr>
        <w:t>to</w:t>
      </w:r>
      <w:r w:rsidRPr="00F85942">
        <w:rPr>
          <w:spacing w:val="29"/>
          <w:sz w:val="24"/>
          <w:szCs w:val="24"/>
        </w:rPr>
        <w:t xml:space="preserve"> </w:t>
      </w:r>
      <w:r w:rsidRPr="00F85942">
        <w:rPr>
          <w:sz w:val="24"/>
          <w:szCs w:val="24"/>
        </w:rPr>
        <w:t>inclu</w:t>
      </w:r>
      <w:r w:rsidRPr="00F85942">
        <w:rPr>
          <w:spacing w:val="2"/>
          <w:sz w:val="24"/>
          <w:szCs w:val="24"/>
        </w:rPr>
        <w:t>d</w:t>
      </w:r>
      <w:r w:rsidRPr="00F85942">
        <w:rPr>
          <w:sz w:val="24"/>
          <w:szCs w:val="24"/>
        </w:rPr>
        <w:t>e</w:t>
      </w:r>
      <w:r w:rsidRPr="00F85942">
        <w:rPr>
          <w:spacing w:val="28"/>
          <w:sz w:val="24"/>
          <w:szCs w:val="24"/>
        </w:rPr>
        <w:t xml:space="preserve"> </w:t>
      </w:r>
      <w:r w:rsidRPr="00F85942">
        <w:rPr>
          <w:sz w:val="24"/>
          <w:szCs w:val="24"/>
        </w:rPr>
        <w:t>those</w:t>
      </w:r>
      <w:r w:rsidRPr="00F85942">
        <w:rPr>
          <w:spacing w:val="28"/>
          <w:sz w:val="24"/>
          <w:szCs w:val="24"/>
        </w:rPr>
        <w:t xml:space="preserve"> </w:t>
      </w:r>
      <w:r w:rsidRPr="00F85942">
        <w:rPr>
          <w:spacing w:val="-1"/>
          <w:sz w:val="24"/>
          <w:szCs w:val="24"/>
        </w:rPr>
        <w:t>c</w:t>
      </w:r>
      <w:r w:rsidRPr="00F85942">
        <w:rPr>
          <w:sz w:val="24"/>
          <w:szCs w:val="24"/>
        </w:rPr>
        <w:t>od</w:t>
      </w:r>
      <w:r w:rsidRPr="00F85942">
        <w:rPr>
          <w:spacing w:val="-1"/>
          <w:sz w:val="24"/>
          <w:szCs w:val="24"/>
        </w:rPr>
        <w:t>e</w:t>
      </w:r>
      <w:r w:rsidRPr="00F85942">
        <w:rPr>
          <w:sz w:val="24"/>
          <w:szCs w:val="24"/>
        </w:rPr>
        <w:t>s</w:t>
      </w:r>
      <w:r w:rsidRPr="00F85942">
        <w:rPr>
          <w:spacing w:val="31"/>
          <w:sz w:val="24"/>
          <w:szCs w:val="24"/>
        </w:rPr>
        <w:t xml:space="preserve"> </w:t>
      </w:r>
      <w:r w:rsidRPr="00F85942">
        <w:rPr>
          <w:spacing w:val="-1"/>
          <w:sz w:val="24"/>
          <w:szCs w:val="24"/>
        </w:rPr>
        <w:t>a</w:t>
      </w:r>
      <w:r w:rsidRPr="00F85942">
        <w:rPr>
          <w:sz w:val="24"/>
          <w:szCs w:val="24"/>
        </w:rPr>
        <w:t xml:space="preserve">nd </w:t>
      </w:r>
      <w:r w:rsidRPr="00F85942">
        <w:rPr>
          <w:spacing w:val="-1"/>
          <w:sz w:val="24"/>
          <w:szCs w:val="24"/>
        </w:rPr>
        <w:t>e</w:t>
      </w:r>
      <w:r w:rsidRPr="00F85942">
        <w:rPr>
          <w:spacing w:val="2"/>
          <w:sz w:val="24"/>
          <w:szCs w:val="24"/>
        </w:rPr>
        <w:t>x</w:t>
      </w:r>
      <w:r w:rsidRPr="00F85942">
        <w:rPr>
          <w:spacing w:val="-1"/>
          <w:sz w:val="24"/>
          <w:szCs w:val="24"/>
        </w:rPr>
        <w:t>ec</w:t>
      </w:r>
      <w:r w:rsidRPr="00F85942">
        <w:rPr>
          <w:sz w:val="24"/>
          <w:szCs w:val="24"/>
        </w:rPr>
        <w:t xml:space="preserve">ute </w:t>
      </w:r>
      <w:r w:rsidRPr="00F85942">
        <w:rPr>
          <w:spacing w:val="-1"/>
          <w:sz w:val="24"/>
          <w:szCs w:val="24"/>
        </w:rPr>
        <w:t>w</w:t>
      </w:r>
      <w:r w:rsidRPr="00F85942">
        <w:rPr>
          <w:sz w:val="24"/>
          <w:szCs w:val="24"/>
        </w:rPr>
        <w:t>h</w:t>
      </w:r>
      <w:r w:rsidRPr="00F85942">
        <w:rPr>
          <w:spacing w:val="-1"/>
          <w:sz w:val="24"/>
          <w:szCs w:val="24"/>
        </w:rPr>
        <w:t>e</w:t>
      </w:r>
      <w:r w:rsidRPr="00F85942">
        <w:rPr>
          <w:sz w:val="24"/>
          <w:szCs w:val="24"/>
        </w:rPr>
        <w:t>n n</w:t>
      </w:r>
      <w:r w:rsidRPr="00F85942">
        <w:rPr>
          <w:spacing w:val="1"/>
          <w:sz w:val="24"/>
          <w:szCs w:val="24"/>
        </w:rPr>
        <w:t>e</w:t>
      </w:r>
      <w:r w:rsidRPr="00F85942">
        <w:rPr>
          <w:spacing w:val="-1"/>
          <w:sz w:val="24"/>
          <w:szCs w:val="24"/>
        </w:rPr>
        <w:t>e</w:t>
      </w:r>
      <w:r w:rsidRPr="00F85942">
        <w:rPr>
          <w:sz w:val="24"/>
          <w:szCs w:val="24"/>
        </w:rPr>
        <w:t>d</w:t>
      </w:r>
      <w:r w:rsidRPr="00F85942">
        <w:rPr>
          <w:spacing w:val="-1"/>
          <w:sz w:val="24"/>
          <w:szCs w:val="24"/>
        </w:rPr>
        <w:t>e</w:t>
      </w:r>
      <w:r w:rsidRPr="00F85942">
        <w:rPr>
          <w:sz w:val="24"/>
          <w:szCs w:val="24"/>
        </w:rPr>
        <w:t xml:space="preserve">d </w:t>
      </w:r>
      <w:r w:rsidRPr="00F85942">
        <w:rPr>
          <w:spacing w:val="5"/>
          <w:sz w:val="24"/>
          <w:szCs w:val="24"/>
        </w:rPr>
        <w:t>b</w:t>
      </w:r>
      <w:r w:rsidRPr="00F85942">
        <w:rPr>
          <w:sz w:val="24"/>
          <w:szCs w:val="24"/>
        </w:rPr>
        <w:t>y</w:t>
      </w:r>
      <w:r w:rsidRPr="00F85942">
        <w:rPr>
          <w:spacing w:val="-3"/>
          <w:sz w:val="24"/>
          <w:szCs w:val="24"/>
        </w:rPr>
        <w:t xml:space="preserve"> </w:t>
      </w:r>
      <w:r w:rsidRPr="00F85942">
        <w:rPr>
          <w:spacing w:val="-1"/>
          <w:sz w:val="24"/>
          <w:szCs w:val="24"/>
        </w:rPr>
        <w:t>ca</w:t>
      </w:r>
      <w:r w:rsidRPr="00F85942">
        <w:rPr>
          <w:sz w:val="24"/>
          <w:szCs w:val="24"/>
        </w:rPr>
        <w:t>l</w:t>
      </w:r>
      <w:r w:rsidRPr="00F85942">
        <w:rPr>
          <w:spacing w:val="1"/>
          <w:sz w:val="24"/>
          <w:szCs w:val="24"/>
        </w:rPr>
        <w:t>l</w:t>
      </w:r>
      <w:r w:rsidRPr="00F85942">
        <w:rPr>
          <w:sz w:val="24"/>
          <w:szCs w:val="24"/>
        </w:rPr>
        <w:t>ing</w:t>
      </w:r>
      <w:r w:rsidRPr="00F85942">
        <w:rPr>
          <w:spacing w:val="-2"/>
          <w:sz w:val="24"/>
          <w:szCs w:val="24"/>
        </w:rPr>
        <w:t xml:space="preserve"> </w:t>
      </w:r>
      <w:r w:rsidRPr="00F85942">
        <w:rPr>
          <w:sz w:val="24"/>
          <w:szCs w:val="24"/>
        </w:rPr>
        <w:t xml:space="preserve">that </w:t>
      </w:r>
      <w:r w:rsidRPr="00F85942">
        <w:rPr>
          <w:spacing w:val="-1"/>
          <w:sz w:val="24"/>
          <w:szCs w:val="24"/>
        </w:rPr>
        <w:t>f</w:t>
      </w:r>
      <w:r w:rsidRPr="00F85942">
        <w:rPr>
          <w:sz w:val="24"/>
          <w:szCs w:val="24"/>
        </w:rPr>
        <w:t>u</w:t>
      </w:r>
      <w:r w:rsidRPr="00F85942">
        <w:rPr>
          <w:spacing w:val="2"/>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p>
    <w:p w14:paraId="6BFD65BA" w14:textId="77777777" w:rsidR="00BD33F8" w:rsidRPr="00F85942" w:rsidRDefault="00A51A16">
      <w:pPr>
        <w:tabs>
          <w:tab w:val="left" w:pos="820"/>
        </w:tabs>
        <w:spacing w:before="11" w:line="354" w:lineRule="auto"/>
        <w:ind w:left="820" w:right="86" w:hanging="360"/>
        <w:rPr>
          <w:sz w:val="24"/>
          <w:szCs w:val="24"/>
        </w:rPr>
      </w:pPr>
      <w:r w:rsidRPr="00F85942">
        <w:rPr>
          <w:rFonts w:eastAsia="Segoe MDL2 Assets"/>
          <w:w w:val="46"/>
          <w:sz w:val="24"/>
          <w:szCs w:val="24"/>
        </w:rPr>
        <w:t></w:t>
      </w:r>
      <w:r w:rsidRPr="00F85942">
        <w:rPr>
          <w:rFonts w:eastAsia="Segoe MDL2 Assets"/>
          <w:sz w:val="24"/>
          <w:szCs w:val="24"/>
        </w:rPr>
        <w:tab/>
      </w:r>
      <w:r w:rsidRPr="00F85942">
        <w:rPr>
          <w:spacing w:val="1"/>
          <w:sz w:val="24"/>
          <w:szCs w:val="24"/>
        </w:rPr>
        <w:t>P</w:t>
      </w:r>
      <w:r w:rsidRPr="00F85942">
        <w:rPr>
          <w:sz w:val="24"/>
          <w:szCs w:val="24"/>
        </w:rPr>
        <w:t>ro</w:t>
      </w:r>
      <w:r w:rsidRPr="00F85942">
        <w:rPr>
          <w:spacing w:val="-3"/>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1"/>
          <w:sz w:val="24"/>
          <w:szCs w:val="24"/>
        </w:rPr>
        <w:t>m</w:t>
      </w:r>
      <w:r w:rsidRPr="00F85942">
        <w:rPr>
          <w:spacing w:val="-1"/>
          <w:sz w:val="24"/>
          <w:szCs w:val="24"/>
        </w:rPr>
        <w:t>e</w:t>
      </w:r>
      <w:r w:rsidRPr="00F85942">
        <w:rPr>
          <w:sz w:val="24"/>
          <w:szCs w:val="24"/>
        </w:rPr>
        <w:t xml:space="preserve">r </w:t>
      </w:r>
      <w:r w:rsidRPr="00F85942">
        <w:rPr>
          <w:spacing w:val="1"/>
          <w:sz w:val="24"/>
          <w:szCs w:val="24"/>
        </w:rPr>
        <w:t xml:space="preserve"> </w:t>
      </w:r>
      <w:r w:rsidRPr="00F85942">
        <w:rPr>
          <w:sz w:val="24"/>
          <w:szCs w:val="24"/>
        </w:rPr>
        <w:t>wo</w:t>
      </w:r>
      <w:r w:rsidRPr="00F85942">
        <w:rPr>
          <w:spacing w:val="-1"/>
          <w:sz w:val="24"/>
          <w:szCs w:val="24"/>
        </w:rPr>
        <w:t>r</w:t>
      </w:r>
      <w:r w:rsidRPr="00F85942">
        <w:rPr>
          <w:sz w:val="24"/>
          <w:szCs w:val="24"/>
        </w:rPr>
        <w:t>ki</w:t>
      </w:r>
      <w:r w:rsidRPr="00F85942">
        <w:rPr>
          <w:spacing w:val="3"/>
          <w:sz w:val="24"/>
          <w:szCs w:val="24"/>
        </w:rPr>
        <w:t>n</w:t>
      </w:r>
      <w:r w:rsidRPr="00F85942">
        <w:rPr>
          <w:sz w:val="24"/>
          <w:szCs w:val="24"/>
        </w:rPr>
        <w:t xml:space="preserve">g  on </w:t>
      </w:r>
      <w:r w:rsidRPr="00F85942">
        <w:rPr>
          <w:spacing w:val="2"/>
          <w:sz w:val="24"/>
          <w:szCs w:val="24"/>
        </w:rPr>
        <w:t xml:space="preserve"> </w:t>
      </w:r>
      <w:r w:rsidRPr="00F85942">
        <w:rPr>
          <w:sz w:val="24"/>
          <w:szCs w:val="24"/>
        </w:rPr>
        <w:t>la</w:t>
      </w:r>
      <w:r w:rsidRPr="00F85942">
        <w:rPr>
          <w:spacing w:val="-1"/>
          <w:sz w:val="24"/>
          <w:szCs w:val="24"/>
        </w:rPr>
        <w:t>r</w:t>
      </w:r>
      <w:r w:rsidRPr="00F85942">
        <w:rPr>
          <w:spacing w:val="-2"/>
          <w:sz w:val="24"/>
          <w:szCs w:val="24"/>
        </w:rPr>
        <w:t>g</w:t>
      </w:r>
      <w:r w:rsidRPr="00F85942">
        <w:rPr>
          <w:sz w:val="24"/>
          <w:szCs w:val="24"/>
        </w:rPr>
        <w:t xml:space="preserve">e </w:t>
      </w:r>
      <w:r w:rsidRPr="00F85942">
        <w:rPr>
          <w:spacing w:val="1"/>
          <w:sz w:val="24"/>
          <w:szCs w:val="24"/>
        </w:rPr>
        <w:t xml:space="preserve"> </w:t>
      </w:r>
      <w:r w:rsidRPr="00F85942">
        <w:rPr>
          <w:sz w:val="24"/>
          <w:szCs w:val="24"/>
        </w:rPr>
        <w:t>p</w:t>
      </w:r>
      <w:r w:rsidRPr="00F85942">
        <w:rPr>
          <w:spacing w:val="-1"/>
          <w:sz w:val="24"/>
          <w:szCs w:val="24"/>
        </w:rPr>
        <w:t>r</w:t>
      </w:r>
      <w:r w:rsidRPr="00F85942">
        <w:rPr>
          <w:sz w:val="24"/>
          <w:szCs w:val="24"/>
        </w:rPr>
        <w:t>o</w:t>
      </w:r>
      <w:r w:rsidRPr="00F85942">
        <w:rPr>
          <w:spacing w:val="3"/>
          <w:sz w:val="24"/>
          <w:szCs w:val="24"/>
        </w:rPr>
        <w:t>j</w:t>
      </w:r>
      <w:r w:rsidRPr="00F85942">
        <w:rPr>
          <w:spacing w:val="-1"/>
          <w:sz w:val="24"/>
          <w:szCs w:val="24"/>
        </w:rPr>
        <w:t>ec</w:t>
      </w:r>
      <w:r w:rsidRPr="00F85942">
        <w:rPr>
          <w:sz w:val="24"/>
          <w:szCs w:val="24"/>
        </w:rPr>
        <w:t xml:space="preserve">t </w:t>
      </w:r>
      <w:r w:rsidRPr="00F85942">
        <w:rPr>
          <w:spacing w:val="3"/>
          <w:sz w:val="24"/>
          <w:szCs w:val="24"/>
        </w:rPr>
        <w:t xml:space="preserve"> </w:t>
      </w:r>
      <w:r w:rsidRPr="00F85942">
        <w:rPr>
          <w:spacing w:val="-1"/>
          <w:sz w:val="24"/>
          <w:szCs w:val="24"/>
        </w:rPr>
        <w:t>ca</w:t>
      </w:r>
      <w:r w:rsidRPr="00F85942">
        <w:rPr>
          <w:sz w:val="24"/>
          <w:szCs w:val="24"/>
        </w:rPr>
        <w:t xml:space="preserve">n </w:t>
      </w:r>
      <w:r w:rsidRPr="00F85942">
        <w:rPr>
          <w:spacing w:val="2"/>
          <w:sz w:val="24"/>
          <w:szCs w:val="24"/>
        </w:rPr>
        <w:t xml:space="preserve"> </w:t>
      </w:r>
      <w:r w:rsidRPr="00F85942">
        <w:rPr>
          <w:sz w:val="24"/>
          <w:szCs w:val="24"/>
        </w:rPr>
        <w:t>di</w:t>
      </w:r>
      <w:r w:rsidRPr="00F85942">
        <w:rPr>
          <w:spacing w:val="3"/>
          <w:sz w:val="24"/>
          <w:szCs w:val="24"/>
        </w:rPr>
        <w:t>v</w:t>
      </w:r>
      <w:r w:rsidRPr="00F85942">
        <w:rPr>
          <w:sz w:val="24"/>
          <w:szCs w:val="24"/>
        </w:rPr>
        <w:t xml:space="preserve">ide </w:t>
      </w:r>
      <w:r w:rsidRPr="00F85942">
        <w:rPr>
          <w:spacing w:val="2"/>
          <w:sz w:val="24"/>
          <w:szCs w:val="24"/>
        </w:rPr>
        <w:t xml:space="preserve"> </w:t>
      </w:r>
      <w:r w:rsidRPr="00F85942">
        <w:rPr>
          <w:sz w:val="24"/>
          <w:szCs w:val="24"/>
        </w:rPr>
        <w:t xml:space="preserve">the </w:t>
      </w:r>
      <w:r w:rsidRPr="00F85942">
        <w:rPr>
          <w:spacing w:val="2"/>
          <w:sz w:val="24"/>
          <w:szCs w:val="24"/>
        </w:rPr>
        <w:t xml:space="preserve"> </w:t>
      </w:r>
      <w:r w:rsidRPr="00F85942">
        <w:rPr>
          <w:sz w:val="24"/>
          <w:szCs w:val="24"/>
        </w:rPr>
        <w:t>wo</w:t>
      </w:r>
      <w:r w:rsidRPr="00F85942">
        <w:rPr>
          <w:spacing w:val="-1"/>
          <w:sz w:val="24"/>
          <w:szCs w:val="24"/>
        </w:rPr>
        <w:t>r</w:t>
      </w:r>
      <w:r w:rsidRPr="00F85942">
        <w:rPr>
          <w:sz w:val="24"/>
          <w:szCs w:val="24"/>
        </w:rPr>
        <w:t xml:space="preserve">kload </w:t>
      </w:r>
      <w:r w:rsidRPr="00F85942">
        <w:rPr>
          <w:spacing w:val="2"/>
          <w:sz w:val="24"/>
          <w:szCs w:val="24"/>
        </w:rPr>
        <w:t xml:space="preserve"> b</w:t>
      </w:r>
      <w:r w:rsidRPr="00F85942">
        <w:rPr>
          <w:sz w:val="24"/>
          <w:szCs w:val="24"/>
        </w:rPr>
        <w:t>y</w:t>
      </w:r>
      <w:r w:rsidRPr="00F85942">
        <w:rPr>
          <w:spacing w:val="55"/>
          <w:sz w:val="24"/>
          <w:szCs w:val="24"/>
        </w:rPr>
        <w:t xml:space="preserve"> </w:t>
      </w:r>
      <w:r w:rsidRPr="00F85942">
        <w:rPr>
          <w:spacing w:val="3"/>
          <w:sz w:val="24"/>
          <w:szCs w:val="24"/>
        </w:rPr>
        <w:t>m</w:t>
      </w:r>
      <w:r w:rsidRPr="00F85942">
        <w:rPr>
          <w:spacing w:val="-1"/>
          <w:sz w:val="24"/>
          <w:szCs w:val="24"/>
        </w:rPr>
        <w:t>a</w:t>
      </w:r>
      <w:r w:rsidRPr="00F85942">
        <w:rPr>
          <w:sz w:val="24"/>
          <w:szCs w:val="24"/>
        </w:rPr>
        <w:t>king  dif</w:t>
      </w:r>
      <w:r w:rsidRPr="00F85942">
        <w:rPr>
          <w:spacing w:val="1"/>
          <w:sz w:val="24"/>
          <w:szCs w:val="24"/>
        </w:rPr>
        <w:t>f</w:t>
      </w:r>
      <w:r w:rsidRPr="00F85942">
        <w:rPr>
          <w:spacing w:val="-1"/>
          <w:sz w:val="24"/>
          <w:szCs w:val="24"/>
        </w:rPr>
        <w:t>e</w:t>
      </w:r>
      <w:r w:rsidRPr="00F85942">
        <w:rPr>
          <w:sz w:val="24"/>
          <w:szCs w:val="24"/>
        </w:rPr>
        <w:t>r</w:t>
      </w:r>
      <w:r w:rsidRPr="00F85942">
        <w:rPr>
          <w:spacing w:val="-2"/>
          <w:sz w:val="24"/>
          <w:szCs w:val="24"/>
        </w:rPr>
        <w:t>e</w:t>
      </w:r>
      <w:r w:rsidRPr="00F85942">
        <w:rPr>
          <w:sz w:val="24"/>
          <w:szCs w:val="24"/>
        </w:rPr>
        <w:t>nt 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ons.</w:t>
      </w:r>
    </w:p>
    <w:p w14:paraId="73347A5E" w14:textId="77777777" w:rsidR="00BD33F8" w:rsidRPr="00F85942" w:rsidRDefault="00BD33F8">
      <w:pPr>
        <w:spacing w:before="14" w:line="280" w:lineRule="exact"/>
        <w:rPr>
          <w:sz w:val="28"/>
          <w:szCs w:val="28"/>
        </w:rPr>
      </w:pPr>
    </w:p>
    <w:p w14:paraId="3F475445" w14:textId="77777777" w:rsidR="00BD33F8" w:rsidRPr="00F85942" w:rsidRDefault="00A51A16">
      <w:pPr>
        <w:ind w:left="100"/>
        <w:rPr>
          <w:sz w:val="24"/>
          <w:szCs w:val="24"/>
        </w:rPr>
      </w:pPr>
      <w:r w:rsidRPr="00F85942">
        <w:rPr>
          <w:b/>
          <w:sz w:val="24"/>
          <w:szCs w:val="24"/>
        </w:rPr>
        <w:t>Exa</w:t>
      </w:r>
      <w:r w:rsidRPr="00F85942">
        <w:rPr>
          <w:b/>
          <w:spacing w:val="-3"/>
          <w:sz w:val="24"/>
          <w:szCs w:val="24"/>
        </w:rPr>
        <w:t>m</w:t>
      </w:r>
      <w:r w:rsidRPr="00F85942">
        <w:rPr>
          <w:b/>
          <w:spacing w:val="1"/>
          <w:sz w:val="24"/>
          <w:szCs w:val="24"/>
        </w:rPr>
        <w:t>p</w:t>
      </w:r>
      <w:r w:rsidRPr="00F85942">
        <w:rPr>
          <w:b/>
          <w:sz w:val="24"/>
          <w:szCs w:val="24"/>
        </w:rPr>
        <w:t>le of</w:t>
      </w:r>
      <w:r w:rsidRPr="00F85942">
        <w:rPr>
          <w:b/>
          <w:spacing w:val="1"/>
          <w:sz w:val="24"/>
          <w:szCs w:val="24"/>
        </w:rPr>
        <w:t xml:space="preserve"> u</w:t>
      </w:r>
      <w:r w:rsidRPr="00F85942">
        <w:rPr>
          <w:b/>
          <w:sz w:val="24"/>
          <w:szCs w:val="24"/>
        </w:rPr>
        <w:t>s</w:t>
      </w:r>
      <w:r w:rsidRPr="00F85942">
        <w:rPr>
          <w:b/>
          <w:spacing w:val="-1"/>
          <w:sz w:val="24"/>
          <w:szCs w:val="24"/>
        </w:rPr>
        <w:t>e</w:t>
      </w:r>
      <w:r w:rsidRPr="00F85942">
        <w:rPr>
          <w:b/>
          <w:sz w:val="24"/>
          <w:szCs w:val="24"/>
        </w:rPr>
        <w:t>r</w:t>
      </w:r>
      <w:r w:rsidRPr="00F85942">
        <w:rPr>
          <w:b/>
          <w:spacing w:val="-1"/>
          <w:sz w:val="24"/>
          <w:szCs w:val="24"/>
        </w:rPr>
        <w:t xml:space="preserve"> </w:t>
      </w:r>
      <w:r w:rsidRPr="00F85942">
        <w:rPr>
          <w:b/>
          <w:spacing w:val="1"/>
          <w:sz w:val="24"/>
          <w:szCs w:val="24"/>
        </w:rPr>
        <w:t>d</w:t>
      </w:r>
      <w:r w:rsidRPr="00F85942">
        <w:rPr>
          <w:b/>
          <w:spacing w:val="-1"/>
          <w:sz w:val="24"/>
          <w:szCs w:val="24"/>
        </w:rPr>
        <w:t>e</w:t>
      </w:r>
      <w:r w:rsidRPr="00F85942">
        <w:rPr>
          <w:b/>
          <w:spacing w:val="1"/>
          <w:sz w:val="24"/>
          <w:szCs w:val="24"/>
        </w:rPr>
        <w:t>f</w:t>
      </w:r>
      <w:r w:rsidRPr="00F85942">
        <w:rPr>
          <w:b/>
          <w:sz w:val="24"/>
          <w:szCs w:val="24"/>
        </w:rPr>
        <w:t>i</w:t>
      </w:r>
      <w:r w:rsidRPr="00F85942">
        <w:rPr>
          <w:b/>
          <w:spacing w:val="1"/>
          <w:sz w:val="24"/>
          <w:szCs w:val="24"/>
        </w:rPr>
        <w:t>n</w:t>
      </w:r>
      <w:r w:rsidRPr="00F85942">
        <w:rPr>
          <w:b/>
          <w:spacing w:val="-1"/>
          <w:sz w:val="24"/>
          <w:szCs w:val="24"/>
        </w:rPr>
        <w:t>e</w:t>
      </w:r>
      <w:r w:rsidRPr="00F85942">
        <w:rPr>
          <w:b/>
          <w:sz w:val="24"/>
          <w:szCs w:val="24"/>
        </w:rPr>
        <w:t>d</w:t>
      </w:r>
      <w:r w:rsidRPr="00F85942">
        <w:rPr>
          <w:b/>
          <w:spacing w:val="1"/>
          <w:sz w:val="24"/>
          <w:szCs w:val="24"/>
        </w:rPr>
        <w:t xml:space="preserve"> f</w:t>
      </w:r>
      <w:r w:rsidRPr="00F85942">
        <w:rPr>
          <w:b/>
          <w:spacing w:val="-1"/>
          <w:sz w:val="24"/>
          <w:szCs w:val="24"/>
        </w:rPr>
        <w:t>u</w:t>
      </w:r>
      <w:r w:rsidRPr="00F85942">
        <w:rPr>
          <w:b/>
          <w:spacing w:val="1"/>
          <w:sz w:val="24"/>
          <w:szCs w:val="24"/>
        </w:rPr>
        <w:t>n</w:t>
      </w:r>
      <w:r w:rsidRPr="00F85942">
        <w:rPr>
          <w:b/>
          <w:spacing w:val="-1"/>
          <w:sz w:val="24"/>
          <w:szCs w:val="24"/>
        </w:rPr>
        <w:t>c</w:t>
      </w:r>
      <w:r w:rsidRPr="00F85942">
        <w:rPr>
          <w:b/>
          <w:sz w:val="24"/>
          <w:szCs w:val="24"/>
        </w:rPr>
        <w:t>tion</w:t>
      </w:r>
    </w:p>
    <w:p w14:paraId="2E78B91A" w14:textId="77777777" w:rsidR="00BD33F8" w:rsidRPr="00F85942" w:rsidRDefault="00BD33F8">
      <w:pPr>
        <w:spacing w:before="7" w:line="200" w:lineRule="exact"/>
      </w:pPr>
    </w:p>
    <w:p w14:paraId="6861F2B5" w14:textId="77777777" w:rsidR="00BD33F8" w:rsidRPr="00F85942" w:rsidRDefault="00A51A16">
      <w:pPr>
        <w:ind w:left="100"/>
        <w:rPr>
          <w:rFonts w:eastAsia="Courier New"/>
          <w:sz w:val="22"/>
          <w:szCs w:val="22"/>
        </w:rPr>
      </w:pPr>
      <w:r w:rsidRPr="00F85942">
        <w:rPr>
          <w:rFonts w:eastAsia="Courier New"/>
          <w:sz w:val="22"/>
          <w:szCs w:val="22"/>
        </w:rPr>
        <w:t>/*Program to demonstrate the working of user defined function*/</w:t>
      </w:r>
    </w:p>
    <w:p w14:paraId="10A908E9" w14:textId="77777777" w:rsidR="00BD33F8" w:rsidRPr="00F85942" w:rsidRDefault="00BD33F8">
      <w:pPr>
        <w:spacing w:before="5" w:line="120" w:lineRule="exact"/>
        <w:rPr>
          <w:sz w:val="12"/>
          <w:szCs w:val="12"/>
        </w:rPr>
      </w:pPr>
    </w:p>
    <w:p w14:paraId="3FC78F7D" w14:textId="77777777" w:rsidR="00BD33F8" w:rsidRPr="00F85942" w:rsidRDefault="00A51A16">
      <w:pPr>
        <w:ind w:left="100"/>
        <w:rPr>
          <w:rFonts w:eastAsia="Courier New"/>
          <w:sz w:val="22"/>
          <w:szCs w:val="22"/>
        </w:rPr>
      </w:pPr>
      <w:r w:rsidRPr="00F85942">
        <w:rPr>
          <w:rFonts w:eastAsia="Courier New"/>
          <w:sz w:val="22"/>
          <w:szCs w:val="22"/>
        </w:rPr>
        <w:t>#include &lt;</w:t>
      </w:r>
      <w:proofErr w:type="spellStart"/>
      <w:r w:rsidRPr="00F85942">
        <w:rPr>
          <w:rFonts w:eastAsia="Courier New"/>
          <w:sz w:val="22"/>
          <w:szCs w:val="22"/>
        </w:rPr>
        <w:t>stdio.h</w:t>
      </w:r>
      <w:proofErr w:type="spellEnd"/>
      <w:r w:rsidRPr="00F85942">
        <w:rPr>
          <w:rFonts w:eastAsia="Courier New"/>
          <w:sz w:val="22"/>
          <w:szCs w:val="22"/>
        </w:rPr>
        <w:t>&gt;</w:t>
      </w:r>
    </w:p>
    <w:p w14:paraId="65D874C4" w14:textId="77777777" w:rsidR="00BD33F8" w:rsidRPr="00F85942" w:rsidRDefault="00BD33F8">
      <w:pPr>
        <w:spacing w:before="5" w:line="120" w:lineRule="exact"/>
        <w:rPr>
          <w:sz w:val="12"/>
          <w:szCs w:val="12"/>
        </w:rPr>
      </w:pPr>
    </w:p>
    <w:p w14:paraId="3C04728C" w14:textId="77777777" w:rsidR="00BD33F8" w:rsidRPr="00F85942" w:rsidRDefault="00A51A16">
      <w:pPr>
        <w:ind w:left="100"/>
        <w:rPr>
          <w:rFonts w:eastAsia="Courier New"/>
          <w:sz w:val="22"/>
          <w:szCs w:val="22"/>
        </w:rPr>
      </w:pPr>
      <w:r w:rsidRPr="00F85942">
        <w:rPr>
          <w:rFonts w:eastAsia="Courier New"/>
          <w:sz w:val="22"/>
          <w:szCs w:val="22"/>
        </w:rPr>
        <w:t xml:space="preserve">int add(int a, int b);           </w:t>
      </w:r>
      <w:r w:rsidRPr="00F85942">
        <w:rPr>
          <w:rFonts w:eastAsia="Courier New"/>
          <w:spacing w:val="132"/>
          <w:sz w:val="22"/>
          <w:szCs w:val="22"/>
        </w:rPr>
        <w:t xml:space="preserve"> </w:t>
      </w:r>
      <w:r w:rsidRPr="00F85942">
        <w:rPr>
          <w:rFonts w:eastAsia="Courier New"/>
          <w:sz w:val="22"/>
          <w:szCs w:val="22"/>
        </w:rPr>
        <w:t>//function prototype(declaration)</w:t>
      </w:r>
    </w:p>
    <w:p w14:paraId="11AB3B8E" w14:textId="77777777" w:rsidR="00BD33F8" w:rsidRPr="00F85942" w:rsidRDefault="00BD33F8">
      <w:pPr>
        <w:spacing w:before="3" w:line="120" w:lineRule="exact"/>
        <w:rPr>
          <w:sz w:val="12"/>
          <w:szCs w:val="12"/>
        </w:rPr>
      </w:pPr>
    </w:p>
    <w:p w14:paraId="71187021" w14:textId="77777777" w:rsidR="00BD33F8" w:rsidRPr="00F85942" w:rsidRDefault="00A51A16">
      <w:pPr>
        <w:ind w:left="100"/>
        <w:rPr>
          <w:rFonts w:eastAsia="Courier New"/>
          <w:sz w:val="22"/>
          <w:szCs w:val="22"/>
        </w:rPr>
      </w:pPr>
      <w:r w:rsidRPr="00F85942">
        <w:rPr>
          <w:rFonts w:eastAsia="Courier New"/>
          <w:sz w:val="22"/>
          <w:szCs w:val="22"/>
        </w:rPr>
        <w:t>int main(){</w:t>
      </w:r>
    </w:p>
    <w:p w14:paraId="51928F02" w14:textId="77777777" w:rsidR="00BD33F8" w:rsidRPr="00F85942" w:rsidRDefault="00BD33F8">
      <w:pPr>
        <w:spacing w:before="5" w:line="120" w:lineRule="exact"/>
        <w:rPr>
          <w:sz w:val="12"/>
          <w:szCs w:val="12"/>
        </w:rPr>
      </w:pPr>
    </w:p>
    <w:p w14:paraId="7E8524A7" w14:textId="77777777" w:rsidR="00BD33F8" w:rsidRPr="00F85942" w:rsidRDefault="00A51A16">
      <w:pPr>
        <w:ind w:left="760"/>
        <w:rPr>
          <w:rFonts w:eastAsia="Courier New"/>
          <w:sz w:val="22"/>
          <w:szCs w:val="22"/>
        </w:rPr>
      </w:pPr>
      <w:r w:rsidRPr="00F85942">
        <w:rPr>
          <w:rFonts w:eastAsia="Courier New"/>
          <w:sz w:val="22"/>
          <w:szCs w:val="22"/>
        </w:rPr>
        <w:t>int num1,num2,sum;</w:t>
      </w:r>
    </w:p>
    <w:p w14:paraId="54DC0E35" w14:textId="77777777" w:rsidR="00BD33F8" w:rsidRPr="00F85942" w:rsidRDefault="00BD33F8">
      <w:pPr>
        <w:spacing w:before="5" w:line="120" w:lineRule="exact"/>
        <w:rPr>
          <w:sz w:val="12"/>
          <w:szCs w:val="12"/>
        </w:rPr>
      </w:pPr>
    </w:p>
    <w:p w14:paraId="1919E4B1" w14:textId="77777777" w:rsidR="00BD33F8" w:rsidRPr="00F85942" w:rsidRDefault="00A51A16">
      <w:pPr>
        <w:spacing w:line="360" w:lineRule="auto"/>
        <w:ind w:left="760" w:right="2842"/>
        <w:rPr>
          <w:rFonts w:eastAsia="Courier New"/>
          <w:sz w:val="22"/>
          <w:szCs w:val="22"/>
        </w:rPr>
      </w:pPr>
      <w:proofErr w:type="spellStart"/>
      <w:r w:rsidRPr="00F85942">
        <w:rPr>
          <w:rFonts w:eastAsia="Courier New"/>
          <w:sz w:val="22"/>
          <w:szCs w:val="22"/>
        </w:rPr>
        <w:t>printf</w:t>
      </w:r>
      <w:proofErr w:type="spellEnd"/>
      <w:r w:rsidRPr="00F85942">
        <w:rPr>
          <w:rFonts w:eastAsia="Courier New"/>
          <w:sz w:val="22"/>
          <w:szCs w:val="22"/>
        </w:rPr>
        <w:t>("Enters two number to add</w:t>
      </w:r>
      <w:r w:rsidRPr="00F85942">
        <w:rPr>
          <w:rFonts w:eastAsia="Courier New"/>
          <w:spacing w:val="-1"/>
          <w:sz w:val="22"/>
          <w:szCs w:val="22"/>
        </w:rPr>
        <w:t>\</w:t>
      </w:r>
      <w:r w:rsidRPr="00F85942">
        <w:rPr>
          <w:rFonts w:eastAsia="Courier New"/>
          <w:sz w:val="22"/>
          <w:szCs w:val="22"/>
        </w:rPr>
        <w:t xml:space="preserve">n"); </w:t>
      </w:r>
      <w:proofErr w:type="spellStart"/>
      <w:r w:rsidRPr="00F85942">
        <w:rPr>
          <w:rFonts w:eastAsia="Courier New"/>
          <w:sz w:val="22"/>
          <w:szCs w:val="22"/>
        </w:rPr>
        <w:t>scanf</w:t>
      </w:r>
      <w:proofErr w:type="spellEnd"/>
      <w:r w:rsidRPr="00F85942">
        <w:rPr>
          <w:rFonts w:eastAsia="Courier New"/>
          <w:sz w:val="22"/>
          <w:szCs w:val="22"/>
        </w:rPr>
        <w:t xml:space="preserve">("%d %d",&amp;num1,&amp;num2); sum=add(num1,num2);         </w:t>
      </w:r>
      <w:r w:rsidRPr="00F85942">
        <w:rPr>
          <w:rFonts w:eastAsia="Courier New"/>
          <w:spacing w:val="132"/>
          <w:sz w:val="22"/>
          <w:szCs w:val="22"/>
        </w:rPr>
        <w:t xml:space="preserve"> </w:t>
      </w:r>
      <w:r w:rsidRPr="00F85942">
        <w:rPr>
          <w:rFonts w:eastAsia="Courier New"/>
          <w:sz w:val="22"/>
          <w:szCs w:val="22"/>
        </w:rPr>
        <w:t xml:space="preserve">//function call </w:t>
      </w:r>
      <w:proofErr w:type="spellStart"/>
      <w:r w:rsidRPr="00F85942">
        <w:rPr>
          <w:rFonts w:eastAsia="Courier New"/>
          <w:sz w:val="22"/>
          <w:szCs w:val="22"/>
        </w:rPr>
        <w:t>printf</w:t>
      </w:r>
      <w:proofErr w:type="spellEnd"/>
      <w:r w:rsidRPr="00F85942">
        <w:rPr>
          <w:rFonts w:eastAsia="Courier New"/>
          <w:sz w:val="22"/>
          <w:szCs w:val="22"/>
        </w:rPr>
        <w:t>("sum=%</w:t>
      </w:r>
      <w:proofErr w:type="spellStart"/>
      <w:r w:rsidRPr="00F85942">
        <w:rPr>
          <w:rFonts w:eastAsia="Courier New"/>
          <w:sz w:val="22"/>
          <w:szCs w:val="22"/>
        </w:rPr>
        <w:t>d",sum</w:t>
      </w:r>
      <w:proofErr w:type="spellEnd"/>
      <w:r w:rsidRPr="00F85942">
        <w:rPr>
          <w:rFonts w:eastAsia="Courier New"/>
          <w:sz w:val="22"/>
          <w:szCs w:val="22"/>
        </w:rPr>
        <w:t>);</w:t>
      </w:r>
    </w:p>
    <w:p w14:paraId="11672130" w14:textId="77777777" w:rsidR="00BD33F8" w:rsidRPr="00F85942" w:rsidRDefault="00A51A16">
      <w:pPr>
        <w:spacing w:line="240" w:lineRule="exact"/>
        <w:ind w:left="760"/>
        <w:rPr>
          <w:rFonts w:eastAsia="Courier New"/>
          <w:sz w:val="22"/>
          <w:szCs w:val="22"/>
        </w:rPr>
      </w:pPr>
      <w:r w:rsidRPr="00F85942">
        <w:rPr>
          <w:rFonts w:eastAsia="Courier New"/>
          <w:position w:val="1"/>
          <w:sz w:val="22"/>
          <w:szCs w:val="22"/>
        </w:rPr>
        <w:t>return 0;</w:t>
      </w:r>
    </w:p>
    <w:p w14:paraId="3C70DB78" w14:textId="77777777" w:rsidR="00BD33F8" w:rsidRPr="00F85942" w:rsidRDefault="00BD33F8">
      <w:pPr>
        <w:spacing w:before="3" w:line="120" w:lineRule="exact"/>
        <w:rPr>
          <w:sz w:val="13"/>
          <w:szCs w:val="13"/>
        </w:rPr>
      </w:pPr>
    </w:p>
    <w:p w14:paraId="50A06ACD" w14:textId="77777777" w:rsidR="00BD33F8" w:rsidRPr="00F85942" w:rsidRDefault="00A51A16">
      <w:pPr>
        <w:ind w:left="100"/>
        <w:rPr>
          <w:rFonts w:eastAsia="Courier New"/>
          <w:sz w:val="22"/>
          <w:szCs w:val="22"/>
        </w:rPr>
      </w:pPr>
      <w:r w:rsidRPr="00F85942">
        <w:rPr>
          <w:rFonts w:eastAsia="Courier New"/>
          <w:sz w:val="22"/>
          <w:szCs w:val="22"/>
        </w:rPr>
        <w:t>}</w:t>
      </w:r>
    </w:p>
    <w:p w14:paraId="352E1D01" w14:textId="77777777" w:rsidR="00BD33F8" w:rsidRPr="00F85942" w:rsidRDefault="00BD33F8">
      <w:pPr>
        <w:spacing w:before="5" w:line="120" w:lineRule="exact"/>
        <w:rPr>
          <w:sz w:val="12"/>
          <w:szCs w:val="12"/>
        </w:rPr>
      </w:pPr>
    </w:p>
    <w:p w14:paraId="451B83BC" w14:textId="77777777" w:rsidR="00BD33F8" w:rsidRPr="00F85942" w:rsidRDefault="00A51A16">
      <w:pPr>
        <w:ind w:left="100"/>
        <w:rPr>
          <w:rFonts w:eastAsia="Courier New"/>
          <w:sz w:val="22"/>
          <w:szCs w:val="22"/>
        </w:rPr>
      </w:pPr>
      <w:r w:rsidRPr="00F85942">
        <w:rPr>
          <w:rFonts w:eastAsia="Courier New"/>
          <w:sz w:val="22"/>
          <w:szCs w:val="22"/>
        </w:rPr>
        <w:t xml:space="preserve">int add(int </w:t>
      </w:r>
      <w:proofErr w:type="spellStart"/>
      <w:r w:rsidRPr="00F85942">
        <w:rPr>
          <w:rFonts w:eastAsia="Courier New"/>
          <w:sz w:val="22"/>
          <w:szCs w:val="22"/>
        </w:rPr>
        <w:t>a,int</w:t>
      </w:r>
      <w:proofErr w:type="spellEnd"/>
      <w:r w:rsidRPr="00F85942">
        <w:rPr>
          <w:rFonts w:eastAsia="Courier New"/>
          <w:sz w:val="22"/>
          <w:szCs w:val="22"/>
        </w:rPr>
        <w:t xml:space="preserve"> b)            </w:t>
      </w:r>
      <w:r w:rsidRPr="00F85942">
        <w:rPr>
          <w:rFonts w:eastAsia="Courier New"/>
          <w:spacing w:val="132"/>
          <w:sz w:val="22"/>
          <w:szCs w:val="22"/>
        </w:rPr>
        <w:t xml:space="preserve"> </w:t>
      </w:r>
      <w:r w:rsidRPr="00F85942">
        <w:rPr>
          <w:rFonts w:eastAsia="Courier New"/>
          <w:sz w:val="22"/>
          <w:szCs w:val="22"/>
        </w:rPr>
        <w:t>//function declarator</w:t>
      </w:r>
    </w:p>
    <w:p w14:paraId="4B998B01" w14:textId="77777777" w:rsidR="00BD33F8" w:rsidRPr="00F85942" w:rsidRDefault="00BD33F8">
      <w:pPr>
        <w:spacing w:before="3" w:line="120" w:lineRule="exact"/>
        <w:rPr>
          <w:sz w:val="12"/>
          <w:szCs w:val="12"/>
        </w:rPr>
      </w:pPr>
    </w:p>
    <w:p w14:paraId="5C7678AF" w14:textId="77777777" w:rsidR="00BD33F8" w:rsidRPr="00F85942" w:rsidRDefault="00A51A16">
      <w:pPr>
        <w:ind w:left="100"/>
        <w:rPr>
          <w:rFonts w:eastAsia="Courier New"/>
          <w:sz w:val="22"/>
          <w:szCs w:val="22"/>
        </w:rPr>
        <w:sectPr w:rsidR="00BD33F8" w:rsidRPr="00F85942">
          <w:pgSz w:w="12240" w:h="15840"/>
          <w:pgMar w:top="1340" w:right="1320" w:bottom="280" w:left="1340" w:header="0" w:footer="1015" w:gutter="0"/>
          <w:cols w:space="720"/>
        </w:sectPr>
      </w:pPr>
      <w:r w:rsidRPr="00F85942">
        <w:rPr>
          <w:rFonts w:eastAsia="Courier New"/>
          <w:sz w:val="22"/>
          <w:szCs w:val="22"/>
        </w:rPr>
        <w:t>{</w:t>
      </w:r>
    </w:p>
    <w:p w14:paraId="4800AAD0" w14:textId="6D1F45F3" w:rsidR="00BD33F8" w:rsidRPr="00F85942" w:rsidRDefault="00436C8E">
      <w:pPr>
        <w:spacing w:before="84"/>
        <w:ind w:left="100"/>
        <w:rPr>
          <w:rFonts w:eastAsia="Courier New"/>
          <w:sz w:val="22"/>
          <w:szCs w:val="22"/>
        </w:rPr>
      </w:pPr>
      <w:r>
        <w:lastRenderedPageBreak/>
        <w:pict w14:anchorId="5F7899B7">
          <v:group id="_x0000_s2032" style="position:absolute;left:0;text-align:left;margin-left:65.9pt;margin-top:565.4pt;width:479.6pt;height:0;z-index:-10654;mso-position-horizontal-relative:page;mso-position-vertical-relative:page" coordorigin="1318,11308" coordsize="9592,0">
            <v:shape id="_x0000_s2033" style="position:absolute;left:1318;top:11308;width:9592;height:0" coordorigin="1318,11308" coordsize="9592,0" path="m1318,11308r9592,e" filled="f" strokeweight=".20464mm">
              <v:path arrowok="t"/>
            </v:shape>
            <w10:wrap anchorx="page" anchory="page"/>
          </v:group>
        </w:pict>
      </w:r>
      <w:r>
        <w:pict w14:anchorId="1C10C471">
          <v:group id="_x0000_s2028" style="position:absolute;left:0;text-align:left;margin-left:65.9pt;margin-top:229.8pt;width:479.6pt;height:0;z-index:-10656;mso-position-horizontal-relative:page;mso-position-vertical-relative:page" coordorigin="1318,4596" coordsize="9592,0">
            <v:shape id="_x0000_s2029" style="position:absolute;left:1318;top:4596;width:9592;height:0" coordorigin="1318,4596" coordsize="9592,0" path="m1318,4596r9592,e" filled="f" strokeweight=".58pt">
              <v:path arrowok="t"/>
            </v:shape>
            <w10:wrap anchorx="page" anchory="page"/>
          </v:group>
        </w:pict>
      </w:r>
      <w:r>
        <w:pict w14:anchorId="4A4CE61C">
          <v:group id="_x0000_s2026" style="position:absolute;left:0;text-align:left;margin-left:66.6pt;margin-top:205.1pt;width:478.85pt;height:0;z-index:-10657;mso-position-horizontal-relative:page;mso-position-vertical-relative:page" coordorigin="1332,4102" coordsize="9577,0">
            <v:shape id="_x0000_s2027" style="position:absolute;left:1332;top:4102;width:9577;height:0" coordorigin="1332,4102" coordsize="9577,0" path="m1332,4102r9578,e" filled="f" strokeweight=".58pt">
              <v:path arrowok="t"/>
            </v:shape>
            <w10:wrap anchorx="page" anchory="page"/>
          </v:group>
        </w:pict>
      </w:r>
      <w:r w:rsidR="00A51A16" w:rsidRPr="00F85942">
        <w:rPr>
          <w:rFonts w:eastAsia="Courier New"/>
          <w:sz w:val="22"/>
          <w:szCs w:val="22"/>
        </w:rPr>
        <w:t>/*line 1</w:t>
      </w:r>
      <w:r w:rsidR="00A51A16" w:rsidRPr="00F85942">
        <w:rPr>
          <w:rFonts w:eastAsia="Courier New"/>
          <w:spacing w:val="-1"/>
          <w:sz w:val="22"/>
          <w:szCs w:val="22"/>
        </w:rPr>
        <w:t>3-</w:t>
      </w:r>
      <w:r w:rsidR="00A51A16" w:rsidRPr="00F85942">
        <w:rPr>
          <w:rFonts w:eastAsia="Courier New"/>
          <w:sz w:val="22"/>
          <w:szCs w:val="22"/>
        </w:rPr>
        <w:t>19 is called function body</w:t>
      </w:r>
    </w:p>
    <w:p w14:paraId="5CA5D436" w14:textId="77777777" w:rsidR="00BD33F8" w:rsidRPr="00F85942" w:rsidRDefault="00BD33F8">
      <w:pPr>
        <w:spacing w:before="6" w:line="120" w:lineRule="exact"/>
        <w:rPr>
          <w:sz w:val="12"/>
          <w:szCs w:val="12"/>
        </w:rPr>
      </w:pPr>
    </w:p>
    <w:p w14:paraId="60CB15F9" w14:textId="77777777" w:rsidR="00BD33F8" w:rsidRPr="00F85942" w:rsidRDefault="00A51A16">
      <w:pPr>
        <w:ind w:left="100"/>
        <w:rPr>
          <w:rFonts w:eastAsia="Courier New"/>
          <w:sz w:val="22"/>
          <w:szCs w:val="22"/>
        </w:rPr>
      </w:pPr>
      <w:r w:rsidRPr="00F85942">
        <w:rPr>
          <w:rFonts w:eastAsia="Courier New"/>
          <w:sz w:val="22"/>
          <w:szCs w:val="22"/>
        </w:rPr>
        <w:t>line 1</w:t>
      </w:r>
      <w:r w:rsidRPr="00F85942">
        <w:rPr>
          <w:rFonts w:eastAsia="Courier New"/>
          <w:spacing w:val="-1"/>
          <w:sz w:val="22"/>
          <w:szCs w:val="22"/>
        </w:rPr>
        <w:t>2-</w:t>
      </w:r>
      <w:r w:rsidRPr="00F85942">
        <w:rPr>
          <w:rFonts w:eastAsia="Courier New"/>
          <w:sz w:val="22"/>
          <w:szCs w:val="22"/>
        </w:rPr>
        <w:t>19 is called function definition.*/</w:t>
      </w:r>
    </w:p>
    <w:p w14:paraId="6A16E30C" w14:textId="77777777" w:rsidR="00BD33F8" w:rsidRPr="00F85942" w:rsidRDefault="00BD33F8">
      <w:pPr>
        <w:spacing w:before="5" w:line="120" w:lineRule="exact"/>
        <w:rPr>
          <w:sz w:val="12"/>
          <w:szCs w:val="12"/>
        </w:rPr>
      </w:pPr>
    </w:p>
    <w:p w14:paraId="0B112B4A" w14:textId="77777777" w:rsidR="00BD33F8" w:rsidRPr="00F85942" w:rsidRDefault="00A51A16">
      <w:pPr>
        <w:ind w:left="760"/>
        <w:rPr>
          <w:rFonts w:eastAsia="Courier New"/>
          <w:sz w:val="22"/>
          <w:szCs w:val="22"/>
        </w:rPr>
      </w:pPr>
      <w:r w:rsidRPr="00F85942">
        <w:rPr>
          <w:rFonts w:eastAsia="Courier New"/>
          <w:sz w:val="22"/>
          <w:szCs w:val="22"/>
        </w:rPr>
        <w:t>int add;</w:t>
      </w:r>
    </w:p>
    <w:p w14:paraId="2CB666E3" w14:textId="77777777" w:rsidR="00BD33F8" w:rsidRPr="00F85942" w:rsidRDefault="00BD33F8">
      <w:pPr>
        <w:spacing w:before="3" w:line="120" w:lineRule="exact"/>
        <w:rPr>
          <w:sz w:val="12"/>
          <w:szCs w:val="12"/>
        </w:rPr>
      </w:pPr>
    </w:p>
    <w:p w14:paraId="6C95E45C" w14:textId="77777777" w:rsidR="00BD33F8" w:rsidRPr="00F85942" w:rsidRDefault="00A51A16">
      <w:pPr>
        <w:ind w:left="760"/>
        <w:rPr>
          <w:rFonts w:eastAsia="Courier New"/>
          <w:sz w:val="22"/>
          <w:szCs w:val="22"/>
        </w:rPr>
      </w:pPr>
      <w:r w:rsidRPr="00F85942">
        <w:rPr>
          <w:rFonts w:eastAsia="Courier New"/>
          <w:sz w:val="22"/>
          <w:szCs w:val="22"/>
        </w:rPr>
        <w:t>add=</w:t>
      </w:r>
      <w:proofErr w:type="spellStart"/>
      <w:r w:rsidRPr="00F85942">
        <w:rPr>
          <w:rFonts w:eastAsia="Courier New"/>
          <w:sz w:val="22"/>
          <w:szCs w:val="22"/>
        </w:rPr>
        <w:t>a+b</w:t>
      </w:r>
      <w:proofErr w:type="spellEnd"/>
      <w:r w:rsidRPr="00F85942">
        <w:rPr>
          <w:rFonts w:eastAsia="Courier New"/>
          <w:sz w:val="22"/>
          <w:szCs w:val="22"/>
        </w:rPr>
        <w:t>;</w:t>
      </w:r>
    </w:p>
    <w:p w14:paraId="4D668BB7" w14:textId="77777777" w:rsidR="00BD33F8" w:rsidRPr="00F85942" w:rsidRDefault="00BD33F8">
      <w:pPr>
        <w:spacing w:before="5" w:line="120" w:lineRule="exact"/>
        <w:rPr>
          <w:sz w:val="12"/>
          <w:szCs w:val="12"/>
        </w:rPr>
      </w:pPr>
    </w:p>
    <w:p w14:paraId="720AD3B4" w14:textId="77777777" w:rsidR="00BD33F8" w:rsidRPr="00F85942" w:rsidRDefault="00A51A16">
      <w:pPr>
        <w:spacing w:line="240" w:lineRule="exact"/>
        <w:ind w:left="760"/>
        <w:rPr>
          <w:rFonts w:eastAsia="Courier New"/>
          <w:sz w:val="22"/>
          <w:szCs w:val="22"/>
        </w:rPr>
      </w:pPr>
      <w:r w:rsidRPr="00F85942">
        <w:rPr>
          <w:rFonts w:eastAsia="Courier New"/>
          <w:position w:val="1"/>
          <w:sz w:val="22"/>
          <w:szCs w:val="22"/>
        </w:rPr>
        <w:t>r</w:t>
      </w:r>
      <w:r w:rsidRPr="00F85942">
        <w:rPr>
          <w:rFonts w:eastAsia="Courier New"/>
          <w:spacing w:val="-1"/>
          <w:position w:val="1"/>
          <w:sz w:val="22"/>
          <w:szCs w:val="22"/>
        </w:rPr>
        <w:t>e</w:t>
      </w:r>
      <w:r w:rsidRPr="00F85942">
        <w:rPr>
          <w:rFonts w:eastAsia="Courier New"/>
          <w:position w:val="1"/>
          <w:sz w:val="22"/>
          <w:szCs w:val="22"/>
        </w:rPr>
        <w:t xml:space="preserve">turn add;                </w:t>
      </w:r>
      <w:r w:rsidRPr="00F85942">
        <w:rPr>
          <w:rFonts w:eastAsia="Courier New"/>
          <w:spacing w:val="132"/>
          <w:position w:val="1"/>
          <w:sz w:val="22"/>
          <w:szCs w:val="22"/>
        </w:rPr>
        <w:t xml:space="preserve"> </w:t>
      </w:r>
      <w:r w:rsidRPr="00F85942">
        <w:rPr>
          <w:rFonts w:eastAsia="Courier New"/>
          <w:position w:val="1"/>
          <w:sz w:val="22"/>
          <w:szCs w:val="22"/>
        </w:rPr>
        <w:t>//return statement of function</w:t>
      </w:r>
    </w:p>
    <w:p w14:paraId="246893A2" w14:textId="77777777" w:rsidR="00BD33F8" w:rsidRPr="00F85942" w:rsidRDefault="00BD33F8">
      <w:pPr>
        <w:spacing w:before="3" w:line="120" w:lineRule="exact"/>
        <w:rPr>
          <w:sz w:val="13"/>
          <w:szCs w:val="13"/>
        </w:rPr>
      </w:pPr>
    </w:p>
    <w:p w14:paraId="5AF46F6A" w14:textId="77777777" w:rsidR="00BD33F8" w:rsidRPr="00F85942" w:rsidRDefault="00A51A16">
      <w:pPr>
        <w:ind w:left="100" w:right="9314"/>
        <w:jc w:val="both"/>
        <w:rPr>
          <w:rFonts w:eastAsia="Courier New"/>
          <w:sz w:val="22"/>
          <w:szCs w:val="22"/>
        </w:rPr>
      </w:pPr>
      <w:r w:rsidRPr="00F85942">
        <w:rPr>
          <w:rFonts w:eastAsia="Courier New"/>
          <w:sz w:val="22"/>
          <w:szCs w:val="22"/>
        </w:rPr>
        <w:t>}</w:t>
      </w:r>
    </w:p>
    <w:p w14:paraId="6E630CDF" w14:textId="77777777" w:rsidR="00BD33F8" w:rsidRPr="00F85942" w:rsidRDefault="00BD33F8">
      <w:pPr>
        <w:spacing w:before="1" w:line="140" w:lineRule="exact"/>
        <w:rPr>
          <w:sz w:val="14"/>
          <w:szCs w:val="14"/>
        </w:rPr>
      </w:pPr>
    </w:p>
    <w:p w14:paraId="68F1BF45" w14:textId="77777777" w:rsidR="00BD33F8" w:rsidRPr="00F85942" w:rsidRDefault="00BD33F8">
      <w:pPr>
        <w:spacing w:line="200" w:lineRule="exact"/>
      </w:pPr>
    </w:p>
    <w:p w14:paraId="1D43A870" w14:textId="77777777" w:rsidR="00BD33F8" w:rsidRPr="00F85942" w:rsidRDefault="00BD33F8">
      <w:pPr>
        <w:spacing w:line="200" w:lineRule="exact"/>
      </w:pPr>
    </w:p>
    <w:p w14:paraId="47A19985" w14:textId="77777777" w:rsidR="00BD33F8" w:rsidRPr="00F85942" w:rsidRDefault="00A51A16">
      <w:pPr>
        <w:ind w:left="100" w:right="5879"/>
        <w:jc w:val="both"/>
        <w:rPr>
          <w:sz w:val="28"/>
          <w:szCs w:val="28"/>
        </w:rPr>
      </w:pPr>
      <w:r w:rsidRPr="00F85942">
        <w:rPr>
          <w:b/>
          <w:spacing w:val="1"/>
          <w:sz w:val="28"/>
          <w:szCs w:val="28"/>
        </w:rPr>
        <w:t>9</w:t>
      </w:r>
      <w:r w:rsidRPr="00F85942">
        <w:rPr>
          <w:b/>
          <w:sz w:val="28"/>
          <w:szCs w:val="28"/>
        </w:rPr>
        <w:t xml:space="preserve">.7    </w:t>
      </w:r>
      <w:r w:rsidRPr="00F85942">
        <w:rPr>
          <w:b/>
          <w:spacing w:val="18"/>
          <w:sz w:val="28"/>
          <w:szCs w:val="28"/>
        </w:rPr>
        <w:t xml:space="preserve"> </w:t>
      </w:r>
      <w:r w:rsidRPr="00F85942">
        <w:rPr>
          <w:b/>
          <w:spacing w:val="-1"/>
          <w:sz w:val="28"/>
          <w:szCs w:val="28"/>
        </w:rPr>
        <w:t>P</w:t>
      </w:r>
      <w:r w:rsidRPr="00F85942">
        <w:rPr>
          <w:b/>
          <w:sz w:val="28"/>
          <w:szCs w:val="28"/>
        </w:rPr>
        <w:t>r</w:t>
      </w:r>
      <w:r w:rsidRPr="00F85942">
        <w:rPr>
          <w:b/>
          <w:spacing w:val="1"/>
          <w:sz w:val="28"/>
          <w:szCs w:val="28"/>
        </w:rPr>
        <w:t>o</w:t>
      </w:r>
      <w:r w:rsidRPr="00F85942">
        <w:rPr>
          <w:b/>
          <w:sz w:val="28"/>
          <w:szCs w:val="28"/>
        </w:rPr>
        <w:t>t</w:t>
      </w:r>
      <w:r w:rsidRPr="00F85942">
        <w:rPr>
          <w:b/>
          <w:spacing w:val="-1"/>
          <w:sz w:val="28"/>
          <w:szCs w:val="28"/>
        </w:rPr>
        <w:t>o</w:t>
      </w:r>
      <w:r w:rsidRPr="00F85942">
        <w:rPr>
          <w:b/>
          <w:sz w:val="28"/>
          <w:szCs w:val="28"/>
        </w:rPr>
        <w:t>t</w:t>
      </w:r>
      <w:r w:rsidRPr="00F85942">
        <w:rPr>
          <w:b/>
          <w:spacing w:val="1"/>
          <w:sz w:val="28"/>
          <w:szCs w:val="28"/>
        </w:rPr>
        <w:t>y</w:t>
      </w:r>
      <w:r w:rsidRPr="00F85942">
        <w:rPr>
          <w:b/>
          <w:spacing w:val="-3"/>
          <w:sz w:val="28"/>
          <w:szCs w:val="28"/>
        </w:rPr>
        <w:t>p</w:t>
      </w:r>
      <w:r w:rsidRPr="00F85942">
        <w:rPr>
          <w:b/>
          <w:sz w:val="28"/>
          <w:szCs w:val="28"/>
        </w:rPr>
        <w:t>e of</w:t>
      </w:r>
      <w:r w:rsidRPr="00F85942">
        <w:rPr>
          <w:b/>
          <w:spacing w:val="-2"/>
          <w:sz w:val="28"/>
          <w:szCs w:val="28"/>
        </w:rPr>
        <w:t xml:space="preserve"> </w:t>
      </w:r>
      <w:r w:rsidRPr="00F85942">
        <w:rPr>
          <w:b/>
          <w:sz w:val="28"/>
          <w:szCs w:val="28"/>
        </w:rPr>
        <w:t>a</w:t>
      </w:r>
      <w:r w:rsidRPr="00F85942">
        <w:rPr>
          <w:b/>
          <w:spacing w:val="1"/>
          <w:sz w:val="28"/>
          <w:szCs w:val="28"/>
        </w:rPr>
        <w:t xml:space="preserve"> </w:t>
      </w:r>
      <w:r w:rsidRPr="00F85942">
        <w:rPr>
          <w:b/>
          <w:spacing w:val="-2"/>
          <w:sz w:val="28"/>
          <w:szCs w:val="28"/>
        </w:rPr>
        <w:t>F</w:t>
      </w:r>
      <w:r w:rsidRPr="00F85942">
        <w:rPr>
          <w:b/>
          <w:sz w:val="28"/>
          <w:szCs w:val="28"/>
        </w:rPr>
        <w:t>un</w:t>
      </w:r>
      <w:r w:rsidRPr="00F85942">
        <w:rPr>
          <w:b/>
          <w:spacing w:val="-3"/>
          <w:sz w:val="28"/>
          <w:szCs w:val="28"/>
        </w:rPr>
        <w:t>c</w:t>
      </w:r>
      <w:r w:rsidRPr="00F85942">
        <w:rPr>
          <w:b/>
          <w:sz w:val="28"/>
          <w:szCs w:val="28"/>
        </w:rPr>
        <w:t>t</w:t>
      </w:r>
      <w:r w:rsidRPr="00F85942">
        <w:rPr>
          <w:b/>
          <w:spacing w:val="1"/>
          <w:sz w:val="28"/>
          <w:szCs w:val="28"/>
        </w:rPr>
        <w:t>i</w:t>
      </w:r>
      <w:r w:rsidRPr="00F85942">
        <w:rPr>
          <w:b/>
          <w:spacing w:val="-1"/>
          <w:sz w:val="28"/>
          <w:szCs w:val="28"/>
        </w:rPr>
        <w:t>o</w:t>
      </w:r>
      <w:r w:rsidRPr="00F85942">
        <w:rPr>
          <w:b/>
          <w:sz w:val="28"/>
          <w:szCs w:val="28"/>
        </w:rPr>
        <w:t>n</w:t>
      </w:r>
    </w:p>
    <w:p w14:paraId="1D8B4C13" w14:textId="77777777" w:rsidR="00BD33F8" w:rsidRPr="00F85942" w:rsidRDefault="00BD33F8">
      <w:pPr>
        <w:spacing w:before="9" w:line="160" w:lineRule="exact"/>
        <w:rPr>
          <w:sz w:val="16"/>
          <w:szCs w:val="16"/>
        </w:rPr>
      </w:pPr>
    </w:p>
    <w:p w14:paraId="03F236B2" w14:textId="77777777" w:rsidR="00BD33F8" w:rsidRPr="00F85942" w:rsidRDefault="00A51A16">
      <w:pPr>
        <w:spacing w:line="360" w:lineRule="auto"/>
        <w:ind w:left="100" w:right="79"/>
        <w:jc w:val="both"/>
        <w:rPr>
          <w:sz w:val="24"/>
          <w:szCs w:val="24"/>
        </w:rPr>
      </w:pPr>
      <w:r w:rsidRPr="00F85942">
        <w:rPr>
          <w:sz w:val="24"/>
          <w:szCs w:val="24"/>
        </w:rPr>
        <w:t>Ev</w:t>
      </w:r>
      <w:r w:rsidRPr="00F85942">
        <w:rPr>
          <w:spacing w:val="-1"/>
          <w:sz w:val="24"/>
          <w:szCs w:val="24"/>
        </w:rPr>
        <w:t>e</w:t>
      </w:r>
      <w:r w:rsidRPr="00F85942">
        <w:rPr>
          <w:spacing w:val="4"/>
          <w:sz w:val="24"/>
          <w:szCs w:val="24"/>
        </w:rPr>
        <w:t>r</w:t>
      </w:r>
      <w:r w:rsidRPr="00F85942">
        <w:rPr>
          <w:sz w:val="24"/>
          <w:szCs w:val="24"/>
        </w:rPr>
        <w:t>y 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 xml:space="preserve"> </w:t>
      </w:r>
      <w:r w:rsidRPr="00F85942">
        <w:rPr>
          <w:sz w:val="24"/>
          <w:szCs w:val="24"/>
        </w:rPr>
        <w:t>in</w:t>
      </w:r>
      <w:r w:rsidRPr="00F85942">
        <w:rPr>
          <w:spacing w:val="2"/>
          <w:sz w:val="24"/>
          <w:szCs w:val="24"/>
        </w:rPr>
        <w:t xml:space="preserve"> </w:t>
      </w:r>
      <w:r w:rsidRPr="00F85942">
        <w:rPr>
          <w:sz w:val="24"/>
          <w:szCs w:val="24"/>
        </w:rPr>
        <w:t>C</w:t>
      </w:r>
      <w:r w:rsidRPr="00F85942">
        <w:rPr>
          <w:spacing w:val="2"/>
          <w:sz w:val="24"/>
          <w:szCs w:val="24"/>
        </w:rPr>
        <w:t xml:space="preserve"> p</w:t>
      </w:r>
      <w:r w:rsidRPr="00F85942">
        <w:rPr>
          <w:spacing w:val="1"/>
          <w:sz w:val="24"/>
          <w:szCs w:val="24"/>
        </w:rPr>
        <w:t>r</w:t>
      </w:r>
      <w:r w:rsidRPr="00F85942">
        <w:rPr>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1"/>
          <w:sz w:val="24"/>
          <w:szCs w:val="24"/>
        </w:rPr>
        <w:t>m</w:t>
      </w:r>
      <w:r w:rsidRPr="00F85942">
        <w:rPr>
          <w:sz w:val="24"/>
          <w:szCs w:val="24"/>
        </w:rPr>
        <w:t>ing</w:t>
      </w:r>
      <w:r w:rsidRPr="00F85942">
        <w:rPr>
          <w:spacing w:val="2"/>
          <w:sz w:val="24"/>
          <w:szCs w:val="24"/>
        </w:rPr>
        <w:t xml:space="preserve"> </w:t>
      </w:r>
      <w:r w:rsidRPr="00F85942">
        <w:rPr>
          <w:sz w:val="24"/>
          <w:szCs w:val="24"/>
        </w:rPr>
        <w:t>should</w:t>
      </w:r>
      <w:r w:rsidRPr="00F85942">
        <w:rPr>
          <w:spacing w:val="2"/>
          <w:sz w:val="24"/>
          <w:szCs w:val="24"/>
        </w:rPr>
        <w:t xml:space="preserve"> </w:t>
      </w:r>
      <w:r w:rsidRPr="00F85942">
        <w:rPr>
          <w:sz w:val="24"/>
          <w:szCs w:val="24"/>
        </w:rPr>
        <w:t>be</w:t>
      </w:r>
      <w:r w:rsidRPr="00F85942">
        <w:rPr>
          <w:spacing w:val="6"/>
          <w:sz w:val="24"/>
          <w:szCs w:val="24"/>
        </w:rPr>
        <w:t xml:space="preserve"> </w:t>
      </w:r>
      <w:r w:rsidRPr="00F85942">
        <w:rPr>
          <w:sz w:val="24"/>
          <w:szCs w:val="24"/>
        </w:rPr>
        <w:t>d</w:t>
      </w:r>
      <w:r w:rsidRPr="00F85942">
        <w:rPr>
          <w:spacing w:val="-1"/>
          <w:sz w:val="24"/>
          <w:szCs w:val="24"/>
        </w:rPr>
        <w:t>ec</w:t>
      </w:r>
      <w:r w:rsidRPr="00F85942">
        <w:rPr>
          <w:sz w:val="24"/>
          <w:szCs w:val="24"/>
        </w:rPr>
        <w:t>la</w:t>
      </w:r>
      <w:r w:rsidRPr="00F85942">
        <w:rPr>
          <w:spacing w:val="1"/>
          <w:sz w:val="24"/>
          <w:szCs w:val="24"/>
        </w:rPr>
        <w:t>r</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b</w:t>
      </w:r>
      <w:r w:rsidRPr="00F85942">
        <w:rPr>
          <w:spacing w:val="1"/>
          <w:sz w:val="24"/>
          <w:szCs w:val="24"/>
        </w:rPr>
        <w:t>e</w:t>
      </w:r>
      <w:r w:rsidRPr="00F85942">
        <w:rPr>
          <w:sz w:val="24"/>
          <w:szCs w:val="24"/>
        </w:rPr>
        <w:t>fo</w:t>
      </w:r>
      <w:r w:rsidRPr="00F85942">
        <w:rPr>
          <w:spacing w:val="-1"/>
          <w:sz w:val="24"/>
          <w:szCs w:val="24"/>
        </w:rPr>
        <w:t>r</w:t>
      </w:r>
      <w:r w:rsidRPr="00F85942">
        <w:rPr>
          <w:sz w:val="24"/>
          <w:szCs w:val="24"/>
        </w:rPr>
        <w:t>e</w:t>
      </w:r>
      <w:r w:rsidRPr="00F85942">
        <w:rPr>
          <w:spacing w:val="3"/>
          <w:sz w:val="24"/>
          <w:szCs w:val="24"/>
        </w:rPr>
        <w:t xml:space="preserve"> </w:t>
      </w:r>
      <w:r w:rsidRPr="00F85942">
        <w:rPr>
          <w:sz w:val="24"/>
          <w:szCs w:val="24"/>
        </w:rPr>
        <w:t>th</w:t>
      </w:r>
      <w:r w:rsidRPr="00F85942">
        <w:rPr>
          <w:spacing w:val="4"/>
          <w:sz w:val="24"/>
          <w:szCs w:val="24"/>
        </w:rPr>
        <w:t>e</w:t>
      </w:r>
      <w:r w:rsidRPr="00F85942">
        <w:rPr>
          <w:sz w:val="24"/>
          <w:szCs w:val="24"/>
        </w:rPr>
        <w:t xml:space="preserve">y </w:t>
      </w:r>
      <w:r w:rsidRPr="00F85942">
        <w:rPr>
          <w:spacing w:val="-1"/>
          <w:sz w:val="24"/>
          <w:szCs w:val="24"/>
        </w:rPr>
        <w:t>a</w:t>
      </w:r>
      <w:r w:rsidRPr="00F85942">
        <w:rPr>
          <w:spacing w:val="1"/>
          <w:sz w:val="24"/>
          <w:szCs w:val="24"/>
        </w:rPr>
        <w:t>r</w:t>
      </w:r>
      <w:r w:rsidRPr="00F85942">
        <w:rPr>
          <w:sz w:val="24"/>
          <w:szCs w:val="24"/>
        </w:rPr>
        <w:t>e</w:t>
      </w:r>
      <w:r w:rsidRPr="00F85942">
        <w:rPr>
          <w:spacing w:val="1"/>
          <w:sz w:val="24"/>
          <w:szCs w:val="24"/>
        </w:rPr>
        <w:t xml:space="preserve"> </w:t>
      </w:r>
      <w:r w:rsidRPr="00F85942">
        <w:rPr>
          <w:sz w:val="24"/>
          <w:szCs w:val="24"/>
        </w:rPr>
        <w:t>used.</w:t>
      </w:r>
      <w:r w:rsidRPr="00F85942">
        <w:rPr>
          <w:spacing w:val="3"/>
          <w:sz w:val="24"/>
          <w:szCs w:val="24"/>
        </w:rPr>
        <w:t xml:space="preserve"> </w:t>
      </w:r>
      <w:r w:rsidRPr="00F85942">
        <w:rPr>
          <w:sz w:val="24"/>
          <w:szCs w:val="24"/>
        </w:rPr>
        <w:t>This</w:t>
      </w:r>
      <w:r w:rsidRPr="00F85942">
        <w:rPr>
          <w:spacing w:val="2"/>
          <w:sz w:val="24"/>
          <w:szCs w:val="24"/>
        </w:rPr>
        <w:t xml:space="preserve"> </w:t>
      </w:r>
      <w:r w:rsidRPr="00F85942">
        <w:rPr>
          <w:spacing w:val="5"/>
          <w:sz w:val="24"/>
          <w:szCs w:val="24"/>
        </w:rPr>
        <w:t>t</w:t>
      </w:r>
      <w:r w:rsidRPr="00F85942">
        <w:rPr>
          <w:spacing w:val="-5"/>
          <w:sz w:val="24"/>
          <w:szCs w:val="24"/>
        </w:rPr>
        <w:t>y</w:t>
      </w:r>
      <w:r w:rsidRPr="00F85942">
        <w:rPr>
          <w:sz w:val="24"/>
          <w:szCs w:val="24"/>
        </w:rPr>
        <w:t>pe</w:t>
      </w:r>
      <w:r w:rsidRPr="00F85942">
        <w:rPr>
          <w:spacing w:val="1"/>
          <w:sz w:val="24"/>
          <w:szCs w:val="24"/>
        </w:rPr>
        <w:t xml:space="preserve"> </w:t>
      </w:r>
      <w:r w:rsidRPr="00F85942">
        <w:rPr>
          <w:spacing w:val="2"/>
          <w:sz w:val="24"/>
          <w:szCs w:val="24"/>
        </w:rPr>
        <w:t>o</w:t>
      </w:r>
      <w:r w:rsidRPr="00F85942">
        <w:rPr>
          <w:sz w:val="24"/>
          <w:szCs w:val="24"/>
        </w:rPr>
        <w:t>f d</w:t>
      </w:r>
      <w:r w:rsidRPr="00F85942">
        <w:rPr>
          <w:spacing w:val="-1"/>
          <w:sz w:val="24"/>
          <w:szCs w:val="24"/>
        </w:rPr>
        <w:t>ec</w:t>
      </w:r>
      <w:r w:rsidRPr="00F85942">
        <w:rPr>
          <w:sz w:val="24"/>
          <w:szCs w:val="24"/>
        </w:rPr>
        <w:t>la</w:t>
      </w:r>
      <w:r w:rsidRPr="00F85942">
        <w:rPr>
          <w:spacing w:val="1"/>
          <w:sz w:val="24"/>
          <w:szCs w:val="24"/>
        </w:rPr>
        <w:t>r</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4"/>
          <w:sz w:val="24"/>
          <w:szCs w:val="24"/>
        </w:rPr>
        <w:t xml:space="preserve"> </w:t>
      </w:r>
      <w:r w:rsidRPr="00F85942">
        <w:rPr>
          <w:spacing w:val="-1"/>
          <w:sz w:val="24"/>
          <w:szCs w:val="24"/>
        </w:rPr>
        <w:t>a</w:t>
      </w:r>
      <w:r w:rsidRPr="00F85942">
        <w:rPr>
          <w:sz w:val="24"/>
          <w:szCs w:val="24"/>
        </w:rPr>
        <w:t>re</w:t>
      </w:r>
      <w:r w:rsidRPr="00F85942">
        <w:rPr>
          <w:spacing w:val="2"/>
          <w:sz w:val="24"/>
          <w:szCs w:val="24"/>
        </w:rPr>
        <w:t xml:space="preserve"> </w:t>
      </w:r>
      <w:r w:rsidRPr="00F85942">
        <w:rPr>
          <w:spacing w:val="-1"/>
          <w:sz w:val="24"/>
          <w:szCs w:val="24"/>
        </w:rPr>
        <w:t>a</w:t>
      </w:r>
      <w:r w:rsidRPr="00F85942">
        <w:rPr>
          <w:sz w:val="24"/>
          <w:szCs w:val="24"/>
        </w:rPr>
        <w:t>lso</w:t>
      </w:r>
      <w:r w:rsidRPr="00F85942">
        <w:rPr>
          <w:spacing w:val="4"/>
          <w:sz w:val="24"/>
          <w:szCs w:val="24"/>
        </w:rPr>
        <w:t xml:space="preserve"> </w:t>
      </w:r>
      <w:r w:rsidRPr="00F85942">
        <w:rPr>
          <w:spacing w:val="-1"/>
          <w:sz w:val="24"/>
          <w:szCs w:val="24"/>
        </w:rPr>
        <w:t>ca</w:t>
      </w:r>
      <w:r w:rsidRPr="00F85942">
        <w:rPr>
          <w:sz w:val="24"/>
          <w:szCs w:val="24"/>
        </w:rPr>
        <w:t>l</w:t>
      </w:r>
      <w:r w:rsidRPr="00F85942">
        <w:rPr>
          <w:spacing w:val="1"/>
          <w:sz w:val="24"/>
          <w:szCs w:val="24"/>
        </w:rPr>
        <w:t>l</w:t>
      </w:r>
      <w:r w:rsidRPr="00F85942">
        <w:rPr>
          <w:spacing w:val="-1"/>
          <w:sz w:val="24"/>
          <w:szCs w:val="24"/>
        </w:rPr>
        <w:t>e</w:t>
      </w:r>
      <w:r w:rsidRPr="00F85942">
        <w:rPr>
          <w:sz w:val="24"/>
          <w:szCs w:val="24"/>
        </w:rPr>
        <w:t>d</w:t>
      </w:r>
      <w:r w:rsidRPr="00F85942">
        <w:rPr>
          <w:spacing w:val="4"/>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4"/>
          <w:sz w:val="24"/>
          <w:szCs w:val="24"/>
        </w:rPr>
        <w:t xml:space="preserve"> </w:t>
      </w:r>
      <w:r w:rsidRPr="00F85942">
        <w:rPr>
          <w:sz w:val="24"/>
          <w:szCs w:val="24"/>
        </w:rPr>
        <w:t>p</w:t>
      </w:r>
      <w:r w:rsidRPr="00F85942">
        <w:rPr>
          <w:spacing w:val="-1"/>
          <w:sz w:val="24"/>
          <w:szCs w:val="24"/>
        </w:rPr>
        <w:t>r</w:t>
      </w:r>
      <w:r w:rsidRPr="00F85942">
        <w:rPr>
          <w:sz w:val="24"/>
          <w:szCs w:val="24"/>
        </w:rPr>
        <w:t>oto</w:t>
      </w:r>
      <w:r w:rsidRPr="00F85942">
        <w:rPr>
          <w:spacing w:val="3"/>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w:t>
      </w:r>
      <w:r w:rsidRPr="00F85942">
        <w:rPr>
          <w:spacing w:val="4"/>
          <w:sz w:val="24"/>
          <w:szCs w:val="24"/>
        </w:rPr>
        <w:t xml:space="preserve"> </w:t>
      </w:r>
      <w:r w:rsidRPr="00F85942">
        <w:rPr>
          <w:spacing w:val="1"/>
          <w:sz w:val="24"/>
          <w:szCs w:val="24"/>
        </w:rPr>
        <w:t>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 xml:space="preserve"> </w:t>
      </w:r>
      <w:r w:rsidRPr="00F85942">
        <w:rPr>
          <w:sz w:val="24"/>
          <w:szCs w:val="24"/>
        </w:rPr>
        <w:t>p</w:t>
      </w:r>
      <w:r w:rsidRPr="00F85942">
        <w:rPr>
          <w:spacing w:val="-1"/>
          <w:sz w:val="24"/>
          <w:szCs w:val="24"/>
        </w:rPr>
        <w:t>r</w:t>
      </w:r>
      <w:r w:rsidRPr="00F85942">
        <w:rPr>
          <w:sz w:val="24"/>
          <w:szCs w:val="24"/>
        </w:rPr>
        <w:t>oto</w:t>
      </w:r>
      <w:r w:rsidRPr="00F85942">
        <w:rPr>
          <w:spacing w:val="3"/>
          <w:sz w:val="24"/>
          <w:szCs w:val="24"/>
        </w:rPr>
        <w:t>t</w:t>
      </w:r>
      <w:r w:rsidRPr="00F85942">
        <w:rPr>
          <w:spacing w:val="-5"/>
          <w:sz w:val="24"/>
          <w:szCs w:val="24"/>
        </w:rPr>
        <w:t>y</w:t>
      </w:r>
      <w:r w:rsidRPr="00F85942">
        <w:rPr>
          <w:spacing w:val="2"/>
          <w:sz w:val="24"/>
          <w:szCs w:val="24"/>
        </w:rPr>
        <w:t>p</w:t>
      </w:r>
      <w:r w:rsidRPr="00F85942">
        <w:rPr>
          <w:sz w:val="24"/>
          <w:szCs w:val="24"/>
        </w:rPr>
        <w:t>e</w:t>
      </w:r>
      <w:r w:rsidRPr="00F85942">
        <w:rPr>
          <w:spacing w:val="8"/>
          <w:sz w:val="24"/>
          <w:szCs w:val="24"/>
        </w:rPr>
        <w:t xml:space="preserve"> </w:t>
      </w:r>
      <w:r w:rsidRPr="00F85942">
        <w:rPr>
          <w:spacing w:val="-2"/>
          <w:sz w:val="24"/>
          <w:szCs w:val="24"/>
        </w:rPr>
        <w:t>g</w:t>
      </w:r>
      <w:r w:rsidRPr="00F85942">
        <w:rPr>
          <w:sz w:val="24"/>
          <w:szCs w:val="24"/>
        </w:rPr>
        <w:t>ives</w:t>
      </w:r>
      <w:r w:rsidRPr="00F85942">
        <w:rPr>
          <w:spacing w:val="5"/>
          <w:sz w:val="24"/>
          <w:szCs w:val="24"/>
        </w:rPr>
        <w:t xml:space="preserve"> </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ler info</w:t>
      </w:r>
      <w:r w:rsidRPr="00F85942">
        <w:rPr>
          <w:spacing w:val="-1"/>
          <w:sz w:val="24"/>
          <w:szCs w:val="24"/>
        </w:rPr>
        <w:t>r</w:t>
      </w:r>
      <w:r w:rsidRPr="00F85942">
        <w:rPr>
          <w:spacing w:val="3"/>
          <w:sz w:val="24"/>
          <w:szCs w:val="24"/>
        </w:rPr>
        <w:t>m</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 xml:space="preserve">on </w:t>
      </w:r>
      <w:r w:rsidRPr="00F85942">
        <w:rPr>
          <w:spacing w:val="-1"/>
          <w:sz w:val="24"/>
          <w:szCs w:val="24"/>
        </w:rPr>
        <w:t>a</w:t>
      </w:r>
      <w:r w:rsidRPr="00F85942">
        <w:rPr>
          <w:sz w:val="24"/>
          <w:szCs w:val="24"/>
        </w:rPr>
        <w:t>bout fun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 n</w:t>
      </w:r>
      <w:r w:rsidRPr="00F85942">
        <w:rPr>
          <w:spacing w:val="-1"/>
          <w:sz w:val="24"/>
          <w:szCs w:val="24"/>
        </w:rPr>
        <w:t>a</w:t>
      </w:r>
      <w:r w:rsidRPr="00F85942">
        <w:rPr>
          <w:sz w:val="24"/>
          <w:szCs w:val="24"/>
        </w:rPr>
        <w:t xml:space="preserve">me, </w:t>
      </w:r>
      <w:r w:rsidRPr="00F85942">
        <w:rPr>
          <w:spacing w:val="5"/>
          <w:sz w:val="24"/>
          <w:szCs w:val="24"/>
        </w:rPr>
        <w:t>t</w:t>
      </w:r>
      <w:r w:rsidRPr="00F85942">
        <w:rPr>
          <w:spacing w:val="-5"/>
          <w:sz w:val="24"/>
          <w:szCs w:val="24"/>
        </w:rPr>
        <w:t>y</w:t>
      </w:r>
      <w:r w:rsidRPr="00F85942">
        <w:rPr>
          <w:spacing w:val="2"/>
          <w:sz w:val="24"/>
          <w:szCs w:val="24"/>
        </w:rPr>
        <w:t>p</w:t>
      </w:r>
      <w:r w:rsidRPr="00F85942">
        <w:rPr>
          <w:sz w:val="24"/>
          <w:szCs w:val="24"/>
        </w:rPr>
        <w:t>e</w:t>
      </w:r>
      <w:r w:rsidRPr="00F85942">
        <w:rPr>
          <w:spacing w:val="-1"/>
          <w:sz w:val="24"/>
          <w:szCs w:val="24"/>
        </w:rPr>
        <w:t xml:space="preserve"> </w:t>
      </w:r>
      <w:r w:rsidRPr="00F85942">
        <w:rPr>
          <w:sz w:val="24"/>
          <w:szCs w:val="24"/>
        </w:rPr>
        <w:t xml:space="preserve">of </w:t>
      </w:r>
      <w:r w:rsidRPr="00F85942">
        <w:rPr>
          <w:spacing w:val="-2"/>
          <w:sz w:val="24"/>
          <w:szCs w:val="24"/>
        </w:rPr>
        <w:t>a</w:t>
      </w:r>
      <w:r w:rsidRPr="00F85942">
        <w:rPr>
          <w:spacing w:val="1"/>
          <w:sz w:val="24"/>
          <w:szCs w:val="24"/>
        </w:rPr>
        <w:t>r</w:t>
      </w:r>
      <w:r w:rsidRPr="00F85942">
        <w:rPr>
          <w:spacing w:val="-2"/>
          <w:sz w:val="24"/>
          <w:szCs w:val="24"/>
        </w:rPr>
        <w:t>g</w:t>
      </w:r>
      <w:r w:rsidRPr="00F85942">
        <w:rPr>
          <w:sz w:val="24"/>
          <w:szCs w:val="24"/>
        </w:rPr>
        <w:t>u</w:t>
      </w:r>
      <w:r w:rsidRPr="00F85942">
        <w:rPr>
          <w:spacing w:val="3"/>
          <w:sz w:val="24"/>
          <w:szCs w:val="24"/>
        </w:rPr>
        <w:t>m</w:t>
      </w:r>
      <w:r w:rsidRPr="00F85942">
        <w:rPr>
          <w:spacing w:val="-1"/>
          <w:sz w:val="24"/>
          <w:szCs w:val="24"/>
        </w:rPr>
        <w:t>e</w:t>
      </w:r>
      <w:r w:rsidRPr="00F85942">
        <w:rPr>
          <w:sz w:val="24"/>
          <w:szCs w:val="24"/>
        </w:rPr>
        <w:t xml:space="preserve">nts </w:t>
      </w:r>
      <w:r w:rsidRPr="00F85942">
        <w:rPr>
          <w:spacing w:val="1"/>
          <w:sz w:val="24"/>
          <w:szCs w:val="24"/>
        </w:rPr>
        <w:t>t</w:t>
      </w:r>
      <w:r w:rsidRPr="00F85942">
        <w:rPr>
          <w:sz w:val="24"/>
          <w:szCs w:val="24"/>
        </w:rPr>
        <w:t>o be</w:t>
      </w:r>
      <w:r w:rsidRPr="00F85942">
        <w:rPr>
          <w:spacing w:val="-1"/>
          <w:sz w:val="24"/>
          <w:szCs w:val="24"/>
        </w:rPr>
        <w:t xml:space="preserve"> </w:t>
      </w:r>
      <w:r w:rsidRPr="00F85942">
        <w:rPr>
          <w:sz w:val="24"/>
          <w:szCs w:val="24"/>
        </w:rPr>
        <w:t>p</w:t>
      </w:r>
      <w:r w:rsidRPr="00F85942">
        <w:rPr>
          <w:spacing w:val="-1"/>
          <w:sz w:val="24"/>
          <w:szCs w:val="24"/>
        </w:rPr>
        <w:t>a</w:t>
      </w:r>
      <w:r w:rsidRPr="00F85942">
        <w:rPr>
          <w:sz w:val="24"/>
          <w:szCs w:val="24"/>
        </w:rPr>
        <w:t>s</w:t>
      </w:r>
      <w:r w:rsidRPr="00F85942">
        <w:rPr>
          <w:spacing w:val="3"/>
          <w:sz w:val="24"/>
          <w:szCs w:val="24"/>
        </w:rPr>
        <w:t>s</w:t>
      </w:r>
      <w:r w:rsidRPr="00F85942">
        <w:rPr>
          <w:spacing w:val="-1"/>
          <w:sz w:val="24"/>
          <w:szCs w:val="24"/>
        </w:rPr>
        <w:t>e</w:t>
      </w:r>
      <w:r w:rsidRPr="00F85942">
        <w:rPr>
          <w:sz w:val="24"/>
          <w:szCs w:val="24"/>
        </w:rPr>
        <w:t xml:space="preserve">d </w:t>
      </w:r>
      <w:r w:rsidRPr="00F85942">
        <w:rPr>
          <w:spacing w:val="-1"/>
          <w:sz w:val="24"/>
          <w:szCs w:val="24"/>
        </w:rPr>
        <w:t>a</w:t>
      </w:r>
      <w:r w:rsidRPr="00F85942">
        <w:rPr>
          <w:sz w:val="24"/>
          <w:szCs w:val="24"/>
        </w:rPr>
        <w:t>nd r</w:t>
      </w:r>
      <w:r w:rsidRPr="00F85942">
        <w:rPr>
          <w:spacing w:val="-2"/>
          <w:sz w:val="24"/>
          <w:szCs w:val="24"/>
        </w:rPr>
        <w:t>e</w:t>
      </w:r>
      <w:r w:rsidRPr="00F85942">
        <w:rPr>
          <w:sz w:val="24"/>
          <w:szCs w:val="24"/>
        </w:rPr>
        <w:t>t</w:t>
      </w:r>
      <w:r w:rsidRPr="00F85942">
        <w:rPr>
          <w:spacing w:val="3"/>
          <w:sz w:val="24"/>
          <w:szCs w:val="24"/>
        </w:rPr>
        <w:t>u</w:t>
      </w:r>
      <w:r w:rsidRPr="00F85942">
        <w:rPr>
          <w:sz w:val="24"/>
          <w:szCs w:val="24"/>
        </w:rPr>
        <w:t xml:space="preserve">rn </w:t>
      </w:r>
      <w:r w:rsidRPr="00F85942">
        <w:rPr>
          <w:spacing w:val="2"/>
          <w:sz w:val="24"/>
          <w:szCs w:val="24"/>
        </w:rPr>
        <w:t>t</w:t>
      </w:r>
      <w:r w:rsidRPr="00F85942">
        <w:rPr>
          <w:spacing w:val="-5"/>
          <w:sz w:val="24"/>
          <w:szCs w:val="24"/>
        </w:rPr>
        <w:t>y</w:t>
      </w:r>
      <w:r w:rsidRPr="00F85942">
        <w:rPr>
          <w:spacing w:val="2"/>
          <w:sz w:val="24"/>
          <w:szCs w:val="24"/>
        </w:rPr>
        <w:t>p</w:t>
      </w:r>
      <w:r w:rsidRPr="00F85942">
        <w:rPr>
          <w:spacing w:val="-1"/>
          <w:sz w:val="24"/>
          <w:szCs w:val="24"/>
        </w:rPr>
        <w:t>e</w:t>
      </w:r>
      <w:r w:rsidRPr="00F85942">
        <w:rPr>
          <w:sz w:val="24"/>
          <w:szCs w:val="24"/>
        </w:rPr>
        <w:t>.</w:t>
      </w:r>
    </w:p>
    <w:p w14:paraId="7E28EA35" w14:textId="77777777" w:rsidR="00BD33F8" w:rsidRPr="00F85942" w:rsidRDefault="00A51A16">
      <w:pPr>
        <w:spacing w:before="3"/>
        <w:ind w:left="100" w:right="6681"/>
        <w:jc w:val="both"/>
        <w:rPr>
          <w:sz w:val="24"/>
          <w:szCs w:val="24"/>
        </w:rPr>
      </w:pPr>
      <w:r w:rsidRPr="00F85942">
        <w:rPr>
          <w:spacing w:val="3"/>
          <w:sz w:val="24"/>
          <w:szCs w:val="24"/>
        </w:rPr>
        <w:t>S</w:t>
      </w:r>
      <w:r w:rsidRPr="00F85942">
        <w:rPr>
          <w:spacing w:val="-5"/>
          <w:sz w:val="24"/>
          <w:szCs w:val="24"/>
        </w:rPr>
        <w:t>y</w:t>
      </w:r>
      <w:r w:rsidRPr="00F85942">
        <w:rPr>
          <w:sz w:val="24"/>
          <w:szCs w:val="24"/>
        </w:rPr>
        <w:t>ntax</w:t>
      </w:r>
      <w:r w:rsidRPr="00F85942">
        <w:rPr>
          <w:spacing w:val="2"/>
          <w:sz w:val="24"/>
          <w:szCs w:val="24"/>
        </w:rPr>
        <w:t xml:space="preserve"> </w:t>
      </w:r>
      <w:r w:rsidRPr="00F85942">
        <w:rPr>
          <w:sz w:val="24"/>
          <w:szCs w:val="24"/>
        </w:rPr>
        <w:t xml:space="preserve">of </w:t>
      </w:r>
      <w:r w:rsidRPr="00F85942">
        <w:rPr>
          <w:spacing w:val="-1"/>
          <w:sz w:val="24"/>
          <w:szCs w:val="24"/>
        </w:rPr>
        <w:t>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 p</w:t>
      </w:r>
      <w:r w:rsidRPr="00F85942">
        <w:rPr>
          <w:spacing w:val="-1"/>
          <w:sz w:val="24"/>
          <w:szCs w:val="24"/>
        </w:rPr>
        <w:t>r</w:t>
      </w:r>
      <w:r w:rsidRPr="00F85942">
        <w:rPr>
          <w:sz w:val="24"/>
          <w:szCs w:val="24"/>
        </w:rPr>
        <w:t>oto</w:t>
      </w:r>
      <w:r w:rsidRPr="00F85942">
        <w:rPr>
          <w:spacing w:val="1"/>
          <w:sz w:val="24"/>
          <w:szCs w:val="24"/>
        </w:rPr>
        <w:t>t</w:t>
      </w:r>
      <w:r w:rsidRPr="00F85942">
        <w:rPr>
          <w:spacing w:val="-5"/>
          <w:sz w:val="24"/>
          <w:szCs w:val="24"/>
        </w:rPr>
        <w:t>y</w:t>
      </w:r>
      <w:r w:rsidRPr="00F85942">
        <w:rPr>
          <w:spacing w:val="2"/>
          <w:sz w:val="24"/>
          <w:szCs w:val="24"/>
        </w:rPr>
        <w:t>p</w:t>
      </w:r>
      <w:r w:rsidRPr="00F85942">
        <w:rPr>
          <w:sz w:val="24"/>
          <w:szCs w:val="24"/>
        </w:rPr>
        <w:t>e</w:t>
      </w:r>
    </w:p>
    <w:p w14:paraId="02ADDF28" w14:textId="77777777" w:rsidR="00BD33F8" w:rsidRPr="00F85942" w:rsidRDefault="00BD33F8">
      <w:pPr>
        <w:spacing w:before="9" w:line="120" w:lineRule="exact"/>
        <w:rPr>
          <w:sz w:val="13"/>
          <w:szCs w:val="13"/>
        </w:rPr>
      </w:pPr>
    </w:p>
    <w:p w14:paraId="6356A439" w14:textId="77777777" w:rsidR="00BD33F8" w:rsidRPr="00F85942" w:rsidRDefault="00A51A16">
      <w:pPr>
        <w:ind w:left="1238"/>
        <w:rPr>
          <w:sz w:val="24"/>
          <w:szCs w:val="24"/>
        </w:rPr>
      </w:pPr>
      <w:proofErr w:type="spellStart"/>
      <w:r w:rsidRPr="00F85942">
        <w:rPr>
          <w:i/>
          <w:sz w:val="24"/>
          <w:szCs w:val="24"/>
        </w:rPr>
        <w:t>r</w:t>
      </w:r>
      <w:r w:rsidRPr="00F85942">
        <w:rPr>
          <w:i/>
          <w:spacing w:val="-1"/>
          <w:sz w:val="24"/>
          <w:szCs w:val="24"/>
        </w:rPr>
        <w:t>e</w:t>
      </w:r>
      <w:r w:rsidRPr="00F85942">
        <w:rPr>
          <w:i/>
          <w:sz w:val="24"/>
          <w:szCs w:val="24"/>
        </w:rPr>
        <w:t>turn_type</w:t>
      </w:r>
      <w:proofErr w:type="spellEnd"/>
      <w:r w:rsidRPr="00F85942">
        <w:rPr>
          <w:i/>
          <w:spacing w:val="-1"/>
          <w:sz w:val="24"/>
          <w:szCs w:val="24"/>
        </w:rPr>
        <w:t xml:space="preserve"> </w:t>
      </w:r>
      <w:proofErr w:type="spellStart"/>
      <w:r w:rsidRPr="00F85942">
        <w:rPr>
          <w:i/>
          <w:sz w:val="24"/>
          <w:szCs w:val="24"/>
        </w:rPr>
        <w:t>function_nam</w:t>
      </w:r>
      <w:r w:rsidRPr="00F85942">
        <w:rPr>
          <w:i/>
          <w:spacing w:val="1"/>
          <w:sz w:val="24"/>
          <w:szCs w:val="24"/>
        </w:rPr>
        <w:t>e</w:t>
      </w:r>
      <w:proofErr w:type="spellEnd"/>
      <w:r w:rsidRPr="00F85942">
        <w:rPr>
          <w:i/>
          <w:spacing w:val="-3"/>
          <w:sz w:val="24"/>
          <w:szCs w:val="24"/>
        </w:rPr>
        <w:t>(</w:t>
      </w:r>
      <w:r w:rsidRPr="00F85942">
        <w:rPr>
          <w:i/>
          <w:sz w:val="24"/>
          <w:szCs w:val="24"/>
        </w:rPr>
        <w:t>typ</w:t>
      </w:r>
      <w:r w:rsidRPr="00F85942">
        <w:rPr>
          <w:i/>
          <w:spacing w:val="1"/>
          <w:sz w:val="24"/>
          <w:szCs w:val="24"/>
        </w:rPr>
        <w:t>e</w:t>
      </w:r>
      <w:r w:rsidRPr="00F85942">
        <w:rPr>
          <w:i/>
          <w:sz w:val="24"/>
          <w:szCs w:val="24"/>
        </w:rPr>
        <w:t>(</w:t>
      </w:r>
      <w:r w:rsidRPr="00F85942">
        <w:rPr>
          <w:i/>
          <w:spacing w:val="1"/>
          <w:sz w:val="24"/>
          <w:szCs w:val="24"/>
        </w:rPr>
        <w:t>1</w:t>
      </w:r>
      <w:r w:rsidRPr="00F85942">
        <w:rPr>
          <w:i/>
          <w:sz w:val="24"/>
          <w:szCs w:val="24"/>
        </w:rPr>
        <w:t>)</w:t>
      </w:r>
      <w:r w:rsidRPr="00F85942">
        <w:rPr>
          <w:i/>
          <w:spacing w:val="-3"/>
          <w:sz w:val="24"/>
          <w:szCs w:val="24"/>
        </w:rPr>
        <w:t xml:space="preserve"> </w:t>
      </w:r>
      <w:r w:rsidRPr="00F85942">
        <w:rPr>
          <w:i/>
          <w:sz w:val="24"/>
          <w:szCs w:val="24"/>
        </w:rPr>
        <w:t>argu</w:t>
      </w:r>
      <w:r w:rsidRPr="00F85942">
        <w:rPr>
          <w:i/>
          <w:spacing w:val="2"/>
          <w:sz w:val="24"/>
          <w:szCs w:val="24"/>
        </w:rPr>
        <w:t>m</w:t>
      </w:r>
      <w:r w:rsidRPr="00F85942">
        <w:rPr>
          <w:i/>
          <w:spacing w:val="-1"/>
          <w:sz w:val="24"/>
          <w:szCs w:val="24"/>
        </w:rPr>
        <w:t>e</w:t>
      </w:r>
      <w:r w:rsidRPr="00F85942">
        <w:rPr>
          <w:i/>
          <w:sz w:val="24"/>
          <w:szCs w:val="24"/>
        </w:rPr>
        <w:t>n</w:t>
      </w:r>
      <w:r w:rsidRPr="00F85942">
        <w:rPr>
          <w:i/>
          <w:spacing w:val="3"/>
          <w:sz w:val="24"/>
          <w:szCs w:val="24"/>
        </w:rPr>
        <w:t>t</w:t>
      </w:r>
      <w:r w:rsidRPr="00F85942">
        <w:rPr>
          <w:i/>
          <w:spacing w:val="-3"/>
          <w:sz w:val="24"/>
          <w:szCs w:val="24"/>
        </w:rPr>
        <w:t>(</w:t>
      </w:r>
      <w:r w:rsidRPr="00F85942">
        <w:rPr>
          <w:i/>
          <w:spacing w:val="2"/>
          <w:sz w:val="24"/>
          <w:szCs w:val="24"/>
        </w:rPr>
        <w:t>1</w:t>
      </w:r>
      <w:r w:rsidRPr="00F85942">
        <w:rPr>
          <w:i/>
          <w:spacing w:val="-3"/>
          <w:sz w:val="24"/>
          <w:szCs w:val="24"/>
        </w:rPr>
        <w:t>)</w:t>
      </w:r>
      <w:r w:rsidRPr="00F85942">
        <w:rPr>
          <w:i/>
          <w:sz w:val="24"/>
          <w:szCs w:val="24"/>
        </w:rPr>
        <w:t>,</w:t>
      </w:r>
      <w:r w:rsidRPr="00F85942">
        <w:rPr>
          <w:i/>
          <w:spacing w:val="2"/>
          <w:sz w:val="24"/>
          <w:szCs w:val="24"/>
        </w:rPr>
        <w:t>.</w:t>
      </w:r>
      <w:r w:rsidRPr="00F85942">
        <w:rPr>
          <w:i/>
          <w:sz w:val="24"/>
          <w:szCs w:val="24"/>
        </w:rPr>
        <w:t>...,typ</w:t>
      </w:r>
      <w:r w:rsidRPr="00F85942">
        <w:rPr>
          <w:i/>
          <w:spacing w:val="1"/>
          <w:sz w:val="24"/>
          <w:szCs w:val="24"/>
        </w:rPr>
        <w:t>e</w:t>
      </w:r>
      <w:r w:rsidRPr="00F85942">
        <w:rPr>
          <w:i/>
          <w:spacing w:val="-3"/>
          <w:sz w:val="24"/>
          <w:szCs w:val="24"/>
        </w:rPr>
        <w:t>(</w:t>
      </w:r>
      <w:r w:rsidRPr="00F85942">
        <w:rPr>
          <w:i/>
          <w:spacing w:val="2"/>
          <w:sz w:val="24"/>
          <w:szCs w:val="24"/>
        </w:rPr>
        <w:t>n</w:t>
      </w:r>
      <w:r w:rsidRPr="00F85942">
        <w:rPr>
          <w:i/>
          <w:sz w:val="24"/>
          <w:szCs w:val="24"/>
        </w:rPr>
        <w:t>)</w:t>
      </w:r>
      <w:r w:rsidRPr="00F85942">
        <w:rPr>
          <w:i/>
          <w:spacing w:val="-3"/>
          <w:sz w:val="24"/>
          <w:szCs w:val="24"/>
        </w:rPr>
        <w:t xml:space="preserve"> </w:t>
      </w:r>
      <w:r w:rsidRPr="00F85942">
        <w:rPr>
          <w:i/>
          <w:sz w:val="24"/>
          <w:szCs w:val="24"/>
        </w:rPr>
        <w:t>argu</w:t>
      </w:r>
      <w:r w:rsidRPr="00F85942">
        <w:rPr>
          <w:i/>
          <w:spacing w:val="2"/>
          <w:sz w:val="24"/>
          <w:szCs w:val="24"/>
        </w:rPr>
        <w:t>m</w:t>
      </w:r>
      <w:r w:rsidRPr="00F85942">
        <w:rPr>
          <w:i/>
          <w:spacing w:val="-1"/>
          <w:sz w:val="24"/>
          <w:szCs w:val="24"/>
        </w:rPr>
        <w:t>e</w:t>
      </w:r>
      <w:r w:rsidRPr="00F85942">
        <w:rPr>
          <w:i/>
          <w:sz w:val="24"/>
          <w:szCs w:val="24"/>
        </w:rPr>
        <w:t>n</w:t>
      </w:r>
      <w:r w:rsidRPr="00F85942">
        <w:rPr>
          <w:i/>
          <w:spacing w:val="3"/>
          <w:sz w:val="24"/>
          <w:szCs w:val="24"/>
        </w:rPr>
        <w:t>t</w:t>
      </w:r>
      <w:r w:rsidRPr="00F85942">
        <w:rPr>
          <w:i/>
          <w:spacing w:val="-3"/>
          <w:sz w:val="24"/>
          <w:szCs w:val="24"/>
        </w:rPr>
        <w:t>(</w:t>
      </w:r>
      <w:r w:rsidRPr="00F85942">
        <w:rPr>
          <w:i/>
          <w:spacing w:val="2"/>
          <w:sz w:val="24"/>
          <w:szCs w:val="24"/>
        </w:rPr>
        <w:t>n</w:t>
      </w:r>
      <w:r w:rsidRPr="00F85942">
        <w:rPr>
          <w:i/>
          <w:sz w:val="24"/>
          <w:szCs w:val="24"/>
        </w:rPr>
        <w:t>)</w:t>
      </w:r>
      <w:r w:rsidRPr="00F85942">
        <w:rPr>
          <w:i/>
          <w:spacing w:val="-1"/>
          <w:sz w:val="24"/>
          <w:szCs w:val="24"/>
        </w:rPr>
        <w:t>)</w:t>
      </w:r>
      <w:r w:rsidRPr="00F85942">
        <w:rPr>
          <w:i/>
          <w:sz w:val="24"/>
          <w:szCs w:val="24"/>
        </w:rPr>
        <w:t>;</w:t>
      </w:r>
    </w:p>
    <w:p w14:paraId="0DE6FC60" w14:textId="77777777" w:rsidR="00BD33F8" w:rsidRPr="00F85942" w:rsidRDefault="00BD33F8">
      <w:pPr>
        <w:spacing w:before="2" w:line="140" w:lineRule="exact"/>
        <w:rPr>
          <w:sz w:val="15"/>
          <w:szCs w:val="15"/>
        </w:rPr>
      </w:pPr>
    </w:p>
    <w:p w14:paraId="716C94F0" w14:textId="77777777" w:rsidR="00BD33F8" w:rsidRPr="00F85942" w:rsidRDefault="00BD33F8">
      <w:pPr>
        <w:spacing w:line="200" w:lineRule="exact"/>
      </w:pPr>
    </w:p>
    <w:p w14:paraId="6D9A9F84" w14:textId="77777777" w:rsidR="00BD33F8" w:rsidRPr="00F85942" w:rsidRDefault="00BD33F8">
      <w:pPr>
        <w:spacing w:line="200" w:lineRule="exact"/>
      </w:pPr>
    </w:p>
    <w:p w14:paraId="5FE66D2F" w14:textId="77777777" w:rsidR="00BD33F8" w:rsidRPr="00F85942" w:rsidRDefault="00A51A16">
      <w:pPr>
        <w:spacing w:line="359" w:lineRule="auto"/>
        <w:ind w:left="100" w:right="78"/>
        <w:jc w:val="both"/>
        <w:rPr>
          <w:sz w:val="24"/>
          <w:szCs w:val="24"/>
        </w:rPr>
      </w:pPr>
      <w:r w:rsidRPr="00F85942">
        <w:rPr>
          <w:sz w:val="24"/>
          <w:szCs w:val="24"/>
        </w:rPr>
        <w:t>H</w:t>
      </w:r>
      <w:r w:rsidRPr="00F85942">
        <w:rPr>
          <w:spacing w:val="-1"/>
          <w:sz w:val="24"/>
          <w:szCs w:val="24"/>
        </w:rPr>
        <w:t>e</w:t>
      </w:r>
      <w:r w:rsidRPr="00F85942">
        <w:rPr>
          <w:sz w:val="24"/>
          <w:szCs w:val="24"/>
        </w:rPr>
        <w:t>r</w:t>
      </w:r>
      <w:r w:rsidRPr="00F85942">
        <w:rPr>
          <w:spacing w:val="-2"/>
          <w:sz w:val="24"/>
          <w:szCs w:val="24"/>
        </w:rPr>
        <w:t>e</w:t>
      </w:r>
      <w:r w:rsidRPr="00F85942">
        <w:rPr>
          <w:sz w:val="24"/>
          <w:szCs w:val="24"/>
        </w:rPr>
        <w:t xml:space="preserve">, </w:t>
      </w:r>
      <w:r w:rsidRPr="00F85942">
        <w:rPr>
          <w:spacing w:val="1"/>
          <w:sz w:val="24"/>
          <w:szCs w:val="24"/>
        </w:rPr>
        <w:t xml:space="preserve"> </w:t>
      </w:r>
      <w:r w:rsidRPr="00F85942">
        <w:rPr>
          <w:sz w:val="24"/>
          <w:szCs w:val="24"/>
        </w:rPr>
        <w:t xml:space="preserve">in </w:t>
      </w:r>
      <w:r w:rsidRPr="00F85942">
        <w:rPr>
          <w:spacing w:val="2"/>
          <w:sz w:val="24"/>
          <w:szCs w:val="24"/>
        </w:rPr>
        <w:t xml:space="preserve"> </w:t>
      </w:r>
      <w:r w:rsidRPr="00F85942">
        <w:rPr>
          <w:sz w:val="24"/>
          <w:szCs w:val="24"/>
        </w:rPr>
        <w:t xml:space="preserve">the </w:t>
      </w:r>
      <w:r w:rsidRPr="00F85942">
        <w:rPr>
          <w:spacing w:val="1"/>
          <w:sz w:val="24"/>
          <w:szCs w:val="24"/>
        </w:rPr>
        <w:t xml:space="preserve"> </w:t>
      </w:r>
      <w:r w:rsidRPr="00F85942">
        <w:rPr>
          <w:spacing w:val="-1"/>
          <w:sz w:val="24"/>
          <w:szCs w:val="24"/>
        </w:rPr>
        <w:t>a</w:t>
      </w:r>
      <w:r w:rsidRPr="00F85942">
        <w:rPr>
          <w:sz w:val="24"/>
          <w:szCs w:val="24"/>
        </w:rPr>
        <w:t xml:space="preserve">bove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 xml:space="preserve">, </w:t>
      </w:r>
      <w:r w:rsidRPr="00F85942">
        <w:rPr>
          <w:spacing w:val="1"/>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 xml:space="preserve">on </w:t>
      </w:r>
      <w:r w:rsidRPr="00F85942">
        <w:rPr>
          <w:spacing w:val="1"/>
          <w:sz w:val="24"/>
          <w:szCs w:val="24"/>
        </w:rPr>
        <w:t xml:space="preserve"> </w:t>
      </w:r>
      <w:r w:rsidRPr="00F85942">
        <w:rPr>
          <w:sz w:val="24"/>
          <w:szCs w:val="24"/>
        </w:rPr>
        <w:t>p</w:t>
      </w:r>
      <w:r w:rsidRPr="00F85942">
        <w:rPr>
          <w:spacing w:val="-1"/>
          <w:sz w:val="24"/>
          <w:szCs w:val="24"/>
        </w:rPr>
        <w:t>r</w:t>
      </w:r>
      <w:r w:rsidRPr="00F85942">
        <w:rPr>
          <w:sz w:val="24"/>
          <w:szCs w:val="24"/>
        </w:rPr>
        <w:t>oto</w:t>
      </w:r>
      <w:r w:rsidRPr="00F85942">
        <w:rPr>
          <w:spacing w:val="3"/>
          <w:sz w:val="24"/>
          <w:szCs w:val="24"/>
        </w:rPr>
        <w:t>t</w:t>
      </w:r>
      <w:r w:rsidRPr="00F85942">
        <w:rPr>
          <w:spacing w:val="-7"/>
          <w:sz w:val="24"/>
          <w:szCs w:val="24"/>
        </w:rPr>
        <w:t>y</w:t>
      </w:r>
      <w:r w:rsidRPr="00F85942">
        <w:rPr>
          <w:spacing w:val="2"/>
          <w:sz w:val="24"/>
          <w:szCs w:val="24"/>
        </w:rPr>
        <w:t>p</w:t>
      </w:r>
      <w:r w:rsidRPr="00F85942">
        <w:rPr>
          <w:sz w:val="24"/>
          <w:szCs w:val="24"/>
        </w:rPr>
        <w:t xml:space="preserve">e  is </w:t>
      </w:r>
      <w:r w:rsidRPr="00F85942">
        <w:rPr>
          <w:spacing w:val="2"/>
          <w:sz w:val="24"/>
          <w:szCs w:val="24"/>
        </w:rPr>
        <w:t xml:space="preserve"> </w:t>
      </w:r>
      <w:r w:rsidRPr="00F85942">
        <w:rPr>
          <w:spacing w:val="-2"/>
          <w:sz w:val="24"/>
          <w:szCs w:val="24"/>
        </w:rPr>
        <w:t>"</w:t>
      </w:r>
      <w:r w:rsidRPr="00F85942">
        <w:rPr>
          <w:sz w:val="24"/>
          <w:szCs w:val="24"/>
        </w:rPr>
        <w:t xml:space="preserve">int </w:t>
      </w:r>
      <w:r w:rsidRPr="00F85942">
        <w:rPr>
          <w:spacing w:val="7"/>
          <w:sz w:val="24"/>
          <w:szCs w:val="24"/>
        </w:rPr>
        <w:t xml:space="preserve"> </w:t>
      </w:r>
      <w:r w:rsidRPr="00F85942">
        <w:rPr>
          <w:spacing w:val="-1"/>
          <w:sz w:val="24"/>
          <w:szCs w:val="24"/>
        </w:rPr>
        <w:t>a</w:t>
      </w:r>
      <w:r w:rsidRPr="00F85942">
        <w:rPr>
          <w:sz w:val="24"/>
          <w:szCs w:val="24"/>
        </w:rPr>
        <w:t xml:space="preserve">dd(int </w:t>
      </w:r>
      <w:r w:rsidRPr="00F85942">
        <w:rPr>
          <w:spacing w:val="2"/>
          <w:sz w:val="24"/>
          <w:szCs w:val="24"/>
        </w:rPr>
        <w:t xml:space="preserve"> </w:t>
      </w:r>
      <w:r w:rsidRPr="00F85942">
        <w:rPr>
          <w:spacing w:val="-1"/>
          <w:sz w:val="24"/>
          <w:szCs w:val="24"/>
        </w:rPr>
        <w:t>a</w:t>
      </w:r>
      <w:r w:rsidRPr="00F85942">
        <w:rPr>
          <w:sz w:val="24"/>
          <w:szCs w:val="24"/>
        </w:rPr>
        <w:t xml:space="preserve">, </w:t>
      </w:r>
      <w:r w:rsidRPr="00F85942">
        <w:rPr>
          <w:spacing w:val="1"/>
          <w:sz w:val="24"/>
          <w:szCs w:val="24"/>
        </w:rPr>
        <w:t xml:space="preserve"> </w:t>
      </w:r>
      <w:r w:rsidRPr="00F85942">
        <w:rPr>
          <w:sz w:val="24"/>
          <w:szCs w:val="24"/>
        </w:rPr>
        <w:t>int  b</w:t>
      </w:r>
      <w:r w:rsidRPr="00F85942">
        <w:rPr>
          <w:spacing w:val="-1"/>
          <w:sz w:val="24"/>
          <w:szCs w:val="24"/>
        </w:rPr>
        <w:t>)</w:t>
      </w:r>
      <w:r w:rsidRPr="00F85942">
        <w:rPr>
          <w:sz w:val="24"/>
          <w:szCs w:val="24"/>
        </w:rPr>
        <w:t>;"  whi</w:t>
      </w:r>
      <w:r w:rsidRPr="00F85942">
        <w:rPr>
          <w:spacing w:val="-1"/>
          <w:sz w:val="24"/>
          <w:szCs w:val="24"/>
        </w:rPr>
        <w:t>c</w:t>
      </w:r>
      <w:r w:rsidRPr="00F85942">
        <w:rPr>
          <w:sz w:val="24"/>
          <w:szCs w:val="24"/>
        </w:rPr>
        <w:t xml:space="preserve">h </w:t>
      </w:r>
      <w:r w:rsidRPr="00F85942">
        <w:rPr>
          <w:spacing w:val="1"/>
          <w:sz w:val="24"/>
          <w:szCs w:val="24"/>
        </w:rPr>
        <w:t xml:space="preserve"> </w:t>
      </w:r>
      <w:r w:rsidRPr="00F85942">
        <w:rPr>
          <w:sz w:val="24"/>
          <w:szCs w:val="24"/>
        </w:rPr>
        <w:t>p</w:t>
      </w:r>
      <w:r w:rsidRPr="00F85942">
        <w:rPr>
          <w:spacing w:val="-1"/>
          <w:sz w:val="24"/>
          <w:szCs w:val="24"/>
        </w:rPr>
        <w:t>r</w:t>
      </w:r>
      <w:r w:rsidRPr="00F85942">
        <w:rPr>
          <w:sz w:val="24"/>
          <w:szCs w:val="24"/>
        </w:rPr>
        <w:t>ovides following</w:t>
      </w:r>
      <w:r w:rsidRPr="00F85942">
        <w:rPr>
          <w:spacing w:val="-2"/>
          <w:sz w:val="24"/>
          <w:szCs w:val="24"/>
        </w:rPr>
        <w:t xml:space="preserve"> </w:t>
      </w:r>
      <w:r w:rsidRPr="00F85942">
        <w:rPr>
          <w:sz w:val="24"/>
          <w:szCs w:val="24"/>
        </w:rPr>
        <w:t>info</w:t>
      </w:r>
      <w:r w:rsidRPr="00F85942">
        <w:rPr>
          <w:spacing w:val="-1"/>
          <w:sz w:val="24"/>
          <w:szCs w:val="24"/>
        </w:rPr>
        <w:t>r</w:t>
      </w:r>
      <w:r w:rsidRPr="00F85942">
        <w:rPr>
          <w:sz w:val="24"/>
          <w:szCs w:val="24"/>
        </w:rPr>
        <w:t xml:space="preserve">mation </w:t>
      </w:r>
      <w:r w:rsidRPr="00F85942">
        <w:rPr>
          <w:spacing w:val="1"/>
          <w:sz w:val="24"/>
          <w:szCs w:val="24"/>
        </w:rPr>
        <w:t>t</w:t>
      </w:r>
      <w:r w:rsidRPr="00F85942">
        <w:rPr>
          <w:sz w:val="24"/>
          <w:szCs w:val="24"/>
        </w:rPr>
        <w:t>o</w:t>
      </w:r>
      <w:r w:rsidRPr="00F85942">
        <w:rPr>
          <w:spacing w:val="2"/>
          <w:sz w:val="24"/>
          <w:szCs w:val="24"/>
        </w:rPr>
        <w:t xml:space="preserve"> </w:t>
      </w:r>
      <w:r w:rsidRPr="00F85942">
        <w:rPr>
          <w:sz w:val="24"/>
          <w:szCs w:val="24"/>
        </w:rPr>
        <w:t xml:space="preserve">the </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le</w:t>
      </w:r>
      <w:r w:rsidRPr="00F85942">
        <w:rPr>
          <w:spacing w:val="-1"/>
          <w:sz w:val="24"/>
          <w:szCs w:val="24"/>
        </w:rPr>
        <w:t>r</w:t>
      </w:r>
      <w:r w:rsidRPr="00F85942">
        <w:rPr>
          <w:sz w:val="24"/>
          <w:szCs w:val="24"/>
        </w:rPr>
        <w:t>:</w:t>
      </w:r>
    </w:p>
    <w:p w14:paraId="25F78303" w14:textId="77777777" w:rsidR="00BD33F8" w:rsidRPr="00F85942" w:rsidRDefault="00A51A16">
      <w:pPr>
        <w:spacing w:before="7"/>
        <w:ind w:left="460"/>
        <w:rPr>
          <w:sz w:val="24"/>
          <w:szCs w:val="24"/>
        </w:rPr>
      </w:pPr>
      <w:r w:rsidRPr="00F85942">
        <w:rPr>
          <w:sz w:val="24"/>
          <w:szCs w:val="24"/>
        </w:rPr>
        <w:t>1.   n</w:t>
      </w:r>
      <w:r w:rsidRPr="00F85942">
        <w:rPr>
          <w:spacing w:val="-1"/>
          <w:sz w:val="24"/>
          <w:szCs w:val="24"/>
        </w:rPr>
        <w:t>a</w:t>
      </w:r>
      <w:r w:rsidRPr="00F85942">
        <w:rPr>
          <w:sz w:val="24"/>
          <w:szCs w:val="24"/>
        </w:rPr>
        <w:t>me of</w:t>
      </w:r>
      <w:r w:rsidRPr="00F85942">
        <w:rPr>
          <w:spacing w:val="-1"/>
          <w:sz w:val="24"/>
          <w:szCs w:val="24"/>
        </w:rPr>
        <w:t xml:space="preserve"> </w:t>
      </w:r>
      <w:r w:rsidRPr="00F85942">
        <w:rPr>
          <w:sz w:val="24"/>
          <w:szCs w:val="24"/>
        </w:rPr>
        <w:t xml:space="preserve">the </w:t>
      </w:r>
      <w:r w:rsidRPr="00F85942">
        <w:rPr>
          <w:spacing w:val="-1"/>
          <w:sz w:val="24"/>
          <w:szCs w:val="24"/>
        </w:rPr>
        <w:t>f</w:t>
      </w:r>
      <w:r w:rsidRPr="00F85942">
        <w:rPr>
          <w:sz w:val="24"/>
          <w:szCs w:val="24"/>
        </w:rPr>
        <w:t>u</w:t>
      </w:r>
      <w:r w:rsidRPr="00F85942">
        <w:rPr>
          <w:spacing w:val="2"/>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 is "add"</w:t>
      </w:r>
    </w:p>
    <w:p w14:paraId="2369C2E3" w14:textId="77777777" w:rsidR="00BD33F8" w:rsidRPr="00F85942" w:rsidRDefault="00BD33F8">
      <w:pPr>
        <w:spacing w:before="7" w:line="120" w:lineRule="exact"/>
        <w:rPr>
          <w:sz w:val="13"/>
          <w:szCs w:val="13"/>
        </w:rPr>
      </w:pPr>
    </w:p>
    <w:p w14:paraId="2B664C2B" w14:textId="77777777" w:rsidR="00BD33F8" w:rsidRPr="00F85942" w:rsidRDefault="00A51A16">
      <w:pPr>
        <w:ind w:left="460"/>
        <w:rPr>
          <w:sz w:val="24"/>
          <w:szCs w:val="24"/>
        </w:rPr>
      </w:pPr>
      <w:r w:rsidRPr="00F85942">
        <w:rPr>
          <w:sz w:val="24"/>
          <w:szCs w:val="24"/>
        </w:rPr>
        <w:t>2.   r</w:t>
      </w:r>
      <w:r w:rsidRPr="00F85942">
        <w:rPr>
          <w:spacing w:val="-2"/>
          <w:sz w:val="24"/>
          <w:szCs w:val="24"/>
        </w:rPr>
        <w:t>e</w:t>
      </w:r>
      <w:r w:rsidRPr="00F85942">
        <w:rPr>
          <w:sz w:val="24"/>
          <w:szCs w:val="24"/>
        </w:rPr>
        <w:t xml:space="preserve">turn </w:t>
      </w:r>
      <w:r w:rsidRPr="00F85942">
        <w:rPr>
          <w:spacing w:val="5"/>
          <w:sz w:val="24"/>
          <w:szCs w:val="24"/>
        </w:rPr>
        <w:t>t</w:t>
      </w:r>
      <w:r w:rsidRPr="00F85942">
        <w:rPr>
          <w:spacing w:val="-5"/>
          <w:sz w:val="24"/>
          <w:szCs w:val="24"/>
        </w:rPr>
        <w:t>y</w:t>
      </w:r>
      <w:r w:rsidRPr="00F85942">
        <w:rPr>
          <w:sz w:val="24"/>
          <w:szCs w:val="24"/>
        </w:rPr>
        <w:t>pe</w:t>
      </w:r>
      <w:r w:rsidRPr="00F85942">
        <w:rPr>
          <w:spacing w:val="-1"/>
          <w:sz w:val="24"/>
          <w:szCs w:val="24"/>
        </w:rPr>
        <w:t xml:space="preserve"> </w:t>
      </w:r>
      <w:r w:rsidRPr="00F85942">
        <w:rPr>
          <w:sz w:val="24"/>
          <w:szCs w:val="24"/>
        </w:rPr>
        <w:t>of the</w:t>
      </w:r>
      <w:r w:rsidRPr="00F85942">
        <w:rPr>
          <w:spacing w:val="1"/>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pacing w:val="2"/>
          <w:sz w:val="24"/>
          <w:szCs w:val="24"/>
        </w:rPr>
        <w:t>o</w:t>
      </w:r>
      <w:r w:rsidRPr="00F85942">
        <w:rPr>
          <w:sz w:val="24"/>
          <w:szCs w:val="24"/>
        </w:rPr>
        <w:t xml:space="preserve">n is </w:t>
      </w:r>
      <w:r w:rsidRPr="00F85942">
        <w:rPr>
          <w:spacing w:val="1"/>
          <w:sz w:val="24"/>
          <w:szCs w:val="24"/>
        </w:rPr>
        <w:t>i</w:t>
      </w:r>
      <w:r w:rsidRPr="00F85942">
        <w:rPr>
          <w:sz w:val="24"/>
          <w:szCs w:val="24"/>
        </w:rPr>
        <w:t>nt.</w:t>
      </w:r>
    </w:p>
    <w:p w14:paraId="0E84CEF6" w14:textId="77777777" w:rsidR="00BD33F8" w:rsidRPr="00F85942" w:rsidRDefault="00BD33F8">
      <w:pPr>
        <w:spacing w:before="7" w:line="120" w:lineRule="exact"/>
        <w:rPr>
          <w:sz w:val="13"/>
          <w:szCs w:val="13"/>
        </w:rPr>
      </w:pPr>
    </w:p>
    <w:p w14:paraId="180475D5" w14:textId="77777777" w:rsidR="00BD33F8" w:rsidRPr="00F85942" w:rsidRDefault="00A51A16">
      <w:pPr>
        <w:ind w:left="460"/>
        <w:rPr>
          <w:sz w:val="24"/>
          <w:szCs w:val="24"/>
        </w:rPr>
      </w:pPr>
      <w:r w:rsidRPr="00F85942">
        <w:rPr>
          <w:sz w:val="24"/>
          <w:szCs w:val="24"/>
        </w:rPr>
        <w:t xml:space="preserve">3.   two </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 xml:space="preserve">uments of </w:t>
      </w:r>
      <w:r w:rsidRPr="00F85942">
        <w:rPr>
          <w:spacing w:val="5"/>
          <w:sz w:val="24"/>
          <w:szCs w:val="24"/>
        </w:rPr>
        <w:t>t</w:t>
      </w:r>
      <w:r w:rsidRPr="00F85942">
        <w:rPr>
          <w:spacing w:val="-5"/>
          <w:sz w:val="24"/>
          <w:szCs w:val="24"/>
        </w:rPr>
        <w:t>y</w:t>
      </w:r>
      <w:r w:rsidRPr="00F85942">
        <w:rPr>
          <w:sz w:val="24"/>
          <w:szCs w:val="24"/>
        </w:rPr>
        <w:t>pe</w:t>
      </w:r>
      <w:r w:rsidRPr="00F85942">
        <w:rPr>
          <w:spacing w:val="-1"/>
          <w:sz w:val="24"/>
          <w:szCs w:val="24"/>
        </w:rPr>
        <w:t xml:space="preserve"> </w:t>
      </w:r>
      <w:r w:rsidRPr="00F85942">
        <w:rPr>
          <w:sz w:val="24"/>
          <w:szCs w:val="24"/>
        </w:rPr>
        <w:t>i</w:t>
      </w:r>
      <w:r w:rsidRPr="00F85942">
        <w:rPr>
          <w:spacing w:val="3"/>
          <w:sz w:val="24"/>
          <w:szCs w:val="24"/>
        </w:rPr>
        <w:t>n</w:t>
      </w:r>
      <w:r w:rsidRPr="00F85942">
        <w:rPr>
          <w:sz w:val="24"/>
          <w:szCs w:val="24"/>
        </w:rPr>
        <w:t>t a</w:t>
      </w:r>
      <w:r w:rsidRPr="00F85942">
        <w:rPr>
          <w:spacing w:val="-1"/>
          <w:sz w:val="24"/>
          <w:szCs w:val="24"/>
        </w:rPr>
        <w:t>r</w:t>
      </w:r>
      <w:r w:rsidRPr="00F85942">
        <w:rPr>
          <w:sz w:val="24"/>
          <w:szCs w:val="24"/>
        </w:rPr>
        <w:t>e</w:t>
      </w:r>
      <w:r w:rsidRPr="00F85942">
        <w:rPr>
          <w:spacing w:val="-1"/>
          <w:sz w:val="24"/>
          <w:szCs w:val="24"/>
        </w:rPr>
        <w:t xml:space="preserve"> </w:t>
      </w:r>
      <w:r w:rsidRPr="00F85942">
        <w:rPr>
          <w:sz w:val="24"/>
          <w:szCs w:val="24"/>
        </w:rPr>
        <w:t>p</w:t>
      </w:r>
      <w:r w:rsidRPr="00F85942">
        <w:rPr>
          <w:spacing w:val="-1"/>
          <w:sz w:val="24"/>
          <w:szCs w:val="24"/>
        </w:rPr>
        <w:t>a</w:t>
      </w:r>
      <w:r w:rsidRPr="00F85942">
        <w:rPr>
          <w:sz w:val="24"/>
          <w:szCs w:val="24"/>
        </w:rPr>
        <w:t>ssed to</w:t>
      </w:r>
      <w:r w:rsidRPr="00F85942">
        <w:rPr>
          <w:spacing w:val="2"/>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p>
    <w:p w14:paraId="7E292446" w14:textId="77777777" w:rsidR="00BD33F8" w:rsidRPr="00F85942" w:rsidRDefault="00BD33F8">
      <w:pPr>
        <w:spacing w:before="9" w:line="120" w:lineRule="exact"/>
        <w:rPr>
          <w:sz w:val="13"/>
          <w:szCs w:val="13"/>
        </w:rPr>
      </w:pPr>
    </w:p>
    <w:p w14:paraId="0B617E9B" w14:textId="77777777" w:rsidR="00BD33F8" w:rsidRPr="00F85942" w:rsidRDefault="00A51A16">
      <w:pPr>
        <w:spacing w:line="360" w:lineRule="auto"/>
        <w:ind w:left="100" w:right="81"/>
        <w:jc w:val="both"/>
        <w:rPr>
          <w:sz w:val="24"/>
          <w:szCs w:val="24"/>
        </w:rPr>
      </w:pPr>
      <w:r w:rsidRPr="00F85942">
        <w:rPr>
          <w:spacing w:val="-1"/>
          <w:sz w:val="24"/>
          <w:szCs w:val="24"/>
        </w:rPr>
        <w:t>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29"/>
          <w:sz w:val="24"/>
          <w:szCs w:val="24"/>
        </w:rPr>
        <w:t xml:space="preserve"> </w:t>
      </w:r>
      <w:r w:rsidRPr="00F85942">
        <w:rPr>
          <w:sz w:val="24"/>
          <w:szCs w:val="24"/>
        </w:rPr>
        <w:t>p</w:t>
      </w:r>
      <w:r w:rsidRPr="00F85942">
        <w:rPr>
          <w:spacing w:val="-1"/>
          <w:sz w:val="24"/>
          <w:szCs w:val="24"/>
        </w:rPr>
        <w:t>r</w:t>
      </w:r>
      <w:r w:rsidRPr="00F85942">
        <w:rPr>
          <w:sz w:val="24"/>
          <w:szCs w:val="24"/>
        </w:rPr>
        <w:t>oto</w:t>
      </w:r>
      <w:r w:rsidRPr="00F85942">
        <w:rPr>
          <w:spacing w:val="3"/>
          <w:sz w:val="24"/>
          <w:szCs w:val="24"/>
        </w:rPr>
        <w:t>t</w:t>
      </w:r>
      <w:r w:rsidRPr="00F85942">
        <w:rPr>
          <w:spacing w:val="-5"/>
          <w:sz w:val="24"/>
          <w:szCs w:val="24"/>
        </w:rPr>
        <w:t>y</w:t>
      </w:r>
      <w:r w:rsidRPr="00F85942">
        <w:rPr>
          <w:spacing w:val="2"/>
          <w:sz w:val="24"/>
          <w:szCs w:val="24"/>
        </w:rPr>
        <w:t>p</w:t>
      </w:r>
      <w:r w:rsidRPr="00F85942">
        <w:rPr>
          <w:sz w:val="24"/>
          <w:szCs w:val="24"/>
        </w:rPr>
        <w:t>e</w:t>
      </w:r>
      <w:r w:rsidRPr="00F85942">
        <w:rPr>
          <w:spacing w:val="28"/>
          <w:sz w:val="24"/>
          <w:szCs w:val="24"/>
        </w:rPr>
        <w:t xml:space="preserve"> </w:t>
      </w:r>
      <w:r w:rsidRPr="00F85942">
        <w:rPr>
          <w:sz w:val="24"/>
          <w:szCs w:val="24"/>
        </w:rPr>
        <w:t>is</w:t>
      </w:r>
      <w:r w:rsidRPr="00F85942">
        <w:rPr>
          <w:spacing w:val="29"/>
          <w:sz w:val="24"/>
          <w:szCs w:val="24"/>
        </w:rPr>
        <w:t xml:space="preserve"> </w:t>
      </w:r>
      <w:r w:rsidRPr="00F85942">
        <w:rPr>
          <w:sz w:val="24"/>
          <w:szCs w:val="24"/>
        </w:rPr>
        <w:t>not</w:t>
      </w:r>
      <w:r w:rsidRPr="00F85942">
        <w:rPr>
          <w:spacing w:val="29"/>
          <w:sz w:val="24"/>
          <w:szCs w:val="24"/>
        </w:rPr>
        <w:t xml:space="preserve"> </w:t>
      </w:r>
      <w:r w:rsidRPr="00F85942">
        <w:rPr>
          <w:sz w:val="24"/>
          <w:szCs w:val="24"/>
        </w:rPr>
        <w:t>n</w:t>
      </w:r>
      <w:r w:rsidRPr="00F85942">
        <w:rPr>
          <w:spacing w:val="-1"/>
          <w:sz w:val="24"/>
          <w:szCs w:val="24"/>
        </w:rPr>
        <w:t>ee</w:t>
      </w:r>
      <w:r w:rsidRPr="00F85942">
        <w:rPr>
          <w:sz w:val="24"/>
          <w:szCs w:val="24"/>
        </w:rPr>
        <w:t>d</w:t>
      </w:r>
      <w:r w:rsidRPr="00F85942">
        <w:rPr>
          <w:spacing w:val="-1"/>
          <w:sz w:val="24"/>
          <w:szCs w:val="24"/>
        </w:rPr>
        <w:t>e</w:t>
      </w:r>
      <w:r w:rsidRPr="00F85942">
        <w:rPr>
          <w:sz w:val="24"/>
          <w:szCs w:val="24"/>
        </w:rPr>
        <w:t>d,</w:t>
      </w:r>
      <w:r w:rsidRPr="00F85942">
        <w:rPr>
          <w:spacing w:val="29"/>
          <w:sz w:val="24"/>
          <w:szCs w:val="24"/>
        </w:rPr>
        <w:t xml:space="preserve"> </w:t>
      </w:r>
      <w:r w:rsidRPr="00F85942">
        <w:rPr>
          <w:sz w:val="24"/>
          <w:szCs w:val="24"/>
        </w:rPr>
        <w:t>if</w:t>
      </w:r>
      <w:r w:rsidRPr="00F85942">
        <w:rPr>
          <w:spacing w:val="33"/>
          <w:sz w:val="24"/>
          <w:szCs w:val="24"/>
        </w:rPr>
        <w:t xml:space="preserve"> </w:t>
      </w:r>
      <w:r w:rsidRPr="00F85942">
        <w:rPr>
          <w:spacing w:val="-5"/>
          <w:sz w:val="24"/>
          <w:szCs w:val="24"/>
        </w:rPr>
        <w:t>y</w:t>
      </w:r>
      <w:r w:rsidRPr="00F85942">
        <w:rPr>
          <w:sz w:val="24"/>
          <w:szCs w:val="24"/>
        </w:rPr>
        <w:t>ou</w:t>
      </w:r>
      <w:r w:rsidRPr="00F85942">
        <w:rPr>
          <w:spacing w:val="29"/>
          <w:sz w:val="24"/>
          <w:szCs w:val="24"/>
        </w:rPr>
        <w:t xml:space="preserve"> </w:t>
      </w:r>
      <w:r w:rsidRPr="00F85942">
        <w:rPr>
          <w:sz w:val="24"/>
          <w:szCs w:val="24"/>
        </w:rPr>
        <w:t>w</w:t>
      </w:r>
      <w:r w:rsidRPr="00F85942">
        <w:rPr>
          <w:spacing w:val="-1"/>
          <w:sz w:val="24"/>
          <w:szCs w:val="24"/>
        </w:rPr>
        <w:t>r</w:t>
      </w:r>
      <w:r w:rsidRPr="00F85942">
        <w:rPr>
          <w:sz w:val="24"/>
          <w:szCs w:val="24"/>
        </w:rPr>
        <w:t>i</w:t>
      </w:r>
      <w:r w:rsidRPr="00F85942">
        <w:rPr>
          <w:spacing w:val="1"/>
          <w:sz w:val="24"/>
          <w:szCs w:val="24"/>
        </w:rPr>
        <w:t>t</w:t>
      </w:r>
      <w:r w:rsidRPr="00F85942">
        <w:rPr>
          <w:sz w:val="24"/>
          <w:szCs w:val="24"/>
        </w:rPr>
        <w:t>e</w:t>
      </w:r>
      <w:r w:rsidRPr="00F85942">
        <w:rPr>
          <w:spacing w:val="30"/>
          <w:sz w:val="24"/>
          <w:szCs w:val="24"/>
        </w:rPr>
        <w:t xml:space="preserve"> </w:t>
      </w:r>
      <w:r w:rsidRPr="00F85942">
        <w:rPr>
          <w:sz w:val="24"/>
          <w:szCs w:val="24"/>
        </w:rPr>
        <w:t>f</w:t>
      </w:r>
      <w:r w:rsidRPr="00F85942">
        <w:rPr>
          <w:spacing w:val="1"/>
          <w:sz w:val="24"/>
          <w:szCs w:val="24"/>
        </w:rPr>
        <w:t>u</w:t>
      </w:r>
      <w:r w:rsidRPr="00F85942">
        <w:rPr>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29"/>
          <w:sz w:val="24"/>
          <w:szCs w:val="24"/>
        </w:rPr>
        <w:t xml:space="preserve"> </w:t>
      </w:r>
      <w:r w:rsidRPr="00F85942">
        <w:rPr>
          <w:sz w:val="24"/>
          <w:szCs w:val="24"/>
        </w:rPr>
        <w:t>d</w:t>
      </w:r>
      <w:r w:rsidRPr="00F85942">
        <w:rPr>
          <w:spacing w:val="-1"/>
          <w:sz w:val="24"/>
          <w:szCs w:val="24"/>
        </w:rPr>
        <w:t>e</w:t>
      </w:r>
      <w:r w:rsidRPr="00F85942">
        <w:rPr>
          <w:sz w:val="24"/>
          <w:szCs w:val="24"/>
        </w:rPr>
        <w:t>finit</w:t>
      </w:r>
      <w:r w:rsidRPr="00F85942">
        <w:rPr>
          <w:spacing w:val="1"/>
          <w:sz w:val="24"/>
          <w:szCs w:val="24"/>
        </w:rPr>
        <w:t>i</w:t>
      </w:r>
      <w:r w:rsidRPr="00F85942">
        <w:rPr>
          <w:sz w:val="24"/>
          <w:szCs w:val="24"/>
        </w:rPr>
        <w:t>on</w:t>
      </w:r>
      <w:r w:rsidRPr="00F85942">
        <w:rPr>
          <w:spacing w:val="34"/>
          <w:sz w:val="24"/>
          <w:szCs w:val="24"/>
        </w:rPr>
        <w:t xml:space="preserve"> </w:t>
      </w:r>
      <w:r w:rsidRPr="00F85942">
        <w:rPr>
          <w:spacing w:val="-1"/>
          <w:sz w:val="24"/>
          <w:szCs w:val="24"/>
        </w:rPr>
        <w:t>a</w:t>
      </w:r>
      <w:r w:rsidRPr="00F85942">
        <w:rPr>
          <w:sz w:val="24"/>
          <w:szCs w:val="24"/>
        </w:rPr>
        <w:t>bove</w:t>
      </w:r>
      <w:r w:rsidRPr="00F85942">
        <w:rPr>
          <w:spacing w:val="28"/>
          <w:sz w:val="24"/>
          <w:szCs w:val="24"/>
        </w:rPr>
        <w:t xml:space="preserve"> </w:t>
      </w:r>
      <w:r w:rsidRPr="00F85942">
        <w:rPr>
          <w:sz w:val="24"/>
          <w:szCs w:val="24"/>
        </w:rPr>
        <w:t>the</w:t>
      </w:r>
      <w:r w:rsidRPr="00F85942">
        <w:rPr>
          <w:spacing w:val="28"/>
          <w:sz w:val="24"/>
          <w:szCs w:val="24"/>
        </w:rPr>
        <w:t xml:space="preserve"> </w:t>
      </w:r>
      <w:r w:rsidRPr="00F85942">
        <w:rPr>
          <w:sz w:val="24"/>
          <w:szCs w:val="24"/>
        </w:rPr>
        <w:t>main</w:t>
      </w:r>
      <w:r w:rsidRPr="00F85942">
        <w:rPr>
          <w:spacing w:val="29"/>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31"/>
          <w:sz w:val="24"/>
          <w:szCs w:val="24"/>
        </w:rPr>
        <w:t xml:space="preserve"> </w:t>
      </w:r>
      <w:r w:rsidRPr="00F85942">
        <w:rPr>
          <w:spacing w:val="-3"/>
          <w:sz w:val="24"/>
          <w:szCs w:val="24"/>
        </w:rPr>
        <w:t>I</w:t>
      </w:r>
      <w:r w:rsidRPr="00F85942">
        <w:rPr>
          <w:sz w:val="24"/>
          <w:szCs w:val="24"/>
        </w:rPr>
        <w:t>n th</w:t>
      </w:r>
      <w:r w:rsidRPr="00F85942">
        <w:rPr>
          <w:spacing w:val="1"/>
          <w:sz w:val="24"/>
          <w:szCs w:val="24"/>
        </w:rPr>
        <w:t>i</w:t>
      </w:r>
      <w:r w:rsidRPr="00F85942">
        <w:rPr>
          <w:sz w:val="24"/>
          <w:szCs w:val="24"/>
        </w:rPr>
        <w:t>s</w:t>
      </w:r>
      <w:r w:rsidRPr="00F85942">
        <w:rPr>
          <w:spacing w:val="3"/>
          <w:sz w:val="24"/>
          <w:szCs w:val="24"/>
        </w:rPr>
        <w:t xml:space="preserve"> </w:t>
      </w:r>
      <w:r w:rsidRPr="00F85942">
        <w:rPr>
          <w:sz w:val="24"/>
          <w:szCs w:val="24"/>
        </w:rPr>
        <w:t>p</w:t>
      </w:r>
      <w:r w:rsidRPr="00F85942">
        <w:rPr>
          <w:spacing w:val="-1"/>
          <w:sz w:val="24"/>
          <w:szCs w:val="24"/>
        </w:rPr>
        <w:t>r</w:t>
      </w:r>
      <w:r w:rsidRPr="00F85942">
        <w:rPr>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m</w:t>
      </w:r>
      <w:r w:rsidRPr="00F85942">
        <w:rPr>
          <w:spacing w:val="3"/>
          <w:sz w:val="24"/>
          <w:szCs w:val="24"/>
        </w:rPr>
        <w:t xml:space="preserve"> </w:t>
      </w:r>
      <w:r w:rsidRPr="00F85942">
        <w:rPr>
          <w:sz w:val="24"/>
          <w:szCs w:val="24"/>
        </w:rPr>
        <w:t>if</w:t>
      </w:r>
      <w:r w:rsidRPr="00F85942">
        <w:rPr>
          <w:spacing w:val="3"/>
          <w:sz w:val="24"/>
          <w:szCs w:val="24"/>
        </w:rPr>
        <w:t xml:space="preserve"> </w:t>
      </w:r>
      <w:r w:rsidRPr="00F85942">
        <w:rPr>
          <w:sz w:val="24"/>
          <w:szCs w:val="24"/>
        </w:rPr>
        <w:t>the</w:t>
      </w:r>
      <w:r w:rsidRPr="00F85942">
        <w:rPr>
          <w:spacing w:val="2"/>
          <w:sz w:val="24"/>
          <w:szCs w:val="24"/>
        </w:rPr>
        <w:t xml:space="preserve"> </w:t>
      </w:r>
      <w:r w:rsidRPr="00F85942">
        <w:rPr>
          <w:spacing w:val="-1"/>
          <w:sz w:val="24"/>
          <w:szCs w:val="24"/>
        </w:rPr>
        <w:t>c</w:t>
      </w:r>
      <w:r w:rsidRPr="00F85942">
        <w:rPr>
          <w:sz w:val="24"/>
          <w:szCs w:val="24"/>
        </w:rPr>
        <w:t>ode</w:t>
      </w:r>
      <w:r w:rsidRPr="00F85942">
        <w:rPr>
          <w:spacing w:val="4"/>
          <w:sz w:val="24"/>
          <w:szCs w:val="24"/>
        </w:rPr>
        <w:t xml:space="preserve"> </w:t>
      </w:r>
      <w:r w:rsidRPr="00F85942">
        <w:rPr>
          <w:sz w:val="24"/>
          <w:szCs w:val="24"/>
        </w:rPr>
        <w:t>f</w:t>
      </w:r>
      <w:r w:rsidRPr="00F85942">
        <w:rPr>
          <w:spacing w:val="-1"/>
          <w:sz w:val="24"/>
          <w:szCs w:val="24"/>
        </w:rPr>
        <w:t>r</w:t>
      </w:r>
      <w:r w:rsidRPr="00F85942">
        <w:rPr>
          <w:sz w:val="24"/>
          <w:szCs w:val="24"/>
        </w:rPr>
        <w:t>om</w:t>
      </w:r>
      <w:r w:rsidRPr="00F85942">
        <w:rPr>
          <w:spacing w:val="3"/>
          <w:sz w:val="24"/>
          <w:szCs w:val="24"/>
        </w:rPr>
        <w:t xml:space="preserve"> </w:t>
      </w:r>
      <w:r w:rsidRPr="00F85942">
        <w:rPr>
          <w:sz w:val="24"/>
          <w:szCs w:val="24"/>
        </w:rPr>
        <w:t>l</w:t>
      </w:r>
      <w:r w:rsidRPr="00F85942">
        <w:rPr>
          <w:spacing w:val="1"/>
          <w:sz w:val="24"/>
          <w:szCs w:val="24"/>
        </w:rPr>
        <w:t>i</w:t>
      </w:r>
      <w:r w:rsidRPr="00F85942">
        <w:rPr>
          <w:sz w:val="24"/>
          <w:szCs w:val="24"/>
        </w:rPr>
        <w:t>ne</w:t>
      </w:r>
      <w:r w:rsidRPr="00F85942">
        <w:rPr>
          <w:spacing w:val="2"/>
          <w:sz w:val="24"/>
          <w:szCs w:val="24"/>
        </w:rPr>
        <w:t xml:space="preserve"> </w:t>
      </w:r>
      <w:r w:rsidRPr="00F85942">
        <w:rPr>
          <w:sz w:val="24"/>
          <w:szCs w:val="24"/>
        </w:rPr>
        <w:t>12</w:t>
      </w:r>
      <w:r w:rsidRPr="00F85942">
        <w:rPr>
          <w:spacing w:val="3"/>
          <w:sz w:val="24"/>
          <w:szCs w:val="24"/>
        </w:rPr>
        <w:t xml:space="preserve"> </w:t>
      </w:r>
      <w:r w:rsidRPr="00F85942">
        <w:rPr>
          <w:sz w:val="24"/>
          <w:szCs w:val="24"/>
        </w:rPr>
        <w:t>to</w:t>
      </w:r>
      <w:r w:rsidRPr="00F85942">
        <w:rPr>
          <w:spacing w:val="1"/>
          <w:sz w:val="24"/>
          <w:szCs w:val="24"/>
        </w:rPr>
        <w:t xml:space="preserve"> </w:t>
      </w:r>
      <w:r w:rsidRPr="00F85942">
        <w:rPr>
          <w:sz w:val="24"/>
          <w:szCs w:val="24"/>
        </w:rPr>
        <w:t>l</w:t>
      </w:r>
      <w:r w:rsidRPr="00F85942">
        <w:rPr>
          <w:spacing w:val="1"/>
          <w:sz w:val="24"/>
          <w:szCs w:val="24"/>
        </w:rPr>
        <w:t>i</w:t>
      </w:r>
      <w:r w:rsidRPr="00F85942">
        <w:rPr>
          <w:sz w:val="24"/>
          <w:szCs w:val="24"/>
        </w:rPr>
        <w:t>ne</w:t>
      </w:r>
      <w:r w:rsidRPr="00F85942">
        <w:rPr>
          <w:spacing w:val="2"/>
          <w:sz w:val="24"/>
          <w:szCs w:val="24"/>
        </w:rPr>
        <w:t xml:space="preserve"> </w:t>
      </w:r>
      <w:r w:rsidRPr="00F85942">
        <w:rPr>
          <w:sz w:val="24"/>
          <w:szCs w:val="24"/>
        </w:rPr>
        <w:t>19</w:t>
      </w:r>
      <w:r w:rsidRPr="00F85942">
        <w:rPr>
          <w:spacing w:val="1"/>
          <w:sz w:val="24"/>
          <w:szCs w:val="24"/>
        </w:rPr>
        <w:t xml:space="preserve"> </w:t>
      </w:r>
      <w:r w:rsidRPr="00F85942">
        <w:rPr>
          <w:sz w:val="24"/>
          <w:szCs w:val="24"/>
        </w:rPr>
        <w:t>is</w:t>
      </w:r>
      <w:r w:rsidRPr="00F85942">
        <w:rPr>
          <w:spacing w:val="4"/>
          <w:sz w:val="24"/>
          <w:szCs w:val="24"/>
        </w:rPr>
        <w:t xml:space="preserve"> </w:t>
      </w:r>
      <w:r w:rsidRPr="00F85942">
        <w:rPr>
          <w:sz w:val="24"/>
          <w:szCs w:val="24"/>
        </w:rPr>
        <w:t>w</w:t>
      </w:r>
      <w:r w:rsidRPr="00F85942">
        <w:rPr>
          <w:spacing w:val="-1"/>
          <w:sz w:val="24"/>
          <w:szCs w:val="24"/>
        </w:rPr>
        <w:t>r</w:t>
      </w:r>
      <w:r w:rsidRPr="00F85942">
        <w:rPr>
          <w:sz w:val="24"/>
          <w:szCs w:val="24"/>
        </w:rPr>
        <w:t>i</w:t>
      </w:r>
      <w:r w:rsidRPr="00F85942">
        <w:rPr>
          <w:spacing w:val="1"/>
          <w:sz w:val="24"/>
          <w:szCs w:val="24"/>
        </w:rPr>
        <w:t>t</w:t>
      </w:r>
      <w:r w:rsidRPr="00F85942">
        <w:rPr>
          <w:sz w:val="24"/>
          <w:szCs w:val="24"/>
        </w:rPr>
        <w:t>ten</w:t>
      </w:r>
      <w:r w:rsidRPr="00F85942">
        <w:rPr>
          <w:spacing w:val="2"/>
          <w:sz w:val="24"/>
          <w:szCs w:val="24"/>
        </w:rPr>
        <w:t xml:space="preserve"> </w:t>
      </w:r>
      <w:r w:rsidRPr="00F85942">
        <w:rPr>
          <w:spacing w:val="-1"/>
          <w:sz w:val="24"/>
          <w:szCs w:val="24"/>
        </w:rPr>
        <w:t>a</w:t>
      </w:r>
      <w:r w:rsidRPr="00F85942">
        <w:rPr>
          <w:sz w:val="24"/>
          <w:szCs w:val="24"/>
        </w:rPr>
        <w:t>bove</w:t>
      </w:r>
      <w:r w:rsidRPr="00F85942">
        <w:rPr>
          <w:spacing w:val="2"/>
          <w:sz w:val="24"/>
          <w:szCs w:val="24"/>
        </w:rPr>
        <w:t xml:space="preserve"> </w:t>
      </w:r>
      <w:r w:rsidRPr="00F85942">
        <w:rPr>
          <w:sz w:val="24"/>
          <w:szCs w:val="24"/>
        </w:rPr>
        <w:t>main( ),</w:t>
      </w:r>
      <w:r w:rsidRPr="00F85942">
        <w:rPr>
          <w:spacing w:val="2"/>
          <w:sz w:val="24"/>
          <w:szCs w:val="24"/>
        </w:rPr>
        <w:t xml:space="preserve"> </w:t>
      </w:r>
      <w:r w:rsidRPr="00F85942">
        <w:rPr>
          <w:sz w:val="24"/>
          <w:szCs w:val="24"/>
        </w:rPr>
        <w:t>the</w:t>
      </w:r>
      <w:r w:rsidRPr="00F85942">
        <w:rPr>
          <w:spacing w:val="-1"/>
          <w:sz w:val="24"/>
          <w:szCs w:val="24"/>
        </w:rPr>
        <w:t>r</w:t>
      </w:r>
      <w:r w:rsidRPr="00F85942">
        <w:rPr>
          <w:sz w:val="24"/>
          <w:szCs w:val="24"/>
        </w:rPr>
        <w:t>e</w:t>
      </w:r>
      <w:r w:rsidRPr="00F85942">
        <w:rPr>
          <w:spacing w:val="2"/>
          <w:sz w:val="24"/>
          <w:szCs w:val="24"/>
        </w:rPr>
        <w:t xml:space="preserve"> </w:t>
      </w:r>
      <w:r w:rsidRPr="00F85942">
        <w:rPr>
          <w:sz w:val="24"/>
          <w:szCs w:val="24"/>
        </w:rPr>
        <w:t>is</w:t>
      </w:r>
      <w:r w:rsidRPr="00F85942">
        <w:rPr>
          <w:spacing w:val="4"/>
          <w:sz w:val="24"/>
          <w:szCs w:val="24"/>
        </w:rPr>
        <w:t xml:space="preserve"> </w:t>
      </w:r>
      <w:r w:rsidRPr="00F85942">
        <w:rPr>
          <w:sz w:val="24"/>
          <w:szCs w:val="24"/>
        </w:rPr>
        <w:t>no</w:t>
      </w:r>
      <w:r w:rsidRPr="00F85942">
        <w:rPr>
          <w:spacing w:val="3"/>
          <w:sz w:val="24"/>
          <w:szCs w:val="24"/>
        </w:rPr>
        <w:t xml:space="preserve"> </w:t>
      </w:r>
      <w:r w:rsidRPr="00F85942">
        <w:rPr>
          <w:sz w:val="24"/>
          <w:szCs w:val="24"/>
        </w:rPr>
        <w:t>n</w:t>
      </w:r>
      <w:r w:rsidRPr="00F85942">
        <w:rPr>
          <w:spacing w:val="-1"/>
          <w:sz w:val="24"/>
          <w:szCs w:val="24"/>
        </w:rPr>
        <w:t>ee</w:t>
      </w:r>
      <w:r w:rsidRPr="00F85942">
        <w:rPr>
          <w:sz w:val="24"/>
          <w:szCs w:val="24"/>
        </w:rPr>
        <w:t>d</w:t>
      </w:r>
      <w:r w:rsidRPr="00F85942">
        <w:rPr>
          <w:spacing w:val="3"/>
          <w:sz w:val="24"/>
          <w:szCs w:val="24"/>
        </w:rPr>
        <w:t xml:space="preserve"> </w:t>
      </w:r>
      <w:r w:rsidRPr="00F85942">
        <w:rPr>
          <w:sz w:val="24"/>
          <w:szCs w:val="24"/>
        </w:rPr>
        <w:t>of 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 p</w:t>
      </w:r>
      <w:r w:rsidRPr="00F85942">
        <w:rPr>
          <w:spacing w:val="-1"/>
          <w:sz w:val="24"/>
          <w:szCs w:val="24"/>
        </w:rPr>
        <w:t>r</w:t>
      </w:r>
      <w:r w:rsidRPr="00F85942">
        <w:rPr>
          <w:sz w:val="24"/>
          <w:szCs w:val="24"/>
        </w:rPr>
        <w:t>oto</w:t>
      </w:r>
      <w:r w:rsidRPr="00F85942">
        <w:rPr>
          <w:spacing w:val="3"/>
          <w:sz w:val="24"/>
          <w:szCs w:val="24"/>
        </w:rPr>
        <w:t>t</w:t>
      </w:r>
      <w:r w:rsidRPr="00F85942">
        <w:rPr>
          <w:spacing w:val="-5"/>
          <w:sz w:val="24"/>
          <w:szCs w:val="24"/>
        </w:rPr>
        <w:t>y</w:t>
      </w:r>
      <w:r w:rsidRPr="00F85942">
        <w:rPr>
          <w:spacing w:val="2"/>
          <w:sz w:val="24"/>
          <w:szCs w:val="24"/>
        </w:rPr>
        <w:t>p</w:t>
      </w:r>
      <w:r w:rsidRPr="00F85942">
        <w:rPr>
          <w:spacing w:val="-1"/>
          <w:sz w:val="24"/>
          <w:szCs w:val="24"/>
        </w:rPr>
        <w:t>e</w:t>
      </w:r>
      <w:r w:rsidRPr="00F85942">
        <w:rPr>
          <w:sz w:val="24"/>
          <w:szCs w:val="24"/>
        </w:rPr>
        <w:t>.</w:t>
      </w:r>
    </w:p>
    <w:p w14:paraId="3642A673" w14:textId="77777777" w:rsidR="00BD33F8" w:rsidRPr="00F85942" w:rsidRDefault="00BD33F8">
      <w:pPr>
        <w:spacing w:line="200" w:lineRule="exact"/>
      </w:pPr>
    </w:p>
    <w:p w14:paraId="35F84EB6" w14:textId="63CB74A9" w:rsidR="00BD33F8" w:rsidRPr="00F85942" w:rsidRDefault="00436C8E">
      <w:pPr>
        <w:spacing w:before="12" w:line="220" w:lineRule="exact"/>
        <w:rPr>
          <w:sz w:val="22"/>
          <w:szCs w:val="22"/>
        </w:rPr>
      </w:pPr>
      <w:r>
        <w:pict w14:anchorId="30ADF15A">
          <v:group id="_x0000_s2030" style="position:absolute;margin-left:66.6pt;margin-top:531.8pt;width:478.85pt;height:0;z-index:-10655;mso-position-horizontal-relative:page;mso-position-vertical-relative:page" coordorigin="1332,10816" coordsize="9577,0">
            <v:shape id="_x0000_s2031" style="position:absolute;left:1332;top:10816;width:9577;height:0" coordorigin="1332,10816" coordsize="9577,0" path="m1332,10816r9578,e" filled="f" strokeweight=".58pt">
              <v:path arrowok="t"/>
            </v:shape>
            <w10:wrap anchorx="page" anchory="page"/>
          </v:group>
        </w:pict>
      </w:r>
    </w:p>
    <w:p w14:paraId="11F07A28" w14:textId="77777777" w:rsidR="00BD33F8" w:rsidRPr="00F85942" w:rsidRDefault="00A51A16">
      <w:pPr>
        <w:spacing w:line="300" w:lineRule="exact"/>
        <w:ind w:left="100" w:right="6492"/>
        <w:jc w:val="both"/>
        <w:rPr>
          <w:sz w:val="28"/>
          <w:szCs w:val="28"/>
        </w:rPr>
      </w:pPr>
      <w:r w:rsidRPr="00F85942">
        <w:rPr>
          <w:b/>
          <w:spacing w:val="1"/>
          <w:position w:val="-1"/>
          <w:sz w:val="28"/>
          <w:szCs w:val="28"/>
        </w:rPr>
        <w:t>9</w:t>
      </w:r>
      <w:r w:rsidRPr="00F85942">
        <w:rPr>
          <w:b/>
          <w:position w:val="-1"/>
          <w:sz w:val="28"/>
          <w:szCs w:val="28"/>
        </w:rPr>
        <w:t xml:space="preserve">.8    </w:t>
      </w:r>
      <w:r w:rsidRPr="00F85942">
        <w:rPr>
          <w:b/>
          <w:spacing w:val="18"/>
          <w:position w:val="-1"/>
          <w:sz w:val="28"/>
          <w:szCs w:val="28"/>
        </w:rPr>
        <w:t xml:space="preserve"> </w:t>
      </w:r>
      <w:r w:rsidRPr="00F85942">
        <w:rPr>
          <w:b/>
          <w:spacing w:val="-1"/>
          <w:position w:val="-1"/>
          <w:sz w:val="28"/>
          <w:szCs w:val="28"/>
        </w:rPr>
        <w:t>C</w:t>
      </w:r>
      <w:r w:rsidRPr="00F85942">
        <w:rPr>
          <w:b/>
          <w:spacing w:val="1"/>
          <w:position w:val="-1"/>
          <w:sz w:val="28"/>
          <w:szCs w:val="28"/>
        </w:rPr>
        <w:t>a</w:t>
      </w:r>
      <w:r w:rsidRPr="00F85942">
        <w:rPr>
          <w:b/>
          <w:spacing w:val="-1"/>
          <w:position w:val="-1"/>
          <w:sz w:val="28"/>
          <w:szCs w:val="28"/>
        </w:rPr>
        <w:t>l</w:t>
      </w:r>
      <w:r w:rsidRPr="00F85942">
        <w:rPr>
          <w:b/>
          <w:spacing w:val="1"/>
          <w:position w:val="-1"/>
          <w:sz w:val="28"/>
          <w:szCs w:val="28"/>
        </w:rPr>
        <w:t>li</w:t>
      </w:r>
      <w:r w:rsidRPr="00F85942">
        <w:rPr>
          <w:b/>
          <w:spacing w:val="-3"/>
          <w:position w:val="-1"/>
          <w:sz w:val="28"/>
          <w:szCs w:val="28"/>
        </w:rPr>
        <w:t>n</w:t>
      </w:r>
      <w:r w:rsidRPr="00F85942">
        <w:rPr>
          <w:b/>
          <w:position w:val="-1"/>
          <w:sz w:val="28"/>
          <w:szCs w:val="28"/>
        </w:rPr>
        <w:t>g</w:t>
      </w:r>
      <w:r w:rsidRPr="00F85942">
        <w:rPr>
          <w:b/>
          <w:spacing w:val="1"/>
          <w:position w:val="-1"/>
          <w:sz w:val="28"/>
          <w:szCs w:val="28"/>
        </w:rPr>
        <w:t xml:space="preserve"> </w:t>
      </w:r>
      <w:r w:rsidRPr="00F85942">
        <w:rPr>
          <w:b/>
          <w:position w:val="-1"/>
          <w:sz w:val="28"/>
          <w:szCs w:val="28"/>
        </w:rPr>
        <w:t xml:space="preserve">a </w:t>
      </w:r>
      <w:r w:rsidRPr="00F85942">
        <w:rPr>
          <w:b/>
          <w:spacing w:val="-1"/>
          <w:position w:val="-1"/>
          <w:sz w:val="28"/>
          <w:szCs w:val="28"/>
        </w:rPr>
        <w:t>F</w:t>
      </w:r>
      <w:r w:rsidRPr="00F85942">
        <w:rPr>
          <w:b/>
          <w:position w:val="-1"/>
          <w:sz w:val="28"/>
          <w:szCs w:val="28"/>
        </w:rPr>
        <w:t>un</w:t>
      </w:r>
      <w:r w:rsidRPr="00F85942">
        <w:rPr>
          <w:b/>
          <w:spacing w:val="-3"/>
          <w:position w:val="-1"/>
          <w:sz w:val="28"/>
          <w:szCs w:val="28"/>
        </w:rPr>
        <w:t>c</w:t>
      </w:r>
      <w:r w:rsidRPr="00F85942">
        <w:rPr>
          <w:b/>
          <w:position w:val="-1"/>
          <w:sz w:val="28"/>
          <w:szCs w:val="28"/>
        </w:rPr>
        <w:t>t</w:t>
      </w:r>
      <w:r w:rsidRPr="00F85942">
        <w:rPr>
          <w:b/>
          <w:spacing w:val="-1"/>
          <w:position w:val="-1"/>
          <w:sz w:val="28"/>
          <w:szCs w:val="28"/>
        </w:rPr>
        <w:t>i</w:t>
      </w:r>
      <w:r w:rsidRPr="00F85942">
        <w:rPr>
          <w:b/>
          <w:spacing w:val="1"/>
          <w:position w:val="-1"/>
          <w:sz w:val="28"/>
          <w:szCs w:val="28"/>
        </w:rPr>
        <w:t>o</w:t>
      </w:r>
      <w:r w:rsidRPr="00F85942">
        <w:rPr>
          <w:b/>
          <w:position w:val="-1"/>
          <w:sz w:val="28"/>
          <w:szCs w:val="28"/>
        </w:rPr>
        <w:t>n</w:t>
      </w:r>
    </w:p>
    <w:p w14:paraId="518B026F" w14:textId="77777777" w:rsidR="00BD33F8" w:rsidRPr="00F85942" w:rsidRDefault="00BD33F8">
      <w:pPr>
        <w:spacing w:before="4" w:line="180" w:lineRule="exact"/>
        <w:rPr>
          <w:sz w:val="18"/>
          <w:szCs w:val="18"/>
        </w:rPr>
      </w:pPr>
    </w:p>
    <w:p w14:paraId="5CE9351D" w14:textId="77777777" w:rsidR="00BD33F8" w:rsidRPr="00F85942" w:rsidRDefault="00BD33F8">
      <w:pPr>
        <w:spacing w:line="200" w:lineRule="exact"/>
      </w:pPr>
    </w:p>
    <w:p w14:paraId="79A77CBD" w14:textId="77777777" w:rsidR="00BD33F8" w:rsidRPr="00F85942" w:rsidRDefault="00A51A16">
      <w:pPr>
        <w:spacing w:before="29" w:line="360" w:lineRule="auto"/>
        <w:ind w:left="100" w:right="75"/>
        <w:rPr>
          <w:sz w:val="24"/>
          <w:szCs w:val="24"/>
        </w:rPr>
      </w:pPr>
      <w:r w:rsidRPr="00F85942">
        <w:rPr>
          <w:sz w:val="24"/>
          <w:szCs w:val="24"/>
        </w:rPr>
        <w:t>Control</w:t>
      </w:r>
      <w:r w:rsidRPr="00F85942">
        <w:rPr>
          <w:spacing w:val="2"/>
          <w:sz w:val="24"/>
          <w:szCs w:val="24"/>
        </w:rPr>
        <w:t xml:space="preserve"> </w:t>
      </w:r>
      <w:r w:rsidRPr="00F85942">
        <w:rPr>
          <w:sz w:val="24"/>
          <w:szCs w:val="24"/>
        </w:rPr>
        <w:t>of</w:t>
      </w:r>
      <w:r w:rsidRPr="00F85942">
        <w:rPr>
          <w:spacing w:val="1"/>
          <w:sz w:val="24"/>
          <w:szCs w:val="24"/>
        </w:rPr>
        <w:t xml:space="preserve"> </w:t>
      </w:r>
      <w:r w:rsidRPr="00F85942">
        <w:rPr>
          <w:sz w:val="24"/>
          <w:szCs w:val="24"/>
        </w:rPr>
        <w:t>the</w:t>
      </w:r>
      <w:r w:rsidRPr="00F85942">
        <w:rPr>
          <w:spacing w:val="2"/>
          <w:sz w:val="24"/>
          <w:szCs w:val="24"/>
        </w:rPr>
        <w:t xml:space="preserve"> </w:t>
      </w:r>
      <w:r w:rsidRPr="00F85942">
        <w:rPr>
          <w:sz w:val="24"/>
          <w:szCs w:val="24"/>
        </w:rPr>
        <w:t>p</w:t>
      </w:r>
      <w:r w:rsidRPr="00F85942">
        <w:rPr>
          <w:spacing w:val="-1"/>
          <w:sz w:val="24"/>
          <w:szCs w:val="24"/>
        </w:rPr>
        <w:t>r</w:t>
      </w:r>
      <w:r w:rsidRPr="00F85942">
        <w:rPr>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m</w:t>
      </w:r>
      <w:r w:rsidRPr="00F85942">
        <w:rPr>
          <w:spacing w:val="3"/>
          <w:sz w:val="24"/>
          <w:szCs w:val="24"/>
        </w:rPr>
        <w:t xml:space="preserve"> </w:t>
      </w:r>
      <w:r w:rsidRPr="00F85942">
        <w:rPr>
          <w:spacing w:val="1"/>
          <w:sz w:val="24"/>
          <w:szCs w:val="24"/>
        </w:rPr>
        <w:t>c</w:t>
      </w:r>
      <w:r w:rsidRPr="00F85942">
        <w:rPr>
          <w:spacing w:val="-1"/>
          <w:sz w:val="24"/>
          <w:szCs w:val="24"/>
        </w:rPr>
        <w:t>a</w:t>
      </w:r>
      <w:r w:rsidRPr="00F85942">
        <w:rPr>
          <w:sz w:val="24"/>
          <w:szCs w:val="24"/>
        </w:rPr>
        <w:t>nnot</w:t>
      </w:r>
      <w:r w:rsidRPr="00F85942">
        <w:rPr>
          <w:spacing w:val="3"/>
          <w:sz w:val="24"/>
          <w:szCs w:val="24"/>
        </w:rPr>
        <w:t xml:space="preserve"> </w:t>
      </w:r>
      <w:r w:rsidRPr="00F85942">
        <w:rPr>
          <w:sz w:val="24"/>
          <w:szCs w:val="24"/>
        </w:rPr>
        <w:t>be</w:t>
      </w:r>
      <w:r w:rsidRPr="00F85942">
        <w:rPr>
          <w:spacing w:val="1"/>
          <w:sz w:val="24"/>
          <w:szCs w:val="24"/>
        </w:rPr>
        <w:t xml:space="preserve"> </w:t>
      </w:r>
      <w:r w:rsidRPr="00F85942">
        <w:rPr>
          <w:sz w:val="24"/>
          <w:szCs w:val="24"/>
        </w:rPr>
        <w:t>tr</w:t>
      </w:r>
      <w:r w:rsidRPr="00F85942">
        <w:rPr>
          <w:spacing w:val="-1"/>
          <w:sz w:val="24"/>
          <w:szCs w:val="24"/>
        </w:rPr>
        <w:t>a</w:t>
      </w:r>
      <w:r w:rsidRPr="00F85942">
        <w:rPr>
          <w:sz w:val="24"/>
          <w:szCs w:val="24"/>
        </w:rPr>
        <w:t>nsf</w:t>
      </w:r>
      <w:r w:rsidRPr="00F85942">
        <w:rPr>
          <w:spacing w:val="-1"/>
          <w:sz w:val="24"/>
          <w:szCs w:val="24"/>
        </w:rPr>
        <w:t>e</w:t>
      </w:r>
      <w:r w:rsidRPr="00F85942">
        <w:rPr>
          <w:sz w:val="24"/>
          <w:szCs w:val="24"/>
        </w:rPr>
        <w:t>r</w:t>
      </w:r>
      <w:r w:rsidRPr="00F85942">
        <w:rPr>
          <w:spacing w:val="1"/>
          <w:sz w:val="24"/>
          <w:szCs w:val="24"/>
        </w:rPr>
        <w:t>r</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to</w:t>
      </w:r>
      <w:r w:rsidRPr="00F85942">
        <w:rPr>
          <w:spacing w:val="3"/>
          <w:sz w:val="24"/>
          <w:szCs w:val="24"/>
        </w:rPr>
        <w:t xml:space="preserve"> </w:t>
      </w:r>
      <w:r w:rsidRPr="00F85942">
        <w:rPr>
          <w:sz w:val="24"/>
          <w:szCs w:val="24"/>
        </w:rPr>
        <w:t>use</w:t>
      </w:r>
      <w:r w:rsidRPr="00F85942">
        <w:rPr>
          <w:spacing w:val="2"/>
          <w:sz w:val="24"/>
          <w:szCs w:val="24"/>
        </w:rPr>
        <w:t>r</w:t>
      </w:r>
      <w:r w:rsidRPr="00F85942">
        <w:rPr>
          <w:sz w:val="24"/>
          <w:szCs w:val="24"/>
        </w:rPr>
        <w:t>-d</w:t>
      </w:r>
      <w:r w:rsidRPr="00F85942">
        <w:rPr>
          <w:spacing w:val="1"/>
          <w:sz w:val="24"/>
          <w:szCs w:val="24"/>
        </w:rPr>
        <w:t>e</w:t>
      </w:r>
      <w:r w:rsidRPr="00F85942">
        <w:rPr>
          <w:sz w:val="24"/>
          <w:szCs w:val="24"/>
        </w:rPr>
        <w:t>fin</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 xml:space="preserve"> </w:t>
      </w:r>
      <w:r w:rsidRPr="00F85942">
        <w:rPr>
          <w:sz w:val="24"/>
          <w:szCs w:val="24"/>
        </w:rPr>
        <w:t>(</w:t>
      </w:r>
      <w:r w:rsidRPr="00F85942">
        <w:rPr>
          <w:spacing w:val="-1"/>
          <w:sz w:val="24"/>
          <w:szCs w:val="24"/>
        </w:rPr>
        <w:t>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 xml:space="preserve"> </w:t>
      </w:r>
      <w:r w:rsidRPr="00F85942">
        <w:rPr>
          <w:sz w:val="24"/>
          <w:szCs w:val="24"/>
        </w:rPr>
        <w:t>d</w:t>
      </w:r>
      <w:r w:rsidRPr="00F85942">
        <w:rPr>
          <w:spacing w:val="-1"/>
          <w:sz w:val="24"/>
          <w:szCs w:val="24"/>
        </w:rPr>
        <w:t>e</w:t>
      </w:r>
      <w:r w:rsidRPr="00F85942">
        <w:rPr>
          <w:sz w:val="24"/>
          <w:szCs w:val="24"/>
        </w:rPr>
        <w:t>fin</w:t>
      </w:r>
      <w:r w:rsidRPr="00F85942">
        <w:rPr>
          <w:spacing w:val="3"/>
          <w:sz w:val="24"/>
          <w:szCs w:val="24"/>
        </w:rPr>
        <w:t>i</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 xml:space="preserve"> </w:t>
      </w:r>
      <w:r w:rsidRPr="00F85942">
        <w:rPr>
          <w:sz w:val="24"/>
          <w:szCs w:val="24"/>
        </w:rPr>
        <w:t>unle</w:t>
      </w:r>
      <w:r w:rsidRPr="00F85942">
        <w:rPr>
          <w:spacing w:val="-3"/>
          <w:sz w:val="24"/>
          <w:szCs w:val="24"/>
        </w:rPr>
        <w:t>s</w:t>
      </w:r>
      <w:r w:rsidRPr="00F85942">
        <w:rPr>
          <w:sz w:val="24"/>
          <w:szCs w:val="24"/>
        </w:rPr>
        <w:t>s it</w:t>
      </w:r>
      <w:r w:rsidRPr="00F85942">
        <w:rPr>
          <w:spacing w:val="1"/>
          <w:sz w:val="24"/>
          <w:szCs w:val="24"/>
        </w:rPr>
        <w:t xml:space="preserve"> </w:t>
      </w:r>
      <w:r w:rsidRPr="00F85942">
        <w:rPr>
          <w:sz w:val="24"/>
          <w:szCs w:val="24"/>
        </w:rPr>
        <w:t>is c</w:t>
      </w:r>
      <w:r w:rsidRPr="00F85942">
        <w:rPr>
          <w:spacing w:val="-1"/>
          <w:sz w:val="24"/>
          <w:szCs w:val="24"/>
        </w:rPr>
        <w:t>a</w:t>
      </w:r>
      <w:r w:rsidRPr="00F85942">
        <w:rPr>
          <w:sz w:val="24"/>
          <w:szCs w:val="24"/>
        </w:rPr>
        <w:t>l</w:t>
      </w:r>
      <w:r w:rsidRPr="00F85942">
        <w:rPr>
          <w:spacing w:val="1"/>
          <w:sz w:val="24"/>
          <w:szCs w:val="24"/>
        </w:rPr>
        <w:t>l</w:t>
      </w:r>
      <w:r w:rsidRPr="00F85942">
        <w:rPr>
          <w:spacing w:val="-1"/>
          <w:sz w:val="24"/>
          <w:szCs w:val="24"/>
        </w:rPr>
        <w:t>e</w:t>
      </w:r>
      <w:r w:rsidRPr="00F85942">
        <w:rPr>
          <w:sz w:val="24"/>
          <w:szCs w:val="24"/>
        </w:rPr>
        <w:t>d (invok</w:t>
      </w:r>
      <w:r w:rsidRPr="00F85942">
        <w:rPr>
          <w:spacing w:val="-1"/>
          <w:sz w:val="24"/>
          <w:szCs w:val="24"/>
        </w:rPr>
        <w:t>e</w:t>
      </w:r>
      <w:r w:rsidRPr="00F85942">
        <w:rPr>
          <w:sz w:val="24"/>
          <w:szCs w:val="24"/>
        </w:rPr>
        <w:t>d</w:t>
      </w:r>
      <w:r w:rsidRPr="00F85942">
        <w:rPr>
          <w:spacing w:val="-1"/>
          <w:sz w:val="24"/>
          <w:szCs w:val="24"/>
        </w:rPr>
        <w:t>)</w:t>
      </w:r>
      <w:r w:rsidRPr="00F85942">
        <w:rPr>
          <w:sz w:val="24"/>
          <w:szCs w:val="24"/>
        </w:rPr>
        <w:t>.</w:t>
      </w:r>
    </w:p>
    <w:p w14:paraId="29694B62" w14:textId="77777777" w:rsidR="00BD33F8" w:rsidRPr="00F85942" w:rsidRDefault="00A51A16">
      <w:pPr>
        <w:spacing w:before="3" w:line="260" w:lineRule="exact"/>
        <w:ind w:left="100"/>
        <w:rPr>
          <w:sz w:val="24"/>
          <w:szCs w:val="24"/>
        </w:rPr>
      </w:pPr>
      <w:r w:rsidRPr="00F85942">
        <w:rPr>
          <w:spacing w:val="3"/>
          <w:position w:val="-1"/>
          <w:sz w:val="24"/>
          <w:szCs w:val="24"/>
        </w:rPr>
        <w:t>S</w:t>
      </w:r>
      <w:r w:rsidRPr="00F85942">
        <w:rPr>
          <w:spacing w:val="-5"/>
          <w:position w:val="-1"/>
          <w:sz w:val="24"/>
          <w:szCs w:val="24"/>
        </w:rPr>
        <w:t>y</w:t>
      </w:r>
      <w:r w:rsidRPr="00F85942">
        <w:rPr>
          <w:position w:val="-1"/>
          <w:sz w:val="24"/>
          <w:szCs w:val="24"/>
        </w:rPr>
        <w:t>ntax</w:t>
      </w:r>
      <w:r w:rsidRPr="00F85942">
        <w:rPr>
          <w:spacing w:val="2"/>
          <w:position w:val="-1"/>
          <w:sz w:val="24"/>
          <w:szCs w:val="24"/>
        </w:rPr>
        <w:t xml:space="preserve"> </w:t>
      </w:r>
      <w:r w:rsidRPr="00F85942">
        <w:rPr>
          <w:position w:val="-1"/>
          <w:sz w:val="24"/>
          <w:szCs w:val="24"/>
        </w:rPr>
        <w:t xml:space="preserve">of </w:t>
      </w:r>
      <w:r w:rsidRPr="00F85942">
        <w:rPr>
          <w:spacing w:val="-1"/>
          <w:position w:val="-1"/>
          <w:sz w:val="24"/>
          <w:szCs w:val="24"/>
        </w:rPr>
        <w:t>f</w:t>
      </w:r>
      <w:r w:rsidRPr="00F85942">
        <w:rPr>
          <w:position w:val="-1"/>
          <w:sz w:val="24"/>
          <w:szCs w:val="24"/>
        </w:rPr>
        <w:t>un</w:t>
      </w:r>
      <w:r w:rsidRPr="00F85942">
        <w:rPr>
          <w:spacing w:val="-1"/>
          <w:position w:val="-1"/>
          <w:sz w:val="24"/>
          <w:szCs w:val="24"/>
        </w:rPr>
        <w:t>c</w:t>
      </w:r>
      <w:r w:rsidRPr="00F85942">
        <w:rPr>
          <w:position w:val="-1"/>
          <w:sz w:val="24"/>
          <w:szCs w:val="24"/>
        </w:rPr>
        <w:t>t</w:t>
      </w:r>
      <w:r w:rsidRPr="00F85942">
        <w:rPr>
          <w:spacing w:val="1"/>
          <w:position w:val="-1"/>
          <w:sz w:val="24"/>
          <w:szCs w:val="24"/>
        </w:rPr>
        <w:t>i</w:t>
      </w:r>
      <w:r w:rsidRPr="00F85942">
        <w:rPr>
          <w:position w:val="-1"/>
          <w:sz w:val="24"/>
          <w:szCs w:val="24"/>
        </w:rPr>
        <w:t xml:space="preserve">on </w:t>
      </w:r>
      <w:r w:rsidRPr="00F85942">
        <w:rPr>
          <w:spacing w:val="-1"/>
          <w:position w:val="-1"/>
          <w:sz w:val="24"/>
          <w:szCs w:val="24"/>
        </w:rPr>
        <w:t>ca</w:t>
      </w:r>
      <w:r w:rsidRPr="00F85942">
        <w:rPr>
          <w:position w:val="-1"/>
          <w:sz w:val="24"/>
          <w:szCs w:val="24"/>
        </w:rPr>
        <w:t>ll</w:t>
      </w:r>
    </w:p>
    <w:p w14:paraId="477DB7A8" w14:textId="77777777" w:rsidR="00BD33F8" w:rsidRPr="00F85942" w:rsidRDefault="00BD33F8">
      <w:pPr>
        <w:spacing w:before="4" w:line="140" w:lineRule="exact"/>
        <w:rPr>
          <w:sz w:val="14"/>
          <w:szCs w:val="14"/>
        </w:rPr>
      </w:pPr>
    </w:p>
    <w:p w14:paraId="3CFB85B1" w14:textId="77777777" w:rsidR="00BD33F8" w:rsidRPr="00F85942" w:rsidRDefault="00A51A16">
      <w:pPr>
        <w:ind w:left="2559" w:right="2582"/>
        <w:jc w:val="center"/>
        <w:rPr>
          <w:sz w:val="24"/>
          <w:szCs w:val="24"/>
        </w:rPr>
      </w:pPr>
      <w:proofErr w:type="spellStart"/>
      <w:r w:rsidRPr="00F85942">
        <w:rPr>
          <w:i/>
          <w:sz w:val="24"/>
          <w:szCs w:val="24"/>
        </w:rPr>
        <w:t>function_nam</w:t>
      </w:r>
      <w:r w:rsidRPr="00F85942">
        <w:rPr>
          <w:i/>
          <w:spacing w:val="1"/>
          <w:sz w:val="24"/>
          <w:szCs w:val="24"/>
        </w:rPr>
        <w:t>e</w:t>
      </w:r>
      <w:proofErr w:type="spellEnd"/>
      <w:r w:rsidRPr="00F85942">
        <w:rPr>
          <w:i/>
          <w:spacing w:val="-3"/>
          <w:sz w:val="24"/>
          <w:szCs w:val="24"/>
        </w:rPr>
        <w:t>(</w:t>
      </w:r>
      <w:r w:rsidRPr="00F85942">
        <w:rPr>
          <w:i/>
          <w:sz w:val="24"/>
          <w:szCs w:val="24"/>
        </w:rPr>
        <w:t>argum</w:t>
      </w:r>
      <w:r w:rsidRPr="00F85942">
        <w:rPr>
          <w:i/>
          <w:spacing w:val="-1"/>
          <w:sz w:val="24"/>
          <w:szCs w:val="24"/>
        </w:rPr>
        <w:t>e</w:t>
      </w:r>
      <w:r w:rsidRPr="00F85942">
        <w:rPr>
          <w:i/>
          <w:sz w:val="24"/>
          <w:szCs w:val="24"/>
        </w:rPr>
        <w:t>n</w:t>
      </w:r>
      <w:r w:rsidRPr="00F85942">
        <w:rPr>
          <w:i/>
          <w:spacing w:val="3"/>
          <w:sz w:val="24"/>
          <w:szCs w:val="24"/>
        </w:rPr>
        <w:t>t</w:t>
      </w:r>
      <w:r w:rsidRPr="00F85942">
        <w:rPr>
          <w:i/>
          <w:spacing w:val="-3"/>
          <w:sz w:val="24"/>
          <w:szCs w:val="24"/>
        </w:rPr>
        <w:t>(</w:t>
      </w:r>
      <w:r w:rsidRPr="00F85942">
        <w:rPr>
          <w:i/>
          <w:spacing w:val="2"/>
          <w:sz w:val="24"/>
          <w:szCs w:val="24"/>
        </w:rPr>
        <w:t>1</w:t>
      </w:r>
      <w:r w:rsidRPr="00F85942">
        <w:rPr>
          <w:i/>
          <w:sz w:val="24"/>
          <w:szCs w:val="24"/>
        </w:rPr>
        <w:t>),....</w:t>
      </w:r>
      <w:r w:rsidRPr="00F85942">
        <w:rPr>
          <w:i/>
          <w:spacing w:val="-1"/>
          <w:sz w:val="24"/>
          <w:szCs w:val="24"/>
        </w:rPr>
        <w:t>a</w:t>
      </w:r>
      <w:r w:rsidRPr="00F85942">
        <w:rPr>
          <w:i/>
          <w:sz w:val="24"/>
          <w:szCs w:val="24"/>
        </w:rPr>
        <w:t>rgum</w:t>
      </w:r>
      <w:r w:rsidRPr="00F85942">
        <w:rPr>
          <w:i/>
          <w:spacing w:val="-1"/>
          <w:sz w:val="24"/>
          <w:szCs w:val="24"/>
        </w:rPr>
        <w:t>e</w:t>
      </w:r>
      <w:r w:rsidRPr="00F85942">
        <w:rPr>
          <w:i/>
          <w:sz w:val="24"/>
          <w:szCs w:val="24"/>
        </w:rPr>
        <w:t>n</w:t>
      </w:r>
      <w:r w:rsidRPr="00F85942">
        <w:rPr>
          <w:i/>
          <w:spacing w:val="3"/>
          <w:sz w:val="24"/>
          <w:szCs w:val="24"/>
        </w:rPr>
        <w:t>t</w:t>
      </w:r>
      <w:r w:rsidRPr="00F85942">
        <w:rPr>
          <w:i/>
          <w:spacing w:val="-3"/>
          <w:sz w:val="24"/>
          <w:szCs w:val="24"/>
        </w:rPr>
        <w:t>(</w:t>
      </w:r>
      <w:r w:rsidRPr="00F85942">
        <w:rPr>
          <w:i/>
          <w:spacing w:val="2"/>
          <w:sz w:val="24"/>
          <w:szCs w:val="24"/>
        </w:rPr>
        <w:t>n</w:t>
      </w:r>
      <w:r w:rsidRPr="00F85942">
        <w:rPr>
          <w:i/>
          <w:sz w:val="24"/>
          <w:szCs w:val="24"/>
        </w:rPr>
        <w:t>)</w:t>
      </w:r>
      <w:r w:rsidRPr="00F85942">
        <w:rPr>
          <w:i/>
          <w:spacing w:val="-1"/>
          <w:sz w:val="24"/>
          <w:szCs w:val="24"/>
        </w:rPr>
        <w:t>)</w:t>
      </w:r>
      <w:r w:rsidRPr="00F85942">
        <w:rPr>
          <w:i/>
          <w:sz w:val="24"/>
          <w:szCs w:val="24"/>
        </w:rPr>
        <w:t>;</w:t>
      </w:r>
    </w:p>
    <w:p w14:paraId="1844B317" w14:textId="77777777" w:rsidR="00BD33F8" w:rsidRPr="00F85942" w:rsidRDefault="00BD33F8">
      <w:pPr>
        <w:spacing w:before="2" w:line="140" w:lineRule="exact"/>
        <w:rPr>
          <w:sz w:val="15"/>
          <w:szCs w:val="15"/>
        </w:rPr>
      </w:pPr>
    </w:p>
    <w:p w14:paraId="1E974064" w14:textId="77777777" w:rsidR="00BD33F8" w:rsidRPr="00F85942" w:rsidRDefault="00BD33F8">
      <w:pPr>
        <w:spacing w:line="200" w:lineRule="exact"/>
      </w:pPr>
    </w:p>
    <w:p w14:paraId="2B8DF74C" w14:textId="77777777" w:rsidR="00BD33F8" w:rsidRPr="00F85942" w:rsidRDefault="00BD33F8">
      <w:pPr>
        <w:spacing w:line="200" w:lineRule="exact"/>
      </w:pPr>
    </w:p>
    <w:p w14:paraId="0054F694" w14:textId="77777777" w:rsidR="00BD33F8" w:rsidRPr="00F85942" w:rsidRDefault="00A51A16">
      <w:pPr>
        <w:spacing w:line="359" w:lineRule="auto"/>
        <w:ind w:left="80" w:right="105"/>
        <w:jc w:val="center"/>
        <w:rPr>
          <w:sz w:val="24"/>
          <w:szCs w:val="24"/>
        </w:rPr>
        <w:sectPr w:rsidR="00BD33F8" w:rsidRPr="00F85942">
          <w:pgSz w:w="12240" w:h="15840"/>
          <w:pgMar w:top="1360" w:right="1320" w:bottom="280" w:left="1340" w:header="0" w:footer="1015" w:gutter="0"/>
          <w:cols w:space="720"/>
        </w:sectPr>
      </w:pPr>
      <w:r w:rsidRPr="00F85942">
        <w:rPr>
          <w:spacing w:val="-3"/>
          <w:sz w:val="24"/>
          <w:szCs w:val="24"/>
        </w:rPr>
        <w:t>I</w:t>
      </w:r>
      <w:r w:rsidRPr="00F85942">
        <w:rPr>
          <w:sz w:val="24"/>
          <w:szCs w:val="24"/>
        </w:rPr>
        <w:t>n</w:t>
      </w:r>
      <w:r w:rsidRPr="00F85942">
        <w:rPr>
          <w:spacing w:val="17"/>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16"/>
          <w:sz w:val="24"/>
          <w:szCs w:val="24"/>
        </w:rPr>
        <w:t xml:space="preserve"> </w:t>
      </w:r>
      <w:r w:rsidRPr="00F85942">
        <w:rPr>
          <w:spacing w:val="-1"/>
          <w:sz w:val="24"/>
          <w:szCs w:val="24"/>
        </w:rPr>
        <w:t>a</w:t>
      </w:r>
      <w:r w:rsidRPr="00F85942">
        <w:rPr>
          <w:sz w:val="24"/>
          <w:szCs w:val="24"/>
        </w:rPr>
        <w:t>bo</w:t>
      </w:r>
      <w:r w:rsidRPr="00F85942">
        <w:rPr>
          <w:spacing w:val="2"/>
          <w:sz w:val="24"/>
          <w:szCs w:val="24"/>
        </w:rPr>
        <w:t>v</w:t>
      </w:r>
      <w:r w:rsidRPr="00F85942">
        <w:rPr>
          <w:sz w:val="24"/>
          <w:szCs w:val="24"/>
        </w:rPr>
        <w:t>e</w:t>
      </w:r>
      <w:r w:rsidRPr="00F85942">
        <w:rPr>
          <w:spacing w:val="16"/>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w:t>
      </w:r>
      <w:r w:rsidRPr="00F85942">
        <w:rPr>
          <w:spacing w:val="17"/>
          <w:sz w:val="24"/>
          <w:szCs w:val="24"/>
        </w:rPr>
        <w:t xml:space="preserve"> </w:t>
      </w:r>
      <w:r w:rsidRPr="00F85942">
        <w:rPr>
          <w:sz w:val="24"/>
          <w:szCs w:val="24"/>
        </w:rPr>
        <w:t>f</w:t>
      </w:r>
      <w:r w:rsidRPr="00F85942">
        <w:rPr>
          <w:spacing w:val="1"/>
          <w:sz w:val="24"/>
          <w:szCs w:val="24"/>
        </w:rPr>
        <w:t>u</w:t>
      </w:r>
      <w:r w:rsidRPr="00F85942">
        <w:rPr>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17"/>
          <w:sz w:val="24"/>
          <w:szCs w:val="24"/>
        </w:rPr>
        <w:t xml:space="preserve"> </w:t>
      </w:r>
      <w:r w:rsidRPr="00F85942">
        <w:rPr>
          <w:spacing w:val="-1"/>
          <w:sz w:val="24"/>
          <w:szCs w:val="24"/>
        </w:rPr>
        <w:t>ca</w:t>
      </w:r>
      <w:r w:rsidRPr="00F85942">
        <w:rPr>
          <w:sz w:val="24"/>
          <w:szCs w:val="24"/>
        </w:rPr>
        <w:t>ll</w:t>
      </w:r>
      <w:r w:rsidRPr="00F85942">
        <w:rPr>
          <w:spacing w:val="17"/>
          <w:sz w:val="24"/>
          <w:szCs w:val="24"/>
        </w:rPr>
        <w:t xml:space="preserve"> </w:t>
      </w:r>
      <w:r w:rsidRPr="00F85942">
        <w:rPr>
          <w:sz w:val="24"/>
          <w:szCs w:val="24"/>
        </w:rPr>
        <w:t>is</w:t>
      </w:r>
      <w:r w:rsidRPr="00F85942">
        <w:rPr>
          <w:spacing w:val="17"/>
          <w:sz w:val="24"/>
          <w:szCs w:val="24"/>
        </w:rPr>
        <w:t xml:space="preserve"> </w:t>
      </w:r>
      <w:r w:rsidRPr="00F85942">
        <w:rPr>
          <w:sz w:val="24"/>
          <w:szCs w:val="24"/>
        </w:rPr>
        <w:t>made</w:t>
      </w:r>
      <w:r w:rsidRPr="00F85942">
        <w:rPr>
          <w:spacing w:val="15"/>
          <w:sz w:val="24"/>
          <w:szCs w:val="24"/>
        </w:rPr>
        <w:t xml:space="preserve"> </w:t>
      </w:r>
      <w:r w:rsidRPr="00F85942">
        <w:rPr>
          <w:sz w:val="24"/>
          <w:szCs w:val="24"/>
        </w:rPr>
        <w:t>usi</w:t>
      </w:r>
      <w:r w:rsidRPr="00F85942">
        <w:rPr>
          <w:spacing w:val="3"/>
          <w:sz w:val="24"/>
          <w:szCs w:val="24"/>
        </w:rPr>
        <w:t>n</w:t>
      </w:r>
      <w:r w:rsidRPr="00F85942">
        <w:rPr>
          <w:sz w:val="24"/>
          <w:szCs w:val="24"/>
        </w:rPr>
        <w:t>g</w:t>
      </w:r>
      <w:r w:rsidRPr="00F85942">
        <w:rPr>
          <w:spacing w:val="17"/>
          <w:sz w:val="24"/>
          <w:szCs w:val="24"/>
        </w:rPr>
        <w:t xml:space="preserve"> </w:t>
      </w:r>
      <w:r w:rsidRPr="00F85942">
        <w:rPr>
          <w:sz w:val="24"/>
          <w:szCs w:val="24"/>
        </w:rPr>
        <w:t>stat</w:t>
      </w:r>
      <w:r w:rsidRPr="00F85942">
        <w:rPr>
          <w:spacing w:val="-1"/>
          <w:sz w:val="24"/>
          <w:szCs w:val="24"/>
        </w:rPr>
        <w:t>e</w:t>
      </w:r>
      <w:r w:rsidRPr="00F85942">
        <w:rPr>
          <w:sz w:val="24"/>
          <w:szCs w:val="24"/>
        </w:rPr>
        <w:t>ment</w:t>
      </w:r>
      <w:r w:rsidRPr="00F85942">
        <w:rPr>
          <w:spacing w:val="17"/>
          <w:sz w:val="24"/>
          <w:szCs w:val="24"/>
        </w:rPr>
        <w:t xml:space="preserve"> </w:t>
      </w:r>
      <w:r w:rsidRPr="00F85942">
        <w:rPr>
          <w:sz w:val="24"/>
          <w:szCs w:val="24"/>
        </w:rPr>
        <w:t>"add</w:t>
      </w:r>
      <w:r w:rsidRPr="00F85942">
        <w:rPr>
          <w:spacing w:val="-1"/>
          <w:sz w:val="24"/>
          <w:szCs w:val="24"/>
        </w:rPr>
        <w:t>(</w:t>
      </w:r>
      <w:r w:rsidRPr="00F85942">
        <w:rPr>
          <w:sz w:val="24"/>
          <w:szCs w:val="24"/>
        </w:rPr>
        <w:t>num1,n</w:t>
      </w:r>
      <w:r w:rsidRPr="00F85942">
        <w:rPr>
          <w:spacing w:val="3"/>
          <w:sz w:val="24"/>
          <w:szCs w:val="24"/>
        </w:rPr>
        <w:t>u</w:t>
      </w:r>
      <w:r w:rsidRPr="00F85942">
        <w:rPr>
          <w:sz w:val="24"/>
          <w:szCs w:val="24"/>
        </w:rPr>
        <w:t>m2);"</w:t>
      </w:r>
      <w:r w:rsidRPr="00F85942">
        <w:rPr>
          <w:spacing w:val="15"/>
          <w:sz w:val="24"/>
          <w:szCs w:val="24"/>
        </w:rPr>
        <w:t xml:space="preserve"> </w:t>
      </w:r>
      <w:r w:rsidRPr="00F85942">
        <w:rPr>
          <w:sz w:val="24"/>
          <w:szCs w:val="24"/>
        </w:rPr>
        <w:t>in</w:t>
      </w:r>
      <w:r w:rsidRPr="00F85942">
        <w:rPr>
          <w:spacing w:val="17"/>
          <w:sz w:val="24"/>
          <w:szCs w:val="24"/>
        </w:rPr>
        <w:t xml:space="preserve"> </w:t>
      </w:r>
      <w:r w:rsidRPr="00F85942">
        <w:rPr>
          <w:sz w:val="24"/>
          <w:szCs w:val="24"/>
        </w:rPr>
        <w:t>l</w:t>
      </w:r>
      <w:r w:rsidRPr="00F85942">
        <w:rPr>
          <w:spacing w:val="1"/>
          <w:sz w:val="24"/>
          <w:szCs w:val="24"/>
        </w:rPr>
        <w:t>i</w:t>
      </w:r>
      <w:r w:rsidRPr="00F85942">
        <w:rPr>
          <w:sz w:val="24"/>
          <w:szCs w:val="24"/>
        </w:rPr>
        <w:t>ne</w:t>
      </w:r>
      <w:r w:rsidRPr="00F85942">
        <w:rPr>
          <w:spacing w:val="16"/>
          <w:sz w:val="24"/>
          <w:szCs w:val="24"/>
        </w:rPr>
        <w:t xml:space="preserve"> </w:t>
      </w:r>
      <w:r w:rsidRPr="00F85942">
        <w:rPr>
          <w:sz w:val="24"/>
          <w:szCs w:val="24"/>
        </w:rPr>
        <w:t>9.</w:t>
      </w:r>
      <w:r w:rsidRPr="00F85942">
        <w:rPr>
          <w:spacing w:val="17"/>
          <w:sz w:val="24"/>
          <w:szCs w:val="24"/>
        </w:rPr>
        <w:t xml:space="preserve"> </w:t>
      </w:r>
      <w:r w:rsidRPr="00F85942">
        <w:rPr>
          <w:sz w:val="24"/>
          <w:szCs w:val="24"/>
        </w:rPr>
        <w:t>This mak</w:t>
      </w:r>
      <w:r w:rsidRPr="00F85942">
        <w:rPr>
          <w:spacing w:val="-1"/>
          <w:sz w:val="24"/>
          <w:szCs w:val="24"/>
        </w:rPr>
        <w:t>e</w:t>
      </w:r>
      <w:r w:rsidRPr="00F85942">
        <w:rPr>
          <w:sz w:val="24"/>
          <w:szCs w:val="24"/>
        </w:rPr>
        <w:t>s</w:t>
      </w:r>
      <w:r w:rsidRPr="00F85942">
        <w:rPr>
          <w:spacing w:val="60"/>
          <w:sz w:val="24"/>
          <w:szCs w:val="24"/>
        </w:rPr>
        <w:t xml:space="preserve"> </w:t>
      </w:r>
      <w:r w:rsidRPr="00F85942">
        <w:rPr>
          <w:spacing w:val="-1"/>
          <w:sz w:val="24"/>
          <w:szCs w:val="24"/>
        </w:rPr>
        <w:t>c</w:t>
      </w:r>
      <w:r w:rsidRPr="00F85942">
        <w:rPr>
          <w:sz w:val="24"/>
          <w:szCs w:val="24"/>
        </w:rPr>
        <w:t xml:space="preserve">ontrol </w:t>
      </w:r>
      <w:r w:rsidRPr="00F85942">
        <w:rPr>
          <w:spacing w:val="2"/>
          <w:sz w:val="24"/>
          <w:szCs w:val="24"/>
        </w:rPr>
        <w:t xml:space="preserve"> </w:t>
      </w:r>
      <w:r w:rsidRPr="00F85942">
        <w:rPr>
          <w:sz w:val="24"/>
          <w:szCs w:val="24"/>
        </w:rPr>
        <w:t xml:space="preserve">of </w:t>
      </w:r>
      <w:r w:rsidRPr="00F85942">
        <w:rPr>
          <w:spacing w:val="1"/>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60"/>
          <w:sz w:val="24"/>
          <w:szCs w:val="24"/>
        </w:rPr>
        <w:t xml:space="preserve"> </w:t>
      </w:r>
      <w:r w:rsidRPr="00F85942">
        <w:rPr>
          <w:sz w:val="24"/>
          <w:szCs w:val="24"/>
        </w:rPr>
        <w:t>tr</w:t>
      </w:r>
      <w:r w:rsidRPr="00F85942">
        <w:rPr>
          <w:spacing w:val="-1"/>
          <w:sz w:val="24"/>
          <w:szCs w:val="24"/>
        </w:rPr>
        <w:t>a</w:t>
      </w:r>
      <w:r w:rsidRPr="00F85942">
        <w:rPr>
          <w:sz w:val="24"/>
          <w:szCs w:val="24"/>
        </w:rPr>
        <w:t>ns</w:t>
      </w:r>
      <w:r w:rsidRPr="00F85942">
        <w:rPr>
          <w:spacing w:val="2"/>
          <w:sz w:val="24"/>
          <w:szCs w:val="24"/>
        </w:rPr>
        <w:t>f</w:t>
      </w:r>
      <w:r w:rsidRPr="00F85942">
        <w:rPr>
          <w:spacing w:val="-1"/>
          <w:sz w:val="24"/>
          <w:szCs w:val="24"/>
        </w:rPr>
        <w:t>e</w:t>
      </w:r>
      <w:r w:rsidRPr="00F85942">
        <w:rPr>
          <w:sz w:val="24"/>
          <w:szCs w:val="24"/>
        </w:rPr>
        <w:t>r</w:t>
      </w:r>
      <w:r w:rsidRPr="00F85942">
        <w:rPr>
          <w:spacing w:val="1"/>
          <w:sz w:val="24"/>
          <w:szCs w:val="24"/>
        </w:rPr>
        <w:t>r</w:t>
      </w:r>
      <w:r w:rsidRPr="00F85942">
        <w:rPr>
          <w:spacing w:val="-1"/>
          <w:sz w:val="24"/>
          <w:szCs w:val="24"/>
        </w:rPr>
        <w:t>e</w:t>
      </w:r>
      <w:r w:rsidRPr="00F85942">
        <w:rPr>
          <w:sz w:val="24"/>
          <w:szCs w:val="24"/>
        </w:rPr>
        <w:t xml:space="preserve">d  to </w:t>
      </w:r>
      <w:r w:rsidRPr="00F85942">
        <w:rPr>
          <w:spacing w:val="2"/>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3"/>
          <w:sz w:val="24"/>
          <w:szCs w:val="24"/>
        </w:rPr>
        <w:t>i</w:t>
      </w:r>
      <w:r w:rsidRPr="00F85942">
        <w:rPr>
          <w:sz w:val="24"/>
          <w:szCs w:val="24"/>
        </w:rPr>
        <w:t>on</w:t>
      </w:r>
      <w:r w:rsidRPr="00F85942">
        <w:rPr>
          <w:spacing w:val="60"/>
          <w:sz w:val="24"/>
          <w:szCs w:val="24"/>
        </w:rPr>
        <w:t xml:space="preserve"> </w:t>
      </w:r>
      <w:r w:rsidRPr="00F85942">
        <w:rPr>
          <w:sz w:val="24"/>
          <w:szCs w:val="24"/>
        </w:rPr>
        <w:t>d</w:t>
      </w:r>
      <w:r w:rsidRPr="00F85942">
        <w:rPr>
          <w:spacing w:val="-1"/>
          <w:sz w:val="24"/>
          <w:szCs w:val="24"/>
        </w:rPr>
        <w:t>ec</w:t>
      </w:r>
      <w:r w:rsidRPr="00F85942">
        <w:rPr>
          <w:sz w:val="24"/>
          <w:szCs w:val="24"/>
        </w:rPr>
        <w:t>l</w:t>
      </w:r>
      <w:r w:rsidRPr="00F85942">
        <w:rPr>
          <w:spacing w:val="2"/>
          <w:sz w:val="24"/>
          <w:szCs w:val="24"/>
        </w:rPr>
        <w:t>a</w:t>
      </w:r>
      <w:r w:rsidRPr="00F85942">
        <w:rPr>
          <w:sz w:val="24"/>
          <w:szCs w:val="24"/>
        </w:rPr>
        <w:t>r</w:t>
      </w:r>
      <w:r w:rsidRPr="00F85942">
        <w:rPr>
          <w:spacing w:val="-2"/>
          <w:sz w:val="24"/>
          <w:szCs w:val="24"/>
        </w:rPr>
        <w:t>a</w:t>
      </w:r>
      <w:r w:rsidRPr="00F85942">
        <w:rPr>
          <w:sz w:val="24"/>
          <w:szCs w:val="24"/>
        </w:rPr>
        <w:t xml:space="preserve">tor </w:t>
      </w:r>
      <w:r w:rsidRPr="00F85942">
        <w:rPr>
          <w:spacing w:val="2"/>
          <w:sz w:val="24"/>
          <w:szCs w:val="24"/>
        </w:rPr>
        <w:t xml:space="preserve"> </w:t>
      </w:r>
      <w:r w:rsidRPr="00F85942">
        <w:rPr>
          <w:sz w:val="24"/>
          <w:szCs w:val="24"/>
        </w:rPr>
        <w:t xml:space="preserve">(line </w:t>
      </w:r>
      <w:r w:rsidRPr="00F85942">
        <w:rPr>
          <w:spacing w:val="1"/>
          <w:sz w:val="24"/>
          <w:szCs w:val="24"/>
        </w:rPr>
        <w:t xml:space="preserve"> </w:t>
      </w:r>
      <w:r w:rsidRPr="00F85942">
        <w:rPr>
          <w:sz w:val="24"/>
          <w:szCs w:val="24"/>
        </w:rPr>
        <w:t xml:space="preserve">12). </w:t>
      </w:r>
      <w:r w:rsidRPr="00F85942">
        <w:rPr>
          <w:spacing w:val="4"/>
          <w:sz w:val="24"/>
          <w:szCs w:val="24"/>
        </w:rPr>
        <w:t xml:space="preserve"> </w:t>
      </w:r>
      <w:r w:rsidRPr="00F85942">
        <w:rPr>
          <w:spacing w:val="-3"/>
          <w:sz w:val="24"/>
          <w:szCs w:val="24"/>
        </w:rPr>
        <w:t>I</w:t>
      </w:r>
      <w:r w:rsidRPr="00F85942">
        <w:rPr>
          <w:sz w:val="24"/>
          <w:szCs w:val="24"/>
        </w:rPr>
        <w:t>n  l</w:t>
      </w:r>
      <w:r w:rsidRPr="00F85942">
        <w:rPr>
          <w:spacing w:val="1"/>
          <w:sz w:val="24"/>
          <w:szCs w:val="24"/>
        </w:rPr>
        <w:t>i</w:t>
      </w:r>
      <w:r w:rsidRPr="00F85942">
        <w:rPr>
          <w:sz w:val="24"/>
          <w:szCs w:val="24"/>
        </w:rPr>
        <w:t xml:space="preserve">ne </w:t>
      </w:r>
      <w:r w:rsidRPr="00F85942">
        <w:rPr>
          <w:spacing w:val="1"/>
          <w:sz w:val="24"/>
          <w:szCs w:val="24"/>
        </w:rPr>
        <w:t xml:space="preserve"> </w:t>
      </w:r>
      <w:r w:rsidRPr="00F85942">
        <w:rPr>
          <w:sz w:val="24"/>
          <w:szCs w:val="24"/>
        </w:rPr>
        <w:t xml:space="preserve">8,  the </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lue</w:t>
      </w:r>
    </w:p>
    <w:p w14:paraId="2B7A6C2E" w14:textId="42BBAE46" w:rsidR="00BD33F8" w:rsidRPr="00F85942" w:rsidRDefault="00A51A16" w:rsidP="00ED24F8">
      <w:pPr>
        <w:spacing w:before="74" w:line="359" w:lineRule="auto"/>
        <w:ind w:left="100" w:right="78"/>
        <w:rPr>
          <w:sz w:val="24"/>
          <w:szCs w:val="24"/>
        </w:rPr>
        <w:sectPr w:rsidR="00BD33F8" w:rsidRPr="00F85942">
          <w:footerReference w:type="default" r:id="rId183"/>
          <w:pgSz w:w="12240" w:h="15840"/>
          <w:pgMar w:top="1360" w:right="1320" w:bottom="280" w:left="1340" w:header="0" w:footer="1015" w:gutter="0"/>
          <w:pgNumType w:start="120"/>
          <w:cols w:space="720"/>
        </w:sectPr>
      </w:pPr>
      <w:r w:rsidRPr="00F85942">
        <w:rPr>
          <w:sz w:val="24"/>
          <w:szCs w:val="24"/>
        </w:rPr>
        <w:lastRenderedPageBreak/>
        <w:t>r</w:t>
      </w:r>
      <w:r w:rsidRPr="00F85942">
        <w:rPr>
          <w:spacing w:val="-2"/>
          <w:sz w:val="24"/>
          <w:szCs w:val="24"/>
        </w:rPr>
        <w:t>e</w:t>
      </w:r>
      <w:r w:rsidRPr="00F85942">
        <w:rPr>
          <w:sz w:val="24"/>
          <w:szCs w:val="24"/>
        </w:rPr>
        <w:t>turn</w:t>
      </w:r>
      <w:r w:rsidRPr="00F85942">
        <w:rPr>
          <w:spacing w:val="-1"/>
          <w:sz w:val="24"/>
          <w:szCs w:val="24"/>
        </w:rPr>
        <w:t>e</w:t>
      </w:r>
      <w:r w:rsidRPr="00F85942">
        <w:rPr>
          <w:sz w:val="24"/>
          <w:szCs w:val="24"/>
        </w:rPr>
        <w:t>d</w:t>
      </w:r>
      <w:r w:rsidRPr="00F85942">
        <w:rPr>
          <w:spacing w:val="14"/>
          <w:sz w:val="24"/>
          <w:szCs w:val="24"/>
        </w:rPr>
        <w:t xml:space="preserve"> </w:t>
      </w:r>
      <w:r w:rsidRPr="00F85942">
        <w:rPr>
          <w:spacing w:val="5"/>
          <w:sz w:val="24"/>
          <w:szCs w:val="24"/>
        </w:rPr>
        <w:t>b</w:t>
      </w:r>
      <w:r w:rsidRPr="00F85942">
        <w:rPr>
          <w:sz w:val="24"/>
          <w:szCs w:val="24"/>
        </w:rPr>
        <w:t>y</w:t>
      </w:r>
      <w:r w:rsidRPr="00F85942">
        <w:rPr>
          <w:spacing w:val="9"/>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14"/>
          <w:sz w:val="24"/>
          <w:szCs w:val="24"/>
        </w:rPr>
        <w:t xml:space="preserve"> </w:t>
      </w:r>
      <w:r w:rsidRPr="00F85942">
        <w:rPr>
          <w:sz w:val="24"/>
          <w:szCs w:val="24"/>
        </w:rPr>
        <w:t>is</w:t>
      </w:r>
      <w:r w:rsidRPr="00F85942">
        <w:rPr>
          <w:spacing w:val="15"/>
          <w:sz w:val="24"/>
          <w:szCs w:val="24"/>
        </w:rPr>
        <w:t xml:space="preserve"> </w:t>
      </w:r>
      <w:r w:rsidRPr="00F85942">
        <w:rPr>
          <w:spacing w:val="-2"/>
          <w:sz w:val="24"/>
          <w:szCs w:val="24"/>
        </w:rPr>
        <w:t>k</w:t>
      </w:r>
      <w:r w:rsidRPr="00F85942">
        <w:rPr>
          <w:spacing w:val="-1"/>
          <w:sz w:val="24"/>
          <w:szCs w:val="24"/>
        </w:rPr>
        <w:t>e</w:t>
      </w:r>
      <w:r w:rsidRPr="00F85942">
        <w:rPr>
          <w:sz w:val="24"/>
          <w:szCs w:val="24"/>
        </w:rPr>
        <w:t>pt</w:t>
      </w:r>
      <w:r w:rsidRPr="00F85942">
        <w:rPr>
          <w:spacing w:val="15"/>
          <w:sz w:val="24"/>
          <w:szCs w:val="24"/>
        </w:rPr>
        <w:t xml:space="preserve"> </w:t>
      </w:r>
      <w:r w:rsidRPr="00F85942">
        <w:rPr>
          <w:sz w:val="24"/>
          <w:szCs w:val="24"/>
        </w:rPr>
        <w:t>in</w:t>
      </w:r>
      <w:r w:rsidRPr="00F85942">
        <w:rPr>
          <w:spacing w:val="1"/>
          <w:sz w:val="24"/>
          <w:szCs w:val="24"/>
        </w:rPr>
        <w:t>t</w:t>
      </w:r>
      <w:r w:rsidRPr="00F85942">
        <w:rPr>
          <w:sz w:val="24"/>
          <w:szCs w:val="24"/>
        </w:rPr>
        <w:t>o</w:t>
      </w:r>
      <w:r w:rsidRPr="00F85942">
        <w:rPr>
          <w:spacing w:val="14"/>
          <w:sz w:val="24"/>
          <w:szCs w:val="24"/>
        </w:rPr>
        <w:t xml:space="preserve"> </w:t>
      </w:r>
      <w:r w:rsidRPr="00F85942">
        <w:rPr>
          <w:spacing w:val="-2"/>
          <w:sz w:val="24"/>
          <w:szCs w:val="24"/>
        </w:rPr>
        <w:t>"</w:t>
      </w:r>
      <w:r w:rsidRPr="00F85942">
        <w:rPr>
          <w:sz w:val="24"/>
          <w:szCs w:val="24"/>
        </w:rPr>
        <w:t>sum"</w:t>
      </w:r>
      <w:r w:rsidRPr="00F85942">
        <w:rPr>
          <w:spacing w:val="13"/>
          <w:sz w:val="24"/>
          <w:szCs w:val="24"/>
        </w:rPr>
        <w:t xml:space="preserve"> </w:t>
      </w:r>
      <w:r w:rsidRPr="00F85942">
        <w:rPr>
          <w:sz w:val="24"/>
          <w:szCs w:val="24"/>
        </w:rPr>
        <w:t>whi</w:t>
      </w:r>
      <w:r w:rsidRPr="00F85942">
        <w:rPr>
          <w:spacing w:val="-1"/>
          <w:sz w:val="24"/>
          <w:szCs w:val="24"/>
        </w:rPr>
        <w:t>c</w:t>
      </w:r>
      <w:r w:rsidRPr="00F85942">
        <w:rPr>
          <w:sz w:val="24"/>
          <w:szCs w:val="24"/>
        </w:rPr>
        <w:t>h</w:t>
      </w:r>
      <w:r w:rsidRPr="00F85942">
        <w:rPr>
          <w:spacing w:val="17"/>
          <w:sz w:val="24"/>
          <w:szCs w:val="24"/>
        </w:rPr>
        <w:t xml:space="preserve"> </w:t>
      </w:r>
      <w:r w:rsidRPr="00F85942">
        <w:rPr>
          <w:spacing w:val="-5"/>
          <w:sz w:val="24"/>
          <w:szCs w:val="24"/>
        </w:rPr>
        <w:t>y</w:t>
      </w:r>
      <w:r w:rsidRPr="00F85942">
        <w:rPr>
          <w:spacing w:val="2"/>
          <w:sz w:val="24"/>
          <w:szCs w:val="24"/>
        </w:rPr>
        <w:t>o</w:t>
      </w:r>
      <w:r w:rsidRPr="00F85942">
        <w:rPr>
          <w:sz w:val="24"/>
          <w:szCs w:val="24"/>
        </w:rPr>
        <w:t>u</w:t>
      </w:r>
      <w:r w:rsidRPr="00F85942">
        <w:rPr>
          <w:spacing w:val="14"/>
          <w:sz w:val="24"/>
          <w:szCs w:val="24"/>
        </w:rPr>
        <w:t xml:space="preserve"> </w:t>
      </w:r>
      <w:r w:rsidRPr="00F85942">
        <w:rPr>
          <w:sz w:val="24"/>
          <w:szCs w:val="24"/>
        </w:rPr>
        <w:t>will</w:t>
      </w:r>
      <w:r w:rsidRPr="00F85942">
        <w:rPr>
          <w:spacing w:val="15"/>
          <w:sz w:val="24"/>
          <w:szCs w:val="24"/>
        </w:rPr>
        <w:t xml:space="preserve"> </w:t>
      </w:r>
      <w:r w:rsidRPr="00F85942">
        <w:rPr>
          <w:spacing w:val="-2"/>
          <w:sz w:val="24"/>
          <w:szCs w:val="24"/>
        </w:rPr>
        <w:t>s</w:t>
      </w:r>
      <w:r w:rsidRPr="00F85942">
        <w:rPr>
          <w:sz w:val="24"/>
          <w:szCs w:val="24"/>
        </w:rPr>
        <w:t>tu</w:t>
      </w:r>
      <w:r w:rsidRPr="00F85942">
        <w:rPr>
          <w:spacing w:val="3"/>
          <w:sz w:val="24"/>
          <w:szCs w:val="24"/>
        </w:rPr>
        <w:t>d</w:t>
      </w:r>
      <w:r w:rsidRPr="00F85942">
        <w:rPr>
          <w:sz w:val="24"/>
          <w:szCs w:val="24"/>
        </w:rPr>
        <w:t>y</w:t>
      </w:r>
      <w:r w:rsidRPr="00F85942">
        <w:rPr>
          <w:spacing w:val="7"/>
          <w:sz w:val="24"/>
          <w:szCs w:val="24"/>
        </w:rPr>
        <w:t xml:space="preserve"> </w:t>
      </w:r>
      <w:r w:rsidRPr="00F85942">
        <w:rPr>
          <w:sz w:val="24"/>
          <w:szCs w:val="24"/>
        </w:rPr>
        <w:t>in</w:t>
      </w:r>
      <w:r w:rsidRPr="00F85942">
        <w:rPr>
          <w:spacing w:val="15"/>
          <w:sz w:val="24"/>
          <w:szCs w:val="24"/>
        </w:rPr>
        <w:t xml:space="preserve"> </w:t>
      </w:r>
      <w:r w:rsidRPr="00F85942">
        <w:rPr>
          <w:sz w:val="24"/>
          <w:szCs w:val="24"/>
        </w:rPr>
        <w:t>d</w:t>
      </w:r>
      <w:r w:rsidRPr="00F85942">
        <w:rPr>
          <w:spacing w:val="-1"/>
          <w:sz w:val="24"/>
          <w:szCs w:val="24"/>
        </w:rPr>
        <w:t>e</w:t>
      </w:r>
      <w:r w:rsidRPr="00F85942">
        <w:rPr>
          <w:sz w:val="24"/>
          <w:szCs w:val="24"/>
        </w:rPr>
        <w:t>tail</w:t>
      </w:r>
      <w:r w:rsidRPr="00F85942">
        <w:rPr>
          <w:spacing w:val="20"/>
          <w:sz w:val="24"/>
          <w:szCs w:val="24"/>
        </w:rPr>
        <w:t xml:space="preserve"> </w:t>
      </w:r>
      <w:r w:rsidRPr="00F85942">
        <w:rPr>
          <w:sz w:val="24"/>
          <w:szCs w:val="24"/>
        </w:rPr>
        <w:t>in</w:t>
      </w:r>
      <w:r w:rsidRPr="00F85942">
        <w:rPr>
          <w:spacing w:val="15"/>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14"/>
          <w:sz w:val="24"/>
          <w:szCs w:val="24"/>
        </w:rPr>
        <w:t xml:space="preserve"> </w:t>
      </w:r>
      <w:r w:rsidRPr="00F85942">
        <w:rPr>
          <w:sz w:val="24"/>
          <w:szCs w:val="24"/>
        </w:rPr>
        <w:t>r</w:t>
      </w:r>
      <w:r w:rsidRPr="00F85942">
        <w:rPr>
          <w:spacing w:val="-2"/>
          <w:sz w:val="24"/>
          <w:szCs w:val="24"/>
        </w:rPr>
        <w:t>e</w:t>
      </w:r>
      <w:r w:rsidRPr="00F85942">
        <w:rPr>
          <w:sz w:val="24"/>
          <w:szCs w:val="24"/>
        </w:rPr>
        <w:t>turn</w:t>
      </w:r>
      <w:r w:rsidRPr="00F85942">
        <w:rPr>
          <w:spacing w:val="14"/>
          <w:sz w:val="24"/>
          <w:szCs w:val="24"/>
        </w:rPr>
        <w:t xml:space="preserve"> </w:t>
      </w:r>
      <w:r w:rsidRPr="00F85942">
        <w:rPr>
          <w:spacing w:val="3"/>
          <w:sz w:val="24"/>
          <w:szCs w:val="24"/>
        </w:rPr>
        <w:t>t</w:t>
      </w:r>
      <w:r w:rsidRPr="00F85942">
        <w:rPr>
          <w:spacing w:val="-5"/>
          <w:sz w:val="24"/>
          <w:szCs w:val="24"/>
        </w:rPr>
        <w:t>y</w:t>
      </w:r>
      <w:r w:rsidRPr="00F85942">
        <w:rPr>
          <w:sz w:val="24"/>
          <w:szCs w:val="24"/>
        </w:rPr>
        <w:t>pe</w:t>
      </w:r>
      <w:r w:rsidRPr="00F85942">
        <w:rPr>
          <w:spacing w:val="13"/>
          <w:sz w:val="24"/>
          <w:szCs w:val="24"/>
        </w:rPr>
        <w:t xml:space="preserve"> </w:t>
      </w:r>
      <w:r w:rsidRPr="00F85942">
        <w:rPr>
          <w:sz w:val="24"/>
          <w:szCs w:val="24"/>
        </w:rPr>
        <w:t>of n</w:t>
      </w:r>
      <w:r w:rsidRPr="00F85942">
        <w:rPr>
          <w:spacing w:val="-1"/>
          <w:sz w:val="24"/>
          <w:szCs w:val="24"/>
        </w:rPr>
        <w:t>e</w:t>
      </w:r>
      <w:r w:rsidRPr="00F85942">
        <w:rPr>
          <w:spacing w:val="2"/>
          <w:sz w:val="24"/>
          <w:szCs w:val="24"/>
        </w:rPr>
        <w:t>x</w:t>
      </w:r>
      <w:r w:rsidRPr="00F85942">
        <w:rPr>
          <w:sz w:val="24"/>
          <w:szCs w:val="24"/>
        </w:rPr>
        <w:t>t un</w:t>
      </w:r>
      <w:r w:rsidRPr="00F85942">
        <w:rPr>
          <w:spacing w:val="1"/>
          <w:sz w:val="24"/>
          <w:szCs w:val="24"/>
        </w:rPr>
        <w:t>i</w:t>
      </w:r>
      <w:r w:rsidRPr="00F85942">
        <w:rPr>
          <w:sz w:val="24"/>
          <w:szCs w:val="24"/>
        </w:rPr>
        <w:t>t.</w:t>
      </w:r>
    </w:p>
    <w:p w14:paraId="30FE3790" w14:textId="77777777" w:rsidR="00BD33F8" w:rsidRPr="00F85942" w:rsidRDefault="00BD33F8">
      <w:pPr>
        <w:spacing w:line="200" w:lineRule="exact"/>
      </w:pPr>
    </w:p>
    <w:p w14:paraId="23A653A6" w14:textId="77777777" w:rsidR="00BD33F8" w:rsidRPr="00F85942" w:rsidRDefault="00BD33F8">
      <w:pPr>
        <w:spacing w:before="5" w:line="220" w:lineRule="exact"/>
        <w:rPr>
          <w:sz w:val="22"/>
          <w:szCs w:val="22"/>
        </w:rPr>
      </w:pPr>
    </w:p>
    <w:p w14:paraId="3EE3D3F5" w14:textId="1BABD164" w:rsidR="00BD33F8" w:rsidRPr="00F85942" w:rsidRDefault="00ED24F8">
      <w:pPr>
        <w:ind w:left="100" w:right="6128"/>
        <w:jc w:val="both"/>
        <w:rPr>
          <w:sz w:val="28"/>
          <w:szCs w:val="28"/>
        </w:rPr>
      </w:pPr>
      <w:r w:rsidRPr="00F85942">
        <w:rPr>
          <w:b/>
          <w:spacing w:val="1"/>
          <w:sz w:val="28"/>
          <w:szCs w:val="28"/>
        </w:rPr>
        <w:t>9</w:t>
      </w:r>
      <w:r w:rsidR="00A51A16" w:rsidRPr="00F85942">
        <w:rPr>
          <w:b/>
          <w:spacing w:val="-3"/>
          <w:sz w:val="28"/>
          <w:szCs w:val="28"/>
        </w:rPr>
        <w:t>.</w:t>
      </w:r>
      <w:r w:rsidRPr="00F85942">
        <w:rPr>
          <w:b/>
          <w:sz w:val="28"/>
          <w:szCs w:val="28"/>
        </w:rPr>
        <w:t>9</w:t>
      </w:r>
      <w:r w:rsidR="00A51A16" w:rsidRPr="00F85942">
        <w:rPr>
          <w:b/>
          <w:sz w:val="28"/>
          <w:szCs w:val="28"/>
        </w:rPr>
        <w:t xml:space="preserve">  </w:t>
      </w:r>
      <w:r w:rsidR="00A51A16" w:rsidRPr="00F85942">
        <w:rPr>
          <w:b/>
          <w:spacing w:val="20"/>
          <w:sz w:val="28"/>
          <w:szCs w:val="28"/>
        </w:rPr>
        <w:t xml:space="preserve"> </w:t>
      </w:r>
      <w:r w:rsidR="00A51A16" w:rsidRPr="00F85942">
        <w:rPr>
          <w:b/>
          <w:spacing w:val="-1"/>
          <w:sz w:val="28"/>
          <w:szCs w:val="28"/>
        </w:rPr>
        <w:t>F</w:t>
      </w:r>
      <w:r w:rsidR="00A51A16" w:rsidRPr="00F85942">
        <w:rPr>
          <w:b/>
          <w:sz w:val="28"/>
          <w:szCs w:val="28"/>
        </w:rPr>
        <w:t>unct</w:t>
      </w:r>
      <w:r w:rsidR="00A51A16" w:rsidRPr="00F85942">
        <w:rPr>
          <w:b/>
          <w:spacing w:val="-1"/>
          <w:sz w:val="28"/>
          <w:szCs w:val="28"/>
        </w:rPr>
        <w:t>i</w:t>
      </w:r>
      <w:r w:rsidR="00A51A16" w:rsidRPr="00F85942">
        <w:rPr>
          <w:b/>
          <w:spacing w:val="1"/>
          <w:sz w:val="28"/>
          <w:szCs w:val="28"/>
        </w:rPr>
        <w:t>o</w:t>
      </w:r>
      <w:r w:rsidR="00A51A16" w:rsidRPr="00F85942">
        <w:rPr>
          <w:b/>
          <w:sz w:val="28"/>
          <w:szCs w:val="28"/>
        </w:rPr>
        <w:t>ns</w:t>
      </w:r>
      <w:r w:rsidR="00A51A16" w:rsidRPr="00F85942">
        <w:rPr>
          <w:b/>
          <w:spacing w:val="1"/>
          <w:sz w:val="28"/>
          <w:szCs w:val="28"/>
        </w:rPr>
        <w:t xml:space="preserve"> </w:t>
      </w:r>
      <w:r w:rsidR="00A51A16" w:rsidRPr="00F85942">
        <w:rPr>
          <w:b/>
          <w:spacing w:val="-2"/>
          <w:sz w:val="28"/>
          <w:szCs w:val="28"/>
        </w:rPr>
        <w:t>Ar</w:t>
      </w:r>
      <w:r w:rsidR="00A51A16" w:rsidRPr="00F85942">
        <w:rPr>
          <w:b/>
          <w:spacing w:val="1"/>
          <w:sz w:val="28"/>
          <w:szCs w:val="28"/>
        </w:rPr>
        <w:t>g</w:t>
      </w:r>
      <w:r w:rsidR="00A51A16" w:rsidRPr="00F85942">
        <w:rPr>
          <w:b/>
          <w:sz w:val="28"/>
          <w:szCs w:val="28"/>
        </w:rPr>
        <w:t>u</w:t>
      </w:r>
      <w:r w:rsidR="00A51A16" w:rsidRPr="00F85942">
        <w:rPr>
          <w:b/>
          <w:spacing w:val="-4"/>
          <w:sz w:val="28"/>
          <w:szCs w:val="28"/>
        </w:rPr>
        <w:t>m</w:t>
      </w:r>
      <w:r w:rsidR="00A51A16" w:rsidRPr="00F85942">
        <w:rPr>
          <w:b/>
          <w:sz w:val="28"/>
          <w:szCs w:val="28"/>
        </w:rPr>
        <w:t>ents</w:t>
      </w:r>
    </w:p>
    <w:p w14:paraId="454730E0" w14:textId="77777777" w:rsidR="00BD33F8" w:rsidRPr="00F85942" w:rsidRDefault="00BD33F8">
      <w:pPr>
        <w:spacing w:before="9" w:line="140" w:lineRule="exact"/>
        <w:rPr>
          <w:sz w:val="15"/>
          <w:szCs w:val="15"/>
        </w:rPr>
      </w:pPr>
    </w:p>
    <w:p w14:paraId="572AD72B" w14:textId="77777777" w:rsidR="00BD33F8" w:rsidRPr="00F85942" w:rsidRDefault="00BD33F8">
      <w:pPr>
        <w:spacing w:line="200" w:lineRule="exact"/>
      </w:pPr>
    </w:p>
    <w:p w14:paraId="218D65A3" w14:textId="77777777" w:rsidR="00BD33F8" w:rsidRPr="00F85942" w:rsidRDefault="00A51A16">
      <w:pPr>
        <w:spacing w:line="360" w:lineRule="auto"/>
        <w:ind w:left="100" w:right="75"/>
        <w:jc w:val="both"/>
        <w:rPr>
          <w:sz w:val="24"/>
          <w:szCs w:val="24"/>
        </w:rPr>
      </w:pPr>
      <w:r w:rsidRPr="00F85942">
        <w:rPr>
          <w:spacing w:val="-2"/>
          <w:sz w:val="24"/>
          <w:szCs w:val="24"/>
        </w:rPr>
        <w:t>B</w:t>
      </w:r>
      <w:r w:rsidRPr="00F85942">
        <w:rPr>
          <w:spacing w:val="-1"/>
          <w:sz w:val="24"/>
          <w:szCs w:val="24"/>
        </w:rPr>
        <w:t>e</w:t>
      </w:r>
      <w:r w:rsidRPr="00F85942">
        <w:rPr>
          <w:sz w:val="24"/>
          <w:szCs w:val="24"/>
        </w:rPr>
        <w:t>f</w:t>
      </w:r>
      <w:r w:rsidRPr="00F85942">
        <w:rPr>
          <w:spacing w:val="1"/>
          <w:sz w:val="24"/>
          <w:szCs w:val="24"/>
        </w:rPr>
        <w:t>o</w:t>
      </w:r>
      <w:r w:rsidRPr="00F85942">
        <w:rPr>
          <w:sz w:val="24"/>
          <w:szCs w:val="24"/>
        </w:rPr>
        <w:t>re</w:t>
      </w:r>
      <w:r w:rsidRPr="00F85942">
        <w:rPr>
          <w:spacing w:val="3"/>
          <w:sz w:val="24"/>
          <w:szCs w:val="24"/>
        </w:rPr>
        <w:t xml:space="preserve"> </w:t>
      </w:r>
      <w:r w:rsidRPr="00F85942">
        <w:rPr>
          <w:sz w:val="24"/>
          <w:szCs w:val="24"/>
        </w:rPr>
        <w:t>the</w:t>
      </w:r>
      <w:r w:rsidRPr="00F85942">
        <w:rPr>
          <w:spacing w:val="4"/>
          <w:sz w:val="24"/>
          <w:szCs w:val="24"/>
        </w:rPr>
        <w:t xml:space="preserve"> </w:t>
      </w:r>
      <w:r w:rsidRPr="00F85942">
        <w:rPr>
          <w:spacing w:val="1"/>
          <w:sz w:val="24"/>
          <w:szCs w:val="24"/>
        </w:rPr>
        <w:t>S</w:t>
      </w:r>
      <w:r w:rsidRPr="00F85942">
        <w:rPr>
          <w:sz w:val="24"/>
          <w:szCs w:val="24"/>
        </w:rPr>
        <w:t>tan</w:t>
      </w:r>
      <w:r w:rsidRPr="00F85942">
        <w:rPr>
          <w:spacing w:val="2"/>
          <w:sz w:val="24"/>
          <w:szCs w:val="24"/>
        </w:rPr>
        <w:t>d</w:t>
      </w:r>
      <w:r w:rsidRPr="00F85942">
        <w:rPr>
          <w:spacing w:val="-1"/>
          <w:sz w:val="24"/>
          <w:szCs w:val="24"/>
        </w:rPr>
        <w:t>a</w:t>
      </w:r>
      <w:r w:rsidRPr="00F85942">
        <w:rPr>
          <w:sz w:val="24"/>
          <w:szCs w:val="24"/>
        </w:rPr>
        <w:t>rd,</w:t>
      </w:r>
      <w:r w:rsidRPr="00F85942">
        <w:rPr>
          <w:spacing w:val="4"/>
          <w:sz w:val="24"/>
          <w:szCs w:val="24"/>
        </w:rPr>
        <w:t xml:space="preserve"> </w:t>
      </w:r>
      <w:r w:rsidRPr="00F85942">
        <w:rPr>
          <w:sz w:val="24"/>
          <w:szCs w:val="24"/>
        </w:rPr>
        <w:t>it</w:t>
      </w:r>
      <w:r w:rsidRPr="00F85942">
        <w:rPr>
          <w:spacing w:val="8"/>
          <w:sz w:val="24"/>
          <w:szCs w:val="24"/>
        </w:rPr>
        <w:t xml:space="preserve"> </w:t>
      </w:r>
      <w:r w:rsidRPr="00F85942">
        <w:rPr>
          <w:sz w:val="24"/>
          <w:szCs w:val="24"/>
        </w:rPr>
        <w:t>w</w:t>
      </w:r>
      <w:r w:rsidRPr="00F85942">
        <w:rPr>
          <w:spacing w:val="-1"/>
          <w:sz w:val="24"/>
          <w:szCs w:val="24"/>
        </w:rPr>
        <w:t>a</w:t>
      </w:r>
      <w:r w:rsidRPr="00F85942">
        <w:rPr>
          <w:sz w:val="24"/>
          <w:szCs w:val="24"/>
        </w:rPr>
        <w:t>s</w:t>
      </w:r>
      <w:r w:rsidRPr="00F85942">
        <w:rPr>
          <w:spacing w:val="5"/>
          <w:sz w:val="24"/>
          <w:szCs w:val="24"/>
        </w:rPr>
        <w:t xml:space="preserve"> </w:t>
      </w:r>
      <w:r w:rsidRPr="00F85942">
        <w:rPr>
          <w:sz w:val="24"/>
          <w:szCs w:val="24"/>
        </w:rPr>
        <w:t>not</w:t>
      </w:r>
      <w:r w:rsidRPr="00F85942">
        <w:rPr>
          <w:spacing w:val="5"/>
          <w:sz w:val="24"/>
          <w:szCs w:val="24"/>
        </w:rPr>
        <w:t xml:space="preserve"> </w:t>
      </w:r>
      <w:r w:rsidRPr="00F85942">
        <w:rPr>
          <w:sz w:val="24"/>
          <w:szCs w:val="24"/>
        </w:rPr>
        <w:t>poss</w:t>
      </w:r>
      <w:r w:rsidRPr="00F85942">
        <w:rPr>
          <w:spacing w:val="1"/>
          <w:sz w:val="24"/>
          <w:szCs w:val="24"/>
        </w:rPr>
        <w:t>i</w:t>
      </w:r>
      <w:r w:rsidRPr="00F85942">
        <w:rPr>
          <w:sz w:val="24"/>
          <w:szCs w:val="24"/>
        </w:rPr>
        <w:t>ble</w:t>
      </w:r>
      <w:r w:rsidRPr="00F85942">
        <w:rPr>
          <w:spacing w:val="4"/>
          <w:sz w:val="24"/>
          <w:szCs w:val="24"/>
        </w:rPr>
        <w:t xml:space="preserve"> </w:t>
      </w:r>
      <w:r w:rsidRPr="00F85942">
        <w:rPr>
          <w:sz w:val="24"/>
          <w:szCs w:val="24"/>
        </w:rPr>
        <w:t>to</w:t>
      </w:r>
      <w:r w:rsidRPr="00F85942">
        <w:rPr>
          <w:spacing w:val="9"/>
          <w:sz w:val="24"/>
          <w:szCs w:val="24"/>
        </w:rPr>
        <w:t xml:space="preserve"> </w:t>
      </w:r>
      <w:r w:rsidRPr="00F85942">
        <w:rPr>
          <w:spacing w:val="-2"/>
          <w:sz w:val="24"/>
          <w:szCs w:val="24"/>
        </w:rPr>
        <w:t>g</w:t>
      </w:r>
      <w:r w:rsidRPr="00F85942">
        <w:rPr>
          <w:sz w:val="24"/>
          <w:szCs w:val="24"/>
        </w:rPr>
        <w:t>ive</w:t>
      </w:r>
      <w:r w:rsidRPr="00F85942">
        <w:rPr>
          <w:spacing w:val="6"/>
          <w:sz w:val="24"/>
          <w:szCs w:val="24"/>
        </w:rPr>
        <w:t xml:space="preserve"> </w:t>
      </w:r>
      <w:r w:rsidRPr="00F85942">
        <w:rPr>
          <w:spacing w:val="-1"/>
          <w:sz w:val="24"/>
          <w:szCs w:val="24"/>
        </w:rPr>
        <w:t>a</w:t>
      </w:r>
      <w:r w:rsidRPr="00F85942">
        <w:rPr>
          <w:spacing w:val="2"/>
          <w:sz w:val="24"/>
          <w:szCs w:val="24"/>
        </w:rPr>
        <w:t>n</w:t>
      </w:r>
      <w:r w:rsidRPr="00F85942">
        <w:rPr>
          <w:sz w:val="24"/>
          <w:szCs w:val="24"/>
        </w:rPr>
        <w:t>y i</w:t>
      </w:r>
      <w:r w:rsidRPr="00F85942">
        <w:rPr>
          <w:spacing w:val="3"/>
          <w:sz w:val="24"/>
          <w:szCs w:val="24"/>
        </w:rPr>
        <w:t>n</w:t>
      </w:r>
      <w:r w:rsidRPr="00F85942">
        <w:rPr>
          <w:sz w:val="24"/>
          <w:szCs w:val="24"/>
        </w:rPr>
        <w:t>fo</w:t>
      </w:r>
      <w:r w:rsidRPr="00F85942">
        <w:rPr>
          <w:spacing w:val="-1"/>
          <w:sz w:val="24"/>
          <w:szCs w:val="24"/>
        </w:rPr>
        <w:t>r</w:t>
      </w:r>
      <w:r w:rsidRPr="00F85942">
        <w:rPr>
          <w:sz w:val="24"/>
          <w:szCs w:val="24"/>
        </w:rPr>
        <w:t>mation</w:t>
      </w:r>
      <w:r w:rsidRPr="00F85942">
        <w:rPr>
          <w:spacing w:val="5"/>
          <w:sz w:val="24"/>
          <w:szCs w:val="24"/>
        </w:rPr>
        <w:t xml:space="preserve"> </w:t>
      </w:r>
      <w:r w:rsidRPr="00F85942">
        <w:rPr>
          <w:spacing w:val="-1"/>
          <w:sz w:val="24"/>
          <w:szCs w:val="24"/>
        </w:rPr>
        <w:t>a</w:t>
      </w:r>
      <w:r w:rsidRPr="00F85942">
        <w:rPr>
          <w:sz w:val="24"/>
          <w:szCs w:val="24"/>
        </w:rPr>
        <w:t>bout</w:t>
      </w:r>
      <w:r w:rsidRPr="00F85942">
        <w:rPr>
          <w:spacing w:val="7"/>
          <w:sz w:val="24"/>
          <w:szCs w:val="24"/>
        </w:rPr>
        <w:t xml:space="preserve"> </w:t>
      </w:r>
      <w:r w:rsidRPr="00F85942">
        <w:rPr>
          <w:sz w:val="24"/>
          <w:szCs w:val="24"/>
        </w:rPr>
        <w:t>a</w:t>
      </w:r>
      <w:r w:rsidRPr="00F85942">
        <w:rPr>
          <w:spacing w:val="4"/>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w:t>
      </w:r>
      <w:r w:rsidRPr="00F85942">
        <w:rPr>
          <w:spacing w:val="2"/>
          <w:sz w:val="24"/>
          <w:szCs w:val="24"/>
        </w:rPr>
        <w:t>n</w:t>
      </w:r>
      <w:r w:rsidRPr="00F85942">
        <w:rPr>
          <w:spacing w:val="-2"/>
          <w:sz w:val="24"/>
          <w:szCs w:val="24"/>
        </w:rPr>
        <w:t>'</w:t>
      </w:r>
      <w:r w:rsidRPr="00F85942">
        <w:rPr>
          <w:sz w:val="24"/>
          <w:szCs w:val="24"/>
        </w:rPr>
        <w:t>s</w:t>
      </w:r>
      <w:r w:rsidRPr="00F85942">
        <w:rPr>
          <w:spacing w:val="5"/>
          <w:sz w:val="24"/>
          <w:szCs w:val="24"/>
        </w:rPr>
        <w:t xml:space="preserve"> </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u</w:t>
      </w:r>
      <w:r w:rsidRPr="00F85942">
        <w:rPr>
          <w:spacing w:val="3"/>
          <w:sz w:val="24"/>
          <w:szCs w:val="24"/>
        </w:rPr>
        <w:t>m</w:t>
      </w:r>
      <w:r w:rsidRPr="00F85942">
        <w:rPr>
          <w:spacing w:val="-1"/>
          <w:sz w:val="24"/>
          <w:szCs w:val="24"/>
        </w:rPr>
        <w:t>e</w:t>
      </w:r>
      <w:r w:rsidRPr="00F85942">
        <w:rPr>
          <w:sz w:val="24"/>
          <w:szCs w:val="24"/>
        </w:rPr>
        <w:t xml:space="preserve">nts </w:t>
      </w:r>
      <w:r w:rsidRPr="00F85942">
        <w:rPr>
          <w:spacing w:val="-1"/>
          <w:sz w:val="24"/>
          <w:szCs w:val="24"/>
        </w:rPr>
        <w:t>e</w:t>
      </w:r>
      <w:r w:rsidRPr="00F85942">
        <w:rPr>
          <w:spacing w:val="2"/>
          <w:sz w:val="24"/>
          <w:szCs w:val="24"/>
        </w:rPr>
        <w:t>x</w:t>
      </w:r>
      <w:r w:rsidRPr="00F85942">
        <w:rPr>
          <w:spacing w:val="-1"/>
          <w:sz w:val="24"/>
          <w:szCs w:val="24"/>
        </w:rPr>
        <w:t>ce</w:t>
      </w:r>
      <w:r w:rsidRPr="00F85942">
        <w:rPr>
          <w:sz w:val="24"/>
          <w:szCs w:val="24"/>
        </w:rPr>
        <w:t>pt</w:t>
      </w:r>
      <w:r w:rsidRPr="00F85942">
        <w:rPr>
          <w:spacing w:val="8"/>
          <w:sz w:val="24"/>
          <w:szCs w:val="24"/>
        </w:rPr>
        <w:t xml:space="preserve"> </w:t>
      </w:r>
      <w:r w:rsidRPr="00F85942">
        <w:rPr>
          <w:sz w:val="24"/>
          <w:szCs w:val="24"/>
        </w:rPr>
        <w:t>in</w:t>
      </w:r>
      <w:r w:rsidRPr="00F85942">
        <w:rPr>
          <w:spacing w:val="8"/>
          <w:sz w:val="24"/>
          <w:szCs w:val="24"/>
        </w:rPr>
        <w:t xml:space="preserve"> </w:t>
      </w:r>
      <w:r w:rsidRPr="00F85942">
        <w:rPr>
          <w:sz w:val="24"/>
          <w:szCs w:val="24"/>
        </w:rPr>
        <w:t>the</w:t>
      </w:r>
      <w:r w:rsidRPr="00F85942">
        <w:rPr>
          <w:spacing w:val="7"/>
          <w:sz w:val="24"/>
          <w:szCs w:val="24"/>
        </w:rPr>
        <w:t xml:space="preserve"> </w:t>
      </w:r>
      <w:r w:rsidRPr="00F85942">
        <w:rPr>
          <w:sz w:val="24"/>
          <w:szCs w:val="24"/>
        </w:rPr>
        <w:t>d</w:t>
      </w:r>
      <w:r w:rsidRPr="00F85942">
        <w:rPr>
          <w:spacing w:val="-1"/>
          <w:sz w:val="24"/>
          <w:szCs w:val="24"/>
        </w:rPr>
        <w:t>e</w:t>
      </w:r>
      <w:r w:rsidRPr="00F85942">
        <w:rPr>
          <w:sz w:val="24"/>
          <w:szCs w:val="24"/>
        </w:rPr>
        <w:t>finit</w:t>
      </w:r>
      <w:r w:rsidRPr="00F85942">
        <w:rPr>
          <w:spacing w:val="1"/>
          <w:sz w:val="24"/>
          <w:szCs w:val="24"/>
        </w:rPr>
        <w:t>i</w:t>
      </w:r>
      <w:r w:rsidRPr="00F85942">
        <w:rPr>
          <w:sz w:val="24"/>
          <w:szCs w:val="24"/>
        </w:rPr>
        <w:t>on</w:t>
      </w:r>
      <w:r w:rsidRPr="00F85942">
        <w:rPr>
          <w:spacing w:val="3"/>
          <w:sz w:val="24"/>
          <w:szCs w:val="24"/>
        </w:rPr>
        <w:t xml:space="preserve"> </w:t>
      </w:r>
      <w:r w:rsidRPr="00F85942">
        <w:rPr>
          <w:sz w:val="24"/>
          <w:szCs w:val="24"/>
        </w:rPr>
        <w:t>of</w:t>
      </w:r>
      <w:r w:rsidRPr="00F85942">
        <w:rPr>
          <w:spacing w:val="7"/>
          <w:sz w:val="24"/>
          <w:szCs w:val="24"/>
        </w:rPr>
        <w:t xml:space="preserve"> </w:t>
      </w:r>
      <w:r w:rsidRPr="00F85942">
        <w:rPr>
          <w:sz w:val="24"/>
          <w:szCs w:val="24"/>
        </w:rPr>
        <w:t>the</w:t>
      </w:r>
      <w:r w:rsidRPr="00F85942">
        <w:rPr>
          <w:spacing w:val="7"/>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8"/>
          <w:sz w:val="24"/>
          <w:szCs w:val="24"/>
        </w:rPr>
        <w:t xml:space="preserve"> </w:t>
      </w:r>
      <w:r w:rsidRPr="00F85942">
        <w:rPr>
          <w:sz w:val="24"/>
          <w:szCs w:val="24"/>
        </w:rPr>
        <w:t>i</w:t>
      </w:r>
      <w:r w:rsidRPr="00F85942">
        <w:rPr>
          <w:spacing w:val="1"/>
          <w:sz w:val="24"/>
          <w:szCs w:val="24"/>
        </w:rPr>
        <w:t>t</w:t>
      </w:r>
      <w:r w:rsidRPr="00F85942">
        <w:rPr>
          <w:sz w:val="24"/>
          <w:szCs w:val="24"/>
        </w:rPr>
        <w:t>s</w:t>
      </w:r>
      <w:r w:rsidRPr="00F85942">
        <w:rPr>
          <w:spacing w:val="-1"/>
          <w:sz w:val="24"/>
          <w:szCs w:val="24"/>
        </w:rPr>
        <w:t>e</w:t>
      </w:r>
      <w:r w:rsidRPr="00F85942">
        <w:rPr>
          <w:sz w:val="24"/>
          <w:szCs w:val="24"/>
        </w:rPr>
        <w:t>lf.</w:t>
      </w:r>
      <w:r w:rsidRPr="00F85942">
        <w:rPr>
          <w:spacing w:val="7"/>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7"/>
          <w:sz w:val="24"/>
          <w:szCs w:val="24"/>
        </w:rPr>
        <w:t xml:space="preserve"> </w:t>
      </w:r>
      <w:r w:rsidRPr="00F85942">
        <w:rPr>
          <w:sz w:val="24"/>
          <w:szCs w:val="24"/>
        </w:rPr>
        <w:t>info</w:t>
      </w:r>
      <w:r w:rsidRPr="00F85942">
        <w:rPr>
          <w:spacing w:val="-1"/>
          <w:sz w:val="24"/>
          <w:szCs w:val="24"/>
        </w:rPr>
        <w:t>r</w:t>
      </w:r>
      <w:r w:rsidRPr="00F85942">
        <w:rPr>
          <w:sz w:val="24"/>
          <w:szCs w:val="24"/>
        </w:rPr>
        <w:t>mation</w:t>
      </w:r>
      <w:r w:rsidRPr="00F85942">
        <w:rPr>
          <w:spacing w:val="8"/>
          <w:sz w:val="24"/>
          <w:szCs w:val="24"/>
        </w:rPr>
        <w:t xml:space="preserve"> </w:t>
      </w:r>
      <w:r w:rsidRPr="00F85942">
        <w:rPr>
          <w:sz w:val="24"/>
          <w:szCs w:val="24"/>
        </w:rPr>
        <w:t>w</w:t>
      </w:r>
      <w:r w:rsidRPr="00F85942">
        <w:rPr>
          <w:spacing w:val="-1"/>
          <w:sz w:val="24"/>
          <w:szCs w:val="24"/>
        </w:rPr>
        <w:t>a</w:t>
      </w:r>
      <w:r w:rsidRPr="00F85942">
        <w:rPr>
          <w:sz w:val="24"/>
          <w:szCs w:val="24"/>
        </w:rPr>
        <w:t>s</w:t>
      </w:r>
      <w:r w:rsidRPr="00F85942">
        <w:rPr>
          <w:spacing w:val="8"/>
          <w:sz w:val="24"/>
          <w:szCs w:val="24"/>
        </w:rPr>
        <w:t xml:space="preserve"> </w:t>
      </w:r>
      <w:r w:rsidRPr="00F85942">
        <w:rPr>
          <w:sz w:val="24"/>
          <w:szCs w:val="24"/>
        </w:rPr>
        <w:t>on</w:t>
      </w:r>
      <w:r w:rsidRPr="00F85942">
        <w:rPr>
          <w:spacing w:val="3"/>
          <w:sz w:val="24"/>
          <w:szCs w:val="24"/>
        </w:rPr>
        <w:t>l</w:t>
      </w:r>
      <w:r w:rsidRPr="00F85942">
        <w:rPr>
          <w:sz w:val="24"/>
          <w:szCs w:val="24"/>
        </w:rPr>
        <w:t>y</w:t>
      </w:r>
      <w:r w:rsidRPr="00F85942">
        <w:rPr>
          <w:spacing w:val="3"/>
          <w:sz w:val="24"/>
          <w:szCs w:val="24"/>
        </w:rPr>
        <w:t xml:space="preserve"> </w:t>
      </w:r>
      <w:r w:rsidRPr="00F85942">
        <w:rPr>
          <w:sz w:val="24"/>
          <w:szCs w:val="24"/>
        </w:rPr>
        <w:t>used</w:t>
      </w:r>
      <w:r w:rsidRPr="00F85942">
        <w:rPr>
          <w:spacing w:val="7"/>
          <w:sz w:val="24"/>
          <w:szCs w:val="24"/>
        </w:rPr>
        <w:t xml:space="preserve"> </w:t>
      </w:r>
      <w:r w:rsidRPr="00F85942">
        <w:rPr>
          <w:sz w:val="24"/>
          <w:szCs w:val="24"/>
        </w:rPr>
        <w:t>in</w:t>
      </w:r>
      <w:r w:rsidRPr="00F85942">
        <w:rPr>
          <w:spacing w:val="8"/>
          <w:sz w:val="24"/>
          <w:szCs w:val="24"/>
        </w:rPr>
        <w:t xml:space="preserve"> </w:t>
      </w:r>
      <w:r w:rsidRPr="00F85942">
        <w:rPr>
          <w:sz w:val="24"/>
          <w:szCs w:val="24"/>
        </w:rPr>
        <w:t>the</w:t>
      </w:r>
      <w:r w:rsidRPr="00F85942">
        <w:rPr>
          <w:spacing w:val="7"/>
          <w:sz w:val="24"/>
          <w:szCs w:val="24"/>
        </w:rPr>
        <w:t xml:space="preserve"> </w:t>
      </w:r>
      <w:r w:rsidRPr="00F85942">
        <w:rPr>
          <w:sz w:val="24"/>
          <w:szCs w:val="24"/>
        </w:rPr>
        <w:t>bo</w:t>
      </w:r>
      <w:r w:rsidRPr="00F85942">
        <w:rPr>
          <w:spacing w:val="2"/>
          <w:sz w:val="24"/>
          <w:szCs w:val="24"/>
        </w:rPr>
        <w:t>d</w:t>
      </w:r>
      <w:r w:rsidRPr="00F85942">
        <w:rPr>
          <w:sz w:val="24"/>
          <w:szCs w:val="24"/>
        </w:rPr>
        <w:t>y of</w:t>
      </w:r>
      <w:r w:rsidRPr="00F85942">
        <w:rPr>
          <w:spacing w:val="7"/>
          <w:sz w:val="24"/>
          <w:szCs w:val="24"/>
        </w:rPr>
        <w:t xml:space="preserve"> </w:t>
      </w:r>
      <w:r w:rsidRPr="00F85942">
        <w:rPr>
          <w:sz w:val="24"/>
          <w:szCs w:val="24"/>
        </w:rPr>
        <w:t>the 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 xml:space="preserve">on </w:t>
      </w:r>
      <w:r w:rsidRPr="00F85942">
        <w:rPr>
          <w:spacing w:val="-1"/>
          <w:sz w:val="24"/>
          <w:szCs w:val="24"/>
        </w:rPr>
        <w:t>a</w:t>
      </w:r>
      <w:r w:rsidRPr="00F85942">
        <w:rPr>
          <w:sz w:val="24"/>
          <w:szCs w:val="24"/>
        </w:rPr>
        <w:t xml:space="preserve">nd </w:t>
      </w:r>
      <w:r w:rsidRPr="00F85942">
        <w:rPr>
          <w:spacing w:val="2"/>
          <w:sz w:val="24"/>
          <w:szCs w:val="24"/>
        </w:rPr>
        <w:t>w</w:t>
      </w:r>
      <w:r w:rsidRPr="00F85942">
        <w:rPr>
          <w:spacing w:val="-1"/>
          <w:sz w:val="24"/>
          <w:szCs w:val="24"/>
        </w:rPr>
        <w:t>a</w:t>
      </w:r>
      <w:r w:rsidRPr="00F85942">
        <w:rPr>
          <w:sz w:val="24"/>
          <w:szCs w:val="24"/>
        </w:rPr>
        <w:t>s fo</w:t>
      </w:r>
      <w:r w:rsidRPr="00F85942">
        <w:rPr>
          <w:spacing w:val="1"/>
          <w:sz w:val="24"/>
          <w:szCs w:val="24"/>
        </w:rPr>
        <w:t>r</w:t>
      </w:r>
      <w:r w:rsidRPr="00F85942">
        <w:rPr>
          <w:spacing w:val="-2"/>
          <w:sz w:val="24"/>
          <w:szCs w:val="24"/>
        </w:rPr>
        <w:t>g</w:t>
      </w:r>
      <w:r w:rsidRPr="00F85942">
        <w:rPr>
          <w:sz w:val="24"/>
          <w:szCs w:val="24"/>
        </w:rPr>
        <w:t>ot</w:t>
      </w:r>
      <w:r w:rsidRPr="00F85942">
        <w:rPr>
          <w:spacing w:val="3"/>
          <w:sz w:val="24"/>
          <w:szCs w:val="24"/>
        </w:rPr>
        <w:t>t</w:t>
      </w:r>
      <w:r w:rsidRPr="00F85942">
        <w:rPr>
          <w:spacing w:val="-1"/>
          <w:sz w:val="24"/>
          <w:szCs w:val="24"/>
        </w:rPr>
        <w:t>e</w:t>
      </w:r>
      <w:r w:rsidRPr="00F85942">
        <w:rPr>
          <w:sz w:val="24"/>
          <w:szCs w:val="24"/>
        </w:rPr>
        <w:t xml:space="preserve">n </w:t>
      </w:r>
      <w:r w:rsidRPr="00F85942">
        <w:rPr>
          <w:spacing w:val="-1"/>
          <w:sz w:val="24"/>
          <w:szCs w:val="24"/>
        </w:rPr>
        <w:t>a</w:t>
      </w:r>
      <w:r w:rsidRPr="00F85942">
        <w:rPr>
          <w:sz w:val="24"/>
          <w:szCs w:val="24"/>
        </w:rPr>
        <w:t>t</w:t>
      </w:r>
      <w:r w:rsidRPr="00F85942">
        <w:rPr>
          <w:spacing w:val="1"/>
          <w:sz w:val="24"/>
          <w:szCs w:val="24"/>
        </w:rPr>
        <w:t xml:space="preserve"> </w:t>
      </w:r>
      <w:r w:rsidRPr="00F85942">
        <w:rPr>
          <w:sz w:val="24"/>
          <w:szCs w:val="24"/>
        </w:rPr>
        <w:t>the</w:t>
      </w:r>
      <w:r w:rsidRPr="00F85942">
        <w:rPr>
          <w:spacing w:val="2"/>
          <w:sz w:val="24"/>
          <w:szCs w:val="24"/>
        </w:rPr>
        <w:t xml:space="preserve"> </w:t>
      </w:r>
      <w:r w:rsidRPr="00F85942">
        <w:rPr>
          <w:spacing w:val="-1"/>
          <w:sz w:val="24"/>
          <w:szCs w:val="24"/>
        </w:rPr>
        <w:t>e</w:t>
      </w:r>
      <w:r w:rsidRPr="00F85942">
        <w:rPr>
          <w:sz w:val="24"/>
          <w:szCs w:val="24"/>
        </w:rPr>
        <w:t>nd.</w:t>
      </w:r>
      <w:r w:rsidRPr="00F85942">
        <w:rPr>
          <w:spacing w:val="3"/>
          <w:sz w:val="24"/>
          <w:szCs w:val="24"/>
        </w:rPr>
        <w:t xml:space="preserve"> </w:t>
      </w:r>
      <w:r w:rsidRPr="00F85942">
        <w:rPr>
          <w:spacing w:val="-3"/>
          <w:sz w:val="24"/>
          <w:szCs w:val="24"/>
        </w:rPr>
        <w:t>I</w:t>
      </w:r>
      <w:r w:rsidRPr="00F85942">
        <w:rPr>
          <w:sz w:val="24"/>
          <w:szCs w:val="24"/>
        </w:rPr>
        <w:t>n those</w:t>
      </w:r>
      <w:r w:rsidRPr="00F85942">
        <w:rPr>
          <w:spacing w:val="2"/>
          <w:sz w:val="24"/>
          <w:szCs w:val="24"/>
        </w:rPr>
        <w:t xml:space="preserve"> b</w:t>
      </w:r>
      <w:r w:rsidRPr="00F85942">
        <w:rPr>
          <w:spacing w:val="-1"/>
          <w:sz w:val="24"/>
          <w:szCs w:val="24"/>
        </w:rPr>
        <w:t>a</w:t>
      </w:r>
      <w:r w:rsidRPr="00F85942">
        <w:rPr>
          <w:sz w:val="24"/>
          <w:szCs w:val="24"/>
        </w:rPr>
        <w:t>d old</w:t>
      </w:r>
      <w:r w:rsidRPr="00F85942">
        <w:rPr>
          <w:spacing w:val="1"/>
          <w:sz w:val="24"/>
          <w:szCs w:val="24"/>
        </w:rPr>
        <w:t xml:space="preserve"> </w:t>
      </w:r>
      <w:r w:rsidRPr="00F85942">
        <w:rPr>
          <w:sz w:val="24"/>
          <w:szCs w:val="24"/>
        </w:rPr>
        <w:t>d</w:t>
      </w:r>
      <w:r w:rsidRPr="00F85942">
        <w:rPr>
          <w:spacing w:val="4"/>
          <w:sz w:val="24"/>
          <w:szCs w:val="24"/>
        </w:rPr>
        <w:t>a</w:t>
      </w:r>
      <w:r w:rsidRPr="00F85942">
        <w:rPr>
          <w:spacing w:val="-5"/>
          <w:sz w:val="24"/>
          <w:szCs w:val="24"/>
        </w:rPr>
        <w:t>y</w:t>
      </w:r>
      <w:r w:rsidRPr="00F85942">
        <w:rPr>
          <w:sz w:val="24"/>
          <w:szCs w:val="24"/>
        </w:rPr>
        <w:t>s, it</w:t>
      </w:r>
      <w:r w:rsidRPr="00F85942">
        <w:rPr>
          <w:spacing w:val="1"/>
          <w:sz w:val="24"/>
          <w:szCs w:val="24"/>
        </w:rPr>
        <w:t xml:space="preserve"> </w:t>
      </w:r>
      <w:r w:rsidRPr="00F85942">
        <w:rPr>
          <w:sz w:val="24"/>
          <w:szCs w:val="24"/>
        </w:rPr>
        <w:t>w</w:t>
      </w:r>
      <w:r w:rsidRPr="00F85942">
        <w:rPr>
          <w:spacing w:val="-1"/>
          <w:sz w:val="24"/>
          <w:szCs w:val="24"/>
        </w:rPr>
        <w:t>a</w:t>
      </w:r>
      <w:r w:rsidRPr="00F85942">
        <w:rPr>
          <w:sz w:val="24"/>
          <w:szCs w:val="24"/>
        </w:rPr>
        <w:t>s qui</w:t>
      </w:r>
      <w:r w:rsidRPr="00F85942">
        <w:rPr>
          <w:spacing w:val="1"/>
          <w:sz w:val="24"/>
          <w:szCs w:val="24"/>
        </w:rPr>
        <w:t>t</w:t>
      </w:r>
      <w:r w:rsidRPr="00F85942">
        <w:rPr>
          <w:sz w:val="24"/>
          <w:szCs w:val="24"/>
        </w:rPr>
        <w:t>e</w:t>
      </w:r>
      <w:r w:rsidRPr="00F85942">
        <w:rPr>
          <w:spacing w:val="1"/>
          <w:sz w:val="24"/>
          <w:szCs w:val="24"/>
        </w:rPr>
        <w:t xml:space="preserve"> </w:t>
      </w:r>
      <w:r w:rsidRPr="00F85942">
        <w:rPr>
          <w:sz w:val="24"/>
          <w:szCs w:val="24"/>
        </w:rPr>
        <w:t>poss</w:t>
      </w:r>
      <w:r w:rsidRPr="00F85942">
        <w:rPr>
          <w:spacing w:val="1"/>
          <w:sz w:val="24"/>
          <w:szCs w:val="24"/>
        </w:rPr>
        <w:t>i</w:t>
      </w:r>
      <w:r w:rsidRPr="00F85942">
        <w:rPr>
          <w:sz w:val="24"/>
          <w:szCs w:val="24"/>
        </w:rPr>
        <w:t>ble to</w:t>
      </w:r>
      <w:r w:rsidRPr="00F85942">
        <w:rPr>
          <w:spacing w:val="1"/>
          <w:sz w:val="24"/>
          <w:szCs w:val="24"/>
        </w:rPr>
        <w:t xml:space="preserve"> </w:t>
      </w:r>
      <w:r w:rsidRPr="00F85942">
        <w:rPr>
          <w:sz w:val="24"/>
          <w:szCs w:val="24"/>
        </w:rPr>
        <w:t>d</w:t>
      </w:r>
      <w:r w:rsidRPr="00F85942">
        <w:rPr>
          <w:spacing w:val="-1"/>
          <w:sz w:val="24"/>
          <w:szCs w:val="24"/>
        </w:rPr>
        <w:t>e</w:t>
      </w:r>
      <w:r w:rsidRPr="00F85942">
        <w:rPr>
          <w:sz w:val="24"/>
          <w:szCs w:val="24"/>
        </w:rPr>
        <w:t>fine</w:t>
      </w:r>
      <w:r w:rsidRPr="00F85942">
        <w:rPr>
          <w:spacing w:val="1"/>
          <w:sz w:val="24"/>
          <w:szCs w:val="24"/>
        </w:rPr>
        <w:t xml:space="preserve"> </w:t>
      </w:r>
      <w:r w:rsidRPr="00F85942">
        <w:rPr>
          <w:sz w:val="24"/>
          <w:szCs w:val="24"/>
        </w:rPr>
        <w:t>a 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36"/>
          <w:sz w:val="24"/>
          <w:szCs w:val="24"/>
        </w:rPr>
        <w:t xml:space="preserve"> </w:t>
      </w:r>
      <w:r w:rsidRPr="00F85942">
        <w:rPr>
          <w:sz w:val="24"/>
          <w:szCs w:val="24"/>
        </w:rPr>
        <w:t>that</w:t>
      </w:r>
      <w:r w:rsidRPr="00F85942">
        <w:rPr>
          <w:spacing w:val="36"/>
          <w:sz w:val="24"/>
          <w:szCs w:val="24"/>
        </w:rPr>
        <w:t xml:space="preserve"> </w:t>
      </w:r>
      <w:r w:rsidRPr="00F85942">
        <w:rPr>
          <w:sz w:val="24"/>
          <w:szCs w:val="24"/>
        </w:rPr>
        <w:t>h</w:t>
      </w:r>
      <w:r w:rsidRPr="00F85942">
        <w:rPr>
          <w:spacing w:val="-1"/>
          <w:sz w:val="24"/>
          <w:szCs w:val="24"/>
        </w:rPr>
        <w:t>a</w:t>
      </w:r>
      <w:r w:rsidRPr="00F85942">
        <w:rPr>
          <w:sz w:val="24"/>
          <w:szCs w:val="24"/>
        </w:rPr>
        <w:t>d</w:t>
      </w:r>
      <w:r w:rsidRPr="00F85942">
        <w:rPr>
          <w:spacing w:val="36"/>
          <w:sz w:val="24"/>
          <w:szCs w:val="24"/>
        </w:rPr>
        <w:t xml:space="preserve"> </w:t>
      </w:r>
      <w:r w:rsidRPr="00F85942">
        <w:rPr>
          <w:sz w:val="24"/>
          <w:szCs w:val="24"/>
        </w:rPr>
        <w:t>thr</w:t>
      </w:r>
      <w:r w:rsidRPr="00F85942">
        <w:rPr>
          <w:spacing w:val="-1"/>
          <w:sz w:val="24"/>
          <w:szCs w:val="24"/>
        </w:rPr>
        <w:t>e</w:t>
      </w:r>
      <w:r w:rsidRPr="00F85942">
        <w:rPr>
          <w:sz w:val="24"/>
          <w:szCs w:val="24"/>
        </w:rPr>
        <w:t xml:space="preserve">e </w:t>
      </w:r>
      <w:r w:rsidRPr="00F85942">
        <w:rPr>
          <w:spacing w:val="2"/>
          <w:sz w:val="24"/>
          <w:szCs w:val="24"/>
        </w:rPr>
        <w:t>d</w:t>
      </w:r>
      <w:r w:rsidRPr="00F85942">
        <w:rPr>
          <w:sz w:val="24"/>
          <w:szCs w:val="24"/>
        </w:rPr>
        <w:t xml:space="preserve">ouble </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uments</w:t>
      </w:r>
      <w:r w:rsidRPr="00F85942">
        <w:rPr>
          <w:spacing w:val="36"/>
          <w:sz w:val="24"/>
          <w:szCs w:val="24"/>
        </w:rPr>
        <w:t xml:space="preserve"> </w:t>
      </w:r>
      <w:r w:rsidRPr="00F85942">
        <w:rPr>
          <w:spacing w:val="-1"/>
          <w:sz w:val="24"/>
          <w:szCs w:val="24"/>
        </w:rPr>
        <w:t>a</w:t>
      </w:r>
      <w:r w:rsidRPr="00F85942">
        <w:rPr>
          <w:sz w:val="24"/>
          <w:szCs w:val="24"/>
        </w:rPr>
        <w:t>nd</w:t>
      </w:r>
      <w:r w:rsidRPr="00F85942">
        <w:rPr>
          <w:spacing w:val="36"/>
          <w:sz w:val="24"/>
          <w:szCs w:val="24"/>
        </w:rPr>
        <w:t xml:space="preserve"> </w:t>
      </w:r>
      <w:r w:rsidRPr="00F85942">
        <w:rPr>
          <w:sz w:val="24"/>
          <w:szCs w:val="24"/>
        </w:rPr>
        <w:t>on</w:t>
      </w:r>
      <w:r w:rsidRPr="00F85942">
        <w:rPr>
          <w:spacing w:val="3"/>
          <w:sz w:val="24"/>
          <w:szCs w:val="24"/>
        </w:rPr>
        <w:t>l</w:t>
      </w:r>
      <w:r w:rsidRPr="00F85942">
        <w:rPr>
          <w:sz w:val="24"/>
          <w:szCs w:val="24"/>
        </w:rPr>
        <w:t>y</w:t>
      </w:r>
      <w:r w:rsidRPr="00F85942">
        <w:rPr>
          <w:spacing w:val="33"/>
          <w:sz w:val="24"/>
          <w:szCs w:val="24"/>
        </w:rPr>
        <w:t xml:space="preserve"> </w:t>
      </w:r>
      <w:r w:rsidRPr="00F85942">
        <w:rPr>
          <w:sz w:val="24"/>
          <w:szCs w:val="24"/>
        </w:rPr>
        <w:t>to</w:t>
      </w:r>
      <w:r w:rsidRPr="00F85942">
        <w:rPr>
          <w:spacing w:val="36"/>
          <w:sz w:val="24"/>
          <w:szCs w:val="24"/>
        </w:rPr>
        <w:t xml:space="preserve"> </w:t>
      </w:r>
      <w:r w:rsidRPr="00F85942">
        <w:rPr>
          <w:sz w:val="24"/>
          <w:szCs w:val="24"/>
        </w:rPr>
        <w:t>p</w:t>
      </w:r>
      <w:r w:rsidRPr="00F85942">
        <w:rPr>
          <w:spacing w:val="-1"/>
          <w:sz w:val="24"/>
          <w:szCs w:val="24"/>
        </w:rPr>
        <w:t>a</w:t>
      </w:r>
      <w:r w:rsidRPr="00F85942">
        <w:rPr>
          <w:sz w:val="24"/>
          <w:szCs w:val="24"/>
        </w:rPr>
        <w:t>ss</w:t>
      </w:r>
      <w:r w:rsidRPr="00F85942">
        <w:rPr>
          <w:spacing w:val="36"/>
          <w:sz w:val="24"/>
          <w:szCs w:val="24"/>
        </w:rPr>
        <w:t xml:space="preserve"> </w:t>
      </w:r>
      <w:r w:rsidRPr="00F85942">
        <w:rPr>
          <w:sz w:val="24"/>
          <w:szCs w:val="24"/>
        </w:rPr>
        <w:t>it</w:t>
      </w:r>
      <w:r w:rsidRPr="00F85942">
        <w:rPr>
          <w:spacing w:val="36"/>
          <w:sz w:val="24"/>
          <w:szCs w:val="24"/>
        </w:rPr>
        <w:t xml:space="preserve"> </w:t>
      </w:r>
      <w:r w:rsidRPr="00F85942">
        <w:rPr>
          <w:sz w:val="24"/>
          <w:szCs w:val="24"/>
        </w:rPr>
        <w:t>one</w:t>
      </w:r>
      <w:r w:rsidRPr="00F85942">
        <w:rPr>
          <w:spacing w:val="2"/>
          <w:sz w:val="24"/>
          <w:szCs w:val="24"/>
        </w:rPr>
        <w:t xml:space="preserve"> </w:t>
      </w:r>
      <w:r w:rsidRPr="00F85942">
        <w:rPr>
          <w:sz w:val="24"/>
          <w:szCs w:val="24"/>
        </w:rPr>
        <w:t>in</w:t>
      </w:r>
      <w:r w:rsidRPr="00F85942">
        <w:rPr>
          <w:spacing w:val="1"/>
          <w:sz w:val="24"/>
          <w:szCs w:val="24"/>
        </w:rPr>
        <w:t>t</w:t>
      </w:r>
      <w:r w:rsidRPr="00F85942">
        <w:rPr>
          <w:sz w:val="24"/>
          <w:szCs w:val="24"/>
        </w:rPr>
        <w:t>,</w:t>
      </w:r>
      <w:r w:rsidRPr="00F85942">
        <w:rPr>
          <w:spacing w:val="36"/>
          <w:sz w:val="24"/>
          <w:szCs w:val="24"/>
        </w:rPr>
        <w:t xml:space="preserve"> </w:t>
      </w:r>
      <w:r w:rsidRPr="00F85942">
        <w:rPr>
          <w:sz w:val="24"/>
          <w:szCs w:val="24"/>
        </w:rPr>
        <w:t>wh</w:t>
      </w:r>
      <w:r w:rsidRPr="00F85942">
        <w:rPr>
          <w:spacing w:val="1"/>
          <w:sz w:val="24"/>
          <w:szCs w:val="24"/>
        </w:rPr>
        <w:t>e</w:t>
      </w:r>
      <w:r w:rsidRPr="00F85942">
        <w:rPr>
          <w:sz w:val="24"/>
          <w:szCs w:val="24"/>
        </w:rPr>
        <w:t>n</w:t>
      </w:r>
      <w:r w:rsidRPr="00F85942">
        <w:rPr>
          <w:spacing w:val="36"/>
          <w:sz w:val="24"/>
          <w:szCs w:val="24"/>
        </w:rPr>
        <w:t xml:space="preserve"> </w:t>
      </w:r>
      <w:r w:rsidRPr="00F85942">
        <w:rPr>
          <w:sz w:val="24"/>
          <w:szCs w:val="24"/>
        </w:rPr>
        <w:t>it</w:t>
      </w:r>
      <w:r w:rsidRPr="00F85942">
        <w:rPr>
          <w:spacing w:val="36"/>
          <w:sz w:val="24"/>
          <w:szCs w:val="24"/>
        </w:rPr>
        <w:t xml:space="preserve"> </w:t>
      </w:r>
      <w:r w:rsidRPr="00F85942">
        <w:rPr>
          <w:sz w:val="24"/>
          <w:szCs w:val="24"/>
        </w:rPr>
        <w:t>w</w:t>
      </w:r>
      <w:r w:rsidRPr="00F85942">
        <w:rPr>
          <w:spacing w:val="-1"/>
          <w:sz w:val="24"/>
          <w:szCs w:val="24"/>
        </w:rPr>
        <w:t>a</w:t>
      </w:r>
      <w:r w:rsidRPr="00F85942">
        <w:rPr>
          <w:sz w:val="24"/>
          <w:szCs w:val="24"/>
        </w:rPr>
        <w:t>s</w:t>
      </w:r>
      <w:r w:rsidRPr="00F85942">
        <w:rPr>
          <w:spacing w:val="36"/>
          <w:sz w:val="24"/>
          <w:szCs w:val="24"/>
        </w:rPr>
        <w:t xml:space="preserve"> </w:t>
      </w:r>
      <w:r w:rsidRPr="00F85942">
        <w:rPr>
          <w:spacing w:val="-1"/>
          <w:sz w:val="24"/>
          <w:szCs w:val="24"/>
        </w:rPr>
        <w:t>ca</w:t>
      </w:r>
      <w:r w:rsidRPr="00F85942">
        <w:rPr>
          <w:sz w:val="24"/>
          <w:szCs w:val="24"/>
        </w:rPr>
        <w:t>l</w:t>
      </w:r>
      <w:r w:rsidRPr="00F85942">
        <w:rPr>
          <w:spacing w:val="1"/>
          <w:sz w:val="24"/>
          <w:szCs w:val="24"/>
        </w:rPr>
        <w:t>l</w:t>
      </w:r>
      <w:r w:rsidRPr="00F85942">
        <w:rPr>
          <w:spacing w:val="-1"/>
          <w:sz w:val="24"/>
          <w:szCs w:val="24"/>
        </w:rPr>
        <w:t>e</w:t>
      </w:r>
      <w:r w:rsidRPr="00F85942">
        <w:rPr>
          <w:sz w:val="24"/>
          <w:szCs w:val="24"/>
        </w:rPr>
        <w:t>d.</w:t>
      </w:r>
      <w:r w:rsidRPr="00F85942">
        <w:rPr>
          <w:spacing w:val="36"/>
          <w:sz w:val="24"/>
          <w:szCs w:val="24"/>
        </w:rPr>
        <w:t xml:space="preserve"> </w:t>
      </w:r>
      <w:r w:rsidRPr="00F85942">
        <w:rPr>
          <w:sz w:val="24"/>
          <w:szCs w:val="24"/>
        </w:rPr>
        <w:t>The p</w:t>
      </w:r>
      <w:r w:rsidRPr="00F85942">
        <w:rPr>
          <w:spacing w:val="-1"/>
          <w:sz w:val="24"/>
          <w:szCs w:val="24"/>
        </w:rPr>
        <w:t>r</w:t>
      </w:r>
      <w:r w:rsidRPr="00F85942">
        <w:rPr>
          <w:sz w:val="24"/>
          <w:szCs w:val="24"/>
        </w:rPr>
        <w:t>ogr</w:t>
      </w:r>
      <w:r w:rsidRPr="00F85942">
        <w:rPr>
          <w:spacing w:val="-2"/>
          <w:sz w:val="24"/>
          <w:szCs w:val="24"/>
        </w:rPr>
        <w:t>a</w:t>
      </w:r>
      <w:r w:rsidRPr="00F85942">
        <w:rPr>
          <w:sz w:val="24"/>
          <w:szCs w:val="24"/>
        </w:rPr>
        <w:t>m</w:t>
      </w:r>
      <w:r w:rsidRPr="00F85942">
        <w:rPr>
          <w:spacing w:val="5"/>
          <w:sz w:val="24"/>
          <w:szCs w:val="24"/>
        </w:rPr>
        <w:t xml:space="preserve"> </w:t>
      </w:r>
      <w:r w:rsidRPr="00F85942">
        <w:rPr>
          <w:sz w:val="24"/>
          <w:szCs w:val="24"/>
        </w:rPr>
        <w:t>would</w:t>
      </w:r>
      <w:r w:rsidRPr="00F85942">
        <w:rPr>
          <w:spacing w:val="5"/>
          <w:sz w:val="24"/>
          <w:szCs w:val="24"/>
        </w:rPr>
        <w:t xml:space="preserve"> </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le</w:t>
      </w:r>
      <w:r w:rsidRPr="00F85942">
        <w:rPr>
          <w:spacing w:val="6"/>
          <w:sz w:val="24"/>
          <w:szCs w:val="24"/>
        </w:rPr>
        <w:t xml:space="preserve"> </w:t>
      </w:r>
      <w:r w:rsidRPr="00F85942">
        <w:rPr>
          <w:sz w:val="24"/>
          <w:szCs w:val="24"/>
        </w:rPr>
        <w:t>norm</w:t>
      </w:r>
      <w:r w:rsidRPr="00F85942">
        <w:rPr>
          <w:spacing w:val="-1"/>
          <w:sz w:val="24"/>
          <w:szCs w:val="24"/>
        </w:rPr>
        <w:t>a</w:t>
      </w:r>
      <w:r w:rsidRPr="00F85942">
        <w:rPr>
          <w:sz w:val="24"/>
          <w:szCs w:val="24"/>
        </w:rPr>
        <w:t>l</w:t>
      </w:r>
      <w:r w:rsidRPr="00F85942">
        <w:rPr>
          <w:spacing w:val="3"/>
          <w:sz w:val="24"/>
          <w:szCs w:val="24"/>
        </w:rPr>
        <w:t>l</w:t>
      </w:r>
      <w:r w:rsidRPr="00F85942">
        <w:rPr>
          <w:spacing w:val="-5"/>
          <w:sz w:val="24"/>
          <w:szCs w:val="24"/>
        </w:rPr>
        <w:t>y</w:t>
      </w:r>
      <w:r w:rsidRPr="00F85942">
        <w:rPr>
          <w:sz w:val="24"/>
          <w:szCs w:val="24"/>
        </w:rPr>
        <w:t>,</w:t>
      </w:r>
      <w:r w:rsidRPr="00F85942">
        <w:rPr>
          <w:spacing w:val="5"/>
          <w:sz w:val="24"/>
          <w:szCs w:val="24"/>
        </w:rPr>
        <w:t xml:space="preserve"> </w:t>
      </w:r>
      <w:r w:rsidRPr="00F85942">
        <w:rPr>
          <w:sz w:val="24"/>
          <w:szCs w:val="24"/>
        </w:rPr>
        <w:t>but</w:t>
      </w:r>
      <w:r w:rsidRPr="00F85942">
        <w:rPr>
          <w:spacing w:val="5"/>
          <w:sz w:val="24"/>
          <w:szCs w:val="24"/>
        </w:rPr>
        <w:t xml:space="preserve"> </w:t>
      </w:r>
      <w:r w:rsidRPr="00F85942">
        <w:rPr>
          <w:sz w:val="24"/>
          <w:szCs w:val="24"/>
        </w:rPr>
        <w:t>si</w:t>
      </w:r>
      <w:r w:rsidRPr="00F85942">
        <w:rPr>
          <w:spacing w:val="1"/>
          <w:sz w:val="24"/>
          <w:szCs w:val="24"/>
        </w:rPr>
        <w:t>m</w:t>
      </w:r>
      <w:r w:rsidRPr="00F85942">
        <w:rPr>
          <w:sz w:val="24"/>
          <w:szCs w:val="24"/>
        </w:rPr>
        <w:t>p</w:t>
      </w:r>
      <w:r w:rsidRPr="00F85942">
        <w:rPr>
          <w:spacing w:val="5"/>
          <w:sz w:val="24"/>
          <w:szCs w:val="24"/>
        </w:rPr>
        <w:t>l</w:t>
      </w:r>
      <w:r w:rsidRPr="00F85942">
        <w:rPr>
          <w:sz w:val="24"/>
          <w:szCs w:val="24"/>
        </w:rPr>
        <w:t xml:space="preserve">y </w:t>
      </w:r>
      <w:r w:rsidRPr="00F85942">
        <w:rPr>
          <w:spacing w:val="2"/>
          <w:sz w:val="24"/>
          <w:szCs w:val="24"/>
        </w:rPr>
        <w:t>n</w:t>
      </w:r>
      <w:r w:rsidRPr="00F85942">
        <w:rPr>
          <w:sz w:val="24"/>
          <w:szCs w:val="24"/>
        </w:rPr>
        <w:t>ot</w:t>
      </w:r>
      <w:r w:rsidRPr="00F85942">
        <w:rPr>
          <w:spacing w:val="5"/>
          <w:sz w:val="24"/>
          <w:szCs w:val="24"/>
        </w:rPr>
        <w:t xml:space="preserve"> </w:t>
      </w:r>
      <w:r w:rsidRPr="00F85942">
        <w:rPr>
          <w:sz w:val="24"/>
          <w:szCs w:val="24"/>
        </w:rPr>
        <w:t>wo</w:t>
      </w:r>
      <w:r w:rsidRPr="00F85942">
        <w:rPr>
          <w:spacing w:val="-1"/>
          <w:sz w:val="24"/>
          <w:szCs w:val="24"/>
        </w:rPr>
        <w:t>r</w:t>
      </w:r>
      <w:r w:rsidRPr="00F85942">
        <w:rPr>
          <w:sz w:val="24"/>
          <w:szCs w:val="24"/>
        </w:rPr>
        <w:t>k</w:t>
      </w:r>
      <w:r w:rsidRPr="00F85942">
        <w:rPr>
          <w:spacing w:val="5"/>
          <w:sz w:val="24"/>
          <w:szCs w:val="24"/>
        </w:rPr>
        <w:t xml:space="preserve"> </w:t>
      </w:r>
      <w:r w:rsidRPr="00F85942">
        <w:rPr>
          <w:sz w:val="24"/>
          <w:szCs w:val="24"/>
        </w:rPr>
        <w:t>p</w:t>
      </w:r>
      <w:r w:rsidRPr="00F85942">
        <w:rPr>
          <w:spacing w:val="-1"/>
          <w:sz w:val="24"/>
          <w:szCs w:val="24"/>
        </w:rPr>
        <w:t>r</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l</w:t>
      </w:r>
      <w:r w:rsidRPr="00F85942">
        <w:rPr>
          <w:spacing w:val="-5"/>
          <w:sz w:val="24"/>
          <w:szCs w:val="24"/>
        </w:rPr>
        <w:t>y</w:t>
      </w:r>
      <w:r w:rsidRPr="00F85942">
        <w:rPr>
          <w:sz w:val="24"/>
          <w:szCs w:val="24"/>
        </w:rPr>
        <w:t>.</w:t>
      </w:r>
      <w:r w:rsidRPr="00F85942">
        <w:rPr>
          <w:spacing w:val="9"/>
          <w:sz w:val="24"/>
          <w:szCs w:val="24"/>
        </w:rPr>
        <w:t xml:space="preserve"> </w:t>
      </w:r>
      <w:r w:rsidRPr="00F85942">
        <w:rPr>
          <w:spacing w:val="-3"/>
          <w:sz w:val="24"/>
          <w:szCs w:val="24"/>
        </w:rPr>
        <w:t>I</w:t>
      </w:r>
      <w:r w:rsidRPr="00F85942">
        <w:rPr>
          <w:sz w:val="24"/>
          <w:szCs w:val="24"/>
        </w:rPr>
        <w:t>t</w:t>
      </w:r>
      <w:r w:rsidRPr="00F85942">
        <w:rPr>
          <w:spacing w:val="5"/>
          <w:sz w:val="24"/>
          <w:szCs w:val="24"/>
        </w:rPr>
        <w:t xml:space="preserve"> </w:t>
      </w:r>
      <w:r w:rsidRPr="00F85942">
        <w:rPr>
          <w:sz w:val="24"/>
          <w:szCs w:val="24"/>
        </w:rPr>
        <w:t>w</w:t>
      </w:r>
      <w:r w:rsidRPr="00F85942">
        <w:rPr>
          <w:spacing w:val="1"/>
          <w:sz w:val="24"/>
          <w:szCs w:val="24"/>
        </w:rPr>
        <w:t>a</w:t>
      </w:r>
      <w:r w:rsidRPr="00F85942">
        <w:rPr>
          <w:sz w:val="24"/>
          <w:szCs w:val="24"/>
        </w:rPr>
        <w:t>s</w:t>
      </w:r>
      <w:r w:rsidRPr="00F85942">
        <w:rPr>
          <w:spacing w:val="5"/>
          <w:sz w:val="24"/>
          <w:szCs w:val="24"/>
        </w:rPr>
        <w:t xml:space="preserve"> </w:t>
      </w:r>
      <w:r w:rsidRPr="00F85942">
        <w:rPr>
          <w:spacing w:val="-1"/>
          <w:sz w:val="24"/>
          <w:szCs w:val="24"/>
        </w:rPr>
        <w:t>c</w:t>
      </w:r>
      <w:r w:rsidRPr="00F85942">
        <w:rPr>
          <w:sz w:val="24"/>
          <w:szCs w:val="24"/>
        </w:rPr>
        <w:t>onsid</w:t>
      </w:r>
      <w:r w:rsidRPr="00F85942">
        <w:rPr>
          <w:spacing w:val="-1"/>
          <w:sz w:val="24"/>
          <w:szCs w:val="24"/>
        </w:rPr>
        <w:t>e</w:t>
      </w:r>
      <w:r w:rsidRPr="00F85942">
        <w:rPr>
          <w:sz w:val="24"/>
          <w:szCs w:val="24"/>
        </w:rPr>
        <w:t>r</w:t>
      </w:r>
      <w:r w:rsidRPr="00F85942">
        <w:rPr>
          <w:spacing w:val="-2"/>
          <w:sz w:val="24"/>
          <w:szCs w:val="24"/>
        </w:rPr>
        <w:t>e</w:t>
      </w:r>
      <w:r w:rsidRPr="00F85942">
        <w:rPr>
          <w:sz w:val="24"/>
          <w:szCs w:val="24"/>
        </w:rPr>
        <w:t>d</w:t>
      </w:r>
      <w:r w:rsidRPr="00F85942">
        <w:rPr>
          <w:spacing w:val="5"/>
          <w:sz w:val="24"/>
          <w:szCs w:val="24"/>
        </w:rPr>
        <w:t xml:space="preserve"> </w:t>
      </w:r>
      <w:r w:rsidRPr="00F85942">
        <w:rPr>
          <w:sz w:val="24"/>
          <w:szCs w:val="24"/>
        </w:rPr>
        <w:t>to</w:t>
      </w:r>
      <w:r w:rsidRPr="00F85942">
        <w:rPr>
          <w:spacing w:val="5"/>
          <w:sz w:val="24"/>
          <w:szCs w:val="24"/>
        </w:rPr>
        <w:t xml:space="preserve"> </w:t>
      </w:r>
      <w:r w:rsidRPr="00F85942">
        <w:rPr>
          <w:spacing w:val="2"/>
          <w:sz w:val="24"/>
          <w:szCs w:val="24"/>
        </w:rPr>
        <w:t>b</w:t>
      </w:r>
      <w:r w:rsidRPr="00F85942">
        <w:rPr>
          <w:sz w:val="24"/>
          <w:szCs w:val="24"/>
        </w:rPr>
        <w:t>e</w:t>
      </w:r>
      <w:r w:rsidRPr="00F85942">
        <w:rPr>
          <w:spacing w:val="4"/>
          <w:sz w:val="24"/>
          <w:szCs w:val="24"/>
        </w:rPr>
        <w:t xml:space="preserve"> </w:t>
      </w:r>
      <w:r w:rsidRPr="00F85942">
        <w:rPr>
          <w:sz w:val="24"/>
          <w:szCs w:val="24"/>
        </w:rPr>
        <w:t>the p</w:t>
      </w:r>
      <w:r w:rsidRPr="00F85942">
        <w:rPr>
          <w:spacing w:val="-1"/>
          <w:sz w:val="24"/>
          <w:szCs w:val="24"/>
        </w:rPr>
        <w:t>r</w:t>
      </w:r>
      <w:r w:rsidRPr="00F85942">
        <w:rPr>
          <w:sz w:val="24"/>
          <w:szCs w:val="24"/>
        </w:rPr>
        <w:t>ogr</w:t>
      </w:r>
      <w:r w:rsidRPr="00F85942">
        <w:rPr>
          <w:spacing w:val="-2"/>
          <w:sz w:val="24"/>
          <w:szCs w:val="24"/>
        </w:rPr>
        <w:t>a</w:t>
      </w:r>
      <w:r w:rsidRPr="00F85942">
        <w:rPr>
          <w:sz w:val="24"/>
          <w:szCs w:val="24"/>
        </w:rPr>
        <w:t>m</w:t>
      </w:r>
      <w:r w:rsidRPr="00F85942">
        <w:rPr>
          <w:spacing w:val="1"/>
          <w:sz w:val="24"/>
          <w:szCs w:val="24"/>
        </w:rPr>
        <w:t>m</w:t>
      </w:r>
      <w:r w:rsidRPr="00F85942">
        <w:rPr>
          <w:spacing w:val="-1"/>
          <w:sz w:val="24"/>
          <w:szCs w:val="24"/>
        </w:rPr>
        <w:t>e</w:t>
      </w:r>
      <w:r w:rsidRPr="00F85942">
        <w:rPr>
          <w:spacing w:val="1"/>
          <w:sz w:val="24"/>
          <w:szCs w:val="24"/>
        </w:rPr>
        <w:t>r</w:t>
      </w:r>
      <w:r w:rsidRPr="00F85942">
        <w:rPr>
          <w:spacing w:val="-2"/>
          <w:sz w:val="24"/>
          <w:szCs w:val="24"/>
        </w:rPr>
        <w:t>'</w:t>
      </w:r>
      <w:r w:rsidRPr="00F85942">
        <w:rPr>
          <w:sz w:val="24"/>
          <w:szCs w:val="24"/>
        </w:rPr>
        <w:t>s</w:t>
      </w:r>
      <w:r w:rsidRPr="00F85942">
        <w:rPr>
          <w:spacing w:val="1"/>
          <w:sz w:val="24"/>
          <w:szCs w:val="24"/>
        </w:rPr>
        <w:t xml:space="preserve"> </w:t>
      </w:r>
      <w:r w:rsidRPr="00F85942">
        <w:rPr>
          <w:sz w:val="24"/>
          <w:szCs w:val="24"/>
        </w:rPr>
        <w:t>job</w:t>
      </w:r>
      <w:r w:rsidRPr="00F85942">
        <w:rPr>
          <w:spacing w:val="1"/>
          <w:sz w:val="24"/>
          <w:szCs w:val="24"/>
        </w:rPr>
        <w:t xml:space="preserve"> </w:t>
      </w:r>
      <w:r w:rsidRPr="00F85942">
        <w:rPr>
          <w:sz w:val="24"/>
          <w:szCs w:val="24"/>
        </w:rPr>
        <w:t>to</w:t>
      </w:r>
      <w:r w:rsidRPr="00F85942">
        <w:rPr>
          <w:spacing w:val="1"/>
          <w:sz w:val="24"/>
          <w:szCs w:val="24"/>
        </w:rPr>
        <w:t xml:space="preserve"> </w:t>
      </w:r>
      <w:r w:rsidRPr="00F85942">
        <w:rPr>
          <w:spacing w:val="-1"/>
          <w:sz w:val="24"/>
          <w:szCs w:val="24"/>
        </w:rPr>
        <w:t>c</w:t>
      </w:r>
      <w:r w:rsidRPr="00F85942">
        <w:rPr>
          <w:spacing w:val="2"/>
          <w:sz w:val="24"/>
          <w:szCs w:val="24"/>
        </w:rPr>
        <w:t>h</w:t>
      </w:r>
      <w:r w:rsidRPr="00F85942">
        <w:rPr>
          <w:spacing w:val="1"/>
          <w:sz w:val="24"/>
          <w:szCs w:val="24"/>
        </w:rPr>
        <w:t>e</w:t>
      </w:r>
      <w:r w:rsidRPr="00F85942">
        <w:rPr>
          <w:spacing w:val="-1"/>
          <w:sz w:val="24"/>
          <w:szCs w:val="24"/>
        </w:rPr>
        <w:t>c</w:t>
      </w:r>
      <w:r w:rsidRPr="00F85942">
        <w:rPr>
          <w:sz w:val="24"/>
          <w:szCs w:val="24"/>
        </w:rPr>
        <w:t>k</w:t>
      </w:r>
      <w:r w:rsidRPr="00F85942">
        <w:rPr>
          <w:spacing w:val="1"/>
          <w:sz w:val="24"/>
          <w:szCs w:val="24"/>
        </w:rPr>
        <w:t xml:space="preserve"> </w:t>
      </w:r>
      <w:r w:rsidRPr="00F85942">
        <w:rPr>
          <w:sz w:val="24"/>
          <w:szCs w:val="24"/>
        </w:rPr>
        <w:t>that</w:t>
      </w:r>
      <w:r w:rsidRPr="00F85942">
        <w:rPr>
          <w:spacing w:val="1"/>
          <w:sz w:val="24"/>
          <w:szCs w:val="24"/>
        </w:rPr>
        <w:t xml:space="preserve"> </w:t>
      </w:r>
      <w:r w:rsidRPr="00F85942">
        <w:rPr>
          <w:sz w:val="24"/>
          <w:szCs w:val="24"/>
        </w:rPr>
        <w:t xml:space="preserve">the number </w:t>
      </w:r>
      <w:r w:rsidRPr="00F85942">
        <w:rPr>
          <w:spacing w:val="-1"/>
          <w:sz w:val="24"/>
          <w:szCs w:val="24"/>
        </w:rPr>
        <w:t>a</w:t>
      </w:r>
      <w:r w:rsidRPr="00F85942">
        <w:rPr>
          <w:sz w:val="24"/>
          <w:szCs w:val="24"/>
        </w:rPr>
        <w:t>nd</w:t>
      </w:r>
      <w:r w:rsidRPr="00F85942">
        <w:rPr>
          <w:spacing w:val="3"/>
          <w:sz w:val="24"/>
          <w:szCs w:val="24"/>
        </w:rPr>
        <w:t xml:space="preserve"> </w:t>
      </w:r>
      <w:r w:rsidRPr="00F85942">
        <w:rPr>
          <w:sz w:val="24"/>
          <w:szCs w:val="24"/>
        </w:rPr>
        <w:t xml:space="preserve">the </w:t>
      </w:r>
      <w:r w:rsidRPr="00F85942">
        <w:rPr>
          <w:spacing w:val="3"/>
          <w:sz w:val="24"/>
          <w:szCs w:val="24"/>
        </w:rPr>
        <w:t>t</w:t>
      </w:r>
      <w:r w:rsidRPr="00F85942">
        <w:rPr>
          <w:spacing w:val="-5"/>
          <w:sz w:val="24"/>
          <w:szCs w:val="24"/>
        </w:rPr>
        <w:t>y</w:t>
      </w:r>
      <w:r w:rsidRPr="00F85942">
        <w:rPr>
          <w:sz w:val="24"/>
          <w:szCs w:val="24"/>
        </w:rPr>
        <w:t xml:space="preserve">pe </w:t>
      </w:r>
      <w:r w:rsidRPr="00F85942">
        <w:rPr>
          <w:spacing w:val="2"/>
          <w:sz w:val="24"/>
          <w:szCs w:val="24"/>
        </w:rPr>
        <w:t>o</w:t>
      </w:r>
      <w:r w:rsidRPr="00F85942">
        <w:rPr>
          <w:sz w:val="24"/>
          <w:szCs w:val="24"/>
        </w:rPr>
        <w:t xml:space="preserve">f </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u</w:t>
      </w:r>
      <w:r w:rsidRPr="00F85942">
        <w:rPr>
          <w:spacing w:val="3"/>
          <w:sz w:val="24"/>
          <w:szCs w:val="24"/>
        </w:rPr>
        <w:t>m</w:t>
      </w:r>
      <w:r w:rsidRPr="00F85942">
        <w:rPr>
          <w:spacing w:val="-1"/>
          <w:sz w:val="24"/>
          <w:szCs w:val="24"/>
        </w:rPr>
        <w:t>e</w:t>
      </w:r>
      <w:r w:rsidRPr="00F85942">
        <w:rPr>
          <w:sz w:val="24"/>
          <w:szCs w:val="24"/>
        </w:rPr>
        <w:t>nts</w:t>
      </w:r>
      <w:r w:rsidRPr="00F85942">
        <w:rPr>
          <w:spacing w:val="1"/>
          <w:sz w:val="24"/>
          <w:szCs w:val="24"/>
        </w:rPr>
        <w:t xml:space="preserve"> </w:t>
      </w:r>
      <w:r w:rsidRPr="00F85942">
        <w:rPr>
          <w:sz w:val="24"/>
          <w:szCs w:val="24"/>
        </w:rPr>
        <w:t>to</w:t>
      </w:r>
      <w:r w:rsidRPr="00F85942">
        <w:rPr>
          <w:spacing w:val="1"/>
          <w:sz w:val="24"/>
          <w:szCs w:val="24"/>
        </w:rPr>
        <w:t xml:space="preserve"> </w:t>
      </w:r>
      <w:r w:rsidRPr="00F85942">
        <w:rPr>
          <w:sz w:val="24"/>
          <w:szCs w:val="24"/>
        </w:rPr>
        <w:t>a 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 xml:space="preserve"> </w:t>
      </w:r>
      <w:r w:rsidRPr="00F85942">
        <w:rPr>
          <w:sz w:val="24"/>
          <w:szCs w:val="24"/>
        </w:rPr>
        <w:t>m</w:t>
      </w:r>
      <w:r w:rsidRPr="00F85942">
        <w:rPr>
          <w:spacing w:val="7"/>
          <w:sz w:val="24"/>
          <w:szCs w:val="24"/>
        </w:rPr>
        <w:t>a</w:t>
      </w:r>
      <w:r w:rsidRPr="00F85942">
        <w:rPr>
          <w:sz w:val="24"/>
          <w:szCs w:val="24"/>
        </w:rPr>
        <w:t>tch</w:t>
      </w:r>
      <w:r w:rsidRPr="00F85942">
        <w:rPr>
          <w:spacing w:val="-1"/>
          <w:sz w:val="24"/>
          <w:szCs w:val="24"/>
        </w:rPr>
        <w:t>e</w:t>
      </w:r>
      <w:r w:rsidRPr="00F85942">
        <w:rPr>
          <w:sz w:val="24"/>
          <w:szCs w:val="24"/>
        </w:rPr>
        <w:t xml:space="preserve">d </w:t>
      </w:r>
      <w:r w:rsidRPr="00F85942">
        <w:rPr>
          <w:spacing w:val="-1"/>
          <w:sz w:val="24"/>
          <w:szCs w:val="24"/>
        </w:rPr>
        <w:t>c</w:t>
      </w:r>
      <w:r w:rsidRPr="00F85942">
        <w:rPr>
          <w:sz w:val="24"/>
          <w:szCs w:val="24"/>
        </w:rPr>
        <w:t>o</w:t>
      </w:r>
      <w:r w:rsidRPr="00F85942">
        <w:rPr>
          <w:spacing w:val="-1"/>
          <w:sz w:val="24"/>
          <w:szCs w:val="24"/>
        </w:rPr>
        <w:t>r</w:t>
      </w:r>
      <w:r w:rsidRPr="00F85942">
        <w:rPr>
          <w:sz w:val="24"/>
          <w:szCs w:val="24"/>
        </w:rPr>
        <w:t>re</w:t>
      </w:r>
      <w:r w:rsidRPr="00F85942">
        <w:rPr>
          <w:spacing w:val="-1"/>
          <w:sz w:val="24"/>
          <w:szCs w:val="24"/>
        </w:rPr>
        <w:t>c</w:t>
      </w:r>
      <w:r w:rsidRPr="00F85942">
        <w:rPr>
          <w:sz w:val="24"/>
          <w:szCs w:val="24"/>
        </w:rPr>
        <w:t>t</w:t>
      </w:r>
      <w:r w:rsidRPr="00F85942">
        <w:rPr>
          <w:spacing w:val="3"/>
          <w:sz w:val="24"/>
          <w:szCs w:val="24"/>
        </w:rPr>
        <w:t>l</w:t>
      </w:r>
      <w:r w:rsidRPr="00F85942">
        <w:rPr>
          <w:spacing w:val="-5"/>
          <w:sz w:val="24"/>
          <w:szCs w:val="24"/>
        </w:rPr>
        <w:t>y</w:t>
      </w:r>
      <w:r w:rsidRPr="00F85942">
        <w:rPr>
          <w:sz w:val="24"/>
          <w:szCs w:val="24"/>
        </w:rPr>
        <w:t>.</w:t>
      </w:r>
      <w:r w:rsidRPr="00F85942">
        <w:rPr>
          <w:spacing w:val="2"/>
          <w:sz w:val="24"/>
          <w:szCs w:val="24"/>
        </w:rPr>
        <w:t xml:space="preserve"> </w:t>
      </w:r>
      <w:r w:rsidRPr="00F85942">
        <w:rPr>
          <w:sz w:val="24"/>
          <w:szCs w:val="24"/>
        </w:rPr>
        <w:t>As</w:t>
      </w:r>
      <w:r w:rsidRPr="00F85942">
        <w:rPr>
          <w:spacing w:val="7"/>
          <w:sz w:val="24"/>
          <w:szCs w:val="24"/>
        </w:rPr>
        <w:t xml:space="preserve"> </w:t>
      </w:r>
      <w:r w:rsidRPr="00F85942">
        <w:rPr>
          <w:spacing w:val="-5"/>
          <w:sz w:val="24"/>
          <w:szCs w:val="24"/>
        </w:rPr>
        <w:t>y</w:t>
      </w:r>
      <w:r w:rsidRPr="00F85942">
        <w:rPr>
          <w:sz w:val="24"/>
          <w:szCs w:val="24"/>
        </w:rPr>
        <w:t>ou</w:t>
      </w:r>
      <w:r w:rsidRPr="00F85942">
        <w:rPr>
          <w:spacing w:val="2"/>
          <w:sz w:val="24"/>
          <w:szCs w:val="24"/>
        </w:rPr>
        <w:t xml:space="preserve"> </w:t>
      </w:r>
      <w:r w:rsidRPr="00F85942">
        <w:rPr>
          <w:sz w:val="24"/>
          <w:szCs w:val="24"/>
        </w:rPr>
        <w:t>would</w:t>
      </w:r>
      <w:r w:rsidRPr="00F85942">
        <w:rPr>
          <w:spacing w:val="5"/>
          <w:sz w:val="24"/>
          <w:szCs w:val="24"/>
        </w:rPr>
        <w:t xml:space="preserv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ec</w:t>
      </w:r>
      <w:r w:rsidRPr="00F85942">
        <w:rPr>
          <w:sz w:val="24"/>
          <w:szCs w:val="24"/>
        </w:rPr>
        <w:t>t,</w:t>
      </w:r>
      <w:r w:rsidRPr="00F85942">
        <w:rPr>
          <w:spacing w:val="3"/>
          <w:sz w:val="24"/>
          <w:szCs w:val="24"/>
        </w:rPr>
        <w:t xml:space="preserve"> </w:t>
      </w:r>
      <w:r w:rsidRPr="00F85942">
        <w:rPr>
          <w:sz w:val="24"/>
          <w:szCs w:val="24"/>
        </w:rPr>
        <w:t>th</w:t>
      </w:r>
      <w:r w:rsidRPr="00F85942">
        <w:rPr>
          <w:spacing w:val="1"/>
          <w:sz w:val="24"/>
          <w:szCs w:val="24"/>
        </w:rPr>
        <w:t>i</w:t>
      </w:r>
      <w:r w:rsidRPr="00F85942">
        <w:rPr>
          <w:sz w:val="24"/>
          <w:szCs w:val="24"/>
        </w:rPr>
        <w:t>s turn</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out</w:t>
      </w:r>
      <w:r w:rsidRPr="00F85942">
        <w:rPr>
          <w:spacing w:val="3"/>
          <w:sz w:val="24"/>
          <w:szCs w:val="24"/>
        </w:rPr>
        <w:t xml:space="preserve"> </w:t>
      </w:r>
      <w:r w:rsidRPr="00F85942">
        <w:rPr>
          <w:spacing w:val="-2"/>
          <w:sz w:val="24"/>
          <w:szCs w:val="24"/>
        </w:rPr>
        <w:t>t</w:t>
      </w:r>
      <w:r w:rsidRPr="00F85942">
        <w:rPr>
          <w:sz w:val="24"/>
          <w:szCs w:val="24"/>
        </w:rPr>
        <w:t>o</w:t>
      </w:r>
      <w:r w:rsidRPr="00F85942">
        <w:rPr>
          <w:spacing w:val="2"/>
          <w:sz w:val="24"/>
          <w:szCs w:val="24"/>
        </w:rPr>
        <w:t xml:space="preserve"> </w:t>
      </w:r>
      <w:r w:rsidRPr="00F85942">
        <w:rPr>
          <w:sz w:val="24"/>
          <w:szCs w:val="24"/>
        </w:rPr>
        <w:t>be</w:t>
      </w:r>
      <w:r w:rsidRPr="00F85942">
        <w:rPr>
          <w:spacing w:val="1"/>
          <w:sz w:val="24"/>
          <w:szCs w:val="24"/>
        </w:rPr>
        <w:t xml:space="preserve"> </w:t>
      </w:r>
      <w:r w:rsidRPr="00F85942">
        <w:rPr>
          <w:sz w:val="24"/>
          <w:szCs w:val="24"/>
        </w:rPr>
        <w:t>a</w:t>
      </w:r>
      <w:r w:rsidRPr="00F85942">
        <w:rPr>
          <w:spacing w:val="1"/>
          <w:sz w:val="24"/>
          <w:szCs w:val="24"/>
        </w:rPr>
        <w:t xml:space="preserve"> </w:t>
      </w:r>
      <w:r w:rsidRPr="00F85942">
        <w:rPr>
          <w:sz w:val="24"/>
          <w:szCs w:val="24"/>
        </w:rPr>
        <w:t>fi</w:t>
      </w:r>
      <w:r w:rsidRPr="00F85942">
        <w:rPr>
          <w:spacing w:val="-1"/>
          <w:sz w:val="24"/>
          <w:szCs w:val="24"/>
        </w:rPr>
        <w:t>r</w:t>
      </w:r>
      <w:r w:rsidRPr="00F85942">
        <w:rPr>
          <w:sz w:val="24"/>
          <w:szCs w:val="24"/>
        </w:rPr>
        <w:t>s</w:t>
      </w:r>
      <w:r w:rsidRPr="00F85942">
        <w:rPr>
          <w:spacing w:val="5"/>
          <w:sz w:val="24"/>
          <w:szCs w:val="24"/>
        </w:rPr>
        <w:t>t</w:t>
      </w:r>
      <w:r w:rsidRPr="00F85942">
        <w:rPr>
          <w:spacing w:val="-1"/>
          <w:sz w:val="24"/>
          <w:szCs w:val="24"/>
        </w:rPr>
        <w:t>-</w:t>
      </w:r>
      <w:r w:rsidRPr="00F85942">
        <w:rPr>
          <w:sz w:val="24"/>
          <w:szCs w:val="24"/>
        </w:rPr>
        <w:t>r</w:t>
      </w:r>
      <w:r w:rsidRPr="00F85942">
        <w:rPr>
          <w:spacing w:val="-2"/>
          <w:sz w:val="24"/>
          <w:szCs w:val="24"/>
        </w:rPr>
        <w:t>a</w:t>
      </w:r>
      <w:r w:rsidRPr="00F85942">
        <w:rPr>
          <w:sz w:val="24"/>
          <w:szCs w:val="24"/>
        </w:rPr>
        <w:t>te</w:t>
      </w:r>
      <w:r w:rsidRPr="00F85942">
        <w:rPr>
          <w:spacing w:val="2"/>
          <w:sz w:val="24"/>
          <w:szCs w:val="24"/>
        </w:rPr>
        <w:t xml:space="preserve"> </w:t>
      </w:r>
      <w:r w:rsidRPr="00F85942">
        <w:rPr>
          <w:sz w:val="24"/>
          <w:szCs w:val="24"/>
        </w:rPr>
        <w:t>sou</w:t>
      </w:r>
      <w:r w:rsidRPr="00F85942">
        <w:rPr>
          <w:spacing w:val="2"/>
          <w:sz w:val="24"/>
          <w:szCs w:val="24"/>
        </w:rPr>
        <w:t>r</w:t>
      </w:r>
      <w:r w:rsidRPr="00F85942">
        <w:rPr>
          <w:spacing w:val="-1"/>
          <w:sz w:val="24"/>
          <w:szCs w:val="24"/>
        </w:rPr>
        <w:t>c</w:t>
      </w:r>
      <w:r w:rsidRPr="00F85942">
        <w:rPr>
          <w:sz w:val="24"/>
          <w:szCs w:val="24"/>
        </w:rPr>
        <w:t>e</w:t>
      </w:r>
      <w:r w:rsidRPr="00F85942">
        <w:rPr>
          <w:spacing w:val="1"/>
          <w:sz w:val="24"/>
          <w:szCs w:val="24"/>
        </w:rPr>
        <w:t xml:space="preserve"> </w:t>
      </w:r>
      <w:r w:rsidRPr="00F85942">
        <w:rPr>
          <w:spacing w:val="2"/>
          <w:sz w:val="24"/>
          <w:szCs w:val="24"/>
        </w:rPr>
        <w:t>o</w:t>
      </w:r>
      <w:r w:rsidRPr="00F85942">
        <w:rPr>
          <w:sz w:val="24"/>
          <w:szCs w:val="24"/>
        </w:rPr>
        <w:t>f</w:t>
      </w:r>
      <w:r w:rsidRPr="00F85942">
        <w:rPr>
          <w:spacing w:val="2"/>
          <w:sz w:val="24"/>
          <w:szCs w:val="24"/>
        </w:rPr>
        <w:t xml:space="preserve"> </w:t>
      </w:r>
      <w:r w:rsidRPr="00F85942">
        <w:rPr>
          <w:sz w:val="24"/>
          <w:szCs w:val="24"/>
        </w:rPr>
        <w:t>bu</w:t>
      </w:r>
      <w:r w:rsidRPr="00F85942">
        <w:rPr>
          <w:spacing w:val="-2"/>
          <w:sz w:val="24"/>
          <w:szCs w:val="24"/>
        </w:rPr>
        <w:t>g</w:t>
      </w:r>
      <w:r w:rsidRPr="00F85942">
        <w:rPr>
          <w:sz w:val="24"/>
          <w:szCs w:val="24"/>
        </w:rPr>
        <w:t>s</w:t>
      </w:r>
      <w:r w:rsidRPr="00F85942">
        <w:rPr>
          <w:spacing w:val="3"/>
          <w:sz w:val="24"/>
          <w:szCs w:val="24"/>
        </w:rPr>
        <w:t xml:space="preserve"> </w:t>
      </w:r>
      <w:r w:rsidRPr="00F85942">
        <w:rPr>
          <w:spacing w:val="-1"/>
          <w:sz w:val="24"/>
          <w:szCs w:val="24"/>
        </w:rPr>
        <w:t>a</w:t>
      </w:r>
      <w:r w:rsidRPr="00F85942">
        <w:rPr>
          <w:sz w:val="24"/>
          <w:szCs w:val="24"/>
        </w:rPr>
        <w:t>nd</w:t>
      </w:r>
      <w:r w:rsidRPr="00F85942">
        <w:rPr>
          <w:spacing w:val="2"/>
          <w:sz w:val="24"/>
          <w:szCs w:val="24"/>
        </w:rPr>
        <w:t xml:space="preserve"> </w:t>
      </w:r>
      <w:r w:rsidRPr="00F85942">
        <w:rPr>
          <w:sz w:val="24"/>
          <w:szCs w:val="24"/>
        </w:rPr>
        <w:t>port</w:t>
      </w:r>
      <w:r w:rsidRPr="00F85942">
        <w:rPr>
          <w:spacing w:val="-1"/>
          <w:sz w:val="24"/>
          <w:szCs w:val="24"/>
        </w:rPr>
        <w:t>a</w:t>
      </w:r>
      <w:r w:rsidRPr="00F85942">
        <w:rPr>
          <w:sz w:val="24"/>
          <w:szCs w:val="24"/>
        </w:rPr>
        <w:t>bi</w:t>
      </w:r>
      <w:r w:rsidRPr="00F85942">
        <w:rPr>
          <w:spacing w:val="1"/>
          <w:sz w:val="24"/>
          <w:szCs w:val="24"/>
        </w:rPr>
        <w:t>l</w:t>
      </w:r>
      <w:r w:rsidRPr="00F85942">
        <w:rPr>
          <w:sz w:val="24"/>
          <w:szCs w:val="24"/>
        </w:rPr>
        <w:t>i</w:t>
      </w:r>
      <w:r w:rsidRPr="00F85942">
        <w:rPr>
          <w:spacing w:val="6"/>
          <w:sz w:val="24"/>
          <w:szCs w:val="24"/>
        </w:rPr>
        <w:t>t</w:t>
      </w:r>
      <w:r w:rsidRPr="00F85942">
        <w:rPr>
          <w:sz w:val="24"/>
          <w:szCs w:val="24"/>
        </w:rPr>
        <w:t>y p</w:t>
      </w:r>
      <w:r w:rsidRPr="00F85942">
        <w:rPr>
          <w:spacing w:val="-1"/>
          <w:sz w:val="24"/>
          <w:szCs w:val="24"/>
        </w:rPr>
        <w:t>r</w:t>
      </w:r>
      <w:r w:rsidRPr="00F85942">
        <w:rPr>
          <w:sz w:val="24"/>
          <w:szCs w:val="24"/>
        </w:rPr>
        <w:t>oblems.</w:t>
      </w:r>
      <w:r w:rsidRPr="00F85942">
        <w:rPr>
          <w:spacing w:val="58"/>
          <w:sz w:val="24"/>
          <w:szCs w:val="24"/>
        </w:rPr>
        <w:t xml:space="preserve"> </w:t>
      </w:r>
      <w:r w:rsidRPr="00F85942">
        <w:rPr>
          <w:sz w:val="24"/>
          <w:szCs w:val="24"/>
        </w:rPr>
        <w:t>H</w:t>
      </w:r>
      <w:r w:rsidRPr="00F85942">
        <w:rPr>
          <w:spacing w:val="-1"/>
          <w:sz w:val="24"/>
          <w:szCs w:val="24"/>
        </w:rPr>
        <w:t>e</w:t>
      </w:r>
      <w:r w:rsidRPr="00F85942">
        <w:rPr>
          <w:sz w:val="24"/>
          <w:szCs w:val="24"/>
        </w:rPr>
        <w:t>re</w:t>
      </w:r>
      <w:r w:rsidRPr="00F85942">
        <w:rPr>
          <w:spacing w:val="56"/>
          <w:sz w:val="24"/>
          <w:szCs w:val="24"/>
        </w:rPr>
        <w:t xml:space="preserve"> </w:t>
      </w:r>
      <w:r w:rsidRPr="00F85942">
        <w:rPr>
          <w:sz w:val="24"/>
          <w:szCs w:val="24"/>
        </w:rPr>
        <w:t>is</w:t>
      </w:r>
      <w:r w:rsidRPr="00F85942">
        <w:rPr>
          <w:spacing w:val="58"/>
          <w:sz w:val="24"/>
          <w:szCs w:val="24"/>
        </w:rPr>
        <w:t xml:space="preserve"> </w:t>
      </w:r>
      <w:r w:rsidRPr="00F85942">
        <w:rPr>
          <w:spacing w:val="-1"/>
          <w:sz w:val="24"/>
          <w:szCs w:val="24"/>
        </w:rPr>
        <w:t>a</w:t>
      </w:r>
      <w:r w:rsidRPr="00F85942">
        <w:rPr>
          <w:sz w:val="24"/>
          <w:szCs w:val="24"/>
        </w:rPr>
        <w:t>n</w:t>
      </w:r>
      <w:r w:rsidRPr="00F85942">
        <w:rPr>
          <w:spacing w:val="57"/>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56"/>
          <w:sz w:val="24"/>
          <w:szCs w:val="24"/>
        </w:rPr>
        <w:t xml:space="preserve"> </w:t>
      </w:r>
      <w:r w:rsidRPr="00F85942">
        <w:rPr>
          <w:sz w:val="24"/>
          <w:szCs w:val="24"/>
        </w:rPr>
        <w:t>of</w:t>
      </w:r>
      <w:r w:rsidRPr="00F85942">
        <w:rPr>
          <w:spacing w:val="57"/>
          <w:sz w:val="24"/>
          <w:szCs w:val="24"/>
        </w:rPr>
        <w:t xml:space="preserve"> </w:t>
      </w:r>
      <w:r w:rsidRPr="00F85942">
        <w:rPr>
          <w:sz w:val="24"/>
          <w:szCs w:val="24"/>
        </w:rPr>
        <w:t>the</w:t>
      </w:r>
      <w:r w:rsidRPr="00F85942">
        <w:rPr>
          <w:spacing w:val="57"/>
          <w:sz w:val="24"/>
          <w:szCs w:val="24"/>
        </w:rPr>
        <w:t xml:space="preserve"> </w:t>
      </w:r>
      <w:r w:rsidRPr="00F85942">
        <w:rPr>
          <w:sz w:val="24"/>
          <w:szCs w:val="24"/>
        </w:rPr>
        <w:t>d</w:t>
      </w:r>
      <w:r w:rsidRPr="00F85942">
        <w:rPr>
          <w:spacing w:val="-1"/>
          <w:sz w:val="24"/>
          <w:szCs w:val="24"/>
        </w:rPr>
        <w:t>e</w:t>
      </w:r>
      <w:r w:rsidRPr="00F85942">
        <w:rPr>
          <w:sz w:val="24"/>
          <w:szCs w:val="24"/>
        </w:rPr>
        <w:t>fini</w:t>
      </w:r>
      <w:r w:rsidRPr="00F85942">
        <w:rPr>
          <w:spacing w:val="-2"/>
          <w:sz w:val="24"/>
          <w:szCs w:val="24"/>
        </w:rPr>
        <w:t>t</w:t>
      </w:r>
      <w:r w:rsidRPr="00F85942">
        <w:rPr>
          <w:sz w:val="24"/>
          <w:szCs w:val="24"/>
        </w:rPr>
        <w:t>i</w:t>
      </w:r>
      <w:r w:rsidRPr="00F85942">
        <w:rPr>
          <w:spacing w:val="-2"/>
          <w:sz w:val="24"/>
          <w:szCs w:val="24"/>
        </w:rPr>
        <w:t>o</w:t>
      </w:r>
      <w:r w:rsidRPr="00F85942">
        <w:rPr>
          <w:sz w:val="24"/>
          <w:szCs w:val="24"/>
        </w:rPr>
        <w:t>n</w:t>
      </w:r>
      <w:r w:rsidRPr="00F85942">
        <w:rPr>
          <w:spacing w:val="57"/>
          <w:sz w:val="24"/>
          <w:szCs w:val="24"/>
        </w:rPr>
        <w:t xml:space="preserve"> </w:t>
      </w:r>
      <w:r w:rsidRPr="00F85942">
        <w:rPr>
          <w:spacing w:val="-1"/>
          <w:sz w:val="24"/>
          <w:szCs w:val="24"/>
        </w:rPr>
        <w:t>a</w:t>
      </w:r>
      <w:r w:rsidRPr="00F85942">
        <w:rPr>
          <w:sz w:val="24"/>
          <w:szCs w:val="24"/>
        </w:rPr>
        <w:t>nd</w:t>
      </w:r>
      <w:r w:rsidRPr="00F85942">
        <w:rPr>
          <w:spacing w:val="57"/>
          <w:sz w:val="24"/>
          <w:szCs w:val="24"/>
        </w:rPr>
        <w:t xml:space="preserve"> </w:t>
      </w:r>
      <w:r w:rsidRPr="00F85942">
        <w:rPr>
          <w:sz w:val="24"/>
          <w:szCs w:val="24"/>
        </w:rPr>
        <w:t>use</w:t>
      </w:r>
      <w:r w:rsidRPr="00F85942">
        <w:rPr>
          <w:spacing w:val="57"/>
          <w:sz w:val="24"/>
          <w:szCs w:val="24"/>
        </w:rPr>
        <w:t xml:space="preserve"> </w:t>
      </w:r>
      <w:r w:rsidRPr="00F85942">
        <w:rPr>
          <w:sz w:val="24"/>
          <w:szCs w:val="24"/>
        </w:rPr>
        <w:t>of</w:t>
      </w:r>
      <w:r w:rsidRPr="00F85942">
        <w:rPr>
          <w:spacing w:val="57"/>
          <w:sz w:val="24"/>
          <w:szCs w:val="24"/>
        </w:rPr>
        <w:t xml:space="preserve"> </w:t>
      </w:r>
      <w:r w:rsidRPr="00F85942">
        <w:rPr>
          <w:sz w:val="24"/>
          <w:szCs w:val="24"/>
        </w:rPr>
        <w:t>a</w:t>
      </w:r>
      <w:r w:rsidRPr="00F85942">
        <w:rPr>
          <w:spacing w:val="56"/>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57"/>
          <w:sz w:val="24"/>
          <w:szCs w:val="24"/>
        </w:rPr>
        <w:t xml:space="preserve"> </w:t>
      </w:r>
      <w:r w:rsidRPr="00F85942">
        <w:rPr>
          <w:sz w:val="24"/>
          <w:szCs w:val="24"/>
        </w:rPr>
        <w:t>with</w:t>
      </w:r>
      <w:r w:rsidRPr="00F85942">
        <w:rPr>
          <w:spacing w:val="58"/>
          <w:sz w:val="24"/>
          <w:szCs w:val="24"/>
        </w:rPr>
        <w:t xml:space="preserve"> </w:t>
      </w:r>
      <w:r w:rsidRPr="00F85942">
        <w:rPr>
          <w:spacing w:val="-1"/>
          <w:sz w:val="24"/>
          <w:szCs w:val="24"/>
        </w:rPr>
        <w:t>a</w:t>
      </w:r>
      <w:r w:rsidRPr="00F85942">
        <w:rPr>
          <w:sz w:val="24"/>
          <w:szCs w:val="24"/>
        </w:rPr>
        <w:t>r</w:t>
      </w:r>
      <w:r w:rsidRPr="00F85942">
        <w:rPr>
          <w:spacing w:val="-3"/>
          <w:sz w:val="24"/>
          <w:szCs w:val="24"/>
        </w:rPr>
        <w:t>g</w:t>
      </w:r>
      <w:r w:rsidRPr="00F85942">
        <w:rPr>
          <w:sz w:val="24"/>
          <w:szCs w:val="24"/>
        </w:rPr>
        <w:t>uments,</w:t>
      </w:r>
      <w:r w:rsidRPr="00F85942">
        <w:rPr>
          <w:spacing w:val="58"/>
          <w:sz w:val="24"/>
          <w:szCs w:val="24"/>
        </w:rPr>
        <w:t xml:space="preserve"> </w:t>
      </w:r>
      <w:r w:rsidRPr="00F85942">
        <w:rPr>
          <w:sz w:val="24"/>
          <w:szCs w:val="24"/>
        </w:rPr>
        <w:t>but om</w:t>
      </w:r>
      <w:r w:rsidRPr="00F85942">
        <w:rPr>
          <w:spacing w:val="1"/>
          <w:sz w:val="24"/>
          <w:szCs w:val="24"/>
        </w:rPr>
        <w:t>i</w:t>
      </w:r>
      <w:r w:rsidRPr="00F85942">
        <w:rPr>
          <w:sz w:val="24"/>
          <w:szCs w:val="24"/>
        </w:rPr>
        <w:t>t</w:t>
      </w:r>
      <w:r w:rsidRPr="00F85942">
        <w:rPr>
          <w:spacing w:val="1"/>
          <w:sz w:val="24"/>
          <w:szCs w:val="24"/>
        </w:rPr>
        <w:t>t</w:t>
      </w:r>
      <w:r w:rsidRPr="00F85942">
        <w:rPr>
          <w:sz w:val="24"/>
          <w:szCs w:val="24"/>
        </w:rPr>
        <w:t>ing</w:t>
      </w:r>
      <w:r w:rsidRPr="00F85942">
        <w:rPr>
          <w:spacing w:val="-2"/>
          <w:sz w:val="24"/>
          <w:szCs w:val="24"/>
        </w:rPr>
        <w:t xml:space="preserve"> </w:t>
      </w:r>
      <w:r w:rsidRPr="00F85942">
        <w:rPr>
          <w:spacing w:val="-1"/>
          <w:sz w:val="24"/>
          <w:szCs w:val="24"/>
        </w:rPr>
        <w:t>f</w:t>
      </w:r>
      <w:r w:rsidRPr="00F85942">
        <w:rPr>
          <w:sz w:val="24"/>
          <w:szCs w:val="24"/>
        </w:rPr>
        <w:t>or</w:t>
      </w:r>
      <w:r w:rsidRPr="00F85942">
        <w:rPr>
          <w:spacing w:val="-1"/>
          <w:sz w:val="24"/>
          <w:szCs w:val="24"/>
        </w:rPr>
        <w:t xml:space="preserve"> </w:t>
      </w:r>
      <w:r w:rsidRPr="00F85942">
        <w:rPr>
          <w:sz w:val="24"/>
          <w:szCs w:val="24"/>
        </w:rPr>
        <w:t>the moment to de</w:t>
      </w:r>
      <w:r w:rsidRPr="00F85942">
        <w:rPr>
          <w:spacing w:val="-1"/>
          <w:sz w:val="24"/>
          <w:szCs w:val="24"/>
        </w:rPr>
        <w:t>c</w:t>
      </w:r>
      <w:r w:rsidRPr="00F85942">
        <w:rPr>
          <w:sz w:val="24"/>
          <w:szCs w:val="24"/>
        </w:rPr>
        <w:t>la</w:t>
      </w:r>
      <w:r w:rsidRPr="00F85942">
        <w:rPr>
          <w:spacing w:val="-1"/>
          <w:sz w:val="24"/>
          <w:szCs w:val="24"/>
        </w:rPr>
        <w:t>r</w:t>
      </w:r>
      <w:r w:rsidRPr="00F85942">
        <w:rPr>
          <w:sz w:val="24"/>
          <w:szCs w:val="24"/>
        </w:rPr>
        <w:t>e</w:t>
      </w:r>
      <w:r w:rsidRPr="00F85942">
        <w:rPr>
          <w:spacing w:val="-1"/>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1"/>
          <w:sz w:val="24"/>
          <w:szCs w:val="24"/>
        </w:rPr>
        <w:t xml:space="preserve"> 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 f</w:t>
      </w:r>
      <w:r w:rsidRPr="00F85942">
        <w:rPr>
          <w:spacing w:val="1"/>
          <w:sz w:val="24"/>
          <w:szCs w:val="24"/>
        </w:rPr>
        <w:t>u</w:t>
      </w:r>
      <w:r w:rsidRPr="00F85942">
        <w:rPr>
          <w:sz w:val="24"/>
          <w:szCs w:val="24"/>
        </w:rPr>
        <w:t>l</w:t>
      </w:r>
      <w:r w:rsidRPr="00F85942">
        <w:rPr>
          <w:spacing w:val="3"/>
          <w:sz w:val="24"/>
          <w:szCs w:val="24"/>
        </w:rPr>
        <w:t>l</w:t>
      </w:r>
      <w:r w:rsidRPr="00F85942">
        <w:rPr>
          <w:spacing w:val="-5"/>
          <w:sz w:val="24"/>
          <w:szCs w:val="24"/>
        </w:rPr>
        <w:t>y</w:t>
      </w:r>
      <w:r w:rsidRPr="00F85942">
        <w:rPr>
          <w:sz w:val="24"/>
          <w:szCs w:val="24"/>
        </w:rPr>
        <w:t>.</w:t>
      </w:r>
    </w:p>
    <w:p w14:paraId="4880EFF6" w14:textId="77777777" w:rsidR="00BD33F8" w:rsidRPr="00F85942" w:rsidRDefault="00BD33F8">
      <w:pPr>
        <w:spacing w:before="15" w:line="200" w:lineRule="exact"/>
      </w:pPr>
    </w:p>
    <w:p w14:paraId="158290BA" w14:textId="77777777" w:rsidR="00BD33F8" w:rsidRPr="00F85942" w:rsidRDefault="00A51A16">
      <w:pPr>
        <w:ind w:left="100" w:right="7070"/>
        <w:jc w:val="both"/>
        <w:rPr>
          <w:rFonts w:eastAsia="Courier New"/>
          <w:sz w:val="22"/>
          <w:szCs w:val="22"/>
        </w:rPr>
      </w:pPr>
      <w:r w:rsidRPr="00F85942">
        <w:rPr>
          <w:rFonts w:eastAsia="Courier New"/>
          <w:sz w:val="22"/>
          <w:szCs w:val="22"/>
        </w:rPr>
        <w:t>#include &lt;</w:t>
      </w:r>
      <w:proofErr w:type="spellStart"/>
      <w:r w:rsidRPr="00F85942">
        <w:rPr>
          <w:rFonts w:eastAsia="Courier New"/>
          <w:sz w:val="22"/>
          <w:szCs w:val="22"/>
        </w:rPr>
        <w:t>stdio.h</w:t>
      </w:r>
      <w:proofErr w:type="spellEnd"/>
      <w:r w:rsidRPr="00F85942">
        <w:rPr>
          <w:rFonts w:eastAsia="Courier New"/>
          <w:sz w:val="22"/>
          <w:szCs w:val="22"/>
        </w:rPr>
        <w:t>&gt;</w:t>
      </w:r>
    </w:p>
    <w:p w14:paraId="4CF6F9AD" w14:textId="77777777" w:rsidR="00BD33F8" w:rsidRPr="00F85942" w:rsidRDefault="00BD33F8">
      <w:pPr>
        <w:spacing w:before="3" w:line="120" w:lineRule="exact"/>
        <w:rPr>
          <w:sz w:val="12"/>
          <w:szCs w:val="12"/>
        </w:rPr>
      </w:pPr>
    </w:p>
    <w:p w14:paraId="39D52DFA" w14:textId="77777777" w:rsidR="00BD33F8" w:rsidRPr="00F85942" w:rsidRDefault="00A51A16">
      <w:pPr>
        <w:ind w:left="100" w:right="6934"/>
        <w:jc w:val="both"/>
        <w:rPr>
          <w:rFonts w:eastAsia="Courier New"/>
          <w:sz w:val="22"/>
          <w:szCs w:val="22"/>
        </w:rPr>
      </w:pPr>
      <w:r w:rsidRPr="00F85942">
        <w:rPr>
          <w:rFonts w:eastAsia="Courier New"/>
          <w:sz w:val="22"/>
          <w:szCs w:val="22"/>
        </w:rPr>
        <w:t>#include &lt;</w:t>
      </w:r>
      <w:proofErr w:type="spellStart"/>
      <w:r w:rsidRPr="00F85942">
        <w:rPr>
          <w:rFonts w:eastAsia="Courier New"/>
          <w:sz w:val="22"/>
          <w:szCs w:val="22"/>
        </w:rPr>
        <w:t>stdlib.h</w:t>
      </w:r>
      <w:proofErr w:type="spellEnd"/>
      <w:r w:rsidRPr="00F85942">
        <w:rPr>
          <w:rFonts w:eastAsia="Courier New"/>
          <w:sz w:val="22"/>
          <w:szCs w:val="22"/>
        </w:rPr>
        <w:t>&gt;</w:t>
      </w:r>
    </w:p>
    <w:p w14:paraId="42519847" w14:textId="77777777" w:rsidR="00BD33F8" w:rsidRPr="00F85942" w:rsidRDefault="00BD33F8">
      <w:pPr>
        <w:spacing w:before="5" w:line="120" w:lineRule="exact"/>
        <w:rPr>
          <w:sz w:val="12"/>
          <w:szCs w:val="12"/>
        </w:rPr>
      </w:pPr>
    </w:p>
    <w:p w14:paraId="4F4BA812" w14:textId="77777777" w:rsidR="00BD33F8" w:rsidRPr="00F85942" w:rsidRDefault="00A51A16">
      <w:pPr>
        <w:ind w:left="100" w:right="8522"/>
        <w:jc w:val="both"/>
        <w:rPr>
          <w:rFonts w:eastAsia="Courier New"/>
          <w:sz w:val="22"/>
          <w:szCs w:val="22"/>
        </w:rPr>
      </w:pPr>
      <w:r w:rsidRPr="00F85942">
        <w:rPr>
          <w:rFonts w:eastAsia="Courier New"/>
          <w:sz w:val="22"/>
          <w:szCs w:val="22"/>
        </w:rPr>
        <w:t>main(){</w:t>
      </w:r>
    </w:p>
    <w:p w14:paraId="247B90EF" w14:textId="77777777" w:rsidR="00BD33F8" w:rsidRPr="00F85942" w:rsidRDefault="00BD33F8">
      <w:pPr>
        <w:spacing w:before="5" w:line="120" w:lineRule="exact"/>
        <w:rPr>
          <w:sz w:val="12"/>
          <w:szCs w:val="12"/>
        </w:rPr>
      </w:pPr>
    </w:p>
    <w:p w14:paraId="3373E4DC" w14:textId="77777777" w:rsidR="00BD33F8" w:rsidRPr="00F85942" w:rsidRDefault="00A51A16">
      <w:pPr>
        <w:ind w:left="892"/>
        <w:rPr>
          <w:rFonts w:eastAsia="Courier New"/>
          <w:sz w:val="22"/>
          <w:szCs w:val="22"/>
        </w:rPr>
      </w:pPr>
      <w:r w:rsidRPr="00F85942">
        <w:rPr>
          <w:rFonts w:eastAsia="Courier New"/>
          <w:sz w:val="22"/>
          <w:szCs w:val="22"/>
        </w:rPr>
        <w:t xml:space="preserve">void </w:t>
      </w:r>
      <w:proofErr w:type="spellStart"/>
      <w:r w:rsidRPr="00F85942">
        <w:rPr>
          <w:rFonts w:eastAsia="Courier New"/>
          <w:sz w:val="22"/>
          <w:szCs w:val="22"/>
        </w:rPr>
        <w:t>pmax</w:t>
      </w:r>
      <w:proofErr w:type="spellEnd"/>
      <w:r w:rsidRPr="00F85942">
        <w:rPr>
          <w:rFonts w:eastAsia="Courier New"/>
          <w:sz w:val="22"/>
          <w:szCs w:val="22"/>
        </w:rPr>
        <w:t xml:space="preserve">();                  </w:t>
      </w:r>
      <w:r w:rsidRPr="00F85942">
        <w:rPr>
          <w:rFonts w:eastAsia="Courier New"/>
          <w:spacing w:val="132"/>
          <w:sz w:val="22"/>
          <w:szCs w:val="22"/>
        </w:rPr>
        <w:t xml:space="preserve"> </w:t>
      </w:r>
      <w:r w:rsidRPr="00F85942">
        <w:rPr>
          <w:rFonts w:eastAsia="Courier New"/>
          <w:sz w:val="22"/>
          <w:szCs w:val="22"/>
        </w:rPr>
        <w:t>/* declaration */</w:t>
      </w:r>
    </w:p>
    <w:p w14:paraId="001FA311" w14:textId="77777777" w:rsidR="00BD33F8" w:rsidRPr="00F85942" w:rsidRDefault="00BD33F8">
      <w:pPr>
        <w:spacing w:before="5" w:line="120" w:lineRule="exact"/>
        <w:rPr>
          <w:sz w:val="12"/>
          <w:szCs w:val="12"/>
        </w:rPr>
      </w:pPr>
    </w:p>
    <w:p w14:paraId="58BF802B" w14:textId="77777777" w:rsidR="00BD33F8" w:rsidRPr="00F85942" w:rsidRDefault="00A51A16">
      <w:pPr>
        <w:ind w:left="892"/>
        <w:rPr>
          <w:rFonts w:eastAsia="Courier New"/>
          <w:sz w:val="22"/>
          <w:szCs w:val="22"/>
        </w:rPr>
      </w:pPr>
      <w:r w:rsidRPr="00F85942">
        <w:rPr>
          <w:rFonts w:eastAsia="Courier New"/>
          <w:sz w:val="22"/>
          <w:szCs w:val="22"/>
        </w:rPr>
        <w:t xml:space="preserve">int </w:t>
      </w:r>
      <w:proofErr w:type="spellStart"/>
      <w:r w:rsidRPr="00F85942">
        <w:rPr>
          <w:rFonts w:eastAsia="Courier New"/>
          <w:sz w:val="22"/>
          <w:szCs w:val="22"/>
        </w:rPr>
        <w:t>i,j</w:t>
      </w:r>
      <w:proofErr w:type="spellEnd"/>
      <w:r w:rsidRPr="00F85942">
        <w:rPr>
          <w:rFonts w:eastAsia="Courier New"/>
          <w:sz w:val="22"/>
          <w:szCs w:val="22"/>
        </w:rPr>
        <w:t>;</w:t>
      </w:r>
    </w:p>
    <w:p w14:paraId="45A4C5EB" w14:textId="77777777" w:rsidR="00BD33F8" w:rsidRPr="00F85942" w:rsidRDefault="00BD33F8">
      <w:pPr>
        <w:spacing w:before="3" w:line="120" w:lineRule="exact"/>
        <w:rPr>
          <w:sz w:val="12"/>
          <w:szCs w:val="12"/>
        </w:rPr>
      </w:pPr>
    </w:p>
    <w:p w14:paraId="5D49977E" w14:textId="77777777" w:rsidR="00BD33F8" w:rsidRPr="00F85942" w:rsidRDefault="00A51A16">
      <w:pPr>
        <w:ind w:left="892"/>
        <w:rPr>
          <w:rFonts w:eastAsia="Courier New"/>
          <w:sz w:val="22"/>
          <w:szCs w:val="22"/>
        </w:rPr>
      </w:pPr>
      <w:r w:rsidRPr="00F85942">
        <w:rPr>
          <w:rFonts w:eastAsia="Courier New"/>
          <w:sz w:val="22"/>
          <w:szCs w:val="22"/>
        </w:rPr>
        <w:t>for(</w:t>
      </w:r>
      <w:proofErr w:type="spellStart"/>
      <w:r w:rsidRPr="00F85942">
        <w:rPr>
          <w:rFonts w:eastAsia="Courier New"/>
          <w:sz w:val="22"/>
          <w:szCs w:val="22"/>
        </w:rPr>
        <w:t>i</w:t>
      </w:r>
      <w:proofErr w:type="spellEnd"/>
      <w:r w:rsidRPr="00F85942">
        <w:rPr>
          <w:rFonts w:eastAsia="Courier New"/>
          <w:sz w:val="22"/>
          <w:szCs w:val="22"/>
        </w:rPr>
        <w:t xml:space="preserve"> = </w:t>
      </w:r>
      <w:r w:rsidRPr="00F85942">
        <w:rPr>
          <w:rFonts w:eastAsia="Courier New"/>
          <w:spacing w:val="-1"/>
          <w:sz w:val="22"/>
          <w:szCs w:val="22"/>
        </w:rPr>
        <w:t>-</w:t>
      </w:r>
      <w:r w:rsidRPr="00F85942">
        <w:rPr>
          <w:rFonts w:eastAsia="Courier New"/>
          <w:sz w:val="22"/>
          <w:szCs w:val="22"/>
        </w:rPr>
        <w:t xml:space="preserve">10; </w:t>
      </w:r>
      <w:proofErr w:type="spellStart"/>
      <w:r w:rsidRPr="00F85942">
        <w:rPr>
          <w:rFonts w:eastAsia="Courier New"/>
          <w:sz w:val="22"/>
          <w:szCs w:val="22"/>
        </w:rPr>
        <w:t>i</w:t>
      </w:r>
      <w:proofErr w:type="spellEnd"/>
      <w:r w:rsidRPr="00F85942">
        <w:rPr>
          <w:rFonts w:eastAsia="Courier New"/>
          <w:sz w:val="22"/>
          <w:szCs w:val="22"/>
        </w:rPr>
        <w:t xml:space="preserve"> &lt;= 10; </w:t>
      </w:r>
      <w:proofErr w:type="spellStart"/>
      <w:r w:rsidRPr="00F85942">
        <w:rPr>
          <w:rFonts w:eastAsia="Courier New"/>
          <w:sz w:val="22"/>
          <w:szCs w:val="22"/>
        </w:rPr>
        <w:t>i</w:t>
      </w:r>
      <w:proofErr w:type="spellEnd"/>
      <w:r w:rsidRPr="00F85942">
        <w:rPr>
          <w:rFonts w:eastAsia="Courier New"/>
          <w:sz w:val="22"/>
          <w:szCs w:val="22"/>
        </w:rPr>
        <w:t>++){</w:t>
      </w:r>
    </w:p>
    <w:p w14:paraId="6B45B5C8" w14:textId="77777777" w:rsidR="00BD33F8" w:rsidRPr="00F85942" w:rsidRDefault="00BD33F8">
      <w:pPr>
        <w:spacing w:before="5" w:line="120" w:lineRule="exact"/>
        <w:rPr>
          <w:sz w:val="12"/>
          <w:szCs w:val="12"/>
        </w:rPr>
      </w:pPr>
    </w:p>
    <w:p w14:paraId="6C5BA0E8" w14:textId="77777777" w:rsidR="00BD33F8" w:rsidRPr="00F85942" w:rsidRDefault="00A51A16">
      <w:pPr>
        <w:ind w:left="1910" w:right="4028"/>
        <w:jc w:val="center"/>
        <w:rPr>
          <w:rFonts w:eastAsia="Courier New"/>
          <w:sz w:val="22"/>
          <w:szCs w:val="22"/>
        </w:rPr>
      </w:pPr>
      <w:r w:rsidRPr="00F85942">
        <w:rPr>
          <w:rFonts w:eastAsia="Courier New"/>
          <w:sz w:val="22"/>
          <w:szCs w:val="22"/>
        </w:rPr>
        <w:t xml:space="preserve">for(j = </w:t>
      </w:r>
      <w:r w:rsidRPr="00F85942">
        <w:rPr>
          <w:rFonts w:eastAsia="Courier New"/>
          <w:spacing w:val="-1"/>
          <w:sz w:val="22"/>
          <w:szCs w:val="22"/>
        </w:rPr>
        <w:t>-</w:t>
      </w:r>
      <w:r w:rsidRPr="00F85942">
        <w:rPr>
          <w:rFonts w:eastAsia="Courier New"/>
          <w:sz w:val="22"/>
          <w:szCs w:val="22"/>
        </w:rPr>
        <w:t xml:space="preserve">10; j &lt;= 10; </w:t>
      </w:r>
      <w:proofErr w:type="spellStart"/>
      <w:r w:rsidRPr="00F85942">
        <w:rPr>
          <w:rFonts w:eastAsia="Courier New"/>
          <w:sz w:val="22"/>
          <w:szCs w:val="22"/>
        </w:rPr>
        <w:t>j++</w:t>
      </w:r>
      <w:proofErr w:type="spellEnd"/>
      <w:r w:rsidRPr="00F85942">
        <w:rPr>
          <w:rFonts w:eastAsia="Courier New"/>
          <w:sz w:val="22"/>
          <w:szCs w:val="22"/>
        </w:rPr>
        <w:t>){</w:t>
      </w:r>
    </w:p>
    <w:p w14:paraId="1238C9D0" w14:textId="77777777" w:rsidR="00BD33F8" w:rsidRPr="00F85942" w:rsidRDefault="00BD33F8">
      <w:pPr>
        <w:spacing w:before="5" w:line="120" w:lineRule="exact"/>
        <w:rPr>
          <w:sz w:val="12"/>
          <w:szCs w:val="12"/>
        </w:rPr>
      </w:pPr>
    </w:p>
    <w:p w14:paraId="27A2E8D6" w14:textId="77777777" w:rsidR="00BD33F8" w:rsidRPr="00F85942" w:rsidRDefault="00A51A16">
      <w:pPr>
        <w:spacing w:line="240" w:lineRule="exact"/>
        <w:ind w:left="2968" w:right="5218"/>
        <w:jc w:val="center"/>
        <w:rPr>
          <w:rFonts w:eastAsia="Courier New"/>
          <w:sz w:val="22"/>
          <w:szCs w:val="22"/>
        </w:rPr>
      </w:pPr>
      <w:proofErr w:type="spellStart"/>
      <w:r w:rsidRPr="00F85942">
        <w:rPr>
          <w:rFonts w:eastAsia="Courier New"/>
          <w:position w:val="1"/>
          <w:sz w:val="22"/>
          <w:szCs w:val="22"/>
        </w:rPr>
        <w:t>pmax</w:t>
      </w:r>
      <w:proofErr w:type="spellEnd"/>
      <w:r w:rsidRPr="00F85942">
        <w:rPr>
          <w:rFonts w:eastAsia="Courier New"/>
          <w:position w:val="1"/>
          <w:sz w:val="22"/>
          <w:szCs w:val="22"/>
        </w:rPr>
        <w:t>(</w:t>
      </w:r>
      <w:proofErr w:type="spellStart"/>
      <w:r w:rsidRPr="00F85942">
        <w:rPr>
          <w:rFonts w:eastAsia="Courier New"/>
          <w:position w:val="1"/>
          <w:sz w:val="22"/>
          <w:szCs w:val="22"/>
        </w:rPr>
        <w:t>i,j</w:t>
      </w:r>
      <w:proofErr w:type="spellEnd"/>
      <w:r w:rsidRPr="00F85942">
        <w:rPr>
          <w:rFonts w:eastAsia="Courier New"/>
          <w:position w:val="1"/>
          <w:sz w:val="22"/>
          <w:szCs w:val="22"/>
        </w:rPr>
        <w:t>);</w:t>
      </w:r>
    </w:p>
    <w:p w14:paraId="2FCB1D07" w14:textId="77777777" w:rsidR="00BD33F8" w:rsidRPr="00F85942" w:rsidRDefault="00BD33F8">
      <w:pPr>
        <w:spacing w:before="3" w:line="120" w:lineRule="exact"/>
        <w:rPr>
          <w:sz w:val="13"/>
          <w:szCs w:val="13"/>
        </w:rPr>
      </w:pPr>
    </w:p>
    <w:p w14:paraId="1E2573BB" w14:textId="77777777" w:rsidR="00BD33F8" w:rsidRPr="00F85942" w:rsidRDefault="00A51A16">
      <w:pPr>
        <w:ind w:left="1948"/>
        <w:rPr>
          <w:rFonts w:eastAsia="Courier New"/>
          <w:sz w:val="22"/>
          <w:szCs w:val="22"/>
        </w:rPr>
      </w:pPr>
      <w:r w:rsidRPr="00F85942">
        <w:rPr>
          <w:rFonts w:eastAsia="Courier New"/>
          <w:sz w:val="22"/>
          <w:szCs w:val="22"/>
        </w:rPr>
        <w:t>}</w:t>
      </w:r>
    </w:p>
    <w:p w14:paraId="1DD58CC6" w14:textId="77777777" w:rsidR="00BD33F8" w:rsidRPr="00F85942" w:rsidRDefault="00BD33F8">
      <w:pPr>
        <w:spacing w:before="3" w:line="120" w:lineRule="exact"/>
        <w:rPr>
          <w:sz w:val="12"/>
          <w:szCs w:val="12"/>
        </w:rPr>
      </w:pPr>
    </w:p>
    <w:p w14:paraId="2486587B" w14:textId="77777777" w:rsidR="00BD33F8" w:rsidRPr="00F85942" w:rsidRDefault="00A51A16">
      <w:pPr>
        <w:spacing w:line="240" w:lineRule="exact"/>
        <w:ind w:left="892"/>
        <w:rPr>
          <w:rFonts w:eastAsia="Courier New"/>
          <w:sz w:val="22"/>
          <w:szCs w:val="22"/>
        </w:rPr>
      </w:pPr>
      <w:r w:rsidRPr="00F85942">
        <w:rPr>
          <w:rFonts w:eastAsia="Courier New"/>
          <w:position w:val="1"/>
          <w:sz w:val="22"/>
          <w:szCs w:val="22"/>
        </w:rPr>
        <w:t>}</w:t>
      </w:r>
    </w:p>
    <w:p w14:paraId="50FD2446" w14:textId="77777777" w:rsidR="00BD33F8" w:rsidRPr="00F85942" w:rsidRDefault="00BD33F8">
      <w:pPr>
        <w:spacing w:before="3" w:line="120" w:lineRule="exact"/>
        <w:rPr>
          <w:sz w:val="13"/>
          <w:szCs w:val="13"/>
        </w:rPr>
      </w:pPr>
    </w:p>
    <w:p w14:paraId="1A65771C" w14:textId="77777777" w:rsidR="00BD33F8" w:rsidRPr="00F85942" w:rsidRDefault="00A51A16">
      <w:pPr>
        <w:ind w:left="892"/>
        <w:rPr>
          <w:rFonts w:eastAsia="Courier New"/>
          <w:sz w:val="22"/>
          <w:szCs w:val="22"/>
        </w:rPr>
      </w:pPr>
      <w:r w:rsidRPr="00F85942">
        <w:rPr>
          <w:rFonts w:eastAsia="Courier New"/>
          <w:sz w:val="22"/>
          <w:szCs w:val="22"/>
        </w:rPr>
        <w:t>exit(E</w:t>
      </w:r>
      <w:r w:rsidRPr="00F85942">
        <w:rPr>
          <w:rFonts w:eastAsia="Courier New"/>
          <w:spacing w:val="-1"/>
          <w:sz w:val="22"/>
          <w:szCs w:val="22"/>
        </w:rPr>
        <w:t>X</w:t>
      </w:r>
      <w:r w:rsidRPr="00F85942">
        <w:rPr>
          <w:rFonts w:eastAsia="Courier New"/>
          <w:sz w:val="22"/>
          <w:szCs w:val="22"/>
        </w:rPr>
        <w:t>IT_SUCCESS);</w:t>
      </w:r>
    </w:p>
    <w:p w14:paraId="4197334E" w14:textId="77777777" w:rsidR="00BD33F8" w:rsidRPr="00F85942" w:rsidRDefault="00BD33F8">
      <w:pPr>
        <w:spacing w:before="5" w:line="120" w:lineRule="exact"/>
        <w:rPr>
          <w:sz w:val="12"/>
          <w:szCs w:val="12"/>
        </w:rPr>
      </w:pPr>
    </w:p>
    <w:p w14:paraId="609811C6" w14:textId="77777777" w:rsidR="00BD33F8" w:rsidRPr="00F85942" w:rsidRDefault="00A51A16">
      <w:pPr>
        <w:ind w:left="100"/>
        <w:rPr>
          <w:rFonts w:eastAsia="Courier New"/>
          <w:sz w:val="22"/>
          <w:szCs w:val="22"/>
        </w:rPr>
        <w:sectPr w:rsidR="00BD33F8" w:rsidRPr="00F85942">
          <w:pgSz w:w="12240" w:h="15840"/>
          <w:pgMar w:top="1380" w:right="1320" w:bottom="280" w:left="1340" w:header="0" w:footer="1015" w:gutter="0"/>
          <w:cols w:space="720"/>
        </w:sectPr>
      </w:pPr>
      <w:r w:rsidRPr="00F85942">
        <w:rPr>
          <w:rFonts w:eastAsia="Courier New"/>
          <w:sz w:val="22"/>
          <w:szCs w:val="22"/>
        </w:rPr>
        <w:t>}</w:t>
      </w:r>
    </w:p>
    <w:p w14:paraId="44EEBBFC" w14:textId="77777777" w:rsidR="00BD33F8" w:rsidRPr="00F85942" w:rsidRDefault="00A51A16">
      <w:pPr>
        <w:spacing w:before="84"/>
        <w:ind w:left="100"/>
        <w:rPr>
          <w:rFonts w:eastAsia="Courier New"/>
          <w:sz w:val="22"/>
          <w:szCs w:val="22"/>
        </w:rPr>
      </w:pPr>
      <w:r w:rsidRPr="00F85942">
        <w:rPr>
          <w:rFonts w:eastAsia="Courier New"/>
          <w:sz w:val="22"/>
          <w:szCs w:val="22"/>
        </w:rPr>
        <w:lastRenderedPageBreak/>
        <w:t>/*</w:t>
      </w:r>
    </w:p>
    <w:p w14:paraId="15AE9156" w14:textId="77777777" w:rsidR="00BD33F8" w:rsidRPr="00F85942" w:rsidRDefault="00BD33F8">
      <w:pPr>
        <w:spacing w:before="6" w:line="120" w:lineRule="exact"/>
        <w:rPr>
          <w:sz w:val="12"/>
          <w:szCs w:val="12"/>
        </w:rPr>
      </w:pPr>
    </w:p>
    <w:p w14:paraId="650A3B19" w14:textId="77777777" w:rsidR="00BD33F8" w:rsidRPr="00F85942" w:rsidRDefault="00A51A16">
      <w:pPr>
        <w:ind w:left="100"/>
        <w:rPr>
          <w:rFonts w:eastAsia="Courier New"/>
          <w:sz w:val="22"/>
          <w:szCs w:val="22"/>
        </w:rPr>
      </w:pPr>
      <w:r w:rsidRPr="00F85942">
        <w:rPr>
          <w:rFonts w:eastAsia="Courier New"/>
          <w:sz w:val="22"/>
          <w:szCs w:val="22"/>
        </w:rPr>
        <w:t xml:space="preserve">* Function </w:t>
      </w:r>
      <w:proofErr w:type="spellStart"/>
      <w:r w:rsidRPr="00F85942">
        <w:rPr>
          <w:rFonts w:eastAsia="Courier New"/>
          <w:sz w:val="22"/>
          <w:szCs w:val="22"/>
        </w:rPr>
        <w:t>pmax</w:t>
      </w:r>
      <w:proofErr w:type="spellEnd"/>
      <w:r w:rsidRPr="00F85942">
        <w:rPr>
          <w:rFonts w:eastAsia="Courier New"/>
          <w:sz w:val="22"/>
          <w:szCs w:val="22"/>
        </w:rPr>
        <w:t>.</w:t>
      </w:r>
    </w:p>
    <w:p w14:paraId="548A2A63" w14:textId="77777777" w:rsidR="00BD33F8" w:rsidRPr="00F85942" w:rsidRDefault="00BD33F8">
      <w:pPr>
        <w:spacing w:before="5" w:line="120" w:lineRule="exact"/>
        <w:rPr>
          <w:sz w:val="12"/>
          <w:szCs w:val="12"/>
        </w:rPr>
      </w:pPr>
    </w:p>
    <w:p w14:paraId="5388FEEA" w14:textId="77777777" w:rsidR="00BD33F8" w:rsidRPr="00F85942" w:rsidRDefault="00A51A16">
      <w:pPr>
        <w:ind w:left="100"/>
        <w:rPr>
          <w:rFonts w:eastAsia="Courier New"/>
          <w:sz w:val="22"/>
          <w:szCs w:val="22"/>
        </w:rPr>
      </w:pPr>
      <w:r w:rsidRPr="00F85942">
        <w:rPr>
          <w:rFonts w:eastAsia="Courier New"/>
          <w:sz w:val="22"/>
          <w:szCs w:val="22"/>
        </w:rPr>
        <w:t xml:space="preserve">* Returns:    </w:t>
      </w:r>
      <w:r w:rsidRPr="00F85942">
        <w:rPr>
          <w:rFonts w:eastAsia="Courier New"/>
          <w:spacing w:val="132"/>
          <w:sz w:val="22"/>
          <w:szCs w:val="22"/>
        </w:rPr>
        <w:t xml:space="preserve"> </w:t>
      </w:r>
      <w:r w:rsidRPr="00F85942">
        <w:rPr>
          <w:rFonts w:eastAsia="Courier New"/>
          <w:sz w:val="22"/>
          <w:szCs w:val="22"/>
        </w:rPr>
        <w:t>void</w:t>
      </w:r>
    </w:p>
    <w:p w14:paraId="49A846E0" w14:textId="77777777" w:rsidR="00BD33F8" w:rsidRPr="00F85942" w:rsidRDefault="00BD33F8">
      <w:pPr>
        <w:spacing w:before="3" w:line="120" w:lineRule="exact"/>
        <w:rPr>
          <w:sz w:val="12"/>
          <w:szCs w:val="12"/>
        </w:rPr>
      </w:pPr>
    </w:p>
    <w:p w14:paraId="57B3E07B" w14:textId="77777777" w:rsidR="00BD33F8" w:rsidRPr="00F85942" w:rsidRDefault="00A51A16">
      <w:pPr>
        <w:ind w:left="100"/>
        <w:rPr>
          <w:rFonts w:eastAsia="Courier New"/>
          <w:sz w:val="22"/>
          <w:szCs w:val="22"/>
        </w:rPr>
      </w:pPr>
      <w:r w:rsidRPr="00F85942">
        <w:rPr>
          <w:rFonts w:eastAsia="Courier New"/>
          <w:sz w:val="22"/>
          <w:szCs w:val="22"/>
        </w:rPr>
        <w:t>* Prints larger of its two arguments.</w:t>
      </w:r>
    </w:p>
    <w:p w14:paraId="2AB7B81C" w14:textId="77777777" w:rsidR="00BD33F8" w:rsidRPr="00F85942" w:rsidRDefault="00BD33F8">
      <w:pPr>
        <w:spacing w:before="5" w:line="120" w:lineRule="exact"/>
        <w:rPr>
          <w:sz w:val="12"/>
          <w:szCs w:val="12"/>
        </w:rPr>
      </w:pPr>
    </w:p>
    <w:p w14:paraId="651ED373" w14:textId="77777777" w:rsidR="00BD33F8" w:rsidRPr="00F85942" w:rsidRDefault="00A51A16">
      <w:pPr>
        <w:ind w:left="100"/>
        <w:rPr>
          <w:rFonts w:eastAsia="Courier New"/>
          <w:sz w:val="22"/>
          <w:szCs w:val="22"/>
        </w:rPr>
      </w:pPr>
      <w:r w:rsidRPr="00F85942">
        <w:rPr>
          <w:rFonts w:eastAsia="Courier New"/>
          <w:sz w:val="22"/>
          <w:szCs w:val="22"/>
        </w:rPr>
        <w:t>*/</w:t>
      </w:r>
    </w:p>
    <w:p w14:paraId="6AA2D557" w14:textId="77777777" w:rsidR="00BD33F8" w:rsidRPr="00F85942" w:rsidRDefault="00BD33F8">
      <w:pPr>
        <w:spacing w:before="5" w:line="120" w:lineRule="exact"/>
        <w:rPr>
          <w:sz w:val="12"/>
          <w:szCs w:val="12"/>
        </w:rPr>
      </w:pPr>
    </w:p>
    <w:p w14:paraId="03DF6066" w14:textId="77777777" w:rsidR="00BD33F8" w:rsidRPr="00F85942" w:rsidRDefault="00A51A16">
      <w:pPr>
        <w:ind w:left="100"/>
        <w:rPr>
          <w:rFonts w:eastAsia="Courier New"/>
          <w:sz w:val="22"/>
          <w:szCs w:val="22"/>
        </w:rPr>
      </w:pPr>
      <w:r w:rsidRPr="00F85942">
        <w:rPr>
          <w:rFonts w:eastAsia="Courier New"/>
          <w:sz w:val="22"/>
          <w:szCs w:val="22"/>
        </w:rPr>
        <w:t>void</w:t>
      </w:r>
    </w:p>
    <w:p w14:paraId="2B81CAD9" w14:textId="77777777" w:rsidR="00BD33F8" w:rsidRPr="00F85942" w:rsidRDefault="00BD33F8">
      <w:pPr>
        <w:spacing w:before="5" w:line="120" w:lineRule="exact"/>
        <w:rPr>
          <w:sz w:val="12"/>
          <w:szCs w:val="12"/>
        </w:rPr>
      </w:pPr>
    </w:p>
    <w:p w14:paraId="2D4FBD9A" w14:textId="77777777" w:rsidR="00BD33F8" w:rsidRPr="00F85942" w:rsidRDefault="00A51A16">
      <w:pPr>
        <w:ind w:left="100"/>
        <w:rPr>
          <w:rFonts w:eastAsia="Courier New"/>
          <w:sz w:val="22"/>
          <w:szCs w:val="22"/>
        </w:rPr>
      </w:pPr>
      <w:proofErr w:type="spellStart"/>
      <w:r w:rsidRPr="00F85942">
        <w:rPr>
          <w:rFonts w:eastAsia="Courier New"/>
          <w:sz w:val="22"/>
          <w:szCs w:val="22"/>
        </w:rPr>
        <w:t>pmax</w:t>
      </w:r>
      <w:proofErr w:type="spellEnd"/>
      <w:r w:rsidRPr="00F85942">
        <w:rPr>
          <w:rFonts w:eastAsia="Courier New"/>
          <w:sz w:val="22"/>
          <w:szCs w:val="22"/>
        </w:rPr>
        <w:t xml:space="preserve">(int a1, int a2){                 </w:t>
      </w:r>
      <w:r w:rsidRPr="00F85942">
        <w:rPr>
          <w:rFonts w:eastAsia="Courier New"/>
          <w:spacing w:val="132"/>
          <w:sz w:val="22"/>
          <w:szCs w:val="22"/>
        </w:rPr>
        <w:t xml:space="preserve"> </w:t>
      </w:r>
      <w:r w:rsidRPr="00F85942">
        <w:rPr>
          <w:rFonts w:eastAsia="Courier New"/>
          <w:sz w:val="22"/>
          <w:szCs w:val="22"/>
        </w:rPr>
        <w:t>/* definition */</w:t>
      </w:r>
    </w:p>
    <w:p w14:paraId="67297D75" w14:textId="77777777" w:rsidR="00BD33F8" w:rsidRPr="00F85942" w:rsidRDefault="00BD33F8">
      <w:pPr>
        <w:spacing w:before="3" w:line="120" w:lineRule="exact"/>
        <w:rPr>
          <w:sz w:val="12"/>
          <w:szCs w:val="12"/>
        </w:rPr>
      </w:pPr>
    </w:p>
    <w:p w14:paraId="3DBEDA67" w14:textId="77777777" w:rsidR="00BD33F8" w:rsidRPr="00F85942" w:rsidRDefault="00A51A16">
      <w:pPr>
        <w:ind w:left="892"/>
        <w:rPr>
          <w:rFonts w:eastAsia="Courier New"/>
          <w:sz w:val="22"/>
          <w:szCs w:val="22"/>
        </w:rPr>
      </w:pPr>
      <w:r w:rsidRPr="00F85942">
        <w:rPr>
          <w:rFonts w:eastAsia="Courier New"/>
          <w:sz w:val="22"/>
          <w:szCs w:val="22"/>
        </w:rPr>
        <w:t>int biggest;</w:t>
      </w:r>
    </w:p>
    <w:p w14:paraId="5DCD86A5" w14:textId="77777777" w:rsidR="00BD33F8" w:rsidRPr="00F85942" w:rsidRDefault="00BD33F8">
      <w:pPr>
        <w:spacing w:line="200" w:lineRule="exact"/>
      </w:pPr>
    </w:p>
    <w:p w14:paraId="30B350FE" w14:textId="77777777" w:rsidR="00BD33F8" w:rsidRPr="00F85942" w:rsidRDefault="00BD33F8">
      <w:pPr>
        <w:spacing w:before="20" w:line="280" w:lineRule="exact"/>
        <w:rPr>
          <w:sz w:val="28"/>
          <w:szCs w:val="28"/>
        </w:rPr>
      </w:pPr>
    </w:p>
    <w:p w14:paraId="6A36ED13" w14:textId="77777777" w:rsidR="00BD33F8" w:rsidRPr="00F85942" w:rsidRDefault="00A51A16">
      <w:pPr>
        <w:ind w:left="892"/>
        <w:rPr>
          <w:rFonts w:eastAsia="Courier New"/>
          <w:sz w:val="22"/>
          <w:szCs w:val="22"/>
        </w:rPr>
      </w:pPr>
      <w:r w:rsidRPr="00F85942">
        <w:rPr>
          <w:rFonts w:eastAsia="Courier New"/>
          <w:sz w:val="22"/>
          <w:szCs w:val="22"/>
        </w:rPr>
        <w:t>if(a1 &gt; a2){</w:t>
      </w:r>
    </w:p>
    <w:p w14:paraId="5831D2B5" w14:textId="77777777" w:rsidR="00BD33F8" w:rsidRPr="00F85942" w:rsidRDefault="00BD33F8">
      <w:pPr>
        <w:spacing w:before="6" w:line="120" w:lineRule="exact"/>
        <w:rPr>
          <w:sz w:val="12"/>
          <w:szCs w:val="12"/>
        </w:rPr>
      </w:pPr>
    </w:p>
    <w:p w14:paraId="0A6D5DAC" w14:textId="77777777" w:rsidR="00BD33F8" w:rsidRPr="00F85942" w:rsidRDefault="00A51A16">
      <w:pPr>
        <w:spacing w:line="240" w:lineRule="exact"/>
        <w:ind w:left="1948"/>
        <w:rPr>
          <w:rFonts w:eastAsia="Courier New"/>
          <w:sz w:val="22"/>
          <w:szCs w:val="22"/>
        </w:rPr>
        <w:sectPr w:rsidR="00BD33F8" w:rsidRPr="00F85942">
          <w:pgSz w:w="12240" w:h="15840"/>
          <w:pgMar w:top="1360" w:right="1320" w:bottom="280" w:left="1340" w:header="0" w:footer="1015" w:gutter="0"/>
          <w:cols w:space="720"/>
        </w:sectPr>
      </w:pPr>
      <w:r w:rsidRPr="00F85942">
        <w:rPr>
          <w:rFonts w:eastAsia="Courier New"/>
          <w:position w:val="1"/>
          <w:sz w:val="22"/>
          <w:szCs w:val="22"/>
        </w:rPr>
        <w:t>biggest = a1;</w:t>
      </w:r>
    </w:p>
    <w:p w14:paraId="20AF42E3" w14:textId="77777777" w:rsidR="00BD33F8" w:rsidRPr="00F85942" w:rsidRDefault="00BD33F8">
      <w:pPr>
        <w:spacing w:line="120" w:lineRule="exact"/>
        <w:rPr>
          <w:sz w:val="13"/>
          <w:szCs w:val="13"/>
        </w:rPr>
      </w:pPr>
    </w:p>
    <w:p w14:paraId="7EA5C92A" w14:textId="77777777" w:rsidR="00BD33F8" w:rsidRPr="00F85942" w:rsidRDefault="00A51A16">
      <w:pPr>
        <w:ind w:left="892" w:right="-53"/>
        <w:rPr>
          <w:rFonts w:eastAsia="Courier New"/>
          <w:sz w:val="22"/>
          <w:szCs w:val="22"/>
        </w:rPr>
      </w:pPr>
      <w:r w:rsidRPr="00F85942">
        <w:rPr>
          <w:rFonts w:eastAsia="Courier New"/>
          <w:sz w:val="22"/>
          <w:szCs w:val="22"/>
        </w:rPr>
        <w:t>}else{</w:t>
      </w:r>
    </w:p>
    <w:p w14:paraId="39235422" w14:textId="77777777" w:rsidR="00BD33F8" w:rsidRPr="00F85942" w:rsidRDefault="00BD33F8">
      <w:pPr>
        <w:spacing w:line="200" w:lineRule="exact"/>
      </w:pPr>
    </w:p>
    <w:p w14:paraId="1B5F6A34" w14:textId="77777777" w:rsidR="00BD33F8" w:rsidRPr="00F85942" w:rsidRDefault="00BD33F8">
      <w:pPr>
        <w:spacing w:before="20" w:line="280" w:lineRule="exact"/>
        <w:rPr>
          <w:sz w:val="28"/>
          <w:szCs w:val="28"/>
        </w:rPr>
      </w:pPr>
    </w:p>
    <w:p w14:paraId="367A1C2A" w14:textId="77777777" w:rsidR="00BD33F8" w:rsidRPr="00F85942" w:rsidRDefault="00A51A16">
      <w:pPr>
        <w:spacing w:line="240" w:lineRule="exact"/>
        <w:ind w:left="856" w:right="623"/>
        <w:jc w:val="center"/>
        <w:rPr>
          <w:rFonts w:eastAsia="Courier New"/>
          <w:sz w:val="22"/>
          <w:szCs w:val="22"/>
        </w:rPr>
      </w:pPr>
      <w:r w:rsidRPr="00F85942">
        <w:rPr>
          <w:rFonts w:eastAsia="Courier New"/>
          <w:position w:val="1"/>
          <w:sz w:val="22"/>
          <w:szCs w:val="22"/>
        </w:rPr>
        <w:t>}</w:t>
      </w:r>
    </w:p>
    <w:p w14:paraId="059757D8" w14:textId="77777777" w:rsidR="00BD33F8" w:rsidRPr="00F85942" w:rsidRDefault="00A51A16">
      <w:pPr>
        <w:spacing w:before="5" w:line="100" w:lineRule="exact"/>
        <w:rPr>
          <w:sz w:val="10"/>
          <w:szCs w:val="10"/>
        </w:rPr>
      </w:pPr>
      <w:r w:rsidRPr="00F85942">
        <w:br w:type="column"/>
      </w:r>
    </w:p>
    <w:p w14:paraId="1A11B21E" w14:textId="77777777" w:rsidR="00BD33F8" w:rsidRPr="00F85942" w:rsidRDefault="00BD33F8">
      <w:pPr>
        <w:spacing w:line="200" w:lineRule="exact"/>
      </w:pPr>
    </w:p>
    <w:p w14:paraId="33EAE8AA" w14:textId="77777777" w:rsidR="00BD33F8" w:rsidRPr="00F85942" w:rsidRDefault="00BD33F8">
      <w:pPr>
        <w:spacing w:line="200" w:lineRule="exact"/>
      </w:pPr>
    </w:p>
    <w:p w14:paraId="55EC8B56" w14:textId="77777777" w:rsidR="00BD33F8" w:rsidRPr="00F85942" w:rsidRDefault="00A51A16">
      <w:pPr>
        <w:rPr>
          <w:rFonts w:eastAsia="Courier New"/>
          <w:sz w:val="22"/>
          <w:szCs w:val="22"/>
        </w:rPr>
        <w:sectPr w:rsidR="00BD33F8" w:rsidRPr="00F85942">
          <w:type w:val="continuous"/>
          <w:pgSz w:w="12240" w:h="15840"/>
          <w:pgMar w:top="1480" w:right="1320" w:bottom="280" w:left="1340" w:header="720" w:footer="720" w:gutter="0"/>
          <w:cols w:num="2" w:space="720" w:equalWidth="0">
            <w:col w:w="1685" w:space="263"/>
            <w:col w:w="7632"/>
          </w:cols>
        </w:sectPr>
      </w:pPr>
      <w:r w:rsidRPr="00F85942">
        <w:rPr>
          <w:rFonts w:eastAsia="Courier New"/>
          <w:sz w:val="22"/>
          <w:szCs w:val="22"/>
        </w:rPr>
        <w:t>biggest = a2;</w:t>
      </w:r>
    </w:p>
    <w:p w14:paraId="6EAA4A51" w14:textId="77777777" w:rsidR="00BD33F8" w:rsidRPr="00F85942" w:rsidRDefault="00BD33F8">
      <w:pPr>
        <w:spacing w:line="200" w:lineRule="exact"/>
      </w:pPr>
    </w:p>
    <w:p w14:paraId="15F1EABB" w14:textId="77777777" w:rsidR="00BD33F8" w:rsidRPr="00F85942" w:rsidRDefault="00BD33F8">
      <w:pPr>
        <w:spacing w:before="6" w:line="260" w:lineRule="exact"/>
        <w:rPr>
          <w:sz w:val="26"/>
          <w:szCs w:val="26"/>
        </w:rPr>
      </w:pPr>
    </w:p>
    <w:p w14:paraId="7CC6D196" w14:textId="77777777" w:rsidR="00BD33F8" w:rsidRPr="00F85942" w:rsidRDefault="00A51A16">
      <w:pPr>
        <w:spacing w:before="39" w:line="360" w:lineRule="auto"/>
        <w:ind w:left="1948" w:right="3765" w:hanging="1056"/>
        <w:rPr>
          <w:rFonts w:eastAsia="Courier New"/>
          <w:sz w:val="22"/>
          <w:szCs w:val="22"/>
        </w:rPr>
      </w:pPr>
      <w:proofErr w:type="spellStart"/>
      <w:r w:rsidRPr="00F85942">
        <w:rPr>
          <w:rFonts w:eastAsia="Courier New"/>
          <w:sz w:val="22"/>
          <w:szCs w:val="22"/>
        </w:rPr>
        <w:t>printf</w:t>
      </w:r>
      <w:proofErr w:type="spellEnd"/>
      <w:r w:rsidRPr="00F85942">
        <w:rPr>
          <w:rFonts w:eastAsia="Courier New"/>
          <w:sz w:val="22"/>
          <w:szCs w:val="22"/>
        </w:rPr>
        <w:t>("larger of %d and %d is %d</w:t>
      </w:r>
      <w:r w:rsidRPr="00F85942">
        <w:rPr>
          <w:rFonts w:eastAsia="Courier New"/>
          <w:spacing w:val="-1"/>
          <w:sz w:val="22"/>
          <w:szCs w:val="22"/>
        </w:rPr>
        <w:t>\</w:t>
      </w:r>
      <w:r w:rsidRPr="00F85942">
        <w:rPr>
          <w:rFonts w:eastAsia="Courier New"/>
          <w:sz w:val="22"/>
          <w:szCs w:val="22"/>
        </w:rPr>
        <w:t>n", a1, a2, biggest);</w:t>
      </w:r>
    </w:p>
    <w:p w14:paraId="72635688" w14:textId="77777777" w:rsidR="00BD33F8" w:rsidRPr="00F85942" w:rsidRDefault="00A51A16">
      <w:pPr>
        <w:spacing w:line="240" w:lineRule="exact"/>
        <w:ind w:left="100"/>
        <w:rPr>
          <w:rFonts w:eastAsia="Courier New"/>
          <w:sz w:val="22"/>
          <w:szCs w:val="22"/>
        </w:rPr>
      </w:pPr>
      <w:r w:rsidRPr="00F85942">
        <w:rPr>
          <w:rFonts w:eastAsia="Courier New"/>
          <w:position w:val="1"/>
          <w:sz w:val="22"/>
          <w:szCs w:val="22"/>
        </w:rPr>
        <w:t>}</w:t>
      </w:r>
    </w:p>
    <w:p w14:paraId="67FBA719" w14:textId="77777777" w:rsidR="00BD33F8" w:rsidRPr="00F85942" w:rsidRDefault="00BD33F8">
      <w:pPr>
        <w:spacing w:before="3" w:line="120" w:lineRule="exact"/>
        <w:rPr>
          <w:sz w:val="12"/>
          <w:szCs w:val="12"/>
        </w:rPr>
      </w:pPr>
    </w:p>
    <w:p w14:paraId="3C46687D" w14:textId="77777777" w:rsidR="00BD33F8" w:rsidRPr="00F85942" w:rsidRDefault="00A51A16">
      <w:pPr>
        <w:spacing w:line="359" w:lineRule="auto"/>
        <w:ind w:left="100" w:right="76"/>
        <w:jc w:val="both"/>
        <w:rPr>
          <w:sz w:val="24"/>
          <w:szCs w:val="24"/>
        </w:rPr>
      </w:pPr>
      <w:r w:rsidRPr="00F85942">
        <w:rPr>
          <w:sz w:val="24"/>
          <w:szCs w:val="24"/>
        </w:rPr>
        <w:t>To</w:t>
      </w:r>
      <w:r w:rsidRPr="00F85942">
        <w:rPr>
          <w:spacing w:val="6"/>
          <w:sz w:val="24"/>
          <w:szCs w:val="24"/>
        </w:rPr>
        <w:t xml:space="preserve"> </w:t>
      </w:r>
      <w:r w:rsidRPr="00F85942">
        <w:rPr>
          <w:sz w:val="24"/>
          <w:szCs w:val="24"/>
        </w:rPr>
        <w:t>sta</w:t>
      </w:r>
      <w:r w:rsidRPr="00F85942">
        <w:rPr>
          <w:spacing w:val="-1"/>
          <w:sz w:val="24"/>
          <w:szCs w:val="24"/>
        </w:rPr>
        <w:t>r</w:t>
      </w:r>
      <w:r w:rsidRPr="00F85942">
        <w:rPr>
          <w:sz w:val="24"/>
          <w:szCs w:val="24"/>
        </w:rPr>
        <w:t>t</w:t>
      </w:r>
      <w:r w:rsidRPr="00F85942">
        <w:rPr>
          <w:spacing w:val="7"/>
          <w:sz w:val="24"/>
          <w:szCs w:val="24"/>
        </w:rPr>
        <w:t xml:space="preserve"> </w:t>
      </w:r>
      <w:r w:rsidRPr="00F85942">
        <w:rPr>
          <w:sz w:val="24"/>
          <w:szCs w:val="24"/>
        </w:rPr>
        <w:t>with,</w:t>
      </w:r>
      <w:r w:rsidRPr="00F85942">
        <w:rPr>
          <w:spacing w:val="7"/>
          <w:sz w:val="24"/>
          <w:szCs w:val="24"/>
        </w:rPr>
        <w:t xml:space="preserve"> </w:t>
      </w:r>
      <w:r w:rsidRPr="00F85942">
        <w:rPr>
          <w:sz w:val="24"/>
          <w:szCs w:val="24"/>
        </w:rPr>
        <w:t>not</w:t>
      </w:r>
      <w:r w:rsidRPr="00F85942">
        <w:rPr>
          <w:spacing w:val="1"/>
          <w:sz w:val="24"/>
          <w:szCs w:val="24"/>
        </w:rPr>
        <w:t>i</w:t>
      </w:r>
      <w:r w:rsidRPr="00F85942">
        <w:rPr>
          <w:spacing w:val="-1"/>
          <w:sz w:val="24"/>
          <w:szCs w:val="24"/>
        </w:rPr>
        <w:t>c</w:t>
      </w:r>
      <w:r w:rsidRPr="00F85942">
        <w:rPr>
          <w:sz w:val="24"/>
          <w:szCs w:val="24"/>
        </w:rPr>
        <w:t>e</w:t>
      </w:r>
      <w:r w:rsidRPr="00F85942">
        <w:rPr>
          <w:spacing w:val="5"/>
          <w:sz w:val="24"/>
          <w:szCs w:val="24"/>
        </w:rPr>
        <w:t xml:space="preserve"> </w:t>
      </w:r>
      <w:r w:rsidRPr="00F85942">
        <w:rPr>
          <w:sz w:val="24"/>
          <w:szCs w:val="24"/>
        </w:rPr>
        <w:t>the</w:t>
      </w:r>
      <w:r w:rsidRPr="00F85942">
        <w:rPr>
          <w:spacing w:val="8"/>
          <w:sz w:val="24"/>
          <w:szCs w:val="24"/>
        </w:rPr>
        <w:t xml:space="preserve"> </w:t>
      </w:r>
      <w:r w:rsidRPr="00F85942">
        <w:rPr>
          <w:spacing w:val="-1"/>
          <w:sz w:val="24"/>
          <w:szCs w:val="24"/>
        </w:rPr>
        <w:t>ca</w:t>
      </w:r>
      <w:r w:rsidRPr="00F85942">
        <w:rPr>
          <w:sz w:val="24"/>
          <w:szCs w:val="24"/>
        </w:rPr>
        <w:t>reful</w:t>
      </w:r>
      <w:r w:rsidRPr="00F85942">
        <w:rPr>
          <w:spacing w:val="6"/>
          <w:sz w:val="24"/>
          <w:szCs w:val="24"/>
        </w:rPr>
        <w:t xml:space="preserve"> </w:t>
      </w:r>
      <w:r w:rsidRPr="00F85942">
        <w:rPr>
          <w:sz w:val="24"/>
          <w:szCs w:val="24"/>
        </w:rPr>
        <w:t>d</w:t>
      </w:r>
      <w:r w:rsidRPr="00F85942">
        <w:rPr>
          <w:spacing w:val="-1"/>
          <w:sz w:val="24"/>
          <w:szCs w:val="24"/>
        </w:rPr>
        <w:t>ec</w:t>
      </w:r>
      <w:r w:rsidRPr="00F85942">
        <w:rPr>
          <w:spacing w:val="3"/>
          <w:sz w:val="24"/>
          <w:szCs w:val="24"/>
        </w:rPr>
        <w:t>l</w:t>
      </w:r>
      <w:r w:rsidRPr="00F85942">
        <w:rPr>
          <w:spacing w:val="-1"/>
          <w:sz w:val="24"/>
          <w:szCs w:val="24"/>
        </w:rPr>
        <w:t>a</w:t>
      </w:r>
      <w:r w:rsidRPr="00F85942">
        <w:rPr>
          <w:sz w:val="24"/>
          <w:szCs w:val="24"/>
        </w:rPr>
        <w:t>r</w:t>
      </w:r>
      <w:r w:rsidRPr="00F85942">
        <w:rPr>
          <w:spacing w:val="-2"/>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6"/>
          <w:sz w:val="24"/>
          <w:szCs w:val="24"/>
        </w:rPr>
        <w:t xml:space="preserve"> </w:t>
      </w:r>
      <w:r w:rsidRPr="00F85942">
        <w:rPr>
          <w:sz w:val="24"/>
          <w:szCs w:val="24"/>
        </w:rPr>
        <w:t xml:space="preserve">that </w:t>
      </w:r>
      <w:proofErr w:type="spellStart"/>
      <w:r w:rsidRPr="00F85942">
        <w:rPr>
          <w:spacing w:val="2"/>
          <w:sz w:val="24"/>
          <w:szCs w:val="24"/>
        </w:rPr>
        <w:t>p</w:t>
      </w:r>
      <w:r w:rsidRPr="00F85942">
        <w:rPr>
          <w:sz w:val="24"/>
          <w:szCs w:val="24"/>
        </w:rPr>
        <w:t>max</w:t>
      </w:r>
      <w:proofErr w:type="spellEnd"/>
      <w:r w:rsidRPr="00F85942">
        <w:rPr>
          <w:sz w:val="24"/>
          <w:szCs w:val="24"/>
        </w:rPr>
        <w:t xml:space="preserve"> </w:t>
      </w:r>
      <w:proofErr w:type="spellStart"/>
      <w:r w:rsidRPr="00F85942">
        <w:rPr>
          <w:sz w:val="24"/>
          <w:szCs w:val="24"/>
        </w:rPr>
        <w:t>r</w:t>
      </w:r>
      <w:r w:rsidRPr="00F85942">
        <w:rPr>
          <w:spacing w:val="-2"/>
          <w:sz w:val="24"/>
          <w:szCs w:val="24"/>
        </w:rPr>
        <w:t>e</w:t>
      </w:r>
      <w:r w:rsidRPr="00F85942">
        <w:rPr>
          <w:sz w:val="24"/>
          <w:szCs w:val="24"/>
        </w:rPr>
        <w:t>turnsvoid</w:t>
      </w:r>
      <w:proofErr w:type="spellEnd"/>
      <w:r w:rsidRPr="00F85942">
        <w:rPr>
          <w:sz w:val="24"/>
          <w:szCs w:val="24"/>
        </w:rPr>
        <w:t>.</w:t>
      </w:r>
      <w:r w:rsidRPr="00F85942">
        <w:rPr>
          <w:spacing w:val="9"/>
          <w:sz w:val="24"/>
          <w:szCs w:val="24"/>
        </w:rPr>
        <w:t xml:space="preserve"> </w:t>
      </w:r>
      <w:r w:rsidRPr="00F85942">
        <w:rPr>
          <w:spacing w:val="-6"/>
          <w:sz w:val="24"/>
          <w:szCs w:val="24"/>
        </w:rPr>
        <w:t>I</w:t>
      </w:r>
      <w:r w:rsidRPr="00F85942">
        <w:rPr>
          <w:sz w:val="24"/>
          <w:szCs w:val="24"/>
        </w:rPr>
        <w:t>n</w:t>
      </w:r>
      <w:r w:rsidRPr="00F85942">
        <w:rPr>
          <w:spacing w:val="6"/>
          <w:sz w:val="24"/>
          <w:szCs w:val="24"/>
        </w:rPr>
        <w:t xml:space="preserve"> </w:t>
      </w:r>
      <w:r w:rsidRPr="00F85942">
        <w:rPr>
          <w:sz w:val="24"/>
          <w:szCs w:val="24"/>
        </w:rPr>
        <w:t>the</w:t>
      </w:r>
      <w:r w:rsidRPr="00F85942">
        <w:rPr>
          <w:spacing w:val="8"/>
          <w:sz w:val="24"/>
          <w:szCs w:val="24"/>
        </w:rPr>
        <w:t xml:space="preserve"> </w:t>
      </w:r>
      <w:r w:rsidRPr="00F85942">
        <w:rPr>
          <w:spacing w:val="1"/>
          <w:sz w:val="24"/>
          <w:szCs w:val="24"/>
        </w:rPr>
        <w:t>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6"/>
          <w:sz w:val="24"/>
          <w:szCs w:val="24"/>
        </w:rPr>
        <w:t xml:space="preserve"> </w:t>
      </w:r>
      <w:r w:rsidRPr="00F85942">
        <w:rPr>
          <w:sz w:val="24"/>
          <w:szCs w:val="24"/>
        </w:rPr>
        <w:t>d</w:t>
      </w:r>
      <w:r w:rsidRPr="00F85942">
        <w:rPr>
          <w:spacing w:val="-1"/>
          <w:sz w:val="24"/>
          <w:szCs w:val="24"/>
        </w:rPr>
        <w:t>e</w:t>
      </w:r>
      <w:r w:rsidRPr="00F85942">
        <w:rPr>
          <w:sz w:val="24"/>
          <w:szCs w:val="24"/>
        </w:rPr>
        <w:t>finit</w:t>
      </w:r>
      <w:r w:rsidRPr="00F85942">
        <w:rPr>
          <w:spacing w:val="1"/>
          <w:sz w:val="24"/>
          <w:szCs w:val="24"/>
        </w:rPr>
        <w:t>i</w:t>
      </w:r>
      <w:r w:rsidRPr="00F85942">
        <w:rPr>
          <w:sz w:val="24"/>
          <w:szCs w:val="24"/>
        </w:rPr>
        <w:t>on,</w:t>
      </w:r>
      <w:r w:rsidRPr="00F85942">
        <w:rPr>
          <w:spacing w:val="6"/>
          <w:sz w:val="24"/>
          <w:szCs w:val="24"/>
        </w:rPr>
        <w:t xml:space="preserve"> </w:t>
      </w:r>
      <w:r w:rsidRPr="00F85942">
        <w:rPr>
          <w:sz w:val="24"/>
          <w:szCs w:val="24"/>
        </w:rPr>
        <w:t>the mat</w:t>
      </w:r>
      <w:r w:rsidRPr="00F85942">
        <w:rPr>
          <w:spacing w:val="-1"/>
          <w:sz w:val="24"/>
          <w:szCs w:val="24"/>
        </w:rPr>
        <w:t>c</w:t>
      </w:r>
      <w:r w:rsidRPr="00F85942">
        <w:rPr>
          <w:sz w:val="24"/>
          <w:szCs w:val="24"/>
        </w:rPr>
        <w:t>hing</w:t>
      </w:r>
      <w:r w:rsidRPr="00F85942">
        <w:rPr>
          <w:spacing w:val="-2"/>
          <w:sz w:val="24"/>
          <w:szCs w:val="24"/>
        </w:rPr>
        <w:t xml:space="preserve"> </w:t>
      </w:r>
      <w:r w:rsidRPr="00F85942">
        <w:rPr>
          <w:sz w:val="24"/>
          <w:szCs w:val="24"/>
        </w:rPr>
        <w:t>void o</w:t>
      </w:r>
      <w:r w:rsidRPr="00F85942">
        <w:rPr>
          <w:spacing w:val="1"/>
          <w:sz w:val="24"/>
          <w:szCs w:val="24"/>
        </w:rPr>
        <w:t>c</w:t>
      </w:r>
      <w:r w:rsidRPr="00F85942">
        <w:rPr>
          <w:spacing w:val="-1"/>
          <w:sz w:val="24"/>
          <w:szCs w:val="24"/>
        </w:rPr>
        <w:t>c</w:t>
      </w:r>
      <w:r w:rsidRPr="00F85942">
        <w:rPr>
          <w:sz w:val="24"/>
          <w:szCs w:val="24"/>
        </w:rPr>
        <w:t>u</w:t>
      </w:r>
      <w:r w:rsidRPr="00F85942">
        <w:rPr>
          <w:spacing w:val="-1"/>
          <w:sz w:val="24"/>
          <w:szCs w:val="24"/>
        </w:rPr>
        <w:t>r</w:t>
      </w:r>
      <w:r w:rsidRPr="00F85942">
        <w:rPr>
          <w:sz w:val="24"/>
          <w:szCs w:val="24"/>
        </w:rPr>
        <w:t>s</w:t>
      </w:r>
      <w:r w:rsidRPr="00F85942">
        <w:rPr>
          <w:spacing w:val="14"/>
          <w:sz w:val="24"/>
          <w:szCs w:val="24"/>
        </w:rPr>
        <w:t xml:space="preserve"> </w:t>
      </w:r>
      <w:r w:rsidRPr="00F85942">
        <w:rPr>
          <w:sz w:val="24"/>
          <w:szCs w:val="24"/>
        </w:rPr>
        <w:t>on</w:t>
      </w:r>
      <w:r w:rsidRPr="00F85942">
        <w:rPr>
          <w:spacing w:val="16"/>
          <w:sz w:val="24"/>
          <w:szCs w:val="24"/>
        </w:rPr>
        <w:t xml:space="preserve"> </w:t>
      </w:r>
      <w:r w:rsidRPr="00F85942">
        <w:rPr>
          <w:sz w:val="24"/>
          <w:szCs w:val="24"/>
        </w:rPr>
        <w:t>the</w:t>
      </w:r>
      <w:r w:rsidRPr="00F85942">
        <w:rPr>
          <w:spacing w:val="14"/>
          <w:sz w:val="24"/>
          <w:szCs w:val="24"/>
        </w:rPr>
        <w:t xml:space="preserve"> </w:t>
      </w:r>
      <w:r w:rsidRPr="00F85942">
        <w:rPr>
          <w:sz w:val="24"/>
          <w:szCs w:val="24"/>
        </w:rPr>
        <w:t>l</w:t>
      </w:r>
      <w:r w:rsidRPr="00F85942">
        <w:rPr>
          <w:spacing w:val="1"/>
          <w:sz w:val="24"/>
          <w:szCs w:val="24"/>
        </w:rPr>
        <w:t>i</w:t>
      </w:r>
      <w:r w:rsidRPr="00F85942">
        <w:rPr>
          <w:sz w:val="24"/>
          <w:szCs w:val="24"/>
        </w:rPr>
        <w:t>ne</w:t>
      </w:r>
      <w:r w:rsidRPr="00F85942">
        <w:rPr>
          <w:spacing w:val="13"/>
          <w:sz w:val="24"/>
          <w:szCs w:val="24"/>
        </w:rPr>
        <w:t xml:space="preserve"> </w:t>
      </w:r>
      <w:r w:rsidRPr="00F85942">
        <w:rPr>
          <w:spacing w:val="2"/>
          <w:sz w:val="24"/>
          <w:szCs w:val="24"/>
        </w:rPr>
        <w:t>b</w:t>
      </w:r>
      <w:r w:rsidRPr="00F85942">
        <w:rPr>
          <w:spacing w:val="-1"/>
          <w:sz w:val="24"/>
          <w:szCs w:val="24"/>
        </w:rPr>
        <w:t>e</w:t>
      </w:r>
      <w:r w:rsidRPr="00F85942">
        <w:rPr>
          <w:sz w:val="24"/>
          <w:szCs w:val="24"/>
        </w:rPr>
        <w:t>fo</w:t>
      </w:r>
      <w:r w:rsidRPr="00F85942">
        <w:rPr>
          <w:spacing w:val="1"/>
          <w:sz w:val="24"/>
          <w:szCs w:val="24"/>
        </w:rPr>
        <w:t>r</w:t>
      </w:r>
      <w:r w:rsidRPr="00F85942">
        <w:rPr>
          <w:sz w:val="24"/>
          <w:szCs w:val="24"/>
        </w:rPr>
        <w:t>e</w:t>
      </w:r>
      <w:r w:rsidRPr="00F85942">
        <w:rPr>
          <w:spacing w:val="16"/>
          <w:sz w:val="24"/>
          <w:szCs w:val="24"/>
        </w:rPr>
        <w:t xml:space="preserve"> </w:t>
      </w:r>
      <w:r w:rsidRPr="00F85942">
        <w:rPr>
          <w:sz w:val="24"/>
          <w:szCs w:val="24"/>
        </w:rPr>
        <w:t>the</w:t>
      </w:r>
      <w:r w:rsidRPr="00F85942">
        <w:rPr>
          <w:spacing w:val="16"/>
          <w:sz w:val="24"/>
          <w:szCs w:val="24"/>
        </w:rPr>
        <w:t xml:space="preserve"> </w:t>
      </w:r>
      <w:r w:rsidRPr="00F85942">
        <w:rPr>
          <w:sz w:val="24"/>
          <w:szCs w:val="24"/>
        </w:rPr>
        <w:t>fun</w:t>
      </w:r>
      <w:r w:rsidRPr="00F85942">
        <w:rPr>
          <w:spacing w:val="-2"/>
          <w:sz w:val="24"/>
          <w:szCs w:val="24"/>
        </w:rPr>
        <w:t>c</w:t>
      </w:r>
      <w:r w:rsidRPr="00F85942">
        <w:rPr>
          <w:spacing w:val="3"/>
          <w:sz w:val="24"/>
          <w:szCs w:val="24"/>
        </w:rPr>
        <w:t>t</w:t>
      </w:r>
      <w:r w:rsidRPr="00F85942">
        <w:rPr>
          <w:sz w:val="24"/>
          <w:szCs w:val="24"/>
        </w:rPr>
        <w:t>ion</w:t>
      </w:r>
      <w:r w:rsidRPr="00F85942">
        <w:rPr>
          <w:spacing w:val="15"/>
          <w:sz w:val="24"/>
          <w:szCs w:val="24"/>
        </w:rPr>
        <w:t xml:space="preserve"> </w:t>
      </w:r>
      <w:r w:rsidRPr="00F85942">
        <w:rPr>
          <w:sz w:val="24"/>
          <w:szCs w:val="24"/>
        </w:rPr>
        <w:t>n</w:t>
      </w:r>
      <w:r w:rsidRPr="00F85942">
        <w:rPr>
          <w:spacing w:val="-1"/>
          <w:sz w:val="24"/>
          <w:szCs w:val="24"/>
        </w:rPr>
        <w:t>a</w:t>
      </w:r>
      <w:r w:rsidRPr="00F85942">
        <w:rPr>
          <w:sz w:val="24"/>
          <w:szCs w:val="24"/>
        </w:rPr>
        <w:t>me.</w:t>
      </w:r>
      <w:r w:rsidRPr="00F85942">
        <w:rPr>
          <w:spacing w:val="14"/>
          <w:sz w:val="24"/>
          <w:szCs w:val="24"/>
        </w:rPr>
        <w:t xml:space="preserve"> </w:t>
      </w:r>
      <w:r w:rsidRPr="00F85942">
        <w:rPr>
          <w:sz w:val="24"/>
          <w:szCs w:val="24"/>
        </w:rPr>
        <w:t>T</w:t>
      </w:r>
      <w:r w:rsidRPr="00F85942">
        <w:rPr>
          <w:spacing w:val="2"/>
          <w:sz w:val="24"/>
          <w:szCs w:val="24"/>
        </w:rPr>
        <w:t>h</w:t>
      </w:r>
      <w:r w:rsidRPr="00F85942">
        <w:rPr>
          <w:sz w:val="24"/>
          <w:szCs w:val="24"/>
        </w:rPr>
        <w:t>e</w:t>
      </w:r>
      <w:r w:rsidRPr="00F85942">
        <w:rPr>
          <w:spacing w:val="13"/>
          <w:sz w:val="24"/>
          <w:szCs w:val="24"/>
        </w:rPr>
        <w:t xml:space="preserve"> </w:t>
      </w:r>
      <w:r w:rsidRPr="00F85942">
        <w:rPr>
          <w:spacing w:val="1"/>
          <w:sz w:val="24"/>
          <w:szCs w:val="24"/>
        </w:rPr>
        <w:t>r</w:t>
      </w:r>
      <w:r w:rsidRPr="00F85942">
        <w:rPr>
          <w:spacing w:val="-1"/>
          <w:sz w:val="24"/>
          <w:szCs w:val="24"/>
        </w:rPr>
        <w:t>ea</w:t>
      </w:r>
      <w:r w:rsidRPr="00F85942">
        <w:rPr>
          <w:sz w:val="24"/>
          <w:szCs w:val="24"/>
        </w:rPr>
        <w:t>son</w:t>
      </w:r>
      <w:r w:rsidRPr="00F85942">
        <w:rPr>
          <w:spacing w:val="17"/>
          <w:sz w:val="24"/>
          <w:szCs w:val="24"/>
        </w:rPr>
        <w:t xml:space="preserve"> </w:t>
      </w:r>
      <w:r w:rsidRPr="00F85942">
        <w:rPr>
          <w:sz w:val="24"/>
          <w:szCs w:val="24"/>
        </w:rPr>
        <w:t>f</w:t>
      </w:r>
      <w:r w:rsidRPr="00F85942">
        <w:rPr>
          <w:spacing w:val="1"/>
          <w:sz w:val="24"/>
          <w:szCs w:val="24"/>
        </w:rPr>
        <w:t>o</w:t>
      </w:r>
      <w:r w:rsidRPr="00F85942">
        <w:rPr>
          <w:sz w:val="24"/>
          <w:szCs w:val="24"/>
        </w:rPr>
        <w:t>r</w:t>
      </w:r>
      <w:r w:rsidRPr="00F85942">
        <w:rPr>
          <w:spacing w:val="13"/>
          <w:sz w:val="24"/>
          <w:szCs w:val="24"/>
        </w:rPr>
        <w:t xml:space="preserve"> </w:t>
      </w:r>
      <w:r w:rsidRPr="00F85942">
        <w:rPr>
          <w:sz w:val="24"/>
          <w:szCs w:val="24"/>
        </w:rPr>
        <w:t>w</w:t>
      </w:r>
      <w:r w:rsidRPr="00F85942">
        <w:rPr>
          <w:spacing w:val="-1"/>
          <w:sz w:val="24"/>
          <w:szCs w:val="24"/>
        </w:rPr>
        <w:t>r</w:t>
      </w:r>
      <w:r w:rsidRPr="00F85942">
        <w:rPr>
          <w:sz w:val="24"/>
          <w:szCs w:val="24"/>
        </w:rPr>
        <w:t>i</w:t>
      </w:r>
      <w:r w:rsidRPr="00F85942">
        <w:rPr>
          <w:spacing w:val="1"/>
          <w:sz w:val="24"/>
          <w:szCs w:val="24"/>
        </w:rPr>
        <w:t>t</w:t>
      </w:r>
      <w:r w:rsidRPr="00F85942">
        <w:rPr>
          <w:sz w:val="24"/>
          <w:szCs w:val="24"/>
        </w:rPr>
        <w:t>i</w:t>
      </w:r>
      <w:r w:rsidRPr="00F85942">
        <w:rPr>
          <w:spacing w:val="3"/>
          <w:sz w:val="24"/>
          <w:szCs w:val="24"/>
        </w:rPr>
        <w:t>n</w:t>
      </w:r>
      <w:r w:rsidRPr="00F85942">
        <w:rPr>
          <w:sz w:val="24"/>
          <w:szCs w:val="24"/>
        </w:rPr>
        <w:t>g</w:t>
      </w:r>
      <w:r w:rsidRPr="00F85942">
        <w:rPr>
          <w:spacing w:val="12"/>
          <w:sz w:val="24"/>
          <w:szCs w:val="24"/>
        </w:rPr>
        <w:t xml:space="preserve"> </w:t>
      </w:r>
      <w:r w:rsidRPr="00F85942">
        <w:rPr>
          <w:sz w:val="24"/>
          <w:szCs w:val="24"/>
        </w:rPr>
        <w:t>it</w:t>
      </w:r>
      <w:r w:rsidRPr="00F85942">
        <w:rPr>
          <w:spacing w:val="15"/>
          <w:sz w:val="24"/>
          <w:szCs w:val="24"/>
        </w:rPr>
        <w:t xml:space="preserve"> </w:t>
      </w:r>
      <w:r w:rsidRPr="00F85942">
        <w:rPr>
          <w:sz w:val="24"/>
          <w:szCs w:val="24"/>
        </w:rPr>
        <w:t>l</w:t>
      </w:r>
      <w:r w:rsidRPr="00F85942">
        <w:rPr>
          <w:spacing w:val="1"/>
          <w:sz w:val="24"/>
          <w:szCs w:val="24"/>
        </w:rPr>
        <w:t>i</w:t>
      </w:r>
      <w:r w:rsidRPr="00F85942">
        <w:rPr>
          <w:sz w:val="24"/>
          <w:szCs w:val="24"/>
        </w:rPr>
        <w:t>ke</w:t>
      </w:r>
      <w:r w:rsidRPr="00F85942">
        <w:rPr>
          <w:spacing w:val="13"/>
          <w:sz w:val="24"/>
          <w:szCs w:val="24"/>
        </w:rPr>
        <w:t xml:space="preserve"> </w:t>
      </w:r>
      <w:r w:rsidRPr="00F85942">
        <w:rPr>
          <w:sz w:val="24"/>
          <w:szCs w:val="24"/>
        </w:rPr>
        <w:t>that</w:t>
      </w:r>
      <w:r w:rsidRPr="00F85942">
        <w:rPr>
          <w:spacing w:val="16"/>
          <w:sz w:val="24"/>
          <w:szCs w:val="24"/>
        </w:rPr>
        <w:t xml:space="preserve"> </w:t>
      </w:r>
      <w:r w:rsidRPr="00F85942">
        <w:rPr>
          <w:sz w:val="24"/>
          <w:szCs w:val="24"/>
        </w:rPr>
        <w:t>is pur</w:t>
      </w:r>
      <w:r w:rsidRPr="00F85942">
        <w:rPr>
          <w:spacing w:val="-2"/>
          <w:sz w:val="24"/>
          <w:szCs w:val="24"/>
        </w:rPr>
        <w:t>e</w:t>
      </w:r>
      <w:r w:rsidRPr="00F85942">
        <w:rPr>
          <w:spacing w:val="3"/>
          <w:sz w:val="24"/>
          <w:szCs w:val="24"/>
        </w:rPr>
        <w:t>l</w:t>
      </w:r>
      <w:r w:rsidRPr="00F85942">
        <w:rPr>
          <w:sz w:val="24"/>
          <w:szCs w:val="24"/>
        </w:rPr>
        <w:t>y one</w:t>
      </w:r>
      <w:r w:rsidRPr="00F85942">
        <w:rPr>
          <w:spacing w:val="1"/>
          <w:sz w:val="24"/>
          <w:szCs w:val="24"/>
        </w:rPr>
        <w:t xml:space="preserve"> </w:t>
      </w:r>
      <w:r w:rsidRPr="00F85942">
        <w:rPr>
          <w:sz w:val="24"/>
          <w:szCs w:val="24"/>
        </w:rPr>
        <w:t>of</w:t>
      </w:r>
      <w:r w:rsidRPr="00F85942">
        <w:rPr>
          <w:spacing w:val="3"/>
          <w:sz w:val="24"/>
          <w:szCs w:val="24"/>
        </w:rPr>
        <w:t xml:space="preserve"> </w:t>
      </w:r>
      <w:r w:rsidRPr="00F85942">
        <w:rPr>
          <w:sz w:val="24"/>
          <w:szCs w:val="24"/>
        </w:rPr>
        <w:t>s</w:t>
      </w:r>
      <w:r w:rsidRPr="00F85942">
        <w:rPr>
          <w:spacing w:val="3"/>
          <w:sz w:val="24"/>
          <w:szCs w:val="24"/>
        </w:rPr>
        <w:t>t</w:t>
      </w:r>
      <w:r w:rsidRPr="00F85942">
        <w:rPr>
          <w:spacing w:val="-5"/>
          <w:sz w:val="24"/>
          <w:szCs w:val="24"/>
        </w:rPr>
        <w:t>y</w:t>
      </w:r>
      <w:r w:rsidRPr="00F85942">
        <w:rPr>
          <w:spacing w:val="3"/>
          <w:sz w:val="24"/>
          <w:szCs w:val="24"/>
        </w:rPr>
        <w:t>l</w:t>
      </w:r>
      <w:r w:rsidRPr="00F85942">
        <w:rPr>
          <w:spacing w:val="-1"/>
          <w:sz w:val="24"/>
          <w:szCs w:val="24"/>
        </w:rPr>
        <w:t>e</w:t>
      </w:r>
      <w:r w:rsidRPr="00F85942">
        <w:rPr>
          <w:sz w:val="24"/>
          <w:szCs w:val="24"/>
        </w:rPr>
        <w:t>;</w:t>
      </w:r>
      <w:r w:rsidRPr="00F85942">
        <w:rPr>
          <w:spacing w:val="2"/>
          <w:sz w:val="24"/>
          <w:szCs w:val="24"/>
        </w:rPr>
        <w:t xml:space="preserve"> </w:t>
      </w:r>
      <w:r w:rsidRPr="00F85942">
        <w:rPr>
          <w:sz w:val="24"/>
          <w:szCs w:val="24"/>
        </w:rPr>
        <w:t>it</w:t>
      </w:r>
      <w:r w:rsidRPr="00F85942">
        <w:rPr>
          <w:spacing w:val="3"/>
          <w:sz w:val="24"/>
          <w:szCs w:val="24"/>
        </w:rPr>
        <w:t xml:space="preserve"> </w:t>
      </w:r>
      <w:r w:rsidRPr="00F85942">
        <w:rPr>
          <w:sz w:val="24"/>
          <w:szCs w:val="24"/>
        </w:rPr>
        <w:t>mak</w:t>
      </w:r>
      <w:r w:rsidRPr="00F85942">
        <w:rPr>
          <w:spacing w:val="-1"/>
          <w:sz w:val="24"/>
          <w:szCs w:val="24"/>
        </w:rPr>
        <w:t>e</w:t>
      </w:r>
      <w:r w:rsidRPr="00F85942">
        <w:rPr>
          <w:sz w:val="24"/>
          <w:szCs w:val="24"/>
        </w:rPr>
        <w:t>s</w:t>
      </w:r>
      <w:r w:rsidRPr="00F85942">
        <w:rPr>
          <w:spacing w:val="2"/>
          <w:sz w:val="24"/>
          <w:szCs w:val="24"/>
        </w:rPr>
        <w:t xml:space="preserve"> </w:t>
      </w:r>
      <w:r w:rsidRPr="00F85942">
        <w:rPr>
          <w:sz w:val="24"/>
          <w:szCs w:val="24"/>
        </w:rPr>
        <w:t>it</w:t>
      </w:r>
      <w:r w:rsidRPr="00F85942">
        <w:rPr>
          <w:spacing w:val="3"/>
          <w:sz w:val="24"/>
          <w:szCs w:val="24"/>
        </w:rPr>
        <w:t xml:space="preserve"> </w:t>
      </w:r>
      <w:r w:rsidRPr="00F85942">
        <w:rPr>
          <w:spacing w:val="-1"/>
          <w:sz w:val="24"/>
          <w:szCs w:val="24"/>
        </w:rPr>
        <w:t>ea</w:t>
      </w:r>
      <w:r w:rsidRPr="00F85942">
        <w:rPr>
          <w:sz w:val="24"/>
          <w:szCs w:val="24"/>
        </w:rPr>
        <w:t>sier</w:t>
      </w:r>
      <w:r w:rsidRPr="00F85942">
        <w:rPr>
          <w:spacing w:val="3"/>
          <w:sz w:val="24"/>
          <w:szCs w:val="24"/>
        </w:rPr>
        <w:t xml:space="preserve"> </w:t>
      </w:r>
      <w:r w:rsidRPr="00F85942">
        <w:rPr>
          <w:sz w:val="24"/>
          <w:szCs w:val="24"/>
        </w:rPr>
        <w:t>to</w:t>
      </w:r>
      <w:r w:rsidRPr="00F85942">
        <w:rPr>
          <w:spacing w:val="2"/>
          <w:sz w:val="24"/>
          <w:szCs w:val="24"/>
        </w:rPr>
        <w:t xml:space="preserve"> </w:t>
      </w:r>
      <w:r w:rsidRPr="00F85942">
        <w:rPr>
          <w:sz w:val="24"/>
          <w:szCs w:val="24"/>
        </w:rPr>
        <w:t>find</w:t>
      </w:r>
      <w:r w:rsidRPr="00F85942">
        <w:rPr>
          <w:spacing w:val="2"/>
          <w:sz w:val="24"/>
          <w:szCs w:val="24"/>
        </w:rPr>
        <w:t xml:space="preserve"> </w:t>
      </w:r>
      <w:r w:rsidRPr="00F85942">
        <w:rPr>
          <w:sz w:val="24"/>
          <w:szCs w:val="24"/>
        </w:rPr>
        <w:t>fun</w:t>
      </w:r>
      <w:r w:rsidRPr="00F85942">
        <w:rPr>
          <w:spacing w:val="-2"/>
          <w:sz w:val="24"/>
          <w:szCs w:val="24"/>
        </w:rPr>
        <w:t>c</w:t>
      </w:r>
      <w:r w:rsidRPr="00F85942">
        <w:rPr>
          <w:spacing w:val="3"/>
          <w:sz w:val="24"/>
          <w:szCs w:val="24"/>
        </w:rPr>
        <w:t>t</w:t>
      </w:r>
      <w:r w:rsidRPr="00F85942">
        <w:rPr>
          <w:sz w:val="24"/>
          <w:szCs w:val="24"/>
        </w:rPr>
        <w:t>ion</w:t>
      </w:r>
      <w:r w:rsidRPr="00F85942">
        <w:rPr>
          <w:spacing w:val="2"/>
          <w:sz w:val="24"/>
          <w:szCs w:val="24"/>
        </w:rPr>
        <w:t xml:space="preserve"> </w:t>
      </w:r>
      <w:r w:rsidRPr="00F85942">
        <w:rPr>
          <w:sz w:val="24"/>
          <w:szCs w:val="24"/>
        </w:rPr>
        <w:t>d</w:t>
      </w:r>
      <w:r w:rsidRPr="00F85942">
        <w:rPr>
          <w:spacing w:val="-1"/>
          <w:sz w:val="24"/>
          <w:szCs w:val="24"/>
        </w:rPr>
        <w:t>e</w:t>
      </w:r>
      <w:r w:rsidRPr="00F85942">
        <w:rPr>
          <w:sz w:val="24"/>
          <w:szCs w:val="24"/>
        </w:rPr>
        <w:t>finit</w:t>
      </w:r>
      <w:r w:rsidRPr="00F85942">
        <w:rPr>
          <w:spacing w:val="1"/>
          <w:sz w:val="24"/>
          <w:szCs w:val="24"/>
        </w:rPr>
        <w:t>i</w:t>
      </w:r>
      <w:r w:rsidRPr="00F85942">
        <w:rPr>
          <w:sz w:val="24"/>
          <w:szCs w:val="24"/>
        </w:rPr>
        <w:t>ons</w:t>
      </w:r>
      <w:r w:rsidRPr="00F85942">
        <w:rPr>
          <w:spacing w:val="2"/>
          <w:sz w:val="24"/>
          <w:szCs w:val="24"/>
        </w:rPr>
        <w:t xml:space="preserve"> </w:t>
      </w:r>
      <w:r w:rsidRPr="00F85942">
        <w:rPr>
          <w:sz w:val="24"/>
          <w:szCs w:val="24"/>
        </w:rPr>
        <w:t>if</w:t>
      </w:r>
      <w:r w:rsidRPr="00F85942">
        <w:rPr>
          <w:spacing w:val="2"/>
          <w:sz w:val="24"/>
          <w:szCs w:val="24"/>
        </w:rPr>
        <w:t xml:space="preserve"> </w:t>
      </w:r>
      <w:r w:rsidRPr="00F85942">
        <w:rPr>
          <w:sz w:val="24"/>
          <w:szCs w:val="24"/>
        </w:rPr>
        <w:t>their</w:t>
      </w:r>
      <w:r w:rsidRPr="00F85942">
        <w:rPr>
          <w:spacing w:val="1"/>
          <w:sz w:val="24"/>
          <w:szCs w:val="24"/>
        </w:rPr>
        <w:t xml:space="preserve"> </w:t>
      </w:r>
      <w:r w:rsidRPr="00F85942">
        <w:rPr>
          <w:sz w:val="24"/>
          <w:szCs w:val="24"/>
        </w:rPr>
        <w:t>n</w:t>
      </w:r>
      <w:r w:rsidRPr="00F85942">
        <w:rPr>
          <w:spacing w:val="1"/>
          <w:sz w:val="24"/>
          <w:szCs w:val="24"/>
        </w:rPr>
        <w:t>a</w:t>
      </w:r>
      <w:r w:rsidRPr="00F85942">
        <w:rPr>
          <w:sz w:val="24"/>
          <w:szCs w:val="24"/>
        </w:rPr>
        <w:t>mes</w:t>
      </w:r>
      <w:r w:rsidRPr="00F85942">
        <w:rPr>
          <w:spacing w:val="2"/>
          <w:sz w:val="24"/>
          <w:szCs w:val="24"/>
        </w:rPr>
        <w:t xml:space="preserve"> </w:t>
      </w:r>
      <w:r w:rsidRPr="00F85942">
        <w:rPr>
          <w:spacing w:val="-1"/>
          <w:sz w:val="24"/>
          <w:szCs w:val="24"/>
        </w:rPr>
        <w:t>a</w:t>
      </w:r>
      <w:r w:rsidRPr="00F85942">
        <w:rPr>
          <w:sz w:val="24"/>
          <w:szCs w:val="24"/>
        </w:rPr>
        <w:t>re</w:t>
      </w:r>
      <w:r w:rsidRPr="00F85942">
        <w:rPr>
          <w:spacing w:val="3"/>
          <w:sz w:val="24"/>
          <w:szCs w:val="24"/>
        </w:rPr>
        <w:t xml:space="preserve"> </w:t>
      </w:r>
      <w:r w:rsidRPr="00F85942">
        <w:rPr>
          <w:spacing w:val="-1"/>
          <w:sz w:val="24"/>
          <w:szCs w:val="24"/>
        </w:rPr>
        <w:t>a</w:t>
      </w:r>
      <w:r w:rsidRPr="00F85942">
        <w:rPr>
          <w:sz w:val="24"/>
          <w:szCs w:val="24"/>
        </w:rPr>
        <w:t>lw</w:t>
      </w:r>
      <w:r w:rsidRPr="00F85942">
        <w:rPr>
          <w:spacing w:val="4"/>
          <w:sz w:val="24"/>
          <w:szCs w:val="24"/>
        </w:rPr>
        <w:t>a</w:t>
      </w:r>
      <w:r w:rsidRPr="00F85942">
        <w:rPr>
          <w:spacing w:val="-5"/>
          <w:sz w:val="24"/>
          <w:szCs w:val="24"/>
        </w:rPr>
        <w:t>y</w:t>
      </w:r>
      <w:r w:rsidRPr="00F85942">
        <w:rPr>
          <w:sz w:val="24"/>
          <w:szCs w:val="24"/>
        </w:rPr>
        <w:t>s</w:t>
      </w:r>
      <w:r w:rsidRPr="00F85942">
        <w:rPr>
          <w:spacing w:val="5"/>
          <w:sz w:val="24"/>
          <w:szCs w:val="24"/>
        </w:rPr>
        <w:t xml:space="preserve"> </w:t>
      </w:r>
      <w:r w:rsidRPr="00F85942">
        <w:rPr>
          <w:spacing w:val="-1"/>
          <w:sz w:val="24"/>
          <w:szCs w:val="24"/>
        </w:rPr>
        <w:t>a</w:t>
      </w:r>
      <w:r w:rsidRPr="00F85942">
        <w:rPr>
          <w:sz w:val="24"/>
          <w:szCs w:val="24"/>
        </w:rPr>
        <w:t>t</w:t>
      </w:r>
      <w:r w:rsidRPr="00F85942">
        <w:rPr>
          <w:spacing w:val="2"/>
          <w:sz w:val="24"/>
          <w:szCs w:val="24"/>
        </w:rPr>
        <w:t xml:space="preserve"> </w:t>
      </w:r>
      <w:r w:rsidRPr="00F85942">
        <w:rPr>
          <w:sz w:val="24"/>
          <w:szCs w:val="24"/>
        </w:rPr>
        <w:t>the b</w:t>
      </w:r>
      <w:r w:rsidRPr="00F85942">
        <w:rPr>
          <w:spacing w:val="-1"/>
          <w:sz w:val="24"/>
          <w:szCs w:val="24"/>
        </w:rPr>
        <w:t>e</w:t>
      </w:r>
      <w:r w:rsidRPr="00F85942">
        <w:rPr>
          <w:spacing w:val="-2"/>
          <w:sz w:val="24"/>
          <w:szCs w:val="24"/>
        </w:rPr>
        <w:t>g</w:t>
      </w:r>
      <w:r w:rsidRPr="00F85942">
        <w:rPr>
          <w:sz w:val="24"/>
          <w:szCs w:val="24"/>
        </w:rPr>
        <w:t>inn</w:t>
      </w:r>
      <w:r w:rsidRPr="00F85942">
        <w:rPr>
          <w:spacing w:val="1"/>
          <w:sz w:val="24"/>
          <w:szCs w:val="24"/>
        </w:rPr>
        <w:t>i</w:t>
      </w:r>
      <w:r w:rsidRPr="00F85942">
        <w:rPr>
          <w:spacing w:val="2"/>
          <w:sz w:val="24"/>
          <w:szCs w:val="24"/>
        </w:rPr>
        <w:t>n</w:t>
      </w:r>
      <w:r w:rsidRPr="00F85942">
        <w:rPr>
          <w:sz w:val="24"/>
          <w:szCs w:val="24"/>
        </w:rPr>
        <w:t>g</w:t>
      </w:r>
      <w:r w:rsidRPr="00F85942">
        <w:rPr>
          <w:spacing w:val="-2"/>
          <w:sz w:val="24"/>
          <w:szCs w:val="24"/>
        </w:rPr>
        <w:t xml:space="preserve"> </w:t>
      </w:r>
      <w:r w:rsidRPr="00F85942">
        <w:rPr>
          <w:sz w:val="24"/>
          <w:szCs w:val="24"/>
        </w:rPr>
        <w:t>of</w:t>
      </w:r>
      <w:r w:rsidRPr="00F85942">
        <w:rPr>
          <w:spacing w:val="1"/>
          <w:sz w:val="24"/>
          <w:szCs w:val="24"/>
        </w:rPr>
        <w:t xml:space="preserve"> </w:t>
      </w:r>
      <w:r w:rsidRPr="00F85942">
        <w:rPr>
          <w:sz w:val="24"/>
          <w:szCs w:val="24"/>
        </w:rPr>
        <w:t>a</w:t>
      </w:r>
      <w:r w:rsidRPr="00F85942">
        <w:rPr>
          <w:spacing w:val="-1"/>
          <w:sz w:val="24"/>
          <w:szCs w:val="24"/>
        </w:rPr>
        <w:t xml:space="preserve"> </w:t>
      </w:r>
      <w:r w:rsidRPr="00F85942">
        <w:rPr>
          <w:sz w:val="24"/>
          <w:szCs w:val="24"/>
        </w:rPr>
        <w:t>l</w:t>
      </w:r>
      <w:r w:rsidRPr="00F85942">
        <w:rPr>
          <w:spacing w:val="1"/>
          <w:sz w:val="24"/>
          <w:szCs w:val="24"/>
        </w:rPr>
        <w:t>i</w:t>
      </w:r>
      <w:r w:rsidRPr="00F85942">
        <w:rPr>
          <w:sz w:val="24"/>
          <w:szCs w:val="24"/>
        </w:rPr>
        <w:t>n</w:t>
      </w:r>
      <w:r w:rsidRPr="00F85942">
        <w:rPr>
          <w:spacing w:val="-1"/>
          <w:sz w:val="24"/>
          <w:szCs w:val="24"/>
        </w:rPr>
        <w:t>e</w:t>
      </w:r>
      <w:r w:rsidRPr="00F85942">
        <w:rPr>
          <w:sz w:val="24"/>
          <w:szCs w:val="24"/>
        </w:rPr>
        <w:t>.</w:t>
      </w:r>
    </w:p>
    <w:p w14:paraId="7423474B" w14:textId="77777777" w:rsidR="00BD33F8" w:rsidRPr="00F85942" w:rsidRDefault="00BD33F8">
      <w:pPr>
        <w:spacing w:before="6" w:line="200" w:lineRule="exact"/>
      </w:pPr>
    </w:p>
    <w:p w14:paraId="0872F7D1" w14:textId="77777777" w:rsidR="00BD33F8" w:rsidRPr="00F85942" w:rsidRDefault="00A51A16">
      <w:pPr>
        <w:spacing w:line="360" w:lineRule="auto"/>
        <w:ind w:left="100" w:right="80"/>
        <w:jc w:val="both"/>
        <w:rPr>
          <w:sz w:val="24"/>
          <w:szCs w:val="24"/>
        </w:rPr>
      </w:pPr>
      <w:r w:rsidRPr="00F85942">
        <w:rPr>
          <w:sz w:val="24"/>
          <w:szCs w:val="24"/>
        </w:rPr>
        <w:t>The</w:t>
      </w:r>
      <w:r w:rsidRPr="00F85942">
        <w:rPr>
          <w:spacing w:val="16"/>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17"/>
          <w:sz w:val="24"/>
          <w:szCs w:val="24"/>
        </w:rPr>
        <w:t xml:space="preserve"> </w:t>
      </w:r>
      <w:r w:rsidRPr="00F85942">
        <w:rPr>
          <w:sz w:val="24"/>
          <w:szCs w:val="24"/>
        </w:rPr>
        <w:t>d</w:t>
      </w:r>
      <w:r w:rsidRPr="00F85942">
        <w:rPr>
          <w:spacing w:val="1"/>
          <w:sz w:val="24"/>
          <w:szCs w:val="24"/>
        </w:rPr>
        <w:t>e</w:t>
      </w:r>
      <w:r w:rsidRPr="00F85942">
        <w:rPr>
          <w:spacing w:val="-1"/>
          <w:sz w:val="24"/>
          <w:szCs w:val="24"/>
        </w:rPr>
        <w:t>c</w:t>
      </w:r>
      <w:r w:rsidRPr="00F85942">
        <w:rPr>
          <w:sz w:val="24"/>
          <w:szCs w:val="24"/>
        </w:rPr>
        <w:t>la</w:t>
      </w:r>
      <w:r w:rsidRPr="00F85942">
        <w:rPr>
          <w:spacing w:val="-1"/>
          <w:sz w:val="24"/>
          <w:szCs w:val="24"/>
        </w:rPr>
        <w:t>ra</w:t>
      </w:r>
      <w:r w:rsidRPr="00F85942">
        <w:rPr>
          <w:sz w:val="24"/>
          <w:szCs w:val="24"/>
        </w:rPr>
        <w:t>t</w:t>
      </w:r>
      <w:r w:rsidRPr="00F85942">
        <w:rPr>
          <w:spacing w:val="1"/>
          <w:sz w:val="24"/>
          <w:szCs w:val="24"/>
        </w:rPr>
        <w:t>i</w:t>
      </w:r>
      <w:r w:rsidRPr="00F85942">
        <w:rPr>
          <w:sz w:val="24"/>
          <w:szCs w:val="24"/>
        </w:rPr>
        <w:t>on</w:t>
      </w:r>
      <w:r w:rsidRPr="00F85942">
        <w:rPr>
          <w:spacing w:val="19"/>
          <w:sz w:val="24"/>
          <w:szCs w:val="24"/>
        </w:rPr>
        <w:t xml:space="preserve"> </w:t>
      </w:r>
      <w:r w:rsidRPr="00F85942">
        <w:rPr>
          <w:sz w:val="24"/>
          <w:szCs w:val="24"/>
        </w:rPr>
        <w:t>(in main)</w:t>
      </w:r>
      <w:r w:rsidRPr="00F85942">
        <w:rPr>
          <w:spacing w:val="16"/>
          <w:sz w:val="24"/>
          <w:szCs w:val="24"/>
        </w:rPr>
        <w:t xml:space="preserve"> </w:t>
      </w:r>
      <w:r w:rsidRPr="00F85942">
        <w:rPr>
          <w:sz w:val="24"/>
          <w:szCs w:val="24"/>
        </w:rPr>
        <w:t>g</w:t>
      </w:r>
      <w:r w:rsidRPr="00F85942">
        <w:rPr>
          <w:spacing w:val="-1"/>
          <w:sz w:val="24"/>
          <w:szCs w:val="24"/>
        </w:rPr>
        <w:t>a</w:t>
      </w:r>
      <w:r w:rsidRPr="00F85942">
        <w:rPr>
          <w:sz w:val="24"/>
          <w:szCs w:val="24"/>
        </w:rPr>
        <w:t>ve</w:t>
      </w:r>
      <w:r w:rsidRPr="00F85942">
        <w:rPr>
          <w:spacing w:val="16"/>
          <w:sz w:val="24"/>
          <w:szCs w:val="24"/>
        </w:rPr>
        <w:t xml:space="preserve"> </w:t>
      </w:r>
      <w:r w:rsidRPr="00F85942">
        <w:rPr>
          <w:sz w:val="24"/>
          <w:szCs w:val="24"/>
        </w:rPr>
        <w:t>no</w:t>
      </w:r>
      <w:r w:rsidRPr="00F85942">
        <w:rPr>
          <w:spacing w:val="17"/>
          <w:sz w:val="24"/>
          <w:szCs w:val="24"/>
        </w:rPr>
        <w:t xml:space="preserve"> </w:t>
      </w:r>
      <w:r w:rsidRPr="00F85942">
        <w:rPr>
          <w:sz w:val="24"/>
          <w:szCs w:val="24"/>
        </w:rPr>
        <w:t>ind</w:t>
      </w:r>
      <w:r w:rsidRPr="00F85942">
        <w:rPr>
          <w:spacing w:val="1"/>
          <w:sz w:val="24"/>
          <w:szCs w:val="24"/>
        </w:rPr>
        <w:t>ic</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17"/>
          <w:sz w:val="24"/>
          <w:szCs w:val="24"/>
        </w:rPr>
        <w:t xml:space="preserve"> </w:t>
      </w:r>
      <w:r w:rsidRPr="00F85942">
        <w:rPr>
          <w:sz w:val="24"/>
          <w:szCs w:val="24"/>
        </w:rPr>
        <w:t>of</w:t>
      </w:r>
      <w:r w:rsidRPr="00F85942">
        <w:rPr>
          <w:spacing w:val="16"/>
          <w:sz w:val="24"/>
          <w:szCs w:val="24"/>
        </w:rPr>
        <w:t xml:space="preserve"> </w:t>
      </w:r>
      <w:r w:rsidRPr="00F85942">
        <w:rPr>
          <w:spacing w:val="-1"/>
          <w:sz w:val="24"/>
          <w:szCs w:val="24"/>
        </w:rPr>
        <w:t>a</w:t>
      </w:r>
      <w:r w:rsidRPr="00F85942">
        <w:rPr>
          <w:spacing w:val="5"/>
          <w:sz w:val="24"/>
          <w:szCs w:val="24"/>
        </w:rPr>
        <w:t>n</w:t>
      </w:r>
      <w:r w:rsidRPr="00F85942">
        <w:rPr>
          <w:sz w:val="24"/>
          <w:szCs w:val="24"/>
        </w:rPr>
        <w:t>y</w:t>
      </w:r>
      <w:r w:rsidRPr="00F85942">
        <w:rPr>
          <w:spacing w:val="12"/>
          <w:sz w:val="24"/>
          <w:szCs w:val="24"/>
        </w:rPr>
        <w:t xml:space="preserve"> </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u</w:t>
      </w:r>
      <w:r w:rsidRPr="00F85942">
        <w:rPr>
          <w:spacing w:val="3"/>
          <w:sz w:val="24"/>
          <w:szCs w:val="24"/>
        </w:rPr>
        <w:t>m</w:t>
      </w:r>
      <w:r w:rsidRPr="00F85942">
        <w:rPr>
          <w:spacing w:val="-1"/>
          <w:sz w:val="24"/>
          <w:szCs w:val="24"/>
        </w:rPr>
        <w:t>e</w:t>
      </w:r>
      <w:r w:rsidRPr="00F85942">
        <w:rPr>
          <w:sz w:val="24"/>
          <w:szCs w:val="24"/>
        </w:rPr>
        <w:t>nts</w:t>
      </w:r>
      <w:r w:rsidRPr="00F85942">
        <w:rPr>
          <w:spacing w:val="18"/>
          <w:sz w:val="24"/>
          <w:szCs w:val="24"/>
        </w:rPr>
        <w:t xml:space="preserve"> </w:t>
      </w:r>
      <w:r w:rsidRPr="00F85942">
        <w:rPr>
          <w:sz w:val="24"/>
          <w:szCs w:val="24"/>
        </w:rPr>
        <w:t>to</w:t>
      </w:r>
      <w:r w:rsidRPr="00F85942">
        <w:rPr>
          <w:spacing w:val="17"/>
          <w:sz w:val="24"/>
          <w:szCs w:val="24"/>
        </w:rPr>
        <w:t xml:space="preserve"> </w:t>
      </w:r>
      <w:r w:rsidRPr="00F85942">
        <w:rPr>
          <w:spacing w:val="4"/>
          <w:sz w:val="24"/>
          <w:szCs w:val="24"/>
        </w:rPr>
        <w:t>t</w:t>
      </w:r>
      <w:r w:rsidRPr="00F85942">
        <w:rPr>
          <w:sz w:val="24"/>
          <w:szCs w:val="24"/>
        </w:rPr>
        <w:t>he</w:t>
      </w:r>
      <w:r w:rsidRPr="00F85942">
        <w:rPr>
          <w:spacing w:val="16"/>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22"/>
          <w:sz w:val="24"/>
          <w:szCs w:val="24"/>
        </w:rPr>
        <w:t xml:space="preserve"> </w:t>
      </w:r>
      <w:r w:rsidRPr="00F85942">
        <w:rPr>
          <w:spacing w:val="-5"/>
          <w:sz w:val="24"/>
          <w:szCs w:val="24"/>
        </w:rPr>
        <w:t>y</w:t>
      </w:r>
      <w:r w:rsidRPr="00F85942">
        <w:rPr>
          <w:spacing w:val="-1"/>
          <w:sz w:val="24"/>
          <w:szCs w:val="24"/>
        </w:rPr>
        <w:t>e</w:t>
      </w:r>
      <w:r w:rsidRPr="00F85942">
        <w:rPr>
          <w:sz w:val="24"/>
          <w:szCs w:val="24"/>
        </w:rPr>
        <w:t>t</w:t>
      </w:r>
      <w:r w:rsidRPr="00F85942">
        <w:rPr>
          <w:spacing w:val="17"/>
          <w:sz w:val="24"/>
          <w:szCs w:val="24"/>
        </w:rPr>
        <w:t xml:space="preserve"> </w:t>
      </w:r>
      <w:r w:rsidRPr="00F85942">
        <w:rPr>
          <w:sz w:val="24"/>
          <w:szCs w:val="24"/>
        </w:rPr>
        <w:t>the use</w:t>
      </w:r>
      <w:r w:rsidRPr="00F85942">
        <w:rPr>
          <w:spacing w:val="4"/>
          <w:sz w:val="24"/>
          <w:szCs w:val="24"/>
        </w:rPr>
        <w:t xml:space="preserve"> </w:t>
      </w:r>
      <w:r w:rsidRPr="00F85942">
        <w:rPr>
          <w:sz w:val="24"/>
          <w:szCs w:val="24"/>
        </w:rPr>
        <w:t>of</w:t>
      </w:r>
      <w:r w:rsidRPr="00F85942">
        <w:rPr>
          <w:spacing w:val="4"/>
          <w:sz w:val="24"/>
          <w:szCs w:val="24"/>
        </w:rPr>
        <w:t xml:space="preserve"> </w:t>
      </w:r>
      <w:r w:rsidRPr="00F85942">
        <w:rPr>
          <w:sz w:val="24"/>
          <w:szCs w:val="24"/>
        </w:rPr>
        <w:t>the</w:t>
      </w:r>
      <w:r w:rsidRPr="00F85942">
        <w:rPr>
          <w:spacing w:val="4"/>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4"/>
          <w:sz w:val="24"/>
          <w:szCs w:val="24"/>
        </w:rPr>
        <w:t xml:space="preserve"> </w:t>
      </w:r>
      <w:r w:rsidRPr="00F85942">
        <w:rPr>
          <w:sz w:val="24"/>
          <w:szCs w:val="24"/>
        </w:rPr>
        <w:t>a</w:t>
      </w:r>
      <w:r w:rsidRPr="00F85942">
        <w:rPr>
          <w:spacing w:val="6"/>
          <w:sz w:val="24"/>
          <w:szCs w:val="24"/>
        </w:rPr>
        <w:t xml:space="preserve"> </w:t>
      </w:r>
      <w:r w:rsidRPr="00F85942">
        <w:rPr>
          <w:spacing w:val="-1"/>
          <w:sz w:val="24"/>
          <w:szCs w:val="24"/>
        </w:rPr>
        <w:t>c</w:t>
      </w:r>
      <w:r w:rsidRPr="00F85942">
        <w:rPr>
          <w:sz w:val="24"/>
          <w:szCs w:val="24"/>
        </w:rPr>
        <w:t>o</w:t>
      </w:r>
      <w:r w:rsidRPr="00F85942">
        <w:rPr>
          <w:spacing w:val="2"/>
          <w:sz w:val="24"/>
          <w:szCs w:val="24"/>
        </w:rPr>
        <w:t>u</w:t>
      </w:r>
      <w:r w:rsidRPr="00F85942">
        <w:rPr>
          <w:sz w:val="24"/>
          <w:szCs w:val="24"/>
        </w:rPr>
        <w:t>ple</w:t>
      </w:r>
      <w:r w:rsidRPr="00F85942">
        <w:rPr>
          <w:spacing w:val="4"/>
          <w:sz w:val="24"/>
          <w:szCs w:val="24"/>
        </w:rPr>
        <w:t xml:space="preserve"> </w:t>
      </w:r>
      <w:r w:rsidRPr="00F85942">
        <w:rPr>
          <w:sz w:val="24"/>
          <w:szCs w:val="24"/>
        </w:rPr>
        <w:t>of</w:t>
      </w:r>
      <w:r w:rsidRPr="00F85942">
        <w:rPr>
          <w:spacing w:val="4"/>
          <w:sz w:val="24"/>
          <w:szCs w:val="24"/>
        </w:rPr>
        <w:t xml:space="preserve"> </w:t>
      </w:r>
      <w:r w:rsidRPr="00F85942">
        <w:rPr>
          <w:sz w:val="24"/>
          <w:szCs w:val="24"/>
        </w:rPr>
        <w:t>l</w:t>
      </w:r>
      <w:r w:rsidRPr="00F85942">
        <w:rPr>
          <w:spacing w:val="1"/>
          <w:sz w:val="24"/>
          <w:szCs w:val="24"/>
        </w:rPr>
        <w:t>i</w:t>
      </w:r>
      <w:r w:rsidRPr="00F85942">
        <w:rPr>
          <w:sz w:val="24"/>
          <w:szCs w:val="24"/>
        </w:rPr>
        <w:t>n</w:t>
      </w:r>
      <w:r w:rsidRPr="00F85942">
        <w:rPr>
          <w:spacing w:val="-1"/>
          <w:sz w:val="24"/>
          <w:szCs w:val="24"/>
        </w:rPr>
        <w:t>e</w:t>
      </w:r>
      <w:r w:rsidRPr="00F85942">
        <w:rPr>
          <w:sz w:val="24"/>
          <w:szCs w:val="24"/>
        </w:rPr>
        <w:t>s</w:t>
      </w:r>
      <w:r w:rsidRPr="00F85942">
        <w:rPr>
          <w:spacing w:val="5"/>
          <w:sz w:val="24"/>
          <w:szCs w:val="24"/>
        </w:rPr>
        <w:t xml:space="preserve"> </w:t>
      </w:r>
      <w:r w:rsidRPr="00F85942">
        <w:rPr>
          <w:sz w:val="24"/>
          <w:szCs w:val="24"/>
        </w:rPr>
        <w:t>lat</w:t>
      </w:r>
      <w:r w:rsidRPr="00F85942">
        <w:rPr>
          <w:spacing w:val="-1"/>
          <w:sz w:val="24"/>
          <w:szCs w:val="24"/>
        </w:rPr>
        <w:t>e</w:t>
      </w:r>
      <w:r w:rsidRPr="00F85942">
        <w:rPr>
          <w:sz w:val="24"/>
          <w:szCs w:val="24"/>
        </w:rPr>
        <w:t>r</w:t>
      </w:r>
      <w:r w:rsidRPr="00F85942">
        <w:rPr>
          <w:spacing w:val="4"/>
          <w:sz w:val="24"/>
          <w:szCs w:val="24"/>
        </w:rPr>
        <w:t xml:space="preserve"> </w:t>
      </w:r>
      <w:r w:rsidRPr="00F85942">
        <w:rPr>
          <w:sz w:val="24"/>
          <w:szCs w:val="24"/>
        </w:rPr>
        <w:t>invo</w:t>
      </w:r>
      <w:r w:rsidRPr="00F85942">
        <w:rPr>
          <w:spacing w:val="1"/>
          <w:sz w:val="24"/>
          <w:szCs w:val="24"/>
        </w:rPr>
        <w:t>l</w:t>
      </w:r>
      <w:r w:rsidRPr="00F85942">
        <w:rPr>
          <w:sz w:val="24"/>
          <w:szCs w:val="24"/>
        </w:rPr>
        <w:t>v</w:t>
      </w:r>
      <w:r w:rsidRPr="00F85942">
        <w:rPr>
          <w:spacing w:val="1"/>
          <w:sz w:val="24"/>
          <w:szCs w:val="24"/>
        </w:rPr>
        <w:t>e</w:t>
      </w:r>
      <w:r w:rsidRPr="00F85942">
        <w:rPr>
          <w:sz w:val="24"/>
          <w:szCs w:val="24"/>
        </w:rPr>
        <w:t>d</w:t>
      </w:r>
      <w:r w:rsidRPr="00F85942">
        <w:rPr>
          <w:spacing w:val="4"/>
          <w:sz w:val="24"/>
          <w:szCs w:val="24"/>
        </w:rPr>
        <w:t xml:space="preserve"> </w:t>
      </w:r>
      <w:r w:rsidRPr="00F85942">
        <w:rPr>
          <w:sz w:val="24"/>
          <w:szCs w:val="24"/>
        </w:rPr>
        <w:t>two</w:t>
      </w:r>
      <w:r w:rsidRPr="00F85942">
        <w:rPr>
          <w:spacing w:val="4"/>
          <w:sz w:val="24"/>
          <w:szCs w:val="24"/>
        </w:rPr>
        <w:t xml:space="preserve"> </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uments.</w:t>
      </w:r>
      <w:r w:rsidRPr="00F85942">
        <w:rPr>
          <w:spacing w:val="5"/>
          <w:sz w:val="24"/>
          <w:szCs w:val="24"/>
        </w:rPr>
        <w:t xml:space="preserve"> </w:t>
      </w:r>
      <w:r w:rsidRPr="00F85942">
        <w:rPr>
          <w:sz w:val="24"/>
          <w:szCs w:val="24"/>
        </w:rPr>
        <w:t>Th</w:t>
      </w:r>
      <w:r w:rsidRPr="00F85942">
        <w:rPr>
          <w:spacing w:val="-1"/>
          <w:sz w:val="24"/>
          <w:szCs w:val="24"/>
        </w:rPr>
        <w:t>a</w:t>
      </w:r>
      <w:r w:rsidRPr="00F85942">
        <w:rPr>
          <w:sz w:val="24"/>
          <w:szCs w:val="24"/>
        </w:rPr>
        <w:t>t</w:t>
      </w:r>
      <w:r w:rsidRPr="00F85942">
        <w:rPr>
          <w:spacing w:val="5"/>
          <w:sz w:val="24"/>
          <w:szCs w:val="24"/>
        </w:rPr>
        <w:t xml:space="preserve"> </w:t>
      </w:r>
      <w:r w:rsidRPr="00F85942">
        <w:rPr>
          <w:sz w:val="24"/>
          <w:szCs w:val="24"/>
        </w:rPr>
        <w:t>is</w:t>
      </w:r>
      <w:r w:rsidRPr="00F85942">
        <w:rPr>
          <w:spacing w:val="5"/>
          <w:sz w:val="24"/>
          <w:szCs w:val="24"/>
        </w:rPr>
        <w:t xml:space="preserve"> </w:t>
      </w:r>
      <w:r w:rsidRPr="00F85942">
        <w:rPr>
          <w:sz w:val="24"/>
          <w:szCs w:val="24"/>
        </w:rPr>
        <w:t>p</w:t>
      </w:r>
      <w:r w:rsidRPr="00F85942">
        <w:rPr>
          <w:spacing w:val="-1"/>
          <w:sz w:val="24"/>
          <w:szCs w:val="24"/>
        </w:rPr>
        <w:t>e</w:t>
      </w:r>
      <w:r w:rsidRPr="00F85942">
        <w:rPr>
          <w:sz w:val="24"/>
          <w:szCs w:val="24"/>
        </w:rPr>
        <w:t>rmit</w:t>
      </w:r>
      <w:r w:rsidRPr="00F85942">
        <w:rPr>
          <w:spacing w:val="1"/>
          <w:sz w:val="24"/>
          <w:szCs w:val="24"/>
        </w:rPr>
        <w:t>t</w:t>
      </w:r>
      <w:r w:rsidRPr="00F85942">
        <w:rPr>
          <w:spacing w:val="-1"/>
          <w:sz w:val="24"/>
          <w:szCs w:val="24"/>
        </w:rPr>
        <w:t>e</w:t>
      </w:r>
      <w:r w:rsidRPr="00F85942">
        <w:rPr>
          <w:sz w:val="24"/>
          <w:szCs w:val="24"/>
        </w:rPr>
        <w:t>d</w:t>
      </w:r>
      <w:r w:rsidRPr="00F85942">
        <w:rPr>
          <w:spacing w:val="4"/>
          <w:sz w:val="24"/>
          <w:szCs w:val="24"/>
        </w:rPr>
        <w:t xml:space="preserve"> </w:t>
      </w:r>
      <w:r w:rsidRPr="00F85942">
        <w:rPr>
          <w:spacing w:val="2"/>
          <w:sz w:val="24"/>
          <w:szCs w:val="24"/>
        </w:rPr>
        <w:t>b</w:t>
      </w:r>
      <w:r w:rsidRPr="00F85942">
        <w:rPr>
          <w:sz w:val="24"/>
          <w:szCs w:val="24"/>
        </w:rPr>
        <w:t>y both</w:t>
      </w:r>
      <w:r w:rsidRPr="00F85942">
        <w:rPr>
          <w:spacing w:val="5"/>
          <w:sz w:val="24"/>
          <w:szCs w:val="24"/>
        </w:rPr>
        <w:t xml:space="preserve"> </w:t>
      </w:r>
      <w:r w:rsidRPr="00F85942">
        <w:rPr>
          <w:sz w:val="24"/>
          <w:szCs w:val="24"/>
        </w:rPr>
        <w:t>the old</w:t>
      </w:r>
      <w:r w:rsidRPr="00F85942">
        <w:rPr>
          <w:spacing w:val="26"/>
          <w:sz w:val="24"/>
          <w:szCs w:val="24"/>
        </w:rPr>
        <w:t xml:space="preserve"> </w:t>
      </w:r>
      <w:r w:rsidRPr="00F85942">
        <w:rPr>
          <w:spacing w:val="-1"/>
          <w:sz w:val="24"/>
          <w:szCs w:val="24"/>
        </w:rPr>
        <w:t>a</w:t>
      </w:r>
      <w:r w:rsidRPr="00F85942">
        <w:rPr>
          <w:sz w:val="24"/>
          <w:szCs w:val="24"/>
        </w:rPr>
        <w:t>nd</w:t>
      </w:r>
      <w:r w:rsidRPr="00F85942">
        <w:rPr>
          <w:spacing w:val="26"/>
          <w:sz w:val="24"/>
          <w:szCs w:val="24"/>
        </w:rPr>
        <w:t xml:space="preserve"> </w:t>
      </w:r>
      <w:r w:rsidRPr="00F85942">
        <w:rPr>
          <w:spacing w:val="1"/>
          <w:sz w:val="24"/>
          <w:szCs w:val="24"/>
        </w:rPr>
        <w:t>S</w:t>
      </w:r>
      <w:r w:rsidRPr="00F85942">
        <w:rPr>
          <w:sz w:val="24"/>
          <w:szCs w:val="24"/>
        </w:rPr>
        <w:t>tand</w:t>
      </w:r>
      <w:r w:rsidRPr="00F85942">
        <w:rPr>
          <w:spacing w:val="-1"/>
          <w:sz w:val="24"/>
          <w:szCs w:val="24"/>
        </w:rPr>
        <w:t>a</w:t>
      </w:r>
      <w:r w:rsidRPr="00F85942">
        <w:rPr>
          <w:sz w:val="24"/>
          <w:szCs w:val="24"/>
        </w:rPr>
        <w:t>rd</w:t>
      </w:r>
      <w:r w:rsidRPr="00F85942">
        <w:rPr>
          <w:spacing w:val="25"/>
          <w:sz w:val="24"/>
          <w:szCs w:val="24"/>
        </w:rPr>
        <w:t xml:space="preserve"> </w:t>
      </w:r>
      <w:r w:rsidRPr="00F85942">
        <w:rPr>
          <w:sz w:val="24"/>
          <w:szCs w:val="24"/>
        </w:rPr>
        <w:t>v</w:t>
      </w:r>
      <w:r w:rsidRPr="00F85942">
        <w:rPr>
          <w:spacing w:val="1"/>
          <w:sz w:val="24"/>
          <w:szCs w:val="24"/>
        </w:rPr>
        <w:t>e</w:t>
      </w:r>
      <w:r w:rsidRPr="00F85942">
        <w:rPr>
          <w:sz w:val="24"/>
          <w:szCs w:val="24"/>
        </w:rPr>
        <w:t>rsions</w:t>
      </w:r>
      <w:r w:rsidRPr="00F85942">
        <w:rPr>
          <w:spacing w:val="26"/>
          <w:sz w:val="24"/>
          <w:szCs w:val="24"/>
        </w:rPr>
        <w:t xml:space="preserve"> </w:t>
      </w:r>
      <w:r w:rsidRPr="00F85942">
        <w:rPr>
          <w:sz w:val="24"/>
          <w:szCs w:val="24"/>
        </w:rPr>
        <w:t>of</w:t>
      </w:r>
      <w:r w:rsidRPr="00F85942">
        <w:rPr>
          <w:spacing w:val="25"/>
          <w:sz w:val="24"/>
          <w:szCs w:val="24"/>
        </w:rPr>
        <w:t xml:space="preserve"> </w:t>
      </w:r>
      <w:r w:rsidRPr="00F85942">
        <w:rPr>
          <w:sz w:val="24"/>
          <w:szCs w:val="24"/>
        </w:rPr>
        <w:t>C,</w:t>
      </w:r>
      <w:r w:rsidRPr="00F85942">
        <w:rPr>
          <w:spacing w:val="26"/>
          <w:sz w:val="24"/>
          <w:szCs w:val="24"/>
        </w:rPr>
        <w:t xml:space="preserve"> </w:t>
      </w:r>
      <w:r w:rsidRPr="00F85942">
        <w:rPr>
          <w:sz w:val="24"/>
          <w:szCs w:val="24"/>
        </w:rPr>
        <w:t xml:space="preserve">but </w:t>
      </w:r>
      <w:r w:rsidRPr="00F85942">
        <w:rPr>
          <w:b/>
          <w:spacing w:val="-3"/>
          <w:sz w:val="24"/>
          <w:szCs w:val="24"/>
        </w:rPr>
        <w:t>m</w:t>
      </w:r>
      <w:r w:rsidRPr="00F85942">
        <w:rPr>
          <w:b/>
          <w:spacing w:val="1"/>
          <w:sz w:val="24"/>
          <w:szCs w:val="24"/>
        </w:rPr>
        <w:t>u</w:t>
      </w:r>
      <w:r w:rsidRPr="00F85942">
        <w:rPr>
          <w:b/>
          <w:sz w:val="24"/>
          <w:szCs w:val="24"/>
        </w:rPr>
        <w:t>st</w:t>
      </w:r>
      <w:r w:rsidRPr="00F85942">
        <w:rPr>
          <w:b/>
          <w:spacing w:val="32"/>
          <w:sz w:val="24"/>
          <w:szCs w:val="24"/>
        </w:rPr>
        <w:t xml:space="preserve"> </w:t>
      </w:r>
      <w:r w:rsidRPr="00F85942">
        <w:rPr>
          <w:b/>
          <w:spacing w:val="1"/>
          <w:sz w:val="24"/>
          <w:szCs w:val="24"/>
        </w:rPr>
        <w:t>n</w:t>
      </w:r>
      <w:r w:rsidRPr="00F85942">
        <w:rPr>
          <w:b/>
          <w:sz w:val="24"/>
          <w:szCs w:val="24"/>
        </w:rPr>
        <w:t>o</w:t>
      </w:r>
      <w:r w:rsidRPr="00F85942">
        <w:rPr>
          <w:b/>
          <w:spacing w:val="2"/>
          <w:sz w:val="24"/>
          <w:szCs w:val="24"/>
        </w:rPr>
        <w:t>w</w:t>
      </w:r>
      <w:r w:rsidRPr="00F85942">
        <w:rPr>
          <w:b/>
          <w:sz w:val="24"/>
          <w:szCs w:val="24"/>
        </w:rPr>
        <w:t>a</w:t>
      </w:r>
      <w:r w:rsidRPr="00F85942">
        <w:rPr>
          <w:b/>
          <w:spacing w:val="1"/>
          <w:sz w:val="24"/>
          <w:szCs w:val="24"/>
        </w:rPr>
        <w:t>d</w:t>
      </w:r>
      <w:r w:rsidRPr="00F85942">
        <w:rPr>
          <w:b/>
          <w:sz w:val="24"/>
          <w:szCs w:val="24"/>
        </w:rPr>
        <w:t>ays</w:t>
      </w:r>
      <w:r w:rsidRPr="00F85942">
        <w:rPr>
          <w:b/>
          <w:spacing w:val="33"/>
          <w:sz w:val="24"/>
          <w:szCs w:val="24"/>
        </w:rPr>
        <w:t xml:space="preserve"> </w:t>
      </w:r>
      <w:r w:rsidRPr="00F85942">
        <w:rPr>
          <w:b/>
          <w:spacing w:val="1"/>
          <w:sz w:val="24"/>
          <w:szCs w:val="24"/>
        </w:rPr>
        <w:t>b</w:t>
      </w:r>
      <w:r w:rsidRPr="00F85942">
        <w:rPr>
          <w:b/>
          <w:sz w:val="24"/>
          <w:szCs w:val="24"/>
        </w:rPr>
        <w:t>e</w:t>
      </w:r>
      <w:r w:rsidRPr="00F85942">
        <w:rPr>
          <w:b/>
          <w:spacing w:val="32"/>
          <w:sz w:val="24"/>
          <w:szCs w:val="24"/>
        </w:rPr>
        <w:t xml:space="preserve"> </w:t>
      </w:r>
      <w:r w:rsidRPr="00F85942">
        <w:rPr>
          <w:b/>
          <w:spacing w:val="-1"/>
          <w:sz w:val="24"/>
          <w:szCs w:val="24"/>
        </w:rPr>
        <w:t>c</w:t>
      </w:r>
      <w:r w:rsidRPr="00F85942">
        <w:rPr>
          <w:b/>
          <w:sz w:val="24"/>
          <w:szCs w:val="24"/>
        </w:rPr>
        <w:t>o</w:t>
      </w:r>
      <w:r w:rsidRPr="00F85942">
        <w:rPr>
          <w:b/>
          <w:spacing w:val="1"/>
          <w:sz w:val="24"/>
          <w:szCs w:val="24"/>
        </w:rPr>
        <w:t>n</w:t>
      </w:r>
      <w:r w:rsidRPr="00F85942">
        <w:rPr>
          <w:b/>
          <w:sz w:val="24"/>
          <w:szCs w:val="24"/>
        </w:rPr>
        <w:t>s</w:t>
      </w:r>
      <w:r w:rsidRPr="00F85942">
        <w:rPr>
          <w:b/>
          <w:spacing w:val="-2"/>
          <w:sz w:val="24"/>
          <w:szCs w:val="24"/>
        </w:rPr>
        <w:t>i</w:t>
      </w:r>
      <w:r w:rsidRPr="00F85942">
        <w:rPr>
          <w:b/>
          <w:spacing w:val="1"/>
          <w:sz w:val="24"/>
          <w:szCs w:val="24"/>
        </w:rPr>
        <w:t>d</w:t>
      </w:r>
      <w:r w:rsidRPr="00F85942">
        <w:rPr>
          <w:b/>
          <w:spacing w:val="-1"/>
          <w:sz w:val="24"/>
          <w:szCs w:val="24"/>
        </w:rPr>
        <w:t>ere</w:t>
      </w:r>
      <w:r w:rsidRPr="00F85942">
        <w:rPr>
          <w:b/>
          <w:sz w:val="24"/>
          <w:szCs w:val="24"/>
        </w:rPr>
        <w:t>d</w:t>
      </w:r>
      <w:r w:rsidRPr="00F85942">
        <w:rPr>
          <w:b/>
          <w:spacing w:val="33"/>
          <w:sz w:val="24"/>
          <w:szCs w:val="24"/>
        </w:rPr>
        <w:t xml:space="preserve"> </w:t>
      </w:r>
      <w:r w:rsidRPr="00F85942">
        <w:rPr>
          <w:b/>
          <w:sz w:val="24"/>
          <w:szCs w:val="24"/>
        </w:rPr>
        <w:t>to</w:t>
      </w:r>
      <w:r w:rsidRPr="00F85942">
        <w:rPr>
          <w:b/>
          <w:spacing w:val="32"/>
          <w:sz w:val="24"/>
          <w:szCs w:val="24"/>
        </w:rPr>
        <w:t xml:space="preserve"> </w:t>
      </w:r>
      <w:r w:rsidRPr="00F85942">
        <w:rPr>
          <w:b/>
          <w:spacing w:val="1"/>
          <w:sz w:val="24"/>
          <w:szCs w:val="24"/>
        </w:rPr>
        <w:t>b</w:t>
      </w:r>
      <w:r w:rsidRPr="00F85942">
        <w:rPr>
          <w:b/>
          <w:sz w:val="24"/>
          <w:szCs w:val="24"/>
        </w:rPr>
        <w:t>e</w:t>
      </w:r>
      <w:r w:rsidRPr="00F85942">
        <w:rPr>
          <w:b/>
          <w:spacing w:val="32"/>
          <w:sz w:val="24"/>
          <w:szCs w:val="24"/>
        </w:rPr>
        <w:t xml:space="preserve"> </w:t>
      </w:r>
      <w:r w:rsidRPr="00F85942">
        <w:rPr>
          <w:b/>
          <w:spacing w:val="1"/>
          <w:sz w:val="24"/>
          <w:szCs w:val="24"/>
        </w:rPr>
        <w:t>b</w:t>
      </w:r>
      <w:r w:rsidRPr="00F85942">
        <w:rPr>
          <w:b/>
          <w:sz w:val="24"/>
          <w:szCs w:val="24"/>
        </w:rPr>
        <w:t>ad</w:t>
      </w:r>
      <w:r w:rsidRPr="00F85942">
        <w:rPr>
          <w:b/>
          <w:spacing w:val="31"/>
          <w:sz w:val="24"/>
          <w:szCs w:val="24"/>
        </w:rPr>
        <w:t xml:space="preserve"> </w:t>
      </w:r>
      <w:r w:rsidRPr="00F85942">
        <w:rPr>
          <w:b/>
          <w:spacing w:val="1"/>
          <w:sz w:val="24"/>
          <w:szCs w:val="24"/>
        </w:rPr>
        <w:t>p</w:t>
      </w:r>
      <w:r w:rsidRPr="00F85942">
        <w:rPr>
          <w:b/>
          <w:spacing w:val="-1"/>
          <w:sz w:val="24"/>
          <w:szCs w:val="24"/>
        </w:rPr>
        <w:t>r</w:t>
      </w:r>
      <w:r w:rsidRPr="00F85942">
        <w:rPr>
          <w:b/>
          <w:sz w:val="24"/>
          <w:szCs w:val="24"/>
        </w:rPr>
        <w:t>a</w:t>
      </w:r>
      <w:r w:rsidRPr="00F85942">
        <w:rPr>
          <w:b/>
          <w:spacing w:val="-1"/>
          <w:sz w:val="24"/>
          <w:szCs w:val="24"/>
        </w:rPr>
        <w:t>c</w:t>
      </w:r>
      <w:r w:rsidRPr="00F85942">
        <w:rPr>
          <w:b/>
          <w:sz w:val="24"/>
          <w:szCs w:val="24"/>
        </w:rPr>
        <w:t>ti</w:t>
      </w:r>
      <w:r w:rsidRPr="00F85942">
        <w:rPr>
          <w:b/>
          <w:spacing w:val="-1"/>
          <w:sz w:val="24"/>
          <w:szCs w:val="24"/>
        </w:rPr>
        <w:t>c</w:t>
      </w:r>
      <w:r w:rsidRPr="00F85942">
        <w:rPr>
          <w:b/>
          <w:spacing w:val="5"/>
          <w:sz w:val="24"/>
          <w:szCs w:val="24"/>
        </w:rPr>
        <w:t>e</w:t>
      </w:r>
      <w:r w:rsidRPr="00F85942">
        <w:rPr>
          <w:sz w:val="24"/>
          <w:szCs w:val="24"/>
        </w:rPr>
        <w:t>.</w:t>
      </w:r>
      <w:r w:rsidRPr="00F85942">
        <w:rPr>
          <w:spacing w:val="28"/>
          <w:sz w:val="24"/>
          <w:szCs w:val="24"/>
        </w:rPr>
        <w:t xml:space="preserve"> </w:t>
      </w:r>
      <w:r w:rsidRPr="00F85942">
        <w:rPr>
          <w:spacing w:val="-3"/>
          <w:sz w:val="24"/>
          <w:szCs w:val="24"/>
        </w:rPr>
        <w:t>I</w:t>
      </w:r>
      <w:r w:rsidRPr="00F85942">
        <w:rPr>
          <w:sz w:val="24"/>
          <w:szCs w:val="24"/>
        </w:rPr>
        <w:t>t</w:t>
      </w:r>
      <w:r w:rsidRPr="00F85942">
        <w:rPr>
          <w:spacing w:val="26"/>
          <w:sz w:val="24"/>
          <w:szCs w:val="24"/>
        </w:rPr>
        <w:t xml:space="preserve"> </w:t>
      </w:r>
      <w:r w:rsidRPr="00F85942">
        <w:rPr>
          <w:sz w:val="24"/>
          <w:szCs w:val="24"/>
        </w:rPr>
        <w:t>is much</w:t>
      </w:r>
      <w:r w:rsidRPr="00F85942">
        <w:rPr>
          <w:spacing w:val="26"/>
          <w:sz w:val="24"/>
          <w:szCs w:val="24"/>
        </w:rPr>
        <w:t xml:space="preserve"> </w:t>
      </w:r>
      <w:r w:rsidRPr="00F85942">
        <w:rPr>
          <w:sz w:val="24"/>
          <w:szCs w:val="24"/>
        </w:rPr>
        <w:t>b</w:t>
      </w:r>
      <w:r w:rsidRPr="00F85942">
        <w:rPr>
          <w:spacing w:val="-1"/>
          <w:sz w:val="24"/>
          <w:szCs w:val="24"/>
        </w:rPr>
        <w:t>e</w:t>
      </w:r>
      <w:r w:rsidRPr="00F85942">
        <w:rPr>
          <w:sz w:val="24"/>
          <w:szCs w:val="24"/>
        </w:rPr>
        <w:t>t</w:t>
      </w:r>
      <w:r w:rsidRPr="00F85942">
        <w:rPr>
          <w:spacing w:val="1"/>
          <w:sz w:val="24"/>
          <w:szCs w:val="24"/>
        </w:rPr>
        <w:t>t</w:t>
      </w:r>
      <w:r w:rsidRPr="00F85942">
        <w:rPr>
          <w:spacing w:val="-1"/>
          <w:sz w:val="24"/>
          <w:szCs w:val="24"/>
        </w:rPr>
        <w:t>e</w:t>
      </w:r>
      <w:r w:rsidRPr="00F85942">
        <w:rPr>
          <w:sz w:val="24"/>
          <w:szCs w:val="24"/>
        </w:rPr>
        <w:t>r</w:t>
      </w:r>
      <w:r w:rsidRPr="00F85942">
        <w:rPr>
          <w:spacing w:val="25"/>
          <w:sz w:val="24"/>
          <w:szCs w:val="24"/>
        </w:rPr>
        <w:t xml:space="preserve"> </w:t>
      </w:r>
      <w:r w:rsidRPr="00F85942">
        <w:rPr>
          <w:sz w:val="24"/>
          <w:szCs w:val="24"/>
        </w:rPr>
        <w:t>to</w:t>
      </w:r>
      <w:r w:rsidRPr="00F85942">
        <w:rPr>
          <w:spacing w:val="27"/>
          <w:sz w:val="24"/>
          <w:szCs w:val="24"/>
        </w:rPr>
        <w:t xml:space="preserve"> </w:t>
      </w:r>
      <w:r w:rsidRPr="00F85942">
        <w:rPr>
          <w:sz w:val="24"/>
          <w:szCs w:val="24"/>
        </w:rPr>
        <w:t>include</w:t>
      </w:r>
      <w:r w:rsidRPr="00F85942">
        <w:rPr>
          <w:spacing w:val="25"/>
          <w:sz w:val="24"/>
          <w:szCs w:val="24"/>
        </w:rPr>
        <w:t xml:space="preserve"> </w:t>
      </w:r>
      <w:r w:rsidRPr="00F85942">
        <w:rPr>
          <w:spacing w:val="3"/>
          <w:sz w:val="24"/>
          <w:szCs w:val="24"/>
        </w:rPr>
        <w:t>i</w:t>
      </w:r>
      <w:r w:rsidRPr="00F85942">
        <w:rPr>
          <w:sz w:val="24"/>
          <w:szCs w:val="24"/>
        </w:rPr>
        <w:t>n</w:t>
      </w:r>
      <w:r w:rsidRPr="00F85942">
        <w:rPr>
          <w:spacing w:val="-1"/>
          <w:sz w:val="24"/>
          <w:szCs w:val="24"/>
        </w:rPr>
        <w:t>f</w:t>
      </w:r>
      <w:r w:rsidRPr="00F85942">
        <w:rPr>
          <w:sz w:val="24"/>
          <w:szCs w:val="24"/>
        </w:rPr>
        <w:t>o</w:t>
      </w:r>
      <w:r w:rsidRPr="00F85942">
        <w:rPr>
          <w:spacing w:val="-1"/>
          <w:sz w:val="24"/>
          <w:szCs w:val="24"/>
        </w:rPr>
        <w:t>r</w:t>
      </w:r>
      <w:r w:rsidRPr="00F85942">
        <w:rPr>
          <w:sz w:val="24"/>
          <w:szCs w:val="24"/>
        </w:rPr>
        <w:t>mation</w:t>
      </w:r>
      <w:r w:rsidRPr="00F85942">
        <w:rPr>
          <w:spacing w:val="27"/>
          <w:sz w:val="24"/>
          <w:szCs w:val="24"/>
        </w:rPr>
        <w:t xml:space="preserve"> </w:t>
      </w:r>
      <w:r w:rsidRPr="00F85942">
        <w:rPr>
          <w:spacing w:val="-1"/>
          <w:sz w:val="24"/>
          <w:szCs w:val="24"/>
        </w:rPr>
        <w:t>a</w:t>
      </w:r>
      <w:r w:rsidRPr="00F85942">
        <w:rPr>
          <w:sz w:val="24"/>
          <w:szCs w:val="24"/>
        </w:rPr>
        <w:t>bout</w:t>
      </w:r>
      <w:r w:rsidRPr="00F85942">
        <w:rPr>
          <w:spacing w:val="27"/>
          <w:sz w:val="24"/>
          <w:szCs w:val="24"/>
        </w:rPr>
        <w:t xml:space="preserve"> </w:t>
      </w:r>
      <w:r w:rsidRPr="00F85942">
        <w:rPr>
          <w:sz w:val="24"/>
          <w:szCs w:val="24"/>
        </w:rPr>
        <w:t>the</w:t>
      </w:r>
      <w:r w:rsidRPr="00F85942">
        <w:rPr>
          <w:spacing w:val="28"/>
          <w:sz w:val="24"/>
          <w:szCs w:val="24"/>
        </w:rPr>
        <w:t xml:space="preserve"> </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uments</w:t>
      </w:r>
      <w:r w:rsidRPr="00F85942">
        <w:rPr>
          <w:spacing w:val="26"/>
          <w:sz w:val="24"/>
          <w:szCs w:val="24"/>
        </w:rPr>
        <w:t xml:space="preserve"> </w:t>
      </w:r>
      <w:r w:rsidRPr="00F85942">
        <w:rPr>
          <w:sz w:val="24"/>
          <w:szCs w:val="24"/>
        </w:rPr>
        <w:t>in</w:t>
      </w:r>
      <w:r w:rsidRPr="00F85942">
        <w:rPr>
          <w:spacing w:val="27"/>
          <w:sz w:val="24"/>
          <w:szCs w:val="24"/>
        </w:rPr>
        <w:t xml:space="preserve"> </w:t>
      </w:r>
      <w:r w:rsidRPr="00F85942">
        <w:rPr>
          <w:sz w:val="24"/>
          <w:szCs w:val="24"/>
        </w:rPr>
        <w:t>the</w:t>
      </w:r>
      <w:r w:rsidRPr="00F85942">
        <w:rPr>
          <w:spacing w:val="26"/>
          <w:sz w:val="24"/>
          <w:szCs w:val="24"/>
        </w:rPr>
        <w:t xml:space="preserve"> </w:t>
      </w:r>
      <w:r w:rsidRPr="00F85942">
        <w:rPr>
          <w:sz w:val="24"/>
          <w:szCs w:val="24"/>
        </w:rPr>
        <w:t>d</w:t>
      </w:r>
      <w:r w:rsidRPr="00F85942">
        <w:rPr>
          <w:spacing w:val="1"/>
          <w:sz w:val="24"/>
          <w:szCs w:val="24"/>
        </w:rPr>
        <w:t>e</w:t>
      </w:r>
      <w:r w:rsidRPr="00F85942">
        <w:rPr>
          <w:spacing w:val="-1"/>
          <w:sz w:val="24"/>
          <w:szCs w:val="24"/>
        </w:rPr>
        <w:t>c</w:t>
      </w:r>
      <w:r w:rsidRPr="00F85942">
        <w:rPr>
          <w:sz w:val="24"/>
          <w:szCs w:val="24"/>
        </w:rPr>
        <w:t>la</w:t>
      </w:r>
      <w:r w:rsidRPr="00F85942">
        <w:rPr>
          <w:spacing w:val="1"/>
          <w:sz w:val="24"/>
          <w:szCs w:val="24"/>
        </w:rPr>
        <w:t>r</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26"/>
          <w:sz w:val="24"/>
          <w:szCs w:val="24"/>
        </w:rPr>
        <w:t xml:space="preserve"> </w:t>
      </w:r>
      <w:r w:rsidRPr="00F85942">
        <w:rPr>
          <w:sz w:val="24"/>
          <w:szCs w:val="24"/>
        </w:rPr>
        <w:t>too,</w:t>
      </w:r>
      <w:r w:rsidRPr="00F85942">
        <w:rPr>
          <w:spacing w:val="27"/>
          <w:sz w:val="24"/>
          <w:szCs w:val="24"/>
        </w:rPr>
        <w:t xml:space="preserve"> </w:t>
      </w:r>
      <w:r w:rsidRPr="00F85942">
        <w:rPr>
          <w:spacing w:val="-1"/>
          <w:sz w:val="24"/>
          <w:szCs w:val="24"/>
        </w:rPr>
        <w:t>a</w:t>
      </w:r>
      <w:r w:rsidRPr="00F85942">
        <w:rPr>
          <w:sz w:val="24"/>
          <w:szCs w:val="24"/>
        </w:rPr>
        <w:t>s</w:t>
      </w:r>
      <w:r w:rsidRPr="00F85942">
        <w:rPr>
          <w:spacing w:val="26"/>
          <w:sz w:val="24"/>
          <w:szCs w:val="24"/>
        </w:rPr>
        <w:t xml:space="preserve"> </w:t>
      </w:r>
      <w:r w:rsidRPr="00F85942">
        <w:rPr>
          <w:sz w:val="24"/>
          <w:szCs w:val="24"/>
        </w:rPr>
        <w:t>we</w:t>
      </w:r>
      <w:r w:rsidRPr="00F85942">
        <w:rPr>
          <w:spacing w:val="25"/>
          <w:sz w:val="24"/>
          <w:szCs w:val="24"/>
        </w:rPr>
        <w:t xml:space="preserve"> </w:t>
      </w:r>
      <w:r w:rsidRPr="00F85942">
        <w:rPr>
          <w:sz w:val="24"/>
          <w:szCs w:val="24"/>
        </w:rPr>
        <w:t>will</w:t>
      </w:r>
      <w:r w:rsidRPr="00F85942">
        <w:rPr>
          <w:spacing w:val="27"/>
          <w:sz w:val="24"/>
          <w:szCs w:val="24"/>
        </w:rPr>
        <w:t xml:space="preserve"> </w:t>
      </w:r>
      <w:r w:rsidRPr="00F85942">
        <w:rPr>
          <w:sz w:val="24"/>
          <w:szCs w:val="24"/>
        </w:rPr>
        <w:t>s</w:t>
      </w:r>
      <w:r w:rsidRPr="00F85942">
        <w:rPr>
          <w:spacing w:val="-1"/>
          <w:sz w:val="24"/>
          <w:szCs w:val="24"/>
        </w:rPr>
        <w:t>ee</w:t>
      </w:r>
      <w:r w:rsidRPr="00F85942">
        <w:rPr>
          <w:sz w:val="24"/>
          <w:szCs w:val="24"/>
        </w:rPr>
        <w:t>. The</w:t>
      </w:r>
      <w:r w:rsidRPr="00F85942">
        <w:rPr>
          <w:spacing w:val="56"/>
          <w:sz w:val="24"/>
          <w:szCs w:val="24"/>
        </w:rPr>
        <w:t xml:space="preserve"> </w:t>
      </w:r>
      <w:r w:rsidRPr="00F85942">
        <w:rPr>
          <w:sz w:val="24"/>
          <w:szCs w:val="24"/>
        </w:rPr>
        <w:t>old</w:t>
      </w:r>
      <w:r w:rsidRPr="00F85942">
        <w:rPr>
          <w:spacing w:val="58"/>
          <w:sz w:val="24"/>
          <w:szCs w:val="24"/>
        </w:rPr>
        <w:t xml:space="preserve"> </w:t>
      </w:r>
      <w:r w:rsidRPr="00F85942">
        <w:rPr>
          <w:sz w:val="24"/>
          <w:szCs w:val="24"/>
        </w:rPr>
        <w:t>s</w:t>
      </w:r>
      <w:r w:rsidRPr="00F85942">
        <w:rPr>
          <w:spacing w:val="3"/>
          <w:sz w:val="24"/>
          <w:szCs w:val="24"/>
        </w:rPr>
        <w:t>t</w:t>
      </w:r>
      <w:r w:rsidRPr="00F85942">
        <w:rPr>
          <w:spacing w:val="-5"/>
          <w:sz w:val="24"/>
          <w:szCs w:val="24"/>
        </w:rPr>
        <w:t>y</w:t>
      </w:r>
      <w:r w:rsidRPr="00F85942">
        <w:rPr>
          <w:sz w:val="24"/>
          <w:szCs w:val="24"/>
        </w:rPr>
        <w:t>le</w:t>
      </w:r>
      <w:r w:rsidRPr="00F85942">
        <w:rPr>
          <w:spacing w:val="57"/>
          <w:sz w:val="24"/>
          <w:szCs w:val="24"/>
        </w:rPr>
        <w:t xml:space="preserve"> </w:t>
      </w:r>
      <w:r w:rsidRPr="00F85942">
        <w:rPr>
          <w:sz w:val="24"/>
          <w:szCs w:val="24"/>
        </w:rPr>
        <w:t>is</w:t>
      </w:r>
      <w:r w:rsidRPr="00F85942">
        <w:rPr>
          <w:spacing w:val="58"/>
          <w:sz w:val="24"/>
          <w:szCs w:val="24"/>
        </w:rPr>
        <w:t xml:space="preserve"> </w:t>
      </w:r>
      <w:r w:rsidRPr="00F85942">
        <w:rPr>
          <w:sz w:val="24"/>
          <w:szCs w:val="24"/>
        </w:rPr>
        <w:t>now</w:t>
      </w:r>
      <w:r w:rsidRPr="00F85942">
        <w:rPr>
          <w:spacing w:val="59"/>
          <w:sz w:val="24"/>
          <w:szCs w:val="24"/>
        </w:rPr>
        <w:t xml:space="preserve"> </w:t>
      </w:r>
      <w:r w:rsidRPr="00F85942">
        <w:rPr>
          <w:spacing w:val="1"/>
          <w:sz w:val="24"/>
          <w:szCs w:val="24"/>
        </w:rPr>
        <w:t>a</w:t>
      </w:r>
      <w:r w:rsidRPr="00F85942">
        <w:rPr>
          <w:sz w:val="24"/>
          <w:szCs w:val="24"/>
        </w:rPr>
        <w:t>n</w:t>
      </w:r>
      <w:r w:rsidRPr="00F85942">
        <w:rPr>
          <w:spacing w:val="57"/>
          <w:sz w:val="24"/>
          <w:szCs w:val="24"/>
        </w:rPr>
        <w:t xml:space="preserve"> </w:t>
      </w:r>
      <w:r w:rsidRPr="00F85942">
        <w:rPr>
          <w:sz w:val="24"/>
          <w:szCs w:val="24"/>
        </w:rPr>
        <w:t>‗obsol</w:t>
      </w:r>
      <w:r w:rsidRPr="00F85942">
        <w:rPr>
          <w:spacing w:val="-1"/>
          <w:sz w:val="24"/>
          <w:szCs w:val="24"/>
        </w:rPr>
        <w:t>e</w:t>
      </w:r>
      <w:r w:rsidRPr="00F85942">
        <w:rPr>
          <w:sz w:val="24"/>
          <w:szCs w:val="24"/>
        </w:rPr>
        <w:t>s</w:t>
      </w:r>
      <w:r w:rsidRPr="00F85942">
        <w:rPr>
          <w:spacing w:val="-1"/>
          <w:sz w:val="24"/>
          <w:szCs w:val="24"/>
        </w:rPr>
        <w:t>ce</w:t>
      </w:r>
      <w:r w:rsidRPr="00F85942">
        <w:rPr>
          <w:sz w:val="24"/>
          <w:szCs w:val="24"/>
        </w:rPr>
        <w:t>nt</w:t>
      </w:r>
      <w:r w:rsidRPr="00F85942">
        <w:rPr>
          <w:spacing w:val="13"/>
          <w:sz w:val="24"/>
          <w:szCs w:val="24"/>
        </w:rPr>
        <w:t xml:space="preserve"> </w:t>
      </w:r>
      <w:r w:rsidRPr="00F85942">
        <w:rPr>
          <w:spacing w:val="1"/>
          <w:sz w:val="24"/>
          <w:szCs w:val="24"/>
        </w:rPr>
        <w:t>f</w:t>
      </w:r>
      <w:r w:rsidRPr="00F85942">
        <w:rPr>
          <w:spacing w:val="-1"/>
          <w:sz w:val="24"/>
          <w:szCs w:val="24"/>
        </w:rPr>
        <w:t>ea</w:t>
      </w:r>
      <w:r w:rsidRPr="00F85942">
        <w:rPr>
          <w:sz w:val="24"/>
          <w:szCs w:val="24"/>
        </w:rPr>
        <w:t>tu</w:t>
      </w:r>
      <w:r w:rsidRPr="00F85942">
        <w:rPr>
          <w:spacing w:val="2"/>
          <w:sz w:val="24"/>
          <w:szCs w:val="24"/>
        </w:rPr>
        <w:t>r</w:t>
      </w:r>
      <w:r w:rsidRPr="00F85942">
        <w:rPr>
          <w:spacing w:val="-1"/>
          <w:sz w:val="24"/>
          <w:szCs w:val="24"/>
        </w:rPr>
        <w:t>e</w:t>
      </w:r>
      <w:r w:rsidRPr="00F85942">
        <w:rPr>
          <w:sz w:val="24"/>
          <w:szCs w:val="24"/>
        </w:rPr>
        <w:t>‘</w:t>
      </w:r>
      <w:r w:rsidRPr="00F85942">
        <w:rPr>
          <w:spacing w:val="59"/>
          <w:sz w:val="24"/>
          <w:szCs w:val="24"/>
        </w:rPr>
        <w:t xml:space="preserve"> </w:t>
      </w:r>
      <w:r w:rsidRPr="00F85942">
        <w:rPr>
          <w:spacing w:val="-1"/>
          <w:sz w:val="24"/>
          <w:szCs w:val="24"/>
        </w:rPr>
        <w:t>a</w:t>
      </w:r>
      <w:r w:rsidRPr="00F85942">
        <w:rPr>
          <w:sz w:val="24"/>
          <w:szCs w:val="24"/>
        </w:rPr>
        <w:t>nd</w:t>
      </w:r>
      <w:r w:rsidRPr="00F85942">
        <w:rPr>
          <w:spacing w:val="57"/>
          <w:sz w:val="24"/>
          <w:szCs w:val="24"/>
        </w:rPr>
        <w:t xml:space="preserve"> </w:t>
      </w:r>
      <w:r w:rsidRPr="00F85942">
        <w:rPr>
          <w:sz w:val="24"/>
          <w:szCs w:val="24"/>
        </w:rPr>
        <w:t>m</w:t>
      </w:r>
      <w:r w:rsidRPr="00F85942">
        <w:rPr>
          <w:spacing w:val="4"/>
          <w:sz w:val="24"/>
          <w:szCs w:val="24"/>
        </w:rPr>
        <w:t>a</w:t>
      </w:r>
      <w:r w:rsidRPr="00F85942">
        <w:rPr>
          <w:sz w:val="24"/>
          <w:szCs w:val="24"/>
        </w:rPr>
        <w:t>y</w:t>
      </w:r>
      <w:r w:rsidRPr="00F85942">
        <w:rPr>
          <w:spacing w:val="53"/>
          <w:sz w:val="24"/>
          <w:szCs w:val="24"/>
        </w:rPr>
        <w:t xml:space="preserve"> </w:t>
      </w:r>
      <w:r w:rsidRPr="00F85942">
        <w:rPr>
          <w:sz w:val="24"/>
          <w:szCs w:val="24"/>
        </w:rPr>
        <w:t>disapp</w:t>
      </w:r>
      <w:r w:rsidRPr="00F85942">
        <w:rPr>
          <w:spacing w:val="1"/>
          <w:sz w:val="24"/>
          <w:szCs w:val="24"/>
        </w:rPr>
        <w:t>e</w:t>
      </w:r>
      <w:r w:rsidRPr="00F85942">
        <w:rPr>
          <w:spacing w:val="-1"/>
          <w:sz w:val="24"/>
          <w:szCs w:val="24"/>
        </w:rPr>
        <w:t>a</w:t>
      </w:r>
      <w:r w:rsidRPr="00F85942">
        <w:rPr>
          <w:sz w:val="24"/>
          <w:szCs w:val="24"/>
        </w:rPr>
        <w:t>r</w:t>
      </w:r>
      <w:r w:rsidRPr="00F85942">
        <w:rPr>
          <w:spacing w:val="57"/>
          <w:sz w:val="24"/>
          <w:szCs w:val="24"/>
        </w:rPr>
        <w:t xml:space="preserve"> </w:t>
      </w:r>
      <w:r w:rsidRPr="00F85942">
        <w:rPr>
          <w:sz w:val="24"/>
          <w:szCs w:val="24"/>
        </w:rPr>
        <w:t>in</w:t>
      </w:r>
      <w:r w:rsidRPr="00F85942">
        <w:rPr>
          <w:spacing w:val="58"/>
          <w:sz w:val="24"/>
          <w:szCs w:val="24"/>
        </w:rPr>
        <w:t xml:space="preserve"> </w:t>
      </w:r>
      <w:r w:rsidRPr="00F85942">
        <w:rPr>
          <w:sz w:val="24"/>
          <w:szCs w:val="24"/>
        </w:rPr>
        <w:t>a</w:t>
      </w:r>
      <w:r w:rsidRPr="00F85942">
        <w:rPr>
          <w:spacing w:val="59"/>
          <w:sz w:val="24"/>
          <w:szCs w:val="24"/>
        </w:rPr>
        <w:t xml:space="preserve"> </w:t>
      </w:r>
      <w:r w:rsidRPr="00F85942">
        <w:rPr>
          <w:sz w:val="24"/>
          <w:szCs w:val="24"/>
        </w:rPr>
        <w:t>lat</w:t>
      </w:r>
      <w:r w:rsidRPr="00F85942">
        <w:rPr>
          <w:spacing w:val="-1"/>
          <w:sz w:val="24"/>
          <w:szCs w:val="24"/>
        </w:rPr>
        <w:t>e</w:t>
      </w:r>
      <w:r w:rsidRPr="00F85942">
        <w:rPr>
          <w:sz w:val="24"/>
          <w:szCs w:val="24"/>
        </w:rPr>
        <w:t>r</w:t>
      </w:r>
      <w:r w:rsidRPr="00F85942">
        <w:rPr>
          <w:spacing w:val="57"/>
          <w:sz w:val="24"/>
          <w:szCs w:val="24"/>
        </w:rPr>
        <w:t xml:space="preserve"> </w:t>
      </w:r>
      <w:r w:rsidRPr="00F85942">
        <w:rPr>
          <w:sz w:val="24"/>
          <w:szCs w:val="24"/>
        </w:rPr>
        <w:t>v</w:t>
      </w:r>
      <w:r w:rsidRPr="00F85942">
        <w:rPr>
          <w:spacing w:val="-1"/>
          <w:sz w:val="24"/>
          <w:szCs w:val="24"/>
        </w:rPr>
        <w:t>e</w:t>
      </w:r>
      <w:r w:rsidRPr="00F85942">
        <w:rPr>
          <w:sz w:val="24"/>
          <w:szCs w:val="24"/>
        </w:rPr>
        <w:t>rsion</w:t>
      </w:r>
      <w:r w:rsidRPr="00F85942">
        <w:rPr>
          <w:spacing w:val="57"/>
          <w:sz w:val="24"/>
          <w:szCs w:val="24"/>
        </w:rPr>
        <w:t xml:space="preserve"> </w:t>
      </w:r>
      <w:r w:rsidRPr="00F85942">
        <w:rPr>
          <w:sz w:val="24"/>
          <w:szCs w:val="24"/>
        </w:rPr>
        <w:t>of</w:t>
      </w:r>
      <w:r w:rsidRPr="00F85942">
        <w:rPr>
          <w:spacing w:val="59"/>
          <w:sz w:val="24"/>
          <w:szCs w:val="24"/>
        </w:rPr>
        <w:t xml:space="preserve"> </w:t>
      </w:r>
      <w:r w:rsidRPr="00F85942">
        <w:rPr>
          <w:sz w:val="24"/>
          <w:szCs w:val="24"/>
        </w:rPr>
        <w:t xml:space="preserve">the </w:t>
      </w:r>
      <w:r w:rsidRPr="00F85942">
        <w:rPr>
          <w:spacing w:val="1"/>
          <w:sz w:val="24"/>
          <w:szCs w:val="24"/>
        </w:rPr>
        <w:t>S</w:t>
      </w:r>
      <w:r w:rsidRPr="00F85942">
        <w:rPr>
          <w:sz w:val="24"/>
          <w:szCs w:val="24"/>
        </w:rPr>
        <w:t>tand</w:t>
      </w:r>
      <w:r w:rsidRPr="00F85942">
        <w:rPr>
          <w:spacing w:val="-1"/>
          <w:sz w:val="24"/>
          <w:szCs w:val="24"/>
        </w:rPr>
        <w:t>a</w:t>
      </w:r>
      <w:r w:rsidRPr="00F85942">
        <w:rPr>
          <w:sz w:val="24"/>
          <w:szCs w:val="24"/>
        </w:rPr>
        <w:t>rd.</w:t>
      </w:r>
    </w:p>
    <w:p w14:paraId="3D99D23C" w14:textId="77777777" w:rsidR="00BD33F8" w:rsidRPr="00F85942" w:rsidRDefault="00BD33F8">
      <w:pPr>
        <w:spacing w:before="6" w:line="200" w:lineRule="exact"/>
      </w:pPr>
    </w:p>
    <w:p w14:paraId="5123224F" w14:textId="77777777" w:rsidR="00BD33F8" w:rsidRPr="00F85942" w:rsidRDefault="00A51A16">
      <w:pPr>
        <w:spacing w:line="360" w:lineRule="auto"/>
        <w:ind w:left="100" w:right="79"/>
        <w:jc w:val="both"/>
        <w:rPr>
          <w:sz w:val="24"/>
          <w:szCs w:val="24"/>
        </w:rPr>
        <w:sectPr w:rsidR="00BD33F8" w:rsidRPr="00F85942">
          <w:type w:val="continuous"/>
          <w:pgSz w:w="12240" w:h="15840"/>
          <w:pgMar w:top="1480" w:right="1320" w:bottom="280" w:left="1340" w:header="720" w:footer="720" w:gutter="0"/>
          <w:cols w:space="720"/>
        </w:sectPr>
      </w:pPr>
      <w:r w:rsidRPr="00F85942">
        <w:rPr>
          <w:sz w:val="24"/>
          <w:szCs w:val="24"/>
        </w:rPr>
        <w:t>Now</w:t>
      </w:r>
      <w:r w:rsidRPr="00F85942">
        <w:rPr>
          <w:spacing w:val="4"/>
          <w:sz w:val="24"/>
          <w:szCs w:val="24"/>
        </w:rPr>
        <w:t xml:space="preserve"> </w:t>
      </w:r>
      <w:r w:rsidRPr="00F85942">
        <w:rPr>
          <w:sz w:val="24"/>
          <w:szCs w:val="24"/>
        </w:rPr>
        <w:t>on</w:t>
      </w:r>
      <w:r w:rsidRPr="00F85942">
        <w:rPr>
          <w:spacing w:val="5"/>
          <w:sz w:val="24"/>
          <w:szCs w:val="24"/>
        </w:rPr>
        <w:t xml:space="preserve"> </w:t>
      </w:r>
      <w:r w:rsidRPr="00F85942">
        <w:rPr>
          <w:sz w:val="24"/>
          <w:szCs w:val="24"/>
        </w:rPr>
        <w:t>to</w:t>
      </w:r>
      <w:r w:rsidRPr="00F85942">
        <w:rPr>
          <w:spacing w:val="5"/>
          <w:sz w:val="24"/>
          <w:szCs w:val="24"/>
        </w:rPr>
        <w:t xml:space="preserve"> </w:t>
      </w:r>
      <w:r w:rsidRPr="00F85942">
        <w:rPr>
          <w:sz w:val="24"/>
          <w:szCs w:val="24"/>
        </w:rPr>
        <w:t>the</w:t>
      </w:r>
      <w:r w:rsidRPr="00F85942">
        <w:rPr>
          <w:spacing w:val="4"/>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 xml:space="preserve"> </w:t>
      </w:r>
      <w:r w:rsidRPr="00F85942">
        <w:rPr>
          <w:sz w:val="24"/>
          <w:szCs w:val="24"/>
        </w:rPr>
        <w:t>d</w:t>
      </w:r>
      <w:r w:rsidRPr="00F85942">
        <w:rPr>
          <w:spacing w:val="-1"/>
          <w:sz w:val="24"/>
          <w:szCs w:val="24"/>
        </w:rPr>
        <w:t>e</w:t>
      </w:r>
      <w:r w:rsidRPr="00F85942">
        <w:rPr>
          <w:sz w:val="24"/>
          <w:szCs w:val="24"/>
        </w:rPr>
        <w:t>finit</w:t>
      </w:r>
      <w:r w:rsidRPr="00F85942">
        <w:rPr>
          <w:spacing w:val="1"/>
          <w:sz w:val="24"/>
          <w:szCs w:val="24"/>
        </w:rPr>
        <w:t>i</w:t>
      </w:r>
      <w:r w:rsidRPr="00F85942">
        <w:rPr>
          <w:sz w:val="24"/>
          <w:szCs w:val="24"/>
        </w:rPr>
        <w:t>on,</w:t>
      </w:r>
      <w:r w:rsidRPr="00F85942">
        <w:rPr>
          <w:spacing w:val="5"/>
          <w:sz w:val="24"/>
          <w:szCs w:val="24"/>
        </w:rPr>
        <w:t xml:space="preserve"> </w:t>
      </w:r>
      <w:r w:rsidRPr="00F85942">
        <w:rPr>
          <w:sz w:val="24"/>
          <w:szCs w:val="24"/>
        </w:rPr>
        <w:t>wh</w:t>
      </w:r>
      <w:r w:rsidRPr="00F85942">
        <w:rPr>
          <w:spacing w:val="-1"/>
          <w:sz w:val="24"/>
          <w:szCs w:val="24"/>
        </w:rPr>
        <w:t>e</w:t>
      </w:r>
      <w:r w:rsidRPr="00F85942">
        <w:rPr>
          <w:sz w:val="24"/>
          <w:szCs w:val="24"/>
        </w:rPr>
        <w:t>re</w:t>
      </w:r>
      <w:r w:rsidRPr="00F85942">
        <w:rPr>
          <w:spacing w:val="3"/>
          <w:sz w:val="24"/>
          <w:szCs w:val="24"/>
        </w:rPr>
        <w:t xml:space="preserve"> </w:t>
      </w:r>
      <w:r w:rsidRPr="00F85942">
        <w:rPr>
          <w:sz w:val="24"/>
          <w:szCs w:val="24"/>
        </w:rPr>
        <w:t>the</w:t>
      </w:r>
      <w:r w:rsidRPr="00F85942">
        <w:rPr>
          <w:spacing w:val="4"/>
          <w:sz w:val="24"/>
          <w:szCs w:val="24"/>
        </w:rPr>
        <w:t xml:space="preserve"> </w:t>
      </w:r>
      <w:r w:rsidRPr="00F85942">
        <w:rPr>
          <w:sz w:val="24"/>
          <w:szCs w:val="24"/>
        </w:rPr>
        <w:t>bo</w:t>
      </w:r>
      <w:r w:rsidRPr="00F85942">
        <w:rPr>
          <w:spacing w:val="2"/>
          <w:sz w:val="24"/>
          <w:szCs w:val="24"/>
        </w:rPr>
        <w:t>d</w:t>
      </w:r>
      <w:r w:rsidRPr="00F85942">
        <w:rPr>
          <w:sz w:val="24"/>
          <w:szCs w:val="24"/>
        </w:rPr>
        <w:t>y is</w:t>
      </w:r>
      <w:r w:rsidRPr="00F85942">
        <w:rPr>
          <w:spacing w:val="5"/>
          <w:sz w:val="24"/>
          <w:szCs w:val="24"/>
        </w:rPr>
        <w:t xml:space="preserve"> </w:t>
      </w:r>
      <w:r w:rsidRPr="00F85942">
        <w:rPr>
          <w:sz w:val="24"/>
          <w:szCs w:val="24"/>
        </w:rPr>
        <w:t>supplied.</w:t>
      </w:r>
      <w:r w:rsidRPr="00F85942">
        <w:rPr>
          <w:spacing w:val="4"/>
          <w:sz w:val="24"/>
          <w:szCs w:val="24"/>
        </w:rPr>
        <w:t xml:space="preserve"> </w:t>
      </w:r>
      <w:r w:rsidRPr="00F85942">
        <w:rPr>
          <w:sz w:val="24"/>
          <w:szCs w:val="24"/>
        </w:rPr>
        <w:t>The</w:t>
      </w:r>
      <w:r w:rsidRPr="00F85942">
        <w:rPr>
          <w:spacing w:val="4"/>
          <w:sz w:val="24"/>
          <w:szCs w:val="24"/>
        </w:rPr>
        <w:t xml:space="preserve"> </w:t>
      </w:r>
      <w:r w:rsidRPr="00F85942">
        <w:rPr>
          <w:sz w:val="24"/>
          <w:szCs w:val="24"/>
        </w:rPr>
        <w:t>d</w:t>
      </w:r>
      <w:r w:rsidRPr="00F85942">
        <w:rPr>
          <w:spacing w:val="-1"/>
          <w:sz w:val="24"/>
          <w:szCs w:val="24"/>
        </w:rPr>
        <w:t>e</w:t>
      </w:r>
      <w:r w:rsidRPr="00F85942">
        <w:rPr>
          <w:sz w:val="24"/>
          <w:szCs w:val="24"/>
        </w:rPr>
        <w:t>finit</w:t>
      </w:r>
      <w:r w:rsidRPr="00F85942">
        <w:rPr>
          <w:spacing w:val="1"/>
          <w:sz w:val="24"/>
          <w:szCs w:val="24"/>
        </w:rPr>
        <w:t>i</w:t>
      </w:r>
      <w:r w:rsidRPr="00F85942">
        <w:rPr>
          <w:sz w:val="24"/>
          <w:szCs w:val="24"/>
        </w:rPr>
        <w:t>on</w:t>
      </w:r>
      <w:r w:rsidRPr="00F85942">
        <w:rPr>
          <w:spacing w:val="5"/>
          <w:sz w:val="24"/>
          <w:szCs w:val="24"/>
        </w:rPr>
        <w:t xml:space="preserve"> </w:t>
      </w:r>
      <w:r w:rsidRPr="00F85942">
        <w:rPr>
          <w:sz w:val="24"/>
          <w:szCs w:val="24"/>
        </w:rPr>
        <w:t>shows</w:t>
      </w:r>
      <w:r w:rsidRPr="00F85942">
        <w:rPr>
          <w:spacing w:val="2"/>
          <w:sz w:val="24"/>
          <w:szCs w:val="24"/>
        </w:rPr>
        <w:t xml:space="preserve"> </w:t>
      </w:r>
      <w:r w:rsidRPr="00F85942">
        <w:rPr>
          <w:sz w:val="24"/>
          <w:szCs w:val="24"/>
        </w:rPr>
        <w:t>that</w:t>
      </w:r>
      <w:r w:rsidRPr="00F85942">
        <w:rPr>
          <w:spacing w:val="5"/>
          <w:sz w:val="24"/>
          <w:szCs w:val="24"/>
        </w:rPr>
        <w:t xml:space="preserve"> </w:t>
      </w:r>
      <w:r w:rsidRPr="00F85942">
        <w:rPr>
          <w:sz w:val="24"/>
          <w:szCs w:val="24"/>
        </w:rPr>
        <w:t>the 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43"/>
          <w:sz w:val="24"/>
          <w:szCs w:val="24"/>
        </w:rPr>
        <w:t xml:space="preserve"> </w:t>
      </w:r>
      <w:r w:rsidRPr="00F85942">
        <w:rPr>
          <w:sz w:val="24"/>
          <w:szCs w:val="24"/>
        </w:rPr>
        <w:t>tak</w:t>
      </w:r>
      <w:r w:rsidRPr="00F85942">
        <w:rPr>
          <w:spacing w:val="-1"/>
          <w:sz w:val="24"/>
          <w:szCs w:val="24"/>
        </w:rPr>
        <w:t>e</w:t>
      </w:r>
      <w:r w:rsidRPr="00F85942">
        <w:rPr>
          <w:sz w:val="24"/>
          <w:szCs w:val="24"/>
        </w:rPr>
        <w:t>s</w:t>
      </w:r>
      <w:r w:rsidRPr="00F85942">
        <w:rPr>
          <w:spacing w:val="43"/>
          <w:sz w:val="24"/>
          <w:szCs w:val="24"/>
        </w:rPr>
        <w:t xml:space="preserve"> </w:t>
      </w:r>
      <w:r w:rsidRPr="00F85942">
        <w:rPr>
          <w:sz w:val="24"/>
          <w:szCs w:val="24"/>
        </w:rPr>
        <w:t>two</w:t>
      </w:r>
      <w:r w:rsidRPr="00F85942">
        <w:rPr>
          <w:spacing w:val="45"/>
          <w:sz w:val="24"/>
          <w:szCs w:val="24"/>
        </w:rPr>
        <w:t xml:space="preserve"> </w:t>
      </w:r>
      <w:r w:rsidRPr="00F85942">
        <w:rPr>
          <w:spacing w:val="1"/>
          <w:sz w:val="24"/>
          <w:szCs w:val="24"/>
        </w:rPr>
        <w:t>ar</w:t>
      </w:r>
      <w:r w:rsidRPr="00F85942">
        <w:rPr>
          <w:spacing w:val="-2"/>
          <w:sz w:val="24"/>
          <w:szCs w:val="24"/>
        </w:rPr>
        <w:t>g</w:t>
      </w:r>
      <w:r w:rsidRPr="00F85942">
        <w:rPr>
          <w:spacing w:val="2"/>
          <w:sz w:val="24"/>
          <w:szCs w:val="24"/>
        </w:rPr>
        <w:t>u</w:t>
      </w:r>
      <w:r w:rsidRPr="00F85942">
        <w:rPr>
          <w:sz w:val="24"/>
          <w:szCs w:val="24"/>
        </w:rPr>
        <w:t>ments,</w:t>
      </w:r>
      <w:r w:rsidRPr="00F85942">
        <w:rPr>
          <w:spacing w:val="43"/>
          <w:sz w:val="24"/>
          <w:szCs w:val="24"/>
        </w:rPr>
        <w:t xml:space="preserve"> </w:t>
      </w:r>
      <w:r w:rsidRPr="00F85942">
        <w:rPr>
          <w:sz w:val="24"/>
          <w:szCs w:val="24"/>
        </w:rPr>
        <w:t>whi</w:t>
      </w:r>
      <w:r w:rsidRPr="00F85942">
        <w:rPr>
          <w:spacing w:val="-1"/>
          <w:sz w:val="24"/>
          <w:szCs w:val="24"/>
        </w:rPr>
        <w:t>c</w:t>
      </w:r>
      <w:r w:rsidRPr="00F85942">
        <w:rPr>
          <w:sz w:val="24"/>
          <w:szCs w:val="24"/>
        </w:rPr>
        <w:t>h</w:t>
      </w:r>
      <w:r w:rsidRPr="00F85942">
        <w:rPr>
          <w:spacing w:val="43"/>
          <w:sz w:val="24"/>
          <w:szCs w:val="24"/>
        </w:rPr>
        <w:t xml:space="preserve"> </w:t>
      </w:r>
      <w:r w:rsidRPr="00F85942">
        <w:rPr>
          <w:sz w:val="24"/>
          <w:szCs w:val="24"/>
        </w:rPr>
        <w:t>will</w:t>
      </w:r>
      <w:r w:rsidRPr="00F85942">
        <w:rPr>
          <w:spacing w:val="44"/>
          <w:sz w:val="24"/>
          <w:szCs w:val="24"/>
        </w:rPr>
        <w:t xml:space="preserve"> </w:t>
      </w:r>
      <w:r w:rsidRPr="00F85942">
        <w:rPr>
          <w:sz w:val="24"/>
          <w:szCs w:val="24"/>
        </w:rPr>
        <w:t>be</w:t>
      </w:r>
      <w:r w:rsidRPr="00F85942">
        <w:rPr>
          <w:spacing w:val="44"/>
          <w:sz w:val="24"/>
          <w:szCs w:val="24"/>
        </w:rPr>
        <w:t xml:space="preserve"> </w:t>
      </w:r>
      <w:r w:rsidRPr="00F85942">
        <w:rPr>
          <w:spacing w:val="2"/>
          <w:sz w:val="24"/>
          <w:szCs w:val="24"/>
        </w:rPr>
        <w:t>k</w:t>
      </w:r>
      <w:r w:rsidRPr="00F85942">
        <w:rPr>
          <w:sz w:val="24"/>
          <w:szCs w:val="24"/>
        </w:rPr>
        <w:t>nown</w:t>
      </w:r>
      <w:r w:rsidRPr="00F85942">
        <w:rPr>
          <w:spacing w:val="42"/>
          <w:sz w:val="24"/>
          <w:szCs w:val="24"/>
        </w:rPr>
        <w:t xml:space="preserve"> </w:t>
      </w:r>
      <w:r w:rsidRPr="00F85942">
        <w:rPr>
          <w:spacing w:val="-1"/>
          <w:sz w:val="24"/>
          <w:szCs w:val="24"/>
        </w:rPr>
        <w:t>a</w:t>
      </w:r>
      <w:r w:rsidRPr="00F85942">
        <w:rPr>
          <w:sz w:val="24"/>
          <w:szCs w:val="24"/>
        </w:rPr>
        <w:t>s</w:t>
      </w:r>
      <w:r w:rsidRPr="00F85942">
        <w:rPr>
          <w:spacing w:val="5"/>
          <w:sz w:val="24"/>
          <w:szCs w:val="24"/>
        </w:rPr>
        <w:t xml:space="preserve"> </w:t>
      </w:r>
      <w:r w:rsidRPr="00F85942">
        <w:rPr>
          <w:spacing w:val="-1"/>
          <w:sz w:val="24"/>
          <w:szCs w:val="24"/>
        </w:rPr>
        <w:t>a</w:t>
      </w:r>
      <w:r w:rsidRPr="00F85942">
        <w:rPr>
          <w:sz w:val="24"/>
          <w:szCs w:val="24"/>
        </w:rPr>
        <w:t>1</w:t>
      </w:r>
      <w:r w:rsidRPr="00F85942">
        <w:rPr>
          <w:spacing w:val="2"/>
          <w:sz w:val="24"/>
          <w:szCs w:val="24"/>
        </w:rPr>
        <w:t xml:space="preserve"> </w:t>
      </w:r>
      <w:r w:rsidRPr="00F85942">
        <w:rPr>
          <w:spacing w:val="-1"/>
          <w:sz w:val="24"/>
          <w:szCs w:val="24"/>
        </w:rPr>
        <w:t>a</w:t>
      </w:r>
      <w:r w:rsidRPr="00F85942">
        <w:rPr>
          <w:sz w:val="24"/>
          <w:szCs w:val="24"/>
        </w:rPr>
        <w:t xml:space="preserve">nd </w:t>
      </w:r>
      <w:r w:rsidRPr="00F85942">
        <w:rPr>
          <w:spacing w:val="-1"/>
          <w:sz w:val="24"/>
          <w:szCs w:val="24"/>
        </w:rPr>
        <w:t>a</w:t>
      </w:r>
      <w:r w:rsidRPr="00F85942">
        <w:rPr>
          <w:sz w:val="24"/>
          <w:szCs w:val="24"/>
        </w:rPr>
        <w:t>2 thro</w:t>
      </w:r>
      <w:r w:rsidRPr="00F85942">
        <w:rPr>
          <w:spacing w:val="2"/>
          <w:sz w:val="24"/>
          <w:szCs w:val="24"/>
        </w:rPr>
        <w:t>u</w:t>
      </w:r>
      <w:r w:rsidRPr="00F85942">
        <w:rPr>
          <w:spacing w:val="-2"/>
          <w:sz w:val="24"/>
          <w:szCs w:val="24"/>
        </w:rPr>
        <w:t>g</w:t>
      </w:r>
      <w:r w:rsidRPr="00F85942">
        <w:rPr>
          <w:sz w:val="24"/>
          <w:szCs w:val="24"/>
        </w:rPr>
        <w:t>hout</w:t>
      </w:r>
      <w:r w:rsidRPr="00F85942">
        <w:rPr>
          <w:spacing w:val="43"/>
          <w:sz w:val="24"/>
          <w:szCs w:val="24"/>
        </w:rPr>
        <w:t xml:space="preserve"> </w:t>
      </w:r>
      <w:r w:rsidRPr="00F85942">
        <w:rPr>
          <w:sz w:val="24"/>
          <w:szCs w:val="24"/>
        </w:rPr>
        <w:t>the</w:t>
      </w:r>
      <w:r w:rsidRPr="00F85942">
        <w:rPr>
          <w:spacing w:val="45"/>
          <w:sz w:val="24"/>
          <w:szCs w:val="24"/>
        </w:rPr>
        <w:t xml:space="preserve"> </w:t>
      </w:r>
      <w:r w:rsidRPr="00F85942">
        <w:rPr>
          <w:sz w:val="24"/>
          <w:szCs w:val="24"/>
        </w:rPr>
        <w:t>bo</w:t>
      </w:r>
      <w:r w:rsidRPr="00F85942">
        <w:rPr>
          <w:spacing w:val="5"/>
          <w:sz w:val="24"/>
          <w:szCs w:val="24"/>
        </w:rPr>
        <w:t>d</w:t>
      </w:r>
      <w:r w:rsidRPr="00F85942">
        <w:rPr>
          <w:sz w:val="24"/>
          <w:szCs w:val="24"/>
        </w:rPr>
        <w:t>y</w:t>
      </w:r>
      <w:r w:rsidRPr="00F85942">
        <w:rPr>
          <w:spacing w:val="38"/>
          <w:sz w:val="24"/>
          <w:szCs w:val="24"/>
        </w:rPr>
        <w:t xml:space="preserve"> </w:t>
      </w:r>
      <w:r w:rsidRPr="00F85942">
        <w:rPr>
          <w:sz w:val="24"/>
          <w:szCs w:val="24"/>
        </w:rPr>
        <w:t>of</w:t>
      </w:r>
      <w:r w:rsidRPr="00F85942">
        <w:rPr>
          <w:spacing w:val="44"/>
          <w:sz w:val="24"/>
          <w:szCs w:val="24"/>
        </w:rPr>
        <w:t xml:space="preserve"> </w:t>
      </w:r>
      <w:r w:rsidRPr="00F85942">
        <w:rPr>
          <w:sz w:val="24"/>
          <w:szCs w:val="24"/>
        </w:rPr>
        <w:t>the 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 The</w:t>
      </w:r>
      <w:r w:rsidRPr="00F85942">
        <w:rPr>
          <w:spacing w:val="-1"/>
          <w:sz w:val="24"/>
          <w:szCs w:val="24"/>
        </w:rPr>
        <w:t xml:space="preserve"> </w:t>
      </w:r>
      <w:r w:rsidRPr="00F85942">
        <w:rPr>
          <w:spacing w:val="5"/>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s of t</w:t>
      </w:r>
      <w:r w:rsidRPr="00F85942">
        <w:rPr>
          <w:spacing w:val="2"/>
          <w:sz w:val="24"/>
          <w:szCs w:val="24"/>
        </w:rPr>
        <w:t>h</w:t>
      </w:r>
      <w:r w:rsidRPr="00F85942">
        <w:rPr>
          <w:sz w:val="24"/>
          <w:szCs w:val="24"/>
        </w:rPr>
        <w:t>e</w:t>
      </w:r>
      <w:r w:rsidRPr="00F85942">
        <w:rPr>
          <w:spacing w:val="-1"/>
          <w:sz w:val="24"/>
          <w:szCs w:val="24"/>
        </w:rPr>
        <w:t xml:space="preserve"> a</w:t>
      </w:r>
      <w:r w:rsidRPr="00F85942">
        <w:rPr>
          <w:spacing w:val="1"/>
          <w:sz w:val="24"/>
          <w:szCs w:val="24"/>
        </w:rPr>
        <w:t>r</w:t>
      </w:r>
      <w:r w:rsidRPr="00F85942">
        <w:rPr>
          <w:spacing w:val="-2"/>
          <w:sz w:val="24"/>
          <w:szCs w:val="24"/>
        </w:rPr>
        <w:t>g</w:t>
      </w:r>
      <w:r w:rsidRPr="00F85942">
        <w:rPr>
          <w:sz w:val="24"/>
          <w:szCs w:val="24"/>
        </w:rPr>
        <w:t xml:space="preserve">uments </w:t>
      </w:r>
      <w:r w:rsidRPr="00F85942">
        <w:rPr>
          <w:spacing w:val="1"/>
          <w:sz w:val="24"/>
          <w:szCs w:val="24"/>
        </w:rPr>
        <w:t>a</w:t>
      </w:r>
      <w:r w:rsidRPr="00F85942">
        <w:rPr>
          <w:sz w:val="24"/>
          <w:szCs w:val="24"/>
        </w:rPr>
        <w:t>re</w:t>
      </w:r>
      <w:r w:rsidRPr="00F85942">
        <w:rPr>
          <w:spacing w:val="-2"/>
          <w:sz w:val="24"/>
          <w:szCs w:val="24"/>
        </w:rPr>
        <w:t xml:space="preserve"> </w:t>
      </w:r>
      <w:r w:rsidRPr="00F85942">
        <w:rPr>
          <w:sz w:val="24"/>
          <w:szCs w:val="24"/>
        </w:rPr>
        <w:t>sp</w:t>
      </w:r>
      <w:r w:rsidRPr="00F85942">
        <w:rPr>
          <w:spacing w:val="1"/>
          <w:sz w:val="24"/>
          <w:szCs w:val="24"/>
        </w:rPr>
        <w:t>e</w:t>
      </w:r>
      <w:r w:rsidRPr="00F85942">
        <w:rPr>
          <w:spacing w:val="-1"/>
          <w:sz w:val="24"/>
          <w:szCs w:val="24"/>
        </w:rPr>
        <w:t>c</w:t>
      </w:r>
      <w:r w:rsidRPr="00F85942">
        <w:rPr>
          <w:sz w:val="24"/>
          <w:szCs w:val="24"/>
        </w:rPr>
        <w:t>ified</w:t>
      </w:r>
      <w:r w:rsidRPr="00F85942">
        <w:rPr>
          <w:spacing w:val="1"/>
          <w:sz w:val="24"/>
          <w:szCs w:val="24"/>
        </w:rPr>
        <w:t xml:space="preserve"> </w:t>
      </w:r>
      <w:r w:rsidRPr="00F85942">
        <w:rPr>
          <w:sz w:val="24"/>
          <w:szCs w:val="24"/>
        </w:rPr>
        <w:t xml:space="preserve">too, as </w:t>
      </w:r>
      <w:r w:rsidRPr="00F85942">
        <w:rPr>
          <w:spacing w:val="-1"/>
          <w:sz w:val="24"/>
          <w:szCs w:val="24"/>
        </w:rPr>
        <w:t>ca</w:t>
      </w:r>
      <w:r w:rsidRPr="00F85942">
        <w:rPr>
          <w:sz w:val="24"/>
          <w:szCs w:val="24"/>
        </w:rPr>
        <w:t>n be</w:t>
      </w:r>
      <w:r w:rsidRPr="00F85942">
        <w:rPr>
          <w:spacing w:val="-1"/>
          <w:sz w:val="24"/>
          <w:szCs w:val="24"/>
        </w:rPr>
        <w:t xml:space="preserve"> </w:t>
      </w:r>
      <w:r w:rsidRPr="00F85942">
        <w:rPr>
          <w:spacing w:val="2"/>
          <w:sz w:val="24"/>
          <w:szCs w:val="24"/>
        </w:rPr>
        <w:t>s</w:t>
      </w:r>
      <w:r w:rsidRPr="00F85942">
        <w:rPr>
          <w:spacing w:val="-1"/>
          <w:sz w:val="24"/>
          <w:szCs w:val="24"/>
        </w:rPr>
        <w:t>ee</w:t>
      </w:r>
      <w:r w:rsidRPr="00F85942">
        <w:rPr>
          <w:sz w:val="24"/>
          <w:szCs w:val="24"/>
        </w:rPr>
        <w:t>n.</w:t>
      </w:r>
    </w:p>
    <w:p w14:paraId="4BE81AB9" w14:textId="77777777" w:rsidR="00BD33F8" w:rsidRPr="00F85942" w:rsidRDefault="00A51A16">
      <w:pPr>
        <w:spacing w:before="74" w:line="360" w:lineRule="auto"/>
        <w:ind w:left="100" w:right="78"/>
        <w:jc w:val="both"/>
        <w:rPr>
          <w:sz w:val="24"/>
          <w:szCs w:val="24"/>
        </w:rPr>
      </w:pPr>
      <w:r w:rsidRPr="00F85942">
        <w:rPr>
          <w:spacing w:val="-3"/>
          <w:sz w:val="24"/>
          <w:szCs w:val="24"/>
        </w:rPr>
        <w:lastRenderedPageBreak/>
        <w:t>I</w:t>
      </w:r>
      <w:r w:rsidRPr="00F85942">
        <w:rPr>
          <w:sz w:val="24"/>
          <w:szCs w:val="24"/>
        </w:rPr>
        <w:t>n</w:t>
      </w:r>
      <w:r w:rsidRPr="00F85942">
        <w:rPr>
          <w:spacing w:val="14"/>
          <w:sz w:val="24"/>
          <w:szCs w:val="24"/>
        </w:rPr>
        <w:t xml:space="preserve"> </w:t>
      </w:r>
      <w:r w:rsidRPr="00F85942">
        <w:rPr>
          <w:sz w:val="24"/>
          <w:szCs w:val="24"/>
        </w:rPr>
        <w:t>the</w:t>
      </w:r>
      <w:r w:rsidRPr="00F85942">
        <w:rPr>
          <w:spacing w:val="14"/>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14"/>
          <w:sz w:val="24"/>
          <w:szCs w:val="24"/>
        </w:rPr>
        <w:t xml:space="preserve"> </w:t>
      </w:r>
      <w:r w:rsidRPr="00F85942">
        <w:rPr>
          <w:sz w:val="24"/>
          <w:szCs w:val="24"/>
        </w:rPr>
        <w:t>d</w:t>
      </w:r>
      <w:r w:rsidRPr="00F85942">
        <w:rPr>
          <w:spacing w:val="-1"/>
          <w:sz w:val="24"/>
          <w:szCs w:val="24"/>
        </w:rPr>
        <w:t>e</w:t>
      </w:r>
      <w:r w:rsidRPr="00F85942">
        <w:rPr>
          <w:sz w:val="24"/>
          <w:szCs w:val="24"/>
        </w:rPr>
        <w:t>finit</w:t>
      </w:r>
      <w:r w:rsidRPr="00F85942">
        <w:rPr>
          <w:spacing w:val="1"/>
          <w:sz w:val="24"/>
          <w:szCs w:val="24"/>
        </w:rPr>
        <w:t>i</w:t>
      </w:r>
      <w:r w:rsidRPr="00F85942">
        <w:rPr>
          <w:sz w:val="24"/>
          <w:szCs w:val="24"/>
        </w:rPr>
        <w:t>on</w:t>
      </w:r>
      <w:r w:rsidRPr="00F85942">
        <w:rPr>
          <w:spacing w:val="17"/>
          <w:sz w:val="24"/>
          <w:szCs w:val="24"/>
        </w:rPr>
        <w:t xml:space="preserve"> </w:t>
      </w:r>
      <w:r w:rsidRPr="00F85942">
        <w:rPr>
          <w:spacing w:val="-5"/>
          <w:sz w:val="24"/>
          <w:szCs w:val="24"/>
        </w:rPr>
        <w:t>y</w:t>
      </w:r>
      <w:r w:rsidRPr="00F85942">
        <w:rPr>
          <w:sz w:val="24"/>
          <w:szCs w:val="24"/>
        </w:rPr>
        <w:t>ou</w:t>
      </w:r>
      <w:r w:rsidRPr="00F85942">
        <w:rPr>
          <w:spacing w:val="14"/>
          <w:sz w:val="24"/>
          <w:szCs w:val="24"/>
        </w:rPr>
        <w:t xml:space="preserve"> </w:t>
      </w:r>
      <w:r w:rsidRPr="00F85942">
        <w:rPr>
          <w:sz w:val="24"/>
          <w:szCs w:val="24"/>
        </w:rPr>
        <w:t>don</w:t>
      </w:r>
      <w:r w:rsidRPr="00F85942">
        <w:rPr>
          <w:spacing w:val="-2"/>
          <w:sz w:val="24"/>
          <w:szCs w:val="24"/>
        </w:rPr>
        <w:t>'</w:t>
      </w:r>
      <w:r w:rsidRPr="00F85942">
        <w:rPr>
          <w:sz w:val="24"/>
          <w:szCs w:val="24"/>
        </w:rPr>
        <w:t>t</w:t>
      </w:r>
      <w:r w:rsidRPr="00F85942">
        <w:rPr>
          <w:spacing w:val="3"/>
          <w:sz w:val="24"/>
          <w:szCs w:val="24"/>
        </w:rPr>
        <w:t xml:space="preserve"> </w:t>
      </w:r>
      <w:r w:rsidRPr="00F85942">
        <w:rPr>
          <w:b/>
          <w:spacing w:val="1"/>
          <w:sz w:val="24"/>
          <w:szCs w:val="24"/>
        </w:rPr>
        <w:t>h</w:t>
      </w:r>
      <w:r w:rsidRPr="00F85942">
        <w:rPr>
          <w:b/>
          <w:sz w:val="24"/>
          <w:szCs w:val="24"/>
        </w:rPr>
        <w:t>ave</w:t>
      </w:r>
      <w:r w:rsidRPr="00F85942">
        <w:rPr>
          <w:b/>
          <w:spacing w:val="-1"/>
          <w:sz w:val="24"/>
          <w:szCs w:val="24"/>
        </w:rPr>
        <w:t xml:space="preserve"> </w:t>
      </w:r>
      <w:r w:rsidRPr="00F85942">
        <w:rPr>
          <w:sz w:val="24"/>
          <w:szCs w:val="24"/>
        </w:rPr>
        <w:t>to</w:t>
      </w:r>
      <w:r w:rsidRPr="00F85942">
        <w:rPr>
          <w:spacing w:val="15"/>
          <w:sz w:val="24"/>
          <w:szCs w:val="24"/>
        </w:rPr>
        <w:t xml:space="preserve"> </w:t>
      </w:r>
      <w:r w:rsidRPr="00F85942">
        <w:rPr>
          <w:sz w:val="24"/>
          <w:szCs w:val="24"/>
        </w:rPr>
        <w:t>spe</w:t>
      </w:r>
      <w:r w:rsidRPr="00F85942">
        <w:rPr>
          <w:spacing w:val="-2"/>
          <w:sz w:val="24"/>
          <w:szCs w:val="24"/>
        </w:rPr>
        <w:t>c</w:t>
      </w:r>
      <w:r w:rsidRPr="00F85942">
        <w:rPr>
          <w:sz w:val="24"/>
          <w:szCs w:val="24"/>
        </w:rPr>
        <w:t>i</w:t>
      </w:r>
      <w:r w:rsidRPr="00F85942">
        <w:rPr>
          <w:spacing w:val="2"/>
          <w:sz w:val="24"/>
          <w:szCs w:val="24"/>
        </w:rPr>
        <w:t>f</w:t>
      </w:r>
      <w:r w:rsidRPr="00F85942">
        <w:rPr>
          <w:sz w:val="24"/>
          <w:szCs w:val="24"/>
        </w:rPr>
        <w:t>y</w:t>
      </w:r>
      <w:r w:rsidRPr="00F85942">
        <w:rPr>
          <w:spacing w:val="9"/>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13"/>
          <w:sz w:val="24"/>
          <w:szCs w:val="24"/>
        </w:rPr>
        <w:t xml:space="preserve"> </w:t>
      </w:r>
      <w:r w:rsidRPr="00F85942">
        <w:rPr>
          <w:spacing w:val="3"/>
          <w:sz w:val="24"/>
          <w:szCs w:val="24"/>
        </w:rPr>
        <w:t>t</w:t>
      </w:r>
      <w:r w:rsidRPr="00F85942">
        <w:rPr>
          <w:spacing w:val="-5"/>
          <w:sz w:val="24"/>
          <w:szCs w:val="24"/>
        </w:rPr>
        <w:t>y</w:t>
      </w:r>
      <w:r w:rsidRPr="00F85942">
        <w:rPr>
          <w:sz w:val="24"/>
          <w:szCs w:val="24"/>
        </w:rPr>
        <w:t>pe</w:t>
      </w:r>
      <w:r w:rsidRPr="00F85942">
        <w:rPr>
          <w:spacing w:val="13"/>
          <w:sz w:val="24"/>
          <w:szCs w:val="24"/>
        </w:rPr>
        <w:t xml:space="preserve"> </w:t>
      </w:r>
      <w:r w:rsidRPr="00F85942">
        <w:rPr>
          <w:sz w:val="24"/>
          <w:szCs w:val="24"/>
        </w:rPr>
        <w:t>of</w:t>
      </w:r>
      <w:r w:rsidRPr="00F85942">
        <w:rPr>
          <w:spacing w:val="13"/>
          <w:sz w:val="24"/>
          <w:szCs w:val="24"/>
        </w:rPr>
        <w:t xml:space="preserve"> </w:t>
      </w:r>
      <w:r w:rsidRPr="00F85942">
        <w:rPr>
          <w:spacing w:val="1"/>
          <w:sz w:val="24"/>
          <w:szCs w:val="24"/>
        </w:rPr>
        <w:t>e</w:t>
      </w:r>
      <w:r w:rsidRPr="00F85942">
        <w:rPr>
          <w:spacing w:val="-1"/>
          <w:sz w:val="24"/>
          <w:szCs w:val="24"/>
        </w:rPr>
        <w:t>ac</w:t>
      </w:r>
      <w:r w:rsidRPr="00F85942">
        <w:rPr>
          <w:sz w:val="24"/>
          <w:szCs w:val="24"/>
        </w:rPr>
        <w:t>h</w:t>
      </w:r>
      <w:r w:rsidRPr="00F85942">
        <w:rPr>
          <w:spacing w:val="14"/>
          <w:sz w:val="24"/>
          <w:szCs w:val="24"/>
        </w:rPr>
        <w:t xml:space="preserve"> </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u</w:t>
      </w:r>
      <w:r w:rsidRPr="00F85942">
        <w:rPr>
          <w:spacing w:val="3"/>
          <w:sz w:val="24"/>
          <w:szCs w:val="24"/>
        </w:rPr>
        <w:t>m</w:t>
      </w:r>
      <w:r w:rsidRPr="00F85942">
        <w:rPr>
          <w:spacing w:val="-1"/>
          <w:sz w:val="24"/>
          <w:szCs w:val="24"/>
        </w:rPr>
        <w:t>e</w:t>
      </w:r>
      <w:r w:rsidRPr="00F85942">
        <w:rPr>
          <w:sz w:val="24"/>
          <w:szCs w:val="24"/>
        </w:rPr>
        <w:t>nt</w:t>
      </w:r>
      <w:r w:rsidRPr="00F85942">
        <w:rPr>
          <w:spacing w:val="15"/>
          <w:sz w:val="24"/>
          <w:szCs w:val="24"/>
        </w:rPr>
        <w:t xml:space="preserve"> </w:t>
      </w:r>
      <w:r w:rsidRPr="00F85942">
        <w:rPr>
          <w:sz w:val="24"/>
          <w:szCs w:val="24"/>
        </w:rPr>
        <w:t>b</w:t>
      </w:r>
      <w:r w:rsidRPr="00F85942">
        <w:rPr>
          <w:spacing w:val="-1"/>
          <w:sz w:val="24"/>
          <w:szCs w:val="24"/>
        </w:rPr>
        <w:t>eca</w:t>
      </w:r>
      <w:r w:rsidRPr="00F85942">
        <w:rPr>
          <w:sz w:val="24"/>
          <w:szCs w:val="24"/>
        </w:rPr>
        <w:t>use</w:t>
      </w:r>
      <w:r w:rsidRPr="00F85942">
        <w:rPr>
          <w:spacing w:val="13"/>
          <w:sz w:val="24"/>
          <w:szCs w:val="24"/>
        </w:rPr>
        <w:t xml:space="preserve"> </w:t>
      </w:r>
      <w:r w:rsidRPr="00F85942">
        <w:rPr>
          <w:sz w:val="24"/>
          <w:szCs w:val="24"/>
        </w:rPr>
        <w:t>th</w:t>
      </w:r>
      <w:r w:rsidRPr="00F85942">
        <w:rPr>
          <w:spacing w:val="4"/>
          <w:sz w:val="24"/>
          <w:szCs w:val="24"/>
        </w:rPr>
        <w:t>e</w:t>
      </w:r>
      <w:r w:rsidRPr="00F85942">
        <w:rPr>
          <w:sz w:val="24"/>
          <w:szCs w:val="24"/>
        </w:rPr>
        <w:t>y</w:t>
      </w:r>
      <w:r w:rsidRPr="00F85942">
        <w:rPr>
          <w:spacing w:val="9"/>
          <w:sz w:val="24"/>
          <w:szCs w:val="24"/>
        </w:rPr>
        <w:t xml:space="preserve"> </w:t>
      </w:r>
      <w:r w:rsidRPr="00F85942">
        <w:rPr>
          <w:sz w:val="24"/>
          <w:szCs w:val="24"/>
        </w:rPr>
        <w:t>will d</w:t>
      </w:r>
      <w:r w:rsidRPr="00F85942">
        <w:rPr>
          <w:spacing w:val="-1"/>
          <w:sz w:val="24"/>
          <w:szCs w:val="24"/>
        </w:rPr>
        <w:t>e</w:t>
      </w:r>
      <w:r w:rsidRPr="00F85942">
        <w:rPr>
          <w:sz w:val="24"/>
          <w:szCs w:val="24"/>
        </w:rPr>
        <w:t>f</w:t>
      </w:r>
      <w:r w:rsidRPr="00F85942">
        <w:rPr>
          <w:spacing w:val="-2"/>
          <w:sz w:val="24"/>
          <w:szCs w:val="24"/>
        </w:rPr>
        <w:t>a</w:t>
      </w:r>
      <w:r w:rsidRPr="00F85942">
        <w:rPr>
          <w:sz w:val="24"/>
          <w:szCs w:val="24"/>
        </w:rPr>
        <w:t>ult</w:t>
      </w:r>
      <w:r w:rsidRPr="00F85942">
        <w:rPr>
          <w:spacing w:val="8"/>
          <w:sz w:val="24"/>
          <w:szCs w:val="24"/>
        </w:rPr>
        <w:t xml:space="preserve"> </w:t>
      </w:r>
      <w:r w:rsidRPr="00F85942">
        <w:rPr>
          <w:sz w:val="24"/>
          <w:szCs w:val="24"/>
        </w:rPr>
        <w:t>to</w:t>
      </w:r>
      <w:r w:rsidRPr="00F85942">
        <w:rPr>
          <w:spacing w:val="1"/>
          <w:sz w:val="24"/>
          <w:szCs w:val="24"/>
        </w:rPr>
        <w:t xml:space="preserve"> </w:t>
      </w:r>
      <w:r w:rsidRPr="00F85942">
        <w:rPr>
          <w:sz w:val="24"/>
          <w:szCs w:val="24"/>
        </w:rPr>
        <w:t>in</w:t>
      </w:r>
      <w:r w:rsidRPr="00F85942">
        <w:rPr>
          <w:spacing w:val="1"/>
          <w:sz w:val="24"/>
          <w:szCs w:val="24"/>
        </w:rPr>
        <w:t>t</w:t>
      </w:r>
      <w:r w:rsidRPr="00F85942">
        <w:rPr>
          <w:sz w:val="24"/>
          <w:szCs w:val="24"/>
        </w:rPr>
        <w:t>,</w:t>
      </w:r>
      <w:r w:rsidRPr="00F85942">
        <w:rPr>
          <w:spacing w:val="7"/>
          <w:sz w:val="24"/>
          <w:szCs w:val="24"/>
        </w:rPr>
        <w:t xml:space="preserve"> </w:t>
      </w:r>
      <w:r w:rsidRPr="00F85942">
        <w:rPr>
          <w:sz w:val="24"/>
          <w:szCs w:val="24"/>
        </w:rPr>
        <w:t>but</w:t>
      </w:r>
      <w:r w:rsidRPr="00F85942">
        <w:rPr>
          <w:spacing w:val="7"/>
          <w:sz w:val="24"/>
          <w:szCs w:val="24"/>
        </w:rPr>
        <w:t xml:space="preserve"> </w:t>
      </w:r>
      <w:r w:rsidRPr="00F85942">
        <w:rPr>
          <w:sz w:val="24"/>
          <w:szCs w:val="24"/>
        </w:rPr>
        <w:t>th</w:t>
      </w:r>
      <w:r w:rsidRPr="00F85942">
        <w:rPr>
          <w:spacing w:val="1"/>
          <w:sz w:val="24"/>
          <w:szCs w:val="24"/>
        </w:rPr>
        <w:t>i</w:t>
      </w:r>
      <w:r w:rsidRPr="00F85942">
        <w:rPr>
          <w:sz w:val="24"/>
          <w:szCs w:val="24"/>
        </w:rPr>
        <w:t>s</w:t>
      </w:r>
      <w:r w:rsidRPr="00F85942">
        <w:rPr>
          <w:spacing w:val="7"/>
          <w:sz w:val="24"/>
          <w:szCs w:val="24"/>
        </w:rPr>
        <w:t xml:space="preserve"> </w:t>
      </w:r>
      <w:r w:rsidRPr="00F85942">
        <w:rPr>
          <w:sz w:val="24"/>
          <w:szCs w:val="24"/>
        </w:rPr>
        <w:t>is</w:t>
      </w:r>
      <w:r w:rsidRPr="00F85942">
        <w:rPr>
          <w:spacing w:val="8"/>
          <w:sz w:val="24"/>
          <w:szCs w:val="24"/>
        </w:rPr>
        <w:t xml:space="preserve"> </w:t>
      </w:r>
      <w:r w:rsidRPr="00F85942">
        <w:rPr>
          <w:sz w:val="24"/>
          <w:szCs w:val="24"/>
        </w:rPr>
        <w:t>b</w:t>
      </w:r>
      <w:r w:rsidRPr="00F85942">
        <w:rPr>
          <w:spacing w:val="-1"/>
          <w:sz w:val="24"/>
          <w:szCs w:val="24"/>
        </w:rPr>
        <w:t>a</w:t>
      </w:r>
      <w:r w:rsidRPr="00F85942">
        <w:rPr>
          <w:sz w:val="24"/>
          <w:szCs w:val="24"/>
        </w:rPr>
        <w:t>d</w:t>
      </w:r>
      <w:r w:rsidRPr="00F85942">
        <w:rPr>
          <w:spacing w:val="7"/>
          <w:sz w:val="24"/>
          <w:szCs w:val="24"/>
        </w:rPr>
        <w:t xml:space="preserve"> </w:t>
      </w:r>
      <w:r w:rsidRPr="00F85942">
        <w:rPr>
          <w:sz w:val="24"/>
          <w:szCs w:val="24"/>
        </w:rPr>
        <w:t>s</w:t>
      </w:r>
      <w:r w:rsidRPr="00F85942">
        <w:rPr>
          <w:spacing w:val="3"/>
          <w:sz w:val="24"/>
          <w:szCs w:val="24"/>
        </w:rPr>
        <w:t>t</w:t>
      </w:r>
      <w:r w:rsidRPr="00F85942">
        <w:rPr>
          <w:spacing w:val="-5"/>
          <w:sz w:val="24"/>
          <w:szCs w:val="24"/>
        </w:rPr>
        <w:t>y</w:t>
      </w:r>
      <w:r w:rsidRPr="00F85942">
        <w:rPr>
          <w:sz w:val="24"/>
          <w:szCs w:val="24"/>
        </w:rPr>
        <w:t>le.</w:t>
      </w:r>
      <w:r w:rsidRPr="00F85942">
        <w:rPr>
          <w:spacing w:val="11"/>
          <w:sz w:val="24"/>
          <w:szCs w:val="24"/>
        </w:rPr>
        <w:t xml:space="preserve"> </w:t>
      </w:r>
      <w:r w:rsidRPr="00F85942">
        <w:rPr>
          <w:spacing w:val="-3"/>
          <w:sz w:val="24"/>
          <w:szCs w:val="24"/>
        </w:rPr>
        <w:t>I</w:t>
      </w:r>
      <w:r w:rsidRPr="00F85942">
        <w:rPr>
          <w:sz w:val="24"/>
          <w:szCs w:val="24"/>
        </w:rPr>
        <w:t>f</w:t>
      </w:r>
      <w:r w:rsidRPr="00F85942">
        <w:rPr>
          <w:spacing w:val="11"/>
          <w:sz w:val="24"/>
          <w:szCs w:val="24"/>
        </w:rPr>
        <w:t xml:space="preserve"> </w:t>
      </w:r>
      <w:r w:rsidRPr="00F85942">
        <w:rPr>
          <w:spacing w:val="-5"/>
          <w:sz w:val="24"/>
          <w:szCs w:val="24"/>
        </w:rPr>
        <w:t>y</w:t>
      </w:r>
      <w:r w:rsidRPr="00F85942">
        <w:rPr>
          <w:sz w:val="24"/>
          <w:szCs w:val="24"/>
        </w:rPr>
        <w:t>ou</w:t>
      </w:r>
      <w:r w:rsidRPr="00F85942">
        <w:rPr>
          <w:spacing w:val="9"/>
          <w:sz w:val="24"/>
          <w:szCs w:val="24"/>
        </w:rPr>
        <w:t xml:space="preserve"> </w:t>
      </w:r>
      <w:r w:rsidRPr="00F85942">
        <w:rPr>
          <w:spacing w:val="-1"/>
          <w:sz w:val="24"/>
          <w:szCs w:val="24"/>
        </w:rPr>
        <w:t>a</w:t>
      </w:r>
      <w:r w:rsidRPr="00F85942">
        <w:rPr>
          <w:sz w:val="24"/>
          <w:szCs w:val="24"/>
        </w:rPr>
        <w:t>dopt</w:t>
      </w:r>
      <w:r w:rsidRPr="00F85942">
        <w:rPr>
          <w:spacing w:val="7"/>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6"/>
          <w:sz w:val="24"/>
          <w:szCs w:val="24"/>
        </w:rPr>
        <w:t xml:space="preserve"> </w:t>
      </w:r>
      <w:r w:rsidRPr="00F85942">
        <w:rPr>
          <w:sz w:val="24"/>
          <w:szCs w:val="24"/>
        </w:rPr>
        <w:t>p</w:t>
      </w:r>
      <w:r w:rsidRPr="00F85942">
        <w:rPr>
          <w:spacing w:val="-1"/>
          <w:sz w:val="24"/>
          <w:szCs w:val="24"/>
        </w:rPr>
        <w:t>r</w:t>
      </w:r>
      <w:r w:rsidRPr="00F85942">
        <w:rPr>
          <w:spacing w:val="1"/>
          <w:sz w:val="24"/>
          <w:szCs w:val="24"/>
        </w:rPr>
        <w:t>a</w:t>
      </w:r>
      <w:r w:rsidRPr="00F85942">
        <w:rPr>
          <w:spacing w:val="-1"/>
          <w:sz w:val="24"/>
          <w:szCs w:val="24"/>
        </w:rPr>
        <w:t>c</w:t>
      </w:r>
      <w:r w:rsidRPr="00F85942">
        <w:rPr>
          <w:sz w:val="24"/>
          <w:szCs w:val="24"/>
        </w:rPr>
        <w:t>t</w:t>
      </w:r>
      <w:r w:rsidRPr="00F85942">
        <w:rPr>
          <w:spacing w:val="1"/>
          <w:sz w:val="24"/>
          <w:szCs w:val="24"/>
        </w:rPr>
        <w:t>i</w:t>
      </w:r>
      <w:r w:rsidRPr="00F85942">
        <w:rPr>
          <w:spacing w:val="-1"/>
          <w:sz w:val="24"/>
          <w:szCs w:val="24"/>
        </w:rPr>
        <w:t>c</w:t>
      </w:r>
      <w:r w:rsidRPr="00F85942">
        <w:rPr>
          <w:sz w:val="24"/>
          <w:szCs w:val="24"/>
        </w:rPr>
        <w:t>e</w:t>
      </w:r>
      <w:r w:rsidRPr="00F85942">
        <w:rPr>
          <w:spacing w:val="6"/>
          <w:sz w:val="24"/>
          <w:szCs w:val="24"/>
        </w:rPr>
        <w:t xml:space="preserve"> </w:t>
      </w:r>
      <w:r w:rsidRPr="00F85942">
        <w:rPr>
          <w:spacing w:val="2"/>
          <w:sz w:val="24"/>
          <w:szCs w:val="24"/>
        </w:rPr>
        <w:t>o</w:t>
      </w:r>
      <w:r w:rsidRPr="00F85942">
        <w:rPr>
          <w:sz w:val="24"/>
          <w:szCs w:val="24"/>
        </w:rPr>
        <w:t>f</w:t>
      </w:r>
      <w:r w:rsidRPr="00F85942">
        <w:rPr>
          <w:spacing w:val="6"/>
          <w:sz w:val="24"/>
          <w:szCs w:val="24"/>
        </w:rPr>
        <w:t xml:space="preserve"> </w:t>
      </w:r>
      <w:r w:rsidRPr="00F85942">
        <w:rPr>
          <w:spacing w:val="-1"/>
          <w:sz w:val="24"/>
          <w:szCs w:val="24"/>
        </w:rPr>
        <w:t>a</w:t>
      </w:r>
      <w:r w:rsidRPr="00F85942">
        <w:rPr>
          <w:sz w:val="24"/>
          <w:szCs w:val="24"/>
        </w:rPr>
        <w:t>l</w:t>
      </w:r>
      <w:r w:rsidRPr="00F85942">
        <w:rPr>
          <w:spacing w:val="2"/>
          <w:sz w:val="24"/>
          <w:szCs w:val="24"/>
        </w:rPr>
        <w:t>w</w:t>
      </w:r>
      <w:r w:rsidRPr="00F85942">
        <w:rPr>
          <w:spacing w:val="4"/>
          <w:sz w:val="24"/>
          <w:szCs w:val="24"/>
        </w:rPr>
        <w:t>a</w:t>
      </w:r>
      <w:r w:rsidRPr="00F85942">
        <w:rPr>
          <w:spacing w:val="-7"/>
          <w:sz w:val="24"/>
          <w:szCs w:val="24"/>
        </w:rPr>
        <w:t>y</w:t>
      </w:r>
      <w:r w:rsidRPr="00F85942">
        <w:rPr>
          <w:sz w:val="24"/>
          <w:szCs w:val="24"/>
        </w:rPr>
        <w:t>s</w:t>
      </w:r>
      <w:r w:rsidRPr="00F85942">
        <w:rPr>
          <w:spacing w:val="9"/>
          <w:sz w:val="24"/>
          <w:szCs w:val="24"/>
        </w:rPr>
        <w:t xml:space="preserve"> </w:t>
      </w:r>
      <w:r w:rsidRPr="00F85942">
        <w:rPr>
          <w:sz w:val="24"/>
          <w:szCs w:val="24"/>
        </w:rPr>
        <w:t>d</w:t>
      </w:r>
      <w:r w:rsidRPr="00F85942">
        <w:rPr>
          <w:spacing w:val="-1"/>
          <w:sz w:val="24"/>
          <w:szCs w:val="24"/>
        </w:rPr>
        <w:t>ec</w:t>
      </w:r>
      <w:r w:rsidRPr="00F85942">
        <w:rPr>
          <w:spacing w:val="3"/>
          <w:sz w:val="24"/>
          <w:szCs w:val="24"/>
        </w:rPr>
        <w:t>l</w:t>
      </w:r>
      <w:r w:rsidRPr="00F85942">
        <w:rPr>
          <w:spacing w:val="-1"/>
          <w:sz w:val="24"/>
          <w:szCs w:val="24"/>
        </w:rPr>
        <w:t>a</w:t>
      </w:r>
      <w:r w:rsidRPr="00F85942">
        <w:rPr>
          <w:sz w:val="24"/>
          <w:szCs w:val="24"/>
        </w:rPr>
        <w:t>ring</w:t>
      </w:r>
      <w:r w:rsidRPr="00F85942">
        <w:rPr>
          <w:spacing w:val="7"/>
          <w:sz w:val="24"/>
          <w:szCs w:val="24"/>
        </w:rPr>
        <w:t xml:space="preserve"> </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u</w:t>
      </w:r>
      <w:r w:rsidRPr="00F85942">
        <w:rPr>
          <w:spacing w:val="3"/>
          <w:sz w:val="24"/>
          <w:szCs w:val="24"/>
        </w:rPr>
        <w:t>m</w:t>
      </w:r>
      <w:r w:rsidRPr="00F85942">
        <w:rPr>
          <w:spacing w:val="-1"/>
          <w:sz w:val="24"/>
          <w:szCs w:val="24"/>
        </w:rPr>
        <w:t>e</w:t>
      </w:r>
      <w:r w:rsidRPr="00F85942">
        <w:rPr>
          <w:sz w:val="24"/>
          <w:szCs w:val="24"/>
        </w:rPr>
        <w:t>nts,</w:t>
      </w:r>
      <w:r w:rsidRPr="00F85942">
        <w:rPr>
          <w:spacing w:val="8"/>
          <w:sz w:val="24"/>
          <w:szCs w:val="24"/>
        </w:rPr>
        <w:t xml:space="preserve"> </w:t>
      </w:r>
      <w:r w:rsidRPr="00F85942">
        <w:rPr>
          <w:spacing w:val="-1"/>
          <w:sz w:val="24"/>
          <w:szCs w:val="24"/>
        </w:rPr>
        <w:t>e</w:t>
      </w:r>
      <w:r w:rsidRPr="00F85942">
        <w:rPr>
          <w:sz w:val="24"/>
          <w:szCs w:val="24"/>
        </w:rPr>
        <w:t>v</w:t>
      </w:r>
      <w:r w:rsidRPr="00F85942">
        <w:rPr>
          <w:spacing w:val="-1"/>
          <w:sz w:val="24"/>
          <w:szCs w:val="24"/>
        </w:rPr>
        <w:t>e</w:t>
      </w:r>
      <w:r w:rsidRPr="00F85942">
        <w:rPr>
          <w:sz w:val="24"/>
          <w:szCs w:val="24"/>
        </w:rPr>
        <w:t>n if</w:t>
      </w:r>
      <w:r w:rsidRPr="00F85942">
        <w:rPr>
          <w:spacing w:val="2"/>
          <w:sz w:val="24"/>
          <w:szCs w:val="24"/>
        </w:rPr>
        <w:t xml:space="preserve"> </w:t>
      </w:r>
      <w:r w:rsidRPr="00F85942">
        <w:rPr>
          <w:sz w:val="24"/>
          <w:szCs w:val="24"/>
        </w:rPr>
        <w:t>th</w:t>
      </w:r>
      <w:r w:rsidRPr="00F85942">
        <w:rPr>
          <w:spacing w:val="2"/>
          <w:sz w:val="24"/>
          <w:szCs w:val="24"/>
        </w:rPr>
        <w:t>e</w:t>
      </w:r>
      <w:r w:rsidRPr="00F85942">
        <w:rPr>
          <w:sz w:val="24"/>
          <w:szCs w:val="24"/>
        </w:rPr>
        <w:t>y do</w:t>
      </w:r>
      <w:r w:rsidRPr="00F85942">
        <w:rPr>
          <w:spacing w:val="2"/>
          <w:sz w:val="24"/>
          <w:szCs w:val="24"/>
        </w:rPr>
        <w:t xml:space="preserve"> </w:t>
      </w:r>
      <w:r w:rsidRPr="00F85942">
        <w:rPr>
          <w:sz w:val="24"/>
          <w:szCs w:val="24"/>
        </w:rPr>
        <w:t>h</w:t>
      </w:r>
      <w:r w:rsidRPr="00F85942">
        <w:rPr>
          <w:spacing w:val="-1"/>
          <w:sz w:val="24"/>
          <w:szCs w:val="24"/>
        </w:rPr>
        <w:t>a</w:t>
      </w:r>
      <w:r w:rsidRPr="00F85942">
        <w:rPr>
          <w:sz w:val="24"/>
          <w:szCs w:val="24"/>
        </w:rPr>
        <w:t>p</w:t>
      </w:r>
      <w:r w:rsidRPr="00F85942">
        <w:rPr>
          <w:spacing w:val="2"/>
          <w:sz w:val="24"/>
          <w:szCs w:val="24"/>
        </w:rPr>
        <w:t>p</w:t>
      </w:r>
      <w:r w:rsidRPr="00F85942">
        <w:rPr>
          <w:spacing w:val="-1"/>
          <w:sz w:val="24"/>
          <w:szCs w:val="24"/>
        </w:rPr>
        <w:t>e</w:t>
      </w:r>
      <w:r w:rsidRPr="00F85942">
        <w:rPr>
          <w:sz w:val="24"/>
          <w:szCs w:val="24"/>
        </w:rPr>
        <w:t>n</w:t>
      </w:r>
      <w:r w:rsidRPr="00F85942">
        <w:rPr>
          <w:spacing w:val="2"/>
          <w:sz w:val="24"/>
          <w:szCs w:val="24"/>
        </w:rPr>
        <w:t xml:space="preserve"> </w:t>
      </w:r>
      <w:r w:rsidRPr="00F85942">
        <w:rPr>
          <w:sz w:val="24"/>
          <w:szCs w:val="24"/>
        </w:rPr>
        <w:t>to</w:t>
      </w:r>
      <w:r w:rsidRPr="00F85942">
        <w:rPr>
          <w:spacing w:val="3"/>
          <w:sz w:val="24"/>
          <w:szCs w:val="24"/>
        </w:rPr>
        <w:t xml:space="preserve"> </w:t>
      </w:r>
      <w:r w:rsidRPr="00F85942">
        <w:rPr>
          <w:sz w:val="24"/>
          <w:szCs w:val="24"/>
        </w:rPr>
        <w:t>be</w:t>
      </w:r>
      <w:r w:rsidRPr="00F85942">
        <w:rPr>
          <w:spacing w:val="1"/>
          <w:sz w:val="24"/>
          <w:szCs w:val="24"/>
        </w:rPr>
        <w:t xml:space="preserve"> </w:t>
      </w:r>
      <w:r w:rsidRPr="00F85942">
        <w:rPr>
          <w:spacing w:val="3"/>
          <w:sz w:val="24"/>
          <w:szCs w:val="24"/>
        </w:rPr>
        <w:t>i</w:t>
      </w:r>
      <w:r w:rsidRPr="00F85942">
        <w:rPr>
          <w:sz w:val="24"/>
          <w:szCs w:val="24"/>
        </w:rPr>
        <w:t>nt,</w:t>
      </w:r>
      <w:r w:rsidRPr="00F85942">
        <w:rPr>
          <w:spacing w:val="3"/>
          <w:sz w:val="24"/>
          <w:szCs w:val="24"/>
        </w:rPr>
        <w:t xml:space="preserve"> </w:t>
      </w:r>
      <w:r w:rsidRPr="00F85942">
        <w:rPr>
          <w:sz w:val="24"/>
          <w:szCs w:val="24"/>
        </w:rPr>
        <w:t>it</w:t>
      </w:r>
      <w:r w:rsidRPr="00F85942">
        <w:rPr>
          <w:spacing w:val="3"/>
          <w:sz w:val="24"/>
          <w:szCs w:val="24"/>
        </w:rPr>
        <w:t xml:space="preserve"> </w:t>
      </w:r>
      <w:r w:rsidRPr="00F85942">
        <w:rPr>
          <w:spacing w:val="-1"/>
          <w:sz w:val="24"/>
          <w:szCs w:val="24"/>
        </w:rPr>
        <w:t>a</w:t>
      </w:r>
      <w:r w:rsidRPr="00F85942">
        <w:rPr>
          <w:sz w:val="24"/>
          <w:szCs w:val="24"/>
        </w:rPr>
        <w:t>dds</w:t>
      </w:r>
      <w:r w:rsidRPr="00F85942">
        <w:rPr>
          <w:spacing w:val="2"/>
          <w:sz w:val="24"/>
          <w:szCs w:val="24"/>
        </w:rPr>
        <w:t xml:space="preserve"> </w:t>
      </w:r>
      <w:r w:rsidRPr="00F85942">
        <w:rPr>
          <w:sz w:val="24"/>
          <w:szCs w:val="24"/>
        </w:rPr>
        <w:t>to</w:t>
      </w:r>
      <w:r w:rsidRPr="00F85942">
        <w:rPr>
          <w:spacing w:val="3"/>
          <w:sz w:val="24"/>
          <w:szCs w:val="24"/>
        </w:rPr>
        <w:t xml:space="preserve"> </w:t>
      </w:r>
      <w:r w:rsidRPr="00F85942">
        <w:rPr>
          <w:sz w:val="24"/>
          <w:szCs w:val="24"/>
        </w:rPr>
        <w:t>a</w:t>
      </w:r>
      <w:r w:rsidRPr="00F85942">
        <w:rPr>
          <w:spacing w:val="1"/>
          <w:sz w:val="24"/>
          <w:szCs w:val="24"/>
        </w:rPr>
        <w:t xml:space="preserve"> </w:t>
      </w:r>
      <w:r w:rsidRPr="00F85942">
        <w:rPr>
          <w:sz w:val="24"/>
          <w:szCs w:val="24"/>
        </w:rPr>
        <w:t>re</w:t>
      </w:r>
      <w:r w:rsidRPr="00F85942">
        <w:rPr>
          <w:spacing w:val="-1"/>
          <w:sz w:val="24"/>
          <w:szCs w:val="24"/>
        </w:rPr>
        <w:t>a</w:t>
      </w:r>
      <w:r w:rsidRPr="00F85942">
        <w:rPr>
          <w:sz w:val="24"/>
          <w:szCs w:val="24"/>
        </w:rPr>
        <w:t>d</w:t>
      </w:r>
      <w:r w:rsidRPr="00F85942">
        <w:rPr>
          <w:spacing w:val="-1"/>
          <w:sz w:val="24"/>
          <w:szCs w:val="24"/>
        </w:rPr>
        <w:t>e</w:t>
      </w:r>
      <w:r w:rsidRPr="00F85942">
        <w:rPr>
          <w:spacing w:val="1"/>
          <w:sz w:val="24"/>
          <w:szCs w:val="24"/>
        </w:rPr>
        <w:t>r</w:t>
      </w:r>
      <w:r w:rsidRPr="00F85942">
        <w:rPr>
          <w:spacing w:val="-2"/>
          <w:sz w:val="24"/>
          <w:szCs w:val="24"/>
        </w:rPr>
        <w:t>'</w:t>
      </w:r>
      <w:r w:rsidRPr="00F85942">
        <w:rPr>
          <w:sz w:val="24"/>
          <w:szCs w:val="24"/>
        </w:rPr>
        <w:t>s</w:t>
      </w:r>
      <w:r w:rsidRPr="00F85942">
        <w:rPr>
          <w:spacing w:val="5"/>
          <w:sz w:val="24"/>
          <w:szCs w:val="24"/>
        </w:rPr>
        <w:t xml:space="preserve"> </w:t>
      </w:r>
      <w:r w:rsidRPr="00F85942">
        <w:rPr>
          <w:spacing w:val="-1"/>
          <w:sz w:val="24"/>
          <w:szCs w:val="24"/>
        </w:rPr>
        <w:t>c</w:t>
      </w:r>
      <w:r w:rsidRPr="00F85942">
        <w:rPr>
          <w:spacing w:val="2"/>
          <w:sz w:val="24"/>
          <w:szCs w:val="24"/>
        </w:rPr>
        <w:t>o</w:t>
      </w:r>
      <w:r w:rsidRPr="00F85942">
        <w:rPr>
          <w:sz w:val="24"/>
          <w:szCs w:val="24"/>
        </w:rPr>
        <w:t>n</w:t>
      </w:r>
      <w:r w:rsidRPr="00F85942">
        <w:rPr>
          <w:spacing w:val="-1"/>
          <w:sz w:val="24"/>
          <w:szCs w:val="24"/>
        </w:rPr>
        <w:t>f</w:t>
      </w:r>
      <w:r w:rsidRPr="00F85942">
        <w:rPr>
          <w:sz w:val="24"/>
          <w:szCs w:val="24"/>
        </w:rPr>
        <w:t>iden</w:t>
      </w:r>
      <w:r w:rsidRPr="00F85942">
        <w:rPr>
          <w:spacing w:val="-1"/>
          <w:sz w:val="24"/>
          <w:szCs w:val="24"/>
        </w:rPr>
        <w:t>ce</w:t>
      </w:r>
      <w:r w:rsidRPr="00F85942">
        <w:rPr>
          <w:sz w:val="24"/>
          <w:szCs w:val="24"/>
        </w:rPr>
        <w:t>.</w:t>
      </w:r>
      <w:r w:rsidRPr="00F85942">
        <w:rPr>
          <w:spacing w:val="7"/>
          <w:sz w:val="24"/>
          <w:szCs w:val="24"/>
        </w:rPr>
        <w:t xml:space="preserve"> </w:t>
      </w:r>
      <w:r w:rsidRPr="00F85942">
        <w:rPr>
          <w:spacing w:val="-3"/>
          <w:sz w:val="24"/>
          <w:szCs w:val="24"/>
        </w:rPr>
        <w:t>I</w:t>
      </w:r>
      <w:r w:rsidRPr="00F85942">
        <w:rPr>
          <w:sz w:val="24"/>
          <w:szCs w:val="24"/>
        </w:rPr>
        <w:t>t</w:t>
      </w:r>
      <w:r w:rsidRPr="00F85942">
        <w:rPr>
          <w:spacing w:val="3"/>
          <w:sz w:val="24"/>
          <w:szCs w:val="24"/>
        </w:rPr>
        <w:t xml:space="preserve"> </w:t>
      </w:r>
      <w:r w:rsidRPr="00F85942">
        <w:rPr>
          <w:sz w:val="24"/>
          <w:szCs w:val="24"/>
        </w:rPr>
        <w:t>ind</w:t>
      </w:r>
      <w:r w:rsidRPr="00F85942">
        <w:rPr>
          <w:spacing w:val="1"/>
          <w:sz w:val="24"/>
          <w:szCs w:val="24"/>
        </w:rPr>
        <w:t>i</w:t>
      </w:r>
      <w:r w:rsidRPr="00F85942">
        <w:rPr>
          <w:spacing w:val="-1"/>
          <w:sz w:val="24"/>
          <w:szCs w:val="24"/>
        </w:rPr>
        <w:t>ca</w:t>
      </w:r>
      <w:r w:rsidRPr="00F85942">
        <w:rPr>
          <w:sz w:val="24"/>
          <w:szCs w:val="24"/>
        </w:rPr>
        <w:t>tes</w:t>
      </w:r>
      <w:r w:rsidRPr="00F85942">
        <w:rPr>
          <w:spacing w:val="2"/>
          <w:sz w:val="24"/>
          <w:szCs w:val="24"/>
        </w:rPr>
        <w:t xml:space="preserve"> </w:t>
      </w:r>
      <w:r w:rsidRPr="00F85942">
        <w:rPr>
          <w:sz w:val="24"/>
          <w:szCs w:val="24"/>
        </w:rPr>
        <w:t>that</w:t>
      </w:r>
      <w:r w:rsidRPr="00F85942">
        <w:rPr>
          <w:spacing w:val="7"/>
          <w:sz w:val="24"/>
          <w:szCs w:val="24"/>
        </w:rPr>
        <w:t xml:space="preserve"> </w:t>
      </w:r>
      <w:r w:rsidRPr="00F85942">
        <w:rPr>
          <w:spacing w:val="-5"/>
          <w:sz w:val="24"/>
          <w:szCs w:val="24"/>
        </w:rPr>
        <w:t>y</w:t>
      </w:r>
      <w:r w:rsidRPr="00F85942">
        <w:rPr>
          <w:sz w:val="24"/>
          <w:szCs w:val="24"/>
        </w:rPr>
        <w:t>ou</w:t>
      </w:r>
      <w:r w:rsidRPr="00F85942">
        <w:rPr>
          <w:spacing w:val="2"/>
          <w:sz w:val="24"/>
          <w:szCs w:val="24"/>
        </w:rPr>
        <w:t xml:space="preserve"> </w:t>
      </w:r>
      <w:r w:rsidRPr="00F85942">
        <w:rPr>
          <w:spacing w:val="3"/>
          <w:sz w:val="24"/>
          <w:szCs w:val="24"/>
        </w:rPr>
        <w:t>m</w:t>
      </w:r>
      <w:r w:rsidRPr="00F85942">
        <w:rPr>
          <w:spacing w:val="-1"/>
          <w:sz w:val="24"/>
          <w:szCs w:val="24"/>
        </w:rPr>
        <w:t>ea</w:t>
      </w:r>
      <w:r w:rsidRPr="00F85942">
        <w:rPr>
          <w:sz w:val="24"/>
          <w:szCs w:val="24"/>
        </w:rPr>
        <w:t>nt</w:t>
      </w:r>
      <w:r w:rsidRPr="00F85942">
        <w:rPr>
          <w:spacing w:val="3"/>
          <w:sz w:val="24"/>
          <w:szCs w:val="24"/>
        </w:rPr>
        <w:t xml:space="preserve"> </w:t>
      </w:r>
      <w:r w:rsidRPr="00F85942">
        <w:rPr>
          <w:sz w:val="24"/>
          <w:szCs w:val="24"/>
        </w:rPr>
        <w:t>to</w:t>
      </w:r>
      <w:r w:rsidRPr="00F85942">
        <w:rPr>
          <w:spacing w:val="3"/>
          <w:sz w:val="24"/>
          <w:szCs w:val="24"/>
        </w:rPr>
        <w:t xml:space="preserve"> </w:t>
      </w:r>
      <w:r w:rsidRPr="00F85942">
        <w:rPr>
          <w:sz w:val="24"/>
          <w:szCs w:val="24"/>
        </w:rPr>
        <w:t>use</w:t>
      </w:r>
      <w:r w:rsidRPr="00F85942">
        <w:rPr>
          <w:spacing w:val="1"/>
          <w:sz w:val="24"/>
          <w:szCs w:val="24"/>
        </w:rPr>
        <w:t xml:space="preserve"> </w:t>
      </w:r>
      <w:r w:rsidRPr="00F85942">
        <w:rPr>
          <w:sz w:val="24"/>
          <w:szCs w:val="24"/>
        </w:rPr>
        <w:t xml:space="preserve">that </w:t>
      </w:r>
      <w:r w:rsidRPr="00F85942">
        <w:rPr>
          <w:spacing w:val="3"/>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 xml:space="preserve">,  </w:t>
      </w:r>
      <w:r w:rsidRPr="00F85942">
        <w:rPr>
          <w:spacing w:val="26"/>
          <w:sz w:val="24"/>
          <w:szCs w:val="24"/>
        </w:rPr>
        <w:t xml:space="preserve"> </w:t>
      </w:r>
      <w:r w:rsidRPr="00F85942">
        <w:rPr>
          <w:sz w:val="24"/>
          <w:szCs w:val="24"/>
        </w:rPr>
        <w:t>ins</w:t>
      </w:r>
      <w:r w:rsidRPr="00F85942">
        <w:rPr>
          <w:spacing w:val="1"/>
          <w:sz w:val="24"/>
          <w:szCs w:val="24"/>
        </w:rPr>
        <w:t>t</w:t>
      </w:r>
      <w:r w:rsidRPr="00F85942">
        <w:rPr>
          <w:spacing w:val="-1"/>
          <w:sz w:val="24"/>
          <w:szCs w:val="24"/>
        </w:rPr>
        <w:t>ea</w:t>
      </w:r>
      <w:r w:rsidRPr="00F85942">
        <w:rPr>
          <w:sz w:val="24"/>
          <w:szCs w:val="24"/>
        </w:rPr>
        <w:t xml:space="preserve">d  </w:t>
      </w:r>
      <w:r w:rsidRPr="00F85942">
        <w:rPr>
          <w:spacing w:val="26"/>
          <w:sz w:val="24"/>
          <w:szCs w:val="24"/>
        </w:rPr>
        <w:t xml:space="preserve"> </w:t>
      </w:r>
      <w:r w:rsidRPr="00F85942">
        <w:rPr>
          <w:sz w:val="24"/>
          <w:szCs w:val="24"/>
        </w:rPr>
        <w:t xml:space="preserve">of  </w:t>
      </w:r>
      <w:r w:rsidRPr="00F85942">
        <w:rPr>
          <w:spacing w:val="28"/>
          <w:sz w:val="24"/>
          <w:szCs w:val="24"/>
        </w:rPr>
        <w:t xml:space="preserve"> </w:t>
      </w:r>
      <w:r w:rsidRPr="00F85942">
        <w:rPr>
          <w:spacing w:val="-2"/>
          <w:sz w:val="24"/>
          <w:szCs w:val="24"/>
        </w:rPr>
        <w:t>g</w:t>
      </w:r>
      <w:r w:rsidRPr="00F85942">
        <w:rPr>
          <w:spacing w:val="-1"/>
          <w:sz w:val="24"/>
          <w:szCs w:val="24"/>
        </w:rPr>
        <w:t>e</w:t>
      </w:r>
      <w:r w:rsidRPr="00F85942">
        <w:rPr>
          <w:sz w:val="24"/>
          <w:szCs w:val="24"/>
        </w:rPr>
        <w:t>t</w:t>
      </w:r>
      <w:r w:rsidRPr="00F85942">
        <w:rPr>
          <w:spacing w:val="1"/>
          <w:sz w:val="24"/>
          <w:szCs w:val="24"/>
        </w:rPr>
        <w:t>t</w:t>
      </w:r>
      <w:r w:rsidRPr="00F85942">
        <w:rPr>
          <w:sz w:val="24"/>
          <w:szCs w:val="24"/>
        </w:rPr>
        <w:t xml:space="preserve">ing  </w:t>
      </w:r>
      <w:r w:rsidRPr="00F85942">
        <w:rPr>
          <w:spacing w:val="24"/>
          <w:sz w:val="24"/>
          <w:szCs w:val="24"/>
        </w:rPr>
        <w:t xml:space="preserve"> </w:t>
      </w:r>
      <w:r w:rsidRPr="00F85942">
        <w:rPr>
          <w:sz w:val="24"/>
          <w:szCs w:val="24"/>
        </w:rPr>
        <w:t xml:space="preserve">it  </w:t>
      </w:r>
      <w:r w:rsidRPr="00F85942">
        <w:rPr>
          <w:spacing w:val="27"/>
          <w:sz w:val="24"/>
          <w:szCs w:val="24"/>
        </w:rPr>
        <w:t xml:space="preserve"> </w:t>
      </w:r>
      <w:r w:rsidRPr="00F85942">
        <w:rPr>
          <w:spacing w:val="2"/>
          <w:sz w:val="24"/>
          <w:szCs w:val="24"/>
        </w:rPr>
        <w:t>b</w:t>
      </w:r>
      <w:r w:rsidRPr="00F85942">
        <w:rPr>
          <w:sz w:val="24"/>
          <w:szCs w:val="24"/>
        </w:rPr>
        <w:t xml:space="preserve">y  </w:t>
      </w:r>
      <w:r w:rsidRPr="00F85942">
        <w:rPr>
          <w:spacing w:val="21"/>
          <w:sz w:val="24"/>
          <w:szCs w:val="24"/>
        </w:rPr>
        <w:t xml:space="preserve"> </w:t>
      </w:r>
      <w:r w:rsidRPr="00F85942">
        <w:rPr>
          <w:spacing w:val="-1"/>
          <w:sz w:val="24"/>
          <w:szCs w:val="24"/>
        </w:rPr>
        <w:t>a</w:t>
      </w:r>
      <w:r w:rsidRPr="00F85942">
        <w:rPr>
          <w:spacing w:val="1"/>
          <w:sz w:val="24"/>
          <w:szCs w:val="24"/>
        </w:rPr>
        <w:t>c</w:t>
      </w:r>
      <w:r w:rsidRPr="00F85942">
        <w:rPr>
          <w:spacing w:val="-1"/>
          <w:sz w:val="24"/>
          <w:szCs w:val="24"/>
        </w:rPr>
        <w:t>c</w:t>
      </w:r>
      <w:r w:rsidRPr="00F85942">
        <w:rPr>
          <w:sz w:val="24"/>
          <w:szCs w:val="24"/>
        </w:rPr>
        <w:t xml:space="preserve">ident:  </w:t>
      </w:r>
      <w:r w:rsidRPr="00F85942">
        <w:rPr>
          <w:spacing w:val="27"/>
          <w:sz w:val="24"/>
          <w:szCs w:val="24"/>
        </w:rPr>
        <w:t xml:space="preserve"> </w:t>
      </w:r>
      <w:r w:rsidRPr="00F85942">
        <w:rPr>
          <w:sz w:val="24"/>
          <w:szCs w:val="24"/>
        </w:rPr>
        <w:t xml:space="preserve">it  </w:t>
      </w:r>
      <w:r w:rsidRPr="00F85942">
        <w:rPr>
          <w:spacing w:val="25"/>
          <w:sz w:val="24"/>
          <w:szCs w:val="24"/>
        </w:rPr>
        <w:t xml:space="preserve"> </w:t>
      </w:r>
      <w:r w:rsidRPr="00F85942">
        <w:rPr>
          <w:sz w:val="24"/>
          <w:szCs w:val="24"/>
        </w:rPr>
        <w:t>w</w:t>
      </w:r>
      <w:r w:rsidRPr="00F85942">
        <w:rPr>
          <w:spacing w:val="-1"/>
          <w:sz w:val="24"/>
          <w:szCs w:val="24"/>
        </w:rPr>
        <w:t>a</w:t>
      </w:r>
      <w:r w:rsidRPr="00F85942">
        <w:rPr>
          <w:sz w:val="24"/>
          <w:szCs w:val="24"/>
        </w:rPr>
        <w:t>sn</w:t>
      </w:r>
      <w:r w:rsidRPr="00F85942">
        <w:rPr>
          <w:spacing w:val="-2"/>
          <w:sz w:val="24"/>
          <w:szCs w:val="24"/>
        </w:rPr>
        <w:t>'</w:t>
      </w:r>
      <w:r w:rsidRPr="00F85942">
        <w:rPr>
          <w:sz w:val="24"/>
          <w:szCs w:val="24"/>
        </w:rPr>
        <w:t xml:space="preserve">t  </w:t>
      </w:r>
      <w:r w:rsidRPr="00F85942">
        <w:rPr>
          <w:spacing w:val="27"/>
          <w:sz w:val="24"/>
          <w:szCs w:val="24"/>
        </w:rPr>
        <w:t xml:space="preserve"> </w:t>
      </w:r>
      <w:r w:rsidRPr="00F85942">
        <w:rPr>
          <w:sz w:val="24"/>
          <w:szCs w:val="24"/>
        </w:rPr>
        <w:t>si</w:t>
      </w:r>
      <w:r w:rsidRPr="00F85942">
        <w:rPr>
          <w:spacing w:val="1"/>
          <w:sz w:val="24"/>
          <w:szCs w:val="24"/>
        </w:rPr>
        <w:t>m</w:t>
      </w:r>
      <w:r w:rsidRPr="00F85942">
        <w:rPr>
          <w:sz w:val="24"/>
          <w:szCs w:val="24"/>
        </w:rPr>
        <w:t>p</w:t>
      </w:r>
      <w:r w:rsidRPr="00F85942">
        <w:rPr>
          <w:spacing w:val="3"/>
          <w:sz w:val="24"/>
          <w:szCs w:val="24"/>
        </w:rPr>
        <w:t>l</w:t>
      </w:r>
      <w:r w:rsidRPr="00F85942">
        <w:rPr>
          <w:sz w:val="24"/>
          <w:szCs w:val="24"/>
        </w:rPr>
        <w:t xml:space="preserve">y  </w:t>
      </w:r>
      <w:r w:rsidRPr="00F85942">
        <w:rPr>
          <w:spacing w:val="21"/>
          <w:sz w:val="24"/>
          <w:szCs w:val="24"/>
        </w:rPr>
        <w:t xml:space="preserve"> </w:t>
      </w:r>
      <w:r w:rsidRPr="00F85942">
        <w:rPr>
          <w:sz w:val="24"/>
          <w:szCs w:val="24"/>
        </w:rPr>
        <w:t>fo</w:t>
      </w:r>
      <w:r w:rsidRPr="00F85942">
        <w:rPr>
          <w:spacing w:val="1"/>
          <w:sz w:val="24"/>
          <w:szCs w:val="24"/>
        </w:rPr>
        <w:t>r</w:t>
      </w:r>
      <w:r w:rsidRPr="00F85942">
        <w:rPr>
          <w:spacing w:val="3"/>
          <w:sz w:val="24"/>
          <w:szCs w:val="24"/>
        </w:rPr>
        <w:t>g</w:t>
      </w:r>
      <w:r w:rsidRPr="00F85942">
        <w:rPr>
          <w:spacing w:val="2"/>
          <w:sz w:val="24"/>
          <w:szCs w:val="24"/>
        </w:rPr>
        <w:t>o</w:t>
      </w:r>
      <w:r w:rsidRPr="00F85942">
        <w:rPr>
          <w:sz w:val="24"/>
          <w:szCs w:val="24"/>
        </w:rPr>
        <w:t>t</w:t>
      </w:r>
      <w:r w:rsidRPr="00F85942">
        <w:rPr>
          <w:spacing w:val="1"/>
          <w:sz w:val="24"/>
          <w:szCs w:val="24"/>
        </w:rPr>
        <w:t>t</w:t>
      </w:r>
      <w:r w:rsidRPr="00F85942">
        <w:rPr>
          <w:spacing w:val="-1"/>
          <w:sz w:val="24"/>
          <w:szCs w:val="24"/>
        </w:rPr>
        <w:t>e</w:t>
      </w:r>
      <w:r w:rsidRPr="00F85942">
        <w:rPr>
          <w:sz w:val="24"/>
          <w:szCs w:val="24"/>
        </w:rPr>
        <w:t xml:space="preserve">n.  </w:t>
      </w:r>
      <w:r w:rsidRPr="00F85942">
        <w:rPr>
          <w:spacing w:val="26"/>
          <w:sz w:val="24"/>
          <w:szCs w:val="24"/>
        </w:rPr>
        <w:t xml:space="preserve"> </w:t>
      </w:r>
      <w:r w:rsidRPr="00F85942">
        <w:rPr>
          <w:sz w:val="24"/>
          <w:szCs w:val="24"/>
        </w:rPr>
        <w:t xml:space="preserve">The  </w:t>
      </w:r>
      <w:r w:rsidRPr="00F85942">
        <w:rPr>
          <w:spacing w:val="25"/>
          <w:sz w:val="24"/>
          <w:szCs w:val="24"/>
        </w:rPr>
        <w:t xml:space="preserve"> </w:t>
      </w:r>
      <w:r w:rsidRPr="00F85942">
        <w:rPr>
          <w:sz w:val="24"/>
          <w:szCs w:val="24"/>
        </w:rPr>
        <w:t>d</w:t>
      </w:r>
      <w:r w:rsidRPr="00F85942">
        <w:rPr>
          <w:spacing w:val="-1"/>
          <w:sz w:val="24"/>
          <w:szCs w:val="24"/>
        </w:rPr>
        <w:t>e</w:t>
      </w:r>
      <w:r w:rsidRPr="00F85942">
        <w:rPr>
          <w:sz w:val="24"/>
          <w:szCs w:val="24"/>
        </w:rPr>
        <w:t>finit</w:t>
      </w:r>
      <w:r w:rsidRPr="00F85942">
        <w:rPr>
          <w:spacing w:val="1"/>
          <w:sz w:val="24"/>
          <w:szCs w:val="24"/>
        </w:rPr>
        <w:t>i</w:t>
      </w:r>
      <w:r w:rsidRPr="00F85942">
        <w:rPr>
          <w:sz w:val="24"/>
          <w:szCs w:val="24"/>
        </w:rPr>
        <w:t>on of</w:t>
      </w:r>
      <w:r w:rsidRPr="00F85942">
        <w:rPr>
          <w:spacing w:val="-1"/>
          <w:sz w:val="24"/>
          <w:szCs w:val="24"/>
        </w:rPr>
        <w:t xml:space="preserve"> </w:t>
      </w:r>
      <w:proofErr w:type="spellStart"/>
      <w:r w:rsidRPr="00F85942">
        <w:rPr>
          <w:sz w:val="24"/>
          <w:szCs w:val="24"/>
        </w:rPr>
        <w:t>pmax</w:t>
      </w:r>
      <w:proofErr w:type="spellEnd"/>
      <w:r w:rsidRPr="00F85942">
        <w:rPr>
          <w:spacing w:val="2"/>
          <w:sz w:val="24"/>
          <w:szCs w:val="24"/>
        </w:rPr>
        <w:t xml:space="preserve"> </w:t>
      </w:r>
      <w:r w:rsidRPr="00F85942">
        <w:rPr>
          <w:b/>
          <w:spacing w:val="-1"/>
          <w:sz w:val="24"/>
          <w:szCs w:val="24"/>
        </w:rPr>
        <w:t>c</w:t>
      </w:r>
      <w:r w:rsidRPr="00F85942">
        <w:rPr>
          <w:b/>
          <w:sz w:val="24"/>
          <w:szCs w:val="24"/>
        </w:rPr>
        <w:t>o</w:t>
      </w:r>
      <w:r w:rsidRPr="00F85942">
        <w:rPr>
          <w:b/>
          <w:spacing w:val="1"/>
          <w:sz w:val="24"/>
          <w:szCs w:val="24"/>
        </w:rPr>
        <w:t>u</w:t>
      </w:r>
      <w:r w:rsidRPr="00F85942">
        <w:rPr>
          <w:b/>
          <w:sz w:val="24"/>
          <w:szCs w:val="24"/>
        </w:rPr>
        <w:t>ld</w:t>
      </w:r>
      <w:r w:rsidRPr="00F85942">
        <w:rPr>
          <w:b/>
          <w:spacing w:val="2"/>
          <w:sz w:val="24"/>
          <w:szCs w:val="24"/>
        </w:rPr>
        <w:t xml:space="preserve"> </w:t>
      </w:r>
      <w:r w:rsidRPr="00F85942">
        <w:rPr>
          <w:sz w:val="24"/>
          <w:szCs w:val="24"/>
        </w:rPr>
        <w:t>h</w:t>
      </w:r>
      <w:r w:rsidRPr="00F85942">
        <w:rPr>
          <w:spacing w:val="-1"/>
          <w:sz w:val="24"/>
          <w:szCs w:val="24"/>
        </w:rPr>
        <w:t>a</w:t>
      </w:r>
      <w:r w:rsidRPr="00F85942">
        <w:rPr>
          <w:sz w:val="24"/>
          <w:szCs w:val="24"/>
        </w:rPr>
        <w:t>ve</w:t>
      </w:r>
      <w:r w:rsidRPr="00F85942">
        <w:rPr>
          <w:spacing w:val="-1"/>
          <w:sz w:val="24"/>
          <w:szCs w:val="24"/>
        </w:rPr>
        <w:t xml:space="preserve"> </w:t>
      </w:r>
      <w:r w:rsidRPr="00F85942">
        <w:rPr>
          <w:sz w:val="24"/>
          <w:szCs w:val="24"/>
        </w:rPr>
        <w:t>b</w:t>
      </w:r>
      <w:r w:rsidRPr="00F85942">
        <w:rPr>
          <w:spacing w:val="-1"/>
          <w:sz w:val="24"/>
          <w:szCs w:val="24"/>
        </w:rPr>
        <w:t>ee</w:t>
      </w:r>
      <w:r w:rsidRPr="00F85942">
        <w:rPr>
          <w:sz w:val="24"/>
          <w:szCs w:val="24"/>
        </w:rPr>
        <w:t>n th</w:t>
      </w:r>
      <w:r w:rsidRPr="00F85942">
        <w:rPr>
          <w:spacing w:val="1"/>
          <w:sz w:val="24"/>
          <w:szCs w:val="24"/>
        </w:rPr>
        <w:t>i</w:t>
      </w:r>
      <w:r w:rsidRPr="00F85942">
        <w:rPr>
          <w:sz w:val="24"/>
          <w:szCs w:val="24"/>
        </w:rPr>
        <w:t>s:</w:t>
      </w:r>
    </w:p>
    <w:p w14:paraId="225605DF" w14:textId="77777777" w:rsidR="00BD33F8" w:rsidRPr="00F85942" w:rsidRDefault="00BD33F8">
      <w:pPr>
        <w:spacing w:before="15" w:line="200" w:lineRule="exact"/>
      </w:pPr>
    </w:p>
    <w:p w14:paraId="592C0D9B" w14:textId="77777777" w:rsidR="00BD33F8" w:rsidRPr="00F85942" w:rsidRDefault="00A51A16">
      <w:pPr>
        <w:ind w:left="364"/>
        <w:rPr>
          <w:rFonts w:eastAsia="Courier New"/>
          <w:sz w:val="22"/>
          <w:szCs w:val="22"/>
        </w:rPr>
      </w:pPr>
      <w:r w:rsidRPr="00F85942">
        <w:rPr>
          <w:rFonts w:eastAsia="Courier New"/>
          <w:sz w:val="22"/>
          <w:szCs w:val="22"/>
        </w:rPr>
        <w:t>/* BAD STYLE OF FUNCTION DEFINITION */</w:t>
      </w:r>
    </w:p>
    <w:p w14:paraId="0A12EC19" w14:textId="77777777" w:rsidR="00BD33F8" w:rsidRPr="00F85942" w:rsidRDefault="00BD33F8">
      <w:pPr>
        <w:spacing w:before="5" w:line="120" w:lineRule="exact"/>
        <w:rPr>
          <w:sz w:val="12"/>
          <w:szCs w:val="12"/>
        </w:rPr>
      </w:pPr>
    </w:p>
    <w:p w14:paraId="12F82711" w14:textId="77777777" w:rsidR="00BD33F8" w:rsidRPr="00F85942" w:rsidRDefault="00A51A16">
      <w:pPr>
        <w:ind w:left="364"/>
        <w:rPr>
          <w:rFonts w:eastAsia="Courier New"/>
          <w:sz w:val="22"/>
          <w:szCs w:val="22"/>
        </w:rPr>
      </w:pPr>
      <w:r w:rsidRPr="00F85942">
        <w:rPr>
          <w:rFonts w:eastAsia="Courier New"/>
          <w:sz w:val="22"/>
          <w:szCs w:val="22"/>
        </w:rPr>
        <w:t>void</w:t>
      </w:r>
    </w:p>
    <w:p w14:paraId="54FF828D" w14:textId="77777777" w:rsidR="00BD33F8" w:rsidRPr="00F85942" w:rsidRDefault="00BD33F8">
      <w:pPr>
        <w:spacing w:before="3" w:line="120" w:lineRule="exact"/>
        <w:rPr>
          <w:sz w:val="12"/>
          <w:szCs w:val="12"/>
        </w:rPr>
      </w:pPr>
    </w:p>
    <w:p w14:paraId="69405115" w14:textId="77777777" w:rsidR="00BD33F8" w:rsidRPr="00F85942" w:rsidRDefault="00A51A16">
      <w:pPr>
        <w:ind w:left="364"/>
        <w:rPr>
          <w:rFonts w:eastAsia="Courier New"/>
          <w:sz w:val="22"/>
          <w:szCs w:val="22"/>
        </w:rPr>
      </w:pPr>
      <w:proofErr w:type="spellStart"/>
      <w:r w:rsidRPr="00F85942">
        <w:rPr>
          <w:rFonts w:eastAsia="Courier New"/>
          <w:sz w:val="22"/>
          <w:szCs w:val="22"/>
        </w:rPr>
        <w:t>pmax</w:t>
      </w:r>
      <w:proofErr w:type="spellEnd"/>
      <w:r w:rsidRPr="00F85942">
        <w:rPr>
          <w:rFonts w:eastAsia="Courier New"/>
          <w:sz w:val="22"/>
          <w:szCs w:val="22"/>
        </w:rPr>
        <w:t>(a1, a2){</w:t>
      </w:r>
    </w:p>
    <w:p w14:paraId="6373881D" w14:textId="77777777" w:rsidR="00BD33F8" w:rsidRPr="00F85942" w:rsidRDefault="00BD33F8">
      <w:pPr>
        <w:spacing w:before="5" w:line="120" w:lineRule="exact"/>
        <w:rPr>
          <w:sz w:val="12"/>
          <w:szCs w:val="12"/>
        </w:rPr>
      </w:pPr>
    </w:p>
    <w:p w14:paraId="6239B98B" w14:textId="77777777" w:rsidR="00BD33F8" w:rsidRPr="00F85942" w:rsidRDefault="00A51A16">
      <w:pPr>
        <w:ind w:left="196" w:right="7331"/>
        <w:jc w:val="center"/>
        <w:rPr>
          <w:rFonts w:eastAsia="Courier New"/>
          <w:sz w:val="22"/>
          <w:szCs w:val="22"/>
        </w:rPr>
      </w:pPr>
      <w:r w:rsidRPr="00F85942">
        <w:rPr>
          <w:rFonts w:eastAsia="Courier New"/>
          <w:sz w:val="22"/>
          <w:szCs w:val="22"/>
        </w:rPr>
        <w:t>/* and so on */</w:t>
      </w:r>
    </w:p>
    <w:p w14:paraId="5B8FF0BF" w14:textId="77777777" w:rsidR="00BD33F8" w:rsidRPr="00F85942" w:rsidRDefault="00BD33F8">
      <w:pPr>
        <w:spacing w:before="6" w:line="100" w:lineRule="exact"/>
        <w:rPr>
          <w:sz w:val="11"/>
          <w:szCs w:val="11"/>
        </w:rPr>
      </w:pPr>
    </w:p>
    <w:p w14:paraId="3C13B4C4" w14:textId="77777777" w:rsidR="00BD33F8" w:rsidRPr="00F85942" w:rsidRDefault="00A51A16">
      <w:pPr>
        <w:ind w:left="100" w:right="1752"/>
        <w:jc w:val="both"/>
        <w:rPr>
          <w:sz w:val="24"/>
          <w:szCs w:val="24"/>
        </w:rPr>
      </w:pPr>
      <w:r w:rsidRPr="00F85942">
        <w:rPr>
          <w:sz w:val="24"/>
          <w:szCs w:val="24"/>
        </w:rPr>
        <w:t>The</w:t>
      </w:r>
      <w:r w:rsidRPr="00F85942">
        <w:rPr>
          <w:spacing w:val="-1"/>
          <w:sz w:val="24"/>
          <w:szCs w:val="24"/>
        </w:rPr>
        <w:t xml:space="preserve"> </w:t>
      </w:r>
      <w:r w:rsidRPr="00F85942">
        <w:rPr>
          <w:sz w:val="24"/>
          <w:szCs w:val="24"/>
        </w:rPr>
        <w:t>pro</w:t>
      </w:r>
      <w:r w:rsidRPr="00F85942">
        <w:rPr>
          <w:spacing w:val="-1"/>
          <w:sz w:val="24"/>
          <w:szCs w:val="24"/>
        </w:rPr>
        <w:t>pe</w:t>
      </w:r>
      <w:r w:rsidRPr="00F85942">
        <w:rPr>
          <w:sz w:val="24"/>
          <w:szCs w:val="24"/>
        </w:rPr>
        <w:t>r</w:t>
      </w:r>
      <w:r w:rsidRPr="00F85942">
        <w:rPr>
          <w:spacing w:val="1"/>
          <w:sz w:val="24"/>
          <w:szCs w:val="24"/>
        </w:rPr>
        <w:t xml:space="preserve"> </w:t>
      </w:r>
      <w:r w:rsidRPr="00F85942">
        <w:rPr>
          <w:sz w:val="24"/>
          <w:szCs w:val="24"/>
        </w:rPr>
        <w:t>w</w:t>
      </w:r>
      <w:r w:rsidRPr="00F85942">
        <w:rPr>
          <w:spacing w:val="3"/>
          <w:sz w:val="24"/>
          <w:szCs w:val="24"/>
        </w:rPr>
        <w:t>a</w:t>
      </w:r>
      <w:r w:rsidRPr="00F85942">
        <w:rPr>
          <w:sz w:val="24"/>
          <w:szCs w:val="24"/>
        </w:rPr>
        <w:t>y</w:t>
      </w:r>
      <w:r w:rsidRPr="00F85942">
        <w:rPr>
          <w:spacing w:val="-5"/>
          <w:sz w:val="24"/>
          <w:szCs w:val="24"/>
        </w:rPr>
        <w:t xml:space="preserve"> </w:t>
      </w:r>
      <w:r w:rsidRPr="00F85942">
        <w:rPr>
          <w:sz w:val="24"/>
          <w:szCs w:val="24"/>
        </w:rPr>
        <w:t>to d</w:t>
      </w:r>
      <w:r w:rsidRPr="00F85942">
        <w:rPr>
          <w:spacing w:val="2"/>
          <w:sz w:val="24"/>
          <w:szCs w:val="24"/>
        </w:rPr>
        <w:t>e</w:t>
      </w:r>
      <w:r w:rsidRPr="00F85942">
        <w:rPr>
          <w:spacing w:val="-1"/>
          <w:sz w:val="24"/>
          <w:szCs w:val="24"/>
        </w:rPr>
        <w:t>c</w:t>
      </w:r>
      <w:r w:rsidRPr="00F85942">
        <w:rPr>
          <w:sz w:val="24"/>
          <w:szCs w:val="24"/>
        </w:rPr>
        <w:t>la</w:t>
      </w:r>
      <w:r w:rsidRPr="00F85942">
        <w:rPr>
          <w:spacing w:val="1"/>
          <w:sz w:val="24"/>
          <w:szCs w:val="24"/>
        </w:rPr>
        <w:t>r</w:t>
      </w:r>
      <w:r w:rsidRPr="00F85942">
        <w:rPr>
          <w:sz w:val="24"/>
          <w:szCs w:val="24"/>
        </w:rPr>
        <w:t>e</w:t>
      </w:r>
      <w:r w:rsidRPr="00F85942">
        <w:rPr>
          <w:spacing w:val="-1"/>
          <w:sz w:val="24"/>
          <w:szCs w:val="24"/>
        </w:rPr>
        <w:t xml:space="preserve"> a</w:t>
      </w:r>
      <w:r w:rsidRPr="00F85942">
        <w:rPr>
          <w:sz w:val="24"/>
          <w:szCs w:val="24"/>
        </w:rPr>
        <w:t>nd d</w:t>
      </w:r>
      <w:r w:rsidRPr="00F85942">
        <w:rPr>
          <w:spacing w:val="-1"/>
          <w:sz w:val="24"/>
          <w:szCs w:val="24"/>
        </w:rPr>
        <w:t>e</w:t>
      </w:r>
      <w:r w:rsidRPr="00F85942">
        <w:rPr>
          <w:sz w:val="24"/>
          <w:szCs w:val="24"/>
        </w:rPr>
        <w:t>fi</w:t>
      </w:r>
      <w:r w:rsidRPr="00F85942">
        <w:rPr>
          <w:spacing w:val="2"/>
          <w:sz w:val="24"/>
          <w:szCs w:val="24"/>
        </w:rPr>
        <w:t>n</w:t>
      </w:r>
      <w:r w:rsidRPr="00F85942">
        <w:rPr>
          <w:sz w:val="24"/>
          <w:szCs w:val="24"/>
        </w:rPr>
        <w:t>e</w:t>
      </w:r>
      <w:r w:rsidRPr="00F85942">
        <w:rPr>
          <w:spacing w:val="-1"/>
          <w:sz w:val="24"/>
          <w:szCs w:val="24"/>
        </w:rPr>
        <w:t xml:space="preserve"> 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ons is</w:t>
      </w:r>
      <w:r w:rsidRPr="00F85942">
        <w:rPr>
          <w:spacing w:val="2"/>
          <w:sz w:val="24"/>
          <w:szCs w:val="24"/>
        </w:rPr>
        <w:t xml:space="preserve"> </w:t>
      </w:r>
      <w:r w:rsidRPr="00F85942">
        <w:rPr>
          <w:sz w:val="24"/>
          <w:szCs w:val="24"/>
        </w:rPr>
        <w:t>throu</w:t>
      </w:r>
      <w:r w:rsidRPr="00F85942">
        <w:rPr>
          <w:spacing w:val="-3"/>
          <w:sz w:val="24"/>
          <w:szCs w:val="24"/>
        </w:rPr>
        <w:t>g</w:t>
      </w:r>
      <w:r w:rsidRPr="00F85942">
        <w:rPr>
          <w:sz w:val="24"/>
          <w:szCs w:val="24"/>
        </w:rPr>
        <w:t>h the u</w:t>
      </w:r>
      <w:r w:rsidRPr="00F85942">
        <w:rPr>
          <w:spacing w:val="2"/>
          <w:sz w:val="24"/>
          <w:szCs w:val="24"/>
        </w:rPr>
        <w:t>s</w:t>
      </w:r>
      <w:r w:rsidRPr="00F85942">
        <w:rPr>
          <w:sz w:val="24"/>
          <w:szCs w:val="24"/>
        </w:rPr>
        <w:t>e</w:t>
      </w:r>
      <w:r w:rsidRPr="00F85942">
        <w:rPr>
          <w:spacing w:val="-1"/>
          <w:sz w:val="24"/>
          <w:szCs w:val="24"/>
        </w:rPr>
        <w:t xml:space="preserve"> </w:t>
      </w:r>
      <w:r w:rsidRPr="00F85942">
        <w:rPr>
          <w:sz w:val="24"/>
          <w:szCs w:val="24"/>
        </w:rPr>
        <w:t>of</w:t>
      </w:r>
      <w:r w:rsidRPr="00F85942">
        <w:rPr>
          <w:spacing w:val="2"/>
          <w:sz w:val="24"/>
          <w:szCs w:val="24"/>
        </w:rPr>
        <w:t xml:space="preserve"> </w:t>
      </w:r>
      <w:r w:rsidRPr="00F85942">
        <w:rPr>
          <w:i/>
          <w:sz w:val="24"/>
          <w:szCs w:val="24"/>
        </w:rPr>
        <w:t>prototyp</w:t>
      </w:r>
      <w:r w:rsidRPr="00F85942">
        <w:rPr>
          <w:i/>
          <w:spacing w:val="-1"/>
          <w:sz w:val="24"/>
          <w:szCs w:val="24"/>
        </w:rPr>
        <w:t>e</w:t>
      </w:r>
      <w:r w:rsidRPr="00F85942">
        <w:rPr>
          <w:i/>
          <w:spacing w:val="1"/>
          <w:sz w:val="24"/>
          <w:szCs w:val="24"/>
        </w:rPr>
        <w:t>s</w:t>
      </w:r>
      <w:r w:rsidRPr="00F85942">
        <w:rPr>
          <w:sz w:val="24"/>
          <w:szCs w:val="24"/>
        </w:rPr>
        <w:t>.</w:t>
      </w:r>
    </w:p>
    <w:p w14:paraId="5B0A93D3" w14:textId="77777777" w:rsidR="00BD33F8" w:rsidRPr="00F85942" w:rsidRDefault="00BD33F8">
      <w:pPr>
        <w:spacing w:before="2" w:line="140" w:lineRule="exact"/>
        <w:rPr>
          <w:sz w:val="14"/>
          <w:szCs w:val="14"/>
        </w:rPr>
      </w:pPr>
    </w:p>
    <w:p w14:paraId="3FD5F093" w14:textId="77777777" w:rsidR="00BD33F8" w:rsidRPr="00F85942" w:rsidRDefault="00BD33F8">
      <w:pPr>
        <w:spacing w:line="200" w:lineRule="exact"/>
      </w:pPr>
    </w:p>
    <w:p w14:paraId="0D7B18F6" w14:textId="29197542" w:rsidR="00BD33F8" w:rsidRPr="00F85942" w:rsidRDefault="00ED24F8">
      <w:pPr>
        <w:ind w:left="100" w:right="4860"/>
        <w:jc w:val="both"/>
        <w:rPr>
          <w:sz w:val="28"/>
          <w:szCs w:val="28"/>
        </w:rPr>
      </w:pPr>
      <w:r w:rsidRPr="00F85942">
        <w:rPr>
          <w:b/>
          <w:spacing w:val="1"/>
          <w:sz w:val="28"/>
          <w:szCs w:val="28"/>
        </w:rPr>
        <w:t>9</w:t>
      </w:r>
      <w:r w:rsidR="00A51A16" w:rsidRPr="00F85942">
        <w:rPr>
          <w:b/>
          <w:spacing w:val="-3"/>
          <w:sz w:val="28"/>
          <w:szCs w:val="28"/>
        </w:rPr>
        <w:t>.</w:t>
      </w:r>
      <w:r w:rsidRPr="00F85942">
        <w:rPr>
          <w:b/>
          <w:sz w:val="28"/>
          <w:szCs w:val="28"/>
        </w:rPr>
        <w:t>10</w:t>
      </w:r>
      <w:r w:rsidR="00A51A16" w:rsidRPr="00F85942">
        <w:rPr>
          <w:b/>
          <w:sz w:val="28"/>
          <w:szCs w:val="28"/>
        </w:rPr>
        <w:t xml:space="preserve">  </w:t>
      </w:r>
      <w:r w:rsidR="00A51A16" w:rsidRPr="00F85942">
        <w:rPr>
          <w:b/>
          <w:spacing w:val="20"/>
          <w:sz w:val="28"/>
          <w:szCs w:val="28"/>
        </w:rPr>
        <w:t xml:space="preserve"> </w:t>
      </w:r>
      <w:r w:rsidR="00A51A16" w:rsidRPr="00F85942">
        <w:rPr>
          <w:b/>
          <w:spacing w:val="-1"/>
          <w:sz w:val="28"/>
          <w:szCs w:val="28"/>
        </w:rPr>
        <w:t>P</w:t>
      </w:r>
      <w:r w:rsidR="00A51A16" w:rsidRPr="00F85942">
        <w:rPr>
          <w:b/>
          <w:spacing w:val="1"/>
          <w:sz w:val="28"/>
          <w:szCs w:val="28"/>
        </w:rPr>
        <w:t>a</w:t>
      </w:r>
      <w:r w:rsidR="00A51A16" w:rsidRPr="00F85942">
        <w:rPr>
          <w:b/>
          <w:spacing w:val="-1"/>
          <w:sz w:val="28"/>
          <w:szCs w:val="28"/>
        </w:rPr>
        <w:t>s</w:t>
      </w:r>
      <w:r w:rsidR="00A51A16" w:rsidRPr="00F85942">
        <w:rPr>
          <w:b/>
          <w:spacing w:val="1"/>
          <w:sz w:val="28"/>
          <w:szCs w:val="28"/>
        </w:rPr>
        <w:t>si</w:t>
      </w:r>
      <w:r w:rsidR="00A51A16" w:rsidRPr="00F85942">
        <w:rPr>
          <w:b/>
          <w:spacing w:val="-3"/>
          <w:sz w:val="28"/>
          <w:szCs w:val="28"/>
        </w:rPr>
        <w:t>n</w:t>
      </w:r>
      <w:r w:rsidR="00A51A16" w:rsidRPr="00F85942">
        <w:rPr>
          <w:b/>
          <w:sz w:val="28"/>
          <w:szCs w:val="28"/>
        </w:rPr>
        <w:t>g</w:t>
      </w:r>
      <w:r w:rsidR="00A51A16" w:rsidRPr="00F85942">
        <w:rPr>
          <w:b/>
          <w:spacing w:val="1"/>
          <w:sz w:val="28"/>
          <w:szCs w:val="28"/>
        </w:rPr>
        <w:t xml:space="preserve"> </w:t>
      </w:r>
      <w:r w:rsidR="00A51A16" w:rsidRPr="00F85942">
        <w:rPr>
          <w:b/>
          <w:spacing w:val="-2"/>
          <w:sz w:val="28"/>
          <w:szCs w:val="28"/>
        </w:rPr>
        <w:t>A</w:t>
      </w:r>
      <w:r w:rsidR="00A51A16" w:rsidRPr="00F85942">
        <w:rPr>
          <w:b/>
          <w:sz w:val="28"/>
          <w:szCs w:val="28"/>
        </w:rPr>
        <w:t>r</w:t>
      </w:r>
      <w:r w:rsidR="00A51A16" w:rsidRPr="00F85942">
        <w:rPr>
          <w:b/>
          <w:spacing w:val="1"/>
          <w:sz w:val="28"/>
          <w:szCs w:val="28"/>
        </w:rPr>
        <w:t>g</w:t>
      </w:r>
      <w:r w:rsidR="00A51A16" w:rsidRPr="00F85942">
        <w:rPr>
          <w:b/>
          <w:sz w:val="28"/>
          <w:szCs w:val="28"/>
        </w:rPr>
        <w:t>u</w:t>
      </w:r>
      <w:r w:rsidR="00A51A16" w:rsidRPr="00F85942">
        <w:rPr>
          <w:b/>
          <w:spacing w:val="-4"/>
          <w:sz w:val="28"/>
          <w:szCs w:val="28"/>
        </w:rPr>
        <w:t>m</w:t>
      </w:r>
      <w:r w:rsidR="00A51A16" w:rsidRPr="00F85942">
        <w:rPr>
          <w:b/>
          <w:sz w:val="28"/>
          <w:szCs w:val="28"/>
        </w:rPr>
        <w:t xml:space="preserve">ent </w:t>
      </w:r>
      <w:r w:rsidR="00A51A16" w:rsidRPr="00F85942">
        <w:rPr>
          <w:b/>
          <w:spacing w:val="-3"/>
          <w:sz w:val="28"/>
          <w:szCs w:val="28"/>
        </w:rPr>
        <w:t>t</w:t>
      </w:r>
      <w:r w:rsidR="00A51A16" w:rsidRPr="00F85942">
        <w:rPr>
          <w:b/>
          <w:sz w:val="28"/>
          <w:szCs w:val="28"/>
        </w:rPr>
        <w:t>o</w:t>
      </w:r>
      <w:r w:rsidR="00A51A16" w:rsidRPr="00F85942">
        <w:rPr>
          <w:b/>
          <w:spacing w:val="1"/>
          <w:sz w:val="28"/>
          <w:szCs w:val="28"/>
        </w:rPr>
        <w:t xml:space="preserve"> </w:t>
      </w:r>
      <w:r w:rsidR="00A51A16" w:rsidRPr="00F85942">
        <w:rPr>
          <w:b/>
          <w:sz w:val="28"/>
          <w:szCs w:val="28"/>
        </w:rPr>
        <w:t xml:space="preserve">a </w:t>
      </w:r>
      <w:r w:rsidR="00A51A16" w:rsidRPr="00F85942">
        <w:rPr>
          <w:b/>
          <w:spacing w:val="-1"/>
          <w:sz w:val="28"/>
          <w:szCs w:val="28"/>
        </w:rPr>
        <w:t>F</w:t>
      </w:r>
      <w:r w:rsidR="00A51A16" w:rsidRPr="00F85942">
        <w:rPr>
          <w:b/>
          <w:sz w:val="28"/>
          <w:szCs w:val="28"/>
        </w:rPr>
        <w:t>unc</w:t>
      </w:r>
      <w:r w:rsidR="00A51A16" w:rsidRPr="00F85942">
        <w:rPr>
          <w:b/>
          <w:spacing w:val="-3"/>
          <w:sz w:val="28"/>
          <w:szCs w:val="28"/>
        </w:rPr>
        <w:t>t</w:t>
      </w:r>
      <w:r w:rsidR="00A51A16" w:rsidRPr="00F85942">
        <w:rPr>
          <w:b/>
          <w:spacing w:val="-1"/>
          <w:sz w:val="28"/>
          <w:szCs w:val="28"/>
        </w:rPr>
        <w:t>i</w:t>
      </w:r>
      <w:r w:rsidR="00A51A16" w:rsidRPr="00F85942">
        <w:rPr>
          <w:b/>
          <w:spacing w:val="1"/>
          <w:sz w:val="28"/>
          <w:szCs w:val="28"/>
        </w:rPr>
        <w:t>o</w:t>
      </w:r>
      <w:r w:rsidR="00A51A16" w:rsidRPr="00F85942">
        <w:rPr>
          <w:b/>
          <w:sz w:val="28"/>
          <w:szCs w:val="28"/>
        </w:rPr>
        <w:t>n</w:t>
      </w:r>
    </w:p>
    <w:p w14:paraId="46795BE0" w14:textId="77777777" w:rsidR="00BD33F8" w:rsidRPr="00F85942" w:rsidRDefault="00BD33F8">
      <w:pPr>
        <w:spacing w:before="6" w:line="140" w:lineRule="exact"/>
        <w:rPr>
          <w:sz w:val="15"/>
          <w:szCs w:val="15"/>
        </w:rPr>
      </w:pPr>
    </w:p>
    <w:p w14:paraId="38C6774B" w14:textId="77777777" w:rsidR="00BD33F8" w:rsidRPr="00F85942" w:rsidRDefault="00BD33F8">
      <w:pPr>
        <w:spacing w:line="200" w:lineRule="exact"/>
      </w:pPr>
    </w:p>
    <w:p w14:paraId="30DB46B3" w14:textId="77777777" w:rsidR="00BD33F8" w:rsidRPr="00F85942" w:rsidRDefault="00A51A16">
      <w:pPr>
        <w:spacing w:line="360" w:lineRule="auto"/>
        <w:ind w:left="100" w:right="79"/>
        <w:jc w:val="both"/>
        <w:rPr>
          <w:sz w:val="24"/>
          <w:szCs w:val="24"/>
        </w:rPr>
      </w:pPr>
      <w:r w:rsidRPr="00F85942">
        <w:rPr>
          <w:sz w:val="24"/>
          <w:szCs w:val="24"/>
        </w:rPr>
        <w:t>A</w:t>
      </w:r>
      <w:r w:rsidRPr="00F85942">
        <w:rPr>
          <w:spacing w:val="1"/>
          <w:sz w:val="24"/>
          <w:szCs w:val="24"/>
        </w:rPr>
        <w:t>r</w:t>
      </w:r>
      <w:r w:rsidRPr="00F85942">
        <w:rPr>
          <w:spacing w:val="-2"/>
          <w:sz w:val="24"/>
          <w:szCs w:val="24"/>
        </w:rPr>
        <w:t>g</w:t>
      </w:r>
      <w:r w:rsidRPr="00F85942">
        <w:rPr>
          <w:sz w:val="24"/>
          <w:szCs w:val="24"/>
        </w:rPr>
        <w:t>uments</w:t>
      </w:r>
      <w:r w:rsidRPr="00F85942">
        <w:rPr>
          <w:spacing w:val="5"/>
          <w:sz w:val="24"/>
          <w:szCs w:val="24"/>
        </w:rPr>
        <w:t xml:space="preserve"> </w:t>
      </w:r>
      <w:r w:rsidRPr="00F85942">
        <w:rPr>
          <w:spacing w:val="-1"/>
          <w:sz w:val="24"/>
          <w:szCs w:val="24"/>
        </w:rPr>
        <w:t>ca</w:t>
      </w:r>
      <w:r w:rsidRPr="00F85942">
        <w:rPr>
          <w:sz w:val="24"/>
          <w:szCs w:val="24"/>
        </w:rPr>
        <w:t>n</w:t>
      </w:r>
      <w:r w:rsidRPr="00F85942">
        <w:rPr>
          <w:spacing w:val="5"/>
          <w:sz w:val="24"/>
          <w:szCs w:val="24"/>
        </w:rPr>
        <w:t xml:space="preserve"> </w:t>
      </w:r>
      <w:r w:rsidRPr="00F85942">
        <w:rPr>
          <w:spacing w:val="2"/>
          <w:sz w:val="24"/>
          <w:szCs w:val="24"/>
        </w:rPr>
        <w:t>b</w:t>
      </w:r>
      <w:r w:rsidRPr="00F85942">
        <w:rPr>
          <w:sz w:val="24"/>
          <w:szCs w:val="24"/>
        </w:rPr>
        <w:t>e</w:t>
      </w:r>
      <w:r w:rsidRPr="00F85942">
        <w:rPr>
          <w:spacing w:val="4"/>
          <w:sz w:val="24"/>
          <w:szCs w:val="24"/>
        </w:rPr>
        <w:t xml:space="preserve"> </w:t>
      </w:r>
      <w:r w:rsidRPr="00F85942">
        <w:rPr>
          <w:sz w:val="24"/>
          <w:szCs w:val="24"/>
        </w:rPr>
        <w:t>p</w:t>
      </w:r>
      <w:r w:rsidRPr="00F85942">
        <w:rPr>
          <w:spacing w:val="-1"/>
          <w:sz w:val="24"/>
          <w:szCs w:val="24"/>
        </w:rPr>
        <w:t>a</w:t>
      </w:r>
      <w:r w:rsidRPr="00F85942">
        <w:rPr>
          <w:sz w:val="24"/>
          <w:szCs w:val="24"/>
        </w:rPr>
        <w:t>ss</w:t>
      </w:r>
      <w:r w:rsidRPr="00F85942">
        <w:rPr>
          <w:spacing w:val="2"/>
          <w:sz w:val="24"/>
          <w:szCs w:val="24"/>
        </w:rPr>
        <w:t>e</w:t>
      </w:r>
      <w:r w:rsidRPr="00F85942">
        <w:rPr>
          <w:sz w:val="24"/>
          <w:szCs w:val="24"/>
        </w:rPr>
        <w:t>d</w:t>
      </w:r>
      <w:r w:rsidRPr="00F85942">
        <w:rPr>
          <w:spacing w:val="5"/>
          <w:sz w:val="24"/>
          <w:szCs w:val="24"/>
        </w:rPr>
        <w:t xml:space="preserve"> </w:t>
      </w:r>
      <w:r w:rsidRPr="00F85942">
        <w:rPr>
          <w:sz w:val="24"/>
          <w:szCs w:val="24"/>
        </w:rPr>
        <w:t>to</w:t>
      </w:r>
      <w:r w:rsidRPr="00F85942">
        <w:rPr>
          <w:spacing w:val="5"/>
          <w:sz w:val="24"/>
          <w:szCs w:val="24"/>
        </w:rPr>
        <w:t xml:space="preserve"> </w:t>
      </w:r>
      <w:r w:rsidRPr="00F85942">
        <w:rPr>
          <w:sz w:val="24"/>
          <w:szCs w:val="24"/>
        </w:rPr>
        <w:t>a</w:t>
      </w:r>
      <w:r w:rsidRPr="00F85942">
        <w:rPr>
          <w:spacing w:val="4"/>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5"/>
          <w:sz w:val="24"/>
          <w:szCs w:val="24"/>
        </w:rPr>
        <w:t xml:space="preserve"> b</w:t>
      </w:r>
      <w:r w:rsidRPr="00F85942">
        <w:rPr>
          <w:sz w:val="24"/>
          <w:szCs w:val="24"/>
        </w:rPr>
        <w:t>y two</w:t>
      </w:r>
      <w:r w:rsidRPr="00F85942">
        <w:rPr>
          <w:spacing w:val="7"/>
          <w:sz w:val="24"/>
          <w:szCs w:val="24"/>
        </w:rPr>
        <w:t xml:space="preserve"> </w:t>
      </w:r>
      <w:r w:rsidRPr="00F85942">
        <w:rPr>
          <w:sz w:val="24"/>
          <w:szCs w:val="24"/>
        </w:rPr>
        <w:t>methods,</w:t>
      </w:r>
      <w:r w:rsidRPr="00F85942">
        <w:rPr>
          <w:spacing w:val="5"/>
          <w:sz w:val="24"/>
          <w:szCs w:val="24"/>
        </w:rPr>
        <w:t xml:space="preserve"> </w:t>
      </w:r>
      <w:r w:rsidRPr="00F85942">
        <w:rPr>
          <w:sz w:val="24"/>
          <w:szCs w:val="24"/>
        </w:rPr>
        <w:t>th</w:t>
      </w:r>
      <w:r w:rsidRPr="00F85942">
        <w:rPr>
          <w:spacing w:val="2"/>
          <w:sz w:val="24"/>
          <w:szCs w:val="24"/>
        </w:rPr>
        <w:t>e</w:t>
      </w:r>
      <w:r w:rsidRPr="00F85942">
        <w:rPr>
          <w:sz w:val="24"/>
          <w:szCs w:val="24"/>
        </w:rPr>
        <w:t>y</w:t>
      </w:r>
      <w:r w:rsidRPr="00F85942">
        <w:rPr>
          <w:spacing w:val="2"/>
          <w:sz w:val="24"/>
          <w:szCs w:val="24"/>
        </w:rPr>
        <w:t xml:space="preserve"> </w:t>
      </w:r>
      <w:r w:rsidRPr="00F85942">
        <w:rPr>
          <w:spacing w:val="-1"/>
          <w:sz w:val="24"/>
          <w:szCs w:val="24"/>
        </w:rPr>
        <w:t>a</w:t>
      </w:r>
      <w:r w:rsidRPr="00F85942">
        <w:rPr>
          <w:sz w:val="24"/>
          <w:szCs w:val="24"/>
        </w:rPr>
        <w:t>re</w:t>
      </w:r>
      <w:r w:rsidRPr="00F85942">
        <w:rPr>
          <w:spacing w:val="5"/>
          <w:sz w:val="24"/>
          <w:szCs w:val="24"/>
        </w:rPr>
        <w:t xml:space="preserve"> </w:t>
      </w:r>
      <w:r w:rsidRPr="00F85942">
        <w:rPr>
          <w:spacing w:val="-1"/>
          <w:sz w:val="24"/>
          <w:szCs w:val="24"/>
        </w:rPr>
        <w:t>ca</w:t>
      </w:r>
      <w:r w:rsidRPr="00F85942">
        <w:rPr>
          <w:sz w:val="24"/>
          <w:szCs w:val="24"/>
        </w:rPr>
        <w:t>l</w:t>
      </w:r>
      <w:r w:rsidRPr="00F85942">
        <w:rPr>
          <w:spacing w:val="1"/>
          <w:sz w:val="24"/>
          <w:szCs w:val="24"/>
        </w:rPr>
        <w:t>l</w:t>
      </w:r>
      <w:r w:rsidRPr="00F85942">
        <w:rPr>
          <w:spacing w:val="-1"/>
          <w:sz w:val="24"/>
          <w:szCs w:val="24"/>
        </w:rPr>
        <w:t>e</w:t>
      </w:r>
      <w:r w:rsidRPr="00F85942">
        <w:rPr>
          <w:sz w:val="24"/>
          <w:szCs w:val="24"/>
        </w:rPr>
        <w:t>d</w:t>
      </w:r>
      <w:r w:rsidRPr="00F85942">
        <w:rPr>
          <w:spacing w:val="7"/>
          <w:sz w:val="24"/>
          <w:szCs w:val="24"/>
        </w:rPr>
        <w:t xml:space="preserve"> </w:t>
      </w:r>
      <w:r w:rsidRPr="00F85942">
        <w:rPr>
          <w:sz w:val="24"/>
          <w:szCs w:val="24"/>
        </w:rPr>
        <w:t>p</w:t>
      </w:r>
      <w:r w:rsidRPr="00F85942">
        <w:rPr>
          <w:spacing w:val="-1"/>
          <w:sz w:val="24"/>
          <w:szCs w:val="24"/>
        </w:rPr>
        <w:t>a</w:t>
      </w:r>
      <w:r w:rsidRPr="00F85942">
        <w:rPr>
          <w:sz w:val="24"/>
          <w:szCs w:val="24"/>
        </w:rPr>
        <w:t>ss</w:t>
      </w:r>
      <w:r w:rsidRPr="00F85942">
        <w:rPr>
          <w:spacing w:val="1"/>
          <w:sz w:val="24"/>
          <w:szCs w:val="24"/>
        </w:rPr>
        <w:t>i</w:t>
      </w:r>
      <w:r w:rsidRPr="00F85942">
        <w:rPr>
          <w:sz w:val="24"/>
          <w:szCs w:val="24"/>
        </w:rPr>
        <w:t>ng</w:t>
      </w:r>
      <w:r w:rsidRPr="00F85942">
        <w:rPr>
          <w:spacing w:val="2"/>
          <w:sz w:val="24"/>
          <w:szCs w:val="24"/>
        </w:rPr>
        <w:t xml:space="preserve"> </w:t>
      </w:r>
      <w:r w:rsidRPr="00F85942">
        <w:rPr>
          <w:spacing w:val="5"/>
          <w:sz w:val="24"/>
          <w:szCs w:val="24"/>
        </w:rPr>
        <w:t>b</w:t>
      </w:r>
      <w:r w:rsidRPr="00F85942">
        <w:rPr>
          <w:sz w:val="24"/>
          <w:szCs w:val="24"/>
        </w:rPr>
        <w:t xml:space="preserve">y </w:t>
      </w:r>
      <w:r w:rsidRPr="00F85942">
        <w:rPr>
          <w:spacing w:val="2"/>
          <w:sz w:val="24"/>
          <w:szCs w:val="24"/>
        </w:rPr>
        <w:t>v</w:t>
      </w:r>
      <w:r w:rsidRPr="00F85942">
        <w:rPr>
          <w:spacing w:val="-1"/>
          <w:sz w:val="24"/>
          <w:szCs w:val="24"/>
        </w:rPr>
        <w:t>a</w:t>
      </w:r>
      <w:r w:rsidRPr="00F85942">
        <w:rPr>
          <w:sz w:val="24"/>
          <w:szCs w:val="24"/>
        </w:rPr>
        <w:t>lue</w:t>
      </w:r>
      <w:r w:rsidRPr="00F85942">
        <w:rPr>
          <w:spacing w:val="4"/>
          <w:sz w:val="24"/>
          <w:szCs w:val="24"/>
        </w:rPr>
        <w:t xml:space="preserve"> </w:t>
      </w:r>
      <w:r w:rsidRPr="00F85942">
        <w:rPr>
          <w:spacing w:val="-1"/>
          <w:sz w:val="24"/>
          <w:szCs w:val="24"/>
        </w:rPr>
        <w:t>a</w:t>
      </w:r>
      <w:r w:rsidRPr="00F85942">
        <w:rPr>
          <w:sz w:val="24"/>
          <w:szCs w:val="24"/>
        </w:rPr>
        <w:t>nd p</w:t>
      </w:r>
      <w:r w:rsidRPr="00F85942">
        <w:rPr>
          <w:spacing w:val="-1"/>
          <w:sz w:val="24"/>
          <w:szCs w:val="24"/>
        </w:rPr>
        <w:t>a</w:t>
      </w:r>
      <w:r w:rsidRPr="00F85942">
        <w:rPr>
          <w:sz w:val="24"/>
          <w:szCs w:val="24"/>
        </w:rPr>
        <w:t>ss</w:t>
      </w:r>
      <w:r w:rsidRPr="00F85942">
        <w:rPr>
          <w:spacing w:val="1"/>
          <w:sz w:val="24"/>
          <w:szCs w:val="24"/>
        </w:rPr>
        <w:t>i</w:t>
      </w:r>
      <w:r w:rsidRPr="00F85942">
        <w:rPr>
          <w:sz w:val="24"/>
          <w:szCs w:val="24"/>
        </w:rPr>
        <w:t xml:space="preserve">ng </w:t>
      </w:r>
      <w:r w:rsidRPr="00F85942">
        <w:rPr>
          <w:spacing w:val="5"/>
          <w:sz w:val="24"/>
          <w:szCs w:val="24"/>
        </w:rPr>
        <w:t>b</w:t>
      </w:r>
      <w:r w:rsidRPr="00F85942">
        <w:rPr>
          <w:sz w:val="24"/>
          <w:szCs w:val="24"/>
        </w:rPr>
        <w:t>y ref</w:t>
      </w:r>
      <w:r w:rsidRPr="00F85942">
        <w:rPr>
          <w:spacing w:val="-2"/>
          <w:sz w:val="24"/>
          <w:szCs w:val="24"/>
        </w:rPr>
        <w:t>e</w:t>
      </w:r>
      <w:r w:rsidRPr="00F85942">
        <w:rPr>
          <w:spacing w:val="1"/>
          <w:sz w:val="24"/>
          <w:szCs w:val="24"/>
        </w:rPr>
        <w:t>r</w:t>
      </w:r>
      <w:r w:rsidRPr="00F85942">
        <w:rPr>
          <w:spacing w:val="-1"/>
          <w:sz w:val="24"/>
          <w:szCs w:val="24"/>
        </w:rPr>
        <w:t>e</w:t>
      </w:r>
      <w:r w:rsidRPr="00F85942">
        <w:rPr>
          <w:sz w:val="24"/>
          <w:szCs w:val="24"/>
        </w:rPr>
        <w:t>n</w:t>
      </w:r>
      <w:r w:rsidRPr="00F85942">
        <w:rPr>
          <w:spacing w:val="-1"/>
          <w:sz w:val="24"/>
          <w:szCs w:val="24"/>
        </w:rPr>
        <w:t>ce</w:t>
      </w:r>
      <w:r w:rsidRPr="00F85942">
        <w:rPr>
          <w:sz w:val="24"/>
          <w:szCs w:val="24"/>
        </w:rPr>
        <w:t>.</w:t>
      </w:r>
      <w:r w:rsidRPr="00F85942">
        <w:rPr>
          <w:spacing w:val="5"/>
          <w:sz w:val="24"/>
          <w:szCs w:val="24"/>
        </w:rPr>
        <w:t xml:space="preserve"> </w:t>
      </w:r>
      <w:r w:rsidRPr="00F85942">
        <w:rPr>
          <w:spacing w:val="1"/>
          <w:sz w:val="24"/>
          <w:szCs w:val="24"/>
        </w:rPr>
        <w:t>W</w:t>
      </w:r>
      <w:r w:rsidRPr="00F85942">
        <w:rPr>
          <w:sz w:val="24"/>
          <w:szCs w:val="24"/>
        </w:rPr>
        <w:t>h</w:t>
      </w:r>
      <w:r w:rsidRPr="00F85942">
        <w:rPr>
          <w:spacing w:val="-1"/>
          <w:sz w:val="24"/>
          <w:szCs w:val="24"/>
        </w:rPr>
        <w:t>e</w:t>
      </w:r>
      <w:r w:rsidRPr="00F85942">
        <w:rPr>
          <w:sz w:val="24"/>
          <w:szCs w:val="24"/>
        </w:rPr>
        <w:t>n</w:t>
      </w:r>
      <w:r w:rsidRPr="00F85942">
        <w:rPr>
          <w:spacing w:val="3"/>
          <w:sz w:val="24"/>
          <w:szCs w:val="24"/>
        </w:rPr>
        <w:t xml:space="preserve"> </w:t>
      </w:r>
      <w:r w:rsidRPr="00F85942">
        <w:rPr>
          <w:sz w:val="24"/>
          <w:szCs w:val="24"/>
        </w:rPr>
        <w:t>a</w:t>
      </w:r>
      <w:r w:rsidRPr="00F85942">
        <w:rPr>
          <w:spacing w:val="2"/>
          <w:sz w:val="24"/>
          <w:szCs w:val="24"/>
        </w:rPr>
        <w:t xml:space="preserve"> </w:t>
      </w:r>
      <w:r w:rsidRPr="00F85942">
        <w:rPr>
          <w:sz w:val="24"/>
          <w:szCs w:val="24"/>
        </w:rPr>
        <w:t>si</w:t>
      </w:r>
      <w:r w:rsidRPr="00F85942">
        <w:rPr>
          <w:spacing w:val="3"/>
          <w:sz w:val="24"/>
          <w:szCs w:val="24"/>
        </w:rPr>
        <w:t>n</w:t>
      </w:r>
      <w:r w:rsidRPr="00F85942">
        <w:rPr>
          <w:spacing w:val="-2"/>
          <w:sz w:val="24"/>
          <w:szCs w:val="24"/>
        </w:rPr>
        <w:t>g</w:t>
      </w:r>
      <w:r w:rsidRPr="00F85942">
        <w:rPr>
          <w:sz w:val="24"/>
          <w:szCs w:val="24"/>
        </w:rPr>
        <w:t>le</w:t>
      </w:r>
      <w:r w:rsidRPr="00F85942">
        <w:rPr>
          <w:spacing w:val="2"/>
          <w:sz w:val="24"/>
          <w:szCs w:val="24"/>
        </w:rPr>
        <w:t xml:space="preserve"> v</w:t>
      </w:r>
      <w:r w:rsidRPr="00F85942">
        <w:rPr>
          <w:spacing w:val="-1"/>
          <w:sz w:val="24"/>
          <w:szCs w:val="24"/>
        </w:rPr>
        <w:t>a</w:t>
      </w:r>
      <w:r w:rsidRPr="00F85942">
        <w:rPr>
          <w:sz w:val="24"/>
          <w:szCs w:val="24"/>
        </w:rPr>
        <w:t>lue</w:t>
      </w:r>
      <w:r w:rsidRPr="00F85942">
        <w:rPr>
          <w:spacing w:val="2"/>
          <w:sz w:val="24"/>
          <w:szCs w:val="24"/>
        </w:rPr>
        <w:t xml:space="preserve"> </w:t>
      </w:r>
      <w:r w:rsidRPr="00F85942">
        <w:rPr>
          <w:sz w:val="24"/>
          <w:szCs w:val="24"/>
        </w:rPr>
        <w:t>is</w:t>
      </w:r>
      <w:r w:rsidRPr="00F85942">
        <w:rPr>
          <w:spacing w:val="3"/>
          <w:sz w:val="24"/>
          <w:szCs w:val="24"/>
        </w:rPr>
        <w:t xml:space="preserve"> </w:t>
      </w:r>
      <w:r w:rsidRPr="00F85942">
        <w:rPr>
          <w:spacing w:val="2"/>
          <w:sz w:val="24"/>
          <w:szCs w:val="24"/>
        </w:rPr>
        <w:t>p</w:t>
      </w:r>
      <w:r w:rsidRPr="00F85942">
        <w:rPr>
          <w:spacing w:val="1"/>
          <w:sz w:val="24"/>
          <w:szCs w:val="24"/>
        </w:rPr>
        <w:t>a</w:t>
      </w:r>
      <w:r w:rsidRPr="00F85942">
        <w:rPr>
          <w:sz w:val="24"/>
          <w:szCs w:val="24"/>
        </w:rPr>
        <w:t>ssed</w:t>
      </w:r>
      <w:r w:rsidRPr="00F85942">
        <w:rPr>
          <w:spacing w:val="2"/>
          <w:sz w:val="24"/>
          <w:szCs w:val="24"/>
        </w:rPr>
        <w:t xml:space="preserve"> </w:t>
      </w:r>
      <w:r w:rsidRPr="00F85942">
        <w:rPr>
          <w:sz w:val="24"/>
          <w:szCs w:val="24"/>
        </w:rPr>
        <w:t>to</w:t>
      </w:r>
      <w:r w:rsidRPr="00F85942">
        <w:rPr>
          <w:spacing w:val="3"/>
          <w:sz w:val="24"/>
          <w:szCs w:val="24"/>
        </w:rPr>
        <w:t xml:space="preserve"> </w:t>
      </w:r>
      <w:r w:rsidRPr="00F85942">
        <w:rPr>
          <w:sz w:val="24"/>
          <w:szCs w:val="24"/>
        </w:rPr>
        <w:t>a</w:t>
      </w:r>
      <w:r w:rsidRPr="00F85942">
        <w:rPr>
          <w:spacing w:val="2"/>
          <w:sz w:val="24"/>
          <w:szCs w:val="24"/>
        </w:rPr>
        <w:t xml:space="preserve"> </w:t>
      </w:r>
      <w:r w:rsidRPr="00F85942">
        <w:rPr>
          <w:sz w:val="24"/>
          <w:szCs w:val="24"/>
        </w:rPr>
        <w:t>fu</w:t>
      </w:r>
      <w:r w:rsidRPr="00F85942">
        <w:rPr>
          <w:spacing w:val="1"/>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3"/>
          <w:sz w:val="24"/>
          <w:szCs w:val="24"/>
        </w:rPr>
        <w:t xml:space="preserve"> </w:t>
      </w:r>
      <w:r w:rsidRPr="00F85942">
        <w:rPr>
          <w:sz w:val="24"/>
          <w:szCs w:val="24"/>
        </w:rPr>
        <w:t>via</w:t>
      </w:r>
      <w:r w:rsidRPr="00F85942">
        <w:rPr>
          <w:spacing w:val="2"/>
          <w:sz w:val="24"/>
          <w:szCs w:val="24"/>
        </w:rPr>
        <w:t xml:space="preserve"> </w:t>
      </w:r>
      <w:r w:rsidRPr="00F85942">
        <w:rPr>
          <w:spacing w:val="1"/>
          <w:sz w:val="24"/>
          <w:szCs w:val="24"/>
        </w:rPr>
        <w:t>a</w:t>
      </w:r>
      <w:r w:rsidRPr="00F85942">
        <w:rPr>
          <w:sz w:val="24"/>
          <w:szCs w:val="24"/>
        </w:rPr>
        <w:t>n</w:t>
      </w:r>
      <w:r w:rsidRPr="00F85942">
        <w:rPr>
          <w:spacing w:val="3"/>
          <w:sz w:val="24"/>
          <w:szCs w:val="24"/>
        </w:rPr>
        <w:t xml:space="preserve"> </w:t>
      </w:r>
      <w:r w:rsidRPr="00F85942">
        <w:rPr>
          <w:spacing w:val="-1"/>
          <w:sz w:val="24"/>
          <w:szCs w:val="24"/>
        </w:rPr>
        <w:t>ac</w:t>
      </w:r>
      <w:r w:rsidRPr="00F85942">
        <w:rPr>
          <w:sz w:val="24"/>
          <w:szCs w:val="24"/>
        </w:rPr>
        <w:t>tual</w:t>
      </w:r>
      <w:r w:rsidRPr="00F85942">
        <w:rPr>
          <w:spacing w:val="5"/>
          <w:sz w:val="24"/>
          <w:szCs w:val="24"/>
        </w:rPr>
        <w:t xml:space="preserve"> </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ument,</w:t>
      </w:r>
      <w:r w:rsidRPr="00F85942">
        <w:rPr>
          <w:spacing w:val="3"/>
          <w:sz w:val="24"/>
          <w:szCs w:val="24"/>
        </w:rPr>
        <w:t xml:space="preserve"> </w:t>
      </w:r>
      <w:r w:rsidRPr="00F85942">
        <w:rPr>
          <w:sz w:val="24"/>
          <w:szCs w:val="24"/>
        </w:rPr>
        <w:t>the v</w:t>
      </w:r>
      <w:r w:rsidRPr="00F85942">
        <w:rPr>
          <w:spacing w:val="-1"/>
          <w:sz w:val="24"/>
          <w:szCs w:val="24"/>
        </w:rPr>
        <w:t>a</w:t>
      </w:r>
      <w:r w:rsidRPr="00F85942">
        <w:rPr>
          <w:sz w:val="24"/>
          <w:szCs w:val="24"/>
        </w:rPr>
        <w:t xml:space="preserve">lue </w:t>
      </w:r>
      <w:r w:rsidRPr="00F85942">
        <w:rPr>
          <w:spacing w:val="1"/>
          <w:sz w:val="24"/>
          <w:szCs w:val="24"/>
        </w:rPr>
        <w:t xml:space="preserve"> </w:t>
      </w:r>
      <w:r w:rsidRPr="00F85942">
        <w:rPr>
          <w:sz w:val="24"/>
          <w:szCs w:val="24"/>
        </w:rPr>
        <w:t xml:space="preserve">of </w:t>
      </w:r>
      <w:r w:rsidRPr="00F85942">
        <w:rPr>
          <w:spacing w:val="3"/>
          <w:sz w:val="24"/>
          <w:szCs w:val="24"/>
        </w:rPr>
        <w:t xml:space="preserve"> </w:t>
      </w:r>
      <w:r w:rsidRPr="00F85942">
        <w:rPr>
          <w:sz w:val="24"/>
          <w:szCs w:val="24"/>
        </w:rPr>
        <w:t xml:space="preserve">the </w:t>
      </w:r>
      <w:r w:rsidRPr="00F85942">
        <w:rPr>
          <w:spacing w:val="3"/>
          <w:sz w:val="24"/>
          <w:szCs w:val="24"/>
        </w:rPr>
        <w:t xml:space="preserve"> </w:t>
      </w:r>
      <w:r w:rsidRPr="00F85942">
        <w:rPr>
          <w:spacing w:val="-1"/>
          <w:sz w:val="24"/>
          <w:szCs w:val="24"/>
        </w:rPr>
        <w:t>ac</w:t>
      </w:r>
      <w:r w:rsidRPr="00F85942">
        <w:rPr>
          <w:sz w:val="24"/>
          <w:szCs w:val="24"/>
        </w:rPr>
        <w:t xml:space="preserve">tual </w:t>
      </w:r>
      <w:r w:rsidRPr="00F85942">
        <w:rPr>
          <w:spacing w:val="4"/>
          <w:sz w:val="24"/>
          <w:szCs w:val="24"/>
        </w:rPr>
        <w:t xml:space="preserve"> </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 xml:space="preserve">ument </w:t>
      </w:r>
      <w:r w:rsidRPr="00F85942">
        <w:rPr>
          <w:spacing w:val="1"/>
          <w:sz w:val="24"/>
          <w:szCs w:val="24"/>
        </w:rPr>
        <w:t xml:space="preserve"> </w:t>
      </w:r>
      <w:r w:rsidRPr="00F85942">
        <w:rPr>
          <w:sz w:val="24"/>
          <w:szCs w:val="24"/>
        </w:rPr>
        <w:t xml:space="preserve">is </w:t>
      </w:r>
      <w:r w:rsidRPr="00F85942">
        <w:rPr>
          <w:spacing w:val="4"/>
          <w:sz w:val="24"/>
          <w:szCs w:val="24"/>
        </w:rPr>
        <w:t xml:space="preserve"> </w:t>
      </w:r>
      <w:r w:rsidRPr="00F85942">
        <w:rPr>
          <w:spacing w:val="-1"/>
          <w:sz w:val="24"/>
          <w:szCs w:val="24"/>
        </w:rPr>
        <w:t>c</w:t>
      </w:r>
      <w:r w:rsidRPr="00F85942">
        <w:rPr>
          <w:sz w:val="24"/>
          <w:szCs w:val="24"/>
        </w:rPr>
        <w:t xml:space="preserve">opied </w:t>
      </w:r>
      <w:r w:rsidRPr="00F85942">
        <w:rPr>
          <w:spacing w:val="1"/>
          <w:sz w:val="24"/>
          <w:szCs w:val="24"/>
        </w:rPr>
        <w:t xml:space="preserve"> </w:t>
      </w:r>
      <w:r w:rsidRPr="00F85942">
        <w:rPr>
          <w:sz w:val="24"/>
          <w:szCs w:val="24"/>
        </w:rPr>
        <w:t>in</w:t>
      </w:r>
      <w:r w:rsidRPr="00F85942">
        <w:rPr>
          <w:spacing w:val="1"/>
          <w:sz w:val="24"/>
          <w:szCs w:val="24"/>
        </w:rPr>
        <w:t>t</w:t>
      </w:r>
      <w:r w:rsidRPr="00F85942">
        <w:rPr>
          <w:sz w:val="24"/>
          <w:szCs w:val="24"/>
        </w:rPr>
        <w:t xml:space="preserve">o </w:t>
      </w:r>
      <w:r w:rsidRPr="00F85942">
        <w:rPr>
          <w:spacing w:val="3"/>
          <w:sz w:val="24"/>
          <w:szCs w:val="24"/>
        </w:rPr>
        <w:t xml:space="preserve"> </w:t>
      </w:r>
      <w:r w:rsidRPr="00F85942">
        <w:rPr>
          <w:sz w:val="24"/>
          <w:szCs w:val="24"/>
        </w:rPr>
        <w:t xml:space="preserve">the </w:t>
      </w:r>
      <w:r w:rsidRPr="00F85942">
        <w:rPr>
          <w:spacing w:val="1"/>
          <w:sz w:val="24"/>
          <w:szCs w:val="24"/>
        </w:rPr>
        <w:t xml:space="preserve"> </w:t>
      </w:r>
      <w:r w:rsidRPr="00F85942">
        <w:rPr>
          <w:sz w:val="24"/>
          <w:szCs w:val="24"/>
        </w:rPr>
        <w:t>fu</w:t>
      </w:r>
      <w:r w:rsidRPr="00F85942">
        <w:rPr>
          <w:spacing w:val="1"/>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 xml:space="preserve">on. </w:t>
      </w:r>
      <w:r w:rsidRPr="00F85942">
        <w:rPr>
          <w:spacing w:val="1"/>
          <w:sz w:val="24"/>
          <w:szCs w:val="24"/>
        </w:rPr>
        <w:t xml:space="preserve"> </w:t>
      </w:r>
      <w:r w:rsidRPr="00F85942">
        <w:rPr>
          <w:sz w:val="24"/>
          <w:szCs w:val="24"/>
        </w:rPr>
        <w:t>Th</w:t>
      </w:r>
      <w:r w:rsidRPr="00F85942">
        <w:rPr>
          <w:spacing w:val="-1"/>
          <w:sz w:val="24"/>
          <w:szCs w:val="24"/>
        </w:rPr>
        <w:t>e</w:t>
      </w:r>
      <w:r w:rsidRPr="00F85942">
        <w:rPr>
          <w:spacing w:val="1"/>
          <w:sz w:val="24"/>
          <w:szCs w:val="24"/>
        </w:rPr>
        <w:t>r</w:t>
      </w:r>
      <w:r w:rsidRPr="00F85942">
        <w:rPr>
          <w:spacing w:val="-1"/>
          <w:sz w:val="24"/>
          <w:szCs w:val="24"/>
        </w:rPr>
        <w:t>e</w:t>
      </w:r>
      <w:r w:rsidRPr="00F85942">
        <w:rPr>
          <w:sz w:val="24"/>
          <w:szCs w:val="24"/>
        </w:rPr>
        <w:t>f</w:t>
      </w:r>
      <w:r w:rsidRPr="00F85942">
        <w:rPr>
          <w:spacing w:val="1"/>
          <w:sz w:val="24"/>
          <w:szCs w:val="24"/>
        </w:rPr>
        <w:t>o</w:t>
      </w:r>
      <w:r w:rsidRPr="00F85942">
        <w:rPr>
          <w:sz w:val="24"/>
          <w:szCs w:val="24"/>
        </w:rPr>
        <w:t>r</w:t>
      </w:r>
      <w:r w:rsidRPr="00F85942">
        <w:rPr>
          <w:spacing w:val="-2"/>
          <w:sz w:val="24"/>
          <w:szCs w:val="24"/>
        </w:rPr>
        <w:t>e</w:t>
      </w:r>
      <w:r w:rsidRPr="00F85942">
        <w:rPr>
          <w:sz w:val="24"/>
          <w:szCs w:val="24"/>
        </w:rPr>
        <w:t xml:space="preserve">, </w:t>
      </w:r>
      <w:r w:rsidRPr="00F85942">
        <w:rPr>
          <w:spacing w:val="1"/>
          <w:sz w:val="24"/>
          <w:szCs w:val="24"/>
        </w:rPr>
        <w:t xml:space="preserve"> </w:t>
      </w:r>
      <w:r w:rsidRPr="00F85942">
        <w:rPr>
          <w:sz w:val="24"/>
          <w:szCs w:val="24"/>
        </w:rPr>
        <w:t xml:space="preserve">the </w:t>
      </w:r>
      <w:r w:rsidRPr="00F85942">
        <w:rPr>
          <w:spacing w:val="3"/>
          <w:sz w:val="24"/>
          <w:szCs w:val="24"/>
        </w:rPr>
        <w:t xml:space="preserve"> </w:t>
      </w:r>
      <w:r w:rsidRPr="00F85942">
        <w:rPr>
          <w:sz w:val="24"/>
          <w:szCs w:val="24"/>
        </w:rPr>
        <w:t>v</w:t>
      </w:r>
      <w:r w:rsidRPr="00F85942">
        <w:rPr>
          <w:spacing w:val="-1"/>
          <w:sz w:val="24"/>
          <w:szCs w:val="24"/>
        </w:rPr>
        <w:t>a</w:t>
      </w:r>
      <w:r w:rsidRPr="00F85942">
        <w:rPr>
          <w:sz w:val="24"/>
          <w:szCs w:val="24"/>
        </w:rPr>
        <w:t>l</w:t>
      </w:r>
      <w:r w:rsidRPr="00F85942">
        <w:rPr>
          <w:spacing w:val="7"/>
          <w:sz w:val="24"/>
          <w:szCs w:val="24"/>
        </w:rPr>
        <w:t>u</w:t>
      </w:r>
      <w:r w:rsidRPr="00F85942">
        <w:rPr>
          <w:sz w:val="24"/>
          <w:szCs w:val="24"/>
        </w:rPr>
        <w:t xml:space="preserve">e </w:t>
      </w:r>
      <w:r w:rsidRPr="00F85942">
        <w:rPr>
          <w:spacing w:val="2"/>
          <w:sz w:val="24"/>
          <w:szCs w:val="24"/>
        </w:rPr>
        <w:t xml:space="preserve"> </w:t>
      </w:r>
      <w:r w:rsidRPr="00F85942">
        <w:rPr>
          <w:sz w:val="24"/>
          <w:szCs w:val="24"/>
        </w:rPr>
        <w:t xml:space="preserve">of  the </w:t>
      </w:r>
      <w:r w:rsidRPr="00F85942">
        <w:rPr>
          <w:spacing w:val="-1"/>
          <w:sz w:val="24"/>
          <w:szCs w:val="24"/>
        </w:rPr>
        <w:t>c</w:t>
      </w:r>
      <w:r w:rsidRPr="00F85942">
        <w:rPr>
          <w:sz w:val="24"/>
          <w:szCs w:val="24"/>
        </w:rPr>
        <w:t>o</w:t>
      </w:r>
      <w:r w:rsidRPr="00F85942">
        <w:rPr>
          <w:spacing w:val="-1"/>
          <w:sz w:val="24"/>
          <w:szCs w:val="24"/>
        </w:rPr>
        <w:t>r</w:t>
      </w:r>
      <w:r w:rsidRPr="00F85942">
        <w:rPr>
          <w:sz w:val="24"/>
          <w:szCs w:val="24"/>
        </w:rPr>
        <w:t>r</w:t>
      </w:r>
      <w:r w:rsidRPr="00F85942">
        <w:rPr>
          <w:spacing w:val="-2"/>
          <w:sz w:val="24"/>
          <w:szCs w:val="24"/>
        </w:rPr>
        <w:t>e</w:t>
      </w:r>
      <w:r w:rsidRPr="00F85942">
        <w:rPr>
          <w:sz w:val="24"/>
          <w:szCs w:val="24"/>
        </w:rPr>
        <w:t>spondi</w:t>
      </w:r>
      <w:r w:rsidRPr="00F85942">
        <w:rPr>
          <w:spacing w:val="2"/>
          <w:sz w:val="24"/>
          <w:szCs w:val="24"/>
        </w:rPr>
        <w:t>n</w:t>
      </w:r>
      <w:r w:rsidRPr="00F85942">
        <w:rPr>
          <w:sz w:val="24"/>
          <w:szCs w:val="24"/>
        </w:rPr>
        <w:t>g f</w:t>
      </w:r>
      <w:r w:rsidRPr="00F85942">
        <w:rPr>
          <w:spacing w:val="1"/>
          <w:sz w:val="24"/>
          <w:szCs w:val="24"/>
        </w:rPr>
        <w:t>o</w:t>
      </w:r>
      <w:r w:rsidRPr="00F85942">
        <w:rPr>
          <w:sz w:val="24"/>
          <w:szCs w:val="24"/>
        </w:rPr>
        <w:t>rm</w:t>
      </w:r>
      <w:r w:rsidRPr="00F85942">
        <w:rPr>
          <w:spacing w:val="-1"/>
          <w:sz w:val="24"/>
          <w:szCs w:val="24"/>
        </w:rPr>
        <w:t>a</w:t>
      </w:r>
      <w:r w:rsidRPr="00F85942">
        <w:rPr>
          <w:sz w:val="24"/>
          <w:szCs w:val="24"/>
        </w:rPr>
        <w:t>l</w:t>
      </w:r>
      <w:r w:rsidRPr="00F85942">
        <w:rPr>
          <w:spacing w:val="2"/>
          <w:sz w:val="24"/>
          <w:szCs w:val="24"/>
        </w:rPr>
        <w:t xml:space="preserve"> </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ument</w:t>
      </w:r>
      <w:r w:rsidRPr="00F85942">
        <w:rPr>
          <w:spacing w:val="2"/>
          <w:sz w:val="24"/>
          <w:szCs w:val="24"/>
        </w:rPr>
        <w:t xml:space="preserve"> </w:t>
      </w:r>
      <w:r w:rsidRPr="00F85942">
        <w:rPr>
          <w:spacing w:val="1"/>
          <w:sz w:val="24"/>
          <w:szCs w:val="24"/>
        </w:rPr>
        <w:t>c</w:t>
      </w:r>
      <w:r w:rsidRPr="00F85942">
        <w:rPr>
          <w:spacing w:val="-1"/>
          <w:sz w:val="24"/>
          <w:szCs w:val="24"/>
        </w:rPr>
        <w:t>a</w:t>
      </w:r>
      <w:r w:rsidRPr="00F85942">
        <w:rPr>
          <w:sz w:val="24"/>
          <w:szCs w:val="24"/>
        </w:rPr>
        <w:t>n</w:t>
      </w:r>
      <w:r w:rsidRPr="00F85942">
        <w:rPr>
          <w:spacing w:val="2"/>
          <w:sz w:val="24"/>
          <w:szCs w:val="24"/>
        </w:rPr>
        <w:t xml:space="preserve"> </w:t>
      </w:r>
      <w:r w:rsidRPr="00F85942">
        <w:rPr>
          <w:sz w:val="24"/>
          <w:szCs w:val="24"/>
        </w:rPr>
        <w:t>be</w:t>
      </w:r>
      <w:r w:rsidRPr="00F85942">
        <w:rPr>
          <w:spacing w:val="3"/>
          <w:sz w:val="24"/>
          <w:szCs w:val="24"/>
        </w:rPr>
        <w:t xml:space="preserve"> </w:t>
      </w:r>
      <w:r w:rsidRPr="00F85942">
        <w:rPr>
          <w:spacing w:val="-1"/>
          <w:sz w:val="24"/>
          <w:szCs w:val="24"/>
        </w:rPr>
        <w:t>a</w:t>
      </w:r>
      <w:r w:rsidRPr="00F85942">
        <w:rPr>
          <w:sz w:val="24"/>
          <w:szCs w:val="24"/>
        </w:rPr>
        <w:t>l</w:t>
      </w:r>
      <w:r w:rsidRPr="00F85942">
        <w:rPr>
          <w:spacing w:val="1"/>
          <w:sz w:val="24"/>
          <w:szCs w:val="24"/>
        </w:rPr>
        <w:t>t</w:t>
      </w:r>
      <w:r w:rsidRPr="00F85942">
        <w:rPr>
          <w:spacing w:val="-1"/>
          <w:sz w:val="24"/>
          <w:szCs w:val="24"/>
        </w:rPr>
        <w:t>e</w:t>
      </w:r>
      <w:r w:rsidRPr="00F85942">
        <w:rPr>
          <w:sz w:val="24"/>
          <w:szCs w:val="24"/>
        </w:rPr>
        <w:t>r</w:t>
      </w:r>
      <w:r w:rsidRPr="00F85942">
        <w:rPr>
          <w:spacing w:val="-2"/>
          <w:sz w:val="24"/>
          <w:szCs w:val="24"/>
        </w:rPr>
        <w:t>e</w:t>
      </w:r>
      <w:r w:rsidRPr="00F85942">
        <w:rPr>
          <w:sz w:val="24"/>
          <w:szCs w:val="24"/>
        </w:rPr>
        <w:t>d</w:t>
      </w:r>
      <w:r w:rsidRPr="00F85942">
        <w:rPr>
          <w:spacing w:val="4"/>
          <w:sz w:val="24"/>
          <w:szCs w:val="24"/>
        </w:rPr>
        <w:t xml:space="preserve"> </w:t>
      </w:r>
      <w:r w:rsidRPr="00F85942">
        <w:rPr>
          <w:sz w:val="24"/>
          <w:szCs w:val="24"/>
        </w:rPr>
        <w:t>with</w:t>
      </w:r>
      <w:r w:rsidRPr="00F85942">
        <w:rPr>
          <w:spacing w:val="1"/>
          <w:sz w:val="24"/>
          <w:szCs w:val="24"/>
        </w:rPr>
        <w:t>i</w:t>
      </w:r>
      <w:r w:rsidRPr="00F85942">
        <w:rPr>
          <w:sz w:val="24"/>
          <w:szCs w:val="24"/>
        </w:rPr>
        <w:t>n</w:t>
      </w:r>
      <w:r w:rsidRPr="00F85942">
        <w:rPr>
          <w:spacing w:val="2"/>
          <w:sz w:val="24"/>
          <w:szCs w:val="24"/>
        </w:rPr>
        <w:t xml:space="preserve"> </w:t>
      </w:r>
      <w:r w:rsidRPr="00F85942">
        <w:rPr>
          <w:sz w:val="24"/>
          <w:szCs w:val="24"/>
        </w:rPr>
        <w:t>the</w:t>
      </w:r>
      <w:r w:rsidRPr="00F85942">
        <w:rPr>
          <w:spacing w:val="1"/>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 xml:space="preserve"> </w:t>
      </w:r>
      <w:r w:rsidRPr="00F85942">
        <w:rPr>
          <w:sz w:val="24"/>
          <w:szCs w:val="24"/>
        </w:rPr>
        <w:t>but</w:t>
      </w:r>
      <w:r w:rsidRPr="00F85942">
        <w:rPr>
          <w:spacing w:val="2"/>
          <w:sz w:val="24"/>
          <w:szCs w:val="24"/>
        </w:rPr>
        <w:t xml:space="preserve"> </w:t>
      </w:r>
      <w:r w:rsidRPr="00F85942">
        <w:rPr>
          <w:sz w:val="24"/>
          <w:szCs w:val="24"/>
        </w:rPr>
        <w:t>the</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1"/>
          <w:sz w:val="24"/>
          <w:szCs w:val="24"/>
        </w:rPr>
        <w:t xml:space="preserve"> </w:t>
      </w:r>
      <w:r w:rsidRPr="00F85942">
        <w:rPr>
          <w:sz w:val="24"/>
          <w:szCs w:val="24"/>
        </w:rPr>
        <w:t>of</w:t>
      </w:r>
      <w:r w:rsidRPr="00F85942">
        <w:rPr>
          <w:spacing w:val="1"/>
          <w:sz w:val="24"/>
          <w:szCs w:val="24"/>
        </w:rPr>
        <w:t xml:space="preserve"> </w:t>
      </w:r>
      <w:r w:rsidRPr="00F85942">
        <w:rPr>
          <w:sz w:val="24"/>
          <w:szCs w:val="24"/>
        </w:rPr>
        <w:t>the</w:t>
      </w:r>
      <w:r w:rsidRPr="00F85942">
        <w:rPr>
          <w:spacing w:val="4"/>
          <w:sz w:val="24"/>
          <w:szCs w:val="24"/>
        </w:rPr>
        <w:t xml:space="preserve"> </w:t>
      </w:r>
      <w:r w:rsidRPr="00F85942">
        <w:rPr>
          <w:spacing w:val="-1"/>
          <w:sz w:val="24"/>
          <w:szCs w:val="24"/>
        </w:rPr>
        <w:t>ac</w:t>
      </w:r>
      <w:r w:rsidRPr="00F85942">
        <w:rPr>
          <w:sz w:val="24"/>
          <w:szCs w:val="24"/>
        </w:rPr>
        <w:t xml:space="preserve">tual </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ument</w:t>
      </w:r>
      <w:r w:rsidRPr="00F85942">
        <w:rPr>
          <w:spacing w:val="1"/>
          <w:sz w:val="24"/>
          <w:szCs w:val="24"/>
        </w:rPr>
        <w:t xml:space="preserve"> </w:t>
      </w:r>
      <w:r w:rsidRPr="00F85942">
        <w:rPr>
          <w:sz w:val="24"/>
          <w:szCs w:val="24"/>
        </w:rPr>
        <w:t>with</w:t>
      </w:r>
      <w:r w:rsidRPr="00F85942">
        <w:rPr>
          <w:spacing w:val="1"/>
          <w:sz w:val="24"/>
          <w:szCs w:val="24"/>
        </w:rPr>
        <w:t>i</w:t>
      </w:r>
      <w:r w:rsidRPr="00F85942">
        <w:rPr>
          <w:sz w:val="24"/>
          <w:szCs w:val="24"/>
        </w:rPr>
        <w:t>n</w:t>
      </w:r>
      <w:r w:rsidRPr="00F85942">
        <w:rPr>
          <w:spacing w:val="1"/>
          <w:sz w:val="24"/>
          <w:szCs w:val="24"/>
        </w:rPr>
        <w:t xml:space="preserve"> </w:t>
      </w:r>
      <w:r w:rsidRPr="00F85942">
        <w:rPr>
          <w:sz w:val="24"/>
          <w:szCs w:val="24"/>
        </w:rPr>
        <w:t>the</w:t>
      </w:r>
      <w:r w:rsidRPr="00F85942">
        <w:rPr>
          <w:spacing w:val="2"/>
          <w:sz w:val="24"/>
          <w:szCs w:val="24"/>
        </w:rPr>
        <w:t xml:space="preserve"> </w:t>
      </w:r>
      <w:r w:rsidRPr="00F85942">
        <w:rPr>
          <w:spacing w:val="1"/>
          <w:sz w:val="24"/>
          <w:szCs w:val="24"/>
        </w:rPr>
        <w:t>c</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ing</w:t>
      </w:r>
      <w:r w:rsidRPr="00F85942">
        <w:rPr>
          <w:spacing w:val="1"/>
          <w:sz w:val="24"/>
          <w:szCs w:val="24"/>
        </w:rPr>
        <w:t xml:space="preserve"> </w:t>
      </w:r>
      <w:r w:rsidRPr="00F85942">
        <w:rPr>
          <w:sz w:val="24"/>
          <w:szCs w:val="24"/>
        </w:rPr>
        <w:t>routine will</w:t>
      </w:r>
      <w:r w:rsidRPr="00F85942">
        <w:rPr>
          <w:spacing w:val="1"/>
          <w:sz w:val="24"/>
          <w:szCs w:val="24"/>
        </w:rPr>
        <w:t xml:space="preserve"> </w:t>
      </w:r>
      <w:r w:rsidRPr="00F85942">
        <w:rPr>
          <w:sz w:val="24"/>
          <w:szCs w:val="24"/>
        </w:rPr>
        <w:t>not</w:t>
      </w:r>
      <w:r w:rsidRPr="00F85942">
        <w:rPr>
          <w:spacing w:val="3"/>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pacing w:val="2"/>
          <w:sz w:val="24"/>
          <w:szCs w:val="24"/>
        </w:rPr>
        <w:t>n</w:t>
      </w:r>
      <w:r w:rsidRPr="00F85942">
        <w:rPr>
          <w:spacing w:val="-2"/>
          <w:sz w:val="24"/>
          <w:szCs w:val="24"/>
        </w:rPr>
        <w:t>g</w:t>
      </w:r>
      <w:r w:rsidRPr="00F85942">
        <w:rPr>
          <w:spacing w:val="-1"/>
          <w:sz w:val="24"/>
          <w:szCs w:val="24"/>
        </w:rPr>
        <w:t>e</w:t>
      </w:r>
      <w:r w:rsidRPr="00F85942">
        <w:rPr>
          <w:sz w:val="24"/>
          <w:szCs w:val="24"/>
        </w:rPr>
        <w:t>.</w:t>
      </w:r>
      <w:r w:rsidRPr="00F85942">
        <w:rPr>
          <w:spacing w:val="3"/>
          <w:sz w:val="24"/>
          <w:szCs w:val="24"/>
        </w:rPr>
        <w:t xml:space="preserve"> </w:t>
      </w:r>
      <w:r w:rsidRPr="00F85942">
        <w:rPr>
          <w:sz w:val="24"/>
          <w:szCs w:val="24"/>
        </w:rPr>
        <w:t>This</w:t>
      </w:r>
      <w:r w:rsidRPr="00F85942">
        <w:rPr>
          <w:spacing w:val="1"/>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pacing w:val="-1"/>
          <w:sz w:val="24"/>
          <w:szCs w:val="24"/>
        </w:rPr>
        <w:t>ce</w:t>
      </w:r>
      <w:r w:rsidRPr="00F85942">
        <w:rPr>
          <w:sz w:val="24"/>
          <w:szCs w:val="24"/>
        </w:rPr>
        <w:t>d</w:t>
      </w:r>
      <w:r w:rsidRPr="00F85942">
        <w:rPr>
          <w:spacing w:val="2"/>
          <w:sz w:val="24"/>
          <w:szCs w:val="24"/>
        </w:rPr>
        <w:t>u</w:t>
      </w:r>
      <w:r w:rsidRPr="00F85942">
        <w:rPr>
          <w:sz w:val="24"/>
          <w:szCs w:val="24"/>
        </w:rPr>
        <w:t>re</w:t>
      </w:r>
      <w:r w:rsidRPr="00F85942">
        <w:rPr>
          <w:spacing w:val="1"/>
          <w:sz w:val="24"/>
          <w:szCs w:val="24"/>
        </w:rPr>
        <w:t xml:space="preserve"> </w:t>
      </w:r>
      <w:r w:rsidRPr="00F85942">
        <w:rPr>
          <w:sz w:val="24"/>
          <w:szCs w:val="24"/>
        </w:rPr>
        <w:t>for</w:t>
      </w:r>
      <w:r w:rsidRPr="00F85942">
        <w:rPr>
          <w:spacing w:val="1"/>
          <w:sz w:val="24"/>
          <w:szCs w:val="24"/>
        </w:rPr>
        <w:t xml:space="preserve"> </w:t>
      </w:r>
      <w:r w:rsidRPr="00F85942">
        <w:rPr>
          <w:spacing w:val="2"/>
          <w:sz w:val="24"/>
          <w:szCs w:val="24"/>
        </w:rPr>
        <w:t>p</w:t>
      </w:r>
      <w:r w:rsidRPr="00F85942">
        <w:rPr>
          <w:spacing w:val="-1"/>
          <w:sz w:val="24"/>
          <w:szCs w:val="24"/>
        </w:rPr>
        <w:t>a</w:t>
      </w:r>
      <w:r w:rsidRPr="00F85942">
        <w:rPr>
          <w:sz w:val="24"/>
          <w:szCs w:val="24"/>
        </w:rPr>
        <w:t>ss</w:t>
      </w:r>
      <w:r w:rsidRPr="00F85942">
        <w:rPr>
          <w:spacing w:val="1"/>
          <w:sz w:val="24"/>
          <w:szCs w:val="24"/>
        </w:rPr>
        <w:t>i</w:t>
      </w:r>
      <w:r w:rsidRPr="00F85942">
        <w:rPr>
          <w:sz w:val="24"/>
          <w:szCs w:val="24"/>
        </w:rPr>
        <w:t>ng</w:t>
      </w:r>
      <w:r w:rsidRPr="00F85942">
        <w:rPr>
          <w:spacing w:val="1"/>
          <w:sz w:val="24"/>
          <w:szCs w:val="24"/>
        </w:rPr>
        <w:t xml:space="preserve"> </w:t>
      </w:r>
      <w:r w:rsidRPr="00F85942">
        <w:rPr>
          <w:sz w:val="24"/>
          <w:szCs w:val="24"/>
        </w:rPr>
        <w:t xml:space="preserve">the </w:t>
      </w:r>
      <w:r w:rsidRPr="00F85942">
        <w:rPr>
          <w:spacing w:val="2"/>
          <w:sz w:val="24"/>
          <w:szCs w:val="24"/>
        </w:rPr>
        <w:t>v</w:t>
      </w:r>
      <w:r w:rsidRPr="00F85942">
        <w:rPr>
          <w:spacing w:val="-1"/>
          <w:sz w:val="24"/>
          <w:szCs w:val="24"/>
        </w:rPr>
        <w:t>a</w:t>
      </w:r>
      <w:r w:rsidRPr="00F85942">
        <w:rPr>
          <w:sz w:val="24"/>
          <w:szCs w:val="24"/>
        </w:rPr>
        <w:t xml:space="preserve">lue </w:t>
      </w:r>
      <w:r w:rsidRPr="00F85942">
        <w:rPr>
          <w:spacing w:val="2"/>
          <w:sz w:val="24"/>
          <w:szCs w:val="24"/>
        </w:rPr>
        <w:t>o</w:t>
      </w:r>
      <w:r w:rsidRPr="00F85942">
        <w:rPr>
          <w:sz w:val="24"/>
          <w:szCs w:val="24"/>
        </w:rPr>
        <w:t xml:space="preserve">f </w:t>
      </w:r>
      <w:r w:rsidRPr="00F85942">
        <w:rPr>
          <w:spacing w:val="-1"/>
          <w:sz w:val="24"/>
          <w:szCs w:val="24"/>
        </w:rPr>
        <w:t>a</w:t>
      </w:r>
      <w:r w:rsidRPr="00F85942">
        <w:rPr>
          <w:sz w:val="24"/>
          <w:szCs w:val="24"/>
        </w:rPr>
        <w:t xml:space="preserve">n </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 xml:space="preserve">ument to a </w:t>
      </w:r>
      <w:r w:rsidRPr="00F85942">
        <w:rPr>
          <w:spacing w:val="-1"/>
          <w:sz w:val="24"/>
          <w:szCs w:val="24"/>
        </w:rPr>
        <w:t>f</w:t>
      </w:r>
      <w:r w:rsidRPr="00F85942">
        <w:rPr>
          <w:sz w:val="24"/>
          <w:szCs w:val="24"/>
        </w:rPr>
        <w:t>u</w:t>
      </w:r>
      <w:r w:rsidRPr="00F85942">
        <w:rPr>
          <w:spacing w:val="2"/>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 xml:space="preserve">on is known </w:t>
      </w:r>
      <w:r w:rsidRPr="00F85942">
        <w:rPr>
          <w:spacing w:val="-1"/>
          <w:sz w:val="24"/>
          <w:szCs w:val="24"/>
        </w:rPr>
        <w:t>a</w:t>
      </w:r>
      <w:r w:rsidRPr="00F85942">
        <w:rPr>
          <w:sz w:val="24"/>
          <w:szCs w:val="24"/>
        </w:rPr>
        <w:t>s passi</w:t>
      </w:r>
      <w:r w:rsidRPr="00F85942">
        <w:rPr>
          <w:spacing w:val="2"/>
          <w:sz w:val="24"/>
          <w:szCs w:val="24"/>
        </w:rPr>
        <w:t>n</w:t>
      </w:r>
      <w:r w:rsidRPr="00F85942">
        <w:rPr>
          <w:sz w:val="24"/>
          <w:szCs w:val="24"/>
        </w:rPr>
        <w:t>g</w:t>
      </w:r>
      <w:r w:rsidRPr="00F85942">
        <w:rPr>
          <w:spacing w:val="-2"/>
          <w:sz w:val="24"/>
          <w:szCs w:val="24"/>
        </w:rPr>
        <w:t xml:space="preserve"> </w:t>
      </w:r>
      <w:r w:rsidRPr="00F85942">
        <w:rPr>
          <w:spacing w:val="5"/>
          <w:sz w:val="24"/>
          <w:szCs w:val="24"/>
        </w:rPr>
        <w:t>b</w:t>
      </w:r>
      <w:r w:rsidRPr="00F85942">
        <w:rPr>
          <w:sz w:val="24"/>
          <w:szCs w:val="24"/>
        </w:rPr>
        <w:t>y</w:t>
      </w:r>
      <w:r w:rsidRPr="00F85942">
        <w:rPr>
          <w:spacing w:val="-5"/>
          <w:sz w:val="24"/>
          <w:szCs w:val="24"/>
        </w:rPr>
        <w:t xml:space="preserve"> </w:t>
      </w:r>
      <w:r w:rsidRPr="00F85942">
        <w:rPr>
          <w:sz w:val="24"/>
          <w:szCs w:val="24"/>
        </w:rPr>
        <w:t>v</w:t>
      </w:r>
      <w:r w:rsidRPr="00F85942">
        <w:rPr>
          <w:spacing w:val="-1"/>
          <w:sz w:val="24"/>
          <w:szCs w:val="24"/>
        </w:rPr>
        <w:t>a</w:t>
      </w:r>
      <w:r w:rsidRPr="00F85942">
        <w:rPr>
          <w:spacing w:val="3"/>
          <w:sz w:val="24"/>
          <w:szCs w:val="24"/>
        </w:rPr>
        <w:t>l</w:t>
      </w:r>
      <w:r w:rsidRPr="00F85942">
        <w:rPr>
          <w:sz w:val="24"/>
          <w:szCs w:val="24"/>
        </w:rPr>
        <w:t>u</w:t>
      </w:r>
      <w:r w:rsidRPr="00F85942">
        <w:rPr>
          <w:spacing w:val="-1"/>
          <w:sz w:val="24"/>
          <w:szCs w:val="24"/>
        </w:rPr>
        <w:t>e</w:t>
      </w:r>
      <w:r w:rsidRPr="00F85942">
        <w:rPr>
          <w:sz w:val="24"/>
          <w:szCs w:val="24"/>
        </w:rPr>
        <w:t>.</w:t>
      </w:r>
    </w:p>
    <w:p w14:paraId="6733FB52" w14:textId="77777777" w:rsidR="00BD33F8" w:rsidRPr="00F85942" w:rsidRDefault="00BD33F8">
      <w:pPr>
        <w:spacing w:before="3" w:line="200" w:lineRule="exact"/>
      </w:pPr>
    </w:p>
    <w:p w14:paraId="503D5EC4" w14:textId="77777777" w:rsidR="00BD33F8" w:rsidRPr="00F85942" w:rsidRDefault="00A51A16">
      <w:pPr>
        <w:ind w:left="100" w:right="6818"/>
        <w:jc w:val="both"/>
        <w:rPr>
          <w:sz w:val="24"/>
          <w:szCs w:val="24"/>
        </w:rPr>
      </w:pPr>
      <w:r w:rsidRPr="00F85942">
        <w:rPr>
          <w:spacing w:val="-3"/>
          <w:sz w:val="24"/>
          <w:szCs w:val="24"/>
        </w:rPr>
        <w:t>L</w:t>
      </w:r>
      <w:r w:rsidRPr="00F85942">
        <w:rPr>
          <w:spacing w:val="-1"/>
          <w:sz w:val="24"/>
          <w:szCs w:val="24"/>
        </w:rPr>
        <w:t>e</w:t>
      </w:r>
      <w:r w:rsidRPr="00F85942">
        <w:rPr>
          <w:sz w:val="24"/>
          <w:szCs w:val="24"/>
        </w:rPr>
        <w:t>t us</w:t>
      </w:r>
      <w:r w:rsidRPr="00F85942">
        <w:rPr>
          <w:spacing w:val="2"/>
          <w:sz w:val="24"/>
          <w:szCs w:val="24"/>
        </w:rPr>
        <w:t xml:space="preserve"> </w:t>
      </w:r>
      <w:r w:rsidRPr="00F85942">
        <w:rPr>
          <w:spacing w:val="-1"/>
          <w:sz w:val="24"/>
          <w:szCs w:val="24"/>
        </w:rPr>
        <w:t>c</w:t>
      </w:r>
      <w:r w:rsidRPr="00F85942">
        <w:rPr>
          <w:sz w:val="24"/>
          <w:szCs w:val="24"/>
        </w:rPr>
        <w:t>onsid</w:t>
      </w:r>
      <w:r w:rsidRPr="00F85942">
        <w:rPr>
          <w:spacing w:val="-1"/>
          <w:sz w:val="24"/>
          <w:szCs w:val="24"/>
        </w:rPr>
        <w:t>e</w:t>
      </w:r>
      <w:r w:rsidRPr="00F85942">
        <w:rPr>
          <w:sz w:val="24"/>
          <w:szCs w:val="24"/>
        </w:rPr>
        <w:t xml:space="preserve">r </w:t>
      </w:r>
      <w:r w:rsidRPr="00F85942">
        <w:rPr>
          <w:spacing w:val="-2"/>
          <w:sz w:val="24"/>
          <w:szCs w:val="24"/>
        </w:rPr>
        <w:t>a</w:t>
      </w:r>
      <w:r w:rsidRPr="00F85942">
        <w:rPr>
          <w:sz w:val="24"/>
          <w:szCs w:val="24"/>
        </w:rPr>
        <w:t>n</w:t>
      </w:r>
      <w:r w:rsidRPr="00F85942">
        <w:rPr>
          <w:spacing w:val="2"/>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p>
    <w:p w14:paraId="5D696735" w14:textId="77777777" w:rsidR="00BD33F8" w:rsidRPr="00F85942" w:rsidRDefault="00BD33F8">
      <w:pPr>
        <w:spacing w:before="8" w:line="140" w:lineRule="exact"/>
        <w:rPr>
          <w:sz w:val="14"/>
          <w:szCs w:val="14"/>
        </w:rPr>
      </w:pPr>
    </w:p>
    <w:p w14:paraId="2FA94C93" w14:textId="77777777" w:rsidR="00BD33F8" w:rsidRPr="00F85942" w:rsidRDefault="00BD33F8">
      <w:pPr>
        <w:spacing w:line="200" w:lineRule="exact"/>
      </w:pPr>
    </w:p>
    <w:p w14:paraId="0CEB6199" w14:textId="77777777" w:rsidR="00BD33F8" w:rsidRPr="00F85942" w:rsidRDefault="00A51A16">
      <w:pPr>
        <w:ind w:left="820"/>
        <w:rPr>
          <w:rFonts w:eastAsia="Courier New"/>
          <w:sz w:val="22"/>
          <w:szCs w:val="22"/>
        </w:rPr>
      </w:pPr>
      <w:r w:rsidRPr="00F85942">
        <w:rPr>
          <w:rFonts w:eastAsia="Courier New"/>
          <w:sz w:val="22"/>
          <w:szCs w:val="22"/>
        </w:rPr>
        <w:t>#include &lt;</w:t>
      </w:r>
      <w:proofErr w:type="spellStart"/>
      <w:r w:rsidRPr="00F85942">
        <w:rPr>
          <w:rFonts w:eastAsia="Courier New"/>
          <w:sz w:val="22"/>
          <w:szCs w:val="22"/>
        </w:rPr>
        <w:t>stdio.h</w:t>
      </w:r>
      <w:proofErr w:type="spellEnd"/>
      <w:r w:rsidRPr="00F85942">
        <w:rPr>
          <w:rFonts w:eastAsia="Courier New"/>
          <w:sz w:val="22"/>
          <w:szCs w:val="22"/>
        </w:rPr>
        <w:t>&gt;</w:t>
      </w:r>
    </w:p>
    <w:p w14:paraId="3D0BD4EB" w14:textId="77777777" w:rsidR="00BD33F8" w:rsidRPr="00F85942" w:rsidRDefault="00BD33F8">
      <w:pPr>
        <w:spacing w:before="5" w:line="120" w:lineRule="exact"/>
        <w:rPr>
          <w:sz w:val="12"/>
          <w:szCs w:val="12"/>
        </w:rPr>
      </w:pPr>
    </w:p>
    <w:p w14:paraId="09F406E7" w14:textId="77777777" w:rsidR="00BD33F8" w:rsidRPr="00F85942" w:rsidRDefault="00A51A16">
      <w:pPr>
        <w:ind w:left="820"/>
        <w:rPr>
          <w:rFonts w:eastAsia="Courier New"/>
          <w:sz w:val="22"/>
          <w:szCs w:val="22"/>
        </w:rPr>
      </w:pPr>
      <w:r w:rsidRPr="00F85942">
        <w:rPr>
          <w:rFonts w:eastAsia="Courier New"/>
          <w:sz w:val="22"/>
          <w:szCs w:val="22"/>
        </w:rPr>
        <w:t>main()</w:t>
      </w:r>
    </w:p>
    <w:p w14:paraId="71B982FD" w14:textId="77777777" w:rsidR="00BD33F8" w:rsidRPr="00F85942" w:rsidRDefault="00BD33F8">
      <w:pPr>
        <w:spacing w:before="5" w:line="120" w:lineRule="exact"/>
        <w:rPr>
          <w:sz w:val="12"/>
          <w:szCs w:val="12"/>
        </w:rPr>
      </w:pPr>
    </w:p>
    <w:p w14:paraId="74E31127" w14:textId="77777777" w:rsidR="00BD33F8" w:rsidRPr="00F85942" w:rsidRDefault="00A51A16">
      <w:pPr>
        <w:ind w:left="820"/>
        <w:rPr>
          <w:rFonts w:eastAsia="Courier New"/>
          <w:sz w:val="22"/>
          <w:szCs w:val="22"/>
        </w:rPr>
      </w:pPr>
      <w:r w:rsidRPr="00F85942">
        <w:rPr>
          <w:rFonts w:eastAsia="Courier New"/>
          <w:sz w:val="22"/>
          <w:szCs w:val="22"/>
        </w:rPr>
        <w:t>{</w:t>
      </w:r>
    </w:p>
    <w:p w14:paraId="4615FF14" w14:textId="77777777" w:rsidR="00BD33F8" w:rsidRPr="00F85942" w:rsidRDefault="00BD33F8">
      <w:pPr>
        <w:spacing w:before="5" w:line="120" w:lineRule="exact"/>
        <w:rPr>
          <w:sz w:val="12"/>
          <w:szCs w:val="12"/>
        </w:rPr>
      </w:pPr>
    </w:p>
    <w:p w14:paraId="54E76A1F" w14:textId="77777777" w:rsidR="00BD33F8" w:rsidRPr="00F85942" w:rsidRDefault="00A51A16">
      <w:pPr>
        <w:ind w:left="820"/>
        <w:rPr>
          <w:rFonts w:eastAsia="Courier New"/>
          <w:sz w:val="22"/>
          <w:szCs w:val="22"/>
        </w:rPr>
      </w:pPr>
      <w:r w:rsidRPr="00F85942">
        <w:rPr>
          <w:rFonts w:eastAsia="Courier New"/>
          <w:sz w:val="22"/>
          <w:szCs w:val="22"/>
        </w:rPr>
        <w:t>int x=3;</w:t>
      </w:r>
    </w:p>
    <w:p w14:paraId="4CDF0885" w14:textId="77777777" w:rsidR="00BD33F8" w:rsidRPr="00F85942" w:rsidRDefault="00BD33F8">
      <w:pPr>
        <w:spacing w:before="3" w:line="120" w:lineRule="exact"/>
        <w:rPr>
          <w:sz w:val="12"/>
          <w:szCs w:val="12"/>
        </w:rPr>
      </w:pPr>
    </w:p>
    <w:p w14:paraId="2356A751" w14:textId="77777777" w:rsidR="00BD33F8" w:rsidRPr="00F85942" w:rsidRDefault="00A51A16">
      <w:pPr>
        <w:ind w:left="820"/>
        <w:rPr>
          <w:rFonts w:eastAsia="Courier New"/>
          <w:sz w:val="22"/>
          <w:szCs w:val="22"/>
        </w:rPr>
      </w:pPr>
      <w:proofErr w:type="spellStart"/>
      <w:r w:rsidRPr="00F85942">
        <w:rPr>
          <w:rFonts w:eastAsia="Courier New"/>
          <w:sz w:val="22"/>
          <w:szCs w:val="22"/>
        </w:rPr>
        <w:t>printf</w:t>
      </w:r>
      <w:proofErr w:type="spellEnd"/>
      <w:r w:rsidRPr="00F85942">
        <w:rPr>
          <w:rFonts w:eastAsia="Courier New"/>
          <w:sz w:val="22"/>
          <w:szCs w:val="22"/>
        </w:rPr>
        <w:t>(“</w:t>
      </w:r>
      <w:r w:rsidRPr="00F85942">
        <w:rPr>
          <w:rFonts w:eastAsia="Courier New"/>
          <w:spacing w:val="-1"/>
          <w:sz w:val="22"/>
          <w:szCs w:val="22"/>
        </w:rPr>
        <w:t>\</w:t>
      </w:r>
      <w:r w:rsidRPr="00F85942">
        <w:rPr>
          <w:rFonts w:eastAsia="Courier New"/>
          <w:sz w:val="22"/>
          <w:szCs w:val="22"/>
        </w:rPr>
        <w:t>n x=%d(from main, before calling the</w:t>
      </w:r>
    </w:p>
    <w:p w14:paraId="4E5D8F77" w14:textId="77777777" w:rsidR="00BD33F8" w:rsidRPr="00F85942" w:rsidRDefault="00BD33F8">
      <w:pPr>
        <w:spacing w:before="6" w:line="120" w:lineRule="exact"/>
        <w:rPr>
          <w:sz w:val="12"/>
          <w:szCs w:val="12"/>
        </w:rPr>
      </w:pPr>
    </w:p>
    <w:p w14:paraId="7655952E" w14:textId="77777777" w:rsidR="00BD33F8" w:rsidRPr="00F85942" w:rsidRDefault="00A51A16">
      <w:pPr>
        <w:ind w:left="820"/>
        <w:rPr>
          <w:rFonts w:eastAsia="Courier New"/>
          <w:sz w:val="22"/>
          <w:szCs w:val="22"/>
        </w:rPr>
      </w:pPr>
      <w:r w:rsidRPr="00F85942">
        <w:rPr>
          <w:rFonts w:eastAsia="Courier New"/>
          <w:sz w:val="22"/>
          <w:szCs w:val="22"/>
        </w:rPr>
        <w:t>function”),x);</w:t>
      </w:r>
    </w:p>
    <w:p w14:paraId="4C48F474" w14:textId="77777777" w:rsidR="00BD33F8" w:rsidRPr="00F85942" w:rsidRDefault="00BD33F8">
      <w:pPr>
        <w:spacing w:before="5" w:line="120" w:lineRule="exact"/>
        <w:rPr>
          <w:sz w:val="12"/>
          <w:szCs w:val="12"/>
        </w:rPr>
      </w:pPr>
    </w:p>
    <w:p w14:paraId="25D6F1F7" w14:textId="77777777" w:rsidR="00BD33F8" w:rsidRPr="00F85942" w:rsidRDefault="00A51A16">
      <w:pPr>
        <w:ind w:left="820"/>
        <w:rPr>
          <w:rFonts w:eastAsia="Courier New"/>
          <w:sz w:val="22"/>
          <w:szCs w:val="22"/>
        </w:rPr>
      </w:pPr>
      <w:r w:rsidRPr="00F85942">
        <w:rPr>
          <w:rFonts w:eastAsia="Courier New"/>
          <w:sz w:val="22"/>
          <w:szCs w:val="22"/>
        </w:rPr>
        <w:t>change(x);</w:t>
      </w:r>
    </w:p>
    <w:p w14:paraId="420D52D1" w14:textId="77777777" w:rsidR="00BD33F8" w:rsidRPr="00F85942" w:rsidRDefault="00BD33F8">
      <w:pPr>
        <w:spacing w:before="5" w:line="120" w:lineRule="exact"/>
        <w:rPr>
          <w:sz w:val="12"/>
          <w:szCs w:val="12"/>
        </w:rPr>
      </w:pPr>
    </w:p>
    <w:p w14:paraId="142EFDB6" w14:textId="77777777" w:rsidR="00BD33F8" w:rsidRPr="00F85942" w:rsidRDefault="00A51A16">
      <w:pPr>
        <w:ind w:left="820"/>
        <w:rPr>
          <w:rFonts w:eastAsia="Courier New"/>
          <w:sz w:val="22"/>
          <w:szCs w:val="22"/>
        </w:rPr>
      </w:pPr>
      <w:proofErr w:type="spellStart"/>
      <w:r w:rsidRPr="00F85942">
        <w:rPr>
          <w:rFonts w:eastAsia="Courier New"/>
          <w:sz w:val="22"/>
          <w:szCs w:val="22"/>
        </w:rPr>
        <w:t>printf</w:t>
      </w:r>
      <w:proofErr w:type="spellEnd"/>
      <w:r w:rsidRPr="00F85942">
        <w:rPr>
          <w:rFonts w:eastAsia="Courier New"/>
          <w:sz w:val="22"/>
          <w:szCs w:val="22"/>
        </w:rPr>
        <w:t>(“</w:t>
      </w:r>
      <w:r w:rsidRPr="00F85942">
        <w:rPr>
          <w:rFonts w:eastAsia="Courier New"/>
          <w:spacing w:val="-1"/>
          <w:sz w:val="22"/>
          <w:szCs w:val="22"/>
        </w:rPr>
        <w:t>\n\</w:t>
      </w:r>
      <w:proofErr w:type="spellStart"/>
      <w:r w:rsidRPr="00F85942">
        <w:rPr>
          <w:rFonts w:eastAsia="Courier New"/>
          <w:sz w:val="22"/>
          <w:szCs w:val="22"/>
        </w:rPr>
        <w:t>nx</w:t>
      </w:r>
      <w:proofErr w:type="spellEnd"/>
      <w:r w:rsidRPr="00F85942">
        <w:rPr>
          <w:rFonts w:eastAsia="Courier New"/>
          <w:sz w:val="22"/>
          <w:szCs w:val="22"/>
        </w:rPr>
        <w:t>=%d(from main, after calling the</w:t>
      </w:r>
    </w:p>
    <w:p w14:paraId="69C7E42A" w14:textId="77777777" w:rsidR="00BD33F8" w:rsidRPr="00F85942" w:rsidRDefault="00BD33F8">
      <w:pPr>
        <w:spacing w:before="3" w:line="120" w:lineRule="exact"/>
        <w:rPr>
          <w:sz w:val="12"/>
          <w:szCs w:val="12"/>
        </w:rPr>
      </w:pPr>
    </w:p>
    <w:p w14:paraId="3489102D" w14:textId="77777777" w:rsidR="00BD33F8" w:rsidRPr="00F85942" w:rsidRDefault="00A51A16">
      <w:pPr>
        <w:ind w:left="820"/>
        <w:rPr>
          <w:rFonts w:eastAsia="Courier New"/>
          <w:sz w:val="22"/>
          <w:szCs w:val="22"/>
        </w:rPr>
      </w:pPr>
      <w:r w:rsidRPr="00F85942">
        <w:rPr>
          <w:rFonts w:eastAsia="Courier New"/>
          <w:sz w:val="22"/>
          <w:szCs w:val="22"/>
        </w:rPr>
        <w:t>function)”,x);</w:t>
      </w:r>
    </w:p>
    <w:p w14:paraId="093E5DED" w14:textId="77777777" w:rsidR="00BD33F8" w:rsidRPr="00F85942" w:rsidRDefault="00BD33F8">
      <w:pPr>
        <w:spacing w:before="5" w:line="120" w:lineRule="exact"/>
        <w:rPr>
          <w:sz w:val="12"/>
          <w:szCs w:val="12"/>
        </w:rPr>
      </w:pPr>
    </w:p>
    <w:p w14:paraId="38A5FCD4" w14:textId="77777777" w:rsidR="00BD33F8" w:rsidRPr="00F85942" w:rsidRDefault="00A51A16">
      <w:pPr>
        <w:spacing w:line="360" w:lineRule="auto"/>
        <w:ind w:left="820" w:right="7534"/>
        <w:rPr>
          <w:rFonts w:eastAsia="Courier New"/>
          <w:sz w:val="22"/>
          <w:szCs w:val="22"/>
        </w:rPr>
        <w:sectPr w:rsidR="00BD33F8" w:rsidRPr="00F85942">
          <w:pgSz w:w="12240" w:h="15840"/>
          <w:pgMar w:top="1360" w:right="1320" w:bottom="280" w:left="1340" w:header="0" w:footer="1015" w:gutter="0"/>
          <w:cols w:space="720"/>
        </w:sectPr>
      </w:pPr>
      <w:r w:rsidRPr="00F85942">
        <w:rPr>
          <w:rFonts w:eastAsia="Courier New"/>
          <w:sz w:val="22"/>
          <w:szCs w:val="22"/>
        </w:rPr>
        <w:t>} change(x) int x;</w:t>
      </w:r>
    </w:p>
    <w:p w14:paraId="52E11F8A" w14:textId="77777777" w:rsidR="00BD33F8" w:rsidRPr="00F85942" w:rsidRDefault="00A51A16">
      <w:pPr>
        <w:spacing w:before="84"/>
        <w:ind w:left="820"/>
        <w:rPr>
          <w:rFonts w:eastAsia="Courier New"/>
          <w:sz w:val="22"/>
          <w:szCs w:val="22"/>
        </w:rPr>
      </w:pPr>
      <w:r w:rsidRPr="00F85942">
        <w:rPr>
          <w:rFonts w:eastAsia="Courier New"/>
          <w:sz w:val="22"/>
          <w:szCs w:val="22"/>
        </w:rPr>
        <w:lastRenderedPageBreak/>
        <w:t>{</w:t>
      </w:r>
    </w:p>
    <w:p w14:paraId="2183D8C3" w14:textId="77777777" w:rsidR="00BD33F8" w:rsidRPr="00F85942" w:rsidRDefault="00BD33F8">
      <w:pPr>
        <w:spacing w:before="6" w:line="120" w:lineRule="exact"/>
        <w:rPr>
          <w:sz w:val="12"/>
          <w:szCs w:val="12"/>
        </w:rPr>
      </w:pPr>
    </w:p>
    <w:p w14:paraId="5A1F6C55" w14:textId="77777777" w:rsidR="00BD33F8" w:rsidRPr="00F85942" w:rsidRDefault="00A51A16">
      <w:pPr>
        <w:ind w:left="820"/>
        <w:rPr>
          <w:rFonts w:eastAsia="Courier New"/>
          <w:sz w:val="22"/>
          <w:szCs w:val="22"/>
        </w:rPr>
      </w:pPr>
      <w:r w:rsidRPr="00F85942">
        <w:rPr>
          <w:rFonts w:eastAsia="Courier New"/>
          <w:sz w:val="22"/>
          <w:szCs w:val="22"/>
        </w:rPr>
        <w:t>x=x+3;</w:t>
      </w:r>
    </w:p>
    <w:p w14:paraId="028BDB44" w14:textId="77777777" w:rsidR="00BD33F8" w:rsidRPr="00F85942" w:rsidRDefault="00BD33F8">
      <w:pPr>
        <w:spacing w:before="5" w:line="120" w:lineRule="exact"/>
        <w:rPr>
          <w:sz w:val="12"/>
          <w:szCs w:val="12"/>
        </w:rPr>
      </w:pPr>
    </w:p>
    <w:p w14:paraId="4A675FC6" w14:textId="77777777" w:rsidR="00BD33F8" w:rsidRPr="00F85942" w:rsidRDefault="00A51A16">
      <w:pPr>
        <w:ind w:left="820"/>
        <w:rPr>
          <w:rFonts w:eastAsia="Courier New"/>
          <w:sz w:val="22"/>
          <w:szCs w:val="22"/>
        </w:rPr>
      </w:pPr>
      <w:proofErr w:type="spellStart"/>
      <w:r w:rsidRPr="00F85942">
        <w:rPr>
          <w:rFonts w:eastAsia="Courier New"/>
          <w:sz w:val="22"/>
          <w:szCs w:val="22"/>
        </w:rPr>
        <w:t>printf</w:t>
      </w:r>
      <w:proofErr w:type="spellEnd"/>
      <w:r w:rsidRPr="00F85942">
        <w:rPr>
          <w:rFonts w:eastAsia="Courier New"/>
          <w:sz w:val="22"/>
          <w:szCs w:val="22"/>
        </w:rPr>
        <w:t>(“</w:t>
      </w:r>
      <w:r w:rsidRPr="00F85942">
        <w:rPr>
          <w:rFonts w:eastAsia="Courier New"/>
          <w:spacing w:val="-1"/>
          <w:sz w:val="22"/>
          <w:szCs w:val="22"/>
        </w:rPr>
        <w:t>\</w:t>
      </w:r>
      <w:proofErr w:type="spellStart"/>
      <w:r w:rsidRPr="00F85942">
        <w:rPr>
          <w:rFonts w:eastAsia="Courier New"/>
          <w:sz w:val="22"/>
          <w:szCs w:val="22"/>
        </w:rPr>
        <w:t>nx</w:t>
      </w:r>
      <w:proofErr w:type="spellEnd"/>
      <w:r w:rsidRPr="00F85942">
        <w:rPr>
          <w:rFonts w:eastAsia="Courier New"/>
          <w:sz w:val="22"/>
          <w:szCs w:val="22"/>
        </w:rPr>
        <w:t>=%d(from the function, after being</w:t>
      </w:r>
    </w:p>
    <w:p w14:paraId="7AD1FEE1" w14:textId="77777777" w:rsidR="00BD33F8" w:rsidRPr="00F85942" w:rsidRDefault="00BD33F8">
      <w:pPr>
        <w:spacing w:before="3" w:line="120" w:lineRule="exact"/>
        <w:rPr>
          <w:sz w:val="12"/>
          <w:szCs w:val="12"/>
        </w:rPr>
      </w:pPr>
    </w:p>
    <w:p w14:paraId="652BE74F" w14:textId="77777777" w:rsidR="00BD33F8" w:rsidRPr="00F85942" w:rsidRDefault="00A51A16">
      <w:pPr>
        <w:ind w:left="820"/>
        <w:rPr>
          <w:rFonts w:eastAsia="Courier New"/>
          <w:sz w:val="22"/>
          <w:szCs w:val="22"/>
        </w:rPr>
      </w:pPr>
      <w:r w:rsidRPr="00F85942">
        <w:rPr>
          <w:rFonts w:eastAsia="Courier New"/>
          <w:sz w:val="22"/>
          <w:szCs w:val="22"/>
        </w:rPr>
        <w:t>modified)”,x);</w:t>
      </w:r>
    </w:p>
    <w:p w14:paraId="6055BF5A" w14:textId="77777777" w:rsidR="00BD33F8" w:rsidRPr="00F85942" w:rsidRDefault="00BD33F8">
      <w:pPr>
        <w:spacing w:before="5" w:line="120" w:lineRule="exact"/>
        <w:rPr>
          <w:sz w:val="12"/>
          <w:szCs w:val="12"/>
        </w:rPr>
      </w:pPr>
    </w:p>
    <w:p w14:paraId="549AD0FC" w14:textId="77777777" w:rsidR="00BD33F8" w:rsidRPr="00F85942" w:rsidRDefault="00A51A16">
      <w:pPr>
        <w:ind w:left="820"/>
        <w:rPr>
          <w:rFonts w:eastAsia="Courier New"/>
          <w:sz w:val="22"/>
          <w:szCs w:val="22"/>
        </w:rPr>
      </w:pPr>
      <w:r w:rsidRPr="00F85942">
        <w:rPr>
          <w:rFonts w:eastAsia="Courier New"/>
          <w:sz w:val="22"/>
          <w:szCs w:val="22"/>
        </w:rPr>
        <w:t>return;</w:t>
      </w:r>
    </w:p>
    <w:p w14:paraId="525045F6" w14:textId="77777777" w:rsidR="00BD33F8" w:rsidRPr="00F85942" w:rsidRDefault="00BD33F8">
      <w:pPr>
        <w:spacing w:before="5" w:line="120" w:lineRule="exact"/>
        <w:rPr>
          <w:sz w:val="12"/>
          <w:szCs w:val="12"/>
        </w:rPr>
      </w:pPr>
    </w:p>
    <w:p w14:paraId="6C98D637" w14:textId="77777777" w:rsidR="00BD33F8" w:rsidRPr="00F85942" w:rsidRDefault="00A51A16">
      <w:pPr>
        <w:ind w:left="820"/>
        <w:rPr>
          <w:rFonts w:eastAsia="Courier New"/>
          <w:sz w:val="22"/>
          <w:szCs w:val="22"/>
        </w:rPr>
      </w:pPr>
      <w:r w:rsidRPr="00F85942">
        <w:rPr>
          <w:rFonts w:eastAsia="Courier New"/>
          <w:sz w:val="22"/>
          <w:szCs w:val="22"/>
        </w:rPr>
        <w:t>}</w:t>
      </w:r>
    </w:p>
    <w:p w14:paraId="3E5EF2BE" w14:textId="77777777" w:rsidR="00BD33F8" w:rsidRPr="00F85942" w:rsidRDefault="00BD33F8">
      <w:pPr>
        <w:spacing w:before="5" w:line="100" w:lineRule="exact"/>
        <w:rPr>
          <w:sz w:val="11"/>
          <w:szCs w:val="11"/>
        </w:rPr>
      </w:pPr>
    </w:p>
    <w:p w14:paraId="5B93391D" w14:textId="77777777" w:rsidR="00BD33F8" w:rsidRPr="00F85942" w:rsidRDefault="00A51A16">
      <w:pPr>
        <w:spacing w:line="360" w:lineRule="auto"/>
        <w:ind w:left="100" w:right="84"/>
        <w:jc w:val="both"/>
        <w:rPr>
          <w:sz w:val="24"/>
          <w:szCs w:val="24"/>
        </w:rPr>
      </w:pPr>
      <w:r w:rsidRPr="00F85942">
        <w:rPr>
          <w:sz w:val="24"/>
          <w:szCs w:val="24"/>
        </w:rPr>
        <w:t>The o</w:t>
      </w:r>
      <w:r w:rsidRPr="00F85942">
        <w:rPr>
          <w:spacing w:val="-1"/>
          <w:sz w:val="24"/>
          <w:szCs w:val="24"/>
        </w:rPr>
        <w:t>r</w:t>
      </w:r>
      <w:r w:rsidRPr="00F85942">
        <w:rPr>
          <w:spacing w:val="3"/>
          <w:sz w:val="24"/>
          <w:szCs w:val="24"/>
        </w:rPr>
        <w:t>i</w:t>
      </w:r>
      <w:r w:rsidRPr="00F85942">
        <w:rPr>
          <w:spacing w:val="-2"/>
          <w:sz w:val="24"/>
          <w:szCs w:val="24"/>
        </w:rPr>
        <w:t>g</w:t>
      </w:r>
      <w:r w:rsidRPr="00F85942">
        <w:rPr>
          <w:sz w:val="24"/>
          <w:szCs w:val="24"/>
        </w:rPr>
        <w:t>inal</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l</w:t>
      </w:r>
      <w:r w:rsidRPr="00F85942">
        <w:rPr>
          <w:spacing w:val="3"/>
          <w:sz w:val="24"/>
          <w:szCs w:val="24"/>
        </w:rPr>
        <w:t>u</w:t>
      </w:r>
      <w:r w:rsidRPr="00F85942">
        <w:rPr>
          <w:sz w:val="24"/>
          <w:szCs w:val="24"/>
        </w:rPr>
        <w:t>e of x</w:t>
      </w:r>
      <w:r w:rsidRPr="00F85942">
        <w:rPr>
          <w:spacing w:val="5"/>
          <w:sz w:val="24"/>
          <w:szCs w:val="24"/>
        </w:rPr>
        <w:t xml:space="preserve"> </w:t>
      </w:r>
      <w:r w:rsidRPr="00F85942">
        <w:rPr>
          <w:sz w:val="24"/>
          <w:szCs w:val="24"/>
        </w:rPr>
        <w:t>(i.</w:t>
      </w:r>
      <w:r w:rsidRPr="00F85942">
        <w:rPr>
          <w:spacing w:val="-1"/>
          <w:sz w:val="24"/>
          <w:szCs w:val="24"/>
        </w:rPr>
        <w:t>e</w:t>
      </w:r>
      <w:r w:rsidRPr="00F85942">
        <w:rPr>
          <w:sz w:val="24"/>
          <w:szCs w:val="24"/>
        </w:rPr>
        <w:t>.</w:t>
      </w:r>
      <w:r w:rsidRPr="00F85942">
        <w:rPr>
          <w:spacing w:val="1"/>
          <w:sz w:val="24"/>
          <w:szCs w:val="24"/>
        </w:rPr>
        <w:t xml:space="preserve"> </w:t>
      </w:r>
      <w:r w:rsidRPr="00F85942">
        <w:rPr>
          <w:spacing w:val="2"/>
          <w:sz w:val="24"/>
          <w:szCs w:val="24"/>
        </w:rPr>
        <w:t>x</w:t>
      </w:r>
      <w:r w:rsidRPr="00F85942">
        <w:rPr>
          <w:spacing w:val="-1"/>
          <w:sz w:val="24"/>
          <w:szCs w:val="24"/>
        </w:rPr>
        <w:t>=</w:t>
      </w:r>
      <w:r w:rsidRPr="00F85942">
        <w:rPr>
          <w:sz w:val="24"/>
          <w:szCs w:val="24"/>
        </w:rPr>
        <w:t>3) is</w:t>
      </w:r>
      <w:r w:rsidRPr="00F85942">
        <w:rPr>
          <w:spacing w:val="1"/>
          <w:sz w:val="24"/>
          <w:szCs w:val="24"/>
        </w:rPr>
        <w:t xml:space="preserve"> </w:t>
      </w:r>
      <w:r w:rsidRPr="00F85942">
        <w:rPr>
          <w:sz w:val="24"/>
          <w:szCs w:val="24"/>
        </w:rPr>
        <w:t>disp</w:t>
      </w:r>
      <w:r w:rsidRPr="00F85942">
        <w:rPr>
          <w:spacing w:val="1"/>
          <w:sz w:val="24"/>
          <w:szCs w:val="24"/>
        </w:rPr>
        <w:t>l</w:t>
      </w:r>
      <w:r w:rsidRPr="00F85942">
        <w:rPr>
          <w:spacing w:val="4"/>
          <w:sz w:val="24"/>
          <w:szCs w:val="24"/>
        </w:rPr>
        <w:t>a</w:t>
      </w:r>
      <w:r w:rsidRPr="00F85942">
        <w:rPr>
          <w:spacing w:val="-5"/>
          <w:sz w:val="24"/>
          <w:szCs w:val="24"/>
        </w:rPr>
        <w:t>y</w:t>
      </w:r>
      <w:r w:rsidRPr="00F85942">
        <w:rPr>
          <w:spacing w:val="-1"/>
          <w:sz w:val="24"/>
          <w:szCs w:val="24"/>
        </w:rPr>
        <w:t>e</w:t>
      </w:r>
      <w:r w:rsidRPr="00F85942">
        <w:rPr>
          <w:sz w:val="24"/>
          <w:szCs w:val="24"/>
        </w:rPr>
        <w:t>d</w:t>
      </w:r>
      <w:r w:rsidRPr="00F85942">
        <w:rPr>
          <w:spacing w:val="1"/>
          <w:sz w:val="24"/>
          <w:szCs w:val="24"/>
        </w:rPr>
        <w:t xml:space="preserve"> </w:t>
      </w:r>
      <w:r w:rsidRPr="00F85942">
        <w:rPr>
          <w:spacing w:val="2"/>
          <w:sz w:val="24"/>
          <w:szCs w:val="24"/>
        </w:rPr>
        <w:t>w</w:t>
      </w:r>
      <w:r w:rsidRPr="00F85942">
        <w:rPr>
          <w:sz w:val="24"/>
          <w:szCs w:val="24"/>
        </w:rPr>
        <w:t>h</w:t>
      </w:r>
      <w:r w:rsidRPr="00F85942">
        <w:rPr>
          <w:spacing w:val="-1"/>
          <w:sz w:val="24"/>
          <w:szCs w:val="24"/>
        </w:rPr>
        <w:t>e</w:t>
      </w:r>
      <w:r w:rsidRPr="00F85942">
        <w:rPr>
          <w:sz w:val="24"/>
          <w:szCs w:val="24"/>
        </w:rPr>
        <w:t>n</w:t>
      </w:r>
      <w:r w:rsidRPr="00F85942">
        <w:rPr>
          <w:spacing w:val="1"/>
          <w:sz w:val="24"/>
          <w:szCs w:val="24"/>
        </w:rPr>
        <w:t xml:space="preserve"> </w:t>
      </w:r>
      <w:r w:rsidRPr="00F85942">
        <w:rPr>
          <w:sz w:val="24"/>
          <w:szCs w:val="24"/>
        </w:rPr>
        <w:t>main</w:t>
      </w:r>
      <w:r w:rsidRPr="00F85942">
        <w:rPr>
          <w:spacing w:val="1"/>
          <w:sz w:val="24"/>
          <w:szCs w:val="24"/>
        </w:rPr>
        <w:t xml:space="preserve"> </w:t>
      </w:r>
      <w:r w:rsidRPr="00F85942">
        <w:rPr>
          <w:sz w:val="24"/>
          <w:szCs w:val="24"/>
        </w:rPr>
        <w:t>b</w:t>
      </w:r>
      <w:r w:rsidRPr="00F85942">
        <w:rPr>
          <w:spacing w:val="1"/>
          <w:sz w:val="24"/>
          <w:szCs w:val="24"/>
        </w:rPr>
        <w:t>e</w:t>
      </w:r>
      <w:r w:rsidRPr="00F85942">
        <w:rPr>
          <w:spacing w:val="-2"/>
          <w:sz w:val="24"/>
          <w:szCs w:val="24"/>
        </w:rPr>
        <w:t>g</w:t>
      </w:r>
      <w:r w:rsidRPr="00F85942">
        <w:rPr>
          <w:sz w:val="24"/>
          <w:szCs w:val="24"/>
        </w:rPr>
        <w:t>ins</w:t>
      </w:r>
      <w:r w:rsidRPr="00F85942">
        <w:rPr>
          <w:spacing w:val="4"/>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ec</w:t>
      </w:r>
      <w:r w:rsidRPr="00F85942">
        <w:rPr>
          <w:sz w:val="24"/>
          <w:szCs w:val="24"/>
        </w:rPr>
        <w:t>ut</w:t>
      </w:r>
      <w:r w:rsidRPr="00F85942">
        <w:rPr>
          <w:spacing w:val="1"/>
          <w:sz w:val="24"/>
          <w:szCs w:val="24"/>
        </w:rPr>
        <w:t>i</w:t>
      </w:r>
      <w:r w:rsidRPr="00F85942">
        <w:rPr>
          <w:sz w:val="24"/>
          <w:szCs w:val="24"/>
        </w:rPr>
        <w:t>on.</w:t>
      </w:r>
      <w:r w:rsidRPr="00F85942">
        <w:rPr>
          <w:spacing w:val="1"/>
          <w:sz w:val="24"/>
          <w:szCs w:val="24"/>
        </w:rPr>
        <w:t xml:space="preserve"> </w:t>
      </w:r>
      <w:r w:rsidRPr="00F85942">
        <w:rPr>
          <w:sz w:val="24"/>
          <w:szCs w:val="24"/>
        </w:rPr>
        <w:t>This</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lue is</w:t>
      </w:r>
      <w:r w:rsidRPr="00F85942">
        <w:rPr>
          <w:spacing w:val="1"/>
          <w:sz w:val="24"/>
          <w:szCs w:val="24"/>
        </w:rPr>
        <w:t xml:space="preserve"> </w:t>
      </w:r>
      <w:r w:rsidRPr="00F85942">
        <w:rPr>
          <w:sz w:val="24"/>
          <w:szCs w:val="24"/>
        </w:rPr>
        <w:t>then p</w:t>
      </w:r>
      <w:r w:rsidRPr="00F85942">
        <w:rPr>
          <w:spacing w:val="-1"/>
          <w:sz w:val="24"/>
          <w:szCs w:val="24"/>
        </w:rPr>
        <w:t>a</w:t>
      </w:r>
      <w:r w:rsidRPr="00F85942">
        <w:rPr>
          <w:sz w:val="24"/>
          <w:szCs w:val="24"/>
        </w:rPr>
        <w:t>ssed</w:t>
      </w:r>
      <w:r w:rsidRPr="00F85942">
        <w:rPr>
          <w:spacing w:val="7"/>
          <w:sz w:val="24"/>
          <w:szCs w:val="24"/>
        </w:rPr>
        <w:t xml:space="preserve"> </w:t>
      </w:r>
      <w:r w:rsidRPr="00F85942">
        <w:rPr>
          <w:sz w:val="24"/>
          <w:szCs w:val="24"/>
        </w:rPr>
        <w:t>to</w:t>
      </w:r>
      <w:r w:rsidRPr="00F85942">
        <w:rPr>
          <w:spacing w:val="8"/>
          <w:sz w:val="24"/>
          <w:szCs w:val="24"/>
        </w:rPr>
        <w:t xml:space="preserve"> </w:t>
      </w:r>
      <w:r w:rsidRPr="00F85942">
        <w:rPr>
          <w:sz w:val="24"/>
          <w:szCs w:val="24"/>
        </w:rPr>
        <w:t>the</w:t>
      </w:r>
      <w:r w:rsidRPr="00F85942">
        <w:rPr>
          <w:spacing w:val="7"/>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7"/>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ng</w:t>
      </w:r>
      <w:r w:rsidRPr="00F85942">
        <w:rPr>
          <w:spacing w:val="-1"/>
          <w:sz w:val="24"/>
          <w:szCs w:val="24"/>
        </w:rPr>
        <w:t>e</w:t>
      </w:r>
      <w:r w:rsidRPr="00F85942">
        <w:rPr>
          <w:sz w:val="24"/>
          <w:szCs w:val="24"/>
        </w:rPr>
        <w:t>,</w:t>
      </w:r>
      <w:r w:rsidRPr="00F85942">
        <w:rPr>
          <w:spacing w:val="7"/>
          <w:sz w:val="24"/>
          <w:szCs w:val="24"/>
        </w:rPr>
        <w:t xml:space="preserve"> </w:t>
      </w:r>
      <w:r w:rsidRPr="00F85942">
        <w:rPr>
          <w:sz w:val="24"/>
          <w:szCs w:val="24"/>
        </w:rPr>
        <w:t>wh</w:t>
      </w:r>
      <w:r w:rsidRPr="00F85942">
        <w:rPr>
          <w:spacing w:val="-1"/>
          <w:sz w:val="24"/>
          <w:szCs w:val="24"/>
        </w:rPr>
        <w:t>e</w:t>
      </w:r>
      <w:r w:rsidRPr="00F85942">
        <w:rPr>
          <w:spacing w:val="1"/>
          <w:sz w:val="24"/>
          <w:szCs w:val="24"/>
        </w:rPr>
        <w:t>r</w:t>
      </w:r>
      <w:r w:rsidRPr="00F85942">
        <w:rPr>
          <w:sz w:val="24"/>
          <w:szCs w:val="24"/>
        </w:rPr>
        <w:t>e</w:t>
      </w:r>
      <w:r w:rsidRPr="00F85942">
        <w:rPr>
          <w:spacing w:val="6"/>
          <w:sz w:val="24"/>
          <w:szCs w:val="24"/>
        </w:rPr>
        <w:t xml:space="preserve"> </w:t>
      </w:r>
      <w:r w:rsidRPr="00F85942">
        <w:rPr>
          <w:sz w:val="24"/>
          <w:szCs w:val="24"/>
        </w:rPr>
        <w:t>it</w:t>
      </w:r>
      <w:r w:rsidRPr="00F85942">
        <w:rPr>
          <w:spacing w:val="8"/>
          <w:sz w:val="24"/>
          <w:szCs w:val="24"/>
        </w:rPr>
        <w:t xml:space="preserve"> </w:t>
      </w:r>
      <w:r w:rsidRPr="00F85942">
        <w:rPr>
          <w:sz w:val="24"/>
          <w:szCs w:val="24"/>
        </w:rPr>
        <w:t>is</w:t>
      </w:r>
      <w:r w:rsidRPr="00F85942">
        <w:rPr>
          <w:spacing w:val="8"/>
          <w:sz w:val="24"/>
          <w:szCs w:val="24"/>
        </w:rPr>
        <w:t xml:space="preserve"> </w:t>
      </w:r>
      <w:r w:rsidRPr="00F85942">
        <w:rPr>
          <w:sz w:val="24"/>
          <w:szCs w:val="24"/>
        </w:rPr>
        <w:t>sum</w:t>
      </w:r>
      <w:r w:rsidRPr="00F85942">
        <w:rPr>
          <w:spacing w:val="8"/>
          <w:sz w:val="24"/>
          <w:szCs w:val="24"/>
        </w:rPr>
        <w:t xml:space="preserve"> </w:t>
      </w:r>
      <w:r w:rsidRPr="00F85942">
        <w:rPr>
          <w:spacing w:val="-2"/>
          <w:sz w:val="24"/>
          <w:szCs w:val="24"/>
        </w:rPr>
        <w:t>u</w:t>
      </w:r>
      <w:r w:rsidRPr="00F85942">
        <w:rPr>
          <w:sz w:val="24"/>
          <w:szCs w:val="24"/>
        </w:rPr>
        <w:t>p</w:t>
      </w:r>
      <w:r w:rsidRPr="00F85942">
        <w:rPr>
          <w:spacing w:val="7"/>
          <w:sz w:val="24"/>
          <w:szCs w:val="24"/>
        </w:rPr>
        <w:t xml:space="preserve"> </w:t>
      </w:r>
      <w:r w:rsidRPr="00F85942">
        <w:rPr>
          <w:spacing w:val="2"/>
          <w:sz w:val="24"/>
          <w:szCs w:val="24"/>
        </w:rPr>
        <w:t>b</w:t>
      </w:r>
      <w:r w:rsidRPr="00F85942">
        <w:rPr>
          <w:sz w:val="24"/>
          <w:szCs w:val="24"/>
        </w:rPr>
        <w:t>y 3</w:t>
      </w:r>
      <w:r w:rsidRPr="00F85942">
        <w:rPr>
          <w:spacing w:val="7"/>
          <w:sz w:val="24"/>
          <w:szCs w:val="24"/>
        </w:rPr>
        <w:t xml:space="preserve"> </w:t>
      </w:r>
      <w:r w:rsidRPr="00F85942">
        <w:rPr>
          <w:spacing w:val="-1"/>
          <w:sz w:val="24"/>
          <w:szCs w:val="24"/>
        </w:rPr>
        <w:t>a</w:t>
      </w:r>
      <w:r w:rsidRPr="00F85942">
        <w:rPr>
          <w:sz w:val="24"/>
          <w:szCs w:val="24"/>
        </w:rPr>
        <w:t>nd</w:t>
      </w:r>
      <w:r w:rsidRPr="00F85942">
        <w:rPr>
          <w:spacing w:val="7"/>
          <w:sz w:val="24"/>
          <w:szCs w:val="24"/>
        </w:rPr>
        <w:t xml:space="preserve"> </w:t>
      </w:r>
      <w:r w:rsidRPr="00F85942">
        <w:rPr>
          <w:sz w:val="24"/>
          <w:szCs w:val="24"/>
        </w:rPr>
        <w:t>the</w:t>
      </w:r>
      <w:r w:rsidRPr="00F85942">
        <w:rPr>
          <w:spacing w:val="7"/>
          <w:sz w:val="24"/>
          <w:szCs w:val="24"/>
        </w:rPr>
        <w:t xml:space="preserve"> </w:t>
      </w:r>
      <w:r w:rsidRPr="00F85942">
        <w:rPr>
          <w:sz w:val="24"/>
          <w:szCs w:val="24"/>
        </w:rPr>
        <w:t>n</w:t>
      </w:r>
      <w:r w:rsidRPr="00F85942">
        <w:rPr>
          <w:spacing w:val="1"/>
          <w:sz w:val="24"/>
          <w:szCs w:val="24"/>
        </w:rPr>
        <w:t>e</w:t>
      </w:r>
      <w:r w:rsidRPr="00F85942">
        <w:rPr>
          <w:sz w:val="24"/>
          <w:szCs w:val="24"/>
        </w:rPr>
        <w:t>w</w:t>
      </w:r>
      <w:r w:rsidRPr="00F85942">
        <w:rPr>
          <w:spacing w:val="7"/>
          <w:sz w:val="24"/>
          <w:szCs w:val="24"/>
        </w:rPr>
        <w:t xml:space="preserve"> </w:t>
      </w:r>
      <w:r w:rsidRPr="00F85942">
        <w:rPr>
          <w:sz w:val="24"/>
          <w:szCs w:val="24"/>
        </w:rPr>
        <w:t>v</w:t>
      </w:r>
      <w:r w:rsidRPr="00F85942">
        <w:rPr>
          <w:spacing w:val="-1"/>
          <w:sz w:val="24"/>
          <w:szCs w:val="24"/>
        </w:rPr>
        <w:t>a</w:t>
      </w:r>
      <w:r w:rsidRPr="00F85942">
        <w:rPr>
          <w:sz w:val="24"/>
          <w:szCs w:val="24"/>
        </w:rPr>
        <w:t>l</w:t>
      </w:r>
      <w:r w:rsidRPr="00F85942">
        <w:rPr>
          <w:spacing w:val="3"/>
          <w:sz w:val="24"/>
          <w:szCs w:val="24"/>
        </w:rPr>
        <w:t>u</w:t>
      </w:r>
      <w:r w:rsidRPr="00F85942">
        <w:rPr>
          <w:sz w:val="24"/>
          <w:szCs w:val="24"/>
        </w:rPr>
        <w:t>e</w:t>
      </w:r>
      <w:r w:rsidRPr="00F85942">
        <w:rPr>
          <w:spacing w:val="6"/>
          <w:sz w:val="24"/>
          <w:szCs w:val="24"/>
        </w:rPr>
        <w:t xml:space="preserve"> </w:t>
      </w:r>
      <w:r w:rsidRPr="00F85942">
        <w:rPr>
          <w:sz w:val="24"/>
          <w:szCs w:val="24"/>
        </w:rPr>
        <w:t>disp</w:t>
      </w:r>
      <w:r w:rsidRPr="00F85942">
        <w:rPr>
          <w:spacing w:val="1"/>
          <w:sz w:val="24"/>
          <w:szCs w:val="24"/>
        </w:rPr>
        <w:t>la</w:t>
      </w:r>
      <w:r w:rsidRPr="00F85942">
        <w:rPr>
          <w:spacing w:val="-5"/>
          <w:sz w:val="24"/>
          <w:szCs w:val="24"/>
        </w:rPr>
        <w:t>y</w:t>
      </w:r>
      <w:r w:rsidRPr="00F85942">
        <w:rPr>
          <w:spacing w:val="-1"/>
          <w:sz w:val="24"/>
          <w:szCs w:val="24"/>
        </w:rPr>
        <w:t>e</w:t>
      </w:r>
      <w:r w:rsidRPr="00F85942">
        <w:rPr>
          <w:sz w:val="24"/>
          <w:szCs w:val="24"/>
        </w:rPr>
        <w:t>d.</w:t>
      </w:r>
      <w:r w:rsidRPr="00F85942">
        <w:rPr>
          <w:spacing w:val="7"/>
          <w:sz w:val="24"/>
          <w:szCs w:val="24"/>
        </w:rPr>
        <w:t xml:space="preserve"> </w:t>
      </w:r>
      <w:r w:rsidRPr="00F85942">
        <w:rPr>
          <w:sz w:val="24"/>
          <w:szCs w:val="24"/>
        </w:rPr>
        <w:t>This</w:t>
      </w:r>
      <w:r w:rsidRPr="00F85942">
        <w:rPr>
          <w:spacing w:val="8"/>
          <w:sz w:val="24"/>
          <w:szCs w:val="24"/>
        </w:rPr>
        <w:t xml:space="preserve"> </w:t>
      </w:r>
      <w:r w:rsidRPr="00F85942">
        <w:rPr>
          <w:sz w:val="24"/>
          <w:szCs w:val="24"/>
        </w:rPr>
        <w:t>n</w:t>
      </w:r>
      <w:r w:rsidRPr="00F85942">
        <w:rPr>
          <w:spacing w:val="-1"/>
          <w:sz w:val="24"/>
          <w:szCs w:val="24"/>
        </w:rPr>
        <w:t>e</w:t>
      </w:r>
      <w:r w:rsidRPr="00F85942">
        <w:rPr>
          <w:sz w:val="24"/>
          <w:szCs w:val="24"/>
        </w:rPr>
        <w:t>w v</w:t>
      </w:r>
      <w:r w:rsidRPr="00F85942">
        <w:rPr>
          <w:spacing w:val="-1"/>
          <w:sz w:val="24"/>
          <w:szCs w:val="24"/>
        </w:rPr>
        <w:t>a</w:t>
      </w:r>
      <w:r w:rsidRPr="00F85942">
        <w:rPr>
          <w:sz w:val="24"/>
          <w:szCs w:val="24"/>
        </w:rPr>
        <w:t>lue</w:t>
      </w:r>
      <w:r w:rsidRPr="00F85942">
        <w:rPr>
          <w:spacing w:val="21"/>
          <w:sz w:val="24"/>
          <w:szCs w:val="24"/>
        </w:rPr>
        <w:t xml:space="preserve"> </w:t>
      </w:r>
      <w:r w:rsidRPr="00F85942">
        <w:rPr>
          <w:sz w:val="24"/>
          <w:szCs w:val="24"/>
        </w:rPr>
        <w:t>is</w:t>
      </w:r>
      <w:r w:rsidRPr="00F85942">
        <w:rPr>
          <w:spacing w:val="22"/>
          <w:sz w:val="24"/>
          <w:szCs w:val="24"/>
        </w:rPr>
        <w:t xml:space="preserve"> </w:t>
      </w:r>
      <w:r w:rsidRPr="00F85942">
        <w:rPr>
          <w:sz w:val="24"/>
          <w:szCs w:val="24"/>
        </w:rPr>
        <w:t>the</w:t>
      </w:r>
      <w:r w:rsidRPr="00F85942">
        <w:rPr>
          <w:spacing w:val="21"/>
          <w:sz w:val="24"/>
          <w:szCs w:val="24"/>
        </w:rPr>
        <w:t xml:space="preserve"> </w:t>
      </w:r>
      <w:r w:rsidRPr="00F85942">
        <w:rPr>
          <w:spacing w:val="-1"/>
          <w:sz w:val="24"/>
          <w:szCs w:val="24"/>
        </w:rPr>
        <w:t>a</w:t>
      </w:r>
      <w:r w:rsidRPr="00F85942">
        <w:rPr>
          <w:sz w:val="24"/>
          <w:szCs w:val="24"/>
        </w:rPr>
        <w:t>l</w:t>
      </w:r>
      <w:r w:rsidRPr="00F85942">
        <w:rPr>
          <w:spacing w:val="1"/>
          <w:sz w:val="24"/>
          <w:szCs w:val="24"/>
        </w:rPr>
        <w:t>te</w:t>
      </w:r>
      <w:r w:rsidRPr="00F85942">
        <w:rPr>
          <w:sz w:val="24"/>
          <w:szCs w:val="24"/>
        </w:rPr>
        <w:t>r</w:t>
      </w:r>
      <w:r w:rsidRPr="00F85942">
        <w:rPr>
          <w:spacing w:val="-2"/>
          <w:sz w:val="24"/>
          <w:szCs w:val="24"/>
        </w:rPr>
        <w:t>e</w:t>
      </w:r>
      <w:r w:rsidRPr="00F85942">
        <w:rPr>
          <w:sz w:val="24"/>
          <w:szCs w:val="24"/>
        </w:rPr>
        <w:t>d</w:t>
      </w:r>
      <w:r w:rsidRPr="00F85942">
        <w:rPr>
          <w:spacing w:val="21"/>
          <w:sz w:val="24"/>
          <w:szCs w:val="24"/>
        </w:rPr>
        <w:t xml:space="preserve"> </w:t>
      </w:r>
      <w:r w:rsidRPr="00F85942">
        <w:rPr>
          <w:sz w:val="24"/>
          <w:szCs w:val="24"/>
        </w:rPr>
        <w:t>v</w:t>
      </w:r>
      <w:r w:rsidRPr="00F85942">
        <w:rPr>
          <w:spacing w:val="-1"/>
          <w:sz w:val="24"/>
          <w:szCs w:val="24"/>
        </w:rPr>
        <w:t>a</w:t>
      </w:r>
      <w:r w:rsidRPr="00F85942">
        <w:rPr>
          <w:sz w:val="24"/>
          <w:szCs w:val="24"/>
        </w:rPr>
        <w:t>l</w:t>
      </w:r>
      <w:r w:rsidRPr="00F85942">
        <w:rPr>
          <w:spacing w:val="3"/>
          <w:sz w:val="24"/>
          <w:szCs w:val="24"/>
        </w:rPr>
        <w:t>u</w:t>
      </w:r>
      <w:r w:rsidRPr="00F85942">
        <w:rPr>
          <w:sz w:val="24"/>
          <w:szCs w:val="24"/>
        </w:rPr>
        <w:t>e</w:t>
      </w:r>
      <w:r w:rsidRPr="00F85942">
        <w:rPr>
          <w:spacing w:val="20"/>
          <w:sz w:val="24"/>
          <w:szCs w:val="24"/>
        </w:rPr>
        <w:t xml:space="preserve"> </w:t>
      </w:r>
      <w:r w:rsidRPr="00F85942">
        <w:rPr>
          <w:sz w:val="24"/>
          <w:szCs w:val="24"/>
        </w:rPr>
        <w:t>of</w:t>
      </w:r>
      <w:r w:rsidRPr="00F85942">
        <w:rPr>
          <w:spacing w:val="21"/>
          <w:sz w:val="24"/>
          <w:szCs w:val="24"/>
        </w:rPr>
        <w:t xml:space="preserve"> </w:t>
      </w:r>
      <w:r w:rsidRPr="00F85942">
        <w:rPr>
          <w:spacing w:val="3"/>
          <w:sz w:val="24"/>
          <w:szCs w:val="24"/>
        </w:rPr>
        <w:t>t</w:t>
      </w:r>
      <w:r w:rsidRPr="00F85942">
        <w:rPr>
          <w:sz w:val="24"/>
          <w:szCs w:val="24"/>
        </w:rPr>
        <w:t>he</w:t>
      </w:r>
      <w:r w:rsidRPr="00F85942">
        <w:rPr>
          <w:spacing w:val="23"/>
          <w:sz w:val="24"/>
          <w:szCs w:val="24"/>
        </w:rPr>
        <w:t xml:space="preserve"> </w:t>
      </w:r>
      <w:r w:rsidRPr="00F85942">
        <w:rPr>
          <w:sz w:val="24"/>
          <w:szCs w:val="24"/>
        </w:rPr>
        <w:t>fo</w:t>
      </w:r>
      <w:r w:rsidRPr="00F85942">
        <w:rPr>
          <w:spacing w:val="-1"/>
          <w:sz w:val="24"/>
          <w:szCs w:val="24"/>
        </w:rPr>
        <w:t>r</w:t>
      </w:r>
      <w:r w:rsidRPr="00F85942">
        <w:rPr>
          <w:sz w:val="24"/>
          <w:szCs w:val="24"/>
        </w:rPr>
        <w:t>mal</w:t>
      </w:r>
      <w:r w:rsidRPr="00F85942">
        <w:rPr>
          <w:spacing w:val="21"/>
          <w:sz w:val="24"/>
          <w:szCs w:val="24"/>
        </w:rPr>
        <w:t xml:space="preserve"> </w:t>
      </w:r>
      <w:r w:rsidRPr="00F85942">
        <w:rPr>
          <w:spacing w:val="1"/>
          <w:sz w:val="24"/>
          <w:szCs w:val="24"/>
        </w:rPr>
        <w:t>ar</w:t>
      </w:r>
      <w:r w:rsidRPr="00F85942">
        <w:rPr>
          <w:spacing w:val="-2"/>
          <w:sz w:val="24"/>
          <w:szCs w:val="24"/>
        </w:rPr>
        <w:t>g</w:t>
      </w:r>
      <w:r w:rsidRPr="00F85942">
        <w:rPr>
          <w:sz w:val="24"/>
          <w:szCs w:val="24"/>
        </w:rPr>
        <w:t>ume</w:t>
      </w:r>
      <w:r w:rsidRPr="00F85942">
        <w:rPr>
          <w:spacing w:val="2"/>
          <w:sz w:val="24"/>
          <w:szCs w:val="24"/>
        </w:rPr>
        <w:t>n</w:t>
      </w:r>
      <w:r w:rsidRPr="00F85942">
        <w:rPr>
          <w:sz w:val="24"/>
          <w:szCs w:val="24"/>
        </w:rPr>
        <w:t>t</w:t>
      </w:r>
      <w:r w:rsidRPr="00F85942">
        <w:rPr>
          <w:spacing w:val="22"/>
          <w:sz w:val="24"/>
          <w:szCs w:val="24"/>
        </w:rPr>
        <w:t xml:space="preserve"> </w:t>
      </w:r>
      <w:r w:rsidRPr="00F85942">
        <w:rPr>
          <w:sz w:val="24"/>
          <w:szCs w:val="24"/>
        </w:rPr>
        <w:t>that</w:t>
      </w:r>
      <w:r w:rsidRPr="00F85942">
        <w:rPr>
          <w:spacing w:val="21"/>
          <w:sz w:val="24"/>
          <w:szCs w:val="24"/>
        </w:rPr>
        <w:t xml:space="preserve"> </w:t>
      </w:r>
      <w:r w:rsidRPr="00F85942">
        <w:rPr>
          <w:sz w:val="24"/>
          <w:szCs w:val="24"/>
        </w:rPr>
        <w:t>is</w:t>
      </w:r>
      <w:r w:rsidRPr="00F85942">
        <w:rPr>
          <w:spacing w:val="22"/>
          <w:sz w:val="24"/>
          <w:szCs w:val="24"/>
        </w:rPr>
        <w:t xml:space="preserve"> </w:t>
      </w:r>
      <w:r w:rsidRPr="00F85942">
        <w:rPr>
          <w:sz w:val="24"/>
          <w:szCs w:val="24"/>
        </w:rPr>
        <w:t>disp</w:t>
      </w:r>
      <w:r w:rsidRPr="00F85942">
        <w:rPr>
          <w:spacing w:val="1"/>
          <w:sz w:val="24"/>
          <w:szCs w:val="24"/>
        </w:rPr>
        <w:t>la</w:t>
      </w:r>
      <w:r w:rsidRPr="00F85942">
        <w:rPr>
          <w:spacing w:val="-5"/>
          <w:sz w:val="24"/>
          <w:szCs w:val="24"/>
        </w:rPr>
        <w:t>y</w:t>
      </w:r>
      <w:r w:rsidRPr="00F85942">
        <w:rPr>
          <w:spacing w:val="-1"/>
          <w:sz w:val="24"/>
          <w:szCs w:val="24"/>
        </w:rPr>
        <w:t>e</w:t>
      </w:r>
      <w:r w:rsidRPr="00F85942">
        <w:rPr>
          <w:sz w:val="24"/>
          <w:szCs w:val="24"/>
        </w:rPr>
        <w:t>d</w:t>
      </w:r>
      <w:r w:rsidRPr="00F85942">
        <w:rPr>
          <w:spacing w:val="24"/>
          <w:sz w:val="24"/>
          <w:szCs w:val="24"/>
        </w:rPr>
        <w:t xml:space="preserve"> </w:t>
      </w:r>
      <w:r w:rsidRPr="00F85942">
        <w:rPr>
          <w:sz w:val="24"/>
          <w:szCs w:val="24"/>
        </w:rPr>
        <w:t>with</w:t>
      </w:r>
      <w:r w:rsidRPr="00F85942">
        <w:rPr>
          <w:spacing w:val="1"/>
          <w:sz w:val="24"/>
          <w:szCs w:val="24"/>
        </w:rPr>
        <w:t>i</w:t>
      </w:r>
      <w:r w:rsidRPr="00F85942">
        <w:rPr>
          <w:sz w:val="24"/>
          <w:szCs w:val="24"/>
        </w:rPr>
        <w:t>n</w:t>
      </w:r>
      <w:r w:rsidRPr="00F85942">
        <w:rPr>
          <w:spacing w:val="21"/>
          <w:sz w:val="24"/>
          <w:szCs w:val="24"/>
        </w:rPr>
        <w:t xml:space="preserve"> </w:t>
      </w:r>
      <w:r w:rsidRPr="00F85942">
        <w:rPr>
          <w:sz w:val="24"/>
          <w:szCs w:val="24"/>
        </w:rPr>
        <w:t>the</w:t>
      </w:r>
      <w:r w:rsidRPr="00F85942">
        <w:rPr>
          <w:spacing w:val="21"/>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24"/>
          <w:sz w:val="24"/>
          <w:szCs w:val="24"/>
        </w:rPr>
        <w:t xml:space="preserve"> </w:t>
      </w:r>
      <w:r w:rsidRPr="00F85942">
        <w:rPr>
          <w:spacing w:val="-1"/>
          <w:sz w:val="24"/>
          <w:szCs w:val="24"/>
        </w:rPr>
        <w:t>F</w:t>
      </w:r>
      <w:r w:rsidRPr="00F85942">
        <w:rPr>
          <w:sz w:val="24"/>
          <w:szCs w:val="24"/>
        </w:rPr>
        <w:t>inal</w:t>
      </w:r>
      <w:r w:rsidRPr="00F85942">
        <w:rPr>
          <w:spacing w:val="3"/>
          <w:sz w:val="24"/>
          <w:szCs w:val="24"/>
        </w:rPr>
        <w:t>l</w:t>
      </w:r>
      <w:r w:rsidRPr="00F85942">
        <w:rPr>
          <w:spacing w:val="-5"/>
          <w:sz w:val="24"/>
          <w:szCs w:val="24"/>
        </w:rPr>
        <w:t>y</w:t>
      </w:r>
      <w:r w:rsidRPr="00F85942">
        <w:rPr>
          <w:sz w:val="24"/>
          <w:szCs w:val="24"/>
        </w:rPr>
        <w:t>, the</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1"/>
          <w:sz w:val="24"/>
          <w:szCs w:val="24"/>
        </w:rPr>
        <w:t xml:space="preserve"> </w:t>
      </w:r>
      <w:r w:rsidRPr="00F85942">
        <w:rPr>
          <w:sz w:val="24"/>
          <w:szCs w:val="24"/>
        </w:rPr>
        <w:t>of x</w:t>
      </w:r>
      <w:r w:rsidRPr="00F85942">
        <w:rPr>
          <w:spacing w:val="3"/>
          <w:sz w:val="24"/>
          <w:szCs w:val="24"/>
        </w:rPr>
        <w:t xml:space="preserve"> </w:t>
      </w:r>
      <w:r w:rsidRPr="00F85942">
        <w:rPr>
          <w:sz w:val="24"/>
          <w:szCs w:val="24"/>
        </w:rPr>
        <w:t>with</w:t>
      </w:r>
      <w:r w:rsidRPr="00F85942">
        <w:rPr>
          <w:spacing w:val="1"/>
          <w:sz w:val="24"/>
          <w:szCs w:val="24"/>
        </w:rPr>
        <w:t>i</w:t>
      </w:r>
      <w:r w:rsidRPr="00F85942">
        <w:rPr>
          <w:sz w:val="24"/>
          <w:szCs w:val="24"/>
        </w:rPr>
        <w:t>n</w:t>
      </w:r>
      <w:r w:rsidRPr="00F85942">
        <w:rPr>
          <w:spacing w:val="1"/>
          <w:sz w:val="24"/>
          <w:szCs w:val="24"/>
        </w:rPr>
        <w:t xml:space="preserve"> </w:t>
      </w:r>
      <w:r w:rsidRPr="00F85942">
        <w:rPr>
          <w:spacing w:val="-2"/>
          <w:sz w:val="24"/>
          <w:szCs w:val="24"/>
        </w:rPr>
        <w:t>m</w:t>
      </w:r>
      <w:r w:rsidRPr="00F85942">
        <w:rPr>
          <w:spacing w:val="-1"/>
          <w:sz w:val="24"/>
          <w:szCs w:val="24"/>
        </w:rPr>
        <w:t>a</w:t>
      </w:r>
      <w:r w:rsidRPr="00F85942">
        <w:rPr>
          <w:sz w:val="24"/>
          <w:szCs w:val="24"/>
        </w:rPr>
        <w:t>in</w:t>
      </w:r>
      <w:r w:rsidRPr="00F85942">
        <w:rPr>
          <w:spacing w:val="2"/>
          <w:sz w:val="24"/>
          <w:szCs w:val="24"/>
        </w:rPr>
        <w:t xml:space="preserve"> </w:t>
      </w:r>
      <w:r w:rsidRPr="00F85942">
        <w:rPr>
          <w:sz w:val="24"/>
          <w:szCs w:val="24"/>
        </w:rPr>
        <w:t>is</w:t>
      </w:r>
      <w:r w:rsidRPr="00F85942">
        <w:rPr>
          <w:spacing w:val="2"/>
          <w:sz w:val="24"/>
          <w:szCs w:val="24"/>
        </w:rPr>
        <w:t xml:space="preserve"> </w:t>
      </w:r>
      <w:r w:rsidRPr="00F85942">
        <w:rPr>
          <w:spacing w:val="-1"/>
          <w:sz w:val="24"/>
          <w:szCs w:val="24"/>
        </w:rPr>
        <w:t>a</w:t>
      </w:r>
      <w:r w:rsidRPr="00F85942">
        <w:rPr>
          <w:spacing w:val="-2"/>
          <w:sz w:val="24"/>
          <w:szCs w:val="24"/>
        </w:rPr>
        <w:t>g</w:t>
      </w:r>
      <w:r w:rsidRPr="00F85942">
        <w:rPr>
          <w:spacing w:val="-1"/>
          <w:sz w:val="24"/>
          <w:szCs w:val="24"/>
        </w:rPr>
        <w:t>a</w:t>
      </w:r>
      <w:r w:rsidRPr="00F85942">
        <w:rPr>
          <w:sz w:val="24"/>
          <w:szCs w:val="24"/>
        </w:rPr>
        <w:t>in</w:t>
      </w:r>
      <w:r w:rsidRPr="00F85942">
        <w:rPr>
          <w:spacing w:val="2"/>
          <w:sz w:val="24"/>
          <w:szCs w:val="24"/>
        </w:rPr>
        <w:t xml:space="preserve"> </w:t>
      </w:r>
      <w:r w:rsidRPr="00F85942">
        <w:rPr>
          <w:sz w:val="24"/>
          <w:szCs w:val="24"/>
        </w:rPr>
        <w:t>disp</w:t>
      </w:r>
      <w:r w:rsidRPr="00F85942">
        <w:rPr>
          <w:spacing w:val="1"/>
          <w:sz w:val="24"/>
          <w:szCs w:val="24"/>
        </w:rPr>
        <w:t>l</w:t>
      </w:r>
      <w:r w:rsidRPr="00F85942">
        <w:rPr>
          <w:spacing w:val="4"/>
          <w:sz w:val="24"/>
          <w:szCs w:val="24"/>
        </w:rPr>
        <w:t>a</w:t>
      </w:r>
      <w:r w:rsidRPr="00F85942">
        <w:rPr>
          <w:spacing w:val="-5"/>
          <w:sz w:val="24"/>
          <w:szCs w:val="24"/>
        </w:rPr>
        <w:t>y</w:t>
      </w:r>
      <w:r w:rsidRPr="00F85942">
        <w:rPr>
          <w:spacing w:val="-1"/>
          <w:sz w:val="24"/>
          <w:szCs w:val="24"/>
        </w:rPr>
        <w:t>e</w:t>
      </w:r>
      <w:r w:rsidRPr="00F85942">
        <w:rPr>
          <w:sz w:val="24"/>
          <w:szCs w:val="24"/>
        </w:rPr>
        <w:t>d,</w:t>
      </w:r>
      <w:r w:rsidRPr="00F85942">
        <w:rPr>
          <w:spacing w:val="4"/>
          <w:sz w:val="24"/>
          <w:szCs w:val="24"/>
        </w:rPr>
        <w:t xml:space="preserve"> </w:t>
      </w:r>
      <w:r w:rsidRPr="00F85942">
        <w:rPr>
          <w:spacing w:val="1"/>
          <w:sz w:val="24"/>
          <w:szCs w:val="24"/>
        </w:rPr>
        <w:t>a</w:t>
      </w:r>
      <w:r w:rsidRPr="00F85942">
        <w:rPr>
          <w:sz w:val="24"/>
          <w:szCs w:val="24"/>
        </w:rPr>
        <w:t>ft</w:t>
      </w:r>
      <w:r w:rsidRPr="00F85942">
        <w:rPr>
          <w:spacing w:val="-1"/>
          <w:sz w:val="24"/>
          <w:szCs w:val="24"/>
        </w:rPr>
        <w:t>e</w:t>
      </w:r>
      <w:r w:rsidRPr="00F85942">
        <w:rPr>
          <w:sz w:val="24"/>
          <w:szCs w:val="24"/>
        </w:rPr>
        <w:t xml:space="preserve">r </w:t>
      </w:r>
      <w:r w:rsidRPr="00F85942">
        <w:rPr>
          <w:spacing w:val="-1"/>
          <w:sz w:val="24"/>
          <w:szCs w:val="24"/>
        </w:rPr>
        <w:t>c</w:t>
      </w:r>
      <w:r w:rsidRPr="00F85942">
        <w:rPr>
          <w:sz w:val="24"/>
          <w:szCs w:val="24"/>
        </w:rPr>
        <w:t>ontrol</w:t>
      </w:r>
      <w:r w:rsidRPr="00F85942">
        <w:rPr>
          <w:spacing w:val="1"/>
          <w:sz w:val="24"/>
          <w:szCs w:val="24"/>
        </w:rPr>
        <w:t xml:space="preserve"> </w:t>
      </w:r>
      <w:r w:rsidRPr="00F85942">
        <w:rPr>
          <w:sz w:val="24"/>
          <w:szCs w:val="24"/>
        </w:rPr>
        <w:t>is</w:t>
      </w:r>
      <w:r w:rsidRPr="00F85942">
        <w:rPr>
          <w:spacing w:val="2"/>
          <w:sz w:val="24"/>
          <w:szCs w:val="24"/>
        </w:rPr>
        <w:t xml:space="preserve"> </w:t>
      </w:r>
      <w:r w:rsidRPr="00F85942">
        <w:rPr>
          <w:sz w:val="24"/>
          <w:szCs w:val="24"/>
        </w:rPr>
        <w:t>tr</w:t>
      </w:r>
      <w:r w:rsidRPr="00F85942">
        <w:rPr>
          <w:spacing w:val="-1"/>
          <w:sz w:val="24"/>
          <w:szCs w:val="24"/>
        </w:rPr>
        <w:t>a</w:t>
      </w:r>
      <w:r w:rsidRPr="00F85942">
        <w:rPr>
          <w:sz w:val="24"/>
          <w:szCs w:val="24"/>
        </w:rPr>
        <w:t>nsf</w:t>
      </w:r>
      <w:r w:rsidRPr="00F85942">
        <w:rPr>
          <w:spacing w:val="1"/>
          <w:sz w:val="24"/>
          <w:szCs w:val="24"/>
        </w:rPr>
        <w:t>e</w:t>
      </w:r>
      <w:r w:rsidRPr="00F85942">
        <w:rPr>
          <w:sz w:val="24"/>
          <w:szCs w:val="24"/>
        </w:rPr>
        <w:t>r</w:t>
      </w:r>
      <w:r w:rsidRPr="00F85942">
        <w:rPr>
          <w:spacing w:val="-1"/>
          <w:sz w:val="24"/>
          <w:szCs w:val="24"/>
        </w:rPr>
        <w:t>r</w:t>
      </w:r>
      <w:r w:rsidRPr="00F85942">
        <w:rPr>
          <w:spacing w:val="1"/>
          <w:sz w:val="24"/>
          <w:szCs w:val="24"/>
        </w:rPr>
        <w:t>e</w:t>
      </w:r>
      <w:r w:rsidRPr="00F85942">
        <w:rPr>
          <w:sz w:val="24"/>
          <w:szCs w:val="24"/>
        </w:rPr>
        <w:t>d</w:t>
      </w:r>
      <w:r w:rsidRPr="00F85942">
        <w:rPr>
          <w:spacing w:val="1"/>
          <w:sz w:val="24"/>
          <w:szCs w:val="24"/>
        </w:rPr>
        <w:t xml:space="preserve"> </w:t>
      </w:r>
      <w:r w:rsidRPr="00F85942">
        <w:rPr>
          <w:sz w:val="24"/>
          <w:szCs w:val="24"/>
        </w:rPr>
        <w:t>b</w:t>
      </w:r>
      <w:r w:rsidRPr="00F85942">
        <w:rPr>
          <w:spacing w:val="-1"/>
          <w:sz w:val="24"/>
          <w:szCs w:val="24"/>
        </w:rPr>
        <w:t>ac</w:t>
      </w:r>
      <w:r w:rsidRPr="00F85942">
        <w:rPr>
          <w:sz w:val="24"/>
          <w:szCs w:val="24"/>
        </w:rPr>
        <w:t>k</w:t>
      </w:r>
      <w:r w:rsidRPr="00F85942">
        <w:rPr>
          <w:spacing w:val="1"/>
          <w:sz w:val="24"/>
          <w:szCs w:val="24"/>
        </w:rPr>
        <w:t xml:space="preserve"> </w:t>
      </w:r>
      <w:r w:rsidRPr="00F85942">
        <w:rPr>
          <w:sz w:val="24"/>
          <w:szCs w:val="24"/>
        </w:rPr>
        <w:t>to</w:t>
      </w:r>
      <w:r w:rsidRPr="00F85942">
        <w:rPr>
          <w:spacing w:val="2"/>
          <w:sz w:val="24"/>
          <w:szCs w:val="24"/>
        </w:rPr>
        <w:t xml:space="preserve"> </w:t>
      </w:r>
      <w:r w:rsidRPr="00F85942">
        <w:rPr>
          <w:sz w:val="24"/>
          <w:szCs w:val="24"/>
        </w:rPr>
        <w:t>main</w:t>
      </w:r>
      <w:r w:rsidRPr="00F85942">
        <w:rPr>
          <w:spacing w:val="1"/>
          <w:sz w:val="24"/>
          <w:szCs w:val="24"/>
        </w:rPr>
        <w:t xml:space="preserve"> </w:t>
      </w:r>
      <w:r w:rsidRPr="00F85942">
        <w:rPr>
          <w:sz w:val="24"/>
          <w:szCs w:val="24"/>
        </w:rPr>
        <w:t>f</w:t>
      </w:r>
      <w:r w:rsidRPr="00F85942">
        <w:rPr>
          <w:spacing w:val="-1"/>
          <w:sz w:val="24"/>
          <w:szCs w:val="24"/>
        </w:rPr>
        <w:t>r</w:t>
      </w:r>
      <w:r w:rsidRPr="00F85942">
        <w:rPr>
          <w:sz w:val="24"/>
          <w:szCs w:val="24"/>
        </w:rPr>
        <w:t xml:space="preserve">om </w:t>
      </w:r>
      <w:r w:rsidRPr="00F85942">
        <w:rPr>
          <w:spacing w:val="-1"/>
          <w:sz w:val="24"/>
          <w:szCs w:val="24"/>
        </w:rPr>
        <w:t>c</w:t>
      </w:r>
      <w:r w:rsidRPr="00F85942">
        <w:rPr>
          <w:sz w:val="24"/>
          <w:szCs w:val="24"/>
        </w:rPr>
        <w:t>h</w:t>
      </w:r>
      <w:r w:rsidRPr="00F85942">
        <w:rPr>
          <w:spacing w:val="-1"/>
          <w:sz w:val="24"/>
          <w:szCs w:val="24"/>
        </w:rPr>
        <w:t>a</w:t>
      </w:r>
      <w:r w:rsidRPr="00F85942">
        <w:rPr>
          <w:spacing w:val="2"/>
          <w:sz w:val="24"/>
          <w:szCs w:val="24"/>
        </w:rPr>
        <w:t>n</w:t>
      </w:r>
      <w:r w:rsidRPr="00F85942">
        <w:rPr>
          <w:spacing w:val="-2"/>
          <w:sz w:val="24"/>
          <w:szCs w:val="24"/>
        </w:rPr>
        <w:t>g</w:t>
      </w:r>
      <w:r w:rsidRPr="00F85942">
        <w:rPr>
          <w:spacing w:val="-1"/>
          <w:sz w:val="24"/>
          <w:szCs w:val="24"/>
        </w:rPr>
        <w:t>e</w:t>
      </w:r>
      <w:r w:rsidRPr="00F85942">
        <w:rPr>
          <w:sz w:val="24"/>
          <w:szCs w:val="24"/>
        </w:rPr>
        <w:t>.</w:t>
      </w:r>
    </w:p>
    <w:p w14:paraId="3A03026D" w14:textId="77777777" w:rsidR="00BD33F8" w:rsidRPr="00F85942" w:rsidRDefault="00BD33F8">
      <w:pPr>
        <w:spacing w:before="3" w:line="200" w:lineRule="exact"/>
      </w:pPr>
    </w:p>
    <w:p w14:paraId="2080D0DD" w14:textId="77777777" w:rsidR="00BD33F8" w:rsidRPr="00F85942" w:rsidRDefault="00A51A16">
      <w:pPr>
        <w:spacing w:line="534" w:lineRule="auto"/>
        <w:ind w:left="100" w:right="5086"/>
        <w:rPr>
          <w:sz w:val="24"/>
          <w:szCs w:val="24"/>
        </w:rPr>
      </w:pPr>
      <w:r w:rsidRPr="00F85942">
        <w:rPr>
          <w:spacing w:val="2"/>
          <w:sz w:val="24"/>
          <w:szCs w:val="24"/>
        </w:rPr>
        <w:t>x</w:t>
      </w:r>
      <w:r w:rsidRPr="00F85942">
        <w:rPr>
          <w:spacing w:val="-1"/>
          <w:sz w:val="24"/>
          <w:szCs w:val="24"/>
        </w:rPr>
        <w:t>=</w:t>
      </w:r>
      <w:r w:rsidRPr="00F85942">
        <w:rPr>
          <w:sz w:val="24"/>
          <w:szCs w:val="24"/>
        </w:rPr>
        <w:t>3 (</w:t>
      </w:r>
      <w:r w:rsidRPr="00F85942">
        <w:rPr>
          <w:spacing w:val="-1"/>
          <w:sz w:val="24"/>
          <w:szCs w:val="24"/>
        </w:rPr>
        <w:t>f</w:t>
      </w:r>
      <w:r w:rsidRPr="00F85942">
        <w:rPr>
          <w:sz w:val="24"/>
          <w:szCs w:val="24"/>
        </w:rPr>
        <w:t>rom m</w:t>
      </w:r>
      <w:r w:rsidRPr="00F85942">
        <w:rPr>
          <w:spacing w:val="-1"/>
          <w:sz w:val="24"/>
          <w:szCs w:val="24"/>
        </w:rPr>
        <w:t>a</w:t>
      </w:r>
      <w:r w:rsidRPr="00F85942">
        <w:rPr>
          <w:sz w:val="24"/>
          <w:szCs w:val="24"/>
        </w:rPr>
        <w:t>in, be</w:t>
      </w:r>
      <w:r w:rsidRPr="00F85942">
        <w:rPr>
          <w:spacing w:val="-1"/>
          <w:sz w:val="24"/>
          <w:szCs w:val="24"/>
        </w:rPr>
        <w:t>f</w:t>
      </w:r>
      <w:r w:rsidRPr="00F85942">
        <w:rPr>
          <w:sz w:val="24"/>
          <w:szCs w:val="24"/>
        </w:rPr>
        <w:t>o</w:t>
      </w:r>
      <w:r w:rsidRPr="00F85942">
        <w:rPr>
          <w:spacing w:val="-1"/>
          <w:sz w:val="24"/>
          <w:szCs w:val="24"/>
        </w:rPr>
        <w:t>r</w:t>
      </w:r>
      <w:r w:rsidRPr="00F85942">
        <w:rPr>
          <w:sz w:val="24"/>
          <w:szCs w:val="24"/>
        </w:rPr>
        <w:t>e</w:t>
      </w:r>
      <w:r w:rsidRPr="00F85942">
        <w:rPr>
          <w:spacing w:val="1"/>
          <w:sz w:val="24"/>
          <w:szCs w:val="24"/>
        </w:rPr>
        <w:t xml:space="preserve"> c</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ing</w:t>
      </w:r>
      <w:r w:rsidRPr="00F85942">
        <w:rPr>
          <w:spacing w:val="-2"/>
          <w:sz w:val="24"/>
          <w:szCs w:val="24"/>
        </w:rPr>
        <w:t xml:space="preserve"> </w:t>
      </w:r>
      <w:r w:rsidRPr="00F85942">
        <w:rPr>
          <w:sz w:val="24"/>
          <w:szCs w:val="24"/>
        </w:rPr>
        <w:t xml:space="preserve">the </w:t>
      </w:r>
      <w:r w:rsidRPr="00F85942">
        <w:rPr>
          <w:spacing w:val="-1"/>
          <w:sz w:val="24"/>
          <w:szCs w:val="24"/>
        </w:rPr>
        <w:t>f</w:t>
      </w:r>
      <w:r w:rsidRPr="00F85942">
        <w:rPr>
          <w:sz w:val="24"/>
          <w:szCs w:val="24"/>
        </w:rPr>
        <w:t>u</w:t>
      </w:r>
      <w:r w:rsidRPr="00F85942">
        <w:rPr>
          <w:spacing w:val="2"/>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 xml:space="preserve">on) </w:t>
      </w:r>
      <w:r w:rsidRPr="00F85942">
        <w:rPr>
          <w:spacing w:val="2"/>
          <w:sz w:val="24"/>
          <w:szCs w:val="24"/>
        </w:rPr>
        <w:t>x</w:t>
      </w:r>
      <w:r w:rsidRPr="00F85942">
        <w:rPr>
          <w:spacing w:val="-1"/>
          <w:sz w:val="24"/>
          <w:szCs w:val="24"/>
        </w:rPr>
        <w:t>=</w:t>
      </w:r>
      <w:r w:rsidRPr="00F85942">
        <w:rPr>
          <w:sz w:val="24"/>
          <w:szCs w:val="24"/>
        </w:rPr>
        <w:t>6 (</w:t>
      </w:r>
      <w:r w:rsidRPr="00F85942">
        <w:rPr>
          <w:spacing w:val="-1"/>
          <w:sz w:val="24"/>
          <w:szCs w:val="24"/>
        </w:rPr>
        <w:t>f</w:t>
      </w:r>
      <w:r w:rsidRPr="00F85942">
        <w:rPr>
          <w:sz w:val="24"/>
          <w:szCs w:val="24"/>
        </w:rPr>
        <w:t xml:space="preserve">rom the </w:t>
      </w:r>
      <w:r w:rsidRPr="00F85942">
        <w:rPr>
          <w:spacing w:val="-1"/>
          <w:sz w:val="24"/>
          <w:szCs w:val="24"/>
        </w:rPr>
        <w:t>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 xml:space="preserve">on, </w:t>
      </w:r>
      <w:r w:rsidRPr="00F85942">
        <w:rPr>
          <w:spacing w:val="1"/>
          <w:sz w:val="24"/>
          <w:szCs w:val="24"/>
        </w:rPr>
        <w:t>a</w:t>
      </w:r>
      <w:r w:rsidRPr="00F85942">
        <w:rPr>
          <w:sz w:val="24"/>
          <w:szCs w:val="24"/>
        </w:rPr>
        <w:t>ft</w:t>
      </w:r>
      <w:r w:rsidRPr="00F85942">
        <w:rPr>
          <w:spacing w:val="-1"/>
          <w:sz w:val="24"/>
          <w:szCs w:val="24"/>
        </w:rPr>
        <w:t>e</w:t>
      </w:r>
      <w:r w:rsidRPr="00F85942">
        <w:rPr>
          <w:sz w:val="24"/>
          <w:szCs w:val="24"/>
        </w:rPr>
        <w:t>r b</w:t>
      </w:r>
      <w:r w:rsidRPr="00F85942">
        <w:rPr>
          <w:spacing w:val="-2"/>
          <w:sz w:val="24"/>
          <w:szCs w:val="24"/>
        </w:rPr>
        <w:t>e</w:t>
      </w:r>
      <w:r w:rsidRPr="00F85942">
        <w:rPr>
          <w:sz w:val="24"/>
          <w:szCs w:val="24"/>
        </w:rPr>
        <w:t>i</w:t>
      </w:r>
      <w:r w:rsidRPr="00F85942">
        <w:rPr>
          <w:spacing w:val="3"/>
          <w:sz w:val="24"/>
          <w:szCs w:val="24"/>
        </w:rPr>
        <w:t>n</w:t>
      </w:r>
      <w:r w:rsidRPr="00F85942">
        <w:rPr>
          <w:sz w:val="24"/>
          <w:szCs w:val="24"/>
        </w:rPr>
        <w:t>g</w:t>
      </w:r>
      <w:r w:rsidRPr="00F85942">
        <w:rPr>
          <w:spacing w:val="-2"/>
          <w:sz w:val="24"/>
          <w:szCs w:val="24"/>
        </w:rPr>
        <w:t xml:space="preserve"> </w:t>
      </w:r>
      <w:r w:rsidRPr="00F85942">
        <w:rPr>
          <w:sz w:val="24"/>
          <w:szCs w:val="24"/>
        </w:rPr>
        <w:t>mod</w:t>
      </w:r>
      <w:r w:rsidRPr="00F85942">
        <w:rPr>
          <w:spacing w:val="1"/>
          <w:sz w:val="24"/>
          <w:szCs w:val="24"/>
        </w:rPr>
        <w:t>i</w:t>
      </w:r>
      <w:r w:rsidRPr="00F85942">
        <w:rPr>
          <w:sz w:val="24"/>
          <w:szCs w:val="24"/>
        </w:rPr>
        <w:t>f</w:t>
      </w:r>
      <w:r w:rsidRPr="00F85942">
        <w:rPr>
          <w:spacing w:val="1"/>
          <w:sz w:val="24"/>
          <w:szCs w:val="24"/>
        </w:rPr>
        <w:t>i</w:t>
      </w:r>
      <w:r w:rsidRPr="00F85942">
        <w:rPr>
          <w:spacing w:val="-1"/>
          <w:sz w:val="24"/>
          <w:szCs w:val="24"/>
        </w:rPr>
        <w:t>e</w:t>
      </w:r>
      <w:r w:rsidRPr="00F85942">
        <w:rPr>
          <w:sz w:val="24"/>
          <w:szCs w:val="24"/>
        </w:rPr>
        <w:t xml:space="preserve">d) </w:t>
      </w:r>
      <w:r w:rsidRPr="00F85942">
        <w:rPr>
          <w:spacing w:val="2"/>
          <w:sz w:val="24"/>
          <w:szCs w:val="24"/>
        </w:rPr>
        <w:t>x</w:t>
      </w:r>
      <w:r w:rsidRPr="00F85942">
        <w:rPr>
          <w:spacing w:val="-1"/>
          <w:sz w:val="24"/>
          <w:szCs w:val="24"/>
        </w:rPr>
        <w:t>=</w:t>
      </w:r>
      <w:r w:rsidRPr="00F85942">
        <w:rPr>
          <w:sz w:val="24"/>
          <w:szCs w:val="24"/>
        </w:rPr>
        <w:t>3 (</w:t>
      </w:r>
      <w:r w:rsidRPr="00F85942">
        <w:rPr>
          <w:spacing w:val="-1"/>
          <w:sz w:val="24"/>
          <w:szCs w:val="24"/>
        </w:rPr>
        <w:t>f</w:t>
      </w:r>
      <w:r w:rsidRPr="00F85942">
        <w:rPr>
          <w:sz w:val="24"/>
          <w:szCs w:val="24"/>
        </w:rPr>
        <w:t>rom m</w:t>
      </w:r>
      <w:r w:rsidRPr="00F85942">
        <w:rPr>
          <w:spacing w:val="-1"/>
          <w:sz w:val="24"/>
          <w:szCs w:val="24"/>
        </w:rPr>
        <w:t>a</w:t>
      </w:r>
      <w:r w:rsidRPr="00F85942">
        <w:rPr>
          <w:sz w:val="24"/>
          <w:szCs w:val="24"/>
        </w:rPr>
        <w:t>in, a</w:t>
      </w:r>
      <w:r w:rsidRPr="00F85942">
        <w:rPr>
          <w:spacing w:val="-1"/>
          <w:sz w:val="24"/>
          <w:szCs w:val="24"/>
        </w:rPr>
        <w:t>f</w:t>
      </w:r>
      <w:r w:rsidRPr="00F85942">
        <w:rPr>
          <w:sz w:val="24"/>
          <w:szCs w:val="24"/>
        </w:rPr>
        <w:t>ter</w:t>
      </w:r>
      <w:r w:rsidRPr="00F85942">
        <w:rPr>
          <w:spacing w:val="1"/>
          <w:sz w:val="24"/>
          <w:szCs w:val="24"/>
        </w:rPr>
        <w:t xml:space="preserve"> </w:t>
      </w:r>
      <w:r w:rsidRPr="00F85942">
        <w:rPr>
          <w:spacing w:val="-1"/>
          <w:sz w:val="24"/>
          <w:szCs w:val="24"/>
        </w:rPr>
        <w:t>ca</w:t>
      </w:r>
      <w:r w:rsidRPr="00F85942">
        <w:rPr>
          <w:spacing w:val="3"/>
          <w:sz w:val="24"/>
          <w:szCs w:val="24"/>
        </w:rPr>
        <w:t>l</w:t>
      </w:r>
      <w:r w:rsidRPr="00F85942">
        <w:rPr>
          <w:sz w:val="24"/>
          <w:szCs w:val="24"/>
        </w:rPr>
        <w:t>l</w:t>
      </w:r>
      <w:r w:rsidRPr="00F85942">
        <w:rPr>
          <w:spacing w:val="1"/>
          <w:sz w:val="24"/>
          <w:szCs w:val="24"/>
        </w:rPr>
        <w:t>i</w:t>
      </w:r>
      <w:r w:rsidRPr="00F85942">
        <w:rPr>
          <w:sz w:val="24"/>
          <w:szCs w:val="24"/>
        </w:rPr>
        <w:t>ng</w:t>
      </w:r>
      <w:r w:rsidRPr="00F85942">
        <w:rPr>
          <w:spacing w:val="-2"/>
          <w:sz w:val="24"/>
          <w:szCs w:val="24"/>
        </w:rPr>
        <w:t xml:space="preserve"> </w:t>
      </w:r>
      <w:r w:rsidRPr="00F85942">
        <w:rPr>
          <w:sz w:val="24"/>
          <w:szCs w:val="24"/>
        </w:rPr>
        <w:t xml:space="preserve">the </w:t>
      </w:r>
      <w:r w:rsidRPr="00F85942">
        <w:rPr>
          <w:spacing w:val="-1"/>
          <w:sz w:val="24"/>
          <w:szCs w:val="24"/>
        </w:rPr>
        <w:t>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p>
    <w:p w14:paraId="08D969C8" w14:textId="77777777" w:rsidR="00BD33F8" w:rsidRPr="00F85942" w:rsidRDefault="00A51A16">
      <w:pPr>
        <w:spacing w:before="12" w:line="360" w:lineRule="auto"/>
        <w:ind w:left="100" w:right="78"/>
        <w:jc w:val="both"/>
        <w:rPr>
          <w:sz w:val="24"/>
          <w:szCs w:val="24"/>
        </w:rPr>
      </w:pPr>
      <w:r w:rsidRPr="00F85942">
        <w:rPr>
          <w:spacing w:val="1"/>
          <w:sz w:val="24"/>
          <w:szCs w:val="24"/>
        </w:rPr>
        <w:t>P</w:t>
      </w:r>
      <w:r w:rsidRPr="00F85942">
        <w:rPr>
          <w:spacing w:val="-1"/>
          <w:sz w:val="24"/>
          <w:szCs w:val="24"/>
        </w:rPr>
        <w:t>a</w:t>
      </w:r>
      <w:r w:rsidRPr="00F85942">
        <w:rPr>
          <w:sz w:val="24"/>
          <w:szCs w:val="24"/>
        </w:rPr>
        <w:t>ss</w:t>
      </w:r>
      <w:r w:rsidRPr="00F85942">
        <w:rPr>
          <w:spacing w:val="1"/>
          <w:sz w:val="24"/>
          <w:szCs w:val="24"/>
        </w:rPr>
        <w:t>i</w:t>
      </w:r>
      <w:r w:rsidRPr="00F85942">
        <w:rPr>
          <w:sz w:val="24"/>
          <w:szCs w:val="24"/>
        </w:rPr>
        <w:t xml:space="preserve">ng </w:t>
      </w:r>
      <w:r w:rsidRPr="00F85942">
        <w:rPr>
          <w:spacing w:val="-1"/>
          <w:sz w:val="24"/>
          <w:szCs w:val="24"/>
        </w:rPr>
        <w:t>a</w:t>
      </w:r>
      <w:r w:rsidRPr="00F85942">
        <w:rPr>
          <w:sz w:val="24"/>
          <w:szCs w:val="24"/>
        </w:rPr>
        <w:t>n</w:t>
      </w:r>
      <w:r w:rsidRPr="00F85942">
        <w:rPr>
          <w:spacing w:val="2"/>
          <w:sz w:val="24"/>
          <w:szCs w:val="24"/>
        </w:rPr>
        <w:t xml:space="preserve"> </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u</w:t>
      </w:r>
      <w:r w:rsidRPr="00F85942">
        <w:rPr>
          <w:spacing w:val="3"/>
          <w:sz w:val="24"/>
          <w:szCs w:val="24"/>
        </w:rPr>
        <w:t>m</w:t>
      </w:r>
      <w:r w:rsidRPr="00F85942">
        <w:rPr>
          <w:spacing w:val="-1"/>
          <w:sz w:val="24"/>
          <w:szCs w:val="24"/>
        </w:rPr>
        <w:t>e</w:t>
      </w:r>
      <w:r w:rsidRPr="00F85942">
        <w:rPr>
          <w:sz w:val="24"/>
          <w:szCs w:val="24"/>
        </w:rPr>
        <w:t>nt</w:t>
      </w:r>
      <w:r w:rsidRPr="00F85942">
        <w:rPr>
          <w:spacing w:val="3"/>
          <w:sz w:val="24"/>
          <w:szCs w:val="24"/>
        </w:rPr>
        <w:t xml:space="preserve"> </w:t>
      </w:r>
      <w:r w:rsidRPr="00F85942">
        <w:rPr>
          <w:sz w:val="24"/>
          <w:szCs w:val="24"/>
        </w:rPr>
        <w:t>by v</w:t>
      </w:r>
      <w:r w:rsidRPr="00F85942">
        <w:rPr>
          <w:spacing w:val="-1"/>
          <w:sz w:val="24"/>
          <w:szCs w:val="24"/>
        </w:rPr>
        <w:t>a</w:t>
      </w:r>
      <w:r w:rsidRPr="00F85942">
        <w:rPr>
          <w:sz w:val="24"/>
          <w:szCs w:val="24"/>
        </w:rPr>
        <w:t>lue</w:t>
      </w:r>
      <w:r w:rsidRPr="00F85942">
        <w:rPr>
          <w:spacing w:val="4"/>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ows</w:t>
      </w:r>
      <w:r w:rsidRPr="00F85942">
        <w:rPr>
          <w:spacing w:val="2"/>
          <w:sz w:val="24"/>
          <w:szCs w:val="24"/>
        </w:rPr>
        <w:t xml:space="preserve"> </w:t>
      </w:r>
      <w:r w:rsidRPr="00F85942">
        <w:rPr>
          <w:sz w:val="24"/>
          <w:szCs w:val="24"/>
        </w:rPr>
        <w:t>a</w:t>
      </w:r>
      <w:r w:rsidRPr="00F85942">
        <w:rPr>
          <w:spacing w:val="1"/>
          <w:sz w:val="24"/>
          <w:szCs w:val="24"/>
        </w:rPr>
        <w:t xml:space="preserve"> </w:t>
      </w:r>
      <w:r w:rsidRPr="00F85942">
        <w:rPr>
          <w:sz w:val="24"/>
          <w:szCs w:val="24"/>
        </w:rPr>
        <w:t>sin</w:t>
      </w:r>
      <w:r w:rsidRPr="00F85942">
        <w:rPr>
          <w:spacing w:val="-2"/>
          <w:sz w:val="24"/>
          <w:szCs w:val="24"/>
        </w:rPr>
        <w:t>g</w:t>
      </w:r>
      <w:r w:rsidRPr="00F85942">
        <w:rPr>
          <w:sz w:val="24"/>
          <w:szCs w:val="24"/>
        </w:rPr>
        <w:t>l</w:t>
      </w:r>
      <w:r w:rsidRPr="00F85942">
        <w:rPr>
          <w:spacing w:val="5"/>
          <w:sz w:val="24"/>
          <w:szCs w:val="24"/>
        </w:rPr>
        <w:t>e</w:t>
      </w:r>
      <w:r w:rsidRPr="00F85942">
        <w:rPr>
          <w:spacing w:val="-1"/>
          <w:sz w:val="24"/>
          <w:szCs w:val="24"/>
        </w:rPr>
        <w:t>-</w:t>
      </w:r>
      <w:r w:rsidRPr="00F85942">
        <w:rPr>
          <w:sz w:val="24"/>
          <w:szCs w:val="24"/>
        </w:rPr>
        <w:t>v</w:t>
      </w:r>
      <w:r w:rsidRPr="00F85942">
        <w:rPr>
          <w:spacing w:val="-1"/>
          <w:sz w:val="24"/>
          <w:szCs w:val="24"/>
        </w:rPr>
        <w:t>a</w:t>
      </w:r>
      <w:r w:rsidRPr="00F85942">
        <w:rPr>
          <w:sz w:val="24"/>
          <w:szCs w:val="24"/>
        </w:rPr>
        <w:t>lued</w:t>
      </w:r>
      <w:r w:rsidRPr="00F85942">
        <w:rPr>
          <w:spacing w:val="2"/>
          <w:sz w:val="24"/>
          <w:szCs w:val="24"/>
        </w:rPr>
        <w:t xml:space="preserve"> </w:t>
      </w:r>
      <w:r w:rsidRPr="00F85942">
        <w:rPr>
          <w:spacing w:val="1"/>
          <w:sz w:val="24"/>
          <w:szCs w:val="24"/>
        </w:rPr>
        <w:t>a</w:t>
      </w:r>
      <w:r w:rsidRPr="00F85942">
        <w:rPr>
          <w:spacing w:val="-1"/>
          <w:sz w:val="24"/>
          <w:szCs w:val="24"/>
        </w:rPr>
        <w:t>c</w:t>
      </w:r>
      <w:r w:rsidRPr="00F85942">
        <w:rPr>
          <w:sz w:val="24"/>
          <w:szCs w:val="24"/>
        </w:rPr>
        <w:t>tual</w:t>
      </w:r>
      <w:r w:rsidRPr="00F85942">
        <w:rPr>
          <w:spacing w:val="2"/>
          <w:sz w:val="24"/>
          <w:szCs w:val="24"/>
        </w:rPr>
        <w:t xml:space="preserve"> </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ument</w:t>
      </w:r>
      <w:r w:rsidRPr="00F85942">
        <w:rPr>
          <w:spacing w:val="4"/>
          <w:sz w:val="24"/>
          <w:szCs w:val="24"/>
        </w:rPr>
        <w:t xml:space="preserve"> </w:t>
      </w:r>
      <w:r w:rsidRPr="00F85942">
        <w:rPr>
          <w:sz w:val="24"/>
          <w:szCs w:val="24"/>
        </w:rPr>
        <w:t>to</w:t>
      </w:r>
      <w:r w:rsidRPr="00F85942">
        <w:rPr>
          <w:spacing w:val="3"/>
          <w:sz w:val="24"/>
          <w:szCs w:val="24"/>
        </w:rPr>
        <w:t xml:space="preserve"> </w:t>
      </w:r>
      <w:r w:rsidRPr="00F85942">
        <w:rPr>
          <w:sz w:val="24"/>
          <w:szCs w:val="24"/>
        </w:rPr>
        <w:t>be</w:t>
      </w:r>
      <w:r w:rsidRPr="00F85942">
        <w:rPr>
          <w:spacing w:val="1"/>
          <w:sz w:val="24"/>
          <w:szCs w:val="24"/>
        </w:rPr>
        <w:t xml:space="preserve"> </w:t>
      </w:r>
      <w:r w:rsidRPr="00F85942">
        <w:rPr>
          <w:sz w:val="24"/>
          <w:szCs w:val="24"/>
        </w:rPr>
        <w:t>w</w:t>
      </w:r>
      <w:r w:rsidRPr="00F85942">
        <w:rPr>
          <w:spacing w:val="-1"/>
          <w:sz w:val="24"/>
          <w:szCs w:val="24"/>
        </w:rPr>
        <w:t>r</w:t>
      </w:r>
      <w:r w:rsidRPr="00F85942">
        <w:rPr>
          <w:sz w:val="24"/>
          <w:szCs w:val="24"/>
        </w:rPr>
        <w:t>i</w:t>
      </w:r>
      <w:r w:rsidRPr="00F85942">
        <w:rPr>
          <w:spacing w:val="1"/>
          <w:sz w:val="24"/>
          <w:szCs w:val="24"/>
        </w:rPr>
        <w:t>t</w:t>
      </w:r>
      <w:r w:rsidRPr="00F85942">
        <w:rPr>
          <w:sz w:val="24"/>
          <w:szCs w:val="24"/>
        </w:rPr>
        <w:t>ten</w:t>
      </w:r>
      <w:r w:rsidRPr="00F85942">
        <w:rPr>
          <w:spacing w:val="2"/>
          <w:sz w:val="24"/>
          <w:szCs w:val="24"/>
        </w:rPr>
        <w:t xml:space="preserve"> </w:t>
      </w:r>
      <w:r w:rsidRPr="00F85942">
        <w:rPr>
          <w:spacing w:val="-1"/>
          <w:sz w:val="24"/>
          <w:szCs w:val="24"/>
        </w:rPr>
        <w:t>a</w:t>
      </w:r>
      <w:r w:rsidRPr="00F85942">
        <w:rPr>
          <w:sz w:val="24"/>
          <w:szCs w:val="24"/>
        </w:rPr>
        <w:t>s</w:t>
      </w:r>
      <w:r w:rsidRPr="00F85942">
        <w:rPr>
          <w:spacing w:val="2"/>
          <w:sz w:val="24"/>
          <w:szCs w:val="24"/>
        </w:rPr>
        <w:t xml:space="preserve"> </w:t>
      </w:r>
      <w:r w:rsidRPr="00F85942">
        <w:rPr>
          <w:spacing w:val="-1"/>
          <w:sz w:val="24"/>
          <w:szCs w:val="24"/>
        </w:rPr>
        <w:t>a</w:t>
      </w:r>
      <w:r w:rsidRPr="00F85942">
        <w:rPr>
          <w:sz w:val="24"/>
          <w:szCs w:val="24"/>
        </w:rPr>
        <w:t xml:space="preserve">n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w:t>
      </w:r>
      <w:r w:rsidRPr="00F85942">
        <w:rPr>
          <w:spacing w:val="43"/>
          <w:sz w:val="24"/>
          <w:szCs w:val="24"/>
        </w:rPr>
        <w:t xml:space="preserve"> </w:t>
      </w:r>
      <w:r w:rsidRPr="00F85942">
        <w:rPr>
          <w:sz w:val="24"/>
          <w:szCs w:val="24"/>
        </w:rPr>
        <w:t>r</w:t>
      </w:r>
      <w:r w:rsidRPr="00F85942">
        <w:rPr>
          <w:spacing w:val="-2"/>
          <w:sz w:val="24"/>
          <w:szCs w:val="24"/>
        </w:rPr>
        <w:t>a</w:t>
      </w:r>
      <w:r w:rsidRPr="00F85942">
        <w:rPr>
          <w:sz w:val="24"/>
          <w:szCs w:val="24"/>
        </w:rPr>
        <w:t>ther</w:t>
      </w:r>
      <w:r w:rsidRPr="00F85942">
        <w:rPr>
          <w:spacing w:val="42"/>
          <w:sz w:val="24"/>
          <w:szCs w:val="24"/>
        </w:rPr>
        <w:t xml:space="preserve"> </w:t>
      </w:r>
      <w:r w:rsidRPr="00F85942">
        <w:rPr>
          <w:sz w:val="24"/>
          <w:szCs w:val="24"/>
        </w:rPr>
        <w:t>than</w:t>
      </w:r>
      <w:r w:rsidRPr="00F85942">
        <w:rPr>
          <w:spacing w:val="42"/>
          <w:sz w:val="24"/>
          <w:szCs w:val="24"/>
        </w:rPr>
        <w:t xml:space="preserve"> </w:t>
      </w:r>
      <w:r w:rsidRPr="00F85942">
        <w:rPr>
          <w:spacing w:val="2"/>
          <w:sz w:val="24"/>
          <w:szCs w:val="24"/>
        </w:rPr>
        <w:t>b</w:t>
      </w:r>
      <w:r w:rsidRPr="00F85942">
        <w:rPr>
          <w:spacing w:val="-1"/>
          <w:sz w:val="24"/>
          <w:szCs w:val="24"/>
        </w:rPr>
        <w:t>e</w:t>
      </w:r>
      <w:r w:rsidRPr="00F85942">
        <w:rPr>
          <w:sz w:val="24"/>
          <w:szCs w:val="24"/>
        </w:rPr>
        <w:t>ing</w:t>
      </w:r>
      <w:r w:rsidRPr="00F85942">
        <w:rPr>
          <w:spacing w:val="43"/>
          <w:sz w:val="24"/>
          <w:szCs w:val="24"/>
        </w:rPr>
        <w:t xml:space="preserve"> </w:t>
      </w:r>
      <w:r w:rsidRPr="00F85942">
        <w:rPr>
          <w:sz w:val="24"/>
          <w:szCs w:val="24"/>
        </w:rPr>
        <w:t>r</w:t>
      </w:r>
      <w:r w:rsidRPr="00F85942">
        <w:rPr>
          <w:spacing w:val="-2"/>
          <w:sz w:val="24"/>
          <w:szCs w:val="24"/>
        </w:rPr>
        <w:t>e</w:t>
      </w:r>
      <w:r w:rsidRPr="00F85942">
        <w:rPr>
          <w:sz w:val="24"/>
          <w:szCs w:val="24"/>
        </w:rPr>
        <w:t>strict</w:t>
      </w:r>
      <w:r w:rsidRPr="00F85942">
        <w:rPr>
          <w:spacing w:val="-1"/>
          <w:sz w:val="24"/>
          <w:szCs w:val="24"/>
        </w:rPr>
        <w:t>e</w:t>
      </w:r>
      <w:r w:rsidRPr="00F85942">
        <w:rPr>
          <w:sz w:val="24"/>
          <w:szCs w:val="24"/>
        </w:rPr>
        <w:t>d</w:t>
      </w:r>
      <w:r w:rsidRPr="00F85942">
        <w:rPr>
          <w:spacing w:val="43"/>
          <w:sz w:val="24"/>
          <w:szCs w:val="24"/>
        </w:rPr>
        <w:t xml:space="preserve"> </w:t>
      </w:r>
      <w:r w:rsidRPr="00F85942">
        <w:rPr>
          <w:sz w:val="24"/>
          <w:szCs w:val="24"/>
        </w:rPr>
        <w:t>to</w:t>
      </w:r>
      <w:r w:rsidRPr="00F85942">
        <w:rPr>
          <w:spacing w:val="46"/>
          <w:sz w:val="24"/>
          <w:szCs w:val="24"/>
        </w:rPr>
        <w:t xml:space="preserve"> </w:t>
      </w:r>
      <w:r w:rsidRPr="00F85942">
        <w:rPr>
          <w:sz w:val="24"/>
          <w:szCs w:val="24"/>
        </w:rPr>
        <w:t>a</w:t>
      </w:r>
      <w:r w:rsidRPr="00F85942">
        <w:rPr>
          <w:spacing w:val="42"/>
          <w:sz w:val="24"/>
          <w:szCs w:val="24"/>
        </w:rPr>
        <w:t xml:space="preserve"> </w:t>
      </w:r>
      <w:r w:rsidRPr="00F85942">
        <w:rPr>
          <w:sz w:val="24"/>
          <w:szCs w:val="24"/>
        </w:rPr>
        <w:t>sing</w:t>
      </w:r>
      <w:r w:rsidRPr="00F85942">
        <w:rPr>
          <w:spacing w:val="1"/>
          <w:sz w:val="24"/>
          <w:szCs w:val="24"/>
        </w:rPr>
        <w:t>l</w:t>
      </w:r>
      <w:r w:rsidRPr="00F85942">
        <w:rPr>
          <w:sz w:val="24"/>
          <w:szCs w:val="24"/>
        </w:rPr>
        <w:t>e</w:t>
      </w:r>
      <w:r w:rsidRPr="00F85942">
        <w:rPr>
          <w:spacing w:val="42"/>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45"/>
          <w:sz w:val="24"/>
          <w:szCs w:val="24"/>
        </w:rPr>
        <w:t xml:space="preserve"> </w:t>
      </w:r>
      <w:r w:rsidRPr="00F85942">
        <w:rPr>
          <w:spacing w:val="-2"/>
          <w:sz w:val="24"/>
          <w:szCs w:val="24"/>
        </w:rPr>
        <w:t>B</w:t>
      </w:r>
      <w:r w:rsidRPr="00F85942">
        <w:rPr>
          <w:sz w:val="24"/>
          <w:szCs w:val="24"/>
        </w:rPr>
        <w:t>ut</w:t>
      </w:r>
      <w:r w:rsidRPr="00F85942">
        <w:rPr>
          <w:spacing w:val="43"/>
          <w:sz w:val="24"/>
          <w:szCs w:val="24"/>
        </w:rPr>
        <w:t xml:space="preserve"> </w:t>
      </w:r>
      <w:r w:rsidRPr="00F85942">
        <w:rPr>
          <w:sz w:val="24"/>
          <w:szCs w:val="24"/>
        </w:rPr>
        <w:t>it</w:t>
      </w:r>
      <w:r w:rsidRPr="00F85942">
        <w:rPr>
          <w:spacing w:val="44"/>
          <w:sz w:val="24"/>
          <w:szCs w:val="24"/>
        </w:rPr>
        <w:t xml:space="preserve"> </w:t>
      </w:r>
      <w:r w:rsidRPr="00F85942">
        <w:rPr>
          <w:sz w:val="24"/>
          <w:szCs w:val="24"/>
        </w:rPr>
        <w:t>p</w:t>
      </w:r>
      <w:r w:rsidRPr="00F85942">
        <w:rPr>
          <w:spacing w:val="-1"/>
          <w:sz w:val="24"/>
          <w:szCs w:val="24"/>
        </w:rPr>
        <w:t>re</w:t>
      </w:r>
      <w:r w:rsidRPr="00F85942">
        <w:rPr>
          <w:spacing w:val="2"/>
          <w:sz w:val="24"/>
          <w:szCs w:val="24"/>
        </w:rPr>
        <w:t>v</w:t>
      </w:r>
      <w:r w:rsidRPr="00F85942">
        <w:rPr>
          <w:spacing w:val="1"/>
          <w:sz w:val="24"/>
          <w:szCs w:val="24"/>
        </w:rPr>
        <w:t>e</w:t>
      </w:r>
      <w:r w:rsidRPr="00F85942">
        <w:rPr>
          <w:sz w:val="24"/>
          <w:szCs w:val="24"/>
        </w:rPr>
        <w:t>nts</w:t>
      </w:r>
      <w:r w:rsidRPr="00F85942">
        <w:rPr>
          <w:spacing w:val="44"/>
          <w:sz w:val="24"/>
          <w:szCs w:val="24"/>
        </w:rPr>
        <w:t xml:space="preserve"> </w:t>
      </w:r>
      <w:r w:rsidRPr="00F85942">
        <w:rPr>
          <w:sz w:val="24"/>
          <w:szCs w:val="24"/>
        </w:rPr>
        <w:t>info</w:t>
      </w:r>
      <w:r w:rsidRPr="00F85942">
        <w:rPr>
          <w:spacing w:val="-1"/>
          <w:sz w:val="24"/>
          <w:szCs w:val="24"/>
        </w:rPr>
        <w:t>r</w:t>
      </w:r>
      <w:r w:rsidRPr="00F85942">
        <w:rPr>
          <w:sz w:val="24"/>
          <w:szCs w:val="24"/>
        </w:rPr>
        <w:t>mation</w:t>
      </w:r>
      <w:r w:rsidRPr="00F85942">
        <w:rPr>
          <w:spacing w:val="43"/>
          <w:sz w:val="24"/>
          <w:szCs w:val="24"/>
        </w:rPr>
        <w:t xml:space="preserve"> </w:t>
      </w:r>
      <w:r w:rsidRPr="00F85942">
        <w:rPr>
          <w:sz w:val="24"/>
          <w:szCs w:val="24"/>
        </w:rPr>
        <w:t>f</w:t>
      </w:r>
      <w:r w:rsidRPr="00F85942">
        <w:rPr>
          <w:spacing w:val="-1"/>
          <w:sz w:val="24"/>
          <w:szCs w:val="24"/>
        </w:rPr>
        <w:t>r</w:t>
      </w:r>
      <w:r w:rsidRPr="00F85942">
        <w:rPr>
          <w:sz w:val="24"/>
          <w:szCs w:val="24"/>
        </w:rPr>
        <w:t>om b</w:t>
      </w:r>
      <w:r w:rsidRPr="00F85942">
        <w:rPr>
          <w:spacing w:val="-1"/>
          <w:sz w:val="24"/>
          <w:szCs w:val="24"/>
        </w:rPr>
        <w:t>e</w:t>
      </w:r>
      <w:r w:rsidRPr="00F85942">
        <w:rPr>
          <w:sz w:val="24"/>
          <w:szCs w:val="24"/>
        </w:rPr>
        <w:t>ing</w:t>
      </w:r>
      <w:r w:rsidRPr="00F85942">
        <w:rPr>
          <w:spacing w:val="34"/>
          <w:sz w:val="24"/>
          <w:szCs w:val="24"/>
        </w:rPr>
        <w:t xml:space="preserve"> </w:t>
      </w:r>
      <w:r w:rsidRPr="00F85942">
        <w:rPr>
          <w:sz w:val="24"/>
          <w:szCs w:val="24"/>
        </w:rPr>
        <w:t>t</w:t>
      </w:r>
      <w:r w:rsidRPr="00F85942">
        <w:rPr>
          <w:spacing w:val="2"/>
          <w:sz w:val="24"/>
          <w:szCs w:val="24"/>
        </w:rPr>
        <w:t>r</w:t>
      </w:r>
      <w:r w:rsidRPr="00F85942">
        <w:rPr>
          <w:spacing w:val="-1"/>
          <w:sz w:val="24"/>
          <w:szCs w:val="24"/>
        </w:rPr>
        <w:t>a</w:t>
      </w:r>
      <w:r w:rsidRPr="00F85942">
        <w:rPr>
          <w:sz w:val="24"/>
          <w:szCs w:val="24"/>
        </w:rPr>
        <w:t>nsf</w:t>
      </w:r>
      <w:r w:rsidRPr="00F85942">
        <w:rPr>
          <w:spacing w:val="1"/>
          <w:sz w:val="24"/>
          <w:szCs w:val="24"/>
        </w:rPr>
        <w:t>e</w:t>
      </w:r>
      <w:r w:rsidRPr="00F85942">
        <w:rPr>
          <w:sz w:val="24"/>
          <w:szCs w:val="24"/>
        </w:rPr>
        <w:t>r</w:t>
      </w:r>
      <w:r w:rsidRPr="00F85942">
        <w:rPr>
          <w:spacing w:val="-1"/>
          <w:sz w:val="24"/>
          <w:szCs w:val="24"/>
        </w:rPr>
        <w:t>re</w:t>
      </w:r>
      <w:r w:rsidRPr="00F85942">
        <w:rPr>
          <w:sz w:val="24"/>
          <w:szCs w:val="24"/>
        </w:rPr>
        <w:t>d</w:t>
      </w:r>
      <w:r w:rsidRPr="00F85942">
        <w:rPr>
          <w:spacing w:val="38"/>
          <w:sz w:val="24"/>
          <w:szCs w:val="24"/>
        </w:rPr>
        <w:t xml:space="preserve"> </w:t>
      </w:r>
      <w:r w:rsidRPr="00F85942">
        <w:rPr>
          <w:sz w:val="24"/>
          <w:szCs w:val="24"/>
        </w:rPr>
        <w:t>b</w:t>
      </w:r>
      <w:r w:rsidRPr="00F85942">
        <w:rPr>
          <w:spacing w:val="-1"/>
          <w:sz w:val="24"/>
          <w:szCs w:val="24"/>
        </w:rPr>
        <w:t>ac</w:t>
      </w:r>
      <w:r w:rsidRPr="00F85942">
        <w:rPr>
          <w:sz w:val="24"/>
          <w:szCs w:val="24"/>
        </w:rPr>
        <w:t>k</w:t>
      </w:r>
      <w:r w:rsidRPr="00F85942">
        <w:rPr>
          <w:spacing w:val="38"/>
          <w:sz w:val="24"/>
          <w:szCs w:val="24"/>
        </w:rPr>
        <w:t xml:space="preserve"> </w:t>
      </w:r>
      <w:r w:rsidRPr="00F85942">
        <w:rPr>
          <w:sz w:val="24"/>
          <w:szCs w:val="24"/>
        </w:rPr>
        <w:t>to</w:t>
      </w:r>
      <w:r w:rsidRPr="00F85942">
        <w:rPr>
          <w:spacing w:val="39"/>
          <w:sz w:val="24"/>
          <w:szCs w:val="24"/>
        </w:rPr>
        <w:t xml:space="preserve"> </w:t>
      </w:r>
      <w:r w:rsidRPr="00F85942">
        <w:rPr>
          <w:sz w:val="24"/>
          <w:szCs w:val="24"/>
        </w:rPr>
        <w:t>the</w:t>
      </w:r>
      <w:r w:rsidRPr="00F85942">
        <w:rPr>
          <w:spacing w:val="35"/>
          <w:sz w:val="24"/>
          <w:szCs w:val="24"/>
        </w:rPr>
        <w:t xml:space="preserve"> </w:t>
      </w:r>
      <w:r w:rsidRPr="00F85942">
        <w:rPr>
          <w:spacing w:val="-1"/>
          <w:sz w:val="24"/>
          <w:szCs w:val="24"/>
        </w:rPr>
        <w:t>ca</w:t>
      </w:r>
      <w:r w:rsidRPr="00F85942">
        <w:rPr>
          <w:sz w:val="24"/>
          <w:szCs w:val="24"/>
        </w:rPr>
        <w:t>l</w:t>
      </w:r>
      <w:r w:rsidRPr="00F85942">
        <w:rPr>
          <w:spacing w:val="1"/>
          <w:sz w:val="24"/>
          <w:szCs w:val="24"/>
        </w:rPr>
        <w:t>l</w:t>
      </w:r>
      <w:r w:rsidRPr="00F85942">
        <w:rPr>
          <w:sz w:val="24"/>
          <w:szCs w:val="24"/>
        </w:rPr>
        <w:t>i</w:t>
      </w:r>
      <w:r w:rsidRPr="00F85942">
        <w:rPr>
          <w:spacing w:val="3"/>
          <w:sz w:val="24"/>
          <w:szCs w:val="24"/>
        </w:rPr>
        <w:t>n</w:t>
      </w:r>
      <w:r w:rsidRPr="00F85942">
        <w:rPr>
          <w:sz w:val="24"/>
          <w:szCs w:val="24"/>
        </w:rPr>
        <w:t>g</w:t>
      </w:r>
      <w:r w:rsidRPr="00F85942">
        <w:rPr>
          <w:spacing w:val="33"/>
          <w:sz w:val="24"/>
          <w:szCs w:val="24"/>
        </w:rPr>
        <w:t xml:space="preserve"> </w:t>
      </w:r>
      <w:r w:rsidRPr="00F85942">
        <w:rPr>
          <w:sz w:val="24"/>
          <w:szCs w:val="24"/>
        </w:rPr>
        <w:t>portion</w:t>
      </w:r>
      <w:r w:rsidRPr="00F85942">
        <w:rPr>
          <w:spacing w:val="36"/>
          <w:sz w:val="24"/>
          <w:szCs w:val="24"/>
        </w:rPr>
        <w:t xml:space="preserve"> </w:t>
      </w:r>
      <w:r w:rsidRPr="00F85942">
        <w:rPr>
          <w:sz w:val="24"/>
          <w:szCs w:val="24"/>
        </w:rPr>
        <w:t>of</w:t>
      </w:r>
      <w:r w:rsidRPr="00F85942">
        <w:rPr>
          <w:spacing w:val="37"/>
          <w:sz w:val="24"/>
          <w:szCs w:val="24"/>
        </w:rPr>
        <w:t xml:space="preserve"> </w:t>
      </w:r>
      <w:r w:rsidRPr="00F85942">
        <w:rPr>
          <w:sz w:val="24"/>
          <w:szCs w:val="24"/>
        </w:rPr>
        <w:t>the</w:t>
      </w:r>
      <w:r w:rsidRPr="00F85942">
        <w:rPr>
          <w:spacing w:val="35"/>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m</w:t>
      </w:r>
      <w:r w:rsidRPr="00F85942">
        <w:rPr>
          <w:spacing w:val="36"/>
          <w:sz w:val="24"/>
          <w:szCs w:val="24"/>
        </w:rPr>
        <w:t xml:space="preserve"> </w:t>
      </w:r>
      <w:r w:rsidRPr="00F85942">
        <w:rPr>
          <w:sz w:val="24"/>
          <w:szCs w:val="24"/>
        </w:rPr>
        <w:t>via</w:t>
      </w:r>
      <w:r w:rsidRPr="00F85942">
        <w:rPr>
          <w:spacing w:val="37"/>
          <w:sz w:val="24"/>
          <w:szCs w:val="24"/>
        </w:rPr>
        <w:t xml:space="preserve"> </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um</w:t>
      </w:r>
      <w:r w:rsidRPr="00F85942">
        <w:rPr>
          <w:spacing w:val="2"/>
          <w:sz w:val="24"/>
          <w:szCs w:val="24"/>
        </w:rPr>
        <w:t>e</w:t>
      </w:r>
      <w:r w:rsidRPr="00F85942">
        <w:rPr>
          <w:sz w:val="24"/>
          <w:szCs w:val="24"/>
        </w:rPr>
        <w:t>nts.</w:t>
      </w:r>
      <w:r w:rsidRPr="00F85942">
        <w:rPr>
          <w:spacing w:val="36"/>
          <w:sz w:val="24"/>
          <w:szCs w:val="24"/>
        </w:rPr>
        <w:t xml:space="preserve"> </w:t>
      </w:r>
      <w:r w:rsidRPr="00F85942">
        <w:rPr>
          <w:sz w:val="24"/>
          <w:szCs w:val="24"/>
        </w:rPr>
        <w:t>Thus,</w:t>
      </w:r>
      <w:r w:rsidRPr="00F85942">
        <w:rPr>
          <w:spacing w:val="36"/>
          <w:sz w:val="24"/>
          <w:szCs w:val="24"/>
        </w:rPr>
        <w:t xml:space="preserve"> </w:t>
      </w:r>
      <w:r w:rsidRPr="00F85942">
        <w:rPr>
          <w:sz w:val="24"/>
          <w:szCs w:val="24"/>
        </w:rPr>
        <w:t>p</w:t>
      </w:r>
      <w:r w:rsidRPr="00F85942">
        <w:rPr>
          <w:spacing w:val="-1"/>
          <w:sz w:val="24"/>
          <w:szCs w:val="24"/>
        </w:rPr>
        <w:t>a</w:t>
      </w:r>
      <w:r w:rsidRPr="00F85942">
        <w:rPr>
          <w:sz w:val="24"/>
          <w:szCs w:val="24"/>
        </w:rPr>
        <w:t>ss</w:t>
      </w:r>
      <w:r w:rsidRPr="00F85942">
        <w:rPr>
          <w:spacing w:val="1"/>
          <w:sz w:val="24"/>
          <w:szCs w:val="24"/>
        </w:rPr>
        <w:t>i</w:t>
      </w:r>
      <w:r w:rsidRPr="00F85942">
        <w:rPr>
          <w:sz w:val="24"/>
          <w:szCs w:val="24"/>
        </w:rPr>
        <w:t>ng</w:t>
      </w:r>
      <w:r w:rsidRPr="00F85942">
        <w:rPr>
          <w:spacing w:val="33"/>
          <w:sz w:val="24"/>
          <w:szCs w:val="24"/>
        </w:rPr>
        <w:t xml:space="preserve"> </w:t>
      </w:r>
      <w:r w:rsidRPr="00F85942">
        <w:rPr>
          <w:spacing w:val="7"/>
          <w:sz w:val="24"/>
          <w:szCs w:val="24"/>
        </w:rPr>
        <w:t>b</w:t>
      </w:r>
      <w:r w:rsidRPr="00F85942">
        <w:rPr>
          <w:sz w:val="24"/>
          <w:szCs w:val="24"/>
        </w:rPr>
        <w:t>y v</w:t>
      </w:r>
      <w:r w:rsidRPr="00F85942">
        <w:rPr>
          <w:spacing w:val="-1"/>
          <w:sz w:val="24"/>
          <w:szCs w:val="24"/>
        </w:rPr>
        <w:t>a</w:t>
      </w:r>
      <w:r w:rsidRPr="00F85942">
        <w:rPr>
          <w:sz w:val="24"/>
          <w:szCs w:val="24"/>
        </w:rPr>
        <w:t>lue</w:t>
      </w:r>
      <w:r w:rsidRPr="00F85942">
        <w:rPr>
          <w:spacing w:val="2"/>
          <w:sz w:val="24"/>
          <w:szCs w:val="24"/>
        </w:rPr>
        <w:t xml:space="preserve"> </w:t>
      </w:r>
      <w:r w:rsidRPr="00F85942">
        <w:rPr>
          <w:sz w:val="24"/>
          <w:szCs w:val="24"/>
        </w:rPr>
        <w:t>is</w:t>
      </w:r>
      <w:r w:rsidRPr="00F85942">
        <w:rPr>
          <w:spacing w:val="3"/>
          <w:sz w:val="24"/>
          <w:szCs w:val="24"/>
        </w:rPr>
        <w:t xml:space="preserve"> </w:t>
      </w:r>
      <w:r w:rsidRPr="00F85942">
        <w:rPr>
          <w:sz w:val="24"/>
          <w:szCs w:val="24"/>
        </w:rPr>
        <w:t>r</w:t>
      </w:r>
      <w:r w:rsidRPr="00F85942">
        <w:rPr>
          <w:spacing w:val="-2"/>
          <w:sz w:val="24"/>
          <w:szCs w:val="24"/>
        </w:rPr>
        <w:t>e</w:t>
      </w:r>
      <w:r w:rsidRPr="00F85942">
        <w:rPr>
          <w:sz w:val="24"/>
          <w:szCs w:val="24"/>
        </w:rPr>
        <w:t>stric</w:t>
      </w:r>
      <w:r w:rsidRPr="00F85942">
        <w:rPr>
          <w:spacing w:val="2"/>
          <w:sz w:val="24"/>
          <w:szCs w:val="24"/>
        </w:rPr>
        <w:t>t</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to</w:t>
      </w:r>
      <w:r w:rsidRPr="00F85942">
        <w:rPr>
          <w:spacing w:val="3"/>
          <w:sz w:val="24"/>
          <w:szCs w:val="24"/>
        </w:rPr>
        <w:t xml:space="preserve"> </w:t>
      </w:r>
      <w:r w:rsidRPr="00F85942">
        <w:rPr>
          <w:sz w:val="24"/>
          <w:szCs w:val="24"/>
        </w:rPr>
        <w:t>a</w:t>
      </w:r>
      <w:r w:rsidRPr="00F85942">
        <w:rPr>
          <w:spacing w:val="1"/>
          <w:sz w:val="24"/>
          <w:szCs w:val="24"/>
        </w:rPr>
        <w:t xml:space="preserve"> </w:t>
      </w:r>
      <w:r w:rsidRPr="00F85942">
        <w:rPr>
          <w:sz w:val="24"/>
          <w:szCs w:val="24"/>
        </w:rPr>
        <w:t>o</w:t>
      </w:r>
      <w:r w:rsidRPr="00F85942">
        <w:rPr>
          <w:spacing w:val="2"/>
          <w:sz w:val="24"/>
          <w:szCs w:val="24"/>
        </w:rPr>
        <w:t>n</w:t>
      </w:r>
      <w:r w:rsidRPr="00F85942">
        <w:rPr>
          <w:spacing w:val="1"/>
          <w:sz w:val="24"/>
          <w:szCs w:val="24"/>
        </w:rPr>
        <w:t>e</w:t>
      </w:r>
      <w:r w:rsidRPr="00F85942">
        <w:rPr>
          <w:spacing w:val="-1"/>
          <w:sz w:val="24"/>
          <w:szCs w:val="24"/>
        </w:rPr>
        <w:t>-</w:t>
      </w:r>
      <w:r w:rsidRPr="00F85942">
        <w:rPr>
          <w:sz w:val="24"/>
          <w:szCs w:val="24"/>
        </w:rPr>
        <w:t>w</w:t>
      </w:r>
      <w:r w:rsidRPr="00F85942">
        <w:rPr>
          <w:spacing w:val="3"/>
          <w:sz w:val="24"/>
          <w:szCs w:val="24"/>
        </w:rPr>
        <w:t>a</w:t>
      </w:r>
      <w:r w:rsidRPr="00F85942">
        <w:rPr>
          <w:sz w:val="24"/>
          <w:szCs w:val="24"/>
        </w:rPr>
        <w:t>y</w:t>
      </w:r>
      <w:r w:rsidRPr="00F85942">
        <w:rPr>
          <w:spacing w:val="-3"/>
          <w:sz w:val="24"/>
          <w:szCs w:val="24"/>
        </w:rPr>
        <w:t xml:space="preserve"> </w:t>
      </w:r>
      <w:r w:rsidRPr="00F85942">
        <w:rPr>
          <w:sz w:val="24"/>
          <w:szCs w:val="24"/>
        </w:rPr>
        <w:t>t</w:t>
      </w:r>
      <w:r w:rsidRPr="00F85942">
        <w:rPr>
          <w:spacing w:val="2"/>
          <w:sz w:val="24"/>
          <w:szCs w:val="24"/>
        </w:rPr>
        <w:t>r</w:t>
      </w:r>
      <w:r w:rsidRPr="00F85942">
        <w:rPr>
          <w:spacing w:val="-1"/>
          <w:sz w:val="24"/>
          <w:szCs w:val="24"/>
        </w:rPr>
        <w:t>a</w:t>
      </w:r>
      <w:r w:rsidRPr="00F85942">
        <w:rPr>
          <w:sz w:val="24"/>
          <w:szCs w:val="24"/>
        </w:rPr>
        <w:t>nsf</w:t>
      </w:r>
      <w:r w:rsidRPr="00F85942">
        <w:rPr>
          <w:spacing w:val="1"/>
          <w:sz w:val="24"/>
          <w:szCs w:val="24"/>
        </w:rPr>
        <w:t>e</w:t>
      </w:r>
      <w:r w:rsidRPr="00F85942">
        <w:rPr>
          <w:sz w:val="24"/>
          <w:szCs w:val="24"/>
        </w:rPr>
        <w:t>r</w:t>
      </w:r>
      <w:r w:rsidRPr="00F85942">
        <w:rPr>
          <w:spacing w:val="1"/>
          <w:sz w:val="24"/>
          <w:szCs w:val="24"/>
        </w:rPr>
        <w:t xml:space="preserve"> </w:t>
      </w:r>
      <w:r w:rsidRPr="00F85942">
        <w:rPr>
          <w:sz w:val="24"/>
          <w:szCs w:val="24"/>
        </w:rPr>
        <w:t>of</w:t>
      </w:r>
      <w:r w:rsidRPr="00F85942">
        <w:rPr>
          <w:spacing w:val="1"/>
          <w:sz w:val="24"/>
          <w:szCs w:val="24"/>
        </w:rPr>
        <w:t xml:space="preserve"> </w:t>
      </w:r>
      <w:r w:rsidRPr="00F85942">
        <w:rPr>
          <w:sz w:val="24"/>
          <w:szCs w:val="24"/>
        </w:rPr>
        <w:t>inf</w:t>
      </w:r>
      <w:r w:rsidRPr="00F85942">
        <w:rPr>
          <w:spacing w:val="2"/>
          <w:sz w:val="24"/>
          <w:szCs w:val="24"/>
        </w:rPr>
        <w:t>o</w:t>
      </w:r>
      <w:r w:rsidRPr="00F85942">
        <w:rPr>
          <w:sz w:val="24"/>
          <w:szCs w:val="24"/>
        </w:rPr>
        <w:t>rm</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 xml:space="preserve"> </w:t>
      </w:r>
      <w:r w:rsidRPr="00F85942">
        <w:rPr>
          <w:sz w:val="24"/>
          <w:szCs w:val="24"/>
        </w:rPr>
        <w:t>A</w:t>
      </w:r>
      <w:r w:rsidRPr="00F85942">
        <w:rPr>
          <w:spacing w:val="-1"/>
          <w:sz w:val="24"/>
          <w:szCs w:val="24"/>
        </w:rPr>
        <w:t>r</w:t>
      </w:r>
      <w:r w:rsidRPr="00F85942">
        <w:rPr>
          <w:sz w:val="24"/>
          <w:szCs w:val="24"/>
        </w:rPr>
        <w:t>r</w:t>
      </w:r>
      <w:r w:rsidRPr="00F85942">
        <w:rPr>
          <w:spacing w:val="3"/>
          <w:sz w:val="24"/>
          <w:szCs w:val="24"/>
        </w:rPr>
        <w:t>a</w:t>
      </w:r>
      <w:r w:rsidRPr="00F85942">
        <w:rPr>
          <w:spacing w:val="-5"/>
          <w:sz w:val="24"/>
          <w:szCs w:val="24"/>
        </w:rPr>
        <w:t>y</w:t>
      </w:r>
      <w:r w:rsidRPr="00F85942">
        <w:rPr>
          <w:sz w:val="24"/>
          <w:szCs w:val="24"/>
        </w:rPr>
        <w:t>s</w:t>
      </w:r>
      <w:r w:rsidRPr="00F85942">
        <w:rPr>
          <w:spacing w:val="5"/>
          <w:sz w:val="24"/>
          <w:szCs w:val="24"/>
        </w:rPr>
        <w:t xml:space="preserve"> </w:t>
      </w:r>
      <w:r w:rsidRPr="00F85942">
        <w:rPr>
          <w:spacing w:val="-1"/>
          <w:sz w:val="24"/>
          <w:szCs w:val="24"/>
        </w:rPr>
        <w:t>a</w:t>
      </w:r>
      <w:r w:rsidRPr="00F85942">
        <w:rPr>
          <w:sz w:val="24"/>
          <w:szCs w:val="24"/>
        </w:rPr>
        <w:t xml:space="preserve">re </w:t>
      </w:r>
      <w:r w:rsidRPr="00F85942">
        <w:rPr>
          <w:spacing w:val="2"/>
          <w:sz w:val="24"/>
          <w:szCs w:val="24"/>
        </w:rPr>
        <w:t>p</w:t>
      </w:r>
      <w:r w:rsidRPr="00F85942">
        <w:rPr>
          <w:spacing w:val="-1"/>
          <w:sz w:val="24"/>
          <w:szCs w:val="24"/>
        </w:rPr>
        <w:t>a</w:t>
      </w:r>
      <w:r w:rsidRPr="00F85942">
        <w:rPr>
          <w:sz w:val="24"/>
          <w:szCs w:val="24"/>
        </w:rPr>
        <w:t>ssed</w:t>
      </w:r>
      <w:r w:rsidRPr="00F85942">
        <w:rPr>
          <w:spacing w:val="4"/>
          <w:sz w:val="24"/>
          <w:szCs w:val="24"/>
        </w:rPr>
        <w:t xml:space="preserve"> </w:t>
      </w:r>
      <w:r w:rsidRPr="00F85942">
        <w:rPr>
          <w:sz w:val="24"/>
          <w:szCs w:val="24"/>
        </w:rPr>
        <w:t>dif</w:t>
      </w:r>
      <w:r w:rsidRPr="00F85942">
        <w:rPr>
          <w:spacing w:val="-1"/>
          <w:sz w:val="24"/>
          <w:szCs w:val="24"/>
        </w:rPr>
        <w:t>fe</w:t>
      </w:r>
      <w:r w:rsidRPr="00F85942">
        <w:rPr>
          <w:sz w:val="24"/>
          <w:szCs w:val="24"/>
        </w:rPr>
        <w:t>r</w:t>
      </w:r>
      <w:r w:rsidRPr="00F85942">
        <w:rPr>
          <w:spacing w:val="-2"/>
          <w:sz w:val="24"/>
          <w:szCs w:val="24"/>
        </w:rPr>
        <w:t>e</w:t>
      </w:r>
      <w:r w:rsidRPr="00F85942">
        <w:rPr>
          <w:sz w:val="24"/>
          <w:szCs w:val="24"/>
        </w:rPr>
        <w:t>nt</w:t>
      </w:r>
      <w:r w:rsidRPr="00F85942">
        <w:rPr>
          <w:spacing w:val="6"/>
          <w:sz w:val="24"/>
          <w:szCs w:val="24"/>
        </w:rPr>
        <w:t>l</w:t>
      </w:r>
      <w:r w:rsidRPr="00F85942">
        <w:rPr>
          <w:sz w:val="24"/>
          <w:szCs w:val="24"/>
        </w:rPr>
        <w:t>y</w:t>
      </w:r>
      <w:r w:rsidRPr="00F85942">
        <w:rPr>
          <w:spacing w:val="-3"/>
          <w:sz w:val="24"/>
          <w:szCs w:val="24"/>
        </w:rPr>
        <w:t xml:space="preserve"> </w:t>
      </w:r>
      <w:r w:rsidRPr="00F85942">
        <w:rPr>
          <w:sz w:val="24"/>
          <w:szCs w:val="24"/>
        </w:rPr>
        <w:t>than</w:t>
      </w:r>
      <w:r w:rsidRPr="00F85942">
        <w:rPr>
          <w:spacing w:val="2"/>
          <w:sz w:val="24"/>
          <w:szCs w:val="24"/>
        </w:rPr>
        <w:t xml:space="preserve"> </w:t>
      </w:r>
      <w:r w:rsidRPr="00F85942">
        <w:rPr>
          <w:sz w:val="24"/>
          <w:szCs w:val="24"/>
        </w:rPr>
        <w:t>si</w:t>
      </w:r>
      <w:r w:rsidRPr="00F85942">
        <w:rPr>
          <w:spacing w:val="3"/>
          <w:sz w:val="24"/>
          <w:szCs w:val="24"/>
        </w:rPr>
        <w:t>n</w:t>
      </w:r>
      <w:r w:rsidRPr="00F85942">
        <w:rPr>
          <w:spacing w:val="-2"/>
          <w:sz w:val="24"/>
          <w:szCs w:val="24"/>
        </w:rPr>
        <w:t>g</w:t>
      </w:r>
      <w:r w:rsidRPr="00F85942">
        <w:rPr>
          <w:sz w:val="24"/>
          <w:szCs w:val="24"/>
        </w:rPr>
        <w:t>l</w:t>
      </w:r>
      <w:r w:rsidRPr="00F85942">
        <w:rPr>
          <w:spacing w:val="7"/>
          <w:sz w:val="24"/>
          <w:szCs w:val="24"/>
        </w:rPr>
        <w:t>e</w:t>
      </w:r>
      <w:r w:rsidRPr="00F85942">
        <w:rPr>
          <w:sz w:val="24"/>
          <w:szCs w:val="24"/>
        </w:rPr>
        <w:t>- v</w:t>
      </w:r>
      <w:r w:rsidRPr="00F85942">
        <w:rPr>
          <w:spacing w:val="-1"/>
          <w:sz w:val="24"/>
          <w:szCs w:val="24"/>
        </w:rPr>
        <w:t>a</w:t>
      </w:r>
      <w:r w:rsidRPr="00F85942">
        <w:rPr>
          <w:sz w:val="24"/>
          <w:szCs w:val="24"/>
        </w:rPr>
        <w:t>lued</w:t>
      </w:r>
      <w:r w:rsidRPr="00F85942">
        <w:rPr>
          <w:spacing w:val="4"/>
          <w:sz w:val="24"/>
          <w:szCs w:val="24"/>
        </w:rPr>
        <w:t xml:space="preserve"> </w:t>
      </w:r>
      <w:r w:rsidRPr="00F85942">
        <w:rPr>
          <w:spacing w:val="-1"/>
          <w:sz w:val="24"/>
          <w:szCs w:val="24"/>
        </w:rPr>
        <w:t>e</w:t>
      </w:r>
      <w:r w:rsidRPr="00F85942">
        <w:rPr>
          <w:sz w:val="24"/>
          <w:szCs w:val="24"/>
        </w:rPr>
        <w:t>nt</w:t>
      </w:r>
      <w:r w:rsidRPr="00F85942">
        <w:rPr>
          <w:spacing w:val="1"/>
          <w:sz w:val="24"/>
          <w:szCs w:val="24"/>
        </w:rPr>
        <w:t>i</w:t>
      </w:r>
      <w:r w:rsidRPr="00F85942">
        <w:rPr>
          <w:sz w:val="24"/>
          <w:szCs w:val="24"/>
        </w:rPr>
        <w:t>t</w:t>
      </w:r>
      <w:r w:rsidRPr="00F85942">
        <w:rPr>
          <w:spacing w:val="1"/>
          <w:sz w:val="24"/>
          <w:szCs w:val="24"/>
        </w:rPr>
        <w:t>i</w:t>
      </w:r>
      <w:r w:rsidRPr="00F85942">
        <w:rPr>
          <w:spacing w:val="-1"/>
          <w:sz w:val="24"/>
          <w:szCs w:val="24"/>
        </w:rPr>
        <w:t>e</w:t>
      </w:r>
      <w:r w:rsidRPr="00F85942">
        <w:rPr>
          <w:sz w:val="24"/>
          <w:szCs w:val="24"/>
        </w:rPr>
        <w:t>s.</w:t>
      </w:r>
      <w:r w:rsidRPr="00F85942">
        <w:rPr>
          <w:spacing w:val="7"/>
          <w:sz w:val="24"/>
          <w:szCs w:val="24"/>
        </w:rPr>
        <w:t xml:space="preserve"> </w:t>
      </w:r>
      <w:r w:rsidRPr="00F85942">
        <w:rPr>
          <w:spacing w:val="-3"/>
          <w:sz w:val="24"/>
          <w:szCs w:val="24"/>
        </w:rPr>
        <w:t>I</w:t>
      </w:r>
      <w:r w:rsidRPr="00F85942">
        <w:rPr>
          <w:sz w:val="24"/>
          <w:szCs w:val="24"/>
        </w:rPr>
        <w:t>f</w:t>
      </w:r>
      <w:r w:rsidRPr="00F85942">
        <w:rPr>
          <w:spacing w:val="4"/>
          <w:sz w:val="24"/>
          <w:szCs w:val="24"/>
        </w:rPr>
        <w:t xml:space="preserve"> </w:t>
      </w:r>
      <w:r w:rsidRPr="00F85942">
        <w:rPr>
          <w:spacing w:val="-1"/>
          <w:sz w:val="24"/>
          <w:szCs w:val="24"/>
        </w:rPr>
        <w:t>a</w:t>
      </w:r>
      <w:r w:rsidRPr="00F85942">
        <w:rPr>
          <w:sz w:val="24"/>
          <w:szCs w:val="24"/>
        </w:rPr>
        <w:t>n</w:t>
      </w:r>
      <w:r w:rsidRPr="00F85942">
        <w:rPr>
          <w:spacing w:val="5"/>
          <w:sz w:val="24"/>
          <w:szCs w:val="24"/>
        </w:rPr>
        <w:t xml:space="preserve"> </w:t>
      </w:r>
      <w:r w:rsidRPr="00F85942">
        <w:rPr>
          <w:spacing w:val="-1"/>
          <w:sz w:val="24"/>
          <w:szCs w:val="24"/>
        </w:rPr>
        <w:t>a</w:t>
      </w:r>
      <w:r w:rsidRPr="00F85942">
        <w:rPr>
          <w:sz w:val="24"/>
          <w:szCs w:val="24"/>
        </w:rPr>
        <w:t>r</w:t>
      </w:r>
      <w:r w:rsidRPr="00F85942">
        <w:rPr>
          <w:spacing w:val="1"/>
          <w:sz w:val="24"/>
          <w:szCs w:val="24"/>
        </w:rPr>
        <w:t>ra</w:t>
      </w:r>
      <w:r w:rsidRPr="00F85942">
        <w:rPr>
          <w:sz w:val="24"/>
          <w:szCs w:val="24"/>
        </w:rPr>
        <w:t>y</w:t>
      </w:r>
      <w:r w:rsidRPr="00F85942">
        <w:rPr>
          <w:spacing w:val="2"/>
          <w:sz w:val="24"/>
          <w:szCs w:val="24"/>
        </w:rPr>
        <w:t xml:space="preserve"> </w:t>
      </w:r>
      <w:r w:rsidRPr="00F85942">
        <w:rPr>
          <w:sz w:val="24"/>
          <w:szCs w:val="24"/>
        </w:rPr>
        <w:t>n</w:t>
      </w:r>
      <w:r w:rsidRPr="00F85942">
        <w:rPr>
          <w:spacing w:val="-1"/>
          <w:sz w:val="24"/>
          <w:szCs w:val="24"/>
        </w:rPr>
        <w:t>a</w:t>
      </w:r>
      <w:r w:rsidRPr="00F85942">
        <w:rPr>
          <w:sz w:val="24"/>
          <w:szCs w:val="24"/>
        </w:rPr>
        <w:t>me</w:t>
      </w:r>
      <w:r w:rsidRPr="00F85942">
        <w:rPr>
          <w:spacing w:val="4"/>
          <w:sz w:val="24"/>
          <w:szCs w:val="24"/>
        </w:rPr>
        <w:t xml:space="preserve"> </w:t>
      </w:r>
      <w:r w:rsidRPr="00F85942">
        <w:rPr>
          <w:sz w:val="24"/>
          <w:szCs w:val="24"/>
        </w:rPr>
        <w:t>is</w:t>
      </w:r>
      <w:r w:rsidRPr="00F85942">
        <w:rPr>
          <w:spacing w:val="5"/>
          <w:sz w:val="24"/>
          <w:szCs w:val="24"/>
        </w:rPr>
        <w:t xml:space="preserve"> </w:t>
      </w:r>
      <w:r w:rsidRPr="00F85942">
        <w:rPr>
          <w:sz w:val="24"/>
          <w:szCs w:val="24"/>
        </w:rPr>
        <w:t>spe</w:t>
      </w:r>
      <w:r w:rsidRPr="00F85942">
        <w:rPr>
          <w:spacing w:val="-2"/>
          <w:sz w:val="24"/>
          <w:szCs w:val="24"/>
        </w:rPr>
        <w:t>c</w:t>
      </w:r>
      <w:r w:rsidRPr="00F85942">
        <w:rPr>
          <w:sz w:val="24"/>
          <w:szCs w:val="24"/>
        </w:rPr>
        <w:t>if</w:t>
      </w:r>
      <w:r w:rsidRPr="00F85942">
        <w:rPr>
          <w:spacing w:val="2"/>
          <w:sz w:val="24"/>
          <w:szCs w:val="24"/>
        </w:rPr>
        <w:t>i</w:t>
      </w:r>
      <w:r w:rsidRPr="00F85942">
        <w:rPr>
          <w:spacing w:val="-1"/>
          <w:sz w:val="24"/>
          <w:szCs w:val="24"/>
        </w:rPr>
        <w:t>e</w:t>
      </w:r>
      <w:r w:rsidRPr="00F85942">
        <w:rPr>
          <w:sz w:val="24"/>
          <w:szCs w:val="24"/>
        </w:rPr>
        <w:t>d</w:t>
      </w:r>
      <w:r w:rsidRPr="00F85942">
        <w:rPr>
          <w:spacing w:val="5"/>
          <w:sz w:val="24"/>
          <w:szCs w:val="24"/>
        </w:rPr>
        <w:t xml:space="preserve"> </w:t>
      </w:r>
      <w:r w:rsidRPr="00F85942">
        <w:rPr>
          <w:spacing w:val="-1"/>
          <w:sz w:val="24"/>
          <w:szCs w:val="24"/>
        </w:rPr>
        <w:t>a</w:t>
      </w:r>
      <w:r w:rsidRPr="00F85942">
        <w:rPr>
          <w:sz w:val="24"/>
          <w:szCs w:val="24"/>
        </w:rPr>
        <w:t>s</w:t>
      </w:r>
      <w:r w:rsidRPr="00F85942">
        <w:rPr>
          <w:spacing w:val="5"/>
          <w:sz w:val="24"/>
          <w:szCs w:val="24"/>
        </w:rPr>
        <w:t xml:space="preserve"> </w:t>
      </w:r>
      <w:r w:rsidRPr="00F85942">
        <w:rPr>
          <w:spacing w:val="-1"/>
          <w:sz w:val="24"/>
          <w:szCs w:val="24"/>
        </w:rPr>
        <w:t>a</w:t>
      </w:r>
      <w:r w:rsidRPr="00F85942">
        <w:rPr>
          <w:sz w:val="24"/>
          <w:szCs w:val="24"/>
        </w:rPr>
        <w:t>n</w:t>
      </w:r>
      <w:r w:rsidRPr="00F85942">
        <w:rPr>
          <w:spacing w:val="7"/>
          <w:sz w:val="24"/>
          <w:szCs w:val="24"/>
        </w:rPr>
        <w:t xml:space="preserve"> </w:t>
      </w:r>
      <w:r w:rsidRPr="00F85942">
        <w:rPr>
          <w:spacing w:val="-1"/>
          <w:sz w:val="24"/>
          <w:szCs w:val="24"/>
        </w:rPr>
        <w:t>ac</w:t>
      </w:r>
      <w:r w:rsidRPr="00F85942">
        <w:rPr>
          <w:sz w:val="24"/>
          <w:szCs w:val="24"/>
        </w:rPr>
        <w:t>tual</w:t>
      </w:r>
      <w:r w:rsidRPr="00F85942">
        <w:rPr>
          <w:spacing w:val="5"/>
          <w:sz w:val="24"/>
          <w:szCs w:val="24"/>
        </w:rPr>
        <w:t xml:space="preserve"> </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ument,</w:t>
      </w:r>
      <w:r w:rsidRPr="00F85942">
        <w:rPr>
          <w:spacing w:val="5"/>
          <w:sz w:val="24"/>
          <w:szCs w:val="24"/>
        </w:rPr>
        <w:t xml:space="preserve"> </w:t>
      </w:r>
      <w:r w:rsidRPr="00F85942">
        <w:rPr>
          <w:sz w:val="24"/>
          <w:szCs w:val="24"/>
        </w:rPr>
        <w:t>the</w:t>
      </w:r>
      <w:r w:rsidRPr="00F85942">
        <w:rPr>
          <w:spacing w:val="4"/>
          <w:sz w:val="24"/>
          <w:szCs w:val="24"/>
        </w:rPr>
        <w:t xml:space="preserve"> </w:t>
      </w:r>
      <w:r w:rsidRPr="00F85942">
        <w:rPr>
          <w:sz w:val="24"/>
          <w:szCs w:val="24"/>
        </w:rPr>
        <w:t>ind</w:t>
      </w:r>
      <w:r w:rsidRPr="00F85942">
        <w:rPr>
          <w:spacing w:val="1"/>
          <w:sz w:val="24"/>
          <w:szCs w:val="24"/>
        </w:rPr>
        <w:t>i</w:t>
      </w:r>
      <w:r w:rsidRPr="00F85942">
        <w:rPr>
          <w:sz w:val="24"/>
          <w:szCs w:val="24"/>
        </w:rPr>
        <w:t>vidual</w:t>
      </w:r>
      <w:r w:rsidRPr="00F85942">
        <w:rPr>
          <w:spacing w:val="5"/>
          <w:sz w:val="24"/>
          <w:szCs w:val="24"/>
        </w:rPr>
        <w:t xml:space="preserve"> </w:t>
      </w:r>
      <w:r w:rsidRPr="00F85942">
        <w:rPr>
          <w:spacing w:val="-1"/>
          <w:sz w:val="24"/>
          <w:szCs w:val="24"/>
        </w:rPr>
        <w:t>a</w:t>
      </w:r>
      <w:r w:rsidRPr="00F85942">
        <w:rPr>
          <w:sz w:val="24"/>
          <w:szCs w:val="24"/>
        </w:rPr>
        <w:t>r</w:t>
      </w:r>
      <w:r w:rsidRPr="00F85942">
        <w:rPr>
          <w:spacing w:val="5"/>
          <w:sz w:val="24"/>
          <w:szCs w:val="24"/>
        </w:rPr>
        <w:t>r</w:t>
      </w:r>
      <w:r w:rsidRPr="00F85942">
        <w:rPr>
          <w:spacing w:val="4"/>
          <w:sz w:val="24"/>
          <w:szCs w:val="24"/>
        </w:rPr>
        <w:t>a</w:t>
      </w:r>
      <w:r w:rsidRPr="00F85942">
        <w:rPr>
          <w:sz w:val="24"/>
          <w:szCs w:val="24"/>
        </w:rPr>
        <w:t xml:space="preserve">y </w:t>
      </w:r>
      <w:r w:rsidRPr="00F85942">
        <w:rPr>
          <w:spacing w:val="-1"/>
          <w:sz w:val="24"/>
          <w:szCs w:val="24"/>
        </w:rPr>
        <w:t>e</w:t>
      </w:r>
      <w:r w:rsidRPr="00F85942">
        <w:rPr>
          <w:sz w:val="24"/>
          <w:szCs w:val="24"/>
        </w:rPr>
        <w:t>lem</w:t>
      </w:r>
      <w:r w:rsidRPr="00F85942">
        <w:rPr>
          <w:spacing w:val="-1"/>
          <w:sz w:val="24"/>
          <w:szCs w:val="24"/>
        </w:rPr>
        <w:t>e</w:t>
      </w:r>
      <w:r w:rsidRPr="00F85942">
        <w:rPr>
          <w:sz w:val="24"/>
          <w:szCs w:val="24"/>
        </w:rPr>
        <w:t xml:space="preserve">nts </w:t>
      </w:r>
      <w:r w:rsidRPr="00F85942">
        <w:rPr>
          <w:spacing w:val="-1"/>
          <w:sz w:val="24"/>
          <w:szCs w:val="24"/>
        </w:rPr>
        <w:t>a</w:t>
      </w:r>
      <w:r w:rsidRPr="00F85942">
        <w:rPr>
          <w:sz w:val="24"/>
          <w:szCs w:val="24"/>
        </w:rPr>
        <w:t>re</w:t>
      </w:r>
      <w:r w:rsidRPr="00F85942">
        <w:rPr>
          <w:spacing w:val="3"/>
          <w:sz w:val="24"/>
          <w:szCs w:val="24"/>
        </w:rPr>
        <w:t xml:space="preserve"> </w:t>
      </w:r>
      <w:r w:rsidRPr="00F85942">
        <w:rPr>
          <w:sz w:val="24"/>
          <w:szCs w:val="24"/>
        </w:rPr>
        <w:t>not</w:t>
      </w:r>
      <w:r w:rsidRPr="00F85942">
        <w:rPr>
          <w:spacing w:val="5"/>
          <w:sz w:val="24"/>
          <w:szCs w:val="24"/>
        </w:rPr>
        <w:t xml:space="preserve"> </w:t>
      </w:r>
      <w:r w:rsidRPr="00F85942">
        <w:rPr>
          <w:spacing w:val="-1"/>
          <w:sz w:val="24"/>
          <w:szCs w:val="24"/>
        </w:rPr>
        <w:t>c</w:t>
      </w:r>
      <w:r w:rsidRPr="00F85942">
        <w:rPr>
          <w:sz w:val="24"/>
          <w:szCs w:val="24"/>
        </w:rPr>
        <w:t>opied</w:t>
      </w:r>
      <w:r w:rsidRPr="00F85942">
        <w:rPr>
          <w:spacing w:val="4"/>
          <w:sz w:val="24"/>
          <w:szCs w:val="24"/>
        </w:rPr>
        <w:t xml:space="preserve"> </w:t>
      </w:r>
      <w:r w:rsidRPr="00F85942">
        <w:rPr>
          <w:sz w:val="24"/>
          <w:szCs w:val="24"/>
        </w:rPr>
        <w:t>to</w:t>
      </w:r>
      <w:r w:rsidRPr="00F85942">
        <w:rPr>
          <w:spacing w:val="5"/>
          <w:sz w:val="24"/>
          <w:szCs w:val="24"/>
        </w:rPr>
        <w:t xml:space="preserve"> </w:t>
      </w:r>
      <w:r w:rsidRPr="00F85942">
        <w:rPr>
          <w:sz w:val="24"/>
          <w:szCs w:val="24"/>
        </w:rPr>
        <w:t>the</w:t>
      </w:r>
      <w:r w:rsidRPr="00F85942">
        <w:rPr>
          <w:spacing w:val="4"/>
          <w:sz w:val="24"/>
          <w:szCs w:val="24"/>
        </w:rPr>
        <w:t xml:space="preserve"> </w:t>
      </w:r>
      <w:r w:rsidRPr="00F85942">
        <w:rPr>
          <w:sz w:val="24"/>
          <w:szCs w:val="24"/>
        </w:rPr>
        <w:t>f</w:t>
      </w:r>
      <w:r w:rsidRPr="00F85942">
        <w:rPr>
          <w:spacing w:val="1"/>
          <w:sz w:val="24"/>
          <w:szCs w:val="24"/>
        </w:rPr>
        <w:t>u</w:t>
      </w:r>
      <w:r w:rsidRPr="00F85942">
        <w:rPr>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7"/>
          <w:sz w:val="24"/>
          <w:szCs w:val="24"/>
        </w:rPr>
        <w:t xml:space="preserve"> </w:t>
      </w:r>
      <w:r w:rsidRPr="00F85942">
        <w:rPr>
          <w:spacing w:val="-6"/>
          <w:sz w:val="24"/>
          <w:szCs w:val="24"/>
        </w:rPr>
        <w:t>I</w:t>
      </w:r>
      <w:r w:rsidRPr="00F85942">
        <w:rPr>
          <w:sz w:val="24"/>
          <w:szCs w:val="24"/>
        </w:rPr>
        <w:t>nst</w:t>
      </w:r>
      <w:r w:rsidRPr="00F85942">
        <w:rPr>
          <w:spacing w:val="2"/>
          <w:sz w:val="24"/>
          <w:szCs w:val="24"/>
        </w:rPr>
        <w:t>e</w:t>
      </w:r>
      <w:r w:rsidRPr="00F85942">
        <w:rPr>
          <w:spacing w:val="-1"/>
          <w:sz w:val="24"/>
          <w:szCs w:val="24"/>
        </w:rPr>
        <w:t>a</w:t>
      </w:r>
      <w:r w:rsidRPr="00F85942">
        <w:rPr>
          <w:sz w:val="24"/>
          <w:szCs w:val="24"/>
        </w:rPr>
        <w:t>d</w:t>
      </w:r>
      <w:r w:rsidRPr="00F85942">
        <w:rPr>
          <w:spacing w:val="5"/>
          <w:sz w:val="24"/>
          <w:szCs w:val="24"/>
        </w:rPr>
        <w:t xml:space="preserve"> </w:t>
      </w:r>
      <w:r w:rsidRPr="00F85942">
        <w:rPr>
          <w:sz w:val="24"/>
          <w:szCs w:val="24"/>
        </w:rPr>
        <w:t>the</w:t>
      </w:r>
      <w:r w:rsidRPr="00F85942">
        <w:rPr>
          <w:spacing w:val="4"/>
          <w:sz w:val="24"/>
          <w:szCs w:val="24"/>
        </w:rPr>
        <w:t xml:space="preserve"> </w:t>
      </w:r>
      <w:r w:rsidRPr="00F85942">
        <w:rPr>
          <w:sz w:val="24"/>
          <w:szCs w:val="24"/>
        </w:rPr>
        <w:t>loc</w:t>
      </w:r>
      <w:r w:rsidRPr="00F85942">
        <w:rPr>
          <w:spacing w:val="-1"/>
          <w:sz w:val="24"/>
          <w:szCs w:val="24"/>
        </w:rPr>
        <w:t>a</w:t>
      </w:r>
      <w:r w:rsidRPr="00F85942">
        <w:rPr>
          <w:sz w:val="24"/>
          <w:szCs w:val="24"/>
        </w:rPr>
        <w:t>t</w:t>
      </w:r>
      <w:r w:rsidRPr="00F85942">
        <w:rPr>
          <w:spacing w:val="3"/>
          <w:sz w:val="24"/>
          <w:szCs w:val="24"/>
        </w:rPr>
        <w:t>i</w:t>
      </w:r>
      <w:r w:rsidRPr="00F85942">
        <w:rPr>
          <w:sz w:val="24"/>
          <w:szCs w:val="24"/>
        </w:rPr>
        <w:t>on</w:t>
      </w:r>
      <w:r w:rsidRPr="00F85942">
        <w:rPr>
          <w:spacing w:val="5"/>
          <w:sz w:val="24"/>
          <w:szCs w:val="24"/>
        </w:rPr>
        <w:t xml:space="preserve"> </w:t>
      </w:r>
      <w:r w:rsidRPr="00F85942">
        <w:rPr>
          <w:sz w:val="24"/>
          <w:szCs w:val="24"/>
        </w:rPr>
        <w:t>of</w:t>
      </w:r>
      <w:r w:rsidRPr="00F85942">
        <w:rPr>
          <w:spacing w:val="4"/>
          <w:sz w:val="24"/>
          <w:szCs w:val="24"/>
        </w:rPr>
        <w:t xml:space="preserve"> </w:t>
      </w:r>
      <w:r w:rsidRPr="00F85942">
        <w:rPr>
          <w:sz w:val="24"/>
          <w:szCs w:val="24"/>
        </w:rPr>
        <w:t>the</w:t>
      </w:r>
      <w:r w:rsidRPr="00F85942">
        <w:rPr>
          <w:spacing w:val="4"/>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 is</w:t>
      </w:r>
      <w:r w:rsidRPr="00F85942">
        <w:rPr>
          <w:spacing w:val="5"/>
          <w:sz w:val="24"/>
          <w:szCs w:val="24"/>
        </w:rPr>
        <w:t xml:space="preserve"> </w:t>
      </w:r>
      <w:r w:rsidRPr="00F85942">
        <w:rPr>
          <w:sz w:val="24"/>
          <w:szCs w:val="24"/>
        </w:rPr>
        <w:t>p</w:t>
      </w:r>
      <w:r w:rsidRPr="00F85942">
        <w:rPr>
          <w:spacing w:val="-1"/>
          <w:sz w:val="24"/>
          <w:szCs w:val="24"/>
        </w:rPr>
        <w:t>a</w:t>
      </w:r>
      <w:r w:rsidRPr="00F85942">
        <w:rPr>
          <w:sz w:val="24"/>
          <w:szCs w:val="24"/>
        </w:rPr>
        <w:t>ssed</w:t>
      </w:r>
      <w:r w:rsidRPr="00F85942">
        <w:rPr>
          <w:spacing w:val="6"/>
          <w:sz w:val="24"/>
          <w:szCs w:val="24"/>
        </w:rPr>
        <w:t xml:space="preserve"> </w:t>
      </w:r>
      <w:r w:rsidRPr="00F85942">
        <w:rPr>
          <w:sz w:val="24"/>
          <w:szCs w:val="24"/>
        </w:rPr>
        <w:t>to</w:t>
      </w:r>
      <w:r w:rsidRPr="00F85942">
        <w:rPr>
          <w:spacing w:val="5"/>
          <w:sz w:val="24"/>
          <w:szCs w:val="24"/>
        </w:rPr>
        <w:t xml:space="preserve"> </w:t>
      </w:r>
      <w:r w:rsidRPr="00F85942">
        <w:rPr>
          <w:sz w:val="24"/>
          <w:szCs w:val="24"/>
        </w:rPr>
        <w:t>the</w:t>
      </w:r>
      <w:r w:rsidRPr="00F85942">
        <w:rPr>
          <w:spacing w:val="4"/>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7"/>
          <w:sz w:val="24"/>
          <w:szCs w:val="24"/>
        </w:rPr>
        <w:t xml:space="preserve"> </w:t>
      </w:r>
      <w:r w:rsidRPr="00F85942">
        <w:rPr>
          <w:spacing w:val="-3"/>
          <w:sz w:val="24"/>
          <w:szCs w:val="24"/>
        </w:rPr>
        <w:t>I</w:t>
      </w:r>
      <w:r w:rsidRPr="00F85942">
        <w:rPr>
          <w:sz w:val="24"/>
          <w:szCs w:val="24"/>
        </w:rPr>
        <w:t>f</w:t>
      </w:r>
      <w:r w:rsidRPr="00F85942">
        <w:rPr>
          <w:spacing w:val="4"/>
          <w:sz w:val="24"/>
          <w:szCs w:val="24"/>
        </w:rPr>
        <w:t xml:space="preserve"> </w:t>
      </w:r>
      <w:r w:rsidRPr="00F85942">
        <w:rPr>
          <w:spacing w:val="-1"/>
          <w:sz w:val="24"/>
          <w:szCs w:val="24"/>
        </w:rPr>
        <w:t>a</w:t>
      </w:r>
      <w:r w:rsidRPr="00F85942">
        <w:rPr>
          <w:sz w:val="24"/>
          <w:szCs w:val="24"/>
        </w:rPr>
        <w:t xml:space="preserve">n </w:t>
      </w:r>
      <w:r w:rsidRPr="00F85942">
        <w:rPr>
          <w:spacing w:val="-1"/>
          <w:sz w:val="24"/>
          <w:szCs w:val="24"/>
        </w:rPr>
        <w:t>e</w:t>
      </w:r>
      <w:r w:rsidRPr="00F85942">
        <w:rPr>
          <w:sz w:val="24"/>
          <w:szCs w:val="24"/>
        </w:rPr>
        <w:t>lem</w:t>
      </w:r>
      <w:r w:rsidRPr="00F85942">
        <w:rPr>
          <w:spacing w:val="-1"/>
          <w:sz w:val="24"/>
          <w:szCs w:val="24"/>
        </w:rPr>
        <w:t>e</w:t>
      </w:r>
      <w:r w:rsidRPr="00F85942">
        <w:rPr>
          <w:sz w:val="24"/>
          <w:szCs w:val="24"/>
        </w:rPr>
        <w:t>nt</w:t>
      </w:r>
      <w:r w:rsidRPr="00F85942">
        <w:rPr>
          <w:spacing w:val="5"/>
          <w:sz w:val="24"/>
          <w:szCs w:val="24"/>
        </w:rPr>
        <w:t xml:space="preserve"> </w:t>
      </w:r>
      <w:r w:rsidRPr="00F85942">
        <w:rPr>
          <w:sz w:val="24"/>
          <w:szCs w:val="24"/>
        </w:rPr>
        <w:t>of</w:t>
      </w:r>
      <w:r w:rsidRPr="00F85942">
        <w:rPr>
          <w:spacing w:val="4"/>
          <w:sz w:val="24"/>
          <w:szCs w:val="24"/>
        </w:rPr>
        <w:t xml:space="preserve"> </w:t>
      </w:r>
      <w:r w:rsidRPr="00F85942">
        <w:rPr>
          <w:sz w:val="24"/>
          <w:szCs w:val="24"/>
        </w:rPr>
        <w:t>the</w:t>
      </w:r>
      <w:r w:rsidRPr="00F85942">
        <w:rPr>
          <w:spacing w:val="4"/>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 is</w:t>
      </w:r>
      <w:r w:rsidRPr="00F85942">
        <w:rPr>
          <w:spacing w:val="5"/>
          <w:sz w:val="24"/>
          <w:szCs w:val="24"/>
        </w:rPr>
        <w:t xml:space="preserve"> </w:t>
      </w:r>
      <w:r w:rsidRPr="00F85942">
        <w:rPr>
          <w:spacing w:val="1"/>
          <w:sz w:val="24"/>
          <w:szCs w:val="24"/>
        </w:rPr>
        <w:t>a</w:t>
      </w:r>
      <w:r w:rsidRPr="00F85942">
        <w:rPr>
          <w:spacing w:val="-1"/>
          <w:sz w:val="24"/>
          <w:szCs w:val="24"/>
        </w:rPr>
        <w:t>cce</w:t>
      </w:r>
      <w:r w:rsidRPr="00F85942">
        <w:rPr>
          <w:sz w:val="24"/>
          <w:szCs w:val="24"/>
        </w:rPr>
        <w:t>ssed</w:t>
      </w:r>
      <w:r w:rsidRPr="00F85942">
        <w:rPr>
          <w:spacing w:val="6"/>
          <w:sz w:val="24"/>
          <w:szCs w:val="24"/>
        </w:rPr>
        <w:t xml:space="preserve"> </w:t>
      </w:r>
      <w:r w:rsidRPr="00F85942">
        <w:rPr>
          <w:sz w:val="24"/>
          <w:szCs w:val="24"/>
        </w:rPr>
        <w:t>with</w:t>
      </w:r>
      <w:r w:rsidRPr="00F85942">
        <w:rPr>
          <w:spacing w:val="1"/>
          <w:sz w:val="24"/>
          <w:szCs w:val="24"/>
        </w:rPr>
        <w:t>i</w:t>
      </w:r>
      <w:r w:rsidRPr="00F85942">
        <w:rPr>
          <w:sz w:val="24"/>
          <w:szCs w:val="24"/>
        </w:rPr>
        <w:t>n</w:t>
      </w:r>
      <w:r w:rsidRPr="00F85942">
        <w:rPr>
          <w:spacing w:val="5"/>
          <w:sz w:val="24"/>
          <w:szCs w:val="24"/>
        </w:rPr>
        <w:t xml:space="preserve"> </w:t>
      </w:r>
      <w:r w:rsidRPr="00F85942">
        <w:rPr>
          <w:sz w:val="24"/>
          <w:szCs w:val="24"/>
        </w:rPr>
        <w:t>the</w:t>
      </w:r>
      <w:r w:rsidRPr="00F85942">
        <w:rPr>
          <w:spacing w:val="4"/>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5"/>
          <w:sz w:val="24"/>
          <w:szCs w:val="24"/>
        </w:rPr>
        <w:t xml:space="preserve"> </w:t>
      </w:r>
      <w:r w:rsidRPr="00F85942">
        <w:rPr>
          <w:sz w:val="24"/>
          <w:szCs w:val="24"/>
        </w:rPr>
        <w:t>the</w:t>
      </w:r>
      <w:r w:rsidRPr="00F85942">
        <w:rPr>
          <w:spacing w:val="4"/>
          <w:sz w:val="24"/>
          <w:szCs w:val="24"/>
        </w:rPr>
        <w:t xml:space="preserve"> </w:t>
      </w:r>
      <w:r w:rsidRPr="00F85942">
        <w:rPr>
          <w:spacing w:val="-1"/>
          <w:sz w:val="24"/>
          <w:szCs w:val="24"/>
        </w:rPr>
        <w:t>ac</w:t>
      </w:r>
      <w:r w:rsidRPr="00F85942">
        <w:rPr>
          <w:spacing w:val="1"/>
          <w:sz w:val="24"/>
          <w:szCs w:val="24"/>
        </w:rPr>
        <w:t>c</w:t>
      </w:r>
      <w:r w:rsidRPr="00F85942">
        <w:rPr>
          <w:spacing w:val="-1"/>
          <w:sz w:val="24"/>
          <w:szCs w:val="24"/>
        </w:rPr>
        <w:t>e</w:t>
      </w:r>
      <w:r w:rsidRPr="00F85942">
        <w:rPr>
          <w:sz w:val="24"/>
          <w:szCs w:val="24"/>
        </w:rPr>
        <w:t>ss</w:t>
      </w:r>
      <w:r w:rsidRPr="00F85942">
        <w:rPr>
          <w:spacing w:val="5"/>
          <w:sz w:val="24"/>
          <w:szCs w:val="24"/>
        </w:rPr>
        <w:t xml:space="preserve"> </w:t>
      </w:r>
      <w:r w:rsidRPr="00F85942">
        <w:rPr>
          <w:sz w:val="24"/>
          <w:szCs w:val="24"/>
        </w:rPr>
        <w:t>will</w:t>
      </w:r>
      <w:r w:rsidRPr="00F85942">
        <w:rPr>
          <w:spacing w:val="5"/>
          <w:sz w:val="24"/>
          <w:szCs w:val="24"/>
        </w:rPr>
        <w:t xml:space="preserve"> </w:t>
      </w:r>
      <w:r w:rsidRPr="00F85942">
        <w:rPr>
          <w:sz w:val="24"/>
          <w:szCs w:val="24"/>
        </w:rPr>
        <w:t>r</w:t>
      </w:r>
      <w:r w:rsidRPr="00F85942">
        <w:rPr>
          <w:spacing w:val="-2"/>
          <w:sz w:val="24"/>
          <w:szCs w:val="24"/>
        </w:rPr>
        <w:t>e</w:t>
      </w:r>
      <w:r w:rsidRPr="00F85942">
        <w:rPr>
          <w:sz w:val="24"/>
          <w:szCs w:val="24"/>
        </w:rPr>
        <w:t>fer</w:t>
      </w:r>
      <w:r w:rsidRPr="00F85942">
        <w:rPr>
          <w:spacing w:val="6"/>
          <w:sz w:val="24"/>
          <w:szCs w:val="24"/>
        </w:rPr>
        <w:t xml:space="preserve"> </w:t>
      </w:r>
      <w:r w:rsidRPr="00F85942">
        <w:rPr>
          <w:sz w:val="24"/>
          <w:szCs w:val="24"/>
        </w:rPr>
        <w:t>to</w:t>
      </w:r>
      <w:r w:rsidRPr="00F85942">
        <w:rPr>
          <w:spacing w:val="5"/>
          <w:sz w:val="24"/>
          <w:szCs w:val="24"/>
        </w:rPr>
        <w:t xml:space="preserve"> </w:t>
      </w:r>
      <w:r w:rsidRPr="00F85942">
        <w:rPr>
          <w:sz w:val="24"/>
          <w:szCs w:val="24"/>
        </w:rPr>
        <w:t>the</w:t>
      </w:r>
      <w:r w:rsidRPr="00F85942">
        <w:rPr>
          <w:spacing w:val="4"/>
          <w:sz w:val="24"/>
          <w:szCs w:val="24"/>
        </w:rPr>
        <w:t xml:space="preserve"> </w:t>
      </w:r>
      <w:r w:rsidRPr="00F85942">
        <w:rPr>
          <w:sz w:val="24"/>
          <w:szCs w:val="24"/>
        </w:rPr>
        <w:t>loc</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5"/>
          <w:sz w:val="24"/>
          <w:szCs w:val="24"/>
        </w:rPr>
        <w:t xml:space="preserve"> </w:t>
      </w:r>
      <w:r w:rsidRPr="00F85942">
        <w:rPr>
          <w:sz w:val="24"/>
          <w:szCs w:val="24"/>
        </w:rPr>
        <w:t>of</w:t>
      </w:r>
      <w:r w:rsidRPr="00F85942">
        <w:rPr>
          <w:spacing w:val="4"/>
          <w:sz w:val="24"/>
          <w:szCs w:val="24"/>
        </w:rPr>
        <w:t xml:space="preserve"> </w:t>
      </w:r>
      <w:r w:rsidRPr="00F85942">
        <w:rPr>
          <w:sz w:val="24"/>
          <w:szCs w:val="24"/>
        </w:rPr>
        <w:t xml:space="preserve">that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w:t>
      </w:r>
      <w:r w:rsidRPr="00F85942">
        <w:rPr>
          <w:spacing w:val="-3"/>
          <w:sz w:val="24"/>
          <w:szCs w:val="24"/>
        </w:rPr>
        <w:t xml:space="preserve"> </w:t>
      </w:r>
      <w:r w:rsidRPr="00F85942">
        <w:rPr>
          <w:spacing w:val="-1"/>
          <w:sz w:val="24"/>
          <w:szCs w:val="24"/>
        </w:rPr>
        <w:t>e</w:t>
      </w:r>
      <w:r w:rsidRPr="00F85942">
        <w:rPr>
          <w:sz w:val="24"/>
          <w:szCs w:val="24"/>
        </w:rPr>
        <w:t>le</w:t>
      </w:r>
      <w:r w:rsidRPr="00F85942">
        <w:rPr>
          <w:spacing w:val="2"/>
          <w:sz w:val="24"/>
          <w:szCs w:val="24"/>
        </w:rPr>
        <w:t>m</w:t>
      </w:r>
      <w:r w:rsidRPr="00F85942">
        <w:rPr>
          <w:spacing w:val="-1"/>
          <w:sz w:val="24"/>
          <w:szCs w:val="24"/>
        </w:rPr>
        <w:t>e</w:t>
      </w:r>
      <w:r w:rsidRPr="00F85942">
        <w:rPr>
          <w:sz w:val="24"/>
          <w:szCs w:val="24"/>
        </w:rPr>
        <w:t xml:space="preserve">nt </w:t>
      </w:r>
      <w:r w:rsidRPr="00F85942">
        <w:rPr>
          <w:spacing w:val="2"/>
          <w:sz w:val="24"/>
          <w:szCs w:val="24"/>
        </w:rPr>
        <w:t>r</w:t>
      </w:r>
      <w:r w:rsidRPr="00F85942">
        <w:rPr>
          <w:spacing w:val="-1"/>
          <w:sz w:val="24"/>
          <w:szCs w:val="24"/>
        </w:rPr>
        <w:t>e</w:t>
      </w:r>
      <w:r w:rsidRPr="00F85942">
        <w:rPr>
          <w:sz w:val="24"/>
          <w:szCs w:val="24"/>
        </w:rPr>
        <w:t>lative to</w:t>
      </w:r>
      <w:r w:rsidRPr="00F85942">
        <w:rPr>
          <w:spacing w:val="2"/>
          <w:sz w:val="24"/>
          <w:szCs w:val="24"/>
        </w:rPr>
        <w:t xml:space="preserve"> </w:t>
      </w:r>
      <w:r w:rsidRPr="00F85942">
        <w:rPr>
          <w:sz w:val="24"/>
          <w:szCs w:val="24"/>
        </w:rPr>
        <w:t>the lo</w:t>
      </w:r>
      <w:r w:rsidRPr="00F85942">
        <w:rPr>
          <w:spacing w:val="-1"/>
          <w:sz w:val="24"/>
          <w:szCs w:val="24"/>
        </w:rPr>
        <w:t>ca</w:t>
      </w:r>
      <w:r w:rsidRPr="00F85942">
        <w:rPr>
          <w:sz w:val="24"/>
          <w:szCs w:val="24"/>
        </w:rPr>
        <w:t>t</w:t>
      </w:r>
      <w:r w:rsidRPr="00F85942">
        <w:rPr>
          <w:spacing w:val="1"/>
          <w:sz w:val="24"/>
          <w:szCs w:val="24"/>
        </w:rPr>
        <w:t>i</w:t>
      </w:r>
      <w:r w:rsidRPr="00F85942">
        <w:rPr>
          <w:sz w:val="24"/>
          <w:szCs w:val="24"/>
        </w:rPr>
        <w:t xml:space="preserve">on </w:t>
      </w:r>
      <w:r w:rsidRPr="00F85942">
        <w:rPr>
          <w:spacing w:val="2"/>
          <w:sz w:val="24"/>
          <w:szCs w:val="24"/>
        </w:rPr>
        <w:t>o</w:t>
      </w:r>
      <w:r w:rsidRPr="00F85942">
        <w:rPr>
          <w:sz w:val="24"/>
          <w:szCs w:val="24"/>
        </w:rPr>
        <w:t>f the</w:t>
      </w:r>
      <w:r w:rsidRPr="00F85942">
        <w:rPr>
          <w:spacing w:val="3"/>
          <w:sz w:val="24"/>
          <w:szCs w:val="24"/>
        </w:rPr>
        <w:t xml:space="preserve"> </w:t>
      </w:r>
      <w:r w:rsidRPr="00F85942">
        <w:rPr>
          <w:sz w:val="24"/>
          <w:szCs w:val="24"/>
        </w:rPr>
        <w:t>fi</w:t>
      </w:r>
      <w:r w:rsidRPr="00F85942">
        <w:rPr>
          <w:spacing w:val="-1"/>
          <w:sz w:val="24"/>
          <w:szCs w:val="24"/>
        </w:rPr>
        <w:t>r</w:t>
      </w:r>
      <w:r w:rsidRPr="00F85942">
        <w:rPr>
          <w:sz w:val="24"/>
          <w:szCs w:val="24"/>
        </w:rPr>
        <w:t>st</w:t>
      </w:r>
      <w:r w:rsidRPr="00F85942">
        <w:rPr>
          <w:spacing w:val="3"/>
          <w:sz w:val="24"/>
          <w:szCs w:val="24"/>
        </w:rPr>
        <w:t xml:space="preserve"> </w:t>
      </w:r>
      <w:r w:rsidRPr="00F85942">
        <w:rPr>
          <w:spacing w:val="-1"/>
          <w:sz w:val="24"/>
          <w:szCs w:val="24"/>
        </w:rPr>
        <w:t>e</w:t>
      </w:r>
      <w:r w:rsidRPr="00F85942">
        <w:rPr>
          <w:sz w:val="24"/>
          <w:szCs w:val="24"/>
        </w:rPr>
        <w:t>lem</w:t>
      </w:r>
      <w:r w:rsidRPr="00F85942">
        <w:rPr>
          <w:spacing w:val="-1"/>
          <w:sz w:val="24"/>
          <w:szCs w:val="24"/>
        </w:rPr>
        <w:t>e</w:t>
      </w:r>
      <w:r w:rsidRPr="00F85942">
        <w:rPr>
          <w:sz w:val="24"/>
          <w:szCs w:val="24"/>
        </w:rPr>
        <w:t>nt. Thus,</w:t>
      </w:r>
      <w:r w:rsidRPr="00F85942">
        <w:rPr>
          <w:spacing w:val="3"/>
          <w:sz w:val="24"/>
          <w:szCs w:val="24"/>
        </w:rPr>
        <w:t xml:space="preserve"> </w:t>
      </w:r>
      <w:r w:rsidRPr="00F85942">
        <w:rPr>
          <w:spacing w:val="-1"/>
          <w:sz w:val="24"/>
          <w:szCs w:val="24"/>
        </w:rPr>
        <w:t>a</w:t>
      </w:r>
      <w:r w:rsidRPr="00F85942">
        <w:rPr>
          <w:spacing w:val="5"/>
          <w:sz w:val="24"/>
          <w:szCs w:val="24"/>
        </w:rPr>
        <w:t>n</w:t>
      </w:r>
      <w:r w:rsidRPr="00F85942">
        <w:rPr>
          <w:sz w:val="24"/>
          <w:szCs w:val="24"/>
        </w:rPr>
        <w:t>y</w:t>
      </w:r>
      <w:r w:rsidRPr="00F85942">
        <w:rPr>
          <w:spacing w:val="-3"/>
          <w:sz w:val="24"/>
          <w:szCs w:val="24"/>
        </w:rPr>
        <w:t xml:space="preserve"> </w:t>
      </w:r>
      <w:r w:rsidRPr="00F85942">
        <w:rPr>
          <w:spacing w:val="-1"/>
          <w:sz w:val="24"/>
          <w:szCs w:val="24"/>
        </w:rPr>
        <w:t>a</w:t>
      </w:r>
      <w:r w:rsidRPr="00F85942">
        <w:rPr>
          <w:sz w:val="24"/>
          <w:szCs w:val="24"/>
        </w:rPr>
        <w:t>l</w:t>
      </w:r>
      <w:r w:rsidRPr="00F85942">
        <w:rPr>
          <w:spacing w:val="1"/>
          <w:sz w:val="24"/>
          <w:szCs w:val="24"/>
        </w:rPr>
        <w:t>t</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w:t>
      </w:r>
      <w:r w:rsidRPr="00F85942">
        <w:rPr>
          <w:spacing w:val="3"/>
          <w:sz w:val="24"/>
          <w:szCs w:val="24"/>
        </w:rPr>
        <w:t>i</w:t>
      </w:r>
      <w:r w:rsidRPr="00F85942">
        <w:rPr>
          <w:sz w:val="24"/>
          <w:szCs w:val="24"/>
        </w:rPr>
        <w:t>on to an</w:t>
      </w:r>
      <w:r w:rsidRPr="00F85942">
        <w:rPr>
          <w:spacing w:val="2"/>
          <w:sz w:val="24"/>
          <w:szCs w:val="24"/>
        </w:rPr>
        <w:t xml:space="preserve"> </w:t>
      </w:r>
      <w:r w:rsidRPr="00F85942">
        <w:rPr>
          <w:spacing w:val="-1"/>
          <w:sz w:val="24"/>
          <w:szCs w:val="24"/>
        </w:rPr>
        <w:t>a</w:t>
      </w:r>
      <w:r w:rsidRPr="00F85942">
        <w:rPr>
          <w:spacing w:val="1"/>
          <w:sz w:val="24"/>
          <w:szCs w:val="24"/>
        </w:rPr>
        <w:t>r</w:t>
      </w:r>
      <w:r w:rsidRPr="00F85942">
        <w:rPr>
          <w:sz w:val="24"/>
          <w:szCs w:val="24"/>
        </w:rPr>
        <w:t>r</w:t>
      </w:r>
      <w:r w:rsidRPr="00F85942">
        <w:rPr>
          <w:spacing w:val="3"/>
          <w:sz w:val="24"/>
          <w:szCs w:val="24"/>
        </w:rPr>
        <w:t>a</w:t>
      </w:r>
      <w:r w:rsidRPr="00F85942">
        <w:rPr>
          <w:sz w:val="24"/>
          <w:szCs w:val="24"/>
        </w:rPr>
        <w:t>y</w:t>
      </w:r>
      <w:r w:rsidRPr="00F85942">
        <w:rPr>
          <w:spacing w:val="-3"/>
          <w:sz w:val="24"/>
          <w:szCs w:val="24"/>
        </w:rPr>
        <w:t xml:space="preserve"> </w:t>
      </w:r>
      <w:r w:rsidRPr="00F85942">
        <w:rPr>
          <w:spacing w:val="-1"/>
          <w:sz w:val="24"/>
          <w:szCs w:val="24"/>
        </w:rPr>
        <w:t>e</w:t>
      </w:r>
      <w:r w:rsidRPr="00F85942">
        <w:rPr>
          <w:sz w:val="24"/>
          <w:szCs w:val="24"/>
        </w:rPr>
        <w:t>lem</w:t>
      </w:r>
      <w:r w:rsidRPr="00F85942">
        <w:rPr>
          <w:spacing w:val="-1"/>
          <w:sz w:val="24"/>
          <w:szCs w:val="24"/>
        </w:rPr>
        <w:t>e</w:t>
      </w:r>
      <w:r w:rsidRPr="00F85942">
        <w:rPr>
          <w:sz w:val="24"/>
          <w:szCs w:val="24"/>
        </w:rPr>
        <w:t>nt with</w:t>
      </w:r>
      <w:r w:rsidRPr="00F85942">
        <w:rPr>
          <w:spacing w:val="1"/>
          <w:sz w:val="24"/>
          <w:szCs w:val="24"/>
        </w:rPr>
        <w:t>i</w:t>
      </w:r>
      <w:r w:rsidRPr="00F85942">
        <w:rPr>
          <w:sz w:val="24"/>
          <w:szCs w:val="24"/>
        </w:rPr>
        <w:t xml:space="preserve">n the </w:t>
      </w:r>
      <w:r w:rsidRPr="00F85942">
        <w:rPr>
          <w:spacing w:val="-1"/>
          <w:sz w:val="24"/>
          <w:szCs w:val="24"/>
        </w:rPr>
        <w:t>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 will</w:t>
      </w:r>
      <w:r w:rsidRPr="00F85942">
        <w:rPr>
          <w:spacing w:val="1"/>
          <w:sz w:val="24"/>
          <w:szCs w:val="24"/>
        </w:rPr>
        <w:t xml:space="preserve"> </w:t>
      </w:r>
      <w:r w:rsidRPr="00F85942">
        <w:rPr>
          <w:spacing w:val="-1"/>
          <w:sz w:val="24"/>
          <w:szCs w:val="24"/>
        </w:rPr>
        <w:t>ca</w:t>
      </w:r>
      <w:r w:rsidRPr="00F85942">
        <w:rPr>
          <w:sz w:val="24"/>
          <w:szCs w:val="24"/>
        </w:rPr>
        <w:t>r</w:t>
      </w:r>
      <w:r w:rsidRPr="00F85942">
        <w:rPr>
          <w:spacing w:val="3"/>
          <w:sz w:val="24"/>
          <w:szCs w:val="24"/>
        </w:rPr>
        <w:t>r</w:t>
      </w:r>
      <w:r w:rsidRPr="00F85942">
        <w:rPr>
          <w:sz w:val="24"/>
          <w:szCs w:val="24"/>
        </w:rPr>
        <w:t>y</w:t>
      </w:r>
      <w:r w:rsidRPr="00F85942">
        <w:rPr>
          <w:spacing w:val="-5"/>
          <w:sz w:val="24"/>
          <w:szCs w:val="24"/>
        </w:rPr>
        <w:t xml:space="preserve"> </w:t>
      </w:r>
      <w:r w:rsidRPr="00F85942">
        <w:rPr>
          <w:sz w:val="24"/>
          <w:szCs w:val="24"/>
        </w:rPr>
        <w:t>ov</w:t>
      </w:r>
      <w:r w:rsidRPr="00F85942">
        <w:rPr>
          <w:spacing w:val="1"/>
          <w:sz w:val="24"/>
          <w:szCs w:val="24"/>
        </w:rPr>
        <w:t>e</w:t>
      </w:r>
      <w:r w:rsidRPr="00F85942">
        <w:rPr>
          <w:sz w:val="24"/>
          <w:szCs w:val="24"/>
        </w:rPr>
        <w:t>r to the</w:t>
      </w:r>
      <w:r w:rsidRPr="00F85942">
        <w:rPr>
          <w:spacing w:val="-1"/>
          <w:sz w:val="24"/>
          <w:szCs w:val="24"/>
        </w:rPr>
        <w:t xml:space="preserve"> ca</w:t>
      </w:r>
      <w:r w:rsidRPr="00F85942">
        <w:rPr>
          <w:sz w:val="24"/>
          <w:szCs w:val="24"/>
        </w:rPr>
        <w:t>l</w:t>
      </w:r>
      <w:r w:rsidRPr="00F85942">
        <w:rPr>
          <w:spacing w:val="1"/>
          <w:sz w:val="24"/>
          <w:szCs w:val="24"/>
        </w:rPr>
        <w:t>l</w:t>
      </w:r>
      <w:r w:rsidRPr="00F85942">
        <w:rPr>
          <w:sz w:val="24"/>
          <w:szCs w:val="24"/>
        </w:rPr>
        <w:t>i</w:t>
      </w:r>
      <w:r w:rsidRPr="00F85942">
        <w:rPr>
          <w:spacing w:val="3"/>
          <w:sz w:val="24"/>
          <w:szCs w:val="24"/>
        </w:rPr>
        <w:t>n</w:t>
      </w:r>
      <w:r w:rsidRPr="00F85942">
        <w:rPr>
          <w:sz w:val="24"/>
          <w:szCs w:val="24"/>
        </w:rPr>
        <w:t>g</w:t>
      </w:r>
      <w:r w:rsidRPr="00F85942">
        <w:rPr>
          <w:spacing w:val="-2"/>
          <w:sz w:val="24"/>
          <w:szCs w:val="24"/>
        </w:rPr>
        <w:t xml:space="preserve"> </w:t>
      </w:r>
      <w:r w:rsidRPr="00F85942">
        <w:rPr>
          <w:spacing w:val="-1"/>
          <w:sz w:val="24"/>
          <w:szCs w:val="24"/>
        </w:rPr>
        <w:t>r</w:t>
      </w:r>
      <w:r w:rsidRPr="00F85942">
        <w:rPr>
          <w:spacing w:val="2"/>
          <w:sz w:val="24"/>
          <w:szCs w:val="24"/>
        </w:rPr>
        <w:t>o</w:t>
      </w:r>
      <w:r w:rsidRPr="00F85942">
        <w:rPr>
          <w:sz w:val="24"/>
          <w:szCs w:val="24"/>
        </w:rPr>
        <w:t>ut</w:t>
      </w:r>
      <w:r w:rsidRPr="00F85942">
        <w:rPr>
          <w:spacing w:val="1"/>
          <w:sz w:val="24"/>
          <w:szCs w:val="24"/>
        </w:rPr>
        <w:t>i</w:t>
      </w:r>
      <w:r w:rsidRPr="00F85942">
        <w:rPr>
          <w:sz w:val="24"/>
          <w:szCs w:val="24"/>
        </w:rPr>
        <w:t>n</w:t>
      </w:r>
      <w:r w:rsidRPr="00F85942">
        <w:rPr>
          <w:spacing w:val="-1"/>
          <w:sz w:val="24"/>
          <w:szCs w:val="24"/>
        </w:rPr>
        <w:t>e</w:t>
      </w:r>
      <w:r w:rsidRPr="00F85942">
        <w:rPr>
          <w:sz w:val="24"/>
          <w:szCs w:val="24"/>
        </w:rPr>
        <w:t>.</w:t>
      </w:r>
    </w:p>
    <w:p w14:paraId="17BBD9AD" w14:textId="77777777" w:rsidR="00BD33F8" w:rsidRPr="00F85942" w:rsidRDefault="00BD33F8">
      <w:pPr>
        <w:spacing w:before="7" w:line="200" w:lineRule="exact"/>
      </w:pPr>
    </w:p>
    <w:p w14:paraId="1C9A8848" w14:textId="3DE60A5F" w:rsidR="00BD33F8" w:rsidRPr="00F85942" w:rsidRDefault="00ED24F8">
      <w:pPr>
        <w:ind w:left="100" w:right="6167"/>
        <w:jc w:val="both"/>
        <w:rPr>
          <w:sz w:val="28"/>
          <w:szCs w:val="28"/>
        </w:rPr>
      </w:pPr>
      <w:r w:rsidRPr="00F85942">
        <w:rPr>
          <w:b/>
          <w:spacing w:val="1"/>
          <w:sz w:val="28"/>
          <w:szCs w:val="28"/>
        </w:rPr>
        <w:t>9</w:t>
      </w:r>
      <w:r w:rsidR="00A51A16" w:rsidRPr="00F85942">
        <w:rPr>
          <w:b/>
          <w:spacing w:val="-3"/>
          <w:sz w:val="28"/>
          <w:szCs w:val="28"/>
        </w:rPr>
        <w:t>.</w:t>
      </w:r>
      <w:r w:rsidRPr="00F85942">
        <w:rPr>
          <w:b/>
          <w:sz w:val="28"/>
          <w:szCs w:val="28"/>
        </w:rPr>
        <w:t>11</w:t>
      </w:r>
      <w:r w:rsidR="00A51A16" w:rsidRPr="00F85942">
        <w:rPr>
          <w:b/>
          <w:sz w:val="28"/>
          <w:szCs w:val="28"/>
        </w:rPr>
        <w:t xml:space="preserve">  </w:t>
      </w:r>
      <w:r w:rsidR="00A51A16" w:rsidRPr="00F85942">
        <w:rPr>
          <w:b/>
          <w:spacing w:val="20"/>
          <w:sz w:val="28"/>
          <w:szCs w:val="28"/>
        </w:rPr>
        <w:t xml:space="preserve"> </w:t>
      </w:r>
      <w:r w:rsidR="00A51A16" w:rsidRPr="00F85942">
        <w:rPr>
          <w:b/>
          <w:sz w:val="28"/>
          <w:szCs w:val="28"/>
        </w:rPr>
        <w:t>The return</w:t>
      </w:r>
      <w:r w:rsidR="00A51A16" w:rsidRPr="00F85942">
        <w:rPr>
          <w:b/>
          <w:spacing w:val="-3"/>
          <w:sz w:val="28"/>
          <w:szCs w:val="28"/>
        </w:rPr>
        <w:t xml:space="preserve"> </w:t>
      </w:r>
      <w:r w:rsidR="00A51A16" w:rsidRPr="00F85942">
        <w:rPr>
          <w:b/>
          <w:spacing w:val="1"/>
          <w:sz w:val="28"/>
          <w:szCs w:val="28"/>
        </w:rPr>
        <w:t>s</w:t>
      </w:r>
      <w:r w:rsidR="00A51A16" w:rsidRPr="00F85942">
        <w:rPr>
          <w:b/>
          <w:spacing w:val="-2"/>
          <w:sz w:val="28"/>
          <w:szCs w:val="28"/>
        </w:rPr>
        <w:t>t</w:t>
      </w:r>
      <w:r w:rsidR="00A51A16" w:rsidRPr="00F85942">
        <w:rPr>
          <w:b/>
          <w:spacing w:val="1"/>
          <w:sz w:val="28"/>
          <w:szCs w:val="28"/>
        </w:rPr>
        <w:t>a</w:t>
      </w:r>
      <w:r w:rsidR="00A51A16" w:rsidRPr="00F85942">
        <w:rPr>
          <w:b/>
          <w:sz w:val="28"/>
          <w:szCs w:val="28"/>
        </w:rPr>
        <w:t>te</w:t>
      </w:r>
      <w:r w:rsidR="00A51A16" w:rsidRPr="00F85942">
        <w:rPr>
          <w:b/>
          <w:spacing w:val="-3"/>
          <w:sz w:val="28"/>
          <w:szCs w:val="28"/>
        </w:rPr>
        <w:t>m</w:t>
      </w:r>
      <w:r w:rsidR="00A51A16" w:rsidRPr="00F85942">
        <w:rPr>
          <w:b/>
          <w:sz w:val="28"/>
          <w:szCs w:val="28"/>
        </w:rPr>
        <w:t>ent</w:t>
      </w:r>
    </w:p>
    <w:p w14:paraId="6F6B021A" w14:textId="77777777" w:rsidR="00BD33F8" w:rsidRPr="00F85942" w:rsidRDefault="00BD33F8">
      <w:pPr>
        <w:spacing w:before="9" w:line="140" w:lineRule="exact"/>
        <w:rPr>
          <w:sz w:val="15"/>
          <w:szCs w:val="15"/>
        </w:rPr>
      </w:pPr>
    </w:p>
    <w:p w14:paraId="773C9860" w14:textId="77777777" w:rsidR="00BD33F8" w:rsidRPr="00F85942" w:rsidRDefault="00BD33F8">
      <w:pPr>
        <w:spacing w:line="200" w:lineRule="exact"/>
      </w:pPr>
    </w:p>
    <w:p w14:paraId="6AAEA1AB" w14:textId="77777777" w:rsidR="00BD33F8" w:rsidRPr="00F85942" w:rsidRDefault="00A51A16">
      <w:pPr>
        <w:spacing w:line="360" w:lineRule="auto"/>
        <w:ind w:left="100" w:right="78"/>
        <w:jc w:val="both"/>
        <w:rPr>
          <w:sz w:val="24"/>
          <w:szCs w:val="24"/>
        </w:rPr>
        <w:sectPr w:rsidR="00BD33F8" w:rsidRPr="00F85942">
          <w:pgSz w:w="12240" w:h="15840"/>
          <w:pgMar w:top="1360" w:right="1320" w:bottom="280" w:left="1340" w:header="0" w:footer="1015" w:gutter="0"/>
          <w:cols w:space="720"/>
        </w:sectPr>
      </w:pPr>
      <w:r w:rsidRPr="00F85942">
        <w:rPr>
          <w:sz w:val="24"/>
          <w:szCs w:val="24"/>
        </w:rPr>
        <w:t>The</w:t>
      </w:r>
      <w:r w:rsidRPr="00F85942">
        <w:rPr>
          <w:spacing w:val="-1"/>
          <w:sz w:val="24"/>
          <w:szCs w:val="24"/>
        </w:rPr>
        <w:t xml:space="preserve"> </w:t>
      </w:r>
      <w:r w:rsidRPr="00F85942">
        <w:rPr>
          <w:sz w:val="24"/>
          <w:szCs w:val="24"/>
        </w:rPr>
        <w:t>r</w:t>
      </w:r>
      <w:r w:rsidRPr="00F85942">
        <w:rPr>
          <w:spacing w:val="-2"/>
          <w:sz w:val="24"/>
          <w:szCs w:val="24"/>
        </w:rPr>
        <w:t>e</w:t>
      </w:r>
      <w:r w:rsidRPr="00F85942">
        <w:rPr>
          <w:sz w:val="24"/>
          <w:szCs w:val="24"/>
        </w:rPr>
        <w:t>turn sta</w:t>
      </w:r>
      <w:r w:rsidRPr="00F85942">
        <w:rPr>
          <w:spacing w:val="2"/>
          <w:sz w:val="24"/>
          <w:szCs w:val="24"/>
        </w:rPr>
        <w:t>t</w:t>
      </w:r>
      <w:r w:rsidRPr="00F85942">
        <w:rPr>
          <w:spacing w:val="-1"/>
          <w:sz w:val="24"/>
          <w:szCs w:val="24"/>
        </w:rPr>
        <w:t>e</w:t>
      </w:r>
      <w:r w:rsidRPr="00F85942">
        <w:rPr>
          <w:sz w:val="24"/>
          <w:szCs w:val="24"/>
        </w:rPr>
        <w:t>ment</w:t>
      </w:r>
      <w:r w:rsidRPr="00F85942">
        <w:rPr>
          <w:spacing w:val="26"/>
          <w:sz w:val="24"/>
          <w:szCs w:val="24"/>
        </w:rPr>
        <w:t xml:space="preserve"> </w:t>
      </w:r>
      <w:r w:rsidRPr="00F85942">
        <w:rPr>
          <w:sz w:val="24"/>
          <w:szCs w:val="24"/>
        </w:rPr>
        <w:t>is</w:t>
      </w:r>
      <w:r w:rsidRPr="00F85942">
        <w:rPr>
          <w:spacing w:val="27"/>
          <w:sz w:val="24"/>
          <w:szCs w:val="24"/>
        </w:rPr>
        <w:t xml:space="preserve"> </w:t>
      </w:r>
      <w:r w:rsidRPr="00F85942">
        <w:rPr>
          <w:spacing w:val="-2"/>
          <w:sz w:val="24"/>
          <w:szCs w:val="24"/>
        </w:rPr>
        <w:t>v</w:t>
      </w:r>
      <w:r w:rsidRPr="00F85942">
        <w:rPr>
          <w:spacing w:val="-1"/>
          <w:sz w:val="24"/>
          <w:szCs w:val="24"/>
        </w:rPr>
        <w:t>e</w:t>
      </w:r>
      <w:r w:rsidRPr="00F85942">
        <w:rPr>
          <w:spacing w:val="4"/>
          <w:sz w:val="24"/>
          <w:szCs w:val="24"/>
        </w:rPr>
        <w:t>r</w:t>
      </w:r>
      <w:r w:rsidRPr="00F85942">
        <w:rPr>
          <w:sz w:val="24"/>
          <w:szCs w:val="24"/>
        </w:rPr>
        <w:t>y</w:t>
      </w:r>
      <w:r w:rsidRPr="00F85942">
        <w:rPr>
          <w:spacing w:val="19"/>
          <w:sz w:val="24"/>
          <w:szCs w:val="24"/>
        </w:rPr>
        <w:t xml:space="preserve"> </w:t>
      </w:r>
      <w:r w:rsidRPr="00F85942">
        <w:rPr>
          <w:sz w:val="24"/>
          <w:szCs w:val="24"/>
        </w:rPr>
        <w:t>i</w:t>
      </w:r>
      <w:r w:rsidRPr="00F85942">
        <w:rPr>
          <w:spacing w:val="1"/>
          <w:sz w:val="24"/>
          <w:szCs w:val="24"/>
        </w:rPr>
        <w:t>m</w:t>
      </w:r>
      <w:r w:rsidRPr="00F85942">
        <w:rPr>
          <w:sz w:val="24"/>
          <w:szCs w:val="24"/>
        </w:rPr>
        <w:t>port</w:t>
      </w:r>
      <w:r w:rsidRPr="00F85942">
        <w:rPr>
          <w:spacing w:val="-1"/>
          <w:sz w:val="24"/>
          <w:szCs w:val="24"/>
        </w:rPr>
        <w:t>a</w:t>
      </w:r>
      <w:r w:rsidRPr="00F85942">
        <w:rPr>
          <w:sz w:val="24"/>
          <w:szCs w:val="24"/>
        </w:rPr>
        <w:t>nt.</w:t>
      </w:r>
      <w:r w:rsidRPr="00F85942">
        <w:rPr>
          <w:spacing w:val="27"/>
          <w:sz w:val="24"/>
          <w:szCs w:val="24"/>
        </w:rPr>
        <w:t xml:space="preserve"> </w:t>
      </w:r>
      <w:r w:rsidRPr="00F85942">
        <w:rPr>
          <w:sz w:val="24"/>
          <w:szCs w:val="24"/>
        </w:rPr>
        <w:t>Ev</w:t>
      </w:r>
      <w:r w:rsidRPr="00F85942">
        <w:rPr>
          <w:spacing w:val="1"/>
          <w:sz w:val="24"/>
          <w:szCs w:val="24"/>
        </w:rPr>
        <w:t>e</w:t>
      </w:r>
      <w:r w:rsidRPr="00F85942">
        <w:rPr>
          <w:spacing w:val="4"/>
          <w:sz w:val="24"/>
          <w:szCs w:val="24"/>
        </w:rPr>
        <w:t>r</w:t>
      </w:r>
      <w:r w:rsidRPr="00F85942">
        <w:rPr>
          <w:sz w:val="24"/>
          <w:szCs w:val="24"/>
        </w:rPr>
        <w:t>y</w:t>
      </w:r>
      <w:r w:rsidRPr="00F85942">
        <w:rPr>
          <w:spacing w:val="19"/>
          <w:sz w:val="24"/>
          <w:szCs w:val="24"/>
        </w:rPr>
        <w:t xml:space="preserve"> </w:t>
      </w:r>
      <w:r w:rsidRPr="00F85942">
        <w:rPr>
          <w:sz w:val="24"/>
          <w:szCs w:val="24"/>
        </w:rPr>
        <w:t>fu</w:t>
      </w:r>
      <w:r w:rsidRPr="00F85942">
        <w:rPr>
          <w:spacing w:val="1"/>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26"/>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ce</w:t>
      </w:r>
      <w:r w:rsidRPr="00F85942">
        <w:rPr>
          <w:sz w:val="24"/>
          <w:szCs w:val="24"/>
        </w:rPr>
        <w:t>pt</w:t>
      </w:r>
      <w:r w:rsidRPr="00F85942">
        <w:rPr>
          <w:spacing w:val="27"/>
          <w:sz w:val="24"/>
          <w:szCs w:val="24"/>
        </w:rPr>
        <w:t xml:space="preserve"> </w:t>
      </w:r>
      <w:r w:rsidRPr="00F85942">
        <w:rPr>
          <w:sz w:val="24"/>
          <w:szCs w:val="24"/>
        </w:rPr>
        <w:t>those</w:t>
      </w:r>
      <w:r w:rsidRPr="00F85942">
        <w:rPr>
          <w:spacing w:val="26"/>
          <w:sz w:val="24"/>
          <w:szCs w:val="24"/>
        </w:rPr>
        <w:t xml:space="preserve"> </w:t>
      </w:r>
      <w:r w:rsidRPr="00F85942">
        <w:rPr>
          <w:sz w:val="24"/>
          <w:szCs w:val="24"/>
        </w:rPr>
        <w:t>r</w:t>
      </w:r>
      <w:r w:rsidRPr="00F85942">
        <w:rPr>
          <w:spacing w:val="-2"/>
          <w:sz w:val="24"/>
          <w:szCs w:val="24"/>
        </w:rPr>
        <w:t>e</w:t>
      </w:r>
      <w:r w:rsidRPr="00F85942">
        <w:rPr>
          <w:sz w:val="24"/>
          <w:szCs w:val="24"/>
        </w:rPr>
        <w:t>turning</w:t>
      </w:r>
      <w:r w:rsidRPr="00F85942">
        <w:rPr>
          <w:spacing w:val="3"/>
          <w:sz w:val="24"/>
          <w:szCs w:val="24"/>
        </w:rPr>
        <w:t xml:space="preserve"> </w:t>
      </w:r>
      <w:r w:rsidRPr="00F85942">
        <w:rPr>
          <w:sz w:val="24"/>
          <w:szCs w:val="24"/>
        </w:rPr>
        <w:t>void should</w:t>
      </w:r>
      <w:r w:rsidRPr="00F85942">
        <w:rPr>
          <w:spacing w:val="26"/>
          <w:sz w:val="24"/>
          <w:szCs w:val="24"/>
        </w:rPr>
        <w:t xml:space="preserve"> </w:t>
      </w:r>
      <w:r w:rsidRPr="00F85942">
        <w:rPr>
          <w:sz w:val="24"/>
          <w:szCs w:val="24"/>
        </w:rPr>
        <w:t>h</w:t>
      </w:r>
      <w:r w:rsidRPr="00F85942">
        <w:rPr>
          <w:spacing w:val="-1"/>
          <w:sz w:val="24"/>
          <w:szCs w:val="24"/>
        </w:rPr>
        <w:t>a</w:t>
      </w:r>
      <w:r w:rsidRPr="00F85942">
        <w:rPr>
          <w:sz w:val="24"/>
          <w:szCs w:val="24"/>
        </w:rPr>
        <w:t xml:space="preserve">ve </w:t>
      </w:r>
      <w:r w:rsidRPr="00F85942">
        <w:rPr>
          <w:spacing w:val="-1"/>
          <w:sz w:val="24"/>
          <w:szCs w:val="24"/>
        </w:rPr>
        <w:t>a</w:t>
      </w:r>
      <w:r w:rsidRPr="00F85942">
        <w:rPr>
          <w:sz w:val="24"/>
          <w:szCs w:val="24"/>
        </w:rPr>
        <w:t>t</w:t>
      </w:r>
      <w:r w:rsidRPr="00F85942">
        <w:rPr>
          <w:spacing w:val="7"/>
          <w:sz w:val="24"/>
          <w:szCs w:val="24"/>
        </w:rPr>
        <w:t xml:space="preserve"> </w:t>
      </w:r>
      <w:r w:rsidRPr="00F85942">
        <w:rPr>
          <w:sz w:val="24"/>
          <w:szCs w:val="24"/>
        </w:rPr>
        <w:t>le</w:t>
      </w:r>
      <w:r w:rsidRPr="00F85942">
        <w:rPr>
          <w:spacing w:val="-1"/>
          <w:sz w:val="24"/>
          <w:szCs w:val="24"/>
        </w:rPr>
        <w:t>a</w:t>
      </w:r>
      <w:r w:rsidRPr="00F85942">
        <w:rPr>
          <w:sz w:val="24"/>
          <w:szCs w:val="24"/>
        </w:rPr>
        <w:t>st</w:t>
      </w:r>
      <w:r w:rsidRPr="00F85942">
        <w:rPr>
          <w:spacing w:val="8"/>
          <w:sz w:val="24"/>
          <w:szCs w:val="24"/>
        </w:rPr>
        <w:t xml:space="preserve"> </w:t>
      </w:r>
      <w:r w:rsidRPr="00F85942">
        <w:rPr>
          <w:sz w:val="24"/>
          <w:szCs w:val="24"/>
        </w:rPr>
        <w:t>on</w:t>
      </w:r>
      <w:r w:rsidRPr="00F85942">
        <w:rPr>
          <w:spacing w:val="-1"/>
          <w:sz w:val="24"/>
          <w:szCs w:val="24"/>
        </w:rPr>
        <w:t>e</w:t>
      </w:r>
      <w:r w:rsidRPr="00F85942">
        <w:rPr>
          <w:sz w:val="24"/>
          <w:szCs w:val="24"/>
        </w:rPr>
        <w:t>,</w:t>
      </w:r>
      <w:r w:rsidRPr="00F85942">
        <w:rPr>
          <w:spacing w:val="9"/>
          <w:sz w:val="24"/>
          <w:szCs w:val="24"/>
        </w:rPr>
        <w:t xml:space="preserve"> </w:t>
      </w:r>
      <w:r w:rsidRPr="00F85942">
        <w:rPr>
          <w:spacing w:val="-1"/>
          <w:sz w:val="24"/>
          <w:szCs w:val="24"/>
        </w:rPr>
        <w:t>e</w:t>
      </w:r>
      <w:r w:rsidRPr="00F85942">
        <w:rPr>
          <w:spacing w:val="1"/>
          <w:sz w:val="24"/>
          <w:szCs w:val="24"/>
        </w:rPr>
        <w:t>a</w:t>
      </w:r>
      <w:r w:rsidRPr="00F85942">
        <w:rPr>
          <w:spacing w:val="-1"/>
          <w:sz w:val="24"/>
          <w:szCs w:val="24"/>
        </w:rPr>
        <w:t>c</w:t>
      </w:r>
      <w:r w:rsidRPr="00F85942">
        <w:rPr>
          <w:sz w:val="24"/>
          <w:szCs w:val="24"/>
        </w:rPr>
        <w:t>h</w:t>
      </w:r>
      <w:r w:rsidRPr="00F85942">
        <w:rPr>
          <w:spacing w:val="1"/>
          <w:sz w:val="24"/>
          <w:szCs w:val="24"/>
        </w:rPr>
        <w:t xml:space="preserve"> </w:t>
      </w:r>
      <w:r w:rsidRPr="00F85942">
        <w:rPr>
          <w:sz w:val="24"/>
          <w:szCs w:val="24"/>
        </w:rPr>
        <w:t>r</w:t>
      </w:r>
      <w:r w:rsidRPr="00F85942">
        <w:rPr>
          <w:spacing w:val="-2"/>
          <w:sz w:val="24"/>
          <w:szCs w:val="24"/>
        </w:rPr>
        <w:t>e</w:t>
      </w:r>
      <w:r w:rsidRPr="00F85942">
        <w:rPr>
          <w:sz w:val="24"/>
          <w:szCs w:val="24"/>
        </w:rPr>
        <w:t xml:space="preserve">turn </w:t>
      </w:r>
      <w:r w:rsidRPr="00F85942">
        <w:rPr>
          <w:spacing w:val="2"/>
          <w:sz w:val="24"/>
          <w:szCs w:val="24"/>
        </w:rPr>
        <w:t>s</w:t>
      </w:r>
      <w:r w:rsidRPr="00F85942">
        <w:rPr>
          <w:sz w:val="24"/>
          <w:szCs w:val="24"/>
        </w:rPr>
        <w:t>howing</w:t>
      </w:r>
      <w:r w:rsidRPr="00F85942">
        <w:rPr>
          <w:spacing w:val="5"/>
          <w:sz w:val="24"/>
          <w:szCs w:val="24"/>
        </w:rPr>
        <w:t xml:space="preserve"> </w:t>
      </w:r>
      <w:r w:rsidRPr="00F85942">
        <w:rPr>
          <w:sz w:val="24"/>
          <w:szCs w:val="24"/>
        </w:rPr>
        <w:t>w</w:t>
      </w:r>
      <w:r w:rsidRPr="00F85942">
        <w:rPr>
          <w:spacing w:val="2"/>
          <w:sz w:val="24"/>
          <w:szCs w:val="24"/>
        </w:rPr>
        <w:t>h</w:t>
      </w:r>
      <w:r w:rsidRPr="00F85942">
        <w:rPr>
          <w:spacing w:val="-1"/>
          <w:sz w:val="24"/>
          <w:szCs w:val="24"/>
        </w:rPr>
        <w:t>a</w:t>
      </w:r>
      <w:r w:rsidRPr="00F85942">
        <w:rPr>
          <w:sz w:val="24"/>
          <w:szCs w:val="24"/>
        </w:rPr>
        <w:t>t</w:t>
      </w:r>
      <w:r w:rsidRPr="00F85942">
        <w:rPr>
          <w:spacing w:val="7"/>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9"/>
          <w:sz w:val="24"/>
          <w:szCs w:val="24"/>
        </w:rPr>
        <w:t xml:space="preserve"> </w:t>
      </w:r>
      <w:r w:rsidRPr="00F85942">
        <w:rPr>
          <w:sz w:val="24"/>
          <w:szCs w:val="24"/>
        </w:rPr>
        <w:t>is</w:t>
      </w:r>
      <w:r w:rsidRPr="00F85942">
        <w:rPr>
          <w:spacing w:val="8"/>
          <w:sz w:val="24"/>
          <w:szCs w:val="24"/>
        </w:rPr>
        <w:t xml:space="preserve"> </w:t>
      </w:r>
      <w:r w:rsidRPr="00F85942">
        <w:rPr>
          <w:sz w:val="24"/>
          <w:szCs w:val="24"/>
        </w:rPr>
        <w:t>supposed</w:t>
      </w:r>
      <w:r w:rsidRPr="00F85942">
        <w:rPr>
          <w:spacing w:val="6"/>
          <w:sz w:val="24"/>
          <w:szCs w:val="24"/>
        </w:rPr>
        <w:t xml:space="preserve"> </w:t>
      </w:r>
      <w:r w:rsidRPr="00F85942">
        <w:rPr>
          <w:sz w:val="24"/>
          <w:szCs w:val="24"/>
        </w:rPr>
        <w:t>to</w:t>
      </w:r>
      <w:r w:rsidRPr="00F85942">
        <w:rPr>
          <w:spacing w:val="7"/>
          <w:sz w:val="24"/>
          <w:szCs w:val="24"/>
        </w:rPr>
        <w:t xml:space="preserve"> </w:t>
      </w:r>
      <w:r w:rsidRPr="00F85942">
        <w:rPr>
          <w:sz w:val="24"/>
          <w:szCs w:val="24"/>
        </w:rPr>
        <w:t>be</w:t>
      </w:r>
      <w:r w:rsidRPr="00F85942">
        <w:rPr>
          <w:spacing w:val="6"/>
          <w:sz w:val="24"/>
          <w:szCs w:val="24"/>
        </w:rPr>
        <w:t xml:space="preserve"> </w:t>
      </w:r>
      <w:r w:rsidRPr="00F85942">
        <w:rPr>
          <w:spacing w:val="1"/>
          <w:sz w:val="24"/>
          <w:szCs w:val="24"/>
        </w:rPr>
        <w:t>r</w:t>
      </w:r>
      <w:r w:rsidRPr="00F85942">
        <w:rPr>
          <w:spacing w:val="-1"/>
          <w:sz w:val="24"/>
          <w:szCs w:val="24"/>
        </w:rPr>
        <w:t>e</w:t>
      </w:r>
      <w:r w:rsidRPr="00F85942">
        <w:rPr>
          <w:sz w:val="24"/>
          <w:szCs w:val="24"/>
        </w:rPr>
        <w:t>turn</w:t>
      </w:r>
      <w:r w:rsidRPr="00F85942">
        <w:rPr>
          <w:spacing w:val="-1"/>
          <w:sz w:val="24"/>
          <w:szCs w:val="24"/>
        </w:rPr>
        <w:t>e</w:t>
      </w:r>
      <w:r w:rsidRPr="00F85942">
        <w:rPr>
          <w:sz w:val="24"/>
          <w:szCs w:val="24"/>
        </w:rPr>
        <w:t>d</w:t>
      </w:r>
      <w:r w:rsidRPr="00F85942">
        <w:rPr>
          <w:spacing w:val="9"/>
          <w:sz w:val="24"/>
          <w:szCs w:val="24"/>
        </w:rPr>
        <w:t xml:space="preserve"> </w:t>
      </w:r>
      <w:r w:rsidRPr="00F85942">
        <w:rPr>
          <w:spacing w:val="-1"/>
          <w:sz w:val="24"/>
          <w:szCs w:val="24"/>
        </w:rPr>
        <w:t>a</w:t>
      </w:r>
      <w:r w:rsidRPr="00F85942">
        <w:rPr>
          <w:sz w:val="24"/>
          <w:szCs w:val="24"/>
        </w:rPr>
        <w:t>t</w:t>
      </w:r>
      <w:r w:rsidRPr="00F85942">
        <w:rPr>
          <w:spacing w:val="10"/>
          <w:sz w:val="24"/>
          <w:szCs w:val="24"/>
        </w:rPr>
        <w:t xml:space="preserve"> </w:t>
      </w:r>
      <w:r w:rsidRPr="00F85942">
        <w:rPr>
          <w:sz w:val="24"/>
          <w:szCs w:val="24"/>
        </w:rPr>
        <w:t>that</w:t>
      </w:r>
      <w:r w:rsidRPr="00F85942">
        <w:rPr>
          <w:spacing w:val="7"/>
          <w:sz w:val="24"/>
          <w:szCs w:val="24"/>
        </w:rPr>
        <w:t xml:space="preserve"> </w:t>
      </w:r>
      <w:r w:rsidRPr="00F85942">
        <w:rPr>
          <w:sz w:val="24"/>
          <w:szCs w:val="24"/>
        </w:rPr>
        <w:t>poin</w:t>
      </w:r>
      <w:r w:rsidRPr="00F85942">
        <w:rPr>
          <w:spacing w:val="1"/>
          <w:sz w:val="24"/>
          <w:szCs w:val="24"/>
        </w:rPr>
        <w:t>t</w:t>
      </w:r>
      <w:r w:rsidRPr="00F85942">
        <w:rPr>
          <w:sz w:val="24"/>
          <w:szCs w:val="24"/>
        </w:rPr>
        <w:t>.</w:t>
      </w:r>
      <w:r w:rsidRPr="00F85942">
        <w:rPr>
          <w:spacing w:val="7"/>
          <w:sz w:val="24"/>
          <w:szCs w:val="24"/>
        </w:rPr>
        <w:t xml:space="preserve"> </w:t>
      </w:r>
      <w:r w:rsidRPr="00F85942">
        <w:rPr>
          <w:sz w:val="24"/>
          <w:szCs w:val="24"/>
        </w:rPr>
        <w:t>Althou</w:t>
      </w:r>
      <w:r w:rsidRPr="00F85942">
        <w:rPr>
          <w:spacing w:val="-2"/>
          <w:sz w:val="24"/>
          <w:szCs w:val="24"/>
        </w:rPr>
        <w:t>g</w:t>
      </w:r>
      <w:r w:rsidRPr="00F85942">
        <w:rPr>
          <w:sz w:val="24"/>
          <w:szCs w:val="24"/>
        </w:rPr>
        <w:t>h</w:t>
      </w:r>
      <w:r w:rsidRPr="00F85942">
        <w:rPr>
          <w:spacing w:val="7"/>
          <w:sz w:val="24"/>
          <w:szCs w:val="24"/>
        </w:rPr>
        <w:t xml:space="preserve"> </w:t>
      </w:r>
      <w:r w:rsidRPr="00F85942">
        <w:rPr>
          <w:sz w:val="24"/>
          <w:szCs w:val="24"/>
        </w:rPr>
        <w:t xml:space="preserve">it is </w:t>
      </w:r>
      <w:r w:rsidRPr="00F85942">
        <w:rPr>
          <w:spacing w:val="27"/>
          <w:sz w:val="24"/>
          <w:szCs w:val="24"/>
        </w:rPr>
        <w:t xml:space="preserve"> </w:t>
      </w:r>
      <w:r w:rsidRPr="00F85942">
        <w:rPr>
          <w:sz w:val="24"/>
          <w:szCs w:val="24"/>
        </w:rPr>
        <w:t>poss</w:t>
      </w:r>
      <w:r w:rsidRPr="00F85942">
        <w:rPr>
          <w:spacing w:val="1"/>
          <w:sz w:val="24"/>
          <w:szCs w:val="24"/>
        </w:rPr>
        <w:t>i</w:t>
      </w:r>
      <w:r w:rsidRPr="00F85942">
        <w:rPr>
          <w:sz w:val="24"/>
          <w:szCs w:val="24"/>
        </w:rPr>
        <w:t xml:space="preserve">ble </w:t>
      </w:r>
      <w:r w:rsidRPr="00F85942">
        <w:rPr>
          <w:spacing w:val="25"/>
          <w:sz w:val="24"/>
          <w:szCs w:val="24"/>
        </w:rPr>
        <w:t xml:space="preserve"> </w:t>
      </w:r>
      <w:r w:rsidRPr="00F85942">
        <w:rPr>
          <w:sz w:val="24"/>
          <w:szCs w:val="24"/>
        </w:rPr>
        <w:t xml:space="preserve">to </w:t>
      </w:r>
      <w:r w:rsidRPr="00F85942">
        <w:rPr>
          <w:spacing w:val="26"/>
          <w:sz w:val="24"/>
          <w:szCs w:val="24"/>
        </w:rPr>
        <w:t xml:space="preserve"> </w:t>
      </w:r>
      <w:r w:rsidRPr="00F85942">
        <w:rPr>
          <w:sz w:val="24"/>
          <w:szCs w:val="24"/>
        </w:rPr>
        <w:t>r</w:t>
      </w:r>
      <w:r w:rsidRPr="00F85942">
        <w:rPr>
          <w:spacing w:val="-2"/>
          <w:sz w:val="24"/>
          <w:szCs w:val="24"/>
        </w:rPr>
        <w:t>e</w:t>
      </w:r>
      <w:r w:rsidRPr="00F85942">
        <w:rPr>
          <w:sz w:val="24"/>
          <w:szCs w:val="24"/>
        </w:rPr>
        <w:t xml:space="preserve">turn </w:t>
      </w:r>
      <w:r w:rsidRPr="00F85942">
        <w:rPr>
          <w:spacing w:val="26"/>
          <w:sz w:val="24"/>
          <w:szCs w:val="24"/>
        </w:rPr>
        <w:t xml:space="preserve"> </w:t>
      </w:r>
      <w:r w:rsidRPr="00F85942">
        <w:rPr>
          <w:sz w:val="24"/>
          <w:szCs w:val="24"/>
        </w:rPr>
        <w:t>f</w:t>
      </w:r>
      <w:r w:rsidRPr="00F85942">
        <w:rPr>
          <w:spacing w:val="-1"/>
          <w:sz w:val="24"/>
          <w:szCs w:val="24"/>
        </w:rPr>
        <w:t>r</w:t>
      </w:r>
      <w:r w:rsidRPr="00F85942">
        <w:rPr>
          <w:sz w:val="24"/>
          <w:szCs w:val="24"/>
        </w:rPr>
        <w:t xml:space="preserve">om </w:t>
      </w:r>
      <w:r w:rsidRPr="00F85942">
        <w:rPr>
          <w:spacing w:val="26"/>
          <w:sz w:val="24"/>
          <w:szCs w:val="24"/>
        </w:rPr>
        <w:t xml:space="preserve"> </w:t>
      </w:r>
      <w:r w:rsidRPr="00F85942">
        <w:rPr>
          <w:sz w:val="24"/>
          <w:szCs w:val="24"/>
        </w:rPr>
        <w:t xml:space="preserve">a </w:t>
      </w:r>
      <w:r w:rsidRPr="00F85942">
        <w:rPr>
          <w:spacing w:val="25"/>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 xml:space="preserve">on </w:t>
      </w:r>
      <w:r w:rsidRPr="00F85942">
        <w:rPr>
          <w:spacing w:val="26"/>
          <w:sz w:val="24"/>
          <w:szCs w:val="24"/>
        </w:rPr>
        <w:t xml:space="preserve"> </w:t>
      </w:r>
      <w:r w:rsidRPr="00F85942">
        <w:rPr>
          <w:spacing w:val="2"/>
          <w:sz w:val="24"/>
          <w:szCs w:val="24"/>
        </w:rPr>
        <w:t>b</w:t>
      </w:r>
      <w:r w:rsidRPr="00F85942">
        <w:rPr>
          <w:sz w:val="24"/>
          <w:szCs w:val="24"/>
        </w:rPr>
        <w:t xml:space="preserve">y </w:t>
      </w:r>
      <w:r w:rsidRPr="00F85942">
        <w:rPr>
          <w:spacing w:val="24"/>
          <w:sz w:val="24"/>
          <w:szCs w:val="24"/>
        </w:rPr>
        <w:t xml:space="preserve"> </w:t>
      </w:r>
      <w:r w:rsidRPr="00F85942">
        <w:rPr>
          <w:sz w:val="24"/>
          <w:szCs w:val="24"/>
        </w:rPr>
        <w:t>f</w:t>
      </w:r>
      <w:r w:rsidRPr="00F85942">
        <w:rPr>
          <w:spacing w:val="-2"/>
          <w:sz w:val="24"/>
          <w:szCs w:val="24"/>
        </w:rPr>
        <w:t>a</w:t>
      </w:r>
      <w:r w:rsidRPr="00F85942">
        <w:rPr>
          <w:spacing w:val="3"/>
          <w:sz w:val="24"/>
          <w:szCs w:val="24"/>
        </w:rPr>
        <w:t>l</w:t>
      </w:r>
      <w:r w:rsidRPr="00F85942">
        <w:rPr>
          <w:sz w:val="24"/>
          <w:szCs w:val="24"/>
        </w:rPr>
        <w:t>l</w:t>
      </w:r>
      <w:r w:rsidRPr="00F85942">
        <w:rPr>
          <w:spacing w:val="1"/>
          <w:sz w:val="24"/>
          <w:szCs w:val="24"/>
        </w:rPr>
        <w:t>i</w:t>
      </w:r>
      <w:r w:rsidRPr="00F85942">
        <w:rPr>
          <w:sz w:val="24"/>
          <w:szCs w:val="24"/>
        </w:rPr>
        <w:t xml:space="preserve">ng </w:t>
      </w:r>
      <w:r w:rsidRPr="00F85942">
        <w:rPr>
          <w:spacing w:val="24"/>
          <w:sz w:val="24"/>
          <w:szCs w:val="24"/>
        </w:rPr>
        <w:t xml:space="preserve"> </w:t>
      </w:r>
      <w:r w:rsidRPr="00F85942">
        <w:rPr>
          <w:sz w:val="24"/>
          <w:szCs w:val="24"/>
        </w:rPr>
        <w:t>thro</w:t>
      </w:r>
      <w:r w:rsidRPr="00F85942">
        <w:rPr>
          <w:spacing w:val="2"/>
          <w:sz w:val="24"/>
          <w:szCs w:val="24"/>
        </w:rPr>
        <w:t>u</w:t>
      </w:r>
      <w:r w:rsidRPr="00F85942">
        <w:rPr>
          <w:spacing w:val="-2"/>
          <w:sz w:val="24"/>
          <w:szCs w:val="24"/>
        </w:rPr>
        <w:t>g</w:t>
      </w:r>
      <w:r w:rsidRPr="00F85942">
        <w:rPr>
          <w:sz w:val="24"/>
          <w:szCs w:val="24"/>
        </w:rPr>
        <w:t xml:space="preserve">h </w:t>
      </w:r>
      <w:r w:rsidRPr="00F85942">
        <w:rPr>
          <w:spacing w:val="26"/>
          <w:sz w:val="24"/>
          <w:szCs w:val="24"/>
        </w:rPr>
        <w:t xml:space="preserve"> </w:t>
      </w:r>
      <w:r w:rsidRPr="00F85942">
        <w:rPr>
          <w:sz w:val="24"/>
          <w:szCs w:val="24"/>
        </w:rPr>
        <w:t xml:space="preserve">the </w:t>
      </w:r>
      <w:r w:rsidRPr="00F85942">
        <w:rPr>
          <w:spacing w:val="25"/>
          <w:sz w:val="24"/>
          <w:szCs w:val="24"/>
        </w:rPr>
        <w:t xml:space="preserve"> </w:t>
      </w:r>
      <w:r w:rsidRPr="00F85942">
        <w:rPr>
          <w:sz w:val="24"/>
          <w:szCs w:val="24"/>
        </w:rPr>
        <w:t xml:space="preserve">last }, </w:t>
      </w:r>
      <w:r w:rsidRPr="00F85942">
        <w:rPr>
          <w:spacing w:val="26"/>
          <w:sz w:val="24"/>
          <w:szCs w:val="24"/>
        </w:rPr>
        <w:t xml:space="preserve"> </w:t>
      </w:r>
      <w:r w:rsidRPr="00F85942">
        <w:rPr>
          <w:sz w:val="24"/>
          <w:szCs w:val="24"/>
        </w:rPr>
        <w:t xml:space="preserve">unless </w:t>
      </w:r>
      <w:r w:rsidRPr="00F85942">
        <w:rPr>
          <w:spacing w:val="26"/>
          <w:sz w:val="24"/>
          <w:szCs w:val="24"/>
        </w:rPr>
        <w:t xml:space="preserve"> </w:t>
      </w:r>
      <w:r w:rsidRPr="00F85942">
        <w:rPr>
          <w:sz w:val="24"/>
          <w:szCs w:val="24"/>
        </w:rPr>
        <w:t xml:space="preserve">the </w:t>
      </w:r>
      <w:r w:rsidRPr="00F85942">
        <w:rPr>
          <w:spacing w:val="25"/>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 r</w:t>
      </w:r>
      <w:r w:rsidRPr="00F85942">
        <w:rPr>
          <w:spacing w:val="-2"/>
          <w:sz w:val="24"/>
          <w:szCs w:val="24"/>
        </w:rPr>
        <w:t>e</w:t>
      </w:r>
      <w:r w:rsidRPr="00F85942">
        <w:rPr>
          <w:sz w:val="24"/>
          <w:szCs w:val="24"/>
        </w:rPr>
        <w:t xml:space="preserve">turns void </w:t>
      </w:r>
      <w:r w:rsidRPr="00F85942">
        <w:rPr>
          <w:spacing w:val="-1"/>
          <w:sz w:val="24"/>
          <w:szCs w:val="24"/>
        </w:rPr>
        <w:t>a</w:t>
      </w:r>
      <w:r w:rsidRPr="00F85942">
        <w:rPr>
          <w:sz w:val="24"/>
          <w:szCs w:val="24"/>
        </w:rPr>
        <w:t>n unknown</w:t>
      </w:r>
      <w:r w:rsidRPr="00F85942">
        <w:rPr>
          <w:spacing w:val="2"/>
          <w:sz w:val="24"/>
          <w:szCs w:val="24"/>
        </w:rPr>
        <w:t xml:space="preserve"> </w:t>
      </w:r>
      <w:r w:rsidRPr="00F85942">
        <w:rPr>
          <w:sz w:val="24"/>
          <w:szCs w:val="24"/>
        </w:rPr>
        <w:t>v</w:t>
      </w:r>
      <w:r w:rsidRPr="00F85942">
        <w:rPr>
          <w:spacing w:val="-1"/>
          <w:sz w:val="24"/>
          <w:szCs w:val="24"/>
        </w:rPr>
        <w:t>a</w:t>
      </w:r>
      <w:r w:rsidRPr="00F85942">
        <w:rPr>
          <w:sz w:val="24"/>
          <w:szCs w:val="24"/>
        </w:rPr>
        <w:t xml:space="preserve">lue </w:t>
      </w:r>
      <w:r w:rsidRPr="00F85942">
        <w:rPr>
          <w:spacing w:val="-1"/>
          <w:sz w:val="24"/>
          <w:szCs w:val="24"/>
        </w:rPr>
        <w:t>w</w:t>
      </w:r>
      <w:r w:rsidRPr="00F85942">
        <w:rPr>
          <w:sz w:val="24"/>
          <w:szCs w:val="24"/>
        </w:rPr>
        <w:t>i</w:t>
      </w:r>
      <w:r w:rsidRPr="00F85942">
        <w:rPr>
          <w:spacing w:val="1"/>
          <w:sz w:val="24"/>
          <w:szCs w:val="24"/>
        </w:rPr>
        <w:t>l</w:t>
      </w:r>
      <w:r w:rsidRPr="00F85942">
        <w:rPr>
          <w:sz w:val="24"/>
          <w:szCs w:val="24"/>
        </w:rPr>
        <w:t xml:space="preserve">l be </w:t>
      </w:r>
      <w:r w:rsidRPr="00F85942">
        <w:rPr>
          <w:spacing w:val="-1"/>
          <w:sz w:val="24"/>
          <w:szCs w:val="24"/>
        </w:rPr>
        <w:t>re</w:t>
      </w:r>
      <w:r w:rsidRPr="00F85942">
        <w:rPr>
          <w:sz w:val="24"/>
          <w:szCs w:val="24"/>
        </w:rPr>
        <w:t>tur</w:t>
      </w:r>
      <w:r w:rsidRPr="00F85942">
        <w:rPr>
          <w:spacing w:val="2"/>
          <w:sz w:val="24"/>
          <w:szCs w:val="24"/>
        </w:rPr>
        <w:t>n</w:t>
      </w:r>
      <w:r w:rsidRPr="00F85942">
        <w:rPr>
          <w:spacing w:val="-1"/>
          <w:sz w:val="24"/>
          <w:szCs w:val="24"/>
        </w:rPr>
        <w:t>e</w:t>
      </w:r>
      <w:r w:rsidRPr="00F85942">
        <w:rPr>
          <w:sz w:val="24"/>
          <w:szCs w:val="24"/>
        </w:rPr>
        <w:t>d, resul</w:t>
      </w:r>
      <w:r w:rsidRPr="00F85942">
        <w:rPr>
          <w:spacing w:val="1"/>
          <w:sz w:val="24"/>
          <w:szCs w:val="24"/>
        </w:rPr>
        <w:t>t</w:t>
      </w:r>
      <w:r w:rsidRPr="00F85942">
        <w:rPr>
          <w:sz w:val="24"/>
          <w:szCs w:val="24"/>
        </w:rPr>
        <w:t>ing</w:t>
      </w:r>
      <w:r w:rsidRPr="00F85942">
        <w:rPr>
          <w:spacing w:val="-2"/>
          <w:sz w:val="24"/>
          <w:szCs w:val="24"/>
        </w:rPr>
        <w:t xml:space="preserve"> </w:t>
      </w:r>
      <w:r w:rsidRPr="00F85942">
        <w:rPr>
          <w:sz w:val="24"/>
          <w:szCs w:val="24"/>
        </w:rPr>
        <w:t>in unde</w:t>
      </w:r>
      <w:r w:rsidRPr="00F85942">
        <w:rPr>
          <w:spacing w:val="-1"/>
          <w:sz w:val="24"/>
          <w:szCs w:val="24"/>
        </w:rPr>
        <w:t>f</w:t>
      </w:r>
      <w:r w:rsidRPr="00F85942">
        <w:rPr>
          <w:sz w:val="24"/>
          <w:szCs w:val="24"/>
        </w:rPr>
        <w:t>ined b</w:t>
      </w:r>
      <w:r w:rsidRPr="00F85942">
        <w:rPr>
          <w:spacing w:val="-1"/>
          <w:sz w:val="24"/>
          <w:szCs w:val="24"/>
        </w:rPr>
        <w:t>e</w:t>
      </w:r>
      <w:r w:rsidRPr="00F85942">
        <w:rPr>
          <w:spacing w:val="2"/>
          <w:sz w:val="24"/>
          <w:szCs w:val="24"/>
        </w:rPr>
        <w:t>h</w:t>
      </w:r>
      <w:r w:rsidRPr="00F85942">
        <w:rPr>
          <w:spacing w:val="1"/>
          <w:sz w:val="24"/>
          <w:szCs w:val="24"/>
        </w:rPr>
        <w:t>a</w:t>
      </w:r>
      <w:r w:rsidRPr="00F85942">
        <w:rPr>
          <w:sz w:val="24"/>
          <w:szCs w:val="24"/>
        </w:rPr>
        <w:t>vior.</w:t>
      </w:r>
    </w:p>
    <w:p w14:paraId="487D14A2" w14:textId="77777777" w:rsidR="00BD33F8" w:rsidRPr="00F85942" w:rsidRDefault="00A51A16">
      <w:pPr>
        <w:spacing w:before="74" w:line="359" w:lineRule="auto"/>
        <w:ind w:left="100" w:right="83"/>
        <w:rPr>
          <w:sz w:val="24"/>
          <w:szCs w:val="24"/>
        </w:rPr>
      </w:pPr>
      <w:r w:rsidRPr="00F85942">
        <w:rPr>
          <w:sz w:val="24"/>
          <w:szCs w:val="24"/>
        </w:rPr>
        <w:lastRenderedPageBreak/>
        <w:t>H</w:t>
      </w:r>
      <w:r w:rsidRPr="00F85942">
        <w:rPr>
          <w:spacing w:val="-1"/>
          <w:sz w:val="24"/>
          <w:szCs w:val="24"/>
        </w:rPr>
        <w:t>e</w:t>
      </w:r>
      <w:r w:rsidRPr="00F85942">
        <w:rPr>
          <w:sz w:val="24"/>
          <w:szCs w:val="24"/>
        </w:rPr>
        <w:t>re</w:t>
      </w:r>
      <w:r w:rsidRPr="00F85942">
        <w:rPr>
          <w:spacing w:val="13"/>
          <w:sz w:val="24"/>
          <w:szCs w:val="24"/>
        </w:rPr>
        <w:t xml:space="preserve"> </w:t>
      </w:r>
      <w:r w:rsidRPr="00F85942">
        <w:rPr>
          <w:sz w:val="24"/>
          <w:szCs w:val="24"/>
        </w:rPr>
        <w:t>is</w:t>
      </w:r>
      <w:r w:rsidRPr="00F85942">
        <w:rPr>
          <w:spacing w:val="17"/>
          <w:sz w:val="24"/>
          <w:szCs w:val="24"/>
        </w:rPr>
        <w:t xml:space="preserve"> </w:t>
      </w:r>
      <w:r w:rsidRPr="00F85942">
        <w:rPr>
          <w:spacing w:val="-1"/>
          <w:sz w:val="24"/>
          <w:szCs w:val="24"/>
        </w:rPr>
        <w:t>a</w:t>
      </w:r>
      <w:r w:rsidRPr="00F85942">
        <w:rPr>
          <w:sz w:val="24"/>
          <w:szCs w:val="24"/>
        </w:rPr>
        <w:t>nother</w:t>
      </w:r>
      <w:r w:rsidRPr="00F85942">
        <w:rPr>
          <w:spacing w:val="15"/>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13"/>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17"/>
          <w:sz w:val="24"/>
          <w:szCs w:val="24"/>
        </w:rPr>
        <w:t xml:space="preserve"> </w:t>
      </w:r>
      <w:r w:rsidRPr="00F85942">
        <w:rPr>
          <w:spacing w:val="-3"/>
          <w:sz w:val="24"/>
          <w:szCs w:val="24"/>
        </w:rPr>
        <w:t>I</w:t>
      </w:r>
      <w:r w:rsidRPr="00F85942">
        <w:rPr>
          <w:sz w:val="24"/>
          <w:szCs w:val="24"/>
        </w:rPr>
        <w:t>t</w:t>
      </w:r>
      <w:r w:rsidRPr="00F85942">
        <w:rPr>
          <w:spacing w:val="15"/>
          <w:sz w:val="24"/>
          <w:szCs w:val="24"/>
        </w:rPr>
        <w:t xml:space="preserve"> </w:t>
      </w:r>
      <w:r w:rsidRPr="00F85942">
        <w:rPr>
          <w:sz w:val="24"/>
          <w:szCs w:val="24"/>
        </w:rPr>
        <w:t>uses</w:t>
      </w:r>
      <w:r w:rsidRPr="00F85942">
        <w:rPr>
          <w:spacing w:val="4"/>
          <w:sz w:val="24"/>
          <w:szCs w:val="24"/>
        </w:rPr>
        <w:t xml:space="preserve"> </w:t>
      </w:r>
      <w:proofErr w:type="spellStart"/>
      <w:r w:rsidRPr="00F85942">
        <w:rPr>
          <w:spacing w:val="-2"/>
          <w:sz w:val="24"/>
          <w:szCs w:val="24"/>
        </w:rPr>
        <w:t>g</w:t>
      </w:r>
      <w:r w:rsidRPr="00F85942">
        <w:rPr>
          <w:spacing w:val="-1"/>
          <w:sz w:val="24"/>
          <w:szCs w:val="24"/>
        </w:rPr>
        <w:t>e</w:t>
      </w:r>
      <w:r w:rsidRPr="00F85942">
        <w:rPr>
          <w:sz w:val="24"/>
          <w:szCs w:val="24"/>
        </w:rPr>
        <w:t>tc</w:t>
      </w:r>
      <w:r w:rsidRPr="00F85942">
        <w:rPr>
          <w:spacing w:val="2"/>
          <w:sz w:val="24"/>
          <w:szCs w:val="24"/>
        </w:rPr>
        <w:t>h</w:t>
      </w:r>
      <w:r w:rsidRPr="00F85942">
        <w:rPr>
          <w:spacing w:val="-1"/>
          <w:sz w:val="24"/>
          <w:szCs w:val="24"/>
        </w:rPr>
        <w:t>a</w:t>
      </w:r>
      <w:r w:rsidRPr="00F85942">
        <w:rPr>
          <w:sz w:val="24"/>
          <w:szCs w:val="24"/>
        </w:rPr>
        <w:t>r</w:t>
      </w:r>
      <w:proofErr w:type="spellEnd"/>
      <w:r w:rsidRPr="00F85942">
        <w:rPr>
          <w:spacing w:val="2"/>
          <w:sz w:val="24"/>
          <w:szCs w:val="24"/>
        </w:rPr>
        <w:t xml:space="preserve"> </w:t>
      </w:r>
      <w:r w:rsidRPr="00F85942">
        <w:rPr>
          <w:sz w:val="24"/>
          <w:szCs w:val="24"/>
        </w:rPr>
        <w:t>to</w:t>
      </w:r>
      <w:r w:rsidRPr="00F85942">
        <w:rPr>
          <w:spacing w:val="15"/>
          <w:sz w:val="24"/>
          <w:szCs w:val="24"/>
        </w:rPr>
        <w:t xml:space="preserve"> </w:t>
      </w:r>
      <w:r w:rsidRPr="00F85942">
        <w:rPr>
          <w:sz w:val="24"/>
          <w:szCs w:val="24"/>
        </w:rPr>
        <w:t>r</w:t>
      </w:r>
      <w:r w:rsidRPr="00F85942">
        <w:rPr>
          <w:spacing w:val="-2"/>
          <w:sz w:val="24"/>
          <w:szCs w:val="24"/>
        </w:rPr>
        <w:t>e</w:t>
      </w:r>
      <w:r w:rsidRPr="00F85942">
        <w:rPr>
          <w:spacing w:val="-1"/>
          <w:sz w:val="24"/>
          <w:szCs w:val="24"/>
        </w:rPr>
        <w:t>a</w:t>
      </w:r>
      <w:r w:rsidRPr="00F85942">
        <w:rPr>
          <w:sz w:val="24"/>
          <w:szCs w:val="24"/>
        </w:rPr>
        <w:t>d</w:t>
      </w:r>
      <w:r w:rsidRPr="00F85942">
        <w:rPr>
          <w:spacing w:val="14"/>
          <w:sz w:val="24"/>
          <w:szCs w:val="24"/>
        </w:rPr>
        <w:t xml:space="preserve"> </w:t>
      </w:r>
      <w:r w:rsidRPr="00F85942">
        <w:rPr>
          <w:spacing w:val="-1"/>
          <w:sz w:val="24"/>
          <w:szCs w:val="24"/>
        </w:rPr>
        <w:t>c</w:t>
      </w:r>
      <w:r w:rsidRPr="00F85942">
        <w:rPr>
          <w:spacing w:val="2"/>
          <w:sz w:val="24"/>
          <w:szCs w:val="24"/>
        </w:rPr>
        <w:t>h</w:t>
      </w:r>
      <w:r w:rsidRPr="00F85942">
        <w:rPr>
          <w:spacing w:val="-1"/>
          <w:sz w:val="24"/>
          <w:szCs w:val="24"/>
        </w:rPr>
        <w:t>a</w:t>
      </w:r>
      <w:r w:rsidRPr="00F85942">
        <w:rPr>
          <w:spacing w:val="1"/>
          <w:sz w:val="24"/>
          <w:szCs w:val="24"/>
        </w:rPr>
        <w:t>r</w:t>
      </w:r>
      <w:r w:rsidRPr="00F85942">
        <w:rPr>
          <w:spacing w:val="-1"/>
          <w:sz w:val="24"/>
          <w:szCs w:val="24"/>
        </w:rPr>
        <w:t>ac</w:t>
      </w:r>
      <w:r w:rsidRPr="00F85942">
        <w:rPr>
          <w:sz w:val="24"/>
          <w:szCs w:val="24"/>
        </w:rPr>
        <w:t>te</w:t>
      </w:r>
      <w:r w:rsidRPr="00F85942">
        <w:rPr>
          <w:spacing w:val="-1"/>
          <w:sz w:val="24"/>
          <w:szCs w:val="24"/>
        </w:rPr>
        <w:t>r</w:t>
      </w:r>
      <w:r w:rsidRPr="00F85942">
        <w:rPr>
          <w:sz w:val="24"/>
          <w:szCs w:val="24"/>
        </w:rPr>
        <w:t>s</w:t>
      </w:r>
      <w:r w:rsidRPr="00F85942">
        <w:rPr>
          <w:spacing w:val="17"/>
          <w:sz w:val="24"/>
          <w:szCs w:val="24"/>
        </w:rPr>
        <w:t xml:space="preserve"> </w:t>
      </w:r>
      <w:r w:rsidRPr="00F85942">
        <w:rPr>
          <w:sz w:val="24"/>
          <w:szCs w:val="24"/>
        </w:rPr>
        <w:t>f</w:t>
      </w:r>
      <w:r w:rsidRPr="00F85942">
        <w:rPr>
          <w:spacing w:val="-1"/>
          <w:sz w:val="24"/>
          <w:szCs w:val="24"/>
        </w:rPr>
        <w:t>r</w:t>
      </w:r>
      <w:r w:rsidRPr="00F85942">
        <w:rPr>
          <w:sz w:val="24"/>
          <w:szCs w:val="24"/>
        </w:rPr>
        <w:t>om</w:t>
      </w:r>
      <w:r w:rsidRPr="00F85942">
        <w:rPr>
          <w:spacing w:val="17"/>
          <w:sz w:val="24"/>
          <w:szCs w:val="24"/>
        </w:rPr>
        <w:t xml:space="preserve"> </w:t>
      </w:r>
      <w:r w:rsidRPr="00F85942">
        <w:rPr>
          <w:sz w:val="24"/>
          <w:szCs w:val="24"/>
        </w:rPr>
        <w:t>the</w:t>
      </w:r>
      <w:r w:rsidRPr="00F85942">
        <w:rPr>
          <w:spacing w:val="14"/>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m</w:t>
      </w:r>
      <w:r w:rsidRPr="00F85942">
        <w:rPr>
          <w:spacing w:val="15"/>
          <w:sz w:val="24"/>
          <w:szCs w:val="24"/>
        </w:rPr>
        <w:t xml:space="preserve"> </w:t>
      </w:r>
      <w:r w:rsidRPr="00F85942">
        <w:rPr>
          <w:sz w:val="24"/>
          <w:szCs w:val="24"/>
        </w:rPr>
        <w:t>input</w:t>
      </w:r>
      <w:r w:rsidRPr="00F85942">
        <w:rPr>
          <w:spacing w:val="15"/>
          <w:sz w:val="24"/>
          <w:szCs w:val="24"/>
        </w:rPr>
        <w:t xml:space="preserve"> </w:t>
      </w:r>
      <w:r w:rsidRPr="00F85942">
        <w:rPr>
          <w:spacing w:val="-1"/>
          <w:sz w:val="24"/>
          <w:szCs w:val="24"/>
        </w:rPr>
        <w:t>a</w:t>
      </w:r>
      <w:r w:rsidRPr="00F85942">
        <w:rPr>
          <w:sz w:val="24"/>
          <w:szCs w:val="24"/>
        </w:rPr>
        <w:t>nd r</w:t>
      </w:r>
      <w:r w:rsidRPr="00F85942">
        <w:rPr>
          <w:spacing w:val="-2"/>
          <w:sz w:val="24"/>
          <w:szCs w:val="24"/>
        </w:rPr>
        <w:t>e</w:t>
      </w:r>
      <w:r w:rsidRPr="00F85942">
        <w:rPr>
          <w:sz w:val="24"/>
          <w:szCs w:val="24"/>
        </w:rPr>
        <w:t>turns wh</w:t>
      </w:r>
      <w:r w:rsidRPr="00F85942">
        <w:rPr>
          <w:spacing w:val="-1"/>
          <w:sz w:val="24"/>
          <w:szCs w:val="24"/>
        </w:rPr>
        <w:t>a</w:t>
      </w:r>
      <w:r w:rsidRPr="00F85942">
        <w:rPr>
          <w:sz w:val="24"/>
          <w:szCs w:val="24"/>
        </w:rPr>
        <w:t>t</w:t>
      </w:r>
      <w:r w:rsidRPr="00F85942">
        <w:rPr>
          <w:spacing w:val="2"/>
          <w:sz w:val="24"/>
          <w:szCs w:val="24"/>
        </w:rPr>
        <w:t>e</w:t>
      </w:r>
      <w:r w:rsidRPr="00F85942">
        <w:rPr>
          <w:sz w:val="24"/>
          <w:szCs w:val="24"/>
        </w:rPr>
        <w:t>v</w:t>
      </w:r>
      <w:r w:rsidRPr="00F85942">
        <w:rPr>
          <w:spacing w:val="-1"/>
          <w:sz w:val="24"/>
          <w:szCs w:val="24"/>
        </w:rPr>
        <w:t>e</w:t>
      </w:r>
      <w:r w:rsidRPr="00F85942">
        <w:rPr>
          <w:sz w:val="24"/>
          <w:szCs w:val="24"/>
        </w:rPr>
        <w:t>r it se</w:t>
      </w:r>
      <w:r w:rsidRPr="00F85942">
        <w:rPr>
          <w:spacing w:val="-1"/>
          <w:sz w:val="24"/>
          <w:szCs w:val="24"/>
        </w:rPr>
        <w:t>e</w:t>
      </w:r>
      <w:r w:rsidRPr="00F85942">
        <w:rPr>
          <w:sz w:val="24"/>
          <w:szCs w:val="24"/>
        </w:rPr>
        <w:t>s</w:t>
      </w:r>
      <w:r w:rsidRPr="00F85942">
        <w:rPr>
          <w:spacing w:val="2"/>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ce</w:t>
      </w:r>
      <w:r w:rsidRPr="00F85942">
        <w:rPr>
          <w:sz w:val="24"/>
          <w:szCs w:val="24"/>
        </w:rPr>
        <w:t>pt for</w:t>
      </w:r>
      <w:r w:rsidRPr="00F85942">
        <w:rPr>
          <w:spacing w:val="-1"/>
          <w:sz w:val="24"/>
          <w:szCs w:val="24"/>
        </w:rPr>
        <w:t xml:space="preserve"> </w:t>
      </w:r>
      <w:r w:rsidRPr="00F85942">
        <w:rPr>
          <w:sz w:val="24"/>
          <w:szCs w:val="24"/>
        </w:rPr>
        <w:t>spa</w:t>
      </w:r>
      <w:r w:rsidRPr="00F85942">
        <w:rPr>
          <w:spacing w:val="-2"/>
          <w:sz w:val="24"/>
          <w:szCs w:val="24"/>
        </w:rPr>
        <w:t>c</w:t>
      </w:r>
      <w:r w:rsidRPr="00F85942">
        <w:rPr>
          <w:spacing w:val="-1"/>
          <w:sz w:val="24"/>
          <w:szCs w:val="24"/>
        </w:rPr>
        <w:t>e</w:t>
      </w:r>
      <w:r w:rsidRPr="00F85942">
        <w:rPr>
          <w:sz w:val="24"/>
          <w:szCs w:val="24"/>
        </w:rPr>
        <w:t xml:space="preserve">, tab </w:t>
      </w:r>
      <w:r w:rsidRPr="00F85942">
        <w:rPr>
          <w:spacing w:val="2"/>
          <w:sz w:val="24"/>
          <w:szCs w:val="24"/>
        </w:rPr>
        <w:t>o</w:t>
      </w:r>
      <w:r w:rsidRPr="00F85942">
        <w:rPr>
          <w:sz w:val="24"/>
          <w:szCs w:val="24"/>
        </w:rPr>
        <w:t xml:space="preserve">r newline, </w:t>
      </w:r>
      <w:r w:rsidRPr="00F85942">
        <w:rPr>
          <w:spacing w:val="-1"/>
          <w:sz w:val="24"/>
          <w:szCs w:val="24"/>
        </w:rPr>
        <w:t>w</w:t>
      </w:r>
      <w:r w:rsidRPr="00F85942">
        <w:rPr>
          <w:sz w:val="24"/>
          <w:szCs w:val="24"/>
        </w:rPr>
        <w:t xml:space="preserve">hich it </w:t>
      </w:r>
      <w:r w:rsidRPr="00F85942">
        <w:rPr>
          <w:spacing w:val="1"/>
          <w:sz w:val="24"/>
          <w:szCs w:val="24"/>
        </w:rPr>
        <w:t>t</w:t>
      </w:r>
      <w:r w:rsidRPr="00F85942">
        <w:rPr>
          <w:sz w:val="24"/>
          <w:szCs w:val="24"/>
        </w:rPr>
        <w:t>h</w:t>
      </w:r>
      <w:r w:rsidRPr="00F85942">
        <w:rPr>
          <w:spacing w:val="-1"/>
          <w:sz w:val="24"/>
          <w:szCs w:val="24"/>
        </w:rPr>
        <w:t>r</w:t>
      </w:r>
      <w:r w:rsidRPr="00F85942">
        <w:rPr>
          <w:sz w:val="24"/>
          <w:szCs w:val="24"/>
        </w:rPr>
        <w:t xml:space="preserve">ows </w:t>
      </w:r>
      <w:r w:rsidRPr="00F85942">
        <w:rPr>
          <w:spacing w:val="1"/>
          <w:sz w:val="24"/>
          <w:szCs w:val="24"/>
        </w:rPr>
        <w:t>a</w:t>
      </w:r>
      <w:r w:rsidRPr="00F85942">
        <w:rPr>
          <w:sz w:val="24"/>
          <w:szCs w:val="24"/>
        </w:rPr>
        <w:t>w</w:t>
      </w:r>
      <w:r w:rsidRPr="00F85942">
        <w:rPr>
          <w:spacing w:val="3"/>
          <w:sz w:val="24"/>
          <w:szCs w:val="24"/>
        </w:rPr>
        <w:t>a</w:t>
      </w:r>
      <w:r w:rsidRPr="00F85942">
        <w:rPr>
          <w:spacing w:val="-5"/>
          <w:sz w:val="24"/>
          <w:szCs w:val="24"/>
        </w:rPr>
        <w:t>y</w:t>
      </w:r>
      <w:r w:rsidRPr="00F85942">
        <w:rPr>
          <w:sz w:val="24"/>
          <w:szCs w:val="24"/>
        </w:rPr>
        <w:t>.</w:t>
      </w:r>
    </w:p>
    <w:p w14:paraId="018D59D5" w14:textId="77777777" w:rsidR="00BD33F8" w:rsidRPr="00F85942" w:rsidRDefault="00BD33F8">
      <w:pPr>
        <w:spacing w:before="6" w:line="200" w:lineRule="exact"/>
      </w:pPr>
    </w:p>
    <w:p w14:paraId="26BBDEBA" w14:textId="77777777" w:rsidR="00BD33F8" w:rsidRPr="00F85942" w:rsidRDefault="00A51A16">
      <w:pPr>
        <w:ind w:left="100"/>
        <w:rPr>
          <w:sz w:val="24"/>
          <w:szCs w:val="24"/>
        </w:rPr>
      </w:pPr>
      <w:r w:rsidRPr="00F85942">
        <w:rPr>
          <w:sz w:val="24"/>
          <w:szCs w:val="24"/>
        </w:rPr>
        <w:t>#include</w:t>
      </w:r>
      <w:r w:rsidRPr="00F85942">
        <w:rPr>
          <w:spacing w:val="-1"/>
          <w:sz w:val="24"/>
          <w:szCs w:val="24"/>
        </w:rPr>
        <w:t xml:space="preserve"> &lt;</w:t>
      </w:r>
      <w:proofErr w:type="spellStart"/>
      <w:r w:rsidRPr="00F85942">
        <w:rPr>
          <w:sz w:val="24"/>
          <w:szCs w:val="24"/>
        </w:rPr>
        <w:t>std</w:t>
      </w:r>
      <w:r w:rsidRPr="00F85942">
        <w:rPr>
          <w:spacing w:val="1"/>
          <w:sz w:val="24"/>
          <w:szCs w:val="24"/>
        </w:rPr>
        <w:t>i</w:t>
      </w:r>
      <w:r w:rsidRPr="00F85942">
        <w:rPr>
          <w:sz w:val="24"/>
          <w:szCs w:val="24"/>
        </w:rPr>
        <w:t>o.h</w:t>
      </w:r>
      <w:proofErr w:type="spellEnd"/>
      <w:r w:rsidRPr="00F85942">
        <w:rPr>
          <w:sz w:val="24"/>
          <w:szCs w:val="24"/>
        </w:rPr>
        <w:t>&gt;</w:t>
      </w:r>
    </w:p>
    <w:p w14:paraId="105C4EB4" w14:textId="77777777" w:rsidR="00BD33F8" w:rsidRPr="00F85942" w:rsidRDefault="00BD33F8">
      <w:pPr>
        <w:spacing w:before="9" w:line="120" w:lineRule="exact"/>
        <w:rPr>
          <w:sz w:val="13"/>
          <w:szCs w:val="13"/>
        </w:rPr>
      </w:pPr>
    </w:p>
    <w:p w14:paraId="40441928" w14:textId="77777777" w:rsidR="00BD33F8" w:rsidRPr="00F85942" w:rsidRDefault="00A51A16">
      <w:pPr>
        <w:ind w:left="100"/>
        <w:rPr>
          <w:sz w:val="24"/>
          <w:szCs w:val="24"/>
        </w:rPr>
      </w:pPr>
      <w:r w:rsidRPr="00F85942">
        <w:rPr>
          <w:sz w:val="24"/>
          <w:szCs w:val="24"/>
        </w:rPr>
        <w:t>int</w:t>
      </w:r>
      <w:r w:rsidRPr="00F85942">
        <w:rPr>
          <w:spacing w:val="1"/>
          <w:sz w:val="24"/>
          <w:szCs w:val="24"/>
        </w:rPr>
        <w:t xml:space="preserve"> </w:t>
      </w:r>
      <w:proofErr w:type="spellStart"/>
      <w:r w:rsidRPr="00F85942">
        <w:rPr>
          <w:sz w:val="24"/>
          <w:szCs w:val="24"/>
        </w:rPr>
        <w:t>non_sp</w:t>
      </w:r>
      <w:r w:rsidRPr="00F85942">
        <w:rPr>
          <w:spacing w:val="-1"/>
          <w:sz w:val="24"/>
          <w:szCs w:val="24"/>
        </w:rPr>
        <w:t>ace</w:t>
      </w:r>
      <w:proofErr w:type="spellEnd"/>
      <w:r w:rsidRPr="00F85942">
        <w:rPr>
          <w:sz w:val="24"/>
          <w:szCs w:val="24"/>
        </w:rPr>
        <w:t>(void)</w:t>
      </w:r>
      <w:r w:rsidRPr="00F85942">
        <w:rPr>
          <w:spacing w:val="-1"/>
          <w:sz w:val="24"/>
          <w:szCs w:val="24"/>
        </w:rPr>
        <w:t xml:space="preserve"> </w:t>
      </w:r>
      <w:r w:rsidRPr="00F85942">
        <w:rPr>
          <w:sz w:val="24"/>
          <w:szCs w:val="24"/>
        </w:rPr>
        <w:t>{</w:t>
      </w:r>
    </w:p>
    <w:p w14:paraId="0F85F9D9" w14:textId="77777777" w:rsidR="00BD33F8" w:rsidRPr="00F85942" w:rsidRDefault="00BD33F8">
      <w:pPr>
        <w:spacing w:before="7" w:line="120" w:lineRule="exact"/>
        <w:rPr>
          <w:sz w:val="13"/>
          <w:szCs w:val="13"/>
        </w:rPr>
      </w:pPr>
    </w:p>
    <w:p w14:paraId="21CEC19E" w14:textId="77777777" w:rsidR="00BD33F8" w:rsidRPr="00F85942" w:rsidRDefault="00A51A16">
      <w:pPr>
        <w:ind w:left="460"/>
        <w:rPr>
          <w:sz w:val="24"/>
          <w:szCs w:val="24"/>
        </w:rPr>
      </w:pPr>
      <w:r w:rsidRPr="00F85942">
        <w:rPr>
          <w:sz w:val="24"/>
          <w:szCs w:val="24"/>
        </w:rPr>
        <w:t>int</w:t>
      </w:r>
      <w:r w:rsidRPr="00F85942">
        <w:rPr>
          <w:spacing w:val="1"/>
          <w:sz w:val="24"/>
          <w:szCs w:val="24"/>
        </w:rPr>
        <w:t xml:space="preserve"> </w:t>
      </w:r>
      <w:r w:rsidRPr="00F85942">
        <w:rPr>
          <w:spacing w:val="-1"/>
          <w:sz w:val="24"/>
          <w:szCs w:val="24"/>
        </w:rPr>
        <w:t>c</w:t>
      </w:r>
      <w:r w:rsidRPr="00F85942">
        <w:rPr>
          <w:sz w:val="24"/>
          <w:szCs w:val="24"/>
        </w:rPr>
        <w:t>;</w:t>
      </w:r>
    </w:p>
    <w:p w14:paraId="13E67E54" w14:textId="77777777" w:rsidR="00BD33F8" w:rsidRPr="00F85942" w:rsidRDefault="00BD33F8">
      <w:pPr>
        <w:spacing w:before="9" w:line="120" w:lineRule="exact"/>
        <w:rPr>
          <w:sz w:val="13"/>
          <w:szCs w:val="13"/>
        </w:rPr>
      </w:pPr>
    </w:p>
    <w:p w14:paraId="0C890B46" w14:textId="77777777" w:rsidR="00BD33F8" w:rsidRPr="00F85942" w:rsidRDefault="00A51A16">
      <w:pPr>
        <w:ind w:left="460"/>
        <w:rPr>
          <w:sz w:val="24"/>
          <w:szCs w:val="24"/>
        </w:rPr>
      </w:pPr>
      <w:r w:rsidRPr="00F85942">
        <w:rPr>
          <w:sz w:val="24"/>
          <w:szCs w:val="24"/>
        </w:rPr>
        <w:t>while (</w:t>
      </w:r>
      <w:r w:rsidRPr="00F85942">
        <w:rPr>
          <w:spacing w:val="-1"/>
          <w:sz w:val="24"/>
          <w:szCs w:val="24"/>
        </w:rPr>
        <w:t xml:space="preserve"> (</w:t>
      </w:r>
      <w:r w:rsidRPr="00F85942">
        <w:rPr>
          <w:spacing w:val="1"/>
          <w:sz w:val="24"/>
          <w:szCs w:val="24"/>
        </w:rPr>
        <w:t>c=</w:t>
      </w:r>
      <w:proofErr w:type="spellStart"/>
      <w:r w:rsidRPr="00F85942">
        <w:rPr>
          <w:spacing w:val="-2"/>
          <w:sz w:val="24"/>
          <w:szCs w:val="24"/>
        </w:rPr>
        <w:t>g</w:t>
      </w:r>
      <w:r w:rsidRPr="00F85942">
        <w:rPr>
          <w:spacing w:val="-1"/>
          <w:sz w:val="24"/>
          <w:szCs w:val="24"/>
        </w:rPr>
        <w:t>e</w:t>
      </w:r>
      <w:r w:rsidRPr="00F85942">
        <w:rPr>
          <w:sz w:val="24"/>
          <w:szCs w:val="24"/>
        </w:rPr>
        <w:t>tc</w:t>
      </w:r>
      <w:r w:rsidRPr="00F85942">
        <w:rPr>
          <w:spacing w:val="2"/>
          <w:sz w:val="24"/>
          <w:szCs w:val="24"/>
        </w:rPr>
        <w:t>h</w:t>
      </w:r>
      <w:r w:rsidRPr="00F85942">
        <w:rPr>
          <w:spacing w:val="-1"/>
          <w:sz w:val="24"/>
          <w:szCs w:val="24"/>
        </w:rPr>
        <w:t>a</w:t>
      </w:r>
      <w:r w:rsidRPr="00F85942">
        <w:rPr>
          <w:sz w:val="24"/>
          <w:szCs w:val="24"/>
        </w:rPr>
        <w:t>r</w:t>
      </w:r>
      <w:proofErr w:type="spellEnd"/>
      <w:r w:rsidRPr="00F85942">
        <w:rPr>
          <w:sz w:val="24"/>
          <w:szCs w:val="24"/>
        </w:rPr>
        <w:t xml:space="preserve"> </w:t>
      </w:r>
      <w:r w:rsidRPr="00F85942">
        <w:rPr>
          <w:spacing w:val="-1"/>
          <w:sz w:val="24"/>
          <w:szCs w:val="24"/>
        </w:rPr>
        <w:t>(</w:t>
      </w:r>
      <w:r w:rsidRPr="00F85942">
        <w:rPr>
          <w:spacing w:val="1"/>
          <w:sz w:val="24"/>
          <w:szCs w:val="24"/>
        </w:rPr>
        <w:t>))</w:t>
      </w:r>
      <w:r w:rsidRPr="00F85942">
        <w:rPr>
          <w:spacing w:val="-1"/>
          <w:sz w:val="24"/>
          <w:szCs w:val="24"/>
        </w:rPr>
        <w:t>=</w:t>
      </w:r>
      <w:r w:rsidRPr="00F85942">
        <w:rPr>
          <w:spacing w:val="1"/>
          <w:sz w:val="24"/>
          <w:szCs w:val="24"/>
        </w:rPr>
        <w:t>=</w:t>
      </w:r>
      <w:r w:rsidRPr="00F85942">
        <w:rPr>
          <w:spacing w:val="2"/>
          <w:sz w:val="24"/>
          <w:szCs w:val="24"/>
        </w:rPr>
        <w:t>'</w:t>
      </w:r>
      <w:r w:rsidRPr="00F85942">
        <w:rPr>
          <w:spacing w:val="-4"/>
          <w:sz w:val="24"/>
          <w:szCs w:val="24"/>
        </w:rPr>
        <w:t>\</w:t>
      </w:r>
      <w:r w:rsidRPr="00F85942">
        <w:rPr>
          <w:spacing w:val="3"/>
          <w:sz w:val="24"/>
          <w:szCs w:val="24"/>
        </w:rPr>
        <w:t>t</w:t>
      </w:r>
      <w:r w:rsidRPr="00F85942">
        <w:rPr>
          <w:sz w:val="24"/>
          <w:szCs w:val="24"/>
        </w:rPr>
        <w:t xml:space="preserve">' || </w:t>
      </w:r>
      <w:r w:rsidRPr="00F85942">
        <w:rPr>
          <w:spacing w:val="-1"/>
          <w:sz w:val="24"/>
          <w:szCs w:val="24"/>
        </w:rPr>
        <w:t>c</w:t>
      </w:r>
      <w:r w:rsidRPr="00F85942">
        <w:rPr>
          <w:spacing w:val="1"/>
          <w:sz w:val="24"/>
          <w:szCs w:val="24"/>
        </w:rPr>
        <w:t>=</w:t>
      </w:r>
      <w:r w:rsidRPr="00F85942">
        <w:rPr>
          <w:sz w:val="24"/>
          <w:szCs w:val="24"/>
        </w:rPr>
        <w:t>=</w:t>
      </w:r>
      <w:r w:rsidRPr="00F85942">
        <w:rPr>
          <w:spacing w:val="1"/>
          <w:sz w:val="24"/>
          <w:szCs w:val="24"/>
        </w:rPr>
        <w:t xml:space="preserve"> '</w:t>
      </w:r>
      <w:r w:rsidRPr="00F85942">
        <w:rPr>
          <w:spacing w:val="-4"/>
          <w:sz w:val="24"/>
          <w:szCs w:val="24"/>
        </w:rPr>
        <w:t>\</w:t>
      </w:r>
      <w:r w:rsidRPr="00F85942">
        <w:rPr>
          <w:spacing w:val="2"/>
          <w:sz w:val="24"/>
          <w:szCs w:val="24"/>
        </w:rPr>
        <w:t>n</w:t>
      </w:r>
      <w:r w:rsidRPr="00F85942">
        <w:rPr>
          <w:sz w:val="24"/>
          <w:szCs w:val="24"/>
        </w:rPr>
        <w:t xml:space="preserve">' || </w:t>
      </w:r>
      <w:r w:rsidRPr="00F85942">
        <w:rPr>
          <w:spacing w:val="-1"/>
          <w:sz w:val="24"/>
          <w:szCs w:val="24"/>
        </w:rPr>
        <w:t>c</w:t>
      </w:r>
      <w:r w:rsidRPr="00F85942">
        <w:rPr>
          <w:spacing w:val="1"/>
          <w:sz w:val="24"/>
          <w:szCs w:val="24"/>
        </w:rPr>
        <w:t>==</w:t>
      </w:r>
      <w:r w:rsidRPr="00F85942">
        <w:rPr>
          <w:sz w:val="24"/>
          <w:szCs w:val="24"/>
        </w:rPr>
        <w:t xml:space="preserve">' </w:t>
      </w:r>
      <w:r w:rsidRPr="00F85942">
        <w:rPr>
          <w:spacing w:val="-2"/>
          <w:sz w:val="24"/>
          <w:szCs w:val="24"/>
        </w:rPr>
        <w:t>'</w:t>
      </w:r>
      <w:r w:rsidRPr="00F85942">
        <w:rPr>
          <w:sz w:val="24"/>
          <w:szCs w:val="24"/>
        </w:rPr>
        <w:t>)</w:t>
      </w:r>
    </w:p>
    <w:p w14:paraId="00823D19" w14:textId="77777777" w:rsidR="00BD33F8" w:rsidRPr="00F85942" w:rsidRDefault="00BD33F8">
      <w:pPr>
        <w:spacing w:before="7" w:line="120" w:lineRule="exact"/>
        <w:rPr>
          <w:sz w:val="13"/>
          <w:szCs w:val="13"/>
        </w:rPr>
      </w:pPr>
    </w:p>
    <w:p w14:paraId="1F6E9232" w14:textId="77777777" w:rsidR="00BD33F8" w:rsidRPr="00F85942" w:rsidRDefault="00A51A16">
      <w:pPr>
        <w:ind w:left="940"/>
        <w:rPr>
          <w:sz w:val="24"/>
          <w:szCs w:val="24"/>
        </w:rPr>
      </w:pPr>
      <w:r w:rsidRPr="00F85942">
        <w:rPr>
          <w:sz w:val="24"/>
          <w:szCs w:val="24"/>
        </w:rPr>
        <w:t xml:space="preserve">; </w:t>
      </w:r>
      <w:r w:rsidRPr="00F85942">
        <w:rPr>
          <w:spacing w:val="1"/>
          <w:sz w:val="24"/>
          <w:szCs w:val="24"/>
        </w:rPr>
        <w:t>/</w:t>
      </w:r>
      <w:r w:rsidRPr="00F85942">
        <w:rPr>
          <w:sz w:val="24"/>
          <w:szCs w:val="24"/>
        </w:rPr>
        <w:t xml:space="preserve">* </w:t>
      </w:r>
      <w:r w:rsidRPr="00F85942">
        <w:rPr>
          <w:spacing w:val="-1"/>
          <w:sz w:val="24"/>
          <w:szCs w:val="24"/>
        </w:rPr>
        <w:t>e</w:t>
      </w:r>
      <w:r w:rsidRPr="00F85942">
        <w:rPr>
          <w:sz w:val="24"/>
          <w:szCs w:val="24"/>
        </w:rPr>
        <w:t>mp</w:t>
      </w:r>
      <w:r w:rsidRPr="00F85942">
        <w:rPr>
          <w:spacing w:val="3"/>
          <w:sz w:val="24"/>
          <w:szCs w:val="24"/>
        </w:rPr>
        <w:t>t</w:t>
      </w:r>
      <w:r w:rsidRPr="00F85942">
        <w:rPr>
          <w:sz w:val="24"/>
          <w:szCs w:val="24"/>
        </w:rPr>
        <w:t>y</w:t>
      </w:r>
      <w:r w:rsidRPr="00F85942">
        <w:rPr>
          <w:spacing w:val="-5"/>
          <w:sz w:val="24"/>
          <w:szCs w:val="24"/>
        </w:rPr>
        <w:t xml:space="preserve"> </w:t>
      </w:r>
      <w:r w:rsidRPr="00F85942">
        <w:rPr>
          <w:sz w:val="24"/>
          <w:szCs w:val="24"/>
        </w:rPr>
        <w:t>stat</w:t>
      </w:r>
      <w:r w:rsidRPr="00F85942">
        <w:rPr>
          <w:spacing w:val="1"/>
          <w:sz w:val="24"/>
          <w:szCs w:val="24"/>
        </w:rPr>
        <w:t>e</w:t>
      </w:r>
      <w:r w:rsidRPr="00F85942">
        <w:rPr>
          <w:sz w:val="24"/>
          <w:szCs w:val="24"/>
        </w:rPr>
        <w:t>ment */</w:t>
      </w:r>
    </w:p>
    <w:p w14:paraId="6FEB3EC9" w14:textId="77777777" w:rsidR="00BD33F8" w:rsidRPr="00F85942" w:rsidRDefault="00BD33F8">
      <w:pPr>
        <w:spacing w:before="9" w:line="120" w:lineRule="exact"/>
        <w:rPr>
          <w:sz w:val="13"/>
          <w:szCs w:val="13"/>
        </w:rPr>
      </w:pPr>
    </w:p>
    <w:p w14:paraId="2ED49A52" w14:textId="77777777" w:rsidR="00BD33F8" w:rsidRPr="00F85942" w:rsidRDefault="00A51A16">
      <w:pPr>
        <w:spacing w:line="260" w:lineRule="exact"/>
        <w:ind w:left="460"/>
        <w:rPr>
          <w:sz w:val="24"/>
          <w:szCs w:val="24"/>
        </w:rPr>
      </w:pPr>
      <w:r w:rsidRPr="00F85942">
        <w:rPr>
          <w:position w:val="-1"/>
          <w:sz w:val="24"/>
          <w:szCs w:val="24"/>
        </w:rPr>
        <w:t>r</w:t>
      </w:r>
      <w:r w:rsidRPr="00F85942">
        <w:rPr>
          <w:spacing w:val="-2"/>
          <w:position w:val="-1"/>
          <w:sz w:val="24"/>
          <w:szCs w:val="24"/>
        </w:rPr>
        <w:t>e</w:t>
      </w:r>
      <w:r w:rsidRPr="00F85942">
        <w:rPr>
          <w:position w:val="-1"/>
          <w:sz w:val="24"/>
          <w:szCs w:val="24"/>
        </w:rPr>
        <w:t xml:space="preserve">turn </w:t>
      </w:r>
      <w:r w:rsidRPr="00F85942">
        <w:rPr>
          <w:spacing w:val="-1"/>
          <w:position w:val="-1"/>
          <w:sz w:val="24"/>
          <w:szCs w:val="24"/>
        </w:rPr>
        <w:t>(</w:t>
      </w:r>
      <w:r w:rsidRPr="00F85942">
        <w:rPr>
          <w:spacing w:val="1"/>
          <w:position w:val="-1"/>
          <w:sz w:val="24"/>
          <w:szCs w:val="24"/>
        </w:rPr>
        <w:t>c</w:t>
      </w:r>
      <w:r w:rsidRPr="00F85942">
        <w:rPr>
          <w:position w:val="-1"/>
          <w:sz w:val="24"/>
          <w:szCs w:val="24"/>
        </w:rPr>
        <w:t>);</w:t>
      </w:r>
    </w:p>
    <w:p w14:paraId="2D31103C" w14:textId="77777777" w:rsidR="00BD33F8" w:rsidRPr="00F85942" w:rsidRDefault="00BD33F8">
      <w:pPr>
        <w:spacing w:before="2" w:line="140" w:lineRule="exact"/>
        <w:rPr>
          <w:sz w:val="14"/>
          <w:szCs w:val="14"/>
        </w:rPr>
      </w:pPr>
    </w:p>
    <w:p w14:paraId="4E489C79" w14:textId="77777777" w:rsidR="00BD33F8" w:rsidRPr="00F85942" w:rsidRDefault="00A51A16">
      <w:pPr>
        <w:ind w:left="100" w:right="9328"/>
        <w:jc w:val="both"/>
        <w:rPr>
          <w:sz w:val="24"/>
          <w:szCs w:val="24"/>
        </w:rPr>
      </w:pPr>
      <w:r w:rsidRPr="00F85942">
        <w:rPr>
          <w:sz w:val="24"/>
          <w:szCs w:val="24"/>
        </w:rPr>
        <w:t>}</w:t>
      </w:r>
    </w:p>
    <w:p w14:paraId="52A79D28" w14:textId="77777777" w:rsidR="00BD33F8" w:rsidRPr="00F85942" w:rsidRDefault="00BD33F8">
      <w:pPr>
        <w:spacing w:before="9" w:line="120" w:lineRule="exact"/>
        <w:rPr>
          <w:sz w:val="13"/>
          <w:szCs w:val="13"/>
        </w:rPr>
      </w:pPr>
    </w:p>
    <w:p w14:paraId="0344E126" w14:textId="77777777" w:rsidR="00BD33F8" w:rsidRPr="00F85942" w:rsidRDefault="00A51A16">
      <w:pPr>
        <w:spacing w:line="359" w:lineRule="auto"/>
        <w:ind w:left="100" w:right="81"/>
        <w:jc w:val="both"/>
        <w:rPr>
          <w:sz w:val="24"/>
          <w:szCs w:val="24"/>
        </w:rPr>
      </w:pPr>
      <w:r w:rsidRPr="00F85942">
        <w:rPr>
          <w:spacing w:val="-3"/>
          <w:sz w:val="24"/>
          <w:szCs w:val="24"/>
        </w:rPr>
        <w:t>L</w:t>
      </w:r>
      <w:r w:rsidRPr="00F85942">
        <w:rPr>
          <w:sz w:val="24"/>
          <w:szCs w:val="24"/>
        </w:rPr>
        <w:t>ook</w:t>
      </w:r>
      <w:r w:rsidRPr="00F85942">
        <w:rPr>
          <w:spacing w:val="14"/>
          <w:sz w:val="24"/>
          <w:szCs w:val="24"/>
        </w:rPr>
        <w:t xml:space="preserve"> </w:t>
      </w:r>
      <w:r w:rsidRPr="00F85942">
        <w:rPr>
          <w:spacing w:val="-1"/>
          <w:sz w:val="24"/>
          <w:szCs w:val="24"/>
        </w:rPr>
        <w:t>a</w:t>
      </w:r>
      <w:r w:rsidRPr="00F85942">
        <w:rPr>
          <w:sz w:val="24"/>
          <w:szCs w:val="24"/>
        </w:rPr>
        <w:t>t</w:t>
      </w:r>
      <w:r w:rsidRPr="00F85942">
        <w:rPr>
          <w:spacing w:val="15"/>
          <w:sz w:val="24"/>
          <w:szCs w:val="24"/>
        </w:rPr>
        <w:t xml:space="preserve"> </w:t>
      </w:r>
      <w:r w:rsidRPr="00F85942">
        <w:rPr>
          <w:sz w:val="24"/>
          <w:szCs w:val="24"/>
        </w:rPr>
        <w:t>the</w:t>
      </w:r>
      <w:r w:rsidRPr="00F85942">
        <w:rPr>
          <w:spacing w:val="14"/>
          <w:sz w:val="24"/>
          <w:szCs w:val="24"/>
        </w:rPr>
        <w:t xml:space="preserve"> </w:t>
      </w:r>
      <w:r w:rsidRPr="00F85942">
        <w:rPr>
          <w:sz w:val="24"/>
          <w:szCs w:val="24"/>
        </w:rPr>
        <w:t>w</w:t>
      </w:r>
      <w:r w:rsidRPr="00F85942">
        <w:rPr>
          <w:spacing w:val="3"/>
          <w:sz w:val="24"/>
          <w:szCs w:val="24"/>
        </w:rPr>
        <w:t>a</w:t>
      </w:r>
      <w:r w:rsidRPr="00F85942">
        <w:rPr>
          <w:sz w:val="24"/>
          <w:szCs w:val="24"/>
        </w:rPr>
        <w:t>y</w:t>
      </w:r>
      <w:r w:rsidRPr="00F85942">
        <w:rPr>
          <w:spacing w:val="9"/>
          <w:sz w:val="24"/>
          <w:szCs w:val="24"/>
        </w:rPr>
        <w:t xml:space="preserve"> </w:t>
      </w:r>
      <w:r w:rsidRPr="00F85942">
        <w:rPr>
          <w:sz w:val="24"/>
          <w:szCs w:val="24"/>
        </w:rPr>
        <w:t>that</w:t>
      </w:r>
      <w:r w:rsidRPr="00F85942">
        <w:rPr>
          <w:spacing w:val="14"/>
          <w:sz w:val="24"/>
          <w:szCs w:val="24"/>
        </w:rPr>
        <w:t xml:space="preserve"> </w:t>
      </w:r>
      <w:r w:rsidRPr="00F85942">
        <w:rPr>
          <w:spacing w:val="-1"/>
          <w:sz w:val="24"/>
          <w:szCs w:val="24"/>
        </w:rPr>
        <w:t>a</w:t>
      </w:r>
      <w:r w:rsidRPr="00F85942">
        <w:rPr>
          <w:sz w:val="24"/>
          <w:szCs w:val="24"/>
        </w:rPr>
        <w:t>ll</w:t>
      </w:r>
      <w:r w:rsidRPr="00F85942">
        <w:rPr>
          <w:spacing w:val="17"/>
          <w:sz w:val="24"/>
          <w:szCs w:val="24"/>
        </w:rPr>
        <w:t xml:space="preserve"> </w:t>
      </w:r>
      <w:r w:rsidRPr="00F85942">
        <w:rPr>
          <w:sz w:val="24"/>
          <w:szCs w:val="24"/>
        </w:rPr>
        <w:t>of</w:t>
      </w:r>
      <w:r w:rsidRPr="00F85942">
        <w:rPr>
          <w:spacing w:val="13"/>
          <w:sz w:val="24"/>
          <w:szCs w:val="24"/>
        </w:rPr>
        <w:t xml:space="preserve"> </w:t>
      </w:r>
      <w:r w:rsidRPr="00F85942">
        <w:rPr>
          <w:sz w:val="24"/>
          <w:szCs w:val="24"/>
        </w:rPr>
        <w:t>the</w:t>
      </w:r>
      <w:r w:rsidRPr="00F85942">
        <w:rPr>
          <w:spacing w:val="14"/>
          <w:sz w:val="24"/>
          <w:szCs w:val="24"/>
        </w:rPr>
        <w:t xml:space="preserve"> </w:t>
      </w:r>
      <w:r w:rsidRPr="00F85942">
        <w:rPr>
          <w:sz w:val="24"/>
          <w:szCs w:val="24"/>
        </w:rPr>
        <w:t>wo</w:t>
      </w:r>
      <w:r w:rsidRPr="00F85942">
        <w:rPr>
          <w:spacing w:val="-1"/>
          <w:sz w:val="24"/>
          <w:szCs w:val="24"/>
        </w:rPr>
        <w:t>r</w:t>
      </w:r>
      <w:r w:rsidRPr="00F85942">
        <w:rPr>
          <w:sz w:val="24"/>
          <w:szCs w:val="24"/>
        </w:rPr>
        <w:t>k</w:t>
      </w:r>
      <w:r w:rsidRPr="00F85942">
        <w:rPr>
          <w:spacing w:val="14"/>
          <w:sz w:val="24"/>
          <w:szCs w:val="24"/>
        </w:rPr>
        <w:t xml:space="preserve"> </w:t>
      </w:r>
      <w:r w:rsidRPr="00F85942">
        <w:rPr>
          <w:sz w:val="24"/>
          <w:szCs w:val="24"/>
        </w:rPr>
        <w:t>is</w:t>
      </w:r>
      <w:r w:rsidRPr="00F85942">
        <w:rPr>
          <w:spacing w:val="15"/>
          <w:sz w:val="24"/>
          <w:szCs w:val="24"/>
        </w:rPr>
        <w:t xml:space="preserve"> </w:t>
      </w:r>
      <w:r w:rsidRPr="00F85942">
        <w:rPr>
          <w:sz w:val="24"/>
          <w:szCs w:val="24"/>
        </w:rPr>
        <w:t>done</w:t>
      </w:r>
      <w:r w:rsidRPr="00F85942">
        <w:rPr>
          <w:spacing w:val="13"/>
          <w:sz w:val="24"/>
          <w:szCs w:val="24"/>
        </w:rPr>
        <w:t xml:space="preserve"> </w:t>
      </w:r>
      <w:r w:rsidRPr="00F85942">
        <w:rPr>
          <w:spacing w:val="2"/>
          <w:sz w:val="24"/>
          <w:szCs w:val="24"/>
        </w:rPr>
        <w:t>b</w:t>
      </w:r>
      <w:r w:rsidRPr="00F85942">
        <w:rPr>
          <w:sz w:val="24"/>
          <w:szCs w:val="24"/>
        </w:rPr>
        <w:t>y</w:t>
      </w:r>
      <w:r w:rsidRPr="00F85942">
        <w:rPr>
          <w:spacing w:val="9"/>
          <w:sz w:val="24"/>
          <w:szCs w:val="24"/>
        </w:rPr>
        <w:t xml:space="preserve"> </w:t>
      </w:r>
      <w:r w:rsidRPr="00F85942">
        <w:rPr>
          <w:sz w:val="24"/>
          <w:szCs w:val="24"/>
        </w:rPr>
        <w:t>the</w:t>
      </w:r>
      <w:r w:rsidRPr="00F85942">
        <w:rPr>
          <w:spacing w:val="14"/>
          <w:sz w:val="24"/>
          <w:szCs w:val="24"/>
        </w:rPr>
        <w:t xml:space="preserve"> </w:t>
      </w:r>
      <w:r w:rsidRPr="00F85942">
        <w:rPr>
          <w:sz w:val="24"/>
          <w:szCs w:val="24"/>
        </w:rPr>
        <w:t>test</w:t>
      </w:r>
      <w:r w:rsidRPr="00F85942">
        <w:rPr>
          <w:spacing w:val="14"/>
          <w:sz w:val="24"/>
          <w:szCs w:val="24"/>
        </w:rPr>
        <w:t xml:space="preserve"> </w:t>
      </w:r>
      <w:r w:rsidRPr="00F85942">
        <w:rPr>
          <w:sz w:val="24"/>
          <w:szCs w:val="24"/>
        </w:rPr>
        <w:t>in</w:t>
      </w:r>
      <w:r w:rsidRPr="00F85942">
        <w:rPr>
          <w:spacing w:val="15"/>
          <w:sz w:val="24"/>
          <w:szCs w:val="24"/>
        </w:rPr>
        <w:t xml:space="preserve"> </w:t>
      </w:r>
      <w:r w:rsidRPr="00F85942">
        <w:rPr>
          <w:sz w:val="24"/>
          <w:szCs w:val="24"/>
        </w:rPr>
        <w:t>the</w:t>
      </w:r>
      <w:r w:rsidRPr="00F85942">
        <w:rPr>
          <w:spacing w:val="5"/>
          <w:sz w:val="24"/>
          <w:szCs w:val="24"/>
        </w:rPr>
        <w:t xml:space="preserve"> </w:t>
      </w:r>
      <w:r w:rsidRPr="00F85942">
        <w:rPr>
          <w:sz w:val="24"/>
          <w:szCs w:val="24"/>
        </w:rPr>
        <w:t>while stat</w:t>
      </w:r>
      <w:r w:rsidRPr="00F85942">
        <w:rPr>
          <w:spacing w:val="-1"/>
          <w:sz w:val="24"/>
          <w:szCs w:val="24"/>
        </w:rPr>
        <w:t>e</w:t>
      </w:r>
      <w:r w:rsidRPr="00F85942">
        <w:rPr>
          <w:sz w:val="24"/>
          <w:szCs w:val="24"/>
        </w:rPr>
        <w:t>ment,</w:t>
      </w:r>
      <w:r w:rsidRPr="00F85942">
        <w:rPr>
          <w:spacing w:val="14"/>
          <w:sz w:val="24"/>
          <w:szCs w:val="24"/>
        </w:rPr>
        <w:t xml:space="preserve"> </w:t>
      </w:r>
      <w:r w:rsidRPr="00F85942">
        <w:rPr>
          <w:sz w:val="24"/>
          <w:szCs w:val="24"/>
        </w:rPr>
        <w:t>whose</w:t>
      </w:r>
      <w:r w:rsidRPr="00F85942">
        <w:rPr>
          <w:spacing w:val="13"/>
          <w:sz w:val="24"/>
          <w:szCs w:val="24"/>
        </w:rPr>
        <w:t xml:space="preserve"> </w:t>
      </w:r>
      <w:r w:rsidRPr="00F85942">
        <w:rPr>
          <w:sz w:val="24"/>
          <w:szCs w:val="24"/>
        </w:rPr>
        <w:t>bo</w:t>
      </w:r>
      <w:r w:rsidRPr="00F85942">
        <w:rPr>
          <w:spacing w:val="2"/>
          <w:sz w:val="24"/>
          <w:szCs w:val="24"/>
        </w:rPr>
        <w:t>d</w:t>
      </w:r>
      <w:r w:rsidRPr="00F85942">
        <w:rPr>
          <w:sz w:val="24"/>
          <w:szCs w:val="24"/>
        </w:rPr>
        <w:t>y</w:t>
      </w:r>
      <w:r w:rsidRPr="00F85942">
        <w:rPr>
          <w:spacing w:val="9"/>
          <w:sz w:val="24"/>
          <w:szCs w:val="24"/>
        </w:rPr>
        <w:t xml:space="preserve"> </w:t>
      </w:r>
      <w:r w:rsidRPr="00F85942">
        <w:rPr>
          <w:sz w:val="24"/>
          <w:szCs w:val="24"/>
        </w:rPr>
        <w:t>w</w:t>
      </w:r>
      <w:r w:rsidRPr="00F85942">
        <w:rPr>
          <w:spacing w:val="-1"/>
          <w:sz w:val="24"/>
          <w:szCs w:val="24"/>
        </w:rPr>
        <w:t>a</w:t>
      </w:r>
      <w:r w:rsidRPr="00F85942">
        <w:rPr>
          <w:sz w:val="24"/>
          <w:szCs w:val="24"/>
        </w:rPr>
        <w:t xml:space="preserve">s </w:t>
      </w:r>
      <w:r w:rsidRPr="00F85942">
        <w:rPr>
          <w:spacing w:val="-1"/>
          <w:sz w:val="24"/>
          <w:szCs w:val="24"/>
        </w:rPr>
        <w:t>a</w:t>
      </w:r>
      <w:r w:rsidRPr="00F85942">
        <w:rPr>
          <w:sz w:val="24"/>
          <w:szCs w:val="24"/>
        </w:rPr>
        <w:t>n</w:t>
      </w:r>
      <w:r w:rsidRPr="00F85942">
        <w:rPr>
          <w:spacing w:val="5"/>
          <w:sz w:val="24"/>
          <w:szCs w:val="24"/>
        </w:rPr>
        <w:t xml:space="preserve"> </w:t>
      </w:r>
      <w:r w:rsidRPr="00F85942">
        <w:rPr>
          <w:spacing w:val="-1"/>
          <w:sz w:val="24"/>
          <w:szCs w:val="24"/>
        </w:rPr>
        <w:t>e</w:t>
      </w:r>
      <w:r w:rsidRPr="00F85942">
        <w:rPr>
          <w:sz w:val="24"/>
          <w:szCs w:val="24"/>
        </w:rPr>
        <w:t>mp</w:t>
      </w:r>
      <w:r w:rsidRPr="00F85942">
        <w:rPr>
          <w:spacing w:val="3"/>
          <w:sz w:val="24"/>
          <w:szCs w:val="24"/>
        </w:rPr>
        <w:t>t</w:t>
      </w:r>
      <w:r w:rsidRPr="00F85942">
        <w:rPr>
          <w:sz w:val="24"/>
          <w:szCs w:val="24"/>
        </w:rPr>
        <w:t>y sta</w:t>
      </w:r>
      <w:r w:rsidRPr="00F85942">
        <w:rPr>
          <w:spacing w:val="2"/>
          <w:sz w:val="24"/>
          <w:szCs w:val="24"/>
        </w:rPr>
        <w:t>t</w:t>
      </w:r>
      <w:r w:rsidRPr="00F85942">
        <w:rPr>
          <w:spacing w:val="-1"/>
          <w:sz w:val="24"/>
          <w:szCs w:val="24"/>
        </w:rPr>
        <w:t>e</w:t>
      </w:r>
      <w:r w:rsidRPr="00F85942">
        <w:rPr>
          <w:sz w:val="24"/>
          <w:szCs w:val="24"/>
        </w:rPr>
        <w:t>ment.</w:t>
      </w:r>
      <w:r w:rsidRPr="00F85942">
        <w:rPr>
          <w:spacing w:val="8"/>
          <w:sz w:val="24"/>
          <w:szCs w:val="24"/>
        </w:rPr>
        <w:t xml:space="preserve"> </w:t>
      </w:r>
      <w:r w:rsidRPr="00F85942">
        <w:rPr>
          <w:spacing w:val="-3"/>
          <w:sz w:val="24"/>
          <w:szCs w:val="24"/>
        </w:rPr>
        <w:t>I</w:t>
      </w:r>
      <w:r w:rsidRPr="00F85942">
        <w:rPr>
          <w:sz w:val="24"/>
          <w:szCs w:val="24"/>
        </w:rPr>
        <w:t>t</w:t>
      </w:r>
      <w:r w:rsidRPr="00F85942">
        <w:rPr>
          <w:spacing w:val="6"/>
          <w:sz w:val="24"/>
          <w:szCs w:val="24"/>
        </w:rPr>
        <w:t xml:space="preserve"> </w:t>
      </w:r>
      <w:r w:rsidRPr="00F85942">
        <w:rPr>
          <w:sz w:val="24"/>
          <w:szCs w:val="24"/>
        </w:rPr>
        <w:t>is</w:t>
      </w:r>
      <w:r w:rsidRPr="00F85942">
        <w:rPr>
          <w:spacing w:val="6"/>
          <w:sz w:val="24"/>
          <w:szCs w:val="24"/>
        </w:rPr>
        <w:t xml:space="preserve"> </w:t>
      </w:r>
      <w:r w:rsidRPr="00F85942">
        <w:rPr>
          <w:sz w:val="24"/>
          <w:szCs w:val="24"/>
        </w:rPr>
        <w:t>not</w:t>
      </w:r>
      <w:r w:rsidRPr="00F85942">
        <w:rPr>
          <w:spacing w:val="6"/>
          <w:sz w:val="24"/>
          <w:szCs w:val="24"/>
        </w:rPr>
        <w:t xml:space="preserve"> </w:t>
      </w:r>
      <w:r w:rsidRPr="00F85942">
        <w:rPr>
          <w:spacing w:val="-1"/>
          <w:sz w:val="24"/>
          <w:szCs w:val="24"/>
        </w:rPr>
        <w:t>a</w:t>
      </w:r>
      <w:r w:rsidRPr="00F85942">
        <w:rPr>
          <w:sz w:val="24"/>
          <w:szCs w:val="24"/>
        </w:rPr>
        <w:t>n</w:t>
      </w:r>
      <w:r w:rsidRPr="00F85942">
        <w:rPr>
          <w:spacing w:val="5"/>
          <w:sz w:val="24"/>
          <w:szCs w:val="24"/>
        </w:rPr>
        <w:t xml:space="preserve"> </w:t>
      </w:r>
      <w:r w:rsidRPr="00F85942">
        <w:rPr>
          <w:sz w:val="24"/>
          <w:szCs w:val="24"/>
        </w:rPr>
        <w:t>un</w:t>
      </w:r>
      <w:r w:rsidRPr="00F85942">
        <w:rPr>
          <w:spacing w:val="-1"/>
          <w:sz w:val="24"/>
          <w:szCs w:val="24"/>
        </w:rPr>
        <w:t>c</w:t>
      </w:r>
      <w:r w:rsidRPr="00F85942">
        <w:rPr>
          <w:sz w:val="24"/>
          <w:szCs w:val="24"/>
        </w:rPr>
        <w:t>om</w:t>
      </w:r>
      <w:r w:rsidRPr="00F85942">
        <w:rPr>
          <w:spacing w:val="1"/>
          <w:sz w:val="24"/>
          <w:szCs w:val="24"/>
        </w:rPr>
        <w:t>m</w:t>
      </w:r>
      <w:r w:rsidRPr="00F85942">
        <w:rPr>
          <w:sz w:val="24"/>
          <w:szCs w:val="24"/>
        </w:rPr>
        <w:t>on</w:t>
      </w:r>
      <w:r w:rsidRPr="00F85942">
        <w:rPr>
          <w:spacing w:val="5"/>
          <w:sz w:val="24"/>
          <w:szCs w:val="24"/>
        </w:rPr>
        <w:t xml:space="preserve"> </w:t>
      </w:r>
      <w:r w:rsidRPr="00F85942">
        <w:rPr>
          <w:sz w:val="24"/>
          <w:szCs w:val="24"/>
        </w:rPr>
        <w:t>s</w:t>
      </w:r>
      <w:r w:rsidRPr="00F85942">
        <w:rPr>
          <w:spacing w:val="4"/>
          <w:sz w:val="24"/>
          <w:szCs w:val="24"/>
        </w:rPr>
        <w:t>i</w:t>
      </w:r>
      <w:r w:rsidRPr="00F85942">
        <w:rPr>
          <w:spacing w:val="-2"/>
          <w:sz w:val="24"/>
          <w:szCs w:val="24"/>
        </w:rPr>
        <w:t>g</w:t>
      </w:r>
      <w:r w:rsidRPr="00F85942">
        <w:rPr>
          <w:spacing w:val="2"/>
          <w:sz w:val="24"/>
          <w:szCs w:val="24"/>
        </w:rPr>
        <w:t>h</w:t>
      </w:r>
      <w:r w:rsidRPr="00F85942">
        <w:rPr>
          <w:sz w:val="24"/>
          <w:szCs w:val="24"/>
        </w:rPr>
        <w:t>t</w:t>
      </w:r>
      <w:r w:rsidRPr="00F85942">
        <w:rPr>
          <w:spacing w:val="6"/>
          <w:sz w:val="24"/>
          <w:szCs w:val="24"/>
        </w:rPr>
        <w:t xml:space="preserve"> </w:t>
      </w:r>
      <w:r w:rsidRPr="00F85942">
        <w:rPr>
          <w:sz w:val="24"/>
          <w:szCs w:val="24"/>
        </w:rPr>
        <w:t>to</w:t>
      </w:r>
      <w:r w:rsidRPr="00F85942">
        <w:rPr>
          <w:spacing w:val="6"/>
          <w:sz w:val="24"/>
          <w:szCs w:val="24"/>
        </w:rPr>
        <w:t xml:space="preserve"> </w:t>
      </w:r>
      <w:r w:rsidRPr="00F85942">
        <w:rPr>
          <w:sz w:val="24"/>
          <w:szCs w:val="24"/>
        </w:rPr>
        <w:t>s</w:t>
      </w:r>
      <w:r w:rsidRPr="00F85942">
        <w:rPr>
          <w:spacing w:val="-1"/>
          <w:sz w:val="24"/>
          <w:szCs w:val="24"/>
        </w:rPr>
        <w:t>e</w:t>
      </w:r>
      <w:r w:rsidRPr="00F85942">
        <w:rPr>
          <w:sz w:val="24"/>
          <w:szCs w:val="24"/>
        </w:rPr>
        <w:t>e</w:t>
      </w:r>
      <w:r w:rsidRPr="00F85942">
        <w:rPr>
          <w:spacing w:val="4"/>
          <w:sz w:val="24"/>
          <w:szCs w:val="24"/>
        </w:rPr>
        <w:t xml:space="preserve"> </w:t>
      </w:r>
      <w:r w:rsidRPr="00F85942">
        <w:rPr>
          <w:sz w:val="24"/>
          <w:szCs w:val="24"/>
        </w:rPr>
        <w:t>the</w:t>
      </w:r>
      <w:r w:rsidRPr="00F85942">
        <w:rPr>
          <w:spacing w:val="5"/>
          <w:sz w:val="24"/>
          <w:szCs w:val="24"/>
        </w:rPr>
        <w:t xml:space="preserve"> </w:t>
      </w:r>
      <w:r w:rsidRPr="00F85942">
        <w:rPr>
          <w:sz w:val="24"/>
          <w:szCs w:val="24"/>
        </w:rPr>
        <w:t>s</w:t>
      </w:r>
      <w:r w:rsidRPr="00F85942">
        <w:rPr>
          <w:spacing w:val="-1"/>
          <w:sz w:val="24"/>
          <w:szCs w:val="24"/>
        </w:rPr>
        <w:t>e</w:t>
      </w:r>
      <w:r w:rsidRPr="00F85942">
        <w:rPr>
          <w:sz w:val="24"/>
          <w:szCs w:val="24"/>
        </w:rPr>
        <w:t>m</w:t>
      </w:r>
      <w:r w:rsidRPr="00F85942">
        <w:rPr>
          <w:spacing w:val="1"/>
          <w:sz w:val="24"/>
          <w:szCs w:val="24"/>
        </w:rPr>
        <w:t>i</w:t>
      </w:r>
      <w:r w:rsidRPr="00F85942">
        <w:rPr>
          <w:spacing w:val="-1"/>
          <w:sz w:val="24"/>
          <w:szCs w:val="24"/>
        </w:rPr>
        <w:t>c</w:t>
      </w:r>
      <w:r w:rsidRPr="00F85942">
        <w:rPr>
          <w:sz w:val="24"/>
          <w:szCs w:val="24"/>
        </w:rPr>
        <w:t>olon</w:t>
      </w:r>
      <w:r w:rsidRPr="00F85942">
        <w:rPr>
          <w:spacing w:val="6"/>
          <w:sz w:val="24"/>
          <w:szCs w:val="24"/>
        </w:rPr>
        <w:t xml:space="preserve"> </w:t>
      </w:r>
      <w:r w:rsidRPr="00F85942">
        <w:rPr>
          <w:sz w:val="24"/>
          <w:szCs w:val="24"/>
        </w:rPr>
        <w:t>of</w:t>
      </w:r>
      <w:r w:rsidRPr="00F85942">
        <w:rPr>
          <w:spacing w:val="4"/>
          <w:sz w:val="24"/>
          <w:szCs w:val="24"/>
        </w:rPr>
        <w:t xml:space="preserve"> </w:t>
      </w:r>
      <w:r w:rsidRPr="00F85942">
        <w:rPr>
          <w:sz w:val="24"/>
          <w:szCs w:val="24"/>
        </w:rPr>
        <w:t>the</w:t>
      </w:r>
      <w:r w:rsidRPr="00F85942">
        <w:rPr>
          <w:spacing w:val="5"/>
          <w:sz w:val="24"/>
          <w:szCs w:val="24"/>
        </w:rPr>
        <w:t xml:space="preserve"> </w:t>
      </w:r>
      <w:r w:rsidRPr="00F85942">
        <w:rPr>
          <w:spacing w:val="-1"/>
          <w:sz w:val="24"/>
          <w:szCs w:val="24"/>
        </w:rPr>
        <w:t>e</w:t>
      </w:r>
      <w:r w:rsidRPr="00F85942">
        <w:rPr>
          <w:sz w:val="24"/>
          <w:szCs w:val="24"/>
        </w:rPr>
        <w:t>mp</w:t>
      </w:r>
      <w:r w:rsidRPr="00F85942">
        <w:rPr>
          <w:spacing w:val="3"/>
          <w:sz w:val="24"/>
          <w:szCs w:val="24"/>
        </w:rPr>
        <w:t>t</w:t>
      </w:r>
      <w:r w:rsidRPr="00F85942">
        <w:rPr>
          <w:sz w:val="24"/>
          <w:szCs w:val="24"/>
        </w:rPr>
        <w:t>y s</w:t>
      </w:r>
      <w:r w:rsidRPr="00F85942">
        <w:rPr>
          <w:spacing w:val="3"/>
          <w:sz w:val="24"/>
          <w:szCs w:val="24"/>
        </w:rPr>
        <w:t>t</w:t>
      </w:r>
      <w:r w:rsidRPr="00F85942">
        <w:rPr>
          <w:spacing w:val="-1"/>
          <w:sz w:val="24"/>
          <w:szCs w:val="24"/>
        </w:rPr>
        <w:t>a</w:t>
      </w:r>
      <w:r w:rsidRPr="00F85942">
        <w:rPr>
          <w:sz w:val="24"/>
          <w:szCs w:val="24"/>
        </w:rPr>
        <w:t>tem</w:t>
      </w:r>
      <w:r w:rsidRPr="00F85942">
        <w:rPr>
          <w:spacing w:val="-1"/>
          <w:sz w:val="24"/>
          <w:szCs w:val="24"/>
        </w:rPr>
        <w:t>e</w:t>
      </w:r>
      <w:r w:rsidRPr="00F85942">
        <w:rPr>
          <w:sz w:val="24"/>
          <w:szCs w:val="24"/>
        </w:rPr>
        <w:t>nt si</w:t>
      </w:r>
      <w:r w:rsidRPr="00F85942">
        <w:rPr>
          <w:spacing w:val="1"/>
          <w:sz w:val="24"/>
          <w:szCs w:val="24"/>
        </w:rPr>
        <w:t>t</w:t>
      </w:r>
      <w:r w:rsidRPr="00F85942">
        <w:rPr>
          <w:sz w:val="24"/>
          <w:szCs w:val="24"/>
        </w:rPr>
        <w:t>t</w:t>
      </w:r>
      <w:r w:rsidRPr="00F85942">
        <w:rPr>
          <w:spacing w:val="1"/>
          <w:sz w:val="24"/>
          <w:szCs w:val="24"/>
        </w:rPr>
        <w:t>i</w:t>
      </w:r>
      <w:r w:rsidRPr="00F85942">
        <w:rPr>
          <w:sz w:val="24"/>
          <w:szCs w:val="24"/>
        </w:rPr>
        <w:t>ng</w:t>
      </w:r>
      <w:r w:rsidRPr="00F85942">
        <w:rPr>
          <w:spacing w:val="48"/>
          <w:sz w:val="24"/>
          <w:szCs w:val="24"/>
        </w:rPr>
        <w:t xml:space="preserve"> </w:t>
      </w:r>
      <w:r w:rsidRPr="00F85942">
        <w:rPr>
          <w:sz w:val="24"/>
          <w:szCs w:val="24"/>
        </w:rPr>
        <w:t>the</w:t>
      </w:r>
      <w:r w:rsidRPr="00F85942">
        <w:rPr>
          <w:spacing w:val="-1"/>
          <w:sz w:val="24"/>
          <w:szCs w:val="24"/>
        </w:rPr>
        <w:t>r</w:t>
      </w:r>
      <w:r w:rsidRPr="00F85942">
        <w:rPr>
          <w:sz w:val="24"/>
          <w:szCs w:val="24"/>
        </w:rPr>
        <w:t>e</w:t>
      </w:r>
      <w:r w:rsidRPr="00F85942">
        <w:rPr>
          <w:spacing w:val="49"/>
          <w:sz w:val="24"/>
          <w:szCs w:val="24"/>
        </w:rPr>
        <w:t xml:space="preserve"> </w:t>
      </w:r>
      <w:r w:rsidRPr="00F85942">
        <w:rPr>
          <w:spacing w:val="-1"/>
          <w:sz w:val="24"/>
          <w:szCs w:val="24"/>
        </w:rPr>
        <w:t>a</w:t>
      </w:r>
      <w:r w:rsidRPr="00F85942">
        <w:rPr>
          <w:sz w:val="24"/>
          <w:szCs w:val="24"/>
        </w:rPr>
        <w:t>lone</w:t>
      </w:r>
      <w:r w:rsidRPr="00F85942">
        <w:rPr>
          <w:spacing w:val="50"/>
          <w:sz w:val="24"/>
          <w:szCs w:val="24"/>
        </w:rPr>
        <w:t xml:space="preserve"> </w:t>
      </w:r>
      <w:r w:rsidRPr="00F85942">
        <w:rPr>
          <w:spacing w:val="-1"/>
          <w:sz w:val="24"/>
          <w:szCs w:val="24"/>
        </w:rPr>
        <w:t>a</w:t>
      </w:r>
      <w:r w:rsidRPr="00F85942">
        <w:rPr>
          <w:sz w:val="24"/>
          <w:szCs w:val="24"/>
        </w:rPr>
        <w:t>nd</w:t>
      </w:r>
      <w:r w:rsidRPr="00F85942">
        <w:rPr>
          <w:spacing w:val="53"/>
          <w:sz w:val="24"/>
          <w:szCs w:val="24"/>
        </w:rPr>
        <w:t xml:space="preserve"> </w:t>
      </w:r>
      <w:r w:rsidRPr="00F85942">
        <w:rPr>
          <w:sz w:val="24"/>
          <w:szCs w:val="24"/>
        </w:rPr>
        <w:t>fo</w:t>
      </w:r>
      <w:r w:rsidRPr="00F85942">
        <w:rPr>
          <w:spacing w:val="-1"/>
          <w:sz w:val="24"/>
          <w:szCs w:val="24"/>
        </w:rPr>
        <w:t>r</w:t>
      </w:r>
      <w:r w:rsidRPr="00F85942">
        <w:rPr>
          <w:sz w:val="24"/>
          <w:szCs w:val="24"/>
        </w:rPr>
        <w:t>lorn,</w:t>
      </w:r>
      <w:r w:rsidRPr="00F85942">
        <w:rPr>
          <w:spacing w:val="50"/>
          <w:sz w:val="24"/>
          <w:szCs w:val="24"/>
        </w:rPr>
        <w:t xml:space="preserve"> </w:t>
      </w:r>
      <w:r w:rsidRPr="00F85942">
        <w:rPr>
          <w:sz w:val="24"/>
          <w:szCs w:val="24"/>
        </w:rPr>
        <w:t>with</w:t>
      </w:r>
      <w:r w:rsidRPr="00F85942">
        <w:rPr>
          <w:spacing w:val="51"/>
          <w:sz w:val="24"/>
          <w:szCs w:val="24"/>
        </w:rPr>
        <w:t xml:space="preserve"> </w:t>
      </w:r>
      <w:r w:rsidRPr="00F85942">
        <w:rPr>
          <w:sz w:val="24"/>
          <w:szCs w:val="24"/>
        </w:rPr>
        <w:t>on</w:t>
      </w:r>
      <w:r w:rsidRPr="00F85942">
        <w:rPr>
          <w:spacing w:val="3"/>
          <w:sz w:val="24"/>
          <w:szCs w:val="24"/>
        </w:rPr>
        <w:t>l</w:t>
      </w:r>
      <w:r w:rsidRPr="00F85942">
        <w:rPr>
          <w:sz w:val="24"/>
          <w:szCs w:val="24"/>
        </w:rPr>
        <w:t>y</w:t>
      </w:r>
      <w:r w:rsidRPr="00F85942">
        <w:rPr>
          <w:spacing w:val="45"/>
          <w:sz w:val="24"/>
          <w:szCs w:val="24"/>
        </w:rPr>
        <w:t xml:space="preserve"> </w:t>
      </w:r>
      <w:r w:rsidRPr="00F85942">
        <w:rPr>
          <w:sz w:val="24"/>
          <w:szCs w:val="24"/>
        </w:rPr>
        <w:t>a</w:t>
      </w:r>
      <w:r w:rsidRPr="00F85942">
        <w:rPr>
          <w:spacing w:val="49"/>
          <w:sz w:val="24"/>
          <w:szCs w:val="24"/>
        </w:rPr>
        <w:t xml:space="preserve"> </w:t>
      </w:r>
      <w:r w:rsidRPr="00F85942">
        <w:rPr>
          <w:sz w:val="24"/>
          <w:szCs w:val="24"/>
        </w:rPr>
        <w:t>pi</w:t>
      </w:r>
      <w:r w:rsidRPr="00F85942">
        <w:rPr>
          <w:spacing w:val="2"/>
          <w:sz w:val="24"/>
          <w:szCs w:val="24"/>
        </w:rPr>
        <w:t>e</w:t>
      </w:r>
      <w:r w:rsidRPr="00F85942">
        <w:rPr>
          <w:spacing w:val="-1"/>
          <w:sz w:val="24"/>
          <w:szCs w:val="24"/>
        </w:rPr>
        <w:t>c</w:t>
      </w:r>
      <w:r w:rsidRPr="00F85942">
        <w:rPr>
          <w:sz w:val="24"/>
          <w:szCs w:val="24"/>
        </w:rPr>
        <w:t>e</w:t>
      </w:r>
      <w:r w:rsidRPr="00F85942">
        <w:rPr>
          <w:spacing w:val="49"/>
          <w:sz w:val="24"/>
          <w:szCs w:val="24"/>
        </w:rPr>
        <w:t xml:space="preserve"> </w:t>
      </w:r>
      <w:r w:rsidRPr="00F85942">
        <w:rPr>
          <w:sz w:val="24"/>
          <w:szCs w:val="24"/>
        </w:rPr>
        <w:t>of</w:t>
      </w:r>
      <w:r w:rsidRPr="00F85942">
        <w:rPr>
          <w:spacing w:val="49"/>
          <w:sz w:val="24"/>
          <w:szCs w:val="24"/>
        </w:rPr>
        <w:t xml:space="preserve"> </w:t>
      </w:r>
      <w:r w:rsidRPr="00F85942">
        <w:rPr>
          <w:spacing w:val="-1"/>
          <w:sz w:val="24"/>
          <w:szCs w:val="24"/>
        </w:rPr>
        <w:t>c</w:t>
      </w:r>
      <w:r w:rsidRPr="00F85942">
        <w:rPr>
          <w:sz w:val="24"/>
          <w:szCs w:val="24"/>
        </w:rPr>
        <w:t>om</w:t>
      </w:r>
      <w:r w:rsidRPr="00F85942">
        <w:rPr>
          <w:spacing w:val="1"/>
          <w:sz w:val="24"/>
          <w:szCs w:val="24"/>
        </w:rPr>
        <w:t>m</w:t>
      </w:r>
      <w:r w:rsidRPr="00F85942">
        <w:rPr>
          <w:spacing w:val="-1"/>
          <w:sz w:val="24"/>
          <w:szCs w:val="24"/>
        </w:rPr>
        <w:t>e</w:t>
      </w:r>
      <w:r w:rsidRPr="00F85942">
        <w:rPr>
          <w:sz w:val="24"/>
          <w:szCs w:val="24"/>
        </w:rPr>
        <w:t>nt</w:t>
      </w:r>
      <w:r w:rsidRPr="00F85942">
        <w:rPr>
          <w:spacing w:val="51"/>
          <w:sz w:val="24"/>
          <w:szCs w:val="24"/>
        </w:rPr>
        <w:t xml:space="preserve"> </w:t>
      </w:r>
      <w:r w:rsidRPr="00F85942">
        <w:rPr>
          <w:sz w:val="24"/>
          <w:szCs w:val="24"/>
        </w:rPr>
        <w:t>for</w:t>
      </w:r>
      <w:r w:rsidRPr="00F85942">
        <w:rPr>
          <w:spacing w:val="49"/>
          <w:sz w:val="24"/>
          <w:szCs w:val="24"/>
        </w:rPr>
        <w:t xml:space="preserve"> </w:t>
      </w:r>
      <w:r w:rsidRPr="00F85942">
        <w:rPr>
          <w:spacing w:val="-1"/>
          <w:sz w:val="24"/>
          <w:szCs w:val="24"/>
        </w:rPr>
        <w:t>c</w:t>
      </w:r>
      <w:r w:rsidRPr="00F85942">
        <w:rPr>
          <w:sz w:val="24"/>
          <w:szCs w:val="24"/>
        </w:rPr>
        <w:t>o</w:t>
      </w:r>
      <w:r w:rsidRPr="00F85942">
        <w:rPr>
          <w:spacing w:val="3"/>
          <w:sz w:val="24"/>
          <w:szCs w:val="24"/>
        </w:rPr>
        <w:t>m</w:t>
      </w:r>
      <w:r w:rsidRPr="00F85942">
        <w:rPr>
          <w:sz w:val="24"/>
          <w:szCs w:val="24"/>
        </w:rPr>
        <w:t>p</w:t>
      </w:r>
      <w:r w:rsidRPr="00F85942">
        <w:rPr>
          <w:spacing w:val="-1"/>
          <w:sz w:val="24"/>
          <w:szCs w:val="24"/>
        </w:rPr>
        <w:t>a</w:t>
      </w:r>
      <w:r w:rsidRPr="00F85942">
        <w:rPr>
          <w:spacing w:val="2"/>
          <w:sz w:val="24"/>
          <w:szCs w:val="24"/>
        </w:rPr>
        <w:t>n</w:t>
      </w:r>
      <w:r w:rsidRPr="00F85942">
        <w:rPr>
          <w:sz w:val="24"/>
          <w:szCs w:val="24"/>
        </w:rPr>
        <w:t>y</w:t>
      </w:r>
      <w:r w:rsidRPr="00F85942">
        <w:rPr>
          <w:spacing w:val="48"/>
          <w:sz w:val="24"/>
          <w:szCs w:val="24"/>
        </w:rPr>
        <w:t xml:space="preserve"> </w:t>
      </w:r>
      <w:r w:rsidRPr="00F85942">
        <w:rPr>
          <w:spacing w:val="-1"/>
          <w:sz w:val="24"/>
          <w:szCs w:val="24"/>
        </w:rPr>
        <w:t>a</w:t>
      </w:r>
      <w:r w:rsidRPr="00F85942">
        <w:rPr>
          <w:sz w:val="24"/>
          <w:szCs w:val="24"/>
        </w:rPr>
        <w:t>nd</w:t>
      </w:r>
      <w:r w:rsidRPr="00F85942">
        <w:rPr>
          <w:spacing w:val="50"/>
          <w:sz w:val="24"/>
          <w:szCs w:val="24"/>
        </w:rPr>
        <w:t xml:space="preserve"> </w:t>
      </w:r>
      <w:r w:rsidRPr="00F85942">
        <w:rPr>
          <w:sz w:val="24"/>
          <w:szCs w:val="24"/>
        </w:rPr>
        <w:t>r</w:t>
      </w:r>
      <w:r w:rsidRPr="00F85942">
        <w:rPr>
          <w:spacing w:val="-2"/>
          <w:sz w:val="24"/>
          <w:szCs w:val="24"/>
        </w:rPr>
        <w:t>e</w:t>
      </w:r>
      <w:r w:rsidRPr="00F85942">
        <w:rPr>
          <w:spacing w:val="-1"/>
          <w:sz w:val="24"/>
          <w:szCs w:val="24"/>
        </w:rPr>
        <w:t>a</w:t>
      </w:r>
      <w:r w:rsidRPr="00F85942">
        <w:rPr>
          <w:spacing w:val="2"/>
          <w:sz w:val="24"/>
          <w:szCs w:val="24"/>
        </w:rPr>
        <w:t>d</w:t>
      </w:r>
      <w:r w:rsidRPr="00F85942">
        <w:rPr>
          <w:spacing w:val="-1"/>
          <w:sz w:val="24"/>
          <w:szCs w:val="24"/>
        </w:rPr>
        <w:t>a</w:t>
      </w:r>
      <w:r w:rsidRPr="00F85942">
        <w:rPr>
          <w:sz w:val="24"/>
          <w:szCs w:val="24"/>
        </w:rPr>
        <w:t>bi</w:t>
      </w:r>
      <w:r w:rsidRPr="00F85942">
        <w:rPr>
          <w:spacing w:val="1"/>
          <w:sz w:val="24"/>
          <w:szCs w:val="24"/>
        </w:rPr>
        <w:t>l</w:t>
      </w:r>
      <w:r w:rsidRPr="00F85942">
        <w:rPr>
          <w:sz w:val="24"/>
          <w:szCs w:val="24"/>
        </w:rPr>
        <w:t>i</w:t>
      </w:r>
      <w:r w:rsidRPr="00F85942">
        <w:rPr>
          <w:spacing w:val="3"/>
          <w:sz w:val="24"/>
          <w:szCs w:val="24"/>
        </w:rPr>
        <w:t>t</w:t>
      </w:r>
      <w:r w:rsidRPr="00F85942">
        <w:rPr>
          <w:spacing w:val="-5"/>
          <w:sz w:val="24"/>
          <w:szCs w:val="24"/>
        </w:rPr>
        <w:t>y</w:t>
      </w:r>
      <w:r w:rsidRPr="00F85942">
        <w:rPr>
          <w:sz w:val="24"/>
          <w:szCs w:val="24"/>
        </w:rPr>
        <w:t xml:space="preserve">. </w:t>
      </w:r>
      <w:r w:rsidRPr="00F85942">
        <w:rPr>
          <w:spacing w:val="1"/>
          <w:sz w:val="24"/>
          <w:szCs w:val="24"/>
        </w:rPr>
        <w:t>P</w:t>
      </w:r>
      <w:r w:rsidRPr="00F85942">
        <w:rPr>
          <w:sz w:val="24"/>
          <w:szCs w:val="24"/>
        </w:rPr>
        <w:t>le</w:t>
      </w:r>
      <w:r w:rsidRPr="00F85942">
        <w:rPr>
          <w:spacing w:val="-1"/>
          <w:sz w:val="24"/>
          <w:szCs w:val="24"/>
        </w:rPr>
        <w:t>a</w:t>
      </w:r>
      <w:r w:rsidRPr="00F85942">
        <w:rPr>
          <w:sz w:val="24"/>
          <w:szCs w:val="24"/>
        </w:rPr>
        <w:t>s</w:t>
      </w:r>
      <w:r w:rsidRPr="00F85942">
        <w:rPr>
          <w:spacing w:val="-1"/>
          <w:sz w:val="24"/>
          <w:szCs w:val="24"/>
        </w:rPr>
        <w:t>e</w:t>
      </w:r>
      <w:r w:rsidRPr="00F85942">
        <w:rPr>
          <w:sz w:val="24"/>
          <w:szCs w:val="24"/>
        </w:rPr>
        <w:t>, ple</w:t>
      </w:r>
      <w:r w:rsidRPr="00F85942">
        <w:rPr>
          <w:spacing w:val="-1"/>
          <w:sz w:val="24"/>
          <w:szCs w:val="24"/>
        </w:rPr>
        <w:t>a</w:t>
      </w:r>
      <w:r w:rsidRPr="00F85942">
        <w:rPr>
          <w:sz w:val="24"/>
          <w:szCs w:val="24"/>
        </w:rPr>
        <w:t>s</w:t>
      </w:r>
      <w:r w:rsidRPr="00F85942">
        <w:rPr>
          <w:spacing w:val="-1"/>
          <w:sz w:val="24"/>
          <w:szCs w:val="24"/>
        </w:rPr>
        <w:t>e</w:t>
      </w:r>
      <w:r w:rsidRPr="00F85942">
        <w:rPr>
          <w:sz w:val="24"/>
          <w:szCs w:val="24"/>
        </w:rPr>
        <w:t xml:space="preserve">, </w:t>
      </w:r>
      <w:r w:rsidRPr="00F85942">
        <w:rPr>
          <w:spacing w:val="2"/>
          <w:sz w:val="24"/>
          <w:szCs w:val="24"/>
        </w:rPr>
        <w:t>n</w:t>
      </w:r>
      <w:r w:rsidRPr="00F85942">
        <w:rPr>
          <w:spacing w:val="-1"/>
          <w:sz w:val="24"/>
          <w:szCs w:val="24"/>
        </w:rPr>
        <w:t>e</w:t>
      </w:r>
      <w:r w:rsidRPr="00F85942">
        <w:rPr>
          <w:sz w:val="24"/>
          <w:szCs w:val="24"/>
        </w:rPr>
        <w:t>v</w:t>
      </w:r>
      <w:r w:rsidRPr="00F85942">
        <w:rPr>
          <w:spacing w:val="-1"/>
          <w:sz w:val="24"/>
          <w:szCs w:val="24"/>
        </w:rPr>
        <w:t>e</w:t>
      </w:r>
      <w:r w:rsidRPr="00F85942">
        <w:rPr>
          <w:sz w:val="24"/>
          <w:szCs w:val="24"/>
        </w:rPr>
        <w:t>r</w:t>
      </w:r>
      <w:r w:rsidRPr="00F85942">
        <w:rPr>
          <w:spacing w:val="1"/>
          <w:sz w:val="24"/>
          <w:szCs w:val="24"/>
        </w:rPr>
        <w:t xml:space="preserve"> </w:t>
      </w:r>
      <w:r w:rsidRPr="00F85942">
        <w:rPr>
          <w:sz w:val="24"/>
          <w:szCs w:val="24"/>
        </w:rPr>
        <w:t>w</w:t>
      </w:r>
      <w:r w:rsidRPr="00F85942">
        <w:rPr>
          <w:spacing w:val="-1"/>
          <w:sz w:val="24"/>
          <w:szCs w:val="24"/>
        </w:rPr>
        <w:t>r</w:t>
      </w:r>
      <w:r w:rsidRPr="00F85942">
        <w:rPr>
          <w:sz w:val="24"/>
          <w:szCs w:val="24"/>
        </w:rPr>
        <w:t>i</w:t>
      </w:r>
      <w:r w:rsidRPr="00F85942">
        <w:rPr>
          <w:spacing w:val="3"/>
          <w:sz w:val="24"/>
          <w:szCs w:val="24"/>
        </w:rPr>
        <w:t>t</w:t>
      </w:r>
      <w:r w:rsidRPr="00F85942">
        <w:rPr>
          <w:sz w:val="24"/>
          <w:szCs w:val="24"/>
        </w:rPr>
        <w:t>e</w:t>
      </w:r>
      <w:r w:rsidRPr="00F85942">
        <w:rPr>
          <w:spacing w:val="-1"/>
          <w:sz w:val="24"/>
          <w:szCs w:val="24"/>
        </w:rPr>
        <w:t xml:space="preserve"> </w:t>
      </w:r>
      <w:r w:rsidRPr="00F85942">
        <w:rPr>
          <w:sz w:val="24"/>
          <w:szCs w:val="24"/>
        </w:rPr>
        <w:t>it</w:t>
      </w:r>
      <w:r w:rsidRPr="00F85942">
        <w:rPr>
          <w:spacing w:val="1"/>
          <w:sz w:val="24"/>
          <w:szCs w:val="24"/>
        </w:rPr>
        <w:t xml:space="preserve"> </w:t>
      </w:r>
      <w:r w:rsidRPr="00F85942">
        <w:rPr>
          <w:sz w:val="24"/>
          <w:szCs w:val="24"/>
        </w:rPr>
        <w:t>l</w:t>
      </w:r>
      <w:r w:rsidRPr="00F85942">
        <w:rPr>
          <w:spacing w:val="1"/>
          <w:sz w:val="24"/>
          <w:szCs w:val="24"/>
        </w:rPr>
        <w:t>i</w:t>
      </w:r>
      <w:r w:rsidRPr="00F85942">
        <w:rPr>
          <w:sz w:val="24"/>
          <w:szCs w:val="24"/>
        </w:rPr>
        <w:t>ke</w:t>
      </w:r>
      <w:r w:rsidRPr="00F85942">
        <w:rPr>
          <w:spacing w:val="-1"/>
          <w:sz w:val="24"/>
          <w:szCs w:val="24"/>
        </w:rPr>
        <w:t xml:space="preserve"> </w:t>
      </w:r>
      <w:r w:rsidRPr="00F85942">
        <w:rPr>
          <w:sz w:val="24"/>
          <w:szCs w:val="24"/>
        </w:rPr>
        <w:t>th</w:t>
      </w:r>
      <w:r w:rsidRPr="00F85942">
        <w:rPr>
          <w:spacing w:val="1"/>
          <w:sz w:val="24"/>
          <w:szCs w:val="24"/>
        </w:rPr>
        <w:t>i</w:t>
      </w:r>
      <w:r w:rsidRPr="00F85942">
        <w:rPr>
          <w:sz w:val="24"/>
          <w:szCs w:val="24"/>
        </w:rPr>
        <w:t>s:</w:t>
      </w:r>
    </w:p>
    <w:p w14:paraId="047E2B93" w14:textId="77777777" w:rsidR="00BD33F8" w:rsidRPr="00F85942" w:rsidRDefault="00BD33F8">
      <w:pPr>
        <w:spacing w:before="6" w:line="200" w:lineRule="exact"/>
      </w:pPr>
    </w:p>
    <w:p w14:paraId="775A65CA" w14:textId="77777777" w:rsidR="00BD33F8" w:rsidRPr="00F85942" w:rsidRDefault="00A51A16">
      <w:pPr>
        <w:ind w:left="220"/>
        <w:rPr>
          <w:sz w:val="24"/>
          <w:szCs w:val="24"/>
        </w:rPr>
      </w:pPr>
      <w:r w:rsidRPr="00F85942">
        <w:rPr>
          <w:sz w:val="24"/>
          <w:szCs w:val="24"/>
        </w:rPr>
        <w:t xml:space="preserve">while </w:t>
      </w:r>
      <w:r w:rsidRPr="00F85942">
        <w:rPr>
          <w:spacing w:val="-1"/>
          <w:sz w:val="24"/>
          <w:szCs w:val="24"/>
        </w:rPr>
        <w:t>(</w:t>
      </w:r>
      <w:r w:rsidRPr="00F85942">
        <w:rPr>
          <w:sz w:val="24"/>
          <w:szCs w:val="24"/>
        </w:rPr>
        <w:t>somethin</w:t>
      </w:r>
      <w:r w:rsidRPr="00F85942">
        <w:rPr>
          <w:spacing w:val="-2"/>
          <w:sz w:val="24"/>
          <w:szCs w:val="24"/>
        </w:rPr>
        <w:t>g</w:t>
      </w:r>
      <w:r w:rsidRPr="00F85942">
        <w:rPr>
          <w:sz w:val="24"/>
          <w:szCs w:val="24"/>
        </w:rPr>
        <w:t>);</w:t>
      </w:r>
    </w:p>
    <w:p w14:paraId="620000D7" w14:textId="77777777" w:rsidR="00BD33F8" w:rsidRPr="00F85942" w:rsidRDefault="00BD33F8">
      <w:pPr>
        <w:spacing w:before="8" w:line="120" w:lineRule="exact"/>
        <w:rPr>
          <w:sz w:val="13"/>
          <w:szCs w:val="13"/>
        </w:rPr>
      </w:pPr>
    </w:p>
    <w:p w14:paraId="352D1C96" w14:textId="77777777" w:rsidR="00BD33F8" w:rsidRPr="00F85942" w:rsidRDefault="00BD33F8">
      <w:pPr>
        <w:spacing w:line="200" w:lineRule="exact"/>
      </w:pPr>
    </w:p>
    <w:p w14:paraId="1EAE7039" w14:textId="77777777" w:rsidR="00BD33F8" w:rsidRPr="00F85942" w:rsidRDefault="00A51A16">
      <w:pPr>
        <w:spacing w:line="359" w:lineRule="auto"/>
        <w:ind w:left="100" w:right="80"/>
        <w:jc w:val="both"/>
        <w:rPr>
          <w:sz w:val="24"/>
          <w:szCs w:val="24"/>
        </w:rPr>
      </w:pPr>
      <w:r w:rsidRPr="00F85942">
        <w:rPr>
          <w:sz w:val="24"/>
          <w:szCs w:val="24"/>
        </w:rPr>
        <w:t>with</w:t>
      </w:r>
      <w:r w:rsidRPr="00F85942">
        <w:rPr>
          <w:spacing w:val="8"/>
          <w:sz w:val="24"/>
          <w:szCs w:val="24"/>
        </w:rPr>
        <w:t xml:space="preserve"> </w:t>
      </w:r>
      <w:r w:rsidRPr="00F85942">
        <w:rPr>
          <w:sz w:val="24"/>
          <w:szCs w:val="24"/>
        </w:rPr>
        <w:t>the</w:t>
      </w:r>
      <w:r w:rsidRPr="00F85942">
        <w:rPr>
          <w:spacing w:val="7"/>
          <w:sz w:val="24"/>
          <w:szCs w:val="24"/>
        </w:rPr>
        <w:t xml:space="preserve"> </w:t>
      </w:r>
      <w:r w:rsidRPr="00F85942">
        <w:rPr>
          <w:sz w:val="24"/>
          <w:szCs w:val="24"/>
        </w:rPr>
        <w:t>s</w:t>
      </w:r>
      <w:r w:rsidRPr="00F85942">
        <w:rPr>
          <w:spacing w:val="-1"/>
          <w:sz w:val="24"/>
          <w:szCs w:val="24"/>
        </w:rPr>
        <w:t>e</w:t>
      </w:r>
      <w:r w:rsidRPr="00F85942">
        <w:rPr>
          <w:sz w:val="24"/>
          <w:szCs w:val="24"/>
        </w:rPr>
        <w:t>m</w:t>
      </w:r>
      <w:r w:rsidRPr="00F85942">
        <w:rPr>
          <w:spacing w:val="1"/>
          <w:sz w:val="24"/>
          <w:szCs w:val="24"/>
        </w:rPr>
        <w:t>i</w:t>
      </w:r>
      <w:r w:rsidRPr="00F85942">
        <w:rPr>
          <w:spacing w:val="-1"/>
          <w:sz w:val="24"/>
          <w:szCs w:val="24"/>
        </w:rPr>
        <w:t>c</w:t>
      </w:r>
      <w:r w:rsidRPr="00F85942">
        <w:rPr>
          <w:sz w:val="24"/>
          <w:szCs w:val="24"/>
        </w:rPr>
        <w:t>olon</w:t>
      </w:r>
      <w:r w:rsidRPr="00F85942">
        <w:rPr>
          <w:spacing w:val="8"/>
          <w:sz w:val="24"/>
          <w:szCs w:val="24"/>
        </w:rPr>
        <w:t xml:space="preserve"> </w:t>
      </w:r>
      <w:r w:rsidRPr="00F85942">
        <w:rPr>
          <w:sz w:val="24"/>
          <w:szCs w:val="24"/>
        </w:rPr>
        <w:t>hid</w:t>
      </w:r>
      <w:r w:rsidRPr="00F85942">
        <w:rPr>
          <w:spacing w:val="-2"/>
          <w:sz w:val="24"/>
          <w:szCs w:val="24"/>
        </w:rPr>
        <w:t>d</w:t>
      </w:r>
      <w:r w:rsidRPr="00F85942">
        <w:rPr>
          <w:spacing w:val="-1"/>
          <w:sz w:val="24"/>
          <w:szCs w:val="24"/>
        </w:rPr>
        <w:t>e</w:t>
      </w:r>
      <w:r w:rsidRPr="00F85942">
        <w:rPr>
          <w:sz w:val="24"/>
          <w:szCs w:val="24"/>
        </w:rPr>
        <w:t>n</w:t>
      </w:r>
      <w:r w:rsidRPr="00F85942">
        <w:rPr>
          <w:spacing w:val="7"/>
          <w:sz w:val="24"/>
          <w:szCs w:val="24"/>
        </w:rPr>
        <w:t xml:space="preserve"> </w:t>
      </w:r>
      <w:r w:rsidRPr="00F85942">
        <w:rPr>
          <w:spacing w:val="-1"/>
          <w:sz w:val="24"/>
          <w:szCs w:val="24"/>
        </w:rPr>
        <w:t>a</w:t>
      </w:r>
      <w:r w:rsidRPr="00F85942">
        <w:rPr>
          <w:sz w:val="24"/>
          <w:szCs w:val="24"/>
        </w:rPr>
        <w:t>w</w:t>
      </w:r>
      <w:r w:rsidRPr="00F85942">
        <w:rPr>
          <w:spacing w:val="3"/>
          <w:sz w:val="24"/>
          <w:szCs w:val="24"/>
        </w:rPr>
        <w:t>a</w:t>
      </w:r>
      <w:r w:rsidRPr="00F85942">
        <w:rPr>
          <w:sz w:val="24"/>
          <w:szCs w:val="24"/>
        </w:rPr>
        <w:t>y</w:t>
      </w:r>
      <w:r w:rsidRPr="00F85942">
        <w:rPr>
          <w:spacing w:val="3"/>
          <w:sz w:val="24"/>
          <w:szCs w:val="24"/>
        </w:rPr>
        <w:t xml:space="preserve"> </w:t>
      </w:r>
      <w:r w:rsidRPr="00F85942">
        <w:rPr>
          <w:spacing w:val="-1"/>
          <w:sz w:val="24"/>
          <w:szCs w:val="24"/>
        </w:rPr>
        <w:t>a</w:t>
      </w:r>
      <w:r w:rsidRPr="00F85942">
        <w:rPr>
          <w:sz w:val="24"/>
          <w:szCs w:val="24"/>
        </w:rPr>
        <w:t>t</w:t>
      </w:r>
      <w:r w:rsidRPr="00F85942">
        <w:rPr>
          <w:spacing w:val="8"/>
          <w:sz w:val="24"/>
          <w:szCs w:val="24"/>
        </w:rPr>
        <w:t xml:space="preserve"> </w:t>
      </w:r>
      <w:r w:rsidRPr="00F85942">
        <w:rPr>
          <w:sz w:val="24"/>
          <w:szCs w:val="24"/>
        </w:rPr>
        <w:t>the</w:t>
      </w:r>
      <w:r w:rsidRPr="00F85942">
        <w:rPr>
          <w:spacing w:val="7"/>
          <w:sz w:val="24"/>
          <w:szCs w:val="24"/>
        </w:rPr>
        <w:t xml:space="preserve"> </w:t>
      </w:r>
      <w:r w:rsidRPr="00F85942">
        <w:rPr>
          <w:spacing w:val="-1"/>
          <w:sz w:val="24"/>
          <w:szCs w:val="24"/>
        </w:rPr>
        <w:t>e</w:t>
      </w:r>
      <w:r w:rsidRPr="00F85942">
        <w:rPr>
          <w:sz w:val="24"/>
          <w:szCs w:val="24"/>
        </w:rPr>
        <w:t>nd</w:t>
      </w:r>
      <w:r w:rsidRPr="00F85942">
        <w:rPr>
          <w:spacing w:val="7"/>
          <w:sz w:val="24"/>
          <w:szCs w:val="24"/>
        </w:rPr>
        <w:t xml:space="preserve"> </w:t>
      </w:r>
      <w:r w:rsidRPr="00F85942">
        <w:rPr>
          <w:sz w:val="24"/>
          <w:szCs w:val="24"/>
        </w:rPr>
        <w:t>l</w:t>
      </w:r>
      <w:r w:rsidRPr="00F85942">
        <w:rPr>
          <w:spacing w:val="1"/>
          <w:sz w:val="24"/>
          <w:szCs w:val="24"/>
        </w:rPr>
        <w:t>i</w:t>
      </w:r>
      <w:r w:rsidRPr="00F85942">
        <w:rPr>
          <w:sz w:val="24"/>
          <w:szCs w:val="24"/>
        </w:rPr>
        <w:t>ke</w:t>
      </w:r>
      <w:r w:rsidRPr="00F85942">
        <w:rPr>
          <w:spacing w:val="9"/>
          <w:sz w:val="24"/>
          <w:szCs w:val="24"/>
        </w:rPr>
        <w:t xml:space="preserve"> </w:t>
      </w:r>
      <w:r w:rsidRPr="00F85942">
        <w:rPr>
          <w:sz w:val="24"/>
          <w:szCs w:val="24"/>
        </w:rPr>
        <w:t>that.</w:t>
      </w:r>
      <w:r w:rsidRPr="00F85942">
        <w:rPr>
          <w:spacing w:val="10"/>
          <w:sz w:val="24"/>
          <w:szCs w:val="24"/>
        </w:rPr>
        <w:t xml:space="preserve"> </w:t>
      </w:r>
      <w:r w:rsidRPr="00F85942">
        <w:rPr>
          <w:spacing w:val="-1"/>
          <w:sz w:val="24"/>
          <w:szCs w:val="24"/>
        </w:rPr>
        <w:t>I</w:t>
      </w:r>
      <w:r w:rsidRPr="00F85942">
        <w:rPr>
          <w:spacing w:val="3"/>
          <w:sz w:val="24"/>
          <w:szCs w:val="24"/>
        </w:rPr>
        <w:t>t</w:t>
      </w:r>
      <w:r w:rsidRPr="00F85942">
        <w:rPr>
          <w:spacing w:val="-2"/>
          <w:sz w:val="24"/>
          <w:szCs w:val="24"/>
        </w:rPr>
        <w:t>'</w:t>
      </w:r>
      <w:r w:rsidRPr="00F85942">
        <w:rPr>
          <w:sz w:val="24"/>
          <w:szCs w:val="24"/>
        </w:rPr>
        <w:t>s</w:t>
      </w:r>
      <w:r w:rsidRPr="00F85942">
        <w:rPr>
          <w:spacing w:val="8"/>
          <w:sz w:val="24"/>
          <w:szCs w:val="24"/>
        </w:rPr>
        <w:t xml:space="preserve"> </w:t>
      </w:r>
      <w:r w:rsidRPr="00F85942">
        <w:rPr>
          <w:sz w:val="24"/>
          <w:szCs w:val="24"/>
        </w:rPr>
        <w:t>too</w:t>
      </w:r>
      <w:r w:rsidRPr="00F85942">
        <w:rPr>
          <w:spacing w:val="8"/>
          <w:sz w:val="24"/>
          <w:szCs w:val="24"/>
        </w:rPr>
        <w:t xml:space="preserve"> </w:t>
      </w:r>
      <w:r w:rsidRPr="00F85942">
        <w:rPr>
          <w:spacing w:val="-1"/>
          <w:sz w:val="24"/>
          <w:szCs w:val="24"/>
        </w:rPr>
        <w:t>ea</w:t>
      </w:r>
      <w:r w:rsidRPr="00F85942">
        <w:rPr>
          <w:spacing w:val="5"/>
          <w:sz w:val="24"/>
          <w:szCs w:val="24"/>
        </w:rPr>
        <w:t>s</w:t>
      </w:r>
      <w:r w:rsidRPr="00F85942">
        <w:rPr>
          <w:sz w:val="24"/>
          <w:szCs w:val="24"/>
        </w:rPr>
        <w:t>y to</w:t>
      </w:r>
      <w:r w:rsidRPr="00F85942">
        <w:rPr>
          <w:spacing w:val="8"/>
          <w:sz w:val="24"/>
          <w:szCs w:val="24"/>
        </w:rPr>
        <w:t xml:space="preserve"> </w:t>
      </w:r>
      <w:r w:rsidRPr="00F85942">
        <w:rPr>
          <w:sz w:val="24"/>
          <w:szCs w:val="24"/>
        </w:rPr>
        <w:t>m</w:t>
      </w:r>
      <w:r w:rsidRPr="00F85942">
        <w:rPr>
          <w:spacing w:val="1"/>
          <w:sz w:val="24"/>
          <w:szCs w:val="24"/>
        </w:rPr>
        <w:t>i</w:t>
      </w:r>
      <w:r w:rsidRPr="00F85942">
        <w:rPr>
          <w:spacing w:val="2"/>
          <w:sz w:val="24"/>
          <w:szCs w:val="24"/>
        </w:rPr>
        <w:t>s</w:t>
      </w:r>
      <w:r w:rsidRPr="00F85942">
        <w:rPr>
          <w:sz w:val="24"/>
          <w:szCs w:val="24"/>
        </w:rPr>
        <w:t>s</w:t>
      </w:r>
      <w:r w:rsidRPr="00F85942">
        <w:rPr>
          <w:spacing w:val="8"/>
          <w:sz w:val="24"/>
          <w:szCs w:val="24"/>
        </w:rPr>
        <w:t xml:space="preserve"> </w:t>
      </w:r>
      <w:r w:rsidRPr="00F85942">
        <w:rPr>
          <w:sz w:val="24"/>
          <w:szCs w:val="24"/>
        </w:rPr>
        <w:t>it</w:t>
      </w:r>
      <w:r w:rsidRPr="00F85942">
        <w:rPr>
          <w:spacing w:val="8"/>
          <w:sz w:val="24"/>
          <w:szCs w:val="24"/>
        </w:rPr>
        <w:t xml:space="preserve"> </w:t>
      </w:r>
      <w:r w:rsidRPr="00F85942">
        <w:rPr>
          <w:sz w:val="24"/>
          <w:szCs w:val="24"/>
        </w:rPr>
        <w:t>wh</w:t>
      </w:r>
      <w:r w:rsidRPr="00F85942">
        <w:rPr>
          <w:spacing w:val="-1"/>
          <w:sz w:val="24"/>
          <w:szCs w:val="24"/>
        </w:rPr>
        <w:t>e</w:t>
      </w:r>
      <w:r w:rsidRPr="00F85942">
        <w:rPr>
          <w:sz w:val="24"/>
          <w:szCs w:val="24"/>
        </w:rPr>
        <w:t>n</w:t>
      </w:r>
      <w:r w:rsidRPr="00F85942">
        <w:rPr>
          <w:spacing w:val="10"/>
          <w:sz w:val="24"/>
          <w:szCs w:val="24"/>
        </w:rPr>
        <w:t xml:space="preserve"> </w:t>
      </w:r>
      <w:r w:rsidRPr="00F85942">
        <w:rPr>
          <w:spacing w:val="-7"/>
          <w:sz w:val="24"/>
          <w:szCs w:val="24"/>
        </w:rPr>
        <w:t>y</w:t>
      </w:r>
      <w:r w:rsidRPr="00F85942">
        <w:rPr>
          <w:sz w:val="24"/>
          <w:szCs w:val="24"/>
        </w:rPr>
        <w:t>ou</w:t>
      </w:r>
      <w:r w:rsidRPr="00F85942">
        <w:rPr>
          <w:spacing w:val="7"/>
          <w:sz w:val="24"/>
          <w:szCs w:val="24"/>
        </w:rPr>
        <w:t xml:space="preserve"> </w:t>
      </w:r>
      <w:r w:rsidRPr="00F85942">
        <w:rPr>
          <w:spacing w:val="1"/>
          <w:sz w:val="24"/>
          <w:szCs w:val="24"/>
        </w:rPr>
        <w:t>r</w:t>
      </w:r>
      <w:r w:rsidRPr="00F85942">
        <w:rPr>
          <w:spacing w:val="-1"/>
          <w:sz w:val="24"/>
          <w:szCs w:val="24"/>
        </w:rPr>
        <w:t>ea</w:t>
      </w:r>
      <w:r w:rsidRPr="00F85942">
        <w:rPr>
          <w:sz w:val="24"/>
          <w:szCs w:val="24"/>
        </w:rPr>
        <w:t>d</w:t>
      </w:r>
      <w:r w:rsidRPr="00F85942">
        <w:rPr>
          <w:spacing w:val="7"/>
          <w:sz w:val="24"/>
          <w:szCs w:val="24"/>
        </w:rPr>
        <w:t xml:space="preserve"> </w:t>
      </w:r>
      <w:r w:rsidRPr="00F85942">
        <w:rPr>
          <w:sz w:val="24"/>
          <w:szCs w:val="24"/>
        </w:rPr>
        <w:t xml:space="preserve">the </w:t>
      </w:r>
      <w:r w:rsidRPr="00F85942">
        <w:rPr>
          <w:spacing w:val="-1"/>
          <w:sz w:val="24"/>
          <w:szCs w:val="24"/>
        </w:rPr>
        <w:t>c</w:t>
      </w:r>
      <w:r w:rsidRPr="00F85942">
        <w:rPr>
          <w:sz w:val="24"/>
          <w:szCs w:val="24"/>
        </w:rPr>
        <w:t>od</w:t>
      </w:r>
      <w:r w:rsidRPr="00F85942">
        <w:rPr>
          <w:spacing w:val="-1"/>
          <w:sz w:val="24"/>
          <w:szCs w:val="24"/>
        </w:rPr>
        <w:t>e</w:t>
      </w:r>
      <w:r w:rsidRPr="00F85942">
        <w:rPr>
          <w:sz w:val="24"/>
          <w:szCs w:val="24"/>
        </w:rPr>
        <w:t xml:space="preserve">, </w:t>
      </w:r>
      <w:r w:rsidRPr="00F85942">
        <w:rPr>
          <w:spacing w:val="-1"/>
          <w:sz w:val="24"/>
          <w:szCs w:val="24"/>
        </w:rPr>
        <w:t>a</w:t>
      </w:r>
      <w:r w:rsidRPr="00F85942">
        <w:rPr>
          <w:sz w:val="24"/>
          <w:szCs w:val="24"/>
        </w:rPr>
        <w:t>nd to assume t</w:t>
      </w:r>
      <w:r w:rsidRPr="00F85942">
        <w:rPr>
          <w:spacing w:val="2"/>
          <w:sz w:val="24"/>
          <w:szCs w:val="24"/>
        </w:rPr>
        <w:t>h</w:t>
      </w:r>
      <w:r w:rsidRPr="00F85942">
        <w:rPr>
          <w:spacing w:val="-1"/>
          <w:sz w:val="24"/>
          <w:szCs w:val="24"/>
        </w:rPr>
        <w:t>a</w:t>
      </w:r>
      <w:r w:rsidRPr="00F85942">
        <w:rPr>
          <w:sz w:val="24"/>
          <w:szCs w:val="24"/>
        </w:rPr>
        <w:t xml:space="preserve">t </w:t>
      </w:r>
      <w:r w:rsidRPr="00F85942">
        <w:rPr>
          <w:spacing w:val="1"/>
          <w:sz w:val="24"/>
          <w:szCs w:val="24"/>
        </w:rPr>
        <w:t>t</w:t>
      </w:r>
      <w:r w:rsidRPr="00F85942">
        <w:rPr>
          <w:sz w:val="24"/>
          <w:szCs w:val="24"/>
        </w:rPr>
        <w:t>he</w:t>
      </w:r>
      <w:r w:rsidRPr="00F85942">
        <w:rPr>
          <w:spacing w:val="-1"/>
          <w:sz w:val="24"/>
          <w:szCs w:val="24"/>
        </w:rPr>
        <w:t xml:space="preserve"> f</w:t>
      </w:r>
      <w:r w:rsidRPr="00F85942">
        <w:rPr>
          <w:sz w:val="24"/>
          <w:szCs w:val="24"/>
        </w:rPr>
        <w:t>ol</w:t>
      </w:r>
      <w:r w:rsidRPr="00F85942">
        <w:rPr>
          <w:spacing w:val="1"/>
          <w:sz w:val="24"/>
          <w:szCs w:val="24"/>
        </w:rPr>
        <w:t>l</w:t>
      </w:r>
      <w:r w:rsidRPr="00F85942">
        <w:rPr>
          <w:sz w:val="24"/>
          <w:szCs w:val="24"/>
        </w:rPr>
        <w:t>owing</w:t>
      </w:r>
      <w:r w:rsidRPr="00F85942">
        <w:rPr>
          <w:spacing w:val="-2"/>
          <w:sz w:val="24"/>
          <w:szCs w:val="24"/>
        </w:rPr>
        <w:t xml:space="preserve"> </w:t>
      </w:r>
      <w:r w:rsidRPr="00F85942">
        <w:rPr>
          <w:sz w:val="24"/>
          <w:szCs w:val="24"/>
        </w:rPr>
        <w:t>stat</w:t>
      </w:r>
      <w:r w:rsidRPr="00F85942">
        <w:rPr>
          <w:spacing w:val="-1"/>
          <w:sz w:val="24"/>
          <w:szCs w:val="24"/>
        </w:rPr>
        <w:t>e</w:t>
      </w:r>
      <w:r w:rsidRPr="00F85942">
        <w:rPr>
          <w:spacing w:val="3"/>
          <w:sz w:val="24"/>
          <w:szCs w:val="24"/>
        </w:rPr>
        <w:t>m</w:t>
      </w:r>
      <w:r w:rsidRPr="00F85942">
        <w:rPr>
          <w:spacing w:val="-1"/>
          <w:sz w:val="24"/>
          <w:szCs w:val="24"/>
        </w:rPr>
        <w:t>e</w:t>
      </w:r>
      <w:r w:rsidRPr="00F85942">
        <w:rPr>
          <w:sz w:val="24"/>
          <w:szCs w:val="24"/>
        </w:rPr>
        <w:t xml:space="preserve">nt </w:t>
      </w:r>
      <w:r w:rsidRPr="00F85942">
        <w:rPr>
          <w:spacing w:val="1"/>
          <w:sz w:val="24"/>
          <w:szCs w:val="24"/>
        </w:rPr>
        <w:t>i</w:t>
      </w:r>
      <w:r w:rsidRPr="00F85942">
        <w:rPr>
          <w:sz w:val="24"/>
          <w:szCs w:val="24"/>
        </w:rPr>
        <w:t>s und</w:t>
      </w:r>
      <w:r w:rsidRPr="00F85942">
        <w:rPr>
          <w:spacing w:val="-1"/>
          <w:sz w:val="24"/>
          <w:szCs w:val="24"/>
        </w:rPr>
        <w:t>e</w:t>
      </w:r>
      <w:r w:rsidRPr="00F85942">
        <w:rPr>
          <w:sz w:val="24"/>
          <w:szCs w:val="24"/>
        </w:rPr>
        <w:t>r the</w:t>
      </w:r>
      <w:r w:rsidRPr="00F85942">
        <w:rPr>
          <w:spacing w:val="-1"/>
          <w:sz w:val="24"/>
          <w:szCs w:val="24"/>
        </w:rPr>
        <w:t xml:space="preserve"> c</w:t>
      </w:r>
      <w:r w:rsidRPr="00F85942">
        <w:rPr>
          <w:sz w:val="24"/>
          <w:szCs w:val="24"/>
        </w:rPr>
        <w:t>ontrol of t</w:t>
      </w:r>
      <w:r w:rsidRPr="00F85942">
        <w:rPr>
          <w:spacing w:val="2"/>
          <w:sz w:val="24"/>
          <w:szCs w:val="24"/>
        </w:rPr>
        <w:t>h</w:t>
      </w:r>
      <w:r w:rsidRPr="00F85942">
        <w:rPr>
          <w:sz w:val="24"/>
          <w:szCs w:val="24"/>
        </w:rPr>
        <w:t>e</w:t>
      </w:r>
      <w:r w:rsidRPr="00F85942">
        <w:rPr>
          <w:spacing w:val="4"/>
          <w:sz w:val="24"/>
          <w:szCs w:val="24"/>
        </w:rPr>
        <w:t xml:space="preserve"> </w:t>
      </w:r>
      <w:r w:rsidRPr="00F85942">
        <w:rPr>
          <w:sz w:val="24"/>
          <w:szCs w:val="24"/>
        </w:rPr>
        <w:t>while.</w:t>
      </w:r>
    </w:p>
    <w:p w14:paraId="25140A5C" w14:textId="77777777" w:rsidR="00BD33F8" w:rsidRPr="00F85942" w:rsidRDefault="00BD33F8">
      <w:pPr>
        <w:spacing w:before="6" w:line="200" w:lineRule="exact"/>
      </w:pPr>
    </w:p>
    <w:p w14:paraId="0CDE221F" w14:textId="77777777" w:rsidR="00BD33F8" w:rsidRPr="00F85942" w:rsidRDefault="00A51A16">
      <w:pPr>
        <w:spacing w:line="360" w:lineRule="auto"/>
        <w:ind w:left="100" w:right="82"/>
        <w:jc w:val="both"/>
        <w:rPr>
          <w:sz w:val="24"/>
          <w:szCs w:val="24"/>
        </w:rPr>
      </w:pPr>
      <w:r w:rsidRPr="00F85942">
        <w:rPr>
          <w:sz w:val="24"/>
          <w:szCs w:val="24"/>
        </w:rPr>
        <w:t xml:space="preserve">The </w:t>
      </w:r>
      <w:r w:rsidRPr="00F85942">
        <w:rPr>
          <w:spacing w:val="3"/>
          <w:sz w:val="24"/>
          <w:szCs w:val="24"/>
        </w:rPr>
        <w:t>t</w:t>
      </w:r>
      <w:r w:rsidRPr="00F85942">
        <w:rPr>
          <w:spacing w:val="-5"/>
          <w:sz w:val="24"/>
          <w:szCs w:val="24"/>
        </w:rPr>
        <w:t>y</w:t>
      </w:r>
      <w:r w:rsidRPr="00F85942">
        <w:rPr>
          <w:spacing w:val="2"/>
          <w:sz w:val="24"/>
          <w:szCs w:val="24"/>
        </w:rPr>
        <w:t>p</w:t>
      </w:r>
      <w:r w:rsidRPr="00F85942">
        <w:rPr>
          <w:sz w:val="24"/>
          <w:szCs w:val="24"/>
        </w:rPr>
        <w:t>e of</w:t>
      </w:r>
      <w:r w:rsidRPr="00F85942">
        <w:rPr>
          <w:spacing w:val="2"/>
          <w:sz w:val="24"/>
          <w:szCs w:val="24"/>
        </w:rPr>
        <w:t xml:space="preserv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w:t>
      </w:r>
      <w:r w:rsidRPr="00F85942">
        <w:rPr>
          <w:spacing w:val="1"/>
          <w:sz w:val="24"/>
          <w:szCs w:val="24"/>
        </w:rPr>
        <w:t xml:space="preserve"> </w:t>
      </w:r>
      <w:r w:rsidRPr="00F85942">
        <w:rPr>
          <w:sz w:val="24"/>
          <w:szCs w:val="24"/>
        </w:rPr>
        <w:t>r</w:t>
      </w:r>
      <w:r w:rsidRPr="00F85942">
        <w:rPr>
          <w:spacing w:val="-2"/>
          <w:sz w:val="24"/>
          <w:szCs w:val="24"/>
        </w:rPr>
        <w:t>e</w:t>
      </w:r>
      <w:r w:rsidRPr="00F85942">
        <w:rPr>
          <w:sz w:val="24"/>
          <w:szCs w:val="24"/>
        </w:rPr>
        <w:t>turn</w:t>
      </w:r>
      <w:r w:rsidRPr="00F85942">
        <w:rPr>
          <w:spacing w:val="-1"/>
          <w:sz w:val="24"/>
          <w:szCs w:val="24"/>
        </w:rPr>
        <w:t>e</w:t>
      </w:r>
      <w:r w:rsidRPr="00F85942">
        <w:rPr>
          <w:sz w:val="24"/>
          <w:szCs w:val="24"/>
        </w:rPr>
        <w:t>d</w:t>
      </w:r>
      <w:r w:rsidRPr="00F85942">
        <w:rPr>
          <w:spacing w:val="1"/>
          <w:sz w:val="24"/>
          <w:szCs w:val="24"/>
        </w:rPr>
        <w:t xml:space="preserve"> </w:t>
      </w:r>
      <w:r w:rsidRPr="00F85942">
        <w:rPr>
          <w:sz w:val="24"/>
          <w:szCs w:val="24"/>
        </w:rPr>
        <w:t>must</w:t>
      </w:r>
      <w:r w:rsidRPr="00F85942">
        <w:rPr>
          <w:spacing w:val="2"/>
          <w:sz w:val="24"/>
          <w:szCs w:val="24"/>
        </w:rPr>
        <w:t xml:space="preserve"> </w:t>
      </w:r>
      <w:r w:rsidRPr="00F85942">
        <w:rPr>
          <w:sz w:val="24"/>
          <w:szCs w:val="24"/>
        </w:rPr>
        <w:t>mat</w:t>
      </w:r>
      <w:r w:rsidRPr="00F85942">
        <w:rPr>
          <w:spacing w:val="-1"/>
          <w:sz w:val="24"/>
          <w:szCs w:val="24"/>
        </w:rPr>
        <w:t>c</w:t>
      </w:r>
      <w:r w:rsidRPr="00F85942">
        <w:rPr>
          <w:sz w:val="24"/>
          <w:szCs w:val="24"/>
        </w:rPr>
        <w:t>h</w:t>
      </w:r>
      <w:r w:rsidRPr="00F85942">
        <w:rPr>
          <w:spacing w:val="3"/>
          <w:sz w:val="24"/>
          <w:szCs w:val="24"/>
        </w:rPr>
        <w:t xml:space="preserve"> </w:t>
      </w:r>
      <w:r w:rsidRPr="00F85942">
        <w:rPr>
          <w:sz w:val="24"/>
          <w:szCs w:val="24"/>
        </w:rPr>
        <w:t>the</w:t>
      </w:r>
      <w:r w:rsidRPr="00F85942">
        <w:rPr>
          <w:spacing w:val="2"/>
          <w:sz w:val="24"/>
          <w:szCs w:val="24"/>
        </w:rPr>
        <w:t xml:space="preserve"> </w:t>
      </w:r>
      <w:r w:rsidRPr="00F85942">
        <w:rPr>
          <w:spacing w:val="3"/>
          <w:sz w:val="24"/>
          <w:szCs w:val="24"/>
        </w:rPr>
        <w:t>t</w:t>
      </w:r>
      <w:r w:rsidRPr="00F85942">
        <w:rPr>
          <w:spacing w:val="-5"/>
          <w:sz w:val="24"/>
          <w:szCs w:val="24"/>
        </w:rPr>
        <w:t>y</w:t>
      </w:r>
      <w:r w:rsidRPr="00F85942">
        <w:rPr>
          <w:sz w:val="24"/>
          <w:szCs w:val="24"/>
        </w:rPr>
        <w:t>pe</w:t>
      </w:r>
      <w:r w:rsidRPr="00F85942">
        <w:rPr>
          <w:spacing w:val="2"/>
          <w:sz w:val="24"/>
          <w:szCs w:val="24"/>
        </w:rPr>
        <w:t xml:space="preserve"> </w:t>
      </w:r>
      <w:r w:rsidRPr="00F85942">
        <w:rPr>
          <w:sz w:val="24"/>
          <w:szCs w:val="24"/>
        </w:rPr>
        <w:t>of the</w:t>
      </w:r>
      <w:r w:rsidRPr="00F85942">
        <w:rPr>
          <w:spacing w:val="3"/>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 xml:space="preserve"> </w:t>
      </w:r>
      <w:r w:rsidRPr="00F85942">
        <w:rPr>
          <w:sz w:val="24"/>
          <w:szCs w:val="24"/>
        </w:rPr>
        <w:t>or</w:t>
      </w:r>
      <w:r w:rsidRPr="00F85942">
        <w:rPr>
          <w:spacing w:val="2"/>
          <w:sz w:val="24"/>
          <w:szCs w:val="24"/>
        </w:rPr>
        <w:t xml:space="preserve"> </w:t>
      </w:r>
      <w:r w:rsidRPr="00F85942">
        <w:rPr>
          <w:sz w:val="24"/>
          <w:szCs w:val="24"/>
        </w:rPr>
        <w:t xml:space="preserve">be </w:t>
      </w:r>
      <w:r w:rsidRPr="00F85942">
        <w:rPr>
          <w:spacing w:val="1"/>
          <w:sz w:val="24"/>
          <w:szCs w:val="24"/>
        </w:rPr>
        <w:t>c</w:t>
      </w:r>
      <w:r w:rsidRPr="00F85942">
        <w:rPr>
          <w:spacing w:val="-1"/>
          <w:sz w:val="24"/>
          <w:szCs w:val="24"/>
        </w:rPr>
        <w:t>a</w:t>
      </w:r>
      <w:r w:rsidRPr="00F85942">
        <w:rPr>
          <w:sz w:val="24"/>
          <w:szCs w:val="24"/>
        </w:rPr>
        <w:t>p</w:t>
      </w:r>
      <w:r w:rsidRPr="00F85942">
        <w:rPr>
          <w:spacing w:val="-1"/>
          <w:sz w:val="24"/>
          <w:szCs w:val="24"/>
        </w:rPr>
        <w:t>a</w:t>
      </w:r>
      <w:r w:rsidRPr="00F85942">
        <w:rPr>
          <w:sz w:val="24"/>
          <w:szCs w:val="24"/>
        </w:rPr>
        <w:t xml:space="preserve">ble </w:t>
      </w:r>
      <w:r w:rsidRPr="00F85942">
        <w:rPr>
          <w:spacing w:val="2"/>
          <w:sz w:val="24"/>
          <w:szCs w:val="24"/>
        </w:rPr>
        <w:t>o</w:t>
      </w:r>
      <w:r w:rsidRPr="00F85942">
        <w:rPr>
          <w:sz w:val="24"/>
          <w:szCs w:val="24"/>
        </w:rPr>
        <w:t>f b</w:t>
      </w:r>
      <w:r w:rsidRPr="00F85942">
        <w:rPr>
          <w:spacing w:val="-1"/>
          <w:sz w:val="24"/>
          <w:szCs w:val="24"/>
        </w:rPr>
        <w:t>e</w:t>
      </w:r>
      <w:r w:rsidRPr="00F85942">
        <w:rPr>
          <w:sz w:val="24"/>
          <w:szCs w:val="24"/>
        </w:rPr>
        <w:t>i</w:t>
      </w:r>
      <w:r w:rsidRPr="00F85942">
        <w:rPr>
          <w:spacing w:val="3"/>
          <w:sz w:val="24"/>
          <w:szCs w:val="24"/>
        </w:rPr>
        <w:t>n</w:t>
      </w:r>
      <w:r w:rsidRPr="00F85942">
        <w:rPr>
          <w:sz w:val="24"/>
          <w:szCs w:val="24"/>
        </w:rPr>
        <w:t xml:space="preserve">g </w:t>
      </w:r>
      <w:r w:rsidRPr="00F85942">
        <w:rPr>
          <w:spacing w:val="-1"/>
          <w:sz w:val="24"/>
          <w:szCs w:val="24"/>
        </w:rPr>
        <w:t>c</w:t>
      </w:r>
      <w:r w:rsidRPr="00F85942">
        <w:rPr>
          <w:sz w:val="24"/>
          <w:szCs w:val="24"/>
        </w:rPr>
        <w:t>onv</w:t>
      </w:r>
      <w:r w:rsidRPr="00F85942">
        <w:rPr>
          <w:spacing w:val="-1"/>
          <w:sz w:val="24"/>
          <w:szCs w:val="24"/>
        </w:rPr>
        <w:t>e</w:t>
      </w:r>
      <w:r w:rsidRPr="00F85942">
        <w:rPr>
          <w:sz w:val="24"/>
          <w:szCs w:val="24"/>
        </w:rPr>
        <w:t>rt</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to</w:t>
      </w:r>
      <w:r w:rsidRPr="00F85942">
        <w:rPr>
          <w:spacing w:val="3"/>
          <w:sz w:val="24"/>
          <w:szCs w:val="24"/>
        </w:rPr>
        <w:t xml:space="preserve"> </w:t>
      </w:r>
      <w:r w:rsidRPr="00F85942">
        <w:rPr>
          <w:sz w:val="24"/>
          <w:szCs w:val="24"/>
        </w:rPr>
        <w:t>it</w:t>
      </w:r>
      <w:r w:rsidRPr="00F85942">
        <w:rPr>
          <w:spacing w:val="3"/>
          <w:sz w:val="24"/>
          <w:szCs w:val="24"/>
        </w:rPr>
        <w:t xml:space="preserve"> </w:t>
      </w:r>
      <w:r w:rsidRPr="00F85942">
        <w:rPr>
          <w:spacing w:val="-1"/>
          <w:sz w:val="24"/>
          <w:szCs w:val="24"/>
        </w:rPr>
        <w:t>a</w:t>
      </w:r>
      <w:r w:rsidRPr="00F85942">
        <w:rPr>
          <w:sz w:val="24"/>
          <w:szCs w:val="24"/>
        </w:rPr>
        <w:t>s</w:t>
      </w:r>
      <w:r w:rsidRPr="00F85942">
        <w:rPr>
          <w:spacing w:val="2"/>
          <w:sz w:val="24"/>
          <w:szCs w:val="24"/>
        </w:rPr>
        <w:t xml:space="preserve"> </w:t>
      </w:r>
      <w:r w:rsidRPr="00F85942">
        <w:rPr>
          <w:sz w:val="24"/>
          <w:szCs w:val="24"/>
        </w:rPr>
        <w:t>if</w:t>
      </w:r>
      <w:r w:rsidRPr="00F85942">
        <w:rPr>
          <w:spacing w:val="2"/>
          <w:sz w:val="24"/>
          <w:szCs w:val="24"/>
        </w:rPr>
        <w:t xml:space="preserve"> </w:t>
      </w:r>
      <w:r w:rsidRPr="00F85942">
        <w:rPr>
          <w:spacing w:val="-1"/>
          <w:sz w:val="24"/>
          <w:szCs w:val="24"/>
        </w:rPr>
        <w:t>a</w:t>
      </w:r>
      <w:r w:rsidRPr="00F85942">
        <w:rPr>
          <w:sz w:val="24"/>
          <w:szCs w:val="24"/>
        </w:rPr>
        <w:t>n</w:t>
      </w:r>
      <w:r w:rsidRPr="00F85942">
        <w:rPr>
          <w:spacing w:val="2"/>
          <w:sz w:val="24"/>
          <w:szCs w:val="24"/>
        </w:rPr>
        <w:t xml:space="preserve"> </w:t>
      </w:r>
      <w:r w:rsidRPr="00F85942">
        <w:rPr>
          <w:spacing w:val="-1"/>
          <w:sz w:val="24"/>
          <w:szCs w:val="24"/>
        </w:rPr>
        <w:t>a</w:t>
      </w:r>
      <w:r w:rsidRPr="00F85942">
        <w:rPr>
          <w:sz w:val="24"/>
          <w:szCs w:val="24"/>
        </w:rPr>
        <w:t>ss</w:t>
      </w:r>
      <w:r w:rsidRPr="00F85942">
        <w:rPr>
          <w:spacing w:val="1"/>
          <w:sz w:val="24"/>
          <w:szCs w:val="24"/>
        </w:rPr>
        <w:t>i</w:t>
      </w:r>
      <w:r w:rsidRPr="00F85942">
        <w:rPr>
          <w:spacing w:val="-2"/>
          <w:sz w:val="24"/>
          <w:szCs w:val="24"/>
        </w:rPr>
        <w:t>g</w:t>
      </w:r>
      <w:r w:rsidRPr="00F85942">
        <w:rPr>
          <w:sz w:val="24"/>
          <w:szCs w:val="24"/>
        </w:rPr>
        <w:t>nment</w:t>
      </w:r>
      <w:r w:rsidRPr="00F85942">
        <w:rPr>
          <w:spacing w:val="2"/>
          <w:sz w:val="24"/>
          <w:szCs w:val="24"/>
        </w:rPr>
        <w:t xml:space="preserve"> </w:t>
      </w:r>
      <w:r w:rsidRPr="00F85942">
        <w:rPr>
          <w:sz w:val="24"/>
          <w:szCs w:val="24"/>
        </w:rPr>
        <w:t>s</w:t>
      </w:r>
      <w:r w:rsidRPr="00F85942">
        <w:rPr>
          <w:spacing w:val="3"/>
          <w:sz w:val="24"/>
          <w:szCs w:val="24"/>
        </w:rPr>
        <w:t>t</w:t>
      </w:r>
      <w:r w:rsidRPr="00F85942">
        <w:rPr>
          <w:spacing w:val="-1"/>
          <w:sz w:val="24"/>
          <w:szCs w:val="24"/>
        </w:rPr>
        <w:t>a</w:t>
      </w:r>
      <w:r w:rsidRPr="00F85942">
        <w:rPr>
          <w:sz w:val="24"/>
          <w:szCs w:val="24"/>
        </w:rPr>
        <w:t>tem</w:t>
      </w:r>
      <w:r w:rsidRPr="00F85942">
        <w:rPr>
          <w:spacing w:val="-1"/>
          <w:sz w:val="24"/>
          <w:szCs w:val="24"/>
        </w:rPr>
        <w:t>e</w:t>
      </w:r>
      <w:r w:rsidRPr="00F85942">
        <w:rPr>
          <w:sz w:val="24"/>
          <w:szCs w:val="24"/>
        </w:rPr>
        <w:t>nt</w:t>
      </w:r>
      <w:r w:rsidRPr="00F85942">
        <w:rPr>
          <w:spacing w:val="3"/>
          <w:sz w:val="24"/>
          <w:szCs w:val="24"/>
        </w:rPr>
        <w:t xml:space="preserve"> </w:t>
      </w:r>
      <w:r w:rsidRPr="00F85942">
        <w:rPr>
          <w:spacing w:val="2"/>
          <w:sz w:val="24"/>
          <w:szCs w:val="24"/>
        </w:rPr>
        <w:t>w</w:t>
      </w:r>
      <w:r w:rsidRPr="00F85942">
        <w:rPr>
          <w:spacing w:val="1"/>
          <w:sz w:val="24"/>
          <w:szCs w:val="24"/>
        </w:rPr>
        <w:t>e</w:t>
      </w:r>
      <w:r w:rsidRPr="00F85942">
        <w:rPr>
          <w:sz w:val="24"/>
          <w:szCs w:val="24"/>
        </w:rPr>
        <w:t>re in</w:t>
      </w:r>
      <w:r w:rsidRPr="00F85942">
        <w:rPr>
          <w:spacing w:val="3"/>
          <w:sz w:val="24"/>
          <w:szCs w:val="24"/>
        </w:rPr>
        <w:t xml:space="preserve"> </w:t>
      </w:r>
      <w:r w:rsidRPr="00F85942">
        <w:rPr>
          <w:sz w:val="24"/>
          <w:szCs w:val="24"/>
        </w:rPr>
        <w:t>use.</w:t>
      </w:r>
      <w:r w:rsidRPr="00F85942">
        <w:rPr>
          <w:spacing w:val="1"/>
          <w:sz w:val="24"/>
          <w:szCs w:val="24"/>
        </w:rPr>
        <w:t xml:space="preserve"> </w:t>
      </w:r>
      <w:r w:rsidRPr="00F85942">
        <w:rPr>
          <w:spacing w:val="-1"/>
          <w:sz w:val="24"/>
          <w:szCs w:val="24"/>
        </w:rPr>
        <w:t>F</w:t>
      </w:r>
      <w:r w:rsidRPr="00F85942">
        <w:rPr>
          <w:sz w:val="24"/>
          <w:szCs w:val="24"/>
        </w:rPr>
        <w:t>or</w:t>
      </w:r>
      <w:r w:rsidRPr="00F85942">
        <w:rPr>
          <w:spacing w:val="1"/>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w:t>
      </w:r>
      <w:r w:rsidRPr="00F85942">
        <w:rPr>
          <w:spacing w:val="5"/>
          <w:sz w:val="24"/>
          <w:szCs w:val="24"/>
        </w:rPr>
        <w:t xml:space="preserve"> </w:t>
      </w:r>
      <w:r w:rsidRPr="00F85942">
        <w:rPr>
          <w:sz w:val="24"/>
          <w:szCs w:val="24"/>
        </w:rPr>
        <w:t>a</w:t>
      </w:r>
      <w:r w:rsidRPr="00F85942">
        <w:rPr>
          <w:spacing w:val="1"/>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 xml:space="preserve"> </w:t>
      </w:r>
      <w:r w:rsidRPr="00F85942">
        <w:rPr>
          <w:sz w:val="24"/>
          <w:szCs w:val="24"/>
        </w:rPr>
        <w:t>d</w:t>
      </w:r>
      <w:r w:rsidRPr="00F85942">
        <w:rPr>
          <w:spacing w:val="-1"/>
          <w:sz w:val="24"/>
          <w:szCs w:val="24"/>
        </w:rPr>
        <w:t>ec</w:t>
      </w:r>
      <w:r w:rsidRPr="00F85942">
        <w:rPr>
          <w:sz w:val="24"/>
          <w:szCs w:val="24"/>
        </w:rPr>
        <w:t>l</w:t>
      </w:r>
      <w:r w:rsidRPr="00F85942">
        <w:rPr>
          <w:spacing w:val="2"/>
          <w:sz w:val="24"/>
          <w:szCs w:val="24"/>
        </w:rPr>
        <w:t>a</w:t>
      </w:r>
      <w:r w:rsidRPr="00F85942">
        <w:rPr>
          <w:sz w:val="24"/>
          <w:szCs w:val="24"/>
        </w:rPr>
        <w:t>r</w:t>
      </w:r>
      <w:r w:rsidRPr="00F85942">
        <w:rPr>
          <w:spacing w:val="-2"/>
          <w:sz w:val="24"/>
          <w:szCs w:val="24"/>
        </w:rPr>
        <w:t>e</w:t>
      </w:r>
      <w:r w:rsidRPr="00F85942">
        <w:rPr>
          <w:sz w:val="24"/>
          <w:szCs w:val="24"/>
        </w:rPr>
        <w:t>d</w:t>
      </w:r>
      <w:r w:rsidRPr="00F85942">
        <w:rPr>
          <w:spacing w:val="2"/>
          <w:sz w:val="24"/>
          <w:szCs w:val="24"/>
        </w:rPr>
        <w:t xml:space="preserve"> </w:t>
      </w:r>
      <w:r w:rsidRPr="00F85942">
        <w:rPr>
          <w:sz w:val="24"/>
          <w:szCs w:val="24"/>
        </w:rPr>
        <w:t>to r</w:t>
      </w:r>
      <w:r w:rsidRPr="00F85942">
        <w:rPr>
          <w:spacing w:val="-2"/>
          <w:sz w:val="24"/>
          <w:szCs w:val="24"/>
        </w:rPr>
        <w:t>e</w:t>
      </w:r>
      <w:r w:rsidRPr="00F85942">
        <w:rPr>
          <w:sz w:val="24"/>
          <w:szCs w:val="24"/>
        </w:rPr>
        <w:t xml:space="preserve">turn double </w:t>
      </w:r>
      <w:r w:rsidRPr="00F85942">
        <w:rPr>
          <w:spacing w:val="-1"/>
          <w:sz w:val="24"/>
          <w:szCs w:val="24"/>
        </w:rPr>
        <w:t>c</w:t>
      </w:r>
      <w:r w:rsidRPr="00F85942">
        <w:rPr>
          <w:sz w:val="24"/>
          <w:szCs w:val="24"/>
        </w:rPr>
        <w:t>ould</w:t>
      </w:r>
      <w:r w:rsidRPr="00F85942">
        <w:rPr>
          <w:spacing w:val="3"/>
          <w:sz w:val="24"/>
          <w:szCs w:val="24"/>
        </w:rPr>
        <w:t xml:space="preserve"> </w:t>
      </w:r>
      <w:r w:rsidRPr="00F85942">
        <w:rPr>
          <w:spacing w:val="-1"/>
          <w:sz w:val="24"/>
          <w:szCs w:val="24"/>
        </w:rPr>
        <w:t>c</w:t>
      </w:r>
      <w:r w:rsidRPr="00F85942">
        <w:rPr>
          <w:sz w:val="24"/>
          <w:szCs w:val="24"/>
        </w:rPr>
        <w:t>ontain</w:t>
      </w:r>
    </w:p>
    <w:p w14:paraId="40CFC9AA" w14:textId="77777777" w:rsidR="00BD33F8" w:rsidRPr="00F85942" w:rsidRDefault="00BD33F8">
      <w:pPr>
        <w:spacing w:before="6" w:line="200" w:lineRule="exact"/>
      </w:pPr>
    </w:p>
    <w:p w14:paraId="7E7866C1" w14:textId="77777777" w:rsidR="00BD33F8" w:rsidRPr="00F85942" w:rsidRDefault="00A51A16">
      <w:pPr>
        <w:ind w:left="220"/>
        <w:rPr>
          <w:sz w:val="24"/>
          <w:szCs w:val="24"/>
        </w:rPr>
      </w:pPr>
      <w:r w:rsidRPr="00F85942">
        <w:rPr>
          <w:sz w:val="24"/>
          <w:szCs w:val="24"/>
        </w:rPr>
        <w:t>r</w:t>
      </w:r>
      <w:r w:rsidRPr="00F85942">
        <w:rPr>
          <w:spacing w:val="-2"/>
          <w:sz w:val="24"/>
          <w:szCs w:val="24"/>
        </w:rPr>
        <w:t>e</w:t>
      </w:r>
      <w:r w:rsidRPr="00F85942">
        <w:rPr>
          <w:sz w:val="24"/>
          <w:szCs w:val="24"/>
        </w:rPr>
        <w:t xml:space="preserve">turn </w:t>
      </w:r>
      <w:r w:rsidRPr="00F85942">
        <w:rPr>
          <w:spacing w:val="-1"/>
          <w:sz w:val="24"/>
          <w:szCs w:val="24"/>
        </w:rPr>
        <w:t>(</w:t>
      </w:r>
      <w:r w:rsidRPr="00F85942">
        <w:rPr>
          <w:sz w:val="24"/>
          <w:szCs w:val="24"/>
        </w:rPr>
        <w:t>1</w:t>
      </w:r>
      <w:r w:rsidRPr="00F85942">
        <w:rPr>
          <w:spacing w:val="-1"/>
          <w:sz w:val="24"/>
          <w:szCs w:val="24"/>
        </w:rPr>
        <w:t>)</w:t>
      </w:r>
      <w:r w:rsidRPr="00F85942">
        <w:rPr>
          <w:sz w:val="24"/>
          <w:szCs w:val="24"/>
        </w:rPr>
        <w:t>;</w:t>
      </w:r>
    </w:p>
    <w:p w14:paraId="6C0AFECF" w14:textId="77777777" w:rsidR="00BD33F8" w:rsidRPr="00F85942" w:rsidRDefault="00BD33F8">
      <w:pPr>
        <w:spacing w:before="8" w:line="120" w:lineRule="exact"/>
        <w:rPr>
          <w:sz w:val="13"/>
          <w:szCs w:val="13"/>
        </w:rPr>
      </w:pPr>
    </w:p>
    <w:p w14:paraId="7CDE3F69" w14:textId="77777777" w:rsidR="00BD33F8" w:rsidRPr="00F85942" w:rsidRDefault="00BD33F8">
      <w:pPr>
        <w:spacing w:line="200" w:lineRule="exact"/>
      </w:pPr>
    </w:p>
    <w:p w14:paraId="753394DB" w14:textId="77777777" w:rsidR="00BD33F8" w:rsidRPr="00F85942" w:rsidRDefault="00A51A16">
      <w:pPr>
        <w:spacing w:line="360" w:lineRule="auto"/>
        <w:ind w:left="100" w:right="78"/>
        <w:jc w:val="both"/>
        <w:rPr>
          <w:sz w:val="24"/>
          <w:szCs w:val="24"/>
        </w:rPr>
        <w:sectPr w:rsidR="00BD33F8" w:rsidRPr="00F85942">
          <w:pgSz w:w="12240" w:h="15840"/>
          <w:pgMar w:top="1360" w:right="1320" w:bottom="280" w:left="1340" w:header="0" w:footer="1015" w:gutter="0"/>
          <w:cols w:space="720"/>
        </w:sectPr>
      </w:pPr>
      <w:r w:rsidRPr="00F85942">
        <w:rPr>
          <w:spacing w:val="-1"/>
          <w:sz w:val="24"/>
          <w:szCs w:val="24"/>
        </w:rPr>
        <w:t>a</w:t>
      </w:r>
      <w:r w:rsidRPr="00F85942">
        <w:rPr>
          <w:sz w:val="24"/>
          <w:szCs w:val="24"/>
        </w:rPr>
        <w:t>nd</w:t>
      </w:r>
      <w:r w:rsidRPr="00F85942">
        <w:rPr>
          <w:spacing w:val="10"/>
          <w:sz w:val="24"/>
          <w:szCs w:val="24"/>
        </w:rPr>
        <w:t xml:space="preserve"> </w:t>
      </w:r>
      <w:r w:rsidRPr="00F85942">
        <w:rPr>
          <w:sz w:val="24"/>
          <w:szCs w:val="24"/>
        </w:rPr>
        <w:t>the</w:t>
      </w:r>
      <w:r w:rsidRPr="00F85942">
        <w:rPr>
          <w:spacing w:val="10"/>
          <w:sz w:val="24"/>
          <w:szCs w:val="24"/>
        </w:rPr>
        <w:t xml:space="preserve"> </w:t>
      </w:r>
      <w:r w:rsidRPr="00F85942">
        <w:rPr>
          <w:sz w:val="24"/>
          <w:szCs w:val="24"/>
        </w:rPr>
        <w:t>in</w:t>
      </w:r>
      <w:r w:rsidRPr="00F85942">
        <w:rPr>
          <w:spacing w:val="1"/>
          <w:sz w:val="24"/>
          <w:szCs w:val="24"/>
        </w:rPr>
        <w:t>te</w:t>
      </w:r>
      <w:r w:rsidRPr="00F85942">
        <w:rPr>
          <w:sz w:val="24"/>
          <w:szCs w:val="24"/>
        </w:rPr>
        <w:t>g</w:t>
      </w:r>
      <w:r w:rsidRPr="00F85942">
        <w:rPr>
          <w:spacing w:val="-1"/>
          <w:sz w:val="24"/>
          <w:szCs w:val="24"/>
        </w:rPr>
        <w:t>ra</w:t>
      </w:r>
      <w:r w:rsidRPr="00F85942">
        <w:rPr>
          <w:sz w:val="24"/>
          <w:szCs w:val="24"/>
        </w:rPr>
        <w:t>l</w:t>
      </w:r>
      <w:r w:rsidRPr="00F85942">
        <w:rPr>
          <w:spacing w:val="11"/>
          <w:sz w:val="24"/>
          <w:szCs w:val="24"/>
        </w:rPr>
        <w:t xml:space="preserve"> </w:t>
      </w:r>
      <w:r w:rsidRPr="00F85942">
        <w:rPr>
          <w:sz w:val="24"/>
          <w:szCs w:val="24"/>
        </w:rPr>
        <w:t>v</w:t>
      </w:r>
      <w:r w:rsidRPr="00F85942">
        <w:rPr>
          <w:spacing w:val="-1"/>
          <w:sz w:val="24"/>
          <w:szCs w:val="24"/>
        </w:rPr>
        <w:t>a</w:t>
      </w:r>
      <w:r w:rsidRPr="00F85942">
        <w:rPr>
          <w:sz w:val="24"/>
          <w:szCs w:val="24"/>
        </w:rPr>
        <w:t>l</w:t>
      </w:r>
      <w:r w:rsidRPr="00F85942">
        <w:rPr>
          <w:spacing w:val="3"/>
          <w:sz w:val="24"/>
          <w:szCs w:val="24"/>
        </w:rPr>
        <w:t>u</w:t>
      </w:r>
      <w:r w:rsidRPr="00F85942">
        <w:rPr>
          <w:sz w:val="24"/>
          <w:szCs w:val="24"/>
        </w:rPr>
        <w:t>e</w:t>
      </w:r>
      <w:r w:rsidRPr="00F85942">
        <w:rPr>
          <w:spacing w:val="9"/>
          <w:sz w:val="24"/>
          <w:szCs w:val="24"/>
        </w:rPr>
        <w:t xml:space="preserve"> </w:t>
      </w:r>
      <w:r w:rsidRPr="00F85942">
        <w:rPr>
          <w:sz w:val="24"/>
          <w:szCs w:val="24"/>
        </w:rPr>
        <w:t>w</w:t>
      </w:r>
      <w:r w:rsidRPr="00F85942">
        <w:rPr>
          <w:spacing w:val="2"/>
          <w:sz w:val="24"/>
          <w:szCs w:val="24"/>
        </w:rPr>
        <w:t>i</w:t>
      </w:r>
      <w:r w:rsidRPr="00F85942">
        <w:rPr>
          <w:sz w:val="24"/>
          <w:szCs w:val="24"/>
        </w:rPr>
        <w:t>ll</w:t>
      </w:r>
      <w:r w:rsidRPr="00F85942">
        <w:rPr>
          <w:spacing w:val="11"/>
          <w:sz w:val="24"/>
          <w:szCs w:val="24"/>
        </w:rPr>
        <w:t xml:space="preserve"> </w:t>
      </w:r>
      <w:r w:rsidRPr="00F85942">
        <w:rPr>
          <w:sz w:val="24"/>
          <w:szCs w:val="24"/>
        </w:rPr>
        <w:t>be</w:t>
      </w:r>
      <w:r w:rsidRPr="00F85942">
        <w:rPr>
          <w:spacing w:val="9"/>
          <w:sz w:val="24"/>
          <w:szCs w:val="24"/>
        </w:rPr>
        <w:t xml:space="preserve"> </w:t>
      </w:r>
      <w:r w:rsidRPr="00F85942">
        <w:rPr>
          <w:spacing w:val="-1"/>
          <w:sz w:val="24"/>
          <w:szCs w:val="24"/>
        </w:rPr>
        <w:t>c</w:t>
      </w:r>
      <w:r w:rsidRPr="00F85942">
        <w:rPr>
          <w:sz w:val="24"/>
          <w:szCs w:val="24"/>
        </w:rPr>
        <w:t>onv</w:t>
      </w:r>
      <w:r w:rsidRPr="00F85942">
        <w:rPr>
          <w:spacing w:val="1"/>
          <w:sz w:val="24"/>
          <w:szCs w:val="24"/>
        </w:rPr>
        <w:t>e</w:t>
      </w:r>
      <w:r w:rsidRPr="00F85942">
        <w:rPr>
          <w:sz w:val="24"/>
          <w:szCs w:val="24"/>
        </w:rPr>
        <w:t>rt</w:t>
      </w:r>
      <w:r w:rsidRPr="00F85942">
        <w:rPr>
          <w:spacing w:val="-1"/>
          <w:sz w:val="24"/>
          <w:szCs w:val="24"/>
        </w:rPr>
        <w:t>e</w:t>
      </w:r>
      <w:r w:rsidRPr="00F85942">
        <w:rPr>
          <w:sz w:val="24"/>
          <w:szCs w:val="24"/>
        </w:rPr>
        <w:t>d</w:t>
      </w:r>
      <w:r w:rsidRPr="00F85942">
        <w:rPr>
          <w:spacing w:val="10"/>
          <w:sz w:val="24"/>
          <w:szCs w:val="24"/>
        </w:rPr>
        <w:t xml:space="preserve"> </w:t>
      </w:r>
      <w:r w:rsidRPr="00F85942">
        <w:rPr>
          <w:sz w:val="24"/>
          <w:szCs w:val="24"/>
        </w:rPr>
        <w:t>to doubl</w:t>
      </w:r>
      <w:r w:rsidRPr="00F85942">
        <w:rPr>
          <w:spacing w:val="2"/>
          <w:sz w:val="24"/>
          <w:szCs w:val="24"/>
        </w:rPr>
        <w:t>e</w:t>
      </w:r>
      <w:r w:rsidRPr="00F85942">
        <w:rPr>
          <w:sz w:val="24"/>
          <w:szCs w:val="24"/>
        </w:rPr>
        <w:t>.</w:t>
      </w:r>
      <w:r w:rsidRPr="00F85942">
        <w:rPr>
          <w:spacing w:val="13"/>
          <w:sz w:val="24"/>
          <w:szCs w:val="24"/>
        </w:rPr>
        <w:t xml:space="preserve"> </w:t>
      </w:r>
      <w:r w:rsidRPr="00F85942">
        <w:rPr>
          <w:spacing w:val="-6"/>
          <w:sz w:val="24"/>
          <w:szCs w:val="24"/>
        </w:rPr>
        <w:t>I</w:t>
      </w:r>
      <w:r w:rsidRPr="00F85942">
        <w:rPr>
          <w:sz w:val="24"/>
          <w:szCs w:val="24"/>
        </w:rPr>
        <w:t>t</w:t>
      </w:r>
      <w:r w:rsidRPr="00F85942">
        <w:rPr>
          <w:spacing w:val="13"/>
          <w:sz w:val="24"/>
          <w:szCs w:val="24"/>
        </w:rPr>
        <w:t xml:space="preserve"> </w:t>
      </w:r>
      <w:r w:rsidRPr="00F85942">
        <w:rPr>
          <w:sz w:val="24"/>
          <w:szCs w:val="24"/>
        </w:rPr>
        <w:t>is</w:t>
      </w:r>
      <w:r w:rsidRPr="00F85942">
        <w:rPr>
          <w:spacing w:val="11"/>
          <w:sz w:val="24"/>
          <w:szCs w:val="24"/>
        </w:rPr>
        <w:t xml:space="preserve"> </w:t>
      </w:r>
      <w:r w:rsidRPr="00F85942">
        <w:rPr>
          <w:spacing w:val="-1"/>
          <w:sz w:val="24"/>
          <w:szCs w:val="24"/>
        </w:rPr>
        <w:t>a</w:t>
      </w:r>
      <w:r w:rsidRPr="00F85942">
        <w:rPr>
          <w:sz w:val="24"/>
          <w:szCs w:val="24"/>
        </w:rPr>
        <w:t>lso</w:t>
      </w:r>
      <w:r w:rsidRPr="00F85942">
        <w:rPr>
          <w:spacing w:val="11"/>
          <w:sz w:val="24"/>
          <w:szCs w:val="24"/>
        </w:rPr>
        <w:t xml:space="preserve"> </w:t>
      </w:r>
      <w:r w:rsidRPr="00F85942">
        <w:rPr>
          <w:sz w:val="24"/>
          <w:szCs w:val="24"/>
        </w:rPr>
        <w:t>poss</w:t>
      </w:r>
      <w:r w:rsidRPr="00F85942">
        <w:rPr>
          <w:spacing w:val="1"/>
          <w:sz w:val="24"/>
          <w:szCs w:val="24"/>
        </w:rPr>
        <w:t>i</w:t>
      </w:r>
      <w:r w:rsidRPr="00F85942">
        <w:rPr>
          <w:sz w:val="24"/>
          <w:szCs w:val="24"/>
        </w:rPr>
        <w:t>ble</w:t>
      </w:r>
      <w:r w:rsidRPr="00F85942">
        <w:rPr>
          <w:spacing w:val="10"/>
          <w:sz w:val="24"/>
          <w:szCs w:val="24"/>
        </w:rPr>
        <w:t xml:space="preserve"> </w:t>
      </w:r>
      <w:r w:rsidRPr="00F85942">
        <w:rPr>
          <w:sz w:val="24"/>
          <w:szCs w:val="24"/>
        </w:rPr>
        <w:t>to</w:t>
      </w:r>
      <w:r w:rsidRPr="00F85942">
        <w:rPr>
          <w:spacing w:val="13"/>
          <w:sz w:val="24"/>
          <w:szCs w:val="24"/>
        </w:rPr>
        <w:t xml:space="preserve"> </w:t>
      </w:r>
      <w:r w:rsidRPr="00F85942">
        <w:rPr>
          <w:sz w:val="24"/>
          <w:szCs w:val="24"/>
        </w:rPr>
        <w:t>h</w:t>
      </w:r>
      <w:r w:rsidRPr="00F85942">
        <w:rPr>
          <w:spacing w:val="1"/>
          <w:sz w:val="24"/>
          <w:szCs w:val="24"/>
        </w:rPr>
        <w:t>a</w:t>
      </w:r>
      <w:r w:rsidRPr="00F85942">
        <w:rPr>
          <w:sz w:val="24"/>
          <w:szCs w:val="24"/>
        </w:rPr>
        <w:t>ve</w:t>
      </w:r>
      <w:r w:rsidRPr="00F85942">
        <w:rPr>
          <w:spacing w:val="9"/>
          <w:sz w:val="24"/>
          <w:szCs w:val="24"/>
        </w:rPr>
        <w:t xml:space="preserve"> </w:t>
      </w:r>
      <w:r w:rsidRPr="00F85942">
        <w:rPr>
          <w:sz w:val="24"/>
          <w:szCs w:val="24"/>
        </w:rPr>
        <w:t>just</w:t>
      </w:r>
      <w:r w:rsidRPr="00F85942">
        <w:rPr>
          <w:spacing w:val="1"/>
          <w:sz w:val="24"/>
          <w:szCs w:val="24"/>
        </w:rPr>
        <w:t xml:space="preserve"> </w:t>
      </w:r>
      <w:r w:rsidRPr="00F85942">
        <w:rPr>
          <w:sz w:val="24"/>
          <w:szCs w:val="24"/>
        </w:rPr>
        <w:t>r</w:t>
      </w:r>
      <w:r w:rsidRPr="00F85942">
        <w:rPr>
          <w:spacing w:val="-2"/>
          <w:sz w:val="24"/>
          <w:szCs w:val="24"/>
        </w:rPr>
        <w:t>e</w:t>
      </w:r>
      <w:r w:rsidRPr="00F85942">
        <w:rPr>
          <w:sz w:val="24"/>
          <w:szCs w:val="24"/>
        </w:rPr>
        <w:t>turn</w:t>
      </w:r>
      <w:r w:rsidRPr="00F85942">
        <w:rPr>
          <w:spacing w:val="12"/>
          <w:sz w:val="24"/>
          <w:szCs w:val="24"/>
        </w:rPr>
        <w:t xml:space="preserve"> </w:t>
      </w:r>
      <w:r w:rsidRPr="00F85942">
        <w:rPr>
          <w:sz w:val="24"/>
          <w:szCs w:val="24"/>
        </w:rPr>
        <w:t xml:space="preserve">without </w:t>
      </w:r>
      <w:r w:rsidRPr="00F85942">
        <w:rPr>
          <w:spacing w:val="-1"/>
          <w:sz w:val="24"/>
          <w:szCs w:val="24"/>
        </w:rPr>
        <w:t>a</w:t>
      </w:r>
      <w:r w:rsidRPr="00F85942">
        <w:rPr>
          <w:spacing w:val="2"/>
          <w:sz w:val="24"/>
          <w:szCs w:val="24"/>
        </w:rPr>
        <w:t>n</w:t>
      </w:r>
      <w:r w:rsidRPr="00F85942">
        <w:rPr>
          <w:sz w:val="24"/>
          <w:szCs w:val="24"/>
        </w:rPr>
        <w:t xml:space="preserve">y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w:t>
      </w:r>
      <w:r w:rsidRPr="00F85942">
        <w:rPr>
          <w:spacing w:val="1"/>
          <w:sz w:val="24"/>
          <w:szCs w:val="24"/>
        </w:rPr>
        <w:t>n</w:t>
      </w:r>
      <w:r w:rsidRPr="00F85942">
        <w:rPr>
          <w:sz w:val="24"/>
          <w:szCs w:val="24"/>
        </w:rPr>
        <w:t>—but</w:t>
      </w:r>
      <w:r w:rsidRPr="00F85942">
        <w:rPr>
          <w:spacing w:val="3"/>
          <w:sz w:val="24"/>
          <w:szCs w:val="24"/>
        </w:rPr>
        <w:t xml:space="preserve"> </w:t>
      </w:r>
      <w:r w:rsidRPr="00F85942">
        <w:rPr>
          <w:sz w:val="24"/>
          <w:szCs w:val="24"/>
        </w:rPr>
        <w:t>th</w:t>
      </w:r>
      <w:r w:rsidRPr="00F85942">
        <w:rPr>
          <w:spacing w:val="1"/>
          <w:sz w:val="24"/>
          <w:szCs w:val="24"/>
        </w:rPr>
        <w:t>i</w:t>
      </w:r>
      <w:r w:rsidRPr="00F85942">
        <w:rPr>
          <w:sz w:val="24"/>
          <w:szCs w:val="24"/>
        </w:rPr>
        <w:t>s</w:t>
      </w:r>
      <w:r w:rsidRPr="00F85942">
        <w:rPr>
          <w:spacing w:val="3"/>
          <w:sz w:val="24"/>
          <w:szCs w:val="24"/>
        </w:rPr>
        <w:t xml:space="preserve"> </w:t>
      </w:r>
      <w:r w:rsidRPr="00F85942">
        <w:rPr>
          <w:sz w:val="24"/>
          <w:szCs w:val="24"/>
        </w:rPr>
        <w:t>is</w:t>
      </w:r>
      <w:r w:rsidRPr="00F85942">
        <w:rPr>
          <w:spacing w:val="3"/>
          <w:sz w:val="24"/>
          <w:szCs w:val="24"/>
        </w:rPr>
        <w:t xml:space="preserve"> </w:t>
      </w:r>
      <w:r w:rsidRPr="00F85942">
        <w:rPr>
          <w:sz w:val="24"/>
          <w:szCs w:val="24"/>
        </w:rPr>
        <w:t>p</w:t>
      </w:r>
      <w:r w:rsidRPr="00F85942">
        <w:rPr>
          <w:spacing w:val="-1"/>
          <w:sz w:val="24"/>
          <w:szCs w:val="24"/>
        </w:rPr>
        <w:t>r</w:t>
      </w:r>
      <w:r w:rsidRPr="00F85942">
        <w:rPr>
          <w:sz w:val="24"/>
          <w:szCs w:val="24"/>
        </w:rPr>
        <w:t>ob</w:t>
      </w:r>
      <w:r w:rsidRPr="00F85942">
        <w:rPr>
          <w:spacing w:val="-1"/>
          <w:sz w:val="24"/>
          <w:szCs w:val="24"/>
        </w:rPr>
        <w:t>a</w:t>
      </w:r>
      <w:r w:rsidRPr="00F85942">
        <w:rPr>
          <w:sz w:val="24"/>
          <w:szCs w:val="24"/>
        </w:rPr>
        <w:t>b</w:t>
      </w:r>
      <w:r w:rsidRPr="00F85942">
        <w:rPr>
          <w:spacing w:val="3"/>
          <w:sz w:val="24"/>
          <w:szCs w:val="24"/>
        </w:rPr>
        <w:t>l</w:t>
      </w:r>
      <w:r w:rsidRPr="00F85942">
        <w:rPr>
          <w:sz w:val="24"/>
          <w:szCs w:val="24"/>
        </w:rPr>
        <w:t>y a</w:t>
      </w:r>
      <w:r w:rsidRPr="00F85942">
        <w:rPr>
          <w:spacing w:val="2"/>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pacing w:val="-2"/>
          <w:sz w:val="24"/>
          <w:szCs w:val="24"/>
        </w:rPr>
        <w:t>g</w:t>
      </w:r>
      <w:r w:rsidRPr="00F85942">
        <w:rPr>
          <w:spacing w:val="1"/>
          <w:sz w:val="24"/>
          <w:szCs w:val="24"/>
        </w:rPr>
        <w:t>ra</w:t>
      </w:r>
      <w:r w:rsidRPr="00F85942">
        <w:rPr>
          <w:sz w:val="24"/>
          <w:szCs w:val="24"/>
        </w:rPr>
        <w:t>m</w:t>
      </w:r>
      <w:r w:rsidRPr="00F85942">
        <w:rPr>
          <w:spacing w:val="1"/>
          <w:sz w:val="24"/>
          <w:szCs w:val="24"/>
        </w:rPr>
        <w:t>m</w:t>
      </w:r>
      <w:r w:rsidRPr="00F85942">
        <w:rPr>
          <w:sz w:val="24"/>
          <w:szCs w:val="24"/>
        </w:rPr>
        <w:t>ing</w:t>
      </w:r>
      <w:r w:rsidRPr="00F85942">
        <w:rPr>
          <w:spacing w:val="1"/>
          <w:sz w:val="24"/>
          <w:szCs w:val="24"/>
        </w:rPr>
        <w:t xml:space="preserve"> </w:t>
      </w:r>
      <w:r w:rsidRPr="00F85942">
        <w:rPr>
          <w:spacing w:val="-1"/>
          <w:sz w:val="24"/>
          <w:szCs w:val="24"/>
        </w:rPr>
        <w:t>e</w:t>
      </w:r>
      <w:r w:rsidRPr="00F85942">
        <w:rPr>
          <w:sz w:val="24"/>
          <w:szCs w:val="24"/>
        </w:rPr>
        <w:t>r</w:t>
      </w:r>
      <w:r w:rsidRPr="00F85942">
        <w:rPr>
          <w:spacing w:val="-1"/>
          <w:sz w:val="24"/>
          <w:szCs w:val="24"/>
        </w:rPr>
        <w:t>r</w:t>
      </w:r>
      <w:r w:rsidRPr="00F85942">
        <w:rPr>
          <w:spacing w:val="2"/>
          <w:sz w:val="24"/>
          <w:szCs w:val="24"/>
        </w:rPr>
        <w:t>o</w:t>
      </w:r>
      <w:r w:rsidRPr="00F85942">
        <w:rPr>
          <w:sz w:val="24"/>
          <w:szCs w:val="24"/>
        </w:rPr>
        <w:t>r</w:t>
      </w:r>
      <w:r w:rsidRPr="00F85942">
        <w:rPr>
          <w:spacing w:val="2"/>
          <w:sz w:val="24"/>
          <w:szCs w:val="24"/>
        </w:rPr>
        <w:t xml:space="preserve"> </w:t>
      </w:r>
      <w:r w:rsidRPr="00F85942">
        <w:rPr>
          <w:spacing w:val="4"/>
          <w:sz w:val="24"/>
          <w:szCs w:val="24"/>
        </w:rPr>
        <w:t>u</w:t>
      </w:r>
      <w:r w:rsidRPr="00F85942">
        <w:rPr>
          <w:sz w:val="24"/>
          <w:szCs w:val="24"/>
        </w:rPr>
        <w:t>nless</w:t>
      </w:r>
      <w:r w:rsidRPr="00F85942">
        <w:rPr>
          <w:spacing w:val="3"/>
          <w:sz w:val="24"/>
          <w:szCs w:val="24"/>
        </w:rPr>
        <w:t xml:space="preserve"> </w:t>
      </w:r>
      <w:r w:rsidRPr="00F85942">
        <w:rPr>
          <w:sz w:val="24"/>
          <w:szCs w:val="24"/>
        </w:rPr>
        <w:t>the</w:t>
      </w:r>
      <w:r w:rsidRPr="00F85942">
        <w:rPr>
          <w:spacing w:val="4"/>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3"/>
          <w:sz w:val="24"/>
          <w:szCs w:val="24"/>
        </w:rPr>
        <w:t xml:space="preserve"> </w:t>
      </w:r>
      <w:r w:rsidRPr="00F85942">
        <w:rPr>
          <w:sz w:val="24"/>
          <w:szCs w:val="24"/>
        </w:rPr>
        <w:t>r</w:t>
      </w:r>
      <w:r w:rsidRPr="00F85942">
        <w:rPr>
          <w:spacing w:val="-2"/>
          <w:sz w:val="24"/>
          <w:szCs w:val="24"/>
        </w:rPr>
        <w:t>e</w:t>
      </w:r>
      <w:r w:rsidRPr="00F85942">
        <w:rPr>
          <w:sz w:val="24"/>
          <w:szCs w:val="24"/>
        </w:rPr>
        <w:t>turns</w:t>
      </w:r>
      <w:r w:rsidRPr="00F85942">
        <w:rPr>
          <w:spacing w:val="3"/>
          <w:sz w:val="24"/>
          <w:szCs w:val="24"/>
        </w:rPr>
        <w:t xml:space="preserve"> </w:t>
      </w:r>
      <w:r w:rsidRPr="00F85942">
        <w:rPr>
          <w:sz w:val="24"/>
          <w:szCs w:val="24"/>
        </w:rPr>
        <w:t xml:space="preserve">void. </w:t>
      </w:r>
      <w:r w:rsidRPr="00F85942">
        <w:rPr>
          <w:spacing w:val="-1"/>
          <w:sz w:val="24"/>
          <w:szCs w:val="24"/>
        </w:rPr>
        <w:t>F</w:t>
      </w:r>
      <w:r w:rsidRPr="00F85942">
        <w:rPr>
          <w:sz w:val="24"/>
          <w:szCs w:val="24"/>
        </w:rPr>
        <w:t>ol</w:t>
      </w:r>
      <w:r w:rsidRPr="00F85942">
        <w:rPr>
          <w:spacing w:val="1"/>
          <w:sz w:val="24"/>
          <w:szCs w:val="24"/>
        </w:rPr>
        <w:t>l</w:t>
      </w:r>
      <w:r w:rsidRPr="00F85942">
        <w:rPr>
          <w:sz w:val="24"/>
          <w:szCs w:val="24"/>
        </w:rPr>
        <w:t>owing</w:t>
      </w:r>
      <w:r w:rsidRPr="00F85942">
        <w:rPr>
          <w:spacing w:val="-2"/>
          <w:sz w:val="24"/>
          <w:szCs w:val="24"/>
        </w:rPr>
        <w:t xml:space="preserve"> </w:t>
      </w:r>
      <w:r w:rsidRPr="00F85942">
        <w:rPr>
          <w:sz w:val="24"/>
          <w:szCs w:val="24"/>
        </w:rPr>
        <w:t>the</w:t>
      </w:r>
      <w:r w:rsidRPr="00F85942">
        <w:rPr>
          <w:spacing w:val="2"/>
          <w:sz w:val="24"/>
          <w:szCs w:val="24"/>
        </w:rPr>
        <w:t xml:space="preserve"> </w:t>
      </w:r>
      <w:r w:rsidRPr="00F85942">
        <w:rPr>
          <w:sz w:val="24"/>
          <w:szCs w:val="24"/>
        </w:rPr>
        <w:t>r</w:t>
      </w:r>
      <w:r w:rsidRPr="00F85942">
        <w:rPr>
          <w:spacing w:val="-2"/>
          <w:sz w:val="24"/>
          <w:szCs w:val="24"/>
        </w:rPr>
        <w:t>e</w:t>
      </w:r>
      <w:r w:rsidRPr="00F85942">
        <w:rPr>
          <w:sz w:val="24"/>
          <w:szCs w:val="24"/>
        </w:rPr>
        <w:t>turn wi</w:t>
      </w:r>
      <w:r w:rsidRPr="00F85942">
        <w:rPr>
          <w:spacing w:val="3"/>
          <w:sz w:val="24"/>
          <w:szCs w:val="24"/>
        </w:rPr>
        <w:t>t</w:t>
      </w:r>
      <w:r w:rsidRPr="00F85942">
        <w:rPr>
          <w:sz w:val="24"/>
          <w:szCs w:val="24"/>
        </w:rPr>
        <w:t xml:space="preserve">h </w:t>
      </w:r>
      <w:r w:rsidRPr="00F85942">
        <w:rPr>
          <w:spacing w:val="-1"/>
          <w:sz w:val="24"/>
          <w:szCs w:val="24"/>
        </w:rPr>
        <w:t>a</w:t>
      </w:r>
      <w:r w:rsidRPr="00F85942">
        <w:rPr>
          <w:sz w:val="24"/>
          <w:szCs w:val="24"/>
        </w:rPr>
        <w:t xml:space="preserve">n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 is</w:t>
      </w:r>
      <w:r w:rsidRPr="00F85942">
        <w:rPr>
          <w:spacing w:val="2"/>
          <w:sz w:val="24"/>
          <w:szCs w:val="24"/>
        </w:rPr>
        <w:t xml:space="preserve"> </w:t>
      </w:r>
      <w:r w:rsidRPr="00F85942">
        <w:rPr>
          <w:b/>
          <w:spacing w:val="1"/>
          <w:sz w:val="24"/>
          <w:szCs w:val="24"/>
        </w:rPr>
        <w:t>n</w:t>
      </w:r>
      <w:r w:rsidRPr="00F85942">
        <w:rPr>
          <w:b/>
          <w:sz w:val="24"/>
          <w:szCs w:val="24"/>
        </w:rPr>
        <w:t xml:space="preserve">ot </w:t>
      </w:r>
      <w:r w:rsidRPr="00F85942">
        <w:rPr>
          <w:sz w:val="24"/>
          <w:szCs w:val="24"/>
        </w:rPr>
        <w:t>p</w:t>
      </w:r>
      <w:r w:rsidRPr="00F85942">
        <w:rPr>
          <w:spacing w:val="-1"/>
          <w:sz w:val="24"/>
          <w:szCs w:val="24"/>
        </w:rPr>
        <w:t>e</w:t>
      </w:r>
      <w:r w:rsidRPr="00F85942">
        <w:rPr>
          <w:sz w:val="24"/>
          <w:szCs w:val="24"/>
        </w:rPr>
        <w:t>rmit</w:t>
      </w:r>
      <w:r w:rsidRPr="00F85942">
        <w:rPr>
          <w:spacing w:val="1"/>
          <w:sz w:val="24"/>
          <w:szCs w:val="24"/>
        </w:rPr>
        <w:t>t</w:t>
      </w:r>
      <w:r w:rsidRPr="00F85942">
        <w:rPr>
          <w:spacing w:val="-1"/>
          <w:sz w:val="24"/>
          <w:szCs w:val="24"/>
        </w:rPr>
        <w:t>e</w:t>
      </w:r>
      <w:r w:rsidRPr="00F85942">
        <w:rPr>
          <w:sz w:val="24"/>
          <w:szCs w:val="24"/>
        </w:rPr>
        <w:t>d if the</w:t>
      </w:r>
      <w:r w:rsidRPr="00F85942">
        <w:rPr>
          <w:spacing w:val="-1"/>
          <w:sz w:val="24"/>
          <w:szCs w:val="24"/>
        </w:rPr>
        <w:t xml:space="preserve"> 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 r</w:t>
      </w:r>
      <w:r w:rsidRPr="00F85942">
        <w:rPr>
          <w:spacing w:val="-2"/>
          <w:sz w:val="24"/>
          <w:szCs w:val="24"/>
        </w:rPr>
        <w:t>e</w:t>
      </w:r>
      <w:r w:rsidRPr="00F85942">
        <w:rPr>
          <w:spacing w:val="3"/>
          <w:sz w:val="24"/>
          <w:szCs w:val="24"/>
        </w:rPr>
        <w:t>t</w:t>
      </w:r>
      <w:r w:rsidRPr="00F85942">
        <w:rPr>
          <w:sz w:val="24"/>
          <w:szCs w:val="24"/>
        </w:rPr>
        <w:t>u</w:t>
      </w:r>
      <w:r w:rsidRPr="00F85942">
        <w:rPr>
          <w:spacing w:val="-1"/>
          <w:sz w:val="24"/>
          <w:szCs w:val="24"/>
        </w:rPr>
        <w:t>r</w:t>
      </w:r>
      <w:r w:rsidRPr="00F85942">
        <w:rPr>
          <w:sz w:val="24"/>
          <w:szCs w:val="24"/>
        </w:rPr>
        <w:t>ns</w:t>
      </w:r>
      <w:r w:rsidRPr="00F85942">
        <w:rPr>
          <w:spacing w:val="2"/>
          <w:sz w:val="24"/>
          <w:szCs w:val="24"/>
        </w:rPr>
        <w:t xml:space="preserve"> </w:t>
      </w:r>
      <w:r w:rsidRPr="00F85942">
        <w:rPr>
          <w:sz w:val="24"/>
          <w:szCs w:val="24"/>
        </w:rPr>
        <w:t>void.</w:t>
      </w:r>
    </w:p>
    <w:p w14:paraId="56E27D2F" w14:textId="0BF9191E" w:rsidR="00BD33F8" w:rsidRPr="00F85942" w:rsidRDefault="00ED24F8">
      <w:pPr>
        <w:spacing w:before="58"/>
        <w:ind w:left="100" w:right="6671"/>
        <w:jc w:val="both"/>
        <w:rPr>
          <w:sz w:val="28"/>
          <w:szCs w:val="28"/>
        </w:rPr>
      </w:pPr>
      <w:r w:rsidRPr="00F85942">
        <w:rPr>
          <w:b/>
          <w:spacing w:val="1"/>
          <w:sz w:val="28"/>
          <w:szCs w:val="28"/>
        </w:rPr>
        <w:lastRenderedPageBreak/>
        <w:t>9</w:t>
      </w:r>
      <w:r w:rsidR="00A51A16" w:rsidRPr="00F85942">
        <w:rPr>
          <w:b/>
          <w:spacing w:val="-3"/>
          <w:sz w:val="28"/>
          <w:szCs w:val="28"/>
        </w:rPr>
        <w:t>.</w:t>
      </w:r>
      <w:r w:rsidRPr="00F85942">
        <w:rPr>
          <w:b/>
          <w:sz w:val="28"/>
          <w:szCs w:val="28"/>
        </w:rPr>
        <w:t>12</w:t>
      </w:r>
      <w:r w:rsidR="00A51A16" w:rsidRPr="00F85942">
        <w:rPr>
          <w:b/>
          <w:sz w:val="28"/>
          <w:szCs w:val="28"/>
        </w:rPr>
        <w:t xml:space="preserve">  </w:t>
      </w:r>
      <w:r w:rsidR="00A51A16" w:rsidRPr="00F85942">
        <w:rPr>
          <w:b/>
          <w:spacing w:val="20"/>
          <w:sz w:val="28"/>
          <w:szCs w:val="28"/>
        </w:rPr>
        <w:t xml:space="preserve"> </w:t>
      </w:r>
      <w:r w:rsidR="00A51A16" w:rsidRPr="00F85942">
        <w:rPr>
          <w:b/>
          <w:spacing w:val="-1"/>
          <w:sz w:val="28"/>
          <w:szCs w:val="28"/>
        </w:rPr>
        <w:t>N</w:t>
      </w:r>
      <w:r w:rsidR="00A51A16" w:rsidRPr="00F85942">
        <w:rPr>
          <w:b/>
          <w:sz w:val="28"/>
          <w:szCs w:val="28"/>
        </w:rPr>
        <w:t>e</w:t>
      </w:r>
      <w:r w:rsidR="00A51A16" w:rsidRPr="00F85942">
        <w:rPr>
          <w:b/>
          <w:spacing w:val="1"/>
          <w:sz w:val="28"/>
          <w:szCs w:val="28"/>
        </w:rPr>
        <w:t>s</w:t>
      </w:r>
      <w:r w:rsidR="00A51A16" w:rsidRPr="00F85942">
        <w:rPr>
          <w:b/>
          <w:sz w:val="28"/>
          <w:szCs w:val="28"/>
        </w:rPr>
        <w:t>t</w:t>
      </w:r>
      <w:r w:rsidR="00A51A16" w:rsidRPr="00F85942">
        <w:rPr>
          <w:b/>
          <w:spacing w:val="1"/>
          <w:sz w:val="28"/>
          <w:szCs w:val="28"/>
        </w:rPr>
        <w:t>i</w:t>
      </w:r>
      <w:r w:rsidR="00A51A16" w:rsidRPr="00F85942">
        <w:rPr>
          <w:b/>
          <w:spacing w:val="-3"/>
          <w:sz w:val="28"/>
          <w:szCs w:val="28"/>
        </w:rPr>
        <w:t>n</w:t>
      </w:r>
      <w:r w:rsidR="00A51A16" w:rsidRPr="00F85942">
        <w:rPr>
          <w:b/>
          <w:sz w:val="28"/>
          <w:szCs w:val="28"/>
        </w:rPr>
        <w:t>g</w:t>
      </w:r>
      <w:r w:rsidR="00A51A16" w:rsidRPr="00F85942">
        <w:rPr>
          <w:b/>
          <w:spacing w:val="1"/>
          <w:sz w:val="28"/>
          <w:szCs w:val="28"/>
        </w:rPr>
        <w:t xml:space="preserve"> </w:t>
      </w:r>
      <w:r w:rsidR="00A51A16" w:rsidRPr="00F85942">
        <w:rPr>
          <w:b/>
          <w:spacing w:val="-2"/>
          <w:sz w:val="28"/>
          <w:szCs w:val="28"/>
        </w:rPr>
        <w:t>F</w:t>
      </w:r>
      <w:r w:rsidR="00A51A16" w:rsidRPr="00F85942">
        <w:rPr>
          <w:b/>
          <w:sz w:val="28"/>
          <w:szCs w:val="28"/>
        </w:rPr>
        <w:t>unc</w:t>
      </w:r>
      <w:r w:rsidR="00A51A16" w:rsidRPr="00F85942">
        <w:rPr>
          <w:b/>
          <w:spacing w:val="-3"/>
          <w:sz w:val="28"/>
          <w:szCs w:val="28"/>
        </w:rPr>
        <w:t>t</w:t>
      </w:r>
      <w:r w:rsidR="00A51A16" w:rsidRPr="00F85942">
        <w:rPr>
          <w:b/>
          <w:spacing w:val="1"/>
          <w:sz w:val="28"/>
          <w:szCs w:val="28"/>
        </w:rPr>
        <w:t>i</w:t>
      </w:r>
      <w:r w:rsidR="00A51A16" w:rsidRPr="00F85942">
        <w:rPr>
          <w:b/>
          <w:spacing w:val="-1"/>
          <w:sz w:val="28"/>
          <w:szCs w:val="28"/>
        </w:rPr>
        <w:t>o</w:t>
      </w:r>
      <w:r w:rsidR="00A51A16" w:rsidRPr="00F85942">
        <w:rPr>
          <w:b/>
          <w:sz w:val="28"/>
          <w:szCs w:val="28"/>
        </w:rPr>
        <w:t>n</w:t>
      </w:r>
    </w:p>
    <w:p w14:paraId="49E95601" w14:textId="77777777" w:rsidR="00BD33F8" w:rsidRPr="00F85942" w:rsidRDefault="00BD33F8">
      <w:pPr>
        <w:spacing w:line="200" w:lineRule="exact"/>
      </w:pPr>
    </w:p>
    <w:p w14:paraId="17954DB7" w14:textId="77777777" w:rsidR="00BD33F8" w:rsidRPr="00F85942" w:rsidRDefault="00BD33F8">
      <w:pPr>
        <w:spacing w:before="17" w:line="220" w:lineRule="exact"/>
        <w:rPr>
          <w:sz w:val="22"/>
          <w:szCs w:val="22"/>
        </w:rPr>
      </w:pPr>
    </w:p>
    <w:p w14:paraId="55D327CA" w14:textId="77777777" w:rsidR="00BD33F8" w:rsidRPr="00F85942" w:rsidRDefault="00A51A16">
      <w:pPr>
        <w:spacing w:line="359" w:lineRule="auto"/>
        <w:ind w:left="100" w:right="82"/>
        <w:jc w:val="both"/>
        <w:rPr>
          <w:sz w:val="22"/>
          <w:szCs w:val="22"/>
        </w:rPr>
      </w:pPr>
      <w:r w:rsidRPr="00F85942">
        <w:rPr>
          <w:sz w:val="22"/>
          <w:szCs w:val="22"/>
        </w:rPr>
        <w:t>A</w:t>
      </w:r>
      <w:r w:rsidRPr="00F85942">
        <w:rPr>
          <w:spacing w:val="49"/>
          <w:sz w:val="22"/>
          <w:szCs w:val="22"/>
        </w:rPr>
        <w:t xml:space="preserve"> </w:t>
      </w:r>
      <w:r w:rsidRPr="00F85942">
        <w:rPr>
          <w:sz w:val="22"/>
          <w:szCs w:val="22"/>
        </w:rPr>
        <w:t>ne</w:t>
      </w:r>
      <w:r w:rsidRPr="00F85942">
        <w:rPr>
          <w:spacing w:val="1"/>
          <w:sz w:val="22"/>
          <w:szCs w:val="22"/>
        </w:rPr>
        <w:t>s</w:t>
      </w:r>
      <w:r w:rsidRPr="00F85942">
        <w:rPr>
          <w:spacing w:val="-1"/>
          <w:sz w:val="22"/>
          <w:szCs w:val="22"/>
        </w:rPr>
        <w:t>t</w:t>
      </w:r>
      <w:r w:rsidRPr="00F85942">
        <w:rPr>
          <w:sz w:val="22"/>
          <w:szCs w:val="22"/>
        </w:rPr>
        <w:t>ed</w:t>
      </w:r>
      <w:r w:rsidRPr="00F85942">
        <w:rPr>
          <w:spacing w:val="48"/>
          <w:sz w:val="22"/>
          <w:szCs w:val="22"/>
        </w:rPr>
        <w:t xml:space="preserve"> </w:t>
      </w:r>
      <w:r w:rsidRPr="00F85942">
        <w:rPr>
          <w:spacing w:val="1"/>
          <w:sz w:val="22"/>
          <w:szCs w:val="22"/>
        </w:rPr>
        <w:t>f</w:t>
      </w:r>
      <w:r w:rsidRPr="00F85942">
        <w:rPr>
          <w:sz w:val="22"/>
          <w:szCs w:val="22"/>
        </w:rPr>
        <w:t>un</w:t>
      </w:r>
      <w:r w:rsidRPr="00F85942">
        <w:rPr>
          <w:spacing w:val="-2"/>
          <w:sz w:val="22"/>
          <w:szCs w:val="22"/>
        </w:rPr>
        <w:t>c</w:t>
      </w:r>
      <w:r w:rsidRPr="00F85942">
        <w:rPr>
          <w:spacing w:val="1"/>
          <w:sz w:val="22"/>
          <w:szCs w:val="22"/>
        </w:rPr>
        <w:t>ti</w:t>
      </w:r>
      <w:r w:rsidRPr="00F85942">
        <w:rPr>
          <w:spacing w:val="-2"/>
          <w:sz w:val="22"/>
          <w:szCs w:val="22"/>
        </w:rPr>
        <w:t>o</w:t>
      </w:r>
      <w:r w:rsidRPr="00F85942">
        <w:rPr>
          <w:sz w:val="22"/>
          <w:szCs w:val="22"/>
        </w:rPr>
        <w:t>n</w:t>
      </w:r>
      <w:r w:rsidRPr="00F85942">
        <w:rPr>
          <w:spacing w:val="50"/>
          <w:sz w:val="22"/>
          <w:szCs w:val="22"/>
        </w:rPr>
        <w:t xml:space="preserve"> </w:t>
      </w:r>
      <w:r w:rsidRPr="00F85942">
        <w:rPr>
          <w:spacing w:val="-1"/>
          <w:sz w:val="22"/>
          <w:szCs w:val="22"/>
        </w:rPr>
        <w:t>i</w:t>
      </w:r>
      <w:r w:rsidRPr="00F85942">
        <w:rPr>
          <w:sz w:val="22"/>
          <w:szCs w:val="22"/>
        </w:rPr>
        <w:t>s</w:t>
      </w:r>
      <w:r w:rsidRPr="00F85942">
        <w:rPr>
          <w:spacing w:val="51"/>
          <w:sz w:val="22"/>
          <w:szCs w:val="22"/>
        </w:rPr>
        <w:t xml:space="preserve"> </w:t>
      </w:r>
      <w:r w:rsidRPr="00F85942">
        <w:rPr>
          <w:sz w:val="22"/>
          <w:szCs w:val="22"/>
        </w:rPr>
        <w:t>a</w:t>
      </w:r>
      <w:r w:rsidRPr="00F85942">
        <w:rPr>
          <w:spacing w:val="48"/>
          <w:sz w:val="22"/>
          <w:szCs w:val="22"/>
        </w:rPr>
        <w:t xml:space="preserve"> </w:t>
      </w:r>
      <w:r w:rsidRPr="00F85942">
        <w:rPr>
          <w:spacing w:val="1"/>
          <w:sz w:val="22"/>
          <w:szCs w:val="22"/>
        </w:rPr>
        <w:t>f</w:t>
      </w:r>
      <w:r w:rsidRPr="00F85942">
        <w:rPr>
          <w:spacing w:val="-2"/>
          <w:sz w:val="22"/>
          <w:szCs w:val="22"/>
        </w:rPr>
        <w:t>u</w:t>
      </w:r>
      <w:r w:rsidRPr="00F85942">
        <w:rPr>
          <w:sz w:val="22"/>
          <w:szCs w:val="22"/>
        </w:rPr>
        <w:t>nc</w:t>
      </w:r>
      <w:r w:rsidRPr="00F85942">
        <w:rPr>
          <w:spacing w:val="-1"/>
          <w:sz w:val="22"/>
          <w:szCs w:val="22"/>
        </w:rPr>
        <w:t>t</w:t>
      </w:r>
      <w:r w:rsidRPr="00F85942">
        <w:rPr>
          <w:spacing w:val="1"/>
          <w:sz w:val="22"/>
          <w:szCs w:val="22"/>
        </w:rPr>
        <w:t>i</w:t>
      </w:r>
      <w:r w:rsidRPr="00F85942">
        <w:rPr>
          <w:sz w:val="22"/>
          <w:szCs w:val="22"/>
        </w:rPr>
        <w:t>on</w:t>
      </w:r>
      <w:r w:rsidRPr="00F85942">
        <w:rPr>
          <w:spacing w:val="50"/>
          <w:sz w:val="22"/>
          <w:szCs w:val="22"/>
        </w:rPr>
        <w:t xml:space="preserve"> </w:t>
      </w:r>
      <w:r w:rsidRPr="00F85942">
        <w:rPr>
          <w:spacing w:val="-2"/>
          <w:sz w:val="22"/>
          <w:szCs w:val="22"/>
        </w:rPr>
        <w:t>d</w:t>
      </w:r>
      <w:r w:rsidRPr="00F85942">
        <w:rPr>
          <w:sz w:val="22"/>
          <w:szCs w:val="22"/>
        </w:rPr>
        <w:t>e</w:t>
      </w:r>
      <w:r w:rsidRPr="00F85942">
        <w:rPr>
          <w:spacing w:val="-1"/>
          <w:sz w:val="22"/>
          <w:szCs w:val="22"/>
        </w:rPr>
        <w:t>f</w:t>
      </w:r>
      <w:r w:rsidRPr="00F85942">
        <w:rPr>
          <w:spacing w:val="1"/>
          <w:sz w:val="22"/>
          <w:szCs w:val="22"/>
        </w:rPr>
        <w:t>i</w:t>
      </w:r>
      <w:r w:rsidRPr="00F85942">
        <w:rPr>
          <w:sz w:val="22"/>
          <w:szCs w:val="22"/>
        </w:rPr>
        <w:t>ned</w:t>
      </w:r>
      <w:r w:rsidRPr="00F85942">
        <w:rPr>
          <w:spacing w:val="48"/>
          <w:sz w:val="22"/>
          <w:szCs w:val="22"/>
        </w:rPr>
        <w:t xml:space="preserve"> </w:t>
      </w:r>
      <w:r w:rsidRPr="00F85942">
        <w:rPr>
          <w:spacing w:val="1"/>
          <w:sz w:val="22"/>
          <w:szCs w:val="22"/>
        </w:rPr>
        <w:t>i</w:t>
      </w:r>
      <w:r w:rsidRPr="00F85942">
        <w:rPr>
          <w:sz w:val="22"/>
          <w:szCs w:val="22"/>
        </w:rPr>
        <w:t>n</w:t>
      </w:r>
      <w:r w:rsidRPr="00F85942">
        <w:rPr>
          <w:spacing w:val="-2"/>
          <w:sz w:val="22"/>
          <w:szCs w:val="22"/>
        </w:rPr>
        <w:t>s</w:t>
      </w:r>
      <w:r w:rsidRPr="00F85942">
        <w:rPr>
          <w:spacing w:val="1"/>
          <w:sz w:val="22"/>
          <w:szCs w:val="22"/>
        </w:rPr>
        <w:t>i</w:t>
      </w:r>
      <w:r w:rsidRPr="00F85942">
        <w:rPr>
          <w:sz w:val="22"/>
          <w:szCs w:val="22"/>
        </w:rPr>
        <w:t>de</w:t>
      </w:r>
      <w:r w:rsidRPr="00F85942">
        <w:rPr>
          <w:spacing w:val="48"/>
          <w:sz w:val="22"/>
          <w:szCs w:val="22"/>
        </w:rPr>
        <w:t xml:space="preserve"> </w:t>
      </w:r>
      <w:r w:rsidRPr="00F85942">
        <w:rPr>
          <w:spacing w:val="1"/>
          <w:sz w:val="22"/>
          <w:szCs w:val="22"/>
        </w:rPr>
        <w:t>t</w:t>
      </w:r>
      <w:r w:rsidRPr="00F85942">
        <w:rPr>
          <w:spacing w:val="-2"/>
          <w:sz w:val="22"/>
          <w:szCs w:val="22"/>
        </w:rPr>
        <w:t>h</w:t>
      </w:r>
      <w:r w:rsidRPr="00F85942">
        <w:rPr>
          <w:sz w:val="22"/>
          <w:szCs w:val="22"/>
        </w:rPr>
        <w:t>e</w:t>
      </w:r>
      <w:r w:rsidRPr="00F85942">
        <w:rPr>
          <w:spacing w:val="48"/>
          <w:sz w:val="22"/>
          <w:szCs w:val="22"/>
        </w:rPr>
        <w:t xml:space="preserve"> </w:t>
      </w:r>
      <w:r w:rsidRPr="00F85942">
        <w:rPr>
          <w:sz w:val="22"/>
          <w:szCs w:val="22"/>
        </w:rPr>
        <w:t>de</w:t>
      </w:r>
      <w:r w:rsidRPr="00F85942">
        <w:rPr>
          <w:spacing w:val="1"/>
          <w:sz w:val="22"/>
          <w:szCs w:val="22"/>
        </w:rPr>
        <w:t>f</w:t>
      </w:r>
      <w:r w:rsidRPr="00F85942">
        <w:rPr>
          <w:spacing w:val="-1"/>
          <w:sz w:val="22"/>
          <w:szCs w:val="22"/>
        </w:rPr>
        <w:t>i</w:t>
      </w:r>
      <w:r w:rsidRPr="00F85942">
        <w:rPr>
          <w:sz w:val="22"/>
          <w:szCs w:val="22"/>
        </w:rPr>
        <w:t>n</w:t>
      </w:r>
      <w:r w:rsidRPr="00F85942">
        <w:rPr>
          <w:spacing w:val="-1"/>
          <w:sz w:val="22"/>
          <w:szCs w:val="22"/>
        </w:rPr>
        <w:t>i</w:t>
      </w:r>
      <w:r w:rsidRPr="00F85942">
        <w:rPr>
          <w:spacing w:val="1"/>
          <w:sz w:val="22"/>
          <w:szCs w:val="22"/>
        </w:rPr>
        <w:t>ti</w:t>
      </w:r>
      <w:r w:rsidRPr="00F85942">
        <w:rPr>
          <w:spacing w:val="-2"/>
          <w:sz w:val="22"/>
          <w:szCs w:val="22"/>
        </w:rPr>
        <w:t>o</w:t>
      </w:r>
      <w:r w:rsidRPr="00F85942">
        <w:rPr>
          <w:sz w:val="22"/>
          <w:szCs w:val="22"/>
        </w:rPr>
        <w:t>n</w:t>
      </w:r>
      <w:r w:rsidRPr="00F85942">
        <w:rPr>
          <w:spacing w:val="50"/>
          <w:sz w:val="22"/>
          <w:szCs w:val="22"/>
        </w:rPr>
        <w:t xml:space="preserve"> </w:t>
      </w:r>
      <w:r w:rsidRPr="00F85942">
        <w:rPr>
          <w:sz w:val="22"/>
          <w:szCs w:val="22"/>
        </w:rPr>
        <w:t>of</w:t>
      </w:r>
      <w:r w:rsidRPr="00F85942">
        <w:rPr>
          <w:spacing w:val="49"/>
          <w:sz w:val="22"/>
          <w:szCs w:val="22"/>
        </w:rPr>
        <w:t xml:space="preserve"> </w:t>
      </w:r>
      <w:r w:rsidRPr="00F85942">
        <w:rPr>
          <w:sz w:val="22"/>
          <w:szCs w:val="22"/>
        </w:rPr>
        <w:t>an</w:t>
      </w:r>
      <w:r w:rsidRPr="00F85942">
        <w:rPr>
          <w:spacing w:val="-2"/>
          <w:sz w:val="22"/>
          <w:szCs w:val="22"/>
        </w:rPr>
        <w:t>o</w:t>
      </w:r>
      <w:r w:rsidRPr="00F85942">
        <w:rPr>
          <w:spacing w:val="1"/>
          <w:sz w:val="22"/>
          <w:szCs w:val="22"/>
        </w:rPr>
        <w:t>t</w:t>
      </w:r>
      <w:r w:rsidRPr="00F85942">
        <w:rPr>
          <w:sz w:val="22"/>
          <w:szCs w:val="22"/>
        </w:rPr>
        <w:t>h</w:t>
      </w:r>
      <w:r w:rsidRPr="00F85942">
        <w:rPr>
          <w:spacing w:val="-2"/>
          <w:sz w:val="22"/>
          <w:szCs w:val="22"/>
        </w:rPr>
        <w:t>e</w:t>
      </w:r>
      <w:r w:rsidRPr="00F85942">
        <w:rPr>
          <w:sz w:val="22"/>
          <w:szCs w:val="22"/>
        </w:rPr>
        <w:t>r</w:t>
      </w:r>
      <w:r w:rsidRPr="00F85942">
        <w:rPr>
          <w:spacing w:val="51"/>
          <w:sz w:val="22"/>
          <w:szCs w:val="22"/>
        </w:rPr>
        <w:t xml:space="preserve"> </w:t>
      </w:r>
      <w:r w:rsidRPr="00F85942">
        <w:rPr>
          <w:spacing w:val="-2"/>
          <w:sz w:val="22"/>
          <w:szCs w:val="22"/>
        </w:rPr>
        <w:t>f</w:t>
      </w:r>
      <w:r w:rsidRPr="00F85942">
        <w:rPr>
          <w:sz w:val="22"/>
          <w:szCs w:val="22"/>
        </w:rPr>
        <w:t>un</w:t>
      </w:r>
      <w:r w:rsidRPr="00F85942">
        <w:rPr>
          <w:spacing w:val="-2"/>
          <w:sz w:val="22"/>
          <w:szCs w:val="22"/>
        </w:rPr>
        <w:t>c</w:t>
      </w:r>
      <w:r w:rsidRPr="00F85942">
        <w:rPr>
          <w:spacing w:val="1"/>
          <w:sz w:val="22"/>
          <w:szCs w:val="22"/>
        </w:rPr>
        <w:t>ti</w:t>
      </w:r>
      <w:r w:rsidRPr="00F85942">
        <w:rPr>
          <w:sz w:val="22"/>
          <w:szCs w:val="22"/>
        </w:rPr>
        <w:t>on.</w:t>
      </w:r>
      <w:r w:rsidRPr="00F85942">
        <w:rPr>
          <w:spacing w:val="48"/>
          <w:sz w:val="22"/>
          <w:szCs w:val="22"/>
        </w:rPr>
        <w:t xml:space="preserve"> </w:t>
      </w:r>
      <w:r w:rsidRPr="00F85942">
        <w:rPr>
          <w:spacing w:val="-4"/>
          <w:sz w:val="22"/>
          <w:szCs w:val="22"/>
        </w:rPr>
        <w:t>I</w:t>
      </w:r>
      <w:r w:rsidRPr="00F85942">
        <w:rPr>
          <w:sz w:val="22"/>
          <w:szCs w:val="22"/>
        </w:rPr>
        <w:t>t</w:t>
      </w:r>
      <w:r w:rsidRPr="00F85942">
        <w:rPr>
          <w:spacing w:val="51"/>
          <w:sz w:val="22"/>
          <w:szCs w:val="22"/>
        </w:rPr>
        <w:t xml:space="preserve"> </w:t>
      </w:r>
      <w:r w:rsidRPr="00F85942">
        <w:rPr>
          <w:sz w:val="22"/>
          <w:szCs w:val="22"/>
        </w:rPr>
        <w:t>can</w:t>
      </w:r>
      <w:r w:rsidRPr="00F85942">
        <w:rPr>
          <w:spacing w:val="50"/>
          <w:sz w:val="22"/>
          <w:szCs w:val="22"/>
        </w:rPr>
        <w:t xml:space="preserve"> </w:t>
      </w:r>
      <w:r w:rsidRPr="00F85942">
        <w:rPr>
          <w:sz w:val="22"/>
          <w:szCs w:val="22"/>
        </w:rPr>
        <w:t>be</w:t>
      </w:r>
      <w:r w:rsidRPr="00F85942">
        <w:rPr>
          <w:spacing w:val="48"/>
          <w:sz w:val="22"/>
          <w:szCs w:val="22"/>
        </w:rPr>
        <w:t xml:space="preserve"> </w:t>
      </w:r>
      <w:r w:rsidRPr="00F85942">
        <w:rPr>
          <w:sz w:val="22"/>
          <w:szCs w:val="22"/>
        </w:rPr>
        <w:t>d</w:t>
      </w:r>
      <w:r w:rsidRPr="00F85942">
        <w:rPr>
          <w:spacing w:val="-2"/>
          <w:sz w:val="22"/>
          <w:szCs w:val="22"/>
        </w:rPr>
        <w:t>e</w:t>
      </w:r>
      <w:r w:rsidRPr="00F85942">
        <w:rPr>
          <w:spacing w:val="1"/>
          <w:sz w:val="22"/>
          <w:szCs w:val="22"/>
        </w:rPr>
        <w:t>fi</w:t>
      </w:r>
      <w:r w:rsidRPr="00F85942">
        <w:rPr>
          <w:spacing w:val="-2"/>
          <w:sz w:val="22"/>
          <w:szCs w:val="22"/>
        </w:rPr>
        <w:t>n</w:t>
      </w:r>
      <w:r w:rsidRPr="00F85942">
        <w:rPr>
          <w:sz w:val="22"/>
          <w:szCs w:val="22"/>
        </w:rPr>
        <w:t xml:space="preserve">ed </w:t>
      </w:r>
      <w:r w:rsidRPr="00F85942">
        <w:rPr>
          <w:spacing w:val="-1"/>
          <w:sz w:val="22"/>
          <w:szCs w:val="22"/>
        </w:rPr>
        <w:t>w</w:t>
      </w:r>
      <w:r w:rsidRPr="00F85942">
        <w:rPr>
          <w:sz w:val="22"/>
          <w:szCs w:val="22"/>
        </w:rPr>
        <w:t>he</w:t>
      </w:r>
      <w:r w:rsidRPr="00F85942">
        <w:rPr>
          <w:spacing w:val="1"/>
          <w:sz w:val="22"/>
          <w:szCs w:val="22"/>
        </w:rPr>
        <w:t>r</w:t>
      </w:r>
      <w:r w:rsidRPr="00F85942">
        <w:rPr>
          <w:sz w:val="22"/>
          <w:szCs w:val="22"/>
        </w:rPr>
        <w:t>e</w:t>
      </w:r>
      <w:r w:rsidRPr="00F85942">
        <w:rPr>
          <w:spacing w:val="-2"/>
          <w:sz w:val="22"/>
          <w:szCs w:val="22"/>
        </w:rPr>
        <w:t>v</w:t>
      </w:r>
      <w:r w:rsidRPr="00F85942">
        <w:rPr>
          <w:sz w:val="22"/>
          <w:szCs w:val="22"/>
        </w:rPr>
        <w:t>er</w:t>
      </w:r>
      <w:r w:rsidRPr="00F85942">
        <w:rPr>
          <w:spacing w:val="47"/>
          <w:sz w:val="22"/>
          <w:szCs w:val="22"/>
        </w:rPr>
        <w:t xml:space="preserve"> </w:t>
      </w:r>
      <w:r w:rsidRPr="00F85942">
        <w:rPr>
          <w:sz w:val="22"/>
          <w:szCs w:val="22"/>
        </w:rPr>
        <w:t>a</w:t>
      </w:r>
      <w:r w:rsidRPr="00F85942">
        <w:rPr>
          <w:spacing w:val="48"/>
          <w:sz w:val="22"/>
          <w:szCs w:val="22"/>
        </w:rPr>
        <w:t xml:space="preserve"> </w:t>
      </w:r>
      <w:r w:rsidRPr="00F85942">
        <w:rPr>
          <w:spacing w:val="-2"/>
          <w:sz w:val="22"/>
          <w:szCs w:val="22"/>
        </w:rPr>
        <w:t>v</w:t>
      </w:r>
      <w:r w:rsidRPr="00F85942">
        <w:rPr>
          <w:sz w:val="22"/>
          <w:szCs w:val="22"/>
        </w:rPr>
        <w:t>a</w:t>
      </w:r>
      <w:r w:rsidRPr="00F85942">
        <w:rPr>
          <w:spacing w:val="-1"/>
          <w:sz w:val="22"/>
          <w:szCs w:val="22"/>
        </w:rPr>
        <w:t>r</w:t>
      </w:r>
      <w:r w:rsidRPr="00F85942">
        <w:rPr>
          <w:spacing w:val="1"/>
          <w:sz w:val="22"/>
          <w:szCs w:val="22"/>
        </w:rPr>
        <w:t>i</w:t>
      </w:r>
      <w:r w:rsidRPr="00F85942">
        <w:rPr>
          <w:sz w:val="22"/>
          <w:szCs w:val="22"/>
        </w:rPr>
        <w:t>a</w:t>
      </w:r>
      <w:r w:rsidRPr="00F85942">
        <w:rPr>
          <w:spacing w:val="-2"/>
          <w:sz w:val="22"/>
          <w:szCs w:val="22"/>
        </w:rPr>
        <w:t>b</w:t>
      </w:r>
      <w:r w:rsidRPr="00F85942">
        <w:rPr>
          <w:spacing w:val="1"/>
          <w:sz w:val="22"/>
          <w:szCs w:val="22"/>
        </w:rPr>
        <w:t>l</w:t>
      </w:r>
      <w:r w:rsidRPr="00F85942">
        <w:rPr>
          <w:sz w:val="22"/>
          <w:szCs w:val="22"/>
        </w:rPr>
        <w:t>e</w:t>
      </w:r>
      <w:r w:rsidRPr="00F85942">
        <w:rPr>
          <w:spacing w:val="46"/>
          <w:sz w:val="22"/>
          <w:szCs w:val="22"/>
        </w:rPr>
        <w:t xml:space="preserve"> </w:t>
      </w:r>
      <w:r w:rsidRPr="00F85942">
        <w:rPr>
          <w:sz w:val="22"/>
          <w:szCs w:val="22"/>
        </w:rPr>
        <w:t>d</w:t>
      </w:r>
      <w:r w:rsidRPr="00F85942">
        <w:rPr>
          <w:spacing w:val="-2"/>
          <w:sz w:val="22"/>
          <w:szCs w:val="22"/>
        </w:rPr>
        <w:t>e</w:t>
      </w:r>
      <w:r w:rsidRPr="00F85942">
        <w:rPr>
          <w:sz w:val="22"/>
          <w:szCs w:val="22"/>
        </w:rPr>
        <w:t>c</w:t>
      </w:r>
      <w:r w:rsidRPr="00F85942">
        <w:rPr>
          <w:spacing w:val="1"/>
          <w:sz w:val="22"/>
          <w:szCs w:val="22"/>
        </w:rPr>
        <w:t>l</w:t>
      </w:r>
      <w:r w:rsidRPr="00F85942">
        <w:rPr>
          <w:spacing w:val="-2"/>
          <w:sz w:val="22"/>
          <w:szCs w:val="22"/>
        </w:rPr>
        <w:t>a</w:t>
      </w:r>
      <w:r w:rsidRPr="00F85942">
        <w:rPr>
          <w:spacing w:val="1"/>
          <w:sz w:val="22"/>
          <w:szCs w:val="22"/>
        </w:rPr>
        <w:t>r</w:t>
      </w:r>
      <w:r w:rsidRPr="00F85942">
        <w:rPr>
          <w:sz w:val="22"/>
          <w:szCs w:val="22"/>
        </w:rPr>
        <w:t>a</w:t>
      </w:r>
      <w:r w:rsidRPr="00F85942">
        <w:rPr>
          <w:spacing w:val="-1"/>
          <w:sz w:val="22"/>
          <w:szCs w:val="22"/>
        </w:rPr>
        <w:t>t</w:t>
      </w:r>
      <w:r w:rsidRPr="00F85942">
        <w:rPr>
          <w:spacing w:val="1"/>
          <w:sz w:val="22"/>
          <w:szCs w:val="22"/>
        </w:rPr>
        <w:t>i</w:t>
      </w:r>
      <w:r w:rsidRPr="00F85942">
        <w:rPr>
          <w:sz w:val="22"/>
          <w:szCs w:val="22"/>
        </w:rPr>
        <w:t>on</w:t>
      </w:r>
      <w:r w:rsidRPr="00F85942">
        <w:rPr>
          <w:spacing w:val="45"/>
          <w:sz w:val="22"/>
          <w:szCs w:val="22"/>
        </w:rPr>
        <w:t xml:space="preserve"> </w:t>
      </w:r>
      <w:r w:rsidRPr="00F85942">
        <w:rPr>
          <w:spacing w:val="-1"/>
          <w:sz w:val="22"/>
          <w:szCs w:val="22"/>
        </w:rPr>
        <w:t>i</w:t>
      </w:r>
      <w:r w:rsidRPr="00F85942">
        <w:rPr>
          <w:sz w:val="22"/>
          <w:szCs w:val="22"/>
        </w:rPr>
        <w:t>s</w:t>
      </w:r>
      <w:r w:rsidRPr="00F85942">
        <w:rPr>
          <w:spacing w:val="49"/>
          <w:sz w:val="22"/>
          <w:szCs w:val="22"/>
        </w:rPr>
        <w:t xml:space="preserve"> </w:t>
      </w:r>
      <w:r w:rsidRPr="00F85942">
        <w:rPr>
          <w:spacing w:val="-2"/>
          <w:sz w:val="22"/>
          <w:szCs w:val="22"/>
        </w:rPr>
        <w:t>p</w:t>
      </w:r>
      <w:r w:rsidRPr="00F85942">
        <w:rPr>
          <w:sz w:val="22"/>
          <w:szCs w:val="22"/>
        </w:rPr>
        <w:t>e</w:t>
      </w:r>
      <w:r w:rsidRPr="00F85942">
        <w:rPr>
          <w:spacing w:val="1"/>
          <w:sz w:val="22"/>
          <w:szCs w:val="22"/>
        </w:rPr>
        <w:t>r</w:t>
      </w:r>
      <w:r w:rsidRPr="00F85942">
        <w:rPr>
          <w:spacing w:val="-4"/>
          <w:sz w:val="22"/>
          <w:szCs w:val="22"/>
        </w:rPr>
        <w:t>m</w:t>
      </w:r>
      <w:r w:rsidRPr="00F85942">
        <w:rPr>
          <w:spacing w:val="1"/>
          <w:sz w:val="22"/>
          <w:szCs w:val="22"/>
        </w:rPr>
        <w:t>it</w:t>
      </w:r>
      <w:r w:rsidRPr="00F85942">
        <w:rPr>
          <w:spacing w:val="-1"/>
          <w:sz w:val="22"/>
          <w:szCs w:val="22"/>
        </w:rPr>
        <w:t>t</w:t>
      </w:r>
      <w:r w:rsidRPr="00F85942">
        <w:rPr>
          <w:sz w:val="22"/>
          <w:szCs w:val="22"/>
        </w:rPr>
        <w:t>ed,</w:t>
      </w:r>
      <w:r w:rsidRPr="00F85942">
        <w:rPr>
          <w:spacing w:val="48"/>
          <w:sz w:val="22"/>
          <w:szCs w:val="22"/>
        </w:rPr>
        <w:t xml:space="preserve"> </w:t>
      </w:r>
      <w:r w:rsidRPr="00F85942">
        <w:rPr>
          <w:spacing w:val="-1"/>
          <w:sz w:val="22"/>
          <w:szCs w:val="22"/>
        </w:rPr>
        <w:t>w</w:t>
      </w:r>
      <w:r w:rsidRPr="00F85942">
        <w:rPr>
          <w:spacing w:val="-2"/>
          <w:sz w:val="22"/>
          <w:szCs w:val="22"/>
        </w:rPr>
        <w:t>h</w:t>
      </w:r>
      <w:r w:rsidRPr="00F85942">
        <w:rPr>
          <w:spacing w:val="1"/>
          <w:sz w:val="22"/>
          <w:szCs w:val="22"/>
        </w:rPr>
        <w:t>i</w:t>
      </w:r>
      <w:r w:rsidRPr="00F85942">
        <w:rPr>
          <w:sz w:val="22"/>
          <w:szCs w:val="22"/>
        </w:rPr>
        <w:t>ch</w:t>
      </w:r>
      <w:r w:rsidRPr="00F85942">
        <w:rPr>
          <w:spacing w:val="46"/>
          <w:sz w:val="22"/>
          <w:szCs w:val="22"/>
        </w:rPr>
        <w:t xml:space="preserve"> </w:t>
      </w:r>
      <w:r w:rsidRPr="00F85942">
        <w:rPr>
          <w:sz w:val="22"/>
          <w:szCs w:val="22"/>
        </w:rPr>
        <w:t>a</w:t>
      </w:r>
      <w:r w:rsidRPr="00F85942">
        <w:rPr>
          <w:spacing w:val="-1"/>
          <w:sz w:val="22"/>
          <w:szCs w:val="22"/>
        </w:rPr>
        <w:t>l</w:t>
      </w:r>
      <w:r w:rsidRPr="00F85942">
        <w:rPr>
          <w:spacing w:val="1"/>
          <w:sz w:val="22"/>
          <w:szCs w:val="22"/>
        </w:rPr>
        <w:t>l</w:t>
      </w:r>
      <w:r w:rsidRPr="00F85942">
        <w:rPr>
          <w:sz w:val="22"/>
          <w:szCs w:val="22"/>
        </w:rPr>
        <w:t>o</w:t>
      </w:r>
      <w:r w:rsidRPr="00F85942">
        <w:rPr>
          <w:spacing w:val="-1"/>
          <w:sz w:val="22"/>
          <w:szCs w:val="22"/>
        </w:rPr>
        <w:t>w</w:t>
      </w:r>
      <w:r w:rsidRPr="00F85942">
        <w:rPr>
          <w:sz w:val="22"/>
          <w:szCs w:val="22"/>
        </w:rPr>
        <w:t>s</w:t>
      </w:r>
      <w:r w:rsidRPr="00F85942">
        <w:rPr>
          <w:spacing w:val="46"/>
          <w:sz w:val="22"/>
          <w:szCs w:val="22"/>
        </w:rPr>
        <w:t xml:space="preserve"> </w:t>
      </w:r>
      <w:r w:rsidRPr="00F85942">
        <w:rPr>
          <w:sz w:val="22"/>
          <w:szCs w:val="22"/>
        </w:rPr>
        <w:t>n</w:t>
      </w:r>
      <w:r w:rsidRPr="00F85942">
        <w:rPr>
          <w:spacing w:val="-2"/>
          <w:sz w:val="22"/>
          <w:szCs w:val="22"/>
        </w:rPr>
        <w:t>e</w:t>
      </w:r>
      <w:r w:rsidRPr="00F85942">
        <w:rPr>
          <w:sz w:val="22"/>
          <w:szCs w:val="22"/>
        </w:rPr>
        <w:t>s</w:t>
      </w:r>
      <w:r w:rsidRPr="00F85942">
        <w:rPr>
          <w:spacing w:val="1"/>
          <w:sz w:val="22"/>
          <w:szCs w:val="22"/>
        </w:rPr>
        <w:t>t</w:t>
      </w:r>
      <w:r w:rsidRPr="00F85942">
        <w:rPr>
          <w:spacing w:val="-2"/>
          <w:sz w:val="22"/>
          <w:szCs w:val="22"/>
        </w:rPr>
        <w:t>e</w:t>
      </w:r>
      <w:r w:rsidRPr="00F85942">
        <w:rPr>
          <w:sz w:val="22"/>
          <w:szCs w:val="22"/>
        </w:rPr>
        <w:t>d</w:t>
      </w:r>
      <w:r w:rsidRPr="00F85942">
        <w:rPr>
          <w:spacing w:val="46"/>
          <w:sz w:val="22"/>
          <w:szCs w:val="22"/>
        </w:rPr>
        <w:t xml:space="preserve"> </w:t>
      </w:r>
      <w:r w:rsidRPr="00F85942">
        <w:rPr>
          <w:spacing w:val="1"/>
          <w:sz w:val="22"/>
          <w:szCs w:val="22"/>
        </w:rPr>
        <w:t>f</w:t>
      </w:r>
      <w:r w:rsidRPr="00F85942">
        <w:rPr>
          <w:sz w:val="22"/>
          <w:szCs w:val="22"/>
        </w:rPr>
        <w:t>un</w:t>
      </w:r>
      <w:r w:rsidRPr="00F85942">
        <w:rPr>
          <w:spacing w:val="-2"/>
          <w:sz w:val="22"/>
          <w:szCs w:val="22"/>
        </w:rPr>
        <w:t>c</w:t>
      </w:r>
      <w:r w:rsidRPr="00F85942">
        <w:rPr>
          <w:spacing w:val="1"/>
          <w:sz w:val="22"/>
          <w:szCs w:val="22"/>
        </w:rPr>
        <w:t>ti</w:t>
      </w:r>
      <w:r w:rsidRPr="00F85942">
        <w:rPr>
          <w:spacing w:val="-2"/>
          <w:sz w:val="22"/>
          <w:szCs w:val="22"/>
        </w:rPr>
        <w:t>o</w:t>
      </w:r>
      <w:r w:rsidRPr="00F85942">
        <w:rPr>
          <w:sz w:val="22"/>
          <w:szCs w:val="22"/>
        </w:rPr>
        <w:t>ns</w:t>
      </w:r>
      <w:r w:rsidRPr="00F85942">
        <w:rPr>
          <w:spacing w:val="46"/>
          <w:sz w:val="22"/>
          <w:szCs w:val="22"/>
        </w:rPr>
        <w:t xml:space="preserve"> </w:t>
      </w:r>
      <w:r w:rsidRPr="00F85942">
        <w:rPr>
          <w:spacing w:val="-1"/>
          <w:sz w:val="22"/>
          <w:szCs w:val="22"/>
        </w:rPr>
        <w:t>w</w:t>
      </w:r>
      <w:r w:rsidRPr="00F85942">
        <w:rPr>
          <w:spacing w:val="1"/>
          <w:sz w:val="22"/>
          <w:szCs w:val="22"/>
        </w:rPr>
        <w:t>it</w:t>
      </w:r>
      <w:r w:rsidRPr="00F85942">
        <w:rPr>
          <w:spacing w:val="-2"/>
          <w:sz w:val="22"/>
          <w:szCs w:val="22"/>
        </w:rPr>
        <w:t>h</w:t>
      </w:r>
      <w:r w:rsidRPr="00F85942">
        <w:rPr>
          <w:spacing w:val="1"/>
          <w:sz w:val="22"/>
          <w:szCs w:val="22"/>
        </w:rPr>
        <w:t>i</w:t>
      </w:r>
      <w:r w:rsidRPr="00F85942">
        <w:rPr>
          <w:sz w:val="22"/>
          <w:szCs w:val="22"/>
        </w:rPr>
        <w:t>n</w:t>
      </w:r>
      <w:r w:rsidRPr="00F85942">
        <w:rPr>
          <w:spacing w:val="48"/>
          <w:sz w:val="22"/>
          <w:szCs w:val="22"/>
        </w:rPr>
        <w:t xml:space="preserve"> </w:t>
      </w:r>
      <w:r w:rsidRPr="00F85942">
        <w:rPr>
          <w:spacing w:val="-2"/>
          <w:sz w:val="22"/>
          <w:szCs w:val="22"/>
        </w:rPr>
        <w:t>n</w:t>
      </w:r>
      <w:r w:rsidRPr="00F85942">
        <w:rPr>
          <w:sz w:val="22"/>
          <w:szCs w:val="22"/>
        </w:rPr>
        <w:t>e</w:t>
      </w:r>
      <w:r w:rsidRPr="00F85942">
        <w:rPr>
          <w:spacing w:val="-2"/>
          <w:sz w:val="22"/>
          <w:szCs w:val="22"/>
        </w:rPr>
        <w:t>s</w:t>
      </w:r>
      <w:r w:rsidRPr="00F85942">
        <w:rPr>
          <w:spacing w:val="1"/>
          <w:sz w:val="22"/>
          <w:szCs w:val="22"/>
        </w:rPr>
        <w:t>t</w:t>
      </w:r>
      <w:r w:rsidRPr="00F85942">
        <w:rPr>
          <w:sz w:val="22"/>
          <w:szCs w:val="22"/>
        </w:rPr>
        <w:t>ed</w:t>
      </w:r>
      <w:r w:rsidRPr="00F85942">
        <w:rPr>
          <w:spacing w:val="46"/>
          <w:sz w:val="22"/>
          <w:szCs w:val="22"/>
        </w:rPr>
        <w:t xml:space="preserve"> </w:t>
      </w:r>
      <w:r w:rsidRPr="00F85942">
        <w:rPr>
          <w:spacing w:val="1"/>
          <w:sz w:val="22"/>
          <w:szCs w:val="22"/>
        </w:rPr>
        <w:t>f</w:t>
      </w:r>
      <w:r w:rsidRPr="00F85942">
        <w:rPr>
          <w:sz w:val="22"/>
          <w:szCs w:val="22"/>
        </w:rPr>
        <w:t>u</w:t>
      </w:r>
      <w:r w:rsidRPr="00F85942">
        <w:rPr>
          <w:spacing w:val="-2"/>
          <w:sz w:val="22"/>
          <w:szCs w:val="22"/>
        </w:rPr>
        <w:t>n</w:t>
      </w:r>
      <w:r w:rsidRPr="00F85942">
        <w:rPr>
          <w:sz w:val="22"/>
          <w:szCs w:val="22"/>
        </w:rPr>
        <w:t>c</w:t>
      </w:r>
      <w:r w:rsidRPr="00F85942">
        <w:rPr>
          <w:spacing w:val="-1"/>
          <w:sz w:val="22"/>
          <w:szCs w:val="22"/>
        </w:rPr>
        <w:t>t</w:t>
      </w:r>
      <w:r w:rsidRPr="00F85942">
        <w:rPr>
          <w:spacing w:val="1"/>
          <w:sz w:val="22"/>
          <w:szCs w:val="22"/>
        </w:rPr>
        <w:t>i</w:t>
      </w:r>
      <w:r w:rsidRPr="00F85942">
        <w:rPr>
          <w:sz w:val="22"/>
          <w:szCs w:val="22"/>
        </w:rPr>
        <w:t>o</w:t>
      </w:r>
      <w:r w:rsidRPr="00F85942">
        <w:rPr>
          <w:spacing w:val="-2"/>
          <w:sz w:val="22"/>
          <w:szCs w:val="22"/>
        </w:rPr>
        <w:t>ns</w:t>
      </w:r>
      <w:r w:rsidRPr="00F85942">
        <w:rPr>
          <w:sz w:val="22"/>
          <w:szCs w:val="22"/>
        </w:rPr>
        <w:t>. W</w:t>
      </w:r>
      <w:r w:rsidRPr="00F85942">
        <w:rPr>
          <w:spacing w:val="-1"/>
          <w:sz w:val="22"/>
          <w:szCs w:val="22"/>
        </w:rPr>
        <w:t>i</w:t>
      </w:r>
      <w:r w:rsidRPr="00F85942">
        <w:rPr>
          <w:spacing w:val="1"/>
          <w:sz w:val="22"/>
          <w:szCs w:val="22"/>
        </w:rPr>
        <w:t>t</w:t>
      </w:r>
      <w:r w:rsidRPr="00F85942">
        <w:rPr>
          <w:sz w:val="22"/>
          <w:szCs w:val="22"/>
        </w:rPr>
        <w:t>h</w:t>
      </w:r>
      <w:r w:rsidRPr="00F85942">
        <w:rPr>
          <w:spacing w:val="1"/>
          <w:sz w:val="22"/>
          <w:szCs w:val="22"/>
        </w:rPr>
        <w:t>i</w:t>
      </w:r>
      <w:r w:rsidRPr="00F85942">
        <w:rPr>
          <w:sz w:val="22"/>
          <w:szCs w:val="22"/>
        </w:rPr>
        <w:t>n</w:t>
      </w:r>
      <w:r w:rsidRPr="00F85942">
        <w:rPr>
          <w:spacing w:val="19"/>
          <w:sz w:val="22"/>
          <w:szCs w:val="22"/>
        </w:rPr>
        <w:t xml:space="preserve"> </w:t>
      </w:r>
      <w:r w:rsidRPr="00F85942">
        <w:rPr>
          <w:spacing w:val="1"/>
          <w:sz w:val="22"/>
          <w:szCs w:val="22"/>
        </w:rPr>
        <w:t>t</w:t>
      </w:r>
      <w:r w:rsidRPr="00F85942">
        <w:rPr>
          <w:sz w:val="22"/>
          <w:szCs w:val="22"/>
        </w:rPr>
        <w:t>he</w:t>
      </w:r>
      <w:r w:rsidRPr="00F85942">
        <w:rPr>
          <w:spacing w:val="20"/>
          <w:sz w:val="22"/>
          <w:szCs w:val="22"/>
        </w:rPr>
        <w:t xml:space="preserve"> </w:t>
      </w:r>
      <w:r w:rsidRPr="00F85942">
        <w:rPr>
          <w:sz w:val="22"/>
          <w:szCs w:val="22"/>
        </w:rPr>
        <w:t>co</w:t>
      </w:r>
      <w:r w:rsidRPr="00F85942">
        <w:rPr>
          <w:spacing w:val="-2"/>
          <w:sz w:val="22"/>
          <w:szCs w:val="22"/>
        </w:rPr>
        <w:t>n</w:t>
      </w:r>
      <w:r w:rsidRPr="00F85942">
        <w:rPr>
          <w:spacing w:val="1"/>
          <w:sz w:val="22"/>
          <w:szCs w:val="22"/>
        </w:rPr>
        <w:t>t</w:t>
      </w:r>
      <w:r w:rsidRPr="00F85942">
        <w:rPr>
          <w:sz w:val="22"/>
          <w:szCs w:val="22"/>
        </w:rPr>
        <w:t>a</w:t>
      </w:r>
      <w:r w:rsidRPr="00F85942">
        <w:rPr>
          <w:spacing w:val="-1"/>
          <w:sz w:val="22"/>
          <w:szCs w:val="22"/>
        </w:rPr>
        <w:t>i</w:t>
      </w:r>
      <w:r w:rsidRPr="00F85942">
        <w:rPr>
          <w:sz w:val="22"/>
          <w:szCs w:val="22"/>
        </w:rPr>
        <w:t>n</w:t>
      </w:r>
      <w:r w:rsidRPr="00F85942">
        <w:rPr>
          <w:spacing w:val="1"/>
          <w:sz w:val="22"/>
          <w:szCs w:val="22"/>
        </w:rPr>
        <w:t>i</w:t>
      </w:r>
      <w:r w:rsidRPr="00F85942">
        <w:rPr>
          <w:sz w:val="22"/>
          <w:szCs w:val="22"/>
        </w:rPr>
        <w:t>ng</w:t>
      </w:r>
      <w:r w:rsidRPr="00F85942">
        <w:rPr>
          <w:spacing w:val="19"/>
          <w:sz w:val="22"/>
          <w:szCs w:val="22"/>
        </w:rPr>
        <w:t xml:space="preserve"> </w:t>
      </w:r>
      <w:r w:rsidRPr="00F85942">
        <w:rPr>
          <w:spacing w:val="1"/>
          <w:sz w:val="22"/>
          <w:szCs w:val="22"/>
        </w:rPr>
        <w:t>f</w:t>
      </w:r>
      <w:r w:rsidRPr="00F85942">
        <w:rPr>
          <w:sz w:val="22"/>
          <w:szCs w:val="22"/>
        </w:rPr>
        <w:t>u</w:t>
      </w:r>
      <w:r w:rsidRPr="00F85942">
        <w:rPr>
          <w:spacing w:val="-2"/>
          <w:sz w:val="22"/>
          <w:szCs w:val="22"/>
        </w:rPr>
        <w:t>nc</w:t>
      </w:r>
      <w:r w:rsidRPr="00F85942">
        <w:rPr>
          <w:spacing w:val="1"/>
          <w:sz w:val="22"/>
          <w:szCs w:val="22"/>
        </w:rPr>
        <w:t>ti</w:t>
      </w:r>
      <w:r w:rsidRPr="00F85942">
        <w:rPr>
          <w:sz w:val="22"/>
          <w:szCs w:val="22"/>
        </w:rPr>
        <w:t>on,</w:t>
      </w:r>
      <w:r w:rsidRPr="00F85942">
        <w:rPr>
          <w:spacing w:val="19"/>
          <w:sz w:val="22"/>
          <w:szCs w:val="22"/>
        </w:rPr>
        <w:t xml:space="preserve"> </w:t>
      </w:r>
      <w:r w:rsidRPr="00F85942">
        <w:rPr>
          <w:spacing w:val="1"/>
          <w:sz w:val="22"/>
          <w:szCs w:val="22"/>
        </w:rPr>
        <w:t>t</w:t>
      </w:r>
      <w:r w:rsidRPr="00F85942">
        <w:rPr>
          <w:sz w:val="22"/>
          <w:szCs w:val="22"/>
        </w:rPr>
        <w:t>he</w:t>
      </w:r>
      <w:r w:rsidRPr="00F85942">
        <w:rPr>
          <w:spacing w:val="20"/>
          <w:sz w:val="22"/>
          <w:szCs w:val="22"/>
        </w:rPr>
        <w:t xml:space="preserve"> </w:t>
      </w:r>
      <w:r w:rsidRPr="00F85942">
        <w:rPr>
          <w:sz w:val="22"/>
          <w:szCs w:val="22"/>
        </w:rPr>
        <w:t>ne</w:t>
      </w:r>
      <w:r w:rsidRPr="00F85942">
        <w:rPr>
          <w:spacing w:val="-2"/>
          <w:sz w:val="22"/>
          <w:szCs w:val="22"/>
        </w:rPr>
        <w:t>s</w:t>
      </w:r>
      <w:r w:rsidRPr="00F85942">
        <w:rPr>
          <w:spacing w:val="1"/>
          <w:sz w:val="22"/>
          <w:szCs w:val="22"/>
        </w:rPr>
        <w:t>t</w:t>
      </w:r>
      <w:r w:rsidRPr="00F85942">
        <w:rPr>
          <w:sz w:val="22"/>
          <w:szCs w:val="22"/>
        </w:rPr>
        <w:t>ed</w:t>
      </w:r>
      <w:r w:rsidRPr="00F85942">
        <w:rPr>
          <w:spacing w:val="20"/>
          <w:sz w:val="22"/>
          <w:szCs w:val="22"/>
        </w:rPr>
        <w:t xml:space="preserve"> </w:t>
      </w:r>
      <w:r w:rsidRPr="00F85942">
        <w:rPr>
          <w:spacing w:val="1"/>
          <w:sz w:val="22"/>
          <w:szCs w:val="22"/>
        </w:rPr>
        <w:t>f</w:t>
      </w:r>
      <w:r w:rsidRPr="00F85942">
        <w:rPr>
          <w:sz w:val="22"/>
          <w:szCs w:val="22"/>
        </w:rPr>
        <w:t>un</w:t>
      </w:r>
      <w:r w:rsidRPr="00F85942">
        <w:rPr>
          <w:spacing w:val="-2"/>
          <w:sz w:val="22"/>
          <w:szCs w:val="22"/>
        </w:rPr>
        <w:t>c</w:t>
      </w:r>
      <w:r w:rsidRPr="00F85942">
        <w:rPr>
          <w:spacing w:val="1"/>
          <w:sz w:val="22"/>
          <w:szCs w:val="22"/>
        </w:rPr>
        <w:t>t</w:t>
      </w:r>
      <w:r w:rsidRPr="00F85942">
        <w:rPr>
          <w:spacing w:val="-1"/>
          <w:sz w:val="22"/>
          <w:szCs w:val="22"/>
        </w:rPr>
        <w:t>i</w:t>
      </w:r>
      <w:r w:rsidRPr="00F85942">
        <w:rPr>
          <w:sz w:val="22"/>
          <w:szCs w:val="22"/>
        </w:rPr>
        <w:t>on</w:t>
      </w:r>
      <w:r w:rsidRPr="00F85942">
        <w:rPr>
          <w:spacing w:val="22"/>
          <w:sz w:val="22"/>
          <w:szCs w:val="22"/>
        </w:rPr>
        <w:t xml:space="preserve"> </w:t>
      </w:r>
      <w:r w:rsidRPr="00F85942">
        <w:rPr>
          <w:spacing w:val="-2"/>
          <w:sz w:val="22"/>
          <w:szCs w:val="22"/>
        </w:rPr>
        <w:t>c</w:t>
      </w:r>
      <w:r w:rsidRPr="00F85942">
        <w:rPr>
          <w:spacing w:val="4"/>
          <w:sz w:val="22"/>
          <w:szCs w:val="22"/>
        </w:rPr>
        <w:t>a</w:t>
      </w:r>
      <w:r w:rsidRPr="00F85942">
        <w:rPr>
          <w:sz w:val="22"/>
          <w:szCs w:val="22"/>
        </w:rPr>
        <w:t>n</w:t>
      </w:r>
      <w:r w:rsidRPr="00F85942">
        <w:rPr>
          <w:spacing w:val="22"/>
          <w:sz w:val="22"/>
          <w:szCs w:val="22"/>
        </w:rPr>
        <w:t xml:space="preserve"> </w:t>
      </w:r>
      <w:r w:rsidRPr="00F85942">
        <w:rPr>
          <w:sz w:val="22"/>
          <w:szCs w:val="22"/>
        </w:rPr>
        <w:t>be</w:t>
      </w:r>
      <w:r w:rsidRPr="00F85942">
        <w:rPr>
          <w:spacing w:val="22"/>
          <w:sz w:val="22"/>
          <w:szCs w:val="22"/>
        </w:rPr>
        <w:t xml:space="preserve"> </w:t>
      </w:r>
      <w:r w:rsidRPr="00F85942">
        <w:rPr>
          <w:sz w:val="22"/>
          <w:szCs w:val="22"/>
        </w:rPr>
        <w:t>d</w:t>
      </w:r>
      <w:r w:rsidRPr="00F85942">
        <w:rPr>
          <w:spacing w:val="-2"/>
          <w:sz w:val="22"/>
          <w:szCs w:val="22"/>
        </w:rPr>
        <w:t>e</w:t>
      </w:r>
      <w:r w:rsidRPr="00F85942">
        <w:rPr>
          <w:sz w:val="22"/>
          <w:szCs w:val="22"/>
        </w:rPr>
        <w:t>c</w:t>
      </w:r>
      <w:r w:rsidRPr="00F85942">
        <w:rPr>
          <w:spacing w:val="-1"/>
          <w:sz w:val="22"/>
          <w:szCs w:val="22"/>
        </w:rPr>
        <w:t>l</w:t>
      </w:r>
      <w:r w:rsidRPr="00F85942">
        <w:rPr>
          <w:sz w:val="22"/>
          <w:szCs w:val="22"/>
        </w:rPr>
        <w:t>a</w:t>
      </w:r>
      <w:r w:rsidRPr="00F85942">
        <w:rPr>
          <w:spacing w:val="1"/>
          <w:sz w:val="22"/>
          <w:szCs w:val="22"/>
        </w:rPr>
        <w:t>r</w:t>
      </w:r>
      <w:r w:rsidRPr="00F85942">
        <w:rPr>
          <w:spacing w:val="-2"/>
          <w:sz w:val="22"/>
          <w:szCs w:val="22"/>
        </w:rPr>
        <w:t>e</w:t>
      </w:r>
      <w:r w:rsidRPr="00F85942">
        <w:rPr>
          <w:sz w:val="22"/>
          <w:szCs w:val="22"/>
        </w:rPr>
        <w:t>d</w:t>
      </w:r>
      <w:r w:rsidRPr="00F85942">
        <w:rPr>
          <w:spacing w:val="22"/>
          <w:sz w:val="22"/>
          <w:szCs w:val="22"/>
        </w:rPr>
        <w:t xml:space="preserve"> </w:t>
      </w:r>
      <w:r w:rsidRPr="00F85942">
        <w:rPr>
          <w:sz w:val="22"/>
          <w:szCs w:val="22"/>
        </w:rPr>
        <w:t>p</w:t>
      </w:r>
      <w:r w:rsidRPr="00F85942">
        <w:rPr>
          <w:spacing w:val="-2"/>
          <w:sz w:val="22"/>
          <w:szCs w:val="22"/>
        </w:rPr>
        <w:t>r</w:t>
      </w:r>
      <w:r w:rsidRPr="00F85942">
        <w:rPr>
          <w:spacing w:val="1"/>
          <w:sz w:val="22"/>
          <w:szCs w:val="22"/>
        </w:rPr>
        <w:t>i</w:t>
      </w:r>
      <w:r w:rsidRPr="00F85942">
        <w:rPr>
          <w:sz w:val="22"/>
          <w:szCs w:val="22"/>
        </w:rPr>
        <w:t>or</w:t>
      </w:r>
      <w:r w:rsidRPr="00F85942">
        <w:rPr>
          <w:spacing w:val="20"/>
          <w:sz w:val="22"/>
          <w:szCs w:val="22"/>
        </w:rPr>
        <w:t xml:space="preserve"> </w:t>
      </w:r>
      <w:r w:rsidRPr="00F85942">
        <w:rPr>
          <w:spacing w:val="1"/>
          <w:sz w:val="22"/>
          <w:szCs w:val="22"/>
        </w:rPr>
        <w:t>t</w:t>
      </w:r>
      <w:r w:rsidRPr="00F85942">
        <w:rPr>
          <w:sz w:val="22"/>
          <w:szCs w:val="22"/>
        </w:rPr>
        <w:t>o</w:t>
      </w:r>
      <w:r w:rsidRPr="00F85942">
        <w:rPr>
          <w:spacing w:val="22"/>
          <w:sz w:val="22"/>
          <w:szCs w:val="22"/>
        </w:rPr>
        <w:t xml:space="preserve"> </w:t>
      </w:r>
      <w:r w:rsidRPr="00F85942">
        <w:rPr>
          <w:sz w:val="22"/>
          <w:szCs w:val="22"/>
        </w:rPr>
        <w:t>b</w:t>
      </w:r>
      <w:r w:rsidRPr="00F85942">
        <w:rPr>
          <w:spacing w:val="-2"/>
          <w:sz w:val="22"/>
          <w:szCs w:val="22"/>
        </w:rPr>
        <w:t>e</w:t>
      </w:r>
      <w:r w:rsidRPr="00F85942">
        <w:rPr>
          <w:spacing w:val="-1"/>
          <w:sz w:val="22"/>
          <w:szCs w:val="22"/>
        </w:rPr>
        <w:t>i</w:t>
      </w:r>
      <w:r w:rsidRPr="00F85942">
        <w:rPr>
          <w:sz w:val="22"/>
          <w:szCs w:val="22"/>
        </w:rPr>
        <w:t>ng</w:t>
      </w:r>
      <w:r w:rsidRPr="00F85942">
        <w:rPr>
          <w:spacing w:val="19"/>
          <w:sz w:val="22"/>
          <w:szCs w:val="22"/>
        </w:rPr>
        <w:t xml:space="preserve"> </w:t>
      </w:r>
      <w:r w:rsidRPr="00F85942">
        <w:rPr>
          <w:sz w:val="22"/>
          <w:szCs w:val="22"/>
        </w:rPr>
        <w:t>de</w:t>
      </w:r>
      <w:r w:rsidRPr="00F85942">
        <w:rPr>
          <w:spacing w:val="1"/>
          <w:sz w:val="22"/>
          <w:szCs w:val="22"/>
        </w:rPr>
        <w:t>fi</w:t>
      </w:r>
      <w:r w:rsidRPr="00F85942">
        <w:rPr>
          <w:sz w:val="22"/>
          <w:szCs w:val="22"/>
        </w:rPr>
        <w:t>ned</w:t>
      </w:r>
      <w:r w:rsidRPr="00F85942">
        <w:rPr>
          <w:spacing w:val="20"/>
          <w:sz w:val="22"/>
          <w:szCs w:val="22"/>
        </w:rPr>
        <w:t xml:space="preserve"> </w:t>
      </w:r>
      <w:r w:rsidRPr="00F85942">
        <w:rPr>
          <w:sz w:val="22"/>
          <w:szCs w:val="22"/>
        </w:rPr>
        <w:t>by</w:t>
      </w:r>
      <w:r w:rsidRPr="00F85942">
        <w:rPr>
          <w:spacing w:val="19"/>
          <w:sz w:val="22"/>
          <w:szCs w:val="22"/>
        </w:rPr>
        <w:t xml:space="preserve"> </w:t>
      </w:r>
      <w:r w:rsidRPr="00F85942">
        <w:rPr>
          <w:sz w:val="22"/>
          <w:szCs w:val="22"/>
        </w:rPr>
        <w:t>us</w:t>
      </w:r>
      <w:r w:rsidRPr="00F85942">
        <w:rPr>
          <w:spacing w:val="1"/>
          <w:sz w:val="22"/>
          <w:szCs w:val="22"/>
        </w:rPr>
        <w:t>i</w:t>
      </w:r>
      <w:r w:rsidRPr="00F85942">
        <w:rPr>
          <w:sz w:val="22"/>
          <w:szCs w:val="22"/>
        </w:rPr>
        <w:t>ng</w:t>
      </w:r>
      <w:r w:rsidRPr="00F85942">
        <w:rPr>
          <w:spacing w:val="19"/>
          <w:sz w:val="22"/>
          <w:szCs w:val="22"/>
        </w:rPr>
        <w:t xml:space="preserve"> </w:t>
      </w:r>
      <w:r w:rsidRPr="00F85942">
        <w:rPr>
          <w:spacing w:val="1"/>
          <w:sz w:val="22"/>
          <w:szCs w:val="22"/>
        </w:rPr>
        <w:t>t</w:t>
      </w:r>
      <w:r w:rsidRPr="00F85942">
        <w:rPr>
          <w:sz w:val="22"/>
          <w:szCs w:val="22"/>
        </w:rPr>
        <w:t>he</w:t>
      </w:r>
    </w:p>
    <w:p w14:paraId="20AA6712" w14:textId="77777777" w:rsidR="00BD33F8" w:rsidRPr="00F85942" w:rsidRDefault="00A51A16">
      <w:pPr>
        <w:spacing w:before="57"/>
        <w:ind w:left="100" w:right="3770"/>
        <w:jc w:val="both"/>
        <w:rPr>
          <w:sz w:val="22"/>
          <w:szCs w:val="22"/>
        </w:rPr>
      </w:pPr>
      <w:r w:rsidRPr="00F85942">
        <w:rPr>
          <w:sz w:val="22"/>
          <w:szCs w:val="22"/>
        </w:rPr>
        <w:t>au</w:t>
      </w:r>
      <w:r w:rsidRPr="00F85942">
        <w:rPr>
          <w:spacing w:val="1"/>
          <w:sz w:val="22"/>
          <w:szCs w:val="22"/>
        </w:rPr>
        <w:t>t</w:t>
      </w:r>
      <w:r w:rsidRPr="00F85942">
        <w:rPr>
          <w:sz w:val="22"/>
          <w:szCs w:val="22"/>
        </w:rPr>
        <w:t>o</w:t>
      </w:r>
      <w:r w:rsidRPr="00F85942">
        <w:rPr>
          <w:spacing w:val="15"/>
          <w:sz w:val="22"/>
          <w:szCs w:val="22"/>
        </w:rPr>
        <w:t xml:space="preserve"> </w:t>
      </w:r>
      <w:r w:rsidRPr="00F85942">
        <w:rPr>
          <w:spacing w:val="-2"/>
          <w:sz w:val="22"/>
          <w:szCs w:val="22"/>
        </w:rPr>
        <w:t>k</w:t>
      </w:r>
      <w:r w:rsidRPr="00F85942">
        <w:rPr>
          <w:sz w:val="22"/>
          <w:szCs w:val="22"/>
        </w:rPr>
        <w:t>e</w:t>
      </w:r>
      <w:r w:rsidRPr="00F85942">
        <w:rPr>
          <w:spacing w:val="-2"/>
          <w:sz w:val="22"/>
          <w:szCs w:val="22"/>
        </w:rPr>
        <w:t>y</w:t>
      </w:r>
      <w:r w:rsidRPr="00F85942">
        <w:rPr>
          <w:spacing w:val="-1"/>
          <w:sz w:val="22"/>
          <w:szCs w:val="22"/>
        </w:rPr>
        <w:t>w</w:t>
      </w:r>
      <w:r w:rsidRPr="00F85942">
        <w:rPr>
          <w:sz w:val="22"/>
          <w:szCs w:val="22"/>
        </w:rPr>
        <w:t>o</w:t>
      </w:r>
      <w:r w:rsidRPr="00F85942">
        <w:rPr>
          <w:spacing w:val="1"/>
          <w:sz w:val="22"/>
          <w:szCs w:val="22"/>
        </w:rPr>
        <w:t>r</w:t>
      </w:r>
      <w:r w:rsidRPr="00F85942">
        <w:rPr>
          <w:sz w:val="22"/>
          <w:szCs w:val="22"/>
        </w:rPr>
        <w:t xml:space="preserve">d. </w:t>
      </w:r>
      <w:r w:rsidRPr="00F85942">
        <w:rPr>
          <w:spacing w:val="-1"/>
          <w:sz w:val="22"/>
          <w:szCs w:val="22"/>
        </w:rPr>
        <w:t>O</w:t>
      </w:r>
      <w:r w:rsidRPr="00F85942">
        <w:rPr>
          <w:spacing w:val="1"/>
          <w:sz w:val="22"/>
          <w:szCs w:val="22"/>
        </w:rPr>
        <w:t>t</w:t>
      </w:r>
      <w:r w:rsidRPr="00F85942">
        <w:rPr>
          <w:sz w:val="22"/>
          <w:szCs w:val="22"/>
        </w:rPr>
        <w:t>h</w:t>
      </w:r>
      <w:r w:rsidRPr="00F85942">
        <w:rPr>
          <w:spacing w:val="-2"/>
          <w:sz w:val="22"/>
          <w:szCs w:val="22"/>
        </w:rPr>
        <w:t>e</w:t>
      </w:r>
      <w:r w:rsidRPr="00F85942">
        <w:rPr>
          <w:spacing w:val="1"/>
          <w:sz w:val="22"/>
          <w:szCs w:val="22"/>
        </w:rPr>
        <w:t>r</w:t>
      </w:r>
      <w:r w:rsidRPr="00F85942">
        <w:rPr>
          <w:spacing w:val="-1"/>
          <w:sz w:val="22"/>
          <w:szCs w:val="22"/>
        </w:rPr>
        <w:t>w</w:t>
      </w:r>
      <w:r w:rsidRPr="00F85942">
        <w:rPr>
          <w:spacing w:val="1"/>
          <w:sz w:val="22"/>
          <w:szCs w:val="22"/>
        </w:rPr>
        <w:t>i</w:t>
      </w:r>
      <w:r w:rsidRPr="00F85942">
        <w:rPr>
          <w:spacing w:val="-2"/>
          <w:sz w:val="22"/>
          <w:szCs w:val="22"/>
        </w:rPr>
        <w:t>s</w:t>
      </w:r>
      <w:r w:rsidRPr="00F85942">
        <w:rPr>
          <w:sz w:val="22"/>
          <w:szCs w:val="22"/>
        </w:rPr>
        <w:t>e, a</w:t>
      </w:r>
      <w:r w:rsidRPr="00F85942">
        <w:rPr>
          <w:spacing w:val="-2"/>
          <w:sz w:val="22"/>
          <w:szCs w:val="22"/>
        </w:rPr>
        <w:t xml:space="preserve"> </w:t>
      </w:r>
      <w:r w:rsidRPr="00F85942">
        <w:rPr>
          <w:sz w:val="22"/>
          <w:szCs w:val="22"/>
        </w:rPr>
        <w:t>ne</w:t>
      </w:r>
      <w:r w:rsidRPr="00F85942">
        <w:rPr>
          <w:spacing w:val="1"/>
          <w:sz w:val="22"/>
          <w:szCs w:val="22"/>
        </w:rPr>
        <w:t>s</w:t>
      </w:r>
      <w:r w:rsidRPr="00F85942">
        <w:rPr>
          <w:spacing w:val="-1"/>
          <w:sz w:val="22"/>
          <w:szCs w:val="22"/>
        </w:rPr>
        <w:t>t</w:t>
      </w:r>
      <w:r w:rsidRPr="00F85942">
        <w:rPr>
          <w:sz w:val="22"/>
          <w:szCs w:val="22"/>
        </w:rPr>
        <w:t xml:space="preserve">ed </w:t>
      </w:r>
      <w:r w:rsidRPr="00F85942">
        <w:rPr>
          <w:spacing w:val="-1"/>
          <w:sz w:val="22"/>
          <w:szCs w:val="22"/>
        </w:rPr>
        <w:t>f</w:t>
      </w:r>
      <w:r w:rsidRPr="00F85942">
        <w:rPr>
          <w:sz w:val="22"/>
          <w:szCs w:val="22"/>
        </w:rPr>
        <w:t>un</w:t>
      </w:r>
      <w:r w:rsidRPr="00F85942">
        <w:rPr>
          <w:spacing w:val="-2"/>
          <w:sz w:val="22"/>
          <w:szCs w:val="22"/>
        </w:rPr>
        <w:t>c</w:t>
      </w:r>
      <w:r w:rsidRPr="00F85942">
        <w:rPr>
          <w:spacing w:val="1"/>
          <w:sz w:val="22"/>
          <w:szCs w:val="22"/>
        </w:rPr>
        <w:t>ti</w:t>
      </w:r>
      <w:r w:rsidRPr="00F85942">
        <w:rPr>
          <w:sz w:val="22"/>
          <w:szCs w:val="22"/>
        </w:rPr>
        <w:t>on</w:t>
      </w:r>
      <w:r w:rsidRPr="00F85942">
        <w:rPr>
          <w:spacing w:val="-2"/>
          <w:sz w:val="22"/>
          <w:szCs w:val="22"/>
        </w:rPr>
        <w:t xml:space="preserve"> </w:t>
      </w:r>
      <w:r w:rsidRPr="00F85942">
        <w:rPr>
          <w:sz w:val="22"/>
          <w:szCs w:val="22"/>
        </w:rPr>
        <w:t>has</w:t>
      </w:r>
      <w:r w:rsidRPr="00F85942">
        <w:rPr>
          <w:spacing w:val="-2"/>
          <w:sz w:val="22"/>
          <w:szCs w:val="22"/>
        </w:rPr>
        <w:t xml:space="preserve"> </w:t>
      </w:r>
      <w:r w:rsidRPr="00F85942">
        <w:rPr>
          <w:spacing w:val="1"/>
          <w:sz w:val="22"/>
          <w:szCs w:val="22"/>
        </w:rPr>
        <w:t>i</w:t>
      </w:r>
      <w:r w:rsidRPr="00F85942">
        <w:rPr>
          <w:spacing w:val="-2"/>
          <w:sz w:val="22"/>
          <w:szCs w:val="22"/>
        </w:rPr>
        <w:t>n</w:t>
      </w:r>
      <w:r w:rsidRPr="00F85942">
        <w:rPr>
          <w:spacing w:val="1"/>
          <w:sz w:val="22"/>
          <w:szCs w:val="22"/>
        </w:rPr>
        <w:t>t</w:t>
      </w:r>
      <w:r w:rsidRPr="00F85942">
        <w:rPr>
          <w:sz w:val="22"/>
          <w:szCs w:val="22"/>
        </w:rPr>
        <w:t>e</w:t>
      </w:r>
      <w:r w:rsidRPr="00F85942">
        <w:rPr>
          <w:spacing w:val="-1"/>
          <w:sz w:val="22"/>
          <w:szCs w:val="22"/>
        </w:rPr>
        <w:t>r</w:t>
      </w:r>
      <w:r w:rsidRPr="00F85942">
        <w:rPr>
          <w:sz w:val="22"/>
          <w:szCs w:val="22"/>
        </w:rPr>
        <w:t>n</w:t>
      </w:r>
      <w:r w:rsidRPr="00F85942">
        <w:rPr>
          <w:spacing w:val="-2"/>
          <w:sz w:val="22"/>
          <w:szCs w:val="22"/>
        </w:rPr>
        <w:t>a</w:t>
      </w:r>
      <w:r w:rsidRPr="00F85942">
        <w:rPr>
          <w:sz w:val="22"/>
          <w:szCs w:val="22"/>
        </w:rPr>
        <w:t>l</w:t>
      </w:r>
      <w:r w:rsidRPr="00F85942">
        <w:rPr>
          <w:spacing w:val="1"/>
          <w:sz w:val="22"/>
          <w:szCs w:val="22"/>
        </w:rPr>
        <w:t xml:space="preserve"> </w:t>
      </w:r>
      <w:r w:rsidRPr="00F85942">
        <w:rPr>
          <w:spacing w:val="-1"/>
          <w:sz w:val="22"/>
          <w:szCs w:val="22"/>
        </w:rPr>
        <w:t>l</w:t>
      </w:r>
      <w:r w:rsidRPr="00F85942">
        <w:rPr>
          <w:spacing w:val="1"/>
          <w:sz w:val="22"/>
          <w:szCs w:val="22"/>
        </w:rPr>
        <w:t>i</w:t>
      </w:r>
      <w:r w:rsidRPr="00F85942">
        <w:rPr>
          <w:sz w:val="22"/>
          <w:szCs w:val="22"/>
        </w:rPr>
        <w:t>n</w:t>
      </w:r>
      <w:r w:rsidRPr="00F85942">
        <w:rPr>
          <w:spacing w:val="-2"/>
          <w:sz w:val="22"/>
          <w:szCs w:val="22"/>
        </w:rPr>
        <w:t>k</w:t>
      </w:r>
      <w:r w:rsidRPr="00F85942">
        <w:rPr>
          <w:sz w:val="22"/>
          <w:szCs w:val="22"/>
        </w:rPr>
        <w:t>a</w:t>
      </w:r>
      <w:r w:rsidRPr="00F85942">
        <w:rPr>
          <w:spacing w:val="-2"/>
          <w:sz w:val="22"/>
          <w:szCs w:val="22"/>
        </w:rPr>
        <w:t>g</w:t>
      </w:r>
      <w:r w:rsidRPr="00F85942">
        <w:rPr>
          <w:sz w:val="22"/>
          <w:szCs w:val="22"/>
        </w:rPr>
        <w:t>e.</w:t>
      </w:r>
    </w:p>
    <w:p w14:paraId="4440EC97" w14:textId="77777777" w:rsidR="00BD33F8" w:rsidRPr="00F85942" w:rsidRDefault="00BD33F8">
      <w:pPr>
        <w:spacing w:line="200" w:lineRule="exact"/>
      </w:pPr>
    </w:p>
    <w:p w14:paraId="09C12889" w14:textId="77777777" w:rsidR="00BD33F8" w:rsidRPr="00F85942" w:rsidRDefault="00BD33F8">
      <w:pPr>
        <w:spacing w:before="17" w:line="240" w:lineRule="exact"/>
        <w:rPr>
          <w:sz w:val="24"/>
          <w:szCs w:val="24"/>
        </w:rPr>
      </w:pPr>
    </w:p>
    <w:p w14:paraId="523CD4C7" w14:textId="77777777" w:rsidR="00BD33F8" w:rsidRPr="00F85942" w:rsidRDefault="00A51A16">
      <w:pPr>
        <w:ind w:left="460"/>
        <w:rPr>
          <w:sz w:val="22"/>
          <w:szCs w:val="22"/>
        </w:rPr>
      </w:pPr>
      <w:r w:rsidRPr="00F85942">
        <w:rPr>
          <w:rFonts w:eastAsia="Segoe MDL2 Assets"/>
          <w:w w:val="46"/>
          <w:sz w:val="22"/>
          <w:szCs w:val="22"/>
        </w:rPr>
        <w:t xml:space="preserve">        </w:t>
      </w:r>
      <w:r w:rsidRPr="00F85942">
        <w:rPr>
          <w:rFonts w:eastAsia="Segoe MDL2 Assets"/>
          <w:spacing w:val="10"/>
          <w:w w:val="46"/>
          <w:sz w:val="22"/>
          <w:szCs w:val="22"/>
        </w:rPr>
        <w:t xml:space="preserve"> </w:t>
      </w:r>
      <w:r w:rsidRPr="00F85942">
        <w:rPr>
          <w:sz w:val="22"/>
          <w:szCs w:val="22"/>
        </w:rPr>
        <w:t>A</w:t>
      </w:r>
      <w:r w:rsidRPr="00F85942">
        <w:rPr>
          <w:spacing w:val="-1"/>
          <w:sz w:val="22"/>
          <w:szCs w:val="22"/>
        </w:rPr>
        <w:t xml:space="preserve"> </w:t>
      </w:r>
      <w:r w:rsidRPr="00F85942">
        <w:rPr>
          <w:sz w:val="22"/>
          <w:szCs w:val="22"/>
        </w:rPr>
        <w:t>ne</w:t>
      </w:r>
      <w:r w:rsidRPr="00F85942">
        <w:rPr>
          <w:spacing w:val="1"/>
          <w:sz w:val="22"/>
          <w:szCs w:val="22"/>
        </w:rPr>
        <w:t>s</w:t>
      </w:r>
      <w:r w:rsidRPr="00F85942">
        <w:rPr>
          <w:spacing w:val="-1"/>
          <w:sz w:val="22"/>
          <w:szCs w:val="22"/>
        </w:rPr>
        <w:t>t</w:t>
      </w:r>
      <w:r w:rsidRPr="00F85942">
        <w:rPr>
          <w:sz w:val="22"/>
          <w:szCs w:val="22"/>
        </w:rPr>
        <w:t xml:space="preserve">ed </w:t>
      </w:r>
      <w:r w:rsidRPr="00F85942">
        <w:rPr>
          <w:spacing w:val="1"/>
          <w:sz w:val="22"/>
          <w:szCs w:val="22"/>
        </w:rPr>
        <w:t>f</w:t>
      </w:r>
      <w:r w:rsidRPr="00F85942">
        <w:rPr>
          <w:spacing w:val="-2"/>
          <w:sz w:val="22"/>
          <w:szCs w:val="22"/>
        </w:rPr>
        <w:t>u</w:t>
      </w:r>
      <w:r w:rsidRPr="00F85942">
        <w:rPr>
          <w:sz w:val="22"/>
          <w:szCs w:val="22"/>
        </w:rPr>
        <w:t>nc</w:t>
      </w:r>
      <w:r w:rsidRPr="00F85942">
        <w:rPr>
          <w:spacing w:val="-1"/>
          <w:sz w:val="22"/>
          <w:szCs w:val="22"/>
        </w:rPr>
        <w:t>t</w:t>
      </w:r>
      <w:r w:rsidRPr="00F85942">
        <w:rPr>
          <w:spacing w:val="1"/>
          <w:sz w:val="22"/>
          <w:szCs w:val="22"/>
        </w:rPr>
        <w:t>i</w:t>
      </w:r>
      <w:r w:rsidRPr="00F85942">
        <w:rPr>
          <w:sz w:val="22"/>
          <w:szCs w:val="22"/>
        </w:rPr>
        <w:t>on</w:t>
      </w:r>
      <w:r w:rsidRPr="00F85942">
        <w:rPr>
          <w:spacing w:val="-2"/>
          <w:sz w:val="22"/>
          <w:szCs w:val="22"/>
        </w:rPr>
        <w:t xml:space="preserve"> </w:t>
      </w:r>
      <w:r w:rsidRPr="00F85942">
        <w:rPr>
          <w:sz w:val="22"/>
          <w:szCs w:val="22"/>
        </w:rPr>
        <w:t>can</w:t>
      </w:r>
      <w:r w:rsidRPr="00F85942">
        <w:rPr>
          <w:spacing w:val="-2"/>
          <w:sz w:val="22"/>
          <w:szCs w:val="22"/>
        </w:rPr>
        <w:t xml:space="preserve"> </w:t>
      </w:r>
      <w:r w:rsidRPr="00F85942">
        <w:rPr>
          <w:sz w:val="22"/>
          <w:szCs w:val="22"/>
        </w:rPr>
        <w:t>acc</w:t>
      </w:r>
      <w:r w:rsidRPr="00F85942">
        <w:rPr>
          <w:spacing w:val="-2"/>
          <w:sz w:val="22"/>
          <w:szCs w:val="22"/>
        </w:rPr>
        <w:t>es</w:t>
      </w:r>
      <w:r w:rsidRPr="00F85942">
        <w:rPr>
          <w:sz w:val="22"/>
          <w:szCs w:val="22"/>
        </w:rPr>
        <w:t xml:space="preserve">s </w:t>
      </w:r>
      <w:r w:rsidRPr="00F85942">
        <w:rPr>
          <w:spacing w:val="1"/>
          <w:sz w:val="22"/>
          <w:szCs w:val="22"/>
        </w:rPr>
        <w:t>a</w:t>
      </w:r>
      <w:r w:rsidRPr="00F85942">
        <w:rPr>
          <w:spacing w:val="-1"/>
          <w:sz w:val="22"/>
          <w:szCs w:val="22"/>
        </w:rPr>
        <w:t>l</w:t>
      </w:r>
      <w:r w:rsidRPr="00F85942">
        <w:rPr>
          <w:sz w:val="22"/>
          <w:szCs w:val="22"/>
        </w:rPr>
        <w:t>l</w:t>
      </w:r>
      <w:r w:rsidRPr="00F85942">
        <w:rPr>
          <w:spacing w:val="1"/>
          <w:sz w:val="22"/>
          <w:szCs w:val="22"/>
        </w:rPr>
        <w:t xml:space="preserve"> </w:t>
      </w:r>
      <w:r w:rsidRPr="00F85942">
        <w:rPr>
          <w:spacing w:val="-1"/>
          <w:sz w:val="22"/>
          <w:szCs w:val="22"/>
        </w:rPr>
        <w:t>i</w:t>
      </w:r>
      <w:r w:rsidRPr="00F85942">
        <w:rPr>
          <w:sz w:val="22"/>
          <w:szCs w:val="22"/>
        </w:rPr>
        <w:t>de</w:t>
      </w:r>
      <w:r w:rsidRPr="00F85942">
        <w:rPr>
          <w:spacing w:val="-2"/>
          <w:sz w:val="22"/>
          <w:szCs w:val="22"/>
        </w:rPr>
        <w:t>n</w:t>
      </w:r>
      <w:r w:rsidRPr="00F85942">
        <w:rPr>
          <w:spacing w:val="1"/>
          <w:sz w:val="22"/>
          <w:szCs w:val="22"/>
        </w:rPr>
        <w:t>t</w:t>
      </w:r>
      <w:r w:rsidRPr="00F85942">
        <w:rPr>
          <w:spacing w:val="-1"/>
          <w:sz w:val="22"/>
          <w:szCs w:val="22"/>
        </w:rPr>
        <w:t>i</w:t>
      </w:r>
      <w:r w:rsidRPr="00F85942">
        <w:rPr>
          <w:spacing w:val="1"/>
          <w:sz w:val="22"/>
          <w:szCs w:val="22"/>
        </w:rPr>
        <w:t>fi</w:t>
      </w:r>
      <w:r w:rsidRPr="00F85942">
        <w:rPr>
          <w:spacing w:val="-2"/>
          <w:sz w:val="22"/>
          <w:szCs w:val="22"/>
        </w:rPr>
        <w:t>e</w:t>
      </w:r>
      <w:r w:rsidRPr="00F85942">
        <w:rPr>
          <w:spacing w:val="1"/>
          <w:sz w:val="22"/>
          <w:szCs w:val="22"/>
        </w:rPr>
        <w:t>r</w:t>
      </w:r>
      <w:r w:rsidRPr="00F85942">
        <w:rPr>
          <w:sz w:val="22"/>
          <w:szCs w:val="22"/>
        </w:rPr>
        <w:t xml:space="preserve">s </w:t>
      </w:r>
      <w:r w:rsidRPr="00F85942">
        <w:rPr>
          <w:spacing w:val="-2"/>
          <w:sz w:val="22"/>
          <w:szCs w:val="22"/>
        </w:rPr>
        <w:t>o</w:t>
      </w:r>
      <w:r w:rsidRPr="00F85942">
        <w:rPr>
          <w:sz w:val="22"/>
          <w:szCs w:val="22"/>
        </w:rPr>
        <w:t>f</w:t>
      </w:r>
      <w:r w:rsidRPr="00F85942">
        <w:rPr>
          <w:spacing w:val="-2"/>
          <w:sz w:val="22"/>
          <w:szCs w:val="22"/>
        </w:rPr>
        <w:t xml:space="preserve"> </w:t>
      </w:r>
      <w:r w:rsidRPr="00F85942">
        <w:rPr>
          <w:spacing w:val="1"/>
          <w:sz w:val="22"/>
          <w:szCs w:val="22"/>
        </w:rPr>
        <w:t>t</w:t>
      </w:r>
      <w:r w:rsidRPr="00F85942">
        <w:rPr>
          <w:sz w:val="22"/>
          <w:szCs w:val="22"/>
        </w:rPr>
        <w:t xml:space="preserve">he </w:t>
      </w:r>
      <w:r w:rsidRPr="00F85942">
        <w:rPr>
          <w:spacing w:val="-2"/>
          <w:sz w:val="22"/>
          <w:szCs w:val="22"/>
        </w:rPr>
        <w:t>c</w:t>
      </w:r>
      <w:r w:rsidRPr="00F85942">
        <w:rPr>
          <w:sz w:val="22"/>
          <w:szCs w:val="22"/>
        </w:rPr>
        <w:t>on</w:t>
      </w:r>
      <w:r w:rsidRPr="00F85942">
        <w:rPr>
          <w:spacing w:val="-1"/>
          <w:sz w:val="22"/>
          <w:szCs w:val="22"/>
        </w:rPr>
        <w:t>t</w:t>
      </w:r>
      <w:r w:rsidRPr="00F85942">
        <w:rPr>
          <w:spacing w:val="-2"/>
          <w:sz w:val="22"/>
          <w:szCs w:val="22"/>
        </w:rPr>
        <w:t>a</w:t>
      </w:r>
      <w:r w:rsidRPr="00F85942">
        <w:rPr>
          <w:spacing w:val="1"/>
          <w:sz w:val="22"/>
          <w:szCs w:val="22"/>
        </w:rPr>
        <w:t>i</w:t>
      </w:r>
      <w:r w:rsidRPr="00F85942">
        <w:rPr>
          <w:sz w:val="22"/>
          <w:szCs w:val="22"/>
        </w:rPr>
        <w:t>n</w:t>
      </w:r>
      <w:r w:rsidRPr="00F85942">
        <w:rPr>
          <w:spacing w:val="1"/>
          <w:sz w:val="22"/>
          <w:szCs w:val="22"/>
        </w:rPr>
        <w:t>i</w:t>
      </w:r>
      <w:r w:rsidRPr="00F85942">
        <w:rPr>
          <w:sz w:val="22"/>
          <w:szCs w:val="22"/>
        </w:rPr>
        <w:t>ng</w:t>
      </w:r>
      <w:r w:rsidRPr="00F85942">
        <w:rPr>
          <w:spacing w:val="-2"/>
          <w:sz w:val="22"/>
          <w:szCs w:val="22"/>
        </w:rPr>
        <w:t xml:space="preserve"> </w:t>
      </w:r>
      <w:r w:rsidRPr="00F85942">
        <w:rPr>
          <w:spacing w:val="1"/>
          <w:sz w:val="22"/>
          <w:szCs w:val="22"/>
        </w:rPr>
        <w:t>f</w:t>
      </w:r>
      <w:r w:rsidRPr="00F85942">
        <w:rPr>
          <w:sz w:val="22"/>
          <w:szCs w:val="22"/>
        </w:rPr>
        <w:t>u</w:t>
      </w:r>
      <w:r w:rsidRPr="00F85942">
        <w:rPr>
          <w:spacing w:val="-2"/>
          <w:sz w:val="22"/>
          <w:szCs w:val="22"/>
        </w:rPr>
        <w:t>n</w:t>
      </w:r>
      <w:r w:rsidRPr="00F85942">
        <w:rPr>
          <w:sz w:val="22"/>
          <w:szCs w:val="22"/>
        </w:rPr>
        <w:t>c</w:t>
      </w:r>
      <w:r w:rsidRPr="00F85942">
        <w:rPr>
          <w:spacing w:val="-1"/>
          <w:sz w:val="22"/>
          <w:szCs w:val="22"/>
        </w:rPr>
        <w:t>t</w:t>
      </w:r>
      <w:r w:rsidRPr="00F85942">
        <w:rPr>
          <w:spacing w:val="1"/>
          <w:sz w:val="22"/>
          <w:szCs w:val="22"/>
        </w:rPr>
        <w:t>i</w:t>
      </w:r>
      <w:r w:rsidRPr="00F85942">
        <w:rPr>
          <w:sz w:val="22"/>
          <w:szCs w:val="22"/>
        </w:rPr>
        <w:t>on</w:t>
      </w:r>
      <w:r w:rsidRPr="00F85942">
        <w:rPr>
          <w:spacing w:val="-2"/>
          <w:sz w:val="22"/>
          <w:szCs w:val="22"/>
        </w:rPr>
        <w:t xml:space="preserve"> </w:t>
      </w:r>
      <w:r w:rsidRPr="00F85942">
        <w:rPr>
          <w:spacing w:val="1"/>
          <w:sz w:val="22"/>
          <w:szCs w:val="22"/>
        </w:rPr>
        <w:t>t</w:t>
      </w:r>
      <w:r w:rsidRPr="00F85942">
        <w:rPr>
          <w:sz w:val="22"/>
          <w:szCs w:val="22"/>
        </w:rPr>
        <w:t>h</w:t>
      </w:r>
      <w:r w:rsidRPr="00F85942">
        <w:rPr>
          <w:spacing w:val="-2"/>
          <w:sz w:val="22"/>
          <w:szCs w:val="22"/>
        </w:rPr>
        <w:t>a</w:t>
      </w:r>
      <w:r w:rsidRPr="00F85942">
        <w:rPr>
          <w:sz w:val="22"/>
          <w:szCs w:val="22"/>
        </w:rPr>
        <w:t>t</w:t>
      </w:r>
      <w:r w:rsidRPr="00F85942">
        <w:rPr>
          <w:spacing w:val="1"/>
          <w:sz w:val="22"/>
          <w:szCs w:val="22"/>
        </w:rPr>
        <w:t xml:space="preserve"> </w:t>
      </w:r>
      <w:r w:rsidRPr="00F85942">
        <w:rPr>
          <w:sz w:val="22"/>
          <w:szCs w:val="22"/>
        </w:rPr>
        <w:t>p</w:t>
      </w:r>
      <w:r w:rsidRPr="00F85942">
        <w:rPr>
          <w:spacing w:val="-2"/>
          <w:sz w:val="22"/>
          <w:szCs w:val="22"/>
        </w:rPr>
        <w:t>r</w:t>
      </w:r>
      <w:r w:rsidRPr="00F85942">
        <w:rPr>
          <w:sz w:val="22"/>
          <w:szCs w:val="22"/>
        </w:rPr>
        <w:t>ec</w:t>
      </w:r>
      <w:r w:rsidRPr="00F85942">
        <w:rPr>
          <w:spacing w:val="-2"/>
          <w:sz w:val="22"/>
          <w:szCs w:val="22"/>
        </w:rPr>
        <w:t>e</w:t>
      </w:r>
      <w:r w:rsidRPr="00F85942">
        <w:rPr>
          <w:sz w:val="22"/>
          <w:szCs w:val="22"/>
        </w:rPr>
        <w:t>de</w:t>
      </w:r>
      <w:r w:rsidRPr="00F85942">
        <w:rPr>
          <w:spacing w:val="-2"/>
          <w:sz w:val="22"/>
          <w:szCs w:val="22"/>
        </w:rPr>
        <w:t xml:space="preserve"> </w:t>
      </w:r>
      <w:r w:rsidRPr="00F85942">
        <w:rPr>
          <w:spacing w:val="1"/>
          <w:sz w:val="22"/>
          <w:szCs w:val="22"/>
        </w:rPr>
        <w:t>it</w:t>
      </w:r>
      <w:r w:rsidRPr="00F85942">
        <w:rPr>
          <w:sz w:val="22"/>
          <w:szCs w:val="22"/>
        </w:rPr>
        <w:t>s</w:t>
      </w:r>
      <w:r w:rsidRPr="00F85942">
        <w:rPr>
          <w:spacing w:val="-2"/>
          <w:sz w:val="22"/>
          <w:szCs w:val="22"/>
        </w:rPr>
        <w:t xml:space="preserve"> </w:t>
      </w:r>
      <w:r w:rsidRPr="00F85942">
        <w:rPr>
          <w:sz w:val="22"/>
          <w:szCs w:val="22"/>
        </w:rPr>
        <w:t>de</w:t>
      </w:r>
      <w:r w:rsidRPr="00F85942">
        <w:rPr>
          <w:spacing w:val="-1"/>
          <w:sz w:val="22"/>
          <w:szCs w:val="22"/>
        </w:rPr>
        <w:t>f</w:t>
      </w:r>
      <w:r w:rsidRPr="00F85942">
        <w:rPr>
          <w:spacing w:val="1"/>
          <w:sz w:val="22"/>
          <w:szCs w:val="22"/>
        </w:rPr>
        <w:t>i</w:t>
      </w:r>
      <w:r w:rsidRPr="00F85942">
        <w:rPr>
          <w:spacing w:val="-2"/>
          <w:sz w:val="22"/>
          <w:szCs w:val="22"/>
        </w:rPr>
        <w:t>n</w:t>
      </w:r>
      <w:r w:rsidRPr="00F85942">
        <w:rPr>
          <w:spacing w:val="1"/>
          <w:sz w:val="22"/>
          <w:szCs w:val="22"/>
        </w:rPr>
        <w:t>i</w:t>
      </w:r>
      <w:r w:rsidRPr="00F85942">
        <w:rPr>
          <w:spacing w:val="-1"/>
          <w:sz w:val="22"/>
          <w:szCs w:val="22"/>
        </w:rPr>
        <w:t>t</w:t>
      </w:r>
      <w:r w:rsidRPr="00F85942">
        <w:rPr>
          <w:spacing w:val="1"/>
          <w:sz w:val="22"/>
          <w:szCs w:val="22"/>
        </w:rPr>
        <w:t>i</w:t>
      </w:r>
      <w:r w:rsidRPr="00F85942">
        <w:rPr>
          <w:sz w:val="22"/>
          <w:szCs w:val="22"/>
        </w:rPr>
        <w:t>on.</w:t>
      </w:r>
    </w:p>
    <w:p w14:paraId="02BBBB4D" w14:textId="77777777" w:rsidR="00BD33F8" w:rsidRPr="00F85942" w:rsidRDefault="00BD33F8">
      <w:pPr>
        <w:spacing w:before="8" w:line="120" w:lineRule="exact"/>
        <w:rPr>
          <w:sz w:val="12"/>
          <w:szCs w:val="12"/>
        </w:rPr>
      </w:pPr>
    </w:p>
    <w:p w14:paraId="770D26C0" w14:textId="77777777" w:rsidR="00BD33F8" w:rsidRPr="00F85942" w:rsidRDefault="00A51A16">
      <w:pPr>
        <w:ind w:left="460"/>
        <w:rPr>
          <w:sz w:val="22"/>
          <w:szCs w:val="22"/>
        </w:rPr>
      </w:pPr>
      <w:r w:rsidRPr="00F85942">
        <w:rPr>
          <w:rFonts w:eastAsia="Segoe MDL2 Assets"/>
          <w:w w:val="46"/>
          <w:sz w:val="22"/>
          <w:szCs w:val="22"/>
        </w:rPr>
        <w:t xml:space="preserve">        </w:t>
      </w:r>
      <w:r w:rsidRPr="00F85942">
        <w:rPr>
          <w:rFonts w:eastAsia="Segoe MDL2 Assets"/>
          <w:spacing w:val="10"/>
          <w:w w:val="46"/>
          <w:sz w:val="22"/>
          <w:szCs w:val="22"/>
        </w:rPr>
        <w:t xml:space="preserve"> </w:t>
      </w:r>
      <w:r w:rsidRPr="00F85942">
        <w:rPr>
          <w:sz w:val="22"/>
          <w:szCs w:val="22"/>
        </w:rPr>
        <w:t>A</w:t>
      </w:r>
      <w:r w:rsidRPr="00F85942">
        <w:rPr>
          <w:spacing w:val="-1"/>
          <w:sz w:val="22"/>
          <w:szCs w:val="22"/>
        </w:rPr>
        <w:t xml:space="preserve"> </w:t>
      </w:r>
      <w:r w:rsidRPr="00F85942">
        <w:rPr>
          <w:sz w:val="22"/>
          <w:szCs w:val="22"/>
        </w:rPr>
        <w:t>ne</w:t>
      </w:r>
      <w:r w:rsidRPr="00F85942">
        <w:rPr>
          <w:spacing w:val="1"/>
          <w:sz w:val="22"/>
          <w:szCs w:val="22"/>
        </w:rPr>
        <w:t>s</w:t>
      </w:r>
      <w:r w:rsidRPr="00F85942">
        <w:rPr>
          <w:spacing w:val="-1"/>
          <w:sz w:val="22"/>
          <w:szCs w:val="22"/>
        </w:rPr>
        <w:t>t</w:t>
      </w:r>
      <w:r w:rsidRPr="00F85942">
        <w:rPr>
          <w:sz w:val="22"/>
          <w:szCs w:val="22"/>
        </w:rPr>
        <w:t xml:space="preserve">ed </w:t>
      </w:r>
      <w:r w:rsidRPr="00F85942">
        <w:rPr>
          <w:spacing w:val="1"/>
          <w:sz w:val="22"/>
          <w:szCs w:val="22"/>
        </w:rPr>
        <w:t>f</w:t>
      </w:r>
      <w:r w:rsidRPr="00F85942">
        <w:rPr>
          <w:spacing w:val="-2"/>
          <w:sz w:val="22"/>
          <w:szCs w:val="22"/>
        </w:rPr>
        <w:t>u</w:t>
      </w:r>
      <w:r w:rsidRPr="00F85942">
        <w:rPr>
          <w:sz w:val="22"/>
          <w:szCs w:val="22"/>
        </w:rPr>
        <w:t>nc</w:t>
      </w:r>
      <w:r w:rsidRPr="00F85942">
        <w:rPr>
          <w:spacing w:val="-1"/>
          <w:sz w:val="22"/>
          <w:szCs w:val="22"/>
        </w:rPr>
        <w:t>t</w:t>
      </w:r>
      <w:r w:rsidRPr="00F85942">
        <w:rPr>
          <w:spacing w:val="1"/>
          <w:sz w:val="22"/>
          <w:szCs w:val="22"/>
        </w:rPr>
        <w:t>i</w:t>
      </w:r>
      <w:r w:rsidRPr="00F85942">
        <w:rPr>
          <w:sz w:val="22"/>
          <w:szCs w:val="22"/>
        </w:rPr>
        <w:t xml:space="preserve">on </w:t>
      </w:r>
      <w:r w:rsidRPr="00F85942">
        <w:rPr>
          <w:spacing w:val="-4"/>
          <w:sz w:val="22"/>
          <w:szCs w:val="22"/>
        </w:rPr>
        <w:t>m</w:t>
      </w:r>
      <w:r w:rsidRPr="00F85942">
        <w:rPr>
          <w:sz w:val="22"/>
          <w:szCs w:val="22"/>
        </w:rPr>
        <w:t>ust</w:t>
      </w:r>
      <w:r w:rsidRPr="00F85942">
        <w:rPr>
          <w:spacing w:val="2"/>
          <w:sz w:val="22"/>
          <w:szCs w:val="22"/>
        </w:rPr>
        <w:t xml:space="preserve"> </w:t>
      </w:r>
      <w:r w:rsidRPr="00F85942">
        <w:rPr>
          <w:sz w:val="22"/>
          <w:szCs w:val="22"/>
        </w:rPr>
        <w:t>n</w:t>
      </w:r>
      <w:r w:rsidRPr="00F85942">
        <w:rPr>
          <w:spacing w:val="-2"/>
          <w:sz w:val="22"/>
          <w:szCs w:val="22"/>
        </w:rPr>
        <w:t>o</w:t>
      </w:r>
      <w:r w:rsidRPr="00F85942">
        <w:rPr>
          <w:sz w:val="22"/>
          <w:szCs w:val="22"/>
        </w:rPr>
        <w:t>t</w:t>
      </w:r>
      <w:r w:rsidRPr="00F85942">
        <w:rPr>
          <w:spacing w:val="-1"/>
          <w:sz w:val="22"/>
          <w:szCs w:val="22"/>
        </w:rPr>
        <w:t xml:space="preserve"> </w:t>
      </w:r>
      <w:r w:rsidRPr="00F85942">
        <w:rPr>
          <w:sz w:val="22"/>
          <w:szCs w:val="22"/>
        </w:rPr>
        <w:t>be c</w:t>
      </w:r>
      <w:r w:rsidRPr="00F85942">
        <w:rPr>
          <w:spacing w:val="-2"/>
          <w:sz w:val="22"/>
          <w:szCs w:val="22"/>
        </w:rPr>
        <w:t>a</w:t>
      </w:r>
      <w:r w:rsidRPr="00F85942">
        <w:rPr>
          <w:spacing w:val="1"/>
          <w:sz w:val="22"/>
          <w:szCs w:val="22"/>
        </w:rPr>
        <w:t>l</w:t>
      </w:r>
      <w:r w:rsidRPr="00F85942">
        <w:rPr>
          <w:spacing w:val="-1"/>
          <w:sz w:val="22"/>
          <w:szCs w:val="22"/>
        </w:rPr>
        <w:t>l</w:t>
      </w:r>
      <w:r w:rsidRPr="00F85942">
        <w:rPr>
          <w:sz w:val="22"/>
          <w:szCs w:val="22"/>
        </w:rPr>
        <w:t xml:space="preserve">ed </w:t>
      </w:r>
      <w:r w:rsidRPr="00F85942">
        <w:rPr>
          <w:spacing w:val="-2"/>
          <w:sz w:val="22"/>
          <w:szCs w:val="22"/>
        </w:rPr>
        <w:t>a</w:t>
      </w:r>
      <w:r w:rsidRPr="00F85942">
        <w:rPr>
          <w:spacing w:val="3"/>
          <w:sz w:val="22"/>
          <w:szCs w:val="22"/>
        </w:rPr>
        <w:t>f</w:t>
      </w:r>
      <w:r w:rsidRPr="00F85942">
        <w:rPr>
          <w:spacing w:val="1"/>
          <w:sz w:val="22"/>
          <w:szCs w:val="22"/>
        </w:rPr>
        <w:t>t</w:t>
      </w:r>
      <w:r w:rsidRPr="00F85942">
        <w:rPr>
          <w:spacing w:val="-2"/>
          <w:sz w:val="22"/>
          <w:szCs w:val="22"/>
        </w:rPr>
        <w:t>e</w:t>
      </w:r>
      <w:r w:rsidRPr="00F85942">
        <w:rPr>
          <w:sz w:val="22"/>
          <w:szCs w:val="22"/>
        </w:rPr>
        <w:t>r</w:t>
      </w:r>
      <w:r w:rsidRPr="00F85942">
        <w:rPr>
          <w:spacing w:val="1"/>
          <w:sz w:val="22"/>
          <w:szCs w:val="22"/>
        </w:rPr>
        <w:t xml:space="preserve"> </w:t>
      </w:r>
      <w:r w:rsidRPr="00F85942">
        <w:rPr>
          <w:spacing w:val="-1"/>
          <w:sz w:val="22"/>
          <w:szCs w:val="22"/>
        </w:rPr>
        <w:t>t</w:t>
      </w:r>
      <w:r w:rsidRPr="00F85942">
        <w:rPr>
          <w:sz w:val="22"/>
          <w:szCs w:val="22"/>
        </w:rPr>
        <w:t xml:space="preserve">he </w:t>
      </w:r>
      <w:r w:rsidRPr="00F85942">
        <w:rPr>
          <w:spacing w:val="-2"/>
          <w:sz w:val="22"/>
          <w:szCs w:val="22"/>
        </w:rPr>
        <w:t>c</w:t>
      </w:r>
      <w:r w:rsidRPr="00F85942">
        <w:rPr>
          <w:sz w:val="22"/>
          <w:szCs w:val="22"/>
        </w:rPr>
        <w:t>on</w:t>
      </w:r>
      <w:r w:rsidRPr="00F85942">
        <w:rPr>
          <w:spacing w:val="-1"/>
          <w:sz w:val="22"/>
          <w:szCs w:val="22"/>
        </w:rPr>
        <w:t>t</w:t>
      </w:r>
      <w:r w:rsidRPr="00F85942">
        <w:rPr>
          <w:sz w:val="22"/>
          <w:szCs w:val="22"/>
        </w:rPr>
        <w:t>a</w:t>
      </w:r>
      <w:r w:rsidRPr="00F85942">
        <w:rPr>
          <w:spacing w:val="1"/>
          <w:sz w:val="22"/>
          <w:szCs w:val="22"/>
        </w:rPr>
        <w:t>i</w:t>
      </w:r>
      <w:r w:rsidRPr="00F85942">
        <w:rPr>
          <w:spacing w:val="-2"/>
          <w:sz w:val="22"/>
          <w:szCs w:val="22"/>
        </w:rPr>
        <w:t>n</w:t>
      </w:r>
      <w:r w:rsidRPr="00F85942">
        <w:rPr>
          <w:spacing w:val="1"/>
          <w:sz w:val="22"/>
          <w:szCs w:val="22"/>
        </w:rPr>
        <w:t>i</w:t>
      </w:r>
      <w:r w:rsidRPr="00F85942">
        <w:rPr>
          <w:spacing w:val="-2"/>
          <w:sz w:val="22"/>
          <w:szCs w:val="22"/>
        </w:rPr>
        <w:t>n</w:t>
      </w:r>
      <w:r w:rsidRPr="00F85942">
        <w:rPr>
          <w:sz w:val="22"/>
          <w:szCs w:val="22"/>
        </w:rPr>
        <w:t>g</w:t>
      </w:r>
      <w:r w:rsidRPr="00F85942">
        <w:rPr>
          <w:spacing w:val="-2"/>
          <w:sz w:val="22"/>
          <w:szCs w:val="22"/>
        </w:rPr>
        <w:t xml:space="preserve"> </w:t>
      </w:r>
      <w:r w:rsidRPr="00F85942">
        <w:rPr>
          <w:spacing w:val="1"/>
          <w:sz w:val="22"/>
          <w:szCs w:val="22"/>
        </w:rPr>
        <w:t>f</w:t>
      </w:r>
      <w:r w:rsidRPr="00F85942">
        <w:rPr>
          <w:sz w:val="22"/>
          <w:szCs w:val="22"/>
        </w:rPr>
        <w:t>unc</w:t>
      </w:r>
      <w:r w:rsidRPr="00F85942">
        <w:rPr>
          <w:spacing w:val="1"/>
          <w:sz w:val="22"/>
          <w:szCs w:val="22"/>
        </w:rPr>
        <w:t>t</w:t>
      </w:r>
      <w:r w:rsidRPr="00F85942">
        <w:rPr>
          <w:spacing w:val="-1"/>
          <w:sz w:val="22"/>
          <w:szCs w:val="22"/>
        </w:rPr>
        <w:t>i</w:t>
      </w:r>
      <w:r w:rsidRPr="00F85942">
        <w:rPr>
          <w:sz w:val="22"/>
          <w:szCs w:val="22"/>
        </w:rPr>
        <w:t>on e</w:t>
      </w:r>
      <w:r w:rsidRPr="00F85942">
        <w:rPr>
          <w:spacing w:val="-2"/>
          <w:sz w:val="22"/>
          <w:szCs w:val="22"/>
        </w:rPr>
        <w:t>x</w:t>
      </w:r>
      <w:r w:rsidRPr="00F85942">
        <w:rPr>
          <w:spacing w:val="1"/>
          <w:sz w:val="22"/>
          <w:szCs w:val="22"/>
        </w:rPr>
        <w:t>i</w:t>
      </w:r>
      <w:r w:rsidRPr="00F85942">
        <w:rPr>
          <w:spacing w:val="-1"/>
          <w:sz w:val="22"/>
          <w:szCs w:val="22"/>
        </w:rPr>
        <w:t>t</w:t>
      </w:r>
      <w:r w:rsidRPr="00F85942">
        <w:rPr>
          <w:sz w:val="22"/>
          <w:szCs w:val="22"/>
        </w:rPr>
        <w:t>s.</w:t>
      </w:r>
    </w:p>
    <w:p w14:paraId="4E949348" w14:textId="77777777" w:rsidR="00BD33F8" w:rsidRPr="00F85942" w:rsidRDefault="00BD33F8">
      <w:pPr>
        <w:spacing w:before="10" w:line="160" w:lineRule="exact"/>
        <w:rPr>
          <w:sz w:val="16"/>
          <w:szCs w:val="16"/>
        </w:rPr>
      </w:pPr>
    </w:p>
    <w:p w14:paraId="34E3018E" w14:textId="77777777" w:rsidR="00BD33F8" w:rsidRPr="00F85942" w:rsidRDefault="00A51A16">
      <w:pPr>
        <w:tabs>
          <w:tab w:val="left" w:pos="820"/>
        </w:tabs>
        <w:spacing w:line="443" w:lineRule="auto"/>
        <w:ind w:left="820" w:right="83" w:hanging="360"/>
        <w:rPr>
          <w:sz w:val="22"/>
          <w:szCs w:val="22"/>
        </w:rPr>
      </w:pPr>
      <w:r w:rsidRPr="00F85942">
        <w:rPr>
          <w:rFonts w:eastAsia="Segoe MDL2 Assets"/>
          <w:w w:val="46"/>
          <w:sz w:val="22"/>
          <w:szCs w:val="22"/>
        </w:rPr>
        <w:t></w:t>
      </w:r>
      <w:r w:rsidRPr="00F85942">
        <w:rPr>
          <w:rFonts w:eastAsia="Segoe MDL2 Assets"/>
          <w:sz w:val="22"/>
          <w:szCs w:val="22"/>
        </w:rPr>
        <w:tab/>
      </w:r>
      <w:r w:rsidRPr="00F85942">
        <w:rPr>
          <w:sz w:val="22"/>
          <w:szCs w:val="22"/>
        </w:rPr>
        <w:t>A</w:t>
      </w:r>
      <w:r w:rsidRPr="00F85942">
        <w:rPr>
          <w:spacing w:val="6"/>
          <w:sz w:val="22"/>
          <w:szCs w:val="22"/>
        </w:rPr>
        <w:t xml:space="preserve"> </w:t>
      </w:r>
      <w:r w:rsidRPr="00F85942">
        <w:rPr>
          <w:sz w:val="22"/>
          <w:szCs w:val="22"/>
        </w:rPr>
        <w:t>ne</w:t>
      </w:r>
      <w:r w:rsidRPr="00F85942">
        <w:rPr>
          <w:spacing w:val="1"/>
          <w:sz w:val="22"/>
          <w:szCs w:val="22"/>
        </w:rPr>
        <w:t>st</w:t>
      </w:r>
      <w:r w:rsidRPr="00F85942">
        <w:rPr>
          <w:sz w:val="22"/>
          <w:szCs w:val="22"/>
        </w:rPr>
        <w:t>ed</w:t>
      </w:r>
      <w:r w:rsidRPr="00F85942">
        <w:rPr>
          <w:spacing w:val="5"/>
          <w:sz w:val="22"/>
          <w:szCs w:val="22"/>
        </w:rPr>
        <w:t xml:space="preserve"> </w:t>
      </w:r>
      <w:r w:rsidRPr="00F85942">
        <w:rPr>
          <w:spacing w:val="1"/>
          <w:sz w:val="22"/>
          <w:szCs w:val="22"/>
        </w:rPr>
        <w:t>f</w:t>
      </w:r>
      <w:r w:rsidRPr="00F85942">
        <w:rPr>
          <w:sz w:val="22"/>
          <w:szCs w:val="22"/>
        </w:rPr>
        <w:t>un</w:t>
      </w:r>
      <w:r w:rsidRPr="00F85942">
        <w:rPr>
          <w:spacing w:val="-2"/>
          <w:sz w:val="22"/>
          <w:szCs w:val="22"/>
        </w:rPr>
        <w:t>c</w:t>
      </w:r>
      <w:r w:rsidRPr="00F85942">
        <w:rPr>
          <w:spacing w:val="1"/>
          <w:sz w:val="22"/>
          <w:szCs w:val="22"/>
        </w:rPr>
        <w:t>t</w:t>
      </w:r>
      <w:r w:rsidRPr="00F85942">
        <w:rPr>
          <w:spacing w:val="-1"/>
          <w:sz w:val="22"/>
          <w:szCs w:val="22"/>
        </w:rPr>
        <w:t>i</w:t>
      </w:r>
      <w:r w:rsidRPr="00F85942">
        <w:rPr>
          <w:sz w:val="22"/>
          <w:szCs w:val="22"/>
        </w:rPr>
        <w:t>on</w:t>
      </w:r>
      <w:r w:rsidRPr="00F85942">
        <w:rPr>
          <w:spacing w:val="7"/>
          <w:sz w:val="22"/>
          <w:szCs w:val="22"/>
        </w:rPr>
        <w:t xml:space="preserve"> </w:t>
      </w:r>
      <w:r w:rsidRPr="00F85942">
        <w:rPr>
          <w:sz w:val="22"/>
          <w:szCs w:val="22"/>
        </w:rPr>
        <w:t>ca</w:t>
      </w:r>
      <w:r w:rsidRPr="00F85942">
        <w:rPr>
          <w:spacing w:val="-2"/>
          <w:sz w:val="22"/>
          <w:szCs w:val="22"/>
        </w:rPr>
        <w:t>n</w:t>
      </w:r>
      <w:r w:rsidRPr="00F85942">
        <w:rPr>
          <w:sz w:val="22"/>
          <w:szCs w:val="22"/>
        </w:rPr>
        <w:t>not</w:t>
      </w:r>
      <w:r w:rsidRPr="00F85942">
        <w:rPr>
          <w:spacing w:val="8"/>
          <w:sz w:val="22"/>
          <w:szCs w:val="22"/>
        </w:rPr>
        <w:t xml:space="preserve"> </w:t>
      </w:r>
      <w:r w:rsidRPr="00F85942">
        <w:rPr>
          <w:spacing w:val="-2"/>
          <w:sz w:val="22"/>
          <w:szCs w:val="22"/>
        </w:rPr>
        <w:t>u</w:t>
      </w:r>
      <w:r w:rsidRPr="00F85942">
        <w:rPr>
          <w:sz w:val="22"/>
          <w:szCs w:val="22"/>
        </w:rPr>
        <w:t>se</w:t>
      </w:r>
      <w:r w:rsidRPr="00F85942">
        <w:rPr>
          <w:spacing w:val="8"/>
          <w:sz w:val="22"/>
          <w:szCs w:val="22"/>
        </w:rPr>
        <w:t xml:space="preserve"> </w:t>
      </w:r>
      <w:r w:rsidRPr="00F85942">
        <w:rPr>
          <w:sz w:val="22"/>
          <w:szCs w:val="22"/>
        </w:rPr>
        <w:t>a</w:t>
      </w:r>
      <w:r w:rsidRPr="00F85942">
        <w:rPr>
          <w:spacing w:val="18"/>
          <w:sz w:val="22"/>
          <w:szCs w:val="22"/>
        </w:rPr>
        <w:t xml:space="preserve"> </w:t>
      </w:r>
      <w:proofErr w:type="spellStart"/>
      <w:r w:rsidRPr="00F85942">
        <w:rPr>
          <w:spacing w:val="-2"/>
          <w:sz w:val="22"/>
          <w:szCs w:val="22"/>
        </w:rPr>
        <w:t>g</w:t>
      </w:r>
      <w:r w:rsidRPr="00F85942">
        <w:rPr>
          <w:sz w:val="22"/>
          <w:szCs w:val="22"/>
        </w:rPr>
        <w:t>o</w:t>
      </w:r>
      <w:r w:rsidRPr="00F85942">
        <w:rPr>
          <w:spacing w:val="1"/>
          <w:sz w:val="22"/>
          <w:szCs w:val="22"/>
        </w:rPr>
        <w:t>t</w:t>
      </w:r>
      <w:r w:rsidRPr="00F85942">
        <w:rPr>
          <w:sz w:val="22"/>
          <w:szCs w:val="22"/>
        </w:rPr>
        <w:t>o</w:t>
      </w:r>
      <w:proofErr w:type="spellEnd"/>
      <w:r w:rsidRPr="00F85942">
        <w:rPr>
          <w:spacing w:val="15"/>
          <w:sz w:val="22"/>
          <w:szCs w:val="22"/>
        </w:rPr>
        <w:t xml:space="preserve"> </w:t>
      </w:r>
      <w:r w:rsidRPr="00F85942">
        <w:rPr>
          <w:sz w:val="22"/>
          <w:szCs w:val="22"/>
        </w:rPr>
        <w:t>s</w:t>
      </w:r>
      <w:r w:rsidRPr="00F85942">
        <w:rPr>
          <w:spacing w:val="-1"/>
          <w:sz w:val="22"/>
          <w:szCs w:val="22"/>
        </w:rPr>
        <w:t>t</w:t>
      </w:r>
      <w:r w:rsidRPr="00F85942">
        <w:rPr>
          <w:sz w:val="22"/>
          <w:szCs w:val="22"/>
        </w:rPr>
        <w:t>a</w:t>
      </w:r>
      <w:r w:rsidRPr="00F85942">
        <w:rPr>
          <w:spacing w:val="1"/>
          <w:sz w:val="22"/>
          <w:szCs w:val="22"/>
        </w:rPr>
        <w:t>t</w:t>
      </w:r>
      <w:r w:rsidRPr="00F85942">
        <w:rPr>
          <w:sz w:val="22"/>
          <w:szCs w:val="22"/>
        </w:rPr>
        <w:t>e</w:t>
      </w:r>
      <w:r w:rsidRPr="00F85942">
        <w:rPr>
          <w:spacing w:val="-3"/>
          <w:sz w:val="22"/>
          <w:szCs w:val="22"/>
        </w:rPr>
        <w:t>m</w:t>
      </w:r>
      <w:r w:rsidRPr="00F85942">
        <w:rPr>
          <w:sz w:val="22"/>
          <w:szCs w:val="22"/>
        </w:rPr>
        <w:t>ent</w:t>
      </w:r>
      <w:r w:rsidRPr="00F85942">
        <w:rPr>
          <w:spacing w:val="6"/>
          <w:sz w:val="22"/>
          <w:szCs w:val="22"/>
        </w:rPr>
        <w:t xml:space="preserve"> </w:t>
      </w:r>
      <w:r w:rsidRPr="00F85942">
        <w:rPr>
          <w:spacing w:val="1"/>
          <w:sz w:val="22"/>
          <w:szCs w:val="22"/>
        </w:rPr>
        <w:t>t</w:t>
      </w:r>
      <w:r w:rsidRPr="00F85942">
        <w:rPr>
          <w:sz w:val="22"/>
          <w:szCs w:val="22"/>
        </w:rPr>
        <w:t>o</w:t>
      </w:r>
      <w:r w:rsidRPr="00F85942">
        <w:rPr>
          <w:spacing w:val="5"/>
          <w:sz w:val="22"/>
          <w:szCs w:val="22"/>
        </w:rPr>
        <w:t xml:space="preserve"> </w:t>
      </w:r>
      <w:r w:rsidRPr="00F85942">
        <w:rPr>
          <w:spacing w:val="3"/>
          <w:sz w:val="22"/>
          <w:szCs w:val="22"/>
        </w:rPr>
        <w:t>j</w:t>
      </w:r>
      <w:r w:rsidRPr="00F85942">
        <w:rPr>
          <w:sz w:val="22"/>
          <w:szCs w:val="22"/>
        </w:rPr>
        <w:t>u</w:t>
      </w:r>
      <w:r w:rsidRPr="00F85942">
        <w:rPr>
          <w:spacing w:val="-4"/>
          <w:sz w:val="22"/>
          <w:szCs w:val="22"/>
        </w:rPr>
        <w:t>m</w:t>
      </w:r>
      <w:r w:rsidRPr="00F85942">
        <w:rPr>
          <w:sz w:val="22"/>
          <w:szCs w:val="22"/>
        </w:rPr>
        <w:t>p</w:t>
      </w:r>
      <w:r w:rsidRPr="00F85942">
        <w:rPr>
          <w:spacing w:val="7"/>
          <w:sz w:val="22"/>
          <w:szCs w:val="22"/>
        </w:rPr>
        <w:t xml:space="preserve"> </w:t>
      </w:r>
      <w:r w:rsidRPr="00F85942">
        <w:rPr>
          <w:spacing w:val="1"/>
          <w:sz w:val="22"/>
          <w:szCs w:val="22"/>
        </w:rPr>
        <w:t>t</w:t>
      </w:r>
      <w:r w:rsidRPr="00F85942">
        <w:rPr>
          <w:sz w:val="22"/>
          <w:szCs w:val="22"/>
        </w:rPr>
        <w:t>o</w:t>
      </w:r>
      <w:r w:rsidRPr="00F85942">
        <w:rPr>
          <w:spacing w:val="7"/>
          <w:sz w:val="22"/>
          <w:szCs w:val="22"/>
        </w:rPr>
        <w:t xml:space="preserve"> </w:t>
      </w:r>
      <w:r w:rsidRPr="00F85942">
        <w:rPr>
          <w:sz w:val="22"/>
          <w:szCs w:val="22"/>
        </w:rPr>
        <w:t>a</w:t>
      </w:r>
      <w:r w:rsidRPr="00F85942">
        <w:rPr>
          <w:spacing w:val="7"/>
          <w:sz w:val="22"/>
          <w:szCs w:val="22"/>
        </w:rPr>
        <w:t xml:space="preserve"> </w:t>
      </w:r>
      <w:r w:rsidRPr="00F85942">
        <w:rPr>
          <w:spacing w:val="-1"/>
          <w:sz w:val="22"/>
          <w:szCs w:val="22"/>
        </w:rPr>
        <w:t>l</w:t>
      </w:r>
      <w:r w:rsidRPr="00F85942">
        <w:rPr>
          <w:sz w:val="22"/>
          <w:szCs w:val="22"/>
        </w:rPr>
        <w:t>ab</w:t>
      </w:r>
      <w:r w:rsidRPr="00F85942">
        <w:rPr>
          <w:spacing w:val="-2"/>
          <w:sz w:val="22"/>
          <w:szCs w:val="22"/>
        </w:rPr>
        <w:t>e</w:t>
      </w:r>
      <w:r w:rsidRPr="00F85942">
        <w:rPr>
          <w:sz w:val="22"/>
          <w:szCs w:val="22"/>
        </w:rPr>
        <w:t>l</w:t>
      </w:r>
      <w:r w:rsidRPr="00F85942">
        <w:rPr>
          <w:spacing w:val="8"/>
          <w:sz w:val="22"/>
          <w:szCs w:val="22"/>
        </w:rPr>
        <w:t xml:space="preserve"> </w:t>
      </w:r>
      <w:r w:rsidRPr="00F85942">
        <w:rPr>
          <w:spacing w:val="1"/>
          <w:sz w:val="22"/>
          <w:szCs w:val="22"/>
        </w:rPr>
        <w:t>i</w:t>
      </w:r>
      <w:r w:rsidRPr="00F85942">
        <w:rPr>
          <w:sz w:val="22"/>
          <w:szCs w:val="22"/>
        </w:rPr>
        <w:t>n</w:t>
      </w:r>
      <w:r w:rsidRPr="00F85942">
        <w:rPr>
          <w:spacing w:val="5"/>
          <w:sz w:val="22"/>
          <w:szCs w:val="22"/>
        </w:rPr>
        <w:t xml:space="preserve"> </w:t>
      </w:r>
      <w:r w:rsidRPr="00F85942">
        <w:rPr>
          <w:spacing w:val="1"/>
          <w:sz w:val="22"/>
          <w:szCs w:val="22"/>
        </w:rPr>
        <w:t>t</w:t>
      </w:r>
      <w:r w:rsidRPr="00F85942">
        <w:rPr>
          <w:sz w:val="22"/>
          <w:szCs w:val="22"/>
        </w:rPr>
        <w:t>he</w:t>
      </w:r>
      <w:r w:rsidRPr="00F85942">
        <w:rPr>
          <w:spacing w:val="7"/>
          <w:sz w:val="22"/>
          <w:szCs w:val="22"/>
        </w:rPr>
        <w:t xml:space="preserve"> </w:t>
      </w:r>
      <w:r w:rsidRPr="00F85942">
        <w:rPr>
          <w:sz w:val="22"/>
          <w:szCs w:val="22"/>
        </w:rPr>
        <w:t>c</w:t>
      </w:r>
      <w:r w:rsidRPr="00F85942">
        <w:rPr>
          <w:spacing w:val="-2"/>
          <w:sz w:val="22"/>
          <w:szCs w:val="22"/>
        </w:rPr>
        <w:t>o</w:t>
      </w:r>
      <w:r w:rsidRPr="00F85942">
        <w:rPr>
          <w:sz w:val="22"/>
          <w:szCs w:val="22"/>
        </w:rPr>
        <w:t>n</w:t>
      </w:r>
      <w:r w:rsidRPr="00F85942">
        <w:rPr>
          <w:spacing w:val="1"/>
          <w:sz w:val="22"/>
          <w:szCs w:val="22"/>
        </w:rPr>
        <w:t>t</w:t>
      </w:r>
      <w:r w:rsidRPr="00F85942">
        <w:rPr>
          <w:spacing w:val="-2"/>
          <w:sz w:val="22"/>
          <w:szCs w:val="22"/>
        </w:rPr>
        <w:t>a</w:t>
      </w:r>
      <w:r w:rsidRPr="00F85942">
        <w:rPr>
          <w:spacing w:val="1"/>
          <w:sz w:val="22"/>
          <w:szCs w:val="22"/>
        </w:rPr>
        <w:t>i</w:t>
      </w:r>
      <w:r w:rsidRPr="00F85942">
        <w:rPr>
          <w:spacing w:val="-2"/>
          <w:sz w:val="22"/>
          <w:szCs w:val="22"/>
        </w:rPr>
        <w:t>n</w:t>
      </w:r>
      <w:r w:rsidRPr="00F85942">
        <w:rPr>
          <w:spacing w:val="1"/>
          <w:sz w:val="22"/>
          <w:szCs w:val="22"/>
        </w:rPr>
        <w:t>i</w:t>
      </w:r>
      <w:r w:rsidRPr="00F85942">
        <w:rPr>
          <w:spacing w:val="-2"/>
          <w:sz w:val="22"/>
          <w:szCs w:val="22"/>
        </w:rPr>
        <w:t>n</w:t>
      </w:r>
      <w:r w:rsidRPr="00F85942">
        <w:rPr>
          <w:sz w:val="22"/>
          <w:szCs w:val="22"/>
        </w:rPr>
        <w:t>g</w:t>
      </w:r>
      <w:r w:rsidRPr="00F85942">
        <w:rPr>
          <w:spacing w:val="5"/>
          <w:sz w:val="22"/>
          <w:szCs w:val="22"/>
        </w:rPr>
        <w:t xml:space="preserve"> </w:t>
      </w:r>
      <w:r w:rsidRPr="00F85942">
        <w:rPr>
          <w:spacing w:val="1"/>
          <w:sz w:val="22"/>
          <w:szCs w:val="22"/>
        </w:rPr>
        <w:t>f</w:t>
      </w:r>
      <w:r w:rsidRPr="00F85942">
        <w:rPr>
          <w:sz w:val="22"/>
          <w:szCs w:val="22"/>
        </w:rPr>
        <w:t>unc</w:t>
      </w:r>
      <w:r w:rsidRPr="00F85942">
        <w:rPr>
          <w:spacing w:val="1"/>
          <w:sz w:val="22"/>
          <w:szCs w:val="22"/>
        </w:rPr>
        <w:t>ti</w:t>
      </w:r>
      <w:r w:rsidRPr="00F85942">
        <w:rPr>
          <w:spacing w:val="-2"/>
          <w:sz w:val="22"/>
          <w:szCs w:val="22"/>
        </w:rPr>
        <w:t>o</w:t>
      </w:r>
      <w:r w:rsidRPr="00F85942">
        <w:rPr>
          <w:sz w:val="22"/>
          <w:szCs w:val="22"/>
        </w:rPr>
        <w:t>n,</w:t>
      </w:r>
      <w:r w:rsidRPr="00F85942">
        <w:rPr>
          <w:spacing w:val="7"/>
          <w:sz w:val="22"/>
          <w:szCs w:val="22"/>
        </w:rPr>
        <w:t xml:space="preserve"> </w:t>
      </w:r>
      <w:r w:rsidRPr="00F85942">
        <w:rPr>
          <w:sz w:val="22"/>
          <w:szCs w:val="22"/>
        </w:rPr>
        <w:t>or</w:t>
      </w:r>
      <w:r w:rsidRPr="00F85942">
        <w:rPr>
          <w:spacing w:val="8"/>
          <w:sz w:val="22"/>
          <w:szCs w:val="22"/>
        </w:rPr>
        <w:t xml:space="preserve"> </w:t>
      </w:r>
      <w:r w:rsidRPr="00F85942">
        <w:rPr>
          <w:spacing w:val="-1"/>
          <w:sz w:val="22"/>
          <w:szCs w:val="22"/>
        </w:rPr>
        <w:t>t</w:t>
      </w:r>
      <w:r w:rsidRPr="00F85942">
        <w:rPr>
          <w:sz w:val="22"/>
          <w:szCs w:val="22"/>
        </w:rPr>
        <w:t xml:space="preserve">o a </w:t>
      </w:r>
      <w:r w:rsidRPr="00F85942">
        <w:rPr>
          <w:spacing w:val="1"/>
          <w:sz w:val="22"/>
          <w:szCs w:val="22"/>
        </w:rPr>
        <w:t>l</w:t>
      </w:r>
      <w:r w:rsidRPr="00F85942">
        <w:rPr>
          <w:sz w:val="22"/>
          <w:szCs w:val="22"/>
        </w:rPr>
        <w:t>o</w:t>
      </w:r>
      <w:r w:rsidRPr="00F85942">
        <w:rPr>
          <w:spacing w:val="-2"/>
          <w:sz w:val="22"/>
          <w:szCs w:val="22"/>
        </w:rPr>
        <w:t>c</w:t>
      </w:r>
      <w:r w:rsidRPr="00F85942">
        <w:rPr>
          <w:sz w:val="22"/>
          <w:szCs w:val="22"/>
        </w:rPr>
        <w:t>al</w:t>
      </w:r>
      <w:r w:rsidRPr="00F85942">
        <w:rPr>
          <w:spacing w:val="-1"/>
          <w:sz w:val="22"/>
          <w:szCs w:val="22"/>
        </w:rPr>
        <w:t xml:space="preserve"> </w:t>
      </w:r>
      <w:r w:rsidRPr="00F85942">
        <w:rPr>
          <w:spacing w:val="1"/>
          <w:sz w:val="22"/>
          <w:szCs w:val="22"/>
        </w:rPr>
        <w:t>l</w:t>
      </w:r>
      <w:r w:rsidRPr="00F85942">
        <w:rPr>
          <w:sz w:val="22"/>
          <w:szCs w:val="22"/>
        </w:rPr>
        <w:t>a</w:t>
      </w:r>
      <w:r w:rsidRPr="00F85942">
        <w:rPr>
          <w:spacing w:val="-2"/>
          <w:sz w:val="22"/>
          <w:szCs w:val="22"/>
        </w:rPr>
        <w:t>b</w:t>
      </w:r>
      <w:r w:rsidRPr="00F85942">
        <w:rPr>
          <w:sz w:val="22"/>
          <w:szCs w:val="22"/>
        </w:rPr>
        <w:t>el</w:t>
      </w:r>
      <w:r w:rsidRPr="00F85942">
        <w:rPr>
          <w:spacing w:val="1"/>
          <w:sz w:val="22"/>
          <w:szCs w:val="22"/>
        </w:rPr>
        <w:t xml:space="preserve"> </w:t>
      </w:r>
      <w:r w:rsidRPr="00F85942">
        <w:rPr>
          <w:spacing w:val="-2"/>
          <w:sz w:val="22"/>
          <w:szCs w:val="22"/>
        </w:rPr>
        <w:t>d</w:t>
      </w:r>
      <w:r w:rsidRPr="00F85942">
        <w:rPr>
          <w:sz w:val="22"/>
          <w:szCs w:val="22"/>
        </w:rPr>
        <w:t>e</w:t>
      </w:r>
      <w:r w:rsidRPr="00F85942">
        <w:rPr>
          <w:spacing w:val="-2"/>
          <w:sz w:val="22"/>
          <w:szCs w:val="22"/>
        </w:rPr>
        <w:t>c</w:t>
      </w:r>
      <w:r w:rsidRPr="00F85942">
        <w:rPr>
          <w:spacing w:val="1"/>
          <w:sz w:val="22"/>
          <w:szCs w:val="22"/>
        </w:rPr>
        <w:t>l</w:t>
      </w:r>
      <w:r w:rsidRPr="00F85942">
        <w:rPr>
          <w:sz w:val="22"/>
          <w:szCs w:val="22"/>
        </w:rPr>
        <w:t>a</w:t>
      </w:r>
      <w:r w:rsidRPr="00F85942">
        <w:rPr>
          <w:spacing w:val="-1"/>
          <w:sz w:val="22"/>
          <w:szCs w:val="22"/>
        </w:rPr>
        <w:t>r</w:t>
      </w:r>
      <w:r w:rsidRPr="00F85942">
        <w:rPr>
          <w:sz w:val="22"/>
          <w:szCs w:val="22"/>
        </w:rPr>
        <w:t>ed w</w:t>
      </w:r>
      <w:r w:rsidRPr="00F85942">
        <w:rPr>
          <w:spacing w:val="-2"/>
          <w:sz w:val="22"/>
          <w:szCs w:val="22"/>
        </w:rPr>
        <w:t>i</w:t>
      </w:r>
      <w:r w:rsidRPr="00F85942">
        <w:rPr>
          <w:spacing w:val="1"/>
          <w:sz w:val="22"/>
          <w:szCs w:val="22"/>
        </w:rPr>
        <w:t>t</w:t>
      </w:r>
      <w:r w:rsidRPr="00F85942">
        <w:rPr>
          <w:sz w:val="22"/>
          <w:szCs w:val="22"/>
        </w:rPr>
        <w:t>h</w:t>
      </w:r>
      <w:r w:rsidRPr="00F85942">
        <w:rPr>
          <w:spacing w:val="-2"/>
          <w:sz w:val="22"/>
          <w:szCs w:val="22"/>
        </w:rPr>
        <w:t xml:space="preserve"> </w:t>
      </w:r>
      <w:r w:rsidRPr="00F85942">
        <w:rPr>
          <w:spacing w:val="-1"/>
          <w:sz w:val="22"/>
          <w:szCs w:val="22"/>
        </w:rPr>
        <w:t>t</w:t>
      </w:r>
      <w:r w:rsidRPr="00F85942">
        <w:rPr>
          <w:sz w:val="22"/>
          <w:szCs w:val="22"/>
        </w:rPr>
        <w:t xml:space="preserve">he </w:t>
      </w:r>
      <w:r w:rsidRPr="00F85942">
        <w:rPr>
          <w:sz w:val="22"/>
          <w:szCs w:val="22"/>
          <w:u w:val="single" w:color="000000"/>
        </w:rPr>
        <w:t xml:space="preserve">    </w:t>
      </w:r>
      <w:r w:rsidRPr="00F85942">
        <w:rPr>
          <w:spacing w:val="-37"/>
          <w:sz w:val="22"/>
          <w:szCs w:val="22"/>
        </w:rPr>
        <w:t xml:space="preserve"> </w:t>
      </w:r>
      <w:r w:rsidRPr="00F85942">
        <w:rPr>
          <w:spacing w:val="1"/>
          <w:sz w:val="22"/>
          <w:szCs w:val="22"/>
        </w:rPr>
        <w:t>l</w:t>
      </w:r>
      <w:r w:rsidRPr="00F85942">
        <w:rPr>
          <w:spacing w:val="-2"/>
          <w:sz w:val="22"/>
          <w:szCs w:val="22"/>
        </w:rPr>
        <w:t>a</w:t>
      </w:r>
      <w:r w:rsidRPr="00F85942">
        <w:rPr>
          <w:sz w:val="22"/>
          <w:szCs w:val="22"/>
        </w:rPr>
        <w:t>be</w:t>
      </w:r>
      <w:r w:rsidRPr="00F85942">
        <w:rPr>
          <w:spacing w:val="-1"/>
          <w:sz w:val="22"/>
          <w:szCs w:val="22"/>
        </w:rPr>
        <w:t>l</w:t>
      </w:r>
      <w:r w:rsidRPr="00F85942">
        <w:rPr>
          <w:sz w:val="22"/>
          <w:szCs w:val="22"/>
          <w:u w:val="single" w:color="000000"/>
        </w:rPr>
        <w:t xml:space="preserve">    </w:t>
      </w:r>
      <w:r w:rsidRPr="00F85942">
        <w:rPr>
          <w:spacing w:val="16"/>
          <w:sz w:val="22"/>
          <w:szCs w:val="22"/>
        </w:rPr>
        <w:t xml:space="preserve"> </w:t>
      </w:r>
      <w:r w:rsidRPr="00F85942">
        <w:rPr>
          <w:spacing w:val="-2"/>
          <w:sz w:val="22"/>
          <w:szCs w:val="22"/>
        </w:rPr>
        <w:t>k</w:t>
      </w:r>
      <w:r w:rsidRPr="00F85942">
        <w:rPr>
          <w:sz w:val="22"/>
          <w:szCs w:val="22"/>
        </w:rPr>
        <w:t>e</w:t>
      </w:r>
      <w:r w:rsidRPr="00F85942">
        <w:rPr>
          <w:spacing w:val="-2"/>
          <w:sz w:val="22"/>
          <w:szCs w:val="22"/>
        </w:rPr>
        <w:t>y</w:t>
      </w:r>
      <w:r w:rsidRPr="00F85942">
        <w:rPr>
          <w:spacing w:val="-1"/>
          <w:sz w:val="22"/>
          <w:szCs w:val="22"/>
        </w:rPr>
        <w:t>w</w:t>
      </w:r>
      <w:r w:rsidRPr="00F85942">
        <w:rPr>
          <w:sz w:val="22"/>
          <w:szCs w:val="22"/>
        </w:rPr>
        <w:t>o</w:t>
      </w:r>
      <w:r w:rsidRPr="00F85942">
        <w:rPr>
          <w:spacing w:val="1"/>
          <w:sz w:val="22"/>
          <w:szCs w:val="22"/>
        </w:rPr>
        <w:t>r</w:t>
      </w:r>
      <w:r w:rsidRPr="00F85942">
        <w:rPr>
          <w:sz w:val="22"/>
          <w:szCs w:val="22"/>
        </w:rPr>
        <w:t xml:space="preserve">d </w:t>
      </w:r>
      <w:r w:rsidRPr="00F85942">
        <w:rPr>
          <w:spacing w:val="1"/>
          <w:sz w:val="22"/>
          <w:szCs w:val="22"/>
        </w:rPr>
        <w:t>i</w:t>
      </w:r>
      <w:r w:rsidRPr="00F85942">
        <w:rPr>
          <w:sz w:val="22"/>
          <w:szCs w:val="22"/>
        </w:rPr>
        <w:t>nh</w:t>
      </w:r>
      <w:r w:rsidRPr="00F85942">
        <w:rPr>
          <w:spacing w:val="-2"/>
          <w:sz w:val="22"/>
          <w:szCs w:val="22"/>
        </w:rPr>
        <w:t>e</w:t>
      </w:r>
      <w:r w:rsidRPr="00F85942">
        <w:rPr>
          <w:spacing w:val="1"/>
          <w:sz w:val="22"/>
          <w:szCs w:val="22"/>
        </w:rPr>
        <w:t>r</w:t>
      </w:r>
      <w:r w:rsidRPr="00F85942">
        <w:rPr>
          <w:spacing w:val="-1"/>
          <w:sz w:val="22"/>
          <w:szCs w:val="22"/>
        </w:rPr>
        <w:t>i</w:t>
      </w:r>
      <w:r w:rsidRPr="00F85942">
        <w:rPr>
          <w:spacing w:val="1"/>
          <w:sz w:val="22"/>
          <w:szCs w:val="22"/>
        </w:rPr>
        <w:t>t</w:t>
      </w:r>
      <w:r w:rsidRPr="00F85942">
        <w:rPr>
          <w:sz w:val="22"/>
          <w:szCs w:val="22"/>
        </w:rPr>
        <w:t>ed</w:t>
      </w:r>
      <w:r w:rsidRPr="00F85942">
        <w:rPr>
          <w:spacing w:val="-2"/>
          <w:sz w:val="22"/>
          <w:szCs w:val="22"/>
        </w:rPr>
        <w:t xml:space="preserve"> </w:t>
      </w:r>
      <w:r w:rsidRPr="00F85942">
        <w:rPr>
          <w:spacing w:val="1"/>
          <w:sz w:val="22"/>
          <w:szCs w:val="22"/>
        </w:rPr>
        <w:t>fr</w:t>
      </w:r>
      <w:r w:rsidRPr="00F85942">
        <w:rPr>
          <w:sz w:val="22"/>
          <w:szCs w:val="22"/>
        </w:rPr>
        <w:t>om</w:t>
      </w:r>
      <w:r w:rsidRPr="00F85942">
        <w:rPr>
          <w:spacing w:val="-4"/>
          <w:sz w:val="22"/>
          <w:szCs w:val="22"/>
        </w:rPr>
        <w:t xml:space="preserve"> </w:t>
      </w:r>
      <w:r w:rsidRPr="00F85942">
        <w:rPr>
          <w:spacing w:val="1"/>
          <w:sz w:val="22"/>
          <w:szCs w:val="22"/>
        </w:rPr>
        <w:t>t</w:t>
      </w:r>
      <w:r w:rsidRPr="00F85942">
        <w:rPr>
          <w:sz w:val="22"/>
          <w:szCs w:val="22"/>
        </w:rPr>
        <w:t xml:space="preserve">he </w:t>
      </w:r>
      <w:r w:rsidRPr="00F85942">
        <w:rPr>
          <w:spacing w:val="-2"/>
          <w:sz w:val="22"/>
          <w:szCs w:val="22"/>
        </w:rPr>
        <w:t>c</w:t>
      </w:r>
      <w:r w:rsidRPr="00F85942">
        <w:rPr>
          <w:sz w:val="22"/>
          <w:szCs w:val="22"/>
        </w:rPr>
        <w:t>on</w:t>
      </w:r>
      <w:r w:rsidRPr="00F85942">
        <w:rPr>
          <w:spacing w:val="-1"/>
          <w:sz w:val="22"/>
          <w:szCs w:val="22"/>
        </w:rPr>
        <w:t>t</w:t>
      </w:r>
      <w:r w:rsidRPr="00F85942">
        <w:rPr>
          <w:sz w:val="22"/>
          <w:szCs w:val="22"/>
        </w:rPr>
        <w:t>a</w:t>
      </w:r>
      <w:r w:rsidRPr="00F85942">
        <w:rPr>
          <w:spacing w:val="1"/>
          <w:sz w:val="22"/>
          <w:szCs w:val="22"/>
        </w:rPr>
        <w:t>i</w:t>
      </w:r>
      <w:r w:rsidRPr="00F85942">
        <w:rPr>
          <w:spacing w:val="-2"/>
          <w:sz w:val="22"/>
          <w:szCs w:val="22"/>
        </w:rPr>
        <w:t>n</w:t>
      </w:r>
      <w:r w:rsidRPr="00F85942">
        <w:rPr>
          <w:spacing w:val="1"/>
          <w:sz w:val="22"/>
          <w:szCs w:val="22"/>
        </w:rPr>
        <w:t>i</w:t>
      </w:r>
      <w:r w:rsidRPr="00F85942">
        <w:rPr>
          <w:sz w:val="22"/>
          <w:szCs w:val="22"/>
        </w:rPr>
        <w:t>ng</w:t>
      </w:r>
      <w:r w:rsidRPr="00F85942">
        <w:rPr>
          <w:spacing w:val="-2"/>
          <w:sz w:val="22"/>
          <w:szCs w:val="22"/>
        </w:rPr>
        <w:t xml:space="preserve"> </w:t>
      </w:r>
      <w:r w:rsidRPr="00F85942">
        <w:rPr>
          <w:spacing w:val="1"/>
          <w:sz w:val="22"/>
          <w:szCs w:val="22"/>
        </w:rPr>
        <w:t>f</w:t>
      </w:r>
      <w:r w:rsidRPr="00F85942">
        <w:rPr>
          <w:spacing w:val="-2"/>
          <w:sz w:val="22"/>
          <w:szCs w:val="22"/>
        </w:rPr>
        <w:t>u</w:t>
      </w:r>
      <w:r w:rsidRPr="00F85942">
        <w:rPr>
          <w:sz w:val="22"/>
          <w:szCs w:val="22"/>
        </w:rPr>
        <w:t>nc</w:t>
      </w:r>
      <w:r w:rsidRPr="00F85942">
        <w:rPr>
          <w:spacing w:val="-1"/>
          <w:sz w:val="22"/>
          <w:szCs w:val="22"/>
        </w:rPr>
        <w:t>t</w:t>
      </w:r>
      <w:r w:rsidRPr="00F85942">
        <w:rPr>
          <w:spacing w:val="1"/>
          <w:sz w:val="22"/>
          <w:szCs w:val="22"/>
        </w:rPr>
        <w:t>i</w:t>
      </w:r>
      <w:r w:rsidRPr="00F85942">
        <w:rPr>
          <w:sz w:val="22"/>
          <w:szCs w:val="22"/>
        </w:rPr>
        <w:t>on.</w:t>
      </w:r>
    </w:p>
    <w:p w14:paraId="03BF7A9C" w14:textId="77777777" w:rsidR="00BD33F8" w:rsidRPr="00F85942" w:rsidRDefault="00BD33F8">
      <w:pPr>
        <w:spacing w:before="15" w:line="240" w:lineRule="exact"/>
        <w:rPr>
          <w:sz w:val="24"/>
          <w:szCs w:val="24"/>
        </w:rPr>
      </w:pPr>
    </w:p>
    <w:p w14:paraId="63CF53DD" w14:textId="209B035D" w:rsidR="00BD33F8" w:rsidRPr="00F85942" w:rsidRDefault="00ED24F8">
      <w:pPr>
        <w:ind w:left="100" w:right="6321"/>
        <w:jc w:val="both"/>
        <w:rPr>
          <w:sz w:val="28"/>
          <w:szCs w:val="28"/>
        </w:rPr>
      </w:pPr>
      <w:r w:rsidRPr="00F85942">
        <w:rPr>
          <w:b/>
          <w:spacing w:val="1"/>
          <w:sz w:val="28"/>
          <w:szCs w:val="28"/>
        </w:rPr>
        <w:t>10</w:t>
      </w:r>
      <w:r w:rsidR="00A51A16" w:rsidRPr="00F85942">
        <w:rPr>
          <w:b/>
          <w:spacing w:val="-3"/>
          <w:sz w:val="28"/>
          <w:szCs w:val="28"/>
        </w:rPr>
        <w:t>.</w:t>
      </w:r>
      <w:r w:rsidRPr="00F85942">
        <w:rPr>
          <w:b/>
          <w:sz w:val="28"/>
          <w:szCs w:val="28"/>
        </w:rPr>
        <w:t>1</w:t>
      </w:r>
      <w:r w:rsidR="00A51A16" w:rsidRPr="00F85942">
        <w:rPr>
          <w:b/>
          <w:sz w:val="28"/>
          <w:szCs w:val="28"/>
        </w:rPr>
        <w:t xml:space="preserve">  </w:t>
      </w:r>
      <w:r w:rsidR="00A51A16" w:rsidRPr="00F85942">
        <w:rPr>
          <w:b/>
          <w:spacing w:val="20"/>
          <w:sz w:val="28"/>
          <w:szCs w:val="28"/>
        </w:rPr>
        <w:t xml:space="preserve"> </w:t>
      </w:r>
      <w:r w:rsidR="00A51A16" w:rsidRPr="00F85942">
        <w:rPr>
          <w:b/>
          <w:sz w:val="28"/>
          <w:szCs w:val="28"/>
        </w:rPr>
        <w:t xml:space="preserve">The </w:t>
      </w:r>
      <w:r w:rsidR="00A51A16" w:rsidRPr="00F85942">
        <w:rPr>
          <w:b/>
          <w:spacing w:val="-4"/>
          <w:sz w:val="28"/>
          <w:szCs w:val="28"/>
        </w:rPr>
        <w:t>m</w:t>
      </w:r>
      <w:r w:rsidR="00A51A16" w:rsidRPr="00F85942">
        <w:rPr>
          <w:b/>
          <w:spacing w:val="1"/>
          <w:sz w:val="28"/>
          <w:szCs w:val="28"/>
        </w:rPr>
        <w:t>ai</w:t>
      </w:r>
      <w:r w:rsidR="00A51A16" w:rsidRPr="00F85942">
        <w:rPr>
          <w:b/>
          <w:sz w:val="28"/>
          <w:szCs w:val="28"/>
        </w:rPr>
        <w:t>n() func</w:t>
      </w:r>
      <w:r w:rsidR="00A51A16" w:rsidRPr="00F85942">
        <w:rPr>
          <w:b/>
          <w:spacing w:val="-3"/>
          <w:sz w:val="28"/>
          <w:szCs w:val="28"/>
        </w:rPr>
        <w:t>t</w:t>
      </w:r>
      <w:r w:rsidR="00A51A16" w:rsidRPr="00F85942">
        <w:rPr>
          <w:b/>
          <w:spacing w:val="-1"/>
          <w:sz w:val="28"/>
          <w:szCs w:val="28"/>
        </w:rPr>
        <w:t>i</w:t>
      </w:r>
      <w:r w:rsidR="00A51A16" w:rsidRPr="00F85942">
        <w:rPr>
          <w:b/>
          <w:spacing w:val="1"/>
          <w:sz w:val="28"/>
          <w:szCs w:val="28"/>
        </w:rPr>
        <w:t>o</w:t>
      </w:r>
      <w:r w:rsidR="00A51A16" w:rsidRPr="00F85942">
        <w:rPr>
          <w:b/>
          <w:sz w:val="28"/>
          <w:szCs w:val="28"/>
        </w:rPr>
        <w:t>n</w:t>
      </w:r>
    </w:p>
    <w:p w14:paraId="23D13109" w14:textId="77777777" w:rsidR="00BD33F8" w:rsidRPr="00F85942" w:rsidRDefault="00BD33F8">
      <w:pPr>
        <w:spacing w:before="6" w:line="140" w:lineRule="exact"/>
        <w:rPr>
          <w:sz w:val="15"/>
          <w:szCs w:val="15"/>
        </w:rPr>
      </w:pPr>
    </w:p>
    <w:p w14:paraId="2B52E164" w14:textId="77777777" w:rsidR="00BD33F8" w:rsidRPr="00F85942" w:rsidRDefault="00BD33F8">
      <w:pPr>
        <w:spacing w:line="200" w:lineRule="exact"/>
      </w:pPr>
    </w:p>
    <w:p w14:paraId="259D78DF" w14:textId="77777777" w:rsidR="00BD33F8" w:rsidRPr="00F85942" w:rsidRDefault="00A51A16">
      <w:pPr>
        <w:spacing w:line="360" w:lineRule="auto"/>
        <w:ind w:left="100" w:right="82"/>
        <w:jc w:val="both"/>
        <w:rPr>
          <w:sz w:val="24"/>
          <w:szCs w:val="24"/>
        </w:rPr>
      </w:pPr>
      <w:r w:rsidRPr="00F85942">
        <w:rPr>
          <w:spacing w:val="1"/>
          <w:sz w:val="24"/>
          <w:szCs w:val="24"/>
        </w:rPr>
        <w:t>W</w:t>
      </w:r>
      <w:r w:rsidRPr="00F85942">
        <w:rPr>
          <w:sz w:val="24"/>
          <w:szCs w:val="24"/>
        </w:rPr>
        <w:t>h</w:t>
      </w:r>
      <w:r w:rsidRPr="00F85942">
        <w:rPr>
          <w:spacing w:val="-1"/>
          <w:sz w:val="24"/>
          <w:szCs w:val="24"/>
        </w:rPr>
        <w:t>e</w:t>
      </w:r>
      <w:r w:rsidRPr="00F85942">
        <w:rPr>
          <w:sz w:val="24"/>
          <w:szCs w:val="24"/>
        </w:rPr>
        <w:t>n</w:t>
      </w:r>
      <w:r w:rsidRPr="00F85942">
        <w:rPr>
          <w:spacing w:val="2"/>
          <w:sz w:val="24"/>
          <w:szCs w:val="24"/>
        </w:rPr>
        <w:t xml:space="preserve"> </w:t>
      </w:r>
      <w:r w:rsidRPr="00F85942">
        <w:rPr>
          <w:sz w:val="24"/>
          <w:szCs w:val="24"/>
        </w:rPr>
        <w:t>a</w:t>
      </w:r>
      <w:r w:rsidRPr="00F85942">
        <w:rPr>
          <w:spacing w:val="2"/>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z w:val="24"/>
          <w:szCs w:val="24"/>
        </w:rPr>
        <w:t>g</w:t>
      </w:r>
      <w:r w:rsidRPr="00F85942">
        <w:rPr>
          <w:spacing w:val="-1"/>
          <w:sz w:val="24"/>
          <w:szCs w:val="24"/>
        </w:rPr>
        <w:t>ra</w:t>
      </w:r>
      <w:r w:rsidRPr="00F85942">
        <w:rPr>
          <w:sz w:val="24"/>
          <w:szCs w:val="24"/>
        </w:rPr>
        <w:t>m</w:t>
      </w:r>
      <w:r w:rsidRPr="00F85942">
        <w:rPr>
          <w:spacing w:val="3"/>
          <w:sz w:val="24"/>
          <w:szCs w:val="24"/>
        </w:rPr>
        <w:t xml:space="preserve"> </w:t>
      </w:r>
      <w:r w:rsidRPr="00F85942">
        <w:rPr>
          <w:spacing w:val="2"/>
          <w:sz w:val="24"/>
          <w:szCs w:val="24"/>
        </w:rPr>
        <w:t>b</w:t>
      </w:r>
      <w:r w:rsidRPr="00F85942">
        <w:rPr>
          <w:spacing w:val="1"/>
          <w:sz w:val="24"/>
          <w:szCs w:val="24"/>
        </w:rPr>
        <w:t>e</w:t>
      </w:r>
      <w:r w:rsidRPr="00F85942">
        <w:rPr>
          <w:spacing w:val="-2"/>
          <w:sz w:val="24"/>
          <w:szCs w:val="24"/>
        </w:rPr>
        <w:t>g</w:t>
      </w:r>
      <w:r w:rsidRPr="00F85942">
        <w:rPr>
          <w:sz w:val="24"/>
          <w:szCs w:val="24"/>
        </w:rPr>
        <w:t>ins</w:t>
      </w:r>
      <w:r w:rsidRPr="00F85942">
        <w:rPr>
          <w:spacing w:val="3"/>
          <w:sz w:val="24"/>
          <w:szCs w:val="24"/>
        </w:rPr>
        <w:t xml:space="preserve"> </w:t>
      </w:r>
      <w:r w:rsidRPr="00F85942">
        <w:rPr>
          <w:spacing w:val="1"/>
          <w:sz w:val="24"/>
          <w:szCs w:val="24"/>
        </w:rPr>
        <w:t>r</w:t>
      </w:r>
      <w:r w:rsidRPr="00F85942">
        <w:rPr>
          <w:sz w:val="24"/>
          <w:szCs w:val="24"/>
        </w:rPr>
        <w:t>unnin</w:t>
      </w:r>
      <w:r w:rsidRPr="00F85942">
        <w:rPr>
          <w:spacing w:val="-2"/>
          <w:sz w:val="24"/>
          <w:szCs w:val="24"/>
        </w:rPr>
        <w:t>g</w:t>
      </w:r>
      <w:r w:rsidRPr="00F85942">
        <w:rPr>
          <w:sz w:val="24"/>
          <w:szCs w:val="24"/>
        </w:rPr>
        <w:t>,</w:t>
      </w:r>
      <w:r w:rsidRPr="00F85942">
        <w:rPr>
          <w:spacing w:val="2"/>
          <w:sz w:val="24"/>
          <w:szCs w:val="24"/>
        </w:rPr>
        <w:t xml:space="preserve"> </w:t>
      </w:r>
      <w:r w:rsidRPr="00F85942">
        <w:rPr>
          <w:sz w:val="24"/>
          <w:szCs w:val="24"/>
        </w:rPr>
        <w:t>the</w:t>
      </w:r>
      <w:r w:rsidRPr="00F85942">
        <w:rPr>
          <w:spacing w:val="4"/>
          <w:sz w:val="24"/>
          <w:szCs w:val="24"/>
        </w:rPr>
        <w:t xml:space="preserve"> </w:t>
      </w:r>
      <w:r w:rsidRPr="00F85942">
        <w:rPr>
          <w:spacing w:val="5"/>
          <w:sz w:val="24"/>
          <w:szCs w:val="24"/>
        </w:rPr>
        <w:t>s</w:t>
      </w:r>
      <w:r w:rsidRPr="00F85942">
        <w:rPr>
          <w:spacing w:val="-5"/>
          <w:sz w:val="24"/>
          <w:szCs w:val="24"/>
        </w:rPr>
        <w:t>y</w:t>
      </w:r>
      <w:r w:rsidRPr="00F85942">
        <w:rPr>
          <w:sz w:val="24"/>
          <w:szCs w:val="24"/>
        </w:rPr>
        <w:t>stem</w:t>
      </w:r>
      <w:r w:rsidRPr="00F85942">
        <w:rPr>
          <w:spacing w:val="5"/>
          <w:sz w:val="24"/>
          <w:szCs w:val="24"/>
        </w:rPr>
        <w:t xml:space="preserve"> </w:t>
      </w:r>
      <w:r w:rsidRPr="00F85942">
        <w:rPr>
          <w:spacing w:val="-1"/>
          <w:sz w:val="24"/>
          <w:szCs w:val="24"/>
        </w:rPr>
        <w:t>ca</w:t>
      </w:r>
      <w:r w:rsidRPr="00F85942">
        <w:rPr>
          <w:sz w:val="24"/>
          <w:szCs w:val="24"/>
        </w:rPr>
        <w:t>l</w:t>
      </w:r>
      <w:r w:rsidRPr="00F85942">
        <w:rPr>
          <w:spacing w:val="1"/>
          <w:sz w:val="24"/>
          <w:szCs w:val="24"/>
        </w:rPr>
        <w:t>l</w:t>
      </w:r>
      <w:r w:rsidRPr="00F85942">
        <w:rPr>
          <w:sz w:val="24"/>
          <w:szCs w:val="24"/>
        </w:rPr>
        <w:t>s</w:t>
      </w:r>
      <w:r w:rsidRPr="00F85942">
        <w:rPr>
          <w:spacing w:val="2"/>
          <w:sz w:val="24"/>
          <w:szCs w:val="24"/>
        </w:rPr>
        <w:t xml:space="preserve"> </w:t>
      </w:r>
      <w:r w:rsidRPr="00F85942">
        <w:rPr>
          <w:spacing w:val="3"/>
          <w:sz w:val="24"/>
          <w:szCs w:val="24"/>
        </w:rPr>
        <w:t>t</w:t>
      </w:r>
      <w:r w:rsidRPr="00F85942">
        <w:rPr>
          <w:sz w:val="24"/>
          <w:szCs w:val="24"/>
        </w:rPr>
        <w:t>he</w:t>
      </w:r>
      <w:r w:rsidRPr="00F85942">
        <w:rPr>
          <w:spacing w:val="1"/>
          <w:sz w:val="24"/>
          <w:szCs w:val="24"/>
        </w:rPr>
        <w:t xml:space="preserve"> </w:t>
      </w:r>
      <w:r w:rsidRPr="00F85942">
        <w:rPr>
          <w:sz w:val="24"/>
          <w:szCs w:val="24"/>
        </w:rPr>
        <w:t>fu</w:t>
      </w:r>
      <w:r w:rsidRPr="00F85942">
        <w:rPr>
          <w:spacing w:val="1"/>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5"/>
          <w:sz w:val="24"/>
          <w:szCs w:val="24"/>
        </w:rPr>
        <w:t xml:space="preserve"> </w:t>
      </w:r>
      <w:r w:rsidRPr="00F85942">
        <w:rPr>
          <w:sz w:val="24"/>
          <w:szCs w:val="24"/>
        </w:rPr>
        <w:t>main,</w:t>
      </w:r>
      <w:r w:rsidRPr="00F85942">
        <w:rPr>
          <w:spacing w:val="2"/>
          <w:sz w:val="24"/>
          <w:szCs w:val="24"/>
        </w:rPr>
        <w:t xml:space="preserve"> </w:t>
      </w:r>
      <w:r w:rsidRPr="00F85942">
        <w:rPr>
          <w:sz w:val="24"/>
          <w:szCs w:val="24"/>
        </w:rPr>
        <w:t>whi</w:t>
      </w:r>
      <w:r w:rsidRPr="00F85942">
        <w:rPr>
          <w:spacing w:val="-1"/>
          <w:sz w:val="24"/>
          <w:szCs w:val="24"/>
        </w:rPr>
        <w:t>c</w:t>
      </w:r>
      <w:r w:rsidRPr="00F85942">
        <w:rPr>
          <w:sz w:val="24"/>
          <w:szCs w:val="24"/>
        </w:rPr>
        <w:t>h</w:t>
      </w:r>
      <w:r w:rsidRPr="00F85942">
        <w:rPr>
          <w:spacing w:val="5"/>
          <w:sz w:val="24"/>
          <w:szCs w:val="24"/>
        </w:rPr>
        <w:t xml:space="preserve"> </w:t>
      </w:r>
      <w:r w:rsidRPr="00F85942">
        <w:rPr>
          <w:sz w:val="24"/>
          <w:szCs w:val="24"/>
        </w:rPr>
        <w:t>ma</w:t>
      </w:r>
      <w:r w:rsidRPr="00F85942">
        <w:rPr>
          <w:spacing w:val="-1"/>
          <w:sz w:val="24"/>
          <w:szCs w:val="24"/>
        </w:rPr>
        <w:t>r</w:t>
      </w:r>
      <w:r w:rsidRPr="00F85942">
        <w:rPr>
          <w:sz w:val="24"/>
          <w:szCs w:val="24"/>
        </w:rPr>
        <w:t>ks</w:t>
      </w:r>
      <w:r w:rsidRPr="00F85942">
        <w:rPr>
          <w:spacing w:val="2"/>
          <w:sz w:val="24"/>
          <w:szCs w:val="24"/>
        </w:rPr>
        <w:t xml:space="preserve"> </w:t>
      </w:r>
      <w:r w:rsidRPr="00F85942">
        <w:rPr>
          <w:sz w:val="24"/>
          <w:szCs w:val="24"/>
        </w:rPr>
        <w:t>the</w:t>
      </w:r>
      <w:r w:rsidRPr="00F85942">
        <w:rPr>
          <w:spacing w:val="4"/>
          <w:sz w:val="24"/>
          <w:szCs w:val="24"/>
        </w:rPr>
        <w:t xml:space="preserve"> </w:t>
      </w:r>
      <w:r w:rsidRPr="00F85942">
        <w:rPr>
          <w:spacing w:val="-1"/>
          <w:sz w:val="24"/>
          <w:szCs w:val="24"/>
        </w:rPr>
        <w:t>e</w:t>
      </w:r>
      <w:r w:rsidRPr="00F85942">
        <w:rPr>
          <w:sz w:val="24"/>
          <w:szCs w:val="24"/>
        </w:rPr>
        <w:t>nt</w:t>
      </w:r>
      <w:r w:rsidRPr="00F85942">
        <w:rPr>
          <w:spacing w:val="4"/>
          <w:sz w:val="24"/>
          <w:szCs w:val="24"/>
        </w:rPr>
        <w:t>r</w:t>
      </w:r>
      <w:r w:rsidRPr="00F85942">
        <w:rPr>
          <w:sz w:val="24"/>
          <w:szCs w:val="24"/>
        </w:rPr>
        <w:t>y</w:t>
      </w:r>
      <w:r w:rsidRPr="00F85942">
        <w:rPr>
          <w:spacing w:val="-3"/>
          <w:sz w:val="24"/>
          <w:szCs w:val="24"/>
        </w:rPr>
        <w:t xml:space="preserve"> </w:t>
      </w:r>
      <w:r w:rsidRPr="00F85942">
        <w:rPr>
          <w:sz w:val="24"/>
          <w:szCs w:val="24"/>
        </w:rPr>
        <w:t>point of</w:t>
      </w:r>
      <w:r w:rsidRPr="00F85942">
        <w:rPr>
          <w:spacing w:val="42"/>
          <w:sz w:val="24"/>
          <w:szCs w:val="24"/>
        </w:rPr>
        <w:t xml:space="preserve"> </w:t>
      </w:r>
      <w:r w:rsidRPr="00F85942">
        <w:rPr>
          <w:sz w:val="24"/>
          <w:szCs w:val="24"/>
        </w:rPr>
        <w:t>the</w:t>
      </w:r>
      <w:r w:rsidRPr="00F85942">
        <w:rPr>
          <w:spacing w:val="42"/>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43"/>
          <w:sz w:val="24"/>
          <w:szCs w:val="24"/>
        </w:rPr>
        <w:t xml:space="preserve"> </w:t>
      </w:r>
      <w:r w:rsidRPr="00F85942">
        <w:rPr>
          <w:spacing w:val="3"/>
          <w:sz w:val="24"/>
          <w:szCs w:val="24"/>
        </w:rPr>
        <w:t>B</w:t>
      </w:r>
      <w:r w:rsidRPr="00F85942">
        <w:rPr>
          <w:sz w:val="24"/>
          <w:szCs w:val="24"/>
        </w:rPr>
        <w:t>y</w:t>
      </w:r>
      <w:r w:rsidRPr="00F85942">
        <w:rPr>
          <w:spacing w:val="41"/>
          <w:sz w:val="24"/>
          <w:szCs w:val="24"/>
        </w:rPr>
        <w:t xml:space="preserve"> </w:t>
      </w:r>
      <w:r w:rsidRPr="00F85942">
        <w:rPr>
          <w:sz w:val="24"/>
          <w:szCs w:val="24"/>
        </w:rPr>
        <w:t>d</w:t>
      </w:r>
      <w:r w:rsidRPr="00F85942">
        <w:rPr>
          <w:spacing w:val="-1"/>
          <w:sz w:val="24"/>
          <w:szCs w:val="24"/>
        </w:rPr>
        <w:t>e</w:t>
      </w:r>
      <w:r w:rsidRPr="00F85942">
        <w:rPr>
          <w:spacing w:val="1"/>
          <w:sz w:val="24"/>
          <w:szCs w:val="24"/>
        </w:rPr>
        <w:t>f</w:t>
      </w:r>
      <w:r w:rsidRPr="00F85942">
        <w:rPr>
          <w:spacing w:val="-1"/>
          <w:sz w:val="24"/>
          <w:szCs w:val="24"/>
        </w:rPr>
        <w:t>a</w:t>
      </w:r>
      <w:r w:rsidRPr="00F85942">
        <w:rPr>
          <w:sz w:val="24"/>
          <w:szCs w:val="24"/>
        </w:rPr>
        <w:t>ul</w:t>
      </w:r>
      <w:r w:rsidRPr="00F85942">
        <w:rPr>
          <w:spacing w:val="1"/>
          <w:sz w:val="24"/>
          <w:szCs w:val="24"/>
        </w:rPr>
        <w:t>t</w:t>
      </w:r>
      <w:r w:rsidRPr="00F85942">
        <w:rPr>
          <w:sz w:val="24"/>
          <w:szCs w:val="24"/>
        </w:rPr>
        <w:t>,</w:t>
      </w:r>
      <w:r w:rsidRPr="00F85942">
        <w:rPr>
          <w:spacing w:val="3"/>
          <w:sz w:val="24"/>
          <w:szCs w:val="24"/>
        </w:rPr>
        <w:t xml:space="preserve"> </w:t>
      </w:r>
      <w:r w:rsidRPr="00F85942">
        <w:rPr>
          <w:sz w:val="24"/>
          <w:szCs w:val="24"/>
        </w:rPr>
        <w:t>main h</w:t>
      </w:r>
      <w:r w:rsidRPr="00F85942">
        <w:rPr>
          <w:spacing w:val="-1"/>
          <w:sz w:val="24"/>
          <w:szCs w:val="24"/>
        </w:rPr>
        <w:t>a</w:t>
      </w:r>
      <w:r w:rsidRPr="00F85942">
        <w:rPr>
          <w:sz w:val="24"/>
          <w:szCs w:val="24"/>
        </w:rPr>
        <w:t>s</w:t>
      </w:r>
      <w:r w:rsidRPr="00F85942">
        <w:rPr>
          <w:spacing w:val="43"/>
          <w:sz w:val="24"/>
          <w:szCs w:val="24"/>
        </w:rPr>
        <w:t xml:space="preserve"> </w:t>
      </w:r>
      <w:r w:rsidRPr="00F85942">
        <w:rPr>
          <w:sz w:val="24"/>
          <w:szCs w:val="24"/>
        </w:rPr>
        <w:t>the</w:t>
      </w:r>
      <w:r w:rsidRPr="00F85942">
        <w:rPr>
          <w:spacing w:val="42"/>
          <w:sz w:val="24"/>
          <w:szCs w:val="24"/>
        </w:rPr>
        <w:t xml:space="preserve"> </w:t>
      </w:r>
      <w:r w:rsidRPr="00F85942">
        <w:rPr>
          <w:sz w:val="24"/>
          <w:szCs w:val="24"/>
        </w:rPr>
        <w:t>stor</w:t>
      </w:r>
      <w:r w:rsidRPr="00F85942">
        <w:rPr>
          <w:spacing w:val="1"/>
          <w:sz w:val="24"/>
          <w:szCs w:val="24"/>
        </w:rPr>
        <w:t>a</w:t>
      </w:r>
      <w:r w:rsidRPr="00F85942">
        <w:rPr>
          <w:sz w:val="24"/>
          <w:szCs w:val="24"/>
        </w:rPr>
        <w:t>ge</w:t>
      </w:r>
      <w:r w:rsidRPr="00F85942">
        <w:rPr>
          <w:spacing w:val="42"/>
          <w:sz w:val="24"/>
          <w:szCs w:val="24"/>
        </w:rPr>
        <w:t xml:space="preserve"> </w:t>
      </w:r>
      <w:r w:rsidRPr="00F85942">
        <w:rPr>
          <w:spacing w:val="-1"/>
          <w:sz w:val="24"/>
          <w:szCs w:val="24"/>
        </w:rPr>
        <w:t>c</w:t>
      </w:r>
      <w:r w:rsidRPr="00F85942">
        <w:rPr>
          <w:sz w:val="24"/>
          <w:szCs w:val="24"/>
        </w:rPr>
        <w:t>lass</w:t>
      </w:r>
      <w:r w:rsidRPr="00F85942">
        <w:rPr>
          <w:spacing w:val="1"/>
          <w:sz w:val="24"/>
          <w:szCs w:val="24"/>
        </w:rPr>
        <w:t xml:space="preserve"> </w:t>
      </w:r>
      <w:r w:rsidRPr="00F85942">
        <w:rPr>
          <w:spacing w:val="-1"/>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w:t>
      </w:r>
      <w:r w:rsidRPr="00F85942">
        <w:rPr>
          <w:spacing w:val="43"/>
          <w:sz w:val="24"/>
          <w:szCs w:val="24"/>
        </w:rPr>
        <w:t xml:space="preserve"> </w:t>
      </w:r>
      <w:r w:rsidRPr="00F85942">
        <w:rPr>
          <w:sz w:val="24"/>
          <w:szCs w:val="24"/>
        </w:rPr>
        <w:t>Ev</w:t>
      </w:r>
      <w:r w:rsidRPr="00F85942">
        <w:rPr>
          <w:spacing w:val="1"/>
          <w:sz w:val="24"/>
          <w:szCs w:val="24"/>
        </w:rPr>
        <w:t>e</w:t>
      </w:r>
      <w:r w:rsidRPr="00F85942">
        <w:rPr>
          <w:spacing w:val="4"/>
          <w:sz w:val="24"/>
          <w:szCs w:val="24"/>
        </w:rPr>
        <w:t>r</w:t>
      </w:r>
      <w:r w:rsidRPr="00F85942">
        <w:rPr>
          <w:sz w:val="24"/>
          <w:szCs w:val="24"/>
        </w:rPr>
        <w:t>y</w:t>
      </w:r>
      <w:r w:rsidRPr="00F85942">
        <w:rPr>
          <w:spacing w:val="38"/>
          <w:sz w:val="24"/>
          <w:szCs w:val="24"/>
        </w:rPr>
        <w:t xml:space="preserve"> </w:t>
      </w:r>
      <w:r w:rsidRPr="00F85942">
        <w:rPr>
          <w:sz w:val="24"/>
          <w:szCs w:val="24"/>
        </w:rPr>
        <w:t>p</w:t>
      </w:r>
      <w:r w:rsidRPr="00F85942">
        <w:rPr>
          <w:spacing w:val="1"/>
          <w:sz w:val="24"/>
          <w:szCs w:val="24"/>
        </w:rPr>
        <w:t>r</w:t>
      </w:r>
      <w:r w:rsidRPr="00F85942">
        <w:rPr>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43"/>
          <w:sz w:val="24"/>
          <w:szCs w:val="24"/>
        </w:rPr>
        <w:t xml:space="preserve"> </w:t>
      </w:r>
      <w:r w:rsidRPr="00F85942">
        <w:rPr>
          <w:sz w:val="24"/>
          <w:szCs w:val="24"/>
        </w:rPr>
        <w:t>must</w:t>
      </w:r>
      <w:r w:rsidRPr="00F85942">
        <w:rPr>
          <w:spacing w:val="44"/>
          <w:sz w:val="24"/>
          <w:szCs w:val="24"/>
        </w:rPr>
        <w:t xml:space="preserve"> </w:t>
      </w:r>
      <w:r w:rsidRPr="00F85942">
        <w:rPr>
          <w:sz w:val="24"/>
          <w:szCs w:val="24"/>
        </w:rPr>
        <w:t>h</w:t>
      </w:r>
      <w:r w:rsidRPr="00F85942">
        <w:rPr>
          <w:spacing w:val="-1"/>
          <w:sz w:val="24"/>
          <w:szCs w:val="24"/>
        </w:rPr>
        <w:t>a</w:t>
      </w:r>
      <w:r w:rsidRPr="00F85942">
        <w:rPr>
          <w:sz w:val="24"/>
          <w:szCs w:val="24"/>
        </w:rPr>
        <w:t>ve</w:t>
      </w:r>
      <w:r w:rsidRPr="00F85942">
        <w:rPr>
          <w:spacing w:val="42"/>
          <w:sz w:val="24"/>
          <w:szCs w:val="24"/>
        </w:rPr>
        <w:t xml:space="preserve"> </w:t>
      </w:r>
      <w:r w:rsidRPr="00F85942">
        <w:rPr>
          <w:sz w:val="24"/>
          <w:szCs w:val="24"/>
        </w:rPr>
        <w:t>o</w:t>
      </w:r>
      <w:r w:rsidRPr="00F85942">
        <w:rPr>
          <w:spacing w:val="2"/>
          <w:sz w:val="24"/>
          <w:szCs w:val="24"/>
        </w:rPr>
        <w:t>n</w:t>
      </w:r>
      <w:r w:rsidRPr="00F85942">
        <w:rPr>
          <w:sz w:val="24"/>
          <w:szCs w:val="24"/>
        </w:rPr>
        <w:t>e 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 n</w:t>
      </w:r>
      <w:r w:rsidRPr="00F85942">
        <w:rPr>
          <w:spacing w:val="-1"/>
          <w:sz w:val="24"/>
          <w:szCs w:val="24"/>
        </w:rPr>
        <w:t>a</w:t>
      </w:r>
      <w:r w:rsidRPr="00F85942">
        <w:rPr>
          <w:sz w:val="24"/>
          <w:szCs w:val="24"/>
        </w:rPr>
        <w:t xml:space="preserve">med main, </w:t>
      </w:r>
      <w:r w:rsidRPr="00F85942">
        <w:rPr>
          <w:spacing w:val="-1"/>
          <w:sz w:val="24"/>
          <w:szCs w:val="24"/>
        </w:rPr>
        <w:t>a</w:t>
      </w:r>
      <w:r w:rsidRPr="00F85942">
        <w:rPr>
          <w:spacing w:val="2"/>
          <w:sz w:val="24"/>
          <w:szCs w:val="24"/>
        </w:rPr>
        <w:t>n</w:t>
      </w:r>
      <w:r w:rsidRPr="00F85942">
        <w:rPr>
          <w:sz w:val="24"/>
          <w:szCs w:val="24"/>
        </w:rPr>
        <w:t xml:space="preserve">d the </w:t>
      </w:r>
      <w:r w:rsidRPr="00F85942">
        <w:rPr>
          <w:spacing w:val="-1"/>
          <w:sz w:val="24"/>
          <w:szCs w:val="24"/>
        </w:rPr>
        <w:t>f</w:t>
      </w:r>
      <w:r w:rsidRPr="00F85942">
        <w:rPr>
          <w:sz w:val="24"/>
          <w:szCs w:val="24"/>
        </w:rPr>
        <w:t>ol</w:t>
      </w:r>
      <w:r w:rsidRPr="00F85942">
        <w:rPr>
          <w:spacing w:val="1"/>
          <w:sz w:val="24"/>
          <w:szCs w:val="24"/>
        </w:rPr>
        <w:t>l</w:t>
      </w:r>
      <w:r w:rsidRPr="00F85942">
        <w:rPr>
          <w:sz w:val="24"/>
          <w:szCs w:val="24"/>
        </w:rPr>
        <w:t>owing</w:t>
      </w:r>
      <w:r w:rsidRPr="00F85942">
        <w:rPr>
          <w:spacing w:val="-2"/>
          <w:sz w:val="24"/>
          <w:szCs w:val="24"/>
        </w:rPr>
        <w:t xml:space="preserve"> </w:t>
      </w:r>
      <w:r w:rsidRPr="00F85942">
        <w:rPr>
          <w:spacing w:val="-1"/>
          <w:sz w:val="24"/>
          <w:szCs w:val="24"/>
        </w:rPr>
        <w:t>c</w:t>
      </w:r>
      <w:r w:rsidRPr="00F85942">
        <w:rPr>
          <w:sz w:val="24"/>
          <w:szCs w:val="24"/>
        </w:rPr>
        <w:t>onst</w:t>
      </w:r>
      <w:r w:rsidRPr="00F85942">
        <w:rPr>
          <w:spacing w:val="1"/>
          <w:sz w:val="24"/>
          <w:szCs w:val="24"/>
        </w:rPr>
        <w:t>r</w:t>
      </w:r>
      <w:r w:rsidRPr="00F85942">
        <w:rPr>
          <w:spacing w:val="-1"/>
          <w:sz w:val="24"/>
          <w:szCs w:val="24"/>
        </w:rPr>
        <w:t>a</w:t>
      </w:r>
      <w:r w:rsidRPr="00F85942">
        <w:rPr>
          <w:sz w:val="24"/>
          <w:szCs w:val="24"/>
        </w:rPr>
        <w:t>i</w:t>
      </w:r>
      <w:r w:rsidRPr="00F85942">
        <w:rPr>
          <w:spacing w:val="3"/>
          <w:sz w:val="24"/>
          <w:szCs w:val="24"/>
        </w:rPr>
        <w:t>n</w:t>
      </w:r>
      <w:r w:rsidRPr="00F85942">
        <w:rPr>
          <w:sz w:val="24"/>
          <w:szCs w:val="24"/>
        </w:rPr>
        <w:t>ts app</w:t>
      </w:r>
      <w:r w:rsidRPr="00F85942">
        <w:rPr>
          <w:spacing w:val="2"/>
          <w:sz w:val="24"/>
          <w:szCs w:val="24"/>
        </w:rPr>
        <w:t>l</w:t>
      </w:r>
      <w:r w:rsidRPr="00F85942">
        <w:rPr>
          <w:spacing w:val="-5"/>
          <w:sz w:val="24"/>
          <w:szCs w:val="24"/>
        </w:rPr>
        <w:t>y</w:t>
      </w:r>
      <w:r w:rsidRPr="00F85942">
        <w:rPr>
          <w:sz w:val="24"/>
          <w:szCs w:val="24"/>
        </w:rPr>
        <w:t>:</w:t>
      </w:r>
    </w:p>
    <w:p w14:paraId="2532B7B0" w14:textId="77777777" w:rsidR="00BD33F8" w:rsidRPr="00F85942" w:rsidRDefault="00BD33F8">
      <w:pPr>
        <w:spacing w:before="6" w:line="200" w:lineRule="exact"/>
      </w:pPr>
    </w:p>
    <w:p w14:paraId="25BDA904" w14:textId="77777777" w:rsidR="00BD33F8" w:rsidRPr="00F85942" w:rsidRDefault="00A51A16">
      <w:pPr>
        <w:ind w:left="460"/>
        <w:rPr>
          <w:sz w:val="24"/>
          <w:szCs w:val="24"/>
        </w:rPr>
      </w:pPr>
      <w:r w:rsidRPr="00F85942">
        <w:rPr>
          <w:rFonts w:eastAsia="Segoe MDL2 Assets"/>
          <w:w w:val="45"/>
        </w:rPr>
        <w:t xml:space="preserve">         </w:t>
      </w:r>
      <w:r w:rsidRPr="00F85942">
        <w:rPr>
          <w:rFonts w:eastAsia="Segoe MDL2 Assets"/>
          <w:spacing w:val="22"/>
          <w:w w:val="45"/>
        </w:rPr>
        <w:t xml:space="preserve"> </w:t>
      </w:r>
      <w:r w:rsidRPr="00F85942">
        <w:rPr>
          <w:sz w:val="24"/>
          <w:szCs w:val="24"/>
        </w:rPr>
        <w:t>No oth</w:t>
      </w:r>
      <w:r w:rsidRPr="00F85942">
        <w:rPr>
          <w:spacing w:val="-1"/>
          <w:sz w:val="24"/>
          <w:szCs w:val="24"/>
        </w:rPr>
        <w:t>e</w:t>
      </w:r>
      <w:r w:rsidRPr="00F85942">
        <w:rPr>
          <w:sz w:val="24"/>
          <w:szCs w:val="24"/>
        </w:rPr>
        <w:t xml:space="preserve">r </w:t>
      </w:r>
      <w:r w:rsidRPr="00F85942">
        <w:rPr>
          <w:spacing w:val="-1"/>
          <w:sz w:val="24"/>
          <w:szCs w:val="24"/>
        </w:rPr>
        <w:t>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 xml:space="preserve"> </w:t>
      </w:r>
      <w:r w:rsidRPr="00F85942">
        <w:rPr>
          <w:sz w:val="24"/>
          <w:szCs w:val="24"/>
        </w:rPr>
        <w:t xml:space="preserve">in </w:t>
      </w:r>
      <w:r w:rsidRPr="00F85942">
        <w:rPr>
          <w:spacing w:val="1"/>
          <w:sz w:val="24"/>
          <w:szCs w:val="24"/>
        </w:rPr>
        <w:t>t</w:t>
      </w:r>
      <w:r w:rsidRPr="00F85942">
        <w:rPr>
          <w:sz w:val="24"/>
          <w:szCs w:val="24"/>
        </w:rPr>
        <w:t>he</w:t>
      </w:r>
      <w:r w:rsidRPr="00F85942">
        <w:rPr>
          <w:spacing w:val="1"/>
          <w:sz w:val="24"/>
          <w:szCs w:val="24"/>
        </w:rPr>
        <w:t xml:space="preserve"> </w:t>
      </w:r>
      <w:r w:rsidRPr="00F85942">
        <w:rPr>
          <w:sz w:val="24"/>
          <w:szCs w:val="24"/>
        </w:rPr>
        <w:t>p</w:t>
      </w:r>
      <w:r w:rsidRPr="00F85942">
        <w:rPr>
          <w:spacing w:val="-1"/>
          <w:sz w:val="24"/>
          <w:szCs w:val="24"/>
        </w:rPr>
        <w:t>r</w:t>
      </w:r>
      <w:r w:rsidRPr="00F85942">
        <w:rPr>
          <w:sz w:val="24"/>
          <w:szCs w:val="24"/>
        </w:rPr>
        <w:t>ogr</w:t>
      </w:r>
      <w:r w:rsidRPr="00F85942">
        <w:rPr>
          <w:spacing w:val="-2"/>
          <w:sz w:val="24"/>
          <w:szCs w:val="24"/>
        </w:rPr>
        <w:t>a</w:t>
      </w:r>
      <w:r w:rsidRPr="00F85942">
        <w:rPr>
          <w:sz w:val="24"/>
          <w:szCs w:val="24"/>
        </w:rPr>
        <w:t xml:space="preserve">m </w:t>
      </w:r>
      <w:r w:rsidRPr="00F85942">
        <w:rPr>
          <w:spacing w:val="2"/>
          <w:sz w:val="24"/>
          <w:szCs w:val="24"/>
        </w:rPr>
        <w:t>c</w:t>
      </w:r>
      <w:r w:rsidRPr="00F85942">
        <w:rPr>
          <w:spacing w:val="-1"/>
          <w:sz w:val="24"/>
          <w:szCs w:val="24"/>
        </w:rPr>
        <w:t>a</w:t>
      </w:r>
      <w:r w:rsidRPr="00F85942">
        <w:rPr>
          <w:sz w:val="24"/>
          <w:szCs w:val="24"/>
        </w:rPr>
        <w:t>n be</w:t>
      </w:r>
      <w:r w:rsidRPr="00F85942">
        <w:rPr>
          <w:spacing w:val="-1"/>
          <w:sz w:val="24"/>
          <w:szCs w:val="24"/>
        </w:rPr>
        <w:t xml:space="preserve"> </w:t>
      </w:r>
      <w:r w:rsidRPr="00F85942">
        <w:rPr>
          <w:spacing w:val="1"/>
          <w:sz w:val="24"/>
          <w:szCs w:val="24"/>
        </w:rPr>
        <w:t>c</w:t>
      </w:r>
      <w:r w:rsidRPr="00F85942">
        <w:rPr>
          <w:spacing w:val="-1"/>
          <w:sz w:val="24"/>
          <w:szCs w:val="24"/>
        </w:rPr>
        <w:t>a</w:t>
      </w:r>
      <w:r w:rsidRPr="00F85942">
        <w:rPr>
          <w:sz w:val="24"/>
          <w:szCs w:val="24"/>
        </w:rPr>
        <w:t>l</w:t>
      </w:r>
      <w:r w:rsidRPr="00F85942">
        <w:rPr>
          <w:spacing w:val="1"/>
          <w:sz w:val="24"/>
          <w:szCs w:val="24"/>
        </w:rPr>
        <w:t>l</w:t>
      </w:r>
      <w:r w:rsidRPr="00F85942">
        <w:rPr>
          <w:spacing w:val="-1"/>
          <w:sz w:val="24"/>
          <w:szCs w:val="24"/>
        </w:rPr>
        <w:t>e</w:t>
      </w:r>
      <w:r w:rsidRPr="00F85942">
        <w:rPr>
          <w:sz w:val="24"/>
          <w:szCs w:val="24"/>
        </w:rPr>
        <w:t>d</w:t>
      </w:r>
      <w:r w:rsidRPr="00F85942">
        <w:rPr>
          <w:spacing w:val="2"/>
          <w:sz w:val="24"/>
          <w:szCs w:val="24"/>
        </w:rPr>
        <w:t xml:space="preserve"> </w:t>
      </w:r>
      <w:r w:rsidRPr="00F85942">
        <w:rPr>
          <w:spacing w:val="3"/>
          <w:sz w:val="24"/>
          <w:szCs w:val="24"/>
        </w:rPr>
        <w:t>m</w:t>
      </w:r>
      <w:r w:rsidRPr="00F85942">
        <w:rPr>
          <w:spacing w:val="-1"/>
          <w:sz w:val="24"/>
          <w:szCs w:val="24"/>
        </w:rPr>
        <w:t>a</w:t>
      </w:r>
      <w:r w:rsidRPr="00F85942">
        <w:rPr>
          <w:sz w:val="24"/>
          <w:szCs w:val="24"/>
        </w:rPr>
        <w:t>in.</w:t>
      </w:r>
    </w:p>
    <w:p w14:paraId="7809BC44" w14:textId="77777777" w:rsidR="00BD33F8" w:rsidRPr="00F85942" w:rsidRDefault="00BD33F8">
      <w:pPr>
        <w:spacing w:before="7" w:line="120" w:lineRule="exact"/>
        <w:rPr>
          <w:sz w:val="13"/>
          <w:szCs w:val="13"/>
        </w:rPr>
      </w:pPr>
    </w:p>
    <w:p w14:paraId="2888774A" w14:textId="77777777" w:rsidR="00BD33F8" w:rsidRPr="00F85942" w:rsidRDefault="00A51A16">
      <w:pPr>
        <w:ind w:left="460"/>
        <w:rPr>
          <w:sz w:val="24"/>
          <w:szCs w:val="24"/>
        </w:rPr>
      </w:pPr>
      <w:r w:rsidRPr="00F85942">
        <w:rPr>
          <w:rFonts w:eastAsia="Segoe MDL2 Assets"/>
          <w:w w:val="45"/>
        </w:rPr>
        <w:t xml:space="preserve">         </w:t>
      </w:r>
      <w:r w:rsidRPr="00F85942">
        <w:rPr>
          <w:rFonts w:eastAsia="Segoe MDL2 Assets"/>
          <w:spacing w:val="22"/>
          <w:w w:val="45"/>
        </w:rPr>
        <w:t xml:space="preserve"> </w:t>
      </w:r>
      <w:r w:rsidRPr="00F85942">
        <w:rPr>
          <w:sz w:val="24"/>
          <w:szCs w:val="24"/>
        </w:rPr>
        <w:t xml:space="preserve">main </w:t>
      </w:r>
      <w:r w:rsidRPr="00F85942">
        <w:rPr>
          <w:spacing w:val="-1"/>
          <w:sz w:val="24"/>
          <w:szCs w:val="24"/>
        </w:rPr>
        <w:t>ca</w:t>
      </w:r>
      <w:r w:rsidRPr="00F85942">
        <w:rPr>
          <w:sz w:val="24"/>
          <w:szCs w:val="24"/>
        </w:rPr>
        <w:t>nnot be d</w:t>
      </w:r>
      <w:r w:rsidRPr="00F85942">
        <w:rPr>
          <w:spacing w:val="1"/>
          <w:sz w:val="24"/>
          <w:szCs w:val="24"/>
        </w:rPr>
        <w:t>e</w:t>
      </w:r>
      <w:r w:rsidRPr="00F85942">
        <w:rPr>
          <w:sz w:val="24"/>
          <w:szCs w:val="24"/>
        </w:rPr>
        <w:t>fin</w:t>
      </w:r>
      <w:r w:rsidRPr="00F85942">
        <w:rPr>
          <w:spacing w:val="-1"/>
          <w:sz w:val="24"/>
          <w:szCs w:val="24"/>
        </w:rPr>
        <w:t>e</w:t>
      </w:r>
      <w:r w:rsidRPr="00F85942">
        <w:rPr>
          <w:sz w:val="24"/>
          <w:szCs w:val="24"/>
        </w:rPr>
        <w:t xml:space="preserve">d </w:t>
      </w:r>
      <w:r w:rsidRPr="00F85942">
        <w:rPr>
          <w:spacing w:val="1"/>
          <w:sz w:val="24"/>
          <w:szCs w:val="24"/>
        </w:rPr>
        <w:t>a</w:t>
      </w:r>
      <w:r w:rsidRPr="00F85942">
        <w:rPr>
          <w:sz w:val="24"/>
          <w:szCs w:val="24"/>
        </w:rPr>
        <w:t>s</w:t>
      </w:r>
      <w:r w:rsidRPr="00F85942">
        <w:rPr>
          <w:spacing w:val="1"/>
          <w:sz w:val="24"/>
          <w:szCs w:val="24"/>
        </w:rPr>
        <w:t xml:space="preserve"> </w:t>
      </w:r>
      <w:r w:rsidRPr="00F85942">
        <w:rPr>
          <w:sz w:val="24"/>
          <w:szCs w:val="24"/>
        </w:rPr>
        <w:t>in</w:t>
      </w:r>
      <w:r w:rsidRPr="00F85942">
        <w:rPr>
          <w:spacing w:val="1"/>
          <w:sz w:val="24"/>
          <w:szCs w:val="24"/>
        </w:rPr>
        <w:t>l</w:t>
      </w:r>
      <w:r w:rsidRPr="00F85942">
        <w:rPr>
          <w:sz w:val="24"/>
          <w:szCs w:val="24"/>
        </w:rPr>
        <w:t>ine or</w:t>
      </w:r>
      <w:r w:rsidRPr="00F85942">
        <w:rPr>
          <w:spacing w:val="-1"/>
          <w:sz w:val="24"/>
          <w:szCs w:val="24"/>
        </w:rPr>
        <w:t xml:space="preserve"> </w:t>
      </w:r>
      <w:r w:rsidRPr="00F85942">
        <w:rPr>
          <w:sz w:val="24"/>
          <w:szCs w:val="24"/>
        </w:rPr>
        <w:t>static.</w:t>
      </w:r>
    </w:p>
    <w:p w14:paraId="16550BA8" w14:textId="77777777" w:rsidR="00BD33F8" w:rsidRPr="00F85942" w:rsidRDefault="00BD33F8">
      <w:pPr>
        <w:spacing w:before="9" w:line="120" w:lineRule="exact"/>
        <w:rPr>
          <w:sz w:val="13"/>
          <w:szCs w:val="13"/>
        </w:rPr>
      </w:pPr>
    </w:p>
    <w:p w14:paraId="57ACE13B" w14:textId="77777777" w:rsidR="00BD33F8" w:rsidRPr="00F85942" w:rsidRDefault="00A51A16">
      <w:pPr>
        <w:ind w:left="460"/>
        <w:rPr>
          <w:sz w:val="24"/>
          <w:szCs w:val="24"/>
        </w:rPr>
      </w:pPr>
      <w:r w:rsidRPr="00F85942">
        <w:rPr>
          <w:rFonts w:eastAsia="Segoe MDL2 Assets"/>
          <w:w w:val="45"/>
        </w:rPr>
        <w:t xml:space="preserve">         </w:t>
      </w:r>
      <w:r w:rsidRPr="00F85942">
        <w:rPr>
          <w:rFonts w:eastAsia="Segoe MDL2 Assets"/>
          <w:spacing w:val="22"/>
          <w:w w:val="45"/>
        </w:rPr>
        <w:t xml:space="preserve"> </w:t>
      </w:r>
      <w:r w:rsidRPr="00F85942">
        <w:rPr>
          <w:sz w:val="24"/>
          <w:szCs w:val="24"/>
        </w:rPr>
        <w:t xml:space="preserve">main </w:t>
      </w:r>
      <w:r w:rsidRPr="00F85942">
        <w:rPr>
          <w:spacing w:val="-1"/>
          <w:sz w:val="24"/>
          <w:szCs w:val="24"/>
        </w:rPr>
        <w:t>ca</w:t>
      </w:r>
      <w:r w:rsidRPr="00F85942">
        <w:rPr>
          <w:sz w:val="24"/>
          <w:szCs w:val="24"/>
        </w:rPr>
        <w:t xml:space="preserve">nnot be </w:t>
      </w:r>
      <w:r w:rsidRPr="00F85942">
        <w:rPr>
          <w:spacing w:val="1"/>
          <w:sz w:val="24"/>
          <w:szCs w:val="24"/>
        </w:rPr>
        <w:t>c</w:t>
      </w:r>
      <w:r w:rsidRPr="00F85942">
        <w:rPr>
          <w:spacing w:val="-1"/>
          <w:sz w:val="24"/>
          <w:szCs w:val="24"/>
        </w:rPr>
        <w:t>a</w:t>
      </w:r>
      <w:r w:rsidRPr="00F85942">
        <w:rPr>
          <w:sz w:val="24"/>
          <w:szCs w:val="24"/>
        </w:rPr>
        <w:t>l</w:t>
      </w:r>
      <w:r w:rsidRPr="00F85942">
        <w:rPr>
          <w:spacing w:val="1"/>
          <w:sz w:val="24"/>
          <w:szCs w:val="24"/>
        </w:rPr>
        <w:t>l</w:t>
      </w:r>
      <w:r w:rsidRPr="00F85942">
        <w:rPr>
          <w:spacing w:val="-1"/>
          <w:sz w:val="24"/>
          <w:szCs w:val="24"/>
        </w:rPr>
        <w:t>e</w:t>
      </w:r>
      <w:r w:rsidRPr="00F85942">
        <w:rPr>
          <w:sz w:val="24"/>
          <w:szCs w:val="24"/>
        </w:rPr>
        <w:t>d f</w:t>
      </w:r>
      <w:r w:rsidRPr="00F85942">
        <w:rPr>
          <w:spacing w:val="-1"/>
          <w:sz w:val="24"/>
          <w:szCs w:val="24"/>
        </w:rPr>
        <w:t>r</w:t>
      </w:r>
      <w:r w:rsidRPr="00F85942">
        <w:rPr>
          <w:spacing w:val="2"/>
          <w:sz w:val="24"/>
          <w:szCs w:val="24"/>
        </w:rPr>
        <w:t>o</w:t>
      </w:r>
      <w:r w:rsidRPr="00F85942">
        <w:rPr>
          <w:sz w:val="24"/>
          <w:szCs w:val="24"/>
        </w:rPr>
        <w:t>m wi</w:t>
      </w:r>
      <w:r w:rsidRPr="00F85942">
        <w:rPr>
          <w:spacing w:val="1"/>
          <w:sz w:val="24"/>
          <w:szCs w:val="24"/>
        </w:rPr>
        <w:t>t</w:t>
      </w:r>
      <w:r w:rsidRPr="00F85942">
        <w:rPr>
          <w:sz w:val="24"/>
          <w:szCs w:val="24"/>
        </w:rPr>
        <w:t>hin a p</w:t>
      </w:r>
      <w:r w:rsidRPr="00F85942">
        <w:rPr>
          <w:spacing w:val="-1"/>
          <w:sz w:val="24"/>
          <w:szCs w:val="24"/>
        </w:rPr>
        <w:t>r</w:t>
      </w:r>
      <w:r w:rsidRPr="00F85942">
        <w:rPr>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p>
    <w:p w14:paraId="1E496CED" w14:textId="77777777" w:rsidR="00BD33F8" w:rsidRPr="00F85942" w:rsidRDefault="00BD33F8">
      <w:pPr>
        <w:spacing w:before="7" w:line="120" w:lineRule="exact"/>
        <w:rPr>
          <w:sz w:val="13"/>
          <w:szCs w:val="13"/>
        </w:rPr>
      </w:pPr>
    </w:p>
    <w:p w14:paraId="01E4876F" w14:textId="77777777" w:rsidR="00BD33F8" w:rsidRPr="00F85942" w:rsidRDefault="00A51A16">
      <w:pPr>
        <w:ind w:left="460"/>
        <w:rPr>
          <w:sz w:val="24"/>
          <w:szCs w:val="24"/>
        </w:rPr>
      </w:pPr>
      <w:r w:rsidRPr="00F85942">
        <w:rPr>
          <w:rFonts w:eastAsia="Segoe MDL2 Assets"/>
          <w:w w:val="45"/>
        </w:rPr>
        <w:t xml:space="preserve">            </w:t>
      </w:r>
      <w:r w:rsidRPr="00F85942">
        <w:rPr>
          <w:rFonts w:eastAsia="Segoe MDL2 Assets"/>
          <w:spacing w:val="9"/>
          <w:w w:val="45"/>
        </w:rPr>
        <w:t xml:space="preserve"> </w:t>
      </w:r>
      <w:r w:rsidRPr="00F85942">
        <w:rPr>
          <w:sz w:val="24"/>
          <w:szCs w:val="24"/>
        </w:rPr>
        <w:t>The</w:t>
      </w:r>
      <w:r w:rsidRPr="00F85942">
        <w:rPr>
          <w:spacing w:val="-1"/>
          <w:sz w:val="24"/>
          <w:szCs w:val="24"/>
        </w:rPr>
        <w:t xml:space="preserve"> a</w:t>
      </w:r>
      <w:r w:rsidRPr="00F85942">
        <w:rPr>
          <w:sz w:val="24"/>
          <w:szCs w:val="24"/>
        </w:rPr>
        <w:t>dd</w:t>
      </w:r>
      <w:r w:rsidRPr="00F85942">
        <w:rPr>
          <w:spacing w:val="1"/>
          <w:sz w:val="24"/>
          <w:szCs w:val="24"/>
        </w:rPr>
        <w:t>r</w:t>
      </w:r>
      <w:r w:rsidRPr="00F85942">
        <w:rPr>
          <w:spacing w:val="-1"/>
          <w:sz w:val="24"/>
          <w:szCs w:val="24"/>
        </w:rPr>
        <w:t>e</w:t>
      </w:r>
      <w:r w:rsidRPr="00F85942">
        <w:rPr>
          <w:sz w:val="24"/>
          <w:szCs w:val="24"/>
        </w:rPr>
        <w:t>ss of main</w:t>
      </w:r>
      <w:r w:rsidRPr="00F85942">
        <w:rPr>
          <w:spacing w:val="1"/>
          <w:sz w:val="24"/>
          <w:szCs w:val="24"/>
        </w:rPr>
        <w:t xml:space="preserve"> </w:t>
      </w:r>
      <w:r w:rsidRPr="00F85942">
        <w:rPr>
          <w:spacing w:val="-1"/>
          <w:sz w:val="24"/>
          <w:szCs w:val="24"/>
        </w:rPr>
        <w:t>ca</w:t>
      </w:r>
      <w:r w:rsidRPr="00F85942">
        <w:rPr>
          <w:spacing w:val="2"/>
          <w:sz w:val="24"/>
          <w:szCs w:val="24"/>
        </w:rPr>
        <w:t>n</w:t>
      </w:r>
      <w:r w:rsidRPr="00F85942">
        <w:rPr>
          <w:sz w:val="24"/>
          <w:szCs w:val="24"/>
        </w:rPr>
        <w:t>not be t</w:t>
      </w:r>
      <w:r w:rsidRPr="00F85942">
        <w:rPr>
          <w:spacing w:val="-1"/>
          <w:sz w:val="24"/>
          <w:szCs w:val="24"/>
        </w:rPr>
        <w:t>a</w:t>
      </w:r>
      <w:r w:rsidRPr="00F85942">
        <w:rPr>
          <w:sz w:val="24"/>
          <w:szCs w:val="24"/>
        </w:rPr>
        <w:t>k</w:t>
      </w:r>
      <w:r w:rsidRPr="00F85942">
        <w:rPr>
          <w:spacing w:val="-1"/>
          <w:sz w:val="24"/>
          <w:szCs w:val="24"/>
        </w:rPr>
        <w:t>e</w:t>
      </w:r>
      <w:r w:rsidRPr="00F85942">
        <w:rPr>
          <w:sz w:val="24"/>
          <w:szCs w:val="24"/>
        </w:rPr>
        <w:t>n.</w:t>
      </w:r>
    </w:p>
    <w:p w14:paraId="372C5DCE" w14:textId="77777777" w:rsidR="00BD33F8" w:rsidRPr="00F85942" w:rsidRDefault="00BD33F8">
      <w:pPr>
        <w:spacing w:before="9" w:line="120" w:lineRule="exact"/>
        <w:rPr>
          <w:sz w:val="13"/>
          <w:szCs w:val="13"/>
        </w:rPr>
      </w:pPr>
    </w:p>
    <w:p w14:paraId="3C176F52" w14:textId="77777777" w:rsidR="00BD33F8" w:rsidRPr="00F85942" w:rsidRDefault="00A51A16">
      <w:pPr>
        <w:ind w:left="100" w:right="221"/>
        <w:jc w:val="both"/>
        <w:rPr>
          <w:sz w:val="24"/>
          <w:szCs w:val="24"/>
        </w:rPr>
      </w:pPr>
      <w:r w:rsidRPr="00F85942">
        <w:rPr>
          <w:sz w:val="24"/>
          <w:szCs w:val="24"/>
        </w:rPr>
        <w:t>The</w:t>
      </w:r>
      <w:r w:rsidRPr="00F85942">
        <w:rPr>
          <w:spacing w:val="-1"/>
          <w:sz w:val="24"/>
          <w:szCs w:val="24"/>
        </w:rPr>
        <w:t xml:space="preserve"> 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 xml:space="preserve">on main </w:t>
      </w:r>
      <w:r w:rsidRPr="00F85942">
        <w:rPr>
          <w:spacing w:val="1"/>
          <w:sz w:val="24"/>
          <w:szCs w:val="24"/>
        </w:rPr>
        <w:t>c</w:t>
      </w:r>
      <w:r w:rsidRPr="00F85942">
        <w:rPr>
          <w:spacing w:val="-1"/>
          <w:sz w:val="24"/>
          <w:szCs w:val="24"/>
        </w:rPr>
        <w:t>a</w:t>
      </w:r>
      <w:r w:rsidRPr="00F85942">
        <w:rPr>
          <w:sz w:val="24"/>
          <w:szCs w:val="24"/>
        </w:rPr>
        <w:t>n be</w:t>
      </w:r>
      <w:r w:rsidRPr="00F85942">
        <w:rPr>
          <w:spacing w:val="1"/>
          <w:sz w:val="24"/>
          <w:szCs w:val="24"/>
        </w:rPr>
        <w:t xml:space="preserve"> </w:t>
      </w:r>
      <w:r w:rsidRPr="00F85942">
        <w:rPr>
          <w:sz w:val="24"/>
          <w:szCs w:val="24"/>
        </w:rPr>
        <w:t>d</w:t>
      </w:r>
      <w:r w:rsidRPr="00F85942">
        <w:rPr>
          <w:spacing w:val="-1"/>
          <w:sz w:val="24"/>
          <w:szCs w:val="24"/>
        </w:rPr>
        <w:t>e</w:t>
      </w:r>
      <w:r w:rsidRPr="00F85942">
        <w:rPr>
          <w:sz w:val="24"/>
          <w:szCs w:val="24"/>
        </w:rPr>
        <w:t>fin</w:t>
      </w:r>
      <w:r w:rsidRPr="00F85942">
        <w:rPr>
          <w:spacing w:val="-1"/>
          <w:sz w:val="24"/>
          <w:szCs w:val="24"/>
        </w:rPr>
        <w:t>e</w:t>
      </w:r>
      <w:r w:rsidRPr="00F85942">
        <w:rPr>
          <w:sz w:val="24"/>
          <w:szCs w:val="24"/>
        </w:rPr>
        <w:t>d with or without</w:t>
      </w:r>
      <w:r w:rsidRPr="00F85942">
        <w:rPr>
          <w:spacing w:val="3"/>
          <w:sz w:val="24"/>
          <w:szCs w:val="24"/>
        </w:rPr>
        <w:t xml:space="preserve"> </w:t>
      </w:r>
      <w:r w:rsidRPr="00F85942">
        <w:rPr>
          <w:sz w:val="24"/>
          <w:szCs w:val="24"/>
        </w:rPr>
        <w:t>p</w:t>
      </w:r>
      <w:r w:rsidRPr="00F85942">
        <w:rPr>
          <w:spacing w:val="-1"/>
          <w:sz w:val="24"/>
          <w:szCs w:val="24"/>
        </w:rPr>
        <w:t>a</w:t>
      </w:r>
      <w:r w:rsidRPr="00F85942">
        <w:rPr>
          <w:sz w:val="24"/>
          <w:szCs w:val="24"/>
        </w:rPr>
        <w:t>r</w:t>
      </w:r>
      <w:r w:rsidRPr="00F85942">
        <w:rPr>
          <w:spacing w:val="-2"/>
          <w:sz w:val="24"/>
          <w:szCs w:val="24"/>
        </w:rPr>
        <w:t>a</w:t>
      </w:r>
      <w:r w:rsidRPr="00F85942">
        <w:rPr>
          <w:sz w:val="24"/>
          <w:szCs w:val="24"/>
        </w:rPr>
        <w:t>met</w:t>
      </w:r>
      <w:r w:rsidRPr="00F85942">
        <w:rPr>
          <w:spacing w:val="1"/>
          <w:sz w:val="24"/>
          <w:szCs w:val="24"/>
        </w:rPr>
        <w:t>e</w:t>
      </w:r>
      <w:r w:rsidRPr="00F85942">
        <w:rPr>
          <w:sz w:val="24"/>
          <w:szCs w:val="24"/>
        </w:rPr>
        <w:t xml:space="preserve">rs, using </w:t>
      </w:r>
      <w:r w:rsidRPr="00F85942">
        <w:rPr>
          <w:spacing w:val="-1"/>
          <w:sz w:val="24"/>
          <w:szCs w:val="24"/>
        </w:rPr>
        <w:t>a</w:t>
      </w:r>
      <w:r w:rsidRPr="00F85942">
        <w:rPr>
          <w:spacing w:val="5"/>
          <w:sz w:val="24"/>
          <w:szCs w:val="24"/>
        </w:rPr>
        <w:t>n</w:t>
      </w:r>
      <w:r w:rsidRPr="00F85942">
        <w:rPr>
          <w:sz w:val="24"/>
          <w:szCs w:val="24"/>
        </w:rPr>
        <w:t>y</w:t>
      </w:r>
      <w:r w:rsidRPr="00F85942">
        <w:rPr>
          <w:spacing w:val="-5"/>
          <w:sz w:val="24"/>
          <w:szCs w:val="24"/>
        </w:rPr>
        <w:t xml:space="preserve"> </w:t>
      </w:r>
      <w:r w:rsidRPr="00F85942">
        <w:rPr>
          <w:sz w:val="24"/>
          <w:szCs w:val="24"/>
        </w:rPr>
        <w:t>of</w:t>
      </w:r>
      <w:r w:rsidRPr="00F85942">
        <w:rPr>
          <w:spacing w:val="1"/>
          <w:sz w:val="24"/>
          <w:szCs w:val="24"/>
        </w:rPr>
        <w:t xml:space="preserve"> </w:t>
      </w:r>
      <w:r w:rsidRPr="00F85942">
        <w:rPr>
          <w:sz w:val="24"/>
          <w:szCs w:val="24"/>
        </w:rPr>
        <w:t xml:space="preserve">the </w:t>
      </w:r>
      <w:r w:rsidRPr="00F85942">
        <w:rPr>
          <w:spacing w:val="-1"/>
          <w:sz w:val="24"/>
          <w:szCs w:val="24"/>
        </w:rPr>
        <w:t>f</w:t>
      </w:r>
      <w:r w:rsidRPr="00F85942">
        <w:rPr>
          <w:sz w:val="24"/>
          <w:szCs w:val="24"/>
        </w:rPr>
        <w:t>ol</w:t>
      </w:r>
      <w:r w:rsidRPr="00F85942">
        <w:rPr>
          <w:spacing w:val="1"/>
          <w:sz w:val="24"/>
          <w:szCs w:val="24"/>
        </w:rPr>
        <w:t>l</w:t>
      </w:r>
      <w:r w:rsidRPr="00F85942">
        <w:rPr>
          <w:sz w:val="24"/>
          <w:szCs w:val="24"/>
        </w:rPr>
        <w:t>owing</w:t>
      </w:r>
      <w:r w:rsidRPr="00F85942">
        <w:rPr>
          <w:spacing w:val="-2"/>
          <w:sz w:val="24"/>
          <w:szCs w:val="24"/>
        </w:rPr>
        <w:t xml:space="preserve"> </w:t>
      </w:r>
      <w:r w:rsidRPr="00F85942">
        <w:rPr>
          <w:spacing w:val="-1"/>
          <w:sz w:val="24"/>
          <w:szCs w:val="24"/>
        </w:rPr>
        <w:t>f</w:t>
      </w:r>
      <w:r w:rsidRPr="00F85942">
        <w:rPr>
          <w:spacing w:val="2"/>
          <w:sz w:val="24"/>
          <w:szCs w:val="24"/>
        </w:rPr>
        <w:t>o</w:t>
      </w:r>
      <w:r w:rsidRPr="00F85942">
        <w:rPr>
          <w:sz w:val="24"/>
          <w:szCs w:val="24"/>
        </w:rPr>
        <w:t>rms:</w:t>
      </w:r>
    </w:p>
    <w:p w14:paraId="6A167234" w14:textId="77777777" w:rsidR="00BD33F8" w:rsidRPr="00F85942" w:rsidRDefault="00BD33F8">
      <w:pPr>
        <w:spacing w:before="8" w:line="120" w:lineRule="exact"/>
        <w:rPr>
          <w:sz w:val="13"/>
          <w:szCs w:val="13"/>
        </w:rPr>
      </w:pPr>
    </w:p>
    <w:p w14:paraId="7A2837CA" w14:textId="77777777" w:rsidR="00BD33F8" w:rsidRPr="00F85942" w:rsidRDefault="00BD33F8">
      <w:pPr>
        <w:spacing w:line="200" w:lineRule="exact"/>
      </w:pPr>
    </w:p>
    <w:p w14:paraId="73F126BB" w14:textId="77777777" w:rsidR="00BD33F8" w:rsidRPr="00F85942" w:rsidRDefault="00A51A16">
      <w:pPr>
        <w:ind w:left="820"/>
        <w:rPr>
          <w:sz w:val="24"/>
          <w:szCs w:val="24"/>
        </w:rPr>
      </w:pPr>
      <w:r w:rsidRPr="00F85942">
        <w:rPr>
          <w:sz w:val="24"/>
          <w:szCs w:val="24"/>
        </w:rPr>
        <w:t>int</w:t>
      </w:r>
      <w:r w:rsidRPr="00F85942">
        <w:rPr>
          <w:spacing w:val="1"/>
          <w:sz w:val="24"/>
          <w:szCs w:val="24"/>
        </w:rPr>
        <w:t xml:space="preserve"> </w:t>
      </w:r>
      <w:r w:rsidRPr="00F85942">
        <w:rPr>
          <w:sz w:val="24"/>
          <w:szCs w:val="24"/>
        </w:rPr>
        <w:t xml:space="preserve">main </w:t>
      </w:r>
      <w:r w:rsidRPr="00F85942">
        <w:rPr>
          <w:spacing w:val="-1"/>
          <w:sz w:val="24"/>
          <w:szCs w:val="24"/>
        </w:rPr>
        <w:t>(</w:t>
      </w:r>
      <w:r w:rsidRPr="00F85942">
        <w:rPr>
          <w:sz w:val="24"/>
          <w:szCs w:val="24"/>
        </w:rPr>
        <w:t>void)</w:t>
      </w:r>
    </w:p>
    <w:p w14:paraId="0567D8EF" w14:textId="77777777" w:rsidR="00BD33F8" w:rsidRPr="00F85942" w:rsidRDefault="00BD33F8">
      <w:pPr>
        <w:spacing w:before="7" w:line="120" w:lineRule="exact"/>
        <w:rPr>
          <w:sz w:val="13"/>
          <w:szCs w:val="13"/>
        </w:rPr>
      </w:pPr>
    </w:p>
    <w:p w14:paraId="7BFA0C2E" w14:textId="77777777" w:rsidR="00BD33F8" w:rsidRPr="00F85942" w:rsidRDefault="00A51A16">
      <w:pPr>
        <w:ind w:left="820"/>
        <w:rPr>
          <w:sz w:val="24"/>
          <w:szCs w:val="24"/>
        </w:rPr>
      </w:pPr>
      <w:r w:rsidRPr="00F85942">
        <w:rPr>
          <w:sz w:val="24"/>
          <w:szCs w:val="24"/>
        </w:rPr>
        <w:t>int</w:t>
      </w:r>
      <w:r w:rsidRPr="00F85942">
        <w:rPr>
          <w:spacing w:val="1"/>
          <w:sz w:val="24"/>
          <w:szCs w:val="24"/>
        </w:rPr>
        <w:t xml:space="preserve"> </w:t>
      </w:r>
      <w:r w:rsidRPr="00F85942">
        <w:rPr>
          <w:sz w:val="24"/>
          <w:szCs w:val="24"/>
        </w:rPr>
        <w:t>main (</w:t>
      </w:r>
      <w:r w:rsidRPr="00F85942">
        <w:rPr>
          <w:spacing w:val="-1"/>
          <w:sz w:val="24"/>
          <w:szCs w:val="24"/>
        </w:rPr>
        <w:t xml:space="preserve"> </w:t>
      </w:r>
      <w:r w:rsidRPr="00F85942">
        <w:rPr>
          <w:sz w:val="24"/>
          <w:szCs w:val="24"/>
        </w:rPr>
        <w:t>)</w:t>
      </w:r>
    </w:p>
    <w:p w14:paraId="42B24C3A" w14:textId="77777777" w:rsidR="00BD33F8" w:rsidRPr="00F85942" w:rsidRDefault="00BD33F8">
      <w:pPr>
        <w:spacing w:before="9" w:line="120" w:lineRule="exact"/>
        <w:rPr>
          <w:sz w:val="13"/>
          <w:szCs w:val="13"/>
        </w:rPr>
      </w:pPr>
    </w:p>
    <w:p w14:paraId="4D232F4D" w14:textId="77777777" w:rsidR="00BD33F8" w:rsidRPr="00F85942" w:rsidRDefault="00A51A16">
      <w:pPr>
        <w:ind w:left="820"/>
        <w:rPr>
          <w:sz w:val="24"/>
          <w:szCs w:val="24"/>
        </w:rPr>
      </w:pPr>
      <w:r w:rsidRPr="00F85942">
        <w:rPr>
          <w:sz w:val="24"/>
          <w:szCs w:val="24"/>
        </w:rPr>
        <w:t>int</w:t>
      </w:r>
      <w:r w:rsidRPr="00F85942">
        <w:rPr>
          <w:spacing w:val="1"/>
          <w:sz w:val="24"/>
          <w:szCs w:val="24"/>
        </w:rPr>
        <w:t xml:space="preserve"> </w:t>
      </w:r>
      <w:r w:rsidRPr="00F85942">
        <w:rPr>
          <w:sz w:val="24"/>
          <w:szCs w:val="24"/>
        </w:rPr>
        <w:t>main</w:t>
      </w:r>
      <w:r w:rsidRPr="00F85942">
        <w:rPr>
          <w:spacing w:val="-1"/>
          <w:sz w:val="24"/>
          <w:szCs w:val="24"/>
        </w:rPr>
        <w:t>(</w:t>
      </w:r>
      <w:r w:rsidRPr="00F85942">
        <w:rPr>
          <w:sz w:val="24"/>
          <w:szCs w:val="24"/>
        </w:rPr>
        <w:t>int</w:t>
      </w:r>
      <w:r w:rsidRPr="00F85942">
        <w:rPr>
          <w:spacing w:val="1"/>
          <w:sz w:val="24"/>
          <w:szCs w:val="24"/>
        </w:rPr>
        <w:t xml:space="preserve"> </w:t>
      </w:r>
      <w:proofErr w:type="spellStart"/>
      <w:r w:rsidRPr="00F85942">
        <w:rPr>
          <w:spacing w:val="-1"/>
          <w:sz w:val="24"/>
          <w:szCs w:val="24"/>
        </w:rPr>
        <w:t>a</w:t>
      </w:r>
      <w:r w:rsidRPr="00F85942">
        <w:rPr>
          <w:sz w:val="24"/>
          <w:szCs w:val="24"/>
        </w:rPr>
        <w:t>rg</w:t>
      </w:r>
      <w:r w:rsidRPr="00F85942">
        <w:rPr>
          <w:spacing w:val="-2"/>
          <w:sz w:val="24"/>
          <w:szCs w:val="24"/>
        </w:rPr>
        <w:t>c</w:t>
      </w:r>
      <w:proofErr w:type="spellEnd"/>
      <w:r w:rsidRPr="00F85942">
        <w:rPr>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 *</w:t>
      </w:r>
      <w:proofErr w:type="spellStart"/>
      <w:r w:rsidRPr="00F85942">
        <w:rPr>
          <w:sz w:val="24"/>
          <w:szCs w:val="24"/>
        </w:rPr>
        <w:t>ar</w:t>
      </w:r>
      <w:r w:rsidRPr="00F85942">
        <w:rPr>
          <w:spacing w:val="-3"/>
          <w:sz w:val="24"/>
          <w:szCs w:val="24"/>
        </w:rPr>
        <w:t>g</w:t>
      </w:r>
      <w:r w:rsidRPr="00F85942">
        <w:rPr>
          <w:sz w:val="24"/>
          <w:szCs w:val="24"/>
        </w:rPr>
        <w:t>v</w:t>
      </w:r>
      <w:proofErr w:type="spellEnd"/>
      <w:r w:rsidRPr="00F85942">
        <w:rPr>
          <w:spacing w:val="1"/>
          <w:sz w:val="24"/>
          <w:szCs w:val="24"/>
        </w:rPr>
        <w:t>[]</w:t>
      </w:r>
      <w:r w:rsidRPr="00F85942">
        <w:rPr>
          <w:sz w:val="24"/>
          <w:szCs w:val="24"/>
        </w:rPr>
        <w:t>)</w:t>
      </w:r>
    </w:p>
    <w:p w14:paraId="59DA7BD5" w14:textId="77777777" w:rsidR="00BD33F8" w:rsidRPr="00F85942" w:rsidRDefault="00BD33F8">
      <w:pPr>
        <w:spacing w:before="7" w:line="120" w:lineRule="exact"/>
        <w:rPr>
          <w:sz w:val="13"/>
          <w:szCs w:val="13"/>
        </w:rPr>
      </w:pPr>
    </w:p>
    <w:p w14:paraId="2DCD7292" w14:textId="77777777" w:rsidR="00BD33F8" w:rsidRPr="00F85942" w:rsidRDefault="00A51A16">
      <w:pPr>
        <w:ind w:left="820"/>
        <w:rPr>
          <w:sz w:val="24"/>
          <w:szCs w:val="24"/>
        </w:rPr>
      </w:pPr>
      <w:r w:rsidRPr="00F85942">
        <w:rPr>
          <w:sz w:val="24"/>
          <w:szCs w:val="24"/>
        </w:rPr>
        <w:t>int</w:t>
      </w:r>
      <w:r w:rsidRPr="00F85942">
        <w:rPr>
          <w:spacing w:val="1"/>
          <w:sz w:val="24"/>
          <w:szCs w:val="24"/>
        </w:rPr>
        <w:t xml:space="preserve"> </w:t>
      </w:r>
      <w:r w:rsidRPr="00F85942">
        <w:rPr>
          <w:sz w:val="24"/>
          <w:szCs w:val="24"/>
        </w:rPr>
        <w:t xml:space="preserve">main </w:t>
      </w:r>
      <w:r w:rsidRPr="00F85942">
        <w:rPr>
          <w:spacing w:val="-1"/>
          <w:sz w:val="24"/>
          <w:szCs w:val="24"/>
        </w:rPr>
        <w:t>(</w:t>
      </w:r>
      <w:r w:rsidRPr="00F85942">
        <w:rPr>
          <w:sz w:val="24"/>
          <w:szCs w:val="24"/>
        </w:rPr>
        <w:t>int</w:t>
      </w:r>
      <w:r w:rsidRPr="00F85942">
        <w:rPr>
          <w:spacing w:val="1"/>
          <w:sz w:val="24"/>
          <w:szCs w:val="24"/>
        </w:rPr>
        <w:t xml:space="preserve"> </w:t>
      </w:r>
      <w:proofErr w:type="spellStart"/>
      <w:r w:rsidRPr="00F85942">
        <w:rPr>
          <w:spacing w:val="-1"/>
          <w:sz w:val="24"/>
          <w:szCs w:val="24"/>
        </w:rPr>
        <w:t>a</w:t>
      </w:r>
      <w:r w:rsidRPr="00F85942">
        <w:rPr>
          <w:sz w:val="24"/>
          <w:szCs w:val="24"/>
        </w:rPr>
        <w:t>rg</w:t>
      </w:r>
      <w:r w:rsidRPr="00F85942">
        <w:rPr>
          <w:spacing w:val="-2"/>
          <w:sz w:val="24"/>
          <w:szCs w:val="24"/>
        </w:rPr>
        <w:t>c</w:t>
      </w:r>
      <w:proofErr w:type="spellEnd"/>
      <w:r w:rsidRPr="00F85942">
        <w:rPr>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 xml:space="preserve">r </w:t>
      </w:r>
      <w:r w:rsidRPr="00F85942">
        <w:rPr>
          <w:spacing w:val="1"/>
          <w:sz w:val="24"/>
          <w:szCs w:val="24"/>
        </w:rPr>
        <w:t>*</w:t>
      </w:r>
      <w:r w:rsidRPr="00F85942">
        <w:rPr>
          <w:sz w:val="24"/>
          <w:szCs w:val="24"/>
        </w:rPr>
        <w:t xml:space="preserve">* </w:t>
      </w:r>
      <w:proofErr w:type="spellStart"/>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v</w:t>
      </w:r>
      <w:proofErr w:type="spellEnd"/>
      <w:r w:rsidRPr="00F85942">
        <w:rPr>
          <w:sz w:val="24"/>
          <w:szCs w:val="24"/>
        </w:rPr>
        <w:t>)</w:t>
      </w:r>
    </w:p>
    <w:p w14:paraId="3DB11CDC" w14:textId="77777777" w:rsidR="00BD33F8" w:rsidRPr="00F85942" w:rsidRDefault="00BD33F8">
      <w:pPr>
        <w:spacing w:before="2" w:line="140" w:lineRule="exact"/>
        <w:rPr>
          <w:sz w:val="15"/>
          <w:szCs w:val="15"/>
        </w:rPr>
      </w:pPr>
    </w:p>
    <w:p w14:paraId="4EAD0B3F" w14:textId="77777777" w:rsidR="00BD33F8" w:rsidRPr="00F85942" w:rsidRDefault="00BD33F8">
      <w:pPr>
        <w:spacing w:line="200" w:lineRule="exact"/>
      </w:pPr>
    </w:p>
    <w:p w14:paraId="5F955C3B" w14:textId="77777777" w:rsidR="00BD33F8" w:rsidRPr="00F85942" w:rsidRDefault="00BD33F8">
      <w:pPr>
        <w:spacing w:line="200" w:lineRule="exact"/>
      </w:pPr>
    </w:p>
    <w:p w14:paraId="0000364E" w14:textId="77777777" w:rsidR="00BD33F8" w:rsidRPr="00F85942" w:rsidRDefault="00A51A16">
      <w:pPr>
        <w:spacing w:line="360" w:lineRule="auto"/>
        <w:ind w:left="100" w:right="77"/>
        <w:jc w:val="both"/>
        <w:rPr>
          <w:sz w:val="24"/>
          <w:szCs w:val="24"/>
        </w:rPr>
        <w:sectPr w:rsidR="00BD33F8" w:rsidRPr="00F85942">
          <w:pgSz w:w="12240" w:h="15840"/>
          <w:pgMar w:top="1380" w:right="1320" w:bottom="280" w:left="1340" w:header="0" w:footer="1015" w:gutter="0"/>
          <w:cols w:space="720"/>
        </w:sectPr>
      </w:pPr>
      <w:r w:rsidRPr="00F85942">
        <w:rPr>
          <w:sz w:val="24"/>
          <w:szCs w:val="24"/>
        </w:rPr>
        <w:t>Althou</w:t>
      </w:r>
      <w:r w:rsidRPr="00F85942">
        <w:rPr>
          <w:spacing w:val="-2"/>
          <w:sz w:val="24"/>
          <w:szCs w:val="24"/>
        </w:rPr>
        <w:t>g</w:t>
      </w:r>
      <w:r w:rsidRPr="00F85942">
        <w:rPr>
          <w:sz w:val="24"/>
          <w:szCs w:val="24"/>
        </w:rPr>
        <w:t xml:space="preserve">h  </w:t>
      </w:r>
      <w:r w:rsidRPr="00F85942">
        <w:rPr>
          <w:spacing w:val="2"/>
          <w:sz w:val="24"/>
          <w:szCs w:val="24"/>
        </w:rPr>
        <w:t xml:space="preserve"> </w:t>
      </w:r>
      <w:r w:rsidRPr="00F85942">
        <w:rPr>
          <w:spacing w:val="-1"/>
          <w:sz w:val="24"/>
          <w:szCs w:val="24"/>
        </w:rPr>
        <w:t>a</w:t>
      </w:r>
      <w:r w:rsidRPr="00F85942">
        <w:rPr>
          <w:spacing w:val="5"/>
          <w:sz w:val="24"/>
          <w:szCs w:val="24"/>
        </w:rPr>
        <w:t>n</w:t>
      </w:r>
      <w:r w:rsidRPr="00F85942">
        <w:rPr>
          <w:sz w:val="24"/>
          <w:szCs w:val="24"/>
        </w:rPr>
        <w:t xml:space="preserve">y </w:t>
      </w:r>
      <w:r w:rsidRPr="00F85942">
        <w:rPr>
          <w:spacing w:val="55"/>
          <w:sz w:val="24"/>
          <w:szCs w:val="24"/>
        </w:rPr>
        <w:t xml:space="preserve"> </w:t>
      </w:r>
      <w:r w:rsidRPr="00F85942">
        <w:rPr>
          <w:spacing w:val="2"/>
          <w:sz w:val="24"/>
          <w:szCs w:val="24"/>
        </w:rPr>
        <w:t>n</w:t>
      </w:r>
      <w:r w:rsidRPr="00F85942">
        <w:rPr>
          <w:spacing w:val="-1"/>
          <w:sz w:val="24"/>
          <w:szCs w:val="24"/>
        </w:rPr>
        <w:t>a</w:t>
      </w:r>
      <w:r w:rsidRPr="00F85942">
        <w:rPr>
          <w:sz w:val="24"/>
          <w:szCs w:val="24"/>
        </w:rPr>
        <w:t xml:space="preserve">me  </w:t>
      </w:r>
      <w:r w:rsidRPr="00F85942">
        <w:rPr>
          <w:spacing w:val="2"/>
          <w:sz w:val="24"/>
          <w:szCs w:val="24"/>
        </w:rPr>
        <w:t xml:space="preserve"> </w:t>
      </w:r>
      <w:r w:rsidRPr="00F85942">
        <w:rPr>
          <w:spacing w:val="1"/>
          <w:sz w:val="24"/>
          <w:szCs w:val="24"/>
        </w:rPr>
        <w:t>c</w:t>
      </w:r>
      <w:r w:rsidRPr="00F85942">
        <w:rPr>
          <w:spacing w:val="-1"/>
          <w:sz w:val="24"/>
          <w:szCs w:val="24"/>
        </w:rPr>
        <w:t>a</w:t>
      </w:r>
      <w:r w:rsidRPr="00F85942">
        <w:rPr>
          <w:sz w:val="24"/>
          <w:szCs w:val="24"/>
        </w:rPr>
        <w:t xml:space="preserve">n  </w:t>
      </w:r>
      <w:r w:rsidRPr="00F85942">
        <w:rPr>
          <w:spacing w:val="2"/>
          <w:sz w:val="24"/>
          <w:szCs w:val="24"/>
        </w:rPr>
        <w:t xml:space="preserve"> </w:t>
      </w:r>
      <w:r w:rsidRPr="00F85942">
        <w:rPr>
          <w:sz w:val="24"/>
          <w:szCs w:val="24"/>
        </w:rPr>
        <w:t xml:space="preserve">be  </w:t>
      </w:r>
      <w:r w:rsidRPr="00F85942">
        <w:rPr>
          <w:spacing w:val="1"/>
          <w:sz w:val="24"/>
          <w:szCs w:val="24"/>
        </w:rPr>
        <w:t xml:space="preserve"> </w:t>
      </w:r>
      <w:r w:rsidRPr="00F85942">
        <w:rPr>
          <w:spacing w:val="-2"/>
          <w:sz w:val="24"/>
          <w:szCs w:val="24"/>
        </w:rPr>
        <w:t>g</w:t>
      </w:r>
      <w:r w:rsidRPr="00F85942">
        <w:rPr>
          <w:sz w:val="24"/>
          <w:szCs w:val="24"/>
        </w:rPr>
        <w:t xml:space="preserve">iven  </w:t>
      </w:r>
      <w:r w:rsidRPr="00F85942">
        <w:rPr>
          <w:spacing w:val="2"/>
          <w:sz w:val="24"/>
          <w:szCs w:val="24"/>
        </w:rPr>
        <w:t xml:space="preserve"> </w:t>
      </w:r>
      <w:r w:rsidRPr="00F85942">
        <w:rPr>
          <w:sz w:val="24"/>
          <w:szCs w:val="24"/>
        </w:rPr>
        <w:t xml:space="preserve">to  </w:t>
      </w:r>
      <w:r w:rsidRPr="00F85942">
        <w:rPr>
          <w:spacing w:val="3"/>
          <w:sz w:val="24"/>
          <w:szCs w:val="24"/>
        </w:rPr>
        <w:t xml:space="preserve"> </w:t>
      </w:r>
      <w:r w:rsidRPr="00F85942">
        <w:rPr>
          <w:sz w:val="24"/>
          <w:szCs w:val="24"/>
        </w:rPr>
        <w:t xml:space="preserve">these  </w:t>
      </w:r>
      <w:r w:rsidRPr="00F85942">
        <w:rPr>
          <w:spacing w:val="1"/>
          <w:sz w:val="24"/>
          <w:szCs w:val="24"/>
        </w:rPr>
        <w:t xml:space="preserve"> </w:t>
      </w:r>
      <w:r w:rsidRPr="00F85942">
        <w:rPr>
          <w:sz w:val="24"/>
          <w:szCs w:val="24"/>
        </w:rPr>
        <w:t>p</w:t>
      </w:r>
      <w:r w:rsidRPr="00F85942">
        <w:rPr>
          <w:spacing w:val="-1"/>
          <w:sz w:val="24"/>
          <w:szCs w:val="24"/>
        </w:rPr>
        <w:t>a</w:t>
      </w:r>
      <w:r w:rsidRPr="00F85942">
        <w:rPr>
          <w:sz w:val="24"/>
          <w:szCs w:val="24"/>
        </w:rPr>
        <w:t>r</w:t>
      </w:r>
      <w:r w:rsidRPr="00F85942">
        <w:rPr>
          <w:spacing w:val="-2"/>
          <w:sz w:val="24"/>
          <w:szCs w:val="24"/>
        </w:rPr>
        <w:t>a</w:t>
      </w:r>
      <w:r w:rsidRPr="00F85942">
        <w:rPr>
          <w:sz w:val="24"/>
          <w:szCs w:val="24"/>
        </w:rPr>
        <w:t>met</w:t>
      </w:r>
      <w:r w:rsidRPr="00F85942">
        <w:rPr>
          <w:spacing w:val="-1"/>
          <w:sz w:val="24"/>
          <w:szCs w:val="24"/>
        </w:rPr>
        <w:t>e</w:t>
      </w:r>
      <w:r w:rsidRPr="00F85942">
        <w:rPr>
          <w:sz w:val="24"/>
          <w:szCs w:val="24"/>
        </w:rPr>
        <w:t xml:space="preserve">rs,  </w:t>
      </w:r>
      <w:r w:rsidRPr="00F85942">
        <w:rPr>
          <w:spacing w:val="2"/>
          <w:sz w:val="24"/>
          <w:szCs w:val="24"/>
        </w:rPr>
        <w:t xml:space="preserve"> </w:t>
      </w:r>
      <w:r w:rsidRPr="00F85942">
        <w:rPr>
          <w:sz w:val="24"/>
          <w:szCs w:val="24"/>
        </w:rPr>
        <w:t>th</w:t>
      </w:r>
      <w:r w:rsidRPr="00F85942">
        <w:rPr>
          <w:spacing w:val="4"/>
          <w:sz w:val="24"/>
          <w:szCs w:val="24"/>
        </w:rPr>
        <w:t>e</w:t>
      </w:r>
      <w:r w:rsidRPr="00F85942">
        <w:rPr>
          <w:sz w:val="24"/>
          <w:szCs w:val="24"/>
        </w:rPr>
        <w:t xml:space="preserve">y </w:t>
      </w:r>
      <w:r w:rsidRPr="00F85942">
        <w:rPr>
          <w:spacing w:val="57"/>
          <w:sz w:val="24"/>
          <w:szCs w:val="24"/>
        </w:rPr>
        <w:t xml:space="preserve"> </w:t>
      </w:r>
      <w:r w:rsidRPr="00F85942">
        <w:rPr>
          <w:spacing w:val="-1"/>
          <w:sz w:val="24"/>
          <w:szCs w:val="24"/>
        </w:rPr>
        <w:t>a</w:t>
      </w:r>
      <w:r w:rsidRPr="00F85942">
        <w:rPr>
          <w:spacing w:val="1"/>
          <w:sz w:val="24"/>
          <w:szCs w:val="24"/>
        </w:rPr>
        <w:t>r</w:t>
      </w:r>
      <w:r w:rsidRPr="00F85942">
        <w:rPr>
          <w:sz w:val="24"/>
          <w:szCs w:val="24"/>
        </w:rPr>
        <w:t xml:space="preserve">e  </w:t>
      </w:r>
      <w:r w:rsidRPr="00F85942">
        <w:rPr>
          <w:spacing w:val="3"/>
          <w:sz w:val="24"/>
          <w:szCs w:val="24"/>
        </w:rPr>
        <w:t xml:space="preserve"> </w:t>
      </w:r>
      <w:r w:rsidRPr="00F85942">
        <w:rPr>
          <w:sz w:val="24"/>
          <w:szCs w:val="24"/>
        </w:rPr>
        <w:t>usual</w:t>
      </w:r>
      <w:r w:rsidRPr="00F85942">
        <w:rPr>
          <w:spacing w:val="2"/>
          <w:sz w:val="24"/>
          <w:szCs w:val="24"/>
        </w:rPr>
        <w:t>l</w:t>
      </w:r>
      <w:r w:rsidRPr="00F85942">
        <w:rPr>
          <w:sz w:val="24"/>
          <w:szCs w:val="24"/>
        </w:rPr>
        <w:t xml:space="preserve">y </w:t>
      </w:r>
      <w:r w:rsidRPr="00F85942">
        <w:rPr>
          <w:spacing w:val="55"/>
          <w:sz w:val="24"/>
          <w:szCs w:val="24"/>
        </w:rPr>
        <w:t xml:space="preserve"> </w:t>
      </w:r>
      <w:r w:rsidRPr="00F85942">
        <w:rPr>
          <w:spacing w:val="1"/>
          <w:sz w:val="24"/>
          <w:szCs w:val="24"/>
        </w:rPr>
        <w:t>r</w:t>
      </w:r>
      <w:r w:rsidRPr="00F85942">
        <w:rPr>
          <w:spacing w:val="-1"/>
          <w:sz w:val="24"/>
          <w:szCs w:val="24"/>
        </w:rPr>
        <w:t>e</w:t>
      </w:r>
      <w:r w:rsidRPr="00F85942">
        <w:rPr>
          <w:sz w:val="24"/>
          <w:szCs w:val="24"/>
        </w:rPr>
        <w:t>fer</w:t>
      </w:r>
      <w:r w:rsidRPr="00F85942">
        <w:rPr>
          <w:spacing w:val="-1"/>
          <w:sz w:val="24"/>
          <w:szCs w:val="24"/>
        </w:rPr>
        <w:t>re</w:t>
      </w:r>
      <w:r w:rsidRPr="00F85942">
        <w:rPr>
          <w:sz w:val="24"/>
          <w:szCs w:val="24"/>
        </w:rPr>
        <w:t xml:space="preserve">d  </w:t>
      </w:r>
      <w:r w:rsidRPr="00F85942">
        <w:rPr>
          <w:spacing w:val="2"/>
          <w:sz w:val="24"/>
          <w:szCs w:val="24"/>
        </w:rPr>
        <w:t xml:space="preserve"> </w:t>
      </w:r>
      <w:r w:rsidRPr="00F85942">
        <w:rPr>
          <w:sz w:val="24"/>
          <w:szCs w:val="24"/>
        </w:rPr>
        <w:t xml:space="preserve">to </w:t>
      </w:r>
      <w:r w:rsidRPr="00F85942">
        <w:rPr>
          <w:spacing w:val="-1"/>
          <w:sz w:val="24"/>
          <w:szCs w:val="24"/>
        </w:rPr>
        <w:t>a</w:t>
      </w:r>
      <w:r w:rsidRPr="00F85942">
        <w:rPr>
          <w:sz w:val="24"/>
          <w:szCs w:val="24"/>
        </w:rPr>
        <w:t xml:space="preserve">s </w:t>
      </w:r>
      <w:proofErr w:type="spellStart"/>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c</w:t>
      </w:r>
      <w:proofErr w:type="spellEnd"/>
      <w:r w:rsidRPr="00F85942">
        <w:rPr>
          <w:spacing w:val="2"/>
          <w:sz w:val="24"/>
          <w:szCs w:val="24"/>
        </w:rPr>
        <w:t xml:space="preserve"> </w:t>
      </w:r>
      <w:r w:rsidRPr="00F85942">
        <w:rPr>
          <w:spacing w:val="-1"/>
          <w:sz w:val="24"/>
          <w:szCs w:val="24"/>
        </w:rPr>
        <w:t>a</w:t>
      </w:r>
      <w:r w:rsidRPr="00F85942">
        <w:rPr>
          <w:sz w:val="24"/>
          <w:szCs w:val="24"/>
        </w:rPr>
        <w:t xml:space="preserve">nd </w:t>
      </w:r>
      <w:proofErr w:type="spellStart"/>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v</w:t>
      </w:r>
      <w:proofErr w:type="spellEnd"/>
      <w:r w:rsidRPr="00F85942">
        <w:rPr>
          <w:sz w:val="24"/>
          <w:szCs w:val="24"/>
        </w:rPr>
        <w:t>.</w:t>
      </w:r>
      <w:r w:rsidRPr="00F85942">
        <w:rPr>
          <w:spacing w:val="55"/>
          <w:sz w:val="24"/>
          <w:szCs w:val="24"/>
        </w:rPr>
        <w:t xml:space="preserve"> </w:t>
      </w:r>
      <w:r w:rsidRPr="00F85942">
        <w:rPr>
          <w:sz w:val="24"/>
          <w:szCs w:val="24"/>
        </w:rPr>
        <w:t>T</w:t>
      </w:r>
      <w:r w:rsidRPr="00F85942">
        <w:rPr>
          <w:spacing w:val="2"/>
          <w:sz w:val="24"/>
          <w:szCs w:val="24"/>
        </w:rPr>
        <w:t>h</w:t>
      </w:r>
      <w:r w:rsidRPr="00F85942">
        <w:rPr>
          <w:sz w:val="24"/>
          <w:szCs w:val="24"/>
        </w:rPr>
        <w:t>e</w:t>
      </w:r>
      <w:r w:rsidRPr="00F85942">
        <w:rPr>
          <w:spacing w:val="54"/>
          <w:sz w:val="24"/>
          <w:szCs w:val="24"/>
        </w:rPr>
        <w:t xml:space="preserve"> </w:t>
      </w:r>
      <w:r w:rsidRPr="00F85942">
        <w:rPr>
          <w:sz w:val="24"/>
          <w:szCs w:val="24"/>
        </w:rPr>
        <w:t>fi</w:t>
      </w:r>
      <w:r w:rsidRPr="00F85942">
        <w:rPr>
          <w:spacing w:val="1"/>
          <w:sz w:val="24"/>
          <w:szCs w:val="24"/>
        </w:rPr>
        <w:t>r</w:t>
      </w:r>
      <w:r w:rsidRPr="00F85942">
        <w:rPr>
          <w:sz w:val="24"/>
          <w:szCs w:val="24"/>
        </w:rPr>
        <w:t>st</w:t>
      </w:r>
      <w:r w:rsidRPr="00F85942">
        <w:rPr>
          <w:spacing w:val="56"/>
          <w:sz w:val="24"/>
          <w:szCs w:val="24"/>
        </w:rPr>
        <w:t xml:space="preserve"> </w:t>
      </w:r>
      <w:r w:rsidRPr="00F85942">
        <w:rPr>
          <w:sz w:val="24"/>
          <w:szCs w:val="24"/>
        </w:rPr>
        <w:t>p</w:t>
      </w:r>
      <w:r w:rsidRPr="00F85942">
        <w:rPr>
          <w:spacing w:val="-1"/>
          <w:sz w:val="24"/>
          <w:szCs w:val="24"/>
        </w:rPr>
        <w:t>a</w:t>
      </w:r>
      <w:r w:rsidRPr="00F85942">
        <w:rPr>
          <w:sz w:val="24"/>
          <w:szCs w:val="24"/>
        </w:rPr>
        <w:t>r</w:t>
      </w:r>
      <w:r w:rsidRPr="00F85942">
        <w:rPr>
          <w:spacing w:val="-2"/>
          <w:sz w:val="24"/>
          <w:szCs w:val="24"/>
        </w:rPr>
        <w:t>a</w:t>
      </w:r>
      <w:r w:rsidRPr="00F85942">
        <w:rPr>
          <w:sz w:val="24"/>
          <w:szCs w:val="24"/>
        </w:rPr>
        <w:t>met</w:t>
      </w:r>
      <w:r w:rsidRPr="00F85942">
        <w:rPr>
          <w:spacing w:val="-1"/>
          <w:sz w:val="24"/>
          <w:szCs w:val="24"/>
        </w:rPr>
        <w:t>e</w:t>
      </w:r>
      <w:r w:rsidRPr="00F85942">
        <w:rPr>
          <w:sz w:val="24"/>
          <w:szCs w:val="24"/>
        </w:rPr>
        <w:t>r,</w:t>
      </w:r>
      <w:r w:rsidRPr="00F85942">
        <w:rPr>
          <w:spacing w:val="1"/>
          <w:sz w:val="24"/>
          <w:szCs w:val="24"/>
        </w:rPr>
        <w:t xml:space="preserve"> </w:t>
      </w:r>
      <w:proofErr w:type="spellStart"/>
      <w:r w:rsidRPr="00F85942">
        <w:rPr>
          <w:spacing w:val="1"/>
          <w:sz w:val="24"/>
          <w:szCs w:val="24"/>
        </w:rPr>
        <w:t>ar</w:t>
      </w:r>
      <w:r w:rsidRPr="00F85942">
        <w:rPr>
          <w:spacing w:val="-2"/>
          <w:sz w:val="24"/>
          <w:szCs w:val="24"/>
        </w:rPr>
        <w:t>g</w:t>
      </w:r>
      <w:r w:rsidRPr="00F85942">
        <w:rPr>
          <w:sz w:val="24"/>
          <w:szCs w:val="24"/>
        </w:rPr>
        <w:t>c</w:t>
      </w:r>
      <w:proofErr w:type="spellEnd"/>
      <w:r w:rsidRPr="00F85942">
        <w:rPr>
          <w:sz w:val="24"/>
          <w:szCs w:val="24"/>
        </w:rPr>
        <w:t xml:space="preserve"> </w:t>
      </w:r>
      <w:r w:rsidRPr="00F85942">
        <w:rPr>
          <w:spacing w:val="1"/>
          <w:sz w:val="24"/>
          <w:szCs w:val="24"/>
        </w:rPr>
        <w:t>(</w:t>
      </w:r>
      <w:r w:rsidRPr="00F85942">
        <w:rPr>
          <w:spacing w:val="-1"/>
          <w:sz w:val="24"/>
          <w:szCs w:val="24"/>
        </w:rPr>
        <w:t>a</w:t>
      </w:r>
      <w:r w:rsidRPr="00F85942">
        <w:rPr>
          <w:spacing w:val="1"/>
          <w:sz w:val="24"/>
          <w:szCs w:val="24"/>
        </w:rPr>
        <w:t>r</w:t>
      </w:r>
      <w:r w:rsidRPr="00F85942">
        <w:rPr>
          <w:spacing w:val="-2"/>
          <w:sz w:val="24"/>
          <w:szCs w:val="24"/>
        </w:rPr>
        <w:t>g</w:t>
      </w:r>
      <w:r w:rsidRPr="00F85942">
        <w:rPr>
          <w:spacing w:val="2"/>
          <w:sz w:val="24"/>
          <w:szCs w:val="24"/>
        </w:rPr>
        <w:t>u</w:t>
      </w:r>
      <w:r w:rsidRPr="00F85942">
        <w:rPr>
          <w:sz w:val="24"/>
          <w:szCs w:val="24"/>
        </w:rPr>
        <w:t>ment</w:t>
      </w:r>
      <w:r w:rsidRPr="00F85942">
        <w:rPr>
          <w:spacing w:val="55"/>
          <w:sz w:val="24"/>
          <w:szCs w:val="24"/>
        </w:rPr>
        <w:t xml:space="preserve"> </w:t>
      </w:r>
      <w:r w:rsidRPr="00F85942">
        <w:rPr>
          <w:spacing w:val="-1"/>
          <w:sz w:val="24"/>
          <w:szCs w:val="24"/>
        </w:rPr>
        <w:t>c</w:t>
      </w:r>
      <w:r w:rsidRPr="00F85942">
        <w:rPr>
          <w:sz w:val="24"/>
          <w:szCs w:val="24"/>
        </w:rPr>
        <w:t>ount)</w:t>
      </w:r>
      <w:r w:rsidRPr="00F85942">
        <w:rPr>
          <w:spacing w:val="55"/>
          <w:sz w:val="24"/>
          <w:szCs w:val="24"/>
        </w:rPr>
        <w:t xml:space="preserve"> </w:t>
      </w:r>
      <w:r w:rsidRPr="00F85942">
        <w:rPr>
          <w:sz w:val="24"/>
          <w:szCs w:val="24"/>
        </w:rPr>
        <w:t>is</w:t>
      </w:r>
      <w:r w:rsidRPr="00F85942">
        <w:rPr>
          <w:spacing w:val="56"/>
          <w:sz w:val="24"/>
          <w:szCs w:val="24"/>
        </w:rPr>
        <w:t xml:space="preserve"> </w:t>
      </w:r>
      <w:r w:rsidRPr="00F85942">
        <w:rPr>
          <w:spacing w:val="-1"/>
          <w:sz w:val="24"/>
          <w:szCs w:val="24"/>
        </w:rPr>
        <w:t>a</w:t>
      </w:r>
      <w:r w:rsidRPr="00F85942">
        <w:rPr>
          <w:sz w:val="24"/>
          <w:szCs w:val="24"/>
        </w:rPr>
        <w:t>n</w:t>
      </w:r>
      <w:r w:rsidRPr="00F85942">
        <w:rPr>
          <w:spacing w:val="55"/>
          <w:sz w:val="24"/>
          <w:szCs w:val="24"/>
        </w:rPr>
        <w:t xml:space="preserve"> </w:t>
      </w:r>
      <w:r w:rsidRPr="00F85942">
        <w:rPr>
          <w:sz w:val="24"/>
          <w:szCs w:val="24"/>
        </w:rPr>
        <w:t>in</w:t>
      </w:r>
      <w:r w:rsidRPr="00F85942">
        <w:rPr>
          <w:spacing w:val="1"/>
          <w:sz w:val="24"/>
          <w:szCs w:val="24"/>
        </w:rPr>
        <w:t>t</w:t>
      </w:r>
      <w:r w:rsidRPr="00F85942">
        <w:rPr>
          <w:spacing w:val="-1"/>
          <w:sz w:val="24"/>
          <w:szCs w:val="24"/>
        </w:rPr>
        <w:t>e</w:t>
      </w:r>
      <w:r w:rsidRPr="00F85942">
        <w:rPr>
          <w:spacing w:val="-2"/>
          <w:sz w:val="24"/>
          <w:szCs w:val="24"/>
        </w:rPr>
        <w:t>g</w:t>
      </w:r>
      <w:r w:rsidRPr="00F85942">
        <w:rPr>
          <w:spacing w:val="-1"/>
          <w:sz w:val="24"/>
          <w:szCs w:val="24"/>
        </w:rPr>
        <w:t>e</w:t>
      </w:r>
      <w:r w:rsidRPr="00F85942">
        <w:rPr>
          <w:sz w:val="24"/>
          <w:szCs w:val="24"/>
        </w:rPr>
        <w:t>r</w:t>
      </w:r>
      <w:r w:rsidRPr="00F85942">
        <w:rPr>
          <w:spacing w:val="54"/>
          <w:sz w:val="24"/>
          <w:szCs w:val="24"/>
        </w:rPr>
        <w:t xml:space="preserve"> </w:t>
      </w:r>
      <w:r w:rsidRPr="00F85942">
        <w:rPr>
          <w:sz w:val="24"/>
          <w:szCs w:val="24"/>
        </w:rPr>
        <w:t>t</w:t>
      </w:r>
      <w:r w:rsidRPr="00F85942">
        <w:rPr>
          <w:spacing w:val="4"/>
          <w:sz w:val="24"/>
          <w:szCs w:val="24"/>
        </w:rPr>
        <w:t>h</w:t>
      </w:r>
      <w:r w:rsidRPr="00F85942">
        <w:rPr>
          <w:spacing w:val="-1"/>
          <w:sz w:val="24"/>
          <w:szCs w:val="24"/>
        </w:rPr>
        <w:t>a</w:t>
      </w:r>
      <w:r w:rsidRPr="00F85942">
        <w:rPr>
          <w:sz w:val="24"/>
          <w:szCs w:val="24"/>
        </w:rPr>
        <w:t>t</w:t>
      </w:r>
      <w:r w:rsidRPr="00F85942">
        <w:rPr>
          <w:spacing w:val="55"/>
          <w:sz w:val="24"/>
          <w:szCs w:val="24"/>
        </w:rPr>
        <w:t xml:space="preserve"> </w:t>
      </w:r>
      <w:r w:rsidRPr="00F85942">
        <w:rPr>
          <w:sz w:val="24"/>
          <w:szCs w:val="24"/>
        </w:rPr>
        <w:t>ind</w:t>
      </w:r>
      <w:r w:rsidRPr="00F85942">
        <w:rPr>
          <w:spacing w:val="1"/>
          <w:sz w:val="24"/>
          <w:szCs w:val="24"/>
        </w:rPr>
        <w:t>i</w:t>
      </w:r>
      <w:r w:rsidRPr="00F85942">
        <w:rPr>
          <w:spacing w:val="-1"/>
          <w:sz w:val="24"/>
          <w:szCs w:val="24"/>
        </w:rPr>
        <w:t>ca</w:t>
      </w:r>
      <w:r w:rsidRPr="00F85942">
        <w:rPr>
          <w:sz w:val="24"/>
          <w:szCs w:val="24"/>
        </w:rPr>
        <w:t>tes</w:t>
      </w:r>
      <w:r w:rsidRPr="00F85942">
        <w:rPr>
          <w:spacing w:val="55"/>
          <w:sz w:val="24"/>
          <w:szCs w:val="24"/>
        </w:rPr>
        <w:t xml:space="preserve"> </w:t>
      </w:r>
      <w:r w:rsidRPr="00F85942">
        <w:rPr>
          <w:sz w:val="24"/>
          <w:szCs w:val="24"/>
        </w:rPr>
        <w:t>how ma</w:t>
      </w:r>
      <w:r w:rsidRPr="00F85942">
        <w:rPr>
          <w:spacing w:val="2"/>
          <w:sz w:val="24"/>
          <w:szCs w:val="24"/>
        </w:rPr>
        <w:t>n</w:t>
      </w:r>
      <w:r w:rsidRPr="00F85942">
        <w:rPr>
          <w:sz w:val="24"/>
          <w:szCs w:val="24"/>
        </w:rPr>
        <w:t xml:space="preserve">y </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uments</w:t>
      </w:r>
      <w:r w:rsidRPr="00F85942">
        <w:rPr>
          <w:spacing w:val="3"/>
          <w:sz w:val="24"/>
          <w:szCs w:val="24"/>
        </w:rPr>
        <w:t xml:space="preserve"> </w:t>
      </w:r>
      <w:r w:rsidRPr="00F85942">
        <w:rPr>
          <w:sz w:val="24"/>
          <w:szCs w:val="24"/>
        </w:rPr>
        <w:t>w</w:t>
      </w:r>
      <w:r w:rsidRPr="00F85942">
        <w:rPr>
          <w:spacing w:val="1"/>
          <w:sz w:val="24"/>
          <w:szCs w:val="24"/>
        </w:rPr>
        <w:t>e</w:t>
      </w:r>
      <w:r w:rsidRPr="00F85942">
        <w:rPr>
          <w:sz w:val="24"/>
          <w:szCs w:val="24"/>
        </w:rPr>
        <w:t>re</w:t>
      </w:r>
      <w:r w:rsidRPr="00F85942">
        <w:rPr>
          <w:spacing w:val="3"/>
          <w:sz w:val="24"/>
          <w:szCs w:val="24"/>
        </w:rPr>
        <w:t xml:space="preserve"> </w:t>
      </w:r>
      <w:r w:rsidRPr="00F85942">
        <w:rPr>
          <w:spacing w:val="1"/>
          <w:sz w:val="24"/>
          <w:szCs w:val="24"/>
        </w:rPr>
        <w:t>e</w:t>
      </w:r>
      <w:r w:rsidRPr="00F85942">
        <w:rPr>
          <w:sz w:val="24"/>
          <w:szCs w:val="24"/>
        </w:rPr>
        <w:t>nte</w:t>
      </w:r>
      <w:r w:rsidRPr="00F85942">
        <w:rPr>
          <w:spacing w:val="-1"/>
          <w:sz w:val="24"/>
          <w:szCs w:val="24"/>
        </w:rPr>
        <w:t>re</w:t>
      </w:r>
      <w:r w:rsidRPr="00F85942">
        <w:rPr>
          <w:sz w:val="24"/>
          <w:szCs w:val="24"/>
        </w:rPr>
        <w:t>d</w:t>
      </w:r>
      <w:r w:rsidRPr="00F85942">
        <w:rPr>
          <w:spacing w:val="3"/>
          <w:sz w:val="24"/>
          <w:szCs w:val="24"/>
        </w:rPr>
        <w:t xml:space="preserve"> </w:t>
      </w:r>
      <w:r w:rsidRPr="00F85942">
        <w:rPr>
          <w:sz w:val="24"/>
          <w:szCs w:val="24"/>
        </w:rPr>
        <w:t>on</w:t>
      </w:r>
      <w:r w:rsidRPr="00F85942">
        <w:rPr>
          <w:spacing w:val="3"/>
          <w:sz w:val="24"/>
          <w:szCs w:val="24"/>
        </w:rPr>
        <w:t xml:space="preserve"> </w:t>
      </w:r>
      <w:r w:rsidRPr="00F85942">
        <w:rPr>
          <w:sz w:val="24"/>
          <w:szCs w:val="24"/>
        </w:rPr>
        <w:t>the</w:t>
      </w:r>
      <w:r w:rsidRPr="00F85942">
        <w:rPr>
          <w:spacing w:val="4"/>
          <w:sz w:val="24"/>
          <w:szCs w:val="24"/>
        </w:rPr>
        <w:t xml:space="preserve"> </w:t>
      </w:r>
      <w:r w:rsidRPr="00F85942">
        <w:rPr>
          <w:spacing w:val="-1"/>
          <w:sz w:val="24"/>
          <w:szCs w:val="24"/>
        </w:rPr>
        <w:t>c</w:t>
      </w:r>
      <w:r w:rsidRPr="00F85942">
        <w:rPr>
          <w:sz w:val="24"/>
          <w:szCs w:val="24"/>
        </w:rPr>
        <w:t>om</w:t>
      </w:r>
      <w:r w:rsidRPr="00F85942">
        <w:rPr>
          <w:spacing w:val="1"/>
          <w:sz w:val="24"/>
          <w:szCs w:val="24"/>
        </w:rPr>
        <w:t>m</w:t>
      </w:r>
      <w:r w:rsidRPr="00F85942">
        <w:rPr>
          <w:spacing w:val="-1"/>
          <w:sz w:val="24"/>
          <w:szCs w:val="24"/>
        </w:rPr>
        <w:t>a</w:t>
      </w:r>
      <w:r w:rsidRPr="00F85942">
        <w:rPr>
          <w:sz w:val="24"/>
          <w:szCs w:val="24"/>
        </w:rPr>
        <w:t>nd</w:t>
      </w:r>
      <w:r w:rsidRPr="00F85942">
        <w:rPr>
          <w:spacing w:val="3"/>
          <w:sz w:val="24"/>
          <w:szCs w:val="24"/>
        </w:rPr>
        <w:t xml:space="preserve"> </w:t>
      </w:r>
      <w:r w:rsidRPr="00F85942">
        <w:rPr>
          <w:sz w:val="24"/>
          <w:szCs w:val="24"/>
        </w:rPr>
        <w:t>l</w:t>
      </w:r>
      <w:r w:rsidRPr="00F85942">
        <w:rPr>
          <w:spacing w:val="1"/>
          <w:sz w:val="24"/>
          <w:szCs w:val="24"/>
        </w:rPr>
        <w:t>i</w:t>
      </w:r>
      <w:r w:rsidRPr="00F85942">
        <w:rPr>
          <w:sz w:val="24"/>
          <w:szCs w:val="24"/>
        </w:rPr>
        <w:t>ne</w:t>
      </w:r>
      <w:r w:rsidRPr="00F85942">
        <w:rPr>
          <w:spacing w:val="2"/>
          <w:sz w:val="24"/>
          <w:szCs w:val="24"/>
        </w:rPr>
        <w:t xml:space="preserve"> </w:t>
      </w:r>
      <w:r w:rsidRPr="00F85942">
        <w:rPr>
          <w:sz w:val="24"/>
          <w:szCs w:val="24"/>
        </w:rPr>
        <w:t>wh</w:t>
      </w:r>
      <w:r w:rsidRPr="00F85942">
        <w:rPr>
          <w:spacing w:val="-1"/>
          <w:sz w:val="24"/>
          <w:szCs w:val="24"/>
        </w:rPr>
        <w:t>e</w:t>
      </w:r>
      <w:r w:rsidRPr="00F85942">
        <w:rPr>
          <w:sz w:val="24"/>
          <w:szCs w:val="24"/>
        </w:rPr>
        <w:t>n</w:t>
      </w:r>
      <w:r w:rsidRPr="00F85942">
        <w:rPr>
          <w:spacing w:val="3"/>
          <w:sz w:val="24"/>
          <w:szCs w:val="24"/>
        </w:rPr>
        <w:t xml:space="preserve"> </w:t>
      </w:r>
      <w:r w:rsidRPr="00F85942">
        <w:rPr>
          <w:sz w:val="24"/>
          <w:szCs w:val="24"/>
        </w:rPr>
        <w:t>the</w:t>
      </w:r>
      <w:r w:rsidRPr="00F85942">
        <w:rPr>
          <w:spacing w:val="2"/>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z w:val="24"/>
          <w:szCs w:val="24"/>
        </w:rPr>
        <w:t>g</w:t>
      </w:r>
      <w:r w:rsidRPr="00F85942">
        <w:rPr>
          <w:spacing w:val="-1"/>
          <w:sz w:val="24"/>
          <w:szCs w:val="24"/>
        </w:rPr>
        <w:t>ra</w:t>
      </w:r>
      <w:r w:rsidRPr="00F85942">
        <w:rPr>
          <w:sz w:val="24"/>
          <w:szCs w:val="24"/>
        </w:rPr>
        <w:t>m</w:t>
      </w:r>
      <w:r w:rsidRPr="00F85942">
        <w:rPr>
          <w:spacing w:val="3"/>
          <w:sz w:val="24"/>
          <w:szCs w:val="24"/>
        </w:rPr>
        <w:t xml:space="preserve"> </w:t>
      </w:r>
      <w:r w:rsidRPr="00F85942">
        <w:rPr>
          <w:spacing w:val="2"/>
          <w:sz w:val="24"/>
          <w:szCs w:val="24"/>
        </w:rPr>
        <w:t>w</w:t>
      </w:r>
      <w:r w:rsidRPr="00F85942">
        <w:rPr>
          <w:spacing w:val="-1"/>
          <w:sz w:val="24"/>
          <w:szCs w:val="24"/>
        </w:rPr>
        <w:t>a</w:t>
      </w:r>
      <w:r w:rsidRPr="00F85942">
        <w:rPr>
          <w:sz w:val="24"/>
          <w:szCs w:val="24"/>
        </w:rPr>
        <w:t>s</w:t>
      </w:r>
      <w:r w:rsidRPr="00F85942">
        <w:rPr>
          <w:spacing w:val="3"/>
          <w:sz w:val="24"/>
          <w:szCs w:val="24"/>
        </w:rPr>
        <w:t xml:space="preserve"> </w:t>
      </w:r>
      <w:r w:rsidRPr="00F85942">
        <w:rPr>
          <w:sz w:val="24"/>
          <w:szCs w:val="24"/>
        </w:rPr>
        <w:t>sta</w:t>
      </w:r>
      <w:r w:rsidRPr="00F85942">
        <w:rPr>
          <w:spacing w:val="-1"/>
          <w:sz w:val="24"/>
          <w:szCs w:val="24"/>
        </w:rPr>
        <w:t>r</w:t>
      </w:r>
      <w:r w:rsidRPr="00F85942">
        <w:rPr>
          <w:sz w:val="24"/>
          <w:szCs w:val="24"/>
        </w:rPr>
        <w:t>ted.</w:t>
      </w:r>
      <w:r w:rsidRPr="00F85942">
        <w:rPr>
          <w:spacing w:val="2"/>
          <w:sz w:val="24"/>
          <w:szCs w:val="24"/>
        </w:rPr>
        <w:t xml:space="preserve"> </w:t>
      </w:r>
      <w:r w:rsidRPr="00F85942">
        <w:rPr>
          <w:sz w:val="24"/>
          <w:szCs w:val="24"/>
        </w:rPr>
        <w:t>The</w:t>
      </w:r>
      <w:r w:rsidRPr="00F85942">
        <w:rPr>
          <w:spacing w:val="1"/>
          <w:sz w:val="24"/>
          <w:szCs w:val="24"/>
        </w:rPr>
        <w:t xml:space="preserve"> </w:t>
      </w:r>
      <w:r w:rsidRPr="00F85942">
        <w:rPr>
          <w:spacing w:val="2"/>
          <w:sz w:val="24"/>
          <w:szCs w:val="24"/>
        </w:rPr>
        <w:t>s</w:t>
      </w:r>
      <w:r w:rsidRPr="00F85942">
        <w:rPr>
          <w:spacing w:val="-1"/>
          <w:sz w:val="24"/>
          <w:szCs w:val="24"/>
        </w:rPr>
        <w:t>ec</w:t>
      </w:r>
      <w:r w:rsidRPr="00F85942">
        <w:rPr>
          <w:sz w:val="24"/>
          <w:szCs w:val="24"/>
        </w:rPr>
        <w:t>ond p</w:t>
      </w:r>
      <w:r w:rsidRPr="00F85942">
        <w:rPr>
          <w:spacing w:val="-1"/>
          <w:sz w:val="24"/>
          <w:szCs w:val="24"/>
        </w:rPr>
        <w:t>a</w:t>
      </w:r>
      <w:r w:rsidRPr="00F85942">
        <w:rPr>
          <w:sz w:val="24"/>
          <w:szCs w:val="24"/>
        </w:rPr>
        <w:t>r</w:t>
      </w:r>
      <w:r w:rsidRPr="00F85942">
        <w:rPr>
          <w:spacing w:val="-2"/>
          <w:sz w:val="24"/>
          <w:szCs w:val="24"/>
        </w:rPr>
        <w:t>a</w:t>
      </w:r>
      <w:r w:rsidRPr="00F85942">
        <w:rPr>
          <w:sz w:val="24"/>
          <w:szCs w:val="24"/>
        </w:rPr>
        <w:t>met</w:t>
      </w:r>
      <w:r w:rsidRPr="00F85942">
        <w:rPr>
          <w:spacing w:val="1"/>
          <w:sz w:val="24"/>
          <w:szCs w:val="24"/>
        </w:rPr>
        <w:t>e</w:t>
      </w:r>
      <w:r w:rsidRPr="00F85942">
        <w:rPr>
          <w:sz w:val="24"/>
          <w:szCs w:val="24"/>
        </w:rPr>
        <w:t xml:space="preserve">r, </w:t>
      </w:r>
      <w:proofErr w:type="spellStart"/>
      <w:r w:rsidRPr="00F85942">
        <w:rPr>
          <w:spacing w:val="-1"/>
          <w:sz w:val="24"/>
          <w:szCs w:val="24"/>
        </w:rPr>
        <w:t>a</w:t>
      </w:r>
      <w:r w:rsidRPr="00F85942">
        <w:rPr>
          <w:spacing w:val="1"/>
          <w:sz w:val="24"/>
          <w:szCs w:val="24"/>
        </w:rPr>
        <w:t>r</w:t>
      </w:r>
      <w:r w:rsidRPr="00F85942">
        <w:rPr>
          <w:spacing w:val="-2"/>
          <w:sz w:val="24"/>
          <w:szCs w:val="24"/>
        </w:rPr>
        <w:t>g</w:t>
      </w:r>
      <w:r w:rsidRPr="00F85942">
        <w:rPr>
          <w:spacing w:val="2"/>
          <w:sz w:val="24"/>
          <w:szCs w:val="24"/>
        </w:rPr>
        <w:t>v</w:t>
      </w:r>
      <w:proofErr w:type="spellEnd"/>
      <w:r w:rsidRPr="00F85942">
        <w:rPr>
          <w:sz w:val="24"/>
          <w:szCs w:val="24"/>
        </w:rPr>
        <w:t>(</w:t>
      </w:r>
      <w:r w:rsidRPr="00F85942">
        <w:rPr>
          <w:spacing w:val="-2"/>
          <w:sz w:val="24"/>
          <w:szCs w:val="24"/>
        </w:rPr>
        <w:t>a</w:t>
      </w:r>
      <w:r w:rsidRPr="00F85942">
        <w:rPr>
          <w:spacing w:val="1"/>
          <w:sz w:val="24"/>
          <w:szCs w:val="24"/>
        </w:rPr>
        <w:t>r</w:t>
      </w:r>
      <w:r w:rsidRPr="00F85942">
        <w:rPr>
          <w:spacing w:val="-2"/>
          <w:sz w:val="24"/>
          <w:szCs w:val="24"/>
        </w:rPr>
        <w:t>g</w:t>
      </w:r>
      <w:r w:rsidRPr="00F85942">
        <w:rPr>
          <w:sz w:val="24"/>
          <w:szCs w:val="24"/>
        </w:rPr>
        <w:t>u</w:t>
      </w:r>
      <w:r w:rsidRPr="00F85942">
        <w:rPr>
          <w:spacing w:val="3"/>
          <w:sz w:val="24"/>
          <w:szCs w:val="24"/>
        </w:rPr>
        <w:t>m</w:t>
      </w:r>
      <w:r w:rsidRPr="00F85942">
        <w:rPr>
          <w:spacing w:val="-1"/>
          <w:sz w:val="24"/>
          <w:szCs w:val="24"/>
        </w:rPr>
        <w:t>e</w:t>
      </w:r>
      <w:r w:rsidRPr="00F85942">
        <w:rPr>
          <w:spacing w:val="2"/>
          <w:sz w:val="24"/>
          <w:szCs w:val="24"/>
        </w:rPr>
        <w:t>n</w:t>
      </w:r>
      <w:r w:rsidRPr="00F85942">
        <w:rPr>
          <w:sz w:val="24"/>
          <w:szCs w:val="24"/>
        </w:rPr>
        <w:t>t</w:t>
      </w:r>
      <w:r w:rsidRPr="00F85942">
        <w:rPr>
          <w:spacing w:val="3"/>
          <w:sz w:val="24"/>
          <w:szCs w:val="24"/>
        </w:rPr>
        <w:t xml:space="preserve"> </w:t>
      </w:r>
      <w:r w:rsidRPr="00F85942">
        <w:rPr>
          <w:sz w:val="24"/>
          <w:szCs w:val="24"/>
        </w:rPr>
        <w:t>v</w:t>
      </w:r>
      <w:r w:rsidRPr="00F85942">
        <w:rPr>
          <w:spacing w:val="-1"/>
          <w:sz w:val="24"/>
          <w:szCs w:val="24"/>
        </w:rPr>
        <w:t>ec</w:t>
      </w:r>
      <w:r w:rsidRPr="00F85942">
        <w:rPr>
          <w:sz w:val="24"/>
          <w:szCs w:val="24"/>
        </w:rPr>
        <w:t>tor</w:t>
      </w:r>
      <w:r w:rsidRPr="00F85942">
        <w:rPr>
          <w:spacing w:val="-1"/>
          <w:sz w:val="24"/>
          <w:szCs w:val="24"/>
        </w:rPr>
        <w:t>)</w:t>
      </w:r>
      <w:r w:rsidRPr="00F85942">
        <w:rPr>
          <w:sz w:val="24"/>
          <w:szCs w:val="24"/>
        </w:rPr>
        <w:t>,</w:t>
      </w:r>
      <w:r w:rsidRPr="00F85942">
        <w:rPr>
          <w:spacing w:val="2"/>
          <w:sz w:val="24"/>
          <w:szCs w:val="24"/>
        </w:rPr>
        <w:t xml:space="preserve"> </w:t>
      </w:r>
      <w:r w:rsidRPr="00F85942">
        <w:rPr>
          <w:sz w:val="24"/>
          <w:szCs w:val="24"/>
        </w:rPr>
        <w:t>is</w:t>
      </w:r>
      <w:r w:rsidRPr="00F85942">
        <w:rPr>
          <w:spacing w:val="5"/>
          <w:sz w:val="24"/>
          <w:szCs w:val="24"/>
        </w:rPr>
        <w:t xml:space="preserve"> </w:t>
      </w:r>
      <w:r w:rsidRPr="00F85942">
        <w:rPr>
          <w:spacing w:val="-1"/>
          <w:sz w:val="24"/>
          <w:szCs w:val="24"/>
        </w:rPr>
        <w:t>a</w:t>
      </w:r>
      <w:r w:rsidRPr="00F85942">
        <w:rPr>
          <w:sz w:val="24"/>
          <w:szCs w:val="24"/>
        </w:rPr>
        <w:t>n</w:t>
      </w:r>
      <w:r w:rsidRPr="00F85942">
        <w:rPr>
          <w:spacing w:val="2"/>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 of</w:t>
      </w:r>
      <w:r w:rsidRPr="00F85942">
        <w:rPr>
          <w:spacing w:val="1"/>
          <w:sz w:val="24"/>
          <w:szCs w:val="24"/>
        </w:rPr>
        <w:t xml:space="preserve"> </w:t>
      </w:r>
      <w:r w:rsidRPr="00F85942">
        <w:rPr>
          <w:spacing w:val="2"/>
          <w:sz w:val="24"/>
          <w:szCs w:val="24"/>
        </w:rPr>
        <w:t>p</w:t>
      </w:r>
      <w:r w:rsidRPr="00F85942">
        <w:rPr>
          <w:sz w:val="24"/>
          <w:szCs w:val="24"/>
        </w:rPr>
        <w:t>oin</w:t>
      </w:r>
      <w:r w:rsidRPr="00F85942">
        <w:rPr>
          <w:spacing w:val="1"/>
          <w:sz w:val="24"/>
          <w:szCs w:val="24"/>
        </w:rPr>
        <w:t>t</w:t>
      </w:r>
      <w:r w:rsidRPr="00F85942">
        <w:rPr>
          <w:spacing w:val="-1"/>
          <w:sz w:val="24"/>
          <w:szCs w:val="24"/>
        </w:rPr>
        <w:t>e</w:t>
      </w:r>
      <w:r w:rsidRPr="00F85942">
        <w:rPr>
          <w:sz w:val="24"/>
          <w:szCs w:val="24"/>
        </w:rPr>
        <w:t>rs</w:t>
      </w:r>
      <w:r w:rsidRPr="00F85942">
        <w:rPr>
          <w:spacing w:val="2"/>
          <w:sz w:val="24"/>
          <w:szCs w:val="24"/>
        </w:rPr>
        <w:t xml:space="preserve"> </w:t>
      </w:r>
      <w:r w:rsidRPr="00F85942">
        <w:rPr>
          <w:sz w:val="24"/>
          <w:szCs w:val="24"/>
        </w:rPr>
        <w:t>to</w:t>
      </w:r>
      <w:r w:rsidRPr="00F85942">
        <w:rPr>
          <w:spacing w:val="3"/>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pacing w:val="-5"/>
          <w:sz w:val="24"/>
          <w:szCs w:val="24"/>
        </w:rPr>
        <w:t>y</w:t>
      </w:r>
      <w:r w:rsidRPr="00F85942">
        <w:rPr>
          <w:sz w:val="24"/>
          <w:szCs w:val="24"/>
        </w:rPr>
        <w:t>s</w:t>
      </w:r>
      <w:r w:rsidRPr="00F85942">
        <w:rPr>
          <w:spacing w:val="2"/>
          <w:sz w:val="24"/>
          <w:szCs w:val="24"/>
        </w:rPr>
        <w:t xml:space="preserve"> </w:t>
      </w:r>
      <w:r w:rsidRPr="00F85942">
        <w:rPr>
          <w:sz w:val="24"/>
          <w:szCs w:val="24"/>
        </w:rPr>
        <w:t>of</w:t>
      </w:r>
      <w:r w:rsidRPr="00F85942">
        <w:rPr>
          <w:spacing w:val="4"/>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ra</w:t>
      </w:r>
      <w:r w:rsidRPr="00F85942">
        <w:rPr>
          <w:spacing w:val="-1"/>
          <w:sz w:val="24"/>
          <w:szCs w:val="24"/>
        </w:rPr>
        <w:t>c</w:t>
      </w:r>
      <w:r w:rsidRPr="00F85942">
        <w:rPr>
          <w:sz w:val="24"/>
          <w:szCs w:val="24"/>
        </w:rPr>
        <w:t>ter</w:t>
      </w:r>
      <w:r w:rsidRPr="00F85942">
        <w:rPr>
          <w:spacing w:val="1"/>
          <w:sz w:val="24"/>
          <w:szCs w:val="24"/>
        </w:rPr>
        <w:t xml:space="preserve"> </w:t>
      </w:r>
      <w:r w:rsidRPr="00F85942">
        <w:rPr>
          <w:sz w:val="24"/>
          <w:szCs w:val="24"/>
        </w:rPr>
        <w:t>obj</w:t>
      </w:r>
      <w:r w:rsidRPr="00F85942">
        <w:rPr>
          <w:spacing w:val="2"/>
          <w:sz w:val="24"/>
          <w:szCs w:val="24"/>
        </w:rPr>
        <w:t>e</w:t>
      </w:r>
      <w:r w:rsidRPr="00F85942">
        <w:rPr>
          <w:spacing w:val="-1"/>
          <w:sz w:val="24"/>
          <w:szCs w:val="24"/>
        </w:rPr>
        <w:t>c</w:t>
      </w:r>
      <w:r w:rsidRPr="00F85942">
        <w:rPr>
          <w:sz w:val="24"/>
          <w:szCs w:val="24"/>
        </w:rPr>
        <w:t>ts.</w:t>
      </w:r>
      <w:r w:rsidRPr="00F85942">
        <w:rPr>
          <w:spacing w:val="3"/>
          <w:sz w:val="24"/>
          <w:szCs w:val="24"/>
        </w:rPr>
        <w:t xml:space="preserve"> </w:t>
      </w:r>
      <w:r w:rsidRPr="00F85942">
        <w:rPr>
          <w:sz w:val="24"/>
          <w:szCs w:val="24"/>
        </w:rPr>
        <w:t>The</w:t>
      </w:r>
      <w:r w:rsidRPr="00F85942">
        <w:rPr>
          <w:spacing w:val="3"/>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w:t>
      </w:r>
    </w:p>
    <w:p w14:paraId="232FECE9" w14:textId="77777777" w:rsidR="00BD33F8" w:rsidRPr="00F85942" w:rsidRDefault="00A51A16">
      <w:pPr>
        <w:spacing w:before="74" w:line="359" w:lineRule="auto"/>
        <w:ind w:left="100" w:right="79"/>
        <w:jc w:val="both"/>
        <w:rPr>
          <w:sz w:val="24"/>
          <w:szCs w:val="24"/>
        </w:rPr>
      </w:pPr>
      <w:r w:rsidRPr="00F85942">
        <w:rPr>
          <w:sz w:val="24"/>
          <w:szCs w:val="24"/>
        </w:rPr>
        <w:lastRenderedPageBreak/>
        <w:t>obje</w:t>
      </w:r>
      <w:r w:rsidRPr="00F85942">
        <w:rPr>
          <w:spacing w:val="-1"/>
          <w:sz w:val="24"/>
          <w:szCs w:val="24"/>
        </w:rPr>
        <w:t>c</w:t>
      </w:r>
      <w:r w:rsidRPr="00F85942">
        <w:rPr>
          <w:sz w:val="24"/>
          <w:szCs w:val="24"/>
        </w:rPr>
        <w:t xml:space="preserve">ts </w:t>
      </w:r>
      <w:r w:rsidRPr="00F85942">
        <w:rPr>
          <w:spacing w:val="3"/>
          <w:sz w:val="24"/>
          <w:szCs w:val="24"/>
        </w:rPr>
        <w:t xml:space="preserve"> </w:t>
      </w:r>
      <w:r w:rsidRPr="00F85942">
        <w:rPr>
          <w:spacing w:val="-1"/>
          <w:sz w:val="24"/>
          <w:szCs w:val="24"/>
        </w:rPr>
        <w:t>a</w:t>
      </w:r>
      <w:r w:rsidRPr="00F85942">
        <w:rPr>
          <w:sz w:val="24"/>
          <w:szCs w:val="24"/>
        </w:rPr>
        <w:t>re  nul</w:t>
      </w:r>
      <w:r w:rsidRPr="00F85942">
        <w:rPr>
          <w:spacing w:val="1"/>
          <w:sz w:val="24"/>
          <w:szCs w:val="24"/>
        </w:rPr>
        <w:t>l</w:t>
      </w:r>
      <w:r w:rsidRPr="00F85942">
        <w:rPr>
          <w:spacing w:val="-1"/>
          <w:sz w:val="24"/>
          <w:szCs w:val="24"/>
        </w:rPr>
        <w:t>-</w:t>
      </w:r>
      <w:r w:rsidRPr="00F85942">
        <w:rPr>
          <w:sz w:val="24"/>
          <w:szCs w:val="24"/>
        </w:rPr>
        <w:t>t</w:t>
      </w:r>
      <w:r w:rsidRPr="00F85942">
        <w:rPr>
          <w:spacing w:val="2"/>
          <w:sz w:val="24"/>
          <w:szCs w:val="24"/>
        </w:rPr>
        <w:t>e</w:t>
      </w:r>
      <w:r w:rsidRPr="00F85942">
        <w:rPr>
          <w:sz w:val="24"/>
          <w:szCs w:val="24"/>
        </w:rPr>
        <w:t>rmin</w:t>
      </w:r>
      <w:r w:rsidRPr="00F85942">
        <w:rPr>
          <w:spacing w:val="-1"/>
          <w:sz w:val="24"/>
          <w:szCs w:val="24"/>
        </w:rPr>
        <w:t>a</w:t>
      </w:r>
      <w:r w:rsidRPr="00F85942">
        <w:rPr>
          <w:sz w:val="24"/>
          <w:szCs w:val="24"/>
        </w:rPr>
        <w:t xml:space="preserve">ted </w:t>
      </w:r>
      <w:r w:rsidRPr="00F85942">
        <w:rPr>
          <w:spacing w:val="1"/>
          <w:sz w:val="24"/>
          <w:szCs w:val="24"/>
        </w:rPr>
        <w:t xml:space="preserve"> </w:t>
      </w:r>
      <w:r w:rsidRPr="00F85942">
        <w:rPr>
          <w:sz w:val="24"/>
          <w:szCs w:val="24"/>
        </w:rPr>
        <w:t>strin</w:t>
      </w:r>
      <w:r w:rsidRPr="00F85942">
        <w:rPr>
          <w:spacing w:val="-2"/>
          <w:sz w:val="24"/>
          <w:szCs w:val="24"/>
        </w:rPr>
        <w:t>g</w:t>
      </w:r>
      <w:r w:rsidRPr="00F85942">
        <w:rPr>
          <w:sz w:val="24"/>
          <w:szCs w:val="24"/>
        </w:rPr>
        <w:t xml:space="preserve">s, </w:t>
      </w:r>
      <w:r w:rsidRPr="00F85942">
        <w:rPr>
          <w:spacing w:val="5"/>
          <w:sz w:val="24"/>
          <w:szCs w:val="24"/>
        </w:rPr>
        <w:t xml:space="preserve"> </w:t>
      </w:r>
      <w:r w:rsidRPr="00F85942">
        <w:rPr>
          <w:sz w:val="24"/>
          <w:szCs w:val="24"/>
        </w:rPr>
        <w:t>r</w:t>
      </w:r>
      <w:r w:rsidRPr="00F85942">
        <w:rPr>
          <w:spacing w:val="-2"/>
          <w:sz w:val="24"/>
          <w:szCs w:val="24"/>
        </w:rPr>
        <w:t>e</w:t>
      </w:r>
      <w:r w:rsidRPr="00F85942">
        <w:rPr>
          <w:sz w:val="24"/>
          <w:szCs w:val="24"/>
        </w:rPr>
        <w:t>p</w:t>
      </w:r>
      <w:r w:rsidRPr="00F85942">
        <w:rPr>
          <w:spacing w:val="1"/>
          <w:sz w:val="24"/>
          <w:szCs w:val="24"/>
        </w:rPr>
        <w:t>r</w:t>
      </w:r>
      <w:r w:rsidRPr="00F85942">
        <w:rPr>
          <w:spacing w:val="-1"/>
          <w:sz w:val="24"/>
          <w:szCs w:val="24"/>
        </w:rPr>
        <w:t>e</w:t>
      </w:r>
      <w:r w:rsidRPr="00F85942">
        <w:rPr>
          <w:sz w:val="24"/>
          <w:szCs w:val="24"/>
        </w:rPr>
        <w:t>s</w:t>
      </w:r>
      <w:r w:rsidRPr="00F85942">
        <w:rPr>
          <w:spacing w:val="-1"/>
          <w:sz w:val="24"/>
          <w:szCs w:val="24"/>
        </w:rPr>
        <w:t>e</w:t>
      </w:r>
      <w:r w:rsidRPr="00F85942">
        <w:rPr>
          <w:sz w:val="24"/>
          <w:szCs w:val="24"/>
        </w:rPr>
        <w:t>nt</w:t>
      </w:r>
      <w:r w:rsidRPr="00F85942">
        <w:rPr>
          <w:spacing w:val="3"/>
          <w:sz w:val="24"/>
          <w:szCs w:val="24"/>
        </w:rPr>
        <w:t>i</w:t>
      </w:r>
      <w:r w:rsidRPr="00F85942">
        <w:rPr>
          <w:sz w:val="24"/>
          <w:szCs w:val="24"/>
        </w:rPr>
        <w:t xml:space="preserve">ng </w:t>
      </w:r>
      <w:r w:rsidRPr="00F85942">
        <w:rPr>
          <w:spacing w:val="2"/>
          <w:sz w:val="24"/>
          <w:szCs w:val="24"/>
        </w:rPr>
        <w:t xml:space="preserve"> </w:t>
      </w:r>
      <w:r w:rsidRPr="00F85942">
        <w:rPr>
          <w:sz w:val="24"/>
          <w:szCs w:val="24"/>
        </w:rPr>
        <w:t xml:space="preserve">the </w:t>
      </w:r>
      <w:r w:rsidRPr="00F85942">
        <w:rPr>
          <w:spacing w:val="4"/>
          <w:sz w:val="24"/>
          <w:szCs w:val="24"/>
        </w:rPr>
        <w:t xml:space="preserve"> </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 xml:space="preserve">uments </w:t>
      </w:r>
      <w:r w:rsidRPr="00F85942">
        <w:rPr>
          <w:spacing w:val="2"/>
          <w:sz w:val="24"/>
          <w:szCs w:val="24"/>
        </w:rPr>
        <w:t xml:space="preserve"> </w:t>
      </w:r>
      <w:r w:rsidRPr="00F85942">
        <w:rPr>
          <w:sz w:val="24"/>
          <w:szCs w:val="24"/>
        </w:rPr>
        <w:t xml:space="preserve">that </w:t>
      </w:r>
      <w:r w:rsidRPr="00F85942">
        <w:rPr>
          <w:spacing w:val="4"/>
          <w:sz w:val="24"/>
          <w:szCs w:val="24"/>
        </w:rPr>
        <w:t xml:space="preserve"> </w:t>
      </w:r>
      <w:r w:rsidRPr="00F85942">
        <w:rPr>
          <w:sz w:val="24"/>
          <w:szCs w:val="24"/>
        </w:rPr>
        <w:t>w</w:t>
      </w:r>
      <w:r w:rsidRPr="00F85942">
        <w:rPr>
          <w:spacing w:val="-1"/>
          <w:sz w:val="24"/>
          <w:szCs w:val="24"/>
        </w:rPr>
        <w:t>e</w:t>
      </w:r>
      <w:r w:rsidRPr="00F85942">
        <w:rPr>
          <w:sz w:val="24"/>
          <w:szCs w:val="24"/>
        </w:rPr>
        <w:t xml:space="preserve">re </w:t>
      </w:r>
      <w:r w:rsidRPr="00F85942">
        <w:rPr>
          <w:spacing w:val="3"/>
          <w:sz w:val="24"/>
          <w:szCs w:val="24"/>
        </w:rPr>
        <w:t xml:space="preserve"> </w:t>
      </w:r>
      <w:r w:rsidRPr="00F85942">
        <w:rPr>
          <w:spacing w:val="-1"/>
          <w:sz w:val="24"/>
          <w:szCs w:val="24"/>
        </w:rPr>
        <w:t>e</w:t>
      </w:r>
      <w:r w:rsidRPr="00F85942">
        <w:rPr>
          <w:sz w:val="24"/>
          <w:szCs w:val="24"/>
        </w:rPr>
        <w:t>nte</w:t>
      </w:r>
      <w:r w:rsidRPr="00F85942">
        <w:rPr>
          <w:spacing w:val="1"/>
          <w:sz w:val="24"/>
          <w:szCs w:val="24"/>
        </w:rPr>
        <w:t>r</w:t>
      </w:r>
      <w:r w:rsidRPr="00F85942">
        <w:rPr>
          <w:spacing w:val="-1"/>
          <w:sz w:val="24"/>
          <w:szCs w:val="24"/>
        </w:rPr>
        <w:t>e</w:t>
      </w:r>
      <w:r w:rsidRPr="00F85942">
        <w:rPr>
          <w:sz w:val="24"/>
          <w:szCs w:val="24"/>
        </w:rPr>
        <w:t xml:space="preserve">d </w:t>
      </w:r>
      <w:r w:rsidRPr="00F85942">
        <w:rPr>
          <w:spacing w:val="2"/>
          <w:sz w:val="24"/>
          <w:szCs w:val="24"/>
        </w:rPr>
        <w:t xml:space="preserve"> </w:t>
      </w:r>
      <w:r w:rsidRPr="00F85942">
        <w:rPr>
          <w:sz w:val="24"/>
          <w:szCs w:val="24"/>
        </w:rPr>
        <w:t xml:space="preserve">on </w:t>
      </w:r>
      <w:r w:rsidRPr="00F85942">
        <w:rPr>
          <w:spacing w:val="2"/>
          <w:sz w:val="24"/>
          <w:szCs w:val="24"/>
        </w:rPr>
        <w:t xml:space="preserve"> </w:t>
      </w:r>
      <w:r w:rsidRPr="00F85942">
        <w:rPr>
          <w:sz w:val="24"/>
          <w:szCs w:val="24"/>
        </w:rPr>
        <w:t xml:space="preserve">the </w:t>
      </w:r>
      <w:r w:rsidRPr="00F85942">
        <w:rPr>
          <w:spacing w:val="-1"/>
          <w:sz w:val="24"/>
          <w:szCs w:val="24"/>
        </w:rPr>
        <w:t>c</w:t>
      </w:r>
      <w:r w:rsidRPr="00F85942">
        <w:rPr>
          <w:sz w:val="24"/>
          <w:szCs w:val="24"/>
        </w:rPr>
        <w:t>om</w:t>
      </w:r>
      <w:r w:rsidRPr="00F85942">
        <w:rPr>
          <w:spacing w:val="1"/>
          <w:sz w:val="24"/>
          <w:szCs w:val="24"/>
        </w:rPr>
        <w:t>m</w:t>
      </w:r>
      <w:r w:rsidRPr="00F85942">
        <w:rPr>
          <w:spacing w:val="-1"/>
          <w:sz w:val="24"/>
          <w:szCs w:val="24"/>
        </w:rPr>
        <w:t>a</w:t>
      </w:r>
      <w:r w:rsidRPr="00F85942">
        <w:rPr>
          <w:sz w:val="24"/>
          <w:szCs w:val="24"/>
        </w:rPr>
        <w:t>nd l</w:t>
      </w:r>
      <w:r w:rsidRPr="00F85942">
        <w:rPr>
          <w:spacing w:val="1"/>
          <w:sz w:val="24"/>
          <w:szCs w:val="24"/>
        </w:rPr>
        <w:t>i</w:t>
      </w:r>
      <w:r w:rsidRPr="00F85942">
        <w:rPr>
          <w:sz w:val="24"/>
          <w:szCs w:val="24"/>
        </w:rPr>
        <w:t>ne</w:t>
      </w:r>
      <w:r w:rsidRPr="00F85942">
        <w:rPr>
          <w:spacing w:val="-1"/>
          <w:sz w:val="24"/>
          <w:szCs w:val="24"/>
        </w:rPr>
        <w:t xml:space="preserve"> </w:t>
      </w:r>
      <w:r w:rsidRPr="00F85942">
        <w:rPr>
          <w:sz w:val="24"/>
          <w:szCs w:val="24"/>
        </w:rPr>
        <w:t>wh</w:t>
      </w:r>
      <w:r w:rsidRPr="00F85942">
        <w:rPr>
          <w:spacing w:val="-1"/>
          <w:sz w:val="24"/>
          <w:szCs w:val="24"/>
        </w:rPr>
        <w:t>e</w:t>
      </w:r>
      <w:r w:rsidRPr="00F85942">
        <w:rPr>
          <w:sz w:val="24"/>
          <w:szCs w:val="24"/>
        </w:rPr>
        <w:t>n the</w:t>
      </w:r>
      <w:r w:rsidRPr="00F85942">
        <w:rPr>
          <w:spacing w:val="2"/>
          <w:sz w:val="24"/>
          <w:szCs w:val="24"/>
        </w:rPr>
        <w:t xml:space="preserve"> </w:t>
      </w:r>
      <w:r w:rsidRPr="00F85942">
        <w:rPr>
          <w:sz w:val="24"/>
          <w:szCs w:val="24"/>
        </w:rPr>
        <w:t>p</w:t>
      </w:r>
      <w:r w:rsidRPr="00F85942">
        <w:rPr>
          <w:spacing w:val="-1"/>
          <w:sz w:val="24"/>
          <w:szCs w:val="24"/>
        </w:rPr>
        <w:t>r</w:t>
      </w:r>
      <w:r w:rsidRPr="00F85942">
        <w:rPr>
          <w:sz w:val="24"/>
          <w:szCs w:val="24"/>
        </w:rPr>
        <w:t>ogr</w:t>
      </w:r>
      <w:r w:rsidRPr="00F85942">
        <w:rPr>
          <w:spacing w:val="-2"/>
          <w:sz w:val="24"/>
          <w:szCs w:val="24"/>
        </w:rPr>
        <w:t>a</w:t>
      </w:r>
      <w:r w:rsidRPr="00F85942">
        <w:rPr>
          <w:sz w:val="24"/>
          <w:szCs w:val="24"/>
        </w:rPr>
        <w:t>m w</w:t>
      </w:r>
      <w:r w:rsidRPr="00F85942">
        <w:rPr>
          <w:spacing w:val="-1"/>
          <w:sz w:val="24"/>
          <w:szCs w:val="24"/>
        </w:rPr>
        <w:t>a</w:t>
      </w:r>
      <w:r w:rsidRPr="00F85942">
        <w:rPr>
          <w:sz w:val="24"/>
          <w:szCs w:val="24"/>
        </w:rPr>
        <w:t>s s</w:t>
      </w:r>
      <w:r w:rsidRPr="00F85942">
        <w:rPr>
          <w:spacing w:val="1"/>
          <w:sz w:val="24"/>
          <w:szCs w:val="24"/>
        </w:rPr>
        <w:t>ta</w:t>
      </w:r>
      <w:r w:rsidRPr="00F85942">
        <w:rPr>
          <w:sz w:val="24"/>
          <w:szCs w:val="24"/>
        </w:rPr>
        <w:t>rt</w:t>
      </w:r>
      <w:r w:rsidRPr="00F85942">
        <w:rPr>
          <w:spacing w:val="-1"/>
          <w:sz w:val="24"/>
          <w:szCs w:val="24"/>
        </w:rPr>
        <w:t>e</w:t>
      </w:r>
      <w:r w:rsidRPr="00F85942">
        <w:rPr>
          <w:sz w:val="24"/>
          <w:szCs w:val="24"/>
        </w:rPr>
        <w:t>d.</w:t>
      </w:r>
    </w:p>
    <w:p w14:paraId="00A05E52" w14:textId="77777777" w:rsidR="00BD33F8" w:rsidRPr="00F85942" w:rsidRDefault="00BD33F8">
      <w:pPr>
        <w:spacing w:before="6" w:line="200" w:lineRule="exact"/>
      </w:pPr>
    </w:p>
    <w:p w14:paraId="234F2F7B" w14:textId="77777777" w:rsidR="00BD33F8" w:rsidRPr="00F85942" w:rsidRDefault="00A51A16">
      <w:pPr>
        <w:spacing w:line="360" w:lineRule="auto"/>
        <w:ind w:left="100" w:right="77"/>
        <w:jc w:val="both"/>
        <w:rPr>
          <w:sz w:val="24"/>
          <w:szCs w:val="24"/>
        </w:rPr>
      </w:pPr>
      <w:r w:rsidRPr="00F85942">
        <w:rPr>
          <w:sz w:val="24"/>
          <w:szCs w:val="24"/>
        </w:rPr>
        <w:t>The</w:t>
      </w:r>
      <w:r w:rsidRPr="00F85942">
        <w:rPr>
          <w:spacing w:val="54"/>
          <w:sz w:val="24"/>
          <w:szCs w:val="24"/>
        </w:rPr>
        <w:t xml:space="preserve"> </w:t>
      </w:r>
      <w:r w:rsidRPr="00F85942">
        <w:rPr>
          <w:sz w:val="24"/>
          <w:szCs w:val="24"/>
        </w:rPr>
        <w:t>fi</w:t>
      </w:r>
      <w:r w:rsidRPr="00F85942">
        <w:rPr>
          <w:spacing w:val="-1"/>
          <w:sz w:val="24"/>
          <w:szCs w:val="24"/>
        </w:rPr>
        <w:t>r</w:t>
      </w:r>
      <w:r w:rsidRPr="00F85942">
        <w:rPr>
          <w:sz w:val="24"/>
          <w:szCs w:val="24"/>
        </w:rPr>
        <w:t>st</w:t>
      </w:r>
      <w:r w:rsidRPr="00F85942">
        <w:rPr>
          <w:spacing w:val="56"/>
          <w:sz w:val="24"/>
          <w:szCs w:val="24"/>
        </w:rPr>
        <w:t xml:space="preserve"> </w:t>
      </w:r>
      <w:r w:rsidRPr="00F85942">
        <w:rPr>
          <w:spacing w:val="-1"/>
          <w:sz w:val="24"/>
          <w:szCs w:val="24"/>
        </w:rPr>
        <w:t>e</w:t>
      </w:r>
      <w:r w:rsidRPr="00F85942">
        <w:rPr>
          <w:sz w:val="24"/>
          <w:szCs w:val="24"/>
        </w:rPr>
        <w:t>lem</w:t>
      </w:r>
      <w:r w:rsidRPr="00F85942">
        <w:rPr>
          <w:spacing w:val="-1"/>
          <w:sz w:val="24"/>
          <w:szCs w:val="24"/>
        </w:rPr>
        <w:t>e</w:t>
      </w:r>
      <w:r w:rsidRPr="00F85942">
        <w:rPr>
          <w:sz w:val="24"/>
          <w:szCs w:val="24"/>
        </w:rPr>
        <w:t>nt</w:t>
      </w:r>
      <w:r w:rsidRPr="00F85942">
        <w:rPr>
          <w:spacing w:val="55"/>
          <w:sz w:val="24"/>
          <w:szCs w:val="24"/>
        </w:rPr>
        <w:t xml:space="preserve"> </w:t>
      </w:r>
      <w:r w:rsidRPr="00F85942">
        <w:rPr>
          <w:sz w:val="24"/>
          <w:szCs w:val="24"/>
        </w:rPr>
        <w:t>of</w:t>
      </w:r>
      <w:r w:rsidRPr="00F85942">
        <w:rPr>
          <w:spacing w:val="54"/>
          <w:sz w:val="24"/>
          <w:szCs w:val="24"/>
        </w:rPr>
        <w:t xml:space="preserve"> </w:t>
      </w:r>
      <w:r w:rsidRPr="00F85942">
        <w:rPr>
          <w:sz w:val="24"/>
          <w:szCs w:val="24"/>
        </w:rPr>
        <w:t>the</w:t>
      </w:r>
      <w:r w:rsidRPr="00F85942">
        <w:rPr>
          <w:spacing w:val="54"/>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pacing w:val="-5"/>
          <w:sz w:val="24"/>
          <w:szCs w:val="24"/>
        </w:rPr>
        <w:t>y</w:t>
      </w:r>
      <w:r w:rsidRPr="00F85942">
        <w:rPr>
          <w:sz w:val="24"/>
          <w:szCs w:val="24"/>
        </w:rPr>
        <w:t>,</w:t>
      </w:r>
      <w:r w:rsidRPr="00F85942">
        <w:rPr>
          <w:spacing w:val="4"/>
          <w:sz w:val="24"/>
          <w:szCs w:val="24"/>
        </w:rPr>
        <w:t xml:space="preserve"> </w:t>
      </w:r>
      <w:proofErr w:type="spellStart"/>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v</w:t>
      </w:r>
      <w:proofErr w:type="spellEnd"/>
      <w:r w:rsidRPr="00F85942">
        <w:rPr>
          <w:spacing w:val="1"/>
          <w:sz w:val="24"/>
          <w:szCs w:val="24"/>
        </w:rPr>
        <w:t>[</w:t>
      </w:r>
      <w:r w:rsidRPr="00F85942">
        <w:rPr>
          <w:sz w:val="24"/>
          <w:szCs w:val="24"/>
        </w:rPr>
        <w:t>0</w:t>
      </w:r>
      <w:r w:rsidRPr="00F85942">
        <w:rPr>
          <w:spacing w:val="1"/>
          <w:sz w:val="24"/>
          <w:szCs w:val="24"/>
        </w:rPr>
        <w:t>]</w:t>
      </w:r>
      <w:r w:rsidRPr="00F85942">
        <w:rPr>
          <w:sz w:val="24"/>
          <w:szCs w:val="24"/>
        </w:rPr>
        <w:t>,</w:t>
      </w:r>
      <w:r w:rsidRPr="00F85942">
        <w:rPr>
          <w:spacing w:val="55"/>
          <w:sz w:val="24"/>
          <w:szCs w:val="24"/>
        </w:rPr>
        <w:t xml:space="preserve"> </w:t>
      </w:r>
      <w:r w:rsidRPr="00F85942">
        <w:rPr>
          <w:sz w:val="24"/>
          <w:szCs w:val="24"/>
        </w:rPr>
        <w:t>is</w:t>
      </w:r>
      <w:r w:rsidRPr="00F85942">
        <w:rPr>
          <w:spacing w:val="56"/>
          <w:sz w:val="24"/>
          <w:szCs w:val="24"/>
        </w:rPr>
        <w:t xml:space="preserve"> </w:t>
      </w:r>
      <w:r w:rsidRPr="00F85942">
        <w:rPr>
          <w:sz w:val="24"/>
          <w:szCs w:val="24"/>
        </w:rPr>
        <w:t>a</w:t>
      </w:r>
      <w:r w:rsidRPr="00F85942">
        <w:rPr>
          <w:spacing w:val="54"/>
          <w:sz w:val="24"/>
          <w:szCs w:val="24"/>
        </w:rPr>
        <w:t xml:space="preserve"> </w:t>
      </w:r>
      <w:r w:rsidRPr="00F85942">
        <w:rPr>
          <w:sz w:val="24"/>
          <w:szCs w:val="24"/>
        </w:rPr>
        <w:t>p</w:t>
      </w:r>
      <w:r w:rsidRPr="00F85942">
        <w:rPr>
          <w:spacing w:val="-2"/>
          <w:sz w:val="24"/>
          <w:szCs w:val="24"/>
        </w:rPr>
        <w:t>o</w:t>
      </w:r>
      <w:r w:rsidRPr="00F85942">
        <w:rPr>
          <w:sz w:val="24"/>
          <w:szCs w:val="24"/>
        </w:rPr>
        <w:t>in</w:t>
      </w:r>
      <w:r w:rsidRPr="00F85942">
        <w:rPr>
          <w:spacing w:val="1"/>
          <w:sz w:val="24"/>
          <w:szCs w:val="24"/>
        </w:rPr>
        <w:t>t</w:t>
      </w:r>
      <w:r w:rsidRPr="00F85942">
        <w:rPr>
          <w:spacing w:val="-1"/>
          <w:sz w:val="24"/>
          <w:szCs w:val="24"/>
        </w:rPr>
        <w:t>e</w:t>
      </w:r>
      <w:r w:rsidRPr="00F85942">
        <w:rPr>
          <w:sz w:val="24"/>
          <w:szCs w:val="24"/>
        </w:rPr>
        <w:t>r</w:t>
      </w:r>
      <w:r w:rsidRPr="00F85942">
        <w:rPr>
          <w:spacing w:val="54"/>
          <w:sz w:val="24"/>
          <w:szCs w:val="24"/>
        </w:rPr>
        <w:t xml:space="preserve"> </w:t>
      </w:r>
      <w:r w:rsidRPr="00F85942">
        <w:rPr>
          <w:sz w:val="24"/>
          <w:szCs w:val="24"/>
        </w:rPr>
        <w:t>to</w:t>
      </w:r>
      <w:r w:rsidRPr="00F85942">
        <w:rPr>
          <w:spacing w:val="55"/>
          <w:sz w:val="24"/>
          <w:szCs w:val="24"/>
        </w:rPr>
        <w:t xml:space="preserve"> </w:t>
      </w:r>
      <w:r w:rsidRPr="00F85942">
        <w:rPr>
          <w:sz w:val="24"/>
          <w:szCs w:val="24"/>
        </w:rPr>
        <w:t>the</w:t>
      </w:r>
      <w:r w:rsidRPr="00F85942">
        <w:rPr>
          <w:spacing w:val="54"/>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w:t>
      </w:r>
      <w:r w:rsidRPr="00F85942">
        <w:rPr>
          <w:spacing w:val="-2"/>
          <w:sz w:val="24"/>
          <w:szCs w:val="24"/>
        </w:rPr>
        <w:t>a</w:t>
      </w:r>
      <w:r w:rsidRPr="00F85942">
        <w:rPr>
          <w:spacing w:val="-1"/>
          <w:sz w:val="24"/>
          <w:szCs w:val="24"/>
        </w:rPr>
        <w:t>c</w:t>
      </w:r>
      <w:r w:rsidRPr="00F85942">
        <w:rPr>
          <w:sz w:val="24"/>
          <w:szCs w:val="24"/>
        </w:rPr>
        <w:t>t</w:t>
      </w:r>
      <w:r w:rsidRPr="00F85942">
        <w:rPr>
          <w:spacing w:val="2"/>
          <w:sz w:val="24"/>
          <w:szCs w:val="24"/>
        </w:rPr>
        <w:t>e</w:t>
      </w:r>
      <w:r w:rsidRPr="00F85942">
        <w:rPr>
          <w:sz w:val="24"/>
          <w:szCs w:val="24"/>
        </w:rPr>
        <w:t>r</w:t>
      </w:r>
      <w:r w:rsidRPr="00F85942">
        <w:rPr>
          <w:spacing w:val="54"/>
          <w:sz w:val="24"/>
          <w:szCs w:val="24"/>
        </w:rPr>
        <w:t xml:space="preserve"> </w:t>
      </w:r>
      <w:r w:rsidRPr="00F85942">
        <w:rPr>
          <w:spacing w:val="-1"/>
          <w:sz w:val="24"/>
          <w:szCs w:val="24"/>
        </w:rPr>
        <w:t>a</w:t>
      </w:r>
      <w:r w:rsidRPr="00F85942">
        <w:rPr>
          <w:spacing w:val="1"/>
          <w:sz w:val="24"/>
          <w:szCs w:val="24"/>
        </w:rPr>
        <w:t>r</w:t>
      </w:r>
      <w:r w:rsidRPr="00F85942">
        <w:rPr>
          <w:sz w:val="24"/>
          <w:szCs w:val="24"/>
        </w:rPr>
        <w:t>r</w:t>
      </w:r>
      <w:r w:rsidRPr="00F85942">
        <w:rPr>
          <w:spacing w:val="3"/>
          <w:sz w:val="24"/>
          <w:szCs w:val="24"/>
        </w:rPr>
        <w:t>a</w:t>
      </w:r>
      <w:r w:rsidRPr="00F85942">
        <w:rPr>
          <w:sz w:val="24"/>
          <w:szCs w:val="24"/>
        </w:rPr>
        <w:t>y</w:t>
      </w:r>
      <w:r w:rsidRPr="00F85942">
        <w:rPr>
          <w:spacing w:val="48"/>
          <w:sz w:val="24"/>
          <w:szCs w:val="24"/>
        </w:rPr>
        <w:t xml:space="preserve"> </w:t>
      </w:r>
      <w:r w:rsidRPr="00F85942">
        <w:rPr>
          <w:sz w:val="24"/>
          <w:szCs w:val="24"/>
        </w:rPr>
        <w:t>t</w:t>
      </w:r>
      <w:r w:rsidRPr="00F85942">
        <w:rPr>
          <w:spacing w:val="3"/>
          <w:sz w:val="24"/>
          <w:szCs w:val="24"/>
        </w:rPr>
        <w:t>h</w:t>
      </w:r>
      <w:r w:rsidRPr="00F85942">
        <w:rPr>
          <w:spacing w:val="-1"/>
          <w:sz w:val="24"/>
          <w:szCs w:val="24"/>
        </w:rPr>
        <w:t>a</w:t>
      </w:r>
      <w:r w:rsidRPr="00F85942">
        <w:rPr>
          <w:sz w:val="24"/>
          <w:szCs w:val="24"/>
        </w:rPr>
        <w:t>t</w:t>
      </w:r>
      <w:r w:rsidRPr="00F85942">
        <w:rPr>
          <w:spacing w:val="55"/>
          <w:sz w:val="24"/>
          <w:szCs w:val="24"/>
        </w:rPr>
        <w:t xml:space="preserve"> </w:t>
      </w:r>
      <w:r w:rsidRPr="00F85942">
        <w:rPr>
          <w:spacing w:val="-1"/>
          <w:sz w:val="24"/>
          <w:szCs w:val="24"/>
        </w:rPr>
        <w:t>c</w:t>
      </w:r>
      <w:r w:rsidRPr="00F85942">
        <w:rPr>
          <w:sz w:val="24"/>
          <w:szCs w:val="24"/>
        </w:rPr>
        <w:t>ontains</w:t>
      </w:r>
      <w:r w:rsidRPr="00F85942">
        <w:rPr>
          <w:spacing w:val="55"/>
          <w:sz w:val="24"/>
          <w:szCs w:val="24"/>
        </w:rPr>
        <w:t xml:space="preserve"> </w:t>
      </w:r>
      <w:r w:rsidRPr="00F85942">
        <w:rPr>
          <w:sz w:val="24"/>
          <w:szCs w:val="24"/>
        </w:rPr>
        <w:t>the p</w:t>
      </w:r>
      <w:r w:rsidRPr="00F85942">
        <w:rPr>
          <w:spacing w:val="-1"/>
          <w:sz w:val="24"/>
          <w:szCs w:val="24"/>
        </w:rPr>
        <w:t>r</w:t>
      </w:r>
      <w:r w:rsidRPr="00F85942">
        <w:rPr>
          <w:sz w:val="24"/>
          <w:szCs w:val="24"/>
        </w:rPr>
        <w:t>ogr</w:t>
      </w:r>
      <w:r w:rsidRPr="00F85942">
        <w:rPr>
          <w:spacing w:val="-2"/>
          <w:sz w:val="24"/>
          <w:szCs w:val="24"/>
        </w:rPr>
        <w:t>a</w:t>
      </w:r>
      <w:r w:rsidRPr="00F85942">
        <w:rPr>
          <w:sz w:val="24"/>
          <w:szCs w:val="24"/>
        </w:rPr>
        <w:t xml:space="preserve">m </w:t>
      </w:r>
      <w:r w:rsidRPr="00F85942">
        <w:rPr>
          <w:spacing w:val="2"/>
          <w:sz w:val="24"/>
          <w:szCs w:val="24"/>
        </w:rPr>
        <w:t xml:space="preserve"> </w:t>
      </w:r>
      <w:r w:rsidRPr="00F85942">
        <w:rPr>
          <w:sz w:val="24"/>
          <w:szCs w:val="24"/>
        </w:rPr>
        <w:t>n</w:t>
      </w:r>
      <w:r w:rsidRPr="00F85942">
        <w:rPr>
          <w:spacing w:val="-1"/>
          <w:sz w:val="24"/>
          <w:szCs w:val="24"/>
        </w:rPr>
        <w:t>a</w:t>
      </w:r>
      <w:r w:rsidRPr="00F85942">
        <w:rPr>
          <w:sz w:val="24"/>
          <w:szCs w:val="24"/>
        </w:rPr>
        <w:t xml:space="preserve">me </w:t>
      </w:r>
      <w:r w:rsidRPr="00F85942">
        <w:rPr>
          <w:spacing w:val="1"/>
          <w:sz w:val="24"/>
          <w:szCs w:val="24"/>
        </w:rPr>
        <w:t xml:space="preserve"> </w:t>
      </w:r>
      <w:r w:rsidRPr="00F85942">
        <w:rPr>
          <w:sz w:val="24"/>
          <w:szCs w:val="24"/>
        </w:rPr>
        <w:t xml:space="preserve">or </w:t>
      </w:r>
      <w:r w:rsidRPr="00F85942">
        <w:rPr>
          <w:spacing w:val="1"/>
          <w:sz w:val="24"/>
          <w:szCs w:val="24"/>
        </w:rPr>
        <w:t xml:space="preserve"> </w:t>
      </w:r>
      <w:r w:rsidRPr="00F85942">
        <w:rPr>
          <w:sz w:val="24"/>
          <w:szCs w:val="24"/>
        </w:rPr>
        <w:t>inv</w:t>
      </w:r>
      <w:r w:rsidRPr="00F85942">
        <w:rPr>
          <w:spacing w:val="3"/>
          <w:sz w:val="24"/>
          <w:szCs w:val="24"/>
        </w:rPr>
        <w:t>o</w:t>
      </w:r>
      <w:r w:rsidRPr="00F85942">
        <w:rPr>
          <w:spacing w:val="-1"/>
          <w:sz w:val="24"/>
          <w:szCs w:val="24"/>
        </w:rPr>
        <w:t>ca</w:t>
      </w:r>
      <w:r w:rsidRPr="00F85942">
        <w:rPr>
          <w:sz w:val="24"/>
          <w:szCs w:val="24"/>
        </w:rPr>
        <w:t>t</w:t>
      </w:r>
      <w:r w:rsidRPr="00F85942">
        <w:rPr>
          <w:spacing w:val="1"/>
          <w:sz w:val="24"/>
          <w:szCs w:val="24"/>
        </w:rPr>
        <w:t>i</w:t>
      </w:r>
      <w:r w:rsidRPr="00F85942">
        <w:rPr>
          <w:sz w:val="24"/>
          <w:szCs w:val="24"/>
        </w:rPr>
        <w:t xml:space="preserve">on </w:t>
      </w:r>
      <w:r w:rsidRPr="00F85942">
        <w:rPr>
          <w:spacing w:val="2"/>
          <w:sz w:val="24"/>
          <w:szCs w:val="24"/>
        </w:rPr>
        <w:t xml:space="preserve"> </w:t>
      </w:r>
      <w:r w:rsidRPr="00F85942">
        <w:rPr>
          <w:sz w:val="24"/>
          <w:szCs w:val="24"/>
        </w:rPr>
        <w:t>n</w:t>
      </w:r>
      <w:r w:rsidRPr="00F85942">
        <w:rPr>
          <w:spacing w:val="-1"/>
          <w:sz w:val="24"/>
          <w:szCs w:val="24"/>
        </w:rPr>
        <w:t>a</w:t>
      </w:r>
      <w:r w:rsidRPr="00F85942">
        <w:rPr>
          <w:sz w:val="24"/>
          <w:szCs w:val="24"/>
        </w:rPr>
        <w:t xml:space="preserve">me </w:t>
      </w:r>
      <w:r w:rsidRPr="00F85942">
        <w:rPr>
          <w:spacing w:val="1"/>
          <w:sz w:val="24"/>
          <w:szCs w:val="24"/>
        </w:rPr>
        <w:t xml:space="preserve"> </w:t>
      </w:r>
      <w:r w:rsidRPr="00F85942">
        <w:rPr>
          <w:sz w:val="24"/>
          <w:szCs w:val="24"/>
        </w:rPr>
        <w:t xml:space="preserve">of </w:t>
      </w:r>
      <w:r w:rsidRPr="00F85942">
        <w:rPr>
          <w:spacing w:val="1"/>
          <w:sz w:val="24"/>
          <w:szCs w:val="24"/>
        </w:rPr>
        <w:t xml:space="preserve"> </w:t>
      </w:r>
      <w:r w:rsidRPr="00F85942">
        <w:rPr>
          <w:sz w:val="24"/>
          <w:szCs w:val="24"/>
        </w:rPr>
        <w:t xml:space="preserve">the </w:t>
      </w:r>
      <w:r w:rsidRPr="00F85942">
        <w:rPr>
          <w:spacing w:val="1"/>
          <w:sz w:val="24"/>
          <w:szCs w:val="24"/>
        </w:rPr>
        <w:t xml:space="preserve"> </w:t>
      </w:r>
      <w:r w:rsidRPr="00F85942">
        <w:rPr>
          <w:sz w:val="24"/>
          <w:szCs w:val="24"/>
        </w:rPr>
        <w:t>p</w:t>
      </w:r>
      <w:r w:rsidRPr="00F85942">
        <w:rPr>
          <w:spacing w:val="1"/>
          <w:sz w:val="24"/>
          <w:szCs w:val="24"/>
        </w:rPr>
        <w:t>r</w:t>
      </w:r>
      <w:r w:rsidRPr="00F85942">
        <w:rPr>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 xml:space="preserve">m </w:t>
      </w:r>
      <w:r w:rsidRPr="00F85942">
        <w:rPr>
          <w:spacing w:val="2"/>
          <w:sz w:val="24"/>
          <w:szCs w:val="24"/>
        </w:rPr>
        <w:t xml:space="preserve"> </w:t>
      </w:r>
      <w:r w:rsidRPr="00F85942">
        <w:rPr>
          <w:sz w:val="24"/>
          <w:szCs w:val="24"/>
        </w:rPr>
        <w:t xml:space="preserve">that </w:t>
      </w:r>
      <w:r w:rsidRPr="00F85942">
        <w:rPr>
          <w:spacing w:val="2"/>
          <w:sz w:val="24"/>
          <w:szCs w:val="24"/>
        </w:rPr>
        <w:t xml:space="preserve"> </w:t>
      </w:r>
      <w:r w:rsidRPr="00F85942">
        <w:rPr>
          <w:sz w:val="24"/>
          <w:szCs w:val="24"/>
        </w:rPr>
        <w:t xml:space="preserve">is </w:t>
      </w:r>
      <w:r w:rsidRPr="00F85942">
        <w:rPr>
          <w:spacing w:val="2"/>
          <w:sz w:val="24"/>
          <w:szCs w:val="24"/>
        </w:rPr>
        <w:t xml:space="preserve"> </w:t>
      </w:r>
      <w:r w:rsidRPr="00F85942">
        <w:rPr>
          <w:sz w:val="24"/>
          <w:szCs w:val="24"/>
        </w:rPr>
        <w:t>b</w:t>
      </w:r>
      <w:r w:rsidRPr="00F85942">
        <w:rPr>
          <w:spacing w:val="-1"/>
          <w:sz w:val="24"/>
          <w:szCs w:val="24"/>
        </w:rPr>
        <w:t>e</w:t>
      </w:r>
      <w:r w:rsidRPr="00F85942">
        <w:rPr>
          <w:sz w:val="24"/>
          <w:szCs w:val="24"/>
        </w:rPr>
        <w:t>ing  r</w:t>
      </w:r>
      <w:r w:rsidRPr="00F85942">
        <w:rPr>
          <w:spacing w:val="1"/>
          <w:sz w:val="24"/>
          <w:szCs w:val="24"/>
        </w:rPr>
        <w:t>u</w:t>
      </w:r>
      <w:r w:rsidRPr="00F85942">
        <w:rPr>
          <w:sz w:val="24"/>
          <w:szCs w:val="24"/>
        </w:rPr>
        <w:t xml:space="preserve">n </w:t>
      </w:r>
      <w:r w:rsidRPr="00F85942">
        <w:rPr>
          <w:spacing w:val="2"/>
          <w:sz w:val="24"/>
          <w:szCs w:val="24"/>
        </w:rPr>
        <w:t xml:space="preserve"> </w:t>
      </w:r>
      <w:r w:rsidRPr="00F85942">
        <w:rPr>
          <w:sz w:val="24"/>
          <w:szCs w:val="24"/>
        </w:rPr>
        <w:t>f</w:t>
      </w:r>
      <w:r w:rsidRPr="00F85942">
        <w:rPr>
          <w:spacing w:val="-1"/>
          <w:sz w:val="24"/>
          <w:szCs w:val="24"/>
        </w:rPr>
        <w:t>r</w:t>
      </w:r>
      <w:r w:rsidRPr="00F85942">
        <w:rPr>
          <w:sz w:val="24"/>
          <w:szCs w:val="24"/>
        </w:rPr>
        <w:t xml:space="preserve">om </w:t>
      </w:r>
      <w:r w:rsidRPr="00F85942">
        <w:rPr>
          <w:spacing w:val="2"/>
          <w:sz w:val="24"/>
          <w:szCs w:val="24"/>
        </w:rPr>
        <w:t xml:space="preserve"> </w:t>
      </w:r>
      <w:r w:rsidRPr="00F85942">
        <w:rPr>
          <w:sz w:val="24"/>
          <w:szCs w:val="24"/>
        </w:rPr>
        <w:t xml:space="preserve">the </w:t>
      </w:r>
      <w:r w:rsidRPr="00F85942">
        <w:rPr>
          <w:spacing w:val="1"/>
          <w:sz w:val="24"/>
          <w:szCs w:val="24"/>
        </w:rPr>
        <w:t xml:space="preserve"> </w:t>
      </w:r>
      <w:r w:rsidRPr="00F85942">
        <w:rPr>
          <w:spacing w:val="-1"/>
          <w:sz w:val="24"/>
          <w:szCs w:val="24"/>
        </w:rPr>
        <w:t>c</w:t>
      </w:r>
      <w:r w:rsidRPr="00F85942">
        <w:rPr>
          <w:sz w:val="24"/>
          <w:szCs w:val="24"/>
        </w:rPr>
        <w:t>om</w:t>
      </w:r>
      <w:r w:rsidRPr="00F85942">
        <w:rPr>
          <w:spacing w:val="1"/>
          <w:sz w:val="24"/>
          <w:szCs w:val="24"/>
        </w:rPr>
        <w:t>m</w:t>
      </w:r>
      <w:r w:rsidRPr="00F85942">
        <w:rPr>
          <w:spacing w:val="5"/>
          <w:sz w:val="24"/>
          <w:szCs w:val="24"/>
        </w:rPr>
        <w:t>a</w:t>
      </w:r>
      <w:r w:rsidRPr="00F85942">
        <w:rPr>
          <w:sz w:val="24"/>
          <w:szCs w:val="24"/>
        </w:rPr>
        <w:t>nd l</w:t>
      </w:r>
      <w:r w:rsidRPr="00F85942">
        <w:rPr>
          <w:spacing w:val="1"/>
          <w:sz w:val="24"/>
          <w:szCs w:val="24"/>
        </w:rPr>
        <w:t>i</w:t>
      </w:r>
      <w:r w:rsidRPr="00F85942">
        <w:rPr>
          <w:sz w:val="24"/>
          <w:szCs w:val="24"/>
        </w:rPr>
        <w:t>n</w:t>
      </w:r>
      <w:r w:rsidRPr="00F85942">
        <w:rPr>
          <w:spacing w:val="-1"/>
          <w:sz w:val="24"/>
          <w:szCs w:val="24"/>
        </w:rPr>
        <w:t>e</w:t>
      </w:r>
      <w:r w:rsidRPr="00F85942">
        <w:rPr>
          <w:sz w:val="24"/>
          <w:szCs w:val="24"/>
        </w:rPr>
        <w:t xml:space="preserve">. </w:t>
      </w:r>
      <w:proofErr w:type="spellStart"/>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v</w:t>
      </w:r>
      <w:proofErr w:type="spellEnd"/>
      <w:r w:rsidRPr="00F85942">
        <w:rPr>
          <w:spacing w:val="1"/>
          <w:sz w:val="24"/>
          <w:szCs w:val="24"/>
        </w:rPr>
        <w:t>[</w:t>
      </w:r>
      <w:r w:rsidRPr="00F85942">
        <w:rPr>
          <w:sz w:val="24"/>
          <w:szCs w:val="24"/>
        </w:rPr>
        <w:t>1]</w:t>
      </w:r>
      <w:r w:rsidRPr="00F85942">
        <w:rPr>
          <w:spacing w:val="2"/>
          <w:sz w:val="24"/>
          <w:szCs w:val="24"/>
        </w:rPr>
        <w:t xml:space="preserve"> </w:t>
      </w:r>
      <w:r w:rsidRPr="00F85942">
        <w:rPr>
          <w:sz w:val="24"/>
          <w:szCs w:val="24"/>
        </w:rPr>
        <w:t>ind</w:t>
      </w:r>
      <w:r w:rsidRPr="00F85942">
        <w:rPr>
          <w:spacing w:val="1"/>
          <w:sz w:val="24"/>
          <w:szCs w:val="24"/>
        </w:rPr>
        <w:t>i</w:t>
      </w:r>
      <w:r w:rsidRPr="00F85942">
        <w:rPr>
          <w:spacing w:val="-1"/>
          <w:sz w:val="24"/>
          <w:szCs w:val="24"/>
        </w:rPr>
        <w:t>ca</w:t>
      </w:r>
      <w:r w:rsidRPr="00F85942">
        <w:rPr>
          <w:sz w:val="24"/>
          <w:szCs w:val="24"/>
        </w:rPr>
        <w:t>tes</w:t>
      </w:r>
      <w:r w:rsidRPr="00F85942">
        <w:rPr>
          <w:spacing w:val="43"/>
          <w:sz w:val="24"/>
          <w:szCs w:val="24"/>
        </w:rPr>
        <w:t xml:space="preserve"> </w:t>
      </w:r>
      <w:r w:rsidRPr="00F85942">
        <w:rPr>
          <w:sz w:val="24"/>
          <w:szCs w:val="24"/>
        </w:rPr>
        <w:t>the</w:t>
      </w:r>
      <w:r w:rsidRPr="00F85942">
        <w:rPr>
          <w:spacing w:val="42"/>
          <w:sz w:val="24"/>
          <w:szCs w:val="24"/>
        </w:rPr>
        <w:t xml:space="preserve"> </w:t>
      </w:r>
      <w:r w:rsidRPr="00F85942">
        <w:rPr>
          <w:sz w:val="24"/>
          <w:szCs w:val="24"/>
        </w:rPr>
        <w:t>fi</w:t>
      </w:r>
      <w:r w:rsidRPr="00F85942">
        <w:rPr>
          <w:spacing w:val="-1"/>
          <w:sz w:val="24"/>
          <w:szCs w:val="24"/>
        </w:rPr>
        <w:t>r</w:t>
      </w:r>
      <w:r w:rsidRPr="00F85942">
        <w:rPr>
          <w:sz w:val="24"/>
          <w:szCs w:val="24"/>
        </w:rPr>
        <w:t>st</w:t>
      </w:r>
      <w:r w:rsidRPr="00F85942">
        <w:rPr>
          <w:spacing w:val="44"/>
          <w:sz w:val="24"/>
          <w:szCs w:val="24"/>
        </w:rPr>
        <w:t xml:space="preserve"> </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ument</w:t>
      </w:r>
      <w:r w:rsidRPr="00F85942">
        <w:rPr>
          <w:spacing w:val="43"/>
          <w:sz w:val="24"/>
          <w:szCs w:val="24"/>
        </w:rPr>
        <w:t xml:space="preserve"> </w:t>
      </w:r>
      <w:r w:rsidRPr="00F85942">
        <w:rPr>
          <w:spacing w:val="2"/>
          <w:sz w:val="24"/>
          <w:szCs w:val="24"/>
        </w:rPr>
        <w:t>p</w:t>
      </w:r>
      <w:r w:rsidRPr="00F85942">
        <w:rPr>
          <w:spacing w:val="-1"/>
          <w:sz w:val="24"/>
          <w:szCs w:val="24"/>
        </w:rPr>
        <w:t>a</w:t>
      </w:r>
      <w:r w:rsidRPr="00F85942">
        <w:rPr>
          <w:sz w:val="24"/>
          <w:szCs w:val="24"/>
        </w:rPr>
        <w:t>ssed</w:t>
      </w:r>
      <w:r w:rsidRPr="00F85942">
        <w:rPr>
          <w:spacing w:val="45"/>
          <w:sz w:val="24"/>
          <w:szCs w:val="24"/>
        </w:rPr>
        <w:t xml:space="preserve"> </w:t>
      </w:r>
      <w:r w:rsidRPr="00F85942">
        <w:rPr>
          <w:sz w:val="24"/>
          <w:szCs w:val="24"/>
        </w:rPr>
        <w:t>to</w:t>
      </w:r>
      <w:r w:rsidRPr="00F85942">
        <w:rPr>
          <w:spacing w:val="43"/>
          <w:sz w:val="24"/>
          <w:szCs w:val="24"/>
        </w:rPr>
        <w:t xml:space="preserve"> </w:t>
      </w:r>
      <w:r w:rsidRPr="00F85942">
        <w:rPr>
          <w:sz w:val="24"/>
          <w:szCs w:val="24"/>
        </w:rPr>
        <w:t>the</w:t>
      </w:r>
      <w:r w:rsidRPr="00F85942">
        <w:rPr>
          <w:spacing w:val="42"/>
          <w:sz w:val="24"/>
          <w:szCs w:val="24"/>
        </w:rPr>
        <w:t xml:space="preserve"> </w:t>
      </w:r>
      <w:r w:rsidRPr="00F85942">
        <w:rPr>
          <w:sz w:val="24"/>
          <w:szCs w:val="24"/>
        </w:rPr>
        <w:t>p</w:t>
      </w:r>
      <w:r w:rsidRPr="00F85942">
        <w:rPr>
          <w:spacing w:val="-1"/>
          <w:sz w:val="24"/>
          <w:szCs w:val="24"/>
        </w:rPr>
        <w:t>r</w:t>
      </w:r>
      <w:r w:rsidRPr="00F85942">
        <w:rPr>
          <w:sz w:val="24"/>
          <w:szCs w:val="24"/>
        </w:rPr>
        <w:t>ogr</w:t>
      </w:r>
      <w:r w:rsidRPr="00F85942">
        <w:rPr>
          <w:spacing w:val="-2"/>
          <w:sz w:val="24"/>
          <w:szCs w:val="24"/>
        </w:rPr>
        <w:t>a</w:t>
      </w:r>
      <w:r w:rsidRPr="00F85942">
        <w:rPr>
          <w:sz w:val="24"/>
          <w:szCs w:val="24"/>
        </w:rPr>
        <w:t>m,</w:t>
      </w:r>
      <w:r w:rsidRPr="00F85942">
        <w:rPr>
          <w:spacing w:val="4"/>
          <w:sz w:val="24"/>
          <w:szCs w:val="24"/>
        </w:rPr>
        <w:t xml:space="preserve"> </w:t>
      </w:r>
      <w:proofErr w:type="spellStart"/>
      <w:r w:rsidRPr="00F85942">
        <w:rPr>
          <w:spacing w:val="1"/>
          <w:sz w:val="24"/>
          <w:szCs w:val="24"/>
        </w:rPr>
        <w:t>ar</w:t>
      </w:r>
      <w:r w:rsidRPr="00F85942">
        <w:rPr>
          <w:spacing w:val="-2"/>
          <w:sz w:val="24"/>
          <w:szCs w:val="24"/>
        </w:rPr>
        <w:t>g</w:t>
      </w:r>
      <w:r w:rsidRPr="00F85942">
        <w:rPr>
          <w:sz w:val="24"/>
          <w:szCs w:val="24"/>
        </w:rPr>
        <w:t>v</w:t>
      </w:r>
      <w:proofErr w:type="spellEnd"/>
      <w:r w:rsidRPr="00F85942">
        <w:rPr>
          <w:spacing w:val="1"/>
          <w:sz w:val="24"/>
          <w:szCs w:val="24"/>
        </w:rPr>
        <w:t>[</w:t>
      </w:r>
      <w:r w:rsidRPr="00F85942">
        <w:rPr>
          <w:sz w:val="24"/>
          <w:szCs w:val="24"/>
        </w:rPr>
        <w:t>2]</w:t>
      </w:r>
      <w:r w:rsidRPr="00F85942">
        <w:rPr>
          <w:spacing w:val="2"/>
          <w:sz w:val="24"/>
          <w:szCs w:val="24"/>
        </w:rPr>
        <w:t xml:space="preserve"> </w:t>
      </w:r>
      <w:r w:rsidRPr="00F85942">
        <w:rPr>
          <w:spacing w:val="-2"/>
          <w:sz w:val="24"/>
          <w:szCs w:val="24"/>
        </w:rPr>
        <w:t>t</w:t>
      </w:r>
      <w:r w:rsidRPr="00F85942">
        <w:rPr>
          <w:sz w:val="24"/>
          <w:szCs w:val="24"/>
        </w:rPr>
        <w:t>he</w:t>
      </w:r>
      <w:r w:rsidRPr="00F85942">
        <w:rPr>
          <w:spacing w:val="42"/>
          <w:sz w:val="24"/>
          <w:szCs w:val="24"/>
        </w:rPr>
        <w:t xml:space="preserve"> </w:t>
      </w:r>
      <w:r w:rsidRPr="00F85942">
        <w:rPr>
          <w:sz w:val="24"/>
          <w:szCs w:val="24"/>
        </w:rPr>
        <w:t>s</w:t>
      </w:r>
      <w:r w:rsidRPr="00F85942">
        <w:rPr>
          <w:spacing w:val="-1"/>
          <w:sz w:val="24"/>
          <w:szCs w:val="24"/>
        </w:rPr>
        <w:t>ec</w:t>
      </w:r>
      <w:r w:rsidRPr="00F85942">
        <w:rPr>
          <w:sz w:val="24"/>
          <w:szCs w:val="24"/>
        </w:rPr>
        <w:t>ond</w:t>
      </w:r>
      <w:r w:rsidRPr="00F85942">
        <w:rPr>
          <w:spacing w:val="45"/>
          <w:sz w:val="24"/>
          <w:szCs w:val="24"/>
        </w:rPr>
        <w:t xml:space="preserve"> </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 xml:space="preserve">ument, </w:t>
      </w:r>
      <w:r w:rsidRPr="00F85942">
        <w:rPr>
          <w:spacing w:val="-1"/>
          <w:sz w:val="24"/>
          <w:szCs w:val="24"/>
        </w:rPr>
        <w:t>a</w:t>
      </w:r>
      <w:r w:rsidRPr="00F85942">
        <w:rPr>
          <w:sz w:val="24"/>
          <w:szCs w:val="24"/>
        </w:rPr>
        <w:t>nd so on.</w:t>
      </w:r>
    </w:p>
    <w:p w14:paraId="2FDD444C" w14:textId="77777777" w:rsidR="00BD33F8" w:rsidRPr="00F85942" w:rsidRDefault="00BD33F8">
      <w:pPr>
        <w:spacing w:before="8" w:line="200" w:lineRule="exact"/>
      </w:pPr>
    </w:p>
    <w:p w14:paraId="5691E8F1" w14:textId="3D482048" w:rsidR="00BD33F8" w:rsidRPr="00F85942" w:rsidRDefault="00ED24F8">
      <w:pPr>
        <w:ind w:left="100" w:right="7501"/>
        <w:jc w:val="both"/>
        <w:rPr>
          <w:sz w:val="28"/>
          <w:szCs w:val="28"/>
        </w:rPr>
      </w:pPr>
      <w:r w:rsidRPr="00F85942">
        <w:rPr>
          <w:b/>
          <w:spacing w:val="1"/>
          <w:sz w:val="28"/>
          <w:szCs w:val="28"/>
        </w:rPr>
        <w:t>10</w:t>
      </w:r>
      <w:r w:rsidR="00A51A16" w:rsidRPr="00F85942">
        <w:rPr>
          <w:b/>
          <w:spacing w:val="-3"/>
          <w:sz w:val="28"/>
          <w:szCs w:val="28"/>
        </w:rPr>
        <w:t>.</w:t>
      </w:r>
      <w:r w:rsidRPr="00F85942">
        <w:rPr>
          <w:b/>
          <w:sz w:val="28"/>
          <w:szCs w:val="28"/>
        </w:rPr>
        <w:t>2</w:t>
      </w:r>
      <w:r w:rsidR="00A51A16" w:rsidRPr="00F85942">
        <w:rPr>
          <w:b/>
          <w:sz w:val="28"/>
          <w:szCs w:val="28"/>
        </w:rPr>
        <w:t xml:space="preserve">  </w:t>
      </w:r>
      <w:r w:rsidR="00A51A16" w:rsidRPr="00F85942">
        <w:rPr>
          <w:b/>
          <w:spacing w:val="20"/>
          <w:sz w:val="28"/>
          <w:szCs w:val="28"/>
        </w:rPr>
        <w:t xml:space="preserve"> </w:t>
      </w:r>
      <w:r w:rsidR="00A51A16" w:rsidRPr="00F85942">
        <w:rPr>
          <w:b/>
          <w:spacing w:val="-1"/>
          <w:sz w:val="28"/>
          <w:szCs w:val="28"/>
        </w:rPr>
        <w:t>R</w:t>
      </w:r>
      <w:r w:rsidR="00A51A16" w:rsidRPr="00F85942">
        <w:rPr>
          <w:b/>
          <w:sz w:val="28"/>
          <w:szCs w:val="28"/>
        </w:rPr>
        <w:t>ecur</w:t>
      </w:r>
      <w:r w:rsidR="00A51A16" w:rsidRPr="00F85942">
        <w:rPr>
          <w:b/>
          <w:spacing w:val="-1"/>
          <w:sz w:val="28"/>
          <w:szCs w:val="28"/>
        </w:rPr>
        <w:t>s</w:t>
      </w:r>
      <w:r w:rsidR="00A51A16" w:rsidRPr="00F85942">
        <w:rPr>
          <w:b/>
          <w:spacing w:val="1"/>
          <w:sz w:val="28"/>
          <w:szCs w:val="28"/>
        </w:rPr>
        <w:t>io</w:t>
      </w:r>
      <w:r w:rsidR="00A51A16" w:rsidRPr="00F85942">
        <w:rPr>
          <w:b/>
          <w:sz w:val="28"/>
          <w:szCs w:val="28"/>
        </w:rPr>
        <w:t>n</w:t>
      </w:r>
    </w:p>
    <w:p w14:paraId="36A25921" w14:textId="77777777" w:rsidR="00BD33F8" w:rsidRPr="00F85942" w:rsidRDefault="00BD33F8">
      <w:pPr>
        <w:spacing w:before="7" w:line="140" w:lineRule="exact"/>
        <w:rPr>
          <w:sz w:val="15"/>
          <w:szCs w:val="15"/>
        </w:rPr>
      </w:pPr>
    </w:p>
    <w:p w14:paraId="0D42149E" w14:textId="77777777" w:rsidR="00BD33F8" w:rsidRPr="00F85942" w:rsidRDefault="00BD33F8">
      <w:pPr>
        <w:spacing w:line="200" w:lineRule="exact"/>
      </w:pPr>
    </w:p>
    <w:p w14:paraId="3B1DABC5" w14:textId="77777777" w:rsidR="00BD33F8" w:rsidRPr="00F85942" w:rsidRDefault="00A51A16">
      <w:pPr>
        <w:spacing w:line="360" w:lineRule="auto"/>
        <w:ind w:left="100" w:right="80"/>
        <w:jc w:val="both"/>
        <w:rPr>
          <w:sz w:val="24"/>
          <w:szCs w:val="24"/>
        </w:rPr>
      </w:pPr>
      <w:r w:rsidRPr="00F85942">
        <w:rPr>
          <w:spacing w:val="1"/>
          <w:sz w:val="24"/>
          <w:szCs w:val="24"/>
        </w:rPr>
        <w:t>W</w:t>
      </w:r>
      <w:r w:rsidRPr="00F85942">
        <w:rPr>
          <w:sz w:val="24"/>
          <w:szCs w:val="24"/>
        </w:rPr>
        <w:t>i</w:t>
      </w:r>
      <w:r w:rsidRPr="00F85942">
        <w:rPr>
          <w:spacing w:val="1"/>
          <w:sz w:val="24"/>
          <w:szCs w:val="24"/>
        </w:rPr>
        <w:t>t</w:t>
      </w:r>
      <w:r w:rsidRPr="00F85942">
        <w:rPr>
          <w:sz w:val="24"/>
          <w:szCs w:val="24"/>
        </w:rPr>
        <w:t>h</w:t>
      </w:r>
      <w:r w:rsidRPr="00F85942">
        <w:rPr>
          <w:spacing w:val="5"/>
          <w:sz w:val="24"/>
          <w:szCs w:val="24"/>
        </w:rPr>
        <w:t xml:space="preserve"> </w:t>
      </w:r>
      <w:r w:rsidRPr="00F85942">
        <w:rPr>
          <w:spacing w:val="-1"/>
          <w:sz w:val="24"/>
          <w:szCs w:val="24"/>
        </w:rPr>
        <w:t>a</w:t>
      </w:r>
      <w:r w:rsidRPr="00F85942">
        <w:rPr>
          <w:sz w:val="24"/>
          <w:szCs w:val="24"/>
        </w:rPr>
        <w:t>r</w:t>
      </w:r>
      <w:r w:rsidRPr="00F85942">
        <w:rPr>
          <w:spacing w:val="-3"/>
          <w:sz w:val="24"/>
          <w:szCs w:val="24"/>
        </w:rPr>
        <w:t>g</w:t>
      </w:r>
      <w:r w:rsidRPr="00F85942">
        <w:rPr>
          <w:sz w:val="24"/>
          <w:szCs w:val="24"/>
        </w:rPr>
        <w:t>ument</w:t>
      </w:r>
      <w:r w:rsidRPr="00F85942">
        <w:rPr>
          <w:spacing w:val="5"/>
          <w:sz w:val="24"/>
          <w:szCs w:val="24"/>
        </w:rPr>
        <w:t xml:space="preserve"> </w:t>
      </w:r>
      <w:r w:rsidRPr="00F85942">
        <w:rPr>
          <w:spacing w:val="2"/>
          <w:sz w:val="24"/>
          <w:szCs w:val="24"/>
        </w:rPr>
        <w:t>p</w:t>
      </w:r>
      <w:r w:rsidRPr="00F85942">
        <w:rPr>
          <w:spacing w:val="-1"/>
          <w:sz w:val="24"/>
          <w:szCs w:val="24"/>
        </w:rPr>
        <w:t>a</w:t>
      </w:r>
      <w:r w:rsidRPr="00F85942">
        <w:rPr>
          <w:sz w:val="24"/>
          <w:szCs w:val="24"/>
        </w:rPr>
        <w:t>ss</w:t>
      </w:r>
      <w:r w:rsidRPr="00F85942">
        <w:rPr>
          <w:spacing w:val="1"/>
          <w:sz w:val="24"/>
          <w:szCs w:val="24"/>
        </w:rPr>
        <w:t>i</w:t>
      </w:r>
      <w:r w:rsidRPr="00F85942">
        <w:rPr>
          <w:sz w:val="24"/>
          <w:szCs w:val="24"/>
        </w:rPr>
        <w:t>ng</w:t>
      </w:r>
      <w:r w:rsidRPr="00F85942">
        <w:rPr>
          <w:spacing w:val="5"/>
          <w:sz w:val="24"/>
          <w:szCs w:val="24"/>
        </w:rPr>
        <w:t xml:space="preserve"> </w:t>
      </w:r>
      <w:r w:rsidRPr="00F85942">
        <w:rPr>
          <w:sz w:val="24"/>
          <w:szCs w:val="24"/>
        </w:rPr>
        <w:t>s</w:t>
      </w:r>
      <w:r w:rsidRPr="00F85942">
        <w:rPr>
          <w:spacing w:val="-1"/>
          <w:sz w:val="24"/>
          <w:szCs w:val="24"/>
        </w:rPr>
        <w:t>a</w:t>
      </w:r>
      <w:r w:rsidRPr="00F85942">
        <w:rPr>
          <w:sz w:val="24"/>
          <w:szCs w:val="24"/>
        </w:rPr>
        <w:t>f</w:t>
      </w:r>
      <w:r w:rsidRPr="00F85942">
        <w:rPr>
          <w:spacing w:val="-2"/>
          <w:sz w:val="24"/>
          <w:szCs w:val="24"/>
        </w:rPr>
        <w:t>e</w:t>
      </w:r>
      <w:r w:rsidRPr="00F85942">
        <w:rPr>
          <w:spacing w:val="5"/>
          <w:sz w:val="24"/>
          <w:szCs w:val="24"/>
        </w:rPr>
        <w:t>l</w:t>
      </w:r>
      <w:r w:rsidRPr="00F85942">
        <w:rPr>
          <w:sz w:val="24"/>
          <w:szCs w:val="24"/>
        </w:rPr>
        <w:t>y out</w:t>
      </w:r>
      <w:r w:rsidRPr="00F85942">
        <w:rPr>
          <w:spacing w:val="5"/>
          <w:sz w:val="24"/>
          <w:szCs w:val="24"/>
        </w:rPr>
        <w:t xml:space="preserve"> </w:t>
      </w:r>
      <w:r w:rsidRPr="00F85942">
        <w:rPr>
          <w:spacing w:val="2"/>
          <w:sz w:val="24"/>
          <w:szCs w:val="24"/>
        </w:rPr>
        <w:t>o</w:t>
      </w:r>
      <w:r w:rsidRPr="00F85942">
        <w:rPr>
          <w:sz w:val="24"/>
          <w:szCs w:val="24"/>
        </w:rPr>
        <w:t>f</w:t>
      </w:r>
      <w:r w:rsidRPr="00F85942">
        <w:rPr>
          <w:spacing w:val="4"/>
          <w:sz w:val="24"/>
          <w:szCs w:val="24"/>
        </w:rPr>
        <w:t xml:space="preserve"> </w:t>
      </w:r>
      <w:r w:rsidRPr="00F85942">
        <w:rPr>
          <w:sz w:val="24"/>
          <w:szCs w:val="24"/>
        </w:rPr>
        <w:t>the</w:t>
      </w:r>
      <w:r w:rsidRPr="00F85942">
        <w:rPr>
          <w:spacing w:val="7"/>
          <w:sz w:val="24"/>
          <w:szCs w:val="24"/>
        </w:rPr>
        <w:t xml:space="preserve"> </w:t>
      </w:r>
      <w:r w:rsidRPr="00F85942">
        <w:rPr>
          <w:sz w:val="24"/>
          <w:szCs w:val="24"/>
        </w:rPr>
        <w:t>w</w:t>
      </w:r>
      <w:r w:rsidRPr="00F85942">
        <w:rPr>
          <w:spacing w:val="3"/>
          <w:sz w:val="24"/>
          <w:szCs w:val="24"/>
        </w:rPr>
        <w:t>a</w:t>
      </w:r>
      <w:r w:rsidRPr="00F85942">
        <w:rPr>
          <w:sz w:val="24"/>
          <w:szCs w:val="24"/>
        </w:rPr>
        <w:t xml:space="preserve">y </w:t>
      </w:r>
      <w:r w:rsidRPr="00F85942">
        <w:rPr>
          <w:spacing w:val="2"/>
          <w:sz w:val="24"/>
          <w:szCs w:val="24"/>
        </w:rPr>
        <w:t>w</w:t>
      </w:r>
      <w:r w:rsidRPr="00F85942">
        <w:rPr>
          <w:sz w:val="24"/>
          <w:szCs w:val="24"/>
        </w:rPr>
        <w:t>e</w:t>
      </w:r>
      <w:r w:rsidRPr="00F85942">
        <w:rPr>
          <w:spacing w:val="6"/>
          <w:sz w:val="24"/>
          <w:szCs w:val="24"/>
        </w:rPr>
        <w:t xml:space="preserve"> </w:t>
      </w:r>
      <w:r w:rsidRPr="00F85942">
        <w:rPr>
          <w:spacing w:val="-1"/>
          <w:sz w:val="24"/>
          <w:szCs w:val="24"/>
        </w:rPr>
        <w:t>ca</w:t>
      </w:r>
      <w:r w:rsidRPr="00F85942">
        <w:rPr>
          <w:sz w:val="24"/>
          <w:szCs w:val="24"/>
        </w:rPr>
        <w:t>n</w:t>
      </w:r>
      <w:r w:rsidRPr="00F85942">
        <w:rPr>
          <w:spacing w:val="5"/>
          <w:sz w:val="24"/>
          <w:szCs w:val="24"/>
        </w:rPr>
        <w:t xml:space="preserve"> </w:t>
      </w:r>
      <w:r w:rsidRPr="00F85942">
        <w:rPr>
          <w:sz w:val="24"/>
          <w:szCs w:val="24"/>
        </w:rPr>
        <w:t>look</w:t>
      </w:r>
      <w:r w:rsidRPr="00F85942">
        <w:rPr>
          <w:spacing w:val="8"/>
          <w:sz w:val="24"/>
          <w:szCs w:val="24"/>
        </w:rPr>
        <w:t xml:space="preserve"> </w:t>
      </w:r>
      <w:r w:rsidRPr="00F85942">
        <w:rPr>
          <w:spacing w:val="-1"/>
          <w:sz w:val="24"/>
          <w:szCs w:val="24"/>
        </w:rPr>
        <w:t>a</w:t>
      </w:r>
      <w:r w:rsidRPr="00F85942">
        <w:rPr>
          <w:sz w:val="24"/>
          <w:szCs w:val="24"/>
        </w:rPr>
        <w:t>t</w:t>
      </w:r>
      <w:r w:rsidRPr="00F85942">
        <w:rPr>
          <w:spacing w:val="5"/>
          <w:sz w:val="24"/>
          <w:szCs w:val="24"/>
        </w:rPr>
        <w:t xml:space="preserve"> </w:t>
      </w:r>
      <w:r w:rsidRPr="00F85942">
        <w:rPr>
          <w:sz w:val="24"/>
          <w:szCs w:val="24"/>
        </w:rPr>
        <w:t>re</w:t>
      </w:r>
      <w:r w:rsidRPr="00F85942">
        <w:rPr>
          <w:spacing w:val="-1"/>
          <w:sz w:val="24"/>
          <w:szCs w:val="24"/>
        </w:rPr>
        <w:t>c</w:t>
      </w:r>
      <w:r w:rsidRPr="00F85942">
        <w:rPr>
          <w:sz w:val="24"/>
          <w:szCs w:val="24"/>
        </w:rPr>
        <w:t>u</w:t>
      </w:r>
      <w:r w:rsidRPr="00F85942">
        <w:rPr>
          <w:spacing w:val="-1"/>
          <w:sz w:val="24"/>
          <w:szCs w:val="24"/>
        </w:rPr>
        <w:t>r</w:t>
      </w:r>
      <w:r w:rsidRPr="00F85942">
        <w:rPr>
          <w:sz w:val="24"/>
          <w:szCs w:val="24"/>
        </w:rPr>
        <w:t>sion.</w:t>
      </w:r>
      <w:r w:rsidRPr="00F85942">
        <w:rPr>
          <w:spacing w:val="5"/>
          <w:sz w:val="24"/>
          <w:szCs w:val="24"/>
        </w:rPr>
        <w:t xml:space="preserve"> </w:t>
      </w:r>
      <w:r w:rsidRPr="00F85942">
        <w:rPr>
          <w:sz w:val="24"/>
          <w:szCs w:val="24"/>
        </w:rPr>
        <w:t>R</w:t>
      </w:r>
      <w:r w:rsidRPr="00F85942">
        <w:rPr>
          <w:spacing w:val="1"/>
          <w:sz w:val="24"/>
          <w:szCs w:val="24"/>
        </w:rPr>
        <w:t>e</w:t>
      </w:r>
      <w:r w:rsidRPr="00F85942">
        <w:rPr>
          <w:spacing w:val="-1"/>
          <w:sz w:val="24"/>
          <w:szCs w:val="24"/>
        </w:rPr>
        <w:t>c</w:t>
      </w:r>
      <w:r w:rsidRPr="00F85942">
        <w:rPr>
          <w:sz w:val="24"/>
          <w:szCs w:val="24"/>
        </w:rPr>
        <w:t>u</w:t>
      </w:r>
      <w:r w:rsidRPr="00F85942">
        <w:rPr>
          <w:spacing w:val="-1"/>
          <w:sz w:val="24"/>
          <w:szCs w:val="24"/>
        </w:rPr>
        <w:t>r</w:t>
      </w:r>
      <w:r w:rsidRPr="00F85942">
        <w:rPr>
          <w:sz w:val="24"/>
          <w:szCs w:val="24"/>
        </w:rPr>
        <w:t>sion</w:t>
      </w:r>
      <w:r w:rsidRPr="00F85942">
        <w:rPr>
          <w:spacing w:val="5"/>
          <w:sz w:val="24"/>
          <w:szCs w:val="24"/>
        </w:rPr>
        <w:t xml:space="preserve"> </w:t>
      </w:r>
      <w:r w:rsidRPr="00F85942">
        <w:rPr>
          <w:sz w:val="24"/>
          <w:szCs w:val="24"/>
        </w:rPr>
        <w:t>is</w:t>
      </w:r>
      <w:r w:rsidRPr="00F85942">
        <w:rPr>
          <w:spacing w:val="5"/>
          <w:sz w:val="24"/>
          <w:szCs w:val="24"/>
        </w:rPr>
        <w:t xml:space="preserve"> </w:t>
      </w:r>
      <w:r w:rsidRPr="00F85942">
        <w:rPr>
          <w:sz w:val="24"/>
          <w:szCs w:val="24"/>
        </w:rPr>
        <w:t>a</w:t>
      </w:r>
      <w:r w:rsidRPr="00F85942">
        <w:rPr>
          <w:spacing w:val="4"/>
          <w:sz w:val="24"/>
          <w:szCs w:val="24"/>
        </w:rPr>
        <w:t xml:space="preserve"> </w:t>
      </w:r>
      <w:r w:rsidRPr="00F85942">
        <w:rPr>
          <w:sz w:val="24"/>
          <w:szCs w:val="24"/>
        </w:rPr>
        <w:t>top</w:t>
      </w:r>
      <w:r w:rsidRPr="00F85942">
        <w:rPr>
          <w:spacing w:val="1"/>
          <w:sz w:val="24"/>
          <w:szCs w:val="24"/>
        </w:rPr>
        <w:t>i</w:t>
      </w:r>
      <w:r w:rsidRPr="00F85942">
        <w:rPr>
          <w:sz w:val="24"/>
          <w:szCs w:val="24"/>
        </w:rPr>
        <w:t>c</w:t>
      </w:r>
      <w:r w:rsidRPr="00F85942">
        <w:rPr>
          <w:spacing w:val="6"/>
          <w:sz w:val="24"/>
          <w:szCs w:val="24"/>
        </w:rPr>
        <w:t xml:space="preserve"> </w:t>
      </w:r>
      <w:r w:rsidRPr="00F85942">
        <w:rPr>
          <w:sz w:val="24"/>
          <w:szCs w:val="24"/>
        </w:rPr>
        <w:t>that o</w:t>
      </w:r>
      <w:r w:rsidRPr="00F85942">
        <w:rPr>
          <w:spacing w:val="-1"/>
          <w:sz w:val="24"/>
          <w:szCs w:val="24"/>
        </w:rPr>
        <w:t>f</w:t>
      </w:r>
      <w:r w:rsidRPr="00F85942">
        <w:rPr>
          <w:sz w:val="24"/>
          <w:szCs w:val="24"/>
        </w:rPr>
        <w:t>ten</w:t>
      </w:r>
      <w:r w:rsidRPr="00F85942">
        <w:rPr>
          <w:spacing w:val="2"/>
          <w:sz w:val="24"/>
          <w:szCs w:val="24"/>
        </w:rPr>
        <w:t xml:space="preserve"> </w:t>
      </w:r>
      <w:r w:rsidRPr="00F85942">
        <w:rPr>
          <w:sz w:val="24"/>
          <w:szCs w:val="24"/>
        </w:rPr>
        <w:t>p</w:t>
      </w:r>
      <w:r w:rsidRPr="00F85942">
        <w:rPr>
          <w:spacing w:val="-1"/>
          <w:sz w:val="24"/>
          <w:szCs w:val="24"/>
        </w:rPr>
        <w:t>r</w:t>
      </w:r>
      <w:r w:rsidRPr="00F85942">
        <w:rPr>
          <w:sz w:val="24"/>
          <w:szCs w:val="24"/>
        </w:rPr>
        <w:t>ovok</w:t>
      </w:r>
      <w:r w:rsidRPr="00F85942">
        <w:rPr>
          <w:spacing w:val="-1"/>
          <w:sz w:val="24"/>
          <w:szCs w:val="24"/>
        </w:rPr>
        <w:t>e</w:t>
      </w:r>
      <w:r w:rsidRPr="00F85942">
        <w:rPr>
          <w:sz w:val="24"/>
          <w:szCs w:val="24"/>
        </w:rPr>
        <w:t>s</w:t>
      </w:r>
      <w:r w:rsidRPr="00F85942">
        <w:rPr>
          <w:spacing w:val="3"/>
          <w:sz w:val="24"/>
          <w:szCs w:val="24"/>
        </w:rPr>
        <w:t xml:space="preserve"> l</w:t>
      </w:r>
      <w:r w:rsidRPr="00F85942">
        <w:rPr>
          <w:spacing w:val="-1"/>
          <w:sz w:val="24"/>
          <w:szCs w:val="24"/>
        </w:rPr>
        <w:t>e</w:t>
      </w:r>
      <w:r w:rsidRPr="00F85942">
        <w:rPr>
          <w:spacing w:val="2"/>
          <w:sz w:val="24"/>
          <w:szCs w:val="24"/>
        </w:rPr>
        <w:t>n</w:t>
      </w:r>
      <w:r w:rsidRPr="00F85942">
        <w:rPr>
          <w:spacing w:val="-2"/>
          <w:sz w:val="24"/>
          <w:szCs w:val="24"/>
        </w:rPr>
        <w:t>g</w:t>
      </w:r>
      <w:r w:rsidRPr="00F85942">
        <w:rPr>
          <w:sz w:val="24"/>
          <w:szCs w:val="24"/>
        </w:rPr>
        <w:t>t</w:t>
      </w:r>
      <w:r w:rsidRPr="00F85942">
        <w:rPr>
          <w:spacing w:val="3"/>
          <w:sz w:val="24"/>
          <w:szCs w:val="24"/>
        </w:rPr>
        <w:t>h</w:t>
      </w:r>
      <w:r w:rsidRPr="00F85942">
        <w:rPr>
          <w:sz w:val="24"/>
          <w:szCs w:val="24"/>
        </w:rPr>
        <w:t>y</w:t>
      </w:r>
      <w:r w:rsidRPr="00F85942">
        <w:rPr>
          <w:spacing w:val="2"/>
          <w:sz w:val="24"/>
          <w:szCs w:val="24"/>
        </w:rPr>
        <w:t xml:space="preserve"> </w:t>
      </w:r>
      <w:r w:rsidRPr="00F85942">
        <w:rPr>
          <w:spacing w:val="-1"/>
          <w:sz w:val="24"/>
          <w:szCs w:val="24"/>
        </w:rPr>
        <w:t>a</w:t>
      </w:r>
      <w:r w:rsidRPr="00F85942">
        <w:rPr>
          <w:sz w:val="24"/>
          <w:szCs w:val="24"/>
        </w:rPr>
        <w:t>nd</w:t>
      </w:r>
      <w:r w:rsidRPr="00F85942">
        <w:rPr>
          <w:spacing w:val="2"/>
          <w:sz w:val="24"/>
          <w:szCs w:val="24"/>
        </w:rPr>
        <w:t xml:space="preserve"> </w:t>
      </w:r>
      <w:r w:rsidRPr="00F85942">
        <w:rPr>
          <w:sz w:val="24"/>
          <w:szCs w:val="24"/>
        </w:rPr>
        <w:t>un</w:t>
      </w:r>
      <w:r w:rsidRPr="00F85942">
        <w:rPr>
          <w:spacing w:val="-1"/>
          <w:sz w:val="24"/>
          <w:szCs w:val="24"/>
        </w:rPr>
        <w:t>e</w:t>
      </w:r>
      <w:r w:rsidRPr="00F85942">
        <w:rPr>
          <w:sz w:val="24"/>
          <w:szCs w:val="24"/>
        </w:rPr>
        <w:t>nl</w:t>
      </w:r>
      <w:r w:rsidRPr="00F85942">
        <w:rPr>
          <w:spacing w:val="3"/>
          <w:sz w:val="24"/>
          <w:szCs w:val="24"/>
        </w:rPr>
        <w:t>i</w:t>
      </w:r>
      <w:r w:rsidRPr="00F85942">
        <w:rPr>
          <w:spacing w:val="-2"/>
          <w:sz w:val="24"/>
          <w:szCs w:val="24"/>
        </w:rPr>
        <w:t>g</w:t>
      </w:r>
      <w:r w:rsidRPr="00F85942">
        <w:rPr>
          <w:sz w:val="24"/>
          <w:szCs w:val="24"/>
        </w:rPr>
        <w:t>h</w:t>
      </w:r>
      <w:r w:rsidRPr="00F85942">
        <w:rPr>
          <w:spacing w:val="3"/>
          <w:sz w:val="24"/>
          <w:szCs w:val="24"/>
        </w:rPr>
        <w:t>t</w:t>
      </w:r>
      <w:r w:rsidRPr="00F85942">
        <w:rPr>
          <w:spacing w:val="-1"/>
          <w:sz w:val="24"/>
          <w:szCs w:val="24"/>
        </w:rPr>
        <w:t>e</w:t>
      </w:r>
      <w:r w:rsidRPr="00F85942">
        <w:rPr>
          <w:sz w:val="24"/>
          <w:szCs w:val="24"/>
        </w:rPr>
        <w:t>ni</w:t>
      </w:r>
      <w:r w:rsidRPr="00F85942">
        <w:rPr>
          <w:spacing w:val="3"/>
          <w:sz w:val="24"/>
          <w:szCs w:val="24"/>
        </w:rPr>
        <w:t>n</w:t>
      </w:r>
      <w:r w:rsidRPr="00F85942">
        <w:rPr>
          <w:sz w:val="24"/>
          <w:szCs w:val="24"/>
        </w:rPr>
        <w:t xml:space="preserve">g </w:t>
      </w:r>
      <w:r w:rsidRPr="00F85942">
        <w:rPr>
          <w:spacing w:val="-1"/>
          <w:sz w:val="24"/>
          <w:szCs w:val="24"/>
        </w:rPr>
        <w:t>a</w:t>
      </w:r>
      <w:r w:rsidRPr="00F85942">
        <w:rPr>
          <w:spacing w:val="1"/>
          <w:sz w:val="24"/>
          <w:szCs w:val="24"/>
        </w:rPr>
        <w:t>r</w:t>
      </w:r>
      <w:r w:rsidRPr="00F85942">
        <w:rPr>
          <w:spacing w:val="-2"/>
          <w:sz w:val="24"/>
          <w:szCs w:val="24"/>
        </w:rPr>
        <w:t>g</w:t>
      </w:r>
      <w:r w:rsidRPr="00F85942">
        <w:rPr>
          <w:spacing w:val="2"/>
          <w:sz w:val="24"/>
          <w:szCs w:val="24"/>
        </w:rPr>
        <w:t>u</w:t>
      </w:r>
      <w:r w:rsidRPr="00F85942">
        <w:rPr>
          <w:sz w:val="24"/>
          <w:szCs w:val="24"/>
        </w:rPr>
        <w:t>ments</w:t>
      </w:r>
      <w:r w:rsidRPr="00F85942">
        <w:rPr>
          <w:spacing w:val="3"/>
          <w:sz w:val="24"/>
          <w:szCs w:val="24"/>
        </w:rPr>
        <w:t xml:space="preserve"> </w:t>
      </w:r>
      <w:r w:rsidRPr="00F85942">
        <w:rPr>
          <w:sz w:val="24"/>
          <w:szCs w:val="24"/>
        </w:rPr>
        <w:t>f</w:t>
      </w:r>
      <w:r w:rsidRPr="00F85942">
        <w:rPr>
          <w:spacing w:val="-1"/>
          <w:sz w:val="24"/>
          <w:szCs w:val="24"/>
        </w:rPr>
        <w:t>r</w:t>
      </w:r>
      <w:r w:rsidRPr="00F85942">
        <w:rPr>
          <w:sz w:val="24"/>
          <w:szCs w:val="24"/>
        </w:rPr>
        <w:t>om</w:t>
      </w:r>
      <w:r w:rsidRPr="00F85942">
        <w:rPr>
          <w:spacing w:val="3"/>
          <w:sz w:val="24"/>
          <w:szCs w:val="24"/>
        </w:rPr>
        <w:t xml:space="preserve"> </w:t>
      </w:r>
      <w:r w:rsidRPr="00F85942">
        <w:rPr>
          <w:sz w:val="24"/>
          <w:szCs w:val="24"/>
        </w:rPr>
        <w:t>opposing</w:t>
      </w:r>
      <w:r w:rsidRPr="00F85942">
        <w:rPr>
          <w:spacing w:val="2"/>
          <w:sz w:val="24"/>
          <w:szCs w:val="24"/>
        </w:rPr>
        <w:t xml:space="preserve"> </w:t>
      </w:r>
      <w:r w:rsidRPr="00F85942">
        <w:rPr>
          <w:spacing w:val="-1"/>
          <w:sz w:val="24"/>
          <w:szCs w:val="24"/>
        </w:rPr>
        <w:t>c</w:t>
      </w:r>
      <w:r w:rsidRPr="00F85942">
        <w:rPr>
          <w:spacing w:val="1"/>
          <w:sz w:val="24"/>
          <w:szCs w:val="24"/>
        </w:rPr>
        <w:t>a</w:t>
      </w:r>
      <w:r w:rsidRPr="00F85942">
        <w:rPr>
          <w:sz w:val="24"/>
          <w:szCs w:val="24"/>
        </w:rPr>
        <w:t>mps.</w:t>
      </w:r>
      <w:r w:rsidRPr="00F85942">
        <w:rPr>
          <w:spacing w:val="3"/>
          <w:sz w:val="24"/>
          <w:szCs w:val="24"/>
        </w:rPr>
        <w:t xml:space="preserve"> </w:t>
      </w:r>
      <w:r w:rsidRPr="00F85942">
        <w:rPr>
          <w:spacing w:val="1"/>
          <w:sz w:val="24"/>
          <w:szCs w:val="24"/>
        </w:rPr>
        <w:t>S</w:t>
      </w:r>
      <w:r w:rsidRPr="00F85942">
        <w:rPr>
          <w:sz w:val="24"/>
          <w:szCs w:val="24"/>
        </w:rPr>
        <w:t>ome</w:t>
      </w:r>
      <w:r w:rsidRPr="00F85942">
        <w:rPr>
          <w:spacing w:val="2"/>
          <w:sz w:val="24"/>
          <w:szCs w:val="24"/>
        </w:rPr>
        <w:t xml:space="preserve"> </w:t>
      </w:r>
      <w:r w:rsidRPr="00F85942">
        <w:rPr>
          <w:sz w:val="24"/>
          <w:szCs w:val="24"/>
        </w:rPr>
        <w:t>th</w:t>
      </w:r>
      <w:r w:rsidRPr="00F85942">
        <w:rPr>
          <w:spacing w:val="1"/>
          <w:sz w:val="24"/>
          <w:szCs w:val="24"/>
        </w:rPr>
        <w:t>i</w:t>
      </w:r>
      <w:r w:rsidRPr="00F85942">
        <w:rPr>
          <w:sz w:val="24"/>
          <w:szCs w:val="24"/>
        </w:rPr>
        <w:t>nk</w:t>
      </w:r>
      <w:r w:rsidRPr="00F85942">
        <w:rPr>
          <w:spacing w:val="2"/>
          <w:sz w:val="24"/>
          <w:szCs w:val="24"/>
        </w:rPr>
        <w:t xml:space="preserve"> </w:t>
      </w:r>
      <w:r w:rsidRPr="00F85942">
        <w:rPr>
          <w:sz w:val="24"/>
          <w:szCs w:val="24"/>
        </w:rPr>
        <w:t>it</w:t>
      </w:r>
      <w:r w:rsidRPr="00F85942">
        <w:rPr>
          <w:spacing w:val="3"/>
          <w:sz w:val="24"/>
          <w:szCs w:val="24"/>
        </w:rPr>
        <w:t xml:space="preserve"> </w:t>
      </w:r>
      <w:r w:rsidRPr="00F85942">
        <w:rPr>
          <w:sz w:val="24"/>
          <w:szCs w:val="24"/>
        </w:rPr>
        <w:t>is wond</w:t>
      </w:r>
      <w:r w:rsidRPr="00F85942">
        <w:rPr>
          <w:spacing w:val="-1"/>
          <w:sz w:val="24"/>
          <w:szCs w:val="24"/>
        </w:rPr>
        <w:t>e</w:t>
      </w:r>
      <w:r w:rsidRPr="00F85942">
        <w:rPr>
          <w:sz w:val="24"/>
          <w:szCs w:val="24"/>
        </w:rPr>
        <w:t>r</w:t>
      </w:r>
      <w:r w:rsidRPr="00F85942">
        <w:rPr>
          <w:spacing w:val="-1"/>
          <w:sz w:val="24"/>
          <w:szCs w:val="24"/>
        </w:rPr>
        <w:t>f</w:t>
      </w:r>
      <w:r w:rsidRPr="00F85942">
        <w:rPr>
          <w:sz w:val="24"/>
          <w:szCs w:val="24"/>
        </w:rPr>
        <w:t>ul,</w:t>
      </w:r>
      <w:r w:rsidRPr="00F85942">
        <w:rPr>
          <w:spacing w:val="5"/>
          <w:sz w:val="24"/>
          <w:szCs w:val="24"/>
        </w:rPr>
        <w:t xml:space="preserve"> </w:t>
      </w:r>
      <w:r w:rsidRPr="00F85942">
        <w:rPr>
          <w:spacing w:val="-1"/>
          <w:sz w:val="24"/>
          <w:szCs w:val="24"/>
        </w:rPr>
        <w:t>a</w:t>
      </w:r>
      <w:r w:rsidRPr="00F85942">
        <w:rPr>
          <w:sz w:val="24"/>
          <w:szCs w:val="24"/>
        </w:rPr>
        <w:t>nd</w:t>
      </w:r>
      <w:r w:rsidRPr="00F85942">
        <w:rPr>
          <w:spacing w:val="5"/>
          <w:sz w:val="24"/>
          <w:szCs w:val="24"/>
        </w:rPr>
        <w:t xml:space="preserve"> </w:t>
      </w:r>
      <w:r w:rsidRPr="00F85942">
        <w:rPr>
          <w:sz w:val="24"/>
          <w:szCs w:val="24"/>
        </w:rPr>
        <w:t>use</w:t>
      </w:r>
      <w:r w:rsidRPr="00F85942">
        <w:rPr>
          <w:spacing w:val="4"/>
          <w:sz w:val="24"/>
          <w:szCs w:val="24"/>
        </w:rPr>
        <w:t xml:space="preserve"> </w:t>
      </w:r>
      <w:r w:rsidRPr="00F85942">
        <w:rPr>
          <w:sz w:val="24"/>
          <w:szCs w:val="24"/>
        </w:rPr>
        <w:t>it</w:t>
      </w:r>
      <w:r w:rsidRPr="00F85942">
        <w:rPr>
          <w:spacing w:val="6"/>
          <w:sz w:val="24"/>
          <w:szCs w:val="24"/>
        </w:rPr>
        <w:t xml:space="preserve"> </w:t>
      </w:r>
      <w:r w:rsidRPr="00F85942">
        <w:rPr>
          <w:spacing w:val="-1"/>
          <w:sz w:val="24"/>
          <w:szCs w:val="24"/>
        </w:rPr>
        <w:t>a</w:t>
      </w:r>
      <w:r w:rsidRPr="00F85942">
        <w:rPr>
          <w:sz w:val="24"/>
          <w:szCs w:val="24"/>
        </w:rPr>
        <w:t>t</w:t>
      </w:r>
      <w:r w:rsidRPr="00F85942">
        <w:rPr>
          <w:spacing w:val="5"/>
          <w:sz w:val="24"/>
          <w:szCs w:val="24"/>
        </w:rPr>
        <w:t xml:space="preserve"> </w:t>
      </w:r>
      <w:r w:rsidRPr="00F85942">
        <w:rPr>
          <w:spacing w:val="-1"/>
          <w:sz w:val="24"/>
          <w:szCs w:val="24"/>
        </w:rPr>
        <w:t>e</w:t>
      </w:r>
      <w:r w:rsidRPr="00F85942">
        <w:rPr>
          <w:sz w:val="24"/>
          <w:szCs w:val="24"/>
        </w:rPr>
        <w:t>v</w:t>
      </w:r>
      <w:r w:rsidRPr="00F85942">
        <w:rPr>
          <w:spacing w:val="-1"/>
          <w:sz w:val="24"/>
          <w:szCs w:val="24"/>
        </w:rPr>
        <w:t>e</w:t>
      </w:r>
      <w:r w:rsidRPr="00F85942">
        <w:rPr>
          <w:spacing w:val="4"/>
          <w:sz w:val="24"/>
          <w:szCs w:val="24"/>
        </w:rPr>
        <w:t>r</w:t>
      </w:r>
      <w:r w:rsidRPr="00F85942">
        <w:rPr>
          <w:sz w:val="24"/>
          <w:szCs w:val="24"/>
        </w:rPr>
        <w:t>y oppo</w:t>
      </w:r>
      <w:r w:rsidRPr="00F85942">
        <w:rPr>
          <w:spacing w:val="-1"/>
          <w:sz w:val="24"/>
          <w:szCs w:val="24"/>
        </w:rPr>
        <w:t>r</w:t>
      </w:r>
      <w:r w:rsidRPr="00F85942">
        <w:rPr>
          <w:sz w:val="24"/>
          <w:szCs w:val="24"/>
        </w:rPr>
        <w:t>tun</w:t>
      </w:r>
      <w:r w:rsidRPr="00F85942">
        <w:rPr>
          <w:spacing w:val="1"/>
          <w:sz w:val="24"/>
          <w:szCs w:val="24"/>
        </w:rPr>
        <w:t>i</w:t>
      </w:r>
      <w:r w:rsidRPr="00F85942">
        <w:rPr>
          <w:spacing w:val="5"/>
          <w:sz w:val="24"/>
          <w:szCs w:val="24"/>
        </w:rPr>
        <w:t>t</w:t>
      </w:r>
      <w:r w:rsidRPr="00F85942">
        <w:rPr>
          <w:spacing w:val="-7"/>
          <w:sz w:val="24"/>
          <w:szCs w:val="24"/>
        </w:rPr>
        <w:t>y</w:t>
      </w:r>
      <w:r w:rsidRPr="00F85942">
        <w:rPr>
          <w:sz w:val="24"/>
          <w:szCs w:val="24"/>
        </w:rPr>
        <w:t>;</w:t>
      </w:r>
      <w:r w:rsidRPr="00F85942">
        <w:rPr>
          <w:spacing w:val="5"/>
          <w:sz w:val="24"/>
          <w:szCs w:val="24"/>
        </w:rPr>
        <w:t xml:space="preserve"> </w:t>
      </w:r>
      <w:r w:rsidRPr="00F85942">
        <w:rPr>
          <w:sz w:val="24"/>
          <w:szCs w:val="24"/>
        </w:rPr>
        <w:t>some</w:t>
      </w:r>
      <w:r w:rsidRPr="00F85942">
        <w:rPr>
          <w:spacing w:val="7"/>
          <w:sz w:val="24"/>
          <w:szCs w:val="24"/>
        </w:rPr>
        <w:t xml:space="preserve"> </w:t>
      </w:r>
      <w:r w:rsidRPr="00F85942">
        <w:rPr>
          <w:sz w:val="24"/>
          <w:szCs w:val="24"/>
        </w:rPr>
        <w:t>othe</w:t>
      </w:r>
      <w:r w:rsidRPr="00F85942">
        <w:rPr>
          <w:spacing w:val="-1"/>
          <w:sz w:val="24"/>
          <w:szCs w:val="24"/>
        </w:rPr>
        <w:t>r</w:t>
      </w:r>
      <w:r w:rsidRPr="00F85942">
        <w:rPr>
          <w:sz w:val="24"/>
          <w:szCs w:val="24"/>
        </w:rPr>
        <w:t>s</w:t>
      </w:r>
      <w:r w:rsidRPr="00F85942">
        <w:rPr>
          <w:spacing w:val="5"/>
          <w:sz w:val="24"/>
          <w:szCs w:val="24"/>
        </w:rPr>
        <w:t xml:space="preserve"> </w:t>
      </w:r>
      <w:r w:rsidRPr="00F85942">
        <w:rPr>
          <w:sz w:val="24"/>
          <w:szCs w:val="24"/>
        </w:rPr>
        <w:t>take</w:t>
      </w:r>
      <w:r w:rsidRPr="00F85942">
        <w:rPr>
          <w:spacing w:val="4"/>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ac</w:t>
      </w:r>
      <w:r w:rsidRPr="00F85942">
        <w:rPr>
          <w:sz w:val="24"/>
          <w:szCs w:val="24"/>
        </w:rPr>
        <w:t>t</w:t>
      </w:r>
      <w:r w:rsidRPr="00F85942">
        <w:rPr>
          <w:spacing w:val="3"/>
          <w:sz w:val="24"/>
          <w:szCs w:val="24"/>
        </w:rPr>
        <w:t>l</w:t>
      </w:r>
      <w:r w:rsidRPr="00F85942">
        <w:rPr>
          <w:sz w:val="24"/>
          <w:szCs w:val="24"/>
        </w:rPr>
        <w:t>y the</w:t>
      </w:r>
      <w:r w:rsidRPr="00F85942">
        <w:rPr>
          <w:spacing w:val="4"/>
          <w:sz w:val="24"/>
          <w:szCs w:val="24"/>
        </w:rPr>
        <w:t xml:space="preserve"> </w:t>
      </w:r>
      <w:r w:rsidRPr="00F85942">
        <w:rPr>
          <w:spacing w:val="2"/>
          <w:sz w:val="24"/>
          <w:szCs w:val="24"/>
        </w:rPr>
        <w:t>o</w:t>
      </w:r>
      <w:r w:rsidRPr="00F85942">
        <w:rPr>
          <w:sz w:val="24"/>
          <w:szCs w:val="24"/>
        </w:rPr>
        <w:t>pposite</w:t>
      </w:r>
      <w:r w:rsidRPr="00F85942">
        <w:rPr>
          <w:spacing w:val="4"/>
          <w:sz w:val="24"/>
          <w:szCs w:val="24"/>
        </w:rPr>
        <w:t xml:space="preserve"> </w:t>
      </w:r>
      <w:r w:rsidRPr="00F85942">
        <w:rPr>
          <w:sz w:val="24"/>
          <w:szCs w:val="24"/>
        </w:rPr>
        <w:t>vie</w:t>
      </w:r>
      <w:r w:rsidRPr="00F85942">
        <w:rPr>
          <w:spacing w:val="-1"/>
          <w:sz w:val="24"/>
          <w:szCs w:val="24"/>
        </w:rPr>
        <w:t>w</w:t>
      </w:r>
      <w:r w:rsidRPr="00F85942">
        <w:rPr>
          <w:sz w:val="24"/>
          <w:szCs w:val="24"/>
        </w:rPr>
        <w:t>.</w:t>
      </w:r>
      <w:r w:rsidRPr="00F85942">
        <w:rPr>
          <w:spacing w:val="7"/>
          <w:sz w:val="24"/>
          <w:szCs w:val="24"/>
        </w:rPr>
        <w:t xml:space="preserve"> </w:t>
      </w:r>
      <w:r w:rsidRPr="00F85942">
        <w:rPr>
          <w:spacing w:val="-5"/>
          <w:sz w:val="24"/>
          <w:szCs w:val="24"/>
        </w:rPr>
        <w:t>L</w:t>
      </w:r>
      <w:r w:rsidRPr="00F85942">
        <w:rPr>
          <w:spacing w:val="-1"/>
          <w:sz w:val="24"/>
          <w:szCs w:val="24"/>
        </w:rPr>
        <w:t>e</w:t>
      </w:r>
      <w:r w:rsidRPr="00F85942">
        <w:rPr>
          <w:spacing w:val="3"/>
          <w:sz w:val="24"/>
          <w:szCs w:val="24"/>
        </w:rPr>
        <w:t>t</w:t>
      </w:r>
      <w:r w:rsidRPr="00F85942">
        <w:rPr>
          <w:spacing w:val="-2"/>
          <w:sz w:val="24"/>
          <w:szCs w:val="24"/>
        </w:rPr>
        <w:t>'</w:t>
      </w:r>
      <w:r w:rsidRPr="00F85942">
        <w:rPr>
          <w:sz w:val="24"/>
          <w:szCs w:val="24"/>
        </w:rPr>
        <w:t>s</w:t>
      </w:r>
      <w:r w:rsidRPr="00F85942">
        <w:rPr>
          <w:spacing w:val="5"/>
          <w:sz w:val="24"/>
          <w:szCs w:val="24"/>
        </w:rPr>
        <w:t xml:space="preserve"> </w:t>
      </w:r>
      <w:r w:rsidRPr="00F85942">
        <w:rPr>
          <w:sz w:val="24"/>
          <w:szCs w:val="24"/>
        </w:rPr>
        <w:t>just s</w:t>
      </w:r>
      <w:r w:rsidRPr="00F85942">
        <w:rPr>
          <w:spacing w:val="1"/>
          <w:sz w:val="24"/>
          <w:szCs w:val="24"/>
        </w:rPr>
        <w:t>a</w:t>
      </w:r>
      <w:r w:rsidRPr="00F85942">
        <w:rPr>
          <w:sz w:val="24"/>
          <w:szCs w:val="24"/>
        </w:rPr>
        <w:t>y</w:t>
      </w:r>
      <w:r w:rsidRPr="00F85942">
        <w:rPr>
          <w:spacing w:val="29"/>
          <w:sz w:val="24"/>
          <w:szCs w:val="24"/>
        </w:rPr>
        <w:t xml:space="preserve"> </w:t>
      </w:r>
      <w:r w:rsidRPr="00F85942">
        <w:rPr>
          <w:sz w:val="24"/>
          <w:szCs w:val="24"/>
        </w:rPr>
        <w:t>t</w:t>
      </w:r>
      <w:r w:rsidRPr="00F85942">
        <w:rPr>
          <w:spacing w:val="3"/>
          <w:sz w:val="24"/>
          <w:szCs w:val="24"/>
        </w:rPr>
        <w:t>h</w:t>
      </w:r>
      <w:r w:rsidRPr="00F85942">
        <w:rPr>
          <w:spacing w:val="-1"/>
          <w:sz w:val="24"/>
          <w:szCs w:val="24"/>
        </w:rPr>
        <w:t>a</w:t>
      </w:r>
      <w:r w:rsidRPr="00F85942">
        <w:rPr>
          <w:sz w:val="24"/>
          <w:szCs w:val="24"/>
        </w:rPr>
        <w:t>t</w:t>
      </w:r>
      <w:r w:rsidRPr="00F85942">
        <w:rPr>
          <w:spacing w:val="34"/>
          <w:sz w:val="24"/>
          <w:szCs w:val="24"/>
        </w:rPr>
        <w:t xml:space="preserve"> </w:t>
      </w:r>
      <w:r w:rsidRPr="00F85942">
        <w:rPr>
          <w:sz w:val="24"/>
          <w:szCs w:val="24"/>
        </w:rPr>
        <w:t>wh</w:t>
      </w:r>
      <w:r w:rsidRPr="00F85942">
        <w:rPr>
          <w:spacing w:val="-1"/>
          <w:sz w:val="24"/>
          <w:szCs w:val="24"/>
        </w:rPr>
        <w:t>e</w:t>
      </w:r>
      <w:r w:rsidRPr="00F85942">
        <w:rPr>
          <w:sz w:val="24"/>
          <w:szCs w:val="24"/>
        </w:rPr>
        <w:t>n</w:t>
      </w:r>
      <w:r w:rsidRPr="00F85942">
        <w:rPr>
          <w:spacing w:val="38"/>
          <w:sz w:val="24"/>
          <w:szCs w:val="24"/>
        </w:rPr>
        <w:t xml:space="preserve"> </w:t>
      </w:r>
      <w:r w:rsidRPr="00F85942">
        <w:rPr>
          <w:spacing w:val="-5"/>
          <w:sz w:val="24"/>
          <w:szCs w:val="24"/>
        </w:rPr>
        <w:t>y</w:t>
      </w:r>
      <w:r w:rsidRPr="00F85942">
        <w:rPr>
          <w:sz w:val="24"/>
          <w:szCs w:val="24"/>
        </w:rPr>
        <w:t>ou</w:t>
      </w:r>
      <w:r w:rsidRPr="00F85942">
        <w:rPr>
          <w:spacing w:val="36"/>
          <w:sz w:val="24"/>
          <w:szCs w:val="24"/>
        </w:rPr>
        <w:t xml:space="preserve"> </w:t>
      </w:r>
      <w:r w:rsidRPr="00F85942">
        <w:rPr>
          <w:sz w:val="24"/>
          <w:szCs w:val="24"/>
        </w:rPr>
        <w:t>n</w:t>
      </w:r>
      <w:r w:rsidRPr="00F85942">
        <w:rPr>
          <w:spacing w:val="-1"/>
          <w:sz w:val="24"/>
          <w:szCs w:val="24"/>
        </w:rPr>
        <w:t>ee</w:t>
      </w:r>
      <w:r w:rsidRPr="00F85942">
        <w:rPr>
          <w:sz w:val="24"/>
          <w:szCs w:val="24"/>
        </w:rPr>
        <w:t>d</w:t>
      </w:r>
      <w:r w:rsidRPr="00F85942">
        <w:rPr>
          <w:spacing w:val="36"/>
          <w:sz w:val="24"/>
          <w:szCs w:val="24"/>
        </w:rPr>
        <w:t xml:space="preserve"> </w:t>
      </w:r>
      <w:r w:rsidRPr="00F85942">
        <w:rPr>
          <w:sz w:val="24"/>
          <w:szCs w:val="24"/>
        </w:rPr>
        <w:t>i</w:t>
      </w:r>
      <w:r w:rsidRPr="00F85942">
        <w:rPr>
          <w:spacing w:val="1"/>
          <w:sz w:val="24"/>
          <w:szCs w:val="24"/>
        </w:rPr>
        <w:t>t</w:t>
      </w:r>
      <w:r w:rsidRPr="00F85942">
        <w:rPr>
          <w:sz w:val="24"/>
          <w:szCs w:val="24"/>
        </w:rPr>
        <w:t>,</w:t>
      </w:r>
      <w:r w:rsidRPr="00F85942">
        <w:rPr>
          <w:spacing w:val="36"/>
          <w:sz w:val="24"/>
          <w:szCs w:val="24"/>
        </w:rPr>
        <w:t xml:space="preserve"> </w:t>
      </w:r>
      <w:r w:rsidRPr="00F85942">
        <w:rPr>
          <w:spacing w:val="-5"/>
          <w:sz w:val="24"/>
          <w:szCs w:val="24"/>
        </w:rPr>
        <w:t>y</w:t>
      </w:r>
      <w:r w:rsidRPr="00F85942">
        <w:rPr>
          <w:sz w:val="24"/>
          <w:szCs w:val="24"/>
        </w:rPr>
        <w:t>ou</w:t>
      </w:r>
      <w:r w:rsidRPr="00F85942">
        <w:rPr>
          <w:spacing w:val="33"/>
          <w:sz w:val="24"/>
          <w:szCs w:val="24"/>
        </w:rPr>
        <w:t xml:space="preserve"> </w:t>
      </w:r>
      <w:r w:rsidRPr="00F85942">
        <w:rPr>
          <w:spacing w:val="1"/>
          <w:sz w:val="24"/>
          <w:szCs w:val="24"/>
        </w:rPr>
        <w:t>r</w:t>
      </w:r>
      <w:r w:rsidRPr="00F85942">
        <w:rPr>
          <w:spacing w:val="-1"/>
          <w:sz w:val="24"/>
          <w:szCs w:val="24"/>
        </w:rPr>
        <w:t>ea</w:t>
      </w:r>
      <w:r w:rsidRPr="00F85942">
        <w:rPr>
          <w:sz w:val="24"/>
          <w:szCs w:val="24"/>
        </w:rPr>
        <w:t>l</w:t>
      </w:r>
      <w:r w:rsidRPr="00F85942">
        <w:rPr>
          <w:spacing w:val="6"/>
          <w:sz w:val="24"/>
          <w:szCs w:val="24"/>
        </w:rPr>
        <w:t>l</w:t>
      </w:r>
      <w:r w:rsidRPr="00F85942">
        <w:rPr>
          <w:sz w:val="24"/>
          <w:szCs w:val="24"/>
        </w:rPr>
        <w:t>y</w:t>
      </w:r>
      <w:r w:rsidRPr="00F85942">
        <w:rPr>
          <w:spacing w:val="-1"/>
          <w:sz w:val="24"/>
          <w:szCs w:val="24"/>
        </w:rPr>
        <w:t xml:space="preserve"> </w:t>
      </w:r>
      <w:r w:rsidRPr="00F85942">
        <w:rPr>
          <w:b/>
          <w:spacing w:val="1"/>
          <w:sz w:val="24"/>
          <w:szCs w:val="24"/>
        </w:rPr>
        <w:t>d</w:t>
      </w:r>
      <w:r w:rsidRPr="00F85942">
        <w:rPr>
          <w:b/>
          <w:sz w:val="24"/>
          <w:szCs w:val="24"/>
        </w:rPr>
        <w:t xml:space="preserve">o </w:t>
      </w:r>
      <w:r w:rsidRPr="00F85942">
        <w:rPr>
          <w:sz w:val="24"/>
          <w:szCs w:val="24"/>
        </w:rPr>
        <w:t>n</w:t>
      </w:r>
      <w:r w:rsidRPr="00F85942">
        <w:rPr>
          <w:spacing w:val="-1"/>
          <w:sz w:val="24"/>
          <w:szCs w:val="24"/>
        </w:rPr>
        <w:t>ee</w:t>
      </w:r>
      <w:r w:rsidRPr="00F85942">
        <w:rPr>
          <w:sz w:val="24"/>
          <w:szCs w:val="24"/>
        </w:rPr>
        <w:t>d</w:t>
      </w:r>
      <w:r w:rsidRPr="00F85942">
        <w:rPr>
          <w:spacing w:val="33"/>
          <w:sz w:val="24"/>
          <w:szCs w:val="24"/>
        </w:rPr>
        <w:t xml:space="preserve"> </w:t>
      </w:r>
      <w:r w:rsidRPr="00F85942">
        <w:rPr>
          <w:sz w:val="24"/>
          <w:szCs w:val="24"/>
        </w:rPr>
        <w:t>i</w:t>
      </w:r>
      <w:r w:rsidRPr="00F85942">
        <w:rPr>
          <w:spacing w:val="3"/>
          <w:sz w:val="24"/>
          <w:szCs w:val="24"/>
        </w:rPr>
        <w:t>t</w:t>
      </w:r>
      <w:r w:rsidRPr="00F85942">
        <w:rPr>
          <w:sz w:val="24"/>
          <w:szCs w:val="24"/>
        </w:rPr>
        <w:t>,</w:t>
      </w:r>
      <w:r w:rsidRPr="00F85942">
        <w:rPr>
          <w:spacing w:val="33"/>
          <w:sz w:val="24"/>
          <w:szCs w:val="24"/>
        </w:rPr>
        <w:t xml:space="preserve"> </w:t>
      </w:r>
      <w:r w:rsidRPr="00F85942">
        <w:rPr>
          <w:spacing w:val="-1"/>
          <w:sz w:val="24"/>
          <w:szCs w:val="24"/>
        </w:rPr>
        <w:t>a</w:t>
      </w:r>
      <w:r w:rsidRPr="00F85942">
        <w:rPr>
          <w:sz w:val="24"/>
          <w:szCs w:val="24"/>
        </w:rPr>
        <w:t>nd</w:t>
      </w:r>
      <w:r w:rsidRPr="00F85942">
        <w:rPr>
          <w:spacing w:val="33"/>
          <w:sz w:val="24"/>
          <w:szCs w:val="24"/>
        </w:rPr>
        <w:t xml:space="preserve"> </w:t>
      </w:r>
      <w:r w:rsidRPr="00F85942">
        <w:rPr>
          <w:sz w:val="24"/>
          <w:szCs w:val="24"/>
        </w:rPr>
        <w:t>since</w:t>
      </w:r>
      <w:r w:rsidRPr="00F85942">
        <w:rPr>
          <w:spacing w:val="32"/>
          <w:sz w:val="24"/>
          <w:szCs w:val="24"/>
        </w:rPr>
        <w:t xml:space="preserve"> </w:t>
      </w:r>
      <w:r w:rsidRPr="00F85942">
        <w:rPr>
          <w:sz w:val="24"/>
          <w:szCs w:val="24"/>
        </w:rPr>
        <w:t>it</w:t>
      </w:r>
      <w:r w:rsidRPr="00F85942">
        <w:rPr>
          <w:spacing w:val="34"/>
          <w:sz w:val="24"/>
          <w:szCs w:val="24"/>
        </w:rPr>
        <w:t xml:space="preserve"> </w:t>
      </w:r>
      <w:r w:rsidRPr="00F85942">
        <w:rPr>
          <w:sz w:val="24"/>
          <w:szCs w:val="24"/>
        </w:rPr>
        <w:t>d</w:t>
      </w:r>
      <w:r w:rsidRPr="00F85942">
        <w:rPr>
          <w:spacing w:val="2"/>
          <w:sz w:val="24"/>
          <w:szCs w:val="24"/>
        </w:rPr>
        <w:t>o</w:t>
      </w:r>
      <w:r w:rsidRPr="00F85942">
        <w:rPr>
          <w:spacing w:val="-1"/>
          <w:sz w:val="24"/>
          <w:szCs w:val="24"/>
        </w:rPr>
        <w:t>e</w:t>
      </w:r>
      <w:r w:rsidRPr="00F85942">
        <w:rPr>
          <w:sz w:val="24"/>
          <w:szCs w:val="24"/>
        </w:rPr>
        <w:t>sn</w:t>
      </w:r>
      <w:r w:rsidRPr="00F85942">
        <w:rPr>
          <w:spacing w:val="-2"/>
          <w:sz w:val="24"/>
          <w:szCs w:val="24"/>
        </w:rPr>
        <w:t>'</w:t>
      </w:r>
      <w:r w:rsidRPr="00F85942">
        <w:rPr>
          <w:sz w:val="24"/>
          <w:szCs w:val="24"/>
        </w:rPr>
        <w:t>t</w:t>
      </w:r>
      <w:r w:rsidRPr="00F85942">
        <w:rPr>
          <w:spacing w:val="36"/>
          <w:sz w:val="24"/>
          <w:szCs w:val="24"/>
        </w:rPr>
        <w:t xml:space="preserve"> </w:t>
      </w:r>
      <w:r w:rsidRPr="00F85942">
        <w:rPr>
          <w:spacing w:val="-1"/>
          <w:sz w:val="24"/>
          <w:szCs w:val="24"/>
        </w:rPr>
        <w:t>c</w:t>
      </w:r>
      <w:r w:rsidRPr="00F85942">
        <w:rPr>
          <w:spacing w:val="2"/>
          <w:sz w:val="24"/>
          <w:szCs w:val="24"/>
        </w:rPr>
        <w:t>o</w:t>
      </w:r>
      <w:r w:rsidRPr="00F85942">
        <w:rPr>
          <w:sz w:val="24"/>
          <w:szCs w:val="24"/>
        </w:rPr>
        <w:t>st</w:t>
      </w:r>
      <w:r w:rsidRPr="00F85942">
        <w:rPr>
          <w:spacing w:val="34"/>
          <w:sz w:val="24"/>
          <w:szCs w:val="24"/>
        </w:rPr>
        <w:t xml:space="preserve"> </w:t>
      </w:r>
      <w:r w:rsidRPr="00F85942">
        <w:rPr>
          <w:sz w:val="24"/>
          <w:szCs w:val="24"/>
        </w:rPr>
        <w:t>much</w:t>
      </w:r>
      <w:r w:rsidRPr="00F85942">
        <w:rPr>
          <w:spacing w:val="33"/>
          <w:sz w:val="24"/>
          <w:szCs w:val="24"/>
        </w:rPr>
        <w:t xml:space="preserve"> </w:t>
      </w:r>
      <w:r w:rsidRPr="00F85942">
        <w:rPr>
          <w:sz w:val="24"/>
          <w:szCs w:val="24"/>
        </w:rPr>
        <w:t>to</w:t>
      </w:r>
      <w:r w:rsidRPr="00F85942">
        <w:rPr>
          <w:spacing w:val="34"/>
          <w:sz w:val="24"/>
          <w:szCs w:val="24"/>
        </w:rPr>
        <w:t xml:space="preserve"> </w:t>
      </w:r>
      <w:r w:rsidRPr="00F85942">
        <w:rPr>
          <w:sz w:val="24"/>
          <w:szCs w:val="24"/>
        </w:rPr>
        <w:t>put</w:t>
      </w:r>
      <w:r w:rsidRPr="00F85942">
        <w:rPr>
          <w:spacing w:val="34"/>
          <w:sz w:val="24"/>
          <w:szCs w:val="24"/>
        </w:rPr>
        <w:t xml:space="preserve"> </w:t>
      </w:r>
      <w:r w:rsidRPr="00F85942">
        <w:rPr>
          <w:sz w:val="24"/>
          <w:szCs w:val="24"/>
        </w:rPr>
        <w:t>in</w:t>
      </w:r>
      <w:r w:rsidRPr="00F85942">
        <w:rPr>
          <w:spacing w:val="1"/>
          <w:sz w:val="24"/>
          <w:szCs w:val="24"/>
        </w:rPr>
        <w:t>t</w:t>
      </w:r>
      <w:r w:rsidRPr="00F85942">
        <w:rPr>
          <w:sz w:val="24"/>
          <w:szCs w:val="24"/>
        </w:rPr>
        <w:t>o</w:t>
      </w:r>
      <w:r w:rsidRPr="00F85942">
        <w:rPr>
          <w:spacing w:val="33"/>
          <w:sz w:val="24"/>
          <w:szCs w:val="24"/>
        </w:rPr>
        <w:t xml:space="preserve"> </w:t>
      </w:r>
      <w:r w:rsidRPr="00F85942">
        <w:rPr>
          <w:sz w:val="24"/>
          <w:szCs w:val="24"/>
        </w:rPr>
        <w:t>a lan</w:t>
      </w:r>
      <w:r w:rsidRPr="00F85942">
        <w:rPr>
          <w:spacing w:val="-3"/>
          <w:sz w:val="24"/>
          <w:szCs w:val="24"/>
        </w:rPr>
        <w:t>g</w:t>
      </w:r>
      <w:r w:rsidRPr="00F85942">
        <w:rPr>
          <w:spacing w:val="2"/>
          <w:sz w:val="24"/>
          <w:szCs w:val="24"/>
        </w:rPr>
        <w:t>u</w:t>
      </w:r>
      <w:r w:rsidRPr="00F85942">
        <w:rPr>
          <w:spacing w:val="1"/>
          <w:sz w:val="24"/>
          <w:szCs w:val="24"/>
        </w:rPr>
        <w:t>a</w:t>
      </w:r>
      <w:r w:rsidRPr="00F85942">
        <w:rPr>
          <w:spacing w:val="-2"/>
          <w:sz w:val="24"/>
          <w:szCs w:val="24"/>
        </w:rPr>
        <w:t>g</w:t>
      </w:r>
      <w:r w:rsidRPr="00F85942">
        <w:rPr>
          <w:spacing w:val="-1"/>
          <w:sz w:val="24"/>
          <w:szCs w:val="24"/>
        </w:rPr>
        <w:t>e</w:t>
      </w:r>
      <w:r w:rsidRPr="00F85942">
        <w:rPr>
          <w:sz w:val="24"/>
          <w:szCs w:val="24"/>
        </w:rPr>
        <w:t xml:space="preserve">, </w:t>
      </w:r>
      <w:r w:rsidRPr="00F85942">
        <w:rPr>
          <w:spacing w:val="-1"/>
          <w:sz w:val="24"/>
          <w:szCs w:val="24"/>
        </w:rPr>
        <w:t>a</w:t>
      </w:r>
      <w:r w:rsidRPr="00F85942">
        <w:rPr>
          <w:sz w:val="24"/>
          <w:szCs w:val="24"/>
        </w:rPr>
        <w:t>s</w:t>
      </w:r>
      <w:r w:rsidRPr="00F85942">
        <w:rPr>
          <w:spacing w:val="5"/>
          <w:sz w:val="24"/>
          <w:szCs w:val="24"/>
        </w:rPr>
        <w:t xml:space="preserve"> </w:t>
      </w:r>
      <w:r w:rsidRPr="00F85942">
        <w:rPr>
          <w:spacing w:val="-5"/>
          <w:sz w:val="24"/>
          <w:szCs w:val="24"/>
        </w:rPr>
        <w:t>y</w:t>
      </w:r>
      <w:r w:rsidRPr="00F85942">
        <w:rPr>
          <w:sz w:val="24"/>
          <w:szCs w:val="24"/>
        </w:rPr>
        <w:t>ou</w:t>
      </w:r>
      <w:r w:rsidRPr="00F85942">
        <w:rPr>
          <w:spacing w:val="2"/>
          <w:sz w:val="24"/>
          <w:szCs w:val="24"/>
        </w:rPr>
        <w:t xml:space="preserve"> </w:t>
      </w:r>
      <w:r w:rsidRPr="00F85942">
        <w:rPr>
          <w:sz w:val="24"/>
          <w:szCs w:val="24"/>
        </w:rPr>
        <w:t xml:space="preserve">would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ec</w:t>
      </w:r>
      <w:r w:rsidRPr="00F85942">
        <w:rPr>
          <w:sz w:val="24"/>
          <w:szCs w:val="24"/>
        </w:rPr>
        <w:t>t, C</w:t>
      </w:r>
      <w:r w:rsidRPr="00F85942">
        <w:rPr>
          <w:spacing w:val="1"/>
          <w:sz w:val="24"/>
          <w:szCs w:val="24"/>
        </w:rPr>
        <w:t xml:space="preserve"> </w:t>
      </w:r>
      <w:r w:rsidRPr="00F85942">
        <w:rPr>
          <w:sz w:val="24"/>
          <w:szCs w:val="24"/>
        </w:rPr>
        <w:t>supports r</w:t>
      </w:r>
      <w:r w:rsidRPr="00F85942">
        <w:rPr>
          <w:spacing w:val="-1"/>
          <w:sz w:val="24"/>
          <w:szCs w:val="24"/>
        </w:rPr>
        <w:t>ec</w:t>
      </w:r>
      <w:r w:rsidRPr="00F85942">
        <w:rPr>
          <w:sz w:val="24"/>
          <w:szCs w:val="24"/>
        </w:rPr>
        <w:t>u</w:t>
      </w:r>
      <w:r w:rsidRPr="00F85942">
        <w:rPr>
          <w:spacing w:val="-1"/>
          <w:sz w:val="24"/>
          <w:szCs w:val="24"/>
        </w:rPr>
        <w:t>r</w:t>
      </w:r>
      <w:r w:rsidRPr="00F85942">
        <w:rPr>
          <w:sz w:val="24"/>
          <w:szCs w:val="24"/>
        </w:rPr>
        <w:t>sion.</w:t>
      </w:r>
    </w:p>
    <w:p w14:paraId="7C536B25" w14:textId="77777777" w:rsidR="00BD33F8" w:rsidRPr="00F85942" w:rsidRDefault="00BD33F8">
      <w:pPr>
        <w:spacing w:before="6" w:line="200" w:lineRule="exact"/>
      </w:pPr>
    </w:p>
    <w:p w14:paraId="27426EB1" w14:textId="77777777" w:rsidR="00BD33F8" w:rsidRPr="00F85942" w:rsidRDefault="00A51A16">
      <w:pPr>
        <w:spacing w:line="359" w:lineRule="auto"/>
        <w:ind w:left="100" w:right="77"/>
        <w:jc w:val="both"/>
        <w:rPr>
          <w:sz w:val="24"/>
          <w:szCs w:val="24"/>
        </w:rPr>
      </w:pPr>
      <w:r w:rsidRPr="00F85942">
        <w:rPr>
          <w:sz w:val="24"/>
          <w:szCs w:val="24"/>
        </w:rPr>
        <w:t>Ev</w:t>
      </w:r>
      <w:r w:rsidRPr="00F85942">
        <w:rPr>
          <w:spacing w:val="-1"/>
          <w:sz w:val="24"/>
          <w:szCs w:val="24"/>
        </w:rPr>
        <w:t>e</w:t>
      </w:r>
      <w:r w:rsidRPr="00F85942">
        <w:rPr>
          <w:spacing w:val="4"/>
          <w:sz w:val="24"/>
          <w:szCs w:val="24"/>
        </w:rPr>
        <w:t>r</w:t>
      </w:r>
      <w:r w:rsidRPr="00F85942">
        <w:rPr>
          <w:sz w:val="24"/>
          <w:szCs w:val="24"/>
        </w:rPr>
        <w:t>y</w:t>
      </w:r>
      <w:r w:rsidRPr="00F85942">
        <w:rPr>
          <w:spacing w:val="2"/>
          <w:sz w:val="24"/>
          <w:szCs w:val="24"/>
        </w:rPr>
        <w:t xml:space="preserve"> </w:t>
      </w:r>
      <w:r w:rsidRPr="00F85942">
        <w:rPr>
          <w:sz w:val="24"/>
          <w:szCs w:val="24"/>
        </w:rPr>
        <w:t>fu</w:t>
      </w:r>
      <w:r w:rsidRPr="00F85942">
        <w:rPr>
          <w:spacing w:val="1"/>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7"/>
          <w:sz w:val="24"/>
          <w:szCs w:val="24"/>
        </w:rPr>
        <w:t xml:space="preserve"> </w:t>
      </w:r>
      <w:r w:rsidRPr="00F85942">
        <w:rPr>
          <w:sz w:val="24"/>
          <w:szCs w:val="24"/>
        </w:rPr>
        <w:t>in</w:t>
      </w:r>
      <w:r w:rsidRPr="00F85942">
        <w:rPr>
          <w:spacing w:val="7"/>
          <w:sz w:val="24"/>
          <w:szCs w:val="24"/>
        </w:rPr>
        <w:t xml:space="preserve"> </w:t>
      </w:r>
      <w:r w:rsidRPr="00F85942">
        <w:rPr>
          <w:sz w:val="24"/>
          <w:szCs w:val="24"/>
        </w:rPr>
        <w:t>C</w:t>
      </w:r>
      <w:r w:rsidRPr="00F85942">
        <w:rPr>
          <w:spacing w:val="7"/>
          <w:sz w:val="24"/>
          <w:szCs w:val="24"/>
        </w:rPr>
        <w:t xml:space="preserve"> </w:t>
      </w:r>
      <w:r w:rsidRPr="00F85942">
        <w:rPr>
          <w:sz w:val="24"/>
          <w:szCs w:val="24"/>
        </w:rPr>
        <w:t>m</w:t>
      </w:r>
      <w:r w:rsidRPr="00F85942">
        <w:rPr>
          <w:spacing w:val="4"/>
          <w:sz w:val="24"/>
          <w:szCs w:val="24"/>
        </w:rPr>
        <w:t>a</w:t>
      </w:r>
      <w:r w:rsidRPr="00F85942">
        <w:rPr>
          <w:sz w:val="24"/>
          <w:szCs w:val="24"/>
        </w:rPr>
        <w:t>y</w:t>
      </w:r>
      <w:r w:rsidRPr="00F85942">
        <w:rPr>
          <w:spacing w:val="5"/>
          <w:sz w:val="24"/>
          <w:szCs w:val="24"/>
        </w:rPr>
        <w:t xml:space="preserve"> </w:t>
      </w:r>
      <w:r w:rsidRPr="00F85942">
        <w:rPr>
          <w:sz w:val="24"/>
          <w:szCs w:val="24"/>
        </w:rPr>
        <w:t>be</w:t>
      </w:r>
      <w:r w:rsidRPr="00F85942">
        <w:rPr>
          <w:spacing w:val="6"/>
          <w:sz w:val="24"/>
          <w:szCs w:val="24"/>
        </w:rPr>
        <w:t xml:space="preserve"> </w:t>
      </w:r>
      <w:r w:rsidRPr="00F85942">
        <w:rPr>
          <w:spacing w:val="1"/>
          <w:sz w:val="24"/>
          <w:szCs w:val="24"/>
        </w:rPr>
        <w:t>c</w:t>
      </w:r>
      <w:r w:rsidRPr="00F85942">
        <w:rPr>
          <w:spacing w:val="-1"/>
          <w:sz w:val="24"/>
          <w:szCs w:val="24"/>
        </w:rPr>
        <w:t>a</w:t>
      </w:r>
      <w:r w:rsidRPr="00F85942">
        <w:rPr>
          <w:sz w:val="24"/>
          <w:szCs w:val="24"/>
        </w:rPr>
        <w:t>l</w:t>
      </w:r>
      <w:r w:rsidRPr="00F85942">
        <w:rPr>
          <w:spacing w:val="1"/>
          <w:sz w:val="24"/>
          <w:szCs w:val="24"/>
        </w:rPr>
        <w:t>l</w:t>
      </w:r>
      <w:r w:rsidRPr="00F85942">
        <w:rPr>
          <w:spacing w:val="-1"/>
          <w:sz w:val="24"/>
          <w:szCs w:val="24"/>
        </w:rPr>
        <w:t>e</w:t>
      </w:r>
      <w:r w:rsidRPr="00F85942">
        <w:rPr>
          <w:sz w:val="24"/>
          <w:szCs w:val="24"/>
        </w:rPr>
        <w:t>d</w:t>
      </w:r>
      <w:r w:rsidRPr="00F85942">
        <w:rPr>
          <w:spacing w:val="7"/>
          <w:sz w:val="24"/>
          <w:szCs w:val="24"/>
        </w:rPr>
        <w:t xml:space="preserve"> </w:t>
      </w:r>
      <w:r w:rsidRPr="00F85942">
        <w:rPr>
          <w:spacing w:val="1"/>
          <w:sz w:val="24"/>
          <w:szCs w:val="24"/>
        </w:rPr>
        <w:t>f</w:t>
      </w:r>
      <w:r w:rsidRPr="00F85942">
        <w:rPr>
          <w:sz w:val="24"/>
          <w:szCs w:val="24"/>
        </w:rPr>
        <w:t>rom</w:t>
      </w:r>
      <w:r w:rsidRPr="00F85942">
        <w:rPr>
          <w:spacing w:val="7"/>
          <w:sz w:val="24"/>
          <w:szCs w:val="24"/>
        </w:rPr>
        <w:t xml:space="preserve"> </w:t>
      </w:r>
      <w:r w:rsidRPr="00F85942">
        <w:rPr>
          <w:spacing w:val="-1"/>
          <w:sz w:val="24"/>
          <w:szCs w:val="24"/>
        </w:rPr>
        <w:t>a</w:t>
      </w:r>
      <w:r w:rsidRPr="00F85942">
        <w:rPr>
          <w:spacing w:val="5"/>
          <w:sz w:val="24"/>
          <w:szCs w:val="24"/>
        </w:rPr>
        <w:t>n</w:t>
      </w:r>
      <w:r w:rsidRPr="00F85942">
        <w:rPr>
          <w:sz w:val="24"/>
          <w:szCs w:val="24"/>
        </w:rPr>
        <w:t>y</w:t>
      </w:r>
      <w:r w:rsidRPr="00F85942">
        <w:rPr>
          <w:spacing w:val="5"/>
          <w:sz w:val="24"/>
          <w:szCs w:val="24"/>
        </w:rPr>
        <w:t xml:space="preserve"> </w:t>
      </w:r>
      <w:r w:rsidRPr="00F85942">
        <w:rPr>
          <w:sz w:val="24"/>
          <w:szCs w:val="24"/>
        </w:rPr>
        <w:t>other</w:t>
      </w:r>
      <w:r w:rsidRPr="00F85942">
        <w:rPr>
          <w:spacing w:val="8"/>
          <w:sz w:val="24"/>
          <w:szCs w:val="24"/>
        </w:rPr>
        <w:t xml:space="preserve"> </w:t>
      </w:r>
      <w:r w:rsidRPr="00F85942">
        <w:rPr>
          <w:sz w:val="24"/>
          <w:szCs w:val="24"/>
        </w:rPr>
        <w:t>or</w:t>
      </w:r>
      <w:r w:rsidRPr="00F85942">
        <w:rPr>
          <w:spacing w:val="6"/>
          <w:sz w:val="24"/>
          <w:szCs w:val="24"/>
        </w:rPr>
        <w:t xml:space="preserve"> </w:t>
      </w:r>
      <w:r w:rsidRPr="00F85942">
        <w:rPr>
          <w:sz w:val="24"/>
          <w:szCs w:val="24"/>
        </w:rPr>
        <w:t>i</w:t>
      </w:r>
      <w:r w:rsidRPr="00F85942">
        <w:rPr>
          <w:spacing w:val="1"/>
          <w:sz w:val="24"/>
          <w:szCs w:val="24"/>
        </w:rPr>
        <w:t>t</w:t>
      </w:r>
      <w:r w:rsidRPr="00F85942">
        <w:rPr>
          <w:sz w:val="24"/>
          <w:szCs w:val="24"/>
        </w:rPr>
        <w:t>s</w:t>
      </w:r>
      <w:r w:rsidRPr="00F85942">
        <w:rPr>
          <w:spacing w:val="-1"/>
          <w:sz w:val="24"/>
          <w:szCs w:val="24"/>
        </w:rPr>
        <w:t>e</w:t>
      </w:r>
      <w:r w:rsidRPr="00F85942">
        <w:rPr>
          <w:sz w:val="24"/>
          <w:szCs w:val="24"/>
        </w:rPr>
        <w:t>lf.</w:t>
      </w:r>
      <w:r w:rsidRPr="00F85942">
        <w:rPr>
          <w:spacing w:val="7"/>
          <w:sz w:val="24"/>
          <w:szCs w:val="24"/>
        </w:rPr>
        <w:t xml:space="preserve"> </w:t>
      </w:r>
      <w:r w:rsidRPr="00F85942">
        <w:rPr>
          <w:spacing w:val="2"/>
          <w:sz w:val="24"/>
          <w:szCs w:val="24"/>
        </w:rPr>
        <w:t>E</w:t>
      </w:r>
      <w:r w:rsidRPr="00F85942">
        <w:rPr>
          <w:spacing w:val="-1"/>
          <w:sz w:val="24"/>
          <w:szCs w:val="24"/>
        </w:rPr>
        <w:t>ac</w:t>
      </w:r>
      <w:r w:rsidRPr="00F85942">
        <w:rPr>
          <w:sz w:val="24"/>
          <w:szCs w:val="24"/>
        </w:rPr>
        <w:t>h</w:t>
      </w:r>
      <w:r w:rsidRPr="00F85942">
        <w:rPr>
          <w:spacing w:val="9"/>
          <w:sz w:val="24"/>
          <w:szCs w:val="24"/>
        </w:rPr>
        <w:t xml:space="preserve"> </w:t>
      </w:r>
      <w:r w:rsidRPr="00F85942">
        <w:rPr>
          <w:sz w:val="24"/>
          <w:szCs w:val="24"/>
        </w:rPr>
        <w:t>invoc</w:t>
      </w:r>
      <w:r w:rsidRPr="00F85942">
        <w:rPr>
          <w:spacing w:val="-1"/>
          <w:sz w:val="24"/>
          <w:szCs w:val="24"/>
        </w:rPr>
        <w:t>a</w:t>
      </w:r>
      <w:r w:rsidRPr="00F85942">
        <w:rPr>
          <w:sz w:val="24"/>
          <w:szCs w:val="24"/>
        </w:rPr>
        <w:t>t</w:t>
      </w:r>
      <w:r w:rsidRPr="00F85942">
        <w:rPr>
          <w:spacing w:val="1"/>
          <w:sz w:val="24"/>
          <w:szCs w:val="24"/>
        </w:rPr>
        <w:t>i</w:t>
      </w:r>
      <w:r w:rsidRPr="00F85942">
        <w:rPr>
          <w:spacing w:val="2"/>
          <w:sz w:val="24"/>
          <w:szCs w:val="24"/>
        </w:rPr>
        <w:t>o</w:t>
      </w:r>
      <w:r w:rsidRPr="00F85942">
        <w:rPr>
          <w:sz w:val="24"/>
          <w:szCs w:val="24"/>
        </w:rPr>
        <w:t>n</w:t>
      </w:r>
      <w:r w:rsidRPr="00F85942">
        <w:rPr>
          <w:spacing w:val="7"/>
          <w:sz w:val="24"/>
          <w:szCs w:val="24"/>
        </w:rPr>
        <w:t xml:space="preserve"> </w:t>
      </w:r>
      <w:r w:rsidRPr="00F85942">
        <w:rPr>
          <w:sz w:val="24"/>
          <w:szCs w:val="24"/>
        </w:rPr>
        <w:t>of</w:t>
      </w:r>
      <w:r w:rsidRPr="00F85942">
        <w:rPr>
          <w:spacing w:val="6"/>
          <w:sz w:val="24"/>
          <w:szCs w:val="24"/>
        </w:rPr>
        <w:t xml:space="preserve"> </w:t>
      </w:r>
      <w:r w:rsidRPr="00F85942">
        <w:rPr>
          <w:sz w:val="24"/>
          <w:szCs w:val="24"/>
        </w:rPr>
        <w:t>a</w:t>
      </w:r>
      <w:r w:rsidRPr="00F85942">
        <w:rPr>
          <w:spacing w:val="8"/>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9"/>
          <w:sz w:val="24"/>
          <w:szCs w:val="24"/>
        </w:rPr>
        <w:t xml:space="preserve"> </w:t>
      </w:r>
      <w:r w:rsidRPr="00F85942">
        <w:rPr>
          <w:spacing w:val="-1"/>
          <w:sz w:val="24"/>
          <w:szCs w:val="24"/>
        </w:rPr>
        <w:t>ca</w:t>
      </w:r>
      <w:r w:rsidRPr="00F85942">
        <w:rPr>
          <w:sz w:val="24"/>
          <w:szCs w:val="24"/>
        </w:rPr>
        <w:t>uses a</w:t>
      </w:r>
      <w:r w:rsidRPr="00F85942">
        <w:rPr>
          <w:spacing w:val="1"/>
          <w:sz w:val="24"/>
          <w:szCs w:val="24"/>
        </w:rPr>
        <w:t xml:space="preserve"> </w:t>
      </w:r>
      <w:r w:rsidRPr="00F85942">
        <w:rPr>
          <w:sz w:val="24"/>
          <w:szCs w:val="24"/>
        </w:rPr>
        <w:t>n</w:t>
      </w:r>
      <w:r w:rsidRPr="00F85942">
        <w:rPr>
          <w:spacing w:val="-1"/>
          <w:sz w:val="24"/>
          <w:szCs w:val="24"/>
        </w:rPr>
        <w:t>e</w:t>
      </w:r>
      <w:r w:rsidRPr="00F85942">
        <w:rPr>
          <w:sz w:val="24"/>
          <w:szCs w:val="24"/>
        </w:rPr>
        <w:t>w</w:t>
      </w:r>
      <w:r w:rsidRPr="00F85942">
        <w:rPr>
          <w:spacing w:val="4"/>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ca</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 xml:space="preserve"> </w:t>
      </w:r>
      <w:r w:rsidRPr="00F85942">
        <w:rPr>
          <w:sz w:val="24"/>
          <w:szCs w:val="24"/>
        </w:rPr>
        <w:t>of</w:t>
      </w:r>
      <w:r w:rsidRPr="00F85942">
        <w:rPr>
          <w:spacing w:val="1"/>
          <w:sz w:val="24"/>
          <w:szCs w:val="24"/>
        </w:rPr>
        <w:t xml:space="preserve"> </w:t>
      </w:r>
      <w:r w:rsidRPr="00F85942">
        <w:rPr>
          <w:sz w:val="24"/>
          <w:szCs w:val="24"/>
        </w:rPr>
        <w:t>the</w:t>
      </w:r>
      <w:r w:rsidRPr="00F85942">
        <w:rPr>
          <w:spacing w:val="6"/>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2"/>
          <w:sz w:val="24"/>
          <w:szCs w:val="24"/>
        </w:rPr>
        <w:t xml:space="preserve"> d</w:t>
      </w:r>
      <w:r w:rsidRPr="00F85942">
        <w:rPr>
          <w:spacing w:val="-1"/>
          <w:sz w:val="24"/>
          <w:szCs w:val="24"/>
        </w:rPr>
        <w:t>ec</w:t>
      </w:r>
      <w:r w:rsidRPr="00F85942">
        <w:rPr>
          <w:sz w:val="24"/>
          <w:szCs w:val="24"/>
        </w:rPr>
        <w:t>la</w:t>
      </w:r>
      <w:r w:rsidRPr="00F85942">
        <w:rPr>
          <w:spacing w:val="1"/>
          <w:sz w:val="24"/>
          <w:szCs w:val="24"/>
        </w:rPr>
        <w:t>r</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ins</w:t>
      </w:r>
      <w:r w:rsidRPr="00F85942">
        <w:rPr>
          <w:spacing w:val="1"/>
          <w:sz w:val="24"/>
          <w:szCs w:val="24"/>
        </w:rPr>
        <w:t>i</w:t>
      </w:r>
      <w:r w:rsidRPr="00F85942">
        <w:rPr>
          <w:sz w:val="24"/>
          <w:szCs w:val="24"/>
        </w:rPr>
        <w:t>de</w:t>
      </w:r>
      <w:r w:rsidRPr="00F85942">
        <w:rPr>
          <w:spacing w:val="3"/>
          <w:sz w:val="24"/>
          <w:szCs w:val="24"/>
        </w:rPr>
        <w:t xml:space="preserve"> </w:t>
      </w:r>
      <w:r w:rsidRPr="00F85942">
        <w:rPr>
          <w:sz w:val="24"/>
          <w:szCs w:val="24"/>
        </w:rPr>
        <w:t>i</w:t>
      </w:r>
      <w:r w:rsidRPr="00F85942">
        <w:rPr>
          <w:spacing w:val="1"/>
          <w:sz w:val="24"/>
          <w:szCs w:val="24"/>
        </w:rPr>
        <w:t>t</w:t>
      </w:r>
      <w:r w:rsidRPr="00F85942">
        <w:rPr>
          <w:sz w:val="24"/>
          <w:szCs w:val="24"/>
        </w:rPr>
        <w:t>.</w:t>
      </w:r>
      <w:r w:rsidRPr="00F85942">
        <w:rPr>
          <w:spacing w:val="4"/>
          <w:sz w:val="24"/>
          <w:szCs w:val="24"/>
        </w:rPr>
        <w:t xml:space="preserve"> </w:t>
      </w:r>
      <w:r w:rsidRPr="00F85942">
        <w:rPr>
          <w:spacing w:val="-6"/>
          <w:sz w:val="24"/>
          <w:szCs w:val="24"/>
        </w:rPr>
        <w:t>I</w:t>
      </w:r>
      <w:r w:rsidRPr="00F85942">
        <w:rPr>
          <w:sz w:val="24"/>
          <w:szCs w:val="24"/>
        </w:rPr>
        <w:t>n</w:t>
      </w:r>
      <w:r w:rsidRPr="00F85942">
        <w:rPr>
          <w:spacing w:val="4"/>
          <w:sz w:val="24"/>
          <w:szCs w:val="24"/>
        </w:rPr>
        <w:t xml:space="preserve"> </w:t>
      </w:r>
      <w:r w:rsidRPr="00F85942">
        <w:rPr>
          <w:sz w:val="24"/>
          <w:szCs w:val="24"/>
        </w:rPr>
        <w:t>f</w:t>
      </w:r>
      <w:r w:rsidRPr="00F85942">
        <w:rPr>
          <w:spacing w:val="-2"/>
          <w:sz w:val="24"/>
          <w:szCs w:val="24"/>
        </w:rPr>
        <w:t>a</w:t>
      </w:r>
      <w:r w:rsidRPr="00F85942">
        <w:rPr>
          <w:spacing w:val="-1"/>
          <w:sz w:val="24"/>
          <w:szCs w:val="24"/>
        </w:rPr>
        <w:t>c</w:t>
      </w:r>
      <w:r w:rsidRPr="00F85942">
        <w:rPr>
          <w:sz w:val="24"/>
          <w:szCs w:val="24"/>
        </w:rPr>
        <w:t>t,</w:t>
      </w:r>
      <w:r w:rsidRPr="00F85942">
        <w:rPr>
          <w:spacing w:val="2"/>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1"/>
          <w:sz w:val="24"/>
          <w:szCs w:val="24"/>
        </w:rPr>
        <w:t xml:space="preserve"> </w:t>
      </w:r>
      <w:r w:rsidRPr="00F85942">
        <w:rPr>
          <w:sz w:val="24"/>
          <w:szCs w:val="24"/>
        </w:rPr>
        <w:t>d</w:t>
      </w:r>
      <w:r w:rsidRPr="00F85942">
        <w:rPr>
          <w:spacing w:val="1"/>
          <w:sz w:val="24"/>
          <w:szCs w:val="24"/>
        </w:rPr>
        <w:t>e</w:t>
      </w:r>
      <w:r w:rsidRPr="00F85942">
        <w:rPr>
          <w:spacing w:val="-1"/>
          <w:sz w:val="24"/>
          <w:szCs w:val="24"/>
        </w:rPr>
        <w:t>c</w:t>
      </w:r>
      <w:r w:rsidRPr="00F85942">
        <w:rPr>
          <w:sz w:val="24"/>
          <w:szCs w:val="24"/>
        </w:rPr>
        <w:t>la</w:t>
      </w:r>
      <w:r w:rsidRPr="00F85942">
        <w:rPr>
          <w:spacing w:val="-1"/>
          <w:sz w:val="24"/>
          <w:szCs w:val="24"/>
        </w:rPr>
        <w:t>ra</w:t>
      </w:r>
      <w:r w:rsidRPr="00F85942">
        <w:rPr>
          <w:sz w:val="24"/>
          <w:szCs w:val="24"/>
        </w:rPr>
        <w:t>t</w:t>
      </w:r>
      <w:r w:rsidRPr="00F85942">
        <w:rPr>
          <w:spacing w:val="3"/>
          <w:sz w:val="24"/>
          <w:szCs w:val="24"/>
        </w:rPr>
        <w:t>i</w:t>
      </w:r>
      <w:r w:rsidRPr="00F85942">
        <w:rPr>
          <w:sz w:val="24"/>
          <w:szCs w:val="24"/>
        </w:rPr>
        <w:t>ons</w:t>
      </w:r>
      <w:r w:rsidRPr="00F85942">
        <w:rPr>
          <w:spacing w:val="2"/>
          <w:sz w:val="24"/>
          <w:szCs w:val="24"/>
        </w:rPr>
        <w:t xml:space="preserve"> </w:t>
      </w:r>
      <w:r w:rsidRPr="00F85942">
        <w:rPr>
          <w:sz w:val="24"/>
          <w:szCs w:val="24"/>
        </w:rPr>
        <w:t>that</w:t>
      </w:r>
      <w:r w:rsidRPr="00F85942">
        <w:rPr>
          <w:spacing w:val="2"/>
          <w:sz w:val="24"/>
          <w:szCs w:val="24"/>
        </w:rPr>
        <w:t xml:space="preserve"> </w:t>
      </w:r>
      <w:r w:rsidRPr="00F85942">
        <w:rPr>
          <w:sz w:val="24"/>
          <w:szCs w:val="24"/>
        </w:rPr>
        <w:t>we h</w:t>
      </w:r>
      <w:r w:rsidRPr="00F85942">
        <w:rPr>
          <w:spacing w:val="-1"/>
          <w:sz w:val="24"/>
          <w:szCs w:val="24"/>
        </w:rPr>
        <w:t>a</w:t>
      </w:r>
      <w:r w:rsidRPr="00F85942">
        <w:rPr>
          <w:spacing w:val="2"/>
          <w:sz w:val="24"/>
          <w:szCs w:val="24"/>
        </w:rPr>
        <w:t>v</w:t>
      </w:r>
      <w:r w:rsidRPr="00F85942">
        <w:rPr>
          <w:sz w:val="24"/>
          <w:szCs w:val="24"/>
        </w:rPr>
        <w:t>e</w:t>
      </w:r>
      <w:r w:rsidRPr="00F85942">
        <w:rPr>
          <w:spacing w:val="1"/>
          <w:sz w:val="24"/>
          <w:szCs w:val="24"/>
        </w:rPr>
        <w:t xml:space="preserve"> </w:t>
      </w:r>
      <w:r w:rsidRPr="00F85942">
        <w:rPr>
          <w:sz w:val="24"/>
          <w:szCs w:val="24"/>
        </w:rPr>
        <w:t>b</w:t>
      </w:r>
      <w:r w:rsidRPr="00F85942">
        <w:rPr>
          <w:spacing w:val="1"/>
          <w:sz w:val="24"/>
          <w:szCs w:val="24"/>
        </w:rPr>
        <w:t>e</w:t>
      </w:r>
      <w:r w:rsidRPr="00F85942">
        <w:rPr>
          <w:spacing w:val="-1"/>
          <w:sz w:val="24"/>
          <w:szCs w:val="24"/>
        </w:rPr>
        <w:t>e</w:t>
      </w:r>
      <w:r w:rsidRPr="00F85942">
        <w:rPr>
          <w:sz w:val="24"/>
          <w:szCs w:val="24"/>
        </w:rPr>
        <w:t xml:space="preserve">n using </w:t>
      </w:r>
      <w:r w:rsidRPr="00F85942">
        <w:rPr>
          <w:spacing w:val="20"/>
          <w:sz w:val="24"/>
          <w:szCs w:val="24"/>
        </w:rPr>
        <w:t xml:space="preserve"> </w:t>
      </w:r>
      <w:r w:rsidRPr="00F85942">
        <w:rPr>
          <w:sz w:val="24"/>
          <w:szCs w:val="24"/>
        </w:rPr>
        <w:t>unt</w:t>
      </w:r>
      <w:r w:rsidRPr="00F85942">
        <w:rPr>
          <w:spacing w:val="1"/>
          <w:sz w:val="24"/>
          <w:szCs w:val="24"/>
        </w:rPr>
        <w:t>i</w:t>
      </w:r>
      <w:r w:rsidRPr="00F85942">
        <w:rPr>
          <w:sz w:val="24"/>
          <w:szCs w:val="24"/>
        </w:rPr>
        <w:t xml:space="preserve">l </w:t>
      </w:r>
      <w:r w:rsidRPr="00F85942">
        <w:rPr>
          <w:spacing w:val="22"/>
          <w:sz w:val="24"/>
          <w:szCs w:val="24"/>
        </w:rPr>
        <w:t xml:space="preserve"> </w:t>
      </w:r>
      <w:r w:rsidRPr="00F85942">
        <w:rPr>
          <w:sz w:val="24"/>
          <w:szCs w:val="24"/>
        </w:rPr>
        <w:t xml:space="preserve">now </w:t>
      </w:r>
      <w:r w:rsidRPr="00F85942">
        <w:rPr>
          <w:spacing w:val="21"/>
          <w:sz w:val="24"/>
          <w:szCs w:val="24"/>
        </w:rPr>
        <w:t xml:space="preserve"> </w:t>
      </w:r>
      <w:r w:rsidRPr="00F85942">
        <w:rPr>
          <w:spacing w:val="2"/>
          <w:sz w:val="24"/>
          <w:szCs w:val="24"/>
        </w:rPr>
        <w:t>h</w:t>
      </w:r>
      <w:r w:rsidRPr="00F85942">
        <w:rPr>
          <w:spacing w:val="-1"/>
          <w:sz w:val="24"/>
          <w:szCs w:val="24"/>
        </w:rPr>
        <w:t>a</w:t>
      </w:r>
      <w:r w:rsidRPr="00F85942">
        <w:rPr>
          <w:sz w:val="24"/>
          <w:szCs w:val="24"/>
        </w:rPr>
        <w:t xml:space="preserve">ve </w:t>
      </w:r>
      <w:r w:rsidRPr="00F85942">
        <w:rPr>
          <w:spacing w:val="23"/>
          <w:sz w:val="24"/>
          <w:szCs w:val="24"/>
        </w:rPr>
        <w:t xml:space="preserve"> </w:t>
      </w:r>
      <w:r w:rsidRPr="00F85942">
        <w:rPr>
          <w:sz w:val="24"/>
          <w:szCs w:val="24"/>
        </w:rPr>
        <w:t>h</w:t>
      </w:r>
      <w:r w:rsidRPr="00F85942">
        <w:rPr>
          <w:spacing w:val="-1"/>
          <w:sz w:val="24"/>
          <w:szCs w:val="24"/>
        </w:rPr>
        <w:t>a</w:t>
      </w:r>
      <w:r w:rsidRPr="00F85942">
        <w:rPr>
          <w:sz w:val="24"/>
          <w:szCs w:val="24"/>
        </w:rPr>
        <w:t xml:space="preserve">d </w:t>
      </w:r>
      <w:r w:rsidRPr="00F85942">
        <w:rPr>
          <w:spacing w:val="22"/>
          <w:sz w:val="24"/>
          <w:szCs w:val="24"/>
        </w:rPr>
        <w:t xml:space="preserve"> </w:t>
      </w:r>
      <w:r w:rsidRPr="00F85942">
        <w:rPr>
          <w:sz w:val="24"/>
          <w:szCs w:val="24"/>
        </w:rPr>
        <w:t xml:space="preserve">something </w:t>
      </w:r>
      <w:r w:rsidRPr="00F85942">
        <w:rPr>
          <w:spacing w:val="22"/>
          <w:sz w:val="24"/>
          <w:szCs w:val="24"/>
        </w:rPr>
        <w:t xml:space="preserve"> </w:t>
      </w:r>
      <w:r w:rsidRPr="00F85942">
        <w:rPr>
          <w:sz w:val="24"/>
          <w:szCs w:val="24"/>
        </w:rPr>
        <w:t>m</w:t>
      </w:r>
      <w:r w:rsidRPr="00F85942">
        <w:rPr>
          <w:spacing w:val="1"/>
          <w:sz w:val="24"/>
          <w:szCs w:val="24"/>
        </w:rPr>
        <w:t>i</w:t>
      </w:r>
      <w:r w:rsidRPr="00F85942">
        <w:rPr>
          <w:sz w:val="24"/>
          <w:szCs w:val="24"/>
        </w:rPr>
        <w:t>ss</w:t>
      </w:r>
      <w:r w:rsidRPr="00F85942">
        <w:rPr>
          <w:spacing w:val="1"/>
          <w:sz w:val="24"/>
          <w:szCs w:val="24"/>
        </w:rPr>
        <w:t>i</w:t>
      </w:r>
      <w:r w:rsidRPr="00F85942">
        <w:rPr>
          <w:sz w:val="24"/>
          <w:szCs w:val="24"/>
        </w:rPr>
        <w:t xml:space="preserve">ng: </w:t>
      </w:r>
      <w:r w:rsidRPr="00F85942">
        <w:rPr>
          <w:spacing w:val="22"/>
          <w:sz w:val="24"/>
          <w:szCs w:val="24"/>
        </w:rPr>
        <w:t xml:space="preserve"> </w:t>
      </w:r>
      <w:r w:rsidRPr="00F85942">
        <w:rPr>
          <w:sz w:val="24"/>
          <w:szCs w:val="24"/>
        </w:rPr>
        <w:t xml:space="preserve">the </w:t>
      </w:r>
      <w:r w:rsidRPr="00F85942">
        <w:rPr>
          <w:spacing w:val="21"/>
          <w:sz w:val="24"/>
          <w:szCs w:val="24"/>
        </w:rPr>
        <w:t xml:space="preserve"> </w:t>
      </w:r>
      <w:r w:rsidRPr="00F85942">
        <w:rPr>
          <w:sz w:val="24"/>
          <w:szCs w:val="24"/>
        </w:rPr>
        <w:t>k</w:t>
      </w:r>
      <w:r w:rsidRPr="00F85942">
        <w:rPr>
          <w:spacing w:val="4"/>
          <w:sz w:val="24"/>
          <w:szCs w:val="24"/>
        </w:rPr>
        <w:t>e</w:t>
      </w:r>
      <w:r w:rsidRPr="00F85942">
        <w:rPr>
          <w:spacing w:val="-5"/>
          <w:sz w:val="24"/>
          <w:szCs w:val="24"/>
        </w:rPr>
        <w:t>y</w:t>
      </w:r>
      <w:r w:rsidRPr="00F85942">
        <w:rPr>
          <w:sz w:val="24"/>
          <w:szCs w:val="24"/>
        </w:rPr>
        <w:t>wo</w:t>
      </w:r>
      <w:r w:rsidRPr="00F85942">
        <w:rPr>
          <w:spacing w:val="-1"/>
          <w:sz w:val="24"/>
          <w:szCs w:val="24"/>
        </w:rPr>
        <w:t>r</w:t>
      </w:r>
      <w:r w:rsidRPr="00F85942">
        <w:rPr>
          <w:sz w:val="24"/>
          <w:szCs w:val="24"/>
        </w:rPr>
        <w:t xml:space="preserve">d </w:t>
      </w:r>
      <w:r w:rsidRPr="00F85942">
        <w:rPr>
          <w:spacing w:val="-1"/>
          <w:sz w:val="24"/>
          <w:szCs w:val="24"/>
        </w:rPr>
        <w:t>a</w:t>
      </w:r>
      <w:r w:rsidRPr="00F85942">
        <w:rPr>
          <w:sz w:val="24"/>
          <w:szCs w:val="24"/>
        </w:rPr>
        <w:t xml:space="preserve">uto, </w:t>
      </w:r>
      <w:r w:rsidRPr="00F85942">
        <w:rPr>
          <w:spacing w:val="22"/>
          <w:sz w:val="24"/>
          <w:szCs w:val="24"/>
        </w:rPr>
        <w:t xml:space="preserve"> </w:t>
      </w:r>
      <w:r w:rsidRPr="00F85942">
        <w:rPr>
          <w:spacing w:val="3"/>
          <w:sz w:val="24"/>
          <w:szCs w:val="24"/>
        </w:rPr>
        <w:t>m</w:t>
      </w:r>
      <w:r w:rsidRPr="00F85942">
        <w:rPr>
          <w:spacing w:val="-1"/>
          <w:sz w:val="24"/>
          <w:szCs w:val="24"/>
        </w:rPr>
        <w:t>ea</w:t>
      </w:r>
      <w:r w:rsidRPr="00F85942">
        <w:rPr>
          <w:sz w:val="24"/>
          <w:szCs w:val="24"/>
        </w:rPr>
        <w:t>ni</w:t>
      </w:r>
      <w:r w:rsidRPr="00F85942">
        <w:rPr>
          <w:spacing w:val="3"/>
          <w:sz w:val="24"/>
          <w:szCs w:val="24"/>
        </w:rPr>
        <w:t>n</w:t>
      </w:r>
      <w:r w:rsidRPr="00F85942">
        <w:rPr>
          <w:sz w:val="24"/>
          <w:szCs w:val="24"/>
        </w:rPr>
        <w:t xml:space="preserve">g </w:t>
      </w:r>
      <w:r w:rsidRPr="00F85942">
        <w:rPr>
          <w:spacing w:val="19"/>
          <w:sz w:val="24"/>
          <w:szCs w:val="24"/>
        </w:rPr>
        <w:t xml:space="preserve"> </w:t>
      </w:r>
      <w:r w:rsidRPr="00F85942">
        <w:rPr>
          <w:spacing w:val="1"/>
          <w:w w:val="66"/>
          <w:sz w:val="24"/>
          <w:szCs w:val="24"/>
        </w:rPr>
        <w:t>‗</w:t>
      </w:r>
      <w:r w:rsidRPr="00F85942">
        <w:rPr>
          <w:spacing w:val="-1"/>
          <w:sz w:val="24"/>
          <w:szCs w:val="24"/>
        </w:rPr>
        <w:t>a</w:t>
      </w:r>
      <w:r w:rsidRPr="00F85942">
        <w:rPr>
          <w:sz w:val="24"/>
          <w:szCs w:val="24"/>
        </w:rPr>
        <w:t>uto</w:t>
      </w:r>
      <w:r w:rsidRPr="00F85942">
        <w:rPr>
          <w:spacing w:val="1"/>
          <w:sz w:val="24"/>
          <w:szCs w:val="24"/>
        </w:rPr>
        <w:t>m</w:t>
      </w:r>
      <w:r w:rsidRPr="00F85942">
        <w:rPr>
          <w:spacing w:val="-1"/>
          <w:sz w:val="24"/>
          <w:szCs w:val="24"/>
        </w:rPr>
        <w:t>a</w:t>
      </w:r>
      <w:r w:rsidRPr="00F85942">
        <w:rPr>
          <w:sz w:val="24"/>
          <w:szCs w:val="24"/>
        </w:rPr>
        <w:t>t</w:t>
      </w:r>
      <w:r w:rsidRPr="00F85942">
        <w:rPr>
          <w:spacing w:val="1"/>
          <w:sz w:val="24"/>
          <w:szCs w:val="24"/>
        </w:rPr>
        <w:t>i</w:t>
      </w:r>
      <w:r w:rsidRPr="00F85942">
        <w:rPr>
          <w:spacing w:val="-1"/>
          <w:sz w:val="24"/>
          <w:szCs w:val="24"/>
        </w:rPr>
        <w:t>ca</w:t>
      </w:r>
      <w:r w:rsidRPr="00F85942">
        <w:rPr>
          <w:sz w:val="24"/>
          <w:szCs w:val="24"/>
        </w:rPr>
        <w:t>l</w:t>
      </w:r>
      <w:r w:rsidRPr="00F85942">
        <w:rPr>
          <w:spacing w:val="3"/>
          <w:sz w:val="24"/>
          <w:szCs w:val="24"/>
        </w:rPr>
        <w:t>l</w:t>
      </w:r>
      <w:r w:rsidRPr="00F85942">
        <w:rPr>
          <w:sz w:val="24"/>
          <w:szCs w:val="24"/>
        </w:rPr>
        <w:t xml:space="preserve">y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ca</w:t>
      </w:r>
      <w:r w:rsidRPr="00F85942">
        <w:rPr>
          <w:sz w:val="24"/>
          <w:szCs w:val="24"/>
        </w:rPr>
        <w:t>ted</w:t>
      </w:r>
      <w:r w:rsidRPr="00F85942">
        <w:rPr>
          <w:spacing w:val="-1"/>
          <w:sz w:val="24"/>
          <w:szCs w:val="24"/>
        </w:rPr>
        <w:t>‘</w:t>
      </w:r>
      <w:r w:rsidRPr="00F85942">
        <w:rPr>
          <w:sz w:val="24"/>
          <w:szCs w:val="24"/>
        </w:rPr>
        <w:t>.</w:t>
      </w:r>
    </w:p>
    <w:p w14:paraId="3A9D46B5" w14:textId="77777777" w:rsidR="00BD33F8" w:rsidRPr="00F85942" w:rsidRDefault="00BD33F8">
      <w:pPr>
        <w:spacing w:before="6" w:line="200" w:lineRule="exact"/>
      </w:pPr>
    </w:p>
    <w:p w14:paraId="3EAE4F64" w14:textId="77777777" w:rsidR="00BD33F8" w:rsidRPr="00F85942" w:rsidRDefault="00A51A16">
      <w:pPr>
        <w:ind w:left="100" w:right="7359"/>
        <w:jc w:val="both"/>
        <w:rPr>
          <w:sz w:val="24"/>
          <w:szCs w:val="24"/>
        </w:rPr>
      </w:pPr>
      <w:r w:rsidRPr="00F85942">
        <w:rPr>
          <w:sz w:val="24"/>
          <w:szCs w:val="24"/>
        </w:rPr>
        <w:t>/* 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1"/>
          <w:sz w:val="24"/>
          <w:szCs w:val="24"/>
        </w:rPr>
        <w:t xml:space="preserve"> </w:t>
      </w:r>
      <w:r w:rsidRPr="00F85942">
        <w:rPr>
          <w:sz w:val="24"/>
          <w:szCs w:val="24"/>
        </w:rPr>
        <w:t xml:space="preserve">of </w:t>
      </w:r>
      <w:r w:rsidRPr="00F85942">
        <w:rPr>
          <w:spacing w:val="-2"/>
          <w:sz w:val="24"/>
          <w:szCs w:val="24"/>
        </w:rPr>
        <w:t>a</w:t>
      </w:r>
      <w:r w:rsidRPr="00F85942">
        <w:rPr>
          <w:sz w:val="24"/>
          <w:szCs w:val="24"/>
        </w:rPr>
        <w:t>uto */</w:t>
      </w:r>
    </w:p>
    <w:p w14:paraId="40288DAA" w14:textId="77777777" w:rsidR="00BD33F8" w:rsidRPr="00F85942" w:rsidRDefault="00BD33F8">
      <w:pPr>
        <w:spacing w:before="9" w:line="120" w:lineRule="exact"/>
        <w:rPr>
          <w:sz w:val="13"/>
          <w:szCs w:val="13"/>
        </w:rPr>
      </w:pPr>
    </w:p>
    <w:p w14:paraId="6ECF8088" w14:textId="77777777" w:rsidR="00BD33F8" w:rsidRPr="00F85942" w:rsidRDefault="00A51A16">
      <w:pPr>
        <w:ind w:left="100" w:right="8689"/>
        <w:jc w:val="both"/>
        <w:rPr>
          <w:sz w:val="24"/>
          <w:szCs w:val="24"/>
        </w:rPr>
      </w:pPr>
      <w:r w:rsidRPr="00F85942">
        <w:rPr>
          <w:sz w:val="24"/>
          <w:szCs w:val="24"/>
        </w:rPr>
        <w:t>main</w:t>
      </w:r>
      <w:r w:rsidRPr="00F85942">
        <w:rPr>
          <w:spacing w:val="-1"/>
          <w:sz w:val="24"/>
          <w:szCs w:val="24"/>
        </w:rPr>
        <w:t>(</w:t>
      </w:r>
      <w:r w:rsidRPr="00F85942">
        <w:rPr>
          <w:sz w:val="24"/>
          <w:szCs w:val="24"/>
        </w:rPr>
        <w:t>){</w:t>
      </w:r>
    </w:p>
    <w:p w14:paraId="2982D014" w14:textId="77777777" w:rsidR="00BD33F8" w:rsidRPr="00F85942" w:rsidRDefault="00BD33F8">
      <w:pPr>
        <w:spacing w:before="7" w:line="120" w:lineRule="exact"/>
        <w:rPr>
          <w:sz w:val="13"/>
          <w:szCs w:val="13"/>
        </w:rPr>
      </w:pPr>
    </w:p>
    <w:p w14:paraId="1A754DAF" w14:textId="77777777" w:rsidR="00BD33F8" w:rsidRPr="00F85942" w:rsidRDefault="00A51A16">
      <w:pPr>
        <w:ind w:left="460"/>
        <w:rPr>
          <w:sz w:val="24"/>
          <w:szCs w:val="24"/>
        </w:rPr>
      </w:pPr>
      <w:r w:rsidRPr="00F85942">
        <w:rPr>
          <w:spacing w:val="-1"/>
          <w:sz w:val="24"/>
          <w:szCs w:val="24"/>
        </w:rPr>
        <w:t>a</w:t>
      </w:r>
      <w:r w:rsidRPr="00F85942">
        <w:rPr>
          <w:sz w:val="24"/>
          <w:szCs w:val="24"/>
        </w:rPr>
        <w:t xml:space="preserve">uto </w:t>
      </w:r>
      <w:r w:rsidRPr="00F85942">
        <w:rPr>
          <w:spacing w:val="1"/>
          <w:sz w:val="24"/>
          <w:szCs w:val="24"/>
        </w:rPr>
        <w:t>i</w:t>
      </w:r>
      <w:r w:rsidRPr="00F85942">
        <w:rPr>
          <w:sz w:val="24"/>
          <w:szCs w:val="24"/>
        </w:rPr>
        <w:t xml:space="preserve">nt </w:t>
      </w:r>
      <w:proofErr w:type="spellStart"/>
      <w:r w:rsidRPr="00F85942">
        <w:rPr>
          <w:sz w:val="24"/>
          <w:szCs w:val="24"/>
        </w:rPr>
        <w:t>va</w:t>
      </w:r>
      <w:r w:rsidRPr="00F85942">
        <w:rPr>
          <w:spacing w:val="-1"/>
          <w:sz w:val="24"/>
          <w:szCs w:val="24"/>
        </w:rPr>
        <w:t>r</w:t>
      </w:r>
      <w:r w:rsidRPr="00F85942">
        <w:rPr>
          <w:sz w:val="24"/>
          <w:szCs w:val="24"/>
        </w:rPr>
        <w:t>_n</w:t>
      </w:r>
      <w:r w:rsidRPr="00F85942">
        <w:rPr>
          <w:spacing w:val="-1"/>
          <w:sz w:val="24"/>
          <w:szCs w:val="24"/>
        </w:rPr>
        <w:t>a</w:t>
      </w:r>
      <w:r w:rsidRPr="00F85942">
        <w:rPr>
          <w:sz w:val="24"/>
          <w:szCs w:val="24"/>
        </w:rPr>
        <w:t>me</w:t>
      </w:r>
      <w:proofErr w:type="spellEnd"/>
      <w:r w:rsidRPr="00F85942">
        <w:rPr>
          <w:sz w:val="24"/>
          <w:szCs w:val="24"/>
        </w:rPr>
        <w:t>;</w:t>
      </w:r>
    </w:p>
    <w:p w14:paraId="2131F1D1" w14:textId="77777777" w:rsidR="00BD33F8" w:rsidRPr="00F85942" w:rsidRDefault="00BD33F8">
      <w:pPr>
        <w:spacing w:before="9" w:line="120" w:lineRule="exact"/>
        <w:rPr>
          <w:sz w:val="13"/>
          <w:szCs w:val="13"/>
        </w:rPr>
      </w:pPr>
    </w:p>
    <w:p w14:paraId="14169E18" w14:textId="77777777" w:rsidR="00BD33F8" w:rsidRPr="00F85942" w:rsidRDefault="00A51A16">
      <w:pPr>
        <w:ind w:left="460"/>
        <w:rPr>
          <w:sz w:val="24"/>
          <w:szCs w:val="24"/>
        </w:rPr>
      </w:pPr>
      <w:r w:rsidRPr="00F85942">
        <w:rPr>
          <w:sz w:val="24"/>
          <w:szCs w:val="24"/>
        </w:rPr>
        <w:t>.</w:t>
      </w:r>
    </w:p>
    <w:p w14:paraId="42BBB6EA" w14:textId="77777777" w:rsidR="00BD33F8" w:rsidRPr="00F85942" w:rsidRDefault="00BD33F8">
      <w:pPr>
        <w:spacing w:before="7" w:line="120" w:lineRule="exact"/>
        <w:rPr>
          <w:sz w:val="13"/>
          <w:szCs w:val="13"/>
        </w:rPr>
      </w:pPr>
    </w:p>
    <w:p w14:paraId="366511B0" w14:textId="77777777" w:rsidR="00BD33F8" w:rsidRPr="00F85942" w:rsidRDefault="00A51A16">
      <w:pPr>
        <w:ind w:left="460"/>
        <w:rPr>
          <w:sz w:val="24"/>
          <w:szCs w:val="24"/>
        </w:rPr>
      </w:pPr>
      <w:r w:rsidRPr="00F85942">
        <w:rPr>
          <w:sz w:val="24"/>
          <w:szCs w:val="24"/>
        </w:rPr>
        <w:t>.</w:t>
      </w:r>
    </w:p>
    <w:p w14:paraId="5E646F3E" w14:textId="77777777" w:rsidR="00BD33F8" w:rsidRPr="00F85942" w:rsidRDefault="00BD33F8">
      <w:pPr>
        <w:spacing w:before="9" w:line="120" w:lineRule="exact"/>
        <w:rPr>
          <w:sz w:val="13"/>
          <w:szCs w:val="13"/>
        </w:rPr>
      </w:pPr>
    </w:p>
    <w:p w14:paraId="4E0C835A" w14:textId="77777777" w:rsidR="00BD33F8" w:rsidRPr="00F85942" w:rsidRDefault="00A51A16">
      <w:pPr>
        <w:spacing w:line="260" w:lineRule="exact"/>
        <w:ind w:left="460"/>
        <w:rPr>
          <w:sz w:val="24"/>
          <w:szCs w:val="24"/>
        </w:rPr>
      </w:pPr>
      <w:r w:rsidRPr="00F85942">
        <w:rPr>
          <w:position w:val="-1"/>
          <w:sz w:val="24"/>
          <w:szCs w:val="24"/>
        </w:rPr>
        <w:t>.</w:t>
      </w:r>
    </w:p>
    <w:p w14:paraId="5117E7C4" w14:textId="77777777" w:rsidR="00BD33F8" w:rsidRPr="00F85942" w:rsidRDefault="00BD33F8">
      <w:pPr>
        <w:spacing w:before="2" w:line="140" w:lineRule="exact"/>
        <w:rPr>
          <w:sz w:val="14"/>
          <w:szCs w:val="14"/>
        </w:rPr>
      </w:pPr>
    </w:p>
    <w:p w14:paraId="1D231C67" w14:textId="77777777" w:rsidR="00BD33F8" w:rsidRPr="00F85942" w:rsidRDefault="00A51A16">
      <w:pPr>
        <w:ind w:left="100" w:right="9328"/>
        <w:jc w:val="both"/>
        <w:rPr>
          <w:sz w:val="24"/>
          <w:szCs w:val="24"/>
        </w:rPr>
      </w:pPr>
      <w:r w:rsidRPr="00F85942">
        <w:rPr>
          <w:sz w:val="24"/>
          <w:szCs w:val="24"/>
        </w:rPr>
        <w:t>}</w:t>
      </w:r>
    </w:p>
    <w:p w14:paraId="670558DB" w14:textId="77777777" w:rsidR="00BD33F8" w:rsidRPr="00F85942" w:rsidRDefault="00BD33F8">
      <w:pPr>
        <w:spacing w:before="9" w:line="120" w:lineRule="exact"/>
        <w:rPr>
          <w:sz w:val="13"/>
          <w:szCs w:val="13"/>
        </w:rPr>
      </w:pPr>
    </w:p>
    <w:p w14:paraId="532EC7A9" w14:textId="77777777" w:rsidR="00BD33F8" w:rsidRPr="00F85942" w:rsidRDefault="00A51A16">
      <w:pPr>
        <w:spacing w:line="359" w:lineRule="auto"/>
        <w:ind w:left="100" w:right="79"/>
        <w:jc w:val="both"/>
        <w:rPr>
          <w:sz w:val="24"/>
          <w:szCs w:val="24"/>
        </w:rPr>
        <w:sectPr w:rsidR="00BD33F8" w:rsidRPr="00F85942">
          <w:pgSz w:w="12240" w:h="15840"/>
          <w:pgMar w:top="1360" w:right="1320" w:bottom="280" w:left="1340" w:header="0" w:footer="1015" w:gutter="0"/>
          <w:cols w:space="720"/>
        </w:sectPr>
      </w:pPr>
      <w:r w:rsidRPr="00F85942">
        <w:rPr>
          <w:sz w:val="24"/>
          <w:szCs w:val="24"/>
        </w:rPr>
        <w:t>The</w:t>
      </w:r>
      <w:r w:rsidRPr="00F85942">
        <w:rPr>
          <w:spacing w:val="13"/>
          <w:sz w:val="24"/>
          <w:szCs w:val="24"/>
        </w:rPr>
        <w:t xml:space="preserve"> </w:t>
      </w:r>
      <w:r w:rsidRPr="00F85942">
        <w:rPr>
          <w:sz w:val="24"/>
          <w:szCs w:val="24"/>
        </w:rPr>
        <w:t>stor</w:t>
      </w:r>
      <w:r w:rsidRPr="00F85942">
        <w:rPr>
          <w:spacing w:val="1"/>
          <w:sz w:val="24"/>
          <w:szCs w:val="24"/>
        </w:rPr>
        <w:t>a</w:t>
      </w:r>
      <w:r w:rsidRPr="00F85942">
        <w:rPr>
          <w:sz w:val="24"/>
          <w:szCs w:val="24"/>
        </w:rPr>
        <w:t>ge</w:t>
      </w:r>
      <w:r w:rsidRPr="00F85942">
        <w:rPr>
          <w:spacing w:val="13"/>
          <w:sz w:val="24"/>
          <w:szCs w:val="24"/>
        </w:rPr>
        <w:t xml:space="preserve"> </w:t>
      </w:r>
      <w:r w:rsidRPr="00F85942">
        <w:rPr>
          <w:sz w:val="24"/>
          <w:szCs w:val="24"/>
        </w:rPr>
        <w:t>for</w:t>
      </w:r>
      <w:r w:rsidRPr="00F85942">
        <w:rPr>
          <w:spacing w:val="15"/>
          <w:sz w:val="24"/>
          <w:szCs w:val="24"/>
        </w:rPr>
        <w:t xml:space="preserve"> </w:t>
      </w:r>
      <w:r w:rsidRPr="00F85942">
        <w:rPr>
          <w:spacing w:val="-1"/>
          <w:sz w:val="24"/>
          <w:szCs w:val="24"/>
        </w:rPr>
        <w:t>a</w:t>
      </w:r>
      <w:r w:rsidRPr="00F85942">
        <w:rPr>
          <w:sz w:val="24"/>
          <w:szCs w:val="24"/>
        </w:rPr>
        <w:t>uto</w:t>
      </w:r>
      <w:r w:rsidRPr="00F85942">
        <w:rPr>
          <w:spacing w:val="15"/>
          <w:sz w:val="24"/>
          <w:szCs w:val="24"/>
        </w:rPr>
        <w:t xml:space="preserve"> </w:t>
      </w:r>
      <w:r w:rsidRPr="00F85942">
        <w:rPr>
          <w:sz w:val="24"/>
          <w:szCs w:val="24"/>
        </w:rPr>
        <w:t>v</w:t>
      </w:r>
      <w:r w:rsidRPr="00F85942">
        <w:rPr>
          <w:spacing w:val="1"/>
          <w:sz w:val="24"/>
          <w:szCs w:val="24"/>
        </w:rPr>
        <w:t>a</w:t>
      </w:r>
      <w:r w:rsidRPr="00F85942">
        <w:rPr>
          <w:sz w:val="24"/>
          <w:szCs w:val="24"/>
        </w:rPr>
        <w:t>r</w:t>
      </w:r>
      <w:r w:rsidRPr="00F85942">
        <w:rPr>
          <w:spacing w:val="2"/>
          <w:sz w:val="24"/>
          <w:szCs w:val="24"/>
        </w:rPr>
        <w:t>i</w:t>
      </w:r>
      <w:r w:rsidRPr="00F85942">
        <w:rPr>
          <w:spacing w:val="-1"/>
          <w:sz w:val="24"/>
          <w:szCs w:val="24"/>
        </w:rPr>
        <w:t>a</w:t>
      </w:r>
      <w:r w:rsidRPr="00F85942">
        <w:rPr>
          <w:sz w:val="24"/>
          <w:szCs w:val="24"/>
        </w:rPr>
        <w:t>bles</w:t>
      </w:r>
      <w:r w:rsidRPr="00F85942">
        <w:rPr>
          <w:spacing w:val="14"/>
          <w:sz w:val="24"/>
          <w:szCs w:val="24"/>
        </w:rPr>
        <w:t xml:space="preserve"> </w:t>
      </w:r>
      <w:r w:rsidRPr="00F85942">
        <w:rPr>
          <w:sz w:val="24"/>
          <w:szCs w:val="24"/>
        </w:rPr>
        <w:t>is</w:t>
      </w:r>
      <w:r w:rsidRPr="00F85942">
        <w:rPr>
          <w:spacing w:val="15"/>
          <w:sz w:val="24"/>
          <w:szCs w:val="24"/>
        </w:rPr>
        <w:t xml:space="preserve"> </w:t>
      </w:r>
      <w:r w:rsidRPr="00F85942">
        <w:rPr>
          <w:spacing w:val="-1"/>
          <w:sz w:val="24"/>
          <w:szCs w:val="24"/>
        </w:rPr>
        <w:t>a</w:t>
      </w:r>
      <w:r w:rsidRPr="00F85942">
        <w:rPr>
          <w:sz w:val="24"/>
          <w:szCs w:val="24"/>
        </w:rPr>
        <w:t>uto</w:t>
      </w:r>
      <w:r w:rsidRPr="00F85942">
        <w:rPr>
          <w:spacing w:val="1"/>
          <w:sz w:val="24"/>
          <w:szCs w:val="24"/>
        </w:rPr>
        <w:t>m</w:t>
      </w:r>
      <w:r w:rsidRPr="00F85942">
        <w:rPr>
          <w:spacing w:val="-1"/>
          <w:sz w:val="24"/>
          <w:szCs w:val="24"/>
        </w:rPr>
        <w:t>a</w:t>
      </w:r>
      <w:r w:rsidRPr="00F85942">
        <w:rPr>
          <w:sz w:val="24"/>
          <w:szCs w:val="24"/>
        </w:rPr>
        <w:t>t</w:t>
      </w:r>
      <w:r w:rsidRPr="00F85942">
        <w:rPr>
          <w:spacing w:val="1"/>
          <w:sz w:val="24"/>
          <w:szCs w:val="24"/>
        </w:rPr>
        <w:t>i</w:t>
      </w:r>
      <w:r w:rsidRPr="00F85942">
        <w:rPr>
          <w:spacing w:val="-1"/>
          <w:sz w:val="24"/>
          <w:szCs w:val="24"/>
        </w:rPr>
        <w:t>ca</w:t>
      </w:r>
      <w:r w:rsidRPr="00F85942">
        <w:rPr>
          <w:sz w:val="24"/>
          <w:szCs w:val="24"/>
        </w:rPr>
        <w:t>l</w:t>
      </w:r>
      <w:r w:rsidRPr="00F85942">
        <w:rPr>
          <w:spacing w:val="6"/>
          <w:sz w:val="24"/>
          <w:szCs w:val="24"/>
        </w:rPr>
        <w:t>l</w:t>
      </w:r>
      <w:r w:rsidRPr="00F85942">
        <w:rPr>
          <w:sz w:val="24"/>
          <w:szCs w:val="24"/>
        </w:rPr>
        <w:t>y</w:t>
      </w:r>
      <w:r w:rsidRPr="00F85942">
        <w:rPr>
          <w:spacing w:val="12"/>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ca</w:t>
      </w:r>
      <w:r w:rsidRPr="00F85942">
        <w:rPr>
          <w:sz w:val="24"/>
          <w:szCs w:val="24"/>
        </w:rPr>
        <w:t>ted</w:t>
      </w:r>
      <w:r w:rsidRPr="00F85942">
        <w:rPr>
          <w:spacing w:val="16"/>
          <w:sz w:val="24"/>
          <w:szCs w:val="24"/>
        </w:rPr>
        <w:t xml:space="preserve"> </w:t>
      </w:r>
      <w:r w:rsidRPr="00F85942">
        <w:rPr>
          <w:spacing w:val="-1"/>
          <w:sz w:val="24"/>
          <w:szCs w:val="24"/>
        </w:rPr>
        <w:t>a</w:t>
      </w:r>
      <w:r w:rsidRPr="00F85942">
        <w:rPr>
          <w:sz w:val="24"/>
          <w:szCs w:val="24"/>
        </w:rPr>
        <w:t>nd</w:t>
      </w:r>
      <w:r w:rsidRPr="00F85942">
        <w:rPr>
          <w:spacing w:val="14"/>
          <w:sz w:val="24"/>
          <w:szCs w:val="24"/>
        </w:rPr>
        <w:t xml:space="preserve"> </w:t>
      </w:r>
      <w:r w:rsidRPr="00F85942">
        <w:rPr>
          <w:sz w:val="24"/>
          <w:szCs w:val="24"/>
        </w:rPr>
        <w:t>f</w:t>
      </w:r>
      <w:r w:rsidRPr="00F85942">
        <w:rPr>
          <w:spacing w:val="1"/>
          <w:sz w:val="24"/>
          <w:szCs w:val="24"/>
        </w:rPr>
        <w:t>r</w:t>
      </w:r>
      <w:r w:rsidRPr="00F85942">
        <w:rPr>
          <w:spacing w:val="-1"/>
          <w:sz w:val="24"/>
          <w:szCs w:val="24"/>
        </w:rPr>
        <w:t>ee</w:t>
      </w:r>
      <w:r w:rsidRPr="00F85942">
        <w:rPr>
          <w:sz w:val="24"/>
          <w:szCs w:val="24"/>
        </w:rPr>
        <w:t>d</w:t>
      </w:r>
      <w:r w:rsidRPr="00F85942">
        <w:rPr>
          <w:spacing w:val="16"/>
          <w:sz w:val="24"/>
          <w:szCs w:val="24"/>
        </w:rPr>
        <w:t xml:space="preserve"> </w:t>
      </w:r>
      <w:r w:rsidRPr="00F85942">
        <w:rPr>
          <w:sz w:val="24"/>
          <w:szCs w:val="24"/>
        </w:rPr>
        <w:t>on</w:t>
      </w:r>
      <w:r w:rsidRPr="00F85942">
        <w:rPr>
          <w:spacing w:val="14"/>
          <w:sz w:val="24"/>
          <w:szCs w:val="24"/>
        </w:rPr>
        <w:t xml:space="preserve"> </w:t>
      </w:r>
      <w:r w:rsidRPr="00F85942">
        <w:rPr>
          <w:sz w:val="24"/>
          <w:szCs w:val="24"/>
        </w:rPr>
        <w:t>funct</w:t>
      </w:r>
      <w:r w:rsidRPr="00F85942">
        <w:rPr>
          <w:spacing w:val="1"/>
          <w:sz w:val="24"/>
          <w:szCs w:val="24"/>
        </w:rPr>
        <w:t>i</w:t>
      </w:r>
      <w:r w:rsidRPr="00F85942">
        <w:rPr>
          <w:sz w:val="24"/>
          <w:szCs w:val="24"/>
        </w:rPr>
        <w:t>on</w:t>
      </w:r>
      <w:r w:rsidRPr="00F85942">
        <w:rPr>
          <w:spacing w:val="14"/>
          <w:sz w:val="24"/>
          <w:szCs w:val="24"/>
        </w:rPr>
        <w:t xml:space="preserve"> </w:t>
      </w:r>
      <w:r w:rsidRPr="00F85942">
        <w:rPr>
          <w:spacing w:val="-1"/>
          <w:sz w:val="24"/>
          <w:szCs w:val="24"/>
        </w:rPr>
        <w:t>e</w:t>
      </w:r>
      <w:r w:rsidRPr="00F85942">
        <w:rPr>
          <w:sz w:val="24"/>
          <w:szCs w:val="24"/>
        </w:rPr>
        <w:t>nt</w:t>
      </w:r>
      <w:r w:rsidRPr="00F85942">
        <w:rPr>
          <w:spacing w:val="2"/>
          <w:sz w:val="24"/>
          <w:szCs w:val="24"/>
        </w:rPr>
        <w:t>r</w:t>
      </w:r>
      <w:r w:rsidRPr="00F85942">
        <w:rPr>
          <w:sz w:val="24"/>
          <w:szCs w:val="24"/>
        </w:rPr>
        <w:t>y</w:t>
      </w:r>
      <w:r w:rsidRPr="00F85942">
        <w:rPr>
          <w:spacing w:val="20"/>
          <w:sz w:val="24"/>
          <w:szCs w:val="24"/>
        </w:rPr>
        <w:t xml:space="preserve"> </w:t>
      </w:r>
      <w:r w:rsidRPr="00F85942">
        <w:rPr>
          <w:spacing w:val="-1"/>
          <w:sz w:val="24"/>
          <w:szCs w:val="24"/>
        </w:rPr>
        <w:t>a</w:t>
      </w:r>
      <w:r w:rsidRPr="00F85942">
        <w:rPr>
          <w:sz w:val="24"/>
          <w:szCs w:val="24"/>
        </w:rPr>
        <w:t>nd</w:t>
      </w:r>
      <w:r w:rsidRPr="00F85942">
        <w:rPr>
          <w:spacing w:val="17"/>
          <w:sz w:val="24"/>
          <w:szCs w:val="24"/>
        </w:rPr>
        <w:t xml:space="preserve"> </w:t>
      </w:r>
      <w:r w:rsidRPr="00F85942">
        <w:rPr>
          <w:sz w:val="24"/>
          <w:szCs w:val="24"/>
        </w:rPr>
        <w:t>r</w:t>
      </w:r>
      <w:r w:rsidRPr="00F85942">
        <w:rPr>
          <w:spacing w:val="-2"/>
          <w:sz w:val="24"/>
          <w:szCs w:val="24"/>
        </w:rPr>
        <w:t>e</w:t>
      </w:r>
      <w:r w:rsidRPr="00F85942">
        <w:rPr>
          <w:sz w:val="24"/>
          <w:szCs w:val="24"/>
        </w:rPr>
        <w:t xml:space="preserve">turn. </w:t>
      </w:r>
      <w:r w:rsidRPr="00F85942">
        <w:rPr>
          <w:spacing w:val="-3"/>
          <w:sz w:val="24"/>
          <w:szCs w:val="24"/>
        </w:rPr>
        <w:t>I</w:t>
      </w:r>
      <w:r w:rsidRPr="00F85942">
        <w:rPr>
          <w:sz w:val="24"/>
          <w:szCs w:val="24"/>
        </w:rPr>
        <w:t>f</w:t>
      </w:r>
      <w:r w:rsidRPr="00F85942">
        <w:rPr>
          <w:spacing w:val="4"/>
          <w:sz w:val="24"/>
          <w:szCs w:val="24"/>
        </w:rPr>
        <w:t xml:space="preserve"> </w:t>
      </w:r>
      <w:r w:rsidRPr="00F85942">
        <w:rPr>
          <w:sz w:val="24"/>
          <w:szCs w:val="24"/>
        </w:rPr>
        <w:t>two</w:t>
      </w:r>
      <w:r w:rsidRPr="00F85942">
        <w:rPr>
          <w:spacing w:val="3"/>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ons</w:t>
      </w:r>
      <w:r w:rsidRPr="00F85942">
        <w:rPr>
          <w:spacing w:val="3"/>
          <w:sz w:val="24"/>
          <w:szCs w:val="24"/>
        </w:rPr>
        <w:t xml:space="preserve"> </w:t>
      </w:r>
      <w:r w:rsidRPr="00F85942">
        <w:rPr>
          <w:sz w:val="24"/>
          <w:szCs w:val="24"/>
        </w:rPr>
        <w:t>both</w:t>
      </w:r>
      <w:r w:rsidRPr="00F85942">
        <w:rPr>
          <w:spacing w:val="3"/>
          <w:sz w:val="24"/>
          <w:szCs w:val="24"/>
        </w:rPr>
        <w:t xml:space="preserve"> </w:t>
      </w:r>
      <w:r w:rsidRPr="00F85942">
        <w:rPr>
          <w:sz w:val="24"/>
          <w:szCs w:val="24"/>
        </w:rPr>
        <w:t>d</w:t>
      </w:r>
      <w:r w:rsidRPr="00F85942">
        <w:rPr>
          <w:spacing w:val="-1"/>
          <w:sz w:val="24"/>
          <w:szCs w:val="24"/>
        </w:rPr>
        <w:t>e</w:t>
      </w:r>
      <w:r w:rsidRPr="00F85942">
        <w:rPr>
          <w:spacing w:val="1"/>
          <w:sz w:val="24"/>
          <w:szCs w:val="24"/>
        </w:rPr>
        <w:t>c</w:t>
      </w:r>
      <w:r w:rsidRPr="00F85942">
        <w:rPr>
          <w:sz w:val="24"/>
          <w:szCs w:val="24"/>
        </w:rPr>
        <w:t>la</w:t>
      </w:r>
      <w:r w:rsidRPr="00F85942">
        <w:rPr>
          <w:spacing w:val="-1"/>
          <w:sz w:val="24"/>
          <w:szCs w:val="24"/>
        </w:rPr>
        <w:t>r</w:t>
      </w:r>
      <w:r w:rsidRPr="00F85942">
        <w:rPr>
          <w:sz w:val="24"/>
          <w:szCs w:val="24"/>
        </w:rPr>
        <w:t>e</w:t>
      </w:r>
      <w:r w:rsidRPr="00F85942">
        <w:rPr>
          <w:spacing w:val="2"/>
          <w:sz w:val="24"/>
          <w:szCs w:val="24"/>
        </w:rPr>
        <w:t xml:space="preserve"> </w:t>
      </w:r>
      <w:r w:rsidRPr="00F85942">
        <w:rPr>
          <w:sz w:val="24"/>
          <w:szCs w:val="24"/>
        </w:rPr>
        <w:t>la</w:t>
      </w:r>
      <w:r w:rsidRPr="00F85942">
        <w:rPr>
          <w:spacing w:val="1"/>
          <w:sz w:val="24"/>
          <w:szCs w:val="24"/>
        </w:rPr>
        <w:t>r</w:t>
      </w:r>
      <w:r w:rsidRPr="00F85942">
        <w:rPr>
          <w:sz w:val="24"/>
          <w:szCs w:val="24"/>
        </w:rPr>
        <w:t>ge</w:t>
      </w:r>
      <w:r w:rsidRPr="00F85942">
        <w:rPr>
          <w:spacing w:val="2"/>
          <w:sz w:val="24"/>
          <w:szCs w:val="24"/>
        </w:rPr>
        <w:t xml:space="preserve"> </w:t>
      </w:r>
      <w:r w:rsidRPr="00F85942">
        <w:rPr>
          <w:spacing w:val="-1"/>
          <w:sz w:val="24"/>
          <w:szCs w:val="24"/>
        </w:rPr>
        <w:t>a</w:t>
      </w:r>
      <w:r w:rsidRPr="00F85942">
        <w:rPr>
          <w:sz w:val="24"/>
          <w:szCs w:val="24"/>
        </w:rPr>
        <w:t>uto</w:t>
      </w:r>
      <w:r w:rsidRPr="00F85942">
        <w:rPr>
          <w:spacing w:val="1"/>
          <w:sz w:val="24"/>
          <w:szCs w:val="24"/>
        </w:rPr>
        <w:t>m</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c</w:t>
      </w:r>
      <w:r w:rsidRPr="00F85942">
        <w:rPr>
          <w:spacing w:val="2"/>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1"/>
          <w:sz w:val="24"/>
          <w:szCs w:val="24"/>
        </w:rPr>
        <w:t>a</w:t>
      </w:r>
      <w:r w:rsidRPr="00F85942">
        <w:rPr>
          <w:spacing w:val="-5"/>
          <w:sz w:val="24"/>
          <w:szCs w:val="24"/>
        </w:rPr>
        <w:t>y</w:t>
      </w:r>
      <w:r w:rsidRPr="00F85942">
        <w:rPr>
          <w:spacing w:val="2"/>
          <w:sz w:val="24"/>
          <w:szCs w:val="24"/>
        </w:rPr>
        <w:t>s</w:t>
      </w:r>
      <w:r w:rsidRPr="00F85942">
        <w:rPr>
          <w:sz w:val="24"/>
          <w:szCs w:val="24"/>
        </w:rPr>
        <w:t>,</w:t>
      </w:r>
      <w:r w:rsidRPr="00F85942">
        <w:rPr>
          <w:spacing w:val="3"/>
          <w:sz w:val="24"/>
          <w:szCs w:val="24"/>
        </w:rPr>
        <w:t xml:space="preserve"> </w:t>
      </w:r>
      <w:r w:rsidRPr="00F85942">
        <w:rPr>
          <w:sz w:val="24"/>
          <w:szCs w:val="24"/>
        </w:rPr>
        <w:t>the</w:t>
      </w:r>
      <w:r w:rsidRPr="00F85942">
        <w:rPr>
          <w:spacing w:val="2"/>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z w:val="24"/>
          <w:szCs w:val="24"/>
        </w:rPr>
        <w:t>g</w:t>
      </w:r>
      <w:r w:rsidRPr="00F85942">
        <w:rPr>
          <w:spacing w:val="-1"/>
          <w:sz w:val="24"/>
          <w:szCs w:val="24"/>
        </w:rPr>
        <w:t>ra</w:t>
      </w:r>
      <w:r w:rsidRPr="00F85942">
        <w:rPr>
          <w:sz w:val="24"/>
          <w:szCs w:val="24"/>
        </w:rPr>
        <w:t>m</w:t>
      </w:r>
      <w:r w:rsidRPr="00F85942">
        <w:rPr>
          <w:spacing w:val="3"/>
          <w:sz w:val="24"/>
          <w:szCs w:val="24"/>
        </w:rPr>
        <w:t xml:space="preserve"> </w:t>
      </w:r>
      <w:r w:rsidRPr="00F85942">
        <w:rPr>
          <w:sz w:val="24"/>
          <w:szCs w:val="24"/>
        </w:rPr>
        <w:t>will</w:t>
      </w:r>
      <w:r w:rsidRPr="00F85942">
        <w:rPr>
          <w:spacing w:val="3"/>
          <w:sz w:val="24"/>
          <w:szCs w:val="24"/>
        </w:rPr>
        <w:t xml:space="preserve"> </w:t>
      </w:r>
      <w:r w:rsidRPr="00F85942">
        <w:rPr>
          <w:sz w:val="24"/>
          <w:szCs w:val="24"/>
        </w:rPr>
        <w:t>on</w:t>
      </w:r>
      <w:r w:rsidRPr="00F85942">
        <w:rPr>
          <w:spacing w:val="3"/>
          <w:sz w:val="24"/>
          <w:szCs w:val="24"/>
        </w:rPr>
        <w:t>l</w:t>
      </w:r>
      <w:r w:rsidRPr="00F85942">
        <w:rPr>
          <w:sz w:val="24"/>
          <w:szCs w:val="24"/>
        </w:rPr>
        <w:t>y h</w:t>
      </w:r>
      <w:r w:rsidRPr="00F85942">
        <w:rPr>
          <w:spacing w:val="-1"/>
          <w:sz w:val="24"/>
          <w:szCs w:val="24"/>
        </w:rPr>
        <w:t>a</w:t>
      </w:r>
      <w:r w:rsidRPr="00F85942">
        <w:rPr>
          <w:sz w:val="24"/>
          <w:szCs w:val="24"/>
        </w:rPr>
        <w:t>ve</w:t>
      </w:r>
      <w:r w:rsidRPr="00F85942">
        <w:rPr>
          <w:spacing w:val="2"/>
          <w:sz w:val="24"/>
          <w:szCs w:val="24"/>
        </w:rPr>
        <w:t xml:space="preserve"> </w:t>
      </w:r>
      <w:r w:rsidRPr="00F85942">
        <w:rPr>
          <w:sz w:val="24"/>
          <w:szCs w:val="24"/>
        </w:rPr>
        <w:t>to</w:t>
      </w:r>
      <w:r w:rsidRPr="00F85942">
        <w:rPr>
          <w:spacing w:val="3"/>
          <w:sz w:val="24"/>
          <w:szCs w:val="24"/>
        </w:rPr>
        <w:t xml:space="preserve"> </w:t>
      </w:r>
      <w:r w:rsidRPr="00F85942">
        <w:rPr>
          <w:sz w:val="24"/>
          <w:szCs w:val="24"/>
        </w:rPr>
        <w:t>find</w:t>
      </w:r>
      <w:r w:rsidRPr="00F85942">
        <w:rPr>
          <w:spacing w:val="2"/>
          <w:sz w:val="24"/>
          <w:szCs w:val="24"/>
        </w:rPr>
        <w:t xml:space="preserve"> </w:t>
      </w:r>
      <w:r w:rsidRPr="00F85942">
        <w:rPr>
          <w:sz w:val="24"/>
          <w:szCs w:val="24"/>
        </w:rPr>
        <w:t>room</w:t>
      </w:r>
      <w:r w:rsidRPr="00F85942">
        <w:rPr>
          <w:spacing w:val="2"/>
          <w:sz w:val="24"/>
          <w:szCs w:val="24"/>
        </w:rPr>
        <w:t xml:space="preserve"> </w:t>
      </w:r>
      <w:r w:rsidRPr="00F85942">
        <w:rPr>
          <w:sz w:val="24"/>
          <w:szCs w:val="24"/>
        </w:rPr>
        <w:t>f</w:t>
      </w:r>
      <w:r w:rsidRPr="00F85942">
        <w:rPr>
          <w:spacing w:val="1"/>
          <w:sz w:val="24"/>
          <w:szCs w:val="24"/>
        </w:rPr>
        <w:t>o</w:t>
      </w:r>
      <w:r w:rsidRPr="00F85942">
        <w:rPr>
          <w:sz w:val="24"/>
          <w:szCs w:val="24"/>
        </w:rPr>
        <w:t>r both</w:t>
      </w:r>
      <w:r w:rsidRPr="00F85942">
        <w:rPr>
          <w:spacing w:val="2"/>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pacing w:val="-5"/>
          <w:sz w:val="24"/>
          <w:szCs w:val="24"/>
        </w:rPr>
        <w:t>y</w:t>
      </w:r>
      <w:r w:rsidRPr="00F85942">
        <w:rPr>
          <w:sz w:val="24"/>
          <w:szCs w:val="24"/>
        </w:rPr>
        <w:t>s</w:t>
      </w:r>
      <w:r w:rsidRPr="00F85942">
        <w:rPr>
          <w:spacing w:val="2"/>
          <w:sz w:val="24"/>
          <w:szCs w:val="24"/>
        </w:rPr>
        <w:t xml:space="preserve"> </w:t>
      </w:r>
      <w:r w:rsidRPr="00F85942">
        <w:rPr>
          <w:sz w:val="24"/>
          <w:szCs w:val="24"/>
        </w:rPr>
        <w:t>if</w:t>
      </w:r>
      <w:r w:rsidRPr="00F85942">
        <w:rPr>
          <w:spacing w:val="1"/>
          <w:sz w:val="24"/>
          <w:szCs w:val="24"/>
        </w:rPr>
        <w:t xml:space="preserve"> </w:t>
      </w:r>
      <w:r w:rsidRPr="00F85942">
        <w:rPr>
          <w:sz w:val="24"/>
          <w:szCs w:val="24"/>
        </w:rPr>
        <w:t>both</w:t>
      </w:r>
      <w:r w:rsidRPr="00F85942">
        <w:rPr>
          <w:spacing w:val="4"/>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3"/>
          <w:sz w:val="24"/>
          <w:szCs w:val="24"/>
        </w:rPr>
        <w:t>i</w:t>
      </w:r>
      <w:r w:rsidRPr="00F85942">
        <w:rPr>
          <w:sz w:val="24"/>
          <w:szCs w:val="24"/>
        </w:rPr>
        <w:t>ons</w:t>
      </w:r>
      <w:r w:rsidRPr="00F85942">
        <w:rPr>
          <w:spacing w:val="2"/>
          <w:sz w:val="24"/>
          <w:szCs w:val="24"/>
        </w:rPr>
        <w:t xml:space="preserve"> </w:t>
      </w:r>
      <w:r w:rsidRPr="00F85942">
        <w:rPr>
          <w:spacing w:val="-1"/>
          <w:sz w:val="24"/>
          <w:szCs w:val="24"/>
        </w:rPr>
        <w:t>a</w:t>
      </w:r>
      <w:r w:rsidRPr="00F85942">
        <w:rPr>
          <w:sz w:val="24"/>
          <w:szCs w:val="24"/>
        </w:rPr>
        <w:t>re</w:t>
      </w:r>
      <w:r w:rsidRPr="00F85942">
        <w:rPr>
          <w:spacing w:val="2"/>
          <w:sz w:val="24"/>
          <w:szCs w:val="24"/>
        </w:rPr>
        <w:t xml:space="preserve"> </w:t>
      </w:r>
      <w:r w:rsidRPr="00F85942">
        <w:rPr>
          <w:spacing w:val="-1"/>
          <w:sz w:val="24"/>
          <w:szCs w:val="24"/>
        </w:rPr>
        <w:t>ac</w:t>
      </w:r>
      <w:r w:rsidRPr="00F85942">
        <w:rPr>
          <w:sz w:val="24"/>
          <w:szCs w:val="24"/>
        </w:rPr>
        <w:t>t</w:t>
      </w:r>
      <w:r w:rsidRPr="00F85942">
        <w:rPr>
          <w:spacing w:val="1"/>
          <w:sz w:val="24"/>
          <w:szCs w:val="24"/>
        </w:rPr>
        <w:t>i</w:t>
      </w:r>
      <w:r w:rsidRPr="00F85942">
        <w:rPr>
          <w:sz w:val="24"/>
          <w:szCs w:val="24"/>
        </w:rPr>
        <w:t xml:space="preserve">ve </w:t>
      </w:r>
      <w:r w:rsidRPr="00F85942">
        <w:rPr>
          <w:spacing w:val="-1"/>
          <w:sz w:val="24"/>
          <w:szCs w:val="24"/>
        </w:rPr>
        <w:t>a</w:t>
      </w:r>
      <w:r w:rsidRPr="00F85942">
        <w:rPr>
          <w:sz w:val="24"/>
          <w:szCs w:val="24"/>
        </w:rPr>
        <w:t>t</w:t>
      </w:r>
      <w:r w:rsidRPr="00F85942">
        <w:rPr>
          <w:spacing w:val="2"/>
          <w:sz w:val="24"/>
          <w:szCs w:val="24"/>
        </w:rPr>
        <w:t xml:space="preserve"> </w:t>
      </w:r>
      <w:r w:rsidRPr="00F85942">
        <w:rPr>
          <w:sz w:val="24"/>
          <w:szCs w:val="24"/>
        </w:rPr>
        <w:t>the</w:t>
      </w:r>
      <w:r w:rsidRPr="00F85942">
        <w:rPr>
          <w:spacing w:val="1"/>
          <w:sz w:val="24"/>
          <w:szCs w:val="24"/>
        </w:rPr>
        <w:t xml:space="preserve"> </w:t>
      </w:r>
      <w:r w:rsidRPr="00F85942">
        <w:rPr>
          <w:spacing w:val="2"/>
          <w:sz w:val="24"/>
          <w:szCs w:val="24"/>
        </w:rPr>
        <w:t>s</w:t>
      </w:r>
      <w:r w:rsidRPr="00F85942">
        <w:rPr>
          <w:spacing w:val="-1"/>
          <w:sz w:val="24"/>
          <w:szCs w:val="24"/>
        </w:rPr>
        <w:t>a</w:t>
      </w:r>
      <w:r w:rsidRPr="00F85942">
        <w:rPr>
          <w:spacing w:val="3"/>
          <w:sz w:val="24"/>
          <w:szCs w:val="24"/>
        </w:rPr>
        <w:t>m</w:t>
      </w:r>
      <w:r w:rsidRPr="00F85942">
        <w:rPr>
          <w:sz w:val="24"/>
          <w:szCs w:val="24"/>
        </w:rPr>
        <w:t>e t</w:t>
      </w:r>
      <w:r w:rsidRPr="00F85942">
        <w:rPr>
          <w:spacing w:val="1"/>
          <w:sz w:val="24"/>
          <w:szCs w:val="24"/>
        </w:rPr>
        <w:t>i</w:t>
      </w:r>
      <w:r w:rsidRPr="00F85942">
        <w:rPr>
          <w:sz w:val="24"/>
          <w:szCs w:val="24"/>
        </w:rPr>
        <w:t>me.</w:t>
      </w:r>
      <w:r w:rsidRPr="00F85942">
        <w:rPr>
          <w:spacing w:val="1"/>
          <w:sz w:val="24"/>
          <w:szCs w:val="24"/>
        </w:rPr>
        <w:t xml:space="preserve"> </w:t>
      </w:r>
      <w:r w:rsidRPr="00F85942">
        <w:rPr>
          <w:sz w:val="24"/>
          <w:szCs w:val="24"/>
        </w:rPr>
        <w:t>Althou</w:t>
      </w:r>
      <w:r w:rsidRPr="00F85942">
        <w:rPr>
          <w:spacing w:val="-2"/>
          <w:sz w:val="24"/>
          <w:szCs w:val="24"/>
        </w:rPr>
        <w:t>g</w:t>
      </w:r>
      <w:r w:rsidRPr="00F85942">
        <w:rPr>
          <w:sz w:val="24"/>
          <w:szCs w:val="24"/>
        </w:rPr>
        <w:t>h</w:t>
      </w:r>
      <w:r w:rsidRPr="00F85942">
        <w:rPr>
          <w:spacing w:val="4"/>
          <w:sz w:val="24"/>
          <w:szCs w:val="24"/>
        </w:rPr>
        <w:t xml:space="preserve"> </w:t>
      </w:r>
      <w:r w:rsidRPr="00F85942">
        <w:rPr>
          <w:spacing w:val="-1"/>
          <w:sz w:val="24"/>
          <w:szCs w:val="24"/>
        </w:rPr>
        <w:t>a</w:t>
      </w:r>
      <w:r w:rsidRPr="00F85942">
        <w:rPr>
          <w:sz w:val="24"/>
          <w:szCs w:val="24"/>
        </w:rPr>
        <w:t>uto</w:t>
      </w:r>
      <w:r w:rsidRPr="00F85942">
        <w:rPr>
          <w:spacing w:val="2"/>
          <w:sz w:val="24"/>
          <w:szCs w:val="24"/>
        </w:rPr>
        <w:t xml:space="preserve"> </w:t>
      </w:r>
      <w:r w:rsidRPr="00F85942">
        <w:rPr>
          <w:sz w:val="24"/>
          <w:szCs w:val="24"/>
        </w:rPr>
        <w:t>is</w:t>
      </w:r>
      <w:r w:rsidRPr="00F85942">
        <w:rPr>
          <w:spacing w:val="2"/>
          <w:sz w:val="24"/>
          <w:szCs w:val="24"/>
        </w:rPr>
        <w:t xml:space="preserve"> </w:t>
      </w:r>
      <w:r w:rsidRPr="00F85942">
        <w:rPr>
          <w:sz w:val="24"/>
          <w:szCs w:val="24"/>
        </w:rPr>
        <w:t>a k</w:t>
      </w:r>
      <w:r w:rsidRPr="00F85942">
        <w:rPr>
          <w:spacing w:val="4"/>
          <w:sz w:val="24"/>
          <w:szCs w:val="24"/>
        </w:rPr>
        <w:t>e</w:t>
      </w:r>
      <w:r w:rsidRPr="00F85942">
        <w:rPr>
          <w:spacing w:val="-5"/>
          <w:sz w:val="24"/>
          <w:szCs w:val="24"/>
        </w:rPr>
        <w:t>y</w:t>
      </w:r>
      <w:r w:rsidRPr="00F85942">
        <w:rPr>
          <w:sz w:val="24"/>
          <w:szCs w:val="24"/>
        </w:rPr>
        <w:t>wo</w:t>
      </w:r>
      <w:r w:rsidRPr="00F85942">
        <w:rPr>
          <w:spacing w:val="-1"/>
          <w:sz w:val="24"/>
          <w:szCs w:val="24"/>
        </w:rPr>
        <w:t>r</w:t>
      </w:r>
      <w:r w:rsidRPr="00F85942">
        <w:rPr>
          <w:sz w:val="24"/>
          <w:szCs w:val="24"/>
        </w:rPr>
        <w:t>d,</w:t>
      </w:r>
      <w:r w:rsidRPr="00F85942">
        <w:rPr>
          <w:spacing w:val="1"/>
          <w:sz w:val="24"/>
          <w:szCs w:val="24"/>
        </w:rPr>
        <w:t xml:space="preserve"> </w:t>
      </w:r>
      <w:r w:rsidRPr="00F85942">
        <w:rPr>
          <w:sz w:val="24"/>
          <w:szCs w:val="24"/>
        </w:rPr>
        <w:t>it</w:t>
      </w:r>
      <w:r w:rsidRPr="00F85942">
        <w:rPr>
          <w:spacing w:val="2"/>
          <w:sz w:val="24"/>
          <w:szCs w:val="24"/>
        </w:rPr>
        <w:t xml:space="preserve"> </w:t>
      </w:r>
      <w:r w:rsidRPr="00F85942">
        <w:rPr>
          <w:sz w:val="24"/>
          <w:szCs w:val="24"/>
        </w:rPr>
        <w:t>is</w:t>
      </w:r>
      <w:r w:rsidRPr="00F85942">
        <w:rPr>
          <w:spacing w:val="2"/>
          <w:sz w:val="24"/>
          <w:szCs w:val="24"/>
        </w:rPr>
        <w:t xml:space="preserve"> </w:t>
      </w:r>
      <w:r w:rsidRPr="00F85942">
        <w:rPr>
          <w:sz w:val="24"/>
          <w:szCs w:val="24"/>
        </w:rPr>
        <w:t>n</w:t>
      </w:r>
      <w:r w:rsidRPr="00F85942">
        <w:rPr>
          <w:spacing w:val="-1"/>
          <w:sz w:val="24"/>
          <w:szCs w:val="24"/>
        </w:rPr>
        <w:t>e</w:t>
      </w:r>
      <w:r w:rsidRPr="00F85942">
        <w:rPr>
          <w:spacing w:val="2"/>
          <w:sz w:val="24"/>
          <w:szCs w:val="24"/>
        </w:rPr>
        <w:t>v</w:t>
      </w:r>
      <w:r w:rsidRPr="00F85942">
        <w:rPr>
          <w:spacing w:val="-1"/>
          <w:sz w:val="24"/>
          <w:szCs w:val="24"/>
        </w:rPr>
        <w:t>e</w:t>
      </w:r>
      <w:r w:rsidRPr="00F85942">
        <w:rPr>
          <w:sz w:val="24"/>
          <w:szCs w:val="24"/>
        </w:rPr>
        <w:t>r used</w:t>
      </w:r>
      <w:r w:rsidRPr="00F85942">
        <w:rPr>
          <w:spacing w:val="11"/>
          <w:sz w:val="24"/>
          <w:szCs w:val="24"/>
        </w:rPr>
        <w:t xml:space="preserve"> </w:t>
      </w:r>
      <w:r w:rsidRPr="00F85942">
        <w:rPr>
          <w:sz w:val="24"/>
          <w:szCs w:val="24"/>
        </w:rPr>
        <w:t>in</w:t>
      </w:r>
      <w:r w:rsidRPr="00F85942">
        <w:rPr>
          <w:spacing w:val="12"/>
          <w:sz w:val="24"/>
          <w:szCs w:val="24"/>
        </w:rPr>
        <w:t xml:space="preserve"> </w:t>
      </w:r>
      <w:r w:rsidRPr="00F85942">
        <w:rPr>
          <w:sz w:val="24"/>
          <w:szCs w:val="24"/>
        </w:rPr>
        <w:t>p</w:t>
      </w:r>
      <w:r w:rsidRPr="00F85942">
        <w:rPr>
          <w:spacing w:val="-1"/>
          <w:sz w:val="24"/>
          <w:szCs w:val="24"/>
        </w:rPr>
        <w:t>r</w:t>
      </w:r>
      <w:r w:rsidRPr="00F85942">
        <w:rPr>
          <w:spacing w:val="1"/>
          <w:sz w:val="24"/>
          <w:szCs w:val="24"/>
        </w:rPr>
        <w:t>a</w:t>
      </w:r>
      <w:r w:rsidRPr="00F85942">
        <w:rPr>
          <w:spacing w:val="-1"/>
          <w:sz w:val="24"/>
          <w:szCs w:val="24"/>
        </w:rPr>
        <w:t>c</w:t>
      </w:r>
      <w:r w:rsidRPr="00F85942">
        <w:rPr>
          <w:sz w:val="24"/>
          <w:szCs w:val="24"/>
        </w:rPr>
        <w:t>t</w:t>
      </w:r>
      <w:r w:rsidRPr="00F85942">
        <w:rPr>
          <w:spacing w:val="1"/>
          <w:sz w:val="24"/>
          <w:szCs w:val="24"/>
        </w:rPr>
        <w:t>i</w:t>
      </w:r>
      <w:r w:rsidRPr="00F85942">
        <w:rPr>
          <w:spacing w:val="-1"/>
          <w:sz w:val="24"/>
          <w:szCs w:val="24"/>
        </w:rPr>
        <w:t>c</w:t>
      </w:r>
      <w:r w:rsidRPr="00F85942">
        <w:rPr>
          <w:sz w:val="24"/>
          <w:szCs w:val="24"/>
        </w:rPr>
        <w:t>e</w:t>
      </w:r>
      <w:r w:rsidRPr="00F85942">
        <w:rPr>
          <w:spacing w:val="11"/>
          <w:sz w:val="24"/>
          <w:szCs w:val="24"/>
        </w:rPr>
        <w:t xml:space="preserve"> </w:t>
      </w:r>
      <w:r w:rsidRPr="00F85942">
        <w:rPr>
          <w:spacing w:val="2"/>
          <w:sz w:val="24"/>
          <w:szCs w:val="24"/>
        </w:rPr>
        <w:t>b</w:t>
      </w:r>
      <w:r w:rsidRPr="00F85942">
        <w:rPr>
          <w:spacing w:val="-1"/>
          <w:sz w:val="24"/>
          <w:szCs w:val="24"/>
        </w:rPr>
        <w:t>eca</w:t>
      </w:r>
      <w:r w:rsidRPr="00F85942">
        <w:rPr>
          <w:sz w:val="24"/>
          <w:szCs w:val="24"/>
        </w:rPr>
        <w:t>u</w:t>
      </w:r>
      <w:r w:rsidRPr="00F85942">
        <w:rPr>
          <w:spacing w:val="2"/>
          <w:sz w:val="24"/>
          <w:szCs w:val="24"/>
        </w:rPr>
        <w:t>s</w:t>
      </w:r>
      <w:r w:rsidRPr="00F85942">
        <w:rPr>
          <w:sz w:val="24"/>
          <w:szCs w:val="24"/>
        </w:rPr>
        <w:t>e</w:t>
      </w:r>
      <w:r w:rsidRPr="00F85942">
        <w:rPr>
          <w:spacing w:val="13"/>
          <w:sz w:val="24"/>
          <w:szCs w:val="24"/>
        </w:rPr>
        <w:t xml:space="preserve"> </w:t>
      </w:r>
      <w:r w:rsidRPr="00F85942">
        <w:rPr>
          <w:sz w:val="24"/>
          <w:szCs w:val="24"/>
        </w:rPr>
        <w:t>i</w:t>
      </w:r>
      <w:r w:rsidRPr="00F85942">
        <w:rPr>
          <w:spacing w:val="1"/>
          <w:sz w:val="24"/>
          <w:szCs w:val="24"/>
        </w:rPr>
        <w:t>t</w:t>
      </w:r>
      <w:r w:rsidRPr="00F85942">
        <w:rPr>
          <w:spacing w:val="-2"/>
          <w:sz w:val="24"/>
          <w:szCs w:val="24"/>
        </w:rPr>
        <w:t>'</w:t>
      </w:r>
      <w:r w:rsidRPr="00F85942">
        <w:rPr>
          <w:sz w:val="24"/>
          <w:szCs w:val="24"/>
        </w:rPr>
        <w:t>s</w:t>
      </w:r>
      <w:r w:rsidRPr="00F85942">
        <w:rPr>
          <w:spacing w:val="12"/>
          <w:sz w:val="24"/>
          <w:szCs w:val="24"/>
        </w:rPr>
        <w:t xml:space="preserve"> </w:t>
      </w:r>
      <w:r w:rsidRPr="00F85942">
        <w:rPr>
          <w:sz w:val="24"/>
          <w:szCs w:val="24"/>
        </w:rPr>
        <w:t>the</w:t>
      </w:r>
      <w:r w:rsidRPr="00F85942">
        <w:rPr>
          <w:spacing w:val="11"/>
          <w:sz w:val="24"/>
          <w:szCs w:val="24"/>
        </w:rPr>
        <w:t xml:space="preserve"> </w:t>
      </w:r>
      <w:r w:rsidRPr="00F85942">
        <w:rPr>
          <w:sz w:val="24"/>
          <w:szCs w:val="24"/>
        </w:rPr>
        <w:t>d</w:t>
      </w:r>
      <w:r w:rsidRPr="00F85942">
        <w:rPr>
          <w:spacing w:val="1"/>
          <w:sz w:val="24"/>
          <w:szCs w:val="24"/>
        </w:rPr>
        <w:t>e</w:t>
      </w:r>
      <w:r w:rsidRPr="00F85942">
        <w:rPr>
          <w:sz w:val="24"/>
          <w:szCs w:val="24"/>
        </w:rPr>
        <w:t>f</w:t>
      </w:r>
      <w:r w:rsidRPr="00F85942">
        <w:rPr>
          <w:spacing w:val="-2"/>
          <w:sz w:val="24"/>
          <w:szCs w:val="24"/>
        </w:rPr>
        <w:t>a</w:t>
      </w:r>
      <w:r w:rsidRPr="00F85942">
        <w:rPr>
          <w:sz w:val="24"/>
          <w:szCs w:val="24"/>
        </w:rPr>
        <w:t>ult</w:t>
      </w:r>
      <w:r w:rsidRPr="00F85942">
        <w:rPr>
          <w:spacing w:val="12"/>
          <w:sz w:val="24"/>
          <w:szCs w:val="24"/>
        </w:rPr>
        <w:t xml:space="preserve"> </w:t>
      </w:r>
      <w:r w:rsidRPr="00F85942">
        <w:rPr>
          <w:sz w:val="24"/>
          <w:szCs w:val="24"/>
        </w:rPr>
        <w:t>f</w:t>
      </w:r>
      <w:r w:rsidRPr="00F85942">
        <w:rPr>
          <w:spacing w:val="1"/>
          <w:sz w:val="24"/>
          <w:szCs w:val="24"/>
        </w:rPr>
        <w:t>o</w:t>
      </w:r>
      <w:r w:rsidRPr="00F85942">
        <w:rPr>
          <w:sz w:val="24"/>
          <w:szCs w:val="24"/>
        </w:rPr>
        <w:t>r</w:t>
      </w:r>
      <w:r w:rsidRPr="00F85942">
        <w:rPr>
          <w:spacing w:val="11"/>
          <w:sz w:val="24"/>
          <w:szCs w:val="24"/>
        </w:rPr>
        <w:t xml:space="preserve"> </w:t>
      </w:r>
      <w:r w:rsidRPr="00F85942">
        <w:rPr>
          <w:spacing w:val="5"/>
          <w:sz w:val="24"/>
          <w:szCs w:val="24"/>
        </w:rPr>
        <w:t>i</w:t>
      </w:r>
      <w:r w:rsidRPr="00F85942">
        <w:rPr>
          <w:sz w:val="24"/>
          <w:szCs w:val="24"/>
        </w:rPr>
        <w:t>nte</w:t>
      </w:r>
      <w:r w:rsidRPr="00F85942">
        <w:rPr>
          <w:spacing w:val="-1"/>
          <w:sz w:val="24"/>
          <w:szCs w:val="24"/>
        </w:rPr>
        <w:t>r</w:t>
      </w:r>
      <w:r w:rsidRPr="00F85942">
        <w:rPr>
          <w:spacing w:val="2"/>
          <w:sz w:val="24"/>
          <w:szCs w:val="24"/>
        </w:rPr>
        <w:t>n</w:t>
      </w:r>
      <w:r w:rsidRPr="00F85942">
        <w:rPr>
          <w:spacing w:val="-1"/>
          <w:sz w:val="24"/>
          <w:szCs w:val="24"/>
        </w:rPr>
        <w:t>a</w:t>
      </w:r>
      <w:r w:rsidRPr="00F85942">
        <w:rPr>
          <w:sz w:val="24"/>
          <w:szCs w:val="24"/>
        </w:rPr>
        <w:t>l</w:t>
      </w:r>
      <w:r w:rsidRPr="00F85942">
        <w:rPr>
          <w:spacing w:val="12"/>
          <w:sz w:val="24"/>
          <w:szCs w:val="24"/>
        </w:rPr>
        <w:t xml:space="preserve"> </w:t>
      </w:r>
      <w:r w:rsidRPr="00F85942">
        <w:rPr>
          <w:sz w:val="24"/>
          <w:szCs w:val="24"/>
        </w:rPr>
        <w:t>d</w:t>
      </w:r>
      <w:r w:rsidRPr="00F85942">
        <w:rPr>
          <w:spacing w:val="-1"/>
          <w:sz w:val="24"/>
          <w:szCs w:val="24"/>
        </w:rPr>
        <w:t>ec</w:t>
      </w:r>
      <w:r w:rsidRPr="00F85942">
        <w:rPr>
          <w:sz w:val="24"/>
          <w:szCs w:val="24"/>
        </w:rPr>
        <w:t>l</w:t>
      </w:r>
      <w:r w:rsidRPr="00F85942">
        <w:rPr>
          <w:spacing w:val="2"/>
          <w:sz w:val="24"/>
          <w:szCs w:val="24"/>
        </w:rPr>
        <w:t>a</w:t>
      </w:r>
      <w:r w:rsidRPr="00F85942">
        <w:rPr>
          <w:sz w:val="24"/>
          <w:szCs w:val="24"/>
        </w:rPr>
        <w:t>r</w:t>
      </w:r>
      <w:r w:rsidRPr="00F85942">
        <w:rPr>
          <w:spacing w:val="-2"/>
          <w:sz w:val="24"/>
          <w:szCs w:val="24"/>
        </w:rPr>
        <w:t>a</w:t>
      </w:r>
      <w:r w:rsidRPr="00F85942">
        <w:rPr>
          <w:sz w:val="24"/>
          <w:szCs w:val="24"/>
        </w:rPr>
        <w:t>t</w:t>
      </w:r>
      <w:r w:rsidRPr="00F85942">
        <w:rPr>
          <w:spacing w:val="1"/>
          <w:sz w:val="24"/>
          <w:szCs w:val="24"/>
        </w:rPr>
        <w:t>i</w:t>
      </w:r>
      <w:r w:rsidRPr="00F85942">
        <w:rPr>
          <w:sz w:val="24"/>
          <w:szCs w:val="24"/>
        </w:rPr>
        <w:t>ons</w:t>
      </w:r>
      <w:r w:rsidRPr="00F85942">
        <w:rPr>
          <w:spacing w:val="12"/>
          <w:sz w:val="24"/>
          <w:szCs w:val="24"/>
        </w:rPr>
        <w:t xml:space="preserve"> </w:t>
      </w:r>
      <w:r w:rsidRPr="00F85942">
        <w:rPr>
          <w:spacing w:val="-1"/>
          <w:sz w:val="24"/>
          <w:szCs w:val="24"/>
        </w:rPr>
        <w:t>a</w:t>
      </w:r>
      <w:r w:rsidRPr="00F85942">
        <w:rPr>
          <w:sz w:val="24"/>
          <w:szCs w:val="24"/>
        </w:rPr>
        <w:t>nd</w:t>
      </w:r>
      <w:r w:rsidRPr="00F85942">
        <w:rPr>
          <w:spacing w:val="12"/>
          <w:sz w:val="24"/>
          <w:szCs w:val="24"/>
        </w:rPr>
        <w:t xml:space="preserve"> </w:t>
      </w:r>
      <w:r w:rsidRPr="00F85942">
        <w:rPr>
          <w:sz w:val="24"/>
          <w:szCs w:val="24"/>
        </w:rPr>
        <w:t>is</w:t>
      </w:r>
      <w:r w:rsidRPr="00F85942">
        <w:rPr>
          <w:spacing w:val="12"/>
          <w:sz w:val="24"/>
          <w:szCs w:val="24"/>
        </w:rPr>
        <w:t xml:space="preserve"> </w:t>
      </w:r>
      <w:r w:rsidRPr="00F85942">
        <w:rPr>
          <w:sz w:val="24"/>
          <w:szCs w:val="24"/>
        </w:rPr>
        <w:t>in</w:t>
      </w:r>
      <w:r w:rsidRPr="00F85942">
        <w:rPr>
          <w:spacing w:val="3"/>
          <w:sz w:val="24"/>
          <w:szCs w:val="24"/>
        </w:rPr>
        <w:t>v</w:t>
      </w:r>
      <w:r w:rsidRPr="00F85942">
        <w:rPr>
          <w:spacing w:val="-1"/>
          <w:sz w:val="24"/>
          <w:szCs w:val="24"/>
        </w:rPr>
        <w:t>a</w:t>
      </w:r>
      <w:r w:rsidRPr="00F85942">
        <w:rPr>
          <w:sz w:val="24"/>
          <w:szCs w:val="24"/>
        </w:rPr>
        <w:t>l</w:t>
      </w:r>
      <w:r w:rsidRPr="00F85942">
        <w:rPr>
          <w:spacing w:val="1"/>
          <w:sz w:val="24"/>
          <w:szCs w:val="24"/>
        </w:rPr>
        <w:t>i</w:t>
      </w:r>
      <w:r w:rsidRPr="00F85942">
        <w:rPr>
          <w:sz w:val="24"/>
          <w:szCs w:val="24"/>
        </w:rPr>
        <w:t>d</w:t>
      </w:r>
      <w:r w:rsidRPr="00F85942">
        <w:rPr>
          <w:spacing w:val="12"/>
          <w:sz w:val="24"/>
          <w:szCs w:val="24"/>
        </w:rPr>
        <w:t xml:space="preserve"> </w:t>
      </w:r>
      <w:r w:rsidRPr="00F85942">
        <w:rPr>
          <w:sz w:val="24"/>
          <w:szCs w:val="24"/>
        </w:rPr>
        <w:t>for</w:t>
      </w:r>
      <w:r w:rsidRPr="00F85942">
        <w:rPr>
          <w:spacing w:val="10"/>
          <w:sz w:val="24"/>
          <w:szCs w:val="24"/>
        </w:rPr>
        <w:t xml:space="preserve"> </w:t>
      </w:r>
      <w:r w:rsidRPr="00F85942">
        <w:rPr>
          <w:spacing w:val="-1"/>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w:t>
      </w:r>
      <w:r w:rsidRPr="00F85942">
        <w:rPr>
          <w:spacing w:val="-1"/>
          <w:sz w:val="24"/>
          <w:szCs w:val="24"/>
        </w:rPr>
        <w:t>a</w:t>
      </w:r>
      <w:r w:rsidRPr="00F85942">
        <w:rPr>
          <w:sz w:val="24"/>
          <w:szCs w:val="24"/>
        </w:rPr>
        <w:t>l</w:t>
      </w:r>
      <w:r w:rsidRPr="00F85942">
        <w:rPr>
          <w:spacing w:val="12"/>
          <w:sz w:val="24"/>
          <w:szCs w:val="24"/>
        </w:rPr>
        <w:t xml:space="preserve"> </w:t>
      </w:r>
      <w:r w:rsidRPr="00F85942">
        <w:rPr>
          <w:sz w:val="24"/>
          <w:szCs w:val="24"/>
        </w:rPr>
        <w:t>o</w:t>
      </w:r>
      <w:r w:rsidRPr="00F85942">
        <w:rPr>
          <w:spacing w:val="2"/>
          <w:sz w:val="24"/>
          <w:szCs w:val="24"/>
        </w:rPr>
        <w:t>n</w:t>
      </w:r>
      <w:r w:rsidRPr="00F85942">
        <w:rPr>
          <w:spacing w:val="-1"/>
          <w:sz w:val="24"/>
          <w:szCs w:val="24"/>
        </w:rPr>
        <w:t>e</w:t>
      </w:r>
      <w:r w:rsidRPr="00F85942">
        <w:rPr>
          <w:sz w:val="24"/>
          <w:szCs w:val="24"/>
        </w:rPr>
        <w:t xml:space="preserve">s. </w:t>
      </w:r>
      <w:r w:rsidRPr="00F85942">
        <w:rPr>
          <w:spacing w:val="-3"/>
          <w:sz w:val="24"/>
          <w:szCs w:val="24"/>
        </w:rPr>
        <w:t>I</w:t>
      </w:r>
      <w:r w:rsidRPr="00F85942">
        <w:rPr>
          <w:sz w:val="24"/>
          <w:szCs w:val="24"/>
        </w:rPr>
        <w:t>f</w:t>
      </w:r>
      <w:r w:rsidRPr="00F85942">
        <w:rPr>
          <w:spacing w:val="3"/>
          <w:sz w:val="24"/>
          <w:szCs w:val="24"/>
        </w:rPr>
        <w:t xml:space="preserve"> </w:t>
      </w:r>
      <w:r w:rsidRPr="00F85942">
        <w:rPr>
          <w:spacing w:val="-1"/>
          <w:sz w:val="24"/>
          <w:szCs w:val="24"/>
        </w:rPr>
        <w:t>a</w:t>
      </w:r>
      <w:r w:rsidRPr="00F85942">
        <w:rPr>
          <w:sz w:val="24"/>
          <w:szCs w:val="24"/>
        </w:rPr>
        <w:t>n</w:t>
      </w:r>
      <w:r w:rsidRPr="00F85942">
        <w:rPr>
          <w:spacing w:val="4"/>
          <w:sz w:val="24"/>
          <w:szCs w:val="24"/>
        </w:rPr>
        <w:t xml:space="preserve"> </w:t>
      </w:r>
      <w:r w:rsidRPr="00F85942">
        <w:rPr>
          <w:spacing w:val="-1"/>
          <w:sz w:val="24"/>
          <w:szCs w:val="24"/>
        </w:rPr>
        <w:t>e</w:t>
      </w:r>
      <w:r w:rsidRPr="00F85942">
        <w:rPr>
          <w:spacing w:val="2"/>
          <w:sz w:val="24"/>
          <w:szCs w:val="24"/>
        </w:rPr>
        <w:t>x</w:t>
      </w:r>
      <w:r w:rsidRPr="00F85942">
        <w:rPr>
          <w:sz w:val="24"/>
          <w:szCs w:val="24"/>
        </w:rPr>
        <w:t>pl</w:t>
      </w:r>
      <w:r w:rsidRPr="00F85942">
        <w:rPr>
          <w:spacing w:val="1"/>
          <w:sz w:val="24"/>
          <w:szCs w:val="24"/>
        </w:rPr>
        <w:t>i</w:t>
      </w:r>
      <w:r w:rsidRPr="00F85942">
        <w:rPr>
          <w:spacing w:val="-1"/>
          <w:sz w:val="24"/>
          <w:szCs w:val="24"/>
        </w:rPr>
        <w:t>c</w:t>
      </w:r>
      <w:r w:rsidRPr="00F85942">
        <w:rPr>
          <w:sz w:val="24"/>
          <w:szCs w:val="24"/>
        </w:rPr>
        <w:t>it</w:t>
      </w:r>
      <w:r w:rsidRPr="00F85942">
        <w:rPr>
          <w:spacing w:val="2"/>
          <w:sz w:val="24"/>
          <w:szCs w:val="24"/>
        </w:rPr>
        <w:t xml:space="preserve"> </w:t>
      </w:r>
      <w:r w:rsidRPr="00F85942">
        <w:rPr>
          <w:sz w:val="24"/>
          <w:szCs w:val="24"/>
        </w:rPr>
        <w:t>in</w:t>
      </w:r>
      <w:r w:rsidRPr="00F85942">
        <w:rPr>
          <w:spacing w:val="1"/>
          <w:sz w:val="24"/>
          <w:szCs w:val="24"/>
        </w:rPr>
        <w:t>i</w:t>
      </w:r>
      <w:r w:rsidRPr="00F85942">
        <w:rPr>
          <w:sz w:val="24"/>
          <w:szCs w:val="24"/>
        </w:rPr>
        <w:t>t</w:t>
      </w:r>
      <w:r w:rsidRPr="00F85942">
        <w:rPr>
          <w:spacing w:val="1"/>
          <w:sz w:val="24"/>
          <w:szCs w:val="24"/>
        </w:rPr>
        <w:t>i</w:t>
      </w:r>
      <w:r w:rsidRPr="00F85942">
        <w:rPr>
          <w:spacing w:val="-1"/>
          <w:sz w:val="24"/>
          <w:szCs w:val="24"/>
        </w:rPr>
        <w:t>a</w:t>
      </w:r>
      <w:r w:rsidRPr="00F85942">
        <w:rPr>
          <w:sz w:val="24"/>
          <w:szCs w:val="24"/>
        </w:rPr>
        <w:t>l</w:t>
      </w:r>
      <w:r w:rsidRPr="00F85942">
        <w:rPr>
          <w:spacing w:val="2"/>
          <w:sz w:val="24"/>
          <w:szCs w:val="24"/>
        </w:rPr>
        <w:t xml:space="preserve"> </w:t>
      </w:r>
      <w:r w:rsidRPr="00F85942">
        <w:rPr>
          <w:sz w:val="24"/>
          <w:szCs w:val="24"/>
        </w:rPr>
        <w:t>v</w:t>
      </w:r>
      <w:r w:rsidRPr="00F85942">
        <w:rPr>
          <w:spacing w:val="-1"/>
          <w:sz w:val="24"/>
          <w:szCs w:val="24"/>
        </w:rPr>
        <w:t>a</w:t>
      </w:r>
      <w:r w:rsidRPr="00F85942">
        <w:rPr>
          <w:sz w:val="24"/>
          <w:szCs w:val="24"/>
        </w:rPr>
        <w:t>l</w:t>
      </w:r>
      <w:r w:rsidRPr="00F85942">
        <w:rPr>
          <w:spacing w:val="-2"/>
          <w:sz w:val="24"/>
          <w:szCs w:val="24"/>
        </w:rPr>
        <w:t>u</w:t>
      </w:r>
      <w:r w:rsidRPr="00F85942">
        <w:rPr>
          <w:sz w:val="24"/>
          <w:szCs w:val="24"/>
        </w:rPr>
        <w:t>e isn</w:t>
      </w:r>
      <w:r w:rsidRPr="00F85942">
        <w:rPr>
          <w:spacing w:val="-2"/>
          <w:sz w:val="24"/>
          <w:szCs w:val="24"/>
        </w:rPr>
        <w:t>'</w:t>
      </w:r>
      <w:r w:rsidRPr="00F85942">
        <w:rPr>
          <w:sz w:val="24"/>
          <w:szCs w:val="24"/>
        </w:rPr>
        <w:t>t</w:t>
      </w:r>
      <w:r w:rsidRPr="00F85942">
        <w:rPr>
          <w:spacing w:val="4"/>
          <w:sz w:val="24"/>
          <w:szCs w:val="24"/>
        </w:rPr>
        <w:t xml:space="preserve"> </w:t>
      </w:r>
      <w:r w:rsidRPr="00F85942">
        <w:rPr>
          <w:spacing w:val="-2"/>
          <w:sz w:val="24"/>
          <w:szCs w:val="24"/>
        </w:rPr>
        <w:t>g</w:t>
      </w:r>
      <w:r w:rsidRPr="00F85942">
        <w:rPr>
          <w:sz w:val="24"/>
          <w:szCs w:val="24"/>
        </w:rPr>
        <w:t>iven</w:t>
      </w:r>
      <w:r w:rsidRPr="00F85942">
        <w:rPr>
          <w:spacing w:val="3"/>
          <w:sz w:val="24"/>
          <w:szCs w:val="24"/>
        </w:rPr>
        <w:t xml:space="preserve"> </w:t>
      </w:r>
      <w:r w:rsidRPr="00F85942">
        <w:rPr>
          <w:sz w:val="24"/>
          <w:szCs w:val="24"/>
        </w:rPr>
        <w:t>for</w:t>
      </w:r>
      <w:r w:rsidRPr="00F85942">
        <w:rPr>
          <w:spacing w:val="2"/>
          <w:sz w:val="24"/>
          <w:szCs w:val="24"/>
        </w:rPr>
        <w:t xml:space="preserve"> </w:t>
      </w:r>
      <w:r w:rsidRPr="00F85942">
        <w:rPr>
          <w:spacing w:val="-1"/>
          <w:sz w:val="24"/>
          <w:szCs w:val="24"/>
        </w:rPr>
        <w:t>a</w:t>
      </w:r>
      <w:r w:rsidRPr="00F85942">
        <w:rPr>
          <w:sz w:val="24"/>
          <w:szCs w:val="24"/>
        </w:rPr>
        <w:t>n</w:t>
      </w:r>
      <w:r w:rsidRPr="00F85942">
        <w:rPr>
          <w:spacing w:val="1"/>
          <w:sz w:val="24"/>
          <w:szCs w:val="24"/>
        </w:rPr>
        <w:t xml:space="preserve"> </w:t>
      </w:r>
      <w:r w:rsidRPr="00F85942">
        <w:rPr>
          <w:spacing w:val="-1"/>
          <w:sz w:val="24"/>
          <w:szCs w:val="24"/>
        </w:rPr>
        <w:t>a</w:t>
      </w:r>
      <w:r w:rsidRPr="00F85942">
        <w:rPr>
          <w:sz w:val="24"/>
          <w:szCs w:val="24"/>
        </w:rPr>
        <w:t>ut</w:t>
      </w:r>
      <w:r w:rsidRPr="00F85942">
        <w:rPr>
          <w:spacing w:val="3"/>
          <w:sz w:val="24"/>
          <w:szCs w:val="24"/>
        </w:rPr>
        <w:t>o</w:t>
      </w:r>
      <w:r w:rsidRPr="00F85942">
        <w:rPr>
          <w:sz w:val="24"/>
          <w:szCs w:val="24"/>
        </w:rPr>
        <w:t>matic</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3"/>
          <w:sz w:val="24"/>
          <w:szCs w:val="24"/>
        </w:rPr>
        <w:t xml:space="preserve"> </w:t>
      </w:r>
      <w:r w:rsidRPr="00F85942">
        <w:rPr>
          <w:sz w:val="24"/>
          <w:szCs w:val="24"/>
        </w:rPr>
        <w:t>then</w:t>
      </w:r>
      <w:r w:rsidRPr="00F85942">
        <w:rPr>
          <w:spacing w:val="1"/>
          <w:sz w:val="24"/>
          <w:szCs w:val="24"/>
        </w:rPr>
        <w:t xml:space="preserve"> </w:t>
      </w:r>
      <w:r w:rsidRPr="00F85942">
        <w:rPr>
          <w:sz w:val="24"/>
          <w:szCs w:val="24"/>
        </w:rPr>
        <w:t>i</w:t>
      </w:r>
      <w:r w:rsidRPr="00F85942">
        <w:rPr>
          <w:spacing w:val="1"/>
          <w:sz w:val="24"/>
          <w:szCs w:val="24"/>
        </w:rPr>
        <w:t>t</w:t>
      </w:r>
      <w:r w:rsidRPr="00F85942">
        <w:rPr>
          <w:sz w:val="24"/>
          <w:szCs w:val="24"/>
        </w:rPr>
        <w:t>s</w:t>
      </w:r>
      <w:r w:rsidRPr="00F85942">
        <w:rPr>
          <w:spacing w:val="2"/>
          <w:sz w:val="24"/>
          <w:szCs w:val="24"/>
        </w:rPr>
        <w:t xml:space="preserve"> v</w:t>
      </w:r>
      <w:r w:rsidRPr="00F85942">
        <w:rPr>
          <w:spacing w:val="-1"/>
          <w:sz w:val="24"/>
          <w:szCs w:val="24"/>
        </w:rPr>
        <w:t>a</w:t>
      </w:r>
      <w:r w:rsidRPr="00F85942">
        <w:rPr>
          <w:sz w:val="24"/>
          <w:szCs w:val="24"/>
        </w:rPr>
        <w:t>lue</w:t>
      </w:r>
      <w:r w:rsidRPr="00F85942">
        <w:rPr>
          <w:spacing w:val="1"/>
          <w:sz w:val="24"/>
          <w:szCs w:val="24"/>
        </w:rPr>
        <w:t xml:space="preserve"> </w:t>
      </w:r>
      <w:r w:rsidRPr="00F85942">
        <w:rPr>
          <w:sz w:val="24"/>
          <w:szCs w:val="24"/>
        </w:rPr>
        <w:t>will</w:t>
      </w:r>
      <w:r w:rsidRPr="00F85942">
        <w:rPr>
          <w:spacing w:val="2"/>
          <w:sz w:val="24"/>
          <w:szCs w:val="24"/>
        </w:rPr>
        <w:t xml:space="preserve"> </w:t>
      </w:r>
      <w:r w:rsidRPr="00F85942">
        <w:rPr>
          <w:sz w:val="24"/>
          <w:szCs w:val="24"/>
        </w:rPr>
        <w:t>be unknown wh</w:t>
      </w:r>
      <w:r w:rsidRPr="00F85942">
        <w:rPr>
          <w:spacing w:val="-1"/>
          <w:sz w:val="24"/>
          <w:szCs w:val="24"/>
        </w:rPr>
        <w:t>e</w:t>
      </w:r>
      <w:r w:rsidRPr="00F85942">
        <w:rPr>
          <w:sz w:val="24"/>
          <w:szCs w:val="24"/>
        </w:rPr>
        <w:t>n it</w:t>
      </w:r>
      <w:r w:rsidRPr="00F85942">
        <w:rPr>
          <w:spacing w:val="1"/>
          <w:sz w:val="24"/>
          <w:szCs w:val="24"/>
        </w:rPr>
        <w:t xml:space="preserve"> </w:t>
      </w:r>
      <w:r w:rsidRPr="00F85942">
        <w:rPr>
          <w:sz w:val="24"/>
          <w:szCs w:val="24"/>
        </w:rPr>
        <w:t>is de</w:t>
      </w:r>
      <w:r w:rsidRPr="00F85942">
        <w:rPr>
          <w:spacing w:val="-1"/>
          <w:sz w:val="24"/>
          <w:szCs w:val="24"/>
        </w:rPr>
        <w:t>c</w:t>
      </w:r>
      <w:r w:rsidRPr="00F85942">
        <w:rPr>
          <w:sz w:val="24"/>
          <w:szCs w:val="24"/>
        </w:rPr>
        <w:t>la</w:t>
      </w:r>
      <w:r w:rsidRPr="00F85942">
        <w:rPr>
          <w:spacing w:val="1"/>
          <w:sz w:val="24"/>
          <w:szCs w:val="24"/>
        </w:rPr>
        <w:t>r</w:t>
      </w:r>
      <w:r w:rsidRPr="00F85942">
        <w:rPr>
          <w:spacing w:val="-1"/>
          <w:sz w:val="24"/>
          <w:szCs w:val="24"/>
        </w:rPr>
        <w:t>e</w:t>
      </w:r>
      <w:r w:rsidRPr="00F85942">
        <w:rPr>
          <w:sz w:val="24"/>
          <w:szCs w:val="24"/>
        </w:rPr>
        <w:t>d.</w:t>
      </w:r>
      <w:r w:rsidRPr="00F85942">
        <w:rPr>
          <w:spacing w:val="2"/>
          <w:sz w:val="24"/>
          <w:szCs w:val="24"/>
        </w:rPr>
        <w:t xml:space="preserve"> </w:t>
      </w:r>
      <w:r w:rsidRPr="00F85942">
        <w:rPr>
          <w:spacing w:val="-3"/>
          <w:sz w:val="24"/>
          <w:szCs w:val="24"/>
        </w:rPr>
        <w:t>I</w:t>
      </w:r>
      <w:r w:rsidRPr="00F85942">
        <w:rPr>
          <w:sz w:val="24"/>
          <w:szCs w:val="24"/>
        </w:rPr>
        <w:t>n t</w:t>
      </w:r>
      <w:r w:rsidRPr="00F85942">
        <w:rPr>
          <w:spacing w:val="3"/>
          <w:sz w:val="24"/>
          <w:szCs w:val="24"/>
        </w:rPr>
        <w:t>h</w:t>
      </w:r>
      <w:r w:rsidRPr="00F85942">
        <w:rPr>
          <w:spacing w:val="-1"/>
          <w:sz w:val="24"/>
          <w:szCs w:val="24"/>
        </w:rPr>
        <w:t>a</w:t>
      </w:r>
      <w:r w:rsidRPr="00F85942">
        <w:rPr>
          <w:sz w:val="24"/>
          <w:szCs w:val="24"/>
        </w:rPr>
        <w:t>t s</w:t>
      </w:r>
      <w:r w:rsidRPr="00F85942">
        <w:rPr>
          <w:spacing w:val="1"/>
          <w:sz w:val="24"/>
          <w:szCs w:val="24"/>
        </w:rPr>
        <w:t>t</w:t>
      </w:r>
      <w:r w:rsidRPr="00F85942">
        <w:rPr>
          <w:spacing w:val="-1"/>
          <w:sz w:val="24"/>
          <w:szCs w:val="24"/>
        </w:rPr>
        <w:t>a</w:t>
      </w:r>
      <w:r w:rsidRPr="00F85942">
        <w:rPr>
          <w:sz w:val="24"/>
          <w:szCs w:val="24"/>
        </w:rPr>
        <w:t xml:space="preserve">te, </w:t>
      </w:r>
      <w:r w:rsidRPr="00F85942">
        <w:rPr>
          <w:spacing w:val="-1"/>
          <w:sz w:val="24"/>
          <w:szCs w:val="24"/>
        </w:rPr>
        <w:t>a</w:t>
      </w:r>
      <w:r w:rsidRPr="00F85942">
        <w:rPr>
          <w:spacing w:val="5"/>
          <w:sz w:val="24"/>
          <w:szCs w:val="24"/>
        </w:rPr>
        <w:t>n</w:t>
      </w:r>
      <w:r w:rsidRPr="00F85942">
        <w:rPr>
          <w:sz w:val="24"/>
          <w:szCs w:val="24"/>
        </w:rPr>
        <w:t>y</w:t>
      </w:r>
      <w:r w:rsidRPr="00F85942">
        <w:rPr>
          <w:spacing w:val="-5"/>
          <w:sz w:val="24"/>
          <w:szCs w:val="24"/>
        </w:rPr>
        <w:t xml:space="preserve"> </w:t>
      </w:r>
      <w:r w:rsidRPr="00F85942">
        <w:rPr>
          <w:sz w:val="24"/>
          <w:szCs w:val="24"/>
        </w:rPr>
        <w:t xml:space="preserve">use </w:t>
      </w:r>
      <w:r w:rsidRPr="00F85942">
        <w:rPr>
          <w:spacing w:val="-1"/>
          <w:sz w:val="24"/>
          <w:szCs w:val="24"/>
        </w:rPr>
        <w:t>o</w:t>
      </w:r>
      <w:r w:rsidRPr="00F85942">
        <w:rPr>
          <w:sz w:val="24"/>
          <w:szCs w:val="24"/>
        </w:rPr>
        <w:t>f its va</w:t>
      </w:r>
      <w:r w:rsidRPr="00F85942">
        <w:rPr>
          <w:spacing w:val="2"/>
          <w:sz w:val="24"/>
          <w:szCs w:val="24"/>
        </w:rPr>
        <w:t>l</w:t>
      </w:r>
      <w:r w:rsidRPr="00F85942">
        <w:rPr>
          <w:sz w:val="24"/>
          <w:szCs w:val="24"/>
        </w:rPr>
        <w:t>ue</w:t>
      </w:r>
      <w:r w:rsidRPr="00F85942">
        <w:rPr>
          <w:spacing w:val="-1"/>
          <w:sz w:val="24"/>
          <w:szCs w:val="24"/>
        </w:rPr>
        <w:t xml:space="preserve"> </w:t>
      </w:r>
      <w:r w:rsidRPr="00F85942">
        <w:rPr>
          <w:sz w:val="24"/>
          <w:szCs w:val="24"/>
        </w:rPr>
        <w:t>will</w:t>
      </w:r>
      <w:r w:rsidRPr="00F85942">
        <w:rPr>
          <w:spacing w:val="1"/>
          <w:sz w:val="24"/>
          <w:szCs w:val="24"/>
        </w:rPr>
        <w:t xml:space="preserve"> </w:t>
      </w:r>
      <w:r w:rsidRPr="00F85942">
        <w:rPr>
          <w:spacing w:val="-1"/>
          <w:sz w:val="24"/>
          <w:szCs w:val="24"/>
        </w:rPr>
        <w:t>ca</w:t>
      </w:r>
      <w:r w:rsidRPr="00F85942">
        <w:rPr>
          <w:sz w:val="24"/>
          <w:szCs w:val="24"/>
        </w:rPr>
        <w:t xml:space="preserve">use </w:t>
      </w:r>
      <w:r w:rsidRPr="00F85942">
        <w:rPr>
          <w:spacing w:val="-1"/>
          <w:sz w:val="24"/>
          <w:szCs w:val="24"/>
        </w:rPr>
        <w:t>u</w:t>
      </w:r>
      <w:r w:rsidRPr="00F85942">
        <w:rPr>
          <w:sz w:val="24"/>
          <w:szCs w:val="24"/>
        </w:rPr>
        <w:t>nd</w:t>
      </w:r>
      <w:r w:rsidRPr="00F85942">
        <w:rPr>
          <w:spacing w:val="1"/>
          <w:sz w:val="24"/>
          <w:szCs w:val="24"/>
        </w:rPr>
        <w:t>e</w:t>
      </w:r>
      <w:r w:rsidRPr="00F85942">
        <w:rPr>
          <w:sz w:val="24"/>
          <w:szCs w:val="24"/>
        </w:rPr>
        <w:t>fin</w:t>
      </w:r>
      <w:r w:rsidRPr="00F85942">
        <w:rPr>
          <w:spacing w:val="-1"/>
          <w:sz w:val="24"/>
          <w:szCs w:val="24"/>
        </w:rPr>
        <w:t>e</w:t>
      </w:r>
      <w:r w:rsidRPr="00F85942">
        <w:rPr>
          <w:sz w:val="24"/>
          <w:szCs w:val="24"/>
        </w:rPr>
        <w:t xml:space="preserve">d </w:t>
      </w:r>
      <w:r w:rsidRPr="00F85942">
        <w:rPr>
          <w:spacing w:val="2"/>
          <w:sz w:val="24"/>
          <w:szCs w:val="24"/>
        </w:rPr>
        <w:t>b</w:t>
      </w:r>
      <w:r w:rsidRPr="00F85942">
        <w:rPr>
          <w:spacing w:val="-1"/>
          <w:sz w:val="24"/>
          <w:szCs w:val="24"/>
        </w:rPr>
        <w:t>e</w:t>
      </w:r>
      <w:r w:rsidRPr="00F85942">
        <w:rPr>
          <w:sz w:val="24"/>
          <w:szCs w:val="24"/>
        </w:rPr>
        <w:t>h</w:t>
      </w:r>
      <w:r w:rsidRPr="00F85942">
        <w:rPr>
          <w:spacing w:val="-1"/>
          <w:sz w:val="24"/>
          <w:szCs w:val="24"/>
        </w:rPr>
        <w:t>a</w:t>
      </w:r>
      <w:r w:rsidRPr="00F85942">
        <w:rPr>
          <w:sz w:val="24"/>
          <w:szCs w:val="24"/>
        </w:rPr>
        <w:t>vior.</w:t>
      </w:r>
    </w:p>
    <w:p w14:paraId="44AE9322" w14:textId="77777777" w:rsidR="00BD33F8" w:rsidRPr="00F85942" w:rsidRDefault="00A51A16">
      <w:pPr>
        <w:spacing w:before="74" w:line="360" w:lineRule="auto"/>
        <w:ind w:left="100" w:right="78"/>
        <w:jc w:val="both"/>
        <w:rPr>
          <w:sz w:val="24"/>
          <w:szCs w:val="24"/>
        </w:rPr>
      </w:pPr>
      <w:r w:rsidRPr="00F85942">
        <w:rPr>
          <w:sz w:val="24"/>
          <w:szCs w:val="24"/>
        </w:rPr>
        <w:lastRenderedPageBreak/>
        <w:t>The</w:t>
      </w:r>
      <w:r w:rsidRPr="00F85942">
        <w:rPr>
          <w:spacing w:val="1"/>
          <w:sz w:val="24"/>
          <w:szCs w:val="24"/>
        </w:rPr>
        <w:t xml:space="preserve"> </w:t>
      </w:r>
      <w:r w:rsidRPr="00F85942">
        <w:rPr>
          <w:sz w:val="24"/>
          <w:szCs w:val="24"/>
        </w:rPr>
        <w:t>r</w:t>
      </w:r>
      <w:r w:rsidRPr="00F85942">
        <w:rPr>
          <w:spacing w:val="-2"/>
          <w:sz w:val="24"/>
          <w:szCs w:val="24"/>
        </w:rPr>
        <w:t>e</w:t>
      </w:r>
      <w:r w:rsidRPr="00F85942">
        <w:rPr>
          <w:spacing w:val="-1"/>
          <w:sz w:val="24"/>
          <w:szCs w:val="24"/>
        </w:rPr>
        <w:t>a</w:t>
      </w:r>
      <w:r w:rsidRPr="00F85942">
        <w:rPr>
          <w:sz w:val="24"/>
          <w:szCs w:val="24"/>
        </w:rPr>
        <w:t>l</w:t>
      </w:r>
      <w:r w:rsidRPr="00F85942">
        <w:rPr>
          <w:spacing w:val="3"/>
          <w:sz w:val="24"/>
          <w:szCs w:val="24"/>
        </w:rPr>
        <w:t xml:space="preserve"> </w:t>
      </w:r>
      <w:r w:rsidRPr="00F85942">
        <w:rPr>
          <w:sz w:val="24"/>
          <w:szCs w:val="24"/>
        </w:rPr>
        <w:t>p</w:t>
      </w:r>
      <w:r w:rsidRPr="00F85942">
        <w:rPr>
          <w:spacing w:val="-1"/>
          <w:sz w:val="24"/>
          <w:szCs w:val="24"/>
        </w:rPr>
        <w:t>r</w:t>
      </w:r>
      <w:r w:rsidRPr="00F85942">
        <w:rPr>
          <w:sz w:val="24"/>
          <w:szCs w:val="24"/>
        </w:rPr>
        <w:t>oblem</w:t>
      </w:r>
      <w:r w:rsidRPr="00F85942">
        <w:rPr>
          <w:spacing w:val="3"/>
          <w:sz w:val="24"/>
          <w:szCs w:val="24"/>
        </w:rPr>
        <w:t xml:space="preserve"> </w:t>
      </w:r>
      <w:r w:rsidRPr="00F85942">
        <w:rPr>
          <w:sz w:val="24"/>
          <w:szCs w:val="24"/>
        </w:rPr>
        <w:t>with</w:t>
      </w:r>
      <w:r w:rsidRPr="00F85942">
        <w:rPr>
          <w:spacing w:val="3"/>
          <w:sz w:val="24"/>
          <w:szCs w:val="24"/>
        </w:rPr>
        <w:t xml:space="preserve"> </w:t>
      </w:r>
      <w:r w:rsidRPr="00F85942">
        <w:rPr>
          <w:sz w:val="24"/>
          <w:szCs w:val="24"/>
        </w:rPr>
        <w:t>i</w:t>
      </w:r>
      <w:r w:rsidRPr="00F85942">
        <w:rPr>
          <w:spacing w:val="-1"/>
          <w:sz w:val="24"/>
          <w:szCs w:val="24"/>
        </w:rPr>
        <w:t>l</w:t>
      </w:r>
      <w:r w:rsidRPr="00F85942">
        <w:rPr>
          <w:sz w:val="24"/>
          <w:szCs w:val="24"/>
        </w:rPr>
        <w:t>lus</w:t>
      </w:r>
      <w:r w:rsidRPr="00F85942">
        <w:rPr>
          <w:spacing w:val="1"/>
          <w:sz w:val="24"/>
          <w:szCs w:val="24"/>
        </w:rPr>
        <w:t>t</w:t>
      </w:r>
      <w:r w:rsidRPr="00F85942">
        <w:rPr>
          <w:sz w:val="24"/>
          <w:szCs w:val="24"/>
        </w:rPr>
        <w:t>r</w:t>
      </w:r>
      <w:r w:rsidRPr="00F85942">
        <w:rPr>
          <w:spacing w:val="-2"/>
          <w:sz w:val="24"/>
          <w:szCs w:val="24"/>
        </w:rPr>
        <w:t>a</w:t>
      </w:r>
      <w:r w:rsidRPr="00F85942">
        <w:rPr>
          <w:sz w:val="24"/>
          <w:szCs w:val="24"/>
        </w:rPr>
        <w:t>t</w:t>
      </w:r>
      <w:r w:rsidRPr="00F85942">
        <w:rPr>
          <w:spacing w:val="1"/>
          <w:sz w:val="24"/>
          <w:szCs w:val="24"/>
        </w:rPr>
        <w:t>i</w:t>
      </w:r>
      <w:r w:rsidRPr="00F85942">
        <w:rPr>
          <w:sz w:val="24"/>
          <w:szCs w:val="24"/>
        </w:rPr>
        <w:t>ng r</w:t>
      </w:r>
      <w:r w:rsidRPr="00F85942">
        <w:rPr>
          <w:spacing w:val="-2"/>
          <w:sz w:val="24"/>
          <w:szCs w:val="24"/>
        </w:rPr>
        <w:t>e</w:t>
      </w:r>
      <w:r w:rsidRPr="00F85942">
        <w:rPr>
          <w:spacing w:val="-1"/>
          <w:sz w:val="24"/>
          <w:szCs w:val="24"/>
        </w:rPr>
        <w:t>c</w:t>
      </w:r>
      <w:r w:rsidRPr="00F85942">
        <w:rPr>
          <w:spacing w:val="2"/>
          <w:sz w:val="24"/>
          <w:szCs w:val="24"/>
        </w:rPr>
        <w:t>u</w:t>
      </w:r>
      <w:r w:rsidRPr="00F85942">
        <w:rPr>
          <w:sz w:val="24"/>
          <w:szCs w:val="24"/>
        </w:rPr>
        <w:t>rsion</w:t>
      </w:r>
      <w:r w:rsidRPr="00F85942">
        <w:rPr>
          <w:spacing w:val="3"/>
          <w:sz w:val="24"/>
          <w:szCs w:val="24"/>
        </w:rPr>
        <w:t xml:space="preserve"> </w:t>
      </w:r>
      <w:r w:rsidRPr="00F85942">
        <w:rPr>
          <w:sz w:val="24"/>
          <w:szCs w:val="24"/>
        </w:rPr>
        <w:t>is</w:t>
      </w:r>
      <w:r w:rsidRPr="00F85942">
        <w:rPr>
          <w:spacing w:val="3"/>
          <w:sz w:val="24"/>
          <w:szCs w:val="24"/>
        </w:rPr>
        <w:t xml:space="preserve"> </w:t>
      </w:r>
      <w:r w:rsidRPr="00F85942">
        <w:rPr>
          <w:sz w:val="24"/>
          <w:szCs w:val="24"/>
        </w:rPr>
        <w:t>in</w:t>
      </w:r>
      <w:r w:rsidRPr="00F85942">
        <w:rPr>
          <w:spacing w:val="1"/>
          <w:sz w:val="24"/>
          <w:szCs w:val="24"/>
        </w:rPr>
        <w:t xml:space="preserve"> </w:t>
      </w:r>
      <w:r w:rsidRPr="00F85942">
        <w:rPr>
          <w:sz w:val="24"/>
          <w:szCs w:val="24"/>
        </w:rPr>
        <w:t>the</w:t>
      </w:r>
      <w:r w:rsidRPr="00F85942">
        <w:rPr>
          <w:spacing w:val="2"/>
          <w:sz w:val="24"/>
          <w:szCs w:val="24"/>
        </w:rPr>
        <w:t xml:space="preserve"> </w:t>
      </w:r>
      <w:r w:rsidRPr="00F85942">
        <w:rPr>
          <w:sz w:val="24"/>
          <w:szCs w:val="24"/>
        </w:rPr>
        <w:t>s</w:t>
      </w:r>
      <w:r w:rsidRPr="00F85942">
        <w:rPr>
          <w:spacing w:val="-1"/>
          <w:sz w:val="24"/>
          <w:szCs w:val="24"/>
        </w:rPr>
        <w:t>e</w:t>
      </w:r>
      <w:r w:rsidRPr="00F85942">
        <w:rPr>
          <w:sz w:val="24"/>
          <w:szCs w:val="24"/>
        </w:rPr>
        <w:t>le</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3"/>
          <w:sz w:val="24"/>
          <w:szCs w:val="24"/>
        </w:rPr>
        <w:t xml:space="preserve"> </w:t>
      </w:r>
      <w:r w:rsidRPr="00F85942">
        <w:rPr>
          <w:sz w:val="24"/>
          <w:szCs w:val="24"/>
        </w:rPr>
        <w:t>of</w:t>
      </w:r>
      <w:r w:rsidRPr="00F85942">
        <w:rPr>
          <w:spacing w:val="2"/>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le</w:t>
      </w:r>
      <w:r w:rsidRPr="00F85942">
        <w:rPr>
          <w:sz w:val="24"/>
          <w:szCs w:val="24"/>
        </w:rPr>
        <w:t>s.</w:t>
      </w:r>
      <w:r w:rsidRPr="00F85942">
        <w:rPr>
          <w:spacing w:val="3"/>
          <w:sz w:val="24"/>
          <w:szCs w:val="24"/>
        </w:rPr>
        <w:t xml:space="preserve"> </w:t>
      </w:r>
      <w:r w:rsidRPr="00F85942">
        <w:rPr>
          <w:sz w:val="24"/>
          <w:szCs w:val="24"/>
        </w:rPr>
        <w:t>Too</w:t>
      </w:r>
      <w:r w:rsidRPr="00F85942">
        <w:rPr>
          <w:spacing w:val="2"/>
          <w:sz w:val="24"/>
          <w:szCs w:val="24"/>
        </w:rPr>
        <w:t xml:space="preserve"> </w:t>
      </w:r>
      <w:r w:rsidRPr="00F85942">
        <w:rPr>
          <w:sz w:val="24"/>
          <w:szCs w:val="24"/>
        </w:rPr>
        <w:t>o</w:t>
      </w:r>
      <w:r w:rsidRPr="00F85942">
        <w:rPr>
          <w:spacing w:val="-1"/>
          <w:sz w:val="24"/>
          <w:szCs w:val="24"/>
        </w:rPr>
        <w:t>f</w:t>
      </w:r>
      <w:r w:rsidRPr="00F85942">
        <w:rPr>
          <w:sz w:val="24"/>
          <w:szCs w:val="24"/>
        </w:rPr>
        <w:t>ten,</w:t>
      </w:r>
      <w:r w:rsidRPr="00F85942">
        <w:rPr>
          <w:spacing w:val="2"/>
          <w:sz w:val="24"/>
          <w:szCs w:val="24"/>
        </w:rPr>
        <w:t xml:space="preserve"> </w:t>
      </w:r>
      <w:r w:rsidRPr="00F85942">
        <w:rPr>
          <w:sz w:val="24"/>
          <w:szCs w:val="24"/>
        </w:rPr>
        <w:t>si</w:t>
      </w:r>
      <w:r w:rsidRPr="00F85942">
        <w:rPr>
          <w:spacing w:val="1"/>
          <w:sz w:val="24"/>
          <w:szCs w:val="24"/>
        </w:rPr>
        <w:t>m</w:t>
      </w:r>
      <w:r w:rsidRPr="00F85942">
        <w:rPr>
          <w:sz w:val="24"/>
          <w:szCs w:val="24"/>
        </w:rPr>
        <w:t xml:space="preserve">ple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s</w:t>
      </w:r>
      <w:r w:rsidRPr="00F85942">
        <w:rPr>
          <w:spacing w:val="2"/>
          <w:sz w:val="24"/>
          <w:szCs w:val="24"/>
        </w:rPr>
        <w:t xml:space="preserve"> </w:t>
      </w:r>
      <w:r w:rsidRPr="00F85942">
        <w:rPr>
          <w:spacing w:val="-1"/>
          <w:sz w:val="24"/>
          <w:szCs w:val="24"/>
        </w:rPr>
        <w:t>a</w:t>
      </w:r>
      <w:r w:rsidRPr="00F85942">
        <w:rPr>
          <w:sz w:val="24"/>
          <w:szCs w:val="24"/>
        </w:rPr>
        <w:t>re used</w:t>
      </w:r>
      <w:r w:rsidRPr="00F85942">
        <w:rPr>
          <w:spacing w:val="4"/>
          <w:sz w:val="24"/>
          <w:szCs w:val="24"/>
        </w:rPr>
        <w:t xml:space="preserve"> </w:t>
      </w:r>
      <w:r w:rsidRPr="00F85942">
        <w:rPr>
          <w:sz w:val="24"/>
          <w:szCs w:val="24"/>
        </w:rPr>
        <w:t>whi</w:t>
      </w:r>
      <w:r w:rsidRPr="00F85942">
        <w:rPr>
          <w:spacing w:val="1"/>
          <w:sz w:val="24"/>
          <w:szCs w:val="24"/>
        </w:rPr>
        <w:t>c</w:t>
      </w:r>
      <w:r w:rsidRPr="00F85942">
        <w:rPr>
          <w:sz w:val="24"/>
          <w:szCs w:val="24"/>
        </w:rPr>
        <w:t>h</w:t>
      </w:r>
      <w:r w:rsidRPr="00F85942">
        <w:rPr>
          <w:spacing w:val="2"/>
          <w:sz w:val="24"/>
          <w:szCs w:val="24"/>
        </w:rPr>
        <w:t xml:space="preserve"> </w:t>
      </w:r>
      <w:r w:rsidRPr="00F85942">
        <w:rPr>
          <w:sz w:val="24"/>
          <w:szCs w:val="24"/>
        </w:rPr>
        <w:t>don</w:t>
      </w:r>
      <w:r w:rsidRPr="00F85942">
        <w:rPr>
          <w:spacing w:val="-2"/>
          <w:sz w:val="24"/>
          <w:szCs w:val="24"/>
        </w:rPr>
        <w:t>'</w:t>
      </w:r>
      <w:r w:rsidRPr="00F85942">
        <w:rPr>
          <w:sz w:val="24"/>
          <w:szCs w:val="24"/>
        </w:rPr>
        <w:t>t</w:t>
      </w:r>
      <w:r w:rsidRPr="00F85942">
        <w:rPr>
          <w:spacing w:val="3"/>
          <w:sz w:val="24"/>
          <w:szCs w:val="24"/>
        </w:rPr>
        <w:t xml:space="preserve"> </w:t>
      </w:r>
      <w:r w:rsidRPr="00F85942">
        <w:rPr>
          <w:spacing w:val="1"/>
          <w:sz w:val="24"/>
          <w:szCs w:val="24"/>
        </w:rPr>
        <w:t>r</w:t>
      </w:r>
      <w:r w:rsidRPr="00F85942">
        <w:rPr>
          <w:spacing w:val="-1"/>
          <w:sz w:val="24"/>
          <w:szCs w:val="24"/>
        </w:rPr>
        <w:t>ea</w:t>
      </w:r>
      <w:r w:rsidRPr="00F85942">
        <w:rPr>
          <w:sz w:val="24"/>
          <w:szCs w:val="24"/>
        </w:rPr>
        <w:t>l</w:t>
      </w:r>
      <w:r w:rsidRPr="00F85942">
        <w:rPr>
          <w:spacing w:val="6"/>
          <w:sz w:val="24"/>
          <w:szCs w:val="24"/>
        </w:rPr>
        <w:t>l</w:t>
      </w:r>
      <w:r w:rsidRPr="00F85942">
        <w:rPr>
          <w:sz w:val="24"/>
          <w:szCs w:val="24"/>
        </w:rPr>
        <w:t xml:space="preserve">y </w:t>
      </w:r>
      <w:r w:rsidRPr="00F85942">
        <w:rPr>
          <w:spacing w:val="-2"/>
          <w:sz w:val="24"/>
          <w:szCs w:val="24"/>
        </w:rPr>
        <w:t>g</w:t>
      </w:r>
      <w:r w:rsidRPr="00F85942">
        <w:rPr>
          <w:spacing w:val="-1"/>
          <w:sz w:val="24"/>
          <w:szCs w:val="24"/>
        </w:rPr>
        <w:t>e</w:t>
      </w:r>
      <w:r w:rsidRPr="00F85942">
        <w:rPr>
          <w:sz w:val="24"/>
          <w:szCs w:val="24"/>
        </w:rPr>
        <w:t>t</w:t>
      </w:r>
      <w:r w:rsidRPr="00F85942">
        <w:rPr>
          <w:spacing w:val="3"/>
          <w:sz w:val="24"/>
          <w:szCs w:val="24"/>
        </w:rPr>
        <w:t xml:space="preserve"> </w:t>
      </w:r>
      <w:r w:rsidRPr="00F85942">
        <w:rPr>
          <w:sz w:val="24"/>
          <w:szCs w:val="24"/>
        </w:rPr>
        <w:t>much</w:t>
      </w:r>
      <w:r w:rsidRPr="00F85942">
        <w:rPr>
          <w:spacing w:val="4"/>
          <w:sz w:val="24"/>
          <w:szCs w:val="24"/>
        </w:rPr>
        <w:t xml:space="preserve"> </w:t>
      </w:r>
      <w:r w:rsidRPr="00F85942">
        <w:rPr>
          <w:sz w:val="24"/>
          <w:szCs w:val="24"/>
        </w:rPr>
        <w:t>out</w:t>
      </w:r>
      <w:r w:rsidRPr="00F85942">
        <w:rPr>
          <w:spacing w:val="3"/>
          <w:sz w:val="24"/>
          <w:szCs w:val="24"/>
        </w:rPr>
        <w:t xml:space="preserve"> </w:t>
      </w:r>
      <w:r w:rsidRPr="00F85942">
        <w:rPr>
          <w:sz w:val="24"/>
          <w:szCs w:val="24"/>
        </w:rPr>
        <w:t>of</w:t>
      </w:r>
      <w:r w:rsidRPr="00F85942">
        <w:rPr>
          <w:spacing w:val="1"/>
          <w:sz w:val="24"/>
          <w:szCs w:val="24"/>
        </w:rPr>
        <w:t xml:space="preserve"> </w:t>
      </w:r>
      <w:r w:rsidRPr="00F85942">
        <w:rPr>
          <w:sz w:val="24"/>
          <w:szCs w:val="24"/>
        </w:rPr>
        <w:t>r</w:t>
      </w:r>
      <w:r w:rsidRPr="00F85942">
        <w:rPr>
          <w:spacing w:val="-2"/>
          <w:sz w:val="24"/>
          <w:szCs w:val="24"/>
        </w:rPr>
        <w:t>e</w:t>
      </w:r>
      <w:r w:rsidRPr="00F85942">
        <w:rPr>
          <w:spacing w:val="-1"/>
          <w:sz w:val="24"/>
          <w:szCs w:val="24"/>
        </w:rPr>
        <w:t>c</w:t>
      </w:r>
      <w:r w:rsidRPr="00F85942">
        <w:rPr>
          <w:spacing w:val="2"/>
          <w:sz w:val="24"/>
          <w:szCs w:val="24"/>
        </w:rPr>
        <w:t>u</w:t>
      </w:r>
      <w:r w:rsidRPr="00F85942">
        <w:rPr>
          <w:sz w:val="24"/>
          <w:szCs w:val="24"/>
        </w:rPr>
        <w:t>rsion.</w:t>
      </w:r>
      <w:r w:rsidRPr="00F85942">
        <w:rPr>
          <w:spacing w:val="2"/>
          <w:sz w:val="24"/>
          <w:szCs w:val="24"/>
        </w:rPr>
        <w:t xml:space="preserve"> </w:t>
      </w:r>
      <w:r w:rsidRPr="00F85942">
        <w:rPr>
          <w:sz w:val="24"/>
          <w:szCs w:val="24"/>
        </w:rPr>
        <w:t>The</w:t>
      </w:r>
      <w:r w:rsidRPr="00F85942">
        <w:rPr>
          <w:spacing w:val="1"/>
          <w:sz w:val="24"/>
          <w:szCs w:val="24"/>
        </w:rPr>
        <w:t xml:space="preserve"> </w:t>
      </w:r>
      <w:r w:rsidRPr="00F85942">
        <w:rPr>
          <w:sz w:val="24"/>
          <w:szCs w:val="24"/>
        </w:rPr>
        <w:t>p</w:t>
      </w:r>
      <w:r w:rsidRPr="00F85942">
        <w:rPr>
          <w:spacing w:val="1"/>
          <w:sz w:val="24"/>
          <w:szCs w:val="24"/>
        </w:rPr>
        <w:t>r</w:t>
      </w:r>
      <w:r w:rsidRPr="00F85942">
        <w:rPr>
          <w:sz w:val="24"/>
          <w:szCs w:val="24"/>
        </w:rPr>
        <w:t>oblems</w:t>
      </w:r>
      <w:r w:rsidRPr="00F85942">
        <w:rPr>
          <w:spacing w:val="2"/>
          <w:sz w:val="24"/>
          <w:szCs w:val="24"/>
        </w:rPr>
        <w:t xml:space="preserve"> </w:t>
      </w:r>
      <w:r w:rsidRPr="00F85942">
        <w:rPr>
          <w:sz w:val="24"/>
          <w:szCs w:val="24"/>
        </w:rPr>
        <w:t>wh</w:t>
      </w:r>
      <w:r w:rsidRPr="00F85942">
        <w:rPr>
          <w:spacing w:val="-1"/>
          <w:sz w:val="24"/>
          <w:szCs w:val="24"/>
        </w:rPr>
        <w:t>e</w:t>
      </w:r>
      <w:r w:rsidRPr="00F85942">
        <w:rPr>
          <w:sz w:val="24"/>
          <w:szCs w:val="24"/>
        </w:rPr>
        <w:t>re it</w:t>
      </w:r>
      <w:r w:rsidRPr="00F85942">
        <w:rPr>
          <w:spacing w:val="3"/>
          <w:sz w:val="24"/>
          <w:szCs w:val="24"/>
        </w:rPr>
        <w:t xml:space="preserve"> </w:t>
      </w:r>
      <w:r w:rsidRPr="00F85942">
        <w:rPr>
          <w:spacing w:val="1"/>
          <w:sz w:val="24"/>
          <w:szCs w:val="24"/>
        </w:rPr>
        <w:t>r</w:t>
      </w:r>
      <w:r w:rsidRPr="00F85942">
        <w:rPr>
          <w:spacing w:val="-1"/>
          <w:sz w:val="24"/>
          <w:szCs w:val="24"/>
        </w:rPr>
        <w:t>ea</w:t>
      </w:r>
      <w:r w:rsidRPr="00F85942">
        <w:rPr>
          <w:sz w:val="24"/>
          <w:szCs w:val="24"/>
        </w:rPr>
        <w:t>l</w:t>
      </w:r>
      <w:r w:rsidRPr="00F85942">
        <w:rPr>
          <w:spacing w:val="6"/>
          <w:sz w:val="24"/>
          <w:szCs w:val="24"/>
        </w:rPr>
        <w:t>l</w:t>
      </w:r>
      <w:r w:rsidRPr="00F85942">
        <w:rPr>
          <w:sz w:val="24"/>
          <w:szCs w:val="24"/>
        </w:rPr>
        <w:t>y h</w:t>
      </w:r>
      <w:r w:rsidRPr="00F85942">
        <w:rPr>
          <w:spacing w:val="-1"/>
          <w:sz w:val="24"/>
          <w:szCs w:val="24"/>
        </w:rPr>
        <w:t>e</w:t>
      </w:r>
      <w:r w:rsidRPr="00F85942">
        <w:rPr>
          <w:sz w:val="24"/>
          <w:szCs w:val="24"/>
        </w:rPr>
        <w:t>lps</w:t>
      </w:r>
      <w:r w:rsidRPr="00F85942">
        <w:rPr>
          <w:spacing w:val="10"/>
          <w:sz w:val="24"/>
          <w:szCs w:val="24"/>
        </w:rPr>
        <w:t xml:space="preserve"> </w:t>
      </w:r>
      <w:r w:rsidRPr="00F85942">
        <w:rPr>
          <w:spacing w:val="-1"/>
          <w:sz w:val="24"/>
          <w:szCs w:val="24"/>
        </w:rPr>
        <w:t>a</w:t>
      </w:r>
      <w:r w:rsidRPr="00F85942">
        <w:rPr>
          <w:sz w:val="24"/>
          <w:szCs w:val="24"/>
        </w:rPr>
        <w:t>re</w:t>
      </w:r>
      <w:r w:rsidRPr="00F85942">
        <w:rPr>
          <w:spacing w:val="10"/>
          <w:sz w:val="24"/>
          <w:szCs w:val="24"/>
        </w:rPr>
        <w:t xml:space="preserve"> </w:t>
      </w:r>
      <w:r w:rsidRPr="00F85942">
        <w:rPr>
          <w:spacing w:val="-1"/>
          <w:sz w:val="24"/>
          <w:szCs w:val="24"/>
        </w:rPr>
        <w:t>a</w:t>
      </w:r>
      <w:r w:rsidRPr="00F85942">
        <w:rPr>
          <w:sz w:val="24"/>
          <w:szCs w:val="24"/>
        </w:rPr>
        <w:t>l</w:t>
      </w:r>
      <w:r w:rsidRPr="00F85942">
        <w:rPr>
          <w:spacing w:val="1"/>
          <w:sz w:val="24"/>
          <w:szCs w:val="24"/>
        </w:rPr>
        <w:t>m</w:t>
      </w:r>
      <w:r w:rsidRPr="00F85942">
        <w:rPr>
          <w:sz w:val="24"/>
          <w:szCs w:val="24"/>
        </w:rPr>
        <w:t>ost</w:t>
      </w:r>
      <w:r w:rsidRPr="00F85942">
        <w:rPr>
          <w:spacing w:val="10"/>
          <w:sz w:val="24"/>
          <w:szCs w:val="24"/>
        </w:rPr>
        <w:t xml:space="preserve"> </w:t>
      </w:r>
      <w:r w:rsidRPr="00F85942">
        <w:rPr>
          <w:spacing w:val="-1"/>
          <w:sz w:val="24"/>
          <w:szCs w:val="24"/>
        </w:rPr>
        <w:t>a</w:t>
      </w:r>
      <w:r w:rsidRPr="00F85942">
        <w:rPr>
          <w:sz w:val="24"/>
          <w:szCs w:val="24"/>
        </w:rPr>
        <w:t>lw</w:t>
      </w:r>
      <w:r w:rsidRPr="00F85942">
        <w:rPr>
          <w:spacing w:val="4"/>
          <w:sz w:val="24"/>
          <w:szCs w:val="24"/>
        </w:rPr>
        <w:t>a</w:t>
      </w:r>
      <w:r w:rsidRPr="00F85942">
        <w:rPr>
          <w:spacing w:val="-5"/>
          <w:sz w:val="24"/>
          <w:szCs w:val="24"/>
        </w:rPr>
        <w:t>y</w:t>
      </w:r>
      <w:r w:rsidRPr="00F85942">
        <w:rPr>
          <w:sz w:val="24"/>
          <w:szCs w:val="24"/>
        </w:rPr>
        <w:t>s</w:t>
      </w:r>
      <w:r w:rsidRPr="00F85942">
        <w:rPr>
          <w:spacing w:val="12"/>
          <w:sz w:val="24"/>
          <w:szCs w:val="24"/>
        </w:rPr>
        <w:t xml:space="preserve"> </w:t>
      </w:r>
      <w:r w:rsidRPr="00F85942">
        <w:rPr>
          <w:sz w:val="24"/>
          <w:szCs w:val="24"/>
        </w:rPr>
        <w:t>w</w:t>
      </w:r>
      <w:r w:rsidRPr="00F85942">
        <w:rPr>
          <w:spacing w:val="-1"/>
          <w:sz w:val="24"/>
          <w:szCs w:val="24"/>
        </w:rPr>
        <w:t>e</w:t>
      </w:r>
      <w:r w:rsidRPr="00F85942">
        <w:rPr>
          <w:sz w:val="24"/>
          <w:szCs w:val="24"/>
        </w:rPr>
        <w:t>ll</w:t>
      </w:r>
      <w:r w:rsidRPr="00F85942">
        <w:rPr>
          <w:spacing w:val="10"/>
          <w:sz w:val="24"/>
          <w:szCs w:val="24"/>
        </w:rPr>
        <w:t xml:space="preserve"> </w:t>
      </w:r>
      <w:r w:rsidRPr="00F85942">
        <w:rPr>
          <w:sz w:val="24"/>
          <w:szCs w:val="24"/>
        </w:rPr>
        <w:t>out</w:t>
      </w:r>
      <w:r w:rsidRPr="00F85942">
        <w:rPr>
          <w:spacing w:val="10"/>
          <w:sz w:val="24"/>
          <w:szCs w:val="24"/>
        </w:rPr>
        <w:t xml:space="preserve"> </w:t>
      </w:r>
      <w:r w:rsidRPr="00F85942">
        <w:rPr>
          <w:sz w:val="24"/>
          <w:szCs w:val="24"/>
        </w:rPr>
        <w:t>of</w:t>
      </w:r>
      <w:r w:rsidRPr="00F85942">
        <w:rPr>
          <w:spacing w:val="9"/>
          <w:sz w:val="24"/>
          <w:szCs w:val="24"/>
        </w:rPr>
        <w:t xml:space="preserve"> </w:t>
      </w:r>
      <w:r w:rsidRPr="00F85942">
        <w:rPr>
          <w:sz w:val="24"/>
          <w:szCs w:val="24"/>
        </w:rPr>
        <w:t>the</w:t>
      </w:r>
      <w:r w:rsidRPr="00F85942">
        <w:rPr>
          <w:spacing w:val="11"/>
          <w:sz w:val="24"/>
          <w:szCs w:val="24"/>
        </w:rPr>
        <w:t xml:space="preserve"> </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sp</w:t>
      </w:r>
      <w:r w:rsidRPr="00F85942">
        <w:rPr>
          <w:spacing w:val="10"/>
          <w:sz w:val="24"/>
          <w:szCs w:val="24"/>
        </w:rPr>
        <w:t xml:space="preserve"> </w:t>
      </w:r>
      <w:r w:rsidRPr="00F85942">
        <w:rPr>
          <w:sz w:val="24"/>
          <w:szCs w:val="24"/>
        </w:rPr>
        <w:t>of</w:t>
      </w:r>
      <w:r w:rsidRPr="00F85942">
        <w:rPr>
          <w:spacing w:val="11"/>
          <w:sz w:val="24"/>
          <w:szCs w:val="24"/>
        </w:rPr>
        <w:t xml:space="preserve"> </w:t>
      </w:r>
      <w:r w:rsidRPr="00F85942">
        <w:rPr>
          <w:sz w:val="24"/>
          <w:szCs w:val="24"/>
        </w:rPr>
        <w:t>a</w:t>
      </w:r>
      <w:r w:rsidRPr="00F85942">
        <w:rPr>
          <w:spacing w:val="8"/>
          <w:sz w:val="24"/>
          <w:szCs w:val="24"/>
        </w:rPr>
        <w:t xml:space="preserve"> </w:t>
      </w:r>
      <w:r w:rsidRPr="00F85942">
        <w:rPr>
          <w:sz w:val="24"/>
          <w:szCs w:val="24"/>
        </w:rPr>
        <w:t>b</w:t>
      </w:r>
      <w:r w:rsidRPr="00F85942">
        <w:rPr>
          <w:spacing w:val="1"/>
          <w:sz w:val="24"/>
          <w:szCs w:val="24"/>
        </w:rPr>
        <w:t>e</w:t>
      </w:r>
      <w:r w:rsidRPr="00F85942">
        <w:rPr>
          <w:spacing w:val="-2"/>
          <w:sz w:val="24"/>
          <w:szCs w:val="24"/>
        </w:rPr>
        <w:t>g</w:t>
      </w:r>
      <w:r w:rsidRPr="00F85942">
        <w:rPr>
          <w:sz w:val="24"/>
          <w:szCs w:val="24"/>
        </w:rPr>
        <w:t>inner</w:t>
      </w:r>
      <w:r w:rsidRPr="00F85942">
        <w:rPr>
          <w:spacing w:val="10"/>
          <w:sz w:val="24"/>
          <w:szCs w:val="24"/>
        </w:rPr>
        <w:t xml:space="preserve"> </w:t>
      </w:r>
      <w:r w:rsidRPr="00F85942">
        <w:rPr>
          <w:sz w:val="24"/>
          <w:szCs w:val="24"/>
        </w:rPr>
        <w:t>who</w:t>
      </w:r>
      <w:r w:rsidRPr="00F85942">
        <w:rPr>
          <w:spacing w:val="9"/>
          <w:sz w:val="24"/>
          <w:szCs w:val="24"/>
        </w:rPr>
        <w:t xml:space="preserve"> </w:t>
      </w:r>
      <w:r w:rsidRPr="00F85942">
        <w:rPr>
          <w:sz w:val="24"/>
          <w:szCs w:val="24"/>
        </w:rPr>
        <w:t>is</w:t>
      </w:r>
      <w:r w:rsidRPr="00F85942">
        <w:rPr>
          <w:spacing w:val="10"/>
          <w:sz w:val="24"/>
          <w:szCs w:val="24"/>
        </w:rPr>
        <w:t xml:space="preserve"> </w:t>
      </w:r>
      <w:r w:rsidRPr="00F85942">
        <w:rPr>
          <w:sz w:val="24"/>
          <w:szCs w:val="24"/>
        </w:rPr>
        <w:t>h</w:t>
      </w:r>
      <w:r w:rsidRPr="00F85942">
        <w:rPr>
          <w:spacing w:val="-1"/>
          <w:sz w:val="24"/>
          <w:szCs w:val="24"/>
        </w:rPr>
        <w:t>a</w:t>
      </w:r>
      <w:r w:rsidRPr="00F85942">
        <w:rPr>
          <w:sz w:val="24"/>
          <w:szCs w:val="24"/>
        </w:rPr>
        <w:t>vi</w:t>
      </w:r>
      <w:r w:rsidRPr="00F85942">
        <w:rPr>
          <w:spacing w:val="3"/>
          <w:sz w:val="24"/>
          <w:szCs w:val="24"/>
        </w:rPr>
        <w:t>n</w:t>
      </w:r>
      <w:r w:rsidRPr="00F85942">
        <w:rPr>
          <w:sz w:val="24"/>
          <w:szCs w:val="24"/>
        </w:rPr>
        <w:t>g</w:t>
      </w:r>
      <w:r w:rsidRPr="00F85942">
        <w:rPr>
          <w:spacing w:val="9"/>
          <w:sz w:val="24"/>
          <w:szCs w:val="24"/>
        </w:rPr>
        <w:t xml:space="preserve"> </w:t>
      </w:r>
      <w:r w:rsidRPr="00F85942">
        <w:rPr>
          <w:spacing w:val="-1"/>
          <w:sz w:val="24"/>
          <w:szCs w:val="24"/>
        </w:rPr>
        <w:t>e</w:t>
      </w:r>
      <w:r w:rsidRPr="00F85942">
        <w:rPr>
          <w:spacing w:val="6"/>
          <w:sz w:val="24"/>
          <w:szCs w:val="24"/>
        </w:rPr>
        <w:t>n</w:t>
      </w:r>
      <w:r w:rsidRPr="00F85942">
        <w:rPr>
          <w:sz w:val="24"/>
          <w:szCs w:val="24"/>
        </w:rPr>
        <w:t>o</w:t>
      </w:r>
      <w:r w:rsidRPr="00F85942">
        <w:rPr>
          <w:spacing w:val="2"/>
          <w:sz w:val="24"/>
          <w:szCs w:val="24"/>
        </w:rPr>
        <w:t>u</w:t>
      </w:r>
      <w:r w:rsidRPr="00F85942">
        <w:rPr>
          <w:spacing w:val="-2"/>
          <w:sz w:val="24"/>
          <w:szCs w:val="24"/>
        </w:rPr>
        <w:t>g</w:t>
      </w:r>
      <w:r w:rsidRPr="00F85942">
        <w:rPr>
          <w:sz w:val="24"/>
          <w:szCs w:val="24"/>
        </w:rPr>
        <w:t>h</w:t>
      </w:r>
      <w:r w:rsidRPr="00F85942">
        <w:rPr>
          <w:spacing w:val="9"/>
          <w:sz w:val="24"/>
          <w:szCs w:val="24"/>
        </w:rPr>
        <w:t xml:space="preserve"> </w:t>
      </w:r>
      <w:r w:rsidRPr="00F85942">
        <w:rPr>
          <w:sz w:val="24"/>
          <w:szCs w:val="24"/>
        </w:rPr>
        <w:t>trouble</w:t>
      </w:r>
      <w:r w:rsidRPr="00F85942">
        <w:rPr>
          <w:spacing w:val="9"/>
          <w:sz w:val="24"/>
          <w:szCs w:val="24"/>
        </w:rPr>
        <w:t xml:space="preserve"> </w:t>
      </w:r>
      <w:r w:rsidRPr="00F85942">
        <w:rPr>
          <w:sz w:val="24"/>
          <w:szCs w:val="24"/>
        </w:rPr>
        <w:t>t</w:t>
      </w:r>
      <w:r w:rsidRPr="00F85942">
        <w:rPr>
          <w:spacing w:val="4"/>
          <w:sz w:val="24"/>
          <w:szCs w:val="24"/>
        </w:rPr>
        <w:t>r</w:t>
      </w:r>
      <w:r w:rsidRPr="00F85942">
        <w:rPr>
          <w:spacing w:val="-5"/>
          <w:sz w:val="24"/>
          <w:szCs w:val="24"/>
        </w:rPr>
        <w:t>y</w:t>
      </w:r>
      <w:r w:rsidRPr="00F85942">
        <w:rPr>
          <w:sz w:val="24"/>
          <w:szCs w:val="24"/>
        </w:rPr>
        <w:t>i</w:t>
      </w:r>
      <w:r w:rsidRPr="00F85942">
        <w:rPr>
          <w:spacing w:val="3"/>
          <w:sz w:val="24"/>
          <w:szCs w:val="24"/>
        </w:rPr>
        <w:t>n</w:t>
      </w:r>
      <w:r w:rsidRPr="00F85942">
        <w:rPr>
          <w:sz w:val="24"/>
          <w:szCs w:val="24"/>
        </w:rPr>
        <w:t>g to</w:t>
      </w:r>
      <w:r w:rsidRPr="00F85942">
        <w:rPr>
          <w:spacing w:val="3"/>
          <w:sz w:val="24"/>
          <w:szCs w:val="24"/>
        </w:rPr>
        <w:t xml:space="preserve"> </w:t>
      </w:r>
      <w:r w:rsidRPr="00F85942">
        <w:rPr>
          <w:sz w:val="24"/>
          <w:szCs w:val="24"/>
        </w:rPr>
        <w:t>sort</w:t>
      </w:r>
      <w:r w:rsidRPr="00F85942">
        <w:rPr>
          <w:spacing w:val="2"/>
          <w:sz w:val="24"/>
          <w:szCs w:val="24"/>
        </w:rPr>
        <w:t xml:space="preserve"> </w:t>
      </w:r>
      <w:r w:rsidRPr="00F85942">
        <w:rPr>
          <w:sz w:val="24"/>
          <w:szCs w:val="24"/>
        </w:rPr>
        <w:t>out</w:t>
      </w:r>
      <w:r w:rsidRPr="00F85942">
        <w:rPr>
          <w:spacing w:val="3"/>
          <w:sz w:val="24"/>
          <w:szCs w:val="24"/>
        </w:rPr>
        <w:t xml:space="preserve"> </w:t>
      </w:r>
      <w:r w:rsidRPr="00F85942">
        <w:rPr>
          <w:sz w:val="24"/>
          <w:szCs w:val="24"/>
        </w:rPr>
        <w:t>the</w:t>
      </w:r>
      <w:r w:rsidRPr="00F85942">
        <w:rPr>
          <w:spacing w:val="2"/>
          <w:sz w:val="24"/>
          <w:szCs w:val="24"/>
        </w:rPr>
        <w:t xml:space="preserve"> </w:t>
      </w:r>
      <w:r w:rsidRPr="00F85942">
        <w:rPr>
          <w:sz w:val="24"/>
          <w:szCs w:val="24"/>
        </w:rPr>
        <w:t>dif</w:t>
      </w:r>
      <w:r w:rsidRPr="00F85942">
        <w:rPr>
          <w:spacing w:val="-1"/>
          <w:sz w:val="24"/>
          <w:szCs w:val="24"/>
        </w:rPr>
        <w:t>fe</w:t>
      </w:r>
      <w:r w:rsidRPr="00F85942">
        <w:rPr>
          <w:spacing w:val="1"/>
          <w:sz w:val="24"/>
          <w:szCs w:val="24"/>
        </w:rPr>
        <w:t>r</w:t>
      </w:r>
      <w:r w:rsidRPr="00F85942">
        <w:rPr>
          <w:spacing w:val="-1"/>
          <w:sz w:val="24"/>
          <w:szCs w:val="24"/>
        </w:rPr>
        <w:t>e</w:t>
      </w:r>
      <w:r w:rsidRPr="00F85942">
        <w:rPr>
          <w:sz w:val="24"/>
          <w:szCs w:val="24"/>
        </w:rPr>
        <w:t>n</w:t>
      </w:r>
      <w:r w:rsidRPr="00F85942">
        <w:rPr>
          <w:spacing w:val="1"/>
          <w:sz w:val="24"/>
          <w:szCs w:val="24"/>
        </w:rPr>
        <w:t>c</w:t>
      </w:r>
      <w:r w:rsidRPr="00F85942">
        <w:rPr>
          <w:sz w:val="24"/>
          <w:szCs w:val="24"/>
        </w:rPr>
        <w:t>e</w:t>
      </w:r>
      <w:r w:rsidRPr="00F85942">
        <w:rPr>
          <w:spacing w:val="1"/>
          <w:sz w:val="24"/>
          <w:szCs w:val="24"/>
        </w:rPr>
        <w:t xml:space="preserve"> </w:t>
      </w:r>
      <w:r w:rsidRPr="00F85942">
        <w:rPr>
          <w:sz w:val="24"/>
          <w:szCs w:val="24"/>
        </w:rPr>
        <w:t>b</w:t>
      </w:r>
      <w:r w:rsidRPr="00F85942">
        <w:rPr>
          <w:spacing w:val="-1"/>
          <w:sz w:val="24"/>
          <w:szCs w:val="24"/>
        </w:rPr>
        <w:t>e</w:t>
      </w:r>
      <w:r w:rsidRPr="00F85942">
        <w:rPr>
          <w:sz w:val="24"/>
          <w:szCs w:val="24"/>
        </w:rPr>
        <w:t>tw</w:t>
      </w:r>
      <w:r w:rsidRPr="00F85942">
        <w:rPr>
          <w:spacing w:val="1"/>
          <w:sz w:val="24"/>
          <w:szCs w:val="24"/>
        </w:rPr>
        <w:t>e</w:t>
      </w:r>
      <w:r w:rsidRPr="00F85942">
        <w:rPr>
          <w:spacing w:val="-1"/>
          <w:sz w:val="24"/>
          <w:szCs w:val="24"/>
        </w:rPr>
        <w:t>e</w:t>
      </w:r>
      <w:r w:rsidRPr="00F85942">
        <w:rPr>
          <w:sz w:val="24"/>
          <w:szCs w:val="24"/>
        </w:rPr>
        <w:t>n,</w:t>
      </w:r>
      <w:r w:rsidRPr="00F85942">
        <w:rPr>
          <w:spacing w:val="2"/>
          <w:sz w:val="24"/>
          <w:szCs w:val="24"/>
        </w:rPr>
        <w:t xml:space="preserve"> </w:t>
      </w:r>
      <w:r w:rsidRPr="00F85942">
        <w:rPr>
          <w:sz w:val="24"/>
          <w:szCs w:val="24"/>
        </w:rPr>
        <w:t>s</w:t>
      </w:r>
      <w:r w:rsidRPr="00F85942">
        <w:rPr>
          <w:spacing w:val="4"/>
          <w:sz w:val="24"/>
          <w:szCs w:val="24"/>
        </w:rPr>
        <w:t>a</w:t>
      </w:r>
      <w:r w:rsidRPr="00F85942">
        <w:rPr>
          <w:spacing w:val="-5"/>
          <w:sz w:val="24"/>
          <w:szCs w:val="24"/>
        </w:rPr>
        <w:t>y</w:t>
      </w:r>
      <w:r w:rsidRPr="00F85942">
        <w:rPr>
          <w:sz w:val="24"/>
          <w:szCs w:val="24"/>
        </w:rPr>
        <w:t>,</w:t>
      </w:r>
      <w:r w:rsidRPr="00F85942">
        <w:rPr>
          <w:spacing w:val="2"/>
          <w:sz w:val="24"/>
          <w:szCs w:val="24"/>
        </w:rPr>
        <w:t xml:space="preserve"> d</w:t>
      </w:r>
      <w:r w:rsidRPr="00F85942">
        <w:rPr>
          <w:spacing w:val="-1"/>
          <w:sz w:val="24"/>
          <w:szCs w:val="24"/>
        </w:rPr>
        <w:t>e</w:t>
      </w:r>
      <w:r w:rsidRPr="00F85942">
        <w:rPr>
          <w:sz w:val="24"/>
          <w:szCs w:val="24"/>
        </w:rPr>
        <w:t>finit</w:t>
      </w:r>
      <w:r w:rsidRPr="00F85942">
        <w:rPr>
          <w:spacing w:val="1"/>
          <w:sz w:val="24"/>
          <w:szCs w:val="24"/>
        </w:rPr>
        <w:t>i</w:t>
      </w:r>
      <w:r w:rsidRPr="00F85942">
        <w:rPr>
          <w:sz w:val="24"/>
          <w:szCs w:val="24"/>
        </w:rPr>
        <w:t>on</w:t>
      </w:r>
      <w:r w:rsidRPr="00F85942">
        <w:rPr>
          <w:spacing w:val="2"/>
          <w:sz w:val="24"/>
          <w:szCs w:val="24"/>
        </w:rPr>
        <w:t xml:space="preserve"> </w:t>
      </w:r>
      <w:r w:rsidRPr="00F85942">
        <w:rPr>
          <w:spacing w:val="-1"/>
          <w:sz w:val="24"/>
          <w:szCs w:val="24"/>
        </w:rPr>
        <w:t>a</w:t>
      </w:r>
      <w:r w:rsidRPr="00F85942">
        <w:rPr>
          <w:sz w:val="24"/>
          <w:szCs w:val="24"/>
        </w:rPr>
        <w:t>nd</w:t>
      </w:r>
      <w:r w:rsidRPr="00F85942">
        <w:rPr>
          <w:spacing w:val="2"/>
          <w:sz w:val="24"/>
          <w:szCs w:val="24"/>
        </w:rPr>
        <w:t xml:space="preserve"> </w:t>
      </w:r>
      <w:r w:rsidRPr="00F85942">
        <w:rPr>
          <w:sz w:val="24"/>
          <w:szCs w:val="24"/>
        </w:rPr>
        <w:t>d</w:t>
      </w:r>
      <w:r w:rsidRPr="00F85942">
        <w:rPr>
          <w:spacing w:val="-1"/>
          <w:sz w:val="24"/>
          <w:szCs w:val="24"/>
        </w:rPr>
        <w:t>ec</w:t>
      </w:r>
      <w:r w:rsidRPr="00F85942">
        <w:rPr>
          <w:spacing w:val="3"/>
          <w:sz w:val="24"/>
          <w:szCs w:val="24"/>
        </w:rPr>
        <w:t>l</w:t>
      </w:r>
      <w:r w:rsidRPr="00F85942">
        <w:rPr>
          <w:spacing w:val="-1"/>
          <w:sz w:val="24"/>
          <w:szCs w:val="24"/>
        </w:rPr>
        <w:t>a</w:t>
      </w:r>
      <w:r w:rsidRPr="00F85942">
        <w:rPr>
          <w:sz w:val="24"/>
          <w:szCs w:val="24"/>
        </w:rPr>
        <w:t>r</w:t>
      </w:r>
      <w:r w:rsidRPr="00F85942">
        <w:rPr>
          <w:spacing w:val="-2"/>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 xml:space="preserve"> </w:t>
      </w:r>
      <w:r w:rsidRPr="00F85942">
        <w:rPr>
          <w:sz w:val="24"/>
          <w:szCs w:val="24"/>
        </w:rPr>
        <w:t>wit</w:t>
      </w:r>
      <w:r w:rsidRPr="00F85942">
        <w:rPr>
          <w:spacing w:val="3"/>
          <w:sz w:val="24"/>
          <w:szCs w:val="24"/>
        </w:rPr>
        <w:t>h</w:t>
      </w:r>
      <w:r w:rsidRPr="00F85942">
        <w:rPr>
          <w:sz w:val="24"/>
          <w:szCs w:val="24"/>
        </w:rPr>
        <w:t>out</w:t>
      </w:r>
      <w:r w:rsidRPr="00F85942">
        <w:rPr>
          <w:spacing w:val="3"/>
          <w:sz w:val="24"/>
          <w:szCs w:val="24"/>
        </w:rPr>
        <w:t xml:space="preserve"> </w:t>
      </w:r>
      <w:r w:rsidRPr="00F85942">
        <w:rPr>
          <w:sz w:val="24"/>
          <w:szCs w:val="24"/>
        </w:rPr>
        <w:t>w</w:t>
      </w:r>
      <w:r w:rsidRPr="00F85942">
        <w:rPr>
          <w:spacing w:val="-1"/>
          <w:sz w:val="24"/>
          <w:szCs w:val="24"/>
        </w:rPr>
        <w:t>a</w:t>
      </w:r>
      <w:r w:rsidRPr="00F85942">
        <w:rPr>
          <w:sz w:val="24"/>
          <w:szCs w:val="24"/>
        </w:rPr>
        <w:t>nt</w:t>
      </w:r>
      <w:r w:rsidRPr="00F85942">
        <w:rPr>
          <w:spacing w:val="1"/>
          <w:sz w:val="24"/>
          <w:szCs w:val="24"/>
        </w:rPr>
        <w:t>i</w:t>
      </w:r>
      <w:r w:rsidRPr="00F85942">
        <w:rPr>
          <w:sz w:val="24"/>
          <w:szCs w:val="24"/>
        </w:rPr>
        <w:t>ng the</w:t>
      </w:r>
      <w:r w:rsidRPr="00F85942">
        <w:rPr>
          <w:spacing w:val="4"/>
          <w:sz w:val="24"/>
          <w:szCs w:val="24"/>
        </w:rPr>
        <w:t xml:space="preserve"> </w:t>
      </w:r>
      <w:r w:rsidRPr="00F85942">
        <w:rPr>
          <w:spacing w:val="-1"/>
          <w:sz w:val="24"/>
          <w:szCs w:val="24"/>
        </w:rPr>
        <w:t>e</w:t>
      </w:r>
      <w:r w:rsidRPr="00F85942">
        <w:rPr>
          <w:spacing w:val="2"/>
          <w:sz w:val="24"/>
          <w:szCs w:val="24"/>
        </w:rPr>
        <w:t>x</w:t>
      </w:r>
      <w:r w:rsidRPr="00F85942">
        <w:rPr>
          <w:sz w:val="24"/>
          <w:szCs w:val="24"/>
        </w:rPr>
        <w:t>tra burd</w:t>
      </w:r>
      <w:r w:rsidRPr="00F85942">
        <w:rPr>
          <w:spacing w:val="-2"/>
          <w:sz w:val="24"/>
          <w:szCs w:val="24"/>
        </w:rPr>
        <w:t>e</w:t>
      </w:r>
      <w:r w:rsidRPr="00F85942">
        <w:rPr>
          <w:sz w:val="24"/>
          <w:szCs w:val="24"/>
        </w:rPr>
        <w:t>n</w:t>
      </w:r>
      <w:r w:rsidRPr="00F85942">
        <w:rPr>
          <w:spacing w:val="2"/>
          <w:sz w:val="24"/>
          <w:szCs w:val="24"/>
        </w:rPr>
        <w:t xml:space="preserve"> </w:t>
      </w:r>
      <w:r w:rsidRPr="00F85942">
        <w:rPr>
          <w:sz w:val="24"/>
          <w:szCs w:val="24"/>
        </w:rPr>
        <w:t>of</w:t>
      </w:r>
      <w:r w:rsidRPr="00F85942">
        <w:rPr>
          <w:spacing w:val="1"/>
          <w:sz w:val="24"/>
          <w:szCs w:val="24"/>
        </w:rPr>
        <w:t xml:space="preserve"> </w:t>
      </w:r>
      <w:r w:rsidRPr="00F85942">
        <w:rPr>
          <w:sz w:val="24"/>
          <w:szCs w:val="24"/>
        </w:rPr>
        <w:t>h</w:t>
      </w:r>
      <w:r w:rsidRPr="00F85942">
        <w:rPr>
          <w:spacing w:val="-1"/>
          <w:sz w:val="24"/>
          <w:szCs w:val="24"/>
        </w:rPr>
        <w:t>a</w:t>
      </w:r>
      <w:r w:rsidRPr="00F85942">
        <w:rPr>
          <w:sz w:val="24"/>
          <w:szCs w:val="24"/>
        </w:rPr>
        <w:t>ving to</w:t>
      </w:r>
      <w:r w:rsidRPr="00F85942">
        <w:rPr>
          <w:spacing w:val="2"/>
          <w:sz w:val="24"/>
          <w:szCs w:val="24"/>
        </w:rPr>
        <w:t xml:space="preserve"> </w:t>
      </w:r>
      <w:r w:rsidRPr="00F85942">
        <w:rPr>
          <w:sz w:val="24"/>
          <w:szCs w:val="24"/>
        </w:rPr>
        <w:t>w</w:t>
      </w:r>
      <w:r w:rsidRPr="00F85942">
        <w:rPr>
          <w:spacing w:val="-1"/>
          <w:sz w:val="24"/>
          <w:szCs w:val="24"/>
        </w:rPr>
        <w:t>r</w:t>
      </w:r>
      <w:r w:rsidRPr="00F85942">
        <w:rPr>
          <w:spacing w:val="1"/>
          <w:sz w:val="24"/>
          <w:szCs w:val="24"/>
        </w:rPr>
        <w:t>a</w:t>
      </w:r>
      <w:r w:rsidRPr="00F85942">
        <w:rPr>
          <w:sz w:val="24"/>
          <w:szCs w:val="24"/>
        </w:rPr>
        <w:t>p</w:t>
      </w:r>
      <w:r w:rsidRPr="00F85942">
        <w:rPr>
          <w:spacing w:val="2"/>
          <w:sz w:val="24"/>
          <w:szCs w:val="24"/>
        </w:rPr>
        <w:t xml:space="preserve"> </w:t>
      </w:r>
      <w:r w:rsidRPr="00F85942">
        <w:rPr>
          <w:sz w:val="24"/>
          <w:szCs w:val="24"/>
        </w:rPr>
        <w:t>his</w:t>
      </w:r>
      <w:r w:rsidRPr="00F85942">
        <w:rPr>
          <w:spacing w:val="2"/>
          <w:sz w:val="24"/>
          <w:szCs w:val="24"/>
        </w:rPr>
        <w:t xml:space="preserve"> </w:t>
      </w:r>
      <w:r w:rsidRPr="00F85942">
        <w:rPr>
          <w:sz w:val="24"/>
          <w:szCs w:val="24"/>
        </w:rPr>
        <w:t>or</w:t>
      </w:r>
      <w:r w:rsidRPr="00F85942">
        <w:rPr>
          <w:spacing w:val="1"/>
          <w:sz w:val="24"/>
          <w:szCs w:val="24"/>
        </w:rPr>
        <w:t xml:space="preserve"> </w:t>
      </w:r>
      <w:r w:rsidRPr="00F85942">
        <w:rPr>
          <w:sz w:val="24"/>
          <w:szCs w:val="24"/>
        </w:rPr>
        <w:t>h</w:t>
      </w:r>
      <w:r w:rsidRPr="00F85942">
        <w:rPr>
          <w:spacing w:val="-1"/>
          <w:sz w:val="24"/>
          <w:szCs w:val="24"/>
        </w:rPr>
        <w:t>e</w:t>
      </w:r>
      <w:r w:rsidRPr="00F85942">
        <w:rPr>
          <w:sz w:val="24"/>
          <w:szCs w:val="24"/>
        </w:rPr>
        <w:t>r</w:t>
      </w:r>
      <w:r w:rsidRPr="00F85942">
        <w:rPr>
          <w:spacing w:val="1"/>
          <w:sz w:val="24"/>
          <w:szCs w:val="24"/>
        </w:rPr>
        <w:t xml:space="preserve"> </w:t>
      </w:r>
      <w:r w:rsidRPr="00F85942">
        <w:rPr>
          <w:sz w:val="24"/>
          <w:szCs w:val="24"/>
        </w:rPr>
        <w:t>m</w:t>
      </w:r>
      <w:r w:rsidRPr="00F85942">
        <w:rPr>
          <w:spacing w:val="1"/>
          <w:sz w:val="24"/>
          <w:szCs w:val="24"/>
        </w:rPr>
        <w:t>i</w:t>
      </w:r>
      <w:r w:rsidRPr="00F85942">
        <w:rPr>
          <w:sz w:val="24"/>
          <w:szCs w:val="24"/>
        </w:rPr>
        <w:t>nd</w:t>
      </w:r>
      <w:r w:rsidRPr="00F85942">
        <w:rPr>
          <w:spacing w:val="2"/>
          <w:sz w:val="24"/>
          <w:szCs w:val="24"/>
        </w:rPr>
        <w:t xml:space="preserve"> </w:t>
      </w:r>
      <w:r w:rsidRPr="00F85942">
        <w:rPr>
          <w:spacing w:val="-1"/>
          <w:sz w:val="24"/>
          <w:szCs w:val="24"/>
        </w:rPr>
        <w:t>a</w:t>
      </w:r>
      <w:r w:rsidRPr="00F85942">
        <w:rPr>
          <w:sz w:val="24"/>
          <w:szCs w:val="24"/>
        </w:rPr>
        <w:t>rou</w:t>
      </w:r>
      <w:r w:rsidRPr="00F85942">
        <w:rPr>
          <w:spacing w:val="-3"/>
          <w:sz w:val="24"/>
          <w:szCs w:val="24"/>
        </w:rPr>
        <w:t>n</w:t>
      </w:r>
      <w:r w:rsidRPr="00F85942">
        <w:rPr>
          <w:sz w:val="24"/>
          <w:szCs w:val="24"/>
        </w:rPr>
        <w:t>d</w:t>
      </w:r>
      <w:r w:rsidRPr="00F85942">
        <w:rPr>
          <w:spacing w:val="2"/>
          <w:sz w:val="24"/>
          <w:szCs w:val="24"/>
        </w:rPr>
        <w:t xml:space="preserve"> </w:t>
      </w:r>
      <w:r w:rsidRPr="00F85942">
        <w:rPr>
          <w:sz w:val="24"/>
          <w:szCs w:val="24"/>
        </w:rPr>
        <w:t>a</w:t>
      </w:r>
      <w:r w:rsidRPr="00F85942">
        <w:rPr>
          <w:spacing w:val="1"/>
          <w:sz w:val="24"/>
          <w:szCs w:val="24"/>
        </w:rPr>
        <w:t xml:space="preserve"> </w:t>
      </w:r>
      <w:r w:rsidRPr="00F85942">
        <w:rPr>
          <w:sz w:val="24"/>
          <w:szCs w:val="24"/>
        </w:rPr>
        <w:t>n</w:t>
      </w:r>
      <w:r w:rsidRPr="00F85942">
        <w:rPr>
          <w:spacing w:val="-1"/>
          <w:sz w:val="24"/>
          <w:szCs w:val="24"/>
        </w:rPr>
        <w:t>e</w:t>
      </w:r>
      <w:r w:rsidRPr="00F85942">
        <w:rPr>
          <w:sz w:val="24"/>
          <w:szCs w:val="24"/>
        </w:rPr>
        <w:t>w</w:t>
      </w:r>
      <w:r w:rsidRPr="00F85942">
        <w:rPr>
          <w:spacing w:val="1"/>
          <w:sz w:val="24"/>
          <w:szCs w:val="24"/>
        </w:rPr>
        <w:t xml:space="preserve"> </w:t>
      </w:r>
      <w:r w:rsidRPr="00F85942">
        <w:rPr>
          <w:spacing w:val="-1"/>
          <w:sz w:val="24"/>
          <w:szCs w:val="24"/>
        </w:rPr>
        <w:t>c</w:t>
      </w:r>
      <w:r w:rsidRPr="00F85942">
        <w:rPr>
          <w:sz w:val="24"/>
          <w:szCs w:val="24"/>
        </w:rPr>
        <w:t>on</w:t>
      </w:r>
      <w:r w:rsidRPr="00F85942">
        <w:rPr>
          <w:spacing w:val="-1"/>
          <w:sz w:val="24"/>
          <w:szCs w:val="24"/>
        </w:rPr>
        <w:t>ce</w:t>
      </w:r>
      <w:r w:rsidRPr="00F85942">
        <w:rPr>
          <w:sz w:val="24"/>
          <w:szCs w:val="24"/>
        </w:rPr>
        <w:t>pt</w:t>
      </w:r>
      <w:r w:rsidRPr="00F85942">
        <w:rPr>
          <w:spacing w:val="2"/>
          <w:sz w:val="24"/>
          <w:szCs w:val="24"/>
        </w:rPr>
        <w:t xml:space="preserve"> </w:t>
      </w:r>
      <w:r w:rsidRPr="00F85942">
        <w:rPr>
          <w:spacing w:val="-1"/>
          <w:sz w:val="24"/>
          <w:szCs w:val="24"/>
        </w:rPr>
        <w:t>a</w:t>
      </w:r>
      <w:r w:rsidRPr="00F85942">
        <w:rPr>
          <w:sz w:val="24"/>
          <w:szCs w:val="24"/>
        </w:rPr>
        <w:t>s</w:t>
      </w:r>
      <w:r w:rsidRPr="00F85942">
        <w:rPr>
          <w:spacing w:val="2"/>
          <w:sz w:val="24"/>
          <w:szCs w:val="24"/>
        </w:rPr>
        <w:t xml:space="preserve"> </w:t>
      </w:r>
      <w:r w:rsidRPr="00F85942">
        <w:rPr>
          <w:sz w:val="24"/>
          <w:szCs w:val="24"/>
        </w:rPr>
        <w:t>w</w:t>
      </w:r>
      <w:r w:rsidRPr="00F85942">
        <w:rPr>
          <w:spacing w:val="-1"/>
          <w:sz w:val="24"/>
          <w:szCs w:val="24"/>
        </w:rPr>
        <w:t>e</w:t>
      </w:r>
      <w:r w:rsidRPr="00F85942">
        <w:rPr>
          <w:sz w:val="24"/>
          <w:szCs w:val="24"/>
        </w:rPr>
        <w:t>l</w:t>
      </w:r>
      <w:r w:rsidRPr="00F85942">
        <w:rPr>
          <w:spacing w:val="3"/>
          <w:sz w:val="24"/>
          <w:szCs w:val="24"/>
        </w:rPr>
        <w:t>l</w:t>
      </w:r>
      <w:r w:rsidRPr="00F85942">
        <w:rPr>
          <w:sz w:val="24"/>
          <w:szCs w:val="24"/>
        </w:rPr>
        <w:t>.</w:t>
      </w:r>
      <w:r w:rsidRPr="00F85942">
        <w:rPr>
          <w:spacing w:val="2"/>
          <w:sz w:val="24"/>
          <w:szCs w:val="24"/>
        </w:rPr>
        <w:t xml:space="preserve"> </w:t>
      </w:r>
      <w:r w:rsidRPr="00F85942">
        <w:rPr>
          <w:sz w:val="24"/>
          <w:szCs w:val="24"/>
        </w:rPr>
        <w:t xml:space="preserve">The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pter on</w:t>
      </w:r>
      <w:r w:rsidRPr="00F85942">
        <w:rPr>
          <w:spacing w:val="2"/>
          <w:sz w:val="24"/>
          <w:szCs w:val="24"/>
        </w:rPr>
        <w:t xml:space="preserve"> </w:t>
      </w:r>
      <w:r w:rsidRPr="00F85942">
        <w:rPr>
          <w:sz w:val="24"/>
          <w:szCs w:val="24"/>
        </w:rPr>
        <w:t>d</w:t>
      </w:r>
      <w:r w:rsidRPr="00F85942">
        <w:rPr>
          <w:spacing w:val="-1"/>
          <w:sz w:val="24"/>
          <w:szCs w:val="24"/>
        </w:rPr>
        <w:t>a</w:t>
      </w:r>
      <w:r w:rsidRPr="00F85942">
        <w:rPr>
          <w:sz w:val="24"/>
          <w:szCs w:val="24"/>
        </w:rPr>
        <w:t>ta stru</w:t>
      </w:r>
      <w:r w:rsidRPr="00F85942">
        <w:rPr>
          <w:spacing w:val="-1"/>
          <w:sz w:val="24"/>
          <w:szCs w:val="24"/>
        </w:rPr>
        <w:t>c</w:t>
      </w:r>
      <w:r w:rsidRPr="00F85942">
        <w:rPr>
          <w:sz w:val="24"/>
          <w:szCs w:val="24"/>
        </w:rPr>
        <w:t>tur</w:t>
      </w:r>
      <w:r w:rsidRPr="00F85942">
        <w:rPr>
          <w:spacing w:val="-1"/>
          <w:sz w:val="24"/>
          <w:szCs w:val="24"/>
        </w:rPr>
        <w:t>e</w:t>
      </w:r>
      <w:r w:rsidRPr="00F85942">
        <w:rPr>
          <w:sz w:val="24"/>
          <w:szCs w:val="24"/>
        </w:rPr>
        <w:t>s will</w:t>
      </w:r>
      <w:r w:rsidRPr="00F85942">
        <w:rPr>
          <w:spacing w:val="1"/>
          <w:sz w:val="24"/>
          <w:szCs w:val="24"/>
        </w:rPr>
        <w:t xml:space="preserve"> </w:t>
      </w:r>
      <w:r w:rsidRPr="00F85942">
        <w:rPr>
          <w:sz w:val="24"/>
          <w:szCs w:val="24"/>
        </w:rPr>
        <w:t xml:space="preserve">show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 xml:space="preserve">s of </w:t>
      </w:r>
      <w:r w:rsidRPr="00F85942">
        <w:rPr>
          <w:spacing w:val="-1"/>
          <w:sz w:val="24"/>
          <w:szCs w:val="24"/>
        </w:rPr>
        <w:t>rec</w:t>
      </w:r>
      <w:r w:rsidRPr="00F85942">
        <w:rPr>
          <w:spacing w:val="2"/>
          <w:sz w:val="24"/>
          <w:szCs w:val="24"/>
        </w:rPr>
        <w:t>u</w:t>
      </w:r>
      <w:r w:rsidRPr="00F85942">
        <w:rPr>
          <w:sz w:val="24"/>
          <w:szCs w:val="24"/>
        </w:rPr>
        <w:t>rsion wh</w:t>
      </w:r>
      <w:r w:rsidRPr="00F85942">
        <w:rPr>
          <w:spacing w:val="-1"/>
          <w:sz w:val="24"/>
          <w:szCs w:val="24"/>
        </w:rPr>
        <w:t>e</w:t>
      </w:r>
      <w:r w:rsidRPr="00F85942">
        <w:rPr>
          <w:spacing w:val="1"/>
          <w:sz w:val="24"/>
          <w:szCs w:val="24"/>
        </w:rPr>
        <w:t>r</w:t>
      </w:r>
      <w:r w:rsidRPr="00F85942">
        <w:rPr>
          <w:sz w:val="24"/>
          <w:szCs w:val="24"/>
        </w:rPr>
        <w:t>e</w:t>
      </w:r>
      <w:r w:rsidRPr="00F85942">
        <w:rPr>
          <w:spacing w:val="1"/>
          <w:sz w:val="24"/>
          <w:szCs w:val="24"/>
        </w:rPr>
        <w:t xml:space="preserve"> </w:t>
      </w:r>
      <w:r w:rsidRPr="00F85942">
        <w:rPr>
          <w:sz w:val="24"/>
          <w:szCs w:val="24"/>
        </w:rPr>
        <w:t>it</w:t>
      </w:r>
      <w:r w:rsidRPr="00F85942">
        <w:rPr>
          <w:spacing w:val="3"/>
          <w:sz w:val="24"/>
          <w:szCs w:val="24"/>
        </w:rPr>
        <w:t xml:space="preserve"> </w:t>
      </w:r>
      <w:r w:rsidRPr="00F85942">
        <w:rPr>
          <w:sz w:val="24"/>
          <w:szCs w:val="24"/>
        </w:rPr>
        <w:t xml:space="preserve">is a </w:t>
      </w:r>
      <w:r w:rsidRPr="00F85942">
        <w:rPr>
          <w:spacing w:val="-3"/>
          <w:sz w:val="24"/>
          <w:szCs w:val="24"/>
        </w:rPr>
        <w:t>g</w:t>
      </w:r>
      <w:r w:rsidRPr="00F85942">
        <w:rPr>
          <w:spacing w:val="-1"/>
          <w:sz w:val="24"/>
          <w:szCs w:val="24"/>
        </w:rPr>
        <w:t>e</w:t>
      </w:r>
      <w:r w:rsidRPr="00F85942">
        <w:rPr>
          <w:sz w:val="24"/>
          <w:szCs w:val="24"/>
        </w:rPr>
        <w:t>nuine</w:t>
      </w:r>
      <w:r w:rsidRPr="00F85942">
        <w:rPr>
          <w:spacing w:val="5"/>
          <w:sz w:val="24"/>
          <w:szCs w:val="24"/>
        </w:rPr>
        <w:t>l</w:t>
      </w:r>
      <w:r w:rsidRPr="00F85942">
        <w:rPr>
          <w:sz w:val="24"/>
          <w:szCs w:val="24"/>
        </w:rPr>
        <w:t>y</w:t>
      </w:r>
      <w:r w:rsidRPr="00F85942">
        <w:rPr>
          <w:spacing w:val="-5"/>
          <w:sz w:val="24"/>
          <w:szCs w:val="24"/>
        </w:rPr>
        <w:t xml:space="preserve"> </w:t>
      </w:r>
      <w:r w:rsidRPr="00F85942">
        <w:rPr>
          <w:sz w:val="24"/>
          <w:szCs w:val="24"/>
        </w:rPr>
        <w:t>us</w:t>
      </w:r>
      <w:r w:rsidRPr="00F85942">
        <w:rPr>
          <w:spacing w:val="1"/>
          <w:sz w:val="24"/>
          <w:szCs w:val="24"/>
        </w:rPr>
        <w:t>e</w:t>
      </w:r>
      <w:r w:rsidRPr="00F85942">
        <w:rPr>
          <w:sz w:val="24"/>
          <w:szCs w:val="24"/>
        </w:rPr>
        <w:t>ful t</w:t>
      </w:r>
      <w:r w:rsidRPr="00F85942">
        <w:rPr>
          <w:spacing w:val="-1"/>
          <w:sz w:val="24"/>
          <w:szCs w:val="24"/>
        </w:rPr>
        <w:t>ec</w:t>
      </w:r>
      <w:r w:rsidRPr="00F85942">
        <w:rPr>
          <w:sz w:val="24"/>
          <w:szCs w:val="24"/>
        </w:rPr>
        <w:t>hnique.</w:t>
      </w:r>
    </w:p>
    <w:p w14:paraId="784F590A" w14:textId="77777777" w:rsidR="00BD33F8" w:rsidRPr="00F85942" w:rsidRDefault="00BD33F8">
      <w:pPr>
        <w:spacing w:before="6" w:line="200" w:lineRule="exact"/>
      </w:pPr>
    </w:p>
    <w:p w14:paraId="1717BEBC" w14:textId="77777777" w:rsidR="00BD33F8" w:rsidRPr="00F85942" w:rsidRDefault="00A51A16">
      <w:pPr>
        <w:spacing w:line="360" w:lineRule="auto"/>
        <w:ind w:left="100" w:right="79"/>
        <w:jc w:val="both"/>
        <w:rPr>
          <w:sz w:val="24"/>
          <w:szCs w:val="24"/>
        </w:rPr>
      </w:pPr>
      <w:r w:rsidRPr="00F85942">
        <w:rPr>
          <w:sz w:val="24"/>
          <w:szCs w:val="24"/>
        </w:rPr>
        <w:t>The</w:t>
      </w:r>
      <w:r w:rsidRPr="00F85942">
        <w:rPr>
          <w:spacing w:val="1"/>
          <w:sz w:val="24"/>
          <w:szCs w:val="24"/>
        </w:rPr>
        <w:t xml:space="preserve"> </w:t>
      </w:r>
      <w:r w:rsidRPr="00F85942">
        <w:rPr>
          <w:sz w:val="24"/>
          <w:szCs w:val="24"/>
        </w:rPr>
        <w:t>followi</w:t>
      </w:r>
      <w:r w:rsidRPr="00F85942">
        <w:rPr>
          <w:spacing w:val="2"/>
          <w:sz w:val="24"/>
          <w:szCs w:val="24"/>
        </w:rPr>
        <w:t>n</w:t>
      </w:r>
      <w:r w:rsidRPr="00F85942">
        <w:rPr>
          <w:sz w:val="24"/>
          <w:szCs w:val="24"/>
        </w:rPr>
        <w:t>g</w:t>
      </w:r>
      <w:r w:rsidRPr="00F85942">
        <w:rPr>
          <w:spacing w:val="2"/>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3"/>
          <w:sz w:val="24"/>
          <w:szCs w:val="24"/>
        </w:rPr>
        <w:t xml:space="preserve"> </w:t>
      </w:r>
      <w:r w:rsidRPr="00F85942">
        <w:rPr>
          <w:sz w:val="24"/>
          <w:szCs w:val="24"/>
        </w:rPr>
        <w:t>uses</w:t>
      </w:r>
      <w:r w:rsidRPr="00F85942">
        <w:rPr>
          <w:spacing w:val="1"/>
          <w:sz w:val="24"/>
          <w:szCs w:val="24"/>
        </w:rPr>
        <w:t xml:space="preserve"> </w:t>
      </w:r>
      <w:r w:rsidRPr="00F85942">
        <w:rPr>
          <w:sz w:val="24"/>
          <w:szCs w:val="24"/>
        </w:rPr>
        <w:t>re</w:t>
      </w:r>
      <w:r w:rsidRPr="00F85942">
        <w:rPr>
          <w:spacing w:val="-1"/>
          <w:sz w:val="24"/>
          <w:szCs w:val="24"/>
        </w:rPr>
        <w:t>c</w:t>
      </w:r>
      <w:r w:rsidRPr="00F85942">
        <w:rPr>
          <w:sz w:val="24"/>
          <w:szCs w:val="24"/>
        </w:rPr>
        <w:t>u</w:t>
      </w:r>
      <w:r w:rsidRPr="00F85942">
        <w:rPr>
          <w:spacing w:val="-1"/>
          <w:sz w:val="24"/>
          <w:szCs w:val="24"/>
        </w:rPr>
        <w:t>r</w:t>
      </w:r>
      <w:r w:rsidRPr="00F85942">
        <w:rPr>
          <w:sz w:val="24"/>
          <w:szCs w:val="24"/>
        </w:rPr>
        <w:t>sive</w:t>
      </w:r>
      <w:r w:rsidRPr="00F85942">
        <w:rPr>
          <w:spacing w:val="4"/>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ons</w:t>
      </w:r>
      <w:r w:rsidRPr="00F85942">
        <w:rPr>
          <w:spacing w:val="4"/>
          <w:sz w:val="24"/>
          <w:szCs w:val="24"/>
        </w:rPr>
        <w:t xml:space="preserve"> </w:t>
      </w:r>
      <w:r w:rsidRPr="00F85942">
        <w:rPr>
          <w:sz w:val="24"/>
          <w:szCs w:val="24"/>
        </w:rPr>
        <w:t>to</w:t>
      </w:r>
      <w:r w:rsidRPr="00F85942">
        <w:rPr>
          <w:spacing w:val="2"/>
          <w:sz w:val="24"/>
          <w:szCs w:val="24"/>
        </w:rPr>
        <w:t xml:space="preserve"> </w:t>
      </w:r>
      <w:r w:rsidRPr="00F85942">
        <w:rPr>
          <w:spacing w:val="-1"/>
          <w:sz w:val="24"/>
          <w:szCs w:val="24"/>
        </w:rPr>
        <w:t>e</w:t>
      </w:r>
      <w:r w:rsidRPr="00F85942">
        <w:rPr>
          <w:sz w:val="24"/>
          <w:szCs w:val="24"/>
        </w:rPr>
        <w:t>v</w:t>
      </w:r>
      <w:r w:rsidRPr="00F85942">
        <w:rPr>
          <w:spacing w:val="-1"/>
          <w:sz w:val="24"/>
          <w:szCs w:val="24"/>
        </w:rPr>
        <w:t>a</w:t>
      </w:r>
      <w:r w:rsidRPr="00F85942">
        <w:rPr>
          <w:sz w:val="24"/>
          <w:szCs w:val="24"/>
        </w:rPr>
        <w:t>l</w:t>
      </w:r>
      <w:r w:rsidRPr="00F85942">
        <w:rPr>
          <w:spacing w:val="3"/>
          <w:sz w:val="24"/>
          <w:szCs w:val="24"/>
        </w:rPr>
        <w:t>u</w:t>
      </w:r>
      <w:r w:rsidRPr="00F85942">
        <w:rPr>
          <w:spacing w:val="-1"/>
          <w:sz w:val="24"/>
          <w:szCs w:val="24"/>
        </w:rPr>
        <w:t>a</w:t>
      </w:r>
      <w:r w:rsidRPr="00F85942">
        <w:rPr>
          <w:sz w:val="24"/>
          <w:szCs w:val="24"/>
        </w:rPr>
        <w:t>te</w:t>
      </w:r>
      <w:r w:rsidRPr="00F85942">
        <w:rPr>
          <w:spacing w:val="4"/>
          <w:sz w:val="24"/>
          <w:szCs w:val="24"/>
        </w:rPr>
        <w:t xml:space="preserv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ons</w:t>
      </w:r>
      <w:r w:rsidRPr="00F85942">
        <w:rPr>
          <w:spacing w:val="2"/>
          <w:sz w:val="24"/>
          <w:szCs w:val="24"/>
        </w:rPr>
        <w:t xml:space="preserve"> </w:t>
      </w:r>
      <w:r w:rsidRPr="00F85942">
        <w:rPr>
          <w:sz w:val="24"/>
          <w:szCs w:val="24"/>
        </w:rPr>
        <w:t>invo</w:t>
      </w:r>
      <w:r w:rsidRPr="00F85942">
        <w:rPr>
          <w:spacing w:val="1"/>
          <w:sz w:val="24"/>
          <w:szCs w:val="24"/>
        </w:rPr>
        <w:t>l</w:t>
      </w:r>
      <w:r w:rsidRPr="00F85942">
        <w:rPr>
          <w:sz w:val="24"/>
          <w:szCs w:val="24"/>
        </w:rPr>
        <w:t>ving si</w:t>
      </w:r>
      <w:r w:rsidRPr="00F85942">
        <w:rPr>
          <w:spacing w:val="3"/>
          <w:sz w:val="24"/>
          <w:szCs w:val="24"/>
        </w:rPr>
        <w:t>n</w:t>
      </w:r>
      <w:r w:rsidRPr="00F85942">
        <w:rPr>
          <w:spacing w:val="-2"/>
          <w:sz w:val="24"/>
          <w:szCs w:val="24"/>
        </w:rPr>
        <w:t>g</w:t>
      </w:r>
      <w:r w:rsidRPr="00F85942">
        <w:rPr>
          <w:sz w:val="24"/>
          <w:szCs w:val="24"/>
        </w:rPr>
        <w:t>le</w:t>
      </w:r>
      <w:r w:rsidRPr="00F85942">
        <w:rPr>
          <w:spacing w:val="4"/>
          <w:sz w:val="24"/>
          <w:szCs w:val="24"/>
        </w:rPr>
        <w:t xml:space="preserve"> </w:t>
      </w:r>
      <w:r w:rsidRPr="00F85942">
        <w:rPr>
          <w:sz w:val="24"/>
          <w:szCs w:val="24"/>
        </w:rPr>
        <w:t>di</w:t>
      </w:r>
      <w:r w:rsidRPr="00F85942">
        <w:rPr>
          <w:spacing w:val="-2"/>
          <w:sz w:val="24"/>
          <w:szCs w:val="24"/>
        </w:rPr>
        <w:t>g</w:t>
      </w:r>
      <w:r w:rsidRPr="00F85942">
        <w:rPr>
          <w:sz w:val="24"/>
          <w:szCs w:val="24"/>
        </w:rPr>
        <w:t>it numbe</w:t>
      </w:r>
      <w:r w:rsidRPr="00F85942">
        <w:rPr>
          <w:spacing w:val="-1"/>
          <w:sz w:val="24"/>
          <w:szCs w:val="24"/>
        </w:rPr>
        <w:t>r</w:t>
      </w:r>
      <w:r w:rsidRPr="00F85942">
        <w:rPr>
          <w:sz w:val="24"/>
          <w:szCs w:val="24"/>
        </w:rPr>
        <w:t>s,</w:t>
      </w:r>
      <w:r w:rsidRPr="00F85942">
        <w:rPr>
          <w:spacing w:val="46"/>
          <w:sz w:val="24"/>
          <w:szCs w:val="24"/>
        </w:rPr>
        <w:t xml:space="preserve"> </w:t>
      </w:r>
      <w:r w:rsidRPr="00F85942">
        <w:rPr>
          <w:sz w:val="24"/>
          <w:szCs w:val="24"/>
        </w:rPr>
        <w:t>the</w:t>
      </w:r>
      <w:r w:rsidRPr="00F85942">
        <w:rPr>
          <w:spacing w:val="45"/>
          <w:sz w:val="24"/>
          <w:szCs w:val="24"/>
        </w:rPr>
        <w:t xml:space="preserve"> </w:t>
      </w:r>
      <w:r w:rsidRPr="00F85942">
        <w:rPr>
          <w:sz w:val="24"/>
          <w:szCs w:val="24"/>
        </w:rPr>
        <w:t>op</w:t>
      </w:r>
      <w:r w:rsidRPr="00F85942">
        <w:rPr>
          <w:spacing w:val="-1"/>
          <w:sz w:val="24"/>
          <w:szCs w:val="24"/>
        </w:rPr>
        <w:t>e</w:t>
      </w:r>
      <w:r w:rsidRPr="00F85942">
        <w:rPr>
          <w:spacing w:val="1"/>
          <w:sz w:val="24"/>
          <w:szCs w:val="24"/>
        </w:rPr>
        <w:t>r</w:t>
      </w:r>
      <w:r w:rsidRPr="00F85942">
        <w:rPr>
          <w:spacing w:val="-1"/>
          <w:sz w:val="24"/>
          <w:szCs w:val="24"/>
        </w:rPr>
        <w:t>a</w:t>
      </w:r>
      <w:r w:rsidRPr="00F85942">
        <w:rPr>
          <w:sz w:val="24"/>
          <w:szCs w:val="24"/>
        </w:rPr>
        <w:t>tors</w:t>
      </w:r>
      <w:r w:rsidRPr="00F85942">
        <w:rPr>
          <w:spacing w:val="3"/>
          <w:sz w:val="24"/>
          <w:szCs w:val="24"/>
        </w:rPr>
        <w:t xml:space="preserve"> </w:t>
      </w:r>
      <w:r w:rsidRPr="00F85942">
        <w:rPr>
          <w:sz w:val="24"/>
          <w:szCs w:val="24"/>
        </w:rPr>
        <w:t>*,</w:t>
      </w:r>
      <w:r w:rsidRPr="00F85942">
        <w:rPr>
          <w:spacing w:val="1"/>
          <w:sz w:val="24"/>
          <w:szCs w:val="24"/>
        </w:rPr>
        <w:t xml:space="preserve"> </w:t>
      </w:r>
      <w:r w:rsidRPr="00F85942">
        <w:rPr>
          <w:spacing w:val="-1"/>
          <w:sz w:val="24"/>
          <w:szCs w:val="24"/>
        </w:rPr>
        <w:t>%</w:t>
      </w:r>
      <w:r w:rsidRPr="00F85942">
        <w:rPr>
          <w:sz w:val="24"/>
          <w:szCs w:val="24"/>
        </w:rPr>
        <w:t xml:space="preserve">, /, </w:t>
      </w:r>
      <w:r w:rsidRPr="00F85942">
        <w:rPr>
          <w:spacing w:val="-1"/>
          <w:sz w:val="24"/>
          <w:szCs w:val="24"/>
        </w:rPr>
        <w:t>+</w:t>
      </w:r>
      <w:r w:rsidRPr="00F85942">
        <w:rPr>
          <w:sz w:val="24"/>
          <w:szCs w:val="24"/>
        </w:rPr>
        <w:t>, -</w:t>
      </w:r>
      <w:r w:rsidRPr="00F85942">
        <w:rPr>
          <w:spacing w:val="-1"/>
          <w:sz w:val="24"/>
          <w:szCs w:val="24"/>
        </w:rPr>
        <w:t xml:space="preserve"> a</w:t>
      </w:r>
      <w:r w:rsidRPr="00F85942">
        <w:rPr>
          <w:sz w:val="24"/>
          <w:szCs w:val="24"/>
        </w:rPr>
        <w:t>nd</w:t>
      </w:r>
      <w:r w:rsidRPr="00F85942">
        <w:rPr>
          <w:spacing w:val="45"/>
          <w:sz w:val="24"/>
          <w:szCs w:val="24"/>
        </w:rPr>
        <w:t xml:space="preserve"> </w:t>
      </w:r>
      <w:r w:rsidRPr="00F85942">
        <w:rPr>
          <w:spacing w:val="2"/>
          <w:sz w:val="24"/>
          <w:szCs w:val="24"/>
        </w:rPr>
        <w:t>p</w:t>
      </w:r>
      <w:r w:rsidRPr="00F85942">
        <w:rPr>
          <w:spacing w:val="-1"/>
          <w:sz w:val="24"/>
          <w:szCs w:val="24"/>
        </w:rPr>
        <w:t>a</w:t>
      </w:r>
      <w:r w:rsidRPr="00F85942">
        <w:rPr>
          <w:sz w:val="24"/>
          <w:szCs w:val="24"/>
        </w:rPr>
        <w:t>r</w:t>
      </w:r>
      <w:r w:rsidRPr="00F85942">
        <w:rPr>
          <w:spacing w:val="-2"/>
          <w:sz w:val="24"/>
          <w:szCs w:val="24"/>
        </w:rPr>
        <w:t>e</w:t>
      </w:r>
      <w:r w:rsidRPr="00F85942">
        <w:rPr>
          <w:sz w:val="24"/>
          <w:szCs w:val="24"/>
        </w:rPr>
        <w:t>nth</w:t>
      </w:r>
      <w:r w:rsidRPr="00F85942">
        <w:rPr>
          <w:spacing w:val="2"/>
          <w:sz w:val="24"/>
          <w:szCs w:val="24"/>
        </w:rPr>
        <w:t>e</w:t>
      </w:r>
      <w:r w:rsidRPr="00F85942">
        <w:rPr>
          <w:sz w:val="24"/>
          <w:szCs w:val="24"/>
        </w:rPr>
        <w:t>s</w:t>
      </w:r>
      <w:r w:rsidRPr="00F85942">
        <w:rPr>
          <w:spacing w:val="-1"/>
          <w:sz w:val="24"/>
          <w:szCs w:val="24"/>
        </w:rPr>
        <w:t>e</w:t>
      </w:r>
      <w:r w:rsidRPr="00F85942">
        <w:rPr>
          <w:sz w:val="24"/>
          <w:szCs w:val="24"/>
        </w:rPr>
        <w:t>s</w:t>
      </w:r>
      <w:r w:rsidRPr="00F85942">
        <w:rPr>
          <w:spacing w:val="46"/>
          <w:sz w:val="24"/>
          <w:szCs w:val="24"/>
        </w:rPr>
        <w:t xml:space="preserve"> </w:t>
      </w:r>
      <w:r w:rsidRPr="00F85942">
        <w:rPr>
          <w:sz w:val="24"/>
          <w:szCs w:val="24"/>
        </w:rPr>
        <w:t>in</w:t>
      </w:r>
      <w:r w:rsidRPr="00F85942">
        <w:rPr>
          <w:spacing w:val="46"/>
          <w:sz w:val="24"/>
          <w:szCs w:val="24"/>
        </w:rPr>
        <w:t xml:space="preserve"> </w:t>
      </w:r>
      <w:r w:rsidRPr="00F85942">
        <w:rPr>
          <w:sz w:val="24"/>
          <w:szCs w:val="24"/>
        </w:rPr>
        <w:t>the</w:t>
      </w:r>
      <w:r w:rsidRPr="00F85942">
        <w:rPr>
          <w:spacing w:val="45"/>
          <w:sz w:val="24"/>
          <w:szCs w:val="24"/>
        </w:rPr>
        <w:t xml:space="preserve"> </w:t>
      </w:r>
      <w:r w:rsidRPr="00F85942">
        <w:rPr>
          <w:sz w:val="24"/>
          <w:szCs w:val="24"/>
        </w:rPr>
        <w:t>s</w:t>
      </w:r>
      <w:r w:rsidRPr="00F85942">
        <w:rPr>
          <w:spacing w:val="-1"/>
          <w:sz w:val="24"/>
          <w:szCs w:val="24"/>
        </w:rPr>
        <w:t>a</w:t>
      </w:r>
      <w:r w:rsidRPr="00F85942">
        <w:rPr>
          <w:sz w:val="24"/>
          <w:szCs w:val="24"/>
        </w:rPr>
        <w:t>me</w:t>
      </w:r>
      <w:r w:rsidRPr="00F85942">
        <w:rPr>
          <w:spacing w:val="45"/>
          <w:sz w:val="24"/>
          <w:szCs w:val="24"/>
        </w:rPr>
        <w:t xml:space="preserve"> </w:t>
      </w:r>
      <w:r w:rsidRPr="00F85942">
        <w:rPr>
          <w:sz w:val="24"/>
          <w:szCs w:val="24"/>
        </w:rPr>
        <w:t>w</w:t>
      </w:r>
      <w:r w:rsidRPr="00F85942">
        <w:rPr>
          <w:spacing w:val="3"/>
          <w:sz w:val="24"/>
          <w:szCs w:val="24"/>
        </w:rPr>
        <w:t>a</w:t>
      </w:r>
      <w:r w:rsidRPr="00F85942">
        <w:rPr>
          <w:sz w:val="24"/>
          <w:szCs w:val="24"/>
        </w:rPr>
        <w:t>y</w:t>
      </w:r>
      <w:r w:rsidRPr="00F85942">
        <w:rPr>
          <w:spacing w:val="41"/>
          <w:sz w:val="24"/>
          <w:szCs w:val="24"/>
        </w:rPr>
        <w:t xml:space="preserve"> </w:t>
      </w:r>
      <w:r w:rsidRPr="00F85942">
        <w:rPr>
          <w:sz w:val="24"/>
          <w:szCs w:val="24"/>
        </w:rPr>
        <w:t>t</w:t>
      </w:r>
      <w:r w:rsidRPr="00F85942">
        <w:rPr>
          <w:spacing w:val="3"/>
          <w:sz w:val="24"/>
          <w:szCs w:val="24"/>
        </w:rPr>
        <w:t>h</w:t>
      </w:r>
      <w:r w:rsidRPr="00F85942">
        <w:rPr>
          <w:spacing w:val="-1"/>
          <w:sz w:val="24"/>
          <w:szCs w:val="24"/>
        </w:rPr>
        <w:t>a</w:t>
      </w:r>
      <w:r w:rsidRPr="00F85942">
        <w:rPr>
          <w:sz w:val="24"/>
          <w:szCs w:val="24"/>
        </w:rPr>
        <w:t>t</w:t>
      </w:r>
      <w:r w:rsidRPr="00F85942">
        <w:rPr>
          <w:spacing w:val="46"/>
          <w:sz w:val="24"/>
          <w:szCs w:val="24"/>
        </w:rPr>
        <w:t xml:space="preserve"> </w:t>
      </w:r>
      <w:r w:rsidRPr="00F85942">
        <w:rPr>
          <w:sz w:val="24"/>
          <w:szCs w:val="24"/>
        </w:rPr>
        <w:t>C</w:t>
      </w:r>
      <w:r w:rsidRPr="00F85942">
        <w:rPr>
          <w:spacing w:val="46"/>
          <w:sz w:val="24"/>
          <w:szCs w:val="24"/>
        </w:rPr>
        <w:t xml:space="preserve"> </w:t>
      </w:r>
      <w:r w:rsidRPr="00F85942">
        <w:rPr>
          <w:sz w:val="24"/>
          <w:szCs w:val="24"/>
        </w:rPr>
        <w:t>do</w:t>
      </w:r>
      <w:r w:rsidRPr="00F85942">
        <w:rPr>
          <w:spacing w:val="-1"/>
          <w:sz w:val="24"/>
          <w:szCs w:val="24"/>
        </w:rPr>
        <w:t>e</w:t>
      </w:r>
      <w:r w:rsidRPr="00F85942">
        <w:rPr>
          <w:sz w:val="24"/>
          <w:szCs w:val="24"/>
        </w:rPr>
        <w:t>s.</w:t>
      </w:r>
      <w:r w:rsidRPr="00F85942">
        <w:rPr>
          <w:spacing w:val="46"/>
          <w:sz w:val="24"/>
          <w:szCs w:val="24"/>
        </w:rPr>
        <w:t xml:space="preserve"> </w:t>
      </w:r>
      <w:r w:rsidRPr="00F85942">
        <w:rPr>
          <w:sz w:val="24"/>
          <w:szCs w:val="24"/>
        </w:rPr>
        <w:t>The</w:t>
      </w:r>
      <w:r w:rsidRPr="00F85942">
        <w:rPr>
          <w:spacing w:val="44"/>
          <w:sz w:val="24"/>
          <w:szCs w:val="24"/>
        </w:rPr>
        <w:t xml:space="preserve"> </w:t>
      </w:r>
      <w:r w:rsidRPr="00F85942">
        <w:rPr>
          <w:sz w:val="24"/>
          <w:szCs w:val="24"/>
        </w:rPr>
        <w:t xml:space="preserve">whole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w:t>
      </w:r>
      <w:r w:rsidRPr="00F85942">
        <w:rPr>
          <w:spacing w:val="1"/>
          <w:sz w:val="24"/>
          <w:szCs w:val="24"/>
        </w:rPr>
        <w:t xml:space="preserve"> </w:t>
      </w:r>
      <w:r w:rsidRPr="00F85942">
        <w:rPr>
          <w:sz w:val="24"/>
          <w:szCs w:val="24"/>
        </w:rPr>
        <w:t>is</w:t>
      </w:r>
      <w:r w:rsidRPr="00F85942">
        <w:rPr>
          <w:spacing w:val="2"/>
          <w:sz w:val="24"/>
          <w:szCs w:val="24"/>
        </w:rPr>
        <w:t xml:space="preserve"> </w:t>
      </w:r>
      <w:r w:rsidRPr="00F85942">
        <w:rPr>
          <w:spacing w:val="-1"/>
          <w:sz w:val="24"/>
          <w:szCs w:val="24"/>
        </w:rPr>
        <w:t>e</w:t>
      </w:r>
      <w:r w:rsidRPr="00F85942">
        <w:rPr>
          <w:sz w:val="24"/>
          <w:szCs w:val="24"/>
        </w:rPr>
        <w:t>v</w:t>
      </w:r>
      <w:r w:rsidRPr="00F85942">
        <w:rPr>
          <w:spacing w:val="-1"/>
          <w:sz w:val="24"/>
          <w:szCs w:val="24"/>
        </w:rPr>
        <w:t>a</w:t>
      </w:r>
      <w:r w:rsidRPr="00F85942">
        <w:rPr>
          <w:sz w:val="24"/>
          <w:szCs w:val="24"/>
        </w:rPr>
        <w:t>luat</w:t>
      </w:r>
      <w:r w:rsidRPr="00F85942">
        <w:rPr>
          <w:spacing w:val="-1"/>
          <w:sz w:val="24"/>
          <w:szCs w:val="24"/>
        </w:rPr>
        <w:t>e</w:t>
      </w:r>
      <w:r w:rsidRPr="00F85942">
        <w:rPr>
          <w:sz w:val="24"/>
          <w:szCs w:val="24"/>
        </w:rPr>
        <w:t>d</w:t>
      </w:r>
      <w:r w:rsidRPr="00F85942">
        <w:rPr>
          <w:spacing w:val="1"/>
          <w:sz w:val="24"/>
          <w:szCs w:val="24"/>
        </w:rPr>
        <w:t xml:space="preserve"> a</w:t>
      </w:r>
      <w:r w:rsidRPr="00F85942">
        <w:rPr>
          <w:sz w:val="24"/>
          <w:szCs w:val="24"/>
        </w:rPr>
        <w:t>nd</w:t>
      </w:r>
      <w:r w:rsidRPr="00F85942">
        <w:rPr>
          <w:spacing w:val="1"/>
          <w:sz w:val="24"/>
          <w:szCs w:val="24"/>
        </w:rPr>
        <w:t xml:space="preserve"> </w:t>
      </w:r>
      <w:r w:rsidRPr="00F85942">
        <w:rPr>
          <w:sz w:val="24"/>
          <w:szCs w:val="24"/>
        </w:rPr>
        <w:t>i</w:t>
      </w:r>
      <w:r w:rsidRPr="00F85942">
        <w:rPr>
          <w:spacing w:val="1"/>
          <w:sz w:val="24"/>
          <w:szCs w:val="24"/>
        </w:rPr>
        <w:t>t</w:t>
      </w:r>
      <w:r w:rsidRPr="00F85942">
        <w:rPr>
          <w:sz w:val="24"/>
          <w:szCs w:val="24"/>
        </w:rPr>
        <w:t>s</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l</w:t>
      </w:r>
      <w:r w:rsidRPr="00F85942">
        <w:rPr>
          <w:spacing w:val="3"/>
          <w:sz w:val="24"/>
          <w:szCs w:val="24"/>
        </w:rPr>
        <w:t>u</w:t>
      </w:r>
      <w:r w:rsidRPr="00F85942">
        <w:rPr>
          <w:sz w:val="24"/>
          <w:szCs w:val="24"/>
        </w:rPr>
        <w:t>e p</w:t>
      </w:r>
      <w:r w:rsidRPr="00F85942">
        <w:rPr>
          <w:spacing w:val="-1"/>
          <w:sz w:val="24"/>
          <w:szCs w:val="24"/>
        </w:rPr>
        <w:t>r</w:t>
      </w:r>
      <w:r w:rsidRPr="00F85942">
        <w:rPr>
          <w:sz w:val="24"/>
          <w:szCs w:val="24"/>
        </w:rPr>
        <w:t>in</w:t>
      </w:r>
      <w:r w:rsidRPr="00F85942">
        <w:rPr>
          <w:spacing w:val="1"/>
          <w:sz w:val="24"/>
          <w:szCs w:val="24"/>
        </w:rPr>
        <w:t>t</w:t>
      </w:r>
      <w:r w:rsidRPr="00F85942">
        <w:rPr>
          <w:spacing w:val="-1"/>
          <w:sz w:val="24"/>
          <w:szCs w:val="24"/>
        </w:rPr>
        <w:t>e</w:t>
      </w:r>
      <w:r w:rsidRPr="00F85942">
        <w:rPr>
          <w:sz w:val="24"/>
          <w:szCs w:val="24"/>
        </w:rPr>
        <w:t>d</w:t>
      </w:r>
      <w:r w:rsidRPr="00F85942">
        <w:rPr>
          <w:spacing w:val="1"/>
          <w:sz w:val="24"/>
          <w:szCs w:val="24"/>
        </w:rPr>
        <w:t xml:space="preserve"> </w:t>
      </w:r>
      <w:r w:rsidRPr="00F85942">
        <w:rPr>
          <w:sz w:val="24"/>
          <w:szCs w:val="24"/>
        </w:rPr>
        <w:t>w</w:t>
      </w:r>
      <w:r w:rsidRPr="00F85942">
        <w:rPr>
          <w:spacing w:val="2"/>
          <w:sz w:val="24"/>
          <w:szCs w:val="24"/>
        </w:rPr>
        <w:t>h</w:t>
      </w:r>
      <w:r w:rsidRPr="00F85942">
        <w:rPr>
          <w:spacing w:val="1"/>
          <w:sz w:val="24"/>
          <w:szCs w:val="24"/>
        </w:rPr>
        <w:t>e</w:t>
      </w:r>
      <w:r w:rsidRPr="00F85942">
        <w:rPr>
          <w:sz w:val="24"/>
          <w:szCs w:val="24"/>
        </w:rPr>
        <w:t>n</w:t>
      </w:r>
      <w:r w:rsidRPr="00F85942">
        <w:rPr>
          <w:spacing w:val="1"/>
          <w:sz w:val="24"/>
          <w:szCs w:val="24"/>
        </w:rPr>
        <w:t xml:space="preserve"> </w:t>
      </w:r>
      <w:r w:rsidRPr="00F85942">
        <w:rPr>
          <w:sz w:val="24"/>
          <w:szCs w:val="24"/>
        </w:rPr>
        <w:t xml:space="preserve">a </w:t>
      </w:r>
      <w:r w:rsidRPr="00F85942">
        <w:rPr>
          <w:spacing w:val="-1"/>
          <w:sz w:val="24"/>
          <w:szCs w:val="24"/>
        </w:rPr>
        <w:t>c</w:t>
      </w:r>
      <w:r w:rsidRPr="00F85942">
        <w:rPr>
          <w:spacing w:val="2"/>
          <w:sz w:val="24"/>
          <w:szCs w:val="24"/>
        </w:rPr>
        <w:t>h</w:t>
      </w:r>
      <w:r w:rsidRPr="00F85942">
        <w:rPr>
          <w:spacing w:val="-1"/>
          <w:sz w:val="24"/>
          <w:szCs w:val="24"/>
        </w:rPr>
        <w:t>a</w:t>
      </w:r>
      <w:r w:rsidRPr="00F85942">
        <w:rPr>
          <w:sz w:val="24"/>
          <w:szCs w:val="24"/>
        </w:rPr>
        <w:t>ra</w:t>
      </w:r>
      <w:r w:rsidRPr="00F85942">
        <w:rPr>
          <w:spacing w:val="-1"/>
          <w:sz w:val="24"/>
          <w:szCs w:val="24"/>
        </w:rPr>
        <w:t>c</w:t>
      </w:r>
      <w:r w:rsidRPr="00F85942">
        <w:rPr>
          <w:sz w:val="24"/>
          <w:szCs w:val="24"/>
        </w:rPr>
        <w:t>ter not</w:t>
      </w:r>
      <w:r w:rsidRPr="00F85942">
        <w:rPr>
          <w:spacing w:val="2"/>
          <w:sz w:val="24"/>
          <w:szCs w:val="24"/>
        </w:rPr>
        <w:t xml:space="preserve"> </w:t>
      </w:r>
      <w:r w:rsidRPr="00F85942">
        <w:rPr>
          <w:sz w:val="24"/>
          <w:szCs w:val="24"/>
        </w:rPr>
        <w:t>in</w:t>
      </w:r>
      <w:r w:rsidRPr="00F85942">
        <w:rPr>
          <w:spacing w:val="2"/>
          <w:sz w:val="24"/>
          <w:szCs w:val="24"/>
        </w:rPr>
        <w:t xml:space="preserve"> </w:t>
      </w:r>
      <w:r w:rsidRPr="00F85942">
        <w:rPr>
          <w:sz w:val="24"/>
          <w:szCs w:val="24"/>
        </w:rPr>
        <w:t>the</w:t>
      </w:r>
      <w:r w:rsidRPr="00F85942">
        <w:rPr>
          <w:spacing w:val="3"/>
          <w:sz w:val="24"/>
          <w:szCs w:val="24"/>
        </w:rPr>
        <w:t xml:space="preserve"> </w:t>
      </w:r>
      <w:r w:rsidRPr="00F85942">
        <w:rPr>
          <w:spacing w:val="1"/>
          <w:w w:val="66"/>
          <w:sz w:val="24"/>
          <w:szCs w:val="24"/>
        </w:rPr>
        <w:t>‗</w:t>
      </w:r>
      <w:r w:rsidRPr="00F85942">
        <w:rPr>
          <w:sz w:val="24"/>
          <w:szCs w:val="24"/>
        </w:rPr>
        <w:t>lan</w:t>
      </w:r>
      <w:r w:rsidRPr="00F85942">
        <w:rPr>
          <w:spacing w:val="-3"/>
          <w:sz w:val="24"/>
          <w:szCs w:val="24"/>
        </w:rPr>
        <w:t>g</w:t>
      </w:r>
      <w:r w:rsidRPr="00F85942">
        <w:rPr>
          <w:spacing w:val="2"/>
          <w:sz w:val="24"/>
          <w:szCs w:val="24"/>
        </w:rPr>
        <w:t>u</w:t>
      </w:r>
      <w:r w:rsidRPr="00F85942">
        <w:rPr>
          <w:spacing w:val="1"/>
          <w:sz w:val="24"/>
          <w:szCs w:val="24"/>
        </w:rPr>
        <w:t>a</w:t>
      </w:r>
      <w:r w:rsidRPr="00F85942">
        <w:rPr>
          <w:spacing w:val="-2"/>
          <w:sz w:val="24"/>
          <w:szCs w:val="24"/>
        </w:rPr>
        <w:t>g</w:t>
      </w:r>
      <w:r w:rsidRPr="00F85942">
        <w:rPr>
          <w:spacing w:val="-1"/>
          <w:sz w:val="24"/>
          <w:szCs w:val="24"/>
        </w:rPr>
        <w:t>e</w:t>
      </w:r>
      <w:r w:rsidRPr="00F85942">
        <w:rPr>
          <w:sz w:val="24"/>
          <w:szCs w:val="24"/>
        </w:rPr>
        <w:t>‘ is</w:t>
      </w:r>
      <w:r w:rsidRPr="00F85942">
        <w:rPr>
          <w:spacing w:val="4"/>
          <w:sz w:val="24"/>
          <w:szCs w:val="24"/>
        </w:rPr>
        <w:t xml:space="preserve"> </w:t>
      </w:r>
      <w:r w:rsidRPr="00F85942">
        <w:rPr>
          <w:sz w:val="24"/>
          <w:szCs w:val="24"/>
        </w:rPr>
        <w:t>r</w:t>
      </w:r>
      <w:r w:rsidRPr="00F85942">
        <w:rPr>
          <w:spacing w:val="-2"/>
          <w:sz w:val="24"/>
          <w:szCs w:val="24"/>
        </w:rPr>
        <w:t>e</w:t>
      </w:r>
      <w:r w:rsidRPr="00F85942">
        <w:rPr>
          <w:spacing w:val="-1"/>
          <w:sz w:val="24"/>
          <w:szCs w:val="24"/>
        </w:rPr>
        <w:t>a</w:t>
      </w:r>
      <w:r w:rsidRPr="00F85942">
        <w:rPr>
          <w:sz w:val="24"/>
          <w:szCs w:val="24"/>
        </w:rPr>
        <w:t>d.</w:t>
      </w:r>
      <w:r w:rsidRPr="00F85942">
        <w:rPr>
          <w:spacing w:val="3"/>
          <w:sz w:val="24"/>
          <w:szCs w:val="24"/>
        </w:rPr>
        <w:t xml:space="preserve"> </w:t>
      </w:r>
      <w:r w:rsidRPr="00F85942">
        <w:rPr>
          <w:spacing w:val="-1"/>
          <w:sz w:val="24"/>
          <w:szCs w:val="24"/>
        </w:rPr>
        <w:t>F</w:t>
      </w:r>
      <w:r w:rsidRPr="00F85942">
        <w:rPr>
          <w:sz w:val="24"/>
          <w:szCs w:val="24"/>
        </w:rPr>
        <w:t>or si</w:t>
      </w:r>
      <w:r w:rsidRPr="00F85942">
        <w:rPr>
          <w:spacing w:val="1"/>
          <w:sz w:val="24"/>
          <w:szCs w:val="24"/>
        </w:rPr>
        <w:t>m</w:t>
      </w:r>
      <w:r w:rsidRPr="00F85942">
        <w:rPr>
          <w:sz w:val="24"/>
          <w:szCs w:val="24"/>
        </w:rPr>
        <w:t>pl</w:t>
      </w:r>
      <w:r w:rsidRPr="00F85942">
        <w:rPr>
          <w:spacing w:val="1"/>
          <w:sz w:val="24"/>
          <w:szCs w:val="24"/>
        </w:rPr>
        <w:t>i</w:t>
      </w:r>
      <w:r w:rsidRPr="00F85942">
        <w:rPr>
          <w:spacing w:val="-1"/>
          <w:sz w:val="24"/>
          <w:szCs w:val="24"/>
        </w:rPr>
        <w:t>c</w:t>
      </w:r>
      <w:r w:rsidRPr="00F85942">
        <w:rPr>
          <w:sz w:val="24"/>
          <w:szCs w:val="24"/>
        </w:rPr>
        <w:t>i</w:t>
      </w:r>
      <w:r w:rsidRPr="00F85942">
        <w:rPr>
          <w:spacing w:val="3"/>
          <w:sz w:val="24"/>
          <w:szCs w:val="24"/>
        </w:rPr>
        <w:t>t</w:t>
      </w:r>
      <w:r w:rsidRPr="00F85942">
        <w:rPr>
          <w:sz w:val="24"/>
          <w:szCs w:val="24"/>
        </w:rPr>
        <w:t>y</w:t>
      </w:r>
      <w:r w:rsidRPr="00F85942">
        <w:rPr>
          <w:spacing w:val="9"/>
          <w:sz w:val="24"/>
          <w:szCs w:val="24"/>
        </w:rPr>
        <w:t xml:space="preserve"> </w:t>
      </w:r>
      <w:r w:rsidRPr="00F85942">
        <w:rPr>
          <w:sz w:val="24"/>
          <w:szCs w:val="24"/>
        </w:rPr>
        <w:t>no</w:t>
      </w:r>
      <w:r w:rsidRPr="00F85942">
        <w:rPr>
          <w:spacing w:val="17"/>
          <w:sz w:val="24"/>
          <w:szCs w:val="24"/>
        </w:rPr>
        <w:t xml:space="preserve"> </w:t>
      </w:r>
      <w:r w:rsidRPr="00F85942">
        <w:rPr>
          <w:spacing w:val="-1"/>
          <w:sz w:val="24"/>
          <w:szCs w:val="24"/>
        </w:rPr>
        <w:t>e</w:t>
      </w:r>
      <w:r w:rsidRPr="00F85942">
        <w:rPr>
          <w:sz w:val="24"/>
          <w:szCs w:val="24"/>
        </w:rPr>
        <w:t>r</w:t>
      </w:r>
      <w:r w:rsidRPr="00F85942">
        <w:rPr>
          <w:spacing w:val="-1"/>
          <w:sz w:val="24"/>
          <w:szCs w:val="24"/>
        </w:rPr>
        <w:t>r</w:t>
      </w:r>
      <w:r w:rsidRPr="00F85942">
        <w:rPr>
          <w:sz w:val="24"/>
          <w:szCs w:val="24"/>
        </w:rPr>
        <w:t>or</w:t>
      </w:r>
      <w:r w:rsidRPr="00F85942">
        <w:rPr>
          <w:spacing w:val="16"/>
          <w:sz w:val="24"/>
          <w:szCs w:val="24"/>
        </w:rPr>
        <w:t xml:space="preserve"> </w:t>
      </w:r>
      <w:r w:rsidRPr="00F85942">
        <w:rPr>
          <w:spacing w:val="-1"/>
          <w:sz w:val="24"/>
          <w:szCs w:val="24"/>
        </w:rPr>
        <w:t>c</w:t>
      </w:r>
      <w:r w:rsidRPr="00F85942">
        <w:rPr>
          <w:spacing w:val="2"/>
          <w:sz w:val="24"/>
          <w:szCs w:val="24"/>
        </w:rPr>
        <w:t>h</w:t>
      </w:r>
      <w:r w:rsidRPr="00F85942">
        <w:rPr>
          <w:spacing w:val="-1"/>
          <w:sz w:val="24"/>
          <w:szCs w:val="24"/>
        </w:rPr>
        <w:t>ec</w:t>
      </w:r>
      <w:r w:rsidRPr="00F85942">
        <w:rPr>
          <w:spacing w:val="2"/>
          <w:sz w:val="24"/>
          <w:szCs w:val="24"/>
        </w:rPr>
        <w:t>k</w:t>
      </w:r>
      <w:r w:rsidRPr="00F85942">
        <w:rPr>
          <w:sz w:val="24"/>
          <w:szCs w:val="24"/>
        </w:rPr>
        <w:t>ing</w:t>
      </w:r>
      <w:r w:rsidRPr="00F85942">
        <w:rPr>
          <w:spacing w:val="15"/>
          <w:sz w:val="24"/>
          <w:szCs w:val="24"/>
        </w:rPr>
        <w:t xml:space="preserve"> </w:t>
      </w:r>
      <w:r w:rsidRPr="00F85942">
        <w:rPr>
          <w:sz w:val="24"/>
          <w:szCs w:val="24"/>
        </w:rPr>
        <w:t>is</w:t>
      </w:r>
      <w:r w:rsidRPr="00F85942">
        <w:rPr>
          <w:spacing w:val="17"/>
          <w:sz w:val="24"/>
          <w:szCs w:val="24"/>
        </w:rPr>
        <w:t xml:space="preserve"> </w:t>
      </w:r>
      <w:r w:rsidRPr="00F85942">
        <w:rPr>
          <w:sz w:val="24"/>
          <w:szCs w:val="24"/>
        </w:rPr>
        <w:t>p</w:t>
      </w:r>
      <w:r w:rsidRPr="00F85942">
        <w:rPr>
          <w:spacing w:val="-1"/>
          <w:sz w:val="24"/>
          <w:szCs w:val="24"/>
        </w:rPr>
        <w:t>e</w:t>
      </w:r>
      <w:r w:rsidRPr="00F85942">
        <w:rPr>
          <w:sz w:val="24"/>
          <w:szCs w:val="24"/>
        </w:rPr>
        <w:t>r</w:t>
      </w:r>
      <w:r w:rsidRPr="00F85942">
        <w:rPr>
          <w:spacing w:val="-1"/>
          <w:sz w:val="24"/>
          <w:szCs w:val="24"/>
        </w:rPr>
        <w:t>f</w:t>
      </w:r>
      <w:r w:rsidRPr="00F85942">
        <w:rPr>
          <w:sz w:val="24"/>
          <w:szCs w:val="24"/>
        </w:rPr>
        <w:t>o</w:t>
      </w:r>
      <w:r w:rsidRPr="00F85942">
        <w:rPr>
          <w:spacing w:val="-1"/>
          <w:sz w:val="24"/>
          <w:szCs w:val="24"/>
        </w:rPr>
        <w:t>r</w:t>
      </w:r>
      <w:r w:rsidRPr="00F85942">
        <w:rPr>
          <w:sz w:val="24"/>
          <w:szCs w:val="24"/>
        </w:rPr>
        <w:t>med.</w:t>
      </w:r>
      <w:r w:rsidRPr="00F85942">
        <w:rPr>
          <w:spacing w:val="16"/>
          <w:sz w:val="24"/>
          <w:szCs w:val="24"/>
        </w:rPr>
        <w:t xml:space="preserve"> </w:t>
      </w:r>
      <w:r w:rsidRPr="00F85942">
        <w:rPr>
          <w:sz w:val="24"/>
          <w:szCs w:val="24"/>
        </w:rPr>
        <w:t>E</w:t>
      </w:r>
      <w:r w:rsidRPr="00F85942">
        <w:rPr>
          <w:spacing w:val="2"/>
          <w:sz w:val="24"/>
          <w:szCs w:val="24"/>
        </w:rPr>
        <w:t>x</w:t>
      </w:r>
      <w:r w:rsidRPr="00F85942">
        <w:rPr>
          <w:sz w:val="24"/>
          <w:szCs w:val="24"/>
        </w:rPr>
        <w:t>tensive</w:t>
      </w:r>
      <w:r w:rsidRPr="00F85942">
        <w:rPr>
          <w:spacing w:val="16"/>
          <w:sz w:val="24"/>
          <w:szCs w:val="24"/>
        </w:rPr>
        <w:t xml:space="preserve"> </w:t>
      </w:r>
      <w:r w:rsidRPr="00F85942">
        <w:rPr>
          <w:sz w:val="24"/>
          <w:szCs w:val="24"/>
        </w:rPr>
        <w:t>use</w:t>
      </w:r>
      <w:r w:rsidRPr="00F85942">
        <w:rPr>
          <w:spacing w:val="16"/>
          <w:sz w:val="24"/>
          <w:szCs w:val="24"/>
        </w:rPr>
        <w:t xml:space="preserve"> </w:t>
      </w:r>
      <w:r w:rsidRPr="00F85942">
        <w:rPr>
          <w:sz w:val="24"/>
          <w:szCs w:val="24"/>
        </w:rPr>
        <w:t>is</w:t>
      </w:r>
      <w:r w:rsidRPr="00F85942">
        <w:rPr>
          <w:spacing w:val="17"/>
          <w:sz w:val="24"/>
          <w:szCs w:val="24"/>
        </w:rPr>
        <w:t xml:space="preserve"> </w:t>
      </w:r>
      <w:r w:rsidRPr="00F85942">
        <w:rPr>
          <w:sz w:val="24"/>
          <w:szCs w:val="24"/>
        </w:rPr>
        <w:t>made</w:t>
      </w:r>
      <w:r w:rsidRPr="00F85942">
        <w:rPr>
          <w:spacing w:val="15"/>
          <w:sz w:val="24"/>
          <w:szCs w:val="24"/>
        </w:rPr>
        <w:t xml:space="preserve"> </w:t>
      </w:r>
      <w:r w:rsidRPr="00F85942">
        <w:rPr>
          <w:sz w:val="24"/>
          <w:szCs w:val="24"/>
        </w:rPr>
        <w:t>of</w:t>
      </w:r>
      <w:r w:rsidRPr="00F85942">
        <w:rPr>
          <w:spacing w:val="16"/>
          <w:sz w:val="24"/>
          <w:szCs w:val="24"/>
        </w:rPr>
        <w:t xml:space="preserve"> </w:t>
      </w:r>
      <w:r w:rsidRPr="00F85942">
        <w:rPr>
          <w:sz w:val="24"/>
          <w:szCs w:val="24"/>
        </w:rPr>
        <w:t>the</w:t>
      </w:r>
      <w:r w:rsidRPr="00F85942">
        <w:rPr>
          <w:spacing w:val="5"/>
          <w:sz w:val="24"/>
          <w:szCs w:val="24"/>
        </w:rPr>
        <w:t xml:space="preserve"> </w:t>
      </w:r>
      <w:proofErr w:type="spellStart"/>
      <w:r w:rsidRPr="00F85942">
        <w:rPr>
          <w:spacing w:val="-2"/>
          <w:sz w:val="24"/>
          <w:szCs w:val="24"/>
        </w:rPr>
        <w:t>u</w:t>
      </w:r>
      <w:r w:rsidRPr="00F85942">
        <w:rPr>
          <w:sz w:val="24"/>
          <w:szCs w:val="24"/>
        </w:rPr>
        <w:t>n</w:t>
      </w:r>
      <w:r w:rsidRPr="00F85942">
        <w:rPr>
          <w:spacing w:val="-2"/>
          <w:sz w:val="24"/>
          <w:szCs w:val="24"/>
        </w:rPr>
        <w:t>g</w:t>
      </w:r>
      <w:r w:rsidRPr="00F85942">
        <w:rPr>
          <w:spacing w:val="-1"/>
          <w:sz w:val="24"/>
          <w:szCs w:val="24"/>
        </w:rPr>
        <w:t>e</w:t>
      </w:r>
      <w:r w:rsidRPr="00F85942">
        <w:rPr>
          <w:spacing w:val="3"/>
          <w:sz w:val="24"/>
          <w:szCs w:val="24"/>
        </w:rPr>
        <w:t>t</w:t>
      </w:r>
      <w:r w:rsidRPr="00F85942">
        <w:rPr>
          <w:sz w:val="24"/>
          <w:szCs w:val="24"/>
        </w:rPr>
        <w:t>c</w:t>
      </w:r>
      <w:proofErr w:type="spellEnd"/>
      <w:r w:rsidRPr="00F85942">
        <w:rPr>
          <w:sz w:val="24"/>
          <w:szCs w:val="24"/>
        </w:rPr>
        <w:t xml:space="preserve"> l</w:t>
      </w:r>
      <w:r w:rsidRPr="00F85942">
        <w:rPr>
          <w:spacing w:val="1"/>
          <w:sz w:val="24"/>
          <w:szCs w:val="24"/>
        </w:rPr>
        <w:t>i</w:t>
      </w:r>
      <w:r w:rsidRPr="00F85942">
        <w:rPr>
          <w:sz w:val="24"/>
          <w:szCs w:val="24"/>
        </w:rPr>
        <w:t>b</w:t>
      </w:r>
      <w:r w:rsidRPr="00F85942">
        <w:rPr>
          <w:spacing w:val="-1"/>
          <w:sz w:val="24"/>
          <w:szCs w:val="24"/>
        </w:rPr>
        <w:t>ra</w:t>
      </w:r>
      <w:r w:rsidRPr="00F85942">
        <w:rPr>
          <w:spacing w:val="4"/>
          <w:sz w:val="24"/>
          <w:szCs w:val="24"/>
        </w:rPr>
        <w:t>r</w:t>
      </w:r>
      <w:r w:rsidRPr="00F85942">
        <w:rPr>
          <w:sz w:val="24"/>
          <w:szCs w:val="24"/>
        </w:rPr>
        <w:t>y</w:t>
      </w:r>
      <w:r w:rsidRPr="00F85942">
        <w:rPr>
          <w:spacing w:val="12"/>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 whi</w:t>
      </w:r>
      <w:r w:rsidRPr="00F85942">
        <w:rPr>
          <w:spacing w:val="-1"/>
          <w:sz w:val="24"/>
          <w:szCs w:val="24"/>
        </w:rPr>
        <w:t>c</w:t>
      </w:r>
      <w:r w:rsidRPr="00F85942">
        <w:rPr>
          <w:sz w:val="24"/>
          <w:szCs w:val="24"/>
        </w:rPr>
        <w:t>h</w:t>
      </w:r>
      <w:r w:rsidRPr="00F85942">
        <w:rPr>
          <w:spacing w:val="24"/>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ows</w:t>
      </w:r>
      <w:r w:rsidRPr="00F85942">
        <w:rPr>
          <w:spacing w:val="24"/>
          <w:sz w:val="24"/>
          <w:szCs w:val="24"/>
        </w:rPr>
        <w:t xml:space="preserve"> </w:t>
      </w:r>
      <w:r w:rsidRPr="00F85942">
        <w:rPr>
          <w:sz w:val="24"/>
          <w:szCs w:val="24"/>
        </w:rPr>
        <w:t>the</w:t>
      </w:r>
      <w:r w:rsidRPr="00F85942">
        <w:rPr>
          <w:spacing w:val="23"/>
          <w:sz w:val="24"/>
          <w:szCs w:val="24"/>
        </w:rPr>
        <w:t xml:space="preserve"> </w:t>
      </w:r>
      <w:r w:rsidRPr="00F85942">
        <w:rPr>
          <w:sz w:val="24"/>
          <w:szCs w:val="24"/>
        </w:rPr>
        <w:t>last</w:t>
      </w:r>
      <w:r w:rsidRPr="00F85942">
        <w:rPr>
          <w:spacing w:val="24"/>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w:t>
      </w:r>
      <w:r w:rsidRPr="00F85942">
        <w:rPr>
          <w:spacing w:val="-2"/>
          <w:sz w:val="24"/>
          <w:szCs w:val="24"/>
        </w:rPr>
        <w:t>a</w:t>
      </w:r>
      <w:r w:rsidRPr="00F85942">
        <w:rPr>
          <w:spacing w:val="-1"/>
          <w:sz w:val="24"/>
          <w:szCs w:val="24"/>
        </w:rPr>
        <w:t>c</w:t>
      </w:r>
      <w:r w:rsidRPr="00F85942">
        <w:rPr>
          <w:spacing w:val="3"/>
          <w:sz w:val="24"/>
          <w:szCs w:val="24"/>
        </w:rPr>
        <w:t>t</w:t>
      </w:r>
      <w:r w:rsidRPr="00F85942">
        <w:rPr>
          <w:spacing w:val="-1"/>
          <w:sz w:val="24"/>
          <w:szCs w:val="24"/>
        </w:rPr>
        <w:t>e</w:t>
      </w:r>
      <w:r w:rsidRPr="00F85942">
        <w:rPr>
          <w:sz w:val="24"/>
          <w:szCs w:val="24"/>
        </w:rPr>
        <w:t>r</w:t>
      </w:r>
      <w:r w:rsidRPr="00F85942">
        <w:rPr>
          <w:spacing w:val="23"/>
          <w:sz w:val="24"/>
          <w:szCs w:val="24"/>
        </w:rPr>
        <w:t xml:space="preserve"> </w:t>
      </w:r>
      <w:r w:rsidRPr="00F85942">
        <w:rPr>
          <w:sz w:val="24"/>
          <w:szCs w:val="24"/>
        </w:rPr>
        <w:t>re</w:t>
      </w:r>
      <w:r w:rsidRPr="00F85942">
        <w:rPr>
          <w:spacing w:val="-1"/>
          <w:sz w:val="24"/>
          <w:szCs w:val="24"/>
        </w:rPr>
        <w:t>a</w:t>
      </w:r>
      <w:r w:rsidRPr="00F85942">
        <w:rPr>
          <w:sz w:val="24"/>
          <w:szCs w:val="24"/>
        </w:rPr>
        <w:t>d</w:t>
      </w:r>
      <w:r w:rsidRPr="00F85942">
        <w:rPr>
          <w:spacing w:val="24"/>
          <w:sz w:val="24"/>
          <w:szCs w:val="24"/>
        </w:rPr>
        <w:t xml:space="preserve"> </w:t>
      </w:r>
      <w:r w:rsidRPr="00F85942">
        <w:rPr>
          <w:spacing w:val="2"/>
          <w:sz w:val="24"/>
          <w:szCs w:val="24"/>
        </w:rPr>
        <w:t>b</w:t>
      </w:r>
      <w:r w:rsidRPr="00F85942">
        <w:rPr>
          <w:sz w:val="24"/>
          <w:szCs w:val="24"/>
        </w:rPr>
        <w:t xml:space="preserve">y </w:t>
      </w:r>
      <w:proofErr w:type="spellStart"/>
      <w:r w:rsidRPr="00F85942">
        <w:rPr>
          <w:sz w:val="24"/>
          <w:szCs w:val="24"/>
        </w:rPr>
        <w:t>g</w:t>
      </w:r>
      <w:r w:rsidRPr="00F85942">
        <w:rPr>
          <w:spacing w:val="-1"/>
          <w:sz w:val="24"/>
          <w:szCs w:val="24"/>
        </w:rPr>
        <w:t>e</w:t>
      </w:r>
      <w:r w:rsidRPr="00F85942">
        <w:rPr>
          <w:sz w:val="24"/>
          <w:szCs w:val="24"/>
        </w:rPr>
        <w:t>tch</w:t>
      </w:r>
      <w:r w:rsidRPr="00F85942">
        <w:rPr>
          <w:spacing w:val="1"/>
          <w:sz w:val="24"/>
          <w:szCs w:val="24"/>
        </w:rPr>
        <w:t>a</w:t>
      </w:r>
      <w:r w:rsidRPr="00F85942">
        <w:rPr>
          <w:sz w:val="24"/>
          <w:szCs w:val="24"/>
        </w:rPr>
        <w:t>r</w:t>
      </w:r>
      <w:proofErr w:type="spellEnd"/>
      <w:r w:rsidRPr="00F85942">
        <w:rPr>
          <w:sz w:val="24"/>
          <w:szCs w:val="24"/>
        </w:rPr>
        <w:t xml:space="preserve"> to</w:t>
      </w:r>
      <w:r w:rsidRPr="00F85942">
        <w:rPr>
          <w:spacing w:val="24"/>
          <w:sz w:val="24"/>
          <w:szCs w:val="24"/>
        </w:rPr>
        <w:t xml:space="preserve"> </w:t>
      </w:r>
      <w:r w:rsidRPr="00F85942">
        <w:rPr>
          <w:sz w:val="24"/>
          <w:szCs w:val="24"/>
        </w:rPr>
        <w:t>be</w:t>
      </w:r>
      <w:r w:rsidRPr="00F85942">
        <w:rPr>
          <w:spacing w:val="23"/>
          <w:sz w:val="24"/>
          <w:szCs w:val="24"/>
        </w:rPr>
        <w:t xml:space="preserve"> </w:t>
      </w:r>
      <w:r w:rsidRPr="00F85942">
        <w:rPr>
          <w:sz w:val="24"/>
          <w:szCs w:val="24"/>
        </w:rPr>
        <w:t>‗un</w:t>
      </w:r>
      <w:r w:rsidRPr="00F85942">
        <w:rPr>
          <w:spacing w:val="-1"/>
          <w:sz w:val="24"/>
          <w:szCs w:val="24"/>
        </w:rPr>
        <w:t>rea</w:t>
      </w:r>
      <w:r w:rsidRPr="00F85942">
        <w:rPr>
          <w:sz w:val="24"/>
          <w:szCs w:val="24"/>
        </w:rPr>
        <w:t>d‘</w:t>
      </w:r>
      <w:r w:rsidRPr="00F85942">
        <w:rPr>
          <w:spacing w:val="-21"/>
          <w:sz w:val="24"/>
          <w:szCs w:val="24"/>
        </w:rPr>
        <w:t xml:space="preserve"> </w:t>
      </w:r>
      <w:r w:rsidRPr="00F85942">
        <w:rPr>
          <w:spacing w:val="-1"/>
          <w:sz w:val="24"/>
          <w:szCs w:val="24"/>
        </w:rPr>
        <w:t>a</w:t>
      </w:r>
      <w:r w:rsidRPr="00F85942">
        <w:rPr>
          <w:sz w:val="24"/>
          <w:szCs w:val="24"/>
        </w:rPr>
        <w:t>nd</w:t>
      </w:r>
      <w:r w:rsidRPr="00F85942">
        <w:rPr>
          <w:spacing w:val="24"/>
          <w:sz w:val="24"/>
          <w:szCs w:val="24"/>
        </w:rPr>
        <w:t xml:space="preserve"> </w:t>
      </w:r>
      <w:r w:rsidRPr="00F85942">
        <w:rPr>
          <w:sz w:val="24"/>
          <w:szCs w:val="24"/>
        </w:rPr>
        <w:t>b</w:t>
      </w:r>
      <w:r w:rsidRPr="00F85942">
        <w:rPr>
          <w:spacing w:val="1"/>
          <w:sz w:val="24"/>
          <w:szCs w:val="24"/>
        </w:rPr>
        <w:t>e</w:t>
      </w:r>
      <w:r w:rsidRPr="00F85942">
        <w:rPr>
          <w:spacing w:val="-1"/>
          <w:sz w:val="24"/>
          <w:szCs w:val="24"/>
        </w:rPr>
        <w:t>c</w:t>
      </w:r>
      <w:r w:rsidRPr="00F85942">
        <w:rPr>
          <w:spacing w:val="2"/>
          <w:sz w:val="24"/>
          <w:szCs w:val="24"/>
        </w:rPr>
        <w:t>o</w:t>
      </w:r>
      <w:r w:rsidRPr="00F85942">
        <w:rPr>
          <w:sz w:val="24"/>
          <w:szCs w:val="24"/>
        </w:rPr>
        <w:t>me</w:t>
      </w:r>
      <w:r w:rsidRPr="00F85942">
        <w:rPr>
          <w:spacing w:val="23"/>
          <w:sz w:val="24"/>
          <w:szCs w:val="24"/>
        </w:rPr>
        <w:t xml:space="preserve"> </w:t>
      </w:r>
      <w:r w:rsidRPr="00F85942">
        <w:rPr>
          <w:sz w:val="24"/>
          <w:szCs w:val="24"/>
        </w:rPr>
        <w:t>on</w:t>
      </w:r>
      <w:r w:rsidRPr="00F85942">
        <w:rPr>
          <w:spacing w:val="-1"/>
          <w:sz w:val="24"/>
          <w:szCs w:val="24"/>
        </w:rPr>
        <w:t>c</w:t>
      </w:r>
      <w:r w:rsidRPr="00F85942">
        <w:rPr>
          <w:sz w:val="24"/>
          <w:szCs w:val="24"/>
        </w:rPr>
        <w:t>e</w:t>
      </w:r>
      <w:r w:rsidRPr="00F85942">
        <w:rPr>
          <w:spacing w:val="23"/>
          <w:sz w:val="24"/>
          <w:szCs w:val="24"/>
        </w:rPr>
        <w:t xml:space="preserve"> </w:t>
      </w:r>
      <w:r w:rsidRPr="00F85942">
        <w:rPr>
          <w:spacing w:val="1"/>
          <w:sz w:val="24"/>
          <w:szCs w:val="24"/>
        </w:rPr>
        <w:t>a</w:t>
      </w:r>
      <w:r w:rsidRPr="00F85942">
        <w:rPr>
          <w:spacing w:val="-2"/>
          <w:sz w:val="24"/>
          <w:szCs w:val="24"/>
        </w:rPr>
        <w:t>g</w:t>
      </w:r>
      <w:r w:rsidRPr="00F85942">
        <w:rPr>
          <w:spacing w:val="-1"/>
          <w:sz w:val="24"/>
          <w:szCs w:val="24"/>
        </w:rPr>
        <w:t>a</w:t>
      </w:r>
      <w:r w:rsidRPr="00F85942">
        <w:rPr>
          <w:sz w:val="24"/>
          <w:szCs w:val="24"/>
        </w:rPr>
        <w:t>in</w:t>
      </w:r>
      <w:r w:rsidRPr="00F85942">
        <w:rPr>
          <w:spacing w:val="24"/>
          <w:sz w:val="24"/>
          <w:szCs w:val="24"/>
        </w:rPr>
        <w:t xml:space="preserve"> </w:t>
      </w:r>
      <w:r w:rsidRPr="00F85942">
        <w:rPr>
          <w:sz w:val="24"/>
          <w:szCs w:val="24"/>
        </w:rPr>
        <w:t>the</w:t>
      </w:r>
      <w:r w:rsidRPr="00F85942">
        <w:rPr>
          <w:spacing w:val="23"/>
          <w:sz w:val="24"/>
          <w:szCs w:val="24"/>
        </w:rPr>
        <w:t xml:space="preserve"> </w:t>
      </w:r>
      <w:r w:rsidRPr="00F85942">
        <w:rPr>
          <w:sz w:val="24"/>
          <w:szCs w:val="24"/>
        </w:rPr>
        <w:t>n</w:t>
      </w:r>
      <w:r w:rsidRPr="00F85942">
        <w:rPr>
          <w:spacing w:val="-1"/>
          <w:sz w:val="24"/>
          <w:szCs w:val="24"/>
        </w:rPr>
        <w:t>e</w:t>
      </w:r>
      <w:r w:rsidRPr="00F85942">
        <w:rPr>
          <w:spacing w:val="2"/>
          <w:sz w:val="24"/>
          <w:szCs w:val="24"/>
        </w:rPr>
        <w:t>x</w:t>
      </w:r>
      <w:r w:rsidRPr="00F85942">
        <w:rPr>
          <w:sz w:val="24"/>
          <w:szCs w:val="24"/>
        </w:rPr>
        <w:t xml:space="preserve">t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ra</w:t>
      </w:r>
      <w:r w:rsidRPr="00F85942">
        <w:rPr>
          <w:spacing w:val="-1"/>
          <w:sz w:val="24"/>
          <w:szCs w:val="24"/>
        </w:rPr>
        <w:t>c</w:t>
      </w:r>
      <w:r w:rsidRPr="00F85942">
        <w:rPr>
          <w:sz w:val="24"/>
          <w:szCs w:val="24"/>
        </w:rPr>
        <w:t>ter</w:t>
      </w:r>
      <w:r w:rsidRPr="00F85942">
        <w:rPr>
          <w:spacing w:val="-1"/>
          <w:sz w:val="24"/>
          <w:szCs w:val="24"/>
        </w:rPr>
        <w:t xml:space="preserve"> </w:t>
      </w:r>
      <w:r w:rsidRPr="00F85942">
        <w:rPr>
          <w:sz w:val="24"/>
          <w:szCs w:val="24"/>
        </w:rPr>
        <w:t xml:space="preserve">to </w:t>
      </w:r>
      <w:r w:rsidRPr="00F85942">
        <w:rPr>
          <w:spacing w:val="3"/>
          <w:sz w:val="24"/>
          <w:szCs w:val="24"/>
        </w:rPr>
        <w:t>b</w:t>
      </w:r>
      <w:r w:rsidRPr="00F85942">
        <w:rPr>
          <w:sz w:val="24"/>
          <w:szCs w:val="24"/>
        </w:rPr>
        <w:t>e</w:t>
      </w:r>
      <w:r w:rsidRPr="00F85942">
        <w:rPr>
          <w:spacing w:val="-1"/>
          <w:sz w:val="24"/>
          <w:szCs w:val="24"/>
        </w:rPr>
        <w:t xml:space="preserve"> r</w:t>
      </w:r>
      <w:r w:rsidRPr="00F85942">
        <w:rPr>
          <w:spacing w:val="1"/>
          <w:sz w:val="24"/>
          <w:szCs w:val="24"/>
        </w:rPr>
        <w:t>e</w:t>
      </w:r>
      <w:r w:rsidRPr="00F85942">
        <w:rPr>
          <w:spacing w:val="-1"/>
          <w:sz w:val="24"/>
          <w:szCs w:val="24"/>
        </w:rPr>
        <w:t>a</w:t>
      </w:r>
      <w:r w:rsidRPr="00F85942">
        <w:rPr>
          <w:sz w:val="24"/>
          <w:szCs w:val="24"/>
        </w:rPr>
        <w:t>d.</w:t>
      </w:r>
      <w:r w:rsidRPr="00F85942">
        <w:rPr>
          <w:spacing w:val="2"/>
          <w:sz w:val="24"/>
          <w:szCs w:val="24"/>
        </w:rPr>
        <w:t xml:space="preserve"> </w:t>
      </w:r>
      <w:r w:rsidRPr="00F85942">
        <w:rPr>
          <w:spacing w:val="-3"/>
          <w:sz w:val="24"/>
          <w:szCs w:val="24"/>
        </w:rPr>
        <w:t>I</w:t>
      </w:r>
      <w:r w:rsidRPr="00F85942">
        <w:rPr>
          <w:sz w:val="24"/>
          <w:szCs w:val="24"/>
        </w:rPr>
        <w:t xml:space="preserve">ts </w:t>
      </w:r>
      <w:r w:rsidRPr="00F85942">
        <w:rPr>
          <w:spacing w:val="3"/>
          <w:sz w:val="24"/>
          <w:szCs w:val="24"/>
        </w:rPr>
        <w:t>s</w:t>
      </w:r>
      <w:r w:rsidRPr="00F85942">
        <w:rPr>
          <w:spacing w:val="-1"/>
          <w:sz w:val="24"/>
          <w:szCs w:val="24"/>
        </w:rPr>
        <w:t>ec</w:t>
      </w:r>
      <w:r w:rsidRPr="00F85942">
        <w:rPr>
          <w:sz w:val="24"/>
          <w:szCs w:val="24"/>
        </w:rPr>
        <w:t xml:space="preserve">ond </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u</w:t>
      </w:r>
      <w:r w:rsidRPr="00F85942">
        <w:rPr>
          <w:spacing w:val="3"/>
          <w:sz w:val="24"/>
          <w:szCs w:val="24"/>
        </w:rPr>
        <w:t>m</w:t>
      </w:r>
      <w:r w:rsidRPr="00F85942">
        <w:rPr>
          <w:spacing w:val="-1"/>
          <w:sz w:val="24"/>
          <w:szCs w:val="24"/>
        </w:rPr>
        <w:t>e</w:t>
      </w:r>
      <w:r w:rsidRPr="00F85942">
        <w:rPr>
          <w:sz w:val="24"/>
          <w:szCs w:val="24"/>
        </w:rPr>
        <w:t xml:space="preserve">nt </w:t>
      </w:r>
      <w:r w:rsidRPr="00F85942">
        <w:rPr>
          <w:spacing w:val="1"/>
          <w:sz w:val="24"/>
          <w:szCs w:val="24"/>
        </w:rPr>
        <w:t>i</w:t>
      </w:r>
      <w:r w:rsidRPr="00F85942">
        <w:rPr>
          <w:sz w:val="24"/>
          <w:szCs w:val="24"/>
        </w:rPr>
        <w:t>s one</w:t>
      </w:r>
      <w:r w:rsidRPr="00F85942">
        <w:rPr>
          <w:spacing w:val="-1"/>
          <w:sz w:val="24"/>
          <w:szCs w:val="24"/>
        </w:rPr>
        <w:t xml:space="preserve"> </w:t>
      </w:r>
      <w:r w:rsidRPr="00F85942">
        <w:rPr>
          <w:sz w:val="24"/>
          <w:szCs w:val="24"/>
        </w:rPr>
        <w:t>of</w:t>
      </w:r>
      <w:r w:rsidRPr="00F85942">
        <w:rPr>
          <w:spacing w:val="1"/>
          <w:sz w:val="24"/>
          <w:szCs w:val="24"/>
        </w:rPr>
        <w:t xml:space="preserve"> </w:t>
      </w:r>
      <w:r w:rsidRPr="00F85942">
        <w:rPr>
          <w:sz w:val="24"/>
          <w:szCs w:val="24"/>
        </w:rPr>
        <w:t>the thin</w:t>
      </w:r>
      <w:r w:rsidRPr="00F85942">
        <w:rPr>
          <w:spacing w:val="-2"/>
          <w:sz w:val="24"/>
          <w:szCs w:val="24"/>
        </w:rPr>
        <w:t>g</w:t>
      </w:r>
      <w:r w:rsidRPr="00F85942">
        <w:rPr>
          <w:sz w:val="24"/>
          <w:szCs w:val="24"/>
        </w:rPr>
        <w:t>s de</w:t>
      </w:r>
      <w:r w:rsidRPr="00F85942">
        <w:rPr>
          <w:spacing w:val="-2"/>
          <w:sz w:val="24"/>
          <w:szCs w:val="24"/>
        </w:rPr>
        <w:t>c</w:t>
      </w:r>
      <w:r w:rsidRPr="00F85942">
        <w:rPr>
          <w:spacing w:val="3"/>
          <w:sz w:val="24"/>
          <w:szCs w:val="24"/>
        </w:rPr>
        <w:t>l</w:t>
      </w:r>
      <w:r w:rsidRPr="00F85942">
        <w:rPr>
          <w:spacing w:val="-1"/>
          <w:sz w:val="24"/>
          <w:szCs w:val="24"/>
        </w:rPr>
        <w:t>a</w:t>
      </w:r>
      <w:r w:rsidRPr="00F85942">
        <w:rPr>
          <w:sz w:val="24"/>
          <w:szCs w:val="24"/>
        </w:rPr>
        <w:t>r</w:t>
      </w:r>
      <w:r w:rsidRPr="00F85942">
        <w:rPr>
          <w:spacing w:val="-2"/>
          <w:sz w:val="24"/>
          <w:szCs w:val="24"/>
        </w:rPr>
        <w:t>e</w:t>
      </w:r>
      <w:r w:rsidRPr="00F85942">
        <w:rPr>
          <w:sz w:val="24"/>
          <w:szCs w:val="24"/>
        </w:rPr>
        <w:t>d in</w:t>
      </w:r>
      <w:r w:rsidRPr="00F85942">
        <w:rPr>
          <w:spacing w:val="4"/>
          <w:sz w:val="24"/>
          <w:szCs w:val="24"/>
        </w:rPr>
        <w:t xml:space="preserve"> </w:t>
      </w:r>
      <w:proofErr w:type="spellStart"/>
      <w:r w:rsidRPr="00F85942">
        <w:rPr>
          <w:sz w:val="24"/>
          <w:szCs w:val="24"/>
        </w:rPr>
        <w:t>s</w:t>
      </w:r>
      <w:r w:rsidRPr="00F85942">
        <w:rPr>
          <w:spacing w:val="3"/>
          <w:sz w:val="24"/>
          <w:szCs w:val="24"/>
        </w:rPr>
        <w:t>t</w:t>
      </w:r>
      <w:r w:rsidRPr="00F85942">
        <w:rPr>
          <w:sz w:val="24"/>
          <w:szCs w:val="24"/>
        </w:rPr>
        <w:t>dio.h</w:t>
      </w:r>
      <w:proofErr w:type="spellEnd"/>
      <w:r w:rsidRPr="00F85942">
        <w:rPr>
          <w:sz w:val="24"/>
          <w:szCs w:val="24"/>
        </w:rPr>
        <w:t>.</w:t>
      </w:r>
    </w:p>
    <w:p w14:paraId="04FCED92" w14:textId="77777777" w:rsidR="00BD33F8" w:rsidRPr="00F85942" w:rsidRDefault="00BD33F8">
      <w:pPr>
        <w:spacing w:before="3" w:line="200" w:lineRule="exact"/>
      </w:pPr>
    </w:p>
    <w:p w14:paraId="7632A126" w14:textId="77777777" w:rsidR="00BD33F8" w:rsidRPr="00F85942" w:rsidRDefault="00A51A16">
      <w:pPr>
        <w:spacing w:line="360" w:lineRule="auto"/>
        <w:ind w:left="100" w:right="75"/>
        <w:jc w:val="both"/>
        <w:rPr>
          <w:sz w:val="24"/>
          <w:szCs w:val="24"/>
        </w:rPr>
      </w:pPr>
      <w:r w:rsidRPr="00F85942">
        <w:rPr>
          <w:sz w:val="24"/>
          <w:szCs w:val="24"/>
        </w:rPr>
        <w:t>The</w:t>
      </w:r>
      <w:r w:rsidRPr="00F85942">
        <w:rPr>
          <w:spacing w:val="6"/>
          <w:sz w:val="24"/>
          <w:szCs w:val="24"/>
        </w:rPr>
        <w:t xml:space="preserve"> </w:t>
      </w:r>
      <w:r w:rsidRPr="00F85942">
        <w:rPr>
          <w:sz w:val="24"/>
          <w:szCs w:val="24"/>
        </w:rPr>
        <w:t>main</w:t>
      </w:r>
      <w:r w:rsidRPr="00F85942">
        <w:rPr>
          <w:spacing w:val="7"/>
          <w:sz w:val="24"/>
          <w:szCs w:val="24"/>
        </w:rPr>
        <w:t xml:space="preserve"> </w:t>
      </w:r>
      <w:r w:rsidRPr="00F85942">
        <w:rPr>
          <w:sz w:val="24"/>
          <w:szCs w:val="24"/>
        </w:rPr>
        <w:t>pla</w:t>
      </w:r>
      <w:r w:rsidRPr="00F85942">
        <w:rPr>
          <w:spacing w:val="1"/>
          <w:sz w:val="24"/>
          <w:szCs w:val="24"/>
        </w:rPr>
        <w:t>c</w:t>
      </w:r>
      <w:r w:rsidRPr="00F85942">
        <w:rPr>
          <w:spacing w:val="-1"/>
          <w:sz w:val="24"/>
          <w:szCs w:val="24"/>
        </w:rPr>
        <w:t>e</w:t>
      </w:r>
      <w:r w:rsidRPr="00F85942">
        <w:rPr>
          <w:sz w:val="24"/>
          <w:szCs w:val="24"/>
        </w:rPr>
        <w:t>s</w:t>
      </w:r>
      <w:r w:rsidRPr="00F85942">
        <w:rPr>
          <w:spacing w:val="7"/>
          <w:sz w:val="24"/>
          <w:szCs w:val="24"/>
        </w:rPr>
        <w:t xml:space="preserve"> </w:t>
      </w:r>
      <w:r w:rsidRPr="00F85942">
        <w:rPr>
          <w:sz w:val="24"/>
          <w:szCs w:val="24"/>
        </w:rPr>
        <w:t>wh</w:t>
      </w:r>
      <w:r w:rsidRPr="00F85942">
        <w:rPr>
          <w:spacing w:val="-1"/>
          <w:sz w:val="24"/>
          <w:szCs w:val="24"/>
        </w:rPr>
        <w:t>e</w:t>
      </w:r>
      <w:r w:rsidRPr="00F85942">
        <w:rPr>
          <w:spacing w:val="1"/>
          <w:sz w:val="24"/>
          <w:szCs w:val="24"/>
        </w:rPr>
        <w:t>r</w:t>
      </w:r>
      <w:r w:rsidRPr="00F85942">
        <w:rPr>
          <w:sz w:val="24"/>
          <w:szCs w:val="24"/>
        </w:rPr>
        <w:t>e</w:t>
      </w:r>
      <w:r w:rsidRPr="00F85942">
        <w:rPr>
          <w:spacing w:val="6"/>
          <w:sz w:val="24"/>
          <w:szCs w:val="24"/>
        </w:rPr>
        <w:t xml:space="preserve"> </w:t>
      </w:r>
      <w:r w:rsidRPr="00F85942">
        <w:rPr>
          <w:spacing w:val="1"/>
          <w:sz w:val="24"/>
          <w:szCs w:val="24"/>
        </w:rPr>
        <w:t>r</w:t>
      </w:r>
      <w:r w:rsidRPr="00F85942">
        <w:rPr>
          <w:spacing w:val="-1"/>
          <w:sz w:val="24"/>
          <w:szCs w:val="24"/>
        </w:rPr>
        <w:t>ec</w:t>
      </w:r>
      <w:r w:rsidRPr="00F85942">
        <w:rPr>
          <w:sz w:val="24"/>
          <w:szCs w:val="24"/>
        </w:rPr>
        <w:t>u</w:t>
      </w:r>
      <w:r w:rsidRPr="00F85942">
        <w:rPr>
          <w:spacing w:val="-1"/>
          <w:sz w:val="24"/>
          <w:szCs w:val="24"/>
        </w:rPr>
        <w:t>r</w:t>
      </w:r>
      <w:r w:rsidRPr="00F85942">
        <w:rPr>
          <w:sz w:val="24"/>
          <w:szCs w:val="24"/>
        </w:rPr>
        <w:t>sion</w:t>
      </w:r>
      <w:r w:rsidRPr="00F85942">
        <w:rPr>
          <w:spacing w:val="7"/>
          <w:sz w:val="24"/>
          <w:szCs w:val="24"/>
        </w:rPr>
        <w:t xml:space="preserve"> </w:t>
      </w:r>
      <w:r w:rsidRPr="00F85942">
        <w:rPr>
          <w:sz w:val="24"/>
          <w:szCs w:val="24"/>
        </w:rPr>
        <w:t>o</w:t>
      </w:r>
      <w:r w:rsidRPr="00F85942">
        <w:rPr>
          <w:spacing w:val="1"/>
          <w:sz w:val="24"/>
          <w:szCs w:val="24"/>
        </w:rPr>
        <w:t>c</w:t>
      </w:r>
      <w:r w:rsidRPr="00F85942">
        <w:rPr>
          <w:spacing w:val="-1"/>
          <w:sz w:val="24"/>
          <w:szCs w:val="24"/>
        </w:rPr>
        <w:t>c</w:t>
      </w:r>
      <w:r w:rsidRPr="00F85942">
        <w:rPr>
          <w:sz w:val="24"/>
          <w:szCs w:val="24"/>
        </w:rPr>
        <w:t>u</w:t>
      </w:r>
      <w:r w:rsidRPr="00F85942">
        <w:rPr>
          <w:spacing w:val="-1"/>
          <w:sz w:val="24"/>
          <w:szCs w:val="24"/>
        </w:rPr>
        <w:t>r</w:t>
      </w:r>
      <w:r w:rsidRPr="00F85942">
        <w:rPr>
          <w:sz w:val="24"/>
          <w:szCs w:val="24"/>
        </w:rPr>
        <w:t>s</w:t>
      </w:r>
      <w:r w:rsidRPr="00F85942">
        <w:rPr>
          <w:spacing w:val="7"/>
          <w:sz w:val="24"/>
          <w:szCs w:val="24"/>
        </w:rPr>
        <w:t xml:space="preserve"> </w:t>
      </w:r>
      <w:r w:rsidRPr="00F85942">
        <w:rPr>
          <w:spacing w:val="1"/>
          <w:sz w:val="24"/>
          <w:szCs w:val="24"/>
        </w:rPr>
        <w:t>a</w:t>
      </w:r>
      <w:r w:rsidRPr="00F85942">
        <w:rPr>
          <w:sz w:val="24"/>
          <w:szCs w:val="24"/>
        </w:rPr>
        <w:t>re</w:t>
      </w:r>
      <w:r w:rsidRPr="00F85942">
        <w:rPr>
          <w:spacing w:val="5"/>
          <w:sz w:val="24"/>
          <w:szCs w:val="24"/>
        </w:rPr>
        <w:t xml:space="preserve"> </w:t>
      </w:r>
      <w:r w:rsidRPr="00F85942">
        <w:rPr>
          <w:sz w:val="24"/>
          <w:szCs w:val="24"/>
        </w:rPr>
        <w:t>in</w:t>
      </w:r>
      <w:r w:rsidRPr="00F85942">
        <w:rPr>
          <w:spacing w:val="7"/>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6"/>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 xml:space="preserve">on </w:t>
      </w:r>
      <w:proofErr w:type="spellStart"/>
      <w:r w:rsidRPr="00F85942">
        <w:rPr>
          <w:sz w:val="24"/>
          <w:szCs w:val="24"/>
        </w:rPr>
        <w:t>un</w:t>
      </w:r>
      <w:r w:rsidRPr="00F85942">
        <w:rPr>
          <w:spacing w:val="-1"/>
          <w:sz w:val="24"/>
          <w:szCs w:val="24"/>
        </w:rPr>
        <w:t>a</w:t>
      </w:r>
      <w:r w:rsidRPr="00F85942">
        <w:rPr>
          <w:spacing w:val="4"/>
          <w:sz w:val="24"/>
          <w:szCs w:val="24"/>
        </w:rPr>
        <w:t>r</w:t>
      </w:r>
      <w:r w:rsidRPr="00F85942">
        <w:rPr>
          <w:spacing w:val="-5"/>
          <w:sz w:val="24"/>
          <w:szCs w:val="24"/>
        </w:rPr>
        <w:t>y</w:t>
      </w:r>
      <w:r w:rsidRPr="00F85942">
        <w:rPr>
          <w:spacing w:val="2"/>
          <w:sz w:val="24"/>
          <w:szCs w:val="24"/>
        </w:rPr>
        <w:t>_</w:t>
      </w:r>
      <w:r w:rsidRPr="00F85942">
        <w:rPr>
          <w:spacing w:val="-1"/>
          <w:sz w:val="24"/>
          <w:szCs w:val="24"/>
        </w:rPr>
        <w:t>e</w:t>
      </w:r>
      <w:r w:rsidRPr="00F85942">
        <w:rPr>
          <w:spacing w:val="2"/>
          <w:sz w:val="24"/>
          <w:szCs w:val="24"/>
        </w:rPr>
        <w:t>x</w:t>
      </w:r>
      <w:r w:rsidRPr="00F85942">
        <w:rPr>
          <w:sz w:val="24"/>
          <w:szCs w:val="24"/>
        </w:rPr>
        <w:t>p</w:t>
      </w:r>
      <w:proofErr w:type="spellEnd"/>
      <w:r w:rsidRPr="00F85942">
        <w:rPr>
          <w:sz w:val="24"/>
          <w:szCs w:val="24"/>
        </w:rPr>
        <w:t>,</w:t>
      </w:r>
      <w:r w:rsidRPr="00F85942">
        <w:rPr>
          <w:spacing w:val="7"/>
          <w:sz w:val="24"/>
          <w:szCs w:val="24"/>
        </w:rPr>
        <w:t xml:space="preserve"> </w:t>
      </w:r>
      <w:r w:rsidRPr="00F85942">
        <w:rPr>
          <w:sz w:val="24"/>
          <w:szCs w:val="24"/>
        </w:rPr>
        <w:t>whi</w:t>
      </w:r>
      <w:r w:rsidRPr="00F85942">
        <w:rPr>
          <w:spacing w:val="-1"/>
          <w:sz w:val="24"/>
          <w:szCs w:val="24"/>
        </w:rPr>
        <w:t>c</w:t>
      </w:r>
      <w:r w:rsidRPr="00F85942">
        <w:rPr>
          <w:sz w:val="24"/>
          <w:szCs w:val="24"/>
        </w:rPr>
        <w:t>h</w:t>
      </w:r>
      <w:r w:rsidRPr="00F85942">
        <w:rPr>
          <w:spacing w:val="7"/>
          <w:sz w:val="24"/>
          <w:szCs w:val="24"/>
        </w:rPr>
        <w:t xml:space="preserve"> </w:t>
      </w:r>
      <w:r w:rsidRPr="00F85942">
        <w:rPr>
          <w:spacing w:val="-1"/>
          <w:sz w:val="24"/>
          <w:szCs w:val="24"/>
        </w:rPr>
        <w:t>ca</w:t>
      </w:r>
      <w:r w:rsidRPr="00F85942">
        <w:rPr>
          <w:sz w:val="24"/>
          <w:szCs w:val="24"/>
        </w:rPr>
        <w:t>l</w:t>
      </w:r>
      <w:r w:rsidRPr="00F85942">
        <w:rPr>
          <w:spacing w:val="1"/>
          <w:sz w:val="24"/>
          <w:szCs w:val="24"/>
        </w:rPr>
        <w:t>l</w:t>
      </w:r>
      <w:r w:rsidRPr="00F85942">
        <w:rPr>
          <w:sz w:val="24"/>
          <w:szCs w:val="24"/>
        </w:rPr>
        <w:t>s</w:t>
      </w:r>
      <w:r w:rsidRPr="00F85942">
        <w:rPr>
          <w:spacing w:val="7"/>
          <w:sz w:val="24"/>
          <w:szCs w:val="24"/>
        </w:rPr>
        <w:t xml:space="preserve"> </w:t>
      </w:r>
      <w:r w:rsidRPr="00F85942">
        <w:rPr>
          <w:sz w:val="24"/>
          <w:szCs w:val="24"/>
        </w:rPr>
        <w:t>i</w:t>
      </w:r>
      <w:r w:rsidRPr="00F85942">
        <w:rPr>
          <w:spacing w:val="1"/>
          <w:sz w:val="24"/>
          <w:szCs w:val="24"/>
        </w:rPr>
        <w:t>t</w:t>
      </w:r>
      <w:r w:rsidRPr="00F85942">
        <w:rPr>
          <w:sz w:val="24"/>
          <w:szCs w:val="24"/>
        </w:rPr>
        <w:t>s</w:t>
      </w:r>
      <w:r w:rsidRPr="00F85942">
        <w:rPr>
          <w:spacing w:val="-1"/>
          <w:sz w:val="24"/>
          <w:szCs w:val="24"/>
        </w:rPr>
        <w:t>e</w:t>
      </w:r>
      <w:r w:rsidRPr="00F85942">
        <w:rPr>
          <w:sz w:val="24"/>
          <w:szCs w:val="24"/>
        </w:rPr>
        <w:t>lf,</w:t>
      </w:r>
      <w:r w:rsidRPr="00F85942">
        <w:rPr>
          <w:spacing w:val="7"/>
          <w:sz w:val="24"/>
          <w:szCs w:val="24"/>
        </w:rPr>
        <w:t xml:space="preserve"> </w:t>
      </w:r>
      <w:r w:rsidRPr="00F85942">
        <w:rPr>
          <w:spacing w:val="-1"/>
          <w:sz w:val="24"/>
          <w:szCs w:val="24"/>
        </w:rPr>
        <w:t>a</w:t>
      </w:r>
      <w:r w:rsidRPr="00F85942">
        <w:rPr>
          <w:sz w:val="24"/>
          <w:szCs w:val="24"/>
        </w:rPr>
        <w:t>nd</w:t>
      </w:r>
      <w:r w:rsidRPr="00F85942">
        <w:rPr>
          <w:spacing w:val="7"/>
          <w:sz w:val="24"/>
          <w:szCs w:val="24"/>
        </w:rPr>
        <w:t xml:space="preserve"> </w:t>
      </w:r>
      <w:r w:rsidRPr="00F85942">
        <w:rPr>
          <w:spacing w:val="-1"/>
          <w:sz w:val="24"/>
          <w:szCs w:val="24"/>
        </w:rPr>
        <w:t>a</w:t>
      </w:r>
      <w:r w:rsidRPr="00F85942">
        <w:rPr>
          <w:sz w:val="24"/>
          <w:szCs w:val="24"/>
        </w:rPr>
        <w:t xml:space="preserve">t the </w:t>
      </w:r>
      <w:r w:rsidRPr="00F85942">
        <w:rPr>
          <w:spacing w:val="2"/>
          <w:sz w:val="24"/>
          <w:szCs w:val="24"/>
        </w:rPr>
        <w:t xml:space="preserve"> </w:t>
      </w:r>
      <w:r w:rsidRPr="00F85942">
        <w:rPr>
          <w:sz w:val="24"/>
          <w:szCs w:val="24"/>
        </w:rPr>
        <w:t>bot</w:t>
      </w:r>
      <w:r w:rsidRPr="00F85942">
        <w:rPr>
          <w:spacing w:val="1"/>
          <w:sz w:val="24"/>
          <w:szCs w:val="24"/>
        </w:rPr>
        <w:t>t</w:t>
      </w:r>
      <w:r w:rsidRPr="00F85942">
        <w:rPr>
          <w:sz w:val="24"/>
          <w:szCs w:val="24"/>
        </w:rPr>
        <w:t xml:space="preserve">om </w:t>
      </w:r>
      <w:r w:rsidRPr="00F85942">
        <w:rPr>
          <w:spacing w:val="3"/>
          <w:sz w:val="24"/>
          <w:szCs w:val="24"/>
        </w:rPr>
        <w:t xml:space="preserve"> </w:t>
      </w:r>
      <w:r w:rsidRPr="00F85942">
        <w:rPr>
          <w:sz w:val="24"/>
          <w:szCs w:val="24"/>
        </w:rPr>
        <w:t>lev</w:t>
      </w:r>
      <w:r w:rsidRPr="00F85942">
        <w:rPr>
          <w:spacing w:val="-1"/>
          <w:sz w:val="24"/>
          <w:szCs w:val="24"/>
        </w:rPr>
        <w:t>e</w:t>
      </w:r>
      <w:r w:rsidRPr="00F85942">
        <w:rPr>
          <w:sz w:val="24"/>
          <w:szCs w:val="24"/>
        </w:rPr>
        <w:t xml:space="preserve">l </w:t>
      </w:r>
      <w:r w:rsidRPr="00F85942">
        <w:rPr>
          <w:spacing w:val="3"/>
          <w:sz w:val="24"/>
          <w:szCs w:val="24"/>
        </w:rPr>
        <w:t xml:space="preserve"> </w:t>
      </w:r>
      <w:r w:rsidRPr="00F85942">
        <w:rPr>
          <w:sz w:val="24"/>
          <w:szCs w:val="24"/>
        </w:rPr>
        <w:t>wh</w:t>
      </w:r>
      <w:r w:rsidRPr="00F85942">
        <w:rPr>
          <w:spacing w:val="-1"/>
          <w:sz w:val="24"/>
          <w:szCs w:val="24"/>
        </w:rPr>
        <w:t>e</w:t>
      </w:r>
      <w:r w:rsidRPr="00F85942">
        <w:rPr>
          <w:sz w:val="24"/>
          <w:szCs w:val="24"/>
        </w:rPr>
        <w:t>re p</w:t>
      </w:r>
      <w:r w:rsidRPr="00F85942">
        <w:rPr>
          <w:spacing w:val="-1"/>
          <w:sz w:val="24"/>
          <w:szCs w:val="24"/>
        </w:rPr>
        <w:t>r</w:t>
      </w:r>
      <w:r w:rsidRPr="00F85942">
        <w:rPr>
          <w:sz w:val="24"/>
          <w:szCs w:val="24"/>
        </w:rPr>
        <w:t>i</w:t>
      </w:r>
      <w:r w:rsidRPr="00F85942">
        <w:rPr>
          <w:spacing w:val="1"/>
          <w:sz w:val="24"/>
          <w:szCs w:val="24"/>
        </w:rPr>
        <w:t>m</w:t>
      </w:r>
      <w:r w:rsidRPr="00F85942">
        <w:rPr>
          <w:spacing w:val="-1"/>
          <w:sz w:val="24"/>
          <w:szCs w:val="24"/>
        </w:rPr>
        <w:t>a</w:t>
      </w:r>
      <w:r w:rsidRPr="00F85942">
        <w:rPr>
          <w:spacing w:val="4"/>
          <w:sz w:val="24"/>
          <w:szCs w:val="24"/>
        </w:rPr>
        <w:t>r</w:t>
      </w:r>
      <w:r w:rsidRPr="00F85942">
        <w:rPr>
          <w:sz w:val="24"/>
          <w:szCs w:val="24"/>
        </w:rPr>
        <w:t>y</w:t>
      </w:r>
      <w:r w:rsidRPr="00F85942">
        <w:rPr>
          <w:spacing w:val="-4"/>
          <w:sz w:val="24"/>
          <w:szCs w:val="24"/>
        </w:rPr>
        <w:t xml:space="preserve"> </w:t>
      </w:r>
      <w:r w:rsidRPr="00F85942">
        <w:rPr>
          <w:spacing w:val="-1"/>
          <w:sz w:val="24"/>
          <w:szCs w:val="24"/>
        </w:rPr>
        <w:t>ca</w:t>
      </w:r>
      <w:r w:rsidRPr="00F85942">
        <w:rPr>
          <w:sz w:val="24"/>
          <w:szCs w:val="24"/>
        </w:rPr>
        <w:t>l</w:t>
      </w:r>
      <w:r w:rsidRPr="00F85942">
        <w:rPr>
          <w:spacing w:val="1"/>
          <w:sz w:val="24"/>
          <w:szCs w:val="24"/>
        </w:rPr>
        <w:t>l</w:t>
      </w:r>
      <w:r w:rsidRPr="00F85942">
        <w:rPr>
          <w:sz w:val="24"/>
          <w:szCs w:val="24"/>
        </w:rPr>
        <w:t xml:space="preserve">s </w:t>
      </w:r>
      <w:r w:rsidRPr="00F85942">
        <w:rPr>
          <w:spacing w:val="2"/>
          <w:sz w:val="24"/>
          <w:szCs w:val="24"/>
        </w:rPr>
        <w:t xml:space="preserve"> </w:t>
      </w:r>
      <w:r w:rsidRPr="00F85942">
        <w:rPr>
          <w:sz w:val="24"/>
          <w:szCs w:val="24"/>
        </w:rPr>
        <w:t xml:space="preserve">the </w:t>
      </w:r>
      <w:r w:rsidRPr="00F85942">
        <w:rPr>
          <w:spacing w:val="2"/>
          <w:sz w:val="24"/>
          <w:szCs w:val="24"/>
        </w:rPr>
        <w:t xml:space="preserve"> </w:t>
      </w:r>
      <w:r w:rsidRPr="00F85942">
        <w:rPr>
          <w:sz w:val="24"/>
          <w:szCs w:val="24"/>
        </w:rPr>
        <w:t xml:space="preserve">top </w:t>
      </w:r>
      <w:r w:rsidRPr="00F85942">
        <w:rPr>
          <w:spacing w:val="3"/>
          <w:sz w:val="24"/>
          <w:szCs w:val="24"/>
        </w:rPr>
        <w:t xml:space="preserve"> </w:t>
      </w:r>
      <w:r w:rsidRPr="00F85942">
        <w:rPr>
          <w:sz w:val="24"/>
          <w:szCs w:val="24"/>
        </w:rPr>
        <w:t>lev</w:t>
      </w:r>
      <w:r w:rsidRPr="00F85942">
        <w:rPr>
          <w:spacing w:val="-1"/>
          <w:sz w:val="24"/>
          <w:szCs w:val="24"/>
        </w:rPr>
        <w:t>e</w:t>
      </w:r>
      <w:r w:rsidRPr="00F85942">
        <w:rPr>
          <w:sz w:val="24"/>
          <w:szCs w:val="24"/>
        </w:rPr>
        <w:t xml:space="preserve">l </w:t>
      </w:r>
      <w:r w:rsidRPr="00F85942">
        <w:rPr>
          <w:spacing w:val="3"/>
          <w:sz w:val="24"/>
          <w:szCs w:val="24"/>
        </w:rPr>
        <w:t xml:space="preserve"> </w:t>
      </w:r>
      <w:r w:rsidRPr="00F85942">
        <w:rPr>
          <w:spacing w:val="-1"/>
          <w:sz w:val="24"/>
          <w:szCs w:val="24"/>
        </w:rPr>
        <w:t>a</w:t>
      </w:r>
      <w:r w:rsidRPr="00F85942">
        <w:rPr>
          <w:sz w:val="24"/>
          <w:szCs w:val="24"/>
        </w:rPr>
        <w:t xml:space="preserve">ll </w:t>
      </w:r>
      <w:r w:rsidRPr="00F85942">
        <w:rPr>
          <w:spacing w:val="3"/>
          <w:sz w:val="24"/>
          <w:szCs w:val="24"/>
        </w:rPr>
        <w:t xml:space="preserve"> </w:t>
      </w:r>
      <w:r w:rsidRPr="00F85942">
        <w:rPr>
          <w:sz w:val="24"/>
          <w:szCs w:val="24"/>
        </w:rPr>
        <w:t>ov</w:t>
      </w:r>
      <w:r w:rsidRPr="00F85942">
        <w:rPr>
          <w:spacing w:val="-1"/>
          <w:sz w:val="24"/>
          <w:szCs w:val="24"/>
        </w:rPr>
        <w:t>e</w:t>
      </w:r>
      <w:r w:rsidRPr="00F85942">
        <w:rPr>
          <w:sz w:val="24"/>
          <w:szCs w:val="24"/>
        </w:rPr>
        <w:t xml:space="preserve">r </w:t>
      </w:r>
      <w:r w:rsidRPr="00F85942">
        <w:rPr>
          <w:spacing w:val="1"/>
          <w:sz w:val="24"/>
          <w:szCs w:val="24"/>
        </w:rPr>
        <w:t xml:space="preserve"> </w:t>
      </w:r>
      <w:r w:rsidRPr="00F85942">
        <w:rPr>
          <w:spacing w:val="-1"/>
          <w:sz w:val="24"/>
          <w:szCs w:val="24"/>
        </w:rPr>
        <w:t>a</w:t>
      </w:r>
      <w:r w:rsidRPr="00F85942">
        <w:rPr>
          <w:spacing w:val="-2"/>
          <w:sz w:val="24"/>
          <w:szCs w:val="24"/>
        </w:rPr>
        <w:t>g</w:t>
      </w:r>
      <w:r w:rsidRPr="00F85942">
        <w:rPr>
          <w:spacing w:val="-1"/>
          <w:sz w:val="24"/>
          <w:szCs w:val="24"/>
        </w:rPr>
        <w:t>a</w:t>
      </w:r>
      <w:r w:rsidRPr="00F85942">
        <w:rPr>
          <w:sz w:val="24"/>
          <w:szCs w:val="24"/>
        </w:rPr>
        <w:t xml:space="preserve">in </w:t>
      </w:r>
      <w:r w:rsidRPr="00F85942">
        <w:rPr>
          <w:spacing w:val="3"/>
          <w:sz w:val="24"/>
          <w:szCs w:val="24"/>
        </w:rPr>
        <w:t xml:space="preserve"> </w:t>
      </w:r>
      <w:r w:rsidRPr="00F85942">
        <w:rPr>
          <w:sz w:val="24"/>
          <w:szCs w:val="24"/>
        </w:rPr>
        <w:t xml:space="preserve">to </w:t>
      </w:r>
      <w:r w:rsidRPr="00F85942">
        <w:rPr>
          <w:spacing w:val="3"/>
          <w:sz w:val="24"/>
          <w:szCs w:val="24"/>
        </w:rPr>
        <w:t xml:space="preserve"> </w:t>
      </w:r>
      <w:r w:rsidRPr="00F85942">
        <w:rPr>
          <w:spacing w:val="1"/>
          <w:sz w:val="24"/>
          <w:szCs w:val="24"/>
        </w:rPr>
        <w:t>e</w:t>
      </w:r>
      <w:r w:rsidRPr="00F85942">
        <w:rPr>
          <w:sz w:val="24"/>
          <w:szCs w:val="24"/>
        </w:rPr>
        <w:t>v</w:t>
      </w:r>
      <w:r w:rsidRPr="00F85942">
        <w:rPr>
          <w:spacing w:val="-1"/>
          <w:sz w:val="24"/>
          <w:szCs w:val="24"/>
        </w:rPr>
        <w:t>a</w:t>
      </w:r>
      <w:r w:rsidRPr="00F85942">
        <w:rPr>
          <w:sz w:val="24"/>
          <w:szCs w:val="24"/>
        </w:rPr>
        <w:t xml:space="preserve">luate </w:t>
      </w:r>
      <w:r w:rsidRPr="00F85942">
        <w:rPr>
          <w:spacing w:val="5"/>
          <w:sz w:val="24"/>
          <w:szCs w:val="24"/>
        </w:rPr>
        <w:t xml:space="preserve"> </w:t>
      </w:r>
      <w:r w:rsidRPr="00F85942">
        <w:rPr>
          <w:sz w:val="24"/>
          <w:szCs w:val="24"/>
        </w:rPr>
        <w:t>p</w:t>
      </w:r>
      <w:r w:rsidRPr="00F85942">
        <w:rPr>
          <w:spacing w:val="-1"/>
          <w:sz w:val="24"/>
          <w:szCs w:val="24"/>
        </w:rPr>
        <w:t>a</w:t>
      </w:r>
      <w:r w:rsidRPr="00F85942">
        <w:rPr>
          <w:sz w:val="24"/>
          <w:szCs w:val="24"/>
        </w:rPr>
        <w:t>r</w:t>
      </w:r>
      <w:r w:rsidRPr="00F85942">
        <w:rPr>
          <w:spacing w:val="-2"/>
          <w:sz w:val="24"/>
          <w:szCs w:val="24"/>
        </w:rPr>
        <w:t>e</w:t>
      </w:r>
      <w:r w:rsidRPr="00F85942">
        <w:rPr>
          <w:sz w:val="24"/>
          <w:szCs w:val="24"/>
        </w:rPr>
        <w:t>nt</w:t>
      </w:r>
      <w:r w:rsidRPr="00F85942">
        <w:rPr>
          <w:spacing w:val="3"/>
          <w:sz w:val="24"/>
          <w:szCs w:val="24"/>
        </w:rPr>
        <w:t>h</w:t>
      </w:r>
      <w:r w:rsidRPr="00F85942">
        <w:rPr>
          <w:spacing w:val="-1"/>
          <w:sz w:val="24"/>
          <w:szCs w:val="24"/>
        </w:rPr>
        <w:t>e</w:t>
      </w:r>
      <w:r w:rsidRPr="00F85942">
        <w:rPr>
          <w:sz w:val="24"/>
          <w:szCs w:val="24"/>
        </w:rPr>
        <w:t>si</w:t>
      </w:r>
      <w:r w:rsidRPr="00F85942">
        <w:rPr>
          <w:spacing w:val="2"/>
          <w:sz w:val="24"/>
          <w:szCs w:val="24"/>
        </w:rPr>
        <w:t>z</w:t>
      </w:r>
      <w:r w:rsidRPr="00F85942">
        <w:rPr>
          <w:spacing w:val="-1"/>
          <w:sz w:val="24"/>
          <w:szCs w:val="24"/>
        </w:rPr>
        <w:t>e</w:t>
      </w:r>
      <w:r w:rsidRPr="00F85942">
        <w:rPr>
          <w:sz w:val="24"/>
          <w:szCs w:val="24"/>
        </w:rPr>
        <w:t xml:space="preserve">d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ons.</w:t>
      </w:r>
    </w:p>
    <w:p w14:paraId="0F5D27F8" w14:textId="77777777" w:rsidR="00BD33F8" w:rsidRPr="00F85942" w:rsidRDefault="00BD33F8">
      <w:pPr>
        <w:spacing w:before="6" w:line="200" w:lineRule="exact"/>
      </w:pPr>
    </w:p>
    <w:p w14:paraId="03D2FDA2" w14:textId="77777777" w:rsidR="00BD33F8" w:rsidRPr="00F85942" w:rsidRDefault="00A51A16">
      <w:pPr>
        <w:spacing w:line="360" w:lineRule="auto"/>
        <w:ind w:left="100" w:right="86"/>
        <w:jc w:val="both"/>
        <w:rPr>
          <w:sz w:val="24"/>
          <w:szCs w:val="24"/>
        </w:rPr>
      </w:pPr>
      <w:r w:rsidRPr="00F85942">
        <w:rPr>
          <w:sz w:val="24"/>
          <w:szCs w:val="24"/>
        </w:rPr>
        <w:t>T</w:t>
      </w:r>
      <w:r w:rsidRPr="00F85942">
        <w:rPr>
          <w:spacing w:val="1"/>
          <w:sz w:val="24"/>
          <w:szCs w:val="24"/>
        </w:rPr>
        <w:t>r</w:t>
      </w:r>
      <w:r w:rsidRPr="00F85942">
        <w:rPr>
          <w:sz w:val="24"/>
          <w:szCs w:val="24"/>
        </w:rPr>
        <w:t>y runni</w:t>
      </w:r>
      <w:r w:rsidRPr="00F85942">
        <w:rPr>
          <w:spacing w:val="2"/>
          <w:sz w:val="24"/>
          <w:szCs w:val="24"/>
        </w:rPr>
        <w:t>n</w:t>
      </w:r>
      <w:r w:rsidRPr="00F85942">
        <w:rPr>
          <w:sz w:val="24"/>
          <w:szCs w:val="24"/>
        </w:rPr>
        <w:t>g followi</w:t>
      </w:r>
      <w:r w:rsidRPr="00F85942">
        <w:rPr>
          <w:spacing w:val="2"/>
          <w:sz w:val="24"/>
          <w:szCs w:val="24"/>
        </w:rPr>
        <w:t>n</w:t>
      </w:r>
      <w:r w:rsidRPr="00F85942">
        <w:rPr>
          <w:sz w:val="24"/>
          <w:szCs w:val="24"/>
        </w:rPr>
        <w:t>g p</w:t>
      </w:r>
      <w:r w:rsidRPr="00F85942">
        <w:rPr>
          <w:spacing w:val="3"/>
          <w:sz w:val="24"/>
          <w:szCs w:val="24"/>
        </w:rPr>
        <w:t>i</w:t>
      </w:r>
      <w:r w:rsidRPr="00F85942">
        <w:rPr>
          <w:spacing w:val="-1"/>
          <w:sz w:val="24"/>
          <w:szCs w:val="24"/>
        </w:rPr>
        <w:t>ec</w:t>
      </w:r>
      <w:r w:rsidRPr="00F85942">
        <w:rPr>
          <w:sz w:val="24"/>
          <w:szCs w:val="24"/>
        </w:rPr>
        <w:t>e</w:t>
      </w:r>
      <w:r w:rsidRPr="00F85942">
        <w:rPr>
          <w:spacing w:val="1"/>
          <w:sz w:val="24"/>
          <w:szCs w:val="24"/>
        </w:rPr>
        <w:t xml:space="preserve"> </w:t>
      </w:r>
      <w:r w:rsidRPr="00F85942">
        <w:rPr>
          <w:spacing w:val="2"/>
          <w:sz w:val="24"/>
          <w:szCs w:val="24"/>
        </w:rPr>
        <w:t>o</w:t>
      </w:r>
      <w:r w:rsidRPr="00F85942">
        <w:rPr>
          <w:sz w:val="24"/>
          <w:szCs w:val="24"/>
        </w:rPr>
        <w:t>f</w:t>
      </w:r>
      <w:r w:rsidRPr="00F85942">
        <w:rPr>
          <w:spacing w:val="1"/>
          <w:sz w:val="24"/>
          <w:szCs w:val="24"/>
        </w:rPr>
        <w:t xml:space="preserve"> </w:t>
      </w:r>
      <w:r w:rsidRPr="00F85942">
        <w:rPr>
          <w:spacing w:val="-1"/>
          <w:sz w:val="24"/>
          <w:szCs w:val="24"/>
        </w:rPr>
        <w:t>c</w:t>
      </w:r>
      <w:r w:rsidRPr="00F85942">
        <w:rPr>
          <w:sz w:val="24"/>
          <w:szCs w:val="24"/>
        </w:rPr>
        <w:t>o</w:t>
      </w:r>
      <w:r w:rsidRPr="00F85942">
        <w:rPr>
          <w:spacing w:val="2"/>
          <w:sz w:val="24"/>
          <w:szCs w:val="24"/>
        </w:rPr>
        <w:t>d</w:t>
      </w:r>
      <w:r w:rsidRPr="00F85942">
        <w:rPr>
          <w:sz w:val="24"/>
          <w:szCs w:val="24"/>
        </w:rPr>
        <w:t>e</w:t>
      </w:r>
      <w:r w:rsidRPr="00F85942">
        <w:rPr>
          <w:spacing w:val="1"/>
          <w:sz w:val="24"/>
          <w:szCs w:val="24"/>
        </w:rPr>
        <w:t xml:space="preserve"> </w:t>
      </w:r>
      <w:r w:rsidRPr="00F85942">
        <w:rPr>
          <w:sz w:val="24"/>
          <w:szCs w:val="24"/>
        </w:rPr>
        <w:t>for</w:t>
      </w:r>
      <w:r w:rsidRPr="00F85942">
        <w:rPr>
          <w:spacing w:val="3"/>
          <w:sz w:val="24"/>
          <w:szCs w:val="24"/>
        </w:rPr>
        <w:t xml:space="preserve"> </w:t>
      </w:r>
      <w:r w:rsidRPr="00F85942">
        <w:rPr>
          <w:sz w:val="24"/>
          <w:szCs w:val="24"/>
        </w:rPr>
        <w:t>b</w:t>
      </w:r>
      <w:r w:rsidRPr="00F85942">
        <w:rPr>
          <w:spacing w:val="-1"/>
          <w:sz w:val="24"/>
          <w:szCs w:val="24"/>
        </w:rPr>
        <w:t>e</w:t>
      </w:r>
      <w:r w:rsidRPr="00F85942">
        <w:rPr>
          <w:sz w:val="24"/>
          <w:szCs w:val="24"/>
        </w:rPr>
        <w:t>t</w:t>
      </w:r>
      <w:r w:rsidRPr="00F85942">
        <w:rPr>
          <w:spacing w:val="1"/>
          <w:sz w:val="24"/>
          <w:szCs w:val="24"/>
        </w:rPr>
        <w:t>t</w:t>
      </w:r>
      <w:r w:rsidRPr="00F85942">
        <w:rPr>
          <w:spacing w:val="-1"/>
          <w:sz w:val="24"/>
          <w:szCs w:val="24"/>
        </w:rPr>
        <w:t>e</w:t>
      </w:r>
      <w:r w:rsidRPr="00F85942">
        <w:rPr>
          <w:sz w:val="24"/>
          <w:szCs w:val="24"/>
        </w:rPr>
        <w:t>r</w:t>
      </w:r>
      <w:r w:rsidRPr="00F85942">
        <w:rPr>
          <w:spacing w:val="1"/>
          <w:sz w:val="24"/>
          <w:szCs w:val="24"/>
        </w:rPr>
        <w:t xml:space="preserve"> </w:t>
      </w:r>
      <w:r w:rsidRPr="00F85942">
        <w:rPr>
          <w:sz w:val="24"/>
          <w:szCs w:val="24"/>
        </w:rPr>
        <w:t>u</w:t>
      </w:r>
      <w:r w:rsidRPr="00F85942">
        <w:rPr>
          <w:spacing w:val="2"/>
          <w:sz w:val="24"/>
          <w:szCs w:val="24"/>
        </w:rPr>
        <w:t>n</w:t>
      </w:r>
      <w:r w:rsidRPr="00F85942">
        <w:rPr>
          <w:sz w:val="24"/>
          <w:szCs w:val="24"/>
        </w:rPr>
        <w:t>d</w:t>
      </w:r>
      <w:r w:rsidRPr="00F85942">
        <w:rPr>
          <w:spacing w:val="-1"/>
          <w:sz w:val="24"/>
          <w:szCs w:val="24"/>
        </w:rPr>
        <w:t>e</w:t>
      </w:r>
      <w:r w:rsidRPr="00F85942">
        <w:rPr>
          <w:sz w:val="24"/>
          <w:szCs w:val="24"/>
        </w:rPr>
        <w:t>rst</w:t>
      </w:r>
      <w:r w:rsidRPr="00F85942">
        <w:rPr>
          <w:spacing w:val="-1"/>
          <w:sz w:val="24"/>
          <w:szCs w:val="24"/>
        </w:rPr>
        <w:t>a</w:t>
      </w:r>
      <w:r w:rsidRPr="00F85942">
        <w:rPr>
          <w:sz w:val="24"/>
          <w:szCs w:val="24"/>
        </w:rPr>
        <w:t>ndi</w:t>
      </w:r>
      <w:r w:rsidRPr="00F85942">
        <w:rPr>
          <w:spacing w:val="3"/>
          <w:sz w:val="24"/>
          <w:szCs w:val="24"/>
        </w:rPr>
        <w:t>n</w:t>
      </w:r>
      <w:r w:rsidRPr="00F85942">
        <w:rPr>
          <w:spacing w:val="-2"/>
          <w:sz w:val="24"/>
          <w:szCs w:val="24"/>
        </w:rPr>
        <w:t>g</w:t>
      </w:r>
      <w:r w:rsidRPr="00F85942">
        <w:rPr>
          <w:sz w:val="24"/>
          <w:szCs w:val="24"/>
        </w:rPr>
        <w:t>.</w:t>
      </w:r>
      <w:r w:rsidRPr="00F85942">
        <w:rPr>
          <w:spacing w:val="2"/>
          <w:sz w:val="24"/>
          <w:szCs w:val="24"/>
        </w:rPr>
        <w:t xml:space="preserve"> </w:t>
      </w:r>
      <w:r w:rsidRPr="00F85942">
        <w:rPr>
          <w:sz w:val="24"/>
          <w:szCs w:val="24"/>
        </w:rPr>
        <w:t>T</w:t>
      </w:r>
      <w:r w:rsidRPr="00F85942">
        <w:rPr>
          <w:spacing w:val="1"/>
          <w:sz w:val="24"/>
          <w:szCs w:val="24"/>
        </w:rPr>
        <w:t>r</w:t>
      </w:r>
      <w:r w:rsidRPr="00F85942">
        <w:rPr>
          <w:spacing w:val="-1"/>
          <w:sz w:val="24"/>
          <w:szCs w:val="24"/>
        </w:rPr>
        <w:t>ac</w:t>
      </w:r>
      <w:r w:rsidRPr="00F85942">
        <w:rPr>
          <w:sz w:val="24"/>
          <w:szCs w:val="24"/>
        </w:rPr>
        <w:t>e</w:t>
      </w:r>
      <w:r w:rsidRPr="00F85942">
        <w:rPr>
          <w:spacing w:val="3"/>
          <w:sz w:val="24"/>
          <w:szCs w:val="24"/>
        </w:rPr>
        <w:t xml:space="preserve"> </w:t>
      </w:r>
      <w:r w:rsidRPr="00F85942">
        <w:rPr>
          <w:sz w:val="24"/>
          <w:szCs w:val="24"/>
        </w:rPr>
        <w:t>i</w:t>
      </w:r>
      <w:r w:rsidRPr="00F85942">
        <w:rPr>
          <w:spacing w:val="1"/>
          <w:sz w:val="24"/>
          <w:szCs w:val="24"/>
        </w:rPr>
        <w:t>t</w:t>
      </w:r>
      <w:r w:rsidRPr="00F85942">
        <w:rPr>
          <w:sz w:val="24"/>
          <w:szCs w:val="24"/>
        </w:rPr>
        <w:t>s</w:t>
      </w:r>
      <w:r w:rsidRPr="00F85942">
        <w:rPr>
          <w:spacing w:val="2"/>
          <w:sz w:val="24"/>
          <w:szCs w:val="24"/>
        </w:rPr>
        <w:t xml:space="preserve"> </w:t>
      </w:r>
      <w:r w:rsidRPr="00F85942">
        <w:rPr>
          <w:spacing w:val="-1"/>
          <w:sz w:val="24"/>
          <w:szCs w:val="24"/>
        </w:rPr>
        <w:t>ac</w:t>
      </w:r>
      <w:r w:rsidRPr="00F85942">
        <w:rPr>
          <w:spacing w:val="3"/>
          <w:sz w:val="24"/>
          <w:szCs w:val="24"/>
        </w:rPr>
        <w:t>t</w:t>
      </w:r>
      <w:r w:rsidRPr="00F85942">
        <w:rPr>
          <w:sz w:val="24"/>
          <w:szCs w:val="24"/>
        </w:rPr>
        <w:t>ions</w:t>
      </w:r>
      <w:r w:rsidRPr="00F85942">
        <w:rPr>
          <w:spacing w:val="3"/>
          <w:sz w:val="24"/>
          <w:szCs w:val="24"/>
        </w:rPr>
        <w:t xml:space="preserve"> </w:t>
      </w:r>
      <w:r w:rsidRPr="00F85942">
        <w:rPr>
          <w:spacing w:val="2"/>
          <w:sz w:val="24"/>
          <w:szCs w:val="24"/>
        </w:rPr>
        <w:t>b</w:t>
      </w:r>
      <w:r w:rsidRPr="00F85942">
        <w:rPr>
          <w:sz w:val="24"/>
          <w:szCs w:val="24"/>
        </w:rPr>
        <w:t>y</w:t>
      </w:r>
      <w:r w:rsidRPr="00F85942">
        <w:rPr>
          <w:spacing w:val="-3"/>
          <w:sz w:val="24"/>
          <w:szCs w:val="24"/>
        </w:rPr>
        <w:t xml:space="preserve"> </w:t>
      </w:r>
      <w:r w:rsidRPr="00F85942">
        <w:rPr>
          <w:sz w:val="24"/>
          <w:szCs w:val="24"/>
        </w:rPr>
        <w:t>h</w:t>
      </w:r>
      <w:r w:rsidRPr="00F85942">
        <w:rPr>
          <w:spacing w:val="-1"/>
          <w:sz w:val="24"/>
          <w:szCs w:val="24"/>
        </w:rPr>
        <w:t>a</w:t>
      </w:r>
      <w:r w:rsidRPr="00F85942">
        <w:rPr>
          <w:sz w:val="24"/>
          <w:szCs w:val="24"/>
        </w:rPr>
        <w:t>nd</w:t>
      </w:r>
      <w:r w:rsidRPr="00F85942">
        <w:rPr>
          <w:spacing w:val="4"/>
          <w:sz w:val="24"/>
          <w:szCs w:val="24"/>
        </w:rPr>
        <w:t xml:space="preserve"> </w:t>
      </w:r>
      <w:r w:rsidRPr="00F85942">
        <w:rPr>
          <w:sz w:val="24"/>
          <w:szCs w:val="24"/>
        </w:rPr>
        <w:t>on</w:t>
      </w:r>
      <w:r w:rsidRPr="00F85942">
        <w:rPr>
          <w:spacing w:val="2"/>
          <w:sz w:val="24"/>
          <w:szCs w:val="24"/>
        </w:rPr>
        <w:t xml:space="preserve"> </w:t>
      </w:r>
      <w:r w:rsidRPr="00F85942">
        <w:rPr>
          <w:sz w:val="24"/>
          <w:szCs w:val="24"/>
        </w:rPr>
        <w:t>inpu</w:t>
      </w:r>
      <w:r w:rsidRPr="00F85942">
        <w:rPr>
          <w:spacing w:val="1"/>
          <w:sz w:val="24"/>
          <w:szCs w:val="24"/>
        </w:rPr>
        <w:t>t</w:t>
      </w:r>
      <w:r w:rsidRPr="00F85942">
        <w:rPr>
          <w:sz w:val="24"/>
          <w:szCs w:val="24"/>
        </w:rPr>
        <w:t>s such</w:t>
      </w:r>
      <w:r w:rsidRPr="00F85942">
        <w:rPr>
          <w:spacing w:val="-1"/>
          <w:sz w:val="24"/>
          <w:szCs w:val="24"/>
        </w:rPr>
        <w:t xml:space="preserve"> a</w:t>
      </w:r>
      <w:r w:rsidRPr="00F85942">
        <w:rPr>
          <w:sz w:val="24"/>
          <w:szCs w:val="24"/>
        </w:rPr>
        <w:t>s</w:t>
      </w:r>
    </w:p>
    <w:p w14:paraId="5058ED98" w14:textId="77777777" w:rsidR="00BD33F8" w:rsidRPr="00F85942" w:rsidRDefault="00BD33F8">
      <w:pPr>
        <w:spacing w:before="14" w:line="200" w:lineRule="exact"/>
      </w:pPr>
    </w:p>
    <w:p w14:paraId="7E9FAD77" w14:textId="77777777" w:rsidR="00BD33F8" w:rsidRPr="00F85942" w:rsidRDefault="00A51A16">
      <w:pPr>
        <w:ind w:left="820"/>
        <w:rPr>
          <w:rFonts w:eastAsia="Courier New"/>
          <w:sz w:val="24"/>
          <w:szCs w:val="24"/>
        </w:rPr>
      </w:pPr>
      <w:r w:rsidRPr="00F85942">
        <w:rPr>
          <w:rFonts w:eastAsia="Courier New"/>
          <w:sz w:val="24"/>
          <w:szCs w:val="24"/>
        </w:rPr>
        <w:t>1</w:t>
      </w:r>
    </w:p>
    <w:p w14:paraId="4ECEB8D9" w14:textId="77777777" w:rsidR="00BD33F8" w:rsidRPr="00F85942" w:rsidRDefault="00BD33F8">
      <w:pPr>
        <w:spacing w:before="6" w:line="120" w:lineRule="exact"/>
        <w:rPr>
          <w:sz w:val="13"/>
          <w:szCs w:val="13"/>
        </w:rPr>
      </w:pPr>
    </w:p>
    <w:p w14:paraId="6B96382B" w14:textId="77777777" w:rsidR="00BD33F8" w:rsidRPr="00F85942" w:rsidRDefault="00A51A16">
      <w:pPr>
        <w:ind w:left="820"/>
        <w:rPr>
          <w:rFonts w:eastAsia="Courier New"/>
          <w:sz w:val="24"/>
          <w:szCs w:val="24"/>
        </w:rPr>
      </w:pPr>
      <w:r w:rsidRPr="00F85942">
        <w:rPr>
          <w:rFonts w:eastAsia="Courier New"/>
          <w:sz w:val="24"/>
          <w:szCs w:val="24"/>
        </w:rPr>
        <w:t>1+2</w:t>
      </w:r>
    </w:p>
    <w:p w14:paraId="7CF5B391" w14:textId="77777777" w:rsidR="00BD33F8" w:rsidRPr="00F85942" w:rsidRDefault="00BD33F8">
      <w:pPr>
        <w:spacing w:before="4" w:line="120" w:lineRule="exact"/>
        <w:rPr>
          <w:sz w:val="13"/>
          <w:szCs w:val="13"/>
        </w:rPr>
      </w:pPr>
    </w:p>
    <w:p w14:paraId="78F6BBE1" w14:textId="77777777" w:rsidR="00BD33F8" w:rsidRPr="00F85942" w:rsidRDefault="00A51A16">
      <w:pPr>
        <w:ind w:left="820"/>
        <w:rPr>
          <w:rFonts w:eastAsia="Courier New"/>
          <w:sz w:val="24"/>
          <w:szCs w:val="24"/>
        </w:rPr>
      </w:pPr>
      <w:r w:rsidRPr="00F85942">
        <w:rPr>
          <w:rFonts w:eastAsia="Courier New"/>
          <w:sz w:val="24"/>
          <w:szCs w:val="24"/>
        </w:rPr>
        <w:t>1+2 * 3+4</w:t>
      </w:r>
    </w:p>
    <w:p w14:paraId="2C92B0D5" w14:textId="77777777" w:rsidR="00BD33F8" w:rsidRPr="00F85942" w:rsidRDefault="00BD33F8">
      <w:pPr>
        <w:spacing w:before="6" w:line="120" w:lineRule="exact"/>
        <w:rPr>
          <w:sz w:val="13"/>
          <w:szCs w:val="13"/>
        </w:rPr>
      </w:pPr>
    </w:p>
    <w:p w14:paraId="1296AC3B" w14:textId="77777777" w:rsidR="00BD33F8" w:rsidRPr="00F85942" w:rsidRDefault="00A51A16">
      <w:pPr>
        <w:ind w:left="820"/>
        <w:rPr>
          <w:rFonts w:eastAsia="Courier New"/>
          <w:sz w:val="24"/>
          <w:szCs w:val="24"/>
        </w:rPr>
      </w:pPr>
      <w:r w:rsidRPr="00F85942">
        <w:rPr>
          <w:rFonts w:eastAsia="Courier New"/>
          <w:sz w:val="24"/>
          <w:szCs w:val="24"/>
        </w:rPr>
        <w:t>1+--4</w:t>
      </w:r>
    </w:p>
    <w:p w14:paraId="395A0689" w14:textId="77777777" w:rsidR="00BD33F8" w:rsidRPr="00F85942" w:rsidRDefault="00BD33F8">
      <w:pPr>
        <w:spacing w:before="6" w:line="120" w:lineRule="exact"/>
        <w:rPr>
          <w:sz w:val="13"/>
          <w:szCs w:val="13"/>
        </w:rPr>
      </w:pPr>
    </w:p>
    <w:p w14:paraId="4DB98AF6" w14:textId="77777777" w:rsidR="00BD33F8" w:rsidRPr="00F85942" w:rsidRDefault="00A51A16">
      <w:pPr>
        <w:ind w:left="820"/>
        <w:rPr>
          <w:rFonts w:eastAsia="Courier New"/>
          <w:sz w:val="24"/>
          <w:szCs w:val="24"/>
        </w:rPr>
      </w:pPr>
      <w:r w:rsidRPr="00F85942">
        <w:rPr>
          <w:rFonts w:eastAsia="Courier New"/>
          <w:sz w:val="24"/>
          <w:szCs w:val="24"/>
        </w:rPr>
        <w:t>1+(2*3)+4</w:t>
      </w:r>
    </w:p>
    <w:p w14:paraId="6214ED5C" w14:textId="77777777" w:rsidR="00BD33F8" w:rsidRPr="00F85942" w:rsidRDefault="00BD33F8">
      <w:pPr>
        <w:spacing w:before="1" w:line="140" w:lineRule="exact"/>
        <w:rPr>
          <w:sz w:val="15"/>
          <w:szCs w:val="15"/>
        </w:rPr>
      </w:pPr>
    </w:p>
    <w:p w14:paraId="57E2D523" w14:textId="77777777" w:rsidR="00BD33F8" w:rsidRPr="00F85942" w:rsidRDefault="00BD33F8">
      <w:pPr>
        <w:spacing w:line="200" w:lineRule="exact"/>
      </w:pPr>
    </w:p>
    <w:p w14:paraId="34177D14" w14:textId="77777777" w:rsidR="00BD33F8" w:rsidRPr="00F85942" w:rsidRDefault="00BD33F8">
      <w:pPr>
        <w:spacing w:line="200" w:lineRule="exact"/>
      </w:pPr>
    </w:p>
    <w:p w14:paraId="0426282F" w14:textId="77777777" w:rsidR="00BD33F8" w:rsidRPr="00F85942" w:rsidRDefault="00BD33F8">
      <w:pPr>
        <w:spacing w:line="200" w:lineRule="exact"/>
      </w:pPr>
    </w:p>
    <w:p w14:paraId="46E0443A" w14:textId="77777777" w:rsidR="00BD33F8" w:rsidRPr="00F85942" w:rsidRDefault="00A51A16">
      <w:pPr>
        <w:ind w:left="100" w:right="3770"/>
        <w:jc w:val="both"/>
        <w:rPr>
          <w:rFonts w:eastAsia="Courier New"/>
          <w:sz w:val="22"/>
          <w:szCs w:val="22"/>
        </w:rPr>
      </w:pPr>
      <w:r w:rsidRPr="00F85942">
        <w:rPr>
          <w:rFonts w:eastAsia="Courier New"/>
          <w:sz w:val="22"/>
          <w:szCs w:val="22"/>
        </w:rPr>
        <w:t>/*Recursive code for simple C expressions*/</w:t>
      </w:r>
    </w:p>
    <w:p w14:paraId="24A644E8" w14:textId="77777777" w:rsidR="00BD33F8" w:rsidRPr="00F85942" w:rsidRDefault="00BD33F8">
      <w:pPr>
        <w:spacing w:line="200" w:lineRule="exact"/>
      </w:pPr>
    </w:p>
    <w:p w14:paraId="19AE37F9" w14:textId="77777777" w:rsidR="00BD33F8" w:rsidRPr="00F85942" w:rsidRDefault="00BD33F8">
      <w:pPr>
        <w:spacing w:before="20" w:line="280" w:lineRule="exact"/>
        <w:rPr>
          <w:sz w:val="28"/>
          <w:szCs w:val="28"/>
        </w:rPr>
      </w:pPr>
    </w:p>
    <w:p w14:paraId="4BA60E11" w14:textId="77777777" w:rsidR="00BD33F8" w:rsidRPr="00F85942" w:rsidRDefault="00A51A16">
      <w:pPr>
        <w:ind w:left="100" w:right="7070"/>
        <w:jc w:val="both"/>
        <w:rPr>
          <w:rFonts w:eastAsia="Courier New"/>
          <w:sz w:val="22"/>
          <w:szCs w:val="22"/>
        </w:rPr>
      </w:pPr>
      <w:r w:rsidRPr="00F85942">
        <w:rPr>
          <w:rFonts w:eastAsia="Courier New"/>
          <w:sz w:val="22"/>
          <w:szCs w:val="22"/>
        </w:rPr>
        <w:t>#include &lt;</w:t>
      </w:r>
      <w:proofErr w:type="spellStart"/>
      <w:r w:rsidRPr="00F85942">
        <w:rPr>
          <w:rFonts w:eastAsia="Courier New"/>
          <w:sz w:val="22"/>
          <w:szCs w:val="22"/>
        </w:rPr>
        <w:t>stdio.h</w:t>
      </w:r>
      <w:proofErr w:type="spellEnd"/>
      <w:r w:rsidRPr="00F85942">
        <w:rPr>
          <w:rFonts w:eastAsia="Courier New"/>
          <w:sz w:val="22"/>
          <w:szCs w:val="22"/>
        </w:rPr>
        <w:t>&gt;</w:t>
      </w:r>
    </w:p>
    <w:p w14:paraId="3C768E5F" w14:textId="77777777" w:rsidR="00BD33F8" w:rsidRPr="00F85942" w:rsidRDefault="00BD33F8">
      <w:pPr>
        <w:spacing w:before="3" w:line="120" w:lineRule="exact"/>
        <w:rPr>
          <w:sz w:val="12"/>
          <w:szCs w:val="12"/>
        </w:rPr>
      </w:pPr>
    </w:p>
    <w:p w14:paraId="2B40B771" w14:textId="77777777" w:rsidR="00BD33F8" w:rsidRPr="00F85942" w:rsidRDefault="00A51A16">
      <w:pPr>
        <w:ind w:left="100" w:right="6934"/>
        <w:jc w:val="both"/>
        <w:rPr>
          <w:rFonts w:eastAsia="Courier New"/>
          <w:sz w:val="22"/>
          <w:szCs w:val="22"/>
        </w:rPr>
      </w:pPr>
      <w:r w:rsidRPr="00F85942">
        <w:rPr>
          <w:rFonts w:eastAsia="Courier New"/>
          <w:sz w:val="22"/>
          <w:szCs w:val="22"/>
        </w:rPr>
        <w:t>#include &lt;</w:t>
      </w:r>
      <w:proofErr w:type="spellStart"/>
      <w:r w:rsidRPr="00F85942">
        <w:rPr>
          <w:rFonts w:eastAsia="Courier New"/>
          <w:sz w:val="22"/>
          <w:szCs w:val="22"/>
        </w:rPr>
        <w:t>stdlib.h</w:t>
      </w:r>
      <w:proofErr w:type="spellEnd"/>
      <w:r w:rsidRPr="00F85942">
        <w:rPr>
          <w:rFonts w:eastAsia="Courier New"/>
          <w:sz w:val="22"/>
          <w:szCs w:val="22"/>
        </w:rPr>
        <w:t>&gt;</w:t>
      </w:r>
    </w:p>
    <w:p w14:paraId="6CCA3739" w14:textId="77777777" w:rsidR="00BD33F8" w:rsidRPr="00F85942" w:rsidRDefault="00BD33F8">
      <w:pPr>
        <w:spacing w:line="200" w:lineRule="exact"/>
      </w:pPr>
    </w:p>
    <w:p w14:paraId="24B5895C" w14:textId="77777777" w:rsidR="00BD33F8" w:rsidRPr="00F85942" w:rsidRDefault="00BD33F8">
      <w:pPr>
        <w:spacing w:before="20" w:line="280" w:lineRule="exact"/>
        <w:rPr>
          <w:sz w:val="28"/>
          <w:szCs w:val="28"/>
        </w:rPr>
      </w:pPr>
    </w:p>
    <w:p w14:paraId="63634771" w14:textId="77777777" w:rsidR="00BD33F8" w:rsidRPr="00F85942" w:rsidRDefault="00A51A16">
      <w:pPr>
        <w:ind w:left="100" w:right="7466"/>
        <w:jc w:val="both"/>
        <w:rPr>
          <w:rFonts w:eastAsia="Courier New"/>
          <w:sz w:val="22"/>
          <w:szCs w:val="22"/>
        </w:rPr>
        <w:sectPr w:rsidR="00BD33F8" w:rsidRPr="00F85942">
          <w:pgSz w:w="12240" w:h="15840"/>
          <w:pgMar w:top="1360" w:right="1320" w:bottom="280" w:left="1340" w:header="0" w:footer="1015" w:gutter="0"/>
          <w:cols w:space="720"/>
        </w:sectPr>
      </w:pPr>
      <w:r w:rsidRPr="00F85942">
        <w:rPr>
          <w:rFonts w:eastAsia="Courier New"/>
          <w:sz w:val="22"/>
          <w:szCs w:val="22"/>
        </w:rPr>
        <w:t xml:space="preserve">int </w:t>
      </w:r>
      <w:r w:rsidRPr="00F85942">
        <w:rPr>
          <w:rFonts w:eastAsia="Courier New"/>
          <w:spacing w:val="-1"/>
          <w:sz w:val="22"/>
          <w:szCs w:val="22"/>
        </w:rPr>
        <w:t>e</w:t>
      </w:r>
      <w:r w:rsidRPr="00F85942">
        <w:rPr>
          <w:rFonts w:eastAsia="Courier New"/>
          <w:sz w:val="22"/>
          <w:szCs w:val="22"/>
        </w:rPr>
        <w:t>xpr(void);</w:t>
      </w:r>
    </w:p>
    <w:p w14:paraId="72B89CA7" w14:textId="77777777" w:rsidR="00BD33F8" w:rsidRPr="00F85942" w:rsidRDefault="00A51A16">
      <w:pPr>
        <w:spacing w:before="84" w:line="360" w:lineRule="auto"/>
        <w:ind w:left="100" w:right="6802"/>
        <w:rPr>
          <w:rFonts w:eastAsia="Courier New"/>
          <w:sz w:val="22"/>
          <w:szCs w:val="22"/>
        </w:rPr>
      </w:pPr>
      <w:r w:rsidRPr="00F85942">
        <w:rPr>
          <w:rFonts w:eastAsia="Courier New"/>
          <w:sz w:val="22"/>
          <w:szCs w:val="22"/>
        </w:rPr>
        <w:lastRenderedPageBreak/>
        <w:t xml:space="preserve">int </w:t>
      </w:r>
      <w:proofErr w:type="spellStart"/>
      <w:r w:rsidRPr="00F85942">
        <w:rPr>
          <w:rFonts w:eastAsia="Courier New"/>
          <w:sz w:val="22"/>
          <w:szCs w:val="22"/>
        </w:rPr>
        <w:t>mul_exp</w:t>
      </w:r>
      <w:proofErr w:type="spellEnd"/>
      <w:r w:rsidRPr="00F85942">
        <w:rPr>
          <w:rFonts w:eastAsia="Courier New"/>
          <w:sz w:val="22"/>
          <w:szCs w:val="22"/>
        </w:rPr>
        <w:t xml:space="preserve">(void); int </w:t>
      </w:r>
      <w:proofErr w:type="spellStart"/>
      <w:r w:rsidRPr="00F85942">
        <w:rPr>
          <w:rFonts w:eastAsia="Courier New"/>
          <w:sz w:val="22"/>
          <w:szCs w:val="22"/>
        </w:rPr>
        <w:t>unary_exp</w:t>
      </w:r>
      <w:proofErr w:type="spellEnd"/>
      <w:r w:rsidRPr="00F85942">
        <w:rPr>
          <w:rFonts w:eastAsia="Courier New"/>
          <w:sz w:val="22"/>
          <w:szCs w:val="22"/>
        </w:rPr>
        <w:t>(void); int primary(void);</w:t>
      </w:r>
    </w:p>
    <w:p w14:paraId="2F5EB45F" w14:textId="77777777" w:rsidR="00BD33F8" w:rsidRPr="00F85942" w:rsidRDefault="00BD33F8">
      <w:pPr>
        <w:spacing w:before="2" w:line="160" w:lineRule="exact"/>
        <w:rPr>
          <w:sz w:val="17"/>
          <w:szCs w:val="17"/>
        </w:rPr>
      </w:pPr>
    </w:p>
    <w:p w14:paraId="5F3A642C" w14:textId="77777777" w:rsidR="00BD33F8" w:rsidRPr="00F85942" w:rsidRDefault="00BD33F8">
      <w:pPr>
        <w:spacing w:line="200" w:lineRule="exact"/>
      </w:pPr>
    </w:p>
    <w:p w14:paraId="5E21C6A5" w14:textId="77777777" w:rsidR="00BD33F8" w:rsidRPr="00F85942" w:rsidRDefault="00A51A16">
      <w:pPr>
        <w:ind w:left="100"/>
        <w:rPr>
          <w:rFonts w:eastAsia="Courier New"/>
          <w:sz w:val="22"/>
          <w:szCs w:val="22"/>
        </w:rPr>
      </w:pPr>
      <w:r w:rsidRPr="00F85942">
        <w:rPr>
          <w:rFonts w:eastAsia="Courier New"/>
          <w:sz w:val="22"/>
          <w:szCs w:val="22"/>
        </w:rPr>
        <w:t>main(){</w:t>
      </w:r>
    </w:p>
    <w:p w14:paraId="50CE9FE7" w14:textId="77777777" w:rsidR="00BD33F8" w:rsidRPr="00F85942" w:rsidRDefault="00BD33F8">
      <w:pPr>
        <w:spacing w:before="5" w:line="120" w:lineRule="exact"/>
        <w:rPr>
          <w:sz w:val="12"/>
          <w:szCs w:val="12"/>
        </w:rPr>
      </w:pPr>
    </w:p>
    <w:p w14:paraId="21D93357" w14:textId="77777777" w:rsidR="00BD33F8" w:rsidRPr="00F85942" w:rsidRDefault="00A51A16">
      <w:pPr>
        <w:ind w:left="892"/>
        <w:rPr>
          <w:rFonts w:eastAsia="Courier New"/>
          <w:sz w:val="22"/>
          <w:szCs w:val="22"/>
        </w:rPr>
      </w:pPr>
      <w:r w:rsidRPr="00F85942">
        <w:rPr>
          <w:rFonts w:eastAsia="Courier New"/>
          <w:sz w:val="22"/>
          <w:szCs w:val="22"/>
        </w:rPr>
        <w:t xml:space="preserve">int </w:t>
      </w:r>
      <w:proofErr w:type="spellStart"/>
      <w:r w:rsidRPr="00F85942">
        <w:rPr>
          <w:rFonts w:eastAsia="Courier New"/>
          <w:sz w:val="22"/>
          <w:szCs w:val="22"/>
        </w:rPr>
        <w:t>val</w:t>
      </w:r>
      <w:proofErr w:type="spellEnd"/>
      <w:r w:rsidRPr="00F85942">
        <w:rPr>
          <w:rFonts w:eastAsia="Courier New"/>
          <w:sz w:val="22"/>
          <w:szCs w:val="22"/>
        </w:rPr>
        <w:t>;</w:t>
      </w:r>
    </w:p>
    <w:p w14:paraId="249362F4" w14:textId="77777777" w:rsidR="00BD33F8" w:rsidRPr="00F85942" w:rsidRDefault="00BD33F8">
      <w:pPr>
        <w:spacing w:line="200" w:lineRule="exact"/>
      </w:pPr>
    </w:p>
    <w:p w14:paraId="4547F605" w14:textId="77777777" w:rsidR="00BD33F8" w:rsidRPr="00F85942" w:rsidRDefault="00BD33F8">
      <w:pPr>
        <w:spacing w:before="17" w:line="280" w:lineRule="exact"/>
        <w:rPr>
          <w:sz w:val="28"/>
          <w:szCs w:val="28"/>
        </w:rPr>
      </w:pPr>
    </w:p>
    <w:p w14:paraId="74B5ED50" w14:textId="77777777" w:rsidR="00BD33F8" w:rsidRPr="00F85942" w:rsidRDefault="00A51A16">
      <w:pPr>
        <w:ind w:left="892"/>
        <w:rPr>
          <w:rFonts w:eastAsia="Courier New"/>
          <w:sz w:val="22"/>
          <w:szCs w:val="22"/>
        </w:rPr>
      </w:pPr>
      <w:r w:rsidRPr="00F85942">
        <w:rPr>
          <w:rFonts w:eastAsia="Courier New"/>
          <w:sz w:val="22"/>
          <w:szCs w:val="22"/>
        </w:rPr>
        <w:t>for(;;){</w:t>
      </w:r>
    </w:p>
    <w:p w14:paraId="025E0B8E" w14:textId="77777777" w:rsidR="00BD33F8" w:rsidRPr="00F85942" w:rsidRDefault="00BD33F8">
      <w:pPr>
        <w:spacing w:before="5" w:line="120" w:lineRule="exact"/>
        <w:rPr>
          <w:sz w:val="12"/>
          <w:szCs w:val="12"/>
        </w:rPr>
      </w:pPr>
    </w:p>
    <w:p w14:paraId="6CEDF2DE" w14:textId="77777777" w:rsidR="00BD33F8" w:rsidRPr="00F85942" w:rsidRDefault="00A51A16">
      <w:pPr>
        <w:spacing w:line="360" w:lineRule="auto"/>
        <w:ind w:left="1948" w:right="4558"/>
        <w:rPr>
          <w:rFonts w:eastAsia="Courier New"/>
          <w:sz w:val="22"/>
          <w:szCs w:val="22"/>
        </w:rPr>
      </w:pPr>
      <w:proofErr w:type="spellStart"/>
      <w:r w:rsidRPr="00F85942">
        <w:rPr>
          <w:rFonts w:eastAsia="Courier New"/>
          <w:sz w:val="22"/>
          <w:szCs w:val="22"/>
        </w:rPr>
        <w:t>printf</w:t>
      </w:r>
      <w:proofErr w:type="spellEnd"/>
      <w:r w:rsidRPr="00F85942">
        <w:rPr>
          <w:rFonts w:eastAsia="Courier New"/>
          <w:sz w:val="22"/>
          <w:szCs w:val="22"/>
        </w:rPr>
        <w:t xml:space="preserve">("expression: "); </w:t>
      </w:r>
      <w:proofErr w:type="spellStart"/>
      <w:r w:rsidRPr="00F85942">
        <w:rPr>
          <w:rFonts w:eastAsia="Courier New"/>
          <w:sz w:val="22"/>
          <w:szCs w:val="22"/>
        </w:rPr>
        <w:t>val</w:t>
      </w:r>
      <w:proofErr w:type="spellEnd"/>
      <w:r w:rsidRPr="00F85942">
        <w:rPr>
          <w:rFonts w:eastAsia="Courier New"/>
          <w:sz w:val="22"/>
          <w:szCs w:val="22"/>
        </w:rPr>
        <w:t xml:space="preserve"> = expr(); if(</w:t>
      </w:r>
      <w:proofErr w:type="spellStart"/>
      <w:r w:rsidRPr="00F85942">
        <w:rPr>
          <w:rFonts w:eastAsia="Courier New"/>
          <w:sz w:val="22"/>
          <w:szCs w:val="22"/>
        </w:rPr>
        <w:t>getchar</w:t>
      </w:r>
      <w:proofErr w:type="spellEnd"/>
      <w:r w:rsidRPr="00F85942">
        <w:rPr>
          <w:rFonts w:eastAsia="Courier New"/>
          <w:sz w:val="22"/>
          <w:szCs w:val="22"/>
        </w:rPr>
        <w:t>() != '</w:t>
      </w:r>
      <w:r w:rsidRPr="00F85942">
        <w:rPr>
          <w:rFonts w:eastAsia="Courier New"/>
          <w:spacing w:val="-1"/>
          <w:sz w:val="22"/>
          <w:szCs w:val="22"/>
        </w:rPr>
        <w:t>\</w:t>
      </w:r>
      <w:r w:rsidRPr="00F85942">
        <w:rPr>
          <w:rFonts w:eastAsia="Courier New"/>
          <w:sz w:val="22"/>
          <w:szCs w:val="22"/>
        </w:rPr>
        <w:t>n'){</w:t>
      </w:r>
    </w:p>
    <w:p w14:paraId="7F8B15E6" w14:textId="77777777" w:rsidR="00BD33F8" w:rsidRPr="00F85942" w:rsidRDefault="00A51A16">
      <w:pPr>
        <w:spacing w:line="240" w:lineRule="exact"/>
        <w:ind w:left="3005"/>
        <w:rPr>
          <w:rFonts w:eastAsia="Courier New"/>
          <w:sz w:val="22"/>
          <w:szCs w:val="22"/>
        </w:rPr>
      </w:pPr>
      <w:proofErr w:type="spellStart"/>
      <w:r w:rsidRPr="00F85942">
        <w:rPr>
          <w:rFonts w:eastAsia="Courier New"/>
          <w:position w:val="2"/>
          <w:sz w:val="22"/>
          <w:szCs w:val="22"/>
        </w:rPr>
        <w:t>printf</w:t>
      </w:r>
      <w:proofErr w:type="spellEnd"/>
      <w:r w:rsidRPr="00F85942">
        <w:rPr>
          <w:rFonts w:eastAsia="Courier New"/>
          <w:position w:val="2"/>
          <w:sz w:val="22"/>
          <w:szCs w:val="22"/>
        </w:rPr>
        <w:t>("erro</w:t>
      </w:r>
      <w:r w:rsidRPr="00F85942">
        <w:rPr>
          <w:rFonts w:eastAsia="Courier New"/>
          <w:spacing w:val="-1"/>
          <w:position w:val="2"/>
          <w:sz w:val="22"/>
          <w:szCs w:val="22"/>
        </w:rPr>
        <w:t>r\</w:t>
      </w:r>
      <w:r w:rsidRPr="00F85942">
        <w:rPr>
          <w:rFonts w:eastAsia="Courier New"/>
          <w:position w:val="2"/>
          <w:sz w:val="22"/>
          <w:szCs w:val="22"/>
        </w:rPr>
        <w:t>n");</w:t>
      </w:r>
    </w:p>
    <w:p w14:paraId="15D41503" w14:textId="77777777" w:rsidR="00BD33F8" w:rsidRPr="00F85942" w:rsidRDefault="00BD33F8">
      <w:pPr>
        <w:spacing w:before="5" w:line="120" w:lineRule="exact"/>
        <w:rPr>
          <w:sz w:val="12"/>
          <w:szCs w:val="12"/>
        </w:rPr>
      </w:pPr>
    </w:p>
    <w:p w14:paraId="0436E2B2" w14:textId="77777777" w:rsidR="00BD33F8" w:rsidRPr="00F85942" w:rsidRDefault="00A51A16">
      <w:pPr>
        <w:ind w:left="3005"/>
        <w:rPr>
          <w:rFonts w:eastAsia="Courier New"/>
          <w:sz w:val="22"/>
          <w:szCs w:val="22"/>
        </w:rPr>
      </w:pPr>
      <w:r w:rsidRPr="00F85942">
        <w:rPr>
          <w:rFonts w:eastAsia="Courier New"/>
          <w:sz w:val="22"/>
          <w:szCs w:val="22"/>
        </w:rPr>
        <w:t>while(</w:t>
      </w:r>
      <w:proofErr w:type="spellStart"/>
      <w:r w:rsidRPr="00F85942">
        <w:rPr>
          <w:rFonts w:eastAsia="Courier New"/>
          <w:sz w:val="22"/>
          <w:szCs w:val="22"/>
        </w:rPr>
        <w:t>getchar</w:t>
      </w:r>
      <w:proofErr w:type="spellEnd"/>
      <w:r w:rsidRPr="00F85942">
        <w:rPr>
          <w:rFonts w:eastAsia="Courier New"/>
          <w:sz w:val="22"/>
          <w:szCs w:val="22"/>
        </w:rPr>
        <w:t>() != '</w:t>
      </w:r>
      <w:r w:rsidRPr="00F85942">
        <w:rPr>
          <w:rFonts w:eastAsia="Courier New"/>
          <w:spacing w:val="-1"/>
          <w:sz w:val="22"/>
          <w:szCs w:val="22"/>
        </w:rPr>
        <w:t>\</w:t>
      </w:r>
      <w:r w:rsidRPr="00F85942">
        <w:rPr>
          <w:rFonts w:eastAsia="Courier New"/>
          <w:sz w:val="22"/>
          <w:szCs w:val="22"/>
        </w:rPr>
        <w:t>n')</w:t>
      </w:r>
    </w:p>
    <w:p w14:paraId="48A36888" w14:textId="77777777" w:rsidR="00BD33F8" w:rsidRPr="00F85942" w:rsidRDefault="00BD33F8">
      <w:pPr>
        <w:spacing w:before="5" w:line="120" w:lineRule="exact"/>
        <w:rPr>
          <w:sz w:val="12"/>
          <w:szCs w:val="12"/>
        </w:rPr>
      </w:pPr>
    </w:p>
    <w:p w14:paraId="3FEE0724" w14:textId="77777777" w:rsidR="00BD33F8" w:rsidRPr="00F85942" w:rsidRDefault="00A51A16">
      <w:pPr>
        <w:spacing w:line="240" w:lineRule="exact"/>
        <w:ind w:left="4024" w:right="3898"/>
        <w:jc w:val="center"/>
        <w:rPr>
          <w:rFonts w:eastAsia="Courier New"/>
          <w:sz w:val="22"/>
          <w:szCs w:val="22"/>
        </w:rPr>
        <w:sectPr w:rsidR="00BD33F8" w:rsidRPr="00F85942">
          <w:footerReference w:type="default" r:id="rId184"/>
          <w:pgSz w:w="12240" w:h="15840"/>
          <w:pgMar w:top="1360" w:right="1320" w:bottom="280" w:left="1340" w:header="0" w:footer="1015" w:gutter="0"/>
          <w:pgNumType w:start="130"/>
          <w:cols w:space="720"/>
        </w:sectPr>
      </w:pPr>
      <w:r w:rsidRPr="00F85942">
        <w:rPr>
          <w:rFonts w:eastAsia="Courier New"/>
          <w:position w:val="1"/>
          <w:sz w:val="22"/>
          <w:szCs w:val="22"/>
        </w:rPr>
        <w:t>; /* NULL */</w:t>
      </w:r>
    </w:p>
    <w:p w14:paraId="2994D2D6" w14:textId="77777777" w:rsidR="00BD33F8" w:rsidRPr="00F85942" w:rsidRDefault="00BD33F8">
      <w:pPr>
        <w:spacing w:before="3" w:line="120" w:lineRule="exact"/>
        <w:rPr>
          <w:sz w:val="13"/>
          <w:szCs w:val="13"/>
        </w:rPr>
      </w:pPr>
    </w:p>
    <w:p w14:paraId="4D691EA7" w14:textId="77777777" w:rsidR="00BD33F8" w:rsidRPr="00F85942" w:rsidRDefault="00A51A16">
      <w:pPr>
        <w:jc w:val="right"/>
        <w:rPr>
          <w:rFonts w:eastAsia="Courier New"/>
          <w:sz w:val="22"/>
          <w:szCs w:val="22"/>
        </w:rPr>
      </w:pPr>
      <w:r w:rsidRPr="00F85942">
        <w:rPr>
          <w:rFonts w:eastAsia="Courier New"/>
          <w:sz w:val="22"/>
          <w:szCs w:val="22"/>
        </w:rPr>
        <w:t>} else{</w:t>
      </w:r>
    </w:p>
    <w:p w14:paraId="54C9CE60" w14:textId="77777777" w:rsidR="00BD33F8" w:rsidRPr="00F85942" w:rsidRDefault="00BD33F8">
      <w:pPr>
        <w:spacing w:line="200" w:lineRule="exact"/>
      </w:pPr>
    </w:p>
    <w:p w14:paraId="5CFF0D51" w14:textId="77777777" w:rsidR="00BD33F8" w:rsidRPr="00F85942" w:rsidRDefault="00BD33F8">
      <w:pPr>
        <w:spacing w:before="17" w:line="280" w:lineRule="exact"/>
        <w:rPr>
          <w:sz w:val="28"/>
          <w:szCs w:val="28"/>
        </w:rPr>
      </w:pPr>
    </w:p>
    <w:p w14:paraId="3FAED177" w14:textId="77777777" w:rsidR="00BD33F8" w:rsidRPr="00F85942" w:rsidRDefault="00A51A16">
      <w:pPr>
        <w:ind w:right="792"/>
        <w:jc w:val="right"/>
        <w:rPr>
          <w:rFonts w:eastAsia="Courier New"/>
          <w:sz w:val="22"/>
          <w:szCs w:val="22"/>
        </w:rPr>
      </w:pPr>
      <w:r w:rsidRPr="00F85942">
        <w:rPr>
          <w:rFonts w:eastAsia="Courier New"/>
          <w:sz w:val="22"/>
          <w:szCs w:val="22"/>
        </w:rPr>
        <w:t>}</w:t>
      </w:r>
    </w:p>
    <w:p w14:paraId="30A6916E" w14:textId="77777777" w:rsidR="00BD33F8" w:rsidRPr="00F85942" w:rsidRDefault="00BD33F8">
      <w:pPr>
        <w:spacing w:before="5" w:line="120" w:lineRule="exact"/>
        <w:rPr>
          <w:sz w:val="12"/>
          <w:szCs w:val="12"/>
        </w:rPr>
      </w:pPr>
    </w:p>
    <w:p w14:paraId="01260294" w14:textId="77777777" w:rsidR="00BD33F8" w:rsidRPr="00F85942" w:rsidRDefault="00A51A16">
      <w:pPr>
        <w:spacing w:line="240" w:lineRule="exact"/>
        <w:ind w:left="892"/>
        <w:rPr>
          <w:rFonts w:eastAsia="Courier New"/>
          <w:sz w:val="22"/>
          <w:szCs w:val="22"/>
        </w:rPr>
      </w:pPr>
      <w:r w:rsidRPr="00F85942">
        <w:rPr>
          <w:rFonts w:eastAsia="Courier New"/>
          <w:position w:val="1"/>
          <w:sz w:val="22"/>
          <w:szCs w:val="22"/>
        </w:rPr>
        <w:t>}</w:t>
      </w:r>
    </w:p>
    <w:p w14:paraId="2A3DA489" w14:textId="77777777" w:rsidR="00BD33F8" w:rsidRPr="00F85942" w:rsidRDefault="00A51A16">
      <w:pPr>
        <w:spacing w:before="5" w:line="100" w:lineRule="exact"/>
        <w:rPr>
          <w:sz w:val="10"/>
          <w:szCs w:val="10"/>
        </w:rPr>
      </w:pPr>
      <w:r w:rsidRPr="00F85942">
        <w:br w:type="column"/>
      </w:r>
    </w:p>
    <w:p w14:paraId="19DDDB2A" w14:textId="77777777" w:rsidR="00BD33F8" w:rsidRPr="00F85942" w:rsidRDefault="00BD33F8">
      <w:pPr>
        <w:spacing w:line="200" w:lineRule="exact"/>
      </w:pPr>
    </w:p>
    <w:p w14:paraId="6F2D8C7F" w14:textId="77777777" w:rsidR="00BD33F8" w:rsidRPr="00F85942" w:rsidRDefault="00BD33F8">
      <w:pPr>
        <w:spacing w:line="200" w:lineRule="exact"/>
      </w:pPr>
    </w:p>
    <w:p w14:paraId="4173C91A" w14:textId="77777777" w:rsidR="00BD33F8" w:rsidRPr="00F85942" w:rsidRDefault="00A51A16">
      <w:pPr>
        <w:rPr>
          <w:rFonts w:eastAsia="Courier New"/>
          <w:sz w:val="22"/>
          <w:szCs w:val="22"/>
        </w:rPr>
        <w:sectPr w:rsidR="00BD33F8" w:rsidRPr="00F85942">
          <w:type w:val="continuous"/>
          <w:pgSz w:w="12240" w:h="15840"/>
          <w:pgMar w:top="1480" w:right="1320" w:bottom="280" w:left="1340" w:header="720" w:footer="720" w:gutter="0"/>
          <w:cols w:num="2" w:space="720" w:equalWidth="0">
            <w:col w:w="2873" w:space="132"/>
            <w:col w:w="6575"/>
          </w:cols>
        </w:sectPr>
      </w:pPr>
      <w:proofErr w:type="spellStart"/>
      <w:r w:rsidRPr="00F85942">
        <w:rPr>
          <w:rFonts w:eastAsia="Courier New"/>
          <w:sz w:val="22"/>
          <w:szCs w:val="22"/>
        </w:rPr>
        <w:t>printf</w:t>
      </w:r>
      <w:proofErr w:type="spellEnd"/>
      <w:r w:rsidRPr="00F85942">
        <w:rPr>
          <w:rFonts w:eastAsia="Courier New"/>
          <w:sz w:val="22"/>
          <w:szCs w:val="22"/>
        </w:rPr>
        <w:t>("result is %d</w:t>
      </w:r>
      <w:r w:rsidRPr="00F85942">
        <w:rPr>
          <w:rFonts w:eastAsia="Courier New"/>
          <w:spacing w:val="-1"/>
          <w:sz w:val="22"/>
          <w:szCs w:val="22"/>
        </w:rPr>
        <w:t>\</w:t>
      </w:r>
      <w:r w:rsidRPr="00F85942">
        <w:rPr>
          <w:rFonts w:eastAsia="Courier New"/>
          <w:sz w:val="22"/>
          <w:szCs w:val="22"/>
        </w:rPr>
        <w:t xml:space="preserve">n", </w:t>
      </w:r>
      <w:proofErr w:type="spellStart"/>
      <w:r w:rsidRPr="00F85942">
        <w:rPr>
          <w:rFonts w:eastAsia="Courier New"/>
          <w:sz w:val="22"/>
          <w:szCs w:val="22"/>
        </w:rPr>
        <w:t>val</w:t>
      </w:r>
      <w:proofErr w:type="spellEnd"/>
      <w:r w:rsidRPr="00F85942">
        <w:rPr>
          <w:rFonts w:eastAsia="Courier New"/>
          <w:sz w:val="22"/>
          <w:szCs w:val="22"/>
        </w:rPr>
        <w:t>);</w:t>
      </w:r>
    </w:p>
    <w:p w14:paraId="11F6CE54" w14:textId="77777777" w:rsidR="00BD33F8" w:rsidRPr="00F85942" w:rsidRDefault="00BD33F8">
      <w:pPr>
        <w:spacing w:before="3" w:line="120" w:lineRule="exact"/>
        <w:rPr>
          <w:sz w:val="13"/>
          <w:szCs w:val="13"/>
        </w:rPr>
      </w:pPr>
    </w:p>
    <w:p w14:paraId="445624DD" w14:textId="77777777" w:rsidR="00BD33F8" w:rsidRPr="00F85942" w:rsidRDefault="00A51A16">
      <w:pPr>
        <w:ind w:left="892"/>
        <w:rPr>
          <w:rFonts w:eastAsia="Courier New"/>
          <w:sz w:val="22"/>
          <w:szCs w:val="22"/>
        </w:rPr>
      </w:pPr>
      <w:r w:rsidRPr="00F85942">
        <w:rPr>
          <w:rFonts w:eastAsia="Courier New"/>
          <w:sz w:val="22"/>
          <w:szCs w:val="22"/>
        </w:rPr>
        <w:t>exit(EXIT_SUCCESS);</w:t>
      </w:r>
    </w:p>
    <w:p w14:paraId="37D0FC8A" w14:textId="77777777" w:rsidR="00BD33F8" w:rsidRPr="00F85942" w:rsidRDefault="00BD33F8">
      <w:pPr>
        <w:spacing w:before="3" w:line="120" w:lineRule="exact"/>
        <w:rPr>
          <w:sz w:val="12"/>
          <w:szCs w:val="12"/>
        </w:rPr>
      </w:pPr>
    </w:p>
    <w:p w14:paraId="67751432" w14:textId="77777777" w:rsidR="00BD33F8" w:rsidRPr="00F85942" w:rsidRDefault="00A51A16">
      <w:pPr>
        <w:spacing w:line="240" w:lineRule="exact"/>
        <w:ind w:left="100"/>
        <w:rPr>
          <w:rFonts w:eastAsia="Courier New"/>
          <w:sz w:val="22"/>
          <w:szCs w:val="22"/>
        </w:rPr>
      </w:pPr>
      <w:r w:rsidRPr="00F85942">
        <w:rPr>
          <w:rFonts w:eastAsia="Courier New"/>
          <w:position w:val="1"/>
          <w:sz w:val="22"/>
          <w:szCs w:val="22"/>
        </w:rPr>
        <w:t>}</w:t>
      </w:r>
    </w:p>
    <w:p w14:paraId="1194A8BE" w14:textId="77777777" w:rsidR="00BD33F8" w:rsidRPr="00F85942" w:rsidRDefault="00BD33F8">
      <w:pPr>
        <w:spacing w:line="200" w:lineRule="exact"/>
      </w:pPr>
    </w:p>
    <w:p w14:paraId="0F1A4E0E" w14:textId="77777777" w:rsidR="00BD33F8" w:rsidRPr="00F85942" w:rsidRDefault="00BD33F8">
      <w:pPr>
        <w:spacing w:before="8" w:line="260" w:lineRule="exact"/>
        <w:rPr>
          <w:sz w:val="26"/>
          <w:szCs w:val="26"/>
        </w:rPr>
      </w:pPr>
    </w:p>
    <w:p w14:paraId="7F311811" w14:textId="77777777" w:rsidR="00BD33F8" w:rsidRPr="00F85942" w:rsidRDefault="00A51A16">
      <w:pPr>
        <w:spacing w:before="39" w:line="360" w:lineRule="auto"/>
        <w:ind w:left="100" w:right="7990"/>
        <w:rPr>
          <w:rFonts w:eastAsia="Courier New"/>
          <w:sz w:val="22"/>
          <w:szCs w:val="22"/>
        </w:rPr>
      </w:pPr>
      <w:r w:rsidRPr="00F85942">
        <w:rPr>
          <w:rFonts w:eastAsia="Courier New"/>
          <w:sz w:val="22"/>
          <w:szCs w:val="22"/>
        </w:rPr>
        <w:t>int expr(void){</w:t>
      </w:r>
    </w:p>
    <w:p w14:paraId="19755218" w14:textId="77777777" w:rsidR="00BD33F8" w:rsidRPr="00F85942" w:rsidRDefault="00A51A16">
      <w:pPr>
        <w:ind w:left="892"/>
        <w:rPr>
          <w:rFonts w:eastAsia="Courier New"/>
          <w:sz w:val="22"/>
          <w:szCs w:val="22"/>
        </w:rPr>
      </w:pPr>
      <w:r w:rsidRPr="00F85942">
        <w:rPr>
          <w:rFonts w:eastAsia="Courier New"/>
          <w:sz w:val="22"/>
          <w:szCs w:val="22"/>
        </w:rPr>
        <w:t xml:space="preserve">int </w:t>
      </w:r>
      <w:proofErr w:type="spellStart"/>
      <w:r w:rsidRPr="00F85942">
        <w:rPr>
          <w:rFonts w:eastAsia="Courier New"/>
          <w:sz w:val="22"/>
          <w:szCs w:val="22"/>
        </w:rPr>
        <w:t>val</w:t>
      </w:r>
      <w:proofErr w:type="spellEnd"/>
      <w:r w:rsidRPr="00F85942">
        <w:rPr>
          <w:rFonts w:eastAsia="Courier New"/>
          <w:sz w:val="22"/>
          <w:szCs w:val="22"/>
        </w:rPr>
        <w:t xml:space="preserve">, </w:t>
      </w:r>
      <w:proofErr w:type="spellStart"/>
      <w:r w:rsidRPr="00F85942">
        <w:rPr>
          <w:rFonts w:eastAsia="Courier New"/>
          <w:sz w:val="22"/>
          <w:szCs w:val="22"/>
        </w:rPr>
        <w:t>ch_in</w:t>
      </w:r>
      <w:proofErr w:type="spellEnd"/>
      <w:r w:rsidRPr="00F85942">
        <w:rPr>
          <w:rFonts w:eastAsia="Courier New"/>
          <w:sz w:val="22"/>
          <w:szCs w:val="22"/>
        </w:rPr>
        <w:t>;</w:t>
      </w:r>
    </w:p>
    <w:p w14:paraId="44DB1765" w14:textId="77777777" w:rsidR="00BD33F8" w:rsidRPr="00F85942" w:rsidRDefault="00BD33F8">
      <w:pPr>
        <w:spacing w:line="200" w:lineRule="exact"/>
      </w:pPr>
    </w:p>
    <w:p w14:paraId="241D4BC5" w14:textId="77777777" w:rsidR="00BD33F8" w:rsidRPr="00F85942" w:rsidRDefault="00BD33F8">
      <w:pPr>
        <w:spacing w:before="17" w:line="280" w:lineRule="exact"/>
        <w:rPr>
          <w:sz w:val="28"/>
          <w:szCs w:val="28"/>
        </w:rPr>
      </w:pPr>
    </w:p>
    <w:p w14:paraId="12F08263" w14:textId="77777777" w:rsidR="00BD33F8" w:rsidRPr="00F85942" w:rsidRDefault="00A51A16">
      <w:pPr>
        <w:ind w:left="892"/>
        <w:rPr>
          <w:rFonts w:eastAsia="Courier New"/>
          <w:sz w:val="22"/>
          <w:szCs w:val="22"/>
        </w:rPr>
      </w:pPr>
      <w:proofErr w:type="spellStart"/>
      <w:r w:rsidRPr="00F85942">
        <w:rPr>
          <w:rFonts w:eastAsia="Courier New"/>
          <w:sz w:val="22"/>
          <w:szCs w:val="22"/>
        </w:rPr>
        <w:t>val</w:t>
      </w:r>
      <w:proofErr w:type="spellEnd"/>
      <w:r w:rsidRPr="00F85942">
        <w:rPr>
          <w:rFonts w:eastAsia="Courier New"/>
          <w:sz w:val="22"/>
          <w:szCs w:val="22"/>
        </w:rPr>
        <w:t xml:space="preserve"> = </w:t>
      </w:r>
      <w:proofErr w:type="spellStart"/>
      <w:r w:rsidRPr="00F85942">
        <w:rPr>
          <w:rFonts w:eastAsia="Courier New"/>
          <w:sz w:val="22"/>
          <w:szCs w:val="22"/>
        </w:rPr>
        <w:t>mul_exp</w:t>
      </w:r>
      <w:proofErr w:type="spellEnd"/>
      <w:r w:rsidRPr="00F85942">
        <w:rPr>
          <w:rFonts w:eastAsia="Courier New"/>
          <w:sz w:val="22"/>
          <w:szCs w:val="22"/>
        </w:rPr>
        <w:t>();</w:t>
      </w:r>
    </w:p>
    <w:p w14:paraId="2FC6BDD3" w14:textId="77777777" w:rsidR="00BD33F8" w:rsidRPr="00F85942" w:rsidRDefault="00BD33F8">
      <w:pPr>
        <w:spacing w:before="5" w:line="120" w:lineRule="exact"/>
        <w:rPr>
          <w:sz w:val="12"/>
          <w:szCs w:val="12"/>
        </w:rPr>
      </w:pPr>
    </w:p>
    <w:p w14:paraId="766D016B" w14:textId="77777777" w:rsidR="00BD33F8" w:rsidRPr="00F85942" w:rsidRDefault="00A51A16">
      <w:pPr>
        <w:ind w:left="892"/>
        <w:rPr>
          <w:rFonts w:eastAsia="Courier New"/>
          <w:sz w:val="22"/>
          <w:szCs w:val="22"/>
        </w:rPr>
      </w:pPr>
      <w:r w:rsidRPr="00F85942">
        <w:rPr>
          <w:rFonts w:eastAsia="Courier New"/>
          <w:sz w:val="22"/>
          <w:szCs w:val="22"/>
        </w:rPr>
        <w:t>for(;;){</w:t>
      </w:r>
    </w:p>
    <w:p w14:paraId="4EDC67CC" w14:textId="77777777" w:rsidR="00BD33F8" w:rsidRPr="00F85942" w:rsidRDefault="00BD33F8">
      <w:pPr>
        <w:spacing w:before="6" w:line="120" w:lineRule="exact"/>
        <w:rPr>
          <w:sz w:val="12"/>
          <w:szCs w:val="12"/>
        </w:rPr>
      </w:pPr>
    </w:p>
    <w:p w14:paraId="7886D5BF" w14:textId="77777777" w:rsidR="00BD33F8" w:rsidRPr="00F85942" w:rsidRDefault="00A51A16">
      <w:pPr>
        <w:ind w:left="1948"/>
        <w:rPr>
          <w:rFonts w:eastAsia="Courier New"/>
          <w:sz w:val="22"/>
          <w:szCs w:val="22"/>
        </w:rPr>
      </w:pPr>
      <w:r w:rsidRPr="00F85942">
        <w:rPr>
          <w:rFonts w:eastAsia="Courier New"/>
          <w:sz w:val="22"/>
          <w:szCs w:val="22"/>
        </w:rPr>
        <w:t>switch(</w:t>
      </w:r>
      <w:proofErr w:type="spellStart"/>
      <w:r w:rsidRPr="00F85942">
        <w:rPr>
          <w:rFonts w:eastAsia="Courier New"/>
          <w:sz w:val="22"/>
          <w:szCs w:val="22"/>
        </w:rPr>
        <w:t>ch_in</w:t>
      </w:r>
      <w:proofErr w:type="spellEnd"/>
      <w:r w:rsidRPr="00F85942">
        <w:rPr>
          <w:rFonts w:eastAsia="Courier New"/>
          <w:sz w:val="22"/>
          <w:szCs w:val="22"/>
        </w:rPr>
        <w:t xml:space="preserve"> = </w:t>
      </w:r>
      <w:proofErr w:type="spellStart"/>
      <w:r w:rsidRPr="00F85942">
        <w:rPr>
          <w:rFonts w:eastAsia="Courier New"/>
          <w:sz w:val="22"/>
          <w:szCs w:val="22"/>
        </w:rPr>
        <w:t>getchar</w:t>
      </w:r>
      <w:proofErr w:type="spellEnd"/>
      <w:r w:rsidRPr="00F85942">
        <w:rPr>
          <w:rFonts w:eastAsia="Courier New"/>
          <w:sz w:val="22"/>
          <w:szCs w:val="22"/>
        </w:rPr>
        <w:t>()){</w:t>
      </w:r>
    </w:p>
    <w:p w14:paraId="67C2FC04" w14:textId="77777777" w:rsidR="00BD33F8" w:rsidRPr="00F85942" w:rsidRDefault="00BD33F8">
      <w:pPr>
        <w:spacing w:before="3" w:line="120" w:lineRule="exact"/>
        <w:rPr>
          <w:sz w:val="12"/>
          <w:szCs w:val="12"/>
        </w:rPr>
      </w:pPr>
    </w:p>
    <w:p w14:paraId="3E4B1A91" w14:textId="77777777" w:rsidR="00BD33F8" w:rsidRPr="00F85942" w:rsidRDefault="00A51A16">
      <w:pPr>
        <w:spacing w:line="240" w:lineRule="exact"/>
        <w:ind w:left="1948"/>
        <w:rPr>
          <w:rFonts w:eastAsia="Courier New"/>
          <w:sz w:val="22"/>
          <w:szCs w:val="22"/>
        </w:rPr>
      </w:pPr>
      <w:r w:rsidRPr="00F85942">
        <w:rPr>
          <w:rFonts w:eastAsia="Courier New"/>
          <w:position w:val="1"/>
          <w:sz w:val="22"/>
          <w:szCs w:val="22"/>
        </w:rPr>
        <w:t>default:</w:t>
      </w:r>
    </w:p>
    <w:p w14:paraId="624702D7" w14:textId="77777777" w:rsidR="00BD33F8" w:rsidRPr="00F85942" w:rsidRDefault="00BD33F8">
      <w:pPr>
        <w:spacing w:before="3" w:line="120" w:lineRule="exact"/>
        <w:rPr>
          <w:sz w:val="13"/>
          <w:szCs w:val="13"/>
        </w:rPr>
      </w:pPr>
    </w:p>
    <w:p w14:paraId="5944EDF6" w14:textId="77777777" w:rsidR="00BD33F8" w:rsidRPr="00F85942" w:rsidRDefault="00A51A16">
      <w:pPr>
        <w:ind w:left="3005"/>
        <w:rPr>
          <w:rFonts w:eastAsia="Courier New"/>
          <w:sz w:val="22"/>
          <w:szCs w:val="22"/>
        </w:rPr>
      </w:pPr>
      <w:proofErr w:type="spellStart"/>
      <w:r w:rsidRPr="00F85942">
        <w:rPr>
          <w:rFonts w:eastAsia="Courier New"/>
          <w:sz w:val="22"/>
          <w:szCs w:val="22"/>
        </w:rPr>
        <w:t>ungetc</w:t>
      </w:r>
      <w:proofErr w:type="spellEnd"/>
      <w:r w:rsidRPr="00F85942">
        <w:rPr>
          <w:rFonts w:eastAsia="Courier New"/>
          <w:sz w:val="22"/>
          <w:szCs w:val="22"/>
        </w:rPr>
        <w:t>(</w:t>
      </w:r>
      <w:proofErr w:type="spellStart"/>
      <w:r w:rsidRPr="00F85942">
        <w:rPr>
          <w:rFonts w:eastAsia="Courier New"/>
          <w:sz w:val="22"/>
          <w:szCs w:val="22"/>
        </w:rPr>
        <w:t>ch_in,stdin</w:t>
      </w:r>
      <w:proofErr w:type="spellEnd"/>
      <w:r w:rsidRPr="00F85942">
        <w:rPr>
          <w:rFonts w:eastAsia="Courier New"/>
          <w:sz w:val="22"/>
          <w:szCs w:val="22"/>
        </w:rPr>
        <w:t>);</w:t>
      </w:r>
    </w:p>
    <w:p w14:paraId="4469D9DF" w14:textId="77777777" w:rsidR="00BD33F8" w:rsidRPr="00F85942" w:rsidRDefault="00BD33F8">
      <w:pPr>
        <w:spacing w:before="5" w:line="120" w:lineRule="exact"/>
        <w:rPr>
          <w:sz w:val="12"/>
          <w:szCs w:val="12"/>
        </w:rPr>
      </w:pPr>
    </w:p>
    <w:p w14:paraId="2BD8223F" w14:textId="77777777" w:rsidR="00BD33F8" w:rsidRPr="00F85942" w:rsidRDefault="00A51A16">
      <w:pPr>
        <w:ind w:left="3005"/>
        <w:rPr>
          <w:rFonts w:eastAsia="Courier New"/>
          <w:sz w:val="22"/>
          <w:szCs w:val="22"/>
        </w:rPr>
      </w:pPr>
      <w:r w:rsidRPr="00F85942">
        <w:rPr>
          <w:rFonts w:eastAsia="Courier New"/>
          <w:sz w:val="22"/>
          <w:szCs w:val="22"/>
        </w:rPr>
        <w:t>return(</w:t>
      </w:r>
      <w:proofErr w:type="spellStart"/>
      <w:r w:rsidRPr="00F85942">
        <w:rPr>
          <w:rFonts w:eastAsia="Courier New"/>
          <w:sz w:val="22"/>
          <w:szCs w:val="22"/>
        </w:rPr>
        <w:t>val</w:t>
      </w:r>
      <w:proofErr w:type="spellEnd"/>
      <w:r w:rsidRPr="00F85942">
        <w:rPr>
          <w:rFonts w:eastAsia="Courier New"/>
          <w:sz w:val="22"/>
          <w:szCs w:val="22"/>
        </w:rPr>
        <w:t>);</w:t>
      </w:r>
    </w:p>
    <w:p w14:paraId="1DA68363" w14:textId="77777777" w:rsidR="00BD33F8" w:rsidRPr="00F85942" w:rsidRDefault="00BD33F8">
      <w:pPr>
        <w:spacing w:before="5" w:line="120" w:lineRule="exact"/>
        <w:rPr>
          <w:sz w:val="12"/>
          <w:szCs w:val="12"/>
        </w:rPr>
      </w:pPr>
    </w:p>
    <w:p w14:paraId="180B1ECC" w14:textId="77777777" w:rsidR="00BD33F8" w:rsidRPr="00F85942" w:rsidRDefault="00A51A16">
      <w:pPr>
        <w:ind w:left="1948"/>
        <w:rPr>
          <w:rFonts w:eastAsia="Courier New"/>
          <w:sz w:val="22"/>
          <w:szCs w:val="22"/>
        </w:rPr>
      </w:pPr>
      <w:r w:rsidRPr="00F85942">
        <w:rPr>
          <w:rFonts w:eastAsia="Courier New"/>
          <w:sz w:val="22"/>
          <w:szCs w:val="22"/>
        </w:rPr>
        <w:t>case '+':</w:t>
      </w:r>
    </w:p>
    <w:p w14:paraId="7DA92390" w14:textId="77777777" w:rsidR="00BD33F8" w:rsidRPr="00F85942" w:rsidRDefault="00BD33F8">
      <w:pPr>
        <w:spacing w:before="3" w:line="120" w:lineRule="exact"/>
        <w:rPr>
          <w:sz w:val="12"/>
          <w:szCs w:val="12"/>
        </w:rPr>
      </w:pPr>
    </w:p>
    <w:p w14:paraId="5CC65900" w14:textId="77777777" w:rsidR="00BD33F8" w:rsidRPr="00F85942" w:rsidRDefault="00A51A16">
      <w:pPr>
        <w:ind w:left="3005"/>
        <w:rPr>
          <w:rFonts w:eastAsia="Courier New"/>
          <w:sz w:val="22"/>
          <w:szCs w:val="22"/>
        </w:rPr>
      </w:pPr>
      <w:proofErr w:type="spellStart"/>
      <w:r w:rsidRPr="00F85942">
        <w:rPr>
          <w:rFonts w:eastAsia="Courier New"/>
          <w:sz w:val="22"/>
          <w:szCs w:val="22"/>
        </w:rPr>
        <w:t>val</w:t>
      </w:r>
      <w:proofErr w:type="spellEnd"/>
      <w:r w:rsidRPr="00F85942">
        <w:rPr>
          <w:rFonts w:eastAsia="Courier New"/>
          <w:sz w:val="22"/>
          <w:szCs w:val="22"/>
        </w:rPr>
        <w:t xml:space="preserve"> = </w:t>
      </w:r>
      <w:proofErr w:type="spellStart"/>
      <w:r w:rsidRPr="00F85942">
        <w:rPr>
          <w:rFonts w:eastAsia="Courier New"/>
          <w:sz w:val="22"/>
          <w:szCs w:val="22"/>
        </w:rPr>
        <w:t>val</w:t>
      </w:r>
      <w:proofErr w:type="spellEnd"/>
      <w:r w:rsidRPr="00F85942">
        <w:rPr>
          <w:rFonts w:eastAsia="Courier New"/>
          <w:sz w:val="22"/>
          <w:szCs w:val="22"/>
        </w:rPr>
        <w:t xml:space="preserve"> + </w:t>
      </w:r>
      <w:proofErr w:type="spellStart"/>
      <w:r w:rsidRPr="00F85942">
        <w:rPr>
          <w:rFonts w:eastAsia="Courier New"/>
          <w:sz w:val="22"/>
          <w:szCs w:val="22"/>
        </w:rPr>
        <w:t>mul_exp</w:t>
      </w:r>
      <w:proofErr w:type="spellEnd"/>
      <w:r w:rsidRPr="00F85942">
        <w:rPr>
          <w:rFonts w:eastAsia="Courier New"/>
          <w:sz w:val="22"/>
          <w:szCs w:val="22"/>
        </w:rPr>
        <w:t>();</w:t>
      </w:r>
    </w:p>
    <w:p w14:paraId="4051416C" w14:textId="77777777" w:rsidR="00BD33F8" w:rsidRPr="00F85942" w:rsidRDefault="00BD33F8">
      <w:pPr>
        <w:spacing w:before="5" w:line="120" w:lineRule="exact"/>
        <w:rPr>
          <w:sz w:val="12"/>
          <w:szCs w:val="12"/>
        </w:rPr>
      </w:pPr>
    </w:p>
    <w:p w14:paraId="08479FB5" w14:textId="77777777" w:rsidR="00BD33F8" w:rsidRPr="00F85942" w:rsidRDefault="00A51A16">
      <w:pPr>
        <w:ind w:left="3005"/>
        <w:rPr>
          <w:rFonts w:eastAsia="Courier New"/>
          <w:sz w:val="22"/>
          <w:szCs w:val="22"/>
        </w:rPr>
      </w:pPr>
      <w:r w:rsidRPr="00F85942">
        <w:rPr>
          <w:rFonts w:eastAsia="Courier New"/>
          <w:sz w:val="22"/>
          <w:szCs w:val="22"/>
        </w:rPr>
        <w:t>break;</w:t>
      </w:r>
    </w:p>
    <w:p w14:paraId="3EC6A391" w14:textId="77777777" w:rsidR="00BD33F8" w:rsidRPr="00F85942" w:rsidRDefault="00BD33F8">
      <w:pPr>
        <w:spacing w:before="5" w:line="120" w:lineRule="exact"/>
        <w:rPr>
          <w:sz w:val="12"/>
          <w:szCs w:val="12"/>
        </w:rPr>
      </w:pPr>
    </w:p>
    <w:p w14:paraId="657DD015" w14:textId="77777777" w:rsidR="00BD33F8" w:rsidRPr="00F85942" w:rsidRDefault="00A51A16">
      <w:pPr>
        <w:ind w:left="1948"/>
        <w:rPr>
          <w:rFonts w:eastAsia="Courier New"/>
          <w:sz w:val="22"/>
          <w:szCs w:val="22"/>
        </w:rPr>
        <w:sectPr w:rsidR="00BD33F8" w:rsidRPr="00F85942">
          <w:type w:val="continuous"/>
          <w:pgSz w:w="12240" w:h="15840"/>
          <w:pgMar w:top="1480" w:right="1320" w:bottom="280" w:left="1340" w:header="720" w:footer="720" w:gutter="0"/>
          <w:cols w:space="720"/>
        </w:sectPr>
      </w:pPr>
      <w:r w:rsidRPr="00F85942">
        <w:rPr>
          <w:rFonts w:eastAsia="Courier New"/>
          <w:sz w:val="22"/>
          <w:szCs w:val="22"/>
        </w:rPr>
        <w:t>case '</w:t>
      </w:r>
      <w:r w:rsidRPr="00F85942">
        <w:rPr>
          <w:rFonts w:eastAsia="Courier New"/>
          <w:spacing w:val="-1"/>
          <w:sz w:val="22"/>
          <w:szCs w:val="22"/>
        </w:rPr>
        <w:t>-</w:t>
      </w:r>
      <w:r w:rsidRPr="00F85942">
        <w:rPr>
          <w:rFonts w:eastAsia="Courier New"/>
          <w:sz w:val="22"/>
          <w:szCs w:val="22"/>
        </w:rPr>
        <w:t>':</w:t>
      </w:r>
    </w:p>
    <w:p w14:paraId="26A4B0BD" w14:textId="77777777" w:rsidR="00BD33F8" w:rsidRPr="00F85942" w:rsidRDefault="00A51A16">
      <w:pPr>
        <w:spacing w:before="84"/>
        <w:ind w:left="3005"/>
        <w:rPr>
          <w:rFonts w:eastAsia="Courier New"/>
          <w:sz w:val="22"/>
          <w:szCs w:val="22"/>
        </w:rPr>
      </w:pPr>
      <w:proofErr w:type="spellStart"/>
      <w:r w:rsidRPr="00F85942">
        <w:rPr>
          <w:rFonts w:eastAsia="Courier New"/>
          <w:sz w:val="22"/>
          <w:szCs w:val="22"/>
        </w:rPr>
        <w:lastRenderedPageBreak/>
        <w:t>val</w:t>
      </w:r>
      <w:proofErr w:type="spellEnd"/>
      <w:r w:rsidRPr="00F85942">
        <w:rPr>
          <w:rFonts w:eastAsia="Courier New"/>
          <w:sz w:val="22"/>
          <w:szCs w:val="22"/>
        </w:rPr>
        <w:t xml:space="preserve"> = </w:t>
      </w:r>
      <w:proofErr w:type="spellStart"/>
      <w:r w:rsidRPr="00F85942">
        <w:rPr>
          <w:rFonts w:eastAsia="Courier New"/>
          <w:sz w:val="22"/>
          <w:szCs w:val="22"/>
        </w:rPr>
        <w:t>val</w:t>
      </w:r>
      <w:proofErr w:type="spellEnd"/>
      <w:r w:rsidRPr="00F85942">
        <w:rPr>
          <w:rFonts w:eastAsia="Courier New"/>
          <w:sz w:val="22"/>
          <w:szCs w:val="22"/>
        </w:rPr>
        <w:t xml:space="preserve"> - </w:t>
      </w:r>
      <w:proofErr w:type="spellStart"/>
      <w:r w:rsidRPr="00F85942">
        <w:rPr>
          <w:rFonts w:eastAsia="Courier New"/>
          <w:sz w:val="22"/>
          <w:szCs w:val="22"/>
        </w:rPr>
        <w:t>mul_exp</w:t>
      </w:r>
      <w:proofErr w:type="spellEnd"/>
      <w:r w:rsidRPr="00F85942">
        <w:rPr>
          <w:rFonts w:eastAsia="Courier New"/>
          <w:sz w:val="22"/>
          <w:szCs w:val="22"/>
        </w:rPr>
        <w:t>();</w:t>
      </w:r>
    </w:p>
    <w:p w14:paraId="171D06D9" w14:textId="77777777" w:rsidR="00BD33F8" w:rsidRPr="00F85942" w:rsidRDefault="00BD33F8">
      <w:pPr>
        <w:spacing w:before="6" w:line="120" w:lineRule="exact"/>
        <w:rPr>
          <w:sz w:val="12"/>
          <w:szCs w:val="12"/>
        </w:rPr>
      </w:pPr>
    </w:p>
    <w:p w14:paraId="4F9C718C" w14:textId="77777777" w:rsidR="00BD33F8" w:rsidRPr="00F85942" w:rsidRDefault="00A51A16">
      <w:pPr>
        <w:ind w:left="3005"/>
        <w:rPr>
          <w:rFonts w:eastAsia="Courier New"/>
          <w:sz w:val="22"/>
          <w:szCs w:val="22"/>
        </w:rPr>
      </w:pPr>
      <w:r w:rsidRPr="00F85942">
        <w:rPr>
          <w:rFonts w:eastAsia="Courier New"/>
          <w:sz w:val="22"/>
          <w:szCs w:val="22"/>
        </w:rPr>
        <w:t>break;</w:t>
      </w:r>
    </w:p>
    <w:p w14:paraId="3FBCE2F9" w14:textId="77777777" w:rsidR="00BD33F8" w:rsidRPr="00F85942" w:rsidRDefault="00BD33F8">
      <w:pPr>
        <w:spacing w:before="5" w:line="120" w:lineRule="exact"/>
        <w:rPr>
          <w:sz w:val="12"/>
          <w:szCs w:val="12"/>
        </w:rPr>
      </w:pPr>
    </w:p>
    <w:p w14:paraId="4C5C3F80" w14:textId="77777777" w:rsidR="00BD33F8" w:rsidRPr="00F85942" w:rsidRDefault="00A51A16">
      <w:pPr>
        <w:ind w:left="1948"/>
        <w:rPr>
          <w:rFonts w:eastAsia="Courier New"/>
          <w:sz w:val="22"/>
          <w:szCs w:val="22"/>
        </w:rPr>
      </w:pPr>
      <w:r w:rsidRPr="00F85942">
        <w:rPr>
          <w:rFonts w:eastAsia="Courier New"/>
          <w:sz w:val="22"/>
          <w:szCs w:val="22"/>
        </w:rPr>
        <w:t>}</w:t>
      </w:r>
    </w:p>
    <w:p w14:paraId="09FCF190" w14:textId="77777777" w:rsidR="00BD33F8" w:rsidRPr="00F85942" w:rsidRDefault="00BD33F8">
      <w:pPr>
        <w:spacing w:before="3" w:line="120" w:lineRule="exact"/>
        <w:rPr>
          <w:sz w:val="12"/>
          <w:szCs w:val="12"/>
        </w:rPr>
      </w:pPr>
    </w:p>
    <w:p w14:paraId="47CBCF8B" w14:textId="77777777" w:rsidR="00BD33F8" w:rsidRPr="00F85942" w:rsidRDefault="00A51A16">
      <w:pPr>
        <w:ind w:left="892"/>
        <w:rPr>
          <w:rFonts w:eastAsia="Courier New"/>
          <w:sz w:val="22"/>
          <w:szCs w:val="22"/>
        </w:rPr>
      </w:pPr>
      <w:r w:rsidRPr="00F85942">
        <w:rPr>
          <w:rFonts w:eastAsia="Courier New"/>
          <w:sz w:val="22"/>
          <w:szCs w:val="22"/>
        </w:rPr>
        <w:t>}</w:t>
      </w:r>
    </w:p>
    <w:p w14:paraId="70E5E41B" w14:textId="77777777" w:rsidR="00BD33F8" w:rsidRPr="00F85942" w:rsidRDefault="00BD33F8">
      <w:pPr>
        <w:spacing w:before="5" w:line="120" w:lineRule="exact"/>
        <w:rPr>
          <w:sz w:val="12"/>
          <w:szCs w:val="12"/>
        </w:rPr>
      </w:pPr>
    </w:p>
    <w:p w14:paraId="3E6CCD21" w14:textId="77777777" w:rsidR="00BD33F8" w:rsidRPr="00F85942" w:rsidRDefault="00A51A16">
      <w:pPr>
        <w:spacing w:line="240" w:lineRule="exact"/>
        <w:ind w:left="100"/>
        <w:rPr>
          <w:rFonts w:eastAsia="Courier New"/>
          <w:sz w:val="22"/>
          <w:szCs w:val="22"/>
        </w:rPr>
      </w:pPr>
      <w:r w:rsidRPr="00F85942">
        <w:rPr>
          <w:rFonts w:eastAsia="Courier New"/>
          <w:position w:val="1"/>
          <w:sz w:val="22"/>
          <w:szCs w:val="22"/>
        </w:rPr>
        <w:t>}</w:t>
      </w:r>
    </w:p>
    <w:p w14:paraId="6F06456D" w14:textId="77777777" w:rsidR="00BD33F8" w:rsidRPr="00F85942" w:rsidRDefault="00BD33F8">
      <w:pPr>
        <w:spacing w:line="200" w:lineRule="exact"/>
      </w:pPr>
    </w:p>
    <w:p w14:paraId="5EA249A7" w14:textId="77777777" w:rsidR="00BD33F8" w:rsidRPr="00F85942" w:rsidRDefault="00BD33F8">
      <w:pPr>
        <w:spacing w:before="8" w:line="260" w:lineRule="exact"/>
        <w:rPr>
          <w:sz w:val="26"/>
          <w:szCs w:val="26"/>
        </w:rPr>
      </w:pPr>
    </w:p>
    <w:p w14:paraId="12F06A9B" w14:textId="77777777" w:rsidR="00BD33F8" w:rsidRPr="00F85942" w:rsidRDefault="00A51A16">
      <w:pPr>
        <w:spacing w:before="39" w:line="358" w:lineRule="auto"/>
        <w:ind w:left="100" w:right="7594"/>
        <w:rPr>
          <w:rFonts w:eastAsia="Courier New"/>
          <w:sz w:val="22"/>
          <w:szCs w:val="22"/>
        </w:rPr>
      </w:pPr>
      <w:r w:rsidRPr="00F85942">
        <w:rPr>
          <w:rFonts w:eastAsia="Courier New"/>
          <w:sz w:val="22"/>
          <w:szCs w:val="22"/>
        </w:rPr>
        <w:t xml:space="preserve">int </w:t>
      </w:r>
      <w:proofErr w:type="spellStart"/>
      <w:r w:rsidRPr="00F85942">
        <w:rPr>
          <w:rFonts w:eastAsia="Courier New"/>
          <w:sz w:val="22"/>
          <w:szCs w:val="22"/>
        </w:rPr>
        <w:t>mul_exp</w:t>
      </w:r>
      <w:proofErr w:type="spellEnd"/>
      <w:r w:rsidRPr="00F85942">
        <w:rPr>
          <w:rFonts w:eastAsia="Courier New"/>
          <w:sz w:val="22"/>
          <w:szCs w:val="22"/>
        </w:rPr>
        <w:t>(void){</w:t>
      </w:r>
    </w:p>
    <w:p w14:paraId="2C36751B" w14:textId="77777777" w:rsidR="00BD33F8" w:rsidRPr="00F85942" w:rsidRDefault="00A51A16">
      <w:pPr>
        <w:spacing w:before="2"/>
        <w:ind w:left="892"/>
        <w:rPr>
          <w:rFonts w:eastAsia="Courier New"/>
          <w:sz w:val="22"/>
          <w:szCs w:val="22"/>
        </w:rPr>
      </w:pPr>
      <w:r w:rsidRPr="00F85942">
        <w:rPr>
          <w:rFonts w:eastAsia="Courier New"/>
          <w:sz w:val="22"/>
          <w:szCs w:val="22"/>
        </w:rPr>
        <w:t xml:space="preserve">int </w:t>
      </w:r>
      <w:proofErr w:type="spellStart"/>
      <w:r w:rsidRPr="00F85942">
        <w:rPr>
          <w:rFonts w:eastAsia="Courier New"/>
          <w:sz w:val="22"/>
          <w:szCs w:val="22"/>
        </w:rPr>
        <w:t>val</w:t>
      </w:r>
      <w:proofErr w:type="spellEnd"/>
      <w:r w:rsidRPr="00F85942">
        <w:rPr>
          <w:rFonts w:eastAsia="Courier New"/>
          <w:sz w:val="22"/>
          <w:szCs w:val="22"/>
        </w:rPr>
        <w:t xml:space="preserve">, </w:t>
      </w:r>
      <w:proofErr w:type="spellStart"/>
      <w:r w:rsidRPr="00F85942">
        <w:rPr>
          <w:rFonts w:eastAsia="Courier New"/>
          <w:sz w:val="22"/>
          <w:szCs w:val="22"/>
        </w:rPr>
        <w:t>ch_in</w:t>
      </w:r>
      <w:proofErr w:type="spellEnd"/>
      <w:r w:rsidRPr="00F85942">
        <w:rPr>
          <w:rFonts w:eastAsia="Courier New"/>
          <w:sz w:val="22"/>
          <w:szCs w:val="22"/>
        </w:rPr>
        <w:t>;</w:t>
      </w:r>
    </w:p>
    <w:p w14:paraId="40375A82" w14:textId="77777777" w:rsidR="00BD33F8" w:rsidRPr="00F85942" w:rsidRDefault="00BD33F8">
      <w:pPr>
        <w:spacing w:line="100" w:lineRule="exact"/>
        <w:rPr>
          <w:sz w:val="10"/>
          <w:szCs w:val="10"/>
        </w:rPr>
      </w:pPr>
    </w:p>
    <w:p w14:paraId="269814EE" w14:textId="77777777" w:rsidR="00BD33F8" w:rsidRPr="00F85942" w:rsidRDefault="00BD33F8">
      <w:pPr>
        <w:spacing w:line="200" w:lineRule="exact"/>
      </w:pPr>
    </w:p>
    <w:p w14:paraId="3367B0EC" w14:textId="77777777" w:rsidR="00BD33F8" w:rsidRPr="00F85942" w:rsidRDefault="00BD33F8">
      <w:pPr>
        <w:spacing w:line="200" w:lineRule="exact"/>
      </w:pPr>
    </w:p>
    <w:p w14:paraId="2BFB2BFF" w14:textId="77777777" w:rsidR="00BD33F8" w:rsidRPr="00F85942" w:rsidRDefault="00A51A16">
      <w:pPr>
        <w:ind w:left="892"/>
        <w:rPr>
          <w:rFonts w:eastAsia="Courier New"/>
          <w:sz w:val="22"/>
          <w:szCs w:val="22"/>
        </w:rPr>
      </w:pPr>
      <w:proofErr w:type="spellStart"/>
      <w:r w:rsidRPr="00F85942">
        <w:rPr>
          <w:rFonts w:eastAsia="Courier New"/>
          <w:sz w:val="22"/>
          <w:szCs w:val="22"/>
        </w:rPr>
        <w:t>val</w:t>
      </w:r>
      <w:proofErr w:type="spellEnd"/>
      <w:r w:rsidRPr="00F85942">
        <w:rPr>
          <w:rFonts w:eastAsia="Courier New"/>
          <w:sz w:val="22"/>
          <w:szCs w:val="22"/>
        </w:rPr>
        <w:t xml:space="preserve"> = </w:t>
      </w:r>
      <w:proofErr w:type="spellStart"/>
      <w:r w:rsidRPr="00F85942">
        <w:rPr>
          <w:rFonts w:eastAsia="Courier New"/>
          <w:sz w:val="22"/>
          <w:szCs w:val="22"/>
        </w:rPr>
        <w:t>unary_exp</w:t>
      </w:r>
      <w:proofErr w:type="spellEnd"/>
      <w:r w:rsidRPr="00F85942">
        <w:rPr>
          <w:rFonts w:eastAsia="Courier New"/>
          <w:sz w:val="22"/>
          <w:szCs w:val="22"/>
        </w:rPr>
        <w:t>();</w:t>
      </w:r>
    </w:p>
    <w:p w14:paraId="5DD39C71" w14:textId="77777777" w:rsidR="00BD33F8" w:rsidRPr="00F85942" w:rsidRDefault="00BD33F8">
      <w:pPr>
        <w:spacing w:before="3" w:line="120" w:lineRule="exact"/>
        <w:rPr>
          <w:sz w:val="12"/>
          <w:szCs w:val="12"/>
        </w:rPr>
      </w:pPr>
    </w:p>
    <w:p w14:paraId="1A258DD8" w14:textId="77777777" w:rsidR="00BD33F8" w:rsidRPr="00F85942" w:rsidRDefault="00A51A16">
      <w:pPr>
        <w:ind w:left="892"/>
        <w:rPr>
          <w:rFonts w:eastAsia="Courier New"/>
          <w:sz w:val="22"/>
          <w:szCs w:val="22"/>
        </w:rPr>
      </w:pPr>
      <w:r w:rsidRPr="00F85942">
        <w:rPr>
          <w:rFonts w:eastAsia="Courier New"/>
          <w:sz w:val="22"/>
          <w:szCs w:val="22"/>
        </w:rPr>
        <w:t>for(;;){</w:t>
      </w:r>
    </w:p>
    <w:p w14:paraId="2DBF5570" w14:textId="77777777" w:rsidR="00BD33F8" w:rsidRPr="00F85942" w:rsidRDefault="00BD33F8">
      <w:pPr>
        <w:spacing w:before="5" w:line="120" w:lineRule="exact"/>
        <w:rPr>
          <w:sz w:val="12"/>
          <w:szCs w:val="12"/>
        </w:rPr>
      </w:pPr>
    </w:p>
    <w:p w14:paraId="203D657C" w14:textId="77777777" w:rsidR="00BD33F8" w:rsidRPr="00F85942" w:rsidRDefault="00A51A16">
      <w:pPr>
        <w:ind w:left="1948"/>
        <w:rPr>
          <w:rFonts w:eastAsia="Courier New"/>
          <w:sz w:val="22"/>
          <w:szCs w:val="22"/>
        </w:rPr>
      </w:pPr>
      <w:r w:rsidRPr="00F85942">
        <w:rPr>
          <w:rFonts w:eastAsia="Courier New"/>
          <w:sz w:val="22"/>
          <w:szCs w:val="22"/>
        </w:rPr>
        <w:t>switch(</w:t>
      </w:r>
      <w:proofErr w:type="spellStart"/>
      <w:r w:rsidRPr="00F85942">
        <w:rPr>
          <w:rFonts w:eastAsia="Courier New"/>
          <w:sz w:val="22"/>
          <w:szCs w:val="22"/>
        </w:rPr>
        <w:t>ch_in</w:t>
      </w:r>
      <w:proofErr w:type="spellEnd"/>
      <w:r w:rsidRPr="00F85942">
        <w:rPr>
          <w:rFonts w:eastAsia="Courier New"/>
          <w:sz w:val="22"/>
          <w:szCs w:val="22"/>
        </w:rPr>
        <w:t xml:space="preserve"> = </w:t>
      </w:r>
      <w:proofErr w:type="spellStart"/>
      <w:r w:rsidRPr="00F85942">
        <w:rPr>
          <w:rFonts w:eastAsia="Courier New"/>
          <w:sz w:val="22"/>
          <w:szCs w:val="22"/>
        </w:rPr>
        <w:t>getchar</w:t>
      </w:r>
      <w:proofErr w:type="spellEnd"/>
      <w:r w:rsidRPr="00F85942">
        <w:rPr>
          <w:rFonts w:eastAsia="Courier New"/>
          <w:sz w:val="22"/>
          <w:szCs w:val="22"/>
        </w:rPr>
        <w:t>()){</w:t>
      </w:r>
    </w:p>
    <w:p w14:paraId="6E6AF792" w14:textId="77777777" w:rsidR="00BD33F8" w:rsidRPr="00F85942" w:rsidRDefault="00BD33F8">
      <w:pPr>
        <w:spacing w:before="5" w:line="120" w:lineRule="exact"/>
        <w:rPr>
          <w:sz w:val="12"/>
          <w:szCs w:val="12"/>
        </w:rPr>
      </w:pPr>
    </w:p>
    <w:p w14:paraId="18A89EB7" w14:textId="77777777" w:rsidR="00BD33F8" w:rsidRPr="00F85942" w:rsidRDefault="00A51A16">
      <w:pPr>
        <w:spacing w:line="240" w:lineRule="exact"/>
        <w:ind w:left="1948"/>
        <w:rPr>
          <w:rFonts w:eastAsia="Courier New"/>
          <w:sz w:val="22"/>
          <w:szCs w:val="22"/>
        </w:rPr>
      </w:pPr>
      <w:r w:rsidRPr="00F85942">
        <w:rPr>
          <w:rFonts w:eastAsia="Courier New"/>
          <w:position w:val="1"/>
          <w:sz w:val="22"/>
          <w:szCs w:val="22"/>
        </w:rPr>
        <w:t>default:</w:t>
      </w:r>
    </w:p>
    <w:p w14:paraId="17DDA3EE" w14:textId="77777777" w:rsidR="00BD33F8" w:rsidRPr="00F85942" w:rsidRDefault="00BD33F8">
      <w:pPr>
        <w:spacing w:before="3" w:line="120" w:lineRule="exact"/>
        <w:rPr>
          <w:sz w:val="13"/>
          <w:szCs w:val="13"/>
        </w:rPr>
      </w:pPr>
    </w:p>
    <w:p w14:paraId="2CE6A5F2" w14:textId="77777777" w:rsidR="00BD33F8" w:rsidRPr="00F85942" w:rsidRDefault="00A51A16">
      <w:pPr>
        <w:ind w:left="3005"/>
        <w:rPr>
          <w:rFonts w:eastAsia="Courier New"/>
          <w:sz w:val="22"/>
          <w:szCs w:val="22"/>
        </w:rPr>
      </w:pPr>
      <w:proofErr w:type="spellStart"/>
      <w:r w:rsidRPr="00F85942">
        <w:rPr>
          <w:rFonts w:eastAsia="Courier New"/>
          <w:sz w:val="22"/>
          <w:szCs w:val="22"/>
        </w:rPr>
        <w:t>ungetc</w:t>
      </w:r>
      <w:proofErr w:type="spellEnd"/>
      <w:r w:rsidRPr="00F85942">
        <w:rPr>
          <w:rFonts w:eastAsia="Courier New"/>
          <w:sz w:val="22"/>
          <w:szCs w:val="22"/>
        </w:rPr>
        <w:t>(</w:t>
      </w:r>
      <w:proofErr w:type="spellStart"/>
      <w:r w:rsidRPr="00F85942">
        <w:rPr>
          <w:rFonts w:eastAsia="Courier New"/>
          <w:sz w:val="22"/>
          <w:szCs w:val="22"/>
        </w:rPr>
        <w:t>ch_in</w:t>
      </w:r>
      <w:proofErr w:type="spellEnd"/>
      <w:r w:rsidRPr="00F85942">
        <w:rPr>
          <w:rFonts w:eastAsia="Courier New"/>
          <w:sz w:val="22"/>
          <w:szCs w:val="22"/>
        </w:rPr>
        <w:t>, stdin);</w:t>
      </w:r>
    </w:p>
    <w:p w14:paraId="27790F81" w14:textId="77777777" w:rsidR="00BD33F8" w:rsidRPr="00F85942" w:rsidRDefault="00BD33F8">
      <w:pPr>
        <w:spacing w:before="3" w:line="120" w:lineRule="exact"/>
        <w:rPr>
          <w:sz w:val="12"/>
          <w:szCs w:val="12"/>
        </w:rPr>
      </w:pPr>
    </w:p>
    <w:p w14:paraId="6A54927D" w14:textId="77777777" w:rsidR="00BD33F8" w:rsidRPr="00F85942" w:rsidRDefault="00A51A16">
      <w:pPr>
        <w:ind w:left="3005"/>
        <w:rPr>
          <w:rFonts w:eastAsia="Courier New"/>
          <w:sz w:val="22"/>
          <w:szCs w:val="22"/>
        </w:rPr>
      </w:pPr>
      <w:r w:rsidRPr="00F85942">
        <w:rPr>
          <w:rFonts w:eastAsia="Courier New"/>
          <w:sz w:val="22"/>
          <w:szCs w:val="22"/>
        </w:rPr>
        <w:t>return(</w:t>
      </w:r>
      <w:proofErr w:type="spellStart"/>
      <w:r w:rsidRPr="00F85942">
        <w:rPr>
          <w:rFonts w:eastAsia="Courier New"/>
          <w:sz w:val="22"/>
          <w:szCs w:val="22"/>
        </w:rPr>
        <w:t>val</w:t>
      </w:r>
      <w:proofErr w:type="spellEnd"/>
      <w:r w:rsidRPr="00F85942">
        <w:rPr>
          <w:rFonts w:eastAsia="Courier New"/>
          <w:sz w:val="22"/>
          <w:szCs w:val="22"/>
        </w:rPr>
        <w:t>);</w:t>
      </w:r>
    </w:p>
    <w:p w14:paraId="4984C251" w14:textId="77777777" w:rsidR="00BD33F8" w:rsidRPr="00F85942" w:rsidRDefault="00BD33F8">
      <w:pPr>
        <w:spacing w:before="5" w:line="120" w:lineRule="exact"/>
        <w:rPr>
          <w:sz w:val="12"/>
          <w:szCs w:val="12"/>
        </w:rPr>
      </w:pPr>
    </w:p>
    <w:p w14:paraId="051F6F67" w14:textId="77777777" w:rsidR="00BD33F8" w:rsidRPr="00F85942" w:rsidRDefault="00A51A16">
      <w:pPr>
        <w:ind w:left="1948"/>
        <w:rPr>
          <w:rFonts w:eastAsia="Courier New"/>
          <w:sz w:val="22"/>
          <w:szCs w:val="22"/>
        </w:rPr>
      </w:pPr>
      <w:r w:rsidRPr="00F85942">
        <w:rPr>
          <w:rFonts w:eastAsia="Courier New"/>
          <w:sz w:val="22"/>
          <w:szCs w:val="22"/>
        </w:rPr>
        <w:t>case '*':</w:t>
      </w:r>
    </w:p>
    <w:p w14:paraId="22016AF5" w14:textId="77777777" w:rsidR="00BD33F8" w:rsidRPr="00F85942" w:rsidRDefault="00BD33F8">
      <w:pPr>
        <w:spacing w:before="5" w:line="120" w:lineRule="exact"/>
        <w:rPr>
          <w:sz w:val="12"/>
          <w:szCs w:val="12"/>
        </w:rPr>
      </w:pPr>
    </w:p>
    <w:p w14:paraId="2B70F6BF" w14:textId="77777777" w:rsidR="00BD33F8" w:rsidRPr="00F85942" w:rsidRDefault="00A51A16">
      <w:pPr>
        <w:ind w:left="3005"/>
        <w:rPr>
          <w:rFonts w:eastAsia="Courier New"/>
          <w:sz w:val="22"/>
          <w:szCs w:val="22"/>
        </w:rPr>
      </w:pPr>
      <w:proofErr w:type="spellStart"/>
      <w:r w:rsidRPr="00F85942">
        <w:rPr>
          <w:rFonts w:eastAsia="Courier New"/>
          <w:sz w:val="22"/>
          <w:szCs w:val="22"/>
        </w:rPr>
        <w:t>val</w:t>
      </w:r>
      <w:proofErr w:type="spellEnd"/>
      <w:r w:rsidRPr="00F85942">
        <w:rPr>
          <w:rFonts w:eastAsia="Courier New"/>
          <w:sz w:val="22"/>
          <w:szCs w:val="22"/>
        </w:rPr>
        <w:t xml:space="preserve"> = </w:t>
      </w:r>
      <w:proofErr w:type="spellStart"/>
      <w:r w:rsidRPr="00F85942">
        <w:rPr>
          <w:rFonts w:eastAsia="Courier New"/>
          <w:sz w:val="22"/>
          <w:szCs w:val="22"/>
        </w:rPr>
        <w:t>val</w:t>
      </w:r>
      <w:proofErr w:type="spellEnd"/>
      <w:r w:rsidRPr="00F85942">
        <w:rPr>
          <w:rFonts w:eastAsia="Courier New"/>
          <w:sz w:val="22"/>
          <w:szCs w:val="22"/>
        </w:rPr>
        <w:t xml:space="preserve"> * </w:t>
      </w:r>
      <w:proofErr w:type="spellStart"/>
      <w:r w:rsidRPr="00F85942">
        <w:rPr>
          <w:rFonts w:eastAsia="Courier New"/>
          <w:sz w:val="22"/>
          <w:szCs w:val="22"/>
        </w:rPr>
        <w:t>unary_exp</w:t>
      </w:r>
      <w:proofErr w:type="spellEnd"/>
      <w:r w:rsidRPr="00F85942">
        <w:rPr>
          <w:rFonts w:eastAsia="Courier New"/>
          <w:sz w:val="22"/>
          <w:szCs w:val="22"/>
        </w:rPr>
        <w:t>();</w:t>
      </w:r>
    </w:p>
    <w:p w14:paraId="27B6CAA4" w14:textId="77777777" w:rsidR="00BD33F8" w:rsidRPr="00F85942" w:rsidRDefault="00BD33F8">
      <w:pPr>
        <w:spacing w:before="5" w:line="120" w:lineRule="exact"/>
        <w:rPr>
          <w:sz w:val="12"/>
          <w:szCs w:val="12"/>
        </w:rPr>
      </w:pPr>
    </w:p>
    <w:p w14:paraId="2A88B378" w14:textId="77777777" w:rsidR="00BD33F8" w:rsidRPr="00F85942" w:rsidRDefault="00A51A16">
      <w:pPr>
        <w:ind w:left="3005"/>
        <w:rPr>
          <w:rFonts w:eastAsia="Courier New"/>
          <w:sz w:val="22"/>
          <w:szCs w:val="22"/>
        </w:rPr>
      </w:pPr>
      <w:r w:rsidRPr="00F85942">
        <w:rPr>
          <w:rFonts w:eastAsia="Courier New"/>
          <w:sz w:val="22"/>
          <w:szCs w:val="22"/>
        </w:rPr>
        <w:t>break;</w:t>
      </w:r>
    </w:p>
    <w:p w14:paraId="5959DDC8" w14:textId="77777777" w:rsidR="00BD33F8" w:rsidRPr="00F85942" w:rsidRDefault="00BD33F8">
      <w:pPr>
        <w:spacing w:before="3" w:line="120" w:lineRule="exact"/>
        <w:rPr>
          <w:sz w:val="12"/>
          <w:szCs w:val="12"/>
        </w:rPr>
      </w:pPr>
    </w:p>
    <w:p w14:paraId="679E1DAB" w14:textId="77777777" w:rsidR="00BD33F8" w:rsidRPr="00F85942" w:rsidRDefault="00A51A16">
      <w:pPr>
        <w:ind w:left="1948"/>
        <w:rPr>
          <w:rFonts w:eastAsia="Courier New"/>
          <w:sz w:val="22"/>
          <w:szCs w:val="22"/>
        </w:rPr>
      </w:pPr>
      <w:r w:rsidRPr="00F85942">
        <w:rPr>
          <w:rFonts w:eastAsia="Courier New"/>
          <w:sz w:val="22"/>
          <w:szCs w:val="22"/>
        </w:rPr>
        <w:t>case '/':</w:t>
      </w:r>
    </w:p>
    <w:p w14:paraId="37E5050F" w14:textId="77777777" w:rsidR="00BD33F8" w:rsidRPr="00F85942" w:rsidRDefault="00BD33F8">
      <w:pPr>
        <w:spacing w:before="5" w:line="120" w:lineRule="exact"/>
        <w:rPr>
          <w:sz w:val="12"/>
          <w:szCs w:val="12"/>
        </w:rPr>
      </w:pPr>
    </w:p>
    <w:p w14:paraId="67FFE56A" w14:textId="77777777" w:rsidR="00BD33F8" w:rsidRPr="00F85942" w:rsidRDefault="00A51A16">
      <w:pPr>
        <w:ind w:left="3005"/>
        <w:rPr>
          <w:rFonts w:eastAsia="Courier New"/>
          <w:sz w:val="22"/>
          <w:szCs w:val="22"/>
        </w:rPr>
      </w:pPr>
      <w:proofErr w:type="spellStart"/>
      <w:r w:rsidRPr="00F85942">
        <w:rPr>
          <w:rFonts w:eastAsia="Courier New"/>
          <w:sz w:val="22"/>
          <w:szCs w:val="22"/>
        </w:rPr>
        <w:t>val</w:t>
      </w:r>
      <w:proofErr w:type="spellEnd"/>
      <w:r w:rsidRPr="00F85942">
        <w:rPr>
          <w:rFonts w:eastAsia="Courier New"/>
          <w:sz w:val="22"/>
          <w:szCs w:val="22"/>
        </w:rPr>
        <w:t xml:space="preserve"> = </w:t>
      </w:r>
      <w:proofErr w:type="spellStart"/>
      <w:r w:rsidRPr="00F85942">
        <w:rPr>
          <w:rFonts w:eastAsia="Courier New"/>
          <w:sz w:val="22"/>
          <w:szCs w:val="22"/>
        </w:rPr>
        <w:t>val</w:t>
      </w:r>
      <w:proofErr w:type="spellEnd"/>
      <w:r w:rsidRPr="00F85942">
        <w:rPr>
          <w:rFonts w:eastAsia="Courier New"/>
          <w:sz w:val="22"/>
          <w:szCs w:val="22"/>
        </w:rPr>
        <w:t xml:space="preserve"> / </w:t>
      </w:r>
      <w:proofErr w:type="spellStart"/>
      <w:r w:rsidRPr="00F85942">
        <w:rPr>
          <w:rFonts w:eastAsia="Courier New"/>
          <w:sz w:val="22"/>
          <w:szCs w:val="22"/>
        </w:rPr>
        <w:t>unary_exp</w:t>
      </w:r>
      <w:proofErr w:type="spellEnd"/>
      <w:r w:rsidRPr="00F85942">
        <w:rPr>
          <w:rFonts w:eastAsia="Courier New"/>
          <w:sz w:val="22"/>
          <w:szCs w:val="22"/>
        </w:rPr>
        <w:t>();</w:t>
      </w:r>
    </w:p>
    <w:p w14:paraId="5F1112F6" w14:textId="77777777" w:rsidR="00BD33F8" w:rsidRPr="00F85942" w:rsidRDefault="00BD33F8">
      <w:pPr>
        <w:spacing w:before="5" w:line="120" w:lineRule="exact"/>
        <w:rPr>
          <w:sz w:val="12"/>
          <w:szCs w:val="12"/>
        </w:rPr>
      </w:pPr>
    </w:p>
    <w:p w14:paraId="2D114015" w14:textId="77777777" w:rsidR="00BD33F8" w:rsidRPr="00F85942" w:rsidRDefault="00A51A16">
      <w:pPr>
        <w:ind w:left="3005"/>
        <w:rPr>
          <w:rFonts w:eastAsia="Courier New"/>
          <w:sz w:val="22"/>
          <w:szCs w:val="22"/>
        </w:rPr>
      </w:pPr>
      <w:r w:rsidRPr="00F85942">
        <w:rPr>
          <w:rFonts w:eastAsia="Courier New"/>
          <w:sz w:val="22"/>
          <w:szCs w:val="22"/>
        </w:rPr>
        <w:t>break;</w:t>
      </w:r>
    </w:p>
    <w:p w14:paraId="09D441DF" w14:textId="77777777" w:rsidR="00BD33F8" w:rsidRPr="00F85942" w:rsidRDefault="00BD33F8">
      <w:pPr>
        <w:spacing w:before="5" w:line="120" w:lineRule="exact"/>
        <w:rPr>
          <w:sz w:val="12"/>
          <w:szCs w:val="12"/>
        </w:rPr>
      </w:pPr>
    </w:p>
    <w:p w14:paraId="2EEFAC21" w14:textId="77777777" w:rsidR="00BD33F8" w:rsidRPr="00F85942" w:rsidRDefault="00A51A16">
      <w:pPr>
        <w:ind w:left="1948"/>
        <w:rPr>
          <w:rFonts w:eastAsia="Courier New"/>
          <w:sz w:val="22"/>
          <w:szCs w:val="22"/>
        </w:rPr>
      </w:pPr>
      <w:r w:rsidRPr="00F85942">
        <w:rPr>
          <w:rFonts w:eastAsia="Courier New"/>
          <w:sz w:val="22"/>
          <w:szCs w:val="22"/>
        </w:rPr>
        <w:t>case '%':</w:t>
      </w:r>
    </w:p>
    <w:p w14:paraId="3BAB3698" w14:textId="77777777" w:rsidR="00BD33F8" w:rsidRPr="00F85942" w:rsidRDefault="00BD33F8">
      <w:pPr>
        <w:spacing w:before="5" w:line="120" w:lineRule="exact"/>
        <w:rPr>
          <w:sz w:val="12"/>
          <w:szCs w:val="12"/>
        </w:rPr>
      </w:pPr>
    </w:p>
    <w:p w14:paraId="325A3F6F" w14:textId="77777777" w:rsidR="00BD33F8" w:rsidRPr="00F85942" w:rsidRDefault="00A51A16">
      <w:pPr>
        <w:ind w:left="3005"/>
        <w:rPr>
          <w:rFonts w:eastAsia="Courier New"/>
          <w:sz w:val="22"/>
          <w:szCs w:val="22"/>
        </w:rPr>
      </w:pPr>
      <w:proofErr w:type="spellStart"/>
      <w:r w:rsidRPr="00F85942">
        <w:rPr>
          <w:rFonts w:eastAsia="Courier New"/>
          <w:sz w:val="22"/>
          <w:szCs w:val="22"/>
        </w:rPr>
        <w:t>val</w:t>
      </w:r>
      <w:proofErr w:type="spellEnd"/>
      <w:r w:rsidRPr="00F85942">
        <w:rPr>
          <w:rFonts w:eastAsia="Courier New"/>
          <w:sz w:val="22"/>
          <w:szCs w:val="22"/>
        </w:rPr>
        <w:t xml:space="preserve"> = </w:t>
      </w:r>
      <w:proofErr w:type="spellStart"/>
      <w:r w:rsidRPr="00F85942">
        <w:rPr>
          <w:rFonts w:eastAsia="Courier New"/>
          <w:sz w:val="22"/>
          <w:szCs w:val="22"/>
        </w:rPr>
        <w:t>val</w:t>
      </w:r>
      <w:proofErr w:type="spellEnd"/>
      <w:r w:rsidRPr="00F85942">
        <w:rPr>
          <w:rFonts w:eastAsia="Courier New"/>
          <w:sz w:val="22"/>
          <w:szCs w:val="22"/>
        </w:rPr>
        <w:t xml:space="preserve"> % </w:t>
      </w:r>
      <w:proofErr w:type="spellStart"/>
      <w:r w:rsidRPr="00F85942">
        <w:rPr>
          <w:rFonts w:eastAsia="Courier New"/>
          <w:sz w:val="22"/>
          <w:szCs w:val="22"/>
        </w:rPr>
        <w:t>unary_exp</w:t>
      </w:r>
      <w:proofErr w:type="spellEnd"/>
      <w:r w:rsidRPr="00F85942">
        <w:rPr>
          <w:rFonts w:eastAsia="Courier New"/>
          <w:sz w:val="22"/>
          <w:szCs w:val="22"/>
        </w:rPr>
        <w:t>();</w:t>
      </w:r>
    </w:p>
    <w:p w14:paraId="4B405379" w14:textId="77777777" w:rsidR="00BD33F8" w:rsidRPr="00F85942" w:rsidRDefault="00BD33F8">
      <w:pPr>
        <w:spacing w:before="3" w:line="120" w:lineRule="exact"/>
        <w:rPr>
          <w:sz w:val="12"/>
          <w:szCs w:val="12"/>
        </w:rPr>
      </w:pPr>
    </w:p>
    <w:p w14:paraId="7DCF341A" w14:textId="77777777" w:rsidR="00BD33F8" w:rsidRPr="00F85942" w:rsidRDefault="00A51A16">
      <w:pPr>
        <w:spacing w:line="240" w:lineRule="exact"/>
        <w:ind w:left="3005"/>
        <w:rPr>
          <w:rFonts w:eastAsia="Courier New"/>
          <w:sz w:val="22"/>
          <w:szCs w:val="22"/>
        </w:rPr>
      </w:pPr>
      <w:r w:rsidRPr="00F85942">
        <w:rPr>
          <w:rFonts w:eastAsia="Courier New"/>
          <w:position w:val="1"/>
          <w:sz w:val="22"/>
          <w:szCs w:val="22"/>
        </w:rPr>
        <w:t>break;</w:t>
      </w:r>
    </w:p>
    <w:p w14:paraId="110EBFE9" w14:textId="77777777" w:rsidR="00BD33F8" w:rsidRPr="00F85942" w:rsidRDefault="00BD33F8">
      <w:pPr>
        <w:spacing w:before="3" w:line="120" w:lineRule="exact"/>
        <w:rPr>
          <w:sz w:val="13"/>
          <w:szCs w:val="13"/>
        </w:rPr>
      </w:pPr>
    </w:p>
    <w:p w14:paraId="7DE507DC" w14:textId="77777777" w:rsidR="00BD33F8" w:rsidRPr="00F85942" w:rsidRDefault="00A51A16">
      <w:pPr>
        <w:ind w:left="1948"/>
        <w:rPr>
          <w:rFonts w:eastAsia="Courier New"/>
          <w:sz w:val="22"/>
          <w:szCs w:val="22"/>
        </w:rPr>
      </w:pPr>
      <w:r w:rsidRPr="00F85942">
        <w:rPr>
          <w:rFonts w:eastAsia="Courier New"/>
          <w:sz w:val="22"/>
          <w:szCs w:val="22"/>
        </w:rPr>
        <w:t>}</w:t>
      </w:r>
    </w:p>
    <w:p w14:paraId="566B884B" w14:textId="77777777" w:rsidR="00BD33F8" w:rsidRPr="00F85942" w:rsidRDefault="00BD33F8">
      <w:pPr>
        <w:spacing w:before="5" w:line="120" w:lineRule="exact"/>
        <w:rPr>
          <w:sz w:val="12"/>
          <w:szCs w:val="12"/>
        </w:rPr>
      </w:pPr>
    </w:p>
    <w:p w14:paraId="76588B5F" w14:textId="77777777" w:rsidR="00BD33F8" w:rsidRPr="00F85942" w:rsidRDefault="00A51A16">
      <w:pPr>
        <w:ind w:left="892"/>
        <w:rPr>
          <w:rFonts w:eastAsia="Courier New"/>
          <w:sz w:val="22"/>
          <w:szCs w:val="22"/>
        </w:rPr>
      </w:pPr>
      <w:r w:rsidRPr="00F85942">
        <w:rPr>
          <w:rFonts w:eastAsia="Courier New"/>
          <w:sz w:val="22"/>
          <w:szCs w:val="22"/>
        </w:rPr>
        <w:t>}</w:t>
      </w:r>
    </w:p>
    <w:p w14:paraId="3DE7AB74" w14:textId="77777777" w:rsidR="00BD33F8" w:rsidRPr="00F85942" w:rsidRDefault="00BD33F8">
      <w:pPr>
        <w:spacing w:before="6" w:line="120" w:lineRule="exact"/>
        <w:rPr>
          <w:sz w:val="12"/>
          <w:szCs w:val="12"/>
        </w:rPr>
      </w:pPr>
    </w:p>
    <w:p w14:paraId="7BA9695D" w14:textId="77777777" w:rsidR="00BD33F8" w:rsidRPr="00F85942" w:rsidRDefault="00A51A16">
      <w:pPr>
        <w:spacing w:line="240" w:lineRule="exact"/>
        <w:ind w:left="100"/>
        <w:rPr>
          <w:rFonts w:eastAsia="Courier New"/>
          <w:sz w:val="22"/>
          <w:szCs w:val="22"/>
        </w:rPr>
      </w:pPr>
      <w:r w:rsidRPr="00F85942">
        <w:rPr>
          <w:rFonts w:eastAsia="Courier New"/>
          <w:position w:val="1"/>
          <w:sz w:val="22"/>
          <w:szCs w:val="22"/>
        </w:rPr>
        <w:t>}</w:t>
      </w:r>
    </w:p>
    <w:p w14:paraId="2D3C0807" w14:textId="77777777" w:rsidR="00BD33F8" w:rsidRPr="00F85942" w:rsidRDefault="00BD33F8">
      <w:pPr>
        <w:spacing w:line="200" w:lineRule="exact"/>
      </w:pPr>
    </w:p>
    <w:p w14:paraId="730CB61A" w14:textId="77777777" w:rsidR="00BD33F8" w:rsidRPr="00F85942" w:rsidRDefault="00BD33F8">
      <w:pPr>
        <w:spacing w:before="6" w:line="260" w:lineRule="exact"/>
        <w:rPr>
          <w:sz w:val="26"/>
          <w:szCs w:val="26"/>
        </w:rPr>
      </w:pPr>
    </w:p>
    <w:p w14:paraId="49B3012D" w14:textId="77777777" w:rsidR="00BD33F8" w:rsidRPr="00F85942" w:rsidRDefault="00A51A16">
      <w:pPr>
        <w:spacing w:before="39" w:line="360" w:lineRule="auto"/>
        <w:ind w:left="100" w:right="7330"/>
        <w:rPr>
          <w:rFonts w:eastAsia="Courier New"/>
          <w:sz w:val="22"/>
          <w:szCs w:val="22"/>
        </w:rPr>
      </w:pPr>
      <w:r w:rsidRPr="00F85942">
        <w:rPr>
          <w:rFonts w:eastAsia="Courier New"/>
          <w:sz w:val="22"/>
          <w:szCs w:val="22"/>
        </w:rPr>
        <w:t xml:space="preserve">int </w:t>
      </w:r>
      <w:proofErr w:type="spellStart"/>
      <w:r w:rsidRPr="00F85942">
        <w:rPr>
          <w:rFonts w:eastAsia="Courier New"/>
          <w:sz w:val="22"/>
          <w:szCs w:val="22"/>
        </w:rPr>
        <w:t>unary_exp</w:t>
      </w:r>
      <w:proofErr w:type="spellEnd"/>
      <w:r w:rsidRPr="00F85942">
        <w:rPr>
          <w:rFonts w:eastAsia="Courier New"/>
          <w:sz w:val="22"/>
          <w:szCs w:val="22"/>
        </w:rPr>
        <w:t>(void){</w:t>
      </w:r>
    </w:p>
    <w:p w14:paraId="7340ED64" w14:textId="77777777" w:rsidR="00BD33F8" w:rsidRPr="00F85942" w:rsidRDefault="00A51A16">
      <w:pPr>
        <w:ind w:left="892"/>
        <w:rPr>
          <w:rFonts w:eastAsia="Courier New"/>
          <w:sz w:val="22"/>
          <w:szCs w:val="22"/>
        </w:rPr>
      </w:pPr>
      <w:r w:rsidRPr="00F85942">
        <w:rPr>
          <w:rFonts w:eastAsia="Courier New"/>
          <w:sz w:val="22"/>
          <w:szCs w:val="22"/>
        </w:rPr>
        <w:t xml:space="preserve">int </w:t>
      </w:r>
      <w:proofErr w:type="spellStart"/>
      <w:r w:rsidRPr="00F85942">
        <w:rPr>
          <w:rFonts w:eastAsia="Courier New"/>
          <w:sz w:val="22"/>
          <w:szCs w:val="22"/>
        </w:rPr>
        <w:t>val</w:t>
      </w:r>
      <w:proofErr w:type="spellEnd"/>
      <w:r w:rsidRPr="00F85942">
        <w:rPr>
          <w:rFonts w:eastAsia="Courier New"/>
          <w:sz w:val="22"/>
          <w:szCs w:val="22"/>
        </w:rPr>
        <w:t xml:space="preserve">, </w:t>
      </w:r>
      <w:proofErr w:type="spellStart"/>
      <w:r w:rsidRPr="00F85942">
        <w:rPr>
          <w:rFonts w:eastAsia="Courier New"/>
          <w:sz w:val="22"/>
          <w:szCs w:val="22"/>
        </w:rPr>
        <w:t>ch_in</w:t>
      </w:r>
      <w:proofErr w:type="spellEnd"/>
      <w:r w:rsidRPr="00F85942">
        <w:rPr>
          <w:rFonts w:eastAsia="Courier New"/>
          <w:sz w:val="22"/>
          <w:szCs w:val="22"/>
        </w:rPr>
        <w:t>;</w:t>
      </w:r>
    </w:p>
    <w:p w14:paraId="1CE01190" w14:textId="77777777" w:rsidR="00BD33F8" w:rsidRPr="00F85942" w:rsidRDefault="00BD33F8">
      <w:pPr>
        <w:spacing w:line="200" w:lineRule="exact"/>
      </w:pPr>
    </w:p>
    <w:p w14:paraId="5B0E7B15" w14:textId="77777777" w:rsidR="00BD33F8" w:rsidRPr="00F85942" w:rsidRDefault="00BD33F8">
      <w:pPr>
        <w:spacing w:before="17" w:line="280" w:lineRule="exact"/>
        <w:rPr>
          <w:sz w:val="28"/>
          <w:szCs w:val="28"/>
        </w:rPr>
      </w:pPr>
    </w:p>
    <w:p w14:paraId="5594B031" w14:textId="77777777" w:rsidR="00BD33F8" w:rsidRPr="00F85942" w:rsidRDefault="00A51A16">
      <w:pPr>
        <w:ind w:left="892"/>
        <w:rPr>
          <w:rFonts w:eastAsia="Courier New"/>
          <w:sz w:val="22"/>
          <w:szCs w:val="22"/>
        </w:rPr>
      </w:pPr>
      <w:r w:rsidRPr="00F85942">
        <w:rPr>
          <w:rFonts w:eastAsia="Courier New"/>
          <w:sz w:val="22"/>
          <w:szCs w:val="22"/>
        </w:rPr>
        <w:t>switch(</w:t>
      </w:r>
      <w:proofErr w:type="spellStart"/>
      <w:r w:rsidRPr="00F85942">
        <w:rPr>
          <w:rFonts w:eastAsia="Courier New"/>
          <w:sz w:val="22"/>
          <w:szCs w:val="22"/>
        </w:rPr>
        <w:t>ch_in</w:t>
      </w:r>
      <w:proofErr w:type="spellEnd"/>
      <w:r w:rsidRPr="00F85942">
        <w:rPr>
          <w:rFonts w:eastAsia="Courier New"/>
          <w:sz w:val="22"/>
          <w:szCs w:val="22"/>
        </w:rPr>
        <w:t xml:space="preserve"> = </w:t>
      </w:r>
      <w:proofErr w:type="spellStart"/>
      <w:r w:rsidRPr="00F85942">
        <w:rPr>
          <w:rFonts w:eastAsia="Courier New"/>
          <w:sz w:val="22"/>
          <w:szCs w:val="22"/>
        </w:rPr>
        <w:t>getchar</w:t>
      </w:r>
      <w:proofErr w:type="spellEnd"/>
      <w:r w:rsidRPr="00F85942">
        <w:rPr>
          <w:rFonts w:eastAsia="Courier New"/>
          <w:sz w:val="22"/>
          <w:szCs w:val="22"/>
        </w:rPr>
        <w:t>()){</w:t>
      </w:r>
    </w:p>
    <w:p w14:paraId="4438204B" w14:textId="77777777" w:rsidR="00BD33F8" w:rsidRPr="00F85942" w:rsidRDefault="00BD33F8">
      <w:pPr>
        <w:spacing w:before="5" w:line="120" w:lineRule="exact"/>
        <w:rPr>
          <w:sz w:val="12"/>
          <w:szCs w:val="12"/>
        </w:rPr>
      </w:pPr>
    </w:p>
    <w:p w14:paraId="383BA494" w14:textId="77777777" w:rsidR="00BD33F8" w:rsidRPr="00F85942" w:rsidRDefault="00A51A16">
      <w:pPr>
        <w:ind w:left="892"/>
        <w:rPr>
          <w:rFonts w:eastAsia="Courier New"/>
          <w:sz w:val="22"/>
          <w:szCs w:val="22"/>
        </w:rPr>
        <w:sectPr w:rsidR="00BD33F8" w:rsidRPr="00F85942">
          <w:pgSz w:w="12240" w:h="15840"/>
          <w:pgMar w:top="1360" w:right="1320" w:bottom="280" w:left="1340" w:header="0" w:footer="1015" w:gutter="0"/>
          <w:cols w:space="720"/>
        </w:sectPr>
      </w:pPr>
      <w:r w:rsidRPr="00F85942">
        <w:rPr>
          <w:rFonts w:eastAsia="Courier New"/>
          <w:sz w:val="22"/>
          <w:szCs w:val="22"/>
        </w:rPr>
        <w:t>default:</w:t>
      </w:r>
    </w:p>
    <w:p w14:paraId="6325989B" w14:textId="77777777" w:rsidR="00BD33F8" w:rsidRPr="00F85942" w:rsidRDefault="00A51A16">
      <w:pPr>
        <w:spacing w:before="84" w:line="360" w:lineRule="auto"/>
        <w:ind w:left="1948" w:right="4822"/>
        <w:rPr>
          <w:rFonts w:eastAsia="Courier New"/>
          <w:sz w:val="22"/>
          <w:szCs w:val="22"/>
        </w:rPr>
      </w:pPr>
      <w:proofErr w:type="spellStart"/>
      <w:r w:rsidRPr="00F85942">
        <w:rPr>
          <w:rFonts w:eastAsia="Courier New"/>
          <w:sz w:val="22"/>
          <w:szCs w:val="22"/>
        </w:rPr>
        <w:lastRenderedPageBreak/>
        <w:t>ungetc</w:t>
      </w:r>
      <w:proofErr w:type="spellEnd"/>
      <w:r w:rsidRPr="00F85942">
        <w:rPr>
          <w:rFonts w:eastAsia="Courier New"/>
          <w:sz w:val="22"/>
          <w:szCs w:val="22"/>
        </w:rPr>
        <w:t>(</w:t>
      </w:r>
      <w:proofErr w:type="spellStart"/>
      <w:r w:rsidRPr="00F85942">
        <w:rPr>
          <w:rFonts w:eastAsia="Courier New"/>
          <w:sz w:val="22"/>
          <w:szCs w:val="22"/>
        </w:rPr>
        <w:t>ch_in</w:t>
      </w:r>
      <w:proofErr w:type="spellEnd"/>
      <w:r w:rsidRPr="00F85942">
        <w:rPr>
          <w:rFonts w:eastAsia="Courier New"/>
          <w:sz w:val="22"/>
          <w:szCs w:val="22"/>
        </w:rPr>
        <w:t xml:space="preserve">, stdin); </w:t>
      </w:r>
      <w:proofErr w:type="spellStart"/>
      <w:r w:rsidRPr="00F85942">
        <w:rPr>
          <w:rFonts w:eastAsia="Courier New"/>
          <w:sz w:val="22"/>
          <w:szCs w:val="22"/>
        </w:rPr>
        <w:t>val</w:t>
      </w:r>
      <w:proofErr w:type="spellEnd"/>
      <w:r w:rsidRPr="00F85942">
        <w:rPr>
          <w:rFonts w:eastAsia="Courier New"/>
          <w:sz w:val="22"/>
          <w:szCs w:val="22"/>
        </w:rPr>
        <w:t xml:space="preserve"> = primary(); break;</w:t>
      </w:r>
    </w:p>
    <w:p w14:paraId="345C6028" w14:textId="77777777" w:rsidR="00BD33F8" w:rsidRPr="00F85942" w:rsidRDefault="00A51A16">
      <w:pPr>
        <w:spacing w:line="240" w:lineRule="exact"/>
        <w:ind w:left="892"/>
        <w:rPr>
          <w:rFonts w:eastAsia="Courier New"/>
          <w:sz w:val="22"/>
          <w:szCs w:val="22"/>
        </w:rPr>
      </w:pPr>
      <w:r w:rsidRPr="00F85942">
        <w:rPr>
          <w:rFonts w:eastAsia="Courier New"/>
          <w:position w:val="2"/>
          <w:sz w:val="22"/>
          <w:szCs w:val="22"/>
        </w:rPr>
        <w:t>case '+':</w:t>
      </w:r>
    </w:p>
    <w:p w14:paraId="56E19CF2" w14:textId="77777777" w:rsidR="00BD33F8" w:rsidRPr="00F85942" w:rsidRDefault="00BD33F8">
      <w:pPr>
        <w:spacing w:before="5" w:line="120" w:lineRule="exact"/>
        <w:rPr>
          <w:sz w:val="12"/>
          <w:szCs w:val="12"/>
        </w:rPr>
      </w:pPr>
    </w:p>
    <w:p w14:paraId="284ED585" w14:textId="77777777" w:rsidR="00BD33F8" w:rsidRPr="00F85942" w:rsidRDefault="00A51A16">
      <w:pPr>
        <w:ind w:left="1948"/>
        <w:rPr>
          <w:rFonts w:eastAsia="Courier New"/>
          <w:sz w:val="22"/>
          <w:szCs w:val="22"/>
        </w:rPr>
      </w:pPr>
      <w:proofErr w:type="spellStart"/>
      <w:r w:rsidRPr="00F85942">
        <w:rPr>
          <w:rFonts w:eastAsia="Courier New"/>
          <w:sz w:val="22"/>
          <w:szCs w:val="22"/>
        </w:rPr>
        <w:t>val</w:t>
      </w:r>
      <w:proofErr w:type="spellEnd"/>
      <w:r w:rsidRPr="00F85942">
        <w:rPr>
          <w:rFonts w:eastAsia="Courier New"/>
          <w:sz w:val="22"/>
          <w:szCs w:val="22"/>
        </w:rPr>
        <w:t xml:space="preserve"> = </w:t>
      </w:r>
      <w:proofErr w:type="spellStart"/>
      <w:r w:rsidRPr="00F85942">
        <w:rPr>
          <w:rFonts w:eastAsia="Courier New"/>
          <w:sz w:val="22"/>
          <w:szCs w:val="22"/>
        </w:rPr>
        <w:t>unary_exp</w:t>
      </w:r>
      <w:proofErr w:type="spellEnd"/>
      <w:r w:rsidRPr="00F85942">
        <w:rPr>
          <w:rFonts w:eastAsia="Courier New"/>
          <w:sz w:val="22"/>
          <w:szCs w:val="22"/>
        </w:rPr>
        <w:t>();</w:t>
      </w:r>
    </w:p>
    <w:p w14:paraId="73620E7A" w14:textId="77777777" w:rsidR="00BD33F8" w:rsidRPr="00F85942" w:rsidRDefault="00BD33F8">
      <w:pPr>
        <w:spacing w:before="5" w:line="120" w:lineRule="exact"/>
        <w:rPr>
          <w:sz w:val="12"/>
          <w:szCs w:val="12"/>
        </w:rPr>
      </w:pPr>
    </w:p>
    <w:p w14:paraId="13D2633F" w14:textId="77777777" w:rsidR="00BD33F8" w:rsidRPr="00F85942" w:rsidRDefault="00A51A16">
      <w:pPr>
        <w:ind w:left="1948"/>
        <w:rPr>
          <w:rFonts w:eastAsia="Courier New"/>
          <w:sz w:val="22"/>
          <w:szCs w:val="22"/>
        </w:rPr>
      </w:pPr>
      <w:r w:rsidRPr="00F85942">
        <w:rPr>
          <w:rFonts w:eastAsia="Courier New"/>
          <w:sz w:val="22"/>
          <w:szCs w:val="22"/>
        </w:rPr>
        <w:t>break;</w:t>
      </w:r>
    </w:p>
    <w:p w14:paraId="0936245C" w14:textId="77777777" w:rsidR="00BD33F8" w:rsidRPr="00F85942" w:rsidRDefault="00BD33F8">
      <w:pPr>
        <w:spacing w:before="5" w:line="120" w:lineRule="exact"/>
        <w:rPr>
          <w:sz w:val="12"/>
          <w:szCs w:val="12"/>
        </w:rPr>
      </w:pPr>
    </w:p>
    <w:p w14:paraId="7D1D80EF" w14:textId="77777777" w:rsidR="00BD33F8" w:rsidRPr="00F85942" w:rsidRDefault="00A51A16">
      <w:pPr>
        <w:ind w:left="892"/>
        <w:rPr>
          <w:rFonts w:eastAsia="Courier New"/>
          <w:sz w:val="22"/>
          <w:szCs w:val="22"/>
        </w:rPr>
      </w:pPr>
      <w:r w:rsidRPr="00F85942">
        <w:rPr>
          <w:rFonts w:eastAsia="Courier New"/>
          <w:sz w:val="22"/>
          <w:szCs w:val="22"/>
        </w:rPr>
        <w:t xml:space="preserve">case </w:t>
      </w:r>
      <w:r w:rsidRPr="00F85942">
        <w:rPr>
          <w:rFonts w:eastAsia="Courier New"/>
          <w:spacing w:val="-1"/>
          <w:sz w:val="22"/>
          <w:szCs w:val="22"/>
        </w:rPr>
        <w:t>'-</w:t>
      </w:r>
      <w:r w:rsidRPr="00F85942">
        <w:rPr>
          <w:rFonts w:eastAsia="Courier New"/>
          <w:sz w:val="22"/>
          <w:szCs w:val="22"/>
        </w:rPr>
        <w:t>':</w:t>
      </w:r>
    </w:p>
    <w:p w14:paraId="6FE854C5" w14:textId="77777777" w:rsidR="00BD33F8" w:rsidRPr="00F85942" w:rsidRDefault="00BD33F8">
      <w:pPr>
        <w:spacing w:before="3" w:line="120" w:lineRule="exact"/>
        <w:rPr>
          <w:sz w:val="12"/>
          <w:szCs w:val="12"/>
        </w:rPr>
      </w:pPr>
    </w:p>
    <w:p w14:paraId="3F0904D3" w14:textId="77777777" w:rsidR="00BD33F8" w:rsidRPr="00F85942" w:rsidRDefault="00A51A16">
      <w:pPr>
        <w:ind w:left="1948"/>
        <w:rPr>
          <w:rFonts w:eastAsia="Courier New"/>
          <w:sz w:val="22"/>
          <w:szCs w:val="22"/>
        </w:rPr>
      </w:pPr>
      <w:proofErr w:type="spellStart"/>
      <w:r w:rsidRPr="00F85942">
        <w:rPr>
          <w:rFonts w:eastAsia="Courier New"/>
          <w:sz w:val="22"/>
          <w:szCs w:val="22"/>
        </w:rPr>
        <w:t>val</w:t>
      </w:r>
      <w:proofErr w:type="spellEnd"/>
      <w:r w:rsidRPr="00F85942">
        <w:rPr>
          <w:rFonts w:eastAsia="Courier New"/>
          <w:sz w:val="22"/>
          <w:szCs w:val="22"/>
        </w:rPr>
        <w:t xml:space="preserve"> = </w:t>
      </w:r>
      <w:r w:rsidRPr="00F85942">
        <w:rPr>
          <w:rFonts w:eastAsia="Courier New"/>
          <w:spacing w:val="-1"/>
          <w:sz w:val="22"/>
          <w:szCs w:val="22"/>
        </w:rPr>
        <w:t>-</w:t>
      </w:r>
      <w:proofErr w:type="spellStart"/>
      <w:r w:rsidRPr="00F85942">
        <w:rPr>
          <w:rFonts w:eastAsia="Courier New"/>
          <w:sz w:val="22"/>
          <w:szCs w:val="22"/>
        </w:rPr>
        <w:t>unary_exp</w:t>
      </w:r>
      <w:proofErr w:type="spellEnd"/>
      <w:r w:rsidRPr="00F85942">
        <w:rPr>
          <w:rFonts w:eastAsia="Courier New"/>
          <w:sz w:val="22"/>
          <w:szCs w:val="22"/>
        </w:rPr>
        <w:t>(</w:t>
      </w:r>
      <w:r w:rsidRPr="00F85942">
        <w:rPr>
          <w:rFonts w:eastAsia="Courier New"/>
          <w:spacing w:val="-1"/>
          <w:sz w:val="22"/>
          <w:szCs w:val="22"/>
        </w:rPr>
        <w:t>)</w:t>
      </w:r>
      <w:r w:rsidRPr="00F85942">
        <w:rPr>
          <w:rFonts w:eastAsia="Courier New"/>
          <w:sz w:val="22"/>
          <w:szCs w:val="22"/>
        </w:rPr>
        <w:t>;</w:t>
      </w:r>
    </w:p>
    <w:p w14:paraId="580AE4D9" w14:textId="77777777" w:rsidR="00BD33F8" w:rsidRPr="00F85942" w:rsidRDefault="00BD33F8">
      <w:pPr>
        <w:spacing w:before="5" w:line="120" w:lineRule="exact"/>
        <w:rPr>
          <w:sz w:val="12"/>
          <w:szCs w:val="12"/>
        </w:rPr>
      </w:pPr>
    </w:p>
    <w:p w14:paraId="34FA3CA3" w14:textId="77777777" w:rsidR="00BD33F8" w:rsidRPr="00F85942" w:rsidRDefault="00A51A16">
      <w:pPr>
        <w:spacing w:line="240" w:lineRule="exact"/>
        <w:ind w:left="1948"/>
        <w:rPr>
          <w:rFonts w:eastAsia="Courier New"/>
          <w:sz w:val="22"/>
          <w:szCs w:val="22"/>
        </w:rPr>
      </w:pPr>
      <w:r w:rsidRPr="00F85942">
        <w:rPr>
          <w:rFonts w:eastAsia="Courier New"/>
          <w:position w:val="1"/>
          <w:sz w:val="22"/>
          <w:szCs w:val="22"/>
        </w:rPr>
        <w:t>break;</w:t>
      </w:r>
    </w:p>
    <w:p w14:paraId="7EF510F4" w14:textId="77777777" w:rsidR="00BD33F8" w:rsidRPr="00F85942" w:rsidRDefault="00BD33F8">
      <w:pPr>
        <w:spacing w:before="3" w:line="120" w:lineRule="exact"/>
        <w:rPr>
          <w:sz w:val="13"/>
          <w:szCs w:val="13"/>
        </w:rPr>
      </w:pPr>
    </w:p>
    <w:p w14:paraId="1A985562" w14:textId="77777777" w:rsidR="00BD33F8" w:rsidRPr="00F85942" w:rsidRDefault="00A51A16">
      <w:pPr>
        <w:ind w:left="892"/>
        <w:rPr>
          <w:rFonts w:eastAsia="Courier New"/>
          <w:sz w:val="22"/>
          <w:szCs w:val="22"/>
        </w:rPr>
      </w:pPr>
      <w:r w:rsidRPr="00F85942">
        <w:rPr>
          <w:rFonts w:eastAsia="Courier New"/>
          <w:sz w:val="22"/>
          <w:szCs w:val="22"/>
        </w:rPr>
        <w:t>}</w:t>
      </w:r>
    </w:p>
    <w:p w14:paraId="61104413" w14:textId="77777777" w:rsidR="00BD33F8" w:rsidRPr="00F85942" w:rsidRDefault="00BD33F8">
      <w:pPr>
        <w:spacing w:before="6" w:line="120" w:lineRule="exact"/>
        <w:rPr>
          <w:sz w:val="12"/>
          <w:szCs w:val="12"/>
        </w:rPr>
      </w:pPr>
    </w:p>
    <w:p w14:paraId="481084F0" w14:textId="77777777" w:rsidR="00BD33F8" w:rsidRPr="00F85942" w:rsidRDefault="00A51A16">
      <w:pPr>
        <w:ind w:left="892"/>
        <w:rPr>
          <w:rFonts w:eastAsia="Courier New"/>
          <w:sz w:val="22"/>
          <w:szCs w:val="22"/>
        </w:rPr>
      </w:pPr>
      <w:r w:rsidRPr="00F85942">
        <w:rPr>
          <w:rFonts w:eastAsia="Courier New"/>
          <w:sz w:val="22"/>
          <w:szCs w:val="22"/>
        </w:rPr>
        <w:t>return(</w:t>
      </w:r>
      <w:proofErr w:type="spellStart"/>
      <w:r w:rsidRPr="00F85942">
        <w:rPr>
          <w:rFonts w:eastAsia="Courier New"/>
          <w:sz w:val="22"/>
          <w:szCs w:val="22"/>
        </w:rPr>
        <w:t>val</w:t>
      </w:r>
      <w:proofErr w:type="spellEnd"/>
      <w:r w:rsidRPr="00F85942">
        <w:rPr>
          <w:rFonts w:eastAsia="Courier New"/>
          <w:sz w:val="22"/>
          <w:szCs w:val="22"/>
        </w:rPr>
        <w:t>);</w:t>
      </w:r>
    </w:p>
    <w:p w14:paraId="3CC8C494" w14:textId="77777777" w:rsidR="00BD33F8" w:rsidRPr="00F85942" w:rsidRDefault="00BD33F8">
      <w:pPr>
        <w:spacing w:before="3" w:line="120" w:lineRule="exact"/>
        <w:rPr>
          <w:sz w:val="12"/>
          <w:szCs w:val="12"/>
        </w:rPr>
      </w:pPr>
    </w:p>
    <w:p w14:paraId="7D2A2FFD" w14:textId="77777777" w:rsidR="00BD33F8" w:rsidRPr="00F85942" w:rsidRDefault="00A51A16">
      <w:pPr>
        <w:spacing w:line="240" w:lineRule="exact"/>
        <w:ind w:left="100"/>
        <w:rPr>
          <w:rFonts w:eastAsia="Courier New"/>
          <w:sz w:val="22"/>
          <w:szCs w:val="22"/>
        </w:rPr>
      </w:pPr>
      <w:r w:rsidRPr="00F85942">
        <w:rPr>
          <w:rFonts w:eastAsia="Courier New"/>
          <w:position w:val="1"/>
          <w:sz w:val="22"/>
          <w:szCs w:val="22"/>
        </w:rPr>
        <w:t>}</w:t>
      </w:r>
    </w:p>
    <w:p w14:paraId="567FEF06" w14:textId="77777777" w:rsidR="00BD33F8" w:rsidRPr="00F85942" w:rsidRDefault="00BD33F8">
      <w:pPr>
        <w:spacing w:line="200" w:lineRule="exact"/>
      </w:pPr>
    </w:p>
    <w:p w14:paraId="0501AB99" w14:textId="77777777" w:rsidR="00BD33F8" w:rsidRPr="00F85942" w:rsidRDefault="00BD33F8">
      <w:pPr>
        <w:spacing w:before="8" w:line="260" w:lineRule="exact"/>
        <w:rPr>
          <w:sz w:val="26"/>
          <w:szCs w:val="26"/>
        </w:rPr>
      </w:pPr>
    </w:p>
    <w:p w14:paraId="2C20CE12" w14:textId="77777777" w:rsidR="00BD33F8" w:rsidRPr="00F85942" w:rsidRDefault="00A51A16">
      <w:pPr>
        <w:spacing w:before="39" w:line="360" w:lineRule="auto"/>
        <w:ind w:left="100" w:right="7594"/>
        <w:rPr>
          <w:rFonts w:eastAsia="Courier New"/>
          <w:sz w:val="22"/>
          <w:szCs w:val="22"/>
        </w:rPr>
      </w:pPr>
      <w:r w:rsidRPr="00F85942">
        <w:rPr>
          <w:rFonts w:eastAsia="Courier New"/>
          <w:sz w:val="22"/>
          <w:szCs w:val="22"/>
        </w:rPr>
        <w:t>int primary(void){</w:t>
      </w:r>
    </w:p>
    <w:p w14:paraId="018E58F1" w14:textId="77777777" w:rsidR="00BD33F8" w:rsidRPr="00F85942" w:rsidRDefault="00A51A16">
      <w:pPr>
        <w:spacing w:line="240" w:lineRule="exact"/>
        <w:ind w:left="892"/>
        <w:rPr>
          <w:rFonts w:eastAsia="Courier New"/>
          <w:sz w:val="22"/>
          <w:szCs w:val="22"/>
        </w:rPr>
      </w:pPr>
      <w:r w:rsidRPr="00F85942">
        <w:rPr>
          <w:rFonts w:eastAsia="Courier New"/>
          <w:position w:val="2"/>
          <w:sz w:val="22"/>
          <w:szCs w:val="22"/>
        </w:rPr>
        <w:t xml:space="preserve">int </w:t>
      </w:r>
      <w:proofErr w:type="spellStart"/>
      <w:r w:rsidRPr="00F85942">
        <w:rPr>
          <w:rFonts w:eastAsia="Courier New"/>
          <w:position w:val="2"/>
          <w:sz w:val="22"/>
          <w:szCs w:val="22"/>
        </w:rPr>
        <w:t>val</w:t>
      </w:r>
      <w:proofErr w:type="spellEnd"/>
      <w:r w:rsidRPr="00F85942">
        <w:rPr>
          <w:rFonts w:eastAsia="Courier New"/>
          <w:position w:val="2"/>
          <w:sz w:val="22"/>
          <w:szCs w:val="22"/>
        </w:rPr>
        <w:t xml:space="preserve">, </w:t>
      </w:r>
      <w:proofErr w:type="spellStart"/>
      <w:r w:rsidRPr="00F85942">
        <w:rPr>
          <w:rFonts w:eastAsia="Courier New"/>
          <w:position w:val="2"/>
          <w:sz w:val="22"/>
          <w:szCs w:val="22"/>
        </w:rPr>
        <w:t>ch_in</w:t>
      </w:r>
      <w:proofErr w:type="spellEnd"/>
      <w:r w:rsidRPr="00F85942">
        <w:rPr>
          <w:rFonts w:eastAsia="Courier New"/>
          <w:position w:val="2"/>
          <w:sz w:val="22"/>
          <w:szCs w:val="22"/>
        </w:rPr>
        <w:t>;</w:t>
      </w:r>
    </w:p>
    <w:p w14:paraId="4CF6C534" w14:textId="77777777" w:rsidR="00BD33F8" w:rsidRPr="00F85942" w:rsidRDefault="00BD33F8">
      <w:pPr>
        <w:spacing w:line="200" w:lineRule="exact"/>
      </w:pPr>
    </w:p>
    <w:p w14:paraId="31F849D0" w14:textId="77777777" w:rsidR="00BD33F8" w:rsidRPr="00F85942" w:rsidRDefault="00BD33F8">
      <w:pPr>
        <w:spacing w:before="20" w:line="280" w:lineRule="exact"/>
        <w:rPr>
          <w:sz w:val="28"/>
          <w:szCs w:val="28"/>
        </w:rPr>
      </w:pPr>
    </w:p>
    <w:p w14:paraId="1D34816A" w14:textId="77777777" w:rsidR="00BD33F8" w:rsidRPr="00F85942" w:rsidRDefault="00A51A16">
      <w:pPr>
        <w:ind w:left="892"/>
        <w:rPr>
          <w:rFonts w:eastAsia="Courier New"/>
          <w:sz w:val="22"/>
          <w:szCs w:val="22"/>
        </w:rPr>
      </w:pPr>
      <w:proofErr w:type="spellStart"/>
      <w:r w:rsidRPr="00F85942">
        <w:rPr>
          <w:rFonts w:eastAsia="Courier New"/>
          <w:sz w:val="22"/>
          <w:szCs w:val="22"/>
        </w:rPr>
        <w:t>ch_in</w:t>
      </w:r>
      <w:proofErr w:type="spellEnd"/>
      <w:r w:rsidRPr="00F85942">
        <w:rPr>
          <w:rFonts w:eastAsia="Courier New"/>
          <w:sz w:val="22"/>
          <w:szCs w:val="22"/>
        </w:rPr>
        <w:t xml:space="preserve"> = </w:t>
      </w:r>
      <w:proofErr w:type="spellStart"/>
      <w:r w:rsidRPr="00F85942">
        <w:rPr>
          <w:rFonts w:eastAsia="Courier New"/>
          <w:sz w:val="22"/>
          <w:szCs w:val="22"/>
        </w:rPr>
        <w:t>getchar</w:t>
      </w:r>
      <w:proofErr w:type="spellEnd"/>
      <w:r w:rsidRPr="00F85942">
        <w:rPr>
          <w:rFonts w:eastAsia="Courier New"/>
          <w:sz w:val="22"/>
          <w:szCs w:val="22"/>
        </w:rPr>
        <w:t>();</w:t>
      </w:r>
    </w:p>
    <w:p w14:paraId="0255729D" w14:textId="77777777" w:rsidR="00BD33F8" w:rsidRPr="00F85942" w:rsidRDefault="00BD33F8">
      <w:pPr>
        <w:spacing w:before="5" w:line="120" w:lineRule="exact"/>
        <w:rPr>
          <w:sz w:val="12"/>
          <w:szCs w:val="12"/>
        </w:rPr>
      </w:pPr>
    </w:p>
    <w:p w14:paraId="231A9FDE" w14:textId="77777777" w:rsidR="00BD33F8" w:rsidRPr="00F85942" w:rsidRDefault="00A51A16">
      <w:pPr>
        <w:ind w:left="892"/>
        <w:rPr>
          <w:rFonts w:eastAsia="Courier New"/>
          <w:sz w:val="22"/>
          <w:szCs w:val="22"/>
        </w:rPr>
      </w:pPr>
      <w:r w:rsidRPr="00F85942">
        <w:rPr>
          <w:rFonts w:eastAsia="Courier New"/>
          <w:sz w:val="22"/>
          <w:szCs w:val="22"/>
        </w:rPr>
        <w:t>if(</w:t>
      </w:r>
      <w:proofErr w:type="spellStart"/>
      <w:r w:rsidRPr="00F85942">
        <w:rPr>
          <w:rFonts w:eastAsia="Courier New"/>
          <w:sz w:val="22"/>
          <w:szCs w:val="22"/>
        </w:rPr>
        <w:t>ch_in</w:t>
      </w:r>
      <w:proofErr w:type="spellEnd"/>
      <w:r w:rsidRPr="00F85942">
        <w:rPr>
          <w:rFonts w:eastAsia="Courier New"/>
          <w:sz w:val="22"/>
          <w:szCs w:val="22"/>
        </w:rPr>
        <w:t xml:space="preserve"> &gt;= '0' &amp;&amp; </w:t>
      </w:r>
      <w:proofErr w:type="spellStart"/>
      <w:r w:rsidRPr="00F85942">
        <w:rPr>
          <w:rFonts w:eastAsia="Courier New"/>
          <w:sz w:val="22"/>
          <w:szCs w:val="22"/>
        </w:rPr>
        <w:t>ch_in</w:t>
      </w:r>
      <w:proofErr w:type="spellEnd"/>
      <w:r w:rsidRPr="00F85942">
        <w:rPr>
          <w:rFonts w:eastAsia="Courier New"/>
          <w:sz w:val="22"/>
          <w:szCs w:val="22"/>
        </w:rPr>
        <w:t xml:space="preserve"> &lt;= '9'){</w:t>
      </w:r>
    </w:p>
    <w:p w14:paraId="4F73CF48" w14:textId="77777777" w:rsidR="00BD33F8" w:rsidRPr="00F85942" w:rsidRDefault="00BD33F8">
      <w:pPr>
        <w:spacing w:before="3" w:line="120" w:lineRule="exact"/>
        <w:rPr>
          <w:sz w:val="12"/>
          <w:szCs w:val="12"/>
        </w:rPr>
      </w:pPr>
    </w:p>
    <w:p w14:paraId="28E3E083" w14:textId="77777777" w:rsidR="00BD33F8" w:rsidRPr="00F85942" w:rsidRDefault="00A51A16">
      <w:pPr>
        <w:ind w:left="1948"/>
        <w:rPr>
          <w:rFonts w:eastAsia="Courier New"/>
          <w:sz w:val="22"/>
          <w:szCs w:val="22"/>
        </w:rPr>
      </w:pPr>
      <w:proofErr w:type="spellStart"/>
      <w:r w:rsidRPr="00F85942">
        <w:rPr>
          <w:rFonts w:eastAsia="Courier New"/>
          <w:sz w:val="22"/>
          <w:szCs w:val="22"/>
        </w:rPr>
        <w:t>val</w:t>
      </w:r>
      <w:proofErr w:type="spellEnd"/>
      <w:r w:rsidRPr="00F85942">
        <w:rPr>
          <w:rFonts w:eastAsia="Courier New"/>
          <w:sz w:val="22"/>
          <w:szCs w:val="22"/>
        </w:rPr>
        <w:t xml:space="preserve"> = </w:t>
      </w:r>
      <w:proofErr w:type="spellStart"/>
      <w:r w:rsidRPr="00F85942">
        <w:rPr>
          <w:rFonts w:eastAsia="Courier New"/>
          <w:sz w:val="22"/>
          <w:szCs w:val="22"/>
        </w:rPr>
        <w:t>ch_in</w:t>
      </w:r>
      <w:proofErr w:type="spellEnd"/>
      <w:r w:rsidRPr="00F85942">
        <w:rPr>
          <w:rFonts w:eastAsia="Courier New"/>
          <w:sz w:val="22"/>
          <w:szCs w:val="22"/>
        </w:rPr>
        <w:t xml:space="preserve"> - '0';</w:t>
      </w:r>
    </w:p>
    <w:p w14:paraId="4928D5E2" w14:textId="77777777" w:rsidR="00BD33F8" w:rsidRPr="00F85942" w:rsidRDefault="00BD33F8">
      <w:pPr>
        <w:spacing w:before="5" w:line="120" w:lineRule="exact"/>
        <w:rPr>
          <w:sz w:val="12"/>
          <w:szCs w:val="12"/>
        </w:rPr>
      </w:pPr>
    </w:p>
    <w:p w14:paraId="3EA22634" w14:textId="77777777" w:rsidR="00BD33F8" w:rsidRPr="00F85942" w:rsidRDefault="00A51A16">
      <w:pPr>
        <w:spacing w:line="240" w:lineRule="exact"/>
        <w:ind w:left="1948"/>
        <w:rPr>
          <w:rFonts w:eastAsia="Courier New"/>
          <w:sz w:val="22"/>
          <w:szCs w:val="22"/>
        </w:rPr>
      </w:pPr>
      <w:proofErr w:type="spellStart"/>
      <w:r w:rsidRPr="00F85942">
        <w:rPr>
          <w:rFonts w:eastAsia="Courier New"/>
          <w:position w:val="1"/>
          <w:sz w:val="22"/>
          <w:szCs w:val="22"/>
        </w:rPr>
        <w:t>goto</w:t>
      </w:r>
      <w:proofErr w:type="spellEnd"/>
      <w:r w:rsidRPr="00F85942">
        <w:rPr>
          <w:rFonts w:eastAsia="Courier New"/>
          <w:position w:val="1"/>
          <w:sz w:val="22"/>
          <w:szCs w:val="22"/>
        </w:rPr>
        <w:t xml:space="preserve"> out;</w:t>
      </w:r>
    </w:p>
    <w:p w14:paraId="6DA07054" w14:textId="77777777" w:rsidR="00BD33F8" w:rsidRPr="00F85942" w:rsidRDefault="00BD33F8">
      <w:pPr>
        <w:spacing w:before="3" w:line="120" w:lineRule="exact"/>
        <w:rPr>
          <w:sz w:val="13"/>
          <w:szCs w:val="13"/>
        </w:rPr>
      </w:pPr>
    </w:p>
    <w:p w14:paraId="3F0245BF" w14:textId="77777777" w:rsidR="00BD33F8" w:rsidRPr="00F85942" w:rsidRDefault="00A51A16">
      <w:pPr>
        <w:ind w:left="892"/>
        <w:rPr>
          <w:rFonts w:eastAsia="Courier New"/>
          <w:sz w:val="22"/>
          <w:szCs w:val="22"/>
        </w:rPr>
      </w:pPr>
      <w:r w:rsidRPr="00F85942">
        <w:rPr>
          <w:rFonts w:eastAsia="Courier New"/>
          <w:sz w:val="22"/>
          <w:szCs w:val="22"/>
        </w:rPr>
        <w:t>}</w:t>
      </w:r>
    </w:p>
    <w:p w14:paraId="553A7459" w14:textId="77777777" w:rsidR="00BD33F8" w:rsidRPr="00F85942" w:rsidRDefault="00BD33F8">
      <w:pPr>
        <w:spacing w:before="5" w:line="120" w:lineRule="exact"/>
        <w:rPr>
          <w:sz w:val="12"/>
          <w:szCs w:val="12"/>
        </w:rPr>
      </w:pPr>
    </w:p>
    <w:p w14:paraId="3E8E4A81" w14:textId="77777777" w:rsidR="00BD33F8" w:rsidRPr="00F85942" w:rsidRDefault="00A51A16">
      <w:pPr>
        <w:ind w:left="892"/>
        <w:rPr>
          <w:rFonts w:eastAsia="Courier New"/>
          <w:sz w:val="22"/>
          <w:szCs w:val="22"/>
        </w:rPr>
      </w:pPr>
      <w:r w:rsidRPr="00F85942">
        <w:rPr>
          <w:rFonts w:eastAsia="Courier New"/>
          <w:sz w:val="22"/>
          <w:szCs w:val="22"/>
        </w:rPr>
        <w:t>if(</w:t>
      </w:r>
      <w:proofErr w:type="spellStart"/>
      <w:r w:rsidRPr="00F85942">
        <w:rPr>
          <w:rFonts w:eastAsia="Courier New"/>
          <w:sz w:val="22"/>
          <w:szCs w:val="22"/>
        </w:rPr>
        <w:t>ch_in</w:t>
      </w:r>
      <w:proofErr w:type="spellEnd"/>
      <w:r w:rsidRPr="00F85942">
        <w:rPr>
          <w:rFonts w:eastAsia="Courier New"/>
          <w:sz w:val="22"/>
          <w:szCs w:val="22"/>
        </w:rPr>
        <w:t xml:space="preserve"> == '('){</w:t>
      </w:r>
    </w:p>
    <w:p w14:paraId="73CD1E56" w14:textId="77777777" w:rsidR="00BD33F8" w:rsidRPr="00F85942" w:rsidRDefault="00BD33F8">
      <w:pPr>
        <w:spacing w:before="5" w:line="120" w:lineRule="exact"/>
        <w:rPr>
          <w:sz w:val="12"/>
          <w:szCs w:val="12"/>
        </w:rPr>
      </w:pPr>
    </w:p>
    <w:p w14:paraId="1F11C387" w14:textId="77777777" w:rsidR="00BD33F8" w:rsidRPr="00F85942" w:rsidRDefault="00A51A16">
      <w:pPr>
        <w:ind w:left="1948"/>
        <w:rPr>
          <w:rFonts w:eastAsia="Courier New"/>
          <w:sz w:val="22"/>
          <w:szCs w:val="22"/>
        </w:rPr>
      </w:pPr>
      <w:proofErr w:type="spellStart"/>
      <w:r w:rsidRPr="00F85942">
        <w:rPr>
          <w:rFonts w:eastAsia="Courier New"/>
          <w:sz w:val="22"/>
          <w:szCs w:val="22"/>
        </w:rPr>
        <w:t>val</w:t>
      </w:r>
      <w:proofErr w:type="spellEnd"/>
      <w:r w:rsidRPr="00F85942">
        <w:rPr>
          <w:rFonts w:eastAsia="Courier New"/>
          <w:sz w:val="22"/>
          <w:szCs w:val="22"/>
        </w:rPr>
        <w:t xml:space="preserve"> = expr();</w:t>
      </w:r>
    </w:p>
    <w:p w14:paraId="0786D64E" w14:textId="77777777" w:rsidR="00BD33F8" w:rsidRPr="00F85942" w:rsidRDefault="00BD33F8">
      <w:pPr>
        <w:spacing w:before="3" w:line="120" w:lineRule="exact"/>
        <w:rPr>
          <w:sz w:val="12"/>
          <w:szCs w:val="12"/>
        </w:rPr>
      </w:pPr>
    </w:p>
    <w:p w14:paraId="5AD83405" w14:textId="77777777" w:rsidR="00BD33F8" w:rsidRPr="00F85942" w:rsidRDefault="00A51A16">
      <w:pPr>
        <w:ind w:left="1948"/>
        <w:rPr>
          <w:rFonts w:eastAsia="Courier New"/>
          <w:sz w:val="22"/>
          <w:szCs w:val="22"/>
        </w:rPr>
      </w:pPr>
      <w:proofErr w:type="spellStart"/>
      <w:r w:rsidRPr="00F85942">
        <w:rPr>
          <w:rFonts w:eastAsia="Courier New"/>
          <w:sz w:val="22"/>
          <w:szCs w:val="22"/>
        </w:rPr>
        <w:t>getchar</w:t>
      </w:r>
      <w:proofErr w:type="spellEnd"/>
      <w:r w:rsidRPr="00F85942">
        <w:rPr>
          <w:rFonts w:eastAsia="Courier New"/>
          <w:sz w:val="22"/>
          <w:szCs w:val="22"/>
        </w:rPr>
        <w:t xml:space="preserve">();    </w:t>
      </w:r>
      <w:r w:rsidRPr="00F85942">
        <w:rPr>
          <w:rFonts w:eastAsia="Courier New"/>
          <w:spacing w:val="132"/>
          <w:sz w:val="22"/>
          <w:szCs w:val="22"/>
        </w:rPr>
        <w:t xml:space="preserve"> </w:t>
      </w:r>
      <w:r w:rsidRPr="00F85942">
        <w:rPr>
          <w:rFonts w:eastAsia="Courier New"/>
          <w:sz w:val="22"/>
          <w:szCs w:val="22"/>
        </w:rPr>
        <w:t>/* skip closing ')' */</w:t>
      </w:r>
    </w:p>
    <w:p w14:paraId="33507ACF" w14:textId="77777777" w:rsidR="00BD33F8" w:rsidRPr="00F85942" w:rsidRDefault="00BD33F8">
      <w:pPr>
        <w:spacing w:before="5" w:line="120" w:lineRule="exact"/>
        <w:rPr>
          <w:sz w:val="12"/>
          <w:szCs w:val="12"/>
        </w:rPr>
      </w:pPr>
    </w:p>
    <w:p w14:paraId="31842C9E" w14:textId="77777777" w:rsidR="00BD33F8" w:rsidRPr="00F85942" w:rsidRDefault="00A51A16">
      <w:pPr>
        <w:spacing w:line="240" w:lineRule="exact"/>
        <w:ind w:left="1948"/>
        <w:rPr>
          <w:rFonts w:eastAsia="Courier New"/>
          <w:sz w:val="22"/>
          <w:szCs w:val="22"/>
        </w:rPr>
        <w:sectPr w:rsidR="00BD33F8" w:rsidRPr="00F85942">
          <w:pgSz w:w="12240" w:h="15840"/>
          <w:pgMar w:top="1360" w:right="1320" w:bottom="280" w:left="1340" w:header="0" w:footer="1015" w:gutter="0"/>
          <w:cols w:space="720"/>
        </w:sectPr>
      </w:pPr>
      <w:proofErr w:type="spellStart"/>
      <w:r w:rsidRPr="00F85942">
        <w:rPr>
          <w:rFonts w:eastAsia="Courier New"/>
          <w:position w:val="1"/>
          <w:sz w:val="22"/>
          <w:szCs w:val="22"/>
        </w:rPr>
        <w:t>goto</w:t>
      </w:r>
      <w:proofErr w:type="spellEnd"/>
      <w:r w:rsidRPr="00F85942">
        <w:rPr>
          <w:rFonts w:eastAsia="Courier New"/>
          <w:position w:val="1"/>
          <w:sz w:val="22"/>
          <w:szCs w:val="22"/>
        </w:rPr>
        <w:t xml:space="preserve"> out;</w:t>
      </w:r>
    </w:p>
    <w:p w14:paraId="36B085F0" w14:textId="77777777" w:rsidR="00BD33F8" w:rsidRPr="00F85942" w:rsidRDefault="00BD33F8">
      <w:pPr>
        <w:spacing w:line="200" w:lineRule="exact"/>
      </w:pPr>
    </w:p>
    <w:p w14:paraId="2D0F082E" w14:textId="77777777" w:rsidR="00BD33F8" w:rsidRPr="00F85942" w:rsidRDefault="00BD33F8">
      <w:pPr>
        <w:spacing w:line="200" w:lineRule="exact"/>
      </w:pPr>
    </w:p>
    <w:p w14:paraId="34B984D5" w14:textId="77777777" w:rsidR="00BD33F8" w:rsidRPr="00F85942" w:rsidRDefault="00BD33F8">
      <w:pPr>
        <w:spacing w:line="200" w:lineRule="exact"/>
      </w:pPr>
    </w:p>
    <w:p w14:paraId="4C29BB17" w14:textId="77777777" w:rsidR="00BD33F8" w:rsidRPr="00F85942" w:rsidRDefault="00BD33F8">
      <w:pPr>
        <w:spacing w:line="200" w:lineRule="exact"/>
      </w:pPr>
    </w:p>
    <w:p w14:paraId="77FB47C8" w14:textId="77777777" w:rsidR="00BD33F8" w:rsidRPr="00F85942" w:rsidRDefault="00BD33F8">
      <w:pPr>
        <w:spacing w:line="200" w:lineRule="exact"/>
      </w:pPr>
    </w:p>
    <w:p w14:paraId="7DFDA91B" w14:textId="77777777" w:rsidR="00BD33F8" w:rsidRPr="00F85942" w:rsidRDefault="00BD33F8">
      <w:pPr>
        <w:spacing w:before="14" w:line="240" w:lineRule="exact"/>
        <w:rPr>
          <w:sz w:val="24"/>
          <w:szCs w:val="24"/>
        </w:rPr>
      </w:pPr>
    </w:p>
    <w:p w14:paraId="074D6EEB" w14:textId="77777777" w:rsidR="00BD33F8" w:rsidRPr="00F85942" w:rsidRDefault="00A51A16">
      <w:pPr>
        <w:ind w:left="100" w:right="-53"/>
        <w:rPr>
          <w:rFonts w:eastAsia="Courier New"/>
          <w:sz w:val="22"/>
          <w:szCs w:val="22"/>
        </w:rPr>
      </w:pPr>
      <w:r w:rsidRPr="00F85942">
        <w:rPr>
          <w:rFonts w:eastAsia="Courier New"/>
          <w:sz w:val="22"/>
          <w:szCs w:val="22"/>
        </w:rPr>
        <w:t>out:</w:t>
      </w:r>
    </w:p>
    <w:p w14:paraId="40A4D575" w14:textId="77777777" w:rsidR="00BD33F8" w:rsidRPr="00F85942" w:rsidRDefault="00BD33F8">
      <w:pPr>
        <w:spacing w:line="200" w:lineRule="exact"/>
      </w:pPr>
    </w:p>
    <w:p w14:paraId="0E9DCA2A" w14:textId="77777777" w:rsidR="00BD33F8" w:rsidRPr="00F85942" w:rsidRDefault="00BD33F8">
      <w:pPr>
        <w:spacing w:before="20" w:line="280" w:lineRule="exact"/>
        <w:rPr>
          <w:sz w:val="28"/>
          <w:szCs w:val="28"/>
        </w:rPr>
      </w:pPr>
    </w:p>
    <w:p w14:paraId="56616CDF" w14:textId="77777777" w:rsidR="00BD33F8" w:rsidRPr="00F85942" w:rsidRDefault="00A51A16">
      <w:pPr>
        <w:ind w:left="100"/>
        <w:rPr>
          <w:rFonts w:eastAsia="Courier New"/>
          <w:sz w:val="22"/>
          <w:szCs w:val="22"/>
        </w:rPr>
      </w:pPr>
      <w:r w:rsidRPr="00F85942">
        <w:rPr>
          <w:rFonts w:eastAsia="Courier New"/>
          <w:sz w:val="22"/>
          <w:szCs w:val="22"/>
        </w:rPr>
        <w:t>}</w:t>
      </w:r>
    </w:p>
    <w:p w14:paraId="729A8904" w14:textId="77777777" w:rsidR="00BD33F8" w:rsidRPr="00F85942" w:rsidRDefault="00A51A16">
      <w:pPr>
        <w:spacing w:before="3" w:line="120" w:lineRule="exact"/>
        <w:rPr>
          <w:sz w:val="13"/>
          <w:szCs w:val="13"/>
        </w:rPr>
      </w:pPr>
      <w:r w:rsidRPr="00F85942">
        <w:br w:type="column"/>
      </w:r>
    </w:p>
    <w:p w14:paraId="2D874EC6" w14:textId="77777777" w:rsidR="00BD33F8" w:rsidRPr="00F85942" w:rsidRDefault="00A51A16">
      <w:pPr>
        <w:rPr>
          <w:rFonts w:eastAsia="Courier New"/>
          <w:sz w:val="22"/>
          <w:szCs w:val="22"/>
        </w:rPr>
      </w:pPr>
      <w:r w:rsidRPr="00F85942">
        <w:rPr>
          <w:rFonts w:eastAsia="Courier New"/>
          <w:sz w:val="22"/>
          <w:szCs w:val="22"/>
        </w:rPr>
        <w:t>}</w:t>
      </w:r>
    </w:p>
    <w:p w14:paraId="3AE5C032" w14:textId="77777777" w:rsidR="00BD33F8" w:rsidRPr="00F85942" w:rsidRDefault="00BD33F8">
      <w:pPr>
        <w:spacing w:before="6" w:line="120" w:lineRule="exact"/>
        <w:rPr>
          <w:sz w:val="12"/>
          <w:szCs w:val="12"/>
        </w:rPr>
      </w:pPr>
    </w:p>
    <w:p w14:paraId="1B0B15D5" w14:textId="77777777" w:rsidR="00BD33F8" w:rsidRPr="00F85942" w:rsidRDefault="00A51A16">
      <w:pPr>
        <w:rPr>
          <w:rFonts w:eastAsia="Courier New"/>
          <w:sz w:val="22"/>
          <w:szCs w:val="22"/>
        </w:rPr>
      </w:pPr>
      <w:proofErr w:type="spellStart"/>
      <w:r w:rsidRPr="00F85942">
        <w:rPr>
          <w:rFonts w:eastAsia="Courier New"/>
          <w:sz w:val="22"/>
          <w:szCs w:val="22"/>
        </w:rPr>
        <w:t>printf</w:t>
      </w:r>
      <w:proofErr w:type="spellEnd"/>
      <w:r w:rsidRPr="00F85942">
        <w:rPr>
          <w:rFonts w:eastAsia="Courier New"/>
          <w:sz w:val="22"/>
          <w:szCs w:val="22"/>
        </w:rPr>
        <w:t>("error: primary read %d</w:t>
      </w:r>
      <w:r w:rsidRPr="00F85942">
        <w:rPr>
          <w:rFonts w:eastAsia="Courier New"/>
          <w:spacing w:val="-1"/>
          <w:sz w:val="22"/>
          <w:szCs w:val="22"/>
        </w:rPr>
        <w:t>\</w:t>
      </w:r>
      <w:r w:rsidRPr="00F85942">
        <w:rPr>
          <w:rFonts w:eastAsia="Courier New"/>
          <w:sz w:val="22"/>
          <w:szCs w:val="22"/>
        </w:rPr>
        <w:t xml:space="preserve">n", </w:t>
      </w:r>
      <w:proofErr w:type="spellStart"/>
      <w:r w:rsidRPr="00F85942">
        <w:rPr>
          <w:rFonts w:eastAsia="Courier New"/>
          <w:sz w:val="22"/>
          <w:szCs w:val="22"/>
        </w:rPr>
        <w:t>ch_in</w:t>
      </w:r>
      <w:proofErr w:type="spellEnd"/>
      <w:r w:rsidRPr="00F85942">
        <w:rPr>
          <w:rFonts w:eastAsia="Courier New"/>
          <w:sz w:val="22"/>
          <w:szCs w:val="22"/>
        </w:rPr>
        <w:t>);</w:t>
      </w:r>
    </w:p>
    <w:p w14:paraId="135153CA" w14:textId="77777777" w:rsidR="00BD33F8" w:rsidRPr="00F85942" w:rsidRDefault="00BD33F8">
      <w:pPr>
        <w:spacing w:before="3" w:line="120" w:lineRule="exact"/>
        <w:rPr>
          <w:sz w:val="12"/>
          <w:szCs w:val="12"/>
        </w:rPr>
      </w:pPr>
    </w:p>
    <w:p w14:paraId="320823D5" w14:textId="77777777" w:rsidR="00BD33F8" w:rsidRPr="00F85942" w:rsidRDefault="00A51A16">
      <w:pPr>
        <w:rPr>
          <w:rFonts w:eastAsia="Courier New"/>
          <w:sz w:val="22"/>
          <w:szCs w:val="22"/>
        </w:rPr>
      </w:pPr>
      <w:r w:rsidRPr="00F85942">
        <w:rPr>
          <w:rFonts w:eastAsia="Courier New"/>
          <w:sz w:val="22"/>
          <w:szCs w:val="22"/>
        </w:rPr>
        <w:t>exit(EXIT_FAILURE);</w:t>
      </w:r>
    </w:p>
    <w:p w14:paraId="7D5365BC" w14:textId="77777777" w:rsidR="00BD33F8" w:rsidRPr="00F85942" w:rsidRDefault="00BD33F8">
      <w:pPr>
        <w:spacing w:line="200" w:lineRule="exact"/>
      </w:pPr>
    </w:p>
    <w:p w14:paraId="0372E8D1" w14:textId="77777777" w:rsidR="00BD33F8" w:rsidRPr="00F85942" w:rsidRDefault="00BD33F8">
      <w:pPr>
        <w:spacing w:before="20" w:line="280" w:lineRule="exact"/>
        <w:rPr>
          <w:sz w:val="28"/>
          <w:szCs w:val="28"/>
        </w:rPr>
      </w:pPr>
    </w:p>
    <w:p w14:paraId="6A5A55CB" w14:textId="77777777" w:rsidR="00BD33F8" w:rsidRPr="00F85942" w:rsidRDefault="00A51A16">
      <w:pPr>
        <w:rPr>
          <w:rFonts w:eastAsia="Courier New"/>
          <w:sz w:val="22"/>
          <w:szCs w:val="22"/>
        </w:rPr>
        <w:sectPr w:rsidR="00BD33F8" w:rsidRPr="00F85942">
          <w:type w:val="continuous"/>
          <w:pgSz w:w="12240" w:h="15840"/>
          <w:pgMar w:top="1480" w:right="1320" w:bottom="280" w:left="1340" w:header="720" w:footer="720" w:gutter="0"/>
          <w:cols w:num="2" w:space="720" w:equalWidth="0">
            <w:col w:w="629" w:space="263"/>
            <w:col w:w="8688"/>
          </w:cols>
        </w:sectPr>
      </w:pPr>
      <w:r w:rsidRPr="00F85942">
        <w:rPr>
          <w:rFonts w:eastAsia="Courier New"/>
          <w:sz w:val="22"/>
          <w:szCs w:val="22"/>
        </w:rPr>
        <w:t>return(</w:t>
      </w:r>
      <w:proofErr w:type="spellStart"/>
      <w:r w:rsidRPr="00F85942">
        <w:rPr>
          <w:rFonts w:eastAsia="Courier New"/>
          <w:sz w:val="22"/>
          <w:szCs w:val="22"/>
        </w:rPr>
        <w:t>val</w:t>
      </w:r>
      <w:proofErr w:type="spellEnd"/>
      <w:r w:rsidRPr="00F85942">
        <w:rPr>
          <w:rFonts w:eastAsia="Courier New"/>
          <w:sz w:val="22"/>
          <w:szCs w:val="22"/>
        </w:rPr>
        <w:t>);</w:t>
      </w:r>
    </w:p>
    <w:p w14:paraId="269A2B9B" w14:textId="4C93947A" w:rsidR="00BD33F8" w:rsidRPr="00F85942" w:rsidRDefault="00ED24F8">
      <w:pPr>
        <w:spacing w:before="58"/>
        <w:ind w:left="100"/>
        <w:rPr>
          <w:sz w:val="28"/>
          <w:szCs w:val="28"/>
        </w:rPr>
      </w:pPr>
      <w:r w:rsidRPr="00F85942">
        <w:rPr>
          <w:b/>
          <w:spacing w:val="1"/>
          <w:sz w:val="28"/>
          <w:szCs w:val="28"/>
        </w:rPr>
        <w:lastRenderedPageBreak/>
        <w:t>10</w:t>
      </w:r>
      <w:r w:rsidR="00A51A16" w:rsidRPr="00F85942">
        <w:rPr>
          <w:b/>
          <w:spacing w:val="-3"/>
          <w:sz w:val="28"/>
          <w:szCs w:val="28"/>
        </w:rPr>
        <w:t>.</w:t>
      </w:r>
      <w:r w:rsidRPr="00F85942">
        <w:rPr>
          <w:b/>
          <w:sz w:val="28"/>
          <w:szCs w:val="28"/>
        </w:rPr>
        <w:t>3</w:t>
      </w:r>
      <w:r w:rsidR="00A51A16" w:rsidRPr="00F85942">
        <w:rPr>
          <w:b/>
          <w:sz w:val="28"/>
          <w:szCs w:val="28"/>
        </w:rPr>
        <w:t xml:space="preserve"> </w:t>
      </w:r>
      <w:r w:rsidR="00A51A16" w:rsidRPr="00F85942">
        <w:rPr>
          <w:b/>
          <w:spacing w:val="20"/>
          <w:sz w:val="28"/>
          <w:szCs w:val="28"/>
        </w:rPr>
        <w:t xml:space="preserve"> </w:t>
      </w:r>
      <w:r w:rsidR="00A51A16" w:rsidRPr="00F85942">
        <w:rPr>
          <w:b/>
          <w:sz w:val="28"/>
          <w:szCs w:val="28"/>
        </w:rPr>
        <w:t>St</w:t>
      </w:r>
      <w:r w:rsidR="00A51A16" w:rsidRPr="00F85942">
        <w:rPr>
          <w:b/>
          <w:spacing w:val="1"/>
          <w:sz w:val="28"/>
          <w:szCs w:val="28"/>
        </w:rPr>
        <w:t>o</w:t>
      </w:r>
      <w:r w:rsidR="00A51A16" w:rsidRPr="00F85942">
        <w:rPr>
          <w:b/>
          <w:spacing w:val="-2"/>
          <w:sz w:val="28"/>
          <w:szCs w:val="28"/>
        </w:rPr>
        <w:t>r</w:t>
      </w:r>
      <w:r w:rsidR="00A51A16" w:rsidRPr="00F85942">
        <w:rPr>
          <w:b/>
          <w:spacing w:val="1"/>
          <w:sz w:val="28"/>
          <w:szCs w:val="28"/>
        </w:rPr>
        <w:t>a</w:t>
      </w:r>
      <w:r w:rsidR="00A51A16" w:rsidRPr="00F85942">
        <w:rPr>
          <w:b/>
          <w:spacing w:val="-1"/>
          <w:sz w:val="28"/>
          <w:szCs w:val="28"/>
        </w:rPr>
        <w:t>g</w:t>
      </w:r>
      <w:r w:rsidR="00A51A16" w:rsidRPr="00F85942">
        <w:rPr>
          <w:b/>
          <w:sz w:val="28"/>
          <w:szCs w:val="28"/>
        </w:rPr>
        <w:t xml:space="preserve">e </w:t>
      </w:r>
      <w:r w:rsidR="00A51A16" w:rsidRPr="00F85942">
        <w:rPr>
          <w:b/>
          <w:spacing w:val="-2"/>
          <w:sz w:val="28"/>
          <w:szCs w:val="28"/>
        </w:rPr>
        <w:t>C</w:t>
      </w:r>
      <w:r w:rsidR="00A51A16" w:rsidRPr="00F85942">
        <w:rPr>
          <w:b/>
          <w:spacing w:val="1"/>
          <w:sz w:val="28"/>
          <w:szCs w:val="28"/>
        </w:rPr>
        <w:t>l</w:t>
      </w:r>
      <w:r w:rsidR="00A51A16" w:rsidRPr="00F85942">
        <w:rPr>
          <w:b/>
          <w:spacing w:val="-1"/>
          <w:sz w:val="28"/>
          <w:szCs w:val="28"/>
        </w:rPr>
        <w:t>as</w:t>
      </w:r>
      <w:r w:rsidR="00A51A16" w:rsidRPr="00F85942">
        <w:rPr>
          <w:b/>
          <w:sz w:val="28"/>
          <w:szCs w:val="28"/>
        </w:rPr>
        <w:t>s</w:t>
      </w:r>
      <w:r w:rsidR="00A51A16" w:rsidRPr="00F85942">
        <w:rPr>
          <w:b/>
          <w:spacing w:val="1"/>
          <w:sz w:val="28"/>
          <w:szCs w:val="28"/>
        </w:rPr>
        <w:t xml:space="preserve"> </w:t>
      </w:r>
      <w:r w:rsidR="00A51A16" w:rsidRPr="00F85942">
        <w:rPr>
          <w:b/>
          <w:sz w:val="28"/>
          <w:szCs w:val="28"/>
        </w:rPr>
        <w:t>S</w:t>
      </w:r>
      <w:r w:rsidR="00A51A16" w:rsidRPr="00F85942">
        <w:rPr>
          <w:b/>
          <w:spacing w:val="-1"/>
          <w:sz w:val="28"/>
          <w:szCs w:val="28"/>
        </w:rPr>
        <w:t>p</w:t>
      </w:r>
      <w:r w:rsidR="00A51A16" w:rsidRPr="00F85942">
        <w:rPr>
          <w:b/>
          <w:sz w:val="28"/>
          <w:szCs w:val="28"/>
        </w:rPr>
        <w:t>e</w:t>
      </w:r>
      <w:r w:rsidR="00A51A16" w:rsidRPr="00F85942">
        <w:rPr>
          <w:b/>
          <w:spacing w:val="-2"/>
          <w:sz w:val="28"/>
          <w:szCs w:val="28"/>
        </w:rPr>
        <w:t>c</w:t>
      </w:r>
      <w:r w:rsidR="00A51A16" w:rsidRPr="00F85942">
        <w:rPr>
          <w:b/>
          <w:spacing w:val="1"/>
          <w:sz w:val="28"/>
          <w:szCs w:val="28"/>
        </w:rPr>
        <w:t>i</w:t>
      </w:r>
      <w:r w:rsidR="00A51A16" w:rsidRPr="00F85942">
        <w:rPr>
          <w:b/>
          <w:spacing w:val="-2"/>
          <w:sz w:val="28"/>
          <w:szCs w:val="28"/>
        </w:rPr>
        <w:t>f</w:t>
      </w:r>
      <w:r w:rsidR="00A51A16" w:rsidRPr="00F85942">
        <w:rPr>
          <w:b/>
          <w:spacing w:val="1"/>
          <w:sz w:val="28"/>
          <w:szCs w:val="28"/>
        </w:rPr>
        <w:t>i</w:t>
      </w:r>
      <w:r w:rsidR="00A51A16" w:rsidRPr="00F85942">
        <w:rPr>
          <w:b/>
          <w:sz w:val="28"/>
          <w:szCs w:val="28"/>
        </w:rPr>
        <w:t>er</w:t>
      </w:r>
    </w:p>
    <w:p w14:paraId="0387B181" w14:textId="77777777" w:rsidR="00BD33F8" w:rsidRPr="00F85942" w:rsidRDefault="00BD33F8">
      <w:pPr>
        <w:spacing w:before="7" w:line="140" w:lineRule="exact"/>
        <w:rPr>
          <w:sz w:val="15"/>
          <w:szCs w:val="15"/>
        </w:rPr>
      </w:pPr>
    </w:p>
    <w:p w14:paraId="07B14D53" w14:textId="77777777" w:rsidR="00BD33F8" w:rsidRPr="00F85942" w:rsidRDefault="00A51A16">
      <w:pPr>
        <w:spacing w:line="360" w:lineRule="auto"/>
        <w:ind w:left="100" w:right="85"/>
        <w:rPr>
          <w:sz w:val="24"/>
          <w:szCs w:val="24"/>
        </w:rPr>
      </w:pPr>
      <w:r w:rsidRPr="00F85942">
        <w:rPr>
          <w:sz w:val="24"/>
          <w:szCs w:val="24"/>
        </w:rPr>
        <w:t>Ev</w:t>
      </w:r>
      <w:r w:rsidRPr="00F85942">
        <w:rPr>
          <w:spacing w:val="-1"/>
          <w:sz w:val="24"/>
          <w:szCs w:val="24"/>
        </w:rPr>
        <w:t>e</w:t>
      </w:r>
      <w:r w:rsidRPr="00F85942">
        <w:rPr>
          <w:spacing w:val="4"/>
          <w:sz w:val="24"/>
          <w:szCs w:val="24"/>
        </w:rPr>
        <w:t>r</w:t>
      </w:r>
      <w:r w:rsidRPr="00F85942">
        <w:rPr>
          <w:sz w:val="24"/>
          <w:szCs w:val="24"/>
        </w:rPr>
        <w:t>y</w:t>
      </w:r>
      <w:r w:rsidRPr="00F85942">
        <w:rPr>
          <w:spacing w:val="9"/>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w:t>
      </w:r>
      <w:r w:rsidRPr="00F85942">
        <w:rPr>
          <w:spacing w:val="3"/>
          <w:sz w:val="24"/>
          <w:szCs w:val="24"/>
        </w:rPr>
        <w:t>l</w:t>
      </w:r>
      <w:r w:rsidRPr="00F85942">
        <w:rPr>
          <w:sz w:val="24"/>
          <w:szCs w:val="24"/>
        </w:rPr>
        <w:t>e</w:t>
      </w:r>
      <w:r w:rsidRPr="00F85942">
        <w:rPr>
          <w:spacing w:val="13"/>
          <w:sz w:val="24"/>
          <w:szCs w:val="24"/>
        </w:rPr>
        <w:t xml:space="preserve"> </w:t>
      </w:r>
      <w:r w:rsidRPr="00F85942">
        <w:rPr>
          <w:spacing w:val="-1"/>
          <w:sz w:val="24"/>
          <w:szCs w:val="24"/>
        </w:rPr>
        <w:t>a</w:t>
      </w:r>
      <w:r w:rsidRPr="00F85942">
        <w:rPr>
          <w:sz w:val="24"/>
          <w:szCs w:val="24"/>
        </w:rPr>
        <w:t>nd</w:t>
      </w:r>
      <w:r w:rsidRPr="00F85942">
        <w:rPr>
          <w:spacing w:val="14"/>
          <w:sz w:val="24"/>
          <w:szCs w:val="24"/>
        </w:rPr>
        <w:t xml:space="preserve"> </w:t>
      </w:r>
      <w:r w:rsidRPr="00F85942">
        <w:rPr>
          <w:sz w:val="24"/>
          <w:szCs w:val="24"/>
        </w:rPr>
        <w:t>fun</w:t>
      </w:r>
      <w:r w:rsidRPr="00F85942">
        <w:rPr>
          <w:spacing w:val="-2"/>
          <w:sz w:val="24"/>
          <w:szCs w:val="24"/>
        </w:rPr>
        <w:t>c</w:t>
      </w:r>
      <w:r w:rsidRPr="00F85942">
        <w:rPr>
          <w:spacing w:val="3"/>
          <w:sz w:val="24"/>
          <w:szCs w:val="24"/>
        </w:rPr>
        <w:t>t</w:t>
      </w:r>
      <w:r w:rsidRPr="00F85942">
        <w:rPr>
          <w:sz w:val="24"/>
          <w:szCs w:val="24"/>
        </w:rPr>
        <w:t>ion</w:t>
      </w:r>
      <w:r w:rsidRPr="00F85942">
        <w:rPr>
          <w:spacing w:val="15"/>
          <w:sz w:val="24"/>
          <w:szCs w:val="24"/>
        </w:rPr>
        <w:t xml:space="preserve"> </w:t>
      </w:r>
      <w:r w:rsidRPr="00F85942">
        <w:rPr>
          <w:sz w:val="24"/>
          <w:szCs w:val="24"/>
        </w:rPr>
        <w:t>in</w:t>
      </w:r>
      <w:r w:rsidRPr="00F85942">
        <w:rPr>
          <w:spacing w:val="15"/>
          <w:sz w:val="24"/>
          <w:szCs w:val="24"/>
        </w:rPr>
        <w:t xml:space="preserve"> </w:t>
      </w:r>
      <w:r w:rsidRPr="00F85942">
        <w:rPr>
          <w:sz w:val="24"/>
          <w:szCs w:val="24"/>
        </w:rPr>
        <w:t>C</w:t>
      </w:r>
      <w:r w:rsidRPr="00F85942">
        <w:rPr>
          <w:spacing w:val="15"/>
          <w:sz w:val="24"/>
          <w:szCs w:val="24"/>
        </w:rPr>
        <w:t xml:space="preserve"> </w:t>
      </w:r>
      <w:r w:rsidRPr="00F85942">
        <w:rPr>
          <w:sz w:val="24"/>
          <w:szCs w:val="24"/>
        </w:rPr>
        <w:t>p</w:t>
      </w:r>
      <w:r w:rsidRPr="00F85942">
        <w:rPr>
          <w:spacing w:val="-1"/>
          <w:sz w:val="24"/>
          <w:szCs w:val="24"/>
        </w:rPr>
        <w:t>r</w:t>
      </w:r>
      <w:r w:rsidRPr="00F85942">
        <w:rPr>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m</w:t>
      </w:r>
      <w:r w:rsidRPr="00F85942">
        <w:rPr>
          <w:spacing w:val="1"/>
          <w:sz w:val="24"/>
          <w:szCs w:val="24"/>
        </w:rPr>
        <w:t>m</w:t>
      </w:r>
      <w:r w:rsidRPr="00F85942">
        <w:rPr>
          <w:sz w:val="24"/>
          <w:szCs w:val="24"/>
        </w:rPr>
        <w:t>ing</w:t>
      </w:r>
      <w:r w:rsidRPr="00F85942">
        <w:rPr>
          <w:spacing w:val="12"/>
          <w:sz w:val="24"/>
          <w:szCs w:val="24"/>
        </w:rPr>
        <w:t xml:space="preserve"> </w:t>
      </w:r>
      <w:r w:rsidRPr="00F85942">
        <w:rPr>
          <w:spacing w:val="2"/>
          <w:sz w:val="24"/>
          <w:szCs w:val="24"/>
        </w:rPr>
        <w:t>h</w:t>
      </w:r>
      <w:r w:rsidRPr="00F85942">
        <w:rPr>
          <w:spacing w:val="-1"/>
          <w:sz w:val="24"/>
          <w:szCs w:val="24"/>
        </w:rPr>
        <w:t>a</w:t>
      </w:r>
      <w:r w:rsidRPr="00F85942">
        <w:rPr>
          <w:sz w:val="24"/>
          <w:szCs w:val="24"/>
        </w:rPr>
        <w:t>s</w:t>
      </w:r>
      <w:r w:rsidRPr="00F85942">
        <w:rPr>
          <w:spacing w:val="14"/>
          <w:sz w:val="24"/>
          <w:szCs w:val="24"/>
        </w:rPr>
        <w:t xml:space="preserve"> </w:t>
      </w:r>
      <w:r w:rsidRPr="00F85942">
        <w:rPr>
          <w:sz w:val="24"/>
          <w:szCs w:val="24"/>
        </w:rPr>
        <w:t>two</w:t>
      </w:r>
      <w:r w:rsidRPr="00F85942">
        <w:rPr>
          <w:spacing w:val="14"/>
          <w:sz w:val="24"/>
          <w:szCs w:val="24"/>
        </w:rPr>
        <w:t xml:space="preserve"> </w:t>
      </w:r>
      <w:r w:rsidRPr="00F85942">
        <w:rPr>
          <w:sz w:val="24"/>
          <w:szCs w:val="24"/>
        </w:rPr>
        <w:t>p</w:t>
      </w:r>
      <w:r w:rsidRPr="00F85942">
        <w:rPr>
          <w:spacing w:val="-1"/>
          <w:sz w:val="24"/>
          <w:szCs w:val="24"/>
        </w:rPr>
        <w:t>r</w:t>
      </w:r>
      <w:r w:rsidRPr="00F85942">
        <w:rPr>
          <w:sz w:val="24"/>
          <w:szCs w:val="24"/>
        </w:rPr>
        <w:t>op</w:t>
      </w:r>
      <w:r w:rsidRPr="00F85942">
        <w:rPr>
          <w:spacing w:val="-1"/>
          <w:sz w:val="24"/>
          <w:szCs w:val="24"/>
        </w:rPr>
        <w:t>e</w:t>
      </w:r>
      <w:r w:rsidRPr="00F85942">
        <w:rPr>
          <w:sz w:val="24"/>
          <w:szCs w:val="24"/>
        </w:rPr>
        <w:t>rties:</w:t>
      </w:r>
      <w:r w:rsidRPr="00F85942">
        <w:rPr>
          <w:spacing w:val="14"/>
          <w:sz w:val="24"/>
          <w:szCs w:val="24"/>
        </w:rPr>
        <w:t xml:space="preserve"> </w:t>
      </w:r>
      <w:r w:rsidRPr="00F85942">
        <w:rPr>
          <w:spacing w:val="3"/>
          <w:sz w:val="24"/>
          <w:szCs w:val="24"/>
        </w:rPr>
        <w:t>t</w:t>
      </w:r>
      <w:r w:rsidRPr="00F85942">
        <w:rPr>
          <w:spacing w:val="-5"/>
          <w:sz w:val="24"/>
          <w:szCs w:val="24"/>
        </w:rPr>
        <w:t>y</w:t>
      </w:r>
      <w:r w:rsidRPr="00F85942">
        <w:rPr>
          <w:spacing w:val="2"/>
          <w:sz w:val="24"/>
          <w:szCs w:val="24"/>
        </w:rPr>
        <w:t>p</w:t>
      </w:r>
      <w:r w:rsidRPr="00F85942">
        <w:rPr>
          <w:sz w:val="24"/>
          <w:szCs w:val="24"/>
        </w:rPr>
        <w:t>e</w:t>
      </w:r>
      <w:r w:rsidRPr="00F85942">
        <w:rPr>
          <w:spacing w:val="13"/>
          <w:sz w:val="24"/>
          <w:szCs w:val="24"/>
        </w:rPr>
        <w:t xml:space="preserve"> </w:t>
      </w:r>
      <w:r w:rsidRPr="00F85942">
        <w:rPr>
          <w:spacing w:val="1"/>
          <w:sz w:val="24"/>
          <w:szCs w:val="24"/>
        </w:rPr>
        <w:t>a</w:t>
      </w:r>
      <w:r w:rsidRPr="00F85942">
        <w:rPr>
          <w:sz w:val="24"/>
          <w:szCs w:val="24"/>
        </w:rPr>
        <w:t>nd</w:t>
      </w:r>
      <w:r w:rsidRPr="00F85942">
        <w:rPr>
          <w:spacing w:val="14"/>
          <w:sz w:val="24"/>
          <w:szCs w:val="24"/>
        </w:rPr>
        <w:t xml:space="preserve"> </w:t>
      </w:r>
      <w:r w:rsidRPr="00F85942">
        <w:rPr>
          <w:sz w:val="24"/>
          <w:szCs w:val="24"/>
        </w:rPr>
        <w:t>stor</w:t>
      </w:r>
      <w:r w:rsidRPr="00F85942">
        <w:rPr>
          <w:spacing w:val="-1"/>
          <w:sz w:val="24"/>
          <w:szCs w:val="24"/>
        </w:rPr>
        <w:t>a</w:t>
      </w:r>
      <w:r w:rsidRPr="00F85942">
        <w:rPr>
          <w:sz w:val="24"/>
          <w:szCs w:val="24"/>
        </w:rPr>
        <w:t>ge</w:t>
      </w:r>
      <w:r w:rsidRPr="00F85942">
        <w:rPr>
          <w:spacing w:val="13"/>
          <w:sz w:val="24"/>
          <w:szCs w:val="24"/>
        </w:rPr>
        <w:t xml:space="preserve"> </w:t>
      </w:r>
      <w:r w:rsidRPr="00F85942">
        <w:rPr>
          <w:spacing w:val="-1"/>
          <w:sz w:val="24"/>
          <w:szCs w:val="24"/>
        </w:rPr>
        <w:t>c</w:t>
      </w:r>
      <w:r w:rsidRPr="00F85942">
        <w:rPr>
          <w:sz w:val="24"/>
          <w:szCs w:val="24"/>
        </w:rPr>
        <w:t>lass.</w:t>
      </w:r>
      <w:r w:rsidRPr="00F85942">
        <w:rPr>
          <w:spacing w:val="14"/>
          <w:sz w:val="24"/>
          <w:szCs w:val="24"/>
        </w:rPr>
        <w:t xml:space="preserve"> </w:t>
      </w:r>
      <w:r w:rsidRPr="00F85942">
        <w:rPr>
          <w:spacing w:val="4"/>
          <w:sz w:val="24"/>
          <w:szCs w:val="24"/>
        </w:rPr>
        <w:t>T</w:t>
      </w:r>
      <w:r w:rsidRPr="00F85942">
        <w:rPr>
          <w:spacing w:val="-5"/>
          <w:sz w:val="24"/>
          <w:szCs w:val="24"/>
        </w:rPr>
        <w:t>y</w:t>
      </w:r>
      <w:r w:rsidRPr="00F85942">
        <w:rPr>
          <w:sz w:val="24"/>
          <w:szCs w:val="24"/>
        </w:rPr>
        <w:t>pe r</w:t>
      </w:r>
      <w:r w:rsidRPr="00F85942">
        <w:rPr>
          <w:spacing w:val="-2"/>
          <w:sz w:val="24"/>
          <w:szCs w:val="24"/>
        </w:rPr>
        <w:t>e</w:t>
      </w:r>
      <w:r w:rsidRPr="00F85942">
        <w:rPr>
          <w:sz w:val="24"/>
          <w:szCs w:val="24"/>
        </w:rPr>
        <w:t>fers to the d</w:t>
      </w:r>
      <w:r w:rsidRPr="00F85942">
        <w:rPr>
          <w:spacing w:val="-1"/>
          <w:sz w:val="24"/>
          <w:szCs w:val="24"/>
        </w:rPr>
        <w:t>a</w:t>
      </w:r>
      <w:r w:rsidRPr="00F85942">
        <w:rPr>
          <w:sz w:val="24"/>
          <w:szCs w:val="24"/>
        </w:rPr>
        <w:t xml:space="preserve">ta </w:t>
      </w:r>
      <w:r w:rsidRPr="00F85942">
        <w:rPr>
          <w:spacing w:val="5"/>
          <w:sz w:val="24"/>
          <w:szCs w:val="24"/>
        </w:rPr>
        <w:t>t</w:t>
      </w:r>
      <w:r w:rsidRPr="00F85942">
        <w:rPr>
          <w:spacing w:val="-5"/>
          <w:sz w:val="24"/>
          <w:szCs w:val="24"/>
        </w:rPr>
        <w:t>y</w:t>
      </w:r>
      <w:r w:rsidRPr="00F85942">
        <w:rPr>
          <w:sz w:val="24"/>
          <w:szCs w:val="24"/>
        </w:rPr>
        <w:t>pe</w:t>
      </w:r>
      <w:r w:rsidRPr="00F85942">
        <w:rPr>
          <w:spacing w:val="-1"/>
          <w:sz w:val="24"/>
          <w:szCs w:val="24"/>
        </w:rPr>
        <w:t xml:space="preserve"> </w:t>
      </w:r>
      <w:r w:rsidRPr="00F85942">
        <w:rPr>
          <w:spacing w:val="2"/>
          <w:sz w:val="24"/>
          <w:szCs w:val="24"/>
        </w:rPr>
        <w:t>o</w:t>
      </w:r>
      <w:r w:rsidRPr="00F85942">
        <w:rPr>
          <w:sz w:val="24"/>
          <w:szCs w:val="24"/>
        </w:rPr>
        <w:t>f</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 xml:space="preserve">ble </w:t>
      </w:r>
      <w:r w:rsidRPr="00F85942">
        <w:rPr>
          <w:spacing w:val="-1"/>
          <w:sz w:val="24"/>
          <w:szCs w:val="24"/>
        </w:rPr>
        <w:t>w</w:t>
      </w:r>
      <w:r w:rsidRPr="00F85942">
        <w:rPr>
          <w:spacing w:val="2"/>
          <w:sz w:val="24"/>
          <w:szCs w:val="24"/>
        </w:rPr>
        <w:t>h</w:t>
      </w:r>
      <w:r w:rsidRPr="00F85942">
        <w:rPr>
          <w:spacing w:val="-1"/>
          <w:sz w:val="24"/>
          <w:szCs w:val="24"/>
        </w:rPr>
        <w:t>e</w:t>
      </w:r>
      <w:r w:rsidRPr="00F85942">
        <w:rPr>
          <w:sz w:val="24"/>
          <w:szCs w:val="24"/>
        </w:rPr>
        <w:t>ther</w:t>
      </w:r>
      <w:r w:rsidRPr="00F85942">
        <w:rPr>
          <w:spacing w:val="-1"/>
          <w:sz w:val="24"/>
          <w:szCs w:val="24"/>
        </w:rPr>
        <w:t xml:space="preserve"> </w:t>
      </w:r>
      <w:r w:rsidRPr="00F85942">
        <w:rPr>
          <w:sz w:val="24"/>
          <w:szCs w:val="24"/>
        </w:rPr>
        <w:t>it</w:t>
      </w:r>
      <w:r w:rsidRPr="00F85942">
        <w:rPr>
          <w:spacing w:val="1"/>
          <w:sz w:val="24"/>
          <w:szCs w:val="24"/>
        </w:rPr>
        <w:t xml:space="preserve"> </w:t>
      </w:r>
      <w:r w:rsidRPr="00F85942">
        <w:rPr>
          <w:sz w:val="24"/>
          <w:szCs w:val="24"/>
        </w:rPr>
        <w:t>is ch</w:t>
      </w:r>
      <w:r w:rsidRPr="00F85942">
        <w:rPr>
          <w:spacing w:val="1"/>
          <w:sz w:val="24"/>
          <w:szCs w:val="24"/>
        </w:rPr>
        <w:t>a</w:t>
      </w:r>
      <w:r w:rsidRPr="00F85942">
        <w:rPr>
          <w:sz w:val="24"/>
          <w:szCs w:val="24"/>
        </w:rPr>
        <w:t>r</w:t>
      </w:r>
      <w:r w:rsidRPr="00F85942">
        <w:rPr>
          <w:spacing w:val="-2"/>
          <w:sz w:val="24"/>
          <w:szCs w:val="24"/>
        </w:rPr>
        <w:t>a</w:t>
      </w:r>
      <w:r w:rsidRPr="00F85942">
        <w:rPr>
          <w:spacing w:val="-1"/>
          <w:sz w:val="24"/>
          <w:szCs w:val="24"/>
        </w:rPr>
        <w:t>c</w:t>
      </w:r>
      <w:r w:rsidRPr="00F85942">
        <w:rPr>
          <w:sz w:val="24"/>
          <w:szCs w:val="24"/>
        </w:rPr>
        <w:t>t</w:t>
      </w:r>
      <w:r w:rsidRPr="00F85942">
        <w:rPr>
          <w:spacing w:val="2"/>
          <w:sz w:val="24"/>
          <w:szCs w:val="24"/>
        </w:rPr>
        <w:t>e</w:t>
      </w:r>
      <w:r w:rsidRPr="00F85942">
        <w:rPr>
          <w:sz w:val="24"/>
          <w:szCs w:val="24"/>
        </w:rPr>
        <w:t>r or</w:t>
      </w:r>
      <w:r w:rsidRPr="00F85942">
        <w:rPr>
          <w:spacing w:val="-1"/>
          <w:sz w:val="24"/>
          <w:szCs w:val="24"/>
        </w:rPr>
        <w:t xml:space="preserve"> </w:t>
      </w:r>
      <w:r w:rsidRPr="00F85942">
        <w:rPr>
          <w:sz w:val="24"/>
          <w:szCs w:val="24"/>
        </w:rPr>
        <w:t>in</w:t>
      </w:r>
      <w:r w:rsidRPr="00F85942">
        <w:rPr>
          <w:spacing w:val="1"/>
          <w:sz w:val="24"/>
          <w:szCs w:val="24"/>
        </w:rPr>
        <w:t>te</w:t>
      </w:r>
      <w:r w:rsidRPr="00F85942">
        <w:rPr>
          <w:spacing w:val="-2"/>
          <w:sz w:val="24"/>
          <w:szCs w:val="24"/>
        </w:rPr>
        <w:t>g</w:t>
      </w:r>
      <w:r w:rsidRPr="00F85942">
        <w:rPr>
          <w:spacing w:val="1"/>
          <w:sz w:val="24"/>
          <w:szCs w:val="24"/>
        </w:rPr>
        <w:t>e</w:t>
      </w:r>
      <w:r w:rsidRPr="00F85942">
        <w:rPr>
          <w:sz w:val="24"/>
          <w:szCs w:val="24"/>
        </w:rPr>
        <w:t>r or</w:t>
      </w:r>
      <w:r w:rsidRPr="00F85942">
        <w:rPr>
          <w:spacing w:val="-1"/>
          <w:sz w:val="24"/>
          <w:szCs w:val="24"/>
        </w:rPr>
        <w:t xml:space="preserve"> f</w:t>
      </w:r>
      <w:r w:rsidRPr="00F85942">
        <w:rPr>
          <w:sz w:val="24"/>
          <w:szCs w:val="24"/>
        </w:rPr>
        <w:t>loat</w:t>
      </w:r>
      <w:r w:rsidRPr="00F85942">
        <w:rPr>
          <w:spacing w:val="3"/>
          <w:sz w:val="24"/>
          <w:szCs w:val="24"/>
        </w:rPr>
        <w:t>i</w:t>
      </w:r>
      <w:r w:rsidRPr="00F85942">
        <w:rPr>
          <w:sz w:val="24"/>
          <w:szCs w:val="24"/>
        </w:rPr>
        <w:t>n</w:t>
      </w:r>
      <w:r w:rsidRPr="00F85942">
        <w:rPr>
          <w:spacing w:val="1"/>
          <w:sz w:val="24"/>
          <w:szCs w:val="24"/>
        </w:rPr>
        <w:t>g</w:t>
      </w:r>
      <w:r w:rsidRPr="00F85942">
        <w:rPr>
          <w:spacing w:val="-1"/>
          <w:sz w:val="24"/>
          <w:szCs w:val="24"/>
        </w:rPr>
        <w:t>-</w:t>
      </w:r>
      <w:r w:rsidRPr="00F85942">
        <w:rPr>
          <w:sz w:val="24"/>
          <w:szCs w:val="24"/>
        </w:rPr>
        <w:t>point</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2"/>
          <w:sz w:val="24"/>
          <w:szCs w:val="24"/>
        </w:rPr>
        <w:t xml:space="preserve"> </w:t>
      </w:r>
      <w:r w:rsidRPr="00F85942">
        <w:rPr>
          <w:spacing w:val="-1"/>
          <w:sz w:val="24"/>
          <w:szCs w:val="24"/>
        </w:rPr>
        <w:t>e</w:t>
      </w:r>
      <w:r w:rsidRPr="00F85942">
        <w:rPr>
          <w:sz w:val="24"/>
          <w:szCs w:val="24"/>
        </w:rPr>
        <w:t>tc. Th</w:t>
      </w:r>
      <w:r w:rsidRPr="00F85942">
        <w:rPr>
          <w:spacing w:val="-1"/>
          <w:sz w:val="24"/>
          <w:szCs w:val="24"/>
        </w:rPr>
        <w:t>e</w:t>
      </w:r>
      <w:r w:rsidRPr="00F85942">
        <w:rPr>
          <w:sz w:val="24"/>
          <w:szCs w:val="24"/>
        </w:rPr>
        <w:t xml:space="preserve">re </w:t>
      </w:r>
      <w:r w:rsidRPr="00F85942">
        <w:rPr>
          <w:spacing w:val="-1"/>
          <w:sz w:val="24"/>
          <w:szCs w:val="24"/>
        </w:rPr>
        <w:t>a</w:t>
      </w:r>
      <w:r w:rsidRPr="00F85942">
        <w:rPr>
          <w:sz w:val="24"/>
          <w:szCs w:val="24"/>
        </w:rPr>
        <w:t>re</w:t>
      </w:r>
      <w:r w:rsidRPr="00F85942">
        <w:rPr>
          <w:spacing w:val="-2"/>
          <w:sz w:val="24"/>
          <w:szCs w:val="24"/>
        </w:rPr>
        <w:t xml:space="preserve"> </w:t>
      </w:r>
      <w:r w:rsidRPr="00F85942">
        <w:rPr>
          <w:sz w:val="24"/>
          <w:szCs w:val="24"/>
        </w:rPr>
        <w:t xml:space="preserve">4 </w:t>
      </w:r>
      <w:r w:rsidRPr="00F85942">
        <w:rPr>
          <w:spacing w:val="5"/>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 xml:space="preserve">s </w:t>
      </w:r>
      <w:r w:rsidRPr="00F85942">
        <w:rPr>
          <w:spacing w:val="2"/>
          <w:sz w:val="24"/>
          <w:szCs w:val="24"/>
        </w:rPr>
        <w:t>o</w:t>
      </w:r>
      <w:r w:rsidRPr="00F85942">
        <w:rPr>
          <w:sz w:val="24"/>
          <w:szCs w:val="24"/>
        </w:rPr>
        <w:t>f sto</w:t>
      </w:r>
      <w:r w:rsidRPr="00F85942">
        <w:rPr>
          <w:spacing w:val="-1"/>
          <w:sz w:val="24"/>
          <w:szCs w:val="24"/>
        </w:rPr>
        <w:t>r</w:t>
      </w:r>
      <w:r w:rsidRPr="00F85942">
        <w:rPr>
          <w:spacing w:val="1"/>
          <w:sz w:val="24"/>
          <w:szCs w:val="24"/>
        </w:rPr>
        <w:t>a</w:t>
      </w:r>
      <w:r w:rsidRPr="00F85942">
        <w:rPr>
          <w:spacing w:val="-2"/>
          <w:sz w:val="24"/>
          <w:szCs w:val="24"/>
        </w:rPr>
        <w:t>g</w:t>
      </w:r>
      <w:r w:rsidRPr="00F85942">
        <w:rPr>
          <w:sz w:val="24"/>
          <w:szCs w:val="24"/>
        </w:rPr>
        <w:t>e</w:t>
      </w:r>
      <w:r w:rsidRPr="00F85942">
        <w:rPr>
          <w:spacing w:val="1"/>
          <w:sz w:val="24"/>
          <w:szCs w:val="24"/>
        </w:rPr>
        <w:t xml:space="preserve"> </w:t>
      </w:r>
      <w:r w:rsidRPr="00F85942">
        <w:rPr>
          <w:spacing w:val="-1"/>
          <w:sz w:val="24"/>
          <w:szCs w:val="24"/>
        </w:rPr>
        <w:t>c</w:t>
      </w:r>
      <w:r w:rsidRPr="00F85942">
        <w:rPr>
          <w:sz w:val="24"/>
          <w:szCs w:val="24"/>
        </w:rPr>
        <w:t>lass:</w:t>
      </w:r>
    </w:p>
    <w:p w14:paraId="37F02A1E" w14:textId="77777777" w:rsidR="00BD33F8" w:rsidRPr="00F85942" w:rsidRDefault="00BD33F8">
      <w:pPr>
        <w:spacing w:line="200" w:lineRule="exact"/>
      </w:pPr>
    </w:p>
    <w:p w14:paraId="138C86E2" w14:textId="77777777" w:rsidR="00BD33F8" w:rsidRPr="00F85942" w:rsidRDefault="00BD33F8">
      <w:pPr>
        <w:spacing w:before="19" w:line="200" w:lineRule="exact"/>
      </w:pPr>
    </w:p>
    <w:p w14:paraId="111F589B" w14:textId="77777777" w:rsidR="00BD33F8" w:rsidRPr="00F85942" w:rsidRDefault="00A51A16">
      <w:pPr>
        <w:ind w:left="460"/>
        <w:rPr>
          <w:sz w:val="24"/>
          <w:szCs w:val="24"/>
        </w:rPr>
      </w:pPr>
      <w:r w:rsidRPr="00F85942">
        <w:rPr>
          <w:rFonts w:eastAsia="Segoe MDL2 Assets"/>
          <w:w w:val="45"/>
        </w:rPr>
        <w:t xml:space="preserve">         </w:t>
      </w:r>
      <w:r w:rsidRPr="00F85942">
        <w:rPr>
          <w:rFonts w:eastAsia="Segoe MDL2 Assets"/>
          <w:spacing w:val="22"/>
          <w:w w:val="45"/>
        </w:rPr>
        <w:t xml:space="preserve"> </w:t>
      </w:r>
      <w:r w:rsidRPr="00F85942">
        <w:rPr>
          <w:spacing w:val="-1"/>
          <w:sz w:val="24"/>
          <w:szCs w:val="24"/>
        </w:rPr>
        <w:t>a</w:t>
      </w:r>
      <w:r w:rsidRPr="00F85942">
        <w:rPr>
          <w:sz w:val="24"/>
          <w:szCs w:val="24"/>
        </w:rPr>
        <w:t>uto</w:t>
      </w:r>
      <w:r w:rsidRPr="00F85942">
        <w:rPr>
          <w:spacing w:val="1"/>
          <w:sz w:val="24"/>
          <w:szCs w:val="24"/>
        </w:rPr>
        <w:t>m</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c</w:t>
      </w:r>
    </w:p>
    <w:p w14:paraId="7A96F73D" w14:textId="77777777" w:rsidR="00BD33F8" w:rsidRPr="00F85942" w:rsidRDefault="00BD33F8">
      <w:pPr>
        <w:spacing w:before="9" w:line="120" w:lineRule="exact"/>
        <w:rPr>
          <w:sz w:val="13"/>
          <w:szCs w:val="13"/>
        </w:rPr>
      </w:pPr>
    </w:p>
    <w:p w14:paraId="0C97E390" w14:textId="77777777" w:rsidR="00BD33F8" w:rsidRPr="00F85942" w:rsidRDefault="00A51A16">
      <w:pPr>
        <w:ind w:left="460"/>
        <w:rPr>
          <w:sz w:val="24"/>
          <w:szCs w:val="24"/>
        </w:rPr>
      </w:pPr>
      <w:r w:rsidRPr="00F85942">
        <w:rPr>
          <w:rFonts w:eastAsia="Segoe MDL2 Assets"/>
          <w:w w:val="45"/>
        </w:rPr>
        <w:t xml:space="preserve">         </w:t>
      </w:r>
      <w:r w:rsidRPr="00F85942">
        <w:rPr>
          <w:rFonts w:eastAsia="Segoe MDL2 Assets"/>
          <w:spacing w:val="22"/>
          <w:w w:val="45"/>
        </w:rPr>
        <w:t xml:space="preserve"> </w:t>
      </w:r>
      <w:r w:rsidRPr="00F85942">
        <w:rPr>
          <w:spacing w:val="-1"/>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w:t>
      </w:r>
      <w:r w:rsidRPr="00F85942">
        <w:rPr>
          <w:spacing w:val="-1"/>
          <w:sz w:val="24"/>
          <w:szCs w:val="24"/>
        </w:rPr>
        <w:t>a</w:t>
      </w:r>
      <w:r w:rsidRPr="00F85942">
        <w:rPr>
          <w:sz w:val="24"/>
          <w:szCs w:val="24"/>
        </w:rPr>
        <w:t>l</w:t>
      </w:r>
    </w:p>
    <w:p w14:paraId="3A01BD4A" w14:textId="77777777" w:rsidR="00BD33F8" w:rsidRPr="00F85942" w:rsidRDefault="00BD33F8">
      <w:pPr>
        <w:spacing w:before="7" w:line="120" w:lineRule="exact"/>
        <w:rPr>
          <w:sz w:val="13"/>
          <w:szCs w:val="13"/>
        </w:rPr>
      </w:pPr>
    </w:p>
    <w:p w14:paraId="6FC79FA3" w14:textId="77777777" w:rsidR="00BD33F8" w:rsidRPr="00F85942" w:rsidRDefault="00A51A16">
      <w:pPr>
        <w:ind w:left="460"/>
        <w:rPr>
          <w:sz w:val="24"/>
          <w:szCs w:val="24"/>
        </w:rPr>
      </w:pPr>
      <w:r w:rsidRPr="00F85942">
        <w:rPr>
          <w:rFonts w:eastAsia="Segoe MDL2 Assets"/>
          <w:w w:val="45"/>
        </w:rPr>
        <w:t xml:space="preserve">         </w:t>
      </w:r>
      <w:r w:rsidRPr="00F85942">
        <w:rPr>
          <w:rFonts w:eastAsia="Segoe MDL2 Assets"/>
          <w:spacing w:val="22"/>
          <w:w w:val="45"/>
        </w:rPr>
        <w:t xml:space="preserve"> </w:t>
      </w:r>
      <w:r w:rsidRPr="00F85942">
        <w:rPr>
          <w:sz w:val="24"/>
          <w:szCs w:val="24"/>
        </w:rPr>
        <w:t>static</w:t>
      </w:r>
    </w:p>
    <w:p w14:paraId="584435A9" w14:textId="77777777" w:rsidR="00BD33F8" w:rsidRPr="00F85942" w:rsidRDefault="00BD33F8">
      <w:pPr>
        <w:spacing w:before="10" w:line="120" w:lineRule="exact"/>
        <w:rPr>
          <w:sz w:val="13"/>
          <w:szCs w:val="13"/>
        </w:rPr>
      </w:pPr>
    </w:p>
    <w:p w14:paraId="4BCB8191" w14:textId="77777777" w:rsidR="00BD33F8" w:rsidRPr="00F85942" w:rsidRDefault="00A51A16">
      <w:pPr>
        <w:ind w:left="460"/>
        <w:rPr>
          <w:sz w:val="24"/>
          <w:szCs w:val="24"/>
        </w:rPr>
      </w:pPr>
      <w:r w:rsidRPr="00F85942">
        <w:rPr>
          <w:rFonts w:eastAsia="Segoe MDL2 Assets"/>
          <w:w w:val="45"/>
        </w:rPr>
        <w:t xml:space="preserve">         </w:t>
      </w:r>
      <w:r w:rsidRPr="00F85942">
        <w:rPr>
          <w:rFonts w:eastAsia="Segoe MDL2 Assets"/>
          <w:spacing w:val="22"/>
          <w:w w:val="45"/>
        </w:rPr>
        <w:t xml:space="preserve"> </w:t>
      </w:r>
      <w:r w:rsidRPr="00F85942">
        <w:rPr>
          <w:sz w:val="24"/>
          <w:szCs w:val="24"/>
        </w:rPr>
        <w:t>re</w:t>
      </w:r>
      <w:r w:rsidRPr="00F85942">
        <w:rPr>
          <w:spacing w:val="-2"/>
          <w:sz w:val="24"/>
          <w:szCs w:val="24"/>
        </w:rPr>
        <w:t>g</w:t>
      </w:r>
      <w:r w:rsidRPr="00F85942">
        <w:rPr>
          <w:sz w:val="24"/>
          <w:szCs w:val="24"/>
        </w:rPr>
        <w:t>is</w:t>
      </w:r>
      <w:r w:rsidRPr="00F85942">
        <w:rPr>
          <w:spacing w:val="1"/>
          <w:sz w:val="24"/>
          <w:szCs w:val="24"/>
        </w:rPr>
        <w:t>t</w:t>
      </w:r>
      <w:r w:rsidRPr="00F85942">
        <w:rPr>
          <w:spacing w:val="-1"/>
          <w:sz w:val="24"/>
          <w:szCs w:val="24"/>
        </w:rPr>
        <w:t>e</w:t>
      </w:r>
      <w:r w:rsidRPr="00F85942">
        <w:rPr>
          <w:sz w:val="24"/>
          <w:szCs w:val="24"/>
        </w:rPr>
        <w:t>r</w:t>
      </w:r>
    </w:p>
    <w:p w14:paraId="5936641A" w14:textId="77777777" w:rsidR="00BD33F8" w:rsidRPr="00F85942" w:rsidRDefault="00BD33F8">
      <w:pPr>
        <w:spacing w:line="200" w:lineRule="exact"/>
      </w:pPr>
    </w:p>
    <w:p w14:paraId="16AB1DC7" w14:textId="77777777" w:rsidR="00BD33F8" w:rsidRPr="00F85942" w:rsidRDefault="00BD33F8">
      <w:pPr>
        <w:spacing w:line="200" w:lineRule="exact"/>
      </w:pPr>
    </w:p>
    <w:p w14:paraId="3DA21716" w14:textId="77777777" w:rsidR="00BD33F8" w:rsidRPr="00F85942" w:rsidRDefault="00BD33F8">
      <w:pPr>
        <w:spacing w:before="4" w:line="220" w:lineRule="exact"/>
        <w:rPr>
          <w:sz w:val="22"/>
          <w:szCs w:val="22"/>
        </w:rPr>
      </w:pPr>
    </w:p>
    <w:p w14:paraId="0E5C7EE3" w14:textId="77777777" w:rsidR="00BD33F8" w:rsidRPr="00F85942" w:rsidRDefault="00A51A16">
      <w:pPr>
        <w:spacing w:line="357" w:lineRule="auto"/>
        <w:ind w:left="100" w:right="6369"/>
        <w:rPr>
          <w:sz w:val="24"/>
          <w:szCs w:val="24"/>
        </w:rPr>
      </w:pPr>
      <w:r w:rsidRPr="00F85942">
        <w:rPr>
          <w:b/>
          <w:sz w:val="24"/>
          <w:szCs w:val="24"/>
        </w:rPr>
        <w:t>Auto</w:t>
      </w:r>
      <w:r w:rsidRPr="00F85942">
        <w:rPr>
          <w:b/>
          <w:spacing w:val="-3"/>
          <w:sz w:val="24"/>
          <w:szCs w:val="24"/>
        </w:rPr>
        <w:t>m</w:t>
      </w:r>
      <w:r w:rsidRPr="00F85942">
        <w:rPr>
          <w:b/>
          <w:spacing w:val="2"/>
          <w:sz w:val="24"/>
          <w:szCs w:val="24"/>
        </w:rPr>
        <w:t>a</w:t>
      </w:r>
      <w:r w:rsidRPr="00F85942">
        <w:rPr>
          <w:b/>
          <w:sz w:val="24"/>
          <w:szCs w:val="24"/>
        </w:rPr>
        <w:t>tic</w:t>
      </w:r>
      <w:r w:rsidRPr="00F85942">
        <w:rPr>
          <w:b/>
          <w:spacing w:val="-1"/>
          <w:sz w:val="24"/>
          <w:szCs w:val="24"/>
        </w:rPr>
        <w:t xml:space="preserve"> </w:t>
      </w:r>
      <w:r w:rsidRPr="00F85942">
        <w:rPr>
          <w:b/>
          <w:sz w:val="24"/>
          <w:szCs w:val="24"/>
        </w:rPr>
        <w:t>st</w:t>
      </w:r>
      <w:r w:rsidRPr="00F85942">
        <w:rPr>
          <w:b/>
          <w:spacing w:val="2"/>
          <w:sz w:val="24"/>
          <w:szCs w:val="24"/>
        </w:rPr>
        <w:t>o</w:t>
      </w:r>
      <w:r w:rsidRPr="00F85942">
        <w:rPr>
          <w:b/>
          <w:spacing w:val="-1"/>
          <w:sz w:val="24"/>
          <w:szCs w:val="24"/>
        </w:rPr>
        <w:t>r</w:t>
      </w:r>
      <w:r w:rsidRPr="00F85942">
        <w:rPr>
          <w:b/>
          <w:sz w:val="24"/>
          <w:szCs w:val="24"/>
        </w:rPr>
        <w:t>age</w:t>
      </w:r>
      <w:r w:rsidRPr="00F85942">
        <w:rPr>
          <w:b/>
          <w:spacing w:val="-1"/>
          <w:sz w:val="24"/>
          <w:szCs w:val="24"/>
        </w:rPr>
        <w:t xml:space="preserve"> c</w:t>
      </w:r>
      <w:r w:rsidRPr="00F85942">
        <w:rPr>
          <w:b/>
          <w:sz w:val="24"/>
          <w:szCs w:val="24"/>
        </w:rPr>
        <w:t xml:space="preserve">lass </w:t>
      </w:r>
      <w:r w:rsidRPr="00F85942">
        <w:rPr>
          <w:sz w:val="24"/>
          <w:szCs w:val="24"/>
        </w:rPr>
        <w:t>K</w:t>
      </w:r>
      <w:r w:rsidRPr="00F85942">
        <w:rPr>
          <w:spacing w:val="3"/>
          <w:sz w:val="24"/>
          <w:szCs w:val="24"/>
        </w:rPr>
        <w:t>e</w:t>
      </w:r>
      <w:r w:rsidRPr="00F85942">
        <w:rPr>
          <w:spacing w:val="-5"/>
          <w:sz w:val="24"/>
          <w:szCs w:val="24"/>
        </w:rPr>
        <w:t>y</w:t>
      </w:r>
      <w:r w:rsidRPr="00F85942">
        <w:rPr>
          <w:sz w:val="24"/>
          <w:szCs w:val="24"/>
        </w:rPr>
        <w:t>wo</w:t>
      </w:r>
      <w:r w:rsidRPr="00F85942">
        <w:rPr>
          <w:spacing w:val="-1"/>
          <w:sz w:val="24"/>
          <w:szCs w:val="24"/>
        </w:rPr>
        <w:t>r</w:t>
      </w:r>
      <w:r w:rsidRPr="00F85942">
        <w:rPr>
          <w:sz w:val="24"/>
          <w:szCs w:val="24"/>
        </w:rPr>
        <w:t>d f</w:t>
      </w:r>
      <w:r w:rsidRPr="00F85942">
        <w:rPr>
          <w:spacing w:val="1"/>
          <w:sz w:val="24"/>
          <w:szCs w:val="24"/>
        </w:rPr>
        <w:t>o</w:t>
      </w:r>
      <w:r w:rsidRPr="00F85942">
        <w:rPr>
          <w:sz w:val="24"/>
          <w:szCs w:val="24"/>
        </w:rPr>
        <w:t xml:space="preserve">r </w:t>
      </w:r>
      <w:r w:rsidRPr="00F85942">
        <w:rPr>
          <w:spacing w:val="-2"/>
          <w:sz w:val="24"/>
          <w:szCs w:val="24"/>
        </w:rPr>
        <w:t>a</w:t>
      </w:r>
      <w:r w:rsidRPr="00F85942">
        <w:rPr>
          <w:sz w:val="24"/>
          <w:szCs w:val="24"/>
        </w:rPr>
        <w:t>uto</w:t>
      </w:r>
      <w:r w:rsidRPr="00F85942">
        <w:rPr>
          <w:spacing w:val="1"/>
          <w:sz w:val="24"/>
          <w:szCs w:val="24"/>
        </w:rPr>
        <w:t>m</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c</w:t>
      </w:r>
      <w:r w:rsidRPr="00F85942">
        <w:rPr>
          <w:spacing w:val="-1"/>
          <w:sz w:val="24"/>
          <w:szCs w:val="24"/>
        </w:rPr>
        <w:t xml:space="preserve"> </w:t>
      </w:r>
      <w:r w:rsidRPr="00F85942">
        <w:rPr>
          <w:spacing w:val="2"/>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 xml:space="preserve">ble </w:t>
      </w:r>
      <w:r w:rsidRPr="00F85942">
        <w:rPr>
          <w:spacing w:val="-1"/>
          <w:sz w:val="24"/>
          <w:szCs w:val="24"/>
        </w:rPr>
        <w:t>a</w:t>
      </w:r>
      <w:r w:rsidRPr="00F85942">
        <w:rPr>
          <w:sz w:val="24"/>
          <w:szCs w:val="24"/>
        </w:rPr>
        <w:t>uto</w:t>
      </w:r>
    </w:p>
    <w:p w14:paraId="0D7C806B" w14:textId="77777777" w:rsidR="00BD33F8" w:rsidRPr="00F85942" w:rsidRDefault="00A51A16">
      <w:pPr>
        <w:spacing w:before="8" w:line="360" w:lineRule="auto"/>
        <w:ind w:left="100" w:right="81"/>
        <w:jc w:val="both"/>
        <w:rPr>
          <w:sz w:val="24"/>
          <w:szCs w:val="24"/>
        </w:rPr>
      </w:pP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2"/>
          <w:sz w:val="24"/>
          <w:szCs w:val="24"/>
        </w:rPr>
        <w:t xml:space="preserve"> d</w:t>
      </w:r>
      <w:r w:rsidRPr="00F85942">
        <w:rPr>
          <w:spacing w:val="-1"/>
          <w:sz w:val="24"/>
          <w:szCs w:val="24"/>
        </w:rPr>
        <w:t>ec</w:t>
      </w:r>
      <w:r w:rsidRPr="00F85942">
        <w:rPr>
          <w:sz w:val="24"/>
          <w:szCs w:val="24"/>
        </w:rPr>
        <w:t>l</w:t>
      </w:r>
      <w:r w:rsidRPr="00F85942">
        <w:rPr>
          <w:spacing w:val="2"/>
          <w:sz w:val="24"/>
          <w:szCs w:val="24"/>
        </w:rPr>
        <w:t>a</w:t>
      </w:r>
      <w:r w:rsidRPr="00F85942">
        <w:rPr>
          <w:sz w:val="24"/>
          <w:szCs w:val="24"/>
        </w:rPr>
        <w:t>r</w:t>
      </w:r>
      <w:r w:rsidRPr="00F85942">
        <w:rPr>
          <w:spacing w:val="-2"/>
          <w:sz w:val="24"/>
          <w:szCs w:val="24"/>
        </w:rPr>
        <w:t>e</w:t>
      </w:r>
      <w:r w:rsidRPr="00F85942">
        <w:rPr>
          <w:sz w:val="24"/>
          <w:szCs w:val="24"/>
        </w:rPr>
        <w:t>d</w:t>
      </w:r>
      <w:r w:rsidRPr="00F85942">
        <w:rPr>
          <w:spacing w:val="3"/>
          <w:sz w:val="24"/>
          <w:szCs w:val="24"/>
        </w:rPr>
        <w:t xml:space="preserve"> </w:t>
      </w:r>
      <w:r w:rsidRPr="00F85942">
        <w:rPr>
          <w:sz w:val="24"/>
          <w:szCs w:val="24"/>
        </w:rPr>
        <w:t>ins</w:t>
      </w:r>
      <w:r w:rsidRPr="00F85942">
        <w:rPr>
          <w:spacing w:val="1"/>
          <w:sz w:val="24"/>
          <w:szCs w:val="24"/>
        </w:rPr>
        <w:t>i</w:t>
      </w:r>
      <w:r w:rsidRPr="00F85942">
        <w:rPr>
          <w:spacing w:val="2"/>
          <w:sz w:val="24"/>
          <w:szCs w:val="24"/>
        </w:rPr>
        <w:t>d</w:t>
      </w:r>
      <w:r w:rsidRPr="00F85942">
        <w:rPr>
          <w:sz w:val="24"/>
          <w:szCs w:val="24"/>
        </w:rPr>
        <w:t>e</w:t>
      </w:r>
      <w:r w:rsidRPr="00F85942">
        <w:rPr>
          <w:spacing w:val="2"/>
          <w:sz w:val="24"/>
          <w:szCs w:val="24"/>
        </w:rPr>
        <w:t xml:space="preserve"> </w:t>
      </w:r>
      <w:r w:rsidRPr="00F85942">
        <w:rPr>
          <w:sz w:val="24"/>
          <w:szCs w:val="24"/>
        </w:rPr>
        <w:t>the</w:t>
      </w:r>
      <w:r w:rsidRPr="00F85942">
        <w:rPr>
          <w:spacing w:val="2"/>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3"/>
          <w:sz w:val="24"/>
          <w:szCs w:val="24"/>
        </w:rPr>
        <w:t xml:space="preserve"> </w:t>
      </w:r>
      <w:r w:rsidRPr="00F85942">
        <w:rPr>
          <w:sz w:val="24"/>
          <w:szCs w:val="24"/>
        </w:rPr>
        <w:t>bo</w:t>
      </w:r>
      <w:r w:rsidRPr="00F85942">
        <w:rPr>
          <w:spacing w:val="5"/>
          <w:sz w:val="24"/>
          <w:szCs w:val="24"/>
        </w:rPr>
        <w:t>d</w:t>
      </w:r>
      <w:r w:rsidRPr="00F85942">
        <w:rPr>
          <w:sz w:val="24"/>
          <w:szCs w:val="24"/>
        </w:rPr>
        <w:t xml:space="preserve">y </w:t>
      </w:r>
      <w:r w:rsidRPr="00F85942">
        <w:rPr>
          <w:spacing w:val="-1"/>
          <w:sz w:val="24"/>
          <w:szCs w:val="24"/>
        </w:rPr>
        <w:t>a</w:t>
      </w:r>
      <w:r w:rsidRPr="00F85942">
        <w:rPr>
          <w:sz w:val="24"/>
          <w:szCs w:val="24"/>
        </w:rPr>
        <w:t>re</w:t>
      </w:r>
      <w:r w:rsidRPr="00F85942">
        <w:rPr>
          <w:spacing w:val="3"/>
          <w:sz w:val="24"/>
          <w:szCs w:val="24"/>
        </w:rPr>
        <w:t xml:space="preserve"> </w:t>
      </w:r>
      <w:r w:rsidRPr="00F85942">
        <w:rPr>
          <w:spacing w:val="-1"/>
          <w:sz w:val="24"/>
          <w:szCs w:val="24"/>
        </w:rPr>
        <w:t>a</w:t>
      </w:r>
      <w:r w:rsidRPr="00F85942">
        <w:rPr>
          <w:sz w:val="24"/>
          <w:szCs w:val="24"/>
        </w:rPr>
        <w:t>uto</w:t>
      </w:r>
      <w:r w:rsidRPr="00F85942">
        <w:rPr>
          <w:spacing w:val="1"/>
          <w:sz w:val="24"/>
          <w:szCs w:val="24"/>
        </w:rPr>
        <w:t>m</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c</w:t>
      </w:r>
      <w:r w:rsidRPr="00F85942">
        <w:rPr>
          <w:spacing w:val="2"/>
          <w:sz w:val="24"/>
          <w:szCs w:val="24"/>
        </w:rPr>
        <w:t xml:space="preserve"> b</w:t>
      </w:r>
      <w:r w:rsidRPr="00F85942">
        <w:rPr>
          <w:sz w:val="24"/>
          <w:szCs w:val="24"/>
        </w:rPr>
        <w:t>y d</w:t>
      </w:r>
      <w:r w:rsidRPr="00F85942">
        <w:rPr>
          <w:spacing w:val="-1"/>
          <w:sz w:val="24"/>
          <w:szCs w:val="24"/>
        </w:rPr>
        <w:t>e</w:t>
      </w:r>
      <w:r w:rsidRPr="00F85942">
        <w:rPr>
          <w:spacing w:val="1"/>
          <w:sz w:val="24"/>
          <w:szCs w:val="24"/>
        </w:rPr>
        <w:t>f</w:t>
      </w:r>
      <w:r w:rsidRPr="00F85942">
        <w:rPr>
          <w:spacing w:val="-1"/>
          <w:sz w:val="24"/>
          <w:szCs w:val="24"/>
        </w:rPr>
        <w:t>a</w:t>
      </w:r>
      <w:r w:rsidRPr="00F85942">
        <w:rPr>
          <w:sz w:val="24"/>
          <w:szCs w:val="24"/>
        </w:rPr>
        <w:t>ul</w:t>
      </w:r>
      <w:r w:rsidRPr="00F85942">
        <w:rPr>
          <w:spacing w:val="1"/>
          <w:sz w:val="24"/>
          <w:szCs w:val="24"/>
        </w:rPr>
        <w:t>t</w:t>
      </w:r>
      <w:r w:rsidRPr="00F85942">
        <w:rPr>
          <w:sz w:val="24"/>
          <w:szCs w:val="24"/>
        </w:rPr>
        <w:t>.</w:t>
      </w:r>
      <w:r w:rsidRPr="00F85942">
        <w:rPr>
          <w:spacing w:val="3"/>
          <w:sz w:val="24"/>
          <w:szCs w:val="24"/>
        </w:rPr>
        <w:t xml:space="preserve"> </w:t>
      </w:r>
      <w:r w:rsidRPr="00F85942">
        <w:rPr>
          <w:sz w:val="24"/>
          <w:szCs w:val="24"/>
        </w:rPr>
        <w:t>Th</w:t>
      </w:r>
      <w:r w:rsidRPr="00F85942">
        <w:rPr>
          <w:spacing w:val="-1"/>
          <w:sz w:val="24"/>
          <w:szCs w:val="24"/>
        </w:rPr>
        <w:t>e</w:t>
      </w:r>
      <w:r w:rsidRPr="00F85942">
        <w:rPr>
          <w:sz w:val="24"/>
          <w:szCs w:val="24"/>
        </w:rPr>
        <w:t>se</w:t>
      </w:r>
      <w:r w:rsidRPr="00F85942">
        <w:rPr>
          <w:spacing w:val="2"/>
          <w:sz w:val="24"/>
          <w:szCs w:val="24"/>
        </w:rPr>
        <w:t xml:space="preserve"> </w:t>
      </w:r>
      <w:r w:rsidRPr="00F85942">
        <w:rPr>
          <w:sz w:val="24"/>
          <w:szCs w:val="24"/>
        </w:rPr>
        <w:t>v</w:t>
      </w:r>
      <w:r w:rsidRPr="00F85942">
        <w:rPr>
          <w:spacing w:val="-1"/>
          <w:sz w:val="24"/>
          <w:szCs w:val="24"/>
        </w:rPr>
        <w:t>a</w:t>
      </w:r>
      <w:r w:rsidRPr="00F85942">
        <w:rPr>
          <w:sz w:val="24"/>
          <w:szCs w:val="24"/>
        </w:rPr>
        <w:t>r</w:t>
      </w:r>
      <w:r w:rsidRPr="00F85942">
        <w:rPr>
          <w:spacing w:val="2"/>
          <w:sz w:val="24"/>
          <w:szCs w:val="24"/>
        </w:rPr>
        <w:t>i</w:t>
      </w:r>
      <w:r w:rsidRPr="00F85942">
        <w:rPr>
          <w:spacing w:val="-1"/>
          <w:sz w:val="24"/>
          <w:szCs w:val="24"/>
        </w:rPr>
        <w:t>a</w:t>
      </w:r>
      <w:r w:rsidRPr="00F85942">
        <w:rPr>
          <w:sz w:val="24"/>
          <w:szCs w:val="24"/>
        </w:rPr>
        <w:t>bles</w:t>
      </w:r>
      <w:r w:rsidRPr="00F85942">
        <w:rPr>
          <w:spacing w:val="2"/>
          <w:sz w:val="24"/>
          <w:szCs w:val="24"/>
        </w:rPr>
        <w:t xml:space="preserve"> </w:t>
      </w:r>
      <w:r w:rsidRPr="00F85942">
        <w:rPr>
          <w:spacing w:val="1"/>
          <w:sz w:val="24"/>
          <w:szCs w:val="24"/>
        </w:rPr>
        <w:t>a</w:t>
      </w:r>
      <w:r w:rsidRPr="00F85942">
        <w:rPr>
          <w:sz w:val="24"/>
          <w:szCs w:val="24"/>
        </w:rPr>
        <w:t>re</w:t>
      </w:r>
      <w:r w:rsidRPr="00F85942">
        <w:rPr>
          <w:spacing w:val="1"/>
          <w:sz w:val="24"/>
          <w:szCs w:val="24"/>
        </w:rPr>
        <w:t xml:space="preserve"> </w:t>
      </w:r>
      <w:r w:rsidRPr="00F85942">
        <w:rPr>
          <w:spacing w:val="-1"/>
          <w:sz w:val="24"/>
          <w:szCs w:val="24"/>
        </w:rPr>
        <w:t>a</w:t>
      </w:r>
      <w:r w:rsidRPr="00F85942">
        <w:rPr>
          <w:sz w:val="24"/>
          <w:szCs w:val="24"/>
        </w:rPr>
        <w:t>lso known</w:t>
      </w:r>
      <w:r w:rsidRPr="00F85942">
        <w:rPr>
          <w:spacing w:val="5"/>
          <w:sz w:val="24"/>
          <w:szCs w:val="24"/>
        </w:rPr>
        <w:t xml:space="preserve"> </w:t>
      </w:r>
      <w:r w:rsidRPr="00F85942">
        <w:rPr>
          <w:spacing w:val="-1"/>
          <w:sz w:val="24"/>
          <w:szCs w:val="24"/>
        </w:rPr>
        <w:t>a</w:t>
      </w:r>
      <w:r w:rsidRPr="00F85942">
        <w:rPr>
          <w:sz w:val="24"/>
          <w:szCs w:val="24"/>
        </w:rPr>
        <w:t>s</w:t>
      </w:r>
      <w:r w:rsidRPr="00F85942">
        <w:rPr>
          <w:spacing w:val="5"/>
          <w:sz w:val="24"/>
          <w:szCs w:val="24"/>
        </w:rPr>
        <w:t xml:space="preserve"> </w:t>
      </w:r>
      <w:r w:rsidRPr="00F85942">
        <w:rPr>
          <w:sz w:val="24"/>
          <w:szCs w:val="24"/>
        </w:rPr>
        <w:t>loc</w:t>
      </w:r>
      <w:r w:rsidRPr="00F85942">
        <w:rPr>
          <w:spacing w:val="-1"/>
          <w:sz w:val="24"/>
          <w:szCs w:val="24"/>
        </w:rPr>
        <w:t>a</w:t>
      </w:r>
      <w:r w:rsidRPr="00F85942">
        <w:rPr>
          <w:sz w:val="24"/>
          <w:szCs w:val="24"/>
        </w:rPr>
        <w:t>l</w:t>
      </w:r>
      <w:r w:rsidRPr="00F85942">
        <w:rPr>
          <w:spacing w:val="6"/>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7"/>
          <w:sz w:val="24"/>
          <w:szCs w:val="24"/>
        </w:rPr>
        <w:t xml:space="preserve"> </w:t>
      </w:r>
      <w:r w:rsidRPr="00F85942">
        <w:rPr>
          <w:spacing w:val="-1"/>
          <w:sz w:val="24"/>
          <w:szCs w:val="24"/>
        </w:rPr>
        <w:t>a</w:t>
      </w:r>
      <w:r w:rsidRPr="00F85942">
        <w:rPr>
          <w:sz w:val="24"/>
          <w:szCs w:val="24"/>
        </w:rPr>
        <w:t>s</w:t>
      </w:r>
      <w:r w:rsidRPr="00F85942">
        <w:rPr>
          <w:spacing w:val="5"/>
          <w:sz w:val="24"/>
          <w:szCs w:val="24"/>
        </w:rPr>
        <w:t xml:space="preserve"> </w:t>
      </w:r>
      <w:r w:rsidRPr="00F85942">
        <w:rPr>
          <w:sz w:val="24"/>
          <w:szCs w:val="24"/>
        </w:rPr>
        <w:t>th</w:t>
      </w:r>
      <w:r w:rsidRPr="00F85942">
        <w:rPr>
          <w:spacing w:val="2"/>
          <w:sz w:val="24"/>
          <w:szCs w:val="24"/>
        </w:rPr>
        <w:t>e</w:t>
      </w:r>
      <w:r w:rsidRPr="00F85942">
        <w:rPr>
          <w:sz w:val="24"/>
          <w:szCs w:val="24"/>
        </w:rPr>
        <w:t xml:space="preserve">y </w:t>
      </w:r>
      <w:r w:rsidRPr="00F85942">
        <w:rPr>
          <w:spacing w:val="-1"/>
          <w:sz w:val="24"/>
          <w:szCs w:val="24"/>
        </w:rPr>
        <w:t>a</w:t>
      </w:r>
      <w:r w:rsidRPr="00F85942">
        <w:rPr>
          <w:sz w:val="24"/>
          <w:szCs w:val="24"/>
        </w:rPr>
        <w:t>re</w:t>
      </w:r>
      <w:r w:rsidRPr="00F85942">
        <w:rPr>
          <w:spacing w:val="3"/>
          <w:sz w:val="24"/>
          <w:szCs w:val="24"/>
        </w:rPr>
        <w:t xml:space="preserve"> </w:t>
      </w:r>
      <w:r w:rsidRPr="00F85942">
        <w:rPr>
          <w:sz w:val="24"/>
          <w:szCs w:val="24"/>
        </w:rPr>
        <w:t>loc</w:t>
      </w:r>
      <w:r w:rsidRPr="00F85942">
        <w:rPr>
          <w:spacing w:val="-1"/>
          <w:sz w:val="24"/>
          <w:szCs w:val="24"/>
        </w:rPr>
        <w:t>a</w:t>
      </w:r>
      <w:r w:rsidRPr="00F85942">
        <w:rPr>
          <w:sz w:val="24"/>
          <w:szCs w:val="24"/>
        </w:rPr>
        <w:t>l</w:t>
      </w:r>
      <w:r w:rsidRPr="00F85942">
        <w:rPr>
          <w:spacing w:val="6"/>
          <w:sz w:val="24"/>
          <w:szCs w:val="24"/>
        </w:rPr>
        <w:t xml:space="preserve"> </w:t>
      </w:r>
      <w:r w:rsidRPr="00F85942">
        <w:rPr>
          <w:sz w:val="24"/>
          <w:szCs w:val="24"/>
        </w:rPr>
        <w:t>to</w:t>
      </w:r>
      <w:r w:rsidRPr="00F85942">
        <w:rPr>
          <w:spacing w:val="6"/>
          <w:sz w:val="24"/>
          <w:szCs w:val="24"/>
        </w:rPr>
        <w:t xml:space="preserve"> </w:t>
      </w:r>
      <w:r w:rsidRPr="00F85942">
        <w:rPr>
          <w:sz w:val="24"/>
          <w:szCs w:val="24"/>
        </w:rPr>
        <w:t>the</w:t>
      </w:r>
      <w:r w:rsidRPr="00F85942">
        <w:rPr>
          <w:spacing w:val="5"/>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5"/>
          <w:sz w:val="24"/>
          <w:szCs w:val="24"/>
        </w:rPr>
        <w:t xml:space="preserve"> </w:t>
      </w:r>
      <w:r w:rsidRPr="00F85942">
        <w:rPr>
          <w:spacing w:val="-1"/>
          <w:sz w:val="24"/>
          <w:szCs w:val="24"/>
        </w:rPr>
        <w:t>a</w:t>
      </w:r>
      <w:r w:rsidRPr="00F85942">
        <w:rPr>
          <w:sz w:val="24"/>
          <w:szCs w:val="24"/>
        </w:rPr>
        <w:t>nd</w:t>
      </w:r>
      <w:r w:rsidRPr="00F85942">
        <w:rPr>
          <w:spacing w:val="5"/>
          <w:sz w:val="24"/>
          <w:szCs w:val="24"/>
        </w:rPr>
        <w:t xml:space="preserve"> </w:t>
      </w:r>
      <w:r w:rsidRPr="00F85942">
        <w:rPr>
          <w:sz w:val="24"/>
          <w:szCs w:val="24"/>
        </w:rPr>
        <w:t>do</w:t>
      </w:r>
      <w:r w:rsidRPr="00F85942">
        <w:rPr>
          <w:spacing w:val="-1"/>
          <w:sz w:val="24"/>
          <w:szCs w:val="24"/>
        </w:rPr>
        <w:t>e</w:t>
      </w:r>
      <w:r w:rsidRPr="00F85942">
        <w:rPr>
          <w:sz w:val="24"/>
          <w:szCs w:val="24"/>
        </w:rPr>
        <w:t>sn</w:t>
      </w:r>
      <w:r w:rsidRPr="00F85942">
        <w:rPr>
          <w:spacing w:val="-2"/>
          <w:sz w:val="24"/>
          <w:szCs w:val="24"/>
        </w:rPr>
        <w:t>'</w:t>
      </w:r>
      <w:r w:rsidRPr="00F85942">
        <w:rPr>
          <w:sz w:val="24"/>
          <w:szCs w:val="24"/>
        </w:rPr>
        <w:t>t</w:t>
      </w:r>
      <w:r w:rsidRPr="00F85942">
        <w:rPr>
          <w:spacing w:val="6"/>
          <w:sz w:val="24"/>
          <w:szCs w:val="24"/>
        </w:rPr>
        <w:t xml:space="preserve"> </w:t>
      </w:r>
      <w:r w:rsidRPr="00F85942">
        <w:rPr>
          <w:sz w:val="24"/>
          <w:szCs w:val="24"/>
        </w:rPr>
        <w:t>h</w:t>
      </w:r>
      <w:r w:rsidRPr="00F85942">
        <w:rPr>
          <w:spacing w:val="-1"/>
          <w:sz w:val="24"/>
          <w:szCs w:val="24"/>
        </w:rPr>
        <w:t>a</w:t>
      </w:r>
      <w:r w:rsidRPr="00F85942">
        <w:rPr>
          <w:sz w:val="24"/>
          <w:szCs w:val="24"/>
        </w:rPr>
        <w:t>ve</w:t>
      </w:r>
      <w:r w:rsidRPr="00F85942">
        <w:rPr>
          <w:spacing w:val="6"/>
          <w:sz w:val="24"/>
          <w:szCs w:val="24"/>
        </w:rPr>
        <w:t xml:space="preserve"> </w:t>
      </w:r>
      <w:r w:rsidRPr="00F85942">
        <w:rPr>
          <w:sz w:val="24"/>
          <w:szCs w:val="24"/>
        </w:rPr>
        <w:t>me</w:t>
      </w:r>
      <w:r w:rsidRPr="00F85942">
        <w:rPr>
          <w:spacing w:val="-1"/>
          <w:sz w:val="24"/>
          <w:szCs w:val="24"/>
        </w:rPr>
        <w:t>a</w:t>
      </w:r>
      <w:r w:rsidRPr="00F85942">
        <w:rPr>
          <w:sz w:val="24"/>
          <w:szCs w:val="24"/>
        </w:rPr>
        <w:t>ning</w:t>
      </w:r>
      <w:r w:rsidRPr="00F85942">
        <w:rPr>
          <w:spacing w:val="3"/>
          <w:sz w:val="24"/>
          <w:szCs w:val="24"/>
        </w:rPr>
        <w:t xml:space="preserve"> </w:t>
      </w:r>
      <w:r w:rsidRPr="00F85942">
        <w:rPr>
          <w:sz w:val="24"/>
          <w:szCs w:val="24"/>
        </w:rPr>
        <w:t>outs</w:t>
      </w:r>
      <w:r w:rsidRPr="00F85942">
        <w:rPr>
          <w:spacing w:val="1"/>
          <w:sz w:val="24"/>
          <w:szCs w:val="24"/>
        </w:rPr>
        <w:t>i</w:t>
      </w:r>
      <w:r w:rsidRPr="00F85942">
        <w:rPr>
          <w:sz w:val="24"/>
          <w:szCs w:val="24"/>
        </w:rPr>
        <w:t>de</w:t>
      </w:r>
      <w:r w:rsidRPr="00F85942">
        <w:rPr>
          <w:spacing w:val="4"/>
          <w:sz w:val="24"/>
          <w:szCs w:val="24"/>
        </w:rPr>
        <w:t xml:space="preserve"> </w:t>
      </w:r>
      <w:r w:rsidRPr="00F85942">
        <w:rPr>
          <w:sz w:val="24"/>
          <w:szCs w:val="24"/>
        </w:rPr>
        <w:t>that fu</w:t>
      </w:r>
      <w:r w:rsidRPr="00F85942">
        <w:rPr>
          <w:spacing w:val="-1"/>
          <w:sz w:val="24"/>
          <w:szCs w:val="24"/>
        </w:rPr>
        <w:t>nc</w:t>
      </w:r>
      <w:r w:rsidRPr="00F85942">
        <w:rPr>
          <w:sz w:val="24"/>
          <w:szCs w:val="24"/>
        </w:rPr>
        <w:t>t</w:t>
      </w:r>
      <w:r w:rsidRPr="00F85942">
        <w:rPr>
          <w:spacing w:val="1"/>
          <w:sz w:val="24"/>
          <w:szCs w:val="24"/>
        </w:rPr>
        <w:t>i</w:t>
      </w:r>
      <w:r w:rsidRPr="00F85942">
        <w:rPr>
          <w:sz w:val="24"/>
          <w:szCs w:val="24"/>
        </w:rPr>
        <w:t xml:space="preserve">on </w:t>
      </w:r>
      <w:r w:rsidRPr="00F85942">
        <w:rPr>
          <w:spacing w:val="1"/>
          <w:sz w:val="24"/>
          <w:szCs w:val="24"/>
        </w:rPr>
        <w:t>S</w:t>
      </w:r>
      <w:r w:rsidRPr="00F85942">
        <w:rPr>
          <w:sz w:val="24"/>
          <w:szCs w:val="24"/>
        </w:rPr>
        <w:t>inc</w:t>
      </w:r>
      <w:r w:rsidRPr="00F85942">
        <w:rPr>
          <w:spacing w:val="-1"/>
          <w:sz w:val="24"/>
          <w:szCs w:val="24"/>
        </w:rPr>
        <w:t>e</w:t>
      </w:r>
      <w:r w:rsidRPr="00F85942">
        <w:rPr>
          <w:sz w:val="24"/>
          <w:szCs w:val="24"/>
        </w:rPr>
        <w:t>,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w:t>
      </w:r>
      <w:r w:rsidRPr="00F85942">
        <w:rPr>
          <w:spacing w:val="3"/>
          <w:sz w:val="24"/>
          <w:szCs w:val="24"/>
        </w:rPr>
        <w:t>l</w:t>
      </w:r>
      <w:r w:rsidRPr="00F85942">
        <w:rPr>
          <w:sz w:val="24"/>
          <w:szCs w:val="24"/>
        </w:rPr>
        <w:t>e</w:t>
      </w:r>
      <w:r w:rsidRPr="00F85942">
        <w:rPr>
          <w:spacing w:val="-1"/>
          <w:sz w:val="24"/>
          <w:szCs w:val="24"/>
        </w:rPr>
        <w:t xml:space="preserve"> </w:t>
      </w:r>
      <w:r w:rsidRPr="00F85942">
        <w:rPr>
          <w:sz w:val="24"/>
          <w:szCs w:val="24"/>
        </w:rPr>
        <w:t>ins</w:t>
      </w:r>
      <w:r w:rsidRPr="00F85942">
        <w:rPr>
          <w:spacing w:val="1"/>
          <w:sz w:val="24"/>
          <w:szCs w:val="24"/>
        </w:rPr>
        <w:t>i</w:t>
      </w:r>
      <w:r w:rsidRPr="00F85942">
        <w:rPr>
          <w:sz w:val="24"/>
          <w:szCs w:val="24"/>
        </w:rPr>
        <w:t>de</w:t>
      </w:r>
      <w:r w:rsidRPr="00F85942">
        <w:rPr>
          <w:spacing w:val="-1"/>
          <w:sz w:val="24"/>
          <w:szCs w:val="24"/>
        </w:rPr>
        <w:t xml:space="preserve"> </w:t>
      </w:r>
      <w:r w:rsidRPr="00F85942">
        <w:rPr>
          <w:sz w:val="24"/>
          <w:szCs w:val="24"/>
        </w:rPr>
        <w:t>a</w:t>
      </w:r>
      <w:r w:rsidRPr="00F85942">
        <w:rPr>
          <w:spacing w:val="-1"/>
          <w:sz w:val="24"/>
          <w:szCs w:val="24"/>
        </w:rPr>
        <w:t xml:space="preserve"> 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 xml:space="preserve">on is </w:t>
      </w:r>
      <w:r w:rsidRPr="00F85942">
        <w:rPr>
          <w:spacing w:val="-1"/>
          <w:sz w:val="24"/>
          <w:szCs w:val="24"/>
        </w:rPr>
        <w:t>a</w:t>
      </w:r>
      <w:r w:rsidRPr="00F85942">
        <w:rPr>
          <w:sz w:val="24"/>
          <w:szCs w:val="24"/>
        </w:rPr>
        <w:t>uto</w:t>
      </w:r>
      <w:r w:rsidRPr="00F85942">
        <w:rPr>
          <w:spacing w:val="1"/>
          <w:sz w:val="24"/>
          <w:szCs w:val="24"/>
        </w:rPr>
        <w:t>m</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c</w:t>
      </w:r>
      <w:r w:rsidRPr="00F85942">
        <w:rPr>
          <w:spacing w:val="-1"/>
          <w:sz w:val="24"/>
          <w:szCs w:val="24"/>
        </w:rPr>
        <w:t xml:space="preserve"> </w:t>
      </w:r>
      <w:r w:rsidRPr="00F85942">
        <w:rPr>
          <w:spacing w:val="2"/>
          <w:sz w:val="24"/>
          <w:szCs w:val="24"/>
        </w:rPr>
        <w:t>b</w:t>
      </w:r>
      <w:r w:rsidRPr="00F85942">
        <w:rPr>
          <w:sz w:val="24"/>
          <w:szCs w:val="24"/>
        </w:rPr>
        <w:t>y</w:t>
      </w:r>
      <w:r w:rsidRPr="00F85942">
        <w:rPr>
          <w:spacing w:val="-5"/>
          <w:sz w:val="24"/>
          <w:szCs w:val="24"/>
        </w:rPr>
        <w:t xml:space="preserve"> </w:t>
      </w:r>
      <w:r w:rsidRPr="00F85942">
        <w:rPr>
          <w:spacing w:val="2"/>
          <w:sz w:val="24"/>
          <w:szCs w:val="24"/>
        </w:rPr>
        <w:t>d</w:t>
      </w:r>
      <w:r w:rsidRPr="00F85942">
        <w:rPr>
          <w:spacing w:val="-1"/>
          <w:sz w:val="24"/>
          <w:szCs w:val="24"/>
        </w:rPr>
        <w:t>e</w:t>
      </w:r>
      <w:r w:rsidRPr="00F85942">
        <w:rPr>
          <w:sz w:val="24"/>
          <w:szCs w:val="24"/>
        </w:rPr>
        <w:t>f</w:t>
      </w:r>
      <w:r w:rsidRPr="00F85942">
        <w:rPr>
          <w:spacing w:val="-2"/>
          <w:sz w:val="24"/>
          <w:szCs w:val="24"/>
        </w:rPr>
        <w:t>a</w:t>
      </w:r>
      <w:r w:rsidRPr="00F85942">
        <w:rPr>
          <w:sz w:val="24"/>
          <w:szCs w:val="24"/>
        </w:rPr>
        <w:t>ul</w:t>
      </w:r>
      <w:r w:rsidRPr="00F85942">
        <w:rPr>
          <w:spacing w:val="1"/>
          <w:sz w:val="24"/>
          <w:szCs w:val="24"/>
        </w:rPr>
        <w:t>t</w:t>
      </w:r>
      <w:r w:rsidRPr="00F85942">
        <w:rPr>
          <w:sz w:val="24"/>
          <w:szCs w:val="24"/>
        </w:rPr>
        <w:t>, k</w:t>
      </w:r>
      <w:r w:rsidRPr="00F85942">
        <w:rPr>
          <w:spacing w:val="4"/>
          <w:sz w:val="24"/>
          <w:szCs w:val="24"/>
        </w:rPr>
        <w:t>e</w:t>
      </w:r>
      <w:r w:rsidRPr="00F85942">
        <w:rPr>
          <w:spacing w:val="-5"/>
          <w:sz w:val="24"/>
          <w:szCs w:val="24"/>
        </w:rPr>
        <w:t>y</w:t>
      </w:r>
      <w:r w:rsidRPr="00F85942">
        <w:rPr>
          <w:spacing w:val="2"/>
          <w:sz w:val="24"/>
          <w:szCs w:val="24"/>
        </w:rPr>
        <w:t>w</w:t>
      </w:r>
      <w:r w:rsidRPr="00F85942">
        <w:rPr>
          <w:sz w:val="24"/>
          <w:szCs w:val="24"/>
        </w:rPr>
        <w:t>o</w:t>
      </w:r>
      <w:r w:rsidRPr="00F85942">
        <w:rPr>
          <w:spacing w:val="-1"/>
          <w:sz w:val="24"/>
          <w:szCs w:val="24"/>
        </w:rPr>
        <w:t>r</w:t>
      </w:r>
      <w:r w:rsidRPr="00F85942">
        <w:rPr>
          <w:sz w:val="24"/>
          <w:szCs w:val="24"/>
        </w:rPr>
        <w:t>d</w:t>
      </w:r>
      <w:r w:rsidRPr="00F85942">
        <w:rPr>
          <w:spacing w:val="2"/>
          <w:sz w:val="24"/>
          <w:szCs w:val="24"/>
        </w:rPr>
        <w:t xml:space="preserve"> </w:t>
      </w:r>
      <w:r w:rsidRPr="00F85942">
        <w:rPr>
          <w:spacing w:val="-1"/>
          <w:sz w:val="24"/>
          <w:szCs w:val="24"/>
        </w:rPr>
        <w:t>a</w:t>
      </w:r>
      <w:r w:rsidRPr="00F85942">
        <w:rPr>
          <w:sz w:val="24"/>
          <w:szCs w:val="24"/>
        </w:rPr>
        <w:t>uto a</w:t>
      </w:r>
      <w:r w:rsidRPr="00F85942">
        <w:rPr>
          <w:spacing w:val="-1"/>
          <w:sz w:val="24"/>
          <w:szCs w:val="24"/>
        </w:rPr>
        <w:t>r</w:t>
      </w:r>
      <w:r w:rsidRPr="00F85942">
        <w:rPr>
          <w:sz w:val="24"/>
          <w:szCs w:val="24"/>
        </w:rPr>
        <w:t>e</w:t>
      </w:r>
      <w:r w:rsidRPr="00F85942">
        <w:rPr>
          <w:spacing w:val="1"/>
          <w:sz w:val="24"/>
          <w:szCs w:val="24"/>
        </w:rPr>
        <w:t xml:space="preserve"> </w:t>
      </w:r>
      <w:r w:rsidRPr="00F85942">
        <w:rPr>
          <w:sz w:val="24"/>
          <w:szCs w:val="24"/>
        </w:rPr>
        <w:t>r</w:t>
      </w:r>
      <w:r w:rsidRPr="00F85942">
        <w:rPr>
          <w:spacing w:val="-2"/>
          <w:sz w:val="24"/>
          <w:szCs w:val="24"/>
        </w:rPr>
        <w:t>a</w:t>
      </w:r>
      <w:r w:rsidRPr="00F85942">
        <w:rPr>
          <w:spacing w:val="1"/>
          <w:sz w:val="24"/>
          <w:szCs w:val="24"/>
        </w:rPr>
        <w:t>r</w:t>
      </w:r>
      <w:r w:rsidRPr="00F85942">
        <w:rPr>
          <w:spacing w:val="-1"/>
          <w:sz w:val="24"/>
          <w:szCs w:val="24"/>
        </w:rPr>
        <w:t>e</w:t>
      </w:r>
      <w:r w:rsidRPr="00F85942">
        <w:rPr>
          <w:spacing w:val="3"/>
          <w:sz w:val="24"/>
          <w:szCs w:val="24"/>
        </w:rPr>
        <w:t>l</w:t>
      </w:r>
      <w:r w:rsidRPr="00F85942">
        <w:rPr>
          <w:sz w:val="24"/>
          <w:szCs w:val="24"/>
        </w:rPr>
        <w:t>y</w:t>
      </w:r>
      <w:r w:rsidRPr="00F85942">
        <w:rPr>
          <w:spacing w:val="-5"/>
          <w:sz w:val="24"/>
          <w:szCs w:val="24"/>
        </w:rPr>
        <w:t xml:space="preserve"> </w:t>
      </w:r>
      <w:r w:rsidRPr="00F85942">
        <w:rPr>
          <w:sz w:val="24"/>
          <w:szCs w:val="24"/>
        </w:rPr>
        <w:t>u</w:t>
      </w:r>
      <w:r w:rsidRPr="00F85942">
        <w:rPr>
          <w:spacing w:val="2"/>
          <w:sz w:val="24"/>
          <w:szCs w:val="24"/>
        </w:rPr>
        <w:t>s</w:t>
      </w:r>
      <w:r w:rsidRPr="00F85942">
        <w:rPr>
          <w:spacing w:val="-1"/>
          <w:sz w:val="24"/>
          <w:szCs w:val="24"/>
        </w:rPr>
        <w:t>e</w:t>
      </w:r>
      <w:r w:rsidRPr="00F85942">
        <w:rPr>
          <w:sz w:val="24"/>
          <w:szCs w:val="24"/>
        </w:rPr>
        <w:t>d.</w:t>
      </w:r>
    </w:p>
    <w:p w14:paraId="7C5733F4" w14:textId="77777777" w:rsidR="00BD33F8" w:rsidRPr="00F85942" w:rsidRDefault="00BD33F8">
      <w:pPr>
        <w:spacing w:line="200" w:lineRule="exact"/>
      </w:pPr>
    </w:p>
    <w:p w14:paraId="3871027D" w14:textId="77777777" w:rsidR="00BD33F8" w:rsidRPr="00F85942" w:rsidRDefault="00BD33F8">
      <w:pPr>
        <w:spacing w:before="4" w:line="220" w:lineRule="exact"/>
        <w:rPr>
          <w:sz w:val="22"/>
          <w:szCs w:val="22"/>
        </w:rPr>
      </w:pPr>
    </w:p>
    <w:p w14:paraId="62795026" w14:textId="77777777" w:rsidR="00BD33F8" w:rsidRPr="00F85942" w:rsidRDefault="00A51A16">
      <w:pPr>
        <w:ind w:left="100"/>
        <w:rPr>
          <w:sz w:val="24"/>
          <w:szCs w:val="24"/>
        </w:rPr>
      </w:pPr>
      <w:r w:rsidRPr="00F85942">
        <w:rPr>
          <w:b/>
          <w:sz w:val="24"/>
          <w:szCs w:val="24"/>
        </w:rPr>
        <w:t>Ex</w:t>
      </w:r>
      <w:r w:rsidRPr="00F85942">
        <w:rPr>
          <w:b/>
          <w:spacing w:val="-1"/>
          <w:sz w:val="24"/>
          <w:szCs w:val="24"/>
        </w:rPr>
        <w:t>ter</w:t>
      </w:r>
      <w:r w:rsidRPr="00F85942">
        <w:rPr>
          <w:b/>
          <w:spacing w:val="1"/>
          <w:sz w:val="24"/>
          <w:szCs w:val="24"/>
        </w:rPr>
        <w:t>n</w:t>
      </w:r>
      <w:r w:rsidRPr="00F85942">
        <w:rPr>
          <w:b/>
          <w:sz w:val="24"/>
          <w:szCs w:val="24"/>
        </w:rPr>
        <w:t>al sto</w:t>
      </w:r>
      <w:r w:rsidRPr="00F85942">
        <w:rPr>
          <w:b/>
          <w:spacing w:val="-1"/>
          <w:sz w:val="24"/>
          <w:szCs w:val="24"/>
        </w:rPr>
        <w:t>r</w:t>
      </w:r>
      <w:r w:rsidRPr="00F85942">
        <w:rPr>
          <w:b/>
          <w:sz w:val="24"/>
          <w:szCs w:val="24"/>
        </w:rPr>
        <w:t>age</w:t>
      </w:r>
      <w:r w:rsidRPr="00F85942">
        <w:rPr>
          <w:b/>
          <w:spacing w:val="1"/>
          <w:sz w:val="24"/>
          <w:szCs w:val="24"/>
        </w:rPr>
        <w:t xml:space="preserve"> </w:t>
      </w:r>
      <w:r w:rsidRPr="00F85942">
        <w:rPr>
          <w:b/>
          <w:spacing w:val="-1"/>
          <w:sz w:val="24"/>
          <w:szCs w:val="24"/>
        </w:rPr>
        <w:t>c</w:t>
      </w:r>
      <w:r w:rsidRPr="00F85942">
        <w:rPr>
          <w:b/>
          <w:sz w:val="24"/>
          <w:szCs w:val="24"/>
        </w:rPr>
        <w:t>lass</w:t>
      </w:r>
    </w:p>
    <w:p w14:paraId="63049A5E" w14:textId="77777777" w:rsidR="00BD33F8" w:rsidRPr="00F85942" w:rsidRDefault="00BD33F8">
      <w:pPr>
        <w:spacing w:before="2" w:line="120" w:lineRule="exact"/>
        <w:rPr>
          <w:sz w:val="13"/>
          <w:szCs w:val="13"/>
        </w:rPr>
      </w:pPr>
    </w:p>
    <w:p w14:paraId="42A2FCD0" w14:textId="77777777" w:rsidR="00BD33F8" w:rsidRPr="00F85942" w:rsidRDefault="00A51A16">
      <w:pPr>
        <w:spacing w:line="360" w:lineRule="auto"/>
        <w:ind w:left="100" w:right="87"/>
        <w:rPr>
          <w:sz w:val="24"/>
          <w:szCs w:val="24"/>
        </w:rPr>
      </w:pPr>
      <w:r w:rsidRPr="00F85942">
        <w:rPr>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w:t>
      </w:r>
      <w:r w:rsidRPr="00F85942">
        <w:rPr>
          <w:spacing w:val="-1"/>
          <w:sz w:val="24"/>
          <w:szCs w:val="24"/>
        </w:rPr>
        <w:t>a</w:t>
      </w:r>
      <w:r w:rsidRPr="00F85942">
        <w:rPr>
          <w:sz w:val="24"/>
          <w:szCs w:val="24"/>
        </w:rPr>
        <w:t>l</w:t>
      </w:r>
      <w:r w:rsidRPr="00F85942">
        <w:rPr>
          <w:spacing w:val="39"/>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38"/>
          <w:sz w:val="24"/>
          <w:szCs w:val="24"/>
        </w:rPr>
        <w:t xml:space="preserve"> </w:t>
      </w:r>
      <w:r w:rsidRPr="00F85942">
        <w:rPr>
          <w:spacing w:val="1"/>
          <w:sz w:val="24"/>
          <w:szCs w:val="24"/>
        </w:rPr>
        <w:t>c</w:t>
      </w:r>
      <w:r w:rsidRPr="00F85942">
        <w:rPr>
          <w:spacing w:val="-1"/>
          <w:sz w:val="24"/>
          <w:szCs w:val="24"/>
        </w:rPr>
        <w:t>a</w:t>
      </w:r>
      <w:r w:rsidRPr="00F85942">
        <w:rPr>
          <w:sz w:val="24"/>
          <w:szCs w:val="24"/>
        </w:rPr>
        <w:t>n</w:t>
      </w:r>
      <w:r w:rsidRPr="00F85942">
        <w:rPr>
          <w:spacing w:val="38"/>
          <w:sz w:val="24"/>
          <w:szCs w:val="24"/>
        </w:rPr>
        <w:t xml:space="preserve"> </w:t>
      </w:r>
      <w:r w:rsidRPr="00F85942">
        <w:rPr>
          <w:sz w:val="24"/>
          <w:szCs w:val="24"/>
        </w:rPr>
        <w:t>be</w:t>
      </w:r>
      <w:r w:rsidRPr="00F85942">
        <w:rPr>
          <w:spacing w:val="39"/>
          <w:sz w:val="24"/>
          <w:szCs w:val="24"/>
        </w:rPr>
        <w:t xml:space="preserve"> </w:t>
      </w:r>
      <w:r w:rsidRPr="00F85942">
        <w:rPr>
          <w:spacing w:val="-1"/>
          <w:sz w:val="24"/>
          <w:szCs w:val="24"/>
        </w:rPr>
        <w:t>ac</w:t>
      </w:r>
      <w:r w:rsidRPr="00F85942">
        <w:rPr>
          <w:spacing w:val="1"/>
          <w:sz w:val="24"/>
          <w:szCs w:val="24"/>
        </w:rPr>
        <w:t>c</w:t>
      </w:r>
      <w:r w:rsidRPr="00F85942">
        <w:rPr>
          <w:spacing w:val="-1"/>
          <w:sz w:val="24"/>
          <w:szCs w:val="24"/>
        </w:rPr>
        <w:t>e</w:t>
      </w:r>
      <w:r w:rsidRPr="00F85942">
        <w:rPr>
          <w:sz w:val="24"/>
          <w:szCs w:val="24"/>
        </w:rPr>
        <w:t>ssed</w:t>
      </w:r>
      <w:r w:rsidRPr="00F85942">
        <w:rPr>
          <w:spacing w:val="38"/>
          <w:sz w:val="24"/>
          <w:szCs w:val="24"/>
        </w:rPr>
        <w:t xml:space="preserve"> </w:t>
      </w:r>
      <w:r w:rsidRPr="00F85942">
        <w:rPr>
          <w:spacing w:val="5"/>
          <w:sz w:val="24"/>
          <w:szCs w:val="24"/>
        </w:rPr>
        <w:t>b</w:t>
      </w:r>
      <w:r w:rsidRPr="00F85942">
        <w:rPr>
          <w:sz w:val="24"/>
          <w:szCs w:val="24"/>
        </w:rPr>
        <w:t>y</w:t>
      </w:r>
      <w:r w:rsidRPr="00F85942">
        <w:rPr>
          <w:spacing w:val="33"/>
          <w:sz w:val="24"/>
          <w:szCs w:val="24"/>
        </w:rPr>
        <w:t xml:space="preserve"> </w:t>
      </w:r>
      <w:r w:rsidRPr="00F85942">
        <w:rPr>
          <w:spacing w:val="-1"/>
          <w:sz w:val="24"/>
          <w:szCs w:val="24"/>
        </w:rPr>
        <w:t>a</w:t>
      </w:r>
      <w:r w:rsidRPr="00F85942">
        <w:rPr>
          <w:spacing w:val="5"/>
          <w:sz w:val="24"/>
          <w:szCs w:val="24"/>
        </w:rPr>
        <w:t>n</w:t>
      </w:r>
      <w:r w:rsidRPr="00F85942">
        <w:rPr>
          <w:sz w:val="24"/>
          <w:szCs w:val="24"/>
        </w:rPr>
        <w:t>y</w:t>
      </w:r>
      <w:r w:rsidRPr="00F85942">
        <w:rPr>
          <w:spacing w:val="33"/>
          <w:sz w:val="24"/>
          <w:szCs w:val="24"/>
        </w:rPr>
        <w:t xml:space="preserve"> </w:t>
      </w:r>
      <w:r w:rsidRPr="00F85942">
        <w:rPr>
          <w:sz w:val="24"/>
          <w:szCs w:val="24"/>
        </w:rPr>
        <w:t>fu</w:t>
      </w:r>
      <w:r w:rsidRPr="00F85942">
        <w:rPr>
          <w:spacing w:val="1"/>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38"/>
          <w:sz w:val="24"/>
          <w:szCs w:val="24"/>
        </w:rPr>
        <w:t xml:space="preserve"> </w:t>
      </w:r>
      <w:r w:rsidRPr="00F85942">
        <w:rPr>
          <w:sz w:val="24"/>
          <w:szCs w:val="24"/>
        </w:rPr>
        <w:t>Th</w:t>
      </w:r>
      <w:r w:rsidRPr="00F85942">
        <w:rPr>
          <w:spacing w:val="1"/>
          <w:sz w:val="24"/>
          <w:szCs w:val="24"/>
        </w:rPr>
        <w:t>e</w:t>
      </w:r>
      <w:r w:rsidRPr="00F85942">
        <w:rPr>
          <w:sz w:val="24"/>
          <w:szCs w:val="24"/>
        </w:rPr>
        <w:t>y</w:t>
      </w:r>
      <w:r w:rsidRPr="00F85942">
        <w:rPr>
          <w:spacing w:val="36"/>
          <w:sz w:val="24"/>
          <w:szCs w:val="24"/>
        </w:rPr>
        <w:t xml:space="preserve"> </w:t>
      </w:r>
      <w:r w:rsidRPr="00F85942">
        <w:rPr>
          <w:spacing w:val="-1"/>
          <w:sz w:val="24"/>
          <w:szCs w:val="24"/>
        </w:rPr>
        <w:t>a</w:t>
      </w:r>
      <w:r w:rsidRPr="00F85942">
        <w:rPr>
          <w:spacing w:val="1"/>
          <w:sz w:val="24"/>
          <w:szCs w:val="24"/>
        </w:rPr>
        <w:t>r</w:t>
      </w:r>
      <w:r w:rsidRPr="00F85942">
        <w:rPr>
          <w:sz w:val="24"/>
          <w:szCs w:val="24"/>
        </w:rPr>
        <w:t>e</w:t>
      </w:r>
      <w:r w:rsidRPr="00F85942">
        <w:rPr>
          <w:spacing w:val="37"/>
          <w:sz w:val="24"/>
          <w:szCs w:val="24"/>
        </w:rPr>
        <w:t xml:space="preserve"> </w:t>
      </w:r>
      <w:r w:rsidRPr="00F85942">
        <w:rPr>
          <w:spacing w:val="-1"/>
          <w:sz w:val="24"/>
          <w:szCs w:val="24"/>
        </w:rPr>
        <w:t>a</w:t>
      </w:r>
      <w:r w:rsidRPr="00F85942">
        <w:rPr>
          <w:sz w:val="24"/>
          <w:szCs w:val="24"/>
        </w:rPr>
        <w:t>lso</w:t>
      </w:r>
      <w:r w:rsidRPr="00F85942">
        <w:rPr>
          <w:spacing w:val="39"/>
          <w:sz w:val="24"/>
          <w:szCs w:val="24"/>
        </w:rPr>
        <w:t xml:space="preserve"> </w:t>
      </w:r>
      <w:r w:rsidRPr="00F85942">
        <w:rPr>
          <w:sz w:val="24"/>
          <w:szCs w:val="24"/>
        </w:rPr>
        <w:t>kno</w:t>
      </w:r>
      <w:r w:rsidRPr="00F85942">
        <w:rPr>
          <w:spacing w:val="2"/>
          <w:sz w:val="24"/>
          <w:szCs w:val="24"/>
        </w:rPr>
        <w:t>w</w:t>
      </w:r>
      <w:r w:rsidRPr="00F85942">
        <w:rPr>
          <w:sz w:val="24"/>
          <w:szCs w:val="24"/>
        </w:rPr>
        <w:t>n</w:t>
      </w:r>
      <w:r w:rsidRPr="00F85942">
        <w:rPr>
          <w:spacing w:val="38"/>
          <w:sz w:val="24"/>
          <w:szCs w:val="24"/>
        </w:rPr>
        <w:t xml:space="preserve"> </w:t>
      </w:r>
      <w:r w:rsidRPr="00F85942">
        <w:rPr>
          <w:spacing w:val="-1"/>
          <w:sz w:val="24"/>
          <w:szCs w:val="24"/>
        </w:rPr>
        <w:t>a</w:t>
      </w:r>
      <w:r w:rsidRPr="00F85942">
        <w:rPr>
          <w:sz w:val="24"/>
          <w:szCs w:val="24"/>
        </w:rPr>
        <w:t>s</w:t>
      </w:r>
      <w:r w:rsidRPr="00F85942">
        <w:rPr>
          <w:spacing w:val="38"/>
          <w:sz w:val="24"/>
          <w:szCs w:val="24"/>
        </w:rPr>
        <w:t xml:space="preserve"> </w:t>
      </w:r>
      <w:r w:rsidRPr="00F85942">
        <w:rPr>
          <w:spacing w:val="-2"/>
          <w:sz w:val="24"/>
          <w:szCs w:val="24"/>
        </w:rPr>
        <w:t>g</w:t>
      </w:r>
      <w:r w:rsidRPr="00F85942">
        <w:rPr>
          <w:sz w:val="24"/>
          <w:szCs w:val="24"/>
        </w:rPr>
        <w:t>lobal</w:t>
      </w:r>
      <w:r w:rsidRPr="00F85942">
        <w:rPr>
          <w:spacing w:val="38"/>
          <w:sz w:val="24"/>
          <w:szCs w:val="24"/>
        </w:rPr>
        <w:t xml:space="preserve"> </w:t>
      </w:r>
      <w:r w:rsidRPr="00F85942">
        <w:rPr>
          <w:spacing w:val="2"/>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 xml:space="preserve">bles </w:t>
      </w:r>
      <w:r w:rsidRPr="00F85942">
        <w:rPr>
          <w:spacing w:val="2"/>
          <w:sz w:val="24"/>
          <w:szCs w:val="24"/>
        </w:rPr>
        <w:t>d</w:t>
      </w:r>
      <w:r w:rsidRPr="00F85942">
        <w:rPr>
          <w:spacing w:val="-1"/>
          <w:sz w:val="24"/>
          <w:szCs w:val="24"/>
        </w:rPr>
        <w:t>ec</w:t>
      </w:r>
      <w:r w:rsidRPr="00F85942">
        <w:rPr>
          <w:sz w:val="24"/>
          <w:szCs w:val="24"/>
        </w:rPr>
        <w:t>la</w:t>
      </w:r>
      <w:r w:rsidRPr="00F85942">
        <w:rPr>
          <w:spacing w:val="1"/>
          <w:sz w:val="24"/>
          <w:szCs w:val="24"/>
        </w:rPr>
        <w:t>r</w:t>
      </w:r>
      <w:r w:rsidRPr="00F85942">
        <w:rPr>
          <w:spacing w:val="-1"/>
          <w:sz w:val="24"/>
          <w:szCs w:val="24"/>
        </w:rPr>
        <w:t>e</w:t>
      </w:r>
      <w:r w:rsidRPr="00F85942">
        <w:rPr>
          <w:sz w:val="24"/>
          <w:szCs w:val="24"/>
        </w:rPr>
        <w:t xml:space="preserve">d outside </w:t>
      </w:r>
      <w:r w:rsidRPr="00F85942">
        <w:rPr>
          <w:spacing w:val="-1"/>
          <w:sz w:val="24"/>
          <w:szCs w:val="24"/>
        </w:rPr>
        <w:t>e</w:t>
      </w:r>
      <w:r w:rsidRPr="00F85942">
        <w:rPr>
          <w:sz w:val="24"/>
          <w:szCs w:val="24"/>
        </w:rPr>
        <w:t>v</w:t>
      </w:r>
      <w:r w:rsidRPr="00F85942">
        <w:rPr>
          <w:spacing w:val="-1"/>
          <w:sz w:val="24"/>
          <w:szCs w:val="24"/>
        </w:rPr>
        <w:t>e</w:t>
      </w:r>
      <w:r w:rsidRPr="00F85942">
        <w:rPr>
          <w:spacing w:val="4"/>
          <w:sz w:val="24"/>
          <w:szCs w:val="24"/>
        </w:rPr>
        <w:t>r</w:t>
      </w:r>
      <w:r w:rsidRPr="00F85942">
        <w:rPr>
          <w:sz w:val="24"/>
          <w:szCs w:val="24"/>
        </w:rPr>
        <w:t>y</w:t>
      </w:r>
      <w:r w:rsidRPr="00F85942">
        <w:rPr>
          <w:spacing w:val="-3"/>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 xml:space="preserve">on </w:t>
      </w:r>
      <w:r w:rsidRPr="00F85942">
        <w:rPr>
          <w:spacing w:val="-1"/>
          <w:sz w:val="24"/>
          <w:szCs w:val="24"/>
        </w:rPr>
        <w:t>a</w:t>
      </w:r>
      <w:r w:rsidRPr="00F85942">
        <w:rPr>
          <w:spacing w:val="1"/>
          <w:sz w:val="24"/>
          <w:szCs w:val="24"/>
        </w:rPr>
        <w:t>r</w:t>
      </w:r>
      <w:r w:rsidRPr="00F85942">
        <w:rPr>
          <w:sz w:val="24"/>
          <w:szCs w:val="24"/>
        </w:rPr>
        <w:t>e</w:t>
      </w:r>
      <w:r w:rsidRPr="00F85942">
        <w:rPr>
          <w:spacing w:val="1"/>
          <w:sz w:val="24"/>
          <w:szCs w:val="24"/>
        </w:rPr>
        <w:t xml:space="preserve"> </w:t>
      </w:r>
      <w:r w:rsidRPr="00F85942">
        <w:rPr>
          <w:spacing w:val="-1"/>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w:t>
      </w:r>
      <w:r w:rsidRPr="00F85942">
        <w:rPr>
          <w:spacing w:val="-1"/>
          <w:sz w:val="24"/>
          <w:szCs w:val="24"/>
        </w:rPr>
        <w:t>a</w:t>
      </w:r>
      <w:r w:rsidRPr="00F85942">
        <w:rPr>
          <w:sz w:val="24"/>
          <w:szCs w:val="24"/>
        </w:rPr>
        <w:t>l va</w:t>
      </w:r>
      <w:r w:rsidRPr="00F85942">
        <w:rPr>
          <w:spacing w:val="-1"/>
          <w:sz w:val="24"/>
          <w:szCs w:val="24"/>
        </w:rPr>
        <w:t>r</w:t>
      </w:r>
      <w:r w:rsidRPr="00F85942">
        <w:rPr>
          <w:sz w:val="24"/>
          <w:szCs w:val="24"/>
        </w:rPr>
        <w:t>iabl</w:t>
      </w:r>
      <w:r w:rsidRPr="00F85942">
        <w:rPr>
          <w:spacing w:val="-1"/>
          <w:sz w:val="24"/>
          <w:szCs w:val="24"/>
        </w:rPr>
        <w:t>e</w:t>
      </w:r>
      <w:r w:rsidRPr="00F85942">
        <w:rPr>
          <w:sz w:val="24"/>
          <w:szCs w:val="24"/>
        </w:rPr>
        <w:t>s.</w:t>
      </w:r>
    </w:p>
    <w:p w14:paraId="01C98A4A" w14:textId="77777777" w:rsidR="00BD33F8" w:rsidRPr="00F85942" w:rsidRDefault="00A51A16">
      <w:pPr>
        <w:spacing w:before="3" w:line="360" w:lineRule="auto"/>
        <w:ind w:left="100" w:right="80"/>
        <w:jc w:val="both"/>
        <w:rPr>
          <w:sz w:val="24"/>
          <w:szCs w:val="24"/>
        </w:rPr>
      </w:pPr>
      <w:r w:rsidRPr="00F85942">
        <w:rPr>
          <w:spacing w:val="-3"/>
          <w:sz w:val="24"/>
          <w:szCs w:val="24"/>
        </w:rPr>
        <w:t>I</w:t>
      </w:r>
      <w:r w:rsidRPr="00F85942">
        <w:rPr>
          <w:sz w:val="24"/>
          <w:szCs w:val="24"/>
        </w:rPr>
        <w:t>n</w:t>
      </w:r>
      <w:r w:rsidRPr="00F85942">
        <w:rPr>
          <w:spacing w:val="3"/>
          <w:sz w:val="24"/>
          <w:szCs w:val="24"/>
        </w:rPr>
        <w:t xml:space="preserve"> </w:t>
      </w:r>
      <w:r w:rsidRPr="00F85942">
        <w:rPr>
          <w:spacing w:val="-1"/>
          <w:sz w:val="24"/>
          <w:szCs w:val="24"/>
        </w:rPr>
        <w:t>ca</w:t>
      </w:r>
      <w:r w:rsidRPr="00F85942">
        <w:rPr>
          <w:spacing w:val="2"/>
          <w:sz w:val="24"/>
          <w:szCs w:val="24"/>
        </w:rPr>
        <w:t>s</w:t>
      </w:r>
      <w:r w:rsidRPr="00F85942">
        <w:rPr>
          <w:sz w:val="24"/>
          <w:szCs w:val="24"/>
        </w:rPr>
        <w:t>e of</w:t>
      </w:r>
      <w:r w:rsidRPr="00F85942">
        <w:rPr>
          <w:spacing w:val="3"/>
          <w:sz w:val="24"/>
          <w:szCs w:val="24"/>
        </w:rPr>
        <w:t xml:space="preserve"> </w:t>
      </w:r>
      <w:r w:rsidRPr="00F85942">
        <w:rPr>
          <w:sz w:val="24"/>
          <w:szCs w:val="24"/>
        </w:rPr>
        <w:t>la</w:t>
      </w:r>
      <w:r w:rsidRPr="00F85942">
        <w:rPr>
          <w:spacing w:val="1"/>
          <w:sz w:val="24"/>
          <w:szCs w:val="24"/>
        </w:rPr>
        <w:t>r</w:t>
      </w:r>
      <w:r w:rsidRPr="00F85942">
        <w:rPr>
          <w:sz w:val="24"/>
          <w:szCs w:val="24"/>
        </w:rPr>
        <w:t>ge p</w:t>
      </w:r>
      <w:r w:rsidRPr="00F85942">
        <w:rPr>
          <w:spacing w:val="-1"/>
          <w:sz w:val="24"/>
          <w:szCs w:val="24"/>
        </w:rPr>
        <w:t>r</w:t>
      </w:r>
      <w:r w:rsidRPr="00F85942">
        <w:rPr>
          <w:spacing w:val="2"/>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4"/>
          <w:sz w:val="24"/>
          <w:szCs w:val="24"/>
        </w:rPr>
        <w:t xml:space="preserve"> </w:t>
      </w:r>
      <w:r w:rsidRPr="00F85942">
        <w:rPr>
          <w:spacing w:val="-1"/>
          <w:sz w:val="24"/>
          <w:szCs w:val="24"/>
        </w:rPr>
        <w:t>c</w:t>
      </w:r>
      <w:r w:rsidRPr="00F85942">
        <w:rPr>
          <w:sz w:val="24"/>
          <w:szCs w:val="24"/>
        </w:rPr>
        <w:t>ontaining</w:t>
      </w:r>
      <w:r w:rsidRPr="00F85942">
        <w:rPr>
          <w:spacing w:val="2"/>
          <w:sz w:val="24"/>
          <w:szCs w:val="24"/>
        </w:rPr>
        <w:t xml:space="preserve"> </w:t>
      </w:r>
      <w:r w:rsidRPr="00F85942">
        <w:rPr>
          <w:sz w:val="24"/>
          <w:szCs w:val="24"/>
        </w:rPr>
        <w:t>more</w:t>
      </w:r>
      <w:r w:rsidRPr="00F85942">
        <w:rPr>
          <w:spacing w:val="2"/>
          <w:sz w:val="24"/>
          <w:szCs w:val="24"/>
        </w:rPr>
        <w:t xml:space="preserve"> </w:t>
      </w:r>
      <w:r w:rsidRPr="00F85942">
        <w:rPr>
          <w:sz w:val="24"/>
          <w:szCs w:val="24"/>
        </w:rPr>
        <w:t>than</w:t>
      </w:r>
      <w:r w:rsidRPr="00F85942">
        <w:rPr>
          <w:spacing w:val="1"/>
          <w:sz w:val="24"/>
          <w:szCs w:val="24"/>
        </w:rPr>
        <w:t xml:space="preserve"> </w:t>
      </w:r>
      <w:r w:rsidRPr="00F85942">
        <w:rPr>
          <w:sz w:val="24"/>
          <w:szCs w:val="24"/>
        </w:rPr>
        <w:t>o</w:t>
      </w:r>
      <w:r w:rsidRPr="00F85942">
        <w:rPr>
          <w:spacing w:val="2"/>
          <w:sz w:val="24"/>
          <w:szCs w:val="24"/>
        </w:rPr>
        <w:t>n</w:t>
      </w:r>
      <w:r w:rsidRPr="00F85942">
        <w:rPr>
          <w:sz w:val="24"/>
          <w:szCs w:val="24"/>
        </w:rPr>
        <w:t>e file, if</w:t>
      </w:r>
      <w:r w:rsidRPr="00F85942">
        <w:rPr>
          <w:spacing w:val="3"/>
          <w:sz w:val="24"/>
          <w:szCs w:val="24"/>
        </w:rPr>
        <w:t xml:space="preserve"> </w:t>
      </w:r>
      <w:r w:rsidRPr="00F85942">
        <w:rPr>
          <w:sz w:val="24"/>
          <w:szCs w:val="24"/>
        </w:rPr>
        <w:t>the</w:t>
      </w:r>
      <w:r w:rsidRPr="00F85942">
        <w:rPr>
          <w:spacing w:val="3"/>
          <w:sz w:val="24"/>
          <w:szCs w:val="24"/>
        </w:rPr>
        <w:t xml:space="preserve"> </w:t>
      </w:r>
      <w:r w:rsidRPr="00F85942">
        <w:rPr>
          <w:spacing w:val="-2"/>
          <w:sz w:val="24"/>
          <w:szCs w:val="24"/>
        </w:rPr>
        <w:t>g</w:t>
      </w:r>
      <w:r w:rsidRPr="00F85942">
        <w:rPr>
          <w:sz w:val="24"/>
          <w:szCs w:val="24"/>
        </w:rPr>
        <w:t>lobal</w:t>
      </w:r>
      <w:r w:rsidRPr="00F85942">
        <w:rPr>
          <w:spacing w:val="1"/>
          <w:sz w:val="24"/>
          <w:szCs w:val="24"/>
        </w:rPr>
        <w:t xml:space="preserve"> </w:t>
      </w:r>
      <w:r w:rsidRPr="00F85942">
        <w:rPr>
          <w:spacing w:val="2"/>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pacing w:val="2"/>
          <w:sz w:val="24"/>
          <w:szCs w:val="24"/>
        </w:rPr>
        <w:t>b</w:t>
      </w:r>
      <w:r w:rsidRPr="00F85942">
        <w:rPr>
          <w:sz w:val="24"/>
          <w:szCs w:val="24"/>
        </w:rPr>
        <w:t>le</w:t>
      </w:r>
      <w:r w:rsidRPr="00F85942">
        <w:rPr>
          <w:spacing w:val="1"/>
          <w:sz w:val="24"/>
          <w:szCs w:val="24"/>
        </w:rPr>
        <w:t xml:space="preserve"> </w:t>
      </w:r>
      <w:r w:rsidRPr="00F85942">
        <w:rPr>
          <w:sz w:val="24"/>
          <w:szCs w:val="24"/>
        </w:rPr>
        <w:t>is</w:t>
      </w:r>
      <w:r w:rsidRPr="00F85942">
        <w:rPr>
          <w:spacing w:val="2"/>
          <w:sz w:val="24"/>
          <w:szCs w:val="24"/>
        </w:rPr>
        <w:t xml:space="preserve"> </w:t>
      </w:r>
      <w:r w:rsidRPr="00F85942">
        <w:rPr>
          <w:sz w:val="24"/>
          <w:szCs w:val="24"/>
        </w:rPr>
        <w:t>d</w:t>
      </w:r>
      <w:r w:rsidRPr="00F85942">
        <w:rPr>
          <w:spacing w:val="-1"/>
          <w:sz w:val="24"/>
          <w:szCs w:val="24"/>
        </w:rPr>
        <w:t>ec</w:t>
      </w:r>
      <w:r w:rsidRPr="00F85942">
        <w:rPr>
          <w:sz w:val="24"/>
          <w:szCs w:val="24"/>
        </w:rPr>
        <w:t>l</w:t>
      </w:r>
      <w:r w:rsidRPr="00F85942">
        <w:rPr>
          <w:spacing w:val="2"/>
          <w:sz w:val="24"/>
          <w:szCs w:val="24"/>
        </w:rPr>
        <w:t>a</w:t>
      </w:r>
      <w:r w:rsidRPr="00F85942">
        <w:rPr>
          <w:sz w:val="24"/>
          <w:szCs w:val="24"/>
        </w:rPr>
        <w:t>r</w:t>
      </w:r>
      <w:r w:rsidRPr="00F85942">
        <w:rPr>
          <w:spacing w:val="-2"/>
          <w:sz w:val="24"/>
          <w:szCs w:val="24"/>
        </w:rPr>
        <w:t>e</w:t>
      </w:r>
      <w:r w:rsidRPr="00F85942">
        <w:rPr>
          <w:sz w:val="24"/>
          <w:szCs w:val="24"/>
        </w:rPr>
        <w:t>d</w:t>
      </w:r>
      <w:r w:rsidRPr="00F85942">
        <w:rPr>
          <w:spacing w:val="1"/>
          <w:sz w:val="24"/>
          <w:szCs w:val="24"/>
        </w:rPr>
        <w:t xml:space="preserve"> </w:t>
      </w:r>
      <w:r w:rsidRPr="00F85942">
        <w:rPr>
          <w:sz w:val="24"/>
          <w:szCs w:val="24"/>
        </w:rPr>
        <w:t>in</w:t>
      </w:r>
      <w:r w:rsidRPr="00F85942">
        <w:rPr>
          <w:spacing w:val="4"/>
          <w:sz w:val="24"/>
          <w:szCs w:val="24"/>
        </w:rPr>
        <w:t xml:space="preserve"> </w:t>
      </w:r>
      <w:r w:rsidRPr="00F85942">
        <w:rPr>
          <w:sz w:val="24"/>
          <w:szCs w:val="24"/>
        </w:rPr>
        <w:t xml:space="preserve">file 1 </w:t>
      </w:r>
      <w:r w:rsidRPr="00F85942">
        <w:rPr>
          <w:spacing w:val="-1"/>
          <w:sz w:val="24"/>
          <w:szCs w:val="24"/>
        </w:rPr>
        <w:t>a</w:t>
      </w:r>
      <w:r w:rsidRPr="00F85942">
        <w:rPr>
          <w:sz w:val="24"/>
          <w:szCs w:val="24"/>
        </w:rPr>
        <w:t xml:space="preserve">nd </w:t>
      </w:r>
      <w:r w:rsidRPr="00F85942">
        <w:rPr>
          <w:spacing w:val="2"/>
          <w:sz w:val="24"/>
          <w:szCs w:val="24"/>
        </w:rPr>
        <w:t xml:space="preserve"> </w:t>
      </w:r>
      <w:r w:rsidRPr="00F85942">
        <w:rPr>
          <w:sz w:val="24"/>
          <w:szCs w:val="24"/>
        </w:rPr>
        <w:t xml:space="preserve">that </w:t>
      </w:r>
      <w:r w:rsidRPr="00F85942">
        <w:rPr>
          <w:spacing w:val="2"/>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 xml:space="preserve">ble </w:t>
      </w:r>
      <w:r w:rsidRPr="00F85942">
        <w:rPr>
          <w:spacing w:val="2"/>
          <w:sz w:val="24"/>
          <w:szCs w:val="24"/>
        </w:rPr>
        <w:t xml:space="preserve"> </w:t>
      </w:r>
      <w:r w:rsidRPr="00F85942">
        <w:rPr>
          <w:sz w:val="24"/>
          <w:szCs w:val="24"/>
        </w:rPr>
        <w:t xml:space="preserve">is </w:t>
      </w:r>
      <w:r w:rsidRPr="00F85942">
        <w:rPr>
          <w:spacing w:val="3"/>
          <w:sz w:val="24"/>
          <w:szCs w:val="24"/>
        </w:rPr>
        <w:t xml:space="preserve"> </w:t>
      </w:r>
      <w:r w:rsidRPr="00F85942">
        <w:rPr>
          <w:sz w:val="24"/>
          <w:szCs w:val="24"/>
        </w:rPr>
        <w:t xml:space="preserve">used </w:t>
      </w:r>
      <w:r w:rsidRPr="00F85942">
        <w:rPr>
          <w:spacing w:val="1"/>
          <w:sz w:val="24"/>
          <w:szCs w:val="24"/>
        </w:rPr>
        <w:t xml:space="preserve"> </w:t>
      </w:r>
      <w:r w:rsidRPr="00F85942">
        <w:rPr>
          <w:sz w:val="24"/>
          <w:szCs w:val="24"/>
        </w:rPr>
        <w:t xml:space="preserve">in </w:t>
      </w:r>
      <w:r w:rsidRPr="00F85942">
        <w:rPr>
          <w:spacing w:val="3"/>
          <w:sz w:val="24"/>
          <w:szCs w:val="24"/>
        </w:rPr>
        <w:t xml:space="preserve"> </w:t>
      </w:r>
      <w:r w:rsidRPr="00F85942">
        <w:rPr>
          <w:sz w:val="24"/>
          <w:szCs w:val="24"/>
        </w:rPr>
        <w:t xml:space="preserve">file </w:t>
      </w:r>
      <w:r w:rsidRPr="00F85942">
        <w:rPr>
          <w:spacing w:val="1"/>
          <w:sz w:val="24"/>
          <w:szCs w:val="24"/>
        </w:rPr>
        <w:t xml:space="preserve"> </w:t>
      </w:r>
      <w:r w:rsidRPr="00F85942">
        <w:rPr>
          <w:sz w:val="24"/>
          <w:szCs w:val="24"/>
        </w:rPr>
        <w:t xml:space="preserve">2  then, </w:t>
      </w:r>
      <w:r w:rsidRPr="00F85942">
        <w:rPr>
          <w:spacing w:val="2"/>
          <w:sz w:val="24"/>
          <w:szCs w:val="24"/>
        </w:rPr>
        <w:t xml:space="preserve"> </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 xml:space="preserve">ler </w:t>
      </w:r>
      <w:r w:rsidRPr="00F85942">
        <w:rPr>
          <w:spacing w:val="1"/>
          <w:sz w:val="24"/>
          <w:szCs w:val="24"/>
        </w:rPr>
        <w:t xml:space="preserve"> </w:t>
      </w:r>
      <w:r w:rsidRPr="00F85942">
        <w:rPr>
          <w:sz w:val="24"/>
          <w:szCs w:val="24"/>
        </w:rPr>
        <w:t xml:space="preserve">will </w:t>
      </w:r>
      <w:r w:rsidRPr="00F85942">
        <w:rPr>
          <w:spacing w:val="3"/>
          <w:sz w:val="24"/>
          <w:szCs w:val="24"/>
        </w:rPr>
        <w:t xml:space="preserve"> </w:t>
      </w:r>
      <w:r w:rsidRPr="00F85942">
        <w:rPr>
          <w:sz w:val="24"/>
          <w:szCs w:val="24"/>
        </w:rPr>
        <w:t xml:space="preserve">show </w:t>
      </w:r>
      <w:r w:rsidRPr="00F85942">
        <w:rPr>
          <w:spacing w:val="2"/>
          <w:sz w:val="24"/>
          <w:szCs w:val="24"/>
        </w:rPr>
        <w:t xml:space="preserve"> </w:t>
      </w:r>
      <w:r w:rsidRPr="00F85942">
        <w:rPr>
          <w:spacing w:val="-1"/>
          <w:sz w:val="24"/>
          <w:szCs w:val="24"/>
        </w:rPr>
        <w:t>e</w:t>
      </w:r>
      <w:r w:rsidRPr="00F85942">
        <w:rPr>
          <w:sz w:val="24"/>
          <w:szCs w:val="24"/>
        </w:rPr>
        <w:t>r</w:t>
      </w:r>
      <w:r w:rsidRPr="00F85942">
        <w:rPr>
          <w:spacing w:val="-1"/>
          <w:sz w:val="24"/>
          <w:szCs w:val="24"/>
        </w:rPr>
        <w:t>r</w:t>
      </w:r>
      <w:r w:rsidRPr="00F85942">
        <w:rPr>
          <w:sz w:val="24"/>
          <w:szCs w:val="24"/>
        </w:rPr>
        <w:t>o</w:t>
      </w:r>
      <w:r w:rsidRPr="00F85942">
        <w:rPr>
          <w:spacing w:val="-1"/>
          <w:sz w:val="24"/>
          <w:szCs w:val="24"/>
        </w:rPr>
        <w:t>r</w:t>
      </w:r>
      <w:r w:rsidRPr="00F85942">
        <w:rPr>
          <w:sz w:val="24"/>
          <w:szCs w:val="24"/>
        </w:rPr>
        <w:t xml:space="preserve">. </w:t>
      </w:r>
      <w:r w:rsidRPr="00F85942">
        <w:rPr>
          <w:spacing w:val="2"/>
          <w:sz w:val="24"/>
          <w:szCs w:val="24"/>
        </w:rPr>
        <w:t xml:space="preserve"> </w:t>
      </w:r>
      <w:r w:rsidRPr="00F85942">
        <w:rPr>
          <w:sz w:val="24"/>
          <w:szCs w:val="24"/>
        </w:rPr>
        <w:t xml:space="preserve">To </w:t>
      </w:r>
      <w:r w:rsidRPr="00F85942">
        <w:rPr>
          <w:spacing w:val="2"/>
          <w:sz w:val="24"/>
          <w:szCs w:val="24"/>
        </w:rPr>
        <w:t xml:space="preserve"> </w:t>
      </w:r>
      <w:r w:rsidRPr="00F85942">
        <w:rPr>
          <w:sz w:val="24"/>
          <w:szCs w:val="24"/>
        </w:rPr>
        <w:t xml:space="preserve">solve </w:t>
      </w:r>
      <w:r w:rsidRPr="00F85942">
        <w:rPr>
          <w:spacing w:val="2"/>
          <w:sz w:val="24"/>
          <w:szCs w:val="24"/>
        </w:rPr>
        <w:t xml:space="preserve"> </w:t>
      </w:r>
      <w:r w:rsidRPr="00F85942">
        <w:rPr>
          <w:sz w:val="24"/>
          <w:szCs w:val="24"/>
        </w:rPr>
        <w:t>th</w:t>
      </w:r>
      <w:r w:rsidRPr="00F85942">
        <w:rPr>
          <w:spacing w:val="1"/>
          <w:sz w:val="24"/>
          <w:szCs w:val="24"/>
        </w:rPr>
        <w:t>i</w:t>
      </w:r>
      <w:r w:rsidRPr="00F85942">
        <w:rPr>
          <w:sz w:val="24"/>
          <w:szCs w:val="24"/>
        </w:rPr>
        <w:t>s  p</w:t>
      </w:r>
      <w:r w:rsidRPr="00F85942">
        <w:rPr>
          <w:spacing w:val="-1"/>
          <w:sz w:val="24"/>
          <w:szCs w:val="24"/>
        </w:rPr>
        <w:t>r</w:t>
      </w:r>
      <w:r w:rsidRPr="00F85942">
        <w:rPr>
          <w:sz w:val="24"/>
          <w:szCs w:val="24"/>
        </w:rPr>
        <w:t>oblem, k</w:t>
      </w:r>
      <w:r w:rsidRPr="00F85942">
        <w:rPr>
          <w:spacing w:val="1"/>
          <w:sz w:val="24"/>
          <w:szCs w:val="24"/>
        </w:rPr>
        <w:t>e</w:t>
      </w:r>
      <w:r w:rsidRPr="00F85942">
        <w:rPr>
          <w:spacing w:val="-5"/>
          <w:sz w:val="24"/>
          <w:szCs w:val="24"/>
        </w:rPr>
        <w:t>y</w:t>
      </w:r>
      <w:r w:rsidRPr="00F85942">
        <w:rPr>
          <w:spacing w:val="2"/>
          <w:sz w:val="24"/>
          <w:szCs w:val="24"/>
        </w:rPr>
        <w:t>w</w:t>
      </w:r>
      <w:r w:rsidRPr="00F85942">
        <w:rPr>
          <w:sz w:val="24"/>
          <w:szCs w:val="24"/>
        </w:rPr>
        <w:t>o</w:t>
      </w:r>
      <w:r w:rsidRPr="00F85942">
        <w:rPr>
          <w:spacing w:val="-1"/>
          <w:sz w:val="24"/>
          <w:szCs w:val="24"/>
        </w:rPr>
        <w:t>r</w:t>
      </w:r>
      <w:r w:rsidRPr="00F85942">
        <w:rPr>
          <w:sz w:val="24"/>
          <w:szCs w:val="24"/>
        </w:rPr>
        <w:t xml:space="preserve">d </w:t>
      </w:r>
      <w:r w:rsidRPr="00F85942">
        <w:rPr>
          <w:spacing w:val="-1"/>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 is</w:t>
      </w:r>
      <w:r w:rsidRPr="00F85942">
        <w:rPr>
          <w:spacing w:val="41"/>
          <w:sz w:val="24"/>
          <w:szCs w:val="24"/>
        </w:rPr>
        <w:t xml:space="preserve"> </w:t>
      </w:r>
      <w:r w:rsidRPr="00F85942">
        <w:rPr>
          <w:sz w:val="24"/>
          <w:szCs w:val="24"/>
        </w:rPr>
        <w:t>used</w:t>
      </w:r>
      <w:r w:rsidRPr="00F85942">
        <w:rPr>
          <w:spacing w:val="40"/>
          <w:sz w:val="24"/>
          <w:szCs w:val="24"/>
        </w:rPr>
        <w:t xml:space="preserve"> </w:t>
      </w:r>
      <w:r w:rsidRPr="00F85942">
        <w:rPr>
          <w:sz w:val="24"/>
          <w:szCs w:val="24"/>
        </w:rPr>
        <w:t>in</w:t>
      </w:r>
      <w:r w:rsidRPr="00F85942">
        <w:rPr>
          <w:spacing w:val="41"/>
          <w:sz w:val="24"/>
          <w:szCs w:val="24"/>
        </w:rPr>
        <w:t xml:space="preserve"> </w:t>
      </w:r>
      <w:r w:rsidRPr="00F85942">
        <w:rPr>
          <w:sz w:val="24"/>
          <w:szCs w:val="24"/>
        </w:rPr>
        <w:t>file</w:t>
      </w:r>
      <w:r w:rsidRPr="00F85942">
        <w:rPr>
          <w:spacing w:val="40"/>
          <w:sz w:val="24"/>
          <w:szCs w:val="24"/>
        </w:rPr>
        <w:t xml:space="preserve"> </w:t>
      </w:r>
      <w:r w:rsidRPr="00F85942">
        <w:rPr>
          <w:sz w:val="24"/>
          <w:szCs w:val="24"/>
        </w:rPr>
        <w:t>2</w:t>
      </w:r>
      <w:r w:rsidRPr="00F85942">
        <w:rPr>
          <w:spacing w:val="41"/>
          <w:sz w:val="24"/>
          <w:szCs w:val="24"/>
        </w:rPr>
        <w:t xml:space="preserve"> </w:t>
      </w:r>
      <w:r w:rsidRPr="00F85942">
        <w:rPr>
          <w:sz w:val="24"/>
          <w:szCs w:val="24"/>
        </w:rPr>
        <w:t>to</w:t>
      </w:r>
      <w:r w:rsidRPr="00F85942">
        <w:rPr>
          <w:spacing w:val="39"/>
          <w:sz w:val="24"/>
          <w:szCs w:val="24"/>
        </w:rPr>
        <w:t xml:space="preserve"> </w:t>
      </w:r>
      <w:r w:rsidRPr="00F85942">
        <w:rPr>
          <w:sz w:val="24"/>
          <w:szCs w:val="24"/>
        </w:rPr>
        <w:t>ind</w:t>
      </w:r>
      <w:r w:rsidRPr="00F85942">
        <w:rPr>
          <w:spacing w:val="1"/>
          <w:sz w:val="24"/>
          <w:szCs w:val="24"/>
        </w:rPr>
        <w:t>i</w:t>
      </w:r>
      <w:r w:rsidRPr="00F85942">
        <w:rPr>
          <w:spacing w:val="-1"/>
          <w:sz w:val="24"/>
          <w:szCs w:val="24"/>
        </w:rPr>
        <w:t>c</w:t>
      </w:r>
      <w:r w:rsidRPr="00F85942">
        <w:rPr>
          <w:spacing w:val="1"/>
          <w:sz w:val="24"/>
          <w:szCs w:val="24"/>
        </w:rPr>
        <w:t>a</w:t>
      </w:r>
      <w:r w:rsidRPr="00F85942">
        <w:rPr>
          <w:sz w:val="24"/>
          <w:szCs w:val="24"/>
        </w:rPr>
        <w:t>te</w:t>
      </w:r>
      <w:r w:rsidRPr="00F85942">
        <w:rPr>
          <w:spacing w:val="40"/>
          <w:sz w:val="24"/>
          <w:szCs w:val="24"/>
        </w:rPr>
        <w:t xml:space="preserve"> </w:t>
      </w:r>
      <w:r w:rsidRPr="00F85942">
        <w:rPr>
          <w:sz w:val="24"/>
          <w:szCs w:val="24"/>
        </w:rPr>
        <w:t>that,</w:t>
      </w:r>
      <w:r w:rsidRPr="00F85942">
        <w:rPr>
          <w:spacing w:val="38"/>
          <w:sz w:val="24"/>
          <w:szCs w:val="24"/>
        </w:rPr>
        <w:t xml:space="preserve"> </w:t>
      </w:r>
      <w:r w:rsidRPr="00F85942">
        <w:rPr>
          <w:sz w:val="24"/>
          <w:szCs w:val="24"/>
        </w:rPr>
        <w:t>the</w:t>
      </w:r>
      <w:r w:rsidRPr="00F85942">
        <w:rPr>
          <w:spacing w:val="40"/>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40"/>
          <w:sz w:val="24"/>
          <w:szCs w:val="24"/>
        </w:rPr>
        <w:t xml:space="preserve"> </w:t>
      </w:r>
      <w:r w:rsidRPr="00F85942">
        <w:rPr>
          <w:sz w:val="24"/>
          <w:szCs w:val="24"/>
        </w:rPr>
        <w:t>spe</w:t>
      </w:r>
      <w:r w:rsidRPr="00F85942">
        <w:rPr>
          <w:spacing w:val="-2"/>
          <w:sz w:val="24"/>
          <w:szCs w:val="24"/>
        </w:rPr>
        <w:t>c</w:t>
      </w:r>
      <w:r w:rsidRPr="00F85942">
        <w:rPr>
          <w:sz w:val="24"/>
          <w:szCs w:val="24"/>
        </w:rPr>
        <w:t>ified</w:t>
      </w:r>
      <w:r w:rsidRPr="00F85942">
        <w:rPr>
          <w:spacing w:val="40"/>
          <w:sz w:val="24"/>
          <w:szCs w:val="24"/>
        </w:rPr>
        <w:t xml:space="preserve"> </w:t>
      </w:r>
      <w:r w:rsidRPr="00F85942">
        <w:rPr>
          <w:sz w:val="24"/>
          <w:szCs w:val="24"/>
        </w:rPr>
        <w:t>is</w:t>
      </w:r>
      <w:r w:rsidRPr="00F85942">
        <w:rPr>
          <w:spacing w:val="41"/>
          <w:sz w:val="24"/>
          <w:szCs w:val="24"/>
        </w:rPr>
        <w:t xml:space="preserve"> </w:t>
      </w:r>
      <w:r w:rsidRPr="00F85942">
        <w:rPr>
          <w:spacing w:val="-2"/>
          <w:sz w:val="24"/>
          <w:szCs w:val="24"/>
        </w:rPr>
        <w:t>g</w:t>
      </w:r>
      <w:r w:rsidRPr="00F85942">
        <w:rPr>
          <w:sz w:val="24"/>
          <w:szCs w:val="24"/>
        </w:rPr>
        <w:t>lobal</w:t>
      </w:r>
      <w:r w:rsidRPr="00F85942">
        <w:rPr>
          <w:spacing w:val="41"/>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40"/>
          <w:sz w:val="24"/>
          <w:szCs w:val="24"/>
        </w:rPr>
        <w:t xml:space="preserve"> </w:t>
      </w:r>
      <w:r w:rsidRPr="00F85942">
        <w:rPr>
          <w:spacing w:val="-1"/>
          <w:sz w:val="24"/>
          <w:szCs w:val="24"/>
        </w:rPr>
        <w:t>a</w:t>
      </w:r>
      <w:r w:rsidRPr="00F85942">
        <w:rPr>
          <w:sz w:val="24"/>
          <w:szCs w:val="24"/>
        </w:rPr>
        <w:t>nd d</w:t>
      </w:r>
      <w:r w:rsidRPr="00F85942">
        <w:rPr>
          <w:spacing w:val="-1"/>
          <w:sz w:val="24"/>
          <w:szCs w:val="24"/>
        </w:rPr>
        <w:t>ec</w:t>
      </w:r>
      <w:r w:rsidRPr="00F85942">
        <w:rPr>
          <w:sz w:val="24"/>
          <w:szCs w:val="24"/>
        </w:rPr>
        <w:t>la</w:t>
      </w:r>
      <w:r w:rsidRPr="00F85942">
        <w:rPr>
          <w:spacing w:val="1"/>
          <w:sz w:val="24"/>
          <w:szCs w:val="24"/>
        </w:rPr>
        <w:t>r</w:t>
      </w:r>
      <w:r w:rsidRPr="00F85942">
        <w:rPr>
          <w:spacing w:val="-1"/>
          <w:sz w:val="24"/>
          <w:szCs w:val="24"/>
        </w:rPr>
        <w:t>e</w:t>
      </w:r>
      <w:r w:rsidRPr="00F85942">
        <w:rPr>
          <w:sz w:val="24"/>
          <w:szCs w:val="24"/>
        </w:rPr>
        <w:t>d in anoth</w:t>
      </w:r>
      <w:r w:rsidRPr="00F85942">
        <w:rPr>
          <w:spacing w:val="-1"/>
          <w:sz w:val="24"/>
          <w:szCs w:val="24"/>
        </w:rPr>
        <w:t>e</w:t>
      </w:r>
      <w:r w:rsidRPr="00F85942">
        <w:rPr>
          <w:sz w:val="24"/>
          <w:szCs w:val="24"/>
        </w:rPr>
        <w:t>r</w:t>
      </w:r>
      <w:r w:rsidRPr="00F85942">
        <w:rPr>
          <w:spacing w:val="1"/>
          <w:sz w:val="24"/>
          <w:szCs w:val="24"/>
        </w:rPr>
        <w:t xml:space="preserve"> </w:t>
      </w:r>
      <w:r w:rsidRPr="00F85942">
        <w:rPr>
          <w:sz w:val="24"/>
          <w:szCs w:val="24"/>
        </w:rPr>
        <w:t>file.</w:t>
      </w:r>
    </w:p>
    <w:p w14:paraId="2BCADA61" w14:textId="77777777" w:rsidR="00BD33F8" w:rsidRPr="00F85942" w:rsidRDefault="00BD33F8">
      <w:pPr>
        <w:spacing w:line="200" w:lineRule="exact"/>
      </w:pPr>
    </w:p>
    <w:p w14:paraId="20287623" w14:textId="77777777" w:rsidR="00BD33F8" w:rsidRPr="00F85942" w:rsidRDefault="00BD33F8">
      <w:pPr>
        <w:spacing w:before="4" w:line="220" w:lineRule="exact"/>
        <w:rPr>
          <w:sz w:val="22"/>
          <w:szCs w:val="22"/>
        </w:rPr>
      </w:pPr>
    </w:p>
    <w:p w14:paraId="4B48DE5A" w14:textId="77777777" w:rsidR="00BD33F8" w:rsidRPr="00F85942" w:rsidRDefault="00A51A16">
      <w:pPr>
        <w:ind w:left="100"/>
        <w:rPr>
          <w:sz w:val="24"/>
          <w:szCs w:val="24"/>
        </w:rPr>
      </w:pPr>
      <w:r w:rsidRPr="00F85942">
        <w:rPr>
          <w:b/>
          <w:sz w:val="24"/>
          <w:szCs w:val="24"/>
        </w:rPr>
        <w:t>R</w:t>
      </w:r>
      <w:r w:rsidRPr="00F85942">
        <w:rPr>
          <w:b/>
          <w:spacing w:val="-1"/>
          <w:sz w:val="24"/>
          <w:szCs w:val="24"/>
        </w:rPr>
        <w:t>e</w:t>
      </w:r>
      <w:r w:rsidRPr="00F85942">
        <w:rPr>
          <w:b/>
          <w:sz w:val="24"/>
          <w:szCs w:val="24"/>
        </w:rPr>
        <w:t>gist</w:t>
      </w:r>
      <w:r w:rsidRPr="00F85942">
        <w:rPr>
          <w:b/>
          <w:spacing w:val="-1"/>
          <w:sz w:val="24"/>
          <w:szCs w:val="24"/>
        </w:rPr>
        <w:t>e</w:t>
      </w:r>
      <w:r w:rsidRPr="00F85942">
        <w:rPr>
          <w:b/>
          <w:sz w:val="24"/>
          <w:szCs w:val="24"/>
        </w:rPr>
        <w:t>r</w:t>
      </w:r>
      <w:r w:rsidRPr="00F85942">
        <w:rPr>
          <w:b/>
          <w:spacing w:val="-1"/>
          <w:sz w:val="24"/>
          <w:szCs w:val="24"/>
        </w:rPr>
        <w:t xml:space="preserve"> </w:t>
      </w:r>
      <w:r w:rsidRPr="00F85942">
        <w:rPr>
          <w:b/>
          <w:spacing w:val="1"/>
          <w:sz w:val="24"/>
          <w:szCs w:val="24"/>
        </w:rPr>
        <w:t>S</w:t>
      </w:r>
      <w:r w:rsidRPr="00F85942">
        <w:rPr>
          <w:b/>
          <w:sz w:val="24"/>
          <w:szCs w:val="24"/>
        </w:rPr>
        <w:t>t</w:t>
      </w:r>
      <w:r w:rsidRPr="00F85942">
        <w:rPr>
          <w:b/>
          <w:spacing w:val="1"/>
          <w:sz w:val="24"/>
          <w:szCs w:val="24"/>
        </w:rPr>
        <w:t>o</w:t>
      </w:r>
      <w:r w:rsidRPr="00F85942">
        <w:rPr>
          <w:b/>
          <w:spacing w:val="-1"/>
          <w:sz w:val="24"/>
          <w:szCs w:val="24"/>
        </w:rPr>
        <w:t>r</w:t>
      </w:r>
      <w:r w:rsidRPr="00F85942">
        <w:rPr>
          <w:b/>
          <w:sz w:val="24"/>
          <w:szCs w:val="24"/>
        </w:rPr>
        <w:t>age</w:t>
      </w:r>
      <w:r w:rsidRPr="00F85942">
        <w:rPr>
          <w:b/>
          <w:spacing w:val="-1"/>
          <w:sz w:val="24"/>
          <w:szCs w:val="24"/>
        </w:rPr>
        <w:t xml:space="preserve"> </w:t>
      </w:r>
      <w:r w:rsidRPr="00F85942">
        <w:rPr>
          <w:b/>
          <w:sz w:val="24"/>
          <w:szCs w:val="24"/>
        </w:rPr>
        <w:t>Class</w:t>
      </w:r>
    </w:p>
    <w:p w14:paraId="45870108" w14:textId="77777777" w:rsidR="00BD33F8" w:rsidRPr="00F85942" w:rsidRDefault="00BD33F8">
      <w:pPr>
        <w:spacing w:before="2" w:line="120" w:lineRule="exact"/>
        <w:rPr>
          <w:sz w:val="13"/>
          <w:szCs w:val="13"/>
        </w:rPr>
      </w:pPr>
    </w:p>
    <w:p w14:paraId="673F5DAE" w14:textId="77777777" w:rsidR="00BD33F8" w:rsidRPr="00F85942" w:rsidRDefault="00A51A16">
      <w:pPr>
        <w:ind w:left="100"/>
        <w:rPr>
          <w:sz w:val="24"/>
          <w:szCs w:val="24"/>
        </w:rPr>
      </w:pPr>
      <w:r w:rsidRPr="00F85942">
        <w:rPr>
          <w:sz w:val="24"/>
          <w:szCs w:val="24"/>
        </w:rPr>
        <w:t>K</w:t>
      </w:r>
      <w:r w:rsidRPr="00F85942">
        <w:rPr>
          <w:spacing w:val="3"/>
          <w:sz w:val="24"/>
          <w:szCs w:val="24"/>
        </w:rPr>
        <w:t>e</w:t>
      </w:r>
      <w:r w:rsidRPr="00F85942">
        <w:rPr>
          <w:spacing w:val="-5"/>
          <w:sz w:val="24"/>
          <w:szCs w:val="24"/>
        </w:rPr>
        <w:t>y</w:t>
      </w:r>
      <w:r w:rsidRPr="00F85942">
        <w:rPr>
          <w:sz w:val="24"/>
          <w:szCs w:val="24"/>
        </w:rPr>
        <w:t>wo</w:t>
      </w:r>
      <w:r w:rsidRPr="00F85942">
        <w:rPr>
          <w:spacing w:val="-1"/>
          <w:sz w:val="24"/>
          <w:szCs w:val="24"/>
        </w:rPr>
        <w:t>r</w:t>
      </w:r>
      <w:r w:rsidRPr="00F85942">
        <w:rPr>
          <w:sz w:val="24"/>
          <w:szCs w:val="24"/>
        </w:rPr>
        <w:t>d to d</w:t>
      </w:r>
      <w:r w:rsidRPr="00F85942">
        <w:rPr>
          <w:spacing w:val="2"/>
          <w:sz w:val="24"/>
          <w:szCs w:val="24"/>
        </w:rPr>
        <w:t>e</w:t>
      </w:r>
      <w:r w:rsidRPr="00F85942">
        <w:rPr>
          <w:spacing w:val="-1"/>
          <w:sz w:val="24"/>
          <w:szCs w:val="24"/>
        </w:rPr>
        <w:t>c</w:t>
      </w:r>
      <w:r w:rsidRPr="00F85942">
        <w:rPr>
          <w:sz w:val="24"/>
          <w:szCs w:val="24"/>
        </w:rPr>
        <w:t>la</w:t>
      </w:r>
      <w:r w:rsidRPr="00F85942">
        <w:rPr>
          <w:spacing w:val="1"/>
          <w:sz w:val="24"/>
          <w:szCs w:val="24"/>
        </w:rPr>
        <w:t>r</w:t>
      </w:r>
      <w:r w:rsidRPr="00F85942">
        <w:rPr>
          <w:sz w:val="24"/>
          <w:szCs w:val="24"/>
        </w:rPr>
        <w:t>e</w:t>
      </w:r>
      <w:r w:rsidRPr="00F85942">
        <w:rPr>
          <w:spacing w:val="-1"/>
          <w:sz w:val="24"/>
          <w:szCs w:val="24"/>
        </w:rPr>
        <w:t xml:space="preserve"> r</w:t>
      </w:r>
      <w:r w:rsidRPr="00F85942">
        <w:rPr>
          <w:spacing w:val="1"/>
          <w:sz w:val="24"/>
          <w:szCs w:val="24"/>
        </w:rPr>
        <w:t>e</w:t>
      </w:r>
      <w:r w:rsidRPr="00F85942">
        <w:rPr>
          <w:spacing w:val="-2"/>
          <w:sz w:val="24"/>
          <w:szCs w:val="24"/>
        </w:rPr>
        <w:t>g</w:t>
      </w:r>
      <w:r w:rsidRPr="00F85942">
        <w:rPr>
          <w:sz w:val="24"/>
          <w:szCs w:val="24"/>
        </w:rPr>
        <w:t>i</w:t>
      </w:r>
      <w:r w:rsidRPr="00F85942">
        <w:rPr>
          <w:spacing w:val="3"/>
          <w:sz w:val="24"/>
          <w:szCs w:val="24"/>
        </w:rPr>
        <w:t>s</w:t>
      </w:r>
      <w:r w:rsidRPr="00F85942">
        <w:rPr>
          <w:sz w:val="24"/>
          <w:szCs w:val="24"/>
        </w:rPr>
        <w:t>ter</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w:t>
      </w:r>
      <w:r w:rsidRPr="00F85942">
        <w:rPr>
          <w:spacing w:val="3"/>
          <w:sz w:val="24"/>
          <w:szCs w:val="24"/>
        </w:rPr>
        <w:t>l</w:t>
      </w:r>
      <w:r w:rsidRPr="00F85942">
        <w:rPr>
          <w:spacing w:val="-1"/>
          <w:sz w:val="24"/>
          <w:szCs w:val="24"/>
        </w:rPr>
        <w:t>e</w:t>
      </w:r>
      <w:r w:rsidRPr="00F85942">
        <w:rPr>
          <w:sz w:val="24"/>
          <w:szCs w:val="24"/>
        </w:rPr>
        <w:t>: r</w:t>
      </w:r>
      <w:r w:rsidRPr="00F85942">
        <w:rPr>
          <w:spacing w:val="1"/>
          <w:sz w:val="24"/>
          <w:szCs w:val="24"/>
        </w:rPr>
        <w:t>e</w:t>
      </w:r>
      <w:r w:rsidRPr="00F85942">
        <w:rPr>
          <w:spacing w:val="-2"/>
          <w:sz w:val="24"/>
          <w:szCs w:val="24"/>
        </w:rPr>
        <w:t>g</w:t>
      </w:r>
      <w:r w:rsidRPr="00F85942">
        <w:rPr>
          <w:sz w:val="24"/>
          <w:szCs w:val="24"/>
        </w:rPr>
        <w:t>is</w:t>
      </w:r>
      <w:r w:rsidRPr="00F85942">
        <w:rPr>
          <w:spacing w:val="1"/>
          <w:sz w:val="24"/>
          <w:szCs w:val="24"/>
        </w:rPr>
        <w:t>t</w:t>
      </w:r>
      <w:r w:rsidRPr="00F85942">
        <w:rPr>
          <w:spacing w:val="-1"/>
          <w:sz w:val="24"/>
          <w:szCs w:val="24"/>
        </w:rPr>
        <w:t>e</w:t>
      </w:r>
      <w:r w:rsidRPr="00F85942">
        <w:rPr>
          <w:sz w:val="24"/>
          <w:szCs w:val="24"/>
        </w:rPr>
        <w:t>r</w:t>
      </w:r>
    </w:p>
    <w:p w14:paraId="04F9CAE2" w14:textId="77777777" w:rsidR="00BD33F8" w:rsidRPr="00F85942" w:rsidRDefault="00BD33F8">
      <w:pPr>
        <w:spacing w:before="9" w:line="120" w:lineRule="exact"/>
        <w:rPr>
          <w:sz w:val="13"/>
          <w:szCs w:val="13"/>
        </w:rPr>
      </w:pPr>
    </w:p>
    <w:p w14:paraId="7DE8FE70" w14:textId="77777777" w:rsidR="00BD33F8" w:rsidRPr="00F85942" w:rsidRDefault="00A51A16">
      <w:pPr>
        <w:spacing w:line="260" w:lineRule="exact"/>
        <w:ind w:left="100"/>
        <w:rPr>
          <w:sz w:val="24"/>
          <w:szCs w:val="24"/>
        </w:rPr>
      </w:pPr>
      <w:r w:rsidRPr="00F85942">
        <w:rPr>
          <w:position w:val="-1"/>
          <w:sz w:val="24"/>
          <w:szCs w:val="24"/>
        </w:rPr>
        <w:t>E</w:t>
      </w:r>
      <w:r w:rsidRPr="00F85942">
        <w:rPr>
          <w:spacing w:val="2"/>
          <w:position w:val="-1"/>
          <w:sz w:val="24"/>
          <w:szCs w:val="24"/>
        </w:rPr>
        <w:t>x</w:t>
      </w:r>
      <w:r w:rsidRPr="00F85942">
        <w:rPr>
          <w:spacing w:val="-1"/>
          <w:position w:val="-1"/>
          <w:sz w:val="24"/>
          <w:szCs w:val="24"/>
        </w:rPr>
        <w:t>a</w:t>
      </w:r>
      <w:r w:rsidRPr="00F85942">
        <w:rPr>
          <w:position w:val="-1"/>
          <w:sz w:val="24"/>
          <w:szCs w:val="24"/>
        </w:rPr>
        <w:t>mp</w:t>
      </w:r>
      <w:r w:rsidRPr="00F85942">
        <w:rPr>
          <w:spacing w:val="1"/>
          <w:position w:val="-1"/>
          <w:sz w:val="24"/>
          <w:szCs w:val="24"/>
        </w:rPr>
        <w:t>l</w:t>
      </w:r>
      <w:r w:rsidRPr="00F85942">
        <w:rPr>
          <w:position w:val="-1"/>
          <w:sz w:val="24"/>
          <w:szCs w:val="24"/>
        </w:rPr>
        <w:t>e</w:t>
      </w:r>
      <w:r w:rsidRPr="00F85942">
        <w:rPr>
          <w:spacing w:val="-1"/>
          <w:position w:val="-1"/>
          <w:sz w:val="24"/>
          <w:szCs w:val="24"/>
        </w:rPr>
        <w:t xml:space="preserve"> </w:t>
      </w:r>
      <w:r w:rsidRPr="00F85942">
        <w:rPr>
          <w:position w:val="-1"/>
          <w:sz w:val="24"/>
          <w:szCs w:val="24"/>
        </w:rPr>
        <w:t xml:space="preserve">of </w:t>
      </w:r>
      <w:r w:rsidRPr="00F85942">
        <w:rPr>
          <w:spacing w:val="-1"/>
          <w:position w:val="-1"/>
          <w:sz w:val="24"/>
          <w:szCs w:val="24"/>
        </w:rPr>
        <w:t>re</w:t>
      </w:r>
      <w:r w:rsidRPr="00F85942">
        <w:rPr>
          <w:spacing w:val="-2"/>
          <w:position w:val="-1"/>
          <w:sz w:val="24"/>
          <w:szCs w:val="24"/>
        </w:rPr>
        <w:t>g</w:t>
      </w:r>
      <w:r w:rsidRPr="00F85942">
        <w:rPr>
          <w:position w:val="-1"/>
          <w:sz w:val="24"/>
          <w:szCs w:val="24"/>
        </w:rPr>
        <w:t>is</w:t>
      </w:r>
      <w:r w:rsidRPr="00F85942">
        <w:rPr>
          <w:spacing w:val="1"/>
          <w:position w:val="-1"/>
          <w:sz w:val="24"/>
          <w:szCs w:val="24"/>
        </w:rPr>
        <w:t>te</w:t>
      </w:r>
      <w:r w:rsidRPr="00F85942">
        <w:rPr>
          <w:position w:val="-1"/>
          <w:sz w:val="24"/>
          <w:szCs w:val="24"/>
        </w:rPr>
        <w:t>r v</w:t>
      </w:r>
      <w:r w:rsidRPr="00F85942">
        <w:rPr>
          <w:spacing w:val="-2"/>
          <w:position w:val="-1"/>
          <w:sz w:val="24"/>
          <w:szCs w:val="24"/>
        </w:rPr>
        <w:t>a</w:t>
      </w:r>
      <w:r w:rsidRPr="00F85942">
        <w:rPr>
          <w:position w:val="-1"/>
          <w:sz w:val="24"/>
          <w:szCs w:val="24"/>
        </w:rPr>
        <w:t>r</w:t>
      </w:r>
      <w:r w:rsidRPr="00F85942">
        <w:rPr>
          <w:spacing w:val="2"/>
          <w:position w:val="-1"/>
          <w:sz w:val="24"/>
          <w:szCs w:val="24"/>
        </w:rPr>
        <w:t>i</w:t>
      </w:r>
      <w:r w:rsidRPr="00F85942">
        <w:rPr>
          <w:spacing w:val="1"/>
          <w:position w:val="-1"/>
          <w:sz w:val="24"/>
          <w:szCs w:val="24"/>
        </w:rPr>
        <w:t>a</w:t>
      </w:r>
      <w:r w:rsidRPr="00F85942">
        <w:rPr>
          <w:position w:val="-1"/>
          <w:sz w:val="24"/>
          <w:szCs w:val="24"/>
        </w:rPr>
        <w:t>ble</w:t>
      </w:r>
    </w:p>
    <w:p w14:paraId="6E7613AF" w14:textId="77777777" w:rsidR="00BD33F8" w:rsidRPr="00F85942" w:rsidRDefault="00BD33F8">
      <w:pPr>
        <w:spacing w:before="2" w:line="140" w:lineRule="exact"/>
        <w:rPr>
          <w:sz w:val="14"/>
          <w:szCs w:val="14"/>
        </w:rPr>
      </w:pPr>
    </w:p>
    <w:p w14:paraId="42DE0A4C" w14:textId="77777777" w:rsidR="00BD33F8" w:rsidRPr="00F85942" w:rsidRDefault="00A51A16">
      <w:pPr>
        <w:ind w:left="4109" w:right="4131"/>
        <w:jc w:val="center"/>
        <w:rPr>
          <w:sz w:val="24"/>
          <w:szCs w:val="24"/>
        </w:rPr>
      </w:pPr>
      <w:r w:rsidRPr="00F85942">
        <w:rPr>
          <w:sz w:val="24"/>
          <w:szCs w:val="24"/>
        </w:rPr>
        <w:t>re</w:t>
      </w:r>
      <w:r w:rsidRPr="00F85942">
        <w:rPr>
          <w:spacing w:val="-2"/>
          <w:sz w:val="24"/>
          <w:szCs w:val="24"/>
        </w:rPr>
        <w:t>g</w:t>
      </w:r>
      <w:r w:rsidRPr="00F85942">
        <w:rPr>
          <w:sz w:val="24"/>
          <w:szCs w:val="24"/>
        </w:rPr>
        <w:t>is</w:t>
      </w:r>
      <w:r w:rsidRPr="00F85942">
        <w:rPr>
          <w:spacing w:val="1"/>
          <w:sz w:val="24"/>
          <w:szCs w:val="24"/>
        </w:rPr>
        <w:t>t</w:t>
      </w:r>
      <w:r w:rsidRPr="00F85942">
        <w:rPr>
          <w:spacing w:val="-1"/>
          <w:sz w:val="24"/>
          <w:szCs w:val="24"/>
        </w:rPr>
        <w:t>e</w:t>
      </w:r>
      <w:r w:rsidRPr="00F85942">
        <w:rPr>
          <w:sz w:val="24"/>
          <w:szCs w:val="24"/>
        </w:rPr>
        <w:t xml:space="preserve">r int </w:t>
      </w:r>
      <w:r w:rsidRPr="00F85942">
        <w:rPr>
          <w:spacing w:val="-1"/>
          <w:sz w:val="24"/>
          <w:szCs w:val="24"/>
        </w:rPr>
        <w:t>a</w:t>
      </w:r>
      <w:r w:rsidRPr="00F85942">
        <w:rPr>
          <w:sz w:val="24"/>
          <w:szCs w:val="24"/>
        </w:rPr>
        <w:t>;</w:t>
      </w:r>
    </w:p>
    <w:p w14:paraId="5B3DEAD6" w14:textId="77777777" w:rsidR="00BD33F8" w:rsidRPr="00F85942" w:rsidRDefault="00BD33F8">
      <w:pPr>
        <w:spacing w:before="9" w:line="120" w:lineRule="exact"/>
        <w:rPr>
          <w:sz w:val="13"/>
          <w:szCs w:val="13"/>
        </w:rPr>
      </w:pPr>
    </w:p>
    <w:p w14:paraId="7166FCCA" w14:textId="77777777" w:rsidR="00BD33F8" w:rsidRPr="00F85942" w:rsidRDefault="00A51A16">
      <w:pPr>
        <w:ind w:left="62" w:right="101"/>
        <w:jc w:val="center"/>
        <w:rPr>
          <w:sz w:val="24"/>
          <w:szCs w:val="24"/>
        </w:rPr>
        <w:sectPr w:rsidR="00BD33F8" w:rsidRPr="00F85942">
          <w:pgSz w:w="12240" w:h="15840"/>
          <w:pgMar w:top="1380" w:right="1320" w:bottom="280" w:left="1340" w:header="0" w:footer="1015" w:gutter="0"/>
          <w:cols w:space="720"/>
        </w:sectPr>
      </w:pPr>
      <w:r w:rsidRPr="00F85942">
        <w:rPr>
          <w:sz w:val="24"/>
          <w:szCs w:val="24"/>
        </w:rPr>
        <w:t>R</w:t>
      </w:r>
      <w:r w:rsidRPr="00F85942">
        <w:rPr>
          <w:spacing w:val="-1"/>
          <w:sz w:val="24"/>
          <w:szCs w:val="24"/>
        </w:rPr>
        <w:t>e</w:t>
      </w:r>
      <w:r w:rsidRPr="00F85942">
        <w:rPr>
          <w:spacing w:val="-2"/>
          <w:sz w:val="24"/>
          <w:szCs w:val="24"/>
        </w:rPr>
        <w:t>g</w:t>
      </w:r>
      <w:r w:rsidRPr="00F85942">
        <w:rPr>
          <w:sz w:val="24"/>
          <w:szCs w:val="24"/>
        </w:rPr>
        <w:t>is</w:t>
      </w:r>
      <w:r w:rsidRPr="00F85942">
        <w:rPr>
          <w:spacing w:val="1"/>
          <w:sz w:val="24"/>
          <w:szCs w:val="24"/>
        </w:rPr>
        <w:t>t</w:t>
      </w:r>
      <w:r w:rsidRPr="00F85942">
        <w:rPr>
          <w:spacing w:val="-1"/>
          <w:sz w:val="24"/>
          <w:szCs w:val="24"/>
        </w:rPr>
        <w:t>e</w:t>
      </w:r>
      <w:r w:rsidRPr="00F85942">
        <w:rPr>
          <w:sz w:val="24"/>
          <w:szCs w:val="24"/>
        </w:rPr>
        <w:t xml:space="preserve">r </w:t>
      </w:r>
      <w:r w:rsidRPr="00F85942">
        <w:rPr>
          <w:spacing w:val="1"/>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2"/>
          <w:sz w:val="24"/>
          <w:szCs w:val="24"/>
        </w:rPr>
        <w:t xml:space="preserve"> </w:t>
      </w:r>
      <w:r w:rsidRPr="00F85942">
        <w:rPr>
          <w:spacing w:val="-1"/>
          <w:sz w:val="24"/>
          <w:szCs w:val="24"/>
        </w:rPr>
        <w:t>a</w:t>
      </w:r>
      <w:r w:rsidRPr="00F85942">
        <w:rPr>
          <w:sz w:val="24"/>
          <w:szCs w:val="24"/>
        </w:rPr>
        <w:t>re</w:t>
      </w:r>
      <w:r w:rsidRPr="00F85942">
        <w:rPr>
          <w:spacing w:val="-2"/>
          <w:sz w:val="24"/>
          <w:szCs w:val="24"/>
        </w:rPr>
        <w:t xml:space="preserve"> </w:t>
      </w:r>
      <w:r w:rsidRPr="00F85942">
        <w:rPr>
          <w:sz w:val="24"/>
          <w:szCs w:val="24"/>
        </w:rPr>
        <w:t>s</w:t>
      </w:r>
      <w:r w:rsidRPr="00F85942">
        <w:rPr>
          <w:spacing w:val="3"/>
          <w:sz w:val="24"/>
          <w:szCs w:val="24"/>
        </w:rPr>
        <w:t>i</w:t>
      </w:r>
      <w:r w:rsidRPr="00F85942">
        <w:rPr>
          <w:sz w:val="24"/>
          <w:szCs w:val="24"/>
        </w:rPr>
        <w:t>m</w:t>
      </w:r>
      <w:r w:rsidRPr="00F85942">
        <w:rPr>
          <w:spacing w:val="1"/>
          <w:sz w:val="24"/>
          <w:szCs w:val="24"/>
        </w:rPr>
        <w:t>i</w:t>
      </w:r>
      <w:r w:rsidRPr="00F85942">
        <w:rPr>
          <w:sz w:val="24"/>
          <w:szCs w:val="24"/>
        </w:rPr>
        <w:t>lar</w:t>
      </w:r>
      <w:r w:rsidRPr="00F85942">
        <w:rPr>
          <w:spacing w:val="-1"/>
          <w:sz w:val="24"/>
          <w:szCs w:val="24"/>
        </w:rPr>
        <w:t xml:space="preserve"> </w:t>
      </w:r>
      <w:r w:rsidRPr="00F85942">
        <w:rPr>
          <w:sz w:val="24"/>
          <w:szCs w:val="24"/>
        </w:rPr>
        <w:t>to automatic v</w:t>
      </w:r>
      <w:r w:rsidRPr="00F85942">
        <w:rPr>
          <w:spacing w:val="-1"/>
          <w:sz w:val="24"/>
          <w:szCs w:val="24"/>
        </w:rPr>
        <w:t>a</w:t>
      </w:r>
      <w:r w:rsidRPr="00F85942">
        <w:rPr>
          <w:sz w:val="24"/>
          <w:szCs w:val="24"/>
        </w:rPr>
        <w:t>ri</w:t>
      </w:r>
      <w:r w:rsidRPr="00F85942">
        <w:rPr>
          <w:spacing w:val="-1"/>
          <w:sz w:val="24"/>
          <w:szCs w:val="24"/>
        </w:rPr>
        <w:t>a</w:t>
      </w:r>
      <w:r w:rsidRPr="00F85942">
        <w:rPr>
          <w:spacing w:val="2"/>
          <w:sz w:val="24"/>
          <w:szCs w:val="24"/>
        </w:rPr>
        <w:t>b</w:t>
      </w:r>
      <w:r w:rsidRPr="00F85942">
        <w:rPr>
          <w:sz w:val="24"/>
          <w:szCs w:val="24"/>
        </w:rPr>
        <w:t xml:space="preserve">le </w:t>
      </w:r>
      <w:r w:rsidRPr="00F85942">
        <w:rPr>
          <w:spacing w:val="-1"/>
          <w:sz w:val="24"/>
          <w:szCs w:val="24"/>
        </w:rPr>
        <w:t>a</w:t>
      </w:r>
      <w:r w:rsidRPr="00F85942">
        <w:rPr>
          <w:sz w:val="24"/>
          <w:szCs w:val="24"/>
        </w:rPr>
        <w:t xml:space="preserve">nd </w:t>
      </w:r>
      <w:r w:rsidRPr="00F85942">
        <w:rPr>
          <w:spacing w:val="-1"/>
          <w:sz w:val="24"/>
          <w:szCs w:val="24"/>
        </w:rPr>
        <w:t>e</w:t>
      </w:r>
      <w:r w:rsidRPr="00F85942">
        <w:rPr>
          <w:spacing w:val="5"/>
          <w:sz w:val="24"/>
          <w:szCs w:val="24"/>
        </w:rPr>
        <w:t>x</w:t>
      </w:r>
      <w:r w:rsidRPr="00F85942">
        <w:rPr>
          <w:sz w:val="24"/>
          <w:szCs w:val="24"/>
        </w:rPr>
        <w:t>is</w:t>
      </w:r>
      <w:r w:rsidRPr="00F85942">
        <w:rPr>
          <w:spacing w:val="1"/>
          <w:sz w:val="24"/>
          <w:szCs w:val="24"/>
        </w:rPr>
        <w:t>t</w:t>
      </w:r>
      <w:r w:rsidRPr="00F85942">
        <w:rPr>
          <w:sz w:val="24"/>
          <w:szCs w:val="24"/>
        </w:rPr>
        <w:t>s in</w:t>
      </w:r>
      <w:r w:rsidRPr="00F85942">
        <w:rPr>
          <w:spacing w:val="1"/>
          <w:sz w:val="24"/>
          <w:szCs w:val="24"/>
        </w:rPr>
        <w:t>s</w:t>
      </w:r>
      <w:r w:rsidRPr="00F85942">
        <w:rPr>
          <w:sz w:val="24"/>
          <w:szCs w:val="24"/>
        </w:rPr>
        <w:t>ide th</w:t>
      </w:r>
      <w:r w:rsidRPr="00F85942">
        <w:rPr>
          <w:spacing w:val="-1"/>
          <w:sz w:val="24"/>
          <w:szCs w:val="24"/>
        </w:rPr>
        <w:t>a</w:t>
      </w:r>
      <w:r w:rsidRPr="00F85942">
        <w:rPr>
          <w:sz w:val="24"/>
          <w:szCs w:val="24"/>
        </w:rPr>
        <w:t xml:space="preserve">t </w:t>
      </w:r>
      <w:r w:rsidRPr="00F85942">
        <w:rPr>
          <w:spacing w:val="-2"/>
          <w:sz w:val="24"/>
          <w:szCs w:val="24"/>
        </w:rPr>
        <w:t>p</w:t>
      </w:r>
      <w:r w:rsidRPr="00F85942">
        <w:rPr>
          <w:spacing w:val="-1"/>
          <w:sz w:val="24"/>
          <w:szCs w:val="24"/>
        </w:rPr>
        <w:t>a</w:t>
      </w:r>
      <w:r w:rsidRPr="00F85942">
        <w:rPr>
          <w:sz w:val="24"/>
          <w:szCs w:val="24"/>
        </w:rPr>
        <w:t>rticul</w:t>
      </w:r>
      <w:r w:rsidRPr="00F85942">
        <w:rPr>
          <w:spacing w:val="-1"/>
          <w:sz w:val="24"/>
          <w:szCs w:val="24"/>
        </w:rPr>
        <w:t>a</w:t>
      </w:r>
      <w:r w:rsidRPr="00F85942">
        <w:rPr>
          <w:sz w:val="24"/>
          <w:szCs w:val="24"/>
        </w:rPr>
        <w:t xml:space="preserve">r </w:t>
      </w:r>
      <w:r w:rsidRPr="00F85942">
        <w:rPr>
          <w:spacing w:val="-1"/>
          <w:sz w:val="24"/>
          <w:szCs w:val="24"/>
        </w:rPr>
        <w:t>f</w:t>
      </w:r>
      <w:r w:rsidRPr="00F85942">
        <w:rPr>
          <w:sz w:val="24"/>
          <w:szCs w:val="24"/>
        </w:rPr>
        <w:t>u</w:t>
      </w:r>
      <w:r w:rsidRPr="00F85942">
        <w:rPr>
          <w:spacing w:val="2"/>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 on</w:t>
      </w:r>
      <w:r w:rsidRPr="00F85942">
        <w:rPr>
          <w:spacing w:val="3"/>
          <w:sz w:val="24"/>
          <w:szCs w:val="24"/>
        </w:rPr>
        <w:t>l</w:t>
      </w:r>
      <w:r w:rsidRPr="00F85942">
        <w:rPr>
          <w:spacing w:val="-5"/>
          <w:sz w:val="24"/>
          <w:szCs w:val="24"/>
        </w:rPr>
        <w:t>y</w:t>
      </w:r>
      <w:r w:rsidRPr="00F85942">
        <w:rPr>
          <w:sz w:val="24"/>
          <w:szCs w:val="24"/>
        </w:rPr>
        <w:t>.</w:t>
      </w:r>
    </w:p>
    <w:p w14:paraId="16FCC48D" w14:textId="77777777" w:rsidR="00BD33F8" w:rsidRPr="00F85942" w:rsidRDefault="00A51A16">
      <w:pPr>
        <w:spacing w:before="74" w:line="359" w:lineRule="auto"/>
        <w:ind w:left="100" w:right="84"/>
        <w:jc w:val="both"/>
        <w:rPr>
          <w:sz w:val="24"/>
          <w:szCs w:val="24"/>
        </w:rPr>
      </w:pPr>
      <w:r w:rsidRPr="00F85942">
        <w:rPr>
          <w:spacing w:val="-3"/>
          <w:sz w:val="24"/>
          <w:szCs w:val="24"/>
        </w:rPr>
        <w:lastRenderedPageBreak/>
        <w:t>I</w:t>
      </w:r>
      <w:r w:rsidRPr="00F85942">
        <w:rPr>
          <w:sz w:val="24"/>
          <w:szCs w:val="24"/>
        </w:rPr>
        <w:t>f</w:t>
      </w:r>
      <w:r w:rsidRPr="00F85942">
        <w:rPr>
          <w:spacing w:val="3"/>
          <w:sz w:val="24"/>
          <w:szCs w:val="24"/>
        </w:rPr>
        <w:t xml:space="preserve"> </w:t>
      </w:r>
      <w:r w:rsidRPr="00F85942">
        <w:rPr>
          <w:sz w:val="24"/>
          <w:szCs w:val="24"/>
        </w:rPr>
        <w:t>the</w:t>
      </w:r>
      <w:r w:rsidRPr="00F85942">
        <w:rPr>
          <w:spacing w:val="1"/>
          <w:sz w:val="24"/>
          <w:szCs w:val="24"/>
        </w:rPr>
        <w:t xml:space="preserve"> </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ler</w:t>
      </w:r>
      <w:r w:rsidRPr="00F85942">
        <w:rPr>
          <w:spacing w:val="2"/>
          <w:sz w:val="24"/>
          <w:szCs w:val="24"/>
        </w:rPr>
        <w:t xml:space="preserve"> </w:t>
      </w:r>
      <w:r w:rsidRPr="00F85942">
        <w:rPr>
          <w:spacing w:val="-1"/>
          <w:sz w:val="24"/>
          <w:szCs w:val="24"/>
        </w:rPr>
        <w:t>e</w:t>
      </w:r>
      <w:r w:rsidRPr="00F85942">
        <w:rPr>
          <w:sz w:val="24"/>
          <w:szCs w:val="24"/>
        </w:rPr>
        <w:t>n</w:t>
      </w:r>
      <w:r w:rsidRPr="00F85942">
        <w:rPr>
          <w:spacing w:val="-1"/>
          <w:sz w:val="24"/>
          <w:szCs w:val="24"/>
        </w:rPr>
        <w:t>c</w:t>
      </w:r>
      <w:r w:rsidRPr="00F85942">
        <w:rPr>
          <w:sz w:val="24"/>
          <w:szCs w:val="24"/>
        </w:rPr>
        <w:t>ount</w:t>
      </w:r>
      <w:r w:rsidRPr="00F85942">
        <w:rPr>
          <w:spacing w:val="2"/>
          <w:sz w:val="24"/>
          <w:szCs w:val="24"/>
        </w:rPr>
        <w:t>e</w:t>
      </w:r>
      <w:r w:rsidRPr="00F85942">
        <w:rPr>
          <w:sz w:val="24"/>
          <w:szCs w:val="24"/>
        </w:rPr>
        <w:t>rs</w:t>
      </w:r>
      <w:r w:rsidRPr="00F85942">
        <w:rPr>
          <w:spacing w:val="1"/>
          <w:sz w:val="24"/>
          <w:szCs w:val="24"/>
        </w:rPr>
        <w:t xml:space="preserve"> </w:t>
      </w:r>
      <w:r w:rsidRPr="00F85942">
        <w:rPr>
          <w:sz w:val="24"/>
          <w:szCs w:val="24"/>
        </w:rPr>
        <w:t>re</w:t>
      </w:r>
      <w:r w:rsidRPr="00F85942">
        <w:rPr>
          <w:spacing w:val="-2"/>
          <w:sz w:val="24"/>
          <w:szCs w:val="24"/>
        </w:rPr>
        <w:t>g</w:t>
      </w:r>
      <w:r w:rsidRPr="00F85942">
        <w:rPr>
          <w:sz w:val="24"/>
          <w:szCs w:val="24"/>
        </w:rPr>
        <w:t>is</w:t>
      </w:r>
      <w:r w:rsidRPr="00F85942">
        <w:rPr>
          <w:spacing w:val="1"/>
          <w:sz w:val="24"/>
          <w:szCs w:val="24"/>
        </w:rPr>
        <w:t>t</w:t>
      </w:r>
      <w:r w:rsidRPr="00F85942">
        <w:rPr>
          <w:spacing w:val="-1"/>
          <w:sz w:val="24"/>
          <w:szCs w:val="24"/>
        </w:rPr>
        <w:t>e</w:t>
      </w:r>
      <w:r w:rsidRPr="00F85942">
        <w:rPr>
          <w:sz w:val="24"/>
          <w:szCs w:val="24"/>
        </w:rPr>
        <w:t>r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1"/>
          <w:sz w:val="24"/>
          <w:szCs w:val="24"/>
        </w:rPr>
        <w:t xml:space="preserve"> </w:t>
      </w:r>
      <w:r w:rsidRPr="00F85942">
        <w:rPr>
          <w:sz w:val="24"/>
          <w:szCs w:val="24"/>
        </w:rPr>
        <w:t>it</w:t>
      </w:r>
      <w:r w:rsidRPr="00F85942">
        <w:rPr>
          <w:spacing w:val="2"/>
          <w:sz w:val="24"/>
          <w:szCs w:val="24"/>
        </w:rPr>
        <w:t xml:space="preserve"> </w:t>
      </w:r>
      <w:r w:rsidRPr="00F85942">
        <w:rPr>
          <w:sz w:val="24"/>
          <w:szCs w:val="24"/>
        </w:rPr>
        <w:t>tr</w:t>
      </w:r>
      <w:r w:rsidRPr="00F85942">
        <w:rPr>
          <w:spacing w:val="2"/>
          <w:sz w:val="24"/>
          <w:szCs w:val="24"/>
        </w:rPr>
        <w:t>i</w:t>
      </w:r>
      <w:r w:rsidRPr="00F85942">
        <w:rPr>
          <w:spacing w:val="-1"/>
          <w:sz w:val="24"/>
          <w:szCs w:val="24"/>
        </w:rPr>
        <w:t>e</w:t>
      </w:r>
      <w:r w:rsidRPr="00F85942">
        <w:rPr>
          <w:sz w:val="24"/>
          <w:szCs w:val="24"/>
        </w:rPr>
        <w:t>s</w:t>
      </w:r>
      <w:r w:rsidRPr="00F85942">
        <w:rPr>
          <w:spacing w:val="1"/>
          <w:sz w:val="24"/>
          <w:szCs w:val="24"/>
        </w:rPr>
        <w:t xml:space="preserve"> </w:t>
      </w:r>
      <w:r w:rsidRPr="00F85942">
        <w:rPr>
          <w:sz w:val="24"/>
          <w:szCs w:val="24"/>
        </w:rPr>
        <w:t>to</w:t>
      </w:r>
      <w:r w:rsidRPr="00F85942">
        <w:rPr>
          <w:spacing w:val="2"/>
          <w:sz w:val="24"/>
          <w:szCs w:val="24"/>
        </w:rPr>
        <w:t xml:space="preserve"> </w:t>
      </w:r>
      <w:r w:rsidRPr="00F85942">
        <w:rPr>
          <w:sz w:val="24"/>
          <w:szCs w:val="24"/>
        </w:rPr>
        <w:t>store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w:t>
      </w:r>
      <w:r w:rsidRPr="00F85942">
        <w:rPr>
          <w:spacing w:val="3"/>
          <w:sz w:val="24"/>
          <w:szCs w:val="24"/>
        </w:rPr>
        <w:t>l</w:t>
      </w:r>
      <w:r w:rsidRPr="00F85942">
        <w:rPr>
          <w:sz w:val="24"/>
          <w:szCs w:val="24"/>
        </w:rPr>
        <w:t>e in</w:t>
      </w:r>
      <w:r w:rsidRPr="00F85942">
        <w:rPr>
          <w:spacing w:val="2"/>
          <w:sz w:val="24"/>
          <w:szCs w:val="24"/>
        </w:rPr>
        <w:t xml:space="preserve"> </w:t>
      </w:r>
      <w:r w:rsidRPr="00F85942">
        <w:rPr>
          <w:sz w:val="24"/>
          <w:szCs w:val="24"/>
        </w:rPr>
        <w:t>m</w:t>
      </w:r>
      <w:r w:rsidRPr="00F85942">
        <w:rPr>
          <w:spacing w:val="1"/>
          <w:sz w:val="24"/>
          <w:szCs w:val="24"/>
        </w:rPr>
        <w:t>i</w:t>
      </w:r>
      <w:r w:rsidRPr="00F85942">
        <w:rPr>
          <w:spacing w:val="-1"/>
          <w:sz w:val="24"/>
          <w:szCs w:val="24"/>
        </w:rPr>
        <w:t>c</w:t>
      </w:r>
      <w:r w:rsidRPr="00F85942">
        <w:rPr>
          <w:sz w:val="24"/>
          <w:szCs w:val="24"/>
        </w:rPr>
        <w:t>rop</w:t>
      </w:r>
      <w:r w:rsidRPr="00F85942">
        <w:rPr>
          <w:spacing w:val="-1"/>
          <w:sz w:val="24"/>
          <w:szCs w:val="24"/>
        </w:rPr>
        <w:t>r</w:t>
      </w:r>
      <w:r w:rsidRPr="00F85942">
        <w:rPr>
          <w:sz w:val="24"/>
          <w:szCs w:val="24"/>
        </w:rPr>
        <w:t>o</w:t>
      </w:r>
      <w:r w:rsidRPr="00F85942">
        <w:rPr>
          <w:spacing w:val="1"/>
          <w:sz w:val="24"/>
          <w:szCs w:val="24"/>
        </w:rPr>
        <w:t>c</w:t>
      </w:r>
      <w:r w:rsidRPr="00F85942">
        <w:rPr>
          <w:spacing w:val="-1"/>
          <w:sz w:val="24"/>
          <w:szCs w:val="24"/>
        </w:rPr>
        <w:t>e</w:t>
      </w:r>
      <w:r w:rsidRPr="00F85942">
        <w:rPr>
          <w:sz w:val="24"/>
          <w:szCs w:val="24"/>
        </w:rPr>
        <w:t>sso</w:t>
      </w:r>
      <w:r w:rsidRPr="00F85942">
        <w:rPr>
          <w:spacing w:val="2"/>
          <w:sz w:val="24"/>
          <w:szCs w:val="24"/>
        </w:rPr>
        <w:t>r</w:t>
      </w:r>
      <w:r w:rsidRPr="00F85942">
        <w:rPr>
          <w:spacing w:val="-2"/>
          <w:sz w:val="24"/>
          <w:szCs w:val="24"/>
        </w:rPr>
        <w:t>'</w:t>
      </w:r>
      <w:r w:rsidRPr="00F85942">
        <w:rPr>
          <w:sz w:val="24"/>
          <w:szCs w:val="24"/>
        </w:rPr>
        <w:t>s</w:t>
      </w:r>
      <w:r w:rsidRPr="00F85942">
        <w:rPr>
          <w:spacing w:val="1"/>
          <w:sz w:val="24"/>
          <w:szCs w:val="24"/>
        </w:rPr>
        <w:t xml:space="preserve"> re</w:t>
      </w:r>
      <w:r w:rsidRPr="00F85942">
        <w:rPr>
          <w:spacing w:val="-2"/>
          <w:sz w:val="24"/>
          <w:szCs w:val="24"/>
        </w:rPr>
        <w:t>g</w:t>
      </w:r>
      <w:r w:rsidRPr="00F85942">
        <w:rPr>
          <w:sz w:val="24"/>
          <w:szCs w:val="24"/>
        </w:rPr>
        <w:t>is</w:t>
      </w:r>
      <w:r w:rsidRPr="00F85942">
        <w:rPr>
          <w:spacing w:val="1"/>
          <w:sz w:val="24"/>
          <w:szCs w:val="24"/>
        </w:rPr>
        <w:t>t</w:t>
      </w:r>
      <w:r w:rsidRPr="00F85942">
        <w:rPr>
          <w:spacing w:val="-1"/>
          <w:sz w:val="24"/>
          <w:szCs w:val="24"/>
        </w:rPr>
        <w:t>e</w:t>
      </w:r>
      <w:r w:rsidRPr="00F85942">
        <w:rPr>
          <w:sz w:val="24"/>
          <w:szCs w:val="24"/>
        </w:rPr>
        <w:t>r r</w:t>
      </w:r>
      <w:r w:rsidRPr="00F85942">
        <w:rPr>
          <w:spacing w:val="-2"/>
          <w:sz w:val="24"/>
          <w:szCs w:val="24"/>
        </w:rPr>
        <w:t>a</w:t>
      </w:r>
      <w:r w:rsidRPr="00F85942">
        <w:rPr>
          <w:sz w:val="24"/>
          <w:szCs w:val="24"/>
        </w:rPr>
        <w:t>ther</w:t>
      </w:r>
      <w:r w:rsidRPr="00F85942">
        <w:rPr>
          <w:spacing w:val="-1"/>
          <w:sz w:val="24"/>
          <w:szCs w:val="24"/>
        </w:rPr>
        <w:t xml:space="preserve"> </w:t>
      </w:r>
      <w:r w:rsidRPr="00F85942">
        <w:rPr>
          <w:sz w:val="24"/>
          <w:szCs w:val="24"/>
        </w:rPr>
        <w:t xml:space="preserve">than </w:t>
      </w:r>
      <w:r w:rsidRPr="00F85942">
        <w:rPr>
          <w:spacing w:val="2"/>
          <w:sz w:val="24"/>
          <w:szCs w:val="24"/>
        </w:rPr>
        <w:t>m</w:t>
      </w:r>
      <w:r w:rsidRPr="00F85942">
        <w:rPr>
          <w:spacing w:val="-1"/>
          <w:sz w:val="24"/>
          <w:szCs w:val="24"/>
        </w:rPr>
        <w:t>e</w:t>
      </w:r>
      <w:r w:rsidRPr="00F85942">
        <w:rPr>
          <w:sz w:val="24"/>
          <w:szCs w:val="24"/>
        </w:rPr>
        <w:t>mo</w:t>
      </w:r>
      <w:r w:rsidRPr="00F85942">
        <w:rPr>
          <w:spacing w:val="4"/>
          <w:sz w:val="24"/>
          <w:szCs w:val="24"/>
        </w:rPr>
        <w:t>r</w:t>
      </w:r>
      <w:r w:rsidRPr="00F85942">
        <w:rPr>
          <w:spacing w:val="-5"/>
          <w:sz w:val="24"/>
          <w:szCs w:val="24"/>
        </w:rPr>
        <w:t>y</w:t>
      </w:r>
      <w:r w:rsidRPr="00F85942">
        <w:rPr>
          <w:sz w:val="24"/>
          <w:szCs w:val="24"/>
        </w:rPr>
        <w:t>. V</w:t>
      </w:r>
      <w:r w:rsidRPr="00F85942">
        <w:rPr>
          <w:spacing w:val="-1"/>
          <w:sz w:val="24"/>
          <w:szCs w:val="24"/>
        </w:rPr>
        <w:t>a</w:t>
      </w:r>
      <w:r w:rsidRPr="00F85942">
        <w:rPr>
          <w:spacing w:val="3"/>
          <w:sz w:val="24"/>
          <w:szCs w:val="24"/>
        </w:rPr>
        <w:t>l</w:t>
      </w:r>
      <w:r w:rsidRPr="00F85942">
        <w:rPr>
          <w:sz w:val="24"/>
          <w:szCs w:val="24"/>
        </w:rPr>
        <w:t>ue</w:t>
      </w:r>
      <w:r w:rsidRPr="00F85942">
        <w:rPr>
          <w:spacing w:val="-1"/>
          <w:sz w:val="24"/>
          <w:szCs w:val="24"/>
        </w:rPr>
        <w:t xml:space="preserve"> </w:t>
      </w:r>
      <w:r w:rsidRPr="00F85942">
        <w:rPr>
          <w:sz w:val="24"/>
          <w:szCs w:val="24"/>
        </w:rPr>
        <w:t>stor</w:t>
      </w:r>
      <w:r w:rsidRPr="00F85942">
        <w:rPr>
          <w:spacing w:val="-1"/>
          <w:sz w:val="24"/>
          <w:szCs w:val="24"/>
        </w:rPr>
        <w:t>e</w:t>
      </w:r>
      <w:r w:rsidRPr="00F85942">
        <w:rPr>
          <w:sz w:val="24"/>
          <w:szCs w:val="24"/>
        </w:rPr>
        <w:t>d in r</w:t>
      </w:r>
      <w:r w:rsidRPr="00F85942">
        <w:rPr>
          <w:spacing w:val="1"/>
          <w:sz w:val="24"/>
          <w:szCs w:val="24"/>
        </w:rPr>
        <w:t>e</w:t>
      </w:r>
      <w:r w:rsidRPr="00F85942">
        <w:rPr>
          <w:spacing w:val="-2"/>
          <w:sz w:val="24"/>
          <w:szCs w:val="24"/>
        </w:rPr>
        <w:t>g</w:t>
      </w:r>
      <w:r w:rsidRPr="00F85942">
        <w:rPr>
          <w:sz w:val="24"/>
          <w:szCs w:val="24"/>
        </w:rPr>
        <w:t>is</w:t>
      </w:r>
      <w:r w:rsidRPr="00F85942">
        <w:rPr>
          <w:spacing w:val="1"/>
          <w:sz w:val="24"/>
          <w:szCs w:val="24"/>
        </w:rPr>
        <w:t>t</w:t>
      </w:r>
      <w:r w:rsidRPr="00F85942">
        <w:rPr>
          <w:spacing w:val="-1"/>
          <w:sz w:val="24"/>
          <w:szCs w:val="24"/>
        </w:rPr>
        <w:t>e</w:t>
      </w:r>
      <w:r w:rsidRPr="00F85942">
        <w:rPr>
          <w:sz w:val="24"/>
          <w:szCs w:val="24"/>
        </w:rPr>
        <w:t xml:space="preserve">r is </w:t>
      </w:r>
      <w:r w:rsidRPr="00F85942">
        <w:rPr>
          <w:spacing w:val="3"/>
          <w:sz w:val="24"/>
          <w:szCs w:val="24"/>
        </w:rPr>
        <w:t>m</w:t>
      </w:r>
      <w:r w:rsidRPr="00F85942">
        <w:rPr>
          <w:sz w:val="24"/>
          <w:szCs w:val="24"/>
        </w:rPr>
        <w:t>u</w:t>
      </w:r>
      <w:r w:rsidRPr="00F85942">
        <w:rPr>
          <w:spacing w:val="-1"/>
          <w:sz w:val="24"/>
          <w:szCs w:val="24"/>
        </w:rPr>
        <w:t>c</w:t>
      </w:r>
      <w:r w:rsidRPr="00F85942">
        <w:rPr>
          <w:sz w:val="24"/>
          <w:szCs w:val="24"/>
        </w:rPr>
        <w:t>h f</w:t>
      </w:r>
      <w:r w:rsidRPr="00F85942">
        <w:rPr>
          <w:spacing w:val="-2"/>
          <w:sz w:val="24"/>
          <w:szCs w:val="24"/>
        </w:rPr>
        <w:t>a</w:t>
      </w:r>
      <w:r w:rsidRPr="00F85942">
        <w:rPr>
          <w:sz w:val="24"/>
          <w:szCs w:val="24"/>
        </w:rPr>
        <w:t>ster</w:t>
      </w:r>
      <w:r w:rsidRPr="00F85942">
        <w:rPr>
          <w:spacing w:val="-1"/>
          <w:sz w:val="24"/>
          <w:szCs w:val="24"/>
        </w:rPr>
        <w:t xml:space="preserve"> </w:t>
      </w:r>
      <w:r w:rsidRPr="00F85942">
        <w:rPr>
          <w:sz w:val="24"/>
          <w:szCs w:val="24"/>
        </w:rPr>
        <w:t>t</w:t>
      </w:r>
      <w:r w:rsidRPr="00F85942">
        <w:rPr>
          <w:spacing w:val="3"/>
          <w:sz w:val="24"/>
          <w:szCs w:val="24"/>
        </w:rPr>
        <w:t>h</w:t>
      </w:r>
      <w:r w:rsidRPr="00F85942">
        <w:rPr>
          <w:spacing w:val="-1"/>
          <w:sz w:val="24"/>
          <w:szCs w:val="24"/>
        </w:rPr>
        <w:t>a</w:t>
      </w:r>
      <w:r w:rsidRPr="00F85942">
        <w:rPr>
          <w:sz w:val="24"/>
          <w:szCs w:val="24"/>
        </w:rPr>
        <w:t>n that of</w:t>
      </w:r>
      <w:r w:rsidRPr="00F85942">
        <w:rPr>
          <w:spacing w:val="-1"/>
          <w:sz w:val="24"/>
          <w:szCs w:val="24"/>
        </w:rPr>
        <w:t xml:space="preserve"> </w:t>
      </w:r>
      <w:r w:rsidRPr="00F85942">
        <w:rPr>
          <w:sz w:val="24"/>
          <w:szCs w:val="24"/>
        </w:rPr>
        <w:t>m</w:t>
      </w:r>
      <w:r w:rsidRPr="00F85942">
        <w:rPr>
          <w:spacing w:val="2"/>
          <w:sz w:val="24"/>
          <w:szCs w:val="24"/>
        </w:rPr>
        <w:t>e</w:t>
      </w:r>
      <w:r w:rsidRPr="00F85942">
        <w:rPr>
          <w:sz w:val="24"/>
          <w:szCs w:val="24"/>
        </w:rPr>
        <w:t>mo</w:t>
      </w:r>
      <w:r w:rsidRPr="00F85942">
        <w:rPr>
          <w:spacing w:val="2"/>
          <w:sz w:val="24"/>
          <w:szCs w:val="24"/>
        </w:rPr>
        <w:t>r</w:t>
      </w:r>
      <w:r w:rsidRPr="00F85942">
        <w:rPr>
          <w:spacing w:val="-5"/>
          <w:sz w:val="24"/>
          <w:szCs w:val="24"/>
        </w:rPr>
        <w:t>y</w:t>
      </w:r>
      <w:r w:rsidRPr="00F85942">
        <w:rPr>
          <w:sz w:val="24"/>
          <w:szCs w:val="24"/>
        </w:rPr>
        <w:t>.</w:t>
      </w:r>
    </w:p>
    <w:p w14:paraId="7A0D0FBD" w14:textId="77777777" w:rsidR="00BD33F8" w:rsidRPr="00F85942" w:rsidRDefault="00A51A16">
      <w:pPr>
        <w:spacing w:before="7" w:line="360" w:lineRule="auto"/>
        <w:ind w:left="100" w:right="84"/>
        <w:jc w:val="both"/>
        <w:rPr>
          <w:sz w:val="24"/>
          <w:szCs w:val="24"/>
        </w:rPr>
      </w:pPr>
      <w:r w:rsidRPr="00F85942">
        <w:rPr>
          <w:spacing w:val="-3"/>
          <w:sz w:val="24"/>
          <w:szCs w:val="24"/>
        </w:rPr>
        <w:t>I</w:t>
      </w:r>
      <w:r w:rsidRPr="00F85942">
        <w:rPr>
          <w:sz w:val="24"/>
          <w:szCs w:val="24"/>
        </w:rPr>
        <w:t>n</w:t>
      </w:r>
      <w:r w:rsidRPr="00F85942">
        <w:rPr>
          <w:spacing w:val="3"/>
          <w:sz w:val="24"/>
          <w:szCs w:val="24"/>
        </w:rPr>
        <w:t xml:space="preserve"> </w:t>
      </w:r>
      <w:r w:rsidRPr="00F85942">
        <w:rPr>
          <w:spacing w:val="1"/>
          <w:sz w:val="24"/>
          <w:szCs w:val="24"/>
        </w:rPr>
        <w:t>c</w:t>
      </w:r>
      <w:r w:rsidRPr="00F85942">
        <w:rPr>
          <w:spacing w:val="-1"/>
          <w:sz w:val="24"/>
          <w:szCs w:val="24"/>
        </w:rPr>
        <w:t>a</w:t>
      </w:r>
      <w:r w:rsidRPr="00F85942">
        <w:rPr>
          <w:sz w:val="24"/>
          <w:szCs w:val="24"/>
        </w:rPr>
        <w:t>se</w:t>
      </w:r>
      <w:r w:rsidRPr="00F85942">
        <w:rPr>
          <w:spacing w:val="2"/>
          <w:sz w:val="24"/>
          <w:szCs w:val="24"/>
        </w:rPr>
        <w:t xml:space="preserve"> </w:t>
      </w:r>
      <w:r w:rsidRPr="00F85942">
        <w:rPr>
          <w:sz w:val="24"/>
          <w:szCs w:val="24"/>
        </w:rPr>
        <w:t>of</w:t>
      </w:r>
      <w:r w:rsidRPr="00F85942">
        <w:rPr>
          <w:spacing w:val="2"/>
          <w:sz w:val="24"/>
          <w:szCs w:val="24"/>
        </w:rPr>
        <w:t xml:space="preserve"> </w:t>
      </w:r>
      <w:r w:rsidRPr="00F85942">
        <w:rPr>
          <w:sz w:val="24"/>
          <w:szCs w:val="24"/>
        </w:rPr>
        <w:t>l</w:t>
      </w:r>
      <w:r w:rsidRPr="00F85942">
        <w:rPr>
          <w:spacing w:val="2"/>
          <w:sz w:val="24"/>
          <w:szCs w:val="24"/>
        </w:rPr>
        <w:t>a</w:t>
      </w:r>
      <w:r w:rsidRPr="00F85942">
        <w:rPr>
          <w:spacing w:val="1"/>
          <w:sz w:val="24"/>
          <w:szCs w:val="24"/>
        </w:rPr>
        <w:t>r</w:t>
      </w:r>
      <w:r w:rsidRPr="00F85942">
        <w:rPr>
          <w:spacing w:val="-2"/>
          <w:sz w:val="24"/>
          <w:szCs w:val="24"/>
        </w:rPr>
        <w:t>g</w:t>
      </w:r>
      <w:r w:rsidRPr="00F85942">
        <w:rPr>
          <w:spacing w:val="-1"/>
          <w:sz w:val="24"/>
          <w:szCs w:val="24"/>
        </w:rPr>
        <w:t>e</w:t>
      </w:r>
      <w:r w:rsidRPr="00F85942">
        <w:rPr>
          <w:sz w:val="24"/>
          <w:szCs w:val="24"/>
        </w:rPr>
        <w:t>r</w:t>
      </w:r>
      <w:r w:rsidRPr="00F85942">
        <w:rPr>
          <w:spacing w:val="2"/>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3"/>
          <w:sz w:val="24"/>
          <w:szCs w:val="24"/>
        </w:rPr>
        <w:t xml:space="preserve"> </w:t>
      </w:r>
      <w:r w:rsidRPr="00F85942">
        <w:rPr>
          <w:sz w:val="24"/>
          <w:szCs w:val="24"/>
        </w:rPr>
        <w:t>v</w:t>
      </w:r>
      <w:r w:rsidRPr="00F85942">
        <w:rPr>
          <w:spacing w:val="-1"/>
          <w:sz w:val="24"/>
          <w:szCs w:val="24"/>
        </w:rPr>
        <w:t>a</w:t>
      </w:r>
      <w:r w:rsidRPr="00F85942">
        <w:rPr>
          <w:spacing w:val="2"/>
          <w:sz w:val="24"/>
          <w:szCs w:val="24"/>
        </w:rPr>
        <w:t>r</w:t>
      </w:r>
      <w:r w:rsidRPr="00F85942">
        <w:rPr>
          <w:sz w:val="24"/>
          <w:szCs w:val="24"/>
        </w:rPr>
        <w:t>iabl</w:t>
      </w:r>
      <w:r w:rsidRPr="00F85942">
        <w:rPr>
          <w:spacing w:val="-1"/>
          <w:sz w:val="24"/>
          <w:szCs w:val="24"/>
        </w:rPr>
        <w:t>e</w:t>
      </w:r>
      <w:r w:rsidRPr="00F85942">
        <w:rPr>
          <w:sz w:val="24"/>
          <w:szCs w:val="24"/>
        </w:rPr>
        <w:t>s</w:t>
      </w:r>
      <w:r w:rsidRPr="00F85942">
        <w:rPr>
          <w:spacing w:val="3"/>
          <w:sz w:val="24"/>
          <w:szCs w:val="24"/>
        </w:rPr>
        <w:t xml:space="preserve"> </w:t>
      </w:r>
      <w:r w:rsidRPr="00F85942">
        <w:rPr>
          <w:sz w:val="24"/>
          <w:szCs w:val="24"/>
        </w:rPr>
        <w:t>that</w:t>
      </w:r>
      <w:r w:rsidRPr="00F85942">
        <w:rPr>
          <w:spacing w:val="3"/>
          <w:sz w:val="24"/>
          <w:szCs w:val="24"/>
        </w:rPr>
        <w:t xml:space="preserve"> </w:t>
      </w:r>
      <w:r w:rsidRPr="00F85942">
        <w:rPr>
          <w:spacing w:val="-1"/>
          <w:sz w:val="24"/>
          <w:szCs w:val="24"/>
        </w:rPr>
        <w:t>a</w:t>
      </w:r>
      <w:r w:rsidRPr="00F85942">
        <w:rPr>
          <w:sz w:val="24"/>
          <w:szCs w:val="24"/>
        </w:rPr>
        <w:t>re</w:t>
      </w:r>
      <w:r w:rsidRPr="00F85942">
        <w:rPr>
          <w:spacing w:val="1"/>
          <w:sz w:val="24"/>
          <w:szCs w:val="24"/>
        </w:rPr>
        <w:t xml:space="preserve"> </w:t>
      </w:r>
      <w:r w:rsidRPr="00F85942">
        <w:rPr>
          <w:sz w:val="24"/>
          <w:szCs w:val="24"/>
        </w:rPr>
        <w:t>us</w:t>
      </w:r>
      <w:r w:rsidRPr="00F85942">
        <w:rPr>
          <w:spacing w:val="1"/>
          <w:sz w:val="24"/>
          <w:szCs w:val="24"/>
        </w:rPr>
        <w:t>e</w:t>
      </w:r>
      <w:r w:rsidRPr="00F85942">
        <w:rPr>
          <w:sz w:val="24"/>
          <w:szCs w:val="24"/>
        </w:rPr>
        <w:t>d</w:t>
      </w:r>
      <w:r w:rsidRPr="00F85942">
        <w:rPr>
          <w:spacing w:val="3"/>
          <w:sz w:val="24"/>
          <w:szCs w:val="24"/>
        </w:rPr>
        <w:t xml:space="preserve"> </w:t>
      </w:r>
      <w:r w:rsidRPr="00F85942">
        <w:rPr>
          <w:sz w:val="24"/>
          <w:szCs w:val="24"/>
        </w:rPr>
        <w:t>in</w:t>
      </w:r>
      <w:r w:rsidRPr="00F85942">
        <w:rPr>
          <w:spacing w:val="3"/>
          <w:sz w:val="24"/>
          <w:szCs w:val="24"/>
        </w:rPr>
        <w:t xml:space="preserve"> </w:t>
      </w:r>
      <w:r w:rsidRPr="00F85942">
        <w:rPr>
          <w:sz w:val="24"/>
          <w:szCs w:val="24"/>
        </w:rPr>
        <w:t>loops</w:t>
      </w:r>
      <w:r w:rsidRPr="00F85942">
        <w:rPr>
          <w:spacing w:val="3"/>
          <w:sz w:val="24"/>
          <w:szCs w:val="24"/>
        </w:rPr>
        <w:t xml:space="preserve"> </w:t>
      </w:r>
      <w:r w:rsidRPr="00F85942">
        <w:rPr>
          <w:spacing w:val="-1"/>
          <w:sz w:val="24"/>
          <w:szCs w:val="24"/>
        </w:rPr>
        <w:t>a</w:t>
      </w:r>
      <w:r w:rsidRPr="00F85942">
        <w:rPr>
          <w:sz w:val="24"/>
          <w:szCs w:val="24"/>
        </w:rPr>
        <w:t>nd</w:t>
      </w:r>
      <w:r w:rsidRPr="00F85942">
        <w:rPr>
          <w:spacing w:val="3"/>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 p</w:t>
      </w:r>
      <w:r w:rsidRPr="00F85942">
        <w:rPr>
          <w:spacing w:val="-1"/>
          <w:sz w:val="24"/>
          <w:szCs w:val="24"/>
        </w:rPr>
        <w:t>a</w:t>
      </w:r>
      <w:r w:rsidRPr="00F85942">
        <w:rPr>
          <w:sz w:val="24"/>
          <w:szCs w:val="24"/>
        </w:rPr>
        <w:t>r</w:t>
      </w:r>
      <w:r w:rsidRPr="00F85942">
        <w:rPr>
          <w:spacing w:val="-2"/>
          <w:sz w:val="24"/>
          <w:szCs w:val="24"/>
        </w:rPr>
        <w:t>a</w:t>
      </w:r>
      <w:r w:rsidRPr="00F85942">
        <w:rPr>
          <w:sz w:val="24"/>
          <w:szCs w:val="24"/>
        </w:rPr>
        <w:t>met</w:t>
      </w:r>
      <w:r w:rsidRPr="00F85942">
        <w:rPr>
          <w:spacing w:val="1"/>
          <w:sz w:val="24"/>
          <w:szCs w:val="24"/>
        </w:rPr>
        <w:t>e</w:t>
      </w:r>
      <w:r w:rsidRPr="00F85942">
        <w:rPr>
          <w:sz w:val="24"/>
          <w:szCs w:val="24"/>
        </w:rPr>
        <w:t>rs</w:t>
      </w:r>
      <w:r w:rsidRPr="00F85942">
        <w:rPr>
          <w:spacing w:val="2"/>
          <w:sz w:val="24"/>
          <w:szCs w:val="24"/>
        </w:rPr>
        <w:t xml:space="preserve"> </w:t>
      </w:r>
      <w:r w:rsidRPr="00F85942">
        <w:rPr>
          <w:spacing w:val="-1"/>
          <w:sz w:val="24"/>
          <w:szCs w:val="24"/>
        </w:rPr>
        <w:t>a</w:t>
      </w:r>
      <w:r w:rsidRPr="00F85942">
        <w:rPr>
          <w:spacing w:val="1"/>
          <w:sz w:val="24"/>
          <w:szCs w:val="24"/>
        </w:rPr>
        <w:t>r</w:t>
      </w:r>
      <w:r w:rsidRPr="00F85942">
        <w:rPr>
          <w:sz w:val="24"/>
          <w:szCs w:val="24"/>
        </w:rPr>
        <w:t>e</w:t>
      </w:r>
      <w:r w:rsidRPr="00F85942">
        <w:rPr>
          <w:spacing w:val="2"/>
          <w:sz w:val="24"/>
          <w:szCs w:val="24"/>
        </w:rPr>
        <w:t xml:space="preserve"> </w:t>
      </w:r>
      <w:r w:rsidRPr="00F85942">
        <w:rPr>
          <w:sz w:val="24"/>
          <w:szCs w:val="24"/>
        </w:rPr>
        <w:t>d</w:t>
      </w:r>
      <w:r w:rsidRPr="00F85942">
        <w:rPr>
          <w:spacing w:val="-1"/>
          <w:sz w:val="24"/>
          <w:szCs w:val="24"/>
        </w:rPr>
        <w:t>ec</w:t>
      </w:r>
      <w:r w:rsidRPr="00F85942">
        <w:rPr>
          <w:sz w:val="24"/>
          <w:szCs w:val="24"/>
        </w:rPr>
        <w:t>l</w:t>
      </w:r>
      <w:r w:rsidRPr="00F85942">
        <w:rPr>
          <w:spacing w:val="2"/>
          <w:sz w:val="24"/>
          <w:szCs w:val="24"/>
        </w:rPr>
        <w:t>a</w:t>
      </w:r>
      <w:r w:rsidRPr="00F85942">
        <w:rPr>
          <w:sz w:val="24"/>
          <w:szCs w:val="24"/>
        </w:rPr>
        <w:t>r</w:t>
      </w:r>
      <w:r w:rsidRPr="00F85942">
        <w:rPr>
          <w:spacing w:val="-2"/>
          <w:sz w:val="24"/>
          <w:szCs w:val="24"/>
        </w:rPr>
        <w:t>e</w:t>
      </w:r>
      <w:r w:rsidRPr="00F85942">
        <w:rPr>
          <w:sz w:val="24"/>
          <w:szCs w:val="24"/>
        </w:rPr>
        <w:t>d re</w:t>
      </w:r>
      <w:r w:rsidRPr="00F85942">
        <w:rPr>
          <w:spacing w:val="-2"/>
          <w:sz w:val="24"/>
          <w:szCs w:val="24"/>
        </w:rPr>
        <w:t>g</w:t>
      </w:r>
      <w:r w:rsidRPr="00F85942">
        <w:rPr>
          <w:sz w:val="24"/>
          <w:szCs w:val="24"/>
        </w:rPr>
        <w:t>is</w:t>
      </w:r>
      <w:r w:rsidRPr="00F85942">
        <w:rPr>
          <w:spacing w:val="1"/>
          <w:sz w:val="24"/>
          <w:szCs w:val="24"/>
        </w:rPr>
        <w:t>t</w:t>
      </w:r>
      <w:r w:rsidRPr="00F85942">
        <w:rPr>
          <w:spacing w:val="-1"/>
          <w:sz w:val="24"/>
          <w:szCs w:val="24"/>
        </w:rPr>
        <w:t>e</w:t>
      </w:r>
      <w:r w:rsidRPr="00F85942">
        <w:rPr>
          <w:sz w:val="24"/>
          <w:szCs w:val="24"/>
        </w:rPr>
        <w:t>r</w:t>
      </w:r>
      <w:r w:rsidRPr="00F85942">
        <w:rPr>
          <w:spacing w:val="1"/>
          <w:sz w:val="24"/>
          <w:szCs w:val="24"/>
        </w:rPr>
        <w:t xml:space="preserve"> </w:t>
      </w:r>
      <w:r w:rsidRPr="00F85942">
        <w:rPr>
          <w:spacing w:val="2"/>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1"/>
          <w:sz w:val="24"/>
          <w:szCs w:val="24"/>
        </w:rPr>
        <w:t xml:space="preserve"> S</w:t>
      </w:r>
      <w:r w:rsidRPr="00F85942">
        <w:rPr>
          <w:sz w:val="24"/>
          <w:szCs w:val="24"/>
        </w:rPr>
        <w:t>in</w:t>
      </w:r>
      <w:r w:rsidRPr="00F85942">
        <w:rPr>
          <w:spacing w:val="2"/>
          <w:sz w:val="24"/>
          <w:szCs w:val="24"/>
        </w:rPr>
        <w:t>c</w:t>
      </w:r>
      <w:r w:rsidRPr="00F85942">
        <w:rPr>
          <w:spacing w:val="-1"/>
          <w:sz w:val="24"/>
          <w:szCs w:val="24"/>
        </w:rPr>
        <w:t>e</w:t>
      </w:r>
      <w:r w:rsidRPr="00F85942">
        <w:rPr>
          <w:sz w:val="24"/>
          <w:szCs w:val="24"/>
        </w:rPr>
        <w:t>,</w:t>
      </w:r>
      <w:r w:rsidRPr="00F85942">
        <w:rPr>
          <w:spacing w:val="4"/>
          <w:sz w:val="24"/>
          <w:szCs w:val="24"/>
        </w:rPr>
        <w:t xml:space="preserve"> </w:t>
      </w:r>
      <w:r w:rsidRPr="00F85942">
        <w:rPr>
          <w:sz w:val="24"/>
          <w:szCs w:val="24"/>
        </w:rPr>
        <w:t>the</w:t>
      </w:r>
      <w:r w:rsidRPr="00F85942">
        <w:rPr>
          <w:spacing w:val="-1"/>
          <w:sz w:val="24"/>
          <w:szCs w:val="24"/>
        </w:rPr>
        <w:t>r</w:t>
      </w:r>
      <w:r w:rsidRPr="00F85942">
        <w:rPr>
          <w:sz w:val="24"/>
          <w:szCs w:val="24"/>
        </w:rPr>
        <w:t>e</w:t>
      </w:r>
      <w:r w:rsidRPr="00F85942">
        <w:rPr>
          <w:spacing w:val="3"/>
          <w:sz w:val="24"/>
          <w:szCs w:val="24"/>
        </w:rPr>
        <w:t xml:space="preserve"> </w:t>
      </w:r>
      <w:r w:rsidRPr="00F85942">
        <w:rPr>
          <w:spacing w:val="-1"/>
          <w:sz w:val="24"/>
          <w:szCs w:val="24"/>
        </w:rPr>
        <w:t>a</w:t>
      </w:r>
      <w:r w:rsidRPr="00F85942">
        <w:rPr>
          <w:sz w:val="24"/>
          <w:szCs w:val="24"/>
        </w:rPr>
        <w:t>re l</w:t>
      </w:r>
      <w:r w:rsidRPr="00F85942">
        <w:rPr>
          <w:spacing w:val="1"/>
          <w:sz w:val="24"/>
          <w:szCs w:val="24"/>
        </w:rPr>
        <w:t>i</w:t>
      </w:r>
      <w:r w:rsidRPr="00F85942">
        <w:rPr>
          <w:sz w:val="24"/>
          <w:szCs w:val="24"/>
        </w:rPr>
        <w:t>m</w:t>
      </w:r>
      <w:r w:rsidRPr="00F85942">
        <w:rPr>
          <w:spacing w:val="1"/>
          <w:sz w:val="24"/>
          <w:szCs w:val="24"/>
        </w:rPr>
        <w:t>i</w:t>
      </w:r>
      <w:r w:rsidRPr="00F85942">
        <w:rPr>
          <w:sz w:val="24"/>
          <w:szCs w:val="24"/>
        </w:rPr>
        <w:t>ted</w:t>
      </w:r>
      <w:r w:rsidRPr="00F85942">
        <w:rPr>
          <w:spacing w:val="1"/>
          <w:sz w:val="24"/>
          <w:szCs w:val="24"/>
        </w:rPr>
        <w:t xml:space="preserve"> </w:t>
      </w:r>
      <w:r w:rsidRPr="00F85942">
        <w:rPr>
          <w:sz w:val="24"/>
          <w:szCs w:val="24"/>
        </w:rPr>
        <w:t>numb</w:t>
      </w:r>
      <w:r w:rsidRPr="00F85942">
        <w:rPr>
          <w:spacing w:val="2"/>
          <w:sz w:val="24"/>
          <w:szCs w:val="24"/>
        </w:rPr>
        <w:t>e</w:t>
      </w:r>
      <w:r w:rsidRPr="00F85942">
        <w:rPr>
          <w:sz w:val="24"/>
          <w:szCs w:val="24"/>
        </w:rPr>
        <w:t>r</w:t>
      </w:r>
      <w:r w:rsidRPr="00F85942">
        <w:rPr>
          <w:spacing w:val="3"/>
          <w:sz w:val="24"/>
          <w:szCs w:val="24"/>
        </w:rPr>
        <w:t xml:space="preserve"> </w:t>
      </w:r>
      <w:r w:rsidRPr="00F85942">
        <w:rPr>
          <w:sz w:val="24"/>
          <w:szCs w:val="24"/>
        </w:rPr>
        <w:t>of</w:t>
      </w:r>
      <w:r w:rsidRPr="00F85942">
        <w:rPr>
          <w:spacing w:val="1"/>
          <w:sz w:val="24"/>
          <w:szCs w:val="24"/>
        </w:rPr>
        <w:t xml:space="preserve"> re</w:t>
      </w:r>
      <w:r w:rsidRPr="00F85942">
        <w:rPr>
          <w:spacing w:val="-2"/>
          <w:sz w:val="24"/>
          <w:szCs w:val="24"/>
        </w:rPr>
        <w:t>g</w:t>
      </w:r>
      <w:r w:rsidRPr="00F85942">
        <w:rPr>
          <w:sz w:val="24"/>
          <w:szCs w:val="24"/>
        </w:rPr>
        <w:t>is</w:t>
      </w:r>
      <w:r w:rsidRPr="00F85942">
        <w:rPr>
          <w:spacing w:val="1"/>
          <w:sz w:val="24"/>
          <w:szCs w:val="24"/>
        </w:rPr>
        <w:t>t</w:t>
      </w:r>
      <w:r w:rsidRPr="00F85942">
        <w:rPr>
          <w:spacing w:val="-1"/>
          <w:sz w:val="24"/>
          <w:szCs w:val="24"/>
        </w:rPr>
        <w:t>e</w:t>
      </w:r>
      <w:r w:rsidRPr="00F85942">
        <w:rPr>
          <w:sz w:val="24"/>
          <w:szCs w:val="24"/>
        </w:rPr>
        <w:t>r</w:t>
      </w:r>
      <w:r w:rsidRPr="00F85942">
        <w:rPr>
          <w:spacing w:val="1"/>
          <w:sz w:val="24"/>
          <w:szCs w:val="24"/>
        </w:rPr>
        <w:t xml:space="preserve"> </w:t>
      </w:r>
      <w:r w:rsidRPr="00F85942">
        <w:rPr>
          <w:sz w:val="24"/>
          <w:szCs w:val="24"/>
        </w:rPr>
        <w:t>in</w:t>
      </w:r>
      <w:r w:rsidRPr="00F85942">
        <w:rPr>
          <w:spacing w:val="2"/>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pacing w:val="-1"/>
          <w:sz w:val="24"/>
          <w:szCs w:val="24"/>
        </w:rPr>
        <w:t>ce</w:t>
      </w:r>
      <w:r w:rsidRPr="00F85942">
        <w:rPr>
          <w:sz w:val="24"/>
          <w:szCs w:val="24"/>
        </w:rPr>
        <w:t>ssor</w:t>
      </w:r>
      <w:r w:rsidRPr="00F85942">
        <w:rPr>
          <w:spacing w:val="4"/>
          <w:sz w:val="24"/>
          <w:szCs w:val="24"/>
        </w:rPr>
        <w:t xml:space="preserve"> </w:t>
      </w:r>
      <w:r w:rsidRPr="00F85942">
        <w:rPr>
          <w:spacing w:val="-1"/>
          <w:sz w:val="24"/>
          <w:szCs w:val="24"/>
        </w:rPr>
        <w:t>a</w:t>
      </w:r>
      <w:r w:rsidRPr="00F85942">
        <w:rPr>
          <w:sz w:val="24"/>
          <w:szCs w:val="24"/>
        </w:rPr>
        <w:t>nd</w:t>
      </w:r>
      <w:r w:rsidRPr="00F85942">
        <w:rPr>
          <w:spacing w:val="1"/>
          <w:sz w:val="24"/>
          <w:szCs w:val="24"/>
        </w:rPr>
        <w:t xml:space="preserve"> </w:t>
      </w:r>
      <w:r w:rsidRPr="00F85942">
        <w:rPr>
          <w:sz w:val="24"/>
          <w:szCs w:val="24"/>
        </w:rPr>
        <w:t>if</w:t>
      </w:r>
      <w:r w:rsidRPr="00F85942">
        <w:rPr>
          <w:spacing w:val="1"/>
          <w:sz w:val="24"/>
          <w:szCs w:val="24"/>
        </w:rPr>
        <w:t xml:space="preserve"> </w:t>
      </w:r>
      <w:r w:rsidRPr="00F85942">
        <w:rPr>
          <w:sz w:val="24"/>
          <w:szCs w:val="24"/>
        </w:rPr>
        <w:t>it</w:t>
      </w:r>
      <w:r w:rsidRPr="00F85942">
        <w:rPr>
          <w:spacing w:val="2"/>
          <w:sz w:val="24"/>
          <w:szCs w:val="24"/>
        </w:rPr>
        <w:t xml:space="preserve"> </w:t>
      </w:r>
      <w:r w:rsidRPr="00F85942">
        <w:rPr>
          <w:spacing w:val="-1"/>
          <w:sz w:val="24"/>
          <w:szCs w:val="24"/>
        </w:rPr>
        <w:t>c</w:t>
      </w:r>
      <w:r w:rsidRPr="00F85942">
        <w:rPr>
          <w:sz w:val="24"/>
          <w:szCs w:val="24"/>
        </w:rPr>
        <w:t>ould</w:t>
      </w:r>
      <w:r w:rsidRPr="00F85942">
        <w:rPr>
          <w:spacing w:val="3"/>
          <w:sz w:val="24"/>
          <w:szCs w:val="24"/>
        </w:rPr>
        <w:t>n</w:t>
      </w:r>
      <w:r w:rsidRPr="00F85942">
        <w:rPr>
          <w:spacing w:val="-2"/>
          <w:sz w:val="24"/>
          <w:szCs w:val="24"/>
        </w:rPr>
        <w:t>'</w:t>
      </w:r>
      <w:r w:rsidRPr="00F85942">
        <w:rPr>
          <w:sz w:val="24"/>
          <w:szCs w:val="24"/>
        </w:rPr>
        <w:t>t</w:t>
      </w:r>
      <w:r w:rsidRPr="00F85942">
        <w:rPr>
          <w:spacing w:val="2"/>
          <w:sz w:val="24"/>
          <w:szCs w:val="24"/>
        </w:rPr>
        <w:t xml:space="preserve"> </w:t>
      </w:r>
      <w:r w:rsidRPr="00F85942">
        <w:rPr>
          <w:sz w:val="24"/>
          <w:szCs w:val="24"/>
        </w:rPr>
        <w:t>store the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 xml:space="preserve">ble in </w:t>
      </w:r>
      <w:r w:rsidRPr="00F85942">
        <w:rPr>
          <w:spacing w:val="1"/>
          <w:sz w:val="24"/>
          <w:szCs w:val="24"/>
        </w:rPr>
        <w:t>re</w:t>
      </w:r>
      <w:r w:rsidRPr="00F85942">
        <w:rPr>
          <w:spacing w:val="-2"/>
          <w:sz w:val="24"/>
          <w:szCs w:val="24"/>
        </w:rPr>
        <w:t>g</w:t>
      </w:r>
      <w:r w:rsidRPr="00F85942">
        <w:rPr>
          <w:sz w:val="24"/>
          <w:szCs w:val="24"/>
        </w:rPr>
        <w:t>is</w:t>
      </w:r>
      <w:r w:rsidRPr="00F85942">
        <w:rPr>
          <w:spacing w:val="1"/>
          <w:sz w:val="24"/>
          <w:szCs w:val="24"/>
        </w:rPr>
        <w:t>t</w:t>
      </w:r>
      <w:r w:rsidRPr="00F85942">
        <w:rPr>
          <w:spacing w:val="-1"/>
          <w:sz w:val="24"/>
          <w:szCs w:val="24"/>
        </w:rPr>
        <w:t>e</w:t>
      </w:r>
      <w:r w:rsidRPr="00F85942">
        <w:rPr>
          <w:sz w:val="24"/>
          <w:szCs w:val="24"/>
        </w:rPr>
        <w:t>r, it will automatic</w:t>
      </w:r>
      <w:r w:rsidRPr="00F85942">
        <w:rPr>
          <w:spacing w:val="-1"/>
          <w:sz w:val="24"/>
          <w:szCs w:val="24"/>
        </w:rPr>
        <w:t>a</w:t>
      </w:r>
      <w:r w:rsidRPr="00F85942">
        <w:rPr>
          <w:sz w:val="24"/>
          <w:szCs w:val="24"/>
        </w:rPr>
        <w:t>l</w:t>
      </w:r>
      <w:r w:rsidRPr="00F85942">
        <w:rPr>
          <w:spacing w:val="3"/>
          <w:sz w:val="24"/>
          <w:szCs w:val="24"/>
        </w:rPr>
        <w:t>l</w:t>
      </w:r>
      <w:r w:rsidRPr="00F85942">
        <w:rPr>
          <w:sz w:val="24"/>
          <w:szCs w:val="24"/>
        </w:rPr>
        <w:t>y</w:t>
      </w:r>
      <w:r w:rsidRPr="00F85942">
        <w:rPr>
          <w:spacing w:val="-5"/>
          <w:sz w:val="24"/>
          <w:szCs w:val="24"/>
        </w:rPr>
        <w:t xml:space="preserve"> </w:t>
      </w:r>
      <w:r w:rsidRPr="00F85942">
        <w:rPr>
          <w:sz w:val="24"/>
          <w:szCs w:val="24"/>
        </w:rPr>
        <w:t>store</w:t>
      </w:r>
      <w:r w:rsidRPr="00F85942">
        <w:rPr>
          <w:spacing w:val="-1"/>
          <w:sz w:val="24"/>
          <w:szCs w:val="24"/>
        </w:rPr>
        <w:t xml:space="preserve"> </w:t>
      </w:r>
      <w:r w:rsidRPr="00F85942">
        <w:rPr>
          <w:spacing w:val="3"/>
          <w:sz w:val="24"/>
          <w:szCs w:val="24"/>
        </w:rPr>
        <w:t>i</w:t>
      </w:r>
      <w:r w:rsidRPr="00F85942">
        <w:rPr>
          <w:sz w:val="24"/>
          <w:szCs w:val="24"/>
        </w:rPr>
        <w:t xml:space="preserve">t </w:t>
      </w:r>
      <w:r w:rsidRPr="00F85942">
        <w:rPr>
          <w:spacing w:val="1"/>
          <w:sz w:val="24"/>
          <w:szCs w:val="24"/>
        </w:rPr>
        <w:t>i</w:t>
      </w:r>
      <w:r w:rsidRPr="00F85942">
        <w:rPr>
          <w:sz w:val="24"/>
          <w:szCs w:val="24"/>
        </w:rPr>
        <w:t>n memo</w:t>
      </w:r>
      <w:r w:rsidRPr="00F85942">
        <w:rPr>
          <w:spacing w:val="1"/>
          <w:sz w:val="24"/>
          <w:szCs w:val="24"/>
        </w:rPr>
        <w:t>r</w:t>
      </w:r>
      <w:r w:rsidRPr="00F85942">
        <w:rPr>
          <w:spacing w:val="-5"/>
          <w:sz w:val="24"/>
          <w:szCs w:val="24"/>
        </w:rPr>
        <w:t>y</w:t>
      </w:r>
      <w:r w:rsidRPr="00F85942">
        <w:rPr>
          <w:sz w:val="24"/>
          <w:szCs w:val="24"/>
        </w:rPr>
        <w:t>.</w:t>
      </w:r>
    </w:p>
    <w:p w14:paraId="6221C08A" w14:textId="77777777" w:rsidR="00BD33F8" w:rsidRPr="00F85942" w:rsidRDefault="00BD33F8">
      <w:pPr>
        <w:spacing w:line="200" w:lineRule="exact"/>
      </w:pPr>
    </w:p>
    <w:p w14:paraId="43E46A24" w14:textId="77777777" w:rsidR="00BD33F8" w:rsidRPr="00F85942" w:rsidRDefault="00BD33F8">
      <w:pPr>
        <w:spacing w:before="4" w:line="220" w:lineRule="exact"/>
        <w:rPr>
          <w:sz w:val="22"/>
          <w:szCs w:val="22"/>
        </w:rPr>
      </w:pPr>
    </w:p>
    <w:p w14:paraId="2CC8B228" w14:textId="77777777" w:rsidR="00BD33F8" w:rsidRPr="00F85942" w:rsidRDefault="00A51A16">
      <w:pPr>
        <w:ind w:left="100" w:right="7406"/>
        <w:jc w:val="both"/>
        <w:rPr>
          <w:sz w:val="24"/>
          <w:szCs w:val="24"/>
        </w:rPr>
      </w:pPr>
      <w:r w:rsidRPr="00F85942">
        <w:rPr>
          <w:b/>
          <w:spacing w:val="1"/>
          <w:sz w:val="24"/>
          <w:szCs w:val="24"/>
        </w:rPr>
        <w:t>S</w:t>
      </w:r>
      <w:r w:rsidRPr="00F85942">
        <w:rPr>
          <w:b/>
          <w:sz w:val="24"/>
          <w:szCs w:val="24"/>
        </w:rPr>
        <w:t>ta</w:t>
      </w:r>
      <w:r w:rsidRPr="00F85942">
        <w:rPr>
          <w:b/>
          <w:spacing w:val="-1"/>
          <w:sz w:val="24"/>
          <w:szCs w:val="24"/>
        </w:rPr>
        <w:t>t</w:t>
      </w:r>
      <w:r w:rsidRPr="00F85942">
        <w:rPr>
          <w:b/>
          <w:sz w:val="24"/>
          <w:szCs w:val="24"/>
        </w:rPr>
        <w:t>ic Sto</w:t>
      </w:r>
      <w:r w:rsidRPr="00F85942">
        <w:rPr>
          <w:b/>
          <w:spacing w:val="-1"/>
          <w:sz w:val="24"/>
          <w:szCs w:val="24"/>
        </w:rPr>
        <w:t>r</w:t>
      </w:r>
      <w:r w:rsidRPr="00F85942">
        <w:rPr>
          <w:b/>
          <w:sz w:val="24"/>
          <w:szCs w:val="24"/>
        </w:rPr>
        <w:t>age</w:t>
      </w:r>
      <w:r w:rsidRPr="00F85942">
        <w:rPr>
          <w:b/>
          <w:spacing w:val="-1"/>
          <w:sz w:val="24"/>
          <w:szCs w:val="24"/>
        </w:rPr>
        <w:t xml:space="preserve"> </w:t>
      </w:r>
      <w:r w:rsidRPr="00F85942">
        <w:rPr>
          <w:b/>
          <w:sz w:val="24"/>
          <w:szCs w:val="24"/>
        </w:rPr>
        <w:t>Class</w:t>
      </w:r>
    </w:p>
    <w:p w14:paraId="2A678286" w14:textId="77777777" w:rsidR="00BD33F8" w:rsidRPr="00F85942" w:rsidRDefault="00BD33F8">
      <w:pPr>
        <w:spacing w:before="2" w:line="120" w:lineRule="exact"/>
        <w:rPr>
          <w:sz w:val="13"/>
          <w:szCs w:val="13"/>
        </w:rPr>
      </w:pPr>
    </w:p>
    <w:p w14:paraId="600707EC" w14:textId="77777777" w:rsidR="00BD33F8" w:rsidRPr="00F85942" w:rsidRDefault="00A51A16">
      <w:pPr>
        <w:spacing w:line="360" w:lineRule="auto"/>
        <w:ind w:left="100" w:right="85"/>
        <w:jc w:val="both"/>
        <w:rPr>
          <w:sz w:val="24"/>
          <w:szCs w:val="24"/>
        </w:rPr>
      </w:pPr>
      <w:r w:rsidRPr="00F85942">
        <w:rPr>
          <w:sz w:val="24"/>
          <w:szCs w:val="24"/>
        </w:rPr>
        <w:t>The</w:t>
      </w:r>
      <w:r w:rsidRPr="00F85942">
        <w:rPr>
          <w:spacing w:val="32"/>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33"/>
          <w:sz w:val="24"/>
          <w:szCs w:val="24"/>
        </w:rPr>
        <w:t xml:space="preserve"> </w:t>
      </w:r>
      <w:r w:rsidRPr="00F85942">
        <w:rPr>
          <w:spacing w:val="2"/>
          <w:sz w:val="24"/>
          <w:szCs w:val="24"/>
        </w:rPr>
        <w:t>o</w:t>
      </w:r>
      <w:r w:rsidRPr="00F85942">
        <w:rPr>
          <w:sz w:val="24"/>
          <w:szCs w:val="24"/>
        </w:rPr>
        <w:t>f</w:t>
      </w:r>
      <w:r w:rsidRPr="00F85942">
        <w:rPr>
          <w:spacing w:val="33"/>
          <w:sz w:val="24"/>
          <w:szCs w:val="24"/>
        </w:rPr>
        <w:t xml:space="preserve"> </w:t>
      </w:r>
      <w:r w:rsidRPr="00F85942">
        <w:rPr>
          <w:sz w:val="24"/>
          <w:szCs w:val="24"/>
        </w:rPr>
        <w:t>static</w:t>
      </w:r>
      <w:r w:rsidRPr="00F85942">
        <w:rPr>
          <w:spacing w:val="33"/>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33"/>
          <w:sz w:val="24"/>
          <w:szCs w:val="24"/>
        </w:rPr>
        <w:t xml:space="preserve"> </w:t>
      </w:r>
      <w:r w:rsidRPr="00F85942">
        <w:rPr>
          <w:sz w:val="24"/>
          <w:szCs w:val="24"/>
        </w:rPr>
        <w:t>p</w:t>
      </w:r>
      <w:r w:rsidRPr="00F85942">
        <w:rPr>
          <w:spacing w:val="-1"/>
          <w:sz w:val="24"/>
          <w:szCs w:val="24"/>
        </w:rPr>
        <w:t>e</w:t>
      </w:r>
      <w:r w:rsidRPr="00F85942">
        <w:rPr>
          <w:sz w:val="24"/>
          <w:szCs w:val="24"/>
        </w:rPr>
        <w:t>rsists</w:t>
      </w:r>
      <w:r w:rsidRPr="00F85942">
        <w:rPr>
          <w:spacing w:val="34"/>
          <w:sz w:val="24"/>
          <w:szCs w:val="24"/>
        </w:rPr>
        <w:t xml:space="preserve"> </w:t>
      </w:r>
      <w:r w:rsidRPr="00F85942">
        <w:rPr>
          <w:sz w:val="24"/>
          <w:szCs w:val="24"/>
        </w:rPr>
        <w:t>unt</w:t>
      </w:r>
      <w:r w:rsidRPr="00F85942">
        <w:rPr>
          <w:spacing w:val="1"/>
          <w:sz w:val="24"/>
          <w:szCs w:val="24"/>
        </w:rPr>
        <w:t>i</w:t>
      </w:r>
      <w:r w:rsidRPr="00F85942">
        <w:rPr>
          <w:sz w:val="24"/>
          <w:szCs w:val="24"/>
        </w:rPr>
        <w:t>l</w:t>
      </w:r>
      <w:r w:rsidRPr="00F85942">
        <w:rPr>
          <w:spacing w:val="34"/>
          <w:sz w:val="24"/>
          <w:szCs w:val="24"/>
        </w:rPr>
        <w:t xml:space="preserve"> </w:t>
      </w:r>
      <w:r w:rsidRPr="00F85942">
        <w:rPr>
          <w:sz w:val="24"/>
          <w:szCs w:val="24"/>
        </w:rPr>
        <w:t>the</w:t>
      </w:r>
      <w:r w:rsidRPr="00F85942">
        <w:rPr>
          <w:spacing w:val="33"/>
          <w:sz w:val="24"/>
          <w:szCs w:val="24"/>
        </w:rPr>
        <w:t xml:space="preserve"> </w:t>
      </w:r>
      <w:r w:rsidRPr="00F85942">
        <w:rPr>
          <w:spacing w:val="-1"/>
          <w:sz w:val="24"/>
          <w:szCs w:val="24"/>
        </w:rPr>
        <w:t>e</w:t>
      </w:r>
      <w:r w:rsidRPr="00F85942">
        <w:rPr>
          <w:spacing w:val="2"/>
          <w:sz w:val="24"/>
          <w:szCs w:val="24"/>
        </w:rPr>
        <w:t>n</w:t>
      </w:r>
      <w:r w:rsidRPr="00F85942">
        <w:rPr>
          <w:sz w:val="24"/>
          <w:szCs w:val="24"/>
        </w:rPr>
        <w:t>d</w:t>
      </w:r>
      <w:r w:rsidRPr="00F85942">
        <w:rPr>
          <w:spacing w:val="33"/>
          <w:sz w:val="24"/>
          <w:szCs w:val="24"/>
        </w:rPr>
        <w:t xml:space="preserve"> </w:t>
      </w:r>
      <w:r w:rsidRPr="00F85942">
        <w:rPr>
          <w:sz w:val="24"/>
          <w:szCs w:val="24"/>
        </w:rPr>
        <w:t>of</w:t>
      </w:r>
      <w:r w:rsidRPr="00F85942">
        <w:rPr>
          <w:spacing w:val="33"/>
          <w:sz w:val="24"/>
          <w:szCs w:val="24"/>
        </w:rPr>
        <w:t xml:space="preserve"> </w:t>
      </w:r>
      <w:r w:rsidRPr="00F85942">
        <w:rPr>
          <w:sz w:val="24"/>
          <w:szCs w:val="24"/>
        </w:rPr>
        <w:t>the</w:t>
      </w:r>
      <w:r w:rsidRPr="00F85942">
        <w:rPr>
          <w:spacing w:val="33"/>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z w:val="24"/>
          <w:szCs w:val="24"/>
        </w:rPr>
        <w:t>g</w:t>
      </w:r>
      <w:r w:rsidRPr="00F85942">
        <w:rPr>
          <w:spacing w:val="-1"/>
          <w:sz w:val="24"/>
          <w:szCs w:val="24"/>
        </w:rPr>
        <w:t>ra</w:t>
      </w:r>
      <w:r w:rsidRPr="00F85942">
        <w:rPr>
          <w:sz w:val="24"/>
          <w:szCs w:val="24"/>
        </w:rPr>
        <w:t>m.</w:t>
      </w:r>
      <w:r w:rsidRPr="00F85942">
        <w:rPr>
          <w:spacing w:val="34"/>
          <w:sz w:val="24"/>
          <w:szCs w:val="24"/>
        </w:rPr>
        <w:t xml:space="preserve"> </w:t>
      </w:r>
      <w:r w:rsidRPr="00F85942">
        <w:rPr>
          <w:sz w:val="24"/>
          <w:szCs w:val="24"/>
        </w:rPr>
        <w:t>A</w:t>
      </w:r>
      <w:r w:rsidRPr="00F85942">
        <w:rPr>
          <w:spacing w:val="33"/>
          <w:sz w:val="24"/>
          <w:szCs w:val="24"/>
        </w:rPr>
        <w:t xml:space="preserve"> </w:t>
      </w:r>
      <w:r w:rsidRPr="00F85942">
        <w:rPr>
          <w:spacing w:val="2"/>
          <w:sz w:val="24"/>
          <w:szCs w:val="24"/>
        </w:rPr>
        <w:t>v</w:t>
      </w:r>
      <w:r w:rsidRPr="00F85942">
        <w:rPr>
          <w:spacing w:val="-1"/>
          <w:sz w:val="24"/>
          <w:szCs w:val="24"/>
        </w:rPr>
        <w:t>a</w:t>
      </w:r>
      <w:r w:rsidRPr="00F85942">
        <w:rPr>
          <w:spacing w:val="1"/>
          <w:sz w:val="24"/>
          <w:szCs w:val="24"/>
        </w:rPr>
        <w:t>r</w:t>
      </w:r>
      <w:r w:rsidRPr="00F85942">
        <w:rPr>
          <w:sz w:val="24"/>
          <w:szCs w:val="24"/>
        </w:rPr>
        <w:t>iable</w:t>
      </w:r>
      <w:r w:rsidRPr="00F85942">
        <w:rPr>
          <w:spacing w:val="32"/>
          <w:sz w:val="24"/>
          <w:szCs w:val="24"/>
        </w:rPr>
        <w:t xml:space="preserve"> </w:t>
      </w:r>
      <w:r w:rsidRPr="00F85942">
        <w:rPr>
          <w:spacing w:val="-1"/>
          <w:sz w:val="24"/>
          <w:szCs w:val="24"/>
        </w:rPr>
        <w:t>ca</w:t>
      </w:r>
      <w:r w:rsidRPr="00F85942">
        <w:rPr>
          <w:sz w:val="24"/>
          <w:szCs w:val="24"/>
        </w:rPr>
        <w:t>n</w:t>
      </w:r>
      <w:r w:rsidRPr="00F85942">
        <w:rPr>
          <w:spacing w:val="33"/>
          <w:sz w:val="24"/>
          <w:szCs w:val="24"/>
        </w:rPr>
        <w:t xml:space="preserve"> </w:t>
      </w:r>
      <w:r w:rsidRPr="00F85942">
        <w:rPr>
          <w:spacing w:val="2"/>
          <w:sz w:val="24"/>
          <w:szCs w:val="24"/>
        </w:rPr>
        <w:t>b</w:t>
      </w:r>
      <w:r w:rsidRPr="00F85942">
        <w:rPr>
          <w:sz w:val="24"/>
          <w:szCs w:val="24"/>
        </w:rPr>
        <w:t>e</w:t>
      </w:r>
      <w:r w:rsidRPr="00F85942">
        <w:rPr>
          <w:spacing w:val="32"/>
          <w:sz w:val="24"/>
          <w:szCs w:val="24"/>
        </w:rPr>
        <w:t xml:space="preserve"> </w:t>
      </w:r>
      <w:r w:rsidRPr="00F85942">
        <w:rPr>
          <w:sz w:val="24"/>
          <w:szCs w:val="24"/>
        </w:rPr>
        <w:t>d</w:t>
      </w:r>
      <w:r w:rsidRPr="00F85942">
        <w:rPr>
          <w:spacing w:val="1"/>
          <w:sz w:val="24"/>
          <w:szCs w:val="24"/>
        </w:rPr>
        <w:t>e</w:t>
      </w:r>
      <w:r w:rsidRPr="00F85942">
        <w:rPr>
          <w:spacing w:val="-1"/>
          <w:sz w:val="24"/>
          <w:szCs w:val="24"/>
        </w:rPr>
        <w:t>c</w:t>
      </w:r>
      <w:r w:rsidRPr="00F85942">
        <w:rPr>
          <w:sz w:val="24"/>
          <w:szCs w:val="24"/>
        </w:rPr>
        <w:t>la</w:t>
      </w:r>
      <w:r w:rsidRPr="00F85942">
        <w:rPr>
          <w:spacing w:val="1"/>
          <w:sz w:val="24"/>
          <w:szCs w:val="24"/>
        </w:rPr>
        <w:t>r</w:t>
      </w:r>
      <w:r w:rsidRPr="00F85942">
        <w:rPr>
          <w:spacing w:val="-1"/>
          <w:sz w:val="24"/>
          <w:szCs w:val="24"/>
        </w:rPr>
        <w:t>e</w:t>
      </w:r>
      <w:r w:rsidRPr="00F85942">
        <w:rPr>
          <w:sz w:val="24"/>
          <w:szCs w:val="24"/>
        </w:rPr>
        <w:t>d static using</w:t>
      </w:r>
      <w:r w:rsidRPr="00F85942">
        <w:rPr>
          <w:spacing w:val="-2"/>
          <w:sz w:val="24"/>
          <w:szCs w:val="24"/>
        </w:rPr>
        <w:t xml:space="preserve"> </w:t>
      </w:r>
      <w:r w:rsidRPr="00F85942">
        <w:rPr>
          <w:sz w:val="24"/>
          <w:szCs w:val="24"/>
        </w:rPr>
        <w:t>k</w:t>
      </w:r>
      <w:r w:rsidRPr="00F85942">
        <w:rPr>
          <w:spacing w:val="4"/>
          <w:sz w:val="24"/>
          <w:szCs w:val="24"/>
        </w:rPr>
        <w:t>e</w:t>
      </w:r>
      <w:r w:rsidRPr="00F85942">
        <w:rPr>
          <w:spacing w:val="-5"/>
          <w:sz w:val="24"/>
          <w:szCs w:val="24"/>
        </w:rPr>
        <w:t>y</w:t>
      </w:r>
      <w:r w:rsidRPr="00F85942">
        <w:rPr>
          <w:sz w:val="24"/>
          <w:szCs w:val="24"/>
        </w:rPr>
        <w:t>w</w:t>
      </w:r>
      <w:r w:rsidRPr="00F85942">
        <w:rPr>
          <w:spacing w:val="2"/>
          <w:sz w:val="24"/>
          <w:szCs w:val="24"/>
        </w:rPr>
        <w:t>o</w:t>
      </w:r>
      <w:r w:rsidRPr="00F85942">
        <w:rPr>
          <w:sz w:val="24"/>
          <w:szCs w:val="24"/>
        </w:rPr>
        <w:t>rd: static.</w:t>
      </w:r>
    </w:p>
    <w:p w14:paraId="08C7E040" w14:textId="77777777" w:rsidR="00BD33F8" w:rsidRPr="00F85942" w:rsidRDefault="00A51A16">
      <w:pPr>
        <w:spacing w:before="3" w:line="260" w:lineRule="exact"/>
        <w:ind w:left="100" w:right="8172"/>
        <w:jc w:val="both"/>
        <w:rPr>
          <w:sz w:val="24"/>
          <w:szCs w:val="24"/>
        </w:rPr>
        <w:sectPr w:rsidR="00BD33F8" w:rsidRPr="00F85942">
          <w:pgSz w:w="12240" w:h="15840"/>
          <w:pgMar w:top="1360" w:right="1320" w:bottom="280" w:left="1340" w:header="0" w:footer="1015" w:gutter="0"/>
          <w:cols w:space="720"/>
        </w:sectPr>
      </w:pPr>
      <w:r w:rsidRPr="00F85942">
        <w:rPr>
          <w:spacing w:val="-1"/>
          <w:position w:val="-1"/>
          <w:sz w:val="24"/>
          <w:szCs w:val="24"/>
        </w:rPr>
        <w:t>F</w:t>
      </w:r>
      <w:r w:rsidRPr="00F85942">
        <w:rPr>
          <w:position w:val="-1"/>
          <w:sz w:val="24"/>
          <w:szCs w:val="24"/>
        </w:rPr>
        <w:t>or</w:t>
      </w:r>
      <w:r w:rsidRPr="00F85942">
        <w:rPr>
          <w:spacing w:val="-1"/>
          <w:position w:val="-1"/>
          <w:sz w:val="24"/>
          <w:szCs w:val="24"/>
        </w:rPr>
        <w:t xml:space="preserve"> e</w:t>
      </w:r>
      <w:r w:rsidRPr="00F85942">
        <w:rPr>
          <w:spacing w:val="2"/>
          <w:position w:val="-1"/>
          <w:sz w:val="24"/>
          <w:szCs w:val="24"/>
        </w:rPr>
        <w:t>x</w:t>
      </w:r>
      <w:r w:rsidRPr="00F85942">
        <w:rPr>
          <w:spacing w:val="-1"/>
          <w:position w:val="-1"/>
          <w:sz w:val="24"/>
          <w:szCs w:val="24"/>
        </w:rPr>
        <w:t>a</w:t>
      </w:r>
      <w:r w:rsidRPr="00F85942">
        <w:rPr>
          <w:position w:val="-1"/>
          <w:sz w:val="24"/>
          <w:szCs w:val="24"/>
        </w:rPr>
        <w:t>mp</w:t>
      </w:r>
      <w:r w:rsidRPr="00F85942">
        <w:rPr>
          <w:spacing w:val="1"/>
          <w:position w:val="-1"/>
          <w:sz w:val="24"/>
          <w:szCs w:val="24"/>
        </w:rPr>
        <w:t>l</w:t>
      </w:r>
      <w:r w:rsidRPr="00F85942">
        <w:rPr>
          <w:spacing w:val="-1"/>
          <w:position w:val="-1"/>
          <w:sz w:val="24"/>
          <w:szCs w:val="24"/>
        </w:rPr>
        <w:t>e</w:t>
      </w:r>
      <w:r w:rsidRPr="00F85942">
        <w:rPr>
          <w:position w:val="-1"/>
          <w:sz w:val="24"/>
          <w:szCs w:val="24"/>
        </w:rPr>
        <w:t>:</w:t>
      </w:r>
    </w:p>
    <w:p w14:paraId="76F29FDC" w14:textId="77777777" w:rsidR="00BD33F8" w:rsidRPr="00F85942" w:rsidRDefault="00BD33F8">
      <w:pPr>
        <w:spacing w:before="7" w:line="140" w:lineRule="exact"/>
        <w:rPr>
          <w:sz w:val="15"/>
          <w:szCs w:val="15"/>
        </w:rPr>
      </w:pPr>
    </w:p>
    <w:p w14:paraId="54EBA5FE" w14:textId="77777777" w:rsidR="00BD33F8" w:rsidRPr="00F85942" w:rsidRDefault="00BD33F8">
      <w:pPr>
        <w:spacing w:line="200" w:lineRule="exact"/>
      </w:pPr>
    </w:p>
    <w:p w14:paraId="6F4BF0D7" w14:textId="77777777" w:rsidR="00BD33F8" w:rsidRPr="00F85942" w:rsidRDefault="00BD33F8">
      <w:pPr>
        <w:spacing w:line="200" w:lineRule="exact"/>
      </w:pPr>
    </w:p>
    <w:p w14:paraId="6A0CE5CB" w14:textId="21BFAC58" w:rsidR="00BD33F8" w:rsidRPr="00F85942" w:rsidRDefault="00A51A16" w:rsidP="00ED24F8">
      <w:pPr>
        <w:ind w:left="100" w:right="-56"/>
        <w:rPr>
          <w:sz w:val="24"/>
          <w:szCs w:val="24"/>
        </w:rPr>
      </w:pPr>
      <w:r w:rsidRPr="00F85942">
        <w:rPr>
          <w:sz w:val="24"/>
          <w:szCs w:val="24"/>
        </w:rPr>
        <w:t>H</w:t>
      </w:r>
      <w:r w:rsidRPr="00F85942">
        <w:rPr>
          <w:spacing w:val="-1"/>
          <w:sz w:val="24"/>
          <w:szCs w:val="24"/>
        </w:rPr>
        <w:t>e</w:t>
      </w:r>
      <w:r w:rsidRPr="00F85942">
        <w:rPr>
          <w:sz w:val="24"/>
          <w:szCs w:val="24"/>
        </w:rPr>
        <w:t>r</w:t>
      </w:r>
      <w:r w:rsidRPr="00F85942">
        <w:rPr>
          <w:spacing w:val="-2"/>
          <w:sz w:val="24"/>
          <w:szCs w:val="24"/>
        </w:rPr>
        <w:t>e</w:t>
      </w:r>
      <w:r w:rsidRPr="00F85942">
        <w:rPr>
          <w:sz w:val="24"/>
          <w:szCs w:val="24"/>
        </w:rPr>
        <w:t xml:space="preserve">, </w:t>
      </w:r>
      <w:proofErr w:type="spellStart"/>
      <w:r w:rsidRPr="00F85942">
        <w:rPr>
          <w:sz w:val="24"/>
          <w:szCs w:val="24"/>
        </w:rPr>
        <w:t>i</w:t>
      </w:r>
      <w:proofErr w:type="spellEnd"/>
      <w:r w:rsidRPr="00F85942">
        <w:rPr>
          <w:sz w:val="24"/>
          <w:szCs w:val="24"/>
        </w:rPr>
        <w:t xml:space="preserve"> </w:t>
      </w:r>
      <w:r w:rsidRPr="00F85942">
        <w:rPr>
          <w:spacing w:val="1"/>
          <w:sz w:val="24"/>
          <w:szCs w:val="24"/>
        </w:rPr>
        <w:t>i</w:t>
      </w:r>
      <w:r w:rsidRPr="00F85942">
        <w:rPr>
          <w:sz w:val="24"/>
          <w:szCs w:val="24"/>
        </w:rPr>
        <w:t>s a st</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c</w:t>
      </w:r>
      <w:r w:rsidRPr="00F85942">
        <w:rPr>
          <w:spacing w:val="-1"/>
          <w:sz w:val="24"/>
          <w:szCs w:val="24"/>
        </w:rPr>
        <w:t xml:space="preserve"> </w:t>
      </w:r>
      <w:r w:rsidRPr="00F85942">
        <w:rPr>
          <w:spacing w:val="2"/>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w:t>
      </w:r>
      <w:r w:rsidRPr="00F85942">
        <w:rPr>
          <w:spacing w:val="2"/>
          <w:sz w:val="24"/>
          <w:szCs w:val="24"/>
        </w:rPr>
        <w:t>e</w:t>
      </w:r>
      <w:r w:rsidRPr="00F85942">
        <w:rPr>
          <w:sz w:val="24"/>
          <w:szCs w:val="24"/>
        </w:rPr>
        <w:t>.</w:t>
      </w:r>
    </w:p>
    <w:p w14:paraId="0BD88ABF" w14:textId="77777777" w:rsidR="00BD33F8" w:rsidRPr="00F85942" w:rsidRDefault="00A51A16">
      <w:pPr>
        <w:spacing w:before="4" w:line="140" w:lineRule="exact"/>
        <w:rPr>
          <w:sz w:val="14"/>
          <w:szCs w:val="14"/>
        </w:rPr>
      </w:pPr>
      <w:r w:rsidRPr="00F85942">
        <w:br w:type="column"/>
      </w:r>
    </w:p>
    <w:p w14:paraId="0D4F6761" w14:textId="77777777" w:rsidR="00BD33F8" w:rsidRPr="00F85942" w:rsidRDefault="00A51A16">
      <w:pPr>
        <w:rPr>
          <w:sz w:val="24"/>
          <w:szCs w:val="24"/>
        </w:rPr>
        <w:sectPr w:rsidR="00BD33F8" w:rsidRPr="00F85942">
          <w:type w:val="continuous"/>
          <w:pgSz w:w="12240" w:h="15840"/>
          <w:pgMar w:top="1480" w:right="1320" w:bottom="280" w:left="1340" w:header="720" w:footer="720" w:gutter="0"/>
          <w:cols w:num="2" w:space="720" w:equalWidth="0">
            <w:col w:w="2598" w:space="1676"/>
            <w:col w:w="5306"/>
          </w:cols>
        </w:sectPr>
      </w:pPr>
      <w:r w:rsidRPr="00F85942">
        <w:rPr>
          <w:sz w:val="24"/>
          <w:szCs w:val="24"/>
        </w:rPr>
        <w:t xml:space="preserve">static int </w:t>
      </w:r>
      <w:proofErr w:type="spellStart"/>
      <w:r w:rsidRPr="00F85942">
        <w:rPr>
          <w:sz w:val="24"/>
          <w:szCs w:val="24"/>
        </w:rPr>
        <w:t>i</w:t>
      </w:r>
      <w:proofErr w:type="spellEnd"/>
      <w:r w:rsidRPr="00F85942">
        <w:rPr>
          <w:sz w:val="24"/>
          <w:szCs w:val="24"/>
        </w:rPr>
        <w:t>;</w:t>
      </w:r>
    </w:p>
    <w:p w14:paraId="3A3DAB3D" w14:textId="77777777" w:rsidR="00BD33F8" w:rsidRPr="00F85942" w:rsidRDefault="00BD33F8">
      <w:pPr>
        <w:spacing w:before="5" w:line="120" w:lineRule="exact"/>
        <w:rPr>
          <w:sz w:val="13"/>
          <w:szCs w:val="13"/>
        </w:rPr>
      </w:pPr>
    </w:p>
    <w:p w14:paraId="6ADF0312" w14:textId="77777777" w:rsidR="00BD33F8" w:rsidRPr="00F85942" w:rsidRDefault="00BD33F8">
      <w:pPr>
        <w:spacing w:line="200" w:lineRule="exact"/>
      </w:pPr>
    </w:p>
    <w:p w14:paraId="6F0A3A4D" w14:textId="77777777" w:rsidR="00BD33F8" w:rsidRPr="00F85942" w:rsidRDefault="00436C8E">
      <w:pPr>
        <w:spacing w:before="8" w:line="140" w:lineRule="exact"/>
        <w:rPr>
          <w:sz w:val="15"/>
          <w:szCs w:val="15"/>
        </w:rPr>
      </w:pPr>
      <w:r>
        <w:pict w14:anchorId="374A21B6">
          <v:group id="_x0000_s2000" style="position:absolute;margin-left:65.9pt;margin-top:631.9pt;width:479.6pt;height:0;z-index:-10636;mso-position-horizontal-relative:page;mso-position-vertical-relative:page" coordorigin="1318,12638" coordsize="9592,0">
            <v:shape id="_x0000_s2001" style="position:absolute;left:1318;top:12638;width:9592;height:0" coordorigin="1318,12638" coordsize="9592,0" path="m1318,12638r9592,e" filled="f" strokeweight=".58pt">
              <v:path arrowok="t"/>
            </v:shape>
            <w10:wrap anchorx="page" anchory="page"/>
          </v:group>
        </w:pict>
      </w:r>
      <w:r>
        <w:pict w14:anchorId="31FC2354">
          <v:group id="_x0000_s1998" style="position:absolute;margin-left:66.6pt;margin-top:607.2pt;width:478.85pt;height:0;z-index:-10637;mso-position-horizontal-relative:page;mso-position-vertical-relative:page" coordorigin="1332,12144" coordsize="9577,0">
            <v:shape id="_x0000_s1999" style="position:absolute;left:1332;top:12144;width:9577;height:0" coordorigin="1332,12144" coordsize="9577,0" path="m1332,12144r9578,e" filled="f" strokeweight=".58pt">
              <v:path arrowok="t"/>
            </v:shape>
            <w10:wrap anchorx="page" anchory="page"/>
          </v:group>
        </w:pict>
      </w:r>
      <w:r>
        <w:pict w14:anchorId="30E409AF">
          <v:group id="_x0000_s1996" style="position:absolute;margin-left:65.9pt;margin-top:463.25pt;width:479.6pt;height:0;z-index:-10638;mso-position-horizontal-relative:page;mso-position-vertical-relative:page" coordorigin="1318,9265" coordsize="9592,0">
            <v:shape id="_x0000_s1997" style="position:absolute;left:1318;top:9265;width:9592;height:0" coordorigin="1318,9265" coordsize="9592,0" path="m1318,9265r9592,e" filled="f" strokeweight=".58pt">
              <v:path arrowok="t"/>
            </v:shape>
            <w10:wrap anchorx="page" anchory="page"/>
          </v:group>
        </w:pict>
      </w:r>
      <w:r>
        <w:pict w14:anchorId="375452F2">
          <v:group id="_x0000_s1994" style="position:absolute;margin-left:66.6pt;margin-top:444.3pt;width:478.85pt;height:0;z-index:-10639;mso-position-horizontal-relative:page;mso-position-vertical-relative:page" coordorigin="1332,8886" coordsize="9577,0">
            <v:shape id="_x0000_s1995" style="position:absolute;left:1332;top:8886;width:9577;height:0" coordorigin="1332,8886" coordsize="9577,0" path="m1332,8886r9578,e" filled="f" strokeweight=".58pt">
              <v:path arrowok="t"/>
            </v:shape>
            <w10:wrap anchorx="page" anchory="page"/>
          </v:group>
        </w:pict>
      </w:r>
      <w:r>
        <w:pict w14:anchorId="38FED59F">
          <v:group id="_x0000_s1992" style="position:absolute;margin-left:65.9pt;margin-top:117.6pt;width:479.6pt;height:0;z-index:-10640;mso-position-horizontal-relative:page;mso-position-vertical-relative:page" coordorigin="1318,2352" coordsize="9592,0">
            <v:shape id="_x0000_s1993" style="position:absolute;left:1318;top:2352;width:9592;height:0" coordorigin="1318,2352" coordsize="9592,0" path="m1318,2352r9592,e" filled="f" strokeweight=".58pt">
              <v:path arrowok="t"/>
            </v:shape>
            <w10:wrap anchorx="page" anchory="page"/>
          </v:group>
        </w:pict>
      </w:r>
      <w:r>
        <w:pict w14:anchorId="23560816">
          <v:group id="_x0000_s1990" style="position:absolute;margin-left:66.6pt;margin-top:92.9pt;width:478.85pt;height:0;z-index:-10641;mso-position-horizontal-relative:page;mso-position-vertical-relative:page" coordorigin="1332,1858" coordsize="9577,0">
            <v:shape id="_x0000_s1991" style="position:absolute;left:1332;top:1858;width:9577;height:0" coordorigin="1332,1858" coordsize="9577,0" path="m1332,1858r9578,e" filled="f" strokeweight=".58pt">
              <v:path arrowok="t"/>
            </v:shape>
            <w10:wrap anchorx="page" anchory="page"/>
          </v:group>
        </w:pict>
      </w:r>
    </w:p>
    <w:p w14:paraId="16AFBA6A" w14:textId="070697F6" w:rsidR="00BD33F8" w:rsidRPr="00F85942" w:rsidRDefault="00ED24F8" w:rsidP="00ED24F8">
      <w:pPr>
        <w:spacing w:before="24" w:line="300" w:lineRule="exact"/>
        <w:ind w:right="118"/>
        <w:jc w:val="center"/>
        <w:rPr>
          <w:sz w:val="28"/>
          <w:szCs w:val="28"/>
        </w:rPr>
      </w:pPr>
      <w:r w:rsidRPr="00F85942">
        <w:rPr>
          <w:b/>
          <w:spacing w:val="-1"/>
          <w:position w:val="-1"/>
          <w:sz w:val="28"/>
          <w:szCs w:val="28"/>
        </w:rPr>
        <w:t>CHAPTER-1</w:t>
      </w:r>
      <w:r w:rsidR="001C58A9" w:rsidRPr="00F85942">
        <w:rPr>
          <w:b/>
          <w:spacing w:val="-1"/>
          <w:position w:val="-1"/>
          <w:sz w:val="28"/>
          <w:szCs w:val="28"/>
        </w:rPr>
        <w:t>1</w:t>
      </w:r>
    </w:p>
    <w:p w14:paraId="6E8F30F9" w14:textId="77777777" w:rsidR="00BD33F8" w:rsidRPr="00F85942" w:rsidRDefault="00BD33F8">
      <w:pPr>
        <w:spacing w:line="200" w:lineRule="exact"/>
      </w:pPr>
    </w:p>
    <w:p w14:paraId="0656B0B4" w14:textId="77777777" w:rsidR="00BD33F8" w:rsidRPr="00F85942" w:rsidRDefault="00BD33F8">
      <w:pPr>
        <w:spacing w:line="200" w:lineRule="exact"/>
      </w:pPr>
    </w:p>
    <w:p w14:paraId="6B1B9FCF" w14:textId="77777777" w:rsidR="00BD33F8" w:rsidRPr="00F85942" w:rsidRDefault="00BD33F8">
      <w:pPr>
        <w:spacing w:before="13" w:line="220" w:lineRule="exact"/>
        <w:rPr>
          <w:sz w:val="22"/>
          <w:szCs w:val="22"/>
        </w:rPr>
      </w:pPr>
    </w:p>
    <w:p w14:paraId="1DCEB0A7" w14:textId="77777777" w:rsidR="00BD33F8" w:rsidRPr="00F85942" w:rsidRDefault="00A51A16">
      <w:pPr>
        <w:spacing w:line="300" w:lineRule="exact"/>
        <w:ind w:left="100"/>
        <w:rPr>
          <w:sz w:val="28"/>
          <w:szCs w:val="28"/>
        </w:rPr>
      </w:pPr>
      <w:r w:rsidRPr="00F85942">
        <w:rPr>
          <w:b/>
          <w:spacing w:val="1"/>
          <w:position w:val="-1"/>
          <w:sz w:val="28"/>
          <w:szCs w:val="28"/>
        </w:rPr>
        <w:t>11</w:t>
      </w:r>
      <w:r w:rsidRPr="00F85942">
        <w:rPr>
          <w:b/>
          <w:spacing w:val="-3"/>
          <w:position w:val="-1"/>
          <w:sz w:val="28"/>
          <w:szCs w:val="28"/>
        </w:rPr>
        <w:t>.</w:t>
      </w:r>
      <w:r w:rsidRPr="00F85942">
        <w:rPr>
          <w:b/>
          <w:position w:val="-1"/>
          <w:sz w:val="28"/>
          <w:szCs w:val="28"/>
        </w:rPr>
        <w:t xml:space="preserve">1    </w:t>
      </w:r>
      <w:r w:rsidRPr="00F85942">
        <w:rPr>
          <w:b/>
          <w:spacing w:val="1"/>
          <w:position w:val="-1"/>
          <w:sz w:val="28"/>
          <w:szCs w:val="28"/>
        </w:rPr>
        <w:t>I</w:t>
      </w:r>
      <w:r w:rsidRPr="00F85942">
        <w:rPr>
          <w:b/>
          <w:position w:val="-1"/>
          <w:sz w:val="28"/>
          <w:szCs w:val="28"/>
        </w:rPr>
        <w:t>nt</w:t>
      </w:r>
      <w:r w:rsidRPr="00F85942">
        <w:rPr>
          <w:b/>
          <w:spacing w:val="-2"/>
          <w:position w:val="-1"/>
          <w:sz w:val="28"/>
          <w:szCs w:val="28"/>
        </w:rPr>
        <w:t>r</w:t>
      </w:r>
      <w:r w:rsidRPr="00F85942">
        <w:rPr>
          <w:b/>
          <w:spacing w:val="1"/>
          <w:position w:val="-1"/>
          <w:sz w:val="28"/>
          <w:szCs w:val="28"/>
        </w:rPr>
        <w:t>o</w:t>
      </w:r>
      <w:r w:rsidRPr="00F85942">
        <w:rPr>
          <w:b/>
          <w:position w:val="-1"/>
          <w:sz w:val="28"/>
          <w:szCs w:val="28"/>
        </w:rPr>
        <w:t>duc</w:t>
      </w:r>
      <w:r w:rsidRPr="00F85942">
        <w:rPr>
          <w:b/>
          <w:spacing w:val="-3"/>
          <w:position w:val="-1"/>
          <w:sz w:val="28"/>
          <w:szCs w:val="28"/>
        </w:rPr>
        <w:t>t</w:t>
      </w:r>
      <w:r w:rsidRPr="00F85942">
        <w:rPr>
          <w:b/>
          <w:spacing w:val="-1"/>
          <w:position w:val="-1"/>
          <w:sz w:val="28"/>
          <w:szCs w:val="28"/>
        </w:rPr>
        <w:t>i</w:t>
      </w:r>
      <w:r w:rsidRPr="00F85942">
        <w:rPr>
          <w:b/>
          <w:spacing w:val="1"/>
          <w:position w:val="-1"/>
          <w:sz w:val="28"/>
          <w:szCs w:val="28"/>
        </w:rPr>
        <w:t>o</w:t>
      </w:r>
      <w:r w:rsidRPr="00F85942">
        <w:rPr>
          <w:b/>
          <w:position w:val="-1"/>
          <w:sz w:val="28"/>
          <w:szCs w:val="28"/>
        </w:rPr>
        <w:t>n:</w:t>
      </w:r>
      <w:r w:rsidRPr="00F85942">
        <w:rPr>
          <w:b/>
          <w:spacing w:val="67"/>
          <w:position w:val="-1"/>
          <w:sz w:val="28"/>
          <w:szCs w:val="28"/>
        </w:rPr>
        <w:t xml:space="preserve"> </w:t>
      </w:r>
      <w:r w:rsidRPr="00F85942">
        <w:rPr>
          <w:b/>
          <w:position w:val="-1"/>
          <w:sz w:val="28"/>
          <w:szCs w:val="28"/>
        </w:rPr>
        <w:t>B</w:t>
      </w:r>
      <w:r w:rsidRPr="00F85942">
        <w:rPr>
          <w:b/>
          <w:spacing w:val="1"/>
          <w:position w:val="-1"/>
          <w:sz w:val="28"/>
          <w:szCs w:val="28"/>
        </w:rPr>
        <w:t>a</w:t>
      </w:r>
      <w:r w:rsidRPr="00F85942">
        <w:rPr>
          <w:b/>
          <w:spacing w:val="-1"/>
          <w:position w:val="-1"/>
          <w:sz w:val="28"/>
          <w:szCs w:val="28"/>
        </w:rPr>
        <w:t>s</w:t>
      </w:r>
      <w:r w:rsidRPr="00F85942">
        <w:rPr>
          <w:b/>
          <w:spacing w:val="1"/>
          <w:position w:val="-1"/>
          <w:sz w:val="28"/>
          <w:szCs w:val="28"/>
        </w:rPr>
        <w:t>i</w:t>
      </w:r>
      <w:r w:rsidRPr="00F85942">
        <w:rPr>
          <w:b/>
          <w:position w:val="-1"/>
          <w:sz w:val="28"/>
          <w:szCs w:val="28"/>
        </w:rPr>
        <w:t>cs</w:t>
      </w:r>
      <w:r w:rsidRPr="00F85942">
        <w:rPr>
          <w:b/>
          <w:spacing w:val="-2"/>
          <w:position w:val="-1"/>
          <w:sz w:val="28"/>
          <w:szCs w:val="28"/>
        </w:rPr>
        <w:t xml:space="preserve"> </w:t>
      </w:r>
      <w:r w:rsidRPr="00F85942">
        <w:rPr>
          <w:b/>
          <w:spacing w:val="1"/>
          <w:position w:val="-1"/>
          <w:sz w:val="28"/>
          <w:szCs w:val="28"/>
        </w:rPr>
        <w:t>o</w:t>
      </w:r>
      <w:r w:rsidRPr="00F85942">
        <w:rPr>
          <w:b/>
          <w:position w:val="-1"/>
          <w:sz w:val="28"/>
          <w:szCs w:val="28"/>
        </w:rPr>
        <w:t xml:space="preserve">f </w:t>
      </w:r>
      <w:r w:rsidRPr="00F85942">
        <w:rPr>
          <w:b/>
          <w:spacing w:val="-2"/>
          <w:position w:val="-1"/>
          <w:sz w:val="28"/>
          <w:szCs w:val="28"/>
        </w:rPr>
        <w:t>A</w:t>
      </w:r>
      <w:r w:rsidRPr="00F85942">
        <w:rPr>
          <w:b/>
          <w:position w:val="-1"/>
          <w:sz w:val="28"/>
          <w:szCs w:val="28"/>
        </w:rPr>
        <w:t>r</w:t>
      </w:r>
      <w:r w:rsidRPr="00F85942">
        <w:rPr>
          <w:b/>
          <w:spacing w:val="-2"/>
          <w:position w:val="-1"/>
          <w:sz w:val="28"/>
          <w:szCs w:val="28"/>
        </w:rPr>
        <w:t>r</w:t>
      </w:r>
      <w:r w:rsidRPr="00F85942">
        <w:rPr>
          <w:b/>
          <w:spacing w:val="1"/>
          <w:position w:val="-1"/>
          <w:sz w:val="28"/>
          <w:szCs w:val="28"/>
        </w:rPr>
        <w:t>a</w:t>
      </w:r>
      <w:r w:rsidRPr="00F85942">
        <w:rPr>
          <w:b/>
          <w:position w:val="-1"/>
          <w:sz w:val="28"/>
          <w:szCs w:val="28"/>
        </w:rPr>
        <w:t>y</w:t>
      </w:r>
    </w:p>
    <w:p w14:paraId="1D5BB23D" w14:textId="77777777" w:rsidR="00BD33F8" w:rsidRPr="00F85942" w:rsidRDefault="00BD33F8">
      <w:pPr>
        <w:spacing w:before="6" w:line="180" w:lineRule="exact"/>
        <w:rPr>
          <w:sz w:val="18"/>
          <w:szCs w:val="18"/>
        </w:rPr>
      </w:pPr>
    </w:p>
    <w:p w14:paraId="61D19125" w14:textId="77777777" w:rsidR="00BD33F8" w:rsidRPr="00F85942" w:rsidRDefault="00BD33F8">
      <w:pPr>
        <w:spacing w:line="200" w:lineRule="exact"/>
      </w:pPr>
    </w:p>
    <w:p w14:paraId="3FBA211E" w14:textId="77777777" w:rsidR="00BD33F8" w:rsidRPr="00F85942" w:rsidRDefault="00A51A16">
      <w:pPr>
        <w:spacing w:before="29" w:line="359" w:lineRule="auto"/>
        <w:ind w:left="100" w:right="78"/>
        <w:jc w:val="both"/>
        <w:rPr>
          <w:sz w:val="24"/>
          <w:szCs w:val="24"/>
        </w:rPr>
        <w:sectPr w:rsidR="00BD33F8" w:rsidRPr="00F85942">
          <w:pgSz w:w="12240" w:h="15840"/>
          <w:pgMar w:top="1480" w:right="1320" w:bottom="280" w:left="1340" w:header="0" w:footer="1015" w:gutter="0"/>
          <w:cols w:space="720"/>
        </w:sectPr>
      </w:pPr>
      <w:r w:rsidRPr="00F85942">
        <w:rPr>
          <w:sz w:val="24"/>
          <w:szCs w:val="24"/>
        </w:rPr>
        <w:t>A</w:t>
      </w:r>
      <w:r w:rsidRPr="00F85942">
        <w:rPr>
          <w:spacing w:val="-1"/>
          <w:sz w:val="24"/>
          <w:szCs w:val="24"/>
        </w:rPr>
        <w:t>r</w:t>
      </w:r>
      <w:r w:rsidRPr="00F85942">
        <w:rPr>
          <w:sz w:val="24"/>
          <w:szCs w:val="24"/>
        </w:rPr>
        <w:t>r</w:t>
      </w:r>
      <w:r w:rsidRPr="00F85942">
        <w:rPr>
          <w:spacing w:val="3"/>
          <w:sz w:val="24"/>
          <w:szCs w:val="24"/>
        </w:rPr>
        <w:t>a</w:t>
      </w:r>
      <w:r w:rsidRPr="00F85942">
        <w:rPr>
          <w:sz w:val="24"/>
          <w:szCs w:val="24"/>
        </w:rPr>
        <w:t>y</w:t>
      </w:r>
      <w:r w:rsidRPr="00F85942">
        <w:rPr>
          <w:spacing w:val="33"/>
          <w:sz w:val="24"/>
          <w:szCs w:val="24"/>
        </w:rPr>
        <w:t xml:space="preserve"> </w:t>
      </w:r>
      <w:r w:rsidRPr="00F85942">
        <w:rPr>
          <w:sz w:val="24"/>
          <w:szCs w:val="24"/>
        </w:rPr>
        <w:t>is</w:t>
      </w:r>
      <w:r w:rsidRPr="00F85942">
        <w:rPr>
          <w:spacing w:val="41"/>
          <w:sz w:val="24"/>
          <w:szCs w:val="24"/>
        </w:rPr>
        <w:t xml:space="preserve"> </w:t>
      </w:r>
      <w:r w:rsidRPr="00F85942">
        <w:rPr>
          <w:sz w:val="24"/>
          <w:szCs w:val="24"/>
        </w:rPr>
        <w:t>a</w:t>
      </w:r>
      <w:r w:rsidRPr="00F85942">
        <w:rPr>
          <w:spacing w:val="40"/>
          <w:sz w:val="24"/>
          <w:szCs w:val="24"/>
        </w:rPr>
        <w:t xml:space="preserve"> </w:t>
      </w:r>
      <w:r w:rsidRPr="00F85942">
        <w:rPr>
          <w:spacing w:val="-1"/>
          <w:sz w:val="24"/>
          <w:szCs w:val="24"/>
        </w:rPr>
        <w:t>c</w:t>
      </w:r>
      <w:r w:rsidRPr="00F85942">
        <w:rPr>
          <w:sz w:val="24"/>
          <w:szCs w:val="24"/>
        </w:rPr>
        <w:t>ol</w:t>
      </w:r>
      <w:r w:rsidRPr="00F85942">
        <w:rPr>
          <w:spacing w:val="1"/>
          <w:sz w:val="24"/>
          <w:szCs w:val="24"/>
        </w:rPr>
        <w:t>l</w:t>
      </w:r>
      <w:r w:rsidRPr="00F85942">
        <w:rPr>
          <w:spacing w:val="-1"/>
          <w:sz w:val="24"/>
          <w:szCs w:val="24"/>
        </w:rPr>
        <w:t>ec</w:t>
      </w:r>
      <w:r w:rsidRPr="00F85942">
        <w:rPr>
          <w:sz w:val="24"/>
          <w:szCs w:val="24"/>
        </w:rPr>
        <w:t>t</w:t>
      </w:r>
      <w:r w:rsidRPr="00F85942">
        <w:rPr>
          <w:spacing w:val="1"/>
          <w:sz w:val="24"/>
          <w:szCs w:val="24"/>
        </w:rPr>
        <w:t>i</w:t>
      </w:r>
      <w:r w:rsidRPr="00F85942">
        <w:rPr>
          <w:sz w:val="24"/>
          <w:szCs w:val="24"/>
        </w:rPr>
        <w:t>on</w:t>
      </w:r>
      <w:r w:rsidRPr="00F85942">
        <w:rPr>
          <w:spacing w:val="38"/>
          <w:sz w:val="24"/>
          <w:szCs w:val="24"/>
        </w:rPr>
        <w:t xml:space="preserve"> </w:t>
      </w:r>
      <w:r w:rsidRPr="00F85942">
        <w:rPr>
          <w:sz w:val="24"/>
          <w:szCs w:val="24"/>
        </w:rPr>
        <w:t>of</w:t>
      </w:r>
      <w:r w:rsidRPr="00F85942">
        <w:rPr>
          <w:spacing w:val="40"/>
          <w:sz w:val="24"/>
          <w:szCs w:val="24"/>
        </w:rPr>
        <w:t xml:space="preserve"> </w:t>
      </w:r>
      <w:r w:rsidRPr="00F85942">
        <w:rPr>
          <w:sz w:val="24"/>
          <w:szCs w:val="24"/>
        </w:rPr>
        <w:t>s</w:t>
      </w:r>
      <w:r w:rsidRPr="00F85942">
        <w:rPr>
          <w:spacing w:val="-1"/>
          <w:sz w:val="24"/>
          <w:szCs w:val="24"/>
        </w:rPr>
        <w:t>a</w:t>
      </w:r>
      <w:r w:rsidRPr="00F85942">
        <w:rPr>
          <w:sz w:val="24"/>
          <w:szCs w:val="24"/>
        </w:rPr>
        <w:t>me</w:t>
      </w:r>
      <w:r w:rsidRPr="00F85942">
        <w:rPr>
          <w:spacing w:val="38"/>
          <w:sz w:val="24"/>
          <w:szCs w:val="24"/>
        </w:rPr>
        <w:t xml:space="preserve"> </w:t>
      </w:r>
      <w:r w:rsidRPr="00F85942">
        <w:rPr>
          <w:spacing w:val="5"/>
          <w:sz w:val="24"/>
          <w:szCs w:val="24"/>
        </w:rPr>
        <w:t>t</w:t>
      </w:r>
      <w:r w:rsidRPr="00F85942">
        <w:rPr>
          <w:spacing w:val="-5"/>
          <w:sz w:val="24"/>
          <w:szCs w:val="24"/>
        </w:rPr>
        <w:t>y</w:t>
      </w:r>
      <w:r w:rsidRPr="00F85942">
        <w:rPr>
          <w:sz w:val="24"/>
          <w:szCs w:val="24"/>
        </w:rPr>
        <w:t>pe</w:t>
      </w:r>
      <w:r w:rsidRPr="00F85942">
        <w:rPr>
          <w:spacing w:val="39"/>
          <w:sz w:val="24"/>
          <w:szCs w:val="24"/>
        </w:rPr>
        <w:t xml:space="preserve"> </w:t>
      </w:r>
      <w:r w:rsidRPr="00F85942">
        <w:rPr>
          <w:spacing w:val="-1"/>
          <w:sz w:val="24"/>
          <w:szCs w:val="24"/>
        </w:rPr>
        <w:t>e</w:t>
      </w:r>
      <w:r w:rsidRPr="00F85942">
        <w:rPr>
          <w:sz w:val="24"/>
          <w:szCs w:val="24"/>
        </w:rPr>
        <w:t>le</w:t>
      </w:r>
      <w:r w:rsidRPr="00F85942">
        <w:rPr>
          <w:spacing w:val="2"/>
          <w:sz w:val="24"/>
          <w:szCs w:val="24"/>
        </w:rPr>
        <w:t>m</w:t>
      </w:r>
      <w:r w:rsidRPr="00F85942">
        <w:rPr>
          <w:spacing w:val="-1"/>
          <w:sz w:val="24"/>
          <w:szCs w:val="24"/>
        </w:rPr>
        <w:t>e</w:t>
      </w:r>
      <w:r w:rsidRPr="00F85942">
        <w:rPr>
          <w:sz w:val="24"/>
          <w:szCs w:val="24"/>
        </w:rPr>
        <w:t>nts</w:t>
      </w:r>
      <w:r w:rsidRPr="00F85942">
        <w:rPr>
          <w:spacing w:val="39"/>
          <w:sz w:val="24"/>
          <w:szCs w:val="24"/>
        </w:rPr>
        <w:t xml:space="preserve"> </w:t>
      </w:r>
      <w:r w:rsidRPr="00F85942">
        <w:rPr>
          <w:sz w:val="24"/>
          <w:szCs w:val="24"/>
        </w:rPr>
        <w:t>u</w:t>
      </w:r>
      <w:r w:rsidRPr="00F85942">
        <w:rPr>
          <w:spacing w:val="2"/>
          <w:sz w:val="24"/>
          <w:szCs w:val="24"/>
        </w:rPr>
        <w:t>n</w:t>
      </w:r>
      <w:r w:rsidRPr="00F85942">
        <w:rPr>
          <w:sz w:val="24"/>
          <w:szCs w:val="24"/>
        </w:rPr>
        <w:t>d</w:t>
      </w:r>
      <w:r w:rsidRPr="00F85942">
        <w:rPr>
          <w:spacing w:val="-1"/>
          <w:sz w:val="24"/>
          <w:szCs w:val="24"/>
        </w:rPr>
        <w:t>e</w:t>
      </w:r>
      <w:r w:rsidRPr="00F85942">
        <w:rPr>
          <w:sz w:val="24"/>
          <w:szCs w:val="24"/>
        </w:rPr>
        <w:t>r</w:t>
      </w:r>
      <w:r w:rsidRPr="00F85942">
        <w:rPr>
          <w:spacing w:val="37"/>
          <w:sz w:val="24"/>
          <w:szCs w:val="24"/>
        </w:rPr>
        <w:t xml:space="preserve"> </w:t>
      </w:r>
      <w:r w:rsidRPr="00F85942">
        <w:rPr>
          <w:sz w:val="24"/>
          <w:szCs w:val="24"/>
        </w:rPr>
        <w:t>the</w:t>
      </w:r>
      <w:r w:rsidRPr="00F85942">
        <w:rPr>
          <w:spacing w:val="40"/>
          <w:sz w:val="24"/>
          <w:szCs w:val="24"/>
        </w:rPr>
        <w:t xml:space="preserve"> </w:t>
      </w:r>
      <w:r w:rsidRPr="00F85942">
        <w:rPr>
          <w:sz w:val="24"/>
          <w:szCs w:val="24"/>
        </w:rPr>
        <w:t>s</w:t>
      </w:r>
      <w:r w:rsidRPr="00F85942">
        <w:rPr>
          <w:spacing w:val="-1"/>
          <w:sz w:val="24"/>
          <w:szCs w:val="24"/>
        </w:rPr>
        <w:t>a</w:t>
      </w:r>
      <w:r w:rsidRPr="00F85942">
        <w:rPr>
          <w:sz w:val="24"/>
          <w:szCs w:val="24"/>
        </w:rPr>
        <w:t>me</w:t>
      </w:r>
      <w:r w:rsidRPr="00F85942">
        <w:rPr>
          <w:spacing w:val="40"/>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w:t>
      </w:r>
      <w:r w:rsidRPr="00F85942">
        <w:rPr>
          <w:spacing w:val="3"/>
          <w:sz w:val="24"/>
          <w:szCs w:val="24"/>
        </w:rPr>
        <w:t>l</w:t>
      </w:r>
      <w:r w:rsidRPr="00F85942">
        <w:rPr>
          <w:sz w:val="24"/>
          <w:szCs w:val="24"/>
        </w:rPr>
        <w:t>e</w:t>
      </w:r>
      <w:r w:rsidRPr="00F85942">
        <w:rPr>
          <w:spacing w:val="37"/>
          <w:sz w:val="24"/>
          <w:szCs w:val="24"/>
        </w:rPr>
        <w:t xml:space="preserve"> </w:t>
      </w:r>
      <w:r w:rsidRPr="00F85942">
        <w:rPr>
          <w:sz w:val="24"/>
          <w:szCs w:val="24"/>
        </w:rPr>
        <w:t>i</w:t>
      </w:r>
      <w:r w:rsidRPr="00F85942">
        <w:rPr>
          <w:spacing w:val="3"/>
          <w:sz w:val="24"/>
          <w:szCs w:val="24"/>
        </w:rPr>
        <w:t>d</w:t>
      </w:r>
      <w:r w:rsidRPr="00F85942">
        <w:rPr>
          <w:spacing w:val="-1"/>
          <w:sz w:val="24"/>
          <w:szCs w:val="24"/>
        </w:rPr>
        <w:t>e</w:t>
      </w:r>
      <w:r w:rsidRPr="00F85942">
        <w:rPr>
          <w:sz w:val="24"/>
          <w:szCs w:val="24"/>
        </w:rPr>
        <w:t>nt</w:t>
      </w:r>
      <w:r w:rsidRPr="00F85942">
        <w:rPr>
          <w:spacing w:val="1"/>
          <w:sz w:val="24"/>
          <w:szCs w:val="24"/>
        </w:rPr>
        <w:t>i</w:t>
      </w:r>
      <w:r w:rsidRPr="00F85942">
        <w:rPr>
          <w:sz w:val="24"/>
          <w:szCs w:val="24"/>
        </w:rPr>
        <w:t>fi</w:t>
      </w:r>
      <w:r w:rsidRPr="00F85942">
        <w:rPr>
          <w:spacing w:val="-1"/>
          <w:sz w:val="24"/>
          <w:szCs w:val="24"/>
        </w:rPr>
        <w:t>e</w:t>
      </w:r>
      <w:r w:rsidRPr="00F85942">
        <w:rPr>
          <w:sz w:val="24"/>
          <w:szCs w:val="24"/>
        </w:rPr>
        <w:t>r</w:t>
      </w:r>
      <w:r w:rsidRPr="00F85942">
        <w:rPr>
          <w:spacing w:val="37"/>
          <w:sz w:val="24"/>
          <w:szCs w:val="24"/>
        </w:rPr>
        <w:t xml:space="preserve"> </w:t>
      </w:r>
      <w:r w:rsidRPr="00F85942">
        <w:rPr>
          <w:spacing w:val="1"/>
          <w:sz w:val="24"/>
          <w:szCs w:val="24"/>
        </w:rPr>
        <w:t>r</w:t>
      </w:r>
      <w:r w:rsidRPr="00F85942">
        <w:rPr>
          <w:spacing w:val="-1"/>
          <w:sz w:val="24"/>
          <w:szCs w:val="24"/>
        </w:rPr>
        <w:t>e</w:t>
      </w:r>
      <w:r w:rsidRPr="00F85942">
        <w:rPr>
          <w:spacing w:val="1"/>
          <w:sz w:val="24"/>
          <w:szCs w:val="24"/>
        </w:rPr>
        <w:t>f</w:t>
      </w:r>
      <w:r w:rsidRPr="00F85942">
        <w:rPr>
          <w:spacing w:val="-1"/>
          <w:sz w:val="24"/>
          <w:szCs w:val="24"/>
        </w:rPr>
        <w:t>e</w:t>
      </w:r>
      <w:r w:rsidRPr="00F85942">
        <w:rPr>
          <w:sz w:val="24"/>
          <w:szCs w:val="24"/>
        </w:rPr>
        <w:t>r</w:t>
      </w:r>
      <w:r w:rsidRPr="00F85942">
        <w:rPr>
          <w:spacing w:val="-2"/>
          <w:sz w:val="24"/>
          <w:szCs w:val="24"/>
        </w:rPr>
        <w:t>e</w:t>
      </w:r>
      <w:r w:rsidRPr="00F85942">
        <w:rPr>
          <w:spacing w:val="2"/>
          <w:sz w:val="24"/>
          <w:szCs w:val="24"/>
        </w:rPr>
        <w:t>n</w:t>
      </w:r>
      <w:r w:rsidRPr="00F85942">
        <w:rPr>
          <w:spacing w:val="-1"/>
          <w:sz w:val="24"/>
          <w:szCs w:val="24"/>
        </w:rPr>
        <w:t>ce</w:t>
      </w:r>
      <w:r w:rsidRPr="00F85942">
        <w:rPr>
          <w:sz w:val="24"/>
          <w:szCs w:val="24"/>
        </w:rPr>
        <w:t>d</w:t>
      </w:r>
      <w:r w:rsidRPr="00F85942">
        <w:rPr>
          <w:spacing w:val="38"/>
          <w:sz w:val="24"/>
          <w:szCs w:val="24"/>
        </w:rPr>
        <w:t xml:space="preserve"> </w:t>
      </w:r>
      <w:r w:rsidRPr="00F85942">
        <w:rPr>
          <w:spacing w:val="5"/>
          <w:sz w:val="24"/>
          <w:szCs w:val="24"/>
        </w:rPr>
        <w:t>b</w:t>
      </w:r>
      <w:r w:rsidRPr="00F85942">
        <w:rPr>
          <w:sz w:val="24"/>
          <w:szCs w:val="24"/>
        </w:rPr>
        <w:t xml:space="preserve">y index </w:t>
      </w:r>
      <w:r w:rsidRPr="00F85942">
        <w:rPr>
          <w:spacing w:val="4"/>
          <w:sz w:val="24"/>
          <w:szCs w:val="24"/>
        </w:rPr>
        <w:t xml:space="preserve"> </w:t>
      </w:r>
      <w:r w:rsidRPr="00F85942">
        <w:rPr>
          <w:sz w:val="24"/>
          <w:szCs w:val="24"/>
        </w:rPr>
        <w:t>numbe</w:t>
      </w:r>
      <w:r w:rsidRPr="00F85942">
        <w:rPr>
          <w:spacing w:val="-1"/>
          <w:sz w:val="24"/>
          <w:szCs w:val="24"/>
        </w:rPr>
        <w:t>r</w:t>
      </w:r>
      <w:r w:rsidRPr="00F85942">
        <w:rPr>
          <w:sz w:val="24"/>
          <w:szCs w:val="24"/>
        </w:rPr>
        <w:t xml:space="preserve">. </w:t>
      </w:r>
      <w:r w:rsidRPr="00F85942">
        <w:rPr>
          <w:spacing w:val="2"/>
          <w:sz w:val="24"/>
          <w:szCs w:val="24"/>
        </w:rPr>
        <w:t xml:space="preserve"> </w:t>
      </w:r>
      <w:r w:rsidRPr="00F85942">
        <w:rPr>
          <w:sz w:val="24"/>
          <w:szCs w:val="24"/>
        </w:rPr>
        <w:t>A</w:t>
      </w:r>
      <w:r w:rsidRPr="00F85942">
        <w:rPr>
          <w:spacing w:val="-1"/>
          <w:sz w:val="24"/>
          <w:szCs w:val="24"/>
        </w:rPr>
        <w:t>r</w:t>
      </w:r>
      <w:r w:rsidRPr="00F85942">
        <w:rPr>
          <w:sz w:val="24"/>
          <w:szCs w:val="24"/>
        </w:rPr>
        <w:t>r</w:t>
      </w:r>
      <w:r w:rsidRPr="00F85942">
        <w:rPr>
          <w:spacing w:val="3"/>
          <w:sz w:val="24"/>
          <w:szCs w:val="24"/>
        </w:rPr>
        <w:t>a</w:t>
      </w:r>
      <w:r w:rsidRPr="00F85942">
        <w:rPr>
          <w:spacing w:val="-5"/>
          <w:sz w:val="24"/>
          <w:szCs w:val="24"/>
        </w:rPr>
        <w:t>y</w:t>
      </w:r>
      <w:r w:rsidRPr="00F85942">
        <w:rPr>
          <w:sz w:val="24"/>
          <w:szCs w:val="24"/>
        </w:rPr>
        <w:t xml:space="preserve">s </w:t>
      </w:r>
      <w:r w:rsidRPr="00F85942">
        <w:rPr>
          <w:spacing w:val="5"/>
          <w:sz w:val="24"/>
          <w:szCs w:val="24"/>
        </w:rPr>
        <w:t xml:space="preserve"> </w:t>
      </w:r>
      <w:r w:rsidRPr="00F85942">
        <w:rPr>
          <w:spacing w:val="1"/>
          <w:sz w:val="24"/>
          <w:szCs w:val="24"/>
        </w:rPr>
        <w:t>a</w:t>
      </w:r>
      <w:r w:rsidRPr="00F85942">
        <w:rPr>
          <w:sz w:val="24"/>
          <w:szCs w:val="24"/>
        </w:rPr>
        <w:t>re  wid</w:t>
      </w:r>
      <w:r w:rsidRPr="00F85942">
        <w:rPr>
          <w:spacing w:val="-1"/>
          <w:sz w:val="24"/>
          <w:szCs w:val="24"/>
        </w:rPr>
        <w:t>e</w:t>
      </w:r>
      <w:r w:rsidRPr="00F85942">
        <w:rPr>
          <w:spacing w:val="5"/>
          <w:sz w:val="24"/>
          <w:szCs w:val="24"/>
        </w:rPr>
        <w:t>l</w:t>
      </w:r>
      <w:r w:rsidRPr="00F85942">
        <w:rPr>
          <w:sz w:val="24"/>
          <w:szCs w:val="24"/>
        </w:rPr>
        <w:t>y</w:t>
      </w:r>
      <w:r w:rsidRPr="00F85942">
        <w:rPr>
          <w:spacing w:val="57"/>
          <w:sz w:val="24"/>
          <w:szCs w:val="24"/>
        </w:rPr>
        <w:t xml:space="preserve"> </w:t>
      </w:r>
      <w:r w:rsidRPr="00F85942">
        <w:rPr>
          <w:sz w:val="24"/>
          <w:szCs w:val="24"/>
        </w:rPr>
        <w:t>u</w:t>
      </w:r>
      <w:r w:rsidRPr="00F85942">
        <w:rPr>
          <w:spacing w:val="2"/>
          <w:sz w:val="24"/>
          <w:szCs w:val="24"/>
        </w:rPr>
        <w:t>s</w:t>
      </w:r>
      <w:r w:rsidRPr="00F85942">
        <w:rPr>
          <w:spacing w:val="-1"/>
          <w:sz w:val="24"/>
          <w:szCs w:val="24"/>
        </w:rPr>
        <w:t>e</w:t>
      </w:r>
      <w:r w:rsidRPr="00F85942">
        <w:rPr>
          <w:sz w:val="24"/>
          <w:szCs w:val="24"/>
        </w:rPr>
        <w:t xml:space="preserve">d </w:t>
      </w:r>
      <w:r w:rsidRPr="00F85942">
        <w:rPr>
          <w:spacing w:val="2"/>
          <w:sz w:val="24"/>
          <w:szCs w:val="24"/>
        </w:rPr>
        <w:t xml:space="preserve"> </w:t>
      </w:r>
      <w:r w:rsidRPr="00F85942">
        <w:rPr>
          <w:sz w:val="24"/>
          <w:szCs w:val="24"/>
        </w:rPr>
        <w:t>with</w:t>
      </w:r>
      <w:r w:rsidRPr="00F85942">
        <w:rPr>
          <w:spacing w:val="1"/>
          <w:sz w:val="24"/>
          <w:szCs w:val="24"/>
        </w:rPr>
        <w:t>i</w:t>
      </w:r>
      <w:r w:rsidRPr="00F85942">
        <w:rPr>
          <w:sz w:val="24"/>
          <w:szCs w:val="24"/>
        </w:rPr>
        <w:t xml:space="preserve">n </w:t>
      </w:r>
      <w:r w:rsidRPr="00F85942">
        <w:rPr>
          <w:spacing w:val="5"/>
          <w:sz w:val="24"/>
          <w:szCs w:val="24"/>
        </w:rPr>
        <w:t xml:space="preserve"> </w:t>
      </w:r>
      <w:r w:rsidRPr="00F85942">
        <w:rPr>
          <w:sz w:val="24"/>
          <w:szCs w:val="24"/>
        </w:rPr>
        <w:t>p</w:t>
      </w:r>
      <w:r w:rsidRPr="00F85942">
        <w:rPr>
          <w:spacing w:val="-1"/>
          <w:sz w:val="24"/>
          <w:szCs w:val="24"/>
        </w:rPr>
        <w:t>r</w:t>
      </w:r>
      <w:r w:rsidRPr="00F85942">
        <w:rPr>
          <w:sz w:val="24"/>
          <w:szCs w:val="24"/>
        </w:rPr>
        <w:t>ogr</w:t>
      </w:r>
      <w:r w:rsidRPr="00F85942">
        <w:rPr>
          <w:spacing w:val="-2"/>
          <w:sz w:val="24"/>
          <w:szCs w:val="24"/>
        </w:rPr>
        <w:t>a</w:t>
      </w:r>
      <w:r w:rsidRPr="00F85942">
        <w:rPr>
          <w:sz w:val="24"/>
          <w:szCs w:val="24"/>
        </w:rPr>
        <w:t>m</w:t>
      </w:r>
      <w:r w:rsidRPr="00F85942">
        <w:rPr>
          <w:spacing w:val="1"/>
          <w:sz w:val="24"/>
          <w:szCs w:val="24"/>
        </w:rPr>
        <w:t>m</w:t>
      </w:r>
      <w:r w:rsidRPr="00F85942">
        <w:rPr>
          <w:sz w:val="24"/>
          <w:szCs w:val="24"/>
        </w:rPr>
        <w:t xml:space="preserve">ing </w:t>
      </w:r>
      <w:r w:rsidRPr="00F85942">
        <w:rPr>
          <w:spacing w:val="3"/>
          <w:sz w:val="24"/>
          <w:szCs w:val="24"/>
        </w:rPr>
        <w:t xml:space="preserve"> </w:t>
      </w:r>
      <w:r w:rsidRPr="00F85942">
        <w:rPr>
          <w:sz w:val="24"/>
          <w:szCs w:val="24"/>
        </w:rPr>
        <w:t xml:space="preserve">for </w:t>
      </w:r>
      <w:r w:rsidRPr="00F85942">
        <w:rPr>
          <w:spacing w:val="1"/>
          <w:sz w:val="24"/>
          <w:szCs w:val="24"/>
        </w:rPr>
        <w:t xml:space="preserve"> </w:t>
      </w:r>
      <w:r w:rsidRPr="00F85942">
        <w:rPr>
          <w:sz w:val="24"/>
          <w:szCs w:val="24"/>
        </w:rPr>
        <w:t>d</w:t>
      </w:r>
      <w:r w:rsidRPr="00F85942">
        <w:rPr>
          <w:spacing w:val="3"/>
          <w:sz w:val="24"/>
          <w:szCs w:val="24"/>
        </w:rPr>
        <w:t>i</w:t>
      </w:r>
      <w:r w:rsidRPr="00F85942">
        <w:rPr>
          <w:sz w:val="24"/>
          <w:szCs w:val="24"/>
        </w:rPr>
        <w:t>f</w:t>
      </w:r>
      <w:r w:rsidRPr="00F85942">
        <w:rPr>
          <w:spacing w:val="-1"/>
          <w:sz w:val="24"/>
          <w:szCs w:val="24"/>
        </w:rPr>
        <w:t>f</w:t>
      </w:r>
      <w:r w:rsidRPr="00F85942">
        <w:rPr>
          <w:spacing w:val="1"/>
          <w:sz w:val="24"/>
          <w:szCs w:val="24"/>
        </w:rPr>
        <w:t>er</w:t>
      </w:r>
      <w:r w:rsidRPr="00F85942">
        <w:rPr>
          <w:spacing w:val="-1"/>
          <w:sz w:val="24"/>
          <w:szCs w:val="24"/>
        </w:rPr>
        <w:t>e</w:t>
      </w:r>
      <w:r w:rsidRPr="00F85942">
        <w:rPr>
          <w:sz w:val="24"/>
          <w:szCs w:val="24"/>
        </w:rPr>
        <w:t xml:space="preserve">nt </w:t>
      </w:r>
      <w:r w:rsidRPr="00F85942">
        <w:rPr>
          <w:spacing w:val="3"/>
          <w:sz w:val="24"/>
          <w:szCs w:val="24"/>
        </w:rPr>
        <w:t xml:space="preserve"> </w:t>
      </w:r>
      <w:r w:rsidRPr="00F85942">
        <w:rPr>
          <w:sz w:val="24"/>
          <w:szCs w:val="24"/>
        </w:rPr>
        <w:t>purp</w:t>
      </w:r>
      <w:r w:rsidRPr="00F85942">
        <w:rPr>
          <w:spacing w:val="-1"/>
          <w:sz w:val="24"/>
          <w:szCs w:val="24"/>
        </w:rPr>
        <w:t>o</w:t>
      </w:r>
      <w:r w:rsidRPr="00F85942">
        <w:rPr>
          <w:sz w:val="24"/>
          <w:szCs w:val="24"/>
        </w:rPr>
        <w:t>s</w:t>
      </w:r>
      <w:r w:rsidRPr="00F85942">
        <w:rPr>
          <w:spacing w:val="6"/>
          <w:sz w:val="24"/>
          <w:szCs w:val="24"/>
        </w:rPr>
        <w:t>e</w:t>
      </w:r>
      <w:r w:rsidRPr="00F85942">
        <w:rPr>
          <w:sz w:val="24"/>
          <w:szCs w:val="24"/>
        </w:rPr>
        <w:t xml:space="preserve">s </w:t>
      </w:r>
      <w:r w:rsidRPr="00F85942">
        <w:rPr>
          <w:spacing w:val="2"/>
          <w:sz w:val="24"/>
          <w:szCs w:val="24"/>
        </w:rPr>
        <w:t xml:space="preserve"> </w:t>
      </w:r>
      <w:r w:rsidRPr="00F85942">
        <w:rPr>
          <w:sz w:val="24"/>
          <w:szCs w:val="24"/>
        </w:rPr>
        <w:t>s</w:t>
      </w:r>
      <w:r w:rsidRPr="00F85942">
        <w:rPr>
          <w:spacing w:val="2"/>
          <w:sz w:val="24"/>
          <w:szCs w:val="24"/>
        </w:rPr>
        <w:t>u</w:t>
      </w:r>
      <w:r w:rsidRPr="00F85942">
        <w:rPr>
          <w:spacing w:val="-1"/>
          <w:sz w:val="24"/>
          <w:szCs w:val="24"/>
        </w:rPr>
        <w:t>c</w:t>
      </w:r>
      <w:r w:rsidRPr="00F85942">
        <w:rPr>
          <w:sz w:val="24"/>
          <w:szCs w:val="24"/>
        </w:rPr>
        <w:t xml:space="preserve">h </w:t>
      </w:r>
      <w:r w:rsidRPr="00F85942">
        <w:rPr>
          <w:spacing w:val="2"/>
          <w:sz w:val="24"/>
          <w:szCs w:val="24"/>
        </w:rPr>
        <w:t xml:space="preserve"> </w:t>
      </w:r>
      <w:r w:rsidRPr="00F85942">
        <w:rPr>
          <w:spacing w:val="-1"/>
          <w:sz w:val="24"/>
          <w:szCs w:val="24"/>
        </w:rPr>
        <w:t>a</w:t>
      </w:r>
      <w:r w:rsidRPr="00F85942">
        <w:rPr>
          <w:sz w:val="24"/>
          <w:szCs w:val="24"/>
        </w:rPr>
        <w:t>s sortin</w:t>
      </w:r>
      <w:r w:rsidRPr="00F85942">
        <w:rPr>
          <w:spacing w:val="-2"/>
          <w:sz w:val="24"/>
          <w:szCs w:val="24"/>
        </w:rPr>
        <w:t>g</w:t>
      </w:r>
      <w:r w:rsidRPr="00F85942">
        <w:rPr>
          <w:sz w:val="24"/>
          <w:szCs w:val="24"/>
        </w:rPr>
        <w:t>,</w:t>
      </w:r>
      <w:r w:rsidRPr="00F85942">
        <w:rPr>
          <w:spacing w:val="2"/>
          <w:sz w:val="24"/>
          <w:szCs w:val="24"/>
        </w:rPr>
        <w:t xml:space="preserve"> </w:t>
      </w:r>
      <w:r w:rsidRPr="00F85942">
        <w:rPr>
          <w:sz w:val="24"/>
          <w:szCs w:val="24"/>
        </w:rPr>
        <w:t>s</w:t>
      </w:r>
      <w:r w:rsidRPr="00F85942">
        <w:rPr>
          <w:spacing w:val="-1"/>
          <w:sz w:val="24"/>
          <w:szCs w:val="24"/>
        </w:rPr>
        <w:t>e</w:t>
      </w:r>
      <w:r w:rsidRPr="00F85942">
        <w:rPr>
          <w:spacing w:val="1"/>
          <w:sz w:val="24"/>
          <w:szCs w:val="24"/>
        </w:rPr>
        <w:t>a</w:t>
      </w:r>
      <w:r w:rsidRPr="00F85942">
        <w:rPr>
          <w:sz w:val="24"/>
          <w:szCs w:val="24"/>
        </w:rPr>
        <w:t>r</w:t>
      </w:r>
      <w:r w:rsidRPr="00F85942">
        <w:rPr>
          <w:spacing w:val="-2"/>
          <w:sz w:val="24"/>
          <w:szCs w:val="24"/>
        </w:rPr>
        <w:t>c</w:t>
      </w:r>
      <w:r w:rsidRPr="00F85942">
        <w:rPr>
          <w:sz w:val="24"/>
          <w:szCs w:val="24"/>
        </w:rPr>
        <w:t>hi</w:t>
      </w:r>
      <w:r w:rsidRPr="00F85942">
        <w:rPr>
          <w:spacing w:val="3"/>
          <w:sz w:val="24"/>
          <w:szCs w:val="24"/>
        </w:rPr>
        <w:t>n</w:t>
      </w:r>
      <w:r w:rsidRPr="00F85942">
        <w:rPr>
          <w:sz w:val="24"/>
          <w:szCs w:val="24"/>
        </w:rPr>
        <w:t xml:space="preserve">g </w:t>
      </w:r>
      <w:r w:rsidRPr="00F85942">
        <w:rPr>
          <w:spacing w:val="-1"/>
          <w:sz w:val="24"/>
          <w:szCs w:val="24"/>
        </w:rPr>
        <w:t>a</w:t>
      </w:r>
      <w:r w:rsidRPr="00F85942">
        <w:rPr>
          <w:sz w:val="24"/>
          <w:szCs w:val="24"/>
        </w:rPr>
        <w:t>nd</w:t>
      </w:r>
      <w:r w:rsidRPr="00F85942">
        <w:rPr>
          <w:spacing w:val="2"/>
          <w:sz w:val="24"/>
          <w:szCs w:val="24"/>
        </w:rPr>
        <w:t xml:space="preserve"> </w:t>
      </w:r>
      <w:r w:rsidRPr="00F85942">
        <w:rPr>
          <w:spacing w:val="-1"/>
          <w:sz w:val="24"/>
          <w:szCs w:val="24"/>
        </w:rPr>
        <w:t>e</w:t>
      </w:r>
      <w:r w:rsidRPr="00F85942">
        <w:rPr>
          <w:spacing w:val="3"/>
          <w:sz w:val="24"/>
          <w:szCs w:val="24"/>
        </w:rPr>
        <w:t>t</w:t>
      </w:r>
      <w:r w:rsidRPr="00F85942">
        <w:rPr>
          <w:spacing w:val="-1"/>
          <w:sz w:val="24"/>
          <w:szCs w:val="24"/>
        </w:rPr>
        <w:t>c</w:t>
      </w:r>
      <w:r w:rsidRPr="00F85942">
        <w:rPr>
          <w:sz w:val="24"/>
          <w:szCs w:val="24"/>
        </w:rPr>
        <w:t>.</w:t>
      </w:r>
      <w:r w:rsidRPr="00F85942">
        <w:rPr>
          <w:spacing w:val="2"/>
          <w:sz w:val="24"/>
          <w:szCs w:val="24"/>
        </w:rPr>
        <w:t xml:space="preserve"> </w:t>
      </w:r>
      <w:r w:rsidRPr="00F85942">
        <w:rPr>
          <w:sz w:val="24"/>
          <w:szCs w:val="24"/>
        </w:rPr>
        <w:t>A</w:t>
      </w:r>
      <w:r w:rsidRPr="00F85942">
        <w:rPr>
          <w:spacing w:val="-1"/>
          <w:sz w:val="24"/>
          <w:szCs w:val="24"/>
        </w:rPr>
        <w:t>r</w:t>
      </w:r>
      <w:r w:rsidRPr="00F85942">
        <w:rPr>
          <w:sz w:val="24"/>
          <w:szCs w:val="24"/>
        </w:rPr>
        <w:t>r</w:t>
      </w:r>
      <w:r w:rsidRPr="00F85942">
        <w:rPr>
          <w:spacing w:val="3"/>
          <w:sz w:val="24"/>
          <w:szCs w:val="24"/>
        </w:rPr>
        <w:t>a</w:t>
      </w:r>
      <w:r w:rsidRPr="00F85942">
        <w:rPr>
          <w:spacing w:val="-5"/>
          <w:sz w:val="24"/>
          <w:szCs w:val="24"/>
        </w:rPr>
        <w:t>y</w:t>
      </w:r>
      <w:r w:rsidRPr="00F85942">
        <w:rPr>
          <w:sz w:val="24"/>
          <w:szCs w:val="24"/>
        </w:rPr>
        <w:t>s</w:t>
      </w:r>
      <w:r w:rsidRPr="00F85942">
        <w:rPr>
          <w:spacing w:val="2"/>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w:t>
      </w:r>
      <w:r w:rsidRPr="00F85942">
        <w:rPr>
          <w:spacing w:val="6"/>
          <w:sz w:val="24"/>
          <w:szCs w:val="24"/>
        </w:rPr>
        <w:t xml:space="preserve"> </w:t>
      </w:r>
      <w:r w:rsidRPr="00F85942">
        <w:rPr>
          <w:spacing w:val="-5"/>
          <w:sz w:val="24"/>
          <w:szCs w:val="24"/>
        </w:rPr>
        <w:t>y</w:t>
      </w:r>
      <w:r w:rsidRPr="00F85942">
        <w:rPr>
          <w:sz w:val="24"/>
          <w:szCs w:val="24"/>
        </w:rPr>
        <w:t>ou</w:t>
      </w:r>
      <w:r w:rsidRPr="00F85942">
        <w:rPr>
          <w:spacing w:val="2"/>
          <w:sz w:val="24"/>
          <w:szCs w:val="24"/>
        </w:rPr>
        <w:t xml:space="preserve"> </w:t>
      </w:r>
      <w:r w:rsidRPr="00F85942">
        <w:rPr>
          <w:sz w:val="24"/>
          <w:szCs w:val="24"/>
        </w:rPr>
        <w:t>to</w:t>
      </w:r>
      <w:r w:rsidRPr="00F85942">
        <w:rPr>
          <w:spacing w:val="2"/>
          <w:sz w:val="24"/>
          <w:szCs w:val="24"/>
        </w:rPr>
        <w:t xml:space="preserve"> </w:t>
      </w:r>
      <w:r w:rsidRPr="00F85942">
        <w:rPr>
          <w:sz w:val="24"/>
          <w:szCs w:val="24"/>
        </w:rPr>
        <w:t>store</w:t>
      </w:r>
      <w:r w:rsidRPr="00F85942">
        <w:rPr>
          <w:spacing w:val="1"/>
          <w:sz w:val="24"/>
          <w:szCs w:val="24"/>
        </w:rPr>
        <w:t xml:space="preserve"> </w:t>
      </w:r>
      <w:r w:rsidRPr="00F85942">
        <w:rPr>
          <w:sz w:val="24"/>
          <w:szCs w:val="24"/>
        </w:rPr>
        <w:t>a</w:t>
      </w:r>
      <w:r w:rsidRPr="00F85942">
        <w:rPr>
          <w:spacing w:val="1"/>
          <w:sz w:val="24"/>
          <w:szCs w:val="24"/>
        </w:rPr>
        <w:t xml:space="preserve"> </w:t>
      </w:r>
      <w:r w:rsidRPr="00F85942">
        <w:rPr>
          <w:sz w:val="24"/>
          <w:szCs w:val="24"/>
        </w:rPr>
        <w:t>g</w:t>
      </w:r>
      <w:r w:rsidRPr="00F85942">
        <w:rPr>
          <w:spacing w:val="-1"/>
          <w:sz w:val="24"/>
          <w:szCs w:val="24"/>
        </w:rPr>
        <w:t>r</w:t>
      </w:r>
      <w:r w:rsidRPr="00F85942">
        <w:rPr>
          <w:sz w:val="24"/>
          <w:szCs w:val="24"/>
        </w:rPr>
        <w:t>oup</w:t>
      </w:r>
      <w:r w:rsidRPr="00F85942">
        <w:rPr>
          <w:spacing w:val="2"/>
          <w:sz w:val="24"/>
          <w:szCs w:val="24"/>
        </w:rPr>
        <w:t xml:space="preserve"> </w:t>
      </w:r>
      <w:r w:rsidRPr="00F85942">
        <w:rPr>
          <w:sz w:val="24"/>
          <w:szCs w:val="24"/>
        </w:rPr>
        <w:t>of</w:t>
      </w:r>
      <w:r w:rsidRPr="00F85942">
        <w:rPr>
          <w:spacing w:val="1"/>
          <w:sz w:val="24"/>
          <w:szCs w:val="24"/>
        </w:rPr>
        <w:t xml:space="preserve"> </w:t>
      </w:r>
      <w:r w:rsidRPr="00F85942">
        <w:rPr>
          <w:sz w:val="24"/>
          <w:szCs w:val="24"/>
        </w:rPr>
        <w:t>d</w:t>
      </w:r>
      <w:r w:rsidRPr="00F85942">
        <w:rPr>
          <w:spacing w:val="-1"/>
          <w:sz w:val="24"/>
          <w:szCs w:val="24"/>
        </w:rPr>
        <w:t>a</w:t>
      </w:r>
      <w:r w:rsidRPr="00F85942">
        <w:rPr>
          <w:sz w:val="24"/>
          <w:szCs w:val="24"/>
        </w:rPr>
        <w:t>ta</w:t>
      </w:r>
      <w:r w:rsidRPr="00F85942">
        <w:rPr>
          <w:spacing w:val="1"/>
          <w:sz w:val="24"/>
          <w:szCs w:val="24"/>
        </w:rPr>
        <w:t xml:space="preserve"> </w:t>
      </w:r>
      <w:r w:rsidRPr="00F85942">
        <w:rPr>
          <w:sz w:val="24"/>
          <w:szCs w:val="24"/>
        </w:rPr>
        <w:t>of</w:t>
      </w:r>
      <w:r w:rsidRPr="00F85942">
        <w:rPr>
          <w:spacing w:val="1"/>
          <w:sz w:val="24"/>
          <w:szCs w:val="24"/>
        </w:rPr>
        <w:t xml:space="preserve"> </w:t>
      </w:r>
      <w:r w:rsidRPr="00F85942">
        <w:rPr>
          <w:sz w:val="24"/>
          <w:szCs w:val="24"/>
        </w:rPr>
        <w:t>a</w:t>
      </w:r>
      <w:r w:rsidRPr="00F85942">
        <w:rPr>
          <w:spacing w:val="1"/>
          <w:sz w:val="24"/>
          <w:szCs w:val="24"/>
        </w:rPr>
        <w:t xml:space="preserve"> </w:t>
      </w:r>
      <w:r w:rsidRPr="00F85942">
        <w:rPr>
          <w:spacing w:val="2"/>
          <w:sz w:val="24"/>
          <w:szCs w:val="24"/>
        </w:rPr>
        <w:t>s</w:t>
      </w:r>
      <w:r w:rsidRPr="00F85942">
        <w:rPr>
          <w:sz w:val="24"/>
          <w:szCs w:val="24"/>
        </w:rPr>
        <w:t>in</w:t>
      </w:r>
      <w:r w:rsidRPr="00F85942">
        <w:rPr>
          <w:spacing w:val="-2"/>
          <w:sz w:val="24"/>
          <w:szCs w:val="24"/>
        </w:rPr>
        <w:t>g</w:t>
      </w:r>
      <w:r w:rsidRPr="00F85942">
        <w:rPr>
          <w:sz w:val="24"/>
          <w:szCs w:val="24"/>
        </w:rPr>
        <w:t>le</w:t>
      </w:r>
      <w:r w:rsidRPr="00F85942">
        <w:rPr>
          <w:spacing w:val="1"/>
          <w:sz w:val="24"/>
          <w:szCs w:val="24"/>
        </w:rPr>
        <w:t xml:space="preserve"> </w:t>
      </w:r>
      <w:r w:rsidRPr="00F85942">
        <w:rPr>
          <w:spacing w:val="3"/>
          <w:sz w:val="24"/>
          <w:szCs w:val="24"/>
        </w:rPr>
        <w:t>t</w:t>
      </w:r>
      <w:r w:rsidRPr="00F85942">
        <w:rPr>
          <w:spacing w:val="-5"/>
          <w:sz w:val="24"/>
          <w:szCs w:val="24"/>
        </w:rPr>
        <w:t>y</w:t>
      </w:r>
      <w:r w:rsidRPr="00F85942">
        <w:rPr>
          <w:spacing w:val="2"/>
          <w:sz w:val="24"/>
          <w:szCs w:val="24"/>
        </w:rPr>
        <w:t>p</w:t>
      </w:r>
      <w:r w:rsidRPr="00F85942">
        <w:rPr>
          <w:spacing w:val="-1"/>
          <w:sz w:val="24"/>
          <w:szCs w:val="24"/>
        </w:rPr>
        <w:t>e</w:t>
      </w:r>
      <w:r w:rsidRPr="00F85942">
        <w:rPr>
          <w:sz w:val="24"/>
          <w:szCs w:val="24"/>
        </w:rPr>
        <w:t xml:space="preserve">. </w:t>
      </w:r>
      <w:r w:rsidRPr="00F85942">
        <w:rPr>
          <w:spacing w:val="9"/>
          <w:sz w:val="24"/>
          <w:szCs w:val="24"/>
        </w:rPr>
        <w:t xml:space="preserve"> </w:t>
      </w:r>
      <w:r w:rsidRPr="00F85942">
        <w:rPr>
          <w:sz w:val="24"/>
          <w:szCs w:val="24"/>
        </w:rPr>
        <w:t>A</w:t>
      </w:r>
      <w:r w:rsidRPr="00F85942">
        <w:rPr>
          <w:spacing w:val="-1"/>
          <w:sz w:val="24"/>
          <w:szCs w:val="24"/>
        </w:rPr>
        <w:t>r</w:t>
      </w:r>
      <w:r w:rsidRPr="00F85942">
        <w:rPr>
          <w:sz w:val="24"/>
          <w:szCs w:val="24"/>
        </w:rPr>
        <w:t>r</w:t>
      </w:r>
      <w:r w:rsidRPr="00F85942">
        <w:rPr>
          <w:spacing w:val="3"/>
          <w:sz w:val="24"/>
          <w:szCs w:val="24"/>
        </w:rPr>
        <w:t>a</w:t>
      </w:r>
      <w:r w:rsidRPr="00F85942">
        <w:rPr>
          <w:spacing w:val="-5"/>
          <w:sz w:val="24"/>
          <w:szCs w:val="24"/>
        </w:rPr>
        <w:t>y</w:t>
      </w:r>
      <w:r w:rsidRPr="00F85942">
        <w:rPr>
          <w:sz w:val="24"/>
          <w:szCs w:val="24"/>
        </w:rPr>
        <w:t>s</w:t>
      </w:r>
      <w:r w:rsidRPr="00F85942">
        <w:rPr>
          <w:spacing w:val="2"/>
          <w:sz w:val="24"/>
          <w:szCs w:val="24"/>
        </w:rPr>
        <w:t xml:space="preserve"> </w:t>
      </w:r>
      <w:r w:rsidRPr="00F85942">
        <w:rPr>
          <w:spacing w:val="1"/>
          <w:sz w:val="24"/>
          <w:szCs w:val="24"/>
        </w:rPr>
        <w:t>a</w:t>
      </w:r>
      <w:r w:rsidRPr="00F85942">
        <w:rPr>
          <w:sz w:val="24"/>
          <w:szCs w:val="24"/>
        </w:rPr>
        <w:t xml:space="preserve">re </w:t>
      </w:r>
      <w:r w:rsidRPr="00F85942">
        <w:rPr>
          <w:spacing w:val="-1"/>
          <w:sz w:val="24"/>
          <w:szCs w:val="24"/>
        </w:rPr>
        <w:t>e</w:t>
      </w:r>
      <w:r w:rsidRPr="00F85942">
        <w:rPr>
          <w:sz w:val="24"/>
          <w:szCs w:val="24"/>
        </w:rPr>
        <w:t>f</w:t>
      </w:r>
      <w:r w:rsidRPr="00F85942">
        <w:rPr>
          <w:spacing w:val="-1"/>
          <w:sz w:val="24"/>
          <w:szCs w:val="24"/>
        </w:rPr>
        <w:t>f</w:t>
      </w:r>
      <w:r w:rsidRPr="00F85942">
        <w:rPr>
          <w:sz w:val="24"/>
          <w:szCs w:val="24"/>
        </w:rPr>
        <w:t>ici</w:t>
      </w:r>
      <w:r w:rsidRPr="00F85942">
        <w:rPr>
          <w:spacing w:val="-1"/>
          <w:sz w:val="24"/>
          <w:szCs w:val="24"/>
        </w:rPr>
        <w:t>e</w:t>
      </w:r>
      <w:r w:rsidRPr="00F85942">
        <w:rPr>
          <w:sz w:val="24"/>
          <w:szCs w:val="24"/>
        </w:rPr>
        <w:t>nt</w:t>
      </w:r>
      <w:r w:rsidRPr="00F85942">
        <w:rPr>
          <w:spacing w:val="3"/>
          <w:sz w:val="24"/>
          <w:szCs w:val="24"/>
        </w:rPr>
        <w:t xml:space="preserve"> </w:t>
      </w:r>
      <w:r w:rsidRPr="00F85942">
        <w:rPr>
          <w:spacing w:val="-1"/>
          <w:sz w:val="24"/>
          <w:szCs w:val="24"/>
        </w:rPr>
        <w:t>a</w:t>
      </w:r>
      <w:r w:rsidRPr="00F85942">
        <w:rPr>
          <w:sz w:val="24"/>
          <w:szCs w:val="24"/>
        </w:rPr>
        <w:t>nd</w:t>
      </w:r>
      <w:r w:rsidRPr="00F85942">
        <w:rPr>
          <w:spacing w:val="2"/>
          <w:sz w:val="24"/>
          <w:szCs w:val="24"/>
        </w:rPr>
        <w:t xml:space="preserve"> </w:t>
      </w:r>
      <w:r w:rsidRPr="00F85942">
        <w:rPr>
          <w:sz w:val="24"/>
          <w:szCs w:val="24"/>
        </w:rPr>
        <w:t>u</w:t>
      </w:r>
      <w:r w:rsidRPr="00F85942">
        <w:rPr>
          <w:spacing w:val="2"/>
          <w:sz w:val="24"/>
          <w:szCs w:val="24"/>
        </w:rPr>
        <w:t>s</w:t>
      </w:r>
      <w:r w:rsidRPr="00F85942">
        <w:rPr>
          <w:spacing w:val="-1"/>
          <w:sz w:val="24"/>
          <w:szCs w:val="24"/>
        </w:rPr>
        <w:t>e</w:t>
      </w:r>
      <w:r w:rsidRPr="00F85942">
        <w:rPr>
          <w:sz w:val="24"/>
          <w:szCs w:val="24"/>
        </w:rPr>
        <w:t>ful</w:t>
      </w:r>
      <w:r w:rsidRPr="00F85942">
        <w:rPr>
          <w:spacing w:val="2"/>
          <w:sz w:val="24"/>
          <w:szCs w:val="24"/>
        </w:rPr>
        <w:t xml:space="preserve"> </w:t>
      </w:r>
      <w:r w:rsidRPr="00F85942">
        <w:rPr>
          <w:sz w:val="24"/>
          <w:szCs w:val="24"/>
        </w:rPr>
        <w:t>for</w:t>
      </w:r>
      <w:r w:rsidRPr="00F85942">
        <w:rPr>
          <w:spacing w:val="1"/>
          <w:sz w:val="24"/>
          <w:szCs w:val="24"/>
        </w:rPr>
        <w:t xml:space="preserve"> </w:t>
      </w:r>
      <w:r w:rsidRPr="00F85942">
        <w:rPr>
          <w:spacing w:val="2"/>
          <w:sz w:val="24"/>
          <w:szCs w:val="24"/>
        </w:rPr>
        <w:t>p</w:t>
      </w:r>
      <w:r w:rsidRPr="00F85942">
        <w:rPr>
          <w:spacing w:val="-1"/>
          <w:sz w:val="24"/>
          <w:szCs w:val="24"/>
        </w:rPr>
        <w:t>e</w:t>
      </w:r>
      <w:r w:rsidRPr="00F85942">
        <w:rPr>
          <w:sz w:val="24"/>
          <w:szCs w:val="24"/>
        </w:rPr>
        <w:t>r</w:t>
      </w:r>
      <w:r w:rsidRPr="00F85942">
        <w:rPr>
          <w:spacing w:val="-1"/>
          <w:sz w:val="24"/>
          <w:szCs w:val="24"/>
        </w:rPr>
        <w:t>f</w:t>
      </w:r>
      <w:r w:rsidRPr="00F85942">
        <w:rPr>
          <w:sz w:val="24"/>
          <w:szCs w:val="24"/>
        </w:rPr>
        <w:t>o</w:t>
      </w:r>
      <w:r w:rsidRPr="00F85942">
        <w:rPr>
          <w:spacing w:val="-1"/>
          <w:sz w:val="24"/>
          <w:szCs w:val="24"/>
        </w:rPr>
        <w:t>r</w:t>
      </w:r>
      <w:r w:rsidRPr="00F85942">
        <w:rPr>
          <w:sz w:val="24"/>
          <w:szCs w:val="24"/>
        </w:rPr>
        <w:t>m</w:t>
      </w:r>
      <w:r w:rsidRPr="00F85942">
        <w:rPr>
          <w:spacing w:val="1"/>
          <w:sz w:val="24"/>
          <w:szCs w:val="24"/>
        </w:rPr>
        <w:t>i</w:t>
      </w:r>
      <w:r w:rsidRPr="00F85942">
        <w:rPr>
          <w:spacing w:val="2"/>
          <w:sz w:val="24"/>
          <w:szCs w:val="24"/>
        </w:rPr>
        <w:t>n</w:t>
      </w:r>
      <w:r w:rsidRPr="00F85942">
        <w:rPr>
          <w:sz w:val="24"/>
          <w:szCs w:val="24"/>
        </w:rPr>
        <w:t>g op</w:t>
      </w:r>
      <w:r w:rsidRPr="00F85942">
        <w:rPr>
          <w:spacing w:val="-1"/>
          <w:sz w:val="24"/>
          <w:szCs w:val="24"/>
        </w:rPr>
        <w:t>e</w:t>
      </w:r>
      <w:r w:rsidRPr="00F85942">
        <w:rPr>
          <w:spacing w:val="1"/>
          <w:sz w:val="24"/>
          <w:szCs w:val="24"/>
        </w:rPr>
        <w:t>r</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ons.</w:t>
      </w:r>
      <w:r w:rsidRPr="00F85942">
        <w:rPr>
          <w:spacing w:val="2"/>
          <w:sz w:val="24"/>
          <w:szCs w:val="24"/>
        </w:rPr>
        <w:t xml:space="preserve"> </w:t>
      </w:r>
      <w:r w:rsidRPr="00F85942">
        <w:rPr>
          <w:sz w:val="24"/>
          <w:szCs w:val="24"/>
        </w:rPr>
        <w:t>You</w:t>
      </w:r>
      <w:r w:rsidRPr="00F85942">
        <w:rPr>
          <w:spacing w:val="2"/>
          <w:sz w:val="24"/>
          <w:szCs w:val="24"/>
        </w:rPr>
        <w:t xml:space="preserve"> </w:t>
      </w:r>
      <w:r w:rsidRPr="00F85942">
        <w:rPr>
          <w:spacing w:val="-1"/>
          <w:sz w:val="24"/>
          <w:szCs w:val="24"/>
        </w:rPr>
        <w:t>ca</w:t>
      </w:r>
      <w:r w:rsidRPr="00F85942">
        <w:rPr>
          <w:sz w:val="24"/>
          <w:szCs w:val="24"/>
        </w:rPr>
        <w:t>n</w:t>
      </w:r>
      <w:r w:rsidRPr="00F85942">
        <w:rPr>
          <w:spacing w:val="2"/>
          <w:sz w:val="24"/>
          <w:szCs w:val="24"/>
        </w:rPr>
        <w:t xml:space="preserve"> </w:t>
      </w:r>
      <w:r w:rsidRPr="00F85942">
        <w:rPr>
          <w:sz w:val="24"/>
          <w:szCs w:val="24"/>
        </w:rPr>
        <w:t>use</w:t>
      </w:r>
      <w:r w:rsidRPr="00F85942">
        <w:rPr>
          <w:spacing w:val="1"/>
          <w:sz w:val="24"/>
          <w:szCs w:val="24"/>
        </w:rPr>
        <w:t xml:space="preserve"> </w:t>
      </w:r>
      <w:r w:rsidRPr="00F85942">
        <w:rPr>
          <w:sz w:val="24"/>
          <w:szCs w:val="24"/>
        </w:rPr>
        <w:t>them</w:t>
      </w:r>
      <w:r w:rsidRPr="00F85942">
        <w:rPr>
          <w:spacing w:val="2"/>
          <w:sz w:val="24"/>
          <w:szCs w:val="24"/>
        </w:rPr>
        <w:t xml:space="preserve"> </w:t>
      </w:r>
      <w:r w:rsidRPr="00F85942">
        <w:rPr>
          <w:sz w:val="24"/>
          <w:szCs w:val="24"/>
        </w:rPr>
        <w:t>to</w:t>
      </w:r>
      <w:r w:rsidRPr="00F85942">
        <w:rPr>
          <w:spacing w:val="3"/>
          <w:sz w:val="24"/>
          <w:szCs w:val="24"/>
        </w:rPr>
        <w:t xml:space="preserve"> </w:t>
      </w:r>
      <w:r w:rsidRPr="00F85942">
        <w:rPr>
          <w:sz w:val="24"/>
          <w:szCs w:val="24"/>
        </w:rPr>
        <w:t>store</w:t>
      </w:r>
      <w:r w:rsidRPr="00F85942">
        <w:rPr>
          <w:spacing w:val="1"/>
          <w:sz w:val="24"/>
          <w:szCs w:val="24"/>
        </w:rPr>
        <w:t xml:space="preserve"> </w:t>
      </w:r>
      <w:r w:rsidRPr="00F85942">
        <w:rPr>
          <w:sz w:val="24"/>
          <w:szCs w:val="24"/>
        </w:rPr>
        <w:t>a</w:t>
      </w:r>
      <w:r w:rsidRPr="00F85942">
        <w:rPr>
          <w:spacing w:val="4"/>
          <w:sz w:val="24"/>
          <w:szCs w:val="24"/>
        </w:rPr>
        <w:t xml:space="preserve"> </w:t>
      </w:r>
      <w:r w:rsidRPr="00F85942">
        <w:rPr>
          <w:sz w:val="24"/>
          <w:szCs w:val="24"/>
        </w:rPr>
        <w:t>s</w:t>
      </w:r>
      <w:r w:rsidRPr="00F85942">
        <w:rPr>
          <w:spacing w:val="-1"/>
          <w:sz w:val="24"/>
          <w:szCs w:val="24"/>
        </w:rPr>
        <w:t>e</w:t>
      </w:r>
      <w:r w:rsidRPr="00F85942">
        <w:rPr>
          <w:sz w:val="24"/>
          <w:szCs w:val="24"/>
        </w:rPr>
        <w:t>t</w:t>
      </w:r>
      <w:r w:rsidRPr="00F85942">
        <w:rPr>
          <w:spacing w:val="3"/>
          <w:sz w:val="24"/>
          <w:szCs w:val="24"/>
        </w:rPr>
        <w:t xml:space="preserve"> </w:t>
      </w:r>
      <w:r w:rsidRPr="00F85942">
        <w:rPr>
          <w:sz w:val="24"/>
          <w:szCs w:val="24"/>
        </w:rPr>
        <w:t>of</w:t>
      </w:r>
      <w:r w:rsidRPr="00F85942">
        <w:rPr>
          <w:spacing w:val="1"/>
          <w:sz w:val="24"/>
          <w:szCs w:val="24"/>
        </w:rPr>
        <w:t xml:space="preserve"> </w:t>
      </w:r>
      <w:r w:rsidRPr="00F85942">
        <w:rPr>
          <w:sz w:val="24"/>
          <w:szCs w:val="24"/>
        </w:rPr>
        <w:t>hi</w:t>
      </w:r>
      <w:r w:rsidRPr="00F85942">
        <w:rPr>
          <w:spacing w:val="-2"/>
          <w:sz w:val="24"/>
          <w:szCs w:val="24"/>
        </w:rPr>
        <w:t>g</w:t>
      </w:r>
      <w:r w:rsidRPr="00F85942">
        <w:rPr>
          <w:sz w:val="24"/>
          <w:szCs w:val="24"/>
        </w:rPr>
        <w:t>h</w:t>
      </w:r>
      <w:r w:rsidRPr="00F85942">
        <w:rPr>
          <w:spacing w:val="2"/>
          <w:sz w:val="24"/>
          <w:szCs w:val="24"/>
        </w:rPr>
        <w:t xml:space="preserve"> </w:t>
      </w:r>
      <w:r w:rsidRPr="00F85942">
        <w:rPr>
          <w:sz w:val="24"/>
          <w:szCs w:val="24"/>
        </w:rPr>
        <w:t>s</w:t>
      </w:r>
      <w:r w:rsidRPr="00F85942">
        <w:rPr>
          <w:spacing w:val="-1"/>
          <w:sz w:val="24"/>
          <w:szCs w:val="24"/>
        </w:rPr>
        <w:t>c</w:t>
      </w:r>
      <w:r w:rsidRPr="00F85942">
        <w:rPr>
          <w:sz w:val="24"/>
          <w:szCs w:val="24"/>
        </w:rPr>
        <w:t>o</w:t>
      </w:r>
      <w:r w:rsidRPr="00F85942">
        <w:rPr>
          <w:spacing w:val="1"/>
          <w:sz w:val="24"/>
          <w:szCs w:val="24"/>
        </w:rPr>
        <w:t>r</w:t>
      </w:r>
      <w:r w:rsidRPr="00F85942">
        <w:rPr>
          <w:spacing w:val="-1"/>
          <w:sz w:val="24"/>
          <w:szCs w:val="24"/>
        </w:rPr>
        <w:t>e</w:t>
      </w:r>
      <w:r w:rsidRPr="00F85942">
        <w:rPr>
          <w:sz w:val="24"/>
          <w:szCs w:val="24"/>
        </w:rPr>
        <w:t>s</w:t>
      </w:r>
      <w:r w:rsidRPr="00F85942">
        <w:rPr>
          <w:spacing w:val="2"/>
          <w:sz w:val="24"/>
          <w:szCs w:val="24"/>
        </w:rPr>
        <w:t xml:space="preserve"> </w:t>
      </w:r>
      <w:r w:rsidRPr="00F85942">
        <w:rPr>
          <w:sz w:val="24"/>
          <w:szCs w:val="24"/>
        </w:rPr>
        <w:t>in</w:t>
      </w:r>
      <w:r w:rsidRPr="00F85942">
        <w:rPr>
          <w:spacing w:val="3"/>
          <w:sz w:val="24"/>
          <w:szCs w:val="24"/>
        </w:rPr>
        <w:t xml:space="preserve"> </w:t>
      </w:r>
      <w:r w:rsidRPr="00F85942">
        <w:rPr>
          <w:sz w:val="24"/>
          <w:szCs w:val="24"/>
        </w:rPr>
        <w:t>a</w:t>
      </w:r>
    </w:p>
    <w:p w14:paraId="62954C38" w14:textId="77777777" w:rsidR="00BD33F8" w:rsidRPr="00F85942" w:rsidRDefault="00436C8E">
      <w:pPr>
        <w:spacing w:before="74" w:line="359" w:lineRule="auto"/>
        <w:ind w:left="100" w:right="75"/>
        <w:jc w:val="both"/>
        <w:rPr>
          <w:sz w:val="24"/>
          <w:szCs w:val="24"/>
        </w:rPr>
      </w:pPr>
      <w:r>
        <w:lastRenderedPageBreak/>
        <w:pict w14:anchorId="3680E6DF">
          <v:group id="_x0000_s1988" style="position:absolute;left:0;text-align:left;margin-left:65.9pt;margin-top:358.15pt;width:479.6pt;height:0;z-index:-10634;mso-position-horizontal-relative:page;mso-position-vertical-relative:page" coordorigin="1318,7163" coordsize="9592,0">
            <v:shape id="_x0000_s1989" style="position:absolute;left:1318;top:7163;width:9592;height:0" coordorigin="1318,7163" coordsize="9592,0" path="m1318,7163r9592,e" filled="f" strokeweight=".58pt">
              <v:path arrowok="t"/>
            </v:shape>
            <w10:wrap anchorx="page" anchory="page"/>
          </v:group>
        </w:pict>
      </w:r>
      <w:r>
        <w:pict w14:anchorId="0A25B94E">
          <v:group id="_x0000_s1986" style="position:absolute;left:0;text-align:left;margin-left:66.6pt;margin-top:333.4pt;width:478.85pt;height:0;z-index:-10635;mso-position-horizontal-relative:page;mso-position-vertical-relative:page" coordorigin="1332,6668" coordsize="9577,0">
            <v:shape id="_x0000_s1987" style="position:absolute;left:1332;top:6668;width:9577;height:0" coordorigin="1332,6668" coordsize="9577,0" path="m1332,6668r9578,e" filled="f" strokeweight=".58pt">
              <v:path arrowok="t"/>
            </v:shape>
            <w10:wrap anchorx="page" anchory="page"/>
          </v:group>
        </w:pict>
      </w:r>
      <w:r w:rsidR="00A51A16" w:rsidRPr="00F85942">
        <w:rPr>
          <w:sz w:val="24"/>
          <w:szCs w:val="24"/>
        </w:rPr>
        <w:t>video</w:t>
      </w:r>
      <w:r w:rsidR="00A51A16" w:rsidRPr="00F85942">
        <w:rPr>
          <w:spacing w:val="47"/>
          <w:sz w:val="24"/>
          <w:szCs w:val="24"/>
        </w:rPr>
        <w:t xml:space="preserve"> </w:t>
      </w:r>
      <w:r w:rsidR="00A51A16" w:rsidRPr="00F85942">
        <w:rPr>
          <w:sz w:val="24"/>
          <w:szCs w:val="24"/>
        </w:rPr>
        <w:t>g</w:t>
      </w:r>
      <w:r w:rsidR="00A51A16" w:rsidRPr="00F85942">
        <w:rPr>
          <w:spacing w:val="-1"/>
          <w:sz w:val="24"/>
          <w:szCs w:val="24"/>
        </w:rPr>
        <w:t>a</w:t>
      </w:r>
      <w:r w:rsidR="00A51A16" w:rsidRPr="00F85942">
        <w:rPr>
          <w:sz w:val="24"/>
          <w:szCs w:val="24"/>
        </w:rPr>
        <w:t>me,</w:t>
      </w:r>
      <w:r w:rsidR="00A51A16" w:rsidRPr="00F85942">
        <w:rPr>
          <w:spacing w:val="47"/>
          <w:sz w:val="24"/>
          <w:szCs w:val="24"/>
        </w:rPr>
        <w:t xml:space="preserve"> </w:t>
      </w:r>
      <w:r w:rsidR="00A51A16" w:rsidRPr="00F85942">
        <w:rPr>
          <w:sz w:val="24"/>
          <w:szCs w:val="24"/>
        </w:rPr>
        <w:t>a</w:t>
      </w:r>
      <w:r w:rsidR="00A51A16" w:rsidRPr="00F85942">
        <w:rPr>
          <w:spacing w:val="47"/>
          <w:sz w:val="24"/>
          <w:szCs w:val="24"/>
        </w:rPr>
        <w:t xml:space="preserve"> </w:t>
      </w:r>
      <w:r w:rsidR="00A51A16" w:rsidRPr="00F85942">
        <w:rPr>
          <w:sz w:val="24"/>
          <w:szCs w:val="24"/>
        </w:rPr>
        <w:t>two</w:t>
      </w:r>
      <w:r w:rsidR="00A51A16" w:rsidRPr="00F85942">
        <w:rPr>
          <w:spacing w:val="48"/>
          <w:sz w:val="24"/>
          <w:szCs w:val="24"/>
        </w:rPr>
        <w:t xml:space="preserve"> </w:t>
      </w:r>
      <w:r w:rsidR="00A51A16" w:rsidRPr="00F85942">
        <w:rPr>
          <w:sz w:val="24"/>
          <w:szCs w:val="24"/>
        </w:rPr>
        <w:t>di</w:t>
      </w:r>
      <w:r w:rsidR="00A51A16" w:rsidRPr="00F85942">
        <w:rPr>
          <w:spacing w:val="3"/>
          <w:sz w:val="24"/>
          <w:szCs w:val="24"/>
        </w:rPr>
        <w:t>m</w:t>
      </w:r>
      <w:r w:rsidR="00A51A16" w:rsidRPr="00F85942">
        <w:rPr>
          <w:spacing w:val="-1"/>
          <w:sz w:val="24"/>
          <w:szCs w:val="24"/>
        </w:rPr>
        <w:t>e</w:t>
      </w:r>
      <w:r w:rsidR="00A51A16" w:rsidRPr="00F85942">
        <w:rPr>
          <w:sz w:val="24"/>
          <w:szCs w:val="24"/>
        </w:rPr>
        <w:t>nsion</w:t>
      </w:r>
      <w:r w:rsidR="00A51A16" w:rsidRPr="00F85942">
        <w:rPr>
          <w:spacing w:val="-1"/>
          <w:sz w:val="24"/>
          <w:szCs w:val="24"/>
        </w:rPr>
        <w:t>a</w:t>
      </w:r>
      <w:r w:rsidR="00A51A16" w:rsidRPr="00F85942">
        <w:rPr>
          <w:sz w:val="24"/>
          <w:szCs w:val="24"/>
        </w:rPr>
        <w:t>l</w:t>
      </w:r>
      <w:r w:rsidR="00A51A16" w:rsidRPr="00F85942">
        <w:rPr>
          <w:spacing w:val="48"/>
          <w:sz w:val="24"/>
          <w:szCs w:val="24"/>
        </w:rPr>
        <w:t xml:space="preserve"> </w:t>
      </w:r>
      <w:r w:rsidR="00A51A16" w:rsidRPr="00F85942">
        <w:rPr>
          <w:sz w:val="24"/>
          <w:szCs w:val="24"/>
        </w:rPr>
        <w:t>map</w:t>
      </w:r>
      <w:r w:rsidR="00A51A16" w:rsidRPr="00F85942">
        <w:rPr>
          <w:spacing w:val="47"/>
          <w:sz w:val="24"/>
          <w:szCs w:val="24"/>
        </w:rPr>
        <w:t xml:space="preserve"> </w:t>
      </w:r>
      <w:r w:rsidR="00A51A16" w:rsidRPr="00F85942">
        <w:rPr>
          <w:sz w:val="24"/>
          <w:szCs w:val="24"/>
        </w:rPr>
        <w:t>l</w:t>
      </w:r>
      <w:r w:rsidR="00A51A16" w:rsidRPr="00F85942">
        <w:rPr>
          <w:spacing w:val="4"/>
          <w:sz w:val="24"/>
          <w:szCs w:val="24"/>
        </w:rPr>
        <w:t>a</w:t>
      </w:r>
      <w:r w:rsidR="00A51A16" w:rsidRPr="00F85942">
        <w:rPr>
          <w:spacing w:val="-5"/>
          <w:sz w:val="24"/>
          <w:szCs w:val="24"/>
        </w:rPr>
        <w:t>y</w:t>
      </w:r>
      <w:r w:rsidR="00A51A16" w:rsidRPr="00F85942">
        <w:rPr>
          <w:sz w:val="24"/>
          <w:szCs w:val="24"/>
        </w:rPr>
        <w:t>out,</w:t>
      </w:r>
      <w:r w:rsidR="00A51A16" w:rsidRPr="00F85942">
        <w:rPr>
          <w:spacing w:val="48"/>
          <w:sz w:val="24"/>
          <w:szCs w:val="24"/>
        </w:rPr>
        <w:t xml:space="preserve"> </w:t>
      </w:r>
      <w:r w:rsidR="00A51A16" w:rsidRPr="00F85942">
        <w:rPr>
          <w:sz w:val="24"/>
          <w:szCs w:val="24"/>
        </w:rPr>
        <w:t>or</w:t>
      </w:r>
      <w:r w:rsidR="00A51A16" w:rsidRPr="00F85942">
        <w:rPr>
          <w:spacing w:val="49"/>
          <w:sz w:val="24"/>
          <w:szCs w:val="24"/>
        </w:rPr>
        <w:t xml:space="preserve"> </w:t>
      </w:r>
      <w:r w:rsidR="00A51A16" w:rsidRPr="00F85942">
        <w:rPr>
          <w:spacing w:val="4"/>
          <w:sz w:val="24"/>
          <w:szCs w:val="24"/>
        </w:rPr>
        <w:t>s</w:t>
      </w:r>
      <w:r w:rsidR="00A51A16" w:rsidRPr="00F85942">
        <w:rPr>
          <w:sz w:val="24"/>
          <w:szCs w:val="24"/>
        </w:rPr>
        <w:t>tore</w:t>
      </w:r>
      <w:r w:rsidR="00A51A16" w:rsidRPr="00F85942">
        <w:rPr>
          <w:spacing w:val="47"/>
          <w:sz w:val="24"/>
          <w:szCs w:val="24"/>
        </w:rPr>
        <w:t xml:space="preserve"> </w:t>
      </w:r>
      <w:r w:rsidR="00A51A16" w:rsidRPr="00F85942">
        <w:rPr>
          <w:sz w:val="24"/>
          <w:szCs w:val="24"/>
        </w:rPr>
        <w:t>the</w:t>
      </w:r>
      <w:r w:rsidR="00A51A16" w:rsidRPr="00F85942">
        <w:rPr>
          <w:spacing w:val="47"/>
          <w:sz w:val="24"/>
          <w:szCs w:val="24"/>
        </w:rPr>
        <w:t xml:space="preserve"> </w:t>
      </w:r>
      <w:r w:rsidR="00A51A16" w:rsidRPr="00F85942">
        <w:rPr>
          <w:spacing w:val="-1"/>
          <w:sz w:val="24"/>
          <w:szCs w:val="24"/>
        </w:rPr>
        <w:t>c</w:t>
      </w:r>
      <w:r w:rsidR="00A51A16" w:rsidRPr="00F85942">
        <w:rPr>
          <w:sz w:val="24"/>
          <w:szCs w:val="24"/>
        </w:rPr>
        <w:t>oordin</w:t>
      </w:r>
      <w:r w:rsidR="00A51A16" w:rsidRPr="00F85942">
        <w:rPr>
          <w:spacing w:val="-1"/>
          <w:sz w:val="24"/>
          <w:szCs w:val="24"/>
        </w:rPr>
        <w:t>a</w:t>
      </w:r>
      <w:r w:rsidR="00A51A16" w:rsidRPr="00F85942">
        <w:rPr>
          <w:sz w:val="24"/>
          <w:szCs w:val="24"/>
        </w:rPr>
        <w:t>tes</w:t>
      </w:r>
      <w:r w:rsidR="00A51A16" w:rsidRPr="00F85942">
        <w:rPr>
          <w:spacing w:val="48"/>
          <w:sz w:val="24"/>
          <w:szCs w:val="24"/>
        </w:rPr>
        <w:t xml:space="preserve"> </w:t>
      </w:r>
      <w:r w:rsidR="00A51A16" w:rsidRPr="00F85942">
        <w:rPr>
          <w:spacing w:val="2"/>
          <w:sz w:val="24"/>
          <w:szCs w:val="24"/>
        </w:rPr>
        <w:t>o</w:t>
      </w:r>
      <w:r w:rsidR="00A51A16" w:rsidRPr="00F85942">
        <w:rPr>
          <w:sz w:val="24"/>
          <w:szCs w:val="24"/>
        </w:rPr>
        <w:t>f</w:t>
      </w:r>
      <w:r w:rsidR="00A51A16" w:rsidRPr="00F85942">
        <w:rPr>
          <w:spacing w:val="47"/>
          <w:sz w:val="24"/>
          <w:szCs w:val="24"/>
        </w:rPr>
        <w:t xml:space="preserve"> </w:t>
      </w:r>
      <w:r w:rsidR="00A51A16" w:rsidRPr="00F85942">
        <w:rPr>
          <w:sz w:val="24"/>
          <w:szCs w:val="24"/>
        </w:rPr>
        <w:t>a</w:t>
      </w:r>
      <w:r w:rsidR="00A51A16" w:rsidRPr="00F85942">
        <w:rPr>
          <w:spacing w:val="47"/>
          <w:sz w:val="24"/>
          <w:szCs w:val="24"/>
        </w:rPr>
        <w:t xml:space="preserve"> </w:t>
      </w:r>
      <w:r w:rsidR="00A51A16" w:rsidRPr="00F85942">
        <w:rPr>
          <w:sz w:val="24"/>
          <w:szCs w:val="24"/>
        </w:rPr>
        <w:t>mu</w:t>
      </w:r>
      <w:r w:rsidR="00A51A16" w:rsidRPr="00F85942">
        <w:rPr>
          <w:spacing w:val="1"/>
          <w:sz w:val="24"/>
          <w:szCs w:val="24"/>
        </w:rPr>
        <w:t>l</w:t>
      </w:r>
      <w:r w:rsidR="00A51A16" w:rsidRPr="00F85942">
        <w:rPr>
          <w:sz w:val="24"/>
          <w:szCs w:val="24"/>
        </w:rPr>
        <w:t>t</w:t>
      </w:r>
      <w:r w:rsidR="00A51A16" w:rsidRPr="00F85942">
        <w:rPr>
          <w:spacing w:val="4"/>
          <w:sz w:val="24"/>
          <w:szCs w:val="24"/>
        </w:rPr>
        <w:t>i</w:t>
      </w:r>
      <w:r w:rsidR="00A51A16" w:rsidRPr="00F85942">
        <w:rPr>
          <w:spacing w:val="-1"/>
          <w:sz w:val="24"/>
          <w:szCs w:val="24"/>
        </w:rPr>
        <w:t>-</w:t>
      </w:r>
      <w:r w:rsidR="00A51A16" w:rsidRPr="00F85942">
        <w:rPr>
          <w:sz w:val="24"/>
          <w:szCs w:val="24"/>
        </w:rPr>
        <w:t>di</w:t>
      </w:r>
      <w:r w:rsidR="00A51A16" w:rsidRPr="00F85942">
        <w:rPr>
          <w:spacing w:val="1"/>
          <w:sz w:val="24"/>
          <w:szCs w:val="24"/>
        </w:rPr>
        <w:t>m</w:t>
      </w:r>
      <w:r w:rsidR="00A51A16" w:rsidRPr="00F85942">
        <w:rPr>
          <w:spacing w:val="-1"/>
          <w:sz w:val="24"/>
          <w:szCs w:val="24"/>
        </w:rPr>
        <w:t>e</w:t>
      </w:r>
      <w:r w:rsidR="00A51A16" w:rsidRPr="00F85942">
        <w:rPr>
          <w:sz w:val="24"/>
          <w:szCs w:val="24"/>
        </w:rPr>
        <w:t>nsion</w:t>
      </w:r>
      <w:r w:rsidR="00A51A16" w:rsidRPr="00F85942">
        <w:rPr>
          <w:spacing w:val="-1"/>
          <w:sz w:val="24"/>
          <w:szCs w:val="24"/>
        </w:rPr>
        <w:t>a</w:t>
      </w:r>
      <w:r w:rsidR="00A51A16" w:rsidRPr="00F85942">
        <w:rPr>
          <w:sz w:val="24"/>
          <w:szCs w:val="24"/>
        </w:rPr>
        <w:t>l matrix</w:t>
      </w:r>
      <w:r w:rsidR="00A51A16" w:rsidRPr="00F85942">
        <w:rPr>
          <w:spacing w:val="2"/>
          <w:sz w:val="24"/>
          <w:szCs w:val="24"/>
        </w:rPr>
        <w:t xml:space="preserve"> </w:t>
      </w:r>
      <w:r w:rsidR="00A51A16" w:rsidRPr="00F85942">
        <w:rPr>
          <w:spacing w:val="-1"/>
          <w:sz w:val="24"/>
          <w:szCs w:val="24"/>
        </w:rPr>
        <w:t>f</w:t>
      </w:r>
      <w:r w:rsidR="00A51A16" w:rsidRPr="00F85942">
        <w:rPr>
          <w:sz w:val="24"/>
          <w:szCs w:val="24"/>
        </w:rPr>
        <w:t>or</w:t>
      </w:r>
      <w:r w:rsidR="00A51A16" w:rsidRPr="00F85942">
        <w:rPr>
          <w:spacing w:val="-1"/>
          <w:sz w:val="24"/>
          <w:szCs w:val="24"/>
        </w:rPr>
        <w:t xml:space="preserve"> </w:t>
      </w:r>
      <w:r w:rsidR="00A51A16" w:rsidRPr="00F85942">
        <w:rPr>
          <w:sz w:val="24"/>
          <w:szCs w:val="24"/>
        </w:rPr>
        <w:t>l</w:t>
      </w:r>
      <w:r w:rsidR="00A51A16" w:rsidRPr="00F85942">
        <w:rPr>
          <w:spacing w:val="1"/>
          <w:sz w:val="24"/>
          <w:szCs w:val="24"/>
        </w:rPr>
        <w:t>i</w:t>
      </w:r>
      <w:r w:rsidR="00A51A16" w:rsidRPr="00F85942">
        <w:rPr>
          <w:sz w:val="24"/>
          <w:szCs w:val="24"/>
        </w:rPr>
        <w:t>n</w:t>
      </w:r>
      <w:r w:rsidR="00A51A16" w:rsidRPr="00F85942">
        <w:rPr>
          <w:spacing w:val="-1"/>
          <w:sz w:val="24"/>
          <w:szCs w:val="24"/>
        </w:rPr>
        <w:t>ea</w:t>
      </w:r>
      <w:r w:rsidR="00A51A16" w:rsidRPr="00F85942">
        <w:rPr>
          <w:sz w:val="24"/>
          <w:szCs w:val="24"/>
        </w:rPr>
        <w:t xml:space="preserve">r </w:t>
      </w:r>
      <w:r w:rsidR="00A51A16" w:rsidRPr="00F85942">
        <w:rPr>
          <w:spacing w:val="-2"/>
          <w:sz w:val="24"/>
          <w:szCs w:val="24"/>
        </w:rPr>
        <w:t>a</w:t>
      </w:r>
      <w:r w:rsidR="00A51A16" w:rsidRPr="00F85942">
        <w:rPr>
          <w:spacing w:val="3"/>
          <w:sz w:val="24"/>
          <w:szCs w:val="24"/>
        </w:rPr>
        <w:t>l</w:t>
      </w:r>
      <w:r w:rsidR="00A51A16" w:rsidRPr="00F85942">
        <w:rPr>
          <w:spacing w:val="-2"/>
          <w:sz w:val="24"/>
          <w:szCs w:val="24"/>
        </w:rPr>
        <w:t>g</w:t>
      </w:r>
      <w:r w:rsidR="00A51A16" w:rsidRPr="00F85942">
        <w:rPr>
          <w:spacing w:val="-1"/>
          <w:sz w:val="24"/>
          <w:szCs w:val="24"/>
        </w:rPr>
        <w:t>e</w:t>
      </w:r>
      <w:r w:rsidR="00A51A16" w:rsidRPr="00F85942">
        <w:rPr>
          <w:sz w:val="24"/>
          <w:szCs w:val="24"/>
        </w:rPr>
        <w:t>b</w:t>
      </w:r>
      <w:r w:rsidR="00A51A16" w:rsidRPr="00F85942">
        <w:rPr>
          <w:spacing w:val="1"/>
          <w:sz w:val="24"/>
          <w:szCs w:val="24"/>
        </w:rPr>
        <w:t>r</w:t>
      </w:r>
      <w:r w:rsidR="00A51A16" w:rsidRPr="00F85942">
        <w:rPr>
          <w:sz w:val="24"/>
          <w:szCs w:val="24"/>
        </w:rPr>
        <w:t>a</w:t>
      </w:r>
      <w:r w:rsidR="00A51A16" w:rsidRPr="00F85942">
        <w:rPr>
          <w:spacing w:val="1"/>
          <w:sz w:val="24"/>
          <w:szCs w:val="24"/>
        </w:rPr>
        <w:t xml:space="preserve"> </w:t>
      </w:r>
      <w:r w:rsidR="00A51A16" w:rsidRPr="00F85942">
        <w:rPr>
          <w:spacing w:val="-1"/>
          <w:sz w:val="24"/>
          <w:szCs w:val="24"/>
        </w:rPr>
        <w:t>ca</w:t>
      </w:r>
      <w:r w:rsidR="00A51A16" w:rsidRPr="00F85942">
        <w:rPr>
          <w:sz w:val="24"/>
          <w:szCs w:val="24"/>
        </w:rPr>
        <w:t>lcul</w:t>
      </w:r>
      <w:r w:rsidR="00A51A16" w:rsidRPr="00F85942">
        <w:rPr>
          <w:spacing w:val="-1"/>
          <w:sz w:val="24"/>
          <w:szCs w:val="24"/>
        </w:rPr>
        <w:t>a</w:t>
      </w:r>
      <w:r w:rsidR="00A51A16" w:rsidRPr="00F85942">
        <w:rPr>
          <w:sz w:val="24"/>
          <w:szCs w:val="24"/>
        </w:rPr>
        <w:t>t</w:t>
      </w:r>
      <w:r w:rsidR="00A51A16" w:rsidRPr="00F85942">
        <w:rPr>
          <w:spacing w:val="1"/>
          <w:sz w:val="24"/>
          <w:szCs w:val="24"/>
        </w:rPr>
        <w:t>i</w:t>
      </w:r>
      <w:r w:rsidR="00A51A16" w:rsidRPr="00F85942">
        <w:rPr>
          <w:sz w:val="24"/>
          <w:szCs w:val="24"/>
        </w:rPr>
        <w:t>ons.</w:t>
      </w:r>
    </w:p>
    <w:p w14:paraId="1499F5C2" w14:textId="77777777" w:rsidR="00BD33F8" w:rsidRPr="00F85942" w:rsidRDefault="00A51A16">
      <w:pPr>
        <w:spacing w:before="7" w:line="360" w:lineRule="auto"/>
        <w:ind w:left="100" w:right="78"/>
        <w:jc w:val="both"/>
        <w:rPr>
          <w:sz w:val="24"/>
          <w:szCs w:val="24"/>
        </w:rPr>
      </w:pPr>
      <w:r w:rsidRPr="00F85942">
        <w:rPr>
          <w:sz w:val="24"/>
          <w:szCs w:val="24"/>
        </w:rPr>
        <w:t>A</w:t>
      </w:r>
      <w:r w:rsidRPr="00F85942">
        <w:rPr>
          <w:spacing w:val="-1"/>
          <w:sz w:val="24"/>
          <w:szCs w:val="24"/>
        </w:rPr>
        <w:t>r</w:t>
      </w:r>
      <w:r w:rsidRPr="00F85942">
        <w:rPr>
          <w:sz w:val="24"/>
          <w:szCs w:val="24"/>
        </w:rPr>
        <w:t>r</w:t>
      </w:r>
      <w:r w:rsidRPr="00F85942">
        <w:rPr>
          <w:spacing w:val="3"/>
          <w:sz w:val="24"/>
          <w:szCs w:val="24"/>
        </w:rPr>
        <w:t>a</w:t>
      </w:r>
      <w:r w:rsidRPr="00F85942">
        <w:rPr>
          <w:spacing w:val="-5"/>
          <w:sz w:val="24"/>
          <w:szCs w:val="24"/>
        </w:rPr>
        <w:t>y</w:t>
      </w:r>
      <w:r w:rsidRPr="00F85942">
        <w:rPr>
          <w:sz w:val="24"/>
          <w:szCs w:val="24"/>
        </w:rPr>
        <w:t>s</w:t>
      </w:r>
      <w:r w:rsidRPr="00F85942">
        <w:rPr>
          <w:spacing w:val="8"/>
          <w:sz w:val="24"/>
          <w:szCs w:val="24"/>
        </w:rPr>
        <w:t xml:space="preserve"> </w:t>
      </w:r>
      <w:r w:rsidRPr="00F85942">
        <w:rPr>
          <w:spacing w:val="-1"/>
          <w:sz w:val="24"/>
          <w:szCs w:val="24"/>
        </w:rPr>
        <w:t>a</w:t>
      </w:r>
      <w:r w:rsidRPr="00F85942">
        <w:rPr>
          <w:spacing w:val="1"/>
          <w:sz w:val="24"/>
          <w:szCs w:val="24"/>
        </w:rPr>
        <w:t>r</w:t>
      </w:r>
      <w:r w:rsidRPr="00F85942">
        <w:rPr>
          <w:sz w:val="24"/>
          <w:szCs w:val="24"/>
        </w:rPr>
        <w:t>e</w:t>
      </w:r>
      <w:r w:rsidRPr="00F85942">
        <w:rPr>
          <w:spacing w:val="4"/>
          <w:sz w:val="24"/>
          <w:szCs w:val="24"/>
        </w:rPr>
        <w:t xml:space="preserve"> </w:t>
      </w:r>
      <w:r w:rsidRPr="00F85942">
        <w:rPr>
          <w:sz w:val="24"/>
          <w:szCs w:val="24"/>
        </w:rPr>
        <w:t>of</w:t>
      </w:r>
      <w:r w:rsidRPr="00F85942">
        <w:rPr>
          <w:spacing w:val="7"/>
          <w:sz w:val="24"/>
          <w:szCs w:val="24"/>
        </w:rPr>
        <w:t xml:space="preserve"> </w:t>
      </w:r>
      <w:r w:rsidRPr="00F85942">
        <w:rPr>
          <w:sz w:val="24"/>
          <w:szCs w:val="24"/>
        </w:rPr>
        <w:t>two</w:t>
      </w:r>
      <w:r w:rsidRPr="00F85942">
        <w:rPr>
          <w:spacing w:val="5"/>
          <w:sz w:val="24"/>
          <w:szCs w:val="24"/>
        </w:rPr>
        <w:t xml:space="preserve"> t</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s</w:t>
      </w:r>
      <w:r w:rsidRPr="00F85942">
        <w:rPr>
          <w:spacing w:val="10"/>
          <w:sz w:val="24"/>
          <w:szCs w:val="24"/>
        </w:rPr>
        <w:t xml:space="preserve"> </w:t>
      </w:r>
      <w:r w:rsidRPr="00F85942">
        <w:rPr>
          <w:sz w:val="24"/>
          <w:szCs w:val="24"/>
        </w:rPr>
        <w:t>sin</w:t>
      </w:r>
      <w:r w:rsidRPr="00F85942">
        <w:rPr>
          <w:spacing w:val="-2"/>
          <w:sz w:val="24"/>
          <w:szCs w:val="24"/>
        </w:rPr>
        <w:t>g</w:t>
      </w:r>
      <w:r w:rsidRPr="00F85942">
        <w:rPr>
          <w:sz w:val="24"/>
          <w:szCs w:val="24"/>
        </w:rPr>
        <w:t>le</w:t>
      </w:r>
      <w:r w:rsidRPr="00F85942">
        <w:rPr>
          <w:spacing w:val="5"/>
          <w:sz w:val="24"/>
          <w:szCs w:val="24"/>
        </w:rPr>
        <w:t xml:space="preserve"> </w:t>
      </w:r>
      <w:r w:rsidRPr="00F85942">
        <w:rPr>
          <w:sz w:val="24"/>
          <w:szCs w:val="24"/>
        </w:rPr>
        <w:t>di</w:t>
      </w:r>
      <w:r w:rsidRPr="00F85942">
        <w:rPr>
          <w:spacing w:val="1"/>
          <w:sz w:val="24"/>
          <w:szCs w:val="24"/>
        </w:rPr>
        <w:t>m</w:t>
      </w:r>
      <w:r w:rsidRPr="00F85942">
        <w:rPr>
          <w:spacing w:val="-1"/>
          <w:sz w:val="24"/>
          <w:szCs w:val="24"/>
        </w:rPr>
        <w:t>e</w:t>
      </w:r>
      <w:r w:rsidRPr="00F85942">
        <w:rPr>
          <w:sz w:val="24"/>
          <w:szCs w:val="24"/>
        </w:rPr>
        <w:t>nsion</w:t>
      </w:r>
      <w:r w:rsidRPr="00F85942">
        <w:rPr>
          <w:spacing w:val="8"/>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 xml:space="preserve">y </w:t>
      </w:r>
      <w:r w:rsidRPr="00F85942">
        <w:rPr>
          <w:spacing w:val="1"/>
          <w:sz w:val="24"/>
          <w:szCs w:val="24"/>
        </w:rPr>
        <w:t>a</w:t>
      </w:r>
      <w:r w:rsidRPr="00F85942">
        <w:rPr>
          <w:sz w:val="24"/>
          <w:szCs w:val="24"/>
        </w:rPr>
        <w:t>nd</w:t>
      </w:r>
      <w:r w:rsidRPr="00F85942">
        <w:rPr>
          <w:spacing w:val="5"/>
          <w:sz w:val="24"/>
          <w:szCs w:val="24"/>
        </w:rPr>
        <w:t xml:space="preserve"> </w:t>
      </w:r>
      <w:r w:rsidRPr="00F85942">
        <w:rPr>
          <w:sz w:val="24"/>
          <w:szCs w:val="24"/>
        </w:rPr>
        <w:t>mu</w:t>
      </w:r>
      <w:r w:rsidRPr="00F85942">
        <w:rPr>
          <w:spacing w:val="1"/>
          <w:sz w:val="24"/>
          <w:szCs w:val="24"/>
        </w:rPr>
        <w:t>l</w:t>
      </w:r>
      <w:r w:rsidRPr="00F85942">
        <w:rPr>
          <w:sz w:val="24"/>
          <w:szCs w:val="24"/>
        </w:rPr>
        <w:t>t</w:t>
      </w:r>
      <w:r w:rsidRPr="00F85942">
        <w:rPr>
          <w:spacing w:val="7"/>
          <w:sz w:val="24"/>
          <w:szCs w:val="24"/>
        </w:rPr>
        <w:t>i</w:t>
      </w:r>
      <w:r w:rsidRPr="00F85942">
        <w:rPr>
          <w:spacing w:val="-1"/>
          <w:sz w:val="24"/>
          <w:szCs w:val="24"/>
        </w:rPr>
        <w:t>-</w:t>
      </w:r>
      <w:r w:rsidRPr="00F85942">
        <w:rPr>
          <w:sz w:val="24"/>
          <w:szCs w:val="24"/>
        </w:rPr>
        <w:t>di</w:t>
      </w:r>
      <w:r w:rsidRPr="00F85942">
        <w:rPr>
          <w:spacing w:val="1"/>
          <w:sz w:val="24"/>
          <w:szCs w:val="24"/>
        </w:rPr>
        <w:t>m</w:t>
      </w:r>
      <w:r w:rsidRPr="00F85942">
        <w:rPr>
          <w:spacing w:val="-1"/>
          <w:sz w:val="24"/>
          <w:szCs w:val="24"/>
        </w:rPr>
        <w:t>e</w:t>
      </w:r>
      <w:r w:rsidRPr="00F85942">
        <w:rPr>
          <w:sz w:val="24"/>
          <w:szCs w:val="24"/>
        </w:rPr>
        <w:t>nsion</w:t>
      </w:r>
      <w:r w:rsidRPr="00F85942">
        <w:rPr>
          <w:spacing w:val="6"/>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1"/>
          <w:sz w:val="24"/>
          <w:szCs w:val="24"/>
        </w:rPr>
        <w:t>a</w:t>
      </w:r>
      <w:r w:rsidRPr="00F85942">
        <w:rPr>
          <w:spacing w:val="-5"/>
          <w:sz w:val="24"/>
          <w:szCs w:val="24"/>
        </w:rPr>
        <w:t>y</w:t>
      </w:r>
      <w:r w:rsidRPr="00F85942">
        <w:rPr>
          <w:sz w:val="24"/>
          <w:szCs w:val="24"/>
        </w:rPr>
        <w:t xml:space="preserve">. </w:t>
      </w:r>
      <w:r w:rsidRPr="00F85942">
        <w:rPr>
          <w:spacing w:val="24"/>
          <w:sz w:val="24"/>
          <w:szCs w:val="24"/>
        </w:rPr>
        <w:t xml:space="preserve"> </w:t>
      </w:r>
      <w:r w:rsidRPr="00F85942">
        <w:rPr>
          <w:sz w:val="24"/>
          <w:szCs w:val="24"/>
        </w:rPr>
        <w:t>E</w:t>
      </w:r>
      <w:r w:rsidRPr="00F85942">
        <w:rPr>
          <w:spacing w:val="1"/>
          <w:sz w:val="24"/>
          <w:szCs w:val="24"/>
        </w:rPr>
        <w:t>a</w:t>
      </w:r>
      <w:r w:rsidRPr="00F85942">
        <w:rPr>
          <w:spacing w:val="-1"/>
          <w:sz w:val="24"/>
          <w:szCs w:val="24"/>
        </w:rPr>
        <w:t>c</w:t>
      </w:r>
      <w:r w:rsidRPr="00F85942">
        <w:rPr>
          <w:sz w:val="24"/>
          <w:szCs w:val="24"/>
        </w:rPr>
        <w:t>h</w:t>
      </w:r>
      <w:r w:rsidRPr="00F85942">
        <w:rPr>
          <w:spacing w:val="5"/>
          <w:sz w:val="24"/>
          <w:szCs w:val="24"/>
        </w:rPr>
        <w:t xml:space="preserve"> </w:t>
      </w:r>
      <w:r w:rsidRPr="00F85942">
        <w:rPr>
          <w:sz w:val="24"/>
          <w:szCs w:val="24"/>
        </w:rPr>
        <w:t>of</w:t>
      </w:r>
      <w:r w:rsidRPr="00F85942">
        <w:rPr>
          <w:spacing w:val="7"/>
          <w:sz w:val="24"/>
          <w:szCs w:val="24"/>
        </w:rPr>
        <w:t xml:space="preserve"> </w:t>
      </w:r>
      <w:r w:rsidRPr="00F85942">
        <w:rPr>
          <w:sz w:val="24"/>
          <w:szCs w:val="24"/>
        </w:rPr>
        <w:t>these</w:t>
      </w:r>
      <w:r w:rsidRPr="00F85942">
        <w:rPr>
          <w:spacing w:val="6"/>
          <w:sz w:val="24"/>
          <w:szCs w:val="24"/>
        </w:rPr>
        <w:t xml:space="preserve"> </w:t>
      </w:r>
      <w:r w:rsidRPr="00F85942">
        <w:rPr>
          <w:spacing w:val="-1"/>
          <w:sz w:val="24"/>
          <w:szCs w:val="24"/>
        </w:rPr>
        <w:t>a</w:t>
      </w:r>
      <w:r w:rsidRPr="00F85942">
        <w:rPr>
          <w:spacing w:val="1"/>
          <w:sz w:val="24"/>
          <w:szCs w:val="24"/>
        </w:rPr>
        <w:t>r</w:t>
      </w:r>
      <w:r w:rsidRPr="00F85942">
        <w:rPr>
          <w:sz w:val="24"/>
          <w:szCs w:val="24"/>
        </w:rPr>
        <w:t>r</w:t>
      </w:r>
      <w:r w:rsidRPr="00F85942">
        <w:rPr>
          <w:spacing w:val="3"/>
          <w:sz w:val="24"/>
          <w:szCs w:val="24"/>
        </w:rPr>
        <w:t>a</w:t>
      </w:r>
      <w:r w:rsidRPr="00F85942">
        <w:rPr>
          <w:sz w:val="24"/>
          <w:szCs w:val="24"/>
        </w:rPr>
        <w:t xml:space="preserve">y </w:t>
      </w:r>
      <w:r w:rsidRPr="00F85942">
        <w:rPr>
          <w:spacing w:val="3"/>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s</w:t>
      </w:r>
      <w:r w:rsidRPr="00F85942">
        <w:rPr>
          <w:spacing w:val="8"/>
          <w:sz w:val="24"/>
          <w:szCs w:val="24"/>
        </w:rPr>
        <w:t xml:space="preserve"> </w:t>
      </w:r>
      <w:r w:rsidRPr="00F85942">
        <w:rPr>
          <w:spacing w:val="-1"/>
          <w:sz w:val="24"/>
          <w:szCs w:val="24"/>
        </w:rPr>
        <w:t>ca</w:t>
      </w:r>
      <w:r w:rsidRPr="00F85942">
        <w:rPr>
          <w:sz w:val="24"/>
          <w:szCs w:val="24"/>
        </w:rPr>
        <w:t>n</w:t>
      </w:r>
      <w:r w:rsidRPr="00F85942">
        <w:rPr>
          <w:spacing w:val="5"/>
          <w:sz w:val="24"/>
          <w:szCs w:val="24"/>
        </w:rPr>
        <w:t xml:space="preserve"> </w:t>
      </w:r>
      <w:r w:rsidRPr="00F85942">
        <w:rPr>
          <w:spacing w:val="2"/>
          <w:sz w:val="24"/>
          <w:szCs w:val="24"/>
        </w:rPr>
        <w:t>b</w:t>
      </w:r>
      <w:r w:rsidRPr="00F85942">
        <w:rPr>
          <w:sz w:val="24"/>
          <w:szCs w:val="24"/>
        </w:rPr>
        <w:t>e</w:t>
      </w:r>
      <w:r w:rsidRPr="00F85942">
        <w:rPr>
          <w:spacing w:val="4"/>
          <w:sz w:val="24"/>
          <w:szCs w:val="24"/>
        </w:rPr>
        <w:t xml:space="preserve"> </w:t>
      </w:r>
      <w:r w:rsidRPr="00F85942">
        <w:rPr>
          <w:sz w:val="24"/>
          <w:szCs w:val="24"/>
        </w:rPr>
        <w:t>of</w:t>
      </w:r>
      <w:r w:rsidRPr="00F85942">
        <w:rPr>
          <w:spacing w:val="7"/>
          <w:sz w:val="24"/>
          <w:szCs w:val="24"/>
        </w:rPr>
        <w:t xml:space="preserve"> </w:t>
      </w:r>
      <w:r w:rsidRPr="00F85942">
        <w:rPr>
          <w:spacing w:val="-1"/>
          <w:sz w:val="24"/>
          <w:szCs w:val="24"/>
        </w:rPr>
        <w:t>e</w:t>
      </w:r>
      <w:r w:rsidRPr="00F85942">
        <w:rPr>
          <w:sz w:val="24"/>
          <w:szCs w:val="24"/>
        </w:rPr>
        <w:t>i</w:t>
      </w:r>
      <w:r w:rsidRPr="00F85942">
        <w:rPr>
          <w:spacing w:val="1"/>
          <w:sz w:val="24"/>
          <w:szCs w:val="24"/>
        </w:rPr>
        <w:t>t</w:t>
      </w:r>
      <w:r w:rsidRPr="00F85942">
        <w:rPr>
          <w:sz w:val="24"/>
          <w:szCs w:val="24"/>
        </w:rPr>
        <w:t>h</w:t>
      </w:r>
      <w:r w:rsidRPr="00F85942">
        <w:rPr>
          <w:spacing w:val="-1"/>
          <w:sz w:val="24"/>
          <w:szCs w:val="24"/>
        </w:rPr>
        <w:t>e</w:t>
      </w:r>
      <w:r w:rsidRPr="00F85942">
        <w:rPr>
          <w:sz w:val="24"/>
          <w:szCs w:val="24"/>
        </w:rPr>
        <w:t>r</w:t>
      </w:r>
      <w:r w:rsidRPr="00F85942">
        <w:rPr>
          <w:spacing w:val="4"/>
          <w:sz w:val="24"/>
          <w:szCs w:val="24"/>
        </w:rPr>
        <w:t xml:space="preserve"> </w:t>
      </w:r>
      <w:r w:rsidRPr="00F85942">
        <w:rPr>
          <w:sz w:val="24"/>
          <w:szCs w:val="24"/>
        </w:rPr>
        <w:t>st</w:t>
      </w:r>
      <w:r w:rsidRPr="00F85942">
        <w:rPr>
          <w:spacing w:val="2"/>
          <w:sz w:val="24"/>
          <w:szCs w:val="24"/>
        </w:rPr>
        <w:t>a</w:t>
      </w:r>
      <w:r w:rsidRPr="00F85942">
        <w:rPr>
          <w:sz w:val="24"/>
          <w:szCs w:val="24"/>
        </w:rPr>
        <w:t>t</w:t>
      </w:r>
      <w:r w:rsidRPr="00F85942">
        <w:rPr>
          <w:spacing w:val="1"/>
          <w:sz w:val="24"/>
          <w:szCs w:val="24"/>
        </w:rPr>
        <w:t>i</w:t>
      </w:r>
      <w:r w:rsidRPr="00F85942">
        <w:rPr>
          <w:sz w:val="24"/>
          <w:szCs w:val="24"/>
        </w:rPr>
        <w:t>c</w:t>
      </w:r>
      <w:r w:rsidRPr="00F85942">
        <w:rPr>
          <w:spacing w:val="4"/>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 or</w:t>
      </w:r>
      <w:r w:rsidRPr="00F85942">
        <w:rPr>
          <w:spacing w:val="4"/>
          <w:sz w:val="24"/>
          <w:szCs w:val="24"/>
        </w:rPr>
        <w:t xml:space="preserve"> </w:t>
      </w:r>
      <w:r w:rsidRPr="00F85942">
        <w:rPr>
          <w:spacing w:val="5"/>
          <w:sz w:val="24"/>
          <w:szCs w:val="24"/>
        </w:rPr>
        <w:t>d</w:t>
      </w:r>
      <w:r w:rsidRPr="00F85942">
        <w:rPr>
          <w:spacing w:val="-5"/>
          <w:sz w:val="24"/>
          <w:szCs w:val="24"/>
        </w:rPr>
        <w:t>y</w:t>
      </w:r>
      <w:r w:rsidRPr="00F85942">
        <w:rPr>
          <w:spacing w:val="2"/>
          <w:sz w:val="24"/>
          <w:szCs w:val="24"/>
        </w:rPr>
        <w:t>n</w:t>
      </w:r>
      <w:r w:rsidRPr="00F85942">
        <w:rPr>
          <w:spacing w:val="-1"/>
          <w:sz w:val="24"/>
          <w:szCs w:val="24"/>
        </w:rPr>
        <w:t>a</w:t>
      </w:r>
      <w:r w:rsidRPr="00F85942">
        <w:rPr>
          <w:sz w:val="24"/>
          <w:szCs w:val="24"/>
        </w:rPr>
        <w:t>m</w:t>
      </w:r>
      <w:r w:rsidRPr="00F85942">
        <w:rPr>
          <w:spacing w:val="1"/>
          <w:sz w:val="24"/>
          <w:szCs w:val="24"/>
        </w:rPr>
        <w:t>i</w:t>
      </w:r>
      <w:r w:rsidRPr="00F85942">
        <w:rPr>
          <w:sz w:val="24"/>
          <w:szCs w:val="24"/>
        </w:rPr>
        <w:t>c</w:t>
      </w:r>
      <w:r w:rsidRPr="00F85942">
        <w:rPr>
          <w:spacing w:val="4"/>
          <w:sz w:val="24"/>
          <w:szCs w:val="24"/>
        </w:rPr>
        <w:t xml:space="preserve"> </w:t>
      </w:r>
      <w:r w:rsidRPr="00F85942">
        <w:rPr>
          <w:spacing w:val="-1"/>
          <w:sz w:val="24"/>
          <w:szCs w:val="24"/>
        </w:rPr>
        <w:t>a</w:t>
      </w:r>
      <w:r w:rsidRPr="00F85942">
        <w:rPr>
          <w:spacing w:val="1"/>
          <w:sz w:val="24"/>
          <w:szCs w:val="24"/>
        </w:rPr>
        <w:t>r</w:t>
      </w:r>
      <w:r w:rsidRPr="00F85942">
        <w:rPr>
          <w:sz w:val="24"/>
          <w:szCs w:val="24"/>
        </w:rPr>
        <w:t>ra</w:t>
      </w:r>
      <w:r w:rsidRPr="00F85942">
        <w:rPr>
          <w:spacing w:val="-5"/>
          <w:sz w:val="24"/>
          <w:szCs w:val="24"/>
        </w:rPr>
        <w:t>y</w:t>
      </w:r>
      <w:r w:rsidRPr="00F85942">
        <w:rPr>
          <w:sz w:val="24"/>
          <w:szCs w:val="24"/>
        </w:rPr>
        <w:t>.</w:t>
      </w:r>
      <w:r w:rsidRPr="00F85942">
        <w:rPr>
          <w:spacing w:val="7"/>
          <w:sz w:val="24"/>
          <w:szCs w:val="24"/>
        </w:rPr>
        <w:t xml:space="preserve"> </w:t>
      </w:r>
      <w:r w:rsidRPr="00F85942">
        <w:rPr>
          <w:spacing w:val="1"/>
          <w:sz w:val="24"/>
          <w:szCs w:val="24"/>
        </w:rPr>
        <w:t>S</w:t>
      </w:r>
      <w:r w:rsidRPr="00F85942">
        <w:rPr>
          <w:sz w:val="24"/>
          <w:szCs w:val="24"/>
        </w:rPr>
        <w:t>tatic</w:t>
      </w:r>
      <w:r w:rsidRPr="00F85942">
        <w:rPr>
          <w:spacing w:val="7"/>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pacing w:val="-7"/>
          <w:sz w:val="24"/>
          <w:szCs w:val="24"/>
        </w:rPr>
        <w:t>y</w:t>
      </w:r>
      <w:r w:rsidRPr="00F85942">
        <w:rPr>
          <w:sz w:val="24"/>
          <w:szCs w:val="24"/>
        </w:rPr>
        <w:t>s</w:t>
      </w:r>
      <w:r w:rsidRPr="00F85942">
        <w:rPr>
          <w:spacing w:val="8"/>
          <w:sz w:val="24"/>
          <w:szCs w:val="24"/>
        </w:rPr>
        <w:t xml:space="preserve"> </w:t>
      </w:r>
      <w:r w:rsidRPr="00F85942">
        <w:rPr>
          <w:sz w:val="24"/>
          <w:szCs w:val="24"/>
        </w:rPr>
        <w:t>h</w:t>
      </w:r>
      <w:r w:rsidRPr="00F85942">
        <w:rPr>
          <w:spacing w:val="-1"/>
          <w:sz w:val="24"/>
          <w:szCs w:val="24"/>
        </w:rPr>
        <w:t>a</w:t>
      </w:r>
      <w:r w:rsidRPr="00F85942">
        <w:rPr>
          <w:sz w:val="24"/>
          <w:szCs w:val="24"/>
        </w:rPr>
        <w:t>ve</w:t>
      </w:r>
      <w:r w:rsidRPr="00F85942">
        <w:rPr>
          <w:spacing w:val="6"/>
          <w:sz w:val="24"/>
          <w:szCs w:val="24"/>
        </w:rPr>
        <w:t xml:space="preserve"> </w:t>
      </w:r>
      <w:r w:rsidRPr="00F85942">
        <w:rPr>
          <w:sz w:val="24"/>
          <w:szCs w:val="24"/>
        </w:rPr>
        <w:t>the</w:t>
      </w:r>
      <w:r w:rsidRPr="00F85942">
        <w:rPr>
          <w:spacing w:val="11"/>
          <w:sz w:val="24"/>
          <w:szCs w:val="24"/>
        </w:rPr>
        <w:t>i</w:t>
      </w:r>
      <w:r w:rsidRPr="00F85942">
        <w:rPr>
          <w:sz w:val="24"/>
          <w:szCs w:val="24"/>
        </w:rPr>
        <w:t>r</w:t>
      </w:r>
      <w:r w:rsidRPr="00F85942">
        <w:rPr>
          <w:spacing w:val="4"/>
          <w:sz w:val="24"/>
          <w:szCs w:val="24"/>
        </w:rPr>
        <w:t xml:space="preserve"> </w:t>
      </w:r>
      <w:r w:rsidRPr="00F85942">
        <w:rPr>
          <w:sz w:val="24"/>
          <w:szCs w:val="24"/>
        </w:rPr>
        <w:t>si</w:t>
      </w:r>
      <w:r w:rsidRPr="00F85942">
        <w:rPr>
          <w:spacing w:val="2"/>
          <w:sz w:val="24"/>
          <w:szCs w:val="24"/>
        </w:rPr>
        <w:t>z</w:t>
      </w:r>
      <w:r w:rsidRPr="00F85942">
        <w:rPr>
          <w:spacing w:val="-1"/>
          <w:sz w:val="24"/>
          <w:szCs w:val="24"/>
        </w:rPr>
        <w:t>e</w:t>
      </w:r>
      <w:r w:rsidRPr="00F85942">
        <w:rPr>
          <w:sz w:val="24"/>
          <w:szCs w:val="24"/>
        </w:rPr>
        <w:t>s</w:t>
      </w:r>
      <w:r w:rsidRPr="00F85942">
        <w:rPr>
          <w:spacing w:val="5"/>
          <w:sz w:val="24"/>
          <w:szCs w:val="24"/>
        </w:rPr>
        <w:t xml:space="preserve"> </w:t>
      </w:r>
      <w:r w:rsidRPr="00F85942">
        <w:rPr>
          <w:sz w:val="24"/>
          <w:szCs w:val="24"/>
        </w:rPr>
        <w:t>d</w:t>
      </w:r>
      <w:r w:rsidRPr="00F85942">
        <w:rPr>
          <w:spacing w:val="-1"/>
          <w:sz w:val="24"/>
          <w:szCs w:val="24"/>
        </w:rPr>
        <w:t>ec</w:t>
      </w:r>
      <w:r w:rsidRPr="00F85942">
        <w:rPr>
          <w:sz w:val="24"/>
          <w:szCs w:val="24"/>
        </w:rPr>
        <w:t>la</w:t>
      </w:r>
      <w:r w:rsidRPr="00F85942">
        <w:rPr>
          <w:spacing w:val="1"/>
          <w:sz w:val="24"/>
          <w:szCs w:val="24"/>
        </w:rPr>
        <w:t>r</w:t>
      </w:r>
      <w:r w:rsidRPr="00F85942">
        <w:rPr>
          <w:spacing w:val="-1"/>
          <w:sz w:val="24"/>
          <w:szCs w:val="24"/>
        </w:rPr>
        <w:t>e</w:t>
      </w:r>
      <w:r w:rsidRPr="00F85942">
        <w:rPr>
          <w:sz w:val="24"/>
          <w:szCs w:val="24"/>
        </w:rPr>
        <w:t>d</w:t>
      </w:r>
      <w:r w:rsidRPr="00F85942">
        <w:rPr>
          <w:spacing w:val="5"/>
          <w:sz w:val="24"/>
          <w:szCs w:val="24"/>
        </w:rPr>
        <w:t xml:space="preserve"> </w:t>
      </w:r>
      <w:r w:rsidRPr="00F85942">
        <w:rPr>
          <w:spacing w:val="1"/>
          <w:sz w:val="24"/>
          <w:szCs w:val="24"/>
        </w:rPr>
        <w:t>f</w:t>
      </w:r>
      <w:r w:rsidRPr="00F85942">
        <w:rPr>
          <w:sz w:val="24"/>
          <w:szCs w:val="24"/>
        </w:rPr>
        <w:t>rom the sta</w:t>
      </w:r>
      <w:r w:rsidRPr="00F85942">
        <w:rPr>
          <w:spacing w:val="-1"/>
          <w:sz w:val="24"/>
          <w:szCs w:val="24"/>
        </w:rPr>
        <w:t>r</w:t>
      </w:r>
      <w:r w:rsidRPr="00F85942">
        <w:rPr>
          <w:sz w:val="24"/>
          <w:szCs w:val="24"/>
        </w:rPr>
        <w:t>t</w:t>
      </w:r>
      <w:r w:rsidRPr="00F85942">
        <w:rPr>
          <w:spacing w:val="1"/>
          <w:sz w:val="24"/>
          <w:szCs w:val="24"/>
        </w:rPr>
        <w:t xml:space="preserve"> </w:t>
      </w:r>
      <w:r w:rsidRPr="00F85942">
        <w:rPr>
          <w:spacing w:val="-1"/>
          <w:sz w:val="24"/>
          <w:szCs w:val="24"/>
        </w:rPr>
        <w:t>a</w:t>
      </w:r>
      <w:r w:rsidRPr="00F85942">
        <w:rPr>
          <w:sz w:val="24"/>
          <w:szCs w:val="24"/>
        </w:rPr>
        <w:t>nd</w:t>
      </w:r>
      <w:r w:rsidRPr="00F85942">
        <w:rPr>
          <w:spacing w:val="1"/>
          <w:sz w:val="24"/>
          <w:szCs w:val="24"/>
        </w:rPr>
        <w:t xml:space="preserve"> </w:t>
      </w:r>
      <w:r w:rsidRPr="00F85942">
        <w:rPr>
          <w:sz w:val="24"/>
          <w:szCs w:val="24"/>
        </w:rPr>
        <w:t>the si</w:t>
      </w:r>
      <w:r w:rsidRPr="00F85942">
        <w:rPr>
          <w:spacing w:val="2"/>
          <w:sz w:val="24"/>
          <w:szCs w:val="24"/>
        </w:rPr>
        <w:t>z</w:t>
      </w:r>
      <w:r w:rsidRPr="00F85942">
        <w:rPr>
          <w:sz w:val="24"/>
          <w:szCs w:val="24"/>
        </w:rPr>
        <w:t xml:space="preserve">e </w:t>
      </w:r>
      <w:r w:rsidRPr="00F85942">
        <w:rPr>
          <w:spacing w:val="-1"/>
          <w:sz w:val="24"/>
          <w:szCs w:val="24"/>
        </w:rPr>
        <w:t>ca</w:t>
      </w:r>
      <w:r w:rsidRPr="00F85942">
        <w:rPr>
          <w:sz w:val="24"/>
          <w:szCs w:val="24"/>
        </w:rPr>
        <w:t>nnot</w:t>
      </w:r>
      <w:r w:rsidRPr="00F85942">
        <w:rPr>
          <w:spacing w:val="1"/>
          <w:sz w:val="24"/>
          <w:szCs w:val="24"/>
        </w:rPr>
        <w:t xml:space="preserve"> </w:t>
      </w:r>
      <w:r w:rsidRPr="00F85942">
        <w:rPr>
          <w:sz w:val="24"/>
          <w:szCs w:val="24"/>
        </w:rPr>
        <w:t xml:space="preserve">be </w:t>
      </w:r>
      <w:r w:rsidRPr="00F85942">
        <w:rPr>
          <w:spacing w:val="-1"/>
          <w:sz w:val="24"/>
          <w:szCs w:val="24"/>
        </w:rPr>
        <w:t>c</w:t>
      </w:r>
      <w:r w:rsidRPr="00F85942">
        <w:rPr>
          <w:sz w:val="24"/>
          <w:szCs w:val="24"/>
        </w:rPr>
        <w:t>h</w:t>
      </w:r>
      <w:r w:rsidRPr="00F85942">
        <w:rPr>
          <w:spacing w:val="-1"/>
          <w:sz w:val="24"/>
          <w:szCs w:val="24"/>
        </w:rPr>
        <w:t>a</w:t>
      </w:r>
      <w:r w:rsidRPr="00F85942">
        <w:rPr>
          <w:spacing w:val="2"/>
          <w:sz w:val="24"/>
          <w:szCs w:val="24"/>
        </w:rPr>
        <w:t>n</w:t>
      </w:r>
      <w:r w:rsidRPr="00F85942">
        <w:rPr>
          <w:spacing w:val="-2"/>
          <w:sz w:val="24"/>
          <w:szCs w:val="24"/>
        </w:rPr>
        <w:t>g</w:t>
      </w:r>
      <w:r w:rsidRPr="00F85942">
        <w:rPr>
          <w:spacing w:val="-1"/>
          <w:sz w:val="24"/>
          <w:szCs w:val="24"/>
        </w:rPr>
        <w:t>e</w:t>
      </w:r>
      <w:r w:rsidRPr="00F85942">
        <w:rPr>
          <w:sz w:val="24"/>
          <w:szCs w:val="24"/>
        </w:rPr>
        <w:t>d</w:t>
      </w:r>
      <w:r w:rsidRPr="00F85942">
        <w:rPr>
          <w:spacing w:val="1"/>
          <w:sz w:val="24"/>
          <w:szCs w:val="24"/>
        </w:rPr>
        <w:t xml:space="preserve"> </w:t>
      </w:r>
      <w:r w:rsidRPr="00F85942">
        <w:rPr>
          <w:spacing w:val="-1"/>
          <w:sz w:val="24"/>
          <w:szCs w:val="24"/>
        </w:rPr>
        <w:t>a</w:t>
      </w:r>
      <w:r w:rsidRPr="00F85942">
        <w:rPr>
          <w:sz w:val="24"/>
          <w:szCs w:val="24"/>
        </w:rPr>
        <w:t>f</w:t>
      </w:r>
      <w:r w:rsidRPr="00F85942">
        <w:rPr>
          <w:spacing w:val="2"/>
          <w:sz w:val="24"/>
          <w:szCs w:val="24"/>
        </w:rPr>
        <w:t>t</w:t>
      </w:r>
      <w:r w:rsidRPr="00F85942">
        <w:rPr>
          <w:spacing w:val="-1"/>
          <w:sz w:val="24"/>
          <w:szCs w:val="24"/>
        </w:rPr>
        <w:t>e</w:t>
      </w:r>
      <w:r w:rsidRPr="00F85942">
        <w:rPr>
          <w:sz w:val="24"/>
          <w:szCs w:val="24"/>
        </w:rPr>
        <w:t xml:space="preserve">r </w:t>
      </w:r>
      <w:r w:rsidRPr="00F85942">
        <w:rPr>
          <w:spacing w:val="2"/>
          <w:sz w:val="24"/>
          <w:szCs w:val="24"/>
        </w:rPr>
        <w:t>d</w:t>
      </w:r>
      <w:r w:rsidRPr="00F85942">
        <w:rPr>
          <w:spacing w:val="-1"/>
          <w:sz w:val="24"/>
          <w:szCs w:val="24"/>
        </w:rPr>
        <w:t>ec</w:t>
      </w:r>
      <w:r w:rsidRPr="00F85942">
        <w:rPr>
          <w:sz w:val="24"/>
          <w:szCs w:val="24"/>
        </w:rPr>
        <w:t>la</w:t>
      </w:r>
      <w:r w:rsidRPr="00F85942">
        <w:rPr>
          <w:spacing w:val="1"/>
          <w:sz w:val="24"/>
          <w:szCs w:val="24"/>
        </w:rPr>
        <w:t>r</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 xml:space="preserve"> </w:t>
      </w:r>
      <w:r w:rsidRPr="00F85942">
        <w:rPr>
          <w:spacing w:val="2"/>
          <w:sz w:val="24"/>
          <w:szCs w:val="24"/>
        </w:rPr>
        <w:t>D</w:t>
      </w:r>
      <w:r w:rsidRPr="00F85942">
        <w:rPr>
          <w:spacing w:val="-5"/>
          <w:sz w:val="24"/>
          <w:szCs w:val="24"/>
        </w:rPr>
        <w:t>y</w:t>
      </w:r>
      <w:r w:rsidRPr="00F85942">
        <w:rPr>
          <w:spacing w:val="2"/>
          <w:sz w:val="24"/>
          <w:szCs w:val="24"/>
        </w:rPr>
        <w:t>n</w:t>
      </w:r>
      <w:r w:rsidRPr="00F85942">
        <w:rPr>
          <w:spacing w:val="-1"/>
          <w:sz w:val="24"/>
          <w:szCs w:val="24"/>
        </w:rPr>
        <w:t>a</w:t>
      </w:r>
      <w:r w:rsidRPr="00F85942">
        <w:rPr>
          <w:sz w:val="24"/>
          <w:szCs w:val="24"/>
        </w:rPr>
        <w:t>m</w:t>
      </w:r>
      <w:r w:rsidRPr="00F85942">
        <w:rPr>
          <w:spacing w:val="1"/>
          <w:sz w:val="24"/>
          <w:szCs w:val="24"/>
        </w:rPr>
        <w:t>i</w:t>
      </w:r>
      <w:r w:rsidRPr="00F85942">
        <w:rPr>
          <w:sz w:val="24"/>
          <w:szCs w:val="24"/>
        </w:rPr>
        <w:t xml:space="preserve">c </w:t>
      </w:r>
      <w:r w:rsidRPr="00F85942">
        <w:rPr>
          <w:spacing w:val="-1"/>
          <w:sz w:val="24"/>
          <w:szCs w:val="24"/>
        </w:rPr>
        <w:t>a</w:t>
      </w:r>
      <w:r w:rsidRPr="00F85942">
        <w:rPr>
          <w:sz w:val="24"/>
          <w:szCs w:val="24"/>
        </w:rPr>
        <w:t>r</w:t>
      </w:r>
      <w:r w:rsidRPr="00F85942">
        <w:rPr>
          <w:spacing w:val="1"/>
          <w:sz w:val="24"/>
          <w:szCs w:val="24"/>
        </w:rPr>
        <w:t>ra</w:t>
      </w:r>
      <w:r w:rsidRPr="00F85942">
        <w:rPr>
          <w:spacing w:val="-5"/>
          <w:sz w:val="24"/>
          <w:szCs w:val="24"/>
        </w:rPr>
        <w:t>y</w:t>
      </w:r>
      <w:r w:rsidRPr="00F85942">
        <w:rPr>
          <w:sz w:val="24"/>
          <w:szCs w:val="24"/>
        </w:rPr>
        <w:t>s</w:t>
      </w:r>
      <w:r w:rsidRPr="00F85942">
        <w:rPr>
          <w:spacing w:val="1"/>
          <w:sz w:val="24"/>
          <w:szCs w:val="24"/>
        </w:rPr>
        <w:t xml:space="preserve"> </w:t>
      </w:r>
      <w:r w:rsidRPr="00F85942">
        <w:rPr>
          <w:sz w:val="24"/>
          <w:szCs w:val="24"/>
        </w:rPr>
        <w:t>that</w:t>
      </w:r>
      <w:r w:rsidRPr="00F85942">
        <w:rPr>
          <w:spacing w:val="1"/>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w:t>
      </w:r>
      <w:r w:rsidRPr="00F85942">
        <w:rPr>
          <w:spacing w:val="5"/>
          <w:sz w:val="24"/>
          <w:szCs w:val="24"/>
        </w:rPr>
        <w:t xml:space="preserve"> </w:t>
      </w:r>
      <w:r w:rsidRPr="00F85942">
        <w:rPr>
          <w:spacing w:val="-5"/>
          <w:sz w:val="24"/>
          <w:szCs w:val="24"/>
        </w:rPr>
        <w:t>y</w:t>
      </w:r>
      <w:r w:rsidRPr="00F85942">
        <w:rPr>
          <w:sz w:val="24"/>
          <w:szCs w:val="24"/>
        </w:rPr>
        <w:t>ou</w:t>
      </w:r>
      <w:r w:rsidRPr="00F85942">
        <w:rPr>
          <w:spacing w:val="1"/>
          <w:sz w:val="24"/>
          <w:szCs w:val="24"/>
        </w:rPr>
        <w:t xml:space="preserve"> </w:t>
      </w:r>
      <w:r w:rsidRPr="00F85942">
        <w:rPr>
          <w:sz w:val="24"/>
          <w:szCs w:val="24"/>
        </w:rPr>
        <w:t xml:space="preserve">to </w:t>
      </w:r>
      <w:r w:rsidRPr="00F85942">
        <w:rPr>
          <w:spacing w:val="2"/>
          <w:sz w:val="24"/>
          <w:szCs w:val="24"/>
        </w:rPr>
        <w:t>d</w:t>
      </w:r>
      <w:r w:rsidRPr="00F85942">
        <w:rPr>
          <w:spacing w:val="-5"/>
          <w:sz w:val="24"/>
          <w:szCs w:val="24"/>
        </w:rPr>
        <w:t>y</w:t>
      </w:r>
      <w:r w:rsidRPr="00F85942">
        <w:rPr>
          <w:sz w:val="24"/>
          <w:szCs w:val="24"/>
        </w:rPr>
        <w:t>n</w:t>
      </w:r>
      <w:r w:rsidRPr="00F85942">
        <w:rPr>
          <w:spacing w:val="-1"/>
          <w:sz w:val="24"/>
          <w:szCs w:val="24"/>
        </w:rPr>
        <w:t>a</w:t>
      </w:r>
      <w:r w:rsidRPr="00F85942">
        <w:rPr>
          <w:sz w:val="24"/>
          <w:szCs w:val="24"/>
        </w:rPr>
        <w:t>m</w:t>
      </w:r>
      <w:r w:rsidRPr="00F85942">
        <w:rPr>
          <w:spacing w:val="1"/>
          <w:sz w:val="24"/>
          <w:szCs w:val="24"/>
        </w:rPr>
        <w:t>ic</w:t>
      </w:r>
      <w:r w:rsidRPr="00F85942">
        <w:rPr>
          <w:spacing w:val="-1"/>
          <w:sz w:val="24"/>
          <w:szCs w:val="24"/>
        </w:rPr>
        <w:t>a</w:t>
      </w:r>
      <w:r w:rsidRPr="00F85942">
        <w:rPr>
          <w:sz w:val="24"/>
          <w:szCs w:val="24"/>
        </w:rPr>
        <w:t>l</w:t>
      </w:r>
      <w:r w:rsidRPr="00F85942">
        <w:rPr>
          <w:spacing w:val="3"/>
          <w:sz w:val="24"/>
          <w:szCs w:val="24"/>
        </w:rPr>
        <w:t>l</w:t>
      </w:r>
      <w:r w:rsidRPr="00F85942">
        <w:rPr>
          <w:sz w:val="24"/>
          <w:szCs w:val="24"/>
        </w:rPr>
        <w:t xml:space="preserve">y </w:t>
      </w:r>
      <w:r w:rsidRPr="00F85942">
        <w:rPr>
          <w:spacing w:val="-1"/>
          <w:sz w:val="24"/>
          <w:szCs w:val="24"/>
        </w:rPr>
        <w:t>c</w:t>
      </w:r>
      <w:r w:rsidRPr="00F85942">
        <w:rPr>
          <w:spacing w:val="2"/>
          <w:sz w:val="24"/>
          <w:szCs w:val="24"/>
        </w:rPr>
        <w:t>h</w:t>
      </w:r>
      <w:r w:rsidRPr="00F85942">
        <w:rPr>
          <w:spacing w:val="-1"/>
          <w:sz w:val="24"/>
          <w:szCs w:val="24"/>
        </w:rPr>
        <w:t>a</w:t>
      </w:r>
      <w:r w:rsidRPr="00F85942">
        <w:rPr>
          <w:spacing w:val="2"/>
          <w:sz w:val="24"/>
          <w:szCs w:val="24"/>
        </w:rPr>
        <w:t>n</w:t>
      </w:r>
      <w:r w:rsidRPr="00F85942">
        <w:rPr>
          <w:spacing w:val="-2"/>
          <w:sz w:val="24"/>
          <w:szCs w:val="24"/>
        </w:rPr>
        <w:t>g</w:t>
      </w:r>
      <w:r w:rsidRPr="00F85942">
        <w:rPr>
          <w:sz w:val="24"/>
          <w:szCs w:val="24"/>
        </w:rPr>
        <w:t>e</w:t>
      </w:r>
      <w:r w:rsidRPr="00F85942">
        <w:rPr>
          <w:spacing w:val="4"/>
          <w:sz w:val="24"/>
          <w:szCs w:val="24"/>
        </w:rPr>
        <w:t xml:space="preserve"> </w:t>
      </w:r>
      <w:r w:rsidRPr="00F85942">
        <w:rPr>
          <w:sz w:val="24"/>
          <w:szCs w:val="24"/>
        </w:rPr>
        <w:t>the</w:t>
      </w:r>
      <w:r w:rsidRPr="00F85942">
        <w:rPr>
          <w:spacing w:val="2"/>
          <w:sz w:val="24"/>
          <w:szCs w:val="24"/>
        </w:rPr>
        <w:t>i</w:t>
      </w:r>
      <w:r w:rsidRPr="00F85942">
        <w:rPr>
          <w:sz w:val="24"/>
          <w:szCs w:val="24"/>
        </w:rPr>
        <w:t>r</w:t>
      </w:r>
      <w:r w:rsidRPr="00F85942">
        <w:rPr>
          <w:spacing w:val="4"/>
          <w:sz w:val="24"/>
          <w:szCs w:val="24"/>
        </w:rPr>
        <w:t xml:space="preserve"> </w:t>
      </w:r>
      <w:r w:rsidRPr="00F85942">
        <w:rPr>
          <w:sz w:val="24"/>
          <w:szCs w:val="24"/>
        </w:rPr>
        <w:t>si</w:t>
      </w:r>
      <w:r w:rsidRPr="00F85942">
        <w:rPr>
          <w:spacing w:val="2"/>
          <w:sz w:val="24"/>
          <w:szCs w:val="24"/>
        </w:rPr>
        <w:t>z</w:t>
      </w:r>
      <w:r w:rsidRPr="00F85942">
        <w:rPr>
          <w:sz w:val="24"/>
          <w:szCs w:val="24"/>
        </w:rPr>
        <w:t>e</w:t>
      </w:r>
      <w:r w:rsidRPr="00F85942">
        <w:rPr>
          <w:spacing w:val="4"/>
          <w:sz w:val="24"/>
          <w:szCs w:val="24"/>
        </w:rPr>
        <w:t xml:space="preserve"> </w:t>
      </w:r>
      <w:r w:rsidRPr="00F85942">
        <w:rPr>
          <w:spacing w:val="-1"/>
          <w:sz w:val="24"/>
          <w:szCs w:val="24"/>
        </w:rPr>
        <w:t>a</w:t>
      </w:r>
      <w:r w:rsidRPr="00F85942">
        <w:rPr>
          <w:sz w:val="24"/>
          <w:szCs w:val="24"/>
        </w:rPr>
        <w:t>t</w:t>
      </w:r>
      <w:r w:rsidRPr="00F85942">
        <w:rPr>
          <w:spacing w:val="5"/>
          <w:sz w:val="24"/>
          <w:szCs w:val="24"/>
        </w:rPr>
        <w:t xml:space="preserve"> </w:t>
      </w:r>
      <w:r w:rsidRPr="00F85942">
        <w:rPr>
          <w:sz w:val="24"/>
          <w:szCs w:val="24"/>
        </w:rPr>
        <w:t>runtim</w:t>
      </w:r>
      <w:r w:rsidRPr="00F85942">
        <w:rPr>
          <w:spacing w:val="-1"/>
          <w:sz w:val="24"/>
          <w:szCs w:val="24"/>
        </w:rPr>
        <w:t>e</w:t>
      </w:r>
      <w:r w:rsidRPr="00F85942">
        <w:rPr>
          <w:sz w:val="24"/>
          <w:szCs w:val="24"/>
        </w:rPr>
        <w:t>,</w:t>
      </w:r>
      <w:r w:rsidRPr="00F85942">
        <w:rPr>
          <w:spacing w:val="5"/>
          <w:sz w:val="24"/>
          <w:szCs w:val="24"/>
        </w:rPr>
        <w:t xml:space="preserve"> </w:t>
      </w:r>
      <w:r w:rsidRPr="00F85942">
        <w:rPr>
          <w:sz w:val="24"/>
          <w:szCs w:val="24"/>
        </w:rPr>
        <w:t>b</w:t>
      </w:r>
      <w:r w:rsidRPr="00F85942">
        <w:rPr>
          <w:spacing w:val="-2"/>
          <w:sz w:val="24"/>
          <w:szCs w:val="24"/>
        </w:rPr>
        <w:t>u</w:t>
      </w:r>
      <w:r w:rsidRPr="00F85942">
        <w:rPr>
          <w:sz w:val="24"/>
          <w:szCs w:val="24"/>
        </w:rPr>
        <w:t>t</w:t>
      </w:r>
      <w:r w:rsidRPr="00F85942">
        <w:rPr>
          <w:spacing w:val="5"/>
          <w:sz w:val="24"/>
          <w:szCs w:val="24"/>
        </w:rPr>
        <w:t xml:space="preserve"> </w:t>
      </w:r>
      <w:r w:rsidRPr="00F85942">
        <w:rPr>
          <w:sz w:val="24"/>
          <w:szCs w:val="24"/>
        </w:rPr>
        <w:t>t</w:t>
      </w:r>
      <w:r w:rsidRPr="00F85942">
        <w:rPr>
          <w:spacing w:val="-2"/>
          <w:sz w:val="24"/>
          <w:szCs w:val="24"/>
        </w:rPr>
        <w:t>h</w:t>
      </w:r>
      <w:r w:rsidRPr="00F85942">
        <w:rPr>
          <w:spacing w:val="1"/>
          <w:sz w:val="24"/>
          <w:szCs w:val="24"/>
        </w:rPr>
        <w:t>e</w:t>
      </w:r>
      <w:r w:rsidRPr="00F85942">
        <w:rPr>
          <w:sz w:val="24"/>
          <w:szCs w:val="24"/>
        </w:rPr>
        <w:t xml:space="preserve">y </w:t>
      </w:r>
      <w:r w:rsidRPr="00F85942">
        <w:rPr>
          <w:spacing w:val="1"/>
          <w:sz w:val="24"/>
          <w:szCs w:val="24"/>
        </w:rPr>
        <w:t>r</w:t>
      </w:r>
      <w:r w:rsidRPr="00F85942">
        <w:rPr>
          <w:spacing w:val="-1"/>
          <w:sz w:val="24"/>
          <w:szCs w:val="24"/>
        </w:rPr>
        <w:t>e</w:t>
      </w:r>
      <w:r w:rsidRPr="00F85942">
        <w:rPr>
          <w:sz w:val="24"/>
          <w:szCs w:val="24"/>
        </w:rPr>
        <w:t>quire</w:t>
      </w:r>
      <w:r w:rsidRPr="00F85942">
        <w:rPr>
          <w:spacing w:val="4"/>
          <w:sz w:val="24"/>
          <w:szCs w:val="24"/>
        </w:rPr>
        <w:t xml:space="preserve"> </w:t>
      </w:r>
      <w:r w:rsidRPr="00F85942">
        <w:rPr>
          <w:sz w:val="24"/>
          <w:szCs w:val="24"/>
        </w:rPr>
        <w:t>more</w:t>
      </w:r>
      <w:r w:rsidRPr="00F85942">
        <w:rPr>
          <w:spacing w:val="4"/>
          <w:sz w:val="24"/>
          <w:szCs w:val="24"/>
        </w:rPr>
        <w:t xml:space="preserve"> </w:t>
      </w:r>
      <w:r w:rsidRPr="00F85942">
        <w:rPr>
          <w:spacing w:val="-1"/>
          <w:sz w:val="24"/>
          <w:szCs w:val="24"/>
        </w:rPr>
        <w:t>a</w:t>
      </w:r>
      <w:r w:rsidRPr="00F85942">
        <w:rPr>
          <w:sz w:val="24"/>
          <w:szCs w:val="24"/>
        </w:rPr>
        <w:t>d</w:t>
      </w:r>
      <w:r w:rsidRPr="00F85942">
        <w:rPr>
          <w:spacing w:val="2"/>
          <w:sz w:val="24"/>
          <w:szCs w:val="24"/>
        </w:rPr>
        <w:t>v</w:t>
      </w:r>
      <w:r w:rsidRPr="00F85942">
        <w:rPr>
          <w:spacing w:val="-1"/>
          <w:sz w:val="24"/>
          <w:szCs w:val="24"/>
        </w:rPr>
        <w:t>a</w:t>
      </w:r>
      <w:r w:rsidRPr="00F85942">
        <w:rPr>
          <w:sz w:val="24"/>
          <w:szCs w:val="24"/>
        </w:rPr>
        <w:t>n</w:t>
      </w:r>
      <w:r w:rsidRPr="00F85942">
        <w:rPr>
          <w:spacing w:val="1"/>
          <w:sz w:val="24"/>
          <w:szCs w:val="24"/>
        </w:rPr>
        <w:t>c</w:t>
      </w:r>
      <w:r w:rsidRPr="00F85942">
        <w:rPr>
          <w:spacing w:val="-1"/>
          <w:sz w:val="24"/>
          <w:szCs w:val="24"/>
        </w:rPr>
        <w:t>e</w:t>
      </w:r>
      <w:r w:rsidRPr="00F85942">
        <w:rPr>
          <w:sz w:val="24"/>
          <w:szCs w:val="24"/>
        </w:rPr>
        <w:t>d</w:t>
      </w:r>
      <w:r w:rsidRPr="00F85942">
        <w:rPr>
          <w:spacing w:val="5"/>
          <w:sz w:val="24"/>
          <w:szCs w:val="24"/>
        </w:rPr>
        <w:t xml:space="preserve"> </w:t>
      </w:r>
      <w:r w:rsidRPr="00F85942">
        <w:rPr>
          <w:sz w:val="24"/>
          <w:szCs w:val="24"/>
        </w:rPr>
        <w:t>te</w:t>
      </w:r>
      <w:r w:rsidRPr="00F85942">
        <w:rPr>
          <w:spacing w:val="-1"/>
          <w:sz w:val="24"/>
          <w:szCs w:val="24"/>
        </w:rPr>
        <w:t>c</w:t>
      </w:r>
      <w:r w:rsidRPr="00F85942">
        <w:rPr>
          <w:sz w:val="24"/>
          <w:szCs w:val="24"/>
        </w:rPr>
        <w:t>hniques</w:t>
      </w:r>
      <w:r w:rsidRPr="00F85942">
        <w:rPr>
          <w:spacing w:val="5"/>
          <w:sz w:val="24"/>
          <w:szCs w:val="24"/>
        </w:rPr>
        <w:t xml:space="preserve"> </w:t>
      </w:r>
      <w:r w:rsidRPr="00F85942">
        <w:rPr>
          <w:sz w:val="24"/>
          <w:szCs w:val="24"/>
        </w:rPr>
        <w:t>such</w:t>
      </w:r>
      <w:r w:rsidRPr="00F85942">
        <w:rPr>
          <w:spacing w:val="4"/>
          <w:sz w:val="24"/>
          <w:szCs w:val="24"/>
        </w:rPr>
        <w:t xml:space="preserve"> </w:t>
      </w:r>
      <w:r w:rsidRPr="00F85942">
        <w:rPr>
          <w:spacing w:val="-1"/>
          <w:sz w:val="24"/>
          <w:szCs w:val="24"/>
        </w:rPr>
        <w:t>a</w:t>
      </w:r>
      <w:r w:rsidRPr="00F85942">
        <w:rPr>
          <w:sz w:val="24"/>
          <w:szCs w:val="24"/>
        </w:rPr>
        <w:t>s poin</w:t>
      </w:r>
      <w:r w:rsidRPr="00F85942">
        <w:rPr>
          <w:spacing w:val="1"/>
          <w:sz w:val="24"/>
          <w:szCs w:val="24"/>
        </w:rPr>
        <w:t>t</w:t>
      </w:r>
      <w:r w:rsidRPr="00F85942">
        <w:rPr>
          <w:spacing w:val="-1"/>
          <w:sz w:val="24"/>
          <w:szCs w:val="24"/>
        </w:rPr>
        <w:t>e</w:t>
      </w:r>
      <w:r w:rsidRPr="00F85942">
        <w:rPr>
          <w:sz w:val="24"/>
          <w:szCs w:val="24"/>
        </w:rPr>
        <w:t xml:space="preserve">rs </w:t>
      </w:r>
      <w:r w:rsidRPr="00F85942">
        <w:rPr>
          <w:spacing w:val="-1"/>
          <w:sz w:val="24"/>
          <w:szCs w:val="24"/>
        </w:rPr>
        <w:t>a</w:t>
      </w:r>
      <w:r w:rsidRPr="00F85942">
        <w:rPr>
          <w:sz w:val="24"/>
          <w:szCs w:val="24"/>
        </w:rPr>
        <w:t>nd memo</w:t>
      </w:r>
      <w:r w:rsidRPr="00F85942">
        <w:rPr>
          <w:spacing w:val="4"/>
          <w:sz w:val="24"/>
          <w:szCs w:val="24"/>
        </w:rPr>
        <w:t>r</w:t>
      </w:r>
      <w:r w:rsidRPr="00F85942">
        <w:rPr>
          <w:sz w:val="24"/>
          <w:szCs w:val="24"/>
        </w:rPr>
        <w:t>y</w:t>
      </w:r>
      <w:r w:rsidRPr="00F85942">
        <w:rPr>
          <w:spacing w:val="-5"/>
          <w:sz w:val="24"/>
          <w:szCs w:val="24"/>
        </w:rPr>
        <w:t xml:space="preserve"> </w:t>
      </w:r>
      <w:r w:rsidRPr="00F85942">
        <w:rPr>
          <w:spacing w:val="-1"/>
          <w:sz w:val="24"/>
          <w:szCs w:val="24"/>
        </w:rPr>
        <w:t>a</w:t>
      </w:r>
      <w:r w:rsidRPr="00F85942">
        <w:rPr>
          <w:sz w:val="24"/>
          <w:szCs w:val="24"/>
        </w:rPr>
        <w:t>l</w:t>
      </w:r>
      <w:r w:rsidRPr="00F85942">
        <w:rPr>
          <w:spacing w:val="3"/>
          <w:sz w:val="24"/>
          <w:szCs w:val="24"/>
        </w:rPr>
        <w:t>l</w:t>
      </w:r>
      <w:r w:rsidRPr="00F85942">
        <w:rPr>
          <w:sz w:val="24"/>
          <w:szCs w:val="24"/>
        </w:rPr>
        <w:t>o</w:t>
      </w:r>
      <w:r w:rsidRPr="00F85942">
        <w:rPr>
          <w:spacing w:val="-1"/>
          <w:sz w:val="24"/>
          <w:szCs w:val="24"/>
        </w:rPr>
        <w:t>ca</w:t>
      </w:r>
      <w:r w:rsidRPr="00F85942">
        <w:rPr>
          <w:sz w:val="24"/>
          <w:szCs w:val="24"/>
        </w:rPr>
        <w:t>t</w:t>
      </w:r>
      <w:r w:rsidRPr="00F85942">
        <w:rPr>
          <w:spacing w:val="1"/>
          <w:sz w:val="24"/>
          <w:szCs w:val="24"/>
        </w:rPr>
        <w:t>i</w:t>
      </w:r>
      <w:r w:rsidRPr="00F85942">
        <w:rPr>
          <w:sz w:val="24"/>
          <w:szCs w:val="24"/>
        </w:rPr>
        <w:t>on.</w:t>
      </w:r>
    </w:p>
    <w:p w14:paraId="7175DF27" w14:textId="77777777" w:rsidR="00BD33F8" w:rsidRPr="00F85942" w:rsidRDefault="00BD33F8">
      <w:pPr>
        <w:spacing w:before="6" w:line="200" w:lineRule="exact"/>
      </w:pPr>
    </w:p>
    <w:p w14:paraId="51FEC68A" w14:textId="77777777" w:rsidR="00BD33F8" w:rsidRPr="00F85942" w:rsidRDefault="00A51A16">
      <w:pPr>
        <w:spacing w:line="360" w:lineRule="auto"/>
        <w:ind w:left="100" w:right="83"/>
        <w:jc w:val="both"/>
        <w:rPr>
          <w:sz w:val="24"/>
          <w:szCs w:val="24"/>
        </w:rPr>
      </w:pPr>
      <w:r w:rsidRPr="00F85942">
        <w:rPr>
          <w:spacing w:val="-3"/>
          <w:sz w:val="24"/>
          <w:szCs w:val="24"/>
        </w:rPr>
        <w:t>I</w:t>
      </w:r>
      <w:r w:rsidRPr="00F85942">
        <w:rPr>
          <w:sz w:val="24"/>
          <w:szCs w:val="24"/>
        </w:rPr>
        <w:t>t</w:t>
      </w:r>
      <w:r w:rsidRPr="00F85942">
        <w:rPr>
          <w:spacing w:val="3"/>
          <w:sz w:val="24"/>
          <w:szCs w:val="24"/>
        </w:rPr>
        <w:t xml:space="preserve"> </w:t>
      </w:r>
      <w:r w:rsidRPr="00F85942">
        <w:rPr>
          <w:sz w:val="24"/>
          <w:szCs w:val="24"/>
        </w:rPr>
        <w:t>h</w:t>
      </w:r>
      <w:r w:rsidRPr="00F85942">
        <w:rPr>
          <w:spacing w:val="-1"/>
          <w:sz w:val="24"/>
          <w:szCs w:val="24"/>
        </w:rPr>
        <w:t>e</w:t>
      </w:r>
      <w:r w:rsidRPr="00F85942">
        <w:rPr>
          <w:sz w:val="24"/>
          <w:szCs w:val="24"/>
        </w:rPr>
        <w:t>lps</w:t>
      </w:r>
      <w:r w:rsidRPr="00F85942">
        <w:rPr>
          <w:spacing w:val="3"/>
          <w:sz w:val="24"/>
          <w:szCs w:val="24"/>
        </w:rPr>
        <w:t xml:space="preserve"> </w:t>
      </w:r>
      <w:r w:rsidRPr="00F85942">
        <w:rPr>
          <w:sz w:val="24"/>
          <w:szCs w:val="24"/>
        </w:rPr>
        <w:t>to</w:t>
      </w:r>
      <w:r w:rsidRPr="00F85942">
        <w:rPr>
          <w:spacing w:val="3"/>
          <w:sz w:val="24"/>
          <w:szCs w:val="24"/>
        </w:rPr>
        <w:t xml:space="preserve"> </w:t>
      </w:r>
      <w:r w:rsidRPr="00F85942">
        <w:rPr>
          <w:sz w:val="24"/>
          <w:szCs w:val="24"/>
        </w:rPr>
        <w:t>vis</w:t>
      </w:r>
      <w:r w:rsidRPr="00F85942">
        <w:rPr>
          <w:spacing w:val="1"/>
          <w:sz w:val="24"/>
          <w:szCs w:val="24"/>
        </w:rPr>
        <w:t>u</w:t>
      </w:r>
      <w:r w:rsidRPr="00F85942">
        <w:rPr>
          <w:spacing w:val="-1"/>
          <w:sz w:val="24"/>
          <w:szCs w:val="24"/>
        </w:rPr>
        <w:t>a</w:t>
      </w:r>
      <w:r w:rsidRPr="00F85942">
        <w:rPr>
          <w:sz w:val="24"/>
          <w:szCs w:val="24"/>
        </w:rPr>
        <w:t>l</w:t>
      </w:r>
      <w:r w:rsidRPr="00F85942">
        <w:rPr>
          <w:spacing w:val="1"/>
          <w:sz w:val="24"/>
          <w:szCs w:val="24"/>
        </w:rPr>
        <w:t>iz</w:t>
      </w:r>
      <w:r w:rsidRPr="00F85942">
        <w:rPr>
          <w:sz w:val="24"/>
          <w:szCs w:val="24"/>
        </w:rPr>
        <w:t>e</w:t>
      </w:r>
      <w:r w:rsidRPr="00F85942">
        <w:rPr>
          <w:spacing w:val="1"/>
          <w:sz w:val="24"/>
          <w:szCs w:val="24"/>
        </w:rPr>
        <w:t xml:space="preserve"> </w:t>
      </w:r>
      <w:r w:rsidRPr="00F85942">
        <w:rPr>
          <w:spacing w:val="-1"/>
          <w:sz w:val="24"/>
          <w:szCs w:val="24"/>
        </w:rPr>
        <w:t>a</w:t>
      </w:r>
      <w:r w:rsidRPr="00F85942">
        <w:rPr>
          <w:sz w:val="24"/>
          <w:szCs w:val="24"/>
        </w:rPr>
        <w:t>n</w:t>
      </w:r>
      <w:r w:rsidRPr="00F85942">
        <w:rPr>
          <w:spacing w:val="2"/>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w:t>
      </w:r>
      <w:r w:rsidRPr="00F85942">
        <w:rPr>
          <w:spacing w:val="-3"/>
          <w:sz w:val="24"/>
          <w:szCs w:val="24"/>
        </w:rPr>
        <w:t xml:space="preserve"> </w:t>
      </w:r>
      <w:r w:rsidRPr="00F85942">
        <w:rPr>
          <w:spacing w:val="-1"/>
          <w:sz w:val="24"/>
          <w:szCs w:val="24"/>
        </w:rPr>
        <w:t>a</w:t>
      </w:r>
      <w:r w:rsidRPr="00F85942">
        <w:rPr>
          <w:sz w:val="24"/>
          <w:szCs w:val="24"/>
        </w:rPr>
        <w:t>s</w:t>
      </w:r>
      <w:r w:rsidRPr="00F85942">
        <w:rPr>
          <w:spacing w:val="2"/>
          <w:sz w:val="24"/>
          <w:szCs w:val="24"/>
        </w:rPr>
        <w:t xml:space="preserve"> </w:t>
      </w:r>
      <w:r w:rsidRPr="00F85942">
        <w:rPr>
          <w:sz w:val="24"/>
          <w:szCs w:val="24"/>
        </w:rPr>
        <w:t>a</w:t>
      </w:r>
      <w:r w:rsidRPr="00F85942">
        <w:rPr>
          <w:spacing w:val="1"/>
          <w:sz w:val="24"/>
          <w:szCs w:val="24"/>
        </w:rPr>
        <w:t xml:space="preserve"> </w:t>
      </w:r>
      <w:r w:rsidRPr="00F85942">
        <w:rPr>
          <w:sz w:val="24"/>
          <w:szCs w:val="24"/>
        </w:rPr>
        <w:t>spr</w:t>
      </w:r>
      <w:r w:rsidRPr="00F85942">
        <w:rPr>
          <w:spacing w:val="1"/>
          <w:sz w:val="24"/>
          <w:szCs w:val="24"/>
        </w:rPr>
        <w:t>e</w:t>
      </w:r>
      <w:r w:rsidRPr="00F85942">
        <w:rPr>
          <w:spacing w:val="-1"/>
          <w:sz w:val="24"/>
          <w:szCs w:val="24"/>
        </w:rPr>
        <w:t>a</w:t>
      </w:r>
      <w:r w:rsidRPr="00F85942">
        <w:rPr>
          <w:sz w:val="24"/>
          <w:szCs w:val="24"/>
        </w:rPr>
        <w:t>dshe</w:t>
      </w:r>
      <w:r w:rsidRPr="00F85942">
        <w:rPr>
          <w:spacing w:val="-2"/>
          <w:sz w:val="24"/>
          <w:szCs w:val="24"/>
        </w:rPr>
        <w:t>e</w:t>
      </w:r>
      <w:r w:rsidRPr="00F85942">
        <w:rPr>
          <w:sz w:val="24"/>
          <w:szCs w:val="24"/>
        </w:rPr>
        <w:t>t.</w:t>
      </w:r>
      <w:r w:rsidRPr="00F85942">
        <w:rPr>
          <w:spacing w:val="3"/>
          <w:sz w:val="24"/>
          <w:szCs w:val="24"/>
        </w:rPr>
        <w:t xml:space="preserve"> </w:t>
      </w:r>
      <w:r w:rsidRPr="00F85942">
        <w:rPr>
          <w:sz w:val="24"/>
          <w:szCs w:val="24"/>
        </w:rPr>
        <w:t>A</w:t>
      </w:r>
      <w:r w:rsidRPr="00F85942">
        <w:rPr>
          <w:spacing w:val="2"/>
          <w:sz w:val="24"/>
          <w:szCs w:val="24"/>
        </w:rPr>
        <w:t xml:space="preserve"> </w:t>
      </w:r>
      <w:r w:rsidRPr="00F85942">
        <w:rPr>
          <w:sz w:val="24"/>
          <w:szCs w:val="24"/>
        </w:rPr>
        <w:t>sin</w:t>
      </w:r>
      <w:r w:rsidRPr="00F85942">
        <w:rPr>
          <w:spacing w:val="-2"/>
          <w:sz w:val="24"/>
          <w:szCs w:val="24"/>
        </w:rPr>
        <w:t>g</w:t>
      </w:r>
      <w:r w:rsidRPr="00F85942">
        <w:rPr>
          <w:sz w:val="24"/>
          <w:szCs w:val="24"/>
        </w:rPr>
        <w:t>le</w:t>
      </w:r>
      <w:r w:rsidRPr="00F85942">
        <w:rPr>
          <w:spacing w:val="2"/>
          <w:sz w:val="24"/>
          <w:szCs w:val="24"/>
        </w:rPr>
        <w:t xml:space="preserve"> </w:t>
      </w:r>
      <w:r w:rsidRPr="00F85942">
        <w:rPr>
          <w:sz w:val="24"/>
          <w:szCs w:val="24"/>
        </w:rPr>
        <w:t>di</w:t>
      </w:r>
      <w:r w:rsidRPr="00F85942">
        <w:rPr>
          <w:spacing w:val="1"/>
          <w:sz w:val="24"/>
          <w:szCs w:val="24"/>
        </w:rPr>
        <w:t>m</w:t>
      </w:r>
      <w:r w:rsidRPr="00F85942">
        <w:rPr>
          <w:spacing w:val="-1"/>
          <w:sz w:val="24"/>
          <w:szCs w:val="24"/>
        </w:rPr>
        <w:t>e</w:t>
      </w:r>
      <w:r w:rsidRPr="00F85942">
        <w:rPr>
          <w:sz w:val="24"/>
          <w:szCs w:val="24"/>
        </w:rPr>
        <w:t>nsion</w:t>
      </w:r>
      <w:r w:rsidRPr="00F85942">
        <w:rPr>
          <w:spacing w:val="3"/>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w:t>
      </w:r>
      <w:r w:rsidRPr="00F85942">
        <w:rPr>
          <w:spacing w:val="-5"/>
          <w:sz w:val="24"/>
          <w:szCs w:val="24"/>
        </w:rPr>
        <w:t xml:space="preserve"> </w:t>
      </w:r>
      <w:r w:rsidRPr="00F85942">
        <w:rPr>
          <w:sz w:val="24"/>
          <w:szCs w:val="24"/>
        </w:rPr>
        <w:t>is</w:t>
      </w:r>
      <w:r w:rsidRPr="00F85942">
        <w:rPr>
          <w:spacing w:val="3"/>
          <w:sz w:val="24"/>
          <w:szCs w:val="24"/>
        </w:rPr>
        <w:t xml:space="preserve"> </w:t>
      </w:r>
      <w:r w:rsidRPr="00F85942">
        <w:rPr>
          <w:spacing w:val="1"/>
          <w:sz w:val="24"/>
          <w:szCs w:val="24"/>
        </w:rPr>
        <w:t>r</w:t>
      </w:r>
      <w:r w:rsidRPr="00F85942">
        <w:rPr>
          <w:spacing w:val="-1"/>
          <w:sz w:val="24"/>
          <w:szCs w:val="24"/>
        </w:rPr>
        <w:t>e</w:t>
      </w:r>
      <w:r w:rsidRPr="00F85942">
        <w:rPr>
          <w:sz w:val="24"/>
          <w:szCs w:val="24"/>
        </w:rPr>
        <w:t>p</w:t>
      </w:r>
      <w:r w:rsidRPr="00F85942">
        <w:rPr>
          <w:spacing w:val="-1"/>
          <w:sz w:val="24"/>
          <w:szCs w:val="24"/>
        </w:rPr>
        <w:t>re</w:t>
      </w:r>
      <w:r w:rsidRPr="00F85942">
        <w:rPr>
          <w:sz w:val="24"/>
          <w:szCs w:val="24"/>
        </w:rPr>
        <w:t>s</w:t>
      </w:r>
      <w:r w:rsidRPr="00F85942">
        <w:rPr>
          <w:spacing w:val="-1"/>
          <w:sz w:val="24"/>
          <w:szCs w:val="24"/>
        </w:rPr>
        <w:t>e</w:t>
      </w:r>
      <w:r w:rsidRPr="00F85942">
        <w:rPr>
          <w:sz w:val="24"/>
          <w:szCs w:val="24"/>
        </w:rPr>
        <w:t>n</w:t>
      </w:r>
      <w:r w:rsidRPr="00F85942">
        <w:rPr>
          <w:spacing w:val="3"/>
          <w:sz w:val="24"/>
          <w:szCs w:val="24"/>
        </w:rPr>
        <w:t>t</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be</w:t>
      </w:r>
      <w:r w:rsidRPr="00F85942">
        <w:rPr>
          <w:spacing w:val="1"/>
          <w:sz w:val="24"/>
          <w:szCs w:val="24"/>
        </w:rPr>
        <w:t xml:space="preserve"> </w:t>
      </w:r>
      <w:r w:rsidRPr="00F85942">
        <w:rPr>
          <w:sz w:val="24"/>
          <w:szCs w:val="24"/>
        </w:rPr>
        <w:t>a</w:t>
      </w:r>
      <w:r w:rsidRPr="00F85942">
        <w:rPr>
          <w:spacing w:val="1"/>
          <w:sz w:val="24"/>
          <w:szCs w:val="24"/>
        </w:rPr>
        <w:t xml:space="preserve"> </w:t>
      </w:r>
      <w:r w:rsidRPr="00F85942">
        <w:rPr>
          <w:sz w:val="24"/>
          <w:szCs w:val="24"/>
        </w:rPr>
        <w:t>sin</w:t>
      </w:r>
      <w:r w:rsidRPr="00F85942">
        <w:rPr>
          <w:spacing w:val="-2"/>
          <w:sz w:val="24"/>
          <w:szCs w:val="24"/>
        </w:rPr>
        <w:t>g</w:t>
      </w:r>
      <w:r w:rsidRPr="00F85942">
        <w:rPr>
          <w:spacing w:val="3"/>
          <w:sz w:val="24"/>
          <w:szCs w:val="24"/>
        </w:rPr>
        <w:t>l</w:t>
      </w:r>
      <w:r w:rsidRPr="00F85942">
        <w:rPr>
          <w:sz w:val="24"/>
          <w:szCs w:val="24"/>
        </w:rPr>
        <w:t xml:space="preserve">e </w:t>
      </w:r>
      <w:r w:rsidRPr="00F85942">
        <w:rPr>
          <w:spacing w:val="-1"/>
          <w:sz w:val="24"/>
          <w:szCs w:val="24"/>
        </w:rPr>
        <w:t>c</w:t>
      </w:r>
      <w:r w:rsidRPr="00F85942">
        <w:rPr>
          <w:sz w:val="24"/>
          <w:szCs w:val="24"/>
        </w:rPr>
        <w:t>olu</w:t>
      </w:r>
      <w:r w:rsidRPr="00F85942">
        <w:rPr>
          <w:spacing w:val="1"/>
          <w:sz w:val="24"/>
          <w:szCs w:val="24"/>
        </w:rPr>
        <w:t>m</w:t>
      </w:r>
      <w:r w:rsidRPr="00F85942">
        <w:rPr>
          <w:sz w:val="24"/>
          <w:szCs w:val="24"/>
        </w:rPr>
        <w:t>n,</w:t>
      </w:r>
      <w:r w:rsidRPr="00F85942">
        <w:rPr>
          <w:spacing w:val="2"/>
          <w:sz w:val="24"/>
          <w:szCs w:val="24"/>
        </w:rPr>
        <w:t xml:space="preserve"> </w:t>
      </w:r>
      <w:r w:rsidRPr="00F85942">
        <w:rPr>
          <w:sz w:val="24"/>
          <w:szCs w:val="24"/>
        </w:rPr>
        <w:t>wh</w:t>
      </w:r>
      <w:r w:rsidRPr="00F85942">
        <w:rPr>
          <w:spacing w:val="-1"/>
          <w:sz w:val="24"/>
          <w:szCs w:val="24"/>
        </w:rPr>
        <w:t>e</w:t>
      </w:r>
      <w:r w:rsidRPr="00F85942">
        <w:rPr>
          <w:spacing w:val="1"/>
          <w:sz w:val="24"/>
          <w:szCs w:val="24"/>
        </w:rPr>
        <w:t>r</w:t>
      </w:r>
      <w:r w:rsidRPr="00F85942">
        <w:rPr>
          <w:spacing w:val="-1"/>
          <w:sz w:val="24"/>
          <w:szCs w:val="24"/>
        </w:rPr>
        <w:t>ea</w:t>
      </w:r>
      <w:r w:rsidRPr="00F85942">
        <w:rPr>
          <w:sz w:val="24"/>
          <w:szCs w:val="24"/>
        </w:rPr>
        <w:t>s</w:t>
      </w:r>
      <w:r w:rsidRPr="00F85942">
        <w:rPr>
          <w:spacing w:val="5"/>
          <w:sz w:val="24"/>
          <w:szCs w:val="24"/>
        </w:rPr>
        <w:t xml:space="preserve"> </w:t>
      </w:r>
      <w:r w:rsidRPr="00F85942">
        <w:rPr>
          <w:sz w:val="24"/>
          <w:szCs w:val="24"/>
        </w:rPr>
        <w:t>a</w:t>
      </w:r>
      <w:r w:rsidRPr="00F85942">
        <w:rPr>
          <w:spacing w:val="1"/>
          <w:sz w:val="24"/>
          <w:szCs w:val="24"/>
        </w:rPr>
        <w:t xml:space="preserve"> </w:t>
      </w:r>
      <w:r w:rsidRPr="00F85942">
        <w:rPr>
          <w:sz w:val="24"/>
          <w:szCs w:val="24"/>
        </w:rPr>
        <w:t>mu</w:t>
      </w:r>
      <w:r w:rsidRPr="00F85942">
        <w:rPr>
          <w:spacing w:val="1"/>
          <w:sz w:val="24"/>
          <w:szCs w:val="24"/>
        </w:rPr>
        <w:t>l</w:t>
      </w:r>
      <w:r w:rsidRPr="00F85942">
        <w:rPr>
          <w:sz w:val="24"/>
          <w:szCs w:val="24"/>
        </w:rPr>
        <w:t>t</w:t>
      </w:r>
      <w:r w:rsidRPr="00F85942">
        <w:rPr>
          <w:spacing w:val="1"/>
          <w:sz w:val="24"/>
          <w:szCs w:val="24"/>
        </w:rPr>
        <w:t>i</w:t>
      </w:r>
      <w:r w:rsidRPr="00F85942">
        <w:rPr>
          <w:sz w:val="24"/>
          <w:szCs w:val="24"/>
        </w:rPr>
        <w:t>ple</w:t>
      </w:r>
      <w:r w:rsidRPr="00F85942">
        <w:rPr>
          <w:spacing w:val="2"/>
          <w:sz w:val="24"/>
          <w:szCs w:val="24"/>
        </w:rPr>
        <w:t xml:space="preserve"> </w:t>
      </w:r>
      <w:r w:rsidRPr="00F85942">
        <w:rPr>
          <w:sz w:val="24"/>
          <w:szCs w:val="24"/>
        </w:rPr>
        <w:t>di</w:t>
      </w:r>
      <w:r w:rsidRPr="00F85942">
        <w:rPr>
          <w:spacing w:val="1"/>
          <w:sz w:val="24"/>
          <w:szCs w:val="24"/>
        </w:rPr>
        <w:t>m</w:t>
      </w:r>
      <w:r w:rsidRPr="00F85942">
        <w:rPr>
          <w:spacing w:val="-1"/>
          <w:sz w:val="24"/>
          <w:szCs w:val="24"/>
        </w:rPr>
        <w:t>e</w:t>
      </w:r>
      <w:r w:rsidRPr="00F85942">
        <w:rPr>
          <w:sz w:val="24"/>
          <w:szCs w:val="24"/>
        </w:rPr>
        <w:t>nsion</w:t>
      </w:r>
      <w:r w:rsidRPr="00F85942">
        <w:rPr>
          <w:spacing w:val="-1"/>
          <w:sz w:val="24"/>
          <w:szCs w:val="24"/>
        </w:rPr>
        <w:t>a</w:t>
      </w:r>
      <w:r w:rsidRPr="00F85942">
        <w:rPr>
          <w:sz w:val="24"/>
          <w:szCs w:val="24"/>
        </w:rPr>
        <w:t>l</w:t>
      </w:r>
      <w:r w:rsidRPr="00F85942">
        <w:rPr>
          <w:spacing w:val="3"/>
          <w:sz w:val="24"/>
          <w:szCs w:val="24"/>
        </w:rPr>
        <w:t xml:space="preserve"> </w:t>
      </w:r>
      <w:r w:rsidRPr="00F85942">
        <w:rPr>
          <w:spacing w:val="-1"/>
          <w:sz w:val="24"/>
          <w:szCs w:val="24"/>
        </w:rPr>
        <w:t>a</w:t>
      </w:r>
      <w:r w:rsidRPr="00F85942">
        <w:rPr>
          <w:spacing w:val="1"/>
          <w:sz w:val="24"/>
          <w:szCs w:val="24"/>
        </w:rPr>
        <w:t>r</w:t>
      </w:r>
      <w:r w:rsidRPr="00F85942">
        <w:rPr>
          <w:sz w:val="24"/>
          <w:szCs w:val="24"/>
        </w:rPr>
        <w:t>r</w:t>
      </w:r>
      <w:r w:rsidRPr="00F85942">
        <w:rPr>
          <w:spacing w:val="3"/>
          <w:sz w:val="24"/>
          <w:szCs w:val="24"/>
        </w:rPr>
        <w:t>a</w:t>
      </w:r>
      <w:r w:rsidRPr="00F85942">
        <w:rPr>
          <w:sz w:val="24"/>
          <w:szCs w:val="24"/>
        </w:rPr>
        <w:t>y w</w:t>
      </w:r>
      <w:r w:rsidRPr="00F85942">
        <w:rPr>
          <w:spacing w:val="2"/>
          <w:sz w:val="24"/>
          <w:szCs w:val="24"/>
        </w:rPr>
        <w:t>o</w:t>
      </w:r>
      <w:r w:rsidRPr="00F85942">
        <w:rPr>
          <w:sz w:val="24"/>
          <w:szCs w:val="24"/>
        </w:rPr>
        <w:t>uld</w:t>
      </w:r>
      <w:r w:rsidRPr="00F85942">
        <w:rPr>
          <w:spacing w:val="3"/>
          <w:sz w:val="24"/>
          <w:szCs w:val="24"/>
        </w:rPr>
        <w:t xml:space="preserve"> </w:t>
      </w:r>
      <w:r w:rsidRPr="00F85942">
        <w:rPr>
          <w:sz w:val="24"/>
          <w:szCs w:val="24"/>
        </w:rPr>
        <w:t>span</w:t>
      </w:r>
      <w:r w:rsidRPr="00F85942">
        <w:rPr>
          <w:spacing w:val="1"/>
          <w:sz w:val="24"/>
          <w:szCs w:val="24"/>
        </w:rPr>
        <w:t xml:space="preserve"> </w:t>
      </w:r>
      <w:r w:rsidRPr="00F85942">
        <w:rPr>
          <w:sz w:val="24"/>
          <w:szCs w:val="24"/>
        </w:rPr>
        <w:t>out</w:t>
      </w:r>
      <w:r w:rsidRPr="00F85942">
        <w:rPr>
          <w:spacing w:val="3"/>
          <w:sz w:val="24"/>
          <w:szCs w:val="24"/>
        </w:rPr>
        <w:t xml:space="preserve"> </w:t>
      </w:r>
      <w:r w:rsidRPr="00F85942">
        <w:rPr>
          <w:sz w:val="24"/>
          <w:szCs w:val="24"/>
        </w:rPr>
        <w:t>n</w:t>
      </w:r>
      <w:r w:rsidRPr="00F85942">
        <w:rPr>
          <w:spacing w:val="5"/>
          <w:sz w:val="24"/>
          <w:szCs w:val="24"/>
        </w:rPr>
        <w:t xml:space="preserve"> </w:t>
      </w:r>
      <w:r w:rsidRPr="00F85942">
        <w:rPr>
          <w:spacing w:val="-1"/>
          <w:sz w:val="24"/>
          <w:szCs w:val="24"/>
        </w:rPr>
        <w:t>c</w:t>
      </w:r>
      <w:r w:rsidRPr="00F85942">
        <w:rPr>
          <w:sz w:val="24"/>
          <w:szCs w:val="24"/>
        </w:rPr>
        <w:t>olu</w:t>
      </w:r>
      <w:r w:rsidRPr="00F85942">
        <w:rPr>
          <w:spacing w:val="1"/>
          <w:sz w:val="24"/>
          <w:szCs w:val="24"/>
        </w:rPr>
        <w:t>m</w:t>
      </w:r>
      <w:r w:rsidRPr="00F85942">
        <w:rPr>
          <w:sz w:val="24"/>
          <w:szCs w:val="24"/>
        </w:rPr>
        <w:t>ns</w:t>
      </w:r>
      <w:r w:rsidRPr="00F85942">
        <w:rPr>
          <w:spacing w:val="2"/>
          <w:sz w:val="24"/>
          <w:szCs w:val="24"/>
        </w:rPr>
        <w:t xml:space="preserve"> b</w:t>
      </w:r>
      <w:r w:rsidRPr="00F85942">
        <w:rPr>
          <w:sz w:val="24"/>
          <w:szCs w:val="24"/>
        </w:rPr>
        <w:t>y n</w:t>
      </w:r>
      <w:r w:rsidRPr="00F85942">
        <w:rPr>
          <w:spacing w:val="4"/>
          <w:sz w:val="24"/>
          <w:szCs w:val="24"/>
        </w:rPr>
        <w:t xml:space="preserve"> </w:t>
      </w:r>
      <w:r w:rsidRPr="00F85942">
        <w:rPr>
          <w:sz w:val="24"/>
          <w:szCs w:val="24"/>
        </w:rPr>
        <w:t>ro</w:t>
      </w:r>
      <w:r w:rsidRPr="00F85942">
        <w:rPr>
          <w:spacing w:val="-1"/>
          <w:sz w:val="24"/>
          <w:szCs w:val="24"/>
        </w:rPr>
        <w:t>w</w:t>
      </w:r>
      <w:r w:rsidRPr="00F85942">
        <w:rPr>
          <w:sz w:val="24"/>
          <w:szCs w:val="24"/>
        </w:rPr>
        <w:t xml:space="preserve">s. </w:t>
      </w:r>
      <w:r w:rsidRPr="00F85942">
        <w:rPr>
          <w:spacing w:val="9"/>
          <w:sz w:val="24"/>
          <w:szCs w:val="24"/>
        </w:rPr>
        <w:t xml:space="preserve"> </w:t>
      </w:r>
      <w:r w:rsidRPr="00F85942">
        <w:rPr>
          <w:spacing w:val="-3"/>
          <w:sz w:val="24"/>
          <w:szCs w:val="24"/>
        </w:rPr>
        <w:t>I</w:t>
      </w:r>
      <w:r w:rsidRPr="00F85942">
        <w:rPr>
          <w:sz w:val="24"/>
          <w:szCs w:val="24"/>
        </w:rPr>
        <w:t>n</w:t>
      </w:r>
      <w:r w:rsidRPr="00F85942">
        <w:rPr>
          <w:spacing w:val="4"/>
          <w:sz w:val="24"/>
          <w:szCs w:val="24"/>
        </w:rPr>
        <w:t xml:space="preserve"> </w:t>
      </w:r>
      <w:r w:rsidRPr="00F85942">
        <w:rPr>
          <w:sz w:val="24"/>
          <w:szCs w:val="24"/>
        </w:rPr>
        <w:t>th</w:t>
      </w:r>
      <w:r w:rsidRPr="00F85942">
        <w:rPr>
          <w:spacing w:val="1"/>
          <w:sz w:val="24"/>
          <w:szCs w:val="24"/>
        </w:rPr>
        <w:t>i</w:t>
      </w:r>
      <w:r w:rsidRPr="00F85942">
        <w:rPr>
          <w:sz w:val="24"/>
          <w:szCs w:val="24"/>
        </w:rPr>
        <w:t>s</w:t>
      </w:r>
      <w:r w:rsidRPr="00F85942">
        <w:rPr>
          <w:spacing w:val="2"/>
          <w:sz w:val="24"/>
          <w:szCs w:val="24"/>
        </w:rPr>
        <w:t xml:space="preserve"> </w:t>
      </w:r>
      <w:r w:rsidRPr="00F85942">
        <w:rPr>
          <w:sz w:val="24"/>
          <w:szCs w:val="24"/>
        </w:rPr>
        <w:t>uni</w:t>
      </w:r>
      <w:r w:rsidRPr="00F85942">
        <w:rPr>
          <w:spacing w:val="1"/>
          <w:sz w:val="24"/>
          <w:szCs w:val="24"/>
        </w:rPr>
        <w:t>t</w:t>
      </w:r>
      <w:r w:rsidRPr="00F85942">
        <w:rPr>
          <w:sz w:val="24"/>
          <w:szCs w:val="24"/>
        </w:rPr>
        <w:t xml:space="preserve">, </w:t>
      </w:r>
      <w:r w:rsidRPr="00F85942">
        <w:rPr>
          <w:spacing w:val="-5"/>
          <w:sz w:val="24"/>
          <w:szCs w:val="24"/>
        </w:rPr>
        <w:t>y</w:t>
      </w:r>
      <w:r w:rsidRPr="00F85942">
        <w:rPr>
          <w:spacing w:val="2"/>
          <w:sz w:val="24"/>
          <w:szCs w:val="24"/>
        </w:rPr>
        <w:t>o</w:t>
      </w:r>
      <w:r w:rsidRPr="00F85942">
        <w:rPr>
          <w:sz w:val="24"/>
          <w:szCs w:val="24"/>
        </w:rPr>
        <w:t>u will</w:t>
      </w:r>
      <w:r w:rsidRPr="00F85942">
        <w:rPr>
          <w:spacing w:val="1"/>
          <w:sz w:val="24"/>
          <w:szCs w:val="24"/>
        </w:rPr>
        <w:t xml:space="preserve"> </w:t>
      </w:r>
      <w:r w:rsidRPr="00F85942">
        <w:rPr>
          <w:sz w:val="24"/>
          <w:szCs w:val="24"/>
        </w:rPr>
        <w:t>le</w:t>
      </w:r>
      <w:r w:rsidRPr="00F85942">
        <w:rPr>
          <w:spacing w:val="-1"/>
          <w:sz w:val="24"/>
          <w:szCs w:val="24"/>
        </w:rPr>
        <w:t>a</w:t>
      </w:r>
      <w:r w:rsidRPr="00F85942">
        <w:rPr>
          <w:sz w:val="24"/>
          <w:szCs w:val="24"/>
        </w:rPr>
        <w:t>rn h</w:t>
      </w:r>
      <w:r w:rsidRPr="00F85942">
        <w:rPr>
          <w:spacing w:val="1"/>
          <w:sz w:val="24"/>
          <w:szCs w:val="24"/>
        </w:rPr>
        <w:t>o</w:t>
      </w:r>
      <w:r w:rsidRPr="00F85942">
        <w:rPr>
          <w:sz w:val="24"/>
          <w:szCs w:val="24"/>
        </w:rPr>
        <w:t>w to d</w:t>
      </w:r>
      <w:r w:rsidRPr="00F85942">
        <w:rPr>
          <w:spacing w:val="-1"/>
          <w:sz w:val="24"/>
          <w:szCs w:val="24"/>
        </w:rPr>
        <w:t>e</w:t>
      </w:r>
      <w:r w:rsidRPr="00F85942">
        <w:rPr>
          <w:spacing w:val="1"/>
          <w:sz w:val="24"/>
          <w:szCs w:val="24"/>
        </w:rPr>
        <w:t>c</w:t>
      </w:r>
      <w:r w:rsidRPr="00F85942">
        <w:rPr>
          <w:sz w:val="24"/>
          <w:szCs w:val="24"/>
        </w:rPr>
        <w:t>la</w:t>
      </w:r>
      <w:r w:rsidRPr="00F85942">
        <w:rPr>
          <w:spacing w:val="-1"/>
          <w:sz w:val="24"/>
          <w:szCs w:val="24"/>
        </w:rPr>
        <w:t>re</w:t>
      </w:r>
      <w:r w:rsidRPr="00F85942">
        <w:rPr>
          <w:sz w:val="24"/>
          <w:szCs w:val="24"/>
        </w:rPr>
        <w:t>, in</w:t>
      </w:r>
      <w:r w:rsidRPr="00F85942">
        <w:rPr>
          <w:spacing w:val="1"/>
          <w:sz w:val="24"/>
          <w:szCs w:val="24"/>
        </w:rPr>
        <w:t>i</w:t>
      </w:r>
      <w:r w:rsidRPr="00F85942">
        <w:rPr>
          <w:sz w:val="24"/>
          <w:szCs w:val="24"/>
        </w:rPr>
        <w:t>t</w:t>
      </w:r>
      <w:r w:rsidRPr="00F85942">
        <w:rPr>
          <w:spacing w:val="1"/>
          <w:sz w:val="24"/>
          <w:szCs w:val="24"/>
        </w:rPr>
        <w:t>i</w:t>
      </w:r>
      <w:r w:rsidRPr="00F85942">
        <w:rPr>
          <w:spacing w:val="-1"/>
          <w:sz w:val="24"/>
          <w:szCs w:val="24"/>
        </w:rPr>
        <w:t>a</w:t>
      </w:r>
      <w:r w:rsidRPr="00F85942">
        <w:rPr>
          <w:sz w:val="24"/>
          <w:szCs w:val="24"/>
        </w:rPr>
        <w:t>l</w:t>
      </w:r>
      <w:r w:rsidRPr="00F85942">
        <w:rPr>
          <w:spacing w:val="1"/>
          <w:sz w:val="24"/>
          <w:szCs w:val="24"/>
        </w:rPr>
        <w:t>iz</w:t>
      </w:r>
      <w:r w:rsidRPr="00F85942">
        <w:rPr>
          <w:sz w:val="24"/>
          <w:szCs w:val="24"/>
        </w:rPr>
        <w:t>e</w:t>
      </w:r>
      <w:r w:rsidRPr="00F85942">
        <w:rPr>
          <w:spacing w:val="-1"/>
          <w:sz w:val="24"/>
          <w:szCs w:val="24"/>
        </w:rPr>
        <w:t xml:space="preserve"> a</w:t>
      </w:r>
      <w:r w:rsidRPr="00F85942">
        <w:rPr>
          <w:sz w:val="24"/>
          <w:szCs w:val="24"/>
        </w:rPr>
        <w:t xml:space="preserve">nd </w:t>
      </w:r>
      <w:r w:rsidRPr="00F85942">
        <w:rPr>
          <w:spacing w:val="-1"/>
          <w:sz w:val="24"/>
          <w:szCs w:val="24"/>
        </w:rPr>
        <w:t>ac</w:t>
      </w:r>
      <w:r w:rsidRPr="00F85942">
        <w:rPr>
          <w:spacing w:val="1"/>
          <w:sz w:val="24"/>
          <w:szCs w:val="24"/>
        </w:rPr>
        <w:t>c</w:t>
      </w:r>
      <w:r w:rsidRPr="00F85942">
        <w:rPr>
          <w:spacing w:val="-1"/>
          <w:sz w:val="24"/>
          <w:szCs w:val="24"/>
        </w:rPr>
        <w:t>e</w:t>
      </w:r>
      <w:r w:rsidRPr="00F85942">
        <w:rPr>
          <w:sz w:val="24"/>
          <w:szCs w:val="24"/>
        </w:rPr>
        <w:t>ss</w:t>
      </w:r>
      <w:r w:rsidRPr="00F85942">
        <w:rPr>
          <w:spacing w:val="3"/>
          <w:sz w:val="24"/>
          <w:szCs w:val="24"/>
        </w:rPr>
        <w:t xml:space="preserve"> </w:t>
      </w:r>
      <w:r w:rsidRPr="00F85942">
        <w:rPr>
          <w:sz w:val="24"/>
          <w:szCs w:val="24"/>
        </w:rPr>
        <w:t>sin</w:t>
      </w:r>
      <w:r w:rsidRPr="00F85942">
        <w:rPr>
          <w:spacing w:val="-2"/>
          <w:sz w:val="24"/>
          <w:szCs w:val="24"/>
        </w:rPr>
        <w:t>g</w:t>
      </w:r>
      <w:r w:rsidRPr="00F85942">
        <w:rPr>
          <w:sz w:val="24"/>
          <w:szCs w:val="24"/>
        </w:rPr>
        <w:t xml:space="preserve">le </w:t>
      </w:r>
      <w:r w:rsidRPr="00F85942">
        <w:rPr>
          <w:spacing w:val="-1"/>
          <w:sz w:val="24"/>
          <w:szCs w:val="24"/>
        </w:rPr>
        <w:t>a</w:t>
      </w:r>
      <w:r w:rsidRPr="00F85942">
        <w:rPr>
          <w:sz w:val="24"/>
          <w:szCs w:val="24"/>
        </w:rPr>
        <w:t xml:space="preserve">nd </w:t>
      </w:r>
      <w:proofErr w:type="spellStart"/>
      <w:r w:rsidRPr="00F85942">
        <w:rPr>
          <w:sz w:val="24"/>
          <w:szCs w:val="24"/>
        </w:rPr>
        <w:t>mu</w:t>
      </w:r>
      <w:r w:rsidRPr="00F85942">
        <w:rPr>
          <w:spacing w:val="1"/>
          <w:sz w:val="24"/>
          <w:szCs w:val="24"/>
        </w:rPr>
        <w:t>l</w:t>
      </w:r>
      <w:r w:rsidRPr="00F85942">
        <w:rPr>
          <w:sz w:val="24"/>
          <w:szCs w:val="24"/>
        </w:rPr>
        <w:t>ti</w:t>
      </w:r>
      <w:r w:rsidRPr="00F85942">
        <w:rPr>
          <w:spacing w:val="1"/>
          <w:sz w:val="24"/>
          <w:szCs w:val="24"/>
        </w:rPr>
        <w:t xml:space="preserve"> </w:t>
      </w:r>
      <w:r w:rsidRPr="00F85942">
        <w:rPr>
          <w:sz w:val="24"/>
          <w:szCs w:val="24"/>
        </w:rPr>
        <w:t>di</w:t>
      </w:r>
      <w:r w:rsidRPr="00F85942">
        <w:rPr>
          <w:spacing w:val="1"/>
          <w:sz w:val="24"/>
          <w:szCs w:val="24"/>
        </w:rPr>
        <w:t>m</w:t>
      </w:r>
      <w:r w:rsidRPr="00F85942">
        <w:rPr>
          <w:spacing w:val="-1"/>
          <w:sz w:val="24"/>
          <w:szCs w:val="24"/>
        </w:rPr>
        <w:t>e</w:t>
      </w:r>
      <w:r w:rsidRPr="00F85942">
        <w:rPr>
          <w:spacing w:val="4"/>
          <w:sz w:val="24"/>
          <w:szCs w:val="24"/>
        </w:rPr>
        <w:t>n</w:t>
      </w:r>
      <w:r w:rsidRPr="00F85942">
        <w:rPr>
          <w:sz w:val="24"/>
          <w:szCs w:val="24"/>
        </w:rPr>
        <w:t>sional</w:t>
      </w:r>
      <w:proofErr w:type="spellEnd"/>
      <w:r w:rsidRPr="00F85942">
        <w:rPr>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pacing w:val="-7"/>
          <w:sz w:val="24"/>
          <w:szCs w:val="24"/>
        </w:rPr>
        <w:t>y</w:t>
      </w:r>
      <w:r w:rsidRPr="00F85942">
        <w:rPr>
          <w:sz w:val="24"/>
          <w:szCs w:val="24"/>
        </w:rPr>
        <w:t>s.</w:t>
      </w:r>
    </w:p>
    <w:p w14:paraId="36138136" w14:textId="77777777" w:rsidR="00BD33F8" w:rsidRPr="00F85942" w:rsidRDefault="00BD33F8">
      <w:pPr>
        <w:spacing w:line="200" w:lineRule="exact"/>
      </w:pPr>
    </w:p>
    <w:p w14:paraId="2550CFBB" w14:textId="77777777" w:rsidR="00BD33F8" w:rsidRPr="00F85942" w:rsidRDefault="00BD33F8">
      <w:pPr>
        <w:spacing w:line="200" w:lineRule="exact"/>
      </w:pPr>
    </w:p>
    <w:p w14:paraId="283E0DFB" w14:textId="77777777" w:rsidR="00BD33F8" w:rsidRPr="00F85942" w:rsidRDefault="00BD33F8">
      <w:pPr>
        <w:spacing w:line="200" w:lineRule="exact"/>
      </w:pPr>
    </w:p>
    <w:p w14:paraId="6FAB0FE0" w14:textId="77777777" w:rsidR="00BD33F8" w:rsidRPr="00F85942" w:rsidRDefault="00BD33F8">
      <w:pPr>
        <w:spacing w:before="20" w:line="280" w:lineRule="exact"/>
        <w:rPr>
          <w:sz w:val="28"/>
          <w:szCs w:val="28"/>
        </w:rPr>
      </w:pPr>
    </w:p>
    <w:p w14:paraId="108CFF56" w14:textId="77777777" w:rsidR="00BD33F8" w:rsidRPr="00F85942" w:rsidRDefault="00A51A16">
      <w:pPr>
        <w:spacing w:line="300" w:lineRule="exact"/>
        <w:ind w:left="100" w:right="5984"/>
        <w:jc w:val="both"/>
        <w:rPr>
          <w:sz w:val="28"/>
          <w:szCs w:val="28"/>
        </w:rPr>
      </w:pPr>
      <w:r w:rsidRPr="00F85942">
        <w:rPr>
          <w:b/>
          <w:spacing w:val="1"/>
          <w:position w:val="-1"/>
          <w:sz w:val="28"/>
          <w:szCs w:val="28"/>
        </w:rPr>
        <w:t>11</w:t>
      </w:r>
      <w:r w:rsidRPr="00F85942">
        <w:rPr>
          <w:b/>
          <w:spacing w:val="-3"/>
          <w:position w:val="-1"/>
          <w:sz w:val="28"/>
          <w:szCs w:val="28"/>
        </w:rPr>
        <w:t>.</w:t>
      </w:r>
      <w:r w:rsidRPr="00F85942">
        <w:rPr>
          <w:b/>
          <w:position w:val="-1"/>
          <w:sz w:val="28"/>
          <w:szCs w:val="28"/>
        </w:rPr>
        <w:t>2   One</w:t>
      </w:r>
      <w:r w:rsidRPr="00F85942">
        <w:rPr>
          <w:b/>
          <w:spacing w:val="-1"/>
          <w:position w:val="-1"/>
          <w:sz w:val="28"/>
          <w:szCs w:val="28"/>
        </w:rPr>
        <w:t xml:space="preserve"> D</w:t>
      </w:r>
      <w:r w:rsidRPr="00F85942">
        <w:rPr>
          <w:b/>
          <w:spacing w:val="1"/>
          <w:position w:val="-1"/>
          <w:sz w:val="28"/>
          <w:szCs w:val="28"/>
        </w:rPr>
        <w:t>i</w:t>
      </w:r>
      <w:r w:rsidRPr="00F85942">
        <w:rPr>
          <w:b/>
          <w:spacing w:val="-3"/>
          <w:position w:val="-1"/>
          <w:sz w:val="28"/>
          <w:szCs w:val="28"/>
        </w:rPr>
        <w:t>m</w:t>
      </w:r>
      <w:r w:rsidRPr="00F85942">
        <w:rPr>
          <w:b/>
          <w:position w:val="-1"/>
          <w:sz w:val="28"/>
          <w:szCs w:val="28"/>
        </w:rPr>
        <w:t>en</w:t>
      </w:r>
      <w:r w:rsidRPr="00F85942">
        <w:rPr>
          <w:b/>
          <w:spacing w:val="1"/>
          <w:position w:val="-1"/>
          <w:sz w:val="28"/>
          <w:szCs w:val="28"/>
        </w:rPr>
        <w:t>s</w:t>
      </w:r>
      <w:r w:rsidRPr="00F85942">
        <w:rPr>
          <w:b/>
          <w:spacing w:val="-1"/>
          <w:position w:val="-1"/>
          <w:sz w:val="28"/>
          <w:szCs w:val="28"/>
        </w:rPr>
        <w:t>io</w:t>
      </w:r>
      <w:r w:rsidRPr="00F85942">
        <w:rPr>
          <w:b/>
          <w:position w:val="-1"/>
          <w:sz w:val="28"/>
          <w:szCs w:val="28"/>
        </w:rPr>
        <w:t xml:space="preserve">n </w:t>
      </w:r>
      <w:r w:rsidRPr="00F85942">
        <w:rPr>
          <w:b/>
          <w:spacing w:val="-2"/>
          <w:position w:val="-1"/>
          <w:sz w:val="28"/>
          <w:szCs w:val="28"/>
        </w:rPr>
        <w:t>A</w:t>
      </w:r>
      <w:r w:rsidRPr="00F85942">
        <w:rPr>
          <w:b/>
          <w:position w:val="-1"/>
          <w:sz w:val="28"/>
          <w:szCs w:val="28"/>
        </w:rPr>
        <w:t>rr</w:t>
      </w:r>
      <w:r w:rsidRPr="00F85942">
        <w:rPr>
          <w:b/>
          <w:spacing w:val="1"/>
          <w:position w:val="-1"/>
          <w:sz w:val="28"/>
          <w:szCs w:val="28"/>
        </w:rPr>
        <w:t>a</w:t>
      </w:r>
      <w:r w:rsidRPr="00F85942">
        <w:rPr>
          <w:b/>
          <w:spacing w:val="-1"/>
          <w:position w:val="-1"/>
          <w:sz w:val="28"/>
          <w:szCs w:val="28"/>
        </w:rPr>
        <w:t>y</w:t>
      </w:r>
      <w:r w:rsidRPr="00F85942">
        <w:rPr>
          <w:b/>
          <w:position w:val="-1"/>
          <w:sz w:val="28"/>
          <w:szCs w:val="28"/>
        </w:rPr>
        <w:t>s</w:t>
      </w:r>
    </w:p>
    <w:p w14:paraId="0C2C3C92" w14:textId="77777777" w:rsidR="00BD33F8" w:rsidRPr="00F85942" w:rsidRDefault="00BD33F8">
      <w:pPr>
        <w:spacing w:line="180" w:lineRule="exact"/>
        <w:rPr>
          <w:sz w:val="19"/>
          <w:szCs w:val="19"/>
        </w:rPr>
      </w:pPr>
    </w:p>
    <w:p w14:paraId="181C549B" w14:textId="77777777" w:rsidR="00BD33F8" w:rsidRPr="00F85942" w:rsidRDefault="00BD33F8">
      <w:pPr>
        <w:spacing w:line="200" w:lineRule="exact"/>
      </w:pPr>
    </w:p>
    <w:p w14:paraId="11E66E31" w14:textId="77777777" w:rsidR="00BD33F8" w:rsidRPr="00F85942" w:rsidRDefault="00A51A16">
      <w:pPr>
        <w:spacing w:before="29"/>
        <w:ind w:left="100" w:right="5826"/>
        <w:jc w:val="both"/>
        <w:rPr>
          <w:sz w:val="24"/>
          <w:szCs w:val="24"/>
        </w:rPr>
      </w:pPr>
      <w:r w:rsidRPr="00F85942">
        <w:rPr>
          <w:b/>
          <w:sz w:val="24"/>
          <w:szCs w:val="24"/>
        </w:rPr>
        <w:t>D</w:t>
      </w:r>
      <w:r w:rsidRPr="00F85942">
        <w:rPr>
          <w:b/>
          <w:spacing w:val="-1"/>
          <w:sz w:val="24"/>
          <w:szCs w:val="24"/>
        </w:rPr>
        <w:t>ec</w:t>
      </w:r>
      <w:r w:rsidRPr="00F85942">
        <w:rPr>
          <w:b/>
          <w:sz w:val="24"/>
          <w:szCs w:val="24"/>
        </w:rPr>
        <w:t>lari</w:t>
      </w:r>
      <w:r w:rsidRPr="00F85942">
        <w:rPr>
          <w:b/>
          <w:spacing w:val="1"/>
          <w:sz w:val="24"/>
          <w:szCs w:val="24"/>
        </w:rPr>
        <w:t>n</w:t>
      </w:r>
      <w:r w:rsidRPr="00F85942">
        <w:rPr>
          <w:b/>
          <w:sz w:val="24"/>
          <w:szCs w:val="24"/>
        </w:rPr>
        <w:t xml:space="preserve">g </w:t>
      </w:r>
      <w:r w:rsidRPr="00F85942">
        <w:rPr>
          <w:b/>
          <w:spacing w:val="1"/>
          <w:sz w:val="24"/>
          <w:szCs w:val="24"/>
        </w:rPr>
        <w:t>S</w:t>
      </w:r>
      <w:r w:rsidRPr="00F85942">
        <w:rPr>
          <w:b/>
          <w:sz w:val="24"/>
          <w:szCs w:val="24"/>
        </w:rPr>
        <w:t>i</w:t>
      </w:r>
      <w:r w:rsidRPr="00F85942">
        <w:rPr>
          <w:b/>
          <w:spacing w:val="1"/>
          <w:sz w:val="24"/>
          <w:szCs w:val="24"/>
        </w:rPr>
        <w:t>n</w:t>
      </w:r>
      <w:r w:rsidRPr="00F85942">
        <w:rPr>
          <w:b/>
          <w:sz w:val="24"/>
          <w:szCs w:val="24"/>
        </w:rPr>
        <w:t xml:space="preserve">gle </w:t>
      </w:r>
      <w:r w:rsidRPr="00F85942">
        <w:rPr>
          <w:b/>
          <w:spacing w:val="-1"/>
          <w:sz w:val="24"/>
          <w:szCs w:val="24"/>
        </w:rPr>
        <w:t>D</w:t>
      </w:r>
      <w:r w:rsidRPr="00F85942">
        <w:rPr>
          <w:b/>
          <w:sz w:val="24"/>
          <w:szCs w:val="24"/>
        </w:rPr>
        <w:t>i</w:t>
      </w:r>
      <w:r w:rsidRPr="00F85942">
        <w:rPr>
          <w:b/>
          <w:spacing w:val="-3"/>
          <w:sz w:val="24"/>
          <w:szCs w:val="24"/>
        </w:rPr>
        <w:t>m</w:t>
      </w:r>
      <w:r w:rsidRPr="00F85942">
        <w:rPr>
          <w:b/>
          <w:spacing w:val="-1"/>
          <w:sz w:val="24"/>
          <w:szCs w:val="24"/>
        </w:rPr>
        <w:t>e</w:t>
      </w:r>
      <w:r w:rsidRPr="00F85942">
        <w:rPr>
          <w:b/>
          <w:spacing w:val="3"/>
          <w:sz w:val="24"/>
          <w:szCs w:val="24"/>
        </w:rPr>
        <w:t>n</w:t>
      </w:r>
      <w:r w:rsidRPr="00F85942">
        <w:rPr>
          <w:b/>
          <w:sz w:val="24"/>
          <w:szCs w:val="24"/>
        </w:rPr>
        <w:t>sion</w:t>
      </w:r>
      <w:r w:rsidRPr="00F85942">
        <w:rPr>
          <w:b/>
          <w:spacing w:val="1"/>
          <w:sz w:val="24"/>
          <w:szCs w:val="24"/>
        </w:rPr>
        <w:t xml:space="preserve"> </w:t>
      </w:r>
      <w:r w:rsidRPr="00F85942">
        <w:rPr>
          <w:b/>
          <w:sz w:val="24"/>
          <w:szCs w:val="24"/>
        </w:rPr>
        <w:t>A</w:t>
      </w:r>
      <w:r w:rsidRPr="00F85942">
        <w:rPr>
          <w:b/>
          <w:spacing w:val="-1"/>
          <w:sz w:val="24"/>
          <w:szCs w:val="24"/>
        </w:rPr>
        <w:t>rr</w:t>
      </w:r>
      <w:r w:rsidRPr="00F85942">
        <w:rPr>
          <w:b/>
          <w:sz w:val="24"/>
          <w:szCs w:val="24"/>
        </w:rPr>
        <w:t>ays</w:t>
      </w:r>
    </w:p>
    <w:p w14:paraId="501E03E6" w14:textId="77777777" w:rsidR="00BD33F8" w:rsidRPr="00F85942" w:rsidRDefault="00BD33F8">
      <w:pPr>
        <w:spacing w:before="1" w:line="120" w:lineRule="exact"/>
        <w:rPr>
          <w:sz w:val="13"/>
          <w:szCs w:val="13"/>
        </w:rPr>
      </w:pPr>
    </w:p>
    <w:p w14:paraId="2A886DF1" w14:textId="77777777" w:rsidR="00BD33F8" w:rsidRPr="00F85942" w:rsidRDefault="00BD33F8">
      <w:pPr>
        <w:spacing w:line="200" w:lineRule="exact"/>
      </w:pPr>
    </w:p>
    <w:p w14:paraId="4EEE72CB" w14:textId="77777777" w:rsidR="00BD33F8" w:rsidRPr="00F85942" w:rsidRDefault="00A51A16">
      <w:pPr>
        <w:spacing w:line="360" w:lineRule="auto"/>
        <w:ind w:left="100" w:right="77"/>
        <w:jc w:val="both"/>
        <w:rPr>
          <w:sz w:val="24"/>
          <w:szCs w:val="24"/>
        </w:rPr>
      </w:pPr>
      <w:r w:rsidRPr="00F85942">
        <w:rPr>
          <w:sz w:val="24"/>
          <w:szCs w:val="24"/>
        </w:rPr>
        <w:t>A</w:t>
      </w:r>
      <w:r w:rsidRPr="00F85942">
        <w:rPr>
          <w:spacing w:val="-1"/>
          <w:sz w:val="24"/>
          <w:szCs w:val="24"/>
        </w:rPr>
        <w:t>r</w:t>
      </w:r>
      <w:r w:rsidRPr="00F85942">
        <w:rPr>
          <w:sz w:val="24"/>
          <w:szCs w:val="24"/>
        </w:rPr>
        <w:t>r</w:t>
      </w:r>
      <w:r w:rsidRPr="00F85942">
        <w:rPr>
          <w:spacing w:val="3"/>
          <w:sz w:val="24"/>
          <w:szCs w:val="24"/>
        </w:rPr>
        <w:t>a</w:t>
      </w:r>
      <w:r w:rsidRPr="00F85942">
        <w:rPr>
          <w:spacing w:val="-5"/>
          <w:sz w:val="24"/>
          <w:szCs w:val="24"/>
        </w:rPr>
        <w:t>y</w:t>
      </w:r>
      <w:r w:rsidRPr="00F85942">
        <w:rPr>
          <w:sz w:val="24"/>
          <w:szCs w:val="24"/>
        </w:rPr>
        <w:t>s</w:t>
      </w:r>
      <w:r w:rsidRPr="00F85942">
        <w:rPr>
          <w:spacing w:val="5"/>
          <w:sz w:val="24"/>
          <w:szCs w:val="24"/>
        </w:rPr>
        <w:t xml:space="preserve"> </w:t>
      </w:r>
      <w:r w:rsidRPr="00F85942">
        <w:rPr>
          <w:spacing w:val="-1"/>
          <w:sz w:val="24"/>
          <w:szCs w:val="24"/>
        </w:rPr>
        <w:t>ca</w:t>
      </w:r>
      <w:r w:rsidRPr="00F85942">
        <w:rPr>
          <w:sz w:val="24"/>
          <w:szCs w:val="24"/>
        </w:rPr>
        <w:t>n</w:t>
      </w:r>
      <w:r w:rsidRPr="00F85942">
        <w:rPr>
          <w:spacing w:val="2"/>
          <w:sz w:val="24"/>
          <w:szCs w:val="24"/>
        </w:rPr>
        <w:t xml:space="preserve"> b</w:t>
      </w:r>
      <w:r w:rsidRPr="00F85942">
        <w:rPr>
          <w:sz w:val="24"/>
          <w:szCs w:val="24"/>
        </w:rPr>
        <w:t>e</w:t>
      </w:r>
      <w:r w:rsidRPr="00F85942">
        <w:rPr>
          <w:spacing w:val="1"/>
          <w:sz w:val="24"/>
          <w:szCs w:val="24"/>
        </w:rPr>
        <w:t xml:space="preserve"> </w:t>
      </w:r>
      <w:r w:rsidRPr="00F85942">
        <w:rPr>
          <w:sz w:val="24"/>
          <w:szCs w:val="24"/>
        </w:rPr>
        <w:t>d</w:t>
      </w:r>
      <w:r w:rsidRPr="00F85942">
        <w:rPr>
          <w:spacing w:val="1"/>
          <w:sz w:val="24"/>
          <w:szCs w:val="24"/>
        </w:rPr>
        <w:t>e</w:t>
      </w:r>
      <w:r w:rsidRPr="00F85942">
        <w:rPr>
          <w:spacing w:val="-1"/>
          <w:sz w:val="24"/>
          <w:szCs w:val="24"/>
        </w:rPr>
        <w:t>c</w:t>
      </w:r>
      <w:r w:rsidRPr="00F85942">
        <w:rPr>
          <w:sz w:val="24"/>
          <w:szCs w:val="24"/>
        </w:rPr>
        <w:t>la</w:t>
      </w:r>
      <w:r w:rsidRPr="00F85942">
        <w:rPr>
          <w:spacing w:val="1"/>
          <w:sz w:val="24"/>
          <w:szCs w:val="24"/>
        </w:rPr>
        <w:t>r</w:t>
      </w:r>
      <w:r w:rsidRPr="00F85942">
        <w:rPr>
          <w:spacing w:val="-1"/>
          <w:sz w:val="24"/>
          <w:szCs w:val="24"/>
        </w:rPr>
        <w:t>e</w:t>
      </w:r>
      <w:r w:rsidRPr="00F85942">
        <w:rPr>
          <w:sz w:val="24"/>
          <w:szCs w:val="24"/>
        </w:rPr>
        <w:t>d</w:t>
      </w:r>
      <w:r w:rsidRPr="00F85942">
        <w:rPr>
          <w:spacing w:val="4"/>
          <w:sz w:val="24"/>
          <w:szCs w:val="24"/>
        </w:rPr>
        <w:t xml:space="preserve"> </w:t>
      </w:r>
      <w:r w:rsidRPr="00F85942">
        <w:rPr>
          <w:sz w:val="24"/>
          <w:szCs w:val="24"/>
        </w:rPr>
        <w:t xml:space="preserve">using </w:t>
      </w:r>
      <w:r w:rsidRPr="00F85942">
        <w:rPr>
          <w:spacing w:val="-1"/>
          <w:sz w:val="24"/>
          <w:szCs w:val="24"/>
        </w:rPr>
        <w:t>a</w:t>
      </w:r>
      <w:r w:rsidRPr="00F85942">
        <w:rPr>
          <w:spacing w:val="5"/>
          <w:sz w:val="24"/>
          <w:szCs w:val="24"/>
        </w:rPr>
        <w:t>n</w:t>
      </w:r>
      <w:r w:rsidRPr="00F85942">
        <w:rPr>
          <w:sz w:val="24"/>
          <w:szCs w:val="24"/>
        </w:rPr>
        <w:t>y of</w:t>
      </w:r>
      <w:r w:rsidRPr="00F85942">
        <w:rPr>
          <w:spacing w:val="1"/>
          <w:sz w:val="24"/>
          <w:szCs w:val="24"/>
        </w:rPr>
        <w:t xml:space="preserve"> </w:t>
      </w:r>
      <w:r w:rsidRPr="00F85942">
        <w:rPr>
          <w:sz w:val="24"/>
          <w:szCs w:val="24"/>
        </w:rPr>
        <w:t>the</w:t>
      </w:r>
      <w:r w:rsidRPr="00F85942">
        <w:rPr>
          <w:spacing w:val="4"/>
          <w:sz w:val="24"/>
          <w:szCs w:val="24"/>
        </w:rPr>
        <w:t xml:space="preserve"> </w:t>
      </w:r>
      <w:r w:rsidRPr="00F85942">
        <w:rPr>
          <w:sz w:val="24"/>
          <w:szCs w:val="24"/>
        </w:rPr>
        <w:t>d</w:t>
      </w:r>
      <w:r w:rsidRPr="00F85942">
        <w:rPr>
          <w:spacing w:val="-1"/>
          <w:sz w:val="24"/>
          <w:szCs w:val="24"/>
        </w:rPr>
        <w:t>a</w:t>
      </w:r>
      <w:r w:rsidRPr="00F85942">
        <w:rPr>
          <w:sz w:val="24"/>
          <w:szCs w:val="24"/>
        </w:rPr>
        <w:t>ta</w:t>
      </w:r>
      <w:r w:rsidRPr="00F85942">
        <w:rPr>
          <w:spacing w:val="1"/>
          <w:sz w:val="24"/>
          <w:szCs w:val="24"/>
        </w:rPr>
        <w:t xml:space="preserve"> </w:t>
      </w:r>
      <w:r w:rsidRPr="00F85942">
        <w:rPr>
          <w:spacing w:val="5"/>
          <w:sz w:val="24"/>
          <w:szCs w:val="24"/>
        </w:rPr>
        <w:t>t</w:t>
      </w:r>
      <w:r w:rsidRPr="00F85942">
        <w:rPr>
          <w:spacing w:val="-2"/>
          <w:sz w:val="24"/>
          <w:szCs w:val="24"/>
        </w:rPr>
        <w:t>y</w:t>
      </w:r>
      <w:r w:rsidRPr="00F85942">
        <w:rPr>
          <w:sz w:val="24"/>
          <w:szCs w:val="24"/>
        </w:rPr>
        <w:t>p</w:t>
      </w:r>
      <w:r w:rsidRPr="00F85942">
        <w:rPr>
          <w:spacing w:val="-1"/>
          <w:sz w:val="24"/>
          <w:szCs w:val="24"/>
        </w:rPr>
        <w:t>e</w:t>
      </w:r>
      <w:r w:rsidRPr="00F85942">
        <w:rPr>
          <w:sz w:val="24"/>
          <w:szCs w:val="24"/>
        </w:rPr>
        <w:t>s</w:t>
      </w:r>
      <w:r w:rsidRPr="00F85942">
        <w:rPr>
          <w:spacing w:val="2"/>
          <w:sz w:val="24"/>
          <w:szCs w:val="24"/>
        </w:rPr>
        <w:t xml:space="preserve"> </w:t>
      </w:r>
      <w:r w:rsidRPr="00F85942">
        <w:rPr>
          <w:spacing w:val="-1"/>
          <w:sz w:val="24"/>
          <w:szCs w:val="24"/>
        </w:rPr>
        <w:t>a</w:t>
      </w:r>
      <w:r w:rsidRPr="00F85942">
        <w:rPr>
          <w:sz w:val="24"/>
          <w:szCs w:val="24"/>
        </w:rPr>
        <w:t>v</w:t>
      </w:r>
      <w:r w:rsidRPr="00F85942">
        <w:rPr>
          <w:spacing w:val="-1"/>
          <w:sz w:val="24"/>
          <w:szCs w:val="24"/>
        </w:rPr>
        <w:t>a</w:t>
      </w:r>
      <w:r w:rsidRPr="00F85942">
        <w:rPr>
          <w:sz w:val="24"/>
          <w:szCs w:val="24"/>
        </w:rPr>
        <w:t>i</w:t>
      </w:r>
      <w:r w:rsidRPr="00F85942">
        <w:rPr>
          <w:spacing w:val="1"/>
          <w:sz w:val="24"/>
          <w:szCs w:val="24"/>
        </w:rPr>
        <w:t>l</w:t>
      </w:r>
      <w:r w:rsidRPr="00F85942">
        <w:rPr>
          <w:spacing w:val="-1"/>
          <w:sz w:val="24"/>
          <w:szCs w:val="24"/>
        </w:rPr>
        <w:t>a</w:t>
      </w:r>
      <w:r w:rsidRPr="00F85942">
        <w:rPr>
          <w:sz w:val="24"/>
          <w:szCs w:val="24"/>
        </w:rPr>
        <w:t>ble</w:t>
      </w:r>
      <w:r w:rsidRPr="00F85942">
        <w:rPr>
          <w:spacing w:val="4"/>
          <w:sz w:val="24"/>
          <w:szCs w:val="24"/>
        </w:rPr>
        <w:t xml:space="preserve"> </w:t>
      </w:r>
      <w:r w:rsidRPr="00F85942">
        <w:rPr>
          <w:sz w:val="24"/>
          <w:szCs w:val="24"/>
        </w:rPr>
        <w:t>in</w:t>
      </w:r>
      <w:r w:rsidRPr="00F85942">
        <w:rPr>
          <w:spacing w:val="2"/>
          <w:sz w:val="24"/>
          <w:szCs w:val="24"/>
        </w:rPr>
        <w:t xml:space="preserve"> </w:t>
      </w:r>
      <w:r w:rsidRPr="00F85942">
        <w:rPr>
          <w:sz w:val="24"/>
          <w:szCs w:val="24"/>
        </w:rPr>
        <w:t>C.</w:t>
      </w:r>
      <w:r w:rsidRPr="00F85942">
        <w:rPr>
          <w:spacing w:val="2"/>
          <w:sz w:val="24"/>
          <w:szCs w:val="24"/>
        </w:rPr>
        <w:t xml:space="preserve"> </w:t>
      </w:r>
      <w:r w:rsidRPr="00F85942">
        <w:rPr>
          <w:sz w:val="24"/>
          <w:szCs w:val="24"/>
        </w:rPr>
        <w:t>A</w:t>
      </w:r>
      <w:r w:rsidRPr="00F85942">
        <w:rPr>
          <w:spacing w:val="1"/>
          <w:sz w:val="24"/>
          <w:szCs w:val="24"/>
        </w:rPr>
        <w:t>r</w:t>
      </w:r>
      <w:r w:rsidRPr="00F85942">
        <w:rPr>
          <w:sz w:val="24"/>
          <w:szCs w:val="24"/>
        </w:rPr>
        <w:t>ray si</w:t>
      </w:r>
      <w:r w:rsidRPr="00F85942">
        <w:rPr>
          <w:spacing w:val="2"/>
          <w:sz w:val="24"/>
          <w:szCs w:val="24"/>
        </w:rPr>
        <w:t>z</w:t>
      </w:r>
      <w:r w:rsidRPr="00F85942">
        <w:rPr>
          <w:sz w:val="24"/>
          <w:szCs w:val="24"/>
        </w:rPr>
        <w:t>e</w:t>
      </w:r>
      <w:r w:rsidRPr="00F85942">
        <w:rPr>
          <w:spacing w:val="1"/>
          <w:sz w:val="24"/>
          <w:szCs w:val="24"/>
        </w:rPr>
        <w:t xml:space="preserve"> </w:t>
      </w:r>
      <w:r w:rsidRPr="00F85942">
        <w:rPr>
          <w:sz w:val="24"/>
          <w:szCs w:val="24"/>
        </w:rPr>
        <w:t>must</w:t>
      </w:r>
      <w:r w:rsidRPr="00F85942">
        <w:rPr>
          <w:spacing w:val="3"/>
          <w:sz w:val="24"/>
          <w:szCs w:val="24"/>
        </w:rPr>
        <w:t xml:space="preserve"> </w:t>
      </w:r>
      <w:r w:rsidRPr="00F85942">
        <w:rPr>
          <w:sz w:val="24"/>
          <w:szCs w:val="24"/>
        </w:rPr>
        <w:t>be</w:t>
      </w:r>
      <w:r w:rsidRPr="00F85942">
        <w:rPr>
          <w:spacing w:val="1"/>
          <w:sz w:val="24"/>
          <w:szCs w:val="24"/>
        </w:rPr>
        <w:t xml:space="preserve"> </w:t>
      </w:r>
      <w:r w:rsidRPr="00F85942">
        <w:rPr>
          <w:spacing w:val="2"/>
          <w:sz w:val="24"/>
          <w:szCs w:val="24"/>
        </w:rPr>
        <w:t>d</w:t>
      </w:r>
      <w:r w:rsidRPr="00F85942">
        <w:rPr>
          <w:spacing w:val="-1"/>
          <w:sz w:val="24"/>
          <w:szCs w:val="24"/>
        </w:rPr>
        <w:t>ec</w:t>
      </w:r>
      <w:r w:rsidRPr="00F85942">
        <w:rPr>
          <w:sz w:val="24"/>
          <w:szCs w:val="24"/>
        </w:rPr>
        <w:t>l</w:t>
      </w:r>
      <w:r w:rsidRPr="00F85942">
        <w:rPr>
          <w:spacing w:val="2"/>
          <w:sz w:val="24"/>
          <w:szCs w:val="24"/>
        </w:rPr>
        <w:t>a</w:t>
      </w:r>
      <w:r w:rsidRPr="00F85942">
        <w:rPr>
          <w:sz w:val="24"/>
          <w:szCs w:val="24"/>
        </w:rPr>
        <w:t>r</w:t>
      </w:r>
      <w:r w:rsidRPr="00F85942">
        <w:rPr>
          <w:spacing w:val="-2"/>
          <w:sz w:val="24"/>
          <w:szCs w:val="24"/>
        </w:rPr>
        <w:t>e</w:t>
      </w:r>
      <w:r w:rsidRPr="00F85942">
        <w:rPr>
          <w:sz w:val="24"/>
          <w:szCs w:val="24"/>
        </w:rPr>
        <w:t>d using</w:t>
      </w:r>
      <w:r w:rsidRPr="00F85942">
        <w:rPr>
          <w:spacing w:val="3"/>
          <w:sz w:val="24"/>
          <w:szCs w:val="24"/>
        </w:rPr>
        <w:t xml:space="preserve"> </w:t>
      </w:r>
      <w:r w:rsidRPr="00F85942">
        <w:rPr>
          <w:spacing w:val="-1"/>
          <w:sz w:val="24"/>
          <w:szCs w:val="24"/>
        </w:rPr>
        <w:t>c</w:t>
      </w:r>
      <w:r w:rsidRPr="00F85942">
        <w:rPr>
          <w:sz w:val="24"/>
          <w:szCs w:val="24"/>
        </w:rPr>
        <w:t>onst</w:t>
      </w:r>
      <w:r w:rsidRPr="00F85942">
        <w:rPr>
          <w:spacing w:val="-1"/>
          <w:sz w:val="24"/>
          <w:szCs w:val="24"/>
        </w:rPr>
        <w:t>a</w:t>
      </w:r>
      <w:r w:rsidRPr="00F85942">
        <w:rPr>
          <w:sz w:val="24"/>
          <w:szCs w:val="24"/>
        </w:rPr>
        <w:t>nt</w:t>
      </w:r>
      <w:r w:rsidRPr="00F85942">
        <w:rPr>
          <w:spacing w:val="5"/>
          <w:sz w:val="24"/>
          <w:szCs w:val="24"/>
        </w:rPr>
        <w:t xml:space="preserve"> </w:t>
      </w:r>
      <w:r w:rsidRPr="00F85942">
        <w:rPr>
          <w:spacing w:val="2"/>
          <w:sz w:val="24"/>
          <w:szCs w:val="24"/>
        </w:rPr>
        <w:t>v</w:t>
      </w:r>
      <w:r w:rsidRPr="00F85942">
        <w:rPr>
          <w:spacing w:val="-1"/>
          <w:sz w:val="24"/>
          <w:szCs w:val="24"/>
        </w:rPr>
        <w:t>a</w:t>
      </w:r>
      <w:r w:rsidRPr="00F85942">
        <w:rPr>
          <w:sz w:val="24"/>
          <w:szCs w:val="24"/>
        </w:rPr>
        <w:t>lue</w:t>
      </w:r>
      <w:r w:rsidRPr="00F85942">
        <w:rPr>
          <w:spacing w:val="4"/>
          <w:sz w:val="24"/>
          <w:szCs w:val="24"/>
        </w:rPr>
        <w:t xml:space="preserve"> </w:t>
      </w:r>
      <w:r w:rsidRPr="00F85942">
        <w:rPr>
          <w:spacing w:val="2"/>
          <w:sz w:val="24"/>
          <w:szCs w:val="24"/>
        </w:rPr>
        <w:t>b</w:t>
      </w:r>
      <w:r w:rsidRPr="00F85942">
        <w:rPr>
          <w:spacing w:val="-1"/>
          <w:sz w:val="24"/>
          <w:szCs w:val="24"/>
        </w:rPr>
        <w:t>e</w:t>
      </w:r>
      <w:r w:rsidRPr="00F85942">
        <w:rPr>
          <w:spacing w:val="1"/>
          <w:sz w:val="24"/>
          <w:szCs w:val="24"/>
        </w:rPr>
        <w:t>f</w:t>
      </w:r>
      <w:r w:rsidRPr="00F85942">
        <w:rPr>
          <w:sz w:val="24"/>
          <w:szCs w:val="24"/>
        </w:rPr>
        <w:t>o</w:t>
      </w:r>
      <w:r w:rsidRPr="00F85942">
        <w:rPr>
          <w:spacing w:val="-1"/>
          <w:sz w:val="24"/>
          <w:szCs w:val="24"/>
        </w:rPr>
        <w:t>r</w:t>
      </w:r>
      <w:r w:rsidRPr="00F85942">
        <w:rPr>
          <w:sz w:val="24"/>
          <w:szCs w:val="24"/>
        </w:rPr>
        <w:t>e</w:t>
      </w:r>
      <w:r w:rsidRPr="00F85942">
        <w:rPr>
          <w:spacing w:val="4"/>
          <w:sz w:val="24"/>
          <w:szCs w:val="24"/>
        </w:rPr>
        <w:t xml:space="preserve"> </w:t>
      </w:r>
      <w:r w:rsidRPr="00F85942">
        <w:rPr>
          <w:sz w:val="24"/>
          <w:szCs w:val="24"/>
        </w:rPr>
        <w:t>in</w:t>
      </w:r>
      <w:r w:rsidRPr="00F85942">
        <w:rPr>
          <w:spacing w:val="1"/>
          <w:sz w:val="24"/>
          <w:szCs w:val="24"/>
        </w:rPr>
        <w:t>i</w:t>
      </w:r>
      <w:r w:rsidRPr="00F85942">
        <w:rPr>
          <w:sz w:val="24"/>
          <w:szCs w:val="24"/>
        </w:rPr>
        <w:t>t</w:t>
      </w:r>
      <w:r w:rsidRPr="00F85942">
        <w:rPr>
          <w:spacing w:val="1"/>
          <w:sz w:val="24"/>
          <w:szCs w:val="24"/>
        </w:rPr>
        <w:t>i</w:t>
      </w:r>
      <w:r w:rsidRPr="00F85942">
        <w:rPr>
          <w:spacing w:val="-1"/>
          <w:sz w:val="24"/>
          <w:szCs w:val="24"/>
        </w:rPr>
        <w:t>a</w:t>
      </w:r>
      <w:r w:rsidRPr="00F85942">
        <w:rPr>
          <w:sz w:val="24"/>
          <w:szCs w:val="24"/>
        </w:rPr>
        <w:t>l</w:t>
      </w:r>
      <w:r w:rsidRPr="00F85942">
        <w:rPr>
          <w:spacing w:val="1"/>
          <w:sz w:val="24"/>
          <w:szCs w:val="24"/>
        </w:rPr>
        <w:t>iz</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 xml:space="preserve">on. </w:t>
      </w:r>
      <w:r w:rsidRPr="00F85942">
        <w:rPr>
          <w:spacing w:val="24"/>
          <w:sz w:val="24"/>
          <w:szCs w:val="24"/>
        </w:rPr>
        <w:t xml:space="preserve"> </w:t>
      </w:r>
      <w:r w:rsidRPr="00F85942">
        <w:rPr>
          <w:sz w:val="24"/>
          <w:szCs w:val="24"/>
        </w:rPr>
        <w:t>A</w:t>
      </w:r>
      <w:r w:rsidRPr="00F85942">
        <w:rPr>
          <w:spacing w:val="4"/>
          <w:sz w:val="24"/>
          <w:szCs w:val="24"/>
        </w:rPr>
        <w:t xml:space="preserve"> </w:t>
      </w:r>
      <w:r w:rsidRPr="00F85942">
        <w:rPr>
          <w:sz w:val="24"/>
          <w:szCs w:val="24"/>
        </w:rPr>
        <w:t>sin</w:t>
      </w:r>
      <w:r w:rsidRPr="00F85942">
        <w:rPr>
          <w:spacing w:val="-2"/>
          <w:sz w:val="24"/>
          <w:szCs w:val="24"/>
        </w:rPr>
        <w:t>g</w:t>
      </w:r>
      <w:r w:rsidRPr="00F85942">
        <w:rPr>
          <w:sz w:val="24"/>
          <w:szCs w:val="24"/>
        </w:rPr>
        <w:t>le</w:t>
      </w:r>
      <w:r w:rsidRPr="00F85942">
        <w:rPr>
          <w:spacing w:val="4"/>
          <w:sz w:val="24"/>
          <w:szCs w:val="24"/>
        </w:rPr>
        <w:t xml:space="preserve"> </w:t>
      </w:r>
      <w:r w:rsidRPr="00F85942">
        <w:rPr>
          <w:sz w:val="24"/>
          <w:szCs w:val="24"/>
        </w:rPr>
        <w:t>di</w:t>
      </w:r>
      <w:r w:rsidRPr="00F85942">
        <w:rPr>
          <w:spacing w:val="1"/>
          <w:sz w:val="24"/>
          <w:szCs w:val="24"/>
        </w:rPr>
        <w:t>m</w:t>
      </w:r>
      <w:r w:rsidRPr="00F85942">
        <w:rPr>
          <w:spacing w:val="-1"/>
          <w:sz w:val="24"/>
          <w:szCs w:val="24"/>
        </w:rPr>
        <w:t>e</w:t>
      </w:r>
      <w:r w:rsidRPr="00F85942">
        <w:rPr>
          <w:sz w:val="24"/>
          <w:szCs w:val="24"/>
        </w:rPr>
        <w:t>nsion</w:t>
      </w:r>
      <w:r w:rsidRPr="00F85942">
        <w:rPr>
          <w:spacing w:val="-1"/>
          <w:sz w:val="24"/>
          <w:szCs w:val="24"/>
        </w:rPr>
        <w:t>a</w:t>
      </w:r>
      <w:r w:rsidRPr="00F85942">
        <w:rPr>
          <w:sz w:val="24"/>
          <w:szCs w:val="24"/>
        </w:rPr>
        <w:t>l</w:t>
      </w:r>
      <w:r w:rsidRPr="00F85942">
        <w:rPr>
          <w:spacing w:val="8"/>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 w</w:t>
      </w:r>
      <w:r w:rsidRPr="00F85942">
        <w:rPr>
          <w:spacing w:val="2"/>
          <w:sz w:val="24"/>
          <w:szCs w:val="24"/>
        </w:rPr>
        <w:t>i</w:t>
      </w:r>
      <w:r w:rsidRPr="00F85942">
        <w:rPr>
          <w:sz w:val="24"/>
          <w:szCs w:val="24"/>
        </w:rPr>
        <w:t>ll</w:t>
      </w:r>
      <w:r w:rsidRPr="00F85942">
        <w:rPr>
          <w:spacing w:val="6"/>
          <w:sz w:val="24"/>
          <w:szCs w:val="24"/>
        </w:rPr>
        <w:t xml:space="preserve"> </w:t>
      </w:r>
      <w:r w:rsidRPr="00F85942">
        <w:rPr>
          <w:sz w:val="24"/>
          <w:szCs w:val="24"/>
        </w:rPr>
        <w:t>be</w:t>
      </w:r>
      <w:r w:rsidRPr="00F85942">
        <w:rPr>
          <w:spacing w:val="12"/>
          <w:sz w:val="24"/>
          <w:szCs w:val="24"/>
        </w:rPr>
        <w:t xml:space="preserve"> </w:t>
      </w:r>
      <w:r w:rsidRPr="00F85942">
        <w:rPr>
          <w:sz w:val="24"/>
          <w:szCs w:val="24"/>
        </w:rPr>
        <w:t>use</w:t>
      </w:r>
      <w:r w:rsidRPr="00F85942">
        <w:rPr>
          <w:spacing w:val="-1"/>
          <w:sz w:val="24"/>
          <w:szCs w:val="24"/>
        </w:rPr>
        <w:t>f</w:t>
      </w:r>
      <w:r w:rsidRPr="00F85942">
        <w:rPr>
          <w:sz w:val="24"/>
          <w:szCs w:val="24"/>
        </w:rPr>
        <w:t>ul</w:t>
      </w:r>
      <w:r w:rsidRPr="00F85942">
        <w:rPr>
          <w:spacing w:val="5"/>
          <w:sz w:val="24"/>
          <w:szCs w:val="24"/>
        </w:rPr>
        <w:t xml:space="preserve"> </w:t>
      </w:r>
      <w:r w:rsidRPr="00F85942">
        <w:rPr>
          <w:sz w:val="24"/>
          <w:szCs w:val="24"/>
        </w:rPr>
        <w:t>f</w:t>
      </w:r>
      <w:r w:rsidRPr="00F85942">
        <w:rPr>
          <w:spacing w:val="1"/>
          <w:sz w:val="24"/>
          <w:szCs w:val="24"/>
        </w:rPr>
        <w:t>o</w:t>
      </w:r>
      <w:r w:rsidRPr="00F85942">
        <w:rPr>
          <w:sz w:val="24"/>
          <w:szCs w:val="24"/>
        </w:rPr>
        <w:t>r</w:t>
      </w:r>
      <w:r w:rsidRPr="00F85942">
        <w:rPr>
          <w:spacing w:val="4"/>
          <w:sz w:val="24"/>
          <w:szCs w:val="24"/>
        </w:rPr>
        <w:t xml:space="preserve"> </w:t>
      </w:r>
      <w:r w:rsidRPr="00F85942">
        <w:rPr>
          <w:sz w:val="24"/>
          <w:szCs w:val="24"/>
        </w:rPr>
        <w:t>si</w:t>
      </w:r>
      <w:r w:rsidRPr="00F85942">
        <w:rPr>
          <w:spacing w:val="1"/>
          <w:sz w:val="24"/>
          <w:szCs w:val="24"/>
        </w:rPr>
        <w:t>m</w:t>
      </w:r>
      <w:r w:rsidRPr="00F85942">
        <w:rPr>
          <w:sz w:val="24"/>
          <w:szCs w:val="24"/>
        </w:rPr>
        <w:t xml:space="preserve">ple </w:t>
      </w:r>
      <w:r w:rsidRPr="00F85942">
        <w:rPr>
          <w:spacing w:val="-2"/>
          <w:sz w:val="24"/>
          <w:szCs w:val="24"/>
        </w:rPr>
        <w:t>g</w:t>
      </w:r>
      <w:r w:rsidRPr="00F85942">
        <w:rPr>
          <w:sz w:val="24"/>
          <w:szCs w:val="24"/>
        </w:rPr>
        <w:t>roupi</w:t>
      </w:r>
      <w:r w:rsidRPr="00F85942">
        <w:rPr>
          <w:spacing w:val="2"/>
          <w:sz w:val="24"/>
          <w:szCs w:val="24"/>
        </w:rPr>
        <w:t>n</w:t>
      </w:r>
      <w:r w:rsidRPr="00F85942">
        <w:rPr>
          <w:sz w:val="24"/>
          <w:szCs w:val="24"/>
        </w:rPr>
        <w:t>g</w:t>
      </w:r>
      <w:r w:rsidRPr="00F85942">
        <w:rPr>
          <w:spacing w:val="2"/>
          <w:sz w:val="24"/>
          <w:szCs w:val="24"/>
        </w:rPr>
        <w:t xml:space="preserve"> </w:t>
      </w:r>
      <w:r w:rsidRPr="00F85942">
        <w:rPr>
          <w:sz w:val="24"/>
          <w:szCs w:val="24"/>
        </w:rPr>
        <w:t>of</w:t>
      </w:r>
      <w:r w:rsidRPr="00F85942">
        <w:rPr>
          <w:spacing w:val="4"/>
          <w:sz w:val="24"/>
          <w:szCs w:val="24"/>
        </w:rPr>
        <w:t xml:space="preserve"> </w:t>
      </w:r>
      <w:r w:rsidRPr="00F85942">
        <w:rPr>
          <w:spacing w:val="2"/>
          <w:sz w:val="24"/>
          <w:szCs w:val="24"/>
        </w:rPr>
        <w:t>d</w:t>
      </w:r>
      <w:r w:rsidRPr="00F85942">
        <w:rPr>
          <w:spacing w:val="-1"/>
          <w:sz w:val="24"/>
          <w:szCs w:val="24"/>
        </w:rPr>
        <w:t>a</w:t>
      </w:r>
      <w:r w:rsidRPr="00F85942">
        <w:rPr>
          <w:sz w:val="24"/>
          <w:szCs w:val="24"/>
        </w:rPr>
        <w:t>ta</w:t>
      </w:r>
      <w:r w:rsidRPr="00F85942">
        <w:rPr>
          <w:spacing w:val="4"/>
          <w:sz w:val="24"/>
          <w:szCs w:val="24"/>
        </w:rPr>
        <w:t xml:space="preserve"> </w:t>
      </w:r>
      <w:r w:rsidRPr="00F85942">
        <w:rPr>
          <w:sz w:val="24"/>
          <w:szCs w:val="24"/>
        </w:rPr>
        <w:t>that</w:t>
      </w:r>
      <w:r w:rsidRPr="00F85942">
        <w:rPr>
          <w:spacing w:val="5"/>
          <w:sz w:val="24"/>
          <w:szCs w:val="24"/>
        </w:rPr>
        <w:t xml:space="preserve"> </w:t>
      </w:r>
      <w:r w:rsidRPr="00F85942">
        <w:rPr>
          <w:sz w:val="24"/>
          <w:szCs w:val="24"/>
        </w:rPr>
        <w:t>is</w:t>
      </w:r>
      <w:r w:rsidRPr="00F85942">
        <w:rPr>
          <w:spacing w:val="8"/>
          <w:sz w:val="24"/>
          <w:szCs w:val="24"/>
        </w:rPr>
        <w:t xml:space="preserve"> </w:t>
      </w:r>
      <w:r w:rsidRPr="00F85942">
        <w:rPr>
          <w:sz w:val="24"/>
          <w:szCs w:val="24"/>
        </w:rPr>
        <w:t>r</w:t>
      </w:r>
      <w:r w:rsidRPr="00F85942">
        <w:rPr>
          <w:spacing w:val="-2"/>
          <w:sz w:val="24"/>
          <w:szCs w:val="24"/>
        </w:rPr>
        <w:t>e</w:t>
      </w:r>
      <w:r w:rsidRPr="00F85942">
        <w:rPr>
          <w:sz w:val="24"/>
          <w:szCs w:val="24"/>
        </w:rPr>
        <w:t>lative</w:t>
      </w:r>
      <w:r w:rsidRPr="00F85942">
        <w:rPr>
          <w:spacing w:val="5"/>
          <w:sz w:val="24"/>
          <w:szCs w:val="24"/>
        </w:rPr>
        <w:t>l</w:t>
      </w:r>
      <w:r w:rsidRPr="00F85942">
        <w:rPr>
          <w:sz w:val="24"/>
          <w:szCs w:val="24"/>
        </w:rPr>
        <w:t>y small</w:t>
      </w:r>
      <w:r w:rsidRPr="00F85942">
        <w:rPr>
          <w:spacing w:val="5"/>
          <w:sz w:val="24"/>
          <w:szCs w:val="24"/>
        </w:rPr>
        <w:t xml:space="preserve"> </w:t>
      </w:r>
      <w:r w:rsidRPr="00F85942">
        <w:rPr>
          <w:sz w:val="24"/>
          <w:szCs w:val="24"/>
        </w:rPr>
        <w:t>in</w:t>
      </w:r>
      <w:r w:rsidRPr="00F85942">
        <w:rPr>
          <w:spacing w:val="5"/>
          <w:sz w:val="24"/>
          <w:szCs w:val="24"/>
        </w:rPr>
        <w:t xml:space="preserve"> </w:t>
      </w:r>
      <w:r w:rsidRPr="00F85942">
        <w:rPr>
          <w:sz w:val="24"/>
          <w:szCs w:val="24"/>
        </w:rPr>
        <w:t>si</w:t>
      </w:r>
      <w:r w:rsidRPr="00F85942">
        <w:rPr>
          <w:spacing w:val="2"/>
          <w:sz w:val="24"/>
          <w:szCs w:val="24"/>
        </w:rPr>
        <w:t>z</w:t>
      </w:r>
      <w:r w:rsidRPr="00F85942">
        <w:rPr>
          <w:spacing w:val="-1"/>
          <w:sz w:val="24"/>
          <w:szCs w:val="24"/>
        </w:rPr>
        <w:t>e</w:t>
      </w:r>
      <w:r w:rsidRPr="00F85942">
        <w:rPr>
          <w:sz w:val="24"/>
          <w:szCs w:val="24"/>
        </w:rPr>
        <w:t>.</w:t>
      </w:r>
      <w:r w:rsidRPr="00F85942">
        <w:rPr>
          <w:spacing w:val="2"/>
          <w:sz w:val="24"/>
          <w:szCs w:val="24"/>
        </w:rPr>
        <w:t xml:space="preserve"> </w:t>
      </w:r>
      <w:r w:rsidRPr="00F85942">
        <w:rPr>
          <w:sz w:val="24"/>
          <w:szCs w:val="24"/>
        </w:rPr>
        <w:t>You</w:t>
      </w:r>
      <w:r w:rsidRPr="00F85942">
        <w:rPr>
          <w:spacing w:val="4"/>
          <w:sz w:val="24"/>
          <w:szCs w:val="24"/>
        </w:rPr>
        <w:t xml:space="preserve"> </w:t>
      </w:r>
      <w:r w:rsidRPr="00F85942">
        <w:rPr>
          <w:spacing w:val="-1"/>
          <w:sz w:val="24"/>
          <w:szCs w:val="24"/>
        </w:rPr>
        <w:t>ca</w:t>
      </w:r>
      <w:r w:rsidRPr="00F85942">
        <w:rPr>
          <w:sz w:val="24"/>
          <w:szCs w:val="24"/>
        </w:rPr>
        <w:t>n</w:t>
      </w:r>
      <w:r w:rsidRPr="00F85942">
        <w:rPr>
          <w:spacing w:val="5"/>
          <w:sz w:val="24"/>
          <w:szCs w:val="24"/>
        </w:rPr>
        <w:t xml:space="preserve"> </w:t>
      </w:r>
      <w:r w:rsidRPr="00F85942">
        <w:rPr>
          <w:sz w:val="24"/>
          <w:szCs w:val="24"/>
        </w:rPr>
        <w:t>d</w:t>
      </w:r>
      <w:r w:rsidRPr="00F85942">
        <w:rPr>
          <w:spacing w:val="1"/>
          <w:sz w:val="24"/>
          <w:szCs w:val="24"/>
        </w:rPr>
        <w:t>e</w:t>
      </w:r>
      <w:r w:rsidRPr="00F85942">
        <w:rPr>
          <w:spacing w:val="-1"/>
          <w:sz w:val="24"/>
          <w:szCs w:val="24"/>
        </w:rPr>
        <w:t>c</w:t>
      </w:r>
      <w:r w:rsidRPr="00F85942">
        <w:rPr>
          <w:sz w:val="24"/>
          <w:szCs w:val="24"/>
        </w:rPr>
        <w:t>la</w:t>
      </w:r>
      <w:r w:rsidRPr="00F85942">
        <w:rPr>
          <w:spacing w:val="1"/>
          <w:sz w:val="24"/>
          <w:szCs w:val="24"/>
        </w:rPr>
        <w:t>r</w:t>
      </w:r>
      <w:r w:rsidRPr="00F85942">
        <w:rPr>
          <w:sz w:val="24"/>
          <w:szCs w:val="24"/>
        </w:rPr>
        <w:t>e</w:t>
      </w:r>
      <w:r w:rsidRPr="00F85942">
        <w:rPr>
          <w:spacing w:val="4"/>
          <w:sz w:val="24"/>
          <w:szCs w:val="24"/>
        </w:rPr>
        <w:t xml:space="preserve"> </w:t>
      </w:r>
      <w:r w:rsidRPr="00F85942">
        <w:rPr>
          <w:sz w:val="24"/>
          <w:szCs w:val="24"/>
        </w:rPr>
        <w:t>a</w:t>
      </w:r>
      <w:r w:rsidRPr="00F85942">
        <w:rPr>
          <w:spacing w:val="4"/>
          <w:sz w:val="24"/>
          <w:szCs w:val="24"/>
        </w:rPr>
        <w:t xml:space="preserve"> </w:t>
      </w:r>
      <w:r w:rsidRPr="00F85942">
        <w:rPr>
          <w:sz w:val="24"/>
          <w:szCs w:val="24"/>
        </w:rPr>
        <w:t>si</w:t>
      </w:r>
      <w:r w:rsidRPr="00F85942">
        <w:rPr>
          <w:spacing w:val="3"/>
          <w:sz w:val="24"/>
          <w:szCs w:val="24"/>
        </w:rPr>
        <w:t>n</w:t>
      </w:r>
      <w:r w:rsidRPr="00F85942">
        <w:rPr>
          <w:spacing w:val="-2"/>
          <w:sz w:val="24"/>
          <w:szCs w:val="24"/>
        </w:rPr>
        <w:t>g</w:t>
      </w:r>
      <w:r w:rsidRPr="00F85942">
        <w:rPr>
          <w:sz w:val="24"/>
          <w:szCs w:val="24"/>
        </w:rPr>
        <w:t>le</w:t>
      </w:r>
      <w:r w:rsidRPr="00F85942">
        <w:rPr>
          <w:spacing w:val="6"/>
          <w:sz w:val="24"/>
          <w:szCs w:val="24"/>
        </w:rPr>
        <w:t xml:space="preserve"> </w:t>
      </w:r>
      <w:r w:rsidRPr="00F85942">
        <w:rPr>
          <w:sz w:val="24"/>
          <w:szCs w:val="24"/>
        </w:rPr>
        <w:t>di</w:t>
      </w:r>
      <w:r w:rsidRPr="00F85942">
        <w:rPr>
          <w:spacing w:val="1"/>
          <w:sz w:val="24"/>
          <w:szCs w:val="24"/>
        </w:rPr>
        <w:t>m</w:t>
      </w:r>
      <w:r w:rsidRPr="00F85942">
        <w:rPr>
          <w:spacing w:val="-1"/>
          <w:sz w:val="24"/>
          <w:szCs w:val="24"/>
        </w:rPr>
        <w:t>e</w:t>
      </w:r>
      <w:r w:rsidRPr="00F85942">
        <w:rPr>
          <w:sz w:val="24"/>
          <w:szCs w:val="24"/>
        </w:rPr>
        <w:t>nsion</w:t>
      </w:r>
      <w:r w:rsidRPr="00F85942">
        <w:rPr>
          <w:spacing w:val="-1"/>
          <w:sz w:val="24"/>
          <w:szCs w:val="24"/>
        </w:rPr>
        <w:t>a</w:t>
      </w:r>
      <w:r w:rsidRPr="00F85942">
        <w:rPr>
          <w:sz w:val="24"/>
          <w:szCs w:val="24"/>
        </w:rPr>
        <w:t>l</w:t>
      </w:r>
      <w:r w:rsidRPr="00F85942">
        <w:rPr>
          <w:spacing w:val="5"/>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w:t>
      </w:r>
      <w:r w:rsidRPr="00F85942">
        <w:rPr>
          <w:spacing w:val="2"/>
          <w:sz w:val="24"/>
          <w:szCs w:val="24"/>
        </w:rPr>
        <w:t xml:space="preserve"> </w:t>
      </w:r>
      <w:r w:rsidRPr="00F85942">
        <w:rPr>
          <w:spacing w:val="-1"/>
          <w:sz w:val="24"/>
          <w:szCs w:val="24"/>
        </w:rPr>
        <w:t>a</w:t>
      </w:r>
      <w:r w:rsidRPr="00F85942">
        <w:rPr>
          <w:sz w:val="24"/>
          <w:szCs w:val="24"/>
        </w:rPr>
        <w:t>s follows:</w:t>
      </w:r>
    </w:p>
    <w:p w14:paraId="2CB6B116" w14:textId="77777777" w:rsidR="00BD33F8" w:rsidRPr="00F85942" w:rsidRDefault="00BD33F8">
      <w:pPr>
        <w:spacing w:before="5" w:line="200" w:lineRule="exact"/>
      </w:pPr>
    </w:p>
    <w:p w14:paraId="77B45C93" w14:textId="77777777" w:rsidR="00BD33F8" w:rsidRPr="00F85942" w:rsidRDefault="00A51A16">
      <w:pPr>
        <w:ind w:left="100" w:right="8157"/>
        <w:jc w:val="both"/>
        <w:rPr>
          <w:sz w:val="24"/>
          <w:szCs w:val="24"/>
        </w:rPr>
      </w:pPr>
      <w:r w:rsidRPr="00F85942">
        <w:rPr>
          <w:spacing w:val="1"/>
          <w:sz w:val="24"/>
          <w:szCs w:val="24"/>
        </w:rPr>
        <w:t>S</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1"/>
          <w:sz w:val="24"/>
          <w:szCs w:val="24"/>
        </w:rPr>
        <w:t xml:space="preserve"> </w:t>
      </w:r>
      <w:r w:rsidRPr="00F85942">
        <w:rPr>
          <w:sz w:val="24"/>
          <w:szCs w:val="24"/>
        </w:rPr>
        <w:t>Code</w:t>
      </w:r>
    </w:p>
    <w:p w14:paraId="5D506D76" w14:textId="77777777" w:rsidR="00BD33F8" w:rsidRPr="00F85942" w:rsidRDefault="00BD33F8">
      <w:pPr>
        <w:spacing w:before="8" w:line="120" w:lineRule="exact"/>
        <w:rPr>
          <w:sz w:val="13"/>
          <w:szCs w:val="13"/>
        </w:rPr>
      </w:pPr>
    </w:p>
    <w:p w14:paraId="71841DA8" w14:textId="77777777" w:rsidR="00BD33F8" w:rsidRPr="00F85942" w:rsidRDefault="00BD33F8">
      <w:pPr>
        <w:spacing w:line="200" w:lineRule="exact"/>
      </w:pPr>
    </w:p>
    <w:p w14:paraId="7472B568" w14:textId="77777777" w:rsidR="00BD33F8" w:rsidRPr="00F85942" w:rsidRDefault="00A51A16">
      <w:pPr>
        <w:ind w:left="2809" w:right="2832"/>
        <w:jc w:val="center"/>
        <w:rPr>
          <w:sz w:val="24"/>
          <w:szCs w:val="24"/>
        </w:rPr>
      </w:pPr>
      <w:r w:rsidRPr="00F85942">
        <w:rPr>
          <w:spacing w:val="-1"/>
          <w:sz w:val="24"/>
          <w:szCs w:val="24"/>
        </w:rPr>
        <w:t>&lt;</w:t>
      </w:r>
      <w:r w:rsidRPr="00F85942">
        <w:rPr>
          <w:sz w:val="24"/>
          <w:szCs w:val="24"/>
        </w:rPr>
        <w:t>d</w:t>
      </w:r>
      <w:r w:rsidRPr="00F85942">
        <w:rPr>
          <w:spacing w:val="-1"/>
          <w:sz w:val="24"/>
          <w:szCs w:val="24"/>
        </w:rPr>
        <w:t>a</w:t>
      </w:r>
      <w:r w:rsidRPr="00F85942">
        <w:rPr>
          <w:sz w:val="24"/>
          <w:szCs w:val="24"/>
        </w:rPr>
        <w:t xml:space="preserve">ta </w:t>
      </w:r>
      <w:r w:rsidRPr="00F85942">
        <w:rPr>
          <w:spacing w:val="5"/>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&gt;</w:t>
      </w:r>
      <w:r w:rsidRPr="00F85942">
        <w:rPr>
          <w:spacing w:val="-1"/>
          <w:sz w:val="24"/>
          <w:szCs w:val="24"/>
        </w:rPr>
        <w:t xml:space="preserve"> </w:t>
      </w:r>
      <w:proofErr w:type="spellStart"/>
      <w:r w:rsidRPr="00F85942">
        <w:rPr>
          <w:spacing w:val="-1"/>
          <w:sz w:val="24"/>
          <w:szCs w:val="24"/>
        </w:rPr>
        <w:t>a</w:t>
      </w:r>
      <w:r w:rsidRPr="00F85942">
        <w:rPr>
          <w:spacing w:val="1"/>
          <w:sz w:val="24"/>
          <w:szCs w:val="24"/>
        </w:rPr>
        <w:t>r</w:t>
      </w:r>
      <w:r w:rsidRPr="00F85942">
        <w:rPr>
          <w:sz w:val="24"/>
          <w:szCs w:val="24"/>
        </w:rPr>
        <w:t>r</w:t>
      </w:r>
      <w:r w:rsidRPr="00F85942">
        <w:rPr>
          <w:spacing w:val="3"/>
          <w:sz w:val="24"/>
          <w:szCs w:val="24"/>
        </w:rPr>
        <w:t>a</w:t>
      </w:r>
      <w:r w:rsidRPr="00F85942">
        <w:rPr>
          <w:spacing w:val="-5"/>
          <w:sz w:val="24"/>
          <w:szCs w:val="24"/>
        </w:rPr>
        <w:t>y</w:t>
      </w:r>
      <w:r w:rsidRPr="00F85942">
        <w:rPr>
          <w:sz w:val="24"/>
          <w:szCs w:val="24"/>
        </w:rPr>
        <w:t>_n</w:t>
      </w:r>
      <w:r w:rsidRPr="00F85942">
        <w:rPr>
          <w:spacing w:val="-1"/>
          <w:sz w:val="24"/>
          <w:szCs w:val="24"/>
        </w:rPr>
        <w:t>a</w:t>
      </w:r>
      <w:r w:rsidRPr="00F85942">
        <w:rPr>
          <w:spacing w:val="3"/>
          <w:sz w:val="24"/>
          <w:szCs w:val="24"/>
        </w:rPr>
        <w:t>m</w:t>
      </w:r>
      <w:r w:rsidRPr="00F85942">
        <w:rPr>
          <w:spacing w:val="-1"/>
          <w:sz w:val="24"/>
          <w:szCs w:val="24"/>
        </w:rPr>
        <w:t>e</w:t>
      </w:r>
      <w:proofErr w:type="spellEnd"/>
      <w:r w:rsidRPr="00F85942">
        <w:rPr>
          <w:spacing w:val="1"/>
          <w:sz w:val="24"/>
          <w:szCs w:val="24"/>
        </w:rPr>
        <w:t>[</w:t>
      </w:r>
      <w:proofErr w:type="spellStart"/>
      <w:r w:rsidRPr="00F85942">
        <w:rPr>
          <w:sz w:val="24"/>
          <w:szCs w:val="24"/>
        </w:rPr>
        <w:t>si</w:t>
      </w:r>
      <w:r w:rsidRPr="00F85942">
        <w:rPr>
          <w:spacing w:val="2"/>
          <w:sz w:val="24"/>
          <w:szCs w:val="24"/>
        </w:rPr>
        <w:t>z</w:t>
      </w:r>
      <w:r w:rsidRPr="00F85942">
        <w:rPr>
          <w:spacing w:val="-1"/>
          <w:sz w:val="24"/>
          <w:szCs w:val="24"/>
        </w:rPr>
        <w:t>e</w:t>
      </w:r>
      <w:r w:rsidRPr="00F85942">
        <w:rPr>
          <w:sz w:val="24"/>
          <w:szCs w:val="24"/>
        </w:rPr>
        <w:t>_of_</w:t>
      </w:r>
      <w:r w:rsidRPr="00F85942">
        <w:rPr>
          <w:spacing w:val="-2"/>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pacing w:val="-7"/>
          <w:sz w:val="24"/>
          <w:szCs w:val="24"/>
        </w:rPr>
        <w:t>y</w:t>
      </w:r>
      <w:proofErr w:type="spellEnd"/>
      <w:r w:rsidRPr="00F85942">
        <w:rPr>
          <w:spacing w:val="1"/>
          <w:sz w:val="24"/>
          <w:szCs w:val="24"/>
        </w:rPr>
        <w:t>]</w:t>
      </w:r>
      <w:r w:rsidRPr="00F85942">
        <w:rPr>
          <w:sz w:val="24"/>
          <w:szCs w:val="24"/>
        </w:rPr>
        <w:t>;</w:t>
      </w:r>
    </w:p>
    <w:p w14:paraId="6FA64EE4" w14:textId="77777777" w:rsidR="00BD33F8" w:rsidRPr="00F85942" w:rsidRDefault="00BD33F8">
      <w:pPr>
        <w:spacing w:before="6" w:line="120" w:lineRule="exact"/>
        <w:rPr>
          <w:sz w:val="13"/>
          <w:szCs w:val="13"/>
        </w:rPr>
      </w:pPr>
    </w:p>
    <w:p w14:paraId="5A2D6142" w14:textId="77777777" w:rsidR="00BD33F8" w:rsidRPr="00F85942" w:rsidRDefault="00BD33F8">
      <w:pPr>
        <w:spacing w:line="200" w:lineRule="exact"/>
      </w:pPr>
    </w:p>
    <w:p w14:paraId="19F9187D" w14:textId="77777777" w:rsidR="00BD33F8" w:rsidRPr="00F85942" w:rsidRDefault="00A51A16">
      <w:pPr>
        <w:spacing w:line="361" w:lineRule="auto"/>
        <w:ind w:left="100" w:right="79"/>
        <w:jc w:val="both"/>
        <w:rPr>
          <w:sz w:val="24"/>
          <w:szCs w:val="24"/>
        </w:rPr>
      </w:pPr>
      <w:r w:rsidRPr="00F85942">
        <w:rPr>
          <w:spacing w:val="1"/>
          <w:sz w:val="24"/>
          <w:szCs w:val="24"/>
        </w:rPr>
        <w:t>Sa</w:t>
      </w:r>
      <w:r w:rsidRPr="00F85942">
        <w:rPr>
          <w:sz w:val="24"/>
          <w:szCs w:val="24"/>
        </w:rPr>
        <w:t>y we</w:t>
      </w:r>
      <w:r w:rsidRPr="00F85942">
        <w:rPr>
          <w:spacing w:val="1"/>
          <w:sz w:val="24"/>
          <w:szCs w:val="24"/>
        </w:rPr>
        <w:t xml:space="preserve"> </w:t>
      </w:r>
      <w:r w:rsidRPr="00F85942">
        <w:rPr>
          <w:spacing w:val="2"/>
          <w:sz w:val="24"/>
          <w:szCs w:val="24"/>
        </w:rPr>
        <w:t>w</w:t>
      </w:r>
      <w:r w:rsidRPr="00F85942">
        <w:rPr>
          <w:spacing w:val="-1"/>
          <w:sz w:val="24"/>
          <w:szCs w:val="24"/>
        </w:rPr>
        <w:t>a</w:t>
      </w:r>
      <w:r w:rsidRPr="00F85942">
        <w:rPr>
          <w:sz w:val="24"/>
          <w:szCs w:val="24"/>
        </w:rPr>
        <w:t>nt</w:t>
      </w:r>
      <w:r w:rsidRPr="00F85942">
        <w:rPr>
          <w:spacing w:val="3"/>
          <w:sz w:val="24"/>
          <w:szCs w:val="24"/>
        </w:rPr>
        <w:t xml:space="preserve"> </w:t>
      </w:r>
      <w:r w:rsidRPr="00F85942">
        <w:rPr>
          <w:sz w:val="24"/>
          <w:szCs w:val="24"/>
        </w:rPr>
        <w:t>to</w:t>
      </w:r>
      <w:r w:rsidRPr="00F85942">
        <w:rPr>
          <w:spacing w:val="3"/>
          <w:sz w:val="24"/>
          <w:szCs w:val="24"/>
        </w:rPr>
        <w:t xml:space="preserve"> </w:t>
      </w:r>
      <w:r w:rsidRPr="00F85942">
        <w:rPr>
          <w:sz w:val="24"/>
          <w:szCs w:val="24"/>
        </w:rPr>
        <w:t>store</w:t>
      </w:r>
      <w:r w:rsidRPr="00F85942">
        <w:rPr>
          <w:spacing w:val="3"/>
          <w:sz w:val="24"/>
          <w:szCs w:val="24"/>
        </w:rPr>
        <w:t xml:space="preserve"> </w:t>
      </w:r>
      <w:r w:rsidRPr="00F85942">
        <w:rPr>
          <w:sz w:val="24"/>
          <w:szCs w:val="24"/>
        </w:rPr>
        <w:t>a</w:t>
      </w:r>
      <w:r w:rsidRPr="00F85942">
        <w:rPr>
          <w:spacing w:val="4"/>
          <w:sz w:val="24"/>
          <w:szCs w:val="24"/>
        </w:rPr>
        <w:t xml:space="preserve"> </w:t>
      </w:r>
      <w:r w:rsidRPr="00F85942">
        <w:rPr>
          <w:sz w:val="24"/>
          <w:szCs w:val="24"/>
        </w:rPr>
        <w:t>g</w:t>
      </w:r>
      <w:r w:rsidRPr="00F85942">
        <w:rPr>
          <w:spacing w:val="1"/>
          <w:sz w:val="24"/>
          <w:szCs w:val="24"/>
        </w:rPr>
        <w:t>r</w:t>
      </w:r>
      <w:r w:rsidRPr="00F85942">
        <w:rPr>
          <w:sz w:val="24"/>
          <w:szCs w:val="24"/>
        </w:rPr>
        <w:t>oup</w:t>
      </w:r>
      <w:r w:rsidRPr="00F85942">
        <w:rPr>
          <w:spacing w:val="2"/>
          <w:sz w:val="24"/>
          <w:szCs w:val="24"/>
        </w:rPr>
        <w:t xml:space="preserve"> </w:t>
      </w:r>
      <w:r w:rsidRPr="00F85942">
        <w:rPr>
          <w:sz w:val="24"/>
          <w:szCs w:val="24"/>
        </w:rPr>
        <w:t>of</w:t>
      </w:r>
      <w:r w:rsidRPr="00F85942">
        <w:rPr>
          <w:spacing w:val="1"/>
          <w:sz w:val="24"/>
          <w:szCs w:val="24"/>
        </w:rPr>
        <w:t xml:space="preserve"> </w:t>
      </w:r>
      <w:r w:rsidRPr="00F85942">
        <w:rPr>
          <w:sz w:val="24"/>
          <w:szCs w:val="24"/>
        </w:rPr>
        <w:t>3</w:t>
      </w:r>
      <w:r w:rsidRPr="00F85942">
        <w:rPr>
          <w:spacing w:val="2"/>
          <w:sz w:val="24"/>
          <w:szCs w:val="24"/>
        </w:rPr>
        <w:t xml:space="preserve"> </w:t>
      </w:r>
      <w:r w:rsidRPr="00F85942">
        <w:rPr>
          <w:sz w:val="24"/>
          <w:szCs w:val="24"/>
        </w:rPr>
        <w:t>poss</w:t>
      </w:r>
      <w:r w:rsidRPr="00F85942">
        <w:rPr>
          <w:spacing w:val="1"/>
          <w:sz w:val="24"/>
          <w:szCs w:val="24"/>
        </w:rPr>
        <w:t>i</w:t>
      </w:r>
      <w:r w:rsidRPr="00F85942">
        <w:rPr>
          <w:sz w:val="24"/>
          <w:szCs w:val="24"/>
        </w:rPr>
        <w:t>ble</w:t>
      </w:r>
      <w:r w:rsidRPr="00F85942">
        <w:rPr>
          <w:spacing w:val="2"/>
          <w:sz w:val="24"/>
          <w:szCs w:val="24"/>
        </w:rPr>
        <w:t xml:space="preserve"> d</w:t>
      </w:r>
      <w:r w:rsidRPr="00F85942">
        <w:rPr>
          <w:spacing w:val="-1"/>
          <w:sz w:val="24"/>
          <w:szCs w:val="24"/>
        </w:rPr>
        <w:t>a</w:t>
      </w:r>
      <w:r w:rsidRPr="00F85942">
        <w:rPr>
          <w:sz w:val="24"/>
          <w:szCs w:val="24"/>
        </w:rPr>
        <w:t>ta</w:t>
      </w:r>
      <w:r w:rsidRPr="00F85942">
        <w:rPr>
          <w:spacing w:val="2"/>
          <w:sz w:val="24"/>
          <w:szCs w:val="24"/>
        </w:rPr>
        <w:t xml:space="preserve"> </w:t>
      </w:r>
      <w:r w:rsidRPr="00F85942">
        <w:rPr>
          <w:sz w:val="24"/>
          <w:szCs w:val="24"/>
        </w:rPr>
        <w:t>in</w:t>
      </w:r>
      <w:r w:rsidRPr="00F85942">
        <w:rPr>
          <w:spacing w:val="2"/>
          <w:sz w:val="24"/>
          <w:szCs w:val="24"/>
        </w:rPr>
        <w:t>f</w:t>
      </w:r>
      <w:r w:rsidRPr="00F85942">
        <w:rPr>
          <w:sz w:val="24"/>
          <w:szCs w:val="24"/>
        </w:rPr>
        <w:t>o</w:t>
      </w:r>
      <w:r w:rsidRPr="00F85942">
        <w:rPr>
          <w:spacing w:val="-1"/>
          <w:sz w:val="24"/>
          <w:szCs w:val="24"/>
        </w:rPr>
        <w:t>r</w:t>
      </w:r>
      <w:r w:rsidRPr="00F85942">
        <w:rPr>
          <w:sz w:val="24"/>
          <w:szCs w:val="24"/>
        </w:rPr>
        <w:t>mation</w:t>
      </w:r>
      <w:r w:rsidRPr="00F85942">
        <w:rPr>
          <w:spacing w:val="3"/>
          <w:sz w:val="24"/>
          <w:szCs w:val="24"/>
        </w:rPr>
        <w:t xml:space="preserve"> </w:t>
      </w:r>
      <w:r w:rsidRPr="00F85942">
        <w:rPr>
          <w:sz w:val="24"/>
          <w:szCs w:val="24"/>
        </w:rPr>
        <w:t>that</w:t>
      </w:r>
      <w:r w:rsidRPr="00F85942">
        <w:rPr>
          <w:spacing w:val="2"/>
          <w:sz w:val="24"/>
          <w:szCs w:val="24"/>
        </w:rPr>
        <w:t xml:space="preserve"> </w:t>
      </w:r>
      <w:r w:rsidRPr="00F85942">
        <w:rPr>
          <w:spacing w:val="-1"/>
          <w:sz w:val="24"/>
          <w:szCs w:val="24"/>
        </w:rPr>
        <w:t>c</w:t>
      </w:r>
      <w:r w:rsidRPr="00F85942">
        <w:rPr>
          <w:sz w:val="24"/>
          <w:szCs w:val="24"/>
        </w:rPr>
        <w:t>o</w:t>
      </w:r>
      <w:r w:rsidRPr="00F85942">
        <w:rPr>
          <w:spacing w:val="1"/>
          <w:sz w:val="24"/>
          <w:szCs w:val="24"/>
        </w:rPr>
        <w:t>r</w:t>
      </w:r>
      <w:r w:rsidRPr="00F85942">
        <w:rPr>
          <w:sz w:val="24"/>
          <w:szCs w:val="24"/>
        </w:rPr>
        <w:t>r</w:t>
      </w:r>
      <w:r w:rsidRPr="00F85942">
        <w:rPr>
          <w:spacing w:val="-2"/>
          <w:sz w:val="24"/>
          <w:szCs w:val="24"/>
        </w:rPr>
        <w:t>e</w:t>
      </w:r>
      <w:r w:rsidRPr="00F85942">
        <w:rPr>
          <w:sz w:val="24"/>
          <w:szCs w:val="24"/>
        </w:rPr>
        <w:t>spon</w:t>
      </w:r>
      <w:r w:rsidRPr="00F85942">
        <w:rPr>
          <w:spacing w:val="2"/>
          <w:sz w:val="24"/>
          <w:szCs w:val="24"/>
        </w:rPr>
        <w:t>d</w:t>
      </w:r>
      <w:r w:rsidRPr="00F85942">
        <w:rPr>
          <w:sz w:val="24"/>
          <w:szCs w:val="24"/>
        </w:rPr>
        <w:t>s</w:t>
      </w:r>
      <w:r w:rsidRPr="00F85942">
        <w:rPr>
          <w:spacing w:val="2"/>
          <w:sz w:val="24"/>
          <w:szCs w:val="24"/>
        </w:rPr>
        <w:t xml:space="preserve"> </w:t>
      </w:r>
      <w:r w:rsidRPr="00F85942">
        <w:rPr>
          <w:sz w:val="24"/>
          <w:szCs w:val="24"/>
        </w:rPr>
        <w:t>to</w:t>
      </w:r>
      <w:r w:rsidRPr="00F85942">
        <w:rPr>
          <w:spacing w:val="3"/>
          <w:sz w:val="24"/>
          <w:szCs w:val="24"/>
        </w:rPr>
        <w:t xml:space="preserve"> </w:t>
      </w:r>
      <w:r w:rsidRPr="00F85942">
        <w:rPr>
          <w:sz w:val="24"/>
          <w:szCs w:val="24"/>
        </w:rPr>
        <w:t>a</w:t>
      </w:r>
      <w:r w:rsidRPr="00F85942">
        <w:rPr>
          <w:spacing w:val="9"/>
          <w:sz w:val="24"/>
          <w:szCs w:val="24"/>
        </w:rPr>
        <w:t xml:space="preserve"> </w:t>
      </w:r>
      <w:r w:rsidRPr="00F85942">
        <w:rPr>
          <w:spacing w:val="-1"/>
          <w:sz w:val="24"/>
          <w:szCs w:val="24"/>
        </w:rPr>
        <w:t>c</w:t>
      </w:r>
      <w:r w:rsidRPr="00F85942">
        <w:rPr>
          <w:spacing w:val="2"/>
          <w:sz w:val="24"/>
          <w:szCs w:val="24"/>
        </w:rPr>
        <w:t>h</w:t>
      </w:r>
      <w:r w:rsidRPr="00F85942">
        <w:rPr>
          <w:spacing w:val="-1"/>
          <w:sz w:val="24"/>
          <w:szCs w:val="24"/>
        </w:rPr>
        <w:t>a</w:t>
      </w:r>
      <w:r w:rsidRPr="00F85942">
        <w:rPr>
          <w:sz w:val="24"/>
          <w:szCs w:val="24"/>
        </w:rPr>
        <w:t>r</w:t>
      </w:r>
      <w:r w:rsidRPr="00F85942">
        <w:rPr>
          <w:spacing w:val="1"/>
          <w:sz w:val="24"/>
          <w:szCs w:val="24"/>
        </w:rPr>
        <w:t xml:space="preserve"> </w:t>
      </w:r>
      <w:r w:rsidRPr="00F85942">
        <w:rPr>
          <w:spacing w:val="2"/>
          <w:sz w:val="24"/>
          <w:szCs w:val="24"/>
        </w:rPr>
        <w:t>v</w:t>
      </w:r>
      <w:r w:rsidRPr="00F85942">
        <w:rPr>
          <w:spacing w:val="-1"/>
          <w:sz w:val="24"/>
          <w:szCs w:val="24"/>
        </w:rPr>
        <w:t>a</w:t>
      </w:r>
      <w:r w:rsidRPr="00F85942">
        <w:rPr>
          <w:sz w:val="24"/>
          <w:szCs w:val="24"/>
        </w:rPr>
        <w:t>lue</w:t>
      </w:r>
      <w:r w:rsidRPr="00F85942">
        <w:rPr>
          <w:spacing w:val="2"/>
          <w:sz w:val="24"/>
          <w:szCs w:val="24"/>
        </w:rPr>
        <w:t xml:space="preserve"> </w:t>
      </w:r>
      <w:r w:rsidRPr="00F85942">
        <w:rPr>
          <w:sz w:val="24"/>
          <w:szCs w:val="24"/>
        </w:rPr>
        <w:t>then we</w:t>
      </w:r>
      <w:r w:rsidRPr="00F85942">
        <w:rPr>
          <w:spacing w:val="-1"/>
          <w:sz w:val="24"/>
          <w:szCs w:val="24"/>
        </w:rPr>
        <w:t xml:space="preserve"> ca</w:t>
      </w:r>
      <w:r w:rsidRPr="00F85942">
        <w:rPr>
          <w:sz w:val="24"/>
          <w:szCs w:val="24"/>
        </w:rPr>
        <w:t xml:space="preserve">n </w:t>
      </w:r>
      <w:r w:rsidRPr="00F85942">
        <w:rPr>
          <w:spacing w:val="2"/>
          <w:sz w:val="24"/>
          <w:szCs w:val="24"/>
        </w:rPr>
        <w:t>d</w:t>
      </w:r>
      <w:r w:rsidRPr="00F85942">
        <w:rPr>
          <w:spacing w:val="-1"/>
          <w:sz w:val="24"/>
          <w:szCs w:val="24"/>
        </w:rPr>
        <w:t>ec</w:t>
      </w:r>
      <w:r w:rsidRPr="00F85942">
        <w:rPr>
          <w:sz w:val="24"/>
          <w:szCs w:val="24"/>
        </w:rPr>
        <w:t>l</w:t>
      </w:r>
      <w:r w:rsidRPr="00F85942">
        <w:rPr>
          <w:spacing w:val="2"/>
          <w:sz w:val="24"/>
          <w:szCs w:val="24"/>
        </w:rPr>
        <w:t>a</w:t>
      </w:r>
      <w:r w:rsidRPr="00F85942">
        <w:rPr>
          <w:sz w:val="24"/>
          <w:szCs w:val="24"/>
        </w:rPr>
        <w:t>re</w:t>
      </w:r>
      <w:r w:rsidRPr="00F85942">
        <w:rPr>
          <w:spacing w:val="-2"/>
          <w:sz w:val="24"/>
          <w:szCs w:val="24"/>
        </w:rPr>
        <w:t xml:space="preserve"> </w:t>
      </w:r>
      <w:r w:rsidRPr="00F85942">
        <w:rPr>
          <w:sz w:val="24"/>
          <w:szCs w:val="24"/>
        </w:rPr>
        <w:t>it</w:t>
      </w:r>
      <w:r w:rsidRPr="00F85942">
        <w:rPr>
          <w:spacing w:val="1"/>
          <w:sz w:val="24"/>
          <w:szCs w:val="24"/>
        </w:rPr>
        <w:t xml:space="preserve"> </w:t>
      </w:r>
      <w:r w:rsidRPr="00F85942">
        <w:rPr>
          <w:sz w:val="24"/>
          <w:szCs w:val="24"/>
        </w:rPr>
        <w:t>l</w:t>
      </w:r>
      <w:r w:rsidRPr="00F85942">
        <w:rPr>
          <w:spacing w:val="1"/>
          <w:sz w:val="24"/>
          <w:szCs w:val="24"/>
        </w:rPr>
        <w:t>i</w:t>
      </w:r>
      <w:r w:rsidRPr="00F85942">
        <w:rPr>
          <w:sz w:val="24"/>
          <w:szCs w:val="24"/>
        </w:rPr>
        <w:t>ke</w:t>
      </w:r>
      <w:r w:rsidRPr="00F85942">
        <w:rPr>
          <w:spacing w:val="-1"/>
          <w:sz w:val="24"/>
          <w:szCs w:val="24"/>
        </w:rPr>
        <w:t xml:space="preserve"> </w:t>
      </w:r>
      <w:r w:rsidRPr="00F85942">
        <w:rPr>
          <w:sz w:val="24"/>
          <w:szCs w:val="24"/>
        </w:rPr>
        <w:t>th</w:t>
      </w:r>
      <w:r w:rsidRPr="00F85942">
        <w:rPr>
          <w:spacing w:val="1"/>
          <w:sz w:val="24"/>
          <w:szCs w:val="24"/>
        </w:rPr>
        <w:t>i</w:t>
      </w:r>
      <w:r w:rsidRPr="00F85942">
        <w:rPr>
          <w:sz w:val="24"/>
          <w:szCs w:val="24"/>
        </w:rPr>
        <w:t>s:</w:t>
      </w:r>
    </w:p>
    <w:p w14:paraId="042D4263" w14:textId="77777777" w:rsidR="00BD33F8" w:rsidRPr="00F85942" w:rsidRDefault="00BD33F8">
      <w:pPr>
        <w:spacing w:before="4" w:line="200" w:lineRule="exact"/>
      </w:pPr>
    </w:p>
    <w:p w14:paraId="575894AC" w14:textId="77777777" w:rsidR="00BD33F8" w:rsidRPr="00F85942" w:rsidRDefault="00A51A16">
      <w:pPr>
        <w:ind w:left="100" w:right="8157"/>
        <w:jc w:val="both"/>
        <w:rPr>
          <w:sz w:val="24"/>
          <w:szCs w:val="24"/>
        </w:rPr>
      </w:pPr>
      <w:r w:rsidRPr="00F85942">
        <w:rPr>
          <w:spacing w:val="1"/>
          <w:sz w:val="24"/>
          <w:szCs w:val="24"/>
        </w:rPr>
        <w:t>S</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1"/>
          <w:sz w:val="24"/>
          <w:szCs w:val="24"/>
        </w:rPr>
        <w:t xml:space="preserve"> </w:t>
      </w:r>
      <w:r w:rsidRPr="00F85942">
        <w:rPr>
          <w:sz w:val="24"/>
          <w:szCs w:val="24"/>
        </w:rPr>
        <w:t>Code</w:t>
      </w:r>
    </w:p>
    <w:p w14:paraId="7C4C79F9" w14:textId="77777777" w:rsidR="00BD33F8" w:rsidRPr="00F85942" w:rsidRDefault="00BD33F8">
      <w:pPr>
        <w:spacing w:before="8" w:line="120" w:lineRule="exact"/>
        <w:rPr>
          <w:sz w:val="13"/>
          <w:szCs w:val="13"/>
        </w:rPr>
      </w:pPr>
    </w:p>
    <w:p w14:paraId="1CF05074" w14:textId="77777777" w:rsidR="00BD33F8" w:rsidRPr="00F85942" w:rsidRDefault="00BD33F8">
      <w:pPr>
        <w:spacing w:line="200" w:lineRule="exact"/>
      </w:pPr>
    </w:p>
    <w:p w14:paraId="4A4B2385" w14:textId="77777777" w:rsidR="00BD33F8" w:rsidRPr="00F85942" w:rsidRDefault="00A51A16">
      <w:pPr>
        <w:ind w:left="3932" w:right="3953"/>
        <w:jc w:val="center"/>
        <w:rPr>
          <w:sz w:val="24"/>
          <w:szCs w:val="24"/>
        </w:rPr>
        <w:sectPr w:rsidR="00BD33F8" w:rsidRPr="00F85942">
          <w:pgSz w:w="12240" w:h="15840"/>
          <w:pgMar w:top="1360" w:right="1320" w:bottom="280" w:left="1340" w:header="0" w:footer="1015" w:gutter="0"/>
          <w:cols w:space="720"/>
        </w:sectPr>
      </w:pPr>
      <w:r w:rsidRPr="00F85942">
        <w:rPr>
          <w:spacing w:val="-1"/>
          <w:sz w:val="24"/>
          <w:szCs w:val="24"/>
        </w:rPr>
        <w:t>c</w:t>
      </w:r>
      <w:r w:rsidRPr="00F85942">
        <w:rPr>
          <w:sz w:val="24"/>
          <w:szCs w:val="24"/>
        </w:rPr>
        <w:t>h</w:t>
      </w:r>
      <w:r w:rsidRPr="00F85942">
        <w:rPr>
          <w:spacing w:val="-1"/>
          <w:sz w:val="24"/>
          <w:szCs w:val="24"/>
        </w:rPr>
        <w:t>a</w:t>
      </w:r>
      <w:r w:rsidRPr="00F85942">
        <w:rPr>
          <w:sz w:val="24"/>
          <w:szCs w:val="24"/>
        </w:rPr>
        <w:t xml:space="preserve">r </w:t>
      </w:r>
      <w:proofErr w:type="spellStart"/>
      <w:r w:rsidRPr="00F85942">
        <w:rPr>
          <w:sz w:val="24"/>
          <w:szCs w:val="24"/>
        </w:rPr>
        <w:t>ar</w:t>
      </w:r>
      <w:r w:rsidRPr="00F85942">
        <w:rPr>
          <w:spacing w:val="-1"/>
          <w:sz w:val="24"/>
          <w:szCs w:val="24"/>
        </w:rPr>
        <w:t>r</w:t>
      </w:r>
      <w:r w:rsidRPr="00F85942">
        <w:rPr>
          <w:sz w:val="24"/>
          <w:szCs w:val="24"/>
        </w:rPr>
        <w:t>_map</w:t>
      </w:r>
      <w:proofErr w:type="spellEnd"/>
      <w:r w:rsidRPr="00F85942">
        <w:rPr>
          <w:spacing w:val="1"/>
          <w:sz w:val="24"/>
          <w:szCs w:val="24"/>
        </w:rPr>
        <w:t>[</w:t>
      </w:r>
      <w:r w:rsidRPr="00F85942">
        <w:rPr>
          <w:sz w:val="24"/>
          <w:szCs w:val="24"/>
        </w:rPr>
        <w:t>4</w:t>
      </w:r>
      <w:r w:rsidRPr="00F85942">
        <w:rPr>
          <w:spacing w:val="1"/>
          <w:sz w:val="24"/>
          <w:szCs w:val="24"/>
        </w:rPr>
        <w:t>]</w:t>
      </w:r>
      <w:r w:rsidRPr="00F85942">
        <w:rPr>
          <w:sz w:val="24"/>
          <w:szCs w:val="24"/>
        </w:rPr>
        <w:t>;</w:t>
      </w:r>
    </w:p>
    <w:p w14:paraId="3F9E73B1" w14:textId="77777777" w:rsidR="00BD33F8" w:rsidRPr="00F85942" w:rsidRDefault="00A51A16">
      <w:pPr>
        <w:spacing w:before="74" w:line="360" w:lineRule="auto"/>
        <w:ind w:left="100" w:right="77"/>
        <w:jc w:val="both"/>
        <w:rPr>
          <w:sz w:val="24"/>
          <w:szCs w:val="24"/>
        </w:rPr>
      </w:pPr>
      <w:r w:rsidRPr="00F85942">
        <w:rPr>
          <w:sz w:val="24"/>
          <w:szCs w:val="24"/>
        </w:rPr>
        <w:lastRenderedPageBreak/>
        <w:t>Not</w:t>
      </w:r>
      <w:r w:rsidRPr="00F85942">
        <w:rPr>
          <w:spacing w:val="-1"/>
          <w:sz w:val="24"/>
          <w:szCs w:val="24"/>
        </w:rPr>
        <w:t>e</w:t>
      </w:r>
      <w:r w:rsidRPr="00F85942">
        <w:rPr>
          <w:sz w:val="24"/>
          <w:szCs w:val="24"/>
        </w:rPr>
        <w:t>:</w:t>
      </w:r>
      <w:r w:rsidRPr="00F85942">
        <w:rPr>
          <w:spacing w:val="10"/>
          <w:sz w:val="24"/>
          <w:szCs w:val="24"/>
        </w:rPr>
        <w:t xml:space="preserve"> </w:t>
      </w:r>
      <w:r w:rsidRPr="00F85942">
        <w:rPr>
          <w:spacing w:val="-3"/>
          <w:sz w:val="24"/>
          <w:szCs w:val="24"/>
        </w:rPr>
        <w:t>I</w:t>
      </w:r>
      <w:r w:rsidRPr="00F85942">
        <w:rPr>
          <w:sz w:val="24"/>
          <w:szCs w:val="24"/>
        </w:rPr>
        <w:t>n</w:t>
      </w:r>
      <w:r w:rsidRPr="00F85942">
        <w:rPr>
          <w:spacing w:val="7"/>
          <w:sz w:val="24"/>
          <w:szCs w:val="24"/>
        </w:rPr>
        <w:t xml:space="preserve"> </w:t>
      </w:r>
      <w:r w:rsidRPr="00F85942">
        <w:rPr>
          <w:sz w:val="24"/>
          <w:szCs w:val="24"/>
        </w:rPr>
        <w:t>C</w:t>
      </w:r>
      <w:r w:rsidRPr="00F85942">
        <w:rPr>
          <w:spacing w:val="7"/>
          <w:sz w:val="24"/>
          <w:szCs w:val="24"/>
        </w:rPr>
        <w:t xml:space="preserve"> </w:t>
      </w:r>
      <w:r w:rsidRPr="00F85942">
        <w:rPr>
          <w:spacing w:val="3"/>
          <w:sz w:val="24"/>
          <w:szCs w:val="24"/>
        </w:rPr>
        <w:t>l</w:t>
      </w:r>
      <w:r w:rsidRPr="00F85942">
        <w:rPr>
          <w:spacing w:val="-1"/>
          <w:sz w:val="24"/>
          <w:szCs w:val="24"/>
        </w:rPr>
        <w:t>a</w:t>
      </w:r>
      <w:r w:rsidRPr="00F85942">
        <w:rPr>
          <w:spacing w:val="2"/>
          <w:sz w:val="24"/>
          <w:szCs w:val="24"/>
        </w:rPr>
        <w:t>n</w:t>
      </w:r>
      <w:r w:rsidRPr="00F85942">
        <w:rPr>
          <w:spacing w:val="-2"/>
          <w:sz w:val="24"/>
          <w:szCs w:val="24"/>
        </w:rPr>
        <w:t>g</w:t>
      </w:r>
      <w:r w:rsidRPr="00F85942">
        <w:rPr>
          <w:sz w:val="24"/>
          <w:szCs w:val="24"/>
        </w:rPr>
        <w:t>u</w:t>
      </w:r>
      <w:r w:rsidRPr="00F85942">
        <w:rPr>
          <w:spacing w:val="1"/>
          <w:sz w:val="24"/>
          <w:szCs w:val="24"/>
        </w:rPr>
        <w:t>a</w:t>
      </w:r>
      <w:r w:rsidRPr="00F85942">
        <w:rPr>
          <w:spacing w:val="-2"/>
          <w:sz w:val="24"/>
          <w:szCs w:val="24"/>
        </w:rPr>
        <w:t>g</w:t>
      </w:r>
      <w:r w:rsidRPr="00F85942">
        <w:rPr>
          <w:sz w:val="24"/>
          <w:szCs w:val="24"/>
        </w:rPr>
        <w:t>e</w:t>
      </w:r>
      <w:r w:rsidRPr="00F85942">
        <w:rPr>
          <w:spacing w:val="8"/>
          <w:sz w:val="24"/>
          <w:szCs w:val="24"/>
        </w:rPr>
        <w:t xml:space="preserve"> </w:t>
      </w:r>
      <w:r w:rsidRPr="00F85942">
        <w:rPr>
          <w:sz w:val="24"/>
          <w:szCs w:val="24"/>
        </w:rPr>
        <w:t>the</w:t>
      </w:r>
      <w:r w:rsidRPr="00F85942">
        <w:rPr>
          <w:spacing w:val="11"/>
          <w:sz w:val="24"/>
          <w:szCs w:val="24"/>
        </w:rPr>
        <w:t xml:space="preserve"> </w:t>
      </w:r>
      <w:r w:rsidRPr="00F85942">
        <w:rPr>
          <w:spacing w:val="-1"/>
          <w:sz w:val="24"/>
          <w:szCs w:val="24"/>
        </w:rPr>
        <w:t>e</w:t>
      </w:r>
      <w:r w:rsidRPr="00F85942">
        <w:rPr>
          <w:sz w:val="24"/>
          <w:szCs w:val="24"/>
        </w:rPr>
        <w:t>nd</w:t>
      </w:r>
      <w:r w:rsidRPr="00F85942">
        <w:rPr>
          <w:spacing w:val="7"/>
          <w:sz w:val="24"/>
          <w:szCs w:val="24"/>
        </w:rPr>
        <w:t xml:space="preserve"> </w:t>
      </w:r>
      <w:r w:rsidRPr="00F85942">
        <w:rPr>
          <w:sz w:val="24"/>
          <w:szCs w:val="24"/>
        </w:rPr>
        <w:t>of</w:t>
      </w:r>
      <w:r w:rsidRPr="00F85942">
        <w:rPr>
          <w:spacing w:val="8"/>
          <w:sz w:val="24"/>
          <w:szCs w:val="24"/>
        </w:rPr>
        <w:t xml:space="preserve"> </w:t>
      </w:r>
      <w:r w:rsidRPr="00F85942">
        <w:rPr>
          <w:sz w:val="24"/>
          <w:szCs w:val="24"/>
        </w:rPr>
        <w:t>string</w:t>
      </w:r>
      <w:r w:rsidRPr="00F85942">
        <w:rPr>
          <w:spacing w:val="7"/>
          <w:sz w:val="24"/>
          <w:szCs w:val="24"/>
        </w:rPr>
        <w:t xml:space="preserve"> </w:t>
      </w:r>
      <w:r w:rsidRPr="00F85942">
        <w:rPr>
          <w:sz w:val="24"/>
          <w:szCs w:val="24"/>
        </w:rPr>
        <w:t>is</w:t>
      </w:r>
      <w:r w:rsidRPr="00F85942">
        <w:rPr>
          <w:spacing w:val="8"/>
          <w:sz w:val="24"/>
          <w:szCs w:val="24"/>
        </w:rPr>
        <w:t xml:space="preserve"> </w:t>
      </w:r>
      <w:r w:rsidRPr="00F85942">
        <w:rPr>
          <w:sz w:val="24"/>
          <w:szCs w:val="24"/>
        </w:rPr>
        <w:t>ma</w:t>
      </w:r>
      <w:r w:rsidRPr="00F85942">
        <w:rPr>
          <w:spacing w:val="-1"/>
          <w:sz w:val="24"/>
          <w:szCs w:val="24"/>
        </w:rPr>
        <w:t>r</w:t>
      </w:r>
      <w:r w:rsidRPr="00F85942">
        <w:rPr>
          <w:spacing w:val="2"/>
          <w:sz w:val="24"/>
          <w:szCs w:val="24"/>
        </w:rPr>
        <w:t>k</w:t>
      </w:r>
      <w:r w:rsidRPr="00F85942">
        <w:rPr>
          <w:spacing w:val="-1"/>
          <w:sz w:val="24"/>
          <w:szCs w:val="24"/>
        </w:rPr>
        <w:t>e</w:t>
      </w:r>
      <w:r w:rsidRPr="00F85942">
        <w:rPr>
          <w:sz w:val="24"/>
          <w:szCs w:val="24"/>
        </w:rPr>
        <w:t>d</w:t>
      </w:r>
      <w:r w:rsidRPr="00F85942">
        <w:rPr>
          <w:spacing w:val="7"/>
          <w:sz w:val="24"/>
          <w:szCs w:val="24"/>
        </w:rPr>
        <w:t xml:space="preserve"> </w:t>
      </w:r>
      <w:r w:rsidRPr="00F85942">
        <w:rPr>
          <w:spacing w:val="2"/>
          <w:sz w:val="24"/>
          <w:szCs w:val="24"/>
        </w:rPr>
        <w:t>b</w:t>
      </w:r>
      <w:r w:rsidRPr="00F85942">
        <w:rPr>
          <w:sz w:val="24"/>
          <w:szCs w:val="24"/>
        </w:rPr>
        <w:t>y</w:t>
      </w:r>
      <w:r w:rsidRPr="00F85942">
        <w:rPr>
          <w:spacing w:val="5"/>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6"/>
          <w:sz w:val="24"/>
          <w:szCs w:val="24"/>
        </w:rPr>
        <w:t xml:space="preserve"> </w:t>
      </w:r>
      <w:r w:rsidRPr="00F85942">
        <w:rPr>
          <w:sz w:val="24"/>
          <w:szCs w:val="24"/>
        </w:rPr>
        <w:t>null</w:t>
      </w:r>
      <w:r w:rsidRPr="00F85942">
        <w:rPr>
          <w:spacing w:val="8"/>
          <w:sz w:val="24"/>
          <w:szCs w:val="24"/>
        </w:rPr>
        <w:t xml:space="preserve"> </w:t>
      </w:r>
      <w:r w:rsidRPr="00F85942">
        <w:rPr>
          <w:spacing w:val="-1"/>
          <w:sz w:val="24"/>
          <w:szCs w:val="24"/>
        </w:rPr>
        <w:t>c</w:t>
      </w:r>
      <w:r w:rsidRPr="00F85942">
        <w:rPr>
          <w:spacing w:val="2"/>
          <w:sz w:val="24"/>
          <w:szCs w:val="24"/>
        </w:rPr>
        <w:t>h</w:t>
      </w:r>
      <w:r w:rsidRPr="00F85942">
        <w:rPr>
          <w:spacing w:val="-1"/>
          <w:sz w:val="24"/>
          <w:szCs w:val="24"/>
        </w:rPr>
        <w:t>a</w:t>
      </w:r>
      <w:r w:rsidRPr="00F85942">
        <w:rPr>
          <w:spacing w:val="1"/>
          <w:sz w:val="24"/>
          <w:szCs w:val="24"/>
        </w:rPr>
        <w:t>r</w:t>
      </w:r>
      <w:r w:rsidRPr="00F85942">
        <w:rPr>
          <w:spacing w:val="-1"/>
          <w:sz w:val="24"/>
          <w:szCs w:val="24"/>
        </w:rPr>
        <w:t>ac</w:t>
      </w:r>
      <w:r w:rsidRPr="00F85942">
        <w:rPr>
          <w:sz w:val="24"/>
          <w:szCs w:val="24"/>
        </w:rPr>
        <w:t>ter</w:t>
      </w:r>
      <w:r w:rsidRPr="00F85942">
        <w:rPr>
          <w:spacing w:val="10"/>
          <w:sz w:val="24"/>
          <w:szCs w:val="24"/>
        </w:rPr>
        <w:t xml:space="preserve"> </w:t>
      </w:r>
      <w:r w:rsidRPr="00F85942">
        <w:rPr>
          <w:spacing w:val="-2"/>
          <w:sz w:val="24"/>
          <w:szCs w:val="24"/>
        </w:rPr>
        <w:t>'</w:t>
      </w:r>
      <w:r w:rsidRPr="00F85942">
        <w:rPr>
          <w:spacing w:val="2"/>
          <w:sz w:val="24"/>
          <w:szCs w:val="24"/>
        </w:rPr>
        <w:t>N</w:t>
      </w:r>
      <w:r w:rsidRPr="00F85942">
        <w:rPr>
          <w:spacing w:val="-2"/>
          <w:sz w:val="24"/>
          <w:szCs w:val="24"/>
        </w:rPr>
        <w:t>'</w:t>
      </w:r>
      <w:r w:rsidRPr="00F85942">
        <w:rPr>
          <w:sz w:val="24"/>
          <w:szCs w:val="24"/>
        </w:rPr>
        <w:t>.</w:t>
      </w:r>
      <w:r w:rsidRPr="00F85942">
        <w:rPr>
          <w:spacing w:val="12"/>
          <w:sz w:val="24"/>
          <w:szCs w:val="24"/>
        </w:rPr>
        <w:t xml:space="preserve"> </w:t>
      </w:r>
      <w:r w:rsidRPr="00F85942">
        <w:rPr>
          <w:sz w:val="24"/>
          <w:szCs w:val="24"/>
        </w:rPr>
        <w:t>H</w:t>
      </w:r>
      <w:r w:rsidRPr="00F85942">
        <w:rPr>
          <w:spacing w:val="-1"/>
          <w:sz w:val="24"/>
          <w:szCs w:val="24"/>
        </w:rPr>
        <w:t>e</w:t>
      </w:r>
      <w:r w:rsidRPr="00F85942">
        <w:rPr>
          <w:sz w:val="24"/>
          <w:szCs w:val="24"/>
        </w:rPr>
        <w:t>n</w:t>
      </w:r>
      <w:r w:rsidRPr="00F85942">
        <w:rPr>
          <w:spacing w:val="-1"/>
          <w:sz w:val="24"/>
          <w:szCs w:val="24"/>
        </w:rPr>
        <w:t>c</w:t>
      </w:r>
      <w:r w:rsidRPr="00F85942">
        <w:rPr>
          <w:sz w:val="24"/>
          <w:szCs w:val="24"/>
        </w:rPr>
        <w:t>e</w:t>
      </w:r>
      <w:r w:rsidRPr="00F85942">
        <w:rPr>
          <w:spacing w:val="8"/>
          <w:sz w:val="24"/>
          <w:szCs w:val="24"/>
        </w:rPr>
        <w:t xml:space="preserve"> </w:t>
      </w:r>
      <w:r w:rsidRPr="00F85942">
        <w:rPr>
          <w:sz w:val="24"/>
          <w:szCs w:val="24"/>
        </w:rPr>
        <w:t>to</w:t>
      </w:r>
      <w:r w:rsidRPr="00F85942">
        <w:rPr>
          <w:spacing w:val="7"/>
          <w:sz w:val="24"/>
          <w:szCs w:val="24"/>
        </w:rPr>
        <w:t xml:space="preserve"> </w:t>
      </w:r>
      <w:r w:rsidRPr="00F85942">
        <w:rPr>
          <w:sz w:val="24"/>
          <w:szCs w:val="24"/>
        </w:rPr>
        <w:t>store</w:t>
      </w:r>
      <w:r w:rsidRPr="00F85942">
        <w:rPr>
          <w:spacing w:val="8"/>
          <w:sz w:val="24"/>
          <w:szCs w:val="24"/>
        </w:rPr>
        <w:t xml:space="preserve"> </w:t>
      </w:r>
      <w:r w:rsidRPr="00F85942">
        <w:rPr>
          <w:sz w:val="24"/>
          <w:szCs w:val="24"/>
        </w:rPr>
        <w:t>a</w:t>
      </w:r>
      <w:r w:rsidRPr="00F85942">
        <w:rPr>
          <w:spacing w:val="11"/>
          <w:sz w:val="24"/>
          <w:szCs w:val="24"/>
        </w:rPr>
        <w:t xml:space="preserve"> </w:t>
      </w:r>
      <w:r w:rsidRPr="00F85942">
        <w:rPr>
          <w:spacing w:val="-2"/>
          <w:sz w:val="24"/>
          <w:szCs w:val="24"/>
        </w:rPr>
        <w:t>g</w:t>
      </w:r>
      <w:r w:rsidRPr="00F85942">
        <w:rPr>
          <w:sz w:val="24"/>
          <w:szCs w:val="24"/>
        </w:rPr>
        <w:t>roup of</w:t>
      </w:r>
      <w:r w:rsidRPr="00F85942">
        <w:rPr>
          <w:spacing w:val="1"/>
          <w:sz w:val="24"/>
          <w:szCs w:val="24"/>
        </w:rPr>
        <w:t xml:space="preserve"> </w:t>
      </w:r>
      <w:r w:rsidRPr="00F85942">
        <w:rPr>
          <w:sz w:val="24"/>
          <w:szCs w:val="24"/>
        </w:rPr>
        <w:t>3</w:t>
      </w:r>
      <w:r w:rsidRPr="00F85942">
        <w:rPr>
          <w:spacing w:val="2"/>
          <w:sz w:val="24"/>
          <w:szCs w:val="24"/>
        </w:rPr>
        <w:t xml:space="preserve"> </w:t>
      </w:r>
      <w:r w:rsidRPr="00F85942">
        <w:rPr>
          <w:sz w:val="24"/>
          <w:szCs w:val="24"/>
        </w:rPr>
        <w:t>poss</w:t>
      </w:r>
      <w:r w:rsidRPr="00F85942">
        <w:rPr>
          <w:spacing w:val="1"/>
          <w:sz w:val="24"/>
          <w:szCs w:val="24"/>
        </w:rPr>
        <w:t>i</w:t>
      </w:r>
      <w:r w:rsidRPr="00F85942">
        <w:rPr>
          <w:sz w:val="24"/>
          <w:szCs w:val="24"/>
        </w:rPr>
        <w:t>ble</w:t>
      </w:r>
      <w:r w:rsidRPr="00F85942">
        <w:rPr>
          <w:spacing w:val="1"/>
          <w:sz w:val="24"/>
          <w:szCs w:val="24"/>
        </w:rPr>
        <w:t xml:space="preserve"> </w:t>
      </w:r>
      <w:r w:rsidRPr="00F85942">
        <w:rPr>
          <w:sz w:val="24"/>
          <w:szCs w:val="24"/>
        </w:rPr>
        <w:t xml:space="preserve">string </w:t>
      </w:r>
      <w:r w:rsidRPr="00F85942">
        <w:rPr>
          <w:spacing w:val="2"/>
          <w:sz w:val="24"/>
          <w:szCs w:val="24"/>
        </w:rPr>
        <w:t>d</w:t>
      </w:r>
      <w:r w:rsidRPr="00F85942">
        <w:rPr>
          <w:spacing w:val="-1"/>
          <w:sz w:val="24"/>
          <w:szCs w:val="24"/>
        </w:rPr>
        <w:t>a</w:t>
      </w:r>
      <w:r w:rsidRPr="00F85942">
        <w:rPr>
          <w:sz w:val="24"/>
          <w:szCs w:val="24"/>
        </w:rPr>
        <w:t>t</w:t>
      </w:r>
      <w:r w:rsidRPr="00F85942">
        <w:rPr>
          <w:spacing w:val="2"/>
          <w:sz w:val="24"/>
          <w:szCs w:val="24"/>
        </w:rPr>
        <w:t>a</w:t>
      </w:r>
      <w:r w:rsidRPr="00F85942">
        <w:rPr>
          <w:sz w:val="24"/>
          <w:szCs w:val="24"/>
        </w:rPr>
        <w:t>.</w:t>
      </w:r>
      <w:r w:rsidRPr="00F85942">
        <w:rPr>
          <w:spacing w:val="2"/>
          <w:sz w:val="24"/>
          <w:szCs w:val="24"/>
        </w:rPr>
        <w:t xml:space="preserve"> </w:t>
      </w:r>
      <w:r w:rsidRPr="00F85942">
        <w:rPr>
          <w:spacing w:val="1"/>
          <w:sz w:val="24"/>
          <w:szCs w:val="24"/>
        </w:rPr>
        <w:t>W</w:t>
      </w:r>
      <w:r w:rsidRPr="00F85942">
        <w:rPr>
          <w:sz w:val="24"/>
          <w:szCs w:val="24"/>
        </w:rPr>
        <w:t>e</w:t>
      </w:r>
      <w:r w:rsidRPr="00F85942">
        <w:rPr>
          <w:spacing w:val="1"/>
          <w:sz w:val="24"/>
          <w:szCs w:val="24"/>
        </w:rPr>
        <w:t xml:space="preserve"> </w:t>
      </w:r>
      <w:r w:rsidRPr="00F85942">
        <w:rPr>
          <w:sz w:val="24"/>
          <w:szCs w:val="24"/>
        </w:rPr>
        <w:t>d</w:t>
      </w:r>
      <w:r w:rsidRPr="00F85942">
        <w:rPr>
          <w:spacing w:val="-1"/>
          <w:sz w:val="24"/>
          <w:szCs w:val="24"/>
        </w:rPr>
        <w:t>ec</w:t>
      </w:r>
      <w:r w:rsidRPr="00F85942">
        <w:rPr>
          <w:sz w:val="24"/>
          <w:szCs w:val="24"/>
        </w:rPr>
        <w:t>la</w:t>
      </w:r>
      <w:r w:rsidRPr="00F85942">
        <w:rPr>
          <w:spacing w:val="1"/>
          <w:sz w:val="24"/>
          <w:szCs w:val="24"/>
        </w:rPr>
        <w:t>r</w:t>
      </w:r>
      <w:r w:rsidRPr="00F85942">
        <w:rPr>
          <w:sz w:val="24"/>
          <w:szCs w:val="24"/>
        </w:rPr>
        <w:t>e</w:t>
      </w:r>
      <w:r w:rsidRPr="00F85942">
        <w:rPr>
          <w:spacing w:val="1"/>
          <w:sz w:val="24"/>
          <w:szCs w:val="24"/>
        </w:rPr>
        <w:t xml:space="preserve"> </w:t>
      </w:r>
      <w:r w:rsidRPr="00F85942">
        <w:rPr>
          <w:sz w:val="24"/>
          <w:szCs w:val="24"/>
        </w:rPr>
        <w:t>the</w:t>
      </w:r>
      <w:r w:rsidRPr="00F85942">
        <w:rPr>
          <w:spacing w:val="1"/>
          <w:sz w:val="24"/>
          <w:szCs w:val="24"/>
        </w:rPr>
        <w:t xml:space="preserve"> 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 xml:space="preserve">y </w:t>
      </w:r>
      <w:r w:rsidRPr="00F85942">
        <w:rPr>
          <w:spacing w:val="1"/>
          <w:sz w:val="24"/>
          <w:szCs w:val="24"/>
        </w:rPr>
        <w:t>a</w:t>
      </w:r>
      <w:r w:rsidRPr="00F85942">
        <w:rPr>
          <w:sz w:val="24"/>
          <w:szCs w:val="24"/>
        </w:rPr>
        <w:t>s</w:t>
      </w:r>
      <w:r w:rsidRPr="00F85942">
        <w:rPr>
          <w:spacing w:val="2"/>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w:t>
      </w:r>
      <w:r w:rsidRPr="00F85942">
        <w:rPr>
          <w:spacing w:val="4"/>
          <w:sz w:val="24"/>
          <w:szCs w:val="24"/>
        </w:rPr>
        <w:t xml:space="preserve"> </w:t>
      </w:r>
      <w:proofErr w:type="spellStart"/>
      <w:r w:rsidRPr="00F85942">
        <w:rPr>
          <w:spacing w:val="-1"/>
          <w:sz w:val="24"/>
          <w:szCs w:val="24"/>
        </w:rPr>
        <w:t>a</w:t>
      </w:r>
      <w:r w:rsidRPr="00F85942">
        <w:rPr>
          <w:sz w:val="24"/>
          <w:szCs w:val="24"/>
        </w:rPr>
        <w:t>r</w:t>
      </w:r>
      <w:r w:rsidRPr="00F85942">
        <w:rPr>
          <w:spacing w:val="-1"/>
          <w:sz w:val="24"/>
          <w:szCs w:val="24"/>
        </w:rPr>
        <w:t>r</w:t>
      </w:r>
      <w:r w:rsidRPr="00F85942">
        <w:rPr>
          <w:sz w:val="24"/>
          <w:szCs w:val="24"/>
        </w:rPr>
        <w:t>_map</w:t>
      </w:r>
      <w:proofErr w:type="spellEnd"/>
      <w:r w:rsidRPr="00F85942">
        <w:rPr>
          <w:spacing w:val="1"/>
          <w:sz w:val="24"/>
          <w:szCs w:val="24"/>
        </w:rPr>
        <w:t>[</w:t>
      </w:r>
      <w:r w:rsidRPr="00F85942">
        <w:rPr>
          <w:sz w:val="24"/>
          <w:szCs w:val="24"/>
        </w:rPr>
        <w:t>4</w:t>
      </w:r>
      <w:r w:rsidRPr="00F85942">
        <w:rPr>
          <w:spacing w:val="1"/>
          <w:sz w:val="24"/>
          <w:szCs w:val="24"/>
        </w:rPr>
        <w:t>]</w:t>
      </w:r>
      <w:r w:rsidRPr="00F85942">
        <w:rPr>
          <w:sz w:val="24"/>
          <w:szCs w:val="24"/>
        </w:rPr>
        <w:t>;</w:t>
      </w:r>
      <w:r w:rsidRPr="00F85942">
        <w:rPr>
          <w:spacing w:val="2"/>
          <w:sz w:val="24"/>
          <w:szCs w:val="24"/>
        </w:rPr>
        <w:t xml:space="preserve"> </w:t>
      </w:r>
      <w:r w:rsidRPr="00F85942">
        <w:rPr>
          <w:sz w:val="24"/>
          <w:szCs w:val="24"/>
        </w:rPr>
        <w:t>This</w:t>
      </w:r>
      <w:r w:rsidRPr="00F85942">
        <w:rPr>
          <w:spacing w:val="2"/>
          <w:sz w:val="24"/>
          <w:szCs w:val="24"/>
        </w:rPr>
        <w:t xml:space="preserve"> </w:t>
      </w:r>
      <w:r w:rsidRPr="00F85942">
        <w:rPr>
          <w:spacing w:val="-1"/>
          <w:sz w:val="24"/>
          <w:szCs w:val="24"/>
        </w:rPr>
        <w:t>a</w:t>
      </w:r>
      <w:r w:rsidRPr="00F85942">
        <w:rPr>
          <w:sz w:val="24"/>
          <w:szCs w:val="24"/>
        </w:rPr>
        <w:t>ppl</w:t>
      </w:r>
      <w:r w:rsidRPr="00F85942">
        <w:rPr>
          <w:spacing w:val="1"/>
          <w:sz w:val="24"/>
          <w:szCs w:val="24"/>
        </w:rPr>
        <w:t>i</w:t>
      </w:r>
      <w:r w:rsidRPr="00F85942">
        <w:rPr>
          <w:spacing w:val="-1"/>
          <w:sz w:val="24"/>
          <w:szCs w:val="24"/>
        </w:rPr>
        <w:t>e</w:t>
      </w:r>
      <w:r w:rsidRPr="00F85942">
        <w:rPr>
          <w:sz w:val="24"/>
          <w:szCs w:val="24"/>
        </w:rPr>
        <w:t>s</w:t>
      </w:r>
      <w:r w:rsidRPr="00F85942">
        <w:rPr>
          <w:spacing w:val="2"/>
          <w:sz w:val="24"/>
          <w:szCs w:val="24"/>
        </w:rPr>
        <w:t xml:space="preserve"> </w:t>
      </w:r>
      <w:r w:rsidRPr="00F85942">
        <w:rPr>
          <w:sz w:val="24"/>
          <w:szCs w:val="24"/>
        </w:rPr>
        <w:t>f</w:t>
      </w:r>
      <w:r w:rsidRPr="00F85942">
        <w:rPr>
          <w:spacing w:val="7"/>
          <w:sz w:val="24"/>
          <w:szCs w:val="24"/>
        </w:rPr>
        <w:t>o</w:t>
      </w:r>
      <w:r w:rsidRPr="00F85942">
        <w:rPr>
          <w:sz w:val="24"/>
          <w:szCs w:val="24"/>
        </w:rPr>
        <w:t>r</w:t>
      </w:r>
      <w:r w:rsidRPr="00F85942">
        <w:rPr>
          <w:spacing w:val="4"/>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w:t>
      </w:r>
      <w:r w:rsidRPr="00F85942">
        <w:rPr>
          <w:spacing w:val="1"/>
          <w:sz w:val="24"/>
          <w:szCs w:val="24"/>
        </w:rPr>
        <w:t xml:space="preserve"> </w:t>
      </w:r>
      <w:r w:rsidRPr="00F85942">
        <w:rPr>
          <w:spacing w:val="5"/>
          <w:sz w:val="24"/>
          <w:szCs w:val="24"/>
        </w:rPr>
        <w:t>t</w:t>
      </w:r>
      <w:r w:rsidRPr="00F85942">
        <w:rPr>
          <w:spacing w:val="-5"/>
          <w:sz w:val="24"/>
          <w:szCs w:val="24"/>
        </w:rPr>
        <w:t>y</w:t>
      </w:r>
      <w:r w:rsidRPr="00F85942">
        <w:rPr>
          <w:spacing w:val="2"/>
          <w:sz w:val="24"/>
          <w:szCs w:val="24"/>
        </w:rPr>
        <w:t>p</w:t>
      </w:r>
      <w:r w:rsidRPr="00F85942">
        <w:rPr>
          <w:sz w:val="24"/>
          <w:szCs w:val="24"/>
        </w:rPr>
        <w:t xml:space="preserve">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pacing w:val="-5"/>
          <w:sz w:val="24"/>
          <w:szCs w:val="24"/>
        </w:rPr>
        <w:t>y</w:t>
      </w:r>
      <w:r w:rsidRPr="00F85942">
        <w:rPr>
          <w:sz w:val="24"/>
          <w:szCs w:val="24"/>
        </w:rPr>
        <w:t>.</w:t>
      </w:r>
    </w:p>
    <w:p w14:paraId="3CC926FE" w14:textId="77777777" w:rsidR="00BD33F8" w:rsidRPr="00F85942" w:rsidRDefault="00BD33F8">
      <w:pPr>
        <w:spacing w:before="5" w:line="200" w:lineRule="exact"/>
      </w:pPr>
    </w:p>
    <w:p w14:paraId="0BE9A203" w14:textId="77777777" w:rsidR="00BD33F8" w:rsidRPr="00F85942" w:rsidRDefault="00A51A16">
      <w:pPr>
        <w:ind w:left="100" w:right="4407"/>
        <w:jc w:val="both"/>
        <w:rPr>
          <w:sz w:val="24"/>
          <w:szCs w:val="24"/>
        </w:rPr>
      </w:pPr>
      <w:r w:rsidRPr="00F85942">
        <w:rPr>
          <w:sz w:val="24"/>
          <w:szCs w:val="24"/>
        </w:rPr>
        <w:t>On</w:t>
      </w:r>
      <w:r w:rsidRPr="00F85942">
        <w:rPr>
          <w:spacing w:val="-1"/>
          <w:sz w:val="24"/>
          <w:szCs w:val="24"/>
        </w:rPr>
        <w:t>e-</w:t>
      </w:r>
      <w:r w:rsidRPr="00F85942">
        <w:rPr>
          <w:sz w:val="24"/>
          <w:szCs w:val="24"/>
        </w:rPr>
        <w:t>di</w:t>
      </w:r>
      <w:r w:rsidRPr="00F85942">
        <w:rPr>
          <w:spacing w:val="1"/>
          <w:sz w:val="24"/>
          <w:szCs w:val="24"/>
        </w:rPr>
        <w:t>m</w:t>
      </w:r>
      <w:r w:rsidRPr="00F85942">
        <w:rPr>
          <w:spacing w:val="-1"/>
          <w:sz w:val="24"/>
          <w:szCs w:val="24"/>
        </w:rPr>
        <w:t>e</w:t>
      </w:r>
      <w:r w:rsidRPr="00F85942">
        <w:rPr>
          <w:sz w:val="24"/>
          <w:szCs w:val="24"/>
        </w:rPr>
        <w:t>nsion</w:t>
      </w:r>
      <w:r w:rsidRPr="00F85942">
        <w:rPr>
          <w:spacing w:val="-1"/>
          <w:sz w:val="24"/>
          <w:szCs w:val="24"/>
        </w:rPr>
        <w:t>a</w:t>
      </w:r>
      <w:r w:rsidRPr="00F85942">
        <w:rPr>
          <w:sz w:val="24"/>
          <w:szCs w:val="24"/>
        </w:rPr>
        <w:t>l s</w:t>
      </w:r>
      <w:r w:rsidRPr="00F85942">
        <w:rPr>
          <w:spacing w:val="1"/>
          <w:sz w:val="24"/>
          <w:szCs w:val="24"/>
        </w:rPr>
        <w:t>t</w:t>
      </w:r>
      <w:r w:rsidRPr="00F85942">
        <w:rPr>
          <w:sz w:val="24"/>
          <w:szCs w:val="24"/>
        </w:rPr>
        <w:t>ri</w:t>
      </w:r>
      <w:r w:rsidRPr="00F85942">
        <w:rPr>
          <w:spacing w:val="2"/>
          <w:sz w:val="24"/>
          <w:szCs w:val="24"/>
        </w:rPr>
        <w:t>n</w:t>
      </w:r>
      <w:r w:rsidRPr="00F85942">
        <w:rPr>
          <w:sz w:val="24"/>
          <w:szCs w:val="24"/>
        </w:rPr>
        <w:t>g</w:t>
      </w:r>
      <w:r w:rsidRPr="00F85942">
        <w:rPr>
          <w:spacing w:val="-2"/>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w:t>
      </w:r>
      <w:r w:rsidRPr="00F85942">
        <w:rPr>
          <w:spacing w:val="-5"/>
          <w:sz w:val="24"/>
          <w:szCs w:val="24"/>
        </w:rPr>
        <w:t xml:space="preserve"> </w:t>
      </w:r>
      <w:r w:rsidRPr="00F85942">
        <w:rPr>
          <w:spacing w:val="-1"/>
          <w:sz w:val="24"/>
          <w:szCs w:val="24"/>
        </w:rPr>
        <w:t>c</w:t>
      </w:r>
      <w:r w:rsidRPr="00F85942">
        <w:rPr>
          <w:sz w:val="24"/>
          <w:szCs w:val="24"/>
        </w:rPr>
        <w:t>on</w:t>
      </w:r>
      <w:r w:rsidRPr="00F85942">
        <w:rPr>
          <w:spacing w:val="3"/>
          <w:sz w:val="24"/>
          <w:szCs w:val="24"/>
        </w:rPr>
        <w:t>t</w:t>
      </w:r>
      <w:r w:rsidRPr="00F85942">
        <w:rPr>
          <w:spacing w:val="-1"/>
          <w:sz w:val="24"/>
          <w:szCs w:val="24"/>
        </w:rPr>
        <w:t>a</w:t>
      </w:r>
      <w:r w:rsidRPr="00F85942">
        <w:rPr>
          <w:sz w:val="24"/>
          <w:szCs w:val="24"/>
        </w:rPr>
        <w:t>in</w:t>
      </w:r>
      <w:r w:rsidRPr="00F85942">
        <w:rPr>
          <w:spacing w:val="1"/>
          <w:sz w:val="24"/>
          <w:szCs w:val="24"/>
        </w:rPr>
        <w:t>i</w:t>
      </w:r>
      <w:r w:rsidRPr="00F85942">
        <w:rPr>
          <w:sz w:val="24"/>
          <w:szCs w:val="24"/>
        </w:rPr>
        <w:t>ng</w:t>
      </w:r>
      <w:r w:rsidRPr="00F85942">
        <w:rPr>
          <w:spacing w:val="-2"/>
          <w:sz w:val="24"/>
          <w:szCs w:val="24"/>
        </w:rPr>
        <w:t xml:space="preserve"> </w:t>
      </w:r>
      <w:r w:rsidRPr="00F85942">
        <w:rPr>
          <w:sz w:val="24"/>
          <w:szCs w:val="24"/>
        </w:rPr>
        <w:t>3</w:t>
      </w:r>
      <w:r w:rsidRPr="00F85942">
        <w:rPr>
          <w:spacing w:val="2"/>
          <w:sz w:val="24"/>
          <w:szCs w:val="24"/>
        </w:rPr>
        <w:t xml:space="preserve"> </w:t>
      </w:r>
      <w:r w:rsidRPr="00F85942">
        <w:rPr>
          <w:spacing w:val="-1"/>
          <w:sz w:val="24"/>
          <w:szCs w:val="24"/>
        </w:rPr>
        <w:t>e</w:t>
      </w:r>
      <w:r w:rsidRPr="00F85942">
        <w:rPr>
          <w:sz w:val="24"/>
          <w:szCs w:val="24"/>
        </w:rPr>
        <w:t>lem</w:t>
      </w:r>
      <w:r w:rsidRPr="00F85942">
        <w:rPr>
          <w:spacing w:val="-1"/>
          <w:sz w:val="24"/>
          <w:szCs w:val="24"/>
        </w:rPr>
        <w:t>e</w:t>
      </w:r>
      <w:r w:rsidRPr="00F85942">
        <w:rPr>
          <w:spacing w:val="2"/>
          <w:sz w:val="24"/>
          <w:szCs w:val="24"/>
        </w:rPr>
        <w:t>n</w:t>
      </w:r>
      <w:r w:rsidRPr="00F85942">
        <w:rPr>
          <w:sz w:val="24"/>
          <w:szCs w:val="24"/>
        </w:rPr>
        <w:t>ts.</w:t>
      </w:r>
    </w:p>
    <w:p w14:paraId="1CF9085C" w14:textId="77777777" w:rsidR="00BD33F8" w:rsidRPr="00F85942" w:rsidRDefault="00BD33F8">
      <w:pPr>
        <w:spacing w:before="8" w:line="120" w:lineRule="exact"/>
        <w:rPr>
          <w:sz w:val="13"/>
          <w:szCs w:val="13"/>
        </w:rPr>
      </w:pPr>
    </w:p>
    <w:p w14:paraId="18C27EE7" w14:textId="77777777" w:rsidR="00BD33F8" w:rsidRPr="00F85942" w:rsidRDefault="00BD33F8">
      <w:pPr>
        <w:spacing w:line="200" w:lineRule="exact"/>
      </w:pPr>
    </w:p>
    <w:p w14:paraId="788B1059" w14:textId="77777777" w:rsidR="00BD33F8" w:rsidRPr="00F85942" w:rsidRDefault="00A51A16">
      <w:pPr>
        <w:spacing w:line="532" w:lineRule="auto"/>
        <w:ind w:left="100" w:right="2599"/>
        <w:rPr>
          <w:sz w:val="24"/>
          <w:szCs w:val="24"/>
        </w:rPr>
      </w:pPr>
      <w:r w:rsidRPr="00F85942">
        <w:rPr>
          <w:sz w:val="24"/>
          <w:szCs w:val="24"/>
        </w:rPr>
        <w:t>A</w:t>
      </w:r>
      <w:r w:rsidRPr="00F85942">
        <w:rPr>
          <w:spacing w:val="-1"/>
          <w:sz w:val="24"/>
          <w:szCs w:val="24"/>
        </w:rPr>
        <w:t>r</w:t>
      </w:r>
      <w:r w:rsidRPr="00F85942">
        <w:rPr>
          <w:sz w:val="24"/>
          <w:szCs w:val="24"/>
        </w:rPr>
        <w:t>r</w:t>
      </w:r>
      <w:r w:rsidRPr="00F85942">
        <w:rPr>
          <w:spacing w:val="3"/>
          <w:sz w:val="24"/>
          <w:szCs w:val="24"/>
        </w:rPr>
        <w:t>a</w:t>
      </w:r>
      <w:r w:rsidRPr="00F85942">
        <w:rPr>
          <w:sz w:val="24"/>
          <w:szCs w:val="24"/>
        </w:rPr>
        <w:t>y</w:t>
      </w:r>
      <w:r w:rsidRPr="00F85942">
        <w:rPr>
          <w:spacing w:val="-5"/>
          <w:sz w:val="24"/>
          <w:szCs w:val="24"/>
        </w:rPr>
        <w:t xml:space="preserve"> </w:t>
      </w:r>
      <w:proofErr w:type="spellStart"/>
      <w:r w:rsidRPr="00F85942">
        <w:rPr>
          <w:sz w:val="24"/>
          <w:szCs w:val="24"/>
        </w:rPr>
        <w:t>Ele</w:t>
      </w:r>
      <w:r w:rsidRPr="00F85942">
        <w:rPr>
          <w:spacing w:val="2"/>
          <w:sz w:val="24"/>
          <w:szCs w:val="24"/>
        </w:rPr>
        <w:t>m</w:t>
      </w:r>
      <w:r w:rsidRPr="00F85942">
        <w:rPr>
          <w:spacing w:val="-1"/>
          <w:sz w:val="24"/>
          <w:szCs w:val="24"/>
        </w:rPr>
        <w:t>e</w:t>
      </w:r>
      <w:r w:rsidRPr="00F85942">
        <w:rPr>
          <w:sz w:val="24"/>
          <w:szCs w:val="24"/>
        </w:rPr>
        <w:t>n</w:t>
      </w:r>
      <w:r w:rsidRPr="00F85942">
        <w:rPr>
          <w:spacing w:val="22"/>
          <w:sz w:val="24"/>
          <w:szCs w:val="24"/>
        </w:rPr>
        <w:t>t</w:t>
      </w:r>
      <w:r w:rsidRPr="00F85942">
        <w:rPr>
          <w:spacing w:val="-1"/>
          <w:sz w:val="24"/>
          <w:szCs w:val="24"/>
        </w:rPr>
        <w:t>a</w:t>
      </w:r>
      <w:r w:rsidRPr="00F85942">
        <w:rPr>
          <w:sz w:val="24"/>
          <w:szCs w:val="24"/>
        </w:rPr>
        <w:t>r</w:t>
      </w:r>
      <w:r w:rsidRPr="00F85942">
        <w:rPr>
          <w:spacing w:val="-1"/>
          <w:sz w:val="24"/>
          <w:szCs w:val="24"/>
        </w:rPr>
        <w:t>r</w:t>
      </w:r>
      <w:r w:rsidRPr="00F85942">
        <w:rPr>
          <w:sz w:val="24"/>
          <w:szCs w:val="24"/>
        </w:rPr>
        <w:t>_map</w:t>
      </w:r>
      <w:proofErr w:type="spellEnd"/>
      <w:r w:rsidRPr="00F85942">
        <w:rPr>
          <w:spacing w:val="1"/>
          <w:sz w:val="24"/>
          <w:szCs w:val="24"/>
        </w:rPr>
        <w:t>[</w:t>
      </w:r>
      <w:r w:rsidRPr="00F85942">
        <w:rPr>
          <w:sz w:val="24"/>
          <w:szCs w:val="24"/>
        </w:rPr>
        <w:t xml:space="preserve">0]     </w:t>
      </w:r>
      <w:r w:rsidRPr="00F85942">
        <w:rPr>
          <w:spacing w:val="3"/>
          <w:sz w:val="24"/>
          <w:szCs w:val="24"/>
        </w:rPr>
        <w:t xml:space="preserve"> </w:t>
      </w:r>
      <w:proofErr w:type="spellStart"/>
      <w:r w:rsidRPr="00F85942">
        <w:rPr>
          <w:spacing w:val="-1"/>
          <w:sz w:val="24"/>
          <w:szCs w:val="24"/>
        </w:rPr>
        <w:t>a</w:t>
      </w:r>
      <w:r w:rsidRPr="00F85942">
        <w:rPr>
          <w:sz w:val="24"/>
          <w:szCs w:val="24"/>
        </w:rPr>
        <w:t>r</w:t>
      </w:r>
      <w:r w:rsidRPr="00F85942">
        <w:rPr>
          <w:spacing w:val="-1"/>
          <w:sz w:val="24"/>
          <w:szCs w:val="24"/>
        </w:rPr>
        <w:t>r</w:t>
      </w:r>
      <w:r w:rsidRPr="00F85942">
        <w:rPr>
          <w:sz w:val="24"/>
          <w:szCs w:val="24"/>
        </w:rPr>
        <w:t>_map</w:t>
      </w:r>
      <w:proofErr w:type="spellEnd"/>
      <w:r w:rsidRPr="00F85942">
        <w:rPr>
          <w:spacing w:val="1"/>
          <w:sz w:val="24"/>
          <w:szCs w:val="24"/>
        </w:rPr>
        <w:t>[</w:t>
      </w:r>
      <w:r w:rsidRPr="00F85942">
        <w:rPr>
          <w:sz w:val="24"/>
          <w:szCs w:val="24"/>
        </w:rPr>
        <w:t xml:space="preserve">1]     </w:t>
      </w:r>
      <w:r w:rsidRPr="00F85942">
        <w:rPr>
          <w:spacing w:val="2"/>
          <w:sz w:val="24"/>
          <w:szCs w:val="24"/>
        </w:rPr>
        <w:t xml:space="preserve"> </w:t>
      </w:r>
      <w:proofErr w:type="spellStart"/>
      <w:r w:rsidRPr="00F85942">
        <w:rPr>
          <w:spacing w:val="-1"/>
          <w:sz w:val="24"/>
          <w:szCs w:val="24"/>
        </w:rPr>
        <w:t>a</w:t>
      </w:r>
      <w:r w:rsidRPr="00F85942">
        <w:rPr>
          <w:sz w:val="24"/>
          <w:szCs w:val="24"/>
        </w:rPr>
        <w:t>r</w:t>
      </w:r>
      <w:r w:rsidRPr="00F85942">
        <w:rPr>
          <w:spacing w:val="-1"/>
          <w:sz w:val="24"/>
          <w:szCs w:val="24"/>
        </w:rPr>
        <w:t>r</w:t>
      </w:r>
      <w:r w:rsidRPr="00F85942">
        <w:rPr>
          <w:sz w:val="24"/>
          <w:szCs w:val="24"/>
        </w:rPr>
        <w:t>_map</w:t>
      </w:r>
      <w:proofErr w:type="spellEnd"/>
      <w:r w:rsidRPr="00F85942">
        <w:rPr>
          <w:spacing w:val="1"/>
          <w:sz w:val="24"/>
          <w:szCs w:val="24"/>
        </w:rPr>
        <w:t>[</w:t>
      </w:r>
      <w:r w:rsidRPr="00F85942">
        <w:rPr>
          <w:sz w:val="24"/>
          <w:szCs w:val="24"/>
        </w:rPr>
        <w:t xml:space="preserve">2]     </w:t>
      </w:r>
      <w:r w:rsidRPr="00F85942">
        <w:rPr>
          <w:spacing w:val="2"/>
          <w:sz w:val="24"/>
          <w:szCs w:val="24"/>
        </w:rPr>
        <w:t xml:space="preserve"> </w:t>
      </w:r>
      <w:proofErr w:type="spellStart"/>
      <w:r w:rsidRPr="00F85942">
        <w:rPr>
          <w:spacing w:val="-1"/>
          <w:sz w:val="24"/>
          <w:szCs w:val="24"/>
        </w:rPr>
        <w:t>a</w:t>
      </w:r>
      <w:r w:rsidRPr="00F85942">
        <w:rPr>
          <w:sz w:val="24"/>
          <w:szCs w:val="24"/>
        </w:rPr>
        <w:t>r</w:t>
      </w:r>
      <w:r w:rsidRPr="00F85942">
        <w:rPr>
          <w:spacing w:val="-1"/>
          <w:sz w:val="24"/>
          <w:szCs w:val="24"/>
        </w:rPr>
        <w:t>r</w:t>
      </w:r>
      <w:r w:rsidRPr="00F85942">
        <w:rPr>
          <w:sz w:val="24"/>
          <w:szCs w:val="24"/>
        </w:rPr>
        <w:t>_map</w:t>
      </w:r>
      <w:proofErr w:type="spellEnd"/>
      <w:r w:rsidRPr="00F85942">
        <w:rPr>
          <w:spacing w:val="1"/>
          <w:sz w:val="24"/>
          <w:szCs w:val="24"/>
        </w:rPr>
        <w:t>[</w:t>
      </w:r>
      <w:r w:rsidRPr="00F85942">
        <w:rPr>
          <w:sz w:val="24"/>
          <w:szCs w:val="24"/>
        </w:rPr>
        <w:t>3] D</w:t>
      </w:r>
      <w:r w:rsidRPr="00F85942">
        <w:rPr>
          <w:spacing w:val="-1"/>
          <w:sz w:val="24"/>
          <w:szCs w:val="24"/>
        </w:rPr>
        <w:t>a</w:t>
      </w:r>
      <w:r w:rsidRPr="00F85942">
        <w:rPr>
          <w:sz w:val="24"/>
          <w:szCs w:val="24"/>
        </w:rPr>
        <w:t xml:space="preserve">ta   </w:t>
      </w:r>
      <w:r w:rsidRPr="00F85942">
        <w:rPr>
          <w:spacing w:val="28"/>
          <w:sz w:val="24"/>
          <w:szCs w:val="24"/>
        </w:rPr>
        <w:t xml:space="preserve"> </w:t>
      </w:r>
      <w:r w:rsidRPr="00F85942">
        <w:rPr>
          <w:sz w:val="24"/>
          <w:szCs w:val="24"/>
        </w:rPr>
        <w:t xml:space="preserve">S        </w:t>
      </w:r>
      <w:r w:rsidRPr="00F85942">
        <w:rPr>
          <w:spacing w:val="47"/>
          <w:sz w:val="24"/>
          <w:szCs w:val="24"/>
        </w:rPr>
        <w:t xml:space="preserve"> </w:t>
      </w:r>
      <w:r w:rsidRPr="00F85942">
        <w:rPr>
          <w:sz w:val="24"/>
          <w:szCs w:val="24"/>
        </w:rPr>
        <w:t xml:space="preserve">R        </w:t>
      </w:r>
      <w:r w:rsidRPr="00F85942">
        <w:rPr>
          <w:spacing w:val="20"/>
          <w:sz w:val="24"/>
          <w:szCs w:val="24"/>
        </w:rPr>
        <w:t xml:space="preserve"> </w:t>
      </w:r>
      <w:r w:rsidRPr="00F85942">
        <w:rPr>
          <w:sz w:val="24"/>
          <w:szCs w:val="24"/>
        </w:rPr>
        <w:t xml:space="preserve">D        </w:t>
      </w:r>
      <w:r w:rsidRPr="00F85942">
        <w:rPr>
          <w:spacing w:val="7"/>
          <w:sz w:val="24"/>
          <w:szCs w:val="24"/>
        </w:rPr>
        <w:t xml:space="preserve"> </w:t>
      </w:r>
      <w:r w:rsidRPr="00F85942">
        <w:rPr>
          <w:sz w:val="24"/>
          <w:szCs w:val="24"/>
        </w:rPr>
        <w:t>N</w:t>
      </w:r>
    </w:p>
    <w:p w14:paraId="09FF1B86" w14:textId="77777777" w:rsidR="00BD33F8" w:rsidRPr="00F85942" w:rsidRDefault="00A51A16">
      <w:pPr>
        <w:spacing w:before="14" w:line="534" w:lineRule="auto"/>
        <w:ind w:left="100" w:right="4283"/>
        <w:rPr>
          <w:sz w:val="24"/>
          <w:szCs w:val="24"/>
        </w:rPr>
      </w:pPr>
      <w:r w:rsidRPr="00F85942">
        <w:rPr>
          <w:sz w:val="24"/>
          <w:szCs w:val="24"/>
        </w:rPr>
        <w:t>On</w:t>
      </w:r>
      <w:r w:rsidRPr="00F85942">
        <w:rPr>
          <w:spacing w:val="-1"/>
          <w:sz w:val="24"/>
          <w:szCs w:val="24"/>
        </w:rPr>
        <w:t>e-</w:t>
      </w:r>
      <w:r w:rsidRPr="00F85942">
        <w:rPr>
          <w:sz w:val="24"/>
          <w:szCs w:val="24"/>
        </w:rPr>
        <w:t>di</w:t>
      </w:r>
      <w:r w:rsidRPr="00F85942">
        <w:rPr>
          <w:spacing w:val="1"/>
          <w:sz w:val="24"/>
          <w:szCs w:val="24"/>
        </w:rPr>
        <w:t>m</w:t>
      </w:r>
      <w:r w:rsidRPr="00F85942">
        <w:rPr>
          <w:spacing w:val="-1"/>
          <w:sz w:val="24"/>
          <w:szCs w:val="24"/>
        </w:rPr>
        <w:t>e</w:t>
      </w:r>
      <w:r w:rsidRPr="00F85942">
        <w:rPr>
          <w:sz w:val="24"/>
          <w:szCs w:val="24"/>
        </w:rPr>
        <w:t>nsion</w:t>
      </w:r>
      <w:r w:rsidRPr="00F85942">
        <w:rPr>
          <w:spacing w:val="-1"/>
          <w:sz w:val="24"/>
          <w:szCs w:val="24"/>
        </w:rPr>
        <w:t>a</w:t>
      </w:r>
      <w:r w:rsidRPr="00F85942">
        <w:rPr>
          <w:sz w:val="24"/>
          <w:szCs w:val="24"/>
        </w:rPr>
        <w:t xml:space="preserve">l </w:t>
      </w:r>
      <w:r w:rsidRPr="00F85942">
        <w:rPr>
          <w:spacing w:val="1"/>
          <w:sz w:val="24"/>
          <w:szCs w:val="24"/>
        </w:rPr>
        <w:t>i</w:t>
      </w:r>
      <w:r w:rsidRPr="00F85942">
        <w:rPr>
          <w:sz w:val="24"/>
          <w:szCs w:val="24"/>
        </w:rPr>
        <w:t>nt</w:t>
      </w:r>
      <w:r w:rsidRPr="00F85942">
        <w:rPr>
          <w:spacing w:val="2"/>
          <w:sz w:val="24"/>
          <w:szCs w:val="24"/>
        </w:rPr>
        <w:t>e</w:t>
      </w:r>
      <w:r w:rsidRPr="00F85942">
        <w:rPr>
          <w:spacing w:val="-2"/>
          <w:sz w:val="24"/>
          <w:szCs w:val="24"/>
        </w:rPr>
        <w:t>g</w:t>
      </w:r>
      <w:r w:rsidRPr="00F85942">
        <w:rPr>
          <w:spacing w:val="-1"/>
          <w:sz w:val="24"/>
          <w:szCs w:val="24"/>
        </w:rPr>
        <w:t>e</w:t>
      </w:r>
      <w:r w:rsidRPr="00F85942">
        <w:rPr>
          <w:sz w:val="24"/>
          <w:szCs w:val="24"/>
        </w:rPr>
        <w:t>r</w:t>
      </w:r>
      <w:r w:rsidRPr="00F85942">
        <w:rPr>
          <w:spacing w:val="1"/>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w:t>
      </w:r>
      <w:r w:rsidRPr="00F85942">
        <w:rPr>
          <w:spacing w:val="-3"/>
          <w:sz w:val="24"/>
          <w:szCs w:val="24"/>
        </w:rPr>
        <w:t xml:space="preserve"> </w:t>
      </w:r>
      <w:r w:rsidRPr="00F85942">
        <w:rPr>
          <w:spacing w:val="-1"/>
          <w:sz w:val="24"/>
          <w:szCs w:val="24"/>
        </w:rPr>
        <w:t>c</w:t>
      </w:r>
      <w:r w:rsidRPr="00F85942">
        <w:rPr>
          <w:sz w:val="24"/>
          <w:szCs w:val="24"/>
        </w:rPr>
        <w:t>ontaini</w:t>
      </w:r>
      <w:r w:rsidRPr="00F85942">
        <w:rPr>
          <w:spacing w:val="3"/>
          <w:sz w:val="24"/>
          <w:szCs w:val="24"/>
        </w:rPr>
        <w:t>n</w:t>
      </w:r>
      <w:r w:rsidRPr="00F85942">
        <w:rPr>
          <w:sz w:val="24"/>
          <w:szCs w:val="24"/>
        </w:rPr>
        <w:t>g</w:t>
      </w:r>
      <w:r w:rsidRPr="00F85942">
        <w:rPr>
          <w:spacing w:val="-2"/>
          <w:sz w:val="24"/>
          <w:szCs w:val="24"/>
        </w:rPr>
        <w:t xml:space="preserve"> </w:t>
      </w:r>
      <w:r w:rsidRPr="00F85942">
        <w:rPr>
          <w:sz w:val="24"/>
          <w:szCs w:val="24"/>
        </w:rPr>
        <w:t xml:space="preserve">3 </w:t>
      </w:r>
      <w:r w:rsidRPr="00F85942">
        <w:rPr>
          <w:spacing w:val="-1"/>
          <w:sz w:val="24"/>
          <w:szCs w:val="24"/>
        </w:rPr>
        <w:t>e</w:t>
      </w:r>
      <w:r w:rsidRPr="00F85942">
        <w:rPr>
          <w:sz w:val="24"/>
          <w:szCs w:val="24"/>
        </w:rPr>
        <w:t>lem</w:t>
      </w:r>
      <w:r w:rsidRPr="00F85942">
        <w:rPr>
          <w:spacing w:val="1"/>
          <w:sz w:val="24"/>
          <w:szCs w:val="24"/>
        </w:rPr>
        <w:t>e</w:t>
      </w:r>
      <w:r w:rsidRPr="00F85942">
        <w:rPr>
          <w:sz w:val="24"/>
          <w:szCs w:val="24"/>
        </w:rPr>
        <w:t xml:space="preserve">nts. </w:t>
      </w:r>
      <w:r w:rsidRPr="00F85942">
        <w:rPr>
          <w:spacing w:val="1"/>
          <w:sz w:val="24"/>
          <w:szCs w:val="24"/>
        </w:rPr>
        <w:t>S</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1"/>
          <w:sz w:val="24"/>
          <w:szCs w:val="24"/>
        </w:rPr>
        <w:t xml:space="preserve"> </w:t>
      </w:r>
      <w:r w:rsidRPr="00F85942">
        <w:rPr>
          <w:sz w:val="24"/>
          <w:szCs w:val="24"/>
        </w:rPr>
        <w:t>Code</w:t>
      </w:r>
    </w:p>
    <w:p w14:paraId="1ACF9A74" w14:textId="77777777" w:rsidR="00BD33F8" w:rsidRPr="00F85942" w:rsidRDefault="00A51A16">
      <w:pPr>
        <w:spacing w:before="12"/>
        <w:ind w:left="820"/>
        <w:rPr>
          <w:sz w:val="24"/>
          <w:szCs w:val="24"/>
        </w:rPr>
      </w:pPr>
      <w:r w:rsidRPr="00F85942">
        <w:rPr>
          <w:sz w:val="24"/>
          <w:szCs w:val="24"/>
        </w:rPr>
        <w:t>int</w:t>
      </w:r>
      <w:r w:rsidRPr="00F85942">
        <w:rPr>
          <w:spacing w:val="1"/>
          <w:sz w:val="24"/>
          <w:szCs w:val="24"/>
        </w:rPr>
        <w:t xml:space="preserve"> </w:t>
      </w:r>
      <w:proofErr w:type="spellStart"/>
      <w:r w:rsidRPr="00F85942">
        <w:rPr>
          <w:spacing w:val="-1"/>
          <w:sz w:val="24"/>
          <w:szCs w:val="24"/>
        </w:rPr>
        <w:t>e</w:t>
      </w:r>
      <w:r w:rsidRPr="00F85942">
        <w:rPr>
          <w:sz w:val="24"/>
          <w:szCs w:val="24"/>
        </w:rPr>
        <w:t>mp_cod</w:t>
      </w:r>
      <w:r w:rsidRPr="00F85942">
        <w:rPr>
          <w:spacing w:val="-1"/>
          <w:sz w:val="24"/>
          <w:szCs w:val="24"/>
        </w:rPr>
        <w:t>e</w:t>
      </w:r>
      <w:proofErr w:type="spellEnd"/>
      <w:r w:rsidRPr="00F85942">
        <w:rPr>
          <w:spacing w:val="1"/>
          <w:sz w:val="24"/>
          <w:szCs w:val="24"/>
        </w:rPr>
        <w:t>[</w:t>
      </w:r>
      <w:r w:rsidRPr="00F85942">
        <w:rPr>
          <w:sz w:val="24"/>
          <w:szCs w:val="24"/>
        </w:rPr>
        <w:t>3</w:t>
      </w:r>
      <w:r w:rsidRPr="00F85942">
        <w:rPr>
          <w:spacing w:val="1"/>
          <w:sz w:val="24"/>
          <w:szCs w:val="24"/>
        </w:rPr>
        <w:t>]</w:t>
      </w:r>
      <w:r w:rsidRPr="00F85942">
        <w:rPr>
          <w:sz w:val="24"/>
          <w:szCs w:val="24"/>
        </w:rPr>
        <w:t>;</w:t>
      </w:r>
    </w:p>
    <w:p w14:paraId="29652584" w14:textId="77777777" w:rsidR="00BD33F8" w:rsidRPr="00F85942" w:rsidRDefault="00BD33F8">
      <w:pPr>
        <w:spacing w:before="8" w:line="120" w:lineRule="exact"/>
        <w:rPr>
          <w:sz w:val="13"/>
          <w:szCs w:val="13"/>
        </w:rPr>
      </w:pPr>
    </w:p>
    <w:p w14:paraId="285CF679" w14:textId="77777777" w:rsidR="00BD33F8" w:rsidRPr="00F85942" w:rsidRDefault="00BD33F8">
      <w:pPr>
        <w:spacing w:line="200" w:lineRule="exact"/>
      </w:pPr>
    </w:p>
    <w:p w14:paraId="1168384E" w14:textId="77777777" w:rsidR="00BD33F8" w:rsidRPr="00F85942" w:rsidRDefault="00A51A16">
      <w:pPr>
        <w:spacing w:line="534" w:lineRule="auto"/>
        <w:ind w:left="100" w:right="3852"/>
        <w:rPr>
          <w:sz w:val="24"/>
          <w:szCs w:val="24"/>
        </w:rPr>
      </w:pPr>
      <w:r w:rsidRPr="00F85942">
        <w:rPr>
          <w:sz w:val="24"/>
          <w:szCs w:val="24"/>
        </w:rPr>
        <w:t>A</w:t>
      </w:r>
      <w:r w:rsidRPr="00F85942">
        <w:rPr>
          <w:spacing w:val="-1"/>
          <w:sz w:val="24"/>
          <w:szCs w:val="24"/>
        </w:rPr>
        <w:t>r</w:t>
      </w:r>
      <w:r w:rsidRPr="00F85942">
        <w:rPr>
          <w:sz w:val="24"/>
          <w:szCs w:val="24"/>
        </w:rPr>
        <w:t>r</w:t>
      </w:r>
      <w:r w:rsidRPr="00F85942">
        <w:rPr>
          <w:spacing w:val="3"/>
          <w:sz w:val="24"/>
          <w:szCs w:val="24"/>
        </w:rPr>
        <w:t>a</w:t>
      </w:r>
      <w:r w:rsidRPr="00F85942">
        <w:rPr>
          <w:sz w:val="24"/>
          <w:szCs w:val="24"/>
        </w:rPr>
        <w:t>y</w:t>
      </w:r>
      <w:r w:rsidRPr="00F85942">
        <w:rPr>
          <w:spacing w:val="-5"/>
          <w:sz w:val="24"/>
          <w:szCs w:val="24"/>
        </w:rPr>
        <w:t xml:space="preserve"> </w:t>
      </w:r>
      <w:proofErr w:type="spellStart"/>
      <w:r w:rsidRPr="00F85942">
        <w:rPr>
          <w:sz w:val="24"/>
          <w:szCs w:val="24"/>
        </w:rPr>
        <w:t>Ele</w:t>
      </w:r>
      <w:r w:rsidRPr="00F85942">
        <w:rPr>
          <w:spacing w:val="2"/>
          <w:sz w:val="24"/>
          <w:szCs w:val="24"/>
        </w:rPr>
        <w:t>m</w:t>
      </w:r>
      <w:r w:rsidRPr="00F85942">
        <w:rPr>
          <w:spacing w:val="-1"/>
          <w:sz w:val="24"/>
          <w:szCs w:val="24"/>
        </w:rPr>
        <w:t>e</w:t>
      </w:r>
      <w:r w:rsidRPr="00F85942">
        <w:rPr>
          <w:sz w:val="24"/>
          <w:szCs w:val="24"/>
        </w:rPr>
        <w:t>n</w:t>
      </w:r>
      <w:r w:rsidRPr="00F85942">
        <w:rPr>
          <w:spacing w:val="22"/>
          <w:sz w:val="24"/>
          <w:szCs w:val="24"/>
        </w:rPr>
        <w:t>t</w:t>
      </w:r>
      <w:r w:rsidRPr="00F85942">
        <w:rPr>
          <w:spacing w:val="-1"/>
          <w:sz w:val="24"/>
          <w:szCs w:val="24"/>
        </w:rPr>
        <w:t>e</w:t>
      </w:r>
      <w:r w:rsidRPr="00F85942">
        <w:rPr>
          <w:sz w:val="24"/>
          <w:szCs w:val="24"/>
        </w:rPr>
        <w:t>mp_cod</w:t>
      </w:r>
      <w:r w:rsidRPr="00F85942">
        <w:rPr>
          <w:spacing w:val="-1"/>
          <w:sz w:val="24"/>
          <w:szCs w:val="24"/>
        </w:rPr>
        <w:t>e</w:t>
      </w:r>
      <w:proofErr w:type="spellEnd"/>
      <w:r w:rsidRPr="00F85942">
        <w:rPr>
          <w:spacing w:val="1"/>
          <w:sz w:val="24"/>
          <w:szCs w:val="24"/>
        </w:rPr>
        <w:t>[</w:t>
      </w:r>
      <w:r w:rsidRPr="00F85942">
        <w:rPr>
          <w:sz w:val="24"/>
          <w:szCs w:val="24"/>
        </w:rPr>
        <w:t xml:space="preserve">0] </w:t>
      </w:r>
      <w:r w:rsidRPr="00F85942">
        <w:rPr>
          <w:spacing w:val="55"/>
          <w:sz w:val="24"/>
          <w:szCs w:val="24"/>
        </w:rPr>
        <w:t xml:space="preserve"> </w:t>
      </w:r>
      <w:proofErr w:type="spellStart"/>
      <w:r w:rsidRPr="00F85942">
        <w:rPr>
          <w:spacing w:val="-1"/>
          <w:sz w:val="24"/>
          <w:szCs w:val="24"/>
        </w:rPr>
        <w:t>e</w:t>
      </w:r>
      <w:r w:rsidRPr="00F85942">
        <w:rPr>
          <w:sz w:val="24"/>
          <w:szCs w:val="24"/>
        </w:rPr>
        <w:t>mp_cod</w:t>
      </w:r>
      <w:r w:rsidRPr="00F85942">
        <w:rPr>
          <w:spacing w:val="-1"/>
          <w:sz w:val="24"/>
          <w:szCs w:val="24"/>
        </w:rPr>
        <w:t>e</w:t>
      </w:r>
      <w:proofErr w:type="spellEnd"/>
      <w:r w:rsidRPr="00F85942">
        <w:rPr>
          <w:spacing w:val="1"/>
          <w:sz w:val="24"/>
          <w:szCs w:val="24"/>
        </w:rPr>
        <w:t>[</w:t>
      </w:r>
      <w:r w:rsidRPr="00F85942">
        <w:rPr>
          <w:sz w:val="24"/>
          <w:szCs w:val="24"/>
        </w:rPr>
        <w:t xml:space="preserve">1] </w:t>
      </w:r>
      <w:r w:rsidRPr="00F85942">
        <w:rPr>
          <w:spacing w:val="55"/>
          <w:sz w:val="24"/>
          <w:szCs w:val="24"/>
        </w:rPr>
        <w:t xml:space="preserve"> </w:t>
      </w:r>
      <w:proofErr w:type="spellStart"/>
      <w:r w:rsidRPr="00F85942">
        <w:rPr>
          <w:spacing w:val="-1"/>
          <w:sz w:val="24"/>
          <w:szCs w:val="24"/>
        </w:rPr>
        <w:t>e</w:t>
      </w:r>
      <w:r w:rsidRPr="00F85942">
        <w:rPr>
          <w:sz w:val="24"/>
          <w:szCs w:val="24"/>
        </w:rPr>
        <w:t>mp_cod</w:t>
      </w:r>
      <w:r w:rsidRPr="00F85942">
        <w:rPr>
          <w:spacing w:val="-1"/>
          <w:sz w:val="24"/>
          <w:szCs w:val="24"/>
        </w:rPr>
        <w:t>e</w:t>
      </w:r>
      <w:proofErr w:type="spellEnd"/>
      <w:r w:rsidRPr="00F85942">
        <w:rPr>
          <w:spacing w:val="1"/>
          <w:sz w:val="24"/>
          <w:szCs w:val="24"/>
        </w:rPr>
        <w:t>[</w:t>
      </w:r>
      <w:r w:rsidRPr="00F85942">
        <w:rPr>
          <w:sz w:val="24"/>
          <w:szCs w:val="24"/>
        </w:rPr>
        <w:t>2] D</w:t>
      </w:r>
      <w:r w:rsidRPr="00F85942">
        <w:rPr>
          <w:spacing w:val="-1"/>
          <w:sz w:val="24"/>
          <w:szCs w:val="24"/>
        </w:rPr>
        <w:t>a</w:t>
      </w:r>
      <w:r w:rsidRPr="00F85942">
        <w:rPr>
          <w:sz w:val="24"/>
          <w:szCs w:val="24"/>
        </w:rPr>
        <w:t xml:space="preserve">ta   </w:t>
      </w:r>
      <w:r w:rsidRPr="00F85942">
        <w:rPr>
          <w:spacing w:val="28"/>
          <w:sz w:val="24"/>
          <w:szCs w:val="24"/>
        </w:rPr>
        <w:t xml:space="preserve"> </w:t>
      </w:r>
      <w:r w:rsidRPr="00F85942">
        <w:rPr>
          <w:sz w:val="24"/>
          <w:szCs w:val="24"/>
        </w:rPr>
        <w:t>7          5          8</w:t>
      </w:r>
    </w:p>
    <w:p w14:paraId="6644D296" w14:textId="77777777" w:rsidR="00BD33F8" w:rsidRPr="00F85942" w:rsidRDefault="00A51A16">
      <w:pPr>
        <w:spacing w:before="15"/>
        <w:ind w:left="100" w:right="5704"/>
        <w:jc w:val="both"/>
        <w:rPr>
          <w:sz w:val="24"/>
          <w:szCs w:val="24"/>
        </w:rPr>
      </w:pPr>
      <w:r w:rsidRPr="00F85942">
        <w:rPr>
          <w:b/>
          <w:sz w:val="24"/>
          <w:szCs w:val="24"/>
        </w:rPr>
        <w:t>I</w:t>
      </w:r>
      <w:r w:rsidRPr="00F85942">
        <w:rPr>
          <w:b/>
          <w:spacing w:val="1"/>
          <w:sz w:val="24"/>
          <w:szCs w:val="24"/>
        </w:rPr>
        <w:t>n</w:t>
      </w:r>
      <w:r w:rsidRPr="00F85942">
        <w:rPr>
          <w:b/>
          <w:sz w:val="24"/>
          <w:szCs w:val="24"/>
        </w:rPr>
        <w:t>itializi</w:t>
      </w:r>
      <w:r w:rsidRPr="00F85942">
        <w:rPr>
          <w:b/>
          <w:spacing w:val="1"/>
          <w:sz w:val="24"/>
          <w:szCs w:val="24"/>
        </w:rPr>
        <w:t>n</w:t>
      </w:r>
      <w:r w:rsidRPr="00F85942">
        <w:rPr>
          <w:b/>
          <w:sz w:val="24"/>
          <w:szCs w:val="24"/>
        </w:rPr>
        <w:t>g</w:t>
      </w:r>
      <w:r w:rsidRPr="00F85942">
        <w:rPr>
          <w:b/>
          <w:spacing w:val="-2"/>
          <w:sz w:val="24"/>
          <w:szCs w:val="24"/>
        </w:rPr>
        <w:t xml:space="preserve"> </w:t>
      </w:r>
      <w:r w:rsidRPr="00F85942">
        <w:rPr>
          <w:b/>
          <w:spacing w:val="1"/>
          <w:sz w:val="24"/>
          <w:szCs w:val="24"/>
        </w:rPr>
        <w:t>S</w:t>
      </w:r>
      <w:r w:rsidRPr="00F85942">
        <w:rPr>
          <w:b/>
          <w:sz w:val="24"/>
          <w:szCs w:val="24"/>
        </w:rPr>
        <w:t>i</w:t>
      </w:r>
      <w:r w:rsidRPr="00F85942">
        <w:rPr>
          <w:b/>
          <w:spacing w:val="1"/>
          <w:sz w:val="24"/>
          <w:szCs w:val="24"/>
        </w:rPr>
        <w:t>n</w:t>
      </w:r>
      <w:r w:rsidRPr="00F85942">
        <w:rPr>
          <w:b/>
          <w:sz w:val="24"/>
          <w:szCs w:val="24"/>
        </w:rPr>
        <w:t xml:space="preserve">gle </w:t>
      </w:r>
      <w:r w:rsidRPr="00F85942">
        <w:rPr>
          <w:b/>
          <w:spacing w:val="-1"/>
          <w:sz w:val="24"/>
          <w:szCs w:val="24"/>
        </w:rPr>
        <w:t>D</w:t>
      </w:r>
      <w:r w:rsidRPr="00F85942">
        <w:rPr>
          <w:b/>
          <w:sz w:val="24"/>
          <w:szCs w:val="24"/>
        </w:rPr>
        <w:t>i</w:t>
      </w:r>
      <w:r w:rsidRPr="00F85942">
        <w:rPr>
          <w:b/>
          <w:spacing w:val="-3"/>
          <w:sz w:val="24"/>
          <w:szCs w:val="24"/>
        </w:rPr>
        <w:t>m</w:t>
      </w:r>
      <w:r w:rsidRPr="00F85942">
        <w:rPr>
          <w:b/>
          <w:spacing w:val="1"/>
          <w:sz w:val="24"/>
          <w:szCs w:val="24"/>
        </w:rPr>
        <w:t>en</w:t>
      </w:r>
      <w:r w:rsidRPr="00F85942">
        <w:rPr>
          <w:b/>
          <w:sz w:val="24"/>
          <w:szCs w:val="24"/>
        </w:rPr>
        <w:t>sion</w:t>
      </w:r>
      <w:r w:rsidRPr="00F85942">
        <w:rPr>
          <w:b/>
          <w:spacing w:val="1"/>
          <w:sz w:val="24"/>
          <w:szCs w:val="24"/>
        </w:rPr>
        <w:t xml:space="preserve"> </w:t>
      </w:r>
      <w:r w:rsidRPr="00F85942">
        <w:rPr>
          <w:b/>
          <w:sz w:val="24"/>
          <w:szCs w:val="24"/>
        </w:rPr>
        <w:t>A</w:t>
      </w:r>
      <w:r w:rsidRPr="00F85942">
        <w:rPr>
          <w:b/>
          <w:spacing w:val="-1"/>
          <w:sz w:val="24"/>
          <w:szCs w:val="24"/>
        </w:rPr>
        <w:t>rr</w:t>
      </w:r>
      <w:r w:rsidRPr="00F85942">
        <w:rPr>
          <w:b/>
          <w:sz w:val="24"/>
          <w:szCs w:val="24"/>
        </w:rPr>
        <w:t>ays</w:t>
      </w:r>
    </w:p>
    <w:p w14:paraId="794FC4EB" w14:textId="77777777" w:rsidR="00BD33F8" w:rsidRPr="00F85942" w:rsidRDefault="00BD33F8">
      <w:pPr>
        <w:spacing w:before="4" w:line="120" w:lineRule="exact"/>
        <w:rPr>
          <w:sz w:val="13"/>
          <w:szCs w:val="13"/>
        </w:rPr>
      </w:pPr>
    </w:p>
    <w:p w14:paraId="044251F4" w14:textId="77777777" w:rsidR="00BD33F8" w:rsidRPr="00F85942" w:rsidRDefault="00BD33F8">
      <w:pPr>
        <w:spacing w:line="200" w:lineRule="exact"/>
      </w:pPr>
    </w:p>
    <w:p w14:paraId="7F4EA460" w14:textId="77777777" w:rsidR="00BD33F8" w:rsidRPr="00F85942" w:rsidRDefault="00A51A16">
      <w:pPr>
        <w:ind w:left="100" w:right="601"/>
        <w:jc w:val="both"/>
        <w:rPr>
          <w:sz w:val="24"/>
          <w:szCs w:val="24"/>
        </w:rPr>
      </w:pPr>
      <w:r w:rsidRPr="00F85942">
        <w:rPr>
          <w:sz w:val="24"/>
          <w:szCs w:val="24"/>
        </w:rPr>
        <w:t>A</w:t>
      </w:r>
      <w:r w:rsidRPr="00F85942">
        <w:rPr>
          <w:spacing w:val="-1"/>
          <w:sz w:val="24"/>
          <w:szCs w:val="24"/>
        </w:rPr>
        <w:t>r</w:t>
      </w:r>
      <w:r w:rsidRPr="00F85942">
        <w:rPr>
          <w:sz w:val="24"/>
          <w:szCs w:val="24"/>
        </w:rPr>
        <w:t>r</w:t>
      </w:r>
      <w:r w:rsidRPr="00F85942">
        <w:rPr>
          <w:spacing w:val="3"/>
          <w:sz w:val="24"/>
          <w:szCs w:val="24"/>
        </w:rPr>
        <w:t>a</w:t>
      </w:r>
      <w:r w:rsidRPr="00F85942">
        <w:rPr>
          <w:sz w:val="24"/>
          <w:szCs w:val="24"/>
        </w:rPr>
        <w:t>y</w:t>
      </w:r>
      <w:r w:rsidRPr="00F85942">
        <w:rPr>
          <w:spacing w:val="-3"/>
          <w:sz w:val="24"/>
          <w:szCs w:val="24"/>
        </w:rPr>
        <w:t xml:space="preserve"> </w:t>
      </w:r>
      <w:r w:rsidRPr="00F85942">
        <w:rPr>
          <w:spacing w:val="-1"/>
          <w:sz w:val="24"/>
          <w:szCs w:val="24"/>
        </w:rPr>
        <w:t>ca</w:t>
      </w:r>
      <w:r w:rsidRPr="00F85942">
        <w:rPr>
          <w:sz w:val="24"/>
          <w:szCs w:val="24"/>
        </w:rPr>
        <w:t>n be</w:t>
      </w:r>
      <w:r w:rsidRPr="00F85942">
        <w:rPr>
          <w:spacing w:val="-1"/>
          <w:sz w:val="24"/>
          <w:szCs w:val="24"/>
        </w:rPr>
        <w:t xml:space="preserve"> </w:t>
      </w:r>
      <w:r w:rsidRPr="00F85942">
        <w:rPr>
          <w:sz w:val="24"/>
          <w:szCs w:val="24"/>
        </w:rPr>
        <w:t>in</w:t>
      </w:r>
      <w:r w:rsidRPr="00F85942">
        <w:rPr>
          <w:spacing w:val="1"/>
          <w:sz w:val="24"/>
          <w:szCs w:val="24"/>
        </w:rPr>
        <w:t>i</w:t>
      </w:r>
      <w:r w:rsidRPr="00F85942">
        <w:rPr>
          <w:sz w:val="24"/>
          <w:szCs w:val="24"/>
        </w:rPr>
        <w:t>t</w:t>
      </w:r>
      <w:r w:rsidRPr="00F85942">
        <w:rPr>
          <w:spacing w:val="1"/>
          <w:sz w:val="24"/>
          <w:szCs w:val="24"/>
        </w:rPr>
        <w:t>i</w:t>
      </w:r>
      <w:r w:rsidRPr="00F85942">
        <w:rPr>
          <w:spacing w:val="-1"/>
          <w:sz w:val="24"/>
          <w:szCs w:val="24"/>
        </w:rPr>
        <w:t>a</w:t>
      </w:r>
      <w:r w:rsidRPr="00F85942">
        <w:rPr>
          <w:sz w:val="24"/>
          <w:szCs w:val="24"/>
        </w:rPr>
        <w:t>l</w:t>
      </w:r>
      <w:r w:rsidRPr="00F85942">
        <w:rPr>
          <w:spacing w:val="1"/>
          <w:sz w:val="24"/>
          <w:szCs w:val="24"/>
        </w:rPr>
        <w:t>iz</w:t>
      </w:r>
      <w:r w:rsidRPr="00F85942">
        <w:rPr>
          <w:spacing w:val="-1"/>
          <w:sz w:val="24"/>
          <w:szCs w:val="24"/>
        </w:rPr>
        <w:t>e</w:t>
      </w:r>
      <w:r w:rsidRPr="00F85942">
        <w:rPr>
          <w:sz w:val="24"/>
          <w:szCs w:val="24"/>
        </w:rPr>
        <w:t xml:space="preserve">d in </w:t>
      </w:r>
      <w:r w:rsidRPr="00F85942">
        <w:rPr>
          <w:spacing w:val="1"/>
          <w:sz w:val="24"/>
          <w:szCs w:val="24"/>
        </w:rPr>
        <w:t>t</w:t>
      </w:r>
      <w:r w:rsidRPr="00F85942">
        <w:rPr>
          <w:sz w:val="24"/>
          <w:szCs w:val="24"/>
        </w:rPr>
        <w:t xml:space="preserve">wo </w:t>
      </w:r>
      <w:r w:rsidRPr="00F85942">
        <w:rPr>
          <w:spacing w:val="-1"/>
          <w:sz w:val="24"/>
          <w:szCs w:val="24"/>
        </w:rPr>
        <w:t>w</w:t>
      </w:r>
      <w:r w:rsidRPr="00F85942">
        <w:rPr>
          <w:spacing w:val="4"/>
          <w:sz w:val="24"/>
          <w:szCs w:val="24"/>
        </w:rPr>
        <w:t>a</w:t>
      </w:r>
      <w:r w:rsidRPr="00F85942">
        <w:rPr>
          <w:spacing w:val="-5"/>
          <w:sz w:val="24"/>
          <w:szCs w:val="24"/>
        </w:rPr>
        <w:t>y</w:t>
      </w:r>
      <w:r w:rsidRPr="00F85942">
        <w:rPr>
          <w:sz w:val="24"/>
          <w:szCs w:val="24"/>
        </w:rPr>
        <w:t>s, in</w:t>
      </w:r>
      <w:r w:rsidRPr="00F85942">
        <w:rPr>
          <w:spacing w:val="1"/>
          <w:sz w:val="24"/>
          <w:szCs w:val="24"/>
        </w:rPr>
        <w:t>i</w:t>
      </w:r>
      <w:r w:rsidRPr="00F85942">
        <w:rPr>
          <w:sz w:val="24"/>
          <w:szCs w:val="24"/>
        </w:rPr>
        <w:t>t</w:t>
      </w:r>
      <w:r w:rsidRPr="00F85942">
        <w:rPr>
          <w:spacing w:val="1"/>
          <w:sz w:val="24"/>
          <w:szCs w:val="24"/>
        </w:rPr>
        <w:t>i</w:t>
      </w:r>
      <w:r w:rsidRPr="00F85942">
        <w:rPr>
          <w:spacing w:val="-1"/>
          <w:sz w:val="24"/>
          <w:szCs w:val="24"/>
        </w:rPr>
        <w:t>a</w:t>
      </w:r>
      <w:r w:rsidRPr="00F85942">
        <w:rPr>
          <w:sz w:val="24"/>
          <w:szCs w:val="24"/>
        </w:rPr>
        <w:t>l</w:t>
      </w:r>
      <w:r w:rsidRPr="00F85942">
        <w:rPr>
          <w:spacing w:val="1"/>
          <w:sz w:val="24"/>
          <w:szCs w:val="24"/>
        </w:rPr>
        <w:t>iz</w:t>
      </w:r>
      <w:r w:rsidRPr="00F85942">
        <w:rPr>
          <w:sz w:val="24"/>
          <w:szCs w:val="24"/>
        </w:rPr>
        <w:t>ing</w:t>
      </w:r>
      <w:r w:rsidRPr="00F85942">
        <w:rPr>
          <w:spacing w:val="-2"/>
          <w:sz w:val="24"/>
          <w:szCs w:val="24"/>
        </w:rPr>
        <w:t xml:space="preserve"> </w:t>
      </w:r>
      <w:r w:rsidRPr="00F85942">
        <w:rPr>
          <w:sz w:val="24"/>
          <w:szCs w:val="24"/>
        </w:rPr>
        <w:t>on d</w:t>
      </w:r>
      <w:r w:rsidRPr="00F85942">
        <w:rPr>
          <w:spacing w:val="-1"/>
          <w:sz w:val="24"/>
          <w:szCs w:val="24"/>
        </w:rPr>
        <w:t>ec</w:t>
      </w:r>
      <w:r w:rsidRPr="00F85942">
        <w:rPr>
          <w:sz w:val="24"/>
          <w:szCs w:val="24"/>
        </w:rPr>
        <w:t>la</w:t>
      </w:r>
      <w:r w:rsidRPr="00F85942">
        <w:rPr>
          <w:spacing w:val="1"/>
          <w:sz w:val="24"/>
          <w:szCs w:val="24"/>
        </w:rPr>
        <w:t>r</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 or</w:t>
      </w:r>
      <w:r w:rsidRPr="00F85942">
        <w:rPr>
          <w:spacing w:val="-1"/>
          <w:sz w:val="24"/>
          <w:szCs w:val="24"/>
        </w:rPr>
        <w:t xml:space="preserve"> </w:t>
      </w:r>
      <w:r w:rsidRPr="00F85942">
        <w:rPr>
          <w:sz w:val="24"/>
          <w:szCs w:val="24"/>
        </w:rPr>
        <w:t>in</w:t>
      </w:r>
      <w:r w:rsidRPr="00F85942">
        <w:rPr>
          <w:spacing w:val="1"/>
          <w:sz w:val="24"/>
          <w:szCs w:val="24"/>
        </w:rPr>
        <w:t>i</w:t>
      </w:r>
      <w:r w:rsidRPr="00F85942">
        <w:rPr>
          <w:sz w:val="24"/>
          <w:szCs w:val="24"/>
        </w:rPr>
        <w:t>t</w:t>
      </w:r>
      <w:r w:rsidRPr="00F85942">
        <w:rPr>
          <w:spacing w:val="1"/>
          <w:sz w:val="24"/>
          <w:szCs w:val="24"/>
        </w:rPr>
        <w:t>i</w:t>
      </w:r>
      <w:r w:rsidRPr="00F85942">
        <w:rPr>
          <w:spacing w:val="-1"/>
          <w:sz w:val="24"/>
          <w:szCs w:val="24"/>
        </w:rPr>
        <w:t>a</w:t>
      </w:r>
      <w:r w:rsidRPr="00F85942">
        <w:rPr>
          <w:sz w:val="24"/>
          <w:szCs w:val="24"/>
        </w:rPr>
        <w:t>l</w:t>
      </w:r>
      <w:r w:rsidRPr="00F85942">
        <w:rPr>
          <w:spacing w:val="1"/>
          <w:sz w:val="24"/>
          <w:szCs w:val="24"/>
        </w:rPr>
        <w:t>iz</w:t>
      </w:r>
      <w:r w:rsidRPr="00F85942">
        <w:rPr>
          <w:spacing w:val="-3"/>
          <w:sz w:val="24"/>
          <w:szCs w:val="24"/>
        </w:rPr>
        <w:t>e</w:t>
      </w:r>
      <w:r w:rsidRPr="00F85942">
        <w:rPr>
          <w:sz w:val="24"/>
          <w:szCs w:val="24"/>
        </w:rPr>
        <w:t xml:space="preserve">d </w:t>
      </w:r>
      <w:r w:rsidRPr="00F85942">
        <w:rPr>
          <w:spacing w:val="2"/>
          <w:sz w:val="24"/>
          <w:szCs w:val="24"/>
        </w:rPr>
        <w:t>b</w:t>
      </w:r>
      <w:r w:rsidRPr="00F85942">
        <w:rPr>
          <w:sz w:val="24"/>
          <w:szCs w:val="24"/>
        </w:rPr>
        <w:t>y</w:t>
      </w:r>
      <w:r w:rsidRPr="00F85942">
        <w:rPr>
          <w:spacing w:val="-5"/>
          <w:sz w:val="24"/>
          <w:szCs w:val="24"/>
        </w:rPr>
        <w:t xml:space="preserve"> </w:t>
      </w:r>
      <w:r w:rsidRPr="00F85942">
        <w:rPr>
          <w:spacing w:val="-1"/>
          <w:sz w:val="24"/>
          <w:szCs w:val="24"/>
        </w:rPr>
        <w:t>a</w:t>
      </w:r>
      <w:r w:rsidRPr="00F85942">
        <w:rPr>
          <w:sz w:val="24"/>
          <w:szCs w:val="24"/>
        </w:rPr>
        <w:t>ss</w:t>
      </w:r>
      <w:r w:rsidRPr="00F85942">
        <w:rPr>
          <w:spacing w:val="3"/>
          <w:sz w:val="24"/>
          <w:szCs w:val="24"/>
        </w:rPr>
        <w:t>i</w:t>
      </w:r>
      <w:r w:rsidRPr="00F85942">
        <w:rPr>
          <w:spacing w:val="-2"/>
          <w:sz w:val="24"/>
          <w:szCs w:val="24"/>
        </w:rPr>
        <w:t>g</w:t>
      </w:r>
      <w:r w:rsidRPr="00F85942">
        <w:rPr>
          <w:sz w:val="24"/>
          <w:szCs w:val="24"/>
        </w:rPr>
        <w:t>nment.</w:t>
      </w:r>
    </w:p>
    <w:p w14:paraId="0704F38F" w14:textId="77777777" w:rsidR="00BD33F8" w:rsidRPr="00F85942" w:rsidRDefault="00BD33F8">
      <w:pPr>
        <w:spacing w:before="3" w:line="140" w:lineRule="exact"/>
        <w:rPr>
          <w:sz w:val="14"/>
          <w:szCs w:val="14"/>
        </w:rPr>
      </w:pPr>
    </w:p>
    <w:p w14:paraId="64007204" w14:textId="77777777" w:rsidR="00BD33F8" w:rsidRPr="00F85942" w:rsidRDefault="00BD33F8">
      <w:pPr>
        <w:spacing w:line="200" w:lineRule="exact"/>
      </w:pPr>
    </w:p>
    <w:p w14:paraId="0022DEB8" w14:textId="77777777" w:rsidR="00BD33F8" w:rsidRPr="00F85942" w:rsidRDefault="00A51A16">
      <w:pPr>
        <w:ind w:left="100" w:right="6750"/>
        <w:jc w:val="both"/>
        <w:rPr>
          <w:sz w:val="24"/>
          <w:szCs w:val="24"/>
        </w:rPr>
      </w:pPr>
      <w:r w:rsidRPr="00F85942">
        <w:rPr>
          <w:b/>
          <w:sz w:val="24"/>
          <w:szCs w:val="24"/>
        </w:rPr>
        <w:t>I</w:t>
      </w:r>
      <w:r w:rsidRPr="00F85942">
        <w:rPr>
          <w:b/>
          <w:spacing w:val="1"/>
          <w:sz w:val="24"/>
          <w:szCs w:val="24"/>
        </w:rPr>
        <w:t>n</w:t>
      </w:r>
      <w:r w:rsidRPr="00F85942">
        <w:rPr>
          <w:b/>
          <w:sz w:val="24"/>
          <w:szCs w:val="24"/>
        </w:rPr>
        <w:t>itializi</w:t>
      </w:r>
      <w:r w:rsidRPr="00F85942">
        <w:rPr>
          <w:b/>
          <w:spacing w:val="1"/>
          <w:sz w:val="24"/>
          <w:szCs w:val="24"/>
        </w:rPr>
        <w:t>n</w:t>
      </w:r>
      <w:r w:rsidRPr="00F85942">
        <w:rPr>
          <w:b/>
          <w:sz w:val="24"/>
          <w:szCs w:val="24"/>
        </w:rPr>
        <w:t xml:space="preserve">g </w:t>
      </w:r>
      <w:r w:rsidRPr="00F85942">
        <w:rPr>
          <w:b/>
          <w:spacing w:val="-2"/>
          <w:sz w:val="24"/>
          <w:szCs w:val="24"/>
        </w:rPr>
        <w:t>o</w:t>
      </w:r>
      <w:r w:rsidRPr="00F85942">
        <w:rPr>
          <w:b/>
          <w:sz w:val="24"/>
          <w:szCs w:val="24"/>
        </w:rPr>
        <w:t>n</w:t>
      </w:r>
      <w:r w:rsidRPr="00F85942">
        <w:rPr>
          <w:b/>
          <w:spacing w:val="1"/>
          <w:sz w:val="24"/>
          <w:szCs w:val="24"/>
        </w:rPr>
        <w:t xml:space="preserve"> </w:t>
      </w:r>
      <w:r w:rsidRPr="00F85942">
        <w:rPr>
          <w:b/>
          <w:sz w:val="24"/>
          <w:szCs w:val="24"/>
        </w:rPr>
        <w:t>D</w:t>
      </w:r>
      <w:r w:rsidRPr="00F85942">
        <w:rPr>
          <w:b/>
          <w:spacing w:val="-1"/>
          <w:sz w:val="24"/>
          <w:szCs w:val="24"/>
        </w:rPr>
        <w:t>ec</w:t>
      </w:r>
      <w:r w:rsidRPr="00F85942">
        <w:rPr>
          <w:b/>
          <w:sz w:val="24"/>
          <w:szCs w:val="24"/>
        </w:rPr>
        <w:t>lara</w:t>
      </w:r>
      <w:r w:rsidRPr="00F85942">
        <w:rPr>
          <w:b/>
          <w:spacing w:val="-1"/>
          <w:sz w:val="24"/>
          <w:szCs w:val="24"/>
        </w:rPr>
        <w:t>t</w:t>
      </w:r>
      <w:r w:rsidRPr="00F85942">
        <w:rPr>
          <w:b/>
          <w:spacing w:val="3"/>
          <w:sz w:val="24"/>
          <w:szCs w:val="24"/>
        </w:rPr>
        <w:t>i</w:t>
      </w:r>
      <w:r w:rsidRPr="00F85942">
        <w:rPr>
          <w:b/>
          <w:sz w:val="24"/>
          <w:szCs w:val="24"/>
        </w:rPr>
        <w:t>on</w:t>
      </w:r>
    </w:p>
    <w:p w14:paraId="54C6F576" w14:textId="77777777" w:rsidR="00BD33F8" w:rsidRPr="00F85942" w:rsidRDefault="00BD33F8">
      <w:pPr>
        <w:spacing w:before="4" w:line="120" w:lineRule="exact"/>
        <w:rPr>
          <w:sz w:val="13"/>
          <w:szCs w:val="13"/>
        </w:rPr>
      </w:pPr>
    </w:p>
    <w:p w14:paraId="6FC387AF" w14:textId="77777777" w:rsidR="00BD33F8" w:rsidRPr="00F85942" w:rsidRDefault="00BD33F8">
      <w:pPr>
        <w:spacing w:line="200" w:lineRule="exact"/>
      </w:pPr>
    </w:p>
    <w:p w14:paraId="3B39284E" w14:textId="77777777" w:rsidR="00BD33F8" w:rsidRPr="00F85942" w:rsidRDefault="00A51A16">
      <w:pPr>
        <w:spacing w:line="359" w:lineRule="auto"/>
        <w:ind w:left="100" w:right="81"/>
        <w:rPr>
          <w:sz w:val="24"/>
          <w:szCs w:val="24"/>
        </w:rPr>
      </w:pPr>
      <w:r w:rsidRPr="00F85942">
        <w:rPr>
          <w:spacing w:val="-3"/>
          <w:sz w:val="24"/>
          <w:szCs w:val="24"/>
        </w:rPr>
        <w:t>I</w:t>
      </w:r>
      <w:r w:rsidRPr="00F85942">
        <w:rPr>
          <w:sz w:val="24"/>
          <w:szCs w:val="24"/>
        </w:rPr>
        <w:t>f</w:t>
      </w:r>
      <w:r w:rsidRPr="00F85942">
        <w:rPr>
          <w:spacing w:val="25"/>
          <w:sz w:val="24"/>
          <w:szCs w:val="24"/>
        </w:rPr>
        <w:t xml:space="preserve"> </w:t>
      </w:r>
      <w:r w:rsidRPr="00F85942">
        <w:rPr>
          <w:spacing w:val="-5"/>
          <w:sz w:val="24"/>
          <w:szCs w:val="24"/>
        </w:rPr>
        <w:t>y</w:t>
      </w:r>
      <w:r w:rsidRPr="00F85942">
        <w:rPr>
          <w:sz w:val="24"/>
          <w:szCs w:val="24"/>
        </w:rPr>
        <w:t>ou</w:t>
      </w:r>
      <w:r w:rsidRPr="00F85942">
        <w:rPr>
          <w:spacing w:val="19"/>
          <w:sz w:val="24"/>
          <w:szCs w:val="24"/>
        </w:rPr>
        <w:t xml:space="preserve"> </w:t>
      </w:r>
      <w:r w:rsidRPr="00F85942">
        <w:rPr>
          <w:sz w:val="24"/>
          <w:szCs w:val="24"/>
        </w:rPr>
        <w:t>know</w:t>
      </w:r>
      <w:r w:rsidRPr="00F85942">
        <w:rPr>
          <w:spacing w:val="18"/>
          <w:sz w:val="24"/>
          <w:szCs w:val="24"/>
        </w:rPr>
        <w:t xml:space="preserve"> </w:t>
      </w:r>
      <w:r w:rsidRPr="00F85942">
        <w:rPr>
          <w:sz w:val="24"/>
          <w:szCs w:val="24"/>
        </w:rPr>
        <w:t>the</w:t>
      </w:r>
      <w:r w:rsidRPr="00F85942">
        <w:rPr>
          <w:spacing w:val="18"/>
          <w:sz w:val="24"/>
          <w:szCs w:val="24"/>
        </w:rPr>
        <w:t xml:space="preserve"> </w:t>
      </w:r>
      <w:r w:rsidRPr="00F85942">
        <w:rPr>
          <w:sz w:val="24"/>
          <w:szCs w:val="24"/>
        </w:rPr>
        <w:t>v</w:t>
      </w:r>
      <w:r w:rsidRPr="00F85942">
        <w:rPr>
          <w:spacing w:val="-1"/>
          <w:sz w:val="24"/>
          <w:szCs w:val="24"/>
        </w:rPr>
        <w:t>a</w:t>
      </w:r>
      <w:r w:rsidRPr="00F85942">
        <w:rPr>
          <w:sz w:val="24"/>
          <w:szCs w:val="24"/>
        </w:rPr>
        <w:t>lues</w:t>
      </w:r>
      <w:r w:rsidRPr="00F85942">
        <w:rPr>
          <w:spacing w:val="21"/>
          <w:sz w:val="24"/>
          <w:szCs w:val="24"/>
        </w:rPr>
        <w:t xml:space="preserve"> </w:t>
      </w:r>
      <w:r w:rsidRPr="00F85942">
        <w:rPr>
          <w:spacing w:val="-5"/>
          <w:sz w:val="24"/>
          <w:szCs w:val="24"/>
        </w:rPr>
        <w:t>y</w:t>
      </w:r>
      <w:r w:rsidRPr="00F85942">
        <w:rPr>
          <w:spacing w:val="2"/>
          <w:sz w:val="24"/>
          <w:szCs w:val="24"/>
        </w:rPr>
        <w:t>o</w:t>
      </w:r>
      <w:r w:rsidRPr="00F85942">
        <w:rPr>
          <w:sz w:val="24"/>
          <w:szCs w:val="24"/>
        </w:rPr>
        <w:t>u</w:t>
      </w:r>
      <w:r w:rsidRPr="00F85942">
        <w:rPr>
          <w:spacing w:val="19"/>
          <w:sz w:val="24"/>
          <w:szCs w:val="24"/>
        </w:rPr>
        <w:t xml:space="preserve"> </w:t>
      </w:r>
      <w:r w:rsidRPr="00F85942">
        <w:rPr>
          <w:spacing w:val="2"/>
          <w:sz w:val="24"/>
          <w:szCs w:val="24"/>
        </w:rPr>
        <w:t>w</w:t>
      </w:r>
      <w:r w:rsidRPr="00F85942">
        <w:rPr>
          <w:spacing w:val="-1"/>
          <w:sz w:val="24"/>
          <w:szCs w:val="24"/>
        </w:rPr>
        <w:t>a</w:t>
      </w:r>
      <w:r w:rsidRPr="00F85942">
        <w:rPr>
          <w:sz w:val="24"/>
          <w:szCs w:val="24"/>
        </w:rPr>
        <w:t>nt</w:t>
      </w:r>
      <w:r w:rsidRPr="00F85942">
        <w:rPr>
          <w:spacing w:val="19"/>
          <w:sz w:val="24"/>
          <w:szCs w:val="24"/>
        </w:rPr>
        <w:t xml:space="preserve"> </w:t>
      </w:r>
      <w:r w:rsidRPr="00F85942">
        <w:rPr>
          <w:sz w:val="24"/>
          <w:szCs w:val="24"/>
        </w:rPr>
        <w:t>in</w:t>
      </w:r>
      <w:r w:rsidRPr="00F85942">
        <w:rPr>
          <w:spacing w:val="19"/>
          <w:sz w:val="24"/>
          <w:szCs w:val="24"/>
        </w:rPr>
        <w:t xml:space="preserve"> </w:t>
      </w:r>
      <w:r w:rsidRPr="00F85942">
        <w:rPr>
          <w:sz w:val="24"/>
          <w:szCs w:val="24"/>
        </w:rPr>
        <w:t>the</w:t>
      </w:r>
      <w:r w:rsidRPr="00F85942">
        <w:rPr>
          <w:spacing w:val="18"/>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w:t>
      </w:r>
      <w:r w:rsidRPr="00F85942">
        <w:rPr>
          <w:spacing w:val="14"/>
          <w:sz w:val="24"/>
          <w:szCs w:val="24"/>
        </w:rPr>
        <w:t xml:space="preserve"> </w:t>
      </w:r>
      <w:r w:rsidRPr="00F85942">
        <w:rPr>
          <w:spacing w:val="-1"/>
          <w:sz w:val="24"/>
          <w:szCs w:val="24"/>
        </w:rPr>
        <w:t>a</w:t>
      </w:r>
      <w:r w:rsidRPr="00F85942">
        <w:rPr>
          <w:sz w:val="24"/>
          <w:szCs w:val="24"/>
        </w:rPr>
        <w:t>t</w:t>
      </w:r>
      <w:r w:rsidRPr="00F85942">
        <w:rPr>
          <w:spacing w:val="22"/>
          <w:sz w:val="24"/>
          <w:szCs w:val="24"/>
        </w:rPr>
        <w:t xml:space="preserve"> </w:t>
      </w:r>
      <w:r w:rsidRPr="00F85942">
        <w:rPr>
          <w:sz w:val="24"/>
          <w:szCs w:val="24"/>
        </w:rPr>
        <w:t>d</w:t>
      </w:r>
      <w:r w:rsidRPr="00F85942">
        <w:rPr>
          <w:spacing w:val="-1"/>
          <w:sz w:val="24"/>
          <w:szCs w:val="24"/>
        </w:rPr>
        <w:t>ec</w:t>
      </w:r>
      <w:r w:rsidRPr="00F85942">
        <w:rPr>
          <w:sz w:val="24"/>
          <w:szCs w:val="24"/>
        </w:rPr>
        <w:t>la</w:t>
      </w:r>
      <w:r w:rsidRPr="00F85942">
        <w:rPr>
          <w:spacing w:val="1"/>
          <w:sz w:val="24"/>
          <w:szCs w:val="24"/>
        </w:rPr>
        <w:t>r</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24"/>
          <w:sz w:val="24"/>
          <w:szCs w:val="24"/>
        </w:rPr>
        <w:t xml:space="preserve"> </w:t>
      </w:r>
      <w:r w:rsidRPr="00F85942">
        <w:rPr>
          <w:sz w:val="24"/>
          <w:szCs w:val="24"/>
        </w:rPr>
        <w:t>t</w:t>
      </w:r>
      <w:r w:rsidRPr="00F85942">
        <w:rPr>
          <w:spacing w:val="1"/>
          <w:sz w:val="24"/>
          <w:szCs w:val="24"/>
        </w:rPr>
        <w:t>i</w:t>
      </w:r>
      <w:r w:rsidRPr="00F85942">
        <w:rPr>
          <w:sz w:val="24"/>
          <w:szCs w:val="24"/>
        </w:rPr>
        <w:t>me,</w:t>
      </w:r>
      <w:r w:rsidRPr="00F85942">
        <w:rPr>
          <w:spacing w:val="21"/>
          <w:sz w:val="24"/>
          <w:szCs w:val="24"/>
        </w:rPr>
        <w:t xml:space="preserve"> </w:t>
      </w:r>
      <w:r w:rsidRPr="00F85942">
        <w:rPr>
          <w:spacing w:val="-5"/>
          <w:sz w:val="24"/>
          <w:szCs w:val="24"/>
        </w:rPr>
        <w:t>y</w:t>
      </w:r>
      <w:r w:rsidRPr="00F85942">
        <w:rPr>
          <w:sz w:val="24"/>
          <w:szCs w:val="24"/>
        </w:rPr>
        <w:t>ou</w:t>
      </w:r>
      <w:r w:rsidRPr="00F85942">
        <w:rPr>
          <w:spacing w:val="19"/>
          <w:sz w:val="24"/>
          <w:szCs w:val="24"/>
        </w:rPr>
        <w:t xml:space="preserve"> </w:t>
      </w:r>
      <w:r w:rsidRPr="00F85942">
        <w:rPr>
          <w:spacing w:val="1"/>
          <w:sz w:val="24"/>
          <w:szCs w:val="24"/>
        </w:rPr>
        <w:t>ca</w:t>
      </w:r>
      <w:r w:rsidRPr="00F85942">
        <w:rPr>
          <w:sz w:val="24"/>
          <w:szCs w:val="24"/>
        </w:rPr>
        <w:t>n</w:t>
      </w:r>
      <w:r w:rsidRPr="00F85942">
        <w:rPr>
          <w:spacing w:val="19"/>
          <w:sz w:val="24"/>
          <w:szCs w:val="24"/>
        </w:rPr>
        <w:t xml:space="preserve"> </w:t>
      </w:r>
      <w:r w:rsidRPr="00F85942">
        <w:rPr>
          <w:sz w:val="24"/>
          <w:szCs w:val="24"/>
        </w:rPr>
        <w:t>in</w:t>
      </w:r>
      <w:r w:rsidRPr="00F85942">
        <w:rPr>
          <w:spacing w:val="1"/>
          <w:sz w:val="24"/>
          <w:szCs w:val="24"/>
        </w:rPr>
        <w:t>i</w:t>
      </w:r>
      <w:r w:rsidRPr="00F85942">
        <w:rPr>
          <w:sz w:val="24"/>
          <w:szCs w:val="24"/>
        </w:rPr>
        <w:t>t</w:t>
      </w:r>
      <w:r w:rsidRPr="00F85942">
        <w:rPr>
          <w:spacing w:val="1"/>
          <w:sz w:val="24"/>
          <w:szCs w:val="24"/>
        </w:rPr>
        <w:t>i</w:t>
      </w:r>
      <w:r w:rsidRPr="00F85942">
        <w:rPr>
          <w:spacing w:val="-1"/>
          <w:sz w:val="24"/>
          <w:szCs w:val="24"/>
        </w:rPr>
        <w:t>a</w:t>
      </w:r>
      <w:r w:rsidRPr="00F85942">
        <w:rPr>
          <w:sz w:val="24"/>
          <w:szCs w:val="24"/>
        </w:rPr>
        <w:t>l</w:t>
      </w:r>
      <w:r w:rsidRPr="00F85942">
        <w:rPr>
          <w:spacing w:val="-1"/>
          <w:sz w:val="24"/>
          <w:szCs w:val="24"/>
        </w:rPr>
        <w:t>i</w:t>
      </w:r>
      <w:r w:rsidRPr="00F85942">
        <w:rPr>
          <w:spacing w:val="1"/>
          <w:sz w:val="24"/>
          <w:szCs w:val="24"/>
        </w:rPr>
        <w:t>z</w:t>
      </w:r>
      <w:r w:rsidRPr="00F85942">
        <w:rPr>
          <w:sz w:val="24"/>
          <w:szCs w:val="24"/>
        </w:rPr>
        <w:t>e</w:t>
      </w:r>
      <w:r w:rsidRPr="00F85942">
        <w:rPr>
          <w:spacing w:val="18"/>
          <w:sz w:val="24"/>
          <w:szCs w:val="24"/>
        </w:rPr>
        <w:t xml:space="preserve"> </w:t>
      </w:r>
      <w:r w:rsidRPr="00F85942">
        <w:rPr>
          <w:spacing w:val="-1"/>
          <w:sz w:val="24"/>
          <w:szCs w:val="24"/>
        </w:rPr>
        <w:t>a</w:t>
      </w:r>
      <w:r w:rsidRPr="00F85942">
        <w:rPr>
          <w:sz w:val="24"/>
          <w:szCs w:val="24"/>
        </w:rPr>
        <w:t>n</w:t>
      </w:r>
      <w:r w:rsidRPr="00F85942">
        <w:rPr>
          <w:spacing w:val="19"/>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w:t>
      </w:r>
      <w:r w:rsidRPr="00F85942">
        <w:rPr>
          <w:spacing w:val="14"/>
          <w:sz w:val="24"/>
          <w:szCs w:val="24"/>
        </w:rPr>
        <w:t xml:space="preserve"> </w:t>
      </w:r>
      <w:r w:rsidRPr="00F85942">
        <w:rPr>
          <w:spacing w:val="-1"/>
          <w:sz w:val="24"/>
          <w:szCs w:val="24"/>
        </w:rPr>
        <w:t>a</w:t>
      </w:r>
      <w:r w:rsidRPr="00F85942">
        <w:rPr>
          <w:sz w:val="24"/>
          <w:szCs w:val="24"/>
        </w:rPr>
        <w:t>s follows:</w:t>
      </w:r>
    </w:p>
    <w:p w14:paraId="1ACC0930" w14:textId="77777777" w:rsidR="00BD33F8" w:rsidRPr="00F85942" w:rsidRDefault="00BD33F8">
      <w:pPr>
        <w:spacing w:before="7" w:line="200" w:lineRule="exact"/>
      </w:pPr>
    </w:p>
    <w:p w14:paraId="2089298A" w14:textId="77777777" w:rsidR="00BD33F8" w:rsidRPr="00F85942" w:rsidRDefault="00A51A16">
      <w:pPr>
        <w:spacing w:line="534" w:lineRule="auto"/>
        <w:ind w:left="100" w:right="8151"/>
        <w:rPr>
          <w:sz w:val="24"/>
          <w:szCs w:val="24"/>
        </w:rPr>
      </w:pPr>
      <w:r w:rsidRPr="00F85942">
        <w:rPr>
          <w:spacing w:val="3"/>
          <w:sz w:val="24"/>
          <w:szCs w:val="24"/>
        </w:rPr>
        <w:t>S</w:t>
      </w:r>
      <w:r w:rsidRPr="00F85942">
        <w:rPr>
          <w:spacing w:val="-5"/>
          <w:sz w:val="24"/>
          <w:szCs w:val="24"/>
        </w:rPr>
        <w:t>y</w:t>
      </w:r>
      <w:r w:rsidRPr="00F85942">
        <w:rPr>
          <w:sz w:val="24"/>
          <w:szCs w:val="24"/>
        </w:rPr>
        <w:t>nta</w:t>
      </w:r>
      <w:r w:rsidRPr="00F85942">
        <w:rPr>
          <w:spacing w:val="2"/>
          <w:sz w:val="24"/>
          <w:szCs w:val="24"/>
        </w:rPr>
        <w:t>x</w:t>
      </w:r>
      <w:r w:rsidRPr="00F85942">
        <w:rPr>
          <w:sz w:val="24"/>
          <w:szCs w:val="24"/>
        </w:rPr>
        <w:t xml:space="preserve">: </w:t>
      </w:r>
      <w:r w:rsidRPr="00F85942">
        <w:rPr>
          <w:spacing w:val="1"/>
          <w:sz w:val="24"/>
          <w:szCs w:val="24"/>
        </w:rPr>
        <w:t>S</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1"/>
          <w:sz w:val="24"/>
          <w:szCs w:val="24"/>
        </w:rPr>
        <w:t xml:space="preserve"> </w:t>
      </w:r>
      <w:r w:rsidRPr="00F85942">
        <w:rPr>
          <w:sz w:val="24"/>
          <w:szCs w:val="24"/>
        </w:rPr>
        <w:t>Code</w:t>
      </w:r>
    </w:p>
    <w:p w14:paraId="490B6853" w14:textId="77777777" w:rsidR="00BD33F8" w:rsidRPr="00F85942" w:rsidRDefault="00A51A16">
      <w:pPr>
        <w:spacing w:before="13" w:line="534" w:lineRule="auto"/>
        <w:ind w:left="100" w:right="1435" w:firstLine="1351"/>
        <w:rPr>
          <w:sz w:val="24"/>
          <w:szCs w:val="24"/>
        </w:rPr>
      </w:pPr>
      <w:r w:rsidRPr="00F85942">
        <w:rPr>
          <w:spacing w:val="-1"/>
          <w:sz w:val="24"/>
          <w:szCs w:val="24"/>
        </w:rPr>
        <w:t>&lt;</w:t>
      </w:r>
      <w:r w:rsidRPr="00F85942">
        <w:rPr>
          <w:sz w:val="24"/>
          <w:szCs w:val="24"/>
        </w:rPr>
        <w:t>d</w:t>
      </w:r>
      <w:r w:rsidRPr="00F85942">
        <w:rPr>
          <w:spacing w:val="-1"/>
          <w:sz w:val="24"/>
          <w:szCs w:val="24"/>
        </w:rPr>
        <w:t>a</w:t>
      </w:r>
      <w:r w:rsidRPr="00F85942">
        <w:rPr>
          <w:sz w:val="24"/>
          <w:szCs w:val="24"/>
        </w:rPr>
        <w:t xml:space="preserve">ta </w:t>
      </w:r>
      <w:r w:rsidRPr="00F85942">
        <w:rPr>
          <w:spacing w:val="5"/>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&gt;</w:t>
      </w:r>
      <w:r w:rsidRPr="00F85942">
        <w:rPr>
          <w:spacing w:val="-1"/>
          <w:sz w:val="24"/>
          <w:szCs w:val="24"/>
        </w:rPr>
        <w:t xml:space="preserve"> </w:t>
      </w:r>
      <w:proofErr w:type="spellStart"/>
      <w:r w:rsidRPr="00F85942">
        <w:rPr>
          <w:spacing w:val="-1"/>
          <w:sz w:val="24"/>
          <w:szCs w:val="24"/>
        </w:rPr>
        <w:t>a</w:t>
      </w:r>
      <w:r w:rsidRPr="00F85942">
        <w:rPr>
          <w:spacing w:val="1"/>
          <w:sz w:val="24"/>
          <w:szCs w:val="24"/>
        </w:rPr>
        <w:t>r</w:t>
      </w:r>
      <w:r w:rsidRPr="00F85942">
        <w:rPr>
          <w:sz w:val="24"/>
          <w:szCs w:val="24"/>
        </w:rPr>
        <w:t>r</w:t>
      </w:r>
      <w:r w:rsidRPr="00F85942">
        <w:rPr>
          <w:spacing w:val="3"/>
          <w:sz w:val="24"/>
          <w:szCs w:val="24"/>
        </w:rPr>
        <w:t>a</w:t>
      </w:r>
      <w:r w:rsidRPr="00F85942">
        <w:rPr>
          <w:spacing w:val="-5"/>
          <w:sz w:val="24"/>
          <w:szCs w:val="24"/>
        </w:rPr>
        <w:t>y</w:t>
      </w:r>
      <w:r w:rsidRPr="00F85942">
        <w:rPr>
          <w:sz w:val="24"/>
          <w:szCs w:val="24"/>
        </w:rPr>
        <w:t>_n</w:t>
      </w:r>
      <w:r w:rsidRPr="00F85942">
        <w:rPr>
          <w:spacing w:val="-1"/>
          <w:sz w:val="24"/>
          <w:szCs w:val="24"/>
        </w:rPr>
        <w:t>a</w:t>
      </w:r>
      <w:r w:rsidRPr="00F85942">
        <w:rPr>
          <w:spacing w:val="3"/>
          <w:sz w:val="24"/>
          <w:szCs w:val="24"/>
        </w:rPr>
        <w:t>m</w:t>
      </w:r>
      <w:r w:rsidRPr="00F85942">
        <w:rPr>
          <w:spacing w:val="-1"/>
          <w:sz w:val="24"/>
          <w:szCs w:val="24"/>
        </w:rPr>
        <w:t>e</w:t>
      </w:r>
      <w:proofErr w:type="spellEnd"/>
      <w:r w:rsidRPr="00F85942">
        <w:rPr>
          <w:spacing w:val="1"/>
          <w:sz w:val="24"/>
          <w:szCs w:val="24"/>
        </w:rPr>
        <w:t>[</w:t>
      </w:r>
      <w:proofErr w:type="spellStart"/>
      <w:r w:rsidRPr="00F85942">
        <w:rPr>
          <w:sz w:val="24"/>
          <w:szCs w:val="24"/>
        </w:rPr>
        <w:t>si</w:t>
      </w:r>
      <w:r w:rsidRPr="00F85942">
        <w:rPr>
          <w:spacing w:val="2"/>
          <w:sz w:val="24"/>
          <w:szCs w:val="24"/>
        </w:rPr>
        <w:t>z</w:t>
      </w:r>
      <w:r w:rsidRPr="00F85942">
        <w:rPr>
          <w:spacing w:val="-1"/>
          <w:sz w:val="24"/>
          <w:szCs w:val="24"/>
        </w:rPr>
        <w:t>e</w:t>
      </w:r>
      <w:r w:rsidRPr="00F85942">
        <w:rPr>
          <w:sz w:val="24"/>
          <w:szCs w:val="24"/>
        </w:rPr>
        <w:t>_of_</w:t>
      </w:r>
      <w:r w:rsidRPr="00F85942">
        <w:rPr>
          <w:spacing w:val="-2"/>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pacing w:val="-7"/>
          <w:sz w:val="24"/>
          <w:szCs w:val="24"/>
        </w:rPr>
        <w:t>y</w:t>
      </w:r>
      <w:proofErr w:type="spellEnd"/>
      <w:r w:rsidRPr="00F85942">
        <w:rPr>
          <w:sz w:val="24"/>
          <w:szCs w:val="24"/>
        </w:rPr>
        <w:t>]</w:t>
      </w:r>
      <w:r w:rsidRPr="00F85942">
        <w:rPr>
          <w:spacing w:val="4"/>
          <w:sz w:val="24"/>
          <w:szCs w:val="24"/>
        </w:rPr>
        <w:t xml:space="preserve"> </w:t>
      </w:r>
      <w:r w:rsidRPr="00F85942">
        <w:rPr>
          <w:sz w:val="24"/>
          <w:szCs w:val="24"/>
        </w:rPr>
        <w:t>=</w:t>
      </w:r>
      <w:r w:rsidRPr="00F85942">
        <w:rPr>
          <w:spacing w:val="-1"/>
          <w:sz w:val="24"/>
          <w:szCs w:val="24"/>
        </w:rPr>
        <w:t xml:space="preserve"> </w:t>
      </w:r>
      <w:r w:rsidRPr="00F85942">
        <w:rPr>
          <w:sz w:val="24"/>
          <w:szCs w:val="24"/>
        </w:rPr>
        <w:t>{</w:t>
      </w:r>
      <w:r w:rsidRPr="00F85942">
        <w:rPr>
          <w:spacing w:val="-1"/>
          <w:sz w:val="24"/>
          <w:szCs w:val="24"/>
        </w:rPr>
        <w:t>e</w:t>
      </w:r>
      <w:r w:rsidRPr="00F85942">
        <w:rPr>
          <w:sz w:val="24"/>
          <w:szCs w:val="24"/>
        </w:rPr>
        <w:t>le</w:t>
      </w:r>
      <w:r w:rsidRPr="00F85942">
        <w:rPr>
          <w:spacing w:val="2"/>
          <w:sz w:val="24"/>
          <w:szCs w:val="24"/>
        </w:rPr>
        <w:t>m</w:t>
      </w:r>
      <w:r w:rsidRPr="00F85942">
        <w:rPr>
          <w:spacing w:val="-1"/>
          <w:sz w:val="24"/>
          <w:szCs w:val="24"/>
        </w:rPr>
        <w:t>e</w:t>
      </w:r>
      <w:r w:rsidRPr="00F85942">
        <w:rPr>
          <w:spacing w:val="2"/>
          <w:sz w:val="24"/>
          <w:szCs w:val="24"/>
        </w:rPr>
        <w:t>n</w:t>
      </w:r>
      <w:r w:rsidRPr="00F85942">
        <w:rPr>
          <w:sz w:val="24"/>
          <w:szCs w:val="24"/>
        </w:rPr>
        <w:t>t 1, el</w:t>
      </w:r>
      <w:r w:rsidRPr="00F85942">
        <w:rPr>
          <w:spacing w:val="-1"/>
          <w:sz w:val="24"/>
          <w:szCs w:val="24"/>
        </w:rPr>
        <w:t>e</w:t>
      </w:r>
      <w:r w:rsidRPr="00F85942">
        <w:rPr>
          <w:sz w:val="24"/>
          <w:szCs w:val="24"/>
        </w:rPr>
        <w:t>ment 2, ...}; 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w:t>
      </w:r>
    </w:p>
    <w:p w14:paraId="55AE2625" w14:textId="77777777" w:rsidR="00BD33F8" w:rsidRPr="00F85942" w:rsidRDefault="00A51A16">
      <w:pPr>
        <w:spacing w:before="10"/>
        <w:ind w:left="100" w:right="8157"/>
        <w:jc w:val="both"/>
        <w:rPr>
          <w:sz w:val="24"/>
          <w:szCs w:val="24"/>
        </w:rPr>
      </w:pPr>
      <w:r w:rsidRPr="00F85942">
        <w:rPr>
          <w:spacing w:val="1"/>
          <w:sz w:val="24"/>
          <w:szCs w:val="24"/>
        </w:rPr>
        <w:t>S</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1"/>
          <w:sz w:val="24"/>
          <w:szCs w:val="24"/>
        </w:rPr>
        <w:t xml:space="preserve"> </w:t>
      </w:r>
      <w:r w:rsidRPr="00F85942">
        <w:rPr>
          <w:sz w:val="24"/>
          <w:szCs w:val="24"/>
        </w:rPr>
        <w:t>Code</w:t>
      </w:r>
    </w:p>
    <w:p w14:paraId="14FA4C29" w14:textId="77777777" w:rsidR="00BD33F8" w:rsidRPr="00F85942" w:rsidRDefault="00BD33F8">
      <w:pPr>
        <w:spacing w:before="8" w:line="120" w:lineRule="exact"/>
        <w:rPr>
          <w:sz w:val="13"/>
          <w:szCs w:val="13"/>
        </w:rPr>
      </w:pPr>
    </w:p>
    <w:p w14:paraId="614877E4" w14:textId="77777777" w:rsidR="00BD33F8" w:rsidRPr="00F85942" w:rsidRDefault="00BD33F8">
      <w:pPr>
        <w:spacing w:line="200" w:lineRule="exact"/>
      </w:pPr>
    </w:p>
    <w:p w14:paraId="342C4C1B" w14:textId="77777777" w:rsidR="00BD33F8" w:rsidRPr="00F85942" w:rsidRDefault="00A51A16">
      <w:pPr>
        <w:ind w:left="3207" w:right="3230"/>
        <w:jc w:val="center"/>
        <w:rPr>
          <w:sz w:val="24"/>
          <w:szCs w:val="24"/>
        </w:rPr>
        <w:sectPr w:rsidR="00BD33F8" w:rsidRPr="00F85942">
          <w:pgSz w:w="12240" w:h="15840"/>
          <w:pgMar w:top="1360" w:right="1320" w:bottom="280" w:left="1340" w:header="0" w:footer="1015" w:gutter="0"/>
          <w:cols w:space="720"/>
        </w:sectPr>
      </w:pPr>
      <w:r w:rsidRPr="00F85942">
        <w:rPr>
          <w:spacing w:val="-1"/>
          <w:sz w:val="24"/>
          <w:szCs w:val="24"/>
        </w:rPr>
        <w:t>c</w:t>
      </w:r>
      <w:r w:rsidRPr="00F85942">
        <w:rPr>
          <w:sz w:val="24"/>
          <w:szCs w:val="24"/>
        </w:rPr>
        <w:t>h</w:t>
      </w:r>
      <w:r w:rsidRPr="00F85942">
        <w:rPr>
          <w:spacing w:val="-1"/>
          <w:sz w:val="24"/>
          <w:szCs w:val="24"/>
        </w:rPr>
        <w:t>a</w:t>
      </w:r>
      <w:r w:rsidRPr="00F85942">
        <w:rPr>
          <w:sz w:val="24"/>
          <w:szCs w:val="24"/>
        </w:rPr>
        <w:t xml:space="preserve">r </w:t>
      </w:r>
      <w:proofErr w:type="spellStart"/>
      <w:r w:rsidRPr="00F85942">
        <w:rPr>
          <w:sz w:val="24"/>
          <w:szCs w:val="24"/>
        </w:rPr>
        <w:t>ar</w:t>
      </w:r>
      <w:r w:rsidRPr="00F85942">
        <w:rPr>
          <w:spacing w:val="-1"/>
          <w:sz w:val="24"/>
          <w:szCs w:val="24"/>
        </w:rPr>
        <w:t>r</w:t>
      </w:r>
      <w:r w:rsidRPr="00F85942">
        <w:rPr>
          <w:sz w:val="24"/>
          <w:szCs w:val="24"/>
        </w:rPr>
        <w:t>_map</w:t>
      </w:r>
      <w:proofErr w:type="spellEnd"/>
      <w:r w:rsidRPr="00F85942">
        <w:rPr>
          <w:spacing w:val="1"/>
          <w:sz w:val="24"/>
          <w:szCs w:val="24"/>
        </w:rPr>
        <w:t>[</w:t>
      </w:r>
      <w:r w:rsidRPr="00F85942">
        <w:rPr>
          <w:sz w:val="24"/>
          <w:szCs w:val="24"/>
        </w:rPr>
        <w:t>3]</w:t>
      </w:r>
      <w:r w:rsidRPr="00F85942">
        <w:rPr>
          <w:spacing w:val="1"/>
          <w:sz w:val="24"/>
          <w:szCs w:val="24"/>
        </w:rPr>
        <w:t xml:space="preserve"> </w:t>
      </w:r>
      <w:r w:rsidRPr="00F85942">
        <w:rPr>
          <w:sz w:val="24"/>
          <w:szCs w:val="24"/>
        </w:rPr>
        <w:t>=</w:t>
      </w:r>
      <w:r w:rsidRPr="00F85942">
        <w:rPr>
          <w:spacing w:val="-1"/>
          <w:sz w:val="24"/>
          <w:szCs w:val="24"/>
        </w:rPr>
        <w:t xml:space="preserve"> </w:t>
      </w:r>
      <w:r w:rsidRPr="00F85942">
        <w:rPr>
          <w:sz w:val="24"/>
          <w:szCs w:val="24"/>
        </w:rPr>
        <w:t>{</w:t>
      </w:r>
      <w:r w:rsidRPr="00F85942">
        <w:rPr>
          <w:spacing w:val="-2"/>
          <w:sz w:val="24"/>
          <w:szCs w:val="24"/>
        </w:rPr>
        <w:t>'</w:t>
      </w:r>
      <w:r w:rsidRPr="00F85942">
        <w:rPr>
          <w:spacing w:val="3"/>
          <w:sz w:val="24"/>
          <w:szCs w:val="24"/>
        </w:rPr>
        <w:t>S</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'R</w:t>
      </w:r>
      <w:r w:rsidRPr="00F85942">
        <w:rPr>
          <w:spacing w:val="-2"/>
          <w:sz w:val="24"/>
          <w:szCs w:val="24"/>
        </w:rPr>
        <w:t>'</w:t>
      </w:r>
      <w:r w:rsidRPr="00F85942">
        <w:rPr>
          <w:sz w:val="24"/>
          <w:szCs w:val="24"/>
        </w:rPr>
        <w:t>,</w:t>
      </w:r>
      <w:r w:rsidRPr="00F85942">
        <w:rPr>
          <w:spacing w:val="2"/>
          <w:sz w:val="24"/>
          <w:szCs w:val="24"/>
        </w:rPr>
        <w:t xml:space="preserve"> </w:t>
      </w:r>
      <w:r w:rsidRPr="00F85942">
        <w:rPr>
          <w:spacing w:val="-2"/>
          <w:sz w:val="24"/>
          <w:szCs w:val="24"/>
        </w:rPr>
        <w:t>'</w:t>
      </w:r>
      <w:r w:rsidRPr="00F85942">
        <w:rPr>
          <w:spacing w:val="2"/>
          <w:sz w:val="24"/>
          <w:szCs w:val="24"/>
        </w:rPr>
        <w:t>D</w:t>
      </w:r>
      <w:r w:rsidRPr="00F85942">
        <w:rPr>
          <w:spacing w:val="-2"/>
          <w:sz w:val="24"/>
          <w:szCs w:val="24"/>
        </w:rPr>
        <w:t>'</w:t>
      </w:r>
      <w:r w:rsidRPr="00F85942">
        <w:rPr>
          <w:sz w:val="24"/>
          <w:szCs w:val="24"/>
        </w:rPr>
        <w:t>};</w:t>
      </w:r>
    </w:p>
    <w:p w14:paraId="22707F54" w14:textId="77777777" w:rsidR="00BD33F8" w:rsidRPr="00F85942" w:rsidRDefault="00A51A16">
      <w:pPr>
        <w:spacing w:before="74" w:line="534" w:lineRule="auto"/>
        <w:ind w:left="100" w:right="1600"/>
        <w:rPr>
          <w:sz w:val="24"/>
          <w:szCs w:val="24"/>
        </w:rPr>
      </w:pPr>
      <w:r w:rsidRPr="00F85942">
        <w:rPr>
          <w:sz w:val="24"/>
          <w:szCs w:val="24"/>
        </w:rPr>
        <w:lastRenderedPageBreak/>
        <w:t xml:space="preserve">This </w:t>
      </w:r>
      <w:r w:rsidRPr="00F85942">
        <w:rPr>
          <w:spacing w:val="1"/>
          <w:sz w:val="24"/>
          <w:szCs w:val="24"/>
        </w:rPr>
        <w:t>l</w:t>
      </w:r>
      <w:r w:rsidRPr="00F85942">
        <w:rPr>
          <w:sz w:val="24"/>
          <w:szCs w:val="24"/>
        </w:rPr>
        <w:t>ine of</w:t>
      </w:r>
      <w:r w:rsidRPr="00F85942">
        <w:rPr>
          <w:spacing w:val="-1"/>
          <w:sz w:val="24"/>
          <w:szCs w:val="24"/>
        </w:rPr>
        <w:t xml:space="preserve"> c</w:t>
      </w:r>
      <w:r w:rsidRPr="00F85942">
        <w:rPr>
          <w:sz w:val="24"/>
          <w:szCs w:val="24"/>
        </w:rPr>
        <w:t>ode</w:t>
      </w:r>
      <w:r w:rsidRPr="00F85942">
        <w:rPr>
          <w:spacing w:val="-1"/>
          <w:sz w:val="24"/>
          <w:szCs w:val="24"/>
        </w:rPr>
        <w:t xml:space="preserve"> </w:t>
      </w:r>
      <w:r w:rsidRPr="00F85942">
        <w:rPr>
          <w:spacing w:val="1"/>
          <w:sz w:val="24"/>
          <w:szCs w:val="24"/>
        </w:rPr>
        <w:t>c</w:t>
      </w:r>
      <w:r w:rsidRPr="00F85942">
        <w:rPr>
          <w:sz w:val="24"/>
          <w:szCs w:val="24"/>
        </w:rPr>
        <w:t>r</w:t>
      </w:r>
      <w:r w:rsidRPr="00F85942">
        <w:rPr>
          <w:spacing w:val="-2"/>
          <w:sz w:val="24"/>
          <w:szCs w:val="24"/>
        </w:rPr>
        <w:t>e</w:t>
      </w:r>
      <w:r w:rsidRPr="00F85942">
        <w:rPr>
          <w:spacing w:val="-1"/>
          <w:sz w:val="24"/>
          <w:szCs w:val="24"/>
        </w:rPr>
        <w:t>a</w:t>
      </w:r>
      <w:r w:rsidRPr="00F85942">
        <w:rPr>
          <w:spacing w:val="3"/>
          <w:sz w:val="24"/>
          <w:szCs w:val="24"/>
        </w:rPr>
        <w:t>t</w:t>
      </w:r>
      <w:r w:rsidRPr="00F85942">
        <w:rPr>
          <w:spacing w:val="-1"/>
          <w:sz w:val="24"/>
          <w:szCs w:val="24"/>
        </w:rPr>
        <w:t>e</w:t>
      </w:r>
      <w:r w:rsidRPr="00F85942">
        <w:rPr>
          <w:sz w:val="24"/>
          <w:szCs w:val="24"/>
        </w:rPr>
        <w:t xml:space="preserve">s an </w:t>
      </w:r>
      <w:r w:rsidRPr="00F85942">
        <w:rPr>
          <w:spacing w:val="-2"/>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w:t>
      </w:r>
      <w:r w:rsidRPr="00F85942">
        <w:rPr>
          <w:spacing w:val="-5"/>
          <w:sz w:val="24"/>
          <w:szCs w:val="24"/>
        </w:rPr>
        <w:t xml:space="preserve"> </w:t>
      </w:r>
      <w:r w:rsidRPr="00F85942">
        <w:rPr>
          <w:sz w:val="24"/>
          <w:szCs w:val="24"/>
        </w:rPr>
        <w:t>of 3</w:t>
      </w:r>
      <w:r w:rsidRPr="00F85942">
        <w:rPr>
          <w:spacing w:val="-1"/>
          <w:sz w:val="24"/>
          <w:szCs w:val="24"/>
        </w:rPr>
        <w:t xml:space="preserve"> c</w:t>
      </w:r>
      <w:r w:rsidRPr="00F85942">
        <w:rPr>
          <w:spacing w:val="2"/>
          <w:sz w:val="24"/>
          <w:szCs w:val="24"/>
        </w:rPr>
        <w:t>h</w:t>
      </w:r>
      <w:r w:rsidRPr="00F85942">
        <w:rPr>
          <w:spacing w:val="-1"/>
          <w:sz w:val="24"/>
          <w:szCs w:val="24"/>
        </w:rPr>
        <w:t>a</w:t>
      </w:r>
      <w:r w:rsidRPr="00F85942">
        <w:rPr>
          <w:sz w:val="24"/>
          <w:szCs w:val="24"/>
        </w:rPr>
        <w:t xml:space="preserve">rs </w:t>
      </w:r>
      <w:r w:rsidRPr="00F85942">
        <w:rPr>
          <w:spacing w:val="-1"/>
          <w:sz w:val="24"/>
          <w:szCs w:val="24"/>
        </w:rPr>
        <w:t>c</w:t>
      </w:r>
      <w:r w:rsidRPr="00F85942">
        <w:rPr>
          <w:sz w:val="24"/>
          <w:szCs w:val="24"/>
        </w:rPr>
        <w:t>on</w:t>
      </w:r>
      <w:r w:rsidRPr="00F85942">
        <w:rPr>
          <w:spacing w:val="3"/>
          <w:sz w:val="24"/>
          <w:szCs w:val="24"/>
        </w:rPr>
        <w:t>t</w:t>
      </w:r>
      <w:r w:rsidRPr="00F85942">
        <w:rPr>
          <w:spacing w:val="-1"/>
          <w:sz w:val="24"/>
          <w:szCs w:val="24"/>
        </w:rPr>
        <w:t>a</w:t>
      </w:r>
      <w:r w:rsidRPr="00F85942">
        <w:rPr>
          <w:sz w:val="24"/>
          <w:szCs w:val="24"/>
        </w:rPr>
        <w:t>in</w:t>
      </w:r>
      <w:r w:rsidRPr="00F85942">
        <w:rPr>
          <w:spacing w:val="1"/>
          <w:sz w:val="24"/>
          <w:szCs w:val="24"/>
        </w:rPr>
        <w:t>i</w:t>
      </w:r>
      <w:r w:rsidRPr="00F85942">
        <w:rPr>
          <w:sz w:val="24"/>
          <w:szCs w:val="24"/>
        </w:rPr>
        <w:t>ng</w:t>
      </w:r>
      <w:r w:rsidRPr="00F85942">
        <w:rPr>
          <w:spacing w:val="-2"/>
          <w:sz w:val="24"/>
          <w:szCs w:val="24"/>
        </w:rPr>
        <w:t xml:space="preserve"> </w:t>
      </w:r>
      <w:r w:rsidRPr="00F85942">
        <w:rPr>
          <w:sz w:val="24"/>
          <w:szCs w:val="24"/>
        </w:rPr>
        <w:t>the v</w:t>
      </w:r>
      <w:r w:rsidRPr="00F85942">
        <w:rPr>
          <w:spacing w:val="-1"/>
          <w:sz w:val="24"/>
          <w:szCs w:val="24"/>
        </w:rPr>
        <w:t>a</w:t>
      </w:r>
      <w:r w:rsidRPr="00F85942">
        <w:rPr>
          <w:sz w:val="24"/>
          <w:szCs w:val="24"/>
        </w:rPr>
        <w:t>l</w:t>
      </w:r>
      <w:r w:rsidRPr="00F85942">
        <w:rPr>
          <w:spacing w:val="6"/>
          <w:sz w:val="24"/>
          <w:szCs w:val="24"/>
        </w:rPr>
        <w:t>u</w:t>
      </w:r>
      <w:r w:rsidRPr="00F85942">
        <w:rPr>
          <w:spacing w:val="-1"/>
          <w:sz w:val="24"/>
          <w:szCs w:val="24"/>
        </w:rPr>
        <w:t>e</w:t>
      </w:r>
      <w:r w:rsidRPr="00F85942">
        <w:rPr>
          <w:sz w:val="24"/>
          <w:szCs w:val="24"/>
        </w:rPr>
        <w:t xml:space="preserve">s </w:t>
      </w:r>
      <w:r w:rsidRPr="00F85942">
        <w:rPr>
          <w:spacing w:val="-2"/>
          <w:sz w:val="24"/>
          <w:szCs w:val="24"/>
        </w:rPr>
        <w:t>'</w:t>
      </w:r>
      <w:r w:rsidRPr="00F85942">
        <w:rPr>
          <w:spacing w:val="3"/>
          <w:sz w:val="24"/>
          <w:szCs w:val="24"/>
        </w:rPr>
        <w:t>S</w:t>
      </w:r>
      <w:r w:rsidRPr="00F85942">
        <w:rPr>
          <w:spacing w:val="-2"/>
          <w:sz w:val="24"/>
          <w:szCs w:val="24"/>
        </w:rPr>
        <w:t>'</w:t>
      </w:r>
      <w:r w:rsidRPr="00F85942">
        <w:rPr>
          <w:sz w:val="24"/>
          <w:szCs w:val="24"/>
        </w:rPr>
        <w:t>,</w:t>
      </w:r>
      <w:r w:rsidRPr="00F85942">
        <w:rPr>
          <w:spacing w:val="2"/>
          <w:sz w:val="24"/>
          <w:szCs w:val="24"/>
        </w:rPr>
        <w:t xml:space="preserve"> </w:t>
      </w:r>
      <w:r w:rsidRPr="00F85942">
        <w:rPr>
          <w:spacing w:val="-2"/>
          <w:sz w:val="24"/>
          <w:szCs w:val="24"/>
        </w:rPr>
        <w:t>'</w:t>
      </w:r>
      <w:r w:rsidRPr="00F85942">
        <w:rPr>
          <w:sz w:val="24"/>
          <w:szCs w:val="24"/>
        </w:rPr>
        <w:t>R</w:t>
      </w:r>
      <w:r w:rsidRPr="00F85942">
        <w:rPr>
          <w:spacing w:val="3"/>
          <w:sz w:val="24"/>
          <w:szCs w:val="24"/>
        </w:rPr>
        <w:t xml:space="preserve"> </w:t>
      </w:r>
      <w:r w:rsidRPr="00F85942">
        <w:rPr>
          <w:spacing w:val="-2"/>
          <w:sz w:val="24"/>
          <w:szCs w:val="24"/>
        </w:rPr>
        <w:t>'</w:t>
      </w:r>
      <w:r w:rsidRPr="00F85942">
        <w:rPr>
          <w:sz w:val="24"/>
          <w:szCs w:val="24"/>
        </w:rPr>
        <w:t xml:space="preserve">, </w:t>
      </w:r>
      <w:r w:rsidRPr="00F85942">
        <w:rPr>
          <w:spacing w:val="1"/>
          <w:sz w:val="24"/>
          <w:szCs w:val="24"/>
        </w:rPr>
        <w:t>a</w:t>
      </w:r>
      <w:r w:rsidRPr="00F85942">
        <w:rPr>
          <w:sz w:val="24"/>
          <w:szCs w:val="24"/>
        </w:rPr>
        <w:t xml:space="preserve">nd </w:t>
      </w:r>
      <w:r w:rsidRPr="00F85942">
        <w:rPr>
          <w:spacing w:val="-2"/>
          <w:sz w:val="24"/>
          <w:szCs w:val="24"/>
        </w:rPr>
        <w:t>'</w:t>
      </w:r>
      <w:r w:rsidRPr="00F85942">
        <w:rPr>
          <w:spacing w:val="2"/>
          <w:sz w:val="24"/>
          <w:szCs w:val="24"/>
        </w:rPr>
        <w:t>D</w:t>
      </w:r>
      <w:r w:rsidRPr="00F85942">
        <w:rPr>
          <w:spacing w:val="-2"/>
          <w:sz w:val="24"/>
          <w:szCs w:val="24"/>
        </w:rPr>
        <w:t>'</w:t>
      </w:r>
      <w:r w:rsidRPr="00F85942">
        <w:rPr>
          <w:sz w:val="24"/>
          <w:szCs w:val="24"/>
        </w:rPr>
        <w:t xml:space="preserve">. </w:t>
      </w:r>
      <w:r w:rsidRPr="00F85942">
        <w:rPr>
          <w:spacing w:val="-3"/>
          <w:sz w:val="24"/>
          <w:szCs w:val="24"/>
        </w:rPr>
        <w:t>I</w:t>
      </w:r>
      <w:r w:rsidRPr="00F85942">
        <w:rPr>
          <w:sz w:val="24"/>
          <w:szCs w:val="24"/>
        </w:rPr>
        <w:t>ni</w:t>
      </w:r>
      <w:r w:rsidRPr="00F85942">
        <w:rPr>
          <w:spacing w:val="1"/>
          <w:sz w:val="24"/>
          <w:szCs w:val="24"/>
        </w:rPr>
        <w:t>t</w:t>
      </w:r>
      <w:r w:rsidRPr="00F85942">
        <w:rPr>
          <w:sz w:val="24"/>
          <w:szCs w:val="24"/>
        </w:rPr>
        <w:t>iali</w:t>
      </w:r>
      <w:r w:rsidRPr="00F85942">
        <w:rPr>
          <w:spacing w:val="2"/>
          <w:sz w:val="24"/>
          <w:szCs w:val="24"/>
        </w:rPr>
        <w:t>z</w:t>
      </w:r>
      <w:r w:rsidRPr="00F85942">
        <w:rPr>
          <w:spacing w:val="-1"/>
          <w:sz w:val="24"/>
          <w:szCs w:val="24"/>
        </w:rPr>
        <w:t>e</w:t>
      </w:r>
      <w:r w:rsidRPr="00F85942">
        <w:rPr>
          <w:sz w:val="24"/>
          <w:szCs w:val="24"/>
        </w:rPr>
        <w:t xml:space="preserve">d </w:t>
      </w:r>
      <w:r w:rsidRPr="00F85942">
        <w:rPr>
          <w:spacing w:val="2"/>
          <w:sz w:val="24"/>
          <w:szCs w:val="24"/>
        </w:rPr>
        <w:t>b</w:t>
      </w:r>
      <w:r w:rsidRPr="00F85942">
        <w:rPr>
          <w:sz w:val="24"/>
          <w:szCs w:val="24"/>
        </w:rPr>
        <w:t>y</w:t>
      </w:r>
      <w:r w:rsidRPr="00F85942">
        <w:rPr>
          <w:spacing w:val="-3"/>
          <w:sz w:val="24"/>
          <w:szCs w:val="24"/>
        </w:rPr>
        <w:t xml:space="preserve"> </w:t>
      </w:r>
      <w:r w:rsidRPr="00F85942">
        <w:rPr>
          <w:sz w:val="24"/>
          <w:szCs w:val="24"/>
        </w:rPr>
        <w:t>Assi</w:t>
      </w:r>
      <w:r w:rsidRPr="00F85942">
        <w:rPr>
          <w:spacing w:val="-2"/>
          <w:sz w:val="24"/>
          <w:szCs w:val="24"/>
        </w:rPr>
        <w:t>g</w:t>
      </w:r>
      <w:r w:rsidRPr="00F85942">
        <w:rPr>
          <w:sz w:val="24"/>
          <w:szCs w:val="24"/>
        </w:rPr>
        <w:t>nme</w:t>
      </w:r>
      <w:r w:rsidRPr="00F85942">
        <w:rPr>
          <w:spacing w:val="2"/>
          <w:sz w:val="24"/>
          <w:szCs w:val="24"/>
        </w:rPr>
        <w:t>n</w:t>
      </w:r>
      <w:r w:rsidRPr="00F85942">
        <w:rPr>
          <w:sz w:val="24"/>
          <w:szCs w:val="24"/>
        </w:rPr>
        <w:t>t</w:t>
      </w:r>
    </w:p>
    <w:p w14:paraId="50D172FC" w14:textId="77777777" w:rsidR="00BD33F8" w:rsidRPr="00F85942" w:rsidRDefault="00A51A16">
      <w:pPr>
        <w:spacing w:before="12"/>
        <w:ind w:left="100"/>
        <w:rPr>
          <w:sz w:val="24"/>
          <w:szCs w:val="24"/>
        </w:rPr>
      </w:pPr>
      <w:r w:rsidRPr="00F85942">
        <w:rPr>
          <w:spacing w:val="1"/>
          <w:sz w:val="24"/>
          <w:szCs w:val="24"/>
        </w:rPr>
        <w:t>S</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1"/>
          <w:sz w:val="24"/>
          <w:szCs w:val="24"/>
        </w:rPr>
        <w:t xml:space="preserve"> </w:t>
      </w:r>
      <w:r w:rsidRPr="00F85942">
        <w:rPr>
          <w:sz w:val="24"/>
          <w:szCs w:val="24"/>
        </w:rPr>
        <w:t>Code</w:t>
      </w:r>
    </w:p>
    <w:p w14:paraId="0E35139A" w14:textId="77777777" w:rsidR="00BD33F8" w:rsidRPr="00F85942" w:rsidRDefault="00BD33F8">
      <w:pPr>
        <w:spacing w:before="6" w:line="120" w:lineRule="exact"/>
        <w:rPr>
          <w:sz w:val="13"/>
          <w:szCs w:val="13"/>
        </w:rPr>
      </w:pPr>
    </w:p>
    <w:p w14:paraId="253DBD8F" w14:textId="77777777" w:rsidR="00BD33F8" w:rsidRPr="00F85942" w:rsidRDefault="00BD33F8">
      <w:pPr>
        <w:spacing w:line="200" w:lineRule="exact"/>
      </w:pPr>
    </w:p>
    <w:p w14:paraId="4C9DDCC8" w14:textId="77777777" w:rsidR="00BD33F8" w:rsidRPr="00F85942" w:rsidRDefault="00A51A16">
      <w:pPr>
        <w:spacing w:line="534" w:lineRule="auto"/>
        <w:ind w:left="1540" w:right="6341"/>
        <w:jc w:val="both"/>
        <w:rPr>
          <w:sz w:val="24"/>
          <w:szCs w:val="24"/>
        </w:rPr>
      </w:pPr>
      <w:r w:rsidRPr="00F85942">
        <w:rPr>
          <w:spacing w:val="-1"/>
          <w:sz w:val="24"/>
          <w:szCs w:val="24"/>
        </w:rPr>
        <w:t>c</w:t>
      </w:r>
      <w:r w:rsidRPr="00F85942">
        <w:rPr>
          <w:sz w:val="24"/>
          <w:szCs w:val="24"/>
        </w:rPr>
        <w:t>h</w:t>
      </w:r>
      <w:r w:rsidRPr="00F85942">
        <w:rPr>
          <w:spacing w:val="-1"/>
          <w:sz w:val="24"/>
          <w:szCs w:val="24"/>
        </w:rPr>
        <w:t>a</w:t>
      </w:r>
      <w:r w:rsidRPr="00F85942">
        <w:rPr>
          <w:sz w:val="24"/>
          <w:szCs w:val="24"/>
        </w:rPr>
        <w:t xml:space="preserve">r </w:t>
      </w:r>
      <w:proofErr w:type="spellStart"/>
      <w:r w:rsidRPr="00F85942">
        <w:rPr>
          <w:sz w:val="24"/>
          <w:szCs w:val="24"/>
        </w:rPr>
        <w:t>ar</w:t>
      </w:r>
      <w:r w:rsidRPr="00F85942">
        <w:rPr>
          <w:spacing w:val="-1"/>
          <w:sz w:val="24"/>
          <w:szCs w:val="24"/>
        </w:rPr>
        <w:t>r</w:t>
      </w:r>
      <w:r w:rsidRPr="00F85942">
        <w:rPr>
          <w:sz w:val="24"/>
          <w:szCs w:val="24"/>
        </w:rPr>
        <w:t>_map</w:t>
      </w:r>
      <w:proofErr w:type="spellEnd"/>
      <w:r w:rsidRPr="00F85942">
        <w:rPr>
          <w:spacing w:val="1"/>
          <w:sz w:val="24"/>
          <w:szCs w:val="24"/>
        </w:rPr>
        <w:t>[</w:t>
      </w:r>
      <w:r w:rsidRPr="00F85942">
        <w:rPr>
          <w:sz w:val="24"/>
          <w:szCs w:val="24"/>
        </w:rPr>
        <w:t>3</w:t>
      </w:r>
      <w:r w:rsidRPr="00F85942">
        <w:rPr>
          <w:spacing w:val="1"/>
          <w:sz w:val="24"/>
          <w:szCs w:val="24"/>
        </w:rPr>
        <w:t>]</w:t>
      </w:r>
      <w:r w:rsidRPr="00F85942">
        <w:rPr>
          <w:sz w:val="24"/>
          <w:szCs w:val="24"/>
        </w:rPr>
        <w:t xml:space="preserve">; </w:t>
      </w:r>
      <w:proofErr w:type="spellStart"/>
      <w:r w:rsidRPr="00F85942">
        <w:rPr>
          <w:spacing w:val="-1"/>
          <w:sz w:val="24"/>
          <w:szCs w:val="24"/>
        </w:rPr>
        <w:t>a</w:t>
      </w:r>
      <w:r w:rsidRPr="00F85942">
        <w:rPr>
          <w:sz w:val="24"/>
          <w:szCs w:val="24"/>
        </w:rPr>
        <w:t>r</w:t>
      </w:r>
      <w:r w:rsidRPr="00F85942">
        <w:rPr>
          <w:spacing w:val="-1"/>
          <w:sz w:val="24"/>
          <w:szCs w:val="24"/>
        </w:rPr>
        <w:t>r</w:t>
      </w:r>
      <w:r w:rsidRPr="00F85942">
        <w:rPr>
          <w:sz w:val="24"/>
          <w:szCs w:val="24"/>
        </w:rPr>
        <w:t>_map</w:t>
      </w:r>
      <w:proofErr w:type="spellEnd"/>
      <w:r w:rsidRPr="00F85942">
        <w:rPr>
          <w:spacing w:val="1"/>
          <w:sz w:val="24"/>
          <w:szCs w:val="24"/>
        </w:rPr>
        <w:t>[</w:t>
      </w:r>
      <w:r w:rsidRPr="00F85942">
        <w:rPr>
          <w:sz w:val="24"/>
          <w:szCs w:val="24"/>
        </w:rPr>
        <w:t>0]</w:t>
      </w:r>
      <w:r w:rsidRPr="00F85942">
        <w:rPr>
          <w:spacing w:val="1"/>
          <w:sz w:val="24"/>
          <w:szCs w:val="24"/>
        </w:rPr>
        <w:t xml:space="preserve"> </w:t>
      </w:r>
      <w:r w:rsidRPr="00F85942">
        <w:rPr>
          <w:sz w:val="24"/>
          <w:szCs w:val="24"/>
        </w:rPr>
        <w:t>=</w:t>
      </w:r>
      <w:r w:rsidRPr="00F85942">
        <w:rPr>
          <w:spacing w:val="-1"/>
          <w:sz w:val="24"/>
          <w:szCs w:val="24"/>
        </w:rPr>
        <w:t xml:space="preserve"> </w:t>
      </w:r>
      <w:r w:rsidRPr="00F85942">
        <w:rPr>
          <w:spacing w:val="-2"/>
          <w:sz w:val="24"/>
          <w:szCs w:val="24"/>
        </w:rPr>
        <w:t>'</w:t>
      </w:r>
      <w:r w:rsidRPr="00F85942">
        <w:rPr>
          <w:spacing w:val="3"/>
          <w:sz w:val="24"/>
          <w:szCs w:val="24"/>
        </w:rPr>
        <w:t>S</w:t>
      </w:r>
      <w:r w:rsidRPr="00F85942">
        <w:rPr>
          <w:spacing w:val="-2"/>
          <w:sz w:val="24"/>
          <w:szCs w:val="24"/>
        </w:rPr>
        <w:t>'</w:t>
      </w:r>
      <w:r w:rsidRPr="00F85942">
        <w:rPr>
          <w:sz w:val="24"/>
          <w:szCs w:val="24"/>
        </w:rPr>
        <w:t xml:space="preserve">; </w:t>
      </w:r>
      <w:proofErr w:type="spellStart"/>
      <w:r w:rsidRPr="00F85942">
        <w:rPr>
          <w:spacing w:val="-1"/>
          <w:sz w:val="24"/>
          <w:szCs w:val="24"/>
        </w:rPr>
        <w:t>a</w:t>
      </w:r>
      <w:r w:rsidRPr="00F85942">
        <w:rPr>
          <w:sz w:val="24"/>
          <w:szCs w:val="24"/>
        </w:rPr>
        <w:t>r</w:t>
      </w:r>
      <w:r w:rsidRPr="00F85942">
        <w:rPr>
          <w:spacing w:val="-1"/>
          <w:sz w:val="24"/>
          <w:szCs w:val="24"/>
        </w:rPr>
        <w:t>r</w:t>
      </w:r>
      <w:r w:rsidRPr="00F85942">
        <w:rPr>
          <w:sz w:val="24"/>
          <w:szCs w:val="24"/>
        </w:rPr>
        <w:t>_map</w:t>
      </w:r>
      <w:proofErr w:type="spellEnd"/>
      <w:r w:rsidRPr="00F85942">
        <w:rPr>
          <w:spacing w:val="1"/>
          <w:sz w:val="24"/>
          <w:szCs w:val="24"/>
        </w:rPr>
        <w:t>[</w:t>
      </w:r>
      <w:r w:rsidRPr="00F85942">
        <w:rPr>
          <w:sz w:val="24"/>
          <w:szCs w:val="24"/>
        </w:rPr>
        <w:t>1]</w:t>
      </w:r>
      <w:r w:rsidRPr="00F85942">
        <w:rPr>
          <w:spacing w:val="1"/>
          <w:sz w:val="24"/>
          <w:szCs w:val="24"/>
        </w:rPr>
        <w:t xml:space="preserve"> </w:t>
      </w:r>
      <w:r w:rsidRPr="00F85942">
        <w:rPr>
          <w:sz w:val="24"/>
          <w:szCs w:val="24"/>
        </w:rPr>
        <w:t>=</w:t>
      </w:r>
      <w:r w:rsidRPr="00F85942">
        <w:rPr>
          <w:spacing w:val="-1"/>
          <w:sz w:val="24"/>
          <w:szCs w:val="24"/>
        </w:rPr>
        <w:t xml:space="preserve"> </w:t>
      </w:r>
      <w:r w:rsidRPr="00F85942">
        <w:rPr>
          <w:spacing w:val="-2"/>
          <w:sz w:val="24"/>
          <w:szCs w:val="24"/>
        </w:rPr>
        <w:t>'</w:t>
      </w:r>
      <w:r w:rsidRPr="00F85942">
        <w:rPr>
          <w:spacing w:val="3"/>
          <w:sz w:val="24"/>
          <w:szCs w:val="24"/>
        </w:rPr>
        <w:t>R</w:t>
      </w:r>
      <w:r w:rsidRPr="00F85942">
        <w:rPr>
          <w:spacing w:val="-2"/>
          <w:sz w:val="24"/>
          <w:szCs w:val="24"/>
        </w:rPr>
        <w:t>'</w:t>
      </w:r>
      <w:r w:rsidRPr="00F85942">
        <w:rPr>
          <w:sz w:val="24"/>
          <w:szCs w:val="24"/>
        </w:rPr>
        <w:t xml:space="preserve">; </w:t>
      </w:r>
      <w:proofErr w:type="spellStart"/>
      <w:r w:rsidRPr="00F85942">
        <w:rPr>
          <w:spacing w:val="-1"/>
          <w:sz w:val="24"/>
          <w:szCs w:val="24"/>
        </w:rPr>
        <w:t>a</w:t>
      </w:r>
      <w:r w:rsidRPr="00F85942">
        <w:rPr>
          <w:sz w:val="24"/>
          <w:szCs w:val="24"/>
        </w:rPr>
        <w:t>r</w:t>
      </w:r>
      <w:r w:rsidRPr="00F85942">
        <w:rPr>
          <w:spacing w:val="-1"/>
          <w:sz w:val="24"/>
          <w:szCs w:val="24"/>
        </w:rPr>
        <w:t>r</w:t>
      </w:r>
      <w:r w:rsidRPr="00F85942">
        <w:rPr>
          <w:sz w:val="24"/>
          <w:szCs w:val="24"/>
        </w:rPr>
        <w:t>_map</w:t>
      </w:r>
      <w:proofErr w:type="spellEnd"/>
      <w:r w:rsidRPr="00F85942">
        <w:rPr>
          <w:spacing w:val="1"/>
          <w:sz w:val="24"/>
          <w:szCs w:val="24"/>
        </w:rPr>
        <w:t>[</w:t>
      </w:r>
      <w:r w:rsidRPr="00F85942">
        <w:rPr>
          <w:sz w:val="24"/>
          <w:szCs w:val="24"/>
        </w:rPr>
        <w:t>2]</w:t>
      </w:r>
      <w:r w:rsidRPr="00F85942">
        <w:rPr>
          <w:spacing w:val="1"/>
          <w:sz w:val="24"/>
          <w:szCs w:val="24"/>
        </w:rPr>
        <w:t xml:space="preserve"> </w:t>
      </w:r>
      <w:r w:rsidRPr="00F85942">
        <w:rPr>
          <w:sz w:val="24"/>
          <w:szCs w:val="24"/>
        </w:rPr>
        <w:t>=</w:t>
      </w:r>
      <w:r w:rsidRPr="00F85942">
        <w:rPr>
          <w:spacing w:val="-1"/>
          <w:sz w:val="24"/>
          <w:szCs w:val="24"/>
        </w:rPr>
        <w:t xml:space="preserve"> </w:t>
      </w:r>
      <w:r w:rsidRPr="00F85942">
        <w:rPr>
          <w:spacing w:val="-2"/>
          <w:sz w:val="24"/>
          <w:szCs w:val="24"/>
        </w:rPr>
        <w:t>'</w:t>
      </w:r>
      <w:r w:rsidRPr="00F85942">
        <w:rPr>
          <w:spacing w:val="2"/>
          <w:sz w:val="24"/>
          <w:szCs w:val="24"/>
        </w:rPr>
        <w:t>D</w:t>
      </w:r>
      <w:r w:rsidRPr="00F85942">
        <w:rPr>
          <w:spacing w:val="-2"/>
          <w:sz w:val="24"/>
          <w:szCs w:val="24"/>
        </w:rPr>
        <w:t>'</w:t>
      </w:r>
      <w:r w:rsidRPr="00F85942">
        <w:rPr>
          <w:sz w:val="24"/>
          <w:szCs w:val="24"/>
        </w:rPr>
        <w:t>;</w:t>
      </w:r>
    </w:p>
    <w:p w14:paraId="5F2BC995" w14:textId="77777777" w:rsidR="00BD33F8" w:rsidRPr="00F85942" w:rsidRDefault="00A51A16">
      <w:pPr>
        <w:spacing w:before="12"/>
        <w:ind w:left="100"/>
        <w:rPr>
          <w:sz w:val="24"/>
          <w:szCs w:val="24"/>
        </w:rPr>
      </w:pPr>
      <w:r w:rsidRPr="00F85942">
        <w:rPr>
          <w:sz w:val="24"/>
          <w:szCs w:val="24"/>
        </w:rPr>
        <w:t>A</w:t>
      </w:r>
      <w:r w:rsidRPr="00F85942">
        <w:rPr>
          <w:spacing w:val="-1"/>
          <w:sz w:val="24"/>
          <w:szCs w:val="24"/>
        </w:rPr>
        <w:t>cce</w:t>
      </w:r>
      <w:r w:rsidRPr="00F85942">
        <w:rPr>
          <w:sz w:val="24"/>
          <w:szCs w:val="24"/>
        </w:rPr>
        <w:t>ss</w:t>
      </w:r>
      <w:r w:rsidRPr="00F85942">
        <w:rPr>
          <w:spacing w:val="1"/>
          <w:sz w:val="24"/>
          <w:szCs w:val="24"/>
        </w:rPr>
        <w:t>i</w:t>
      </w:r>
      <w:r w:rsidRPr="00F85942">
        <w:rPr>
          <w:spacing w:val="2"/>
          <w:sz w:val="24"/>
          <w:szCs w:val="24"/>
        </w:rPr>
        <w:t>n</w:t>
      </w:r>
      <w:r w:rsidRPr="00F85942">
        <w:rPr>
          <w:sz w:val="24"/>
          <w:szCs w:val="24"/>
        </w:rPr>
        <w:t>g</w:t>
      </w:r>
      <w:r w:rsidRPr="00F85942">
        <w:rPr>
          <w:spacing w:val="-2"/>
          <w:sz w:val="24"/>
          <w:szCs w:val="24"/>
        </w:rPr>
        <w:t xml:space="preserve"> </w:t>
      </w:r>
      <w:r w:rsidRPr="00F85942">
        <w:rPr>
          <w:spacing w:val="1"/>
          <w:sz w:val="24"/>
          <w:szCs w:val="24"/>
        </w:rPr>
        <w:t>S</w:t>
      </w:r>
      <w:r w:rsidRPr="00F85942">
        <w:rPr>
          <w:sz w:val="24"/>
          <w:szCs w:val="24"/>
        </w:rPr>
        <w:t>in</w:t>
      </w:r>
      <w:r w:rsidRPr="00F85942">
        <w:rPr>
          <w:spacing w:val="-2"/>
          <w:sz w:val="24"/>
          <w:szCs w:val="24"/>
        </w:rPr>
        <w:t>g</w:t>
      </w:r>
      <w:r w:rsidRPr="00F85942">
        <w:rPr>
          <w:spacing w:val="3"/>
          <w:sz w:val="24"/>
          <w:szCs w:val="24"/>
        </w:rPr>
        <w:t>l</w:t>
      </w:r>
      <w:r w:rsidRPr="00F85942">
        <w:rPr>
          <w:sz w:val="24"/>
          <w:szCs w:val="24"/>
        </w:rPr>
        <w:t>e</w:t>
      </w:r>
      <w:r w:rsidRPr="00F85942">
        <w:rPr>
          <w:spacing w:val="-1"/>
          <w:sz w:val="24"/>
          <w:szCs w:val="24"/>
        </w:rPr>
        <w:t xml:space="preserve"> </w:t>
      </w:r>
      <w:r w:rsidRPr="00F85942">
        <w:rPr>
          <w:sz w:val="24"/>
          <w:szCs w:val="24"/>
        </w:rPr>
        <w:t>Dime</w:t>
      </w:r>
      <w:r w:rsidRPr="00F85942">
        <w:rPr>
          <w:spacing w:val="2"/>
          <w:sz w:val="24"/>
          <w:szCs w:val="24"/>
        </w:rPr>
        <w:t>n</w:t>
      </w:r>
      <w:r w:rsidRPr="00F85942">
        <w:rPr>
          <w:sz w:val="24"/>
          <w:szCs w:val="24"/>
        </w:rPr>
        <w:t>sion Ar</w:t>
      </w:r>
      <w:r w:rsidRPr="00F85942">
        <w:rPr>
          <w:spacing w:val="-1"/>
          <w:sz w:val="24"/>
          <w:szCs w:val="24"/>
        </w:rPr>
        <w:t>r</w:t>
      </w:r>
      <w:r w:rsidRPr="00F85942">
        <w:rPr>
          <w:spacing w:val="4"/>
          <w:sz w:val="24"/>
          <w:szCs w:val="24"/>
        </w:rPr>
        <w:t>a</w:t>
      </w:r>
      <w:r w:rsidRPr="00F85942">
        <w:rPr>
          <w:sz w:val="24"/>
          <w:szCs w:val="24"/>
        </w:rPr>
        <w:t>y</w:t>
      </w:r>
      <w:r w:rsidRPr="00F85942">
        <w:rPr>
          <w:spacing w:val="-5"/>
          <w:sz w:val="24"/>
          <w:szCs w:val="24"/>
        </w:rPr>
        <w:t xml:space="preserve"> </w:t>
      </w:r>
      <w:r w:rsidRPr="00F85942">
        <w:rPr>
          <w:sz w:val="24"/>
          <w:szCs w:val="24"/>
        </w:rPr>
        <w:t>Elem</w:t>
      </w:r>
      <w:r w:rsidRPr="00F85942">
        <w:rPr>
          <w:spacing w:val="-1"/>
          <w:sz w:val="24"/>
          <w:szCs w:val="24"/>
        </w:rPr>
        <w:t>e</w:t>
      </w:r>
      <w:r w:rsidRPr="00F85942">
        <w:rPr>
          <w:sz w:val="24"/>
          <w:szCs w:val="24"/>
        </w:rPr>
        <w:t>nts</w:t>
      </w:r>
    </w:p>
    <w:p w14:paraId="2DE14CAB" w14:textId="77777777" w:rsidR="00BD33F8" w:rsidRPr="00F85942" w:rsidRDefault="00BD33F8">
      <w:pPr>
        <w:spacing w:before="8" w:line="120" w:lineRule="exact"/>
        <w:rPr>
          <w:sz w:val="13"/>
          <w:szCs w:val="13"/>
        </w:rPr>
      </w:pPr>
    </w:p>
    <w:p w14:paraId="37471968" w14:textId="77777777" w:rsidR="00BD33F8" w:rsidRPr="00F85942" w:rsidRDefault="00BD33F8">
      <w:pPr>
        <w:spacing w:line="200" w:lineRule="exact"/>
      </w:pPr>
    </w:p>
    <w:p w14:paraId="3DA68A17" w14:textId="77777777" w:rsidR="00BD33F8" w:rsidRPr="00F85942" w:rsidRDefault="00A51A16">
      <w:pPr>
        <w:ind w:left="100"/>
        <w:rPr>
          <w:sz w:val="24"/>
          <w:szCs w:val="24"/>
        </w:rPr>
      </w:pPr>
      <w:r w:rsidRPr="00F85942">
        <w:rPr>
          <w:sz w:val="24"/>
          <w:szCs w:val="24"/>
        </w:rPr>
        <w:t>A</w:t>
      </w:r>
      <w:r w:rsidRPr="00F85942">
        <w:rPr>
          <w:spacing w:val="-1"/>
          <w:sz w:val="24"/>
          <w:szCs w:val="24"/>
        </w:rPr>
        <w:t>r</w:t>
      </w:r>
      <w:r w:rsidRPr="00F85942">
        <w:rPr>
          <w:sz w:val="24"/>
          <w:szCs w:val="24"/>
        </w:rPr>
        <w:t>r</w:t>
      </w:r>
      <w:r w:rsidRPr="00F85942">
        <w:rPr>
          <w:spacing w:val="3"/>
          <w:sz w:val="24"/>
          <w:szCs w:val="24"/>
        </w:rPr>
        <w:t>a</w:t>
      </w:r>
      <w:r w:rsidRPr="00F85942">
        <w:rPr>
          <w:spacing w:val="-5"/>
          <w:sz w:val="24"/>
          <w:szCs w:val="24"/>
        </w:rPr>
        <w:t>y</w:t>
      </w:r>
      <w:r w:rsidRPr="00F85942">
        <w:rPr>
          <w:sz w:val="24"/>
          <w:szCs w:val="24"/>
        </w:rPr>
        <w:t>s</w:t>
      </w:r>
      <w:r w:rsidRPr="00F85942">
        <w:rPr>
          <w:spacing w:val="2"/>
          <w:sz w:val="24"/>
          <w:szCs w:val="24"/>
        </w:rPr>
        <w:t xml:space="preserve"> </w:t>
      </w:r>
      <w:r w:rsidRPr="00F85942">
        <w:rPr>
          <w:spacing w:val="-1"/>
          <w:sz w:val="24"/>
          <w:szCs w:val="24"/>
        </w:rPr>
        <w:t>a</w:t>
      </w:r>
      <w:r w:rsidRPr="00F85942">
        <w:rPr>
          <w:sz w:val="24"/>
          <w:szCs w:val="24"/>
        </w:rPr>
        <w:t>re</w:t>
      </w:r>
      <w:r w:rsidRPr="00F85942">
        <w:rPr>
          <w:spacing w:val="-2"/>
          <w:sz w:val="24"/>
          <w:szCs w:val="24"/>
        </w:rPr>
        <w:t xml:space="preserve"> </w:t>
      </w:r>
      <w:r w:rsidRPr="00F85942">
        <w:rPr>
          <w:spacing w:val="3"/>
          <w:sz w:val="24"/>
          <w:szCs w:val="24"/>
        </w:rPr>
        <w:t>0</w:t>
      </w:r>
      <w:r w:rsidRPr="00F85942">
        <w:rPr>
          <w:spacing w:val="-1"/>
          <w:sz w:val="24"/>
          <w:szCs w:val="24"/>
        </w:rPr>
        <w:t>-</w:t>
      </w:r>
      <w:r w:rsidRPr="00F85942">
        <w:rPr>
          <w:sz w:val="24"/>
          <w:szCs w:val="24"/>
        </w:rPr>
        <w:t>inde</w:t>
      </w:r>
      <w:r w:rsidRPr="00F85942">
        <w:rPr>
          <w:spacing w:val="2"/>
          <w:sz w:val="24"/>
          <w:szCs w:val="24"/>
        </w:rPr>
        <w:t>x</w:t>
      </w:r>
      <w:r w:rsidRPr="00F85942">
        <w:rPr>
          <w:spacing w:val="-1"/>
          <w:sz w:val="24"/>
          <w:szCs w:val="24"/>
        </w:rPr>
        <w:t>e</w:t>
      </w:r>
      <w:r w:rsidRPr="00F85942">
        <w:rPr>
          <w:sz w:val="24"/>
          <w:szCs w:val="24"/>
        </w:rPr>
        <w:t>d, so the</w:t>
      </w:r>
      <w:r w:rsidRPr="00F85942">
        <w:rPr>
          <w:spacing w:val="-1"/>
          <w:sz w:val="24"/>
          <w:szCs w:val="24"/>
        </w:rPr>
        <w:t xml:space="preserve"> f</w:t>
      </w:r>
      <w:r w:rsidRPr="00F85942">
        <w:rPr>
          <w:sz w:val="24"/>
          <w:szCs w:val="24"/>
        </w:rPr>
        <w:t>irst a</w:t>
      </w:r>
      <w:r w:rsidRPr="00F85942">
        <w:rPr>
          <w:spacing w:val="-1"/>
          <w:sz w:val="24"/>
          <w:szCs w:val="24"/>
        </w:rPr>
        <w:t>r</w:t>
      </w:r>
      <w:r w:rsidRPr="00F85942">
        <w:rPr>
          <w:spacing w:val="1"/>
          <w:sz w:val="24"/>
          <w:szCs w:val="24"/>
        </w:rPr>
        <w:t>r</w:t>
      </w:r>
      <w:r w:rsidRPr="00F85942">
        <w:rPr>
          <w:spacing w:val="4"/>
          <w:sz w:val="24"/>
          <w:szCs w:val="24"/>
        </w:rPr>
        <w:t>a</w:t>
      </w:r>
      <w:r w:rsidRPr="00F85942">
        <w:rPr>
          <w:sz w:val="24"/>
          <w:szCs w:val="24"/>
        </w:rPr>
        <w:t>y</w:t>
      </w:r>
      <w:r w:rsidRPr="00F85942">
        <w:rPr>
          <w:spacing w:val="-5"/>
          <w:sz w:val="24"/>
          <w:szCs w:val="24"/>
        </w:rPr>
        <w:t xml:space="preserve"> </w:t>
      </w:r>
      <w:r w:rsidRPr="00F85942">
        <w:rPr>
          <w:spacing w:val="-1"/>
          <w:sz w:val="24"/>
          <w:szCs w:val="24"/>
        </w:rPr>
        <w:t>e</w:t>
      </w:r>
      <w:r w:rsidRPr="00F85942">
        <w:rPr>
          <w:sz w:val="24"/>
          <w:szCs w:val="24"/>
        </w:rPr>
        <w:t>lem</w:t>
      </w:r>
      <w:r w:rsidRPr="00F85942">
        <w:rPr>
          <w:spacing w:val="-1"/>
          <w:sz w:val="24"/>
          <w:szCs w:val="24"/>
        </w:rPr>
        <w:t>e</w:t>
      </w:r>
      <w:r w:rsidRPr="00F85942">
        <w:rPr>
          <w:sz w:val="24"/>
          <w:szCs w:val="24"/>
        </w:rPr>
        <w:t xml:space="preserve">nt </w:t>
      </w:r>
      <w:r w:rsidRPr="00F85942">
        <w:rPr>
          <w:spacing w:val="1"/>
          <w:sz w:val="24"/>
          <w:szCs w:val="24"/>
        </w:rPr>
        <w:t>i</w:t>
      </w:r>
      <w:r w:rsidRPr="00F85942">
        <w:rPr>
          <w:sz w:val="24"/>
          <w:szCs w:val="24"/>
        </w:rPr>
        <w:t>s</w:t>
      </w:r>
      <w:r w:rsidRPr="00F85942">
        <w:rPr>
          <w:spacing w:val="2"/>
          <w:sz w:val="24"/>
          <w:szCs w:val="24"/>
        </w:rPr>
        <w:t xml:space="preserve"> </w:t>
      </w:r>
      <w:r w:rsidRPr="00F85942">
        <w:rPr>
          <w:spacing w:val="-1"/>
          <w:sz w:val="24"/>
          <w:szCs w:val="24"/>
        </w:rPr>
        <w:t>a</w:t>
      </w:r>
      <w:r w:rsidRPr="00F85942">
        <w:rPr>
          <w:sz w:val="24"/>
          <w:szCs w:val="24"/>
        </w:rPr>
        <w:t xml:space="preserve">t </w:t>
      </w:r>
      <w:r w:rsidRPr="00F85942">
        <w:rPr>
          <w:spacing w:val="1"/>
          <w:sz w:val="24"/>
          <w:szCs w:val="24"/>
        </w:rPr>
        <w:t>i</w:t>
      </w:r>
      <w:r w:rsidRPr="00F85942">
        <w:rPr>
          <w:sz w:val="24"/>
          <w:szCs w:val="24"/>
        </w:rPr>
        <w:t>nd</w:t>
      </w:r>
      <w:r w:rsidRPr="00F85942">
        <w:rPr>
          <w:spacing w:val="-1"/>
          <w:sz w:val="24"/>
          <w:szCs w:val="24"/>
        </w:rPr>
        <w:t>e</w:t>
      </w:r>
      <w:r w:rsidRPr="00F85942">
        <w:rPr>
          <w:sz w:val="24"/>
          <w:szCs w:val="24"/>
        </w:rPr>
        <w:t>x</w:t>
      </w:r>
      <w:r w:rsidRPr="00F85942">
        <w:rPr>
          <w:spacing w:val="2"/>
          <w:sz w:val="24"/>
          <w:szCs w:val="24"/>
        </w:rPr>
        <w:t xml:space="preserve"> </w:t>
      </w:r>
      <w:r w:rsidRPr="00F85942">
        <w:rPr>
          <w:sz w:val="24"/>
          <w:szCs w:val="24"/>
        </w:rPr>
        <w:t>=</w:t>
      </w:r>
      <w:r w:rsidRPr="00F85942">
        <w:rPr>
          <w:spacing w:val="-1"/>
          <w:sz w:val="24"/>
          <w:szCs w:val="24"/>
        </w:rPr>
        <w:t xml:space="preserve"> </w:t>
      </w:r>
      <w:r w:rsidRPr="00F85942">
        <w:rPr>
          <w:sz w:val="24"/>
          <w:szCs w:val="24"/>
        </w:rPr>
        <w:t xml:space="preserve">0, </w:t>
      </w:r>
      <w:r w:rsidRPr="00F85942">
        <w:rPr>
          <w:spacing w:val="-1"/>
          <w:sz w:val="24"/>
          <w:szCs w:val="24"/>
        </w:rPr>
        <w:t>a</w:t>
      </w:r>
      <w:r w:rsidRPr="00F85942">
        <w:rPr>
          <w:sz w:val="24"/>
          <w:szCs w:val="24"/>
        </w:rPr>
        <w:t>nd the hi</w:t>
      </w:r>
      <w:r w:rsidRPr="00F85942">
        <w:rPr>
          <w:spacing w:val="-2"/>
          <w:sz w:val="24"/>
          <w:szCs w:val="24"/>
        </w:rPr>
        <w:t>g</w:t>
      </w:r>
      <w:r w:rsidRPr="00F85942">
        <w:rPr>
          <w:spacing w:val="2"/>
          <w:sz w:val="24"/>
          <w:szCs w:val="24"/>
        </w:rPr>
        <w:t>h</w:t>
      </w:r>
      <w:r w:rsidRPr="00F85942">
        <w:rPr>
          <w:spacing w:val="-1"/>
          <w:sz w:val="24"/>
          <w:szCs w:val="24"/>
        </w:rPr>
        <w:t>e</w:t>
      </w:r>
      <w:r w:rsidRPr="00F85942">
        <w:rPr>
          <w:sz w:val="24"/>
          <w:szCs w:val="24"/>
        </w:rPr>
        <w:t>st</w:t>
      </w:r>
      <w:r w:rsidRPr="00F85942">
        <w:rPr>
          <w:spacing w:val="4"/>
          <w:sz w:val="24"/>
          <w:szCs w:val="24"/>
        </w:rPr>
        <w:t xml:space="preserve"> </w:t>
      </w:r>
      <w:r w:rsidRPr="00F85942">
        <w:rPr>
          <w:sz w:val="24"/>
          <w:szCs w:val="24"/>
        </w:rPr>
        <w:t xml:space="preserve">is </w:t>
      </w:r>
      <w:proofErr w:type="spellStart"/>
      <w:r w:rsidRPr="00F85942">
        <w:rPr>
          <w:spacing w:val="1"/>
          <w:sz w:val="24"/>
          <w:szCs w:val="24"/>
        </w:rPr>
        <w:t>s</w:t>
      </w:r>
      <w:r w:rsidRPr="00F85942">
        <w:rPr>
          <w:sz w:val="24"/>
          <w:szCs w:val="24"/>
        </w:rPr>
        <w:t>i</w:t>
      </w:r>
      <w:r w:rsidRPr="00F85942">
        <w:rPr>
          <w:spacing w:val="2"/>
          <w:sz w:val="24"/>
          <w:szCs w:val="24"/>
        </w:rPr>
        <w:t>z</w:t>
      </w:r>
      <w:r w:rsidRPr="00F85942">
        <w:rPr>
          <w:spacing w:val="-1"/>
          <w:sz w:val="24"/>
          <w:szCs w:val="24"/>
        </w:rPr>
        <w:t>e</w:t>
      </w:r>
      <w:r w:rsidRPr="00F85942">
        <w:rPr>
          <w:sz w:val="24"/>
          <w:szCs w:val="24"/>
        </w:rPr>
        <w:t>_of_</w:t>
      </w:r>
      <w:r w:rsidRPr="00F85942">
        <w:rPr>
          <w:spacing w:val="-2"/>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w:t>
      </w:r>
      <w:proofErr w:type="spellEnd"/>
      <w:r w:rsidRPr="00F85942">
        <w:rPr>
          <w:spacing w:val="-3"/>
          <w:sz w:val="24"/>
          <w:szCs w:val="24"/>
        </w:rPr>
        <w:t xml:space="preserve"> </w:t>
      </w:r>
      <w:r w:rsidRPr="00F85942">
        <w:rPr>
          <w:sz w:val="24"/>
          <w:szCs w:val="24"/>
        </w:rPr>
        <w:t>–</w:t>
      </w:r>
    </w:p>
    <w:p w14:paraId="390C6FFE" w14:textId="77777777" w:rsidR="00BD33F8" w:rsidRPr="00F85942" w:rsidRDefault="00BD33F8">
      <w:pPr>
        <w:spacing w:before="6" w:line="120" w:lineRule="exact"/>
        <w:rPr>
          <w:sz w:val="13"/>
          <w:szCs w:val="13"/>
        </w:rPr>
      </w:pPr>
    </w:p>
    <w:p w14:paraId="2D3142BC" w14:textId="77777777" w:rsidR="00BD33F8" w:rsidRPr="00F85942" w:rsidRDefault="00BD33F8">
      <w:pPr>
        <w:spacing w:line="200" w:lineRule="exact"/>
      </w:pPr>
    </w:p>
    <w:p w14:paraId="55D9E982" w14:textId="77777777" w:rsidR="00BD33F8" w:rsidRPr="00F85942" w:rsidRDefault="00A51A16">
      <w:pPr>
        <w:spacing w:line="534" w:lineRule="auto"/>
        <w:ind w:left="100" w:right="1695"/>
        <w:rPr>
          <w:sz w:val="24"/>
          <w:szCs w:val="24"/>
        </w:rPr>
      </w:pPr>
      <w:r w:rsidRPr="00F85942">
        <w:rPr>
          <w:sz w:val="24"/>
          <w:szCs w:val="24"/>
        </w:rPr>
        <w:t xml:space="preserve">To </w:t>
      </w:r>
      <w:r w:rsidRPr="00F85942">
        <w:rPr>
          <w:spacing w:val="-1"/>
          <w:sz w:val="24"/>
          <w:szCs w:val="24"/>
        </w:rPr>
        <w:t>ac</w:t>
      </w:r>
      <w:r w:rsidRPr="00F85942">
        <w:rPr>
          <w:spacing w:val="1"/>
          <w:sz w:val="24"/>
          <w:szCs w:val="24"/>
        </w:rPr>
        <w:t>c</w:t>
      </w:r>
      <w:r w:rsidRPr="00F85942">
        <w:rPr>
          <w:spacing w:val="-1"/>
          <w:sz w:val="24"/>
          <w:szCs w:val="24"/>
        </w:rPr>
        <w:t>e</w:t>
      </w:r>
      <w:r w:rsidRPr="00F85942">
        <w:rPr>
          <w:sz w:val="24"/>
          <w:szCs w:val="24"/>
        </w:rPr>
        <w:t xml:space="preserve">ss an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w:t>
      </w:r>
      <w:r w:rsidRPr="00F85942">
        <w:rPr>
          <w:spacing w:val="-3"/>
          <w:sz w:val="24"/>
          <w:szCs w:val="24"/>
        </w:rPr>
        <w:t xml:space="preserve"> </w:t>
      </w:r>
      <w:r w:rsidRPr="00F85942">
        <w:rPr>
          <w:spacing w:val="-1"/>
          <w:sz w:val="24"/>
          <w:szCs w:val="24"/>
        </w:rPr>
        <w:t>e</w:t>
      </w:r>
      <w:r w:rsidRPr="00F85942">
        <w:rPr>
          <w:sz w:val="24"/>
          <w:szCs w:val="24"/>
        </w:rPr>
        <w:t>lem</w:t>
      </w:r>
      <w:r w:rsidRPr="00F85942">
        <w:rPr>
          <w:spacing w:val="1"/>
          <w:sz w:val="24"/>
          <w:szCs w:val="24"/>
        </w:rPr>
        <w:t>e</w:t>
      </w:r>
      <w:r w:rsidRPr="00F85942">
        <w:rPr>
          <w:sz w:val="24"/>
          <w:szCs w:val="24"/>
        </w:rPr>
        <w:t>nt at a</w:t>
      </w:r>
      <w:r w:rsidRPr="00F85942">
        <w:rPr>
          <w:spacing w:val="-1"/>
          <w:sz w:val="24"/>
          <w:szCs w:val="24"/>
        </w:rPr>
        <w:t xml:space="preserve"> </w:t>
      </w:r>
      <w:r w:rsidRPr="00F85942">
        <w:rPr>
          <w:spacing w:val="-2"/>
          <w:sz w:val="24"/>
          <w:szCs w:val="24"/>
        </w:rPr>
        <w:t>g</w:t>
      </w:r>
      <w:r w:rsidRPr="00F85942">
        <w:rPr>
          <w:sz w:val="24"/>
          <w:szCs w:val="24"/>
        </w:rPr>
        <w:t>i</w:t>
      </w:r>
      <w:r w:rsidRPr="00F85942">
        <w:rPr>
          <w:spacing w:val="3"/>
          <w:sz w:val="24"/>
          <w:szCs w:val="24"/>
        </w:rPr>
        <w:t>v</w:t>
      </w:r>
      <w:r w:rsidRPr="00F85942">
        <w:rPr>
          <w:spacing w:val="-1"/>
          <w:sz w:val="24"/>
          <w:szCs w:val="24"/>
        </w:rPr>
        <w:t>e</w:t>
      </w:r>
      <w:r w:rsidRPr="00F85942">
        <w:rPr>
          <w:sz w:val="24"/>
          <w:szCs w:val="24"/>
        </w:rPr>
        <w:t>n index</w:t>
      </w:r>
      <w:r w:rsidRPr="00F85942">
        <w:rPr>
          <w:spacing w:val="4"/>
          <w:sz w:val="24"/>
          <w:szCs w:val="24"/>
        </w:rPr>
        <w:t xml:space="preserve"> </w:t>
      </w:r>
      <w:r w:rsidRPr="00F85942">
        <w:rPr>
          <w:spacing w:val="-5"/>
          <w:sz w:val="24"/>
          <w:szCs w:val="24"/>
        </w:rPr>
        <w:t>y</w:t>
      </w:r>
      <w:r w:rsidRPr="00F85942">
        <w:rPr>
          <w:sz w:val="24"/>
          <w:szCs w:val="24"/>
        </w:rPr>
        <w:t xml:space="preserve">ou </w:t>
      </w:r>
      <w:r w:rsidRPr="00F85942">
        <w:rPr>
          <w:spacing w:val="2"/>
          <w:sz w:val="24"/>
          <w:szCs w:val="24"/>
        </w:rPr>
        <w:t>w</w:t>
      </w:r>
      <w:r w:rsidRPr="00F85942">
        <w:rPr>
          <w:sz w:val="24"/>
          <w:szCs w:val="24"/>
        </w:rPr>
        <w:t>ould use</w:t>
      </w:r>
      <w:r w:rsidRPr="00F85942">
        <w:rPr>
          <w:spacing w:val="-1"/>
          <w:sz w:val="24"/>
          <w:szCs w:val="24"/>
        </w:rPr>
        <w:t xml:space="preserve"> </w:t>
      </w:r>
      <w:r w:rsidRPr="00F85942">
        <w:rPr>
          <w:sz w:val="24"/>
          <w:szCs w:val="24"/>
        </w:rPr>
        <w:t xml:space="preserve">the </w:t>
      </w:r>
      <w:r w:rsidRPr="00F85942">
        <w:rPr>
          <w:spacing w:val="-1"/>
          <w:sz w:val="24"/>
          <w:szCs w:val="24"/>
        </w:rPr>
        <w:t>f</w:t>
      </w:r>
      <w:r w:rsidRPr="00F85942">
        <w:rPr>
          <w:sz w:val="24"/>
          <w:szCs w:val="24"/>
        </w:rPr>
        <w:t>ol</w:t>
      </w:r>
      <w:r w:rsidRPr="00F85942">
        <w:rPr>
          <w:spacing w:val="1"/>
          <w:sz w:val="24"/>
          <w:szCs w:val="24"/>
        </w:rPr>
        <w:t>l</w:t>
      </w:r>
      <w:r w:rsidRPr="00F85942">
        <w:rPr>
          <w:sz w:val="24"/>
          <w:szCs w:val="24"/>
        </w:rPr>
        <w:t>owing</w:t>
      </w:r>
      <w:r w:rsidRPr="00F85942">
        <w:rPr>
          <w:spacing w:val="-2"/>
          <w:sz w:val="24"/>
          <w:szCs w:val="24"/>
        </w:rPr>
        <w:t xml:space="preserve"> </w:t>
      </w:r>
      <w:r w:rsidRPr="00F85942">
        <w:rPr>
          <w:spacing w:val="5"/>
          <w:sz w:val="24"/>
          <w:szCs w:val="24"/>
        </w:rPr>
        <w:t>s</w:t>
      </w:r>
      <w:r w:rsidRPr="00F85942">
        <w:rPr>
          <w:spacing w:val="-2"/>
          <w:sz w:val="24"/>
          <w:szCs w:val="24"/>
        </w:rPr>
        <w:t>y</w:t>
      </w:r>
      <w:r w:rsidRPr="00F85942">
        <w:rPr>
          <w:sz w:val="24"/>
          <w:szCs w:val="24"/>
        </w:rPr>
        <w:t>nta</w:t>
      </w:r>
      <w:r w:rsidRPr="00F85942">
        <w:rPr>
          <w:spacing w:val="2"/>
          <w:sz w:val="24"/>
          <w:szCs w:val="24"/>
        </w:rPr>
        <w:t>x</w:t>
      </w:r>
      <w:r w:rsidRPr="00F85942">
        <w:rPr>
          <w:sz w:val="24"/>
          <w:szCs w:val="24"/>
        </w:rPr>
        <w:t xml:space="preserve">: </w:t>
      </w:r>
      <w:r w:rsidRPr="00F85942">
        <w:rPr>
          <w:spacing w:val="1"/>
          <w:sz w:val="24"/>
          <w:szCs w:val="24"/>
        </w:rPr>
        <w:t>S</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1"/>
          <w:sz w:val="24"/>
          <w:szCs w:val="24"/>
        </w:rPr>
        <w:t xml:space="preserve"> </w:t>
      </w:r>
      <w:r w:rsidRPr="00F85942">
        <w:rPr>
          <w:sz w:val="24"/>
          <w:szCs w:val="24"/>
        </w:rPr>
        <w:t>Code</w:t>
      </w:r>
    </w:p>
    <w:p w14:paraId="23DFF772" w14:textId="77777777" w:rsidR="00BD33F8" w:rsidRPr="00F85942" w:rsidRDefault="00A51A16">
      <w:pPr>
        <w:spacing w:before="13" w:line="534" w:lineRule="auto"/>
        <w:ind w:left="100" w:right="3211" w:firstLine="3135"/>
        <w:rPr>
          <w:sz w:val="24"/>
          <w:szCs w:val="24"/>
        </w:rPr>
      </w:pPr>
      <w:proofErr w:type="spellStart"/>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pacing w:val="-5"/>
          <w:sz w:val="24"/>
          <w:szCs w:val="24"/>
        </w:rPr>
        <w:t>y</w:t>
      </w:r>
      <w:r w:rsidRPr="00F85942">
        <w:rPr>
          <w:sz w:val="24"/>
          <w:szCs w:val="24"/>
        </w:rPr>
        <w:t>_</w:t>
      </w:r>
      <w:r w:rsidRPr="00F85942">
        <w:rPr>
          <w:spacing w:val="2"/>
          <w:sz w:val="24"/>
          <w:szCs w:val="24"/>
        </w:rPr>
        <w:t>n</w:t>
      </w:r>
      <w:r w:rsidRPr="00F85942">
        <w:rPr>
          <w:spacing w:val="-1"/>
          <w:sz w:val="24"/>
          <w:szCs w:val="24"/>
        </w:rPr>
        <w:t>a</w:t>
      </w:r>
      <w:r w:rsidRPr="00F85942">
        <w:rPr>
          <w:sz w:val="24"/>
          <w:szCs w:val="24"/>
        </w:rPr>
        <w:t>me</w:t>
      </w:r>
      <w:proofErr w:type="spellEnd"/>
      <w:r w:rsidRPr="00F85942">
        <w:rPr>
          <w:spacing w:val="1"/>
          <w:sz w:val="24"/>
          <w:szCs w:val="24"/>
        </w:rPr>
        <w:t>[</w:t>
      </w:r>
      <w:proofErr w:type="spellStart"/>
      <w:r w:rsidRPr="00F85942">
        <w:rPr>
          <w:sz w:val="24"/>
          <w:szCs w:val="24"/>
        </w:rPr>
        <w:t>inde</w:t>
      </w:r>
      <w:r w:rsidRPr="00F85942">
        <w:rPr>
          <w:spacing w:val="2"/>
          <w:sz w:val="24"/>
          <w:szCs w:val="24"/>
        </w:rPr>
        <w:t>x</w:t>
      </w:r>
      <w:r w:rsidRPr="00F85942">
        <w:rPr>
          <w:sz w:val="24"/>
          <w:szCs w:val="24"/>
        </w:rPr>
        <w:t>_of_</w:t>
      </w:r>
      <w:r w:rsidRPr="00F85942">
        <w:rPr>
          <w:spacing w:val="-2"/>
          <w:sz w:val="24"/>
          <w:szCs w:val="24"/>
        </w:rPr>
        <w:t>e</w:t>
      </w:r>
      <w:r w:rsidRPr="00F85942">
        <w:rPr>
          <w:sz w:val="24"/>
          <w:szCs w:val="24"/>
        </w:rPr>
        <w:t>lem</w:t>
      </w:r>
      <w:r w:rsidRPr="00F85942">
        <w:rPr>
          <w:spacing w:val="-1"/>
          <w:sz w:val="24"/>
          <w:szCs w:val="24"/>
        </w:rPr>
        <w:t>e</w:t>
      </w:r>
      <w:r w:rsidRPr="00F85942">
        <w:rPr>
          <w:sz w:val="24"/>
          <w:szCs w:val="24"/>
        </w:rPr>
        <w:t>nt</w:t>
      </w:r>
      <w:proofErr w:type="spellEnd"/>
      <w:r w:rsidRPr="00F85942">
        <w:rPr>
          <w:spacing w:val="2"/>
          <w:sz w:val="24"/>
          <w:szCs w:val="24"/>
        </w:rPr>
        <w:t>]</w:t>
      </w:r>
      <w:r w:rsidRPr="00F85942">
        <w:rPr>
          <w:sz w:val="24"/>
          <w:szCs w:val="24"/>
        </w:rPr>
        <w:t>; To s</w:t>
      </w:r>
      <w:r w:rsidRPr="00F85942">
        <w:rPr>
          <w:spacing w:val="-1"/>
          <w:sz w:val="24"/>
          <w:szCs w:val="24"/>
        </w:rPr>
        <w:t>e</w:t>
      </w:r>
      <w:r w:rsidRPr="00F85942">
        <w:rPr>
          <w:sz w:val="24"/>
          <w:szCs w:val="24"/>
        </w:rPr>
        <w:t xml:space="preserve">t an </w:t>
      </w:r>
      <w:r w:rsidRPr="00F85942">
        <w:rPr>
          <w:spacing w:val="-1"/>
          <w:sz w:val="24"/>
          <w:szCs w:val="24"/>
        </w:rPr>
        <w:t>e</w:t>
      </w:r>
      <w:r w:rsidRPr="00F85942">
        <w:rPr>
          <w:sz w:val="24"/>
          <w:szCs w:val="24"/>
        </w:rPr>
        <w:t>lem</w:t>
      </w:r>
      <w:r w:rsidRPr="00F85942">
        <w:rPr>
          <w:spacing w:val="-1"/>
          <w:sz w:val="24"/>
          <w:szCs w:val="24"/>
        </w:rPr>
        <w:t>e</w:t>
      </w:r>
      <w:r w:rsidRPr="00F85942">
        <w:rPr>
          <w:sz w:val="24"/>
          <w:szCs w:val="24"/>
        </w:rPr>
        <w:t>nt of</w:t>
      </w:r>
      <w:r w:rsidRPr="00F85942">
        <w:rPr>
          <w:spacing w:val="2"/>
          <w:sz w:val="24"/>
          <w:szCs w:val="24"/>
        </w:rPr>
        <w:t xml:space="preserve"> </w:t>
      </w:r>
      <w:r w:rsidRPr="00F85942">
        <w:rPr>
          <w:spacing w:val="-1"/>
          <w:sz w:val="24"/>
          <w:szCs w:val="24"/>
        </w:rPr>
        <w:t>a</w:t>
      </w:r>
      <w:r w:rsidRPr="00F85942">
        <w:rPr>
          <w:sz w:val="24"/>
          <w:szCs w:val="24"/>
        </w:rPr>
        <w:t xml:space="preserve">n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w:t>
      </w:r>
      <w:r w:rsidRPr="00F85942">
        <w:rPr>
          <w:spacing w:val="-5"/>
          <w:sz w:val="24"/>
          <w:szCs w:val="24"/>
        </w:rPr>
        <w:t xml:space="preserve"> </w:t>
      </w:r>
      <w:r w:rsidRPr="00F85942">
        <w:rPr>
          <w:spacing w:val="-1"/>
          <w:sz w:val="24"/>
          <w:szCs w:val="24"/>
        </w:rPr>
        <w:t>e</w:t>
      </w:r>
      <w:r w:rsidRPr="00F85942">
        <w:rPr>
          <w:sz w:val="24"/>
          <w:szCs w:val="24"/>
        </w:rPr>
        <w:t>q</w:t>
      </w:r>
      <w:r w:rsidRPr="00F85942">
        <w:rPr>
          <w:spacing w:val="2"/>
          <w:sz w:val="24"/>
          <w:szCs w:val="24"/>
        </w:rPr>
        <w:t>u</w:t>
      </w:r>
      <w:r w:rsidRPr="00F85942">
        <w:rPr>
          <w:spacing w:val="-1"/>
          <w:sz w:val="24"/>
          <w:szCs w:val="24"/>
        </w:rPr>
        <w:t>a</w:t>
      </w:r>
      <w:r w:rsidRPr="00F85942">
        <w:rPr>
          <w:sz w:val="24"/>
          <w:szCs w:val="24"/>
        </w:rPr>
        <w:t xml:space="preserve">l </w:t>
      </w:r>
      <w:r w:rsidRPr="00F85942">
        <w:rPr>
          <w:spacing w:val="1"/>
          <w:sz w:val="24"/>
          <w:szCs w:val="24"/>
        </w:rPr>
        <w:t>t</w:t>
      </w:r>
      <w:r w:rsidRPr="00F85942">
        <w:rPr>
          <w:sz w:val="24"/>
          <w:szCs w:val="24"/>
        </w:rPr>
        <w:t>o a</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4"/>
          <w:sz w:val="24"/>
          <w:szCs w:val="24"/>
        </w:rPr>
        <w:t xml:space="preserve"> </w:t>
      </w:r>
      <w:r w:rsidRPr="00F85942">
        <w:rPr>
          <w:spacing w:val="-5"/>
          <w:sz w:val="24"/>
          <w:szCs w:val="24"/>
        </w:rPr>
        <w:t>y</w:t>
      </w:r>
      <w:r w:rsidRPr="00F85942">
        <w:rPr>
          <w:sz w:val="24"/>
          <w:szCs w:val="24"/>
        </w:rPr>
        <w:t>ou</w:t>
      </w:r>
      <w:r w:rsidRPr="00F85942">
        <w:rPr>
          <w:spacing w:val="2"/>
          <w:sz w:val="24"/>
          <w:szCs w:val="24"/>
        </w:rPr>
        <w:t xml:space="preserve"> </w:t>
      </w:r>
      <w:r w:rsidRPr="00F85942">
        <w:rPr>
          <w:sz w:val="24"/>
          <w:szCs w:val="24"/>
        </w:rPr>
        <w:t>would w</w:t>
      </w:r>
      <w:r w:rsidRPr="00F85942">
        <w:rPr>
          <w:spacing w:val="-1"/>
          <w:sz w:val="24"/>
          <w:szCs w:val="24"/>
        </w:rPr>
        <w:t>r</w:t>
      </w:r>
      <w:r w:rsidRPr="00F85942">
        <w:rPr>
          <w:sz w:val="24"/>
          <w:szCs w:val="24"/>
        </w:rPr>
        <w:t>i</w:t>
      </w:r>
      <w:r w:rsidRPr="00F85942">
        <w:rPr>
          <w:spacing w:val="1"/>
          <w:sz w:val="24"/>
          <w:szCs w:val="24"/>
        </w:rPr>
        <w:t>t</w:t>
      </w:r>
      <w:r w:rsidRPr="00F85942">
        <w:rPr>
          <w:spacing w:val="-1"/>
          <w:sz w:val="24"/>
          <w:szCs w:val="24"/>
        </w:rPr>
        <w:t>e</w:t>
      </w:r>
      <w:r w:rsidRPr="00F85942">
        <w:rPr>
          <w:sz w:val="24"/>
          <w:szCs w:val="24"/>
        </w:rPr>
        <w:t xml:space="preserve">: </w:t>
      </w:r>
      <w:r w:rsidRPr="00F85942">
        <w:rPr>
          <w:spacing w:val="1"/>
          <w:sz w:val="24"/>
          <w:szCs w:val="24"/>
        </w:rPr>
        <w:t>S</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1"/>
          <w:sz w:val="24"/>
          <w:szCs w:val="24"/>
        </w:rPr>
        <w:t xml:space="preserve"> </w:t>
      </w:r>
      <w:r w:rsidRPr="00F85942">
        <w:rPr>
          <w:sz w:val="24"/>
          <w:szCs w:val="24"/>
        </w:rPr>
        <w:t>Code</w:t>
      </w:r>
    </w:p>
    <w:p w14:paraId="6224945F" w14:textId="77777777" w:rsidR="00BD33F8" w:rsidRPr="00F85942" w:rsidRDefault="00A51A16">
      <w:pPr>
        <w:spacing w:before="10" w:line="534" w:lineRule="auto"/>
        <w:ind w:left="100" w:right="2827" w:firstLine="2746"/>
        <w:rPr>
          <w:sz w:val="24"/>
          <w:szCs w:val="24"/>
        </w:rPr>
      </w:pPr>
      <w:proofErr w:type="spellStart"/>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pacing w:val="-5"/>
          <w:sz w:val="24"/>
          <w:szCs w:val="24"/>
        </w:rPr>
        <w:t>y</w:t>
      </w:r>
      <w:r w:rsidRPr="00F85942">
        <w:rPr>
          <w:sz w:val="24"/>
          <w:szCs w:val="24"/>
        </w:rPr>
        <w:t>_</w:t>
      </w:r>
      <w:r w:rsidRPr="00F85942">
        <w:rPr>
          <w:spacing w:val="2"/>
          <w:sz w:val="24"/>
          <w:szCs w:val="24"/>
        </w:rPr>
        <w:t>n</w:t>
      </w:r>
      <w:r w:rsidRPr="00F85942">
        <w:rPr>
          <w:spacing w:val="-1"/>
          <w:sz w:val="24"/>
          <w:szCs w:val="24"/>
        </w:rPr>
        <w:t>a</w:t>
      </w:r>
      <w:r w:rsidRPr="00F85942">
        <w:rPr>
          <w:sz w:val="24"/>
          <w:szCs w:val="24"/>
        </w:rPr>
        <w:t>me</w:t>
      </w:r>
      <w:proofErr w:type="spellEnd"/>
      <w:r w:rsidRPr="00F85942">
        <w:rPr>
          <w:spacing w:val="1"/>
          <w:sz w:val="24"/>
          <w:szCs w:val="24"/>
        </w:rPr>
        <w:t>[</w:t>
      </w:r>
      <w:proofErr w:type="spellStart"/>
      <w:r w:rsidRPr="00F85942">
        <w:rPr>
          <w:sz w:val="24"/>
          <w:szCs w:val="24"/>
        </w:rPr>
        <w:t>inde</w:t>
      </w:r>
      <w:r w:rsidRPr="00F85942">
        <w:rPr>
          <w:spacing w:val="2"/>
          <w:sz w:val="24"/>
          <w:szCs w:val="24"/>
        </w:rPr>
        <w:t>x</w:t>
      </w:r>
      <w:r w:rsidRPr="00F85942">
        <w:rPr>
          <w:sz w:val="24"/>
          <w:szCs w:val="24"/>
        </w:rPr>
        <w:t>_of_</w:t>
      </w:r>
      <w:r w:rsidRPr="00F85942">
        <w:rPr>
          <w:spacing w:val="-2"/>
          <w:sz w:val="24"/>
          <w:szCs w:val="24"/>
        </w:rPr>
        <w:t>e</w:t>
      </w:r>
      <w:r w:rsidRPr="00F85942">
        <w:rPr>
          <w:sz w:val="24"/>
          <w:szCs w:val="24"/>
        </w:rPr>
        <w:t>lem</w:t>
      </w:r>
      <w:r w:rsidRPr="00F85942">
        <w:rPr>
          <w:spacing w:val="-1"/>
          <w:sz w:val="24"/>
          <w:szCs w:val="24"/>
        </w:rPr>
        <w:t>e</w:t>
      </w:r>
      <w:r w:rsidRPr="00F85942">
        <w:rPr>
          <w:sz w:val="24"/>
          <w:szCs w:val="24"/>
        </w:rPr>
        <w:t>nt</w:t>
      </w:r>
      <w:proofErr w:type="spellEnd"/>
      <w:r w:rsidRPr="00F85942">
        <w:rPr>
          <w:sz w:val="24"/>
          <w:szCs w:val="24"/>
        </w:rPr>
        <w:t>]</w:t>
      </w:r>
      <w:r w:rsidRPr="00F85942">
        <w:rPr>
          <w:spacing w:val="2"/>
          <w:sz w:val="24"/>
          <w:szCs w:val="24"/>
        </w:rPr>
        <w:t xml:space="preserve"> </w:t>
      </w:r>
      <w:r w:rsidRPr="00F85942">
        <w:rPr>
          <w:sz w:val="24"/>
          <w:szCs w:val="24"/>
        </w:rPr>
        <w:t>=</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 xml:space="preserve">lue; To </w:t>
      </w:r>
      <w:r w:rsidRPr="00F85942">
        <w:rPr>
          <w:spacing w:val="-1"/>
          <w:sz w:val="24"/>
          <w:szCs w:val="24"/>
        </w:rPr>
        <w:t>ac</w:t>
      </w:r>
      <w:r w:rsidRPr="00F85942">
        <w:rPr>
          <w:spacing w:val="1"/>
          <w:sz w:val="24"/>
          <w:szCs w:val="24"/>
        </w:rPr>
        <w:t>c</w:t>
      </w:r>
      <w:r w:rsidRPr="00F85942">
        <w:rPr>
          <w:spacing w:val="-1"/>
          <w:sz w:val="24"/>
          <w:szCs w:val="24"/>
        </w:rPr>
        <w:t>e</w:t>
      </w:r>
      <w:r w:rsidRPr="00F85942">
        <w:rPr>
          <w:sz w:val="24"/>
          <w:szCs w:val="24"/>
        </w:rPr>
        <w:t>ss one of</w:t>
      </w:r>
      <w:r w:rsidRPr="00F85942">
        <w:rPr>
          <w:spacing w:val="-1"/>
          <w:sz w:val="24"/>
          <w:szCs w:val="24"/>
        </w:rPr>
        <w:t xml:space="preserve"> </w:t>
      </w:r>
      <w:r w:rsidRPr="00F85942">
        <w:rPr>
          <w:sz w:val="24"/>
          <w:szCs w:val="24"/>
        </w:rPr>
        <w:t>the</w:t>
      </w:r>
      <w:r w:rsidRPr="00F85942">
        <w:rPr>
          <w:spacing w:val="2"/>
          <w:sz w:val="24"/>
          <w:szCs w:val="24"/>
        </w:rPr>
        <w:t xml:space="preserve"> </w:t>
      </w:r>
      <w:proofErr w:type="spellStart"/>
      <w:r w:rsidRPr="00F85942">
        <w:rPr>
          <w:spacing w:val="-1"/>
          <w:sz w:val="24"/>
          <w:szCs w:val="24"/>
        </w:rPr>
        <w:t>a</w:t>
      </w:r>
      <w:r w:rsidRPr="00F85942">
        <w:rPr>
          <w:sz w:val="24"/>
          <w:szCs w:val="24"/>
        </w:rPr>
        <w:t>r</w:t>
      </w:r>
      <w:r w:rsidRPr="00F85942">
        <w:rPr>
          <w:spacing w:val="-1"/>
          <w:sz w:val="24"/>
          <w:szCs w:val="24"/>
        </w:rPr>
        <w:t>r</w:t>
      </w:r>
      <w:r w:rsidRPr="00F85942">
        <w:rPr>
          <w:spacing w:val="2"/>
          <w:sz w:val="24"/>
          <w:szCs w:val="24"/>
        </w:rPr>
        <w:t>_</w:t>
      </w:r>
      <w:r w:rsidRPr="00F85942">
        <w:rPr>
          <w:sz w:val="24"/>
          <w:szCs w:val="24"/>
        </w:rPr>
        <w:t>map</w:t>
      </w:r>
      <w:proofErr w:type="spellEnd"/>
      <w:r w:rsidRPr="00F85942">
        <w:rPr>
          <w:sz w:val="24"/>
          <w:szCs w:val="24"/>
        </w:rPr>
        <w:t xml:space="preserve"> </w:t>
      </w:r>
      <w:r w:rsidRPr="00F85942">
        <w:rPr>
          <w:spacing w:val="-1"/>
          <w:sz w:val="24"/>
          <w:szCs w:val="24"/>
        </w:rPr>
        <w:t>e</w:t>
      </w:r>
      <w:r w:rsidRPr="00F85942">
        <w:rPr>
          <w:sz w:val="24"/>
          <w:szCs w:val="24"/>
        </w:rPr>
        <w:t>lem</w:t>
      </w:r>
      <w:r w:rsidRPr="00F85942">
        <w:rPr>
          <w:spacing w:val="-1"/>
          <w:sz w:val="24"/>
          <w:szCs w:val="24"/>
        </w:rPr>
        <w:t>e</w:t>
      </w:r>
      <w:r w:rsidRPr="00F85942">
        <w:rPr>
          <w:sz w:val="24"/>
          <w:szCs w:val="24"/>
        </w:rPr>
        <w:t>nt:</w:t>
      </w:r>
    </w:p>
    <w:p w14:paraId="305CF70D" w14:textId="77777777" w:rsidR="00BD33F8" w:rsidRPr="00F85942" w:rsidRDefault="00A51A16">
      <w:pPr>
        <w:spacing w:before="12"/>
        <w:ind w:left="100"/>
        <w:rPr>
          <w:sz w:val="24"/>
          <w:szCs w:val="24"/>
        </w:rPr>
      </w:pPr>
      <w:r w:rsidRPr="00F85942">
        <w:rPr>
          <w:spacing w:val="1"/>
          <w:sz w:val="24"/>
          <w:szCs w:val="24"/>
        </w:rPr>
        <w:t>S</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1"/>
          <w:sz w:val="24"/>
          <w:szCs w:val="24"/>
        </w:rPr>
        <w:t xml:space="preserve"> </w:t>
      </w:r>
      <w:r w:rsidRPr="00F85942">
        <w:rPr>
          <w:sz w:val="24"/>
          <w:szCs w:val="24"/>
        </w:rPr>
        <w:t>Code</w:t>
      </w:r>
    </w:p>
    <w:p w14:paraId="797E6ED5" w14:textId="77777777" w:rsidR="00BD33F8" w:rsidRPr="00F85942" w:rsidRDefault="00BD33F8">
      <w:pPr>
        <w:spacing w:before="9" w:line="120" w:lineRule="exact"/>
        <w:rPr>
          <w:sz w:val="13"/>
          <w:szCs w:val="13"/>
        </w:rPr>
      </w:pPr>
    </w:p>
    <w:p w14:paraId="026EDBAA" w14:textId="77777777" w:rsidR="00BD33F8" w:rsidRPr="00F85942" w:rsidRDefault="00BD33F8">
      <w:pPr>
        <w:spacing w:line="200" w:lineRule="exact"/>
      </w:pPr>
    </w:p>
    <w:p w14:paraId="71EDCD04" w14:textId="77777777" w:rsidR="00BD33F8" w:rsidRPr="00F85942" w:rsidRDefault="00A51A16">
      <w:pPr>
        <w:spacing w:line="534" w:lineRule="auto"/>
        <w:ind w:left="3517" w:right="3536"/>
        <w:jc w:val="center"/>
        <w:rPr>
          <w:sz w:val="24"/>
          <w:szCs w:val="24"/>
        </w:rPr>
        <w:sectPr w:rsidR="00BD33F8" w:rsidRPr="00F85942">
          <w:pgSz w:w="12240" w:h="15840"/>
          <w:pgMar w:top="1360" w:right="1320" w:bottom="280" w:left="1340" w:header="0" w:footer="1015" w:gutter="0"/>
          <w:cols w:space="720"/>
        </w:sectPr>
      </w:pPr>
      <w:proofErr w:type="spellStart"/>
      <w:r w:rsidRPr="00F85942">
        <w:rPr>
          <w:spacing w:val="-1"/>
          <w:sz w:val="24"/>
          <w:szCs w:val="24"/>
        </w:rPr>
        <w:t>a</w:t>
      </w:r>
      <w:r w:rsidRPr="00F85942">
        <w:rPr>
          <w:sz w:val="24"/>
          <w:szCs w:val="24"/>
        </w:rPr>
        <w:t>r</w:t>
      </w:r>
      <w:r w:rsidRPr="00F85942">
        <w:rPr>
          <w:spacing w:val="-1"/>
          <w:sz w:val="24"/>
          <w:szCs w:val="24"/>
        </w:rPr>
        <w:t>r</w:t>
      </w:r>
      <w:r w:rsidRPr="00F85942">
        <w:rPr>
          <w:sz w:val="24"/>
          <w:szCs w:val="24"/>
        </w:rPr>
        <w:t>_map</w:t>
      </w:r>
      <w:proofErr w:type="spellEnd"/>
      <w:r w:rsidRPr="00F85942">
        <w:rPr>
          <w:spacing w:val="1"/>
          <w:sz w:val="24"/>
          <w:szCs w:val="24"/>
        </w:rPr>
        <w:t>[</w:t>
      </w:r>
      <w:r w:rsidRPr="00F85942">
        <w:rPr>
          <w:sz w:val="24"/>
          <w:szCs w:val="24"/>
        </w:rPr>
        <w:t>0</w:t>
      </w:r>
      <w:r w:rsidRPr="00F85942">
        <w:rPr>
          <w:spacing w:val="1"/>
          <w:sz w:val="24"/>
          <w:szCs w:val="24"/>
        </w:rPr>
        <w:t>]</w:t>
      </w:r>
      <w:r w:rsidRPr="00F85942">
        <w:rPr>
          <w:sz w:val="24"/>
          <w:szCs w:val="24"/>
        </w:rPr>
        <w:t xml:space="preserve">; </w:t>
      </w:r>
      <w:r w:rsidRPr="00F85942">
        <w:rPr>
          <w:spacing w:val="1"/>
          <w:sz w:val="24"/>
          <w:szCs w:val="24"/>
        </w:rPr>
        <w:t>/</w:t>
      </w:r>
      <w:r w:rsidRPr="00F85942">
        <w:rPr>
          <w:sz w:val="24"/>
          <w:szCs w:val="24"/>
        </w:rPr>
        <w:t>/value</w:t>
      </w:r>
      <w:r w:rsidRPr="00F85942">
        <w:rPr>
          <w:spacing w:val="-1"/>
          <w:sz w:val="24"/>
          <w:szCs w:val="24"/>
        </w:rPr>
        <w:t xml:space="preserve"> </w:t>
      </w:r>
      <w:r w:rsidRPr="00F85942">
        <w:rPr>
          <w:sz w:val="24"/>
          <w:szCs w:val="24"/>
        </w:rPr>
        <w:t xml:space="preserve">of </w:t>
      </w:r>
      <w:r w:rsidRPr="00F85942">
        <w:rPr>
          <w:spacing w:val="-3"/>
          <w:sz w:val="24"/>
          <w:szCs w:val="24"/>
        </w:rPr>
        <w:t>'</w:t>
      </w:r>
      <w:r w:rsidRPr="00F85942">
        <w:rPr>
          <w:spacing w:val="3"/>
          <w:sz w:val="24"/>
          <w:szCs w:val="24"/>
        </w:rPr>
        <w:t>S</w:t>
      </w:r>
      <w:r w:rsidRPr="00F85942">
        <w:rPr>
          <w:sz w:val="24"/>
          <w:szCs w:val="24"/>
        </w:rPr>
        <w:t xml:space="preserve">' </w:t>
      </w:r>
      <w:proofErr w:type="spellStart"/>
      <w:r w:rsidRPr="00F85942">
        <w:rPr>
          <w:spacing w:val="-1"/>
          <w:sz w:val="24"/>
          <w:szCs w:val="24"/>
        </w:rPr>
        <w:t>a</w:t>
      </w:r>
      <w:r w:rsidRPr="00F85942">
        <w:rPr>
          <w:sz w:val="24"/>
          <w:szCs w:val="24"/>
        </w:rPr>
        <w:t>r</w:t>
      </w:r>
      <w:r w:rsidRPr="00F85942">
        <w:rPr>
          <w:spacing w:val="-1"/>
          <w:sz w:val="24"/>
          <w:szCs w:val="24"/>
        </w:rPr>
        <w:t>r</w:t>
      </w:r>
      <w:r w:rsidRPr="00F85942">
        <w:rPr>
          <w:sz w:val="24"/>
          <w:szCs w:val="24"/>
        </w:rPr>
        <w:t>_map</w:t>
      </w:r>
      <w:proofErr w:type="spellEnd"/>
      <w:r w:rsidRPr="00F85942">
        <w:rPr>
          <w:spacing w:val="1"/>
          <w:sz w:val="24"/>
          <w:szCs w:val="24"/>
        </w:rPr>
        <w:t>[</w:t>
      </w:r>
      <w:r w:rsidRPr="00F85942">
        <w:rPr>
          <w:sz w:val="24"/>
          <w:szCs w:val="24"/>
        </w:rPr>
        <w:t>1</w:t>
      </w:r>
      <w:r w:rsidRPr="00F85942">
        <w:rPr>
          <w:spacing w:val="1"/>
          <w:sz w:val="24"/>
          <w:szCs w:val="24"/>
        </w:rPr>
        <w:t>]</w:t>
      </w:r>
      <w:r w:rsidRPr="00F85942">
        <w:rPr>
          <w:sz w:val="24"/>
          <w:szCs w:val="24"/>
        </w:rPr>
        <w:t xml:space="preserve">; </w:t>
      </w:r>
      <w:r w:rsidRPr="00F85942">
        <w:rPr>
          <w:spacing w:val="1"/>
          <w:sz w:val="24"/>
          <w:szCs w:val="24"/>
        </w:rPr>
        <w:t>/</w:t>
      </w:r>
      <w:r w:rsidRPr="00F85942">
        <w:rPr>
          <w:sz w:val="24"/>
          <w:szCs w:val="24"/>
        </w:rPr>
        <w:t>/value</w:t>
      </w:r>
      <w:r w:rsidRPr="00F85942">
        <w:rPr>
          <w:spacing w:val="-1"/>
          <w:sz w:val="24"/>
          <w:szCs w:val="24"/>
        </w:rPr>
        <w:t xml:space="preserve"> </w:t>
      </w:r>
      <w:r w:rsidRPr="00F85942">
        <w:rPr>
          <w:sz w:val="24"/>
          <w:szCs w:val="24"/>
        </w:rPr>
        <w:t>of '</w:t>
      </w:r>
      <w:r w:rsidRPr="00F85942">
        <w:rPr>
          <w:spacing w:val="-3"/>
          <w:sz w:val="24"/>
          <w:szCs w:val="24"/>
        </w:rPr>
        <w:t xml:space="preserve"> </w:t>
      </w:r>
      <w:r w:rsidRPr="00F85942">
        <w:rPr>
          <w:spacing w:val="3"/>
          <w:sz w:val="24"/>
          <w:szCs w:val="24"/>
        </w:rPr>
        <w:t>R</w:t>
      </w:r>
      <w:r w:rsidRPr="00F85942">
        <w:rPr>
          <w:sz w:val="24"/>
          <w:szCs w:val="24"/>
        </w:rPr>
        <w:t xml:space="preserve">' </w:t>
      </w:r>
      <w:proofErr w:type="spellStart"/>
      <w:r w:rsidRPr="00F85942">
        <w:rPr>
          <w:spacing w:val="-1"/>
          <w:sz w:val="24"/>
          <w:szCs w:val="24"/>
        </w:rPr>
        <w:t>a</w:t>
      </w:r>
      <w:r w:rsidRPr="00F85942">
        <w:rPr>
          <w:sz w:val="24"/>
          <w:szCs w:val="24"/>
        </w:rPr>
        <w:t>r</w:t>
      </w:r>
      <w:r w:rsidRPr="00F85942">
        <w:rPr>
          <w:spacing w:val="-1"/>
          <w:sz w:val="24"/>
          <w:szCs w:val="24"/>
        </w:rPr>
        <w:t>r</w:t>
      </w:r>
      <w:r w:rsidRPr="00F85942">
        <w:rPr>
          <w:sz w:val="24"/>
          <w:szCs w:val="24"/>
        </w:rPr>
        <w:t>_map</w:t>
      </w:r>
      <w:proofErr w:type="spellEnd"/>
      <w:r w:rsidRPr="00F85942">
        <w:rPr>
          <w:spacing w:val="1"/>
          <w:sz w:val="24"/>
          <w:szCs w:val="24"/>
        </w:rPr>
        <w:t>[</w:t>
      </w:r>
      <w:r w:rsidRPr="00F85942">
        <w:rPr>
          <w:sz w:val="24"/>
          <w:szCs w:val="24"/>
        </w:rPr>
        <w:t>2</w:t>
      </w:r>
      <w:r w:rsidRPr="00F85942">
        <w:rPr>
          <w:spacing w:val="1"/>
          <w:sz w:val="24"/>
          <w:szCs w:val="24"/>
        </w:rPr>
        <w:t>]</w:t>
      </w:r>
      <w:r w:rsidRPr="00F85942">
        <w:rPr>
          <w:sz w:val="24"/>
          <w:szCs w:val="24"/>
        </w:rPr>
        <w:t xml:space="preserve">; </w:t>
      </w:r>
      <w:r w:rsidRPr="00F85942">
        <w:rPr>
          <w:spacing w:val="1"/>
          <w:sz w:val="24"/>
          <w:szCs w:val="24"/>
        </w:rPr>
        <w:t>/</w:t>
      </w:r>
      <w:r w:rsidRPr="00F85942">
        <w:rPr>
          <w:sz w:val="24"/>
          <w:szCs w:val="24"/>
        </w:rPr>
        <w:t>/value</w:t>
      </w:r>
      <w:r w:rsidRPr="00F85942">
        <w:rPr>
          <w:spacing w:val="-1"/>
          <w:sz w:val="24"/>
          <w:szCs w:val="24"/>
        </w:rPr>
        <w:t xml:space="preserve"> </w:t>
      </w:r>
      <w:r w:rsidRPr="00F85942">
        <w:rPr>
          <w:sz w:val="24"/>
          <w:szCs w:val="24"/>
        </w:rPr>
        <w:t xml:space="preserve">of </w:t>
      </w:r>
      <w:r w:rsidRPr="00F85942">
        <w:rPr>
          <w:spacing w:val="-3"/>
          <w:sz w:val="24"/>
          <w:szCs w:val="24"/>
        </w:rPr>
        <w:t>'</w:t>
      </w:r>
      <w:r w:rsidRPr="00F85942">
        <w:rPr>
          <w:spacing w:val="2"/>
          <w:sz w:val="24"/>
          <w:szCs w:val="24"/>
        </w:rPr>
        <w:t>D</w:t>
      </w:r>
      <w:r w:rsidRPr="00F85942">
        <w:rPr>
          <w:sz w:val="24"/>
          <w:szCs w:val="24"/>
        </w:rPr>
        <w:t>'</w:t>
      </w:r>
    </w:p>
    <w:p w14:paraId="4ADEFE80" w14:textId="77777777" w:rsidR="00BD33F8" w:rsidRPr="00F85942" w:rsidRDefault="00436C8E">
      <w:pPr>
        <w:spacing w:before="74" w:line="359" w:lineRule="auto"/>
        <w:ind w:left="100" w:right="75"/>
        <w:rPr>
          <w:sz w:val="24"/>
          <w:szCs w:val="24"/>
        </w:rPr>
      </w:pPr>
      <w:r>
        <w:lastRenderedPageBreak/>
        <w:pict w14:anchorId="644292F7">
          <v:group id="_x0000_s1984" style="position:absolute;left:0;text-align:left;margin-left:65.9pt;margin-top:559.15pt;width:479.6pt;height:0;z-index:-10630;mso-position-horizontal-relative:page;mso-position-vertical-relative:page" coordorigin="1318,11183" coordsize="9592,0">
            <v:shape id="_x0000_s1985" style="position:absolute;left:1318;top:11183;width:9592;height:0" coordorigin="1318,11183" coordsize="9592,0" path="m1318,11183r9592,e" filled="f" strokeweight=".20464mm">
              <v:path arrowok="t"/>
            </v:shape>
            <w10:wrap anchorx="page" anchory="page"/>
          </v:group>
        </w:pict>
      </w:r>
      <w:r>
        <w:pict w14:anchorId="690CFF52">
          <v:group id="_x0000_s1982" style="position:absolute;left:0;text-align:left;margin-left:66.6pt;margin-top:542.6pt;width:478.85pt;height:0;z-index:-10631;mso-position-horizontal-relative:page;mso-position-vertical-relative:page" coordorigin="1332,10852" coordsize="9577,0">
            <v:shape id="_x0000_s1983" style="position:absolute;left:1332;top:10852;width:9577;height:0" coordorigin="1332,10852" coordsize="9577,0" path="m1332,10852r9578,e" filled="f" strokeweight=".20464mm">
              <v:path arrowok="t"/>
            </v:shape>
            <w10:wrap anchorx="page" anchory="page"/>
          </v:group>
        </w:pict>
      </w:r>
      <w:r>
        <w:pict w14:anchorId="32ABD4B7">
          <v:group id="_x0000_s1980" style="position:absolute;left:0;text-align:left;margin-left:65.9pt;margin-top:140.3pt;width:479.6pt;height:0;z-index:-10632;mso-position-horizontal-relative:page;mso-position-vertical-relative:page" coordorigin="1318,2806" coordsize="9592,0">
            <v:shape id="_x0000_s1981" style="position:absolute;left:1318;top:2806;width:9592;height:0" coordorigin="1318,2806" coordsize="9592,0" path="m1318,2806r9592,e" filled="f" strokeweight=".58pt">
              <v:path arrowok="t"/>
            </v:shape>
            <w10:wrap anchorx="page" anchory="page"/>
          </v:group>
        </w:pict>
      </w:r>
      <w:r>
        <w:pict w14:anchorId="050C47DA">
          <v:group id="_x0000_s1978" style="position:absolute;left:0;text-align:left;margin-left:66.6pt;margin-top:123.6pt;width:478.85pt;height:0;z-index:-10633;mso-position-horizontal-relative:page;mso-position-vertical-relative:page" coordorigin="1332,2472" coordsize="9577,0">
            <v:shape id="_x0000_s1979" style="position:absolute;left:1332;top:2472;width:9577;height:0" coordorigin="1332,2472" coordsize="9577,0" path="m1332,2472r9578,e" filled="f" strokeweight=".58pt">
              <v:path arrowok="t"/>
            </v:shape>
            <w10:wrap anchorx="page" anchory="page"/>
          </v:group>
        </w:pict>
      </w:r>
      <w:r w:rsidR="00A51A16" w:rsidRPr="00F85942">
        <w:rPr>
          <w:sz w:val="24"/>
          <w:szCs w:val="24"/>
        </w:rPr>
        <w:t>T</w:t>
      </w:r>
      <w:r w:rsidR="00A51A16" w:rsidRPr="00F85942">
        <w:rPr>
          <w:spacing w:val="1"/>
          <w:sz w:val="24"/>
          <w:szCs w:val="24"/>
        </w:rPr>
        <w:t>r</w:t>
      </w:r>
      <w:r w:rsidR="00A51A16" w:rsidRPr="00F85942">
        <w:rPr>
          <w:spacing w:val="-5"/>
          <w:sz w:val="24"/>
          <w:szCs w:val="24"/>
        </w:rPr>
        <w:t>y</w:t>
      </w:r>
      <w:r w:rsidR="00A51A16" w:rsidRPr="00F85942">
        <w:rPr>
          <w:sz w:val="24"/>
          <w:szCs w:val="24"/>
        </w:rPr>
        <w:t>i</w:t>
      </w:r>
      <w:r w:rsidR="00A51A16" w:rsidRPr="00F85942">
        <w:rPr>
          <w:spacing w:val="3"/>
          <w:sz w:val="24"/>
          <w:szCs w:val="24"/>
        </w:rPr>
        <w:t>n</w:t>
      </w:r>
      <w:r w:rsidR="00A51A16" w:rsidRPr="00F85942">
        <w:rPr>
          <w:sz w:val="24"/>
          <w:szCs w:val="24"/>
        </w:rPr>
        <w:t>g</w:t>
      </w:r>
      <w:r w:rsidR="00A51A16" w:rsidRPr="00F85942">
        <w:rPr>
          <w:spacing w:val="36"/>
          <w:sz w:val="24"/>
          <w:szCs w:val="24"/>
        </w:rPr>
        <w:t xml:space="preserve"> </w:t>
      </w:r>
      <w:r w:rsidR="00A51A16" w:rsidRPr="00F85942">
        <w:rPr>
          <w:sz w:val="24"/>
          <w:szCs w:val="24"/>
        </w:rPr>
        <w:t>to</w:t>
      </w:r>
      <w:r w:rsidR="00A51A16" w:rsidRPr="00F85942">
        <w:rPr>
          <w:spacing w:val="41"/>
          <w:sz w:val="24"/>
          <w:szCs w:val="24"/>
        </w:rPr>
        <w:t xml:space="preserve"> </w:t>
      </w:r>
      <w:r w:rsidR="00A51A16" w:rsidRPr="00F85942">
        <w:rPr>
          <w:spacing w:val="-1"/>
          <w:sz w:val="24"/>
          <w:szCs w:val="24"/>
        </w:rPr>
        <w:t>a</w:t>
      </w:r>
      <w:r w:rsidR="00A51A16" w:rsidRPr="00F85942">
        <w:rPr>
          <w:spacing w:val="1"/>
          <w:sz w:val="24"/>
          <w:szCs w:val="24"/>
        </w:rPr>
        <w:t>c</w:t>
      </w:r>
      <w:r w:rsidR="00A51A16" w:rsidRPr="00F85942">
        <w:rPr>
          <w:spacing w:val="-1"/>
          <w:sz w:val="24"/>
          <w:szCs w:val="24"/>
        </w:rPr>
        <w:t>ce</w:t>
      </w:r>
      <w:r w:rsidR="00A51A16" w:rsidRPr="00F85942">
        <w:rPr>
          <w:sz w:val="24"/>
          <w:szCs w:val="24"/>
        </w:rPr>
        <w:t>ss</w:t>
      </w:r>
      <w:r w:rsidR="00A51A16" w:rsidRPr="00F85942">
        <w:rPr>
          <w:spacing w:val="39"/>
          <w:sz w:val="24"/>
          <w:szCs w:val="24"/>
        </w:rPr>
        <w:t xml:space="preserve"> </w:t>
      </w:r>
      <w:r w:rsidR="00A51A16" w:rsidRPr="00F85942">
        <w:rPr>
          <w:sz w:val="24"/>
          <w:szCs w:val="24"/>
        </w:rPr>
        <w:t>a</w:t>
      </w:r>
      <w:r w:rsidR="00A51A16" w:rsidRPr="00F85942">
        <w:rPr>
          <w:spacing w:val="39"/>
          <w:sz w:val="24"/>
          <w:szCs w:val="24"/>
        </w:rPr>
        <w:t xml:space="preserve"> </w:t>
      </w:r>
      <w:r w:rsidR="00A51A16" w:rsidRPr="00F85942">
        <w:rPr>
          <w:sz w:val="24"/>
          <w:szCs w:val="24"/>
        </w:rPr>
        <w:t>v</w:t>
      </w:r>
      <w:r w:rsidR="00A51A16" w:rsidRPr="00F85942">
        <w:rPr>
          <w:spacing w:val="-1"/>
          <w:sz w:val="24"/>
          <w:szCs w:val="24"/>
        </w:rPr>
        <w:t>a</w:t>
      </w:r>
      <w:r w:rsidR="00A51A16" w:rsidRPr="00F85942">
        <w:rPr>
          <w:sz w:val="24"/>
          <w:szCs w:val="24"/>
        </w:rPr>
        <w:t>l</w:t>
      </w:r>
      <w:r w:rsidR="00A51A16" w:rsidRPr="00F85942">
        <w:rPr>
          <w:spacing w:val="3"/>
          <w:sz w:val="24"/>
          <w:szCs w:val="24"/>
        </w:rPr>
        <w:t>u</w:t>
      </w:r>
      <w:r w:rsidR="00A51A16" w:rsidRPr="00F85942">
        <w:rPr>
          <w:sz w:val="24"/>
          <w:szCs w:val="24"/>
        </w:rPr>
        <w:t>e</w:t>
      </w:r>
      <w:r w:rsidR="00A51A16" w:rsidRPr="00F85942">
        <w:rPr>
          <w:spacing w:val="37"/>
          <w:sz w:val="24"/>
          <w:szCs w:val="24"/>
        </w:rPr>
        <w:t xml:space="preserve"> </w:t>
      </w:r>
      <w:r w:rsidR="00A51A16" w:rsidRPr="00F85942">
        <w:rPr>
          <w:sz w:val="24"/>
          <w:szCs w:val="24"/>
        </w:rPr>
        <w:t>outs</w:t>
      </w:r>
      <w:r w:rsidR="00A51A16" w:rsidRPr="00F85942">
        <w:rPr>
          <w:spacing w:val="1"/>
          <w:sz w:val="24"/>
          <w:szCs w:val="24"/>
        </w:rPr>
        <w:t>i</w:t>
      </w:r>
      <w:r w:rsidR="00A51A16" w:rsidRPr="00F85942">
        <w:rPr>
          <w:sz w:val="24"/>
          <w:szCs w:val="24"/>
        </w:rPr>
        <w:t>de</w:t>
      </w:r>
      <w:r w:rsidR="00A51A16" w:rsidRPr="00F85942">
        <w:rPr>
          <w:spacing w:val="37"/>
          <w:sz w:val="24"/>
          <w:szCs w:val="24"/>
        </w:rPr>
        <w:t xml:space="preserve"> </w:t>
      </w:r>
      <w:r w:rsidR="00A51A16" w:rsidRPr="00F85942">
        <w:rPr>
          <w:sz w:val="24"/>
          <w:szCs w:val="24"/>
        </w:rPr>
        <w:t>the</w:t>
      </w:r>
      <w:r w:rsidR="00A51A16" w:rsidRPr="00F85942">
        <w:rPr>
          <w:spacing w:val="38"/>
          <w:sz w:val="24"/>
          <w:szCs w:val="24"/>
        </w:rPr>
        <w:t xml:space="preserve"> </w:t>
      </w:r>
      <w:r w:rsidR="00A51A16" w:rsidRPr="00F85942">
        <w:rPr>
          <w:sz w:val="24"/>
          <w:szCs w:val="24"/>
        </w:rPr>
        <w:t>bounds</w:t>
      </w:r>
      <w:r w:rsidR="00A51A16" w:rsidRPr="00F85942">
        <w:rPr>
          <w:spacing w:val="38"/>
          <w:sz w:val="24"/>
          <w:szCs w:val="24"/>
        </w:rPr>
        <w:t xml:space="preserve"> </w:t>
      </w:r>
      <w:r w:rsidR="00A51A16" w:rsidRPr="00F85942">
        <w:rPr>
          <w:spacing w:val="2"/>
          <w:sz w:val="24"/>
          <w:szCs w:val="24"/>
        </w:rPr>
        <w:t>o</w:t>
      </w:r>
      <w:r w:rsidR="00A51A16" w:rsidRPr="00F85942">
        <w:rPr>
          <w:sz w:val="24"/>
          <w:szCs w:val="24"/>
        </w:rPr>
        <w:t>f</w:t>
      </w:r>
      <w:r w:rsidR="00A51A16" w:rsidRPr="00F85942">
        <w:rPr>
          <w:spacing w:val="40"/>
          <w:sz w:val="24"/>
          <w:szCs w:val="24"/>
        </w:rPr>
        <w:t xml:space="preserve"> </w:t>
      </w:r>
      <w:r w:rsidR="00A51A16" w:rsidRPr="00F85942">
        <w:rPr>
          <w:sz w:val="24"/>
          <w:szCs w:val="24"/>
        </w:rPr>
        <w:t>index</w:t>
      </w:r>
      <w:r w:rsidR="00A51A16" w:rsidRPr="00F85942">
        <w:rPr>
          <w:spacing w:val="40"/>
          <w:sz w:val="24"/>
          <w:szCs w:val="24"/>
        </w:rPr>
        <w:t xml:space="preserve"> </w:t>
      </w:r>
      <w:r w:rsidR="00A51A16" w:rsidRPr="00F85942">
        <w:rPr>
          <w:sz w:val="24"/>
          <w:szCs w:val="24"/>
        </w:rPr>
        <w:t>1</w:t>
      </w:r>
      <w:r w:rsidR="00A51A16" w:rsidRPr="00F85942">
        <w:rPr>
          <w:spacing w:val="38"/>
          <w:sz w:val="24"/>
          <w:szCs w:val="24"/>
        </w:rPr>
        <w:t xml:space="preserve"> </w:t>
      </w:r>
      <w:r w:rsidR="00A51A16" w:rsidRPr="00F85942">
        <w:rPr>
          <w:sz w:val="24"/>
          <w:szCs w:val="24"/>
        </w:rPr>
        <w:t>throu</w:t>
      </w:r>
      <w:r w:rsidR="00A51A16" w:rsidRPr="00F85942">
        <w:rPr>
          <w:spacing w:val="-3"/>
          <w:sz w:val="24"/>
          <w:szCs w:val="24"/>
        </w:rPr>
        <w:t>g</w:t>
      </w:r>
      <w:r w:rsidR="00A51A16" w:rsidRPr="00F85942">
        <w:rPr>
          <w:sz w:val="24"/>
          <w:szCs w:val="24"/>
        </w:rPr>
        <w:t>h</w:t>
      </w:r>
      <w:r w:rsidR="00A51A16" w:rsidRPr="00F85942">
        <w:rPr>
          <w:spacing w:val="38"/>
          <w:sz w:val="24"/>
          <w:szCs w:val="24"/>
        </w:rPr>
        <w:t xml:space="preserve"> </w:t>
      </w:r>
      <w:proofErr w:type="spellStart"/>
      <w:r w:rsidR="00A51A16" w:rsidRPr="00F85942">
        <w:rPr>
          <w:sz w:val="24"/>
          <w:szCs w:val="24"/>
        </w:rPr>
        <w:t>si</w:t>
      </w:r>
      <w:r w:rsidR="00A51A16" w:rsidRPr="00F85942">
        <w:rPr>
          <w:spacing w:val="2"/>
          <w:sz w:val="24"/>
          <w:szCs w:val="24"/>
        </w:rPr>
        <w:t>z</w:t>
      </w:r>
      <w:r w:rsidR="00A51A16" w:rsidRPr="00F85942">
        <w:rPr>
          <w:spacing w:val="-1"/>
          <w:sz w:val="24"/>
          <w:szCs w:val="24"/>
        </w:rPr>
        <w:t>e</w:t>
      </w:r>
      <w:r w:rsidR="00A51A16" w:rsidRPr="00F85942">
        <w:rPr>
          <w:sz w:val="24"/>
          <w:szCs w:val="24"/>
        </w:rPr>
        <w:t>_</w:t>
      </w:r>
      <w:r w:rsidR="00A51A16" w:rsidRPr="00F85942">
        <w:rPr>
          <w:spacing w:val="2"/>
          <w:sz w:val="24"/>
          <w:szCs w:val="24"/>
        </w:rPr>
        <w:t>o</w:t>
      </w:r>
      <w:r w:rsidR="00A51A16" w:rsidRPr="00F85942">
        <w:rPr>
          <w:sz w:val="24"/>
          <w:szCs w:val="24"/>
        </w:rPr>
        <w:t>f_</w:t>
      </w:r>
      <w:r w:rsidR="00A51A16" w:rsidRPr="00F85942">
        <w:rPr>
          <w:spacing w:val="-2"/>
          <w:sz w:val="24"/>
          <w:szCs w:val="24"/>
        </w:rPr>
        <w:t>a</w:t>
      </w:r>
      <w:r w:rsidR="00A51A16" w:rsidRPr="00F85942">
        <w:rPr>
          <w:sz w:val="24"/>
          <w:szCs w:val="24"/>
        </w:rPr>
        <w:t>r</w:t>
      </w:r>
      <w:r w:rsidR="00A51A16" w:rsidRPr="00F85942">
        <w:rPr>
          <w:spacing w:val="1"/>
          <w:sz w:val="24"/>
          <w:szCs w:val="24"/>
        </w:rPr>
        <w:t>r</w:t>
      </w:r>
      <w:r w:rsidR="00A51A16" w:rsidRPr="00F85942">
        <w:rPr>
          <w:spacing w:val="4"/>
          <w:sz w:val="24"/>
          <w:szCs w:val="24"/>
        </w:rPr>
        <w:t>a</w:t>
      </w:r>
      <w:r w:rsidR="00A51A16" w:rsidRPr="00F85942">
        <w:rPr>
          <w:sz w:val="24"/>
          <w:szCs w:val="24"/>
        </w:rPr>
        <w:t>y</w:t>
      </w:r>
      <w:proofErr w:type="spellEnd"/>
      <w:r w:rsidR="00A51A16" w:rsidRPr="00F85942">
        <w:rPr>
          <w:spacing w:val="41"/>
          <w:sz w:val="24"/>
          <w:szCs w:val="24"/>
        </w:rPr>
        <w:t xml:space="preserve"> </w:t>
      </w:r>
      <w:r w:rsidR="00A51A16" w:rsidRPr="00F85942">
        <w:rPr>
          <w:sz w:val="24"/>
          <w:szCs w:val="24"/>
        </w:rPr>
        <w:t>–</w:t>
      </w:r>
      <w:r w:rsidR="00A51A16" w:rsidRPr="00F85942">
        <w:rPr>
          <w:spacing w:val="38"/>
          <w:sz w:val="24"/>
          <w:szCs w:val="24"/>
        </w:rPr>
        <w:t xml:space="preserve"> </w:t>
      </w:r>
      <w:r w:rsidR="00A51A16" w:rsidRPr="00F85942">
        <w:rPr>
          <w:sz w:val="24"/>
          <w:szCs w:val="24"/>
        </w:rPr>
        <w:t>1,</w:t>
      </w:r>
      <w:r w:rsidR="00A51A16" w:rsidRPr="00F85942">
        <w:rPr>
          <w:spacing w:val="41"/>
          <w:sz w:val="24"/>
          <w:szCs w:val="24"/>
        </w:rPr>
        <w:t xml:space="preserve"> </w:t>
      </w:r>
      <w:r w:rsidR="00A51A16" w:rsidRPr="00F85942">
        <w:rPr>
          <w:sz w:val="24"/>
          <w:szCs w:val="24"/>
        </w:rPr>
        <w:t>r</w:t>
      </w:r>
      <w:r w:rsidR="00A51A16" w:rsidRPr="00F85942">
        <w:rPr>
          <w:spacing w:val="-2"/>
          <w:sz w:val="24"/>
          <w:szCs w:val="24"/>
        </w:rPr>
        <w:t>e</w:t>
      </w:r>
      <w:r w:rsidR="00A51A16" w:rsidRPr="00F85942">
        <w:rPr>
          <w:sz w:val="24"/>
          <w:szCs w:val="24"/>
        </w:rPr>
        <w:t>sul</w:t>
      </w:r>
      <w:r w:rsidR="00A51A16" w:rsidRPr="00F85942">
        <w:rPr>
          <w:spacing w:val="1"/>
          <w:sz w:val="24"/>
          <w:szCs w:val="24"/>
        </w:rPr>
        <w:t>t</w:t>
      </w:r>
      <w:r w:rsidR="00A51A16" w:rsidRPr="00F85942">
        <w:rPr>
          <w:sz w:val="24"/>
          <w:szCs w:val="24"/>
        </w:rPr>
        <w:t>s</w:t>
      </w:r>
      <w:r w:rsidR="00A51A16" w:rsidRPr="00F85942">
        <w:rPr>
          <w:spacing w:val="38"/>
          <w:sz w:val="24"/>
          <w:szCs w:val="24"/>
        </w:rPr>
        <w:t xml:space="preserve"> </w:t>
      </w:r>
      <w:r w:rsidR="00A51A16" w:rsidRPr="00F85942">
        <w:rPr>
          <w:sz w:val="24"/>
          <w:szCs w:val="24"/>
        </w:rPr>
        <w:t>in runtime</w:t>
      </w:r>
      <w:r w:rsidR="00A51A16" w:rsidRPr="00F85942">
        <w:rPr>
          <w:spacing w:val="-1"/>
          <w:sz w:val="24"/>
          <w:szCs w:val="24"/>
        </w:rPr>
        <w:t xml:space="preserve"> e</w:t>
      </w:r>
      <w:r w:rsidR="00A51A16" w:rsidRPr="00F85942">
        <w:rPr>
          <w:sz w:val="24"/>
          <w:szCs w:val="24"/>
        </w:rPr>
        <w:t>r</w:t>
      </w:r>
      <w:r w:rsidR="00A51A16" w:rsidRPr="00F85942">
        <w:rPr>
          <w:spacing w:val="-1"/>
          <w:sz w:val="24"/>
          <w:szCs w:val="24"/>
        </w:rPr>
        <w:t>r</w:t>
      </w:r>
      <w:r w:rsidR="00A51A16" w:rsidRPr="00F85942">
        <w:rPr>
          <w:sz w:val="24"/>
          <w:szCs w:val="24"/>
        </w:rPr>
        <w:t>o</w:t>
      </w:r>
      <w:r w:rsidR="00A51A16" w:rsidRPr="00F85942">
        <w:rPr>
          <w:spacing w:val="-1"/>
          <w:sz w:val="24"/>
          <w:szCs w:val="24"/>
        </w:rPr>
        <w:t>r</w:t>
      </w:r>
      <w:r w:rsidR="00A51A16" w:rsidRPr="00F85942">
        <w:rPr>
          <w:sz w:val="24"/>
          <w:szCs w:val="24"/>
        </w:rPr>
        <w:t>s.</w:t>
      </w:r>
      <w:r w:rsidR="00A51A16" w:rsidRPr="00F85942">
        <w:rPr>
          <w:spacing w:val="2"/>
          <w:sz w:val="24"/>
          <w:szCs w:val="24"/>
        </w:rPr>
        <w:t xml:space="preserve"> </w:t>
      </w:r>
      <w:r w:rsidR="00A51A16" w:rsidRPr="00F85942">
        <w:rPr>
          <w:sz w:val="24"/>
          <w:szCs w:val="24"/>
        </w:rPr>
        <w:t>Your</w:t>
      </w:r>
      <w:r w:rsidR="00A51A16" w:rsidRPr="00F85942">
        <w:rPr>
          <w:spacing w:val="-1"/>
          <w:sz w:val="24"/>
          <w:szCs w:val="24"/>
        </w:rPr>
        <w:t xml:space="preserve"> c</w:t>
      </w:r>
      <w:r w:rsidR="00A51A16" w:rsidRPr="00F85942">
        <w:rPr>
          <w:sz w:val="24"/>
          <w:szCs w:val="24"/>
        </w:rPr>
        <w:t>o</w:t>
      </w:r>
      <w:r w:rsidR="00A51A16" w:rsidRPr="00F85942">
        <w:rPr>
          <w:spacing w:val="3"/>
          <w:sz w:val="24"/>
          <w:szCs w:val="24"/>
        </w:rPr>
        <w:t>m</w:t>
      </w:r>
      <w:r w:rsidR="00A51A16" w:rsidRPr="00F85942">
        <w:rPr>
          <w:sz w:val="24"/>
          <w:szCs w:val="24"/>
        </w:rPr>
        <w:t>pi</w:t>
      </w:r>
      <w:r w:rsidR="00A51A16" w:rsidRPr="00F85942">
        <w:rPr>
          <w:spacing w:val="1"/>
          <w:sz w:val="24"/>
          <w:szCs w:val="24"/>
        </w:rPr>
        <w:t>l</w:t>
      </w:r>
      <w:r w:rsidR="00A51A16" w:rsidRPr="00F85942">
        <w:rPr>
          <w:spacing w:val="-1"/>
          <w:sz w:val="24"/>
          <w:szCs w:val="24"/>
        </w:rPr>
        <w:t>e</w:t>
      </w:r>
      <w:r w:rsidR="00A51A16" w:rsidRPr="00F85942">
        <w:rPr>
          <w:sz w:val="24"/>
          <w:szCs w:val="24"/>
        </w:rPr>
        <w:t>r</w:t>
      </w:r>
      <w:r w:rsidR="00A51A16" w:rsidRPr="00F85942">
        <w:rPr>
          <w:spacing w:val="1"/>
          <w:sz w:val="24"/>
          <w:szCs w:val="24"/>
        </w:rPr>
        <w:t xml:space="preserve"> </w:t>
      </w:r>
      <w:r w:rsidR="00A51A16" w:rsidRPr="00F85942">
        <w:rPr>
          <w:sz w:val="24"/>
          <w:szCs w:val="24"/>
        </w:rPr>
        <w:t>will</w:t>
      </w:r>
      <w:r w:rsidR="00A51A16" w:rsidRPr="00F85942">
        <w:rPr>
          <w:spacing w:val="1"/>
          <w:sz w:val="24"/>
          <w:szCs w:val="24"/>
        </w:rPr>
        <w:t xml:space="preserve"> </w:t>
      </w:r>
      <w:r w:rsidR="00A51A16" w:rsidRPr="00F85942">
        <w:rPr>
          <w:sz w:val="24"/>
          <w:szCs w:val="24"/>
        </w:rPr>
        <w:t>not complain, but</w:t>
      </w:r>
      <w:r w:rsidR="00A51A16" w:rsidRPr="00F85942">
        <w:rPr>
          <w:spacing w:val="3"/>
          <w:sz w:val="24"/>
          <w:szCs w:val="24"/>
        </w:rPr>
        <w:t xml:space="preserve"> </w:t>
      </w:r>
      <w:r w:rsidR="00A51A16" w:rsidRPr="00F85942">
        <w:rPr>
          <w:spacing w:val="-5"/>
          <w:sz w:val="24"/>
          <w:szCs w:val="24"/>
        </w:rPr>
        <w:t>y</w:t>
      </w:r>
      <w:r w:rsidR="00A51A16" w:rsidRPr="00F85942">
        <w:rPr>
          <w:sz w:val="24"/>
          <w:szCs w:val="24"/>
        </w:rPr>
        <w:t xml:space="preserve">our </w:t>
      </w:r>
      <w:r w:rsidR="00A51A16" w:rsidRPr="00F85942">
        <w:rPr>
          <w:spacing w:val="-1"/>
          <w:sz w:val="24"/>
          <w:szCs w:val="24"/>
        </w:rPr>
        <w:t>p</w:t>
      </w:r>
      <w:r w:rsidR="00A51A16" w:rsidRPr="00F85942">
        <w:rPr>
          <w:sz w:val="24"/>
          <w:szCs w:val="24"/>
        </w:rPr>
        <w:t>r</w:t>
      </w:r>
      <w:r w:rsidR="00A51A16" w:rsidRPr="00F85942">
        <w:rPr>
          <w:spacing w:val="1"/>
          <w:sz w:val="24"/>
          <w:szCs w:val="24"/>
        </w:rPr>
        <w:t>o</w:t>
      </w:r>
      <w:r w:rsidR="00A51A16" w:rsidRPr="00F85942">
        <w:rPr>
          <w:sz w:val="24"/>
          <w:szCs w:val="24"/>
        </w:rPr>
        <w:t>g</w:t>
      </w:r>
      <w:r w:rsidR="00A51A16" w:rsidRPr="00F85942">
        <w:rPr>
          <w:spacing w:val="-1"/>
          <w:sz w:val="24"/>
          <w:szCs w:val="24"/>
        </w:rPr>
        <w:t>ra</w:t>
      </w:r>
      <w:r w:rsidR="00A51A16" w:rsidRPr="00F85942">
        <w:rPr>
          <w:sz w:val="24"/>
          <w:szCs w:val="24"/>
        </w:rPr>
        <w:t>m wi</w:t>
      </w:r>
      <w:r w:rsidR="00A51A16" w:rsidRPr="00F85942">
        <w:rPr>
          <w:spacing w:val="1"/>
          <w:sz w:val="24"/>
          <w:szCs w:val="24"/>
        </w:rPr>
        <w:t>l</w:t>
      </w:r>
      <w:r w:rsidR="00A51A16" w:rsidRPr="00F85942">
        <w:rPr>
          <w:sz w:val="24"/>
          <w:szCs w:val="24"/>
        </w:rPr>
        <w:t>l c</w:t>
      </w:r>
      <w:r w:rsidR="00A51A16" w:rsidRPr="00F85942">
        <w:rPr>
          <w:spacing w:val="1"/>
          <w:sz w:val="24"/>
          <w:szCs w:val="24"/>
        </w:rPr>
        <w:t>r</w:t>
      </w:r>
      <w:r w:rsidR="00A51A16" w:rsidRPr="00F85942">
        <w:rPr>
          <w:spacing w:val="-1"/>
          <w:sz w:val="24"/>
          <w:szCs w:val="24"/>
        </w:rPr>
        <w:t>a</w:t>
      </w:r>
      <w:r w:rsidR="00A51A16" w:rsidRPr="00F85942">
        <w:rPr>
          <w:sz w:val="24"/>
          <w:szCs w:val="24"/>
        </w:rPr>
        <w:t>sh wh</w:t>
      </w:r>
      <w:r w:rsidR="00A51A16" w:rsidRPr="00F85942">
        <w:rPr>
          <w:spacing w:val="-1"/>
          <w:sz w:val="24"/>
          <w:szCs w:val="24"/>
        </w:rPr>
        <w:t>e</w:t>
      </w:r>
      <w:r w:rsidR="00A51A16" w:rsidRPr="00F85942">
        <w:rPr>
          <w:sz w:val="24"/>
          <w:szCs w:val="24"/>
        </w:rPr>
        <w:t>n it</w:t>
      </w:r>
      <w:r w:rsidR="00A51A16" w:rsidRPr="00F85942">
        <w:rPr>
          <w:spacing w:val="1"/>
          <w:sz w:val="24"/>
          <w:szCs w:val="24"/>
        </w:rPr>
        <w:t xml:space="preserve"> </w:t>
      </w:r>
      <w:r w:rsidR="00A51A16" w:rsidRPr="00F85942">
        <w:rPr>
          <w:spacing w:val="-1"/>
          <w:sz w:val="24"/>
          <w:szCs w:val="24"/>
        </w:rPr>
        <w:t>e</w:t>
      </w:r>
      <w:r w:rsidR="00A51A16" w:rsidRPr="00F85942">
        <w:rPr>
          <w:spacing w:val="2"/>
          <w:sz w:val="24"/>
          <w:szCs w:val="24"/>
        </w:rPr>
        <w:t>x</w:t>
      </w:r>
      <w:r w:rsidR="00A51A16" w:rsidRPr="00F85942">
        <w:rPr>
          <w:spacing w:val="-1"/>
          <w:sz w:val="24"/>
          <w:szCs w:val="24"/>
        </w:rPr>
        <w:t>ec</w:t>
      </w:r>
      <w:r w:rsidR="00A51A16" w:rsidRPr="00F85942">
        <w:rPr>
          <w:sz w:val="24"/>
          <w:szCs w:val="24"/>
        </w:rPr>
        <w:t>utes.</w:t>
      </w:r>
    </w:p>
    <w:p w14:paraId="67D66291" w14:textId="77777777" w:rsidR="00BD33F8" w:rsidRPr="00F85942" w:rsidRDefault="00BD33F8">
      <w:pPr>
        <w:spacing w:before="19" w:line="200" w:lineRule="exact"/>
      </w:pPr>
    </w:p>
    <w:p w14:paraId="26904E5C" w14:textId="77777777" w:rsidR="00BD33F8" w:rsidRPr="00F85942" w:rsidRDefault="00A51A16">
      <w:pPr>
        <w:spacing w:line="300" w:lineRule="exact"/>
        <w:ind w:left="100"/>
        <w:rPr>
          <w:sz w:val="28"/>
          <w:szCs w:val="28"/>
        </w:rPr>
      </w:pPr>
      <w:r w:rsidRPr="00F85942">
        <w:rPr>
          <w:b/>
          <w:spacing w:val="1"/>
          <w:position w:val="-1"/>
          <w:sz w:val="28"/>
          <w:szCs w:val="28"/>
        </w:rPr>
        <w:t>11</w:t>
      </w:r>
      <w:r w:rsidRPr="00F85942">
        <w:rPr>
          <w:b/>
          <w:spacing w:val="-3"/>
          <w:position w:val="-1"/>
          <w:sz w:val="28"/>
          <w:szCs w:val="28"/>
        </w:rPr>
        <w:t>.</w:t>
      </w:r>
      <w:r w:rsidRPr="00F85942">
        <w:rPr>
          <w:b/>
          <w:position w:val="-1"/>
          <w:sz w:val="28"/>
          <w:szCs w:val="28"/>
        </w:rPr>
        <w:t xml:space="preserve">3   </w:t>
      </w:r>
      <w:r w:rsidRPr="00F85942">
        <w:rPr>
          <w:b/>
          <w:spacing w:val="-2"/>
          <w:position w:val="-1"/>
          <w:sz w:val="28"/>
          <w:szCs w:val="28"/>
        </w:rPr>
        <w:t>M</w:t>
      </w:r>
      <w:r w:rsidRPr="00F85942">
        <w:rPr>
          <w:b/>
          <w:position w:val="-1"/>
          <w:sz w:val="28"/>
          <w:szCs w:val="28"/>
        </w:rPr>
        <w:t>u</w:t>
      </w:r>
      <w:r w:rsidRPr="00F85942">
        <w:rPr>
          <w:b/>
          <w:spacing w:val="1"/>
          <w:position w:val="-1"/>
          <w:sz w:val="28"/>
          <w:szCs w:val="28"/>
        </w:rPr>
        <w:t>l</w:t>
      </w:r>
      <w:r w:rsidRPr="00F85942">
        <w:rPr>
          <w:b/>
          <w:spacing w:val="-2"/>
          <w:position w:val="-1"/>
          <w:sz w:val="28"/>
          <w:szCs w:val="28"/>
        </w:rPr>
        <w:t>t</w:t>
      </w:r>
      <w:r w:rsidRPr="00F85942">
        <w:rPr>
          <w:b/>
          <w:spacing w:val="1"/>
          <w:position w:val="-1"/>
          <w:sz w:val="28"/>
          <w:szCs w:val="28"/>
        </w:rPr>
        <w:t>i</w:t>
      </w:r>
      <w:r w:rsidRPr="00F85942">
        <w:rPr>
          <w:b/>
          <w:position w:val="-1"/>
          <w:sz w:val="28"/>
          <w:szCs w:val="28"/>
        </w:rPr>
        <w:t>d</w:t>
      </w:r>
      <w:r w:rsidRPr="00F85942">
        <w:rPr>
          <w:b/>
          <w:spacing w:val="1"/>
          <w:position w:val="-1"/>
          <w:sz w:val="28"/>
          <w:szCs w:val="28"/>
        </w:rPr>
        <w:t>i</w:t>
      </w:r>
      <w:r w:rsidRPr="00F85942">
        <w:rPr>
          <w:b/>
          <w:spacing w:val="-3"/>
          <w:position w:val="-1"/>
          <w:sz w:val="28"/>
          <w:szCs w:val="28"/>
        </w:rPr>
        <w:t>m</w:t>
      </w:r>
      <w:r w:rsidRPr="00F85942">
        <w:rPr>
          <w:b/>
          <w:position w:val="-1"/>
          <w:sz w:val="28"/>
          <w:szCs w:val="28"/>
        </w:rPr>
        <w:t>en</w:t>
      </w:r>
      <w:r w:rsidRPr="00F85942">
        <w:rPr>
          <w:b/>
          <w:spacing w:val="-1"/>
          <w:position w:val="-1"/>
          <w:sz w:val="28"/>
          <w:szCs w:val="28"/>
        </w:rPr>
        <w:t>s</w:t>
      </w:r>
      <w:r w:rsidRPr="00F85942">
        <w:rPr>
          <w:b/>
          <w:spacing w:val="1"/>
          <w:position w:val="-1"/>
          <w:sz w:val="28"/>
          <w:szCs w:val="28"/>
        </w:rPr>
        <w:t>i</w:t>
      </w:r>
      <w:r w:rsidRPr="00F85942">
        <w:rPr>
          <w:b/>
          <w:spacing w:val="-1"/>
          <w:position w:val="-1"/>
          <w:sz w:val="28"/>
          <w:szCs w:val="28"/>
        </w:rPr>
        <w:t>o</w:t>
      </w:r>
      <w:r w:rsidRPr="00F85942">
        <w:rPr>
          <w:b/>
          <w:position w:val="-1"/>
          <w:sz w:val="28"/>
          <w:szCs w:val="28"/>
        </w:rPr>
        <w:t>n</w:t>
      </w:r>
      <w:r w:rsidRPr="00F85942">
        <w:rPr>
          <w:b/>
          <w:spacing w:val="1"/>
          <w:position w:val="-1"/>
          <w:sz w:val="28"/>
          <w:szCs w:val="28"/>
        </w:rPr>
        <w:t>a</w:t>
      </w:r>
      <w:r w:rsidRPr="00F85942">
        <w:rPr>
          <w:b/>
          <w:position w:val="-1"/>
          <w:sz w:val="28"/>
          <w:szCs w:val="28"/>
        </w:rPr>
        <w:t>l</w:t>
      </w:r>
      <w:r w:rsidRPr="00F85942">
        <w:rPr>
          <w:b/>
          <w:spacing w:val="1"/>
          <w:position w:val="-1"/>
          <w:sz w:val="28"/>
          <w:szCs w:val="28"/>
        </w:rPr>
        <w:t xml:space="preserve"> </w:t>
      </w:r>
      <w:r w:rsidRPr="00F85942">
        <w:rPr>
          <w:b/>
          <w:spacing w:val="-2"/>
          <w:position w:val="-1"/>
          <w:sz w:val="28"/>
          <w:szCs w:val="28"/>
        </w:rPr>
        <w:t>A</w:t>
      </w:r>
      <w:r w:rsidRPr="00F85942">
        <w:rPr>
          <w:b/>
          <w:position w:val="-1"/>
          <w:sz w:val="28"/>
          <w:szCs w:val="28"/>
        </w:rPr>
        <w:t>r</w:t>
      </w:r>
      <w:r w:rsidRPr="00F85942">
        <w:rPr>
          <w:b/>
          <w:spacing w:val="-2"/>
          <w:position w:val="-1"/>
          <w:sz w:val="28"/>
          <w:szCs w:val="28"/>
        </w:rPr>
        <w:t>r</w:t>
      </w:r>
      <w:r w:rsidRPr="00F85942">
        <w:rPr>
          <w:b/>
          <w:spacing w:val="-1"/>
          <w:position w:val="-1"/>
          <w:sz w:val="28"/>
          <w:szCs w:val="28"/>
        </w:rPr>
        <w:t>a</w:t>
      </w:r>
      <w:r w:rsidRPr="00F85942">
        <w:rPr>
          <w:b/>
          <w:spacing w:val="1"/>
          <w:position w:val="-1"/>
          <w:sz w:val="28"/>
          <w:szCs w:val="28"/>
        </w:rPr>
        <w:t>y</w:t>
      </w:r>
      <w:r w:rsidRPr="00F85942">
        <w:rPr>
          <w:b/>
          <w:position w:val="-1"/>
          <w:sz w:val="28"/>
          <w:szCs w:val="28"/>
        </w:rPr>
        <w:t>s</w:t>
      </w:r>
    </w:p>
    <w:p w14:paraId="091AF8AA" w14:textId="77777777" w:rsidR="00BD33F8" w:rsidRPr="00F85942" w:rsidRDefault="00BD33F8">
      <w:pPr>
        <w:spacing w:before="5" w:line="220" w:lineRule="exact"/>
        <w:rPr>
          <w:sz w:val="22"/>
          <w:szCs w:val="22"/>
        </w:rPr>
      </w:pPr>
    </w:p>
    <w:p w14:paraId="6AC2520B" w14:textId="77777777" w:rsidR="00BD33F8" w:rsidRPr="00F85942" w:rsidRDefault="00A51A16">
      <w:pPr>
        <w:spacing w:before="29" w:line="359" w:lineRule="auto"/>
        <w:ind w:left="100" w:right="81"/>
        <w:jc w:val="both"/>
        <w:rPr>
          <w:sz w:val="24"/>
          <w:szCs w:val="24"/>
        </w:rPr>
      </w:pPr>
      <w:r w:rsidRPr="00F85942">
        <w:rPr>
          <w:sz w:val="24"/>
          <w:szCs w:val="24"/>
        </w:rPr>
        <w:t>A</w:t>
      </w:r>
      <w:r w:rsidRPr="00F85942">
        <w:rPr>
          <w:spacing w:val="-1"/>
          <w:sz w:val="24"/>
          <w:szCs w:val="24"/>
        </w:rPr>
        <w:t>r</w:t>
      </w:r>
      <w:r w:rsidRPr="00F85942">
        <w:rPr>
          <w:sz w:val="24"/>
          <w:szCs w:val="24"/>
        </w:rPr>
        <w:t>r</w:t>
      </w:r>
      <w:r w:rsidRPr="00F85942">
        <w:rPr>
          <w:spacing w:val="3"/>
          <w:sz w:val="24"/>
          <w:szCs w:val="24"/>
        </w:rPr>
        <w:t>a</w:t>
      </w:r>
      <w:r w:rsidRPr="00F85942">
        <w:rPr>
          <w:spacing w:val="-5"/>
          <w:sz w:val="24"/>
          <w:szCs w:val="24"/>
        </w:rPr>
        <w:t>y</w:t>
      </w:r>
      <w:r w:rsidRPr="00F85942">
        <w:rPr>
          <w:sz w:val="24"/>
          <w:szCs w:val="24"/>
        </w:rPr>
        <w:t>s</w:t>
      </w:r>
      <w:r w:rsidRPr="00F85942">
        <w:rPr>
          <w:spacing w:val="4"/>
          <w:sz w:val="24"/>
          <w:szCs w:val="24"/>
        </w:rPr>
        <w:t xml:space="preserve"> </w:t>
      </w:r>
      <w:r w:rsidRPr="00F85942">
        <w:rPr>
          <w:spacing w:val="-1"/>
          <w:sz w:val="24"/>
          <w:szCs w:val="24"/>
        </w:rPr>
        <w:t>ca</w:t>
      </w:r>
      <w:r w:rsidRPr="00F85942">
        <w:rPr>
          <w:sz w:val="24"/>
          <w:szCs w:val="24"/>
        </w:rPr>
        <w:t>n</w:t>
      </w:r>
      <w:r w:rsidRPr="00F85942">
        <w:rPr>
          <w:spacing w:val="4"/>
          <w:sz w:val="24"/>
          <w:szCs w:val="24"/>
        </w:rPr>
        <w:t xml:space="preserve"> </w:t>
      </w:r>
      <w:r w:rsidRPr="00F85942">
        <w:rPr>
          <w:sz w:val="24"/>
          <w:szCs w:val="24"/>
        </w:rPr>
        <w:t>h</w:t>
      </w:r>
      <w:r w:rsidRPr="00F85942">
        <w:rPr>
          <w:spacing w:val="-1"/>
          <w:sz w:val="24"/>
          <w:szCs w:val="24"/>
        </w:rPr>
        <w:t>a</w:t>
      </w:r>
      <w:r w:rsidRPr="00F85942">
        <w:rPr>
          <w:spacing w:val="2"/>
          <w:sz w:val="24"/>
          <w:szCs w:val="24"/>
        </w:rPr>
        <w:t>v</w:t>
      </w:r>
      <w:r w:rsidRPr="00F85942">
        <w:rPr>
          <w:sz w:val="24"/>
          <w:szCs w:val="24"/>
        </w:rPr>
        <w:t>e</w:t>
      </w:r>
      <w:r w:rsidRPr="00F85942">
        <w:rPr>
          <w:spacing w:val="1"/>
          <w:sz w:val="24"/>
          <w:szCs w:val="24"/>
        </w:rPr>
        <w:t xml:space="preserve"> </w:t>
      </w:r>
      <w:r w:rsidRPr="00F85942">
        <w:rPr>
          <w:sz w:val="24"/>
          <w:szCs w:val="24"/>
        </w:rPr>
        <w:t>more</w:t>
      </w:r>
      <w:r w:rsidRPr="00F85942">
        <w:rPr>
          <w:spacing w:val="3"/>
          <w:sz w:val="24"/>
          <w:szCs w:val="24"/>
        </w:rPr>
        <w:t xml:space="preserve"> </w:t>
      </w:r>
      <w:r w:rsidRPr="00F85942">
        <w:rPr>
          <w:sz w:val="24"/>
          <w:szCs w:val="24"/>
        </w:rPr>
        <w:t>t</w:t>
      </w:r>
      <w:r w:rsidRPr="00F85942">
        <w:rPr>
          <w:spacing w:val="3"/>
          <w:sz w:val="24"/>
          <w:szCs w:val="24"/>
        </w:rPr>
        <w:t>h</w:t>
      </w:r>
      <w:r w:rsidRPr="00F85942">
        <w:rPr>
          <w:spacing w:val="-1"/>
          <w:sz w:val="24"/>
          <w:szCs w:val="24"/>
        </w:rPr>
        <w:t>a</w:t>
      </w:r>
      <w:r w:rsidRPr="00F85942">
        <w:rPr>
          <w:sz w:val="24"/>
          <w:szCs w:val="24"/>
        </w:rPr>
        <w:t>n</w:t>
      </w:r>
      <w:r w:rsidRPr="00F85942">
        <w:rPr>
          <w:spacing w:val="2"/>
          <w:sz w:val="24"/>
          <w:szCs w:val="24"/>
        </w:rPr>
        <w:t xml:space="preserve"> </w:t>
      </w:r>
      <w:r w:rsidRPr="00F85942">
        <w:rPr>
          <w:sz w:val="24"/>
          <w:szCs w:val="24"/>
        </w:rPr>
        <w:t>one</w:t>
      </w:r>
      <w:r w:rsidRPr="00F85942">
        <w:rPr>
          <w:spacing w:val="3"/>
          <w:sz w:val="24"/>
          <w:szCs w:val="24"/>
        </w:rPr>
        <w:t xml:space="preserve"> </w:t>
      </w:r>
      <w:r w:rsidRPr="00F85942">
        <w:rPr>
          <w:sz w:val="24"/>
          <w:szCs w:val="24"/>
        </w:rPr>
        <w:t>di</w:t>
      </w:r>
      <w:r w:rsidRPr="00F85942">
        <w:rPr>
          <w:spacing w:val="1"/>
          <w:sz w:val="24"/>
          <w:szCs w:val="24"/>
        </w:rPr>
        <w:t>m</w:t>
      </w:r>
      <w:r w:rsidRPr="00F85942">
        <w:rPr>
          <w:spacing w:val="-1"/>
          <w:sz w:val="24"/>
          <w:szCs w:val="24"/>
        </w:rPr>
        <w:t>e</w:t>
      </w:r>
      <w:r w:rsidRPr="00F85942">
        <w:rPr>
          <w:sz w:val="24"/>
          <w:szCs w:val="24"/>
        </w:rPr>
        <w:t>nsion.</w:t>
      </w:r>
      <w:r w:rsidRPr="00F85942">
        <w:rPr>
          <w:spacing w:val="2"/>
          <w:sz w:val="24"/>
          <w:szCs w:val="24"/>
        </w:rPr>
        <w:t xml:space="preserve"> </w:t>
      </w:r>
      <w:r w:rsidRPr="00F85942">
        <w:rPr>
          <w:sz w:val="24"/>
          <w:szCs w:val="24"/>
        </w:rPr>
        <w:t>Two</w:t>
      </w:r>
      <w:r w:rsidRPr="00F85942">
        <w:rPr>
          <w:spacing w:val="4"/>
          <w:sz w:val="24"/>
          <w:szCs w:val="24"/>
        </w:rPr>
        <w:t xml:space="preserve"> </w:t>
      </w:r>
      <w:r w:rsidRPr="00F85942">
        <w:rPr>
          <w:sz w:val="24"/>
          <w:szCs w:val="24"/>
        </w:rPr>
        <w:t>di</w:t>
      </w:r>
      <w:r w:rsidRPr="00F85942">
        <w:rPr>
          <w:spacing w:val="1"/>
          <w:sz w:val="24"/>
          <w:szCs w:val="24"/>
        </w:rPr>
        <w:t>m</w:t>
      </w:r>
      <w:r w:rsidRPr="00F85942">
        <w:rPr>
          <w:spacing w:val="-1"/>
          <w:sz w:val="24"/>
          <w:szCs w:val="24"/>
        </w:rPr>
        <w:t>e</w:t>
      </w:r>
      <w:r w:rsidRPr="00F85942">
        <w:rPr>
          <w:sz w:val="24"/>
          <w:szCs w:val="24"/>
        </w:rPr>
        <w:t>nsion</w:t>
      </w:r>
      <w:r w:rsidRPr="00F85942">
        <w:rPr>
          <w:spacing w:val="-1"/>
          <w:sz w:val="24"/>
          <w:szCs w:val="24"/>
        </w:rPr>
        <w:t>a</w:t>
      </w:r>
      <w:r w:rsidRPr="00F85942">
        <w:rPr>
          <w:sz w:val="24"/>
          <w:szCs w:val="24"/>
        </w:rPr>
        <w:t>l</w:t>
      </w:r>
      <w:r w:rsidRPr="00F85942">
        <w:rPr>
          <w:spacing w:val="2"/>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pacing w:val="-5"/>
          <w:sz w:val="24"/>
          <w:szCs w:val="24"/>
        </w:rPr>
        <w:t>y</w:t>
      </w:r>
      <w:r w:rsidRPr="00F85942">
        <w:rPr>
          <w:sz w:val="24"/>
          <w:szCs w:val="24"/>
        </w:rPr>
        <w:t>s</w:t>
      </w:r>
      <w:r w:rsidRPr="00F85942">
        <w:rPr>
          <w:spacing w:val="2"/>
          <w:sz w:val="24"/>
          <w:szCs w:val="24"/>
        </w:rPr>
        <w:t xml:space="preserve"> </w:t>
      </w:r>
      <w:r w:rsidRPr="00F85942">
        <w:rPr>
          <w:spacing w:val="1"/>
          <w:sz w:val="24"/>
          <w:szCs w:val="24"/>
        </w:rPr>
        <w:t>a</w:t>
      </w:r>
      <w:r w:rsidRPr="00F85942">
        <w:rPr>
          <w:sz w:val="24"/>
          <w:szCs w:val="24"/>
        </w:rPr>
        <w:t>re</w:t>
      </w:r>
      <w:r w:rsidRPr="00F85942">
        <w:rPr>
          <w:spacing w:val="5"/>
          <w:sz w:val="24"/>
          <w:szCs w:val="24"/>
        </w:rPr>
        <w:t xml:space="preserve"> </w:t>
      </w:r>
      <w:r w:rsidRPr="00F85942">
        <w:rPr>
          <w:sz w:val="24"/>
          <w:szCs w:val="24"/>
        </w:rPr>
        <w:t>wid</w:t>
      </w:r>
      <w:r w:rsidRPr="00F85942">
        <w:rPr>
          <w:spacing w:val="-1"/>
          <w:sz w:val="24"/>
          <w:szCs w:val="24"/>
        </w:rPr>
        <w:t>e</w:t>
      </w:r>
      <w:r w:rsidRPr="00F85942">
        <w:rPr>
          <w:spacing w:val="3"/>
          <w:sz w:val="24"/>
          <w:szCs w:val="24"/>
        </w:rPr>
        <w:t>l</w:t>
      </w:r>
      <w:r w:rsidRPr="00F85942">
        <w:rPr>
          <w:sz w:val="24"/>
          <w:szCs w:val="24"/>
        </w:rPr>
        <w:t>y used</w:t>
      </w:r>
      <w:r w:rsidRPr="00F85942">
        <w:rPr>
          <w:spacing w:val="4"/>
          <w:sz w:val="24"/>
          <w:szCs w:val="24"/>
        </w:rPr>
        <w:t xml:space="preserve"> </w:t>
      </w:r>
      <w:r w:rsidRPr="00F85942">
        <w:rPr>
          <w:sz w:val="24"/>
          <w:szCs w:val="24"/>
        </w:rPr>
        <w:t>for</w:t>
      </w:r>
      <w:r w:rsidRPr="00F85942">
        <w:rPr>
          <w:spacing w:val="1"/>
          <w:sz w:val="24"/>
          <w:szCs w:val="24"/>
        </w:rPr>
        <w:t xml:space="preserve"> </w:t>
      </w:r>
      <w:r w:rsidRPr="00F85942">
        <w:rPr>
          <w:spacing w:val="3"/>
          <w:sz w:val="24"/>
          <w:szCs w:val="24"/>
        </w:rPr>
        <w:t>t</w:t>
      </w:r>
      <w:r w:rsidRPr="00F85942">
        <w:rPr>
          <w:spacing w:val="-1"/>
          <w:sz w:val="24"/>
          <w:szCs w:val="24"/>
        </w:rPr>
        <w:t>a</w:t>
      </w:r>
      <w:r w:rsidRPr="00F85942">
        <w:rPr>
          <w:sz w:val="24"/>
          <w:szCs w:val="24"/>
        </w:rPr>
        <w:t>bles, matri</w:t>
      </w:r>
      <w:r w:rsidRPr="00F85942">
        <w:rPr>
          <w:spacing w:val="-1"/>
          <w:sz w:val="24"/>
          <w:szCs w:val="24"/>
        </w:rPr>
        <w:t>ce</w:t>
      </w:r>
      <w:r w:rsidRPr="00F85942">
        <w:rPr>
          <w:sz w:val="24"/>
          <w:szCs w:val="24"/>
        </w:rPr>
        <w:t>s</w:t>
      </w:r>
      <w:r w:rsidRPr="00F85942">
        <w:rPr>
          <w:spacing w:val="3"/>
          <w:sz w:val="24"/>
          <w:szCs w:val="24"/>
        </w:rPr>
        <w:t xml:space="preserve"> </w:t>
      </w:r>
      <w:r w:rsidRPr="00F85942">
        <w:rPr>
          <w:spacing w:val="-1"/>
          <w:sz w:val="24"/>
          <w:szCs w:val="24"/>
        </w:rPr>
        <w:t>a</w:t>
      </w:r>
      <w:r w:rsidRPr="00F85942">
        <w:rPr>
          <w:sz w:val="24"/>
          <w:szCs w:val="24"/>
        </w:rPr>
        <w:t>nd</w:t>
      </w:r>
      <w:r w:rsidRPr="00F85942">
        <w:rPr>
          <w:spacing w:val="5"/>
          <w:sz w:val="24"/>
          <w:szCs w:val="24"/>
        </w:rPr>
        <w:t xml:space="preserve"> </w:t>
      </w:r>
      <w:r w:rsidRPr="00F85942">
        <w:rPr>
          <w:spacing w:val="-1"/>
          <w:sz w:val="24"/>
          <w:szCs w:val="24"/>
        </w:rPr>
        <w:t>e</w:t>
      </w:r>
      <w:r w:rsidRPr="00F85942">
        <w:rPr>
          <w:sz w:val="24"/>
          <w:szCs w:val="24"/>
        </w:rPr>
        <w:t>tc.</w:t>
      </w:r>
      <w:r w:rsidRPr="00F85942">
        <w:rPr>
          <w:spacing w:val="4"/>
          <w:sz w:val="24"/>
          <w:szCs w:val="24"/>
        </w:rPr>
        <w:t xml:space="preserve"> </w:t>
      </w:r>
      <w:r w:rsidRPr="00F85942">
        <w:rPr>
          <w:sz w:val="24"/>
          <w:szCs w:val="24"/>
        </w:rPr>
        <w:t>You</w:t>
      </w:r>
      <w:r w:rsidRPr="00F85942">
        <w:rPr>
          <w:spacing w:val="4"/>
          <w:sz w:val="24"/>
          <w:szCs w:val="24"/>
        </w:rPr>
        <w:t xml:space="preserve"> </w:t>
      </w:r>
      <w:r w:rsidRPr="00F85942">
        <w:rPr>
          <w:spacing w:val="-1"/>
          <w:sz w:val="24"/>
          <w:szCs w:val="24"/>
        </w:rPr>
        <w:t>c</w:t>
      </w:r>
      <w:r w:rsidRPr="00F85942">
        <w:rPr>
          <w:spacing w:val="1"/>
          <w:sz w:val="24"/>
          <w:szCs w:val="24"/>
        </w:rPr>
        <w:t>a</w:t>
      </w:r>
      <w:r w:rsidRPr="00F85942">
        <w:rPr>
          <w:sz w:val="24"/>
          <w:szCs w:val="24"/>
        </w:rPr>
        <w:t>n</w:t>
      </w:r>
      <w:r w:rsidRPr="00F85942">
        <w:rPr>
          <w:spacing w:val="2"/>
          <w:sz w:val="24"/>
          <w:szCs w:val="24"/>
        </w:rPr>
        <w:t xml:space="preserve"> </w:t>
      </w:r>
      <w:r w:rsidRPr="00F85942">
        <w:rPr>
          <w:sz w:val="24"/>
          <w:szCs w:val="24"/>
        </w:rPr>
        <w:t>h</w:t>
      </w:r>
      <w:r w:rsidRPr="00F85942">
        <w:rPr>
          <w:spacing w:val="-1"/>
          <w:sz w:val="24"/>
          <w:szCs w:val="24"/>
        </w:rPr>
        <w:t>a</w:t>
      </w:r>
      <w:r w:rsidRPr="00F85942">
        <w:rPr>
          <w:sz w:val="24"/>
          <w:szCs w:val="24"/>
        </w:rPr>
        <w:t>ve</w:t>
      </w:r>
      <w:r w:rsidRPr="00F85942">
        <w:rPr>
          <w:spacing w:val="4"/>
          <w:sz w:val="24"/>
          <w:szCs w:val="24"/>
        </w:rPr>
        <w:t xml:space="preserve"> </w:t>
      </w:r>
      <w:r w:rsidRPr="00F85942">
        <w:rPr>
          <w:spacing w:val="-1"/>
          <w:sz w:val="24"/>
          <w:szCs w:val="24"/>
        </w:rPr>
        <w:t>a</w:t>
      </w:r>
      <w:r w:rsidRPr="00F85942">
        <w:rPr>
          <w:sz w:val="24"/>
          <w:szCs w:val="24"/>
        </w:rPr>
        <w:t>s</w:t>
      </w:r>
      <w:r w:rsidRPr="00F85942">
        <w:rPr>
          <w:spacing w:val="3"/>
          <w:sz w:val="24"/>
          <w:szCs w:val="24"/>
        </w:rPr>
        <w:t xml:space="preserve"> </w:t>
      </w:r>
      <w:r w:rsidRPr="00F85942">
        <w:rPr>
          <w:sz w:val="24"/>
          <w:szCs w:val="24"/>
        </w:rPr>
        <w:t>ma</w:t>
      </w:r>
      <w:r w:rsidRPr="00F85942">
        <w:rPr>
          <w:spacing w:val="4"/>
          <w:sz w:val="24"/>
          <w:szCs w:val="24"/>
        </w:rPr>
        <w:t>n</w:t>
      </w:r>
      <w:r w:rsidRPr="00F85942">
        <w:rPr>
          <w:sz w:val="24"/>
          <w:szCs w:val="24"/>
        </w:rPr>
        <w:t>y di</w:t>
      </w:r>
      <w:r w:rsidRPr="00F85942">
        <w:rPr>
          <w:spacing w:val="1"/>
          <w:sz w:val="24"/>
          <w:szCs w:val="24"/>
        </w:rPr>
        <w:t>m</w:t>
      </w:r>
      <w:r w:rsidRPr="00F85942">
        <w:rPr>
          <w:spacing w:val="-1"/>
          <w:sz w:val="24"/>
          <w:szCs w:val="24"/>
        </w:rPr>
        <w:t>e</w:t>
      </w:r>
      <w:r w:rsidRPr="00F85942">
        <w:rPr>
          <w:sz w:val="24"/>
          <w:szCs w:val="24"/>
        </w:rPr>
        <w:t>nsions</w:t>
      </w:r>
      <w:r w:rsidRPr="00F85942">
        <w:rPr>
          <w:spacing w:val="3"/>
          <w:sz w:val="24"/>
          <w:szCs w:val="24"/>
        </w:rPr>
        <w:t xml:space="preserve"> </w:t>
      </w:r>
      <w:r w:rsidRPr="00F85942">
        <w:rPr>
          <w:spacing w:val="-1"/>
          <w:sz w:val="24"/>
          <w:szCs w:val="24"/>
        </w:rPr>
        <w:t>a</w:t>
      </w:r>
      <w:r w:rsidRPr="00F85942">
        <w:rPr>
          <w:sz w:val="24"/>
          <w:szCs w:val="24"/>
        </w:rPr>
        <w:t>s</w:t>
      </w:r>
      <w:r w:rsidRPr="00F85942">
        <w:rPr>
          <w:spacing w:val="7"/>
          <w:sz w:val="24"/>
          <w:szCs w:val="24"/>
        </w:rPr>
        <w:t xml:space="preserve"> </w:t>
      </w:r>
      <w:r w:rsidRPr="00F85942">
        <w:rPr>
          <w:spacing w:val="-5"/>
          <w:sz w:val="24"/>
          <w:szCs w:val="24"/>
        </w:rPr>
        <w:t>y</w:t>
      </w:r>
      <w:r w:rsidRPr="00F85942">
        <w:rPr>
          <w:sz w:val="24"/>
          <w:szCs w:val="24"/>
        </w:rPr>
        <w:t>ou</w:t>
      </w:r>
      <w:r w:rsidRPr="00F85942">
        <w:rPr>
          <w:spacing w:val="2"/>
          <w:sz w:val="24"/>
          <w:szCs w:val="24"/>
        </w:rPr>
        <w:t xml:space="preserve"> </w:t>
      </w:r>
      <w:r w:rsidRPr="00F85942">
        <w:rPr>
          <w:sz w:val="24"/>
          <w:szCs w:val="24"/>
        </w:rPr>
        <w:t>would</w:t>
      </w:r>
      <w:r w:rsidRPr="00F85942">
        <w:rPr>
          <w:spacing w:val="2"/>
          <w:sz w:val="24"/>
          <w:szCs w:val="24"/>
        </w:rPr>
        <w:t xml:space="preserve"> </w:t>
      </w:r>
      <w:r w:rsidRPr="00F85942">
        <w:rPr>
          <w:sz w:val="24"/>
          <w:szCs w:val="24"/>
        </w:rPr>
        <w:t>l</w:t>
      </w:r>
      <w:r w:rsidRPr="00F85942">
        <w:rPr>
          <w:spacing w:val="1"/>
          <w:sz w:val="24"/>
          <w:szCs w:val="24"/>
        </w:rPr>
        <w:t>i</w:t>
      </w:r>
      <w:r w:rsidRPr="00F85942">
        <w:rPr>
          <w:sz w:val="24"/>
          <w:szCs w:val="24"/>
        </w:rPr>
        <w:t>ke</w:t>
      </w:r>
      <w:r w:rsidRPr="00F85942">
        <w:rPr>
          <w:spacing w:val="10"/>
          <w:sz w:val="24"/>
          <w:szCs w:val="24"/>
        </w:rPr>
        <w:t xml:space="preserve"> </w:t>
      </w:r>
      <w:r w:rsidRPr="00F85942">
        <w:rPr>
          <w:sz w:val="24"/>
          <w:szCs w:val="24"/>
        </w:rPr>
        <w:t>b</w:t>
      </w:r>
      <w:r w:rsidRPr="00F85942">
        <w:rPr>
          <w:spacing w:val="2"/>
          <w:sz w:val="24"/>
          <w:szCs w:val="24"/>
        </w:rPr>
        <w:t>u</w:t>
      </w:r>
      <w:r w:rsidRPr="00F85942">
        <w:rPr>
          <w:sz w:val="24"/>
          <w:szCs w:val="24"/>
        </w:rPr>
        <w:t>t</w:t>
      </w:r>
      <w:r w:rsidRPr="00F85942">
        <w:rPr>
          <w:spacing w:val="5"/>
          <w:sz w:val="24"/>
          <w:szCs w:val="24"/>
        </w:rPr>
        <w:t xml:space="preserve"> </w:t>
      </w:r>
      <w:r w:rsidRPr="00F85942">
        <w:rPr>
          <w:spacing w:val="-5"/>
          <w:sz w:val="24"/>
          <w:szCs w:val="24"/>
        </w:rPr>
        <w:t>y</w:t>
      </w:r>
      <w:r w:rsidRPr="00F85942">
        <w:rPr>
          <w:sz w:val="24"/>
          <w:szCs w:val="24"/>
        </w:rPr>
        <w:t>ou</w:t>
      </w:r>
      <w:r w:rsidRPr="00F85942">
        <w:rPr>
          <w:spacing w:val="2"/>
          <w:sz w:val="24"/>
          <w:szCs w:val="24"/>
        </w:rPr>
        <w:t xml:space="preserve"> h</w:t>
      </w:r>
      <w:r w:rsidRPr="00F85942">
        <w:rPr>
          <w:spacing w:val="-1"/>
          <w:sz w:val="24"/>
          <w:szCs w:val="24"/>
        </w:rPr>
        <w:t>a</w:t>
      </w:r>
      <w:r w:rsidRPr="00F85942">
        <w:rPr>
          <w:sz w:val="24"/>
          <w:szCs w:val="24"/>
        </w:rPr>
        <w:t>ve</w:t>
      </w:r>
      <w:r w:rsidRPr="00F85942">
        <w:rPr>
          <w:spacing w:val="4"/>
          <w:sz w:val="24"/>
          <w:szCs w:val="24"/>
        </w:rPr>
        <w:t xml:space="preserve"> </w:t>
      </w:r>
      <w:r w:rsidRPr="00F85942">
        <w:rPr>
          <w:sz w:val="24"/>
          <w:szCs w:val="24"/>
        </w:rPr>
        <w:t>to</w:t>
      </w:r>
      <w:r w:rsidRPr="00F85942">
        <w:rPr>
          <w:spacing w:val="3"/>
          <w:sz w:val="24"/>
          <w:szCs w:val="24"/>
        </w:rPr>
        <w:t xml:space="preserve"> </w:t>
      </w:r>
      <w:r w:rsidRPr="00F85942">
        <w:rPr>
          <w:spacing w:val="-1"/>
          <w:sz w:val="24"/>
          <w:szCs w:val="24"/>
        </w:rPr>
        <w:t>c</w:t>
      </w:r>
      <w:r w:rsidRPr="00F85942">
        <w:rPr>
          <w:sz w:val="24"/>
          <w:szCs w:val="24"/>
        </w:rPr>
        <w:t>onsid</w:t>
      </w:r>
      <w:r w:rsidRPr="00F85942">
        <w:rPr>
          <w:spacing w:val="-1"/>
          <w:sz w:val="24"/>
          <w:szCs w:val="24"/>
        </w:rPr>
        <w:t>e</w:t>
      </w:r>
      <w:r w:rsidRPr="00F85942">
        <w:rPr>
          <w:sz w:val="24"/>
          <w:szCs w:val="24"/>
        </w:rPr>
        <w:t>r the</w:t>
      </w:r>
      <w:r w:rsidRPr="00F85942">
        <w:rPr>
          <w:spacing w:val="33"/>
          <w:sz w:val="24"/>
          <w:szCs w:val="24"/>
        </w:rPr>
        <w:t xml:space="preserve"> </w:t>
      </w:r>
      <w:r w:rsidRPr="00F85942">
        <w:rPr>
          <w:spacing w:val="-1"/>
          <w:sz w:val="24"/>
          <w:szCs w:val="24"/>
        </w:rPr>
        <w:t>c</w:t>
      </w:r>
      <w:r w:rsidRPr="00F85942">
        <w:rPr>
          <w:sz w:val="24"/>
          <w:szCs w:val="24"/>
        </w:rPr>
        <w:t>omp</w:t>
      </w:r>
      <w:r w:rsidRPr="00F85942">
        <w:rPr>
          <w:spacing w:val="1"/>
          <w:sz w:val="24"/>
          <w:szCs w:val="24"/>
        </w:rPr>
        <w:t>l</w:t>
      </w:r>
      <w:r w:rsidRPr="00F85942">
        <w:rPr>
          <w:spacing w:val="-1"/>
          <w:sz w:val="24"/>
          <w:szCs w:val="24"/>
        </w:rPr>
        <w:t>e</w:t>
      </w:r>
      <w:r w:rsidRPr="00F85942">
        <w:rPr>
          <w:spacing w:val="2"/>
          <w:sz w:val="24"/>
          <w:szCs w:val="24"/>
        </w:rPr>
        <w:t>x</w:t>
      </w:r>
      <w:r w:rsidRPr="00F85942">
        <w:rPr>
          <w:sz w:val="24"/>
          <w:szCs w:val="24"/>
        </w:rPr>
        <w:t>i</w:t>
      </w:r>
      <w:r w:rsidRPr="00F85942">
        <w:rPr>
          <w:spacing w:val="3"/>
          <w:sz w:val="24"/>
          <w:szCs w:val="24"/>
        </w:rPr>
        <w:t>t</w:t>
      </w:r>
      <w:r w:rsidRPr="00F85942">
        <w:rPr>
          <w:sz w:val="24"/>
          <w:szCs w:val="24"/>
        </w:rPr>
        <w:t>y</w:t>
      </w:r>
      <w:r w:rsidRPr="00F85942">
        <w:rPr>
          <w:spacing w:val="26"/>
          <w:sz w:val="24"/>
          <w:szCs w:val="24"/>
        </w:rPr>
        <w:t xml:space="preserve"> </w:t>
      </w:r>
      <w:r w:rsidRPr="00F85942">
        <w:rPr>
          <w:sz w:val="24"/>
          <w:szCs w:val="24"/>
        </w:rPr>
        <w:t>of</w:t>
      </w:r>
      <w:r w:rsidRPr="00F85942">
        <w:rPr>
          <w:spacing w:val="33"/>
          <w:sz w:val="24"/>
          <w:szCs w:val="24"/>
        </w:rPr>
        <w:t xml:space="preserve"> </w:t>
      </w:r>
      <w:r w:rsidRPr="00F85942">
        <w:rPr>
          <w:sz w:val="24"/>
          <w:szCs w:val="24"/>
        </w:rPr>
        <w:t>the</w:t>
      </w:r>
      <w:r w:rsidRPr="00F85942">
        <w:rPr>
          <w:spacing w:val="33"/>
          <w:sz w:val="24"/>
          <w:szCs w:val="24"/>
        </w:rPr>
        <w:t xml:space="preserve"> </w:t>
      </w:r>
      <w:r w:rsidRPr="00F85942">
        <w:rPr>
          <w:spacing w:val="1"/>
          <w:sz w:val="24"/>
          <w:szCs w:val="24"/>
        </w:rPr>
        <w:t>c</w:t>
      </w:r>
      <w:r w:rsidRPr="00F85942">
        <w:rPr>
          <w:sz w:val="24"/>
          <w:szCs w:val="24"/>
        </w:rPr>
        <w:t>ode</w:t>
      </w:r>
      <w:r w:rsidRPr="00F85942">
        <w:rPr>
          <w:spacing w:val="32"/>
          <w:sz w:val="24"/>
          <w:szCs w:val="24"/>
        </w:rPr>
        <w:t xml:space="preserve"> </w:t>
      </w:r>
      <w:r w:rsidRPr="00F85942">
        <w:rPr>
          <w:spacing w:val="-1"/>
          <w:sz w:val="24"/>
          <w:szCs w:val="24"/>
        </w:rPr>
        <w:t>a</w:t>
      </w:r>
      <w:r w:rsidRPr="00F85942">
        <w:rPr>
          <w:sz w:val="24"/>
          <w:szCs w:val="24"/>
        </w:rPr>
        <w:t>s</w:t>
      </w:r>
      <w:r w:rsidRPr="00F85942">
        <w:rPr>
          <w:spacing w:val="36"/>
          <w:sz w:val="24"/>
          <w:szCs w:val="24"/>
        </w:rPr>
        <w:t xml:space="preserve"> </w:t>
      </w:r>
      <w:r w:rsidRPr="00F85942">
        <w:rPr>
          <w:spacing w:val="-5"/>
          <w:sz w:val="24"/>
          <w:szCs w:val="24"/>
        </w:rPr>
        <w:t>y</w:t>
      </w:r>
      <w:r w:rsidRPr="00F85942">
        <w:rPr>
          <w:sz w:val="24"/>
          <w:szCs w:val="24"/>
        </w:rPr>
        <w:t>ou</w:t>
      </w:r>
      <w:r w:rsidRPr="00F85942">
        <w:rPr>
          <w:spacing w:val="33"/>
          <w:sz w:val="24"/>
          <w:szCs w:val="24"/>
        </w:rPr>
        <w:t xml:space="preserve"> </w:t>
      </w:r>
      <w:r w:rsidRPr="00F85942">
        <w:rPr>
          <w:spacing w:val="-1"/>
          <w:sz w:val="24"/>
          <w:szCs w:val="24"/>
        </w:rPr>
        <w:t>a</w:t>
      </w:r>
      <w:r w:rsidRPr="00F85942">
        <w:rPr>
          <w:sz w:val="24"/>
          <w:szCs w:val="24"/>
        </w:rPr>
        <w:t>dd</w:t>
      </w:r>
      <w:r w:rsidRPr="00F85942">
        <w:rPr>
          <w:spacing w:val="33"/>
          <w:sz w:val="24"/>
          <w:szCs w:val="24"/>
        </w:rPr>
        <w:t xml:space="preserve"> </w:t>
      </w:r>
      <w:r w:rsidRPr="00F85942">
        <w:rPr>
          <w:sz w:val="24"/>
          <w:szCs w:val="24"/>
        </w:rPr>
        <w:t>n</w:t>
      </w:r>
      <w:r w:rsidRPr="00F85942">
        <w:rPr>
          <w:spacing w:val="1"/>
          <w:sz w:val="24"/>
          <w:szCs w:val="24"/>
        </w:rPr>
        <w:t>e</w:t>
      </w:r>
      <w:r w:rsidRPr="00F85942">
        <w:rPr>
          <w:sz w:val="24"/>
          <w:szCs w:val="24"/>
        </w:rPr>
        <w:t>w</w:t>
      </w:r>
      <w:r w:rsidRPr="00F85942">
        <w:rPr>
          <w:spacing w:val="33"/>
          <w:sz w:val="24"/>
          <w:szCs w:val="24"/>
        </w:rPr>
        <w:t xml:space="preserve"> </w:t>
      </w:r>
      <w:r w:rsidRPr="00F85942">
        <w:rPr>
          <w:sz w:val="24"/>
          <w:szCs w:val="24"/>
        </w:rPr>
        <w:t>di</w:t>
      </w:r>
      <w:r w:rsidRPr="00F85942">
        <w:rPr>
          <w:spacing w:val="1"/>
          <w:sz w:val="24"/>
          <w:szCs w:val="24"/>
        </w:rPr>
        <w:t>m</w:t>
      </w:r>
      <w:r w:rsidRPr="00F85942">
        <w:rPr>
          <w:spacing w:val="-1"/>
          <w:sz w:val="24"/>
          <w:szCs w:val="24"/>
        </w:rPr>
        <w:t>e</w:t>
      </w:r>
      <w:r w:rsidRPr="00F85942">
        <w:rPr>
          <w:sz w:val="24"/>
          <w:szCs w:val="24"/>
        </w:rPr>
        <w:t>nsion.</w:t>
      </w:r>
      <w:r w:rsidRPr="00F85942">
        <w:rPr>
          <w:spacing w:val="33"/>
          <w:sz w:val="24"/>
          <w:szCs w:val="24"/>
        </w:rPr>
        <w:t xml:space="preserve"> </w:t>
      </w:r>
      <w:r w:rsidRPr="00F85942">
        <w:rPr>
          <w:sz w:val="24"/>
          <w:szCs w:val="24"/>
        </w:rPr>
        <w:t>Mult</w:t>
      </w:r>
      <w:r w:rsidRPr="00F85942">
        <w:rPr>
          <w:spacing w:val="1"/>
          <w:sz w:val="24"/>
          <w:szCs w:val="24"/>
        </w:rPr>
        <w:t>i</w:t>
      </w:r>
      <w:r w:rsidRPr="00F85942">
        <w:rPr>
          <w:sz w:val="24"/>
          <w:szCs w:val="24"/>
        </w:rPr>
        <w:t>di</w:t>
      </w:r>
      <w:r w:rsidRPr="00F85942">
        <w:rPr>
          <w:spacing w:val="1"/>
          <w:sz w:val="24"/>
          <w:szCs w:val="24"/>
        </w:rPr>
        <w:t>m</w:t>
      </w:r>
      <w:r w:rsidRPr="00F85942">
        <w:rPr>
          <w:spacing w:val="-1"/>
          <w:sz w:val="24"/>
          <w:szCs w:val="24"/>
        </w:rPr>
        <w:t>e</w:t>
      </w:r>
      <w:r w:rsidRPr="00F85942">
        <w:rPr>
          <w:sz w:val="24"/>
          <w:szCs w:val="24"/>
        </w:rPr>
        <w:t>nsi</w:t>
      </w:r>
      <w:r w:rsidRPr="00F85942">
        <w:rPr>
          <w:spacing w:val="-2"/>
          <w:sz w:val="24"/>
          <w:szCs w:val="24"/>
        </w:rPr>
        <w:t>o</w:t>
      </w:r>
      <w:r w:rsidRPr="00F85942">
        <w:rPr>
          <w:sz w:val="24"/>
          <w:szCs w:val="24"/>
        </w:rPr>
        <w:t>n</w:t>
      </w:r>
      <w:r w:rsidRPr="00F85942">
        <w:rPr>
          <w:spacing w:val="-1"/>
          <w:sz w:val="24"/>
          <w:szCs w:val="24"/>
        </w:rPr>
        <w:t>a</w:t>
      </w:r>
      <w:r w:rsidRPr="00F85942">
        <w:rPr>
          <w:sz w:val="24"/>
          <w:szCs w:val="24"/>
        </w:rPr>
        <w:t>l</w:t>
      </w:r>
      <w:r w:rsidRPr="00F85942">
        <w:rPr>
          <w:spacing w:val="34"/>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pacing w:val="-5"/>
          <w:sz w:val="24"/>
          <w:szCs w:val="24"/>
        </w:rPr>
        <w:t>y</w:t>
      </w:r>
      <w:r w:rsidRPr="00F85942">
        <w:rPr>
          <w:sz w:val="24"/>
          <w:szCs w:val="24"/>
        </w:rPr>
        <w:t>s</w:t>
      </w:r>
      <w:r w:rsidRPr="00F85942">
        <w:rPr>
          <w:spacing w:val="34"/>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w:t>
      </w:r>
      <w:r w:rsidRPr="00F85942">
        <w:rPr>
          <w:spacing w:val="38"/>
          <w:sz w:val="24"/>
          <w:szCs w:val="24"/>
        </w:rPr>
        <w:t xml:space="preserve"> </w:t>
      </w:r>
      <w:r w:rsidRPr="00F85942">
        <w:rPr>
          <w:spacing w:val="-5"/>
          <w:sz w:val="24"/>
          <w:szCs w:val="24"/>
        </w:rPr>
        <w:t>y</w:t>
      </w:r>
      <w:r w:rsidRPr="00F85942">
        <w:rPr>
          <w:sz w:val="24"/>
          <w:szCs w:val="24"/>
        </w:rPr>
        <w:t>ou</w:t>
      </w:r>
      <w:r w:rsidRPr="00F85942">
        <w:rPr>
          <w:spacing w:val="33"/>
          <w:sz w:val="24"/>
          <w:szCs w:val="24"/>
        </w:rPr>
        <w:t xml:space="preserve"> </w:t>
      </w:r>
      <w:r w:rsidRPr="00F85942">
        <w:rPr>
          <w:sz w:val="24"/>
          <w:szCs w:val="24"/>
        </w:rPr>
        <w:t>to store</w:t>
      </w:r>
      <w:r w:rsidRPr="00F85942">
        <w:rPr>
          <w:spacing w:val="-1"/>
          <w:sz w:val="24"/>
          <w:szCs w:val="24"/>
        </w:rPr>
        <w:t xml:space="preserve"> </w:t>
      </w:r>
      <w:r w:rsidRPr="00F85942">
        <w:rPr>
          <w:sz w:val="24"/>
          <w:szCs w:val="24"/>
        </w:rPr>
        <w:t>d</w:t>
      </w:r>
      <w:r w:rsidRPr="00F85942">
        <w:rPr>
          <w:spacing w:val="-1"/>
          <w:sz w:val="24"/>
          <w:szCs w:val="24"/>
        </w:rPr>
        <w:t>a</w:t>
      </w:r>
      <w:r w:rsidRPr="00F85942">
        <w:rPr>
          <w:sz w:val="24"/>
          <w:szCs w:val="24"/>
        </w:rPr>
        <w:t>ta in a</w:t>
      </w:r>
      <w:r w:rsidRPr="00F85942">
        <w:rPr>
          <w:spacing w:val="-1"/>
          <w:sz w:val="24"/>
          <w:szCs w:val="24"/>
        </w:rPr>
        <w:t xml:space="preserve"> </w:t>
      </w:r>
      <w:r w:rsidRPr="00F85942">
        <w:rPr>
          <w:sz w:val="24"/>
          <w:szCs w:val="24"/>
        </w:rPr>
        <w:t>sp</w:t>
      </w:r>
      <w:r w:rsidRPr="00F85942">
        <w:rPr>
          <w:spacing w:val="2"/>
          <w:sz w:val="24"/>
          <w:szCs w:val="24"/>
        </w:rPr>
        <w:t>r</w:t>
      </w:r>
      <w:r w:rsidRPr="00F85942">
        <w:rPr>
          <w:spacing w:val="-1"/>
          <w:sz w:val="24"/>
          <w:szCs w:val="24"/>
        </w:rPr>
        <w:t>ea</w:t>
      </w:r>
      <w:r w:rsidRPr="00F85942">
        <w:rPr>
          <w:sz w:val="24"/>
          <w:szCs w:val="24"/>
        </w:rPr>
        <w:t>dsh</w:t>
      </w:r>
      <w:r w:rsidRPr="00F85942">
        <w:rPr>
          <w:spacing w:val="1"/>
          <w:sz w:val="24"/>
          <w:szCs w:val="24"/>
        </w:rPr>
        <w:t>ee</w:t>
      </w:r>
      <w:r w:rsidRPr="00F85942">
        <w:rPr>
          <w:sz w:val="24"/>
          <w:szCs w:val="24"/>
        </w:rPr>
        <w:t>t or m</w:t>
      </w:r>
      <w:r w:rsidRPr="00F85942">
        <w:rPr>
          <w:spacing w:val="-1"/>
          <w:sz w:val="24"/>
          <w:szCs w:val="24"/>
        </w:rPr>
        <w:t>a</w:t>
      </w:r>
      <w:r w:rsidRPr="00F85942">
        <w:rPr>
          <w:sz w:val="24"/>
          <w:szCs w:val="24"/>
        </w:rPr>
        <w:t>trix</w:t>
      </w:r>
      <w:r w:rsidRPr="00F85942">
        <w:rPr>
          <w:spacing w:val="2"/>
          <w:sz w:val="24"/>
          <w:szCs w:val="24"/>
        </w:rPr>
        <w:t xml:space="preserve"> </w:t>
      </w:r>
      <w:r w:rsidRPr="00F85942">
        <w:rPr>
          <w:sz w:val="24"/>
          <w:szCs w:val="24"/>
        </w:rPr>
        <w:t>l</w:t>
      </w:r>
      <w:r w:rsidRPr="00F85942">
        <w:rPr>
          <w:spacing w:val="1"/>
          <w:sz w:val="24"/>
          <w:szCs w:val="24"/>
        </w:rPr>
        <w:t>i</w:t>
      </w:r>
      <w:r w:rsidRPr="00F85942">
        <w:rPr>
          <w:sz w:val="24"/>
          <w:szCs w:val="24"/>
        </w:rPr>
        <w:t>ke</w:t>
      </w:r>
      <w:r w:rsidRPr="00F85942">
        <w:rPr>
          <w:spacing w:val="-1"/>
          <w:sz w:val="24"/>
          <w:szCs w:val="24"/>
        </w:rPr>
        <w:t xml:space="preserve"> f</w:t>
      </w:r>
      <w:r w:rsidRPr="00F85942">
        <w:rPr>
          <w:sz w:val="24"/>
          <w:szCs w:val="24"/>
        </w:rPr>
        <w:t>o</w:t>
      </w:r>
      <w:r w:rsidRPr="00F85942">
        <w:rPr>
          <w:spacing w:val="-1"/>
          <w:sz w:val="24"/>
          <w:szCs w:val="24"/>
        </w:rPr>
        <w:t>r</w:t>
      </w:r>
      <w:r w:rsidRPr="00F85942">
        <w:rPr>
          <w:sz w:val="24"/>
          <w:szCs w:val="24"/>
        </w:rPr>
        <w:t>mat.</w:t>
      </w:r>
    </w:p>
    <w:p w14:paraId="3BD26A5B" w14:textId="77777777" w:rsidR="00BD33F8" w:rsidRPr="00F85942" w:rsidRDefault="00BD33F8">
      <w:pPr>
        <w:spacing w:before="11" w:line="200" w:lineRule="exact"/>
      </w:pPr>
    </w:p>
    <w:p w14:paraId="1246F04A" w14:textId="77777777" w:rsidR="00BD33F8" w:rsidRPr="00F85942" w:rsidRDefault="00A51A16">
      <w:pPr>
        <w:ind w:left="100" w:right="5787"/>
        <w:jc w:val="both"/>
        <w:rPr>
          <w:sz w:val="24"/>
          <w:szCs w:val="24"/>
        </w:rPr>
      </w:pPr>
      <w:r w:rsidRPr="00F85942">
        <w:rPr>
          <w:b/>
          <w:sz w:val="24"/>
          <w:szCs w:val="24"/>
        </w:rPr>
        <w:t>D</w:t>
      </w:r>
      <w:r w:rsidRPr="00F85942">
        <w:rPr>
          <w:b/>
          <w:spacing w:val="-1"/>
          <w:sz w:val="24"/>
          <w:szCs w:val="24"/>
        </w:rPr>
        <w:t>ec</w:t>
      </w:r>
      <w:r w:rsidRPr="00F85942">
        <w:rPr>
          <w:b/>
          <w:sz w:val="24"/>
          <w:szCs w:val="24"/>
        </w:rPr>
        <w:t>lari</w:t>
      </w:r>
      <w:r w:rsidRPr="00F85942">
        <w:rPr>
          <w:b/>
          <w:spacing w:val="1"/>
          <w:sz w:val="24"/>
          <w:szCs w:val="24"/>
        </w:rPr>
        <w:t>n</w:t>
      </w:r>
      <w:r w:rsidRPr="00F85942">
        <w:rPr>
          <w:b/>
          <w:sz w:val="24"/>
          <w:szCs w:val="24"/>
        </w:rPr>
        <w:t xml:space="preserve">g </w:t>
      </w:r>
      <w:r w:rsidRPr="00F85942">
        <w:rPr>
          <w:b/>
          <w:spacing w:val="-1"/>
          <w:sz w:val="24"/>
          <w:szCs w:val="24"/>
        </w:rPr>
        <w:t>M</w:t>
      </w:r>
      <w:r w:rsidRPr="00F85942">
        <w:rPr>
          <w:b/>
          <w:spacing w:val="1"/>
          <w:sz w:val="24"/>
          <w:szCs w:val="24"/>
        </w:rPr>
        <w:t>u</w:t>
      </w:r>
      <w:r w:rsidRPr="00F85942">
        <w:rPr>
          <w:b/>
          <w:sz w:val="24"/>
          <w:szCs w:val="24"/>
        </w:rPr>
        <w:t>lti</w:t>
      </w:r>
      <w:r w:rsidRPr="00F85942">
        <w:rPr>
          <w:b/>
          <w:spacing w:val="1"/>
          <w:sz w:val="24"/>
          <w:szCs w:val="24"/>
        </w:rPr>
        <w:t>d</w:t>
      </w:r>
      <w:r w:rsidRPr="00F85942">
        <w:rPr>
          <w:b/>
          <w:sz w:val="24"/>
          <w:szCs w:val="24"/>
        </w:rPr>
        <w:t>im</w:t>
      </w:r>
      <w:r w:rsidRPr="00F85942">
        <w:rPr>
          <w:b/>
          <w:spacing w:val="-1"/>
          <w:sz w:val="24"/>
          <w:szCs w:val="24"/>
        </w:rPr>
        <w:t>e</w:t>
      </w:r>
      <w:r w:rsidRPr="00F85942">
        <w:rPr>
          <w:b/>
          <w:spacing w:val="1"/>
          <w:sz w:val="24"/>
          <w:szCs w:val="24"/>
        </w:rPr>
        <w:t>n</w:t>
      </w:r>
      <w:r w:rsidRPr="00F85942">
        <w:rPr>
          <w:b/>
          <w:sz w:val="24"/>
          <w:szCs w:val="24"/>
        </w:rPr>
        <w:t>sio</w:t>
      </w:r>
      <w:r w:rsidRPr="00F85942">
        <w:rPr>
          <w:b/>
          <w:spacing w:val="1"/>
          <w:sz w:val="24"/>
          <w:szCs w:val="24"/>
        </w:rPr>
        <w:t>n</w:t>
      </w:r>
      <w:r w:rsidRPr="00F85942">
        <w:rPr>
          <w:b/>
          <w:sz w:val="24"/>
          <w:szCs w:val="24"/>
        </w:rPr>
        <w:t>al A</w:t>
      </w:r>
      <w:r w:rsidRPr="00F85942">
        <w:rPr>
          <w:b/>
          <w:spacing w:val="-1"/>
          <w:sz w:val="24"/>
          <w:szCs w:val="24"/>
        </w:rPr>
        <w:t>rr</w:t>
      </w:r>
      <w:r w:rsidRPr="00F85942">
        <w:rPr>
          <w:b/>
          <w:sz w:val="24"/>
          <w:szCs w:val="24"/>
        </w:rPr>
        <w:t>ays</w:t>
      </w:r>
    </w:p>
    <w:p w14:paraId="467D0872" w14:textId="77777777" w:rsidR="00BD33F8" w:rsidRPr="00F85942" w:rsidRDefault="00BD33F8">
      <w:pPr>
        <w:spacing w:before="4" w:line="120" w:lineRule="exact"/>
        <w:rPr>
          <w:sz w:val="13"/>
          <w:szCs w:val="13"/>
        </w:rPr>
      </w:pPr>
    </w:p>
    <w:p w14:paraId="45B9D4C8" w14:textId="77777777" w:rsidR="00BD33F8" w:rsidRPr="00F85942" w:rsidRDefault="00BD33F8">
      <w:pPr>
        <w:spacing w:line="200" w:lineRule="exact"/>
      </w:pPr>
    </w:p>
    <w:p w14:paraId="0524CE8F" w14:textId="77777777" w:rsidR="00BD33F8" w:rsidRPr="00F85942" w:rsidRDefault="00A51A16">
      <w:pPr>
        <w:ind w:left="100" w:right="5903"/>
        <w:jc w:val="both"/>
        <w:rPr>
          <w:sz w:val="24"/>
          <w:szCs w:val="24"/>
        </w:rPr>
      </w:pPr>
      <w:r w:rsidRPr="00F85942">
        <w:rPr>
          <w:sz w:val="24"/>
          <w:szCs w:val="24"/>
        </w:rPr>
        <w:t>To d</w:t>
      </w:r>
      <w:r w:rsidRPr="00F85942">
        <w:rPr>
          <w:spacing w:val="-1"/>
          <w:sz w:val="24"/>
          <w:szCs w:val="24"/>
        </w:rPr>
        <w:t>ec</w:t>
      </w:r>
      <w:r w:rsidRPr="00F85942">
        <w:rPr>
          <w:sz w:val="24"/>
          <w:szCs w:val="24"/>
        </w:rPr>
        <w:t>la</w:t>
      </w:r>
      <w:r w:rsidRPr="00F85942">
        <w:rPr>
          <w:spacing w:val="1"/>
          <w:sz w:val="24"/>
          <w:szCs w:val="24"/>
        </w:rPr>
        <w:t>r</w:t>
      </w:r>
      <w:r w:rsidRPr="00F85942">
        <w:rPr>
          <w:sz w:val="24"/>
          <w:szCs w:val="24"/>
        </w:rPr>
        <w:t>e</w:t>
      </w:r>
      <w:r w:rsidRPr="00F85942">
        <w:rPr>
          <w:spacing w:val="-1"/>
          <w:sz w:val="24"/>
          <w:szCs w:val="24"/>
        </w:rPr>
        <w:t xml:space="preserve"> </w:t>
      </w:r>
      <w:r w:rsidRPr="00F85942">
        <w:rPr>
          <w:sz w:val="24"/>
          <w:szCs w:val="24"/>
        </w:rPr>
        <w:t>a</w:t>
      </w:r>
      <w:r w:rsidRPr="00F85942">
        <w:rPr>
          <w:spacing w:val="-1"/>
          <w:sz w:val="24"/>
          <w:szCs w:val="24"/>
        </w:rPr>
        <w:t xml:space="preserve"> </w:t>
      </w:r>
      <w:r w:rsidRPr="00F85942">
        <w:rPr>
          <w:sz w:val="24"/>
          <w:szCs w:val="24"/>
        </w:rPr>
        <w:t>mu</w:t>
      </w:r>
      <w:r w:rsidRPr="00F85942">
        <w:rPr>
          <w:spacing w:val="1"/>
          <w:sz w:val="24"/>
          <w:szCs w:val="24"/>
        </w:rPr>
        <w:t>l</w:t>
      </w:r>
      <w:r w:rsidRPr="00F85942">
        <w:rPr>
          <w:sz w:val="24"/>
          <w:szCs w:val="24"/>
        </w:rPr>
        <w:t>t</w:t>
      </w:r>
      <w:r w:rsidRPr="00F85942">
        <w:rPr>
          <w:spacing w:val="1"/>
          <w:sz w:val="24"/>
          <w:szCs w:val="24"/>
        </w:rPr>
        <w:t>i</w:t>
      </w:r>
      <w:r w:rsidRPr="00F85942">
        <w:rPr>
          <w:sz w:val="24"/>
          <w:szCs w:val="24"/>
        </w:rPr>
        <w:t>di</w:t>
      </w:r>
      <w:r w:rsidRPr="00F85942">
        <w:rPr>
          <w:spacing w:val="1"/>
          <w:sz w:val="24"/>
          <w:szCs w:val="24"/>
        </w:rPr>
        <w:t>m</w:t>
      </w:r>
      <w:r w:rsidRPr="00F85942">
        <w:rPr>
          <w:spacing w:val="-1"/>
          <w:sz w:val="24"/>
          <w:szCs w:val="24"/>
        </w:rPr>
        <w:t>e</w:t>
      </w:r>
      <w:r w:rsidRPr="00F85942">
        <w:rPr>
          <w:sz w:val="24"/>
          <w:szCs w:val="24"/>
        </w:rPr>
        <w:t>nsion</w:t>
      </w:r>
      <w:r w:rsidRPr="00F85942">
        <w:rPr>
          <w:spacing w:val="-1"/>
          <w:sz w:val="24"/>
          <w:szCs w:val="24"/>
        </w:rPr>
        <w:t>a</w:t>
      </w:r>
      <w:r w:rsidRPr="00F85942">
        <w:rPr>
          <w:sz w:val="24"/>
          <w:szCs w:val="24"/>
        </w:rPr>
        <w:t>l a</w:t>
      </w:r>
      <w:r w:rsidRPr="00F85942">
        <w:rPr>
          <w:spacing w:val="-1"/>
          <w:sz w:val="24"/>
          <w:szCs w:val="24"/>
        </w:rPr>
        <w:t>r</w:t>
      </w:r>
      <w:r w:rsidRPr="00F85942">
        <w:rPr>
          <w:sz w:val="24"/>
          <w:szCs w:val="24"/>
        </w:rPr>
        <w:t>r</w:t>
      </w:r>
      <w:r w:rsidRPr="00F85942">
        <w:rPr>
          <w:spacing w:val="3"/>
          <w:sz w:val="24"/>
          <w:szCs w:val="24"/>
        </w:rPr>
        <w:t>a</w:t>
      </w:r>
      <w:r w:rsidRPr="00F85942">
        <w:rPr>
          <w:spacing w:val="-5"/>
          <w:sz w:val="24"/>
          <w:szCs w:val="24"/>
        </w:rPr>
        <w:t>y</w:t>
      </w:r>
      <w:r w:rsidRPr="00F85942">
        <w:rPr>
          <w:sz w:val="24"/>
          <w:szCs w:val="24"/>
        </w:rPr>
        <w:t>:</w:t>
      </w:r>
    </w:p>
    <w:p w14:paraId="7014E584" w14:textId="77777777" w:rsidR="00BD33F8" w:rsidRPr="00F85942" w:rsidRDefault="00BD33F8">
      <w:pPr>
        <w:spacing w:before="8" w:line="120" w:lineRule="exact"/>
        <w:rPr>
          <w:sz w:val="13"/>
          <w:szCs w:val="13"/>
        </w:rPr>
      </w:pPr>
    </w:p>
    <w:p w14:paraId="6CB5E12D" w14:textId="77777777" w:rsidR="00BD33F8" w:rsidRPr="00F85942" w:rsidRDefault="00BD33F8">
      <w:pPr>
        <w:spacing w:line="200" w:lineRule="exact"/>
      </w:pPr>
    </w:p>
    <w:p w14:paraId="188C6EAA" w14:textId="77777777" w:rsidR="00BD33F8" w:rsidRPr="00F85942" w:rsidRDefault="00A51A16">
      <w:pPr>
        <w:spacing w:line="534" w:lineRule="auto"/>
        <w:ind w:left="100" w:right="850" w:firstLine="773"/>
        <w:rPr>
          <w:sz w:val="24"/>
          <w:szCs w:val="24"/>
        </w:rPr>
      </w:pPr>
      <w:r w:rsidRPr="00F85942">
        <w:rPr>
          <w:spacing w:val="-1"/>
          <w:sz w:val="24"/>
          <w:szCs w:val="24"/>
        </w:rPr>
        <w:t>&lt;</w:t>
      </w:r>
      <w:r w:rsidRPr="00F85942">
        <w:rPr>
          <w:sz w:val="24"/>
          <w:szCs w:val="24"/>
        </w:rPr>
        <w:t>d</w:t>
      </w:r>
      <w:r w:rsidRPr="00F85942">
        <w:rPr>
          <w:spacing w:val="-1"/>
          <w:sz w:val="24"/>
          <w:szCs w:val="24"/>
        </w:rPr>
        <w:t>a</w:t>
      </w:r>
      <w:r w:rsidRPr="00F85942">
        <w:rPr>
          <w:sz w:val="24"/>
          <w:szCs w:val="24"/>
        </w:rPr>
        <w:t xml:space="preserve">ta </w:t>
      </w:r>
      <w:r w:rsidRPr="00F85942">
        <w:rPr>
          <w:spacing w:val="5"/>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&gt;</w:t>
      </w:r>
      <w:r w:rsidRPr="00F85942">
        <w:rPr>
          <w:spacing w:val="-1"/>
          <w:sz w:val="24"/>
          <w:szCs w:val="24"/>
        </w:rPr>
        <w:t xml:space="preserve"> </w:t>
      </w:r>
      <w:proofErr w:type="spellStart"/>
      <w:r w:rsidRPr="00F85942">
        <w:rPr>
          <w:spacing w:val="-1"/>
          <w:sz w:val="24"/>
          <w:szCs w:val="24"/>
        </w:rPr>
        <w:t>a</w:t>
      </w:r>
      <w:r w:rsidRPr="00F85942">
        <w:rPr>
          <w:spacing w:val="1"/>
          <w:sz w:val="24"/>
          <w:szCs w:val="24"/>
        </w:rPr>
        <w:t>r</w:t>
      </w:r>
      <w:r w:rsidRPr="00F85942">
        <w:rPr>
          <w:sz w:val="24"/>
          <w:szCs w:val="24"/>
        </w:rPr>
        <w:t>r</w:t>
      </w:r>
      <w:r w:rsidRPr="00F85942">
        <w:rPr>
          <w:spacing w:val="3"/>
          <w:sz w:val="24"/>
          <w:szCs w:val="24"/>
        </w:rPr>
        <w:t>a</w:t>
      </w:r>
      <w:r w:rsidRPr="00F85942">
        <w:rPr>
          <w:spacing w:val="-5"/>
          <w:sz w:val="24"/>
          <w:szCs w:val="24"/>
        </w:rPr>
        <w:t>y</w:t>
      </w:r>
      <w:r w:rsidRPr="00F85942">
        <w:rPr>
          <w:spacing w:val="2"/>
          <w:sz w:val="24"/>
          <w:szCs w:val="24"/>
        </w:rPr>
        <w:t>_</w:t>
      </w:r>
      <w:r w:rsidRPr="00F85942">
        <w:rPr>
          <w:sz w:val="24"/>
          <w:szCs w:val="24"/>
        </w:rPr>
        <w:t>n</w:t>
      </w:r>
      <w:r w:rsidRPr="00F85942">
        <w:rPr>
          <w:spacing w:val="-1"/>
          <w:sz w:val="24"/>
          <w:szCs w:val="24"/>
        </w:rPr>
        <w:t>a</w:t>
      </w:r>
      <w:r w:rsidRPr="00F85942">
        <w:rPr>
          <w:spacing w:val="3"/>
          <w:sz w:val="24"/>
          <w:szCs w:val="24"/>
        </w:rPr>
        <w:t>m</w:t>
      </w:r>
      <w:r w:rsidRPr="00F85942">
        <w:rPr>
          <w:spacing w:val="-1"/>
          <w:sz w:val="24"/>
          <w:szCs w:val="24"/>
        </w:rPr>
        <w:t>e</w:t>
      </w:r>
      <w:proofErr w:type="spellEnd"/>
      <w:r w:rsidRPr="00F85942">
        <w:rPr>
          <w:spacing w:val="1"/>
          <w:sz w:val="24"/>
          <w:szCs w:val="24"/>
        </w:rPr>
        <w:t>[</w:t>
      </w:r>
      <w:proofErr w:type="spellStart"/>
      <w:r w:rsidRPr="00F85942">
        <w:rPr>
          <w:sz w:val="24"/>
          <w:szCs w:val="24"/>
        </w:rPr>
        <w:t>si</w:t>
      </w:r>
      <w:r w:rsidRPr="00F85942">
        <w:rPr>
          <w:spacing w:val="2"/>
          <w:sz w:val="24"/>
          <w:szCs w:val="24"/>
        </w:rPr>
        <w:t>z</w:t>
      </w:r>
      <w:r w:rsidRPr="00F85942">
        <w:rPr>
          <w:spacing w:val="-1"/>
          <w:sz w:val="24"/>
          <w:szCs w:val="24"/>
        </w:rPr>
        <w:t>e</w:t>
      </w:r>
      <w:r w:rsidRPr="00F85942">
        <w:rPr>
          <w:sz w:val="24"/>
          <w:szCs w:val="24"/>
        </w:rPr>
        <w:t>_of_</w:t>
      </w:r>
      <w:r w:rsidRPr="00F85942">
        <w:rPr>
          <w:spacing w:val="-1"/>
          <w:sz w:val="24"/>
          <w:szCs w:val="24"/>
        </w:rPr>
        <w:t>f</w:t>
      </w:r>
      <w:r w:rsidRPr="00F85942">
        <w:rPr>
          <w:sz w:val="24"/>
          <w:szCs w:val="24"/>
        </w:rPr>
        <w:t>irst_d</w:t>
      </w:r>
      <w:r w:rsidRPr="00F85942">
        <w:rPr>
          <w:spacing w:val="1"/>
          <w:sz w:val="24"/>
          <w:szCs w:val="24"/>
        </w:rPr>
        <w:t>i</w:t>
      </w:r>
      <w:r w:rsidRPr="00F85942">
        <w:rPr>
          <w:sz w:val="24"/>
          <w:szCs w:val="24"/>
        </w:rPr>
        <w:t>mension</w:t>
      </w:r>
      <w:proofErr w:type="spellEnd"/>
      <w:r w:rsidRPr="00F85942">
        <w:rPr>
          <w:sz w:val="24"/>
          <w:szCs w:val="24"/>
        </w:rPr>
        <w:t>]</w:t>
      </w:r>
      <w:r w:rsidRPr="00F85942">
        <w:rPr>
          <w:spacing w:val="1"/>
          <w:sz w:val="24"/>
          <w:szCs w:val="24"/>
        </w:rPr>
        <w:t>[</w:t>
      </w:r>
      <w:proofErr w:type="spellStart"/>
      <w:r w:rsidRPr="00F85942">
        <w:rPr>
          <w:sz w:val="24"/>
          <w:szCs w:val="24"/>
        </w:rPr>
        <w:t>s</w:t>
      </w:r>
      <w:r w:rsidRPr="00F85942">
        <w:rPr>
          <w:spacing w:val="-2"/>
          <w:sz w:val="24"/>
          <w:szCs w:val="24"/>
        </w:rPr>
        <w:t>i</w:t>
      </w:r>
      <w:r w:rsidRPr="00F85942">
        <w:rPr>
          <w:spacing w:val="1"/>
          <w:sz w:val="24"/>
          <w:szCs w:val="24"/>
        </w:rPr>
        <w:t>z</w:t>
      </w:r>
      <w:r w:rsidRPr="00F85942">
        <w:rPr>
          <w:spacing w:val="-1"/>
          <w:sz w:val="24"/>
          <w:szCs w:val="24"/>
        </w:rPr>
        <w:t>e</w:t>
      </w:r>
      <w:r w:rsidRPr="00F85942">
        <w:rPr>
          <w:sz w:val="24"/>
          <w:szCs w:val="24"/>
        </w:rPr>
        <w:t>_of_s</w:t>
      </w:r>
      <w:r w:rsidRPr="00F85942">
        <w:rPr>
          <w:spacing w:val="-1"/>
          <w:sz w:val="24"/>
          <w:szCs w:val="24"/>
        </w:rPr>
        <w:t>ec</w:t>
      </w:r>
      <w:r w:rsidRPr="00F85942">
        <w:rPr>
          <w:sz w:val="24"/>
          <w:szCs w:val="24"/>
        </w:rPr>
        <w:t>ond_di</w:t>
      </w:r>
      <w:r w:rsidRPr="00F85942">
        <w:rPr>
          <w:spacing w:val="1"/>
          <w:sz w:val="24"/>
          <w:szCs w:val="24"/>
        </w:rPr>
        <w:t>m</w:t>
      </w:r>
      <w:r w:rsidRPr="00F85942">
        <w:rPr>
          <w:spacing w:val="-1"/>
          <w:sz w:val="24"/>
          <w:szCs w:val="24"/>
        </w:rPr>
        <w:t>e</w:t>
      </w:r>
      <w:r w:rsidRPr="00F85942">
        <w:rPr>
          <w:sz w:val="24"/>
          <w:szCs w:val="24"/>
        </w:rPr>
        <w:t>nsion</w:t>
      </w:r>
      <w:proofErr w:type="spellEnd"/>
      <w:r w:rsidRPr="00F85942">
        <w:rPr>
          <w:sz w:val="24"/>
          <w:szCs w:val="24"/>
        </w:rPr>
        <w:t>]</w:t>
      </w:r>
      <w:r w:rsidRPr="00F85942">
        <w:rPr>
          <w:spacing w:val="1"/>
          <w:sz w:val="24"/>
          <w:szCs w:val="24"/>
        </w:rPr>
        <w:t xml:space="preserve"> </w:t>
      </w:r>
      <w:r w:rsidRPr="00F85942">
        <w:rPr>
          <w:sz w:val="24"/>
          <w:szCs w:val="24"/>
        </w:rPr>
        <w:t>... A v</w:t>
      </w:r>
      <w:r w:rsidRPr="00F85942">
        <w:rPr>
          <w:spacing w:val="-1"/>
          <w:sz w:val="24"/>
          <w:szCs w:val="24"/>
        </w:rPr>
        <w:t>e</w:t>
      </w:r>
      <w:r w:rsidRPr="00F85942">
        <w:rPr>
          <w:spacing w:val="4"/>
          <w:sz w:val="24"/>
          <w:szCs w:val="24"/>
        </w:rPr>
        <w:t>r</w:t>
      </w:r>
      <w:r w:rsidRPr="00F85942">
        <w:rPr>
          <w:sz w:val="24"/>
          <w:szCs w:val="24"/>
        </w:rPr>
        <w:t>y</w:t>
      </w:r>
      <w:r w:rsidRPr="00F85942">
        <w:rPr>
          <w:spacing w:val="-3"/>
          <w:sz w:val="24"/>
          <w:szCs w:val="24"/>
        </w:rPr>
        <w:t xml:space="preserve"> </w:t>
      </w:r>
      <w:r w:rsidRPr="00F85942">
        <w:rPr>
          <w:spacing w:val="-2"/>
          <w:sz w:val="24"/>
          <w:szCs w:val="24"/>
        </w:rPr>
        <w:t>g</w:t>
      </w:r>
      <w:r w:rsidRPr="00F85942">
        <w:rPr>
          <w:sz w:val="24"/>
          <w:szCs w:val="24"/>
        </w:rPr>
        <w:t xml:space="preserve">ood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1"/>
          <w:sz w:val="24"/>
          <w:szCs w:val="24"/>
        </w:rPr>
        <w:t xml:space="preserve"> </w:t>
      </w:r>
      <w:r w:rsidRPr="00F85942">
        <w:rPr>
          <w:sz w:val="24"/>
          <w:szCs w:val="24"/>
        </w:rPr>
        <w:t xml:space="preserve">is </w:t>
      </w:r>
      <w:r w:rsidRPr="00F85942">
        <w:rPr>
          <w:spacing w:val="1"/>
          <w:sz w:val="24"/>
          <w:szCs w:val="24"/>
        </w:rPr>
        <w:t>t</w:t>
      </w:r>
      <w:r w:rsidRPr="00F85942">
        <w:rPr>
          <w:sz w:val="24"/>
          <w:szCs w:val="24"/>
        </w:rPr>
        <w:t>he</w:t>
      </w:r>
      <w:r w:rsidRPr="00F85942">
        <w:rPr>
          <w:spacing w:val="-1"/>
          <w:sz w:val="24"/>
          <w:szCs w:val="24"/>
        </w:rPr>
        <w:t xml:space="preserve"> c</w:t>
      </w:r>
      <w:r w:rsidRPr="00F85942">
        <w:rPr>
          <w:sz w:val="24"/>
          <w:szCs w:val="24"/>
        </w:rPr>
        <w:t>re</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 of</w:t>
      </w:r>
      <w:r w:rsidRPr="00F85942">
        <w:rPr>
          <w:spacing w:val="-1"/>
          <w:sz w:val="24"/>
          <w:szCs w:val="24"/>
        </w:rPr>
        <w:t xml:space="preserve"> </w:t>
      </w:r>
      <w:r w:rsidRPr="00F85942">
        <w:rPr>
          <w:sz w:val="24"/>
          <w:szCs w:val="24"/>
        </w:rPr>
        <w:t>2D m</w:t>
      </w:r>
      <w:r w:rsidRPr="00F85942">
        <w:rPr>
          <w:spacing w:val="-1"/>
          <w:sz w:val="24"/>
          <w:szCs w:val="24"/>
        </w:rPr>
        <w:t>a</w:t>
      </w:r>
      <w:r w:rsidRPr="00F85942">
        <w:rPr>
          <w:sz w:val="24"/>
          <w:szCs w:val="24"/>
        </w:rPr>
        <w:t xml:space="preserve">ps </w:t>
      </w:r>
      <w:r w:rsidRPr="00F85942">
        <w:rPr>
          <w:spacing w:val="2"/>
          <w:sz w:val="24"/>
          <w:szCs w:val="24"/>
        </w:rPr>
        <w:t>f</w:t>
      </w:r>
      <w:r w:rsidRPr="00F85942">
        <w:rPr>
          <w:sz w:val="24"/>
          <w:szCs w:val="24"/>
        </w:rPr>
        <w:t>or</w:t>
      </w:r>
      <w:r w:rsidRPr="00F85942">
        <w:rPr>
          <w:spacing w:val="-1"/>
          <w:sz w:val="24"/>
          <w:szCs w:val="24"/>
        </w:rPr>
        <w:t xml:space="preserve"> </w:t>
      </w:r>
      <w:proofErr w:type="spellStart"/>
      <w:r w:rsidRPr="00F85942">
        <w:rPr>
          <w:spacing w:val="-1"/>
          <w:sz w:val="24"/>
          <w:szCs w:val="24"/>
        </w:rPr>
        <w:t>a</w:t>
      </w:r>
      <w:r w:rsidRPr="00F85942">
        <w:rPr>
          <w:sz w:val="24"/>
          <w:szCs w:val="24"/>
        </w:rPr>
        <w:t>r</w:t>
      </w:r>
      <w:r w:rsidRPr="00F85942">
        <w:rPr>
          <w:spacing w:val="-1"/>
          <w:sz w:val="24"/>
          <w:szCs w:val="24"/>
        </w:rPr>
        <w:t>r</w:t>
      </w:r>
      <w:r w:rsidRPr="00F85942">
        <w:rPr>
          <w:sz w:val="24"/>
          <w:szCs w:val="24"/>
        </w:rPr>
        <w:t>s</w:t>
      </w:r>
      <w:proofErr w:type="spellEnd"/>
      <w:r w:rsidRPr="00F85942">
        <w:rPr>
          <w:sz w:val="24"/>
          <w:szCs w:val="24"/>
        </w:rPr>
        <w:t>.</w:t>
      </w:r>
    </w:p>
    <w:p w14:paraId="5E7E3836" w14:textId="77777777" w:rsidR="00BD33F8" w:rsidRPr="00F85942" w:rsidRDefault="00A51A16">
      <w:pPr>
        <w:spacing w:before="10"/>
        <w:ind w:left="3673" w:right="3692"/>
        <w:jc w:val="center"/>
        <w:rPr>
          <w:sz w:val="24"/>
          <w:szCs w:val="24"/>
        </w:rPr>
      </w:pPr>
      <w:r w:rsidRPr="00F85942">
        <w:rPr>
          <w:spacing w:val="-1"/>
          <w:sz w:val="24"/>
          <w:szCs w:val="24"/>
        </w:rPr>
        <w:t>c</w:t>
      </w:r>
      <w:r w:rsidRPr="00F85942">
        <w:rPr>
          <w:sz w:val="24"/>
          <w:szCs w:val="24"/>
        </w:rPr>
        <w:t>h</w:t>
      </w:r>
      <w:r w:rsidRPr="00F85942">
        <w:rPr>
          <w:spacing w:val="-1"/>
          <w:sz w:val="24"/>
          <w:szCs w:val="24"/>
        </w:rPr>
        <w:t>a</w:t>
      </w:r>
      <w:r w:rsidRPr="00F85942">
        <w:rPr>
          <w:sz w:val="24"/>
          <w:szCs w:val="24"/>
        </w:rPr>
        <w:t xml:space="preserve">r </w:t>
      </w:r>
      <w:proofErr w:type="spellStart"/>
      <w:r w:rsidRPr="00F85942">
        <w:rPr>
          <w:sz w:val="24"/>
          <w:szCs w:val="24"/>
        </w:rPr>
        <w:t>ar</w:t>
      </w:r>
      <w:r w:rsidRPr="00F85942">
        <w:rPr>
          <w:spacing w:val="-1"/>
          <w:sz w:val="24"/>
          <w:szCs w:val="24"/>
        </w:rPr>
        <w:t>r</w:t>
      </w:r>
      <w:r w:rsidRPr="00F85942">
        <w:rPr>
          <w:sz w:val="24"/>
          <w:szCs w:val="24"/>
        </w:rPr>
        <w:t>_map</w:t>
      </w:r>
      <w:proofErr w:type="spellEnd"/>
      <w:r w:rsidRPr="00F85942">
        <w:rPr>
          <w:spacing w:val="1"/>
          <w:sz w:val="24"/>
          <w:szCs w:val="24"/>
        </w:rPr>
        <w:t>[</w:t>
      </w:r>
      <w:r w:rsidRPr="00F85942">
        <w:rPr>
          <w:sz w:val="24"/>
          <w:szCs w:val="24"/>
        </w:rPr>
        <w:t>10</w:t>
      </w:r>
      <w:r w:rsidRPr="00F85942">
        <w:rPr>
          <w:spacing w:val="1"/>
          <w:sz w:val="24"/>
          <w:szCs w:val="24"/>
        </w:rPr>
        <w:t>][</w:t>
      </w:r>
      <w:r w:rsidRPr="00F85942">
        <w:rPr>
          <w:sz w:val="24"/>
          <w:szCs w:val="24"/>
        </w:rPr>
        <w:t>1</w:t>
      </w:r>
      <w:r w:rsidRPr="00F85942">
        <w:rPr>
          <w:spacing w:val="-2"/>
          <w:sz w:val="24"/>
          <w:szCs w:val="24"/>
        </w:rPr>
        <w:t>0</w:t>
      </w:r>
      <w:r w:rsidRPr="00F85942">
        <w:rPr>
          <w:spacing w:val="1"/>
          <w:sz w:val="24"/>
          <w:szCs w:val="24"/>
        </w:rPr>
        <w:t>]</w:t>
      </w:r>
      <w:r w:rsidRPr="00F85942">
        <w:rPr>
          <w:sz w:val="24"/>
          <w:szCs w:val="24"/>
        </w:rPr>
        <w:t>;</w:t>
      </w:r>
    </w:p>
    <w:p w14:paraId="2B3F6242" w14:textId="77777777" w:rsidR="00BD33F8" w:rsidRPr="00F85942" w:rsidRDefault="00BD33F8">
      <w:pPr>
        <w:spacing w:before="8" w:line="120" w:lineRule="exact"/>
        <w:rPr>
          <w:sz w:val="13"/>
          <w:szCs w:val="13"/>
        </w:rPr>
      </w:pPr>
    </w:p>
    <w:p w14:paraId="39A9545F" w14:textId="77777777" w:rsidR="00BD33F8" w:rsidRPr="00F85942" w:rsidRDefault="00BD33F8">
      <w:pPr>
        <w:spacing w:line="200" w:lineRule="exact"/>
      </w:pPr>
    </w:p>
    <w:p w14:paraId="3016848C" w14:textId="77777777" w:rsidR="00BD33F8" w:rsidRPr="00F85942" w:rsidRDefault="00A51A16">
      <w:pPr>
        <w:spacing w:line="534" w:lineRule="auto"/>
        <w:ind w:left="100" w:right="959"/>
        <w:rPr>
          <w:sz w:val="24"/>
          <w:szCs w:val="24"/>
        </w:rPr>
      </w:pPr>
      <w:r w:rsidRPr="00F85942">
        <w:rPr>
          <w:sz w:val="24"/>
          <w:szCs w:val="24"/>
        </w:rPr>
        <w:t>This would de</w:t>
      </w:r>
      <w:r w:rsidRPr="00F85942">
        <w:rPr>
          <w:spacing w:val="-1"/>
          <w:sz w:val="24"/>
          <w:szCs w:val="24"/>
        </w:rPr>
        <w:t>c</w:t>
      </w:r>
      <w:r w:rsidRPr="00F85942">
        <w:rPr>
          <w:sz w:val="24"/>
          <w:szCs w:val="24"/>
        </w:rPr>
        <w:t>la</w:t>
      </w:r>
      <w:r w:rsidRPr="00F85942">
        <w:rPr>
          <w:spacing w:val="-1"/>
          <w:sz w:val="24"/>
          <w:szCs w:val="24"/>
        </w:rPr>
        <w:t>r</w:t>
      </w:r>
      <w:r w:rsidRPr="00F85942">
        <w:rPr>
          <w:sz w:val="24"/>
          <w:szCs w:val="24"/>
        </w:rPr>
        <w:t>e</w:t>
      </w:r>
      <w:r w:rsidRPr="00F85942">
        <w:rPr>
          <w:spacing w:val="1"/>
          <w:sz w:val="24"/>
          <w:szCs w:val="24"/>
        </w:rPr>
        <w:t xml:space="preserve"> </w:t>
      </w:r>
      <w:r w:rsidRPr="00F85942">
        <w:rPr>
          <w:sz w:val="24"/>
          <w:szCs w:val="24"/>
        </w:rPr>
        <w:t>a</w:t>
      </w:r>
      <w:r w:rsidRPr="00F85942">
        <w:rPr>
          <w:spacing w:val="-1"/>
          <w:sz w:val="24"/>
          <w:szCs w:val="24"/>
        </w:rPr>
        <w:t xml:space="preserve"> </w:t>
      </w:r>
      <w:r w:rsidRPr="00F85942">
        <w:rPr>
          <w:sz w:val="24"/>
          <w:szCs w:val="24"/>
        </w:rPr>
        <w:t>2 d</w:t>
      </w:r>
      <w:r w:rsidRPr="00F85942">
        <w:rPr>
          <w:spacing w:val="3"/>
          <w:sz w:val="24"/>
          <w:szCs w:val="24"/>
        </w:rPr>
        <w:t>i</w:t>
      </w:r>
      <w:r w:rsidRPr="00F85942">
        <w:rPr>
          <w:sz w:val="24"/>
          <w:szCs w:val="24"/>
        </w:rPr>
        <w:t xml:space="preserve">mensional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w:t>
      </w:r>
      <w:r w:rsidRPr="00F85942">
        <w:rPr>
          <w:spacing w:val="-5"/>
          <w:sz w:val="24"/>
          <w:szCs w:val="24"/>
        </w:rPr>
        <w:t xml:space="preserve"> </w:t>
      </w:r>
      <w:r w:rsidRPr="00F85942">
        <w:rPr>
          <w:spacing w:val="2"/>
          <w:sz w:val="24"/>
          <w:szCs w:val="24"/>
        </w:rPr>
        <w:t>o</w:t>
      </w:r>
      <w:r w:rsidRPr="00F85942">
        <w:rPr>
          <w:sz w:val="24"/>
          <w:szCs w:val="24"/>
        </w:rPr>
        <w:t xml:space="preserve">f </w:t>
      </w:r>
      <w:r w:rsidRPr="00F85942">
        <w:rPr>
          <w:spacing w:val="-2"/>
          <w:sz w:val="24"/>
          <w:szCs w:val="24"/>
        </w:rPr>
        <w:t>c</w:t>
      </w:r>
      <w:r w:rsidRPr="00F85942">
        <w:rPr>
          <w:spacing w:val="2"/>
          <w:sz w:val="24"/>
          <w:szCs w:val="24"/>
        </w:rPr>
        <w:t>h</w:t>
      </w:r>
      <w:r w:rsidRPr="00F85942">
        <w:rPr>
          <w:spacing w:val="-1"/>
          <w:sz w:val="24"/>
          <w:szCs w:val="24"/>
        </w:rPr>
        <w:t>a</w:t>
      </w:r>
      <w:r w:rsidRPr="00F85942">
        <w:rPr>
          <w:sz w:val="24"/>
          <w:szCs w:val="24"/>
        </w:rPr>
        <w:t>rs</w:t>
      </w:r>
      <w:r w:rsidRPr="00F85942">
        <w:rPr>
          <w:spacing w:val="2"/>
          <w:sz w:val="24"/>
          <w:szCs w:val="24"/>
        </w:rPr>
        <w:t xml:space="preserve"> </w:t>
      </w:r>
      <w:r w:rsidRPr="00F85942">
        <w:rPr>
          <w:sz w:val="24"/>
          <w:szCs w:val="24"/>
        </w:rPr>
        <w:t xml:space="preserve">that is 10 </w:t>
      </w:r>
      <w:r w:rsidRPr="00F85942">
        <w:rPr>
          <w:spacing w:val="-1"/>
          <w:sz w:val="24"/>
          <w:szCs w:val="24"/>
        </w:rPr>
        <w:t>c</w:t>
      </w:r>
      <w:r w:rsidRPr="00F85942">
        <w:rPr>
          <w:sz w:val="24"/>
          <w:szCs w:val="24"/>
        </w:rPr>
        <w:t>olu</w:t>
      </w:r>
      <w:r w:rsidRPr="00F85942">
        <w:rPr>
          <w:spacing w:val="1"/>
          <w:sz w:val="24"/>
          <w:szCs w:val="24"/>
        </w:rPr>
        <w:t>m</w:t>
      </w:r>
      <w:r w:rsidRPr="00F85942">
        <w:rPr>
          <w:sz w:val="24"/>
          <w:szCs w:val="24"/>
        </w:rPr>
        <w:t xml:space="preserve">ns </w:t>
      </w:r>
      <w:r w:rsidRPr="00F85942">
        <w:rPr>
          <w:spacing w:val="2"/>
          <w:sz w:val="24"/>
          <w:szCs w:val="24"/>
        </w:rPr>
        <w:t>b</w:t>
      </w:r>
      <w:r w:rsidRPr="00F85942">
        <w:rPr>
          <w:sz w:val="24"/>
          <w:szCs w:val="24"/>
        </w:rPr>
        <w:t>y</w:t>
      </w:r>
      <w:r w:rsidRPr="00F85942">
        <w:rPr>
          <w:spacing w:val="-5"/>
          <w:sz w:val="24"/>
          <w:szCs w:val="24"/>
        </w:rPr>
        <w:t xml:space="preserve"> </w:t>
      </w:r>
      <w:r w:rsidRPr="00F85942">
        <w:rPr>
          <w:sz w:val="24"/>
          <w:szCs w:val="24"/>
        </w:rPr>
        <w:t>10</w:t>
      </w:r>
      <w:r w:rsidRPr="00F85942">
        <w:rPr>
          <w:spacing w:val="2"/>
          <w:sz w:val="24"/>
          <w:szCs w:val="24"/>
        </w:rPr>
        <w:t xml:space="preserve"> </w:t>
      </w:r>
      <w:r w:rsidRPr="00F85942">
        <w:rPr>
          <w:sz w:val="24"/>
          <w:szCs w:val="24"/>
        </w:rPr>
        <w:t>ro</w:t>
      </w:r>
      <w:r w:rsidRPr="00F85942">
        <w:rPr>
          <w:spacing w:val="-1"/>
          <w:sz w:val="24"/>
          <w:szCs w:val="24"/>
        </w:rPr>
        <w:t>w</w:t>
      </w:r>
      <w:r w:rsidRPr="00F85942">
        <w:rPr>
          <w:sz w:val="24"/>
          <w:szCs w:val="24"/>
        </w:rPr>
        <w:t xml:space="preserve">s in </w:t>
      </w:r>
      <w:r w:rsidRPr="00F85942">
        <w:rPr>
          <w:spacing w:val="1"/>
          <w:sz w:val="24"/>
          <w:szCs w:val="24"/>
        </w:rPr>
        <w:t>s</w:t>
      </w:r>
      <w:r w:rsidRPr="00F85942">
        <w:rPr>
          <w:sz w:val="24"/>
          <w:szCs w:val="24"/>
        </w:rPr>
        <w:t>i</w:t>
      </w:r>
      <w:r w:rsidRPr="00F85942">
        <w:rPr>
          <w:spacing w:val="2"/>
          <w:sz w:val="24"/>
          <w:szCs w:val="24"/>
        </w:rPr>
        <w:t>z</w:t>
      </w:r>
      <w:r w:rsidRPr="00F85942">
        <w:rPr>
          <w:spacing w:val="-1"/>
          <w:sz w:val="24"/>
          <w:szCs w:val="24"/>
        </w:rPr>
        <w:t>e</w:t>
      </w:r>
      <w:r w:rsidRPr="00F85942">
        <w:rPr>
          <w:sz w:val="24"/>
          <w:szCs w:val="24"/>
        </w:rPr>
        <w:t xml:space="preserve">. You </w:t>
      </w:r>
      <w:r w:rsidRPr="00F85942">
        <w:rPr>
          <w:spacing w:val="-1"/>
          <w:sz w:val="24"/>
          <w:szCs w:val="24"/>
        </w:rPr>
        <w:t>c</w:t>
      </w:r>
      <w:r w:rsidRPr="00F85942">
        <w:rPr>
          <w:sz w:val="24"/>
          <w:szCs w:val="24"/>
        </w:rPr>
        <w:t>ould ev</w:t>
      </w:r>
      <w:r w:rsidRPr="00F85942">
        <w:rPr>
          <w:spacing w:val="-1"/>
          <w:sz w:val="24"/>
          <w:szCs w:val="24"/>
        </w:rPr>
        <w:t>e</w:t>
      </w:r>
      <w:r w:rsidRPr="00F85942">
        <w:rPr>
          <w:sz w:val="24"/>
          <w:szCs w:val="24"/>
        </w:rPr>
        <w:t>n do</w:t>
      </w:r>
      <w:r w:rsidRPr="00F85942">
        <w:rPr>
          <w:spacing w:val="2"/>
          <w:sz w:val="24"/>
          <w:szCs w:val="24"/>
        </w:rPr>
        <w:t xml:space="preserve"> </w:t>
      </w:r>
      <w:r w:rsidRPr="00F85942">
        <w:rPr>
          <w:sz w:val="24"/>
          <w:szCs w:val="24"/>
        </w:rPr>
        <w:t>a</w:t>
      </w:r>
      <w:r w:rsidRPr="00F85942">
        <w:rPr>
          <w:spacing w:val="-1"/>
          <w:sz w:val="24"/>
          <w:szCs w:val="24"/>
        </w:rPr>
        <w:t xml:space="preserve"> </w:t>
      </w:r>
      <w:r w:rsidRPr="00F85942">
        <w:rPr>
          <w:sz w:val="24"/>
          <w:szCs w:val="24"/>
        </w:rPr>
        <w:t>3D</w:t>
      </w:r>
      <w:r w:rsidRPr="00F85942">
        <w:rPr>
          <w:spacing w:val="2"/>
          <w:sz w:val="24"/>
          <w:szCs w:val="24"/>
        </w:rPr>
        <w:t xml:space="preserve"> </w:t>
      </w:r>
      <w:r w:rsidRPr="00F85942">
        <w:rPr>
          <w:sz w:val="24"/>
          <w:szCs w:val="24"/>
        </w:rPr>
        <w:t>map for</w:t>
      </w:r>
      <w:r w:rsidRPr="00F85942">
        <w:rPr>
          <w:spacing w:val="-1"/>
          <w:sz w:val="24"/>
          <w:szCs w:val="24"/>
        </w:rPr>
        <w:t xml:space="preserve"> </w:t>
      </w:r>
      <w:r w:rsidRPr="00F85942">
        <w:rPr>
          <w:sz w:val="24"/>
          <w:szCs w:val="24"/>
        </w:rPr>
        <w:t>a</w:t>
      </w:r>
      <w:r w:rsidRPr="00F85942">
        <w:rPr>
          <w:spacing w:val="1"/>
          <w:sz w:val="24"/>
          <w:szCs w:val="24"/>
        </w:rPr>
        <w:t xml:space="preserve"> </w:t>
      </w:r>
      <w:proofErr w:type="spellStart"/>
      <w:r w:rsidRPr="00F85942">
        <w:rPr>
          <w:spacing w:val="-1"/>
          <w:sz w:val="24"/>
          <w:szCs w:val="24"/>
        </w:rPr>
        <w:t>a</w:t>
      </w:r>
      <w:r w:rsidRPr="00F85942">
        <w:rPr>
          <w:sz w:val="24"/>
          <w:szCs w:val="24"/>
        </w:rPr>
        <w:t>rr</w:t>
      </w:r>
      <w:proofErr w:type="spellEnd"/>
      <w:r w:rsidRPr="00F85942">
        <w:rPr>
          <w:spacing w:val="-1"/>
          <w:sz w:val="24"/>
          <w:szCs w:val="24"/>
        </w:rPr>
        <w:t xml:space="preserve"> </w:t>
      </w:r>
      <w:r w:rsidRPr="00F85942">
        <w:rPr>
          <w:sz w:val="24"/>
          <w:szCs w:val="24"/>
        </w:rPr>
        <w:t>usi</w:t>
      </w:r>
      <w:r w:rsidRPr="00F85942">
        <w:rPr>
          <w:spacing w:val="2"/>
          <w:sz w:val="24"/>
          <w:szCs w:val="24"/>
        </w:rPr>
        <w:t>n</w:t>
      </w:r>
      <w:r w:rsidRPr="00F85942">
        <w:rPr>
          <w:sz w:val="24"/>
          <w:szCs w:val="24"/>
        </w:rPr>
        <w:t>g</w:t>
      </w:r>
      <w:r w:rsidRPr="00F85942">
        <w:rPr>
          <w:spacing w:val="-2"/>
          <w:sz w:val="24"/>
          <w:szCs w:val="24"/>
        </w:rPr>
        <w:t xml:space="preserve"> </w:t>
      </w:r>
      <w:r w:rsidRPr="00F85942">
        <w:rPr>
          <w:sz w:val="24"/>
          <w:szCs w:val="24"/>
        </w:rPr>
        <w:t>a</w:t>
      </w:r>
      <w:r w:rsidRPr="00F85942">
        <w:rPr>
          <w:spacing w:val="-1"/>
          <w:sz w:val="24"/>
          <w:szCs w:val="24"/>
        </w:rPr>
        <w:t xml:space="preserve"> </w:t>
      </w:r>
      <w:r w:rsidRPr="00F85942">
        <w:rPr>
          <w:sz w:val="24"/>
          <w:szCs w:val="24"/>
        </w:rPr>
        <w:t>3 d</w:t>
      </w:r>
      <w:r w:rsidRPr="00F85942">
        <w:rPr>
          <w:spacing w:val="3"/>
          <w:sz w:val="24"/>
          <w:szCs w:val="24"/>
        </w:rPr>
        <w:t>i</w:t>
      </w:r>
      <w:r w:rsidRPr="00F85942">
        <w:rPr>
          <w:sz w:val="24"/>
          <w:szCs w:val="24"/>
        </w:rPr>
        <w:t xml:space="preserve">mensional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pacing w:val="-5"/>
          <w:sz w:val="24"/>
          <w:szCs w:val="24"/>
        </w:rPr>
        <w:t>y</w:t>
      </w:r>
      <w:r w:rsidRPr="00F85942">
        <w:rPr>
          <w:sz w:val="24"/>
          <w:szCs w:val="24"/>
        </w:rPr>
        <w:t>.</w:t>
      </w:r>
    </w:p>
    <w:p w14:paraId="6AE7C600" w14:textId="77777777" w:rsidR="00BD33F8" w:rsidRPr="00F85942" w:rsidRDefault="00A51A16">
      <w:pPr>
        <w:spacing w:before="12"/>
        <w:ind w:left="3533" w:right="3551"/>
        <w:jc w:val="center"/>
        <w:rPr>
          <w:sz w:val="24"/>
          <w:szCs w:val="24"/>
        </w:rPr>
      </w:pPr>
      <w:r w:rsidRPr="00F85942">
        <w:rPr>
          <w:spacing w:val="-1"/>
          <w:sz w:val="24"/>
          <w:szCs w:val="24"/>
        </w:rPr>
        <w:t>c</w:t>
      </w:r>
      <w:r w:rsidRPr="00F85942">
        <w:rPr>
          <w:sz w:val="24"/>
          <w:szCs w:val="24"/>
        </w:rPr>
        <w:t>h</w:t>
      </w:r>
      <w:r w:rsidRPr="00F85942">
        <w:rPr>
          <w:spacing w:val="-1"/>
          <w:sz w:val="24"/>
          <w:szCs w:val="24"/>
        </w:rPr>
        <w:t>a</w:t>
      </w:r>
      <w:r w:rsidRPr="00F85942">
        <w:rPr>
          <w:sz w:val="24"/>
          <w:szCs w:val="24"/>
        </w:rPr>
        <w:t xml:space="preserve">r </w:t>
      </w:r>
      <w:proofErr w:type="spellStart"/>
      <w:r w:rsidRPr="00F85942">
        <w:rPr>
          <w:sz w:val="24"/>
          <w:szCs w:val="24"/>
        </w:rPr>
        <w:t>ar</w:t>
      </w:r>
      <w:r w:rsidRPr="00F85942">
        <w:rPr>
          <w:spacing w:val="-1"/>
          <w:sz w:val="24"/>
          <w:szCs w:val="24"/>
        </w:rPr>
        <w:t>r</w:t>
      </w:r>
      <w:r w:rsidRPr="00F85942">
        <w:rPr>
          <w:sz w:val="24"/>
          <w:szCs w:val="24"/>
        </w:rPr>
        <w:t>_map</w:t>
      </w:r>
      <w:proofErr w:type="spellEnd"/>
      <w:r w:rsidRPr="00F85942">
        <w:rPr>
          <w:spacing w:val="1"/>
          <w:sz w:val="24"/>
          <w:szCs w:val="24"/>
        </w:rPr>
        <w:t>[</w:t>
      </w:r>
      <w:r w:rsidRPr="00F85942">
        <w:rPr>
          <w:sz w:val="24"/>
          <w:szCs w:val="24"/>
        </w:rPr>
        <w:t>10</w:t>
      </w:r>
      <w:r w:rsidRPr="00F85942">
        <w:rPr>
          <w:spacing w:val="1"/>
          <w:sz w:val="24"/>
          <w:szCs w:val="24"/>
        </w:rPr>
        <w:t>][</w:t>
      </w:r>
      <w:r w:rsidRPr="00F85942">
        <w:rPr>
          <w:sz w:val="24"/>
          <w:szCs w:val="24"/>
        </w:rPr>
        <w:t>1</w:t>
      </w:r>
      <w:r w:rsidRPr="00F85942">
        <w:rPr>
          <w:spacing w:val="-2"/>
          <w:sz w:val="24"/>
          <w:szCs w:val="24"/>
        </w:rPr>
        <w:t>0</w:t>
      </w:r>
      <w:r w:rsidRPr="00F85942">
        <w:rPr>
          <w:spacing w:val="1"/>
          <w:sz w:val="24"/>
          <w:szCs w:val="24"/>
        </w:rPr>
        <w:t>][</w:t>
      </w:r>
      <w:r w:rsidRPr="00F85942">
        <w:rPr>
          <w:spacing w:val="-2"/>
          <w:sz w:val="24"/>
          <w:szCs w:val="24"/>
        </w:rPr>
        <w:t>5</w:t>
      </w:r>
      <w:r w:rsidRPr="00F85942">
        <w:rPr>
          <w:spacing w:val="1"/>
          <w:sz w:val="24"/>
          <w:szCs w:val="24"/>
        </w:rPr>
        <w:t>]</w:t>
      </w:r>
      <w:r w:rsidRPr="00F85942">
        <w:rPr>
          <w:sz w:val="24"/>
          <w:szCs w:val="24"/>
        </w:rPr>
        <w:t>;</w:t>
      </w:r>
    </w:p>
    <w:p w14:paraId="58A3D15B" w14:textId="77777777" w:rsidR="00BD33F8" w:rsidRPr="00F85942" w:rsidRDefault="00BD33F8">
      <w:pPr>
        <w:spacing w:before="8" w:line="120" w:lineRule="exact"/>
        <w:rPr>
          <w:sz w:val="13"/>
          <w:szCs w:val="13"/>
        </w:rPr>
      </w:pPr>
    </w:p>
    <w:p w14:paraId="1FA36481" w14:textId="77777777" w:rsidR="00BD33F8" w:rsidRPr="00F85942" w:rsidRDefault="00BD33F8">
      <w:pPr>
        <w:spacing w:line="200" w:lineRule="exact"/>
      </w:pPr>
    </w:p>
    <w:p w14:paraId="5A537789" w14:textId="77777777" w:rsidR="00BD33F8" w:rsidRPr="00F85942" w:rsidRDefault="00A51A16">
      <w:pPr>
        <w:spacing w:line="359" w:lineRule="auto"/>
        <w:ind w:left="100" w:right="86"/>
        <w:rPr>
          <w:sz w:val="24"/>
          <w:szCs w:val="24"/>
        </w:rPr>
      </w:pPr>
      <w:r w:rsidRPr="00F85942">
        <w:rPr>
          <w:sz w:val="24"/>
          <w:szCs w:val="24"/>
        </w:rPr>
        <w:t>You</w:t>
      </w:r>
      <w:r w:rsidRPr="00F85942">
        <w:rPr>
          <w:spacing w:val="23"/>
          <w:sz w:val="24"/>
          <w:szCs w:val="24"/>
        </w:rPr>
        <w:t xml:space="preserve"> </w:t>
      </w:r>
      <w:r w:rsidRPr="00F85942">
        <w:rPr>
          <w:spacing w:val="-1"/>
          <w:sz w:val="24"/>
          <w:szCs w:val="24"/>
        </w:rPr>
        <w:t>ca</w:t>
      </w:r>
      <w:r w:rsidRPr="00F85942">
        <w:rPr>
          <w:sz w:val="24"/>
          <w:szCs w:val="24"/>
        </w:rPr>
        <w:t>n</w:t>
      </w:r>
      <w:r w:rsidRPr="00F85942">
        <w:rPr>
          <w:spacing w:val="26"/>
          <w:sz w:val="24"/>
          <w:szCs w:val="24"/>
        </w:rPr>
        <w:t xml:space="preserve"> </w:t>
      </w:r>
      <w:r w:rsidRPr="00F85942">
        <w:rPr>
          <w:spacing w:val="-1"/>
          <w:sz w:val="24"/>
          <w:szCs w:val="24"/>
        </w:rPr>
        <w:t>c</w:t>
      </w:r>
      <w:r w:rsidRPr="00F85942">
        <w:rPr>
          <w:sz w:val="24"/>
          <w:szCs w:val="24"/>
        </w:rPr>
        <w:t>onsid</w:t>
      </w:r>
      <w:r w:rsidRPr="00F85942">
        <w:rPr>
          <w:spacing w:val="1"/>
          <w:sz w:val="24"/>
          <w:szCs w:val="24"/>
        </w:rPr>
        <w:t>e</w:t>
      </w:r>
      <w:r w:rsidRPr="00F85942">
        <w:rPr>
          <w:sz w:val="24"/>
          <w:szCs w:val="24"/>
        </w:rPr>
        <w:t>r</w:t>
      </w:r>
      <w:r w:rsidRPr="00F85942">
        <w:rPr>
          <w:spacing w:val="23"/>
          <w:sz w:val="24"/>
          <w:szCs w:val="24"/>
        </w:rPr>
        <w:t xml:space="preserve"> </w:t>
      </w:r>
      <w:r w:rsidRPr="00F85942">
        <w:rPr>
          <w:spacing w:val="-1"/>
          <w:sz w:val="24"/>
          <w:szCs w:val="24"/>
        </w:rPr>
        <w:t>a</w:t>
      </w:r>
      <w:r w:rsidRPr="00F85942">
        <w:rPr>
          <w:sz w:val="24"/>
          <w:szCs w:val="24"/>
        </w:rPr>
        <w:t>bo</w:t>
      </w:r>
      <w:r w:rsidRPr="00F85942">
        <w:rPr>
          <w:spacing w:val="2"/>
          <w:sz w:val="24"/>
          <w:szCs w:val="24"/>
        </w:rPr>
        <w:t>v</w:t>
      </w:r>
      <w:r w:rsidRPr="00F85942">
        <w:rPr>
          <w:sz w:val="24"/>
          <w:szCs w:val="24"/>
        </w:rPr>
        <w:t>e</w:t>
      </w:r>
      <w:r w:rsidRPr="00F85942">
        <w:rPr>
          <w:spacing w:val="25"/>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w:t>
      </w:r>
      <w:r w:rsidRPr="00F85942">
        <w:rPr>
          <w:spacing w:val="21"/>
          <w:sz w:val="24"/>
          <w:szCs w:val="24"/>
        </w:rPr>
        <w:t xml:space="preserve"> </w:t>
      </w:r>
      <w:r w:rsidRPr="00F85942">
        <w:rPr>
          <w:spacing w:val="-1"/>
          <w:sz w:val="24"/>
          <w:szCs w:val="24"/>
        </w:rPr>
        <w:t>a</w:t>
      </w:r>
      <w:r w:rsidRPr="00F85942">
        <w:rPr>
          <w:sz w:val="24"/>
          <w:szCs w:val="24"/>
        </w:rPr>
        <w:t>s</w:t>
      </w:r>
      <w:r w:rsidRPr="00F85942">
        <w:rPr>
          <w:spacing w:val="24"/>
          <w:sz w:val="24"/>
          <w:szCs w:val="24"/>
        </w:rPr>
        <w:t xml:space="preserve"> </w:t>
      </w:r>
      <w:r w:rsidRPr="00F85942">
        <w:rPr>
          <w:sz w:val="24"/>
          <w:szCs w:val="24"/>
        </w:rPr>
        <w:t>b</w:t>
      </w:r>
      <w:r w:rsidRPr="00F85942">
        <w:rPr>
          <w:spacing w:val="-1"/>
          <w:sz w:val="24"/>
          <w:szCs w:val="24"/>
        </w:rPr>
        <w:t>e</w:t>
      </w:r>
      <w:r w:rsidRPr="00F85942">
        <w:rPr>
          <w:sz w:val="24"/>
          <w:szCs w:val="24"/>
        </w:rPr>
        <w:t>i</w:t>
      </w:r>
      <w:r w:rsidRPr="00F85942">
        <w:rPr>
          <w:spacing w:val="3"/>
          <w:sz w:val="24"/>
          <w:szCs w:val="24"/>
        </w:rPr>
        <w:t>n</w:t>
      </w:r>
      <w:r w:rsidRPr="00F85942">
        <w:rPr>
          <w:sz w:val="24"/>
          <w:szCs w:val="24"/>
        </w:rPr>
        <w:t>g</w:t>
      </w:r>
      <w:r w:rsidRPr="00F85942">
        <w:rPr>
          <w:spacing w:val="21"/>
          <w:sz w:val="24"/>
          <w:szCs w:val="24"/>
        </w:rPr>
        <w:t xml:space="preserve"> </w:t>
      </w:r>
      <w:r w:rsidRPr="00F85942">
        <w:rPr>
          <w:sz w:val="24"/>
          <w:szCs w:val="24"/>
        </w:rPr>
        <w:t>10</w:t>
      </w:r>
      <w:r w:rsidRPr="00F85942">
        <w:rPr>
          <w:spacing w:val="26"/>
          <w:sz w:val="24"/>
          <w:szCs w:val="24"/>
        </w:rPr>
        <w:t xml:space="preserve"> </w:t>
      </w:r>
      <w:r w:rsidRPr="00F85942">
        <w:rPr>
          <w:sz w:val="24"/>
          <w:szCs w:val="24"/>
        </w:rPr>
        <w:t>t</w:t>
      </w:r>
      <w:r w:rsidRPr="00F85942">
        <w:rPr>
          <w:spacing w:val="1"/>
          <w:sz w:val="24"/>
          <w:szCs w:val="24"/>
        </w:rPr>
        <w:t>i</w:t>
      </w:r>
      <w:r w:rsidRPr="00F85942">
        <w:rPr>
          <w:sz w:val="24"/>
          <w:szCs w:val="24"/>
        </w:rPr>
        <w:t>les</w:t>
      </w:r>
      <w:r w:rsidRPr="00F85942">
        <w:rPr>
          <w:spacing w:val="26"/>
          <w:sz w:val="24"/>
          <w:szCs w:val="24"/>
        </w:rPr>
        <w:t xml:space="preserve"> </w:t>
      </w:r>
      <w:r w:rsidRPr="00F85942">
        <w:rPr>
          <w:spacing w:val="2"/>
          <w:sz w:val="24"/>
          <w:szCs w:val="24"/>
        </w:rPr>
        <w:t>b</w:t>
      </w:r>
      <w:r w:rsidRPr="00F85942">
        <w:rPr>
          <w:sz w:val="24"/>
          <w:szCs w:val="24"/>
        </w:rPr>
        <w:t>y</w:t>
      </w:r>
      <w:r w:rsidRPr="00F85942">
        <w:rPr>
          <w:spacing w:val="19"/>
          <w:sz w:val="24"/>
          <w:szCs w:val="24"/>
        </w:rPr>
        <w:t xml:space="preserve"> </w:t>
      </w:r>
      <w:r w:rsidRPr="00F85942">
        <w:rPr>
          <w:sz w:val="24"/>
          <w:szCs w:val="24"/>
        </w:rPr>
        <w:t>10</w:t>
      </w:r>
      <w:r w:rsidRPr="00F85942">
        <w:rPr>
          <w:spacing w:val="26"/>
          <w:sz w:val="24"/>
          <w:szCs w:val="24"/>
        </w:rPr>
        <w:t xml:space="preserve"> </w:t>
      </w:r>
      <w:r w:rsidRPr="00F85942">
        <w:rPr>
          <w:sz w:val="24"/>
          <w:szCs w:val="24"/>
        </w:rPr>
        <w:t>t</w:t>
      </w:r>
      <w:r w:rsidRPr="00F85942">
        <w:rPr>
          <w:spacing w:val="1"/>
          <w:sz w:val="24"/>
          <w:szCs w:val="24"/>
        </w:rPr>
        <w:t>i</w:t>
      </w:r>
      <w:r w:rsidRPr="00F85942">
        <w:rPr>
          <w:sz w:val="24"/>
          <w:szCs w:val="24"/>
        </w:rPr>
        <w:t>les</w:t>
      </w:r>
      <w:r w:rsidRPr="00F85942">
        <w:rPr>
          <w:spacing w:val="24"/>
          <w:sz w:val="24"/>
          <w:szCs w:val="24"/>
        </w:rPr>
        <w:t xml:space="preserve"> </w:t>
      </w:r>
      <w:r w:rsidRPr="00F85942">
        <w:rPr>
          <w:sz w:val="24"/>
          <w:szCs w:val="24"/>
        </w:rPr>
        <w:t>on</w:t>
      </w:r>
      <w:r w:rsidRPr="00F85942">
        <w:rPr>
          <w:spacing w:val="24"/>
          <w:sz w:val="24"/>
          <w:szCs w:val="24"/>
        </w:rPr>
        <w:t xml:space="preserve"> </w:t>
      </w:r>
      <w:r w:rsidRPr="00F85942">
        <w:rPr>
          <w:sz w:val="24"/>
          <w:szCs w:val="24"/>
        </w:rPr>
        <w:t>the</w:t>
      </w:r>
      <w:r w:rsidRPr="00F85942">
        <w:rPr>
          <w:spacing w:val="25"/>
          <w:sz w:val="24"/>
          <w:szCs w:val="24"/>
        </w:rPr>
        <w:t xml:space="preserve"> </w:t>
      </w:r>
      <w:r w:rsidRPr="00F85942">
        <w:rPr>
          <w:sz w:val="24"/>
          <w:szCs w:val="24"/>
        </w:rPr>
        <w:t>hori</w:t>
      </w:r>
      <w:r w:rsidRPr="00F85942">
        <w:rPr>
          <w:spacing w:val="1"/>
          <w:sz w:val="24"/>
          <w:szCs w:val="24"/>
        </w:rPr>
        <w:t>z</w:t>
      </w:r>
      <w:r w:rsidRPr="00F85942">
        <w:rPr>
          <w:sz w:val="24"/>
          <w:szCs w:val="24"/>
        </w:rPr>
        <w:t>ontal</w:t>
      </w:r>
      <w:r w:rsidRPr="00F85942">
        <w:rPr>
          <w:spacing w:val="24"/>
          <w:sz w:val="24"/>
          <w:szCs w:val="24"/>
        </w:rPr>
        <w:t xml:space="preserve"> </w:t>
      </w:r>
      <w:r w:rsidRPr="00F85942">
        <w:rPr>
          <w:sz w:val="24"/>
          <w:szCs w:val="24"/>
        </w:rPr>
        <w:t>plan</w:t>
      </w:r>
      <w:r w:rsidRPr="00F85942">
        <w:rPr>
          <w:spacing w:val="-1"/>
          <w:sz w:val="24"/>
          <w:szCs w:val="24"/>
        </w:rPr>
        <w:t>e</w:t>
      </w:r>
      <w:r w:rsidRPr="00F85942">
        <w:rPr>
          <w:sz w:val="24"/>
          <w:szCs w:val="24"/>
        </w:rPr>
        <w:t>,</w:t>
      </w:r>
      <w:r w:rsidRPr="00F85942">
        <w:rPr>
          <w:spacing w:val="26"/>
          <w:sz w:val="24"/>
          <w:szCs w:val="24"/>
        </w:rPr>
        <w:t xml:space="preserve"> </w:t>
      </w:r>
      <w:r w:rsidRPr="00F85942">
        <w:rPr>
          <w:spacing w:val="-1"/>
          <w:sz w:val="24"/>
          <w:szCs w:val="24"/>
        </w:rPr>
        <w:t>a</w:t>
      </w:r>
      <w:r w:rsidRPr="00F85942">
        <w:rPr>
          <w:sz w:val="24"/>
          <w:szCs w:val="24"/>
        </w:rPr>
        <w:t>nd</w:t>
      </w:r>
      <w:r w:rsidRPr="00F85942">
        <w:rPr>
          <w:spacing w:val="24"/>
          <w:sz w:val="24"/>
          <w:szCs w:val="24"/>
        </w:rPr>
        <w:t xml:space="preserve"> </w:t>
      </w:r>
      <w:r w:rsidRPr="00F85942">
        <w:rPr>
          <w:sz w:val="24"/>
          <w:szCs w:val="24"/>
        </w:rPr>
        <w:t>5</w:t>
      </w:r>
      <w:r w:rsidRPr="00F85942">
        <w:rPr>
          <w:spacing w:val="26"/>
          <w:sz w:val="24"/>
          <w:szCs w:val="24"/>
        </w:rPr>
        <w:t xml:space="preserve"> </w:t>
      </w:r>
      <w:r w:rsidRPr="00F85942">
        <w:rPr>
          <w:sz w:val="24"/>
          <w:szCs w:val="24"/>
        </w:rPr>
        <w:t>t</w:t>
      </w:r>
      <w:r w:rsidRPr="00F85942">
        <w:rPr>
          <w:spacing w:val="1"/>
          <w:sz w:val="24"/>
          <w:szCs w:val="24"/>
        </w:rPr>
        <w:t>i</w:t>
      </w:r>
      <w:r w:rsidRPr="00F85942">
        <w:rPr>
          <w:sz w:val="24"/>
          <w:szCs w:val="24"/>
        </w:rPr>
        <w:t>les hi</w:t>
      </w:r>
      <w:r w:rsidRPr="00F85942">
        <w:rPr>
          <w:spacing w:val="-2"/>
          <w:sz w:val="24"/>
          <w:szCs w:val="24"/>
        </w:rPr>
        <w:t>g</w:t>
      </w:r>
      <w:r w:rsidRPr="00F85942">
        <w:rPr>
          <w:sz w:val="24"/>
          <w:szCs w:val="24"/>
        </w:rPr>
        <w:t>h on the v</w:t>
      </w:r>
      <w:r w:rsidRPr="00F85942">
        <w:rPr>
          <w:spacing w:val="1"/>
          <w:sz w:val="24"/>
          <w:szCs w:val="24"/>
        </w:rPr>
        <w:t>e</w:t>
      </w:r>
      <w:r w:rsidRPr="00F85942">
        <w:rPr>
          <w:sz w:val="24"/>
          <w:szCs w:val="24"/>
        </w:rPr>
        <w:t>rtic</w:t>
      </w:r>
      <w:r w:rsidRPr="00F85942">
        <w:rPr>
          <w:spacing w:val="-2"/>
          <w:sz w:val="24"/>
          <w:szCs w:val="24"/>
        </w:rPr>
        <w:t>a</w:t>
      </w:r>
      <w:r w:rsidRPr="00F85942">
        <w:rPr>
          <w:sz w:val="24"/>
          <w:szCs w:val="24"/>
        </w:rPr>
        <w:t>l p</w:t>
      </w:r>
      <w:r w:rsidRPr="00F85942">
        <w:rPr>
          <w:spacing w:val="1"/>
          <w:sz w:val="24"/>
          <w:szCs w:val="24"/>
        </w:rPr>
        <w:t>l</w:t>
      </w:r>
      <w:r w:rsidRPr="00F85942">
        <w:rPr>
          <w:spacing w:val="-1"/>
          <w:sz w:val="24"/>
          <w:szCs w:val="24"/>
        </w:rPr>
        <w:t>a</w:t>
      </w:r>
      <w:r w:rsidRPr="00F85942">
        <w:rPr>
          <w:sz w:val="24"/>
          <w:szCs w:val="24"/>
        </w:rPr>
        <w:t>n</w:t>
      </w:r>
      <w:r w:rsidRPr="00F85942">
        <w:rPr>
          <w:spacing w:val="1"/>
          <w:sz w:val="24"/>
          <w:szCs w:val="24"/>
        </w:rPr>
        <w:t>e</w:t>
      </w:r>
      <w:r w:rsidRPr="00F85942">
        <w:rPr>
          <w:sz w:val="24"/>
          <w:szCs w:val="24"/>
        </w:rPr>
        <w:t>.</w:t>
      </w:r>
    </w:p>
    <w:p w14:paraId="4F1DB855" w14:textId="77777777" w:rsidR="00BD33F8" w:rsidRPr="00F85942" w:rsidRDefault="00BD33F8">
      <w:pPr>
        <w:spacing w:before="20" w:line="200" w:lineRule="exact"/>
      </w:pPr>
    </w:p>
    <w:p w14:paraId="42356E7E" w14:textId="77777777" w:rsidR="00BD33F8" w:rsidRPr="00F85942" w:rsidRDefault="00A51A16">
      <w:pPr>
        <w:spacing w:line="300" w:lineRule="exact"/>
        <w:ind w:left="100" w:right="4058"/>
        <w:jc w:val="both"/>
        <w:rPr>
          <w:sz w:val="28"/>
          <w:szCs w:val="28"/>
        </w:rPr>
      </w:pPr>
      <w:r w:rsidRPr="00F85942">
        <w:rPr>
          <w:b/>
          <w:spacing w:val="1"/>
          <w:position w:val="-1"/>
          <w:sz w:val="28"/>
          <w:szCs w:val="28"/>
        </w:rPr>
        <w:t>11</w:t>
      </w:r>
      <w:r w:rsidRPr="00F85942">
        <w:rPr>
          <w:b/>
          <w:spacing w:val="-3"/>
          <w:position w:val="-1"/>
          <w:sz w:val="28"/>
          <w:szCs w:val="28"/>
        </w:rPr>
        <w:t>.</w:t>
      </w:r>
      <w:r w:rsidRPr="00F85942">
        <w:rPr>
          <w:b/>
          <w:position w:val="-1"/>
          <w:sz w:val="28"/>
          <w:szCs w:val="28"/>
        </w:rPr>
        <w:t xml:space="preserve">4     </w:t>
      </w:r>
      <w:r w:rsidRPr="00F85942">
        <w:rPr>
          <w:b/>
          <w:spacing w:val="69"/>
          <w:position w:val="-1"/>
          <w:sz w:val="28"/>
          <w:szCs w:val="28"/>
        </w:rPr>
        <w:t xml:space="preserve"> </w:t>
      </w:r>
      <w:r w:rsidRPr="00F85942">
        <w:rPr>
          <w:b/>
          <w:position w:val="-1"/>
          <w:sz w:val="28"/>
          <w:szCs w:val="28"/>
        </w:rPr>
        <w:t>In</w:t>
      </w:r>
      <w:r w:rsidRPr="00F85942">
        <w:rPr>
          <w:b/>
          <w:spacing w:val="1"/>
          <w:position w:val="-1"/>
          <w:sz w:val="28"/>
          <w:szCs w:val="28"/>
        </w:rPr>
        <w:t>i</w:t>
      </w:r>
      <w:r w:rsidRPr="00F85942">
        <w:rPr>
          <w:b/>
          <w:spacing w:val="-2"/>
          <w:position w:val="-1"/>
          <w:sz w:val="28"/>
          <w:szCs w:val="28"/>
        </w:rPr>
        <w:t>t</w:t>
      </w:r>
      <w:r w:rsidRPr="00F85942">
        <w:rPr>
          <w:b/>
          <w:spacing w:val="1"/>
          <w:position w:val="-1"/>
          <w:sz w:val="28"/>
          <w:szCs w:val="28"/>
        </w:rPr>
        <w:t>i</w:t>
      </w:r>
      <w:r w:rsidRPr="00F85942">
        <w:rPr>
          <w:b/>
          <w:spacing w:val="-1"/>
          <w:position w:val="-1"/>
          <w:sz w:val="28"/>
          <w:szCs w:val="28"/>
        </w:rPr>
        <w:t>a</w:t>
      </w:r>
      <w:r w:rsidRPr="00F85942">
        <w:rPr>
          <w:b/>
          <w:spacing w:val="1"/>
          <w:position w:val="-1"/>
          <w:sz w:val="28"/>
          <w:szCs w:val="28"/>
        </w:rPr>
        <w:t>l</w:t>
      </w:r>
      <w:r w:rsidRPr="00F85942">
        <w:rPr>
          <w:b/>
          <w:spacing w:val="-1"/>
          <w:position w:val="-1"/>
          <w:sz w:val="28"/>
          <w:szCs w:val="28"/>
        </w:rPr>
        <w:t>i</w:t>
      </w:r>
      <w:r w:rsidRPr="00F85942">
        <w:rPr>
          <w:b/>
          <w:position w:val="-1"/>
          <w:sz w:val="28"/>
          <w:szCs w:val="28"/>
        </w:rPr>
        <w:t>z</w:t>
      </w:r>
      <w:r w:rsidRPr="00F85942">
        <w:rPr>
          <w:b/>
          <w:spacing w:val="1"/>
          <w:position w:val="-1"/>
          <w:sz w:val="28"/>
          <w:szCs w:val="28"/>
        </w:rPr>
        <w:t>i</w:t>
      </w:r>
      <w:r w:rsidRPr="00F85942">
        <w:rPr>
          <w:b/>
          <w:spacing w:val="-3"/>
          <w:position w:val="-1"/>
          <w:sz w:val="28"/>
          <w:szCs w:val="28"/>
        </w:rPr>
        <w:t>n</w:t>
      </w:r>
      <w:r w:rsidRPr="00F85942">
        <w:rPr>
          <w:b/>
          <w:position w:val="-1"/>
          <w:sz w:val="28"/>
          <w:szCs w:val="28"/>
        </w:rPr>
        <w:t>g</w:t>
      </w:r>
      <w:r w:rsidRPr="00F85942">
        <w:rPr>
          <w:b/>
          <w:spacing w:val="-2"/>
          <w:position w:val="-1"/>
          <w:sz w:val="28"/>
          <w:szCs w:val="28"/>
        </w:rPr>
        <w:t xml:space="preserve"> </w:t>
      </w:r>
      <w:r w:rsidRPr="00F85942">
        <w:rPr>
          <w:b/>
          <w:spacing w:val="-1"/>
          <w:position w:val="-1"/>
          <w:sz w:val="28"/>
          <w:szCs w:val="28"/>
        </w:rPr>
        <w:t>M</w:t>
      </w:r>
      <w:r w:rsidRPr="00F85942">
        <w:rPr>
          <w:b/>
          <w:position w:val="-1"/>
          <w:sz w:val="28"/>
          <w:szCs w:val="28"/>
        </w:rPr>
        <w:t>u</w:t>
      </w:r>
      <w:r w:rsidRPr="00F85942">
        <w:rPr>
          <w:b/>
          <w:spacing w:val="1"/>
          <w:position w:val="-1"/>
          <w:sz w:val="28"/>
          <w:szCs w:val="28"/>
        </w:rPr>
        <w:t>l</w:t>
      </w:r>
      <w:r w:rsidRPr="00F85942">
        <w:rPr>
          <w:b/>
          <w:position w:val="-1"/>
          <w:sz w:val="28"/>
          <w:szCs w:val="28"/>
        </w:rPr>
        <w:t>t</w:t>
      </w:r>
      <w:r w:rsidRPr="00F85942">
        <w:rPr>
          <w:b/>
          <w:spacing w:val="1"/>
          <w:position w:val="-1"/>
          <w:sz w:val="28"/>
          <w:szCs w:val="28"/>
        </w:rPr>
        <w:t>i</w:t>
      </w:r>
      <w:r w:rsidRPr="00F85942">
        <w:rPr>
          <w:b/>
          <w:spacing w:val="-3"/>
          <w:position w:val="-1"/>
          <w:sz w:val="28"/>
          <w:szCs w:val="28"/>
        </w:rPr>
        <w:t>d</w:t>
      </w:r>
      <w:r w:rsidRPr="00F85942">
        <w:rPr>
          <w:b/>
          <w:spacing w:val="1"/>
          <w:position w:val="-1"/>
          <w:sz w:val="28"/>
          <w:szCs w:val="28"/>
        </w:rPr>
        <w:t>i</w:t>
      </w:r>
      <w:r w:rsidRPr="00F85942">
        <w:rPr>
          <w:b/>
          <w:spacing w:val="-3"/>
          <w:position w:val="-1"/>
          <w:sz w:val="28"/>
          <w:szCs w:val="28"/>
        </w:rPr>
        <w:t>m</w:t>
      </w:r>
      <w:r w:rsidRPr="00F85942">
        <w:rPr>
          <w:b/>
          <w:position w:val="-1"/>
          <w:sz w:val="28"/>
          <w:szCs w:val="28"/>
        </w:rPr>
        <w:t>en</w:t>
      </w:r>
      <w:r w:rsidRPr="00F85942">
        <w:rPr>
          <w:b/>
          <w:spacing w:val="1"/>
          <w:position w:val="-1"/>
          <w:sz w:val="28"/>
          <w:szCs w:val="28"/>
        </w:rPr>
        <w:t>s</w:t>
      </w:r>
      <w:r w:rsidRPr="00F85942">
        <w:rPr>
          <w:b/>
          <w:spacing w:val="-1"/>
          <w:position w:val="-1"/>
          <w:sz w:val="28"/>
          <w:szCs w:val="28"/>
        </w:rPr>
        <w:t>i</w:t>
      </w:r>
      <w:r w:rsidRPr="00F85942">
        <w:rPr>
          <w:b/>
          <w:spacing w:val="1"/>
          <w:position w:val="-1"/>
          <w:sz w:val="28"/>
          <w:szCs w:val="28"/>
        </w:rPr>
        <w:t>o</w:t>
      </w:r>
      <w:r w:rsidRPr="00F85942">
        <w:rPr>
          <w:b/>
          <w:spacing w:val="-3"/>
          <w:position w:val="-1"/>
          <w:sz w:val="28"/>
          <w:szCs w:val="28"/>
        </w:rPr>
        <w:t>n</w:t>
      </w:r>
      <w:r w:rsidRPr="00F85942">
        <w:rPr>
          <w:b/>
          <w:spacing w:val="1"/>
          <w:position w:val="-1"/>
          <w:sz w:val="28"/>
          <w:szCs w:val="28"/>
        </w:rPr>
        <w:t>a</w:t>
      </w:r>
      <w:r w:rsidRPr="00F85942">
        <w:rPr>
          <w:b/>
          <w:position w:val="-1"/>
          <w:sz w:val="28"/>
          <w:szCs w:val="28"/>
        </w:rPr>
        <w:t>l</w:t>
      </w:r>
      <w:r w:rsidRPr="00F85942">
        <w:rPr>
          <w:b/>
          <w:spacing w:val="1"/>
          <w:position w:val="-1"/>
          <w:sz w:val="28"/>
          <w:szCs w:val="28"/>
        </w:rPr>
        <w:t xml:space="preserve"> </w:t>
      </w:r>
      <w:r w:rsidRPr="00F85942">
        <w:rPr>
          <w:b/>
          <w:spacing w:val="-4"/>
          <w:position w:val="-1"/>
          <w:sz w:val="28"/>
          <w:szCs w:val="28"/>
        </w:rPr>
        <w:t>A</w:t>
      </w:r>
      <w:r w:rsidRPr="00F85942">
        <w:rPr>
          <w:b/>
          <w:position w:val="-1"/>
          <w:sz w:val="28"/>
          <w:szCs w:val="28"/>
        </w:rPr>
        <w:t>rr</w:t>
      </w:r>
      <w:r w:rsidRPr="00F85942">
        <w:rPr>
          <w:b/>
          <w:spacing w:val="-1"/>
          <w:position w:val="-1"/>
          <w:sz w:val="28"/>
          <w:szCs w:val="28"/>
        </w:rPr>
        <w:t>a</w:t>
      </w:r>
      <w:r w:rsidRPr="00F85942">
        <w:rPr>
          <w:b/>
          <w:spacing w:val="1"/>
          <w:position w:val="-1"/>
          <w:sz w:val="28"/>
          <w:szCs w:val="28"/>
        </w:rPr>
        <w:t>y</w:t>
      </w:r>
      <w:r w:rsidRPr="00F85942">
        <w:rPr>
          <w:b/>
          <w:position w:val="-1"/>
          <w:sz w:val="28"/>
          <w:szCs w:val="28"/>
        </w:rPr>
        <w:t>s</w:t>
      </w:r>
    </w:p>
    <w:p w14:paraId="16DCBAE8" w14:textId="77777777" w:rsidR="00BD33F8" w:rsidRPr="00F85942" w:rsidRDefault="00BD33F8">
      <w:pPr>
        <w:spacing w:before="2" w:line="220" w:lineRule="exact"/>
        <w:rPr>
          <w:sz w:val="22"/>
          <w:szCs w:val="22"/>
        </w:rPr>
      </w:pPr>
    </w:p>
    <w:p w14:paraId="2CFB15AC" w14:textId="77777777" w:rsidR="00BD33F8" w:rsidRPr="00F85942" w:rsidRDefault="00A51A16">
      <w:pPr>
        <w:spacing w:before="29" w:line="361" w:lineRule="auto"/>
        <w:ind w:left="100" w:right="82"/>
        <w:rPr>
          <w:sz w:val="24"/>
          <w:szCs w:val="24"/>
        </w:rPr>
      </w:pPr>
      <w:r w:rsidRPr="00F85942">
        <w:rPr>
          <w:spacing w:val="2"/>
          <w:sz w:val="24"/>
          <w:szCs w:val="24"/>
        </w:rPr>
        <w:t>J</w:t>
      </w:r>
      <w:r w:rsidRPr="00F85942">
        <w:rPr>
          <w:sz w:val="24"/>
          <w:szCs w:val="24"/>
        </w:rPr>
        <w:t xml:space="preserve">ust </w:t>
      </w:r>
      <w:r w:rsidRPr="00F85942">
        <w:rPr>
          <w:spacing w:val="15"/>
          <w:sz w:val="24"/>
          <w:szCs w:val="24"/>
        </w:rPr>
        <w:t xml:space="preserve"> </w:t>
      </w:r>
      <w:r w:rsidRPr="00F85942">
        <w:rPr>
          <w:sz w:val="24"/>
          <w:szCs w:val="24"/>
        </w:rPr>
        <w:t>l</w:t>
      </w:r>
      <w:r w:rsidRPr="00F85942">
        <w:rPr>
          <w:spacing w:val="1"/>
          <w:sz w:val="24"/>
          <w:szCs w:val="24"/>
        </w:rPr>
        <w:t>i</w:t>
      </w:r>
      <w:r w:rsidRPr="00F85942">
        <w:rPr>
          <w:sz w:val="24"/>
          <w:szCs w:val="24"/>
        </w:rPr>
        <w:t xml:space="preserve">ke </w:t>
      </w:r>
      <w:r w:rsidRPr="00F85942">
        <w:rPr>
          <w:spacing w:val="16"/>
          <w:sz w:val="24"/>
          <w:szCs w:val="24"/>
        </w:rPr>
        <w:t xml:space="preserve"> </w:t>
      </w:r>
      <w:r w:rsidRPr="00F85942">
        <w:rPr>
          <w:sz w:val="24"/>
          <w:szCs w:val="24"/>
        </w:rPr>
        <w:t>sin</w:t>
      </w:r>
      <w:r w:rsidRPr="00F85942">
        <w:rPr>
          <w:spacing w:val="-2"/>
          <w:sz w:val="24"/>
          <w:szCs w:val="24"/>
        </w:rPr>
        <w:t>g</w:t>
      </w:r>
      <w:r w:rsidRPr="00F85942">
        <w:rPr>
          <w:sz w:val="24"/>
          <w:szCs w:val="24"/>
        </w:rPr>
        <w:t xml:space="preserve">le </w:t>
      </w:r>
      <w:r w:rsidRPr="00F85942">
        <w:rPr>
          <w:spacing w:val="16"/>
          <w:sz w:val="24"/>
          <w:szCs w:val="24"/>
        </w:rPr>
        <w:t xml:space="preserve"> </w:t>
      </w:r>
      <w:r w:rsidRPr="00F85942">
        <w:rPr>
          <w:sz w:val="24"/>
          <w:szCs w:val="24"/>
        </w:rPr>
        <w:t>d</w:t>
      </w:r>
      <w:r w:rsidRPr="00F85942">
        <w:rPr>
          <w:spacing w:val="2"/>
          <w:sz w:val="24"/>
          <w:szCs w:val="24"/>
        </w:rPr>
        <w:t>i</w:t>
      </w:r>
      <w:r w:rsidRPr="00F85942">
        <w:rPr>
          <w:sz w:val="24"/>
          <w:szCs w:val="24"/>
        </w:rPr>
        <w:t xml:space="preserve">mension </w:t>
      </w:r>
      <w:r w:rsidRPr="00F85942">
        <w:rPr>
          <w:spacing w:val="17"/>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pacing w:val="-5"/>
          <w:sz w:val="24"/>
          <w:szCs w:val="24"/>
        </w:rPr>
        <w:t>y</w:t>
      </w:r>
      <w:r w:rsidRPr="00F85942">
        <w:rPr>
          <w:sz w:val="24"/>
          <w:szCs w:val="24"/>
        </w:rPr>
        <w:t xml:space="preserve">, </w:t>
      </w:r>
      <w:r w:rsidRPr="00F85942">
        <w:rPr>
          <w:spacing w:val="21"/>
          <w:sz w:val="24"/>
          <w:szCs w:val="24"/>
        </w:rPr>
        <w:t xml:space="preserve"> </w:t>
      </w:r>
      <w:r w:rsidRPr="00F85942">
        <w:rPr>
          <w:spacing w:val="-5"/>
          <w:sz w:val="24"/>
          <w:szCs w:val="24"/>
        </w:rPr>
        <w:t>y</w:t>
      </w:r>
      <w:r w:rsidRPr="00F85942">
        <w:rPr>
          <w:sz w:val="24"/>
          <w:szCs w:val="24"/>
        </w:rPr>
        <w:t xml:space="preserve">ou </w:t>
      </w:r>
      <w:r w:rsidRPr="00F85942">
        <w:rPr>
          <w:spacing w:val="17"/>
          <w:sz w:val="24"/>
          <w:szCs w:val="24"/>
        </w:rPr>
        <w:t xml:space="preserve"> </w:t>
      </w:r>
      <w:r w:rsidRPr="00F85942">
        <w:rPr>
          <w:spacing w:val="-1"/>
          <w:sz w:val="24"/>
          <w:szCs w:val="24"/>
        </w:rPr>
        <w:t>ca</w:t>
      </w:r>
      <w:r w:rsidRPr="00F85942">
        <w:rPr>
          <w:sz w:val="24"/>
          <w:szCs w:val="24"/>
        </w:rPr>
        <w:t xml:space="preserve">n </w:t>
      </w:r>
      <w:r w:rsidRPr="00F85942">
        <w:rPr>
          <w:spacing w:val="17"/>
          <w:sz w:val="24"/>
          <w:szCs w:val="24"/>
        </w:rPr>
        <w:t xml:space="preserve"> </w:t>
      </w:r>
      <w:r w:rsidRPr="00F85942">
        <w:rPr>
          <w:sz w:val="24"/>
          <w:szCs w:val="24"/>
        </w:rPr>
        <w:t>in</w:t>
      </w:r>
      <w:r w:rsidRPr="00F85942">
        <w:rPr>
          <w:spacing w:val="1"/>
          <w:sz w:val="24"/>
          <w:szCs w:val="24"/>
        </w:rPr>
        <w:t>i</w:t>
      </w:r>
      <w:r w:rsidRPr="00F85942">
        <w:rPr>
          <w:sz w:val="24"/>
          <w:szCs w:val="24"/>
        </w:rPr>
        <w:t>t</w:t>
      </w:r>
      <w:r w:rsidRPr="00F85942">
        <w:rPr>
          <w:spacing w:val="1"/>
          <w:sz w:val="24"/>
          <w:szCs w:val="24"/>
        </w:rPr>
        <w:t>i</w:t>
      </w:r>
      <w:r w:rsidRPr="00F85942">
        <w:rPr>
          <w:spacing w:val="-1"/>
          <w:sz w:val="24"/>
          <w:szCs w:val="24"/>
        </w:rPr>
        <w:t>a</w:t>
      </w:r>
      <w:r w:rsidRPr="00F85942">
        <w:rPr>
          <w:sz w:val="24"/>
          <w:szCs w:val="24"/>
        </w:rPr>
        <w:t>l</w:t>
      </w:r>
      <w:r w:rsidRPr="00F85942">
        <w:rPr>
          <w:spacing w:val="1"/>
          <w:sz w:val="24"/>
          <w:szCs w:val="24"/>
        </w:rPr>
        <w:t>iz</w:t>
      </w:r>
      <w:r w:rsidRPr="00F85942">
        <w:rPr>
          <w:sz w:val="24"/>
          <w:szCs w:val="24"/>
        </w:rPr>
        <w:t xml:space="preserve">e </w:t>
      </w:r>
      <w:r w:rsidRPr="00F85942">
        <w:rPr>
          <w:spacing w:val="16"/>
          <w:sz w:val="24"/>
          <w:szCs w:val="24"/>
        </w:rPr>
        <w:t xml:space="preserve"> </w:t>
      </w:r>
      <w:r w:rsidRPr="00F85942">
        <w:rPr>
          <w:sz w:val="24"/>
          <w:szCs w:val="24"/>
        </w:rPr>
        <w:t xml:space="preserve">the </w:t>
      </w:r>
      <w:r w:rsidRPr="00F85942">
        <w:rPr>
          <w:spacing w:val="16"/>
          <w:sz w:val="24"/>
          <w:szCs w:val="24"/>
        </w:rPr>
        <w:t xml:space="preserve"> </w:t>
      </w:r>
      <w:r w:rsidRPr="00F85942">
        <w:rPr>
          <w:sz w:val="24"/>
          <w:szCs w:val="24"/>
        </w:rPr>
        <w:t>mu</w:t>
      </w:r>
      <w:r w:rsidRPr="00F85942">
        <w:rPr>
          <w:spacing w:val="1"/>
          <w:sz w:val="24"/>
          <w:szCs w:val="24"/>
        </w:rPr>
        <w:t>l</w:t>
      </w:r>
      <w:r w:rsidRPr="00F85942">
        <w:rPr>
          <w:spacing w:val="-2"/>
          <w:sz w:val="24"/>
          <w:szCs w:val="24"/>
        </w:rPr>
        <w:t>t</w:t>
      </w:r>
      <w:r w:rsidRPr="00F85942">
        <w:rPr>
          <w:sz w:val="24"/>
          <w:szCs w:val="24"/>
        </w:rPr>
        <w:t>id</w:t>
      </w:r>
      <w:r w:rsidRPr="00F85942">
        <w:rPr>
          <w:spacing w:val="1"/>
          <w:sz w:val="24"/>
          <w:szCs w:val="24"/>
        </w:rPr>
        <w:t>i</w:t>
      </w:r>
      <w:r w:rsidRPr="00F85942">
        <w:rPr>
          <w:sz w:val="24"/>
          <w:szCs w:val="24"/>
        </w:rPr>
        <w:t>mens</w:t>
      </w:r>
      <w:r w:rsidRPr="00F85942">
        <w:rPr>
          <w:spacing w:val="-2"/>
          <w:sz w:val="24"/>
          <w:szCs w:val="24"/>
        </w:rPr>
        <w:t>i</w:t>
      </w:r>
      <w:r w:rsidRPr="00F85942">
        <w:rPr>
          <w:sz w:val="24"/>
          <w:szCs w:val="24"/>
        </w:rPr>
        <w:t>on</w:t>
      </w:r>
      <w:r w:rsidRPr="00F85942">
        <w:rPr>
          <w:spacing w:val="-1"/>
          <w:sz w:val="24"/>
          <w:szCs w:val="24"/>
        </w:rPr>
        <w:t>a</w:t>
      </w:r>
      <w:r w:rsidRPr="00F85942">
        <w:rPr>
          <w:sz w:val="24"/>
          <w:szCs w:val="24"/>
        </w:rPr>
        <w:t xml:space="preserve">l </w:t>
      </w:r>
      <w:r w:rsidRPr="00F85942">
        <w:rPr>
          <w:spacing w:val="17"/>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 xml:space="preserve">y </w:t>
      </w:r>
      <w:r w:rsidRPr="00F85942">
        <w:rPr>
          <w:spacing w:val="14"/>
          <w:sz w:val="24"/>
          <w:szCs w:val="24"/>
        </w:rPr>
        <w:t xml:space="preserve"> </w:t>
      </w:r>
      <w:r w:rsidRPr="00F85942">
        <w:rPr>
          <w:spacing w:val="-1"/>
          <w:sz w:val="24"/>
          <w:szCs w:val="24"/>
        </w:rPr>
        <w:t>a</w:t>
      </w:r>
      <w:r w:rsidRPr="00F85942">
        <w:rPr>
          <w:sz w:val="24"/>
          <w:szCs w:val="24"/>
        </w:rPr>
        <w:t xml:space="preserve">lso </w:t>
      </w:r>
      <w:r w:rsidRPr="00F85942">
        <w:rPr>
          <w:spacing w:val="17"/>
          <w:sz w:val="24"/>
          <w:szCs w:val="24"/>
        </w:rPr>
        <w:t xml:space="preserve"> </w:t>
      </w:r>
      <w:r w:rsidRPr="00F85942">
        <w:rPr>
          <w:sz w:val="24"/>
          <w:szCs w:val="24"/>
        </w:rPr>
        <w:t>upon d</w:t>
      </w:r>
      <w:r w:rsidRPr="00F85942">
        <w:rPr>
          <w:spacing w:val="-1"/>
          <w:sz w:val="24"/>
          <w:szCs w:val="24"/>
        </w:rPr>
        <w:t>ec</w:t>
      </w:r>
      <w:r w:rsidRPr="00F85942">
        <w:rPr>
          <w:sz w:val="24"/>
          <w:szCs w:val="24"/>
        </w:rPr>
        <w:t>la</w:t>
      </w:r>
      <w:r w:rsidRPr="00F85942">
        <w:rPr>
          <w:spacing w:val="1"/>
          <w:sz w:val="24"/>
          <w:szCs w:val="24"/>
        </w:rPr>
        <w:t>r</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 xml:space="preserve">on </w:t>
      </w:r>
      <w:r w:rsidRPr="00F85942">
        <w:rPr>
          <w:spacing w:val="-1"/>
          <w:sz w:val="24"/>
          <w:szCs w:val="24"/>
        </w:rPr>
        <w:t>a</w:t>
      </w:r>
      <w:r w:rsidRPr="00F85942">
        <w:rPr>
          <w:sz w:val="24"/>
          <w:szCs w:val="24"/>
        </w:rPr>
        <w:t>s w</w:t>
      </w:r>
      <w:r w:rsidRPr="00F85942">
        <w:rPr>
          <w:spacing w:val="-1"/>
          <w:sz w:val="24"/>
          <w:szCs w:val="24"/>
        </w:rPr>
        <w:t>e</w:t>
      </w:r>
      <w:r w:rsidRPr="00F85942">
        <w:rPr>
          <w:sz w:val="24"/>
          <w:szCs w:val="24"/>
        </w:rPr>
        <w:t>ll</w:t>
      </w:r>
      <w:r w:rsidRPr="00F85942">
        <w:rPr>
          <w:spacing w:val="1"/>
          <w:sz w:val="24"/>
          <w:szCs w:val="24"/>
        </w:rPr>
        <w:t xml:space="preserve"> </w:t>
      </w:r>
      <w:r w:rsidRPr="00F85942">
        <w:rPr>
          <w:spacing w:val="-1"/>
          <w:sz w:val="24"/>
          <w:szCs w:val="24"/>
        </w:rPr>
        <w:t>a</w:t>
      </w:r>
      <w:r w:rsidRPr="00F85942">
        <w:rPr>
          <w:sz w:val="24"/>
          <w:szCs w:val="24"/>
        </w:rPr>
        <w:t>s in</w:t>
      </w:r>
      <w:r w:rsidRPr="00F85942">
        <w:rPr>
          <w:spacing w:val="1"/>
          <w:sz w:val="24"/>
          <w:szCs w:val="24"/>
        </w:rPr>
        <w:t>i</w:t>
      </w:r>
      <w:r w:rsidRPr="00F85942">
        <w:rPr>
          <w:sz w:val="24"/>
          <w:szCs w:val="24"/>
        </w:rPr>
        <w:t>t</w:t>
      </w:r>
      <w:r w:rsidRPr="00F85942">
        <w:rPr>
          <w:spacing w:val="1"/>
          <w:sz w:val="24"/>
          <w:szCs w:val="24"/>
        </w:rPr>
        <w:t>i</w:t>
      </w:r>
      <w:r w:rsidRPr="00F85942">
        <w:rPr>
          <w:spacing w:val="-1"/>
          <w:sz w:val="24"/>
          <w:szCs w:val="24"/>
        </w:rPr>
        <w:t>a</w:t>
      </w:r>
      <w:r w:rsidRPr="00F85942">
        <w:rPr>
          <w:sz w:val="24"/>
          <w:szCs w:val="24"/>
        </w:rPr>
        <w:t>l</w:t>
      </w:r>
      <w:r w:rsidRPr="00F85942">
        <w:rPr>
          <w:spacing w:val="1"/>
          <w:sz w:val="24"/>
          <w:szCs w:val="24"/>
        </w:rPr>
        <w:t>iz</w:t>
      </w:r>
      <w:r w:rsidRPr="00F85942">
        <w:rPr>
          <w:sz w:val="24"/>
          <w:szCs w:val="24"/>
        </w:rPr>
        <w:t>e</w:t>
      </w:r>
      <w:r w:rsidRPr="00F85942">
        <w:rPr>
          <w:spacing w:val="-1"/>
          <w:sz w:val="24"/>
          <w:szCs w:val="24"/>
        </w:rPr>
        <w:t xml:space="preserve"> </w:t>
      </w:r>
      <w:r w:rsidRPr="00F85942">
        <w:rPr>
          <w:spacing w:val="2"/>
          <w:sz w:val="24"/>
          <w:szCs w:val="24"/>
        </w:rPr>
        <w:t>b</w:t>
      </w:r>
      <w:r w:rsidRPr="00F85942">
        <w:rPr>
          <w:sz w:val="24"/>
          <w:szCs w:val="24"/>
        </w:rPr>
        <w:t>y</w:t>
      </w:r>
      <w:r w:rsidRPr="00F85942">
        <w:rPr>
          <w:spacing w:val="-5"/>
          <w:sz w:val="24"/>
          <w:szCs w:val="24"/>
        </w:rPr>
        <w:t xml:space="preserve"> </w:t>
      </w:r>
      <w:r w:rsidRPr="00F85942">
        <w:rPr>
          <w:spacing w:val="-1"/>
          <w:sz w:val="24"/>
          <w:szCs w:val="24"/>
        </w:rPr>
        <w:t>a</w:t>
      </w:r>
      <w:r w:rsidRPr="00F85942">
        <w:rPr>
          <w:sz w:val="24"/>
          <w:szCs w:val="24"/>
        </w:rPr>
        <w:t>ss</w:t>
      </w:r>
      <w:r w:rsidRPr="00F85942">
        <w:rPr>
          <w:spacing w:val="3"/>
          <w:sz w:val="24"/>
          <w:szCs w:val="24"/>
        </w:rPr>
        <w:t>i</w:t>
      </w:r>
      <w:r w:rsidRPr="00F85942">
        <w:rPr>
          <w:spacing w:val="-2"/>
          <w:sz w:val="24"/>
          <w:szCs w:val="24"/>
        </w:rPr>
        <w:t>g</w:t>
      </w:r>
      <w:r w:rsidRPr="00F85942">
        <w:rPr>
          <w:sz w:val="24"/>
          <w:szCs w:val="24"/>
        </w:rPr>
        <w:t>nment.</w:t>
      </w:r>
    </w:p>
    <w:p w14:paraId="377B3496" w14:textId="77777777" w:rsidR="00BD33F8" w:rsidRPr="00F85942" w:rsidRDefault="00BD33F8">
      <w:pPr>
        <w:spacing w:before="4" w:line="200" w:lineRule="exact"/>
      </w:pPr>
    </w:p>
    <w:p w14:paraId="0C9D34D0" w14:textId="77777777" w:rsidR="00BD33F8" w:rsidRPr="00F85942" w:rsidRDefault="00A51A16">
      <w:pPr>
        <w:ind w:left="100"/>
        <w:rPr>
          <w:sz w:val="24"/>
          <w:szCs w:val="24"/>
        </w:rPr>
      </w:pPr>
      <w:r w:rsidRPr="00F85942">
        <w:rPr>
          <w:spacing w:val="1"/>
          <w:sz w:val="24"/>
          <w:szCs w:val="24"/>
        </w:rPr>
        <w:t>S</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1"/>
          <w:sz w:val="24"/>
          <w:szCs w:val="24"/>
        </w:rPr>
        <w:t xml:space="preserve"> </w:t>
      </w:r>
      <w:r w:rsidRPr="00F85942">
        <w:rPr>
          <w:sz w:val="24"/>
          <w:szCs w:val="24"/>
        </w:rPr>
        <w:t>Code</w:t>
      </w:r>
    </w:p>
    <w:p w14:paraId="05FFCCA2" w14:textId="77777777" w:rsidR="00BD33F8" w:rsidRPr="00F85942" w:rsidRDefault="00BD33F8">
      <w:pPr>
        <w:spacing w:before="8" w:line="120" w:lineRule="exact"/>
        <w:rPr>
          <w:sz w:val="13"/>
          <w:szCs w:val="13"/>
        </w:rPr>
      </w:pPr>
    </w:p>
    <w:p w14:paraId="415A17C0" w14:textId="77777777" w:rsidR="00BD33F8" w:rsidRPr="00F85942" w:rsidRDefault="00BD33F8">
      <w:pPr>
        <w:spacing w:line="200" w:lineRule="exact"/>
      </w:pPr>
    </w:p>
    <w:p w14:paraId="384E03BB" w14:textId="77777777" w:rsidR="00BD33F8" w:rsidRPr="00F85942" w:rsidRDefault="00A51A16">
      <w:pPr>
        <w:ind w:left="2260"/>
        <w:rPr>
          <w:sz w:val="24"/>
          <w:szCs w:val="24"/>
        </w:rPr>
      </w:pPr>
      <w:r w:rsidRPr="00F85942">
        <w:rPr>
          <w:spacing w:val="-1"/>
          <w:sz w:val="24"/>
          <w:szCs w:val="24"/>
        </w:rPr>
        <w:t>&lt;</w:t>
      </w:r>
      <w:r w:rsidRPr="00F85942">
        <w:rPr>
          <w:sz w:val="24"/>
          <w:szCs w:val="24"/>
        </w:rPr>
        <w:t>d</w:t>
      </w:r>
      <w:r w:rsidRPr="00F85942">
        <w:rPr>
          <w:spacing w:val="-1"/>
          <w:sz w:val="24"/>
          <w:szCs w:val="24"/>
        </w:rPr>
        <w:t>a</w:t>
      </w:r>
      <w:r w:rsidRPr="00F85942">
        <w:rPr>
          <w:sz w:val="24"/>
          <w:szCs w:val="24"/>
        </w:rPr>
        <w:t>ta</w:t>
      </w:r>
      <w:r w:rsidRPr="00F85942">
        <w:rPr>
          <w:spacing w:val="5"/>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&gt;</w:t>
      </w:r>
    </w:p>
    <w:p w14:paraId="23F1F4C0" w14:textId="77777777" w:rsidR="00BD33F8" w:rsidRPr="00F85942" w:rsidRDefault="00A51A16">
      <w:pPr>
        <w:spacing w:before="41"/>
        <w:ind w:left="2260"/>
        <w:rPr>
          <w:sz w:val="24"/>
          <w:szCs w:val="24"/>
        </w:rPr>
      </w:pPr>
      <w:proofErr w:type="spellStart"/>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pacing w:val="-5"/>
          <w:sz w:val="24"/>
          <w:szCs w:val="24"/>
        </w:rPr>
        <w:t>y</w:t>
      </w:r>
      <w:r w:rsidRPr="00F85942">
        <w:rPr>
          <w:sz w:val="24"/>
          <w:szCs w:val="24"/>
        </w:rPr>
        <w:t>_</w:t>
      </w:r>
      <w:r w:rsidRPr="00F85942">
        <w:rPr>
          <w:spacing w:val="2"/>
          <w:sz w:val="24"/>
          <w:szCs w:val="24"/>
        </w:rPr>
        <w:t>n</w:t>
      </w:r>
      <w:r w:rsidRPr="00F85942">
        <w:rPr>
          <w:spacing w:val="-1"/>
          <w:sz w:val="24"/>
          <w:szCs w:val="24"/>
        </w:rPr>
        <w:t>a</w:t>
      </w:r>
      <w:r w:rsidRPr="00F85942">
        <w:rPr>
          <w:sz w:val="24"/>
          <w:szCs w:val="24"/>
        </w:rPr>
        <w:t>me</w:t>
      </w:r>
      <w:proofErr w:type="spellEnd"/>
      <w:r w:rsidRPr="00F85942">
        <w:rPr>
          <w:spacing w:val="1"/>
          <w:sz w:val="24"/>
          <w:szCs w:val="24"/>
        </w:rPr>
        <w:t>[</w:t>
      </w:r>
      <w:r w:rsidRPr="00F85942">
        <w:rPr>
          <w:sz w:val="24"/>
          <w:szCs w:val="24"/>
        </w:rPr>
        <w:t>si</w:t>
      </w:r>
      <w:r w:rsidRPr="00F85942">
        <w:rPr>
          <w:spacing w:val="2"/>
          <w:sz w:val="24"/>
          <w:szCs w:val="24"/>
        </w:rPr>
        <w:t>z</w:t>
      </w:r>
      <w:r w:rsidRPr="00F85942">
        <w:rPr>
          <w:spacing w:val="-1"/>
          <w:sz w:val="24"/>
          <w:szCs w:val="24"/>
        </w:rPr>
        <w:t>e</w:t>
      </w:r>
      <w:r w:rsidRPr="00F85942">
        <w:rPr>
          <w:sz w:val="24"/>
          <w:szCs w:val="24"/>
        </w:rPr>
        <w:t>_of_</w:t>
      </w:r>
      <w:r w:rsidRPr="00F85942">
        <w:rPr>
          <w:spacing w:val="-1"/>
          <w:sz w:val="24"/>
          <w:szCs w:val="24"/>
        </w:rPr>
        <w:t>d</w:t>
      </w:r>
      <w:r w:rsidRPr="00F85942">
        <w:rPr>
          <w:sz w:val="24"/>
          <w:szCs w:val="24"/>
        </w:rPr>
        <w:t>i</w:t>
      </w:r>
      <w:r w:rsidRPr="00F85942">
        <w:rPr>
          <w:spacing w:val="1"/>
          <w:sz w:val="24"/>
          <w:szCs w:val="24"/>
        </w:rPr>
        <w:t>m</w:t>
      </w:r>
      <w:r w:rsidRPr="00F85942">
        <w:rPr>
          <w:spacing w:val="-1"/>
          <w:sz w:val="24"/>
          <w:szCs w:val="24"/>
        </w:rPr>
        <w:t>e</w:t>
      </w:r>
      <w:r w:rsidRPr="00F85942">
        <w:rPr>
          <w:sz w:val="24"/>
          <w:szCs w:val="24"/>
        </w:rPr>
        <w:t>nsion1</w:t>
      </w:r>
      <w:r w:rsidRPr="00F85942">
        <w:rPr>
          <w:spacing w:val="1"/>
          <w:sz w:val="24"/>
          <w:szCs w:val="24"/>
        </w:rPr>
        <w:t>][</w:t>
      </w:r>
      <w:r w:rsidRPr="00F85942">
        <w:rPr>
          <w:spacing w:val="-2"/>
          <w:sz w:val="24"/>
          <w:szCs w:val="24"/>
        </w:rPr>
        <w:t>s</w:t>
      </w:r>
      <w:r w:rsidRPr="00F85942">
        <w:rPr>
          <w:sz w:val="24"/>
          <w:szCs w:val="24"/>
        </w:rPr>
        <w:t>i</w:t>
      </w:r>
      <w:r w:rsidRPr="00F85942">
        <w:rPr>
          <w:spacing w:val="2"/>
          <w:sz w:val="24"/>
          <w:szCs w:val="24"/>
        </w:rPr>
        <w:t>z</w:t>
      </w:r>
      <w:r w:rsidRPr="00F85942">
        <w:rPr>
          <w:spacing w:val="-1"/>
          <w:sz w:val="24"/>
          <w:szCs w:val="24"/>
        </w:rPr>
        <w:t>e</w:t>
      </w:r>
      <w:r w:rsidRPr="00F85942">
        <w:rPr>
          <w:sz w:val="24"/>
          <w:szCs w:val="24"/>
        </w:rPr>
        <w:t>_of_s</w:t>
      </w:r>
      <w:r w:rsidRPr="00F85942">
        <w:rPr>
          <w:spacing w:val="-1"/>
          <w:sz w:val="24"/>
          <w:szCs w:val="24"/>
        </w:rPr>
        <w:t>ec</w:t>
      </w:r>
      <w:r w:rsidRPr="00F85942">
        <w:rPr>
          <w:sz w:val="24"/>
          <w:szCs w:val="24"/>
        </w:rPr>
        <w:t>ond_di</w:t>
      </w:r>
      <w:r w:rsidRPr="00F85942">
        <w:rPr>
          <w:spacing w:val="1"/>
          <w:sz w:val="24"/>
          <w:szCs w:val="24"/>
        </w:rPr>
        <w:t>m</w:t>
      </w:r>
      <w:r w:rsidRPr="00F85942">
        <w:rPr>
          <w:spacing w:val="-1"/>
          <w:sz w:val="24"/>
          <w:szCs w:val="24"/>
        </w:rPr>
        <w:t>e</w:t>
      </w:r>
      <w:r w:rsidRPr="00F85942">
        <w:rPr>
          <w:sz w:val="24"/>
          <w:szCs w:val="24"/>
        </w:rPr>
        <w:t>nsion2]</w:t>
      </w:r>
      <w:r w:rsidRPr="00F85942">
        <w:rPr>
          <w:spacing w:val="1"/>
          <w:sz w:val="24"/>
          <w:szCs w:val="24"/>
        </w:rPr>
        <w:t xml:space="preserve"> </w:t>
      </w:r>
      <w:r w:rsidRPr="00F85942">
        <w:rPr>
          <w:sz w:val="24"/>
          <w:szCs w:val="24"/>
        </w:rPr>
        <w:t>... =</w:t>
      </w:r>
      <w:r w:rsidRPr="00F85942">
        <w:rPr>
          <w:spacing w:val="-1"/>
          <w:sz w:val="24"/>
          <w:szCs w:val="24"/>
        </w:rPr>
        <w:t xml:space="preserve"> </w:t>
      </w:r>
      <w:r w:rsidRPr="00F85942">
        <w:rPr>
          <w:sz w:val="24"/>
          <w:szCs w:val="24"/>
        </w:rPr>
        <w:t>{</w:t>
      </w:r>
    </w:p>
    <w:p w14:paraId="14473F19" w14:textId="77777777" w:rsidR="00BD33F8" w:rsidRPr="00F85942" w:rsidRDefault="00A51A16">
      <w:pPr>
        <w:spacing w:before="40"/>
        <w:ind w:left="2260"/>
        <w:rPr>
          <w:sz w:val="24"/>
          <w:szCs w:val="24"/>
        </w:rPr>
      </w:pPr>
      <w:r w:rsidRPr="00F85942">
        <w:rPr>
          <w:sz w:val="24"/>
          <w:szCs w:val="24"/>
        </w:rPr>
        <w:t>{</w:t>
      </w:r>
      <w:r w:rsidRPr="00F85942">
        <w:rPr>
          <w:spacing w:val="-1"/>
          <w:sz w:val="24"/>
          <w:szCs w:val="24"/>
        </w:rPr>
        <w:t>e</w:t>
      </w:r>
      <w:r w:rsidRPr="00F85942">
        <w:rPr>
          <w:sz w:val="24"/>
          <w:szCs w:val="24"/>
        </w:rPr>
        <w:t>lem</w:t>
      </w:r>
      <w:r w:rsidRPr="00F85942">
        <w:rPr>
          <w:spacing w:val="-1"/>
          <w:sz w:val="24"/>
          <w:szCs w:val="24"/>
        </w:rPr>
        <w:t>e</w:t>
      </w:r>
      <w:r w:rsidRPr="00F85942">
        <w:rPr>
          <w:sz w:val="24"/>
          <w:szCs w:val="24"/>
        </w:rPr>
        <w:t>nt 1, el</w:t>
      </w:r>
      <w:r w:rsidRPr="00F85942">
        <w:rPr>
          <w:spacing w:val="-1"/>
          <w:sz w:val="24"/>
          <w:szCs w:val="24"/>
        </w:rPr>
        <w:t>e</w:t>
      </w:r>
      <w:r w:rsidRPr="00F85942">
        <w:rPr>
          <w:sz w:val="24"/>
          <w:szCs w:val="24"/>
        </w:rPr>
        <w:t xml:space="preserve">ment 2, </w:t>
      </w:r>
      <w:r w:rsidRPr="00F85942">
        <w:rPr>
          <w:spacing w:val="-1"/>
          <w:sz w:val="24"/>
          <w:szCs w:val="24"/>
        </w:rPr>
        <w:t>e</w:t>
      </w:r>
      <w:r w:rsidRPr="00F85942">
        <w:rPr>
          <w:spacing w:val="3"/>
          <w:sz w:val="24"/>
          <w:szCs w:val="24"/>
        </w:rPr>
        <w:t>l</w:t>
      </w:r>
      <w:r w:rsidRPr="00F85942">
        <w:rPr>
          <w:spacing w:val="-1"/>
          <w:sz w:val="24"/>
          <w:szCs w:val="24"/>
        </w:rPr>
        <w:t>e</w:t>
      </w:r>
      <w:r w:rsidRPr="00F85942">
        <w:rPr>
          <w:sz w:val="24"/>
          <w:szCs w:val="24"/>
        </w:rPr>
        <w:t>ment 3, …},</w:t>
      </w:r>
    </w:p>
    <w:p w14:paraId="0C4C514A" w14:textId="77777777" w:rsidR="00BD33F8" w:rsidRPr="00F85942" w:rsidRDefault="00A51A16">
      <w:pPr>
        <w:spacing w:before="41"/>
        <w:ind w:left="2260"/>
        <w:rPr>
          <w:sz w:val="24"/>
          <w:szCs w:val="24"/>
        </w:rPr>
        <w:sectPr w:rsidR="00BD33F8" w:rsidRPr="00F85942">
          <w:footerReference w:type="default" r:id="rId185"/>
          <w:pgSz w:w="12240" w:h="15840"/>
          <w:pgMar w:top="1360" w:right="1320" w:bottom="280" w:left="1340" w:header="0" w:footer="1015" w:gutter="0"/>
          <w:pgNumType w:start="140"/>
          <w:cols w:space="720"/>
        </w:sectPr>
      </w:pPr>
      <w:r w:rsidRPr="00F85942">
        <w:rPr>
          <w:sz w:val="24"/>
          <w:szCs w:val="24"/>
        </w:rPr>
        <w:t>.</w:t>
      </w:r>
    </w:p>
    <w:p w14:paraId="66D747FE" w14:textId="77777777" w:rsidR="00BD33F8" w:rsidRPr="00F85942" w:rsidRDefault="00A51A16">
      <w:pPr>
        <w:spacing w:before="74"/>
        <w:ind w:left="2260"/>
        <w:rPr>
          <w:sz w:val="24"/>
          <w:szCs w:val="24"/>
        </w:rPr>
      </w:pPr>
      <w:r w:rsidRPr="00F85942">
        <w:rPr>
          <w:sz w:val="24"/>
          <w:szCs w:val="24"/>
        </w:rPr>
        <w:lastRenderedPageBreak/>
        <w:t>.</w:t>
      </w:r>
    </w:p>
    <w:p w14:paraId="6BF1B962" w14:textId="77777777" w:rsidR="00BD33F8" w:rsidRPr="00F85942" w:rsidRDefault="00A51A16">
      <w:pPr>
        <w:spacing w:before="41"/>
        <w:ind w:left="2260"/>
        <w:rPr>
          <w:sz w:val="24"/>
          <w:szCs w:val="24"/>
        </w:rPr>
      </w:pPr>
      <w:r w:rsidRPr="00F85942">
        <w:rPr>
          <w:sz w:val="24"/>
          <w:szCs w:val="24"/>
        </w:rPr>
        <w:t>. }</w:t>
      </w:r>
    </w:p>
    <w:p w14:paraId="3361C3D6" w14:textId="77777777" w:rsidR="00BD33F8" w:rsidRPr="00F85942" w:rsidRDefault="00A51A16">
      <w:pPr>
        <w:spacing w:before="41" w:line="260" w:lineRule="exact"/>
        <w:ind w:left="2260"/>
        <w:rPr>
          <w:sz w:val="24"/>
          <w:szCs w:val="24"/>
        </w:rPr>
      </w:pPr>
      <w:r w:rsidRPr="00F85942">
        <w:rPr>
          <w:position w:val="-1"/>
          <w:sz w:val="24"/>
          <w:szCs w:val="24"/>
        </w:rPr>
        <w:t>};</w:t>
      </w:r>
    </w:p>
    <w:p w14:paraId="48A2BD7C" w14:textId="77777777" w:rsidR="00BD33F8" w:rsidRPr="00F85942" w:rsidRDefault="00BD33F8">
      <w:pPr>
        <w:spacing w:before="6" w:line="120" w:lineRule="exact"/>
        <w:rPr>
          <w:sz w:val="13"/>
          <w:szCs w:val="13"/>
        </w:rPr>
      </w:pPr>
    </w:p>
    <w:p w14:paraId="264C2899" w14:textId="77777777" w:rsidR="00BD33F8" w:rsidRPr="00F85942" w:rsidRDefault="00BD33F8">
      <w:pPr>
        <w:spacing w:line="200" w:lineRule="exact"/>
        <w:sectPr w:rsidR="00BD33F8" w:rsidRPr="00F85942">
          <w:pgSz w:w="12240" w:h="15840"/>
          <w:pgMar w:top="1360" w:right="1320" w:bottom="280" w:left="1340" w:header="0" w:footer="1015" w:gutter="0"/>
          <w:cols w:space="720"/>
        </w:sectPr>
      </w:pPr>
    </w:p>
    <w:p w14:paraId="52BE344C" w14:textId="77777777" w:rsidR="00BD33F8" w:rsidRPr="00F85942" w:rsidRDefault="00A51A16">
      <w:pPr>
        <w:spacing w:before="29"/>
        <w:ind w:left="100" w:right="-56"/>
        <w:rPr>
          <w:sz w:val="24"/>
          <w:szCs w:val="24"/>
        </w:rPr>
      </w:pPr>
      <w:r w:rsidRPr="00F85942">
        <w:rPr>
          <w:spacing w:val="1"/>
          <w:sz w:val="24"/>
          <w:szCs w:val="24"/>
        </w:rPr>
        <w:t>S</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1"/>
          <w:sz w:val="24"/>
          <w:szCs w:val="24"/>
        </w:rPr>
        <w:t xml:space="preserve"> </w:t>
      </w:r>
      <w:r w:rsidRPr="00F85942">
        <w:rPr>
          <w:sz w:val="24"/>
          <w:szCs w:val="24"/>
        </w:rPr>
        <w:t>Code</w:t>
      </w:r>
    </w:p>
    <w:p w14:paraId="65E922B8" w14:textId="77777777" w:rsidR="00BD33F8" w:rsidRPr="00F85942" w:rsidRDefault="00A51A16">
      <w:pPr>
        <w:spacing w:before="6" w:line="140" w:lineRule="exact"/>
        <w:rPr>
          <w:sz w:val="14"/>
          <w:szCs w:val="14"/>
        </w:rPr>
      </w:pPr>
      <w:r w:rsidRPr="00F85942">
        <w:br w:type="column"/>
      </w:r>
    </w:p>
    <w:p w14:paraId="3BE5E840" w14:textId="77777777" w:rsidR="00BD33F8" w:rsidRPr="00F85942" w:rsidRDefault="00BD33F8">
      <w:pPr>
        <w:spacing w:line="200" w:lineRule="exact"/>
      </w:pPr>
    </w:p>
    <w:p w14:paraId="7E0BBF4E" w14:textId="77777777" w:rsidR="00BD33F8" w:rsidRPr="00F85942" w:rsidRDefault="00A51A16">
      <w:pPr>
        <w:rPr>
          <w:sz w:val="24"/>
          <w:szCs w:val="24"/>
        </w:rPr>
      </w:pPr>
      <w:r w:rsidRPr="00F85942">
        <w:rPr>
          <w:spacing w:val="-1"/>
          <w:sz w:val="24"/>
          <w:szCs w:val="24"/>
        </w:rPr>
        <w:t>c</w:t>
      </w:r>
      <w:r w:rsidRPr="00F85942">
        <w:rPr>
          <w:sz w:val="24"/>
          <w:szCs w:val="24"/>
        </w:rPr>
        <w:t>h</w:t>
      </w:r>
      <w:r w:rsidRPr="00F85942">
        <w:rPr>
          <w:spacing w:val="-1"/>
          <w:sz w:val="24"/>
          <w:szCs w:val="24"/>
        </w:rPr>
        <w:t>a</w:t>
      </w:r>
      <w:r w:rsidRPr="00F85942">
        <w:rPr>
          <w:sz w:val="24"/>
          <w:szCs w:val="24"/>
        </w:rPr>
        <w:t xml:space="preserve">r </w:t>
      </w:r>
      <w:proofErr w:type="spellStart"/>
      <w:r w:rsidRPr="00F85942">
        <w:rPr>
          <w:sz w:val="24"/>
          <w:szCs w:val="24"/>
        </w:rPr>
        <w:t>ar</w:t>
      </w:r>
      <w:r w:rsidRPr="00F85942">
        <w:rPr>
          <w:spacing w:val="-1"/>
          <w:sz w:val="24"/>
          <w:szCs w:val="24"/>
        </w:rPr>
        <w:t>r</w:t>
      </w:r>
      <w:r w:rsidRPr="00F85942">
        <w:rPr>
          <w:sz w:val="24"/>
          <w:szCs w:val="24"/>
        </w:rPr>
        <w:t>_map</w:t>
      </w:r>
      <w:proofErr w:type="spellEnd"/>
      <w:r w:rsidRPr="00F85942">
        <w:rPr>
          <w:spacing w:val="1"/>
          <w:sz w:val="24"/>
          <w:szCs w:val="24"/>
        </w:rPr>
        <w:t>[</w:t>
      </w:r>
      <w:r w:rsidRPr="00F85942">
        <w:rPr>
          <w:sz w:val="24"/>
          <w:szCs w:val="24"/>
        </w:rPr>
        <w:t>2</w:t>
      </w:r>
      <w:r w:rsidRPr="00F85942">
        <w:rPr>
          <w:spacing w:val="1"/>
          <w:sz w:val="24"/>
          <w:szCs w:val="24"/>
        </w:rPr>
        <w:t>][</w:t>
      </w:r>
      <w:r w:rsidRPr="00F85942">
        <w:rPr>
          <w:spacing w:val="-2"/>
          <w:sz w:val="24"/>
          <w:szCs w:val="24"/>
        </w:rPr>
        <w:t>4</w:t>
      </w:r>
      <w:r w:rsidRPr="00F85942">
        <w:rPr>
          <w:spacing w:val="1"/>
          <w:sz w:val="24"/>
          <w:szCs w:val="24"/>
        </w:rPr>
        <w:t>]</w:t>
      </w:r>
      <w:r w:rsidRPr="00F85942">
        <w:rPr>
          <w:sz w:val="24"/>
          <w:szCs w:val="24"/>
        </w:rPr>
        <w:t>;</w:t>
      </w:r>
    </w:p>
    <w:p w14:paraId="23B70E4C" w14:textId="77777777" w:rsidR="00BD33F8" w:rsidRPr="00F85942" w:rsidRDefault="00BD33F8">
      <w:pPr>
        <w:spacing w:line="160" w:lineRule="exact"/>
        <w:rPr>
          <w:sz w:val="16"/>
          <w:szCs w:val="16"/>
        </w:rPr>
      </w:pPr>
    </w:p>
    <w:p w14:paraId="40AC2FEF" w14:textId="77777777" w:rsidR="00BD33F8" w:rsidRPr="00F85942" w:rsidRDefault="00BD33F8">
      <w:pPr>
        <w:spacing w:line="200" w:lineRule="exact"/>
      </w:pPr>
    </w:p>
    <w:p w14:paraId="28B7B1C0" w14:textId="77777777" w:rsidR="00BD33F8" w:rsidRPr="00F85942" w:rsidRDefault="00A51A16">
      <w:pPr>
        <w:rPr>
          <w:sz w:val="24"/>
          <w:szCs w:val="24"/>
        </w:rPr>
      </w:pP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w:t>
      </w:r>
      <w:r w:rsidRPr="00F85942">
        <w:rPr>
          <w:spacing w:val="-5"/>
          <w:sz w:val="24"/>
          <w:szCs w:val="24"/>
        </w:rPr>
        <w:t xml:space="preserve"> </w:t>
      </w:r>
      <w:r w:rsidRPr="00F85942">
        <w:rPr>
          <w:spacing w:val="1"/>
          <w:sz w:val="24"/>
          <w:szCs w:val="24"/>
        </w:rPr>
        <w:t>[</w:t>
      </w:r>
      <w:r w:rsidRPr="00F85942">
        <w:rPr>
          <w:sz w:val="24"/>
          <w:szCs w:val="24"/>
        </w:rPr>
        <w:t>Y</w:t>
      </w:r>
      <w:r w:rsidRPr="00F85942">
        <w:rPr>
          <w:spacing w:val="1"/>
          <w:sz w:val="24"/>
          <w:szCs w:val="24"/>
        </w:rPr>
        <w:t>][</w:t>
      </w:r>
      <w:r w:rsidRPr="00F85942">
        <w:rPr>
          <w:sz w:val="24"/>
          <w:szCs w:val="24"/>
        </w:rPr>
        <w:t>X]</w:t>
      </w:r>
    </w:p>
    <w:p w14:paraId="2A2AE8FE" w14:textId="77777777" w:rsidR="00BD33F8" w:rsidRPr="00F85942" w:rsidRDefault="00A51A16">
      <w:pPr>
        <w:spacing w:before="41"/>
        <w:rPr>
          <w:sz w:val="24"/>
          <w:szCs w:val="24"/>
        </w:rPr>
      </w:pPr>
      <w:proofErr w:type="spellStart"/>
      <w:r w:rsidRPr="00F85942">
        <w:rPr>
          <w:spacing w:val="-1"/>
          <w:sz w:val="24"/>
          <w:szCs w:val="24"/>
        </w:rPr>
        <w:t>a</w:t>
      </w:r>
      <w:r w:rsidRPr="00F85942">
        <w:rPr>
          <w:sz w:val="24"/>
          <w:szCs w:val="24"/>
        </w:rPr>
        <w:t>r</w:t>
      </w:r>
      <w:r w:rsidRPr="00F85942">
        <w:rPr>
          <w:spacing w:val="-1"/>
          <w:sz w:val="24"/>
          <w:szCs w:val="24"/>
        </w:rPr>
        <w:t>r</w:t>
      </w:r>
      <w:r w:rsidRPr="00F85942">
        <w:rPr>
          <w:sz w:val="24"/>
          <w:szCs w:val="24"/>
        </w:rPr>
        <w:t>_map</w:t>
      </w:r>
      <w:proofErr w:type="spellEnd"/>
      <w:r w:rsidRPr="00F85942">
        <w:rPr>
          <w:spacing w:val="1"/>
          <w:sz w:val="24"/>
          <w:szCs w:val="24"/>
        </w:rPr>
        <w:t>[</w:t>
      </w:r>
      <w:r w:rsidRPr="00F85942">
        <w:rPr>
          <w:sz w:val="24"/>
          <w:szCs w:val="24"/>
        </w:rPr>
        <w:t>2</w:t>
      </w:r>
      <w:r w:rsidRPr="00F85942">
        <w:rPr>
          <w:spacing w:val="1"/>
          <w:sz w:val="24"/>
          <w:szCs w:val="24"/>
        </w:rPr>
        <w:t>][</w:t>
      </w:r>
      <w:r w:rsidRPr="00F85942">
        <w:rPr>
          <w:spacing w:val="-2"/>
          <w:sz w:val="24"/>
          <w:szCs w:val="24"/>
        </w:rPr>
        <w:t>4</w:t>
      </w:r>
      <w:r w:rsidRPr="00F85942">
        <w:rPr>
          <w:spacing w:val="1"/>
          <w:sz w:val="24"/>
          <w:szCs w:val="24"/>
        </w:rPr>
        <w:t>]</w:t>
      </w:r>
      <w:r w:rsidRPr="00F85942">
        <w:rPr>
          <w:spacing w:val="14"/>
          <w:sz w:val="24"/>
          <w:szCs w:val="24"/>
        </w:rPr>
        <w:t>;</w:t>
      </w:r>
      <w:r w:rsidRPr="00F85942">
        <w:rPr>
          <w:sz w:val="24"/>
          <w:szCs w:val="24"/>
        </w:rPr>
        <w:t>X di</w:t>
      </w:r>
      <w:r w:rsidRPr="00F85942">
        <w:rPr>
          <w:spacing w:val="-1"/>
          <w:sz w:val="24"/>
          <w:szCs w:val="24"/>
        </w:rPr>
        <w:t>rec</w:t>
      </w:r>
      <w:r w:rsidRPr="00F85942">
        <w:rPr>
          <w:sz w:val="24"/>
          <w:szCs w:val="24"/>
        </w:rPr>
        <w:t>t</w:t>
      </w:r>
      <w:r w:rsidRPr="00F85942">
        <w:rPr>
          <w:spacing w:val="1"/>
          <w:sz w:val="24"/>
          <w:szCs w:val="24"/>
        </w:rPr>
        <w:t>i</w:t>
      </w:r>
      <w:r w:rsidRPr="00F85942">
        <w:rPr>
          <w:sz w:val="24"/>
          <w:szCs w:val="24"/>
        </w:rPr>
        <w:t>on ►</w:t>
      </w:r>
    </w:p>
    <w:p w14:paraId="4B3934BC" w14:textId="77777777" w:rsidR="00BD33F8" w:rsidRPr="00F85942" w:rsidRDefault="00A51A16">
      <w:pPr>
        <w:spacing w:before="41"/>
        <w:rPr>
          <w:sz w:val="24"/>
          <w:szCs w:val="24"/>
        </w:rPr>
      </w:pPr>
      <w:r w:rsidRPr="00F85942">
        <w:rPr>
          <w:sz w:val="24"/>
          <w:szCs w:val="24"/>
        </w:rPr>
        <w:t>Y di</w:t>
      </w:r>
      <w:r w:rsidRPr="00F85942">
        <w:rPr>
          <w:spacing w:val="-1"/>
          <w:sz w:val="24"/>
          <w:szCs w:val="24"/>
        </w:rPr>
        <w:t>rec</w:t>
      </w:r>
      <w:r w:rsidRPr="00F85942">
        <w:rPr>
          <w:sz w:val="24"/>
          <w:szCs w:val="24"/>
        </w:rPr>
        <w:t>t</w:t>
      </w:r>
      <w:r w:rsidRPr="00F85942">
        <w:rPr>
          <w:spacing w:val="1"/>
          <w:sz w:val="24"/>
          <w:szCs w:val="24"/>
        </w:rPr>
        <w:t>i</w:t>
      </w:r>
      <w:r w:rsidRPr="00F85942">
        <w:rPr>
          <w:sz w:val="24"/>
          <w:szCs w:val="24"/>
        </w:rPr>
        <w:t>on▼</w:t>
      </w:r>
      <w:r w:rsidRPr="00F85942">
        <w:rPr>
          <w:spacing w:val="58"/>
          <w:sz w:val="24"/>
          <w:szCs w:val="24"/>
        </w:rPr>
        <w:t xml:space="preserve"> </w:t>
      </w:r>
      <w:proofErr w:type="spellStart"/>
      <w:r w:rsidRPr="00F85942">
        <w:rPr>
          <w:spacing w:val="-1"/>
          <w:sz w:val="24"/>
          <w:szCs w:val="24"/>
        </w:rPr>
        <w:t>a</w:t>
      </w:r>
      <w:r w:rsidRPr="00F85942">
        <w:rPr>
          <w:sz w:val="24"/>
          <w:szCs w:val="24"/>
        </w:rPr>
        <w:t>r</w:t>
      </w:r>
      <w:r w:rsidRPr="00F85942">
        <w:rPr>
          <w:spacing w:val="-1"/>
          <w:sz w:val="24"/>
          <w:szCs w:val="24"/>
        </w:rPr>
        <w:t>r</w:t>
      </w:r>
      <w:r w:rsidRPr="00F85942">
        <w:rPr>
          <w:sz w:val="24"/>
          <w:szCs w:val="24"/>
        </w:rPr>
        <w:t>_map</w:t>
      </w:r>
      <w:proofErr w:type="spellEnd"/>
      <w:r w:rsidRPr="00F85942">
        <w:rPr>
          <w:spacing w:val="1"/>
          <w:sz w:val="24"/>
          <w:szCs w:val="24"/>
        </w:rPr>
        <w:t>[</w:t>
      </w:r>
      <w:r w:rsidRPr="00F85942">
        <w:rPr>
          <w:sz w:val="24"/>
          <w:szCs w:val="24"/>
        </w:rPr>
        <w:t>0</w:t>
      </w:r>
      <w:r w:rsidRPr="00F85942">
        <w:rPr>
          <w:spacing w:val="1"/>
          <w:sz w:val="24"/>
          <w:szCs w:val="24"/>
        </w:rPr>
        <w:t>][</w:t>
      </w:r>
      <w:r w:rsidRPr="00F85942">
        <w:rPr>
          <w:spacing w:val="-2"/>
          <w:sz w:val="24"/>
          <w:szCs w:val="24"/>
        </w:rPr>
        <w:t>0</w:t>
      </w:r>
      <w:r w:rsidRPr="00F85942">
        <w:rPr>
          <w:sz w:val="24"/>
          <w:szCs w:val="24"/>
        </w:rPr>
        <w:t>]</w:t>
      </w:r>
      <w:r w:rsidRPr="00F85942">
        <w:rPr>
          <w:spacing w:val="22"/>
          <w:sz w:val="24"/>
          <w:szCs w:val="24"/>
        </w:rPr>
        <w:t xml:space="preserve"> </w:t>
      </w:r>
      <w:proofErr w:type="spellStart"/>
      <w:r w:rsidRPr="00F85942">
        <w:rPr>
          <w:spacing w:val="-1"/>
          <w:sz w:val="24"/>
          <w:szCs w:val="24"/>
        </w:rPr>
        <w:t>a</w:t>
      </w:r>
      <w:r w:rsidRPr="00F85942">
        <w:rPr>
          <w:sz w:val="24"/>
          <w:szCs w:val="24"/>
        </w:rPr>
        <w:t>r</w:t>
      </w:r>
      <w:r w:rsidRPr="00F85942">
        <w:rPr>
          <w:spacing w:val="-1"/>
          <w:sz w:val="24"/>
          <w:szCs w:val="24"/>
        </w:rPr>
        <w:t>r</w:t>
      </w:r>
      <w:r w:rsidRPr="00F85942">
        <w:rPr>
          <w:sz w:val="24"/>
          <w:szCs w:val="24"/>
        </w:rPr>
        <w:t>_map</w:t>
      </w:r>
      <w:proofErr w:type="spellEnd"/>
      <w:r w:rsidRPr="00F85942">
        <w:rPr>
          <w:spacing w:val="1"/>
          <w:sz w:val="24"/>
          <w:szCs w:val="24"/>
        </w:rPr>
        <w:t>[</w:t>
      </w:r>
      <w:r w:rsidRPr="00F85942">
        <w:rPr>
          <w:sz w:val="24"/>
          <w:szCs w:val="24"/>
        </w:rPr>
        <w:t>0</w:t>
      </w:r>
      <w:r w:rsidRPr="00F85942">
        <w:rPr>
          <w:spacing w:val="1"/>
          <w:sz w:val="24"/>
          <w:szCs w:val="24"/>
        </w:rPr>
        <w:t>][</w:t>
      </w:r>
      <w:r w:rsidRPr="00F85942">
        <w:rPr>
          <w:spacing w:val="-2"/>
          <w:sz w:val="24"/>
          <w:szCs w:val="24"/>
        </w:rPr>
        <w:t>1</w:t>
      </w:r>
      <w:r w:rsidRPr="00F85942">
        <w:rPr>
          <w:sz w:val="24"/>
          <w:szCs w:val="24"/>
        </w:rPr>
        <w:t>]</w:t>
      </w:r>
      <w:r w:rsidRPr="00F85942">
        <w:rPr>
          <w:spacing w:val="22"/>
          <w:sz w:val="24"/>
          <w:szCs w:val="24"/>
        </w:rPr>
        <w:t xml:space="preserve"> </w:t>
      </w:r>
      <w:proofErr w:type="spellStart"/>
      <w:r w:rsidRPr="00F85942">
        <w:rPr>
          <w:spacing w:val="-1"/>
          <w:sz w:val="24"/>
          <w:szCs w:val="24"/>
        </w:rPr>
        <w:t>a</w:t>
      </w:r>
      <w:r w:rsidRPr="00F85942">
        <w:rPr>
          <w:sz w:val="24"/>
          <w:szCs w:val="24"/>
        </w:rPr>
        <w:t>r</w:t>
      </w:r>
      <w:r w:rsidRPr="00F85942">
        <w:rPr>
          <w:spacing w:val="-1"/>
          <w:sz w:val="24"/>
          <w:szCs w:val="24"/>
        </w:rPr>
        <w:t>r</w:t>
      </w:r>
      <w:r w:rsidRPr="00F85942">
        <w:rPr>
          <w:sz w:val="24"/>
          <w:szCs w:val="24"/>
        </w:rPr>
        <w:t>_map</w:t>
      </w:r>
      <w:proofErr w:type="spellEnd"/>
      <w:r w:rsidRPr="00F85942">
        <w:rPr>
          <w:spacing w:val="1"/>
          <w:sz w:val="24"/>
          <w:szCs w:val="24"/>
        </w:rPr>
        <w:t>[</w:t>
      </w:r>
      <w:r w:rsidRPr="00F85942">
        <w:rPr>
          <w:sz w:val="24"/>
          <w:szCs w:val="24"/>
        </w:rPr>
        <w:t>0</w:t>
      </w:r>
      <w:r w:rsidRPr="00F85942">
        <w:rPr>
          <w:spacing w:val="1"/>
          <w:sz w:val="24"/>
          <w:szCs w:val="24"/>
        </w:rPr>
        <w:t>][</w:t>
      </w:r>
      <w:r w:rsidRPr="00F85942">
        <w:rPr>
          <w:spacing w:val="-2"/>
          <w:sz w:val="24"/>
          <w:szCs w:val="24"/>
        </w:rPr>
        <w:t>2</w:t>
      </w:r>
      <w:r w:rsidRPr="00F85942">
        <w:rPr>
          <w:sz w:val="24"/>
          <w:szCs w:val="24"/>
        </w:rPr>
        <w:t>]</w:t>
      </w:r>
      <w:r w:rsidRPr="00F85942">
        <w:rPr>
          <w:spacing w:val="22"/>
          <w:sz w:val="24"/>
          <w:szCs w:val="24"/>
        </w:rPr>
        <w:t xml:space="preserve"> </w:t>
      </w:r>
      <w:proofErr w:type="spellStart"/>
      <w:r w:rsidRPr="00F85942">
        <w:rPr>
          <w:spacing w:val="-1"/>
          <w:sz w:val="24"/>
          <w:szCs w:val="24"/>
        </w:rPr>
        <w:t>a</w:t>
      </w:r>
      <w:r w:rsidRPr="00F85942">
        <w:rPr>
          <w:sz w:val="24"/>
          <w:szCs w:val="24"/>
        </w:rPr>
        <w:t>r</w:t>
      </w:r>
      <w:r w:rsidRPr="00F85942">
        <w:rPr>
          <w:spacing w:val="-1"/>
          <w:sz w:val="24"/>
          <w:szCs w:val="24"/>
        </w:rPr>
        <w:t>r</w:t>
      </w:r>
      <w:r w:rsidRPr="00F85942">
        <w:rPr>
          <w:sz w:val="24"/>
          <w:szCs w:val="24"/>
        </w:rPr>
        <w:t>_map</w:t>
      </w:r>
      <w:proofErr w:type="spellEnd"/>
      <w:r w:rsidRPr="00F85942">
        <w:rPr>
          <w:spacing w:val="1"/>
          <w:sz w:val="24"/>
          <w:szCs w:val="24"/>
        </w:rPr>
        <w:t>[</w:t>
      </w:r>
      <w:r w:rsidRPr="00F85942">
        <w:rPr>
          <w:sz w:val="24"/>
          <w:szCs w:val="24"/>
        </w:rPr>
        <w:t>0</w:t>
      </w:r>
      <w:r w:rsidRPr="00F85942">
        <w:rPr>
          <w:spacing w:val="1"/>
          <w:sz w:val="24"/>
          <w:szCs w:val="24"/>
        </w:rPr>
        <w:t>][</w:t>
      </w:r>
      <w:r w:rsidRPr="00F85942">
        <w:rPr>
          <w:spacing w:val="-2"/>
          <w:sz w:val="24"/>
          <w:szCs w:val="24"/>
        </w:rPr>
        <w:t>3</w:t>
      </w:r>
      <w:r w:rsidRPr="00F85942">
        <w:rPr>
          <w:sz w:val="24"/>
          <w:szCs w:val="24"/>
        </w:rPr>
        <w:t>]</w:t>
      </w:r>
    </w:p>
    <w:p w14:paraId="6CA8EFAE" w14:textId="77777777" w:rsidR="00BD33F8" w:rsidRPr="00F85942" w:rsidRDefault="00A51A16">
      <w:pPr>
        <w:spacing w:before="41" w:line="278" w:lineRule="auto"/>
        <w:ind w:right="1599"/>
        <w:rPr>
          <w:sz w:val="24"/>
          <w:szCs w:val="24"/>
        </w:rPr>
      </w:pPr>
      <w:proofErr w:type="spellStart"/>
      <w:r w:rsidRPr="00F85942">
        <w:rPr>
          <w:spacing w:val="-1"/>
          <w:sz w:val="24"/>
          <w:szCs w:val="24"/>
        </w:rPr>
        <w:t>a</w:t>
      </w:r>
      <w:r w:rsidRPr="00F85942">
        <w:rPr>
          <w:sz w:val="24"/>
          <w:szCs w:val="24"/>
        </w:rPr>
        <w:t>r</w:t>
      </w:r>
      <w:r w:rsidRPr="00F85942">
        <w:rPr>
          <w:spacing w:val="-1"/>
          <w:sz w:val="24"/>
          <w:szCs w:val="24"/>
        </w:rPr>
        <w:t>r</w:t>
      </w:r>
      <w:r w:rsidRPr="00F85942">
        <w:rPr>
          <w:sz w:val="24"/>
          <w:szCs w:val="24"/>
        </w:rPr>
        <w:t>_map</w:t>
      </w:r>
      <w:proofErr w:type="spellEnd"/>
      <w:r w:rsidRPr="00F85942">
        <w:rPr>
          <w:spacing w:val="1"/>
          <w:sz w:val="24"/>
          <w:szCs w:val="24"/>
        </w:rPr>
        <w:t>[</w:t>
      </w:r>
      <w:r w:rsidRPr="00F85942">
        <w:rPr>
          <w:sz w:val="24"/>
          <w:szCs w:val="24"/>
        </w:rPr>
        <w:t>1</w:t>
      </w:r>
      <w:r w:rsidRPr="00F85942">
        <w:rPr>
          <w:spacing w:val="1"/>
          <w:sz w:val="24"/>
          <w:szCs w:val="24"/>
        </w:rPr>
        <w:t>][</w:t>
      </w:r>
      <w:r w:rsidRPr="00F85942">
        <w:rPr>
          <w:spacing w:val="-2"/>
          <w:sz w:val="24"/>
          <w:szCs w:val="24"/>
        </w:rPr>
        <w:t>0</w:t>
      </w:r>
      <w:r w:rsidRPr="00F85942">
        <w:rPr>
          <w:sz w:val="24"/>
          <w:szCs w:val="24"/>
        </w:rPr>
        <w:t>]</w:t>
      </w:r>
      <w:r w:rsidRPr="00F85942">
        <w:rPr>
          <w:spacing w:val="22"/>
          <w:sz w:val="24"/>
          <w:szCs w:val="24"/>
        </w:rPr>
        <w:t xml:space="preserve"> </w:t>
      </w:r>
      <w:proofErr w:type="spellStart"/>
      <w:r w:rsidRPr="00F85942">
        <w:rPr>
          <w:spacing w:val="-1"/>
          <w:sz w:val="24"/>
          <w:szCs w:val="24"/>
        </w:rPr>
        <w:t>a</w:t>
      </w:r>
      <w:r w:rsidRPr="00F85942">
        <w:rPr>
          <w:sz w:val="24"/>
          <w:szCs w:val="24"/>
        </w:rPr>
        <w:t>r</w:t>
      </w:r>
      <w:r w:rsidRPr="00F85942">
        <w:rPr>
          <w:spacing w:val="-1"/>
          <w:sz w:val="24"/>
          <w:szCs w:val="24"/>
        </w:rPr>
        <w:t>r</w:t>
      </w:r>
      <w:r w:rsidRPr="00F85942">
        <w:rPr>
          <w:sz w:val="24"/>
          <w:szCs w:val="24"/>
        </w:rPr>
        <w:t>_map</w:t>
      </w:r>
      <w:proofErr w:type="spellEnd"/>
      <w:r w:rsidRPr="00F85942">
        <w:rPr>
          <w:spacing w:val="1"/>
          <w:sz w:val="24"/>
          <w:szCs w:val="24"/>
        </w:rPr>
        <w:t>[</w:t>
      </w:r>
      <w:r w:rsidRPr="00F85942">
        <w:rPr>
          <w:sz w:val="24"/>
          <w:szCs w:val="24"/>
        </w:rPr>
        <w:t>2</w:t>
      </w:r>
      <w:r w:rsidRPr="00F85942">
        <w:rPr>
          <w:spacing w:val="1"/>
          <w:sz w:val="24"/>
          <w:szCs w:val="24"/>
        </w:rPr>
        <w:t>][</w:t>
      </w:r>
      <w:r w:rsidRPr="00F85942">
        <w:rPr>
          <w:spacing w:val="-2"/>
          <w:sz w:val="24"/>
          <w:szCs w:val="24"/>
        </w:rPr>
        <w:t>1</w:t>
      </w:r>
      <w:r w:rsidRPr="00F85942">
        <w:rPr>
          <w:sz w:val="24"/>
          <w:szCs w:val="24"/>
        </w:rPr>
        <w:t>]</w:t>
      </w:r>
      <w:r w:rsidRPr="00F85942">
        <w:rPr>
          <w:spacing w:val="22"/>
          <w:sz w:val="24"/>
          <w:szCs w:val="24"/>
        </w:rPr>
        <w:t xml:space="preserve"> </w:t>
      </w:r>
      <w:proofErr w:type="spellStart"/>
      <w:r w:rsidRPr="00F85942">
        <w:rPr>
          <w:spacing w:val="-1"/>
          <w:sz w:val="24"/>
          <w:szCs w:val="24"/>
        </w:rPr>
        <w:t>a</w:t>
      </w:r>
      <w:r w:rsidRPr="00F85942">
        <w:rPr>
          <w:sz w:val="24"/>
          <w:szCs w:val="24"/>
        </w:rPr>
        <w:t>r</w:t>
      </w:r>
      <w:r w:rsidRPr="00F85942">
        <w:rPr>
          <w:spacing w:val="-1"/>
          <w:sz w:val="24"/>
          <w:szCs w:val="24"/>
        </w:rPr>
        <w:t>r</w:t>
      </w:r>
      <w:r w:rsidRPr="00F85942">
        <w:rPr>
          <w:sz w:val="24"/>
          <w:szCs w:val="24"/>
        </w:rPr>
        <w:t>_map</w:t>
      </w:r>
      <w:proofErr w:type="spellEnd"/>
      <w:r w:rsidRPr="00F85942">
        <w:rPr>
          <w:spacing w:val="1"/>
          <w:sz w:val="24"/>
          <w:szCs w:val="24"/>
        </w:rPr>
        <w:t>[</w:t>
      </w:r>
      <w:r w:rsidRPr="00F85942">
        <w:rPr>
          <w:sz w:val="24"/>
          <w:szCs w:val="24"/>
        </w:rPr>
        <w:t>3</w:t>
      </w:r>
      <w:r w:rsidRPr="00F85942">
        <w:rPr>
          <w:spacing w:val="1"/>
          <w:sz w:val="24"/>
          <w:szCs w:val="24"/>
        </w:rPr>
        <w:t>][</w:t>
      </w:r>
      <w:r w:rsidRPr="00F85942">
        <w:rPr>
          <w:spacing w:val="-2"/>
          <w:sz w:val="24"/>
          <w:szCs w:val="24"/>
        </w:rPr>
        <w:t>2</w:t>
      </w:r>
      <w:r w:rsidRPr="00F85942">
        <w:rPr>
          <w:sz w:val="24"/>
          <w:szCs w:val="24"/>
        </w:rPr>
        <w:t>]</w:t>
      </w:r>
      <w:r w:rsidRPr="00F85942">
        <w:rPr>
          <w:spacing w:val="22"/>
          <w:sz w:val="24"/>
          <w:szCs w:val="24"/>
        </w:rPr>
        <w:t xml:space="preserve"> </w:t>
      </w:r>
      <w:proofErr w:type="spellStart"/>
      <w:r w:rsidRPr="00F85942">
        <w:rPr>
          <w:spacing w:val="-1"/>
          <w:sz w:val="24"/>
          <w:szCs w:val="24"/>
        </w:rPr>
        <w:t>a</w:t>
      </w:r>
      <w:r w:rsidRPr="00F85942">
        <w:rPr>
          <w:sz w:val="24"/>
          <w:szCs w:val="24"/>
        </w:rPr>
        <w:t>r</w:t>
      </w:r>
      <w:r w:rsidRPr="00F85942">
        <w:rPr>
          <w:spacing w:val="-1"/>
          <w:sz w:val="24"/>
          <w:szCs w:val="24"/>
        </w:rPr>
        <w:t>r</w:t>
      </w:r>
      <w:r w:rsidRPr="00F85942">
        <w:rPr>
          <w:sz w:val="24"/>
          <w:szCs w:val="24"/>
        </w:rPr>
        <w:t>_map</w:t>
      </w:r>
      <w:proofErr w:type="spellEnd"/>
      <w:r w:rsidRPr="00F85942">
        <w:rPr>
          <w:spacing w:val="1"/>
          <w:sz w:val="24"/>
          <w:szCs w:val="24"/>
        </w:rPr>
        <w:t>[</w:t>
      </w:r>
      <w:r w:rsidRPr="00F85942">
        <w:rPr>
          <w:sz w:val="24"/>
          <w:szCs w:val="24"/>
        </w:rPr>
        <w:t>4</w:t>
      </w:r>
      <w:r w:rsidRPr="00F85942">
        <w:rPr>
          <w:spacing w:val="1"/>
          <w:sz w:val="24"/>
          <w:szCs w:val="24"/>
        </w:rPr>
        <w:t>][</w:t>
      </w:r>
      <w:r w:rsidRPr="00F85942">
        <w:rPr>
          <w:spacing w:val="-2"/>
          <w:sz w:val="24"/>
          <w:szCs w:val="24"/>
        </w:rPr>
        <w:t>3</w:t>
      </w:r>
      <w:r w:rsidRPr="00F85942">
        <w:rPr>
          <w:sz w:val="24"/>
          <w:szCs w:val="24"/>
        </w:rPr>
        <w:t xml:space="preserve">] </w:t>
      </w:r>
      <w:r w:rsidRPr="00F85942">
        <w:rPr>
          <w:spacing w:val="1"/>
          <w:sz w:val="24"/>
          <w:szCs w:val="24"/>
        </w:rPr>
        <w:t>S</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1"/>
          <w:sz w:val="24"/>
          <w:szCs w:val="24"/>
        </w:rPr>
        <w:t xml:space="preserve"> </w:t>
      </w:r>
      <w:r w:rsidRPr="00F85942">
        <w:rPr>
          <w:sz w:val="24"/>
          <w:szCs w:val="24"/>
        </w:rPr>
        <w:t>Code</w:t>
      </w:r>
    </w:p>
    <w:p w14:paraId="27FFC8D2" w14:textId="77777777" w:rsidR="00BD33F8" w:rsidRPr="00F85942" w:rsidRDefault="00A51A16">
      <w:pPr>
        <w:spacing w:line="260" w:lineRule="exact"/>
        <w:rPr>
          <w:sz w:val="24"/>
          <w:szCs w:val="24"/>
        </w:rPr>
      </w:pPr>
      <w:r w:rsidRPr="00F85942">
        <w:rPr>
          <w:spacing w:val="-1"/>
          <w:sz w:val="24"/>
          <w:szCs w:val="24"/>
        </w:rPr>
        <w:t>c</w:t>
      </w:r>
      <w:r w:rsidRPr="00F85942">
        <w:rPr>
          <w:sz w:val="24"/>
          <w:szCs w:val="24"/>
        </w:rPr>
        <w:t>h</w:t>
      </w:r>
      <w:r w:rsidRPr="00F85942">
        <w:rPr>
          <w:spacing w:val="-1"/>
          <w:sz w:val="24"/>
          <w:szCs w:val="24"/>
        </w:rPr>
        <w:t>a</w:t>
      </w:r>
      <w:r w:rsidRPr="00F85942">
        <w:rPr>
          <w:sz w:val="24"/>
          <w:szCs w:val="24"/>
        </w:rPr>
        <w:t xml:space="preserve">r </w:t>
      </w:r>
      <w:proofErr w:type="spellStart"/>
      <w:r w:rsidRPr="00F85942">
        <w:rPr>
          <w:sz w:val="24"/>
          <w:szCs w:val="24"/>
        </w:rPr>
        <w:t>ar</w:t>
      </w:r>
      <w:r w:rsidRPr="00F85942">
        <w:rPr>
          <w:spacing w:val="-1"/>
          <w:sz w:val="24"/>
          <w:szCs w:val="24"/>
        </w:rPr>
        <w:t>r</w:t>
      </w:r>
      <w:r w:rsidRPr="00F85942">
        <w:rPr>
          <w:sz w:val="24"/>
          <w:szCs w:val="24"/>
        </w:rPr>
        <w:t>_map</w:t>
      </w:r>
      <w:proofErr w:type="spellEnd"/>
      <w:r w:rsidRPr="00F85942">
        <w:rPr>
          <w:spacing w:val="1"/>
          <w:sz w:val="24"/>
          <w:szCs w:val="24"/>
        </w:rPr>
        <w:t>[</w:t>
      </w:r>
      <w:r w:rsidRPr="00F85942">
        <w:rPr>
          <w:sz w:val="24"/>
          <w:szCs w:val="24"/>
        </w:rPr>
        <w:t>2</w:t>
      </w:r>
      <w:r w:rsidRPr="00F85942">
        <w:rPr>
          <w:spacing w:val="1"/>
          <w:sz w:val="24"/>
          <w:szCs w:val="24"/>
        </w:rPr>
        <w:t>][</w:t>
      </w:r>
      <w:r w:rsidRPr="00F85942">
        <w:rPr>
          <w:spacing w:val="-2"/>
          <w:sz w:val="24"/>
          <w:szCs w:val="24"/>
        </w:rPr>
        <w:t>4</w:t>
      </w:r>
      <w:r w:rsidRPr="00F85942">
        <w:rPr>
          <w:sz w:val="24"/>
          <w:szCs w:val="24"/>
        </w:rPr>
        <w:t>]</w:t>
      </w:r>
      <w:r w:rsidRPr="00F85942">
        <w:rPr>
          <w:spacing w:val="1"/>
          <w:sz w:val="24"/>
          <w:szCs w:val="24"/>
        </w:rPr>
        <w:t xml:space="preserve"> </w:t>
      </w:r>
      <w:r w:rsidRPr="00F85942">
        <w:rPr>
          <w:sz w:val="24"/>
          <w:szCs w:val="24"/>
        </w:rPr>
        <w:t>=</w:t>
      </w:r>
      <w:r w:rsidRPr="00F85942">
        <w:rPr>
          <w:spacing w:val="-1"/>
          <w:sz w:val="24"/>
          <w:szCs w:val="24"/>
        </w:rPr>
        <w:t xml:space="preserve"> </w:t>
      </w:r>
      <w:r w:rsidRPr="00F85942">
        <w:rPr>
          <w:sz w:val="24"/>
          <w:szCs w:val="24"/>
        </w:rPr>
        <w:t>{ {'</w:t>
      </w:r>
      <w:r w:rsidRPr="00F85942">
        <w:rPr>
          <w:spacing w:val="2"/>
          <w:sz w:val="24"/>
          <w:szCs w:val="24"/>
        </w:rPr>
        <w:t>x</w:t>
      </w:r>
      <w:r w:rsidRPr="00F85942">
        <w:rPr>
          <w:spacing w:val="-2"/>
          <w:sz w:val="24"/>
          <w:szCs w:val="24"/>
        </w:rPr>
        <w:t>'</w:t>
      </w:r>
      <w:r w:rsidRPr="00F85942">
        <w:rPr>
          <w:sz w:val="24"/>
          <w:szCs w:val="24"/>
        </w:rPr>
        <w:t xml:space="preserve">, </w:t>
      </w:r>
      <w:r w:rsidRPr="00F85942">
        <w:rPr>
          <w:spacing w:val="-2"/>
          <w:sz w:val="24"/>
          <w:szCs w:val="24"/>
        </w:rPr>
        <w:t>'</w:t>
      </w:r>
      <w:r w:rsidRPr="00F85942">
        <w:rPr>
          <w:spacing w:val="2"/>
          <w:sz w:val="24"/>
          <w:szCs w:val="24"/>
        </w:rPr>
        <w:t>b</w:t>
      </w:r>
      <w:r w:rsidRPr="00F85942">
        <w:rPr>
          <w:spacing w:val="-2"/>
          <w:sz w:val="24"/>
          <w:szCs w:val="24"/>
        </w:rPr>
        <w:t>'</w:t>
      </w:r>
      <w:r w:rsidRPr="00F85942">
        <w:rPr>
          <w:sz w:val="24"/>
          <w:szCs w:val="24"/>
        </w:rPr>
        <w:t>,</w:t>
      </w:r>
      <w:r w:rsidRPr="00F85942">
        <w:rPr>
          <w:spacing w:val="2"/>
          <w:sz w:val="24"/>
          <w:szCs w:val="24"/>
        </w:rPr>
        <w:t xml:space="preserve"> </w:t>
      </w:r>
      <w:r w:rsidRPr="00F85942">
        <w:rPr>
          <w:spacing w:val="-2"/>
          <w:sz w:val="24"/>
          <w:szCs w:val="24"/>
        </w:rPr>
        <w:t>'</w:t>
      </w:r>
      <w:r w:rsidRPr="00F85942">
        <w:rPr>
          <w:spacing w:val="1"/>
          <w:sz w:val="24"/>
          <w:szCs w:val="24"/>
        </w:rPr>
        <w:t>f</w:t>
      </w:r>
      <w:r w:rsidRPr="00F85942">
        <w:rPr>
          <w:spacing w:val="-2"/>
          <w:sz w:val="24"/>
          <w:szCs w:val="24"/>
        </w:rPr>
        <w:t>'</w:t>
      </w:r>
      <w:r w:rsidRPr="00F85942">
        <w:rPr>
          <w:sz w:val="24"/>
          <w:szCs w:val="24"/>
        </w:rPr>
        <w:t>,</w:t>
      </w:r>
      <w:r w:rsidRPr="00F85942">
        <w:rPr>
          <w:spacing w:val="2"/>
          <w:sz w:val="24"/>
          <w:szCs w:val="24"/>
        </w:rPr>
        <w:t xml:space="preserve"> </w:t>
      </w:r>
      <w:r w:rsidRPr="00F85942">
        <w:rPr>
          <w:spacing w:val="3"/>
          <w:sz w:val="24"/>
          <w:szCs w:val="24"/>
        </w:rPr>
        <w:t>'</w:t>
      </w:r>
      <w:r w:rsidRPr="00F85942">
        <w:rPr>
          <w:spacing w:val="-2"/>
          <w:sz w:val="24"/>
          <w:szCs w:val="24"/>
        </w:rPr>
        <w:t>&amp;</w:t>
      </w:r>
      <w:r w:rsidRPr="00F85942">
        <w:rPr>
          <w:sz w:val="24"/>
          <w:szCs w:val="24"/>
        </w:rPr>
        <w:t>#65533</w:t>
      </w:r>
      <w:r w:rsidRPr="00F85942">
        <w:rPr>
          <w:spacing w:val="3"/>
          <w:sz w:val="24"/>
          <w:szCs w:val="24"/>
        </w:rPr>
        <w:t>;</w:t>
      </w:r>
      <w:r w:rsidRPr="00F85942">
        <w:rPr>
          <w:spacing w:val="-2"/>
          <w:sz w:val="24"/>
          <w:szCs w:val="24"/>
        </w:rPr>
        <w:t>'</w:t>
      </w:r>
      <w:r w:rsidRPr="00F85942">
        <w:rPr>
          <w:sz w:val="24"/>
          <w:szCs w:val="24"/>
        </w:rPr>
        <w:t xml:space="preserve">} , </w:t>
      </w:r>
      <w:r w:rsidRPr="00F85942">
        <w:rPr>
          <w:spacing w:val="2"/>
          <w:sz w:val="24"/>
          <w:szCs w:val="24"/>
        </w:rPr>
        <w:t>{</w:t>
      </w:r>
      <w:r w:rsidRPr="00F85942">
        <w:rPr>
          <w:sz w:val="24"/>
          <w:szCs w:val="24"/>
        </w:rPr>
        <w:t>'b</w:t>
      </w:r>
      <w:r w:rsidRPr="00F85942">
        <w:rPr>
          <w:spacing w:val="-2"/>
          <w:sz w:val="24"/>
          <w:szCs w:val="24"/>
        </w:rPr>
        <w:t>'</w:t>
      </w:r>
      <w:r w:rsidRPr="00F85942">
        <w:rPr>
          <w:sz w:val="24"/>
          <w:szCs w:val="24"/>
        </w:rPr>
        <w:t>,</w:t>
      </w:r>
      <w:r w:rsidRPr="00F85942">
        <w:rPr>
          <w:spacing w:val="2"/>
          <w:sz w:val="24"/>
          <w:szCs w:val="24"/>
        </w:rPr>
        <w:t xml:space="preserve"> </w:t>
      </w:r>
      <w:r w:rsidRPr="00F85942">
        <w:rPr>
          <w:spacing w:val="-2"/>
          <w:sz w:val="24"/>
          <w:szCs w:val="24"/>
        </w:rPr>
        <w:t>'</w:t>
      </w:r>
      <w:r w:rsidRPr="00F85942">
        <w:rPr>
          <w:spacing w:val="3"/>
          <w:sz w:val="24"/>
          <w:szCs w:val="24"/>
        </w:rPr>
        <w:t>t</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w:t>
      </w:r>
      <w:r w:rsidRPr="00F85942">
        <w:rPr>
          <w:spacing w:val="-2"/>
          <w:sz w:val="24"/>
          <w:szCs w:val="24"/>
        </w:rPr>
        <w:t>&amp;</w:t>
      </w:r>
      <w:r w:rsidRPr="00F85942">
        <w:rPr>
          <w:sz w:val="24"/>
          <w:szCs w:val="24"/>
        </w:rPr>
        <w:t>#65533;'</w:t>
      </w:r>
      <w:r w:rsidRPr="00F85942">
        <w:rPr>
          <w:spacing w:val="-2"/>
          <w:sz w:val="24"/>
          <w:szCs w:val="24"/>
        </w:rPr>
        <w:t xml:space="preserve"> </w:t>
      </w:r>
      <w:r w:rsidRPr="00F85942">
        <w:rPr>
          <w:sz w:val="24"/>
          <w:szCs w:val="24"/>
        </w:rPr>
        <w:t>} };</w:t>
      </w:r>
    </w:p>
    <w:p w14:paraId="1AC7D544" w14:textId="77777777" w:rsidR="00BD33F8" w:rsidRPr="00F85942" w:rsidRDefault="00A51A16">
      <w:pPr>
        <w:spacing w:before="41"/>
        <w:rPr>
          <w:sz w:val="24"/>
          <w:szCs w:val="24"/>
        </w:rPr>
      </w:pP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w:t>
      </w:r>
      <w:r w:rsidRPr="00F85942">
        <w:rPr>
          <w:spacing w:val="-5"/>
          <w:sz w:val="24"/>
          <w:szCs w:val="24"/>
        </w:rPr>
        <w:t xml:space="preserve"> </w:t>
      </w:r>
      <w:r w:rsidRPr="00F85942">
        <w:rPr>
          <w:spacing w:val="1"/>
          <w:sz w:val="24"/>
          <w:szCs w:val="24"/>
        </w:rPr>
        <w:t>[</w:t>
      </w:r>
      <w:r w:rsidRPr="00F85942">
        <w:rPr>
          <w:sz w:val="24"/>
          <w:szCs w:val="24"/>
        </w:rPr>
        <w:t>Y</w:t>
      </w:r>
      <w:r w:rsidRPr="00F85942">
        <w:rPr>
          <w:spacing w:val="1"/>
          <w:sz w:val="24"/>
          <w:szCs w:val="24"/>
        </w:rPr>
        <w:t>][</w:t>
      </w:r>
      <w:r w:rsidRPr="00F85942">
        <w:rPr>
          <w:sz w:val="24"/>
          <w:szCs w:val="24"/>
        </w:rPr>
        <w:t>X]</w:t>
      </w:r>
    </w:p>
    <w:p w14:paraId="7F4D5549" w14:textId="77777777" w:rsidR="00BD33F8" w:rsidRPr="00F85942" w:rsidRDefault="00A51A16">
      <w:pPr>
        <w:spacing w:before="41"/>
        <w:rPr>
          <w:sz w:val="24"/>
          <w:szCs w:val="24"/>
        </w:rPr>
      </w:pPr>
      <w:proofErr w:type="spellStart"/>
      <w:r w:rsidRPr="00F85942">
        <w:rPr>
          <w:spacing w:val="-1"/>
          <w:sz w:val="24"/>
          <w:szCs w:val="24"/>
        </w:rPr>
        <w:t>a</w:t>
      </w:r>
      <w:r w:rsidRPr="00F85942">
        <w:rPr>
          <w:sz w:val="24"/>
          <w:szCs w:val="24"/>
        </w:rPr>
        <w:t>r</w:t>
      </w:r>
      <w:r w:rsidRPr="00F85942">
        <w:rPr>
          <w:spacing w:val="-1"/>
          <w:sz w:val="24"/>
          <w:szCs w:val="24"/>
        </w:rPr>
        <w:t>r</w:t>
      </w:r>
      <w:r w:rsidRPr="00F85942">
        <w:rPr>
          <w:sz w:val="24"/>
          <w:szCs w:val="24"/>
        </w:rPr>
        <w:t>_map</w:t>
      </w:r>
      <w:proofErr w:type="spellEnd"/>
      <w:r w:rsidRPr="00F85942">
        <w:rPr>
          <w:spacing w:val="1"/>
          <w:sz w:val="24"/>
          <w:szCs w:val="24"/>
        </w:rPr>
        <w:t>[</w:t>
      </w:r>
      <w:r w:rsidRPr="00F85942">
        <w:rPr>
          <w:sz w:val="24"/>
          <w:szCs w:val="24"/>
        </w:rPr>
        <w:t>2</w:t>
      </w:r>
      <w:r w:rsidRPr="00F85942">
        <w:rPr>
          <w:spacing w:val="1"/>
          <w:sz w:val="24"/>
          <w:szCs w:val="24"/>
        </w:rPr>
        <w:t>][</w:t>
      </w:r>
      <w:r w:rsidRPr="00F85942">
        <w:rPr>
          <w:spacing w:val="-2"/>
          <w:sz w:val="24"/>
          <w:szCs w:val="24"/>
        </w:rPr>
        <w:t>4</w:t>
      </w:r>
      <w:r w:rsidRPr="00F85942">
        <w:rPr>
          <w:spacing w:val="1"/>
          <w:sz w:val="24"/>
          <w:szCs w:val="24"/>
        </w:rPr>
        <w:t>]</w:t>
      </w:r>
      <w:r w:rsidRPr="00F85942">
        <w:rPr>
          <w:spacing w:val="14"/>
          <w:sz w:val="24"/>
          <w:szCs w:val="24"/>
        </w:rPr>
        <w:t>;</w:t>
      </w:r>
      <w:r w:rsidRPr="00F85942">
        <w:rPr>
          <w:sz w:val="24"/>
          <w:szCs w:val="24"/>
        </w:rPr>
        <w:t>X di</w:t>
      </w:r>
      <w:r w:rsidRPr="00F85942">
        <w:rPr>
          <w:spacing w:val="-1"/>
          <w:sz w:val="24"/>
          <w:szCs w:val="24"/>
        </w:rPr>
        <w:t>rec</w:t>
      </w:r>
      <w:r w:rsidRPr="00F85942">
        <w:rPr>
          <w:sz w:val="24"/>
          <w:szCs w:val="24"/>
        </w:rPr>
        <w:t>t</w:t>
      </w:r>
      <w:r w:rsidRPr="00F85942">
        <w:rPr>
          <w:spacing w:val="1"/>
          <w:sz w:val="24"/>
          <w:szCs w:val="24"/>
        </w:rPr>
        <w:t>i</w:t>
      </w:r>
      <w:r w:rsidRPr="00F85942">
        <w:rPr>
          <w:sz w:val="24"/>
          <w:szCs w:val="24"/>
        </w:rPr>
        <w:t>on ►</w:t>
      </w:r>
    </w:p>
    <w:p w14:paraId="54CDCB94" w14:textId="77777777" w:rsidR="00BD33F8" w:rsidRPr="00F85942" w:rsidRDefault="00A51A16">
      <w:pPr>
        <w:spacing w:before="94"/>
        <w:rPr>
          <w:rFonts w:eastAsia="Segoe UI"/>
          <w:sz w:val="24"/>
          <w:szCs w:val="24"/>
        </w:rPr>
      </w:pPr>
      <w:r w:rsidRPr="00F85942">
        <w:rPr>
          <w:sz w:val="24"/>
          <w:szCs w:val="24"/>
        </w:rPr>
        <w:t>Y di</w:t>
      </w:r>
      <w:r w:rsidRPr="00F85942">
        <w:rPr>
          <w:spacing w:val="-1"/>
          <w:sz w:val="24"/>
          <w:szCs w:val="24"/>
        </w:rPr>
        <w:t>rec</w:t>
      </w:r>
      <w:r w:rsidRPr="00F85942">
        <w:rPr>
          <w:sz w:val="24"/>
          <w:szCs w:val="24"/>
        </w:rPr>
        <w:t>t</w:t>
      </w:r>
      <w:r w:rsidRPr="00F85942">
        <w:rPr>
          <w:spacing w:val="1"/>
          <w:sz w:val="24"/>
          <w:szCs w:val="24"/>
        </w:rPr>
        <w:t>i</w:t>
      </w:r>
      <w:r w:rsidRPr="00F85942">
        <w:rPr>
          <w:sz w:val="24"/>
          <w:szCs w:val="24"/>
        </w:rPr>
        <w:t>on▼</w:t>
      </w:r>
      <w:r w:rsidRPr="00F85942">
        <w:rPr>
          <w:spacing w:val="58"/>
          <w:sz w:val="24"/>
          <w:szCs w:val="24"/>
        </w:rPr>
        <w:t xml:space="preserve"> </w:t>
      </w:r>
      <w:r w:rsidRPr="00F85942">
        <w:rPr>
          <w:sz w:val="24"/>
          <w:szCs w:val="24"/>
        </w:rPr>
        <w:t xml:space="preserve">x          b          f         </w:t>
      </w:r>
      <w:r w:rsidRPr="00F85942">
        <w:rPr>
          <w:spacing w:val="40"/>
          <w:sz w:val="24"/>
          <w:szCs w:val="24"/>
        </w:rPr>
        <w:t xml:space="preserve"> </w:t>
      </w:r>
      <w:r w:rsidRPr="00F85942">
        <w:rPr>
          <w:rFonts w:ascii="Tahoma" w:eastAsia="Segoe UI" w:hAnsi="Tahoma" w:cs="Tahoma"/>
          <w:w w:val="107"/>
          <w:sz w:val="24"/>
          <w:szCs w:val="24"/>
        </w:rPr>
        <w:t>�</w:t>
      </w:r>
    </w:p>
    <w:p w14:paraId="7607C28E" w14:textId="77777777" w:rsidR="00BD33F8" w:rsidRPr="00F85942" w:rsidRDefault="00BD33F8">
      <w:pPr>
        <w:spacing w:before="1" w:line="160" w:lineRule="exact"/>
        <w:rPr>
          <w:sz w:val="16"/>
          <w:szCs w:val="16"/>
        </w:rPr>
      </w:pPr>
    </w:p>
    <w:p w14:paraId="22BFC0F7" w14:textId="77777777" w:rsidR="00BD33F8" w:rsidRPr="00F85942" w:rsidRDefault="00A51A16">
      <w:pPr>
        <w:spacing w:line="300" w:lineRule="exact"/>
        <w:rPr>
          <w:sz w:val="24"/>
          <w:szCs w:val="24"/>
        </w:rPr>
        <w:sectPr w:rsidR="00BD33F8" w:rsidRPr="00F85942">
          <w:type w:val="continuous"/>
          <w:pgSz w:w="12240" w:h="15840"/>
          <w:pgMar w:top="1480" w:right="1320" w:bottom="280" w:left="1340" w:header="720" w:footer="720" w:gutter="0"/>
          <w:cols w:num="2" w:space="720" w:equalWidth="0">
            <w:col w:w="1388" w:space="873"/>
            <w:col w:w="7319"/>
          </w:cols>
        </w:sectPr>
      </w:pPr>
      <w:r w:rsidRPr="00F85942">
        <w:rPr>
          <w:position w:val="-1"/>
          <w:sz w:val="24"/>
          <w:szCs w:val="24"/>
        </w:rPr>
        <w:t xml:space="preserve">b          t         </w:t>
      </w:r>
      <w:r w:rsidRPr="00F85942">
        <w:rPr>
          <w:spacing w:val="53"/>
          <w:position w:val="-1"/>
          <w:sz w:val="24"/>
          <w:szCs w:val="24"/>
        </w:rPr>
        <w:t xml:space="preserve"> </w:t>
      </w:r>
      <w:r w:rsidRPr="00F85942">
        <w:rPr>
          <w:rFonts w:ascii="Tahoma" w:eastAsia="Segoe UI" w:hAnsi="Tahoma" w:cs="Tahoma"/>
          <w:position w:val="-1"/>
          <w:sz w:val="24"/>
          <w:szCs w:val="24"/>
        </w:rPr>
        <w:t>�</w:t>
      </w:r>
      <w:r w:rsidRPr="00F85942">
        <w:rPr>
          <w:rFonts w:eastAsia="Segoe UI"/>
          <w:position w:val="-1"/>
          <w:sz w:val="24"/>
          <w:szCs w:val="24"/>
        </w:rPr>
        <w:t xml:space="preserve">      </w:t>
      </w:r>
      <w:r w:rsidRPr="00F85942">
        <w:rPr>
          <w:rFonts w:eastAsia="Segoe UI"/>
          <w:spacing w:val="37"/>
          <w:position w:val="-1"/>
          <w:sz w:val="24"/>
          <w:szCs w:val="24"/>
        </w:rPr>
        <w:t xml:space="preserve"> </w:t>
      </w:r>
      <w:r w:rsidRPr="00F85942">
        <w:rPr>
          <w:spacing w:val="-1"/>
          <w:position w:val="-1"/>
          <w:sz w:val="24"/>
          <w:szCs w:val="24"/>
        </w:rPr>
        <w:t>e</w:t>
      </w:r>
      <w:r w:rsidRPr="00F85942">
        <w:rPr>
          <w:position w:val="-1"/>
          <w:sz w:val="24"/>
          <w:szCs w:val="24"/>
        </w:rPr>
        <w:t>mp</w:t>
      </w:r>
      <w:r w:rsidRPr="00F85942">
        <w:rPr>
          <w:spacing w:val="3"/>
          <w:position w:val="-1"/>
          <w:sz w:val="24"/>
          <w:szCs w:val="24"/>
        </w:rPr>
        <w:t>t</w:t>
      </w:r>
      <w:r w:rsidRPr="00F85942">
        <w:rPr>
          <w:position w:val="-1"/>
          <w:sz w:val="24"/>
          <w:szCs w:val="24"/>
        </w:rPr>
        <w:t>y</w:t>
      </w:r>
    </w:p>
    <w:p w14:paraId="315A957A" w14:textId="77777777" w:rsidR="00BD33F8" w:rsidRPr="00F85942" w:rsidRDefault="00BD33F8">
      <w:pPr>
        <w:spacing w:before="6" w:line="100" w:lineRule="exact"/>
        <w:rPr>
          <w:sz w:val="10"/>
          <w:szCs w:val="10"/>
        </w:rPr>
      </w:pPr>
    </w:p>
    <w:p w14:paraId="7B2549AD" w14:textId="77777777" w:rsidR="00BD33F8" w:rsidRPr="00F85942" w:rsidRDefault="00BD33F8">
      <w:pPr>
        <w:spacing w:line="200" w:lineRule="exact"/>
      </w:pPr>
    </w:p>
    <w:p w14:paraId="60886250" w14:textId="77777777" w:rsidR="00BD33F8" w:rsidRPr="00F85942" w:rsidRDefault="00BD33F8">
      <w:pPr>
        <w:spacing w:line="200" w:lineRule="exact"/>
      </w:pPr>
    </w:p>
    <w:p w14:paraId="6B3089A0" w14:textId="77777777" w:rsidR="00BD33F8" w:rsidRPr="00F85942" w:rsidRDefault="00BD33F8">
      <w:pPr>
        <w:spacing w:line="200" w:lineRule="exact"/>
      </w:pPr>
    </w:p>
    <w:p w14:paraId="401CB4EA" w14:textId="77777777" w:rsidR="00BD33F8" w:rsidRPr="00F85942" w:rsidRDefault="00A51A16">
      <w:pPr>
        <w:spacing w:before="29" w:line="361" w:lineRule="auto"/>
        <w:ind w:left="100" w:right="81"/>
        <w:rPr>
          <w:sz w:val="24"/>
          <w:szCs w:val="24"/>
        </w:rPr>
      </w:pPr>
      <w:r w:rsidRPr="00F85942">
        <w:rPr>
          <w:sz w:val="24"/>
          <w:szCs w:val="24"/>
        </w:rPr>
        <w:t>H</w:t>
      </w:r>
      <w:r w:rsidRPr="00F85942">
        <w:rPr>
          <w:spacing w:val="-1"/>
          <w:sz w:val="24"/>
          <w:szCs w:val="24"/>
        </w:rPr>
        <w:t>e</w:t>
      </w:r>
      <w:r w:rsidRPr="00F85942">
        <w:rPr>
          <w:sz w:val="24"/>
          <w:szCs w:val="24"/>
        </w:rPr>
        <w:t>re</w:t>
      </w:r>
      <w:r w:rsidRPr="00F85942">
        <w:rPr>
          <w:spacing w:val="34"/>
          <w:sz w:val="24"/>
          <w:szCs w:val="24"/>
        </w:rPr>
        <w:t xml:space="preserve"> </w:t>
      </w:r>
      <w:r w:rsidRPr="00F85942">
        <w:rPr>
          <w:sz w:val="24"/>
          <w:szCs w:val="24"/>
        </w:rPr>
        <w:t>is</w:t>
      </w:r>
      <w:r w:rsidRPr="00F85942">
        <w:rPr>
          <w:spacing w:val="36"/>
          <w:sz w:val="24"/>
          <w:szCs w:val="24"/>
        </w:rPr>
        <w:t xml:space="preserve"> </w:t>
      </w:r>
      <w:r w:rsidRPr="00F85942">
        <w:rPr>
          <w:sz w:val="24"/>
          <w:szCs w:val="24"/>
        </w:rPr>
        <w:t>wh</w:t>
      </w:r>
      <w:r w:rsidRPr="00F85942">
        <w:rPr>
          <w:spacing w:val="-1"/>
          <w:sz w:val="24"/>
          <w:szCs w:val="24"/>
        </w:rPr>
        <w:t>a</w:t>
      </w:r>
      <w:r w:rsidRPr="00F85942">
        <w:rPr>
          <w:sz w:val="24"/>
          <w:szCs w:val="24"/>
        </w:rPr>
        <w:t>t</w:t>
      </w:r>
      <w:r w:rsidRPr="00F85942">
        <w:rPr>
          <w:spacing w:val="36"/>
          <w:sz w:val="24"/>
          <w:szCs w:val="24"/>
        </w:rPr>
        <w:t xml:space="preserve"> </w:t>
      </w:r>
      <w:r w:rsidRPr="00F85942">
        <w:rPr>
          <w:sz w:val="24"/>
          <w:szCs w:val="24"/>
        </w:rPr>
        <w:t>the</w:t>
      </w:r>
      <w:r w:rsidRPr="00F85942">
        <w:rPr>
          <w:spacing w:val="35"/>
          <w:sz w:val="24"/>
          <w:szCs w:val="24"/>
        </w:rPr>
        <w:t xml:space="preserve"> </w:t>
      </w:r>
      <w:r w:rsidRPr="00F85942">
        <w:rPr>
          <w:spacing w:val="-1"/>
          <w:sz w:val="24"/>
          <w:szCs w:val="24"/>
        </w:rPr>
        <w:t>a</w:t>
      </w:r>
      <w:r w:rsidRPr="00F85942">
        <w:rPr>
          <w:sz w:val="24"/>
          <w:szCs w:val="24"/>
        </w:rPr>
        <w:t>bove</w:t>
      </w:r>
      <w:r w:rsidRPr="00F85942">
        <w:rPr>
          <w:spacing w:val="35"/>
          <w:sz w:val="24"/>
          <w:szCs w:val="24"/>
        </w:rPr>
        <w:t xml:space="preserve"> </w:t>
      </w:r>
      <w:r w:rsidRPr="00F85942">
        <w:rPr>
          <w:sz w:val="24"/>
          <w:szCs w:val="24"/>
        </w:rPr>
        <w:t>2D</w:t>
      </w:r>
      <w:r w:rsidRPr="00F85942">
        <w:rPr>
          <w:spacing w:val="35"/>
          <w:sz w:val="24"/>
          <w:szCs w:val="24"/>
        </w:rPr>
        <w:t xml:space="preserve"> </w:t>
      </w:r>
      <w:proofErr w:type="spellStart"/>
      <w:r w:rsidRPr="00F85942">
        <w:rPr>
          <w:spacing w:val="-1"/>
          <w:sz w:val="24"/>
          <w:szCs w:val="24"/>
        </w:rPr>
        <w:t>a</w:t>
      </w:r>
      <w:r w:rsidRPr="00F85942">
        <w:rPr>
          <w:sz w:val="24"/>
          <w:szCs w:val="24"/>
        </w:rPr>
        <w:t>r</w:t>
      </w:r>
      <w:r w:rsidRPr="00F85942">
        <w:rPr>
          <w:spacing w:val="-1"/>
          <w:sz w:val="24"/>
          <w:szCs w:val="24"/>
        </w:rPr>
        <w:t>r</w:t>
      </w:r>
      <w:r w:rsidRPr="00F85942">
        <w:rPr>
          <w:sz w:val="24"/>
          <w:szCs w:val="24"/>
        </w:rPr>
        <w:t>_map</w:t>
      </w:r>
      <w:proofErr w:type="spellEnd"/>
      <w:r w:rsidRPr="00F85942">
        <w:rPr>
          <w:spacing w:val="35"/>
          <w:sz w:val="24"/>
          <w:szCs w:val="24"/>
        </w:rPr>
        <w:t xml:space="preserve"> </w:t>
      </w:r>
      <w:r w:rsidRPr="00F85942">
        <w:rPr>
          <w:spacing w:val="-1"/>
          <w:sz w:val="24"/>
          <w:szCs w:val="24"/>
        </w:rPr>
        <w:t>a</w:t>
      </w:r>
      <w:r w:rsidRPr="00F85942">
        <w:rPr>
          <w:spacing w:val="1"/>
          <w:sz w:val="24"/>
          <w:szCs w:val="24"/>
        </w:rPr>
        <w:t>r</w:t>
      </w:r>
      <w:r w:rsidRPr="00F85942">
        <w:rPr>
          <w:sz w:val="24"/>
          <w:szCs w:val="24"/>
        </w:rPr>
        <w:t>r</w:t>
      </w:r>
      <w:r w:rsidRPr="00F85942">
        <w:rPr>
          <w:spacing w:val="3"/>
          <w:sz w:val="24"/>
          <w:szCs w:val="24"/>
        </w:rPr>
        <w:t>a</w:t>
      </w:r>
      <w:r w:rsidRPr="00F85942">
        <w:rPr>
          <w:sz w:val="24"/>
          <w:szCs w:val="24"/>
        </w:rPr>
        <w:t>y</w:t>
      </w:r>
      <w:r w:rsidRPr="00F85942">
        <w:rPr>
          <w:spacing w:val="31"/>
          <w:sz w:val="24"/>
          <w:szCs w:val="24"/>
        </w:rPr>
        <w:t xml:space="preserve"> </w:t>
      </w:r>
      <w:r w:rsidRPr="00F85942">
        <w:rPr>
          <w:sz w:val="24"/>
          <w:szCs w:val="24"/>
        </w:rPr>
        <w:t>will</w:t>
      </w:r>
      <w:r w:rsidRPr="00F85942">
        <w:rPr>
          <w:spacing w:val="36"/>
          <w:sz w:val="24"/>
          <w:szCs w:val="24"/>
        </w:rPr>
        <w:t xml:space="preserve"> </w:t>
      </w:r>
      <w:r w:rsidRPr="00F85942">
        <w:rPr>
          <w:sz w:val="24"/>
          <w:szCs w:val="24"/>
        </w:rPr>
        <w:t>look</w:t>
      </w:r>
      <w:r w:rsidRPr="00F85942">
        <w:rPr>
          <w:spacing w:val="36"/>
          <w:sz w:val="24"/>
          <w:szCs w:val="24"/>
        </w:rPr>
        <w:t xml:space="preserve"> </w:t>
      </w:r>
      <w:r w:rsidRPr="00F85942">
        <w:rPr>
          <w:sz w:val="24"/>
          <w:szCs w:val="24"/>
        </w:rPr>
        <w:t>l</w:t>
      </w:r>
      <w:r w:rsidRPr="00F85942">
        <w:rPr>
          <w:spacing w:val="1"/>
          <w:sz w:val="24"/>
          <w:szCs w:val="24"/>
        </w:rPr>
        <w:t>i</w:t>
      </w:r>
      <w:r w:rsidRPr="00F85942">
        <w:rPr>
          <w:sz w:val="24"/>
          <w:szCs w:val="24"/>
        </w:rPr>
        <w:t>ke</w:t>
      </w:r>
      <w:r w:rsidRPr="00F85942">
        <w:rPr>
          <w:spacing w:val="35"/>
          <w:sz w:val="24"/>
          <w:szCs w:val="24"/>
        </w:rPr>
        <w:t xml:space="preserve"> </w:t>
      </w:r>
      <w:r w:rsidRPr="00F85942">
        <w:rPr>
          <w:sz w:val="24"/>
          <w:szCs w:val="24"/>
        </w:rPr>
        <w:t>if</w:t>
      </w:r>
      <w:r w:rsidRPr="00F85942">
        <w:rPr>
          <w:spacing w:val="38"/>
          <w:sz w:val="24"/>
          <w:szCs w:val="24"/>
        </w:rPr>
        <w:t xml:space="preserve"> </w:t>
      </w:r>
      <w:r w:rsidRPr="00F85942">
        <w:rPr>
          <w:spacing w:val="-7"/>
          <w:sz w:val="24"/>
          <w:szCs w:val="24"/>
        </w:rPr>
        <w:t>y</w:t>
      </w:r>
      <w:r w:rsidRPr="00F85942">
        <w:rPr>
          <w:sz w:val="24"/>
          <w:szCs w:val="24"/>
        </w:rPr>
        <w:t>ou</w:t>
      </w:r>
      <w:r w:rsidRPr="00F85942">
        <w:rPr>
          <w:spacing w:val="36"/>
          <w:sz w:val="24"/>
          <w:szCs w:val="24"/>
        </w:rPr>
        <w:t xml:space="preserve"> </w:t>
      </w:r>
      <w:r w:rsidRPr="00F85942">
        <w:rPr>
          <w:sz w:val="24"/>
          <w:szCs w:val="24"/>
        </w:rPr>
        <w:t>d</w:t>
      </w:r>
      <w:r w:rsidRPr="00F85942">
        <w:rPr>
          <w:spacing w:val="-1"/>
          <w:sz w:val="24"/>
          <w:szCs w:val="24"/>
        </w:rPr>
        <w:t>ec</w:t>
      </w:r>
      <w:r w:rsidRPr="00F85942">
        <w:rPr>
          <w:sz w:val="24"/>
          <w:szCs w:val="24"/>
        </w:rPr>
        <w:t>ided</w:t>
      </w:r>
      <w:r w:rsidRPr="00F85942">
        <w:rPr>
          <w:spacing w:val="38"/>
          <w:sz w:val="24"/>
          <w:szCs w:val="24"/>
        </w:rPr>
        <w:t xml:space="preserve"> </w:t>
      </w:r>
      <w:r w:rsidRPr="00F85942">
        <w:rPr>
          <w:sz w:val="24"/>
          <w:szCs w:val="24"/>
        </w:rPr>
        <w:t>to</w:t>
      </w:r>
      <w:r w:rsidRPr="00F85942">
        <w:rPr>
          <w:spacing w:val="36"/>
          <w:sz w:val="24"/>
          <w:szCs w:val="24"/>
        </w:rPr>
        <w:t xml:space="preserve"> </w:t>
      </w:r>
      <w:r w:rsidRPr="00F85942">
        <w:rPr>
          <w:sz w:val="24"/>
          <w:szCs w:val="24"/>
        </w:rPr>
        <w:t>in</w:t>
      </w:r>
      <w:r w:rsidRPr="00F85942">
        <w:rPr>
          <w:spacing w:val="1"/>
          <w:sz w:val="24"/>
          <w:szCs w:val="24"/>
        </w:rPr>
        <w:t>i</w:t>
      </w:r>
      <w:r w:rsidRPr="00F85942">
        <w:rPr>
          <w:sz w:val="24"/>
          <w:szCs w:val="24"/>
        </w:rPr>
        <w:t>t</w:t>
      </w:r>
      <w:r w:rsidRPr="00F85942">
        <w:rPr>
          <w:spacing w:val="1"/>
          <w:sz w:val="24"/>
          <w:szCs w:val="24"/>
        </w:rPr>
        <w:t>i</w:t>
      </w:r>
      <w:r w:rsidRPr="00F85942">
        <w:rPr>
          <w:spacing w:val="-1"/>
          <w:sz w:val="24"/>
          <w:szCs w:val="24"/>
        </w:rPr>
        <w:t>a</w:t>
      </w:r>
      <w:r w:rsidRPr="00F85942">
        <w:rPr>
          <w:sz w:val="24"/>
          <w:szCs w:val="24"/>
        </w:rPr>
        <w:t>l</w:t>
      </w:r>
      <w:r w:rsidRPr="00F85942">
        <w:rPr>
          <w:spacing w:val="-1"/>
          <w:sz w:val="24"/>
          <w:szCs w:val="24"/>
        </w:rPr>
        <w:t>i</w:t>
      </w:r>
      <w:r w:rsidRPr="00F85942">
        <w:rPr>
          <w:spacing w:val="1"/>
          <w:sz w:val="24"/>
          <w:szCs w:val="24"/>
        </w:rPr>
        <w:t>z</w:t>
      </w:r>
      <w:r w:rsidRPr="00F85942">
        <w:rPr>
          <w:sz w:val="24"/>
          <w:szCs w:val="24"/>
        </w:rPr>
        <w:t>e</w:t>
      </w:r>
      <w:r w:rsidRPr="00F85942">
        <w:rPr>
          <w:spacing w:val="35"/>
          <w:sz w:val="24"/>
          <w:szCs w:val="24"/>
        </w:rPr>
        <w:t xml:space="preserve"> </w:t>
      </w:r>
      <w:r w:rsidRPr="00F85942">
        <w:rPr>
          <w:spacing w:val="-2"/>
          <w:sz w:val="24"/>
          <w:szCs w:val="24"/>
        </w:rPr>
        <w:t>i</w:t>
      </w:r>
      <w:r w:rsidRPr="00F85942">
        <w:rPr>
          <w:sz w:val="24"/>
          <w:szCs w:val="24"/>
        </w:rPr>
        <w:t>t</w:t>
      </w:r>
      <w:r w:rsidRPr="00F85942">
        <w:rPr>
          <w:spacing w:val="36"/>
          <w:sz w:val="24"/>
          <w:szCs w:val="24"/>
        </w:rPr>
        <w:t xml:space="preserve"> </w:t>
      </w:r>
      <w:r w:rsidRPr="00F85942">
        <w:rPr>
          <w:sz w:val="24"/>
          <w:szCs w:val="24"/>
        </w:rPr>
        <w:t>during d</w:t>
      </w:r>
      <w:r w:rsidRPr="00F85942">
        <w:rPr>
          <w:spacing w:val="-1"/>
          <w:sz w:val="24"/>
          <w:szCs w:val="24"/>
        </w:rPr>
        <w:t>ec</w:t>
      </w:r>
      <w:r w:rsidRPr="00F85942">
        <w:rPr>
          <w:sz w:val="24"/>
          <w:szCs w:val="24"/>
        </w:rPr>
        <w:t>la</w:t>
      </w:r>
      <w:r w:rsidRPr="00F85942">
        <w:rPr>
          <w:spacing w:val="1"/>
          <w:sz w:val="24"/>
          <w:szCs w:val="24"/>
        </w:rPr>
        <w:t>r</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p>
    <w:p w14:paraId="28553D2A" w14:textId="77777777" w:rsidR="00BD33F8" w:rsidRPr="00F85942" w:rsidRDefault="00BD33F8">
      <w:pPr>
        <w:spacing w:before="2" w:line="200" w:lineRule="exact"/>
      </w:pPr>
    </w:p>
    <w:p w14:paraId="69184B06" w14:textId="77777777" w:rsidR="00BD33F8" w:rsidRPr="00F85942" w:rsidRDefault="00A51A16">
      <w:pPr>
        <w:ind w:left="100"/>
        <w:rPr>
          <w:sz w:val="24"/>
          <w:szCs w:val="24"/>
        </w:rPr>
      </w:pPr>
      <w:r w:rsidRPr="00F85942">
        <w:rPr>
          <w:spacing w:val="1"/>
          <w:sz w:val="24"/>
          <w:szCs w:val="24"/>
        </w:rPr>
        <w:t>S</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1"/>
          <w:sz w:val="24"/>
          <w:szCs w:val="24"/>
        </w:rPr>
        <w:t xml:space="preserve"> </w:t>
      </w:r>
      <w:r w:rsidRPr="00F85942">
        <w:rPr>
          <w:sz w:val="24"/>
          <w:szCs w:val="24"/>
        </w:rPr>
        <w:t>Code</w:t>
      </w:r>
    </w:p>
    <w:p w14:paraId="64030C0E" w14:textId="77777777" w:rsidR="00BD33F8" w:rsidRPr="00F85942" w:rsidRDefault="00BD33F8">
      <w:pPr>
        <w:spacing w:before="8" w:line="120" w:lineRule="exact"/>
        <w:rPr>
          <w:sz w:val="13"/>
          <w:szCs w:val="13"/>
        </w:rPr>
      </w:pPr>
    </w:p>
    <w:p w14:paraId="63F25DFC" w14:textId="77777777" w:rsidR="00BD33F8" w:rsidRPr="00F85942" w:rsidRDefault="00BD33F8">
      <w:pPr>
        <w:spacing w:line="200" w:lineRule="exact"/>
      </w:pPr>
    </w:p>
    <w:p w14:paraId="640C71C6" w14:textId="77777777" w:rsidR="00BD33F8" w:rsidRPr="00F85942" w:rsidRDefault="00A51A16">
      <w:pPr>
        <w:ind w:left="2260"/>
        <w:rPr>
          <w:sz w:val="24"/>
          <w:szCs w:val="24"/>
        </w:rPr>
      </w:pPr>
      <w:r w:rsidRPr="00F85942">
        <w:rPr>
          <w:spacing w:val="-1"/>
          <w:sz w:val="24"/>
          <w:szCs w:val="24"/>
        </w:rPr>
        <w:t>c</w:t>
      </w:r>
      <w:r w:rsidRPr="00F85942">
        <w:rPr>
          <w:sz w:val="24"/>
          <w:szCs w:val="24"/>
        </w:rPr>
        <w:t>h</w:t>
      </w:r>
      <w:r w:rsidRPr="00F85942">
        <w:rPr>
          <w:spacing w:val="-1"/>
          <w:sz w:val="24"/>
          <w:szCs w:val="24"/>
        </w:rPr>
        <w:t>a</w:t>
      </w:r>
      <w:r w:rsidRPr="00F85942">
        <w:rPr>
          <w:sz w:val="24"/>
          <w:szCs w:val="24"/>
        </w:rPr>
        <w:t xml:space="preserve">r </w:t>
      </w:r>
      <w:proofErr w:type="spellStart"/>
      <w:r w:rsidRPr="00F85942">
        <w:rPr>
          <w:sz w:val="24"/>
          <w:szCs w:val="24"/>
        </w:rPr>
        <w:t>ar</w:t>
      </w:r>
      <w:r w:rsidRPr="00F85942">
        <w:rPr>
          <w:spacing w:val="-1"/>
          <w:sz w:val="24"/>
          <w:szCs w:val="24"/>
        </w:rPr>
        <w:t>r</w:t>
      </w:r>
      <w:r w:rsidRPr="00F85942">
        <w:rPr>
          <w:sz w:val="24"/>
          <w:szCs w:val="24"/>
        </w:rPr>
        <w:t>_map</w:t>
      </w:r>
      <w:proofErr w:type="spellEnd"/>
      <w:r w:rsidRPr="00F85942">
        <w:rPr>
          <w:spacing w:val="1"/>
          <w:sz w:val="24"/>
          <w:szCs w:val="24"/>
        </w:rPr>
        <w:t>[</w:t>
      </w:r>
      <w:r w:rsidRPr="00F85942">
        <w:rPr>
          <w:sz w:val="24"/>
          <w:szCs w:val="24"/>
        </w:rPr>
        <w:t>10</w:t>
      </w:r>
      <w:r w:rsidRPr="00F85942">
        <w:rPr>
          <w:spacing w:val="1"/>
          <w:sz w:val="24"/>
          <w:szCs w:val="24"/>
        </w:rPr>
        <w:t>][</w:t>
      </w:r>
      <w:r w:rsidRPr="00F85942">
        <w:rPr>
          <w:sz w:val="24"/>
          <w:szCs w:val="24"/>
        </w:rPr>
        <w:t>1</w:t>
      </w:r>
      <w:r w:rsidRPr="00F85942">
        <w:rPr>
          <w:spacing w:val="-2"/>
          <w:sz w:val="24"/>
          <w:szCs w:val="24"/>
        </w:rPr>
        <w:t>0</w:t>
      </w:r>
      <w:r w:rsidRPr="00F85942">
        <w:rPr>
          <w:sz w:val="24"/>
          <w:szCs w:val="24"/>
        </w:rPr>
        <w:t>]</w:t>
      </w:r>
      <w:r w:rsidRPr="00F85942">
        <w:rPr>
          <w:spacing w:val="3"/>
          <w:sz w:val="24"/>
          <w:szCs w:val="24"/>
        </w:rPr>
        <w:t xml:space="preserve"> </w:t>
      </w:r>
      <w:r w:rsidRPr="00F85942">
        <w:rPr>
          <w:sz w:val="24"/>
          <w:szCs w:val="24"/>
        </w:rPr>
        <w:t>=</w:t>
      </w:r>
      <w:r w:rsidRPr="00F85942">
        <w:rPr>
          <w:spacing w:val="-1"/>
          <w:sz w:val="24"/>
          <w:szCs w:val="24"/>
        </w:rPr>
        <w:t xml:space="preserve"> </w:t>
      </w:r>
      <w:r w:rsidRPr="00F85942">
        <w:rPr>
          <w:sz w:val="24"/>
          <w:szCs w:val="24"/>
        </w:rPr>
        <w:t>{</w:t>
      </w:r>
    </w:p>
    <w:p w14:paraId="4C75A1FB" w14:textId="77777777" w:rsidR="00BD33F8" w:rsidRPr="00F85942" w:rsidRDefault="00A51A16">
      <w:pPr>
        <w:spacing w:before="41"/>
        <w:ind w:left="2260"/>
        <w:rPr>
          <w:sz w:val="24"/>
          <w:szCs w:val="24"/>
        </w:rPr>
      </w:pPr>
      <w:r w:rsidRPr="00F85942">
        <w:rPr>
          <w:sz w:val="24"/>
          <w:szCs w:val="24"/>
        </w:rPr>
        <w:t>{</w:t>
      </w:r>
      <w:r w:rsidRPr="00F85942">
        <w:rPr>
          <w:spacing w:val="-2"/>
          <w:sz w:val="24"/>
          <w:szCs w:val="24"/>
        </w:rPr>
        <w:t>'</w:t>
      </w:r>
      <w:r w:rsidRPr="00F85942">
        <w:rPr>
          <w:spacing w:val="2"/>
          <w:sz w:val="24"/>
          <w:szCs w:val="24"/>
        </w:rPr>
        <w:t>X</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w:t>
      </w:r>
      <w:r w:rsidRPr="00F85942">
        <w:rPr>
          <w:spacing w:val="2"/>
          <w:sz w:val="24"/>
          <w:szCs w:val="24"/>
        </w:rPr>
        <w:t>X</w:t>
      </w:r>
      <w:r w:rsidRPr="00F85942">
        <w:rPr>
          <w:spacing w:val="-2"/>
          <w:sz w:val="24"/>
          <w:szCs w:val="24"/>
        </w:rPr>
        <w:t>'</w:t>
      </w:r>
      <w:r w:rsidRPr="00F85942">
        <w:rPr>
          <w:sz w:val="24"/>
          <w:szCs w:val="24"/>
        </w:rPr>
        <w:t>,</w:t>
      </w:r>
      <w:r w:rsidRPr="00F85942">
        <w:rPr>
          <w:spacing w:val="2"/>
          <w:sz w:val="24"/>
          <w:szCs w:val="24"/>
        </w:rPr>
        <w:t xml:space="preserve"> </w:t>
      </w:r>
      <w:r w:rsidRPr="00F85942">
        <w:rPr>
          <w:spacing w:val="-2"/>
          <w:sz w:val="24"/>
          <w:szCs w:val="24"/>
        </w:rPr>
        <w:t>'</w:t>
      </w:r>
      <w:r w:rsidRPr="00F85942">
        <w:rPr>
          <w:spacing w:val="2"/>
          <w:sz w:val="24"/>
          <w:szCs w:val="24"/>
        </w:rPr>
        <w:t>X</w:t>
      </w:r>
      <w:r w:rsidRPr="00F85942">
        <w:rPr>
          <w:spacing w:val="-2"/>
          <w:sz w:val="24"/>
          <w:szCs w:val="24"/>
        </w:rPr>
        <w:t>'</w:t>
      </w:r>
      <w:r w:rsidRPr="00F85942">
        <w:rPr>
          <w:sz w:val="24"/>
          <w:szCs w:val="24"/>
        </w:rPr>
        <w:t>,</w:t>
      </w:r>
      <w:r w:rsidRPr="00F85942">
        <w:rPr>
          <w:spacing w:val="2"/>
          <w:sz w:val="24"/>
          <w:szCs w:val="24"/>
        </w:rPr>
        <w:t xml:space="preserve"> </w:t>
      </w:r>
      <w:r w:rsidRPr="00F85942">
        <w:rPr>
          <w:spacing w:val="-2"/>
          <w:sz w:val="24"/>
          <w:szCs w:val="24"/>
        </w:rPr>
        <w:t>'</w:t>
      </w:r>
      <w:r w:rsidRPr="00F85942">
        <w:rPr>
          <w:spacing w:val="2"/>
          <w:sz w:val="24"/>
          <w:szCs w:val="24"/>
        </w:rPr>
        <w:t>X</w:t>
      </w:r>
      <w:r w:rsidRPr="00F85942">
        <w:rPr>
          <w:spacing w:val="-2"/>
          <w:sz w:val="24"/>
          <w:szCs w:val="24"/>
        </w:rPr>
        <w:t>'</w:t>
      </w:r>
      <w:r w:rsidRPr="00F85942">
        <w:rPr>
          <w:sz w:val="24"/>
          <w:szCs w:val="24"/>
        </w:rPr>
        <w:t>,</w:t>
      </w:r>
      <w:r w:rsidRPr="00F85942">
        <w:rPr>
          <w:spacing w:val="2"/>
          <w:sz w:val="24"/>
          <w:szCs w:val="24"/>
        </w:rPr>
        <w:t xml:space="preserve"> </w:t>
      </w:r>
      <w:r w:rsidRPr="00F85942">
        <w:rPr>
          <w:spacing w:val="-2"/>
          <w:sz w:val="24"/>
          <w:szCs w:val="24"/>
        </w:rPr>
        <w:t>'</w:t>
      </w:r>
      <w:r w:rsidRPr="00F85942">
        <w:rPr>
          <w:spacing w:val="2"/>
          <w:sz w:val="24"/>
          <w:szCs w:val="24"/>
        </w:rPr>
        <w:t>X</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w:t>
      </w:r>
      <w:r w:rsidRPr="00F85942">
        <w:rPr>
          <w:spacing w:val="2"/>
          <w:sz w:val="24"/>
          <w:szCs w:val="24"/>
        </w:rPr>
        <w:t>X</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'X</w:t>
      </w:r>
      <w:r w:rsidRPr="00F85942">
        <w:rPr>
          <w:spacing w:val="-3"/>
          <w:sz w:val="24"/>
          <w:szCs w:val="24"/>
        </w:rPr>
        <w:t>'</w:t>
      </w:r>
      <w:r w:rsidRPr="00F85942">
        <w:rPr>
          <w:sz w:val="24"/>
          <w:szCs w:val="24"/>
        </w:rPr>
        <w:t>,</w:t>
      </w:r>
      <w:r w:rsidRPr="00F85942">
        <w:rPr>
          <w:spacing w:val="2"/>
          <w:sz w:val="24"/>
          <w:szCs w:val="24"/>
        </w:rPr>
        <w:t xml:space="preserve"> </w:t>
      </w:r>
      <w:r w:rsidRPr="00F85942">
        <w:rPr>
          <w:spacing w:val="-2"/>
          <w:sz w:val="24"/>
          <w:szCs w:val="24"/>
        </w:rPr>
        <w:t>'</w:t>
      </w:r>
      <w:r w:rsidRPr="00F85942">
        <w:rPr>
          <w:spacing w:val="2"/>
          <w:sz w:val="24"/>
          <w:szCs w:val="24"/>
        </w:rPr>
        <w:t>X</w:t>
      </w:r>
      <w:r w:rsidRPr="00F85942">
        <w:rPr>
          <w:sz w:val="24"/>
          <w:szCs w:val="24"/>
        </w:rPr>
        <w:t>',</w:t>
      </w:r>
      <w:r w:rsidRPr="00F85942">
        <w:rPr>
          <w:spacing w:val="2"/>
          <w:sz w:val="24"/>
          <w:szCs w:val="24"/>
        </w:rPr>
        <w:t xml:space="preserve"> </w:t>
      </w:r>
      <w:r w:rsidRPr="00F85942">
        <w:rPr>
          <w:spacing w:val="-2"/>
          <w:sz w:val="24"/>
          <w:szCs w:val="24"/>
        </w:rPr>
        <w:t>'</w:t>
      </w:r>
      <w:r w:rsidRPr="00F85942">
        <w:rPr>
          <w:spacing w:val="2"/>
          <w:sz w:val="24"/>
          <w:szCs w:val="24"/>
        </w:rPr>
        <w:t>X</w:t>
      </w:r>
      <w:r w:rsidRPr="00F85942">
        <w:rPr>
          <w:spacing w:val="-2"/>
          <w:sz w:val="24"/>
          <w:szCs w:val="24"/>
        </w:rPr>
        <w:t>'</w:t>
      </w:r>
      <w:r w:rsidRPr="00F85942">
        <w:rPr>
          <w:sz w:val="24"/>
          <w:szCs w:val="24"/>
        </w:rPr>
        <w:t>,</w:t>
      </w:r>
      <w:r w:rsidRPr="00F85942">
        <w:rPr>
          <w:spacing w:val="2"/>
          <w:sz w:val="24"/>
          <w:szCs w:val="24"/>
        </w:rPr>
        <w:t xml:space="preserve"> </w:t>
      </w:r>
      <w:r w:rsidRPr="00F85942">
        <w:rPr>
          <w:spacing w:val="-2"/>
          <w:sz w:val="24"/>
          <w:szCs w:val="24"/>
        </w:rPr>
        <w:t>'</w:t>
      </w:r>
      <w:r w:rsidRPr="00F85942">
        <w:rPr>
          <w:spacing w:val="2"/>
          <w:sz w:val="24"/>
          <w:szCs w:val="24"/>
        </w:rPr>
        <w:t>X</w:t>
      </w:r>
      <w:r w:rsidRPr="00F85942">
        <w:rPr>
          <w:spacing w:val="-2"/>
          <w:sz w:val="24"/>
          <w:szCs w:val="24"/>
        </w:rPr>
        <w:t>'</w:t>
      </w:r>
      <w:r w:rsidRPr="00F85942">
        <w:rPr>
          <w:sz w:val="24"/>
          <w:szCs w:val="24"/>
        </w:rPr>
        <w:t>},</w:t>
      </w:r>
    </w:p>
    <w:p w14:paraId="57D3E6FC" w14:textId="77777777" w:rsidR="00BD33F8" w:rsidRPr="00F85942" w:rsidRDefault="00A51A16">
      <w:pPr>
        <w:spacing w:before="43"/>
        <w:ind w:left="2260"/>
        <w:rPr>
          <w:sz w:val="24"/>
          <w:szCs w:val="24"/>
        </w:rPr>
      </w:pPr>
      <w:r w:rsidRPr="00F85942">
        <w:rPr>
          <w:sz w:val="24"/>
          <w:szCs w:val="24"/>
        </w:rPr>
        <w:t>{</w:t>
      </w:r>
      <w:r w:rsidRPr="00F85942">
        <w:rPr>
          <w:spacing w:val="-2"/>
          <w:sz w:val="24"/>
          <w:szCs w:val="24"/>
        </w:rPr>
        <w:t>'</w:t>
      </w:r>
      <w:r w:rsidRPr="00F85942">
        <w:rPr>
          <w:spacing w:val="2"/>
          <w:sz w:val="24"/>
          <w:szCs w:val="24"/>
        </w:rPr>
        <w:t>X</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w:t>
      </w:r>
      <w:r w:rsidRPr="00F85942">
        <w:rPr>
          <w:spacing w:val="2"/>
          <w:sz w:val="24"/>
          <w:szCs w:val="24"/>
        </w:rPr>
        <w:t>H</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pacing w:val="-2"/>
          <w:sz w:val="24"/>
          <w:szCs w:val="24"/>
        </w:rPr>
        <w:t>'</w:t>
      </w:r>
      <w:r w:rsidRPr="00F85942">
        <w:rPr>
          <w:spacing w:val="2"/>
          <w:sz w:val="24"/>
          <w:szCs w:val="24"/>
        </w:rPr>
        <w:t>X</w:t>
      </w:r>
      <w:r w:rsidRPr="00F85942">
        <w:rPr>
          <w:spacing w:val="-2"/>
          <w:sz w:val="24"/>
          <w:szCs w:val="24"/>
        </w:rPr>
        <w:t>'</w:t>
      </w:r>
      <w:r w:rsidRPr="00F85942">
        <w:rPr>
          <w:sz w:val="24"/>
          <w:szCs w:val="24"/>
        </w:rPr>
        <w:t>},</w:t>
      </w:r>
    </w:p>
    <w:p w14:paraId="7751325A" w14:textId="77777777" w:rsidR="00BD33F8" w:rsidRPr="00F85942" w:rsidRDefault="00A51A16">
      <w:pPr>
        <w:spacing w:before="41"/>
        <w:ind w:left="2260"/>
        <w:rPr>
          <w:sz w:val="24"/>
          <w:szCs w:val="24"/>
        </w:rPr>
      </w:pPr>
      <w:r w:rsidRPr="00F85942">
        <w:rPr>
          <w:sz w:val="24"/>
          <w:szCs w:val="24"/>
        </w:rPr>
        <w:t>{</w:t>
      </w:r>
      <w:r w:rsidRPr="00F85942">
        <w:rPr>
          <w:spacing w:val="-2"/>
          <w:sz w:val="24"/>
          <w:szCs w:val="24"/>
        </w:rPr>
        <w:t>'</w:t>
      </w:r>
      <w:r w:rsidRPr="00F85942">
        <w:rPr>
          <w:spacing w:val="2"/>
          <w:sz w:val="24"/>
          <w:szCs w:val="24"/>
        </w:rPr>
        <w:t>X</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w:t>
      </w:r>
      <w:r w:rsidRPr="00F85942">
        <w:rPr>
          <w:spacing w:val="2"/>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pacing w:val="-2"/>
          <w:sz w:val="24"/>
          <w:szCs w:val="24"/>
        </w:rPr>
        <w:t>'</w:t>
      </w:r>
      <w:r w:rsidRPr="00F85942">
        <w:rPr>
          <w:spacing w:val="2"/>
          <w:sz w:val="24"/>
          <w:szCs w:val="24"/>
        </w:rPr>
        <w:t>X</w:t>
      </w:r>
      <w:r w:rsidRPr="00F85942">
        <w:rPr>
          <w:spacing w:val="-2"/>
          <w:sz w:val="24"/>
          <w:szCs w:val="24"/>
        </w:rPr>
        <w:t>'</w:t>
      </w:r>
      <w:r w:rsidRPr="00F85942">
        <w:rPr>
          <w:sz w:val="24"/>
          <w:szCs w:val="24"/>
        </w:rPr>
        <w:t>},</w:t>
      </w:r>
    </w:p>
    <w:p w14:paraId="01059A9D" w14:textId="77777777" w:rsidR="00BD33F8" w:rsidRPr="00F85942" w:rsidRDefault="00A51A16">
      <w:pPr>
        <w:spacing w:before="41"/>
        <w:ind w:left="2260"/>
        <w:rPr>
          <w:sz w:val="24"/>
          <w:szCs w:val="24"/>
        </w:rPr>
      </w:pPr>
      <w:r w:rsidRPr="00F85942">
        <w:rPr>
          <w:sz w:val="24"/>
          <w:szCs w:val="24"/>
        </w:rPr>
        <w:t>{</w:t>
      </w:r>
      <w:r w:rsidRPr="00F85942">
        <w:rPr>
          <w:spacing w:val="-2"/>
          <w:sz w:val="24"/>
          <w:szCs w:val="24"/>
        </w:rPr>
        <w:t>'</w:t>
      </w:r>
      <w:r w:rsidRPr="00F85942">
        <w:rPr>
          <w:spacing w:val="2"/>
          <w:sz w:val="24"/>
          <w:szCs w:val="24"/>
        </w:rPr>
        <w:t>X</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w:t>
      </w:r>
      <w:r w:rsidRPr="00F85942">
        <w:rPr>
          <w:spacing w:val="2"/>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pacing w:val="-2"/>
          <w:sz w:val="24"/>
          <w:szCs w:val="24"/>
        </w:rPr>
        <w:t>'</w:t>
      </w:r>
      <w:r w:rsidRPr="00F85942">
        <w:rPr>
          <w:spacing w:val="2"/>
          <w:sz w:val="24"/>
          <w:szCs w:val="24"/>
        </w:rPr>
        <w:t>X</w:t>
      </w:r>
      <w:r w:rsidRPr="00F85942">
        <w:rPr>
          <w:spacing w:val="-2"/>
          <w:sz w:val="24"/>
          <w:szCs w:val="24"/>
        </w:rPr>
        <w:t>'</w:t>
      </w:r>
      <w:r w:rsidRPr="00F85942">
        <w:rPr>
          <w:sz w:val="24"/>
          <w:szCs w:val="24"/>
        </w:rPr>
        <w:t>},</w:t>
      </w:r>
    </w:p>
    <w:p w14:paraId="4F092C83" w14:textId="77777777" w:rsidR="00BD33F8" w:rsidRPr="00F85942" w:rsidRDefault="00A51A16">
      <w:pPr>
        <w:spacing w:before="41"/>
        <w:ind w:left="2260"/>
        <w:rPr>
          <w:sz w:val="24"/>
          <w:szCs w:val="24"/>
        </w:rPr>
      </w:pPr>
      <w:r w:rsidRPr="00F85942">
        <w:rPr>
          <w:sz w:val="24"/>
          <w:szCs w:val="24"/>
        </w:rPr>
        <w:t>{</w:t>
      </w:r>
      <w:r w:rsidRPr="00F85942">
        <w:rPr>
          <w:spacing w:val="-2"/>
          <w:sz w:val="24"/>
          <w:szCs w:val="24"/>
        </w:rPr>
        <w:t>'</w:t>
      </w:r>
      <w:r w:rsidRPr="00F85942">
        <w:rPr>
          <w:spacing w:val="2"/>
          <w:sz w:val="24"/>
          <w:szCs w:val="24"/>
        </w:rPr>
        <w:t>X</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w:t>
      </w:r>
      <w:r w:rsidRPr="00F85942">
        <w:rPr>
          <w:spacing w:val="2"/>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pacing w:val="-2"/>
          <w:sz w:val="24"/>
          <w:szCs w:val="24"/>
        </w:rPr>
        <w:t>'</w:t>
      </w:r>
      <w:r w:rsidRPr="00F85942">
        <w:rPr>
          <w:spacing w:val="2"/>
          <w:sz w:val="24"/>
          <w:szCs w:val="24"/>
        </w:rPr>
        <w:t>X</w:t>
      </w:r>
      <w:r w:rsidRPr="00F85942">
        <w:rPr>
          <w:spacing w:val="-2"/>
          <w:sz w:val="24"/>
          <w:szCs w:val="24"/>
        </w:rPr>
        <w:t>'</w:t>
      </w:r>
      <w:r w:rsidRPr="00F85942">
        <w:rPr>
          <w:sz w:val="24"/>
          <w:szCs w:val="24"/>
        </w:rPr>
        <w:t>},</w:t>
      </w:r>
    </w:p>
    <w:p w14:paraId="2DFD6F44" w14:textId="77777777" w:rsidR="00BD33F8" w:rsidRPr="00F85942" w:rsidRDefault="00A51A16">
      <w:pPr>
        <w:spacing w:before="43"/>
        <w:ind w:left="2260"/>
        <w:rPr>
          <w:sz w:val="24"/>
          <w:szCs w:val="24"/>
        </w:rPr>
      </w:pPr>
      <w:r w:rsidRPr="00F85942">
        <w:rPr>
          <w:sz w:val="24"/>
          <w:szCs w:val="24"/>
        </w:rPr>
        <w:t>{</w:t>
      </w:r>
      <w:r w:rsidRPr="00F85942">
        <w:rPr>
          <w:spacing w:val="-2"/>
          <w:sz w:val="24"/>
          <w:szCs w:val="24"/>
        </w:rPr>
        <w:t>'</w:t>
      </w:r>
      <w:r w:rsidRPr="00F85942">
        <w:rPr>
          <w:spacing w:val="2"/>
          <w:sz w:val="24"/>
          <w:szCs w:val="24"/>
        </w:rPr>
        <w:t>X</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w:t>
      </w:r>
      <w:r w:rsidRPr="00F85942">
        <w:rPr>
          <w:spacing w:val="2"/>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pacing w:val="-2"/>
          <w:sz w:val="24"/>
          <w:szCs w:val="24"/>
        </w:rPr>
        <w:t>'</w:t>
      </w:r>
      <w:r w:rsidRPr="00F85942">
        <w:rPr>
          <w:spacing w:val="2"/>
          <w:sz w:val="24"/>
          <w:szCs w:val="24"/>
        </w:rPr>
        <w:t>X</w:t>
      </w:r>
      <w:r w:rsidRPr="00F85942">
        <w:rPr>
          <w:spacing w:val="-2"/>
          <w:sz w:val="24"/>
          <w:szCs w:val="24"/>
        </w:rPr>
        <w:t>'</w:t>
      </w:r>
      <w:r w:rsidRPr="00F85942">
        <w:rPr>
          <w:sz w:val="24"/>
          <w:szCs w:val="24"/>
        </w:rPr>
        <w:t>},</w:t>
      </w:r>
    </w:p>
    <w:p w14:paraId="6EA24231" w14:textId="77777777" w:rsidR="00BD33F8" w:rsidRPr="00F85942" w:rsidRDefault="00A51A16">
      <w:pPr>
        <w:spacing w:before="41"/>
        <w:ind w:left="2260"/>
        <w:rPr>
          <w:sz w:val="24"/>
          <w:szCs w:val="24"/>
        </w:rPr>
      </w:pPr>
      <w:r w:rsidRPr="00F85942">
        <w:rPr>
          <w:sz w:val="24"/>
          <w:szCs w:val="24"/>
        </w:rPr>
        <w:t>{</w:t>
      </w:r>
      <w:r w:rsidRPr="00F85942">
        <w:rPr>
          <w:spacing w:val="-2"/>
          <w:sz w:val="24"/>
          <w:szCs w:val="24"/>
        </w:rPr>
        <w:t>'</w:t>
      </w:r>
      <w:r w:rsidRPr="00F85942">
        <w:rPr>
          <w:spacing w:val="2"/>
          <w:sz w:val="24"/>
          <w:szCs w:val="24"/>
        </w:rPr>
        <w:t>X</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w:t>
      </w:r>
      <w:r w:rsidRPr="00F85942">
        <w:rPr>
          <w:spacing w:val="2"/>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pacing w:val="-2"/>
          <w:sz w:val="24"/>
          <w:szCs w:val="24"/>
        </w:rPr>
        <w:t>'</w:t>
      </w:r>
      <w:r w:rsidRPr="00F85942">
        <w:rPr>
          <w:spacing w:val="2"/>
          <w:sz w:val="24"/>
          <w:szCs w:val="24"/>
        </w:rPr>
        <w:t>X</w:t>
      </w:r>
      <w:r w:rsidRPr="00F85942">
        <w:rPr>
          <w:spacing w:val="-2"/>
          <w:sz w:val="24"/>
          <w:szCs w:val="24"/>
        </w:rPr>
        <w:t>'</w:t>
      </w:r>
      <w:r w:rsidRPr="00F85942">
        <w:rPr>
          <w:sz w:val="24"/>
          <w:szCs w:val="24"/>
        </w:rPr>
        <w:t>},</w:t>
      </w:r>
    </w:p>
    <w:p w14:paraId="61D23E5F" w14:textId="77777777" w:rsidR="00BD33F8" w:rsidRPr="00F85942" w:rsidRDefault="00A51A16">
      <w:pPr>
        <w:spacing w:before="41"/>
        <w:ind w:left="2260"/>
        <w:rPr>
          <w:sz w:val="24"/>
          <w:szCs w:val="24"/>
        </w:rPr>
      </w:pPr>
      <w:r w:rsidRPr="00F85942">
        <w:rPr>
          <w:sz w:val="24"/>
          <w:szCs w:val="24"/>
        </w:rPr>
        <w:t>{</w:t>
      </w:r>
      <w:r w:rsidRPr="00F85942">
        <w:rPr>
          <w:spacing w:val="-2"/>
          <w:sz w:val="24"/>
          <w:szCs w:val="24"/>
        </w:rPr>
        <w:t>'</w:t>
      </w:r>
      <w:r w:rsidRPr="00F85942">
        <w:rPr>
          <w:spacing w:val="2"/>
          <w:sz w:val="24"/>
          <w:szCs w:val="24"/>
        </w:rPr>
        <w:t>X</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w:t>
      </w:r>
      <w:r w:rsidRPr="00F85942">
        <w:rPr>
          <w:spacing w:val="2"/>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pacing w:val="-2"/>
          <w:sz w:val="24"/>
          <w:szCs w:val="24"/>
        </w:rPr>
        <w:t>'</w:t>
      </w:r>
      <w:r w:rsidRPr="00F85942">
        <w:rPr>
          <w:spacing w:val="2"/>
          <w:sz w:val="24"/>
          <w:szCs w:val="24"/>
        </w:rPr>
        <w:t>X</w:t>
      </w:r>
      <w:r w:rsidRPr="00F85942">
        <w:rPr>
          <w:spacing w:val="-2"/>
          <w:sz w:val="24"/>
          <w:szCs w:val="24"/>
        </w:rPr>
        <w:t>'</w:t>
      </w:r>
      <w:r w:rsidRPr="00F85942">
        <w:rPr>
          <w:sz w:val="24"/>
          <w:szCs w:val="24"/>
        </w:rPr>
        <w:t>},</w:t>
      </w:r>
    </w:p>
    <w:p w14:paraId="59AFA3FE" w14:textId="77777777" w:rsidR="00BD33F8" w:rsidRPr="00F85942" w:rsidRDefault="00A51A16">
      <w:pPr>
        <w:spacing w:before="41"/>
        <w:ind w:left="2260"/>
        <w:rPr>
          <w:sz w:val="24"/>
          <w:szCs w:val="24"/>
        </w:rPr>
      </w:pPr>
      <w:r w:rsidRPr="00F85942">
        <w:rPr>
          <w:sz w:val="24"/>
          <w:szCs w:val="24"/>
        </w:rPr>
        <w:t>{</w:t>
      </w:r>
      <w:r w:rsidRPr="00F85942">
        <w:rPr>
          <w:spacing w:val="-2"/>
          <w:sz w:val="24"/>
          <w:szCs w:val="24"/>
        </w:rPr>
        <w:t>'</w:t>
      </w:r>
      <w:r w:rsidRPr="00F85942">
        <w:rPr>
          <w:spacing w:val="2"/>
          <w:sz w:val="24"/>
          <w:szCs w:val="24"/>
        </w:rPr>
        <w:t>X</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w:t>
      </w:r>
      <w:r w:rsidRPr="00F85942">
        <w:rPr>
          <w:spacing w:val="2"/>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 xml:space="preserve">' </w:t>
      </w:r>
      <w:r w:rsidRPr="00F85942">
        <w:rPr>
          <w:spacing w:val="-2"/>
          <w:sz w:val="24"/>
          <w:szCs w:val="24"/>
        </w:rPr>
        <w:t>'</w:t>
      </w:r>
      <w:r w:rsidRPr="00F85942">
        <w:rPr>
          <w:sz w:val="24"/>
          <w:szCs w:val="24"/>
        </w:rPr>
        <w:t>,</w:t>
      </w:r>
      <w:r w:rsidRPr="00F85942">
        <w:rPr>
          <w:spacing w:val="2"/>
          <w:sz w:val="24"/>
          <w:szCs w:val="24"/>
        </w:rPr>
        <w:t xml:space="preserve"> </w:t>
      </w:r>
      <w:r w:rsidRPr="00F85942">
        <w:rPr>
          <w:spacing w:val="-2"/>
          <w:sz w:val="24"/>
          <w:szCs w:val="24"/>
        </w:rPr>
        <w:t>'</w:t>
      </w:r>
      <w:r w:rsidRPr="00F85942">
        <w:rPr>
          <w:spacing w:val="2"/>
          <w:sz w:val="24"/>
          <w:szCs w:val="24"/>
        </w:rPr>
        <w:t>X</w:t>
      </w:r>
      <w:r w:rsidRPr="00F85942">
        <w:rPr>
          <w:spacing w:val="-2"/>
          <w:sz w:val="24"/>
          <w:szCs w:val="24"/>
        </w:rPr>
        <w:t>'</w:t>
      </w:r>
      <w:r w:rsidRPr="00F85942">
        <w:rPr>
          <w:sz w:val="24"/>
          <w:szCs w:val="24"/>
        </w:rPr>
        <w:t>},</w:t>
      </w:r>
    </w:p>
    <w:p w14:paraId="42332D2D" w14:textId="77777777" w:rsidR="00BD33F8" w:rsidRPr="00F85942" w:rsidRDefault="00A51A16">
      <w:pPr>
        <w:spacing w:before="43"/>
        <w:ind w:left="2260"/>
        <w:rPr>
          <w:sz w:val="24"/>
          <w:szCs w:val="24"/>
        </w:rPr>
      </w:pPr>
      <w:r w:rsidRPr="00F85942">
        <w:rPr>
          <w:sz w:val="24"/>
          <w:szCs w:val="24"/>
        </w:rPr>
        <w:t>{</w:t>
      </w:r>
      <w:r w:rsidRPr="00F85942">
        <w:rPr>
          <w:spacing w:val="-2"/>
          <w:sz w:val="24"/>
          <w:szCs w:val="24"/>
        </w:rPr>
        <w:t>'</w:t>
      </w:r>
      <w:r w:rsidRPr="00F85942">
        <w:rPr>
          <w:spacing w:val="2"/>
          <w:sz w:val="24"/>
          <w:szCs w:val="24"/>
        </w:rPr>
        <w:t>X</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w:t>
      </w:r>
      <w:r w:rsidRPr="00F85942">
        <w:rPr>
          <w:spacing w:val="2"/>
          <w:sz w:val="24"/>
          <w:szCs w:val="24"/>
        </w:rPr>
        <w:t>X</w:t>
      </w:r>
      <w:r w:rsidRPr="00F85942">
        <w:rPr>
          <w:spacing w:val="-2"/>
          <w:sz w:val="24"/>
          <w:szCs w:val="24"/>
        </w:rPr>
        <w:t>'</w:t>
      </w:r>
      <w:r w:rsidRPr="00F85942">
        <w:rPr>
          <w:sz w:val="24"/>
          <w:szCs w:val="24"/>
        </w:rPr>
        <w:t>,</w:t>
      </w:r>
      <w:r w:rsidRPr="00F85942">
        <w:rPr>
          <w:spacing w:val="2"/>
          <w:sz w:val="24"/>
          <w:szCs w:val="24"/>
        </w:rPr>
        <w:t xml:space="preserve"> </w:t>
      </w:r>
      <w:r w:rsidRPr="00F85942">
        <w:rPr>
          <w:spacing w:val="-2"/>
          <w:sz w:val="24"/>
          <w:szCs w:val="24"/>
        </w:rPr>
        <w:t>'</w:t>
      </w:r>
      <w:r w:rsidRPr="00F85942">
        <w:rPr>
          <w:spacing w:val="2"/>
          <w:sz w:val="24"/>
          <w:szCs w:val="24"/>
        </w:rPr>
        <w:t>X</w:t>
      </w:r>
      <w:r w:rsidRPr="00F85942">
        <w:rPr>
          <w:spacing w:val="-2"/>
          <w:sz w:val="24"/>
          <w:szCs w:val="24"/>
        </w:rPr>
        <w:t>'</w:t>
      </w:r>
      <w:r w:rsidRPr="00F85942">
        <w:rPr>
          <w:sz w:val="24"/>
          <w:szCs w:val="24"/>
        </w:rPr>
        <w:t>,</w:t>
      </w:r>
      <w:r w:rsidRPr="00F85942">
        <w:rPr>
          <w:spacing w:val="2"/>
          <w:sz w:val="24"/>
          <w:szCs w:val="24"/>
        </w:rPr>
        <w:t xml:space="preserve"> </w:t>
      </w:r>
      <w:r w:rsidRPr="00F85942">
        <w:rPr>
          <w:spacing w:val="-2"/>
          <w:sz w:val="24"/>
          <w:szCs w:val="24"/>
        </w:rPr>
        <w:t>'</w:t>
      </w:r>
      <w:r w:rsidRPr="00F85942">
        <w:rPr>
          <w:spacing w:val="2"/>
          <w:sz w:val="24"/>
          <w:szCs w:val="24"/>
        </w:rPr>
        <w:t>X</w:t>
      </w:r>
      <w:r w:rsidRPr="00F85942">
        <w:rPr>
          <w:spacing w:val="-2"/>
          <w:sz w:val="24"/>
          <w:szCs w:val="24"/>
        </w:rPr>
        <w:t>'</w:t>
      </w:r>
      <w:r w:rsidRPr="00F85942">
        <w:rPr>
          <w:sz w:val="24"/>
          <w:szCs w:val="24"/>
        </w:rPr>
        <w:t>,</w:t>
      </w:r>
      <w:r w:rsidRPr="00F85942">
        <w:rPr>
          <w:spacing w:val="2"/>
          <w:sz w:val="24"/>
          <w:szCs w:val="24"/>
        </w:rPr>
        <w:t xml:space="preserve"> </w:t>
      </w:r>
      <w:r w:rsidRPr="00F85942">
        <w:rPr>
          <w:spacing w:val="-2"/>
          <w:sz w:val="24"/>
          <w:szCs w:val="24"/>
        </w:rPr>
        <w:t>'</w:t>
      </w:r>
      <w:r w:rsidRPr="00F85942">
        <w:rPr>
          <w:spacing w:val="2"/>
          <w:sz w:val="24"/>
          <w:szCs w:val="24"/>
        </w:rPr>
        <w:t>X</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w:t>
      </w:r>
      <w:r w:rsidRPr="00F85942">
        <w:rPr>
          <w:spacing w:val="2"/>
          <w:sz w:val="24"/>
          <w:szCs w:val="24"/>
        </w:rPr>
        <w:t>X</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'X</w:t>
      </w:r>
      <w:r w:rsidRPr="00F85942">
        <w:rPr>
          <w:spacing w:val="-3"/>
          <w:sz w:val="24"/>
          <w:szCs w:val="24"/>
        </w:rPr>
        <w:t>'</w:t>
      </w:r>
      <w:r w:rsidRPr="00F85942">
        <w:rPr>
          <w:sz w:val="24"/>
          <w:szCs w:val="24"/>
        </w:rPr>
        <w:t>,</w:t>
      </w:r>
      <w:r w:rsidRPr="00F85942">
        <w:rPr>
          <w:spacing w:val="2"/>
          <w:sz w:val="24"/>
          <w:szCs w:val="24"/>
        </w:rPr>
        <w:t xml:space="preserve"> </w:t>
      </w:r>
      <w:r w:rsidRPr="00F85942">
        <w:rPr>
          <w:spacing w:val="-2"/>
          <w:sz w:val="24"/>
          <w:szCs w:val="24"/>
        </w:rPr>
        <w:t>'</w:t>
      </w:r>
      <w:r w:rsidRPr="00F85942">
        <w:rPr>
          <w:spacing w:val="2"/>
          <w:sz w:val="24"/>
          <w:szCs w:val="24"/>
        </w:rPr>
        <w:t>X</w:t>
      </w:r>
      <w:r w:rsidRPr="00F85942">
        <w:rPr>
          <w:sz w:val="24"/>
          <w:szCs w:val="24"/>
        </w:rPr>
        <w:t>',</w:t>
      </w:r>
      <w:r w:rsidRPr="00F85942">
        <w:rPr>
          <w:spacing w:val="7"/>
          <w:sz w:val="24"/>
          <w:szCs w:val="24"/>
        </w:rPr>
        <w:t xml:space="preserve"> </w:t>
      </w:r>
      <w:r w:rsidRPr="00F85942">
        <w:rPr>
          <w:spacing w:val="-2"/>
          <w:sz w:val="24"/>
          <w:szCs w:val="24"/>
        </w:rPr>
        <w:t>'</w:t>
      </w:r>
      <w:r w:rsidRPr="00F85942">
        <w:rPr>
          <w:spacing w:val="2"/>
          <w:sz w:val="24"/>
          <w:szCs w:val="24"/>
        </w:rPr>
        <w:t>X</w:t>
      </w:r>
      <w:r w:rsidRPr="00F85942">
        <w:rPr>
          <w:spacing w:val="-2"/>
          <w:sz w:val="24"/>
          <w:szCs w:val="24"/>
        </w:rPr>
        <w:t>'</w:t>
      </w:r>
      <w:r w:rsidRPr="00F85942">
        <w:rPr>
          <w:sz w:val="24"/>
          <w:szCs w:val="24"/>
        </w:rPr>
        <w:t>,</w:t>
      </w:r>
      <w:r w:rsidRPr="00F85942">
        <w:rPr>
          <w:spacing w:val="2"/>
          <w:sz w:val="24"/>
          <w:szCs w:val="24"/>
        </w:rPr>
        <w:t xml:space="preserve"> </w:t>
      </w:r>
      <w:r w:rsidRPr="00F85942">
        <w:rPr>
          <w:spacing w:val="-2"/>
          <w:sz w:val="24"/>
          <w:szCs w:val="24"/>
        </w:rPr>
        <w:t>'</w:t>
      </w:r>
      <w:r w:rsidRPr="00F85942">
        <w:rPr>
          <w:spacing w:val="2"/>
          <w:sz w:val="24"/>
          <w:szCs w:val="24"/>
        </w:rPr>
        <w:t>X</w:t>
      </w:r>
      <w:r w:rsidRPr="00F85942">
        <w:rPr>
          <w:spacing w:val="-2"/>
          <w:sz w:val="24"/>
          <w:szCs w:val="24"/>
        </w:rPr>
        <w:t>'</w:t>
      </w:r>
      <w:r w:rsidRPr="00F85942">
        <w:rPr>
          <w:sz w:val="24"/>
          <w:szCs w:val="24"/>
        </w:rPr>
        <w:t>}</w:t>
      </w:r>
    </w:p>
    <w:p w14:paraId="4058F263" w14:textId="77777777" w:rsidR="00BD33F8" w:rsidRPr="00F85942" w:rsidRDefault="00A51A16">
      <w:pPr>
        <w:spacing w:before="41"/>
        <w:ind w:left="2260"/>
        <w:rPr>
          <w:sz w:val="24"/>
          <w:szCs w:val="24"/>
        </w:rPr>
        <w:sectPr w:rsidR="00BD33F8" w:rsidRPr="00F85942">
          <w:type w:val="continuous"/>
          <w:pgSz w:w="12240" w:h="15840"/>
          <w:pgMar w:top="1480" w:right="1320" w:bottom="280" w:left="1340" w:header="720" w:footer="720" w:gutter="0"/>
          <w:cols w:space="720"/>
        </w:sectPr>
      </w:pPr>
      <w:r w:rsidRPr="00F85942">
        <w:rPr>
          <w:sz w:val="24"/>
          <w:szCs w:val="24"/>
        </w:rPr>
        <w:t>};</w:t>
      </w:r>
    </w:p>
    <w:p w14:paraId="2F578E0B" w14:textId="77777777" w:rsidR="00BD33F8" w:rsidRPr="00F85942" w:rsidRDefault="00A51A16">
      <w:pPr>
        <w:spacing w:before="74" w:line="359" w:lineRule="auto"/>
        <w:ind w:left="100" w:right="81"/>
        <w:jc w:val="both"/>
        <w:rPr>
          <w:sz w:val="24"/>
          <w:szCs w:val="24"/>
        </w:rPr>
      </w:pPr>
      <w:r w:rsidRPr="00F85942">
        <w:rPr>
          <w:sz w:val="24"/>
          <w:szCs w:val="24"/>
        </w:rPr>
        <w:lastRenderedPageBreak/>
        <w:t>The fi</w:t>
      </w:r>
      <w:r w:rsidRPr="00F85942">
        <w:rPr>
          <w:spacing w:val="-1"/>
          <w:sz w:val="24"/>
          <w:szCs w:val="24"/>
        </w:rPr>
        <w:t>r</w:t>
      </w:r>
      <w:r w:rsidRPr="00F85942">
        <w:rPr>
          <w:sz w:val="24"/>
          <w:szCs w:val="24"/>
        </w:rPr>
        <w:t>st</w:t>
      </w:r>
      <w:r w:rsidRPr="00F85942">
        <w:rPr>
          <w:spacing w:val="2"/>
          <w:sz w:val="24"/>
          <w:szCs w:val="24"/>
        </w:rPr>
        <w:t xml:space="preserve"> </w:t>
      </w:r>
      <w:r w:rsidRPr="00F85942">
        <w:rPr>
          <w:sz w:val="24"/>
          <w:szCs w:val="24"/>
        </w:rPr>
        <w:t>index</w:t>
      </w:r>
      <w:r w:rsidRPr="00F85942">
        <w:rPr>
          <w:spacing w:val="3"/>
          <w:sz w:val="24"/>
          <w:szCs w:val="24"/>
        </w:rPr>
        <w:t xml:space="preserve"> </w:t>
      </w:r>
      <w:r w:rsidRPr="00F85942">
        <w:rPr>
          <w:spacing w:val="-1"/>
          <w:sz w:val="24"/>
          <w:szCs w:val="24"/>
        </w:rPr>
        <w:t>acce</w:t>
      </w:r>
      <w:r w:rsidRPr="00F85942">
        <w:rPr>
          <w:sz w:val="24"/>
          <w:szCs w:val="24"/>
        </w:rPr>
        <w:t>sses</w:t>
      </w:r>
      <w:r w:rsidRPr="00F85942">
        <w:rPr>
          <w:spacing w:val="1"/>
          <w:sz w:val="24"/>
          <w:szCs w:val="24"/>
        </w:rPr>
        <w:t xml:space="preserve"> </w:t>
      </w:r>
      <w:r w:rsidRPr="00F85942">
        <w:rPr>
          <w:sz w:val="24"/>
          <w:szCs w:val="24"/>
        </w:rPr>
        <w:t>the</w:t>
      </w:r>
      <w:r w:rsidRPr="00F85942">
        <w:rPr>
          <w:spacing w:val="1"/>
          <w:sz w:val="24"/>
          <w:szCs w:val="24"/>
        </w:rPr>
        <w:t xml:space="preserve"> </w:t>
      </w:r>
      <w:r w:rsidRPr="00F85942">
        <w:rPr>
          <w:sz w:val="24"/>
          <w:szCs w:val="24"/>
        </w:rPr>
        <w:t>ro</w:t>
      </w:r>
      <w:r w:rsidRPr="00F85942">
        <w:rPr>
          <w:spacing w:val="-1"/>
          <w:sz w:val="24"/>
          <w:szCs w:val="24"/>
        </w:rPr>
        <w:t>w</w:t>
      </w:r>
      <w:r w:rsidRPr="00F85942">
        <w:rPr>
          <w:sz w:val="24"/>
          <w:szCs w:val="24"/>
        </w:rPr>
        <w:t>s</w:t>
      </w:r>
      <w:r w:rsidRPr="00F85942">
        <w:rPr>
          <w:spacing w:val="2"/>
          <w:sz w:val="24"/>
          <w:szCs w:val="24"/>
        </w:rPr>
        <w:t xml:space="preserve"> </w:t>
      </w:r>
      <w:r w:rsidRPr="00F85942">
        <w:rPr>
          <w:sz w:val="24"/>
          <w:szCs w:val="24"/>
        </w:rPr>
        <w:t>in</w:t>
      </w:r>
      <w:r w:rsidRPr="00F85942">
        <w:rPr>
          <w:spacing w:val="2"/>
          <w:sz w:val="24"/>
          <w:szCs w:val="24"/>
        </w:rPr>
        <w:t xml:space="preserve"> </w:t>
      </w:r>
      <w:r w:rsidRPr="00F85942">
        <w:rPr>
          <w:sz w:val="24"/>
          <w:szCs w:val="24"/>
        </w:rPr>
        <w:t>the</w:t>
      </w:r>
      <w:r w:rsidRPr="00F85942">
        <w:rPr>
          <w:spacing w:val="1"/>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pacing w:val="-5"/>
          <w:sz w:val="24"/>
          <w:szCs w:val="24"/>
        </w:rPr>
        <w:t>y</w:t>
      </w:r>
      <w:r w:rsidRPr="00F85942">
        <w:rPr>
          <w:sz w:val="24"/>
          <w:szCs w:val="24"/>
        </w:rPr>
        <w:t>,</w:t>
      </w:r>
      <w:r w:rsidRPr="00F85942">
        <w:rPr>
          <w:spacing w:val="1"/>
          <w:sz w:val="24"/>
          <w:szCs w:val="24"/>
        </w:rPr>
        <w:t xml:space="preserve"> </w:t>
      </w:r>
      <w:r w:rsidRPr="00F85942">
        <w:rPr>
          <w:sz w:val="24"/>
          <w:szCs w:val="24"/>
        </w:rPr>
        <w:t>the</w:t>
      </w:r>
      <w:r w:rsidRPr="00F85942">
        <w:rPr>
          <w:spacing w:val="1"/>
          <w:sz w:val="24"/>
          <w:szCs w:val="24"/>
        </w:rPr>
        <w:t xml:space="preserve"> </w:t>
      </w:r>
      <w:r w:rsidRPr="00F85942">
        <w:rPr>
          <w:sz w:val="24"/>
          <w:szCs w:val="24"/>
        </w:rPr>
        <w:t>s</w:t>
      </w:r>
      <w:r w:rsidRPr="00F85942">
        <w:rPr>
          <w:spacing w:val="-1"/>
          <w:sz w:val="24"/>
          <w:szCs w:val="24"/>
        </w:rPr>
        <w:t>ec</w:t>
      </w:r>
      <w:r w:rsidRPr="00F85942">
        <w:rPr>
          <w:sz w:val="24"/>
          <w:szCs w:val="24"/>
        </w:rPr>
        <w:t>ond</w:t>
      </w:r>
      <w:r w:rsidRPr="00F85942">
        <w:rPr>
          <w:spacing w:val="1"/>
          <w:sz w:val="24"/>
          <w:szCs w:val="24"/>
        </w:rPr>
        <w:t xml:space="preserve"> </w:t>
      </w:r>
      <w:r w:rsidRPr="00F85942">
        <w:rPr>
          <w:sz w:val="24"/>
          <w:szCs w:val="24"/>
        </w:rPr>
        <w:t xml:space="preserve">one </w:t>
      </w:r>
      <w:r w:rsidRPr="00F85942">
        <w:rPr>
          <w:spacing w:val="-1"/>
          <w:sz w:val="24"/>
          <w:szCs w:val="24"/>
        </w:rPr>
        <w:t>ac</w:t>
      </w:r>
      <w:r w:rsidRPr="00F85942">
        <w:rPr>
          <w:spacing w:val="1"/>
          <w:sz w:val="24"/>
          <w:szCs w:val="24"/>
        </w:rPr>
        <w:t>c</w:t>
      </w:r>
      <w:r w:rsidRPr="00F85942">
        <w:rPr>
          <w:spacing w:val="-1"/>
          <w:sz w:val="24"/>
          <w:szCs w:val="24"/>
        </w:rPr>
        <w:t>e</w:t>
      </w:r>
      <w:r w:rsidRPr="00F85942">
        <w:rPr>
          <w:sz w:val="24"/>
          <w:szCs w:val="24"/>
        </w:rPr>
        <w:t>sses</w:t>
      </w:r>
      <w:r w:rsidRPr="00F85942">
        <w:rPr>
          <w:spacing w:val="1"/>
          <w:sz w:val="24"/>
          <w:szCs w:val="24"/>
        </w:rPr>
        <w:t xml:space="preserve"> </w:t>
      </w:r>
      <w:r w:rsidRPr="00F85942">
        <w:rPr>
          <w:sz w:val="24"/>
          <w:szCs w:val="24"/>
        </w:rPr>
        <w:t>the</w:t>
      </w:r>
      <w:r w:rsidRPr="00F85942">
        <w:rPr>
          <w:spacing w:val="1"/>
          <w:sz w:val="24"/>
          <w:szCs w:val="24"/>
        </w:rPr>
        <w:t xml:space="preserve"> </w:t>
      </w:r>
      <w:r w:rsidRPr="00F85942">
        <w:rPr>
          <w:spacing w:val="-1"/>
          <w:sz w:val="24"/>
          <w:szCs w:val="24"/>
        </w:rPr>
        <w:t>c</w:t>
      </w:r>
      <w:r w:rsidRPr="00F85942">
        <w:rPr>
          <w:sz w:val="24"/>
          <w:szCs w:val="24"/>
        </w:rPr>
        <w:t>olu</w:t>
      </w:r>
      <w:r w:rsidRPr="00F85942">
        <w:rPr>
          <w:spacing w:val="1"/>
          <w:sz w:val="24"/>
          <w:szCs w:val="24"/>
        </w:rPr>
        <w:t>m</w:t>
      </w:r>
      <w:r w:rsidRPr="00F85942">
        <w:rPr>
          <w:sz w:val="24"/>
          <w:szCs w:val="24"/>
        </w:rPr>
        <w:t>ns.</w:t>
      </w:r>
      <w:r w:rsidRPr="00F85942">
        <w:rPr>
          <w:spacing w:val="2"/>
          <w:sz w:val="24"/>
          <w:szCs w:val="24"/>
        </w:rPr>
        <w:t xml:space="preserve"> </w:t>
      </w:r>
      <w:r w:rsidRPr="00F85942">
        <w:rPr>
          <w:sz w:val="24"/>
          <w:szCs w:val="24"/>
        </w:rPr>
        <w:t>Dimensions more</w:t>
      </w:r>
      <w:r w:rsidRPr="00F85942">
        <w:rPr>
          <w:spacing w:val="1"/>
          <w:sz w:val="24"/>
          <w:szCs w:val="24"/>
        </w:rPr>
        <w:t xml:space="preserve"> </w:t>
      </w:r>
      <w:r w:rsidRPr="00F85942">
        <w:rPr>
          <w:sz w:val="24"/>
          <w:szCs w:val="24"/>
        </w:rPr>
        <w:t>than</w:t>
      </w:r>
      <w:r w:rsidRPr="00F85942">
        <w:rPr>
          <w:spacing w:val="1"/>
          <w:sz w:val="24"/>
          <w:szCs w:val="24"/>
        </w:rPr>
        <w:t xml:space="preserve"> </w:t>
      </w:r>
      <w:r w:rsidRPr="00F85942">
        <w:rPr>
          <w:sz w:val="24"/>
          <w:szCs w:val="24"/>
        </w:rPr>
        <w:t>2</w:t>
      </w:r>
      <w:r w:rsidRPr="00F85942">
        <w:rPr>
          <w:spacing w:val="4"/>
          <w:sz w:val="24"/>
          <w:szCs w:val="24"/>
        </w:rPr>
        <w:t xml:space="preserve"> </w:t>
      </w:r>
      <w:r w:rsidRPr="00F85942">
        <w:rPr>
          <w:spacing w:val="-2"/>
          <w:sz w:val="24"/>
          <w:szCs w:val="24"/>
        </w:rPr>
        <w:t>g</w:t>
      </w:r>
      <w:r w:rsidRPr="00F85942">
        <w:rPr>
          <w:spacing w:val="-1"/>
          <w:sz w:val="24"/>
          <w:szCs w:val="24"/>
        </w:rPr>
        <w:t>e</w:t>
      </w:r>
      <w:r w:rsidRPr="00F85942">
        <w:rPr>
          <w:sz w:val="24"/>
          <w:szCs w:val="24"/>
        </w:rPr>
        <w:t>ts</w:t>
      </w:r>
      <w:r w:rsidRPr="00F85942">
        <w:rPr>
          <w:spacing w:val="3"/>
          <w:sz w:val="24"/>
          <w:szCs w:val="24"/>
        </w:rPr>
        <w:t xml:space="preserve"> </w:t>
      </w:r>
      <w:r w:rsidRPr="00F85942">
        <w:rPr>
          <w:sz w:val="24"/>
          <w:szCs w:val="24"/>
        </w:rPr>
        <w:t>di</w:t>
      </w:r>
      <w:r w:rsidRPr="00F85942">
        <w:rPr>
          <w:spacing w:val="2"/>
          <w:sz w:val="24"/>
          <w:szCs w:val="24"/>
        </w:rPr>
        <w:t>f</w:t>
      </w:r>
      <w:r w:rsidRPr="00F85942">
        <w:rPr>
          <w:sz w:val="24"/>
          <w:szCs w:val="24"/>
        </w:rPr>
        <w:t>fi</w:t>
      </w:r>
      <w:r w:rsidRPr="00F85942">
        <w:rPr>
          <w:spacing w:val="-1"/>
          <w:sz w:val="24"/>
          <w:szCs w:val="24"/>
        </w:rPr>
        <w:t>c</w:t>
      </w:r>
      <w:r w:rsidRPr="00F85942">
        <w:rPr>
          <w:sz w:val="24"/>
          <w:szCs w:val="24"/>
        </w:rPr>
        <w:t>ult</w:t>
      </w:r>
      <w:r w:rsidRPr="00F85942">
        <w:rPr>
          <w:spacing w:val="3"/>
          <w:sz w:val="24"/>
          <w:szCs w:val="24"/>
        </w:rPr>
        <w:t xml:space="preserve"> </w:t>
      </w:r>
      <w:r w:rsidRPr="00F85942">
        <w:rPr>
          <w:sz w:val="24"/>
          <w:szCs w:val="24"/>
        </w:rPr>
        <w:t>to</w:t>
      </w:r>
      <w:r w:rsidRPr="00F85942">
        <w:rPr>
          <w:spacing w:val="2"/>
          <w:sz w:val="24"/>
          <w:szCs w:val="24"/>
        </w:rPr>
        <w:t xml:space="preserve"> </w:t>
      </w:r>
      <w:r w:rsidRPr="00F85942">
        <w:rPr>
          <w:sz w:val="24"/>
          <w:szCs w:val="24"/>
        </w:rPr>
        <w:t>wo</w:t>
      </w:r>
      <w:r w:rsidRPr="00F85942">
        <w:rPr>
          <w:spacing w:val="-1"/>
          <w:sz w:val="24"/>
          <w:szCs w:val="24"/>
        </w:rPr>
        <w:t>r</w:t>
      </w:r>
      <w:r w:rsidRPr="00F85942">
        <w:rPr>
          <w:sz w:val="24"/>
          <w:szCs w:val="24"/>
        </w:rPr>
        <w:t>k</w:t>
      </w:r>
      <w:r w:rsidRPr="00F85942">
        <w:rPr>
          <w:spacing w:val="2"/>
          <w:sz w:val="24"/>
          <w:szCs w:val="24"/>
        </w:rPr>
        <w:t xml:space="preserve"> </w:t>
      </w:r>
      <w:r w:rsidRPr="00F85942">
        <w:rPr>
          <w:sz w:val="24"/>
          <w:szCs w:val="24"/>
        </w:rPr>
        <w:t>with,</w:t>
      </w:r>
      <w:r w:rsidRPr="00F85942">
        <w:rPr>
          <w:spacing w:val="2"/>
          <w:sz w:val="24"/>
          <w:szCs w:val="24"/>
        </w:rPr>
        <w:t xml:space="preserve"> </w:t>
      </w:r>
      <w:r w:rsidRPr="00F85942">
        <w:rPr>
          <w:spacing w:val="-1"/>
          <w:sz w:val="24"/>
          <w:szCs w:val="24"/>
        </w:rPr>
        <w:t>a</w:t>
      </w:r>
      <w:r w:rsidRPr="00F85942">
        <w:rPr>
          <w:sz w:val="24"/>
          <w:szCs w:val="24"/>
        </w:rPr>
        <w:t>s</w:t>
      </w:r>
      <w:r w:rsidRPr="00F85942">
        <w:rPr>
          <w:spacing w:val="2"/>
          <w:sz w:val="24"/>
          <w:szCs w:val="24"/>
        </w:rPr>
        <w:t xml:space="preserve"> </w:t>
      </w:r>
      <w:r w:rsidRPr="00F85942">
        <w:rPr>
          <w:spacing w:val="1"/>
          <w:sz w:val="24"/>
          <w:szCs w:val="24"/>
        </w:rPr>
        <w:t>f</w:t>
      </w:r>
      <w:r w:rsidRPr="00F85942">
        <w:rPr>
          <w:spacing w:val="-1"/>
          <w:sz w:val="24"/>
          <w:szCs w:val="24"/>
        </w:rPr>
        <w:t>a</w:t>
      </w:r>
      <w:r w:rsidRPr="00F85942">
        <w:rPr>
          <w:sz w:val="24"/>
          <w:szCs w:val="24"/>
        </w:rPr>
        <w:t>r</w:t>
      </w:r>
      <w:r w:rsidRPr="00F85942">
        <w:rPr>
          <w:spacing w:val="4"/>
          <w:sz w:val="24"/>
          <w:szCs w:val="24"/>
        </w:rPr>
        <w:t xml:space="preserve"> </w:t>
      </w:r>
      <w:r w:rsidRPr="00F85942">
        <w:rPr>
          <w:spacing w:val="-1"/>
          <w:sz w:val="24"/>
          <w:szCs w:val="24"/>
        </w:rPr>
        <w:t>a</w:t>
      </w:r>
      <w:r w:rsidRPr="00F85942">
        <w:rPr>
          <w:sz w:val="24"/>
          <w:szCs w:val="24"/>
        </w:rPr>
        <w:t>s</w:t>
      </w:r>
      <w:r w:rsidRPr="00F85942">
        <w:rPr>
          <w:spacing w:val="2"/>
          <w:sz w:val="24"/>
          <w:szCs w:val="24"/>
        </w:rPr>
        <w:t xml:space="preserve"> </w:t>
      </w:r>
      <w:r w:rsidRPr="00F85942">
        <w:rPr>
          <w:spacing w:val="3"/>
          <w:sz w:val="24"/>
          <w:szCs w:val="24"/>
        </w:rPr>
        <w:t>i</w:t>
      </w:r>
      <w:r w:rsidRPr="00F85942">
        <w:rPr>
          <w:sz w:val="24"/>
          <w:szCs w:val="24"/>
        </w:rPr>
        <w:t>ni</w:t>
      </w:r>
      <w:r w:rsidRPr="00F85942">
        <w:rPr>
          <w:spacing w:val="1"/>
          <w:sz w:val="24"/>
          <w:szCs w:val="24"/>
        </w:rPr>
        <w:t>t</w:t>
      </w:r>
      <w:r w:rsidRPr="00F85942">
        <w:rPr>
          <w:sz w:val="24"/>
          <w:szCs w:val="24"/>
        </w:rPr>
        <w:t>ializing a</w:t>
      </w:r>
      <w:r w:rsidRPr="00F85942">
        <w:rPr>
          <w:spacing w:val="1"/>
          <w:sz w:val="24"/>
          <w:szCs w:val="24"/>
        </w:rPr>
        <w:t xml:space="preserve"> </w:t>
      </w:r>
      <w:r w:rsidRPr="00F85942">
        <w:rPr>
          <w:sz w:val="24"/>
          <w:szCs w:val="24"/>
        </w:rPr>
        <w:t>3</w:t>
      </w:r>
      <w:r w:rsidRPr="00F85942">
        <w:rPr>
          <w:spacing w:val="2"/>
          <w:sz w:val="24"/>
          <w:szCs w:val="24"/>
        </w:rPr>
        <w:t xml:space="preserve"> o</w:t>
      </w:r>
      <w:r w:rsidRPr="00F85942">
        <w:rPr>
          <w:sz w:val="24"/>
          <w:szCs w:val="24"/>
        </w:rPr>
        <w:t>r</w:t>
      </w:r>
      <w:r w:rsidRPr="00F85942">
        <w:rPr>
          <w:spacing w:val="1"/>
          <w:sz w:val="24"/>
          <w:szCs w:val="24"/>
        </w:rPr>
        <w:t xml:space="preserve"> </w:t>
      </w:r>
      <w:r w:rsidRPr="00F85942">
        <w:rPr>
          <w:sz w:val="24"/>
          <w:szCs w:val="24"/>
        </w:rPr>
        <w:t>more</w:t>
      </w:r>
      <w:r w:rsidRPr="00F85942">
        <w:rPr>
          <w:spacing w:val="1"/>
          <w:sz w:val="24"/>
          <w:szCs w:val="24"/>
        </w:rPr>
        <w:t xml:space="preserve"> </w:t>
      </w:r>
      <w:r w:rsidRPr="00F85942">
        <w:rPr>
          <w:sz w:val="24"/>
          <w:szCs w:val="24"/>
        </w:rPr>
        <w:t>d</w:t>
      </w:r>
      <w:r w:rsidRPr="00F85942">
        <w:rPr>
          <w:spacing w:val="3"/>
          <w:sz w:val="24"/>
          <w:szCs w:val="24"/>
        </w:rPr>
        <w:t>i</w:t>
      </w:r>
      <w:r w:rsidRPr="00F85942">
        <w:rPr>
          <w:sz w:val="24"/>
          <w:szCs w:val="24"/>
        </w:rPr>
        <w:t>mensional</w:t>
      </w:r>
      <w:r w:rsidRPr="00F85942">
        <w:rPr>
          <w:spacing w:val="2"/>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 xml:space="preserve">y </w:t>
      </w:r>
      <w:r w:rsidRPr="00F85942">
        <w:rPr>
          <w:spacing w:val="-2"/>
          <w:sz w:val="24"/>
          <w:szCs w:val="24"/>
        </w:rPr>
        <w:t>g</w:t>
      </w:r>
      <w:r w:rsidRPr="00F85942">
        <w:rPr>
          <w:sz w:val="24"/>
          <w:szCs w:val="24"/>
        </w:rPr>
        <w:t>o</w:t>
      </w:r>
      <w:r w:rsidRPr="00F85942">
        <w:rPr>
          <w:spacing w:val="-1"/>
          <w:sz w:val="24"/>
          <w:szCs w:val="24"/>
        </w:rPr>
        <w:t>e</w:t>
      </w:r>
      <w:r w:rsidRPr="00F85942">
        <w:rPr>
          <w:sz w:val="24"/>
          <w:szCs w:val="24"/>
        </w:rPr>
        <w:t xml:space="preserve">s, </w:t>
      </w:r>
      <w:r w:rsidRPr="00F85942">
        <w:rPr>
          <w:spacing w:val="-5"/>
          <w:sz w:val="24"/>
          <w:szCs w:val="24"/>
        </w:rPr>
        <w:t>y</w:t>
      </w:r>
      <w:r w:rsidRPr="00F85942">
        <w:rPr>
          <w:spacing w:val="2"/>
          <w:sz w:val="24"/>
          <w:szCs w:val="24"/>
        </w:rPr>
        <w:t>o</w:t>
      </w:r>
      <w:r w:rsidRPr="00F85942">
        <w:rPr>
          <w:sz w:val="24"/>
          <w:szCs w:val="24"/>
        </w:rPr>
        <w:t>u</w:t>
      </w:r>
      <w:r w:rsidRPr="00F85942">
        <w:rPr>
          <w:spacing w:val="5"/>
          <w:sz w:val="24"/>
          <w:szCs w:val="24"/>
        </w:rPr>
        <w:t xml:space="preserve"> </w:t>
      </w:r>
      <w:r w:rsidRPr="00F85942">
        <w:rPr>
          <w:sz w:val="24"/>
          <w:szCs w:val="24"/>
        </w:rPr>
        <w:t>us</w:t>
      </w:r>
      <w:r w:rsidRPr="00F85942">
        <w:rPr>
          <w:spacing w:val="2"/>
          <w:sz w:val="24"/>
          <w:szCs w:val="24"/>
        </w:rPr>
        <w:t>u</w:t>
      </w:r>
      <w:r w:rsidRPr="00F85942">
        <w:rPr>
          <w:spacing w:val="-1"/>
          <w:sz w:val="24"/>
          <w:szCs w:val="24"/>
        </w:rPr>
        <w:t>a</w:t>
      </w:r>
      <w:r w:rsidRPr="00F85942">
        <w:rPr>
          <w:sz w:val="24"/>
          <w:szCs w:val="24"/>
        </w:rPr>
        <w:t>l</w:t>
      </w:r>
      <w:r w:rsidRPr="00F85942">
        <w:rPr>
          <w:spacing w:val="3"/>
          <w:sz w:val="24"/>
          <w:szCs w:val="24"/>
        </w:rPr>
        <w:t>l</w:t>
      </w:r>
      <w:r w:rsidRPr="00F85942">
        <w:rPr>
          <w:sz w:val="24"/>
          <w:szCs w:val="24"/>
        </w:rPr>
        <w:t>y on</w:t>
      </w:r>
      <w:r w:rsidRPr="00F85942">
        <w:rPr>
          <w:spacing w:val="5"/>
          <w:sz w:val="24"/>
          <w:szCs w:val="24"/>
        </w:rPr>
        <w:t>l</w:t>
      </w:r>
      <w:r w:rsidRPr="00F85942">
        <w:rPr>
          <w:sz w:val="24"/>
          <w:szCs w:val="24"/>
        </w:rPr>
        <w:t xml:space="preserve">y </w:t>
      </w:r>
      <w:r w:rsidRPr="00F85942">
        <w:rPr>
          <w:spacing w:val="2"/>
          <w:sz w:val="24"/>
          <w:szCs w:val="24"/>
        </w:rPr>
        <w:t>s</w:t>
      </w:r>
      <w:r w:rsidRPr="00F85942">
        <w:rPr>
          <w:spacing w:val="-1"/>
          <w:sz w:val="24"/>
          <w:szCs w:val="24"/>
        </w:rPr>
        <w:t>e</w:t>
      </w:r>
      <w:r w:rsidRPr="00F85942">
        <w:rPr>
          <w:sz w:val="24"/>
          <w:szCs w:val="24"/>
        </w:rPr>
        <w:t>e</w:t>
      </w:r>
      <w:r w:rsidRPr="00F85942">
        <w:rPr>
          <w:spacing w:val="4"/>
          <w:sz w:val="24"/>
          <w:szCs w:val="24"/>
        </w:rPr>
        <w:t xml:space="preserve"> </w:t>
      </w:r>
      <w:r w:rsidRPr="00F85942">
        <w:rPr>
          <w:sz w:val="24"/>
          <w:szCs w:val="24"/>
        </w:rPr>
        <w:t>th</w:t>
      </w:r>
      <w:r w:rsidRPr="00F85942">
        <w:rPr>
          <w:spacing w:val="2"/>
          <w:sz w:val="24"/>
          <w:szCs w:val="24"/>
        </w:rPr>
        <w:t>e</w:t>
      </w:r>
      <w:r w:rsidRPr="00F85942">
        <w:rPr>
          <w:sz w:val="24"/>
          <w:szCs w:val="24"/>
        </w:rPr>
        <w:t>m</w:t>
      </w:r>
      <w:r w:rsidRPr="00F85942">
        <w:rPr>
          <w:spacing w:val="5"/>
          <w:sz w:val="24"/>
          <w:szCs w:val="24"/>
        </w:rPr>
        <w:t xml:space="preserve"> </w:t>
      </w:r>
      <w:r w:rsidRPr="00F85942">
        <w:rPr>
          <w:spacing w:val="-1"/>
          <w:sz w:val="24"/>
          <w:szCs w:val="24"/>
        </w:rPr>
        <w:t>a</w:t>
      </w:r>
      <w:r w:rsidRPr="00F85942">
        <w:rPr>
          <w:sz w:val="24"/>
          <w:szCs w:val="24"/>
        </w:rPr>
        <w:t>ss</w:t>
      </w:r>
      <w:r w:rsidRPr="00F85942">
        <w:rPr>
          <w:spacing w:val="1"/>
          <w:sz w:val="24"/>
          <w:szCs w:val="24"/>
        </w:rPr>
        <w:t>i</w:t>
      </w:r>
      <w:r w:rsidRPr="00F85942">
        <w:rPr>
          <w:spacing w:val="-2"/>
          <w:sz w:val="24"/>
          <w:szCs w:val="24"/>
        </w:rPr>
        <w:t>g</w:t>
      </w:r>
      <w:r w:rsidRPr="00F85942">
        <w:rPr>
          <w:sz w:val="24"/>
          <w:szCs w:val="24"/>
        </w:rPr>
        <w:t>n</w:t>
      </w:r>
      <w:r w:rsidRPr="00F85942">
        <w:rPr>
          <w:spacing w:val="-1"/>
          <w:sz w:val="24"/>
          <w:szCs w:val="24"/>
        </w:rPr>
        <w:t>e</w:t>
      </w:r>
      <w:r w:rsidRPr="00F85942">
        <w:rPr>
          <w:sz w:val="24"/>
          <w:szCs w:val="24"/>
        </w:rPr>
        <w:t>d</w:t>
      </w:r>
      <w:r w:rsidRPr="00F85942">
        <w:rPr>
          <w:spacing w:val="7"/>
          <w:sz w:val="24"/>
          <w:szCs w:val="24"/>
        </w:rPr>
        <w:t xml:space="preserve"> </w:t>
      </w:r>
      <w:r w:rsidRPr="00F85942">
        <w:rPr>
          <w:sz w:val="24"/>
          <w:szCs w:val="24"/>
        </w:rPr>
        <w:t>v</w:t>
      </w:r>
      <w:r w:rsidRPr="00F85942">
        <w:rPr>
          <w:spacing w:val="-1"/>
          <w:sz w:val="24"/>
          <w:szCs w:val="24"/>
        </w:rPr>
        <w:t>a</w:t>
      </w:r>
      <w:r w:rsidRPr="00F85942">
        <w:rPr>
          <w:sz w:val="24"/>
          <w:szCs w:val="24"/>
        </w:rPr>
        <w:t>lues</w:t>
      </w:r>
      <w:r w:rsidRPr="00F85942">
        <w:rPr>
          <w:spacing w:val="5"/>
          <w:sz w:val="24"/>
          <w:szCs w:val="24"/>
        </w:rPr>
        <w:t xml:space="preserve"> </w:t>
      </w:r>
      <w:r w:rsidRPr="00F85942">
        <w:rPr>
          <w:sz w:val="24"/>
          <w:szCs w:val="24"/>
        </w:rPr>
        <w:t>us</w:t>
      </w:r>
      <w:r w:rsidRPr="00F85942">
        <w:rPr>
          <w:spacing w:val="5"/>
          <w:sz w:val="24"/>
          <w:szCs w:val="24"/>
        </w:rPr>
        <w:t>i</w:t>
      </w:r>
      <w:r w:rsidRPr="00F85942">
        <w:rPr>
          <w:spacing w:val="2"/>
          <w:sz w:val="24"/>
          <w:szCs w:val="24"/>
        </w:rPr>
        <w:t>n</w:t>
      </w:r>
      <w:r w:rsidRPr="00F85942">
        <w:rPr>
          <w:sz w:val="24"/>
          <w:szCs w:val="24"/>
        </w:rPr>
        <w:t>g</w:t>
      </w:r>
      <w:r w:rsidRPr="00F85942">
        <w:rPr>
          <w:spacing w:val="5"/>
          <w:sz w:val="24"/>
          <w:szCs w:val="24"/>
        </w:rPr>
        <w:t xml:space="preserve"> </w:t>
      </w:r>
      <w:r w:rsidRPr="00F85942">
        <w:rPr>
          <w:sz w:val="24"/>
          <w:szCs w:val="24"/>
        </w:rPr>
        <w:t>a</w:t>
      </w:r>
      <w:r w:rsidRPr="00F85942">
        <w:rPr>
          <w:spacing w:val="4"/>
          <w:sz w:val="24"/>
          <w:szCs w:val="24"/>
        </w:rPr>
        <w:t xml:space="preserve"> </w:t>
      </w:r>
      <w:r w:rsidRPr="00F85942">
        <w:rPr>
          <w:sz w:val="24"/>
          <w:szCs w:val="24"/>
        </w:rPr>
        <w:t>s</w:t>
      </w:r>
      <w:r w:rsidRPr="00F85942">
        <w:rPr>
          <w:spacing w:val="-1"/>
          <w:sz w:val="24"/>
          <w:szCs w:val="24"/>
        </w:rPr>
        <w:t>e</w:t>
      </w:r>
      <w:r w:rsidRPr="00F85942">
        <w:rPr>
          <w:sz w:val="24"/>
          <w:szCs w:val="24"/>
        </w:rPr>
        <w:t>r</w:t>
      </w:r>
      <w:r w:rsidRPr="00F85942">
        <w:rPr>
          <w:spacing w:val="2"/>
          <w:sz w:val="24"/>
          <w:szCs w:val="24"/>
        </w:rPr>
        <w:t>i</w:t>
      </w:r>
      <w:r w:rsidRPr="00F85942">
        <w:rPr>
          <w:spacing w:val="-1"/>
          <w:sz w:val="24"/>
          <w:szCs w:val="24"/>
        </w:rPr>
        <w:t>e</w:t>
      </w:r>
      <w:r w:rsidRPr="00F85942">
        <w:rPr>
          <w:sz w:val="24"/>
          <w:szCs w:val="24"/>
        </w:rPr>
        <w:t>s</w:t>
      </w:r>
      <w:r w:rsidRPr="00F85942">
        <w:rPr>
          <w:spacing w:val="5"/>
          <w:sz w:val="24"/>
          <w:szCs w:val="24"/>
        </w:rPr>
        <w:t xml:space="preserve"> </w:t>
      </w:r>
      <w:r w:rsidRPr="00F85942">
        <w:rPr>
          <w:sz w:val="24"/>
          <w:szCs w:val="24"/>
        </w:rPr>
        <w:t>of</w:t>
      </w:r>
      <w:r w:rsidRPr="00F85942">
        <w:rPr>
          <w:spacing w:val="4"/>
          <w:sz w:val="24"/>
          <w:szCs w:val="24"/>
        </w:rPr>
        <w:t xml:space="preserve"> </w:t>
      </w:r>
      <w:r w:rsidRPr="00F85942">
        <w:rPr>
          <w:spacing w:val="2"/>
          <w:sz w:val="24"/>
          <w:szCs w:val="24"/>
        </w:rPr>
        <w:t>n</w:t>
      </w:r>
      <w:r w:rsidRPr="00F85942">
        <w:rPr>
          <w:spacing w:val="-1"/>
          <w:sz w:val="24"/>
          <w:szCs w:val="24"/>
        </w:rPr>
        <w:t>e</w:t>
      </w:r>
      <w:r w:rsidRPr="00F85942">
        <w:rPr>
          <w:sz w:val="24"/>
          <w:szCs w:val="24"/>
        </w:rPr>
        <w:t>sted</w:t>
      </w:r>
      <w:r w:rsidRPr="00F85942">
        <w:rPr>
          <w:spacing w:val="5"/>
          <w:sz w:val="24"/>
          <w:szCs w:val="24"/>
        </w:rPr>
        <w:t xml:space="preserve"> </w:t>
      </w:r>
      <w:r w:rsidRPr="00F85942">
        <w:rPr>
          <w:sz w:val="24"/>
          <w:szCs w:val="24"/>
        </w:rPr>
        <w:t>for</w:t>
      </w:r>
      <w:r w:rsidRPr="00F85942">
        <w:rPr>
          <w:spacing w:val="5"/>
          <w:sz w:val="24"/>
          <w:szCs w:val="24"/>
        </w:rPr>
        <w:t xml:space="preserve"> </w:t>
      </w:r>
      <w:r w:rsidRPr="00F85942">
        <w:rPr>
          <w:sz w:val="24"/>
          <w:szCs w:val="24"/>
        </w:rPr>
        <w:t>loops.</w:t>
      </w:r>
      <w:r w:rsidRPr="00F85942">
        <w:rPr>
          <w:spacing w:val="5"/>
          <w:sz w:val="24"/>
          <w:szCs w:val="24"/>
        </w:rPr>
        <w:t xml:space="preserve"> </w:t>
      </w:r>
      <w:r w:rsidRPr="00F85942">
        <w:rPr>
          <w:sz w:val="24"/>
          <w:szCs w:val="24"/>
        </w:rPr>
        <w:t>H</w:t>
      </w:r>
      <w:r w:rsidRPr="00F85942">
        <w:rPr>
          <w:spacing w:val="-1"/>
          <w:sz w:val="24"/>
          <w:szCs w:val="24"/>
        </w:rPr>
        <w:t>e</w:t>
      </w:r>
      <w:r w:rsidRPr="00F85942">
        <w:rPr>
          <w:sz w:val="24"/>
          <w:szCs w:val="24"/>
        </w:rPr>
        <w:t>re</w:t>
      </w:r>
      <w:r w:rsidRPr="00F85942">
        <w:rPr>
          <w:spacing w:val="5"/>
          <w:sz w:val="24"/>
          <w:szCs w:val="24"/>
        </w:rPr>
        <w:t xml:space="preserve"> </w:t>
      </w:r>
      <w:r w:rsidRPr="00F85942">
        <w:rPr>
          <w:sz w:val="24"/>
          <w:szCs w:val="24"/>
        </w:rPr>
        <w:t>is</w:t>
      </w:r>
      <w:r w:rsidRPr="00F85942">
        <w:rPr>
          <w:spacing w:val="5"/>
          <w:sz w:val="24"/>
          <w:szCs w:val="24"/>
        </w:rPr>
        <w:t xml:space="preserve"> </w:t>
      </w:r>
      <w:r w:rsidRPr="00F85942">
        <w:rPr>
          <w:sz w:val="24"/>
          <w:szCs w:val="24"/>
        </w:rPr>
        <w:t>a</w:t>
      </w:r>
      <w:r w:rsidRPr="00F85942">
        <w:rPr>
          <w:spacing w:val="4"/>
          <w:sz w:val="24"/>
          <w:szCs w:val="24"/>
        </w:rPr>
        <w:t xml:space="preserve"> </w:t>
      </w:r>
      <w:r w:rsidRPr="00F85942">
        <w:rPr>
          <w:sz w:val="24"/>
          <w:szCs w:val="24"/>
        </w:rPr>
        <w:t>si</w:t>
      </w:r>
      <w:r w:rsidRPr="00F85942">
        <w:rPr>
          <w:spacing w:val="1"/>
          <w:sz w:val="24"/>
          <w:szCs w:val="24"/>
        </w:rPr>
        <w:t>m</w:t>
      </w:r>
      <w:r w:rsidRPr="00F85942">
        <w:rPr>
          <w:sz w:val="24"/>
          <w:szCs w:val="24"/>
        </w:rPr>
        <w:t xml:space="preserve">ple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w:t>
      </w:r>
    </w:p>
    <w:p w14:paraId="4CF0F9D0" w14:textId="77777777" w:rsidR="00BD33F8" w:rsidRPr="00F85942" w:rsidRDefault="00BD33F8">
      <w:pPr>
        <w:spacing w:before="6" w:line="200" w:lineRule="exact"/>
      </w:pPr>
    </w:p>
    <w:p w14:paraId="53AC74C8" w14:textId="77777777" w:rsidR="00BD33F8" w:rsidRPr="00F85942" w:rsidRDefault="00A51A16">
      <w:pPr>
        <w:ind w:left="100" w:right="8157"/>
        <w:jc w:val="both"/>
        <w:rPr>
          <w:sz w:val="24"/>
          <w:szCs w:val="24"/>
        </w:rPr>
      </w:pPr>
      <w:r w:rsidRPr="00F85942">
        <w:rPr>
          <w:spacing w:val="1"/>
          <w:sz w:val="24"/>
          <w:szCs w:val="24"/>
        </w:rPr>
        <w:t>S</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1"/>
          <w:sz w:val="24"/>
          <w:szCs w:val="24"/>
        </w:rPr>
        <w:t xml:space="preserve"> </w:t>
      </w:r>
      <w:r w:rsidRPr="00F85942">
        <w:rPr>
          <w:sz w:val="24"/>
          <w:szCs w:val="24"/>
        </w:rPr>
        <w:t>Code</w:t>
      </w:r>
    </w:p>
    <w:p w14:paraId="1A08FCCB" w14:textId="77777777" w:rsidR="00BD33F8" w:rsidRPr="00F85942" w:rsidRDefault="00BD33F8">
      <w:pPr>
        <w:spacing w:before="8" w:line="120" w:lineRule="exact"/>
        <w:rPr>
          <w:sz w:val="13"/>
          <w:szCs w:val="13"/>
        </w:rPr>
      </w:pPr>
    </w:p>
    <w:p w14:paraId="65D6ACF1" w14:textId="77777777" w:rsidR="00BD33F8" w:rsidRPr="00F85942" w:rsidRDefault="00BD33F8">
      <w:pPr>
        <w:spacing w:line="200" w:lineRule="exact"/>
      </w:pPr>
    </w:p>
    <w:p w14:paraId="77B59867" w14:textId="77777777" w:rsidR="00BD33F8" w:rsidRPr="00F85942" w:rsidRDefault="00A51A16">
      <w:pPr>
        <w:spacing w:line="413" w:lineRule="auto"/>
        <w:ind w:left="1540" w:right="5125"/>
        <w:rPr>
          <w:sz w:val="24"/>
          <w:szCs w:val="24"/>
        </w:rPr>
      </w:pPr>
      <w:r w:rsidRPr="00F85942">
        <w:rPr>
          <w:sz w:val="24"/>
          <w:szCs w:val="24"/>
        </w:rPr>
        <w:t>/</w:t>
      </w:r>
      <w:r w:rsidRPr="00F85942">
        <w:rPr>
          <w:spacing w:val="1"/>
          <w:sz w:val="24"/>
          <w:szCs w:val="24"/>
        </w:rPr>
        <w:t>/</w:t>
      </w:r>
      <w:r w:rsidRPr="00F85942">
        <w:rPr>
          <w:sz w:val="24"/>
          <w:szCs w:val="24"/>
        </w:rPr>
        <w:t xml:space="preserve">loop </w:t>
      </w:r>
      <w:r w:rsidRPr="00F85942">
        <w:rPr>
          <w:spacing w:val="1"/>
          <w:sz w:val="24"/>
          <w:szCs w:val="24"/>
        </w:rPr>
        <w:t>t</w:t>
      </w:r>
      <w:r w:rsidRPr="00F85942">
        <w:rPr>
          <w:sz w:val="24"/>
          <w:szCs w:val="24"/>
        </w:rPr>
        <w:t>h</w:t>
      </w:r>
      <w:r w:rsidRPr="00F85942">
        <w:rPr>
          <w:spacing w:val="-1"/>
          <w:sz w:val="24"/>
          <w:szCs w:val="24"/>
        </w:rPr>
        <w:t>r</w:t>
      </w:r>
      <w:r w:rsidRPr="00F85942">
        <w:rPr>
          <w:sz w:val="24"/>
          <w:szCs w:val="24"/>
        </w:rPr>
        <w:t>ou</w:t>
      </w:r>
      <w:r w:rsidRPr="00F85942">
        <w:rPr>
          <w:spacing w:val="-2"/>
          <w:sz w:val="24"/>
          <w:szCs w:val="24"/>
        </w:rPr>
        <w:t>g</w:t>
      </w:r>
      <w:r w:rsidRPr="00F85942">
        <w:rPr>
          <w:sz w:val="24"/>
          <w:szCs w:val="24"/>
        </w:rPr>
        <w:t>h fi</w:t>
      </w:r>
      <w:r w:rsidRPr="00F85942">
        <w:rPr>
          <w:spacing w:val="-1"/>
          <w:sz w:val="24"/>
          <w:szCs w:val="24"/>
        </w:rPr>
        <w:t>r</w:t>
      </w:r>
      <w:r w:rsidRPr="00F85942">
        <w:rPr>
          <w:sz w:val="24"/>
          <w:szCs w:val="24"/>
        </w:rPr>
        <w:t>st d</w:t>
      </w:r>
      <w:r w:rsidRPr="00F85942">
        <w:rPr>
          <w:spacing w:val="1"/>
          <w:sz w:val="24"/>
          <w:szCs w:val="24"/>
        </w:rPr>
        <w:t>i</w:t>
      </w:r>
      <w:r w:rsidRPr="00F85942">
        <w:rPr>
          <w:sz w:val="24"/>
          <w:szCs w:val="24"/>
        </w:rPr>
        <w:t>m</w:t>
      </w:r>
      <w:r w:rsidRPr="00F85942">
        <w:rPr>
          <w:spacing w:val="2"/>
          <w:sz w:val="24"/>
          <w:szCs w:val="24"/>
        </w:rPr>
        <w:t>e</w:t>
      </w:r>
      <w:r w:rsidRPr="00F85942">
        <w:rPr>
          <w:sz w:val="24"/>
          <w:szCs w:val="24"/>
        </w:rPr>
        <w:t>nsion for</w:t>
      </w:r>
      <w:r w:rsidRPr="00F85942">
        <w:rPr>
          <w:spacing w:val="-1"/>
          <w:sz w:val="24"/>
          <w:szCs w:val="24"/>
        </w:rPr>
        <w:t xml:space="preserve"> (</w:t>
      </w:r>
      <w:proofErr w:type="spellStart"/>
      <w:r w:rsidRPr="00F85942">
        <w:rPr>
          <w:sz w:val="24"/>
          <w:szCs w:val="24"/>
        </w:rPr>
        <w:t>i</w:t>
      </w:r>
      <w:proofErr w:type="spellEnd"/>
      <w:r w:rsidRPr="00F85942">
        <w:rPr>
          <w:sz w:val="24"/>
          <w:szCs w:val="24"/>
        </w:rPr>
        <w:t xml:space="preserve"> = 0; </w:t>
      </w:r>
      <w:proofErr w:type="spellStart"/>
      <w:r w:rsidRPr="00F85942">
        <w:rPr>
          <w:sz w:val="24"/>
          <w:szCs w:val="24"/>
        </w:rPr>
        <w:t>i</w:t>
      </w:r>
      <w:proofErr w:type="spellEnd"/>
      <w:r w:rsidRPr="00F85942">
        <w:rPr>
          <w:sz w:val="24"/>
          <w:szCs w:val="24"/>
        </w:rPr>
        <w:t xml:space="preserve"> &lt; 10; </w:t>
      </w:r>
      <w:proofErr w:type="spellStart"/>
      <w:r w:rsidRPr="00F85942">
        <w:rPr>
          <w:sz w:val="24"/>
          <w:szCs w:val="24"/>
        </w:rPr>
        <w:t>i</w:t>
      </w:r>
      <w:proofErr w:type="spellEnd"/>
      <w:r w:rsidRPr="00F85942">
        <w:rPr>
          <w:sz w:val="24"/>
          <w:szCs w:val="24"/>
        </w:rPr>
        <w:t>+</w:t>
      </w:r>
      <w:r w:rsidRPr="00F85942">
        <w:rPr>
          <w:spacing w:val="1"/>
          <w:sz w:val="24"/>
          <w:szCs w:val="24"/>
        </w:rPr>
        <w:t>+</w:t>
      </w:r>
      <w:r w:rsidRPr="00F85942">
        <w:rPr>
          <w:sz w:val="24"/>
          <w:szCs w:val="24"/>
        </w:rPr>
        <w:t>) {</w:t>
      </w:r>
    </w:p>
    <w:p w14:paraId="0CA4951E" w14:textId="77777777" w:rsidR="00BD33F8" w:rsidRPr="00F85942" w:rsidRDefault="00A51A16">
      <w:pPr>
        <w:spacing w:before="10" w:line="413" w:lineRule="auto"/>
        <w:ind w:left="1720" w:right="4666"/>
        <w:rPr>
          <w:sz w:val="24"/>
          <w:szCs w:val="24"/>
        </w:rPr>
      </w:pPr>
      <w:r w:rsidRPr="00F85942">
        <w:rPr>
          <w:sz w:val="24"/>
          <w:szCs w:val="24"/>
        </w:rPr>
        <w:t>/</w:t>
      </w:r>
      <w:r w:rsidRPr="00F85942">
        <w:rPr>
          <w:spacing w:val="1"/>
          <w:sz w:val="24"/>
          <w:szCs w:val="24"/>
        </w:rPr>
        <w:t>/</w:t>
      </w:r>
      <w:r w:rsidRPr="00F85942">
        <w:rPr>
          <w:sz w:val="24"/>
          <w:szCs w:val="24"/>
        </w:rPr>
        <w:t xml:space="preserve">loop </w:t>
      </w:r>
      <w:r w:rsidRPr="00F85942">
        <w:rPr>
          <w:spacing w:val="1"/>
          <w:sz w:val="24"/>
          <w:szCs w:val="24"/>
        </w:rPr>
        <w:t>t</w:t>
      </w:r>
      <w:r w:rsidRPr="00F85942">
        <w:rPr>
          <w:sz w:val="24"/>
          <w:szCs w:val="24"/>
        </w:rPr>
        <w:t>h</w:t>
      </w:r>
      <w:r w:rsidRPr="00F85942">
        <w:rPr>
          <w:spacing w:val="-1"/>
          <w:sz w:val="24"/>
          <w:szCs w:val="24"/>
        </w:rPr>
        <w:t>r</w:t>
      </w:r>
      <w:r w:rsidRPr="00F85942">
        <w:rPr>
          <w:sz w:val="24"/>
          <w:szCs w:val="24"/>
        </w:rPr>
        <w:t>ou</w:t>
      </w:r>
      <w:r w:rsidRPr="00F85942">
        <w:rPr>
          <w:spacing w:val="-2"/>
          <w:sz w:val="24"/>
          <w:szCs w:val="24"/>
        </w:rPr>
        <w:t>g</w:t>
      </w:r>
      <w:r w:rsidRPr="00F85942">
        <w:rPr>
          <w:sz w:val="24"/>
          <w:szCs w:val="24"/>
        </w:rPr>
        <w:t>h se</w:t>
      </w:r>
      <w:r w:rsidRPr="00F85942">
        <w:rPr>
          <w:spacing w:val="-2"/>
          <w:sz w:val="24"/>
          <w:szCs w:val="24"/>
        </w:rPr>
        <w:t>c</w:t>
      </w:r>
      <w:r w:rsidRPr="00F85942">
        <w:rPr>
          <w:sz w:val="24"/>
          <w:szCs w:val="24"/>
        </w:rPr>
        <w:t xml:space="preserve">ond </w:t>
      </w:r>
      <w:r w:rsidRPr="00F85942">
        <w:rPr>
          <w:spacing w:val="2"/>
          <w:sz w:val="24"/>
          <w:szCs w:val="24"/>
        </w:rPr>
        <w:t>d</w:t>
      </w:r>
      <w:r w:rsidRPr="00F85942">
        <w:rPr>
          <w:sz w:val="24"/>
          <w:szCs w:val="24"/>
        </w:rPr>
        <w:t>i</w:t>
      </w:r>
      <w:r w:rsidRPr="00F85942">
        <w:rPr>
          <w:spacing w:val="1"/>
          <w:sz w:val="24"/>
          <w:szCs w:val="24"/>
        </w:rPr>
        <w:t>m</w:t>
      </w:r>
      <w:r w:rsidRPr="00F85942">
        <w:rPr>
          <w:spacing w:val="-1"/>
          <w:sz w:val="24"/>
          <w:szCs w:val="24"/>
        </w:rPr>
        <w:t>e</w:t>
      </w:r>
      <w:r w:rsidRPr="00F85942">
        <w:rPr>
          <w:sz w:val="24"/>
          <w:szCs w:val="24"/>
        </w:rPr>
        <w:t>nsion for</w:t>
      </w:r>
      <w:r w:rsidRPr="00F85942">
        <w:rPr>
          <w:spacing w:val="-1"/>
          <w:sz w:val="24"/>
          <w:szCs w:val="24"/>
        </w:rPr>
        <w:t xml:space="preserve"> (</w:t>
      </w:r>
      <w:r w:rsidRPr="00F85942">
        <w:rPr>
          <w:sz w:val="24"/>
          <w:szCs w:val="24"/>
        </w:rPr>
        <w:t xml:space="preserve">j = 0; j &lt; 10; </w:t>
      </w:r>
      <w:proofErr w:type="spellStart"/>
      <w:r w:rsidRPr="00F85942">
        <w:rPr>
          <w:sz w:val="24"/>
          <w:szCs w:val="24"/>
        </w:rPr>
        <w:t>j+</w:t>
      </w:r>
      <w:r w:rsidRPr="00F85942">
        <w:rPr>
          <w:spacing w:val="1"/>
          <w:sz w:val="24"/>
          <w:szCs w:val="24"/>
        </w:rPr>
        <w:t>+</w:t>
      </w:r>
      <w:proofErr w:type="spellEnd"/>
      <w:r w:rsidRPr="00F85942">
        <w:rPr>
          <w:sz w:val="24"/>
          <w:szCs w:val="24"/>
        </w:rPr>
        <w:t>) {</w:t>
      </w:r>
    </w:p>
    <w:p w14:paraId="20F95061" w14:textId="77777777" w:rsidR="00BD33F8" w:rsidRPr="00F85942" w:rsidRDefault="00A51A16">
      <w:pPr>
        <w:spacing w:before="7" w:line="415" w:lineRule="auto"/>
        <w:ind w:left="1840" w:right="4760"/>
        <w:rPr>
          <w:sz w:val="24"/>
          <w:szCs w:val="24"/>
        </w:rPr>
      </w:pPr>
      <w:r w:rsidRPr="00F85942">
        <w:rPr>
          <w:sz w:val="24"/>
          <w:szCs w:val="24"/>
        </w:rPr>
        <w:t>/</w:t>
      </w:r>
      <w:r w:rsidRPr="00F85942">
        <w:rPr>
          <w:spacing w:val="1"/>
          <w:sz w:val="24"/>
          <w:szCs w:val="24"/>
        </w:rPr>
        <w:t>/</w:t>
      </w:r>
      <w:r w:rsidRPr="00F85942">
        <w:rPr>
          <w:sz w:val="24"/>
          <w:szCs w:val="24"/>
        </w:rPr>
        <w:t xml:space="preserve">loop </w:t>
      </w:r>
      <w:r w:rsidRPr="00F85942">
        <w:rPr>
          <w:spacing w:val="1"/>
          <w:sz w:val="24"/>
          <w:szCs w:val="24"/>
        </w:rPr>
        <w:t>t</w:t>
      </w:r>
      <w:r w:rsidRPr="00F85942">
        <w:rPr>
          <w:sz w:val="24"/>
          <w:szCs w:val="24"/>
        </w:rPr>
        <w:t>h</w:t>
      </w:r>
      <w:r w:rsidRPr="00F85942">
        <w:rPr>
          <w:spacing w:val="-1"/>
          <w:sz w:val="24"/>
          <w:szCs w:val="24"/>
        </w:rPr>
        <w:t>r</w:t>
      </w:r>
      <w:r w:rsidRPr="00F85942">
        <w:rPr>
          <w:sz w:val="24"/>
          <w:szCs w:val="24"/>
        </w:rPr>
        <w:t>ou</w:t>
      </w:r>
      <w:r w:rsidRPr="00F85942">
        <w:rPr>
          <w:spacing w:val="-2"/>
          <w:sz w:val="24"/>
          <w:szCs w:val="24"/>
        </w:rPr>
        <w:t>g</w:t>
      </w:r>
      <w:r w:rsidRPr="00F85942">
        <w:rPr>
          <w:sz w:val="24"/>
          <w:szCs w:val="24"/>
        </w:rPr>
        <w:t>h th</w:t>
      </w:r>
      <w:r w:rsidRPr="00F85942">
        <w:rPr>
          <w:spacing w:val="1"/>
          <w:sz w:val="24"/>
          <w:szCs w:val="24"/>
        </w:rPr>
        <w:t>i</w:t>
      </w:r>
      <w:r w:rsidRPr="00F85942">
        <w:rPr>
          <w:sz w:val="24"/>
          <w:szCs w:val="24"/>
        </w:rPr>
        <w:t>rd dim</w:t>
      </w:r>
      <w:r w:rsidRPr="00F85942">
        <w:rPr>
          <w:spacing w:val="-1"/>
          <w:sz w:val="24"/>
          <w:szCs w:val="24"/>
        </w:rPr>
        <w:t>e</w:t>
      </w:r>
      <w:r w:rsidRPr="00F85942">
        <w:rPr>
          <w:sz w:val="24"/>
          <w:szCs w:val="24"/>
        </w:rPr>
        <w:t>nsion for</w:t>
      </w:r>
      <w:r w:rsidRPr="00F85942">
        <w:rPr>
          <w:spacing w:val="-1"/>
          <w:sz w:val="24"/>
          <w:szCs w:val="24"/>
        </w:rPr>
        <w:t xml:space="preserve"> (</w:t>
      </w:r>
      <w:r w:rsidRPr="00F85942">
        <w:rPr>
          <w:sz w:val="24"/>
          <w:szCs w:val="24"/>
        </w:rPr>
        <w:t>k =</w:t>
      </w:r>
      <w:r w:rsidRPr="00F85942">
        <w:rPr>
          <w:spacing w:val="-1"/>
          <w:sz w:val="24"/>
          <w:szCs w:val="24"/>
        </w:rPr>
        <w:t xml:space="preserve"> </w:t>
      </w:r>
      <w:r w:rsidRPr="00F85942">
        <w:rPr>
          <w:sz w:val="24"/>
          <w:szCs w:val="24"/>
        </w:rPr>
        <w:t>0; k</w:t>
      </w:r>
      <w:r w:rsidRPr="00F85942">
        <w:rPr>
          <w:spacing w:val="3"/>
          <w:sz w:val="24"/>
          <w:szCs w:val="24"/>
        </w:rPr>
        <w:t xml:space="preserve"> </w:t>
      </w:r>
      <w:r w:rsidRPr="00F85942">
        <w:rPr>
          <w:sz w:val="24"/>
          <w:szCs w:val="24"/>
        </w:rPr>
        <w:t>&lt;</w:t>
      </w:r>
      <w:r w:rsidRPr="00F85942">
        <w:rPr>
          <w:spacing w:val="-1"/>
          <w:sz w:val="24"/>
          <w:szCs w:val="24"/>
        </w:rPr>
        <w:t xml:space="preserve"> </w:t>
      </w:r>
      <w:r w:rsidRPr="00F85942">
        <w:rPr>
          <w:sz w:val="24"/>
          <w:szCs w:val="24"/>
        </w:rPr>
        <w:t xml:space="preserve">10; </w:t>
      </w:r>
      <w:r w:rsidRPr="00F85942">
        <w:rPr>
          <w:spacing w:val="1"/>
          <w:sz w:val="24"/>
          <w:szCs w:val="24"/>
        </w:rPr>
        <w:t>k+</w:t>
      </w:r>
      <w:r w:rsidRPr="00F85942">
        <w:rPr>
          <w:spacing w:val="-1"/>
          <w:sz w:val="24"/>
          <w:szCs w:val="24"/>
        </w:rPr>
        <w:t>+</w:t>
      </w:r>
      <w:r w:rsidRPr="00F85942">
        <w:rPr>
          <w:sz w:val="24"/>
          <w:szCs w:val="24"/>
        </w:rPr>
        <w:t>)</w:t>
      </w:r>
    </w:p>
    <w:p w14:paraId="178D60B9" w14:textId="77777777" w:rsidR="00BD33F8" w:rsidRPr="00F85942" w:rsidRDefault="00A51A16">
      <w:pPr>
        <w:spacing w:before="5" w:line="260" w:lineRule="exact"/>
        <w:ind w:left="2140"/>
        <w:rPr>
          <w:sz w:val="24"/>
          <w:szCs w:val="24"/>
        </w:rPr>
      </w:pPr>
      <w:proofErr w:type="spellStart"/>
      <w:r w:rsidRPr="00F85942">
        <w:rPr>
          <w:position w:val="-1"/>
          <w:sz w:val="24"/>
          <w:szCs w:val="24"/>
        </w:rPr>
        <w:t>in</w:t>
      </w:r>
      <w:r w:rsidRPr="00F85942">
        <w:rPr>
          <w:spacing w:val="1"/>
          <w:position w:val="-1"/>
          <w:sz w:val="24"/>
          <w:szCs w:val="24"/>
        </w:rPr>
        <w:t>t</w:t>
      </w:r>
      <w:r w:rsidRPr="00F85942">
        <w:rPr>
          <w:position w:val="-1"/>
          <w:sz w:val="24"/>
          <w:szCs w:val="24"/>
        </w:rPr>
        <w:t>_</w:t>
      </w:r>
      <w:r w:rsidRPr="00F85942">
        <w:rPr>
          <w:spacing w:val="-1"/>
          <w:position w:val="-1"/>
          <w:sz w:val="24"/>
          <w:szCs w:val="24"/>
        </w:rPr>
        <w:t>a</w:t>
      </w:r>
      <w:r w:rsidRPr="00F85942">
        <w:rPr>
          <w:position w:val="-1"/>
          <w:sz w:val="24"/>
          <w:szCs w:val="24"/>
        </w:rPr>
        <w:t>r</w:t>
      </w:r>
      <w:r w:rsidRPr="00F85942">
        <w:rPr>
          <w:spacing w:val="-1"/>
          <w:position w:val="-1"/>
          <w:sz w:val="24"/>
          <w:szCs w:val="24"/>
        </w:rPr>
        <w:t>r</w:t>
      </w:r>
      <w:r w:rsidRPr="00F85942">
        <w:rPr>
          <w:spacing w:val="4"/>
          <w:position w:val="-1"/>
          <w:sz w:val="24"/>
          <w:szCs w:val="24"/>
        </w:rPr>
        <w:t>a</w:t>
      </w:r>
      <w:r w:rsidRPr="00F85942">
        <w:rPr>
          <w:spacing w:val="-7"/>
          <w:position w:val="-1"/>
          <w:sz w:val="24"/>
          <w:szCs w:val="24"/>
        </w:rPr>
        <w:t>y</w:t>
      </w:r>
      <w:proofErr w:type="spellEnd"/>
      <w:r w:rsidRPr="00F85942">
        <w:rPr>
          <w:spacing w:val="1"/>
          <w:position w:val="-1"/>
          <w:sz w:val="24"/>
          <w:szCs w:val="24"/>
        </w:rPr>
        <w:t>[</w:t>
      </w:r>
      <w:proofErr w:type="spellStart"/>
      <w:r w:rsidRPr="00F85942">
        <w:rPr>
          <w:position w:val="-1"/>
          <w:sz w:val="24"/>
          <w:szCs w:val="24"/>
        </w:rPr>
        <w:t>i</w:t>
      </w:r>
      <w:proofErr w:type="spellEnd"/>
      <w:r w:rsidRPr="00F85942">
        <w:rPr>
          <w:spacing w:val="2"/>
          <w:position w:val="-1"/>
          <w:sz w:val="24"/>
          <w:szCs w:val="24"/>
        </w:rPr>
        <w:t>]</w:t>
      </w:r>
      <w:r w:rsidRPr="00F85942">
        <w:rPr>
          <w:spacing w:val="1"/>
          <w:position w:val="-1"/>
          <w:sz w:val="24"/>
          <w:szCs w:val="24"/>
        </w:rPr>
        <w:t>[</w:t>
      </w:r>
      <w:r w:rsidRPr="00F85942">
        <w:rPr>
          <w:position w:val="-1"/>
          <w:sz w:val="24"/>
          <w:szCs w:val="24"/>
        </w:rPr>
        <w:t>j]</w:t>
      </w:r>
      <w:r w:rsidRPr="00F85942">
        <w:rPr>
          <w:spacing w:val="1"/>
          <w:position w:val="-1"/>
          <w:sz w:val="24"/>
          <w:szCs w:val="24"/>
        </w:rPr>
        <w:t>[</w:t>
      </w:r>
      <w:r w:rsidRPr="00F85942">
        <w:rPr>
          <w:spacing w:val="-2"/>
          <w:position w:val="-1"/>
          <w:sz w:val="24"/>
          <w:szCs w:val="24"/>
        </w:rPr>
        <w:t>k</w:t>
      </w:r>
      <w:r w:rsidRPr="00F85942">
        <w:rPr>
          <w:spacing w:val="1"/>
          <w:position w:val="-1"/>
          <w:sz w:val="24"/>
          <w:szCs w:val="24"/>
        </w:rPr>
        <w:t>]</w:t>
      </w:r>
      <w:r w:rsidRPr="00F85942">
        <w:rPr>
          <w:position w:val="-1"/>
          <w:sz w:val="24"/>
          <w:szCs w:val="24"/>
        </w:rPr>
        <w:t>) =</w:t>
      </w:r>
      <w:r w:rsidRPr="00F85942">
        <w:rPr>
          <w:spacing w:val="-2"/>
          <w:position w:val="-1"/>
          <w:sz w:val="24"/>
          <w:szCs w:val="24"/>
        </w:rPr>
        <w:t xml:space="preserve"> </w:t>
      </w:r>
      <w:proofErr w:type="spellStart"/>
      <w:r w:rsidRPr="00F85942">
        <w:rPr>
          <w:position w:val="-1"/>
          <w:sz w:val="24"/>
          <w:szCs w:val="24"/>
        </w:rPr>
        <w:t>i</w:t>
      </w:r>
      <w:proofErr w:type="spellEnd"/>
      <w:r w:rsidRPr="00F85942">
        <w:rPr>
          <w:position w:val="-1"/>
          <w:sz w:val="24"/>
          <w:szCs w:val="24"/>
        </w:rPr>
        <w:t xml:space="preserve"> * j</w:t>
      </w:r>
      <w:r w:rsidRPr="00F85942">
        <w:rPr>
          <w:spacing w:val="1"/>
          <w:position w:val="-1"/>
          <w:sz w:val="24"/>
          <w:szCs w:val="24"/>
        </w:rPr>
        <w:t xml:space="preserve"> </w:t>
      </w:r>
      <w:r w:rsidRPr="00F85942">
        <w:rPr>
          <w:position w:val="-1"/>
          <w:sz w:val="24"/>
          <w:szCs w:val="24"/>
        </w:rPr>
        <w:t>* k;</w:t>
      </w:r>
    </w:p>
    <w:p w14:paraId="25C457A0" w14:textId="77777777" w:rsidR="00BD33F8" w:rsidRPr="00F85942" w:rsidRDefault="00BD33F8">
      <w:pPr>
        <w:spacing w:before="5" w:line="160" w:lineRule="exact"/>
        <w:rPr>
          <w:sz w:val="17"/>
          <w:szCs w:val="17"/>
        </w:rPr>
      </w:pPr>
    </w:p>
    <w:p w14:paraId="7862545D" w14:textId="77777777" w:rsidR="00BD33F8" w:rsidRPr="00F85942" w:rsidRDefault="00A51A16">
      <w:pPr>
        <w:spacing w:before="29"/>
        <w:ind w:left="1840"/>
        <w:rPr>
          <w:sz w:val="24"/>
          <w:szCs w:val="24"/>
        </w:rPr>
      </w:pPr>
      <w:r w:rsidRPr="00F85942">
        <w:rPr>
          <w:sz w:val="24"/>
          <w:szCs w:val="24"/>
        </w:rPr>
        <w:t>}</w:t>
      </w:r>
    </w:p>
    <w:p w14:paraId="6F4B594F" w14:textId="77777777" w:rsidR="00BD33F8" w:rsidRPr="00F85942" w:rsidRDefault="00BD33F8">
      <w:pPr>
        <w:spacing w:before="2" w:line="200" w:lineRule="exact"/>
      </w:pPr>
    </w:p>
    <w:p w14:paraId="38AE30B3" w14:textId="77777777" w:rsidR="00BD33F8" w:rsidRPr="00F85942" w:rsidRDefault="00A51A16">
      <w:pPr>
        <w:spacing w:line="260" w:lineRule="exact"/>
        <w:ind w:left="1540"/>
        <w:rPr>
          <w:sz w:val="24"/>
          <w:szCs w:val="24"/>
        </w:rPr>
      </w:pPr>
      <w:r w:rsidRPr="00F85942">
        <w:rPr>
          <w:position w:val="-1"/>
          <w:sz w:val="24"/>
          <w:szCs w:val="24"/>
        </w:rPr>
        <w:t>}</w:t>
      </w:r>
    </w:p>
    <w:p w14:paraId="0D8F0664" w14:textId="77777777" w:rsidR="00BD33F8" w:rsidRPr="00F85942" w:rsidRDefault="00BD33F8">
      <w:pPr>
        <w:spacing w:line="200" w:lineRule="exact"/>
      </w:pPr>
    </w:p>
    <w:p w14:paraId="42F4E91E" w14:textId="77777777" w:rsidR="00BD33F8" w:rsidRPr="00F85942" w:rsidRDefault="00BD33F8">
      <w:pPr>
        <w:spacing w:line="200" w:lineRule="exact"/>
      </w:pPr>
    </w:p>
    <w:p w14:paraId="48A005FB" w14:textId="77777777" w:rsidR="00BD33F8" w:rsidRPr="00F85942" w:rsidRDefault="00BD33F8">
      <w:pPr>
        <w:spacing w:before="16" w:line="240" w:lineRule="exact"/>
        <w:rPr>
          <w:sz w:val="24"/>
          <w:szCs w:val="24"/>
        </w:rPr>
      </w:pPr>
    </w:p>
    <w:p w14:paraId="3E123F1B" w14:textId="77777777" w:rsidR="00BD33F8" w:rsidRPr="00F85942" w:rsidRDefault="00A51A16">
      <w:pPr>
        <w:spacing w:before="29"/>
        <w:ind w:left="100" w:right="4526"/>
        <w:jc w:val="both"/>
        <w:rPr>
          <w:sz w:val="24"/>
          <w:szCs w:val="24"/>
        </w:rPr>
      </w:pPr>
      <w:r w:rsidRPr="00F85942">
        <w:rPr>
          <w:b/>
          <w:sz w:val="24"/>
          <w:szCs w:val="24"/>
        </w:rPr>
        <w:t>A</w:t>
      </w:r>
      <w:r w:rsidRPr="00F85942">
        <w:rPr>
          <w:b/>
          <w:spacing w:val="-1"/>
          <w:sz w:val="24"/>
          <w:szCs w:val="24"/>
        </w:rPr>
        <w:t>cce</w:t>
      </w:r>
      <w:r w:rsidRPr="00F85942">
        <w:rPr>
          <w:b/>
          <w:sz w:val="24"/>
          <w:szCs w:val="24"/>
        </w:rPr>
        <w:t>ss</w:t>
      </w:r>
      <w:r w:rsidRPr="00F85942">
        <w:rPr>
          <w:b/>
          <w:spacing w:val="1"/>
          <w:sz w:val="24"/>
          <w:szCs w:val="24"/>
        </w:rPr>
        <w:t>in</w:t>
      </w:r>
      <w:r w:rsidRPr="00F85942">
        <w:rPr>
          <w:b/>
          <w:sz w:val="24"/>
          <w:szCs w:val="24"/>
        </w:rPr>
        <w:t>g E</w:t>
      </w:r>
      <w:r w:rsidRPr="00F85942">
        <w:rPr>
          <w:b/>
          <w:spacing w:val="1"/>
          <w:sz w:val="24"/>
          <w:szCs w:val="24"/>
        </w:rPr>
        <w:t>le</w:t>
      </w:r>
      <w:r w:rsidRPr="00F85942">
        <w:rPr>
          <w:b/>
          <w:spacing w:val="-3"/>
          <w:sz w:val="24"/>
          <w:szCs w:val="24"/>
        </w:rPr>
        <w:t>m</w:t>
      </w:r>
      <w:r w:rsidRPr="00F85942">
        <w:rPr>
          <w:b/>
          <w:spacing w:val="-1"/>
          <w:sz w:val="24"/>
          <w:szCs w:val="24"/>
        </w:rPr>
        <w:t>e</w:t>
      </w:r>
      <w:r w:rsidRPr="00F85942">
        <w:rPr>
          <w:b/>
          <w:spacing w:val="1"/>
          <w:sz w:val="24"/>
          <w:szCs w:val="24"/>
        </w:rPr>
        <w:t>n</w:t>
      </w:r>
      <w:r w:rsidRPr="00F85942">
        <w:rPr>
          <w:b/>
          <w:sz w:val="24"/>
          <w:szCs w:val="24"/>
        </w:rPr>
        <w:t>ts in</w:t>
      </w:r>
      <w:r w:rsidRPr="00F85942">
        <w:rPr>
          <w:b/>
          <w:spacing w:val="1"/>
          <w:sz w:val="24"/>
          <w:szCs w:val="24"/>
        </w:rPr>
        <w:t xml:space="preserve"> </w:t>
      </w:r>
      <w:r w:rsidRPr="00F85942">
        <w:rPr>
          <w:b/>
          <w:spacing w:val="-1"/>
          <w:sz w:val="24"/>
          <w:szCs w:val="24"/>
        </w:rPr>
        <w:t>M</w:t>
      </w:r>
      <w:r w:rsidRPr="00F85942">
        <w:rPr>
          <w:b/>
          <w:spacing w:val="1"/>
          <w:sz w:val="24"/>
          <w:szCs w:val="24"/>
        </w:rPr>
        <w:t>u</w:t>
      </w:r>
      <w:r w:rsidRPr="00F85942">
        <w:rPr>
          <w:b/>
          <w:sz w:val="24"/>
          <w:szCs w:val="24"/>
        </w:rPr>
        <w:t>lti</w:t>
      </w:r>
      <w:r w:rsidRPr="00F85942">
        <w:rPr>
          <w:b/>
          <w:spacing w:val="1"/>
          <w:sz w:val="24"/>
          <w:szCs w:val="24"/>
        </w:rPr>
        <w:t>d</w:t>
      </w:r>
      <w:r w:rsidRPr="00F85942">
        <w:rPr>
          <w:b/>
          <w:sz w:val="24"/>
          <w:szCs w:val="24"/>
        </w:rPr>
        <w:t>i</w:t>
      </w:r>
      <w:r w:rsidRPr="00F85942">
        <w:rPr>
          <w:b/>
          <w:spacing w:val="-3"/>
          <w:sz w:val="24"/>
          <w:szCs w:val="24"/>
        </w:rPr>
        <w:t>m</w:t>
      </w:r>
      <w:r w:rsidRPr="00F85942">
        <w:rPr>
          <w:b/>
          <w:spacing w:val="-1"/>
          <w:sz w:val="24"/>
          <w:szCs w:val="24"/>
        </w:rPr>
        <w:t>e</w:t>
      </w:r>
      <w:r w:rsidRPr="00F85942">
        <w:rPr>
          <w:b/>
          <w:spacing w:val="1"/>
          <w:sz w:val="24"/>
          <w:szCs w:val="24"/>
        </w:rPr>
        <w:t>n</w:t>
      </w:r>
      <w:r w:rsidRPr="00F85942">
        <w:rPr>
          <w:b/>
          <w:sz w:val="24"/>
          <w:szCs w:val="24"/>
        </w:rPr>
        <w:t>sio</w:t>
      </w:r>
      <w:r w:rsidRPr="00F85942">
        <w:rPr>
          <w:b/>
          <w:spacing w:val="1"/>
          <w:sz w:val="24"/>
          <w:szCs w:val="24"/>
        </w:rPr>
        <w:t>n</w:t>
      </w:r>
      <w:r w:rsidRPr="00F85942">
        <w:rPr>
          <w:b/>
          <w:sz w:val="24"/>
          <w:szCs w:val="24"/>
        </w:rPr>
        <w:t>al A</w:t>
      </w:r>
      <w:r w:rsidRPr="00F85942">
        <w:rPr>
          <w:b/>
          <w:spacing w:val="-1"/>
          <w:sz w:val="24"/>
          <w:szCs w:val="24"/>
        </w:rPr>
        <w:t>rr</w:t>
      </w:r>
      <w:r w:rsidRPr="00F85942">
        <w:rPr>
          <w:b/>
          <w:spacing w:val="2"/>
          <w:sz w:val="24"/>
          <w:szCs w:val="24"/>
        </w:rPr>
        <w:t>a</w:t>
      </w:r>
      <w:r w:rsidRPr="00F85942">
        <w:rPr>
          <w:b/>
          <w:sz w:val="24"/>
          <w:szCs w:val="24"/>
        </w:rPr>
        <w:t>ys</w:t>
      </w:r>
    </w:p>
    <w:p w14:paraId="5D0BCF3D" w14:textId="77777777" w:rsidR="00BD33F8" w:rsidRPr="00F85942" w:rsidRDefault="00BD33F8">
      <w:pPr>
        <w:spacing w:before="4" w:line="120" w:lineRule="exact"/>
        <w:rPr>
          <w:sz w:val="13"/>
          <w:szCs w:val="13"/>
        </w:rPr>
      </w:pPr>
    </w:p>
    <w:p w14:paraId="291A4E99" w14:textId="77777777" w:rsidR="00BD33F8" w:rsidRPr="00F85942" w:rsidRDefault="00BD33F8">
      <w:pPr>
        <w:spacing w:line="200" w:lineRule="exact"/>
      </w:pPr>
    </w:p>
    <w:p w14:paraId="71460B96" w14:textId="77777777" w:rsidR="00BD33F8" w:rsidRPr="00F85942" w:rsidRDefault="00A51A16">
      <w:pPr>
        <w:spacing w:line="360" w:lineRule="auto"/>
        <w:ind w:left="100" w:right="82"/>
        <w:jc w:val="both"/>
        <w:rPr>
          <w:sz w:val="24"/>
          <w:szCs w:val="24"/>
        </w:rPr>
      </w:pPr>
      <w:r w:rsidRPr="00F85942">
        <w:rPr>
          <w:sz w:val="24"/>
          <w:szCs w:val="24"/>
        </w:rPr>
        <w:t xml:space="preserve">To </w:t>
      </w:r>
      <w:r w:rsidRPr="00F85942">
        <w:rPr>
          <w:spacing w:val="-1"/>
          <w:sz w:val="24"/>
          <w:szCs w:val="24"/>
        </w:rPr>
        <w:t>acce</w:t>
      </w:r>
      <w:r w:rsidRPr="00F85942">
        <w:rPr>
          <w:sz w:val="24"/>
          <w:szCs w:val="24"/>
        </w:rPr>
        <w:t>ss</w:t>
      </w:r>
      <w:r w:rsidRPr="00F85942">
        <w:rPr>
          <w:spacing w:val="3"/>
          <w:sz w:val="24"/>
          <w:szCs w:val="24"/>
        </w:rPr>
        <w:t xml:space="preserve"> </w:t>
      </w:r>
      <w:r w:rsidRPr="00F85942">
        <w:rPr>
          <w:spacing w:val="-1"/>
          <w:sz w:val="24"/>
          <w:szCs w:val="24"/>
        </w:rPr>
        <w:t>e</w:t>
      </w:r>
      <w:r w:rsidRPr="00F85942">
        <w:rPr>
          <w:sz w:val="24"/>
          <w:szCs w:val="24"/>
        </w:rPr>
        <w:t>lem</w:t>
      </w:r>
      <w:r w:rsidRPr="00F85942">
        <w:rPr>
          <w:spacing w:val="-1"/>
          <w:sz w:val="24"/>
          <w:szCs w:val="24"/>
        </w:rPr>
        <w:t>e</w:t>
      </w:r>
      <w:r w:rsidRPr="00F85942">
        <w:rPr>
          <w:sz w:val="24"/>
          <w:szCs w:val="24"/>
        </w:rPr>
        <w:t>nts</w:t>
      </w:r>
      <w:r w:rsidRPr="00F85942">
        <w:rPr>
          <w:spacing w:val="1"/>
          <w:sz w:val="24"/>
          <w:szCs w:val="24"/>
        </w:rPr>
        <w:t xml:space="preserve"> </w:t>
      </w:r>
      <w:r w:rsidRPr="00F85942">
        <w:rPr>
          <w:sz w:val="24"/>
          <w:szCs w:val="24"/>
        </w:rPr>
        <w:t>in</w:t>
      </w:r>
      <w:r w:rsidRPr="00F85942">
        <w:rPr>
          <w:spacing w:val="1"/>
          <w:sz w:val="24"/>
          <w:szCs w:val="24"/>
        </w:rPr>
        <w:t xml:space="preserve"> </w:t>
      </w:r>
      <w:r w:rsidRPr="00F85942">
        <w:rPr>
          <w:sz w:val="24"/>
          <w:szCs w:val="24"/>
        </w:rPr>
        <w:t>a mu</w:t>
      </w:r>
      <w:r w:rsidRPr="00F85942">
        <w:rPr>
          <w:spacing w:val="1"/>
          <w:sz w:val="24"/>
          <w:szCs w:val="24"/>
        </w:rPr>
        <w:t>l</w:t>
      </w:r>
      <w:r w:rsidRPr="00F85942">
        <w:rPr>
          <w:sz w:val="24"/>
          <w:szCs w:val="24"/>
        </w:rPr>
        <w:t>t</w:t>
      </w:r>
      <w:r w:rsidRPr="00F85942">
        <w:rPr>
          <w:spacing w:val="1"/>
          <w:sz w:val="24"/>
          <w:szCs w:val="24"/>
        </w:rPr>
        <w:t>i</w:t>
      </w:r>
      <w:r w:rsidRPr="00F85942">
        <w:rPr>
          <w:sz w:val="24"/>
          <w:szCs w:val="24"/>
        </w:rPr>
        <w:t>di</w:t>
      </w:r>
      <w:r w:rsidRPr="00F85942">
        <w:rPr>
          <w:spacing w:val="1"/>
          <w:sz w:val="24"/>
          <w:szCs w:val="24"/>
        </w:rPr>
        <w:t>m</w:t>
      </w:r>
      <w:r w:rsidRPr="00F85942">
        <w:rPr>
          <w:spacing w:val="-1"/>
          <w:sz w:val="24"/>
          <w:szCs w:val="24"/>
        </w:rPr>
        <w:t>e</w:t>
      </w:r>
      <w:r w:rsidRPr="00F85942">
        <w:rPr>
          <w:sz w:val="24"/>
          <w:szCs w:val="24"/>
        </w:rPr>
        <w:t>nsion</w:t>
      </w:r>
      <w:r w:rsidRPr="00F85942">
        <w:rPr>
          <w:spacing w:val="-1"/>
          <w:sz w:val="24"/>
          <w:szCs w:val="24"/>
        </w:rPr>
        <w:t>a</w:t>
      </w:r>
      <w:r w:rsidRPr="00F85942">
        <w:rPr>
          <w:sz w:val="24"/>
          <w:szCs w:val="24"/>
        </w:rPr>
        <w:t>l</w:t>
      </w:r>
      <w:r w:rsidRPr="00F85942">
        <w:rPr>
          <w:spacing w:val="1"/>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1"/>
          <w:sz w:val="24"/>
          <w:szCs w:val="24"/>
        </w:rPr>
        <w:t>a</w:t>
      </w:r>
      <w:r w:rsidRPr="00F85942">
        <w:rPr>
          <w:spacing w:val="-5"/>
          <w:sz w:val="24"/>
          <w:szCs w:val="24"/>
        </w:rPr>
        <w:t>y</w:t>
      </w:r>
      <w:r w:rsidRPr="00F85942">
        <w:rPr>
          <w:sz w:val="24"/>
          <w:szCs w:val="24"/>
        </w:rPr>
        <w:t>,</w:t>
      </w:r>
      <w:r w:rsidRPr="00F85942">
        <w:rPr>
          <w:spacing w:val="3"/>
          <w:sz w:val="24"/>
          <w:szCs w:val="24"/>
        </w:rPr>
        <w:t xml:space="preserve"> </w:t>
      </w:r>
      <w:r w:rsidRPr="00F85942">
        <w:rPr>
          <w:spacing w:val="-1"/>
          <w:sz w:val="24"/>
          <w:szCs w:val="24"/>
        </w:rPr>
        <w:t>a</w:t>
      </w:r>
      <w:r w:rsidRPr="00F85942">
        <w:rPr>
          <w:sz w:val="24"/>
          <w:szCs w:val="24"/>
        </w:rPr>
        <w:t>ll</w:t>
      </w:r>
      <w:r w:rsidRPr="00F85942">
        <w:rPr>
          <w:spacing w:val="4"/>
          <w:sz w:val="24"/>
          <w:szCs w:val="24"/>
        </w:rPr>
        <w:t xml:space="preserve"> </w:t>
      </w:r>
      <w:r w:rsidRPr="00F85942">
        <w:rPr>
          <w:spacing w:val="-5"/>
          <w:sz w:val="24"/>
          <w:szCs w:val="24"/>
        </w:rPr>
        <w:t>y</w:t>
      </w:r>
      <w:r w:rsidRPr="00F85942">
        <w:rPr>
          <w:sz w:val="24"/>
          <w:szCs w:val="24"/>
        </w:rPr>
        <w:t>ou</w:t>
      </w:r>
      <w:r w:rsidRPr="00F85942">
        <w:rPr>
          <w:spacing w:val="1"/>
          <w:sz w:val="24"/>
          <w:szCs w:val="24"/>
        </w:rPr>
        <w:t xml:space="preserve"> </w:t>
      </w:r>
      <w:r w:rsidRPr="00F85942">
        <w:rPr>
          <w:sz w:val="24"/>
          <w:szCs w:val="24"/>
        </w:rPr>
        <w:t>h</w:t>
      </w:r>
      <w:r w:rsidRPr="00F85942">
        <w:rPr>
          <w:spacing w:val="-1"/>
          <w:sz w:val="24"/>
          <w:szCs w:val="24"/>
        </w:rPr>
        <w:t>a</w:t>
      </w:r>
      <w:r w:rsidRPr="00F85942">
        <w:rPr>
          <w:sz w:val="24"/>
          <w:szCs w:val="24"/>
        </w:rPr>
        <w:t>ve to</w:t>
      </w:r>
      <w:r w:rsidRPr="00F85942">
        <w:rPr>
          <w:spacing w:val="1"/>
          <w:sz w:val="24"/>
          <w:szCs w:val="24"/>
        </w:rPr>
        <w:t xml:space="preserve"> </w:t>
      </w:r>
      <w:r w:rsidRPr="00F85942">
        <w:rPr>
          <w:sz w:val="24"/>
          <w:szCs w:val="24"/>
        </w:rPr>
        <w:t>do</w:t>
      </w:r>
      <w:r w:rsidRPr="00F85942">
        <w:rPr>
          <w:spacing w:val="1"/>
          <w:sz w:val="24"/>
          <w:szCs w:val="24"/>
        </w:rPr>
        <w:t xml:space="preserve"> </w:t>
      </w:r>
      <w:r w:rsidRPr="00F85942">
        <w:rPr>
          <w:sz w:val="24"/>
          <w:szCs w:val="24"/>
        </w:rPr>
        <w:t>is</w:t>
      </w:r>
      <w:r w:rsidRPr="00F85942">
        <w:rPr>
          <w:spacing w:val="1"/>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z w:val="24"/>
          <w:szCs w:val="24"/>
        </w:rPr>
        <w:t xml:space="preserve">vide a </w:t>
      </w:r>
      <w:r w:rsidRPr="00F85942">
        <w:rPr>
          <w:spacing w:val="-1"/>
          <w:sz w:val="24"/>
          <w:szCs w:val="24"/>
        </w:rPr>
        <w:t>c</w:t>
      </w:r>
      <w:r w:rsidRPr="00F85942">
        <w:rPr>
          <w:sz w:val="24"/>
          <w:szCs w:val="24"/>
        </w:rPr>
        <w:t>omb</w:t>
      </w:r>
      <w:r w:rsidRPr="00F85942">
        <w:rPr>
          <w:spacing w:val="1"/>
          <w:sz w:val="24"/>
          <w:szCs w:val="24"/>
        </w:rPr>
        <w:t>i</w:t>
      </w:r>
      <w:r w:rsidRPr="00F85942">
        <w:rPr>
          <w:sz w:val="24"/>
          <w:szCs w:val="24"/>
        </w:rPr>
        <w:t>n</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 xml:space="preserve"> </w:t>
      </w:r>
      <w:r w:rsidRPr="00F85942">
        <w:rPr>
          <w:sz w:val="24"/>
          <w:szCs w:val="24"/>
        </w:rPr>
        <w:t>of index</w:t>
      </w:r>
      <w:r w:rsidRPr="00F85942">
        <w:rPr>
          <w:spacing w:val="2"/>
          <w:sz w:val="24"/>
          <w:szCs w:val="24"/>
        </w:rPr>
        <w:t xml:space="preserve"> </w:t>
      </w:r>
      <w:r w:rsidRPr="00F85942">
        <w:rPr>
          <w:sz w:val="24"/>
          <w:szCs w:val="24"/>
        </w:rPr>
        <w:t>v</w:t>
      </w:r>
      <w:r w:rsidRPr="00F85942">
        <w:rPr>
          <w:spacing w:val="-1"/>
          <w:sz w:val="24"/>
          <w:szCs w:val="24"/>
        </w:rPr>
        <w:t>a</w:t>
      </w:r>
      <w:r w:rsidRPr="00F85942">
        <w:rPr>
          <w:sz w:val="24"/>
          <w:szCs w:val="24"/>
        </w:rPr>
        <w:t>lues</w:t>
      </w:r>
      <w:r w:rsidRPr="00F85942">
        <w:rPr>
          <w:spacing w:val="1"/>
          <w:sz w:val="24"/>
          <w:szCs w:val="24"/>
        </w:rPr>
        <w:t xml:space="preserve"> </w:t>
      </w:r>
      <w:r w:rsidRPr="00F85942">
        <w:rPr>
          <w:sz w:val="24"/>
          <w:szCs w:val="24"/>
        </w:rPr>
        <w:t>for</w:t>
      </w:r>
      <w:r w:rsidRPr="00F85942">
        <w:rPr>
          <w:spacing w:val="1"/>
          <w:sz w:val="24"/>
          <w:szCs w:val="24"/>
        </w:rPr>
        <w:t xml:space="preserve"> </w:t>
      </w:r>
      <w:r w:rsidRPr="00F85942">
        <w:rPr>
          <w:spacing w:val="-1"/>
          <w:sz w:val="24"/>
          <w:szCs w:val="24"/>
        </w:rPr>
        <w:t>e</w:t>
      </w:r>
      <w:r w:rsidRPr="00F85942">
        <w:rPr>
          <w:spacing w:val="1"/>
          <w:sz w:val="24"/>
          <w:szCs w:val="24"/>
        </w:rPr>
        <w:t>a</w:t>
      </w:r>
      <w:r w:rsidRPr="00F85942">
        <w:rPr>
          <w:spacing w:val="-1"/>
          <w:sz w:val="24"/>
          <w:szCs w:val="24"/>
        </w:rPr>
        <w:t>c</w:t>
      </w:r>
      <w:r w:rsidRPr="00F85942">
        <w:rPr>
          <w:sz w:val="24"/>
          <w:szCs w:val="24"/>
        </w:rPr>
        <w:t>h</w:t>
      </w:r>
      <w:r w:rsidRPr="00F85942">
        <w:rPr>
          <w:spacing w:val="1"/>
          <w:sz w:val="24"/>
          <w:szCs w:val="24"/>
        </w:rPr>
        <w:t xml:space="preserve"> </w:t>
      </w:r>
      <w:r w:rsidRPr="00F85942">
        <w:rPr>
          <w:sz w:val="24"/>
          <w:szCs w:val="24"/>
        </w:rPr>
        <w:t>d</w:t>
      </w:r>
      <w:r w:rsidRPr="00F85942">
        <w:rPr>
          <w:spacing w:val="3"/>
          <w:sz w:val="24"/>
          <w:szCs w:val="24"/>
        </w:rPr>
        <w:t>i</w:t>
      </w:r>
      <w:r w:rsidRPr="00F85942">
        <w:rPr>
          <w:sz w:val="24"/>
          <w:szCs w:val="24"/>
        </w:rPr>
        <w:t>mension</w:t>
      </w:r>
      <w:r w:rsidRPr="00F85942">
        <w:rPr>
          <w:spacing w:val="1"/>
          <w:sz w:val="24"/>
          <w:szCs w:val="24"/>
        </w:rPr>
        <w:t xml:space="preserve"> </w:t>
      </w:r>
      <w:r w:rsidRPr="00F85942">
        <w:rPr>
          <w:sz w:val="24"/>
          <w:szCs w:val="24"/>
        </w:rPr>
        <w:t>to</w:t>
      </w:r>
      <w:r w:rsidRPr="00F85942">
        <w:rPr>
          <w:spacing w:val="1"/>
          <w:sz w:val="24"/>
          <w:szCs w:val="24"/>
        </w:rPr>
        <w:t xml:space="preserve"> </w:t>
      </w:r>
      <w:r w:rsidRPr="00F85942">
        <w:rPr>
          <w:sz w:val="24"/>
          <w:szCs w:val="24"/>
        </w:rPr>
        <w:t>re</w:t>
      </w:r>
      <w:r w:rsidRPr="00F85942">
        <w:rPr>
          <w:spacing w:val="-1"/>
          <w:sz w:val="24"/>
          <w:szCs w:val="24"/>
        </w:rPr>
        <w:t>ac</w:t>
      </w:r>
      <w:r w:rsidRPr="00F85942">
        <w:rPr>
          <w:sz w:val="24"/>
          <w:szCs w:val="24"/>
        </w:rPr>
        <w:t>h</w:t>
      </w:r>
      <w:r w:rsidRPr="00F85942">
        <w:rPr>
          <w:spacing w:val="1"/>
          <w:sz w:val="24"/>
          <w:szCs w:val="24"/>
        </w:rPr>
        <w:t xml:space="preserve"> </w:t>
      </w:r>
      <w:r w:rsidRPr="00F85942">
        <w:rPr>
          <w:sz w:val="24"/>
          <w:szCs w:val="24"/>
        </w:rPr>
        <w:t>t</w:t>
      </w:r>
      <w:r w:rsidRPr="00F85942">
        <w:rPr>
          <w:spacing w:val="3"/>
          <w:sz w:val="24"/>
          <w:szCs w:val="24"/>
        </w:rPr>
        <w:t>h</w:t>
      </w:r>
      <w:r w:rsidRPr="00F85942">
        <w:rPr>
          <w:sz w:val="24"/>
          <w:szCs w:val="24"/>
        </w:rPr>
        <w:t>e d</w:t>
      </w:r>
      <w:r w:rsidRPr="00F85942">
        <w:rPr>
          <w:spacing w:val="1"/>
          <w:sz w:val="24"/>
          <w:szCs w:val="24"/>
        </w:rPr>
        <w:t>e</w:t>
      </w:r>
      <w:r w:rsidRPr="00F85942">
        <w:rPr>
          <w:sz w:val="24"/>
          <w:szCs w:val="24"/>
        </w:rPr>
        <w:t>sir</w:t>
      </w:r>
      <w:r w:rsidRPr="00F85942">
        <w:rPr>
          <w:spacing w:val="-1"/>
          <w:sz w:val="24"/>
          <w:szCs w:val="24"/>
        </w:rPr>
        <w:t>e</w:t>
      </w:r>
      <w:r w:rsidRPr="00F85942">
        <w:rPr>
          <w:sz w:val="24"/>
          <w:szCs w:val="24"/>
        </w:rPr>
        <w:t>d</w:t>
      </w:r>
      <w:r w:rsidRPr="00F85942">
        <w:rPr>
          <w:spacing w:val="1"/>
          <w:sz w:val="24"/>
          <w:szCs w:val="24"/>
        </w:rPr>
        <w:t xml:space="preserve"> </w:t>
      </w:r>
      <w:r w:rsidRPr="00F85942">
        <w:rPr>
          <w:spacing w:val="-1"/>
          <w:sz w:val="24"/>
          <w:szCs w:val="24"/>
        </w:rPr>
        <w:t>e</w:t>
      </w:r>
      <w:r w:rsidRPr="00F85942">
        <w:rPr>
          <w:sz w:val="24"/>
          <w:szCs w:val="24"/>
        </w:rPr>
        <w:t>le</w:t>
      </w:r>
      <w:r w:rsidRPr="00F85942">
        <w:rPr>
          <w:spacing w:val="7"/>
          <w:sz w:val="24"/>
          <w:szCs w:val="24"/>
        </w:rPr>
        <w:t>m</w:t>
      </w:r>
      <w:r w:rsidRPr="00F85942">
        <w:rPr>
          <w:spacing w:val="-1"/>
          <w:sz w:val="24"/>
          <w:szCs w:val="24"/>
        </w:rPr>
        <w:t>e</w:t>
      </w:r>
      <w:r w:rsidRPr="00F85942">
        <w:rPr>
          <w:sz w:val="24"/>
          <w:szCs w:val="24"/>
        </w:rPr>
        <w:t>nt,</w:t>
      </w:r>
      <w:r w:rsidRPr="00F85942">
        <w:rPr>
          <w:spacing w:val="1"/>
          <w:sz w:val="24"/>
          <w:szCs w:val="24"/>
        </w:rPr>
        <w:t xml:space="preserve"> </w:t>
      </w:r>
      <w:r w:rsidRPr="00F85942">
        <w:rPr>
          <w:sz w:val="24"/>
          <w:szCs w:val="24"/>
        </w:rPr>
        <w:t>just</w:t>
      </w:r>
      <w:r w:rsidRPr="00F85942">
        <w:rPr>
          <w:spacing w:val="2"/>
          <w:sz w:val="24"/>
          <w:szCs w:val="24"/>
        </w:rPr>
        <w:t xml:space="preserve"> </w:t>
      </w:r>
      <w:r w:rsidRPr="00F85942">
        <w:rPr>
          <w:sz w:val="24"/>
          <w:szCs w:val="24"/>
        </w:rPr>
        <w:t>l</w:t>
      </w:r>
      <w:r w:rsidRPr="00F85942">
        <w:rPr>
          <w:spacing w:val="1"/>
          <w:sz w:val="24"/>
          <w:szCs w:val="24"/>
        </w:rPr>
        <w:t>i</w:t>
      </w:r>
      <w:r w:rsidRPr="00F85942">
        <w:rPr>
          <w:sz w:val="24"/>
          <w:szCs w:val="24"/>
        </w:rPr>
        <w:t>ke</w:t>
      </w:r>
      <w:r w:rsidRPr="00F85942">
        <w:rPr>
          <w:spacing w:val="2"/>
          <w:sz w:val="24"/>
          <w:szCs w:val="24"/>
        </w:rPr>
        <w:t xml:space="preserve"> </w:t>
      </w:r>
      <w:r w:rsidRPr="00F85942">
        <w:rPr>
          <w:sz w:val="24"/>
          <w:szCs w:val="24"/>
        </w:rPr>
        <w:t>a bun</w:t>
      </w:r>
      <w:r w:rsidRPr="00F85942">
        <w:rPr>
          <w:spacing w:val="-1"/>
          <w:sz w:val="24"/>
          <w:szCs w:val="24"/>
        </w:rPr>
        <w:t>c</w:t>
      </w:r>
      <w:r w:rsidRPr="00F85942">
        <w:rPr>
          <w:sz w:val="24"/>
          <w:szCs w:val="24"/>
        </w:rPr>
        <w:t>h</w:t>
      </w:r>
      <w:r w:rsidRPr="00F85942">
        <w:rPr>
          <w:spacing w:val="3"/>
          <w:sz w:val="24"/>
          <w:szCs w:val="24"/>
        </w:rPr>
        <w:t xml:space="preserve"> </w:t>
      </w:r>
      <w:r w:rsidRPr="00F85942">
        <w:rPr>
          <w:sz w:val="24"/>
          <w:szCs w:val="24"/>
        </w:rPr>
        <w:t>of</w:t>
      </w:r>
      <w:r w:rsidRPr="00F85942">
        <w:rPr>
          <w:spacing w:val="2"/>
          <w:sz w:val="24"/>
          <w:szCs w:val="24"/>
        </w:rPr>
        <w:t xml:space="preserve"> </w:t>
      </w:r>
      <w:r w:rsidRPr="00F85942">
        <w:rPr>
          <w:spacing w:val="-1"/>
          <w:sz w:val="24"/>
          <w:szCs w:val="24"/>
        </w:rPr>
        <w:t>ce</w:t>
      </w:r>
      <w:r w:rsidRPr="00F85942">
        <w:rPr>
          <w:sz w:val="24"/>
          <w:szCs w:val="24"/>
        </w:rPr>
        <w:t>l</w:t>
      </w:r>
      <w:r w:rsidRPr="00F85942">
        <w:rPr>
          <w:spacing w:val="1"/>
          <w:sz w:val="24"/>
          <w:szCs w:val="24"/>
        </w:rPr>
        <w:t>l</w:t>
      </w:r>
      <w:r w:rsidRPr="00F85942">
        <w:rPr>
          <w:sz w:val="24"/>
          <w:szCs w:val="24"/>
        </w:rPr>
        <w:t>s</w:t>
      </w:r>
      <w:r w:rsidRPr="00F85942">
        <w:rPr>
          <w:spacing w:val="1"/>
          <w:sz w:val="24"/>
          <w:szCs w:val="24"/>
        </w:rPr>
        <w:t xml:space="preserve"> </w:t>
      </w:r>
      <w:r w:rsidRPr="00F85942">
        <w:rPr>
          <w:sz w:val="24"/>
          <w:szCs w:val="24"/>
        </w:rPr>
        <w:t>in</w:t>
      </w:r>
      <w:r w:rsidRPr="00F85942">
        <w:rPr>
          <w:spacing w:val="4"/>
          <w:sz w:val="24"/>
          <w:szCs w:val="24"/>
        </w:rPr>
        <w:t xml:space="preserve"> </w:t>
      </w:r>
      <w:r w:rsidRPr="00F85942">
        <w:rPr>
          <w:sz w:val="24"/>
          <w:szCs w:val="24"/>
        </w:rPr>
        <w:t>a spr</w:t>
      </w:r>
      <w:r w:rsidRPr="00F85942">
        <w:rPr>
          <w:spacing w:val="-1"/>
          <w:sz w:val="24"/>
          <w:szCs w:val="24"/>
        </w:rPr>
        <w:t>ea</w:t>
      </w:r>
      <w:r w:rsidRPr="00F85942">
        <w:rPr>
          <w:sz w:val="24"/>
          <w:szCs w:val="24"/>
        </w:rPr>
        <w:t>dsh</w:t>
      </w:r>
      <w:r w:rsidRPr="00F85942">
        <w:rPr>
          <w:spacing w:val="1"/>
          <w:sz w:val="24"/>
          <w:szCs w:val="24"/>
        </w:rPr>
        <w:t>e</w:t>
      </w:r>
      <w:r w:rsidRPr="00F85942">
        <w:rPr>
          <w:spacing w:val="-1"/>
          <w:sz w:val="24"/>
          <w:szCs w:val="24"/>
        </w:rPr>
        <w:t>e</w:t>
      </w:r>
      <w:r w:rsidRPr="00F85942">
        <w:rPr>
          <w:sz w:val="24"/>
          <w:szCs w:val="24"/>
        </w:rPr>
        <w:t xml:space="preserve">t or </w:t>
      </w:r>
      <w:r w:rsidRPr="00F85942">
        <w:rPr>
          <w:spacing w:val="-1"/>
          <w:sz w:val="24"/>
          <w:szCs w:val="24"/>
        </w:rPr>
        <w:t>c</w:t>
      </w:r>
      <w:r w:rsidRPr="00F85942">
        <w:rPr>
          <w:sz w:val="24"/>
          <w:szCs w:val="24"/>
        </w:rPr>
        <w:t>o</w:t>
      </w:r>
      <w:r w:rsidRPr="00F85942">
        <w:rPr>
          <w:spacing w:val="2"/>
          <w:sz w:val="24"/>
          <w:szCs w:val="24"/>
        </w:rPr>
        <w:t>o</w:t>
      </w:r>
      <w:r w:rsidRPr="00F85942">
        <w:rPr>
          <w:sz w:val="24"/>
          <w:szCs w:val="24"/>
        </w:rPr>
        <w:t>rdin</w:t>
      </w:r>
      <w:r w:rsidRPr="00F85942">
        <w:rPr>
          <w:spacing w:val="-1"/>
          <w:sz w:val="24"/>
          <w:szCs w:val="24"/>
        </w:rPr>
        <w:t>a</w:t>
      </w:r>
      <w:r w:rsidRPr="00F85942">
        <w:rPr>
          <w:sz w:val="24"/>
          <w:szCs w:val="24"/>
        </w:rPr>
        <w:t>t</w:t>
      </w:r>
      <w:r w:rsidRPr="00F85942">
        <w:rPr>
          <w:spacing w:val="2"/>
          <w:sz w:val="24"/>
          <w:szCs w:val="24"/>
        </w:rPr>
        <w:t>e</w:t>
      </w:r>
      <w:r w:rsidRPr="00F85942">
        <w:rPr>
          <w:sz w:val="24"/>
          <w:szCs w:val="24"/>
        </w:rPr>
        <w:t>s in a n dim</w:t>
      </w:r>
      <w:r w:rsidRPr="00F85942">
        <w:rPr>
          <w:spacing w:val="-1"/>
          <w:sz w:val="24"/>
          <w:szCs w:val="24"/>
        </w:rPr>
        <w:t>e</w:t>
      </w:r>
      <w:r w:rsidRPr="00F85942">
        <w:rPr>
          <w:sz w:val="24"/>
          <w:szCs w:val="24"/>
        </w:rPr>
        <w:t>nsion</w:t>
      </w:r>
      <w:r w:rsidRPr="00F85942">
        <w:rPr>
          <w:spacing w:val="-1"/>
          <w:sz w:val="24"/>
          <w:szCs w:val="24"/>
        </w:rPr>
        <w:t>a</w:t>
      </w:r>
      <w:r w:rsidRPr="00F85942">
        <w:rPr>
          <w:sz w:val="24"/>
          <w:szCs w:val="24"/>
        </w:rPr>
        <w:t xml:space="preserve">l </w:t>
      </w:r>
      <w:r w:rsidRPr="00F85942">
        <w:rPr>
          <w:spacing w:val="1"/>
          <w:sz w:val="24"/>
          <w:szCs w:val="24"/>
        </w:rPr>
        <w:t>m</w:t>
      </w:r>
      <w:r w:rsidRPr="00F85942">
        <w:rPr>
          <w:spacing w:val="-1"/>
          <w:sz w:val="24"/>
          <w:szCs w:val="24"/>
        </w:rPr>
        <w:t>a</w:t>
      </w:r>
      <w:r w:rsidRPr="00F85942">
        <w:rPr>
          <w:sz w:val="24"/>
          <w:szCs w:val="24"/>
        </w:rPr>
        <w:t>trix</w:t>
      </w:r>
      <w:r w:rsidRPr="00F85942">
        <w:rPr>
          <w:spacing w:val="2"/>
          <w:sz w:val="24"/>
          <w:szCs w:val="24"/>
        </w:rPr>
        <w:t xml:space="preserve"> </w:t>
      </w:r>
      <w:r w:rsidRPr="00F85942">
        <w:rPr>
          <w:sz w:val="24"/>
          <w:szCs w:val="24"/>
        </w:rPr>
        <w:t xml:space="preserve">or </w:t>
      </w:r>
      <w:r w:rsidRPr="00F85942">
        <w:rPr>
          <w:spacing w:val="-3"/>
          <w:sz w:val="24"/>
          <w:szCs w:val="24"/>
        </w:rPr>
        <w:t>g</w:t>
      </w:r>
      <w:r w:rsidRPr="00F85942">
        <w:rPr>
          <w:sz w:val="24"/>
          <w:szCs w:val="24"/>
        </w:rPr>
        <w:t>r</w:t>
      </w:r>
      <w:r w:rsidRPr="00F85942">
        <w:rPr>
          <w:spacing w:val="-2"/>
          <w:sz w:val="24"/>
          <w:szCs w:val="24"/>
        </w:rPr>
        <w:t>a</w:t>
      </w:r>
      <w:r w:rsidRPr="00F85942">
        <w:rPr>
          <w:sz w:val="24"/>
          <w:szCs w:val="24"/>
        </w:rPr>
        <w:t>ph.</w:t>
      </w:r>
    </w:p>
    <w:p w14:paraId="273768B0" w14:textId="77777777" w:rsidR="00BD33F8" w:rsidRPr="00F85942" w:rsidRDefault="00BD33F8">
      <w:pPr>
        <w:spacing w:before="6" w:line="200" w:lineRule="exact"/>
      </w:pPr>
    </w:p>
    <w:p w14:paraId="13B7F0B2" w14:textId="77777777" w:rsidR="00BD33F8" w:rsidRPr="00F85942" w:rsidRDefault="00A51A16">
      <w:pPr>
        <w:ind w:left="1932" w:right="1951"/>
        <w:jc w:val="center"/>
        <w:rPr>
          <w:sz w:val="24"/>
          <w:szCs w:val="24"/>
        </w:rPr>
      </w:pPr>
      <w:proofErr w:type="spellStart"/>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pacing w:val="-5"/>
          <w:sz w:val="24"/>
          <w:szCs w:val="24"/>
        </w:rPr>
        <w:t>y</w:t>
      </w:r>
      <w:r w:rsidRPr="00F85942">
        <w:rPr>
          <w:sz w:val="24"/>
          <w:szCs w:val="24"/>
        </w:rPr>
        <w:t>_</w:t>
      </w:r>
      <w:r w:rsidRPr="00F85942">
        <w:rPr>
          <w:spacing w:val="2"/>
          <w:sz w:val="24"/>
          <w:szCs w:val="24"/>
        </w:rPr>
        <w:t>n</w:t>
      </w:r>
      <w:r w:rsidRPr="00F85942">
        <w:rPr>
          <w:spacing w:val="-1"/>
          <w:sz w:val="24"/>
          <w:szCs w:val="24"/>
        </w:rPr>
        <w:t>a</w:t>
      </w:r>
      <w:r w:rsidRPr="00F85942">
        <w:rPr>
          <w:sz w:val="24"/>
          <w:szCs w:val="24"/>
        </w:rPr>
        <w:t>me</w:t>
      </w:r>
      <w:proofErr w:type="spellEnd"/>
      <w:r w:rsidRPr="00F85942">
        <w:rPr>
          <w:spacing w:val="1"/>
          <w:sz w:val="24"/>
          <w:szCs w:val="24"/>
        </w:rPr>
        <w:t>[</w:t>
      </w:r>
      <w:r w:rsidRPr="00F85942">
        <w:rPr>
          <w:sz w:val="24"/>
          <w:szCs w:val="24"/>
        </w:rPr>
        <w:t>di</w:t>
      </w:r>
      <w:r w:rsidRPr="00F85942">
        <w:rPr>
          <w:spacing w:val="1"/>
          <w:sz w:val="24"/>
          <w:szCs w:val="24"/>
        </w:rPr>
        <w:t>m</w:t>
      </w:r>
      <w:r w:rsidRPr="00F85942">
        <w:rPr>
          <w:sz w:val="24"/>
          <w:szCs w:val="24"/>
        </w:rPr>
        <w:t>1_index</w:t>
      </w:r>
      <w:r w:rsidRPr="00F85942">
        <w:rPr>
          <w:spacing w:val="-1"/>
          <w:sz w:val="24"/>
          <w:szCs w:val="24"/>
        </w:rPr>
        <w:t>]</w:t>
      </w:r>
      <w:r w:rsidRPr="00F85942">
        <w:rPr>
          <w:spacing w:val="1"/>
          <w:sz w:val="24"/>
          <w:szCs w:val="24"/>
        </w:rPr>
        <w:t>[</w:t>
      </w:r>
      <w:r w:rsidRPr="00F85942">
        <w:rPr>
          <w:sz w:val="24"/>
          <w:szCs w:val="24"/>
        </w:rPr>
        <w:t>di</w:t>
      </w:r>
      <w:r w:rsidRPr="00F85942">
        <w:rPr>
          <w:spacing w:val="1"/>
          <w:sz w:val="24"/>
          <w:szCs w:val="24"/>
        </w:rPr>
        <w:t>m</w:t>
      </w:r>
      <w:r w:rsidRPr="00F85942">
        <w:rPr>
          <w:sz w:val="24"/>
          <w:szCs w:val="24"/>
        </w:rPr>
        <w:t>2_ind</w:t>
      </w:r>
      <w:r w:rsidRPr="00F85942">
        <w:rPr>
          <w:spacing w:val="-3"/>
          <w:sz w:val="24"/>
          <w:szCs w:val="24"/>
        </w:rPr>
        <w:t>e</w:t>
      </w:r>
      <w:r w:rsidRPr="00F85942">
        <w:rPr>
          <w:sz w:val="24"/>
          <w:szCs w:val="24"/>
        </w:rPr>
        <w:t>x]</w:t>
      </w:r>
      <w:r w:rsidRPr="00F85942">
        <w:rPr>
          <w:spacing w:val="1"/>
          <w:sz w:val="24"/>
          <w:szCs w:val="24"/>
        </w:rPr>
        <w:t xml:space="preserve"> </w:t>
      </w:r>
      <w:r w:rsidRPr="00F85942">
        <w:rPr>
          <w:sz w:val="24"/>
          <w:szCs w:val="24"/>
        </w:rPr>
        <w:t xml:space="preserve">... </w:t>
      </w:r>
      <w:r w:rsidRPr="00F85942">
        <w:rPr>
          <w:spacing w:val="1"/>
          <w:sz w:val="24"/>
          <w:szCs w:val="24"/>
        </w:rPr>
        <w:t>[</w:t>
      </w:r>
      <w:r w:rsidRPr="00F85942">
        <w:rPr>
          <w:spacing w:val="-2"/>
          <w:sz w:val="24"/>
          <w:szCs w:val="24"/>
        </w:rPr>
        <w:t>d</w:t>
      </w:r>
      <w:r w:rsidRPr="00F85942">
        <w:rPr>
          <w:sz w:val="24"/>
          <w:szCs w:val="24"/>
        </w:rPr>
        <w:t>i</w:t>
      </w:r>
      <w:r w:rsidRPr="00F85942">
        <w:rPr>
          <w:spacing w:val="1"/>
          <w:sz w:val="24"/>
          <w:szCs w:val="24"/>
        </w:rPr>
        <w:t>m</w:t>
      </w:r>
      <w:r w:rsidRPr="00F85942">
        <w:rPr>
          <w:spacing w:val="3"/>
          <w:sz w:val="24"/>
          <w:szCs w:val="24"/>
        </w:rPr>
        <w:t>n</w:t>
      </w:r>
      <w:r w:rsidRPr="00F85942">
        <w:rPr>
          <w:spacing w:val="-1"/>
          <w:sz w:val="24"/>
          <w:szCs w:val="24"/>
        </w:rPr>
        <w:t>-</w:t>
      </w:r>
      <w:r w:rsidRPr="00F85942">
        <w:rPr>
          <w:sz w:val="24"/>
          <w:szCs w:val="24"/>
        </w:rPr>
        <w:t>1_index</w:t>
      </w:r>
      <w:r w:rsidRPr="00F85942">
        <w:rPr>
          <w:spacing w:val="1"/>
          <w:sz w:val="24"/>
          <w:szCs w:val="24"/>
        </w:rPr>
        <w:t>]</w:t>
      </w:r>
      <w:r w:rsidRPr="00F85942">
        <w:rPr>
          <w:sz w:val="24"/>
          <w:szCs w:val="24"/>
        </w:rPr>
        <w:t>;</w:t>
      </w:r>
    </w:p>
    <w:p w14:paraId="12999E74" w14:textId="77777777" w:rsidR="00BD33F8" w:rsidRPr="00F85942" w:rsidRDefault="00BD33F8">
      <w:pPr>
        <w:spacing w:before="8" w:line="120" w:lineRule="exact"/>
        <w:rPr>
          <w:sz w:val="13"/>
          <w:szCs w:val="13"/>
        </w:rPr>
      </w:pPr>
    </w:p>
    <w:p w14:paraId="2A608E0D" w14:textId="77777777" w:rsidR="00BD33F8" w:rsidRPr="00F85942" w:rsidRDefault="00BD33F8">
      <w:pPr>
        <w:spacing w:line="200" w:lineRule="exact"/>
      </w:pPr>
    </w:p>
    <w:p w14:paraId="55364E41" w14:textId="77777777" w:rsidR="00BD33F8" w:rsidRPr="00F85942" w:rsidRDefault="00A51A16">
      <w:pPr>
        <w:spacing w:line="359" w:lineRule="auto"/>
        <w:ind w:left="100" w:right="85"/>
        <w:jc w:val="both"/>
        <w:rPr>
          <w:sz w:val="24"/>
          <w:szCs w:val="24"/>
        </w:rPr>
      </w:pPr>
      <w:r w:rsidRPr="00F85942">
        <w:rPr>
          <w:spacing w:val="1"/>
          <w:sz w:val="24"/>
          <w:szCs w:val="24"/>
        </w:rPr>
        <w:t>S</w:t>
      </w:r>
      <w:r w:rsidRPr="00F85942">
        <w:rPr>
          <w:spacing w:val="-1"/>
          <w:sz w:val="24"/>
          <w:szCs w:val="24"/>
        </w:rPr>
        <w:t>e</w:t>
      </w:r>
      <w:r w:rsidRPr="00F85942">
        <w:rPr>
          <w:sz w:val="24"/>
          <w:szCs w:val="24"/>
        </w:rPr>
        <w:t>t</w:t>
      </w:r>
      <w:r w:rsidRPr="00F85942">
        <w:rPr>
          <w:spacing w:val="1"/>
          <w:sz w:val="24"/>
          <w:szCs w:val="24"/>
        </w:rPr>
        <w:t>t</w:t>
      </w:r>
      <w:r w:rsidRPr="00F85942">
        <w:rPr>
          <w:sz w:val="24"/>
          <w:szCs w:val="24"/>
        </w:rPr>
        <w:t>ing</w:t>
      </w:r>
      <w:r w:rsidRPr="00F85942">
        <w:rPr>
          <w:spacing w:val="3"/>
          <w:sz w:val="24"/>
          <w:szCs w:val="24"/>
        </w:rPr>
        <w:t xml:space="preserve"> </w:t>
      </w:r>
      <w:r w:rsidRPr="00F85942">
        <w:rPr>
          <w:sz w:val="24"/>
          <w:szCs w:val="24"/>
        </w:rPr>
        <w:t>v</w:t>
      </w:r>
      <w:r w:rsidRPr="00F85942">
        <w:rPr>
          <w:spacing w:val="-1"/>
          <w:sz w:val="24"/>
          <w:szCs w:val="24"/>
        </w:rPr>
        <w:t>a</w:t>
      </w:r>
      <w:r w:rsidRPr="00F85942">
        <w:rPr>
          <w:sz w:val="24"/>
          <w:szCs w:val="24"/>
        </w:rPr>
        <w:t>lues</w:t>
      </w:r>
      <w:r w:rsidRPr="00F85942">
        <w:rPr>
          <w:spacing w:val="4"/>
          <w:sz w:val="24"/>
          <w:szCs w:val="24"/>
        </w:rPr>
        <w:t xml:space="preserve"> </w:t>
      </w:r>
      <w:r w:rsidRPr="00F85942">
        <w:rPr>
          <w:sz w:val="24"/>
          <w:szCs w:val="24"/>
        </w:rPr>
        <w:t>in</w:t>
      </w:r>
      <w:r w:rsidRPr="00F85942">
        <w:rPr>
          <w:spacing w:val="5"/>
          <w:sz w:val="24"/>
          <w:szCs w:val="24"/>
        </w:rPr>
        <w:t xml:space="preserve"> </w:t>
      </w:r>
      <w:r w:rsidRPr="00F85942">
        <w:rPr>
          <w:sz w:val="24"/>
          <w:szCs w:val="24"/>
        </w:rPr>
        <w:t>a</w:t>
      </w:r>
      <w:r w:rsidRPr="00F85942">
        <w:rPr>
          <w:spacing w:val="4"/>
          <w:sz w:val="24"/>
          <w:szCs w:val="24"/>
        </w:rPr>
        <w:t xml:space="preserve"> </w:t>
      </w:r>
      <w:r w:rsidRPr="00F85942">
        <w:rPr>
          <w:sz w:val="24"/>
          <w:szCs w:val="24"/>
        </w:rPr>
        <w:t>mu</w:t>
      </w:r>
      <w:r w:rsidRPr="00F85942">
        <w:rPr>
          <w:spacing w:val="1"/>
          <w:sz w:val="24"/>
          <w:szCs w:val="24"/>
        </w:rPr>
        <w:t>l</w:t>
      </w:r>
      <w:r w:rsidRPr="00F85942">
        <w:rPr>
          <w:sz w:val="24"/>
          <w:szCs w:val="24"/>
        </w:rPr>
        <w:t>t</w:t>
      </w:r>
      <w:r w:rsidRPr="00F85942">
        <w:rPr>
          <w:spacing w:val="-1"/>
          <w:sz w:val="24"/>
          <w:szCs w:val="24"/>
        </w:rPr>
        <w:t>i</w:t>
      </w:r>
      <w:r w:rsidRPr="00F85942">
        <w:rPr>
          <w:sz w:val="24"/>
          <w:szCs w:val="24"/>
        </w:rPr>
        <w:t>di</w:t>
      </w:r>
      <w:r w:rsidRPr="00F85942">
        <w:rPr>
          <w:spacing w:val="1"/>
          <w:sz w:val="24"/>
          <w:szCs w:val="24"/>
        </w:rPr>
        <w:t>m</w:t>
      </w:r>
      <w:r w:rsidRPr="00F85942">
        <w:rPr>
          <w:spacing w:val="-1"/>
          <w:sz w:val="24"/>
          <w:szCs w:val="24"/>
        </w:rPr>
        <w:t>e</w:t>
      </w:r>
      <w:r w:rsidRPr="00F85942">
        <w:rPr>
          <w:sz w:val="24"/>
          <w:szCs w:val="24"/>
        </w:rPr>
        <w:t>nsion</w:t>
      </w:r>
      <w:r w:rsidRPr="00F85942">
        <w:rPr>
          <w:spacing w:val="-1"/>
          <w:sz w:val="24"/>
          <w:szCs w:val="24"/>
        </w:rPr>
        <w:t>a</w:t>
      </w:r>
      <w:r w:rsidRPr="00F85942">
        <w:rPr>
          <w:sz w:val="24"/>
          <w:szCs w:val="24"/>
        </w:rPr>
        <w:t>l</w:t>
      </w:r>
      <w:r w:rsidRPr="00F85942">
        <w:rPr>
          <w:spacing w:val="5"/>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 is</w:t>
      </w:r>
      <w:r w:rsidRPr="00F85942">
        <w:rPr>
          <w:spacing w:val="5"/>
          <w:sz w:val="24"/>
          <w:szCs w:val="24"/>
        </w:rPr>
        <w:t xml:space="preserve"> </w:t>
      </w:r>
      <w:r w:rsidRPr="00F85942">
        <w:rPr>
          <w:sz w:val="24"/>
          <w:szCs w:val="24"/>
        </w:rPr>
        <w:t>just</w:t>
      </w:r>
      <w:r w:rsidRPr="00F85942">
        <w:rPr>
          <w:spacing w:val="3"/>
          <w:sz w:val="24"/>
          <w:szCs w:val="24"/>
        </w:rPr>
        <w:t xml:space="preserve"> </w:t>
      </w:r>
      <w:r w:rsidRPr="00F85942">
        <w:rPr>
          <w:spacing w:val="-1"/>
          <w:sz w:val="24"/>
          <w:szCs w:val="24"/>
        </w:rPr>
        <w:t>a</w:t>
      </w:r>
      <w:r w:rsidRPr="00F85942">
        <w:rPr>
          <w:sz w:val="24"/>
          <w:szCs w:val="24"/>
        </w:rPr>
        <w:t>s</w:t>
      </w:r>
      <w:r w:rsidRPr="00F85942">
        <w:rPr>
          <w:spacing w:val="5"/>
          <w:sz w:val="24"/>
          <w:szCs w:val="24"/>
        </w:rPr>
        <w:t xml:space="preserve"> </w:t>
      </w:r>
      <w:r w:rsidRPr="00F85942">
        <w:rPr>
          <w:sz w:val="24"/>
          <w:szCs w:val="24"/>
        </w:rPr>
        <w:t>si</w:t>
      </w:r>
      <w:r w:rsidRPr="00F85942">
        <w:rPr>
          <w:spacing w:val="1"/>
          <w:sz w:val="24"/>
          <w:szCs w:val="24"/>
        </w:rPr>
        <w:t>m</w:t>
      </w:r>
      <w:r w:rsidRPr="00F85942">
        <w:rPr>
          <w:sz w:val="24"/>
          <w:szCs w:val="24"/>
        </w:rPr>
        <w:t>ple</w:t>
      </w:r>
      <w:r w:rsidRPr="00F85942">
        <w:rPr>
          <w:spacing w:val="4"/>
          <w:sz w:val="24"/>
          <w:szCs w:val="24"/>
        </w:rPr>
        <w:t xml:space="preserve"> </w:t>
      </w:r>
      <w:r w:rsidRPr="00F85942">
        <w:rPr>
          <w:spacing w:val="-1"/>
          <w:sz w:val="24"/>
          <w:szCs w:val="24"/>
        </w:rPr>
        <w:t>a</w:t>
      </w:r>
      <w:r w:rsidRPr="00F85942">
        <w:rPr>
          <w:sz w:val="24"/>
          <w:szCs w:val="24"/>
        </w:rPr>
        <w:t>s</w:t>
      </w:r>
      <w:r w:rsidRPr="00F85942">
        <w:rPr>
          <w:spacing w:val="5"/>
          <w:sz w:val="24"/>
          <w:szCs w:val="24"/>
        </w:rPr>
        <w:t xml:space="preserve"> </w:t>
      </w:r>
      <w:r w:rsidRPr="00F85942">
        <w:rPr>
          <w:sz w:val="24"/>
          <w:szCs w:val="24"/>
        </w:rPr>
        <w:t>in</w:t>
      </w:r>
      <w:r w:rsidRPr="00F85942">
        <w:rPr>
          <w:spacing w:val="5"/>
          <w:sz w:val="24"/>
          <w:szCs w:val="24"/>
        </w:rPr>
        <w:t xml:space="preserve"> </w:t>
      </w:r>
      <w:r w:rsidRPr="00F85942">
        <w:rPr>
          <w:sz w:val="24"/>
          <w:szCs w:val="24"/>
        </w:rPr>
        <w:t>a</w:t>
      </w:r>
      <w:r w:rsidRPr="00F85942">
        <w:rPr>
          <w:spacing w:val="4"/>
          <w:sz w:val="24"/>
          <w:szCs w:val="24"/>
        </w:rPr>
        <w:t xml:space="preserve"> </w:t>
      </w:r>
      <w:r w:rsidRPr="00F85942">
        <w:rPr>
          <w:sz w:val="24"/>
          <w:szCs w:val="24"/>
        </w:rPr>
        <w:t>b</w:t>
      </w:r>
      <w:r w:rsidRPr="00F85942">
        <w:rPr>
          <w:spacing w:val="-1"/>
          <w:sz w:val="24"/>
          <w:szCs w:val="24"/>
        </w:rPr>
        <w:t>a</w:t>
      </w:r>
      <w:r w:rsidRPr="00F85942">
        <w:rPr>
          <w:sz w:val="24"/>
          <w:szCs w:val="24"/>
        </w:rPr>
        <w:t>sic</w:t>
      </w:r>
      <w:r w:rsidRPr="00F85942">
        <w:rPr>
          <w:spacing w:val="2"/>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pacing w:val="-5"/>
          <w:sz w:val="24"/>
          <w:szCs w:val="24"/>
        </w:rPr>
        <w:t>y</w:t>
      </w:r>
      <w:r w:rsidRPr="00F85942">
        <w:rPr>
          <w:sz w:val="24"/>
          <w:szCs w:val="24"/>
        </w:rPr>
        <w:t>,</w:t>
      </w:r>
      <w:r w:rsidRPr="00F85942">
        <w:rPr>
          <w:spacing w:val="9"/>
          <w:sz w:val="24"/>
          <w:szCs w:val="24"/>
        </w:rPr>
        <w:t xml:space="preserve"> </w:t>
      </w:r>
      <w:r w:rsidRPr="00F85942">
        <w:rPr>
          <w:spacing w:val="-5"/>
          <w:sz w:val="24"/>
          <w:szCs w:val="24"/>
        </w:rPr>
        <w:t>y</w:t>
      </w:r>
      <w:r w:rsidRPr="00F85942">
        <w:rPr>
          <w:sz w:val="24"/>
          <w:szCs w:val="24"/>
        </w:rPr>
        <w:t>ou</w:t>
      </w:r>
      <w:r w:rsidRPr="00F85942">
        <w:rPr>
          <w:spacing w:val="5"/>
          <w:sz w:val="24"/>
          <w:szCs w:val="24"/>
        </w:rPr>
        <w:t xml:space="preserve"> </w:t>
      </w:r>
      <w:r w:rsidRPr="00F85942">
        <w:rPr>
          <w:sz w:val="24"/>
          <w:szCs w:val="24"/>
        </w:rPr>
        <w:t>n</w:t>
      </w:r>
      <w:r w:rsidRPr="00F85942">
        <w:rPr>
          <w:spacing w:val="1"/>
          <w:sz w:val="24"/>
          <w:szCs w:val="24"/>
        </w:rPr>
        <w:t>e</w:t>
      </w:r>
      <w:r w:rsidRPr="00F85942">
        <w:rPr>
          <w:spacing w:val="-1"/>
          <w:sz w:val="24"/>
          <w:szCs w:val="24"/>
        </w:rPr>
        <w:t>e</w:t>
      </w:r>
      <w:r w:rsidRPr="00F85942">
        <w:rPr>
          <w:sz w:val="24"/>
          <w:szCs w:val="24"/>
        </w:rPr>
        <w:t>d</w:t>
      </w:r>
      <w:r w:rsidRPr="00F85942">
        <w:rPr>
          <w:spacing w:val="5"/>
          <w:sz w:val="24"/>
          <w:szCs w:val="24"/>
        </w:rPr>
        <w:t xml:space="preserve"> </w:t>
      </w:r>
      <w:r w:rsidRPr="00F85942">
        <w:rPr>
          <w:sz w:val="24"/>
          <w:szCs w:val="24"/>
        </w:rPr>
        <w:t>to</w:t>
      </w:r>
      <w:r w:rsidRPr="00F85942">
        <w:rPr>
          <w:spacing w:val="5"/>
          <w:sz w:val="24"/>
          <w:szCs w:val="24"/>
        </w:rPr>
        <w:t xml:space="preserve"> </w:t>
      </w:r>
      <w:r w:rsidRPr="00F85942">
        <w:rPr>
          <w:spacing w:val="-1"/>
          <w:sz w:val="24"/>
          <w:szCs w:val="24"/>
        </w:rPr>
        <w:t>a</w:t>
      </w:r>
      <w:r w:rsidRPr="00F85942">
        <w:rPr>
          <w:sz w:val="24"/>
          <w:szCs w:val="24"/>
        </w:rPr>
        <w:t xml:space="preserve">dd </w:t>
      </w:r>
      <w:r w:rsidRPr="00F85942">
        <w:rPr>
          <w:spacing w:val="-1"/>
          <w:sz w:val="24"/>
          <w:szCs w:val="24"/>
        </w:rPr>
        <w:t>a</w:t>
      </w:r>
      <w:r w:rsidRPr="00F85942">
        <w:rPr>
          <w:sz w:val="24"/>
          <w:szCs w:val="24"/>
        </w:rPr>
        <w:t>nother</w:t>
      </w:r>
      <w:r w:rsidRPr="00F85942">
        <w:rPr>
          <w:spacing w:val="-1"/>
          <w:sz w:val="24"/>
          <w:szCs w:val="24"/>
        </w:rPr>
        <w:t xml:space="preserve"> </w:t>
      </w:r>
      <w:r w:rsidRPr="00F85942">
        <w:rPr>
          <w:sz w:val="24"/>
          <w:szCs w:val="24"/>
        </w:rPr>
        <w:t>index</w:t>
      </w:r>
      <w:r w:rsidRPr="00F85942">
        <w:rPr>
          <w:spacing w:val="2"/>
          <w:sz w:val="24"/>
          <w:szCs w:val="24"/>
        </w:rPr>
        <w:t xml:space="preserve"> </w:t>
      </w:r>
      <w:r w:rsidRPr="00F85942">
        <w:rPr>
          <w:sz w:val="24"/>
          <w:szCs w:val="24"/>
        </w:rPr>
        <w:t>p</w:t>
      </w:r>
      <w:r w:rsidRPr="00F85942">
        <w:rPr>
          <w:spacing w:val="-1"/>
          <w:sz w:val="24"/>
          <w:szCs w:val="24"/>
        </w:rPr>
        <w:t>e</w:t>
      </w:r>
      <w:r w:rsidRPr="00F85942">
        <w:rPr>
          <w:sz w:val="24"/>
          <w:szCs w:val="24"/>
        </w:rPr>
        <w:t>r dim</w:t>
      </w:r>
      <w:r w:rsidRPr="00F85942">
        <w:rPr>
          <w:spacing w:val="-1"/>
          <w:sz w:val="24"/>
          <w:szCs w:val="24"/>
        </w:rPr>
        <w:t>e</w:t>
      </w:r>
      <w:r w:rsidRPr="00F85942">
        <w:rPr>
          <w:sz w:val="24"/>
          <w:szCs w:val="24"/>
        </w:rPr>
        <w:t>n</w:t>
      </w:r>
      <w:r w:rsidRPr="00F85942">
        <w:rPr>
          <w:spacing w:val="2"/>
          <w:sz w:val="24"/>
          <w:szCs w:val="24"/>
        </w:rPr>
        <w:t>s</w:t>
      </w:r>
      <w:r w:rsidRPr="00F85942">
        <w:rPr>
          <w:sz w:val="24"/>
          <w:szCs w:val="24"/>
        </w:rPr>
        <w:t>ion.</w:t>
      </w:r>
    </w:p>
    <w:p w14:paraId="1F650309" w14:textId="77777777" w:rsidR="00BD33F8" w:rsidRPr="00F85942" w:rsidRDefault="00BD33F8">
      <w:pPr>
        <w:spacing w:before="6" w:line="200" w:lineRule="exact"/>
      </w:pPr>
    </w:p>
    <w:p w14:paraId="01322792" w14:textId="77777777" w:rsidR="00BD33F8" w:rsidRPr="00F85942" w:rsidRDefault="00A51A16">
      <w:pPr>
        <w:ind w:left="2268" w:right="2289"/>
        <w:jc w:val="center"/>
        <w:rPr>
          <w:sz w:val="24"/>
          <w:szCs w:val="24"/>
        </w:rPr>
      </w:pPr>
      <w:proofErr w:type="spellStart"/>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pacing w:val="-5"/>
          <w:sz w:val="24"/>
          <w:szCs w:val="24"/>
        </w:rPr>
        <w:t>y</w:t>
      </w:r>
      <w:r w:rsidRPr="00F85942">
        <w:rPr>
          <w:sz w:val="24"/>
          <w:szCs w:val="24"/>
        </w:rPr>
        <w:t>_</w:t>
      </w:r>
      <w:r w:rsidRPr="00F85942">
        <w:rPr>
          <w:spacing w:val="2"/>
          <w:sz w:val="24"/>
          <w:szCs w:val="24"/>
        </w:rPr>
        <w:t>n</w:t>
      </w:r>
      <w:r w:rsidRPr="00F85942">
        <w:rPr>
          <w:spacing w:val="-1"/>
          <w:sz w:val="24"/>
          <w:szCs w:val="24"/>
        </w:rPr>
        <w:t>a</w:t>
      </w:r>
      <w:r w:rsidRPr="00F85942">
        <w:rPr>
          <w:sz w:val="24"/>
          <w:szCs w:val="24"/>
        </w:rPr>
        <w:t>me</w:t>
      </w:r>
      <w:proofErr w:type="spellEnd"/>
      <w:r w:rsidRPr="00F85942">
        <w:rPr>
          <w:spacing w:val="1"/>
          <w:sz w:val="24"/>
          <w:szCs w:val="24"/>
        </w:rPr>
        <w:t>[</w:t>
      </w:r>
      <w:r w:rsidRPr="00F85942">
        <w:rPr>
          <w:sz w:val="24"/>
          <w:szCs w:val="24"/>
        </w:rPr>
        <w:t>inde</w:t>
      </w:r>
      <w:r w:rsidRPr="00F85942">
        <w:rPr>
          <w:spacing w:val="2"/>
          <w:sz w:val="24"/>
          <w:szCs w:val="24"/>
        </w:rPr>
        <w:t>x</w:t>
      </w:r>
      <w:r w:rsidRPr="00F85942">
        <w:rPr>
          <w:sz w:val="24"/>
          <w:szCs w:val="24"/>
        </w:rPr>
        <w:t>1</w:t>
      </w:r>
      <w:r w:rsidRPr="00F85942">
        <w:rPr>
          <w:spacing w:val="-1"/>
          <w:sz w:val="24"/>
          <w:szCs w:val="24"/>
        </w:rPr>
        <w:t>]</w:t>
      </w:r>
      <w:r w:rsidRPr="00F85942">
        <w:rPr>
          <w:spacing w:val="1"/>
          <w:sz w:val="24"/>
          <w:szCs w:val="24"/>
        </w:rPr>
        <w:t>[</w:t>
      </w:r>
      <w:r w:rsidRPr="00F85942">
        <w:rPr>
          <w:sz w:val="24"/>
          <w:szCs w:val="24"/>
        </w:rPr>
        <w:t>ind</w:t>
      </w:r>
      <w:r w:rsidRPr="00F85942">
        <w:rPr>
          <w:spacing w:val="-3"/>
          <w:sz w:val="24"/>
          <w:szCs w:val="24"/>
        </w:rPr>
        <w:t>e</w:t>
      </w:r>
      <w:r w:rsidRPr="00F85942">
        <w:rPr>
          <w:spacing w:val="2"/>
          <w:sz w:val="24"/>
          <w:szCs w:val="24"/>
        </w:rPr>
        <w:t>x</w:t>
      </w:r>
      <w:r w:rsidRPr="00F85942">
        <w:rPr>
          <w:spacing w:val="-2"/>
          <w:sz w:val="24"/>
          <w:szCs w:val="24"/>
        </w:rPr>
        <w:t>2</w:t>
      </w:r>
      <w:r w:rsidRPr="00F85942">
        <w:rPr>
          <w:sz w:val="24"/>
          <w:szCs w:val="24"/>
        </w:rPr>
        <w:t>]</w:t>
      </w:r>
      <w:r w:rsidRPr="00F85942">
        <w:rPr>
          <w:spacing w:val="1"/>
          <w:sz w:val="24"/>
          <w:szCs w:val="24"/>
        </w:rPr>
        <w:t xml:space="preserve"> </w:t>
      </w:r>
      <w:r w:rsidRPr="00F85942">
        <w:rPr>
          <w:sz w:val="24"/>
          <w:szCs w:val="24"/>
        </w:rPr>
        <w:t>... [ind</w:t>
      </w:r>
      <w:r w:rsidRPr="00F85942">
        <w:rPr>
          <w:spacing w:val="-1"/>
          <w:sz w:val="24"/>
          <w:szCs w:val="24"/>
        </w:rPr>
        <w:t>e</w:t>
      </w:r>
      <w:r w:rsidRPr="00F85942">
        <w:rPr>
          <w:sz w:val="24"/>
          <w:szCs w:val="24"/>
        </w:rPr>
        <w:t>x</w:t>
      </w:r>
      <w:r w:rsidRPr="00F85942">
        <w:rPr>
          <w:spacing w:val="2"/>
          <w:sz w:val="24"/>
          <w:szCs w:val="24"/>
        </w:rPr>
        <w:t xml:space="preserve"> </w:t>
      </w:r>
      <w:r w:rsidRPr="00F85942">
        <w:rPr>
          <w:spacing w:val="3"/>
          <w:sz w:val="24"/>
          <w:szCs w:val="24"/>
        </w:rPr>
        <w:t>s</w:t>
      </w:r>
      <w:r w:rsidRPr="00F85942">
        <w:rPr>
          <w:spacing w:val="-1"/>
          <w:sz w:val="24"/>
          <w:szCs w:val="24"/>
        </w:rPr>
        <w:t>-</w:t>
      </w:r>
      <w:r w:rsidRPr="00F85942">
        <w:rPr>
          <w:spacing w:val="-2"/>
          <w:sz w:val="24"/>
          <w:szCs w:val="24"/>
        </w:rPr>
        <w:t>1</w:t>
      </w:r>
      <w:r w:rsidRPr="00F85942">
        <w:rPr>
          <w:sz w:val="24"/>
          <w:szCs w:val="24"/>
        </w:rPr>
        <w:t>]</w:t>
      </w:r>
      <w:r w:rsidRPr="00F85942">
        <w:rPr>
          <w:spacing w:val="1"/>
          <w:sz w:val="24"/>
          <w:szCs w:val="24"/>
        </w:rPr>
        <w:t xml:space="preserve"> </w:t>
      </w:r>
      <w:r w:rsidRPr="00F85942">
        <w:rPr>
          <w:sz w:val="24"/>
          <w:szCs w:val="24"/>
        </w:rPr>
        <w:t>=</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lue;</w:t>
      </w:r>
    </w:p>
    <w:p w14:paraId="7C24C176" w14:textId="77777777" w:rsidR="00BD33F8" w:rsidRPr="00F85942" w:rsidRDefault="00BD33F8">
      <w:pPr>
        <w:spacing w:before="8" w:line="120" w:lineRule="exact"/>
        <w:rPr>
          <w:sz w:val="13"/>
          <w:szCs w:val="13"/>
        </w:rPr>
      </w:pPr>
    </w:p>
    <w:p w14:paraId="291EB944" w14:textId="77777777" w:rsidR="00BD33F8" w:rsidRPr="00F85942" w:rsidRDefault="00BD33F8">
      <w:pPr>
        <w:spacing w:line="200" w:lineRule="exact"/>
      </w:pPr>
    </w:p>
    <w:p w14:paraId="1AB62C37" w14:textId="77777777" w:rsidR="00BD33F8" w:rsidRPr="00F85942" w:rsidRDefault="00A51A16">
      <w:pPr>
        <w:spacing w:line="359" w:lineRule="auto"/>
        <w:ind w:left="100" w:right="83"/>
        <w:jc w:val="both"/>
        <w:rPr>
          <w:sz w:val="24"/>
          <w:szCs w:val="24"/>
        </w:rPr>
      </w:pPr>
      <w:r w:rsidRPr="00F85942">
        <w:rPr>
          <w:spacing w:val="-3"/>
          <w:sz w:val="24"/>
          <w:szCs w:val="24"/>
        </w:rPr>
        <w:t>L</w:t>
      </w:r>
      <w:r w:rsidRPr="00F85942">
        <w:rPr>
          <w:spacing w:val="-1"/>
          <w:sz w:val="24"/>
          <w:szCs w:val="24"/>
        </w:rPr>
        <w:t>e</w:t>
      </w:r>
      <w:r w:rsidRPr="00F85942">
        <w:rPr>
          <w:spacing w:val="3"/>
          <w:sz w:val="24"/>
          <w:szCs w:val="24"/>
        </w:rPr>
        <w:t>t</w:t>
      </w:r>
      <w:r w:rsidRPr="00F85942">
        <w:rPr>
          <w:spacing w:val="-2"/>
          <w:sz w:val="24"/>
          <w:szCs w:val="24"/>
        </w:rPr>
        <w:t>'</w:t>
      </w:r>
      <w:r w:rsidRPr="00F85942">
        <w:rPr>
          <w:sz w:val="24"/>
          <w:szCs w:val="24"/>
        </w:rPr>
        <w:t>s</w:t>
      </w:r>
      <w:r w:rsidRPr="00F85942">
        <w:rPr>
          <w:spacing w:val="36"/>
          <w:sz w:val="24"/>
          <w:szCs w:val="24"/>
        </w:rPr>
        <w:t xml:space="preserve"> </w:t>
      </w:r>
      <w:r w:rsidRPr="00F85942">
        <w:rPr>
          <w:spacing w:val="1"/>
          <w:sz w:val="24"/>
          <w:szCs w:val="24"/>
        </w:rPr>
        <w:t>r</w:t>
      </w:r>
      <w:r w:rsidRPr="00F85942">
        <w:rPr>
          <w:spacing w:val="-1"/>
          <w:sz w:val="24"/>
          <w:szCs w:val="24"/>
        </w:rPr>
        <w:t>e</w:t>
      </w:r>
      <w:r w:rsidRPr="00F85942">
        <w:rPr>
          <w:sz w:val="24"/>
          <w:szCs w:val="24"/>
        </w:rPr>
        <w:t>turn</w:t>
      </w:r>
      <w:r w:rsidRPr="00F85942">
        <w:rPr>
          <w:spacing w:val="36"/>
          <w:sz w:val="24"/>
          <w:szCs w:val="24"/>
        </w:rPr>
        <w:t xml:space="preserve"> </w:t>
      </w:r>
      <w:r w:rsidRPr="00F85942">
        <w:rPr>
          <w:sz w:val="24"/>
          <w:szCs w:val="24"/>
        </w:rPr>
        <w:t>to</w:t>
      </w:r>
      <w:r w:rsidRPr="00F85942">
        <w:rPr>
          <w:spacing w:val="36"/>
          <w:sz w:val="24"/>
          <w:szCs w:val="24"/>
        </w:rPr>
        <w:t xml:space="preserve"> </w:t>
      </w:r>
      <w:r w:rsidRPr="00F85942">
        <w:rPr>
          <w:sz w:val="24"/>
          <w:szCs w:val="24"/>
        </w:rPr>
        <w:t>our</w:t>
      </w:r>
      <w:r w:rsidRPr="00F85942">
        <w:rPr>
          <w:spacing w:val="35"/>
          <w:sz w:val="24"/>
          <w:szCs w:val="24"/>
        </w:rPr>
        <w:t xml:space="preserve"> </w:t>
      </w:r>
      <w:proofErr w:type="spellStart"/>
      <w:r w:rsidRPr="00F85942">
        <w:rPr>
          <w:spacing w:val="-1"/>
          <w:sz w:val="24"/>
          <w:szCs w:val="24"/>
        </w:rPr>
        <w:t>a</w:t>
      </w:r>
      <w:r w:rsidRPr="00F85942">
        <w:rPr>
          <w:spacing w:val="1"/>
          <w:sz w:val="24"/>
          <w:szCs w:val="24"/>
        </w:rPr>
        <w:t>r</w:t>
      </w:r>
      <w:r w:rsidRPr="00F85942">
        <w:rPr>
          <w:sz w:val="24"/>
          <w:szCs w:val="24"/>
        </w:rPr>
        <w:t>r</w:t>
      </w:r>
      <w:r w:rsidRPr="00F85942">
        <w:rPr>
          <w:spacing w:val="1"/>
          <w:sz w:val="24"/>
          <w:szCs w:val="24"/>
        </w:rPr>
        <w:t>_</w:t>
      </w:r>
      <w:r w:rsidRPr="00F85942">
        <w:rPr>
          <w:sz w:val="24"/>
          <w:szCs w:val="24"/>
        </w:rPr>
        <w:t>map</w:t>
      </w:r>
      <w:proofErr w:type="spellEnd"/>
      <w:r w:rsidRPr="00F85942">
        <w:rPr>
          <w:spacing w:val="35"/>
          <w:sz w:val="24"/>
          <w:szCs w:val="24"/>
        </w:rPr>
        <w:t xml:space="preserve"> </w:t>
      </w:r>
      <w:r w:rsidRPr="00F85942">
        <w:rPr>
          <w:sz w:val="24"/>
          <w:szCs w:val="24"/>
        </w:rPr>
        <w:t>2d</w:t>
      </w:r>
      <w:r w:rsidRPr="00F85942">
        <w:rPr>
          <w:spacing w:val="36"/>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w:t>
      </w:r>
      <w:r w:rsidRPr="00F85942">
        <w:rPr>
          <w:spacing w:val="33"/>
          <w:sz w:val="24"/>
          <w:szCs w:val="24"/>
        </w:rPr>
        <w:t xml:space="preserve"> </w:t>
      </w:r>
      <w:r w:rsidRPr="00F85942">
        <w:rPr>
          <w:sz w:val="24"/>
          <w:szCs w:val="24"/>
        </w:rPr>
        <w:t>for</w:t>
      </w:r>
      <w:r w:rsidRPr="00F85942">
        <w:rPr>
          <w:spacing w:val="34"/>
          <w:sz w:val="24"/>
          <w:szCs w:val="24"/>
        </w:rPr>
        <w:t xml:space="preserve"> </w:t>
      </w:r>
      <w:r w:rsidRPr="00F85942">
        <w:rPr>
          <w:spacing w:val="-1"/>
          <w:sz w:val="24"/>
          <w:szCs w:val="24"/>
        </w:rPr>
        <w:t>a</w:t>
      </w:r>
      <w:r w:rsidRPr="00F85942">
        <w:rPr>
          <w:sz w:val="24"/>
          <w:szCs w:val="24"/>
        </w:rPr>
        <w:t>n</w:t>
      </w:r>
      <w:r w:rsidRPr="00F85942">
        <w:rPr>
          <w:spacing w:val="38"/>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35"/>
          <w:sz w:val="24"/>
          <w:szCs w:val="24"/>
        </w:rPr>
        <w:t xml:space="preserve"> </w:t>
      </w:r>
      <w:r w:rsidRPr="00F85942">
        <w:rPr>
          <w:sz w:val="24"/>
          <w:szCs w:val="24"/>
        </w:rPr>
        <w:t>of</w:t>
      </w:r>
      <w:r w:rsidRPr="00F85942">
        <w:rPr>
          <w:spacing w:val="35"/>
          <w:sz w:val="24"/>
          <w:szCs w:val="24"/>
        </w:rPr>
        <w:t xml:space="preserve"> </w:t>
      </w:r>
      <w:r w:rsidRPr="00F85942">
        <w:rPr>
          <w:sz w:val="24"/>
          <w:szCs w:val="24"/>
        </w:rPr>
        <w:t>s</w:t>
      </w:r>
      <w:r w:rsidRPr="00F85942">
        <w:rPr>
          <w:spacing w:val="-1"/>
          <w:sz w:val="24"/>
          <w:szCs w:val="24"/>
        </w:rPr>
        <w:t>e</w:t>
      </w:r>
      <w:r w:rsidRPr="00F85942">
        <w:rPr>
          <w:sz w:val="24"/>
          <w:szCs w:val="24"/>
        </w:rPr>
        <w:t>t</w:t>
      </w:r>
      <w:r w:rsidRPr="00F85942">
        <w:rPr>
          <w:spacing w:val="1"/>
          <w:sz w:val="24"/>
          <w:szCs w:val="24"/>
        </w:rPr>
        <w:t>t</w:t>
      </w:r>
      <w:r w:rsidRPr="00F85942">
        <w:rPr>
          <w:sz w:val="24"/>
          <w:szCs w:val="24"/>
        </w:rPr>
        <w:t>ing</w:t>
      </w:r>
      <w:r w:rsidRPr="00F85942">
        <w:rPr>
          <w:spacing w:val="34"/>
          <w:sz w:val="24"/>
          <w:szCs w:val="24"/>
        </w:rPr>
        <w:t xml:space="preserve"> </w:t>
      </w:r>
      <w:r w:rsidRPr="00F85942">
        <w:rPr>
          <w:sz w:val="24"/>
          <w:szCs w:val="24"/>
        </w:rPr>
        <w:t>a</w:t>
      </w:r>
      <w:r w:rsidRPr="00F85942">
        <w:rPr>
          <w:spacing w:val="35"/>
          <w:sz w:val="24"/>
          <w:szCs w:val="24"/>
        </w:rPr>
        <w:t xml:space="preserve"> </w:t>
      </w:r>
      <w:r w:rsidRPr="00F85942">
        <w:rPr>
          <w:spacing w:val="2"/>
          <w:sz w:val="24"/>
          <w:szCs w:val="24"/>
        </w:rPr>
        <w:t>v</w:t>
      </w:r>
      <w:r w:rsidRPr="00F85942">
        <w:rPr>
          <w:spacing w:val="-1"/>
          <w:sz w:val="24"/>
          <w:szCs w:val="24"/>
        </w:rPr>
        <w:t>a</w:t>
      </w:r>
      <w:r w:rsidRPr="00F85942">
        <w:rPr>
          <w:sz w:val="24"/>
          <w:szCs w:val="24"/>
        </w:rPr>
        <w:t>lue</w:t>
      </w:r>
      <w:r w:rsidRPr="00F85942">
        <w:rPr>
          <w:spacing w:val="37"/>
          <w:sz w:val="24"/>
          <w:szCs w:val="24"/>
        </w:rPr>
        <w:t xml:space="preserve"> </w:t>
      </w:r>
      <w:r w:rsidRPr="00F85942">
        <w:rPr>
          <w:sz w:val="24"/>
          <w:szCs w:val="24"/>
        </w:rPr>
        <w:t>in</w:t>
      </w:r>
      <w:r w:rsidRPr="00F85942">
        <w:rPr>
          <w:spacing w:val="36"/>
          <w:sz w:val="24"/>
          <w:szCs w:val="24"/>
        </w:rPr>
        <w:t xml:space="preserve"> </w:t>
      </w:r>
      <w:r w:rsidRPr="00F85942">
        <w:rPr>
          <w:sz w:val="24"/>
          <w:szCs w:val="24"/>
        </w:rPr>
        <w:t>a</w:t>
      </w:r>
      <w:r w:rsidRPr="00F85942">
        <w:rPr>
          <w:spacing w:val="35"/>
          <w:sz w:val="24"/>
          <w:szCs w:val="24"/>
        </w:rPr>
        <w:t xml:space="preserve"> </w:t>
      </w:r>
      <w:r w:rsidRPr="00F85942">
        <w:rPr>
          <w:sz w:val="24"/>
          <w:szCs w:val="24"/>
        </w:rPr>
        <w:t>mu</w:t>
      </w:r>
      <w:r w:rsidRPr="00F85942">
        <w:rPr>
          <w:spacing w:val="1"/>
          <w:sz w:val="24"/>
          <w:szCs w:val="24"/>
        </w:rPr>
        <w:t>l</w:t>
      </w:r>
      <w:r w:rsidRPr="00F85942">
        <w:rPr>
          <w:sz w:val="24"/>
          <w:szCs w:val="24"/>
        </w:rPr>
        <w:t>t</w:t>
      </w:r>
      <w:r w:rsidRPr="00F85942">
        <w:rPr>
          <w:spacing w:val="1"/>
          <w:sz w:val="24"/>
          <w:szCs w:val="24"/>
        </w:rPr>
        <w:t>i</w:t>
      </w:r>
      <w:r w:rsidRPr="00F85942">
        <w:rPr>
          <w:sz w:val="24"/>
          <w:szCs w:val="24"/>
        </w:rPr>
        <w:t>di</w:t>
      </w:r>
      <w:r w:rsidRPr="00F85942">
        <w:rPr>
          <w:spacing w:val="1"/>
          <w:sz w:val="24"/>
          <w:szCs w:val="24"/>
        </w:rPr>
        <w:t>m</w:t>
      </w:r>
      <w:r w:rsidRPr="00F85942">
        <w:rPr>
          <w:spacing w:val="-1"/>
          <w:sz w:val="24"/>
          <w:szCs w:val="24"/>
        </w:rPr>
        <w:t>e</w:t>
      </w:r>
      <w:r w:rsidRPr="00F85942">
        <w:rPr>
          <w:sz w:val="24"/>
          <w:szCs w:val="24"/>
        </w:rPr>
        <w:t>nsion</w:t>
      </w:r>
      <w:r w:rsidRPr="00F85942">
        <w:rPr>
          <w:spacing w:val="-3"/>
          <w:sz w:val="24"/>
          <w:szCs w:val="24"/>
        </w:rPr>
        <w:t>a</w:t>
      </w:r>
      <w:r w:rsidRPr="00F85942">
        <w:rPr>
          <w:sz w:val="24"/>
          <w:szCs w:val="24"/>
        </w:rPr>
        <w:t xml:space="preserve">l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pacing w:val="-5"/>
          <w:sz w:val="24"/>
          <w:szCs w:val="24"/>
        </w:rPr>
        <w:t>y</w:t>
      </w:r>
      <w:r w:rsidRPr="00F85942">
        <w:rPr>
          <w:sz w:val="24"/>
          <w:szCs w:val="24"/>
        </w:rPr>
        <w:t xml:space="preserve">. </w:t>
      </w:r>
      <w:r w:rsidRPr="00F85942">
        <w:rPr>
          <w:spacing w:val="1"/>
          <w:sz w:val="24"/>
          <w:szCs w:val="24"/>
        </w:rPr>
        <w:t>W</w:t>
      </w:r>
      <w:r w:rsidRPr="00F85942">
        <w:rPr>
          <w:sz w:val="24"/>
          <w:szCs w:val="24"/>
        </w:rPr>
        <w:t>e</w:t>
      </w:r>
      <w:r w:rsidRPr="00F85942">
        <w:rPr>
          <w:spacing w:val="1"/>
          <w:sz w:val="24"/>
          <w:szCs w:val="24"/>
        </w:rPr>
        <w:t xml:space="preserve"> </w:t>
      </w:r>
      <w:r w:rsidRPr="00F85942">
        <w:rPr>
          <w:spacing w:val="-1"/>
          <w:sz w:val="24"/>
          <w:szCs w:val="24"/>
        </w:rPr>
        <w:t>c</w:t>
      </w:r>
      <w:r w:rsidRPr="00F85942">
        <w:rPr>
          <w:sz w:val="24"/>
          <w:szCs w:val="24"/>
        </w:rPr>
        <w:t>ould posi</w:t>
      </w:r>
      <w:r w:rsidRPr="00F85942">
        <w:rPr>
          <w:spacing w:val="1"/>
          <w:sz w:val="24"/>
          <w:szCs w:val="24"/>
        </w:rPr>
        <w:t>t</w:t>
      </w:r>
      <w:r w:rsidRPr="00F85942">
        <w:rPr>
          <w:sz w:val="24"/>
          <w:szCs w:val="24"/>
        </w:rPr>
        <w:t>ion our h</w:t>
      </w:r>
      <w:r w:rsidRPr="00F85942">
        <w:rPr>
          <w:spacing w:val="-1"/>
          <w:sz w:val="24"/>
          <w:szCs w:val="24"/>
        </w:rPr>
        <w:t>e</w:t>
      </w:r>
      <w:r w:rsidRPr="00F85942">
        <w:rPr>
          <w:sz w:val="24"/>
          <w:szCs w:val="24"/>
        </w:rPr>
        <w:t xml:space="preserve">ro </w:t>
      </w:r>
      <w:r w:rsidRPr="00F85942">
        <w:rPr>
          <w:spacing w:val="-2"/>
          <w:sz w:val="24"/>
          <w:szCs w:val="24"/>
        </w:rPr>
        <w:t>c</w:t>
      </w:r>
      <w:r w:rsidRPr="00F85942">
        <w:rPr>
          <w:spacing w:val="2"/>
          <w:sz w:val="24"/>
          <w:szCs w:val="24"/>
        </w:rPr>
        <w:t>h</w:t>
      </w:r>
      <w:r w:rsidRPr="00F85942">
        <w:rPr>
          <w:spacing w:val="-1"/>
          <w:sz w:val="24"/>
          <w:szCs w:val="24"/>
        </w:rPr>
        <w:t>a</w:t>
      </w:r>
      <w:r w:rsidRPr="00F85942">
        <w:rPr>
          <w:sz w:val="24"/>
          <w:szCs w:val="24"/>
        </w:rPr>
        <w:t>ra</w:t>
      </w:r>
      <w:r w:rsidRPr="00F85942">
        <w:rPr>
          <w:spacing w:val="-1"/>
          <w:sz w:val="24"/>
          <w:szCs w:val="24"/>
        </w:rPr>
        <w:t>c</w:t>
      </w:r>
      <w:r w:rsidRPr="00F85942">
        <w:rPr>
          <w:sz w:val="24"/>
          <w:szCs w:val="24"/>
        </w:rPr>
        <w:t>ter</w:t>
      </w:r>
      <w:r w:rsidRPr="00F85942">
        <w:rPr>
          <w:spacing w:val="-1"/>
          <w:sz w:val="24"/>
          <w:szCs w:val="24"/>
        </w:rPr>
        <w:t xml:space="preserve"> </w:t>
      </w:r>
      <w:r w:rsidRPr="00F85942">
        <w:rPr>
          <w:sz w:val="24"/>
          <w:szCs w:val="24"/>
        </w:rPr>
        <w:t xml:space="preserve">in </w:t>
      </w:r>
      <w:r w:rsidRPr="00F85942">
        <w:rPr>
          <w:spacing w:val="1"/>
          <w:sz w:val="24"/>
          <w:szCs w:val="24"/>
        </w:rPr>
        <w:t>t</w:t>
      </w:r>
      <w:r w:rsidRPr="00F85942">
        <w:rPr>
          <w:sz w:val="24"/>
          <w:szCs w:val="24"/>
        </w:rPr>
        <w:t>he</w:t>
      </w:r>
      <w:r w:rsidRPr="00F85942">
        <w:rPr>
          <w:spacing w:val="1"/>
          <w:sz w:val="24"/>
          <w:szCs w:val="24"/>
        </w:rPr>
        <w:t xml:space="preserve"> </w:t>
      </w:r>
      <w:proofErr w:type="spellStart"/>
      <w:r w:rsidRPr="00F85942">
        <w:rPr>
          <w:spacing w:val="-1"/>
          <w:sz w:val="24"/>
          <w:szCs w:val="24"/>
        </w:rPr>
        <w:t>a</w:t>
      </w:r>
      <w:r w:rsidRPr="00F85942">
        <w:rPr>
          <w:sz w:val="24"/>
          <w:szCs w:val="24"/>
        </w:rPr>
        <w:t>r</w:t>
      </w:r>
      <w:r w:rsidRPr="00F85942">
        <w:rPr>
          <w:spacing w:val="-1"/>
          <w:sz w:val="24"/>
          <w:szCs w:val="24"/>
        </w:rPr>
        <w:t>r</w:t>
      </w:r>
      <w:r w:rsidRPr="00F85942">
        <w:rPr>
          <w:sz w:val="24"/>
          <w:szCs w:val="24"/>
        </w:rPr>
        <w:t>_map</w:t>
      </w:r>
      <w:proofErr w:type="spellEnd"/>
      <w:r w:rsidRPr="00F85942">
        <w:rPr>
          <w:spacing w:val="2"/>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w:t>
      </w:r>
      <w:r w:rsidRPr="00F85942">
        <w:rPr>
          <w:spacing w:val="-5"/>
          <w:sz w:val="24"/>
          <w:szCs w:val="24"/>
        </w:rPr>
        <w:t xml:space="preserve"> </w:t>
      </w:r>
      <w:r w:rsidRPr="00F85942">
        <w:rPr>
          <w:sz w:val="24"/>
          <w:szCs w:val="24"/>
        </w:rPr>
        <w:t>using</w:t>
      </w:r>
      <w:r w:rsidRPr="00F85942">
        <w:rPr>
          <w:spacing w:val="-2"/>
          <w:sz w:val="24"/>
          <w:szCs w:val="24"/>
        </w:rPr>
        <w:t xml:space="preserve"> </w:t>
      </w:r>
      <w:r w:rsidRPr="00F85942">
        <w:rPr>
          <w:sz w:val="24"/>
          <w:szCs w:val="24"/>
        </w:rPr>
        <w:t>th</w:t>
      </w:r>
      <w:r w:rsidRPr="00F85942">
        <w:rPr>
          <w:spacing w:val="1"/>
          <w:sz w:val="24"/>
          <w:szCs w:val="24"/>
        </w:rPr>
        <w:t>i</w:t>
      </w:r>
      <w:r w:rsidRPr="00F85942">
        <w:rPr>
          <w:sz w:val="24"/>
          <w:szCs w:val="24"/>
        </w:rPr>
        <w:t>s</w:t>
      </w:r>
      <w:r w:rsidRPr="00F85942">
        <w:rPr>
          <w:spacing w:val="2"/>
          <w:sz w:val="24"/>
          <w:szCs w:val="24"/>
        </w:rPr>
        <w:t xml:space="preserve"> </w:t>
      </w:r>
      <w:r w:rsidRPr="00F85942">
        <w:rPr>
          <w:sz w:val="24"/>
          <w:szCs w:val="24"/>
        </w:rPr>
        <w:t>snipp</w:t>
      </w:r>
      <w:r w:rsidRPr="00F85942">
        <w:rPr>
          <w:spacing w:val="-1"/>
          <w:sz w:val="24"/>
          <w:szCs w:val="24"/>
        </w:rPr>
        <w:t>e</w:t>
      </w:r>
      <w:r w:rsidRPr="00F85942">
        <w:rPr>
          <w:sz w:val="24"/>
          <w:szCs w:val="24"/>
        </w:rPr>
        <w:t>t:</w:t>
      </w:r>
    </w:p>
    <w:p w14:paraId="59CAEA88" w14:textId="77777777" w:rsidR="00BD33F8" w:rsidRPr="00F85942" w:rsidRDefault="00BD33F8">
      <w:pPr>
        <w:spacing w:before="7" w:line="200" w:lineRule="exact"/>
      </w:pPr>
    </w:p>
    <w:p w14:paraId="58945838" w14:textId="77777777" w:rsidR="00BD33F8" w:rsidRPr="00F85942" w:rsidRDefault="00A51A16">
      <w:pPr>
        <w:ind w:left="3826" w:right="3846"/>
        <w:jc w:val="center"/>
        <w:rPr>
          <w:sz w:val="24"/>
          <w:szCs w:val="24"/>
        </w:rPr>
        <w:sectPr w:rsidR="00BD33F8" w:rsidRPr="00F85942">
          <w:pgSz w:w="12240" w:h="15840"/>
          <w:pgMar w:top="1360" w:right="1320" w:bottom="280" w:left="1340" w:header="0" w:footer="1015" w:gutter="0"/>
          <w:cols w:space="720"/>
        </w:sectPr>
      </w:pPr>
      <w:proofErr w:type="spellStart"/>
      <w:r w:rsidRPr="00F85942">
        <w:rPr>
          <w:spacing w:val="-1"/>
          <w:sz w:val="24"/>
          <w:szCs w:val="24"/>
        </w:rPr>
        <w:t>a</w:t>
      </w:r>
      <w:r w:rsidRPr="00F85942">
        <w:rPr>
          <w:sz w:val="24"/>
          <w:szCs w:val="24"/>
        </w:rPr>
        <w:t>r</w:t>
      </w:r>
      <w:r w:rsidRPr="00F85942">
        <w:rPr>
          <w:spacing w:val="-1"/>
          <w:sz w:val="24"/>
          <w:szCs w:val="24"/>
        </w:rPr>
        <w:t>r</w:t>
      </w:r>
      <w:r w:rsidRPr="00F85942">
        <w:rPr>
          <w:sz w:val="24"/>
          <w:szCs w:val="24"/>
        </w:rPr>
        <w:t>_map</w:t>
      </w:r>
      <w:proofErr w:type="spellEnd"/>
      <w:r w:rsidRPr="00F85942">
        <w:rPr>
          <w:spacing w:val="1"/>
          <w:sz w:val="24"/>
          <w:szCs w:val="24"/>
        </w:rPr>
        <w:t>[</w:t>
      </w:r>
      <w:r w:rsidRPr="00F85942">
        <w:rPr>
          <w:sz w:val="24"/>
          <w:szCs w:val="24"/>
        </w:rPr>
        <w:t>1</w:t>
      </w:r>
      <w:r w:rsidRPr="00F85942">
        <w:rPr>
          <w:spacing w:val="1"/>
          <w:sz w:val="24"/>
          <w:szCs w:val="24"/>
        </w:rPr>
        <w:t>][</w:t>
      </w:r>
      <w:r w:rsidRPr="00F85942">
        <w:rPr>
          <w:spacing w:val="-2"/>
          <w:sz w:val="24"/>
          <w:szCs w:val="24"/>
        </w:rPr>
        <w:t>1</w:t>
      </w:r>
      <w:r w:rsidRPr="00F85942">
        <w:rPr>
          <w:sz w:val="24"/>
          <w:szCs w:val="24"/>
        </w:rPr>
        <w:t>]</w:t>
      </w:r>
      <w:r w:rsidRPr="00F85942">
        <w:rPr>
          <w:spacing w:val="1"/>
          <w:sz w:val="24"/>
          <w:szCs w:val="24"/>
        </w:rPr>
        <w:t xml:space="preserve"> </w:t>
      </w:r>
      <w:r w:rsidRPr="00F85942">
        <w:rPr>
          <w:sz w:val="24"/>
          <w:szCs w:val="24"/>
        </w:rPr>
        <w:t>=</w:t>
      </w:r>
      <w:r w:rsidRPr="00F85942">
        <w:rPr>
          <w:spacing w:val="-1"/>
          <w:sz w:val="24"/>
          <w:szCs w:val="24"/>
        </w:rPr>
        <w:t xml:space="preserve"> </w:t>
      </w:r>
      <w:r w:rsidRPr="00F85942">
        <w:rPr>
          <w:spacing w:val="-2"/>
          <w:sz w:val="24"/>
          <w:szCs w:val="24"/>
        </w:rPr>
        <w:t>'</w:t>
      </w:r>
      <w:r w:rsidRPr="00F85942">
        <w:rPr>
          <w:spacing w:val="3"/>
          <w:sz w:val="24"/>
          <w:szCs w:val="24"/>
        </w:rPr>
        <w:t>t</w:t>
      </w:r>
      <w:r w:rsidRPr="00F85942">
        <w:rPr>
          <w:spacing w:val="-2"/>
          <w:sz w:val="24"/>
          <w:szCs w:val="24"/>
        </w:rPr>
        <w:t>'</w:t>
      </w:r>
      <w:r w:rsidRPr="00F85942">
        <w:rPr>
          <w:sz w:val="24"/>
          <w:szCs w:val="24"/>
        </w:rPr>
        <w:t>;</w:t>
      </w:r>
    </w:p>
    <w:p w14:paraId="4E093D00" w14:textId="77777777" w:rsidR="00BD33F8" w:rsidRPr="00F85942" w:rsidRDefault="00436C8E">
      <w:pPr>
        <w:spacing w:before="74" w:line="359" w:lineRule="auto"/>
        <w:ind w:left="100" w:right="85"/>
        <w:jc w:val="both"/>
        <w:rPr>
          <w:sz w:val="24"/>
          <w:szCs w:val="24"/>
        </w:rPr>
      </w:pPr>
      <w:r>
        <w:lastRenderedPageBreak/>
        <w:pict w14:anchorId="432D21BB">
          <v:group id="_x0000_s1976" style="position:absolute;left:0;text-align:left;margin-left:65.9pt;margin-top:530.85pt;width:479.6pt;height:0;z-index:-10628;mso-position-horizontal-relative:page;mso-position-vertical-relative:page" coordorigin="1318,10617" coordsize="9592,0">
            <v:shape id="_x0000_s1977" style="position:absolute;left:1318;top:10617;width:9592;height:0" coordorigin="1318,10617" coordsize="9592,0" path="m1318,10617r9592,e" filled="f" strokeweight=".20464mm">
              <v:path arrowok="t"/>
            </v:shape>
            <w10:wrap anchorx="page" anchory="page"/>
          </v:group>
        </w:pict>
      </w:r>
      <w:r>
        <w:pict w14:anchorId="3573CADE">
          <v:group id="_x0000_s1974" style="position:absolute;left:0;text-align:left;margin-left:66.6pt;margin-top:514.15pt;width:478.85pt;height:0;z-index:-10629;mso-position-horizontal-relative:page;mso-position-vertical-relative:page" coordorigin="1332,10283" coordsize="9577,0">
            <v:shape id="_x0000_s1975" style="position:absolute;left:1332;top:10283;width:9577;height:0" coordorigin="1332,10283" coordsize="9577,0" path="m1332,10283r9578,e" filled="f" strokeweight=".20464mm">
              <v:path arrowok="t"/>
            </v:shape>
            <w10:wrap anchorx="page" anchory="page"/>
          </v:group>
        </w:pict>
      </w:r>
      <w:r w:rsidR="00A51A16" w:rsidRPr="00F85942">
        <w:rPr>
          <w:sz w:val="24"/>
          <w:szCs w:val="24"/>
        </w:rPr>
        <w:t>Th</w:t>
      </w:r>
      <w:r w:rsidR="00A51A16" w:rsidRPr="00F85942">
        <w:rPr>
          <w:spacing w:val="-1"/>
          <w:sz w:val="24"/>
          <w:szCs w:val="24"/>
        </w:rPr>
        <w:t>a</w:t>
      </w:r>
      <w:r w:rsidR="00A51A16" w:rsidRPr="00F85942">
        <w:rPr>
          <w:sz w:val="24"/>
          <w:szCs w:val="24"/>
        </w:rPr>
        <w:t>t</w:t>
      </w:r>
      <w:r w:rsidR="00A51A16" w:rsidRPr="00F85942">
        <w:rPr>
          <w:spacing w:val="3"/>
          <w:sz w:val="24"/>
          <w:szCs w:val="24"/>
        </w:rPr>
        <w:t xml:space="preserve"> </w:t>
      </w:r>
      <w:r w:rsidR="00A51A16" w:rsidRPr="00F85942">
        <w:rPr>
          <w:sz w:val="24"/>
          <w:szCs w:val="24"/>
        </w:rPr>
        <w:t>would</w:t>
      </w:r>
      <w:r w:rsidR="00A51A16" w:rsidRPr="00F85942">
        <w:rPr>
          <w:spacing w:val="3"/>
          <w:sz w:val="24"/>
          <w:szCs w:val="24"/>
        </w:rPr>
        <w:t xml:space="preserve"> </w:t>
      </w:r>
      <w:r w:rsidR="00A51A16" w:rsidRPr="00F85942">
        <w:rPr>
          <w:sz w:val="24"/>
          <w:szCs w:val="24"/>
        </w:rPr>
        <w:t>inse</w:t>
      </w:r>
      <w:r w:rsidR="00A51A16" w:rsidRPr="00F85942">
        <w:rPr>
          <w:spacing w:val="-1"/>
          <w:sz w:val="24"/>
          <w:szCs w:val="24"/>
        </w:rPr>
        <w:t>r</w:t>
      </w:r>
      <w:r w:rsidR="00A51A16" w:rsidRPr="00F85942">
        <w:rPr>
          <w:sz w:val="24"/>
          <w:szCs w:val="24"/>
        </w:rPr>
        <w:t>t</w:t>
      </w:r>
      <w:r w:rsidR="00A51A16" w:rsidRPr="00F85942">
        <w:rPr>
          <w:spacing w:val="3"/>
          <w:sz w:val="24"/>
          <w:szCs w:val="24"/>
        </w:rPr>
        <w:t xml:space="preserve"> </w:t>
      </w:r>
      <w:r w:rsidR="00A51A16" w:rsidRPr="00F85942">
        <w:rPr>
          <w:sz w:val="24"/>
          <w:szCs w:val="24"/>
        </w:rPr>
        <w:t>the</w:t>
      </w:r>
      <w:r w:rsidR="00A51A16" w:rsidRPr="00F85942">
        <w:rPr>
          <w:spacing w:val="2"/>
          <w:sz w:val="24"/>
          <w:szCs w:val="24"/>
        </w:rPr>
        <w:t xml:space="preserve"> </w:t>
      </w:r>
      <w:r w:rsidR="00A51A16" w:rsidRPr="00F85942">
        <w:rPr>
          <w:spacing w:val="-1"/>
          <w:sz w:val="24"/>
          <w:szCs w:val="24"/>
        </w:rPr>
        <w:t>c</w:t>
      </w:r>
      <w:r w:rsidR="00A51A16" w:rsidRPr="00F85942">
        <w:rPr>
          <w:spacing w:val="2"/>
          <w:sz w:val="24"/>
          <w:szCs w:val="24"/>
        </w:rPr>
        <w:t>h</w:t>
      </w:r>
      <w:r w:rsidR="00A51A16" w:rsidRPr="00F85942">
        <w:rPr>
          <w:spacing w:val="-1"/>
          <w:sz w:val="24"/>
          <w:szCs w:val="24"/>
        </w:rPr>
        <w:t>a</w:t>
      </w:r>
      <w:r w:rsidR="00A51A16" w:rsidRPr="00F85942">
        <w:rPr>
          <w:sz w:val="24"/>
          <w:szCs w:val="24"/>
        </w:rPr>
        <w:t>r</w:t>
      </w:r>
      <w:r w:rsidR="00A51A16" w:rsidRPr="00F85942">
        <w:rPr>
          <w:spacing w:val="-2"/>
          <w:sz w:val="24"/>
          <w:szCs w:val="24"/>
        </w:rPr>
        <w:t>a</w:t>
      </w:r>
      <w:r w:rsidR="00A51A16" w:rsidRPr="00F85942">
        <w:rPr>
          <w:spacing w:val="-1"/>
          <w:sz w:val="24"/>
          <w:szCs w:val="24"/>
        </w:rPr>
        <w:t>c</w:t>
      </w:r>
      <w:r w:rsidR="00A51A16" w:rsidRPr="00F85942">
        <w:rPr>
          <w:spacing w:val="3"/>
          <w:sz w:val="24"/>
          <w:szCs w:val="24"/>
        </w:rPr>
        <w:t>t</w:t>
      </w:r>
      <w:r w:rsidR="00A51A16" w:rsidRPr="00F85942">
        <w:rPr>
          <w:spacing w:val="-1"/>
          <w:sz w:val="24"/>
          <w:szCs w:val="24"/>
        </w:rPr>
        <w:t>e</w:t>
      </w:r>
      <w:r w:rsidR="00A51A16" w:rsidRPr="00F85942">
        <w:rPr>
          <w:sz w:val="24"/>
          <w:szCs w:val="24"/>
        </w:rPr>
        <w:t>r</w:t>
      </w:r>
      <w:r w:rsidR="00A51A16" w:rsidRPr="00F85942">
        <w:rPr>
          <w:spacing w:val="4"/>
          <w:sz w:val="24"/>
          <w:szCs w:val="24"/>
        </w:rPr>
        <w:t xml:space="preserve"> </w:t>
      </w:r>
      <w:r w:rsidR="00A51A16" w:rsidRPr="00F85942">
        <w:rPr>
          <w:spacing w:val="-2"/>
          <w:sz w:val="24"/>
          <w:szCs w:val="24"/>
        </w:rPr>
        <w:t>'</w:t>
      </w:r>
      <w:r w:rsidR="00A51A16" w:rsidRPr="00F85942">
        <w:rPr>
          <w:spacing w:val="2"/>
          <w:sz w:val="24"/>
          <w:szCs w:val="24"/>
        </w:rPr>
        <w:t>H</w:t>
      </w:r>
      <w:r w:rsidR="00A51A16" w:rsidRPr="00F85942">
        <w:rPr>
          <w:sz w:val="24"/>
          <w:szCs w:val="24"/>
        </w:rPr>
        <w:t xml:space="preserve">' </w:t>
      </w:r>
      <w:r w:rsidR="00A51A16" w:rsidRPr="00F85942">
        <w:rPr>
          <w:spacing w:val="-1"/>
          <w:sz w:val="24"/>
          <w:szCs w:val="24"/>
        </w:rPr>
        <w:t>a</w:t>
      </w:r>
      <w:r w:rsidR="00A51A16" w:rsidRPr="00F85942">
        <w:rPr>
          <w:sz w:val="24"/>
          <w:szCs w:val="24"/>
        </w:rPr>
        <w:t>t</w:t>
      </w:r>
      <w:r w:rsidR="00A51A16" w:rsidRPr="00F85942">
        <w:rPr>
          <w:spacing w:val="3"/>
          <w:sz w:val="24"/>
          <w:szCs w:val="24"/>
        </w:rPr>
        <w:t xml:space="preserve"> </w:t>
      </w:r>
      <w:r w:rsidR="00A51A16" w:rsidRPr="00F85942">
        <w:rPr>
          <w:sz w:val="24"/>
          <w:szCs w:val="24"/>
        </w:rPr>
        <w:t>the</w:t>
      </w:r>
      <w:r w:rsidR="00A51A16" w:rsidRPr="00F85942">
        <w:rPr>
          <w:spacing w:val="2"/>
          <w:sz w:val="24"/>
          <w:szCs w:val="24"/>
        </w:rPr>
        <w:t xml:space="preserve"> </w:t>
      </w:r>
      <w:r w:rsidR="00A51A16" w:rsidRPr="00F85942">
        <w:rPr>
          <w:sz w:val="24"/>
          <w:szCs w:val="24"/>
        </w:rPr>
        <w:t>in</w:t>
      </w:r>
      <w:r w:rsidR="00A51A16" w:rsidRPr="00F85942">
        <w:rPr>
          <w:spacing w:val="1"/>
          <w:sz w:val="24"/>
          <w:szCs w:val="24"/>
        </w:rPr>
        <w:t>te</w:t>
      </w:r>
      <w:r w:rsidR="00A51A16" w:rsidRPr="00F85942">
        <w:rPr>
          <w:sz w:val="24"/>
          <w:szCs w:val="24"/>
        </w:rPr>
        <w:t>rs</w:t>
      </w:r>
      <w:r w:rsidR="00A51A16" w:rsidRPr="00F85942">
        <w:rPr>
          <w:spacing w:val="-1"/>
          <w:sz w:val="24"/>
          <w:szCs w:val="24"/>
        </w:rPr>
        <w:t>ec</w:t>
      </w:r>
      <w:r w:rsidR="00A51A16" w:rsidRPr="00F85942">
        <w:rPr>
          <w:spacing w:val="3"/>
          <w:sz w:val="24"/>
          <w:szCs w:val="24"/>
        </w:rPr>
        <w:t>t</w:t>
      </w:r>
      <w:r w:rsidR="00A51A16" w:rsidRPr="00F85942">
        <w:rPr>
          <w:sz w:val="24"/>
          <w:szCs w:val="24"/>
        </w:rPr>
        <w:t>ion</w:t>
      </w:r>
      <w:r w:rsidR="00A51A16" w:rsidRPr="00F85942">
        <w:rPr>
          <w:spacing w:val="3"/>
          <w:sz w:val="24"/>
          <w:szCs w:val="24"/>
        </w:rPr>
        <w:t xml:space="preserve"> </w:t>
      </w:r>
      <w:r w:rsidR="00A51A16" w:rsidRPr="00F85942">
        <w:rPr>
          <w:sz w:val="24"/>
          <w:szCs w:val="24"/>
        </w:rPr>
        <w:t>of</w:t>
      </w:r>
      <w:r w:rsidR="00A51A16" w:rsidRPr="00F85942">
        <w:rPr>
          <w:spacing w:val="2"/>
          <w:sz w:val="24"/>
          <w:szCs w:val="24"/>
        </w:rPr>
        <w:t xml:space="preserve"> </w:t>
      </w:r>
      <w:r w:rsidR="00A51A16" w:rsidRPr="00F85942">
        <w:rPr>
          <w:sz w:val="24"/>
          <w:szCs w:val="24"/>
        </w:rPr>
        <w:t>the</w:t>
      </w:r>
      <w:r w:rsidR="00A51A16" w:rsidRPr="00F85942">
        <w:rPr>
          <w:spacing w:val="2"/>
          <w:sz w:val="24"/>
          <w:szCs w:val="24"/>
        </w:rPr>
        <w:t xml:space="preserve"> </w:t>
      </w:r>
      <w:r w:rsidR="00A51A16" w:rsidRPr="00F85942">
        <w:rPr>
          <w:spacing w:val="-1"/>
          <w:sz w:val="24"/>
          <w:szCs w:val="24"/>
        </w:rPr>
        <w:t>ce</w:t>
      </w:r>
      <w:r w:rsidR="00A51A16" w:rsidRPr="00F85942">
        <w:rPr>
          <w:sz w:val="24"/>
          <w:szCs w:val="24"/>
        </w:rPr>
        <w:t>ll</w:t>
      </w:r>
      <w:r w:rsidR="00A51A16" w:rsidRPr="00F85942">
        <w:rPr>
          <w:spacing w:val="3"/>
          <w:sz w:val="24"/>
          <w:szCs w:val="24"/>
        </w:rPr>
        <w:t xml:space="preserve"> </w:t>
      </w:r>
      <w:r w:rsidR="00A51A16" w:rsidRPr="00F85942">
        <w:rPr>
          <w:sz w:val="24"/>
          <w:szCs w:val="24"/>
        </w:rPr>
        <w:t>found</w:t>
      </w:r>
      <w:r w:rsidR="00A51A16" w:rsidRPr="00F85942">
        <w:rPr>
          <w:spacing w:val="2"/>
          <w:sz w:val="24"/>
          <w:szCs w:val="24"/>
        </w:rPr>
        <w:t xml:space="preserve"> </w:t>
      </w:r>
      <w:r w:rsidR="00A51A16" w:rsidRPr="00F85942">
        <w:rPr>
          <w:spacing w:val="-1"/>
          <w:sz w:val="24"/>
          <w:szCs w:val="24"/>
        </w:rPr>
        <w:t>a</w:t>
      </w:r>
      <w:r w:rsidR="00A51A16" w:rsidRPr="00F85942">
        <w:rPr>
          <w:sz w:val="24"/>
          <w:szCs w:val="24"/>
        </w:rPr>
        <w:t>t</w:t>
      </w:r>
      <w:r w:rsidR="00A51A16" w:rsidRPr="00F85942">
        <w:rPr>
          <w:spacing w:val="3"/>
          <w:sz w:val="24"/>
          <w:szCs w:val="24"/>
        </w:rPr>
        <w:t xml:space="preserve"> </w:t>
      </w:r>
      <w:r w:rsidR="00A51A16" w:rsidRPr="00F85942">
        <w:rPr>
          <w:spacing w:val="1"/>
          <w:sz w:val="24"/>
          <w:szCs w:val="24"/>
        </w:rPr>
        <w:t>c</w:t>
      </w:r>
      <w:r w:rsidR="00A51A16" w:rsidRPr="00F85942">
        <w:rPr>
          <w:sz w:val="24"/>
          <w:szCs w:val="24"/>
        </w:rPr>
        <w:t>oordin</w:t>
      </w:r>
      <w:r w:rsidR="00A51A16" w:rsidRPr="00F85942">
        <w:rPr>
          <w:spacing w:val="-1"/>
          <w:sz w:val="24"/>
          <w:szCs w:val="24"/>
        </w:rPr>
        <w:t>a</w:t>
      </w:r>
      <w:r w:rsidR="00A51A16" w:rsidRPr="00F85942">
        <w:rPr>
          <w:sz w:val="24"/>
          <w:szCs w:val="24"/>
        </w:rPr>
        <w:t>te</w:t>
      </w:r>
      <w:r w:rsidR="00A51A16" w:rsidRPr="00F85942">
        <w:rPr>
          <w:spacing w:val="2"/>
          <w:sz w:val="24"/>
          <w:szCs w:val="24"/>
        </w:rPr>
        <w:t xml:space="preserve"> </w:t>
      </w:r>
      <w:r w:rsidR="00A51A16" w:rsidRPr="00F85942">
        <w:rPr>
          <w:sz w:val="24"/>
          <w:szCs w:val="24"/>
        </w:rPr>
        <w:t>p</w:t>
      </w:r>
      <w:r w:rsidR="00A51A16" w:rsidRPr="00F85942">
        <w:rPr>
          <w:spacing w:val="-1"/>
          <w:sz w:val="24"/>
          <w:szCs w:val="24"/>
        </w:rPr>
        <w:t>a</w:t>
      </w:r>
      <w:r w:rsidR="00A51A16" w:rsidRPr="00F85942">
        <w:rPr>
          <w:sz w:val="24"/>
          <w:szCs w:val="24"/>
        </w:rPr>
        <w:t>ir</w:t>
      </w:r>
      <w:r w:rsidR="00A51A16" w:rsidRPr="00F85942">
        <w:rPr>
          <w:spacing w:val="2"/>
          <w:sz w:val="24"/>
          <w:szCs w:val="24"/>
        </w:rPr>
        <w:t xml:space="preserve"> </w:t>
      </w:r>
      <w:r w:rsidR="00A51A16" w:rsidRPr="00F85942">
        <w:rPr>
          <w:sz w:val="24"/>
          <w:szCs w:val="24"/>
        </w:rPr>
        <w:t>(1,</w:t>
      </w:r>
      <w:r w:rsidR="00A51A16" w:rsidRPr="00F85942">
        <w:rPr>
          <w:spacing w:val="2"/>
          <w:sz w:val="24"/>
          <w:szCs w:val="24"/>
        </w:rPr>
        <w:t xml:space="preserve"> 1</w:t>
      </w:r>
      <w:r w:rsidR="00A51A16" w:rsidRPr="00F85942">
        <w:rPr>
          <w:sz w:val="24"/>
          <w:szCs w:val="24"/>
        </w:rPr>
        <w:t>)</w:t>
      </w:r>
      <w:r w:rsidR="00A51A16" w:rsidRPr="00F85942">
        <w:rPr>
          <w:spacing w:val="2"/>
          <w:sz w:val="24"/>
          <w:szCs w:val="24"/>
        </w:rPr>
        <w:t xml:space="preserve"> </w:t>
      </w:r>
      <w:r w:rsidR="00A51A16" w:rsidRPr="00F85942">
        <w:rPr>
          <w:sz w:val="24"/>
          <w:szCs w:val="24"/>
        </w:rPr>
        <w:t xml:space="preserve">in the </w:t>
      </w:r>
      <w:r w:rsidR="00A51A16" w:rsidRPr="00F85942">
        <w:rPr>
          <w:spacing w:val="-1"/>
          <w:sz w:val="24"/>
          <w:szCs w:val="24"/>
        </w:rPr>
        <w:t>a</w:t>
      </w:r>
      <w:r w:rsidR="00A51A16" w:rsidRPr="00F85942">
        <w:rPr>
          <w:sz w:val="24"/>
          <w:szCs w:val="24"/>
        </w:rPr>
        <w:t>r</w:t>
      </w:r>
      <w:r w:rsidR="00A51A16" w:rsidRPr="00F85942">
        <w:rPr>
          <w:spacing w:val="1"/>
          <w:sz w:val="24"/>
          <w:szCs w:val="24"/>
        </w:rPr>
        <w:t>r</w:t>
      </w:r>
      <w:r w:rsidR="00A51A16" w:rsidRPr="00F85942">
        <w:rPr>
          <w:spacing w:val="4"/>
          <w:sz w:val="24"/>
          <w:szCs w:val="24"/>
        </w:rPr>
        <w:t>a</w:t>
      </w:r>
      <w:r w:rsidR="00A51A16" w:rsidRPr="00F85942">
        <w:rPr>
          <w:spacing w:val="-5"/>
          <w:sz w:val="24"/>
          <w:szCs w:val="24"/>
        </w:rPr>
        <w:t>y</w:t>
      </w:r>
      <w:r w:rsidR="00A51A16" w:rsidRPr="00F85942">
        <w:rPr>
          <w:sz w:val="24"/>
          <w:szCs w:val="24"/>
        </w:rPr>
        <w:t>.</w:t>
      </w:r>
    </w:p>
    <w:p w14:paraId="53760EFA" w14:textId="77777777" w:rsidR="00BD33F8" w:rsidRPr="00F85942" w:rsidRDefault="00BD33F8">
      <w:pPr>
        <w:spacing w:before="6" w:line="200" w:lineRule="exact"/>
      </w:pPr>
    </w:p>
    <w:p w14:paraId="73296ED3" w14:textId="77777777" w:rsidR="00BD33F8" w:rsidRPr="00F85942" w:rsidRDefault="00A51A16">
      <w:pPr>
        <w:spacing w:line="360" w:lineRule="auto"/>
        <w:ind w:left="100" w:right="79"/>
        <w:jc w:val="both"/>
        <w:rPr>
          <w:sz w:val="24"/>
          <w:szCs w:val="24"/>
        </w:rPr>
      </w:pPr>
      <w:r w:rsidRPr="00F85942">
        <w:rPr>
          <w:sz w:val="24"/>
          <w:szCs w:val="24"/>
        </w:rPr>
        <w:t>H</w:t>
      </w:r>
      <w:r w:rsidRPr="00F85942">
        <w:rPr>
          <w:spacing w:val="-1"/>
          <w:sz w:val="24"/>
          <w:szCs w:val="24"/>
        </w:rPr>
        <w:t>e</w:t>
      </w:r>
      <w:r w:rsidRPr="00F85942">
        <w:rPr>
          <w:sz w:val="24"/>
          <w:szCs w:val="24"/>
        </w:rPr>
        <w:t>re</w:t>
      </w:r>
      <w:r w:rsidRPr="00F85942">
        <w:rPr>
          <w:spacing w:val="3"/>
          <w:sz w:val="24"/>
          <w:szCs w:val="24"/>
        </w:rPr>
        <w:t xml:space="preserve"> </w:t>
      </w:r>
      <w:r w:rsidRPr="00F85942">
        <w:rPr>
          <w:spacing w:val="2"/>
          <w:sz w:val="24"/>
          <w:szCs w:val="24"/>
        </w:rPr>
        <w:t>w</w:t>
      </w:r>
      <w:r w:rsidRPr="00F85942">
        <w:rPr>
          <w:sz w:val="24"/>
          <w:szCs w:val="24"/>
        </w:rPr>
        <w:t>e</w:t>
      </w:r>
      <w:r w:rsidRPr="00F85942">
        <w:rPr>
          <w:spacing w:val="3"/>
          <w:sz w:val="24"/>
          <w:szCs w:val="24"/>
        </w:rPr>
        <w:t xml:space="preserve"> </w:t>
      </w:r>
      <w:r w:rsidRPr="00F85942">
        <w:rPr>
          <w:sz w:val="24"/>
          <w:szCs w:val="24"/>
        </w:rPr>
        <w:t>will</w:t>
      </w:r>
      <w:r w:rsidRPr="00F85942">
        <w:rPr>
          <w:spacing w:val="5"/>
          <w:sz w:val="24"/>
          <w:szCs w:val="24"/>
        </w:rPr>
        <w:t xml:space="preserve"> </w:t>
      </w:r>
      <w:r w:rsidRPr="00F85942">
        <w:rPr>
          <w:sz w:val="24"/>
          <w:szCs w:val="24"/>
        </w:rPr>
        <w:t>look</w:t>
      </w:r>
      <w:r w:rsidRPr="00F85942">
        <w:rPr>
          <w:spacing w:val="5"/>
          <w:sz w:val="24"/>
          <w:szCs w:val="24"/>
        </w:rPr>
        <w:t xml:space="preserve"> </w:t>
      </w:r>
      <w:r w:rsidRPr="00F85942">
        <w:rPr>
          <w:spacing w:val="-1"/>
          <w:sz w:val="24"/>
          <w:szCs w:val="24"/>
        </w:rPr>
        <w:t>a</w:t>
      </w:r>
      <w:r w:rsidRPr="00F85942">
        <w:rPr>
          <w:sz w:val="24"/>
          <w:szCs w:val="24"/>
        </w:rPr>
        <w:t>t</w:t>
      </w:r>
      <w:r w:rsidRPr="00F85942">
        <w:rPr>
          <w:spacing w:val="5"/>
          <w:sz w:val="24"/>
          <w:szCs w:val="24"/>
        </w:rPr>
        <w:t xml:space="preserve"> </w:t>
      </w:r>
      <w:r w:rsidRPr="00F85942">
        <w:rPr>
          <w:sz w:val="24"/>
          <w:szCs w:val="24"/>
        </w:rPr>
        <w:t>r</w:t>
      </w:r>
      <w:r w:rsidRPr="00F85942">
        <w:rPr>
          <w:spacing w:val="-2"/>
          <w:sz w:val="24"/>
          <w:szCs w:val="24"/>
        </w:rPr>
        <w:t>e</w:t>
      </w:r>
      <w:r w:rsidRPr="00F85942">
        <w:rPr>
          <w:sz w:val="24"/>
          <w:szCs w:val="24"/>
        </w:rPr>
        <w:t>trieving</w:t>
      </w:r>
      <w:r w:rsidRPr="00F85942">
        <w:rPr>
          <w:spacing w:val="2"/>
          <w:sz w:val="24"/>
          <w:szCs w:val="24"/>
        </w:rPr>
        <w:t xml:space="preserve"> </w:t>
      </w:r>
      <w:r w:rsidRPr="00F85942">
        <w:rPr>
          <w:sz w:val="24"/>
          <w:szCs w:val="24"/>
        </w:rPr>
        <w:t>a</w:t>
      </w:r>
      <w:r w:rsidRPr="00F85942">
        <w:rPr>
          <w:spacing w:val="3"/>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4"/>
          <w:sz w:val="24"/>
          <w:szCs w:val="24"/>
        </w:rPr>
        <w:t xml:space="preserve"> </w:t>
      </w:r>
      <w:r w:rsidRPr="00F85942">
        <w:rPr>
          <w:spacing w:val="1"/>
          <w:sz w:val="24"/>
          <w:szCs w:val="24"/>
        </w:rPr>
        <w:t>f</w:t>
      </w:r>
      <w:r w:rsidRPr="00F85942">
        <w:rPr>
          <w:sz w:val="24"/>
          <w:szCs w:val="24"/>
        </w:rPr>
        <w:t>rom</w:t>
      </w:r>
      <w:r w:rsidRPr="00F85942">
        <w:rPr>
          <w:spacing w:val="4"/>
          <w:sz w:val="24"/>
          <w:szCs w:val="24"/>
        </w:rPr>
        <w:t xml:space="preserve"> </w:t>
      </w:r>
      <w:r w:rsidRPr="00F85942">
        <w:rPr>
          <w:sz w:val="24"/>
          <w:szCs w:val="24"/>
        </w:rPr>
        <w:t>a</w:t>
      </w:r>
      <w:r w:rsidRPr="00F85942">
        <w:rPr>
          <w:spacing w:val="3"/>
          <w:sz w:val="24"/>
          <w:szCs w:val="24"/>
        </w:rPr>
        <w:t xml:space="preserve"> </w:t>
      </w:r>
      <w:r w:rsidRPr="00F85942">
        <w:rPr>
          <w:sz w:val="24"/>
          <w:szCs w:val="24"/>
        </w:rPr>
        <w:t>mu</w:t>
      </w:r>
      <w:r w:rsidRPr="00F85942">
        <w:rPr>
          <w:spacing w:val="1"/>
          <w:sz w:val="24"/>
          <w:szCs w:val="24"/>
        </w:rPr>
        <w:t>l</w:t>
      </w:r>
      <w:r w:rsidRPr="00F85942">
        <w:rPr>
          <w:sz w:val="24"/>
          <w:szCs w:val="24"/>
        </w:rPr>
        <w:t>t</w:t>
      </w:r>
      <w:r w:rsidRPr="00F85942">
        <w:rPr>
          <w:spacing w:val="1"/>
          <w:sz w:val="24"/>
          <w:szCs w:val="24"/>
        </w:rPr>
        <w:t>i</w:t>
      </w:r>
      <w:r w:rsidRPr="00F85942">
        <w:rPr>
          <w:sz w:val="24"/>
          <w:szCs w:val="24"/>
        </w:rPr>
        <w:t>di</w:t>
      </w:r>
      <w:r w:rsidRPr="00F85942">
        <w:rPr>
          <w:spacing w:val="1"/>
          <w:sz w:val="24"/>
          <w:szCs w:val="24"/>
        </w:rPr>
        <w:t>m</w:t>
      </w:r>
      <w:r w:rsidRPr="00F85942">
        <w:rPr>
          <w:spacing w:val="-1"/>
          <w:sz w:val="24"/>
          <w:szCs w:val="24"/>
        </w:rPr>
        <w:t>e</w:t>
      </w:r>
      <w:r w:rsidRPr="00F85942">
        <w:rPr>
          <w:sz w:val="24"/>
          <w:szCs w:val="24"/>
        </w:rPr>
        <w:t>nsion</w:t>
      </w:r>
      <w:r w:rsidRPr="00F85942">
        <w:rPr>
          <w:spacing w:val="-1"/>
          <w:sz w:val="24"/>
          <w:szCs w:val="24"/>
        </w:rPr>
        <w:t>a</w:t>
      </w:r>
      <w:r w:rsidRPr="00F85942">
        <w:rPr>
          <w:sz w:val="24"/>
          <w:szCs w:val="24"/>
        </w:rPr>
        <w:t>l</w:t>
      </w:r>
      <w:r w:rsidRPr="00F85942">
        <w:rPr>
          <w:spacing w:val="5"/>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1"/>
          <w:sz w:val="24"/>
          <w:szCs w:val="24"/>
        </w:rPr>
        <w:t>a</w:t>
      </w:r>
      <w:r w:rsidRPr="00F85942">
        <w:rPr>
          <w:sz w:val="24"/>
          <w:szCs w:val="24"/>
        </w:rPr>
        <w:t>y usi</w:t>
      </w:r>
      <w:r w:rsidRPr="00F85942">
        <w:rPr>
          <w:spacing w:val="3"/>
          <w:sz w:val="24"/>
          <w:szCs w:val="24"/>
        </w:rPr>
        <w:t>n</w:t>
      </w:r>
      <w:r w:rsidRPr="00F85942">
        <w:rPr>
          <w:sz w:val="24"/>
          <w:szCs w:val="24"/>
        </w:rPr>
        <w:t>g</w:t>
      </w:r>
      <w:r w:rsidRPr="00F85942">
        <w:rPr>
          <w:spacing w:val="2"/>
          <w:sz w:val="24"/>
          <w:szCs w:val="24"/>
        </w:rPr>
        <w:t xml:space="preserve"> </w:t>
      </w:r>
      <w:r w:rsidRPr="00F85942">
        <w:rPr>
          <w:sz w:val="24"/>
          <w:szCs w:val="24"/>
        </w:rPr>
        <w:t>the</w:t>
      </w:r>
      <w:r w:rsidRPr="00F85942">
        <w:rPr>
          <w:spacing w:val="4"/>
          <w:sz w:val="24"/>
          <w:szCs w:val="24"/>
        </w:rPr>
        <w:t xml:space="preserve"> </w:t>
      </w:r>
      <w:r w:rsidRPr="00F85942">
        <w:rPr>
          <w:spacing w:val="-1"/>
          <w:sz w:val="24"/>
          <w:szCs w:val="24"/>
        </w:rPr>
        <w:t>a</w:t>
      </w:r>
      <w:r w:rsidRPr="00F85942">
        <w:rPr>
          <w:sz w:val="24"/>
          <w:szCs w:val="24"/>
        </w:rPr>
        <w:t>bove</w:t>
      </w:r>
      <w:r w:rsidRPr="00F85942">
        <w:rPr>
          <w:spacing w:val="3"/>
          <w:sz w:val="24"/>
          <w:szCs w:val="24"/>
        </w:rPr>
        <w:t xml:space="preserve"> </w:t>
      </w:r>
      <w:r w:rsidRPr="00F85942">
        <w:rPr>
          <w:spacing w:val="5"/>
          <w:sz w:val="24"/>
          <w:szCs w:val="24"/>
        </w:rPr>
        <w:t>s</w:t>
      </w:r>
      <w:r w:rsidRPr="00F85942">
        <w:rPr>
          <w:spacing w:val="-5"/>
          <w:sz w:val="24"/>
          <w:szCs w:val="24"/>
        </w:rPr>
        <w:t>y</w:t>
      </w:r>
      <w:r w:rsidRPr="00F85942">
        <w:rPr>
          <w:sz w:val="24"/>
          <w:szCs w:val="24"/>
        </w:rPr>
        <w:t>nta</w:t>
      </w:r>
      <w:r w:rsidRPr="00F85942">
        <w:rPr>
          <w:spacing w:val="2"/>
          <w:sz w:val="24"/>
          <w:szCs w:val="24"/>
        </w:rPr>
        <w:t>x</w:t>
      </w:r>
      <w:r w:rsidRPr="00F85942">
        <w:rPr>
          <w:sz w:val="24"/>
          <w:szCs w:val="24"/>
        </w:rPr>
        <w:t>.</w:t>
      </w:r>
      <w:r w:rsidRPr="00F85942">
        <w:rPr>
          <w:spacing w:val="7"/>
          <w:sz w:val="24"/>
          <w:szCs w:val="24"/>
        </w:rPr>
        <w:t xml:space="preserve"> </w:t>
      </w:r>
      <w:r w:rsidRPr="00F85942">
        <w:rPr>
          <w:spacing w:val="-3"/>
          <w:sz w:val="24"/>
          <w:szCs w:val="24"/>
        </w:rPr>
        <w:t>I</w:t>
      </w:r>
      <w:r w:rsidRPr="00F85942">
        <w:rPr>
          <w:sz w:val="24"/>
          <w:szCs w:val="24"/>
        </w:rPr>
        <w:t>f we</w:t>
      </w:r>
      <w:r w:rsidRPr="00F85942">
        <w:rPr>
          <w:spacing w:val="1"/>
          <w:sz w:val="24"/>
          <w:szCs w:val="24"/>
        </w:rPr>
        <w:t xml:space="preserve"> </w:t>
      </w:r>
      <w:r w:rsidRPr="00F85942">
        <w:rPr>
          <w:sz w:val="24"/>
          <w:szCs w:val="24"/>
        </w:rPr>
        <w:t>w</w:t>
      </w:r>
      <w:r w:rsidRPr="00F85942">
        <w:rPr>
          <w:spacing w:val="-1"/>
          <w:sz w:val="24"/>
          <w:szCs w:val="24"/>
        </w:rPr>
        <w:t>a</w:t>
      </w:r>
      <w:r w:rsidRPr="00F85942">
        <w:rPr>
          <w:sz w:val="24"/>
          <w:szCs w:val="24"/>
        </w:rPr>
        <w:t>nted</w:t>
      </w:r>
      <w:r w:rsidRPr="00F85942">
        <w:rPr>
          <w:spacing w:val="2"/>
          <w:sz w:val="24"/>
          <w:szCs w:val="24"/>
        </w:rPr>
        <w:t xml:space="preserve"> </w:t>
      </w:r>
      <w:r w:rsidRPr="00F85942">
        <w:rPr>
          <w:sz w:val="24"/>
          <w:szCs w:val="24"/>
        </w:rPr>
        <w:t>to</w:t>
      </w:r>
      <w:r w:rsidRPr="00F85942">
        <w:rPr>
          <w:spacing w:val="3"/>
          <w:sz w:val="24"/>
          <w:szCs w:val="24"/>
        </w:rPr>
        <w:t xml:space="preserve"> </w:t>
      </w:r>
      <w:r w:rsidRPr="00F85942">
        <w:rPr>
          <w:sz w:val="24"/>
          <w:szCs w:val="24"/>
        </w:rPr>
        <w:t>p</w:t>
      </w:r>
      <w:r w:rsidRPr="00F85942">
        <w:rPr>
          <w:spacing w:val="-1"/>
          <w:sz w:val="24"/>
          <w:szCs w:val="24"/>
        </w:rPr>
        <w:t>r</w:t>
      </w:r>
      <w:r w:rsidRPr="00F85942">
        <w:rPr>
          <w:sz w:val="24"/>
          <w:szCs w:val="24"/>
        </w:rPr>
        <w:t>int</w:t>
      </w:r>
      <w:r w:rsidRPr="00F85942">
        <w:rPr>
          <w:spacing w:val="3"/>
          <w:sz w:val="24"/>
          <w:szCs w:val="24"/>
        </w:rPr>
        <w:t xml:space="preserve"> </w:t>
      </w:r>
      <w:r w:rsidRPr="00F85942">
        <w:rPr>
          <w:sz w:val="24"/>
          <w:szCs w:val="24"/>
        </w:rPr>
        <w:t xml:space="preserve">out </w:t>
      </w:r>
      <w:r w:rsidRPr="00F85942">
        <w:rPr>
          <w:spacing w:val="2"/>
          <w:sz w:val="24"/>
          <w:szCs w:val="24"/>
        </w:rPr>
        <w:t>o</w:t>
      </w:r>
      <w:r w:rsidRPr="00F85942">
        <w:rPr>
          <w:sz w:val="24"/>
          <w:szCs w:val="24"/>
        </w:rPr>
        <w:t>ur</w:t>
      </w:r>
      <w:r w:rsidRPr="00F85942">
        <w:rPr>
          <w:spacing w:val="1"/>
          <w:sz w:val="24"/>
          <w:szCs w:val="24"/>
        </w:rPr>
        <w:t xml:space="preserve"> </w:t>
      </w:r>
      <w:proofErr w:type="spellStart"/>
      <w:r w:rsidRPr="00F85942">
        <w:rPr>
          <w:spacing w:val="-1"/>
          <w:sz w:val="24"/>
          <w:szCs w:val="24"/>
        </w:rPr>
        <w:t>a</w:t>
      </w:r>
      <w:r w:rsidRPr="00F85942">
        <w:rPr>
          <w:sz w:val="24"/>
          <w:szCs w:val="24"/>
        </w:rPr>
        <w:t>r</w:t>
      </w:r>
      <w:r w:rsidRPr="00F85942">
        <w:rPr>
          <w:spacing w:val="-1"/>
          <w:sz w:val="24"/>
          <w:szCs w:val="24"/>
        </w:rPr>
        <w:t>r</w:t>
      </w:r>
      <w:r w:rsidRPr="00F85942">
        <w:rPr>
          <w:sz w:val="24"/>
          <w:szCs w:val="24"/>
        </w:rPr>
        <w:t>_lev</w:t>
      </w:r>
      <w:r w:rsidRPr="00F85942">
        <w:rPr>
          <w:spacing w:val="-1"/>
          <w:sz w:val="24"/>
          <w:szCs w:val="24"/>
        </w:rPr>
        <w:t>e</w:t>
      </w:r>
      <w:r w:rsidRPr="00F85942">
        <w:rPr>
          <w:sz w:val="24"/>
          <w:szCs w:val="24"/>
        </w:rPr>
        <w:t>l</w:t>
      </w:r>
      <w:proofErr w:type="spellEnd"/>
      <w:r w:rsidRPr="00F85942">
        <w:rPr>
          <w:spacing w:val="3"/>
          <w:sz w:val="24"/>
          <w:szCs w:val="24"/>
        </w:rPr>
        <w:t xml:space="preserve"> </w:t>
      </w:r>
      <w:r w:rsidRPr="00F85942">
        <w:rPr>
          <w:sz w:val="24"/>
          <w:szCs w:val="24"/>
        </w:rPr>
        <w:t>map</w:t>
      </w:r>
      <w:r w:rsidRPr="00F85942">
        <w:rPr>
          <w:spacing w:val="2"/>
          <w:sz w:val="24"/>
          <w:szCs w:val="24"/>
        </w:rPr>
        <w:t xml:space="preserve"> </w:t>
      </w:r>
      <w:r w:rsidRPr="00F85942">
        <w:rPr>
          <w:sz w:val="24"/>
          <w:szCs w:val="24"/>
        </w:rPr>
        <w:t>we</w:t>
      </w:r>
      <w:r w:rsidRPr="00F85942">
        <w:rPr>
          <w:spacing w:val="1"/>
          <w:sz w:val="24"/>
          <w:szCs w:val="24"/>
        </w:rPr>
        <w:t xml:space="preserve"> </w:t>
      </w:r>
      <w:r w:rsidRPr="00F85942">
        <w:rPr>
          <w:spacing w:val="2"/>
          <w:sz w:val="24"/>
          <w:szCs w:val="24"/>
        </w:rPr>
        <w:t>d</w:t>
      </w:r>
      <w:r w:rsidRPr="00F85942">
        <w:rPr>
          <w:spacing w:val="-1"/>
          <w:sz w:val="24"/>
          <w:szCs w:val="24"/>
        </w:rPr>
        <w:t>ec</w:t>
      </w:r>
      <w:r w:rsidRPr="00F85942">
        <w:rPr>
          <w:sz w:val="24"/>
          <w:szCs w:val="24"/>
        </w:rPr>
        <w:t>la</w:t>
      </w:r>
      <w:r w:rsidRPr="00F85942">
        <w:rPr>
          <w:spacing w:val="1"/>
          <w:sz w:val="24"/>
          <w:szCs w:val="24"/>
        </w:rPr>
        <w:t>r</w:t>
      </w:r>
      <w:r w:rsidRPr="00F85942">
        <w:rPr>
          <w:spacing w:val="-1"/>
          <w:sz w:val="24"/>
          <w:szCs w:val="24"/>
        </w:rPr>
        <w:t>e</w:t>
      </w:r>
      <w:r w:rsidRPr="00F85942">
        <w:rPr>
          <w:sz w:val="24"/>
          <w:szCs w:val="24"/>
        </w:rPr>
        <w:t>d</w:t>
      </w:r>
      <w:r w:rsidRPr="00F85942">
        <w:rPr>
          <w:spacing w:val="2"/>
          <w:sz w:val="24"/>
          <w:szCs w:val="24"/>
        </w:rPr>
        <w:t xml:space="preserve"> </w:t>
      </w:r>
      <w:r w:rsidRPr="00F85942">
        <w:rPr>
          <w:spacing w:val="-1"/>
          <w:sz w:val="24"/>
          <w:szCs w:val="24"/>
        </w:rPr>
        <w:t>ea</w:t>
      </w:r>
      <w:r w:rsidRPr="00F85942">
        <w:rPr>
          <w:sz w:val="24"/>
          <w:szCs w:val="24"/>
        </w:rPr>
        <w:t>rli</w:t>
      </w:r>
      <w:r w:rsidRPr="00F85942">
        <w:rPr>
          <w:spacing w:val="1"/>
          <w:sz w:val="24"/>
          <w:szCs w:val="24"/>
        </w:rPr>
        <w:t>e</w:t>
      </w:r>
      <w:r w:rsidRPr="00F85942">
        <w:rPr>
          <w:sz w:val="24"/>
          <w:szCs w:val="24"/>
        </w:rPr>
        <w:t>r</w:t>
      </w:r>
      <w:r w:rsidRPr="00F85942">
        <w:rPr>
          <w:spacing w:val="1"/>
          <w:sz w:val="24"/>
          <w:szCs w:val="24"/>
        </w:rPr>
        <w:t xml:space="preserve"> </w:t>
      </w:r>
      <w:r w:rsidRPr="00F85942">
        <w:rPr>
          <w:sz w:val="24"/>
          <w:szCs w:val="24"/>
        </w:rPr>
        <w:t>so</w:t>
      </w:r>
      <w:r w:rsidRPr="00F85942">
        <w:rPr>
          <w:spacing w:val="2"/>
          <w:sz w:val="24"/>
          <w:szCs w:val="24"/>
        </w:rPr>
        <w:t xml:space="preserve"> </w:t>
      </w:r>
      <w:r w:rsidRPr="00F85942">
        <w:rPr>
          <w:sz w:val="24"/>
          <w:szCs w:val="24"/>
        </w:rPr>
        <w:t>that</w:t>
      </w:r>
      <w:r w:rsidRPr="00F85942">
        <w:rPr>
          <w:spacing w:val="2"/>
          <w:sz w:val="24"/>
          <w:szCs w:val="24"/>
        </w:rPr>
        <w:t xml:space="preserve"> </w:t>
      </w:r>
      <w:r w:rsidRPr="00F85942">
        <w:rPr>
          <w:sz w:val="24"/>
          <w:szCs w:val="24"/>
        </w:rPr>
        <w:t>it</w:t>
      </w:r>
      <w:r w:rsidRPr="00F85942">
        <w:rPr>
          <w:spacing w:val="1"/>
          <w:sz w:val="24"/>
          <w:szCs w:val="24"/>
        </w:rPr>
        <w:t xml:space="preserve"> </w:t>
      </w:r>
      <w:r w:rsidRPr="00F85942">
        <w:rPr>
          <w:spacing w:val="-2"/>
          <w:sz w:val="24"/>
          <w:szCs w:val="24"/>
        </w:rPr>
        <w:t>g</w:t>
      </w:r>
      <w:r w:rsidRPr="00F85942">
        <w:rPr>
          <w:spacing w:val="-1"/>
          <w:sz w:val="24"/>
          <w:szCs w:val="24"/>
        </w:rPr>
        <w:t>e</w:t>
      </w:r>
      <w:r w:rsidRPr="00F85942">
        <w:rPr>
          <w:sz w:val="24"/>
          <w:szCs w:val="24"/>
        </w:rPr>
        <w:t>ts</w:t>
      </w:r>
      <w:r w:rsidRPr="00F85942">
        <w:rPr>
          <w:spacing w:val="3"/>
          <w:sz w:val="24"/>
          <w:szCs w:val="24"/>
        </w:rPr>
        <w:t xml:space="preserve"> </w:t>
      </w:r>
      <w:r w:rsidRPr="00F85942">
        <w:rPr>
          <w:sz w:val="24"/>
          <w:szCs w:val="24"/>
        </w:rPr>
        <w:t>disp</w:t>
      </w:r>
      <w:r w:rsidRPr="00F85942">
        <w:rPr>
          <w:spacing w:val="1"/>
          <w:sz w:val="24"/>
          <w:szCs w:val="24"/>
        </w:rPr>
        <w:t>la</w:t>
      </w:r>
      <w:r w:rsidRPr="00F85942">
        <w:rPr>
          <w:spacing w:val="-5"/>
          <w:sz w:val="24"/>
          <w:szCs w:val="24"/>
        </w:rPr>
        <w:t>y</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in</w:t>
      </w:r>
      <w:r w:rsidRPr="00F85942">
        <w:rPr>
          <w:spacing w:val="3"/>
          <w:sz w:val="24"/>
          <w:szCs w:val="24"/>
        </w:rPr>
        <w:t xml:space="preserve"> </w:t>
      </w:r>
      <w:r w:rsidRPr="00F85942">
        <w:rPr>
          <w:sz w:val="24"/>
          <w:szCs w:val="24"/>
        </w:rPr>
        <w:t xml:space="preserve">the </w:t>
      </w:r>
      <w:r w:rsidRPr="00F85942">
        <w:rPr>
          <w:spacing w:val="-1"/>
          <w:sz w:val="24"/>
          <w:szCs w:val="24"/>
        </w:rPr>
        <w:t>c</w:t>
      </w:r>
      <w:r w:rsidRPr="00F85942">
        <w:rPr>
          <w:sz w:val="24"/>
          <w:szCs w:val="24"/>
        </w:rPr>
        <w:t>onsole we would</w:t>
      </w:r>
      <w:r w:rsidRPr="00F85942">
        <w:rPr>
          <w:spacing w:val="1"/>
          <w:sz w:val="24"/>
          <w:szCs w:val="24"/>
        </w:rPr>
        <w:t xml:space="preserve"> </w:t>
      </w:r>
      <w:r w:rsidRPr="00F85942">
        <w:rPr>
          <w:sz w:val="24"/>
          <w:szCs w:val="24"/>
        </w:rPr>
        <w:t>use the</w:t>
      </w:r>
      <w:r w:rsidRPr="00F85942">
        <w:rPr>
          <w:spacing w:val="1"/>
          <w:sz w:val="24"/>
          <w:szCs w:val="24"/>
        </w:rPr>
        <w:t xml:space="preserve"> </w:t>
      </w:r>
      <w:r w:rsidRPr="00F85942">
        <w:rPr>
          <w:sz w:val="24"/>
          <w:szCs w:val="24"/>
        </w:rPr>
        <w:t>following</w:t>
      </w:r>
      <w:r w:rsidRPr="00F85942">
        <w:rPr>
          <w:spacing w:val="1"/>
          <w:sz w:val="24"/>
          <w:szCs w:val="24"/>
        </w:rPr>
        <w:t xml:space="preserve"> </w:t>
      </w:r>
      <w:r w:rsidRPr="00F85942">
        <w:rPr>
          <w:spacing w:val="-2"/>
          <w:sz w:val="24"/>
          <w:szCs w:val="24"/>
        </w:rPr>
        <w:t>g</w:t>
      </w:r>
      <w:r w:rsidRPr="00F85942">
        <w:rPr>
          <w:sz w:val="24"/>
          <w:szCs w:val="24"/>
        </w:rPr>
        <w:t>roup of n</w:t>
      </w:r>
      <w:r w:rsidRPr="00F85942">
        <w:rPr>
          <w:spacing w:val="-1"/>
          <w:sz w:val="24"/>
          <w:szCs w:val="24"/>
        </w:rPr>
        <w:t>e</w:t>
      </w:r>
      <w:r w:rsidRPr="00F85942">
        <w:rPr>
          <w:sz w:val="24"/>
          <w:szCs w:val="24"/>
        </w:rPr>
        <w:t>s</w:t>
      </w:r>
      <w:r w:rsidRPr="00F85942">
        <w:rPr>
          <w:spacing w:val="3"/>
          <w:sz w:val="24"/>
          <w:szCs w:val="24"/>
        </w:rPr>
        <w:t>t</w:t>
      </w:r>
      <w:r w:rsidRPr="00F85942">
        <w:rPr>
          <w:spacing w:val="-1"/>
          <w:sz w:val="24"/>
          <w:szCs w:val="24"/>
        </w:rPr>
        <w:t>e</w:t>
      </w:r>
      <w:r w:rsidRPr="00F85942">
        <w:rPr>
          <w:sz w:val="24"/>
          <w:szCs w:val="24"/>
        </w:rPr>
        <w:t>d</w:t>
      </w:r>
      <w:r w:rsidRPr="00F85942">
        <w:rPr>
          <w:spacing w:val="1"/>
          <w:sz w:val="24"/>
          <w:szCs w:val="24"/>
        </w:rPr>
        <w:t xml:space="preserve"> </w:t>
      </w:r>
      <w:r w:rsidRPr="00F85942">
        <w:rPr>
          <w:sz w:val="24"/>
          <w:szCs w:val="24"/>
        </w:rPr>
        <w:t>for loops</w:t>
      </w:r>
      <w:r w:rsidRPr="00F85942">
        <w:rPr>
          <w:spacing w:val="2"/>
          <w:sz w:val="24"/>
          <w:szCs w:val="24"/>
        </w:rPr>
        <w:t xml:space="preserve"> </w:t>
      </w:r>
      <w:r w:rsidRPr="00F85942">
        <w:rPr>
          <w:sz w:val="24"/>
          <w:szCs w:val="24"/>
        </w:rPr>
        <w:t>to</w:t>
      </w:r>
      <w:r w:rsidRPr="00F85942">
        <w:rPr>
          <w:spacing w:val="2"/>
          <w:sz w:val="24"/>
          <w:szCs w:val="24"/>
        </w:rPr>
        <w:t xml:space="preserve"> </w:t>
      </w:r>
      <w:r w:rsidRPr="00F85942">
        <w:rPr>
          <w:spacing w:val="-2"/>
          <w:sz w:val="24"/>
          <w:szCs w:val="24"/>
        </w:rPr>
        <w:t>g</w:t>
      </w:r>
      <w:r w:rsidRPr="00F85942">
        <w:rPr>
          <w:sz w:val="24"/>
          <w:szCs w:val="24"/>
        </w:rPr>
        <w:t>o</w:t>
      </w:r>
      <w:r w:rsidRPr="00F85942">
        <w:rPr>
          <w:spacing w:val="1"/>
          <w:sz w:val="24"/>
          <w:szCs w:val="24"/>
        </w:rPr>
        <w:t xml:space="preserve"> </w:t>
      </w:r>
      <w:r w:rsidRPr="00F85942">
        <w:rPr>
          <w:sz w:val="24"/>
          <w:szCs w:val="24"/>
        </w:rPr>
        <w:t>through</w:t>
      </w:r>
      <w:r w:rsidRPr="00F85942">
        <w:rPr>
          <w:spacing w:val="1"/>
          <w:sz w:val="24"/>
          <w:szCs w:val="24"/>
        </w:rPr>
        <w:t xml:space="preserve"> </w:t>
      </w:r>
      <w:r w:rsidRPr="00F85942">
        <w:rPr>
          <w:sz w:val="24"/>
          <w:szCs w:val="24"/>
        </w:rPr>
        <w:t>both</w:t>
      </w:r>
      <w:r w:rsidRPr="00F85942">
        <w:rPr>
          <w:spacing w:val="2"/>
          <w:sz w:val="24"/>
          <w:szCs w:val="24"/>
        </w:rPr>
        <w:t xml:space="preserve"> </w:t>
      </w:r>
      <w:r w:rsidRPr="00F85942">
        <w:rPr>
          <w:sz w:val="24"/>
          <w:szCs w:val="24"/>
        </w:rPr>
        <w:t>di</w:t>
      </w:r>
      <w:r w:rsidRPr="00F85942">
        <w:rPr>
          <w:spacing w:val="1"/>
          <w:sz w:val="24"/>
          <w:szCs w:val="24"/>
        </w:rPr>
        <w:t>m</w:t>
      </w:r>
      <w:r w:rsidRPr="00F85942">
        <w:rPr>
          <w:spacing w:val="-1"/>
          <w:sz w:val="24"/>
          <w:szCs w:val="24"/>
        </w:rPr>
        <w:t>e</w:t>
      </w:r>
      <w:r w:rsidRPr="00F85942">
        <w:rPr>
          <w:sz w:val="24"/>
          <w:szCs w:val="24"/>
        </w:rPr>
        <w:t>nsions</w:t>
      </w:r>
      <w:r w:rsidRPr="00F85942">
        <w:rPr>
          <w:spacing w:val="1"/>
          <w:sz w:val="24"/>
          <w:szCs w:val="24"/>
        </w:rPr>
        <w:t xml:space="preserve"> </w:t>
      </w:r>
      <w:r w:rsidRPr="00F85942">
        <w:rPr>
          <w:spacing w:val="-1"/>
          <w:sz w:val="24"/>
          <w:szCs w:val="24"/>
        </w:rPr>
        <w:t>a</w:t>
      </w:r>
      <w:r w:rsidRPr="00F85942">
        <w:rPr>
          <w:sz w:val="24"/>
          <w:szCs w:val="24"/>
        </w:rPr>
        <w:t>nd p</w:t>
      </w:r>
      <w:r w:rsidRPr="00F85942">
        <w:rPr>
          <w:spacing w:val="-1"/>
          <w:sz w:val="24"/>
          <w:szCs w:val="24"/>
        </w:rPr>
        <w:t>r</w:t>
      </w:r>
      <w:r w:rsidRPr="00F85942">
        <w:rPr>
          <w:sz w:val="24"/>
          <w:szCs w:val="24"/>
        </w:rPr>
        <w:t>int</w:t>
      </w:r>
      <w:r w:rsidRPr="00F85942">
        <w:rPr>
          <w:spacing w:val="1"/>
          <w:sz w:val="24"/>
          <w:szCs w:val="24"/>
        </w:rPr>
        <w:t xml:space="preserve"> </w:t>
      </w:r>
      <w:r w:rsidRPr="00F85942">
        <w:rPr>
          <w:spacing w:val="-1"/>
          <w:sz w:val="24"/>
          <w:szCs w:val="24"/>
        </w:rPr>
        <w:t>e</w:t>
      </w:r>
      <w:r w:rsidRPr="00F85942">
        <w:rPr>
          <w:sz w:val="24"/>
          <w:szCs w:val="24"/>
        </w:rPr>
        <w:t>v</w:t>
      </w:r>
      <w:r w:rsidRPr="00F85942">
        <w:rPr>
          <w:spacing w:val="-1"/>
          <w:sz w:val="24"/>
          <w:szCs w:val="24"/>
        </w:rPr>
        <w:t>e</w:t>
      </w:r>
      <w:r w:rsidRPr="00F85942">
        <w:rPr>
          <w:spacing w:val="4"/>
          <w:sz w:val="24"/>
          <w:szCs w:val="24"/>
        </w:rPr>
        <w:t>r</w:t>
      </w:r>
      <w:r w:rsidRPr="00F85942">
        <w:rPr>
          <w:sz w:val="24"/>
          <w:szCs w:val="24"/>
        </w:rPr>
        <w:t>y</w:t>
      </w:r>
      <w:r w:rsidRPr="00F85942">
        <w:rPr>
          <w:spacing w:val="-5"/>
          <w:sz w:val="24"/>
          <w:szCs w:val="24"/>
        </w:rPr>
        <w:t xml:space="preserve"> </w:t>
      </w:r>
      <w:r w:rsidRPr="00F85942">
        <w:rPr>
          <w:sz w:val="24"/>
          <w:szCs w:val="24"/>
        </w:rPr>
        <w:t>v</w:t>
      </w:r>
      <w:r w:rsidRPr="00F85942">
        <w:rPr>
          <w:spacing w:val="-1"/>
          <w:sz w:val="24"/>
          <w:szCs w:val="24"/>
        </w:rPr>
        <w:t>a</w:t>
      </w:r>
      <w:r w:rsidRPr="00F85942">
        <w:rPr>
          <w:sz w:val="24"/>
          <w:szCs w:val="24"/>
        </w:rPr>
        <w:t>l</w:t>
      </w:r>
      <w:r w:rsidRPr="00F85942">
        <w:rPr>
          <w:spacing w:val="3"/>
          <w:sz w:val="24"/>
          <w:szCs w:val="24"/>
        </w:rPr>
        <w:t>u</w:t>
      </w:r>
      <w:r w:rsidRPr="00F85942">
        <w:rPr>
          <w:sz w:val="24"/>
          <w:szCs w:val="24"/>
        </w:rPr>
        <w:t>e</w:t>
      </w:r>
      <w:r w:rsidRPr="00F85942">
        <w:rPr>
          <w:spacing w:val="-1"/>
          <w:sz w:val="24"/>
          <w:szCs w:val="24"/>
        </w:rPr>
        <w:t xml:space="preserve"> </w:t>
      </w:r>
      <w:r w:rsidRPr="00F85942">
        <w:rPr>
          <w:sz w:val="24"/>
          <w:szCs w:val="24"/>
        </w:rPr>
        <w:t>we</w:t>
      </w:r>
      <w:r w:rsidRPr="00F85942">
        <w:rPr>
          <w:spacing w:val="1"/>
          <w:sz w:val="24"/>
          <w:szCs w:val="24"/>
        </w:rPr>
        <w:t xml:space="preserve"> </w:t>
      </w:r>
      <w:r w:rsidRPr="00F85942">
        <w:rPr>
          <w:spacing w:val="-1"/>
          <w:sz w:val="24"/>
          <w:szCs w:val="24"/>
        </w:rPr>
        <w:t>e</w:t>
      </w:r>
      <w:r w:rsidRPr="00F85942">
        <w:rPr>
          <w:sz w:val="24"/>
          <w:szCs w:val="24"/>
        </w:rPr>
        <w:t>n</w:t>
      </w:r>
      <w:r w:rsidRPr="00F85942">
        <w:rPr>
          <w:spacing w:val="1"/>
          <w:sz w:val="24"/>
          <w:szCs w:val="24"/>
        </w:rPr>
        <w:t>c</w:t>
      </w:r>
      <w:r w:rsidRPr="00F85942">
        <w:rPr>
          <w:sz w:val="24"/>
          <w:szCs w:val="24"/>
        </w:rPr>
        <w:t>ounte</w:t>
      </w:r>
      <w:r w:rsidRPr="00F85942">
        <w:rPr>
          <w:spacing w:val="-1"/>
          <w:sz w:val="24"/>
          <w:szCs w:val="24"/>
        </w:rPr>
        <w:t>r</w:t>
      </w:r>
      <w:r w:rsidRPr="00F85942">
        <w:rPr>
          <w:sz w:val="24"/>
          <w:szCs w:val="24"/>
        </w:rPr>
        <w:t>.</w:t>
      </w:r>
    </w:p>
    <w:p w14:paraId="178D84F9" w14:textId="77777777" w:rsidR="00BD33F8" w:rsidRPr="00F85942" w:rsidRDefault="00BD33F8">
      <w:pPr>
        <w:spacing w:before="5" w:line="200" w:lineRule="exact"/>
      </w:pPr>
    </w:p>
    <w:p w14:paraId="2B3302B9" w14:textId="77777777" w:rsidR="00BD33F8" w:rsidRPr="00F85942" w:rsidRDefault="00A51A16">
      <w:pPr>
        <w:ind w:left="100" w:right="8157"/>
        <w:jc w:val="both"/>
        <w:rPr>
          <w:sz w:val="24"/>
          <w:szCs w:val="24"/>
        </w:rPr>
      </w:pPr>
      <w:r w:rsidRPr="00F85942">
        <w:rPr>
          <w:spacing w:val="1"/>
          <w:sz w:val="24"/>
          <w:szCs w:val="24"/>
        </w:rPr>
        <w:t>S</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1"/>
          <w:sz w:val="24"/>
          <w:szCs w:val="24"/>
        </w:rPr>
        <w:t xml:space="preserve"> </w:t>
      </w:r>
      <w:r w:rsidRPr="00F85942">
        <w:rPr>
          <w:sz w:val="24"/>
          <w:szCs w:val="24"/>
        </w:rPr>
        <w:t>Code</w:t>
      </w:r>
    </w:p>
    <w:p w14:paraId="5EFC4ADF" w14:textId="77777777" w:rsidR="00BD33F8" w:rsidRPr="00F85942" w:rsidRDefault="00BD33F8">
      <w:pPr>
        <w:spacing w:before="7" w:line="120" w:lineRule="exact"/>
        <w:rPr>
          <w:sz w:val="13"/>
          <w:szCs w:val="13"/>
        </w:rPr>
      </w:pPr>
    </w:p>
    <w:p w14:paraId="0FD13AC9" w14:textId="77777777" w:rsidR="00BD33F8" w:rsidRPr="00F85942" w:rsidRDefault="00BD33F8">
      <w:pPr>
        <w:spacing w:line="200" w:lineRule="exact"/>
      </w:pPr>
    </w:p>
    <w:p w14:paraId="68C8E877" w14:textId="77777777" w:rsidR="00BD33F8" w:rsidRPr="00F85942" w:rsidRDefault="00A51A16">
      <w:pPr>
        <w:ind w:left="1540"/>
        <w:rPr>
          <w:sz w:val="24"/>
          <w:szCs w:val="24"/>
        </w:rPr>
      </w:pPr>
      <w:r w:rsidRPr="00F85942">
        <w:rPr>
          <w:sz w:val="24"/>
          <w:szCs w:val="24"/>
        </w:rPr>
        <w:t>for</w:t>
      </w:r>
      <w:r w:rsidRPr="00F85942">
        <w:rPr>
          <w:spacing w:val="-1"/>
          <w:sz w:val="24"/>
          <w:szCs w:val="24"/>
        </w:rPr>
        <w:t xml:space="preserve"> (</w:t>
      </w:r>
      <w:proofErr w:type="spellStart"/>
      <w:r w:rsidRPr="00F85942">
        <w:rPr>
          <w:sz w:val="24"/>
          <w:szCs w:val="24"/>
        </w:rPr>
        <w:t>i</w:t>
      </w:r>
      <w:proofErr w:type="spellEnd"/>
      <w:r w:rsidRPr="00F85942">
        <w:rPr>
          <w:sz w:val="24"/>
          <w:szCs w:val="24"/>
        </w:rPr>
        <w:t xml:space="preserve"> = 0; </w:t>
      </w:r>
      <w:proofErr w:type="spellStart"/>
      <w:r w:rsidRPr="00F85942">
        <w:rPr>
          <w:sz w:val="24"/>
          <w:szCs w:val="24"/>
        </w:rPr>
        <w:t>i</w:t>
      </w:r>
      <w:proofErr w:type="spellEnd"/>
      <w:r w:rsidRPr="00F85942">
        <w:rPr>
          <w:sz w:val="24"/>
          <w:szCs w:val="24"/>
        </w:rPr>
        <w:t xml:space="preserve"> &lt; 10; </w:t>
      </w:r>
      <w:proofErr w:type="spellStart"/>
      <w:r w:rsidRPr="00F85942">
        <w:rPr>
          <w:sz w:val="24"/>
          <w:szCs w:val="24"/>
        </w:rPr>
        <w:t>i</w:t>
      </w:r>
      <w:proofErr w:type="spellEnd"/>
      <w:r w:rsidRPr="00F85942">
        <w:rPr>
          <w:sz w:val="24"/>
          <w:szCs w:val="24"/>
        </w:rPr>
        <w:t>+</w:t>
      </w:r>
      <w:r w:rsidRPr="00F85942">
        <w:rPr>
          <w:spacing w:val="1"/>
          <w:sz w:val="24"/>
          <w:szCs w:val="24"/>
        </w:rPr>
        <w:t>+</w:t>
      </w:r>
      <w:r w:rsidRPr="00F85942">
        <w:rPr>
          <w:sz w:val="24"/>
          <w:szCs w:val="24"/>
        </w:rPr>
        <w:t>) {</w:t>
      </w:r>
    </w:p>
    <w:p w14:paraId="7E8B06F3" w14:textId="77777777" w:rsidR="00BD33F8" w:rsidRPr="00F85942" w:rsidRDefault="00BD33F8">
      <w:pPr>
        <w:spacing w:before="8" w:line="120" w:lineRule="exact"/>
        <w:rPr>
          <w:sz w:val="13"/>
          <w:szCs w:val="13"/>
        </w:rPr>
      </w:pPr>
    </w:p>
    <w:p w14:paraId="3696A3CB" w14:textId="77777777" w:rsidR="00BD33F8" w:rsidRPr="00F85942" w:rsidRDefault="00BD33F8">
      <w:pPr>
        <w:spacing w:line="200" w:lineRule="exact"/>
      </w:pPr>
    </w:p>
    <w:p w14:paraId="4C1684FA" w14:textId="77777777" w:rsidR="00BD33F8" w:rsidRPr="00F85942" w:rsidRDefault="00A51A16">
      <w:pPr>
        <w:ind w:left="1840"/>
        <w:rPr>
          <w:sz w:val="24"/>
          <w:szCs w:val="24"/>
        </w:rPr>
      </w:pPr>
      <w:r w:rsidRPr="00F85942">
        <w:rPr>
          <w:sz w:val="24"/>
          <w:szCs w:val="24"/>
        </w:rPr>
        <w:t>for</w:t>
      </w:r>
      <w:r w:rsidRPr="00F85942">
        <w:rPr>
          <w:spacing w:val="-1"/>
          <w:sz w:val="24"/>
          <w:szCs w:val="24"/>
        </w:rPr>
        <w:t xml:space="preserve"> (</w:t>
      </w:r>
      <w:r w:rsidRPr="00F85942">
        <w:rPr>
          <w:sz w:val="24"/>
          <w:szCs w:val="24"/>
        </w:rPr>
        <w:t xml:space="preserve">j = 0; j &lt; 10; </w:t>
      </w:r>
      <w:proofErr w:type="spellStart"/>
      <w:r w:rsidRPr="00F85942">
        <w:rPr>
          <w:spacing w:val="1"/>
          <w:sz w:val="24"/>
          <w:szCs w:val="24"/>
        </w:rPr>
        <w:t>j</w:t>
      </w:r>
      <w:r w:rsidRPr="00F85942">
        <w:rPr>
          <w:spacing w:val="-1"/>
          <w:sz w:val="24"/>
          <w:szCs w:val="24"/>
        </w:rPr>
        <w:t>+</w:t>
      </w:r>
      <w:r w:rsidRPr="00F85942">
        <w:rPr>
          <w:spacing w:val="1"/>
          <w:sz w:val="24"/>
          <w:szCs w:val="24"/>
        </w:rPr>
        <w:t>+</w:t>
      </w:r>
      <w:proofErr w:type="spellEnd"/>
      <w:r w:rsidRPr="00F85942">
        <w:rPr>
          <w:sz w:val="24"/>
          <w:szCs w:val="24"/>
        </w:rPr>
        <w:t>)</w:t>
      </w:r>
      <w:r w:rsidRPr="00F85942">
        <w:rPr>
          <w:spacing w:val="1"/>
          <w:sz w:val="24"/>
          <w:szCs w:val="24"/>
        </w:rPr>
        <w:t xml:space="preserve"> </w:t>
      </w:r>
      <w:r w:rsidRPr="00F85942">
        <w:rPr>
          <w:sz w:val="24"/>
          <w:szCs w:val="24"/>
        </w:rPr>
        <w:t>{</w:t>
      </w:r>
    </w:p>
    <w:p w14:paraId="16F849AF" w14:textId="77777777" w:rsidR="00BD33F8" w:rsidRPr="00F85942" w:rsidRDefault="00BD33F8">
      <w:pPr>
        <w:spacing w:before="8" w:line="120" w:lineRule="exact"/>
        <w:rPr>
          <w:sz w:val="13"/>
          <w:szCs w:val="13"/>
        </w:rPr>
      </w:pPr>
    </w:p>
    <w:p w14:paraId="4E2F7067" w14:textId="77777777" w:rsidR="00BD33F8" w:rsidRPr="00F85942" w:rsidRDefault="00BD33F8">
      <w:pPr>
        <w:spacing w:line="200" w:lineRule="exact"/>
      </w:pPr>
    </w:p>
    <w:p w14:paraId="0CF7F13E" w14:textId="77777777" w:rsidR="00BD33F8" w:rsidRPr="00F85942" w:rsidRDefault="00A51A16">
      <w:pPr>
        <w:ind w:left="2140"/>
        <w:rPr>
          <w:sz w:val="24"/>
          <w:szCs w:val="24"/>
        </w:rPr>
      </w:pP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pacing w:val="-1"/>
          <w:sz w:val="24"/>
          <w:szCs w:val="24"/>
        </w:rPr>
        <w:t>(</w:t>
      </w:r>
      <w:r w:rsidRPr="00F85942">
        <w:rPr>
          <w:sz w:val="24"/>
          <w:szCs w:val="24"/>
        </w:rPr>
        <w:t>"%</w:t>
      </w:r>
      <w:r w:rsidRPr="00F85942">
        <w:rPr>
          <w:spacing w:val="1"/>
          <w:sz w:val="24"/>
          <w:szCs w:val="24"/>
        </w:rPr>
        <w:t>c</w:t>
      </w:r>
      <w:r w:rsidRPr="00F85942">
        <w:rPr>
          <w:spacing w:val="-2"/>
          <w:sz w:val="24"/>
          <w:szCs w:val="24"/>
        </w:rPr>
        <w:t>"</w:t>
      </w:r>
      <w:r w:rsidRPr="00F85942">
        <w:rPr>
          <w:sz w:val="24"/>
          <w:szCs w:val="24"/>
        </w:rPr>
        <w:t xml:space="preserve">, </w:t>
      </w:r>
      <w:proofErr w:type="spellStart"/>
      <w:r w:rsidRPr="00F85942">
        <w:rPr>
          <w:spacing w:val="1"/>
          <w:sz w:val="24"/>
          <w:szCs w:val="24"/>
        </w:rPr>
        <w:t>a</w:t>
      </w:r>
      <w:r w:rsidRPr="00F85942">
        <w:rPr>
          <w:sz w:val="24"/>
          <w:szCs w:val="24"/>
        </w:rPr>
        <w:t>r</w:t>
      </w:r>
      <w:r w:rsidRPr="00F85942">
        <w:rPr>
          <w:spacing w:val="-1"/>
          <w:sz w:val="24"/>
          <w:szCs w:val="24"/>
        </w:rPr>
        <w:t>r</w:t>
      </w:r>
      <w:r w:rsidRPr="00F85942">
        <w:rPr>
          <w:sz w:val="24"/>
          <w:szCs w:val="24"/>
        </w:rPr>
        <w:t>_</w:t>
      </w:r>
      <w:r w:rsidRPr="00F85942">
        <w:rPr>
          <w:spacing w:val="3"/>
          <w:sz w:val="24"/>
          <w:szCs w:val="24"/>
        </w:rPr>
        <w:t>m</w:t>
      </w:r>
      <w:r w:rsidRPr="00F85942">
        <w:rPr>
          <w:spacing w:val="-1"/>
          <w:sz w:val="24"/>
          <w:szCs w:val="24"/>
        </w:rPr>
        <w:t>a</w:t>
      </w:r>
      <w:r w:rsidRPr="00F85942">
        <w:rPr>
          <w:sz w:val="24"/>
          <w:szCs w:val="24"/>
        </w:rPr>
        <w:t>p</w:t>
      </w:r>
      <w:proofErr w:type="spellEnd"/>
      <w:r w:rsidRPr="00F85942">
        <w:rPr>
          <w:spacing w:val="1"/>
          <w:sz w:val="24"/>
          <w:szCs w:val="24"/>
        </w:rPr>
        <w:t>[</w:t>
      </w:r>
      <w:proofErr w:type="spellStart"/>
      <w:r w:rsidRPr="00F85942">
        <w:rPr>
          <w:sz w:val="24"/>
          <w:szCs w:val="24"/>
        </w:rPr>
        <w:t>i</w:t>
      </w:r>
      <w:proofErr w:type="spellEnd"/>
      <w:r w:rsidRPr="00F85942">
        <w:rPr>
          <w:sz w:val="24"/>
          <w:szCs w:val="24"/>
        </w:rPr>
        <w:t>]</w:t>
      </w:r>
      <w:r w:rsidRPr="00F85942">
        <w:rPr>
          <w:spacing w:val="1"/>
          <w:sz w:val="24"/>
          <w:szCs w:val="24"/>
        </w:rPr>
        <w:t>[</w:t>
      </w:r>
      <w:r w:rsidRPr="00F85942">
        <w:rPr>
          <w:spacing w:val="-2"/>
          <w:sz w:val="24"/>
          <w:szCs w:val="24"/>
        </w:rPr>
        <w:t>j</w:t>
      </w:r>
      <w:r w:rsidRPr="00F85942">
        <w:rPr>
          <w:spacing w:val="1"/>
          <w:sz w:val="24"/>
          <w:szCs w:val="24"/>
        </w:rPr>
        <w:t>]</w:t>
      </w:r>
      <w:r w:rsidRPr="00F85942">
        <w:rPr>
          <w:sz w:val="24"/>
          <w:szCs w:val="24"/>
        </w:rPr>
        <w:t>);</w:t>
      </w:r>
    </w:p>
    <w:p w14:paraId="1EEE987D" w14:textId="77777777" w:rsidR="00BD33F8" w:rsidRPr="00F85942" w:rsidRDefault="00BD33F8">
      <w:pPr>
        <w:spacing w:before="8" w:line="120" w:lineRule="exact"/>
        <w:rPr>
          <w:sz w:val="13"/>
          <w:szCs w:val="13"/>
        </w:rPr>
      </w:pPr>
    </w:p>
    <w:p w14:paraId="425CB965" w14:textId="77777777" w:rsidR="00BD33F8" w:rsidRPr="00F85942" w:rsidRDefault="00BD33F8">
      <w:pPr>
        <w:spacing w:line="200" w:lineRule="exact"/>
      </w:pPr>
    </w:p>
    <w:p w14:paraId="7A412431" w14:textId="77777777" w:rsidR="00BD33F8" w:rsidRPr="00F85942" w:rsidRDefault="00A51A16">
      <w:pPr>
        <w:ind w:left="1840"/>
        <w:rPr>
          <w:sz w:val="24"/>
          <w:szCs w:val="24"/>
        </w:rPr>
      </w:pPr>
      <w:r w:rsidRPr="00F85942">
        <w:rPr>
          <w:sz w:val="24"/>
          <w:szCs w:val="24"/>
        </w:rPr>
        <w:t>}</w:t>
      </w:r>
    </w:p>
    <w:p w14:paraId="30165719" w14:textId="77777777" w:rsidR="00BD33F8" w:rsidRPr="00F85942" w:rsidRDefault="00BD33F8">
      <w:pPr>
        <w:spacing w:before="8" w:line="120" w:lineRule="exact"/>
        <w:rPr>
          <w:sz w:val="13"/>
          <w:szCs w:val="13"/>
        </w:rPr>
      </w:pPr>
    </w:p>
    <w:p w14:paraId="6418381D" w14:textId="77777777" w:rsidR="00BD33F8" w:rsidRPr="00F85942" w:rsidRDefault="00BD33F8">
      <w:pPr>
        <w:spacing w:line="200" w:lineRule="exact"/>
      </w:pPr>
    </w:p>
    <w:p w14:paraId="102DAF2B" w14:textId="77777777" w:rsidR="00BD33F8" w:rsidRPr="00F85942" w:rsidRDefault="00A51A16">
      <w:pPr>
        <w:ind w:left="1540"/>
        <w:rPr>
          <w:sz w:val="24"/>
          <w:szCs w:val="24"/>
        </w:rPr>
      </w:pPr>
      <w:r w:rsidRPr="00F85942">
        <w:rPr>
          <w:sz w:val="24"/>
          <w:szCs w:val="24"/>
        </w:rPr>
        <w:t>}</w:t>
      </w:r>
    </w:p>
    <w:p w14:paraId="43A5B70C" w14:textId="77777777" w:rsidR="00BD33F8" w:rsidRPr="00F85942" w:rsidRDefault="00BD33F8">
      <w:pPr>
        <w:spacing w:before="6" w:line="120" w:lineRule="exact"/>
        <w:rPr>
          <w:sz w:val="13"/>
          <w:szCs w:val="13"/>
        </w:rPr>
      </w:pPr>
    </w:p>
    <w:p w14:paraId="476C2A90" w14:textId="77777777" w:rsidR="00BD33F8" w:rsidRPr="00F85942" w:rsidRDefault="00BD33F8">
      <w:pPr>
        <w:spacing w:line="200" w:lineRule="exact"/>
      </w:pPr>
    </w:p>
    <w:p w14:paraId="1BA9C309" w14:textId="77777777" w:rsidR="00BD33F8" w:rsidRPr="00F85942" w:rsidRDefault="00A51A16">
      <w:pPr>
        <w:spacing w:line="360" w:lineRule="auto"/>
        <w:ind w:left="100" w:right="76"/>
        <w:jc w:val="both"/>
        <w:rPr>
          <w:sz w:val="24"/>
          <w:szCs w:val="24"/>
        </w:rPr>
      </w:pPr>
      <w:r w:rsidRPr="00F85942">
        <w:rPr>
          <w:sz w:val="24"/>
          <w:szCs w:val="24"/>
        </w:rPr>
        <w:t>The</w:t>
      </w:r>
      <w:r w:rsidRPr="00F85942">
        <w:rPr>
          <w:spacing w:val="-1"/>
          <w:sz w:val="24"/>
          <w:szCs w:val="24"/>
        </w:rPr>
        <w:t xml:space="preserve"> f</w:t>
      </w:r>
      <w:r w:rsidRPr="00F85942">
        <w:rPr>
          <w:sz w:val="24"/>
          <w:szCs w:val="24"/>
        </w:rPr>
        <w:t>irst f</w:t>
      </w:r>
      <w:r w:rsidRPr="00F85942">
        <w:rPr>
          <w:spacing w:val="2"/>
          <w:sz w:val="24"/>
          <w:szCs w:val="24"/>
        </w:rPr>
        <w:t>o</w:t>
      </w:r>
      <w:r w:rsidRPr="00F85942">
        <w:rPr>
          <w:sz w:val="24"/>
          <w:szCs w:val="24"/>
        </w:rPr>
        <w:t>r loop</w:t>
      </w:r>
      <w:r w:rsidRPr="00F85942">
        <w:rPr>
          <w:spacing w:val="2"/>
          <w:sz w:val="24"/>
          <w:szCs w:val="24"/>
        </w:rPr>
        <w:t xml:space="preserve"> </w:t>
      </w:r>
      <w:r w:rsidRPr="00F85942">
        <w:rPr>
          <w:spacing w:val="-2"/>
          <w:sz w:val="24"/>
          <w:szCs w:val="24"/>
        </w:rPr>
        <w:t>g</w:t>
      </w:r>
      <w:r w:rsidRPr="00F85942">
        <w:rPr>
          <w:sz w:val="24"/>
          <w:szCs w:val="24"/>
        </w:rPr>
        <w:t>o</w:t>
      </w:r>
      <w:r w:rsidRPr="00F85942">
        <w:rPr>
          <w:spacing w:val="-1"/>
          <w:sz w:val="24"/>
          <w:szCs w:val="24"/>
        </w:rPr>
        <w:t>e</w:t>
      </w:r>
      <w:r w:rsidRPr="00F85942">
        <w:rPr>
          <w:sz w:val="24"/>
          <w:szCs w:val="24"/>
        </w:rPr>
        <w:t>s t</w:t>
      </w:r>
      <w:r w:rsidRPr="00F85942">
        <w:rPr>
          <w:spacing w:val="3"/>
          <w:sz w:val="24"/>
          <w:szCs w:val="24"/>
        </w:rPr>
        <w:t>h</w:t>
      </w:r>
      <w:r w:rsidRPr="00F85942">
        <w:rPr>
          <w:sz w:val="24"/>
          <w:szCs w:val="24"/>
        </w:rPr>
        <w:t>rou</w:t>
      </w:r>
      <w:r w:rsidRPr="00F85942">
        <w:rPr>
          <w:spacing w:val="-3"/>
          <w:sz w:val="24"/>
          <w:szCs w:val="24"/>
        </w:rPr>
        <w:t>g</w:t>
      </w:r>
      <w:r w:rsidRPr="00F85942">
        <w:rPr>
          <w:sz w:val="24"/>
          <w:szCs w:val="24"/>
        </w:rPr>
        <w:t>h</w:t>
      </w:r>
      <w:r w:rsidRPr="00F85942">
        <w:rPr>
          <w:spacing w:val="2"/>
          <w:sz w:val="24"/>
          <w:szCs w:val="24"/>
        </w:rPr>
        <w:t xml:space="preserve"> </w:t>
      </w:r>
      <w:r w:rsidRPr="00F85942">
        <w:rPr>
          <w:sz w:val="24"/>
          <w:szCs w:val="24"/>
        </w:rPr>
        <w:t>the ind</w:t>
      </w:r>
      <w:r w:rsidRPr="00F85942">
        <w:rPr>
          <w:spacing w:val="-1"/>
          <w:sz w:val="24"/>
          <w:szCs w:val="24"/>
        </w:rPr>
        <w:t>e</w:t>
      </w:r>
      <w:r w:rsidRPr="00F85942">
        <w:rPr>
          <w:sz w:val="24"/>
          <w:szCs w:val="24"/>
        </w:rPr>
        <w:t>x</w:t>
      </w:r>
      <w:r w:rsidRPr="00F85942">
        <w:rPr>
          <w:spacing w:val="2"/>
          <w:sz w:val="24"/>
          <w:szCs w:val="24"/>
        </w:rPr>
        <w:t xml:space="preserve"> </w:t>
      </w:r>
      <w:r w:rsidRPr="00F85942">
        <w:rPr>
          <w:sz w:val="24"/>
          <w:szCs w:val="24"/>
        </w:rPr>
        <w:t>v</w:t>
      </w:r>
      <w:r w:rsidRPr="00F85942">
        <w:rPr>
          <w:spacing w:val="-1"/>
          <w:sz w:val="24"/>
          <w:szCs w:val="24"/>
        </w:rPr>
        <w:t>a</w:t>
      </w:r>
      <w:r w:rsidRPr="00F85942">
        <w:rPr>
          <w:sz w:val="24"/>
          <w:szCs w:val="24"/>
        </w:rPr>
        <w:t xml:space="preserve">lues </w:t>
      </w:r>
      <w:r w:rsidRPr="00F85942">
        <w:rPr>
          <w:spacing w:val="1"/>
          <w:sz w:val="24"/>
          <w:szCs w:val="24"/>
        </w:rPr>
        <w:t>fr</w:t>
      </w:r>
      <w:r w:rsidRPr="00F85942">
        <w:rPr>
          <w:sz w:val="24"/>
          <w:szCs w:val="24"/>
        </w:rPr>
        <w:t xml:space="preserve">om 0 </w:t>
      </w:r>
      <w:r w:rsidRPr="00F85942">
        <w:rPr>
          <w:spacing w:val="1"/>
          <w:sz w:val="24"/>
          <w:szCs w:val="24"/>
        </w:rPr>
        <w:t>t</w:t>
      </w:r>
      <w:r w:rsidRPr="00F85942">
        <w:rPr>
          <w:sz w:val="24"/>
          <w:szCs w:val="24"/>
        </w:rPr>
        <w:t>o 9 of</w:t>
      </w:r>
      <w:r w:rsidRPr="00F85942">
        <w:rPr>
          <w:spacing w:val="-1"/>
          <w:sz w:val="24"/>
          <w:szCs w:val="24"/>
        </w:rPr>
        <w:t xml:space="preserve"> </w:t>
      </w:r>
      <w:r w:rsidRPr="00F85942">
        <w:rPr>
          <w:sz w:val="24"/>
          <w:szCs w:val="24"/>
        </w:rPr>
        <w:t xml:space="preserve">the </w:t>
      </w:r>
      <w:r w:rsidRPr="00F85942">
        <w:rPr>
          <w:spacing w:val="-1"/>
          <w:sz w:val="24"/>
          <w:szCs w:val="24"/>
        </w:rPr>
        <w:t>f</w:t>
      </w:r>
      <w:r w:rsidRPr="00F85942">
        <w:rPr>
          <w:spacing w:val="3"/>
          <w:sz w:val="24"/>
          <w:szCs w:val="24"/>
        </w:rPr>
        <w:t>i</w:t>
      </w:r>
      <w:r w:rsidRPr="00F85942">
        <w:rPr>
          <w:sz w:val="24"/>
          <w:szCs w:val="24"/>
        </w:rPr>
        <w:t>rst di</w:t>
      </w:r>
      <w:r w:rsidRPr="00F85942">
        <w:rPr>
          <w:spacing w:val="1"/>
          <w:sz w:val="24"/>
          <w:szCs w:val="24"/>
        </w:rPr>
        <w:t>m</w:t>
      </w:r>
      <w:r w:rsidRPr="00F85942">
        <w:rPr>
          <w:spacing w:val="-1"/>
          <w:sz w:val="24"/>
          <w:szCs w:val="24"/>
        </w:rPr>
        <w:t>e</w:t>
      </w:r>
      <w:r w:rsidRPr="00F85942">
        <w:rPr>
          <w:sz w:val="24"/>
          <w:szCs w:val="24"/>
        </w:rPr>
        <w:t>nsion of the</w:t>
      </w:r>
      <w:r w:rsidRPr="00F85942">
        <w:rPr>
          <w:spacing w:val="-1"/>
          <w:sz w:val="24"/>
          <w:szCs w:val="24"/>
        </w:rPr>
        <w:t xml:space="preserve"> </w:t>
      </w:r>
      <w:r w:rsidRPr="00F85942">
        <w:rPr>
          <w:sz w:val="24"/>
          <w:szCs w:val="24"/>
        </w:rPr>
        <w:t>2d</w:t>
      </w:r>
      <w:r w:rsidRPr="00F85942">
        <w:rPr>
          <w:spacing w:val="2"/>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pacing w:val="-5"/>
          <w:sz w:val="24"/>
          <w:szCs w:val="24"/>
        </w:rPr>
        <w:t>y</w:t>
      </w:r>
      <w:r w:rsidRPr="00F85942">
        <w:rPr>
          <w:sz w:val="24"/>
          <w:szCs w:val="24"/>
        </w:rPr>
        <w:t>. The s</w:t>
      </w:r>
      <w:r w:rsidRPr="00F85942">
        <w:rPr>
          <w:spacing w:val="1"/>
          <w:sz w:val="24"/>
          <w:szCs w:val="24"/>
        </w:rPr>
        <w:t>e</w:t>
      </w:r>
      <w:r w:rsidRPr="00F85942">
        <w:rPr>
          <w:spacing w:val="-1"/>
          <w:sz w:val="24"/>
          <w:szCs w:val="24"/>
        </w:rPr>
        <w:t>c</w:t>
      </w:r>
      <w:r w:rsidRPr="00F85942">
        <w:rPr>
          <w:sz w:val="24"/>
          <w:szCs w:val="24"/>
        </w:rPr>
        <w:t>ond</w:t>
      </w:r>
      <w:r w:rsidRPr="00F85942">
        <w:rPr>
          <w:spacing w:val="2"/>
          <w:sz w:val="24"/>
          <w:szCs w:val="24"/>
        </w:rPr>
        <w:t xml:space="preserve"> </w:t>
      </w:r>
      <w:r w:rsidRPr="00F85942">
        <w:rPr>
          <w:sz w:val="24"/>
          <w:szCs w:val="24"/>
        </w:rPr>
        <w:t>f</w:t>
      </w:r>
      <w:r w:rsidRPr="00F85942">
        <w:rPr>
          <w:spacing w:val="1"/>
          <w:sz w:val="24"/>
          <w:szCs w:val="24"/>
        </w:rPr>
        <w:t>o</w:t>
      </w:r>
      <w:r w:rsidRPr="00F85942">
        <w:rPr>
          <w:sz w:val="24"/>
          <w:szCs w:val="24"/>
        </w:rPr>
        <w:t>r</w:t>
      </w:r>
      <w:r w:rsidRPr="00F85942">
        <w:rPr>
          <w:spacing w:val="1"/>
          <w:sz w:val="24"/>
          <w:szCs w:val="24"/>
        </w:rPr>
        <w:t xml:space="preserve"> </w:t>
      </w:r>
      <w:r w:rsidRPr="00F85942">
        <w:rPr>
          <w:sz w:val="24"/>
          <w:szCs w:val="24"/>
        </w:rPr>
        <w:t>loop</w:t>
      </w:r>
      <w:r w:rsidRPr="00F85942">
        <w:rPr>
          <w:spacing w:val="2"/>
          <w:sz w:val="24"/>
          <w:szCs w:val="24"/>
        </w:rPr>
        <w:t xml:space="preserve"> </w:t>
      </w:r>
      <w:r w:rsidRPr="00F85942">
        <w:rPr>
          <w:sz w:val="24"/>
          <w:szCs w:val="24"/>
        </w:rPr>
        <w:t>d</w:t>
      </w:r>
      <w:r w:rsidRPr="00F85942">
        <w:rPr>
          <w:spacing w:val="2"/>
          <w:sz w:val="24"/>
          <w:szCs w:val="24"/>
        </w:rPr>
        <w:t>o</w:t>
      </w:r>
      <w:r w:rsidRPr="00F85942">
        <w:rPr>
          <w:spacing w:val="1"/>
          <w:sz w:val="24"/>
          <w:szCs w:val="24"/>
        </w:rPr>
        <w:t>e</w:t>
      </w:r>
      <w:r w:rsidRPr="00F85942">
        <w:rPr>
          <w:sz w:val="24"/>
          <w:szCs w:val="24"/>
        </w:rPr>
        <w:t>s</w:t>
      </w:r>
      <w:r w:rsidRPr="00F85942">
        <w:rPr>
          <w:spacing w:val="2"/>
          <w:sz w:val="24"/>
          <w:szCs w:val="24"/>
        </w:rPr>
        <w:t xml:space="preserve"> </w:t>
      </w:r>
      <w:r w:rsidRPr="00F85942">
        <w:rPr>
          <w:sz w:val="24"/>
          <w:szCs w:val="24"/>
        </w:rPr>
        <w:t>the</w:t>
      </w:r>
      <w:r w:rsidRPr="00F85942">
        <w:rPr>
          <w:spacing w:val="1"/>
          <w:sz w:val="24"/>
          <w:szCs w:val="24"/>
        </w:rPr>
        <w:t xml:space="preserve"> </w:t>
      </w:r>
      <w:r w:rsidRPr="00F85942">
        <w:rPr>
          <w:sz w:val="24"/>
          <w:szCs w:val="24"/>
        </w:rPr>
        <w:t>s</w:t>
      </w:r>
      <w:r w:rsidRPr="00F85942">
        <w:rPr>
          <w:spacing w:val="-1"/>
          <w:sz w:val="24"/>
          <w:szCs w:val="24"/>
        </w:rPr>
        <w:t>a</w:t>
      </w:r>
      <w:r w:rsidRPr="00F85942">
        <w:rPr>
          <w:sz w:val="24"/>
          <w:szCs w:val="24"/>
        </w:rPr>
        <w:t>me</w:t>
      </w:r>
      <w:r w:rsidRPr="00F85942">
        <w:rPr>
          <w:spacing w:val="3"/>
          <w:sz w:val="24"/>
          <w:szCs w:val="24"/>
        </w:rPr>
        <w:t xml:space="preserve"> </w:t>
      </w:r>
      <w:r w:rsidRPr="00F85942">
        <w:rPr>
          <w:sz w:val="24"/>
          <w:szCs w:val="24"/>
        </w:rPr>
        <w:t>for</w:t>
      </w:r>
      <w:r w:rsidRPr="00F85942">
        <w:rPr>
          <w:spacing w:val="2"/>
          <w:sz w:val="24"/>
          <w:szCs w:val="24"/>
        </w:rPr>
        <w:t xml:space="preserve"> </w:t>
      </w:r>
      <w:r w:rsidRPr="00F85942">
        <w:rPr>
          <w:sz w:val="24"/>
          <w:szCs w:val="24"/>
        </w:rPr>
        <w:t>the</w:t>
      </w:r>
      <w:r w:rsidRPr="00F85942">
        <w:rPr>
          <w:spacing w:val="1"/>
          <w:sz w:val="24"/>
          <w:szCs w:val="24"/>
        </w:rPr>
        <w:t xml:space="preserve"> </w:t>
      </w:r>
      <w:r w:rsidRPr="00F85942">
        <w:rPr>
          <w:spacing w:val="2"/>
          <w:sz w:val="24"/>
          <w:szCs w:val="24"/>
        </w:rPr>
        <w:t>s</w:t>
      </w:r>
      <w:r w:rsidRPr="00F85942">
        <w:rPr>
          <w:spacing w:val="-1"/>
          <w:sz w:val="24"/>
          <w:szCs w:val="24"/>
        </w:rPr>
        <w:t>ec</w:t>
      </w:r>
      <w:r w:rsidRPr="00F85942">
        <w:rPr>
          <w:sz w:val="24"/>
          <w:szCs w:val="24"/>
        </w:rPr>
        <w:t>o</w:t>
      </w:r>
      <w:r w:rsidRPr="00F85942">
        <w:rPr>
          <w:spacing w:val="2"/>
          <w:sz w:val="24"/>
          <w:szCs w:val="24"/>
        </w:rPr>
        <w:t>n</w:t>
      </w:r>
      <w:r w:rsidRPr="00F85942">
        <w:rPr>
          <w:sz w:val="24"/>
          <w:szCs w:val="24"/>
        </w:rPr>
        <w:t>d</w:t>
      </w:r>
      <w:r w:rsidRPr="00F85942">
        <w:rPr>
          <w:spacing w:val="2"/>
          <w:sz w:val="24"/>
          <w:szCs w:val="24"/>
        </w:rPr>
        <w:t xml:space="preserve"> </w:t>
      </w:r>
      <w:r w:rsidRPr="00F85942">
        <w:rPr>
          <w:sz w:val="24"/>
          <w:szCs w:val="24"/>
        </w:rPr>
        <w:t>di</w:t>
      </w:r>
      <w:r w:rsidRPr="00F85942">
        <w:rPr>
          <w:spacing w:val="1"/>
          <w:sz w:val="24"/>
          <w:szCs w:val="24"/>
        </w:rPr>
        <w:t>m</w:t>
      </w:r>
      <w:r w:rsidRPr="00F85942">
        <w:rPr>
          <w:spacing w:val="-1"/>
          <w:sz w:val="24"/>
          <w:szCs w:val="24"/>
        </w:rPr>
        <w:t>e</w:t>
      </w:r>
      <w:r w:rsidRPr="00F85942">
        <w:rPr>
          <w:sz w:val="24"/>
          <w:szCs w:val="24"/>
        </w:rPr>
        <w:t>nsion.</w:t>
      </w:r>
      <w:r w:rsidRPr="00F85942">
        <w:rPr>
          <w:spacing w:val="2"/>
          <w:sz w:val="24"/>
          <w:szCs w:val="24"/>
        </w:rPr>
        <w:t xml:space="preserve"> </w:t>
      </w:r>
      <w:r w:rsidRPr="00F85942">
        <w:rPr>
          <w:spacing w:val="1"/>
          <w:sz w:val="24"/>
          <w:szCs w:val="24"/>
        </w:rPr>
        <w:t>W</w:t>
      </w:r>
      <w:r w:rsidRPr="00F85942">
        <w:rPr>
          <w:sz w:val="24"/>
          <w:szCs w:val="24"/>
        </w:rPr>
        <w:t>e</w:t>
      </w:r>
      <w:r w:rsidRPr="00F85942">
        <w:rPr>
          <w:spacing w:val="1"/>
          <w:sz w:val="24"/>
          <w:szCs w:val="24"/>
        </w:rPr>
        <w:t xml:space="preserve"> </w:t>
      </w:r>
      <w:r w:rsidRPr="00F85942">
        <w:rPr>
          <w:sz w:val="24"/>
          <w:szCs w:val="24"/>
        </w:rPr>
        <w:t>use</w:t>
      </w:r>
      <w:r w:rsidRPr="00F85942">
        <w:rPr>
          <w:spacing w:val="1"/>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1"/>
          <w:sz w:val="24"/>
          <w:szCs w:val="24"/>
        </w:rPr>
        <w:t xml:space="preserve"> </w:t>
      </w:r>
      <w:proofErr w:type="spellStart"/>
      <w:r w:rsidRPr="00F85942">
        <w:rPr>
          <w:sz w:val="24"/>
          <w:szCs w:val="24"/>
        </w:rPr>
        <w:t>std</w:t>
      </w:r>
      <w:r w:rsidRPr="00F85942">
        <w:rPr>
          <w:spacing w:val="1"/>
          <w:sz w:val="24"/>
          <w:szCs w:val="24"/>
        </w:rPr>
        <w:t>i</w:t>
      </w:r>
      <w:r w:rsidRPr="00F85942">
        <w:rPr>
          <w:sz w:val="24"/>
          <w:szCs w:val="24"/>
        </w:rPr>
        <w:t>o</w:t>
      </w:r>
      <w:proofErr w:type="spellEnd"/>
      <w:r w:rsidRPr="00F85942">
        <w:rPr>
          <w:spacing w:val="2"/>
          <w:sz w:val="24"/>
          <w:szCs w:val="24"/>
        </w:rPr>
        <w:t xml:space="preserve"> </w:t>
      </w:r>
      <w:r w:rsidRPr="00F85942">
        <w:rPr>
          <w:sz w:val="24"/>
          <w:szCs w:val="24"/>
        </w:rPr>
        <w:t>bui</w:t>
      </w:r>
      <w:r w:rsidRPr="00F85942">
        <w:rPr>
          <w:spacing w:val="1"/>
          <w:sz w:val="24"/>
          <w:szCs w:val="24"/>
        </w:rPr>
        <w:t>l</w:t>
      </w:r>
      <w:r w:rsidRPr="00F85942">
        <w:rPr>
          <w:spacing w:val="9"/>
          <w:sz w:val="24"/>
          <w:szCs w:val="24"/>
        </w:rPr>
        <w:t>t</w:t>
      </w:r>
      <w:r w:rsidRPr="00F85942">
        <w:rPr>
          <w:spacing w:val="-1"/>
          <w:sz w:val="24"/>
          <w:szCs w:val="24"/>
        </w:rPr>
        <w:t>-</w:t>
      </w:r>
      <w:r w:rsidRPr="00F85942">
        <w:rPr>
          <w:sz w:val="24"/>
          <w:szCs w:val="24"/>
        </w:rPr>
        <w:t>in</w:t>
      </w:r>
      <w:r w:rsidRPr="00F85942">
        <w:rPr>
          <w:spacing w:val="2"/>
          <w:sz w:val="24"/>
          <w:szCs w:val="24"/>
        </w:rPr>
        <w:t xml:space="preserve"> </w:t>
      </w: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z w:val="24"/>
          <w:szCs w:val="24"/>
        </w:rPr>
        <w:t xml:space="preserve"> </w:t>
      </w:r>
      <w:r w:rsidRPr="00F85942">
        <w:rPr>
          <w:spacing w:val="-1"/>
          <w:sz w:val="24"/>
          <w:szCs w:val="24"/>
        </w:rPr>
        <w:t>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 xml:space="preserve"> </w:t>
      </w:r>
      <w:r w:rsidRPr="00F85942">
        <w:rPr>
          <w:sz w:val="24"/>
          <w:szCs w:val="24"/>
        </w:rPr>
        <w:t>to</w:t>
      </w:r>
      <w:r w:rsidRPr="00F85942">
        <w:rPr>
          <w:spacing w:val="2"/>
          <w:sz w:val="24"/>
          <w:szCs w:val="24"/>
        </w:rPr>
        <w:t xml:space="preserve"> </w:t>
      </w:r>
      <w:r w:rsidRPr="00F85942">
        <w:rPr>
          <w:sz w:val="24"/>
          <w:szCs w:val="24"/>
        </w:rPr>
        <w:t>p</w:t>
      </w:r>
      <w:r w:rsidRPr="00F85942">
        <w:rPr>
          <w:spacing w:val="-1"/>
          <w:sz w:val="24"/>
          <w:szCs w:val="24"/>
        </w:rPr>
        <w:t>r</w:t>
      </w:r>
      <w:r w:rsidRPr="00F85942">
        <w:rPr>
          <w:sz w:val="24"/>
          <w:szCs w:val="24"/>
        </w:rPr>
        <w:t>int</w:t>
      </w:r>
      <w:r w:rsidRPr="00F85942">
        <w:rPr>
          <w:spacing w:val="2"/>
          <w:sz w:val="24"/>
          <w:szCs w:val="24"/>
        </w:rPr>
        <w:t xml:space="preserve"> </w:t>
      </w:r>
      <w:r w:rsidRPr="00F85942">
        <w:rPr>
          <w:sz w:val="24"/>
          <w:szCs w:val="24"/>
        </w:rPr>
        <w:t>the</w:t>
      </w:r>
      <w:r w:rsidRPr="00F85942">
        <w:rPr>
          <w:spacing w:val="1"/>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w:t>
      </w:r>
      <w:r w:rsidRPr="00F85942">
        <w:rPr>
          <w:spacing w:val="3"/>
          <w:sz w:val="24"/>
          <w:szCs w:val="24"/>
        </w:rPr>
        <w:t xml:space="preserve"> </w:t>
      </w:r>
      <w:r w:rsidRPr="00F85942">
        <w:rPr>
          <w:w w:val="58"/>
          <w:sz w:val="24"/>
          <w:szCs w:val="24"/>
        </w:rPr>
        <w:t>(</w:t>
      </w:r>
      <w:r w:rsidRPr="00F85942">
        <w:rPr>
          <w:spacing w:val="-2"/>
          <w:w w:val="58"/>
          <w:sz w:val="24"/>
          <w:szCs w:val="24"/>
        </w:rPr>
        <w:t>―</w:t>
      </w:r>
      <w:r w:rsidRPr="00F85942">
        <w:rPr>
          <w:spacing w:val="-1"/>
          <w:sz w:val="24"/>
          <w:szCs w:val="24"/>
        </w:rPr>
        <w:t>%</w:t>
      </w:r>
      <w:r w:rsidRPr="00F85942">
        <w:rPr>
          <w:spacing w:val="1"/>
          <w:sz w:val="24"/>
          <w:szCs w:val="24"/>
        </w:rPr>
        <w:t>c</w:t>
      </w:r>
      <w:r w:rsidRPr="00F85942">
        <w:rPr>
          <w:spacing w:val="-1"/>
          <w:w w:val="158"/>
          <w:sz w:val="24"/>
          <w:szCs w:val="24"/>
        </w:rPr>
        <w:t>‖</w:t>
      </w:r>
      <w:r w:rsidRPr="00F85942">
        <w:rPr>
          <w:sz w:val="24"/>
          <w:szCs w:val="24"/>
        </w:rPr>
        <w:t>) found</w:t>
      </w:r>
      <w:r w:rsidRPr="00F85942">
        <w:rPr>
          <w:spacing w:val="3"/>
          <w:sz w:val="24"/>
          <w:szCs w:val="24"/>
        </w:rPr>
        <w:t xml:space="preserve"> </w:t>
      </w:r>
      <w:r w:rsidRPr="00F85942">
        <w:rPr>
          <w:spacing w:val="-1"/>
          <w:sz w:val="24"/>
          <w:szCs w:val="24"/>
        </w:rPr>
        <w:t>a</w:t>
      </w:r>
      <w:r w:rsidRPr="00F85942">
        <w:rPr>
          <w:sz w:val="24"/>
          <w:szCs w:val="24"/>
        </w:rPr>
        <w:t>t</w:t>
      </w:r>
      <w:r w:rsidRPr="00F85942">
        <w:rPr>
          <w:spacing w:val="2"/>
          <w:sz w:val="24"/>
          <w:szCs w:val="24"/>
        </w:rPr>
        <w:t xml:space="preserve"> </w:t>
      </w:r>
      <w:r w:rsidRPr="00F85942">
        <w:rPr>
          <w:sz w:val="24"/>
          <w:szCs w:val="24"/>
        </w:rPr>
        <w:t>the</w:t>
      </w:r>
      <w:r w:rsidRPr="00F85942">
        <w:rPr>
          <w:spacing w:val="1"/>
          <w:sz w:val="24"/>
          <w:szCs w:val="24"/>
        </w:rPr>
        <w:t xml:space="preserve"> </w:t>
      </w:r>
      <w:r w:rsidRPr="00F85942">
        <w:rPr>
          <w:spacing w:val="-1"/>
          <w:sz w:val="24"/>
          <w:szCs w:val="24"/>
        </w:rPr>
        <w:t>c</w:t>
      </w:r>
      <w:r w:rsidRPr="00F85942">
        <w:rPr>
          <w:sz w:val="24"/>
          <w:szCs w:val="24"/>
        </w:rPr>
        <w:t>o</w:t>
      </w:r>
      <w:r w:rsidRPr="00F85942">
        <w:rPr>
          <w:spacing w:val="2"/>
          <w:sz w:val="24"/>
          <w:szCs w:val="24"/>
        </w:rPr>
        <w:t>o</w:t>
      </w:r>
      <w:r w:rsidRPr="00F85942">
        <w:rPr>
          <w:sz w:val="24"/>
          <w:szCs w:val="24"/>
        </w:rPr>
        <w:t>rdin</w:t>
      </w:r>
      <w:r w:rsidRPr="00F85942">
        <w:rPr>
          <w:spacing w:val="-1"/>
          <w:sz w:val="24"/>
          <w:szCs w:val="24"/>
        </w:rPr>
        <w:t>a</w:t>
      </w:r>
      <w:r w:rsidRPr="00F85942">
        <w:rPr>
          <w:sz w:val="24"/>
          <w:szCs w:val="24"/>
        </w:rPr>
        <w:t>te</w:t>
      </w:r>
      <w:r w:rsidRPr="00F85942">
        <w:rPr>
          <w:spacing w:val="1"/>
          <w:sz w:val="24"/>
          <w:szCs w:val="24"/>
        </w:rPr>
        <w:t xml:space="preserve"> </w:t>
      </w:r>
      <w:r w:rsidRPr="00F85942">
        <w:rPr>
          <w:sz w:val="24"/>
          <w:szCs w:val="24"/>
        </w:rPr>
        <w:t>p</w:t>
      </w:r>
      <w:r w:rsidRPr="00F85942">
        <w:rPr>
          <w:spacing w:val="-1"/>
          <w:sz w:val="24"/>
          <w:szCs w:val="24"/>
        </w:rPr>
        <w:t>a</w:t>
      </w:r>
      <w:r w:rsidRPr="00F85942">
        <w:rPr>
          <w:sz w:val="24"/>
          <w:szCs w:val="24"/>
        </w:rPr>
        <w:t>ir</w:t>
      </w:r>
      <w:r w:rsidRPr="00F85942">
        <w:rPr>
          <w:spacing w:val="1"/>
          <w:sz w:val="24"/>
          <w:szCs w:val="24"/>
        </w:rPr>
        <w:t xml:space="preserve"> </w:t>
      </w:r>
      <w:r w:rsidRPr="00F85942">
        <w:rPr>
          <w:sz w:val="24"/>
          <w:szCs w:val="24"/>
        </w:rPr>
        <w:t>(</w:t>
      </w:r>
      <w:proofErr w:type="spellStart"/>
      <w:r w:rsidRPr="00F85942">
        <w:rPr>
          <w:sz w:val="24"/>
          <w:szCs w:val="24"/>
        </w:rPr>
        <w:t>i</w:t>
      </w:r>
      <w:proofErr w:type="spellEnd"/>
      <w:r w:rsidRPr="00F85942">
        <w:rPr>
          <w:sz w:val="24"/>
          <w:szCs w:val="24"/>
        </w:rPr>
        <w:t>,</w:t>
      </w:r>
      <w:r w:rsidRPr="00F85942">
        <w:rPr>
          <w:spacing w:val="1"/>
          <w:sz w:val="24"/>
          <w:szCs w:val="24"/>
        </w:rPr>
        <w:t xml:space="preserve"> </w:t>
      </w:r>
      <w:r w:rsidRPr="00F85942">
        <w:rPr>
          <w:sz w:val="24"/>
          <w:szCs w:val="24"/>
        </w:rPr>
        <w:t>j).</w:t>
      </w:r>
      <w:r w:rsidRPr="00F85942">
        <w:rPr>
          <w:spacing w:val="1"/>
          <w:sz w:val="24"/>
          <w:szCs w:val="24"/>
        </w:rPr>
        <w:t xml:space="preserve"> </w:t>
      </w:r>
      <w:r w:rsidRPr="00F85942">
        <w:rPr>
          <w:spacing w:val="2"/>
          <w:sz w:val="24"/>
          <w:szCs w:val="24"/>
        </w:rPr>
        <w:t>b</w:t>
      </w:r>
      <w:r w:rsidRPr="00F85942">
        <w:rPr>
          <w:spacing w:val="-1"/>
          <w:sz w:val="24"/>
          <w:szCs w:val="24"/>
        </w:rPr>
        <w:t>eca</w:t>
      </w:r>
      <w:r w:rsidRPr="00F85942">
        <w:rPr>
          <w:sz w:val="24"/>
          <w:szCs w:val="24"/>
        </w:rPr>
        <w:t>u</w:t>
      </w:r>
      <w:r w:rsidRPr="00F85942">
        <w:rPr>
          <w:spacing w:val="2"/>
          <w:sz w:val="24"/>
          <w:szCs w:val="24"/>
        </w:rPr>
        <w:t>s</w:t>
      </w:r>
      <w:r w:rsidRPr="00F85942">
        <w:rPr>
          <w:sz w:val="24"/>
          <w:szCs w:val="24"/>
        </w:rPr>
        <w:t>e of the</w:t>
      </w:r>
      <w:r w:rsidRPr="00F85942">
        <w:rPr>
          <w:spacing w:val="1"/>
          <w:sz w:val="24"/>
          <w:szCs w:val="24"/>
        </w:rPr>
        <w:t xml:space="preserve"> </w:t>
      </w:r>
      <w:r w:rsidRPr="00F85942">
        <w:rPr>
          <w:sz w:val="24"/>
          <w:szCs w:val="24"/>
        </w:rPr>
        <w:t>n</w:t>
      </w:r>
      <w:r w:rsidRPr="00F85942">
        <w:rPr>
          <w:spacing w:val="-1"/>
          <w:sz w:val="24"/>
          <w:szCs w:val="24"/>
        </w:rPr>
        <w:t>e</w:t>
      </w:r>
      <w:r w:rsidRPr="00F85942">
        <w:rPr>
          <w:sz w:val="24"/>
          <w:szCs w:val="24"/>
        </w:rPr>
        <w:t>sted</w:t>
      </w:r>
      <w:r w:rsidRPr="00F85942">
        <w:rPr>
          <w:spacing w:val="1"/>
          <w:sz w:val="24"/>
          <w:szCs w:val="24"/>
        </w:rPr>
        <w:t xml:space="preserve"> </w:t>
      </w:r>
      <w:r w:rsidRPr="00F85942">
        <w:rPr>
          <w:sz w:val="24"/>
          <w:szCs w:val="24"/>
        </w:rPr>
        <w:t>loops, th</w:t>
      </w:r>
      <w:r w:rsidRPr="00F85942">
        <w:rPr>
          <w:spacing w:val="1"/>
          <w:sz w:val="24"/>
          <w:szCs w:val="24"/>
        </w:rPr>
        <w:t>i</w:t>
      </w:r>
      <w:r w:rsidRPr="00F85942">
        <w:rPr>
          <w:sz w:val="24"/>
          <w:szCs w:val="24"/>
        </w:rPr>
        <w:t>s</w:t>
      </w:r>
      <w:r w:rsidRPr="00F85942">
        <w:rPr>
          <w:spacing w:val="3"/>
          <w:sz w:val="24"/>
          <w:szCs w:val="24"/>
        </w:rPr>
        <w:t xml:space="preserve"> </w:t>
      </w:r>
      <w:r w:rsidRPr="00F85942">
        <w:rPr>
          <w:spacing w:val="-1"/>
          <w:sz w:val="24"/>
          <w:szCs w:val="24"/>
        </w:rPr>
        <w:t>c</w:t>
      </w:r>
      <w:r w:rsidRPr="00F85942">
        <w:rPr>
          <w:sz w:val="24"/>
          <w:szCs w:val="24"/>
        </w:rPr>
        <w:t>ode</w:t>
      </w:r>
      <w:r w:rsidRPr="00F85942">
        <w:rPr>
          <w:spacing w:val="1"/>
          <w:sz w:val="24"/>
          <w:szCs w:val="24"/>
        </w:rPr>
        <w:t xml:space="preserve"> </w:t>
      </w:r>
      <w:r w:rsidRPr="00F85942">
        <w:rPr>
          <w:sz w:val="24"/>
          <w:szCs w:val="24"/>
        </w:rPr>
        <w:t>will</w:t>
      </w:r>
      <w:r w:rsidRPr="00F85942">
        <w:rPr>
          <w:spacing w:val="3"/>
          <w:sz w:val="24"/>
          <w:szCs w:val="24"/>
        </w:rPr>
        <w:t xml:space="preserve"> </w:t>
      </w:r>
      <w:r w:rsidRPr="00F85942">
        <w:rPr>
          <w:spacing w:val="2"/>
          <w:sz w:val="24"/>
          <w:szCs w:val="24"/>
        </w:rPr>
        <w:t>p</w:t>
      </w:r>
      <w:r w:rsidRPr="00F85942">
        <w:rPr>
          <w:sz w:val="24"/>
          <w:szCs w:val="24"/>
        </w:rPr>
        <w:t>rint</w:t>
      </w:r>
      <w:r w:rsidRPr="00F85942">
        <w:rPr>
          <w:spacing w:val="3"/>
          <w:sz w:val="24"/>
          <w:szCs w:val="24"/>
        </w:rPr>
        <w:t xml:space="preserve"> </w:t>
      </w:r>
      <w:r w:rsidRPr="00F85942">
        <w:rPr>
          <w:spacing w:val="-1"/>
          <w:sz w:val="24"/>
          <w:szCs w:val="24"/>
        </w:rPr>
        <w:t>e</w:t>
      </w:r>
      <w:r w:rsidRPr="00F85942">
        <w:rPr>
          <w:sz w:val="24"/>
          <w:szCs w:val="24"/>
        </w:rPr>
        <w:t>v</w:t>
      </w:r>
      <w:r w:rsidRPr="00F85942">
        <w:rPr>
          <w:spacing w:val="1"/>
          <w:sz w:val="24"/>
          <w:szCs w:val="24"/>
        </w:rPr>
        <w:t>er</w:t>
      </w:r>
      <w:r w:rsidRPr="00F85942">
        <w:rPr>
          <w:sz w:val="24"/>
          <w:szCs w:val="24"/>
        </w:rPr>
        <w:t xml:space="preserve">y </w:t>
      </w:r>
      <w:r w:rsidRPr="00F85942">
        <w:rPr>
          <w:spacing w:val="2"/>
          <w:sz w:val="24"/>
          <w:szCs w:val="24"/>
        </w:rPr>
        <w:t>v</w:t>
      </w:r>
      <w:r w:rsidRPr="00F85942">
        <w:rPr>
          <w:spacing w:val="-1"/>
          <w:sz w:val="24"/>
          <w:szCs w:val="24"/>
        </w:rPr>
        <w:t>a</w:t>
      </w:r>
      <w:r w:rsidRPr="00F85942">
        <w:rPr>
          <w:sz w:val="24"/>
          <w:szCs w:val="24"/>
        </w:rPr>
        <w:t>lue</w:t>
      </w:r>
      <w:r w:rsidRPr="00F85942">
        <w:rPr>
          <w:spacing w:val="4"/>
          <w:sz w:val="24"/>
          <w:szCs w:val="24"/>
        </w:rPr>
        <w:t xml:space="preserve"> </w:t>
      </w:r>
      <w:r w:rsidRPr="00F85942">
        <w:rPr>
          <w:sz w:val="24"/>
          <w:szCs w:val="24"/>
        </w:rPr>
        <w:t>in</w:t>
      </w:r>
      <w:r w:rsidRPr="00F85942">
        <w:rPr>
          <w:spacing w:val="3"/>
          <w:sz w:val="24"/>
          <w:szCs w:val="24"/>
        </w:rPr>
        <w:t xml:space="preserve"> </w:t>
      </w:r>
      <w:r w:rsidRPr="00F85942">
        <w:rPr>
          <w:sz w:val="24"/>
          <w:szCs w:val="24"/>
        </w:rPr>
        <w:t>the</w:t>
      </w:r>
      <w:r w:rsidRPr="00F85942">
        <w:rPr>
          <w:spacing w:val="2"/>
          <w:sz w:val="24"/>
          <w:szCs w:val="24"/>
        </w:rPr>
        <w:t xml:space="preserve"> </w:t>
      </w:r>
      <w:r w:rsidRPr="00F85942">
        <w:rPr>
          <w:sz w:val="24"/>
          <w:szCs w:val="24"/>
        </w:rPr>
        <w:t>2d</w:t>
      </w:r>
      <w:r w:rsidRPr="00F85942">
        <w:rPr>
          <w:spacing w:val="5"/>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 xml:space="preserve">y </w:t>
      </w:r>
      <w:proofErr w:type="spellStart"/>
      <w:r w:rsidRPr="00F85942">
        <w:rPr>
          <w:spacing w:val="1"/>
          <w:sz w:val="24"/>
          <w:szCs w:val="24"/>
        </w:rPr>
        <w:t>a</w:t>
      </w:r>
      <w:r w:rsidRPr="00F85942">
        <w:rPr>
          <w:sz w:val="24"/>
          <w:szCs w:val="24"/>
        </w:rPr>
        <w:t>r</w:t>
      </w:r>
      <w:r w:rsidRPr="00F85942">
        <w:rPr>
          <w:spacing w:val="-1"/>
          <w:sz w:val="24"/>
          <w:szCs w:val="24"/>
        </w:rPr>
        <w:t>r</w:t>
      </w:r>
      <w:r w:rsidRPr="00F85942">
        <w:rPr>
          <w:sz w:val="24"/>
          <w:szCs w:val="24"/>
        </w:rPr>
        <w:t>_map</w:t>
      </w:r>
      <w:proofErr w:type="spellEnd"/>
      <w:r w:rsidRPr="00F85942">
        <w:rPr>
          <w:spacing w:val="2"/>
          <w:sz w:val="24"/>
          <w:szCs w:val="24"/>
        </w:rPr>
        <w:t xml:space="preserve"> </w:t>
      </w:r>
      <w:r w:rsidRPr="00F85942">
        <w:rPr>
          <w:sz w:val="24"/>
          <w:szCs w:val="24"/>
        </w:rPr>
        <w:t>out</w:t>
      </w:r>
      <w:r w:rsidRPr="00F85942">
        <w:rPr>
          <w:spacing w:val="5"/>
          <w:sz w:val="24"/>
          <w:szCs w:val="24"/>
        </w:rPr>
        <w:t xml:space="preserve"> </w:t>
      </w:r>
      <w:r w:rsidRPr="00F85942">
        <w:rPr>
          <w:sz w:val="24"/>
          <w:szCs w:val="24"/>
        </w:rPr>
        <w:t>to</w:t>
      </w:r>
      <w:r w:rsidRPr="00F85942">
        <w:rPr>
          <w:spacing w:val="3"/>
          <w:sz w:val="24"/>
          <w:szCs w:val="24"/>
        </w:rPr>
        <w:t xml:space="preserve"> </w:t>
      </w:r>
      <w:r w:rsidRPr="00F85942">
        <w:rPr>
          <w:sz w:val="24"/>
          <w:szCs w:val="24"/>
        </w:rPr>
        <w:t>the</w:t>
      </w:r>
      <w:r w:rsidRPr="00F85942">
        <w:rPr>
          <w:spacing w:val="4"/>
          <w:sz w:val="24"/>
          <w:szCs w:val="24"/>
        </w:rPr>
        <w:t xml:space="preserve"> </w:t>
      </w:r>
      <w:r w:rsidRPr="00F85942">
        <w:rPr>
          <w:spacing w:val="-1"/>
          <w:sz w:val="24"/>
          <w:szCs w:val="24"/>
        </w:rPr>
        <w:t>c</w:t>
      </w:r>
      <w:r w:rsidRPr="00F85942">
        <w:rPr>
          <w:sz w:val="24"/>
          <w:szCs w:val="24"/>
        </w:rPr>
        <w:t>onso</w:t>
      </w:r>
      <w:r w:rsidRPr="00F85942">
        <w:rPr>
          <w:spacing w:val="3"/>
          <w:sz w:val="24"/>
          <w:szCs w:val="24"/>
        </w:rPr>
        <w:t>l</w:t>
      </w:r>
      <w:r w:rsidRPr="00F85942">
        <w:rPr>
          <w:sz w:val="24"/>
          <w:szCs w:val="24"/>
        </w:rPr>
        <w:t>e</w:t>
      </w:r>
      <w:r w:rsidRPr="00F85942">
        <w:rPr>
          <w:spacing w:val="1"/>
          <w:sz w:val="24"/>
          <w:szCs w:val="24"/>
        </w:rPr>
        <w:t xml:space="preserve"> </w:t>
      </w:r>
      <w:r w:rsidRPr="00F85942">
        <w:rPr>
          <w:sz w:val="24"/>
          <w:szCs w:val="24"/>
        </w:rPr>
        <w:t>f</w:t>
      </w:r>
      <w:r w:rsidRPr="00F85942">
        <w:rPr>
          <w:spacing w:val="-1"/>
          <w:sz w:val="24"/>
          <w:szCs w:val="24"/>
        </w:rPr>
        <w:t>r</w:t>
      </w:r>
      <w:r w:rsidRPr="00F85942">
        <w:rPr>
          <w:sz w:val="24"/>
          <w:szCs w:val="24"/>
        </w:rPr>
        <w:t>om</w:t>
      </w:r>
      <w:r w:rsidRPr="00F85942">
        <w:rPr>
          <w:spacing w:val="5"/>
          <w:sz w:val="24"/>
          <w:szCs w:val="24"/>
        </w:rPr>
        <w:t xml:space="preserve"> </w:t>
      </w:r>
      <w:r w:rsidRPr="00F85942">
        <w:rPr>
          <w:sz w:val="24"/>
          <w:szCs w:val="24"/>
        </w:rPr>
        <w:t>inde</w:t>
      </w:r>
      <w:r w:rsidRPr="00F85942">
        <w:rPr>
          <w:spacing w:val="2"/>
          <w:sz w:val="24"/>
          <w:szCs w:val="24"/>
        </w:rPr>
        <w:t>x</w:t>
      </w:r>
      <w:r w:rsidRPr="00F85942">
        <w:rPr>
          <w:spacing w:val="-1"/>
          <w:sz w:val="24"/>
          <w:szCs w:val="24"/>
        </w:rPr>
        <w:t>e</w:t>
      </w:r>
      <w:r w:rsidRPr="00F85942">
        <w:rPr>
          <w:sz w:val="24"/>
          <w:szCs w:val="24"/>
        </w:rPr>
        <w:t>s</w:t>
      </w:r>
      <w:r w:rsidRPr="00F85942">
        <w:rPr>
          <w:spacing w:val="3"/>
          <w:sz w:val="24"/>
          <w:szCs w:val="24"/>
        </w:rPr>
        <w:t xml:space="preserve"> </w:t>
      </w:r>
      <w:r w:rsidRPr="00F85942">
        <w:rPr>
          <w:sz w:val="24"/>
          <w:szCs w:val="24"/>
        </w:rPr>
        <w:t>(0,</w:t>
      </w:r>
      <w:r w:rsidRPr="00F85942">
        <w:rPr>
          <w:spacing w:val="4"/>
          <w:sz w:val="24"/>
          <w:szCs w:val="24"/>
        </w:rPr>
        <w:t xml:space="preserve"> </w:t>
      </w:r>
      <w:r w:rsidRPr="00F85942">
        <w:rPr>
          <w:sz w:val="24"/>
          <w:szCs w:val="24"/>
        </w:rPr>
        <w:t>0) throu</w:t>
      </w:r>
      <w:r w:rsidRPr="00F85942">
        <w:rPr>
          <w:spacing w:val="-3"/>
          <w:sz w:val="24"/>
          <w:szCs w:val="24"/>
        </w:rPr>
        <w:t>g</w:t>
      </w:r>
      <w:r w:rsidRPr="00F85942">
        <w:rPr>
          <w:sz w:val="24"/>
          <w:szCs w:val="24"/>
        </w:rPr>
        <w:t>h (9,</w:t>
      </w:r>
      <w:r w:rsidRPr="00F85942">
        <w:rPr>
          <w:spacing w:val="-1"/>
          <w:sz w:val="24"/>
          <w:szCs w:val="24"/>
        </w:rPr>
        <w:t xml:space="preserve"> </w:t>
      </w:r>
      <w:r w:rsidRPr="00F85942">
        <w:rPr>
          <w:spacing w:val="2"/>
          <w:sz w:val="24"/>
          <w:szCs w:val="24"/>
        </w:rPr>
        <w:t>9</w:t>
      </w:r>
      <w:r w:rsidRPr="00F85942">
        <w:rPr>
          <w:sz w:val="24"/>
          <w:szCs w:val="24"/>
        </w:rPr>
        <w:t>).</w:t>
      </w:r>
    </w:p>
    <w:p w14:paraId="5AABF940" w14:textId="77777777" w:rsidR="00BD33F8" w:rsidRPr="00F85942" w:rsidRDefault="00BD33F8">
      <w:pPr>
        <w:spacing w:before="19" w:line="200" w:lineRule="exact"/>
      </w:pPr>
    </w:p>
    <w:p w14:paraId="1285E2F2" w14:textId="77777777" w:rsidR="00BD33F8" w:rsidRPr="00F85942" w:rsidRDefault="00A51A16">
      <w:pPr>
        <w:spacing w:line="300" w:lineRule="exact"/>
        <w:ind w:left="100" w:right="5106"/>
        <w:jc w:val="both"/>
        <w:rPr>
          <w:sz w:val="28"/>
          <w:szCs w:val="28"/>
        </w:rPr>
      </w:pPr>
      <w:r w:rsidRPr="00F85942">
        <w:rPr>
          <w:b/>
          <w:spacing w:val="1"/>
          <w:position w:val="-1"/>
          <w:sz w:val="28"/>
          <w:szCs w:val="28"/>
        </w:rPr>
        <w:t>11</w:t>
      </w:r>
      <w:r w:rsidRPr="00F85942">
        <w:rPr>
          <w:b/>
          <w:spacing w:val="-3"/>
          <w:position w:val="-1"/>
          <w:sz w:val="28"/>
          <w:szCs w:val="28"/>
        </w:rPr>
        <w:t>.</w:t>
      </w:r>
      <w:r w:rsidRPr="00F85942">
        <w:rPr>
          <w:b/>
          <w:position w:val="-1"/>
          <w:sz w:val="28"/>
          <w:szCs w:val="28"/>
        </w:rPr>
        <w:t xml:space="preserve">5     </w:t>
      </w:r>
      <w:r w:rsidRPr="00F85942">
        <w:rPr>
          <w:b/>
          <w:spacing w:val="-2"/>
          <w:position w:val="-1"/>
          <w:sz w:val="28"/>
          <w:szCs w:val="28"/>
        </w:rPr>
        <w:t>A</w:t>
      </w:r>
      <w:r w:rsidRPr="00F85942">
        <w:rPr>
          <w:b/>
          <w:position w:val="-1"/>
          <w:sz w:val="28"/>
          <w:szCs w:val="28"/>
        </w:rPr>
        <w:t>rr</w:t>
      </w:r>
      <w:r w:rsidRPr="00F85942">
        <w:rPr>
          <w:b/>
          <w:spacing w:val="1"/>
          <w:position w:val="-1"/>
          <w:sz w:val="28"/>
          <w:szCs w:val="28"/>
        </w:rPr>
        <w:t>a</w:t>
      </w:r>
      <w:r w:rsidRPr="00F85942">
        <w:rPr>
          <w:b/>
          <w:position w:val="-1"/>
          <w:sz w:val="28"/>
          <w:szCs w:val="28"/>
        </w:rPr>
        <w:t>y</w:t>
      </w:r>
      <w:r w:rsidRPr="00F85942">
        <w:rPr>
          <w:b/>
          <w:spacing w:val="-2"/>
          <w:position w:val="-1"/>
          <w:sz w:val="28"/>
          <w:szCs w:val="28"/>
        </w:rPr>
        <w:t xml:space="preserve"> </w:t>
      </w:r>
      <w:r w:rsidRPr="00F85942">
        <w:rPr>
          <w:b/>
          <w:spacing w:val="-1"/>
          <w:position w:val="-1"/>
          <w:sz w:val="28"/>
          <w:szCs w:val="28"/>
        </w:rPr>
        <w:t>a</w:t>
      </w:r>
      <w:r w:rsidRPr="00F85942">
        <w:rPr>
          <w:b/>
          <w:position w:val="-1"/>
          <w:sz w:val="28"/>
          <w:szCs w:val="28"/>
        </w:rPr>
        <w:t>s</w:t>
      </w:r>
      <w:r w:rsidRPr="00F85942">
        <w:rPr>
          <w:b/>
          <w:spacing w:val="1"/>
          <w:position w:val="-1"/>
          <w:sz w:val="28"/>
          <w:szCs w:val="28"/>
        </w:rPr>
        <w:t xml:space="preserve"> </w:t>
      </w:r>
      <w:r w:rsidRPr="00F85942">
        <w:rPr>
          <w:b/>
          <w:spacing w:val="-2"/>
          <w:position w:val="-1"/>
          <w:sz w:val="28"/>
          <w:szCs w:val="28"/>
        </w:rPr>
        <w:t>F</w:t>
      </w:r>
      <w:r w:rsidRPr="00F85942">
        <w:rPr>
          <w:b/>
          <w:position w:val="-1"/>
          <w:sz w:val="28"/>
          <w:szCs w:val="28"/>
        </w:rPr>
        <w:t>unct</w:t>
      </w:r>
      <w:r w:rsidRPr="00F85942">
        <w:rPr>
          <w:b/>
          <w:spacing w:val="-1"/>
          <w:position w:val="-1"/>
          <w:sz w:val="28"/>
          <w:szCs w:val="28"/>
        </w:rPr>
        <w:t>i</w:t>
      </w:r>
      <w:r w:rsidRPr="00F85942">
        <w:rPr>
          <w:b/>
          <w:spacing w:val="1"/>
          <w:position w:val="-1"/>
          <w:sz w:val="28"/>
          <w:szCs w:val="28"/>
        </w:rPr>
        <w:t>o</w:t>
      </w:r>
      <w:r w:rsidRPr="00F85942">
        <w:rPr>
          <w:b/>
          <w:position w:val="-1"/>
          <w:sz w:val="28"/>
          <w:szCs w:val="28"/>
        </w:rPr>
        <w:t xml:space="preserve">n </w:t>
      </w:r>
      <w:r w:rsidRPr="00F85942">
        <w:rPr>
          <w:b/>
          <w:spacing w:val="-2"/>
          <w:position w:val="-1"/>
          <w:sz w:val="28"/>
          <w:szCs w:val="28"/>
        </w:rPr>
        <w:t>A</w:t>
      </w:r>
      <w:r w:rsidRPr="00F85942">
        <w:rPr>
          <w:b/>
          <w:position w:val="-1"/>
          <w:sz w:val="28"/>
          <w:szCs w:val="28"/>
        </w:rPr>
        <w:t>r</w:t>
      </w:r>
      <w:r w:rsidRPr="00F85942">
        <w:rPr>
          <w:b/>
          <w:spacing w:val="1"/>
          <w:position w:val="-1"/>
          <w:sz w:val="28"/>
          <w:szCs w:val="28"/>
        </w:rPr>
        <w:t>g</w:t>
      </w:r>
      <w:r w:rsidRPr="00F85942">
        <w:rPr>
          <w:b/>
          <w:position w:val="-1"/>
          <w:sz w:val="28"/>
          <w:szCs w:val="28"/>
        </w:rPr>
        <w:t>u</w:t>
      </w:r>
      <w:r w:rsidRPr="00F85942">
        <w:rPr>
          <w:b/>
          <w:spacing w:val="-4"/>
          <w:position w:val="-1"/>
          <w:sz w:val="28"/>
          <w:szCs w:val="28"/>
        </w:rPr>
        <w:t>m</w:t>
      </w:r>
      <w:r w:rsidRPr="00F85942">
        <w:rPr>
          <w:b/>
          <w:position w:val="-1"/>
          <w:sz w:val="28"/>
          <w:szCs w:val="28"/>
        </w:rPr>
        <w:t>ent</w:t>
      </w:r>
    </w:p>
    <w:p w14:paraId="35601776" w14:textId="77777777" w:rsidR="00BD33F8" w:rsidRPr="00F85942" w:rsidRDefault="00BD33F8">
      <w:pPr>
        <w:spacing w:before="5" w:line="220" w:lineRule="exact"/>
        <w:rPr>
          <w:sz w:val="22"/>
          <w:szCs w:val="22"/>
        </w:rPr>
      </w:pPr>
    </w:p>
    <w:p w14:paraId="4270D086" w14:textId="77777777" w:rsidR="00BD33F8" w:rsidRPr="00F85942" w:rsidRDefault="00A51A16">
      <w:pPr>
        <w:spacing w:before="29" w:line="360" w:lineRule="auto"/>
        <w:ind w:left="100" w:right="79"/>
        <w:jc w:val="both"/>
        <w:rPr>
          <w:sz w:val="24"/>
          <w:szCs w:val="24"/>
        </w:rPr>
        <w:sectPr w:rsidR="00BD33F8" w:rsidRPr="00F85942">
          <w:pgSz w:w="12240" w:h="15840"/>
          <w:pgMar w:top="1360" w:right="1320" w:bottom="280" w:left="1340" w:header="0" w:footer="1015" w:gutter="0"/>
          <w:cols w:space="720"/>
        </w:sectPr>
      </w:pPr>
      <w:r w:rsidRPr="00F85942">
        <w:rPr>
          <w:spacing w:val="1"/>
          <w:sz w:val="24"/>
          <w:szCs w:val="24"/>
        </w:rPr>
        <w:t>W</w:t>
      </w:r>
      <w:r w:rsidRPr="00F85942">
        <w:rPr>
          <w:sz w:val="24"/>
          <w:szCs w:val="24"/>
        </w:rPr>
        <w:t>e h</w:t>
      </w:r>
      <w:r w:rsidRPr="00F85942">
        <w:rPr>
          <w:spacing w:val="-1"/>
          <w:sz w:val="24"/>
          <w:szCs w:val="24"/>
        </w:rPr>
        <w:t>a</w:t>
      </w:r>
      <w:r w:rsidRPr="00F85942">
        <w:rPr>
          <w:sz w:val="24"/>
          <w:szCs w:val="24"/>
        </w:rPr>
        <w:t xml:space="preserve">ve </w:t>
      </w:r>
      <w:r w:rsidRPr="00F85942">
        <w:rPr>
          <w:spacing w:val="1"/>
          <w:sz w:val="24"/>
          <w:szCs w:val="24"/>
        </w:rPr>
        <w:t>n</w:t>
      </w:r>
      <w:r w:rsidRPr="00F85942">
        <w:rPr>
          <w:sz w:val="24"/>
          <w:szCs w:val="24"/>
        </w:rPr>
        <w:t>ow s</w:t>
      </w:r>
      <w:r w:rsidRPr="00F85942">
        <w:rPr>
          <w:spacing w:val="-1"/>
          <w:sz w:val="24"/>
          <w:szCs w:val="24"/>
        </w:rPr>
        <w:t>ee</w:t>
      </w:r>
      <w:r w:rsidRPr="00F85942">
        <w:rPr>
          <w:sz w:val="24"/>
          <w:szCs w:val="24"/>
        </w:rPr>
        <w:t>n</w:t>
      </w:r>
      <w:r w:rsidRPr="00F85942">
        <w:rPr>
          <w:spacing w:val="1"/>
          <w:sz w:val="24"/>
          <w:szCs w:val="24"/>
        </w:rPr>
        <w:t xml:space="preserve"> </w:t>
      </w:r>
      <w:r w:rsidRPr="00F85942">
        <w:rPr>
          <w:sz w:val="24"/>
          <w:szCs w:val="24"/>
        </w:rPr>
        <w:t>two</w:t>
      </w:r>
      <w:r w:rsidRPr="00F85942">
        <w:rPr>
          <w:spacing w:val="1"/>
          <w:sz w:val="24"/>
          <w:szCs w:val="24"/>
        </w:rPr>
        <w:t xml:space="preserve"> 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s</w:t>
      </w:r>
      <w:r w:rsidRPr="00F85942">
        <w:rPr>
          <w:spacing w:val="1"/>
          <w:sz w:val="24"/>
          <w:szCs w:val="24"/>
        </w:rPr>
        <w:t xml:space="preserve"> </w:t>
      </w:r>
      <w:r w:rsidRPr="00F85942">
        <w:rPr>
          <w:sz w:val="24"/>
          <w:szCs w:val="24"/>
        </w:rPr>
        <w:t xml:space="preserve">of the use of </w:t>
      </w:r>
      <w:r w:rsidRPr="00F85942">
        <w:rPr>
          <w:spacing w:val="-1"/>
          <w:sz w:val="24"/>
          <w:szCs w:val="24"/>
        </w:rPr>
        <w:t>a</w:t>
      </w:r>
      <w:r w:rsidRPr="00F85942">
        <w:rPr>
          <w:sz w:val="24"/>
          <w:szCs w:val="24"/>
        </w:rPr>
        <w:t>r</w:t>
      </w:r>
      <w:r w:rsidRPr="00F85942">
        <w:rPr>
          <w:spacing w:val="-1"/>
          <w:sz w:val="24"/>
          <w:szCs w:val="24"/>
        </w:rPr>
        <w:t>r</w:t>
      </w:r>
      <w:r w:rsidRPr="00F85942">
        <w:rPr>
          <w:spacing w:val="1"/>
          <w:sz w:val="24"/>
          <w:szCs w:val="24"/>
        </w:rPr>
        <w:t>a</w:t>
      </w:r>
      <w:r w:rsidRPr="00F85942">
        <w:rPr>
          <w:spacing w:val="-5"/>
          <w:sz w:val="24"/>
          <w:szCs w:val="24"/>
        </w:rPr>
        <w:t>y</w:t>
      </w:r>
      <w:r w:rsidRPr="00F85942">
        <w:rPr>
          <w:sz w:val="24"/>
          <w:szCs w:val="24"/>
        </w:rPr>
        <w:t>s</w:t>
      </w:r>
      <w:r w:rsidRPr="00F85942">
        <w:rPr>
          <w:spacing w:val="5"/>
          <w:sz w:val="24"/>
          <w:szCs w:val="24"/>
        </w:rPr>
        <w:t xml:space="preserve"> </w:t>
      </w:r>
      <w:r w:rsidRPr="00F85942">
        <w:rPr>
          <w:sz w:val="24"/>
          <w:szCs w:val="24"/>
        </w:rPr>
        <w:t>- to</w:t>
      </w:r>
      <w:r w:rsidRPr="00F85942">
        <w:rPr>
          <w:spacing w:val="1"/>
          <w:sz w:val="24"/>
          <w:szCs w:val="24"/>
        </w:rPr>
        <w:t xml:space="preserve"> </w:t>
      </w:r>
      <w:r w:rsidRPr="00F85942">
        <w:rPr>
          <w:sz w:val="24"/>
          <w:szCs w:val="24"/>
        </w:rPr>
        <w:t>hold</w:t>
      </w:r>
      <w:r w:rsidRPr="00F85942">
        <w:rPr>
          <w:spacing w:val="1"/>
          <w:sz w:val="24"/>
          <w:szCs w:val="24"/>
        </w:rPr>
        <w:t xml:space="preserve"> </w:t>
      </w:r>
      <w:r w:rsidRPr="00F85942">
        <w:rPr>
          <w:sz w:val="24"/>
          <w:szCs w:val="24"/>
        </w:rPr>
        <w:t>nume</w:t>
      </w:r>
      <w:r w:rsidRPr="00F85942">
        <w:rPr>
          <w:spacing w:val="-1"/>
          <w:sz w:val="24"/>
          <w:szCs w:val="24"/>
        </w:rPr>
        <w:t>r</w:t>
      </w:r>
      <w:r w:rsidRPr="00F85942">
        <w:rPr>
          <w:sz w:val="24"/>
          <w:szCs w:val="24"/>
        </w:rPr>
        <w:t>ic d</w:t>
      </w:r>
      <w:r w:rsidRPr="00F85942">
        <w:rPr>
          <w:spacing w:val="-1"/>
          <w:sz w:val="24"/>
          <w:szCs w:val="24"/>
        </w:rPr>
        <w:t>a</w:t>
      </w:r>
      <w:r w:rsidRPr="00F85942">
        <w:rPr>
          <w:spacing w:val="3"/>
          <w:sz w:val="24"/>
          <w:szCs w:val="24"/>
        </w:rPr>
        <w:t>t</w:t>
      </w:r>
      <w:r w:rsidRPr="00F85942">
        <w:rPr>
          <w:sz w:val="24"/>
          <w:szCs w:val="24"/>
        </w:rPr>
        <w:t xml:space="preserve">a such </w:t>
      </w:r>
      <w:r w:rsidRPr="00F85942">
        <w:rPr>
          <w:spacing w:val="-1"/>
          <w:sz w:val="24"/>
          <w:szCs w:val="24"/>
        </w:rPr>
        <w:t>a</w:t>
      </w:r>
      <w:r w:rsidRPr="00F85942">
        <w:rPr>
          <w:sz w:val="24"/>
          <w:szCs w:val="24"/>
        </w:rPr>
        <w:t>s</w:t>
      </w:r>
      <w:r w:rsidRPr="00F85942">
        <w:rPr>
          <w:spacing w:val="1"/>
          <w:sz w:val="24"/>
          <w:szCs w:val="24"/>
        </w:rPr>
        <w:t xml:space="preserve"> </w:t>
      </w:r>
      <w:r w:rsidRPr="00F85942">
        <w:rPr>
          <w:sz w:val="24"/>
          <w:szCs w:val="24"/>
        </w:rPr>
        <w:t>test</w:t>
      </w:r>
      <w:r w:rsidRPr="00F85942">
        <w:rPr>
          <w:spacing w:val="1"/>
          <w:sz w:val="24"/>
          <w:szCs w:val="24"/>
        </w:rPr>
        <w:t xml:space="preserve"> </w:t>
      </w:r>
      <w:r w:rsidRPr="00F85942">
        <w:rPr>
          <w:sz w:val="24"/>
          <w:szCs w:val="24"/>
        </w:rPr>
        <w:t>s</w:t>
      </w:r>
      <w:r w:rsidRPr="00F85942">
        <w:rPr>
          <w:spacing w:val="-1"/>
          <w:sz w:val="24"/>
          <w:szCs w:val="24"/>
        </w:rPr>
        <w:t>c</w:t>
      </w:r>
      <w:r w:rsidRPr="00F85942">
        <w:rPr>
          <w:sz w:val="24"/>
          <w:szCs w:val="24"/>
        </w:rPr>
        <w:t>o</w:t>
      </w:r>
      <w:r w:rsidRPr="00F85942">
        <w:rPr>
          <w:spacing w:val="-1"/>
          <w:sz w:val="24"/>
          <w:szCs w:val="24"/>
        </w:rPr>
        <w:t>re</w:t>
      </w:r>
      <w:r w:rsidRPr="00F85942">
        <w:rPr>
          <w:sz w:val="24"/>
          <w:szCs w:val="24"/>
        </w:rPr>
        <w:t xml:space="preserve">s, </w:t>
      </w:r>
      <w:r w:rsidRPr="00F85942">
        <w:rPr>
          <w:spacing w:val="-1"/>
          <w:sz w:val="24"/>
          <w:szCs w:val="24"/>
        </w:rPr>
        <w:t>a</w:t>
      </w:r>
      <w:r w:rsidRPr="00F85942">
        <w:rPr>
          <w:sz w:val="24"/>
          <w:szCs w:val="24"/>
        </w:rPr>
        <w:t>nd</w:t>
      </w:r>
      <w:r w:rsidRPr="00F85942">
        <w:rPr>
          <w:spacing w:val="3"/>
          <w:sz w:val="24"/>
          <w:szCs w:val="24"/>
        </w:rPr>
        <w:t xml:space="preserve"> </w:t>
      </w:r>
      <w:r w:rsidRPr="00F85942">
        <w:rPr>
          <w:sz w:val="24"/>
          <w:szCs w:val="24"/>
        </w:rPr>
        <w:t>to</w:t>
      </w:r>
      <w:r w:rsidRPr="00F85942">
        <w:rPr>
          <w:spacing w:val="3"/>
          <w:sz w:val="24"/>
          <w:szCs w:val="24"/>
        </w:rPr>
        <w:t xml:space="preserve"> </w:t>
      </w:r>
      <w:r w:rsidRPr="00F85942">
        <w:rPr>
          <w:sz w:val="24"/>
          <w:szCs w:val="24"/>
        </w:rPr>
        <w:t>hold</w:t>
      </w:r>
      <w:r w:rsidRPr="00F85942">
        <w:rPr>
          <w:spacing w:val="3"/>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w:t>
      </w:r>
      <w:r w:rsidRPr="00F85942">
        <w:rPr>
          <w:spacing w:val="-2"/>
          <w:sz w:val="24"/>
          <w:szCs w:val="24"/>
        </w:rPr>
        <w:t>a</w:t>
      </w:r>
      <w:r w:rsidRPr="00F85942">
        <w:rPr>
          <w:spacing w:val="-1"/>
          <w:sz w:val="24"/>
          <w:szCs w:val="24"/>
        </w:rPr>
        <w:t>c</w:t>
      </w:r>
      <w:r w:rsidRPr="00F85942">
        <w:rPr>
          <w:sz w:val="24"/>
          <w:szCs w:val="24"/>
        </w:rPr>
        <w:t>ter</w:t>
      </w:r>
      <w:r w:rsidRPr="00F85942">
        <w:rPr>
          <w:spacing w:val="1"/>
          <w:sz w:val="24"/>
          <w:szCs w:val="24"/>
        </w:rPr>
        <w:t xml:space="preserve"> </w:t>
      </w:r>
      <w:r w:rsidRPr="00F85942">
        <w:rPr>
          <w:sz w:val="24"/>
          <w:szCs w:val="24"/>
        </w:rPr>
        <w:t>str</w:t>
      </w:r>
      <w:r w:rsidRPr="00F85942">
        <w:rPr>
          <w:spacing w:val="3"/>
          <w:sz w:val="24"/>
          <w:szCs w:val="24"/>
        </w:rPr>
        <w:t>i</w:t>
      </w:r>
      <w:r w:rsidRPr="00F85942">
        <w:rPr>
          <w:sz w:val="24"/>
          <w:szCs w:val="24"/>
        </w:rPr>
        <w:t>n</w:t>
      </w:r>
      <w:r w:rsidRPr="00F85942">
        <w:rPr>
          <w:spacing w:val="-2"/>
          <w:sz w:val="24"/>
          <w:szCs w:val="24"/>
        </w:rPr>
        <w:t>g</w:t>
      </w:r>
      <w:r w:rsidRPr="00F85942">
        <w:rPr>
          <w:sz w:val="24"/>
          <w:szCs w:val="24"/>
        </w:rPr>
        <w:t>s.</w:t>
      </w:r>
      <w:r w:rsidRPr="00F85942">
        <w:rPr>
          <w:spacing w:val="3"/>
          <w:sz w:val="24"/>
          <w:szCs w:val="24"/>
        </w:rPr>
        <w:t xml:space="preserve"> </w:t>
      </w:r>
      <w:r w:rsidRPr="00F85942">
        <w:rPr>
          <w:spacing w:val="1"/>
          <w:sz w:val="24"/>
          <w:szCs w:val="24"/>
        </w:rPr>
        <w:t>W</w:t>
      </w:r>
      <w:r w:rsidRPr="00F85942">
        <w:rPr>
          <w:sz w:val="24"/>
          <w:szCs w:val="24"/>
        </w:rPr>
        <w:t>e</w:t>
      </w:r>
      <w:r w:rsidRPr="00F85942">
        <w:rPr>
          <w:spacing w:val="2"/>
          <w:sz w:val="24"/>
          <w:szCs w:val="24"/>
        </w:rPr>
        <w:t xml:space="preserve"> </w:t>
      </w:r>
      <w:r w:rsidRPr="00F85942">
        <w:rPr>
          <w:sz w:val="24"/>
          <w:szCs w:val="24"/>
        </w:rPr>
        <w:t>h</w:t>
      </w:r>
      <w:r w:rsidRPr="00F85942">
        <w:rPr>
          <w:spacing w:val="-1"/>
          <w:sz w:val="24"/>
          <w:szCs w:val="24"/>
        </w:rPr>
        <w:t>a</w:t>
      </w:r>
      <w:r w:rsidRPr="00F85942">
        <w:rPr>
          <w:sz w:val="24"/>
          <w:szCs w:val="24"/>
        </w:rPr>
        <w:t>ve</w:t>
      </w:r>
      <w:r w:rsidRPr="00F85942">
        <w:rPr>
          <w:spacing w:val="2"/>
          <w:sz w:val="24"/>
          <w:szCs w:val="24"/>
        </w:rPr>
        <w:t xml:space="preserve"> </w:t>
      </w:r>
      <w:r w:rsidRPr="00F85942">
        <w:rPr>
          <w:spacing w:val="-1"/>
          <w:sz w:val="24"/>
          <w:szCs w:val="24"/>
        </w:rPr>
        <w:t>a</w:t>
      </w:r>
      <w:r w:rsidRPr="00F85942">
        <w:rPr>
          <w:sz w:val="24"/>
          <w:szCs w:val="24"/>
        </w:rPr>
        <w:t>lso</w:t>
      </w:r>
      <w:r w:rsidRPr="00F85942">
        <w:rPr>
          <w:spacing w:val="3"/>
          <w:sz w:val="24"/>
          <w:szCs w:val="24"/>
        </w:rPr>
        <w:t xml:space="preserve"> </w:t>
      </w:r>
      <w:r w:rsidRPr="00F85942">
        <w:rPr>
          <w:sz w:val="24"/>
          <w:szCs w:val="24"/>
        </w:rPr>
        <w:t>s</w:t>
      </w:r>
      <w:r w:rsidRPr="00F85942">
        <w:rPr>
          <w:spacing w:val="-1"/>
          <w:sz w:val="24"/>
          <w:szCs w:val="24"/>
        </w:rPr>
        <w:t>ee</w:t>
      </w:r>
      <w:r w:rsidRPr="00F85942">
        <w:rPr>
          <w:sz w:val="24"/>
          <w:szCs w:val="24"/>
        </w:rPr>
        <w:t>n</w:t>
      </w:r>
      <w:r w:rsidRPr="00F85942">
        <w:rPr>
          <w:spacing w:val="3"/>
          <w:sz w:val="24"/>
          <w:szCs w:val="24"/>
        </w:rPr>
        <w:t xml:space="preserve"> </w:t>
      </w:r>
      <w:r w:rsidRPr="00F85942">
        <w:rPr>
          <w:sz w:val="24"/>
          <w:szCs w:val="24"/>
        </w:rPr>
        <w:t>two</w:t>
      </w:r>
      <w:r w:rsidRPr="00F85942">
        <w:rPr>
          <w:spacing w:val="3"/>
          <w:sz w:val="24"/>
          <w:szCs w:val="24"/>
        </w:rPr>
        <w:t xml:space="preserve"> </w:t>
      </w:r>
      <w:r w:rsidRPr="00F85942">
        <w:rPr>
          <w:sz w:val="24"/>
          <w:szCs w:val="24"/>
        </w:rPr>
        <w:t>methods</w:t>
      </w:r>
      <w:r w:rsidRPr="00F85942">
        <w:rPr>
          <w:spacing w:val="3"/>
          <w:sz w:val="24"/>
          <w:szCs w:val="24"/>
        </w:rPr>
        <w:t xml:space="preserve"> </w:t>
      </w:r>
      <w:r w:rsidRPr="00F85942">
        <w:rPr>
          <w:sz w:val="24"/>
          <w:szCs w:val="24"/>
        </w:rPr>
        <w:t>for</w:t>
      </w:r>
      <w:r w:rsidRPr="00F85942">
        <w:rPr>
          <w:spacing w:val="1"/>
          <w:sz w:val="24"/>
          <w:szCs w:val="24"/>
        </w:rPr>
        <w:t xml:space="preserve"> </w:t>
      </w:r>
      <w:r w:rsidRPr="00F85942">
        <w:rPr>
          <w:sz w:val="24"/>
          <w:szCs w:val="24"/>
        </w:rPr>
        <w:t>d</w:t>
      </w:r>
      <w:r w:rsidRPr="00F85942">
        <w:rPr>
          <w:spacing w:val="-1"/>
          <w:sz w:val="24"/>
          <w:szCs w:val="24"/>
        </w:rPr>
        <w:t>e</w:t>
      </w:r>
      <w:r w:rsidRPr="00F85942">
        <w:rPr>
          <w:sz w:val="24"/>
          <w:szCs w:val="24"/>
        </w:rPr>
        <w:t>te</w:t>
      </w:r>
      <w:r w:rsidRPr="00F85942">
        <w:rPr>
          <w:spacing w:val="-1"/>
          <w:sz w:val="24"/>
          <w:szCs w:val="24"/>
        </w:rPr>
        <w:t>r</w:t>
      </w:r>
      <w:r w:rsidRPr="00F85942">
        <w:rPr>
          <w:sz w:val="24"/>
          <w:szCs w:val="24"/>
        </w:rPr>
        <w:t>m</w:t>
      </w:r>
      <w:r w:rsidRPr="00F85942">
        <w:rPr>
          <w:spacing w:val="1"/>
          <w:sz w:val="24"/>
          <w:szCs w:val="24"/>
        </w:rPr>
        <w:t>i</w:t>
      </w:r>
      <w:r w:rsidRPr="00F85942">
        <w:rPr>
          <w:sz w:val="24"/>
          <w:szCs w:val="24"/>
        </w:rPr>
        <w:t>ning</w:t>
      </w:r>
      <w:r w:rsidRPr="00F85942">
        <w:rPr>
          <w:spacing w:val="1"/>
          <w:sz w:val="24"/>
          <w:szCs w:val="24"/>
        </w:rPr>
        <w:t xml:space="preserve"> </w:t>
      </w:r>
      <w:r w:rsidRPr="00F85942">
        <w:rPr>
          <w:sz w:val="24"/>
          <w:szCs w:val="24"/>
        </w:rPr>
        <w:t>how</w:t>
      </w:r>
      <w:r w:rsidRPr="00F85942">
        <w:rPr>
          <w:spacing w:val="2"/>
          <w:sz w:val="24"/>
          <w:szCs w:val="24"/>
        </w:rPr>
        <w:t xml:space="preserve"> </w:t>
      </w:r>
      <w:r w:rsidRPr="00F85942">
        <w:rPr>
          <w:sz w:val="24"/>
          <w:szCs w:val="24"/>
        </w:rPr>
        <w:t>ma</w:t>
      </w:r>
      <w:r w:rsidRPr="00F85942">
        <w:rPr>
          <w:spacing w:val="2"/>
          <w:sz w:val="24"/>
          <w:szCs w:val="24"/>
        </w:rPr>
        <w:t>n</w:t>
      </w:r>
      <w:r w:rsidRPr="00F85942">
        <w:rPr>
          <w:sz w:val="24"/>
          <w:szCs w:val="24"/>
        </w:rPr>
        <w:t xml:space="preserve">y </w:t>
      </w:r>
      <w:r w:rsidRPr="00F85942">
        <w:rPr>
          <w:spacing w:val="-1"/>
          <w:sz w:val="24"/>
          <w:szCs w:val="24"/>
        </w:rPr>
        <w:t>ce</w:t>
      </w:r>
      <w:r w:rsidRPr="00F85942">
        <w:rPr>
          <w:sz w:val="24"/>
          <w:szCs w:val="24"/>
        </w:rPr>
        <w:t>l</w:t>
      </w:r>
      <w:r w:rsidRPr="00F85942">
        <w:rPr>
          <w:spacing w:val="1"/>
          <w:sz w:val="24"/>
          <w:szCs w:val="24"/>
        </w:rPr>
        <w:t>l</w:t>
      </w:r>
      <w:r w:rsidRPr="00F85942">
        <w:rPr>
          <w:sz w:val="24"/>
          <w:szCs w:val="24"/>
        </w:rPr>
        <w:t>s</w:t>
      </w:r>
      <w:r w:rsidRPr="00F85942">
        <w:rPr>
          <w:spacing w:val="3"/>
          <w:sz w:val="24"/>
          <w:szCs w:val="24"/>
        </w:rPr>
        <w:t xml:space="preserve"> </w:t>
      </w:r>
      <w:r w:rsidRPr="00F85942">
        <w:rPr>
          <w:sz w:val="24"/>
          <w:szCs w:val="24"/>
        </w:rPr>
        <w:t xml:space="preserve">of </w:t>
      </w:r>
      <w:r w:rsidRPr="00F85942">
        <w:rPr>
          <w:spacing w:val="-1"/>
          <w:sz w:val="24"/>
          <w:szCs w:val="24"/>
        </w:rPr>
        <w:t>a</w:t>
      </w:r>
      <w:r w:rsidRPr="00F85942">
        <w:rPr>
          <w:sz w:val="24"/>
          <w:szCs w:val="24"/>
        </w:rPr>
        <w:t>n</w:t>
      </w:r>
      <w:r w:rsidRPr="00F85942">
        <w:rPr>
          <w:spacing w:val="5"/>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 hold</w:t>
      </w:r>
      <w:r w:rsidRPr="00F85942">
        <w:rPr>
          <w:spacing w:val="5"/>
          <w:sz w:val="24"/>
          <w:szCs w:val="24"/>
        </w:rPr>
        <w:t xml:space="preserve"> </w:t>
      </w:r>
      <w:r w:rsidRPr="00F85942">
        <w:rPr>
          <w:sz w:val="24"/>
          <w:szCs w:val="24"/>
        </w:rPr>
        <w:t>use</w:t>
      </w:r>
      <w:r w:rsidRPr="00F85942">
        <w:rPr>
          <w:spacing w:val="-1"/>
          <w:sz w:val="24"/>
          <w:szCs w:val="24"/>
        </w:rPr>
        <w:t>f</w:t>
      </w:r>
      <w:r w:rsidRPr="00F85942">
        <w:rPr>
          <w:sz w:val="24"/>
          <w:szCs w:val="24"/>
        </w:rPr>
        <w:t>ul</w:t>
      </w:r>
      <w:r w:rsidRPr="00F85942">
        <w:rPr>
          <w:spacing w:val="5"/>
          <w:sz w:val="24"/>
          <w:szCs w:val="24"/>
        </w:rPr>
        <w:t xml:space="preserve"> </w:t>
      </w:r>
      <w:r w:rsidRPr="00F85942">
        <w:rPr>
          <w:sz w:val="24"/>
          <w:szCs w:val="24"/>
        </w:rPr>
        <w:t>inf</w:t>
      </w:r>
      <w:r w:rsidRPr="00F85942">
        <w:rPr>
          <w:spacing w:val="2"/>
          <w:sz w:val="24"/>
          <w:szCs w:val="24"/>
        </w:rPr>
        <w:t>o</w:t>
      </w:r>
      <w:r w:rsidRPr="00F85942">
        <w:rPr>
          <w:sz w:val="24"/>
          <w:szCs w:val="24"/>
        </w:rPr>
        <w:t>rm</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7"/>
          <w:sz w:val="24"/>
          <w:szCs w:val="24"/>
        </w:rPr>
        <w:t xml:space="preserve"> </w:t>
      </w:r>
      <w:r w:rsidRPr="00F85942">
        <w:rPr>
          <w:sz w:val="24"/>
          <w:szCs w:val="24"/>
        </w:rPr>
        <w:t>-</w:t>
      </w:r>
      <w:r w:rsidRPr="00F85942">
        <w:rPr>
          <w:spacing w:val="4"/>
          <w:sz w:val="24"/>
          <w:szCs w:val="24"/>
        </w:rPr>
        <w:t xml:space="preserve"> </w:t>
      </w:r>
      <w:r w:rsidRPr="00F85942">
        <w:rPr>
          <w:sz w:val="24"/>
          <w:szCs w:val="24"/>
        </w:rPr>
        <w:t>storing</w:t>
      </w:r>
      <w:r w:rsidRPr="00F85942">
        <w:rPr>
          <w:spacing w:val="3"/>
          <w:sz w:val="24"/>
          <w:szCs w:val="24"/>
        </w:rPr>
        <w:t xml:space="preserve"> </w:t>
      </w:r>
      <w:r w:rsidRPr="00F85942">
        <w:rPr>
          <w:sz w:val="24"/>
          <w:szCs w:val="24"/>
        </w:rPr>
        <w:t>a</w:t>
      </w:r>
      <w:r w:rsidRPr="00F85942">
        <w:rPr>
          <w:spacing w:val="4"/>
          <w:sz w:val="24"/>
          <w:szCs w:val="24"/>
        </w:rPr>
        <w:t xml:space="preserve"> </w:t>
      </w:r>
      <w:r w:rsidRPr="00F85942">
        <w:rPr>
          <w:spacing w:val="-1"/>
          <w:sz w:val="24"/>
          <w:szCs w:val="24"/>
        </w:rPr>
        <w:t>c</w:t>
      </w:r>
      <w:r w:rsidRPr="00F85942">
        <w:rPr>
          <w:sz w:val="24"/>
          <w:szCs w:val="24"/>
        </w:rPr>
        <w:t>ount</w:t>
      </w:r>
      <w:r w:rsidRPr="00F85942">
        <w:rPr>
          <w:spacing w:val="5"/>
          <w:sz w:val="24"/>
          <w:szCs w:val="24"/>
        </w:rPr>
        <w:t xml:space="preserve"> </w:t>
      </w:r>
      <w:r w:rsidRPr="00F85942">
        <w:rPr>
          <w:sz w:val="24"/>
          <w:szCs w:val="24"/>
        </w:rPr>
        <w:t>in</w:t>
      </w:r>
      <w:r w:rsidRPr="00F85942">
        <w:rPr>
          <w:spacing w:val="5"/>
          <w:sz w:val="24"/>
          <w:szCs w:val="24"/>
        </w:rPr>
        <w:t xml:space="preserve"> </w:t>
      </w:r>
      <w:r w:rsidRPr="00F85942">
        <w:rPr>
          <w:sz w:val="24"/>
          <w:szCs w:val="24"/>
        </w:rPr>
        <w:t>a</w:t>
      </w:r>
      <w:r w:rsidRPr="00F85942">
        <w:rPr>
          <w:spacing w:val="4"/>
          <w:sz w:val="24"/>
          <w:szCs w:val="24"/>
        </w:rPr>
        <w:t xml:space="preserve"> </w:t>
      </w:r>
      <w:r w:rsidRPr="00F85942">
        <w:rPr>
          <w:sz w:val="24"/>
          <w:szCs w:val="24"/>
        </w:rPr>
        <w:t>s</w:t>
      </w:r>
      <w:r w:rsidRPr="00F85942">
        <w:rPr>
          <w:spacing w:val="-1"/>
          <w:sz w:val="24"/>
          <w:szCs w:val="24"/>
        </w:rPr>
        <w:t>e</w:t>
      </w:r>
      <w:r w:rsidRPr="00F85942">
        <w:rPr>
          <w:sz w:val="24"/>
          <w:szCs w:val="24"/>
        </w:rPr>
        <w:t>p</w:t>
      </w:r>
      <w:r w:rsidRPr="00F85942">
        <w:rPr>
          <w:spacing w:val="-1"/>
          <w:sz w:val="24"/>
          <w:szCs w:val="24"/>
        </w:rPr>
        <w:t>a</w:t>
      </w:r>
      <w:r w:rsidRPr="00F85942">
        <w:rPr>
          <w:sz w:val="24"/>
          <w:szCs w:val="24"/>
        </w:rPr>
        <w:t>r</w:t>
      </w:r>
      <w:r w:rsidRPr="00F85942">
        <w:rPr>
          <w:spacing w:val="-2"/>
          <w:sz w:val="24"/>
          <w:szCs w:val="24"/>
        </w:rPr>
        <w:t>a</w:t>
      </w:r>
      <w:r w:rsidRPr="00F85942">
        <w:rPr>
          <w:sz w:val="24"/>
          <w:szCs w:val="24"/>
        </w:rPr>
        <w:t>te</w:t>
      </w:r>
      <w:r w:rsidRPr="00F85942">
        <w:rPr>
          <w:spacing w:val="4"/>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6"/>
          <w:sz w:val="24"/>
          <w:szCs w:val="24"/>
        </w:rPr>
        <w:t xml:space="preserve"> </w:t>
      </w:r>
      <w:r w:rsidRPr="00F85942">
        <w:rPr>
          <w:spacing w:val="1"/>
          <w:sz w:val="24"/>
          <w:szCs w:val="24"/>
        </w:rPr>
        <w:t>a</w:t>
      </w:r>
      <w:r w:rsidRPr="00F85942">
        <w:rPr>
          <w:sz w:val="24"/>
          <w:szCs w:val="24"/>
        </w:rPr>
        <w:t>nd</w:t>
      </w:r>
      <w:r w:rsidRPr="00F85942">
        <w:rPr>
          <w:spacing w:val="5"/>
          <w:sz w:val="24"/>
          <w:szCs w:val="24"/>
        </w:rPr>
        <w:t xml:space="preserve"> </w:t>
      </w:r>
      <w:r w:rsidRPr="00F85942">
        <w:rPr>
          <w:sz w:val="24"/>
          <w:szCs w:val="24"/>
        </w:rPr>
        <w:t>ma</w:t>
      </w:r>
      <w:r w:rsidRPr="00F85942">
        <w:rPr>
          <w:spacing w:val="-1"/>
          <w:sz w:val="24"/>
          <w:szCs w:val="24"/>
        </w:rPr>
        <w:t>r</w:t>
      </w:r>
      <w:r w:rsidRPr="00F85942">
        <w:rPr>
          <w:sz w:val="24"/>
          <w:szCs w:val="24"/>
        </w:rPr>
        <w:t>king</w:t>
      </w:r>
      <w:r w:rsidRPr="00F85942">
        <w:rPr>
          <w:spacing w:val="3"/>
          <w:sz w:val="24"/>
          <w:szCs w:val="24"/>
        </w:rPr>
        <w:t xml:space="preserve"> </w:t>
      </w:r>
      <w:r w:rsidRPr="00F85942">
        <w:rPr>
          <w:sz w:val="24"/>
          <w:szCs w:val="24"/>
        </w:rPr>
        <w:t>the</w:t>
      </w:r>
      <w:r w:rsidRPr="00F85942">
        <w:rPr>
          <w:spacing w:val="4"/>
          <w:sz w:val="24"/>
          <w:szCs w:val="24"/>
        </w:rPr>
        <w:t xml:space="preserve"> </w:t>
      </w:r>
      <w:r w:rsidRPr="00F85942">
        <w:rPr>
          <w:spacing w:val="-1"/>
          <w:sz w:val="24"/>
          <w:szCs w:val="24"/>
        </w:rPr>
        <w:t>e</w:t>
      </w:r>
      <w:r w:rsidRPr="00F85942">
        <w:rPr>
          <w:sz w:val="24"/>
          <w:szCs w:val="24"/>
        </w:rPr>
        <w:t>nd</w:t>
      </w:r>
      <w:r w:rsidRPr="00F85942">
        <w:rPr>
          <w:spacing w:val="5"/>
          <w:sz w:val="24"/>
          <w:szCs w:val="24"/>
        </w:rPr>
        <w:t xml:space="preserve"> </w:t>
      </w:r>
      <w:r w:rsidRPr="00F85942">
        <w:rPr>
          <w:sz w:val="24"/>
          <w:szCs w:val="24"/>
        </w:rPr>
        <w:t>of the</w:t>
      </w:r>
      <w:r w:rsidRPr="00F85942">
        <w:rPr>
          <w:spacing w:val="6"/>
          <w:sz w:val="24"/>
          <w:szCs w:val="24"/>
        </w:rPr>
        <w:t xml:space="preserve"> </w:t>
      </w:r>
      <w:r w:rsidRPr="00F85942">
        <w:rPr>
          <w:sz w:val="24"/>
          <w:szCs w:val="24"/>
        </w:rPr>
        <w:t>d</w:t>
      </w:r>
      <w:r w:rsidRPr="00F85942">
        <w:rPr>
          <w:spacing w:val="-1"/>
          <w:sz w:val="24"/>
          <w:szCs w:val="24"/>
        </w:rPr>
        <w:t>a</w:t>
      </w:r>
      <w:r w:rsidRPr="00F85942">
        <w:rPr>
          <w:sz w:val="24"/>
          <w:szCs w:val="24"/>
        </w:rPr>
        <w:t>ta</w:t>
      </w:r>
      <w:r w:rsidRPr="00F85942">
        <w:rPr>
          <w:spacing w:val="6"/>
          <w:sz w:val="24"/>
          <w:szCs w:val="24"/>
        </w:rPr>
        <w:t xml:space="preserve"> </w:t>
      </w:r>
      <w:r w:rsidRPr="00F85942">
        <w:rPr>
          <w:sz w:val="24"/>
          <w:szCs w:val="24"/>
        </w:rPr>
        <w:t>with</w:t>
      </w:r>
      <w:r w:rsidRPr="00F85942">
        <w:rPr>
          <w:spacing w:val="7"/>
          <w:sz w:val="24"/>
          <w:szCs w:val="24"/>
        </w:rPr>
        <w:t xml:space="preserve"> </w:t>
      </w:r>
      <w:r w:rsidRPr="00F85942">
        <w:rPr>
          <w:sz w:val="24"/>
          <w:szCs w:val="24"/>
        </w:rPr>
        <w:t>a</w:t>
      </w:r>
      <w:r w:rsidRPr="00F85942">
        <w:rPr>
          <w:spacing w:val="6"/>
          <w:sz w:val="24"/>
          <w:szCs w:val="24"/>
        </w:rPr>
        <w:t xml:space="preserve"> </w:t>
      </w:r>
      <w:r w:rsidRPr="00F85942">
        <w:rPr>
          <w:sz w:val="24"/>
          <w:szCs w:val="24"/>
        </w:rPr>
        <w:t>spe</w:t>
      </w:r>
      <w:r w:rsidRPr="00F85942">
        <w:rPr>
          <w:spacing w:val="-2"/>
          <w:sz w:val="24"/>
          <w:szCs w:val="24"/>
        </w:rPr>
        <w:t>c</w:t>
      </w:r>
      <w:r w:rsidRPr="00F85942">
        <w:rPr>
          <w:sz w:val="24"/>
          <w:szCs w:val="24"/>
        </w:rPr>
        <w:t>ial</w:t>
      </w:r>
      <w:r w:rsidRPr="00F85942">
        <w:rPr>
          <w:spacing w:val="7"/>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w:t>
      </w:r>
      <w:r w:rsidRPr="00F85942">
        <w:rPr>
          <w:spacing w:val="-2"/>
          <w:sz w:val="24"/>
          <w:szCs w:val="24"/>
        </w:rPr>
        <w:t>a</w:t>
      </w:r>
      <w:r w:rsidRPr="00F85942">
        <w:rPr>
          <w:spacing w:val="-1"/>
          <w:sz w:val="24"/>
          <w:szCs w:val="24"/>
        </w:rPr>
        <w:t>c</w:t>
      </w:r>
      <w:r w:rsidRPr="00F85942">
        <w:rPr>
          <w:spacing w:val="3"/>
          <w:sz w:val="24"/>
          <w:szCs w:val="24"/>
        </w:rPr>
        <w:t>t</w:t>
      </w:r>
      <w:r w:rsidRPr="00F85942">
        <w:rPr>
          <w:spacing w:val="-1"/>
          <w:sz w:val="24"/>
          <w:szCs w:val="24"/>
        </w:rPr>
        <w:t>e</w:t>
      </w:r>
      <w:r w:rsidRPr="00F85942">
        <w:rPr>
          <w:sz w:val="24"/>
          <w:szCs w:val="24"/>
        </w:rPr>
        <w:t>r.</w:t>
      </w:r>
      <w:r w:rsidRPr="00F85942">
        <w:rPr>
          <w:spacing w:val="9"/>
          <w:sz w:val="24"/>
          <w:szCs w:val="24"/>
        </w:rPr>
        <w:t xml:space="preserve"> </w:t>
      </w:r>
      <w:r w:rsidRPr="00F85942">
        <w:rPr>
          <w:spacing w:val="-3"/>
          <w:sz w:val="24"/>
          <w:szCs w:val="24"/>
        </w:rPr>
        <w:t>I</w:t>
      </w:r>
      <w:r w:rsidRPr="00F85942">
        <w:rPr>
          <w:sz w:val="24"/>
          <w:szCs w:val="24"/>
        </w:rPr>
        <w:t>n</w:t>
      </w:r>
      <w:r w:rsidRPr="00F85942">
        <w:rPr>
          <w:spacing w:val="7"/>
          <w:sz w:val="24"/>
          <w:szCs w:val="24"/>
        </w:rPr>
        <w:t xml:space="preserve"> </w:t>
      </w:r>
      <w:r w:rsidRPr="00F85942">
        <w:rPr>
          <w:sz w:val="24"/>
          <w:szCs w:val="24"/>
        </w:rPr>
        <w:t>both</w:t>
      </w:r>
      <w:r w:rsidRPr="00F85942">
        <w:rPr>
          <w:spacing w:val="7"/>
          <w:sz w:val="24"/>
          <w:szCs w:val="24"/>
        </w:rPr>
        <w:t xml:space="preserve"> </w:t>
      </w:r>
      <w:r w:rsidRPr="00F85942">
        <w:rPr>
          <w:spacing w:val="-1"/>
          <w:sz w:val="24"/>
          <w:szCs w:val="24"/>
        </w:rPr>
        <w:t>ca</w:t>
      </w:r>
      <w:r w:rsidRPr="00F85942">
        <w:rPr>
          <w:sz w:val="24"/>
          <w:szCs w:val="24"/>
        </w:rPr>
        <w:t>s</w:t>
      </w:r>
      <w:r w:rsidRPr="00F85942">
        <w:rPr>
          <w:spacing w:val="-1"/>
          <w:sz w:val="24"/>
          <w:szCs w:val="24"/>
        </w:rPr>
        <w:t>e</w:t>
      </w:r>
      <w:r w:rsidRPr="00F85942">
        <w:rPr>
          <w:sz w:val="24"/>
          <w:szCs w:val="24"/>
        </w:rPr>
        <w:t>s,</w:t>
      </w:r>
      <w:r w:rsidRPr="00F85942">
        <w:rPr>
          <w:spacing w:val="7"/>
          <w:sz w:val="24"/>
          <w:szCs w:val="24"/>
        </w:rPr>
        <w:t xml:space="preserve"> </w:t>
      </w:r>
      <w:r w:rsidRPr="00F85942">
        <w:rPr>
          <w:sz w:val="24"/>
          <w:szCs w:val="24"/>
        </w:rPr>
        <w:t>the</w:t>
      </w:r>
      <w:r w:rsidRPr="00F85942">
        <w:rPr>
          <w:spacing w:val="6"/>
          <w:sz w:val="24"/>
          <w:szCs w:val="24"/>
        </w:rPr>
        <w:t xml:space="preserve"> </w:t>
      </w:r>
      <w:r w:rsidRPr="00F85942">
        <w:rPr>
          <w:sz w:val="24"/>
          <w:szCs w:val="24"/>
        </w:rPr>
        <w:t>d</w:t>
      </w:r>
      <w:r w:rsidRPr="00F85942">
        <w:rPr>
          <w:spacing w:val="-1"/>
          <w:sz w:val="24"/>
          <w:szCs w:val="24"/>
        </w:rPr>
        <w:t>e</w:t>
      </w:r>
      <w:r w:rsidRPr="00F85942">
        <w:rPr>
          <w:sz w:val="24"/>
          <w:szCs w:val="24"/>
        </w:rPr>
        <w:t>tails</w:t>
      </w:r>
      <w:r w:rsidRPr="00F85942">
        <w:rPr>
          <w:spacing w:val="8"/>
          <w:sz w:val="24"/>
          <w:szCs w:val="24"/>
        </w:rPr>
        <w:t xml:space="preserve"> </w:t>
      </w:r>
      <w:r w:rsidRPr="00F85942">
        <w:rPr>
          <w:sz w:val="24"/>
          <w:szCs w:val="24"/>
        </w:rPr>
        <w:t>of</w:t>
      </w:r>
      <w:r w:rsidRPr="00F85942">
        <w:rPr>
          <w:spacing w:val="6"/>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 xml:space="preserve">y </w:t>
      </w:r>
      <w:r w:rsidRPr="00F85942">
        <w:rPr>
          <w:spacing w:val="2"/>
          <w:sz w:val="24"/>
          <w:szCs w:val="24"/>
        </w:rPr>
        <w:t>p</w:t>
      </w:r>
      <w:r w:rsidRPr="00F85942">
        <w:rPr>
          <w:sz w:val="24"/>
          <w:szCs w:val="24"/>
        </w:rPr>
        <w:t>ro</w:t>
      </w:r>
      <w:r w:rsidRPr="00F85942">
        <w:rPr>
          <w:spacing w:val="-2"/>
          <w:sz w:val="24"/>
          <w:szCs w:val="24"/>
        </w:rPr>
        <w:t>c</w:t>
      </w:r>
      <w:r w:rsidRPr="00F85942">
        <w:rPr>
          <w:spacing w:val="-1"/>
          <w:sz w:val="24"/>
          <w:szCs w:val="24"/>
        </w:rPr>
        <w:t>e</w:t>
      </w:r>
      <w:r w:rsidRPr="00F85942">
        <w:rPr>
          <w:sz w:val="24"/>
          <w:szCs w:val="24"/>
        </w:rPr>
        <w:t>s</w:t>
      </w:r>
      <w:r w:rsidRPr="00F85942">
        <w:rPr>
          <w:spacing w:val="3"/>
          <w:sz w:val="24"/>
          <w:szCs w:val="24"/>
        </w:rPr>
        <w:t>s</w:t>
      </w:r>
      <w:r w:rsidRPr="00F85942">
        <w:rPr>
          <w:sz w:val="24"/>
          <w:szCs w:val="24"/>
        </w:rPr>
        <w:t>ing</w:t>
      </w:r>
      <w:r w:rsidRPr="00F85942">
        <w:rPr>
          <w:spacing w:val="5"/>
          <w:sz w:val="24"/>
          <w:szCs w:val="24"/>
        </w:rPr>
        <w:t xml:space="preserve"> </w:t>
      </w:r>
      <w:r w:rsidRPr="00F85942">
        <w:rPr>
          <w:spacing w:val="-1"/>
          <w:sz w:val="24"/>
          <w:szCs w:val="24"/>
        </w:rPr>
        <w:t>ca</w:t>
      </w:r>
      <w:r w:rsidRPr="00F85942">
        <w:rPr>
          <w:sz w:val="24"/>
          <w:szCs w:val="24"/>
        </w:rPr>
        <w:t>n</w:t>
      </w:r>
      <w:r w:rsidRPr="00F85942">
        <w:rPr>
          <w:spacing w:val="7"/>
          <w:sz w:val="24"/>
          <w:szCs w:val="24"/>
        </w:rPr>
        <w:t xml:space="preserve"> </w:t>
      </w:r>
      <w:r w:rsidRPr="00F85942">
        <w:rPr>
          <w:spacing w:val="-1"/>
          <w:sz w:val="24"/>
          <w:szCs w:val="24"/>
        </w:rPr>
        <w:t>ea</w:t>
      </w:r>
      <w:r w:rsidRPr="00F85942">
        <w:rPr>
          <w:sz w:val="24"/>
          <w:szCs w:val="24"/>
        </w:rPr>
        <w:t>si</w:t>
      </w:r>
      <w:r w:rsidRPr="00F85942">
        <w:rPr>
          <w:spacing w:val="6"/>
          <w:sz w:val="24"/>
          <w:szCs w:val="24"/>
        </w:rPr>
        <w:t>l</w:t>
      </w:r>
      <w:r w:rsidRPr="00F85942">
        <w:rPr>
          <w:sz w:val="24"/>
          <w:szCs w:val="24"/>
        </w:rPr>
        <w:t>y ob</w:t>
      </w:r>
      <w:r w:rsidRPr="00F85942">
        <w:rPr>
          <w:spacing w:val="2"/>
          <w:sz w:val="24"/>
          <w:szCs w:val="24"/>
        </w:rPr>
        <w:t>s</w:t>
      </w:r>
      <w:r w:rsidRPr="00F85942">
        <w:rPr>
          <w:spacing w:val="-1"/>
          <w:sz w:val="24"/>
          <w:szCs w:val="24"/>
        </w:rPr>
        <w:t>c</w:t>
      </w:r>
      <w:r w:rsidRPr="00F85942">
        <w:rPr>
          <w:sz w:val="24"/>
          <w:szCs w:val="24"/>
        </w:rPr>
        <w:t>u</w:t>
      </w:r>
      <w:r w:rsidRPr="00F85942">
        <w:rPr>
          <w:spacing w:val="-1"/>
          <w:sz w:val="24"/>
          <w:szCs w:val="24"/>
        </w:rPr>
        <w:t>r</w:t>
      </w:r>
      <w:r w:rsidRPr="00F85942">
        <w:rPr>
          <w:sz w:val="24"/>
          <w:szCs w:val="24"/>
        </w:rPr>
        <w:t xml:space="preserve">e the </w:t>
      </w:r>
      <w:r w:rsidRPr="00F85942">
        <w:rPr>
          <w:spacing w:val="-1"/>
          <w:sz w:val="24"/>
          <w:szCs w:val="24"/>
        </w:rPr>
        <w:t>ac</w:t>
      </w:r>
      <w:r w:rsidRPr="00F85942">
        <w:rPr>
          <w:sz w:val="24"/>
          <w:szCs w:val="24"/>
        </w:rPr>
        <w:t>tual</w:t>
      </w:r>
      <w:r w:rsidRPr="00F85942">
        <w:rPr>
          <w:spacing w:val="1"/>
          <w:sz w:val="24"/>
          <w:szCs w:val="24"/>
        </w:rPr>
        <w:t xml:space="preserve"> </w:t>
      </w:r>
      <w:r w:rsidRPr="00F85942">
        <w:rPr>
          <w:sz w:val="24"/>
          <w:szCs w:val="24"/>
        </w:rPr>
        <w:t>l</w:t>
      </w:r>
      <w:r w:rsidRPr="00F85942">
        <w:rPr>
          <w:spacing w:val="3"/>
          <w:sz w:val="24"/>
          <w:szCs w:val="24"/>
        </w:rPr>
        <w:t>o</w:t>
      </w:r>
      <w:r w:rsidRPr="00F85942">
        <w:rPr>
          <w:spacing w:val="-2"/>
          <w:sz w:val="24"/>
          <w:szCs w:val="24"/>
        </w:rPr>
        <w:t>g</w:t>
      </w:r>
      <w:r w:rsidRPr="00F85942">
        <w:rPr>
          <w:sz w:val="24"/>
          <w:szCs w:val="24"/>
        </w:rPr>
        <w:t>ic</w:t>
      </w:r>
      <w:r w:rsidRPr="00F85942">
        <w:rPr>
          <w:spacing w:val="2"/>
          <w:sz w:val="24"/>
          <w:szCs w:val="24"/>
        </w:rPr>
        <w:t xml:space="preserve"> </w:t>
      </w:r>
      <w:r w:rsidRPr="00F85942">
        <w:rPr>
          <w:sz w:val="24"/>
          <w:szCs w:val="24"/>
        </w:rPr>
        <w:t>of a</w:t>
      </w:r>
      <w:r w:rsidRPr="00F85942">
        <w:rPr>
          <w:spacing w:val="2"/>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z w:val="24"/>
          <w:szCs w:val="24"/>
        </w:rPr>
        <w:t>g</w:t>
      </w:r>
      <w:r w:rsidRPr="00F85942">
        <w:rPr>
          <w:spacing w:val="-1"/>
          <w:sz w:val="24"/>
          <w:szCs w:val="24"/>
        </w:rPr>
        <w:t>ra</w:t>
      </w:r>
      <w:r w:rsidRPr="00F85942">
        <w:rPr>
          <w:sz w:val="24"/>
          <w:szCs w:val="24"/>
        </w:rPr>
        <w:t>m</w:t>
      </w:r>
      <w:r w:rsidRPr="00F85942">
        <w:rPr>
          <w:spacing w:val="4"/>
          <w:sz w:val="24"/>
          <w:szCs w:val="24"/>
        </w:rPr>
        <w:t xml:space="preserve"> </w:t>
      </w:r>
      <w:r w:rsidRPr="00F85942">
        <w:rPr>
          <w:sz w:val="24"/>
          <w:szCs w:val="24"/>
        </w:rPr>
        <w:t xml:space="preserve">- </w:t>
      </w:r>
      <w:r w:rsidRPr="00F85942">
        <w:rPr>
          <w:spacing w:val="2"/>
          <w:sz w:val="24"/>
          <w:szCs w:val="24"/>
        </w:rPr>
        <w:t>p</w:t>
      </w:r>
      <w:r w:rsidRPr="00F85942">
        <w:rPr>
          <w:sz w:val="24"/>
          <w:szCs w:val="24"/>
        </w:rPr>
        <w:t>ro</w:t>
      </w:r>
      <w:r w:rsidRPr="00F85942">
        <w:rPr>
          <w:spacing w:val="-2"/>
          <w:sz w:val="24"/>
          <w:szCs w:val="24"/>
        </w:rPr>
        <w:t>c</w:t>
      </w:r>
      <w:r w:rsidRPr="00F85942">
        <w:rPr>
          <w:spacing w:val="-1"/>
          <w:sz w:val="24"/>
          <w:szCs w:val="24"/>
        </w:rPr>
        <w:t>e</w:t>
      </w:r>
      <w:r w:rsidRPr="00F85942">
        <w:rPr>
          <w:sz w:val="24"/>
          <w:szCs w:val="24"/>
        </w:rPr>
        <w:t>ss</w:t>
      </w:r>
      <w:r w:rsidRPr="00F85942">
        <w:rPr>
          <w:spacing w:val="1"/>
          <w:sz w:val="24"/>
          <w:szCs w:val="24"/>
        </w:rPr>
        <w:t>i</w:t>
      </w:r>
      <w:r w:rsidRPr="00F85942">
        <w:rPr>
          <w:spacing w:val="2"/>
          <w:sz w:val="24"/>
          <w:szCs w:val="24"/>
        </w:rPr>
        <w:t>n</w:t>
      </w:r>
      <w:r w:rsidRPr="00F85942">
        <w:rPr>
          <w:sz w:val="24"/>
          <w:szCs w:val="24"/>
        </w:rPr>
        <w:t>g</w:t>
      </w:r>
      <w:r w:rsidRPr="00F85942">
        <w:rPr>
          <w:spacing w:val="1"/>
          <w:sz w:val="24"/>
          <w:szCs w:val="24"/>
        </w:rPr>
        <w:t xml:space="preserve"> </w:t>
      </w:r>
      <w:r w:rsidRPr="00F85942">
        <w:rPr>
          <w:sz w:val="24"/>
          <w:szCs w:val="24"/>
        </w:rPr>
        <w:t>a s</w:t>
      </w:r>
      <w:r w:rsidRPr="00F85942">
        <w:rPr>
          <w:spacing w:val="-1"/>
          <w:sz w:val="24"/>
          <w:szCs w:val="24"/>
        </w:rPr>
        <w:t>e</w:t>
      </w:r>
      <w:r w:rsidRPr="00F85942">
        <w:rPr>
          <w:sz w:val="24"/>
          <w:szCs w:val="24"/>
        </w:rPr>
        <w:t>t</w:t>
      </w:r>
      <w:r w:rsidRPr="00F85942">
        <w:rPr>
          <w:spacing w:val="1"/>
          <w:sz w:val="24"/>
          <w:szCs w:val="24"/>
        </w:rPr>
        <w:t xml:space="preserve"> </w:t>
      </w:r>
      <w:r w:rsidRPr="00F85942">
        <w:rPr>
          <w:sz w:val="24"/>
          <w:szCs w:val="24"/>
        </w:rPr>
        <w:t>of</w:t>
      </w:r>
      <w:r w:rsidRPr="00F85942">
        <w:rPr>
          <w:spacing w:val="2"/>
          <w:sz w:val="24"/>
          <w:szCs w:val="24"/>
        </w:rPr>
        <w:t xml:space="preserve"> </w:t>
      </w:r>
      <w:r w:rsidRPr="00F85942">
        <w:rPr>
          <w:sz w:val="24"/>
          <w:szCs w:val="24"/>
        </w:rPr>
        <w:t>s</w:t>
      </w:r>
      <w:r w:rsidRPr="00F85942">
        <w:rPr>
          <w:spacing w:val="-1"/>
          <w:sz w:val="24"/>
          <w:szCs w:val="24"/>
        </w:rPr>
        <w:t>c</w:t>
      </w:r>
      <w:r w:rsidRPr="00F85942">
        <w:rPr>
          <w:sz w:val="24"/>
          <w:szCs w:val="24"/>
        </w:rPr>
        <w:t>o</w:t>
      </w:r>
      <w:r w:rsidRPr="00F85942">
        <w:rPr>
          <w:spacing w:val="-1"/>
          <w:sz w:val="24"/>
          <w:szCs w:val="24"/>
        </w:rPr>
        <w:t>re</w:t>
      </w:r>
      <w:r w:rsidRPr="00F85942">
        <w:rPr>
          <w:sz w:val="24"/>
          <w:szCs w:val="24"/>
        </w:rPr>
        <w:t>s</w:t>
      </w:r>
      <w:r w:rsidRPr="00F85942">
        <w:rPr>
          <w:spacing w:val="1"/>
          <w:sz w:val="24"/>
          <w:szCs w:val="24"/>
        </w:rPr>
        <w:t xml:space="preserve"> </w:t>
      </w:r>
      <w:r w:rsidRPr="00F85942">
        <w:rPr>
          <w:spacing w:val="2"/>
          <w:sz w:val="24"/>
          <w:szCs w:val="24"/>
        </w:rPr>
        <w:t>o</w:t>
      </w:r>
      <w:r w:rsidRPr="00F85942">
        <w:rPr>
          <w:sz w:val="24"/>
          <w:szCs w:val="24"/>
        </w:rPr>
        <w:t>r a</w:t>
      </w:r>
      <w:r w:rsidRPr="00F85942">
        <w:rPr>
          <w:spacing w:val="2"/>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w:t>
      </w:r>
      <w:r w:rsidRPr="00F85942">
        <w:rPr>
          <w:spacing w:val="-2"/>
          <w:sz w:val="24"/>
          <w:szCs w:val="24"/>
        </w:rPr>
        <w:t>a</w:t>
      </w:r>
      <w:r w:rsidRPr="00F85942">
        <w:rPr>
          <w:spacing w:val="-1"/>
          <w:sz w:val="24"/>
          <w:szCs w:val="24"/>
        </w:rPr>
        <w:t>c</w:t>
      </w:r>
      <w:r w:rsidRPr="00F85942">
        <w:rPr>
          <w:sz w:val="24"/>
          <w:szCs w:val="24"/>
        </w:rPr>
        <w:t>t</w:t>
      </w:r>
      <w:r w:rsidRPr="00F85942">
        <w:rPr>
          <w:spacing w:val="2"/>
          <w:sz w:val="24"/>
          <w:szCs w:val="24"/>
        </w:rPr>
        <w:t>e</w:t>
      </w:r>
      <w:r w:rsidRPr="00F85942">
        <w:rPr>
          <w:sz w:val="24"/>
          <w:szCs w:val="24"/>
        </w:rPr>
        <w:t>r str</w:t>
      </w:r>
      <w:r w:rsidRPr="00F85942">
        <w:rPr>
          <w:spacing w:val="3"/>
          <w:sz w:val="24"/>
          <w:szCs w:val="24"/>
        </w:rPr>
        <w:t>i</w:t>
      </w:r>
      <w:r w:rsidRPr="00F85942">
        <w:rPr>
          <w:sz w:val="24"/>
          <w:szCs w:val="24"/>
        </w:rPr>
        <w:t>n</w:t>
      </w:r>
      <w:r w:rsidRPr="00F85942">
        <w:rPr>
          <w:spacing w:val="-2"/>
          <w:sz w:val="24"/>
          <w:szCs w:val="24"/>
        </w:rPr>
        <w:t>g</w:t>
      </w:r>
      <w:r w:rsidRPr="00F85942">
        <w:rPr>
          <w:sz w:val="24"/>
          <w:szCs w:val="24"/>
        </w:rPr>
        <w:t>.</w:t>
      </w:r>
      <w:r w:rsidRPr="00F85942">
        <w:rPr>
          <w:spacing w:val="6"/>
          <w:sz w:val="24"/>
          <w:szCs w:val="24"/>
        </w:rPr>
        <w:t xml:space="preserve"> </w:t>
      </w:r>
      <w:r w:rsidRPr="00F85942">
        <w:rPr>
          <w:spacing w:val="-6"/>
          <w:sz w:val="24"/>
          <w:szCs w:val="24"/>
        </w:rPr>
        <w:t>I</w:t>
      </w:r>
      <w:r w:rsidRPr="00F85942">
        <w:rPr>
          <w:sz w:val="24"/>
          <w:szCs w:val="24"/>
        </w:rPr>
        <w:t>t</w:t>
      </w:r>
      <w:r w:rsidRPr="00F85942">
        <w:rPr>
          <w:spacing w:val="3"/>
          <w:sz w:val="24"/>
          <w:szCs w:val="24"/>
        </w:rPr>
        <w:t xml:space="preserve"> </w:t>
      </w:r>
      <w:r w:rsidRPr="00F85942">
        <w:rPr>
          <w:sz w:val="24"/>
          <w:szCs w:val="24"/>
        </w:rPr>
        <w:t>is</w:t>
      </w:r>
      <w:r w:rsidRPr="00F85942">
        <w:rPr>
          <w:spacing w:val="1"/>
          <w:sz w:val="24"/>
          <w:szCs w:val="24"/>
        </w:rPr>
        <w:t xml:space="preserve"> </w:t>
      </w:r>
      <w:r w:rsidRPr="00F85942">
        <w:rPr>
          <w:sz w:val="24"/>
          <w:szCs w:val="24"/>
        </w:rPr>
        <w:t>o</w:t>
      </w:r>
      <w:r w:rsidRPr="00F85942">
        <w:rPr>
          <w:spacing w:val="-1"/>
          <w:sz w:val="24"/>
          <w:szCs w:val="24"/>
        </w:rPr>
        <w:t>f</w:t>
      </w:r>
      <w:r w:rsidRPr="00F85942">
        <w:rPr>
          <w:sz w:val="24"/>
          <w:szCs w:val="24"/>
        </w:rPr>
        <w:t xml:space="preserve">ten </w:t>
      </w:r>
      <w:r w:rsidRPr="00F85942">
        <w:rPr>
          <w:spacing w:val="2"/>
          <w:sz w:val="24"/>
          <w:szCs w:val="24"/>
        </w:rPr>
        <w:t>b</w:t>
      </w:r>
      <w:r w:rsidRPr="00F85942">
        <w:rPr>
          <w:spacing w:val="-1"/>
          <w:sz w:val="24"/>
          <w:szCs w:val="24"/>
        </w:rPr>
        <w:t>e</w:t>
      </w:r>
      <w:r w:rsidRPr="00F85942">
        <w:rPr>
          <w:sz w:val="24"/>
          <w:szCs w:val="24"/>
        </w:rPr>
        <w:t>st</w:t>
      </w:r>
      <w:r w:rsidRPr="00F85942">
        <w:rPr>
          <w:spacing w:val="1"/>
          <w:sz w:val="24"/>
          <w:szCs w:val="24"/>
        </w:rPr>
        <w:t xml:space="preserve"> </w:t>
      </w:r>
      <w:r w:rsidRPr="00F85942">
        <w:rPr>
          <w:sz w:val="24"/>
          <w:szCs w:val="24"/>
        </w:rPr>
        <w:t>to tr</w:t>
      </w:r>
      <w:r w:rsidRPr="00F85942">
        <w:rPr>
          <w:spacing w:val="-1"/>
          <w:sz w:val="24"/>
          <w:szCs w:val="24"/>
        </w:rPr>
        <w:t>ea</w:t>
      </w:r>
      <w:r w:rsidRPr="00F85942">
        <w:rPr>
          <w:sz w:val="24"/>
          <w:szCs w:val="24"/>
        </w:rPr>
        <w:t>t</w:t>
      </w:r>
      <w:r w:rsidRPr="00F85942">
        <w:rPr>
          <w:spacing w:val="6"/>
          <w:sz w:val="24"/>
          <w:szCs w:val="24"/>
        </w:rPr>
        <w:t xml:space="preserve"> </w:t>
      </w:r>
      <w:r w:rsidRPr="00F85942">
        <w:rPr>
          <w:spacing w:val="-1"/>
          <w:sz w:val="24"/>
          <w:szCs w:val="24"/>
        </w:rPr>
        <w:t>a</w:t>
      </w:r>
      <w:r w:rsidRPr="00F85942">
        <w:rPr>
          <w:sz w:val="24"/>
          <w:szCs w:val="24"/>
        </w:rPr>
        <w:t>n</w:t>
      </w:r>
      <w:r w:rsidRPr="00F85942">
        <w:rPr>
          <w:spacing w:val="8"/>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 xml:space="preserve">y </w:t>
      </w:r>
      <w:r w:rsidRPr="00F85942">
        <w:rPr>
          <w:spacing w:val="-1"/>
          <w:sz w:val="24"/>
          <w:szCs w:val="24"/>
        </w:rPr>
        <w:t>a</w:t>
      </w:r>
      <w:r w:rsidRPr="00F85942">
        <w:rPr>
          <w:sz w:val="24"/>
          <w:szCs w:val="24"/>
        </w:rPr>
        <w:t>s</w:t>
      </w:r>
      <w:r w:rsidRPr="00F85942">
        <w:rPr>
          <w:spacing w:val="8"/>
          <w:sz w:val="24"/>
          <w:szCs w:val="24"/>
        </w:rPr>
        <w:t xml:space="preserve"> </w:t>
      </w:r>
      <w:r w:rsidRPr="00F85942">
        <w:rPr>
          <w:spacing w:val="-1"/>
          <w:sz w:val="24"/>
          <w:szCs w:val="24"/>
        </w:rPr>
        <w:t>a</w:t>
      </w:r>
      <w:r w:rsidRPr="00F85942">
        <w:rPr>
          <w:sz w:val="24"/>
          <w:szCs w:val="24"/>
        </w:rPr>
        <w:t>n</w:t>
      </w:r>
      <w:r w:rsidRPr="00F85942">
        <w:rPr>
          <w:spacing w:val="8"/>
          <w:sz w:val="24"/>
          <w:szCs w:val="24"/>
        </w:rPr>
        <w:t xml:space="preserve"> </w:t>
      </w:r>
      <w:r w:rsidRPr="00F85942">
        <w:rPr>
          <w:spacing w:val="-1"/>
          <w:sz w:val="24"/>
          <w:szCs w:val="24"/>
        </w:rPr>
        <w:t>a</w:t>
      </w:r>
      <w:r w:rsidRPr="00F85942">
        <w:rPr>
          <w:sz w:val="24"/>
          <w:szCs w:val="24"/>
        </w:rPr>
        <w:t>bstr</w:t>
      </w:r>
      <w:r w:rsidRPr="00F85942">
        <w:rPr>
          <w:spacing w:val="-1"/>
          <w:sz w:val="24"/>
          <w:szCs w:val="24"/>
        </w:rPr>
        <w:t>ac</w:t>
      </w:r>
      <w:r w:rsidRPr="00F85942">
        <w:rPr>
          <w:sz w:val="24"/>
          <w:szCs w:val="24"/>
        </w:rPr>
        <w:t>t</w:t>
      </w:r>
      <w:r w:rsidRPr="00F85942">
        <w:rPr>
          <w:spacing w:val="8"/>
          <w:sz w:val="24"/>
          <w:szCs w:val="24"/>
        </w:rPr>
        <w:t xml:space="preserve"> </w:t>
      </w:r>
      <w:r w:rsidRPr="00F85942">
        <w:rPr>
          <w:sz w:val="24"/>
          <w:szCs w:val="24"/>
        </w:rPr>
        <w:t>d</w:t>
      </w:r>
      <w:r w:rsidRPr="00F85942">
        <w:rPr>
          <w:spacing w:val="-1"/>
          <w:sz w:val="24"/>
          <w:szCs w:val="24"/>
        </w:rPr>
        <w:t>a</w:t>
      </w:r>
      <w:r w:rsidRPr="00F85942">
        <w:rPr>
          <w:spacing w:val="3"/>
          <w:sz w:val="24"/>
          <w:szCs w:val="24"/>
        </w:rPr>
        <w:t>t</w:t>
      </w:r>
      <w:r w:rsidRPr="00F85942">
        <w:rPr>
          <w:sz w:val="24"/>
          <w:szCs w:val="24"/>
        </w:rPr>
        <w:t>a</w:t>
      </w:r>
      <w:r w:rsidRPr="00F85942">
        <w:rPr>
          <w:spacing w:val="4"/>
          <w:sz w:val="24"/>
          <w:szCs w:val="24"/>
        </w:rPr>
        <w:t xml:space="preserve"> </w:t>
      </w:r>
      <w:r w:rsidRPr="00F85942">
        <w:rPr>
          <w:spacing w:val="5"/>
          <w:sz w:val="24"/>
          <w:szCs w:val="24"/>
        </w:rPr>
        <w:t>t</w:t>
      </w:r>
      <w:r w:rsidRPr="00F85942">
        <w:rPr>
          <w:spacing w:val="-5"/>
          <w:sz w:val="24"/>
          <w:szCs w:val="24"/>
        </w:rPr>
        <w:t>y</w:t>
      </w:r>
      <w:r w:rsidRPr="00F85942">
        <w:rPr>
          <w:sz w:val="24"/>
          <w:szCs w:val="24"/>
        </w:rPr>
        <w:t>pe</w:t>
      </w:r>
      <w:r w:rsidRPr="00F85942">
        <w:rPr>
          <w:spacing w:val="4"/>
          <w:sz w:val="24"/>
          <w:szCs w:val="24"/>
        </w:rPr>
        <w:t xml:space="preserve"> </w:t>
      </w:r>
      <w:r w:rsidRPr="00F85942">
        <w:rPr>
          <w:sz w:val="24"/>
          <w:szCs w:val="24"/>
        </w:rPr>
        <w:t>with</w:t>
      </w:r>
      <w:r w:rsidRPr="00F85942">
        <w:rPr>
          <w:spacing w:val="8"/>
          <w:sz w:val="24"/>
          <w:szCs w:val="24"/>
        </w:rPr>
        <w:t xml:space="preserve"> </w:t>
      </w:r>
      <w:r w:rsidRPr="00F85942">
        <w:rPr>
          <w:sz w:val="24"/>
          <w:szCs w:val="24"/>
        </w:rPr>
        <w:t>a</w:t>
      </w:r>
      <w:r w:rsidRPr="00F85942">
        <w:rPr>
          <w:spacing w:val="4"/>
          <w:sz w:val="24"/>
          <w:szCs w:val="24"/>
        </w:rPr>
        <w:t xml:space="preserve"> </w:t>
      </w:r>
      <w:r w:rsidRPr="00F85942">
        <w:rPr>
          <w:sz w:val="24"/>
          <w:szCs w:val="24"/>
        </w:rPr>
        <w:t>s</w:t>
      </w:r>
      <w:r w:rsidRPr="00F85942">
        <w:rPr>
          <w:spacing w:val="-1"/>
          <w:sz w:val="24"/>
          <w:szCs w:val="24"/>
        </w:rPr>
        <w:t>e</w:t>
      </w:r>
      <w:r w:rsidRPr="00F85942">
        <w:rPr>
          <w:sz w:val="24"/>
          <w:szCs w:val="24"/>
        </w:rPr>
        <w:t>t</w:t>
      </w:r>
      <w:r w:rsidRPr="00F85942">
        <w:rPr>
          <w:spacing w:val="8"/>
          <w:sz w:val="24"/>
          <w:szCs w:val="24"/>
        </w:rPr>
        <w:t xml:space="preserve"> </w:t>
      </w:r>
      <w:r w:rsidRPr="00F85942">
        <w:rPr>
          <w:sz w:val="24"/>
          <w:szCs w:val="24"/>
        </w:rPr>
        <w:t>of</w:t>
      </w:r>
      <w:r w:rsidRPr="00F85942">
        <w:rPr>
          <w:spacing w:val="4"/>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w:t>
      </w:r>
      <w:r w:rsidRPr="00F85942">
        <w:rPr>
          <w:spacing w:val="-1"/>
          <w:sz w:val="24"/>
          <w:szCs w:val="24"/>
        </w:rPr>
        <w:t>e</w:t>
      </w:r>
      <w:r w:rsidRPr="00F85942">
        <w:rPr>
          <w:sz w:val="24"/>
          <w:szCs w:val="24"/>
        </w:rPr>
        <w:t>d</w:t>
      </w:r>
      <w:r w:rsidRPr="00F85942">
        <w:rPr>
          <w:spacing w:val="5"/>
          <w:sz w:val="24"/>
          <w:szCs w:val="24"/>
        </w:rPr>
        <w:t xml:space="preserve"> </w:t>
      </w:r>
      <w:r w:rsidRPr="00F85942">
        <w:rPr>
          <w:spacing w:val="2"/>
          <w:sz w:val="24"/>
          <w:szCs w:val="24"/>
        </w:rPr>
        <w:t>o</w:t>
      </w:r>
      <w:r w:rsidRPr="00F85942">
        <w:rPr>
          <w:sz w:val="24"/>
          <w:szCs w:val="24"/>
        </w:rPr>
        <w:t>p</w:t>
      </w:r>
      <w:r w:rsidRPr="00F85942">
        <w:rPr>
          <w:spacing w:val="-1"/>
          <w:sz w:val="24"/>
          <w:szCs w:val="24"/>
        </w:rPr>
        <w:t>e</w:t>
      </w:r>
      <w:r w:rsidRPr="00F85942">
        <w:rPr>
          <w:spacing w:val="1"/>
          <w:sz w:val="24"/>
          <w:szCs w:val="24"/>
        </w:rPr>
        <w:t>r</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ons</w:t>
      </w:r>
      <w:r w:rsidRPr="00F85942">
        <w:rPr>
          <w:spacing w:val="5"/>
          <w:sz w:val="24"/>
          <w:szCs w:val="24"/>
        </w:rPr>
        <w:t xml:space="preserve"> </w:t>
      </w:r>
      <w:r w:rsidRPr="00F85942">
        <w:rPr>
          <w:sz w:val="24"/>
          <w:szCs w:val="24"/>
        </w:rPr>
        <w:t>on</w:t>
      </w:r>
      <w:r w:rsidRPr="00F85942">
        <w:rPr>
          <w:spacing w:val="5"/>
          <w:sz w:val="24"/>
          <w:szCs w:val="24"/>
        </w:rPr>
        <w:t xml:space="preserve"> </w:t>
      </w:r>
      <w:r w:rsidRPr="00F85942">
        <w:rPr>
          <w:sz w:val="24"/>
          <w:szCs w:val="24"/>
        </w:rPr>
        <w:t>the</w:t>
      </w:r>
      <w:r w:rsidRPr="00F85942">
        <w:rPr>
          <w:spacing w:val="5"/>
          <w:sz w:val="24"/>
          <w:szCs w:val="24"/>
        </w:rPr>
        <w:t xml:space="preserve"> </w:t>
      </w:r>
      <w:r w:rsidRPr="00F85942">
        <w:rPr>
          <w:spacing w:val="-1"/>
          <w:sz w:val="24"/>
          <w:szCs w:val="24"/>
        </w:rPr>
        <w:t>a</w:t>
      </w:r>
      <w:r w:rsidRPr="00F85942">
        <w:rPr>
          <w:spacing w:val="1"/>
          <w:sz w:val="24"/>
          <w:szCs w:val="24"/>
        </w:rPr>
        <w:t>r</w:t>
      </w:r>
      <w:r w:rsidRPr="00F85942">
        <w:rPr>
          <w:sz w:val="24"/>
          <w:szCs w:val="24"/>
        </w:rPr>
        <w:t>r</w:t>
      </w:r>
      <w:r w:rsidRPr="00F85942">
        <w:rPr>
          <w:spacing w:val="3"/>
          <w:sz w:val="24"/>
          <w:szCs w:val="24"/>
        </w:rPr>
        <w:t>a</w:t>
      </w:r>
      <w:r w:rsidRPr="00F85942">
        <w:rPr>
          <w:sz w:val="24"/>
          <w:szCs w:val="24"/>
        </w:rPr>
        <w:t>y wh</w:t>
      </w:r>
      <w:r w:rsidRPr="00F85942">
        <w:rPr>
          <w:spacing w:val="2"/>
          <w:sz w:val="24"/>
          <w:szCs w:val="24"/>
        </w:rPr>
        <w:t>i</w:t>
      </w:r>
      <w:r w:rsidRPr="00F85942">
        <w:rPr>
          <w:spacing w:val="-1"/>
          <w:sz w:val="24"/>
          <w:szCs w:val="24"/>
        </w:rPr>
        <w:t>c</w:t>
      </w:r>
      <w:r w:rsidRPr="00F85942">
        <w:rPr>
          <w:sz w:val="24"/>
          <w:szCs w:val="24"/>
        </w:rPr>
        <w:t>h</w:t>
      </w:r>
      <w:r w:rsidRPr="00F85942">
        <w:rPr>
          <w:spacing w:val="5"/>
          <w:sz w:val="24"/>
          <w:szCs w:val="24"/>
        </w:rPr>
        <w:t xml:space="preserve"> </w:t>
      </w:r>
      <w:r w:rsidRPr="00F85942">
        <w:rPr>
          <w:spacing w:val="-1"/>
          <w:sz w:val="24"/>
          <w:szCs w:val="24"/>
        </w:rPr>
        <w:t>a</w:t>
      </w:r>
      <w:r w:rsidRPr="00F85942">
        <w:rPr>
          <w:spacing w:val="1"/>
          <w:sz w:val="24"/>
          <w:szCs w:val="24"/>
        </w:rPr>
        <w:t>r</w:t>
      </w:r>
      <w:r w:rsidRPr="00F85942">
        <w:rPr>
          <w:sz w:val="24"/>
          <w:szCs w:val="24"/>
        </w:rPr>
        <w:t>e p</w:t>
      </w:r>
      <w:r w:rsidRPr="00F85942">
        <w:rPr>
          <w:spacing w:val="-1"/>
          <w:sz w:val="24"/>
          <w:szCs w:val="24"/>
        </w:rPr>
        <w:t>e</w:t>
      </w:r>
      <w:r w:rsidRPr="00F85942">
        <w:rPr>
          <w:sz w:val="24"/>
          <w:szCs w:val="24"/>
        </w:rPr>
        <w:t>r</w:t>
      </w:r>
      <w:r w:rsidRPr="00F85942">
        <w:rPr>
          <w:spacing w:val="-1"/>
          <w:sz w:val="24"/>
          <w:szCs w:val="24"/>
        </w:rPr>
        <w:t>f</w:t>
      </w:r>
      <w:r w:rsidRPr="00F85942">
        <w:rPr>
          <w:sz w:val="24"/>
          <w:szCs w:val="24"/>
        </w:rPr>
        <w:t>o</w:t>
      </w:r>
      <w:r w:rsidRPr="00F85942">
        <w:rPr>
          <w:spacing w:val="-1"/>
          <w:sz w:val="24"/>
          <w:szCs w:val="24"/>
        </w:rPr>
        <w:t>r</w:t>
      </w:r>
      <w:r w:rsidRPr="00F85942">
        <w:rPr>
          <w:sz w:val="24"/>
          <w:szCs w:val="24"/>
        </w:rPr>
        <w:t>med</w:t>
      </w:r>
      <w:r w:rsidRPr="00F85942">
        <w:rPr>
          <w:spacing w:val="35"/>
          <w:sz w:val="24"/>
          <w:szCs w:val="24"/>
        </w:rPr>
        <w:t xml:space="preserve"> </w:t>
      </w:r>
      <w:r w:rsidRPr="00F85942">
        <w:rPr>
          <w:spacing w:val="5"/>
          <w:sz w:val="24"/>
          <w:szCs w:val="24"/>
        </w:rPr>
        <w:t>b</w:t>
      </w:r>
      <w:r w:rsidRPr="00F85942">
        <w:rPr>
          <w:sz w:val="24"/>
          <w:szCs w:val="24"/>
        </w:rPr>
        <w:t>y</w:t>
      </w:r>
      <w:r w:rsidRPr="00F85942">
        <w:rPr>
          <w:spacing w:val="29"/>
          <w:sz w:val="24"/>
          <w:szCs w:val="24"/>
        </w:rPr>
        <w:t xml:space="preserve"> </w:t>
      </w:r>
      <w:r w:rsidRPr="00F85942">
        <w:rPr>
          <w:sz w:val="24"/>
          <w:szCs w:val="24"/>
        </w:rPr>
        <w:t>fu</w:t>
      </w:r>
      <w:r w:rsidRPr="00F85942">
        <w:rPr>
          <w:spacing w:val="1"/>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a</w:t>
      </w:r>
      <w:r w:rsidRPr="00F85942">
        <w:rPr>
          <w:sz w:val="24"/>
          <w:szCs w:val="24"/>
        </w:rPr>
        <w:t>l</w:t>
      </w:r>
      <w:r w:rsidRPr="00F85942">
        <w:rPr>
          <w:spacing w:val="34"/>
          <w:sz w:val="24"/>
          <w:szCs w:val="24"/>
        </w:rPr>
        <w:t xml:space="preserve"> </w:t>
      </w:r>
      <w:r w:rsidRPr="00F85942">
        <w:rPr>
          <w:sz w:val="24"/>
          <w:szCs w:val="24"/>
        </w:rPr>
        <w:t>modu</w:t>
      </w:r>
      <w:r w:rsidRPr="00F85942">
        <w:rPr>
          <w:spacing w:val="1"/>
          <w:sz w:val="24"/>
          <w:szCs w:val="24"/>
        </w:rPr>
        <w:t>l</w:t>
      </w:r>
      <w:r w:rsidRPr="00F85942">
        <w:rPr>
          <w:spacing w:val="-1"/>
          <w:sz w:val="24"/>
          <w:szCs w:val="24"/>
        </w:rPr>
        <w:t>e</w:t>
      </w:r>
      <w:r w:rsidRPr="00F85942">
        <w:rPr>
          <w:sz w:val="24"/>
          <w:szCs w:val="24"/>
        </w:rPr>
        <w:t>s.</w:t>
      </w:r>
      <w:r w:rsidRPr="00F85942">
        <w:rPr>
          <w:spacing w:val="36"/>
          <w:sz w:val="24"/>
          <w:szCs w:val="24"/>
        </w:rPr>
        <w:t xml:space="preserve"> </w:t>
      </w:r>
      <w:r w:rsidRPr="00F85942">
        <w:rPr>
          <w:spacing w:val="-3"/>
          <w:sz w:val="24"/>
          <w:szCs w:val="24"/>
        </w:rPr>
        <w:t>L</w:t>
      </w:r>
      <w:r w:rsidRPr="00F85942">
        <w:rPr>
          <w:spacing w:val="-1"/>
          <w:sz w:val="24"/>
          <w:szCs w:val="24"/>
        </w:rPr>
        <w:t>e</w:t>
      </w:r>
      <w:r w:rsidRPr="00F85942">
        <w:rPr>
          <w:sz w:val="24"/>
          <w:szCs w:val="24"/>
        </w:rPr>
        <w:t>t</w:t>
      </w:r>
      <w:r w:rsidRPr="00F85942">
        <w:rPr>
          <w:spacing w:val="34"/>
          <w:sz w:val="24"/>
          <w:szCs w:val="24"/>
        </w:rPr>
        <w:t xml:space="preserve"> </w:t>
      </w:r>
      <w:r w:rsidRPr="00F85942">
        <w:rPr>
          <w:sz w:val="24"/>
          <w:szCs w:val="24"/>
        </w:rPr>
        <w:t>us</w:t>
      </w:r>
      <w:r w:rsidRPr="00F85942">
        <w:rPr>
          <w:spacing w:val="34"/>
          <w:sz w:val="24"/>
          <w:szCs w:val="24"/>
        </w:rPr>
        <w:t xml:space="preserve"> </w:t>
      </w:r>
      <w:r w:rsidRPr="00F85942">
        <w:rPr>
          <w:sz w:val="24"/>
          <w:szCs w:val="24"/>
        </w:rPr>
        <w:t>r</w:t>
      </w:r>
      <w:r w:rsidRPr="00F85942">
        <w:rPr>
          <w:spacing w:val="-2"/>
          <w:sz w:val="24"/>
          <w:szCs w:val="24"/>
        </w:rPr>
        <w:t>e</w:t>
      </w:r>
      <w:r w:rsidRPr="00F85942">
        <w:rPr>
          <w:sz w:val="24"/>
          <w:szCs w:val="24"/>
        </w:rPr>
        <w:t>t</w:t>
      </w:r>
      <w:r w:rsidRPr="00F85942">
        <w:rPr>
          <w:spacing w:val="3"/>
          <w:sz w:val="24"/>
          <w:szCs w:val="24"/>
        </w:rPr>
        <w:t>u</w:t>
      </w:r>
      <w:r w:rsidRPr="00F85942">
        <w:rPr>
          <w:sz w:val="24"/>
          <w:szCs w:val="24"/>
        </w:rPr>
        <w:t>rn</w:t>
      </w:r>
      <w:r w:rsidRPr="00F85942">
        <w:rPr>
          <w:spacing w:val="35"/>
          <w:sz w:val="24"/>
          <w:szCs w:val="24"/>
        </w:rPr>
        <w:t xml:space="preserve"> </w:t>
      </w:r>
      <w:r w:rsidRPr="00F85942">
        <w:rPr>
          <w:sz w:val="24"/>
          <w:szCs w:val="24"/>
        </w:rPr>
        <w:t>to</w:t>
      </w:r>
      <w:r w:rsidRPr="00F85942">
        <w:rPr>
          <w:spacing w:val="34"/>
          <w:sz w:val="24"/>
          <w:szCs w:val="24"/>
        </w:rPr>
        <w:t xml:space="preserve"> </w:t>
      </w:r>
      <w:r w:rsidRPr="00F85942">
        <w:rPr>
          <w:sz w:val="24"/>
          <w:szCs w:val="24"/>
        </w:rPr>
        <w:t>our</w:t>
      </w:r>
      <w:r w:rsidRPr="00F85942">
        <w:rPr>
          <w:spacing w:val="33"/>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w:t>
      </w:r>
      <w:r w:rsidRPr="00F85942">
        <w:rPr>
          <w:spacing w:val="34"/>
          <w:sz w:val="24"/>
          <w:szCs w:val="24"/>
        </w:rPr>
        <w:t xml:space="preserve"> </w:t>
      </w:r>
      <w:r w:rsidRPr="00F85942">
        <w:rPr>
          <w:sz w:val="24"/>
          <w:szCs w:val="24"/>
        </w:rPr>
        <w:t>s</w:t>
      </w:r>
      <w:r w:rsidRPr="00F85942">
        <w:rPr>
          <w:spacing w:val="-1"/>
          <w:sz w:val="24"/>
          <w:szCs w:val="24"/>
        </w:rPr>
        <w:t>c</w:t>
      </w:r>
      <w:r w:rsidRPr="00F85942">
        <w:rPr>
          <w:sz w:val="24"/>
          <w:szCs w:val="24"/>
        </w:rPr>
        <w:t>o</w:t>
      </w:r>
      <w:r w:rsidRPr="00F85942">
        <w:rPr>
          <w:spacing w:val="-1"/>
          <w:sz w:val="24"/>
          <w:szCs w:val="24"/>
        </w:rPr>
        <w:t>r</w:t>
      </w:r>
      <w:r w:rsidRPr="00F85942">
        <w:rPr>
          <w:sz w:val="24"/>
          <w:szCs w:val="24"/>
        </w:rPr>
        <w:t>e</w:t>
      </w:r>
      <w:r w:rsidRPr="00F85942">
        <w:rPr>
          <w:spacing w:val="35"/>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32"/>
          <w:sz w:val="24"/>
          <w:szCs w:val="24"/>
        </w:rPr>
        <w:t xml:space="preserve"> </w:t>
      </w:r>
      <w:r w:rsidRPr="00F85942">
        <w:rPr>
          <w:sz w:val="24"/>
          <w:szCs w:val="24"/>
        </w:rPr>
        <w:t>to</w:t>
      </w:r>
      <w:r w:rsidRPr="00F85942">
        <w:rPr>
          <w:spacing w:val="34"/>
          <w:sz w:val="24"/>
          <w:szCs w:val="24"/>
        </w:rPr>
        <w:t xml:space="preserve"> </w:t>
      </w:r>
      <w:r w:rsidRPr="00F85942">
        <w:rPr>
          <w:sz w:val="24"/>
          <w:szCs w:val="24"/>
        </w:rPr>
        <w:t>r</w:t>
      </w:r>
      <w:r w:rsidRPr="00F85942">
        <w:rPr>
          <w:spacing w:val="-2"/>
          <w:sz w:val="24"/>
          <w:szCs w:val="24"/>
        </w:rPr>
        <w:t>e</w:t>
      </w:r>
      <w:r w:rsidRPr="00F85942">
        <w:rPr>
          <w:spacing w:val="-1"/>
          <w:sz w:val="24"/>
          <w:szCs w:val="24"/>
        </w:rPr>
        <w:t>a</w:t>
      </w:r>
      <w:r w:rsidRPr="00F85942">
        <w:rPr>
          <w:sz w:val="24"/>
          <w:szCs w:val="24"/>
        </w:rPr>
        <w:t>d</w:t>
      </w:r>
      <w:r w:rsidRPr="00F85942">
        <w:rPr>
          <w:spacing w:val="36"/>
          <w:sz w:val="24"/>
          <w:szCs w:val="24"/>
        </w:rPr>
        <w:t xml:space="preserve"> </w:t>
      </w:r>
      <w:r w:rsidRPr="00F85942">
        <w:rPr>
          <w:spacing w:val="-1"/>
          <w:sz w:val="24"/>
          <w:szCs w:val="24"/>
        </w:rPr>
        <w:t>a</w:t>
      </w:r>
      <w:r w:rsidRPr="00F85942">
        <w:rPr>
          <w:sz w:val="24"/>
          <w:szCs w:val="24"/>
        </w:rPr>
        <w:t>nd</w:t>
      </w:r>
      <w:r w:rsidRPr="00F85942">
        <w:rPr>
          <w:spacing w:val="33"/>
          <w:sz w:val="24"/>
          <w:szCs w:val="24"/>
        </w:rPr>
        <w:t xml:space="preserve"> </w:t>
      </w:r>
      <w:r w:rsidRPr="00F85942">
        <w:rPr>
          <w:sz w:val="24"/>
          <w:szCs w:val="24"/>
        </w:rPr>
        <w:t>store</w:t>
      </w:r>
    </w:p>
    <w:p w14:paraId="7CFC8988" w14:textId="77777777" w:rsidR="00BD33F8" w:rsidRPr="00F85942" w:rsidRDefault="00A51A16">
      <w:pPr>
        <w:spacing w:before="74" w:line="359" w:lineRule="auto"/>
        <w:ind w:left="100" w:right="82"/>
        <w:jc w:val="both"/>
        <w:rPr>
          <w:sz w:val="24"/>
          <w:szCs w:val="24"/>
        </w:rPr>
      </w:pPr>
      <w:r w:rsidRPr="00F85942">
        <w:rPr>
          <w:sz w:val="24"/>
          <w:szCs w:val="24"/>
        </w:rPr>
        <w:lastRenderedPageBreak/>
        <w:t>s</w:t>
      </w:r>
      <w:r w:rsidRPr="00F85942">
        <w:rPr>
          <w:spacing w:val="-1"/>
          <w:sz w:val="24"/>
          <w:szCs w:val="24"/>
        </w:rPr>
        <w:t>c</w:t>
      </w:r>
      <w:r w:rsidRPr="00F85942">
        <w:rPr>
          <w:sz w:val="24"/>
          <w:szCs w:val="24"/>
        </w:rPr>
        <w:t>o</w:t>
      </w:r>
      <w:r w:rsidRPr="00F85942">
        <w:rPr>
          <w:spacing w:val="-1"/>
          <w:sz w:val="24"/>
          <w:szCs w:val="24"/>
        </w:rPr>
        <w:t>re</w:t>
      </w:r>
      <w:r w:rsidRPr="00F85942">
        <w:rPr>
          <w:sz w:val="24"/>
          <w:szCs w:val="24"/>
        </w:rPr>
        <w:t>s</w:t>
      </w:r>
      <w:r w:rsidRPr="00F85942">
        <w:rPr>
          <w:spacing w:val="2"/>
          <w:sz w:val="24"/>
          <w:szCs w:val="24"/>
        </w:rPr>
        <w:t xml:space="preserve"> </w:t>
      </w:r>
      <w:r w:rsidRPr="00F85942">
        <w:rPr>
          <w:sz w:val="24"/>
          <w:szCs w:val="24"/>
        </w:rPr>
        <w:t>in</w:t>
      </w:r>
      <w:r w:rsidRPr="00F85942">
        <w:rPr>
          <w:spacing w:val="3"/>
          <w:sz w:val="24"/>
          <w:szCs w:val="24"/>
        </w:rPr>
        <w:t xml:space="preserve"> </w:t>
      </w:r>
      <w:r w:rsidRPr="00F85942">
        <w:rPr>
          <w:spacing w:val="-1"/>
          <w:sz w:val="24"/>
          <w:szCs w:val="24"/>
        </w:rPr>
        <w:t>a</w:t>
      </w:r>
      <w:r w:rsidRPr="00F85942">
        <w:rPr>
          <w:sz w:val="24"/>
          <w:szCs w:val="24"/>
        </w:rPr>
        <w:t>n</w:t>
      </w:r>
      <w:r w:rsidRPr="00F85942">
        <w:rPr>
          <w:spacing w:val="2"/>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w:t>
      </w:r>
      <w:r w:rsidRPr="00F85942">
        <w:rPr>
          <w:spacing w:val="-3"/>
          <w:sz w:val="24"/>
          <w:szCs w:val="24"/>
        </w:rPr>
        <w:t xml:space="preserve"> </w:t>
      </w:r>
      <w:r w:rsidRPr="00F85942">
        <w:rPr>
          <w:spacing w:val="-1"/>
          <w:sz w:val="24"/>
          <w:szCs w:val="24"/>
        </w:rPr>
        <w:t>a</w:t>
      </w:r>
      <w:r w:rsidRPr="00F85942">
        <w:rPr>
          <w:sz w:val="24"/>
          <w:szCs w:val="24"/>
        </w:rPr>
        <w:t>nd</w:t>
      </w:r>
      <w:r w:rsidRPr="00F85942">
        <w:rPr>
          <w:spacing w:val="2"/>
          <w:sz w:val="24"/>
          <w:szCs w:val="24"/>
        </w:rPr>
        <w:t xml:space="preserve"> </w:t>
      </w:r>
      <w:r w:rsidRPr="00F85942">
        <w:rPr>
          <w:sz w:val="24"/>
          <w:szCs w:val="24"/>
        </w:rPr>
        <w:t>th</w:t>
      </w:r>
      <w:r w:rsidRPr="00F85942">
        <w:rPr>
          <w:spacing w:val="2"/>
          <w:sz w:val="24"/>
          <w:szCs w:val="24"/>
        </w:rPr>
        <w:t>e</w:t>
      </w:r>
      <w:r w:rsidRPr="00F85942">
        <w:rPr>
          <w:sz w:val="24"/>
          <w:szCs w:val="24"/>
        </w:rPr>
        <w:t>n</w:t>
      </w:r>
      <w:r w:rsidRPr="00F85942">
        <w:rPr>
          <w:spacing w:val="2"/>
          <w:sz w:val="24"/>
          <w:szCs w:val="24"/>
        </w:rPr>
        <w:t xml:space="preserve"> </w:t>
      </w:r>
      <w:r w:rsidRPr="00F85942">
        <w:rPr>
          <w:sz w:val="24"/>
          <w:szCs w:val="24"/>
        </w:rPr>
        <w:t>p</w:t>
      </w:r>
      <w:r w:rsidRPr="00F85942">
        <w:rPr>
          <w:spacing w:val="-1"/>
          <w:sz w:val="24"/>
          <w:szCs w:val="24"/>
        </w:rPr>
        <w:t>r</w:t>
      </w:r>
      <w:r w:rsidRPr="00F85942">
        <w:rPr>
          <w:sz w:val="24"/>
          <w:szCs w:val="24"/>
        </w:rPr>
        <w:t>int</w:t>
      </w:r>
      <w:r w:rsidRPr="00F85942">
        <w:rPr>
          <w:spacing w:val="3"/>
          <w:sz w:val="24"/>
          <w:szCs w:val="24"/>
        </w:rPr>
        <w:t xml:space="preserve"> </w:t>
      </w:r>
      <w:r w:rsidRPr="00F85942">
        <w:rPr>
          <w:sz w:val="24"/>
          <w:szCs w:val="24"/>
        </w:rPr>
        <w:t>them,</w:t>
      </w:r>
      <w:r w:rsidRPr="00F85942">
        <w:rPr>
          <w:spacing w:val="2"/>
          <w:sz w:val="24"/>
          <w:szCs w:val="24"/>
        </w:rPr>
        <w:t xml:space="preserve"> </w:t>
      </w:r>
      <w:r w:rsidRPr="00F85942">
        <w:rPr>
          <w:spacing w:val="-3"/>
          <w:sz w:val="24"/>
          <w:szCs w:val="24"/>
        </w:rPr>
        <w:t>e</w:t>
      </w:r>
      <w:r w:rsidRPr="00F85942">
        <w:rPr>
          <w:spacing w:val="2"/>
          <w:sz w:val="24"/>
          <w:szCs w:val="24"/>
        </w:rPr>
        <w:t>x</w:t>
      </w:r>
      <w:r w:rsidRPr="00F85942">
        <w:rPr>
          <w:spacing w:val="-1"/>
          <w:sz w:val="24"/>
          <w:szCs w:val="24"/>
        </w:rPr>
        <w:t>ce</w:t>
      </w:r>
      <w:r w:rsidRPr="00F85942">
        <w:rPr>
          <w:sz w:val="24"/>
          <w:szCs w:val="24"/>
        </w:rPr>
        <w:t>pt</w:t>
      </w:r>
      <w:r w:rsidRPr="00F85942">
        <w:rPr>
          <w:spacing w:val="3"/>
          <w:sz w:val="24"/>
          <w:szCs w:val="24"/>
        </w:rPr>
        <w:t xml:space="preserve"> </w:t>
      </w:r>
      <w:r w:rsidRPr="00F85942">
        <w:rPr>
          <w:sz w:val="24"/>
          <w:szCs w:val="24"/>
        </w:rPr>
        <w:t>that we</w:t>
      </w:r>
      <w:r w:rsidRPr="00F85942">
        <w:rPr>
          <w:spacing w:val="1"/>
          <w:sz w:val="24"/>
          <w:szCs w:val="24"/>
        </w:rPr>
        <w:t xml:space="preserve"> </w:t>
      </w:r>
      <w:r w:rsidRPr="00F85942">
        <w:rPr>
          <w:sz w:val="24"/>
          <w:szCs w:val="24"/>
        </w:rPr>
        <w:t>now</w:t>
      </w:r>
      <w:r w:rsidRPr="00F85942">
        <w:rPr>
          <w:spacing w:val="2"/>
          <w:sz w:val="24"/>
          <w:szCs w:val="24"/>
        </w:rPr>
        <w:t xml:space="preserve"> </w:t>
      </w:r>
      <w:r w:rsidRPr="00F85942">
        <w:rPr>
          <w:sz w:val="24"/>
          <w:szCs w:val="24"/>
        </w:rPr>
        <w:t>wish</w:t>
      </w:r>
      <w:r w:rsidRPr="00F85942">
        <w:rPr>
          <w:spacing w:val="2"/>
          <w:sz w:val="24"/>
          <w:szCs w:val="24"/>
        </w:rPr>
        <w:t xml:space="preserve"> </w:t>
      </w:r>
      <w:r w:rsidRPr="00F85942">
        <w:rPr>
          <w:sz w:val="24"/>
          <w:szCs w:val="24"/>
        </w:rPr>
        <w:t>to</w:t>
      </w:r>
      <w:r w:rsidRPr="00F85942">
        <w:rPr>
          <w:spacing w:val="3"/>
          <w:sz w:val="24"/>
          <w:szCs w:val="24"/>
        </w:rPr>
        <w:t xml:space="preserve"> </w:t>
      </w:r>
      <w:r w:rsidRPr="00F85942">
        <w:rPr>
          <w:sz w:val="24"/>
          <w:szCs w:val="24"/>
        </w:rPr>
        <w:t>use</w:t>
      </w:r>
      <w:r w:rsidRPr="00F85942">
        <w:rPr>
          <w:spacing w:val="1"/>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ons</w:t>
      </w:r>
      <w:r w:rsidRPr="00F85942">
        <w:rPr>
          <w:spacing w:val="2"/>
          <w:sz w:val="24"/>
          <w:szCs w:val="24"/>
        </w:rPr>
        <w:t xml:space="preserve"> </w:t>
      </w:r>
      <w:r w:rsidRPr="00F85942">
        <w:rPr>
          <w:sz w:val="24"/>
          <w:szCs w:val="24"/>
        </w:rPr>
        <w:t>to</w:t>
      </w:r>
      <w:r w:rsidRPr="00F85942">
        <w:rPr>
          <w:spacing w:val="3"/>
          <w:sz w:val="24"/>
          <w:szCs w:val="24"/>
        </w:rPr>
        <w:t xml:space="preserve"> </w:t>
      </w:r>
      <w:r w:rsidRPr="00F85942">
        <w:rPr>
          <w:sz w:val="24"/>
          <w:szCs w:val="24"/>
        </w:rPr>
        <w:t>r</w:t>
      </w:r>
      <w:r w:rsidRPr="00F85942">
        <w:rPr>
          <w:spacing w:val="-2"/>
          <w:sz w:val="24"/>
          <w:szCs w:val="24"/>
        </w:rPr>
        <w:t>e</w:t>
      </w:r>
      <w:r w:rsidRPr="00F85942">
        <w:rPr>
          <w:spacing w:val="-1"/>
          <w:sz w:val="24"/>
          <w:szCs w:val="24"/>
        </w:rPr>
        <w:t>a</w:t>
      </w:r>
      <w:r w:rsidRPr="00F85942">
        <w:rPr>
          <w:sz w:val="24"/>
          <w:szCs w:val="24"/>
        </w:rPr>
        <w:t>d</w:t>
      </w:r>
      <w:r w:rsidRPr="00F85942">
        <w:rPr>
          <w:spacing w:val="2"/>
          <w:sz w:val="24"/>
          <w:szCs w:val="24"/>
        </w:rPr>
        <w:t xml:space="preserve"> </w:t>
      </w:r>
      <w:r w:rsidRPr="00F85942">
        <w:rPr>
          <w:spacing w:val="-1"/>
          <w:sz w:val="24"/>
          <w:szCs w:val="24"/>
        </w:rPr>
        <w:t>a</w:t>
      </w:r>
      <w:r w:rsidRPr="00F85942">
        <w:rPr>
          <w:sz w:val="24"/>
          <w:szCs w:val="24"/>
        </w:rPr>
        <w:t>nd</w:t>
      </w:r>
      <w:r w:rsidRPr="00F85942">
        <w:rPr>
          <w:spacing w:val="2"/>
          <w:sz w:val="24"/>
          <w:szCs w:val="24"/>
        </w:rPr>
        <w:t xml:space="preserve"> </w:t>
      </w:r>
      <w:r w:rsidRPr="00F85942">
        <w:rPr>
          <w:sz w:val="24"/>
          <w:szCs w:val="24"/>
        </w:rPr>
        <w:t>p</w:t>
      </w:r>
      <w:r w:rsidRPr="00F85942">
        <w:rPr>
          <w:spacing w:val="-1"/>
          <w:sz w:val="24"/>
          <w:szCs w:val="24"/>
        </w:rPr>
        <w:t>r</w:t>
      </w:r>
      <w:r w:rsidRPr="00F85942">
        <w:rPr>
          <w:sz w:val="24"/>
          <w:szCs w:val="24"/>
        </w:rPr>
        <w:t xml:space="preserve">int the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pacing w:val="-5"/>
          <w:sz w:val="24"/>
          <w:szCs w:val="24"/>
        </w:rPr>
        <w:t>y</w:t>
      </w:r>
      <w:r w:rsidRPr="00F85942">
        <w:rPr>
          <w:sz w:val="24"/>
          <w:szCs w:val="24"/>
        </w:rPr>
        <w:t>.</w:t>
      </w:r>
    </w:p>
    <w:p w14:paraId="7F3512F9" w14:textId="77777777" w:rsidR="00BD33F8" w:rsidRPr="00F85942" w:rsidRDefault="00BD33F8">
      <w:pPr>
        <w:spacing w:before="6" w:line="200" w:lineRule="exact"/>
      </w:pPr>
    </w:p>
    <w:p w14:paraId="3225E24E" w14:textId="77777777" w:rsidR="00BD33F8" w:rsidRPr="00F85942" w:rsidRDefault="00A51A16">
      <w:pPr>
        <w:ind w:left="100" w:right="2455"/>
        <w:jc w:val="both"/>
        <w:rPr>
          <w:sz w:val="24"/>
          <w:szCs w:val="24"/>
        </w:rPr>
      </w:pPr>
      <w:r w:rsidRPr="00F85942">
        <w:rPr>
          <w:sz w:val="24"/>
          <w:szCs w:val="24"/>
        </w:rPr>
        <w:t>L</w:t>
      </w:r>
      <w:r w:rsidRPr="00F85942">
        <w:rPr>
          <w:spacing w:val="-3"/>
          <w:sz w:val="24"/>
          <w:szCs w:val="24"/>
        </w:rPr>
        <w:t>I</w:t>
      </w:r>
      <w:r w:rsidRPr="00F85942">
        <w:rPr>
          <w:spacing w:val="1"/>
          <w:sz w:val="24"/>
          <w:szCs w:val="24"/>
        </w:rPr>
        <w:t>S</w:t>
      </w:r>
      <w:r w:rsidRPr="00F85942">
        <w:rPr>
          <w:sz w:val="24"/>
          <w:szCs w:val="24"/>
        </w:rPr>
        <w:t xml:space="preserve">T1: </w:t>
      </w:r>
      <w:r w:rsidRPr="00F85942">
        <w:rPr>
          <w:spacing w:val="1"/>
          <w:sz w:val="24"/>
          <w:szCs w:val="24"/>
        </w:rPr>
        <w:t>R</w:t>
      </w:r>
      <w:r w:rsidRPr="00F85942">
        <w:rPr>
          <w:spacing w:val="-1"/>
          <w:sz w:val="24"/>
          <w:szCs w:val="24"/>
        </w:rPr>
        <w:t>ea</w:t>
      </w:r>
      <w:r w:rsidRPr="00F85942">
        <w:rPr>
          <w:sz w:val="24"/>
          <w:szCs w:val="24"/>
        </w:rPr>
        <w:t>d</w:t>
      </w:r>
      <w:r w:rsidRPr="00F85942">
        <w:rPr>
          <w:spacing w:val="2"/>
          <w:sz w:val="24"/>
          <w:szCs w:val="24"/>
        </w:rPr>
        <w:t xml:space="preserve"> </w:t>
      </w:r>
      <w:r w:rsidRPr="00F85942">
        <w:rPr>
          <w:spacing w:val="-1"/>
          <w:sz w:val="24"/>
          <w:szCs w:val="24"/>
        </w:rPr>
        <w:t>a</w:t>
      </w:r>
      <w:r w:rsidRPr="00F85942">
        <w:rPr>
          <w:sz w:val="24"/>
          <w:szCs w:val="24"/>
        </w:rPr>
        <w:t xml:space="preserve">n </w:t>
      </w:r>
      <w:r w:rsidRPr="00F85942">
        <w:rPr>
          <w:spacing w:val="-1"/>
          <w:sz w:val="24"/>
          <w:szCs w:val="24"/>
        </w:rPr>
        <w:t>a</w:t>
      </w:r>
      <w:r w:rsidRPr="00F85942">
        <w:rPr>
          <w:spacing w:val="1"/>
          <w:sz w:val="24"/>
          <w:szCs w:val="24"/>
        </w:rPr>
        <w:t>r</w:t>
      </w:r>
      <w:r w:rsidRPr="00F85942">
        <w:rPr>
          <w:sz w:val="24"/>
          <w:szCs w:val="24"/>
        </w:rPr>
        <w:t>r</w:t>
      </w:r>
      <w:r w:rsidRPr="00F85942">
        <w:rPr>
          <w:spacing w:val="3"/>
          <w:sz w:val="24"/>
          <w:szCs w:val="24"/>
        </w:rPr>
        <w:t>a</w:t>
      </w:r>
      <w:r w:rsidRPr="00F85942">
        <w:rPr>
          <w:sz w:val="24"/>
          <w:szCs w:val="24"/>
        </w:rPr>
        <w:t>y</w:t>
      </w:r>
      <w:r w:rsidRPr="00F85942">
        <w:rPr>
          <w:spacing w:val="-3"/>
          <w:sz w:val="24"/>
          <w:szCs w:val="24"/>
        </w:rPr>
        <w:t xml:space="preserve"> </w:t>
      </w:r>
      <w:r w:rsidRPr="00F85942">
        <w:rPr>
          <w:spacing w:val="-1"/>
          <w:sz w:val="24"/>
          <w:szCs w:val="24"/>
        </w:rPr>
        <w:t>a</w:t>
      </w:r>
      <w:r w:rsidRPr="00F85942">
        <w:rPr>
          <w:spacing w:val="2"/>
          <w:sz w:val="24"/>
          <w:szCs w:val="24"/>
        </w:rPr>
        <w:t>n</w:t>
      </w:r>
      <w:r w:rsidRPr="00F85942">
        <w:rPr>
          <w:sz w:val="24"/>
          <w:szCs w:val="24"/>
        </w:rPr>
        <w:t>d print a list</w:t>
      </w:r>
      <w:r w:rsidRPr="00F85942">
        <w:rPr>
          <w:spacing w:val="1"/>
          <w:sz w:val="24"/>
          <w:szCs w:val="24"/>
        </w:rPr>
        <w:t xml:space="preserve"> </w:t>
      </w:r>
      <w:r w:rsidRPr="00F85942">
        <w:rPr>
          <w:sz w:val="24"/>
          <w:szCs w:val="24"/>
        </w:rPr>
        <w:t>of s</w:t>
      </w:r>
      <w:r w:rsidRPr="00F85942">
        <w:rPr>
          <w:spacing w:val="-1"/>
          <w:sz w:val="24"/>
          <w:szCs w:val="24"/>
        </w:rPr>
        <w:t>c</w:t>
      </w:r>
      <w:r w:rsidRPr="00F85942">
        <w:rPr>
          <w:sz w:val="24"/>
          <w:szCs w:val="24"/>
        </w:rPr>
        <w:t>o</w:t>
      </w:r>
      <w:r w:rsidRPr="00F85942">
        <w:rPr>
          <w:spacing w:val="-1"/>
          <w:sz w:val="24"/>
          <w:szCs w:val="24"/>
        </w:rPr>
        <w:t>re</w:t>
      </w:r>
      <w:r w:rsidRPr="00F85942">
        <w:rPr>
          <w:sz w:val="24"/>
          <w:szCs w:val="24"/>
        </w:rPr>
        <w:t>s us</w:t>
      </w:r>
      <w:r w:rsidRPr="00F85942">
        <w:rPr>
          <w:spacing w:val="1"/>
          <w:sz w:val="24"/>
          <w:szCs w:val="24"/>
        </w:rPr>
        <w:t>i</w:t>
      </w:r>
      <w:r w:rsidRPr="00F85942">
        <w:rPr>
          <w:sz w:val="24"/>
          <w:szCs w:val="24"/>
        </w:rPr>
        <w:t>ng</w:t>
      </w:r>
      <w:r w:rsidRPr="00F85942">
        <w:rPr>
          <w:spacing w:val="-2"/>
          <w:sz w:val="24"/>
          <w:szCs w:val="24"/>
        </w:rPr>
        <w:t xml:space="preserve"> </w:t>
      </w:r>
      <w:r w:rsidRPr="00F85942">
        <w:rPr>
          <w:spacing w:val="-1"/>
          <w:sz w:val="24"/>
          <w:szCs w:val="24"/>
        </w:rPr>
        <w:t>f</w:t>
      </w:r>
      <w:r w:rsidRPr="00F85942">
        <w:rPr>
          <w:sz w:val="24"/>
          <w:szCs w:val="24"/>
        </w:rPr>
        <w:t>u</w:t>
      </w:r>
      <w:r w:rsidRPr="00F85942">
        <w:rPr>
          <w:spacing w:val="2"/>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a</w:t>
      </w:r>
      <w:r w:rsidRPr="00F85942">
        <w:rPr>
          <w:sz w:val="24"/>
          <w:szCs w:val="24"/>
        </w:rPr>
        <w:t xml:space="preserve">l </w:t>
      </w:r>
      <w:r w:rsidRPr="00F85942">
        <w:rPr>
          <w:spacing w:val="1"/>
          <w:sz w:val="24"/>
          <w:szCs w:val="24"/>
        </w:rPr>
        <w:t>m</w:t>
      </w:r>
      <w:r w:rsidRPr="00F85942">
        <w:rPr>
          <w:sz w:val="24"/>
          <w:szCs w:val="24"/>
        </w:rPr>
        <w:t>odules.</w:t>
      </w:r>
    </w:p>
    <w:p w14:paraId="726789F3" w14:textId="77777777" w:rsidR="00BD33F8" w:rsidRPr="00F85942" w:rsidRDefault="00BD33F8">
      <w:pPr>
        <w:spacing w:before="8" w:line="120" w:lineRule="exact"/>
        <w:rPr>
          <w:sz w:val="13"/>
          <w:szCs w:val="13"/>
        </w:rPr>
      </w:pPr>
    </w:p>
    <w:p w14:paraId="0924114A" w14:textId="77777777" w:rsidR="00BD33F8" w:rsidRPr="00F85942" w:rsidRDefault="00BD33F8">
      <w:pPr>
        <w:spacing w:line="200" w:lineRule="exact"/>
      </w:pPr>
    </w:p>
    <w:p w14:paraId="47B7E779" w14:textId="77777777" w:rsidR="00BD33F8" w:rsidRPr="00F85942" w:rsidRDefault="00A51A16">
      <w:pPr>
        <w:spacing w:line="360" w:lineRule="auto"/>
        <w:ind w:left="100" w:right="78"/>
        <w:jc w:val="both"/>
        <w:rPr>
          <w:sz w:val="24"/>
          <w:szCs w:val="24"/>
        </w:rPr>
      </w:pPr>
      <w:r w:rsidRPr="00F85942">
        <w:rPr>
          <w:sz w:val="24"/>
          <w:szCs w:val="24"/>
        </w:rPr>
        <w:t>The</w:t>
      </w:r>
      <w:r w:rsidRPr="00F85942">
        <w:rPr>
          <w:spacing w:val="4"/>
          <w:sz w:val="24"/>
          <w:szCs w:val="24"/>
        </w:rPr>
        <w:t xml:space="preserve"> </w:t>
      </w:r>
      <w:r w:rsidRPr="00F85942">
        <w:rPr>
          <w:spacing w:val="-1"/>
          <w:sz w:val="24"/>
          <w:szCs w:val="24"/>
        </w:rPr>
        <w:t>a</w:t>
      </w:r>
      <w:r w:rsidRPr="00F85942">
        <w:rPr>
          <w:spacing w:val="3"/>
          <w:sz w:val="24"/>
          <w:szCs w:val="24"/>
        </w:rPr>
        <w:t>l</w:t>
      </w:r>
      <w:r w:rsidRPr="00F85942">
        <w:rPr>
          <w:spacing w:val="-2"/>
          <w:sz w:val="24"/>
          <w:szCs w:val="24"/>
        </w:rPr>
        <w:t>g</w:t>
      </w:r>
      <w:r w:rsidRPr="00F85942">
        <w:rPr>
          <w:sz w:val="24"/>
          <w:szCs w:val="24"/>
        </w:rPr>
        <w:t>o</w:t>
      </w:r>
      <w:r w:rsidRPr="00F85942">
        <w:rPr>
          <w:spacing w:val="-1"/>
          <w:sz w:val="24"/>
          <w:szCs w:val="24"/>
        </w:rPr>
        <w:t>r</w:t>
      </w:r>
      <w:r w:rsidRPr="00F85942">
        <w:rPr>
          <w:sz w:val="24"/>
          <w:szCs w:val="24"/>
        </w:rPr>
        <w:t>i</w:t>
      </w:r>
      <w:r w:rsidRPr="00F85942">
        <w:rPr>
          <w:spacing w:val="1"/>
          <w:sz w:val="24"/>
          <w:szCs w:val="24"/>
        </w:rPr>
        <w:t>t</w:t>
      </w:r>
      <w:r w:rsidRPr="00F85942">
        <w:rPr>
          <w:sz w:val="24"/>
          <w:szCs w:val="24"/>
        </w:rPr>
        <w:t>hm</w:t>
      </w:r>
      <w:r w:rsidRPr="00F85942">
        <w:rPr>
          <w:spacing w:val="5"/>
          <w:sz w:val="24"/>
          <w:szCs w:val="24"/>
        </w:rPr>
        <w:t xml:space="preserve"> </w:t>
      </w:r>
      <w:r w:rsidRPr="00F85942">
        <w:rPr>
          <w:sz w:val="24"/>
          <w:szCs w:val="24"/>
        </w:rPr>
        <w:t>is</w:t>
      </w:r>
      <w:r w:rsidRPr="00F85942">
        <w:rPr>
          <w:spacing w:val="6"/>
          <w:sz w:val="24"/>
          <w:szCs w:val="24"/>
        </w:rPr>
        <w:t xml:space="preserve"> </w:t>
      </w:r>
      <w:r w:rsidRPr="00F85942">
        <w:rPr>
          <w:spacing w:val="2"/>
          <w:sz w:val="24"/>
          <w:szCs w:val="24"/>
        </w:rPr>
        <w:t>v</w:t>
      </w:r>
      <w:r w:rsidRPr="00F85942">
        <w:rPr>
          <w:spacing w:val="-1"/>
          <w:sz w:val="24"/>
          <w:szCs w:val="24"/>
        </w:rPr>
        <w:t>e</w:t>
      </w:r>
      <w:r w:rsidRPr="00F85942">
        <w:rPr>
          <w:spacing w:val="4"/>
          <w:sz w:val="24"/>
          <w:szCs w:val="24"/>
        </w:rPr>
        <w:t>r</w:t>
      </w:r>
      <w:r w:rsidRPr="00F85942">
        <w:rPr>
          <w:sz w:val="24"/>
          <w:szCs w:val="24"/>
        </w:rPr>
        <w:t>y s</w:t>
      </w:r>
      <w:r w:rsidRPr="00F85942">
        <w:rPr>
          <w:spacing w:val="3"/>
          <w:sz w:val="24"/>
          <w:szCs w:val="24"/>
        </w:rPr>
        <w:t>i</w:t>
      </w:r>
      <w:r w:rsidRPr="00F85942">
        <w:rPr>
          <w:sz w:val="24"/>
          <w:szCs w:val="24"/>
        </w:rPr>
        <w:t>m</w:t>
      </w:r>
      <w:r w:rsidRPr="00F85942">
        <w:rPr>
          <w:spacing w:val="1"/>
          <w:sz w:val="24"/>
          <w:szCs w:val="24"/>
        </w:rPr>
        <w:t>i</w:t>
      </w:r>
      <w:r w:rsidRPr="00F85942">
        <w:rPr>
          <w:sz w:val="24"/>
          <w:szCs w:val="24"/>
        </w:rPr>
        <w:t>lar</w:t>
      </w:r>
      <w:r w:rsidRPr="00F85942">
        <w:rPr>
          <w:spacing w:val="4"/>
          <w:sz w:val="24"/>
          <w:szCs w:val="24"/>
        </w:rPr>
        <w:t xml:space="preserve"> </w:t>
      </w:r>
      <w:r w:rsidRPr="00F85942">
        <w:rPr>
          <w:sz w:val="24"/>
          <w:szCs w:val="24"/>
        </w:rPr>
        <w:t>to</w:t>
      </w:r>
      <w:r w:rsidRPr="00F85942">
        <w:rPr>
          <w:spacing w:val="5"/>
          <w:sz w:val="24"/>
          <w:szCs w:val="24"/>
        </w:rPr>
        <w:t xml:space="preserve"> </w:t>
      </w:r>
      <w:r w:rsidRPr="00F85942">
        <w:rPr>
          <w:sz w:val="24"/>
          <w:szCs w:val="24"/>
        </w:rPr>
        <w:t>our</w:t>
      </w:r>
      <w:r w:rsidRPr="00F85942">
        <w:rPr>
          <w:spacing w:val="4"/>
          <w:sz w:val="24"/>
          <w:szCs w:val="24"/>
        </w:rPr>
        <w:t xml:space="preserve"> </w:t>
      </w:r>
      <w:r w:rsidRPr="00F85942">
        <w:rPr>
          <w:spacing w:val="2"/>
          <w:sz w:val="24"/>
          <w:szCs w:val="24"/>
        </w:rPr>
        <w:t>p</w:t>
      </w:r>
      <w:r w:rsidRPr="00F85942">
        <w:rPr>
          <w:sz w:val="24"/>
          <w:szCs w:val="24"/>
        </w:rPr>
        <w:t>r</w:t>
      </w:r>
      <w:r w:rsidRPr="00F85942">
        <w:rPr>
          <w:spacing w:val="-2"/>
          <w:sz w:val="24"/>
          <w:szCs w:val="24"/>
        </w:rPr>
        <w:t>e</w:t>
      </w:r>
      <w:r w:rsidRPr="00F85942">
        <w:rPr>
          <w:sz w:val="24"/>
          <w:szCs w:val="24"/>
        </w:rPr>
        <w:t>vious</w:t>
      </w:r>
      <w:r w:rsidRPr="00F85942">
        <w:rPr>
          <w:spacing w:val="5"/>
          <w:sz w:val="24"/>
          <w:szCs w:val="24"/>
        </w:rPr>
        <w:t xml:space="preserve"> </w:t>
      </w:r>
      <w:r w:rsidRPr="00F85942">
        <w:rPr>
          <w:sz w:val="24"/>
          <w:szCs w:val="24"/>
        </w:rPr>
        <w:t>ta</w:t>
      </w:r>
      <w:r w:rsidRPr="00F85942">
        <w:rPr>
          <w:spacing w:val="2"/>
          <w:sz w:val="24"/>
          <w:szCs w:val="24"/>
        </w:rPr>
        <w:t>s</w:t>
      </w:r>
      <w:r w:rsidRPr="00F85942">
        <w:rPr>
          <w:sz w:val="24"/>
          <w:szCs w:val="24"/>
        </w:rPr>
        <w:t>k,</w:t>
      </w:r>
      <w:r w:rsidRPr="00F85942">
        <w:rPr>
          <w:spacing w:val="5"/>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ce</w:t>
      </w:r>
      <w:r w:rsidRPr="00F85942">
        <w:rPr>
          <w:sz w:val="24"/>
          <w:szCs w:val="24"/>
        </w:rPr>
        <w:t>pt</w:t>
      </w:r>
      <w:r w:rsidRPr="00F85942">
        <w:rPr>
          <w:spacing w:val="5"/>
          <w:sz w:val="24"/>
          <w:szCs w:val="24"/>
        </w:rPr>
        <w:t xml:space="preserve"> </w:t>
      </w:r>
      <w:r w:rsidRPr="00F85942">
        <w:rPr>
          <w:sz w:val="24"/>
          <w:szCs w:val="24"/>
        </w:rPr>
        <w:t>that</w:t>
      </w:r>
      <w:r w:rsidRPr="00F85942">
        <w:rPr>
          <w:spacing w:val="5"/>
          <w:sz w:val="24"/>
          <w:szCs w:val="24"/>
        </w:rPr>
        <w:t xml:space="preserve"> </w:t>
      </w:r>
      <w:r w:rsidRPr="00F85942">
        <w:rPr>
          <w:sz w:val="24"/>
          <w:szCs w:val="24"/>
        </w:rPr>
        <w:t>the</w:t>
      </w:r>
      <w:r w:rsidRPr="00F85942">
        <w:rPr>
          <w:spacing w:val="7"/>
          <w:sz w:val="24"/>
          <w:szCs w:val="24"/>
        </w:rPr>
        <w:t xml:space="preserve"> </w:t>
      </w:r>
      <w:r w:rsidRPr="00F85942">
        <w:rPr>
          <w:sz w:val="24"/>
          <w:szCs w:val="24"/>
        </w:rPr>
        <w:t>d</w:t>
      </w:r>
      <w:r w:rsidRPr="00F85942">
        <w:rPr>
          <w:spacing w:val="-1"/>
          <w:sz w:val="24"/>
          <w:szCs w:val="24"/>
        </w:rPr>
        <w:t>e</w:t>
      </w:r>
      <w:r w:rsidRPr="00F85942">
        <w:rPr>
          <w:sz w:val="24"/>
          <w:szCs w:val="24"/>
        </w:rPr>
        <w:t>tails</w:t>
      </w:r>
      <w:r w:rsidRPr="00F85942">
        <w:rPr>
          <w:spacing w:val="8"/>
          <w:sz w:val="24"/>
          <w:szCs w:val="24"/>
        </w:rPr>
        <w:t xml:space="preserve"> </w:t>
      </w:r>
      <w:r w:rsidRPr="00F85942">
        <w:rPr>
          <w:sz w:val="24"/>
          <w:szCs w:val="24"/>
        </w:rPr>
        <w:t>of</w:t>
      </w:r>
      <w:r w:rsidRPr="00F85942">
        <w:rPr>
          <w:spacing w:val="4"/>
          <w:sz w:val="24"/>
          <w:szCs w:val="24"/>
        </w:rPr>
        <w:t xml:space="preserve"> </w:t>
      </w:r>
      <w:r w:rsidRPr="00F85942">
        <w:rPr>
          <w:sz w:val="24"/>
          <w:szCs w:val="24"/>
        </w:rPr>
        <w:t>re</w:t>
      </w:r>
      <w:r w:rsidRPr="00F85942">
        <w:rPr>
          <w:spacing w:val="-1"/>
          <w:sz w:val="24"/>
          <w:szCs w:val="24"/>
        </w:rPr>
        <w:t>a</w:t>
      </w:r>
      <w:r w:rsidRPr="00F85942">
        <w:rPr>
          <w:sz w:val="24"/>
          <w:szCs w:val="24"/>
        </w:rPr>
        <w:t>di</w:t>
      </w:r>
      <w:r w:rsidRPr="00F85942">
        <w:rPr>
          <w:spacing w:val="3"/>
          <w:sz w:val="24"/>
          <w:szCs w:val="24"/>
        </w:rPr>
        <w:t>n</w:t>
      </w:r>
      <w:r w:rsidRPr="00F85942">
        <w:rPr>
          <w:sz w:val="24"/>
          <w:szCs w:val="24"/>
        </w:rPr>
        <w:t>g</w:t>
      </w:r>
      <w:r w:rsidRPr="00F85942">
        <w:rPr>
          <w:spacing w:val="3"/>
          <w:sz w:val="24"/>
          <w:szCs w:val="24"/>
        </w:rPr>
        <w:t xml:space="preserve"> </w:t>
      </w:r>
      <w:r w:rsidRPr="00F85942">
        <w:rPr>
          <w:spacing w:val="-1"/>
          <w:sz w:val="24"/>
          <w:szCs w:val="24"/>
        </w:rPr>
        <w:t>a</w:t>
      </w:r>
      <w:r w:rsidRPr="00F85942">
        <w:rPr>
          <w:sz w:val="24"/>
          <w:szCs w:val="24"/>
        </w:rPr>
        <w:t>nd</w:t>
      </w:r>
      <w:r w:rsidRPr="00F85942">
        <w:rPr>
          <w:spacing w:val="7"/>
          <w:sz w:val="24"/>
          <w:szCs w:val="24"/>
        </w:rPr>
        <w:t xml:space="preserve"> </w:t>
      </w:r>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ing the</w:t>
      </w:r>
      <w:r w:rsidRPr="00F85942">
        <w:rPr>
          <w:spacing w:val="4"/>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 is</w:t>
      </w:r>
      <w:r w:rsidRPr="00F85942">
        <w:rPr>
          <w:spacing w:val="5"/>
          <w:sz w:val="24"/>
          <w:szCs w:val="24"/>
        </w:rPr>
        <w:t xml:space="preserve"> </w:t>
      </w:r>
      <w:r w:rsidRPr="00F85942">
        <w:rPr>
          <w:sz w:val="24"/>
          <w:szCs w:val="24"/>
        </w:rPr>
        <w:t>hidden</w:t>
      </w:r>
      <w:r w:rsidRPr="00F85942">
        <w:rPr>
          <w:spacing w:val="4"/>
          <w:sz w:val="24"/>
          <w:szCs w:val="24"/>
        </w:rPr>
        <w:t xml:space="preserve"> </w:t>
      </w:r>
      <w:r w:rsidRPr="00F85942">
        <w:rPr>
          <w:spacing w:val="2"/>
          <w:sz w:val="24"/>
          <w:szCs w:val="24"/>
        </w:rPr>
        <w:t>b</w:t>
      </w:r>
      <w:r w:rsidRPr="00F85942">
        <w:rPr>
          <w:sz w:val="24"/>
          <w:szCs w:val="24"/>
        </w:rPr>
        <w:t xml:space="preserve">y </w:t>
      </w:r>
      <w:r w:rsidRPr="00F85942">
        <w:rPr>
          <w:spacing w:val="1"/>
          <w:sz w:val="24"/>
          <w:szCs w:val="24"/>
        </w:rPr>
        <w:t>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ons.</w:t>
      </w:r>
      <w:r w:rsidRPr="00F85942">
        <w:rPr>
          <w:spacing w:val="5"/>
          <w:sz w:val="24"/>
          <w:szCs w:val="24"/>
        </w:rPr>
        <w:t xml:space="preserve"> </w:t>
      </w:r>
      <w:r w:rsidRPr="00F85942">
        <w:rPr>
          <w:sz w:val="24"/>
          <w:szCs w:val="24"/>
        </w:rPr>
        <w:t>The</w:t>
      </w:r>
      <w:r w:rsidRPr="00F85942">
        <w:rPr>
          <w:spacing w:val="3"/>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4"/>
          <w:sz w:val="24"/>
          <w:szCs w:val="24"/>
        </w:rPr>
        <w:t xml:space="preserve"> </w:t>
      </w:r>
      <w:proofErr w:type="spellStart"/>
      <w:r w:rsidRPr="00F85942">
        <w:rPr>
          <w:sz w:val="24"/>
          <w:szCs w:val="24"/>
        </w:rPr>
        <w:t>r</w:t>
      </w:r>
      <w:r w:rsidRPr="00F85942">
        <w:rPr>
          <w:spacing w:val="-2"/>
          <w:sz w:val="24"/>
          <w:szCs w:val="24"/>
        </w:rPr>
        <w:t>e</w:t>
      </w:r>
      <w:r w:rsidRPr="00F85942">
        <w:rPr>
          <w:spacing w:val="-1"/>
          <w:sz w:val="24"/>
          <w:szCs w:val="24"/>
        </w:rPr>
        <w:t>a</w:t>
      </w:r>
      <w:r w:rsidRPr="00F85942">
        <w:rPr>
          <w:sz w:val="24"/>
          <w:szCs w:val="24"/>
        </w:rPr>
        <w:t>d_in</w:t>
      </w:r>
      <w:r w:rsidRPr="00F85942">
        <w:rPr>
          <w:spacing w:val="1"/>
          <w:sz w:val="24"/>
          <w:szCs w:val="24"/>
        </w:rPr>
        <w:t>t</w:t>
      </w:r>
      <w:r w:rsidRPr="00F85942">
        <w:rPr>
          <w:spacing w:val="-1"/>
          <w:sz w:val="24"/>
          <w:szCs w:val="24"/>
        </w:rPr>
        <w:t>a</w:t>
      </w:r>
      <w:r w:rsidRPr="00F85942">
        <w:rPr>
          <w:spacing w:val="1"/>
          <w:sz w:val="24"/>
          <w:szCs w:val="24"/>
        </w:rPr>
        <w:t>r</w:t>
      </w:r>
      <w:r w:rsidRPr="00F85942">
        <w:rPr>
          <w:spacing w:val="4"/>
          <w:sz w:val="24"/>
          <w:szCs w:val="24"/>
        </w:rPr>
        <w:t>a</w:t>
      </w:r>
      <w:r w:rsidRPr="00F85942">
        <w:rPr>
          <w:spacing w:val="-5"/>
          <w:sz w:val="24"/>
          <w:szCs w:val="24"/>
        </w:rPr>
        <w:t>y</w:t>
      </w:r>
      <w:proofErr w:type="spellEnd"/>
      <w:r w:rsidRPr="00F85942">
        <w:rPr>
          <w:sz w:val="24"/>
          <w:szCs w:val="24"/>
        </w:rPr>
        <w:t>(</w:t>
      </w:r>
      <w:r w:rsidRPr="00F85942">
        <w:rPr>
          <w:spacing w:val="-1"/>
          <w:sz w:val="24"/>
          <w:szCs w:val="24"/>
        </w:rPr>
        <w:t>)</w:t>
      </w:r>
      <w:r w:rsidRPr="00F85942">
        <w:rPr>
          <w:sz w:val="24"/>
          <w:szCs w:val="24"/>
        </w:rPr>
        <w:t>,</w:t>
      </w:r>
      <w:r w:rsidRPr="00F85942">
        <w:rPr>
          <w:spacing w:val="4"/>
          <w:sz w:val="24"/>
          <w:szCs w:val="24"/>
        </w:rPr>
        <w:t xml:space="preserve"> </w:t>
      </w:r>
      <w:r w:rsidRPr="00F85942">
        <w:rPr>
          <w:spacing w:val="1"/>
          <w:sz w:val="24"/>
          <w:szCs w:val="24"/>
        </w:rPr>
        <w:t>r</w:t>
      </w:r>
      <w:r w:rsidRPr="00F85942">
        <w:rPr>
          <w:spacing w:val="-1"/>
          <w:sz w:val="24"/>
          <w:szCs w:val="24"/>
        </w:rPr>
        <w:t>ea</w:t>
      </w:r>
      <w:r w:rsidRPr="00F85942">
        <w:rPr>
          <w:sz w:val="24"/>
          <w:szCs w:val="24"/>
        </w:rPr>
        <w:t>ds</w:t>
      </w:r>
      <w:r w:rsidRPr="00F85942">
        <w:rPr>
          <w:spacing w:val="10"/>
          <w:sz w:val="24"/>
          <w:szCs w:val="24"/>
        </w:rPr>
        <w:t xml:space="preserve"> </w:t>
      </w:r>
      <w:r w:rsidRPr="00F85942">
        <w:rPr>
          <w:sz w:val="24"/>
          <w:szCs w:val="24"/>
        </w:rPr>
        <w:t>s</w:t>
      </w:r>
      <w:r w:rsidRPr="00F85942">
        <w:rPr>
          <w:spacing w:val="-1"/>
          <w:sz w:val="24"/>
          <w:szCs w:val="24"/>
        </w:rPr>
        <w:t>c</w:t>
      </w:r>
      <w:r w:rsidRPr="00F85942">
        <w:rPr>
          <w:spacing w:val="2"/>
          <w:sz w:val="24"/>
          <w:szCs w:val="24"/>
        </w:rPr>
        <w:t>o</w:t>
      </w:r>
      <w:r w:rsidRPr="00F85942">
        <w:rPr>
          <w:sz w:val="24"/>
          <w:szCs w:val="24"/>
        </w:rPr>
        <w:t>r</w:t>
      </w:r>
      <w:r w:rsidRPr="00F85942">
        <w:rPr>
          <w:spacing w:val="-2"/>
          <w:sz w:val="24"/>
          <w:szCs w:val="24"/>
        </w:rPr>
        <w:t>e</w:t>
      </w:r>
      <w:r w:rsidRPr="00F85942">
        <w:rPr>
          <w:sz w:val="24"/>
          <w:szCs w:val="24"/>
        </w:rPr>
        <w:t>s</w:t>
      </w:r>
      <w:r w:rsidRPr="00F85942">
        <w:rPr>
          <w:spacing w:val="5"/>
          <w:sz w:val="24"/>
          <w:szCs w:val="24"/>
        </w:rPr>
        <w:t xml:space="preserve"> </w:t>
      </w:r>
      <w:r w:rsidRPr="00F85942">
        <w:rPr>
          <w:spacing w:val="-1"/>
          <w:sz w:val="24"/>
          <w:szCs w:val="24"/>
        </w:rPr>
        <w:t>a</w:t>
      </w:r>
      <w:r w:rsidRPr="00F85942">
        <w:rPr>
          <w:sz w:val="24"/>
          <w:szCs w:val="24"/>
        </w:rPr>
        <w:t>nd</w:t>
      </w:r>
      <w:r w:rsidRPr="00F85942">
        <w:rPr>
          <w:spacing w:val="4"/>
          <w:sz w:val="24"/>
          <w:szCs w:val="24"/>
        </w:rPr>
        <w:t xml:space="preserve"> </w:t>
      </w:r>
      <w:r w:rsidRPr="00F85942">
        <w:rPr>
          <w:sz w:val="24"/>
          <w:szCs w:val="24"/>
        </w:rPr>
        <w:t>stor</w:t>
      </w:r>
      <w:r w:rsidRPr="00F85942">
        <w:rPr>
          <w:spacing w:val="-1"/>
          <w:sz w:val="24"/>
          <w:szCs w:val="24"/>
        </w:rPr>
        <w:t>e</w:t>
      </w:r>
      <w:r w:rsidRPr="00F85942">
        <w:rPr>
          <w:sz w:val="24"/>
          <w:szCs w:val="24"/>
        </w:rPr>
        <w:t>s</w:t>
      </w:r>
      <w:r w:rsidRPr="00F85942">
        <w:rPr>
          <w:spacing w:val="5"/>
          <w:sz w:val="24"/>
          <w:szCs w:val="24"/>
        </w:rPr>
        <w:t xml:space="preserve"> </w:t>
      </w:r>
      <w:r w:rsidRPr="00F85942">
        <w:rPr>
          <w:sz w:val="24"/>
          <w:szCs w:val="24"/>
        </w:rPr>
        <w:t>them, r</w:t>
      </w:r>
      <w:r w:rsidRPr="00F85942">
        <w:rPr>
          <w:spacing w:val="-2"/>
          <w:sz w:val="24"/>
          <w:szCs w:val="24"/>
        </w:rPr>
        <w:t>e</w:t>
      </w:r>
      <w:r w:rsidRPr="00F85942">
        <w:rPr>
          <w:sz w:val="24"/>
          <w:szCs w:val="24"/>
        </w:rPr>
        <w:t>turni</w:t>
      </w:r>
      <w:r w:rsidRPr="00F85942">
        <w:rPr>
          <w:spacing w:val="2"/>
          <w:sz w:val="24"/>
          <w:szCs w:val="24"/>
        </w:rPr>
        <w:t>n</w:t>
      </w:r>
      <w:r w:rsidRPr="00F85942">
        <w:rPr>
          <w:sz w:val="24"/>
          <w:szCs w:val="24"/>
        </w:rPr>
        <w:t>g</w:t>
      </w:r>
      <w:r w:rsidRPr="00F85942">
        <w:rPr>
          <w:spacing w:val="41"/>
          <w:sz w:val="24"/>
          <w:szCs w:val="24"/>
        </w:rPr>
        <w:t xml:space="preserve"> </w:t>
      </w:r>
      <w:r w:rsidRPr="00F85942">
        <w:rPr>
          <w:sz w:val="24"/>
          <w:szCs w:val="24"/>
        </w:rPr>
        <w:t>the</w:t>
      </w:r>
      <w:r w:rsidRPr="00F85942">
        <w:rPr>
          <w:spacing w:val="45"/>
          <w:sz w:val="24"/>
          <w:szCs w:val="24"/>
        </w:rPr>
        <w:t xml:space="preserve"> </w:t>
      </w:r>
      <w:r w:rsidRPr="00F85942">
        <w:rPr>
          <w:sz w:val="24"/>
          <w:szCs w:val="24"/>
        </w:rPr>
        <w:t>number</w:t>
      </w:r>
      <w:r w:rsidRPr="00F85942">
        <w:rPr>
          <w:spacing w:val="44"/>
          <w:sz w:val="24"/>
          <w:szCs w:val="24"/>
        </w:rPr>
        <w:t xml:space="preserve"> </w:t>
      </w:r>
      <w:r w:rsidRPr="00F85942">
        <w:rPr>
          <w:sz w:val="24"/>
          <w:szCs w:val="24"/>
        </w:rPr>
        <w:t>of</w:t>
      </w:r>
      <w:r w:rsidRPr="00F85942">
        <w:rPr>
          <w:spacing w:val="44"/>
          <w:sz w:val="24"/>
          <w:szCs w:val="24"/>
        </w:rPr>
        <w:t xml:space="preserve"> </w:t>
      </w:r>
      <w:r w:rsidRPr="00F85942">
        <w:rPr>
          <w:sz w:val="24"/>
          <w:szCs w:val="24"/>
        </w:rPr>
        <w:t>s</w:t>
      </w:r>
      <w:r w:rsidRPr="00F85942">
        <w:rPr>
          <w:spacing w:val="-1"/>
          <w:sz w:val="24"/>
          <w:szCs w:val="24"/>
        </w:rPr>
        <w:t>c</w:t>
      </w:r>
      <w:r w:rsidRPr="00F85942">
        <w:rPr>
          <w:sz w:val="24"/>
          <w:szCs w:val="24"/>
        </w:rPr>
        <w:t>o</w:t>
      </w:r>
      <w:r w:rsidRPr="00F85942">
        <w:rPr>
          <w:spacing w:val="-1"/>
          <w:sz w:val="24"/>
          <w:szCs w:val="24"/>
        </w:rPr>
        <w:t>re</w:t>
      </w:r>
      <w:r w:rsidRPr="00F85942">
        <w:rPr>
          <w:sz w:val="24"/>
          <w:szCs w:val="24"/>
        </w:rPr>
        <w:t>s</w:t>
      </w:r>
      <w:r w:rsidRPr="00F85942">
        <w:rPr>
          <w:spacing w:val="45"/>
          <w:sz w:val="24"/>
          <w:szCs w:val="24"/>
        </w:rPr>
        <w:t xml:space="preserve"> </w:t>
      </w:r>
      <w:r w:rsidRPr="00F85942">
        <w:rPr>
          <w:spacing w:val="1"/>
          <w:sz w:val="24"/>
          <w:szCs w:val="24"/>
        </w:rPr>
        <w:t>r</w:t>
      </w:r>
      <w:r w:rsidRPr="00F85942">
        <w:rPr>
          <w:spacing w:val="-1"/>
          <w:sz w:val="24"/>
          <w:szCs w:val="24"/>
        </w:rPr>
        <w:t>ea</w:t>
      </w:r>
      <w:r w:rsidRPr="00F85942">
        <w:rPr>
          <w:sz w:val="24"/>
          <w:szCs w:val="24"/>
        </w:rPr>
        <w:t>d.</w:t>
      </w:r>
      <w:r w:rsidRPr="00F85942">
        <w:rPr>
          <w:spacing w:val="45"/>
          <w:sz w:val="24"/>
          <w:szCs w:val="24"/>
        </w:rPr>
        <w:t xml:space="preserve"> </w:t>
      </w:r>
      <w:r w:rsidRPr="00F85942">
        <w:rPr>
          <w:sz w:val="24"/>
          <w:szCs w:val="24"/>
        </w:rPr>
        <w:t>The</w:t>
      </w:r>
      <w:r w:rsidRPr="00F85942">
        <w:rPr>
          <w:spacing w:val="44"/>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3"/>
          <w:sz w:val="24"/>
          <w:szCs w:val="24"/>
        </w:rPr>
        <w:t>i</w:t>
      </w:r>
      <w:r w:rsidRPr="00F85942">
        <w:rPr>
          <w:sz w:val="24"/>
          <w:szCs w:val="24"/>
        </w:rPr>
        <w:t>on,</w:t>
      </w:r>
      <w:r w:rsidRPr="00F85942">
        <w:rPr>
          <w:spacing w:val="43"/>
          <w:sz w:val="24"/>
          <w:szCs w:val="24"/>
        </w:rPr>
        <w:t xml:space="preserve"> </w:t>
      </w: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_in</w:t>
      </w:r>
      <w:r w:rsidRPr="00F85942">
        <w:rPr>
          <w:spacing w:val="1"/>
          <w:sz w:val="24"/>
          <w:szCs w:val="24"/>
        </w:rPr>
        <w:t>t</w:t>
      </w:r>
      <w:r w:rsidRPr="00F85942">
        <w:rPr>
          <w:spacing w:val="-1"/>
          <w:sz w:val="24"/>
          <w:szCs w:val="24"/>
        </w:rPr>
        <w:t>a</w:t>
      </w:r>
      <w:r w:rsidRPr="00F85942">
        <w:rPr>
          <w:sz w:val="24"/>
          <w:szCs w:val="24"/>
        </w:rPr>
        <w:t>r</w:t>
      </w:r>
      <w:r w:rsidRPr="00F85942">
        <w:rPr>
          <w:spacing w:val="3"/>
          <w:sz w:val="24"/>
          <w:szCs w:val="24"/>
        </w:rPr>
        <w:t>a</w:t>
      </w:r>
      <w:r w:rsidRPr="00F85942">
        <w:rPr>
          <w:spacing w:val="-5"/>
          <w:sz w:val="24"/>
          <w:szCs w:val="24"/>
        </w:rPr>
        <w:t>y</w:t>
      </w:r>
      <w:proofErr w:type="spellEnd"/>
      <w:r w:rsidRPr="00F85942">
        <w:rPr>
          <w:spacing w:val="1"/>
          <w:sz w:val="24"/>
          <w:szCs w:val="24"/>
        </w:rPr>
        <w:t>(</w:t>
      </w:r>
      <w:r w:rsidRPr="00F85942">
        <w:rPr>
          <w:sz w:val="24"/>
          <w:szCs w:val="24"/>
        </w:rPr>
        <w:t>),</w:t>
      </w:r>
      <w:r w:rsidRPr="00F85942">
        <w:rPr>
          <w:spacing w:val="42"/>
          <w:sz w:val="24"/>
          <w:szCs w:val="24"/>
        </w:rPr>
        <w:t xml:space="preserve"> </w:t>
      </w:r>
      <w:r w:rsidRPr="00F85942">
        <w:rPr>
          <w:sz w:val="24"/>
          <w:szCs w:val="24"/>
        </w:rPr>
        <w:t>p</w:t>
      </w:r>
      <w:r w:rsidRPr="00F85942">
        <w:rPr>
          <w:spacing w:val="-1"/>
          <w:sz w:val="24"/>
          <w:szCs w:val="24"/>
        </w:rPr>
        <w:t>r</w:t>
      </w:r>
      <w:r w:rsidRPr="00F85942">
        <w:rPr>
          <w:sz w:val="24"/>
          <w:szCs w:val="24"/>
        </w:rPr>
        <w:t>in</w:t>
      </w:r>
      <w:r w:rsidRPr="00F85942">
        <w:rPr>
          <w:spacing w:val="3"/>
          <w:sz w:val="24"/>
          <w:szCs w:val="24"/>
        </w:rPr>
        <w:t>t</w:t>
      </w:r>
      <w:r w:rsidRPr="00F85942">
        <w:rPr>
          <w:sz w:val="24"/>
          <w:szCs w:val="24"/>
        </w:rPr>
        <w:t>s</w:t>
      </w:r>
      <w:r w:rsidRPr="00F85942">
        <w:rPr>
          <w:spacing w:val="43"/>
          <w:sz w:val="24"/>
          <w:szCs w:val="24"/>
        </w:rPr>
        <w:t xml:space="preserve"> </w:t>
      </w:r>
      <w:r w:rsidRPr="00F85942">
        <w:rPr>
          <w:sz w:val="24"/>
          <w:szCs w:val="24"/>
        </w:rPr>
        <w:t>the</w:t>
      </w:r>
      <w:r w:rsidRPr="00F85942">
        <w:rPr>
          <w:spacing w:val="42"/>
          <w:sz w:val="24"/>
          <w:szCs w:val="24"/>
        </w:rPr>
        <w:t xml:space="preserve"> </w:t>
      </w:r>
      <w:r w:rsidRPr="00F85942">
        <w:rPr>
          <w:spacing w:val="-1"/>
          <w:sz w:val="24"/>
          <w:szCs w:val="24"/>
        </w:rPr>
        <w:t>c</w:t>
      </w:r>
      <w:r w:rsidRPr="00F85942">
        <w:rPr>
          <w:sz w:val="24"/>
          <w:szCs w:val="24"/>
        </w:rPr>
        <w:t>on</w:t>
      </w:r>
      <w:r w:rsidRPr="00F85942">
        <w:rPr>
          <w:spacing w:val="3"/>
          <w:sz w:val="24"/>
          <w:szCs w:val="24"/>
        </w:rPr>
        <w:t>t</w:t>
      </w:r>
      <w:r w:rsidRPr="00F85942">
        <w:rPr>
          <w:spacing w:val="-1"/>
          <w:sz w:val="24"/>
          <w:szCs w:val="24"/>
        </w:rPr>
        <w:t>e</w:t>
      </w:r>
      <w:r w:rsidRPr="00F85942">
        <w:rPr>
          <w:sz w:val="24"/>
          <w:szCs w:val="24"/>
        </w:rPr>
        <w:t>nts</w:t>
      </w:r>
      <w:r w:rsidRPr="00F85942">
        <w:rPr>
          <w:spacing w:val="44"/>
          <w:sz w:val="24"/>
          <w:szCs w:val="24"/>
        </w:rPr>
        <w:t xml:space="preserve"> </w:t>
      </w:r>
      <w:r w:rsidRPr="00F85942">
        <w:rPr>
          <w:sz w:val="24"/>
          <w:szCs w:val="24"/>
        </w:rPr>
        <w:t>of</w:t>
      </w:r>
      <w:r w:rsidRPr="00F85942">
        <w:rPr>
          <w:spacing w:val="44"/>
          <w:sz w:val="24"/>
          <w:szCs w:val="24"/>
        </w:rPr>
        <w:t xml:space="preserve"> </w:t>
      </w:r>
      <w:r w:rsidRPr="00F85942">
        <w:rPr>
          <w:sz w:val="24"/>
          <w:szCs w:val="24"/>
        </w:rPr>
        <w:t xml:space="preserve">the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pacing w:val="-5"/>
          <w:sz w:val="24"/>
          <w:szCs w:val="24"/>
        </w:rPr>
        <w:t>y</w:t>
      </w:r>
      <w:r w:rsidRPr="00F85942">
        <w:rPr>
          <w:sz w:val="24"/>
          <w:szCs w:val="24"/>
        </w:rPr>
        <w:t>. T</w:t>
      </w:r>
      <w:r w:rsidRPr="00F85942">
        <w:rPr>
          <w:spacing w:val="2"/>
          <w:sz w:val="24"/>
          <w:szCs w:val="24"/>
        </w:rPr>
        <w:t>h</w:t>
      </w:r>
      <w:r w:rsidRPr="00F85942">
        <w:rPr>
          <w:sz w:val="24"/>
          <w:szCs w:val="24"/>
        </w:rPr>
        <w:t>e</w:t>
      </w:r>
      <w:r w:rsidRPr="00F85942">
        <w:rPr>
          <w:spacing w:val="-1"/>
          <w:sz w:val="24"/>
          <w:szCs w:val="24"/>
        </w:rPr>
        <w:t xml:space="preserve"> </w:t>
      </w:r>
      <w:r w:rsidRPr="00F85942">
        <w:rPr>
          <w:spacing w:val="1"/>
          <w:sz w:val="24"/>
          <w:szCs w:val="24"/>
        </w:rPr>
        <w:t>r</w:t>
      </w:r>
      <w:r w:rsidRPr="00F85942">
        <w:rPr>
          <w:spacing w:val="-1"/>
          <w:sz w:val="24"/>
          <w:szCs w:val="24"/>
        </w:rPr>
        <w:t>e</w:t>
      </w:r>
      <w:r w:rsidRPr="00F85942">
        <w:rPr>
          <w:sz w:val="24"/>
          <w:szCs w:val="24"/>
        </w:rPr>
        <w:t>fin</w:t>
      </w:r>
      <w:r w:rsidRPr="00F85942">
        <w:rPr>
          <w:spacing w:val="-1"/>
          <w:sz w:val="24"/>
          <w:szCs w:val="24"/>
        </w:rPr>
        <w:t>e</w:t>
      </w:r>
      <w:r w:rsidRPr="00F85942">
        <w:rPr>
          <w:sz w:val="24"/>
          <w:szCs w:val="24"/>
        </w:rPr>
        <w:t xml:space="preserve">d </w:t>
      </w:r>
      <w:r w:rsidRPr="00F85942">
        <w:rPr>
          <w:spacing w:val="-1"/>
          <w:sz w:val="24"/>
          <w:szCs w:val="24"/>
        </w:rPr>
        <w:t>a</w:t>
      </w:r>
      <w:r w:rsidRPr="00F85942">
        <w:rPr>
          <w:spacing w:val="3"/>
          <w:sz w:val="24"/>
          <w:szCs w:val="24"/>
        </w:rPr>
        <w:t>l</w:t>
      </w:r>
      <w:r w:rsidRPr="00F85942">
        <w:rPr>
          <w:spacing w:val="-2"/>
          <w:sz w:val="24"/>
          <w:szCs w:val="24"/>
        </w:rPr>
        <w:t>g</w:t>
      </w:r>
      <w:r w:rsidRPr="00F85942">
        <w:rPr>
          <w:spacing w:val="2"/>
          <w:sz w:val="24"/>
          <w:szCs w:val="24"/>
        </w:rPr>
        <w:t>o</w:t>
      </w:r>
      <w:r w:rsidRPr="00F85942">
        <w:rPr>
          <w:sz w:val="24"/>
          <w:szCs w:val="24"/>
        </w:rPr>
        <w:t xml:space="preserve">rithm </w:t>
      </w:r>
      <w:r w:rsidRPr="00F85942">
        <w:rPr>
          <w:spacing w:val="-1"/>
          <w:sz w:val="24"/>
          <w:szCs w:val="24"/>
        </w:rPr>
        <w:t>f</w:t>
      </w:r>
      <w:r w:rsidRPr="00F85942">
        <w:rPr>
          <w:sz w:val="24"/>
          <w:szCs w:val="24"/>
        </w:rPr>
        <w:t>or</w:t>
      </w:r>
      <w:r w:rsidRPr="00F85942">
        <w:rPr>
          <w:spacing w:val="-1"/>
          <w:sz w:val="24"/>
          <w:szCs w:val="24"/>
        </w:rPr>
        <w:t xml:space="preserve"> </w:t>
      </w:r>
      <w:r w:rsidRPr="00F85942">
        <w:rPr>
          <w:sz w:val="24"/>
          <w:szCs w:val="24"/>
        </w:rPr>
        <w:t>main</w:t>
      </w:r>
      <w:r w:rsidRPr="00F85942">
        <w:rPr>
          <w:spacing w:val="-1"/>
          <w:sz w:val="24"/>
          <w:szCs w:val="24"/>
        </w:rPr>
        <w:t>(</w:t>
      </w:r>
      <w:r w:rsidRPr="00F85942">
        <w:rPr>
          <w:sz w:val="24"/>
          <w:szCs w:val="24"/>
        </w:rPr>
        <w:t>) c</w:t>
      </w:r>
      <w:r w:rsidRPr="00F85942">
        <w:rPr>
          <w:spacing w:val="-1"/>
          <w:sz w:val="24"/>
          <w:szCs w:val="24"/>
        </w:rPr>
        <w:t>a</w:t>
      </w:r>
      <w:r w:rsidRPr="00F85942">
        <w:rPr>
          <w:sz w:val="24"/>
          <w:szCs w:val="24"/>
        </w:rPr>
        <w:t>n be</w:t>
      </w:r>
      <w:r w:rsidRPr="00F85942">
        <w:rPr>
          <w:spacing w:val="-1"/>
          <w:sz w:val="24"/>
          <w:szCs w:val="24"/>
        </w:rPr>
        <w:t xml:space="preserve"> </w:t>
      </w:r>
      <w:r w:rsidRPr="00F85942">
        <w:rPr>
          <w:spacing w:val="2"/>
          <w:sz w:val="24"/>
          <w:szCs w:val="24"/>
        </w:rPr>
        <w:t>w</w:t>
      </w:r>
      <w:r w:rsidRPr="00F85942">
        <w:rPr>
          <w:sz w:val="24"/>
          <w:szCs w:val="24"/>
        </w:rPr>
        <w:t xml:space="preserve">ritten </w:t>
      </w:r>
      <w:r w:rsidRPr="00F85942">
        <w:rPr>
          <w:spacing w:val="-1"/>
          <w:sz w:val="24"/>
          <w:szCs w:val="24"/>
        </w:rPr>
        <w:t>a</w:t>
      </w:r>
      <w:r w:rsidRPr="00F85942">
        <w:rPr>
          <w:sz w:val="24"/>
          <w:szCs w:val="24"/>
        </w:rPr>
        <w:t>s:</w:t>
      </w:r>
    </w:p>
    <w:p w14:paraId="7537F182" w14:textId="77777777" w:rsidR="00BD33F8" w:rsidRPr="00F85942" w:rsidRDefault="00BD33F8">
      <w:pPr>
        <w:spacing w:before="3" w:line="200" w:lineRule="exact"/>
      </w:pPr>
    </w:p>
    <w:p w14:paraId="7E38FF49" w14:textId="77777777" w:rsidR="00BD33F8" w:rsidRPr="00F85942" w:rsidRDefault="00A51A16">
      <w:pPr>
        <w:ind w:left="100" w:right="8097"/>
        <w:jc w:val="both"/>
        <w:rPr>
          <w:sz w:val="24"/>
          <w:szCs w:val="24"/>
        </w:rPr>
      </w:pPr>
      <w:r w:rsidRPr="00F85942">
        <w:rPr>
          <w:sz w:val="24"/>
          <w:szCs w:val="24"/>
        </w:rPr>
        <w:t>p</w:t>
      </w:r>
      <w:r w:rsidRPr="00F85942">
        <w:rPr>
          <w:spacing w:val="-1"/>
          <w:sz w:val="24"/>
          <w:szCs w:val="24"/>
        </w:rPr>
        <w:t>r</w:t>
      </w:r>
      <w:r w:rsidRPr="00F85942">
        <w:rPr>
          <w:sz w:val="24"/>
          <w:szCs w:val="24"/>
        </w:rPr>
        <w:t>int</w:t>
      </w:r>
      <w:r w:rsidRPr="00F85942">
        <w:rPr>
          <w:spacing w:val="1"/>
          <w:sz w:val="24"/>
          <w:szCs w:val="24"/>
        </w:rPr>
        <w:t xml:space="preserve"> </w:t>
      </w:r>
      <w:r w:rsidRPr="00F85942">
        <w:rPr>
          <w:sz w:val="24"/>
          <w:szCs w:val="24"/>
        </w:rPr>
        <w:t>t</w:t>
      </w:r>
      <w:r w:rsidRPr="00F85942">
        <w:rPr>
          <w:spacing w:val="1"/>
          <w:sz w:val="24"/>
          <w:szCs w:val="24"/>
        </w:rPr>
        <w:t>i</w:t>
      </w:r>
      <w:r w:rsidRPr="00F85942">
        <w:rPr>
          <w:sz w:val="24"/>
          <w:szCs w:val="24"/>
        </w:rPr>
        <w:t>t</w:t>
      </w:r>
      <w:r w:rsidRPr="00F85942">
        <w:rPr>
          <w:spacing w:val="1"/>
          <w:sz w:val="24"/>
          <w:szCs w:val="24"/>
        </w:rPr>
        <w:t>l</w:t>
      </w:r>
      <w:r w:rsidRPr="00F85942">
        <w:rPr>
          <w:spacing w:val="-1"/>
          <w:sz w:val="24"/>
          <w:szCs w:val="24"/>
        </w:rPr>
        <w:t>e</w:t>
      </w:r>
      <w:r w:rsidRPr="00F85942">
        <w:rPr>
          <w:sz w:val="24"/>
          <w:szCs w:val="24"/>
        </w:rPr>
        <w:t xml:space="preserve">, </w:t>
      </w:r>
      <w:r w:rsidRPr="00F85942">
        <w:rPr>
          <w:spacing w:val="-1"/>
          <w:sz w:val="24"/>
          <w:szCs w:val="24"/>
        </w:rPr>
        <w:t>e</w:t>
      </w:r>
      <w:r w:rsidRPr="00F85942">
        <w:rPr>
          <w:sz w:val="24"/>
          <w:szCs w:val="24"/>
        </w:rPr>
        <w:t>tc.</w:t>
      </w:r>
    </w:p>
    <w:p w14:paraId="6BA6857C" w14:textId="77777777" w:rsidR="00BD33F8" w:rsidRPr="00F85942" w:rsidRDefault="00BD33F8">
      <w:pPr>
        <w:spacing w:before="8" w:line="120" w:lineRule="exact"/>
        <w:rPr>
          <w:sz w:val="13"/>
          <w:szCs w:val="13"/>
        </w:rPr>
      </w:pPr>
    </w:p>
    <w:p w14:paraId="6E5BCA86" w14:textId="77777777" w:rsidR="00BD33F8" w:rsidRPr="00F85942" w:rsidRDefault="00BD33F8">
      <w:pPr>
        <w:spacing w:line="200" w:lineRule="exact"/>
      </w:pPr>
    </w:p>
    <w:p w14:paraId="527566D9" w14:textId="77777777" w:rsidR="00BD33F8" w:rsidRPr="00F85942" w:rsidRDefault="00A51A16">
      <w:pPr>
        <w:ind w:left="340"/>
        <w:rPr>
          <w:sz w:val="24"/>
          <w:szCs w:val="24"/>
        </w:rPr>
      </w:pPr>
      <w:r w:rsidRPr="00F85942">
        <w:rPr>
          <w:sz w:val="24"/>
          <w:szCs w:val="24"/>
        </w:rPr>
        <w:t>n =</w:t>
      </w:r>
      <w:r w:rsidRPr="00F85942">
        <w:rPr>
          <w:spacing w:val="-1"/>
          <w:sz w:val="24"/>
          <w:szCs w:val="24"/>
        </w:rPr>
        <w:t xml:space="preserve"> </w:t>
      </w:r>
      <w:proofErr w:type="spellStart"/>
      <w:r w:rsidRPr="00F85942">
        <w:rPr>
          <w:spacing w:val="-1"/>
          <w:sz w:val="24"/>
          <w:szCs w:val="24"/>
        </w:rPr>
        <w:t>re</w:t>
      </w:r>
      <w:r w:rsidRPr="00F85942">
        <w:rPr>
          <w:spacing w:val="1"/>
          <w:sz w:val="24"/>
          <w:szCs w:val="24"/>
        </w:rPr>
        <w:t>a</w:t>
      </w:r>
      <w:r w:rsidRPr="00F85942">
        <w:rPr>
          <w:sz w:val="24"/>
          <w:szCs w:val="24"/>
        </w:rPr>
        <w:t>d_in</w:t>
      </w:r>
      <w:r w:rsidRPr="00F85942">
        <w:rPr>
          <w:spacing w:val="1"/>
          <w:sz w:val="24"/>
          <w:szCs w:val="24"/>
        </w:rPr>
        <w:t>t</w:t>
      </w:r>
      <w:r w:rsidRPr="00F85942">
        <w:rPr>
          <w:spacing w:val="-1"/>
          <w:sz w:val="24"/>
          <w:szCs w:val="24"/>
        </w:rPr>
        <w:t>a</w:t>
      </w:r>
      <w:r w:rsidRPr="00F85942">
        <w:rPr>
          <w:sz w:val="24"/>
          <w:szCs w:val="24"/>
        </w:rPr>
        <w:t>r</w:t>
      </w:r>
      <w:r w:rsidRPr="00F85942">
        <w:rPr>
          <w:spacing w:val="3"/>
          <w:sz w:val="24"/>
          <w:szCs w:val="24"/>
        </w:rPr>
        <w:t>a</w:t>
      </w:r>
      <w:r w:rsidRPr="00F85942">
        <w:rPr>
          <w:spacing w:val="-5"/>
          <w:sz w:val="24"/>
          <w:szCs w:val="24"/>
        </w:rPr>
        <w:t>y</w:t>
      </w:r>
      <w:proofErr w:type="spellEnd"/>
      <w:r w:rsidRPr="00F85942">
        <w:rPr>
          <w:spacing w:val="1"/>
          <w:sz w:val="24"/>
          <w:szCs w:val="24"/>
        </w:rPr>
        <w:t>(</w:t>
      </w:r>
      <w:proofErr w:type="spellStart"/>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m_sco</w:t>
      </w:r>
      <w:r w:rsidRPr="00F85942">
        <w:rPr>
          <w:spacing w:val="-1"/>
          <w:sz w:val="24"/>
          <w:szCs w:val="24"/>
        </w:rPr>
        <w:t>re</w:t>
      </w:r>
      <w:r w:rsidRPr="00F85942">
        <w:rPr>
          <w:sz w:val="24"/>
          <w:szCs w:val="24"/>
        </w:rPr>
        <w:t>s</w:t>
      </w:r>
      <w:proofErr w:type="spellEnd"/>
      <w:r w:rsidRPr="00F85942">
        <w:rPr>
          <w:sz w:val="24"/>
          <w:szCs w:val="24"/>
        </w:rPr>
        <w:t>, MA</w:t>
      </w:r>
      <w:r w:rsidRPr="00F85942">
        <w:rPr>
          <w:spacing w:val="2"/>
          <w:sz w:val="24"/>
          <w:szCs w:val="24"/>
        </w:rPr>
        <w:t>X</w:t>
      </w:r>
      <w:r w:rsidRPr="00F85942">
        <w:rPr>
          <w:sz w:val="24"/>
          <w:szCs w:val="24"/>
        </w:rPr>
        <w:t>);</w:t>
      </w:r>
    </w:p>
    <w:p w14:paraId="7CF76985" w14:textId="77777777" w:rsidR="00BD33F8" w:rsidRPr="00F85942" w:rsidRDefault="00BD33F8">
      <w:pPr>
        <w:spacing w:before="8" w:line="120" w:lineRule="exact"/>
        <w:rPr>
          <w:sz w:val="13"/>
          <w:szCs w:val="13"/>
        </w:rPr>
      </w:pPr>
    </w:p>
    <w:p w14:paraId="3A981997" w14:textId="77777777" w:rsidR="00BD33F8" w:rsidRPr="00F85942" w:rsidRDefault="00BD33F8">
      <w:pPr>
        <w:spacing w:line="200" w:lineRule="exact"/>
      </w:pPr>
    </w:p>
    <w:p w14:paraId="781A7C82" w14:textId="77777777" w:rsidR="00BD33F8" w:rsidRPr="00F85942" w:rsidRDefault="00A51A16">
      <w:pPr>
        <w:ind w:left="340"/>
        <w:rPr>
          <w:sz w:val="24"/>
          <w:szCs w:val="24"/>
        </w:rPr>
      </w:pP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_in</w:t>
      </w:r>
      <w:r w:rsidRPr="00F85942">
        <w:rPr>
          <w:spacing w:val="1"/>
          <w:sz w:val="24"/>
          <w:szCs w:val="24"/>
        </w:rPr>
        <w:t>t</w:t>
      </w:r>
      <w:r w:rsidRPr="00F85942">
        <w:rPr>
          <w:spacing w:val="-1"/>
          <w:sz w:val="24"/>
          <w:szCs w:val="24"/>
        </w:rPr>
        <w:t>a</w:t>
      </w:r>
      <w:r w:rsidRPr="00F85942">
        <w:rPr>
          <w:sz w:val="24"/>
          <w:szCs w:val="24"/>
        </w:rPr>
        <w:t>r</w:t>
      </w:r>
      <w:r w:rsidRPr="00F85942">
        <w:rPr>
          <w:spacing w:val="3"/>
          <w:sz w:val="24"/>
          <w:szCs w:val="24"/>
        </w:rPr>
        <w:t>a</w:t>
      </w:r>
      <w:r w:rsidRPr="00F85942">
        <w:rPr>
          <w:spacing w:val="-5"/>
          <w:sz w:val="24"/>
          <w:szCs w:val="24"/>
        </w:rPr>
        <w:t>y</w:t>
      </w:r>
      <w:proofErr w:type="spellEnd"/>
      <w:r w:rsidRPr="00F85942">
        <w:rPr>
          <w:sz w:val="24"/>
          <w:szCs w:val="24"/>
        </w:rPr>
        <w:t>(</w:t>
      </w:r>
      <w:proofErr w:type="spellStart"/>
      <w:r w:rsidRPr="00F85942">
        <w:rPr>
          <w:spacing w:val="-2"/>
          <w:sz w:val="24"/>
          <w:szCs w:val="24"/>
        </w:rPr>
        <w:t>e</w:t>
      </w:r>
      <w:r w:rsidRPr="00F85942">
        <w:rPr>
          <w:spacing w:val="3"/>
          <w:sz w:val="24"/>
          <w:szCs w:val="24"/>
        </w:rPr>
        <w:t>x</w:t>
      </w:r>
      <w:r w:rsidRPr="00F85942">
        <w:rPr>
          <w:spacing w:val="-1"/>
          <w:sz w:val="24"/>
          <w:szCs w:val="24"/>
        </w:rPr>
        <w:t>a</w:t>
      </w:r>
      <w:r w:rsidRPr="00F85942">
        <w:rPr>
          <w:sz w:val="24"/>
          <w:szCs w:val="24"/>
        </w:rPr>
        <w:t>m_s</w:t>
      </w:r>
      <w:r w:rsidRPr="00F85942">
        <w:rPr>
          <w:spacing w:val="2"/>
          <w:sz w:val="24"/>
          <w:szCs w:val="24"/>
        </w:rPr>
        <w:t>c</w:t>
      </w:r>
      <w:r w:rsidRPr="00F85942">
        <w:rPr>
          <w:sz w:val="24"/>
          <w:szCs w:val="24"/>
        </w:rPr>
        <w:t>o</w:t>
      </w:r>
      <w:r w:rsidRPr="00F85942">
        <w:rPr>
          <w:spacing w:val="-1"/>
          <w:sz w:val="24"/>
          <w:szCs w:val="24"/>
        </w:rPr>
        <w:t>re</w:t>
      </w:r>
      <w:r w:rsidRPr="00F85942">
        <w:rPr>
          <w:sz w:val="24"/>
          <w:szCs w:val="24"/>
        </w:rPr>
        <w:t>s</w:t>
      </w:r>
      <w:proofErr w:type="spellEnd"/>
      <w:r w:rsidRPr="00F85942">
        <w:rPr>
          <w:sz w:val="24"/>
          <w:szCs w:val="24"/>
        </w:rPr>
        <w:t>, n);</w:t>
      </w:r>
    </w:p>
    <w:p w14:paraId="2B279272" w14:textId="77777777" w:rsidR="00BD33F8" w:rsidRPr="00F85942" w:rsidRDefault="00BD33F8">
      <w:pPr>
        <w:spacing w:before="8" w:line="120" w:lineRule="exact"/>
        <w:rPr>
          <w:sz w:val="13"/>
          <w:szCs w:val="13"/>
        </w:rPr>
      </w:pPr>
    </w:p>
    <w:p w14:paraId="2829E5C6" w14:textId="77777777" w:rsidR="00BD33F8" w:rsidRPr="00F85942" w:rsidRDefault="00BD33F8">
      <w:pPr>
        <w:spacing w:line="200" w:lineRule="exact"/>
      </w:pPr>
    </w:p>
    <w:p w14:paraId="6A60A5E8" w14:textId="77777777" w:rsidR="00BD33F8" w:rsidRPr="00F85942" w:rsidRDefault="00A51A16">
      <w:pPr>
        <w:spacing w:line="360" w:lineRule="auto"/>
        <w:ind w:left="100" w:right="78"/>
        <w:jc w:val="both"/>
        <w:rPr>
          <w:sz w:val="24"/>
          <w:szCs w:val="24"/>
        </w:rPr>
      </w:pPr>
      <w:r w:rsidRPr="00F85942">
        <w:rPr>
          <w:sz w:val="24"/>
          <w:szCs w:val="24"/>
        </w:rPr>
        <w:t>Notice</w:t>
      </w:r>
      <w:r w:rsidRPr="00F85942">
        <w:rPr>
          <w:spacing w:val="1"/>
          <w:sz w:val="24"/>
          <w:szCs w:val="24"/>
        </w:rPr>
        <w:t xml:space="preserve"> </w:t>
      </w:r>
      <w:r w:rsidRPr="00F85942">
        <w:rPr>
          <w:sz w:val="24"/>
          <w:szCs w:val="24"/>
        </w:rPr>
        <w:t>we</w:t>
      </w:r>
      <w:r w:rsidRPr="00F85942">
        <w:rPr>
          <w:spacing w:val="1"/>
          <w:sz w:val="24"/>
          <w:szCs w:val="24"/>
        </w:rPr>
        <w:t xml:space="preserve"> </w:t>
      </w:r>
      <w:r w:rsidRPr="00F85942">
        <w:rPr>
          <w:sz w:val="24"/>
          <w:szCs w:val="24"/>
        </w:rPr>
        <w:t>h</w:t>
      </w:r>
      <w:r w:rsidRPr="00F85942">
        <w:rPr>
          <w:spacing w:val="-1"/>
          <w:sz w:val="24"/>
          <w:szCs w:val="24"/>
        </w:rPr>
        <w:t>a</w:t>
      </w:r>
      <w:r w:rsidRPr="00F85942">
        <w:rPr>
          <w:sz w:val="24"/>
          <w:szCs w:val="24"/>
        </w:rPr>
        <w:t>ve</w:t>
      </w:r>
      <w:r w:rsidRPr="00F85942">
        <w:rPr>
          <w:spacing w:val="1"/>
          <w:sz w:val="24"/>
          <w:szCs w:val="24"/>
        </w:rPr>
        <w:t xml:space="preserve"> </w:t>
      </w:r>
      <w:r w:rsidRPr="00F85942">
        <w:rPr>
          <w:sz w:val="24"/>
          <w:szCs w:val="24"/>
        </w:rPr>
        <w:t>p</w:t>
      </w:r>
      <w:r w:rsidRPr="00F85942">
        <w:rPr>
          <w:spacing w:val="-1"/>
          <w:sz w:val="24"/>
          <w:szCs w:val="24"/>
        </w:rPr>
        <w:t>a</w:t>
      </w:r>
      <w:r w:rsidRPr="00F85942">
        <w:rPr>
          <w:sz w:val="24"/>
          <w:szCs w:val="24"/>
        </w:rPr>
        <w:t>s</w:t>
      </w:r>
      <w:r w:rsidRPr="00F85942">
        <w:rPr>
          <w:spacing w:val="3"/>
          <w:sz w:val="24"/>
          <w:szCs w:val="24"/>
        </w:rPr>
        <w:t>s</w:t>
      </w:r>
      <w:r w:rsidRPr="00F85942">
        <w:rPr>
          <w:spacing w:val="-1"/>
          <w:sz w:val="24"/>
          <w:szCs w:val="24"/>
        </w:rPr>
        <w:t>e</w:t>
      </w:r>
      <w:r w:rsidRPr="00F85942">
        <w:rPr>
          <w:sz w:val="24"/>
          <w:szCs w:val="24"/>
        </w:rPr>
        <w:t>d</w:t>
      </w:r>
      <w:r w:rsidRPr="00F85942">
        <w:rPr>
          <w:spacing w:val="2"/>
          <w:sz w:val="24"/>
          <w:szCs w:val="24"/>
        </w:rPr>
        <w:t xml:space="preserve"> </w:t>
      </w:r>
      <w:r w:rsidRPr="00F85942">
        <w:rPr>
          <w:spacing w:val="1"/>
          <w:sz w:val="24"/>
          <w:szCs w:val="24"/>
        </w:rPr>
        <w:t>a</w:t>
      </w:r>
      <w:r w:rsidRPr="00F85942">
        <w:rPr>
          <w:sz w:val="24"/>
          <w:szCs w:val="24"/>
        </w:rPr>
        <w:t>n</w:t>
      </w:r>
      <w:r w:rsidRPr="00F85942">
        <w:rPr>
          <w:spacing w:val="2"/>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pacing w:val="-5"/>
          <w:sz w:val="24"/>
          <w:szCs w:val="24"/>
        </w:rPr>
        <w:t>y</w:t>
      </w:r>
      <w:r w:rsidRPr="00F85942">
        <w:rPr>
          <w:sz w:val="24"/>
          <w:szCs w:val="24"/>
        </w:rPr>
        <w:t>,</w:t>
      </w:r>
      <w:r w:rsidRPr="00F85942">
        <w:rPr>
          <w:spacing w:val="2"/>
          <w:sz w:val="24"/>
          <w:szCs w:val="24"/>
        </w:rPr>
        <w:t xml:space="preserve"> </w:t>
      </w:r>
      <w:proofErr w:type="spellStart"/>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m_sco</w:t>
      </w:r>
      <w:r w:rsidRPr="00F85942">
        <w:rPr>
          <w:spacing w:val="-1"/>
          <w:sz w:val="24"/>
          <w:szCs w:val="24"/>
        </w:rPr>
        <w:t>re</w:t>
      </w:r>
      <w:r w:rsidRPr="00F85942">
        <w:rPr>
          <w:sz w:val="24"/>
          <w:szCs w:val="24"/>
        </w:rPr>
        <w:t>s</w:t>
      </w:r>
      <w:proofErr w:type="spellEnd"/>
      <w:r w:rsidRPr="00F85942">
        <w:rPr>
          <w:sz w:val="24"/>
          <w:szCs w:val="24"/>
        </w:rPr>
        <w:t>,</w:t>
      </w:r>
      <w:r w:rsidRPr="00F85942">
        <w:rPr>
          <w:spacing w:val="3"/>
          <w:sz w:val="24"/>
          <w:szCs w:val="24"/>
        </w:rPr>
        <w:t xml:space="preserve"> </w:t>
      </w:r>
      <w:r w:rsidRPr="00F85942">
        <w:rPr>
          <w:spacing w:val="-1"/>
          <w:sz w:val="24"/>
          <w:szCs w:val="24"/>
        </w:rPr>
        <w:t>a</w:t>
      </w:r>
      <w:r w:rsidRPr="00F85942">
        <w:rPr>
          <w:spacing w:val="2"/>
          <w:sz w:val="24"/>
          <w:szCs w:val="24"/>
        </w:rPr>
        <w:t>n</w:t>
      </w:r>
      <w:r w:rsidRPr="00F85942">
        <w:rPr>
          <w:sz w:val="24"/>
          <w:szCs w:val="24"/>
        </w:rPr>
        <w:t>d</w:t>
      </w:r>
      <w:r w:rsidRPr="00F85942">
        <w:rPr>
          <w:spacing w:val="2"/>
          <w:sz w:val="24"/>
          <w:szCs w:val="24"/>
        </w:rPr>
        <w:t xml:space="preserve"> </w:t>
      </w:r>
      <w:r w:rsidRPr="00F85942">
        <w:rPr>
          <w:sz w:val="24"/>
          <w:szCs w:val="24"/>
        </w:rPr>
        <w:t>a</w:t>
      </w:r>
      <w:r w:rsidRPr="00F85942">
        <w:rPr>
          <w:spacing w:val="1"/>
          <w:sz w:val="24"/>
          <w:szCs w:val="24"/>
        </w:rPr>
        <w:t xml:space="preserve"> </w:t>
      </w:r>
      <w:r w:rsidRPr="00F85942">
        <w:rPr>
          <w:spacing w:val="-1"/>
          <w:sz w:val="24"/>
          <w:szCs w:val="24"/>
        </w:rPr>
        <w:t>c</w:t>
      </w:r>
      <w:r w:rsidRPr="00F85942">
        <w:rPr>
          <w:sz w:val="24"/>
          <w:szCs w:val="24"/>
        </w:rPr>
        <w:t>onst</w:t>
      </w:r>
      <w:r w:rsidRPr="00F85942">
        <w:rPr>
          <w:spacing w:val="-1"/>
          <w:sz w:val="24"/>
          <w:szCs w:val="24"/>
        </w:rPr>
        <w:t>a</w:t>
      </w:r>
      <w:r w:rsidRPr="00F85942">
        <w:rPr>
          <w:sz w:val="24"/>
          <w:szCs w:val="24"/>
        </w:rPr>
        <w:t>nt,</w:t>
      </w:r>
      <w:r w:rsidRPr="00F85942">
        <w:rPr>
          <w:spacing w:val="3"/>
          <w:sz w:val="24"/>
          <w:szCs w:val="24"/>
        </w:rPr>
        <w:t xml:space="preserve"> </w:t>
      </w:r>
      <w:r w:rsidRPr="00F85942">
        <w:rPr>
          <w:sz w:val="24"/>
          <w:szCs w:val="24"/>
        </w:rPr>
        <w:t>MAX</w:t>
      </w:r>
      <w:r w:rsidRPr="00F85942">
        <w:rPr>
          <w:spacing w:val="2"/>
          <w:sz w:val="24"/>
          <w:szCs w:val="24"/>
        </w:rPr>
        <w:t xml:space="preserve"> </w:t>
      </w:r>
      <w:r w:rsidRPr="00F85942">
        <w:rPr>
          <w:sz w:val="24"/>
          <w:szCs w:val="24"/>
        </w:rPr>
        <w:t>(sp</w:t>
      </w:r>
      <w:r w:rsidRPr="00F85942">
        <w:rPr>
          <w:spacing w:val="-1"/>
          <w:sz w:val="24"/>
          <w:szCs w:val="24"/>
        </w:rPr>
        <w:t>ec</w:t>
      </w:r>
      <w:r w:rsidRPr="00F85942">
        <w:rPr>
          <w:sz w:val="24"/>
          <w:szCs w:val="24"/>
        </w:rPr>
        <w:t>i</w:t>
      </w:r>
      <w:r w:rsidRPr="00F85942">
        <w:rPr>
          <w:spacing w:val="2"/>
          <w:sz w:val="24"/>
          <w:szCs w:val="24"/>
        </w:rPr>
        <w:t>f</w:t>
      </w:r>
      <w:r w:rsidRPr="00F85942">
        <w:rPr>
          <w:spacing w:val="-5"/>
          <w:sz w:val="24"/>
          <w:szCs w:val="24"/>
        </w:rPr>
        <w:t>y</w:t>
      </w:r>
      <w:r w:rsidRPr="00F85942">
        <w:rPr>
          <w:sz w:val="24"/>
          <w:szCs w:val="24"/>
        </w:rPr>
        <w:t>i</w:t>
      </w:r>
      <w:r w:rsidRPr="00F85942">
        <w:rPr>
          <w:spacing w:val="3"/>
          <w:sz w:val="24"/>
          <w:szCs w:val="24"/>
        </w:rPr>
        <w:t>n</w:t>
      </w:r>
      <w:r w:rsidRPr="00F85942">
        <w:rPr>
          <w:sz w:val="24"/>
          <w:szCs w:val="24"/>
        </w:rPr>
        <w:t>g the</w:t>
      </w:r>
      <w:r w:rsidRPr="00F85942">
        <w:rPr>
          <w:spacing w:val="2"/>
          <w:sz w:val="24"/>
          <w:szCs w:val="24"/>
        </w:rPr>
        <w:t xml:space="preserve"> </w:t>
      </w:r>
      <w:r w:rsidRPr="00F85942">
        <w:rPr>
          <w:sz w:val="24"/>
          <w:szCs w:val="24"/>
        </w:rPr>
        <w:t>ma</w:t>
      </w:r>
      <w:r w:rsidRPr="00F85942">
        <w:rPr>
          <w:spacing w:val="2"/>
          <w:sz w:val="24"/>
          <w:szCs w:val="24"/>
        </w:rPr>
        <w:t>x</w:t>
      </w:r>
      <w:r w:rsidRPr="00F85942">
        <w:rPr>
          <w:sz w:val="24"/>
          <w:szCs w:val="24"/>
        </w:rPr>
        <w:t>i</w:t>
      </w:r>
      <w:r w:rsidRPr="00F85942">
        <w:rPr>
          <w:spacing w:val="1"/>
          <w:sz w:val="24"/>
          <w:szCs w:val="24"/>
        </w:rPr>
        <w:t>m</w:t>
      </w:r>
      <w:r w:rsidRPr="00F85942">
        <w:rPr>
          <w:sz w:val="24"/>
          <w:szCs w:val="24"/>
        </w:rPr>
        <w:t>um si</w:t>
      </w:r>
      <w:r w:rsidRPr="00F85942">
        <w:rPr>
          <w:spacing w:val="2"/>
          <w:sz w:val="24"/>
          <w:szCs w:val="24"/>
        </w:rPr>
        <w:t>z</w:t>
      </w:r>
      <w:r w:rsidRPr="00F85942">
        <w:rPr>
          <w:sz w:val="24"/>
          <w:szCs w:val="24"/>
        </w:rPr>
        <w:t>e</w:t>
      </w:r>
      <w:r w:rsidRPr="00F85942">
        <w:rPr>
          <w:spacing w:val="1"/>
          <w:sz w:val="24"/>
          <w:szCs w:val="24"/>
        </w:rPr>
        <w:t xml:space="preserve"> </w:t>
      </w:r>
      <w:r w:rsidRPr="00F85942">
        <w:rPr>
          <w:sz w:val="24"/>
          <w:szCs w:val="24"/>
        </w:rPr>
        <w:t>of</w:t>
      </w:r>
      <w:r w:rsidRPr="00F85942">
        <w:rPr>
          <w:spacing w:val="1"/>
          <w:sz w:val="24"/>
          <w:szCs w:val="24"/>
        </w:rPr>
        <w:t xml:space="preserve"> </w:t>
      </w:r>
      <w:r w:rsidRPr="00F85942">
        <w:rPr>
          <w:sz w:val="24"/>
          <w:szCs w:val="24"/>
        </w:rPr>
        <w:t>the</w:t>
      </w:r>
      <w:r w:rsidRPr="00F85942">
        <w:rPr>
          <w:spacing w:val="2"/>
          <w:sz w:val="24"/>
          <w:szCs w:val="24"/>
        </w:rPr>
        <w:t xml:space="preserve"> </w:t>
      </w:r>
      <w:r w:rsidRPr="00F85942">
        <w:rPr>
          <w:sz w:val="24"/>
          <w:szCs w:val="24"/>
        </w:rPr>
        <w:t>p</w:t>
      </w:r>
      <w:r w:rsidRPr="00F85942">
        <w:rPr>
          <w:spacing w:val="-1"/>
          <w:sz w:val="24"/>
          <w:szCs w:val="24"/>
        </w:rPr>
        <w:t>r</w:t>
      </w:r>
      <w:r w:rsidRPr="00F85942">
        <w:rPr>
          <w:sz w:val="24"/>
          <w:szCs w:val="24"/>
        </w:rPr>
        <w:t>opos</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l</w:t>
      </w:r>
      <w:r w:rsidRPr="00F85942">
        <w:rPr>
          <w:spacing w:val="1"/>
          <w:sz w:val="24"/>
          <w:szCs w:val="24"/>
        </w:rPr>
        <w:t>i</w:t>
      </w:r>
      <w:r w:rsidRPr="00F85942">
        <w:rPr>
          <w:sz w:val="24"/>
          <w:szCs w:val="24"/>
        </w:rPr>
        <w:t>st), to</w:t>
      </w:r>
      <w:r w:rsidRPr="00F85942">
        <w:rPr>
          <w:spacing w:val="3"/>
          <w:sz w:val="24"/>
          <w:szCs w:val="24"/>
        </w:rPr>
        <w:t xml:space="preserve"> </w:t>
      </w:r>
      <w:proofErr w:type="spellStart"/>
      <w:r w:rsidRPr="00F85942">
        <w:rPr>
          <w:sz w:val="24"/>
          <w:szCs w:val="24"/>
        </w:rPr>
        <w:t>r</w:t>
      </w:r>
      <w:r w:rsidRPr="00F85942">
        <w:rPr>
          <w:spacing w:val="-2"/>
          <w:sz w:val="24"/>
          <w:szCs w:val="24"/>
        </w:rPr>
        <w:t>e</w:t>
      </w:r>
      <w:r w:rsidRPr="00F85942">
        <w:rPr>
          <w:spacing w:val="-1"/>
          <w:sz w:val="24"/>
          <w:szCs w:val="24"/>
        </w:rPr>
        <w:t>a</w:t>
      </w:r>
      <w:r w:rsidRPr="00F85942">
        <w:rPr>
          <w:sz w:val="24"/>
          <w:szCs w:val="24"/>
        </w:rPr>
        <w:t>d_in</w:t>
      </w:r>
      <w:r w:rsidRPr="00F85942">
        <w:rPr>
          <w:spacing w:val="1"/>
          <w:sz w:val="24"/>
          <w:szCs w:val="24"/>
        </w:rPr>
        <w:t>t</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pacing w:val="-5"/>
          <w:sz w:val="24"/>
          <w:szCs w:val="24"/>
        </w:rPr>
        <w:t>y</w:t>
      </w:r>
      <w:proofErr w:type="spellEnd"/>
      <w:r w:rsidRPr="00F85942">
        <w:rPr>
          <w:spacing w:val="1"/>
          <w:sz w:val="24"/>
          <w:szCs w:val="24"/>
        </w:rPr>
        <w:t>(</w:t>
      </w:r>
      <w:r w:rsidRPr="00F85942">
        <w:rPr>
          <w:sz w:val="24"/>
          <w:szCs w:val="24"/>
        </w:rPr>
        <w:t>)</w:t>
      </w:r>
      <w:r w:rsidRPr="00F85942">
        <w:rPr>
          <w:spacing w:val="1"/>
          <w:sz w:val="24"/>
          <w:szCs w:val="24"/>
        </w:rPr>
        <w:t xml:space="preserve"> </w:t>
      </w:r>
      <w:r w:rsidRPr="00F85942">
        <w:rPr>
          <w:spacing w:val="-1"/>
          <w:sz w:val="24"/>
          <w:szCs w:val="24"/>
        </w:rPr>
        <w:t>a</w:t>
      </w:r>
      <w:r w:rsidRPr="00F85942">
        <w:rPr>
          <w:sz w:val="24"/>
          <w:szCs w:val="24"/>
        </w:rPr>
        <w:t>nd</w:t>
      </w:r>
      <w:r w:rsidRPr="00F85942">
        <w:rPr>
          <w:spacing w:val="2"/>
          <w:sz w:val="24"/>
          <w:szCs w:val="24"/>
        </w:rPr>
        <w:t xml:space="preserv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ec</w:t>
      </w:r>
      <w:r w:rsidRPr="00F85942">
        <w:rPr>
          <w:sz w:val="24"/>
          <w:szCs w:val="24"/>
        </w:rPr>
        <w:t>t</w:t>
      </w:r>
      <w:r w:rsidRPr="00F85942">
        <w:rPr>
          <w:spacing w:val="3"/>
          <w:sz w:val="24"/>
          <w:szCs w:val="24"/>
        </w:rPr>
        <w:t xml:space="preserve"> </w:t>
      </w:r>
      <w:r w:rsidRPr="00F85942">
        <w:rPr>
          <w:sz w:val="24"/>
          <w:szCs w:val="24"/>
        </w:rPr>
        <w:t>it</w:t>
      </w:r>
      <w:r w:rsidRPr="00F85942">
        <w:rPr>
          <w:spacing w:val="3"/>
          <w:sz w:val="24"/>
          <w:szCs w:val="24"/>
        </w:rPr>
        <w:t xml:space="preserve"> </w:t>
      </w:r>
      <w:r w:rsidRPr="00F85942">
        <w:rPr>
          <w:sz w:val="24"/>
          <w:szCs w:val="24"/>
        </w:rPr>
        <w:t>to</w:t>
      </w:r>
      <w:r w:rsidRPr="00F85942">
        <w:rPr>
          <w:spacing w:val="3"/>
          <w:sz w:val="24"/>
          <w:szCs w:val="24"/>
        </w:rPr>
        <w:t xml:space="preserve"> </w:t>
      </w:r>
      <w:r w:rsidRPr="00F85942">
        <w:rPr>
          <w:sz w:val="24"/>
          <w:szCs w:val="24"/>
        </w:rPr>
        <w:t>r</w:t>
      </w:r>
      <w:r w:rsidRPr="00F85942">
        <w:rPr>
          <w:spacing w:val="-2"/>
          <w:sz w:val="24"/>
          <w:szCs w:val="24"/>
        </w:rPr>
        <w:t>e</w:t>
      </w:r>
      <w:r w:rsidRPr="00F85942">
        <w:rPr>
          <w:sz w:val="24"/>
          <w:szCs w:val="24"/>
        </w:rPr>
        <w:t>turn</w:t>
      </w:r>
      <w:r w:rsidRPr="00F85942">
        <w:rPr>
          <w:spacing w:val="2"/>
          <w:sz w:val="24"/>
          <w:szCs w:val="24"/>
        </w:rPr>
        <w:t xml:space="preserve"> </w:t>
      </w:r>
      <w:r w:rsidRPr="00F85942">
        <w:rPr>
          <w:sz w:val="24"/>
          <w:szCs w:val="24"/>
        </w:rPr>
        <w:t>the</w:t>
      </w:r>
      <w:r w:rsidRPr="00F85942">
        <w:rPr>
          <w:spacing w:val="2"/>
          <w:sz w:val="24"/>
          <w:szCs w:val="24"/>
        </w:rPr>
        <w:t xml:space="preserve"> </w:t>
      </w:r>
      <w:r w:rsidRPr="00F85942">
        <w:rPr>
          <w:sz w:val="24"/>
          <w:szCs w:val="24"/>
        </w:rPr>
        <w:t>num</w:t>
      </w:r>
      <w:r w:rsidRPr="00F85942">
        <w:rPr>
          <w:spacing w:val="-2"/>
          <w:sz w:val="24"/>
          <w:szCs w:val="24"/>
        </w:rPr>
        <w:t>b</w:t>
      </w:r>
      <w:r w:rsidRPr="00F85942">
        <w:rPr>
          <w:spacing w:val="-1"/>
          <w:sz w:val="24"/>
          <w:szCs w:val="24"/>
        </w:rPr>
        <w:t>e</w:t>
      </w:r>
      <w:r w:rsidRPr="00F85942">
        <w:rPr>
          <w:sz w:val="24"/>
          <w:szCs w:val="24"/>
        </w:rPr>
        <w:t>r</w:t>
      </w:r>
      <w:r w:rsidRPr="00F85942">
        <w:rPr>
          <w:spacing w:val="1"/>
          <w:sz w:val="24"/>
          <w:szCs w:val="24"/>
        </w:rPr>
        <w:t xml:space="preserve"> </w:t>
      </w:r>
      <w:r w:rsidRPr="00F85942">
        <w:rPr>
          <w:sz w:val="24"/>
          <w:szCs w:val="24"/>
        </w:rPr>
        <w:t>of</w:t>
      </w:r>
      <w:r w:rsidRPr="00F85942">
        <w:rPr>
          <w:spacing w:val="1"/>
          <w:sz w:val="24"/>
          <w:szCs w:val="24"/>
        </w:rPr>
        <w:t xml:space="preserve"> </w:t>
      </w:r>
      <w:r w:rsidRPr="00F85942">
        <w:rPr>
          <w:sz w:val="24"/>
          <w:szCs w:val="24"/>
        </w:rPr>
        <w:t>s</w:t>
      </w:r>
      <w:r w:rsidRPr="00F85942">
        <w:rPr>
          <w:spacing w:val="-1"/>
          <w:sz w:val="24"/>
          <w:szCs w:val="24"/>
        </w:rPr>
        <w:t>c</w:t>
      </w:r>
      <w:r w:rsidRPr="00F85942">
        <w:rPr>
          <w:sz w:val="24"/>
          <w:szCs w:val="24"/>
        </w:rPr>
        <w:t>o</w:t>
      </w:r>
      <w:r w:rsidRPr="00F85942">
        <w:rPr>
          <w:spacing w:val="-1"/>
          <w:sz w:val="24"/>
          <w:szCs w:val="24"/>
        </w:rPr>
        <w:t>re</w:t>
      </w:r>
      <w:r w:rsidRPr="00F85942">
        <w:rPr>
          <w:sz w:val="24"/>
          <w:szCs w:val="24"/>
        </w:rPr>
        <w:t>s</w:t>
      </w:r>
      <w:r w:rsidRPr="00F85942">
        <w:rPr>
          <w:spacing w:val="2"/>
          <w:sz w:val="24"/>
          <w:szCs w:val="24"/>
        </w:rPr>
        <w:t xml:space="preserve"> </w:t>
      </w:r>
      <w:r w:rsidRPr="00F85942">
        <w:rPr>
          <w:sz w:val="24"/>
          <w:szCs w:val="24"/>
        </w:rPr>
        <w:t>pl</w:t>
      </w:r>
      <w:r w:rsidRPr="00F85942">
        <w:rPr>
          <w:spacing w:val="2"/>
          <w:sz w:val="24"/>
          <w:szCs w:val="24"/>
        </w:rPr>
        <w:t>a</w:t>
      </w:r>
      <w:r w:rsidRPr="00F85942">
        <w:rPr>
          <w:spacing w:val="-1"/>
          <w:sz w:val="24"/>
          <w:szCs w:val="24"/>
        </w:rPr>
        <w:t>ce</w:t>
      </w:r>
      <w:r w:rsidRPr="00F85942">
        <w:rPr>
          <w:sz w:val="24"/>
          <w:szCs w:val="24"/>
        </w:rPr>
        <w:t>d</w:t>
      </w:r>
      <w:r w:rsidRPr="00F85942">
        <w:rPr>
          <w:spacing w:val="2"/>
          <w:sz w:val="24"/>
          <w:szCs w:val="24"/>
        </w:rPr>
        <w:t xml:space="preserve"> </w:t>
      </w:r>
      <w:r w:rsidRPr="00F85942">
        <w:rPr>
          <w:sz w:val="24"/>
          <w:szCs w:val="24"/>
        </w:rPr>
        <w:t>in the</w:t>
      </w:r>
      <w:r w:rsidRPr="00F85942">
        <w:rPr>
          <w:spacing w:val="40"/>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pacing w:val="-5"/>
          <w:sz w:val="24"/>
          <w:szCs w:val="24"/>
        </w:rPr>
        <w:t>y</w:t>
      </w:r>
      <w:r w:rsidRPr="00F85942">
        <w:rPr>
          <w:sz w:val="24"/>
          <w:szCs w:val="24"/>
        </w:rPr>
        <w:t>.</w:t>
      </w:r>
      <w:r w:rsidRPr="00F85942">
        <w:rPr>
          <w:spacing w:val="41"/>
          <w:sz w:val="24"/>
          <w:szCs w:val="24"/>
        </w:rPr>
        <w:t xml:space="preserve"> </w:t>
      </w:r>
      <w:r w:rsidRPr="00F85942">
        <w:rPr>
          <w:spacing w:val="1"/>
          <w:sz w:val="24"/>
          <w:szCs w:val="24"/>
        </w:rPr>
        <w:t>S</w:t>
      </w:r>
      <w:r w:rsidRPr="00F85942">
        <w:rPr>
          <w:sz w:val="24"/>
          <w:szCs w:val="24"/>
        </w:rPr>
        <w:t>i</w:t>
      </w:r>
      <w:r w:rsidRPr="00F85942">
        <w:rPr>
          <w:spacing w:val="1"/>
          <w:sz w:val="24"/>
          <w:szCs w:val="24"/>
        </w:rPr>
        <w:t>m</w:t>
      </w:r>
      <w:r w:rsidRPr="00F85942">
        <w:rPr>
          <w:sz w:val="24"/>
          <w:szCs w:val="24"/>
        </w:rPr>
        <w:t>i</w:t>
      </w:r>
      <w:r w:rsidRPr="00F85942">
        <w:rPr>
          <w:spacing w:val="1"/>
          <w:sz w:val="24"/>
          <w:szCs w:val="24"/>
        </w:rPr>
        <w:t>l</w:t>
      </w:r>
      <w:r w:rsidRPr="00F85942">
        <w:rPr>
          <w:spacing w:val="-1"/>
          <w:sz w:val="24"/>
          <w:szCs w:val="24"/>
        </w:rPr>
        <w:t>a</w:t>
      </w:r>
      <w:r w:rsidRPr="00F85942">
        <w:rPr>
          <w:sz w:val="24"/>
          <w:szCs w:val="24"/>
        </w:rPr>
        <w:t>r</w:t>
      </w:r>
      <w:r w:rsidRPr="00F85942">
        <w:rPr>
          <w:spacing w:val="2"/>
          <w:sz w:val="24"/>
          <w:szCs w:val="24"/>
        </w:rPr>
        <w:t>l</w:t>
      </w:r>
      <w:r w:rsidRPr="00F85942">
        <w:rPr>
          <w:spacing w:val="-5"/>
          <w:sz w:val="24"/>
          <w:szCs w:val="24"/>
        </w:rPr>
        <w:t>y</w:t>
      </w:r>
      <w:r w:rsidRPr="00F85942">
        <w:rPr>
          <w:sz w:val="24"/>
          <w:szCs w:val="24"/>
        </w:rPr>
        <w:t>,</w:t>
      </w:r>
      <w:r w:rsidRPr="00F85942">
        <w:rPr>
          <w:spacing w:val="41"/>
          <w:sz w:val="24"/>
          <w:szCs w:val="24"/>
        </w:rPr>
        <w:t xml:space="preserve"> </w:t>
      </w:r>
      <w:r w:rsidRPr="00F85942">
        <w:rPr>
          <w:sz w:val="24"/>
          <w:szCs w:val="24"/>
        </w:rPr>
        <w:t>w</w:t>
      </w:r>
      <w:r w:rsidRPr="00F85942">
        <w:rPr>
          <w:spacing w:val="2"/>
          <w:sz w:val="24"/>
          <w:szCs w:val="24"/>
        </w:rPr>
        <w:t>h</w:t>
      </w:r>
      <w:r w:rsidRPr="00F85942">
        <w:rPr>
          <w:spacing w:val="-1"/>
          <w:sz w:val="24"/>
          <w:szCs w:val="24"/>
        </w:rPr>
        <w:t>e</w:t>
      </w:r>
      <w:r w:rsidRPr="00F85942">
        <w:rPr>
          <w:sz w:val="24"/>
          <w:szCs w:val="24"/>
        </w:rPr>
        <w:t>n</w:t>
      </w:r>
      <w:r w:rsidRPr="00F85942">
        <w:rPr>
          <w:spacing w:val="41"/>
          <w:sz w:val="24"/>
          <w:szCs w:val="24"/>
        </w:rPr>
        <w:t xml:space="preserve"> </w:t>
      </w:r>
      <w:r w:rsidRPr="00F85942">
        <w:rPr>
          <w:sz w:val="24"/>
          <w:szCs w:val="24"/>
        </w:rPr>
        <w:t>we</w:t>
      </w:r>
      <w:r w:rsidRPr="00F85942">
        <w:rPr>
          <w:spacing w:val="39"/>
          <w:sz w:val="24"/>
          <w:szCs w:val="24"/>
        </w:rPr>
        <w:t xml:space="preserve"> </w:t>
      </w:r>
      <w:r w:rsidRPr="00F85942">
        <w:rPr>
          <w:sz w:val="24"/>
          <w:szCs w:val="24"/>
        </w:rPr>
        <w:t>p</w:t>
      </w:r>
      <w:r w:rsidRPr="00F85942">
        <w:rPr>
          <w:spacing w:val="-1"/>
          <w:sz w:val="24"/>
          <w:szCs w:val="24"/>
        </w:rPr>
        <w:t>r</w:t>
      </w:r>
      <w:r w:rsidRPr="00F85942">
        <w:rPr>
          <w:sz w:val="24"/>
          <w:szCs w:val="24"/>
        </w:rPr>
        <w:t>int</w:t>
      </w:r>
      <w:r w:rsidRPr="00F85942">
        <w:rPr>
          <w:spacing w:val="41"/>
          <w:sz w:val="24"/>
          <w:szCs w:val="24"/>
        </w:rPr>
        <w:t xml:space="preserve"> </w:t>
      </w:r>
      <w:r w:rsidRPr="00F85942">
        <w:rPr>
          <w:sz w:val="24"/>
          <w:szCs w:val="24"/>
        </w:rPr>
        <w:t>the</w:t>
      </w:r>
      <w:r w:rsidRPr="00F85942">
        <w:rPr>
          <w:spacing w:val="40"/>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w:t>
      </w:r>
      <w:r w:rsidRPr="00F85942">
        <w:rPr>
          <w:spacing w:val="33"/>
          <w:sz w:val="24"/>
          <w:szCs w:val="24"/>
        </w:rPr>
        <w:t xml:space="preserve"> </w:t>
      </w:r>
      <w:r w:rsidRPr="00F85942">
        <w:rPr>
          <w:spacing w:val="2"/>
          <w:sz w:val="24"/>
          <w:szCs w:val="24"/>
        </w:rPr>
        <w:t>u</w:t>
      </w:r>
      <w:r w:rsidRPr="00F85942">
        <w:rPr>
          <w:sz w:val="24"/>
          <w:szCs w:val="24"/>
        </w:rPr>
        <w:t>si</w:t>
      </w:r>
      <w:r w:rsidRPr="00F85942">
        <w:rPr>
          <w:spacing w:val="5"/>
          <w:sz w:val="24"/>
          <w:szCs w:val="24"/>
        </w:rPr>
        <w:t>n</w:t>
      </w:r>
      <w:r w:rsidRPr="00F85942">
        <w:rPr>
          <w:sz w:val="24"/>
          <w:szCs w:val="24"/>
        </w:rPr>
        <w:t>g</w:t>
      </w:r>
      <w:r w:rsidRPr="00F85942">
        <w:rPr>
          <w:spacing w:val="38"/>
          <w:sz w:val="24"/>
          <w:szCs w:val="24"/>
        </w:rPr>
        <w:t xml:space="preserve"> </w:t>
      </w: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_in</w:t>
      </w:r>
      <w:r w:rsidRPr="00F85942">
        <w:rPr>
          <w:spacing w:val="1"/>
          <w:sz w:val="24"/>
          <w:szCs w:val="24"/>
        </w:rPr>
        <w:t>t</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pacing w:val="-5"/>
          <w:sz w:val="24"/>
          <w:szCs w:val="24"/>
        </w:rPr>
        <w:t>y</w:t>
      </w:r>
      <w:proofErr w:type="spellEnd"/>
      <w:r w:rsidRPr="00F85942">
        <w:rPr>
          <w:sz w:val="24"/>
          <w:szCs w:val="24"/>
        </w:rPr>
        <w:t>,</w:t>
      </w:r>
      <w:r w:rsidRPr="00F85942">
        <w:rPr>
          <w:spacing w:val="41"/>
          <w:sz w:val="24"/>
          <w:szCs w:val="24"/>
        </w:rPr>
        <w:t xml:space="preserve"> </w:t>
      </w:r>
      <w:r w:rsidRPr="00F85942">
        <w:rPr>
          <w:sz w:val="24"/>
          <w:szCs w:val="24"/>
        </w:rPr>
        <w:t>we</w:t>
      </w:r>
      <w:r w:rsidRPr="00F85942">
        <w:rPr>
          <w:spacing w:val="42"/>
          <w:sz w:val="24"/>
          <w:szCs w:val="24"/>
        </w:rPr>
        <w:t xml:space="preserve"> </w:t>
      </w:r>
      <w:r w:rsidRPr="00F85942">
        <w:rPr>
          <w:spacing w:val="-2"/>
          <w:sz w:val="24"/>
          <w:szCs w:val="24"/>
        </w:rPr>
        <w:t>g</w:t>
      </w:r>
      <w:r w:rsidRPr="00F85942">
        <w:rPr>
          <w:sz w:val="24"/>
          <w:szCs w:val="24"/>
        </w:rPr>
        <w:t>ive</w:t>
      </w:r>
      <w:r w:rsidRPr="00F85942">
        <w:rPr>
          <w:spacing w:val="40"/>
          <w:sz w:val="24"/>
          <w:szCs w:val="24"/>
        </w:rPr>
        <w:t xml:space="preserve"> </w:t>
      </w:r>
      <w:r w:rsidRPr="00F85942">
        <w:rPr>
          <w:sz w:val="24"/>
          <w:szCs w:val="24"/>
        </w:rPr>
        <w:t>it</w:t>
      </w:r>
      <w:r w:rsidRPr="00F85942">
        <w:rPr>
          <w:spacing w:val="41"/>
          <w:sz w:val="24"/>
          <w:szCs w:val="24"/>
        </w:rPr>
        <w:t xml:space="preserve"> </w:t>
      </w:r>
      <w:r w:rsidRPr="00F85942">
        <w:rPr>
          <w:sz w:val="24"/>
          <w:szCs w:val="24"/>
        </w:rPr>
        <w:t>the</w:t>
      </w:r>
      <w:r w:rsidRPr="00F85942">
        <w:rPr>
          <w:spacing w:val="40"/>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w:t>
      </w:r>
      <w:r w:rsidRPr="00F85942">
        <w:rPr>
          <w:spacing w:val="36"/>
          <w:sz w:val="24"/>
          <w:szCs w:val="24"/>
        </w:rPr>
        <w:t xml:space="preserve"> </w:t>
      </w:r>
      <w:r w:rsidRPr="00F85942">
        <w:rPr>
          <w:sz w:val="24"/>
          <w:szCs w:val="24"/>
        </w:rPr>
        <w:t>to</w:t>
      </w:r>
      <w:r w:rsidRPr="00F85942">
        <w:rPr>
          <w:spacing w:val="41"/>
          <w:sz w:val="24"/>
          <w:szCs w:val="24"/>
        </w:rPr>
        <w:t xml:space="preserve"> </w:t>
      </w:r>
      <w:r w:rsidRPr="00F85942">
        <w:rPr>
          <w:sz w:val="24"/>
          <w:szCs w:val="24"/>
        </w:rPr>
        <w:t>be p</w:t>
      </w:r>
      <w:r w:rsidRPr="00F85942">
        <w:rPr>
          <w:spacing w:val="-1"/>
          <w:sz w:val="24"/>
          <w:szCs w:val="24"/>
        </w:rPr>
        <w:t>r</w:t>
      </w:r>
      <w:r w:rsidRPr="00F85942">
        <w:rPr>
          <w:sz w:val="24"/>
          <w:szCs w:val="24"/>
        </w:rPr>
        <w:t>in</w:t>
      </w:r>
      <w:r w:rsidRPr="00F85942">
        <w:rPr>
          <w:spacing w:val="1"/>
          <w:sz w:val="24"/>
          <w:szCs w:val="24"/>
        </w:rPr>
        <w:t>t</w:t>
      </w:r>
      <w:r w:rsidRPr="00F85942">
        <w:rPr>
          <w:spacing w:val="-1"/>
          <w:sz w:val="24"/>
          <w:szCs w:val="24"/>
        </w:rPr>
        <w:t>e</w:t>
      </w:r>
      <w:r w:rsidRPr="00F85942">
        <w:rPr>
          <w:sz w:val="24"/>
          <w:szCs w:val="24"/>
        </w:rPr>
        <w:t>d</w:t>
      </w:r>
      <w:r w:rsidRPr="00F85942">
        <w:rPr>
          <w:spacing w:val="1"/>
          <w:sz w:val="24"/>
          <w:szCs w:val="24"/>
        </w:rPr>
        <w:t xml:space="preserve"> </w:t>
      </w:r>
      <w:r w:rsidRPr="00F85942">
        <w:rPr>
          <w:spacing w:val="-1"/>
          <w:sz w:val="24"/>
          <w:szCs w:val="24"/>
        </w:rPr>
        <w:t>a</w:t>
      </w:r>
      <w:r w:rsidRPr="00F85942">
        <w:rPr>
          <w:sz w:val="24"/>
          <w:szCs w:val="24"/>
        </w:rPr>
        <w:t>nd</w:t>
      </w:r>
      <w:r w:rsidRPr="00F85942">
        <w:rPr>
          <w:spacing w:val="1"/>
          <w:sz w:val="24"/>
          <w:szCs w:val="24"/>
        </w:rPr>
        <w:t xml:space="preserve"> </w:t>
      </w:r>
      <w:r w:rsidRPr="00F85942">
        <w:rPr>
          <w:sz w:val="24"/>
          <w:szCs w:val="24"/>
        </w:rPr>
        <w:t xml:space="preserve">a </w:t>
      </w:r>
      <w:r w:rsidRPr="00F85942">
        <w:rPr>
          <w:spacing w:val="-1"/>
          <w:sz w:val="24"/>
          <w:szCs w:val="24"/>
        </w:rPr>
        <w:t>c</w:t>
      </w:r>
      <w:r w:rsidRPr="00F85942">
        <w:rPr>
          <w:sz w:val="24"/>
          <w:szCs w:val="24"/>
        </w:rPr>
        <w:t>ount</w:t>
      </w:r>
      <w:r w:rsidRPr="00F85942">
        <w:rPr>
          <w:spacing w:val="2"/>
          <w:sz w:val="24"/>
          <w:szCs w:val="24"/>
        </w:rPr>
        <w:t xml:space="preserve"> </w:t>
      </w:r>
      <w:r w:rsidRPr="00F85942">
        <w:rPr>
          <w:sz w:val="24"/>
          <w:szCs w:val="24"/>
        </w:rPr>
        <w:t>of</w:t>
      </w:r>
      <w:r w:rsidRPr="00F85942">
        <w:rPr>
          <w:spacing w:val="3"/>
          <w:sz w:val="24"/>
          <w:szCs w:val="24"/>
        </w:rPr>
        <w:t xml:space="preserve"> </w:t>
      </w:r>
      <w:r w:rsidRPr="00F85942">
        <w:rPr>
          <w:spacing w:val="-1"/>
          <w:sz w:val="24"/>
          <w:szCs w:val="24"/>
        </w:rPr>
        <w:t>e</w:t>
      </w:r>
      <w:r w:rsidRPr="00F85942">
        <w:rPr>
          <w:sz w:val="24"/>
          <w:szCs w:val="24"/>
        </w:rPr>
        <w:t>lem</w:t>
      </w:r>
      <w:r w:rsidRPr="00F85942">
        <w:rPr>
          <w:spacing w:val="-1"/>
          <w:sz w:val="24"/>
          <w:szCs w:val="24"/>
        </w:rPr>
        <w:t>e</w:t>
      </w:r>
      <w:r w:rsidRPr="00F85942">
        <w:rPr>
          <w:sz w:val="24"/>
          <w:szCs w:val="24"/>
        </w:rPr>
        <w:t>nts</w:t>
      </w:r>
      <w:r w:rsidRPr="00F85942">
        <w:rPr>
          <w:spacing w:val="2"/>
          <w:sz w:val="24"/>
          <w:szCs w:val="24"/>
        </w:rPr>
        <w:t xml:space="preserve"> </w:t>
      </w:r>
      <w:r w:rsidRPr="00F85942">
        <w:rPr>
          <w:sz w:val="24"/>
          <w:szCs w:val="24"/>
        </w:rPr>
        <w:t>it</w:t>
      </w:r>
      <w:r w:rsidRPr="00F85942">
        <w:rPr>
          <w:spacing w:val="2"/>
          <w:sz w:val="24"/>
          <w:szCs w:val="24"/>
        </w:rPr>
        <w:t xml:space="preserve"> </w:t>
      </w:r>
      <w:r w:rsidRPr="00F85942">
        <w:rPr>
          <w:spacing w:val="-1"/>
          <w:sz w:val="24"/>
          <w:szCs w:val="24"/>
        </w:rPr>
        <w:t>c</w:t>
      </w:r>
      <w:r w:rsidRPr="00F85942">
        <w:rPr>
          <w:sz w:val="24"/>
          <w:szCs w:val="24"/>
        </w:rPr>
        <w:t>ontains.</w:t>
      </w:r>
      <w:r w:rsidRPr="00F85942">
        <w:rPr>
          <w:spacing w:val="1"/>
          <w:sz w:val="24"/>
          <w:szCs w:val="24"/>
        </w:rPr>
        <w:t xml:space="preserve"> W</w:t>
      </w:r>
      <w:r w:rsidRPr="00F85942">
        <w:rPr>
          <w:sz w:val="24"/>
          <w:szCs w:val="24"/>
        </w:rPr>
        <w:t>e s</w:t>
      </w:r>
      <w:r w:rsidRPr="00F85942">
        <w:rPr>
          <w:spacing w:val="-1"/>
          <w:sz w:val="24"/>
          <w:szCs w:val="24"/>
        </w:rPr>
        <w:t>a</w:t>
      </w:r>
      <w:r w:rsidRPr="00F85942">
        <w:rPr>
          <w:sz w:val="24"/>
          <w:szCs w:val="24"/>
        </w:rPr>
        <w:t>w</w:t>
      </w:r>
      <w:r w:rsidRPr="00F85942">
        <w:rPr>
          <w:spacing w:val="1"/>
          <w:sz w:val="24"/>
          <w:szCs w:val="24"/>
        </w:rPr>
        <w:t xml:space="preserve"> </w:t>
      </w:r>
      <w:r w:rsidRPr="00F85942">
        <w:rPr>
          <w:sz w:val="24"/>
          <w:szCs w:val="24"/>
        </w:rPr>
        <w:t>in</w:t>
      </w:r>
      <w:r w:rsidRPr="00F85942">
        <w:rPr>
          <w:spacing w:val="2"/>
          <w:sz w:val="24"/>
          <w:szCs w:val="24"/>
        </w:rPr>
        <w:t xml:space="preserve"> </w:t>
      </w:r>
      <w:r w:rsidRPr="00F85942">
        <w:rPr>
          <w:sz w:val="24"/>
          <w:szCs w:val="24"/>
        </w:rPr>
        <w:t>Ch</w:t>
      </w:r>
      <w:r w:rsidRPr="00F85942">
        <w:rPr>
          <w:spacing w:val="-1"/>
          <w:sz w:val="24"/>
          <w:szCs w:val="24"/>
        </w:rPr>
        <w:t>a</w:t>
      </w:r>
      <w:r w:rsidRPr="00F85942">
        <w:rPr>
          <w:sz w:val="24"/>
          <w:szCs w:val="24"/>
        </w:rPr>
        <w:t xml:space="preserve">pter </w:t>
      </w:r>
      <w:r w:rsidRPr="00F85942">
        <w:rPr>
          <w:spacing w:val="2"/>
          <w:sz w:val="24"/>
          <w:szCs w:val="24"/>
        </w:rPr>
        <w:t xml:space="preserve"> </w:t>
      </w:r>
      <w:r w:rsidRPr="00F85942">
        <w:rPr>
          <w:sz w:val="24"/>
          <w:szCs w:val="24"/>
        </w:rPr>
        <w:t>that</w:t>
      </w:r>
      <w:r w:rsidRPr="00F85942">
        <w:rPr>
          <w:spacing w:val="1"/>
          <w:sz w:val="24"/>
          <w:szCs w:val="24"/>
        </w:rPr>
        <w:t xml:space="preserve"> </w:t>
      </w:r>
      <w:r w:rsidRPr="00F85942">
        <w:rPr>
          <w:sz w:val="24"/>
          <w:szCs w:val="24"/>
        </w:rPr>
        <w:t>in</w:t>
      </w:r>
      <w:r w:rsidRPr="00F85942">
        <w:rPr>
          <w:spacing w:val="2"/>
          <w:sz w:val="24"/>
          <w:szCs w:val="24"/>
        </w:rPr>
        <w:t xml:space="preserve"> </w:t>
      </w:r>
      <w:r w:rsidRPr="00F85942">
        <w:rPr>
          <w:sz w:val="24"/>
          <w:szCs w:val="24"/>
        </w:rPr>
        <w:t>o</w:t>
      </w:r>
      <w:r w:rsidRPr="00F85942">
        <w:rPr>
          <w:spacing w:val="-1"/>
          <w:sz w:val="24"/>
          <w:szCs w:val="24"/>
        </w:rPr>
        <w:t>r</w:t>
      </w:r>
      <w:r w:rsidRPr="00F85942">
        <w:rPr>
          <w:sz w:val="24"/>
          <w:szCs w:val="24"/>
        </w:rPr>
        <w:t>d</w:t>
      </w:r>
      <w:r w:rsidRPr="00F85942">
        <w:rPr>
          <w:spacing w:val="-1"/>
          <w:sz w:val="24"/>
          <w:szCs w:val="24"/>
        </w:rPr>
        <w:t>e</w:t>
      </w:r>
      <w:r w:rsidRPr="00F85942">
        <w:rPr>
          <w:sz w:val="24"/>
          <w:szCs w:val="24"/>
        </w:rPr>
        <w:t>r for</w:t>
      </w:r>
      <w:r w:rsidRPr="00F85942">
        <w:rPr>
          <w:spacing w:val="2"/>
          <w:sz w:val="24"/>
          <w:szCs w:val="24"/>
        </w:rPr>
        <w:t xml:space="preserve"> </w:t>
      </w:r>
      <w:r w:rsidRPr="00F85942">
        <w:rPr>
          <w:sz w:val="24"/>
          <w:szCs w:val="24"/>
        </w:rPr>
        <w:t xml:space="preserve">a </w:t>
      </w:r>
      <w:r w:rsidRPr="00F85942">
        <w:rPr>
          <w:spacing w:val="-1"/>
          <w:sz w:val="24"/>
          <w:szCs w:val="24"/>
        </w:rPr>
        <w:t>ca</w:t>
      </w:r>
      <w:r w:rsidRPr="00F85942">
        <w:rPr>
          <w:sz w:val="24"/>
          <w:szCs w:val="24"/>
        </w:rPr>
        <w:t>l</w:t>
      </w:r>
      <w:r w:rsidRPr="00F85942">
        <w:rPr>
          <w:spacing w:val="1"/>
          <w:sz w:val="24"/>
          <w:szCs w:val="24"/>
        </w:rPr>
        <w:t>l</w:t>
      </w:r>
      <w:r w:rsidRPr="00F85942">
        <w:rPr>
          <w:spacing w:val="-1"/>
          <w:sz w:val="24"/>
          <w:szCs w:val="24"/>
        </w:rPr>
        <w:t>e</w:t>
      </w:r>
      <w:r w:rsidRPr="00F85942">
        <w:rPr>
          <w:sz w:val="24"/>
          <w:szCs w:val="24"/>
        </w:rPr>
        <w:t>d</w:t>
      </w:r>
      <w:r w:rsidRPr="00F85942">
        <w:rPr>
          <w:spacing w:val="4"/>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 to</w:t>
      </w:r>
      <w:r w:rsidRPr="00F85942">
        <w:rPr>
          <w:spacing w:val="3"/>
          <w:sz w:val="24"/>
          <w:szCs w:val="24"/>
        </w:rPr>
        <w:t xml:space="preserve"> </w:t>
      </w:r>
      <w:r w:rsidRPr="00F85942">
        <w:rPr>
          <w:spacing w:val="-1"/>
          <w:sz w:val="24"/>
          <w:szCs w:val="24"/>
        </w:rPr>
        <w:t>acce</w:t>
      </w:r>
      <w:r w:rsidRPr="00F85942">
        <w:rPr>
          <w:sz w:val="24"/>
          <w:szCs w:val="24"/>
        </w:rPr>
        <w:t>ss</w:t>
      </w:r>
      <w:r w:rsidRPr="00F85942">
        <w:rPr>
          <w:spacing w:val="3"/>
          <w:sz w:val="24"/>
          <w:szCs w:val="24"/>
        </w:rPr>
        <w:t xml:space="preserve"> </w:t>
      </w:r>
      <w:r w:rsidRPr="00F85942">
        <w:rPr>
          <w:sz w:val="24"/>
          <w:szCs w:val="24"/>
        </w:rPr>
        <w:t>obj</w:t>
      </w:r>
      <w:r w:rsidRPr="00F85942">
        <w:rPr>
          <w:spacing w:val="2"/>
          <w:sz w:val="24"/>
          <w:szCs w:val="24"/>
        </w:rPr>
        <w:t>e</w:t>
      </w:r>
      <w:r w:rsidRPr="00F85942">
        <w:rPr>
          <w:spacing w:val="-1"/>
          <w:sz w:val="24"/>
          <w:szCs w:val="24"/>
        </w:rPr>
        <w:t>c</w:t>
      </w:r>
      <w:r w:rsidRPr="00F85942">
        <w:rPr>
          <w:sz w:val="24"/>
          <w:szCs w:val="24"/>
        </w:rPr>
        <w:t>ts</w:t>
      </w:r>
      <w:r w:rsidRPr="00F85942">
        <w:rPr>
          <w:spacing w:val="3"/>
          <w:sz w:val="24"/>
          <w:szCs w:val="24"/>
        </w:rPr>
        <w:t xml:space="preserve"> </w:t>
      </w:r>
      <w:r w:rsidRPr="00F85942">
        <w:rPr>
          <w:sz w:val="24"/>
          <w:szCs w:val="24"/>
        </w:rPr>
        <w:t>in</w:t>
      </w:r>
      <w:r w:rsidRPr="00F85942">
        <w:rPr>
          <w:spacing w:val="3"/>
          <w:sz w:val="24"/>
          <w:szCs w:val="24"/>
        </w:rPr>
        <w:t xml:space="preserve"> </w:t>
      </w:r>
      <w:r w:rsidRPr="00F85942">
        <w:rPr>
          <w:sz w:val="24"/>
          <w:szCs w:val="24"/>
        </w:rPr>
        <w:t>the</w:t>
      </w:r>
      <w:r w:rsidRPr="00F85942">
        <w:rPr>
          <w:spacing w:val="2"/>
          <w:sz w:val="24"/>
          <w:szCs w:val="24"/>
        </w:rPr>
        <w:t xml:space="preserve"> </w:t>
      </w:r>
      <w:r w:rsidRPr="00F85942">
        <w:rPr>
          <w:spacing w:val="-1"/>
          <w:sz w:val="24"/>
          <w:szCs w:val="24"/>
        </w:rPr>
        <w:t>ca</w:t>
      </w:r>
      <w:r w:rsidRPr="00F85942">
        <w:rPr>
          <w:sz w:val="24"/>
          <w:szCs w:val="24"/>
        </w:rPr>
        <w:t>l</w:t>
      </w:r>
      <w:r w:rsidRPr="00F85942">
        <w:rPr>
          <w:spacing w:val="1"/>
          <w:sz w:val="24"/>
          <w:szCs w:val="24"/>
        </w:rPr>
        <w:t>l</w:t>
      </w:r>
      <w:r w:rsidRPr="00F85942">
        <w:rPr>
          <w:sz w:val="24"/>
          <w:szCs w:val="24"/>
        </w:rPr>
        <w:t>ing fu</w:t>
      </w:r>
      <w:r w:rsidRPr="00F85942">
        <w:rPr>
          <w:spacing w:val="1"/>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 xml:space="preserve"> </w:t>
      </w:r>
      <w:r w:rsidRPr="00F85942">
        <w:rPr>
          <w:sz w:val="24"/>
          <w:szCs w:val="24"/>
        </w:rPr>
        <w:t>(su</w:t>
      </w:r>
      <w:r w:rsidRPr="00F85942">
        <w:rPr>
          <w:spacing w:val="-1"/>
          <w:sz w:val="24"/>
          <w:szCs w:val="24"/>
        </w:rPr>
        <w:t>c</w:t>
      </w:r>
      <w:r w:rsidRPr="00F85942">
        <w:rPr>
          <w:sz w:val="24"/>
          <w:szCs w:val="24"/>
        </w:rPr>
        <w:t>h</w:t>
      </w:r>
      <w:r w:rsidRPr="00F85942">
        <w:rPr>
          <w:spacing w:val="2"/>
          <w:sz w:val="24"/>
          <w:szCs w:val="24"/>
        </w:rPr>
        <w:t xml:space="preserve"> </w:t>
      </w:r>
      <w:r w:rsidRPr="00F85942">
        <w:rPr>
          <w:spacing w:val="1"/>
          <w:sz w:val="24"/>
          <w:szCs w:val="24"/>
        </w:rPr>
        <w:t>a</w:t>
      </w:r>
      <w:r w:rsidRPr="00F85942">
        <w:rPr>
          <w:sz w:val="24"/>
          <w:szCs w:val="24"/>
        </w:rPr>
        <w:t>s</w:t>
      </w:r>
      <w:r w:rsidRPr="00F85942">
        <w:rPr>
          <w:spacing w:val="2"/>
          <w:sz w:val="24"/>
          <w:szCs w:val="24"/>
        </w:rPr>
        <w:t xml:space="preserve"> </w:t>
      </w:r>
      <w:r w:rsidRPr="00F85942">
        <w:rPr>
          <w:sz w:val="24"/>
          <w:szCs w:val="24"/>
        </w:rPr>
        <w:t>to</w:t>
      </w:r>
      <w:r w:rsidRPr="00F85942">
        <w:rPr>
          <w:spacing w:val="3"/>
          <w:sz w:val="24"/>
          <w:szCs w:val="24"/>
        </w:rPr>
        <w:t xml:space="preserve"> </w:t>
      </w:r>
      <w:r w:rsidRPr="00F85942">
        <w:rPr>
          <w:sz w:val="24"/>
          <w:szCs w:val="24"/>
        </w:rPr>
        <w:t>store</w:t>
      </w:r>
      <w:r w:rsidRPr="00F85942">
        <w:rPr>
          <w:spacing w:val="1"/>
          <w:sz w:val="24"/>
          <w:szCs w:val="24"/>
        </w:rPr>
        <w:t xml:space="preserve"> </w:t>
      </w:r>
      <w:r w:rsidRPr="00F85942">
        <w:rPr>
          <w:spacing w:val="-1"/>
          <w:sz w:val="24"/>
          <w:szCs w:val="24"/>
        </w:rPr>
        <w:t>e</w:t>
      </w:r>
      <w:r w:rsidRPr="00F85942">
        <w:rPr>
          <w:sz w:val="24"/>
          <w:szCs w:val="24"/>
        </w:rPr>
        <w:t>lem</w:t>
      </w:r>
      <w:r w:rsidRPr="00F85942">
        <w:rPr>
          <w:spacing w:val="-1"/>
          <w:sz w:val="24"/>
          <w:szCs w:val="24"/>
        </w:rPr>
        <w:t>e</w:t>
      </w:r>
      <w:r w:rsidRPr="00F85942">
        <w:rPr>
          <w:sz w:val="24"/>
          <w:szCs w:val="24"/>
        </w:rPr>
        <w:t>nts</w:t>
      </w:r>
      <w:r w:rsidRPr="00F85942">
        <w:rPr>
          <w:spacing w:val="3"/>
          <w:sz w:val="24"/>
          <w:szCs w:val="24"/>
        </w:rPr>
        <w:t xml:space="preserve"> </w:t>
      </w:r>
      <w:r w:rsidRPr="00F85942">
        <w:rPr>
          <w:sz w:val="24"/>
          <w:szCs w:val="24"/>
        </w:rPr>
        <w:t>in</w:t>
      </w:r>
      <w:r w:rsidRPr="00F85942">
        <w:rPr>
          <w:spacing w:val="3"/>
          <w:sz w:val="24"/>
          <w:szCs w:val="24"/>
        </w:rPr>
        <w:t xml:space="preserve"> </w:t>
      </w:r>
      <w:r w:rsidRPr="00F85942">
        <w:rPr>
          <w:spacing w:val="-1"/>
          <w:sz w:val="24"/>
          <w:szCs w:val="24"/>
        </w:rPr>
        <w:t>a</w:t>
      </w:r>
      <w:r w:rsidRPr="00F85942">
        <w:rPr>
          <w:sz w:val="24"/>
          <w:szCs w:val="24"/>
        </w:rPr>
        <w:t>n</w:t>
      </w:r>
      <w:r w:rsidRPr="00F85942">
        <w:rPr>
          <w:spacing w:val="2"/>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pacing w:val="-5"/>
          <w:sz w:val="24"/>
          <w:szCs w:val="24"/>
        </w:rPr>
        <w:t>y</w:t>
      </w:r>
      <w:r w:rsidRPr="00F85942">
        <w:rPr>
          <w:sz w:val="24"/>
          <w:szCs w:val="24"/>
        </w:rPr>
        <w:t>)</w:t>
      </w:r>
      <w:r w:rsidRPr="00F85942">
        <w:rPr>
          <w:spacing w:val="4"/>
          <w:sz w:val="24"/>
          <w:szCs w:val="24"/>
        </w:rPr>
        <w:t xml:space="preserve"> </w:t>
      </w:r>
      <w:r w:rsidRPr="00F85942">
        <w:rPr>
          <w:sz w:val="24"/>
          <w:szCs w:val="24"/>
        </w:rPr>
        <w:t>we</w:t>
      </w:r>
      <w:r w:rsidRPr="00F85942">
        <w:rPr>
          <w:spacing w:val="1"/>
          <w:sz w:val="24"/>
          <w:szCs w:val="24"/>
        </w:rPr>
        <w:t xml:space="preserve"> </w:t>
      </w:r>
      <w:r w:rsidRPr="00F85942">
        <w:rPr>
          <w:sz w:val="24"/>
          <w:szCs w:val="24"/>
        </w:rPr>
        <w:t>must</w:t>
      </w:r>
      <w:r w:rsidRPr="00F85942">
        <w:rPr>
          <w:spacing w:val="3"/>
          <w:sz w:val="24"/>
          <w:szCs w:val="24"/>
        </w:rPr>
        <w:t xml:space="preserve"> </w:t>
      </w:r>
      <w:r w:rsidRPr="00F85942">
        <w:rPr>
          <w:sz w:val="24"/>
          <w:szCs w:val="24"/>
        </w:rPr>
        <w:t>use ind</w:t>
      </w:r>
      <w:r w:rsidRPr="00F85942">
        <w:rPr>
          <w:spacing w:val="1"/>
          <w:sz w:val="24"/>
          <w:szCs w:val="24"/>
        </w:rPr>
        <w:t>i</w:t>
      </w:r>
      <w:r w:rsidRPr="00F85942">
        <w:rPr>
          <w:sz w:val="24"/>
          <w:szCs w:val="24"/>
        </w:rPr>
        <w:t>r</w:t>
      </w:r>
      <w:r w:rsidRPr="00F85942">
        <w:rPr>
          <w:spacing w:val="-2"/>
          <w:sz w:val="24"/>
          <w:szCs w:val="24"/>
        </w:rPr>
        <w:t>e</w:t>
      </w:r>
      <w:r w:rsidRPr="00F85942">
        <w:rPr>
          <w:spacing w:val="-1"/>
          <w:sz w:val="24"/>
          <w:szCs w:val="24"/>
        </w:rPr>
        <w:t>c</w:t>
      </w:r>
      <w:r w:rsidRPr="00F85942">
        <w:rPr>
          <w:sz w:val="24"/>
          <w:szCs w:val="24"/>
        </w:rPr>
        <w:t>t</w:t>
      </w:r>
      <w:r w:rsidRPr="00F85942">
        <w:rPr>
          <w:spacing w:val="5"/>
          <w:sz w:val="24"/>
          <w:szCs w:val="24"/>
        </w:rPr>
        <w:t xml:space="preserve"> </w:t>
      </w:r>
      <w:r w:rsidRPr="00F85942">
        <w:rPr>
          <w:spacing w:val="-1"/>
          <w:sz w:val="24"/>
          <w:szCs w:val="24"/>
        </w:rPr>
        <w:t>ac</w:t>
      </w:r>
      <w:r w:rsidRPr="00F85942">
        <w:rPr>
          <w:spacing w:val="1"/>
          <w:sz w:val="24"/>
          <w:szCs w:val="24"/>
        </w:rPr>
        <w:t>c</w:t>
      </w:r>
      <w:r w:rsidRPr="00F85942">
        <w:rPr>
          <w:spacing w:val="-1"/>
          <w:sz w:val="24"/>
          <w:szCs w:val="24"/>
        </w:rPr>
        <w:t>e</w:t>
      </w:r>
      <w:r w:rsidRPr="00F85942">
        <w:rPr>
          <w:sz w:val="24"/>
          <w:szCs w:val="24"/>
        </w:rPr>
        <w:t>ss,</w:t>
      </w:r>
      <w:r w:rsidRPr="00F85942">
        <w:rPr>
          <w:spacing w:val="6"/>
          <w:sz w:val="24"/>
          <w:szCs w:val="24"/>
        </w:rPr>
        <w:t xml:space="preserve"> </w:t>
      </w:r>
      <w:r w:rsidRPr="00F85942">
        <w:rPr>
          <w:sz w:val="24"/>
          <w:szCs w:val="24"/>
        </w:rPr>
        <w:t>i.e.</w:t>
      </w:r>
      <w:r w:rsidRPr="00F85942">
        <w:rPr>
          <w:spacing w:val="4"/>
          <w:sz w:val="24"/>
          <w:szCs w:val="24"/>
        </w:rPr>
        <w:t xml:space="preserve"> </w:t>
      </w:r>
      <w:r w:rsidRPr="00F85942">
        <w:rPr>
          <w:sz w:val="24"/>
          <w:szCs w:val="24"/>
        </w:rPr>
        <w:t>poin</w:t>
      </w:r>
      <w:r w:rsidRPr="00F85942">
        <w:rPr>
          <w:spacing w:val="-1"/>
          <w:sz w:val="24"/>
          <w:szCs w:val="24"/>
        </w:rPr>
        <w:t>te</w:t>
      </w:r>
      <w:r w:rsidRPr="00F85942">
        <w:rPr>
          <w:sz w:val="24"/>
          <w:szCs w:val="24"/>
        </w:rPr>
        <w:t>rs.</w:t>
      </w:r>
      <w:r w:rsidRPr="00F85942">
        <w:rPr>
          <w:spacing w:val="4"/>
          <w:sz w:val="24"/>
          <w:szCs w:val="24"/>
        </w:rPr>
        <w:t xml:space="preserve"> </w:t>
      </w:r>
      <w:r w:rsidRPr="00F85942">
        <w:rPr>
          <w:spacing w:val="1"/>
          <w:sz w:val="24"/>
          <w:szCs w:val="24"/>
        </w:rPr>
        <w:t>S</w:t>
      </w:r>
      <w:r w:rsidRPr="00F85942">
        <w:rPr>
          <w:sz w:val="24"/>
          <w:szCs w:val="24"/>
        </w:rPr>
        <w:t>o,</w:t>
      </w:r>
      <w:r w:rsidRPr="00F85942">
        <w:rPr>
          <w:spacing w:val="4"/>
          <w:sz w:val="24"/>
          <w:szCs w:val="24"/>
        </w:rPr>
        <w:t xml:space="preserve"> </w:t>
      </w:r>
      <w:proofErr w:type="spellStart"/>
      <w:r w:rsidRPr="00F85942">
        <w:rPr>
          <w:sz w:val="24"/>
          <w:szCs w:val="24"/>
        </w:rPr>
        <w:t>r</w:t>
      </w:r>
      <w:r w:rsidRPr="00F85942">
        <w:rPr>
          <w:spacing w:val="-2"/>
          <w:sz w:val="24"/>
          <w:szCs w:val="24"/>
        </w:rPr>
        <w:t>e</w:t>
      </w:r>
      <w:r w:rsidRPr="00F85942">
        <w:rPr>
          <w:spacing w:val="-1"/>
          <w:sz w:val="24"/>
          <w:szCs w:val="24"/>
        </w:rPr>
        <w:t>a</w:t>
      </w:r>
      <w:r w:rsidRPr="00F85942">
        <w:rPr>
          <w:sz w:val="24"/>
          <w:szCs w:val="24"/>
        </w:rPr>
        <w:t>d_in</w:t>
      </w:r>
      <w:r w:rsidRPr="00F85942">
        <w:rPr>
          <w:spacing w:val="1"/>
          <w:sz w:val="24"/>
          <w:szCs w:val="24"/>
        </w:rPr>
        <w:t>t</w:t>
      </w:r>
      <w:r w:rsidRPr="00F85942">
        <w:rPr>
          <w:spacing w:val="-1"/>
          <w:sz w:val="24"/>
          <w:szCs w:val="24"/>
        </w:rPr>
        <w:t>a</w:t>
      </w:r>
      <w:r w:rsidRPr="00F85942">
        <w:rPr>
          <w:sz w:val="24"/>
          <w:szCs w:val="24"/>
        </w:rPr>
        <w:t>r</w:t>
      </w:r>
      <w:r w:rsidRPr="00F85942">
        <w:rPr>
          <w:spacing w:val="3"/>
          <w:sz w:val="24"/>
          <w:szCs w:val="24"/>
        </w:rPr>
        <w:t>a</w:t>
      </w:r>
      <w:r w:rsidRPr="00F85942">
        <w:rPr>
          <w:spacing w:val="-5"/>
          <w:sz w:val="24"/>
          <w:szCs w:val="24"/>
        </w:rPr>
        <w:t>y</w:t>
      </w:r>
      <w:proofErr w:type="spellEnd"/>
      <w:r w:rsidRPr="00F85942">
        <w:rPr>
          <w:spacing w:val="1"/>
          <w:sz w:val="24"/>
          <w:szCs w:val="24"/>
        </w:rPr>
        <w:t>(</w:t>
      </w:r>
      <w:r w:rsidRPr="00F85942">
        <w:rPr>
          <w:sz w:val="24"/>
          <w:szCs w:val="24"/>
        </w:rPr>
        <w:t>)</w:t>
      </w:r>
      <w:r w:rsidRPr="00F85942">
        <w:rPr>
          <w:spacing w:val="4"/>
          <w:sz w:val="24"/>
          <w:szCs w:val="24"/>
        </w:rPr>
        <w:t xml:space="preserve"> </w:t>
      </w:r>
      <w:r w:rsidRPr="00F85942">
        <w:rPr>
          <w:sz w:val="24"/>
          <w:szCs w:val="24"/>
        </w:rPr>
        <w:t>must</w:t>
      </w:r>
      <w:r w:rsidRPr="00F85942">
        <w:rPr>
          <w:spacing w:val="5"/>
          <w:sz w:val="24"/>
          <w:szCs w:val="24"/>
        </w:rPr>
        <w:t xml:space="preserve"> </w:t>
      </w:r>
      <w:r w:rsidRPr="00F85942">
        <w:rPr>
          <w:sz w:val="24"/>
          <w:szCs w:val="24"/>
        </w:rPr>
        <w:t>ind</w:t>
      </w:r>
      <w:r w:rsidRPr="00F85942">
        <w:rPr>
          <w:spacing w:val="1"/>
          <w:sz w:val="24"/>
          <w:szCs w:val="24"/>
        </w:rPr>
        <w:t>i</w:t>
      </w:r>
      <w:r w:rsidRPr="00F85942">
        <w:rPr>
          <w:sz w:val="24"/>
          <w:szCs w:val="24"/>
        </w:rPr>
        <w:t>r</w:t>
      </w:r>
      <w:r w:rsidRPr="00F85942">
        <w:rPr>
          <w:spacing w:val="-2"/>
          <w:sz w:val="24"/>
          <w:szCs w:val="24"/>
        </w:rPr>
        <w:t>e</w:t>
      </w:r>
      <w:r w:rsidRPr="00F85942">
        <w:rPr>
          <w:spacing w:val="-1"/>
          <w:sz w:val="24"/>
          <w:szCs w:val="24"/>
        </w:rPr>
        <w:t>c</w:t>
      </w:r>
      <w:r w:rsidRPr="00F85942">
        <w:rPr>
          <w:sz w:val="24"/>
          <w:szCs w:val="24"/>
        </w:rPr>
        <w:t>t</w:t>
      </w:r>
      <w:r w:rsidRPr="00F85942">
        <w:rPr>
          <w:spacing w:val="3"/>
          <w:sz w:val="24"/>
          <w:szCs w:val="24"/>
        </w:rPr>
        <w:t>l</w:t>
      </w:r>
      <w:r w:rsidRPr="00F85942">
        <w:rPr>
          <w:sz w:val="24"/>
          <w:szCs w:val="24"/>
        </w:rPr>
        <w:t xml:space="preserve">y </w:t>
      </w:r>
      <w:r w:rsidRPr="00F85942">
        <w:rPr>
          <w:spacing w:val="-1"/>
          <w:sz w:val="24"/>
          <w:szCs w:val="24"/>
        </w:rPr>
        <w:t>ac</w:t>
      </w:r>
      <w:r w:rsidRPr="00F85942">
        <w:rPr>
          <w:spacing w:val="1"/>
          <w:sz w:val="24"/>
          <w:szCs w:val="24"/>
        </w:rPr>
        <w:t>c</w:t>
      </w:r>
      <w:r w:rsidRPr="00F85942">
        <w:rPr>
          <w:spacing w:val="-1"/>
          <w:sz w:val="24"/>
          <w:szCs w:val="24"/>
        </w:rPr>
        <w:t>e</w:t>
      </w:r>
      <w:r w:rsidRPr="00F85942">
        <w:rPr>
          <w:sz w:val="24"/>
          <w:szCs w:val="24"/>
        </w:rPr>
        <w:t>ss</w:t>
      </w:r>
      <w:r w:rsidRPr="00F85942">
        <w:rPr>
          <w:spacing w:val="5"/>
          <w:sz w:val="24"/>
          <w:szCs w:val="24"/>
        </w:rPr>
        <w:t xml:space="preserve"> </w:t>
      </w:r>
      <w:r w:rsidRPr="00F85942">
        <w:rPr>
          <w:sz w:val="24"/>
          <w:szCs w:val="24"/>
        </w:rPr>
        <w:t>the</w:t>
      </w:r>
      <w:r w:rsidRPr="00F85942">
        <w:rPr>
          <w:spacing w:val="4"/>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pacing w:val="-5"/>
          <w:sz w:val="24"/>
          <w:szCs w:val="24"/>
        </w:rPr>
        <w:t>y</w:t>
      </w:r>
      <w:r w:rsidRPr="00F85942">
        <w:rPr>
          <w:sz w:val="24"/>
          <w:szCs w:val="24"/>
        </w:rPr>
        <w:t>,</w:t>
      </w:r>
      <w:r w:rsidRPr="00F85942">
        <w:rPr>
          <w:spacing w:val="4"/>
          <w:sz w:val="24"/>
          <w:szCs w:val="24"/>
        </w:rPr>
        <w:t xml:space="preserve"> </w:t>
      </w:r>
      <w:proofErr w:type="spellStart"/>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m_sco</w:t>
      </w:r>
      <w:r w:rsidRPr="00F85942">
        <w:rPr>
          <w:spacing w:val="1"/>
          <w:sz w:val="24"/>
          <w:szCs w:val="24"/>
        </w:rPr>
        <w:t>r</w:t>
      </w:r>
      <w:r w:rsidRPr="00F85942">
        <w:rPr>
          <w:spacing w:val="-1"/>
          <w:sz w:val="24"/>
          <w:szCs w:val="24"/>
        </w:rPr>
        <w:t>e</w:t>
      </w:r>
      <w:r w:rsidRPr="00F85942">
        <w:rPr>
          <w:sz w:val="24"/>
          <w:szCs w:val="24"/>
        </w:rPr>
        <w:t>s</w:t>
      </w:r>
      <w:proofErr w:type="spellEnd"/>
      <w:r w:rsidRPr="00F85942">
        <w:rPr>
          <w:sz w:val="24"/>
          <w:szCs w:val="24"/>
        </w:rPr>
        <w:t>,</w:t>
      </w:r>
      <w:r w:rsidRPr="00F85942">
        <w:rPr>
          <w:spacing w:val="5"/>
          <w:sz w:val="24"/>
          <w:szCs w:val="24"/>
        </w:rPr>
        <w:t xml:space="preserve"> </w:t>
      </w:r>
      <w:r w:rsidRPr="00F85942">
        <w:rPr>
          <w:sz w:val="24"/>
          <w:szCs w:val="24"/>
        </w:rPr>
        <w:t>in main</w:t>
      </w:r>
      <w:r w:rsidRPr="00F85942">
        <w:rPr>
          <w:spacing w:val="-1"/>
          <w:sz w:val="24"/>
          <w:szCs w:val="24"/>
        </w:rPr>
        <w:t>(</w:t>
      </w:r>
      <w:r w:rsidRPr="00F85942">
        <w:rPr>
          <w:sz w:val="24"/>
          <w:szCs w:val="24"/>
        </w:rPr>
        <w:t xml:space="preserve">). </w:t>
      </w:r>
      <w:r w:rsidRPr="00F85942">
        <w:rPr>
          <w:spacing w:val="-1"/>
          <w:sz w:val="24"/>
          <w:szCs w:val="24"/>
        </w:rPr>
        <w:t>O</w:t>
      </w:r>
      <w:r w:rsidRPr="00F85942">
        <w:rPr>
          <w:sz w:val="24"/>
          <w:szCs w:val="24"/>
        </w:rPr>
        <w:t>ne</w:t>
      </w:r>
      <w:r w:rsidRPr="00F85942">
        <w:rPr>
          <w:spacing w:val="1"/>
          <w:sz w:val="24"/>
          <w:szCs w:val="24"/>
        </w:rPr>
        <w:t xml:space="preserve"> </w:t>
      </w:r>
      <w:r w:rsidRPr="00F85942">
        <w:rPr>
          <w:sz w:val="24"/>
          <w:szCs w:val="24"/>
        </w:rPr>
        <w:t xml:space="preserve">unique </w:t>
      </w:r>
      <w:r w:rsidRPr="00F85942">
        <w:rPr>
          <w:spacing w:val="1"/>
          <w:sz w:val="24"/>
          <w:szCs w:val="24"/>
        </w:rPr>
        <w:t>f</w:t>
      </w:r>
      <w:r w:rsidRPr="00F85942">
        <w:rPr>
          <w:spacing w:val="-1"/>
          <w:sz w:val="24"/>
          <w:szCs w:val="24"/>
        </w:rPr>
        <w:t>ea</w:t>
      </w:r>
      <w:r w:rsidRPr="00F85942">
        <w:rPr>
          <w:sz w:val="24"/>
          <w:szCs w:val="24"/>
        </w:rPr>
        <w:t>t</w:t>
      </w:r>
      <w:r w:rsidRPr="00F85942">
        <w:rPr>
          <w:spacing w:val="3"/>
          <w:sz w:val="24"/>
          <w:szCs w:val="24"/>
        </w:rPr>
        <w:t>u</w:t>
      </w:r>
      <w:r w:rsidRPr="00F85942">
        <w:rPr>
          <w:sz w:val="24"/>
          <w:szCs w:val="24"/>
        </w:rPr>
        <w:t>re</w:t>
      </w:r>
      <w:r w:rsidRPr="00F85942">
        <w:rPr>
          <w:spacing w:val="-2"/>
          <w:sz w:val="24"/>
          <w:szCs w:val="24"/>
        </w:rPr>
        <w:t xml:space="preserve"> </w:t>
      </w:r>
      <w:r w:rsidRPr="00F85942">
        <w:rPr>
          <w:sz w:val="24"/>
          <w:szCs w:val="24"/>
        </w:rPr>
        <w:t>of</w:t>
      </w:r>
      <w:r w:rsidRPr="00F85942">
        <w:rPr>
          <w:spacing w:val="1"/>
          <w:sz w:val="24"/>
          <w:szCs w:val="24"/>
        </w:rPr>
        <w:t xml:space="preserve"> </w:t>
      </w:r>
      <w:r w:rsidRPr="00F85942">
        <w:rPr>
          <w:sz w:val="24"/>
          <w:szCs w:val="24"/>
        </w:rPr>
        <w:t xml:space="preserve">C is </w:t>
      </w:r>
      <w:r w:rsidRPr="00F85942">
        <w:rPr>
          <w:spacing w:val="1"/>
          <w:sz w:val="24"/>
          <w:szCs w:val="24"/>
        </w:rPr>
        <w:t>t</w:t>
      </w:r>
      <w:r w:rsidRPr="00F85942">
        <w:rPr>
          <w:sz w:val="24"/>
          <w:szCs w:val="24"/>
        </w:rPr>
        <w:t>h</w:t>
      </w:r>
      <w:r w:rsidRPr="00F85942">
        <w:rPr>
          <w:spacing w:val="-1"/>
          <w:sz w:val="24"/>
          <w:szCs w:val="24"/>
        </w:rPr>
        <w:t>a</w:t>
      </w:r>
      <w:r w:rsidRPr="00F85942">
        <w:rPr>
          <w:sz w:val="24"/>
          <w:szCs w:val="24"/>
        </w:rPr>
        <w:t>t a</w:t>
      </w:r>
      <w:r w:rsidRPr="00F85942">
        <w:rPr>
          <w:spacing w:val="1"/>
          <w:sz w:val="24"/>
          <w:szCs w:val="24"/>
        </w:rPr>
        <w:t>r</w:t>
      </w:r>
      <w:r w:rsidRPr="00F85942">
        <w:rPr>
          <w:sz w:val="24"/>
          <w:szCs w:val="24"/>
        </w:rPr>
        <w:t>r</w:t>
      </w:r>
      <w:r w:rsidRPr="00F85942">
        <w:rPr>
          <w:spacing w:val="3"/>
          <w:sz w:val="24"/>
          <w:szCs w:val="24"/>
        </w:rPr>
        <w:t>a</w:t>
      </w:r>
      <w:r w:rsidRPr="00F85942">
        <w:rPr>
          <w:sz w:val="24"/>
          <w:szCs w:val="24"/>
        </w:rPr>
        <w:t>y</w:t>
      </w:r>
      <w:r w:rsidRPr="00F85942">
        <w:rPr>
          <w:spacing w:val="-3"/>
          <w:sz w:val="24"/>
          <w:szCs w:val="24"/>
        </w:rPr>
        <w:t xml:space="preserve"> </w:t>
      </w:r>
      <w:r w:rsidRPr="00F85942">
        <w:rPr>
          <w:spacing w:val="-1"/>
          <w:sz w:val="24"/>
          <w:szCs w:val="24"/>
        </w:rPr>
        <w:t>ac</w:t>
      </w:r>
      <w:r w:rsidRPr="00F85942">
        <w:rPr>
          <w:spacing w:val="1"/>
          <w:sz w:val="24"/>
          <w:szCs w:val="24"/>
        </w:rPr>
        <w:t>c</w:t>
      </w:r>
      <w:r w:rsidRPr="00F85942">
        <w:rPr>
          <w:spacing w:val="-1"/>
          <w:sz w:val="24"/>
          <w:szCs w:val="24"/>
        </w:rPr>
        <w:t>e</w:t>
      </w:r>
      <w:r w:rsidRPr="00F85942">
        <w:rPr>
          <w:spacing w:val="2"/>
          <w:sz w:val="24"/>
          <w:szCs w:val="24"/>
        </w:rPr>
        <w:t>s</w:t>
      </w:r>
      <w:r w:rsidRPr="00F85942">
        <w:rPr>
          <w:sz w:val="24"/>
          <w:szCs w:val="24"/>
        </w:rPr>
        <w:t>s is</w:t>
      </w:r>
      <w:r w:rsidRPr="00F85942">
        <w:rPr>
          <w:spacing w:val="1"/>
          <w:sz w:val="24"/>
          <w:szCs w:val="24"/>
        </w:rPr>
        <w:t xml:space="preserve"> </w:t>
      </w:r>
      <w:r w:rsidRPr="00F85942">
        <w:rPr>
          <w:spacing w:val="-1"/>
          <w:sz w:val="24"/>
          <w:szCs w:val="24"/>
        </w:rPr>
        <w:t>a</w:t>
      </w:r>
      <w:r w:rsidRPr="00F85942">
        <w:rPr>
          <w:sz w:val="24"/>
          <w:szCs w:val="24"/>
        </w:rPr>
        <w:t>lw</w:t>
      </w:r>
      <w:r w:rsidRPr="00F85942">
        <w:rPr>
          <w:spacing w:val="4"/>
          <w:sz w:val="24"/>
          <w:szCs w:val="24"/>
        </w:rPr>
        <w:t>a</w:t>
      </w:r>
      <w:r w:rsidRPr="00F85942">
        <w:rPr>
          <w:spacing w:val="-5"/>
          <w:sz w:val="24"/>
          <w:szCs w:val="24"/>
        </w:rPr>
        <w:t>y</w:t>
      </w:r>
      <w:r w:rsidRPr="00F85942">
        <w:rPr>
          <w:sz w:val="24"/>
          <w:szCs w:val="24"/>
        </w:rPr>
        <w:t>s ind</w:t>
      </w:r>
      <w:r w:rsidRPr="00F85942">
        <w:rPr>
          <w:spacing w:val="1"/>
          <w:sz w:val="24"/>
          <w:szCs w:val="24"/>
        </w:rPr>
        <w:t>i</w:t>
      </w:r>
      <w:r w:rsidRPr="00F85942">
        <w:rPr>
          <w:sz w:val="24"/>
          <w:szCs w:val="24"/>
        </w:rPr>
        <w:t>re</w:t>
      </w:r>
      <w:r w:rsidRPr="00F85942">
        <w:rPr>
          <w:spacing w:val="-1"/>
          <w:sz w:val="24"/>
          <w:szCs w:val="24"/>
        </w:rPr>
        <w:t>c</w:t>
      </w:r>
      <w:r w:rsidRPr="00F85942">
        <w:rPr>
          <w:sz w:val="24"/>
          <w:szCs w:val="24"/>
        </w:rPr>
        <w:t>t;</w:t>
      </w:r>
      <w:r w:rsidRPr="00F85942">
        <w:rPr>
          <w:spacing w:val="1"/>
          <w:sz w:val="24"/>
          <w:szCs w:val="24"/>
        </w:rPr>
        <w:t xml:space="preserve"> </w:t>
      </w:r>
      <w:r w:rsidRPr="00F85942">
        <w:rPr>
          <w:sz w:val="24"/>
          <w:szCs w:val="24"/>
        </w:rPr>
        <w:t>thus</w:t>
      </w:r>
      <w:r w:rsidRPr="00F85942">
        <w:rPr>
          <w:spacing w:val="3"/>
          <w:sz w:val="24"/>
          <w:szCs w:val="24"/>
        </w:rPr>
        <w:t xml:space="preserve"> </w:t>
      </w:r>
      <w:r w:rsidRPr="00F85942">
        <w:rPr>
          <w:sz w:val="24"/>
          <w:szCs w:val="24"/>
        </w:rPr>
        <w:t>making</w:t>
      </w:r>
      <w:r w:rsidRPr="00F85942">
        <w:rPr>
          <w:spacing w:val="-2"/>
          <w:sz w:val="24"/>
          <w:szCs w:val="24"/>
        </w:rPr>
        <w:t xml:space="preserve"> </w:t>
      </w:r>
      <w:r w:rsidRPr="00F85942">
        <w:rPr>
          <w:sz w:val="24"/>
          <w:szCs w:val="24"/>
        </w:rPr>
        <w:t>it</w:t>
      </w:r>
      <w:r w:rsidRPr="00F85942">
        <w:rPr>
          <w:spacing w:val="1"/>
          <w:sz w:val="24"/>
          <w:szCs w:val="24"/>
        </w:rPr>
        <w:t xml:space="preserve"> </w:t>
      </w:r>
      <w:r w:rsidRPr="00F85942">
        <w:rPr>
          <w:sz w:val="24"/>
          <w:szCs w:val="24"/>
        </w:rPr>
        <w:t>p</w:t>
      </w:r>
      <w:r w:rsidRPr="00F85942">
        <w:rPr>
          <w:spacing w:val="1"/>
          <w:sz w:val="24"/>
          <w:szCs w:val="24"/>
        </w:rPr>
        <w:t>a</w:t>
      </w:r>
      <w:r w:rsidRPr="00F85942">
        <w:rPr>
          <w:sz w:val="24"/>
          <w:szCs w:val="24"/>
        </w:rPr>
        <w:t>rticul</w:t>
      </w:r>
      <w:r w:rsidRPr="00F85942">
        <w:rPr>
          <w:spacing w:val="-1"/>
          <w:sz w:val="24"/>
          <w:szCs w:val="24"/>
        </w:rPr>
        <w:t>a</w:t>
      </w:r>
      <w:r w:rsidRPr="00F85942">
        <w:rPr>
          <w:sz w:val="24"/>
          <w:szCs w:val="24"/>
        </w:rPr>
        <w:t>r</w:t>
      </w:r>
      <w:r w:rsidRPr="00F85942">
        <w:rPr>
          <w:spacing w:val="4"/>
          <w:sz w:val="24"/>
          <w:szCs w:val="24"/>
        </w:rPr>
        <w:t>l</w:t>
      </w:r>
      <w:r w:rsidRPr="00F85942">
        <w:rPr>
          <w:sz w:val="24"/>
          <w:szCs w:val="24"/>
        </w:rPr>
        <w:t xml:space="preserve">y </w:t>
      </w:r>
      <w:r w:rsidRPr="00F85942">
        <w:rPr>
          <w:spacing w:val="-1"/>
          <w:sz w:val="24"/>
          <w:szCs w:val="24"/>
        </w:rPr>
        <w:t>ea</w:t>
      </w:r>
      <w:r w:rsidRPr="00F85942">
        <w:rPr>
          <w:spacing w:val="5"/>
          <w:sz w:val="24"/>
          <w:szCs w:val="24"/>
        </w:rPr>
        <w:t>s</w:t>
      </w:r>
      <w:r w:rsidRPr="00F85942">
        <w:rPr>
          <w:sz w:val="24"/>
          <w:szCs w:val="24"/>
        </w:rPr>
        <w:t>y</w:t>
      </w:r>
      <w:r w:rsidRPr="00F85942">
        <w:rPr>
          <w:spacing w:val="14"/>
          <w:sz w:val="24"/>
          <w:szCs w:val="24"/>
        </w:rPr>
        <w:t xml:space="preserve"> </w:t>
      </w:r>
      <w:r w:rsidRPr="00F85942">
        <w:rPr>
          <w:sz w:val="24"/>
          <w:szCs w:val="24"/>
        </w:rPr>
        <w:t>for</w:t>
      </w:r>
      <w:r w:rsidRPr="00F85942">
        <w:rPr>
          <w:spacing w:val="20"/>
          <w:sz w:val="24"/>
          <w:szCs w:val="24"/>
        </w:rPr>
        <w:t xml:space="preserve"> </w:t>
      </w:r>
      <w:r w:rsidRPr="00F85942">
        <w:rPr>
          <w:sz w:val="24"/>
          <w:szCs w:val="24"/>
        </w:rPr>
        <w:t>a</w:t>
      </w:r>
      <w:r w:rsidRPr="00F85942">
        <w:rPr>
          <w:spacing w:val="18"/>
          <w:sz w:val="24"/>
          <w:szCs w:val="24"/>
        </w:rPr>
        <w:t xml:space="preserve"> </w:t>
      </w:r>
      <w:r w:rsidRPr="00F85942">
        <w:rPr>
          <w:spacing w:val="-1"/>
          <w:sz w:val="24"/>
          <w:szCs w:val="24"/>
        </w:rPr>
        <w:t>ca</w:t>
      </w:r>
      <w:r w:rsidRPr="00F85942">
        <w:rPr>
          <w:sz w:val="24"/>
          <w:szCs w:val="24"/>
        </w:rPr>
        <w:t>l</w:t>
      </w:r>
      <w:r w:rsidRPr="00F85942">
        <w:rPr>
          <w:spacing w:val="1"/>
          <w:sz w:val="24"/>
          <w:szCs w:val="24"/>
        </w:rPr>
        <w:t>l</w:t>
      </w:r>
      <w:r w:rsidRPr="00F85942">
        <w:rPr>
          <w:spacing w:val="-1"/>
          <w:sz w:val="24"/>
          <w:szCs w:val="24"/>
        </w:rPr>
        <w:t>e</w:t>
      </w:r>
      <w:r w:rsidRPr="00F85942">
        <w:rPr>
          <w:sz w:val="24"/>
          <w:szCs w:val="24"/>
        </w:rPr>
        <w:t>d</w:t>
      </w:r>
      <w:r w:rsidRPr="00F85942">
        <w:rPr>
          <w:spacing w:val="19"/>
          <w:sz w:val="24"/>
          <w:szCs w:val="24"/>
        </w:rPr>
        <w:t xml:space="preserve"> </w:t>
      </w:r>
      <w:r w:rsidRPr="00F85942">
        <w:rPr>
          <w:sz w:val="24"/>
          <w:szCs w:val="24"/>
        </w:rPr>
        <w:t>fu</w:t>
      </w:r>
      <w:r w:rsidRPr="00F85942">
        <w:rPr>
          <w:spacing w:val="1"/>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19"/>
          <w:sz w:val="24"/>
          <w:szCs w:val="24"/>
        </w:rPr>
        <w:t xml:space="preserve"> </w:t>
      </w:r>
      <w:r w:rsidRPr="00F85942">
        <w:rPr>
          <w:sz w:val="24"/>
          <w:szCs w:val="24"/>
        </w:rPr>
        <w:t>to</w:t>
      </w:r>
      <w:r w:rsidRPr="00F85942">
        <w:rPr>
          <w:spacing w:val="19"/>
          <w:sz w:val="24"/>
          <w:szCs w:val="24"/>
        </w:rPr>
        <w:t xml:space="preserve"> </w:t>
      </w:r>
      <w:r w:rsidRPr="00F85942">
        <w:rPr>
          <w:sz w:val="24"/>
          <w:szCs w:val="24"/>
        </w:rPr>
        <w:t>ind</w:t>
      </w:r>
      <w:r w:rsidRPr="00F85942">
        <w:rPr>
          <w:spacing w:val="1"/>
          <w:sz w:val="24"/>
          <w:szCs w:val="24"/>
        </w:rPr>
        <w:t>i</w:t>
      </w:r>
      <w:r w:rsidRPr="00F85942">
        <w:rPr>
          <w:sz w:val="24"/>
          <w:szCs w:val="24"/>
        </w:rPr>
        <w:t>r</w:t>
      </w:r>
      <w:r w:rsidRPr="00F85942">
        <w:rPr>
          <w:spacing w:val="-2"/>
          <w:sz w:val="24"/>
          <w:szCs w:val="24"/>
        </w:rPr>
        <w:t>e</w:t>
      </w:r>
      <w:r w:rsidRPr="00F85942">
        <w:rPr>
          <w:spacing w:val="-1"/>
          <w:sz w:val="24"/>
          <w:szCs w:val="24"/>
        </w:rPr>
        <w:t>c</w:t>
      </w:r>
      <w:r w:rsidRPr="00F85942">
        <w:rPr>
          <w:sz w:val="24"/>
          <w:szCs w:val="24"/>
        </w:rPr>
        <w:t>t</w:t>
      </w:r>
      <w:r w:rsidRPr="00F85942">
        <w:rPr>
          <w:spacing w:val="3"/>
          <w:sz w:val="24"/>
          <w:szCs w:val="24"/>
        </w:rPr>
        <w:t>l</w:t>
      </w:r>
      <w:r w:rsidRPr="00F85942">
        <w:rPr>
          <w:sz w:val="24"/>
          <w:szCs w:val="24"/>
        </w:rPr>
        <w:t>y</w:t>
      </w:r>
      <w:r w:rsidRPr="00F85942">
        <w:rPr>
          <w:spacing w:val="14"/>
          <w:sz w:val="24"/>
          <w:szCs w:val="24"/>
        </w:rPr>
        <w:t xml:space="preserve"> </w:t>
      </w:r>
      <w:r w:rsidRPr="00F85942">
        <w:rPr>
          <w:spacing w:val="1"/>
          <w:sz w:val="24"/>
          <w:szCs w:val="24"/>
        </w:rPr>
        <w:t>a</w:t>
      </w:r>
      <w:r w:rsidRPr="00F85942">
        <w:rPr>
          <w:spacing w:val="-1"/>
          <w:sz w:val="24"/>
          <w:szCs w:val="24"/>
        </w:rPr>
        <w:t>cce</w:t>
      </w:r>
      <w:r w:rsidRPr="00F85942">
        <w:rPr>
          <w:sz w:val="24"/>
          <w:szCs w:val="24"/>
        </w:rPr>
        <w:t>ss</w:t>
      </w:r>
      <w:r w:rsidRPr="00F85942">
        <w:rPr>
          <w:spacing w:val="19"/>
          <w:sz w:val="24"/>
          <w:szCs w:val="24"/>
        </w:rPr>
        <w:t xml:space="preserve"> </w:t>
      </w:r>
      <w:r w:rsidRPr="00F85942">
        <w:rPr>
          <w:spacing w:val="-1"/>
          <w:sz w:val="24"/>
          <w:szCs w:val="24"/>
        </w:rPr>
        <w:t>e</w:t>
      </w:r>
      <w:r w:rsidRPr="00F85942">
        <w:rPr>
          <w:spacing w:val="3"/>
          <w:sz w:val="24"/>
          <w:szCs w:val="24"/>
        </w:rPr>
        <w:t>l</w:t>
      </w:r>
      <w:r w:rsidRPr="00F85942">
        <w:rPr>
          <w:spacing w:val="1"/>
          <w:sz w:val="24"/>
          <w:szCs w:val="24"/>
        </w:rPr>
        <w:t>e</w:t>
      </w:r>
      <w:r w:rsidRPr="00F85942">
        <w:rPr>
          <w:sz w:val="24"/>
          <w:szCs w:val="24"/>
        </w:rPr>
        <w:t>ments</w:t>
      </w:r>
      <w:r w:rsidRPr="00F85942">
        <w:rPr>
          <w:spacing w:val="19"/>
          <w:sz w:val="24"/>
          <w:szCs w:val="24"/>
        </w:rPr>
        <w:t xml:space="preserve"> </w:t>
      </w:r>
      <w:r w:rsidRPr="00F85942">
        <w:rPr>
          <w:sz w:val="24"/>
          <w:szCs w:val="24"/>
        </w:rPr>
        <w:t>of</w:t>
      </w:r>
      <w:r w:rsidRPr="00F85942">
        <w:rPr>
          <w:spacing w:val="18"/>
          <w:sz w:val="24"/>
          <w:szCs w:val="24"/>
        </w:rPr>
        <w:t xml:space="preserve"> </w:t>
      </w:r>
      <w:r w:rsidRPr="00F85942">
        <w:rPr>
          <w:spacing w:val="-1"/>
          <w:sz w:val="24"/>
          <w:szCs w:val="24"/>
        </w:rPr>
        <w:t>a</w:t>
      </w:r>
      <w:r w:rsidRPr="00F85942">
        <w:rPr>
          <w:sz w:val="24"/>
          <w:szCs w:val="24"/>
        </w:rPr>
        <w:t>n</w:t>
      </w:r>
      <w:r w:rsidRPr="00F85942">
        <w:rPr>
          <w:spacing w:val="19"/>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w:t>
      </w:r>
      <w:r w:rsidRPr="00F85942">
        <w:rPr>
          <w:spacing w:val="14"/>
          <w:sz w:val="24"/>
          <w:szCs w:val="24"/>
        </w:rPr>
        <w:t xml:space="preserve"> </w:t>
      </w:r>
      <w:r w:rsidRPr="00F85942">
        <w:rPr>
          <w:spacing w:val="-1"/>
          <w:sz w:val="24"/>
          <w:szCs w:val="24"/>
        </w:rPr>
        <w:t>a</w:t>
      </w:r>
      <w:r w:rsidRPr="00F85942">
        <w:rPr>
          <w:spacing w:val="6"/>
          <w:sz w:val="24"/>
          <w:szCs w:val="24"/>
        </w:rPr>
        <w:t>n</w:t>
      </w:r>
      <w:r w:rsidRPr="00F85942">
        <w:rPr>
          <w:sz w:val="24"/>
          <w:szCs w:val="24"/>
        </w:rPr>
        <w:t>d</w:t>
      </w:r>
      <w:r w:rsidRPr="00F85942">
        <w:rPr>
          <w:spacing w:val="19"/>
          <w:sz w:val="24"/>
          <w:szCs w:val="24"/>
        </w:rPr>
        <w:t xml:space="preserve"> </w:t>
      </w:r>
      <w:r w:rsidRPr="00F85942">
        <w:rPr>
          <w:sz w:val="24"/>
          <w:szCs w:val="24"/>
        </w:rPr>
        <w:t>s</w:t>
      </w:r>
      <w:r w:rsidRPr="00F85942">
        <w:rPr>
          <w:spacing w:val="3"/>
          <w:sz w:val="24"/>
          <w:szCs w:val="24"/>
        </w:rPr>
        <w:t>t</w:t>
      </w:r>
      <w:r w:rsidRPr="00F85942">
        <w:rPr>
          <w:sz w:val="24"/>
          <w:szCs w:val="24"/>
        </w:rPr>
        <w:t>o</w:t>
      </w:r>
      <w:r w:rsidRPr="00F85942">
        <w:rPr>
          <w:spacing w:val="-1"/>
          <w:sz w:val="24"/>
          <w:szCs w:val="24"/>
        </w:rPr>
        <w:t>r</w:t>
      </w:r>
      <w:r w:rsidRPr="00F85942">
        <w:rPr>
          <w:sz w:val="24"/>
          <w:szCs w:val="24"/>
        </w:rPr>
        <w:t>e</w:t>
      </w:r>
      <w:r w:rsidRPr="00F85942">
        <w:rPr>
          <w:spacing w:val="18"/>
          <w:sz w:val="24"/>
          <w:szCs w:val="24"/>
        </w:rPr>
        <w:t xml:space="preserve"> </w:t>
      </w:r>
      <w:r w:rsidRPr="00F85942">
        <w:rPr>
          <w:sz w:val="24"/>
          <w:szCs w:val="24"/>
        </w:rPr>
        <w:t>or</w:t>
      </w:r>
      <w:r w:rsidRPr="00F85942">
        <w:rPr>
          <w:spacing w:val="18"/>
          <w:sz w:val="24"/>
          <w:szCs w:val="24"/>
        </w:rPr>
        <w:t xml:space="preserve"> </w:t>
      </w:r>
      <w:r w:rsidRPr="00F85942">
        <w:rPr>
          <w:spacing w:val="1"/>
          <w:sz w:val="24"/>
          <w:szCs w:val="24"/>
        </w:rPr>
        <w:t>r</w:t>
      </w:r>
      <w:r w:rsidRPr="00F85942">
        <w:rPr>
          <w:spacing w:val="-1"/>
          <w:sz w:val="24"/>
          <w:szCs w:val="24"/>
        </w:rPr>
        <w:t>e</w:t>
      </w:r>
      <w:r w:rsidRPr="00F85942">
        <w:rPr>
          <w:sz w:val="24"/>
          <w:szCs w:val="24"/>
        </w:rPr>
        <w:t>trieve</w:t>
      </w:r>
      <w:r w:rsidRPr="00F85942">
        <w:rPr>
          <w:spacing w:val="17"/>
          <w:sz w:val="24"/>
          <w:szCs w:val="24"/>
        </w:rPr>
        <w:t xml:space="preserve"> </w:t>
      </w:r>
      <w:r w:rsidRPr="00F85942">
        <w:rPr>
          <w:sz w:val="24"/>
          <w:szCs w:val="24"/>
        </w:rPr>
        <w:t>v</w:t>
      </w:r>
      <w:r w:rsidRPr="00F85942">
        <w:rPr>
          <w:spacing w:val="-1"/>
          <w:sz w:val="24"/>
          <w:szCs w:val="24"/>
        </w:rPr>
        <w:t>a</w:t>
      </w:r>
      <w:r w:rsidRPr="00F85942">
        <w:rPr>
          <w:sz w:val="24"/>
          <w:szCs w:val="24"/>
        </w:rPr>
        <w:t>l</w:t>
      </w:r>
      <w:r w:rsidRPr="00F85942">
        <w:rPr>
          <w:spacing w:val="3"/>
          <w:sz w:val="24"/>
          <w:szCs w:val="24"/>
        </w:rPr>
        <w:t>u</w:t>
      </w:r>
      <w:r w:rsidRPr="00F85942">
        <w:rPr>
          <w:spacing w:val="-1"/>
          <w:sz w:val="24"/>
          <w:szCs w:val="24"/>
        </w:rPr>
        <w:t>e</w:t>
      </w:r>
      <w:r w:rsidRPr="00F85942">
        <w:rPr>
          <w:sz w:val="24"/>
          <w:szCs w:val="24"/>
        </w:rPr>
        <w:t>s. As</w:t>
      </w:r>
      <w:r w:rsidRPr="00F85942">
        <w:rPr>
          <w:spacing w:val="14"/>
          <w:sz w:val="24"/>
          <w:szCs w:val="24"/>
        </w:rPr>
        <w:t xml:space="preserve"> </w:t>
      </w:r>
      <w:r w:rsidRPr="00F85942">
        <w:rPr>
          <w:sz w:val="24"/>
          <w:szCs w:val="24"/>
        </w:rPr>
        <w:t>we</w:t>
      </w:r>
      <w:r w:rsidRPr="00F85942">
        <w:rPr>
          <w:spacing w:val="13"/>
          <w:sz w:val="24"/>
          <w:szCs w:val="24"/>
        </w:rPr>
        <w:t xml:space="preserve"> </w:t>
      </w:r>
      <w:r w:rsidRPr="00F85942">
        <w:rPr>
          <w:sz w:val="24"/>
          <w:szCs w:val="24"/>
        </w:rPr>
        <w:t>will</w:t>
      </w:r>
      <w:r w:rsidRPr="00F85942">
        <w:rPr>
          <w:spacing w:val="15"/>
          <w:sz w:val="24"/>
          <w:szCs w:val="24"/>
        </w:rPr>
        <w:t xml:space="preserve"> </w:t>
      </w:r>
      <w:r w:rsidRPr="00F85942">
        <w:rPr>
          <w:sz w:val="24"/>
          <w:szCs w:val="24"/>
        </w:rPr>
        <w:t>s</w:t>
      </w:r>
      <w:r w:rsidRPr="00F85942">
        <w:rPr>
          <w:spacing w:val="-1"/>
          <w:sz w:val="24"/>
          <w:szCs w:val="24"/>
        </w:rPr>
        <w:t>e</w:t>
      </w:r>
      <w:r w:rsidRPr="00F85942">
        <w:rPr>
          <w:sz w:val="24"/>
          <w:szCs w:val="24"/>
        </w:rPr>
        <w:t>e</w:t>
      </w:r>
      <w:r w:rsidRPr="00F85942">
        <w:rPr>
          <w:spacing w:val="13"/>
          <w:sz w:val="24"/>
          <w:szCs w:val="24"/>
        </w:rPr>
        <w:t xml:space="preserve"> </w:t>
      </w:r>
      <w:r w:rsidRPr="00F85942">
        <w:rPr>
          <w:sz w:val="24"/>
          <w:szCs w:val="24"/>
        </w:rPr>
        <w:t>in</w:t>
      </w:r>
      <w:r w:rsidRPr="00F85942">
        <w:rPr>
          <w:spacing w:val="15"/>
          <w:sz w:val="24"/>
          <w:szCs w:val="24"/>
        </w:rPr>
        <w:t xml:space="preserve"> </w:t>
      </w:r>
      <w:r w:rsidRPr="00F85942">
        <w:rPr>
          <w:sz w:val="24"/>
          <w:szCs w:val="24"/>
        </w:rPr>
        <w:t>lat</w:t>
      </w:r>
      <w:r w:rsidRPr="00F85942">
        <w:rPr>
          <w:spacing w:val="-1"/>
          <w:sz w:val="24"/>
          <w:szCs w:val="24"/>
        </w:rPr>
        <w:t>e</w:t>
      </w:r>
      <w:r w:rsidRPr="00F85942">
        <w:rPr>
          <w:sz w:val="24"/>
          <w:szCs w:val="24"/>
        </w:rPr>
        <w:t>r</w:t>
      </w:r>
      <w:r w:rsidRPr="00F85942">
        <w:rPr>
          <w:spacing w:val="13"/>
          <w:sz w:val="24"/>
          <w:szCs w:val="24"/>
        </w:rPr>
        <w:t xml:space="preserve"> </w:t>
      </w:r>
      <w:r w:rsidRPr="00F85942">
        <w:rPr>
          <w:sz w:val="24"/>
          <w:szCs w:val="24"/>
        </w:rPr>
        <w:t>s</w:t>
      </w:r>
      <w:r w:rsidRPr="00F85942">
        <w:rPr>
          <w:spacing w:val="-1"/>
          <w:sz w:val="24"/>
          <w:szCs w:val="24"/>
        </w:rPr>
        <w:t>ec</w:t>
      </w:r>
      <w:r w:rsidRPr="00F85942">
        <w:rPr>
          <w:sz w:val="24"/>
          <w:szCs w:val="24"/>
        </w:rPr>
        <w:t>t</w:t>
      </w:r>
      <w:r w:rsidRPr="00F85942">
        <w:rPr>
          <w:spacing w:val="1"/>
          <w:sz w:val="24"/>
          <w:szCs w:val="24"/>
        </w:rPr>
        <w:t>i</w:t>
      </w:r>
      <w:r w:rsidRPr="00F85942">
        <w:rPr>
          <w:sz w:val="24"/>
          <w:szCs w:val="24"/>
        </w:rPr>
        <w:t>ons,</w:t>
      </w:r>
      <w:r w:rsidRPr="00F85942">
        <w:rPr>
          <w:spacing w:val="14"/>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w:t>
      </w:r>
      <w:r w:rsidRPr="00F85942">
        <w:rPr>
          <w:spacing w:val="12"/>
          <w:sz w:val="24"/>
          <w:szCs w:val="24"/>
        </w:rPr>
        <w:t xml:space="preserve"> </w:t>
      </w:r>
      <w:r w:rsidRPr="00F85942">
        <w:rPr>
          <w:spacing w:val="-1"/>
          <w:sz w:val="24"/>
          <w:szCs w:val="24"/>
        </w:rPr>
        <w:t>ac</w:t>
      </w:r>
      <w:r w:rsidRPr="00F85942">
        <w:rPr>
          <w:spacing w:val="1"/>
          <w:sz w:val="24"/>
          <w:szCs w:val="24"/>
        </w:rPr>
        <w:t>c</w:t>
      </w:r>
      <w:r w:rsidRPr="00F85942">
        <w:rPr>
          <w:spacing w:val="-1"/>
          <w:sz w:val="24"/>
          <w:szCs w:val="24"/>
        </w:rPr>
        <w:t>e</w:t>
      </w:r>
      <w:r w:rsidRPr="00F85942">
        <w:rPr>
          <w:sz w:val="24"/>
          <w:szCs w:val="24"/>
        </w:rPr>
        <w:t>ss</w:t>
      </w:r>
      <w:r w:rsidRPr="00F85942">
        <w:rPr>
          <w:spacing w:val="15"/>
          <w:sz w:val="24"/>
          <w:szCs w:val="24"/>
        </w:rPr>
        <w:t xml:space="preserve"> </w:t>
      </w:r>
      <w:r w:rsidRPr="00F85942">
        <w:rPr>
          <w:spacing w:val="2"/>
          <w:sz w:val="24"/>
          <w:szCs w:val="24"/>
        </w:rPr>
        <w:t>b</w:t>
      </w:r>
      <w:r w:rsidRPr="00F85942">
        <w:rPr>
          <w:sz w:val="24"/>
          <w:szCs w:val="24"/>
        </w:rPr>
        <w:t>y</w:t>
      </w:r>
      <w:r w:rsidRPr="00F85942">
        <w:rPr>
          <w:spacing w:val="9"/>
          <w:sz w:val="24"/>
          <w:szCs w:val="24"/>
        </w:rPr>
        <w:t xml:space="preserve"> </w:t>
      </w:r>
      <w:r w:rsidRPr="00F85942">
        <w:rPr>
          <w:spacing w:val="3"/>
          <w:sz w:val="24"/>
          <w:szCs w:val="24"/>
        </w:rPr>
        <w:t>i</w:t>
      </w:r>
      <w:r w:rsidRPr="00F85942">
        <w:rPr>
          <w:sz w:val="24"/>
          <w:szCs w:val="24"/>
        </w:rPr>
        <w:t>nd</w:t>
      </w:r>
      <w:r w:rsidRPr="00F85942">
        <w:rPr>
          <w:spacing w:val="-1"/>
          <w:sz w:val="24"/>
          <w:szCs w:val="24"/>
        </w:rPr>
        <w:t>e</w:t>
      </w:r>
      <w:r w:rsidRPr="00F85942">
        <w:rPr>
          <w:sz w:val="24"/>
          <w:szCs w:val="24"/>
        </w:rPr>
        <w:t>x</w:t>
      </w:r>
      <w:r w:rsidRPr="00F85942">
        <w:rPr>
          <w:spacing w:val="16"/>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14"/>
          <w:sz w:val="24"/>
          <w:szCs w:val="24"/>
        </w:rPr>
        <w:t xml:space="preserve"> </w:t>
      </w:r>
      <w:r w:rsidRPr="00F85942">
        <w:rPr>
          <w:sz w:val="24"/>
          <w:szCs w:val="24"/>
        </w:rPr>
        <w:t>is</w:t>
      </w:r>
      <w:r w:rsidRPr="00F85942">
        <w:rPr>
          <w:spacing w:val="15"/>
          <w:sz w:val="24"/>
          <w:szCs w:val="24"/>
        </w:rPr>
        <w:t xml:space="preserve"> </w:t>
      </w:r>
      <w:r w:rsidRPr="00F85942">
        <w:rPr>
          <w:sz w:val="24"/>
          <w:szCs w:val="24"/>
        </w:rPr>
        <w:t>in</w:t>
      </w:r>
      <w:r w:rsidRPr="00F85942">
        <w:rPr>
          <w:spacing w:val="1"/>
          <w:sz w:val="24"/>
          <w:szCs w:val="24"/>
        </w:rPr>
        <w:t>t</w:t>
      </w:r>
      <w:r w:rsidRPr="00F85942">
        <w:rPr>
          <w:spacing w:val="-1"/>
          <w:sz w:val="24"/>
          <w:szCs w:val="24"/>
        </w:rPr>
        <w:t>e</w:t>
      </w:r>
      <w:r w:rsidRPr="00F85942">
        <w:rPr>
          <w:sz w:val="24"/>
          <w:szCs w:val="24"/>
        </w:rPr>
        <w:t>rp</w:t>
      </w:r>
      <w:r w:rsidRPr="00F85942">
        <w:rPr>
          <w:spacing w:val="-1"/>
          <w:sz w:val="24"/>
          <w:szCs w:val="24"/>
        </w:rPr>
        <w:t>re</w:t>
      </w:r>
      <w:r w:rsidRPr="00F85942">
        <w:rPr>
          <w:sz w:val="24"/>
          <w:szCs w:val="24"/>
        </w:rPr>
        <w:t>ted</w:t>
      </w:r>
      <w:r w:rsidRPr="00F85942">
        <w:rPr>
          <w:spacing w:val="14"/>
          <w:sz w:val="24"/>
          <w:szCs w:val="24"/>
        </w:rPr>
        <w:t xml:space="preserve"> </w:t>
      </w:r>
      <w:r w:rsidRPr="00F85942">
        <w:rPr>
          <w:spacing w:val="-1"/>
          <w:sz w:val="24"/>
          <w:szCs w:val="24"/>
        </w:rPr>
        <w:t>a</w:t>
      </w:r>
      <w:r w:rsidRPr="00F85942">
        <w:rPr>
          <w:sz w:val="24"/>
          <w:szCs w:val="24"/>
        </w:rPr>
        <w:t>s</w:t>
      </w:r>
      <w:r w:rsidRPr="00F85942">
        <w:rPr>
          <w:spacing w:val="14"/>
          <w:sz w:val="24"/>
          <w:szCs w:val="24"/>
        </w:rPr>
        <w:t xml:space="preserve"> </w:t>
      </w:r>
      <w:r w:rsidRPr="00F85942">
        <w:rPr>
          <w:spacing w:val="-1"/>
          <w:sz w:val="24"/>
          <w:szCs w:val="24"/>
        </w:rPr>
        <w:t>a</w:t>
      </w:r>
      <w:r w:rsidRPr="00F85942">
        <w:rPr>
          <w:sz w:val="24"/>
          <w:szCs w:val="24"/>
        </w:rPr>
        <w:t>n</w:t>
      </w:r>
      <w:r w:rsidRPr="00F85942">
        <w:rPr>
          <w:spacing w:val="14"/>
          <w:sz w:val="24"/>
          <w:szCs w:val="24"/>
        </w:rPr>
        <w:t xml:space="preserve"> </w:t>
      </w:r>
      <w:r w:rsidRPr="00F85942">
        <w:rPr>
          <w:sz w:val="24"/>
          <w:szCs w:val="24"/>
        </w:rPr>
        <w:t>ind</w:t>
      </w:r>
      <w:r w:rsidRPr="00F85942">
        <w:rPr>
          <w:spacing w:val="1"/>
          <w:sz w:val="24"/>
          <w:szCs w:val="24"/>
        </w:rPr>
        <w:t>i</w:t>
      </w:r>
      <w:r w:rsidRPr="00F85942">
        <w:rPr>
          <w:sz w:val="24"/>
          <w:szCs w:val="24"/>
        </w:rPr>
        <w:t>r</w:t>
      </w:r>
      <w:r w:rsidRPr="00F85942">
        <w:rPr>
          <w:spacing w:val="-2"/>
          <w:sz w:val="24"/>
          <w:szCs w:val="24"/>
        </w:rPr>
        <w:t>e</w:t>
      </w:r>
      <w:r w:rsidRPr="00F85942">
        <w:rPr>
          <w:spacing w:val="-1"/>
          <w:sz w:val="24"/>
          <w:szCs w:val="24"/>
        </w:rPr>
        <w:t>c</w:t>
      </w:r>
      <w:r w:rsidRPr="00F85942">
        <w:rPr>
          <w:sz w:val="24"/>
          <w:szCs w:val="24"/>
        </w:rPr>
        <w:t>t</w:t>
      </w:r>
      <w:r w:rsidRPr="00F85942">
        <w:rPr>
          <w:spacing w:val="15"/>
          <w:sz w:val="24"/>
          <w:szCs w:val="24"/>
        </w:rPr>
        <w:t xml:space="preserve"> </w:t>
      </w:r>
      <w:r w:rsidRPr="00F85942">
        <w:rPr>
          <w:spacing w:val="-1"/>
          <w:sz w:val="24"/>
          <w:szCs w:val="24"/>
        </w:rPr>
        <w:t>a</w:t>
      </w:r>
      <w:r w:rsidRPr="00F85942">
        <w:rPr>
          <w:spacing w:val="1"/>
          <w:sz w:val="24"/>
          <w:szCs w:val="24"/>
        </w:rPr>
        <w:t>c</w:t>
      </w:r>
      <w:r w:rsidRPr="00F85942">
        <w:rPr>
          <w:spacing w:val="-1"/>
          <w:sz w:val="24"/>
          <w:szCs w:val="24"/>
        </w:rPr>
        <w:t>ce</w:t>
      </w:r>
      <w:r w:rsidRPr="00F85942">
        <w:rPr>
          <w:sz w:val="24"/>
          <w:szCs w:val="24"/>
        </w:rPr>
        <w:t>ss, so we</w:t>
      </w:r>
      <w:r w:rsidRPr="00F85942">
        <w:rPr>
          <w:spacing w:val="-1"/>
          <w:sz w:val="24"/>
          <w:szCs w:val="24"/>
        </w:rPr>
        <w:t xml:space="preserve"> </w:t>
      </w:r>
      <w:r w:rsidRPr="00F85942">
        <w:rPr>
          <w:sz w:val="24"/>
          <w:szCs w:val="24"/>
        </w:rPr>
        <w:t>m</w:t>
      </w:r>
      <w:r w:rsidRPr="00F85942">
        <w:rPr>
          <w:spacing w:val="4"/>
          <w:sz w:val="24"/>
          <w:szCs w:val="24"/>
        </w:rPr>
        <w:t>a</w:t>
      </w:r>
      <w:r w:rsidRPr="00F85942">
        <w:rPr>
          <w:sz w:val="24"/>
          <w:szCs w:val="24"/>
        </w:rPr>
        <w:t>y</w:t>
      </w:r>
      <w:r w:rsidRPr="00F85942">
        <w:rPr>
          <w:spacing w:val="-5"/>
          <w:sz w:val="24"/>
          <w:szCs w:val="24"/>
        </w:rPr>
        <w:t xml:space="preserve"> </w:t>
      </w:r>
      <w:r w:rsidRPr="00F85942">
        <w:rPr>
          <w:sz w:val="24"/>
          <w:szCs w:val="24"/>
        </w:rPr>
        <w:t>si</w:t>
      </w:r>
      <w:r w:rsidRPr="00F85942">
        <w:rPr>
          <w:spacing w:val="1"/>
          <w:sz w:val="24"/>
          <w:szCs w:val="24"/>
        </w:rPr>
        <w:t>m</w:t>
      </w:r>
      <w:r w:rsidRPr="00F85942">
        <w:rPr>
          <w:sz w:val="24"/>
          <w:szCs w:val="24"/>
        </w:rPr>
        <w:t>p</w:t>
      </w:r>
      <w:r w:rsidRPr="00F85942">
        <w:rPr>
          <w:spacing w:val="3"/>
          <w:sz w:val="24"/>
          <w:szCs w:val="24"/>
        </w:rPr>
        <w:t>l</w:t>
      </w:r>
      <w:r w:rsidRPr="00F85942">
        <w:rPr>
          <w:sz w:val="24"/>
          <w:szCs w:val="24"/>
        </w:rPr>
        <w:t>y</w:t>
      </w:r>
      <w:r w:rsidRPr="00F85942">
        <w:rPr>
          <w:spacing w:val="-5"/>
          <w:sz w:val="24"/>
          <w:szCs w:val="24"/>
        </w:rPr>
        <w:t xml:space="preserve"> </w:t>
      </w:r>
      <w:r w:rsidRPr="00F85942">
        <w:rPr>
          <w:sz w:val="24"/>
          <w:szCs w:val="24"/>
        </w:rPr>
        <w:t>use</w:t>
      </w:r>
      <w:r w:rsidRPr="00F85942">
        <w:rPr>
          <w:spacing w:val="1"/>
          <w:sz w:val="24"/>
          <w:szCs w:val="24"/>
        </w:rPr>
        <w:t xml:space="preserve"> </w:t>
      </w:r>
      <w:r w:rsidRPr="00F85942">
        <w:rPr>
          <w:spacing w:val="-1"/>
          <w:sz w:val="24"/>
          <w:szCs w:val="24"/>
        </w:rPr>
        <w:t>a</w:t>
      </w:r>
      <w:r w:rsidRPr="00F85942">
        <w:rPr>
          <w:sz w:val="24"/>
          <w:szCs w:val="24"/>
        </w:rPr>
        <w:t>r</w:t>
      </w:r>
      <w:r w:rsidRPr="00F85942">
        <w:rPr>
          <w:spacing w:val="1"/>
          <w:sz w:val="24"/>
          <w:szCs w:val="24"/>
        </w:rPr>
        <w:t>ra</w:t>
      </w:r>
      <w:r w:rsidRPr="00F85942">
        <w:rPr>
          <w:sz w:val="24"/>
          <w:szCs w:val="24"/>
        </w:rPr>
        <w:t>y</w:t>
      </w:r>
      <w:r w:rsidRPr="00F85942">
        <w:rPr>
          <w:spacing w:val="-5"/>
          <w:sz w:val="24"/>
          <w:szCs w:val="24"/>
        </w:rPr>
        <w:t xml:space="preserve"> </w:t>
      </w:r>
      <w:r w:rsidRPr="00F85942">
        <w:rPr>
          <w:sz w:val="24"/>
          <w:szCs w:val="24"/>
        </w:rPr>
        <w:t>in</w:t>
      </w:r>
      <w:r w:rsidRPr="00F85942">
        <w:rPr>
          <w:spacing w:val="3"/>
          <w:sz w:val="24"/>
          <w:szCs w:val="24"/>
        </w:rPr>
        <w:t>d</w:t>
      </w:r>
      <w:r w:rsidRPr="00F85942">
        <w:rPr>
          <w:spacing w:val="-1"/>
          <w:sz w:val="24"/>
          <w:szCs w:val="24"/>
        </w:rPr>
        <w:t>e</w:t>
      </w:r>
      <w:r w:rsidRPr="00F85942">
        <w:rPr>
          <w:spacing w:val="2"/>
          <w:sz w:val="24"/>
          <w:szCs w:val="24"/>
        </w:rPr>
        <w:t>x</w:t>
      </w:r>
      <w:r w:rsidRPr="00F85942">
        <w:rPr>
          <w:sz w:val="24"/>
          <w:szCs w:val="24"/>
        </w:rPr>
        <w:t>ing</w:t>
      </w:r>
      <w:r w:rsidRPr="00F85942">
        <w:rPr>
          <w:spacing w:val="-2"/>
          <w:sz w:val="24"/>
          <w:szCs w:val="24"/>
        </w:rPr>
        <w:t xml:space="preserve"> </w:t>
      </w:r>
      <w:r w:rsidRPr="00F85942">
        <w:rPr>
          <w:spacing w:val="-1"/>
          <w:sz w:val="24"/>
          <w:szCs w:val="24"/>
        </w:rPr>
        <w:t>a</w:t>
      </w:r>
      <w:r w:rsidRPr="00F85942">
        <w:rPr>
          <w:sz w:val="24"/>
          <w:szCs w:val="24"/>
        </w:rPr>
        <w:t>s ind</w:t>
      </w:r>
      <w:r w:rsidRPr="00F85942">
        <w:rPr>
          <w:spacing w:val="1"/>
          <w:sz w:val="24"/>
          <w:szCs w:val="24"/>
        </w:rPr>
        <w:t>i</w:t>
      </w:r>
      <w:r w:rsidRPr="00F85942">
        <w:rPr>
          <w:sz w:val="24"/>
          <w:szCs w:val="24"/>
        </w:rPr>
        <w:t>r</w:t>
      </w:r>
      <w:r w:rsidRPr="00F85942">
        <w:rPr>
          <w:spacing w:val="-2"/>
          <w:sz w:val="24"/>
          <w:szCs w:val="24"/>
        </w:rPr>
        <w:t>e</w:t>
      </w:r>
      <w:r w:rsidRPr="00F85942">
        <w:rPr>
          <w:spacing w:val="-1"/>
          <w:sz w:val="24"/>
          <w:szCs w:val="24"/>
        </w:rPr>
        <w:t>c</w:t>
      </w:r>
      <w:r w:rsidRPr="00F85942">
        <w:rPr>
          <w:sz w:val="24"/>
          <w:szCs w:val="24"/>
        </w:rPr>
        <w:t>t</w:t>
      </w:r>
      <w:r w:rsidRPr="00F85942">
        <w:rPr>
          <w:spacing w:val="3"/>
          <w:sz w:val="24"/>
          <w:szCs w:val="24"/>
        </w:rPr>
        <w:t xml:space="preserve"> </w:t>
      </w:r>
      <w:r w:rsidRPr="00F85942">
        <w:rPr>
          <w:spacing w:val="-1"/>
          <w:sz w:val="24"/>
          <w:szCs w:val="24"/>
        </w:rPr>
        <w:t>a</w:t>
      </w:r>
      <w:r w:rsidRPr="00F85942">
        <w:rPr>
          <w:spacing w:val="1"/>
          <w:sz w:val="24"/>
          <w:szCs w:val="24"/>
        </w:rPr>
        <w:t>c</w:t>
      </w:r>
      <w:r w:rsidRPr="00F85942">
        <w:rPr>
          <w:spacing w:val="-1"/>
          <w:sz w:val="24"/>
          <w:szCs w:val="24"/>
        </w:rPr>
        <w:t>ce</w:t>
      </w:r>
      <w:r w:rsidRPr="00F85942">
        <w:rPr>
          <w:sz w:val="24"/>
          <w:szCs w:val="24"/>
        </w:rPr>
        <w:t>ss.</w:t>
      </w:r>
    </w:p>
    <w:p w14:paraId="18C9B257" w14:textId="77777777" w:rsidR="00BD33F8" w:rsidRPr="00F85942" w:rsidRDefault="00BD33F8">
      <w:pPr>
        <w:spacing w:before="6" w:line="200" w:lineRule="exact"/>
      </w:pPr>
    </w:p>
    <w:p w14:paraId="0CCB6D27" w14:textId="77777777" w:rsidR="00BD33F8" w:rsidRPr="00F85942" w:rsidRDefault="00A51A16">
      <w:pPr>
        <w:spacing w:line="361" w:lineRule="auto"/>
        <w:ind w:left="100" w:right="78"/>
        <w:jc w:val="both"/>
        <w:rPr>
          <w:sz w:val="24"/>
          <w:szCs w:val="24"/>
        </w:rPr>
        <w:sectPr w:rsidR="00BD33F8" w:rsidRPr="00F85942">
          <w:pgSz w:w="12240" w:h="15840"/>
          <w:pgMar w:top="1360" w:right="1320" w:bottom="280" w:left="1340" w:header="0" w:footer="1015" w:gutter="0"/>
          <w:cols w:space="720"/>
        </w:sectPr>
      </w:pPr>
      <w:r w:rsidRPr="00F85942">
        <w:rPr>
          <w:spacing w:val="1"/>
          <w:sz w:val="24"/>
          <w:szCs w:val="24"/>
        </w:rPr>
        <w:t>W</w:t>
      </w:r>
      <w:r w:rsidRPr="00F85942">
        <w:rPr>
          <w:sz w:val="24"/>
          <w:szCs w:val="24"/>
        </w:rPr>
        <w:t>e</w:t>
      </w:r>
      <w:r w:rsidRPr="00F85942">
        <w:rPr>
          <w:spacing w:val="28"/>
          <w:sz w:val="24"/>
          <w:szCs w:val="24"/>
        </w:rPr>
        <w:t xml:space="preserve"> </w:t>
      </w:r>
      <w:r w:rsidRPr="00F85942">
        <w:rPr>
          <w:spacing w:val="-1"/>
          <w:sz w:val="24"/>
          <w:szCs w:val="24"/>
        </w:rPr>
        <w:t>a</w:t>
      </w:r>
      <w:r w:rsidRPr="00F85942">
        <w:rPr>
          <w:sz w:val="24"/>
          <w:szCs w:val="24"/>
        </w:rPr>
        <w:t>re</w:t>
      </w:r>
      <w:r w:rsidRPr="00F85942">
        <w:rPr>
          <w:spacing w:val="27"/>
          <w:sz w:val="24"/>
          <w:szCs w:val="24"/>
        </w:rPr>
        <w:t xml:space="preserve"> </w:t>
      </w:r>
      <w:r w:rsidRPr="00F85942">
        <w:rPr>
          <w:sz w:val="24"/>
          <w:szCs w:val="24"/>
        </w:rPr>
        <w:t>now</w:t>
      </w:r>
      <w:r w:rsidRPr="00F85942">
        <w:rPr>
          <w:spacing w:val="28"/>
          <w:sz w:val="24"/>
          <w:szCs w:val="24"/>
        </w:rPr>
        <w:t xml:space="preserve"> </w:t>
      </w:r>
      <w:r w:rsidRPr="00F85942">
        <w:rPr>
          <w:sz w:val="24"/>
          <w:szCs w:val="24"/>
        </w:rPr>
        <w:t>r</w:t>
      </w:r>
      <w:r w:rsidRPr="00F85942">
        <w:rPr>
          <w:spacing w:val="-2"/>
          <w:sz w:val="24"/>
          <w:szCs w:val="24"/>
        </w:rPr>
        <w:t>e</w:t>
      </w:r>
      <w:r w:rsidRPr="00F85942">
        <w:rPr>
          <w:spacing w:val="-1"/>
          <w:sz w:val="24"/>
          <w:szCs w:val="24"/>
        </w:rPr>
        <w:t>a</w:t>
      </w:r>
      <w:r w:rsidRPr="00F85942">
        <w:rPr>
          <w:spacing w:val="5"/>
          <w:sz w:val="24"/>
          <w:szCs w:val="24"/>
        </w:rPr>
        <w:t>d</w:t>
      </w:r>
      <w:r w:rsidRPr="00F85942">
        <w:rPr>
          <w:sz w:val="24"/>
          <w:szCs w:val="24"/>
        </w:rPr>
        <w:t>y</w:t>
      </w:r>
      <w:r w:rsidRPr="00F85942">
        <w:rPr>
          <w:spacing w:val="24"/>
          <w:sz w:val="24"/>
          <w:szCs w:val="24"/>
        </w:rPr>
        <w:t xml:space="preserve"> </w:t>
      </w:r>
      <w:r w:rsidRPr="00F85942">
        <w:rPr>
          <w:sz w:val="24"/>
          <w:szCs w:val="24"/>
        </w:rPr>
        <w:t>to</w:t>
      </w:r>
      <w:r w:rsidRPr="00F85942">
        <w:rPr>
          <w:spacing w:val="29"/>
          <w:sz w:val="24"/>
          <w:szCs w:val="24"/>
        </w:rPr>
        <w:t xml:space="preserve"> </w:t>
      </w:r>
      <w:r w:rsidRPr="00F85942">
        <w:rPr>
          <w:sz w:val="24"/>
          <w:szCs w:val="24"/>
        </w:rPr>
        <w:t>i</w:t>
      </w:r>
      <w:r w:rsidRPr="00F85942">
        <w:rPr>
          <w:spacing w:val="-1"/>
          <w:sz w:val="24"/>
          <w:szCs w:val="24"/>
        </w:rPr>
        <w:t>m</w:t>
      </w:r>
      <w:r w:rsidRPr="00F85942">
        <w:rPr>
          <w:sz w:val="24"/>
          <w:szCs w:val="24"/>
        </w:rPr>
        <w:t>plem</w:t>
      </w:r>
      <w:r w:rsidRPr="00F85942">
        <w:rPr>
          <w:spacing w:val="-1"/>
          <w:sz w:val="24"/>
          <w:szCs w:val="24"/>
        </w:rPr>
        <w:t>e</w:t>
      </w:r>
      <w:r w:rsidRPr="00F85942">
        <w:rPr>
          <w:sz w:val="24"/>
          <w:szCs w:val="24"/>
        </w:rPr>
        <w:t>nt</w:t>
      </w:r>
      <w:r w:rsidRPr="00F85942">
        <w:rPr>
          <w:spacing w:val="29"/>
          <w:sz w:val="24"/>
          <w:szCs w:val="24"/>
        </w:rPr>
        <w:t xml:space="preserve"> </w:t>
      </w:r>
      <w:r w:rsidRPr="00F85942">
        <w:rPr>
          <w:sz w:val="24"/>
          <w:szCs w:val="24"/>
        </w:rPr>
        <w:t>the</w:t>
      </w:r>
      <w:r w:rsidRPr="00F85942">
        <w:rPr>
          <w:spacing w:val="28"/>
          <w:sz w:val="24"/>
          <w:szCs w:val="24"/>
        </w:rPr>
        <w:t xml:space="preserve"> </w:t>
      </w:r>
      <w:r w:rsidRPr="00F85942">
        <w:rPr>
          <w:spacing w:val="-1"/>
          <w:sz w:val="24"/>
          <w:szCs w:val="24"/>
        </w:rPr>
        <w:t>a</w:t>
      </w:r>
      <w:r w:rsidRPr="00F85942">
        <w:rPr>
          <w:sz w:val="24"/>
          <w:szCs w:val="24"/>
        </w:rPr>
        <w:t>l</w:t>
      </w:r>
      <w:r w:rsidRPr="00F85942">
        <w:rPr>
          <w:spacing w:val="-2"/>
          <w:sz w:val="24"/>
          <w:szCs w:val="24"/>
        </w:rPr>
        <w:t>g</w:t>
      </w:r>
      <w:r w:rsidRPr="00F85942">
        <w:rPr>
          <w:sz w:val="24"/>
          <w:szCs w:val="24"/>
        </w:rPr>
        <w:t>o</w:t>
      </w:r>
      <w:r w:rsidRPr="00F85942">
        <w:rPr>
          <w:spacing w:val="-1"/>
          <w:sz w:val="24"/>
          <w:szCs w:val="24"/>
        </w:rPr>
        <w:t>r</w:t>
      </w:r>
      <w:r w:rsidRPr="00F85942">
        <w:rPr>
          <w:sz w:val="24"/>
          <w:szCs w:val="24"/>
        </w:rPr>
        <w:t>i</w:t>
      </w:r>
      <w:r w:rsidRPr="00F85942">
        <w:rPr>
          <w:spacing w:val="1"/>
          <w:sz w:val="24"/>
          <w:szCs w:val="24"/>
        </w:rPr>
        <w:t>t</w:t>
      </w:r>
      <w:r w:rsidRPr="00F85942">
        <w:rPr>
          <w:sz w:val="24"/>
          <w:szCs w:val="24"/>
        </w:rPr>
        <w:t>hm</w:t>
      </w:r>
      <w:r w:rsidRPr="00F85942">
        <w:rPr>
          <w:spacing w:val="29"/>
          <w:sz w:val="24"/>
          <w:szCs w:val="24"/>
        </w:rPr>
        <w:t xml:space="preserve"> </w:t>
      </w:r>
      <w:r w:rsidRPr="00F85942">
        <w:rPr>
          <w:sz w:val="24"/>
          <w:szCs w:val="24"/>
        </w:rPr>
        <w:t>for</w:t>
      </w:r>
      <w:r w:rsidRPr="00F85942">
        <w:rPr>
          <w:spacing w:val="2"/>
          <w:sz w:val="24"/>
          <w:szCs w:val="24"/>
        </w:rPr>
        <w:t xml:space="preserve"> </w:t>
      </w:r>
      <w:r w:rsidRPr="00F85942">
        <w:rPr>
          <w:sz w:val="24"/>
          <w:szCs w:val="24"/>
        </w:rPr>
        <w:t>main</w:t>
      </w:r>
      <w:r w:rsidRPr="00F85942">
        <w:rPr>
          <w:spacing w:val="-1"/>
          <w:sz w:val="24"/>
          <w:szCs w:val="24"/>
        </w:rPr>
        <w:t>(</w:t>
      </w:r>
      <w:r w:rsidRPr="00F85942">
        <w:rPr>
          <w:sz w:val="24"/>
          <w:szCs w:val="24"/>
        </w:rPr>
        <w:t>)</w:t>
      </w:r>
      <w:r w:rsidRPr="00F85942">
        <w:rPr>
          <w:spacing w:val="-1"/>
          <w:sz w:val="24"/>
          <w:szCs w:val="24"/>
        </w:rPr>
        <w:t xml:space="preserve"> </w:t>
      </w:r>
      <w:r w:rsidRPr="00F85942">
        <w:rPr>
          <w:sz w:val="24"/>
          <w:szCs w:val="24"/>
        </w:rPr>
        <w:t>usi</w:t>
      </w:r>
      <w:r w:rsidRPr="00F85942">
        <w:rPr>
          <w:spacing w:val="3"/>
          <w:sz w:val="24"/>
          <w:szCs w:val="24"/>
        </w:rPr>
        <w:t>n</w:t>
      </w:r>
      <w:r w:rsidRPr="00F85942">
        <w:rPr>
          <w:sz w:val="24"/>
          <w:szCs w:val="24"/>
        </w:rPr>
        <w:t>g</w:t>
      </w:r>
      <w:r w:rsidRPr="00F85942">
        <w:rPr>
          <w:spacing w:val="26"/>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ons</w:t>
      </w:r>
      <w:r w:rsidRPr="00F85942">
        <w:rPr>
          <w:spacing w:val="29"/>
          <w:sz w:val="24"/>
          <w:szCs w:val="24"/>
        </w:rPr>
        <w:t xml:space="preserve"> </w:t>
      </w:r>
      <w:r w:rsidRPr="00F85942">
        <w:rPr>
          <w:spacing w:val="1"/>
          <w:sz w:val="24"/>
          <w:szCs w:val="24"/>
        </w:rPr>
        <w:t>t</w:t>
      </w:r>
      <w:r w:rsidRPr="00F85942">
        <w:rPr>
          <w:sz w:val="24"/>
          <w:szCs w:val="24"/>
        </w:rPr>
        <w:t>o</w:t>
      </w:r>
      <w:r w:rsidRPr="00F85942">
        <w:rPr>
          <w:spacing w:val="29"/>
          <w:sz w:val="24"/>
          <w:szCs w:val="24"/>
        </w:rPr>
        <w:t xml:space="preserve"> </w:t>
      </w:r>
      <w:r w:rsidRPr="00F85942">
        <w:rPr>
          <w:sz w:val="24"/>
          <w:szCs w:val="24"/>
        </w:rPr>
        <w:t>r</w:t>
      </w:r>
      <w:r w:rsidRPr="00F85942">
        <w:rPr>
          <w:spacing w:val="-2"/>
          <w:sz w:val="24"/>
          <w:szCs w:val="24"/>
        </w:rPr>
        <w:t>e</w:t>
      </w:r>
      <w:r w:rsidRPr="00F85942">
        <w:rPr>
          <w:spacing w:val="-1"/>
          <w:sz w:val="24"/>
          <w:szCs w:val="24"/>
        </w:rPr>
        <w:t>a</w:t>
      </w:r>
      <w:r w:rsidRPr="00F85942">
        <w:rPr>
          <w:sz w:val="24"/>
          <w:szCs w:val="24"/>
        </w:rPr>
        <w:t>d</w:t>
      </w:r>
      <w:r w:rsidRPr="00F85942">
        <w:rPr>
          <w:spacing w:val="29"/>
          <w:sz w:val="24"/>
          <w:szCs w:val="24"/>
        </w:rPr>
        <w:t xml:space="preserve"> </w:t>
      </w:r>
      <w:r w:rsidRPr="00F85942">
        <w:rPr>
          <w:sz w:val="24"/>
          <w:szCs w:val="24"/>
        </w:rPr>
        <w:t>d</w:t>
      </w:r>
      <w:r w:rsidRPr="00F85942">
        <w:rPr>
          <w:spacing w:val="-1"/>
          <w:sz w:val="24"/>
          <w:szCs w:val="24"/>
        </w:rPr>
        <w:t>a</w:t>
      </w:r>
      <w:r w:rsidRPr="00F85942">
        <w:rPr>
          <w:sz w:val="24"/>
          <w:szCs w:val="24"/>
        </w:rPr>
        <w:t>ta</w:t>
      </w:r>
      <w:r w:rsidRPr="00F85942">
        <w:rPr>
          <w:spacing w:val="28"/>
          <w:sz w:val="24"/>
          <w:szCs w:val="24"/>
        </w:rPr>
        <w:t xml:space="preserve"> </w:t>
      </w:r>
      <w:r w:rsidRPr="00F85942">
        <w:rPr>
          <w:sz w:val="24"/>
          <w:szCs w:val="24"/>
        </w:rPr>
        <w:t>in</w:t>
      </w:r>
      <w:r w:rsidRPr="00F85942">
        <w:rPr>
          <w:spacing w:val="1"/>
          <w:sz w:val="24"/>
          <w:szCs w:val="24"/>
        </w:rPr>
        <w:t>t</w:t>
      </w:r>
      <w:r w:rsidRPr="00F85942">
        <w:rPr>
          <w:sz w:val="24"/>
          <w:szCs w:val="24"/>
        </w:rPr>
        <w:t>o</w:t>
      </w:r>
      <w:r w:rsidRPr="00F85942">
        <w:rPr>
          <w:spacing w:val="29"/>
          <w:sz w:val="24"/>
          <w:szCs w:val="24"/>
        </w:rPr>
        <w:t xml:space="preserve"> </w:t>
      </w:r>
      <w:r w:rsidRPr="00F85942">
        <w:rPr>
          <w:sz w:val="24"/>
          <w:szCs w:val="24"/>
        </w:rPr>
        <w:t xml:space="preserve">the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w:t>
      </w:r>
      <w:r w:rsidRPr="00F85942">
        <w:rPr>
          <w:spacing w:val="-3"/>
          <w:sz w:val="24"/>
          <w:szCs w:val="24"/>
        </w:rPr>
        <w:t xml:space="preserve"> </w:t>
      </w:r>
      <w:r w:rsidRPr="00F85942">
        <w:rPr>
          <w:spacing w:val="-1"/>
          <w:sz w:val="24"/>
          <w:szCs w:val="24"/>
        </w:rPr>
        <w:t>a</w:t>
      </w:r>
      <w:r w:rsidRPr="00F85942">
        <w:rPr>
          <w:sz w:val="24"/>
          <w:szCs w:val="24"/>
        </w:rPr>
        <w:t xml:space="preserve">nd to print the </w:t>
      </w:r>
      <w:r w:rsidRPr="00F85942">
        <w:rPr>
          <w:spacing w:val="-1"/>
          <w:sz w:val="24"/>
          <w:szCs w:val="24"/>
        </w:rPr>
        <w:t>a</w:t>
      </w:r>
      <w:r w:rsidRPr="00F85942">
        <w:rPr>
          <w:spacing w:val="1"/>
          <w:sz w:val="24"/>
          <w:szCs w:val="24"/>
        </w:rPr>
        <w:t>r</w:t>
      </w:r>
      <w:r w:rsidRPr="00F85942">
        <w:rPr>
          <w:sz w:val="24"/>
          <w:szCs w:val="24"/>
        </w:rPr>
        <w:t>ray</w:t>
      </w:r>
    </w:p>
    <w:p w14:paraId="732737D3" w14:textId="77777777" w:rsidR="00BD33F8" w:rsidRPr="00F85942" w:rsidRDefault="00436C8E">
      <w:pPr>
        <w:spacing w:line="200" w:lineRule="exact"/>
      </w:pPr>
      <w:r>
        <w:lastRenderedPageBreak/>
        <w:pict w14:anchorId="363A6883">
          <v:group id="_x0000_s1968" style="position:absolute;margin-left:66.35pt;margin-top:71.7pt;width:479.45pt;height:593.6pt;z-index:-10627;mso-position-horizontal-relative:page;mso-position-vertical-relative:page" coordorigin="1327,1434" coordsize="9589,11872">
            <v:shape id="_x0000_s1973" style="position:absolute;left:1337;top:1445;width:9568;height:0" coordorigin="1337,1445" coordsize="9568,0" path="m1337,1445r9568,e" filled="f" strokeweight=".58pt">
              <v:path arrowok="t"/>
            </v:shape>
            <v:shape id="_x0000_s1972" style="position:absolute;left:1332;top:1440;width:0;height:11860" coordorigin="1332,1440" coordsize="0,11860" path="m1332,1440r,11860e" filled="f" strokeweight=".58pt">
              <v:path arrowok="t"/>
            </v:shape>
            <v:shape id="_x0000_s1971" style="position:absolute;left:1337;top:13296;width:9568;height:0" coordorigin="1337,13296" coordsize="9568,0" path="m1337,13296r9568,e" filled="f" strokeweight=".58pt">
              <v:path arrowok="t"/>
            </v:shape>
            <v:shape id="_x0000_s1970" style="position:absolute;left:10910;top:1440;width:0;height:11860" coordorigin="10910,1440" coordsize="0,11860" path="m10910,1440r,11860e" filled="f" strokeweight=".20464mm">
              <v:path arrowok="t"/>
            </v:shape>
            <v:shape id="_x0000_s1969" type="#_x0000_t75" style="position:absolute;left:1478;top:1458;width:9337;height:11692">
              <v:imagedata r:id="rId186" o:title=""/>
            </v:shape>
            <w10:wrap anchorx="page" anchory="page"/>
          </v:group>
        </w:pict>
      </w:r>
    </w:p>
    <w:p w14:paraId="42957E82" w14:textId="77777777" w:rsidR="00BD33F8" w:rsidRPr="00F85942" w:rsidRDefault="00BD33F8">
      <w:pPr>
        <w:spacing w:line="200" w:lineRule="exact"/>
      </w:pPr>
    </w:p>
    <w:p w14:paraId="7C230795" w14:textId="77777777" w:rsidR="00BD33F8" w:rsidRPr="00F85942" w:rsidRDefault="00BD33F8">
      <w:pPr>
        <w:spacing w:line="200" w:lineRule="exact"/>
      </w:pPr>
    </w:p>
    <w:p w14:paraId="66E6CE78" w14:textId="77777777" w:rsidR="00BD33F8" w:rsidRPr="00F85942" w:rsidRDefault="00BD33F8">
      <w:pPr>
        <w:spacing w:line="200" w:lineRule="exact"/>
      </w:pPr>
    </w:p>
    <w:p w14:paraId="3F8BCECD" w14:textId="77777777" w:rsidR="00BD33F8" w:rsidRPr="00F85942" w:rsidRDefault="00BD33F8">
      <w:pPr>
        <w:spacing w:line="200" w:lineRule="exact"/>
      </w:pPr>
    </w:p>
    <w:p w14:paraId="718955F4" w14:textId="77777777" w:rsidR="00BD33F8" w:rsidRPr="00F85942" w:rsidRDefault="00BD33F8">
      <w:pPr>
        <w:spacing w:line="200" w:lineRule="exact"/>
      </w:pPr>
    </w:p>
    <w:p w14:paraId="3CB3566B" w14:textId="77777777" w:rsidR="00BD33F8" w:rsidRPr="00F85942" w:rsidRDefault="00BD33F8">
      <w:pPr>
        <w:spacing w:line="200" w:lineRule="exact"/>
      </w:pPr>
    </w:p>
    <w:p w14:paraId="47072C8C" w14:textId="77777777" w:rsidR="00BD33F8" w:rsidRPr="00F85942" w:rsidRDefault="00BD33F8">
      <w:pPr>
        <w:spacing w:line="200" w:lineRule="exact"/>
      </w:pPr>
    </w:p>
    <w:p w14:paraId="7944E35A" w14:textId="77777777" w:rsidR="00BD33F8" w:rsidRPr="00F85942" w:rsidRDefault="00BD33F8">
      <w:pPr>
        <w:spacing w:line="200" w:lineRule="exact"/>
      </w:pPr>
    </w:p>
    <w:p w14:paraId="62D2F47F" w14:textId="77777777" w:rsidR="00BD33F8" w:rsidRPr="00F85942" w:rsidRDefault="00BD33F8">
      <w:pPr>
        <w:spacing w:line="200" w:lineRule="exact"/>
      </w:pPr>
    </w:p>
    <w:p w14:paraId="51FA8F44" w14:textId="77777777" w:rsidR="00BD33F8" w:rsidRPr="00F85942" w:rsidRDefault="00BD33F8">
      <w:pPr>
        <w:spacing w:line="200" w:lineRule="exact"/>
      </w:pPr>
    </w:p>
    <w:p w14:paraId="14570975" w14:textId="77777777" w:rsidR="00BD33F8" w:rsidRPr="00F85942" w:rsidRDefault="00BD33F8">
      <w:pPr>
        <w:spacing w:line="200" w:lineRule="exact"/>
      </w:pPr>
    </w:p>
    <w:p w14:paraId="6A129A9A" w14:textId="77777777" w:rsidR="00BD33F8" w:rsidRPr="00F85942" w:rsidRDefault="00BD33F8">
      <w:pPr>
        <w:spacing w:line="200" w:lineRule="exact"/>
      </w:pPr>
    </w:p>
    <w:p w14:paraId="66C202A0" w14:textId="77777777" w:rsidR="00BD33F8" w:rsidRPr="00F85942" w:rsidRDefault="00BD33F8">
      <w:pPr>
        <w:spacing w:line="200" w:lineRule="exact"/>
      </w:pPr>
    </w:p>
    <w:p w14:paraId="3BEB978E" w14:textId="77777777" w:rsidR="00BD33F8" w:rsidRPr="00F85942" w:rsidRDefault="00BD33F8">
      <w:pPr>
        <w:spacing w:line="200" w:lineRule="exact"/>
      </w:pPr>
    </w:p>
    <w:p w14:paraId="5821FDD9" w14:textId="77777777" w:rsidR="00BD33F8" w:rsidRPr="00F85942" w:rsidRDefault="00BD33F8">
      <w:pPr>
        <w:spacing w:line="200" w:lineRule="exact"/>
      </w:pPr>
    </w:p>
    <w:p w14:paraId="2B1450D0" w14:textId="77777777" w:rsidR="00BD33F8" w:rsidRPr="00F85942" w:rsidRDefault="00BD33F8">
      <w:pPr>
        <w:spacing w:line="200" w:lineRule="exact"/>
      </w:pPr>
    </w:p>
    <w:p w14:paraId="456D1361" w14:textId="77777777" w:rsidR="00BD33F8" w:rsidRPr="00F85942" w:rsidRDefault="00BD33F8">
      <w:pPr>
        <w:spacing w:line="200" w:lineRule="exact"/>
      </w:pPr>
    </w:p>
    <w:p w14:paraId="048D4596" w14:textId="77777777" w:rsidR="00BD33F8" w:rsidRPr="00F85942" w:rsidRDefault="00BD33F8">
      <w:pPr>
        <w:spacing w:line="200" w:lineRule="exact"/>
      </w:pPr>
    </w:p>
    <w:p w14:paraId="3AB33AB3" w14:textId="77777777" w:rsidR="00BD33F8" w:rsidRPr="00F85942" w:rsidRDefault="00BD33F8">
      <w:pPr>
        <w:spacing w:line="200" w:lineRule="exact"/>
      </w:pPr>
    </w:p>
    <w:p w14:paraId="08DFA924" w14:textId="77777777" w:rsidR="00BD33F8" w:rsidRPr="00F85942" w:rsidRDefault="00BD33F8">
      <w:pPr>
        <w:spacing w:line="200" w:lineRule="exact"/>
      </w:pPr>
    </w:p>
    <w:p w14:paraId="076881D4" w14:textId="77777777" w:rsidR="00BD33F8" w:rsidRPr="00F85942" w:rsidRDefault="00BD33F8">
      <w:pPr>
        <w:spacing w:line="200" w:lineRule="exact"/>
      </w:pPr>
    </w:p>
    <w:p w14:paraId="4F495AE3" w14:textId="77777777" w:rsidR="00BD33F8" w:rsidRPr="00F85942" w:rsidRDefault="00BD33F8">
      <w:pPr>
        <w:spacing w:line="200" w:lineRule="exact"/>
      </w:pPr>
    </w:p>
    <w:p w14:paraId="4C308B22" w14:textId="77777777" w:rsidR="00BD33F8" w:rsidRPr="00F85942" w:rsidRDefault="00BD33F8">
      <w:pPr>
        <w:spacing w:line="200" w:lineRule="exact"/>
      </w:pPr>
    </w:p>
    <w:p w14:paraId="7D567AEE" w14:textId="77777777" w:rsidR="00BD33F8" w:rsidRPr="00F85942" w:rsidRDefault="00BD33F8">
      <w:pPr>
        <w:spacing w:line="200" w:lineRule="exact"/>
      </w:pPr>
    </w:p>
    <w:p w14:paraId="79B6E5A8" w14:textId="77777777" w:rsidR="00BD33F8" w:rsidRPr="00F85942" w:rsidRDefault="00BD33F8">
      <w:pPr>
        <w:spacing w:line="200" w:lineRule="exact"/>
      </w:pPr>
    </w:p>
    <w:p w14:paraId="78955F21" w14:textId="77777777" w:rsidR="00BD33F8" w:rsidRPr="00F85942" w:rsidRDefault="00BD33F8">
      <w:pPr>
        <w:spacing w:line="200" w:lineRule="exact"/>
      </w:pPr>
    </w:p>
    <w:p w14:paraId="156F73FF" w14:textId="77777777" w:rsidR="00BD33F8" w:rsidRPr="00F85942" w:rsidRDefault="00BD33F8">
      <w:pPr>
        <w:spacing w:line="200" w:lineRule="exact"/>
      </w:pPr>
    </w:p>
    <w:p w14:paraId="6FC1AC9D" w14:textId="77777777" w:rsidR="00BD33F8" w:rsidRPr="00F85942" w:rsidRDefault="00BD33F8">
      <w:pPr>
        <w:spacing w:line="200" w:lineRule="exact"/>
      </w:pPr>
    </w:p>
    <w:p w14:paraId="7407FEF7" w14:textId="77777777" w:rsidR="00BD33F8" w:rsidRPr="00F85942" w:rsidRDefault="00BD33F8">
      <w:pPr>
        <w:spacing w:line="200" w:lineRule="exact"/>
      </w:pPr>
    </w:p>
    <w:p w14:paraId="71CD345A" w14:textId="77777777" w:rsidR="00BD33F8" w:rsidRPr="00F85942" w:rsidRDefault="00BD33F8">
      <w:pPr>
        <w:spacing w:line="200" w:lineRule="exact"/>
      </w:pPr>
    </w:p>
    <w:p w14:paraId="685E4CD1" w14:textId="77777777" w:rsidR="00BD33F8" w:rsidRPr="00F85942" w:rsidRDefault="00BD33F8">
      <w:pPr>
        <w:spacing w:line="200" w:lineRule="exact"/>
      </w:pPr>
    </w:p>
    <w:p w14:paraId="04B5CBF7" w14:textId="77777777" w:rsidR="00BD33F8" w:rsidRPr="00F85942" w:rsidRDefault="00BD33F8">
      <w:pPr>
        <w:spacing w:line="200" w:lineRule="exact"/>
      </w:pPr>
    </w:p>
    <w:p w14:paraId="4D5E74A2" w14:textId="77777777" w:rsidR="00BD33F8" w:rsidRPr="00F85942" w:rsidRDefault="00BD33F8">
      <w:pPr>
        <w:spacing w:line="200" w:lineRule="exact"/>
      </w:pPr>
    </w:p>
    <w:p w14:paraId="3BAD43A4" w14:textId="77777777" w:rsidR="00BD33F8" w:rsidRPr="00F85942" w:rsidRDefault="00BD33F8">
      <w:pPr>
        <w:spacing w:line="200" w:lineRule="exact"/>
      </w:pPr>
    </w:p>
    <w:p w14:paraId="0108CDCA" w14:textId="77777777" w:rsidR="00BD33F8" w:rsidRPr="00F85942" w:rsidRDefault="00BD33F8">
      <w:pPr>
        <w:spacing w:line="200" w:lineRule="exact"/>
      </w:pPr>
    </w:p>
    <w:p w14:paraId="49CB5E60" w14:textId="77777777" w:rsidR="00BD33F8" w:rsidRPr="00F85942" w:rsidRDefault="00BD33F8">
      <w:pPr>
        <w:spacing w:line="200" w:lineRule="exact"/>
      </w:pPr>
    </w:p>
    <w:p w14:paraId="19F07839" w14:textId="77777777" w:rsidR="00BD33F8" w:rsidRPr="00F85942" w:rsidRDefault="00BD33F8">
      <w:pPr>
        <w:spacing w:line="200" w:lineRule="exact"/>
      </w:pPr>
    </w:p>
    <w:p w14:paraId="3940DE80" w14:textId="77777777" w:rsidR="00BD33F8" w:rsidRPr="00F85942" w:rsidRDefault="00BD33F8">
      <w:pPr>
        <w:spacing w:line="200" w:lineRule="exact"/>
      </w:pPr>
    </w:p>
    <w:p w14:paraId="08A4AC65" w14:textId="77777777" w:rsidR="00BD33F8" w:rsidRPr="00F85942" w:rsidRDefault="00BD33F8">
      <w:pPr>
        <w:spacing w:line="200" w:lineRule="exact"/>
      </w:pPr>
    </w:p>
    <w:p w14:paraId="307654A4" w14:textId="77777777" w:rsidR="00BD33F8" w:rsidRPr="00F85942" w:rsidRDefault="00BD33F8">
      <w:pPr>
        <w:spacing w:line="200" w:lineRule="exact"/>
      </w:pPr>
    </w:p>
    <w:p w14:paraId="4699E906" w14:textId="77777777" w:rsidR="00BD33F8" w:rsidRPr="00F85942" w:rsidRDefault="00BD33F8">
      <w:pPr>
        <w:spacing w:line="200" w:lineRule="exact"/>
      </w:pPr>
    </w:p>
    <w:p w14:paraId="198D7608" w14:textId="77777777" w:rsidR="00BD33F8" w:rsidRPr="00F85942" w:rsidRDefault="00BD33F8">
      <w:pPr>
        <w:spacing w:line="200" w:lineRule="exact"/>
      </w:pPr>
    </w:p>
    <w:p w14:paraId="62F5C521" w14:textId="77777777" w:rsidR="00BD33F8" w:rsidRPr="00F85942" w:rsidRDefault="00BD33F8">
      <w:pPr>
        <w:spacing w:line="200" w:lineRule="exact"/>
      </w:pPr>
    </w:p>
    <w:p w14:paraId="099873FC" w14:textId="77777777" w:rsidR="00BD33F8" w:rsidRPr="00F85942" w:rsidRDefault="00BD33F8">
      <w:pPr>
        <w:spacing w:line="200" w:lineRule="exact"/>
      </w:pPr>
    </w:p>
    <w:p w14:paraId="38A63ABA" w14:textId="77777777" w:rsidR="00BD33F8" w:rsidRPr="00F85942" w:rsidRDefault="00BD33F8">
      <w:pPr>
        <w:spacing w:line="200" w:lineRule="exact"/>
      </w:pPr>
    </w:p>
    <w:p w14:paraId="5C27C38A" w14:textId="77777777" w:rsidR="00BD33F8" w:rsidRPr="00F85942" w:rsidRDefault="00BD33F8">
      <w:pPr>
        <w:spacing w:line="200" w:lineRule="exact"/>
      </w:pPr>
    </w:p>
    <w:p w14:paraId="7C857A64" w14:textId="77777777" w:rsidR="00BD33F8" w:rsidRPr="00F85942" w:rsidRDefault="00BD33F8">
      <w:pPr>
        <w:spacing w:line="200" w:lineRule="exact"/>
      </w:pPr>
    </w:p>
    <w:p w14:paraId="27B558CC" w14:textId="77777777" w:rsidR="00BD33F8" w:rsidRPr="00F85942" w:rsidRDefault="00BD33F8">
      <w:pPr>
        <w:spacing w:line="200" w:lineRule="exact"/>
      </w:pPr>
    </w:p>
    <w:p w14:paraId="731C575C" w14:textId="77777777" w:rsidR="00BD33F8" w:rsidRPr="00F85942" w:rsidRDefault="00BD33F8">
      <w:pPr>
        <w:spacing w:line="200" w:lineRule="exact"/>
      </w:pPr>
    </w:p>
    <w:p w14:paraId="215048AE" w14:textId="77777777" w:rsidR="00BD33F8" w:rsidRPr="00F85942" w:rsidRDefault="00BD33F8">
      <w:pPr>
        <w:spacing w:line="200" w:lineRule="exact"/>
      </w:pPr>
    </w:p>
    <w:p w14:paraId="2000F030" w14:textId="77777777" w:rsidR="00BD33F8" w:rsidRPr="00F85942" w:rsidRDefault="00BD33F8">
      <w:pPr>
        <w:spacing w:line="200" w:lineRule="exact"/>
      </w:pPr>
    </w:p>
    <w:p w14:paraId="5F0B2505" w14:textId="77777777" w:rsidR="00BD33F8" w:rsidRPr="00F85942" w:rsidRDefault="00BD33F8">
      <w:pPr>
        <w:spacing w:line="200" w:lineRule="exact"/>
      </w:pPr>
    </w:p>
    <w:p w14:paraId="49982AE0" w14:textId="77777777" w:rsidR="00BD33F8" w:rsidRPr="00F85942" w:rsidRDefault="00BD33F8">
      <w:pPr>
        <w:spacing w:line="200" w:lineRule="exact"/>
      </w:pPr>
    </w:p>
    <w:p w14:paraId="6DB1A917" w14:textId="77777777" w:rsidR="00BD33F8" w:rsidRPr="00F85942" w:rsidRDefault="00BD33F8">
      <w:pPr>
        <w:spacing w:line="200" w:lineRule="exact"/>
      </w:pPr>
    </w:p>
    <w:p w14:paraId="53B0CFC4" w14:textId="77777777" w:rsidR="00BD33F8" w:rsidRPr="00F85942" w:rsidRDefault="00BD33F8">
      <w:pPr>
        <w:spacing w:line="200" w:lineRule="exact"/>
      </w:pPr>
    </w:p>
    <w:p w14:paraId="411F6825" w14:textId="77777777" w:rsidR="00BD33F8" w:rsidRPr="00F85942" w:rsidRDefault="00BD33F8">
      <w:pPr>
        <w:spacing w:line="200" w:lineRule="exact"/>
      </w:pPr>
    </w:p>
    <w:p w14:paraId="6CEB3A64" w14:textId="77777777" w:rsidR="00BD33F8" w:rsidRPr="00F85942" w:rsidRDefault="00BD33F8">
      <w:pPr>
        <w:spacing w:line="200" w:lineRule="exact"/>
      </w:pPr>
    </w:p>
    <w:p w14:paraId="172BFE33" w14:textId="77777777" w:rsidR="00BD33F8" w:rsidRPr="00F85942" w:rsidRDefault="00BD33F8">
      <w:pPr>
        <w:spacing w:line="200" w:lineRule="exact"/>
      </w:pPr>
    </w:p>
    <w:p w14:paraId="0DC3A559" w14:textId="77777777" w:rsidR="00BD33F8" w:rsidRPr="00F85942" w:rsidRDefault="00BD33F8">
      <w:pPr>
        <w:spacing w:line="200" w:lineRule="exact"/>
      </w:pPr>
    </w:p>
    <w:p w14:paraId="25AB115D" w14:textId="77777777" w:rsidR="00BD33F8" w:rsidRPr="00F85942" w:rsidRDefault="00BD33F8">
      <w:pPr>
        <w:spacing w:line="200" w:lineRule="exact"/>
      </w:pPr>
    </w:p>
    <w:p w14:paraId="2EC5E1F2" w14:textId="77777777" w:rsidR="00BD33F8" w:rsidRPr="00F85942" w:rsidRDefault="00BD33F8">
      <w:pPr>
        <w:spacing w:line="200" w:lineRule="exact"/>
      </w:pPr>
    </w:p>
    <w:p w14:paraId="7879CD7D" w14:textId="77777777" w:rsidR="00BD33F8" w:rsidRPr="00F85942" w:rsidRDefault="00BD33F8">
      <w:pPr>
        <w:spacing w:line="200" w:lineRule="exact"/>
      </w:pPr>
    </w:p>
    <w:p w14:paraId="73CD26AC" w14:textId="77777777" w:rsidR="00BD33F8" w:rsidRPr="00F85942" w:rsidRDefault="00BD33F8">
      <w:pPr>
        <w:spacing w:line="200" w:lineRule="exact"/>
      </w:pPr>
    </w:p>
    <w:p w14:paraId="205194D7" w14:textId="77777777" w:rsidR="00BD33F8" w:rsidRPr="00F85942" w:rsidRDefault="00BD33F8">
      <w:pPr>
        <w:spacing w:before="5" w:line="280" w:lineRule="exact"/>
        <w:rPr>
          <w:sz w:val="28"/>
          <w:szCs w:val="28"/>
        </w:rPr>
      </w:pPr>
    </w:p>
    <w:p w14:paraId="74C7B56C" w14:textId="77777777" w:rsidR="00BD33F8" w:rsidRPr="00F85942" w:rsidRDefault="00A51A16">
      <w:pPr>
        <w:spacing w:before="12"/>
        <w:ind w:right="117"/>
        <w:jc w:val="right"/>
        <w:rPr>
          <w:rFonts w:eastAsia="Calibri"/>
          <w:sz w:val="22"/>
          <w:szCs w:val="22"/>
        </w:rPr>
        <w:sectPr w:rsidR="00BD33F8" w:rsidRPr="00F85942">
          <w:footerReference w:type="default" r:id="rId187"/>
          <w:pgSz w:w="12240" w:h="15840"/>
          <w:pgMar w:top="1480" w:right="1320" w:bottom="280" w:left="1720" w:header="0" w:footer="0" w:gutter="0"/>
          <w:cols w:space="720"/>
        </w:sectPr>
      </w:pPr>
      <w:r w:rsidRPr="00F85942">
        <w:rPr>
          <w:rFonts w:eastAsia="Calibri"/>
          <w:spacing w:val="1"/>
          <w:sz w:val="22"/>
          <w:szCs w:val="22"/>
        </w:rPr>
        <w:t>1</w:t>
      </w:r>
      <w:r w:rsidRPr="00F85942">
        <w:rPr>
          <w:rFonts w:eastAsia="Calibri"/>
          <w:spacing w:val="-2"/>
          <w:sz w:val="22"/>
          <w:szCs w:val="22"/>
        </w:rPr>
        <w:t>4</w:t>
      </w:r>
      <w:r w:rsidRPr="00F85942">
        <w:rPr>
          <w:rFonts w:eastAsia="Calibri"/>
          <w:sz w:val="22"/>
          <w:szCs w:val="22"/>
        </w:rPr>
        <w:t>5</w:t>
      </w:r>
    </w:p>
    <w:p w14:paraId="2C87EEB7" w14:textId="5F3FEE50" w:rsidR="00BD33F8" w:rsidRPr="00F85942" w:rsidRDefault="00A51A16">
      <w:pPr>
        <w:spacing w:before="74" w:line="360" w:lineRule="auto"/>
        <w:ind w:left="100" w:right="78"/>
        <w:jc w:val="both"/>
        <w:rPr>
          <w:sz w:val="24"/>
          <w:szCs w:val="24"/>
        </w:rPr>
      </w:pPr>
      <w:r w:rsidRPr="00F85942">
        <w:rPr>
          <w:sz w:val="24"/>
          <w:szCs w:val="24"/>
        </w:rPr>
        <w:lastRenderedPageBreak/>
        <w:t>The</w:t>
      </w:r>
      <w:r w:rsidRPr="00F85942">
        <w:rPr>
          <w:spacing w:val="-1"/>
          <w:sz w:val="24"/>
          <w:szCs w:val="24"/>
        </w:rPr>
        <w:t xml:space="preserve"> 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 xml:space="preserve">on </w:t>
      </w:r>
      <w:r w:rsidRPr="00F85942">
        <w:rPr>
          <w:spacing w:val="1"/>
          <w:sz w:val="24"/>
          <w:szCs w:val="24"/>
        </w:rPr>
        <w:t>c</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 xml:space="preserve">s in </w:t>
      </w:r>
      <w:r w:rsidRPr="00F85942">
        <w:rPr>
          <w:spacing w:val="1"/>
          <w:sz w:val="24"/>
          <w:szCs w:val="24"/>
        </w:rPr>
        <w:t>m</w:t>
      </w:r>
      <w:r w:rsidRPr="00F85942">
        <w:rPr>
          <w:spacing w:val="-1"/>
          <w:sz w:val="24"/>
          <w:szCs w:val="24"/>
        </w:rPr>
        <w:t>a</w:t>
      </w:r>
      <w:r w:rsidRPr="00F85942">
        <w:rPr>
          <w:sz w:val="24"/>
          <w:szCs w:val="24"/>
        </w:rPr>
        <w:t>in()</w:t>
      </w:r>
      <w:r w:rsidRPr="00F85942">
        <w:rPr>
          <w:spacing w:val="-1"/>
          <w:sz w:val="24"/>
          <w:szCs w:val="24"/>
        </w:rPr>
        <w:t xml:space="preserve"> </w:t>
      </w:r>
      <w:r w:rsidRPr="00F85942">
        <w:rPr>
          <w:sz w:val="24"/>
          <w:szCs w:val="24"/>
        </w:rPr>
        <w:t>p</w:t>
      </w:r>
      <w:r w:rsidRPr="00F85942">
        <w:rPr>
          <w:spacing w:val="-1"/>
          <w:sz w:val="24"/>
          <w:szCs w:val="24"/>
        </w:rPr>
        <w:t>a</w:t>
      </w:r>
      <w:r w:rsidRPr="00F85942">
        <w:rPr>
          <w:sz w:val="24"/>
          <w:szCs w:val="24"/>
        </w:rPr>
        <w:t xml:space="preserve">ss </w:t>
      </w:r>
      <w:r w:rsidRPr="00F85942">
        <w:rPr>
          <w:spacing w:val="1"/>
          <w:sz w:val="24"/>
          <w:szCs w:val="24"/>
        </w:rPr>
        <w:t>t</w:t>
      </w:r>
      <w:r w:rsidRPr="00F85942">
        <w:rPr>
          <w:sz w:val="24"/>
          <w:szCs w:val="24"/>
        </w:rPr>
        <w:t>he</w:t>
      </w:r>
      <w:r w:rsidRPr="00F85942">
        <w:rPr>
          <w:spacing w:val="-1"/>
          <w:sz w:val="24"/>
          <w:szCs w:val="24"/>
        </w:rPr>
        <w:t xml:space="preserve"> </w:t>
      </w:r>
      <w:r w:rsidRPr="00F85942">
        <w:rPr>
          <w:spacing w:val="2"/>
          <w:sz w:val="24"/>
          <w:szCs w:val="24"/>
        </w:rPr>
        <w:t>n</w:t>
      </w:r>
      <w:r w:rsidRPr="00F85942">
        <w:rPr>
          <w:spacing w:val="-1"/>
          <w:sz w:val="24"/>
          <w:szCs w:val="24"/>
        </w:rPr>
        <w:t>a</w:t>
      </w:r>
      <w:r w:rsidRPr="00F85942">
        <w:rPr>
          <w:sz w:val="24"/>
          <w:szCs w:val="24"/>
        </w:rPr>
        <w:t>me of</w:t>
      </w:r>
      <w:r w:rsidRPr="00F85942">
        <w:rPr>
          <w:spacing w:val="-1"/>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1"/>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pacing w:val="-5"/>
          <w:sz w:val="24"/>
          <w:szCs w:val="24"/>
        </w:rPr>
        <w:t>y</w:t>
      </w:r>
      <w:r w:rsidRPr="00F85942">
        <w:rPr>
          <w:sz w:val="24"/>
          <w:szCs w:val="24"/>
        </w:rPr>
        <w:t>,</w:t>
      </w:r>
      <w:r w:rsidRPr="00F85942">
        <w:rPr>
          <w:spacing w:val="2"/>
          <w:sz w:val="24"/>
          <w:szCs w:val="24"/>
        </w:rPr>
        <w:t xml:space="preserve"> </w:t>
      </w:r>
      <w:proofErr w:type="spellStart"/>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m_sco</w:t>
      </w:r>
      <w:r w:rsidRPr="00F85942">
        <w:rPr>
          <w:spacing w:val="-1"/>
          <w:sz w:val="24"/>
          <w:szCs w:val="24"/>
        </w:rPr>
        <w:t>re</w:t>
      </w:r>
      <w:r w:rsidRPr="00F85942">
        <w:rPr>
          <w:sz w:val="24"/>
          <w:szCs w:val="24"/>
        </w:rPr>
        <w:t>s</w:t>
      </w:r>
      <w:proofErr w:type="spellEnd"/>
      <w:r w:rsidRPr="00F85942">
        <w:rPr>
          <w:sz w:val="24"/>
          <w:szCs w:val="24"/>
        </w:rPr>
        <w:t>, as</w:t>
      </w:r>
      <w:r w:rsidRPr="00F85942">
        <w:rPr>
          <w:spacing w:val="2"/>
          <w:sz w:val="24"/>
          <w:szCs w:val="24"/>
        </w:rPr>
        <w:t xml:space="preserve"> </w:t>
      </w:r>
      <w:r w:rsidRPr="00F85942">
        <w:rPr>
          <w:spacing w:val="1"/>
          <w:sz w:val="24"/>
          <w:szCs w:val="24"/>
        </w:rPr>
        <w:t>a</w:t>
      </w:r>
      <w:r w:rsidRPr="00F85942">
        <w:rPr>
          <w:sz w:val="24"/>
          <w:szCs w:val="24"/>
        </w:rPr>
        <w:t xml:space="preserve">n </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ument b</w:t>
      </w:r>
      <w:r w:rsidRPr="00F85942">
        <w:rPr>
          <w:spacing w:val="1"/>
          <w:sz w:val="24"/>
          <w:szCs w:val="24"/>
        </w:rPr>
        <w:t>e</w:t>
      </w:r>
      <w:r w:rsidRPr="00F85942">
        <w:rPr>
          <w:spacing w:val="-1"/>
          <w:sz w:val="24"/>
          <w:szCs w:val="24"/>
        </w:rPr>
        <w:t>ca</w:t>
      </w:r>
      <w:r w:rsidRPr="00F85942">
        <w:rPr>
          <w:sz w:val="24"/>
          <w:szCs w:val="24"/>
        </w:rPr>
        <w:t>use t</w:t>
      </w:r>
      <w:r w:rsidRPr="00F85942">
        <w:rPr>
          <w:spacing w:val="2"/>
          <w:sz w:val="24"/>
          <w:szCs w:val="24"/>
        </w:rPr>
        <w:t>h</w:t>
      </w:r>
      <w:r w:rsidRPr="00F85942">
        <w:rPr>
          <w:sz w:val="24"/>
          <w:szCs w:val="24"/>
        </w:rPr>
        <w:t>e n</w:t>
      </w:r>
      <w:r w:rsidRPr="00F85942">
        <w:rPr>
          <w:spacing w:val="-1"/>
          <w:sz w:val="24"/>
          <w:szCs w:val="24"/>
        </w:rPr>
        <w:t>a</w:t>
      </w:r>
      <w:r w:rsidRPr="00F85942">
        <w:rPr>
          <w:sz w:val="24"/>
          <w:szCs w:val="24"/>
        </w:rPr>
        <w:t>me</w:t>
      </w:r>
      <w:r w:rsidRPr="00F85942">
        <w:rPr>
          <w:spacing w:val="54"/>
          <w:sz w:val="24"/>
          <w:szCs w:val="24"/>
        </w:rPr>
        <w:t xml:space="preserve"> </w:t>
      </w:r>
      <w:r w:rsidRPr="00F85942">
        <w:rPr>
          <w:sz w:val="24"/>
          <w:szCs w:val="24"/>
        </w:rPr>
        <w:t>of</w:t>
      </w:r>
      <w:r w:rsidRPr="00F85942">
        <w:rPr>
          <w:spacing w:val="54"/>
          <w:sz w:val="24"/>
          <w:szCs w:val="24"/>
        </w:rPr>
        <w:t xml:space="preserve"> </w:t>
      </w:r>
      <w:r w:rsidRPr="00F85942">
        <w:rPr>
          <w:spacing w:val="-1"/>
          <w:sz w:val="24"/>
          <w:szCs w:val="24"/>
        </w:rPr>
        <w:t>a</w:t>
      </w:r>
      <w:r w:rsidRPr="00F85942">
        <w:rPr>
          <w:sz w:val="24"/>
          <w:szCs w:val="24"/>
        </w:rPr>
        <w:t>n</w:t>
      </w:r>
      <w:r w:rsidRPr="00F85942">
        <w:rPr>
          <w:spacing w:val="55"/>
          <w:sz w:val="24"/>
          <w:szCs w:val="24"/>
        </w:rPr>
        <w:t xml:space="preserve"> </w:t>
      </w:r>
      <w:r w:rsidRPr="00F85942">
        <w:rPr>
          <w:spacing w:val="-1"/>
          <w:sz w:val="24"/>
          <w:szCs w:val="24"/>
        </w:rPr>
        <w:t>a</w:t>
      </w:r>
      <w:r w:rsidRPr="00F85942">
        <w:rPr>
          <w:spacing w:val="1"/>
          <w:sz w:val="24"/>
          <w:szCs w:val="24"/>
        </w:rPr>
        <w:t>r</w:t>
      </w:r>
      <w:r w:rsidRPr="00F85942">
        <w:rPr>
          <w:sz w:val="24"/>
          <w:szCs w:val="24"/>
        </w:rPr>
        <w:t>r</w:t>
      </w:r>
      <w:r w:rsidRPr="00F85942">
        <w:rPr>
          <w:spacing w:val="3"/>
          <w:sz w:val="24"/>
          <w:szCs w:val="24"/>
        </w:rPr>
        <w:t>a</w:t>
      </w:r>
      <w:r w:rsidRPr="00F85942">
        <w:rPr>
          <w:sz w:val="24"/>
          <w:szCs w:val="24"/>
        </w:rPr>
        <w:t>y</w:t>
      </w:r>
      <w:r w:rsidRPr="00F85942">
        <w:rPr>
          <w:spacing w:val="50"/>
          <w:sz w:val="24"/>
          <w:szCs w:val="24"/>
        </w:rPr>
        <w:t xml:space="preserve"> </w:t>
      </w:r>
      <w:r w:rsidRPr="00F85942">
        <w:rPr>
          <w:sz w:val="24"/>
          <w:szCs w:val="24"/>
        </w:rPr>
        <w:t>in</w:t>
      </w:r>
      <w:r w:rsidRPr="00F85942">
        <w:rPr>
          <w:spacing w:val="55"/>
          <w:sz w:val="24"/>
          <w:szCs w:val="24"/>
        </w:rPr>
        <w:t xml:space="preserve"> </w:t>
      </w:r>
      <w:r w:rsidRPr="00F85942">
        <w:rPr>
          <w:spacing w:val="-1"/>
          <w:sz w:val="24"/>
          <w:szCs w:val="24"/>
        </w:rPr>
        <w:t>a</w:t>
      </w:r>
      <w:r w:rsidRPr="00F85942">
        <w:rPr>
          <w:sz w:val="24"/>
          <w:szCs w:val="24"/>
        </w:rPr>
        <w:t>n</w:t>
      </w:r>
      <w:r w:rsidRPr="00F85942">
        <w:rPr>
          <w:spacing w:val="57"/>
          <w:sz w:val="24"/>
          <w:szCs w:val="24"/>
        </w:rPr>
        <w:t xml:space="preserv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w:t>
      </w:r>
      <w:r w:rsidRPr="00F85942">
        <w:rPr>
          <w:spacing w:val="55"/>
          <w:sz w:val="24"/>
          <w:szCs w:val="24"/>
        </w:rPr>
        <w:t xml:space="preserve"> </w:t>
      </w:r>
      <w:r w:rsidRPr="00F85942">
        <w:rPr>
          <w:spacing w:val="-1"/>
          <w:sz w:val="24"/>
          <w:szCs w:val="24"/>
        </w:rPr>
        <w:t>e</w:t>
      </w:r>
      <w:r w:rsidRPr="00F85942">
        <w:rPr>
          <w:sz w:val="24"/>
          <w:szCs w:val="24"/>
        </w:rPr>
        <w:t>v</w:t>
      </w:r>
      <w:r w:rsidRPr="00F85942">
        <w:rPr>
          <w:spacing w:val="-1"/>
          <w:sz w:val="24"/>
          <w:szCs w:val="24"/>
        </w:rPr>
        <w:t>a</w:t>
      </w:r>
      <w:r w:rsidRPr="00F85942">
        <w:rPr>
          <w:sz w:val="24"/>
          <w:szCs w:val="24"/>
        </w:rPr>
        <w:t>luat</w:t>
      </w:r>
      <w:r w:rsidRPr="00F85942">
        <w:rPr>
          <w:spacing w:val="-1"/>
          <w:sz w:val="24"/>
          <w:szCs w:val="24"/>
        </w:rPr>
        <w:t>e</w:t>
      </w:r>
      <w:r w:rsidRPr="00F85942">
        <w:rPr>
          <w:sz w:val="24"/>
          <w:szCs w:val="24"/>
        </w:rPr>
        <w:t>s</w:t>
      </w:r>
      <w:r w:rsidRPr="00F85942">
        <w:rPr>
          <w:spacing w:val="55"/>
          <w:sz w:val="24"/>
          <w:szCs w:val="24"/>
        </w:rPr>
        <w:t xml:space="preserve"> </w:t>
      </w:r>
      <w:r w:rsidRPr="00F85942">
        <w:rPr>
          <w:sz w:val="24"/>
          <w:szCs w:val="24"/>
        </w:rPr>
        <w:t>to</w:t>
      </w:r>
      <w:r w:rsidRPr="00F85942">
        <w:rPr>
          <w:spacing w:val="55"/>
          <w:sz w:val="24"/>
          <w:szCs w:val="24"/>
        </w:rPr>
        <w:t xml:space="preserve"> </w:t>
      </w:r>
      <w:r w:rsidRPr="00F85942">
        <w:rPr>
          <w:sz w:val="24"/>
          <w:szCs w:val="24"/>
        </w:rPr>
        <w:t>a</w:t>
      </w:r>
      <w:r w:rsidRPr="00F85942">
        <w:rPr>
          <w:spacing w:val="54"/>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54"/>
          <w:sz w:val="24"/>
          <w:szCs w:val="24"/>
        </w:rPr>
        <w:t xml:space="preserve"> </w:t>
      </w:r>
      <w:r w:rsidRPr="00F85942">
        <w:rPr>
          <w:sz w:val="24"/>
          <w:szCs w:val="24"/>
        </w:rPr>
        <w:t>to</w:t>
      </w:r>
      <w:r w:rsidRPr="00F85942">
        <w:rPr>
          <w:spacing w:val="55"/>
          <w:sz w:val="24"/>
          <w:szCs w:val="24"/>
        </w:rPr>
        <w:t xml:space="preserve"> </w:t>
      </w:r>
      <w:r w:rsidRPr="00F85942">
        <w:rPr>
          <w:sz w:val="24"/>
          <w:szCs w:val="24"/>
        </w:rPr>
        <w:t>the</w:t>
      </w:r>
      <w:r w:rsidRPr="00F85942">
        <w:rPr>
          <w:spacing w:val="54"/>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pacing w:val="-5"/>
          <w:sz w:val="24"/>
          <w:szCs w:val="24"/>
        </w:rPr>
        <w:t>y</w:t>
      </w:r>
      <w:r w:rsidRPr="00F85942">
        <w:rPr>
          <w:sz w:val="24"/>
          <w:szCs w:val="24"/>
        </w:rPr>
        <w:t xml:space="preserve">.  </w:t>
      </w:r>
      <w:r w:rsidRPr="00F85942">
        <w:rPr>
          <w:spacing w:val="-6"/>
          <w:sz w:val="24"/>
          <w:szCs w:val="24"/>
        </w:rPr>
        <w:t>I</w:t>
      </w:r>
      <w:r w:rsidRPr="00F85942">
        <w:rPr>
          <w:sz w:val="24"/>
          <w:szCs w:val="24"/>
        </w:rPr>
        <w:t>n</w:t>
      </w:r>
      <w:r w:rsidRPr="00F85942">
        <w:rPr>
          <w:spacing w:val="55"/>
          <w:sz w:val="24"/>
          <w:szCs w:val="24"/>
        </w:rPr>
        <w:t xml:space="preserve"> </w:t>
      </w:r>
      <w:r w:rsidRPr="00F85942">
        <w:rPr>
          <w:sz w:val="24"/>
          <w:szCs w:val="24"/>
        </w:rPr>
        <w:t>other</w:t>
      </w:r>
      <w:r w:rsidRPr="00F85942">
        <w:rPr>
          <w:spacing w:val="54"/>
          <w:sz w:val="24"/>
          <w:szCs w:val="24"/>
        </w:rPr>
        <w:t xml:space="preserve"> </w:t>
      </w:r>
      <w:r w:rsidRPr="00F85942">
        <w:rPr>
          <w:sz w:val="24"/>
          <w:szCs w:val="24"/>
        </w:rPr>
        <w:t>w</w:t>
      </w:r>
      <w:r w:rsidRPr="00F85942">
        <w:rPr>
          <w:spacing w:val="2"/>
          <w:sz w:val="24"/>
          <w:szCs w:val="24"/>
        </w:rPr>
        <w:t>o</w:t>
      </w:r>
      <w:r w:rsidRPr="00F85942">
        <w:rPr>
          <w:sz w:val="24"/>
          <w:szCs w:val="24"/>
        </w:rPr>
        <w:t>rds,</w:t>
      </w:r>
      <w:r w:rsidRPr="00F85942">
        <w:rPr>
          <w:spacing w:val="54"/>
          <w:sz w:val="24"/>
          <w:szCs w:val="24"/>
        </w:rPr>
        <w:t xml:space="preserve"> </w:t>
      </w:r>
      <w:r w:rsidRPr="00F85942">
        <w:rPr>
          <w:sz w:val="24"/>
          <w:szCs w:val="24"/>
        </w:rPr>
        <w:t xml:space="preserve">the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w:t>
      </w:r>
      <w:r w:rsidRPr="00F85942">
        <w:rPr>
          <w:spacing w:val="17"/>
          <w:sz w:val="24"/>
          <w:szCs w:val="24"/>
        </w:rPr>
        <w:t xml:space="preserve"> </w:t>
      </w:r>
      <w:proofErr w:type="spellStart"/>
      <w:r w:rsidRPr="00F85942">
        <w:rPr>
          <w:spacing w:val="-1"/>
          <w:sz w:val="24"/>
          <w:szCs w:val="24"/>
        </w:rPr>
        <w:t>e</w:t>
      </w:r>
      <w:r w:rsidRPr="00F85942">
        <w:rPr>
          <w:spacing w:val="3"/>
          <w:sz w:val="24"/>
          <w:szCs w:val="24"/>
        </w:rPr>
        <w:t>x</w:t>
      </w:r>
      <w:r w:rsidRPr="00F85942">
        <w:rPr>
          <w:spacing w:val="-1"/>
          <w:sz w:val="24"/>
          <w:szCs w:val="24"/>
        </w:rPr>
        <w:t>a</w:t>
      </w:r>
      <w:r w:rsidRPr="00F85942">
        <w:rPr>
          <w:sz w:val="24"/>
          <w:szCs w:val="24"/>
        </w:rPr>
        <w:t>m_sco</w:t>
      </w:r>
      <w:r w:rsidRPr="00F85942">
        <w:rPr>
          <w:spacing w:val="-1"/>
          <w:sz w:val="24"/>
          <w:szCs w:val="24"/>
        </w:rPr>
        <w:t>re</w:t>
      </w:r>
      <w:r w:rsidRPr="00F85942">
        <w:rPr>
          <w:sz w:val="24"/>
          <w:szCs w:val="24"/>
        </w:rPr>
        <w:t>s</w:t>
      </w:r>
      <w:proofErr w:type="spellEnd"/>
      <w:r w:rsidRPr="00F85942">
        <w:rPr>
          <w:sz w:val="24"/>
          <w:szCs w:val="24"/>
        </w:rPr>
        <w:t>,</w:t>
      </w:r>
      <w:r w:rsidRPr="00F85942">
        <w:rPr>
          <w:spacing w:val="17"/>
          <w:sz w:val="24"/>
          <w:szCs w:val="24"/>
        </w:rPr>
        <w:t xml:space="preserve"> </w:t>
      </w:r>
      <w:r w:rsidRPr="00F85942">
        <w:rPr>
          <w:sz w:val="24"/>
          <w:szCs w:val="24"/>
        </w:rPr>
        <w:t>is</w:t>
      </w:r>
      <w:r w:rsidRPr="00F85942">
        <w:rPr>
          <w:spacing w:val="17"/>
          <w:sz w:val="24"/>
          <w:szCs w:val="24"/>
        </w:rPr>
        <w:t xml:space="preserve"> </w:t>
      </w:r>
      <w:r w:rsidRPr="00F85942">
        <w:rPr>
          <w:sz w:val="24"/>
          <w:szCs w:val="24"/>
        </w:rPr>
        <w:t>a</w:t>
      </w:r>
      <w:r w:rsidRPr="00F85942">
        <w:rPr>
          <w:spacing w:val="16"/>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16"/>
          <w:sz w:val="24"/>
          <w:szCs w:val="24"/>
        </w:rPr>
        <w:t xml:space="preserve"> </w:t>
      </w:r>
      <w:r w:rsidRPr="00F85942">
        <w:rPr>
          <w:sz w:val="24"/>
          <w:szCs w:val="24"/>
        </w:rPr>
        <w:t>to</w:t>
      </w:r>
      <w:r w:rsidRPr="00F85942">
        <w:rPr>
          <w:spacing w:val="19"/>
          <w:sz w:val="24"/>
          <w:szCs w:val="24"/>
        </w:rPr>
        <w:t xml:space="preserve"> </w:t>
      </w:r>
      <w:r w:rsidRPr="00F85942">
        <w:rPr>
          <w:sz w:val="24"/>
          <w:szCs w:val="24"/>
        </w:rPr>
        <w:t>(the</w:t>
      </w:r>
      <w:r w:rsidRPr="00F85942">
        <w:rPr>
          <w:spacing w:val="15"/>
          <w:sz w:val="24"/>
          <w:szCs w:val="24"/>
        </w:rPr>
        <w:t xml:space="preserve"> </w:t>
      </w:r>
      <w:r w:rsidRPr="00F85942">
        <w:rPr>
          <w:sz w:val="24"/>
          <w:szCs w:val="24"/>
        </w:rPr>
        <w:t>fi</w:t>
      </w:r>
      <w:r w:rsidRPr="00F85942">
        <w:rPr>
          <w:spacing w:val="-1"/>
          <w:sz w:val="24"/>
          <w:szCs w:val="24"/>
        </w:rPr>
        <w:t>r</w:t>
      </w:r>
      <w:r w:rsidRPr="00F85942">
        <w:rPr>
          <w:sz w:val="24"/>
          <w:szCs w:val="24"/>
        </w:rPr>
        <w:t>st</w:t>
      </w:r>
      <w:r w:rsidRPr="00F85942">
        <w:rPr>
          <w:spacing w:val="19"/>
          <w:sz w:val="24"/>
          <w:szCs w:val="24"/>
        </w:rPr>
        <w:t xml:space="preserve"> </w:t>
      </w:r>
      <w:r w:rsidRPr="00F85942">
        <w:rPr>
          <w:spacing w:val="-1"/>
          <w:sz w:val="24"/>
          <w:szCs w:val="24"/>
        </w:rPr>
        <w:t>e</w:t>
      </w:r>
      <w:r w:rsidRPr="00F85942">
        <w:rPr>
          <w:sz w:val="24"/>
          <w:szCs w:val="24"/>
        </w:rPr>
        <w:t>lem</w:t>
      </w:r>
      <w:r w:rsidRPr="00F85942">
        <w:rPr>
          <w:spacing w:val="-1"/>
          <w:sz w:val="24"/>
          <w:szCs w:val="24"/>
        </w:rPr>
        <w:t>e</w:t>
      </w:r>
      <w:r w:rsidRPr="00F85942">
        <w:rPr>
          <w:sz w:val="24"/>
          <w:szCs w:val="24"/>
        </w:rPr>
        <w:t>nt</w:t>
      </w:r>
      <w:r w:rsidRPr="00F85942">
        <w:rPr>
          <w:spacing w:val="17"/>
          <w:sz w:val="24"/>
          <w:szCs w:val="24"/>
        </w:rPr>
        <w:t xml:space="preserve"> </w:t>
      </w:r>
      <w:r w:rsidRPr="00F85942">
        <w:rPr>
          <w:sz w:val="24"/>
          <w:szCs w:val="24"/>
        </w:rPr>
        <w:t>o</w:t>
      </w:r>
      <w:r w:rsidRPr="00F85942">
        <w:rPr>
          <w:spacing w:val="1"/>
          <w:sz w:val="24"/>
          <w:szCs w:val="24"/>
        </w:rPr>
        <w:t>f</w:t>
      </w:r>
      <w:r w:rsidRPr="00F85942">
        <w:rPr>
          <w:sz w:val="24"/>
          <w:szCs w:val="24"/>
        </w:rPr>
        <w:t>)</w:t>
      </w:r>
      <w:r w:rsidRPr="00F85942">
        <w:rPr>
          <w:spacing w:val="16"/>
          <w:sz w:val="24"/>
          <w:szCs w:val="24"/>
        </w:rPr>
        <w:t xml:space="preserve"> </w:t>
      </w:r>
      <w:r w:rsidRPr="00F85942">
        <w:rPr>
          <w:sz w:val="24"/>
          <w:szCs w:val="24"/>
        </w:rPr>
        <w:t>the</w:t>
      </w:r>
      <w:r w:rsidRPr="00F85942">
        <w:rPr>
          <w:spacing w:val="18"/>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pacing w:val="-5"/>
          <w:sz w:val="24"/>
          <w:szCs w:val="24"/>
        </w:rPr>
        <w:t>y</w:t>
      </w:r>
      <w:r w:rsidRPr="00F85942">
        <w:rPr>
          <w:sz w:val="24"/>
          <w:szCs w:val="24"/>
        </w:rPr>
        <w:t>,</w:t>
      </w:r>
      <w:r w:rsidRPr="00F85942">
        <w:rPr>
          <w:spacing w:val="17"/>
          <w:sz w:val="24"/>
          <w:szCs w:val="24"/>
        </w:rPr>
        <w:t xml:space="preserve"> </w:t>
      </w:r>
      <w:proofErr w:type="spellStart"/>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m_sco</w:t>
      </w:r>
      <w:r w:rsidRPr="00F85942">
        <w:rPr>
          <w:spacing w:val="-1"/>
          <w:sz w:val="24"/>
          <w:szCs w:val="24"/>
        </w:rPr>
        <w:t>re</w:t>
      </w:r>
      <w:r w:rsidRPr="00F85942">
        <w:rPr>
          <w:sz w:val="24"/>
          <w:szCs w:val="24"/>
        </w:rPr>
        <w:t>s</w:t>
      </w:r>
      <w:proofErr w:type="spellEnd"/>
      <w:r w:rsidRPr="00F85942">
        <w:rPr>
          <w:spacing w:val="2"/>
          <w:sz w:val="24"/>
          <w:szCs w:val="24"/>
        </w:rPr>
        <w:t>[</w:t>
      </w:r>
      <w:r w:rsidRPr="00F85942">
        <w:rPr>
          <w:spacing w:val="1"/>
          <w:sz w:val="24"/>
          <w:szCs w:val="24"/>
        </w:rPr>
        <w:t>]</w:t>
      </w:r>
      <w:r w:rsidRPr="00F85942">
        <w:rPr>
          <w:sz w:val="24"/>
          <w:szCs w:val="24"/>
        </w:rPr>
        <w:t>.</w:t>
      </w:r>
      <w:r w:rsidRPr="00F85942">
        <w:rPr>
          <w:spacing w:val="17"/>
          <w:sz w:val="24"/>
          <w:szCs w:val="24"/>
        </w:rPr>
        <w:t xml:space="preserve"> </w:t>
      </w:r>
      <w:r w:rsidRPr="00F85942">
        <w:rPr>
          <w:spacing w:val="-6"/>
          <w:sz w:val="24"/>
          <w:szCs w:val="24"/>
        </w:rPr>
        <w:t>I</w:t>
      </w:r>
      <w:r w:rsidRPr="00F85942">
        <w:rPr>
          <w:sz w:val="24"/>
          <w:szCs w:val="24"/>
        </w:rPr>
        <w:t>ts</w:t>
      </w:r>
      <w:r w:rsidRPr="00F85942">
        <w:rPr>
          <w:spacing w:val="17"/>
          <w:sz w:val="24"/>
          <w:szCs w:val="24"/>
        </w:rPr>
        <w:t xml:space="preserve"> </w:t>
      </w:r>
      <w:r w:rsidRPr="00F85942">
        <w:rPr>
          <w:spacing w:val="5"/>
          <w:sz w:val="24"/>
          <w:szCs w:val="24"/>
        </w:rPr>
        <w:t>t</w:t>
      </w:r>
      <w:r w:rsidRPr="00F85942">
        <w:rPr>
          <w:spacing w:val="-5"/>
          <w:sz w:val="24"/>
          <w:szCs w:val="24"/>
        </w:rPr>
        <w:t>y</w:t>
      </w:r>
      <w:r w:rsidRPr="00F85942">
        <w:rPr>
          <w:spacing w:val="2"/>
          <w:sz w:val="24"/>
          <w:szCs w:val="24"/>
        </w:rPr>
        <w:t>p</w:t>
      </w:r>
      <w:r w:rsidRPr="00F85942">
        <w:rPr>
          <w:sz w:val="24"/>
          <w:szCs w:val="24"/>
        </w:rPr>
        <w:t>e is,</w:t>
      </w:r>
      <w:r w:rsidRPr="00F85942">
        <w:rPr>
          <w:spacing w:val="2"/>
          <w:sz w:val="24"/>
          <w:szCs w:val="24"/>
        </w:rPr>
        <w:t xml:space="preserve"> </w:t>
      </w:r>
      <w:r w:rsidRPr="00F85942">
        <w:rPr>
          <w:sz w:val="24"/>
          <w:szCs w:val="24"/>
        </w:rPr>
        <w:t>the</w:t>
      </w:r>
      <w:r w:rsidRPr="00F85942">
        <w:rPr>
          <w:spacing w:val="-1"/>
          <w:sz w:val="24"/>
          <w:szCs w:val="24"/>
        </w:rPr>
        <w:t>re</w:t>
      </w:r>
      <w:r w:rsidRPr="00F85942">
        <w:rPr>
          <w:sz w:val="24"/>
          <w:szCs w:val="24"/>
        </w:rPr>
        <w:t>fo</w:t>
      </w:r>
      <w:r w:rsidRPr="00F85942">
        <w:rPr>
          <w:spacing w:val="1"/>
          <w:sz w:val="24"/>
          <w:szCs w:val="24"/>
        </w:rPr>
        <w:t>r</w:t>
      </w:r>
      <w:r w:rsidRPr="00F85942">
        <w:rPr>
          <w:spacing w:val="-1"/>
          <w:sz w:val="24"/>
          <w:szCs w:val="24"/>
        </w:rPr>
        <w:t>e</w:t>
      </w:r>
      <w:r w:rsidRPr="00F85942">
        <w:rPr>
          <w:sz w:val="24"/>
          <w:szCs w:val="24"/>
        </w:rPr>
        <w:t>,</w:t>
      </w:r>
      <w:r w:rsidRPr="00F85942">
        <w:rPr>
          <w:spacing w:val="1"/>
          <w:sz w:val="24"/>
          <w:szCs w:val="24"/>
        </w:rPr>
        <w:t xml:space="preserve"> </w:t>
      </w:r>
      <w:r w:rsidRPr="00F85942">
        <w:rPr>
          <w:sz w:val="24"/>
          <w:szCs w:val="24"/>
        </w:rPr>
        <w:t>int</w:t>
      </w:r>
      <w:r w:rsidRPr="00F85942">
        <w:rPr>
          <w:spacing w:val="2"/>
          <w:sz w:val="24"/>
          <w:szCs w:val="24"/>
        </w:rPr>
        <w:t xml:space="preserve"> </w:t>
      </w:r>
      <w:r w:rsidRPr="00F85942">
        <w:rPr>
          <w:sz w:val="24"/>
          <w:szCs w:val="24"/>
        </w:rPr>
        <w:t>*,</w:t>
      </w:r>
      <w:r w:rsidRPr="00F85942">
        <w:rPr>
          <w:spacing w:val="1"/>
          <w:sz w:val="24"/>
          <w:szCs w:val="24"/>
        </w:rPr>
        <w:t xml:space="preserve"> </w:t>
      </w:r>
      <w:r w:rsidRPr="00F85942">
        <w:rPr>
          <w:spacing w:val="-1"/>
          <w:sz w:val="24"/>
          <w:szCs w:val="24"/>
        </w:rPr>
        <w:t>a</w:t>
      </w:r>
      <w:r w:rsidRPr="00F85942">
        <w:rPr>
          <w:sz w:val="24"/>
          <w:szCs w:val="24"/>
        </w:rPr>
        <w:t>nd</w:t>
      </w:r>
      <w:r w:rsidRPr="00F85942">
        <w:rPr>
          <w:spacing w:val="3"/>
          <w:sz w:val="24"/>
          <w:szCs w:val="24"/>
        </w:rPr>
        <w:t xml:space="preserve"> </w:t>
      </w:r>
      <w:r w:rsidRPr="00F85942">
        <w:rPr>
          <w:sz w:val="24"/>
          <w:szCs w:val="24"/>
        </w:rPr>
        <w:t>a</w:t>
      </w:r>
      <w:r w:rsidRPr="00F85942">
        <w:rPr>
          <w:spacing w:val="2"/>
          <w:sz w:val="24"/>
          <w:szCs w:val="24"/>
        </w:rPr>
        <w:t xml:space="preserve"> </w:t>
      </w:r>
      <w:r w:rsidRPr="00F85942">
        <w:rPr>
          <w:spacing w:val="-1"/>
          <w:sz w:val="24"/>
          <w:szCs w:val="24"/>
        </w:rPr>
        <w:t>ca</w:t>
      </w:r>
      <w:r w:rsidRPr="00F85942">
        <w:rPr>
          <w:sz w:val="24"/>
          <w:szCs w:val="24"/>
        </w:rPr>
        <w:t>l</w:t>
      </w:r>
      <w:r w:rsidRPr="00F85942">
        <w:rPr>
          <w:spacing w:val="1"/>
          <w:sz w:val="24"/>
          <w:szCs w:val="24"/>
        </w:rPr>
        <w:t>l</w:t>
      </w:r>
      <w:r w:rsidRPr="00F85942">
        <w:rPr>
          <w:spacing w:val="-1"/>
          <w:sz w:val="24"/>
          <w:szCs w:val="24"/>
        </w:rPr>
        <w:t>e</w:t>
      </w:r>
      <w:r w:rsidRPr="00F85942">
        <w:rPr>
          <w:sz w:val="24"/>
          <w:szCs w:val="24"/>
        </w:rPr>
        <w:t>d</w:t>
      </w:r>
      <w:r w:rsidRPr="00F85942">
        <w:rPr>
          <w:spacing w:val="3"/>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 xml:space="preserve"> </w:t>
      </w:r>
      <w:r w:rsidRPr="00F85942">
        <w:rPr>
          <w:sz w:val="24"/>
          <w:szCs w:val="24"/>
        </w:rPr>
        <w:t>uses th</w:t>
      </w:r>
      <w:r w:rsidRPr="00F85942">
        <w:rPr>
          <w:spacing w:val="1"/>
          <w:sz w:val="24"/>
          <w:szCs w:val="24"/>
        </w:rPr>
        <w:t>i</w:t>
      </w:r>
      <w:r w:rsidRPr="00F85942">
        <w:rPr>
          <w:sz w:val="24"/>
          <w:szCs w:val="24"/>
        </w:rPr>
        <w:t>s</w:t>
      </w:r>
      <w:r w:rsidRPr="00F85942">
        <w:rPr>
          <w:spacing w:val="3"/>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 (p</w:t>
      </w:r>
      <w:r w:rsidRPr="00F85942">
        <w:rPr>
          <w:spacing w:val="-2"/>
          <w:sz w:val="24"/>
          <w:szCs w:val="24"/>
        </w:rPr>
        <w:t>a</w:t>
      </w:r>
      <w:r w:rsidRPr="00F85942">
        <w:rPr>
          <w:sz w:val="24"/>
          <w:szCs w:val="24"/>
        </w:rPr>
        <w:t>s</w:t>
      </w:r>
      <w:r w:rsidRPr="00F85942">
        <w:rPr>
          <w:spacing w:val="3"/>
          <w:sz w:val="24"/>
          <w:szCs w:val="24"/>
        </w:rPr>
        <w:t>s</w:t>
      </w:r>
      <w:r w:rsidRPr="00F85942">
        <w:rPr>
          <w:spacing w:val="-1"/>
          <w:sz w:val="24"/>
          <w:szCs w:val="24"/>
        </w:rPr>
        <w:t>e</w:t>
      </w:r>
      <w:r w:rsidRPr="00F85942">
        <w:rPr>
          <w:sz w:val="24"/>
          <w:szCs w:val="24"/>
        </w:rPr>
        <w:t>d</w:t>
      </w:r>
      <w:r w:rsidRPr="00F85942">
        <w:rPr>
          <w:spacing w:val="1"/>
          <w:sz w:val="24"/>
          <w:szCs w:val="24"/>
        </w:rPr>
        <w:t xml:space="preserve"> </w:t>
      </w:r>
      <w:r w:rsidRPr="00F85942">
        <w:rPr>
          <w:spacing w:val="-1"/>
          <w:sz w:val="24"/>
          <w:szCs w:val="24"/>
        </w:rPr>
        <w:t>a</w:t>
      </w:r>
      <w:r w:rsidRPr="00F85942">
        <w:rPr>
          <w:sz w:val="24"/>
          <w:szCs w:val="24"/>
        </w:rPr>
        <w:t>s</w:t>
      </w:r>
      <w:r w:rsidRPr="00F85942">
        <w:rPr>
          <w:spacing w:val="4"/>
          <w:sz w:val="24"/>
          <w:szCs w:val="24"/>
        </w:rPr>
        <w:t xml:space="preserve"> </w:t>
      </w:r>
      <w:r w:rsidRPr="00F85942">
        <w:rPr>
          <w:spacing w:val="-1"/>
          <w:sz w:val="24"/>
          <w:szCs w:val="24"/>
        </w:rPr>
        <w:t>a</w:t>
      </w:r>
      <w:r w:rsidRPr="00F85942">
        <w:rPr>
          <w:sz w:val="24"/>
          <w:szCs w:val="24"/>
        </w:rPr>
        <w:t>n</w:t>
      </w:r>
      <w:r w:rsidRPr="00F85942">
        <w:rPr>
          <w:spacing w:val="1"/>
          <w:sz w:val="24"/>
          <w:szCs w:val="24"/>
        </w:rPr>
        <w:t xml:space="preserve"> ar</w:t>
      </w:r>
      <w:r w:rsidRPr="00F85942">
        <w:rPr>
          <w:spacing w:val="-2"/>
          <w:sz w:val="24"/>
          <w:szCs w:val="24"/>
        </w:rPr>
        <w:t>g</w:t>
      </w:r>
      <w:r w:rsidRPr="00F85942">
        <w:rPr>
          <w:sz w:val="24"/>
          <w:szCs w:val="24"/>
        </w:rPr>
        <w:t>ument)</w:t>
      </w:r>
      <w:r w:rsidRPr="00F85942">
        <w:rPr>
          <w:spacing w:val="2"/>
          <w:sz w:val="24"/>
          <w:szCs w:val="24"/>
        </w:rPr>
        <w:t xml:space="preserve"> </w:t>
      </w:r>
      <w:r w:rsidRPr="00F85942">
        <w:rPr>
          <w:sz w:val="24"/>
          <w:szCs w:val="24"/>
        </w:rPr>
        <w:t>to</w:t>
      </w:r>
      <w:r w:rsidRPr="00F85942">
        <w:rPr>
          <w:spacing w:val="1"/>
          <w:sz w:val="24"/>
          <w:szCs w:val="24"/>
        </w:rPr>
        <w:t xml:space="preserve"> </w:t>
      </w:r>
      <w:r w:rsidRPr="00F85942">
        <w:rPr>
          <w:sz w:val="24"/>
          <w:szCs w:val="24"/>
        </w:rPr>
        <w:t>ind</w:t>
      </w:r>
      <w:r w:rsidRPr="00F85942">
        <w:rPr>
          <w:spacing w:val="1"/>
          <w:sz w:val="24"/>
          <w:szCs w:val="24"/>
        </w:rPr>
        <w:t>i</w:t>
      </w:r>
      <w:r w:rsidRPr="00F85942">
        <w:rPr>
          <w:sz w:val="24"/>
          <w:szCs w:val="24"/>
        </w:rPr>
        <w:t>r</w:t>
      </w:r>
      <w:r w:rsidRPr="00F85942">
        <w:rPr>
          <w:spacing w:val="-2"/>
          <w:sz w:val="24"/>
          <w:szCs w:val="24"/>
        </w:rPr>
        <w:t>e</w:t>
      </w:r>
      <w:r w:rsidRPr="00F85942">
        <w:rPr>
          <w:spacing w:val="-1"/>
          <w:sz w:val="24"/>
          <w:szCs w:val="24"/>
        </w:rPr>
        <w:t>c</w:t>
      </w:r>
      <w:r w:rsidRPr="00F85942">
        <w:rPr>
          <w:sz w:val="24"/>
          <w:szCs w:val="24"/>
        </w:rPr>
        <w:t>t</w:t>
      </w:r>
      <w:r w:rsidRPr="00F85942">
        <w:rPr>
          <w:spacing w:val="6"/>
          <w:sz w:val="24"/>
          <w:szCs w:val="24"/>
        </w:rPr>
        <w:t>l</w:t>
      </w:r>
      <w:r w:rsidRPr="00F85942">
        <w:rPr>
          <w:sz w:val="24"/>
          <w:szCs w:val="24"/>
        </w:rPr>
        <w:t xml:space="preserve">y </w:t>
      </w:r>
      <w:r w:rsidRPr="00F85942">
        <w:rPr>
          <w:spacing w:val="-1"/>
          <w:sz w:val="24"/>
          <w:szCs w:val="24"/>
        </w:rPr>
        <w:t>ac</w:t>
      </w:r>
      <w:r w:rsidRPr="00F85942">
        <w:rPr>
          <w:spacing w:val="1"/>
          <w:sz w:val="24"/>
          <w:szCs w:val="24"/>
        </w:rPr>
        <w:t>c</w:t>
      </w:r>
      <w:r w:rsidRPr="00F85942">
        <w:rPr>
          <w:spacing w:val="-1"/>
          <w:sz w:val="24"/>
          <w:szCs w:val="24"/>
        </w:rPr>
        <w:t>e</w:t>
      </w:r>
      <w:r w:rsidRPr="00F85942">
        <w:rPr>
          <w:sz w:val="24"/>
          <w:szCs w:val="24"/>
        </w:rPr>
        <w:t>ss</w:t>
      </w:r>
      <w:r w:rsidRPr="00F85942">
        <w:rPr>
          <w:spacing w:val="2"/>
          <w:sz w:val="24"/>
          <w:szCs w:val="24"/>
        </w:rPr>
        <w:t xml:space="preserve"> </w:t>
      </w:r>
      <w:r w:rsidRPr="00F85942">
        <w:rPr>
          <w:sz w:val="24"/>
          <w:szCs w:val="24"/>
        </w:rPr>
        <w:t>the</w:t>
      </w:r>
      <w:r w:rsidRPr="00F85942">
        <w:rPr>
          <w:spacing w:val="1"/>
          <w:sz w:val="24"/>
          <w:szCs w:val="24"/>
        </w:rPr>
        <w:t xml:space="preserve"> </w:t>
      </w:r>
      <w:r w:rsidRPr="00F85942">
        <w:rPr>
          <w:spacing w:val="-1"/>
          <w:sz w:val="24"/>
          <w:szCs w:val="24"/>
        </w:rPr>
        <w:t>e</w:t>
      </w:r>
      <w:r w:rsidRPr="00F85942">
        <w:rPr>
          <w:sz w:val="24"/>
          <w:szCs w:val="24"/>
        </w:rPr>
        <w:t>lem</w:t>
      </w:r>
      <w:r w:rsidRPr="00F85942">
        <w:rPr>
          <w:spacing w:val="-1"/>
          <w:sz w:val="24"/>
          <w:szCs w:val="24"/>
        </w:rPr>
        <w:t>e</w:t>
      </w:r>
      <w:r w:rsidRPr="00F85942">
        <w:rPr>
          <w:sz w:val="24"/>
          <w:szCs w:val="24"/>
        </w:rPr>
        <w:t>nts</w:t>
      </w:r>
      <w:r w:rsidRPr="00F85942">
        <w:rPr>
          <w:spacing w:val="2"/>
          <w:sz w:val="24"/>
          <w:szCs w:val="24"/>
        </w:rPr>
        <w:t xml:space="preserve"> </w:t>
      </w:r>
      <w:r w:rsidRPr="00F85942">
        <w:rPr>
          <w:sz w:val="24"/>
          <w:szCs w:val="24"/>
        </w:rPr>
        <w:t>of</w:t>
      </w:r>
      <w:r w:rsidRPr="00F85942">
        <w:rPr>
          <w:spacing w:val="1"/>
          <w:sz w:val="24"/>
          <w:szCs w:val="24"/>
        </w:rPr>
        <w:t xml:space="preserve"> </w:t>
      </w:r>
      <w:r w:rsidRPr="00F85942">
        <w:rPr>
          <w:spacing w:val="-2"/>
          <w:sz w:val="24"/>
          <w:szCs w:val="24"/>
        </w:rPr>
        <w:t>t</w:t>
      </w:r>
      <w:r w:rsidRPr="00F85942">
        <w:rPr>
          <w:sz w:val="24"/>
          <w:szCs w:val="24"/>
        </w:rPr>
        <w:t xml:space="preserve">he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pacing w:val="-5"/>
          <w:sz w:val="24"/>
          <w:szCs w:val="24"/>
        </w:rPr>
        <w:t>y</w:t>
      </w:r>
      <w:r w:rsidRPr="00F85942">
        <w:rPr>
          <w:sz w:val="24"/>
          <w:szCs w:val="24"/>
        </w:rPr>
        <w:t>.</w:t>
      </w:r>
      <w:r w:rsidRPr="00F85942">
        <w:rPr>
          <w:spacing w:val="1"/>
          <w:sz w:val="24"/>
          <w:szCs w:val="24"/>
        </w:rPr>
        <w:t xml:space="preserve"> </w:t>
      </w:r>
      <w:r w:rsidRPr="00F85942">
        <w:rPr>
          <w:sz w:val="24"/>
          <w:szCs w:val="24"/>
        </w:rPr>
        <w:t>As</w:t>
      </w:r>
      <w:r w:rsidRPr="00F85942">
        <w:rPr>
          <w:spacing w:val="1"/>
          <w:sz w:val="24"/>
          <w:szCs w:val="24"/>
        </w:rPr>
        <w:t xml:space="preserve"> </w:t>
      </w:r>
      <w:r w:rsidRPr="00F85942">
        <w:rPr>
          <w:sz w:val="24"/>
          <w:szCs w:val="24"/>
        </w:rPr>
        <w:t>s</w:t>
      </w:r>
      <w:r w:rsidRPr="00F85942">
        <w:rPr>
          <w:spacing w:val="-1"/>
          <w:sz w:val="24"/>
          <w:szCs w:val="24"/>
        </w:rPr>
        <w:t>ee</w:t>
      </w:r>
      <w:r w:rsidRPr="00F85942">
        <w:rPr>
          <w:sz w:val="24"/>
          <w:szCs w:val="24"/>
        </w:rPr>
        <w:t>n</w:t>
      </w:r>
      <w:r w:rsidRPr="00F85942">
        <w:rPr>
          <w:spacing w:val="1"/>
          <w:sz w:val="24"/>
          <w:szCs w:val="24"/>
        </w:rPr>
        <w:t xml:space="preserve"> </w:t>
      </w:r>
      <w:r w:rsidRPr="00F85942">
        <w:rPr>
          <w:sz w:val="24"/>
          <w:szCs w:val="24"/>
        </w:rPr>
        <w:t>in</w:t>
      </w:r>
      <w:r w:rsidRPr="00F85942">
        <w:rPr>
          <w:spacing w:val="2"/>
          <w:sz w:val="24"/>
          <w:szCs w:val="24"/>
        </w:rPr>
        <w:t xml:space="preserve"> </w:t>
      </w:r>
      <w:r w:rsidRPr="00F85942">
        <w:rPr>
          <w:sz w:val="24"/>
          <w:szCs w:val="24"/>
        </w:rPr>
        <w:t>the</w:t>
      </w:r>
      <w:r w:rsidRPr="00F85942">
        <w:rPr>
          <w:spacing w:val="1"/>
          <w:sz w:val="24"/>
          <w:szCs w:val="24"/>
        </w:rPr>
        <w:t xml:space="preserve"> </w:t>
      </w:r>
      <w:r w:rsidRPr="00F85942">
        <w:rPr>
          <w:spacing w:val="-1"/>
          <w:sz w:val="24"/>
          <w:szCs w:val="24"/>
        </w:rPr>
        <w:t>F</w:t>
      </w:r>
      <w:r w:rsidRPr="00F85942">
        <w:rPr>
          <w:sz w:val="24"/>
          <w:szCs w:val="24"/>
        </w:rPr>
        <w:t>i</w:t>
      </w:r>
      <w:r w:rsidRPr="00F85942">
        <w:rPr>
          <w:spacing w:val="-2"/>
          <w:sz w:val="24"/>
          <w:szCs w:val="24"/>
        </w:rPr>
        <w:t>g</w:t>
      </w:r>
      <w:r w:rsidRPr="00F85942">
        <w:rPr>
          <w:spacing w:val="2"/>
          <w:sz w:val="24"/>
          <w:szCs w:val="24"/>
        </w:rPr>
        <w:t>u</w:t>
      </w:r>
      <w:r w:rsidRPr="00F85942">
        <w:rPr>
          <w:sz w:val="24"/>
          <w:szCs w:val="24"/>
        </w:rPr>
        <w:t>r</w:t>
      </w:r>
      <w:r w:rsidRPr="00F85942">
        <w:rPr>
          <w:spacing w:val="-2"/>
          <w:sz w:val="24"/>
          <w:szCs w:val="24"/>
        </w:rPr>
        <w:t>e</w:t>
      </w:r>
      <w:r w:rsidRPr="00F85942">
        <w:rPr>
          <w:sz w:val="24"/>
          <w:szCs w:val="24"/>
        </w:rPr>
        <w:t>,</w:t>
      </w:r>
      <w:r w:rsidRPr="00F85942">
        <w:rPr>
          <w:spacing w:val="1"/>
          <w:sz w:val="24"/>
          <w:szCs w:val="24"/>
        </w:rPr>
        <w:t xml:space="preserve"> </w:t>
      </w:r>
      <w:r w:rsidRPr="00F85942">
        <w:rPr>
          <w:sz w:val="24"/>
          <w:szCs w:val="24"/>
        </w:rPr>
        <w:t>for both</w:t>
      </w:r>
      <w:r w:rsidRPr="00F85942">
        <w:rPr>
          <w:spacing w:val="2"/>
          <w:sz w:val="24"/>
          <w:szCs w:val="24"/>
        </w:rPr>
        <w:t xml:space="preserve"> </w:t>
      </w:r>
      <w:r w:rsidRPr="00F85942">
        <w:rPr>
          <w:sz w:val="24"/>
          <w:szCs w:val="24"/>
        </w:rPr>
        <w:t>fun</w:t>
      </w:r>
      <w:r w:rsidRPr="00F85942">
        <w:rPr>
          <w:spacing w:val="-2"/>
          <w:sz w:val="24"/>
          <w:szCs w:val="24"/>
        </w:rPr>
        <w:t>c</w:t>
      </w:r>
      <w:r w:rsidRPr="00F85942">
        <w:rPr>
          <w:spacing w:val="5"/>
          <w:sz w:val="24"/>
          <w:szCs w:val="24"/>
        </w:rPr>
        <w:t>t</w:t>
      </w:r>
      <w:r w:rsidRPr="00F85942">
        <w:rPr>
          <w:sz w:val="24"/>
          <w:szCs w:val="24"/>
        </w:rPr>
        <w:t>io</w:t>
      </w:r>
      <w:r w:rsidRPr="00F85942">
        <w:rPr>
          <w:spacing w:val="3"/>
          <w:sz w:val="24"/>
          <w:szCs w:val="24"/>
        </w:rPr>
        <w:t>n</w:t>
      </w:r>
      <w:r w:rsidRPr="00F85942">
        <w:rPr>
          <w:sz w:val="24"/>
          <w:szCs w:val="24"/>
        </w:rPr>
        <w:t>s,</w:t>
      </w:r>
      <w:r w:rsidRPr="00F85942">
        <w:rPr>
          <w:spacing w:val="2"/>
          <w:sz w:val="24"/>
          <w:szCs w:val="24"/>
        </w:rPr>
        <w:t xml:space="preserve"> </w:t>
      </w:r>
      <w:r w:rsidRPr="00F85942">
        <w:rPr>
          <w:sz w:val="24"/>
          <w:szCs w:val="24"/>
        </w:rPr>
        <w:t>the</w:t>
      </w:r>
      <w:r w:rsidRPr="00F85942">
        <w:rPr>
          <w:spacing w:val="1"/>
          <w:sz w:val="24"/>
          <w:szCs w:val="24"/>
        </w:rPr>
        <w:t xml:space="preserve"> </w:t>
      </w:r>
      <w:r w:rsidRPr="00F85942">
        <w:rPr>
          <w:sz w:val="24"/>
          <w:szCs w:val="24"/>
        </w:rPr>
        <w:t>h</w:t>
      </w:r>
      <w:r w:rsidRPr="00F85942">
        <w:rPr>
          <w:spacing w:val="-1"/>
          <w:sz w:val="24"/>
          <w:szCs w:val="24"/>
        </w:rPr>
        <w:t>ea</w:t>
      </w:r>
      <w:r w:rsidRPr="00F85942">
        <w:rPr>
          <w:sz w:val="24"/>
          <w:szCs w:val="24"/>
        </w:rPr>
        <w:t>d</w:t>
      </w:r>
      <w:r w:rsidRPr="00F85942">
        <w:rPr>
          <w:spacing w:val="-1"/>
          <w:sz w:val="24"/>
          <w:szCs w:val="24"/>
        </w:rPr>
        <w:t>e</w:t>
      </w:r>
      <w:r w:rsidRPr="00F85942">
        <w:rPr>
          <w:sz w:val="24"/>
          <w:szCs w:val="24"/>
        </w:rPr>
        <w:t>rs</w:t>
      </w:r>
      <w:r w:rsidRPr="00F85942">
        <w:rPr>
          <w:spacing w:val="1"/>
          <w:sz w:val="24"/>
          <w:szCs w:val="24"/>
        </w:rPr>
        <w:t xml:space="preserve"> </w:t>
      </w:r>
      <w:r w:rsidRPr="00F85942">
        <w:rPr>
          <w:spacing w:val="-1"/>
          <w:sz w:val="24"/>
          <w:szCs w:val="24"/>
        </w:rPr>
        <w:t>a</w:t>
      </w:r>
      <w:r w:rsidRPr="00F85942">
        <w:rPr>
          <w:sz w:val="24"/>
          <w:szCs w:val="24"/>
        </w:rPr>
        <w:t>nd</w:t>
      </w:r>
      <w:r w:rsidRPr="00F85942">
        <w:rPr>
          <w:spacing w:val="1"/>
          <w:sz w:val="24"/>
          <w:szCs w:val="24"/>
        </w:rPr>
        <w:t xml:space="preserve"> </w:t>
      </w:r>
      <w:r w:rsidRPr="00F85942">
        <w:rPr>
          <w:sz w:val="24"/>
          <w:szCs w:val="24"/>
        </w:rPr>
        <w:t>the p</w:t>
      </w:r>
      <w:r w:rsidRPr="00F85942">
        <w:rPr>
          <w:spacing w:val="-1"/>
          <w:sz w:val="24"/>
          <w:szCs w:val="24"/>
        </w:rPr>
        <w:t>r</w:t>
      </w:r>
      <w:r w:rsidRPr="00F85942">
        <w:rPr>
          <w:sz w:val="24"/>
          <w:szCs w:val="24"/>
        </w:rPr>
        <w:t>oto</w:t>
      </w:r>
      <w:r w:rsidRPr="00F85942">
        <w:rPr>
          <w:spacing w:val="3"/>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s</w:t>
      </w:r>
      <w:r w:rsidRPr="00F85942">
        <w:rPr>
          <w:spacing w:val="5"/>
          <w:sz w:val="24"/>
          <w:szCs w:val="24"/>
        </w:rPr>
        <w:t xml:space="preserve"> </w:t>
      </w:r>
      <w:r w:rsidRPr="00F85942">
        <w:rPr>
          <w:sz w:val="24"/>
          <w:szCs w:val="24"/>
        </w:rPr>
        <w:t>show</w:t>
      </w:r>
      <w:r w:rsidRPr="00F85942">
        <w:rPr>
          <w:spacing w:val="3"/>
          <w:sz w:val="24"/>
          <w:szCs w:val="24"/>
        </w:rPr>
        <w:t xml:space="preserve"> </w:t>
      </w:r>
      <w:r w:rsidRPr="00F85942">
        <w:rPr>
          <w:sz w:val="24"/>
          <w:szCs w:val="24"/>
        </w:rPr>
        <w:t>the</w:t>
      </w:r>
      <w:r w:rsidRPr="00F85942">
        <w:rPr>
          <w:spacing w:val="4"/>
          <w:sz w:val="24"/>
          <w:szCs w:val="24"/>
        </w:rPr>
        <w:t xml:space="preserve"> </w:t>
      </w:r>
      <w:r w:rsidRPr="00F85942">
        <w:rPr>
          <w:sz w:val="24"/>
          <w:szCs w:val="24"/>
        </w:rPr>
        <w:t>fi</w:t>
      </w:r>
      <w:r w:rsidRPr="00F85942">
        <w:rPr>
          <w:spacing w:val="-1"/>
          <w:sz w:val="24"/>
          <w:szCs w:val="24"/>
        </w:rPr>
        <w:t>r</w:t>
      </w:r>
      <w:r w:rsidRPr="00F85942">
        <w:rPr>
          <w:sz w:val="24"/>
          <w:szCs w:val="24"/>
        </w:rPr>
        <w:t>st</w:t>
      </w:r>
      <w:r w:rsidRPr="00F85942">
        <w:rPr>
          <w:spacing w:val="6"/>
          <w:sz w:val="24"/>
          <w:szCs w:val="24"/>
        </w:rPr>
        <w:t xml:space="preserve"> </w:t>
      </w:r>
      <w:r w:rsidRPr="00F85942">
        <w:rPr>
          <w:sz w:val="24"/>
          <w:szCs w:val="24"/>
        </w:rPr>
        <w:t>fo</w:t>
      </w:r>
      <w:r w:rsidRPr="00F85942">
        <w:rPr>
          <w:spacing w:val="-1"/>
          <w:sz w:val="24"/>
          <w:szCs w:val="24"/>
        </w:rPr>
        <w:t>r</w:t>
      </w:r>
      <w:r w:rsidRPr="00F85942">
        <w:rPr>
          <w:sz w:val="24"/>
          <w:szCs w:val="24"/>
        </w:rPr>
        <w:t>mal</w:t>
      </w:r>
      <w:r w:rsidRPr="00F85942">
        <w:rPr>
          <w:spacing w:val="3"/>
          <w:sz w:val="24"/>
          <w:szCs w:val="24"/>
        </w:rPr>
        <w:t xml:space="preserve"> </w:t>
      </w:r>
      <w:r w:rsidRPr="00F85942">
        <w:rPr>
          <w:spacing w:val="2"/>
          <w:sz w:val="24"/>
          <w:szCs w:val="24"/>
        </w:rPr>
        <w:t>p</w:t>
      </w:r>
      <w:r w:rsidRPr="00F85942">
        <w:rPr>
          <w:spacing w:val="-1"/>
          <w:sz w:val="24"/>
          <w:szCs w:val="24"/>
        </w:rPr>
        <w:t>a</w:t>
      </w:r>
      <w:r w:rsidRPr="00F85942">
        <w:rPr>
          <w:spacing w:val="1"/>
          <w:sz w:val="24"/>
          <w:szCs w:val="24"/>
        </w:rPr>
        <w:t>r</w:t>
      </w:r>
      <w:r w:rsidRPr="00F85942">
        <w:rPr>
          <w:spacing w:val="-1"/>
          <w:sz w:val="24"/>
          <w:szCs w:val="24"/>
        </w:rPr>
        <w:t>a</w:t>
      </w:r>
      <w:r w:rsidRPr="00F85942">
        <w:rPr>
          <w:sz w:val="24"/>
          <w:szCs w:val="24"/>
        </w:rPr>
        <w:t>met</w:t>
      </w:r>
      <w:r w:rsidRPr="00F85942">
        <w:rPr>
          <w:spacing w:val="-1"/>
          <w:sz w:val="24"/>
          <w:szCs w:val="24"/>
        </w:rPr>
        <w:t>e</w:t>
      </w:r>
      <w:r w:rsidRPr="00F85942">
        <w:rPr>
          <w:sz w:val="24"/>
          <w:szCs w:val="24"/>
        </w:rPr>
        <w:t>r</w:t>
      </w:r>
      <w:r w:rsidRPr="00F85942">
        <w:rPr>
          <w:spacing w:val="4"/>
          <w:sz w:val="24"/>
          <w:szCs w:val="24"/>
        </w:rPr>
        <w:t xml:space="preserve"> </w:t>
      </w:r>
      <w:r w:rsidRPr="00F85942">
        <w:rPr>
          <w:spacing w:val="-1"/>
          <w:sz w:val="24"/>
          <w:szCs w:val="24"/>
        </w:rPr>
        <w:t>a</w:t>
      </w:r>
      <w:r w:rsidRPr="00F85942">
        <w:rPr>
          <w:sz w:val="24"/>
          <w:szCs w:val="24"/>
        </w:rPr>
        <w:t>s</w:t>
      </w:r>
      <w:r w:rsidRPr="00F85942">
        <w:rPr>
          <w:spacing w:val="5"/>
          <w:sz w:val="24"/>
          <w:szCs w:val="24"/>
        </w:rPr>
        <w:t xml:space="preserve"> </w:t>
      </w:r>
      <w:r w:rsidRPr="00F85942">
        <w:rPr>
          <w:spacing w:val="-1"/>
          <w:sz w:val="24"/>
          <w:szCs w:val="24"/>
        </w:rPr>
        <w:t>a</w:t>
      </w:r>
      <w:r w:rsidRPr="00F85942">
        <w:rPr>
          <w:sz w:val="24"/>
          <w:szCs w:val="24"/>
        </w:rPr>
        <w:t>n</w:t>
      </w:r>
      <w:r w:rsidRPr="00F85942">
        <w:rPr>
          <w:spacing w:val="5"/>
          <w:sz w:val="24"/>
          <w:szCs w:val="24"/>
        </w:rPr>
        <w:t xml:space="preserve"> </w:t>
      </w:r>
      <w:r w:rsidRPr="00F85942">
        <w:rPr>
          <w:sz w:val="24"/>
          <w:szCs w:val="24"/>
        </w:rPr>
        <w:t>in</w:t>
      </w:r>
      <w:r w:rsidRPr="00F85942">
        <w:rPr>
          <w:spacing w:val="1"/>
          <w:sz w:val="24"/>
          <w:szCs w:val="24"/>
        </w:rPr>
        <w:t>t</w:t>
      </w:r>
      <w:r w:rsidRPr="00F85942">
        <w:rPr>
          <w:spacing w:val="-1"/>
          <w:sz w:val="24"/>
          <w:szCs w:val="24"/>
        </w:rPr>
        <w:t>e</w:t>
      </w:r>
      <w:r w:rsidRPr="00F85942">
        <w:rPr>
          <w:spacing w:val="-2"/>
          <w:sz w:val="24"/>
          <w:szCs w:val="24"/>
        </w:rPr>
        <w:t>g</w:t>
      </w:r>
      <w:r w:rsidRPr="00F85942">
        <w:rPr>
          <w:spacing w:val="1"/>
          <w:sz w:val="24"/>
          <w:szCs w:val="24"/>
        </w:rPr>
        <w:t>e</w:t>
      </w:r>
      <w:r w:rsidRPr="00F85942">
        <w:rPr>
          <w:sz w:val="24"/>
          <w:szCs w:val="24"/>
        </w:rPr>
        <w:t>r</w:t>
      </w:r>
      <w:r w:rsidRPr="00F85942">
        <w:rPr>
          <w:spacing w:val="2"/>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 without</w:t>
      </w:r>
      <w:r w:rsidRPr="00F85942">
        <w:rPr>
          <w:spacing w:val="3"/>
          <w:sz w:val="24"/>
          <w:szCs w:val="24"/>
        </w:rPr>
        <w:t xml:space="preserve"> </w:t>
      </w:r>
      <w:r w:rsidRPr="00F85942">
        <w:rPr>
          <w:sz w:val="24"/>
          <w:szCs w:val="24"/>
        </w:rPr>
        <w:t>sp</w:t>
      </w:r>
      <w:r w:rsidRPr="00F85942">
        <w:rPr>
          <w:spacing w:val="1"/>
          <w:sz w:val="24"/>
          <w:szCs w:val="24"/>
        </w:rPr>
        <w:t>e</w:t>
      </w:r>
      <w:r w:rsidRPr="00F85942">
        <w:rPr>
          <w:spacing w:val="-1"/>
          <w:sz w:val="24"/>
          <w:szCs w:val="24"/>
        </w:rPr>
        <w:t>c</w:t>
      </w:r>
      <w:r w:rsidRPr="00F85942">
        <w:rPr>
          <w:sz w:val="24"/>
          <w:szCs w:val="24"/>
        </w:rPr>
        <w:t>i</w:t>
      </w:r>
      <w:r w:rsidRPr="00F85942">
        <w:rPr>
          <w:spacing w:val="2"/>
          <w:sz w:val="24"/>
          <w:szCs w:val="24"/>
        </w:rPr>
        <w:t>f</w:t>
      </w:r>
      <w:r w:rsidRPr="00F85942">
        <w:rPr>
          <w:spacing w:val="-5"/>
          <w:sz w:val="24"/>
          <w:szCs w:val="24"/>
        </w:rPr>
        <w:t>y</w:t>
      </w:r>
      <w:r w:rsidRPr="00F85942">
        <w:rPr>
          <w:sz w:val="24"/>
          <w:szCs w:val="24"/>
        </w:rPr>
        <w:t>i</w:t>
      </w:r>
      <w:r w:rsidRPr="00F85942">
        <w:rPr>
          <w:spacing w:val="3"/>
          <w:sz w:val="24"/>
          <w:szCs w:val="24"/>
        </w:rPr>
        <w:t>n</w:t>
      </w:r>
      <w:r w:rsidRPr="00F85942">
        <w:rPr>
          <w:sz w:val="24"/>
          <w:szCs w:val="24"/>
        </w:rPr>
        <w:t>g</w:t>
      </w:r>
      <w:r w:rsidRPr="00F85942">
        <w:rPr>
          <w:spacing w:val="3"/>
          <w:sz w:val="24"/>
          <w:szCs w:val="24"/>
        </w:rPr>
        <w:t xml:space="preserve"> </w:t>
      </w:r>
      <w:r w:rsidRPr="00F85942">
        <w:rPr>
          <w:sz w:val="24"/>
          <w:szCs w:val="24"/>
        </w:rPr>
        <w:t>the</w:t>
      </w:r>
      <w:r w:rsidRPr="00F85942">
        <w:rPr>
          <w:spacing w:val="2"/>
          <w:sz w:val="24"/>
          <w:szCs w:val="24"/>
        </w:rPr>
        <w:t xml:space="preserve"> </w:t>
      </w:r>
      <w:r w:rsidRPr="00F85942">
        <w:rPr>
          <w:sz w:val="24"/>
          <w:szCs w:val="24"/>
        </w:rPr>
        <w:t>si</w:t>
      </w:r>
      <w:r w:rsidRPr="00F85942">
        <w:rPr>
          <w:spacing w:val="2"/>
          <w:sz w:val="24"/>
          <w:szCs w:val="24"/>
        </w:rPr>
        <w:t>z</w:t>
      </w:r>
      <w:r w:rsidRPr="00F85942">
        <w:rPr>
          <w:spacing w:val="-1"/>
          <w:sz w:val="24"/>
          <w:szCs w:val="24"/>
        </w:rPr>
        <w:t>e</w:t>
      </w:r>
      <w:r w:rsidRPr="00F85942">
        <w:rPr>
          <w:sz w:val="24"/>
          <w:szCs w:val="24"/>
        </w:rPr>
        <w:t>.</w:t>
      </w:r>
      <w:r w:rsidRPr="00F85942">
        <w:rPr>
          <w:spacing w:val="8"/>
          <w:sz w:val="24"/>
          <w:szCs w:val="24"/>
        </w:rPr>
        <w:t xml:space="preserve"> </w:t>
      </w:r>
      <w:r w:rsidRPr="00F85942">
        <w:rPr>
          <w:spacing w:val="-3"/>
          <w:sz w:val="24"/>
          <w:szCs w:val="24"/>
        </w:rPr>
        <w:t>I</w:t>
      </w:r>
      <w:r w:rsidRPr="00F85942">
        <w:rPr>
          <w:sz w:val="24"/>
          <w:szCs w:val="24"/>
        </w:rPr>
        <w:t>n</w:t>
      </w:r>
      <w:r w:rsidRPr="00F85942">
        <w:rPr>
          <w:spacing w:val="3"/>
          <w:sz w:val="24"/>
          <w:szCs w:val="24"/>
        </w:rPr>
        <w:t xml:space="preserve"> </w:t>
      </w:r>
      <w:r w:rsidRPr="00F85942">
        <w:rPr>
          <w:sz w:val="24"/>
          <w:szCs w:val="24"/>
        </w:rPr>
        <w:t>C, th</w:t>
      </w:r>
      <w:r w:rsidRPr="00F85942">
        <w:rPr>
          <w:spacing w:val="1"/>
          <w:sz w:val="24"/>
          <w:szCs w:val="24"/>
        </w:rPr>
        <w:t>i</w:t>
      </w:r>
      <w:r w:rsidRPr="00F85942">
        <w:rPr>
          <w:sz w:val="24"/>
          <w:szCs w:val="24"/>
        </w:rPr>
        <w:t xml:space="preserve">s </w:t>
      </w:r>
      <w:r w:rsidRPr="00F85942">
        <w:rPr>
          <w:spacing w:val="3"/>
          <w:sz w:val="24"/>
          <w:szCs w:val="24"/>
        </w:rPr>
        <w:t>s</w:t>
      </w:r>
      <w:r w:rsidRPr="00F85942">
        <w:rPr>
          <w:spacing w:val="-7"/>
          <w:sz w:val="24"/>
          <w:szCs w:val="24"/>
        </w:rPr>
        <w:t>y</w:t>
      </w:r>
      <w:r w:rsidRPr="00F85942">
        <w:rPr>
          <w:sz w:val="24"/>
          <w:szCs w:val="24"/>
        </w:rPr>
        <w:t>n</w:t>
      </w:r>
      <w:r w:rsidRPr="00F85942">
        <w:rPr>
          <w:spacing w:val="3"/>
          <w:sz w:val="24"/>
          <w:szCs w:val="24"/>
        </w:rPr>
        <w:t>t</w:t>
      </w:r>
      <w:r w:rsidRPr="00F85942">
        <w:rPr>
          <w:spacing w:val="-1"/>
          <w:sz w:val="24"/>
          <w:szCs w:val="24"/>
        </w:rPr>
        <w:t>a</w:t>
      </w:r>
      <w:r w:rsidRPr="00F85942">
        <w:rPr>
          <w:sz w:val="24"/>
          <w:szCs w:val="24"/>
        </w:rPr>
        <w:t>x</w:t>
      </w:r>
      <w:r w:rsidRPr="00F85942">
        <w:rPr>
          <w:spacing w:val="2"/>
          <w:sz w:val="24"/>
          <w:szCs w:val="24"/>
        </w:rPr>
        <w:t xml:space="preserve"> </w:t>
      </w:r>
      <w:r w:rsidRPr="00F85942">
        <w:rPr>
          <w:sz w:val="24"/>
          <w:szCs w:val="24"/>
        </w:rPr>
        <w:t xml:space="preserve">is </w:t>
      </w:r>
      <w:r w:rsidRPr="00F85942">
        <w:rPr>
          <w:spacing w:val="1"/>
          <w:sz w:val="24"/>
          <w:szCs w:val="24"/>
        </w:rPr>
        <w:t>i</w:t>
      </w:r>
      <w:r w:rsidRPr="00F85942">
        <w:rPr>
          <w:sz w:val="24"/>
          <w:szCs w:val="24"/>
        </w:rPr>
        <w:t>nte</w:t>
      </w:r>
      <w:r w:rsidRPr="00F85942">
        <w:rPr>
          <w:spacing w:val="-1"/>
          <w:sz w:val="24"/>
          <w:szCs w:val="24"/>
        </w:rPr>
        <w:t>r</w:t>
      </w:r>
      <w:r w:rsidRPr="00F85942">
        <w:rPr>
          <w:sz w:val="24"/>
          <w:szCs w:val="24"/>
        </w:rPr>
        <w:t>p</w:t>
      </w:r>
      <w:r w:rsidRPr="00F85942">
        <w:rPr>
          <w:spacing w:val="-1"/>
          <w:sz w:val="24"/>
          <w:szCs w:val="24"/>
        </w:rPr>
        <w:t>re</w:t>
      </w:r>
      <w:r w:rsidRPr="00F85942">
        <w:rPr>
          <w:sz w:val="24"/>
          <w:szCs w:val="24"/>
        </w:rPr>
        <w:t xml:space="preserve">ted </w:t>
      </w:r>
      <w:r w:rsidRPr="00F85942">
        <w:rPr>
          <w:spacing w:val="-1"/>
          <w:sz w:val="24"/>
          <w:szCs w:val="24"/>
        </w:rPr>
        <w:t>a</w:t>
      </w:r>
      <w:r w:rsidRPr="00F85942">
        <w:rPr>
          <w:sz w:val="24"/>
          <w:szCs w:val="24"/>
        </w:rPr>
        <w:t>s a p</w:t>
      </w:r>
      <w:r w:rsidRPr="00F85942">
        <w:rPr>
          <w:spacing w:val="-1"/>
          <w:sz w:val="24"/>
          <w:szCs w:val="24"/>
        </w:rPr>
        <w:t>o</w:t>
      </w:r>
      <w:r w:rsidRPr="00F85942">
        <w:rPr>
          <w:sz w:val="24"/>
          <w:szCs w:val="24"/>
        </w:rPr>
        <w:t>in</w:t>
      </w:r>
      <w:r w:rsidRPr="00F85942">
        <w:rPr>
          <w:spacing w:val="1"/>
          <w:sz w:val="24"/>
          <w:szCs w:val="24"/>
        </w:rPr>
        <w:t>t</w:t>
      </w:r>
      <w:r w:rsidRPr="00F85942">
        <w:rPr>
          <w:spacing w:val="-1"/>
          <w:sz w:val="24"/>
          <w:szCs w:val="24"/>
        </w:rPr>
        <w:t>e</w:t>
      </w:r>
      <w:r w:rsidRPr="00F85942">
        <w:rPr>
          <w:sz w:val="24"/>
          <w:szCs w:val="24"/>
        </w:rPr>
        <w:t>r vari</w:t>
      </w:r>
      <w:r w:rsidRPr="00F85942">
        <w:rPr>
          <w:spacing w:val="-1"/>
          <w:sz w:val="24"/>
          <w:szCs w:val="24"/>
        </w:rPr>
        <w:t>a</w:t>
      </w:r>
      <w:r w:rsidRPr="00F85942">
        <w:rPr>
          <w:sz w:val="24"/>
          <w:szCs w:val="24"/>
        </w:rPr>
        <w:t xml:space="preserve">ble; so </w:t>
      </w:r>
      <w:r w:rsidRPr="00F85942">
        <w:rPr>
          <w:spacing w:val="3"/>
          <w:sz w:val="24"/>
          <w:szCs w:val="24"/>
        </w:rPr>
        <w:t>s</w:t>
      </w:r>
      <w:r w:rsidRPr="00F85942">
        <w:rPr>
          <w:spacing w:val="-1"/>
          <w:sz w:val="24"/>
          <w:szCs w:val="24"/>
        </w:rPr>
        <w:t>c</w:t>
      </w:r>
      <w:r w:rsidRPr="00F85942">
        <w:rPr>
          <w:sz w:val="24"/>
          <w:szCs w:val="24"/>
        </w:rPr>
        <w:t>o</w:t>
      </w:r>
      <w:r w:rsidRPr="00F85942">
        <w:rPr>
          <w:spacing w:val="-1"/>
          <w:sz w:val="24"/>
          <w:szCs w:val="24"/>
        </w:rPr>
        <w:t>re</w:t>
      </w:r>
      <w:r w:rsidRPr="00F85942">
        <w:rPr>
          <w:sz w:val="24"/>
          <w:szCs w:val="24"/>
        </w:rPr>
        <w:t>s is</w:t>
      </w:r>
      <w:r w:rsidRPr="00F85942">
        <w:rPr>
          <w:spacing w:val="1"/>
          <w:sz w:val="24"/>
          <w:szCs w:val="24"/>
        </w:rPr>
        <w:t xml:space="preserve"> </w:t>
      </w:r>
      <w:r w:rsidRPr="00F85942">
        <w:rPr>
          <w:sz w:val="24"/>
          <w:szCs w:val="24"/>
        </w:rPr>
        <w:t>d</w:t>
      </w:r>
      <w:r w:rsidRPr="00F85942">
        <w:rPr>
          <w:spacing w:val="-1"/>
          <w:sz w:val="24"/>
          <w:szCs w:val="24"/>
        </w:rPr>
        <w:t>ec</w:t>
      </w:r>
      <w:r w:rsidRPr="00F85942">
        <w:rPr>
          <w:spacing w:val="3"/>
          <w:sz w:val="24"/>
          <w:szCs w:val="24"/>
        </w:rPr>
        <w:t>l</w:t>
      </w:r>
      <w:r w:rsidRPr="00F85942">
        <w:rPr>
          <w:spacing w:val="-1"/>
          <w:sz w:val="24"/>
          <w:szCs w:val="24"/>
        </w:rPr>
        <w:t>a</w:t>
      </w:r>
      <w:r w:rsidRPr="00F85942">
        <w:rPr>
          <w:sz w:val="24"/>
          <w:szCs w:val="24"/>
        </w:rPr>
        <w:t>r</w:t>
      </w:r>
      <w:r w:rsidRPr="00F85942">
        <w:rPr>
          <w:spacing w:val="-2"/>
          <w:sz w:val="24"/>
          <w:szCs w:val="24"/>
        </w:rPr>
        <w:t>e</w:t>
      </w:r>
      <w:r w:rsidRPr="00F85942">
        <w:rPr>
          <w:sz w:val="24"/>
          <w:szCs w:val="24"/>
        </w:rPr>
        <w:t>d</w:t>
      </w:r>
      <w:r w:rsidRPr="00F85942">
        <w:rPr>
          <w:spacing w:val="2"/>
          <w:sz w:val="24"/>
          <w:szCs w:val="24"/>
        </w:rPr>
        <w:t xml:space="preserve"> </w:t>
      </w:r>
      <w:r w:rsidRPr="00F85942">
        <w:rPr>
          <w:spacing w:val="-1"/>
          <w:sz w:val="24"/>
          <w:szCs w:val="24"/>
        </w:rPr>
        <w:t>a</w:t>
      </w:r>
      <w:r w:rsidRPr="00F85942">
        <w:rPr>
          <w:sz w:val="24"/>
          <w:szCs w:val="24"/>
        </w:rPr>
        <w:t>a</w:t>
      </w:r>
      <w:r w:rsidRPr="00F85942">
        <w:rPr>
          <w:spacing w:val="1"/>
          <w:sz w:val="24"/>
          <w:szCs w:val="24"/>
        </w:rPr>
        <w:t xml:space="preserve"> </w:t>
      </w:r>
      <w:r w:rsidRPr="00F85942">
        <w:rPr>
          <w:spacing w:val="-1"/>
          <w:sz w:val="24"/>
          <w:szCs w:val="24"/>
        </w:rPr>
        <w:t>a</w:t>
      </w:r>
      <w:r w:rsidRPr="00F85942">
        <w:rPr>
          <w:sz w:val="24"/>
          <w:szCs w:val="24"/>
        </w:rPr>
        <w:t>n int</w:t>
      </w:r>
      <w:r w:rsidRPr="00F85942">
        <w:rPr>
          <w:spacing w:val="1"/>
          <w:sz w:val="24"/>
          <w:szCs w:val="24"/>
        </w:rPr>
        <w:t xml:space="preserve"> </w:t>
      </w:r>
      <w:r w:rsidRPr="00F85942">
        <w:rPr>
          <w:sz w:val="24"/>
          <w:szCs w:val="24"/>
        </w:rPr>
        <w:t>*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p>
    <w:p w14:paraId="75DDAD55" w14:textId="77777777" w:rsidR="00BD33F8" w:rsidRPr="00F85942" w:rsidRDefault="00BD33F8">
      <w:pPr>
        <w:spacing w:before="19" w:line="200" w:lineRule="exact"/>
      </w:pPr>
    </w:p>
    <w:p w14:paraId="0D56EBA0" w14:textId="6E64956D" w:rsidR="00BD33F8" w:rsidRPr="00F85942" w:rsidRDefault="00BD33F8" w:rsidP="001C58A9">
      <w:pPr>
        <w:spacing w:line="300" w:lineRule="exact"/>
        <w:ind w:left="100" w:right="7536"/>
        <w:jc w:val="both"/>
        <w:rPr>
          <w:sz w:val="24"/>
          <w:szCs w:val="24"/>
        </w:rPr>
        <w:sectPr w:rsidR="00BD33F8" w:rsidRPr="00F85942">
          <w:footerReference w:type="default" r:id="rId188"/>
          <w:pgSz w:w="12240" w:h="15840"/>
          <w:pgMar w:top="1360" w:right="1320" w:bottom="280" w:left="1340" w:header="0" w:footer="1015" w:gutter="0"/>
          <w:pgNumType w:start="146"/>
          <w:cols w:space="720"/>
        </w:sectPr>
      </w:pPr>
    </w:p>
    <w:p w14:paraId="5A9A197D" w14:textId="5A3580BF" w:rsidR="00BD33F8" w:rsidRPr="00F85942" w:rsidRDefault="00436C8E" w:rsidP="001C58A9">
      <w:pPr>
        <w:spacing w:before="66" w:line="360" w:lineRule="exact"/>
        <w:ind w:right="452"/>
        <w:jc w:val="center"/>
        <w:rPr>
          <w:sz w:val="32"/>
          <w:szCs w:val="32"/>
        </w:rPr>
      </w:pPr>
      <w:r>
        <w:lastRenderedPageBreak/>
        <w:pict w14:anchorId="2DC21CB1">
          <v:group id="_x0000_s1946" style="position:absolute;left:0;text-align:left;margin-left:65.9pt;margin-top:459.8pt;width:479.6pt;height:0;z-index:-10615;mso-position-horizontal-relative:page;mso-position-vertical-relative:page" coordorigin="1318,9196" coordsize="9592,0">
            <v:shape id="_x0000_s1947" style="position:absolute;left:1318;top:9196;width:9592;height:0" coordorigin="1318,9196" coordsize="9592,0" path="m1318,9196r9592,e" filled="f" strokeweight=".58pt">
              <v:path arrowok="t"/>
            </v:shape>
            <w10:wrap anchorx="page" anchory="page"/>
          </v:group>
        </w:pict>
      </w:r>
      <w:r>
        <w:pict w14:anchorId="6D361AF8">
          <v:group id="_x0000_s1942" style="position:absolute;left:0;text-align:left;margin-left:65.9pt;margin-top:100.35pt;width:462.9pt;height:0;z-index:-10617;mso-position-horizontal-relative:page;mso-position-vertical-relative:page" coordorigin="1318,2007" coordsize="9258,0">
            <v:shape id="_x0000_s1943" style="position:absolute;left:1318;top:2007;width:9258;height:0" coordorigin="1318,2007" coordsize="9258,0" path="m1318,2007r9258,e" filled="f" strokeweight=".58pt">
              <v:path arrowok="t"/>
            </v:shape>
            <w10:wrap anchorx="page" anchory="page"/>
          </v:group>
        </w:pict>
      </w:r>
      <w:r>
        <w:pict w14:anchorId="4FB58525">
          <v:group id="_x0000_s1940" style="position:absolute;left:0;text-align:left;margin-left:66.6pt;margin-top:72.25pt;width:462.2pt;height:0;z-index:-10618;mso-position-horizontal-relative:page;mso-position-vertical-relative:page" coordorigin="1332,1445" coordsize="9244,0">
            <v:shape id="_x0000_s1941" style="position:absolute;left:1332;top:1445;width:9244;height:0" coordorigin="1332,1445" coordsize="9244,0" path="m1332,1445r9244,e" filled="f" strokeweight=".58pt">
              <v:path arrowok="t"/>
            </v:shape>
            <w10:wrap anchorx="page" anchory="page"/>
          </v:group>
        </w:pict>
      </w:r>
      <w:r w:rsidR="001C58A9" w:rsidRPr="00F85942">
        <w:rPr>
          <w:b/>
          <w:position w:val="-1"/>
          <w:sz w:val="32"/>
          <w:szCs w:val="32"/>
        </w:rPr>
        <w:t>CHAPTER-12</w:t>
      </w:r>
    </w:p>
    <w:p w14:paraId="64D0AB5F" w14:textId="77777777" w:rsidR="00BD33F8" w:rsidRPr="00F85942" w:rsidRDefault="00BD33F8">
      <w:pPr>
        <w:spacing w:line="200" w:lineRule="exact"/>
      </w:pPr>
    </w:p>
    <w:p w14:paraId="48C53115" w14:textId="77777777" w:rsidR="00BD33F8" w:rsidRPr="00F85942" w:rsidRDefault="00BD33F8">
      <w:pPr>
        <w:spacing w:line="200" w:lineRule="exact"/>
      </w:pPr>
    </w:p>
    <w:p w14:paraId="2AD76EFF" w14:textId="77777777" w:rsidR="001C58A9" w:rsidRPr="00F85942" w:rsidRDefault="001C58A9">
      <w:pPr>
        <w:spacing w:line="300" w:lineRule="exact"/>
        <w:ind w:left="100"/>
        <w:rPr>
          <w:b/>
          <w:spacing w:val="1"/>
          <w:position w:val="-1"/>
          <w:sz w:val="28"/>
          <w:szCs w:val="28"/>
        </w:rPr>
      </w:pPr>
    </w:p>
    <w:p w14:paraId="73971FF3" w14:textId="426B5638" w:rsidR="00BD33F8" w:rsidRPr="00F85942" w:rsidRDefault="00A51A16">
      <w:pPr>
        <w:spacing w:line="300" w:lineRule="exact"/>
        <w:ind w:left="100"/>
        <w:rPr>
          <w:sz w:val="28"/>
          <w:szCs w:val="28"/>
        </w:rPr>
      </w:pPr>
      <w:r w:rsidRPr="00F85942">
        <w:rPr>
          <w:b/>
          <w:spacing w:val="1"/>
          <w:position w:val="-1"/>
          <w:sz w:val="28"/>
          <w:szCs w:val="28"/>
        </w:rPr>
        <w:t>12</w:t>
      </w:r>
      <w:r w:rsidRPr="00F85942">
        <w:rPr>
          <w:b/>
          <w:spacing w:val="-3"/>
          <w:position w:val="-1"/>
          <w:sz w:val="28"/>
          <w:szCs w:val="28"/>
        </w:rPr>
        <w:t>.</w:t>
      </w:r>
      <w:r w:rsidRPr="00F85942">
        <w:rPr>
          <w:b/>
          <w:position w:val="-1"/>
          <w:sz w:val="28"/>
          <w:szCs w:val="28"/>
        </w:rPr>
        <w:t xml:space="preserve">1  </w:t>
      </w:r>
      <w:r w:rsidRPr="00F85942">
        <w:rPr>
          <w:b/>
          <w:spacing w:val="20"/>
          <w:position w:val="-1"/>
          <w:sz w:val="28"/>
          <w:szCs w:val="28"/>
        </w:rPr>
        <w:t xml:space="preserve"> </w:t>
      </w:r>
      <w:r w:rsidRPr="00F85942">
        <w:rPr>
          <w:b/>
          <w:position w:val="-1"/>
          <w:sz w:val="28"/>
          <w:szCs w:val="28"/>
        </w:rPr>
        <w:t>Str</w:t>
      </w:r>
      <w:r w:rsidRPr="00F85942">
        <w:rPr>
          <w:b/>
          <w:spacing w:val="1"/>
          <w:position w:val="-1"/>
          <w:sz w:val="28"/>
          <w:szCs w:val="28"/>
        </w:rPr>
        <w:t>i</w:t>
      </w:r>
      <w:r w:rsidRPr="00F85942">
        <w:rPr>
          <w:b/>
          <w:spacing w:val="-3"/>
          <w:position w:val="-1"/>
          <w:sz w:val="28"/>
          <w:szCs w:val="28"/>
        </w:rPr>
        <w:t>n</w:t>
      </w:r>
      <w:r w:rsidRPr="00F85942">
        <w:rPr>
          <w:b/>
          <w:position w:val="-1"/>
          <w:sz w:val="28"/>
          <w:szCs w:val="28"/>
        </w:rPr>
        <w:t>g</w:t>
      </w:r>
    </w:p>
    <w:p w14:paraId="07B1B37A" w14:textId="77777777" w:rsidR="00BD33F8" w:rsidRPr="00F85942" w:rsidRDefault="00BD33F8">
      <w:pPr>
        <w:spacing w:before="3" w:line="180" w:lineRule="exact"/>
        <w:rPr>
          <w:sz w:val="18"/>
          <w:szCs w:val="18"/>
        </w:rPr>
      </w:pPr>
    </w:p>
    <w:p w14:paraId="473F0F16" w14:textId="77777777" w:rsidR="00BD33F8" w:rsidRPr="00F85942" w:rsidRDefault="00BD33F8">
      <w:pPr>
        <w:spacing w:line="200" w:lineRule="exact"/>
      </w:pPr>
    </w:p>
    <w:p w14:paraId="59328892" w14:textId="515BF405" w:rsidR="00BD33F8" w:rsidRPr="00F85942" w:rsidRDefault="00A51A16">
      <w:pPr>
        <w:spacing w:before="29"/>
        <w:ind w:left="100"/>
        <w:rPr>
          <w:sz w:val="24"/>
          <w:szCs w:val="24"/>
        </w:rPr>
      </w:pPr>
      <w:r w:rsidRPr="00F85942">
        <w:rPr>
          <w:spacing w:val="-3"/>
          <w:sz w:val="24"/>
          <w:szCs w:val="24"/>
        </w:rPr>
        <w:t>I</w:t>
      </w:r>
      <w:r w:rsidRPr="00F85942">
        <w:rPr>
          <w:sz w:val="24"/>
          <w:szCs w:val="24"/>
        </w:rPr>
        <w:t>n</w:t>
      </w:r>
      <w:r w:rsidRPr="00F85942">
        <w:rPr>
          <w:spacing w:val="57"/>
          <w:sz w:val="24"/>
          <w:szCs w:val="24"/>
        </w:rPr>
        <w:t xml:space="preserve"> </w:t>
      </w:r>
      <w:r w:rsidRPr="00F85942">
        <w:rPr>
          <w:sz w:val="24"/>
          <w:szCs w:val="24"/>
        </w:rPr>
        <w:t>C,</w:t>
      </w:r>
      <w:r w:rsidRPr="00F85942">
        <w:rPr>
          <w:spacing w:val="57"/>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w:t>
      </w:r>
      <w:r w:rsidRPr="00F85942">
        <w:rPr>
          <w:spacing w:val="53"/>
          <w:sz w:val="24"/>
          <w:szCs w:val="24"/>
        </w:rPr>
        <w:t xml:space="preserve"> </w:t>
      </w:r>
      <w:r w:rsidRPr="00F85942">
        <w:rPr>
          <w:spacing w:val="2"/>
          <w:sz w:val="24"/>
          <w:szCs w:val="24"/>
        </w:rPr>
        <w:t>o</w:t>
      </w:r>
      <w:r w:rsidRPr="00F85942">
        <w:rPr>
          <w:sz w:val="24"/>
          <w:szCs w:val="24"/>
        </w:rPr>
        <w:t>f</w:t>
      </w:r>
      <w:r w:rsidRPr="00F85942">
        <w:rPr>
          <w:spacing w:val="57"/>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w:t>
      </w:r>
      <w:r w:rsidRPr="00F85942">
        <w:rPr>
          <w:spacing w:val="-2"/>
          <w:sz w:val="24"/>
          <w:szCs w:val="24"/>
        </w:rPr>
        <w:t>a</w:t>
      </w:r>
      <w:r w:rsidRPr="00F85942">
        <w:rPr>
          <w:spacing w:val="-1"/>
          <w:sz w:val="24"/>
          <w:szCs w:val="24"/>
        </w:rPr>
        <w:t>c</w:t>
      </w:r>
      <w:r w:rsidRPr="00F85942">
        <w:rPr>
          <w:spacing w:val="3"/>
          <w:sz w:val="24"/>
          <w:szCs w:val="24"/>
        </w:rPr>
        <w:t>t</w:t>
      </w:r>
      <w:r w:rsidRPr="00F85942">
        <w:rPr>
          <w:spacing w:val="1"/>
          <w:sz w:val="24"/>
          <w:szCs w:val="24"/>
        </w:rPr>
        <w:t>e</w:t>
      </w:r>
      <w:r w:rsidRPr="00F85942">
        <w:rPr>
          <w:sz w:val="24"/>
          <w:szCs w:val="24"/>
        </w:rPr>
        <w:t>r</w:t>
      </w:r>
      <w:r w:rsidRPr="00F85942">
        <w:rPr>
          <w:spacing w:val="57"/>
          <w:sz w:val="24"/>
          <w:szCs w:val="24"/>
        </w:rPr>
        <w:t xml:space="preserve"> </w:t>
      </w:r>
      <w:r w:rsidRPr="00F85942">
        <w:rPr>
          <w:spacing w:val="-1"/>
          <w:sz w:val="24"/>
          <w:szCs w:val="24"/>
        </w:rPr>
        <w:t>a</w:t>
      </w:r>
      <w:r w:rsidRPr="00F85942">
        <w:rPr>
          <w:sz w:val="24"/>
          <w:szCs w:val="24"/>
        </w:rPr>
        <w:t>re</w:t>
      </w:r>
      <w:r w:rsidRPr="00F85942">
        <w:rPr>
          <w:spacing w:val="58"/>
          <w:sz w:val="24"/>
          <w:szCs w:val="24"/>
        </w:rPr>
        <w:t xml:space="preserve"> </w:t>
      </w:r>
      <w:r w:rsidRPr="00F85942">
        <w:rPr>
          <w:spacing w:val="-1"/>
          <w:sz w:val="24"/>
          <w:szCs w:val="24"/>
        </w:rPr>
        <w:t>ca</w:t>
      </w:r>
      <w:r w:rsidRPr="00F85942">
        <w:rPr>
          <w:sz w:val="24"/>
          <w:szCs w:val="24"/>
        </w:rPr>
        <w:t>l</w:t>
      </w:r>
      <w:r w:rsidRPr="00F85942">
        <w:rPr>
          <w:spacing w:val="1"/>
          <w:sz w:val="24"/>
          <w:szCs w:val="24"/>
        </w:rPr>
        <w:t>l</w:t>
      </w:r>
      <w:r w:rsidRPr="00F85942">
        <w:rPr>
          <w:spacing w:val="-1"/>
          <w:sz w:val="24"/>
          <w:szCs w:val="24"/>
        </w:rPr>
        <w:t>e</w:t>
      </w:r>
      <w:r w:rsidRPr="00F85942">
        <w:rPr>
          <w:sz w:val="24"/>
          <w:szCs w:val="24"/>
        </w:rPr>
        <w:t>d</w:t>
      </w:r>
      <w:r w:rsidRPr="00F85942">
        <w:rPr>
          <w:spacing w:val="57"/>
          <w:sz w:val="24"/>
          <w:szCs w:val="24"/>
        </w:rPr>
        <w:t xml:space="preserve"> </w:t>
      </w:r>
      <w:r w:rsidRPr="00F85942">
        <w:rPr>
          <w:sz w:val="24"/>
          <w:szCs w:val="24"/>
        </w:rPr>
        <w:t>stri</w:t>
      </w:r>
      <w:r w:rsidRPr="00F85942">
        <w:rPr>
          <w:spacing w:val="3"/>
          <w:sz w:val="24"/>
          <w:szCs w:val="24"/>
        </w:rPr>
        <w:t>n</w:t>
      </w:r>
      <w:r w:rsidRPr="00F85942">
        <w:rPr>
          <w:spacing w:val="-2"/>
          <w:sz w:val="24"/>
          <w:szCs w:val="24"/>
        </w:rPr>
        <w:t>g</w:t>
      </w:r>
      <w:r w:rsidRPr="00F85942">
        <w:rPr>
          <w:sz w:val="24"/>
          <w:szCs w:val="24"/>
        </w:rPr>
        <w:t>s.</w:t>
      </w:r>
      <w:r w:rsidRPr="00F85942">
        <w:rPr>
          <w:spacing w:val="58"/>
          <w:sz w:val="24"/>
          <w:szCs w:val="24"/>
        </w:rPr>
        <w:t xml:space="preserve"> </w:t>
      </w:r>
      <w:r w:rsidRPr="00F85942">
        <w:rPr>
          <w:sz w:val="24"/>
          <w:szCs w:val="24"/>
        </w:rPr>
        <w:t>A</w:t>
      </w:r>
      <w:r w:rsidRPr="00F85942">
        <w:rPr>
          <w:spacing w:val="59"/>
          <w:sz w:val="24"/>
          <w:szCs w:val="24"/>
        </w:rPr>
        <w:t xml:space="preserve"> </w:t>
      </w:r>
      <w:r w:rsidRPr="00F85942">
        <w:rPr>
          <w:sz w:val="24"/>
          <w:szCs w:val="24"/>
        </w:rPr>
        <w:t>string</w:t>
      </w:r>
      <w:r w:rsidRPr="00F85942">
        <w:rPr>
          <w:spacing w:val="55"/>
          <w:sz w:val="24"/>
          <w:szCs w:val="24"/>
        </w:rPr>
        <w:t xml:space="preserve"> </w:t>
      </w:r>
      <w:r w:rsidRPr="00F85942">
        <w:rPr>
          <w:sz w:val="24"/>
          <w:szCs w:val="24"/>
        </w:rPr>
        <w:t>is</w:t>
      </w:r>
      <w:r w:rsidRPr="00F85942">
        <w:rPr>
          <w:spacing w:val="58"/>
          <w:sz w:val="24"/>
          <w:szCs w:val="24"/>
        </w:rPr>
        <w:t xml:space="preserve"> </w:t>
      </w:r>
      <w:r w:rsidRPr="00F85942">
        <w:rPr>
          <w:sz w:val="24"/>
          <w:szCs w:val="24"/>
        </w:rPr>
        <w:t>te</w:t>
      </w:r>
      <w:r w:rsidRPr="00F85942">
        <w:rPr>
          <w:spacing w:val="-1"/>
          <w:sz w:val="24"/>
          <w:szCs w:val="24"/>
        </w:rPr>
        <w:t>r</w:t>
      </w:r>
      <w:r w:rsidRPr="00F85942">
        <w:rPr>
          <w:sz w:val="24"/>
          <w:szCs w:val="24"/>
        </w:rPr>
        <w:t>m</w:t>
      </w:r>
      <w:r w:rsidRPr="00F85942">
        <w:rPr>
          <w:spacing w:val="1"/>
          <w:sz w:val="24"/>
          <w:szCs w:val="24"/>
        </w:rPr>
        <w:t>i</w:t>
      </w:r>
      <w:r w:rsidRPr="00F85942">
        <w:rPr>
          <w:sz w:val="24"/>
          <w:szCs w:val="24"/>
        </w:rPr>
        <w:t>n</w:t>
      </w:r>
      <w:r w:rsidRPr="00F85942">
        <w:rPr>
          <w:spacing w:val="-1"/>
          <w:sz w:val="24"/>
          <w:szCs w:val="24"/>
        </w:rPr>
        <w:t>a</w:t>
      </w:r>
      <w:r w:rsidRPr="00F85942">
        <w:rPr>
          <w:sz w:val="24"/>
          <w:szCs w:val="24"/>
        </w:rPr>
        <w:t>ted</w:t>
      </w:r>
      <w:r w:rsidRPr="00F85942">
        <w:rPr>
          <w:spacing w:val="57"/>
          <w:sz w:val="24"/>
          <w:szCs w:val="24"/>
        </w:rPr>
        <w:t xml:space="preserve"> </w:t>
      </w:r>
      <w:r w:rsidRPr="00F85942">
        <w:rPr>
          <w:spacing w:val="5"/>
          <w:sz w:val="24"/>
          <w:szCs w:val="24"/>
        </w:rPr>
        <w:t>b</w:t>
      </w:r>
      <w:r w:rsidRPr="00F85942">
        <w:rPr>
          <w:sz w:val="24"/>
          <w:szCs w:val="24"/>
        </w:rPr>
        <w:t>y</w:t>
      </w:r>
      <w:r w:rsidRPr="00F85942">
        <w:rPr>
          <w:spacing w:val="55"/>
          <w:sz w:val="24"/>
          <w:szCs w:val="24"/>
        </w:rPr>
        <w:t xml:space="preserve"> </w:t>
      </w:r>
      <w:r w:rsidRPr="00F85942">
        <w:rPr>
          <w:sz w:val="24"/>
          <w:szCs w:val="24"/>
        </w:rPr>
        <w:t>null</w:t>
      </w:r>
      <w:r w:rsidRPr="00F85942">
        <w:rPr>
          <w:spacing w:val="58"/>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w:t>
      </w:r>
      <w:r w:rsidRPr="00F85942">
        <w:rPr>
          <w:spacing w:val="-2"/>
          <w:sz w:val="24"/>
          <w:szCs w:val="24"/>
        </w:rPr>
        <w:t>a</w:t>
      </w:r>
      <w:r w:rsidRPr="00F85942">
        <w:rPr>
          <w:spacing w:val="-1"/>
          <w:sz w:val="24"/>
          <w:szCs w:val="24"/>
        </w:rPr>
        <w:t>c</w:t>
      </w:r>
      <w:r w:rsidRPr="00F85942">
        <w:rPr>
          <w:spacing w:val="3"/>
          <w:sz w:val="24"/>
          <w:szCs w:val="24"/>
        </w:rPr>
        <w:t>t</w:t>
      </w:r>
      <w:r w:rsidRPr="00F85942">
        <w:rPr>
          <w:spacing w:val="-1"/>
          <w:sz w:val="24"/>
          <w:szCs w:val="24"/>
        </w:rPr>
        <w:t>e</w:t>
      </w:r>
      <w:r w:rsidRPr="00F85942">
        <w:rPr>
          <w:sz w:val="24"/>
          <w:szCs w:val="24"/>
        </w:rPr>
        <w:t>r</w:t>
      </w:r>
      <w:r w:rsidRPr="00F85942">
        <w:rPr>
          <w:spacing w:val="7"/>
          <w:sz w:val="24"/>
          <w:szCs w:val="24"/>
        </w:rPr>
        <w:t xml:space="preserve"> </w:t>
      </w:r>
      <w:r w:rsidRPr="00F85942">
        <w:rPr>
          <w:sz w:val="24"/>
          <w:szCs w:val="24"/>
        </w:rPr>
        <w:t>/0.</w:t>
      </w:r>
      <w:r w:rsidRPr="00F85942">
        <w:rPr>
          <w:spacing w:val="58"/>
          <w:sz w:val="24"/>
          <w:szCs w:val="24"/>
        </w:rPr>
        <w:t xml:space="preserve"> </w:t>
      </w:r>
      <w:r w:rsidRPr="00F85942">
        <w:rPr>
          <w:spacing w:val="-1"/>
          <w:sz w:val="24"/>
          <w:szCs w:val="24"/>
        </w:rPr>
        <w:t>F</w:t>
      </w:r>
      <w:r w:rsidRPr="00F85942">
        <w:rPr>
          <w:spacing w:val="2"/>
          <w:sz w:val="24"/>
          <w:szCs w:val="24"/>
        </w:rPr>
        <w:t>o</w:t>
      </w:r>
      <w:r w:rsidRPr="00F85942">
        <w:rPr>
          <w:sz w:val="24"/>
          <w:szCs w:val="24"/>
        </w:rPr>
        <w:t>r</w:t>
      </w:r>
    </w:p>
    <w:p w14:paraId="02AE311E" w14:textId="77777777" w:rsidR="00BD33F8" w:rsidRPr="00F85942" w:rsidRDefault="00BD33F8">
      <w:pPr>
        <w:spacing w:before="9" w:line="120" w:lineRule="exact"/>
        <w:rPr>
          <w:sz w:val="13"/>
          <w:szCs w:val="13"/>
        </w:rPr>
      </w:pPr>
    </w:p>
    <w:p w14:paraId="6F9F0AD6" w14:textId="77777777" w:rsidR="00BD33F8" w:rsidRPr="00F85942" w:rsidRDefault="00A51A16">
      <w:pPr>
        <w:spacing w:line="260" w:lineRule="exact"/>
        <w:ind w:left="100"/>
        <w:rPr>
          <w:sz w:val="24"/>
          <w:szCs w:val="24"/>
        </w:rPr>
      </w:pPr>
      <w:r w:rsidRPr="00F85942">
        <w:rPr>
          <w:spacing w:val="-1"/>
          <w:position w:val="-1"/>
          <w:sz w:val="24"/>
          <w:szCs w:val="24"/>
        </w:rPr>
        <w:t>e</w:t>
      </w:r>
      <w:r w:rsidRPr="00F85942">
        <w:rPr>
          <w:spacing w:val="2"/>
          <w:position w:val="-1"/>
          <w:sz w:val="24"/>
          <w:szCs w:val="24"/>
        </w:rPr>
        <w:t>x</w:t>
      </w:r>
      <w:r w:rsidRPr="00F85942">
        <w:rPr>
          <w:spacing w:val="-1"/>
          <w:position w:val="-1"/>
          <w:sz w:val="24"/>
          <w:szCs w:val="24"/>
        </w:rPr>
        <w:t>a</w:t>
      </w:r>
      <w:r w:rsidRPr="00F85942">
        <w:rPr>
          <w:position w:val="-1"/>
          <w:sz w:val="24"/>
          <w:szCs w:val="24"/>
        </w:rPr>
        <w:t>mp</w:t>
      </w:r>
      <w:r w:rsidRPr="00F85942">
        <w:rPr>
          <w:spacing w:val="1"/>
          <w:position w:val="-1"/>
          <w:sz w:val="24"/>
          <w:szCs w:val="24"/>
        </w:rPr>
        <w:t>l</w:t>
      </w:r>
      <w:r w:rsidRPr="00F85942">
        <w:rPr>
          <w:spacing w:val="-1"/>
          <w:position w:val="-1"/>
          <w:sz w:val="24"/>
          <w:szCs w:val="24"/>
        </w:rPr>
        <w:t>e</w:t>
      </w:r>
      <w:r w:rsidRPr="00F85942">
        <w:rPr>
          <w:position w:val="-1"/>
          <w:sz w:val="24"/>
          <w:szCs w:val="24"/>
        </w:rPr>
        <w:t>:</w:t>
      </w:r>
    </w:p>
    <w:p w14:paraId="436FA3C3" w14:textId="77777777" w:rsidR="00BD33F8" w:rsidRPr="00F85942" w:rsidRDefault="00BD33F8">
      <w:pPr>
        <w:spacing w:before="2" w:line="140" w:lineRule="exact"/>
        <w:rPr>
          <w:sz w:val="14"/>
          <w:szCs w:val="14"/>
        </w:rPr>
      </w:pPr>
    </w:p>
    <w:p w14:paraId="752231CA" w14:textId="77777777" w:rsidR="00BD33F8" w:rsidRPr="00F85942" w:rsidRDefault="00A51A16">
      <w:pPr>
        <w:ind w:left="4071" w:right="4092"/>
        <w:jc w:val="center"/>
        <w:rPr>
          <w:sz w:val="24"/>
          <w:szCs w:val="24"/>
        </w:rPr>
      </w:pPr>
      <w:r w:rsidRPr="00F85942">
        <w:rPr>
          <w:spacing w:val="-2"/>
          <w:sz w:val="24"/>
          <w:szCs w:val="24"/>
        </w:rPr>
        <w:t>"</w:t>
      </w:r>
      <w:r w:rsidRPr="00F85942">
        <w:rPr>
          <w:sz w:val="24"/>
          <w:szCs w:val="24"/>
        </w:rPr>
        <w:t>c</w:t>
      </w:r>
      <w:r w:rsidRPr="00F85942">
        <w:rPr>
          <w:spacing w:val="-1"/>
          <w:sz w:val="24"/>
          <w:szCs w:val="24"/>
        </w:rPr>
        <w:t xml:space="preserve"> </w:t>
      </w:r>
      <w:r w:rsidRPr="00F85942">
        <w:rPr>
          <w:sz w:val="24"/>
          <w:szCs w:val="24"/>
        </w:rPr>
        <w:t>stri</w:t>
      </w:r>
      <w:r w:rsidRPr="00F85942">
        <w:rPr>
          <w:spacing w:val="3"/>
          <w:sz w:val="24"/>
          <w:szCs w:val="24"/>
        </w:rPr>
        <w:t>n</w:t>
      </w:r>
      <w:r w:rsidRPr="00F85942">
        <w:rPr>
          <w:sz w:val="24"/>
          <w:szCs w:val="24"/>
        </w:rPr>
        <w:t>g</w:t>
      </w:r>
      <w:r w:rsidRPr="00F85942">
        <w:rPr>
          <w:spacing w:val="-2"/>
          <w:sz w:val="24"/>
          <w:szCs w:val="24"/>
        </w:rPr>
        <w:t xml:space="preserve"> </w:t>
      </w:r>
      <w:r w:rsidRPr="00F85942">
        <w:rPr>
          <w:sz w:val="24"/>
          <w:szCs w:val="24"/>
        </w:rPr>
        <w:t>uni</w:t>
      </w:r>
      <w:r w:rsidRPr="00F85942">
        <w:rPr>
          <w:spacing w:val="1"/>
          <w:sz w:val="24"/>
          <w:szCs w:val="24"/>
        </w:rPr>
        <w:t>t</w:t>
      </w:r>
      <w:r w:rsidRPr="00F85942">
        <w:rPr>
          <w:sz w:val="24"/>
          <w:szCs w:val="24"/>
        </w:rPr>
        <w:t>"</w:t>
      </w:r>
    </w:p>
    <w:p w14:paraId="2B63D323" w14:textId="77777777" w:rsidR="001C58A9" w:rsidRPr="00F85942" w:rsidRDefault="001C58A9">
      <w:pPr>
        <w:ind w:left="4071" w:right="4092"/>
        <w:jc w:val="center"/>
        <w:rPr>
          <w:sz w:val="24"/>
          <w:szCs w:val="24"/>
        </w:rPr>
      </w:pPr>
    </w:p>
    <w:p w14:paraId="4F13B749" w14:textId="77777777" w:rsidR="001C58A9" w:rsidRPr="00F85942" w:rsidRDefault="001C58A9">
      <w:pPr>
        <w:ind w:left="4071" w:right="4092"/>
        <w:jc w:val="center"/>
        <w:rPr>
          <w:sz w:val="24"/>
          <w:szCs w:val="24"/>
        </w:rPr>
      </w:pPr>
    </w:p>
    <w:p w14:paraId="33F99FCC" w14:textId="44038920" w:rsidR="00BD33F8" w:rsidRPr="00F85942" w:rsidRDefault="00A51A16">
      <w:pPr>
        <w:spacing w:before="74" w:line="359" w:lineRule="auto"/>
        <w:ind w:left="100" w:right="86"/>
        <w:rPr>
          <w:sz w:val="24"/>
          <w:szCs w:val="24"/>
        </w:rPr>
      </w:pPr>
      <w:r w:rsidRPr="00F85942">
        <w:rPr>
          <w:sz w:val="24"/>
          <w:szCs w:val="24"/>
        </w:rPr>
        <w:t>H</w:t>
      </w:r>
      <w:r w:rsidRPr="00F85942">
        <w:rPr>
          <w:spacing w:val="-1"/>
          <w:sz w:val="24"/>
          <w:szCs w:val="24"/>
        </w:rPr>
        <w:t>e</w:t>
      </w:r>
      <w:r w:rsidRPr="00F85942">
        <w:rPr>
          <w:sz w:val="24"/>
          <w:szCs w:val="24"/>
        </w:rPr>
        <w:t>r</w:t>
      </w:r>
      <w:r w:rsidRPr="00F85942">
        <w:rPr>
          <w:spacing w:val="-2"/>
          <w:sz w:val="24"/>
          <w:szCs w:val="24"/>
        </w:rPr>
        <w:t>e</w:t>
      </w:r>
      <w:r w:rsidRPr="00F85942">
        <w:rPr>
          <w:sz w:val="24"/>
          <w:szCs w:val="24"/>
        </w:rPr>
        <w:t>,</w:t>
      </w:r>
      <w:r w:rsidRPr="00F85942">
        <w:rPr>
          <w:spacing w:val="21"/>
          <w:sz w:val="24"/>
          <w:szCs w:val="24"/>
        </w:rPr>
        <w:t xml:space="preserve"> </w:t>
      </w:r>
      <w:r w:rsidRPr="00F85942">
        <w:rPr>
          <w:spacing w:val="-2"/>
          <w:sz w:val="24"/>
          <w:szCs w:val="24"/>
        </w:rPr>
        <w:t>"</w:t>
      </w:r>
      <w:r w:rsidRPr="00F85942">
        <w:rPr>
          <w:sz w:val="24"/>
          <w:szCs w:val="24"/>
        </w:rPr>
        <w:t>c</w:t>
      </w:r>
      <w:r w:rsidRPr="00F85942">
        <w:rPr>
          <w:spacing w:val="16"/>
          <w:sz w:val="24"/>
          <w:szCs w:val="24"/>
        </w:rPr>
        <w:t xml:space="preserve"> </w:t>
      </w:r>
      <w:r w:rsidRPr="00F85942">
        <w:rPr>
          <w:sz w:val="24"/>
          <w:szCs w:val="24"/>
        </w:rPr>
        <w:t>stri</w:t>
      </w:r>
      <w:r w:rsidRPr="00F85942">
        <w:rPr>
          <w:spacing w:val="3"/>
          <w:sz w:val="24"/>
          <w:szCs w:val="24"/>
        </w:rPr>
        <w:t>n</w:t>
      </w:r>
      <w:r w:rsidRPr="00F85942">
        <w:rPr>
          <w:sz w:val="24"/>
          <w:szCs w:val="24"/>
        </w:rPr>
        <w:t>g</w:t>
      </w:r>
      <w:r w:rsidRPr="00F85942">
        <w:rPr>
          <w:spacing w:val="17"/>
          <w:sz w:val="24"/>
          <w:szCs w:val="24"/>
        </w:rPr>
        <w:t xml:space="preserve"> </w:t>
      </w:r>
      <w:r w:rsidRPr="00F85942">
        <w:rPr>
          <w:sz w:val="24"/>
          <w:szCs w:val="24"/>
        </w:rPr>
        <w:t>uni</w:t>
      </w:r>
      <w:r w:rsidRPr="00F85942">
        <w:rPr>
          <w:spacing w:val="1"/>
          <w:sz w:val="24"/>
          <w:szCs w:val="24"/>
        </w:rPr>
        <w:t>t</w:t>
      </w:r>
      <w:r w:rsidRPr="00F85942">
        <w:rPr>
          <w:sz w:val="24"/>
          <w:szCs w:val="24"/>
        </w:rPr>
        <w:t>"</w:t>
      </w:r>
      <w:r w:rsidRPr="00F85942">
        <w:rPr>
          <w:spacing w:val="15"/>
          <w:sz w:val="24"/>
          <w:szCs w:val="24"/>
        </w:rPr>
        <w:t xml:space="preserve"> </w:t>
      </w:r>
      <w:r w:rsidRPr="00F85942">
        <w:rPr>
          <w:sz w:val="24"/>
          <w:szCs w:val="24"/>
        </w:rPr>
        <w:t>is</w:t>
      </w:r>
      <w:r w:rsidRPr="00F85942">
        <w:rPr>
          <w:spacing w:val="20"/>
          <w:sz w:val="24"/>
          <w:szCs w:val="24"/>
        </w:rPr>
        <w:t xml:space="preserve"> </w:t>
      </w:r>
      <w:r w:rsidRPr="00F85942">
        <w:rPr>
          <w:sz w:val="24"/>
          <w:szCs w:val="24"/>
        </w:rPr>
        <w:t>a</w:t>
      </w:r>
      <w:r w:rsidRPr="00F85942">
        <w:rPr>
          <w:spacing w:val="18"/>
          <w:sz w:val="24"/>
          <w:szCs w:val="24"/>
        </w:rPr>
        <w:t xml:space="preserve"> </w:t>
      </w:r>
      <w:r w:rsidRPr="00F85942">
        <w:rPr>
          <w:sz w:val="24"/>
          <w:szCs w:val="24"/>
        </w:rPr>
        <w:t>strin</w:t>
      </w:r>
      <w:r w:rsidRPr="00F85942">
        <w:rPr>
          <w:spacing w:val="-2"/>
          <w:sz w:val="24"/>
          <w:szCs w:val="24"/>
        </w:rPr>
        <w:t>g</w:t>
      </w:r>
      <w:r w:rsidRPr="00F85942">
        <w:rPr>
          <w:sz w:val="24"/>
          <w:szCs w:val="24"/>
        </w:rPr>
        <w:t>.</w:t>
      </w:r>
      <w:r w:rsidRPr="00F85942">
        <w:rPr>
          <w:spacing w:val="19"/>
          <w:sz w:val="24"/>
          <w:szCs w:val="24"/>
        </w:rPr>
        <w:t xml:space="preserve"> </w:t>
      </w:r>
      <w:r w:rsidRPr="00F85942">
        <w:rPr>
          <w:spacing w:val="1"/>
          <w:sz w:val="24"/>
          <w:szCs w:val="24"/>
        </w:rPr>
        <w:t>W</w:t>
      </w:r>
      <w:r w:rsidRPr="00F85942">
        <w:rPr>
          <w:sz w:val="24"/>
          <w:szCs w:val="24"/>
        </w:rPr>
        <w:t>h</w:t>
      </w:r>
      <w:r w:rsidRPr="00F85942">
        <w:rPr>
          <w:spacing w:val="-1"/>
          <w:sz w:val="24"/>
          <w:szCs w:val="24"/>
        </w:rPr>
        <w:t>e</w:t>
      </w:r>
      <w:r w:rsidRPr="00F85942">
        <w:rPr>
          <w:sz w:val="24"/>
          <w:szCs w:val="24"/>
        </w:rPr>
        <w:t>n,</w:t>
      </w:r>
      <w:r w:rsidRPr="00F85942">
        <w:rPr>
          <w:spacing w:val="17"/>
          <w:sz w:val="24"/>
          <w:szCs w:val="24"/>
        </w:rPr>
        <w:t xml:space="preserve"> </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ler</w:t>
      </w:r>
      <w:r w:rsidRPr="00F85942">
        <w:rPr>
          <w:spacing w:val="20"/>
          <w:sz w:val="24"/>
          <w:szCs w:val="24"/>
        </w:rPr>
        <w:t xml:space="preserve"> </w:t>
      </w:r>
      <w:r w:rsidRPr="00F85942">
        <w:rPr>
          <w:spacing w:val="-1"/>
          <w:sz w:val="24"/>
          <w:szCs w:val="24"/>
        </w:rPr>
        <w:t>e</w:t>
      </w:r>
      <w:r w:rsidRPr="00F85942">
        <w:rPr>
          <w:sz w:val="24"/>
          <w:szCs w:val="24"/>
        </w:rPr>
        <w:t>n</w:t>
      </w:r>
      <w:r w:rsidRPr="00F85942">
        <w:rPr>
          <w:spacing w:val="-1"/>
          <w:sz w:val="24"/>
          <w:szCs w:val="24"/>
        </w:rPr>
        <w:t>c</w:t>
      </w:r>
      <w:r w:rsidRPr="00F85942">
        <w:rPr>
          <w:sz w:val="24"/>
          <w:szCs w:val="24"/>
        </w:rPr>
        <w:t>ounte</w:t>
      </w:r>
      <w:r w:rsidRPr="00F85942">
        <w:rPr>
          <w:spacing w:val="-1"/>
          <w:sz w:val="24"/>
          <w:szCs w:val="24"/>
        </w:rPr>
        <w:t>r</w:t>
      </w:r>
      <w:r w:rsidRPr="00F85942">
        <w:rPr>
          <w:sz w:val="24"/>
          <w:szCs w:val="24"/>
        </w:rPr>
        <w:t>s</w:t>
      </w:r>
      <w:r w:rsidRPr="00F85942">
        <w:rPr>
          <w:spacing w:val="19"/>
          <w:sz w:val="24"/>
          <w:szCs w:val="24"/>
        </w:rPr>
        <w:t xml:space="preserve"> </w:t>
      </w:r>
      <w:r w:rsidRPr="00F85942">
        <w:rPr>
          <w:sz w:val="24"/>
          <w:szCs w:val="24"/>
        </w:rPr>
        <w:t>strin</w:t>
      </w:r>
      <w:r w:rsidRPr="00F85942">
        <w:rPr>
          <w:spacing w:val="-2"/>
          <w:sz w:val="24"/>
          <w:szCs w:val="24"/>
        </w:rPr>
        <w:t>g</w:t>
      </w:r>
      <w:r w:rsidRPr="00F85942">
        <w:rPr>
          <w:sz w:val="24"/>
          <w:szCs w:val="24"/>
        </w:rPr>
        <w:t>s,</w:t>
      </w:r>
      <w:r w:rsidRPr="00F85942">
        <w:rPr>
          <w:spacing w:val="19"/>
          <w:sz w:val="24"/>
          <w:szCs w:val="24"/>
        </w:rPr>
        <w:t xml:space="preserve"> </w:t>
      </w:r>
      <w:r w:rsidRPr="00F85942">
        <w:rPr>
          <w:sz w:val="24"/>
          <w:szCs w:val="24"/>
        </w:rPr>
        <w:t>it</w:t>
      </w:r>
      <w:r w:rsidRPr="00F85942">
        <w:rPr>
          <w:spacing w:val="17"/>
          <w:sz w:val="24"/>
          <w:szCs w:val="24"/>
        </w:rPr>
        <w:t xml:space="preserve"> </w:t>
      </w:r>
      <w:r w:rsidRPr="00F85942">
        <w:rPr>
          <w:spacing w:val="-1"/>
          <w:sz w:val="24"/>
          <w:szCs w:val="24"/>
        </w:rPr>
        <w:t>a</w:t>
      </w:r>
      <w:r w:rsidRPr="00F85942">
        <w:rPr>
          <w:sz w:val="24"/>
          <w:szCs w:val="24"/>
        </w:rPr>
        <w:t>p</w:t>
      </w:r>
      <w:r w:rsidRPr="00F85942">
        <w:rPr>
          <w:spacing w:val="2"/>
          <w:sz w:val="24"/>
          <w:szCs w:val="24"/>
        </w:rPr>
        <w:t>p</w:t>
      </w:r>
      <w:r w:rsidRPr="00F85942">
        <w:rPr>
          <w:spacing w:val="-1"/>
          <w:sz w:val="24"/>
          <w:szCs w:val="24"/>
        </w:rPr>
        <w:t>e</w:t>
      </w:r>
      <w:r w:rsidRPr="00F85942">
        <w:rPr>
          <w:sz w:val="24"/>
          <w:szCs w:val="24"/>
        </w:rPr>
        <w:t>nds</w:t>
      </w:r>
      <w:r w:rsidRPr="00F85942">
        <w:rPr>
          <w:spacing w:val="17"/>
          <w:sz w:val="24"/>
          <w:szCs w:val="24"/>
        </w:rPr>
        <w:t xml:space="preserve"> </w:t>
      </w:r>
      <w:r w:rsidRPr="00F85942">
        <w:rPr>
          <w:sz w:val="24"/>
          <w:szCs w:val="24"/>
        </w:rPr>
        <w:t>null</w:t>
      </w:r>
      <w:r w:rsidRPr="00F85942">
        <w:rPr>
          <w:spacing w:val="17"/>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ra</w:t>
      </w:r>
      <w:r w:rsidRPr="00F85942">
        <w:rPr>
          <w:spacing w:val="-1"/>
          <w:sz w:val="24"/>
          <w:szCs w:val="24"/>
        </w:rPr>
        <w:t>c</w:t>
      </w:r>
      <w:r w:rsidRPr="00F85942">
        <w:rPr>
          <w:sz w:val="24"/>
          <w:szCs w:val="24"/>
        </w:rPr>
        <w:t>ter</w:t>
      </w:r>
      <w:r w:rsidRPr="00F85942">
        <w:rPr>
          <w:spacing w:val="18"/>
          <w:sz w:val="24"/>
          <w:szCs w:val="24"/>
        </w:rPr>
        <w:t xml:space="preserve"> </w:t>
      </w:r>
      <w:r w:rsidRPr="00F85942">
        <w:rPr>
          <w:spacing w:val="-1"/>
          <w:sz w:val="24"/>
          <w:szCs w:val="24"/>
        </w:rPr>
        <w:t>a</w:t>
      </w:r>
      <w:r w:rsidRPr="00F85942">
        <w:rPr>
          <w:sz w:val="24"/>
          <w:szCs w:val="24"/>
        </w:rPr>
        <w:t xml:space="preserve">t the </w:t>
      </w:r>
      <w:r w:rsidRPr="00F85942">
        <w:rPr>
          <w:spacing w:val="-1"/>
          <w:sz w:val="24"/>
          <w:szCs w:val="24"/>
        </w:rPr>
        <w:t>e</w:t>
      </w:r>
      <w:r w:rsidRPr="00F85942">
        <w:rPr>
          <w:sz w:val="24"/>
          <w:szCs w:val="24"/>
        </w:rPr>
        <w:t>nd of</w:t>
      </w:r>
      <w:r w:rsidRPr="00F85942">
        <w:rPr>
          <w:spacing w:val="-1"/>
          <w:sz w:val="24"/>
          <w:szCs w:val="24"/>
        </w:rPr>
        <w:t xml:space="preserve"> </w:t>
      </w:r>
      <w:r w:rsidRPr="00F85942">
        <w:rPr>
          <w:sz w:val="24"/>
          <w:szCs w:val="24"/>
        </w:rPr>
        <w:t>stri</w:t>
      </w:r>
      <w:r w:rsidRPr="00F85942">
        <w:rPr>
          <w:spacing w:val="3"/>
          <w:sz w:val="24"/>
          <w:szCs w:val="24"/>
        </w:rPr>
        <w:t>n</w:t>
      </w:r>
      <w:r w:rsidRPr="00F85942">
        <w:rPr>
          <w:spacing w:val="-2"/>
          <w:sz w:val="24"/>
          <w:szCs w:val="24"/>
        </w:rPr>
        <w:t>g</w:t>
      </w:r>
      <w:r w:rsidRPr="00F85942">
        <w:rPr>
          <w:sz w:val="24"/>
          <w:szCs w:val="24"/>
        </w:rPr>
        <w:t>.</w:t>
      </w:r>
    </w:p>
    <w:p w14:paraId="0A741FF7" w14:textId="77777777" w:rsidR="00BD33F8" w:rsidRPr="00F85942" w:rsidRDefault="001208E3">
      <w:pPr>
        <w:spacing w:before="12"/>
        <w:ind w:left="790"/>
      </w:pPr>
      <w:r>
        <w:pict w14:anchorId="0AE8AE38">
          <v:shape id="_x0000_i1044" type="#_x0000_t75" style="width:400.5pt;height:29.25pt">
            <v:imagedata r:id="rId189" o:title=""/>
          </v:shape>
        </w:pict>
      </w:r>
    </w:p>
    <w:p w14:paraId="23FB0BD1" w14:textId="77777777" w:rsidR="00BD33F8" w:rsidRPr="00F85942" w:rsidRDefault="00BD33F8">
      <w:pPr>
        <w:spacing w:line="200" w:lineRule="exact"/>
      </w:pPr>
    </w:p>
    <w:p w14:paraId="71011688" w14:textId="77777777" w:rsidR="00BD33F8" w:rsidRPr="00F85942" w:rsidRDefault="00BD33F8">
      <w:pPr>
        <w:spacing w:line="200" w:lineRule="exact"/>
      </w:pPr>
    </w:p>
    <w:p w14:paraId="51CA55CB" w14:textId="77777777" w:rsidR="00BD33F8" w:rsidRPr="00F85942" w:rsidRDefault="00BD33F8">
      <w:pPr>
        <w:spacing w:before="10" w:line="220" w:lineRule="exact"/>
        <w:rPr>
          <w:sz w:val="22"/>
          <w:szCs w:val="22"/>
        </w:rPr>
      </w:pPr>
    </w:p>
    <w:p w14:paraId="5A4A2649" w14:textId="77777777" w:rsidR="00BD33F8" w:rsidRPr="00F85942" w:rsidRDefault="00A51A16">
      <w:pPr>
        <w:spacing w:line="300" w:lineRule="exact"/>
        <w:ind w:left="100"/>
        <w:rPr>
          <w:sz w:val="28"/>
          <w:szCs w:val="28"/>
        </w:rPr>
      </w:pPr>
      <w:r w:rsidRPr="00F85942">
        <w:rPr>
          <w:b/>
          <w:spacing w:val="1"/>
          <w:position w:val="-1"/>
          <w:sz w:val="28"/>
          <w:szCs w:val="28"/>
        </w:rPr>
        <w:t>12</w:t>
      </w:r>
      <w:r w:rsidRPr="00F85942">
        <w:rPr>
          <w:b/>
          <w:spacing w:val="-3"/>
          <w:position w:val="-1"/>
          <w:sz w:val="28"/>
          <w:szCs w:val="28"/>
        </w:rPr>
        <w:t>.</w:t>
      </w:r>
      <w:r w:rsidRPr="00F85942">
        <w:rPr>
          <w:b/>
          <w:position w:val="-1"/>
          <w:sz w:val="28"/>
          <w:szCs w:val="28"/>
        </w:rPr>
        <w:t xml:space="preserve">2  </w:t>
      </w:r>
      <w:r w:rsidRPr="00F85942">
        <w:rPr>
          <w:b/>
          <w:spacing w:val="20"/>
          <w:position w:val="-1"/>
          <w:sz w:val="28"/>
          <w:szCs w:val="28"/>
        </w:rPr>
        <w:t xml:space="preserve"> </w:t>
      </w:r>
      <w:r w:rsidRPr="00F85942">
        <w:rPr>
          <w:b/>
          <w:spacing w:val="-1"/>
          <w:position w:val="-1"/>
          <w:sz w:val="28"/>
          <w:szCs w:val="28"/>
        </w:rPr>
        <w:t>D</w:t>
      </w:r>
      <w:r w:rsidRPr="00F85942">
        <w:rPr>
          <w:b/>
          <w:position w:val="-1"/>
          <w:sz w:val="28"/>
          <w:szCs w:val="28"/>
        </w:rPr>
        <w:t>ec</w:t>
      </w:r>
      <w:r w:rsidRPr="00F85942">
        <w:rPr>
          <w:b/>
          <w:spacing w:val="1"/>
          <w:position w:val="-1"/>
          <w:sz w:val="28"/>
          <w:szCs w:val="28"/>
        </w:rPr>
        <w:t>l</w:t>
      </w:r>
      <w:r w:rsidRPr="00F85942">
        <w:rPr>
          <w:b/>
          <w:spacing w:val="-1"/>
          <w:position w:val="-1"/>
          <w:sz w:val="28"/>
          <w:szCs w:val="28"/>
        </w:rPr>
        <w:t>a</w:t>
      </w:r>
      <w:r w:rsidRPr="00F85942">
        <w:rPr>
          <w:b/>
          <w:position w:val="-1"/>
          <w:sz w:val="28"/>
          <w:szCs w:val="28"/>
        </w:rPr>
        <w:t>r</w:t>
      </w:r>
      <w:r w:rsidRPr="00F85942">
        <w:rPr>
          <w:b/>
          <w:spacing w:val="1"/>
          <w:position w:val="-1"/>
          <w:sz w:val="28"/>
          <w:szCs w:val="28"/>
        </w:rPr>
        <w:t>a</w:t>
      </w:r>
      <w:r w:rsidRPr="00F85942">
        <w:rPr>
          <w:b/>
          <w:spacing w:val="-2"/>
          <w:position w:val="-1"/>
          <w:sz w:val="28"/>
          <w:szCs w:val="28"/>
        </w:rPr>
        <w:t>t</w:t>
      </w:r>
      <w:r w:rsidRPr="00F85942">
        <w:rPr>
          <w:b/>
          <w:spacing w:val="-1"/>
          <w:position w:val="-1"/>
          <w:sz w:val="28"/>
          <w:szCs w:val="28"/>
        </w:rPr>
        <w:t>i</w:t>
      </w:r>
      <w:r w:rsidRPr="00F85942">
        <w:rPr>
          <w:b/>
          <w:spacing w:val="1"/>
          <w:position w:val="-1"/>
          <w:sz w:val="28"/>
          <w:szCs w:val="28"/>
        </w:rPr>
        <w:t>o</w:t>
      </w:r>
      <w:r w:rsidRPr="00F85942">
        <w:rPr>
          <w:b/>
          <w:position w:val="-1"/>
          <w:sz w:val="28"/>
          <w:szCs w:val="28"/>
        </w:rPr>
        <w:t>n a</w:t>
      </w:r>
      <w:r w:rsidRPr="00F85942">
        <w:rPr>
          <w:b/>
          <w:spacing w:val="-2"/>
          <w:position w:val="-1"/>
          <w:sz w:val="28"/>
          <w:szCs w:val="28"/>
        </w:rPr>
        <w:t>n</w:t>
      </w:r>
      <w:r w:rsidRPr="00F85942">
        <w:rPr>
          <w:b/>
          <w:position w:val="-1"/>
          <w:sz w:val="28"/>
          <w:szCs w:val="28"/>
        </w:rPr>
        <w:t>d I</w:t>
      </w:r>
      <w:r w:rsidRPr="00F85942">
        <w:rPr>
          <w:b/>
          <w:spacing w:val="-2"/>
          <w:position w:val="-1"/>
          <w:sz w:val="28"/>
          <w:szCs w:val="28"/>
        </w:rPr>
        <w:t>n</w:t>
      </w:r>
      <w:r w:rsidRPr="00F85942">
        <w:rPr>
          <w:b/>
          <w:spacing w:val="1"/>
          <w:position w:val="-1"/>
          <w:sz w:val="28"/>
          <w:szCs w:val="28"/>
        </w:rPr>
        <w:t>i</w:t>
      </w:r>
      <w:r w:rsidRPr="00F85942">
        <w:rPr>
          <w:b/>
          <w:spacing w:val="-2"/>
          <w:position w:val="-1"/>
          <w:sz w:val="28"/>
          <w:szCs w:val="28"/>
        </w:rPr>
        <w:t>t</w:t>
      </w:r>
      <w:r w:rsidRPr="00F85942">
        <w:rPr>
          <w:b/>
          <w:spacing w:val="1"/>
          <w:position w:val="-1"/>
          <w:sz w:val="28"/>
          <w:szCs w:val="28"/>
        </w:rPr>
        <w:t>i</w:t>
      </w:r>
      <w:r w:rsidRPr="00F85942">
        <w:rPr>
          <w:b/>
          <w:spacing w:val="-1"/>
          <w:position w:val="-1"/>
          <w:sz w:val="28"/>
          <w:szCs w:val="28"/>
        </w:rPr>
        <w:t>a</w:t>
      </w:r>
      <w:r w:rsidRPr="00F85942">
        <w:rPr>
          <w:b/>
          <w:spacing w:val="1"/>
          <w:position w:val="-1"/>
          <w:sz w:val="28"/>
          <w:szCs w:val="28"/>
        </w:rPr>
        <w:t>l</w:t>
      </w:r>
      <w:r w:rsidRPr="00F85942">
        <w:rPr>
          <w:b/>
          <w:spacing w:val="-1"/>
          <w:position w:val="-1"/>
          <w:sz w:val="28"/>
          <w:szCs w:val="28"/>
        </w:rPr>
        <w:t>i</w:t>
      </w:r>
      <w:r w:rsidRPr="00F85942">
        <w:rPr>
          <w:b/>
          <w:position w:val="-1"/>
          <w:sz w:val="28"/>
          <w:szCs w:val="28"/>
        </w:rPr>
        <w:t>z</w:t>
      </w:r>
      <w:r w:rsidRPr="00F85942">
        <w:rPr>
          <w:b/>
          <w:spacing w:val="1"/>
          <w:position w:val="-1"/>
          <w:sz w:val="28"/>
          <w:szCs w:val="28"/>
        </w:rPr>
        <w:t>a</w:t>
      </w:r>
      <w:r w:rsidRPr="00F85942">
        <w:rPr>
          <w:b/>
          <w:spacing w:val="-2"/>
          <w:position w:val="-1"/>
          <w:sz w:val="28"/>
          <w:szCs w:val="28"/>
        </w:rPr>
        <w:t>t</w:t>
      </w:r>
      <w:r w:rsidRPr="00F85942">
        <w:rPr>
          <w:b/>
          <w:spacing w:val="-1"/>
          <w:position w:val="-1"/>
          <w:sz w:val="28"/>
          <w:szCs w:val="28"/>
        </w:rPr>
        <w:t>i</w:t>
      </w:r>
      <w:r w:rsidRPr="00F85942">
        <w:rPr>
          <w:b/>
          <w:spacing w:val="1"/>
          <w:position w:val="-1"/>
          <w:sz w:val="28"/>
          <w:szCs w:val="28"/>
        </w:rPr>
        <w:t>o</w:t>
      </w:r>
      <w:r w:rsidRPr="00F85942">
        <w:rPr>
          <w:b/>
          <w:position w:val="-1"/>
          <w:sz w:val="28"/>
          <w:szCs w:val="28"/>
        </w:rPr>
        <w:t xml:space="preserve">n of </w:t>
      </w:r>
      <w:r w:rsidRPr="00F85942">
        <w:rPr>
          <w:b/>
          <w:spacing w:val="-3"/>
          <w:position w:val="-1"/>
          <w:sz w:val="28"/>
          <w:szCs w:val="28"/>
        </w:rPr>
        <w:t>S</w:t>
      </w:r>
      <w:r w:rsidRPr="00F85942">
        <w:rPr>
          <w:b/>
          <w:position w:val="-1"/>
          <w:sz w:val="28"/>
          <w:szCs w:val="28"/>
        </w:rPr>
        <w:t>tr</w:t>
      </w:r>
      <w:r w:rsidRPr="00F85942">
        <w:rPr>
          <w:b/>
          <w:spacing w:val="1"/>
          <w:position w:val="-1"/>
          <w:sz w:val="28"/>
          <w:szCs w:val="28"/>
        </w:rPr>
        <w:t>i</w:t>
      </w:r>
      <w:r w:rsidRPr="00F85942">
        <w:rPr>
          <w:b/>
          <w:spacing w:val="-3"/>
          <w:position w:val="-1"/>
          <w:sz w:val="28"/>
          <w:szCs w:val="28"/>
        </w:rPr>
        <w:t>n</w:t>
      </w:r>
      <w:r w:rsidRPr="00F85942">
        <w:rPr>
          <w:b/>
          <w:spacing w:val="-1"/>
          <w:position w:val="-1"/>
          <w:sz w:val="28"/>
          <w:szCs w:val="28"/>
        </w:rPr>
        <w:t>g</w:t>
      </w:r>
      <w:r w:rsidRPr="00F85942">
        <w:rPr>
          <w:b/>
          <w:position w:val="-1"/>
          <w:sz w:val="28"/>
          <w:szCs w:val="28"/>
        </w:rPr>
        <w:t>s</w:t>
      </w:r>
    </w:p>
    <w:p w14:paraId="69AB9AAE" w14:textId="77777777" w:rsidR="00BD33F8" w:rsidRPr="00F85942" w:rsidRDefault="00BD33F8">
      <w:pPr>
        <w:spacing w:before="3" w:line="180" w:lineRule="exact"/>
        <w:rPr>
          <w:sz w:val="18"/>
          <w:szCs w:val="18"/>
        </w:rPr>
      </w:pPr>
    </w:p>
    <w:p w14:paraId="7759EF15" w14:textId="77777777" w:rsidR="00BD33F8" w:rsidRPr="00F85942" w:rsidRDefault="00BD33F8">
      <w:pPr>
        <w:spacing w:line="200" w:lineRule="exact"/>
      </w:pPr>
    </w:p>
    <w:p w14:paraId="5035EBB8" w14:textId="77777777" w:rsidR="00BD33F8" w:rsidRPr="00F85942" w:rsidRDefault="00A51A16">
      <w:pPr>
        <w:spacing w:before="29"/>
        <w:ind w:left="100"/>
        <w:rPr>
          <w:sz w:val="24"/>
          <w:szCs w:val="24"/>
        </w:rPr>
      </w:pPr>
      <w:r w:rsidRPr="00F85942">
        <w:rPr>
          <w:spacing w:val="1"/>
          <w:sz w:val="24"/>
          <w:szCs w:val="24"/>
        </w:rPr>
        <w:t>S</w:t>
      </w:r>
      <w:r w:rsidRPr="00F85942">
        <w:rPr>
          <w:sz w:val="24"/>
          <w:szCs w:val="24"/>
        </w:rPr>
        <w:t>trin</w:t>
      </w:r>
      <w:r w:rsidRPr="00F85942">
        <w:rPr>
          <w:spacing w:val="-2"/>
          <w:sz w:val="24"/>
          <w:szCs w:val="24"/>
        </w:rPr>
        <w:t>g</w:t>
      </w:r>
      <w:r w:rsidRPr="00F85942">
        <w:rPr>
          <w:sz w:val="24"/>
          <w:szCs w:val="24"/>
        </w:rPr>
        <w:t>s is</w:t>
      </w:r>
      <w:r w:rsidRPr="00F85942">
        <w:rPr>
          <w:spacing w:val="1"/>
          <w:sz w:val="24"/>
          <w:szCs w:val="24"/>
        </w:rPr>
        <w:t xml:space="preserve"> </w:t>
      </w:r>
      <w:r w:rsidRPr="00F85942">
        <w:rPr>
          <w:sz w:val="24"/>
          <w:szCs w:val="24"/>
        </w:rPr>
        <w:t>d</w:t>
      </w:r>
      <w:r w:rsidRPr="00F85942">
        <w:rPr>
          <w:spacing w:val="-1"/>
          <w:sz w:val="24"/>
          <w:szCs w:val="24"/>
        </w:rPr>
        <w:t>ec</w:t>
      </w:r>
      <w:r w:rsidRPr="00F85942">
        <w:rPr>
          <w:sz w:val="24"/>
          <w:szCs w:val="24"/>
        </w:rPr>
        <w:t>la</w:t>
      </w:r>
      <w:r w:rsidRPr="00F85942">
        <w:rPr>
          <w:spacing w:val="1"/>
          <w:sz w:val="24"/>
          <w:szCs w:val="24"/>
        </w:rPr>
        <w:t>r</w:t>
      </w:r>
      <w:r w:rsidRPr="00F85942">
        <w:rPr>
          <w:spacing w:val="-1"/>
          <w:sz w:val="24"/>
          <w:szCs w:val="24"/>
        </w:rPr>
        <w:t>e</w:t>
      </w:r>
      <w:r w:rsidRPr="00F85942">
        <w:rPr>
          <w:sz w:val="24"/>
          <w:szCs w:val="24"/>
        </w:rPr>
        <w:t>d in C</w:t>
      </w:r>
      <w:r w:rsidRPr="00F85942">
        <w:rPr>
          <w:spacing w:val="1"/>
          <w:sz w:val="24"/>
          <w:szCs w:val="24"/>
        </w:rPr>
        <w:t xml:space="preserve"> </w:t>
      </w:r>
      <w:r w:rsidRPr="00F85942">
        <w:rPr>
          <w:sz w:val="24"/>
          <w:szCs w:val="24"/>
        </w:rPr>
        <w:t>in s</w:t>
      </w:r>
      <w:r w:rsidRPr="00F85942">
        <w:rPr>
          <w:spacing w:val="1"/>
          <w:sz w:val="24"/>
          <w:szCs w:val="24"/>
        </w:rPr>
        <w:t>i</w:t>
      </w:r>
      <w:r w:rsidRPr="00F85942">
        <w:rPr>
          <w:sz w:val="24"/>
          <w:szCs w:val="24"/>
        </w:rPr>
        <w:t>m</w:t>
      </w:r>
      <w:r w:rsidRPr="00F85942">
        <w:rPr>
          <w:spacing w:val="1"/>
          <w:sz w:val="24"/>
          <w:szCs w:val="24"/>
        </w:rPr>
        <w:t>i</w:t>
      </w:r>
      <w:r w:rsidRPr="00F85942">
        <w:rPr>
          <w:sz w:val="24"/>
          <w:szCs w:val="24"/>
        </w:rPr>
        <w:t>lar</w:t>
      </w:r>
      <w:r w:rsidRPr="00F85942">
        <w:rPr>
          <w:spacing w:val="-1"/>
          <w:sz w:val="24"/>
          <w:szCs w:val="24"/>
        </w:rPr>
        <w:t xml:space="preserve"> </w:t>
      </w:r>
      <w:r w:rsidRPr="00F85942">
        <w:rPr>
          <w:sz w:val="24"/>
          <w:szCs w:val="24"/>
        </w:rPr>
        <w:t>mann</w:t>
      </w:r>
      <w:r w:rsidRPr="00F85942">
        <w:rPr>
          <w:spacing w:val="-1"/>
          <w:sz w:val="24"/>
          <w:szCs w:val="24"/>
        </w:rPr>
        <w:t>e</w:t>
      </w:r>
      <w:r w:rsidRPr="00F85942">
        <w:rPr>
          <w:sz w:val="24"/>
          <w:szCs w:val="24"/>
        </w:rPr>
        <w:t xml:space="preserve">r </w:t>
      </w:r>
      <w:r w:rsidRPr="00F85942">
        <w:rPr>
          <w:spacing w:val="-2"/>
          <w:sz w:val="24"/>
          <w:szCs w:val="24"/>
        </w:rPr>
        <w:t>a</w:t>
      </w:r>
      <w:r w:rsidRPr="00F85942">
        <w:rPr>
          <w:sz w:val="24"/>
          <w:szCs w:val="24"/>
        </w:rPr>
        <w:t xml:space="preserve">s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pacing w:val="-2"/>
          <w:sz w:val="24"/>
          <w:szCs w:val="24"/>
        </w:rPr>
        <w:t>y</w:t>
      </w:r>
      <w:r w:rsidRPr="00F85942">
        <w:rPr>
          <w:sz w:val="24"/>
          <w:szCs w:val="24"/>
        </w:rPr>
        <w:t>s. On</w:t>
      </w:r>
      <w:r w:rsidRPr="00F85942">
        <w:rPr>
          <w:spacing w:val="2"/>
          <w:sz w:val="24"/>
          <w:szCs w:val="24"/>
        </w:rPr>
        <w:t>l</w:t>
      </w:r>
      <w:r w:rsidRPr="00F85942">
        <w:rPr>
          <w:sz w:val="24"/>
          <w:szCs w:val="24"/>
        </w:rPr>
        <w:t>y</w:t>
      </w:r>
      <w:r w:rsidRPr="00F85942">
        <w:rPr>
          <w:spacing w:val="-5"/>
          <w:sz w:val="24"/>
          <w:szCs w:val="24"/>
        </w:rPr>
        <w:t xml:space="preserve"> </w:t>
      </w:r>
      <w:r w:rsidRPr="00F85942">
        <w:rPr>
          <w:sz w:val="24"/>
          <w:szCs w:val="24"/>
        </w:rPr>
        <w:t>dif</w:t>
      </w:r>
      <w:r w:rsidRPr="00F85942">
        <w:rPr>
          <w:spacing w:val="1"/>
          <w:sz w:val="24"/>
          <w:szCs w:val="24"/>
        </w:rPr>
        <w:t>f</w:t>
      </w:r>
      <w:r w:rsidRPr="00F85942">
        <w:rPr>
          <w:spacing w:val="-1"/>
          <w:sz w:val="24"/>
          <w:szCs w:val="24"/>
        </w:rPr>
        <w:t>e</w:t>
      </w:r>
      <w:r w:rsidRPr="00F85942">
        <w:rPr>
          <w:sz w:val="24"/>
          <w:szCs w:val="24"/>
        </w:rPr>
        <w:t>r</w:t>
      </w:r>
      <w:r w:rsidRPr="00F85942">
        <w:rPr>
          <w:spacing w:val="-2"/>
          <w:sz w:val="24"/>
          <w:szCs w:val="24"/>
        </w:rPr>
        <w:t>e</w:t>
      </w:r>
      <w:r w:rsidRPr="00F85942">
        <w:rPr>
          <w:spacing w:val="2"/>
          <w:sz w:val="24"/>
          <w:szCs w:val="24"/>
        </w:rPr>
        <w:t>n</w:t>
      </w:r>
      <w:r w:rsidRPr="00F85942">
        <w:rPr>
          <w:spacing w:val="-1"/>
          <w:sz w:val="24"/>
          <w:szCs w:val="24"/>
        </w:rPr>
        <w:t>c</w:t>
      </w:r>
      <w:r w:rsidRPr="00F85942">
        <w:rPr>
          <w:sz w:val="24"/>
          <w:szCs w:val="24"/>
        </w:rPr>
        <w:t>e</w:t>
      </w:r>
      <w:r w:rsidRPr="00F85942">
        <w:rPr>
          <w:spacing w:val="-1"/>
          <w:sz w:val="24"/>
          <w:szCs w:val="24"/>
        </w:rPr>
        <w:t xml:space="preserve"> </w:t>
      </w:r>
      <w:r w:rsidRPr="00F85942">
        <w:rPr>
          <w:spacing w:val="4"/>
          <w:sz w:val="24"/>
          <w:szCs w:val="24"/>
        </w:rPr>
        <w:t>i</w:t>
      </w:r>
      <w:r w:rsidRPr="00F85942">
        <w:rPr>
          <w:sz w:val="24"/>
          <w:szCs w:val="24"/>
        </w:rPr>
        <w:t>s that,</w:t>
      </w:r>
      <w:r w:rsidRPr="00F85942">
        <w:rPr>
          <w:spacing w:val="2"/>
          <w:sz w:val="24"/>
          <w:szCs w:val="24"/>
        </w:rPr>
        <w:t xml:space="preserve"> </w:t>
      </w:r>
      <w:r w:rsidRPr="00F85942">
        <w:rPr>
          <w:sz w:val="24"/>
          <w:szCs w:val="24"/>
        </w:rPr>
        <w:t>strin</w:t>
      </w:r>
      <w:r w:rsidRPr="00F85942">
        <w:rPr>
          <w:spacing w:val="-2"/>
          <w:sz w:val="24"/>
          <w:szCs w:val="24"/>
        </w:rPr>
        <w:t>g</w:t>
      </w:r>
      <w:r w:rsidRPr="00F85942">
        <w:rPr>
          <w:sz w:val="24"/>
          <w:szCs w:val="24"/>
        </w:rPr>
        <w:t>s a</w:t>
      </w:r>
      <w:r w:rsidRPr="00F85942">
        <w:rPr>
          <w:spacing w:val="1"/>
          <w:sz w:val="24"/>
          <w:szCs w:val="24"/>
        </w:rPr>
        <w:t>r</w:t>
      </w:r>
      <w:r w:rsidRPr="00F85942">
        <w:rPr>
          <w:sz w:val="24"/>
          <w:szCs w:val="24"/>
        </w:rPr>
        <w:t>e</w:t>
      </w:r>
    </w:p>
    <w:p w14:paraId="3FA0CBAF" w14:textId="77777777" w:rsidR="00BD33F8" w:rsidRPr="00F85942" w:rsidRDefault="00BD33F8">
      <w:pPr>
        <w:spacing w:before="9" w:line="120" w:lineRule="exact"/>
        <w:rPr>
          <w:sz w:val="13"/>
          <w:szCs w:val="13"/>
        </w:rPr>
      </w:pPr>
    </w:p>
    <w:p w14:paraId="16B2CA40" w14:textId="77777777" w:rsidR="00BD33F8" w:rsidRPr="00F85942" w:rsidRDefault="00A51A16">
      <w:pPr>
        <w:spacing w:line="260" w:lineRule="exact"/>
        <w:ind w:left="100"/>
        <w:rPr>
          <w:sz w:val="24"/>
          <w:szCs w:val="24"/>
        </w:rPr>
      </w:pPr>
      <w:r w:rsidRPr="00F85942">
        <w:rPr>
          <w:position w:val="-1"/>
          <w:sz w:val="24"/>
          <w:szCs w:val="24"/>
        </w:rPr>
        <w:t>of</w:t>
      </w:r>
      <w:r w:rsidRPr="00F85942">
        <w:rPr>
          <w:spacing w:val="-1"/>
          <w:position w:val="-1"/>
          <w:sz w:val="24"/>
          <w:szCs w:val="24"/>
        </w:rPr>
        <w:t xml:space="preserve"> c</w:t>
      </w:r>
      <w:r w:rsidRPr="00F85942">
        <w:rPr>
          <w:position w:val="-1"/>
          <w:sz w:val="24"/>
          <w:szCs w:val="24"/>
        </w:rPr>
        <w:t>h</w:t>
      </w:r>
      <w:r w:rsidRPr="00F85942">
        <w:rPr>
          <w:spacing w:val="-1"/>
          <w:position w:val="-1"/>
          <w:sz w:val="24"/>
          <w:szCs w:val="24"/>
        </w:rPr>
        <w:t>a</w:t>
      </w:r>
      <w:r w:rsidRPr="00F85942">
        <w:rPr>
          <w:position w:val="-1"/>
          <w:sz w:val="24"/>
          <w:szCs w:val="24"/>
        </w:rPr>
        <w:t>r</w:t>
      </w:r>
      <w:r w:rsidRPr="00F85942">
        <w:rPr>
          <w:spacing w:val="-1"/>
          <w:position w:val="-1"/>
          <w:sz w:val="24"/>
          <w:szCs w:val="24"/>
        </w:rPr>
        <w:t xml:space="preserve"> </w:t>
      </w:r>
      <w:r w:rsidRPr="00F85942">
        <w:rPr>
          <w:spacing w:val="5"/>
          <w:position w:val="-1"/>
          <w:sz w:val="24"/>
          <w:szCs w:val="24"/>
        </w:rPr>
        <w:t>t</w:t>
      </w:r>
      <w:r w:rsidRPr="00F85942">
        <w:rPr>
          <w:spacing w:val="-5"/>
          <w:position w:val="-1"/>
          <w:sz w:val="24"/>
          <w:szCs w:val="24"/>
        </w:rPr>
        <w:t>y</w:t>
      </w:r>
      <w:r w:rsidRPr="00F85942">
        <w:rPr>
          <w:spacing w:val="2"/>
          <w:position w:val="-1"/>
          <w:sz w:val="24"/>
          <w:szCs w:val="24"/>
        </w:rPr>
        <w:t>p</w:t>
      </w:r>
      <w:r w:rsidRPr="00F85942">
        <w:rPr>
          <w:spacing w:val="-1"/>
          <w:position w:val="-1"/>
          <w:sz w:val="24"/>
          <w:szCs w:val="24"/>
        </w:rPr>
        <w:t>e</w:t>
      </w:r>
      <w:r w:rsidRPr="00F85942">
        <w:rPr>
          <w:position w:val="-1"/>
          <w:sz w:val="24"/>
          <w:szCs w:val="24"/>
        </w:rPr>
        <w:t>.</w:t>
      </w:r>
    </w:p>
    <w:p w14:paraId="6405AC46" w14:textId="77777777" w:rsidR="00BD33F8" w:rsidRPr="00F85942" w:rsidRDefault="00BD33F8">
      <w:pPr>
        <w:spacing w:before="2" w:line="140" w:lineRule="exact"/>
        <w:rPr>
          <w:sz w:val="14"/>
          <w:szCs w:val="14"/>
        </w:rPr>
      </w:pPr>
    </w:p>
    <w:p w14:paraId="48AEEE05" w14:textId="77777777" w:rsidR="00BD33F8" w:rsidRPr="00F85942" w:rsidRDefault="00A51A16">
      <w:pPr>
        <w:ind w:left="1540"/>
        <w:rPr>
          <w:sz w:val="24"/>
          <w:szCs w:val="24"/>
        </w:rPr>
      </w:pPr>
      <w:r w:rsidRPr="00F85942">
        <w:rPr>
          <w:spacing w:val="-1"/>
          <w:sz w:val="24"/>
          <w:szCs w:val="24"/>
        </w:rPr>
        <w:t>c</w:t>
      </w:r>
      <w:r w:rsidRPr="00F85942">
        <w:rPr>
          <w:sz w:val="24"/>
          <w:szCs w:val="24"/>
        </w:rPr>
        <w:t>h</w:t>
      </w:r>
      <w:r w:rsidRPr="00F85942">
        <w:rPr>
          <w:spacing w:val="-1"/>
          <w:sz w:val="24"/>
          <w:szCs w:val="24"/>
        </w:rPr>
        <w:t>a</w:t>
      </w:r>
      <w:r w:rsidRPr="00F85942">
        <w:rPr>
          <w:sz w:val="24"/>
          <w:szCs w:val="24"/>
        </w:rPr>
        <w:t>r s</w:t>
      </w:r>
      <w:r w:rsidRPr="00F85942">
        <w:rPr>
          <w:spacing w:val="1"/>
          <w:sz w:val="24"/>
          <w:szCs w:val="24"/>
        </w:rPr>
        <w:t>[</w:t>
      </w:r>
      <w:r w:rsidRPr="00F85942">
        <w:rPr>
          <w:sz w:val="24"/>
          <w:szCs w:val="24"/>
        </w:rPr>
        <w:t>5</w:t>
      </w:r>
      <w:r w:rsidRPr="00F85942">
        <w:rPr>
          <w:spacing w:val="1"/>
          <w:sz w:val="24"/>
          <w:szCs w:val="24"/>
        </w:rPr>
        <w:t>]</w:t>
      </w:r>
      <w:r w:rsidRPr="00F85942">
        <w:rPr>
          <w:sz w:val="24"/>
          <w:szCs w:val="24"/>
        </w:rPr>
        <w:t>;</w:t>
      </w:r>
    </w:p>
    <w:p w14:paraId="79EE0191" w14:textId="77777777" w:rsidR="00BD33F8" w:rsidRPr="00F85942" w:rsidRDefault="00BD33F8">
      <w:pPr>
        <w:spacing w:before="3" w:line="140" w:lineRule="exact"/>
        <w:rPr>
          <w:sz w:val="14"/>
          <w:szCs w:val="14"/>
        </w:rPr>
      </w:pPr>
    </w:p>
    <w:p w14:paraId="3ABF0A04" w14:textId="77777777" w:rsidR="00BD33F8" w:rsidRPr="00F85942" w:rsidRDefault="001208E3">
      <w:pPr>
        <w:ind w:left="3430"/>
      </w:pPr>
      <w:r>
        <w:pict w14:anchorId="1B703F23">
          <v:shape id="_x0000_i1045" type="#_x0000_t75" style="width:136.5pt;height:33.75pt">
            <v:imagedata r:id="rId190" o:title=""/>
          </v:shape>
        </w:pict>
      </w:r>
    </w:p>
    <w:p w14:paraId="4DF01C7C" w14:textId="77777777" w:rsidR="00BD33F8" w:rsidRPr="00F85942" w:rsidRDefault="00BD33F8">
      <w:pPr>
        <w:spacing w:before="3" w:line="120" w:lineRule="exact"/>
        <w:rPr>
          <w:sz w:val="13"/>
          <w:szCs w:val="13"/>
        </w:rPr>
      </w:pPr>
    </w:p>
    <w:p w14:paraId="0F81A382" w14:textId="77777777" w:rsidR="00BD33F8" w:rsidRPr="00F85942" w:rsidRDefault="00A51A16">
      <w:pPr>
        <w:spacing w:line="360" w:lineRule="auto"/>
        <w:ind w:left="100" w:right="5383"/>
        <w:rPr>
          <w:sz w:val="24"/>
          <w:szCs w:val="24"/>
        </w:rPr>
      </w:pPr>
      <w:r w:rsidRPr="00F85942">
        <w:rPr>
          <w:spacing w:val="1"/>
          <w:sz w:val="24"/>
          <w:szCs w:val="24"/>
        </w:rPr>
        <w:t>S</w:t>
      </w:r>
      <w:r w:rsidRPr="00F85942">
        <w:rPr>
          <w:sz w:val="24"/>
          <w:szCs w:val="24"/>
        </w:rPr>
        <w:t>trin</w:t>
      </w:r>
      <w:r w:rsidRPr="00F85942">
        <w:rPr>
          <w:spacing w:val="-2"/>
          <w:sz w:val="24"/>
          <w:szCs w:val="24"/>
        </w:rPr>
        <w:t>g</w:t>
      </w:r>
      <w:r w:rsidRPr="00F85942">
        <w:rPr>
          <w:sz w:val="24"/>
          <w:szCs w:val="24"/>
        </w:rPr>
        <w:t>s c</w:t>
      </w:r>
      <w:r w:rsidRPr="00F85942">
        <w:rPr>
          <w:spacing w:val="-2"/>
          <w:sz w:val="24"/>
          <w:szCs w:val="24"/>
        </w:rPr>
        <w:t>a</w:t>
      </w:r>
      <w:r w:rsidRPr="00F85942">
        <w:rPr>
          <w:sz w:val="24"/>
          <w:szCs w:val="24"/>
        </w:rPr>
        <w:t>n</w:t>
      </w:r>
      <w:r w:rsidRPr="00F85942">
        <w:rPr>
          <w:spacing w:val="2"/>
          <w:sz w:val="24"/>
          <w:szCs w:val="24"/>
        </w:rPr>
        <w:t xml:space="preserve"> </w:t>
      </w:r>
      <w:r w:rsidRPr="00F85942">
        <w:rPr>
          <w:spacing w:val="-1"/>
          <w:sz w:val="24"/>
          <w:szCs w:val="24"/>
        </w:rPr>
        <w:t>a</w:t>
      </w:r>
      <w:r w:rsidRPr="00F85942">
        <w:rPr>
          <w:sz w:val="24"/>
          <w:szCs w:val="24"/>
        </w:rPr>
        <w:t>lso be d</w:t>
      </w:r>
      <w:r w:rsidRPr="00F85942">
        <w:rPr>
          <w:spacing w:val="-1"/>
          <w:sz w:val="24"/>
          <w:szCs w:val="24"/>
        </w:rPr>
        <w:t>ec</w:t>
      </w:r>
      <w:r w:rsidRPr="00F85942">
        <w:rPr>
          <w:spacing w:val="3"/>
          <w:sz w:val="24"/>
          <w:szCs w:val="24"/>
        </w:rPr>
        <w:t>l</w:t>
      </w:r>
      <w:r w:rsidRPr="00F85942">
        <w:rPr>
          <w:spacing w:val="-1"/>
          <w:sz w:val="24"/>
          <w:szCs w:val="24"/>
        </w:rPr>
        <w:t>a</w:t>
      </w:r>
      <w:r w:rsidRPr="00F85942">
        <w:rPr>
          <w:spacing w:val="1"/>
          <w:sz w:val="24"/>
          <w:szCs w:val="24"/>
        </w:rPr>
        <w:t>r</w:t>
      </w:r>
      <w:r w:rsidRPr="00F85942">
        <w:rPr>
          <w:spacing w:val="-1"/>
          <w:sz w:val="24"/>
          <w:szCs w:val="24"/>
        </w:rPr>
        <w:t>e</w:t>
      </w:r>
      <w:r w:rsidRPr="00F85942">
        <w:rPr>
          <w:sz w:val="24"/>
          <w:szCs w:val="24"/>
        </w:rPr>
        <w:t>d using</w:t>
      </w:r>
      <w:r w:rsidRPr="00F85942">
        <w:rPr>
          <w:spacing w:val="-2"/>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 xml:space="preserve">r.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 *p</w:t>
      </w:r>
    </w:p>
    <w:p w14:paraId="7B6A5943" w14:textId="77777777" w:rsidR="00BD33F8" w:rsidRPr="00F85942" w:rsidRDefault="00BD33F8">
      <w:pPr>
        <w:spacing w:line="200" w:lineRule="exact"/>
      </w:pPr>
    </w:p>
    <w:p w14:paraId="39EF5188" w14:textId="77777777" w:rsidR="00BD33F8" w:rsidRPr="00F85942" w:rsidRDefault="00BD33F8">
      <w:pPr>
        <w:spacing w:before="2" w:line="220" w:lineRule="exact"/>
        <w:rPr>
          <w:sz w:val="22"/>
          <w:szCs w:val="22"/>
        </w:rPr>
      </w:pPr>
    </w:p>
    <w:p w14:paraId="2D17A15A" w14:textId="77777777" w:rsidR="00BD33F8" w:rsidRPr="00F85942" w:rsidRDefault="00A51A16">
      <w:pPr>
        <w:ind w:left="100"/>
        <w:rPr>
          <w:sz w:val="28"/>
          <w:szCs w:val="28"/>
        </w:rPr>
      </w:pPr>
      <w:r w:rsidRPr="00F85942">
        <w:rPr>
          <w:b/>
          <w:spacing w:val="1"/>
          <w:sz w:val="28"/>
          <w:szCs w:val="28"/>
        </w:rPr>
        <w:t>I</w:t>
      </w:r>
      <w:r w:rsidRPr="00F85942">
        <w:rPr>
          <w:b/>
          <w:sz w:val="28"/>
          <w:szCs w:val="28"/>
        </w:rPr>
        <w:t>n</w:t>
      </w:r>
      <w:r w:rsidRPr="00F85942">
        <w:rPr>
          <w:b/>
          <w:spacing w:val="1"/>
          <w:sz w:val="28"/>
          <w:szCs w:val="28"/>
        </w:rPr>
        <w:t>i</w:t>
      </w:r>
      <w:r w:rsidRPr="00F85942">
        <w:rPr>
          <w:b/>
          <w:spacing w:val="-2"/>
          <w:sz w:val="28"/>
          <w:szCs w:val="28"/>
        </w:rPr>
        <w:t>t</w:t>
      </w:r>
      <w:r w:rsidRPr="00F85942">
        <w:rPr>
          <w:b/>
          <w:spacing w:val="-1"/>
          <w:sz w:val="28"/>
          <w:szCs w:val="28"/>
        </w:rPr>
        <w:t>i</w:t>
      </w:r>
      <w:r w:rsidRPr="00F85942">
        <w:rPr>
          <w:b/>
          <w:spacing w:val="1"/>
          <w:sz w:val="28"/>
          <w:szCs w:val="28"/>
        </w:rPr>
        <w:t>a</w:t>
      </w:r>
      <w:r w:rsidRPr="00F85942">
        <w:rPr>
          <w:b/>
          <w:spacing w:val="-1"/>
          <w:sz w:val="28"/>
          <w:szCs w:val="28"/>
        </w:rPr>
        <w:t>l</w:t>
      </w:r>
      <w:r w:rsidRPr="00F85942">
        <w:rPr>
          <w:b/>
          <w:spacing w:val="1"/>
          <w:sz w:val="28"/>
          <w:szCs w:val="28"/>
        </w:rPr>
        <w:t>i</w:t>
      </w:r>
      <w:r w:rsidRPr="00F85942">
        <w:rPr>
          <w:b/>
          <w:spacing w:val="-2"/>
          <w:sz w:val="28"/>
          <w:szCs w:val="28"/>
        </w:rPr>
        <w:t>z</w:t>
      </w:r>
      <w:r w:rsidRPr="00F85942">
        <w:rPr>
          <w:b/>
          <w:spacing w:val="1"/>
          <w:sz w:val="28"/>
          <w:szCs w:val="28"/>
        </w:rPr>
        <w:t>a</w:t>
      </w:r>
      <w:r w:rsidRPr="00F85942">
        <w:rPr>
          <w:b/>
          <w:sz w:val="28"/>
          <w:szCs w:val="28"/>
        </w:rPr>
        <w:t>t</w:t>
      </w:r>
      <w:r w:rsidRPr="00F85942">
        <w:rPr>
          <w:b/>
          <w:spacing w:val="-1"/>
          <w:sz w:val="28"/>
          <w:szCs w:val="28"/>
        </w:rPr>
        <w:t>i</w:t>
      </w:r>
      <w:r w:rsidRPr="00F85942">
        <w:rPr>
          <w:b/>
          <w:spacing w:val="1"/>
          <w:sz w:val="28"/>
          <w:szCs w:val="28"/>
        </w:rPr>
        <w:t>o</w:t>
      </w:r>
      <w:r w:rsidRPr="00F85942">
        <w:rPr>
          <w:b/>
          <w:sz w:val="28"/>
          <w:szCs w:val="28"/>
        </w:rPr>
        <w:t>n</w:t>
      </w:r>
      <w:r w:rsidRPr="00F85942">
        <w:rPr>
          <w:b/>
          <w:spacing w:val="-3"/>
          <w:sz w:val="28"/>
          <w:szCs w:val="28"/>
        </w:rPr>
        <w:t xml:space="preserve"> </w:t>
      </w:r>
      <w:r w:rsidRPr="00F85942">
        <w:rPr>
          <w:b/>
          <w:spacing w:val="1"/>
          <w:sz w:val="28"/>
          <w:szCs w:val="28"/>
        </w:rPr>
        <w:t>o</w:t>
      </w:r>
      <w:r w:rsidRPr="00F85942">
        <w:rPr>
          <w:b/>
          <w:sz w:val="28"/>
          <w:szCs w:val="28"/>
        </w:rPr>
        <w:t>f s</w:t>
      </w:r>
      <w:r w:rsidRPr="00F85942">
        <w:rPr>
          <w:b/>
          <w:spacing w:val="-2"/>
          <w:sz w:val="28"/>
          <w:szCs w:val="28"/>
        </w:rPr>
        <w:t>t</w:t>
      </w:r>
      <w:r w:rsidRPr="00F85942">
        <w:rPr>
          <w:b/>
          <w:sz w:val="28"/>
          <w:szCs w:val="28"/>
        </w:rPr>
        <w:t>r</w:t>
      </w:r>
      <w:r w:rsidRPr="00F85942">
        <w:rPr>
          <w:b/>
          <w:spacing w:val="-1"/>
          <w:sz w:val="28"/>
          <w:szCs w:val="28"/>
        </w:rPr>
        <w:t>i</w:t>
      </w:r>
      <w:r w:rsidRPr="00F85942">
        <w:rPr>
          <w:b/>
          <w:sz w:val="28"/>
          <w:szCs w:val="28"/>
        </w:rPr>
        <w:t>n</w:t>
      </w:r>
      <w:r w:rsidRPr="00F85942">
        <w:rPr>
          <w:b/>
          <w:spacing w:val="1"/>
          <w:sz w:val="28"/>
          <w:szCs w:val="28"/>
        </w:rPr>
        <w:t>g</w:t>
      </w:r>
      <w:r w:rsidRPr="00F85942">
        <w:rPr>
          <w:b/>
          <w:sz w:val="28"/>
          <w:szCs w:val="28"/>
        </w:rPr>
        <w:t>s</w:t>
      </w:r>
    </w:p>
    <w:p w14:paraId="7E95D674" w14:textId="77777777" w:rsidR="00BD33F8" w:rsidRPr="00F85942" w:rsidRDefault="00BD33F8">
      <w:pPr>
        <w:spacing w:before="7" w:line="140" w:lineRule="exact"/>
        <w:rPr>
          <w:sz w:val="15"/>
          <w:szCs w:val="15"/>
        </w:rPr>
      </w:pPr>
    </w:p>
    <w:p w14:paraId="55511B66" w14:textId="77777777" w:rsidR="00BD33F8" w:rsidRPr="00F85942" w:rsidRDefault="00A51A16">
      <w:pPr>
        <w:ind w:left="100"/>
        <w:rPr>
          <w:sz w:val="24"/>
          <w:szCs w:val="24"/>
        </w:rPr>
      </w:pPr>
      <w:r w:rsidRPr="00F85942">
        <w:rPr>
          <w:spacing w:val="-3"/>
          <w:sz w:val="24"/>
          <w:szCs w:val="24"/>
        </w:rPr>
        <w:t>I</w:t>
      </w:r>
      <w:r w:rsidRPr="00F85942">
        <w:rPr>
          <w:sz w:val="24"/>
          <w:szCs w:val="24"/>
        </w:rPr>
        <w:t xml:space="preserve">n C, </w:t>
      </w:r>
      <w:r w:rsidRPr="00F85942">
        <w:rPr>
          <w:spacing w:val="1"/>
          <w:sz w:val="24"/>
          <w:szCs w:val="24"/>
        </w:rPr>
        <w:t>s</w:t>
      </w:r>
      <w:r w:rsidRPr="00F85942">
        <w:rPr>
          <w:sz w:val="24"/>
          <w:szCs w:val="24"/>
        </w:rPr>
        <w:t>tri</w:t>
      </w:r>
      <w:r w:rsidRPr="00F85942">
        <w:rPr>
          <w:spacing w:val="2"/>
          <w:sz w:val="24"/>
          <w:szCs w:val="24"/>
        </w:rPr>
        <w:t>n</w:t>
      </w:r>
      <w:r w:rsidRPr="00F85942">
        <w:rPr>
          <w:sz w:val="24"/>
          <w:szCs w:val="24"/>
        </w:rPr>
        <w:t>g</w:t>
      </w:r>
      <w:r w:rsidRPr="00F85942">
        <w:rPr>
          <w:spacing w:val="-2"/>
          <w:sz w:val="24"/>
          <w:szCs w:val="24"/>
        </w:rPr>
        <w:t xml:space="preserve"> </w:t>
      </w:r>
      <w:r w:rsidRPr="00F85942">
        <w:rPr>
          <w:spacing w:val="1"/>
          <w:sz w:val="24"/>
          <w:szCs w:val="24"/>
        </w:rPr>
        <w:t>c</w:t>
      </w:r>
      <w:r w:rsidRPr="00F85942">
        <w:rPr>
          <w:spacing w:val="-1"/>
          <w:sz w:val="24"/>
          <w:szCs w:val="24"/>
        </w:rPr>
        <w:t>a</w:t>
      </w:r>
      <w:r w:rsidRPr="00F85942">
        <w:rPr>
          <w:sz w:val="24"/>
          <w:szCs w:val="24"/>
        </w:rPr>
        <w:t>n be</w:t>
      </w:r>
      <w:r w:rsidRPr="00F85942">
        <w:rPr>
          <w:spacing w:val="-1"/>
          <w:sz w:val="24"/>
          <w:szCs w:val="24"/>
        </w:rPr>
        <w:t xml:space="preserve"> </w:t>
      </w:r>
      <w:r w:rsidRPr="00F85942">
        <w:rPr>
          <w:sz w:val="24"/>
          <w:szCs w:val="24"/>
        </w:rPr>
        <w:t>in</w:t>
      </w:r>
      <w:r w:rsidRPr="00F85942">
        <w:rPr>
          <w:spacing w:val="1"/>
          <w:sz w:val="24"/>
          <w:szCs w:val="24"/>
        </w:rPr>
        <w:t>i</w:t>
      </w:r>
      <w:r w:rsidRPr="00F85942">
        <w:rPr>
          <w:sz w:val="24"/>
          <w:szCs w:val="24"/>
        </w:rPr>
        <w:t>t</w:t>
      </w:r>
      <w:r w:rsidRPr="00F85942">
        <w:rPr>
          <w:spacing w:val="1"/>
          <w:sz w:val="24"/>
          <w:szCs w:val="24"/>
        </w:rPr>
        <w:t>i</w:t>
      </w:r>
      <w:r w:rsidRPr="00F85942">
        <w:rPr>
          <w:spacing w:val="-1"/>
          <w:sz w:val="24"/>
          <w:szCs w:val="24"/>
        </w:rPr>
        <w:t>a</w:t>
      </w:r>
      <w:r w:rsidRPr="00F85942">
        <w:rPr>
          <w:sz w:val="24"/>
          <w:szCs w:val="24"/>
        </w:rPr>
        <w:t>l</w:t>
      </w:r>
      <w:r w:rsidRPr="00F85942">
        <w:rPr>
          <w:spacing w:val="1"/>
          <w:sz w:val="24"/>
          <w:szCs w:val="24"/>
        </w:rPr>
        <w:t>iz</w:t>
      </w:r>
      <w:r w:rsidRPr="00F85942">
        <w:rPr>
          <w:spacing w:val="-1"/>
          <w:sz w:val="24"/>
          <w:szCs w:val="24"/>
        </w:rPr>
        <w:t>e</w:t>
      </w:r>
      <w:r w:rsidRPr="00F85942">
        <w:rPr>
          <w:sz w:val="24"/>
          <w:szCs w:val="24"/>
        </w:rPr>
        <w:t>d in d</w:t>
      </w:r>
      <w:r w:rsidRPr="00F85942">
        <w:rPr>
          <w:spacing w:val="1"/>
          <w:sz w:val="24"/>
          <w:szCs w:val="24"/>
        </w:rPr>
        <w:t>i</w:t>
      </w:r>
      <w:r w:rsidRPr="00F85942">
        <w:rPr>
          <w:sz w:val="24"/>
          <w:szCs w:val="24"/>
        </w:rPr>
        <w:t>f</w:t>
      </w:r>
      <w:r w:rsidRPr="00F85942">
        <w:rPr>
          <w:spacing w:val="-1"/>
          <w:sz w:val="24"/>
          <w:szCs w:val="24"/>
        </w:rPr>
        <w:t>fe</w:t>
      </w:r>
      <w:r w:rsidRPr="00F85942">
        <w:rPr>
          <w:sz w:val="24"/>
          <w:szCs w:val="24"/>
        </w:rPr>
        <w:t>r</w:t>
      </w:r>
      <w:r w:rsidRPr="00F85942">
        <w:rPr>
          <w:spacing w:val="-2"/>
          <w:sz w:val="24"/>
          <w:szCs w:val="24"/>
        </w:rPr>
        <w:t>e</w:t>
      </w:r>
      <w:r w:rsidRPr="00F85942">
        <w:rPr>
          <w:sz w:val="24"/>
          <w:szCs w:val="24"/>
        </w:rPr>
        <w:t>nt nu</w:t>
      </w:r>
      <w:r w:rsidRPr="00F85942">
        <w:rPr>
          <w:spacing w:val="1"/>
          <w:sz w:val="24"/>
          <w:szCs w:val="24"/>
        </w:rPr>
        <w:t>m</w:t>
      </w:r>
      <w:r w:rsidRPr="00F85942">
        <w:rPr>
          <w:sz w:val="24"/>
          <w:szCs w:val="24"/>
        </w:rPr>
        <w:t>b</w:t>
      </w:r>
      <w:r w:rsidRPr="00F85942">
        <w:rPr>
          <w:spacing w:val="-1"/>
          <w:sz w:val="24"/>
          <w:szCs w:val="24"/>
        </w:rPr>
        <w:t>e</w:t>
      </w:r>
      <w:r w:rsidRPr="00F85942">
        <w:rPr>
          <w:sz w:val="24"/>
          <w:szCs w:val="24"/>
        </w:rPr>
        <w:t xml:space="preserve">r </w:t>
      </w:r>
      <w:r w:rsidRPr="00F85942">
        <w:rPr>
          <w:spacing w:val="1"/>
          <w:sz w:val="24"/>
          <w:szCs w:val="24"/>
        </w:rPr>
        <w:t>o</w:t>
      </w:r>
      <w:r w:rsidRPr="00F85942">
        <w:rPr>
          <w:sz w:val="24"/>
          <w:szCs w:val="24"/>
        </w:rPr>
        <w:t xml:space="preserve">f </w:t>
      </w:r>
      <w:r w:rsidRPr="00F85942">
        <w:rPr>
          <w:spacing w:val="-1"/>
          <w:sz w:val="24"/>
          <w:szCs w:val="24"/>
        </w:rPr>
        <w:t>w</w:t>
      </w:r>
      <w:r w:rsidRPr="00F85942">
        <w:rPr>
          <w:spacing w:val="4"/>
          <w:sz w:val="24"/>
          <w:szCs w:val="24"/>
        </w:rPr>
        <w:t>a</w:t>
      </w:r>
      <w:r w:rsidRPr="00F85942">
        <w:rPr>
          <w:spacing w:val="-5"/>
          <w:sz w:val="24"/>
          <w:szCs w:val="24"/>
        </w:rPr>
        <w:t>y</w:t>
      </w:r>
      <w:r w:rsidRPr="00F85942">
        <w:rPr>
          <w:sz w:val="24"/>
          <w:szCs w:val="24"/>
        </w:rPr>
        <w:t>s.</w:t>
      </w:r>
    </w:p>
    <w:p w14:paraId="2394EA41" w14:textId="77777777" w:rsidR="00BD33F8" w:rsidRPr="00F85942" w:rsidRDefault="00BD33F8">
      <w:pPr>
        <w:spacing w:before="2" w:line="160" w:lineRule="exact"/>
        <w:rPr>
          <w:sz w:val="16"/>
          <w:szCs w:val="16"/>
        </w:rPr>
      </w:pPr>
    </w:p>
    <w:p w14:paraId="22EB7D0E" w14:textId="77777777" w:rsidR="00BD33F8" w:rsidRPr="00F85942" w:rsidRDefault="00BD33F8">
      <w:pPr>
        <w:spacing w:line="200" w:lineRule="exact"/>
      </w:pPr>
    </w:p>
    <w:p w14:paraId="3F2959D4" w14:textId="77777777" w:rsidR="00BD33F8" w:rsidRPr="00F85942" w:rsidRDefault="00BD33F8">
      <w:pPr>
        <w:spacing w:line="200" w:lineRule="exact"/>
      </w:pPr>
    </w:p>
    <w:p w14:paraId="3067E864" w14:textId="77777777" w:rsidR="00BD33F8" w:rsidRPr="00F85942" w:rsidRDefault="00A51A16">
      <w:pPr>
        <w:spacing w:line="360" w:lineRule="auto"/>
        <w:ind w:left="760" w:right="7330" w:hanging="660"/>
        <w:rPr>
          <w:rFonts w:eastAsia="Courier New"/>
          <w:sz w:val="22"/>
          <w:szCs w:val="22"/>
        </w:rPr>
      </w:pPr>
      <w:r w:rsidRPr="00F85942">
        <w:rPr>
          <w:rFonts w:eastAsia="Courier New"/>
          <w:sz w:val="22"/>
          <w:szCs w:val="22"/>
        </w:rPr>
        <w:t>char c[]="</w:t>
      </w:r>
      <w:proofErr w:type="spellStart"/>
      <w:r w:rsidRPr="00F85942">
        <w:rPr>
          <w:rFonts w:eastAsia="Courier New"/>
          <w:sz w:val="22"/>
          <w:szCs w:val="22"/>
        </w:rPr>
        <w:t>abcd</w:t>
      </w:r>
      <w:proofErr w:type="spellEnd"/>
      <w:r w:rsidRPr="00F85942">
        <w:rPr>
          <w:rFonts w:eastAsia="Courier New"/>
          <w:sz w:val="22"/>
          <w:szCs w:val="22"/>
        </w:rPr>
        <w:t>"; OR,</w:t>
      </w:r>
    </w:p>
    <w:p w14:paraId="1D4B1E05" w14:textId="77777777" w:rsidR="00BD33F8" w:rsidRPr="00F85942" w:rsidRDefault="00A51A16">
      <w:pPr>
        <w:spacing w:line="240" w:lineRule="exact"/>
        <w:ind w:left="100"/>
        <w:rPr>
          <w:rFonts w:eastAsia="Courier New"/>
          <w:sz w:val="22"/>
          <w:szCs w:val="22"/>
        </w:rPr>
      </w:pPr>
      <w:r w:rsidRPr="00F85942">
        <w:rPr>
          <w:rFonts w:eastAsia="Courier New"/>
          <w:position w:val="2"/>
          <w:sz w:val="22"/>
          <w:szCs w:val="22"/>
        </w:rPr>
        <w:t>char c[5]="</w:t>
      </w:r>
      <w:proofErr w:type="spellStart"/>
      <w:r w:rsidRPr="00F85942">
        <w:rPr>
          <w:rFonts w:eastAsia="Courier New"/>
          <w:position w:val="2"/>
          <w:sz w:val="22"/>
          <w:szCs w:val="22"/>
        </w:rPr>
        <w:t>abcd</w:t>
      </w:r>
      <w:proofErr w:type="spellEnd"/>
      <w:r w:rsidRPr="00F85942">
        <w:rPr>
          <w:rFonts w:eastAsia="Courier New"/>
          <w:position w:val="2"/>
          <w:sz w:val="22"/>
          <w:szCs w:val="22"/>
        </w:rPr>
        <w:t>";</w:t>
      </w:r>
    </w:p>
    <w:p w14:paraId="65CB698D" w14:textId="77777777" w:rsidR="00BD33F8" w:rsidRPr="00F85942" w:rsidRDefault="00BD33F8">
      <w:pPr>
        <w:spacing w:before="5" w:line="120" w:lineRule="exact"/>
        <w:rPr>
          <w:sz w:val="12"/>
          <w:szCs w:val="12"/>
        </w:rPr>
      </w:pPr>
    </w:p>
    <w:p w14:paraId="479D27DB" w14:textId="77777777" w:rsidR="00BD33F8" w:rsidRPr="00F85942" w:rsidRDefault="00A51A16">
      <w:pPr>
        <w:ind w:left="760"/>
        <w:rPr>
          <w:rFonts w:eastAsia="Courier New"/>
          <w:sz w:val="22"/>
          <w:szCs w:val="22"/>
        </w:rPr>
      </w:pPr>
      <w:r w:rsidRPr="00F85942">
        <w:rPr>
          <w:rFonts w:eastAsia="Courier New"/>
          <w:sz w:val="22"/>
          <w:szCs w:val="22"/>
        </w:rPr>
        <w:t>OR,</w:t>
      </w:r>
    </w:p>
    <w:p w14:paraId="730ECA08" w14:textId="77777777" w:rsidR="00BD33F8" w:rsidRPr="00F85942" w:rsidRDefault="00BD33F8">
      <w:pPr>
        <w:spacing w:before="5" w:line="120" w:lineRule="exact"/>
        <w:rPr>
          <w:sz w:val="12"/>
          <w:szCs w:val="12"/>
        </w:rPr>
      </w:pPr>
    </w:p>
    <w:p w14:paraId="19698E11" w14:textId="77777777" w:rsidR="00BD33F8" w:rsidRPr="00F85942" w:rsidRDefault="00A51A16">
      <w:pPr>
        <w:spacing w:line="360" w:lineRule="auto"/>
        <w:ind w:left="760" w:right="5218" w:hanging="660"/>
        <w:rPr>
          <w:rFonts w:eastAsia="Courier New"/>
          <w:sz w:val="22"/>
          <w:szCs w:val="22"/>
        </w:rPr>
      </w:pPr>
      <w:r w:rsidRPr="00F85942">
        <w:rPr>
          <w:rFonts w:eastAsia="Courier New"/>
          <w:sz w:val="22"/>
          <w:szCs w:val="22"/>
        </w:rPr>
        <w:t>char c[]={'</w:t>
      </w:r>
      <w:proofErr w:type="spellStart"/>
      <w:r w:rsidRPr="00F85942">
        <w:rPr>
          <w:rFonts w:eastAsia="Courier New"/>
          <w:sz w:val="22"/>
          <w:szCs w:val="22"/>
        </w:rPr>
        <w:t>a','b','c','d</w:t>
      </w:r>
      <w:proofErr w:type="spellEnd"/>
      <w:r w:rsidRPr="00F85942">
        <w:rPr>
          <w:rFonts w:eastAsia="Courier New"/>
          <w:sz w:val="22"/>
          <w:szCs w:val="22"/>
        </w:rPr>
        <w:t>','</w:t>
      </w:r>
      <w:r w:rsidRPr="00F85942">
        <w:rPr>
          <w:rFonts w:eastAsia="Courier New"/>
          <w:spacing w:val="-1"/>
          <w:sz w:val="22"/>
          <w:szCs w:val="22"/>
        </w:rPr>
        <w:t>\</w:t>
      </w:r>
      <w:r w:rsidRPr="00F85942">
        <w:rPr>
          <w:rFonts w:eastAsia="Courier New"/>
          <w:sz w:val="22"/>
          <w:szCs w:val="22"/>
        </w:rPr>
        <w:t>0'}; OR;</w:t>
      </w:r>
    </w:p>
    <w:p w14:paraId="017BF114" w14:textId="77777777" w:rsidR="00BD33F8" w:rsidRPr="00F85942" w:rsidRDefault="00A51A16">
      <w:pPr>
        <w:spacing w:line="240" w:lineRule="exact"/>
        <w:ind w:left="100"/>
        <w:rPr>
          <w:rFonts w:eastAsia="Courier New"/>
          <w:sz w:val="22"/>
          <w:szCs w:val="22"/>
        </w:rPr>
      </w:pPr>
      <w:r w:rsidRPr="00F85942">
        <w:rPr>
          <w:rFonts w:eastAsia="Courier New"/>
          <w:position w:val="2"/>
          <w:sz w:val="22"/>
          <w:szCs w:val="22"/>
        </w:rPr>
        <w:t>char c[5]={'</w:t>
      </w:r>
      <w:proofErr w:type="spellStart"/>
      <w:r w:rsidRPr="00F85942">
        <w:rPr>
          <w:rFonts w:eastAsia="Courier New"/>
          <w:position w:val="2"/>
          <w:sz w:val="22"/>
          <w:szCs w:val="22"/>
        </w:rPr>
        <w:t>a','b','c','d</w:t>
      </w:r>
      <w:proofErr w:type="spellEnd"/>
      <w:r w:rsidRPr="00F85942">
        <w:rPr>
          <w:rFonts w:eastAsia="Courier New"/>
          <w:position w:val="2"/>
          <w:sz w:val="22"/>
          <w:szCs w:val="22"/>
        </w:rPr>
        <w:t>','</w:t>
      </w:r>
      <w:r w:rsidRPr="00F85942">
        <w:rPr>
          <w:rFonts w:eastAsia="Courier New"/>
          <w:spacing w:val="-1"/>
          <w:position w:val="2"/>
          <w:sz w:val="22"/>
          <w:szCs w:val="22"/>
        </w:rPr>
        <w:t>\</w:t>
      </w:r>
      <w:r w:rsidRPr="00F85942">
        <w:rPr>
          <w:rFonts w:eastAsia="Courier New"/>
          <w:position w:val="2"/>
          <w:sz w:val="22"/>
          <w:szCs w:val="22"/>
        </w:rPr>
        <w:t>0'};</w:t>
      </w:r>
    </w:p>
    <w:p w14:paraId="0ADC4A03" w14:textId="77777777" w:rsidR="00BD33F8" w:rsidRPr="00F85942" w:rsidRDefault="00BD33F8">
      <w:pPr>
        <w:spacing w:line="120" w:lineRule="exact"/>
        <w:rPr>
          <w:sz w:val="12"/>
          <w:szCs w:val="12"/>
        </w:rPr>
      </w:pPr>
    </w:p>
    <w:p w14:paraId="400FFBFB" w14:textId="77777777" w:rsidR="00BD33F8" w:rsidRPr="00F85942" w:rsidRDefault="001208E3">
      <w:pPr>
        <w:ind w:left="3430"/>
      </w:pPr>
      <w:r>
        <w:lastRenderedPageBreak/>
        <w:pict w14:anchorId="3C32DC4F">
          <v:shape id="_x0000_i1046" type="#_x0000_t75" style="width:136.5pt;height:33.75pt">
            <v:imagedata r:id="rId191" o:title=""/>
          </v:shape>
        </w:pict>
      </w:r>
    </w:p>
    <w:p w14:paraId="40429593" w14:textId="77777777" w:rsidR="00BD33F8" w:rsidRPr="00F85942" w:rsidRDefault="00BD33F8">
      <w:pPr>
        <w:spacing w:before="5" w:line="120" w:lineRule="exact"/>
        <w:rPr>
          <w:sz w:val="13"/>
          <w:szCs w:val="13"/>
        </w:rPr>
      </w:pPr>
    </w:p>
    <w:p w14:paraId="55711233" w14:textId="77777777" w:rsidR="00BD33F8" w:rsidRPr="00F85942" w:rsidRDefault="00A51A16">
      <w:pPr>
        <w:spacing w:line="359" w:lineRule="auto"/>
        <w:ind w:left="100" w:right="5295"/>
        <w:rPr>
          <w:sz w:val="24"/>
          <w:szCs w:val="24"/>
        </w:rPr>
        <w:sectPr w:rsidR="00BD33F8" w:rsidRPr="00F85942">
          <w:pgSz w:w="12240" w:h="15840"/>
          <w:pgMar w:top="1360" w:right="1320" w:bottom="280" w:left="1340" w:header="0" w:footer="1015" w:gutter="0"/>
          <w:cols w:space="720"/>
        </w:sectPr>
      </w:pPr>
      <w:r w:rsidRPr="00F85942">
        <w:rPr>
          <w:spacing w:val="1"/>
          <w:sz w:val="24"/>
          <w:szCs w:val="24"/>
        </w:rPr>
        <w:t>S</w:t>
      </w:r>
      <w:r w:rsidRPr="00F85942">
        <w:rPr>
          <w:sz w:val="24"/>
          <w:szCs w:val="24"/>
        </w:rPr>
        <w:t>tring</w:t>
      </w:r>
      <w:r w:rsidRPr="00F85942">
        <w:rPr>
          <w:spacing w:val="-2"/>
          <w:sz w:val="24"/>
          <w:szCs w:val="24"/>
        </w:rPr>
        <w:t xml:space="preserve"> </w:t>
      </w:r>
      <w:r w:rsidRPr="00F85942">
        <w:rPr>
          <w:spacing w:val="-1"/>
          <w:sz w:val="24"/>
          <w:szCs w:val="24"/>
        </w:rPr>
        <w:t>ca</w:t>
      </w:r>
      <w:r w:rsidRPr="00F85942">
        <w:rPr>
          <w:sz w:val="24"/>
          <w:szCs w:val="24"/>
        </w:rPr>
        <w:t>n</w:t>
      </w:r>
      <w:r w:rsidRPr="00F85942">
        <w:rPr>
          <w:spacing w:val="2"/>
          <w:sz w:val="24"/>
          <w:szCs w:val="24"/>
        </w:rPr>
        <w:t xml:space="preserve"> </w:t>
      </w:r>
      <w:r w:rsidRPr="00F85942">
        <w:rPr>
          <w:spacing w:val="-1"/>
          <w:sz w:val="24"/>
          <w:szCs w:val="24"/>
        </w:rPr>
        <w:t>a</w:t>
      </w:r>
      <w:r w:rsidRPr="00F85942">
        <w:rPr>
          <w:sz w:val="24"/>
          <w:szCs w:val="24"/>
        </w:rPr>
        <w:t>lso be init</w:t>
      </w:r>
      <w:r w:rsidRPr="00F85942">
        <w:rPr>
          <w:spacing w:val="1"/>
          <w:sz w:val="24"/>
          <w:szCs w:val="24"/>
        </w:rPr>
        <w:t>i</w:t>
      </w:r>
      <w:r w:rsidRPr="00F85942">
        <w:rPr>
          <w:spacing w:val="-1"/>
          <w:sz w:val="24"/>
          <w:szCs w:val="24"/>
        </w:rPr>
        <w:t>a</w:t>
      </w:r>
      <w:r w:rsidRPr="00F85942">
        <w:rPr>
          <w:sz w:val="24"/>
          <w:szCs w:val="24"/>
        </w:rPr>
        <w:t>l</w:t>
      </w:r>
      <w:r w:rsidRPr="00F85942">
        <w:rPr>
          <w:spacing w:val="1"/>
          <w:sz w:val="24"/>
          <w:szCs w:val="24"/>
        </w:rPr>
        <w:t>iz</w:t>
      </w:r>
      <w:r w:rsidRPr="00F85942">
        <w:rPr>
          <w:spacing w:val="-1"/>
          <w:sz w:val="24"/>
          <w:szCs w:val="24"/>
        </w:rPr>
        <w:t>e</w:t>
      </w:r>
      <w:r w:rsidRPr="00F85942">
        <w:rPr>
          <w:sz w:val="24"/>
          <w:szCs w:val="24"/>
        </w:rPr>
        <w:t>d using</w:t>
      </w:r>
      <w:r w:rsidRPr="00F85942">
        <w:rPr>
          <w:spacing w:val="-2"/>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 xml:space="preserve">rs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 *c</w:t>
      </w:r>
      <w:r w:rsidRPr="00F85942">
        <w:rPr>
          <w:spacing w:val="1"/>
          <w:sz w:val="24"/>
          <w:szCs w:val="24"/>
        </w:rPr>
        <w:t>=</w:t>
      </w:r>
      <w:r w:rsidRPr="00F85942">
        <w:rPr>
          <w:spacing w:val="-2"/>
          <w:sz w:val="24"/>
          <w:szCs w:val="24"/>
        </w:rPr>
        <w:t>"</w:t>
      </w:r>
      <w:proofErr w:type="spellStart"/>
      <w:r w:rsidRPr="00F85942">
        <w:rPr>
          <w:spacing w:val="-1"/>
          <w:sz w:val="24"/>
          <w:szCs w:val="24"/>
        </w:rPr>
        <w:t>a</w:t>
      </w:r>
      <w:r w:rsidRPr="00F85942">
        <w:rPr>
          <w:sz w:val="24"/>
          <w:szCs w:val="24"/>
        </w:rPr>
        <w:t>b</w:t>
      </w:r>
      <w:r w:rsidRPr="00F85942">
        <w:rPr>
          <w:spacing w:val="-1"/>
          <w:sz w:val="24"/>
          <w:szCs w:val="24"/>
        </w:rPr>
        <w:t>c</w:t>
      </w:r>
      <w:r w:rsidRPr="00F85942">
        <w:rPr>
          <w:spacing w:val="2"/>
          <w:sz w:val="24"/>
          <w:szCs w:val="24"/>
        </w:rPr>
        <w:t>d</w:t>
      </w:r>
      <w:proofErr w:type="spellEnd"/>
      <w:r w:rsidRPr="00F85942">
        <w:rPr>
          <w:spacing w:val="-2"/>
          <w:sz w:val="24"/>
          <w:szCs w:val="24"/>
        </w:rPr>
        <w:t>"</w:t>
      </w:r>
      <w:r w:rsidRPr="00F85942">
        <w:rPr>
          <w:sz w:val="24"/>
          <w:szCs w:val="24"/>
        </w:rPr>
        <w:t>;</w:t>
      </w:r>
    </w:p>
    <w:p w14:paraId="6DD41AA5" w14:textId="77777777" w:rsidR="00BD33F8" w:rsidRPr="00F85942" w:rsidRDefault="00BD33F8">
      <w:pPr>
        <w:spacing w:before="1" w:line="80" w:lineRule="exact"/>
        <w:rPr>
          <w:sz w:val="9"/>
          <w:szCs w:val="9"/>
        </w:rPr>
      </w:pPr>
    </w:p>
    <w:tbl>
      <w:tblPr>
        <w:tblW w:w="0" w:type="auto"/>
        <w:tblInd w:w="112" w:type="dxa"/>
        <w:tblLayout w:type="fixed"/>
        <w:tblCellMar>
          <w:left w:w="0" w:type="dxa"/>
          <w:right w:w="0" w:type="dxa"/>
        </w:tblCellMar>
        <w:tblLook w:val="01E0" w:firstRow="1" w:lastRow="1" w:firstColumn="1" w:lastColumn="1" w:noHBand="0" w:noVBand="0"/>
      </w:tblPr>
      <w:tblGrid>
        <w:gridCol w:w="6642"/>
        <w:gridCol w:w="637"/>
        <w:gridCol w:w="636"/>
        <w:gridCol w:w="264"/>
        <w:gridCol w:w="1399"/>
      </w:tblGrid>
      <w:tr w:rsidR="00BD33F8" w:rsidRPr="00F85942" w14:paraId="141706BB" w14:textId="77777777">
        <w:trPr>
          <w:trHeight w:hRule="exact" w:val="495"/>
        </w:trPr>
        <w:tc>
          <w:tcPr>
            <w:tcW w:w="6642" w:type="dxa"/>
            <w:tcBorders>
              <w:top w:val="single" w:sz="5" w:space="0" w:color="000000"/>
              <w:left w:val="nil"/>
              <w:bottom w:val="single" w:sz="5" w:space="0" w:color="000000"/>
              <w:right w:val="nil"/>
            </w:tcBorders>
          </w:tcPr>
          <w:p w14:paraId="7D0F3043" w14:textId="77777777" w:rsidR="00BD33F8" w:rsidRPr="00F85942" w:rsidRDefault="00A51A16">
            <w:pPr>
              <w:spacing w:line="300" w:lineRule="exact"/>
              <w:ind w:left="108"/>
              <w:rPr>
                <w:sz w:val="28"/>
                <w:szCs w:val="28"/>
              </w:rPr>
            </w:pPr>
            <w:r w:rsidRPr="00F85942">
              <w:rPr>
                <w:b/>
                <w:spacing w:val="1"/>
                <w:sz w:val="28"/>
                <w:szCs w:val="28"/>
              </w:rPr>
              <w:t>12</w:t>
            </w:r>
            <w:r w:rsidRPr="00F85942">
              <w:rPr>
                <w:b/>
                <w:spacing w:val="-3"/>
                <w:sz w:val="28"/>
                <w:szCs w:val="28"/>
              </w:rPr>
              <w:t>.</w:t>
            </w:r>
            <w:r w:rsidRPr="00F85942">
              <w:rPr>
                <w:b/>
                <w:sz w:val="28"/>
                <w:szCs w:val="28"/>
              </w:rPr>
              <w:t xml:space="preserve">3  </w:t>
            </w:r>
            <w:r w:rsidRPr="00F85942">
              <w:rPr>
                <w:b/>
                <w:spacing w:val="20"/>
                <w:sz w:val="28"/>
                <w:szCs w:val="28"/>
              </w:rPr>
              <w:t xml:space="preserve"> </w:t>
            </w:r>
            <w:r w:rsidRPr="00F85942">
              <w:rPr>
                <w:b/>
                <w:spacing w:val="-1"/>
                <w:sz w:val="28"/>
                <w:szCs w:val="28"/>
              </w:rPr>
              <w:t>R</w:t>
            </w:r>
            <w:r w:rsidRPr="00F85942">
              <w:rPr>
                <w:b/>
                <w:sz w:val="28"/>
                <w:szCs w:val="28"/>
              </w:rPr>
              <w:t>e</w:t>
            </w:r>
            <w:r w:rsidRPr="00F85942">
              <w:rPr>
                <w:b/>
                <w:spacing w:val="1"/>
                <w:sz w:val="28"/>
                <w:szCs w:val="28"/>
              </w:rPr>
              <w:t>a</w:t>
            </w:r>
            <w:r w:rsidRPr="00F85942">
              <w:rPr>
                <w:b/>
                <w:sz w:val="28"/>
                <w:szCs w:val="28"/>
              </w:rPr>
              <w:t>d</w:t>
            </w:r>
            <w:r w:rsidRPr="00F85942">
              <w:rPr>
                <w:b/>
                <w:spacing w:val="1"/>
                <w:sz w:val="28"/>
                <w:szCs w:val="28"/>
              </w:rPr>
              <w:t>i</w:t>
            </w:r>
            <w:r w:rsidRPr="00F85942">
              <w:rPr>
                <w:b/>
                <w:spacing w:val="-3"/>
                <w:sz w:val="28"/>
                <w:szCs w:val="28"/>
              </w:rPr>
              <w:t>n</w:t>
            </w:r>
            <w:r w:rsidRPr="00F85942">
              <w:rPr>
                <w:b/>
                <w:sz w:val="28"/>
                <w:szCs w:val="28"/>
              </w:rPr>
              <w:t>g</w:t>
            </w:r>
            <w:r w:rsidRPr="00F85942">
              <w:rPr>
                <w:b/>
                <w:spacing w:val="1"/>
                <w:sz w:val="28"/>
                <w:szCs w:val="28"/>
              </w:rPr>
              <w:t xml:space="preserve"> </w:t>
            </w:r>
            <w:r w:rsidRPr="00F85942">
              <w:rPr>
                <w:b/>
                <w:sz w:val="28"/>
                <w:szCs w:val="28"/>
              </w:rPr>
              <w:t>St</w:t>
            </w:r>
            <w:r w:rsidRPr="00F85942">
              <w:rPr>
                <w:b/>
                <w:spacing w:val="-3"/>
                <w:sz w:val="28"/>
                <w:szCs w:val="28"/>
              </w:rPr>
              <w:t>r</w:t>
            </w:r>
            <w:r w:rsidRPr="00F85942">
              <w:rPr>
                <w:b/>
                <w:spacing w:val="1"/>
                <w:sz w:val="28"/>
                <w:szCs w:val="28"/>
              </w:rPr>
              <w:t>i</w:t>
            </w:r>
            <w:r w:rsidRPr="00F85942">
              <w:rPr>
                <w:b/>
                <w:spacing w:val="-3"/>
                <w:sz w:val="28"/>
                <w:szCs w:val="28"/>
              </w:rPr>
              <w:t>n</w:t>
            </w:r>
            <w:r w:rsidRPr="00F85942">
              <w:rPr>
                <w:b/>
                <w:spacing w:val="1"/>
                <w:sz w:val="28"/>
                <w:szCs w:val="28"/>
              </w:rPr>
              <w:t>g</w:t>
            </w:r>
            <w:r w:rsidRPr="00F85942">
              <w:rPr>
                <w:b/>
                <w:sz w:val="28"/>
                <w:szCs w:val="28"/>
              </w:rPr>
              <w:t>s</w:t>
            </w:r>
            <w:r w:rsidRPr="00F85942">
              <w:rPr>
                <w:b/>
                <w:spacing w:val="1"/>
                <w:sz w:val="28"/>
                <w:szCs w:val="28"/>
              </w:rPr>
              <w:t xml:space="preserve"> </w:t>
            </w:r>
            <w:r w:rsidRPr="00F85942">
              <w:rPr>
                <w:b/>
                <w:spacing w:val="-3"/>
                <w:sz w:val="28"/>
                <w:szCs w:val="28"/>
              </w:rPr>
              <w:t>f</w:t>
            </w:r>
            <w:r w:rsidRPr="00F85942">
              <w:rPr>
                <w:b/>
                <w:sz w:val="28"/>
                <w:szCs w:val="28"/>
              </w:rPr>
              <w:t>r</w:t>
            </w:r>
            <w:r w:rsidRPr="00F85942">
              <w:rPr>
                <w:b/>
                <w:spacing w:val="-1"/>
                <w:sz w:val="28"/>
                <w:szCs w:val="28"/>
              </w:rPr>
              <w:t>o</w:t>
            </w:r>
            <w:r w:rsidRPr="00F85942">
              <w:rPr>
                <w:b/>
                <w:sz w:val="28"/>
                <w:szCs w:val="28"/>
              </w:rPr>
              <w:t>m</w:t>
            </w:r>
            <w:r w:rsidRPr="00F85942">
              <w:rPr>
                <w:b/>
                <w:spacing w:val="-3"/>
                <w:sz w:val="28"/>
                <w:szCs w:val="28"/>
              </w:rPr>
              <w:t xml:space="preserve"> </w:t>
            </w:r>
            <w:r w:rsidRPr="00F85942">
              <w:rPr>
                <w:b/>
                <w:sz w:val="28"/>
                <w:szCs w:val="28"/>
              </w:rPr>
              <w:t>Te</w:t>
            </w:r>
            <w:r w:rsidRPr="00F85942">
              <w:rPr>
                <w:b/>
                <w:spacing w:val="2"/>
                <w:sz w:val="28"/>
                <w:szCs w:val="28"/>
              </w:rPr>
              <w:t>r</w:t>
            </w:r>
            <w:r w:rsidRPr="00F85942">
              <w:rPr>
                <w:b/>
                <w:spacing w:val="-3"/>
                <w:sz w:val="28"/>
                <w:szCs w:val="28"/>
              </w:rPr>
              <w:t>m</w:t>
            </w:r>
            <w:r w:rsidRPr="00F85942">
              <w:rPr>
                <w:b/>
                <w:spacing w:val="1"/>
                <w:sz w:val="28"/>
                <w:szCs w:val="28"/>
              </w:rPr>
              <w:t>i</w:t>
            </w:r>
            <w:r w:rsidRPr="00F85942">
              <w:rPr>
                <w:b/>
                <w:sz w:val="28"/>
                <w:szCs w:val="28"/>
              </w:rPr>
              <w:t>n</w:t>
            </w:r>
            <w:r w:rsidRPr="00F85942">
              <w:rPr>
                <w:b/>
                <w:spacing w:val="1"/>
                <w:sz w:val="28"/>
                <w:szCs w:val="28"/>
              </w:rPr>
              <w:t>a</w:t>
            </w:r>
            <w:r w:rsidRPr="00F85942">
              <w:rPr>
                <w:b/>
                <w:sz w:val="28"/>
                <w:szCs w:val="28"/>
              </w:rPr>
              <w:t>l</w:t>
            </w:r>
          </w:p>
        </w:tc>
        <w:tc>
          <w:tcPr>
            <w:tcW w:w="2936" w:type="dxa"/>
            <w:gridSpan w:val="4"/>
            <w:vMerge w:val="restart"/>
            <w:tcBorders>
              <w:top w:val="single" w:sz="5" w:space="0" w:color="000000"/>
              <w:left w:val="nil"/>
              <w:right w:val="nil"/>
            </w:tcBorders>
          </w:tcPr>
          <w:p w14:paraId="4ABB7226" w14:textId="77777777" w:rsidR="00BD33F8" w:rsidRPr="00F85942" w:rsidRDefault="00BD33F8"/>
        </w:tc>
      </w:tr>
      <w:tr w:rsidR="00BD33F8" w:rsidRPr="00F85942" w14:paraId="293C216E" w14:textId="77777777">
        <w:trPr>
          <w:trHeight w:hRule="exact" w:val="765"/>
        </w:trPr>
        <w:tc>
          <w:tcPr>
            <w:tcW w:w="6642" w:type="dxa"/>
            <w:tcBorders>
              <w:top w:val="single" w:sz="5" w:space="0" w:color="000000"/>
              <w:left w:val="nil"/>
              <w:bottom w:val="nil"/>
              <w:right w:val="nil"/>
            </w:tcBorders>
          </w:tcPr>
          <w:p w14:paraId="5269EF20" w14:textId="77777777" w:rsidR="00BD33F8" w:rsidRPr="00F85942" w:rsidRDefault="00A51A16">
            <w:pPr>
              <w:spacing w:line="260" w:lineRule="exact"/>
              <w:ind w:left="108"/>
              <w:rPr>
                <w:sz w:val="24"/>
                <w:szCs w:val="24"/>
              </w:rPr>
            </w:pPr>
            <w:r w:rsidRPr="00F85942">
              <w:rPr>
                <w:b/>
                <w:sz w:val="24"/>
                <w:szCs w:val="24"/>
              </w:rPr>
              <w:t>R</w:t>
            </w:r>
            <w:r w:rsidRPr="00F85942">
              <w:rPr>
                <w:b/>
                <w:spacing w:val="-1"/>
                <w:sz w:val="24"/>
                <w:szCs w:val="24"/>
              </w:rPr>
              <w:t>e</w:t>
            </w:r>
            <w:r w:rsidRPr="00F85942">
              <w:rPr>
                <w:b/>
                <w:sz w:val="24"/>
                <w:szCs w:val="24"/>
              </w:rPr>
              <w:t>a</w:t>
            </w:r>
            <w:r w:rsidRPr="00F85942">
              <w:rPr>
                <w:b/>
                <w:spacing w:val="1"/>
                <w:sz w:val="24"/>
                <w:szCs w:val="24"/>
              </w:rPr>
              <w:t>d</w:t>
            </w:r>
            <w:r w:rsidRPr="00F85942">
              <w:rPr>
                <w:b/>
                <w:sz w:val="24"/>
                <w:szCs w:val="24"/>
              </w:rPr>
              <w:t>i</w:t>
            </w:r>
            <w:r w:rsidRPr="00F85942">
              <w:rPr>
                <w:b/>
                <w:spacing w:val="1"/>
                <w:sz w:val="24"/>
                <w:szCs w:val="24"/>
              </w:rPr>
              <w:t>n</w:t>
            </w:r>
            <w:r w:rsidRPr="00F85942">
              <w:rPr>
                <w:b/>
                <w:sz w:val="24"/>
                <w:szCs w:val="24"/>
              </w:rPr>
              <w:t xml:space="preserve">g </w:t>
            </w:r>
            <w:r w:rsidRPr="00F85942">
              <w:rPr>
                <w:b/>
                <w:spacing w:val="2"/>
                <w:sz w:val="24"/>
                <w:szCs w:val="24"/>
              </w:rPr>
              <w:t>w</w:t>
            </w:r>
            <w:r w:rsidRPr="00F85942">
              <w:rPr>
                <w:b/>
                <w:sz w:val="24"/>
                <w:szCs w:val="24"/>
              </w:rPr>
              <w:t>o</w:t>
            </w:r>
            <w:r w:rsidRPr="00F85942">
              <w:rPr>
                <w:b/>
                <w:spacing w:val="-1"/>
                <w:sz w:val="24"/>
                <w:szCs w:val="24"/>
              </w:rPr>
              <w:t>r</w:t>
            </w:r>
            <w:r w:rsidRPr="00F85942">
              <w:rPr>
                <w:b/>
                <w:spacing w:val="1"/>
                <w:sz w:val="24"/>
                <w:szCs w:val="24"/>
              </w:rPr>
              <w:t>d</w:t>
            </w:r>
            <w:r w:rsidRPr="00F85942">
              <w:rPr>
                <w:b/>
                <w:sz w:val="24"/>
                <w:szCs w:val="24"/>
              </w:rPr>
              <w:t>s</w:t>
            </w:r>
            <w:r w:rsidRPr="00F85942">
              <w:rPr>
                <w:b/>
                <w:spacing w:val="-2"/>
                <w:sz w:val="24"/>
                <w:szCs w:val="24"/>
              </w:rPr>
              <w:t xml:space="preserve"> </w:t>
            </w:r>
            <w:r w:rsidRPr="00F85942">
              <w:rPr>
                <w:b/>
                <w:spacing w:val="1"/>
                <w:sz w:val="24"/>
                <w:szCs w:val="24"/>
              </w:rPr>
              <w:t>f</w:t>
            </w:r>
            <w:r w:rsidRPr="00F85942">
              <w:rPr>
                <w:b/>
                <w:spacing w:val="-1"/>
                <w:sz w:val="24"/>
                <w:szCs w:val="24"/>
              </w:rPr>
              <w:t>r</w:t>
            </w:r>
            <w:r w:rsidRPr="00F85942">
              <w:rPr>
                <w:b/>
                <w:sz w:val="24"/>
                <w:szCs w:val="24"/>
              </w:rPr>
              <w:t>om</w:t>
            </w:r>
            <w:r w:rsidRPr="00F85942">
              <w:rPr>
                <w:b/>
                <w:spacing w:val="-3"/>
                <w:sz w:val="24"/>
                <w:szCs w:val="24"/>
              </w:rPr>
              <w:t xml:space="preserve"> </w:t>
            </w:r>
            <w:r w:rsidRPr="00F85942">
              <w:rPr>
                <w:b/>
                <w:spacing w:val="1"/>
                <w:sz w:val="24"/>
                <w:szCs w:val="24"/>
              </w:rPr>
              <w:t>u</w:t>
            </w:r>
            <w:r w:rsidRPr="00F85942">
              <w:rPr>
                <w:b/>
                <w:sz w:val="24"/>
                <w:szCs w:val="24"/>
              </w:rPr>
              <w:t>s</w:t>
            </w:r>
            <w:r w:rsidRPr="00F85942">
              <w:rPr>
                <w:b/>
                <w:spacing w:val="-1"/>
                <w:sz w:val="24"/>
                <w:szCs w:val="24"/>
              </w:rPr>
              <w:t>e</w:t>
            </w:r>
            <w:r w:rsidRPr="00F85942">
              <w:rPr>
                <w:b/>
                <w:sz w:val="24"/>
                <w:szCs w:val="24"/>
              </w:rPr>
              <w:t>r</w:t>
            </w:r>
          </w:p>
          <w:p w14:paraId="45078B7F" w14:textId="77777777" w:rsidR="00BD33F8" w:rsidRPr="00F85942" w:rsidRDefault="00BD33F8">
            <w:pPr>
              <w:spacing w:before="2" w:line="120" w:lineRule="exact"/>
              <w:rPr>
                <w:sz w:val="13"/>
                <w:szCs w:val="13"/>
              </w:rPr>
            </w:pPr>
          </w:p>
          <w:p w14:paraId="4D7F5E0E" w14:textId="77777777" w:rsidR="00BD33F8" w:rsidRPr="00F85942" w:rsidRDefault="00A51A16">
            <w:pPr>
              <w:ind w:left="108"/>
              <w:rPr>
                <w:sz w:val="24"/>
                <w:szCs w:val="24"/>
              </w:rPr>
            </w:pPr>
            <w:r w:rsidRPr="00F85942">
              <w:rPr>
                <w:spacing w:val="-1"/>
                <w:sz w:val="24"/>
                <w:szCs w:val="24"/>
              </w:rPr>
              <w:t>c</w:t>
            </w:r>
            <w:r w:rsidRPr="00F85942">
              <w:rPr>
                <w:sz w:val="24"/>
                <w:szCs w:val="24"/>
              </w:rPr>
              <w:t>h</w:t>
            </w:r>
            <w:r w:rsidRPr="00F85942">
              <w:rPr>
                <w:spacing w:val="-1"/>
                <w:sz w:val="24"/>
                <w:szCs w:val="24"/>
              </w:rPr>
              <w:t>a</w:t>
            </w:r>
            <w:r w:rsidRPr="00F85942">
              <w:rPr>
                <w:sz w:val="24"/>
                <w:szCs w:val="24"/>
              </w:rPr>
              <w:t>r n</w:t>
            </w:r>
            <w:r w:rsidRPr="00F85942">
              <w:rPr>
                <w:spacing w:val="-2"/>
                <w:sz w:val="24"/>
                <w:szCs w:val="24"/>
              </w:rPr>
              <w:t>a</w:t>
            </w:r>
            <w:r w:rsidRPr="00F85942">
              <w:rPr>
                <w:spacing w:val="3"/>
                <w:sz w:val="24"/>
                <w:szCs w:val="24"/>
              </w:rPr>
              <w:t>m</w:t>
            </w:r>
            <w:r w:rsidRPr="00F85942">
              <w:rPr>
                <w:spacing w:val="-1"/>
                <w:sz w:val="24"/>
                <w:szCs w:val="24"/>
              </w:rPr>
              <w:t>e</w:t>
            </w:r>
            <w:r w:rsidRPr="00F85942">
              <w:rPr>
                <w:spacing w:val="1"/>
                <w:sz w:val="24"/>
                <w:szCs w:val="24"/>
              </w:rPr>
              <w:t>[</w:t>
            </w:r>
            <w:r w:rsidRPr="00F85942">
              <w:rPr>
                <w:sz w:val="24"/>
                <w:szCs w:val="24"/>
              </w:rPr>
              <w:t>20</w:t>
            </w:r>
            <w:r w:rsidRPr="00F85942">
              <w:rPr>
                <w:spacing w:val="1"/>
                <w:sz w:val="24"/>
                <w:szCs w:val="24"/>
              </w:rPr>
              <w:t>]</w:t>
            </w:r>
            <w:r w:rsidRPr="00F85942">
              <w:rPr>
                <w:sz w:val="24"/>
                <w:szCs w:val="24"/>
              </w:rPr>
              <w:t>;</w:t>
            </w:r>
          </w:p>
        </w:tc>
        <w:tc>
          <w:tcPr>
            <w:tcW w:w="2936" w:type="dxa"/>
            <w:gridSpan w:val="4"/>
            <w:vMerge/>
            <w:tcBorders>
              <w:left w:val="nil"/>
              <w:bottom w:val="nil"/>
              <w:right w:val="nil"/>
            </w:tcBorders>
          </w:tcPr>
          <w:p w14:paraId="2A480D8A" w14:textId="77777777" w:rsidR="00BD33F8" w:rsidRPr="00F85942" w:rsidRDefault="00BD33F8"/>
        </w:tc>
      </w:tr>
      <w:tr w:rsidR="00BD33F8" w:rsidRPr="00F85942" w14:paraId="40CBD5B8" w14:textId="77777777">
        <w:trPr>
          <w:trHeight w:hRule="exact" w:val="828"/>
        </w:trPr>
        <w:tc>
          <w:tcPr>
            <w:tcW w:w="6642" w:type="dxa"/>
            <w:tcBorders>
              <w:top w:val="nil"/>
              <w:left w:val="nil"/>
              <w:bottom w:val="nil"/>
              <w:right w:val="nil"/>
            </w:tcBorders>
          </w:tcPr>
          <w:p w14:paraId="02DB3894" w14:textId="77777777" w:rsidR="00BD33F8" w:rsidRPr="00F85942" w:rsidRDefault="00A51A16">
            <w:pPr>
              <w:spacing w:before="56"/>
              <w:ind w:left="108"/>
              <w:rPr>
                <w:sz w:val="24"/>
                <w:szCs w:val="24"/>
              </w:rPr>
            </w:pPr>
            <w:proofErr w:type="spellStart"/>
            <w:r w:rsidRPr="00F85942">
              <w:rPr>
                <w:sz w:val="24"/>
                <w:szCs w:val="24"/>
              </w:rPr>
              <w:t>s</w:t>
            </w:r>
            <w:r w:rsidRPr="00F85942">
              <w:rPr>
                <w:spacing w:val="-1"/>
                <w:sz w:val="24"/>
                <w:szCs w:val="24"/>
              </w:rPr>
              <w:t>ca</w:t>
            </w:r>
            <w:r w:rsidRPr="00F85942">
              <w:rPr>
                <w:sz w:val="24"/>
                <w:szCs w:val="24"/>
              </w:rPr>
              <w:t>n</w:t>
            </w:r>
            <w:r w:rsidRPr="00F85942">
              <w:rPr>
                <w:spacing w:val="-1"/>
                <w:sz w:val="24"/>
                <w:szCs w:val="24"/>
              </w:rPr>
              <w:t>f</w:t>
            </w:r>
            <w:proofErr w:type="spellEnd"/>
            <w:r w:rsidRPr="00F85942">
              <w:rPr>
                <w:spacing w:val="1"/>
                <w:sz w:val="24"/>
                <w:szCs w:val="24"/>
              </w:rPr>
              <w:t>(</w:t>
            </w:r>
            <w:r w:rsidRPr="00F85942">
              <w:rPr>
                <w:spacing w:val="-2"/>
                <w:sz w:val="24"/>
                <w:szCs w:val="24"/>
              </w:rPr>
              <w:t>"</w:t>
            </w:r>
            <w:r w:rsidRPr="00F85942">
              <w:rPr>
                <w:spacing w:val="-1"/>
                <w:sz w:val="24"/>
                <w:szCs w:val="24"/>
              </w:rPr>
              <w:t>%</w:t>
            </w:r>
            <w:proofErr w:type="spellStart"/>
            <w:r w:rsidRPr="00F85942">
              <w:rPr>
                <w:spacing w:val="2"/>
                <w:sz w:val="24"/>
                <w:szCs w:val="24"/>
              </w:rPr>
              <w:t>s</w:t>
            </w:r>
            <w:r w:rsidRPr="00F85942">
              <w:rPr>
                <w:spacing w:val="-2"/>
                <w:sz w:val="24"/>
                <w:szCs w:val="24"/>
              </w:rPr>
              <w:t>"</w:t>
            </w:r>
            <w:r w:rsidRPr="00F85942">
              <w:rPr>
                <w:sz w:val="24"/>
                <w:szCs w:val="24"/>
              </w:rPr>
              <w:t>,</w:t>
            </w:r>
            <w:r w:rsidRPr="00F85942">
              <w:rPr>
                <w:spacing w:val="2"/>
                <w:sz w:val="24"/>
                <w:szCs w:val="24"/>
              </w:rPr>
              <w:t>n</w:t>
            </w:r>
            <w:r w:rsidRPr="00F85942">
              <w:rPr>
                <w:spacing w:val="-1"/>
                <w:sz w:val="24"/>
                <w:szCs w:val="24"/>
              </w:rPr>
              <w:t>a</w:t>
            </w:r>
            <w:r w:rsidRPr="00F85942">
              <w:rPr>
                <w:sz w:val="24"/>
                <w:szCs w:val="24"/>
              </w:rPr>
              <w:t>me</w:t>
            </w:r>
            <w:proofErr w:type="spellEnd"/>
            <w:r w:rsidRPr="00F85942">
              <w:rPr>
                <w:spacing w:val="-1"/>
                <w:sz w:val="24"/>
                <w:szCs w:val="24"/>
              </w:rPr>
              <w:t>)</w:t>
            </w:r>
            <w:r w:rsidRPr="00F85942">
              <w:rPr>
                <w:sz w:val="24"/>
                <w:szCs w:val="24"/>
              </w:rPr>
              <w:t>;</w:t>
            </w:r>
          </w:p>
          <w:p w14:paraId="2F164169" w14:textId="77777777" w:rsidR="00BD33F8" w:rsidRPr="00F85942" w:rsidRDefault="00BD33F8">
            <w:pPr>
              <w:spacing w:before="7" w:line="120" w:lineRule="exact"/>
              <w:rPr>
                <w:sz w:val="13"/>
                <w:szCs w:val="13"/>
              </w:rPr>
            </w:pPr>
          </w:p>
          <w:p w14:paraId="03D8231B" w14:textId="77777777" w:rsidR="00BD33F8" w:rsidRPr="00F85942" w:rsidRDefault="00A51A16">
            <w:pPr>
              <w:ind w:left="108"/>
              <w:rPr>
                <w:sz w:val="24"/>
                <w:szCs w:val="24"/>
              </w:rPr>
            </w:pPr>
            <w:r w:rsidRPr="00F85942">
              <w:rPr>
                <w:spacing w:val="1"/>
                <w:sz w:val="24"/>
                <w:szCs w:val="24"/>
              </w:rPr>
              <w:t>S</w:t>
            </w:r>
            <w:r w:rsidRPr="00F85942">
              <w:rPr>
                <w:sz w:val="24"/>
                <w:szCs w:val="24"/>
              </w:rPr>
              <w:t>tring</w:t>
            </w:r>
            <w:r w:rsidRPr="00F85942">
              <w:rPr>
                <w:spacing w:val="41"/>
                <w:sz w:val="24"/>
                <w:szCs w:val="24"/>
              </w:rPr>
              <w:t xml:space="preserve"> </w:t>
            </w:r>
            <w:r w:rsidRPr="00F85942">
              <w:rPr>
                <w:sz w:val="24"/>
                <w:szCs w:val="24"/>
              </w:rPr>
              <w:t>v</w:t>
            </w:r>
            <w:r w:rsidRPr="00F85942">
              <w:rPr>
                <w:spacing w:val="-1"/>
                <w:sz w:val="24"/>
                <w:szCs w:val="24"/>
              </w:rPr>
              <w:t>a</w:t>
            </w:r>
            <w:r w:rsidRPr="00F85942">
              <w:rPr>
                <w:sz w:val="24"/>
                <w:szCs w:val="24"/>
              </w:rPr>
              <w:t>r</w:t>
            </w:r>
            <w:r w:rsidRPr="00F85942">
              <w:rPr>
                <w:spacing w:val="2"/>
                <w:sz w:val="24"/>
                <w:szCs w:val="24"/>
              </w:rPr>
              <w:t>i</w:t>
            </w:r>
            <w:r w:rsidRPr="00F85942">
              <w:rPr>
                <w:spacing w:val="-1"/>
                <w:sz w:val="24"/>
                <w:szCs w:val="24"/>
              </w:rPr>
              <w:t>a</w:t>
            </w:r>
            <w:r w:rsidRPr="00F85942">
              <w:rPr>
                <w:sz w:val="24"/>
                <w:szCs w:val="24"/>
              </w:rPr>
              <w:t>ble,</w:t>
            </w:r>
            <w:r w:rsidRPr="00F85942">
              <w:rPr>
                <w:spacing w:val="42"/>
                <w:sz w:val="24"/>
                <w:szCs w:val="24"/>
              </w:rPr>
              <w:t xml:space="preserve"> </w:t>
            </w:r>
            <w:r w:rsidRPr="00F85942">
              <w:rPr>
                <w:sz w:val="24"/>
                <w:szCs w:val="24"/>
              </w:rPr>
              <w:t>n</w:t>
            </w:r>
            <w:r w:rsidRPr="00F85942">
              <w:rPr>
                <w:spacing w:val="-1"/>
                <w:sz w:val="24"/>
                <w:szCs w:val="24"/>
              </w:rPr>
              <w:t>a</w:t>
            </w:r>
            <w:r w:rsidRPr="00F85942">
              <w:rPr>
                <w:spacing w:val="3"/>
                <w:sz w:val="24"/>
                <w:szCs w:val="24"/>
              </w:rPr>
              <w:t>m</w:t>
            </w:r>
            <w:r w:rsidRPr="00F85942">
              <w:rPr>
                <w:sz w:val="24"/>
                <w:szCs w:val="24"/>
              </w:rPr>
              <w:t>e</w:t>
            </w:r>
            <w:r w:rsidRPr="00F85942">
              <w:rPr>
                <w:spacing w:val="42"/>
                <w:sz w:val="24"/>
                <w:szCs w:val="24"/>
              </w:rPr>
              <w:t xml:space="preserve"> </w:t>
            </w:r>
            <w:r w:rsidRPr="00F85942">
              <w:rPr>
                <w:spacing w:val="1"/>
                <w:sz w:val="24"/>
                <w:szCs w:val="24"/>
              </w:rPr>
              <w:t>c</w:t>
            </w:r>
            <w:r w:rsidRPr="00F85942">
              <w:rPr>
                <w:spacing w:val="-1"/>
                <w:sz w:val="24"/>
                <w:szCs w:val="24"/>
              </w:rPr>
              <w:t>a</w:t>
            </w:r>
            <w:r w:rsidRPr="00F85942">
              <w:rPr>
                <w:sz w:val="24"/>
                <w:szCs w:val="24"/>
              </w:rPr>
              <w:t>n</w:t>
            </w:r>
            <w:r w:rsidRPr="00F85942">
              <w:rPr>
                <w:spacing w:val="45"/>
                <w:sz w:val="24"/>
                <w:szCs w:val="24"/>
              </w:rPr>
              <w:t xml:space="preserve"> </w:t>
            </w:r>
            <w:r w:rsidRPr="00F85942">
              <w:rPr>
                <w:sz w:val="24"/>
                <w:szCs w:val="24"/>
              </w:rPr>
              <w:t>on</w:t>
            </w:r>
            <w:r w:rsidRPr="00F85942">
              <w:rPr>
                <w:spacing w:val="3"/>
                <w:sz w:val="24"/>
                <w:szCs w:val="24"/>
              </w:rPr>
              <w:t>l</w:t>
            </w:r>
            <w:r w:rsidRPr="00F85942">
              <w:rPr>
                <w:sz w:val="24"/>
                <w:szCs w:val="24"/>
              </w:rPr>
              <w:t>y</w:t>
            </w:r>
            <w:r w:rsidRPr="00F85942">
              <w:rPr>
                <w:spacing w:val="38"/>
                <w:sz w:val="24"/>
                <w:szCs w:val="24"/>
              </w:rPr>
              <w:t xml:space="preserve"> </w:t>
            </w:r>
            <w:r w:rsidRPr="00F85942">
              <w:rPr>
                <w:spacing w:val="3"/>
                <w:sz w:val="24"/>
                <w:szCs w:val="24"/>
              </w:rPr>
              <w:t>t</w:t>
            </w:r>
            <w:r w:rsidRPr="00F85942">
              <w:rPr>
                <w:spacing w:val="-1"/>
                <w:sz w:val="24"/>
                <w:szCs w:val="24"/>
              </w:rPr>
              <w:t>a</w:t>
            </w:r>
            <w:r w:rsidRPr="00F85942">
              <w:rPr>
                <w:sz w:val="24"/>
                <w:szCs w:val="24"/>
              </w:rPr>
              <w:t>ke</w:t>
            </w:r>
            <w:r w:rsidRPr="00F85942">
              <w:rPr>
                <w:spacing w:val="44"/>
                <w:sz w:val="24"/>
                <w:szCs w:val="24"/>
              </w:rPr>
              <w:t xml:space="preserve"> </w:t>
            </w:r>
            <w:r w:rsidRPr="00F85942">
              <w:rPr>
                <w:sz w:val="24"/>
                <w:szCs w:val="24"/>
              </w:rPr>
              <w:t>a</w:t>
            </w:r>
            <w:r w:rsidRPr="00F85942">
              <w:rPr>
                <w:spacing w:val="42"/>
                <w:sz w:val="24"/>
                <w:szCs w:val="24"/>
              </w:rPr>
              <w:t xml:space="preserve"> </w:t>
            </w:r>
            <w:r w:rsidRPr="00F85942">
              <w:rPr>
                <w:sz w:val="24"/>
                <w:szCs w:val="24"/>
              </w:rPr>
              <w:t>w</w:t>
            </w:r>
            <w:r w:rsidRPr="00F85942">
              <w:rPr>
                <w:spacing w:val="2"/>
                <w:sz w:val="24"/>
                <w:szCs w:val="24"/>
              </w:rPr>
              <w:t>o</w:t>
            </w:r>
            <w:r w:rsidRPr="00F85942">
              <w:rPr>
                <w:sz w:val="24"/>
                <w:szCs w:val="24"/>
              </w:rPr>
              <w:t>rd.</w:t>
            </w:r>
            <w:r w:rsidRPr="00F85942">
              <w:rPr>
                <w:spacing w:val="45"/>
                <w:sz w:val="24"/>
                <w:szCs w:val="24"/>
              </w:rPr>
              <w:t xml:space="preserve"> </w:t>
            </w:r>
            <w:r w:rsidRPr="00F85942">
              <w:rPr>
                <w:spacing w:val="-3"/>
                <w:sz w:val="24"/>
                <w:szCs w:val="24"/>
              </w:rPr>
              <w:t>I</w:t>
            </w:r>
            <w:r w:rsidRPr="00F85942">
              <w:rPr>
                <w:sz w:val="24"/>
                <w:szCs w:val="24"/>
              </w:rPr>
              <w:t>t</w:t>
            </w:r>
            <w:r w:rsidRPr="00F85942">
              <w:rPr>
                <w:spacing w:val="46"/>
                <w:sz w:val="24"/>
                <w:szCs w:val="24"/>
              </w:rPr>
              <w:t xml:space="preserve"> </w:t>
            </w:r>
            <w:r w:rsidRPr="00F85942">
              <w:rPr>
                <w:sz w:val="24"/>
                <w:szCs w:val="24"/>
              </w:rPr>
              <w:t>is</w:t>
            </w:r>
            <w:r w:rsidRPr="00F85942">
              <w:rPr>
                <w:spacing w:val="44"/>
                <w:sz w:val="24"/>
                <w:szCs w:val="24"/>
              </w:rPr>
              <w:t xml:space="preserve"> </w:t>
            </w:r>
            <w:r w:rsidRPr="00F85942">
              <w:rPr>
                <w:sz w:val="24"/>
                <w:szCs w:val="24"/>
              </w:rPr>
              <w:t>b</w:t>
            </w:r>
            <w:r w:rsidRPr="00F85942">
              <w:rPr>
                <w:spacing w:val="-1"/>
                <w:sz w:val="24"/>
                <w:szCs w:val="24"/>
              </w:rPr>
              <w:t>eca</w:t>
            </w:r>
            <w:r w:rsidRPr="00F85942">
              <w:rPr>
                <w:sz w:val="24"/>
                <w:szCs w:val="24"/>
              </w:rPr>
              <w:t>u</w:t>
            </w:r>
            <w:r w:rsidRPr="00F85942">
              <w:rPr>
                <w:spacing w:val="2"/>
                <w:sz w:val="24"/>
                <w:szCs w:val="24"/>
              </w:rPr>
              <w:t>s</w:t>
            </w:r>
            <w:r w:rsidRPr="00F85942">
              <w:rPr>
                <w:sz w:val="24"/>
                <w:szCs w:val="24"/>
              </w:rPr>
              <w:t>e</w:t>
            </w:r>
            <w:r w:rsidRPr="00F85942">
              <w:rPr>
                <w:spacing w:val="42"/>
                <w:sz w:val="24"/>
                <w:szCs w:val="24"/>
              </w:rPr>
              <w:t xml:space="preserve"> </w:t>
            </w:r>
            <w:r w:rsidRPr="00F85942">
              <w:rPr>
                <w:sz w:val="24"/>
                <w:szCs w:val="24"/>
              </w:rPr>
              <w:t>w</w:t>
            </w:r>
            <w:r w:rsidRPr="00F85942">
              <w:rPr>
                <w:spacing w:val="2"/>
                <w:sz w:val="24"/>
                <w:szCs w:val="24"/>
              </w:rPr>
              <w:t>h</w:t>
            </w:r>
            <w:r w:rsidRPr="00F85942">
              <w:rPr>
                <w:spacing w:val="-1"/>
                <w:sz w:val="24"/>
                <w:szCs w:val="24"/>
              </w:rPr>
              <w:t>e</w:t>
            </w:r>
            <w:r w:rsidRPr="00F85942">
              <w:rPr>
                <w:sz w:val="24"/>
                <w:szCs w:val="24"/>
              </w:rPr>
              <w:t>n</w:t>
            </w:r>
          </w:p>
        </w:tc>
        <w:tc>
          <w:tcPr>
            <w:tcW w:w="637" w:type="dxa"/>
            <w:tcBorders>
              <w:top w:val="nil"/>
              <w:left w:val="nil"/>
              <w:bottom w:val="nil"/>
              <w:right w:val="nil"/>
            </w:tcBorders>
          </w:tcPr>
          <w:p w14:paraId="15C771A4" w14:textId="77777777" w:rsidR="00BD33F8" w:rsidRPr="00F85942" w:rsidRDefault="00BD33F8">
            <w:pPr>
              <w:spacing w:line="200" w:lineRule="exact"/>
            </w:pPr>
          </w:p>
          <w:p w14:paraId="1F5F6836" w14:textId="77777777" w:rsidR="00BD33F8" w:rsidRPr="00F85942" w:rsidRDefault="00BD33F8">
            <w:pPr>
              <w:spacing w:before="9" w:line="260" w:lineRule="exact"/>
              <w:rPr>
                <w:sz w:val="26"/>
                <w:szCs w:val="26"/>
              </w:rPr>
            </w:pPr>
          </w:p>
          <w:p w14:paraId="2A2DABF9" w14:textId="77777777" w:rsidR="00BD33F8" w:rsidRPr="00F85942" w:rsidRDefault="00A51A16">
            <w:pPr>
              <w:ind w:left="51"/>
              <w:rPr>
                <w:sz w:val="24"/>
                <w:szCs w:val="24"/>
              </w:rPr>
            </w:pPr>
            <w:r w:rsidRPr="00F85942">
              <w:rPr>
                <w:sz w:val="24"/>
                <w:szCs w:val="24"/>
              </w:rPr>
              <w:t>white</w:t>
            </w:r>
          </w:p>
        </w:tc>
        <w:tc>
          <w:tcPr>
            <w:tcW w:w="636" w:type="dxa"/>
            <w:tcBorders>
              <w:top w:val="nil"/>
              <w:left w:val="nil"/>
              <w:bottom w:val="nil"/>
              <w:right w:val="nil"/>
            </w:tcBorders>
          </w:tcPr>
          <w:p w14:paraId="352B2675" w14:textId="77777777" w:rsidR="00BD33F8" w:rsidRPr="00F85942" w:rsidRDefault="00BD33F8">
            <w:pPr>
              <w:spacing w:line="200" w:lineRule="exact"/>
            </w:pPr>
          </w:p>
          <w:p w14:paraId="536F166B" w14:textId="77777777" w:rsidR="00BD33F8" w:rsidRPr="00F85942" w:rsidRDefault="00BD33F8">
            <w:pPr>
              <w:spacing w:before="9" w:line="260" w:lineRule="exact"/>
              <w:rPr>
                <w:sz w:val="26"/>
                <w:szCs w:val="26"/>
              </w:rPr>
            </w:pPr>
          </w:p>
          <w:p w14:paraId="67BBDE63" w14:textId="77777777" w:rsidR="00BD33F8" w:rsidRPr="00F85942" w:rsidRDefault="00A51A16">
            <w:pPr>
              <w:ind w:left="52"/>
              <w:rPr>
                <w:sz w:val="24"/>
                <w:szCs w:val="24"/>
              </w:rPr>
            </w:pPr>
            <w:r w:rsidRPr="00F85942">
              <w:rPr>
                <w:sz w:val="24"/>
                <w:szCs w:val="24"/>
              </w:rPr>
              <w:t>spa</w:t>
            </w:r>
            <w:r w:rsidRPr="00F85942">
              <w:rPr>
                <w:spacing w:val="-2"/>
                <w:sz w:val="24"/>
                <w:szCs w:val="24"/>
              </w:rPr>
              <w:t>c</w:t>
            </w:r>
            <w:r w:rsidRPr="00F85942">
              <w:rPr>
                <w:sz w:val="24"/>
                <w:szCs w:val="24"/>
              </w:rPr>
              <w:t>e</w:t>
            </w:r>
          </w:p>
        </w:tc>
        <w:tc>
          <w:tcPr>
            <w:tcW w:w="264" w:type="dxa"/>
            <w:tcBorders>
              <w:top w:val="nil"/>
              <w:left w:val="nil"/>
              <w:bottom w:val="nil"/>
              <w:right w:val="nil"/>
            </w:tcBorders>
          </w:tcPr>
          <w:p w14:paraId="2D4F5BCD" w14:textId="77777777" w:rsidR="00BD33F8" w:rsidRPr="00F85942" w:rsidRDefault="00BD33F8">
            <w:pPr>
              <w:spacing w:line="200" w:lineRule="exact"/>
            </w:pPr>
          </w:p>
          <w:p w14:paraId="58818729" w14:textId="77777777" w:rsidR="00BD33F8" w:rsidRPr="00F85942" w:rsidRDefault="00BD33F8">
            <w:pPr>
              <w:spacing w:before="9" w:line="260" w:lineRule="exact"/>
              <w:rPr>
                <w:sz w:val="26"/>
                <w:szCs w:val="26"/>
              </w:rPr>
            </w:pPr>
          </w:p>
          <w:p w14:paraId="7C2B18DE" w14:textId="77777777" w:rsidR="00BD33F8" w:rsidRPr="00F85942" w:rsidRDefault="00A51A16">
            <w:pPr>
              <w:ind w:left="52"/>
              <w:rPr>
                <w:sz w:val="24"/>
                <w:szCs w:val="24"/>
              </w:rPr>
            </w:pPr>
            <w:r w:rsidRPr="00F85942">
              <w:rPr>
                <w:sz w:val="24"/>
                <w:szCs w:val="24"/>
              </w:rPr>
              <w:t>is</w:t>
            </w:r>
          </w:p>
        </w:tc>
        <w:tc>
          <w:tcPr>
            <w:tcW w:w="1399" w:type="dxa"/>
            <w:tcBorders>
              <w:top w:val="nil"/>
              <w:left w:val="nil"/>
              <w:bottom w:val="nil"/>
              <w:right w:val="nil"/>
            </w:tcBorders>
          </w:tcPr>
          <w:p w14:paraId="1C65E8D9" w14:textId="77777777" w:rsidR="00BD33F8" w:rsidRPr="00F85942" w:rsidRDefault="00BD33F8">
            <w:pPr>
              <w:spacing w:line="200" w:lineRule="exact"/>
            </w:pPr>
          </w:p>
          <w:p w14:paraId="0CA28B67" w14:textId="77777777" w:rsidR="00BD33F8" w:rsidRPr="00F85942" w:rsidRDefault="00BD33F8">
            <w:pPr>
              <w:spacing w:before="9" w:line="260" w:lineRule="exact"/>
              <w:rPr>
                <w:sz w:val="26"/>
                <w:szCs w:val="26"/>
              </w:rPr>
            </w:pPr>
          </w:p>
          <w:p w14:paraId="52CA953B" w14:textId="77777777" w:rsidR="00BD33F8" w:rsidRPr="00F85942" w:rsidRDefault="00A51A16">
            <w:pPr>
              <w:ind w:left="52"/>
              <w:rPr>
                <w:sz w:val="24"/>
                <w:szCs w:val="24"/>
              </w:rPr>
            </w:pPr>
            <w:r w:rsidRPr="00F85942">
              <w:rPr>
                <w:spacing w:val="-1"/>
                <w:sz w:val="24"/>
                <w:szCs w:val="24"/>
              </w:rPr>
              <w:t>e</w:t>
            </w:r>
            <w:r w:rsidRPr="00F85942">
              <w:rPr>
                <w:sz w:val="24"/>
                <w:szCs w:val="24"/>
              </w:rPr>
              <w:t>n</w:t>
            </w:r>
            <w:r w:rsidRPr="00F85942">
              <w:rPr>
                <w:spacing w:val="-1"/>
                <w:sz w:val="24"/>
                <w:szCs w:val="24"/>
              </w:rPr>
              <w:t>c</w:t>
            </w:r>
            <w:r w:rsidRPr="00F85942">
              <w:rPr>
                <w:sz w:val="24"/>
                <w:szCs w:val="24"/>
              </w:rPr>
              <w:t>ount</w:t>
            </w:r>
            <w:r w:rsidRPr="00F85942">
              <w:rPr>
                <w:spacing w:val="2"/>
                <w:sz w:val="24"/>
                <w:szCs w:val="24"/>
              </w:rPr>
              <w:t>e</w:t>
            </w:r>
            <w:r w:rsidRPr="00F85942">
              <w:rPr>
                <w:sz w:val="24"/>
                <w:szCs w:val="24"/>
              </w:rPr>
              <w:t>r</w:t>
            </w:r>
            <w:r w:rsidRPr="00F85942">
              <w:rPr>
                <w:spacing w:val="-2"/>
                <w:sz w:val="24"/>
                <w:szCs w:val="24"/>
              </w:rPr>
              <w:t>e</w:t>
            </w:r>
            <w:r w:rsidRPr="00F85942">
              <w:rPr>
                <w:sz w:val="24"/>
                <w:szCs w:val="24"/>
              </w:rPr>
              <w:t>d,</w:t>
            </w:r>
          </w:p>
        </w:tc>
      </w:tr>
      <w:tr w:rsidR="00BD33F8" w:rsidRPr="00F85942" w14:paraId="3EABF830" w14:textId="77777777">
        <w:trPr>
          <w:trHeight w:hRule="exact" w:val="416"/>
        </w:trPr>
        <w:tc>
          <w:tcPr>
            <w:tcW w:w="6642" w:type="dxa"/>
            <w:tcBorders>
              <w:top w:val="nil"/>
              <w:left w:val="nil"/>
              <w:bottom w:val="nil"/>
              <w:right w:val="nil"/>
            </w:tcBorders>
          </w:tcPr>
          <w:p w14:paraId="66D2D327" w14:textId="77777777" w:rsidR="00BD33F8" w:rsidRPr="00F85942" w:rsidRDefault="00A51A16">
            <w:pPr>
              <w:spacing w:before="56"/>
              <w:ind w:left="108"/>
              <w:rPr>
                <w:sz w:val="24"/>
                <w:szCs w:val="24"/>
              </w:rPr>
            </w:pPr>
            <w:r w:rsidRPr="00F85942">
              <w:rPr>
                <w:sz w:val="24"/>
                <w:szCs w:val="24"/>
              </w:rPr>
              <w:t xml:space="preserve">the </w:t>
            </w:r>
            <w:proofErr w:type="spellStart"/>
            <w:r w:rsidRPr="00F85942">
              <w:rPr>
                <w:sz w:val="24"/>
                <w:szCs w:val="24"/>
              </w:rPr>
              <w:t>s</w:t>
            </w:r>
            <w:r w:rsidRPr="00F85942">
              <w:rPr>
                <w:spacing w:val="-1"/>
                <w:sz w:val="24"/>
                <w:szCs w:val="24"/>
              </w:rPr>
              <w:t>ca</w:t>
            </w:r>
            <w:r w:rsidRPr="00F85942">
              <w:rPr>
                <w:sz w:val="24"/>
                <w:szCs w:val="24"/>
              </w:rPr>
              <w:t>n</w:t>
            </w:r>
            <w:r w:rsidRPr="00F85942">
              <w:rPr>
                <w:spacing w:val="-1"/>
                <w:sz w:val="24"/>
                <w:szCs w:val="24"/>
              </w:rPr>
              <w:t>f</w:t>
            </w:r>
            <w:proofErr w:type="spellEnd"/>
            <w:r w:rsidRPr="00F85942">
              <w:rPr>
                <w:spacing w:val="1"/>
                <w:sz w:val="24"/>
                <w:szCs w:val="24"/>
              </w:rPr>
              <w:t>(</w:t>
            </w:r>
            <w:r w:rsidRPr="00F85942">
              <w:rPr>
                <w:sz w:val="24"/>
                <w:szCs w:val="24"/>
              </w:rPr>
              <w:t>) 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 t</w:t>
            </w:r>
            <w:r w:rsidRPr="00F85942">
              <w:rPr>
                <w:spacing w:val="2"/>
                <w:sz w:val="24"/>
                <w:szCs w:val="24"/>
              </w:rPr>
              <w:t>e</w:t>
            </w:r>
            <w:r w:rsidRPr="00F85942">
              <w:rPr>
                <w:sz w:val="24"/>
                <w:szCs w:val="24"/>
              </w:rPr>
              <w:t>rmin</w:t>
            </w:r>
            <w:r w:rsidRPr="00F85942">
              <w:rPr>
                <w:spacing w:val="-1"/>
                <w:sz w:val="24"/>
                <w:szCs w:val="24"/>
              </w:rPr>
              <w:t>a</w:t>
            </w:r>
            <w:r w:rsidRPr="00F85942">
              <w:rPr>
                <w:sz w:val="24"/>
                <w:szCs w:val="24"/>
              </w:rPr>
              <w:t>tes.</w:t>
            </w:r>
          </w:p>
        </w:tc>
        <w:tc>
          <w:tcPr>
            <w:tcW w:w="637" w:type="dxa"/>
            <w:tcBorders>
              <w:top w:val="nil"/>
              <w:left w:val="nil"/>
              <w:bottom w:val="nil"/>
              <w:right w:val="nil"/>
            </w:tcBorders>
          </w:tcPr>
          <w:p w14:paraId="40FB5ACE" w14:textId="77777777" w:rsidR="00BD33F8" w:rsidRPr="00F85942" w:rsidRDefault="00BD33F8"/>
        </w:tc>
        <w:tc>
          <w:tcPr>
            <w:tcW w:w="636" w:type="dxa"/>
            <w:tcBorders>
              <w:top w:val="nil"/>
              <w:left w:val="nil"/>
              <w:bottom w:val="nil"/>
              <w:right w:val="nil"/>
            </w:tcBorders>
          </w:tcPr>
          <w:p w14:paraId="05D7704C" w14:textId="77777777" w:rsidR="00BD33F8" w:rsidRPr="00F85942" w:rsidRDefault="00BD33F8"/>
        </w:tc>
        <w:tc>
          <w:tcPr>
            <w:tcW w:w="264" w:type="dxa"/>
            <w:tcBorders>
              <w:top w:val="nil"/>
              <w:left w:val="nil"/>
              <w:bottom w:val="nil"/>
              <w:right w:val="nil"/>
            </w:tcBorders>
          </w:tcPr>
          <w:p w14:paraId="34FBD6D2" w14:textId="77777777" w:rsidR="00BD33F8" w:rsidRPr="00F85942" w:rsidRDefault="00BD33F8"/>
        </w:tc>
        <w:tc>
          <w:tcPr>
            <w:tcW w:w="1399" w:type="dxa"/>
            <w:tcBorders>
              <w:top w:val="nil"/>
              <w:left w:val="nil"/>
              <w:bottom w:val="nil"/>
              <w:right w:val="nil"/>
            </w:tcBorders>
          </w:tcPr>
          <w:p w14:paraId="3C6D0D82" w14:textId="77777777" w:rsidR="00BD33F8" w:rsidRPr="00F85942" w:rsidRDefault="00BD33F8"/>
        </w:tc>
      </w:tr>
      <w:tr w:rsidR="00BD33F8" w:rsidRPr="00F85942" w14:paraId="0D380ACF" w14:textId="77777777">
        <w:trPr>
          <w:trHeight w:hRule="exact" w:val="429"/>
        </w:trPr>
        <w:tc>
          <w:tcPr>
            <w:tcW w:w="6642" w:type="dxa"/>
            <w:tcBorders>
              <w:top w:val="nil"/>
              <w:left w:val="nil"/>
              <w:bottom w:val="nil"/>
              <w:right w:val="nil"/>
            </w:tcBorders>
          </w:tcPr>
          <w:p w14:paraId="665D199C" w14:textId="77777777" w:rsidR="00BD33F8" w:rsidRPr="00F85942" w:rsidRDefault="00A51A16">
            <w:pPr>
              <w:spacing w:before="58"/>
              <w:ind w:left="108"/>
              <w:rPr>
                <w:sz w:val="24"/>
                <w:szCs w:val="24"/>
              </w:rPr>
            </w:pPr>
            <w:r w:rsidRPr="00F85942">
              <w:rPr>
                <w:b/>
                <w:sz w:val="24"/>
                <w:szCs w:val="24"/>
              </w:rPr>
              <w:t>C prog</w:t>
            </w:r>
            <w:r w:rsidRPr="00F85942">
              <w:rPr>
                <w:b/>
                <w:spacing w:val="-1"/>
                <w:sz w:val="24"/>
                <w:szCs w:val="24"/>
              </w:rPr>
              <w:t>r</w:t>
            </w:r>
            <w:r w:rsidRPr="00F85942">
              <w:rPr>
                <w:b/>
                <w:spacing w:val="2"/>
                <w:sz w:val="24"/>
                <w:szCs w:val="24"/>
              </w:rPr>
              <w:t>a</w:t>
            </w:r>
            <w:r w:rsidRPr="00F85942">
              <w:rPr>
                <w:b/>
                <w:sz w:val="24"/>
                <w:szCs w:val="24"/>
              </w:rPr>
              <w:t>m</w:t>
            </w:r>
            <w:r w:rsidRPr="00F85942">
              <w:rPr>
                <w:b/>
                <w:spacing w:val="-3"/>
                <w:sz w:val="24"/>
                <w:szCs w:val="24"/>
              </w:rPr>
              <w:t xml:space="preserve"> </w:t>
            </w:r>
            <w:r w:rsidRPr="00F85942">
              <w:rPr>
                <w:b/>
                <w:spacing w:val="-1"/>
                <w:sz w:val="24"/>
                <w:szCs w:val="24"/>
              </w:rPr>
              <w:t>t</w:t>
            </w:r>
            <w:r w:rsidRPr="00F85942">
              <w:rPr>
                <w:b/>
                <w:sz w:val="24"/>
                <w:szCs w:val="24"/>
              </w:rPr>
              <w:t>o i</w:t>
            </w:r>
            <w:r w:rsidRPr="00F85942">
              <w:rPr>
                <w:b/>
                <w:spacing w:val="1"/>
                <w:sz w:val="24"/>
                <w:szCs w:val="24"/>
              </w:rPr>
              <w:t>l</w:t>
            </w:r>
            <w:r w:rsidRPr="00F85942">
              <w:rPr>
                <w:b/>
                <w:sz w:val="24"/>
                <w:szCs w:val="24"/>
              </w:rPr>
              <w:t>l</w:t>
            </w:r>
            <w:r w:rsidRPr="00F85942">
              <w:rPr>
                <w:b/>
                <w:spacing w:val="1"/>
                <w:sz w:val="24"/>
                <w:szCs w:val="24"/>
              </w:rPr>
              <w:t>u</w:t>
            </w:r>
            <w:r w:rsidRPr="00F85942">
              <w:rPr>
                <w:b/>
                <w:sz w:val="24"/>
                <w:szCs w:val="24"/>
              </w:rPr>
              <w:t>st</w:t>
            </w:r>
            <w:r w:rsidRPr="00F85942">
              <w:rPr>
                <w:b/>
                <w:spacing w:val="-1"/>
                <w:sz w:val="24"/>
                <w:szCs w:val="24"/>
              </w:rPr>
              <w:t>r</w:t>
            </w:r>
            <w:r w:rsidRPr="00F85942">
              <w:rPr>
                <w:b/>
                <w:sz w:val="24"/>
                <w:szCs w:val="24"/>
              </w:rPr>
              <w:t>a</w:t>
            </w:r>
            <w:r w:rsidRPr="00F85942">
              <w:rPr>
                <w:b/>
                <w:spacing w:val="1"/>
                <w:sz w:val="24"/>
                <w:szCs w:val="24"/>
              </w:rPr>
              <w:t>t</w:t>
            </w:r>
            <w:r w:rsidRPr="00F85942">
              <w:rPr>
                <w:b/>
                <w:sz w:val="24"/>
                <w:szCs w:val="24"/>
              </w:rPr>
              <w:t>e</w:t>
            </w:r>
            <w:r w:rsidRPr="00F85942">
              <w:rPr>
                <w:b/>
                <w:spacing w:val="1"/>
                <w:sz w:val="24"/>
                <w:szCs w:val="24"/>
              </w:rPr>
              <w:t xml:space="preserve"> h</w:t>
            </w:r>
            <w:r w:rsidRPr="00F85942">
              <w:rPr>
                <w:b/>
                <w:sz w:val="24"/>
                <w:szCs w:val="24"/>
              </w:rPr>
              <w:t>ow</w:t>
            </w:r>
            <w:r w:rsidRPr="00F85942">
              <w:rPr>
                <w:b/>
                <w:spacing w:val="2"/>
                <w:sz w:val="24"/>
                <w:szCs w:val="24"/>
              </w:rPr>
              <w:t xml:space="preserve"> </w:t>
            </w:r>
            <w:r w:rsidRPr="00F85942">
              <w:rPr>
                <w:b/>
                <w:spacing w:val="-1"/>
                <w:sz w:val="24"/>
                <w:szCs w:val="24"/>
              </w:rPr>
              <w:t>t</w:t>
            </w:r>
            <w:r w:rsidRPr="00F85942">
              <w:rPr>
                <w:b/>
                <w:sz w:val="24"/>
                <w:szCs w:val="24"/>
              </w:rPr>
              <w:t xml:space="preserve">o </w:t>
            </w:r>
            <w:r w:rsidRPr="00F85942">
              <w:rPr>
                <w:b/>
                <w:spacing w:val="-1"/>
                <w:sz w:val="24"/>
                <w:szCs w:val="24"/>
              </w:rPr>
              <w:t>re</w:t>
            </w:r>
            <w:r w:rsidRPr="00F85942">
              <w:rPr>
                <w:b/>
                <w:sz w:val="24"/>
                <w:szCs w:val="24"/>
              </w:rPr>
              <w:t>ad</w:t>
            </w:r>
            <w:r w:rsidRPr="00F85942">
              <w:rPr>
                <w:b/>
                <w:spacing w:val="1"/>
                <w:sz w:val="24"/>
                <w:szCs w:val="24"/>
              </w:rPr>
              <w:t xml:space="preserve"> </w:t>
            </w:r>
            <w:r w:rsidRPr="00F85942">
              <w:rPr>
                <w:b/>
                <w:sz w:val="24"/>
                <w:szCs w:val="24"/>
              </w:rPr>
              <w:t>st</w:t>
            </w:r>
            <w:r w:rsidRPr="00F85942">
              <w:rPr>
                <w:b/>
                <w:spacing w:val="-1"/>
                <w:sz w:val="24"/>
                <w:szCs w:val="24"/>
              </w:rPr>
              <w:t>r</w:t>
            </w:r>
            <w:r w:rsidRPr="00F85942">
              <w:rPr>
                <w:b/>
                <w:sz w:val="24"/>
                <w:szCs w:val="24"/>
              </w:rPr>
              <w:t>i</w:t>
            </w:r>
            <w:r w:rsidRPr="00F85942">
              <w:rPr>
                <w:b/>
                <w:spacing w:val="1"/>
                <w:sz w:val="24"/>
                <w:szCs w:val="24"/>
              </w:rPr>
              <w:t>n</w:t>
            </w:r>
            <w:r w:rsidRPr="00F85942">
              <w:rPr>
                <w:b/>
                <w:sz w:val="24"/>
                <w:szCs w:val="24"/>
              </w:rPr>
              <w:t xml:space="preserve">g </w:t>
            </w:r>
            <w:r w:rsidRPr="00F85942">
              <w:rPr>
                <w:b/>
                <w:spacing w:val="1"/>
                <w:sz w:val="24"/>
                <w:szCs w:val="24"/>
              </w:rPr>
              <w:t>f</w:t>
            </w:r>
            <w:r w:rsidRPr="00F85942">
              <w:rPr>
                <w:b/>
                <w:spacing w:val="-1"/>
                <w:sz w:val="24"/>
                <w:szCs w:val="24"/>
              </w:rPr>
              <w:t>r</w:t>
            </w:r>
            <w:r w:rsidRPr="00F85942">
              <w:rPr>
                <w:b/>
                <w:sz w:val="24"/>
                <w:szCs w:val="24"/>
              </w:rPr>
              <w:t xml:space="preserve">om </w:t>
            </w:r>
            <w:r w:rsidRPr="00F85942">
              <w:rPr>
                <w:b/>
                <w:spacing w:val="-1"/>
                <w:sz w:val="24"/>
                <w:szCs w:val="24"/>
              </w:rPr>
              <w:t>te</w:t>
            </w:r>
            <w:r w:rsidRPr="00F85942">
              <w:rPr>
                <w:b/>
                <w:spacing w:val="1"/>
                <w:sz w:val="24"/>
                <w:szCs w:val="24"/>
              </w:rPr>
              <w:t>r</w:t>
            </w:r>
            <w:r w:rsidRPr="00F85942">
              <w:rPr>
                <w:b/>
                <w:spacing w:val="-3"/>
                <w:sz w:val="24"/>
                <w:szCs w:val="24"/>
              </w:rPr>
              <w:t>m</w:t>
            </w:r>
            <w:r w:rsidRPr="00F85942">
              <w:rPr>
                <w:b/>
                <w:sz w:val="24"/>
                <w:szCs w:val="24"/>
              </w:rPr>
              <w:t>i</w:t>
            </w:r>
            <w:r w:rsidRPr="00F85942">
              <w:rPr>
                <w:b/>
                <w:spacing w:val="1"/>
                <w:sz w:val="24"/>
                <w:szCs w:val="24"/>
              </w:rPr>
              <w:t>n</w:t>
            </w:r>
            <w:r w:rsidRPr="00F85942">
              <w:rPr>
                <w:b/>
                <w:sz w:val="24"/>
                <w:szCs w:val="24"/>
              </w:rPr>
              <w:t>al.</w:t>
            </w:r>
          </w:p>
        </w:tc>
        <w:tc>
          <w:tcPr>
            <w:tcW w:w="637" w:type="dxa"/>
            <w:tcBorders>
              <w:top w:val="nil"/>
              <w:left w:val="nil"/>
              <w:bottom w:val="nil"/>
              <w:right w:val="nil"/>
            </w:tcBorders>
          </w:tcPr>
          <w:p w14:paraId="1CAC5D26" w14:textId="77777777" w:rsidR="00BD33F8" w:rsidRPr="00F85942" w:rsidRDefault="00BD33F8"/>
        </w:tc>
        <w:tc>
          <w:tcPr>
            <w:tcW w:w="636" w:type="dxa"/>
            <w:tcBorders>
              <w:top w:val="nil"/>
              <w:left w:val="nil"/>
              <w:bottom w:val="nil"/>
              <w:right w:val="nil"/>
            </w:tcBorders>
          </w:tcPr>
          <w:p w14:paraId="1B7E4EBA" w14:textId="77777777" w:rsidR="00BD33F8" w:rsidRPr="00F85942" w:rsidRDefault="00BD33F8"/>
        </w:tc>
        <w:tc>
          <w:tcPr>
            <w:tcW w:w="264" w:type="dxa"/>
            <w:tcBorders>
              <w:top w:val="nil"/>
              <w:left w:val="nil"/>
              <w:bottom w:val="nil"/>
              <w:right w:val="nil"/>
            </w:tcBorders>
          </w:tcPr>
          <w:p w14:paraId="579EF9D4" w14:textId="77777777" w:rsidR="00BD33F8" w:rsidRPr="00F85942" w:rsidRDefault="00BD33F8"/>
        </w:tc>
        <w:tc>
          <w:tcPr>
            <w:tcW w:w="1399" w:type="dxa"/>
            <w:tcBorders>
              <w:top w:val="nil"/>
              <w:left w:val="nil"/>
              <w:bottom w:val="nil"/>
              <w:right w:val="nil"/>
            </w:tcBorders>
          </w:tcPr>
          <w:p w14:paraId="08E32611" w14:textId="77777777" w:rsidR="00BD33F8" w:rsidRPr="00F85942" w:rsidRDefault="00BD33F8"/>
        </w:tc>
      </w:tr>
    </w:tbl>
    <w:p w14:paraId="3A035641" w14:textId="77777777" w:rsidR="00BD33F8" w:rsidRPr="00F85942" w:rsidRDefault="00BD33F8">
      <w:pPr>
        <w:spacing w:line="200" w:lineRule="exact"/>
      </w:pPr>
    </w:p>
    <w:p w14:paraId="2D10D827" w14:textId="77777777" w:rsidR="00BD33F8" w:rsidRPr="00F85942" w:rsidRDefault="00BD33F8">
      <w:pPr>
        <w:spacing w:before="3" w:line="220" w:lineRule="exact"/>
        <w:rPr>
          <w:sz w:val="22"/>
          <w:szCs w:val="22"/>
        </w:rPr>
      </w:pPr>
    </w:p>
    <w:p w14:paraId="7A411027" w14:textId="77777777" w:rsidR="00BD33F8" w:rsidRPr="00F85942" w:rsidRDefault="00A51A16">
      <w:pPr>
        <w:spacing w:before="39"/>
        <w:ind w:left="640"/>
        <w:rPr>
          <w:rFonts w:eastAsia="Courier New"/>
          <w:sz w:val="22"/>
          <w:szCs w:val="22"/>
        </w:rPr>
      </w:pPr>
      <w:r w:rsidRPr="00F85942">
        <w:rPr>
          <w:rFonts w:eastAsia="Courier New"/>
          <w:sz w:val="22"/>
          <w:szCs w:val="22"/>
        </w:rPr>
        <w:t>#include &lt;</w:t>
      </w:r>
      <w:proofErr w:type="spellStart"/>
      <w:r w:rsidRPr="00F85942">
        <w:rPr>
          <w:rFonts w:eastAsia="Courier New"/>
          <w:sz w:val="22"/>
          <w:szCs w:val="22"/>
        </w:rPr>
        <w:t>stdio.h</w:t>
      </w:r>
      <w:proofErr w:type="spellEnd"/>
      <w:r w:rsidRPr="00F85942">
        <w:rPr>
          <w:rFonts w:eastAsia="Courier New"/>
          <w:sz w:val="22"/>
          <w:szCs w:val="22"/>
        </w:rPr>
        <w:t>&gt;</w:t>
      </w:r>
    </w:p>
    <w:p w14:paraId="2D15AD04" w14:textId="77777777" w:rsidR="00BD33F8" w:rsidRPr="00F85942" w:rsidRDefault="00BD33F8">
      <w:pPr>
        <w:spacing w:before="5" w:line="120" w:lineRule="exact"/>
        <w:rPr>
          <w:sz w:val="12"/>
          <w:szCs w:val="12"/>
        </w:rPr>
      </w:pPr>
    </w:p>
    <w:p w14:paraId="339B4E3E" w14:textId="77777777" w:rsidR="00BD33F8" w:rsidRPr="00F85942" w:rsidRDefault="00A51A16">
      <w:pPr>
        <w:ind w:left="640"/>
        <w:rPr>
          <w:rFonts w:eastAsia="Courier New"/>
          <w:sz w:val="22"/>
          <w:szCs w:val="22"/>
        </w:rPr>
      </w:pPr>
      <w:r w:rsidRPr="00F85942">
        <w:rPr>
          <w:rFonts w:eastAsia="Courier New"/>
          <w:sz w:val="22"/>
          <w:szCs w:val="22"/>
        </w:rPr>
        <w:t>int main(){</w:t>
      </w:r>
    </w:p>
    <w:p w14:paraId="6815678E" w14:textId="77777777" w:rsidR="00BD33F8" w:rsidRPr="00F85942" w:rsidRDefault="00BD33F8">
      <w:pPr>
        <w:spacing w:before="3" w:line="120" w:lineRule="exact"/>
        <w:rPr>
          <w:sz w:val="12"/>
          <w:szCs w:val="12"/>
        </w:rPr>
      </w:pPr>
    </w:p>
    <w:p w14:paraId="183293EC" w14:textId="77777777" w:rsidR="00BD33F8" w:rsidRPr="00F85942" w:rsidRDefault="00A51A16">
      <w:pPr>
        <w:spacing w:line="360" w:lineRule="auto"/>
        <w:ind w:left="1168" w:right="5558"/>
        <w:rPr>
          <w:rFonts w:eastAsia="Courier New"/>
          <w:sz w:val="22"/>
          <w:szCs w:val="22"/>
        </w:rPr>
      </w:pPr>
      <w:r w:rsidRPr="00F85942">
        <w:rPr>
          <w:rFonts w:eastAsia="Courier New"/>
          <w:sz w:val="22"/>
          <w:szCs w:val="22"/>
        </w:rPr>
        <w:t xml:space="preserve">char name[20]; </w:t>
      </w:r>
      <w:proofErr w:type="spellStart"/>
      <w:r w:rsidRPr="00F85942">
        <w:rPr>
          <w:rFonts w:eastAsia="Courier New"/>
          <w:sz w:val="22"/>
          <w:szCs w:val="22"/>
        </w:rPr>
        <w:t>printf</w:t>
      </w:r>
      <w:proofErr w:type="spellEnd"/>
      <w:r w:rsidRPr="00F85942">
        <w:rPr>
          <w:rFonts w:eastAsia="Courier New"/>
          <w:sz w:val="22"/>
          <w:szCs w:val="22"/>
        </w:rPr>
        <w:t xml:space="preserve">("Enter name: "); </w:t>
      </w:r>
      <w:proofErr w:type="spellStart"/>
      <w:r w:rsidRPr="00F85942">
        <w:rPr>
          <w:rFonts w:eastAsia="Courier New"/>
          <w:sz w:val="22"/>
          <w:szCs w:val="22"/>
        </w:rPr>
        <w:t>scanf</w:t>
      </w:r>
      <w:proofErr w:type="spellEnd"/>
      <w:r w:rsidRPr="00F85942">
        <w:rPr>
          <w:rFonts w:eastAsia="Courier New"/>
          <w:sz w:val="22"/>
          <w:szCs w:val="22"/>
        </w:rPr>
        <w:t>("%</w:t>
      </w:r>
      <w:proofErr w:type="spellStart"/>
      <w:r w:rsidRPr="00F85942">
        <w:rPr>
          <w:rFonts w:eastAsia="Courier New"/>
          <w:spacing w:val="-1"/>
          <w:sz w:val="22"/>
          <w:szCs w:val="22"/>
        </w:rPr>
        <w:t>s</w:t>
      </w:r>
      <w:r w:rsidRPr="00F85942">
        <w:rPr>
          <w:rFonts w:eastAsia="Courier New"/>
          <w:sz w:val="22"/>
          <w:szCs w:val="22"/>
        </w:rPr>
        <w:t>",name</w:t>
      </w:r>
      <w:proofErr w:type="spellEnd"/>
      <w:r w:rsidRPr="00F85942">
        <w:rPr>
          <w:rFonts w:eastAsia="Courier New"/>
          <w:sz w:val="22"/>
          <w:szCs w:val="22"/>
        </w:rPr>
        <w:t>);</w:t>
      </w:r>
    </w:p>
    <w:p w14:paraId="67617656" w14:textId="77777777" w:rsidR="00BD33F8" w:rsidRPr="00F85942" w:rsidRDefault="00A51A16">
      <w:pPr>
        <w:ind w:left="1168"/>
        <w:rPr>
          <w:rFonts w:eastAsia="Courier New"/>
          <w:sz w:val="22"/>
          <w:szCs w:val="22"/>
        </w:rPr>
      </w:pPr>
      <w:proofErr w:type="spellStart"/>
      <w:r w:rsidRPr="00F85942">
        <w:rPr>
          <w:rFonts w:eastAsia="Courier New"/>
          <w:sz w:val="22"/>
          <w:szCs w:val="22"/>
        </w:rPr>
        <w:t>printf</w:t>
      </w:r>
      <w:proofErr w:type="spellEnd"/>
      <w:r w:rsidRPr="00F85942">
        <w:rPr>
          <w:rFonts w:eastAsia="Courier New"/>
          <w:sz w:val="22"/>
          <w:szCs w:val="22"/>
        </w:rPr>
        <w:t>("Your name is %</w:t>
      </w:r>
      <w:proofErr w:type="spellStart"/>
      <w:r w:rsidRPr="00F85942">
        <w:rPr>
          <w:rFonts w:eastAsia="Courier New"/>
          <w:sz w:val="22"/>
          <w:szCs w:val="22"/>
        </w:rPr>
        <w:t>s.",name</w:t>
      </w:r>
      <w:proofErr w:type="spellEnd"/>
      <w:r w:rsidRPr="00F85942">
        <w:rPr>
          <w:rFonts w:eastAsia="Courier New"/>
          <w:sz w:val="22"/>
          <w:szCs w:val="22"/>
        </w:rPr>
        <w:t>);</w:t>
      </w:r>
    </w:p>
    <w:p w14:paraId="2105A486" w14:textId="77777777" w:rsidR="00BD33F8" w:rsidRPr="00F85942" w:rsidRDefault="00BD33F8">
      <w:pPr>
        <w:spacing w:before="5" w:line="120" w:lineRule="exact"/>
        <w:rPr>
          <w:sz w:val="12"/>
          <w:szCs w:val="12"/>
        </w:rPr>
      </w:pPr>
    </w:p>
    <w:p w14:paraId="70857601" w14:textId="77777777" w:rsidR="00BD33F8" w:rsidRPr="00F85942" w:rsidRDefault="00A51A16">
      <w:pPr>
        <w:spacing w:line="240" w:lineRule="exact"/>
        <w:ind w:left="1168"/>
        <w:rPr>
          <w:rFonts w:eastAsia="Courier New"/>
          <w:sz w:val="22"/>
          <w:szCs w:val="22"/>
        </w:rPr>
        <w:sectPr w:rsidR="00BD33F8" w:rsidRPr="00F85942">
          <w:pgSz w:w="12240" w:h="15840"/>
          <w:pgMar w:top="1360" w:right="1220" w:bottom="280" w:left="1220" w:header="0" w:footer="1015" w:gutter="0"/>
          <w:cols w:space="720"/>
        </w:sectPr>
      </w:pPr>
      <w:r w:rsidRPr="00F85942">
        <w:rPr>
          <w:rFonts w:eastAsia="Courier New"/>
          <w:position w:val="1"/>
          <w:sz w:val="22"/>
          <w:szCs w:val="22"/>
        </w:rPr>
        <w:t>return 0;</w:t>
      </w:r>
    </w:p>
    <w:p w14:paraId="4B0CEF96" w14:textId="77777777" w:rsidR="00BD33F8" w:rsidRPr="00F85942" w:rsidRDefault="00BD33F8">
      <w:pPr>
        <w:spacing w:line="120" w:lineRule="exact"/>
        <w:rPr>
          <w:sz w:val="13"/>
          <w:szCs w:val="13"/>
        </w:rPr>
      </w:pPr>
    </w:p>
    <w:p w14:paraId="4A5024A2" w14:textId="77777777" w:rsidR="00BD33F8" w:rsidRPr="00F85942" w:rsidRDefault="00A51A16">
      <w:pPr>
        <w:ind w:left="640"/>
        <w:rPr>
          <w:rFonts w:eastAsia="Courier New"/>
          <w:sz w:val="22"/>
          <w:szCs w:val="22"/>
        </w:rPr>
      </w:pPr>
      <w:r w:rsidRPr="00F85942">
        <w:rPr>
          <w:rFonts w:eastAsia="Courier New"/>
          <w:sz w:val="22"/>
          <w:szCs w:val="22"/>
        </w:rPr>
        <w:t>}</w:t>
      </w:r>
    </w:p>
    <w:p w14:paraId="7F9A3E34" w14:textId="77777777" w:rsidR="00BD33F8" w:rsidRPr="00F85942" w:rsidRDefault="00BD33F8">
      <w:pPr>
        <w:spacing w:line="120" w:lineRule="exact"/>
        <w:rPr>
          <w:sz w:val="12"/>
          <w:szCs w:val="12"/>
        </w:rPr>
      </w:pPr>
    </w:p>
    <w:p w14:paraId="5B514B8C" w14:textId="77777777" w:rsidR="00BD33F8" w:rsidRPr="00F85942" w:rsidRDefault="00A51A16">
      <w:pPr>
        <w:ind w:left="220"/>
        <w:rPr>
          <w:sz w:val="24"/>
          <w:szCs w:val="24"/>
        </w:rPr>
      </w:pPr>
      <w:r w:rsidRPr="00F85942">
        <w:rPr>
          <w:b/>
          <w:sz w:val="24"/>
          <w:szCs w:val="24"/>
        </w:rPr>
        <w:t>O</w:t>
      </w:r>
      <w:r w:rsidRPr="00F85942">
        <w:rPr>
          <w:b/>
          <w:spacing w:val="1"/>
          <w:sz w:val="24"/>
          <w:szCs w:val="24"/>
        </w:rPr>
        <w:t>u</w:t>
      </w:r>
      <w:r w:rsidRPr="00F85942">
        <w:rPr>
          <w:b/>
          <w:sz w:val="24"/>
          <w:szCs w:val="24"/>
        </w:rPr>
        <w:t>tp</w:t>
      </w:r>
      <w:r w:rsidRPr="00F85942">
        <w:rPr>
          <w:b/>
          <w:spacing w:val="1"/>
          <w:sz w:val="24"/>
          <w:szCs w:val="24"/>
        </w:rPr>
        <w:t>u</w:t>
      </w:r>
      <w:r w:rsidRPr="00F85942">
        <w:rPr>
          <w:b/>
          <w:sz w:val="24"/>
          <w:szCs w:val="24"/>
        </w:rPr>
        <w:t>t</w:t>
      </w:r>
    </w:p>
    <w:p w14:paraId="58CC2109" w14:textId="77777777" w:rsidR="00BD33F8" w:rsidRPr="00F85942" w:rsidRDefault="00BD33F8">
      <w:pPr>
        <w:spacing w:before="5" w:line="120" w:lineRule="exact"/>
        <w:rPr>
          <w:sz w:val="13"/>
          <w:szCs w:val="13"/>
        </w:rPr>
      </w:pPr>
    </w:p>
    <w:p w14:paraId="2A1C34AE" w14:textId="77777777" w:rsidR="00BD33F8" w:rsidRPr="00F85942" w:rsidRDefault="00A51A16">
      <w:pPr>
        <w:ind w:left="940" w:right="-56"/>
        <w:rPr>
          <w:sz w:val="24"/>
          <w:szCs w:val="24"/>
        </w:rPr>
      </w:pPr>
      <w:r w:rsidRPr="00F85942">
        <w:rPr>
          <w:sz w:val="24"/>
          <w:szCs w:val="24"/>
        </w:rPr>
        <w:t>Ent</w:t>
      </w:r>
      <w:r w:rsidRPr="00F85942">
        <w:rPr>
          <w:spacing w:val="-1"/>
          <w:sz w:val="24"/>
          <w:szCs w:val="24"/>
        </w:rPr>
        <w:t>e</w:t>
      </w:r>
      <w:r w:rsidRPr="00F85942">
        <w:rPr>
          <w:sz w:val="24"/>
          <w:szCs w:val="24"/>
        </w:rPr>
        <w:t>r n</w:t>
      </w:r>
      <w:r w:rsidRPr="00F85942">
        <w:rPr>
          <w:spacing w:val="-2"/>
          <w:sz w:val="24"/>
          <w:szCs w:val="24"/>
        </w:rPr>
        <w:t>a</w:t>
      </w:r>
      <w:r w:rsidRPr="00F85942">
        <w:rPr>
          <w:sz w:val="24"/>
          <w:szCs w:val="24"/>
        </w:rPr>
        <w:t xml:space="preserve">me: </w:t>
      </w:r>
      <w:r w:rsidRPr="00F85942">
        <w:rPr>
          <w:spacing w:val="2"/>
          <w:sz w:val="24"/>
          <w:szCs w:val="24"/>
        </w:rPr>
        <w:t>D</w:t>
      </w:r>
      <w:r w:rsidRPr="00F85942">
        <w:rPr>
          <w:spacing w:val="-1"/>
          <w:sz w:val="24"/>
          <w:szCs w:val="24"/>
        </w:rPr>
        <w:t>e</w:t>
      </w:r>
      <w:r w:rsidRPr="00F85942">
        <w:rPr>
          <w:sz w:val="24"/>
          <w:szCs w:val="24"/>
        </w:rPr>
        <w:t xml:space="preserve">nnis </w:t>
      </w:r>
      <w:r w:rsidRPr="00F85942">
        <w:rPr>
          <w:spacing w:val="1"/>
          <w:sz w:val="24"/>
          <w:szCs w:val="24"/>
        </w:rPr>
        <w:t>R</w:t>
      </w:r>
      <w:r w:rsidRPr="00F85942">
        <w:rPr>
          <w:sz w:val="24"/>
          <w:szCs w:val="24"/>
        </w:rPr>
        <w:t>i</w:t>
      </w:r>
      <w:r w:rsidRPr="00F85942">
        <w:rPr>
          <w:spacing w:val="1"/>
          <w:sz w:val="24"/>
          <w:szCs w:val="24"/>
        </w:rPr>
        <w:t>t</w:t>
      </w:r>
      <w:r w:rsidRPr="00F85942">
        <w:rPr>
          <w:spacing w:val="-1"/>
          <w:sz w:val="24"/>
          <w:szCs w:val="24"/>
        </w:rPr>
        <w:t>c</w:t>
      </w:r>
      <w:r w:rsidRPr="00F85942">
        <w:rPr>
          <w:sz w:val="24"/>
          <w:szCs w:val="24"/>
        </w:rPr>
        <w:t>hie</w:t>
      </w:r>
    </w:p>
    <w:p w14:paraId="171DCBF5" w14:textId="77777777" w:rsidR="00BD33F8" w:rsidRPr="00F85942" w:rsidRDefault="00A51A16">
      <w:pPr>
        <w:spacing w:before="3" w:line="120" w:lineRule="exact"/>
        <w:rPr>
          <w:sz w:val="12"/>
          <w:szCs w:val="12"/>
        </w:rPr>
      </w:pPr>
      <w:r w:rsidRPr="00F85942">
        <w:br w:type="column"/>
      </w:r>
    </w:p>
    <w:p w14:paraId="6D263A30" w14:textId="77777777" w:rsidR="00BD33F8" w:rsidRPr="00F85942" w:rsidRDefault="00BD33F8">
      <w:pPr>
        <w:spacing w:line="200" w:lineRule="exact"/>
      </w:pPr>
    </w:p>
    <w:p w14:paraId="6E932883" w14:textId="77777777" w:rsidR="00BD33F8" w:rsidRPr="00F85942" w:rsidRDefault="00BD33F8">
      <w:pPr>
        <w:spacing w:line="200" w:lineRule="exact"/>
      </w:pPr>
    </w:p>
    <w:p w14:paraId="1E862B25" w14:textId="77777777" w:rsidR="00BD33F8" w:rsidRPr="00F85942" w:rsidRDefault="00BD33F8">
      <w:pPr>
        <w:spacing w:line="200" w:lineRule="exact"/>
      </w:pPr>
    </w:p>
    <w:p w14:paraId="1C31E02B" w14:textId="77777777" w:rsidR="00BD33F8" w:rsidRPr="00F85942" w:rsidRDefault="00BD33F8">
      <w:pPr>
        <w:spacing w:line="200" w:lineRule="exact"/>
      </w:pPr>
    </w:p>
    <w:p w14:paraId="40718E2A" w14:textId="77777777" w:rsidR="00BD33F8" w:rsidRPr="00F85942" w:rsidRDefault="00BD33F8">
      <w:pPr>
        <w:spacing w:line="200" w:lineRule="exact"/>
      </w:pPr>
    </w:p>
    <w:p w14:paraId="5F67B21B" w14:textId="77777777" w:rsidR="00BD33F8" w:rsidRPr="00F85942" w:rsidRDefault="00BD33F8">
      <w:pPr>
        <w:spacing w:line="200" w:lineRule="exact"/>
      </w:pPr>
    </w:p>
    <w:p w14:paraId="28288F46" w14:textId="77777777" w:rsidR="00BD33F8" w:rsidRPr="00F85942" w:rsidRDefault="00A51A16">
      <w:pPr>
        <w:spacing w:line="260" w:lineRule="exact"/>
        <w:rPr>
          <w:sz w:val="24"/>
          <w:szCs w:val="24"/>
        </w:rPr>
        <w:sectPr w:rsidR="00BD33F8" w:rsidRPr="00F85942">
          <w:type w:val="continuous"/>
          <w:pgSz w:w="12240" w:h="15840"/>
          <w:pgMar w:top="1480" w:right="1220" w:bottom="280" w:left="1220" w:header="720" w:footer="720" w:gutter="0"/>
          <w:cols w:num="2" w:space="720" w:equalWidth="0">
            <w:col w:w="3600" w:space="255"/>
            <w:col w:w="5945"/>
          </w:cols>
        </w:sectPr>
      </w:pPr>
      <w:r w:rsidRPr="00F85942">
        <w:rPr>
          <w:position w:val="-1"/>
          <w:sz w:val="24"/>
          <w:szCs w:val="24"/>
        </w:rPr>
        <w:t>Your</w:t>
      </w:r>
      <w:r w:rsidRPr="00F85942">
        <w:rPr>
          <w:spacing w:val="-1"/>
          <w:position w:val="-1"/>
          <w:sz w:val="24"/>
          <w:szCs w:val="24"/>
        </w:rPr>
        <w:t xml:space="preserve"> </w:t>
      </w:r>
      <w:r w:rsidRPr="00F85942">
        <w:rPr>
          <w:position w:val="-1"/>
          <w:sz w:val="24"/>
          <w:szCs w:val="24"/>
        </w:rPr>
        <w:t>n</w:t>
      </w:r>
      <w:r w:rsidRPr="00F85942">
        <w:rPr>
          <w:spacing w:val="-1"/>
          <w:position w:val="-1"/>
          <w:sz w:val="24"/>
          <w:szCs w:val="24"/>
        </w:rPr>
        <w:t>a</w:t>
      </w:r>
      <w:r w:rsidRPr="00F85942">
        <w:rPr>
          <w:position w:val="-1"/>
          <w:sz w:val="24"/>
          <w:szCs w:val="24"/>
        </w:rPr>
        <w:t>me is D</w:t>
      </w:r>
      <w:r w:rsidRPr="00F85942">
        <w:rPr>
          <w:spacing w:val="-1"/>
          <w:position w:val="-1"/>
          <w:sz w:val="24"/>
          <w:szCs w:val="24"/>
        </w:rPr>
        <w:t>e</w:t>
      </w:r>
      <w:r w:rsidRPr="00F85942">
        <w:rPr>
          <w:position w:val="-1"/>
          <w:sz w:val="24"/>
          <w:szCs w:val="24"/>
        </w:rPr>
        <w:t>nnis.</w:t>
      </w:r>
    </w:p>
    <w:p w14:paraId="370D45A0" w14:textId="77777777" w:rsidR="00BD33F8" w:rsidRPr="00F85942" w:rsidRDefault="00BD33F8">
      <w:pPr>
        <w:spacing w:before="4" w:line="140" w:lineRule="exact"/>
        <w:rPr>
          <w:sz w:val="14"/>
          <w:szCs w:val="14"/>
        </w:rPr>
      </w:pPr>
    </w:p>
    <w:p w14:paraId="1334D2C2" w14:textId="77777777" w:rsidR="00BD33F8" w:rsidRPr="00F85942" w:rsidRDefault="00A51A16">
      <w:pPr>
        <w:spacing w:line="359" w:lineRule="auto"/>
        <w:ind w:left="220" w:right="209"/>
        <w:rPr>
          <w:sz w:val="24"/>
          <w:szCs w:val="24"/>
        </w:rPr>
      </w:pPr>
      <w:r w:rsidRPr="00F85942">
        <w:rPr>
          <w:sz w:val="24"/>
          <w:szCs w:val="24"/>
        </w:rPr>
        <w:t>H</w:t>
      </w:r>
      <w:r w:rsidRPr="00F85942">
        <w:rPr>
          <w:spacing w:val="-1"/>
          <w:sz w:val="24"/>
          <w:szCs w:val="24"/>
        </w:rPr>
        <w:t>e</w:t>
      </w:r>
      <w:r w:rsidRPr="00F85942">
        <w:rPr>
          <w:sz w:val="24"/>
          <w:szCs w:val="24"/>
        </w:rPr>
        <w:t>r</w:t>
      </w:r>
      <w:r w:rsidRPr="00F85942">
        <w:rPr>
          <w:spacing w:val="-2"/>
          <w:sz w:val="24"/>
          <w:szCs w:val="24"/>
        </w:rPr>
        <w:t>e</w:t>
      </w:r>
      <w:r w:rsidRPr="00F85942">
        <w:rPr>
          <w:sz w:val="24"/>
          <w:szCs w:val="24"/>
        </w:rPr>
        <w:t xml:space="preserve">, </w:t>
      </w:r>
      <w:r w:rsidRPr="00F85942">
        <w:rPr>
          <w:spacing w:val="2"/>
          <w:sz w:val="24"/>
          <w:szCs w:val="24"/>
        </w:rPr>
        <w:t>p</w:t>
      </w:r>
      <w:r w:rsidRPr="00F85942">
        <w:rPr>
          <w:sz w:val="24"/>
          <w:szCs w:val="24"/>
        </w:rPr>
        <w:t>r</w:t>
      </w:r>
      <w:r w:rsidRPr="00F85942">
        <w:rPr>
          <w:spacing w:val="1"/>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m wi</w:t>
      </w:r>
      <w:r w:rsidRPr="00F85942">
        <w:rPr>
          <w:spacing w:val="1"/>
          <w:sz w:val="24"/>
          <w:szCs w:val="24"/>
        </w:rPr>
        <w:t>l</w:t>
      </w:r>
      <w:r w:rsidRPr="00F85942">
        <w:rPr>
          <w:sz w:val="24"/>
          <w:szCs w:val="24"/>
        </w:rPr>
        <w:t xml:space="preserve">l </w:t>
      </w:r>
      <w:r w:rsidRPr="00F85942">
        <w:rPr>
          <w:spacing w:val="1"/>
          <w:sz w:val="24"/>
          <w:szCs w:val="24"/>
        </w:rPr>
        <w:t>i</w:t>
      </w:r>
      <w:r w:rsidRPr="00F85942">
        <w:rPr>
          <w:spacing w:val="-2"/>
          <w:sz w:val="24"/>
          <w:szCs w:val="24"/>
        </w:rPr>
        <w:t>g</w:t>
      </w:r>
      <w:r w:rsidRPr="00F85942">
        <w:rPr>
          <w:sz w:val="24"/>
          <w:szCs w:val="24"/>
        </w:rPr>
        <w:t>n</w:t>
      </w:r>
      <w:r w:rsidRPr="00F85942">
        <w:rPr>
          <w:spacing w:val="2"/>
          <w:sz w:val="24"/>
          <w:szCs w:val="24"/>
        </w:rPr>
        <w:t>o</w:t>
      </w:r>
      <w:r w:rsidRPr="00F85942">
        <w:rPr>
          <w:spacing w:val="1"/>
          <w:sz w:val="24"/>
          <w:szCs w:val="24"/>
        </w:rPr>
        <w:t>r</w:t>
      </w:r>
      <w:r w:rsidRPr="00F85942">
        <w:rPr>
          <w:sz w:val="24"/>
          <w:szCs w:val="24"/>
        </w:rPr>
        <w:t>e</w:t>
      </w:r>
      <w:r w:rsidRPr="00F85942">
        <w:rPr>
          <w:spacing w:val="-1"/>
          <w:sz w:val="24"/>
          <w:szCs w:val="24"/>
        </w:rPr>
        <w:t xml:space="preserve"> </w:t>
      </w:r>
      <w:r w:rsidRPr="00F85942">
        <w:rPr>
          <w:sz w:val="24"/>
          <w:szCs w:val="24"/>
        </w:rPr>
        <w:t>Ri</w:t>
      </w:r>
      <w:r w:rsidRPr="00F85942">
        <w:rPr>
          <w:spacing w:val="1"/>
          <w:sz w:val="24"/>
          <w:szCs w:val="24"/>
        </w:rPr>
        <w:t>t</w:t>
      </w:r>
      <w:r w:rsidRPr="00F85942">
        <w:rPr>
          <w:spacing w:val="-1"/>
          <w:sz w:val="24"/>
          <w:szCs w:val="24"/>
        </w:rPr>
        <w:t>c</w:t>
      </w:r>
      <w:r w:rsidRPr="00F85942">
        <w:rPr>
          <w:sz w:val="24"/>
          <w:szCs w:val="24"/>
        </w:rPr>
        <w:t>hie b</w:t>
      </w:r>
      <w:r w:rsidRPr="00F85942">
        <w:rPr>
          <w:spacing w:val="-1"/>
          <w:sz w:val="24"/>
          <w:szCs w:val="24"/>
        </w:rPr>
        <w:t>eca</w:t>
      </w:r>
      <w:r w:rsidRPr="00F85942">
        <w:rPr>
          <w:sz w:val="24"/>
          <w:szCs w:val="24"/>
        </w:rPr>
        <w:t>u</w:t>
      </w:r>
      <w:r w:rsidRPr="00F85942">
        <w:rPr>
          <w:spacing w:val="2"/>
          <w:sz w:val="24"/>
          <w:szCs w:val="24"/>
        </w:rPr>
        <w:t>s</w:t>
      </w:r>
      <w:r w:rsidRPr="00F85942">
        <w:rPr>
          <w:spacing w:val="-1"/>
          <w:sz w:val="24"/>
          <w:szCs w:val="24"/>
        </w:rPr>
        <w:t>e</w:t>
      </w:r>
      <w:r w:rsidRPr="00F85942">
        <w:rPr>
          <w:sz w:val="24"/>
          <w:szCs w:val="24"/>
        </w:rPr>
        <w:t>, wh</w:t>
      </w:r>
      <w:r w:rsidRPr="00F85942">
        <w:rPr>
          <w:spacing w:val="-1"/>
          <w:sz w:val="24"/>
          <w:szCs w:val="24"/>
        </w:rPr>
        <w:t>e</w:t>
      </w:r>
      <w:r w:rsidRPr="00F85942">
        <w:rPr>
          <w:sz w:val="24"/>
          <w:szCs w:val="24"/>
        </w:rPr>
        <w:t xml:space="preserve">n </w:t>
      </w:r>
      <w:r w:rsidRPr="00F85942">
        <w:rPr>
          <w:spacing w:val="3"/>
          <w:sz w:val="24"/>
          <w:szCs w:val="24"/>
        </w:rPr>
        <w:t>t</w:t>
      </w:r>
      <w:r w:rsidRPr="00F85942">
        <w:rPr>
          <w:sz w:val="24"/>
          <w:szCs w:val="24"/>
        </w:rPr>
        <w:t>he</w:t>
      </w:r>
      <w:r w:rsidRPr="00F85942">
        <w:rPr>
          <w:spacing w:val="2"/>
          <w:sz w:val="24"/>
          <w:szCs w:val="24"/>
        </w:rPr>
        <w:t xml:space="preserve"> </w:t>
      </w:r>
      <w:proofErr w:type="spellStart"/>
      <w:r w:rsidRPr="00F85942">
        <w:rPr>
          <w:sz w:val="24"/>
          <w:szCs w:val="24"/>
        </w:rPr>
        <w:t>s</w:t>
      </w:r>
      <w:r w:rsidRPr="00F85942">
        <w:rPr>
          <w:spacing w:val="-1"/>
          <w:sz w:val="24"/>
          <w:szCs w:val="24"/>
        </w:rPr>
        <w:t>ca</w:t>
      </w:r>
      <w:r w:rsidRPr="00F85942">
        <w:rPr>
          <w:sz w:val="24"/>
          <w:szCs w:val="24"/>
        </w:rPr>
        <w:t>n</w:t>
      </w:r>
      <w:r w:rsidRPr="00F85942">
        <w:rPr>
          <w:spacing w:val="1"/>
          <w:sz w:val="24"/>
          <w:szCs w:val="24"/>
        </w:rPr>
        <w:t>f</w:t>
      </w:r>
      <w:proofErr w:type="spellEnd"/>
      <w:r w:rsidRPr="00F85942">
        <w:rPr>
          <w:sz w:val="24"/>
          <w:szCs w:val="24"/>
        </w:rPr>
        <w:t>()</w:t>
      </w:r>
      <w:r w:rsidRPr="00F85942">
        <w:rPr>
          <w:spacing w:val="-1"/>
          <w:sz w:val="24"/>
          <w:szCs w:val="24"/>
        </w:rPr>
        <w:t xml:space="preserve"> </w:t>
      </w:r>
      <w:r w:rsidRPr="00F85942">
        <w:rPr>
          <w:sz w:val="24"/>
          <w:szCs w:val="24"/>
        </w:rPr>
        <w:t>fu</w:t>
      </w:r>
      <w:r w:rsidRPr="00F85942">
        <w:rPr>
          <w:spacing w:val="1"/>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 tak</w:t>
      </w:r>
      <w:r w:rsidRPr="00F85942">
        <w:rPr>
          <w:spacing w:val="-1"/>
          <w:sz w:val="24"/>
          <w:szCs w:val="24"/>
        </w:rPr>
        <w:t>e</w:t>
      </w:r>
      <w:r w:rsidRPr="00F85942">
        <w:rPr>
          <w:sz w:val="24"/>
          <w:szCs w:val="24"/>
        </w:rPr>
        <w:t>s</w:t>
      </w:r>
      <w:r w:rsidRPr="00F85942">
        <w:rPr>
          <w:spacing w:val="2"/>
          <w:sz w:val="24"/>
          <w:szCs w:val="24"/>
        </w:rPr>
        <w:t xml:space="preserve"> </w:t>
      </w:r>
      <w:r w:rsidRPr="00F85942">
        <w:rPr>
          <w:sz w:val="24"/>
          <w:szCs w:val="24"/>
        </w:rPr>
        <w:t>on</w:t>
      </w:r>
      <w:r w:rsidRPr="00F85942">
        <w:rPr>
          <w:spacing w:val="3"/>
          <w:sz w:val="24"/>
          <w:szCs w:val="24"/>
        </w:rPr>
        <w:t>l</w:t>
      </w:r>
      <w:r w:rsidRPr="00F85942">
        <w:rPr>
          <w:sz w:val="24"/>
          <w:szCs w:val="24"/>
        </w:rPr>
        <w:t>y</w:t>
      </w:r>
      <w:r w:rsidRPr="00F85942">
        <w:rPr>
          <w:spacing w:val="-5"/>
          <w:sz w:val="24"/>
          <w:szCs w:val="24"/>
        </w:rPr>
        <w:t xml:space="preserve"> </w:t>
      </w:r>
      <w:r w:rsidRPr="00F85942">
        <w:rPr>
          <w:sz w:val="24"/>
          <w:szCs w:val="24"/>
        </w:rPr>
        <w:t>stri</w:t>
      </w:r>
      <w:r w:rsidRPr="00F85942">
        <w:rPr>
          <w:spacing w:val="3"/>
          <w:sz w:val="24"/>
          <w:szCs w:val="24"/>
        </w:rPr>
        <w:t>n</w:t>
      </w:r>
      <w:r w:rsidRPr="00F85942">
        <w:rPr>
          <w:sz w:val="24"/>
          <w:szCs w:val="24"/>
        </w:rPr>
        <w:t>g</w:t>
      </w:r>
      <w:r w:rsidRPr="00F85942">
        <w:rPr>
          <w:spacing w:val="-2"/>
          <w:sz w:val="24"/>
          <w:szCs w:val="24"/>
        </w:rPr>
        <w:t xml:space="preserve"> </w:t>
      </w:r>
      <w:r w:rsidRPr="00F85942">
        <w:rPr>
          <w:sz w:val="24"/>
          <w:szCs w:val="24"/>
        </w:rPr>
        <w:t>b</w:t>
      </w:r>
      <w:r w:rsidRPr="00F85942">
        <w:rPr>
          <w:spacing w:val="-1"/>
          <w:sz w:val="24"/>
          <w:szCs w:val="24"/>
        </w:rPr>
        <w:t>e</w:t>
      </w:r>
      <w:r w:rsidRPr="00F85942">
        <w:rPr>
          <w:sz w:val="24"/>
          <w:szCs w:val="24"/>
        </w:rPr>
        <w:t>f</w:t>
      </w:r>
      <w:r w:rsidRPr="00F85942">
        <w:rPr>
          <w:spacing w:val="1"/>
          <w:sz w:val="24"/>
          <w:szCs w:val="24"/>
        </w:rPr>
        <w:t>o</w:t>
      </w:r>
      <w:r w:rsidRPr="00F85942">
        <w:rPr>
          <w:sz w:val="24"/>
          <w:szCs w:val="24"/>
        </w:rPr>
        <w:t>re</w:t>
      </w:r>
      <w:r w:rsidRPr="00F85942">
        <w:rPr>
          <w:spacing w:val="-2"/>
          <w:sz w:val="24"/>
          <w:szCs w:val="24"/>
        </w:rPr>
        <w:t xml:space="preserve"> </w:t>
      </w:r>
      <w:r w:rsidRPr="00F85942">
        <w:rPr>
          <w:sz w:val="24"/>
          <w:szCs w:val="24"/>
        </w:rPr>
        <w:t>the white sp</w:t>
      </w:r>
      <w:r w:rsidRPr="00F85942">
        <w:rPr>
          <w:spacing w:val="-1"/>
          <w:sz w:val="24"/>
          <w:szCs w:val="24"/>
        </w:rPr>
        <w:t>ace</w:t>
      </w:r>
      <w:r w:rsidRPr="00F85942">
        <w:rPr>
          <w:sz w:val="24"/>
          <w:szCs w:val="24"/>
        </w:rPr>
        <w:t>.</w:t>
      </w:r>
    </w:p>
    <w:p w14:paraId="6C8628D3" w14:textId="77777777" w:rsidR="00BD33F8" w:rsidRPr="00F85942" w:rsidRDefault="00BD33F8">
      <w:pPr>
        <w:spacing w:line="200" w:lineRule="exact"/>
      </w:pPr>
    </w:p>
    <w:p w14:paraId="71D92A60" w14:textId="77777777" w:rsidR="00BD33F8" w:rsidRPr="00F85942" w:rsidRDefault="00BD33F8">
      <w:pPr>
        <w:spacing w:before="13" w:line="280" w:lineRule="exact"/>
        <w:rPr>
          <w:sz w:val="28"/>
          <w:szCs w:val="28"/>
        </w:rPr>
      </w:pPr>
    </w:p>
    <w:p w14:paraId="333B8B4E" w14:textId="77777777" w:rsidR="00BD33F8" w:rsidRPr="00F85942" w:rsidRDefault="00A51A16">
      <w:pPr>
        <w:ind w:left="220"/>
        <w:rPr>
          <w:sz w:val="28"/>
          <w:szCs w:val="28"/>
        </w:rPr>
      </w:pPr>
      <w:r w:rsidRPr="00F85942">
        <w:rPr>
          <w:b/>
          <w:spacing w:val="-1"/>
          <w:sz w:val="28"/>
          <w:szCs w:val="28"/>
        </w:rPr>
        <w:t>R</w:t>
      </w:r>
      <w:r w:rsidRPr="00F85942">
        <w:rPr>
          <w:b/>
          <w:sz w:val="28"/>
          <w:szCs w:val="28"/>
        </w:rPr>
        <w:t>e</w:t>
      </w:r>
      <w:r w:rsidRPr="00F85942">
        <w:rPr>
          <w:b/>
          <w:spacing w:val="1"/>
          <w:sz w:val="28"/>
          <w:szCs w:val="28"/>
        </w:rPr>
        <w:t>a</w:t>
      </w:r>
      <w:r w:rsidRPr="00F85942">
        <w:rPr>
          <w:b/>
          <w:sz w:val="28"/>
          <w:szCs w:val="28"/>
        </w:rPr>
        <w:t>d</w:t>
      </w:r>
      <w:r w:rsidRPr="00F85942">
        <w:rPr>
          <w:b/>
          <w:spacing w:val="1"/>
          <w:sz w:val="28"/>
          <w:szCs w:val="28"/>
        </w:rPr>
        <w:t>i</w:t>
      </w:r>
      <w:r w:rsidRPr="00F85942">
        <w:rPr>
          <w:b/>
          <w:spacing w:val="-3"/>
          <w:sz w:val="28"/>
          <w:szCs w:val="28"/>
        </w:rPr>
        <w:t>n</w:t>
      </w:r>
      <w:r w:rsidRPr="00F85942">
        <w:rPr>
          <w:b/>
          <w:sz w:val="28"/>
          <w:szCs w:val="28"/>
        </w:rPr>
        <w:t>g</w:t>
      </w:r>
      <w:r w:rsidRPr="00F85942">
        <w:rPr>
          <w:b/>
          <w:spacing w:val="-2"/>
          <w:sz w:val="28"/>
          <w:szCs w:val="28"/>
        </w:rPr>
        <w:t xml:space="preserve"> </w:t>
      </w:r>
      <w:r w:rsidRPr="00F85942">
        <w:rPr>
          <w:b/>
          <w:sz w:val="28"/>
          <w:szCs w:val="28"/>
        </w:rPr>
        <w:t>a</w:t>
      </w:r>
      <w:r w:rsidRPr="00F85942">
        <w:rPr>
          <w:b/>
          <w:spacing w:val="1"/>
          <w:sz w:val="28"/>
          <w:szCs w:val="28"/>
        </w:rPr>
        <w:t xml:space="preserve"> </w:t>
      </w:r>
      <w:r w:rsidRPr="00F85942">
        <w:rPr>
          <w:b/>
          <w:spacing w:val="-2"/>
          <w:sz w:val="28"/>
          <w:szCs w:val="28"/>
        </w:rPr>
        <w:t>l</w:t>
      </w:r>
      <w:r w:rsidRPr="00F85942">
        <w:rPr>
          <w:b/>
          <w:spacing w:val="1"/>
          <w:sz w:val="28"/>
          <w:szCs w:val="28"/>
        </w:rPr>
        <w:t>i</w:t>
      </w:r>
      <w:r w:rsidRPr="00F85942">
        <w:rPr>
          <w:b/>
          <w:sz w:val="28"/>
          <w:szCs w:val="28"/>
        </w:rPr>
        <w:t xml:space="preserve">ne </w:t>
      </w:r>
      <w:r w:rsidRPr="00F85942">
        <w:rPr>
          <w:b/>
          <w:spacing w:val="-2"/>
          <w:sz w:val="28"/>
          <w:szCs w:val="28"/>
        </w:rPr>
        <w:t>o</w:t>
      </w:r>
      <w:r w:rsidRPr="00F85942">
        <w:rPr>
          <w:b/>
          <w:sz w:val="28"/>
          <w:szCs w:val="28"/>
        </w:rPr>
        <w:t>f te</w:t>
      </w:r>
      <w:r w:rsidRPr="00F85942">
        <w:rPr>
          <w:b/>
          <w:spacing w:val="-1"/>
          <w:sz w:val="28"/>
          <w:szCs w:val="28"/>
        </w:rPr>
        <w:t>x</w:t>
      </w:r>
      <w:r w:rsidRPr="00F85942">
        <w:rPr>
          <w:b/>
          <w:sz w:val="28"/>
          <w:szCs w:val="28"/>
        </w:rPr>
        <w:t>t</w:t>
      </w:r>
    </w:p>
    <w:p w14:paraId="0E5BEE81" w14:textId="77777777" w:rsidR="00BD33F8" w:rsidRPr="00F85942" w:rsidRDefault="00BD33F8">
      <w:pPr>
        <w:spacing w:before="2" w:line="160" w:lineRule="exact"/>
        <w:rPr>
          <w:sz w:val="16"/>
          <w:szCs w:val="16"/>
        </w:rPr>
      </w:pPr>
    </w:p>
    <w:p w14:paraId="77D9830E" w14:textId="77777777" w:rsidR="00BD33F8" w:rsidRPr="00F85942" w:rsidRDefault="00A51A16">
      <w:pPr>
        <w:ind w:left="220"/>
        <w:rPr>
          <w:sz w:val="24"/>
          <w:szCs w:val="24"/>
        </w:rPr>
      </w:pPr>
      <w:r w:rsidRPr="00F85942">
        <w:rPr>
          <w:b/>
          <w:sz w:val="24"/>
          <w:szCs w:val="24"/>
        </w:rPr>
        <w:t xml:space="preserve">C </w:t>
      </w:r>
      <w:r w:rsidRPr="00F85942">
        <w:rPr>
          <w:b/>
          <w:spacing w:val="1"/>
          <w:sz w:val="24"/>
          <w:szCs w:val="24"/>
        </w:rPr>
        <w:t>p</w:t>
      </w:r>
      <w:r w:rsidRPr="00F85942">
        <w:rPr>
          <w:b/>
          <w:spacing w:val="-1"/>
          <w:sz w:val="24"/>
          <w:szCs w:val="24"/>
        </w:rPr>
        <w:t>r</w:t>
      </w:r>
      <w:r w:rsidRPr="00F85942">
        <w:rPr>
          <w:b/>
          <w:sz w:val="24"/>
          <w:szCs w:val="24"/>
        </w:rPr>
        <w:t>og</w:t>
      </w:r>
      <w:r w:rsidRPr="00F85942">
        <w:rPr>
          <w:b/>
          <w:spacing w:val="-1"/>
          <w:sz w:val="24"/>
          <w:szCs w:val="24"/>
        </w:rPr>
        <w:t>r</w:t>
      </w:r>
      <w:r w:rsidRPr="00F85942">
        <w:rPr>
          <w:b/>
          <w:spacing w:val="2"/>
          <w:sz w:val="24"/>
          <w:szCs w:val="24"/>
        </w:rPr>
        <w:t>a</w:t>
      </w:r>
      <w:r w:rsidRPr="00F85942">
        <w:rPr>
          <w:b/>
          <w:sz w:val="24"/>
          <w:szCs w:val="24"/>
        </w:rPr>
        <w:t>m</w:t>
      </w:r>
      <w:r w:rsidRPr="00F85942">
        <w:rPr>
          <w:b/>
          <w:spacing w:val="-3"/>
          <w:sz w:val="24"/>
          <w:szCs w:val="24"/>
        </w:rPr>
        <w:t xml:space="preserve"> </w:t>
      </w:r>
      <w:r w:rsidRPr="00F85942">
        <w:rPr>
          <w:b/>
          <w:spacing w:val="-1"/>
          <w:sz w:val="24"/>
          <w:szCs w:val="24"/>
        </w:rPr>
        <w:t>t</w:t>
      </w:r>
      <w:r w:rsidRPr="00F85942">
        <w:rPr>
          <w:b/>
          <w:sz w:val="24"/>
          <w:szCs w:val="24"/>
        </w:rPr>
        <w:t>o</w:t>
      </w:r>
      <w:r w:rsidRPr="00F85942">
        <w:rPr>
          <w:b/>
          <w:spacing w:val="2"/>
          <w:sz w:val="24"/>
          <w:szCs w:val="24"/>
        </w:rPr>
        <w:t xml:space="preserve"> </w:t>
      </w:r>
      <w:r w:rsidRPr="00F85942">
        <w:rPr>
          <w:b/>
          <w:spacing w:val="-1"/>
          <w:sz w:val="24"/>
          <w:szCs w:val="24"/>
        </w:rPr>
        <w:t>re</w:t>
      </w:r>
      <w:r w:rsidRPr="00F85942">
        <w:rPr>
          <w:b/>
          <w:sz w:val="24"/>
          <w:szCs w:val="24"/>
        </w:rPr>
        <w:t>ad</w:t>
      </w:r>
      <w:r w:rsidRPr="00F85942">
        <w:rPr>
          <w:b/>
          <w:spacing w:val="1"/>
          <w:sz w:val="24"/>
          <w:szCs w:val="24"/>
        </w:rPr>
        <w:t xml:space="preserve"> </w:t>
      </w:r>
      <w:r w:rsidRPr="00F85942">
        <w:rPr>
          <w:b/>
          <w:sz w:val="24"/>
          <w:szCs w:val="24"/>
        </w:rPr>
        <w:t>l</w:t>
      </w:r>
      <w:r w:rsidRPr="00F85942">
        <w:rPr>
          <w:b/>
          <w:spacing w:val="1"/>
          <w:sz w:val="24"/>
          <w:szCs w:val="24"/>
        </w:rPr>
        <w:t>in</w:t>
      </w:r>
      <w:r w:rsidRPr="00F85942">
        <w:rPr>
          <w:b/>
          <w:sz w:val="24"/>
          <w:szCs w:val="24"/>
        </w:rPr>
        <w:t>e</w:t>
      </w:r>
      <w:r w:rsidRPr="00F85942">
        <w:rPr>
          <w:b/>
          <w:spacing w:val="-1"/>
          <w:sz w:val="24"/>
          <w:szCs w:val="24"/>
        </w:rPr>
        <w:t xml:space="preserve"> </w:t>
      </w:r>
      <w:r w:rsidRPr="00F85942">
        <w:rPr>
          <w:b/>
          <w:sz w:val="24"/>
          <w:szCs w:val="24"/>
        </w:rPr>
        <w:t>of</w:t>
      </w:r>
      <w:r w:rsidRPr="00F85942">
        <w:rPr>
          <w:b/>
          <w:spacing w:val="1"/>
          <w:sz w:val="24"/>
          <w:szCs w:val="24"/>
        </w:rPr>
        <w:t xml:space="preserve"> </w:t>
      </w:r>
      <w:r w:rsidRPr="00F85942">
        <w:rPr>
          <w:b/>
          <w:spacing w:val="-1"/>
          <w:sz w:val="24"/>
          <w:szCs w:val="24"/>
        </w:rPr>
        <w:t>te</w:t>
      </w:r>
      <w:r w:rsidRPr="00F85942">
        <w:rPr>
          <w:b/>
          <w:sz w:val="24"/>
          <w:szCs w:val="24"/>
        </w:rPr>
        <w:t>xt</w:t>
      </w:r>
      <w:r w:rsidRPr="00F85942">
        <w:rPr>
          <w:b/>
          <w:spacing w:val="1"/>
          <w:sz w:val="24"/>
          <w:szCs w:val="24"/>
        </w:rPr>
        <w:t xml:space="preserve"> </w:t>
      </w:r>
      <w:r w:rsidRPr="00F85942">
        <w:rPr>
          <w:b/>
          <w:spacing w:val="-3"/>
          <w:sz w:val="24"/>
          <w:szCs w:val="24"/>
        </w:rPr>
        <w:t>m</w:t>
      </w:r>
      <w:r w:rsidRPr="00F85942">
        <w:rPr>
          <w:b/>
          <w:sz w:val="24"/>
          <w:szCs w:val="24"/>
        </w:rPr>
        <w:t>a</w:t>
      </w:r>
      <w:r w:rsidRPr="00F85942">
        <w:rPr>
          <w:b/>
          <w:spacing w:val="1"/>
          <w:sz w:val="24"/>
          <w:szCs w:val="24"/>
        </w:rPr>
        <w:t>nu</w:t>
      </w:r>
      <w:r w:rsidRPr="00F85942">
        <w:rPr>
          <w:b/>
          <w:sz w:val="24"/>
          <w:szCs w:val="24"/>
        </w:rPr>
        <w:t>al</w:t>
      </w:r>
      <w:r w:rsidRPr="00F85942">
        <w:rPr>
          <w:b/>
          <w:spacing w:val="1"/>
          <w:sz w:val="24"/>
          <w:szCs w:val="24"/>
        </w:rPr>
        <w:t>l</w:t>
      </w:r>
      <w:r w:rsidRPr="00F85942">
        <w:rPr>
          <w:b/>
          <w:sz w:val="24"/>
          <w:szCs w:val="24"/>
        </w:rPr>
        <w:t>y.</w:t>
      </w:r>
    </w:p>
    <w:p w14:paraId="6E85B921" w14:textId="77777777" w:rsidR="00BD33F8" w:rsidRPr="00F85942" w:rsidRDefault="00BD33F8">
      <w:pPr>
        <w:spacing w:before="8" w:line="140" w:lineRule="exact"/>
        <w:rPr>
          <w:sz w:val="15"/>
          <w:szCs w:val="15"/>
        </w:rPr>
      </w:pPr>
    </w:p>
    <w:p w14:paraId="1B1C095F" w14:textId="77777777" w:rsidR="00BD33F8" w:rsidRPr="00F85942" w:rsidRDefault="00BD33F8">
      <w:pPr>
        <w:spacing w:line="200" w:lineRule="exact"/>
      </w:pPr>
    </w:p>
    <w:p w14:paraId="1DA04806" w14:textId="77777777" w:rsidR="00BD33F8" w:rsidRPr="00F85942" w:rsidRDefault="00BD33F8">
      <w:pPr>
        <w:spacing w:line="200" w:lineRule="exact"/>
      </w:pPr>
    </w:p>
    <w:p w14:paraId="28F7BEBC" w14:textId="77777777" w:rsidR="00BD33F8" w:rsidRPr="00F85942" w:rsidRDefault="00A51A16">
      <w:pPr>
        <w:ind w:left="746"/>
        <w:rPr>
          <w:rFonts w:eastAsia="Courier New"/>
          <w:sz w:val="22"/>
          <w:szCs w:val="22"/>
        </w:rPr>
      </w:pPr>
      <w:r w:rsidRPr="00F85942">
        <w:rPr>
          <w:rFonts w:eastAsia="Courier New"/>
          <w:sz w:val="22"/>
          <w:szCs w:val="22"/>
        </w:rPr>
        <w:t>#include &lt;</w:t>
      </w:r>
      <w:proofErr w:type="spellStart"/>
      <w:r w:rsidRPr="00F85942">
        <w:rPr>
          <w:rFonts w:eastAsia="Courier New"/>
          <w:sz w:val="22"/>
          <w:szCs w:val="22"/>
        </w:rPr>
        <w:t>stdio.h</w:t>
      </w:r>
      <w:proofErr w:type="spellEnd"/>
      <w:r w:rsidRPr="00F85942">
        <w:rPr>
          <w:rFonts w:eastAsia="Courier New"/>
          <w:sz w:val="22"/>
          <w:szCs w:val="22"/>
        </w:rPr>
        <w:t>&gt;</w:t>
      </w:r>
    </w:p>
    <w:p w14:paraId="435D00BF" w14:textId="77777777" w:rsidR="00BD33F8" w:rsidRPr="00F85942" w:rsidRDefault="00BD33F8">
      <w:pPr>
        <w:spacing w:before="5" w:line="120" w:lineRule="exact"/>
        <w:rPr>
          <w:sz w:val="12"/>
          <w:szCs w:val="12"/>
        </w:rPr>
      </w:pPr>
    </w:p>
    <w:p w14:paraId="61F2800B" w14:textId="77777777" w:rsidR="00BD33F8" w:rsidRPr="00F85942" w:rsidRDefault="00A51A16">
      <w:pPr>
        <w:ind w:left="746"/>
        <w:rPr>
          <w:rFonts w:eastAsia="Courier New"/>
          <w:sz w:val="22"/>
          <w:szCs w:val="22"/>
        </w:rPr>
      </w:pPr>
      <w:r w:rsidRPr="00F85942">
        <w:rPr>
          <w:rFonts w:eastAsia="Courier New"/>
          <w:sz w:val="22"/>
          <w:szCs w:val="22"/>
        </w:rPr>
        <w:t>int main(){</w:t>
      </w:r>
    </w:p>
    <w:p w14:paraId="2F270BFA" w14:textId="77777777" w:rsidR="00BD33F8" w:rsidRPr="00F85942" w:rsidRDefault="00BD33F8">
      <w:pPr>
        <w:spacing w:before="3" w:line="120" w:lineRule="exact"/>
        <w:rPr>
          <w:sz w:val="12"/>
          <w:szCs w:val="12"/>
        </w:rPr>
      </w:pPr>
    </w:p>
    <w:p w14:paraId="08033178" w14:textId="77777777" w:rsidR="00BD33F8" w:rsidRPr="00F85942" w:rsidRDefault="00A51A16">
      <w:pPr>
        <w:ind w:left="1274"/>
        <w:rPr>
          <w:rFonts w:eastAsia="Courier New"/>
          <w:sz w:val="22"/>
          <w:szCs w:val="22"/>
        </w:rPr>
      </w:pPr>
      <w:r w:rsidRPr="00F85942">
        <w:rPr>
          <w:rFonts w:eastAsia="Courier New"/>
          <w:sz w:val="22"/>
          <w:szCs w:val="22"/>
        </w:rPr>
        <w:t>char name[30],</w:t>
      </w:r>
      <w:proofErr w:type="spellStart"/>
      <w:r w:rsidRPr="00F85942">
        <w:rPr>
          <w:rFonts w:eastAsia="Courier New"/>
          <w:sz w:val="22"/>
          <w:szCs w:val="22"/>
        </w:rPr>
        <w:t>ch</w:t>
      </w:r>
      <w:proofErr w:type="spellEnd"/>
      <w:r w:rsidRPr="00F85942">
        <w:rPr>
          <w:rFonts w:eastAsia="Courier New"/>
          <w:sz w:val="22"/>
          <w:szCs w:val="22"/>
        </w:rPr>
        <w:t>;</w:t>
      </w:r>
    </w:p>
    <w:p w14:paraId="7D8D6C2E" w14:textId="77777777" w:rsidR="00BD33F8" w:rsidRPr="00F85942" w:rsidRDefault="00BD33F8">
      <w:pPr>
        <w:spacing w:before="5" w:line="120" w:lineRule="exact"/>
        <w:rPr>
          <w:sz w:val="12"/>
          <w:szCs w:val="12"/>
        </w:rPr>
      </w:pPr>
    </w:p>
    <w:p w14:paraId="357C2BA1" w14:textId="77777777" w:rsidR="00BD33F8" w:rsidRPr="00F85942" w:rsidRDefault="00A51A16">
      <w:pPr>
        <w:ind w:left="1274"/>
        <w:rPr>
          <w:rFonts w:eastAsia="Courier New"/>
          <w:sz w:val="22"/>
          <w:szCs w:val="22"/>
        </w:rPr>
      </w:pPr>
      <w:r w:rsidRPr="00F85942">
        <w:rPr>
          <w:rFonts w:eastAsia="Courier New"/>
          <w:sz w:val="22"/>
          <w:szCs w:val="22"/>
        </w:rPr>
        <w:t xml:space="preserve">int </w:t>
      </w:r>
      <w:proofErr w:type="spellStart"/>
      <w:r w:rsidRPr="00F85942">
        <w:rPr>
          <w:rFonts w:eastAsia="Courier New"/>
          <w:sz w:val="22"/>
          <w:szCs w:val="22"/>
        </w:rPr>
        <w:t>i</w:t>
      </w:r>
      <w:proofErr w:type="spellEnd"/>
      <w:r w:rsidRPr="00F85942">
        <w:rPr>
          <w:rFonts w:eastAsia="Courier New"/>
          <w:sz w:val="22"/>
          <w:szCs w:val="22"/>
        </w:rPr>
        <w:t>=0;</w:t>
      </w:r>
    </w:p>
    <w:p w14:paraId="77A29055" w14:textId="77777777" w:rsidR="00BD33F8" w:rsidRPr="00F85942" w:rsidRDefault="00BD33F8">
      <w:pPr>
        <w:spacing w:before="5" w:line="120" w:lineRule="exact"/>
        <w:rPr>
          <w:sz w:val="12"/>
          <w:szCs w:val="12"/>
        </w:rPr>
      </w:pPr>
    </w:p>
    <w:p w14:paraId="32880CB5" w14:textId="77777777" w:rsidR="00BD33F8" w:rsidRPr="00F85942" w:rsidRDefault="00A51A16">
      <w:pPr>
        <w:ind w:left="1274"/>
        <w:rPr>
          <w:rFonts w:eastAsia="Courier New"/>
          <w:sz w:val="22"/>
          <w:szCs w:val="22"/>
        </w:rPr>
      </w:pPr>
      <w:proofErr w:type="spellStart"/>
      <w:r w:rsidRPr="00F85942">
        <w:rPr>
          <w:rFonts w:eastAsia="Courier New"/>
          <w:sz w:val="22"/>
          <w:szCs w:val="22"/>
        </w:rPr>
        <w:t>printf</w:t>
      </w:r>
      <w:proofErr w:type="spellEnd"/>
      <w:r w:rsidRPr="00F85942">
        <w:rPr>
          <w:rFonts w:eastAsia="Courier New"/>
          <w:sz w:val="22"/>
          <w:szCs w:val="22"/>
        </w:rPr>
        <w:t>("Enter name: ");</w:t>
      </w:r>
    </w:p>
    <w:p w14:paraId="285C5119" w14:textId="77777777" w:rsidR="00BD33F8" w:rsidRPr="00F85942" w:rsidRDefault="00BD33F8">
      <w:pPr>
        <w:spacing w:before="5" w:line="120" w:lineRule="exact"/>
        <w:rPr>
          <w:sz w:val="12"/>
          <w:szCs w:val="12"/>
        </w:rPr>
      </w:pPr>
    </w:p>
    <w:p w14:paraId="78A001A6" w14:textId="77777777" w:rsidR="00BD33F8" w:rsidRPr="00F85942" w:rsidRDefault="00A51A16">
      <w:pPr>
        <w:ind w:left="1274"/>
        <w:rPr>
          <w:rFonts w:eastAsia="Courier New"/>
          <w:sz w:val="22"/>
          <w:szCs w:val="22"/>
        </w:rPr>
      </w:pPr>
      <w:r w:rsidRPr="00F85942">
        <w:rPr>
          <w:rFonts w:eastAsia="Courier New"/>
          <w:sz w:val="22"/>
          <w:szCs w:val="22"/>
        </w:rPr>
        <w:t>while(</w:t>
      </w:r>
      <w:proofErr w:type="spellStart"/>
      <w:r w:rsidRPr="00F85942">
        <w:rPr>
          <w:rFonts w:eastAsia="Courier New"/>
          <w:sz w:val="22"/>
          <w:szCs w:val="22"/>
        </w:rPr>
        <w:t>ch</w:t>
      </w:r>
      <w:proofErr w:type="spellEnd"/>
      <w:r w:rsidRPr="00F85942">
        <w:rPr>
          <w:rFonts w:eastAsia="Courier New"/>
          <w:sz w:val="22"/>
          <w:szCs w:val="22"/>
        </w:rPr>
        <w:t>!='</w:t>
      </w:r>
      <w:r w:rsidRPr="00F85942">
        <w:rPr>
          <w:rFonts w:eastAsia="Courier New"/>
          <w:spacing w:val="-1"/>
          <w:sz w:val="22"/>
          <w:szCs w:val="22"/>
        </w:rPr>
        <w:t>\</w:t>
      </w:r>
      <w:r w:rsidRPr="00F85942">
        <w:rPr>
          <w:rFonts w:eastAsia="Courier New"/>
          <w:sz w:val="22"/>
          <w:szCs w:val="22"/>
        </w:rPr>
        <w:t xml:space="preserve">n')  </w:t>
      </w:r>
      <w:r w:rsidRPr="00F85942">
        <w:rPr>
          <w:rFonts w:eastAsia="Courier New"/>
          <w:spacing w:val="132"/>
          <w:sz w:val="22"/>
          <w:szCs w:val="22"/>
        </w:rPr>
        <w:t xml:space="preserve"> </w:t>
      </w:r>
      <w:r w:rsidRPr="00F85942">
        <w:rPr>
          <w:rFonts w:eastAsia="Courier New"/>
          <w:sz w:val="22"/>
          <w:szCs w:val="22"/>
        </w:rPr>
        <w:t>//terminates if user hit enter</w:t>
      </w:r>
    </w:p>
    <w:p w14:paraId="2D6C27C7" w14:textId="77777777" w:rsidR="00BD33F8" w:rsidRPr="00F85942" w:rsidRDefault="00BD33F8">
      <w:pPr>
        <w:spacing w:before="3" w:line="120" w:lineRule="exact"/>
        <w:rPr>
          <w:sz w:val="12"/>
          <w:szCs w:val="12"/>
        </w:rPr>
      </w:pPr>
    </w:p>
    <w:p w14:paraId="293EDB7B" w14:textId="77777777" w:rsidR="00BD33F8" w:rsidRPr="00F85942" w:rsidRDefault="00A51A16">
      <w:pPr>
        <w:ind w:left="1274"/>
        <w:rPr>
          <w:rFonts w:eastAsia="Courier New"/>
          <w:sz w:val="22"/>
          <w:szCs w:val="22"/>
        </w:rPr>
        <w:sectPr w:rsidR="00BD33F8" w:rsidRPr="00F85942">
          <w:type w:val="continuous"/>
          <w:pgSz w:w="12240" w:h="15840"/>
          <w:pgMar w:top="1480" w:right="1220" w:bottom="280" w:left="1220" w:header="720" w:footer="720" w:gutter="0"/>
          <w:cols w:space="720"/>
        </w:sectPr>
      </w:pPr>
      <w:r w:rsidRPr="00F85942">
        <w:rPr>
          <w:rFonts w:eastAsia="Courier New"/>
          <w:sz w:val="22"/>
          <w:szCs w:val="22"/>
        </w:rPr>
        <w:t>{</w:t>
      </w:r>
    </w:p>
    <w:p w14:paraId="6B76BD85" w14:textId="77777777" w:rsidR="00BD33F8" w:rsidRPr="00F85942" w:rsidRDefault="00A51A16">
      <w:pPr>
        <w:spacing w:before="84" w:line="360" w:lineRule="auto"/>
        <w:ind w:left="1682" w:right="6144"/>
        <w:rPr>
          <w:rFonts w:eastAsia="Courier New"/>
          <w:sz w:val="22"/>
          <w:szCs w:val="22"/>
        </w:rPr>
      </w:pPr>
      <w:proofErr w:type="spellStart"/>
      <w:r w:rsidRPr="00F85942">
        <w:rPr>
          <w:rFonts w:eastAsia="Courier New"/>
          <w:sz w:val="22"/>
          <w:szCs w:val="22"/>
        </w:rPr>
        <w:lastRenderedPageBreak/>
        <w:t>ch</w:t>
      </w:r>
      <w:proofErr w:type="spellEnd"/>
      <w:r w:rsidRPr="00F85942">
        <w:rPr>
          <w:rFonts w:eastAsia="Courier New"/>
          <w:sz w:val="22"/>
          <w:szCs w:val="22"/>
        </w:rPr>
        <w:t>=</w:t>
      </w:r>
      <w:proofErr w:type="spellStart"/>
      <w:r w:rsidRPr="00F85942">
        <w:rPr>
          <w:rFonts w:eastAsia="Courier New"/>
          <w:sz w:val="22"/>
          <w:szCs w:val="22"/>
        </w:rPr>
        <w:t>getchar</w:t>
      </w:r>
      <w:proofErr w:type="spellEnd"/>
      <w:r w:rsidRPr="00F85942">
        <w:rPr>
          <w:rFonts w:eastAsia="Courier New"/>
          <w:sz w:val="22"/>
          <w:szCs w:val="22"/>
        </w:rPr>
        <w:t>(); name[</w:t>
      </w:r>
      <w:proofErr w:type="spellStart"/>
      <w:r w:rsidRPr="00F85942">
        <w:rPr>
          <w:rFonts w:eastAsia="Courier New"/>
          <w:sz w:val="22"/>
          <w:szCs w:val="22"/>
        </w:rPr>
        <w:t>i</w:t>
      </w:r>
      <w:proofErr w:type="spellEnd"/>
      <w:r w:rsidRPr="00F85942">
        <w:rPr>
          <w:rFonts w:eastAsia="Courier New"/>
          <w:sz w:val="22"/>
          <w:szCs w:val="22"/>
        </w:rPr>
        <w:t>]=</w:t>
      </w:r>
      <w:proofErr w:type="spellStart"/>
      <w:r w:rsidRPr="00F85942">
        <w:rPr>
          <w:rFonts w:eastAsia="Courier New"/>
          <w:sz w:val="22"/>
          <w:szCs w:val="22"/>
        </w:rPr>
        <w:t>ch</w:t>
      </w:r>
      <w:proofErr w:type="spellEnd"/>
      <w:r w:rsidRPr="00F85942">
        <w:rPr>
          <w:rFonts w:eastAsia="Courier New"/>
          <w:sz w:val="22"/>
          <w:szCs w:val="22"/>
        </w:rPr>
        <w:t xml:space="preserve">; </w:t>
      </w:r>
      <w:proofErr w:type="spellStart"/>
      <w:r w:rsidRPr="00F85942">
        <w:rPr>
          <w:rFonts w:eastAsia="Courier New"/>
          <w:sz w:val="22"/>
          <w:szCs w:val="22"/>
        </w:rPr>
        <w:t>i</w:t>
      </w:r>
      <w:proofErr w:type="spellEnd"/>
      <w:r w:rsidRPr="00F85942">
        <w:rPr>
          <w:rFonts w:eastAsia="Courier New"/>
          <w:sz w:val="22"/>
          <w:szCs w:val="22"/>
        </w:rPr>
        <w:t>++;</w:t>
      </w:r>
    </w:p>
    <w:p w14:paraId="45518E3A" w14:textId="77777777" w:rsidR="00BD33F8" w:rsidRPr="00F85942" w:rsidRDefault="00A51A16">
      <w:pPr>
        <w:spacing w:line="220" w:lineRule="exact"/>
        <w:ind w:left="1154"/>
        <w:rPr>
          <w:rFonts w:eastAsia="Courier New"/>
          <w:sz w:val="22"/>
          <w:szCs w:val="22"/>
        </w:rPr>
      </w:pPr>
      <w:r w:rsidRPr="00F85942">
        <w:rPr>
          <w:rFonts w:eastAsia="Courier New"/>
          <w:position w:val="1"/>
          <w:sz w:val="22"/>
          <w:szCs w:val="22"/>
        </w:rPr>
        <w:t>}</w:t>
      </w:r>
    </w:p>
    <w:p w14:paraId="64CA2B19" w14:textId="77777777" w:rsidR="00BD33F8" w:rsidRPr="00F85942" w:rsidRDefault="00BD33F8">
      <w:pPr>
        <w:spacing w:before="3" w:line="120" w:lineRule="exact"/>
        <w:rPr>
          <w:sz w:val="13"/>
          <w:szCs w:val="13"/>
        </w:rPr>
      </w:pPr>
    </w:p>
    <w:p w14:paraId="3AE44ABB" w14:textId="77777777" w:rsidR="00BD33F8" w:rsidRPr="00F85942" w:rsidRDefault="00A51A16">
      <w:pPr>
        <w:spacing w:line="360" w:lineRule="auto"/>
        <w:ind w:left="1154" w:right="1392"/>
        <w:rPr>
          <w:rFonts w:eastAsia="Courier New"/>
          <w:sz w:val="22"/>
          <w:szCs w:val="22"/>
        </w:rPr>
      </w:pPr>
      <w:r w:rsidRPr="00F85942">
        <w:rPr>
          <w:rFonts w:eastAsia="Courier New"/>
          <w:sz w:val="22"/>
          <w:szCs w:val="22"/>
        </w:rPr>
        <w:t>name[</w:t>
      </w:r>
      <w:proofErr w:type="spellStart"/>
      <w:r w:rsidRPr="00F85942">
        <w:rPr>
          <w:rFonts w:eastAsia="Courier New"/>
          <w:sz w:val="22"/>
          <w:szCs w:val="22"/>
        </w:rPr>
        <w:t>i</w:t>
      </w:r>
      <w:proofErr w:type="spellEnd"/>
      <w:r w:rsidRPr="00F85942">
        <w:rPr>
          <w:rFonts w:eastAsia="Courier New"/>
          <w:sz w:val="22"/>
          <w:szCs w:val="22"/>
        </w:rPr>
        <w:t>]=</w:t>
      </w:r>
      <w:r w:rsidRPr="00F85942">
        <w:rPr>
          <w:rFonts w:eastAsia="Courier New"/>
          <w:spacing w:val="-1"/>
          <w:sz w:val="22"/>
          <w:szCs w:val="22"/>
        </w:rPr>
        <w:t>'\</w:t>
      </w:r>
      <w:r w:rsidRPr="00F85942">
        <w:rPr>
          <w:rFonts w:eastAsia="Courier New"/>
          <w:sz w:val="22"/>
          <w:szCs w:val="22"/>
        </w:rPr>
        <w:t xml:space="preserve">0';     </w:t>
      </w:r>
      <w:r w:rsidRPr="00F85942">
        <w:rPr>
          <w:rFonts w:eastAsia="Courier New"/>
          <w:spacing w:val="132"/>
          <w:sz w:val="22"/>
          <w:szCs w:val="22"/>
        </w:rPr>
        <w:t xml:space="preserve"> </w:t>
      </w:r>
      <w:r w:rsidRPr="00F85942">
        <w:rPr>
          <w:rFonts w:eastAsia="Courier New"/>
          <w:sz w:val="22"/>
          <w:szCs w:val="22"/>
        </w:rPr>
        <w:t xml:space="preserve">//inserting null character at end </w:t>
      </w:r>
      <w:proofErr w:type="spellStart"/>
      <w:r w:rsidRPr="00F85942">
        <w:rPr>
          <w:rFonts w:eastAsia="Courier New"/>
          <w:sz w:val="22"/>
          <w:szCs w:val="22"/>
        </w:rPr>
        <w:t>printf</w:t>
      </w:r>
      <w:proofErr w:type="spellEnd"/>
      <w:r w:rsidRPr="00F85942">
        <w:rPr>
          <w:rFonts w:eastAsia="Courier New"/>
          <w:sz w:val="22"/>
          <w:szCs w:val="22"/>
        </w:rPr>
        <w:t>("Name: %</w:t>
      </w:r>
      <w:proofErr w:type="spellStart"/>
      <w:r w:rsidRPr="00F85942">
        <w:rPr>
          <w:rFonts w:eastAsia="Courier New"/>
          <w:sz w:val="22"/>
          <w:szCs w:val="22"/>
        </w:rPr>
        <w:t>s",name</w:t>
      </w:r>
      <w:proofErr w:type="spellEnd"/>
      <w:r w:rsidRPr="00F85942">
        <w:rPr>
          <w:rFonts w:eastAsia="Courier New"/>
          <w:sz w:val="22"/>
          <w:szCs w:val="22"/>
        </w:rPr>
        <w:t>);</w:t>
      </w:r>
    </w:p>
    <w:p w14:paraId="6313A9F2" w14:textId="77777777" w:rsidR="00BD33F8" w:rsidRPr="00F85942" w:rsidRDefault="00A51A16">
      <w:pPr>
        <w:ind w:left="1154"/>
        <w:rPr>
          <w:rFonts w:eastAsia="Courier New"/>
          <w:sz w:val="22"/>
          <w:szCs w:val="22"/>
        </w:rPr>
      </w:pPr>
      <w:r w:rsidRPr="00F85942">
        <w:rPr>
          <w:rFonts w:eastAsia="Courier New"/>
          <w:sz w:val="22"/>
          <w:szCs w:val="22"/>
        </w:rPr>
        <w:t>return 0;</w:t>
      </w:r>
    </w:p>
    <w:p w14:paraId="046B83BB" w14:textId="77777777" w:rsidR="00BD33F8" w:rsidRPr="00F85942" w:rsidRDefault="00BD33F8">
      <w:pPr>
        <w:spacing w:before="3" w:line="120" w:lineRule="exact"/>
        <w:rPr>
          <w:sz w:val="12"/>
          <w:szCs w:val="12"/>
        </w:rPr>
      </w:pPr>
    </w:p>
    <w:p w14:paraId="2BA9561B" w14:textId="77777777" w:rsidR="00BD33F8" w:rsidRPr="00F85942" w:rsidRDefault="00A51A16">
      <w:pPr>
        <w:spacing w:line="240" w:lineRule="exact"/>
        <w:ind w:left="626"/>
        <w:rPr>
          <w:rFonts w:eastAsia="Courier New"/>
          <w:sz w:val="22"/>
          <w:szCs w:val="22"/>
        </w:rPr>
      </w:pPr>
      <w:r w:rsidRPr="00F85942">
        <w:rPr>
          <w:rFonts w:eastAsia="Courier New"/>
          <w:position w:val="1"/>
          <w:sz w:val="22"/>
          <w:szCs w:val="22"/>
        </w:rPr>
        <w:t>}</w:t>
      </w:r>
    </w:p>
    <w:p w14:paraId="1A5913FD" w14:textId="77777777" w:rsidR="00BD33F8" w:rsidRPr="00F85942" w:rsidRDefault="00BD33F8">
      <w:pPr>
        <w:spacing w:before="3" w:line="120" w:lineRule="exact"/>
        <w:rPr>
          <w:sz w:val="12"/>
          <w:szCs w:val="12"/>
        </w:rPr>
      </w:pPr>
    </w:p>
    <w:p w14:paraId="6660A401" w14:textId="77777777" w:rsidR="00BD33F8" w:rsidRPr="00F85942" w:rsidRDefault="00A51A16">
      <w:pPr>
        <w:ind w:left="100"/>
        <w:rPr>
          <w:sz w:val="24"/>
          <w:szCs w:val="24"/>
        </w:rPr>
      </w:pPr>
      <w:r w:rsidRPr="00F85942">
        <w:rPr>
          <w:sz w:val="24"/>
          <w:szCs w:val="24"/>
        </w:rPr>
        <w:t xml:space="preserve">This </w:t>
      </w:r>
      <w:r w:rsidRPr="00F85942">
        <w:rPr>
          <w:spacing w:val="17"/>
          <w:sz w:val="24"/>
          <w:szCs w:val="24"/>
        </w:rPr>
        <w:t xml:space="preserve"> </w:t>
      </w:r>
      <w:r w:rsidRPr="00F85942">
        <w:rPr>
          <w:sz w:val="24"/>
          <w:szCs w:val="24"/>
        </w:rPr>
        <w:t>p</w:t>
      </w:r>
      <w:r w:rsidRPr="00F85942">
        <w:rPr>
          <w:spacing w:val="-1"/>
          <w:sz w:val="24"/>
          <w:szCs w:val="24"/>
        </w:rPr>
        <w:t>r</w:t>
      </w:r>
      <w:r w:rsidRPr="00F85942">
        <w:rPr>
          <w:sz w:val="24"/>
          <w:szCs w:val="24"/>
        </w:rPr>
        <w:t>o</w:t>
      </w:r>
      <w:r w:rsidRPr="00F85942">
        <w:rPr>
          <w:spacing w:val="-1"/>
          <w:sz w:val="24"/>
          <w:szCs w:val="24"/>
        </w:rPr>
        <w:t>ce</w:t>
      </w:r>
      <w:r w:rsidRPr="00F85942">
        <w:rPr>
          <w:sz w:val="24"/>
          <w:szCs w:val="24"/>
        </w:rPr>
        <w:t xml:space="preserve">ss </w:t>
      </w:r>
      <w:r w:rsidRPr="00F85942">
        <w:rPr>
          <w:spacing w:val="19"/>
          <w:sz w:val="24"/>
          <w:szCs w:val="24"/>
        </w:rPr>
        <w:t xml:space="preserve"> </w:t>
      </w:r>
      <w:r w:rsidRPr="00F85942">
        <w:rPr>
          <w:sz w:val="24"/>
          <w:szCs w:val="24"/>
        </w:rPr>
        <w:t xml:space="preserve">to </w:t>
      </w:r>
      <w:r w:rsidRPr="00F85942">
        <w:rPr>
          <w:spacing w:val="17"/>
          <w:sz w:val="24"/>
          <w:szCs w:val="24"/>
        </w:rPr>
        <w:t xml:space="preserve"> </w:t>
      </w:r>
      <w:r w:rsidRPr="00F85942">
        <w:rPr>
          <w:sz w:val="24"/>
          <w:szCs w:val="24"/>
        </w:rPr>
        <w:t xml:space="preserve">take </w:t>
      </w:r>
      <w:r w:rsidRPr="00F85942">
        <w:rPr>
          <w:spacing w:val="17"/>
          <w:sz w:val="24"/>
          <w:szCs w:val="24"/>
        </w:rPr>
        <w:t xml:space="preserve"> </w:t>
      </w:r>
      <w:r w:rsidRPr="00F85942">
        <w:rPr>
          <w:sz w:val="24"/>
          <w:szCs w:val="24"/>
        </w:rPr>
        <w:t xml:space="preserve">string </w:t>
      </w:r>
      <w:r w:rsidRPr="00F85942">
        <w:rPr>
          <w:spacing w:val="17"/>
          <w:sz w:val="24"/>
          <w:szCs w:val="24"/>
        </w:rPr>
        <w:t xml:space="preserve"> </w:t>
      </w:r>
      <w:r w:rsidRPr="00F85942">
        <w:rPr>
          <w:sz w:val="24"/>
          <w:szCs w:val="24"/>
        </w:rPr>
        <w:t xml:space="preserve">is </w:t>
      </w:r>
      <w:r w:rsidRPr="00F85942">
        <w:rPr>
          <w:spacing w:val="17"/>
          <w:sz w:val="24"/>
          <w:szCs w:val="24"/>
        </w:rPr>
        <w:t xml:space="preserve"> </w:t>
      </w:r>
      <w:r w:rsidRPr="00F85942">
        <w:rPr>
          <w:sz w:val="24"/>
          <w:szCs w:val="24"/>
        </w:rPr>
        <w:t xml:space="preserve">tedious. </w:t>
      </w:r>
      <w:r w:rsidRPr="00F85942">
        <w:rPr>
          <w:spacing w:val="17"/>
          <w:sz w:val="24"/>
          <w:szCs w:val="24"/>
        </w:rPr>
        <w:t xml:space="preserve"> </w:t>
      </w:r>
      <w:r w:rsidRPr="00F85942">
        <w:rPr>
          <w:sz w:val="24"/>
          <w:szCs w:val="24"/>
        </w:rPr>
        <w:t>Th</w:t>
      </w:r>
      <w:r w:rsidRPr="00F85942">
        <w:rPr>
          <w:spacing w:val="1"/>
          <w:sz w:val="24"/>
          <w:szCs w:val="24"/>
        </w:rPr>
        <w:t>e</w:t>
      </w:r>
      <w:r w:rsidRPr="00F85942">
        <w:rPr>
          <w:sz w:val="24"/>
          <w:szCs w:val="24"/>
        </w:rPr>
        <w:t xml:space="preserve">re </w:t>
      </w:r>
      <w:r w:rsidRPr="00F85942">
        <w:rPr>
          <w:spacing w:val="17"/>
          <w:sz w:val="24"/>
          <w:szCs w:val="24"/>
        </w:rPr>
        <w:t xml:space="preserve"> </w:t>
      </w:r>
      <w:r w:rsidRPr="00F85942">
        <w:rPr>
          <w:spacing w:val="-1"/>
          <w:sz w:val="24"/>
          <w:szCs w:val="24"/>
        </w:rPr>
        <w:t>a</w:t>
      </w:r>
      <w:r w:rsidRPr="00F85942">
        <w:rPr>
          <w:sz w:val="24"/>
          <w:szCs w:val="24"/>
        </w:rPr>
        <w:t xml:space="preserve">re </w:t>
      </w:r>
      <w:r w:rsidRPr="00F85942">
        <w:rPr>
          <w:spacing w:val="15"/>
          <w:sz w:val="24"/>
          <w:szCs w:val="24"/>
        </w:rPr>
        <w:t xml:space="preserve"> </w:t>
      </w:r>
      <w:r w:rsidRPr="00F85942">
        <w:rPr>
          <w:spacing w:val="2"/>
          <w:sz w:val="24"/>
          <w:szCs w:val="24"/>
        </w:rPr>
        <w:t>p</w:t>
      </w:r>
      <w:r w:rsidRPr="00F85942">
        <w:rPr>
          <w:sz w:val="24"/>
          <w:szCs w:val="24"/>
        </w:rPr>
        <w:t>r</w:t>
      </w:r>
      <w:r w:rsidRPr="00F85942">
        <w:rPr>
          <w:spacing w:val="-2"/>
          <w:sz w:val="24"/>
          <w:szCs w:val="24"/>
        </w:rPr>
        <w:t>e</w:t>
      </w:r>
      <w:r w:rsidRPr="00F85942">
        <w:rPr>
          <w:spacing w:val="2"/>
          <w:sz w:val="24"/>
          <w:szCs w:val="24"/>
        </w:rPr>
        <w:t>d</w:t>
      </w:r>
      <w:r w:rsidRPr="00F85942">
        <w:rPr>
          <w:spacing w:val="-1"/>
          <w:sz w:val="24"/>
          <w:szCs w:val="24"/>
        </w:rPr>
        <w:t>e</w:t>
      </w:r>
      <w:r w:rsidRPr="00F85942">
        <w:rPr>
          <w:sz w:val="24"/>
          <w:szCs w:val="24"/>
        </w:rPr>
        <w:t>fin</w:t>
      </w:r>
      <w:r w:rsidRPr="00F85942">
        <w:rPr>
          <w:spacing w:val="-1"/>
          <w:sz w:val="24"/>
          <w:szCs w:val="24"/>
        </w:rPr>
        <w:t>e</w:t>
      </w:r>
      <w:r w:rsidRPr="00F85942">
        <w:rPr>
          <w:sz w:val="24"/>
          <w:szCs w:val="24"/>
        </w:rPr>
        <w:t xml:space="preserve">d </w:t>
      </w:r>
      <w:r w:rsidRPr="00F85942">
        <w:rPr>
          <w:spacing w:val="19"/>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w:t>
      </w:r>
      <w:r w:rsidRPr="00F85942">
        <w:rPr>
          <w:spacing w:val="2"/>
          <w:sz w:val="24"/>
          <w:szCs w:val="24"/>
        </w:rPr>
        <w:t>n</w:t>
      </w:r>
      <w:r w:rsidRPr="00F85942">
        <w:rPr>
          <w:sz w:val="24"/>
          <w:szCs w:val="24"/>
        </w:rPr>
        <w:t>s</w:t>
      </w:r>
      <w:r w:rsidRPr="00F85942">
        <w:rPr>
          <w:spacing w:val="5"/>
          <w:sz w:val="24"/>
          <w:szCs w:val="24"/>
        </w:rPr>
        <w:t xml:space="preserve"> </w:t>
      </w:r>
      <w:r w:rsidRPr="00F85942">
        <w:rPr>
          <w:spacing w:val="-2"/>
          <w:sz w:val="24"/>
          <w:szCs w:val="24"/>
        </w:rPr>
        <w:t>g</w:t>
      </w:r>
      <w:r w:rsidRPr="00F85942">
        <w:rPr>
          <w:spacing w:val="-1"/>
          <w:sz w:val="24"/>
          <w:szCs w:val="24"/>
        </w:rPr>
        <w:t>e</w:t>
      </w:r>
      <w:r w:rsidRPr="00F85942">
        <w:rPr>
          <w:sz w:val="24"/>
          <w:szCs w:val="24"/>
        </w:rPr>
        <w:t>ts</w:t>
      </w:r>
      <w:r w:rsidRPr="00F85942">
        <w:rPr>
          <w:spacing w:val="2"/>
          <w:sz w:val="24"/>
          <w:szCs w:val="24"/>
        </w:rPr>
        <w:t>(</w:t>
      </w:r>
      <w:r w:rsidRPr="00F85942">
        <w:rPr>
          <w:sz w:val="24"/>
          <w:szCs w:val="24"/>
        </w:rPr>
        <w:t xml:space="preserve">) </w:t>
      </w:r>
      <w:r w:rsidRPr="00F85942">
        <w:rPr>
          <w:spacing w:val="-1"/>
          <w:sz w:val="24"/>
          <w:szCs w:val="24"/>
        </w:rPr>
        <w:t>a</w:t>
      </w:r>
      <w:r w:rsidRPr="00F85942">
        <w:rPr>
          <w:sz w:val="24"/>
          <w:szCs w:val="24"/>
        </w:rPr>
        <w:t>nd puts</w:t>
      </w:r>
      <w:r w:rsidRPr="00F85942">
        <w:rPr>
          <w:spacing w:val="1"/>
          <w:sz w:val="24"/>
          <w:szCs w:val="24"/>
        </w:rPr>
        <w:t xml:space="preserve"> </w:t>
      </w:r>
      <w:r w:rsidRPr="00F85942">
        <w:rPr>
          <w:sz w:val="24"/>
          <w:szCs w:val="24"/>
        </w:rPr>
        <w:t xml:space="preserve">in </w:t>
      </w:r>
      <w:r w:rsidRPr="00F85942">
        <w:rPr>
          <w:spacing w:val="17"/>
          <w:sz w:val="24"/>
          <w:szCs w:val="24"/>
        </w:rPr>
        <w:t xml:space="preserve"> </w:t>
      </w:r>
      <w:r w:rsidRPr="00F85942">
        <w:rPr>
          <w:sz w:val="24"/>
          <w:szCs w:val="24"/>
        </w:rPr>
        <w:t>C</w:t>
      </w:r>
    </w:p>
    <w:p w14:paraId="2480A510" w14:textId="77777777" w:rsidR="00BD33F8" w:rsidRPr="00F85942" w:rsidRDefault="00BD33F8">
      <w:pPr>
        <w:spacing w:before="10" w:line="120" w:lineRule="exact"/>
        <w:rPr>
          <w:sz w:val="13"/>
          <w:szCs w:val="13"/>
        </w:rPr>
      </w:pPr>
    </w:p>
    <w:p w14:paraId="76492376" w14:textId="77777777" w:rsidR="00BD33F8" w:rsidRPr="00F85942" w:rsidRDefault="00A51A16">
      <w:pPr>
        <w:ind w:left="100"/>
        <w:rPr>
          <w:sz w:val="24"/>
          <w:szCs w:val="24"/>
        </w:rPr>
      </w:pPr>
      <w:r w:rsidRPr="00F85942">
        <w:rPr>
          <w:sz w:val="24"/>
          <w:szCs w:val="24"/>
        </w:rPr>
        <w:t>lan</w:t>
      </w:r>
      <w:r w:rsidRPr="00F85942">
        <w:rPr>
          <w:spacing w:val="-3"/>
          <w:sz w:val="24"/>
          <w:szCs w:val="24"/>
        </w:rPr>
        <w:t>g</w:t>
      </w:r>
      <w:r w:rsidRPr="00F85942">
        <w:rPr>
          <w:spacing w:val="2"/>
          <w:sz w:val="24"/>
          <w:szCs w:val="24"/>
        </w:rPr>
        <w:t>u</w:t>
      </w:r>
      <w:r w:rsidRPr="00F85942">
        <w:rPr>
          <w:spacing w:val="1"/>
          <w:sz w:val="24"/>
          <w:szCs w:val="24"/>
        </w:rPr>
        <w:t>a</w:t>
      </w:r>
      <w:r w:rsidRPr="00F85942">
        <w:rPr>
          <w:spacing w:val="-2"/>
          <w:sz w:val="24"/>
          <w:szCs w:val="24"/>
        </w:rPr>
        <w:t>g</w:t>
      </w:r>
      <w:r w:rsidRPr="00F85942">
        <w:rPr>
          <w:sz w:val="24"/>
          <w:szCs w:val="24"/>
        </w:rPr>
        <w:t>e</w:t>
      </w:r>
      <w:r w:rsidRPr="00F85942">
        <w:rPr>
          <w:spacing w:val="-1"/>
          <w:sz w:val="24"/>
          <w:szCs w:val="24"/>
        </w:rPr>
        <w:t xml:space="preserve"> </w:t>
      </w:r>
      <w:r w:rsidRPr="00F85942">
        <w:rPr>
          <w:sz w:val="24"/>
          <w:szCs w:val="24"/>
        </w:rPr>
        <w:t>to r</w:t>
      </w:r>
      <w:r w:rsidRPr="00F85942">
        <w:rPr>
          <w:spacing w:val="1"/>
          <w:sz w:val="24"/>
          <w:szCs w:val="24"/>
        </w:rPr>
        <w:t>e</w:t>
      </w:r>
      <w:r w:rsidRPr="00F85942">
        <w:rPr>
          <w:spacing w:val="-1"/>
          <w:sz w:val="24"/>
          <w:szCs w:val="24"/>
        </w:rPr>
        <w:t>a</w:t>
      </w:r>
      <w:r w:rsidRPr="00F85942">
        <w:rPr>
          <w:sz w:val="24"/>
          <w:szCs w:val="24"/>
        </w:rPr>
        <w:t xml:space="preserve">d </w:t>
      </w:r>
      <w:r w:rsidRPr="00F85942">
        <w:rPr>
          <w:spacing w:val="-1"/>
          <w:sz w:val="24"/>
          <w:szCs w:val="24"/>
        </w:rPr>
        <w:t>a</w:t>
      </w:r>
      <w:r w:rsidRPr="00F85942">
        <w:rPr>
          <w:sz w:val="24"/>
          <w:szCs w:val="24"/>
        </w:rPr>
        <w:t>nd dis</w:t>
      </w:r>
      <w:r w:rsidRPr="00F85942">
        <w:rPr>
          <w:spacing w:val="2"/>
          <w:sz w:val="24"/>
          <w:szCs w:val="24"/>
        </w:rPr>
        <w:t>p</w:t>
      </w:r>
      <w:r w:rsidRPr="00F85942">
        <w:rPr>
          <w:sz w:val="24"/>
          <w:szCs w:val="24"/>
        </w:rPr>
        <w:t>l</w:t>
      </w:r>
      <w:r w:rsidRPr="00F85942">
        <w:rPr>
          <w:spacing w:val="2"/>
          <w:sz w:val="24"/>
          <w:szCs w:val="24"/>
        </w:rPr>
        <w:t>a</w:t>
      </w:r>
      <w:r w:rsidRPr="00F85942">
        <w:rPr>
          <w:sz w:val="24"/>
          <w:szCs w:val="24"/>
        </w:rPr>
        <w:t>y</w:t>
      </w:r>
      <w:r w:rsidRPr="00F85942">
        <w:rPr>
          <w:spacing w:val="-5"/>
          <w:sz w:val="24"/>
          <w:szCs w:val="24"/>
        </w:rPr>
        <w:t xml:space="preserve"> </w:t>
      </w:r>
      <w:r w:rsidRPr="00F85942">
        <w:rPr>
          <w:sz w:val="24"/>
          <w:szCs w:val="24"/>
        </w:rPr>
        <w:t>stri</w:t>
      </w:r>
      <w:r w:rsidRPr="00F85942">
        <w:rPr>
          <w:spacing w:val="3"/>
          <w:sz w:val="24"/>
          <w:szCs w:val="24"/>
        </w:rPr>
        <w:t>n</w:t>
      </w:r>
      <w:r w:rsidRPr="00F85942">
        <w:rPr>
          <w:sz w:val="24"/>
          <w:szCs w:val="24"/>
        </w:rPr>
        <w:t xml:space="preserve">g </w:t>
      </w:r>
      <w:r w:rsidRPr="00F85942">
        <w:rPr>
          <w:spacing w:val="1"/>
          <w:sz w:val="24"/>
          <w:szCs w:val="24"/>
        </w:rPr>
        <w:t>r</w:t>
      </w:r>
      <w:r w:rsidRPr="00F85942">
        <w:rPr>
          <w:spacing w:val="-1"/>
          <w:sz w:val="24"/>
          <w:szCs w:val="24"/>
        </w:rPr>
        <w:t>e</w:t>
      </w:r>
      <w:r w:rsidRPr="00F85942">
        <w:rPr>
          <w:sz w:val="24"/>
          <w:szCs w:val="24"/>
        </w:rPr>
        <w:t>spe</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v</w:t>
      </w:r>
      <w:r w:rsidRPr="00F85942">
        <w:rPr>
          <w:spacing w:val="-1"/>
          <w:sz w:val="24"/>
          <w:szCs w:val="24"/>
        </w:rPr>
        <w:t>e</w:t>
      </w:r>
      <w:r w:rsidRPr="00F85942">
        <w:rPr>
          <w:spacing w:val="5"/>
          <w:sz w:val="24"/>
          <w:szCs w:val="24"/>
        </w:rPr>
        <w:t>l</w:t>
      </w:r>
      <w:r w:rsidRPr="00F85942">
        <w:rPr>
          <w:spacing w:val="-5"/>
          <w:sz w:val="24"/>
          <w:szCs w:val="24"/>
        </w:rPr>
        <w:t>y</w:t>
      </w:r>
      <w:r w:rsidRPr="00F85942">
        <w:rPr>
          <w:sz w:val="24"/>
          <w:szCs w:val="24"/>
        </w:rPr>
        <w:t>.</w:t>
      </w:r>
    </w:p>
    <w:p w14:paraId="6EE25F19" w14:textId="77777777" w:rsidR="00BD33F8" w:rsidRPr="00F85942" w:rsidRDefault="00BD33F8">
      <w:pPr>
        <w:spacing w:before="2" w:line="160" w:lineRule="exact"/>
        <w:rPr>
          <w:sz w:val="16"/>
          <w:szCs w:val="16"/>
        </w:rPr>
      </w:pPr>
    </w:p>
    <w:p w14:paraId="7D673E62" w14:textId="77777777" w:rsidR="00BD33F8" w:rsidRPr="00F85942" w:rsidRDefault="00BD33F8">
      <w:pPr>
        <w:spacing w:line="200" w:lineRule="exact"/>
      </w:pPr>
    </w:p>
    <w:p w14:paraId="7CD142FD" w14:textId="77777777" w:rsidR="00BD33F8" w:rsidRPr="00F85942" w:rsidRDefault="00BD33F8">
      <w:pPr>
        <w:spacing w:line="200" w:lineRule="exact"/>
      </w:pPr>
    </w:p>
    <w:p w14:paraId="0303DAD3" w14:textId="77777777" w:rsidR="00BD33F8" w:rsidRPr="00F85942" w:rsidRDefault="00A51A16">
      <w:pPr>
        <w:ind w:left="520"/>
        <w:rPr>
          <w:rFonts w:eastAsia="Courier New"/>
          <w:sz w:val="22"/>
          <w:szCs w:val="22"/>
        </w:rPr>
      </w:pPr>
      <w:r w:rsidRPr="00F85942">
        <w:rPr>
          <w:rFonts w:eastAsia="Courier New"/>
          <w:sz w:val="22"/>
          <w:szCs w:val="22"/>
        </w:rPr>
        <w:t>#include&lt;</w:t>
      </w:r>
      <w:proofErr w:type="spellStart"/>
      <w:r w:rsidRPr="00F85942">
        <w:rPr>
          <w:rFonts w:eastAsia="Courier New"/>
          <w:sz w:val="22"/>
          <w:szCs w:val="22"/>
        </w:rPr>
        <w:t>stdio.h</w:t>
      </w:r>
      <w:proofErr w:type="spellEnd"/>
      <w:r w:rsidRPr="00F85942">
        <w:rPr>
          <w:rFonts w:eastAsia="Courier New"/>
          <w:sz w:val="22"/>
          <w:szCs w:val="22"/>
        </w:rPr>
        <w:t>&gt;</w:t>
      </w:r>
    </w:p>
    <w:p w14:paraId="45EE8E51" w14:textId="77777777" w:rsidR="00BD33F8" w:rsidRPr="00F85942" w:rsidRDefault="00BD33F8">
      <w:pPr>
        <w:spacing w:before="3" w:line="120" w:lineRule="exact"/>
        <w:rPr>
          <w:sz w:val="12"/>
          <w:szCs w:val="12"/>
        </w:rPr>
      </w:pPr>
    </w:p>
    <w:p w14:paraId="6BD6A612" w14:textId="77777777" w:rsidR="00BD33F8" w:rsidRPr="00F85942" w:rsidRDefault="00A51A16">
      <w:pPr>
        <w:ind w:left="520"/>
        <w:rPr>
          <w:rFonts w:eastAsia="Courier New"/>
          <w:sz w:val="22"/>
          <w:szCs w:val="22"/>
        </w:rPr>
      </w:pPr>
      <w:r w:rsidRPr="00F85942">
        <w:rPr>
          <w:rFonts w:eastAsia="Courier New"/>
          <w:sz w:val="22"/>
          <w:szCs w:val="22"/>
        </w:rPr>
        <w:t>int main(){</w:t>
      </w:r>
    </w:p>
    <w:p w14:paraId="24ADFFEB" w14:textId="77777777" w:rsidR="00BD33F8" w:rsidRPr="00F85942" w:rsidRDefault="00BD33F8">
      <w:pPr>
        <w:spacing w:before="5" w:line="120" w:lineRule="exact"/>
        <w:rPr>
          <w:sz w:val="12"/>
          <w:szCs w:val="12"/>
        </w:rPr>
      </w:pPr>
    </w:p>
    <w:p w14:paraId="423FAC1E" w14:textId="77777777" w:rsidR="00BD33F8" w:rsidRPr="00F85942" w:rsidRDefault="00A51A16">
      <w:pPr>
        <w:ind w:left="1048"/>
        <w:rPr>
          <w:rFonts w:eastAsia="Courier New"/>
          <w:sz w:val="22"/>
          <w:szCs w:val="22"/>
        </w:rPr>
      </w:pPr>
      <w:r w:rsidRPr="00F85942">
        <w:rPr>
          <w:rFonts w:eastAsia="Courier New"/>
          <w:sz w:val="22"/>
          <w:szCs w:val="22"/>
        </w:rPr>
        <w:t>char name[30];</w:t>
      </w:r>
    </w:p>
    <w:p w14:paraId="1FBADB42" w14:textId="77777777" w:rsidR="00BD33F8" w:rsidRPr="00F85942" w:rsidRDefault="00BD33F8">
      <w:pPr>
        <w:spacing w:before="5" w:line="120" w:lineRule="exact"/>
        <w:rPr>
          <w:sz w:val="12"/>
          <w:szCs w:val="12"/>
        </w:rPr>
      </w:pPr>
    </w:p>
    <w:p w14:paraId="5E7A3D14" w14:textId="77777777" w:rsidR="00BD33F8" w:rsidRPr="00F85942" w:rsidRDefault="00A51A16">
      <w:pPr>
        <w:ind w:left="1048"/>
        <w:rPr>
          <w:rFonts w:eastAsia="Courier New"/>
          <w:sz w:val="22"/>
          <w:szCs w:val="22"/>
        </w:rPr>
      </w:pPr>
      <w:proofErr w:type="spellStart"/>
      <w:r w:rsidRPr="00F85942">
        <w:rPr>
          <w:rFonts w:eastAsia="Courier New"/>
          <w:sz w:val="22"/>
          <w:szCs w:val="22"/>
        </w:rPr>
        <w:t>printf</w:t>
      </w:r>
      <w:proofErr w:type="spellEnd"/>
      <w:r w:rsidRPr="00F85942">
        <w:rPr>
          <w:rFonts w:eastAsia="Courier New"/>
          <w:sz w:val="22"/>
          <w:szCs w:val="22"/>
        </w:rPr>
        <w:t>("Enter name: ");</w:t>
      </w:r>
    </w:p>
    <w:p w14:paraId="12861AC2" w14:textId="77777777" w:rsidR="00BD33F8" w:rsidRPr="00F85942" w:rsidRDefault="00BD33F8">
      <w:pPr>
        <w:spacing w:before="5" w:line="120" w:lineRule="exact"/>
        <w:rPr>
          <w:sz w:val="12"/>
          <w:szCs w:val="12"/>
        </w:rPr>
      </w:pPr>
    </w:p>
    <w:p w14:paraId="3DBD4CEF" w14:textId="77777777" w:rsidR="00BD33F8" w:rsidRPr="00F85942" w:rsidRDefault="00A51A16">
      <w:pPr>
        <w:spacing w:line="358" w:lineRule="auto"/>
        <w:ind w:left="1048" w:right="1630"/>
        <w:rPr>
          <w:rFonts w:eastAsia="Courier New"/>
          <w:sz w:val="22"/>
          <w:szCs w:val="22"/>
        </w:rPr>
      </w:pPr>
      <w:r w:rsidRPr="00F85942">
        <w:rPr>
          <w:rFonts w:eastAsia="Courier New"/>
          <w:sz w:val="22"/>
          <w:szCs w:val="22"/>
        </w:rPr>
        <w:t xml:space="preserve">gets(name);   </w:t>
      </w:r>
      <w:r w:rsidRPr="00F85942">
        <w:rPr>
          <w:rFonts w:eastAsia="Courier New"/>
          <w:spacing w:val="132"/>
          <w:sz w:val="22"/>
          <w:szCs w:val="22"/>
        </w:rPr>
        <w:t xml:space="preserve"> </w:t>
      </w:r>
      <w:r w:rsidRPr="00F85942">
        <w:rPr>
          <w:rFonts w:eastAsia="Courier New"/>
          <w:sz w:val="22"/>
          <w:szCs w:val="22"/>
        </w:rPr>
        <w:t xml:space="preserve">//Function to read string from user. </w:t>
      </w:r>
      <w:proofErr w:type="spellStart"/>
      <w:r w:rsidRPr="00F85942">
        <w:rPr>
          <w:rFonts w:eastAsia="Courier New"/>
          <w:sz w:val="22"/>
          <w:szCs w:val="22"/>
        </w:rPr>
        <w:t>printf</w:t>
      </w:r>
      <w:proofErr w:type="spellEnd"/>
      <w:r w:rsidRPr="00F85942">
        <w:rPr>
          <w:rFonts w:eastAsia="Courier New"/>
          <w:sz w:val="22"/>
          <w:szCs w:val="22"/>
        </w:rPr>
        <w:t>("Name: ");</w:t>
      </w:r>
    </w:p>
    <w:p w14:paraId="223D391A" w14:textId="77777777" w:rsidR="00BD33F8" w:rsidRPr="00F85942" w:rsidRDefault="00A51A16">
      <w:pPr>
        <w:spacing w:before="2"/>
        <w:ind w:left="1048"/>
        <w:rPr>
          <w:rFonts w:eastAsia="Courier New"/>
          <w:sz w:val="22"/>
          <w:szCs w:val="22"/>
        </w:rPr>
      </w:pPr>
      <w:r w:rsidRPr="00F85942">
        <w:rPr>
          <w:rFonts w:eastAsia="Courier New"/>
          <w:sz w:val="22"/>
          <w:szCs w:val="22"/>
        </w:rPr>
        <w:t xml:space="preserve">puts(name);  </w:t>
      </w:r>
      <w:r w:rsidRPr="00F85942">
        <w:rPr>
          <w:rFonts w:eastAsia="Courier New"/>
          <w:spacing w:val="132"/>
          <w:sz w:val="22"/>
          <w:szCs w:val="22"/>
        </w:rPr>
        <w:t xml:space="preserve"> </w:t>
      </w:r>
      <w:r w:rsidRPr="00F85942">
        <w:rPr>
          <w:rFonts w:eastAsia="Courier New"/>
          <w:sz w:val="22"/>
          <w:szCs w:val="22"/>
        </w:rPr>
        <w:t>//Function to display string.</w:t>
      </w:r>
    </w:p>
    <w:p w14:paraId="21C470D7" w14:textId="77777777" w:rsidR="00BD33F8" w:rsidRPr="00F85942" w:rsidRDefault="00BD33F8">
      <w:pPr>
        <w:spacing w:before="6" w:line="120" w:lineRule="exact"/>
        <w:rPr>
          <w:sz w:val="12"/>
          <w:szCs w:val="12"/>
        </w:rPr>
      </w:pPr>
    </w:p>
    <w:p w14:paraId="0829AC25" w14:textId="77777777" w:rsidR="00BD33F8" w:rsidRPr="00F85942" w:rsidRDefault="00A51A16">
      <w:pPr>
        <w:spacing w:line="240" w:lineRule="exact"/>
        <w:ind w:left="1048"/>
        <w:rPr>
          <w:rFonts w:eastAsia="Courier New"/>
          <w:sz w:val="22"/>
          <w:szCs w:val="22"/>
        </w:rPr>
      </w:pPr>
      <w:r w:rsidRPr="00F85942">
        <w:rPr>
          <w:rFonts w:eastAsia="Courier New"/>
          <w:position w:val="1"/>
          <w:sz w:val="22"/>
          <w:szCs w:val="22"/>
        </w:rPr>
        <w:t>return 0;</w:t>
      </w:r>
    </w:p>
    <w:p w14:paraId="41BDB838" w14:textId="77777777" w:rsidR="00BD33F8" w:rsidRPr="00F85942" w:rsidRDefault="00BD33F8">
      <w:pPr>
        <w:spacing w:before="3" w:line="120" w:lineRule="exact"/>
        <w:rPr>
          <w:sz w:val="13"/>
          <w:szCs w:val="13"/>
        </w:rPr>
      </w:pPr>
    </w:p>
    <w:p w14:paraId="26511FB3" w14:textId="77777777" w:rsidR="00BD33F8" w:rsidRPr="00F85942" w:rsidRDefault="00A51A16">
      <w:pPr>
        <w:ind w:left="520"/>
        <w:rPr>
          <w:rFonts w:eastAsia="Courier New"/>
          <w:sz w:val="22"/>
          <w:szCs w:val="22"/>
        </w:rPr>
      </w:pPr>
      <w:r w:rsidRPr="00F85942">
        <w:rPr>
          <w:rFonts w:eastAsia="Courier New"/>
          <w:sz w:val="22"/>
          <w:szCs w:val="22"/>
        </w:rPr>
        <w:t>}</w:t>
      </w:r>
    </w:p>
    <w:p w14:paraId="1139EA53" w14:textId="77777777" w:rsidR="00BD33F8" w:rsidRPr="00F85942" w:rsidRDefault="00BD33F8">
      <w:pPr>
        <w:spacing w:before="3" w:line="100" w:lineRule="exact"/>
        <w:rPr>
          <w:sz w:val="11"/>
          <w:szCs w:val="11"/>
        </w:rPr>
      </w:pPr>
    </w:p>
    <w:p w14:paraId="75DF32E3" w14:textId="77777777" w:rsidR="00BD33F8" w:rsidRPr="00F85942" w:rsidRDefault="00A51A16">
      <w:pPr>
        <w:ind w:left="100"/>
        <w:rPr>
          <w:sz w:val="24"/>
          <w:szCs w:val="24"/>
        </w:rPr>
      </w:pPr>
      <w:r w:rsidRPr="00F85942">
        <w:rPr>
          <w:spacing w:val="-2"/>
          <w:sz w:val="24"/>
          <w:szCs w:val="24"/>
        </w:rPr>
        <w:t>B</w:t>
      </w:r>
      <w:r w:rsidRPr="00F85942">
        <w:rPr>
          <w:sz w:val="24"/>
          <w:szCs w:val="24"/>
        </w:rPr>
        <w:t xml:space="preserve">oth, </w:t>
      </w:r>
      <w:r w:rsidRPr="00F85942">
        <w:rPr>
          <w:spacing w:val="1"/>
          <w:sz w:val="24"/>
          <w:szCs w:val="24"/>
        </w:rPr>
        <w:t>t</w:t>
      </w:r>
      <w:r w:rsidRPr="00F85942">
        <w:rPr>
          <w:sz w:val="24"/>
          <w:szCs w:val="24"/>
        </w:rPr>
        <w:t>he</w:t>
      </w:r>
      <w:r w:rsidRPr="00F85942">
        <w:rPr>
          <w:spacing w:val="-1"/>
          <w:sz w:val="24"/>
          <w:szCs w:val="24"/>
        </w:rPr>
        <w:t xml:space="preserve"> a</w:t>
      </w:r>
      <w:r w:rsidRPr="00F85942">
        <w:rPr>
          <w:sz w:val="24"/>
          <w:szCs w:val="24"/>
        </w:rPr>
        <w:t>bove</w:t>
      </w:r>
      <w:r w:rsidRPr="00F85942">
        <w:rPr>
          <w:spacing w:val="-1"/>
          <w:sz w:val="24"/>
          <w:szCs w:val="24"/>
        </w:rPr>
        <w:t xml:space="preserve"> </w:t>
      </w:r>
      <w:r w:rsidRPr="00F85942">
        <w:rPr>
          <w:spacing w:val="2"/>
          <w:sz w:val="24"/>
          <w:szCs w:val="24"/>
        </w:rPr>
        <w:t>p</w:t>
      </w:r>
      <w:r w:rsidRPr="00F85942">
        <w:rPr>
          <w:sz w:val="24"/>
          <w:szCs w:val="24"/>
        </w:rPr>
        <w:t>r</w:t>
      </w:r>
      <w:r w:rsidRPr="00F85942">
        <w:rPr>
          <w:spacing w:val="1"/>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m</w:t>
      </w:r>
      <w:r w:rsidRPr="00F85942">
        <w:rPr>
          <w:spacing w:val="3"/>
          <w:sz w:val="24"/>
          <w:szCs w:val="24"/>
        </w:rPr>
        <w:t xml:space="preserve"> </w:t>
      </w:r>
      <w:r w:rsidRPr="00F85942">
        <w:rPr>
          <w:sz w:val="24"/>
          <w:szCs w:val="24"/>
        </w:rPr>
        <w:t>h</w:t>
      </w:r>
      <w:r w:rsidRPr="00F85942">
        <w:rPr>
          <w:spacing w:val="-1"/>
          <w:sz w:val="24"/>
          <w:szCs w:val="24"/>
        </w:rPr>
        <w:t>a</w:t>
      </w:r>
      <w:r w:rsidRPr="00F85942">
        <w:rPr>
          <w:sz w:val="24"/>
          <w:szCs w:val="24"/>
        </w:rPr>
        <w:t>ve</w:t>
      </w:r>
      <w:r w:rsidRPr="00F85942">
        <w:rPr>
          <w:spacing w:val="-1"/>
          <w:sz w:val="24"/>
          <w:szCs w:val="24"/>
        </w:rPr>
        <w:t xml:space="preserve"> </w:t>
      </w:r>
      <w:r w:rsidRPr="00F85942">
        <w:rPr>
          <w:sz w:val="24"/>
          <w:szCs w:val="24"/>
        </w:rPr>
        <w:t>same</w:t>
      </w:r>
      <w:r w:rsidRPr="00F85942">
        <w:rPr>
          <w:spacing w:val="-1"/>
          <w:sz w:val="24"/>
          <w:szCs w:val="24"/>
        </w:rPr>
        <w:t xml:space="preserve"> </w:t>
      </w:r>
      <w:r w:rsidRPr="00F85942">
        <w:rPr>
          <w:sz w:val="24"/>
          <w:szCs w:val="24"/>
        </w:rPr>
        <w:t>output</w:t>
      </w:r>
      <w:r w:rsidRPr="00F85942">
        <w:rPr>
          <w:spacing w:val="1"/>
          <w:sz w:val="24"/>
          <w:szCs w:val="24"/>
        </w:rPr>
        <w:t xml:space="preserve"> </w:t>
      </w:r>
      <w:r w:rsidRPr="00F85942">
        <w:rPr>
          <w:sz w:val="24"/>
          <w:szCs w:val="24"/>
        </w:rPr>
        <w:t>b</w:t>
      </w:r>
      <w:r w:rsidRPr="00F85942">
        <w:rPr>
          <w:spacing w:val="-1"/>
          <w:sz w:val="24"/>
          <w:szCs w:val="24"/>
        </w:rPr>
        <w:t>e</w:t>
      </w:r>
      <w:r w:rsidRPr="00F85942">
        <w:rPr>
          <w:sz w:val="24"/>
          <w:szCs w:val="24"/>
        </w:rPr>
        <w:t>low:</w:t>
      </w:r>
    </w:p>
    <w:p w14:paraId="0EB02C46" w14:textId="77777777" w:rsidR="00BD33F8" w:rsidRPr="00F85942" w:rsidRDefault="00BD33F8">
      <w:pPr>
        <w:spacing w:before="4" w:line="140" w:lineRule="exact"/>
        <w:rPr>
          <w:sz w:val="14"/>
          <w:szCs w:val="14"/>
        </w:rPr>
      </w:pPr>
    </w:p>
    <w:p w14:paraId="179F2C02" w14:textId="77777777" w:rsidR="00BD33F8" w:rsidRPr="00F85942" w:rsidRDefault="00A51A16">
      <w:pPr>
        <w:ind w:left="100"/>
        <w:rPr>
          <w:sz w:val="24"/>
          <w:szCs w:val="24"/>
        </w:rPr>
      </w:pPr>
      <w:r w:rsidRPr="00F85942">
        <w:rPr>
          <w:b/>
          <w:sz w:val="24"/>
          <w:szCs w:val="24"/>
        </w:rPr>
        <w:t>O</w:t>
      </w:r>
      <w:r w:rsidRPr="00F85942">
        <w:rPr>
          <w:b/>
          <w:spacing w:val="1"/>
          <w:sz w:val="24"/>
          <w:szCs w:val="24"/>
        </w:rPr>
        <w:t>u</w:t>
      </w:r>
      <w:r w:rsidRPr="00F85942">
        <w:rPr>
          <w:b/>
          <w:sz w:val="24"/>
          <w:szCs w:val="24"/>
        </w:rPr>
        <w:t>tp</w:t>
      </w:r>
      <w:r w:rsidRPr="00F85942">
        <w:rPr>
          <w:b/>
          <w:spacing w:val="1"/>
          <w:sz w:val="24"/>
          <w:szCs w:val="24"/>
        </w:rPr>
        <w:t>u</w:t>
      </w:r>
      <w:r w:rsidRPr="00F85942">
        <w:rPr>
          <w:b/>
          <w:sz w:val="24"/>
          <w:szCs w:val="24"/>
        </w:rPr>
        <w:t>t</w:t>
      </w:r>
    </w:p>
    <w:p w14:paraId="50681381" w14:textId="77777777" w:rsidR="00BD33F8" w:rsidRPr="00F85942" w:rsidRDefault="00BD33F8">
      <w:pPr>
        <w:spacing w:before="2" w:line="120" w:lineRule="exact"/>
        <w:rPr>
          <w:sz w:val="13"/>
          <w:szCs w:val="13"/>
        </w:rPr>
      </w:pPr>
    </w:p>
    <w:p w14:paraId="43C12058" w14:textId="77777777" w:rsidR="00BD33F8" w:rsidRPr="00F85942" w:rsidRDefault="00A51A16">
      <w:pPr>
        <w:ind w:left="100"/>
        <w:rPr>
          <w:sz w:val="24"/>
          <w:szCs w:val="24"/>
        </w:rPr>
      </w:pPr>
      <w:r w:rsidRPr="00F85942">
        <w:rPr>
          <w:sz w:val="24"/>
          <w:szCs w:val="24"/>
        </w:rPr>
        <w:t>Ent</w:t>
      </w:r>
      <w:r w:rsidRPr="00F85942">
        <w:rPr>
          <w:spacing w:val="-1"/>
          <w:sz w:val="24"/>
          <w:szCs w:val="24"/>
        </w:rPr>
        <w:t>e</w:t>
      </w:r>
      <w:r w:rsidRPr="00F85942">
        <w:rPr>
          <w:sz w:val="24"/>
          <w:szCs w:val="24"/>
        </w:rPr>
        <w:t>r n</w:t>
      </w:r>
      <w:r w:rsidRPr="00F85942">
        <w:rPr>
          <w:spacing w:val="-2"/>
          <w:sz w:val="24"/>
          <w:szCs w:val="24"/>
        </w:rPr>
        <w:t>a</w:t>
      </w:r>
      <w:r w:rsidRPr="00F85942">
        <w:rPr>
          <w:sz w:val="24"/>
          <w:szCs w:val="24"/>
        </w:rPr>
        <w:t xml:space="preserve">me: Anil </w:t>
      </w:r>
      <w:r w:rsidRPr="00F85942">
        <w:rPr>
          <w:spacing w:val="1"/>
          <w:sz w:val="24"/>
          <w:szCs w:val="24"/>
        </w:rPr>
        <w:t>R</w:t>
      </w:r>
      <w:r w:rsidRPr="00F85942">
        <w:rPr>
          <w:sz w:val="24"/>
          <w:szCs w:val="24"/>
        </w:rPr>
        <w:t>oss</w:t>
      </w:r>
    </w:p>
    <w:p w14:paraId="630299B2" w14:textId="77777777" w:rsidR="00BD33F8" w:rsidRPr="00F85942" w:rsidRDefault="00BD33F8">
      <w:pPr>
        <w:spacing w:before="9" w:line="120" w:lineRule="exact"/>
        <w:rPr>
          <w:sz w:val="13"/>
          <w:szCs w:val="13"/>
        </w:rPr>
      </w:pPr>
    </w:p>
    <w:p w14:paraId="75CF37AC" w14:textId="77777777" w:rsidR="00BD33F8" w:rsidRPr="00F85942" w:rsidRDefault="00A51A16">
      <w:pPr>
        <w:ind w:left="100"/>
        <w:rPr>
          <w:sz w:val="24"/>
          <w:szCs w:val="24"/>
        </w:rPr>
      </w:pPr>
      <w:r w:rsidRPr="00F85942">
        <w:rPr>
          <w:sz w:val="24"/>
          <w:szCs w:val="24"/>
        </w:rPr>
        <w:t>N</w:t>
      </w:r>
      <w:r w:rsidRPr="00F85942">
        <w:rPr>
          <w:spacing w:val="-1"/>
          <w:sz w:val="24"/>
          <w:szCs w:val="24"/>
        </w:rPr>
        <w:t>a</w:t>
      </w:r>
      <w:r w:rsidRPr="00F85942">
        <w:rPr>
          <w:sz w:val="24"/>
          <w:szCs w:val="24"/>
        </w:rPr>
        <w:t xml:space="preserve">me: Anil </w:t>
      </w:r>
      <w:r w:rsidRPr="00F85942">
        <w:rPr>
          <w:spacing w:val="1"/>
          <w:sz w:val="24"/>
          <w:szCs w:val="24"/>
        </w:rPr>
        <w:t>R</w:t>
      </w:r>
      <w:r w:rsidRPr="00F85942">
        <w:rPr>
          <w:sz w:val="24"/>
          <w:szCs w:val="24"/>
        </w:rPr>
        <w:t>oss</w:t>
      </w:r>
    </w:p>
    <w:p w14:paraId="2997C4E9" w14:textId="77777777" w:rsidR="00BD33F8" w:rsidRPr="00F85942" w:rsidRDefault="00BD33F8">
      <w:pPr>
        <w:spacing w:before="7" w:line="120" w:lineRule="exact"/>
        <w:rPr>
          <w:sz w:val="13"/>
          <w:szCs w:val="13"/>
        </w:rPr>
      </w:pPr>
    </w:p>
    <w:p w14:paraId="3E69E933" w14:textId="77777777" w:rsidR="00BD33F8" w:rsidRPr="00F85942" w:rsidRDefault="00A51A16">
      <w:pPr>
        <w:ind w:left="100"/>
        <w:rPr>
          <w:sz w:val="24"/>
          <w:szCs w:val="24"/>
        </w:rPr>
      </w:pPr>
      <w:r w:rsidRPr="00F85942">
        <w:rPr>
          <w:spacing w:val="1"/>
          <w:sz w:val="24"/>
          <w:szCs w:val="24"/>
        </w:rPr>
        <w:t>P</w:t>
      </w:r>
      <w:r w:rsidRPr="00F85942">
        <w:rPr>
          <w:spacing w:val="-1"/>
          <w:sz w:val="24"/>
          <w:szCs w:val="24"/>
        </w:rPr>
        <w:t>a</w:t>
      </w:r>
      <w:r w:rsidRPr="00F85942">
        <w:rPr>
          <w:sz w:val="24"/>
          <w:szCs w:val="24"/>
        </w:rPr>
        <w:t>ss</w:t>
      </w:r>
      <w:r w:rsidRPr="00F85942">
        <w:rPr>
          <w:spacing w:val="1"/>
          <w:sz w:val="24"/>
          <w:szCs w:val="24"/>
        </w:rPr>
        <w:t>i</w:t>
      </w:r>
      <w:r w:rsidRPr="00F85942">
        <w:rPr>
          <w:sz w:val="24"/>
          <w:szCs w:val="24"/>
        </w:rPr>
        <w:t>ng</w:t>
      </w:r>
      <w:r w:rsidRPr="00F85942">
        <w:rPr>
          <w:spacing w:val="-2"/>
          <w:sz w:val="24"/>
          <w:szCs w:val="24"/>
        </w:rPr>
        <w:t xml:space="preserve"> </w:t>
      </w:r>
      <w:r w:rsidRPr="00F85942">
        <w:rPr>
          <w:spacing w:val="1"/>
          <w:sz w:val="24"/>
          <w:szCs w:val="24"/>
        </w:rPr>
        <w:t>S</w:t>
      </w:r>
      <w:r w:rsidRPr="00F85942">
        <w:rPr>
          <w:sz w:val="24"/>
          <w:szCs w:val="24"/>
        </w:rPr>
        <w:t>trin</w:t>
      </w:r>
      <w:r w:rsidRPr="00F85942">
        <w:rPr>
          <w:spacing w:val="-2"/>
          <w:sz w:val="24"/>
          <w:szCs w:val="24"/>
        </w:rPr>
        <w:t>g</w:t>
      </w:r>
      <w:r w:rsidRPr="00F85942">
        <w:rPr>
          <w:sz w:val="24"/>
          <w:szCs w:val="24"/>
        </w:rPr>
        <w:t xml:space="preserve">s to </w:t>
      </w:r>
      <w:r w:rsidRPr="00F85942">
        <w:rPr>
          <w:spacing w:val="-1"/>
          <w:sz w:val="24"/>
          <w:szCs w:val="24"/>
        </w:rPr>
        <w:t>F</w:t>
      </w:r>
      <w:r w:rsidRPr="00F85942">
        <w:rPr>
          <w:sz w:val="24"/>
          <w:szCs w:val="24"/>
        </w:rPr>
        <w:t>u</w:t>
      </w:r>
      <w:r w:rsidRPr="00F85942">
        <w:rPr>
          <w:spacing w:val="2"/>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ons</w:t>
      </w:r>
    </w:p>
    <w:p w14:paraId="0024191B" w14:textId="77777777" w:rsidR="00BD33F8" w:rsidRPr="00F85942" w:rsidRDefault="00BD33F8">
      <w:pPr>
        <w:spacing w:before="9" w:line="120" w:lineRule="exact"/>
        <w:rPr>
          <w:sz w:val="13"/>
          <w:szCs w:val="13"/>
        </w:rPr>
      </w:pPr>
    </w:p>
    <w:p w14:paraId="03E3D08B" w14:textId="77777777" w:rsidR="00BD33F8" w:rsidRPr="00F85942" w:rsidRDefault="00A51A16">
      <w:pPr>
        <w:ind w:left="100"/>
        <w:rPr>
          <w:sz w:val="24"/>
          <w:szCs w:val="24"/>
        </w:rPr>
      </w:pPr>
      <w:r w:rsidRPr="00F85942">
        <w:rPr>
          <w:spacing w:val="1"/>
          <w:sz w:val="24"/>
          <w:szCs w:val="24"/>
        </w:rPr>
        <w:t>S</w:t>
      </w:r>
      <w:r w:rsidRPr="00F85942">
        <w:rPr>
          <w:sz w:val="24"/>
          <w:szCs w:val="24"/>
        </w:rPr>
        <w:t>tring</w:t>
      </w:r>
      <w:r w:rsidRPr="00F85942">
        <w:rPr>
          <w:spacing w:val="-2"/>
          <w:sz w:val="24"/>
          <w:szCs w:val="24"/>
        </w:rPr>
        <w:t xml:space="preserve"> </w:t>
      </w:r>
      <w:r w:rsidRPr="00F85942">
        <w:rPr>
          <w:spacing w:val="-1"/>
          <w:sz w:val="24"/>
          <w:szCs w:val="24"/>
        </w:rPr>
        <w:t>ca</w:t>
      </w:r>
      <w:r w:rsidRPr="00F85942">
        <w:rPr>
          <w:sz w:val="24"/>
          <w:szCs w:val="24"/>
        </w:rPr>
        <w:t xml:space="preserve">n </w:t>
      </w:r>
      <w:r w:rsidRPr="00F85942">
        <w:rPr>
          <w:spacing w:val="2"/>
          <w:sz w:val="24"/>
          <w:szCs w:val="24"/>
        </w:rPr>
        <w:t>b</w:t>
      </w:r>
      <w:r w:rsidRPr="00F85942">
        <w:rPr>
          <w:sz w:val="24"/>
          <w:szCs w:val="24"/>
        </w:rPr>
        <w:t>e</w:t>
      </w:r>
      <w:r w:rsidRPr="00F85942">
        <w:rPr>
          <w:spacing w:val="-1"/>
          <w:sz w:val="24"/>
          <w:szCs w:val="24"/>
        </w:rPr>
        <w:t xml:space="preserve"> </w:t>
      </w:r>
      <w:r w:rsidRPr="00F85942">
        <w:rPr>
          <w:sz w:val="24"/>
          <w:szCs w:val="24"/>
        </w:rPr>
        <w:t>p</w:t>
      </w:r>
      <w:r w:rsidRPr="00F85942">
        <w:rPr>
          <w:spacing w:val="-1"/>
          <w:sz w:val="24"/>
          <w:szCs w:val="24"/>
        </w:rPr>
        <w:t>a</w:t>
      </w:r>
      <w:r w:rsidRPr="00F85942">
        <w:rPr>
          <w:sz w:val="24"/>
          <w:szCs w:val="24"/>
        </w:rPr>
        <w:t>ssed in s</w:t>
      </w:r>
      <w:r w:rsidRPr="00F85942">
        <w:rPr>
          <w:spacing w:val="3"/>
          <w:sz w:val="24"/>
          <w:szCs w:val="24"/>
        </w:rPr>
        <w:t>i</w:t>
      </w:r>
      <w:r w:rsidRPr="00F85942">
        <w:rPr>
          <w:sz w:val="24"/>
          <w:szCs w:val="24"/>
        </w:rPr>
        <w:t>m</w:t>
      </w:r>
      <w:r w:rsidRPr="00F85942">
        <w:rPr>
          <w:spacing w:val="1"/>
          <w:sz w:val="24"/>
          <w:szCs w:val="24"/>
        </w:rPr>
        <w:t>i</w:t>
      </w:r>
      <w:r w:rsidRPr="00F85942">
        <w:rPr>
          <w:sz w:val="24"/>
          <w:szCs w:val="24"/>
        </w:rPr>
        <w:t>lar</w:t>
      </w:r>
      <w:r w:rsidRPr="00F85942">
        <w:rPr>
          <w:spacing w:val="-1"/>
          <w:sz w:val="24"/>
          <w:szCs w:val="24"/>
        </w:rPr>
        <w:t xml:space="preserve"> </w:t>
      </w:r>
      <w:r w:rsidRPr="00F85942">
        <w:rPr>
          <w:sz w:val="24"/>
          <w:szCs w:val="24"/>
        </w:rPr>
        <w:t>mann</w:t>
      </w:r>
      <w:r w:rsidRPr="00F85942">
        <w:rPr>
          <w:spacing w:val="-1"/>
          <w:sz w:val="24"/>
          <w:szCs w:val="24"/>
        </w:rPr>
        <w:t>e</w:t>
      </w:r>
      <w:r w:rsidRPr="00F85942">
        <w:rPr>
          <w:sz w:val="24"/>
          <w:szCs w:val="24"/>
        </w:rPr>
        <w:t xml:space="preserve">r </w:t>
      </w:r>
      <w:r w:rsidRPr="00F85942">
        <w:rPr>
          <w:spacing w:val="-2"/>
          <w:sz w:val="24"/>
          <w:szCs w:val="24"/>
        </w:rPr>
        <w:t>a</w:t>
      </w:r>
      <w:r w:rsidRPr="00F85942">
        <w:rPr>
          <w:sz w:val="24"/>
          <w:szCs w:val="24"/>
        </w:rPr>
        <w:t>s</w:t>
      </w:r>
      <w:r w:rsidRPr="00F85942">
        <w:rPr>
          <w:spacing w:val="2"/>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pacing w:val="-5"/>
          <w:sz w:val="24"/>
          <w:szCs w:val="24"/>
        </w:rPr>
        <w:t>y</w:t>
      </w:r>
      <w:r w:rsidRPr="00F85942">
        <w:rPr>
          <w:sz w:val="24"/>
          <w:szCs w:val="24"/>
        </w:rPr>
        <w:t>s a</w:t>
      </w:r>
      <w:r w:rsidRPr="00F85942">
        <w:rPr>
          <w:spacing w:val="2"/>
          <w:sz w:val="24"/>
          <w:szCs w:val="24"/>
        </w:rPr>
        <w:t>s</w:t>
      </w:r>
      <w:r w:rsidRPr="00F85942">
        <w:rPr>
          <w:sz w:val="24"/>
          <w:szCs w:val="24"/>
        </w:rPr>
        <w:t>, string</w:t>
      </w:r>
      <w:r w:rsidRPr="00F85942">
        <w:rPr>
          <w:spacing w:val="-2"/>
          <w:sz w:val="24"/>
          <w:szCs w:val="24"/>
        </w:rPr>
        <w:t xml:space="preserve"> </w:t>
      </w:r>
      <w:r w:rsidRPr="00F85942">
        <w:rPr>
          <w:sz w:val="24"/>
          <w:szCs w:val="24"/>
        </w:rPr>
        <w:t xml:space="preserve">is also an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w:t>
      </w:r>
      <w:r w:rsidRPr="00F85942">
        <w:rPr>
          <w:spacing w:val="-3"/>
          <w:sz w:val="24"/>
          <w:szCs w:val="24"/>
        </w:rPr>
        <w:t xml:space="preserve"> </w:t>
      </w:r>
      <w:r w:rsidRPr="00F85942">
        <w:rPr>
          <w:sz w:val="24"/>
          <w:szCs w:val="24"/>
        </w:rPr>
        <w:t>(</w:t>
      </w:r>
      <w:r w:rsidRPr="00F85942">
        <w:rPr>
          <w:spacing w:val="1"/>
          <w:sz w:val="24"/>
          <w:szCs w:val="24"/>
        </w:rPr>
        <w:t>o</w:t>
      </w:r>
      <w:r w:rsidRPr="00F85942">
        <w:rPr>
          <w:sz w:val="24"/>
          <w:szCs w:val="24"/>
        </w:rPr>
        <w:t xml:space="preserve">f </w:t>
      </w:r>
      <w:r w:rsidRPr="00F85942">
        <w:rPr>
          <w:spacing w:val="-2"/>
          <w:sz w:val="24"/>
          <w:szCs w:val="24"/>
        </w:rPr>
        <w:t>c</w:t>
      </w:r>
      <w:r w:rsidRPr="00F85942">
        <w:rPr>
          <w:sz w:val="24"/>
          <w:szCs w:val="24"/>
        </w:rPr>
        <w:t>h</w:t>
      </w:r>
      <w:r w:rsidRPr="00F85942">
        <w:rPr>
          <w:spacing w:val="-1"/>
          <w:sz w:val="24"/>
          <w:szCs w:val="24"/>
        </w:rPr>
        <w:t>a</w:t>
      </w:r>
      <w:r w:rsidRPr="00F85942">
        <w:rPr>
          <w:spacing w:val="1"/>
          <w:sz w:val="24"/>
          <w:szCs w:val="24"/>
        </w:rPr>
        <w:t>r</w:t>
      </w:r>
      <w:r w:rsidRPr="00F85942">
        <w:rPr>
          <w:spacing w:val="-1"/>
          <w:sz w:val="24"/>
          <w:szCs w:val="24"/>
        </w:rPr>
        <w:t>ac</w:t>
      </w:r>
      <w:r w:rsidRPr="00F85942">
        <w:rPr>
          <w:sz w:val="24"/>
          <w:szCs w:val="24"/>
        </w:rPr>
        <w:t>t</w:t>
      </w:r>
      <w:r w:rsidRPr="00F85942">
        <w:rPr>
          <w:spacing w:val="2"/>
          <w:sz w:val="24"/>
          <w:szCs w:val="24"/>
        </w:rPr>
        <w:t>e</w:t>
      </w:r>
      <w:r w:rsidRPr="00F85942">
        <w:rPr>
          <w:sz w:val="24"/>
          <w:szCs w:val="24"/>
        </w:rPr>
        <w:t>rs</w:t>
      </w:r>
      <w:r w:rsidRPr="00F85942">
        <w:rPr>
          <w:spacing w:val="-1"/>
          <w:sz w:val="24"/>
          <w:szCs w:val="24"/>
        </w:rPr>
        <w:t>)</w:t>
      </w:r>
      <w:r w:rsidRPr="00F85942">
        <w:rPr>
          <w:sz w:val="24"/>
          <w:szCs w:val="24"/>
        </w:rPr>
        <w:t>.</w:t>
      </w:r>
    </w:p>
    <w:p w14:paraId="55C40CA8" w14:textId="77777777" w:rsidR="00BD33F8" w:rsidRPr="00F85942" w:rsidRDefault="00BD33F8">
      <w:pPr>
        <w:spacing w:before="2" w:line="160" w:lineRule="exact"/>
        <w:rPr>
          <w:sz w:val="16"/>
          <w:szCs w:val="16"/>
        </w:rPr>
      </w:pPr>
    </w:p>
    <w:p w14:paraId="5D267F07" w14:textId="77777777" w:rsidR="00BD33F8" w:rsidRPr="00F85942" w:rsidRDefault="00BD33F8">
      <w:pPr>
        <w:spacing w:line="200" w:lineRule="exact"/>
      </w:pPr>
    </w:p>
    <w:p w14:paraId="28E41C1E" w14:textId="77777777" w:rsidR="00BD33F8" w:rsidRPr="00F85942" w:rsidRDefault="00BD33F8">
      <w:pPr>
        <w:spacing w:line="200" w:lineRule="exact"/>
      </w:pPr>
    </w:p>
    <w:p w14:paraId="521765F1" w14:textId="77777777" w:rsidR="00BD33F8" w:rsidRPr="00F85942" w:rsidRDefault="00A51A16">
      <w:pPr>
        <w:ind w:left="626"/>
        <w:rPr>
          <w:rFonts w:eastAsia="Courier New"/>
          <w:sz w:val="22"/>
          <w:szCs w:val="22"/>
        </w:rPr>
      </w:pPr>
      <w:r w:rsidRPr="00F85942">
        <w:rPr>
          <w:rFonts w:eastAsia="Courier New"/>
          <w:sz w:val="22"/>
          <w:szCs w:val="22"/>
        </w:rPr>
        <w:t>#include &lt;</w:t>
      </w:r>
      <w:proofErr w:type="spellStart"/>
      <w:r w:rsidRPr="00F85942">
        <w:rPr>
          <w:rFonts w:eastAsia="Courier New"/>
          <w:sz w:val="22"/>
          <w:szCs w:val="22"/>
        </w:rPr>
        <w:t>stdio.h</w:t>
      </w:r>
      <w:proofErr w:type="spellEnd"/>
      <w:r w:rsidRPr="00F85942">
        <w:rPr>
          <w:rFonts w:eastAsia="Courier New"/>
          <w:sz w:val="22"/>
          <w:szCs w:val="22"/>
        </w:rPr>
        <w:t>&gt;</w:t>
      </w:r>
    </w:p>
    <w:p w14:paraId="66AEAD7C" w14:textId="77777777" w:rsidR="00BD33F8" w:rsidRPr="00F85942" w:rsidRDefault="00BD33F8">
      <w:pPr>
        <w:spacing w:before="5" w:line="120" w:lineRule="exact"/>
        <w:rPr>
          <w:sz w:val="12"/>
          <w:szCs w:val="12"/>
        </w:rPr>
      </w:pPr>
    </w:p>
    <w:p w14:paraId="56424D34" w14:textId="77777777" w:rsidR="00BD33F8" w:rsidRPr="00F85942" w:rsidRDefault="00A51A16">
      <w:pPr>
        <w:ind w:left="626"/>
        <w:rPr>
          <w:rFonts w:eastAsia="Courier New"/>
          <w:sz w:val="22"/>
          <w:szCs w:val="22"/>
        </w:rPr>
      </w:pPr>
      <w:r w:rsidRPr="00F85942">
        <w:rPr>
          <w:rFonts w:eastAsia="Courier New"/>
          <w:sz w:val="22"/>
          <w:szCs w:val="22"/>
        </w:rPr>
        <w:t xml:space="preserve">void Display(char </w:t>
      </w:r>
      <w:proofErr w:type="spellStart"/>
      <w:r w:rsidRPr="00F85942">
        <w:rPr>
          <w:rFonts w:eastAsia="Courier New"/>
          <w:sz w:val="22"/>
          <w:szCs w:val="22"/>
        </w:rPr>
        <w:t>ch</w:t>
      </w:r>
      <w:proofErr w:type="spellEnd"/>
      <w:r w:rsidRPr="00F85942">
        <w:rPr>
          <w:rFonts w:eastAsia="Courier New"/>
          <w:sz w:val="22"/>
          <w:szCs w:val="22"/>
        </w:rPr>
        <w:t>[]);</w:t>
      </w:r>
    </w:p>
    <w:p w14:paraId="4898B7F4" w14:textId="77777777" w:rsidR="00BD33F8" w:rsidRPr="00F85942" w:rsidRDefault="00BD33F8">
      <w:pPr>
        <w:spacing w:before="3" w:line="120" w:lineRule="exact"/>
        <w:rPr>
          <w:sz w:val="12"/>
          <w:szCs w:val="12"/>
        </w:rPr>
      </w:pPr>
    </w:p>
    <w:p w14:paraId="25D5F358" w14:textId="77777777" w:rsidR="00BD33F8" w:rsidRPr="00F85942" w:rsidRDefault="00A51A16">
      <w:pPr>
        <w:ind w:left="626"/>
        <w:rPr>
          <w:rFonts w:eastAsia="Courier New"/>
          <w:sz w:val="22"/>
          <w:szCs w:val="22"/>
        </w:rPr>
      </w:pPr>
      <w:r w:rsidRPr="00F85942">
        <w:rPr>
          <w:rFonts w:eastAsia="Courier New"/>
          <w:sz w:val="22"/>
          <w:szCs w:val="22"/>
        </w:rPr>
        <w:t>int main(){</w:t>
      </w:r>
    </w:p>
    <w:p w14:paraId="1BE5396F" w14:textId="77777777" w:rsidR="00BD33F8" w:rsidRPr="00F85942" w:rsidRDefault="00BD33F8">
      <w:pPr>
        <w:spacing w:before="5" w:line="120" w:lineRule="exact"/>
        <w:rPr>
          <w:sz w:val="12"/>
          <w:szCs w:val="12"/>
        </w:rPr>
      </w:pPr>
    </w:p>
    <w:p w14:paraId="43D90F39" w14:textId="77777777" w:rsidR="00BD33F8" w:rsidRPr="00F85942" w:rsidRDefault="00A51A16">
      <w:pPr>
        <w:ind w:left="1154"/>
        <w:rPr>
          <w:rFonts w:eastAsia="Courier New"/>
          <w:sz w:val="22"/>
          <w:szCs w:val="22"/>
        </w:rPr>
      </w:pPr>
      <w:r w:rsidRPr="00F85942">
        <w:rPr>
          <w:rFonts w:eastAsia="Courier New"/>
          <w:sz w:val="22"/>
          <w:szCs w:val="22"/>
        </w:rPr>
        <w:t>char c[50];</w:t>
      </w:r>
    </w:p>
    <w:p w14:paraId="7929C483" w14:textId="77777777" w:rsidR="00BD33F8" w:rsidRPr="00F85942" w:rsidRDefault="00BD33F8">
      <w:pPr>
        <w:spacing w:before="5" w:line="120" w:lineRule="exact"/>
        <w:rPr>
          <w:sz w:val="12"/>
          <w:szCs w:val="12"/>
        </w:rPr>
      </w:pPr>
    </w:p>
    <w:p w14:paraId="5264C861" w14:textId="77777777" w:rsidR="00BD33F8" w:rsidRPr="00F85942" w:rsidRDefault="00A51A16">
      <w:pPr>
        <w:ind w:left="1154"/>
        <w:rPr>
          <w:rFonts w:eastAsia="Courier New"/>
          <w:sz w:val="22"/>
          <w:szCs w:val="22"/>
        </w:rPr>
      </w:pPr>
      <w:proofErr w:type="spellStart"/>
      <w:r w:rsidRPr="00F85942">
        <w:rPr>
          <w:rFonts w:eastAsia="Courier New"/>
          <w:sz w:val="22"/>
          <w:szCs w:val="22"/>
        </w:rPr>
        <w:t>printf</w:t>
      </w:r>
      <w:proofErr w:type="spellEnd"/>
      <w:r w:rsidRPr="00F85942">
        <w:rPr>
          <w:rFonts w:eastAsia="Courier New"/>
          <w:sz w:val="22"/>
          <w:szCs w:val="22"/>
        </w:rPr>
        <w:t>("Enter string: ");</w:t>
      </w:r>
    </w:p>
    <w:p w14:paraId="7F681590" w14:textId="77777777" w:rsidR="00BD33F8" w:rsidRPr="00F85942" w:rsidRDefault="00BD33F8">
      <w:pPr>
        <w:spacing w:before="5" w:line="120" w:lineRule="exact"/>
        <w:rPr>
          <w:sz w:val="12"/>
          <w:szCs w:val="12"/>
        </w:rPr>
      </w:pPr>
    </w:p>
    <w:p w14:paraId="57103DD5" w14:textId="77777777" w:rsidR="00BD33F8" w:rsidRPr="00F85942" w:rsidRDefault="00A51A16">
      <w:pPr>
        <w:ind w:left="1154"/>
        <w:rPr>
          <w:rFonts w:eastAsia="Courier New"/>
          <w:sz w:val="22"/>
          <w:szCs w:val="22"/>
        </w:rPr>
        <w:sectPr w:rsidR="00BD33F8" w:rsidRPr="00F85942">
          <w:footerReference w:type="default" r:id="rId192"/>
          <w:pgSz w:w="12240" w:h="15840"/>
          <w:pgMar w:top="1360" w:right="1320" w:bottom="280" w:left="1340" w:header="0" w:footer="1015" w:gutter="0"/>
          <w:pgNumType w:start="150"/>
          <w:cols w:space="720"/>
        </w:sectPr>
      </w:pPr>
      <w:r w:rsidRPr="00F85942">
        <w:rPr>
          <w:rFonts w:eastAsia="Courier New"/>
          <w:sz w:val="22"/>
          <w:szCs w:val="22"/>
        </w:rPr>
        <w:t>gets(c);</w:t>
      </w:r>
    </w:p>
    <w:p w14:paraId="2520EC6C" w14:textId="77777777" w:rsidR="00BD33F8" w:rsidRPr="00F85942" w:rsidRDefault="00436C8E">
      <w:pPr>
        <w:spacing w:before="84" w:line="360" w:lineRule="auto"/>
        <w:ind w:left="1154" w:right="1524"/>
        <w:rPr>
          <w:rFonts w:eastAsia="Courier New"/>
          <w:sz w:val="22"/>
          <w:szCs w:val="22"/>
        </w:rPr>
      </w:pPr>
      <w:r>
        <w:lastRenderedPageBreak/>
        <w:pict w14:anchorId="063A9E31">
          <v:group id="_x0000_s1931" style="position:absolute;left:0;text-align:left;margin-left:65.9pt;margin-top:314.1pt;width:479.6pt;height:0;z-index:-10609;mso-position-horizontal-relative:page;mso-position-vertical-relative:page" coordorigin="1318,6282" coordsize="9592,0">
            <v:shape id="_x0000_s1932" style="position:absolute;left:1318;top:6282;width:9592;height:0" coordorigin="1318,6282" coordsize="9592,0" path="m1318,6282r9592,e" filled="f" strokeweight=".58pt">
              <v:path arrowok="t"/>
            </v:shape>
            <w10:wrap anchorx="page" anchory="page"/>
          </v:group>
        </w:pict>
      </w:r>
      <w:r>
        <w:pict w14:anchorId="11D368F6">
          <v:group id="_x0000_s1929" style="position:absolute;left:0;text-align:left;margin-left:66.6pt;margin-top:289.35pt;width:478.85pt;height:0;z-index:-10610;mso-position-horizontal-relative:page;mso-position-vertical-relative:page" coordorigin="1332,5787" coordsize="9577,0">
            <v:shape id="_x0000_s1930" style="position:absolute;left:1332;top:5787;width:9577;height:0" coordorigin="1332,5787" coordsize="9577,0" path="m1332,5787r9578,e" filled="f" strokeweight=".58pt">
              <v:path arrowok="t"/>
            </v:shape>
            <w10:wrap anchorx="page" anchory="page"/>
          </v:group>
        </w:pict>
      </w:r>
      <w:r w:rsidR="00A51A16" w:rsidRPr="00F85942">
        <w:rPr>
          <w:rFonts w:eastAsia="Courier New"/>
          <w:sz w:val="22"/>
          <w:szCs w:val="22"/>
        </w:rPr>
        <w:t xml:space="preserve">Display(c);        </w:t>
      </w:r>
      <w:r w:rsidR="00A51A16" w:rsidRPr="00F85942">
        <w:rPr>
          <w:rFonts w:eastAsia="Courier New"/>
          <w:spacing w:val="132"/>
          <w:sz w:val="22"/>
          <w:szCs w:val="22"/>
        </w:rPr>
        <w:t xml:space="preserve"> </w:t>
      </w:r>
      <w:r w:rsidR="00A51A16" w:rsidRPr="00F85942">
        <w:rPr>
          <w:rFonts w:eastAsia="Courier New"/>
          <w:sz w:val="22"/>
          <w:szCs w:val="22"/>
        </w:rPr>
        <w:t>//Passing string c to function. return 0;</w:t>
      </w:r>
    </w:p>
    <w:p w14:paraId="7B1AAF1E" w14:textId="77777777" w:rsidR="00BD33F8" w:rsidRPr="00F85942" w:rsidRDefault="00A51A16">
      <w:pPr>
        <w:spacing w:line="240" w:lineRule="exact"/>
        <w:ind w:left="626"/>
        <w:rPr>
          <w:rFonts w:eastAsia="Courier New"/>
          <w:sz w:val="22"/>
          <w:szCs w:val="22"/>
        </w:rPr>
      </w:pPr>
      <w:r w:rsidRPr="00F85942">
        <w:rPr>
          <w:rFonts w:eastAsia="Courier New"/>
          <w:position w:val="1"/>
          <w:sz w:val="22"/>
          <w:szCs w:val="22"/>
        </w:rPr>
        <w:t>}</w:t>
      </w:r>
    </w:p>
    <w:p w14:paraId="49BD0177" w14:textId="77777777" w:rsidR="00BD33F8" w:rsidRPr="00F85942" w:rsidRDefault="00A51A16">
      <w:pPr>
        <w:spacing w:before="9" w:line="360" w:lineRule="atLeast"/>
        <w:ind w:left="1154" w:right="4957" w:hanging="528"/>
        <w:rPr>
          <w:rFonts w:eastAsia="Courier New"/>
          <w:sz w:val="22"/>
          <w:szCs w:val="22"/>
        </w:rPr>
      </w:pPr>
      <w:r w:rsidRPr="00F85942">
        <w:rPr>
          <w:rFonts w:eastAsia="Courier New"/>
          <w:sz w:val="22"/>
          <w:szCs w:val="22"/>
        </w:rPr>
        <w:t xml:space="preserve">void Display(char </w:t>
      </w:r>
      <w:proofErr w:type="spellStart"/>
      <w:r w:rsidRPr="00F85942">
        <w:rPr>
          <w:rFonts w:eastAsia="Courier New"/>
          <w:sz w:val="22"/>
          <w:szCs w:val="22"/>
        </w:rPr>
        <w:t>ch</w:t>
      </w:r>
      <w:proofErr w:type="spellEnd"/>
      <w:r w:rsidRPr="00F85942">
        <w:rPr>
          <w:rFonts w:eastAsia="Courier New"/>
          <w:sz w:val="22"/>
          <w:szCs w:val="22"/>
        </w:rPr>
        <w:t xml:space="preserve">[]){ </w:t>
      </w:r>
      <w:proofErr w:type="spellStart"/>
      <w:r w:rsidRPr="00F85942">
        <w:rPr>
          <w:rFonts w:eastAsia="Courier New"/>
          <w:sz w:val="22"/>
          <w:szCs w:val="22"/>
        </w:rPr>
        <w:t>printf</w:t>
      </w:r>
      <w:proofErr w:type="spellEnd"/>
      <w:r w:rsidRPr="00F85942">
        <w:rPr>
          <w:rFonts w:eastAsia="Courier New"/>
          <w:sz w:val="22"/>
          <w:szCs w:val="22"/>
        </w:rPr>
        <w:t>("String Output: "); puts(</w:t>
      </w:r>
      <w:proofErr w:type="spellStart"/>
      <w:r w:rsidRPr="00F85942">
        <w:rPr>
          <w:rFonts w:eastAsia="Courier New"/>
          <w:sz w:val="22"/>
          <w:szCs w:val="22"/>
        </w:rPr>
        <w:t>ch</w:t>
      </w:r>
      <w:proofErr w:type="spellEnd"/>
      <w:r w:rsidRPr="00F85942">
        <w:rPr>
          <w:rFonts w:eastAsia="Courier New"/>
          <w:sz w:val="22"/>
          <w:szCs w:val="22"/>
        </w:rPr>
        <w:t>);</w:t>
      </w:r>
    </w:p>
    <w:p w14:paraId="72EE1DE6" w14:textId="77777777" w:rsidR="00BD33F8" w:rsidRPr="00F85942" w:rsidRDefault="00BD33F8">
      <w:pPr>
        <w:spacing w:before="5" w:line="120" w:lineRule="exact"/>
        <w:rPr>
          <w:sz w:val="12"/>
          <w:szCs w:val="12"/>
        </w:rPr>
      </w:pPr>
    </w:p>
    <w:p w14:paraId="33FE016F" w14:textId="77777777" w:rsidR="00BD33F8" w:rsidRPr="00F85942" w:rsidRDefault="00A51A16">
      <w:pPr>
        <w:ind w:left="626"/>
        <w:rPr>
          <w:rFonts w:eastAsia="Courier New"/>
          <w:sz w:val="22"/>
          <w:szCs w:val="22"/>
        </w:rPr>
      </w:pPr>
      <w:r w:rsidRPr="00F85942">
        <w:rPr>
          <w:rFonts w:eastAsia="Courier New"/>
          <w:sz w:val="22"/>
          <w:szCs w:val="22"/>
        </w:rPr>
        <w:t>}</w:t>
      </w:r>
    </w:p>
    <w:p w14:paraId="3289C2FC" w14:textId="77777777" w:rsidR="00BD33F8" w:rsidRPr="00F85942" w:rsidRDefault="00BD33F8">
      <w:pPr>
        <w:spacing w:before="3" w:line="100" w:lineRule="exact"/>
        <w:rPr>
          <w:sz w:val="11"/>
          <w:szCs w:val="11"/>
        </w:rPr>
      </w:pPr>
    </w:p>
    <w:p w14:paraId="6A0A1835" w14:textId="77777777" w:rsidR="00BD33F8" w:rsidRPr="00F85942" w:rsidRDefault="00A51A16">
      <w:pPr>
        <w:spacing w:line="360" w:lineRule="auto"/>
        <w:ind w:left="100" w:right="79"/>
        <w:jc w:val="both"/>
        <w:rPr>
          <w:sz w:val="24"/>
          <w:szCs w:val="24"/>
        </w:rPr>
      </w:pPr>
      <w:r w:rsidRPr="00F85942">
        <w:rPr>
          <w:sz w:val="24"/>
          <w:szCs w:val="24"/>
        </w:rPr>
        <w:t>H</w:t>
      </w:r>
      <w:r w:rsidRPr="00F85942">
        <w:rPr>
          <w:spacing w:val="-1"/>
          <w:sz w:val="24"/>
          <w:szCs w:val="24"/>
        </w:rPr>
        <w:t>e</w:t>
      </w:r>
      <w:r w:rsidRPr="00F85942">
        <w:rPr>
          <w:sz w:val="24"/>
          <w:szCs w:val="24"/>
        </w:rPr>
        <w:t>r</w:t>
      </w:r>
      <w:r w:rsidRPr="00F85942">
        <w:rPr>
          <w:spacing w:val="-2"/>
          <w:sz w:val="24"/>
          <w:szCs w:val="24"/>
        </w:rPr>
        <w:t>e</w:t>
      </w:r>
      <w:r w:rsidRPr="00F85942">
        <w:rPr>
          <w:sz w:val="24"/>
          <w:szCs w:val="24"/>
        </w:rPr>
        <w:t xml:space="preserve">, </w:t>
      </w:r>
      <w:r w:rsidRPr="00F85942">
        <w:rPr>
          <w:spacing w:val="10"/>
          <w:sz w:val="24"/>
          <w:szCs w:val="24"/>
        </w:rPr>
        <w:t xml:space="preserve"> </w:t>
      </w:r>
      <w:r w:rsidRPr="00F85942">
        <w:rPr>
          <w:sz w:val="24"/>
          <w:szCs w:val="24"/>
        </w:rPr>
        <w:t>string c</w:t>
      </w:r>
      <w:r w:rsidRPr="00F85942">
        <w:rPr>
          <w:spacing w:val="-1"/>
          <w:sz w:val="24"/>
          <w:szCs w:val="24"/>
        </w:rPr>
        <w:t xml:space="preserve"> </w:t>
      </w:r>
      <w:r w:rsidRPr="00F85942">
        <w:rPr>
          <w:sz w:val="24"/>
          <w:szCs w:val="24"/>
        </w:rPr>
        <w:t xml:space="preserve">is </w:t>
      </w:r>
      <w:r w:rsidRPr="00F85942">
        <w:rPr>
          <w:spacing w:val="8"/>
          <w:sz w:val="24"/>
          <w:szCs w:val="24"/>
        </w:rPr>
        <w:t xml:space="preserve"> </w:t>
      </w:r>
      <w:r w:rsidRPr="00F85942">
        <w:rPr>
          <w:sz w:val="24"/>
          <w:szCs w:val="24"/>
        </w:rPr>
        <w:t>p</w:t>
      </w:r>
      <w:r w:rsidRPr="00F85942">
        <w:rPr>
          <w:spacing w:val="-1"/>
          <w:sz w:val="24"/>
          <w:szCs w:val="24"/>
        </w:rPr>
        <w:t>a</w:t>
      </w:r>
      <w:r w:rsidRPr="00F85942">
        <w:rPr>
          <w:sz w:val="24"/>
          <w:szCs w:val="24"/>
        </w:rPr>
        <w:t xml:space="preserve">ssed </w:t>
      </w:r>
      <w:r w:rsidRPr="00F85942">
        <w:rPr>
          <w:spacing w:val="9"/>
          <w:sz w:val="24"/>
          <w:szCs w:val="24"/>
        </w:rPr>
        <w:t xml:space="preserve"> </w:t>
      </w:r>
      <w:r w:rsidRPr="00F85942">
        <w:rPr>
          <w:sz w:val="24"/>
          <w:szCs w:val="24"/>
        </w:rPr>
        <w:t>f</w:t>
      </w:r>
      <w:r w:rsidRPr="00F85942">
        <w:rPr>
          <w:spacing w:val="-1"/>
          <w:sz w:val="24"/>
          <w:szCs w:val="24"/>
        </w:rPr>
        <w:t>r</w:t>
      </w:r>
      <w:r w:rsidRPr="00F85942">
        <w:rPr>
          <w:sz w:val="24"/>
          <w:szCs w:val="24"/>
        </w:rPr>
        <w:t>om</w:t>
      </w:r>
      <w:r w:rsidRPr="00F85942">
        <w:rPr>
          <w:spacing w:val="2"/>
          <w:sz w:val="24"/>
          <w:szCs w:val="24"/>
        </w:rPr>
        <w:t xml:space="preserve"> </w:t>
      </w:r>
      <w:r w:rsidRPr="00F85942">
        <w:rPr>
          <w:sz w:val="24"/>
          <w:szCs w:val="24"/>
        </w:rPr>
        <w:t>main</w:t>
      </w:r>
      <w:r w:rsidRPr="00F85942">
        <w:rPr>
          <w:spacing w:val="-1"/>
          <w:sz w:val="24"/>
          <w:szCs w:val="24"/>
        </w:rPr>
        <w:t>(</w:t>
      </w:r>
      <w:r w:rsidRPr="00F85942">
        <w:rPr>
          <w:sz w:val="24"/>
          <w:szCs w:val="24"/>
        </w:rPr>
        <w:t>)</w:t>
      </w:r>
      <w:r w:rsidRPr="00F85942">
        <w:rPr>
          <w:spacing w:val="2"/>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 xml:space="preserve">on </w:t>
      </w:r>
      <w:r w:rsidRPr="00F85942">
        <w:rPr>
          <w:spacing w:val="7"/>
          <w:sz w:val="24"/>
          <w:szCs w:val="24"/>
        </w:rPr>
        <w:t xml:space="preserve"> </w:t>
      </w:r>
      <w:r w:rsidRPr="00F85942">
        <w:rPr>
          <w:spacing w:val="3"/>
          <w:sz w:val="24"/>
          <w:szCs w:val="24"/>
        </w:rPr>
        <w:t>t</w:t>
      </w:r>
      <w:r w:rsidRPr="00F85942">
        <w:rPr>
          <w:sz w:val="24"/>
          <w:szCs w:val="24"/>
        </w:rPr>
        <w:t xml:space="preserve">o </w:t>
      </w:r>
      <w:r w:rsidRPr="00F85942">
        <w:rPr>
          <w:spacing w:val="7"/>
          <w:sz w:val="24"/>
          <w:szCs w:val="24"/>
        </w:rPr>
        <w:t xml:space="preserve"> </w:t>
      </w:r>
      <w:r w:rsidRPr="00F85942">
        <w:rPr>
          <w:sz w:val="24"/>
          <w:szCs w:val="24"/>
        </w:rPr>
        <w:t>user</w:t>
      </w:r>
      <w:r w:rsidRPr="00F85942">
        <w:rPr>
          <w:spacing w:val="-1"/>
          <w:sz w:val="24"/>
          <w:szCs w:val="24"/>
        </w:rPr>
        <w:t>-</w:t>
      </w:r>
      <w:r w:rsidRPr="00F85942">
        <w:rPr>
          <w:spacing w:val="2"/>
          <w:sz w:val="24"/>
          <w:szCs w:val="24"/>
        </w:rPr>
        <w:t>d</w:t>
      </w:r>
      <w:r w:rsidRPr="00F85942">
        <w:rPr>
          <w:spacing w:val="-1"/>
          <w:sz w:val="24"/>
          <w:szCs w:val="24"/>
        </w:rPr>
        <w:t>e</w:t>
      </w:r>
      <w:r w:rsidRPr="00F85942">
        <w:rPr>
          <w:sz w:val="24"/>
          <w:szCs w:val="24"/>
        </w:rPr>
        <w:t>fin</w:t>
      </w:r>
      <w:r w:rsidRPr="00F85942">
        <w:rPr>
          <w:spacing w:val="-1"/>
          <w:sz w:val="24"/>
          <w:szCs w:val="24"/>
        </w:rPr>
        <w:t>e</w:t>
      </w:r>
      <w:r w:rsidRPr="00F85942">
        <w:rPr>
          <w:sz w:val="24"/>
          <w:szCs w:val="24"/>
        </w:rPr>
        <w:t xml:space="preserve">d </w:t>
      </w:r>
      <w:r w:rsidRPr="00F85942">
        <w:rPr>
          <w:spacing w:val="9"/>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3"/>
          <w:sz w:val="24"/>
          <w:szCs w:val="24"/>
        </w:rPr>
        <w:t xml:space="preserve"> </w:t>
      </w:r>
      <w:r w:rsidRPr="00F85942">
        <w:rPr>
          <w:sz w:val="24"/>
          <w:szCs w:val="24"/>
        </w:rPr>
        <w:t>Displ</w:t>
      </w:r>
      <w:r w:rsidRPr="00F85942">
        <w:rPr>
          <w:spacing w:val="1"/>
          <w:sz w:val="24"/>
          <w:szCs w:val="24"/>
        </w:rPr>
        <w:t>a</w:t>
      </w:r>
      <w:r w:rsidRPr="00F85942">
        <w:rPr>
          <w:spacing w:val="-5"/>
          <w:sz w:val="24"/>
          <w:szCs w:val="24"/>
        </w:rPr>
        <w:t>y</w:t>
      </w:r>
      <w:r w:rsidRPr="00F85942">
        <w:rPr>
          <w:spacing w:val="1"/>
          <w:sz w:val="24"/>
          <w:szCs w:val="24"/>
        </w:rPr>
        <w:t>(</w:t>
      </w:r>
      <w:r w:rsidRPr="00F85942">
        <w:rPr>
          <w:sz w:val="24"/>
          <w:szCs w:val="24"/>
        </w:rPr>
        <w:t xml:space="preserve">). </w:t>
      </w:r>
      <w:r w:rsidRPr="00F85942">
        <w:rPr>
          <w:spacing w:val="9"/>
          <w:sz w:val="24"/>
          <w:szCs w:val="24"/>
        </w:rPr>
        <w:t xml:space="preserve"> </w:t>
      </w:r>
      <w:r w:rsidRPr="00F85942">
        <w:rPr>
          <w:spacing w:val="-3"/>
          <w:sz w:val="24"/>
          <w:szCs w:val="24"/>
        </w:rPr>
        <w:t>I</w:t>
      </w:r>
      <w:r w:rsidRPr="00F85942">
        <w:rPr>
          <w:sz w:val="24"/>
          <w:szCs w:val="24"/>
        </w:rPr>
        <w:t xml:space="preserve">n </w:t>
      </w:r>
      <w:r w:rsidRPr="00F85942">
        <w:rPr>
          <w:spacing w:val="9"/>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 d</w:t>
      </w:r>
      <w:r w:rsidRPr="00F85942">
        <w:rPr>
          <w:spacing w:val="-1"/>
          <w:sz w:val="24"/>
          <w:szCs w:val="24"/>
        </w:rPr>
        <w:t>ec</w:t>
      </w:r>
      <w:r w:rsidRPr="00F85942">
        <w:rPr>
          <w:sz w:val="24"/>
          <w:szCs w:val="24"/>
        </w:rPr>
        <w:t>la</w:t>
      </w:r>
      <w:r w:rsidRPr="00F85942">
        <w:rPr>
          <w:spacing w:val="1"/>
          <w:sz w:val="24"/>
          <w:szCs w:val="24"/>
        </w:rPr>
        <w:t>r</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9"/>
          <w:sz w:val="24"/>
          <w:szCs w:val="24"/>
        </w:rPr>
        <w:t xml:space="preserve"> </w:t>
      </w:r>
      <w:r w:rsidRPr="00F85942">
        <w:rPr>
          <w:sz w:val="24"/>
          <w:szCs w:val="24"/>
        </w:rPr>
        <w:t>in</w:t>
      </w:r>
      <w:r w:rsidRPr="00F85942">
        <w:rPr>
          <w:spacing w:val="10"/>
          <w:sz w:val="24"/>
          <w:szCs w:val="24"/>
        </w:rPr>
        <w:t xml:space="preserve"> </w:t>
      </w:r>
      <w:r w:rsidRPr="00F85942">
        <w:rPr>
          <w:sz w:val="24"/>
          <w:szCs w:val="24"/>
        </w:rPr>
        <w:t>l</w:t>
      </w:r>
      <w:r w:rsidRPr="00F85942">
        <w:rPr>
          <w:spacing w:val="1"/>
          <w:sz w:val="24"/>
          <w:szCs w:val="24"/>
        </w:rPr>
        <w:t>i</w:t>
      </w:r>
      <w:r w:rsidRPr="00F85942">
        <w:rPr>
          <w:sz w:val="24"/>
          <w:szCs w:val="24"/>
        </w:rPr>
        <w:t>ne</w:t>
      </w:r>
      <w:r w:rsidRPr="00F85942">
        <w:rPr>
          <w:spacing w:val="8"/>
          <w:sz w:val="24"/>
          <w:szCs w:val="24"/>
        </w:rPr>
        <w:t xml:space="preserve"> </w:t>
      </w:r>
      <w:r w:rsidRPr="00F85942">
        <w:rPr>
          <w:sz w:val="24"/>
          <w:szCs w:val="24"/>
        </w:rPr>
        <w:t>10,</w:t>
      </w:r>
      <w:r w:rsidRPr="00F85942">
        <w:rPr>
          <w:spacing w:val="1"/>
          <w:sz w:val="24"/>
          <w:szCs w:val="24"/>
        </w:rPr>
        <w:t xml:space="preserve"> </w:t>
      </w:r>
      <w:proofErr w:type="spellStart"/>
      <w:r w:rsidRPr="00F85942">
        <w:rPr>
          <w:spacing w:val="-1"/>
          <w:sz w:val="24"/>
          <w:szCs w:val="24"/>
        </w:rPr>
        <w:t>c</w:t>
      </w:r>
      <w:r w:rsidRPr="00F85942">
        <w:rPr>
          <w:spacing w:val="2"/>
          <w:sz w:val="24"/>
          <w:szCs w:val="24"/>
        </w:rPr>
        <w:t>h</w:t>
      </w:r>
      <w:proofErr w:type="spellEnd"/>
      <w:r w:rsidRPr="00F85942">
        <w:rPr>
          <w:spacing w:val="1"/>
          <w:sz w:val="24"/>
          <w:szCs w:val="24"/>
        </w:rPr>
        <w:t>[</w:t>
      </w:r>
      <w:r w:rsidRPr="00F85942">
        <w:rPr>
          <w:sz w:val="24"/>
          <w:szCs w:val="24"/>
        </w:rPr>
        <w:t>] is</w:t>
      </w:r>
      <w:r w:rsidRPr="00F85942">
        <w:rPr>
          <w:spacing w:val="10"/>
          <w:sz w:val="24"/>
          <w:szCs w:val="24"/>
        </w:rPr>
        <w:t xml:space="preserve"> </w:t>
      </w:r>
      <w:r w:rsidRPr="00F85942">
        <w:rPr>
          <w:sz w:val="24"/>
          <w:szCs w:val="24"/>
        </w:rPr>
        <w:t>the</w:t>
      </w:r>
      <w:r w:rsidRPr="00F85942">
        <w:rPr>
          <w:spacing w:val="9"/>
          <w:sz w:val="24"/>
          <w:szCs w:val="24"/>
        </w:rPr>
        <w:t xml:space="preserve"> </w:t>
      </w:r>
      <w:r w:rsidRPr="00F85942">
        <w:rPr>
          <w:sz w:val="24"/>
          <w:szCs w:val="24"/>
        </w:rPr>
        <w:t>fo</w:t>
      </w:r>
      <w:r w:rsidRPr="00F85942">
        <w:rPr>
          <w:spacing w:val="-1"/>
          <w:sz w:val="24"/>
          <w:szCs w:val="24"/>
        </w:rPr>
        <w:t>r</w:t>
      </w:r>
      <w:r w:rsidRPr="00F85942">
        <w:rPr>
          <w:sz w:val="24"/>
          <w:szCs w:val="24"/>
        </w:rPr>
        <w:t>mal</w:t>
      </w:r>
      <w:r w:rsidRPr="00F85942">
        <w:rPr>
          <w:spacing w:val="9"/>
          <w:sz w:val="24"/>
          <w:szCs w:val="24"/>
        </w:rPr>
        <w:t xml:space="preserve"> </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umen</w:t>
      </w:r>
      <w:r w:rsidRPr="00F85942">
        <w:rPr>
          <w:spacing w:val="2"/>
          <w:sz w:val="24"/>
          <w:szCs w:val="24"/>
        </w:rPr>
        <w:t>t</w:t>
      </w:r>
      <w:r w:rsidRPr="00F85942">
        <w:rPr>
          <w:sz w:val="24"/>
          <w:szCs w:val="24"/>
        </w:rPr>
        <w:t>.</w:t>
      </w:r>
      <w:r w:rsidRPr="00F85942">
        <w:rPr>
          <w:spacing w:val="12"/>
          <w:sz w:val="24"/>
          <w:szCs w:val="24"/>
        </w:rPr>
        <w:t xml:space="preserve"> </w:t>
      </w:r>
      <w:r w:rsidRPr="00F85942">
        <w:rPr>
          <w:spacing w:val="-6"/>
          <w:sz w:val="24"/>
          <w:szCs w:val="24"/>
        </w:rPr>
        <w:t>I</w:t>
      </w:r>
      <w:r w:rsidRPr="00F85942">
        <w:rPr>
          <w:sz w:val="24"/>
          <w:szCs w:val="24"/>
        </w:rPr>
        <w:t>t</w:t>
      </w:r>
      <w:r w:rsidRPr="00F85942">
        <w:rPr>
          <w:spacing w:val="10"/>
          <w:sz w:val="24"/>
          <w:szCs w:val="24"/>
        </w:rPr>
        <w:t xml:space="preserve"> </w:t>
      </w:r>
      <w:r w:rsidRPr="00F85942">
        <w:rPr>
          <w:sz w:val="24"/>
          <w:szCs w:val="24"/>
        </w:rPr>
        <w:t>is</w:t>
      </w:r>
      <w:r w:rsidRPr="00F85942">
        <w:rPr>
          <w:spacing w:val="10"/>
          <w:sz w:val="24"/>
          <w:szCs w:val="24"/>
        </w:rPr>
        <w:t xml:space="preserve"> </w:t>
      </w:r>
      <w:r w:rsidRPr="00F85942">
        <w:rPr>
          <w:sz w:val="24"/>
          <w:szCs w:val="24"/>
        </w:rPr>
        <w:t>not</w:t>
      </w:r>
      <w:r w:rsidRPr="00F85942">
        <w:rPr>
          <w:spacing w:val="10"/>
          <w:sz w:val="24"/>
          <w:szCs w:val="24"/>
        </w:rPr>
        <w:t xml:space="preserve"> </w:t>
      </w:r>
      <w:r w:rsidRPr="00F85942">
        <w:rPr>
          <w:spacing w:val="2"/>
          <w:sz w:val="24"/>
          <w:szCs w:val="24"/>
        </w:rPr>
        <w:t>n</w:t>
      </w:r>
      <w:r w:rsidRPr="00F85942">
        <w:rPr>
          <w:spacing w:val="-1"/>
          <w:sz w:val="24"/>
          <w:szCs w:val="24"/>
        </w:rPr>
        <w:t>ece</w:t>
      </w:r>
      <w:r w:rsidRPr="00F85942">
        <w:rPr>
          <w:sz w:val="24"/>
          <w:szCs w:val="24"/>
        </w:rPr>
        <w:t>s</w:t>
      </w:r>
      <w:r w:rsidRPr="00F85942">
        <w:rPr>
          <w:spacing w:val="3"/>
          <w:sz w:val="24"/>
          <w:szCs w:val="24"/>
        </w:rPr>
        <w:t>s</w:t>
      </w:r>
      <w:r w:rsidRPr="00F85942">
        <w:rPr>
          <w:spacing w:val="-1"/>
          <w:sz w:val="24"/>
          <w:szCs w:val="24"/>
        </w:rPr>
        <w:t>a</w:t>
      </w:r>
      <w:r w:rsidRPr="00F85942">
        <w:rPr>
          <w:spacing w:val="4"/>
          <w:sz w:val="24"/>
          <w:szCs w:val="24"/>
        </w:rPr>
        <w:t>r</w:t>
      </w:r>
      <w:r w:rsidRPr="00F85942">
        <w:rPr>
          <w:sz w:val="24"/>
          <w:szCs w:val="24"/>
        </w:rPr>
        <w:t>y</w:t>
      </w:r>
      <w:r w:rsidRPr="00F85942">
        <w:rPr>
          <w:spacing w:val="5"/>
          <w:sz w:val="24"/>
          <w:szCs w:val="24"/>
        </w:rPr>
        <w:t xml:space="preserve"> </w:t>
      </w:r>
      <w:r w:rsidRPr="00F85942">
        <w:rPr>
          <w:sz w:val="24"/>
          <w:szCs w:val="24"/>
        </w:rPr>
        <w:t>to</w:t>
      </w:r>
      <w:r w:rsidRPr="00F85942">
        <w:rPr>
          <w:spacing w:val="12"/>
          <w:sz w:val="24"/>
          <w:szCs w:val="24"/>
        </w:rPr>
        <w:t xml:space="preserve"> </w:t>
      </w:r>
      <w:r w:rsidRPr="00F85942">
        <w:rPr>
          <w:spacing w:val="-2"/>
          <w:sz w:val="24"/>
          <w:szCs w:val="24"/>
        </w:rPr>
        <w:t>g</w:t>
      </w:r>
      <w:r w:rsidRPr="00F85942">
        <w:rPr>
          <w:spacing w:val="3"/>
          <w:sz w:val="24"/>
          <w:szCs w:val="24"/>
        </w:rPr>
        <w:t>i</w:t>
      </w:r>
      <w:r w:rsidRPr="00F85942">
        <w:rPr>
          <w:sz w:val="24"/>
          <w:szCs w:val="24"/>
        </w:rPr>
        <w:t>ve</w:t>
      </w:r>
      <w:r w:rsidRPr="00F85942">
        <w:rPr>
          <w:spacing w:val="8"/>
          <w:sz w:val="24"/>
          <w:szCs w:val="24"/>
        </w:rPr>
        <w:t xml:space="preserve"> </w:t>
      </w:r>
      <w:r w:rsidRPr="00F85942">
        <w:rPr>
          <w:sz w:val="24"/>
          <w:szCs w:val="24"/>
        </w:rPr>
        <w:t>the</w:t>
      </w:r>
      <w:r w:rsidRPr="00F85942">
        <w:rPr>
          <w:spacing w:val="9"/>
          <w:sz w:val="24"/>
          <w:szCs w:val="24"/>
        </w:rPr>
        <w:t xml:space="preserve"> </w:t>
      </w:r>
      <w:r w:rsidRPr="00F85942">
        <w:rPr>
          <w:sz w:val="24"/>
          <w:szCs w:val="24"/>
        </w:rPr>
        <w:t>si</w:t>
      </w:r>
      <w:r w:rsidRPr="00F85942">
        <w:rPr>
          <w:spacing w:val="2"/>
          <w:sz w:val="24"/>
          <w:szCs w:val="24"/>
        </w:rPr>
        <w:t>z</w:t>
      </w:r>
      <w:r w:rsidRPr="00F85942">
        <w:rPr>
          <w:sz w:val="24"/>
          <w:szCs w:val="24"/>
        </w:rPr>
        <w:t>e</w:t>
      </w:r>
      <w:r w:rsidRPr="00F85942">
        <w:rPr>
          <w:spacing w:val="8"/>
          <w:sz w:val="24"/>
          <w:szCs w:val="24"/>
        </w:rPr>
        <w:t xml:space="preserve"> </w:t>
      </w:r>
      <w:r w:rsidRPr="00F85942">
        <w:rPr>
          <w:sz w:val="24"/>
          <w:szCs w:val="24"/>
        </w:rPr>
        <w:t>of</w:t>
      </w:r>
      <w:r w:rsidRPr="00F85942">
        <w:rPr>
          <w:spacing w:val="9"/>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w:t>
      </w:r>
      <w:r w:rsidRPr="00F85942">
        <w:rPr>
          <w:spacing w:val="5"/>
          <w:sz w:val="24"/>
          <w:szCs w:val="24"/>
        </w:rPr>
        <w:t xml:space="preserve"> </w:t>
      </w:r>
      <w:r w:rsidRPr="00F85942">
        <w:rPr>
          <w:sz w:val="24"/>
          <w:szCs w:val="24"/>
        </w:rPr>
        <w:t>in 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 d</w:t>
      </w:r>
      <w:r w:rsidRPr="00F85942">
        <w:rPr>
          <w:spacing w:val="-1"/>
          <w:sz w:val="24"/>
          <w:szCs w:val="24"/>
        </w:rPr>
        <w:t>ec</w:t>
      </w:r>
      <w:r w:rsidRPr="00F85942">
        <w:rPr>
          <w:sz w:val="24"/>
          <w:szCs w:val="24"/>
        </w:rPr>
        <w:t>l</w:t>
      </w:r>
      <w:r w:rsidRPr="00F85942">
        <w:rPr>
          <w:spacing w:val="2"/>
          <w:sz w:val="24"/>
          <w:szCs w:val="24"/>
        </w:rPr>
        <w:t>a</w:t>
      </w:r>
      <w:r w:rsidRPr="00F85942">
        <w:rPr>
          <w:sz w:val="24"/>
          <w:szCs w:val="24"/>
        </w:rPr>
        <w:t>r</w:t>
      </w:r>
      <w:r w:rsidRPr="00F85942">
        <w:rPr>
          <w:spacing w:val="-2"/>
          <w:sz w:val="24"/>
          <w:szCs w:val="24"/>
        </w:rPr>
        <w:t>a</w:t>
      </w:r>
      <w:r w:rsidRPr="00F85942">
        <w:rPr>
          <w:sz w:val="24"/>
          <w:szCs w:val="24"/>
        </w:rPr>
        <w:t>t</w:t>
      </w:r>
      <w:r w:rsidRPr="00F85942">
        <w:rPr>
          <w:spacing w:val="1"/>
          <w:sz w:val="24"/>
          <w:szCs w:val="24"/>
        </w:rPr>
        <w:t>i</w:t>
      </w:r>
      <w:r w:rsidRPr="00F85942">
        <w:rPr>
          <w:sz w:val="24"/>
          <w:szCs w:val="24"/>
        </w:rPr>
        <w:t>on.</w:t>
      </w:r>
    </w:p>
    <w:p w14:paraId="204FA137" w14:textId="77777777" w:rsidR="00BD33F8" w:rsidRPr="00F85942" w:rsidRDefault="00BD33F8">
      <w:pPr>
        <w:spacing w:before="2" w:line="100" w:lineRule="exact"/>
        <w:rPr>
          <w:sz w:val="10"/>
          <w:szCs w:val="10"/>
        </w:rPr>
      </w:pPr>
    </w:p>
    <w:p w14:paraId="29E88D67" w14:textId="77777777" w:rsidR="00BD33F8" w:rsidRPr="00F85942" w:rsidRDefault="00BD33F8">
      <w:pPr>
        <w:spacing w:line="200" w:lineRule="exact"/>
      </w:pPr>
    </w:p>
    <w:p w14:paraId="59857AC3" w14:textId="77777777" w:rsidR="00BD33F8" w:rsidRPr="00F85942" w:rsidRDefault="00BD33F8">
      <w:pPr>
        <w:spacing w:line="200" w:lineRule="exact"/>
      </w:pPr>
    </w:p>
    <w:p w14:paraId="70C37C94" w14:textId="77777777" w:rsidR="00BD33F8" w:rsidRPr="00F85942" w:rsidRDefault="00A51A16">
      <w:pPr>
        <w:spacing w:line="300" w:lineRule="exact"/>
        <w:ind w:left="100" w:right="5216"/>
        <w:jc w:val="both"/>
        <w:rPr>
          <w:sz w:val="28"/>
          <w:szCs w:val="28"/>
        </w:rPr>
      </w:pPr>
      <w:r w:rsidRPr="00F85942">
        <w:rPr>
          <w:b/>
          <w:spacing w:val="1"/>
          <w:position w:val="-1"/>
          <w:sz w:val="28"/>
          <w:szCs w:val="28"/>
        </w:rPr>
        <w:t>12</w:t>
      </w:r>
      <w:r w:rsidRPr="00F85942">
        <w:rPr>
          <w:b/>
          <w:spacing w:val="-3"/>
          <w:position w:val="-1"/>
          <w:sz w:val="28"/>
          <w:szCs w:val="28"/>
        </w:rPr>
        <w:t>.</w:t>
      </w:r>
      <w:r w:rsidRPr="00F85942">
        <w:rPr>
          <w:b/>
          <w:position w:val="-1"/>
          <w:sz w:val="28"/>
          <w:szCs w:val="28"/>
        </w:rPr>
        <w:t xml:space="preserve">4  </w:t>
      </w:r>
      <w:r w:rsidRPr="00F85942">
        <w:rPr>
          <w:b/>
          <w:spacing w:val="20"/>
          <w:position w:val="-1"/>
          <w:sz w:val="28"/>
          <w:szCs w:val="28"/>
        </w:rPr>
        <w:t xml:space="preserve"> </w:t>
      </w:r>
      <w:r w:rsidRPr="00F85942">
        <w:rPr>
          <w:b/>
          <w:position w:val="-1"/>
          <w:sz w:val="28"/>
          <w:szCs w:val="28"/>
        </w:rPr>
        <w:t>Wr</w:t>
      </w:r>
      <w:r w:rsidRPr="00F85942">
        <w:rPr>
          <w:b/>
          <w:spacing w:val="1"/>
          <w:position w:val="-1"/>
          <w:sz w:val="28"/>
          <w:szCs w:val="28"/>
        </w:rPr>
        <w:t>i</w:t>
      </w:r>
      <w:r w:rsidRPr="00F85942">
        <w:rPr>
          <w:b/>
          <w:spacing w:val="-2"/>
          <w:position w:val="-1"/>
          <w:sz w:val="28"/>
          <w:szCs w:val="28"/>
        </w:rPr>
        <w:t>t</w:t>
      </w:r>
      <w:r w:rsidRPr="00F85942">
        <w:rPr>
          <w:b/>
          <w:spacing w:val="1"/>
          <w:position w:val="-1"/>
          <w:sz w:val="28"/>
          <w:szCs w:val="28"/>
        </w:rPr>
        <w:t>i</w:t>
      </w:r>
      <w:r w:rsidRPr="00F85942">
        <w:rPr>
          <w:b/>
          <w:spacing w:val="-3"/>
          <w:position w:val="-1"/>
          <w:sz w:val="28"/>
          <w:szCs w:val="28"/>
        </w:rPr>
        <w:t>n</w:t>
      </w:r>
      <w:r w:rsidRPr="00F85942">
        <w:rPr>
          <w:b/>
          <w:position w:val="-1"/>
          <w:sz w:val="28"/>
          <w:szCs w:val="28"/>
        </w:rPr>
        <w:t>g</w:t>
      </w:r>
      <w:r w:rsidRPr="00F85942">
        <w:rPr>
          <w:b/>
          <w:spacing w:val="1"/>
          <w:position w:val="-1"/>
          <w:sz w:val="28"/>
          <w:szCs w:val="28"/>
        </w:rPr>
        <w:t xml:space="preserve"> </w:t>
      </w:r>
      <w:r w:rsidRPr="00F85942">
        <w:rPr>
          <w:b/>
          <w:position w:val="-1"/>
          <w:sz w:val="28"/>
          <w:szCs w:val="28"/>
        </w:rPr>
        <w:t>St</w:t>
      </w:r>
      <w:r w:rsidRPr="00F85942">
        <w:rPr>
          <w:b/>
          <w:spacing w:val="-3"/>
          <w:position w:val="-1"/>
          <w:sz w:val="28"/>
          <w:szCs w:val="28"/>
        </w:rPr>
        <w:t>r</w:t>
      </w:r>
      <w:r w:rsidRPr="00F85942">
        <w:rPr>
          <w:b/>
          <w:spacing w:val="1"/>
          <w:position w:val="-1"/>
          <w:sz w:val="28"/>
          <w:szCs w:val="28"/>
        </w:rPr>
        <w:t>i</w:t>
      </w:r>
      <w:r w:rsidRPr="00F85942">
        <w:rPr>
          <w:b/>
          <w:position w:val="-1"/>
          <w:sz w:val="28"/>
          <w:szCs w:val="28"/>
        </w:rPr>
        <w:t>n</w:t>
      </w:r>
      <w:r w:rsidRPr="00F85942">
        <w:rPr>
          <w:b/>
          <w:spacing w:val="-1"/>
          <w:position w:val="-1"/>
          <w:sz w:val="28"/>
          <w:szCs w:val="28"/>
        </w:rPr>
        <w:t>g</w:t>
      </w:r>
      <w:r w:rsidRPr="00F85942">
        <w:rPr>
          <w:b/>
          <w:position w:val="-1"/>
          <w:sz w:val="28"/>
          <w:szCs w:val="28"/>
        </w:rPr>
        <w:t>s</w:t>
      </w:r>
      <w:r w:rsidRPr="00F85942">
        <w:rPr>
          <w:b/>
          <w:spacing w:val="1"/>
          <w:position w:val="-1"/>
          <w:sz w:val="28"/>
          <w:szCs w:val="28"/>
        </w:rPr>
        <w:t xml:space="preserve"> </w:t>
      </w:r>
      <w:r w:rsidRPr="00F85942">
        <w:rPr>
          <w:b/>
          <w:spacing w:val="-3"/>
          <w:position w:val="-1"/>
          <w:sz w:val="28"/>
          <w:szCs w:val="28"/>
        </w:rPr>
        <w:t>t</w:t>
      </w:r>
      <w:r w:rsidRPr="00F85942">
        <w:rPr>
          <w:b/>
          <w:position w:val="-1"/>
          <w:sz w:val="28"/>
          <w:szCs w:val="28"/>
        </w:rPr>
        <w:t>o</w:t>
      </w:r>
      <w:r w:rsidRPr="00F85942">
        <w:rPr>
          <w:b/>
          <w:spacing w:val="1"/>
          <w:position w:val="-1"/>
          <w:sz w:val="28"/>
          <w:szCs w:val="28"/>
        </w:rPr>
        <w:t xml:space="preserve"> </w:t>
      </w:r>
      <w:r w:rsidRPr="00F85942">
        <w:rPr>
          <w:b/>
          <w:position w:val="-1"/>
          <w:sz w:val="28"/>
          <w:szCs w:val="28"/>
        </w:rPr>
        <w:t>the</w:t>
      </w:r>
      <w:r w:rsidRPr="00F85942">
        <w:rPr>
          <w:b/>
          <w:spacing w:val="-1"/>
          <w:position w:val="-1"/>
          <w:sz w:val="28"/>
          <w:szCs w:val="28"/>
        </w:rPr>
        <w:t xml:space="preserve"> </w:t>
      </w:r>
      <w:r w:rsidRPr="00F85942">
        <w:rPr>
          <w:b/>
          <w:position w:val="-1"/>
          <w:sz w:val="28"/>
          <w:szCs w:val="28"/>
        </w:rPr>
        <w:t>Screen</w:t>
      </w:r>
    </w:p>
    <w:p w14:paraId="168F2FA1" w14:textId="77777777" w:rsidR="00BD33F8" w:rsidRPr="00F85942" w:rsidRDefault="00BD33F8">
      <w:pPr>
        <w:spacing w:before="6" w:line="180" w:lineRule="exact"/>
        <w:rPr>
          <w:sz w:val="18"/>
          <w:szCs w:val="18"/>
        </w:rPr>
      </w:pPr>
    </w:p>
    <w:p w14:paraId="0E2302B1" w14:textId="77777777" w:rsidR="00BD33F8" w:rsidRPr="00F85942" w:rsidRDefault="00BD33F8">
      <w:pPr>
        <w:spacing w:line="200" w:lineRule="exact"/>
      </w:pPr>
    </w:p>
    <w:p w14:paraId="702AF38D" w14:textId="77777777" w:rsidR="00BD33F8" w:rsidRPr="00F85942" w:rsidRDefault="00A51A16">
      <w:pPr>
        <w:spacing w:before="29" w:line="359" w:lineRule="auto"/>
        <w:ind w:left="100" w:right="86"/>
        <w:rPr>
          <w:sz w:val="24"/>
          <w:szCs w:val="24"/>
        </w:rPr>
      </w:pPr>
      <w:r w:rsidRPr="00F85942">
        <w:rPr>
          <w:sz w:val="24"/>
          <w:szCs w:val="24"/>
        </w:rPr>
        <w:t>To</w:t>
      </w:r>
      <w:r w:rsidRPr="00F85942">
        <w:rPr>
          <w:spacing w:val="50"/>
          <w:sz w:val="24"/>
          <w:szCs w:val="24"/>
        </w:rPr>
        <w:t xml:space="preserve"> </w:t>
      </w:r>
      <w:r w:rsidRPr="00F85942">
        <w:rPr>
          <w:sz w:val="24"/>
          <w:szCs w:val="24"/>
        </w:rPr>
        <w:t>w</w:t>
      </w:r>
      <w:r w:rsidRPr="00F85942">
        <w:rPr>
          <w:spacing w:val="-1"/>
          <w:sz w:val="24"/>
          <w:szCs w:val="24"/>
        </w:rPr>
        <w:t>r</w:t>
      </w:r>
      <w:r w:rsidRPr="00F85942">
        <w:rPr>
          <w:sz w:val="24"/>
          <w:szCs w:val="24"/>
        </w:rPr>
        <w:t>i</w:t>
      </w:r>
      <w:r w:rsidRPr="00F85942">
        <w:rPr>
          <w:spacing w:val="1"/>
          <w:sz w:val="24"/>
          <w:szCs w:val="24"/>
        </w:rPr>
        <w:t>t</w:t>
      </w:r>
      <w:r w:rsidRPr="00F85942">
        <w:rPr>
          <w:sz w:val="24"/>
          <w:szCs w:val="24"/>
        </w:rPr>
        <w:t>e</w:t>
      </w:r>
      <w:r w:rsidRPr="00F85942">
        <w:rPr>
          <w:spacing w:val="49"/>
          <w:sz w:val="24"/>
          <w:szCs w:val="24"/>
        </w:rPr>
        <w:t xml:space="preserve"> </w:t>
      </w:r>
      <w:r w:rsidRPr="00F85942">
        <w:rPr>
          <w:sz w:val="24"/>
          <w:szCs w:val="24"/>
        </w:rPr>
        <w:t>stri</w:t>
      </w:r>
      <w:r w:rsidRPr="00F85942">
        <w:rPr>
          <w:spacing w:val="3"/>
          <w:sz w:val="24"/>
          <w:szCs w:val="24"/>
        </w:rPr>
        <w:t>n</w:t>
      </w:r>
      <w:r w:rsidRPr="00F85942">
        <w:rPr>
          <w:spacing w:val="-2"/>
          <w:sz w:val="24"/>
          <w:szCs w:val="24"/>
        </w:rPr>
        <w:t>g</w:t>
      </w:r>
      <w:r w:rsidRPr="00F85942">
        <w:rPr>
          <w:sz w:val="24"/>
          <w:szCs w:val="24"/>
        </w:rPr>
        <w:t>s</w:t>
      </w:r>
      <w:r w:rsidRPr="00F85942">
        <w:rPr>
          <w:spacing w:val="50"/>
          <w:sz w:val="24"/>
          <w:szCs w:val="24"/>
        </w:rPr>
        <w:t xml:space="preserve"> </w:t>
      </w:r>
      <w:r w:rsidRPr="00F85942">
        <w:rPr>
          <w:sz w:val="24"/>
          <w:szCs w:val="24"/>
        </w:rPr>
        <w:t>to</w:t>
      </w:r>
      <w:r w:rsidRPr="00F85942">
        <w:rPr>
          <w:spacing w:val="51"/>
          <w:sz w:val="24"/>
          <w:szCs w:val="24"/>
        </w:rPr>
        <w:t xml:space="preserve"> </w:t>
      </w:r>
      <w:r w:rsidRPr="00F85942">
        <w:rPr>
          <w:sz w:val="24"/>
          <w:szCs w:val="24"/>
        </w:rPr>
        <w:t>the</w:t>
      </w:r>
      <w:r w:rsidRPr="00F85942">
        <w:rPr>
          <w:spacing w:val="52"/>
          <w:sz w:val="24"/>
          <w:szCs w:val="24"/>
        </w:rPr>
        <w:t xml:space="preserve"> </w:t>
      </w:r>
      <w:r w:rsidRPr="00F85942">
        <w:rPr>
          <w:sz w:val="24"/>
          <w:szCs w:val="24"/>
        </w:rPr>
        <w:t>te</w:t>
      </w:r>
      <w:r w:rsidRPr="00F85942">
        <w:rPr>
          <w:spacing w:val="-1"/>
          <w:sz w:val="24"/>
          <w:szCs w:val="24"/>
        </w:rPr>
        <w:t>r</w:t>
      </w:r>
      <w:r w:rsidRPr="00F85942">
        <w:rPr>
          <w:sz w:val="24"/>
          <w:szCs w:val="24"/>
        </w:rPr>
        <w:t>m</w:t>
      </w:r>
      <w:r w:rsidRPr="00F85942">
        <w:rPr>
          <w:spacing w:val="1"/>
          <w:sz w:val="24"/>
          <w:szCs w:val="24"/>
        </w:rPr>
        <w:t>i</w:t>
      </w:r>
      <w:r w:rsidRPr="00F85942">
        <w:rPr>
          <w:sz w:val="24"/>
          <w:szCs w:val="24"/>
        </w:rPr>
        <w:t>n</w:t>
      </w:r>
      <w:r w:rsidRPr="00F85942">
        <w:rPr>
          <w:spacing w:val="-1"/>
          <w:sz w:val="24"/>
          <w:szCs w:val="24"/>
        </w:rPr>
        <w:t>a</w:t>
      </w:r>
      <w:r w:rsidRPr="00F85942">
        <w:rPr>
          <w:sz w:val="24"/>
          <w:szCs w:val="24"/>
        </w:rPr>
        <w:t>l,</w:t>
      </w:r>
      <w:r w:rsidRPr="00F85942">
        <w:rPr>
          <w:spacing w:val="51"/>
          <w:sz w:val="24"/>
          <w:szCs w:val="24"/>
        </w:rPr>
        <w:t xml:space="preserve"> </w:t>
      </w:r>
      <w:r w:rsidRPr="00F85942">
        <w:rPr>
          <w:sz w:val="24"/>
          <w:szCs w:val="24"/>
        </w:rPr>
        <w:t>we</w:t>
      </w:r>
      <w:r w:rsidRPr="00F85942">
        <w:rPr>
          <w:spacing w:val="49"/>
          <w:sz w:val="24"/>
          <w:szCs w:val="24"/>
        </w:rPr>
        <w:t xml:space="preserve"> </w:t>
      </w:r>
      <w:r w:rsidRPr="00F85942">
        <w:rPr>
          <w:sz w:val="24"/>
          <w:szCs w:val="24"/>
        </w:rPr>
        <w:t>u</w:t>
      </w:r>
      <w:r w:rsidRPr="00F85942">
        <w:rPr>
          <w:spacing w:val="2"/>
          <w:sz w:val="24"/>
          <w:szCs w:val="24"/>
        </w:rPr>
        <w:t>s</w:t>
      </w:r>
      <w:r w:rsidRPr="00F85942">
        <w:rPr>
          <w:sz w:val="24"/>
          <w:szCs w:val="24"/>
        </w:rPr>
        <w:t>e</w:t>
      </w:r>
      <w:r w:rsidRPr="00F85942">
        <w:rPr>
          <w:spacing w:val="49"/>
          <w:sz w:val="24"/>
          <w:szCs w:val="24"/>
        </w:rPr>
        <w:t xml:space="preserve"> </w:t>
      </w:r>
      <w:r w:rsidRPr="00F85942">
        <w:rPr>
          <w:sz w:val="24"/>
          <w:szCs w:val="24"/>
        </w:rPr>
        <w:t>a</w:t>
      </w:r>
      <w:r w:rsidRPr="00F85942">
        <w:rPr>
          <w:spacing w:val="52"/>
          <w:sz w:val="24"/>
          <w:szCs w:val="24"/>
        </w:rPr>
        <w:t xml:space="preserve"> </w:t>
      </w:r>
      <w:r w:rsidRPr="00F85942">
        <w:rPr>
          <w:sz w:val="24"/>
          <w:szCs w:val="24"/>
        </w:rPr>
        <w:t>file</w:t>
      </w:r>
      <w:r w:rsidRPr="00F85942">
        <w:rPr>
          <w:spacing w:val="52"/>
          <w:sz w:val="24"/>
          <w:szCs w:val="24"/>
        </w:rPr>
        <w:t xml:space="preserve"> </w:t>
      </w:r>
      <w:r w:rsidRPr="00F85942">
        <w:rPr>
          <w:sz w:val="24"/>
          <w:szCs w:val="24"/>
        </w:rPr>
        <w:t>str</w:t>
      </w:r>
      <w:r w:rsidRPr="00F85942">
        <w:rPr>
          <w:spacing w:val="-1"/>
          <w:sz w:val="24"/>
          <w:szCs w:val="24"/>
        </w:rPr>
        <w:t>ea</w:t>
      </w:r>
      <w:r w:rsidRPr="00F85942">
        <w:rPr>
          <w:sz w:val="24"/>
          <w:szCs w:val="24"/>
        </w:rPr>
        <w:t>m</w:t>
      </w:r>
      <w:r w:rsidRPr="00F85942">
        <w:rPr>
          <w:spacing w:val="51"/>
          <w:sz w:val="24"/>
          <w:szCs w:val="24"/>
        </w:rPr>
        <w:t xml:space="preserve"> </w:t>
      </w:r>
      <w:r w:rsidRPr="00F85942">
        <w:rPr>
          <w:sz w:val="24"/>
          <w:szCs w:val="24"/>
        </w:rPr>
        <w:t>known</w:t>
      </w:r>
      <w:r w:rsidRPr="00F85942">
        <w:rPr>
          <w:spacing w:val="52"/>
          <w:sz w:val="24"/>
          <w:szCs w:val="24"/>
        </w:rPr>
        <w:t xml:space="preserve"> </w:t>
      </w:r>
      <w:r w:rsidRPr="00F85942">
        <w:rPr>
          <w:spacing w:val="-1"/>
          <w:sz w:val="24"/>
          <w:szCs w:val="24"/>
        </w:rPr>
        <w:t>a</w:t>
      </w:r>
      <w:r w:rsidRPr="00F85942">
        <w:rPr>
          <w:sz w:val="24"/>
          <w:szCs w:val="24"/>
        </w:rPr>
        <w:t>s</w:t>
      </w:r>
      <w:r w:rsidRPr="00F85942">
        <w:rPr>
          <w:spacing w:val="50"/>
          <w:sz w:val="24"/>
          <w:szCs w:val="24"/>
        </w:rPr>
        <w:t xml:space="preserve"> </w:t>
      </w:r>
      <w:proofErr w:type="spellStart"/>
      <w:r w:rsidRPr="00F85942">
        <w:rPr>
          <w:sz w:val="24"/>
          <w:szCs w:val="24"/>
        </w:rPr>
        <w:t>stdout</w:t>
      </w:r>
      <w:proofErr w:type="spellEnd"/>
      <w:r w:rsidRPr="00F85942">
        <w:rPr>
          <w:sz w:val="24"/>
          <w:szCs w:val="24"/>
        </w:rPr>
        <w:t>.</w:t>
      </w:r>
      <w:r w:rsidRPr="00F85942">
        <w:rPr>
          <w:spacing w:val="51"/>
          <w:sz w:val="24"/>
          <w:szCs w:val="24"/>
        </w:rPr>
        <w:t xml:space="preserve"> </w:t>
      </w:r>
      <w:r w:rsidRPr="00F85942">
        <w:rPr>
          <w:sz w:val="24"/>
          <w:szCs w:val="24"/>
        </w:rPr>
        <w:t>The</w:t>
      </w:r>
      <w:r w:rsidRPr="00F85942">
        <w:rPr>
          <w:spacing w:val="49"/>
          <w:sz w:val="24"/>
          <w:szCs w:val="24"/>
        </w:rPr>
        <w:t xml:space="preserve"> </w:t>
      </w:r>
      <w:r w:rsidRPr="00F85942">
        <w:rPr>
          <w:sz w:val="24"/>
          <w:szCs w:val="24"/>
        </w:rPr>
        <w:t>most</w:t>
      </w:r>
      <w:r w:rsidRPr="00F85942">
        <w:rPr>
          <w:spacing w:val="51"/>
          <w:sz w:val="24"/>
          <w:szCs w:val="24"/>
        </w:rPr>
        <w:t xml:space="preserve"> </w:t>
      </w:r>
      <w:r w:rsidRPr="00F85942">
        <w:rPr>
          <w:spacing w:val="-1"/>
          <w:sz w:val="24"/>
          <w:szCs w:val="24"/>
        </w:rPr>
        <w:t>c</w:t>
      </w:r>
      <w:r w:rsidRPr="00F85942">
        <w:rPr>
          <w:sz w:val="24"/>
          <w:szCs w:val="24"/>
        </w:rPr>
        <w:t>om</w:t>
      </w:r>
      <w:r w:rsidRPr="00F85942">
        <w:rPr>
          <w:spacing w:val="1"/>
          <w:sz w:val="24"/>
          <w:szCs w:val="24"/>
        </w:rPr>
        <w:t>m</w:t>
      </w:r>
      <w:r w:rsidRPr="00F85942">
        <w:rPr>
          <w:sz w:val="24"/>
          <w:szCs w:val="24"/>
        </w:rPr>
        <w:t>on 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 to use</w:t>
      </w:r>
      <w:r w:rsidRPr="00F85942">
        <w:rPr>
          <w:spacing w:val="-1"/>
          <w:sz w:val="24"/>
          <w:szCs w:val="24"/>
        </w:rPr>
        <w:t xml:space="preserve"> f</w:t>
      </w:r>
      <w:r w:rsidRPr="00F85942">
        <w:rPr>
          <w:sz w:val="24"/>
          <w:szCs w:val="24"/>
        </w:rPr>
        <w:t>or</w:t>
      </w:r>
      <w:r w:rsidRPr="00F85942">
        <w:rPr>
          <w:spacing w:val="-1"/>
          <w:sz w:val="24"/>
          <w:szCs w:val="24"/>
        </w:rPr>
        <w:t xml:space="preserve"> </w:t>
      </w:r>
      <w:r w:rsidRPr="00F85942">
        <w:rPr>
          <w:spacing w:val="2"/>
          <w:sz w:val="24"/>
          <w:szCs w:val="24"/>
        </w:rPr>
        <w:t>w</w:t>
      </w:r>
      <w:r w:rsidRPr="00F85942">
        <w:rPr>
          <w:sz w:val="24"/>
          <w:szCs w:val="24"/>
        </w:rPr>
        <w:t>riting</w:t>
      </w:r>
      <w:r w:rsidRPr="00F85942">
        <w:rPr>
          <w:spacing w:val="-2"/>
          <w:sz w:val="24"/>
          <w:szCs w:val="24"/>
        </w:rPr>
        <w:t xml:space="preserve"> </w:t>
      </w:r>
      <w:r w:rsidRPr="00F85942">
        <w:rPr>
          <w:sz w:val="24"/>
          <w:szCs w:val="24"/>
        </w:rPr>
        <w:t xml:space="preserve">to </w:t>
      </w:r>
      <w:proofErr w:type="spellStart"/>
      <w:r w:rsidRPr="00F85942">
        <w:rPr>
          <w:sz w:val="24"/>
          <w:szCs w:val="24"/>
        </w:rPr>
        <w:t>s</w:t>
      </w:r>
      <w:r w:rsidRPr="00F85942">
        <w:rPr>
          <w:spacing w:val="1"/>
          <w:sz w:val="24"/>
          <w:szCs w:val="24"/>
        </w:rPr>
        <w:t>t</w:t>
      </w:r>
      <w:r w:rsidRPr="00F85942">
        <w:rPr>
          <w:sz w:val="24"/>
          <w:szCs w:val="24"/>
        </w:rPr>
        <w:t>dout</w:t>
      </w:r>
      <w:proofErr w:type="spellEnd"/>
      <w:r w:rsidRPr="00F85942">
        <w:rPr>
          <w:sz w:val="24"/>
          <w:szCs w:val="24"/>
        </w:rPr>
        <w:t xml:space="preserve"> </w:t>
      </w:r>
      <w:r w:rsidRPr="00F85942">
        <w:rPr>
          <w:spacing w:val="1"/>
          <w:sz w:val="24"/>
          <w:szCs w:val="24"/>
        </w:rPr>
        <w:t>i</w:t>
      </w:r>
      <w:r w:rsidRPr="00F85942">
        <w:rPr>
          <w:sz w:val="24"/>
          <w:szCs w:val="24"/>
        </w:rPr>
        <w:t xml:space="preserve">n C </w:t>
      </w:r>
      <w:r w:rsidRPr="00F85942">
        <w:rPr>
          <w:spacing w:val="1"/>
          <w:sz w:val="24"/>
          <w:szCs w:val="24"/>
        </w:rPr>
        <w:t>i</w:t>
      </w:r>
      <w:r w:rsidRPr="00F85942">
        <w:rPr>
          <w:sz w:val="24"/>
          <w:szCs w:val="24"/>
        </w:rPr>
        <w:t xml:space="preserve">s the </w:t>
      </w: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z w:val="24"/>
          <w:szCs w:val="24"/>
        </w:rPr>
        <w:t xml:space="preserve"> </w:t>
      </w:r>
      <w:r w:rsidRPr="00F85942">
        <w:rPr>
          <w:spacing w:val="-1"/>
          <w:sz w:val="24"/>
          <w:szCs w:val="24"/>
        </w:rPr>
        <w:t>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 d</w:t>
      </w:r>
      <w:r w:rsidRPr="00F85942">
        <w:rPr>
          <w:spacing w:val="-1"/>
          <w:sz w:val="24"/>
          <w:szCs w:val="24"/>
        </w:rPr>
        <w:t>e</w:t>
      </w:r>
      <w:r w:rsidRPr="00F85942">
        <w:rPr>
          <w:sz w:val="24"/>
          <w:szCs w:val="24"/>
        </w:rPr>
        <w:t>fin</w:t>
      </w:r>
      <w:r w:rsidRPr="00F85942">
        <w:rPr>
          <w:spacing w:val="-1"/>
          <w:sz w:val="24"/>
          <w:szCs w:val="24"/>
        </w:rPr>
        <w:t>e</w:t>
      </w:r>
      <w:r w:rsidRPr="00F85942">
        <w:rPr>
          <w:sz w:val="24"/>
          <w:szCs w:val="24"/>
        </w:rPr>
        <w:t>d</w:t>
      </w:r>
      <w:r w:rsidRPr="00F85942">
        <w:rPr>
          <w:spacing w:val="2"/>
          <w:sz w:val="24"/>
          <w:szCs w:val="24"/>
        </w:rPr>
        <w:t xml:space="preserve"> </w:t>
      </w:r>
      <w:r w:rsidRPr="00F85942">
        <w:rPr>
          <w:spacing w:val="-1"/>
          <w:sz w:val="24"/>
          <w:szCs w:val="24"/>
        </w:rPr>
        <w:t>a</w:t>
      </w:r>
      <w:r w:rsidRPr="00F85942">
        <w:rPr>
          <w:sz w:val="24"/>
          <w:szCs w:val="24"/>
        </w:rPr>
        <w:t xml:space="preserve">s </w:t>
      </w:r>
      <w:r w:rsidRPr="00F85942">
        <w:rPr>
          <w:spacing w:val="2"/>
          <w:sz w:val="24"/>
          <w:szCs w:val="24"/>
        </w:rPr>
        <w:t>f</w:t>
      </w:r>
      <w:r w:rsidRPr="00F85942">
        <w:rPr>
          <w:sz w:val="24"/>
          <w:szCs w:val="24"/>
        </w:rPr>
        <w:t>ol</w:t>
      </w:r>
      <w:r w:rsidRPr="00F85942">
        <w:rPr>
          <w:spacing w:val="1"/>
          <w:sz w:val="24"/>
          <w:szCs w:val="24"/>
        </w:rPr>
        <w:t>l</w:t>
      </w:r>
      <w:r w:rsidRPr="00F85942">
        <w:rPr>
          <w:sz w:val="24"/>
          <w:szCs w:val="24"/>
        </w:rPr>
        <w:t>ows:</w:t>
      </w:r>
    </w:p>
    <w:p w14:paraId="3ACE4B5A" w14:textId="77777777" w:rsidR="00BD33F8" w:rsidRPr="00F85942" w:rsidRDefault="00A51A16">
      <w:pPr>
        <w:spacing w:before="7"/>
        <w:ind w:left="100" w:right="8157"/>
        <w:jc w:val="both"/>
        <w:rPr>
          <w:sz w:val="24"/>
          <w:szCs w:val="24"/>
        </w:rPr>
      </w:pPr>
      <w:r w:rsidRPr="00F85942">
        <w:rPr>
          <w:spacing w:val="1"/>
          <w:sz w:val="24"/>
          <w:szCs w:val="24"/>
        </w:rPr>
        <w:t>S</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1"/>
          <w:sz w:val="24"/>
          <w:szCs w:val="24"/>
        </w:rPr>
        <w:t xml:space="preserve"> </w:t>
      </w:r>
      <w:r w:rsidRPr="00F85942">
        <w:rPr>
          <w:sz w:val="24"/>
          <w:szCs w:val="24"/>
        </w:rPr>
        <w:t>Code</w:t>
      </w:r>
    </w:p>
    <w:p w14:paraId="172DA187" w14:textId="77777777" w:rsidR="00BD33F8" w:rsidRPr="00F85942" w:rsidRDefault="00BD33F8">
      <w:pPr>
        <w:spacing w:before="7" w:line="120" w:lineRule="exact"/>
        <w:rPr>
          <w:sz w:val="13"/>
          <w:szCs w:val="13"/>
        </w:rPr>
      </w:pPr>
    </w:p>
    <w:p w14:paraId="4C9A65C0" w14:textId="77777777" w:rsidR="00BD33F8" w:rsidRPr="00F85942" w:rsidRDefault="00A51A16">
      <w:pPr>
        <w:spacing w:line="360" w:lineRule="auto"/>
        <w:ind w:left="100" w:right="5339" w:firstLine="840"/>
        <w:rPr>
          <w:sz w:val="24"/>
          <w:szCs w:val="24"/>
        </w:rPr>
      </w:pPr>
      <w:r w:rsidRPr="00F85942">
        <w:rPr>
          <w:sz w:val="24"/>
          <w:szCs w:val="24"/>
        </w:rPr>
        <w:t>int</w:t>
      </w:r>
      <w:r w:rsidRPr="00F85942">
        <w:rPr>
          <w:spacing w:val="1"/>
          <w:sz w:val="24"/>
          <w:szCs w:val="24"/>
        </w:rPr>
        <w:t xml:space="preserve"> </w:t>
      </w: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pacing w:val="-1"/>
          <w:sz w:val="24"/>
          <w:szCs w:val="24"/>
        </w:rPr>
        <w:t>(c</w:t>
      </w:r>
      <w:r w:rsidRPr="00F85942">
        <w:rPr>
          <w:sz w:val="24"/>
          <w:szCs w:val="24"/>
        </w:rPr>
        <w:t>onst</w:t>
      </w:r>
      <w:r w:rsidRPr="00F85942">
        <w:rPr>
          <w:spacing w:val="1"/>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w:t>
      </w:r>
      <w:r w:rsidRPr="00F85942">
        <w:rPr>
          <w:spacing w:val="2"/>
          <w:sz w:val="24"/>
          <w:szCs w:val="24"/>
        </w:rPr>
        <w:t xml:space="preserve"> </w:t>
      </w:r>
      <w:r w:rsidRPr="00F85942">
        <w:rPr>
          <w:sz w:val="24"/>
          <w:szCs w:val="24"/>
        </w:rPr>
        <w:t>*</w:t>
      </w:r>
      <w:r w:rsidRPr="00F85942">
        <w:rPr>
          <w:spacing w:val="-1"/>
          <w:sz w:val="24"/>
          <w:szCs w:val="24"/>
        </w:rPr>
        <w:t>f</w:t>
      </w:r>
      <w:r w:rsidRPr="00F85942">
        <w:rPr>
          <w:sz w:val="24"/>
          <w:szCs w:val="24"/>
        </w:rPr>
        <w:t>o</w:t>
      </w:r>
      <w:r w:rsidRPr="00F85942">
        <w:rPr>
          <w:spacing w:val="-1"/>
          <w:sz w:val="24"/>
          <w:szCs w:val="24"/>
        </w:rPr>
        <w:t>r</w:t>
      </w:r>
      <w:r w:rsidRPr="00F85942">
        <w:rPr>
          <w:sz w:val="24"/>
          <w:szCs w:val="24"/>
        </w:rPr>
        <w:t>mat, ...</w:t>
      </w:r>
      <w:r w:rsidRPr="00F85942">
        <w:rPr>
          <w:spacing w:val="-1"/>
          <w:sz w:val="24"/>
          <w:szCs w:val="24"/>
        </w:rPr>
        <w:t>)</w:t>
      </w:r>
      <w:r w:rsidRPr="00F85942">
        <w:rPr>
          <w:sz w:val="24"/>
          <w:szCs w:val="24"/>
        </w:rPr>
        <w:t>; To p</w:t>
      </w:r>
      <w:r w:rsidRPr="00F85942">
        <w:rPr>
          <w:spacing w:val="-1"/>
          <w:sz w:val="24"/>
          <w:szCs w:val="24"/>
        </w:rPr>
        <w:t>r</w:t>
      </w:r>
      <w:r w:rsidRPr="00F85942">
        <w:rPr>
          <w:sz w:val="24"/>
          <w:szCs w:val="24"/>
        </w:rPr>
        <w:t>int</w:t>
      </w:r>
      <w:r w:rsidRPr="00F85942">
        <w:rPr>
          <w:spacing w:val="1"/>
          <w:sz w:val="24"/>
          <w:szCs w:val="24"/>
        </w:rPr>
        <w:t xml:space="preserve"> </w:t>
      </w:r>
      <w:r w:rsidRPr="00F85942">
        <w:rPr>
          <w:sz w:val="24"/>
          <w:szCs w:val="24"/>
        </w:rPr>
        <w:t>out a p</w:t>
      </w:r>
      <w:r w:rsidRPr="00F85942">
        <w:rPr>
          <w:spacing w:val="-1"/>
          <w:sz w:val="24"/>
          <w:szCs w:val="24"/>
        </w:rPr>
        <w:t>r</w:t>
      </w:r>
      <w:r w:rsidRPr="00F85942">
        <w:rPr>
          <w:sz w:val="24"/>
          <w:szCs w:val="24"/>
        </w:rPr>
        <w:t>ompt</w:t>
      </w:r>
      <w:r w:rsidRPr="00F85942">
        <w:rPr>
          <w:spacing w:val="1"/>
          <w:sz w:val="24"/>
          <w:szCs w:val="24"/>
        </w:rPr>
        <w:t xml:space="preserve"> </w:t>
      </w:r>
      <w:r w:rsidRPr="00F85942">
        <w:rPr>
          <w:spacing w:val="-1"/>
          <w:sz w:val="24"/>
          <w:szCs w:val="24"/>
        </w:rPr>
        <w:t>f</w:t>
      </w:r>
      <w:r w:rsidRPr="00F85942">
        <w:rPr>
          <w:sz w:val="24"/>
          <w:szCs w:val="24"/>
        </w:rPr>
        <w:t>or</w:t>
      </w:r>
      <w:r w:rsidRPr="00F85942">
        <w:rPr>
          <w:spacing w:val="1"/>
          <w:sz w:val="24"/>
          <w:szCs w:val="24"/>
        </w:rPr>
        <w:t xml:space="preserve"> </w:t>
      </w:r>
      <w:r w:rsidRPr="00F85942">
        <w:rPr>
          <w:sz w:val="24"/>
          <w:szCs w:val="24"/>
        </w:rPr>
        <w:t xml:space="preserve">the </w:t>
      </w:r>
      <w:r w:rsidRPr="00F85942">
        <w:rPr>
          <w:spacing w:val="1"/>
          <w:sz w:val="24"/>
          <w:szCs w:val="24"/>
        </w:rPr>
        <w:t>u</w:t>
      </w:r>
      <w:r w:rsidRPr="00F85942">
        <w:rPr>
          <w:sz w:val="24"/>
          <w:szCs w:val="24"/>
        </w:rPr>
        <w:t>s</w:t>
      </w:r>
      <w:r w:rsidRPr="00F85942">
        <w:rPr>
          <w:spacing w:val="-1"/>
          <w:sz w:val="24"/>
          <w:szCs w:val="24"/>
        </w:rPr>
        <w:t>e</w:t>
      </w:r>
      <w:r w:rsidRPr="00F85942">
        <w:rPr>
          <w:sz w:val="24"/>
          <w:szCs w:val="24"/>
        </w:rPr>
        <w:t>r</w:t>
      </w:r>
      <w:r w:rsidRPr="00F85942">
        <w:rPr>
          <w:spacing w:val="4"/>
          <w:sz w:val="24"/>
          <w:szCs w:val="24"/>
        </w:rPr>
        <w:t xml:space="preserve"> </w:t>
      </w:r>
      <w:r w:rsidRPr="00F85942">
        <w:rPr>
          <w:spacing w:val="-5"/>
          <w:sz w:val="24"/>
          <w:szCs w:val="24"/>
        </w:rPr>
        <w:t>y</w:t>
      </w:r>
      <w:r w:rsidRPr="00F85942">
        <w:rPr>
          <w:sz w:val="24"/>
          <w:szCs w:val="24"/>
        </w:rPr>
        <w:t xml:space="preserve">ou </w:t>
      </w:r>
      <w:r w:rsidRPr="00F85942">
        <w:rPr>
          <w:spacing w:val="1"/>
          <w:sz w:val="24"/>
          <w:szCs w:val="24"/>
        </w:rPr>
        <w:t>c</w:t>
      </w:r>
      <w:r w:rsidRPr="00F85942">
        <w:rPr>
          <w:spacing w:val="-1"/>
          <w:sz w:val="24"/>
          <w:szCs w:val="24"/>
        </w:rPr>
        <w:t>a</w:t>
      </w:r>
      <w:r w:rsidRPr="00F85942">
        <w:rPr>
          <w:sz w:val="24"/>
          <w:szCs w:val="24"/>
        </w:rPr>
        <w:t xml:space="preserve">n: </w:t>
      </w:r>
      <w:r w:rsidRPr="00F85942">
        <w:rPr>
          <w:spacing w:val="1"/>
          <w:sz w:val="24"/>
          <w:szCs w:val="24"/>
        </w:rPr>
        <w:t>S</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1"/>
          <w:sz w:val="24"/>
          <w:szCs w:val="24"/>
        </w:rPr>
        <w:t xml:space="preserve"> </w:t>
      </w:r>
      <w:r w:rsidRPr="00F85942">
        <w:rPr>
          <w:sz w:val="24"/>
          <w:szCs w:val="24"/>
        </w:rPr>
        <w:t>Code</w:t>
      </w:r>
    </w:p>
    <w:p w14:paraId="5A3E48F2" w14:textId="77777777" w:rsidR="00BD33F8" w:rsidRPr="00F85942" w:rsidRDefault="00A51A16">
      <w:pPr>
        <w:spacing w:before="3"/>
        <w:ind w:left="940"/>
        <w:rPr>
          <w:sz w:val="24"/>
          <w:szCs w:val="24"/>
        </w:rPr>
      </w:pP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pacing w:val="-1"/>
          <w:sz w:val="24"/>
          <w:szCs w:val="24"/>
        </w:rPr>
        <w:t>(</w:t>
      </w:r>
      <w:r w:rsidRPr="00F85942">
        <w:rPr>
          <w:spacing w:val="-2"/>
          <w:sz w:val="24"/>
          <w:szCs w:val="24"/>
        </w:rPr>
        <w:t>"</w:t>
      </w:r>
      <w:r w:rsidRPr="00F85942">
        <w:rPr>
          <w:spacing w:val="1"/>
          <w:sz w:val="24"/>
          <w:szCs w:val="24"/>
        </w:rPr>
        <w:t>P</w:t>
      </w:r>
      <w:r w:rsidRPr="00F85942">
        <w:rPr>
          <w:sz w:val="24"/>
          <w:szCs w:val="24"/>
        </w:rPr>
        <w:t>l</w:t>
      </w:r>
      <w:r w:rsidRPr="00F85942">
        <w:rPr>
          <w:spacing w:val="2"/>
          <w:sz w:val="24"/>
          <w:szCs w:val="24"/>
        </w:rPr>
        <w:t>e</w:t>
      </w:r>
      <w:r w:rsidRPr="00F85942">
        <w:rPr>
          <w:spacing w:val="-1"/>
          <w:sz w:val="24"/>
          <w:szCs w:val="24"/>
        </w:rPr>
        <w:t>a</w:t>
      </w:r>
      <w:r w:rsidRPr="00F85942">
        <w:rPr>
          <w:sz w:val="24"/>
          <w:szCs w:val="24"/>
        </w:rPr>
        <w:t>se</w:t>
      </w:r>
      <w:r w:rsidRPr="00F85942">
        <w:rPr>
          <w:spacing w:val="-1"/>
          <w:sz w:val="24"/>
          <w:szCs w:val="24"/>
        </w:rPr>
        <w:t xml:space="preserve"> </w:t>
      </w:r>
      <w:r w:rsidRPr="00F85942">
        <w:rPr>
          <w:spacing w:val="5"/>
          <w:sz w:val="24"/>
          <w:szCs w:val="24"/>
        </w:rPr>
        <w:t>t</w:t>
      </w:r>
      <w:r w:rsidRPr="00F85942">
        <w:rPr>
          <w:spacing w:val="-5"/>
          <w:sz w:val="24"/>
          <w:szCs w:val="24"/>
        </w:rPr>
        <w:t>y</w:t>
      </w:r>
      <w:r w:rsidRPr="00F85942">
        <w:rPr>
          <w:sz w:val="24"/>
          <w:szCs w:val="24"/>
        </w:rPr>
        <w:t>pe</w:t>
      </w:r>
      <w:r w:rsidRPr="00F85942">
        <w:rPr>
          <w:spacing w:val="-1"/>
          <w:sz w:val="24"/>
          <w:szCs w:val="24"/>
        </w:rPr>
        <w:t xml:space="preserve"> </w:t>
      </w:r>
      <w:r w:rsidRPr="00F85942">
        <w:rPr>
          <w:sz w:val="24"/>
          <w:szCs w:val="24"/>
        </w:rPr>
        <w:t>a</w:t>
      </w:r>
      <w:r w:rsidRPr="00F85942">
        <w:rPr>
          <w:spacing w:val="1"/>
          <w:sz w:val="24"/>
          <w:szCs w:val="24"/>
        </w:rPr>
        <w:t xml:space="preserve"> </w:t>
      </w:r>
      <w:r w:rsidRPr="00F85942">
        <w:rPr>
          <w:sz w:val="24"/>
          <w:szCs w:val="24"/>
        </w:rPr>
        <w:t>n</w:t>
      </w:r>
      <w:r w:rsidRPr="00F85942">
        <w:rPr>
          <w:spacing w:val="-1"/>
          <w:sz w:val="24"/>
          <w:szCs w:val="24"/>
        </w:rPr>
        <w:t>a</w:t>
      </w:r>
      <w:r w:rsidRPr="00F85942">
        <w:rPr>
          <w:sz w:val="24"/>
          <w:szCs w:val="24"/>
        </w:rPr>
        <w:t>me:</w:t>
      </w:r>
      <w:r w:rsidRPr="00F85942">
        <w:rPr>
          <w:spacing w:val="4"/>
          <w:sz w:val="24"/>
          <w:szCs w:val="24"/>
        </w:rPr>
        <w:t xml:space="preserve"> </w:t>
      </w:r>
      <w:r w:rsidRPr="00F85942">
        <w:rPr>
          <w:spacing w:val="-4"/>
          <w:sz w:val="24"/>
          <w:szCs w:val="24"/>
        </w:rPr>
        <w:t>\</w:t>
      </w:r>
      <w:r w:rsidRPr="00F85942">
        <w:rPr>
          <w:spacing w:val="2"/>
          <w:sz w:val="24"/>
          <w:szCs w:val="24"/>
        </w:rPr>
        <w:t>n</w:t>
      </w:r>
      <w:r w:rsidRPr="00F85942">
        <w:rPr>
          <w:spacing w:val="-2"/>
          <w:sz w:val="24"/>
          <w:szCs w:val="24"/>
        </w:rPr>
        <w:t>"</w:t>
      </w:r>
      <w:r w:rsidRPr="00F85942">
        <w:rPr>
          <w:sz w:val="24"/>
          <w:szCs w:val="24"/>
        </w:rPr>
        <w:t>);</w:t>
      </w:r>
    </w:p>
    <w:p w14:paraId="22814FB8" w14:textId="77777777" w:rsidR="00BD33F8" w:rsidRPr="00F85942" w:rsidRDefault="00BD33F8">
      <w:pPr>
        <w:spacing w:before="2" w:line="140" w:lineRule="exact"/>
        <w:rPr>
          <w:sz w:val="15"/>
          <w:szCs w:val="15"/>
        </w:rPr>
      </w:pPr>
    </w:p>
    <w:p w14:paraId="55DC1D95" w14:textId="77777777" w:rsidR="00BD33F8" w:rsidRPr="00F85942" w:rsidRDefault="00BD33F8">
      <w:pPr>
        <w:spacing w:line="200" w:lineRule="exact"/>
      </w:pPr>
    </w:p>
    <w:p w14:paraId="7867D1DD" w14:textId="77777777" w:rsidR="00BD33F8" w:rsidRPr="00F85942" w:rsidRDefault="00BD33F8">
      <w:pPr>
        <w:spacing w:line="200" w:lineRule="exact"/>
      </w:pPr>
    </w:p>
    <w:p w14:paraId="41EB0B56" w14:textId="77777777" w:rsidR="00BD33F8" w:rsidRPr="00F85942" w:rsidRDefault="00A51A16">
      <w:pPr>
        <w:ind w:left="100" w:right="795"/>
        <w:jc w:val="both"/>
        <w:rPr>
          <w:sz w:val="24"/>
          <w:szCs w:val="24"/>
        </w:rPr>
      </w:pPr>
      <w:r w:rsidRPr="00F85942">
        <w:rPr>
          <w:sz w:val="24"/>
          <w:szCs w:val="24"/>
        </w:rPr>
        <w:t>The</w:t>
      </w:r>
      <w:r w:rsidRPr="00F85942">
        <w:rPr>
          <w:spacing w:val="-1"/>
          <w:sz w:val="24"/>
          <w:szCs w:val="24"/>
        </w:rPr>
        <w:t xml:space="preserve"> a</w:t>
      </w:r>
      <w:r w:rsidRPr="00F85942">
        <w:rPr>
          <w:sz w:val="24"/>
          <w:szCs w:val="24"/>
        </w:rPr>
        <w:t>bove</w:t>
      </w:r>
      <w:r w:rsidRPr="00F85942">
        <w:rPr>
          <w:spacing w:val="-1"/>
          <w:sz w:val="24"/>
          <w:szCs w:val="24"/>
        </w:rPr>
        <w:t xml:space="preserve"> </w:t>
      </w:r>
      <w:r w:rsidRPr="00F85942">
        <w:rPr>
          <w:sz w:val="24"/>
          <w:szCs w:val="24"/>
        </w:rPr>
        <w:t>sta</w:t>
      </w:r>
      <w:r w:rsidRPr="00F85942">
        <w:rPr>
          <w:spacing w:val="2"/>
          <w:sz w:val="24"/>
          <w:szCs w:val="24"/>
        </w:rPr>
        <w:t>t</w:t>
      </w:r>
      <w:r w:rsidRPr="00F85942">
        <w:rPr>
          <w:spacing w:val="-1"/>
          <w:sz w:val="24"/>
          <w:szCs w:val="24"/>
        </w:rPr>
        <w:t>e</w:t>
      </w:r>
      <w:r w:rsidRPr="00F85942">
        <w:rPr>
          <w:sz w:val="24"/>
          <w:szCs w:val="24"/>
        </w:rPr>
        <w:t>ment p</w:t>
      </w:r>
      <w:r w:rsidRPr="00F85942">
        <w:rPr>
          <w:spacing w:val="-1"/>
          <w:sz w:val="24"/>
          <w:szCs w:val="24"/>
        </w:rPr>
        <w:t>r</w:t>
      </w:r>
      <w:r w:rsidRPr="00F85942">
        <w:rPr>
          <w:sz w:val="24"/>
          <w:szCs w:val="24"/>
        </w:rPr>
        <w:t>i</w:t>
      </w:r>
      <w:r w:rsidRPr="00F85942">
        <w:rPr>
          <w:spacing w:val="3"/>
          <w:sz w:val="24"/>
          <w:szCs w:val="24"/>
        </w:rPr>
        <w:t>n</w:t>
      </w:r>
      <w:r w:rsidRPr="00F85942">
        <w:rPr>
          <w:sz w:val="24"/>
          <w:szCs w:val="24"/>
        </w:rPr>
        <w:t xml:space="preserve">ts </w:t>
      </w:r>
      <w:r w:rsidRPr="00F85942">
        <w:rPr>
          <w:spacing w:val="1"/>
          <w:sz w:val="24"/>
          <w:szCs w:val="24"/>
        </w:rPr>
        <w:t>t</w:t>
      </w:r>
      <w:r w:rsidRPr="00F85942">
        <w:rPr>
          <w:sz w:val="24"/>
          <w:szCs w:val="24"/>
        </w:rPr>
        <w:t>he</w:t>
      </w:r>
      <w:r w:rsidRPr="00F85942">
        <w:rPr>
          <w:spacing w:val="-1"/>
          <w:sz w:val="24"/>
          <w:szCs w:val="24"/>
        </w:rPr>
        <w:t xml:space="preserve"> </w:t>
      </w:r>
      <w:r w:rsidRPr="00F85942">
        <w:rPr>
          <w:sz w:val="24"/>
          <w:szCs w:val="24"/>
        </w:rPr>
        <w:t>prompt in the quot</w:t>
      </w:r>
      <w:r w:rsidRPr="00F85942">
        <w:rPr>
          <w:spacing w:val="-1"/>
          <w:sz w:val="24"/>
          <w:szCs w:val="24"/>
        </w:rPr>
        <w:t>e</w:t>
      </w:r>
      <w:r w:rsidRPr="00F85942">
        <w:rPr>
          <w:sz w:val="24"/>
          <w:szCs w:val="24"/>
        </w:rPr>
        <w:t>s and</w:t>
      </w:r>
      <w:r w:rsidRPr="00F85942">
        <w:rPr>
          <w:spacing w:val="-1"/>
          <w:sz w:val="24"/>
          <w:szCs w:val="24"/>
        </w:rPr>
        <w:t xml:space="preserve"> </w:t>
      </w:r>
      <w:r w:rsidRPr="00F85942">
        <w:rPr>
          <w:sz w:val="24"/>
          <w:szCs w:val="24"/>
        </w:rPr>
        <w:t>moves the</w:t>
      </w:r>
      <w:r w:rsidRPr="00F85942">
        <w:rPr>
          <w:spacing w:val="-1"/>
          <w:sz w:val="24"/>
          <w:szCs w:val="24"/>
        </w:rPr>
        <w:t xml:space="preserve"> c</w:t>
      </w:r>
      <w:r w:rsidRPr="00F85942">
        <w:rPr>
          <w:spacing w:val="2"/>
          <w:sz w:val="24"/>
          <w:szCs w:val="24"/>
        </w:rPr>
        <w:t>u</w:t>
      </w:r>
      <w:r w:rsidRPr="00F85942">
        <w:rPr>
          <w:sz w:val="24"/>
          <w:szCs w:val="24"/>
        </w:rPr>
        <w:t>rsor</w:t>
      </w:r>
      <w:r w:rsidRPr="00F85942">
        <w:rPr>
          <w:spacing w:val="-1"/>
          <w:sz w:val="24"/>
          <w:szCs w:val="24"/>
        </w:rPr>
        <w:t xml:space="preserve"> </w:t>
      </w:r>
      <w:r w:rsidRPr="00F85942">
        <w:rPr>
          <w:spacing w:val="3"/>
          <w:sz w:val="24"/>
          <w:szCs w:val="24"/>
        </w:rPr>
        <w:t>t</w:t>
      </w:r>
      <w:r w:rsidRPr="00F85942">
        <w:rPr>
          <w:sz w:val="24"/>
          <w:szCs w:val="24"/>
        </w:rPr>
        <w:t>o the n</w:t>
      </w:r>
      <w:r w:rsidRPr="00F85942">
        <w:rPr>
          <w:spacing w:val="-1"/>
          <w:sz w:val="24"/>
          <w:szCs w:val="24"/>
        </w:rPr>
        <w:t>e</w:t>
      </w:r>
      <w:r w:rsidRPr="00F85942">
        <w:rPr>
          <w:spacing w:val="2"/>
          <w:sz w:val="24"/>
          <w:szCs w:val="24"/>
        </w:rPr>
        <w:t>x</w:t>
      </w:r>
      <w:r w:rsidRPr="00F85942">
        <w:rPr>
          <w:sz w:val="24"/>
          <w:szCs w:val="24"/>
        </w:rPr>
        <w:t xml:space="preserve">t </w:t>
      </w:r>
      <w:r w:rsidRPr="00F85942">
        <w:rPr>
          <w:spacing w:val="1"/>
          <w:sz w:val="24"/>
          <w:szCs w:val="24"/>
        </w:rPr>
        <w:t>l</w:t>
      </w:r>
      <w:r w:rsidRPr="00F85942">
        <w:rPr>
          <w:sz w:val="24"/>
          <w:szCs w:val="24"/>
        </w:rPr>
        <w:t>ine.</w:t>
      </w:r>
    </w:p>
    <w:p w14:paraId="711ECC6A" w14:textId="77777777" w:rsidR="00BD33F8" w:rsidRPr="00F85942" w:rsidRDefault="00BD33F8">
      <w:pPr>
        <w:spacing w:before="9" w:line="120" w:lineRule="exact"/>
        <w:rPr>
          <w:sz w:val="13"/>
          <w:szCs w:val="13"/>
        </w:rPr>
      </w:pPr>
    </w:p>
    <w:p w14:paraId="4594E71C" w14:textId="77777777" w:rsidR="00BD33F8" w:rsidRPr="00F85942" w:rsidRDefault="00A51A16">
      <w:pPr>
        <w:spacing w:line="359" w:lineRule="auto"/>
        <w:ind w:left="100" w:right="365"/>
        <w:rPr>
          <w:sz w:val="24"/>
          <w:szCs w:val="24"/>
        </w:rPr>
      </w:pPr>
      <w:r w:rsidRPr="00F85942">
        <w:rPr>
          <w:spacing w:val="-3"/>
          <w:sz w:val="24"/>
          <w:szCs w:val="24"/>
        </w:rPr>
        <w:t>I</w:t>
      </w:r>
      <w:r w:rsidRPr="00F85942">
        <w:rPr>
          <w:sz w:val="24"/>
          <w:szCs w:val="24"/>
        </w:rPr>
        <w:t>f</w:t>
      </w:r>
      <w:r w:rsidRPr="00F85942">
        <w:rPr>
          <w:spacing w:val="6"/>
          <w:sz w:val="24"/>
          <w:szCs w:val="24"/>
        </w:rPr>
        <w:t xml:space="preserve"> </w:t>
      </w:r>
      <w:r w:rsidRPr="00F85942">
        <w:rPr>
          <w:spacing w:val="-5"/>
          <w:sz w:val="24"/>
          <w:szCs w:val="24"/>
        </w:rPr>
        <w:t>y</w:t>
      </w:r>
      <w:r w:rsidRPr="00F85942">
        <w:rPr>
          <w:sz w:val="24"/>
          <w:szCs w:val="24"/>
        </w:rPr>
        <w:t>ou w</w:t>
      </w:r>
      <w:r w:rsidRPr="00F85942">
        <w:rPr>
          <w:spacing w:val="-1"/>
          <w:sz w:val="24"/>
          <w:szCs w:val="24"/>
        </w:rPr>
        <w:t>a</w:t>
      </w:r>
      <w:r w:rsidRPr="00F85942">
        <w:rPr>
          <w:sz w:val="24"/>
          <w:szCs w:val="24"/>
        </w:rPr>
        <w:t xml:space="preserve">nted to </w:t>
      </w:r>
      <w:r w:rsidRPr="00F85942">
        <w:rPr>
          <w:spacing w:val="2"/>
          <w:sz w:val="24"/>
          <w:szCs w:val="24"/>
        </w:rPr>
        <w:t>p</w:t>
      </w:r>
      <w:r w:rsidRPr="00F85942">
        <w:rPr>
          <w:sz w:val="24"/>
          <w:szCs w:val="24"/>
        </w:rPr>
        <w:t>rint a</w:t>
      </w:r>
      <w:r w:rsidRPr="00F85942">
        <w:rPr>
          <w:spacing w:val="-1"/>
          <w:sz w:val="24"/>
          <w:szCs w:val="24"/>
        </w:rPr>
        <w:t xml:space="preserve"> </w:t>
      </w:r>
      <w:r w:rsidRPr="00F85942">
        <w:rPr>
          <w:sz w:val="24"/>
          <w:szCs w:val="24"/>
        </w:rPr>
        <w:t>string</w:t>
      </w:r>
      <w:r w:rsidRPr="00F85942">
        <w:rPr>
          <w:spacing w:val="-2"/>
          <w:sz w:val="24"/>
          <w:szCs w:val="24"/>
        </w:rPr>
        <w:t xml:space="preserve"> </w:t>
      </w:r>
      <w:r w:rsidRPr="00F85942">
        <w:rPr>
          <w:spacing w:val="-1"/>
          <w:sz w:val="24"/>
          <w:szCs w:val="24"/>
        </w:rPr>
        <w:t>f</w:t>
      </w:r>
      <w:r w:rsidRPr="00F85942">
        <w:rPr>
          <w:sz w:val="24"/>
          <w:szCs w:val="24"/>
        </w:rPr>
        <w:t>rom</w:t>
      </w:r>
      <w:r w:rsidRPr="00F85942">
        <w:rPr>
          <w:spacing w:val="2"/>
          <w:sz w:val="24"/>
          <w:szCs w:val="24"/>
        </w:rPr>
        <w:t xml:space="preserve"> </w:t>
      </w:r>
      <w:r w:rsidRPr="00F85942">
        <w:rPr>
          <w:sz w:val="24"/>
          <w:szCs w:val="24"/>
        </w:rPr>
        <w:t>a</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r</w:t>
      </w:r>
      <w:r w:rsidRPr="00F85942">
        <w:rPr>
          <w:spacing w:val="2"/>
          <w:sz w:val="24"/>
          <w:szCs w:val="24"/>
        </w:rPr>
        <w:t>i</w:t>
      </w:r>
      <w:r w:rsidRPr="00F85942">
        <w:rPr>
          <w:spacing w:val="-1"/>
          <w:sz w:val="24"/>
          <w:szCs w:val="24"/>
        </w:rPr>
        <w:t>a</w:t>
      </w:r>
      <w:r w:rsidRPr="00F85942">
        <w:rPr>
          <w:sz w:val="24"/>
          <w:szCs w:val="24"/>
        </w:rPr>
        <w:t>ble, su</w:t>
      </w:r>
      <w:r w:rsidRPr="00F85942">
        <w:rPr>
          <w:spacing w:val="1"/>
          <w:sz w:val="24"/>
          <w:szCs w:val="24"/>
        </w:rPr>
        <w:t>c</w:t>
      </w:r>
      <w:r w:rsidRPr="00F85942">
        <w:rPr>
          <w:sz w:val="24"/>
          <w:szCs w:val="24"/>
        </w:rPr>
        <w:t xml:space="preserve">h </w:t>
      </w:r>
      <w:r w:rsidRPr="00F85942">
        <w:rPr>
          <w:spacing w:val="-1"/>
          <w:sz w:val="24"/>
          <w:szCs w:val="24"/>
        </w:rPr>
        <w:t>a</w:t>
      </w:r>
      <w:r w:rsidRPr="00F85942">
        <w:rPr>
          <w:sz w:val="24"/>
          <w:szCs w:val="24"/>
        </w:rPr>
        <w:t xml:space="preserve">s our </w:t>
      </w:r>
      <w:proofErr w:type="spellStart"/>
      <w:r w:rsidRPr="00F85942">
        <w:rPr>
          <w:spacing w:val="-1"/>
          <w:sz w:val="24"/>
          <w:szCs w:val="24"/>
        </w:rPr>
        <w:t>f</w:t>
      </w:r>
      <w:r w:rsidRPr="00F85942">
        <w:rPr>
          <w:sz w:val="24"/>
          <w:szCs w:val="24"/>
        </w:rPr>
        <w:t>n</w:t>
      </w:r>
      <w:r w:rsidRPr="00F85942">
        <w:rPr>
          <w:spacing w:val="-1"/>
          <w:sz w:val="24"/>
          <w:szCs w:val="24"/>
        </w:rPr>
        <w:t>a</w:t>
      </w:r>
      <w:r w:rsidRPr="00F85942">
        <w:rPr>
          <w:spacing w:val="3"/>
          <w:sz w:val="24"/>
          <w:szCs w:val="24"/>
        </w:rPr>
        <w:t>m</w:t>
      </w:r>
      <w:r w:rsidRPr="00F85942">
        <w:rPr>
          <w:sz w:val="24"/>
          <w:szCs w:val="24"/>
        </w:rPr>
        <w:t>e</w:t>
      </w:r>
      <w:proofErr w:type="spellEnd"/>
      <w:r w:rsidRPr="00F85942">
        <w:rPr>
          <w:spacing w:val="-1"/>
          <w:sz w:val="24"/>
          <w:szCs w:val="24"/>
        </w:rPr>
        <w:t xml:space="preserve"> </w:t>
      </w:r>
      <w:r w:rsidRPr="00F85942">
        <w:rPr>
          <w:sz w:val="24"/>
          <w:szCs w:val="24"/>
        </w:rPr>
        <w:t xml:space="preserve">string </w:t>
      </w:r>
      <w:r w:rsidRPr="00F85942">
        <w:rPr>
          <w:spacing w:val="-1"/>
          <w:sz w:val="24"/>
          <w:szCs w:val="24"/>
        </w:rPr>
        <w:t>a</w:t>
      </w:r>
      <w:r w:rsidRPr="00F85942">
        <w:rPr>
          <w:sz w:val="24"/>
          <w:szCs w:val="24"/>
        </w:rPr>
        <w:t>b</w:t>
      </w:r>
      <w:r w:rsidRPr="00F85942">
        <w:rPr>
          <w:spacing w:val="2"/>
          <w:sz w:val="24"/>
          <w:szCs w:val="24"/>
        </w:rPr>
        <w:t>o</w:t>
      </w:r>
      <w:r w:rsidRPr="00F85942">
        <w:rPr>
          <w:sz w:val="24"/>
          <w:szCs w:val="24"/>
        </w:rPr>
        <w:t>ve</w:t>
      </w:r>
      <w:r w:rsidRPr="00F85942">
        <w:rPr>
          <w:spacing w:val="1"/>
          <w:sz w:val="24"/>
          <w:szCs w:val="24"/>
        </w:rPr>
        <w:t xml:space="preserve"> </w:t>
      </w:r>
      <w:r w:rsidRPr="00F85942">
        <w:rPr>
          <w:spacing w:val="-5"/>
          <w:sz w:val="24"/>
          <w:szCs w:val="24"/>
        </w:rPr>
        <w:t>y</w:t>
      </w:r>
      <w:r w:rsidRPr="00F85942">
        <w:rPr>
          <w:sz w:val="24"/>
          <w:szCs w:val="24"/>
        </w:rPr>
        <w:t>ou</w:t>
      </w:r>
      <w:r w:rsidRPr="00F85942">
        <w:rPr>
          <w:spacing w:val="2"/>
          <w:sz w:val="24"/>
          <w:szCs w:val="24"/>
        </w:rPr>
        <w:t xml:space="preserve"> </w:t>
      </w:r>
      <w:r w:rsidRPr="00F85942">
        <w:rPr>
          <w:spacing w:val="-1"/>
          <w:sz w:val="24"/>
          <w:szCs w:val="24"/>
        </w:rPr>
        <w:t>ca</w:t>
      </w:r>
      <w:r w:rsidRPr="00F85942">
        <w:rPr>
          <w:sz w:val="24"/>
          <w:szCs w:val="24"/>
        </w:rPr>
        <w:t>n do th</w:t>
      </w:r>
      <w:r w:rsidRPr="00F85942">
        <w:rPr>
          <w:spacing w:val="1"/>
          <w:sz w:val="24"/>
          <w:szCs w:val="24"/>
        </w:rPr>
        <w:t>i</w:t>
      </w:r>
      <w:r w:rsidRPr="00F85942">
        <w:rPr>
          <w:sz w:val="24"/>
          <w:szCs w:val="24"/>
        </w:rPr>
        <w:t xml:space="preserve">s: </w:t>
      </w:r>
      <w:r w:rsidRPr="00F85942">
        <w:rPr>
          <w:spacing w:val="1"/>
          <w:sz w:val="24"/>
          <w:szCs w:val="24"/>
        </w:rPr>
        <w:t>S</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1"/>
          <w:sz w:val="24"/>
          <w:szCs w:val="24"/>
        </w:rPr>
        <w:t xml:space="preserve"> </w:t>
      </w:r>
      <w:r w:rsidRPr="00F85942">
        <w:rPr>
          <w:sz w:val="24"/>
          <w:szCs w:val="24"/>
        </w:rPr>
        <w:t>Code</w:t>
      </w:r>
    </w:p>
    <w:p w14:paraId="7C72E686" w14:textId="77777777" w:rsidR="00BD33F8" w:rsidRPr="00F85942" w:rsidRDefault="00A51A16">
      <w:pPr>
        <w:spacing w:before="7"/>
        <w:ind w:left="940"/>
        <w:rPr>
          <w:sz w:val="24"/>
          <w:szCs w:val="24"/>
        </w:rPr>
      </w:pP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pacing w:val="-1"/>
          <w:sz w:val="24"/>
          <w:szCs w:val="24"/>
        </w:rPr>
        <w:t>(</w:t>
      </w:r>
      <w:r w:rsidRPr="00F85942">
        <w:rPr>
          <w:sz w:val="24"/>
          <w:szCs w:val="24"/>
        </w:rPr>
        <w:t>"</w:t>
      </w:r>
      <w:r w:rsidRPr="00F85942">
        <w:rPr>
          <w:spacing w:val="-1"/>
          <w:sz w:val="24"/>
          <w:szCs w:val="24"/>
        </w:rPr>
        <w:t>F</w:t>
      </w:r>
      <w:r w:rsidRPr="00F85942">
        <w:rPr>
          <w:sz w:val="24"/>
          <w:szCs w:val="24"/>
        </w:rPr>
        <w:t>irst N</w:t>
      </w:r>
      <w:r w:rsidRPr="00F85942">
        <w:rPr>
          <w:spacing w:val="-1"/>
          <w:sz w:val="24"/>
          <w:szCs w:val="24"/>
        </w:rPr>
        <w:t>a</w:t>
      </w:r>
      <w:r w:rsidRPr="00F85942">
        <w:rPr>
          <w:spacing w:val="3"/>
          <w:sz w:val="24"/>
          <w:szCs w:val="24"/>
        </w:rPr>
        <w:t>m</w:t>
      </w:r>
      <w:r w:rsidRPr="00F85942">
        <w:rPr>
          <w:spacing w:val="-1"/>
          <w:sz w:val="24"/>
          <w:szCs w:val="24"/>
        </w:rPr>
        <w:t>e</w:t>
      </w:r>
      <w:r w:rsidRPr="00F85942">
        <w:rPr>
          <w:sz w:val="24"/>
          <w:szCs w:val="24"/>
        </w:rPr>
        <w:t>: %s</w:t>
      </w:r>
      <w:r w:rsidRPr="00F85942">
        <w:rPr>
          <w:spacing w:val="-2"/>
          <w:sz w:val="24"/>
          <w:szCs w:val="24"/>
        </w:rPr>
        <w:t>"</w:t>
      </w:r>
      <w:r w:rsidRPr="00F85942">
        <w:rPr>
          <w:sz w:val="24"/>
          <w:szCs w:val="24"/>
        </w:rPr>
        <w:t xml:space="preserve">, </w:t>
      </w:r>
      <w:proofErr w:type="spellStart"/>
      <w:r w:rsidRPr="00F85942">
        <w:rPr>
          <w:spacing w:val="-1"/>
          <w:sz w:val="24"/>
          <w:szCs w:val="24"/>
        </w:rPr>
        <w:t>f</w:t>
      </w:r>
      <w:r w:rsidRPr="00F85942">
        <w:rPr>
          <w:spacing w:val="2"/>
          <w:sz w:val="24"/>
          <w:szCs w:val="24"/>
        </w:rPr>
        <w:t>n</w:t>
      </w:r>
      <w:r w:rsidRPr="00F85942">
        <w:rPr>
          <w:spacing w:val="-1"/>
          <w:sz w:val="24"/>
          <w:szCs w:val="24"/>
        </w:rPr>
        <w:t>a</w:t>
      </w:r>
      <w:r w:rsidRPr="00F85942">
        <w:rPr>
          <w:sz w:val="24"/>
          <w:szCs w:val="24"/>
        </w:rPr>
        <w:t>me</w:t>
      </w:r>
      <w:proofErr w:type="spellEnd"/>
      <w:r w:rsidRPr="00F85942">
        <w:rPr>
          <w:spacing w:val="-1"/>
          <w:sz w:val="24"/>
          <w:szCs w:val="24"/>
        </w:rPr>
        <w:t>)</w:t>
      </w:r>
      <w:r w:rsidRPr="00F85942">
        <w:rPr>
          <w:sz w:val="24"/>
          <w:szCs w:val="24"/>
        </w:rPr>
        <w:t>;</w:t>
      </w:r>
    </w:p>
    <w:p w14:paraId="5F029C36" w14:textId="77777777" w:rsidR="00BD33F8" w:rsidRPr="00F85942" w:rsidRDefault="00BD33F8">
      <w:pPr>
        <w:spacing w:before="3" w:line="140" w:lineRule="exact"/>
        <w:rPr>
          <w:sz w:val="15"/>
          <w:szCs w:val="15"/>
        </w:rPr>
      </w:pPr>
    </w:p>
    <w:p w14:paraId="022FB570" w14:textId="77777777" w:rsidR="00BD33F8" w:rsidRPr="00F85942" w:rsidRDefault="00BD33F8">
      <w:pPr>
        <w:spacing w:line="200" w:lineRule="exact"/>
      </w:pPr>
    </w:p>
    <w:p w14:paraId="7B5039CA" w14:textId="77777777" w:rsidR="00BD33F8" w:rsidRPr="00F85942" w:rsidRDefault="00BD33F8">
      <w:pPr>
        <w:spacing w:line="200" w:lineRule="exact"/>
      </w:pPr>
    </w:p>
    <w:p w14:paraId="4FC5EBC0" w14:textId="77777777" w:rsidR="00BD33F8" w:rsidRPr="00F85942" w:rsidRDefault="00A51A16">
      <w:pPr>
        <w:spacing w:line="359" w:lineRule="auto"/>
        <w:ind w:left="100" w:right="82"/>
        <w:jc w:val="both"/>
        <w:rPr>
          <w:sz w:val="24"/>
          <w:szCs w:val="24"/>
        </w:rPr>
      </w:pPr>
      <w:r w:rsidRPr="00F85942">
        <w:rPr>
          <w:sz w:val="24"/>
          <w:szCs w:val="24"/>
        </w:rPr>
        <w:t>You</w:t>
      </w:r>
      <w:r w:rsidRPr="00F85942">
        <w:rPr>
          <w:spacing w:val="1"/>
          <w:sz w:val="24"/>
          <w:szCs w:val="24"/>
        </w:rPr>
        <w:t xml:space="preserve"> </w:t>
      </w:r>
      <w:r w:rsidRPr="00F85942">
        <w:rPr>
          <w:spacing w:val="-1"/>
          <w:sz w:val="24"/>
          <w:szCs w:val="24"/>
        </w:rPr>
        <w:t>ca</w:t>
      </w:r>
      <w:r w:rsidRPr="00F85942">
        <w:rPr>
          <w:sz w:val="24"/>
          <w:szCs w:val="24"/>
        </w:rPr>
        <w:t>n</w:t>
      </w:r>
      <w:r w:rsidRPr="00F85942">
        <w:rPr>
          <w:spacing w:val="2"/>
          <w:sz w:val="24"/>
          <w:szCs w:val="24"/>
        </w:rPr>
        <w:t xml:space="preserve"> </w:t>
      </w:r>
      <w:r w:rsidRPr="00F85942">
        <w:rPr>
          <w:sz w:val="24"/>
          <w:szCs w:val="24"/>
        </w:rPr>
        <w:t>inse</w:t>
      </w:r>
      <w:r w:rsidRPr="00F85942">
        <w:rPr>
          <w:spacing w:val="-1"/>
          <w:sz w:val="24"/>
          <w:szCs w:val="24"/>
        </w:rPr>
        <w:t>r</w:t>
      </w:r>
      <w:r w:rsidRPr="00F85942">
        <w:rPr>
          <w:sz w:val="24"/>
          <w:szCs w:val="24"/>
        </w:rPr>
        <w:t>t</w:t>
      </w:r>
      <w:r w:rsidRPr="00F85942">
        <w:rPr>
          <w:spacing w:val="2"/>
          <w:sz w:val="24"/>
          <w:szCs w:val="24"/>
        </w:rPr>
        <w:t xml:space="preserve"> </w:t>
      </w:r>
      <w:r w:rsidRPr="00F85942">
        <w:rPr>
          <w:sz w:val="24"/>
          <w:szCs w:val="24"/>
        </w:rPr>
        <w:t>more</w:t>
      </w:r>
      <w:r w:rsidRPr="00F85942">
        <w:rPr>
          <w:spacing w:val="1"/>
          <w:sz w:val="24"/>
          <w:szCs w:val="24"/>
        </w:rPr>
        <w:t xml:space="preserve"> </w:t>
      </w:r>
      <w:r w:rsidRPr="00F85942">
        <w:rPr>
          <w:sz w:val="24"/>
          <w:szCs w:val="24"/>
        </w:rPr>
        <w:t>than</w:t>
      </w:r>
      <w:r w:rsidRPr="00F85942">
        <w:rPr>
          <w:spacing w:val="1"/>
          <w:sz w:val="24"/>
          <w:szCs w:val="24"/>
        </w:rPr>
        <w:t xml:space="preserve"> </w:t>
      </w:r>
      <w:r w:rsidRPr="00F85942">
        <w:rPr>
          <w:sz w:val="24"/>
          <w:szCs w:val="24"/>
        </w:rPr>
        <w:t>one</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1"/>
          <w:sz w:val="24"/>
          <w:szCs w:val="24"/>
        </w:rPr>
        <w:t xml:space="preserve"> </w:t>
      </w:r>
      <w:r w:rsidRPr="00F85942">
        <w:rPr>
          <w:sz w:val="24"/>
          <w:szCs w:val="24"/>
        </w:rPr>
        <w:t>h</w:t>
      </w:r>
      <w:r w:rsidRPr="00F85942">
        <w:rPr>
          <w:spacing w:val="-1"/>
          <w:sz w:val="24"/>
          <w:szCs w:val="24"/>
        </w:rPr>
        <w:t>e</w:t>
      </w:r>
      <w:r w:rsidRPr="00F85942">
        <w:rPr>
          <w:spacing w:val="2"/>
          <w:sz w:val="24"/>
          <w:szCs w:val="24"/>
        </w:rPr>
        <w:t>n</w:t>
      </w:r>
      <w:r w:rsidRPr="00F85942">
        <w:rPr>
          <w:spacing w:val="-1"/>
          <w:sz w:val="24"/>
          <w:szCs w:val="24"/>
        </w:rPr>
        <w:t>c</w:t>
      </w:r>
      <w:r w:rsidRPr="00F85942">
        <w:rPr>
          <w:sz w:val="24"/>
          <w:szCs w:val="24"/>
        </w:rPr>
        <w:t>e</w:t>
      </w:r>
      <w:r w:rsidRPr="00F85942">
        <w:rPr>
          <w:spacing w:val="1"/>
          <w:sz w:val="24"/>
          <w:szCs w:val="24"/>
        </w:rPr>
        <w:t xml:space="preserve"> </w:t>
      </w:r>
      <w:r w:rsidRPr="00F85942">
        <w:rPr>
          <w:sz w:val="24"/>
          <w:szCs w:val="24"/>
        </w:rPr>
        <w:t>the</w:t>
      </w:r>
      <w:r w:rsidRPr="00F85942">
        <w:rPr>
          <w:spacing w:val="1"/>
          <w:sz w:val="24"/>
          <w:szCs w:val="24"/>
        </w:rPr>
        <w:t xml:space="preserve"> </w:t>
      </w:r>
      <w:r w:rsidRPr="00F85942">
        <w:rPr>
          <w:spacing w:val="-2"/>
          <w:sz w:val="24"/>
          <w:szCs w:val="24"/>
        </w:rPr>
        <w:t>"</w:t>
      </w:r>
      <w:r w:rsidRPr="00F85942">
        <w:rPr>
          <w:sz w:val="24"/>
          <w:szCs w:val="24"/>
        </w:rPr>
        <w:t>..</w:t>
      </w:r>
      <w:r w:rsidRPr="00F85942">
        <w:rPr>
          <w:spacing w:val="2"/>
          <w:sz w:val="24"/>
          <w:szCs w:val="24"/>
        </w:rPr>
        <w:t>.</w:t>
      </w:r>
      <w:r w:rsidRPr="00F85942">
        <w:rPr>
          <w:sz w:val="24"/>
          <w:szCs w:val="24"/>
        </w:rPr>
        <w:t>" in</w:t>
      </w:r>
      <w:r w:rsidRPr="00F85942">
        <w:rPr>
          <w:spacing w:val="2"/>
          <w:sz w:val="24"/>
          <w:szCs w:val="24"/>
        </w:rPr>
        <w:t xml:space="preserve"> </w:t>
      </w:r>
      <w:r w:rsidRPr="00F85942">
        <w:rPr>
          <w:sz w:val="24"/>
          <w:szCs w:val="24"/>
        </w:rPr>
        <w:t>the</w:t>
      </w:r>
      <w:r w:rsidRPr="00F85942">
        <w:rPr>
          <w:spacing w:val="1"/>
          <w:sz w:val="24"/>
          <w:szCs w:val="24"/>
        </w:rPr>
        <w:t xml:space="preserve"> </w:t>
      </w:r>
      <w:r w:rsidRPr="00F85942">
        <w:rPr>
          <w:sz w:val="24"/>
          <w:szCs w:val="24"/>
        </w:rPr>
        <w:t>p</w:t>
      </w:r>
      <w:r w:rsidRPr="00F85942">
        <w:rPr>
          <w:spacing w:val="-1"/>
          <w:sz w:val="24"/>
          <w:szCs w:val="24"/>
        </w:rPr>
        <w:t>r</w:t>
      </w:r>
      <w:r w:rsidRPr="00F85942">
        <w:rPr>
          <w:sz w:val="24"/>
          <w:szCs w:val="24"/>
        </w:rPr>
        <w:t>oto</w:t>
      </w:r>
      <w:r w:rsidRPr="00F85942">
        <w:rPr>
          <w:spacing w:val="3"/>
          <w:sz w:val="24"/>
          <w:szCs w:val="24"/>
        </w:rPr>
        <w:t>t</w:t>
      </w:r>
      <w:r w:rsidRPr="00F85942">
        <w:rPr>
          <w:spacing w:val="-7"/>
          <w:sz w:val="24"/>
          <w:szCs w:val="24"/>
        </w:rPr>
        <w:t>y</w:t>
      </w:r>
      <w:r w:rsidRPr="00F85942">
        <w:rPr>
          <w:spacing w:val="2"/>
          <w:sz w:val="24"/>
          <w:szCs w:val="24"/>
        </w:rPr>
        <w:t>p</w:t>
      </w:r>
      <w:r w:rsidRPr="00F85942">
        <w:rPr>
          <w:sz w:val="24"/>
          <w:szCs w:val="24"/>
        </w:rPr>
        <w:t>e</w:t>
      </w:r>
      <w:r w:rsidRPr="00F85942">
        <w:rPr>
          <w:spacing w:val="3"/>
          <w:sz w:val="24"/>
          <w:szCs w:val="24"/>
        </w:rPr>
        <w:t xml:space="preserve"> </w:t>
      </w:r>
      <w:r w:rsidRPr="00F85942">
        <w:rPr>
          <w:sz w:val="24"/>
          <w:szCs w:val="24"/>
        </w:rPr>
        <w:t>for</w:t>
      </w:r>
      <w:r w:rsidRPr="00F85942">
        <w:rPr>
          <w:spacing w:val="1"/>
          <w:sz w:val="24"/>
          <w:szCs w:val="24"/>
        </w:rPr>
        <w:t xml:space="preserve"> </w:t>
      </w: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pacing w:val="1"/>
          <w:sz w:val="24"/>
          <w:szCs w:val="24"/>
        </w:rPr>
        <w:t xml:space="preserve"> </w:t>
      </w:r>
      <w:r w:rsidRPr="00F85942">
        <w:rPr>
          <w:sz w:val="24"/>
          <w:szCs w:val="24"/>
        </w:rPr>
        <w:t>but</w:t>
      </w:r>
      <w:r w:rsidRPr="00F85942">
        <w:rPr>
          <w:spacing w:val="2"/>
          <w:sz w:val="24"/>
          <w:szCs w:val="24"/>
        </w:rPr>
        <w:t xml:space="preserve"> </w:t>
      </w:r>
      <w:r w:rsidRPr="00F85942">
        <w:rPr>
          <w:sz w:val="24"/>
          <w:szCs w:val="24"/>
        </w:rPr>
        <w:t>th</w:t>
      </w:r>
      <w:r w:rsidRPr="00F85942">
        <w:rPr>
          <w:spacing w:val="1"/>
          <w:sz w:val="24"/>
          <w:szCs w:val="24"/>
        </w:rPr>
        <w:t>i</w:t>
      </w:r>
      <w:r w:rsidRPr="00F85942">
        <w:rPr>
          <w:sz w:val="24"/>
          <w:szCs w:val="24"/>
        </w:rPr>
        <w:t>s is suf</w:t>
      </w:r>
      <w:r w:rsidRPr="00F85942">
        <w:rPr>
          <w:spacing w:val="-1"/>
          <w:sz w:val="24"/>
          <w:szCs w:val="24"/>
        </w:rPr>
        <w:t>f</w:t>
      </w:r>
      <w:r w:rsidRPr="00F85942">
        <w:rPr>
          <w:sz w:val="24"/>
          <w:szCs w:val="24"/>
        </w:rPr>
        <w:t>ici</w:t>
      </w:r>
      <w:r w:rsidRPr="00F85942">
        <w:rPr>
          <w:spacing w:val="-1"/>
          <w:sz w:val="24"/>
          <w:szCs w:val="24"/>
        </w:rPr>
        <w:t>e</w:t>
      </w:r>
      <w:r w:rsidRPr="00F85942">
        <w:rPr>
          <w:sz w:val="24"/>
          <w:szCs w:val="24"/>
        </w:rPr>
        <w:t>nt.</w:t>
      </w:r>
      <w:r w:rsidRPr="00F85942">
        <w:rPr>
          <w:spacing w:val="17"/>
          <w:sz w:val="24"/>
          <w:szCs w:val="24"/>
        </w:rPr>
        <w:t xml:space="preserve"> </w:t>
      </w:r>
      <w:r w:rsidRPr="00F85942">
        <w:rPr>
          <w:sz w:val="24"/>
          <w:szCs w:val="24"/>
        </w:rPr>
        <w:t>Use</w:t>
      </w:r>
      <w:r w:rsidRPr="00F85942">
        <w:rPr>
          <w:spacing w:val="15"/>
          <w:sz w:val="24"/>
          <w:szCs w:val="24"/>
        </w:rPr>
        <w:t xml:space="preserve"> </w:t>
      </w:r>
      <w:r w:rsidRPr="00F85942">
        <w:rPr>
          <w:spacing w:val="-1"/>
          <w:sz w:val="24"/>
          <w:szCs w:val="24"/>
        </w:rPr>
        <w:t>%</w:t>
      </w:r>
      <w:r w:rsidRPr="00F85942">
        <w:rPr>
          <w:sz w:val="24"/>
          <w:szCs w:val="24"/>
        </w:rPr>
        <w:t>s</w:t>
      </w:r>
      <w:r w:rsidRPr="00F85942">
        <w:rPr>
          <w:spacing w:val="17"/>
          <w:sz w:val="24"/>
          <w:szCs w:val="24"/>
        </w:rPr>
        <w:t xml:space="preserve"> </w:t>
      </w:r>
      <w:r w:rsidRPr="00F85942">
        <w:rPr>
          <w:sz w:val="24"/>
          <w:szCs w:val="24"/>
        </w:rPr>
        <w:t>to</w:t>
      </w:r>
      <w:r w:rsidRPr="00F85942">
        <w:rPr>
          <w:spacing w:val="17"/>
          <w:sz w:val="24"/>
          <w:szCs w:val="24"/>
        </w:rPr>
        <w:t xml:space="preserve"> </w:t>
      </w:r>
      <w:r w:rsidRPr="00F85942">
        <w:rPr>
          <w:sz w:val="24"/>
          <w:szCs w:val="24"/>
        </w:rPr>
        <w:t>inse</w:t>
      </w:r>
      <w:r w:rsidRPr="00F85942">
        <w:rPr>
          <w:spacing w:val="-1"/>
          <w:sz w:val="24"/>
          <w:szCs w:val="24"/>
        </w:rPr>
        <w:t>r</w:t>
      </w:r>
      <w:r w:rsidRPr="00F85942">
        <w:rPr>
          <w:sz w:val="24"/>
          <w:szCs w:val="24"/>
        </w:rPr>
        <w:t>t</w:t>
      </w:r>
      <w:r w:rsidRPr="00F85942">
        <w:rPr>
          <w:spacing w:val="17"/>
          <w:sz w:val="24"/>
          <w:szCs w:val="24"/>
        </w:rPr>
        <w:t xml:space="preserve"> </w:t>
      </w:r>
      <w:r w:rsidRPr="00F85942">
        <w:rPr>
          <w:sz w:val="24"/>
          <w:szCs w:val="24"/>
        </w:rPr>
        <w:t>a</w:t>
      </w:r>
      <w:r w:rsidRPr="00F85942">
        <w:rPr>
          <w:spacing w:val="16"/>
          <w:sz w:val="24"/>
          <w:szCs w:val="24"/>
        </w:rPr>
        <w:t xml:space="preserve"> </w:t>
      </w:r>
      <w:r w:rsidRPr="00F85942">
        <w:rPr>
          <w:sz w:val="24"/>
          <w:szCs w:val="24"/>
        </w:rPr>
        <w:t>string</w:t>
      </w:r>
      <w:r w:rsidRPr="00F85942">
        <w:rPr>
          <w:spacing w:val="15"/>
          <w:sz w:val="24"/>
          <w:szCs w:val="24"/>
        </w:rPr>
        <w:t xml:space="preserve"> </w:t>
      </w:r>
      <w:r w:rsidRPr="00F85942">
        <w:rPr>
          <w:spacing w:val="-1"/>
          <w:sz w:val="24"/>
          <w:szCs w:val="24"/>
        </w:rPr>
        <w:t>a</w:t>
      </w:r>
      <w:r w:rsidRPr="00F85942">
        <w:rPr>
          <w:sz w:val="24"/>
          <w:szCs w:val="24"/>
        </w:rPr>
        <w:t>nd</w:t>
      </w:r>
      <w:r w:rsidRPr="00F85942">
        <w:rPr>
          <w:spacing w:val="17"/>
          <w:sz w:val="24"/>
          <w:szCs w:val="24"/>
        </w:rPr>
        <w:t xml:space="preserve"> </w:t>
      </w:r>
      <w:r w:rsidRPr="00F85942">
        <w:rPr>
          <w:sz w:val="24"/>
          <w:szCs w:val="24"/>
        </w:rPr>
        <w:t>then</w:t>
      </w:r>
      <w:r w:rsidRPr="00F85942">
        <w:rPr>
          <w:spacing w:val="16"/>
          <w:sz w:val="24"/>
          <w:szCs w:val="24"/>
        </w:rPr>
        <w:t xml:space="preserve"> </w:t>
      </w:r>
      <w:r w:rsidRPr="00F85942">
        <w:rPr>
          <w:sz w:val="24"/>
          <w:szCs w:val="24"/>
        </w:rPr>
        <w:t>l</w:t>
      </w:r>
      <w:r w:rsidRPr="00F85942">
        <w:rPr>
          <w:spacing w:val="1"/>
          <w:sz w:val="24"/>
          <w:szCs w:val="24"/>
        </w:rPr>
        <w:t>i</w:t>
      </w:r>
      <w:r w:rsidRPr="00F85942">
        <w:rPr>
          <w:sz w:val="24"/>
          <w:szCs w:val="24"/>
        </w:rPr>
        <w:t>st</w:t>
      </w:r>
      <w:r w:rsidRPr="00F85942">
        <w:rPr>
          <w:spacing w:val="17"/>
          <w:sz w:val="24"/>
          <w:szCs w:val="24"/>
        </w:rPr>
        <w:t xml:space="preserve"> </w:t>
      </w:r>
      <w:r w:rsidRPr="00F85942">
        <w:rPr>
          <w:sz w:val="24"/>
          <w:szCs w:val="24"/>
        </w:rPr>
        <w:t>the</w:t>
      </w:r>
      <w:r w:rsidRPr="00F85942">
        <w:rPr>
          <w:spacing w:val="16"/>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16"/>
          <w:sz w:val="24"/>
          <w:szCs w:val="24"/>
        </w:rPr>
        <w:t xml:space="preserve"> </w:t>
      </w:r>
      <w:r w:rsidRPr="00F85942">
        <w:rPr>
          <w:sz w:val="24"/>
          <w:szCs w:val="24"/>
        </w:rPr>
        <w:t>that</w:t>
      </w:r>
      <w:r w:rsidRPr="00F85942">
        <w:rPr>
          <w:spacing w:val="17"/>
          <w:sz w:val="24"/>
          <w:szCs w:val="24"/>
        </w:rPr>
        <w:t xml:space="preserve"> </w:t>
      </w:r>
      <w:r w:rsidRPr="00F85942">
        <w:rPr>
          <w:spacing w:val="-2"/>
          <w:sz w:val="24"/>
          <w:szCs w:val="24"/>
        </w:rPr>
        <w:t>g</w:t>
      </w:r>
      <w:r w:rsidRPr="00F85942">
        <w:rPr>
          <w:sz w:val="24"/>
          <w:szCs w:val="24"/>
        </w:rPr>
        <w:t>o</w:t>
      </w:r>
      <w:r w:rsidRPr="00F85942">
        <w:rPr>
          <w:spacing w:val="17"/>
          <w:sz w:val="24"/>
          <w:szCs w:val="24"/>
        </w:rPr>
        <w:t xml:space="preserve"> </w:t>
      </w:r>
      <w:r w:rsidRPr="00F85942">
        <w:rPr>
          <w:sz w:val="24"/>
          <w:szCs w:val="24"/>
        </w:rPr>
        <w:t>to</w:t>
      </w:r>
      <w:r w:rsidRPr="00F85942">
        <w:rPr>
          <w:spacing w:val="17"/>
          <w:sz w:val="24"/>
          <w:szCs w:val="24"/>
        </w:rPr>
        <w:t xml:space="preserve"> </w:t>
      </w:r>
      <w:r w:rsidRPr="00F85942">
        <w:rPr>
          <w:spacing w:val="1"/>
          <w:sz w:val="24"/>
          <w:szCs w:val="24"/>
        </w:rPr>
        <w:t>e</w:t>
      </w:r>
      <w:r w:rsidRPr="00F85942">
        <w:rPr>
          <w:spacing w:val="-1"/>
          <w:sz w:val="24"/>
          <w:szCs w:val="24"/>
        </w:rPr>
        <w:t>ac</w:t>
      </w:r>
      <w:r w:rsidRPr="00F85942">
        <w:rPr>
          <w:sz w:val="24"/>
          <w:szCs w:val="24"/>
        </w:rPr>
        <w:t>h</w:t>
      </w:r>
      <w:r w:rsidRPr="00F85942">
        <w:rPr>
          <w:spacing w:val="17"/>
          <w:sz w:val="24"/>
          <w:szCs w:val="24"/>
        </w:rPr>
        <w:t xml:space="preserve"> </w:t>
      </w:r>
      <w:r w:rsidRPr="00F85942">
        <w:rPr>
          <w:spacing w:val="-1"/>
          <w:sz w:val="24"/>
          <w:szCs w:val="24"/>
        </w:rPr>
        <w:t>%</w:t>
      </w:r>
      <w:r w:rsidRPr="00F85942">
        <w:rPr>
          <w:sz w:val="24"/>
          <w:szCs w:val="24"/>
        </w:rPr>
        <w:t>s</w:t>
      </w:r>
      <w:r w:rsidRPr="00F85942">
        <w:rPr>
          <w:spacing w:val="17"/>
          <w:sz w:val="24"/>
          <w:szCs w:val="24"/>
        </w:rPr>
        <w:t xml:space="preserve"> </w:t>
      </w:r>
      <w:r w:rsidRPr="00F85942">
        <w:rPr>
          <w:sz w:val="24"/>
          <w:szCs w:val="24"/>
        </w:rPr>
        <w:t>in</w:t>
      </w:r>
      <w:r w:rsidRPr="00F85942">
        <w:rPr>
          <w:spacing w:val="19"/>
          <w:sz w:val="24"/>
          <w:szCs w:val="24"/>
        </w:rPr>
        <w:t xml:space="preserve"> </w:t>
      </w:r>
      <w:r w:rsidRPr="00F85942">
        <w:rPr>
          <w:spacing w:val="-5"/>
          <w:sz w:val="24"/>
          <w:szCs w:val="24"/>
        </w:rPr>
        <w:t>y</w:t>
      </w:r>
      <w:r w:rsidRPr="00F85942">
        <w:rPr>
          <w:sz w:val="24"/>
          <w:szCs w:val="24"/>
        </w:rPr>
        <w:t>our</w:t>
      </w:r>
      <w:r w:rsidRPr="00F85942">
        <w:rPr>
          <w:spacing w:val="16"/>
          <w:sz w:val="24"/>
          <w:szCs w:val="24"/>
        </w:rPr>
        <w:t xml:space="preserve"> </w:t>
      </w:r>
      <w:r w:rsidRPr="00F85942">
        <w:rPr>
          <w:sz w:val="24"/>
          <w:szCs w:val="24"/>
        </w:rPr>
        <w:t>stri</w:t>
      </w:r>
      <w:r w:rsidRPr="00F85942">
        <w:rPr>
          <w:spacing w:val="3"/>
          <w:sz w:val="24"/>
          <w:szCs w:val="24"/>
        </w:rPr>
        <w:t>n</w:t>
      </w:r>
      <w:r w:rsidRPr="00F85942">
        <w:rPr>
          <w:sz w:val="24"/>
          <w:szCs w:val="24"/>
        </w:rPr>
        <w:t xml:space="preserve">g </w:t>
      </w:r>
      <w:r w:rsidRPr="00F85942">
        <w:rPr>
          <w:spacing w:val="-5"/>
          <w:sz w:val="24"/>
          <w:szCs w:val="24"/>
        </w:rPr>
        <w:t>y</w:t>
      </w:r>
      <w:r w:rsidRPr="00F85942">
        <w:rPr>
          <w:spacing w:val="2"/>
          <w:sz w:val="24"/>
          <w:szCs w:val="24"/>
        </w:rPr>
        <w:t>o</w:t>
      </w:r>
      <w:r w:rsidRPr="00F85942">
        <w:rPr>
          <w:sz w:val="24"/>
          <w:szCs w:val="24"/>
        </w:rPr>
        <w:t>u</w:t>
      </w:r>
      <w:r w:rsidRPr="00F85942">
        <w:rPr>
          <w:spacing w:val="2"/>
          <w:sz w:val="24"/>
          <w:szCs w:val="24"/>
        </w:rPr>
        <w:t xml:space="preserve"> </w:t>
      </w:r>
      <w:r w:rsidRPr="00F85942">
        <w:rPr>
          <w:spacing w:val="-1"/>
          <w:sz w:val="24"/>
          <w:szCs w:val="24"/>
        </w:rPr>
        <w:t>a</w:t>
      </w:r>
      <w:r w:rsidRPr="00F85942">
        <w:rPr>
          <w:sz w:val="24"/>
          <w:szCs w:val="24"/>
        </w:rPr>
        <w:t>re</w:t>
      </w:r>
      <w:r w:rsidRPr="00F85942">
        <w:rPr>
          <w:spacing w:val="1"/>
          <w:sz w:val="24"/>
          <w:szCs w:val="24"/>
        </w:rPr>
        <w:t xml:space="preserve"> </w:t>
      </w:r>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in</w:t>
      </w:r>
      <w:r w:rsidRPr="00F85942">
        <w:rPr>
          <w:spacing w:val="-2"/>
          <w:sz w:val="24"/>
          <w:szCs w:val="24"/>
        </w:rPr>
        <w:t>g</w:t>
      </w:r>
      <w:r w:rsidRPr="00F85942">
        <w:rPr>
          <w:sz w:val="24"/>
          <w:szCs w:val="24"/>
        </w:rPr>
        <w:t>.</w:t>
      </w:r>
      <w:r w:rsidRPr="00F85942">
        <w:rPr>
          <w:spacing w:val="4"/>
          <w:sz w:val="24"/>
          <w:szCs w:val="24"/>
        </w:rPr>
        <w:t xml:space="preserve"> </w:t>
      </w:r>
      <w:r w:rsidRPr="00F85942">
        <w:rPr>
          <w:spacing w:val="-3"/>
          <w:sz w:val="24"/>
          <w:szCs w:val="24"/>
        </w:rPr>
        <w:t>I</w:t>
      </w:r>
      <w:r w:rsidRPr="00F85942">
        <w:rPr>
          <w:sz w:val="24"/>
          <w:szCs w:val="24"/>
        </w:rPr>
        <w:t>t</w:t>
      </w:r>
      <w:r w:rsidRPr="00F85942">
        <w:rPr>
          <w:spacing w:val="3"/>
          <w:sz w:val="24"/>
          <w:szCs w:val="24"/>
        </w:rPr>
        <w:t xml:space="preserve"> </w:t>
      </w:r>
      <w:r w:rsidRPr="00F85942">
        <w:rPr>
          <w:spacing w:val="-2"/>
          <w:sz w:val="24"/>
          <w:szCs w:val="24"/>
        </w:rPr>
        <w:t>g</w:t>
      </w:r>
      <w:r w:rsidRPr="00F85942">
        <w:rPr>
          <w:sz w:val="24"/>
          <w:szCs w:val="24"/>
        </w:rPr>
        <w:t>o</w:t>
      </w:r>
      <w:r w:rsidRPr="00F85942">
        <w:rPr>
          <w:spacing w:val="-1"/>
          <w:sz w:val="24"/>
          <w:szCs w:val="24"/>
        </w:rPr>
        <w:t>e</w:t>
      </w:r>
      <w:r w:rsidRPr="00F85942">
        <w:rPr>
          <w:sz w:val="24"/>
          <w:szCs w:val="24"/>
        </w:rPr>
        <w:t xml:space="preserve">s </w:t>
      </w:r>
      <w:r w:rsidRPr="00F85942">
        <w:rPr>
          <w:spacing w:val="3"/>
          <w:sz w:val="24"/>
          <w:szCs w:val="24"/>
        </w:rPr>
        <w:t>i</w:t>
      </w:r>
      <w:r w:rsidRPr="00F85942">
        <w:rPr>
          <w:sz w:val="24"/>
          <w:szCs w:val="24"/>
        </w:rPr>
        <w:t>n or</w:t>
      </w:r>
      <w:r w:rsidRPr="00F85942">
        <w:rPr>
          <w:spacing w:val="-1"/>
          <w:sz w:val="24"/>
          <w:szCs w:val="24"/>
        </w:rPr>
        <w:t>de</w:t>
      </w:r>
      <w:r w:rsidRPr="00F85942">
        <w:rPr>
          <w:sz w:val="24"/>
          <w:szCs w:val="24"/>
        </w:rPr>
        <w:t>r</w:t>
      </w:r>
      <w:r w:rsidRPr="00F85942">
        <w:rPr>
          <w:spacing w:val="1"/>
          <w:sz w:val="24"/>
          <w:szCs w:val="24"/>
        </w:rPr>
        <w:t xml:space="preserve"> </w:t>
      </w:r>
      <w:r w:rsidRPr="00F85942">
        <w:rPr>
          <w:sz w:val="24"/>
          <w:szCs w:val="24"/>
        </w:rPr>
        <w:t xml:space="preserve">of </w:t>
      </w:r>
      <w:r w:rsidRPr="00F85942">
        <w:rPr>
          <w:spacing w:val="-1"/>
          <w:sz w:val="24"/>
          <w:szCs w:val="24"/>
        </w:rPr>
        <w:t>f</w:t>
      </w:r>
      <w:r w:rsidRPr="00F85942">
        <w:rPr>
          <w:sz w:val="24"/>
          <w:szCs w:val="24"/>
        </w:rPr>
        <w:t xml:space="preserve">irst </w:t>
      </w:r>
      <w:r w:rsidRPr="00F85942">
        <w:rPr>
          <w:spacing w:val="1"/>
          <w:sz w:val="24"/>
          <w:szCs w:val="24"/>
        </w:rPr>
        <w:t>t</w:t>
      </w:r>
      <w:r w:rsidRPr="00F85942">
        <w:rPr>
          <w:sz w:val="24"/>
          <w:szCs w:val="24"/>
        </w:rPr>
        <w:t>o</w:t>
      </w:r>
      <w:r w:rsidRPr="00F85942">
        <w:rPr>
          <w:spacing w:val="2"/>
          <w:sz w:val="24"/>
          <w:szCs w:val="24"/>
        </w:rPr>
        <w:t xml:space="preserve"> </w:t>
      </w:r>
      <w:r w:rsidRPr="00F85942">
        <w:rPr>
          <w:sz w:val="24"/>
          <w:szCs w:val="24"/>
        </w:rPr>
        <w:t>last.</w:t>
      </w:r>
      <w:r w:rsidRPr="00F85942">
        <w:rPr>
          <w:spacing w:val="2"/>
          <w:sz w:val="24"/>
          <w:szCs w:val="24"/>
        </w:rPr>
        <w:t xml:space="preserve"> </w:t>
      </w:r>
      <w:r w:rsidRPr="00F85942">
        <w:rPr>
          <w:spacing w:val="-3"/>
          <w:sz w:val="24"/>
          <w:szCs w:val="24"/>
        </w:rPr>
        <w:t>L</w:t>
      </w:r>
      <w:r w:rsidRPr="00F85942">
        <w:rPr>
          <w:spacing w:val="1"/>
          <w:sz w:val="24"/>
          <w:szCs w:val="24"/>
        </w:rPr>
        <w:t>e</w:t>
      </w:r>
      <w:r w:rsidRPr="00F85942">
        <w:rPr>
          <w:sz w:val="24"/>
          <w:szCs w:val="24"/>
        </w:rPr>
        <w:t>t</w:t>
      </w:r>
      <w:r w:rsidRPr="00F85942">
        <w:rPr>
          <w:spacing w:val="-2"/>
          <w:sz w:val="24"/>
          <w:szCs w:val="24"/>
        </w:rPr>
        <w:t>'</w:t>
      </w:r>
      <w:r w:rsidRPr="00F85942">
        <w:rPr>
          <w:sz w:val="24"/>
          <w:szCs w:val="24"/>
        </w:rPr>
        <w:t>s use</w:t>
      </w:r>
      <w:r w:rsidRPr="00F85942">
        <w:rPr>
          <w:spacing w:val="2"/>
          <w:sz w:val="24"/>
          <w:szCs w:val="24"/>
        </w:rPr>
        <w:t xml:space="preserve"> </w:t>
      </w:r>
      <w:r w:rsidRPr="00F85942">
        <w:rPr>
          <w:sz w:val="24"/>
          <w:szCs w:val="24"/>
        </w:rPr>
        <w:t>a</w:t>
      </w:r>
      <w:r w:rsidRPr="00F85942">
        <w:rPr>
          <w:spacing w:val="1"/>
          <w:sz w:val="24"/>
          <w:szCs w:val="24"/>
        </w:rPr>
        <w:t xml:space="preserve"> </w:t>
      </w:r>
      <w:r w:rsidRPr="00F85942">
        <w:rPr>
          <w:sz w:val="24"/>
          <w:szCs w:val="24"/>
        </w:rPr>
        <w:t>fi</w:t>
      </w:r>
      <w:r w:rsidRPr="00F85942">
        <w:rPr>
          <w:spacing w:val="-1"/>
          <w:sz w:val="24"/>
          <w:szCs w:val="24"/>
        </w:rPr>
        <w:t>r</w:t>
      </w:r>
      <w:r w:rsidRPr="00F85942">
        <w:rPr>
          <w:sz w:val="24"/>
          <w:szCs w:val="24"/>
        </w:rPr>
        <w:t xml:space="preserve">st and last </w:t>
      </w:r>
      <w:r w:rsidRPr="00F85942">
        <w:rPr>
          <w:spacing w:val="2"/>
          <w:sz w:val="24"/>
          <w:szCs w:val="24"/>
        </w:rPr>
        <w:t>n</w:t>
      </w:r>
      <w:r w:rsidRPr="00F85942">
        <w:rPr>
          <w:spacing w:val="1"/>
          <w:sz w:val="24"/>
          <w:szCs w:val="24"/>
        </w:rPr>
        <w:t>a</w:t>
      </w:r>
      <w:r w:rsidRPr="00F85942">
        <w:rPr>
          <w:sz w:val="24"/>
          <w:szCs w:val="24"/>
        </w:rPr>
        <w:t>me 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 xml:space="preserve">ing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1"/>
          <w:sz w:val="24"/>
          <w:szCs w:val="24"/>
        </w:rPr>
        <w:t xml:space="preserve"> </w:t>
      </w:r>
      <w:r w:rsidRPr="00F85942">
        <w:rPr>
          <w:sz w:val="24"/>
          <w:szCs w:val="24"/>
        </w:rPr>
        <w:t>to show this:</w:t>
      </w:r>
    </w:p>
    <w:p w14:paraId="76F20EC5" w14:textId="77777777" w:rsidR="00BD33F8" w:rsidRPr="00F85942" w:rsidRDefault="00A51A16">
      <w:pPr>
        <w:spacing w:before="6"/>
        <w:ind w:left="100" w:right="8157"/>
        <w:jc w:val="both"/>
        <w:rPr>
          <w:sz w:val="24"/>
          <w:szCs w:val="24"/>
        </w:rPr>
      </w:pPr>
      <w:r w:rsidRPr="00F85942">
        <w:rPr>
          <w:spacing w:val="1"/>
          <w:sz w:val="24"/>
          <w:szCs w:val="24"/>
        </w:rPr>
        <w:t>S</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1"/>
          <w:sz w:val="24"/>
          <w:szCs w:val="24"/>
        </w:rPr>
        <w:t xml:space="preserve"> </w:t>
      </w:r>
      <w:r w:rsidRPr="00F85942">
        <w:rPr>
          <w:sz w:val="24"/>
          <w:szCs w:val="24"/>
        </w:rPr>
        <w:t>Code</w:t>
      </w:r>
    </w:p>
    <w:p w14:paraId="3F2D9C98" w14:textId="77777777" w:rsidR="00BD33F8" w:rsidRPr="00F85942" w:rsidRDefault="00BD33F8">
      <w:pPr>
        <w:spacing w:before="7" w:line="120" w:lineRule="exact"/>
        <w:rPr>
          <w:sz w:val="13"/>
          <w:szCs w:val="13"/>
        </w:rPr>
      </w:pPr>
    </w:p>
    <w:p w14:paraId="53DD44F7" w14:textId="77777777" w:rsidR="00BD33F8" w:rsidRPr="00F85942" w:rsidRDefault="00A51A16">
      <w:pPr>
        <w:ind w:left="1240"/>
        <w:rPr>
          <w:sz w:val="24"/>
          <w:szCs w:val="24"/>
        </w:rPr>
        <w:sectPr w:rsidR="00BD33F8" w:rsidRPr="00F85942">
          <w:footerReference w:type="default" r:id="rId193"/>
          <w:pgSz w:w="12240" w:h="15840"/>
          <w:pgMar w:top="1360" w:right="1320" w:bottom="280" w:left="1340" w:header="0" w:footer="1015" w:gutter="0"/>
          <w:pgNumType w:start="151"/>
          <w:cols w:space="720"/>
        </w:sectPr>
      </w:pPr>
      <w:proofErr w:type="spellStart"/>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z w:val="24"/>
          <w:szCs w:val="24"/>
        </w:rPr>
        <w:t>f</w:t>
      </w:r>
      <w:proofErr w:type="spellEnd"/>
      <w:r w:rsidRPr="00F85942">
        <w:rPr>
          <w:spacing w:val="-1"/>
          <w:sz w:val="24"/>
          <w:szCs w:val="24"/>
        </w:rPr>
        <w:t>(</w:t>
      </w:r>
      <w:r w:rsidRPr="00F85942">
        <w:rPr>
          <w:sz w:val="24"/>
          <w:szCs w:val="24"/>
        </w:rPr>
        <w:t>"</w:t>
      </w:r>
      <w:r w:rsidRPr="00F85942">
        <w:rPr>
          <w:spacing w:val="-1"/>
          <w:sz w:val="24"/>
          <w:szCs w:val="24"/>
        </w:rPr>
        <w:t>F</w:t>
      </w:r>
      <w:r w:rsidRPr="00F85942">
        <w:rPr>
          <w:sz w:val="24"/>
          <w:szCs w:val="24"/>
        </w:rPr>
        <w:t>ull</w:t>
      </w:r>
      <w:r w:rsidRPr="00F85942">
        <w:rPr>
          <w:spacing w:val="1"/>
          <w:sz w:val="24"/>
          <w:szCs w:val="24"/>
        </w:rPr>
        <w:t xml:space="preserve"> </w:t>
      </w:r>
      <w:r w:rsidRPr="00F85942">
        <w:rPr>
          <w:sz w:val="24"/>
          <w:szCs w:val="24"/>
        </w:rPr>
        <w:t>N</w:t>
      </w:r>
      <w:r w:rsidRPr="00F85942">
        <w:rPr>
          <w:spacing w:val="-1"/>
          <w:sz w:val="24"/>
          <w:szCs w:val="24"/>
        </w:rPr>
        <w:t>a</w:t>
      </w:r>
      <w:r w:rsidRPr="00F85942">
        <w:rPr>
          <w:sz w:val="24"/>
          <w:szCs w:val="24"/>
        </w:rPr>
        <w:t>me:</w:t>
      </w:r>
      <w:r w:rsidRPr="00F85942">
        <w:rPr>
          <w:spacing w:val="2"/>
          <w:sz w:val="24"/>
          <w:szCs w:val="24"/>
        </w:rPr>
        <w:t xml:space="preserve"> </w:t>
      </w:r>
      <w:r w:rsidRPr="00F85942">
        <w:rPr>
          <w:spacing w:val="-1"/>
          <w:sz w:val="24"/>
          <w:szCs w:val="24"/>
        </w:rPr>
        <w:t>%</w:t>
      </w:r>
      <w:r w:rsidRPr="00F85942">
        <w:rPr>
          <w:sz w:val="24"/>
          <w:szCs w:val="24"/>
        </w:rPr>
        <w:t>s %s</w:t>
      </w:r>
      <w:r w:rsidRPr="00F85942">
        <w:rPr>
          <w:spacing w:val="-2"/>
          <w:sz w:val="24"/>
          <w:szCs w:val="24"/>
        </w:rPr>
        <w:t>"</w:t>
      </w:r>
      <w:r w:rsidRPr="00F85942">
        <w:rPr>
          <w:sz w:val="24"/>
          <w:szCs w:val="24"/>
        </w:rPr>
        <w:t>,</w:t>
      </w:r>
      <w:r w:rsidRPr="00F85942">
        <w:rPr>
          <w:spacing w:val="2"/>
          <w:sz w:val="24"/>
          <w:szCs w:val="24"/>
        </w:rPr>
        <w:t xml:space="preserve"> </w:t>
      </w:r>
      <w:proofErr w:type="spellStart"/>
      <w:r w:rsidRPr="00F85942">
        <w:rPr>
          <w:sz w:val="24"/>
          <w:szCs w:val="24"/>
        </w:rPr>
        <w:t>fn</w:t>
      </w:r>
      <w:r w:rsidRPr="00F85942">
        <w:rPr>
          <w:spacing w:val="-2"/>
          <w:sz w:val="24"/>
          <w:szCs w:val="24"/>
        </w:rPr>
        <w:t>a</w:t>
      </w:r>
      <w:r w:rsidRPr="00F85942">
        <w:rPr>
          <w:sz w:val="24"/>
          <w:szCs w:val="24"/>
        </w:rPr>
        <w:t>me</w:t>
      </w:r>
      <w:proofErr w:type="spellEnd"/>
      <w:r w:rsidRPr="00F85942">
        <w:rPr>
          <w:sz w:val="24"/>
          <w:szCs w:val="24"/>
        </w:rPr>
        <w:t xml:space="preserve">, </w:t>
      </w:r>
      <w:proofErr w:type="spellStart"/>
      <w:r w:rsidRPr="00F85942">
        <w:rPr>
          <w:sz w:val="24"/>
          <w:szCs w:val="24"/>
        </w:rPr>
        <w:t>ln</w:t>
      </w:r>
      <w:r w:rsidRPr="00F85942">
        <w:rPr>
          <w:spacing w:val="-1"/>
          <w:sz w:val="24"/>
          <w:szCs w:val="24"/>
        </w:rPr>
        <w:t>a</w:t>
      </w:r>
      <w:r w:rsidRPr="00F85942">
        <w:rPr>
          <w:spacing w:val="3"/>
          <w:sz w:val="24"/>
          <w:szCs w:val="24"/>
        </w:rPr>
        <w:t>m</w:t>
      </w:r>
      <w:r w:rsidRPr="00F85942">
        <w:rPr>
          <w:spacing w:val="-1"/>
          <w:sz w:val="24"/>
          <w:szCs w:val="24"/>
        </w:rPr>
        <w:t>e</w:t>
      </w:r>
      <w:proofErr w:type="spellEnd"/>
      <w:r w:rsidRPr="00F85942">
        <w:rPr>
          <w:sz w:val="24"/>
          <w:szCs w:val="24"/>
        </w:rPr>
        <w:t>);</w:t>
      </w:r>
    </w:p>
    <w:p w14:paraId="6AAB9816" w14:textId="77777777" w:rsidR="00BD33F8" w:rsidRPr="00F85942" w:rsidRDefault="00436C8E">
      <w:pPr>
        <w:spacing w:before="8" w:line="120" w:lineRule="exact"/>
        <w:rPr>
          <w:sz w:val="13"/>
          <w:szCs w:val="13"/>
        </w:rPr>
      </w:pPr>
      <w:r>
        <w:lastRenderedPageBreak/>
        <w:pict w14:anchorId="766E70D1">
          <v:group id="_x0000_s1927" style="position:absolute;margin-left:65.9pt;margin-top:183.15pt;width:479.6pt;height:0;z-index:-10607;mso-position-horizontal-relative:page;mso-position-vertical-relative:page" coordorigin="1318,3663" coordsize="9592,0">
            <v:shape id="_x0000_s1928" style="position:absolute;left:1318;top:3663;width:9592;height:0" coordorigin="1318,3663" coordsize="9592,0" path="m1318,3663r9592,e" filled="f" strokeweight=".58pt">
              <v:path arrowok="t"/>
            </v:shape>
            <w10:wrap anchorx="page" anchory="page"/>
          </v:group>
        </w:pict>
      </w:r>
      <w:r>
        <w:pict w14:anchorId="05EAFEC3">
          <v:group id="_x0000_s1925" style="position:absolute;margin-left:66.6pt;margin-top:158.55pt;width:478.85pt;height:0;z-index:-10608;mso-position-horizontal-relative:page;mso-position-vertical-relative:page" coordorigin="1332,3171" coordsize="9577,0">
            <v:shape id="_x0000_s1926" style="position:absolute;left:1332;top:3171;width:9577;height:0" coordorigin="1332,3171" coordsize="9577,0" path="m1332,3171r9578,e" filled="f" strokeweight=".58pt">
              <v:path arrowok="t"/>
            </v:shape>
            <w10:wrap anchorx="page" anchory="page"/>
          </v:group>
        </w:pict>
      </w:r>
    </w:p>
    <w:p w14:paraId="53F67475" w14:textId="77777777" w:rsidR="00BD33F8" w:rsidRPr="00F85942" w:rsidRDefault="00BD33F8">
      <w:pPr>
        <w:spacing w:line="200" w:lineRule="exact"/>
      </w:pPr>
    </w:p>
    <w:p w14:paraId="30DE9EFF" w14:textId="77777777" w:rsidR="00BD33F8" w:rsidRPr="00F85942" w:rsidRDefault="00A51A16">
      <w:pPr>
        <w:spacing w:before="29"/>
        <w:ind w:left="100"/>
        <w:rPr>
          <w:sz w:val="24"/>
          <w:szCs w:val="24"/>
        </w:rPr>
      </w:pPr>
      <w:r w:rsidRPr="00F85942">
        <w:rPr>
          <w:sz w:val="24"/>
          <w:szCs w:val="24"/>
        </w:rPr>
        <w:t>The</w:t>
      </w:r>
      <w:r w:rsidRPr="00F85942">
        <w:rPr>
          <w:spacing w:val="13"/>
          <w:sz w:val="24"/>
          <w:szCs w:val="24"/>
        </w:rPr>
        <w:t xml:space="preserve"> </w:t>
      </w:r>
      <w:r w:rsidRPr="00F85942">
        <w:rPr>
          <w:sz w:val="24"/>
          <w:szCs w:val="24"/>
        </w:rPr>
        <w:t>fi</w:t>
      </w:r>
      <w:r w:rsidRPr="00F85942">
        <w:rPr>
          <w:spacing w:val="-1"/>
          <w:sz w:val="24"/>
          <w:szCs w:val="24"/>
        </w:rPr>
        <w:t>r</w:t>
      </w:r>
      <w:r w:rsidRPr="00F85942">
        <w:rPr>
          <w:sz w:val="24"/>
          <w:szCs w:val="24"/>
        </w:rPr>
        <w:t>st</w:t>
      </w:r>
      <w:r w:rsidRPr="00F85942">
        <w:rPr>
          <w:spacing w:val="15"/>
          <w:sz w:val="24"/>
          <w:szCs w:val="24"/>
        </w:rPr>
        <w:t xml:space="preserve"> </w:t>
      </w:r>
      <w:r w:rsidRPr="00F85942">
        <w:rPr>
          <w:sz w:val="24"/>
          <w:szCs w:val="24"/>
        </w:rPr>
        <w:t>n</w:t>
      </w:r>
      <w:r w:rsidRPr="00F85942">
        <w:rPr>
          <w:spacing w:val="-1"/>
          <w:sz w:val="24"/>
          <w:szCs w:val="24"/>
        </w:rPr>
        <w:t>a</w:t>
      </w:r>
      <w:r w:rsidRPr="00F85942">
        <w:rPr>
          <w:sz w:val="24"/>
          <w:szCs w:val="24"/>
        </w:rPr>
        <w:t>me</w:t>
      </w:r>
      <w:r w:rsidRPr="00F85942">
        <w:rPr>
          <w:spacing w:val="16"/>
          <w:sz w:val="24"/>
          <w:szCs w:val="24"/>
        </w:rPr>
        <w:t xml:space="preserve"> </w:t>
      </w:r>
      <w:r w:rsidRPr="00F85942">
        <w:rPr>
          <w:sz w:val="24"/>
          <w:szCs w:val="24"/>
        </w:rPr>
        <w:t>would</w:t>
      </w:r>
      <w:r w:rsidRPr="00F85942">
        <w:rPr>
          <w:spacing w:val="14"/>
          <w:sz w:val="24"/>
          <w:szCs w:val="24"/>
        </w:rPr>
        <w:t xml:space="preserve"> </w:t>
      </w:r>
      <w:r w:rsidRPr="00F85942">
        <w:rPr>
          <w:sz w:val="24"/>
          <w:szCs w:val="24"/>
        </w:rPr>
        <w:t>be</w:t>
      </w:r>
      <w:r w:rsidRPr="00F85942">
        <w:rPr>
          <w:spacing w:val="15"/>
          <w:sz w:val="24"/>
          <w:szCs w:val="24"/>
        </w:rPr>
        <w:t xml:space="preserve"> </w:t>
      </w:r>
      <w:r w:rsidRPr="00F85942">
        <w:rPr>
          <w:sz w:val="24"/>
          <w:szCs w:val="24"/>
        </w:rPr>
        <w:t>disp</w:t>
      </w:r>
      <w:r w:rsidRPr="00F85942">
        <w:rPr>
          <w:spacing w:val="1"/>
          <w:sz w:val="24"/>
          <w:szCs w:val="24"/>
        </w:rPr>
        <w:t>la</w:t>
      </w:r>
      <w:r w:rsidRPr="00F85942">
        <w:rPr>
          <w:spacing w:val="-5"/>
          <w:sz w:val="24"/>
          <w:szCs w:val="24"/>
        </w:rPr>
        <w:t>y</w:t>
      </w:r>
      <w:r w:rsidRPr="00F85942">
        <w:rPr>
          <w:spacing w:val="-1"/>
          <w:sz w:val="24"/>
          <w:szCs w:val="24"/>
        </w:rPr>
        <w:t>e</w:t>
      </w:r>
      <w:r w:rsidRPr="00F85942">
        <w:rPr>
          <w:sz w:val="24"/>
          <w:szCs w:val="24"/>
        </w:rPr>
        <w:t>d</w:t>
      </w:r>
      <w:r w:rsidRPr="00F85942">
        <w:rPr>
          <w:spacing w:val="16"/>
          <w:sz w:val="24"/>
          <w:szCs w:val="24"/>
        </w:rPr>
        <w:t xml:space="preserve"> </w:t>
      </w:r>
      <w:r w:rsidRPr="00F85942">
        <w:rPr>
          <w:sz w:val="24"/>
          <w:szCs w:val="24"/>
        </w:rPr>
        <w:t>fi</w:t>
      </w:r>
      <w:r w:rsidRPr="00F85942">
        <w:rPr>
          <w:spacing w:val="-1"/>
          <w:sz w:val="24"/>
          <w:szCs w:val="24"/>
        </w:rPr>
        <w:t>r</w:t>
      </w:r>
      <w:r w:rsidRPr="00F85942">
        <w:rPr>
          <w:sz w:val="24"/>
          <w:szCs w:val="24"/>
        </w:rPr>
        <w:t>st</w:t>
      </w:r>
      <w:r w:rsidRPr="00F85942">
        <w:rPr>
          <w:spacing w:val="15"/>
          <w:sz w:val="24"/>
          <w:szCs w:val="24"/>
        </w:rPr>
        <w:t xml:space="preserve"> </w:t>
      </w:r>
      <w:r w:rsidRPr="00F85942">
        <w:rPr>
          <w:spacing w:val="-1"/>
          <w:sz w:val="24"/>
          <w:szCs w:val="24"/>
        </w:rPr>
        <w:t>a</w:t>
      </w:r>
      <w:r w:rsidRPr="00F85942">
        <w:rPr>
          <w:sz w:val="24"/>
          <w:szCs w:val="24"/>
        </w:rPr>
        <w:t>nd</w:t>
      </w:r>
      <w:r w:rsidRPr="00F85942">
        <w:rPr>
          <w:spacing w:val="14"/>
          <w:sz w:val="24"/>
          <w:szCs w:val="24"/>
        </w:rPr>
        <w:t xml:space="preserve"> </w:t>
      </w:r>
      <w:r w:rsidRPr="00F85942">
        <w:rPr>
          <w:sz w:val="24"/>
          <w:szCs w:val="24"/>
        </w:rPr>
        <w:t>the</w:t>
      </w:r>
      <w:r w:rsidRPr="00F85942">
        <w:rPr>
          <w:spacing w:val="16"/>
          <w:sz w:val="24"/>
          <w:szCs w:val="24"/>
        </w:rPr>
        <w:t xml:space="preserve"> </w:t>
      </w:r>
      <w:r w:rsidRPr="00F85942">
        <w:rPr>
          <w:sz w:val="24"/>
          <w:szCs w:val="24"/>
        </w:rPr>
        <w:t>last</w:t>
      </w:r>
      <w:r w:rsidRPr="00F85942">
        <w:rPr>
          <w:spacing w:val="14"/>
          <w:sz w:val="24"/>
          <w:szCs w:val="24"/>
        </w:rPr>
        <w:t xml:space="preserve"> </w:t>
      </w:r>
      <w:r w:rsidRPr="00F85942">
        <w:rPr>
          <w:sz w:val="24"/>
          <w:szCs w:val="24"/>
        </w:rPr>
        <w:t>n</w:t>
      </w:r>
      <w:r w:rsidRPr="00F85942">
        <w:rPr>
          <w:spacing w:val="-1"/>
          <w:sz w:val="24"/>
          <w:szCs w:val="24"/>
        </w:rPr>
        <w:t>a</w:t>
      </w:r>
      <w:r w:rsidRPr="00F85942">
        <w:rPr>
          <w:sz w:val="24"/>
          <w:szCs w:val="24"/>
        </w:rPr>
        <w:t>me</w:t>
      </w:r>
      <w:r w:rsidRPr="00F85942">
        <w:rPr>
          <w:spacing w:val="14"/>
          <w:sz w:val="24"/>
          <w:szCs w:val="24"/>
        </w:rPr>
        <w:t xml:space="preserve"> </w:t>
      </w:r>
      <w:r w:rsidRPr="00F85942">
        <w:rPr>
          <w:sz w:val="24"/>
          <w:szCs w:val="24"/>
        </w:rPr>
        <w:t>would</w:t>
      </w:r>
      <w:r w:rsidRPr="00F85942">
        <w:rPr>
          <w:spacing w:val="14"/>
          <w:sz w:val="24"/>
          <w:szCs w:val="24"/>
        </w:rPr>
        <w:t xml:space="preserve"> </w:t>
      </w:r>
      <w:r w:rsidRPr="00F85942">
        <w:rPr>
          <w:sz w:val="24"/>
          <w:szCs w:val="24"/>
        </w:rPr>
        <w:t>be</w:t>
      </w:r>
      <w:r w:rsidRPr="00F85942">
        <w:rPr>
          <w:spacing w:val="15"/>
          <w:sz w:val="24"/>
          <w:szCs w:val="24"/>
        </w:rPr>
        <w:t xml:space="preserve"> </w:t>
      </w:r>
      <w:r w:rsidRPr="00F85942">
        <w:rPr>
          <w:spacing w:val="-1"/>
          <w:sz w:val="24"/>
          <w:szCs w:val="24"/>
        </w:rPr>
        <w:t>a</w:t>
      </w:r>
      <w:r w:rsidRPr="00F85942">
        <w:rPr>
          <w:sz w:val="24"/>
          <w:szCs w:val="24"/>
        </w:rPr>
        <w:t>ft</w:t>
      </w:r>
      <w:r w:rsidRPr="00F85942">
        <w:rPr>
          <w:spacing w:val="1"/>
          <w:sz w:val="24"/>
          <w:szCs w:val="24"/>
        </w:rPr>
        <w:t>e</w:t>
      </w:r>
      <w:r w:rsidRPr="00F85942">
        <w:rPr>
          <w:sz w:val="24"/>
          <w:szCs w:val="24"/>
        </w:rPr>
        <w:t>r</w:t>
      </w:r>
      <w:r w:rsidRPr="00F85942">
        <w:rPr>
          <w:spacing w:val="16"/>
          <w:sz w:val="24"/>
          <w:szCs w:val="24"/>
        </w:rPr>
        <w:t xml:space="preserve"> </w:t>
      </w:r>
      <w:r w:rsidRPr="00F85942">
        <w:rPr>
          <w:sz w:val="24"/>
          <w:szCs w:val="24"/>
        </w:rPr>
        <w:t>the</w:t>
      </w:r>
      <w:r w:rsidRPr="00F85942">
        <w:rPr>
          <w:spacing w:val="14"/>
          <w:sz w:val="24"/>
          <w:szCs w:val="24"/>
        </w:rPr>
        <w:t xml:space="preserve"> </w:t>
      </w:r>
      <w:r w:rsidRPr="00F85942">
        <w:rPr>
          <w:sz w:val="24"/>
          <w:szCs w:val="24"/>
        </w:rPr>
        <w:t>spa</w:t>
      </w:r>
      <w:r w:rsidRPr="00F85942">
        <w:rPr>
          <w:spacing w:val="-2"/>
          <w:sz w:val="24"/>
          <w:szCs w:val="24"/>
        </w:rPr>
        <w:t>c</w:t>
      </w:r>
      <w:r w:rsidRPr="00F85942">
        <w:rPr>
          <w:sz w:val="24"/>
          <w:szCs w:val="24"/>
        </w:rPr>
        <w:t>e</w:t>
      </w:r>
      <w:r w:rsidRPr="00F85942">
        <w:rPr>
          <w:spacing w:val="15"/>
          <w:sz w:val="24"/>
          <w:szCs w:val="24"/>
        </w:rPr>
        <w:t xml:space="preserve"> </w:t>
      </w:r>
      <w:r w:rsidRPr="00F85942">
        <w:rPr>
          <w:sz w:val="24"/>
          <w:szCs w:val="24"/>
        </w:rPr>
        <w:t>b</w:t>
      </w:r>
      <w:r w:rsidRPr="00F85942">
        <w:rPr>
          <w:spacing w:val="7"/>
          <w:sz w:val="24"/>
          <w:szCs w:val="24"/>
        </w:rPr>
        <w:t>e</w:t>
      </w:r>
      <w:r w:rsidRPr="00F85942">
        <w:rPr>
          <w:sz w:val="24"/>
          <w:szCs w:val="24"/>
        </w:rPr>
        <w:t>tw</w:t>
      </w:r>
      <w:r w:rsidRPr="00F85942">
        <w:rPr>
          <w:spacing w:val="1"/>
          <w:sz w:val="24"/>
          <w:szCs w:val="24"/>
        </w:rPr>
        <w:t>e</w:t>
      </w:r>
      <w:r w:rsidRPr="00F85942">
        <w:rPr>
          <w:spacing w:val="-1"/>
          <w:sz w:val="24"/>
          <w:szCs w:val="24"/>
        </w:rPr>
        <w:t>e</w:t>
      </w:r>
      <w:r w:rsidRPr="00F85942">
        <w:rPr>
          <w:sz w:val="24"/>
          <w:szCs w:val="24"/>
        </w:rPr>
        <w:t>n</w:t>
      </w:r>
      <w:r w:rsidRPr="00F85942">
        <w:rPr>
          <w:spacing w:val="14"/>
          <w:sz w:val="24"/>
          <w:szCs w:val="24"/>
        </w:rPr>
        <w:t xml:space="preserve"> </w:t>
      </w:r>
      <w:r w:rsidRPr="00F85942">
        <w:rPr>
          <w:sz w:val="24"/>
          <w:szCs w:val="24"/>
        </w:rPr>
        <w:t>the</w:t>
      </w:r>
    </w:p>
    <w:p w14:paraId="67866517" w14:textId="77777777" w:rsidR="00BD33F8" w:rsidRPr="00F85942" w:rsidRDefault="00BD33F8">
      <w:pPr>
        <w:spacing w:before="9" w:line="120" w:lineRule="exact"/>
        <w:rPr>
          <w:sz w:val="13"/>
          <w:szCs w:val="13"/>
        </w:rPr>
      </w:pPr>
    </w:p>
    <w:p w14:paraId="29E115FF" w14:textId="77777777" w:rsidR="00BD33F8" w:rsidRPr="00F85942" w:rsidRDefault="00A51A16">
      <w:pPr>
        <w:ind w:left="100"/>
        <w:rPr>
          <w:sz w:val="24"/>
          <w:szCs w:val="24"/>
        </w:rPr>
      </w:pPr>
      <w:r w:rsidRPr="00F85942">
        <w:rPr>
          <w:spacing w:val="-1"/>
          <w:sz w:val="24"/>
          <w:szCs w:val="24"/>
        </w:rPr>
        <w:t>%</w:t>
      </w:r>
      <w:r w:rsidRPr="00F85942">
        <w:rPr>
          <w:sz w:val="24"/>
          <w:szCs w:val="24"/>
        </w:rPr>
        <w:t>s</w:t>
      </w:r>
      <w:r w:rsidRPr="00F85942">
        <w:rPr>
          <w:spacing w:val="-2"/>
          <w:sz w:val="24"/>
          <w:szCs w:val="24"/>
        </w:rPr>
        <w:t>'</w:t>
      </w:r>
      <w:r w:rsidRPr="00F85942">
        <w:rPr>
          <w:sz w:val="24"/>
          <w:szCs w:val="24"/>
        </w:rPr>
        <w:t>s.</w:t>
      </w:r>
    </w:p>
    <w:p w14:paraId="3B15AE08" w14:textId="77777777" w:rsidR="00BD33F8" w:rsidRPr="00F85942" w:rsidRDefault="00BD33F8">
      <w:pPr>
        <w:spacing w:line="200" w:lineRule="exact"/>
      </w:pPr>
    </w:p>
    <w:p w14:paraId="49C22CF1" w14:textId="77777777" w:rsidR="00BD33F8" w:rsidRPr="00F85942" w:rsidRDefault="00BD33F8">
      <w:pPr>
        <w:spacing w:line="200" w:lineRule="exact"/>
      </w:pPr>
    </w:p>
    <w:p w14:paraId="3942F0B1" w14:textId="77777777" w:rsidR="00BD33F8" w:rsidRPr="00F85942" w:rsidRDefault="00BD33F8">
      <w:pPr>
        <w:spacing w:before="15" w:line="220" w:lineRule="exact"/>
        <w:rPr>
          <w:sz w:val="22"/>
          <w:szCs w:val="22"/>
        </w:rPr>
      </w:pPr>
    </w:p>
    <w:p w14:paraId="581899A8" w14:textId="77777777" w:rsidR="00BD33F8" w:rsidRPr="00F85942" w:rsidRDefault="00A51A16">
      <w:pPr>
        <w:spacing w:line="300" w:lineRule="exact"/>
        <w:ind w:left="100"/>
        <w:rPr>
          <w:sz w:val="28"/>
          <w:szCs w:val="28"/>
        </w:rPr>
      </w:pPr>
      <w:r w:rsidRPr="00F85942">
        <w:rPr>
          <w:b/>
          <w:spacing w:val="1"/>
          <w:position w:val="-1"/>
          <w:sz w:val="28"/>
          <w:szCs w:val="28"/>
        </w:rPr>
        <w:t>12</w:t>
      </w:r>
      <w:r w:rsidRPr="00F85942">
        <w:rPr>
          <w:b/>
          <w:spacing w:val="-3"/>
          <w:position w:val="-1"/>
          <w:sz w:val="28"/>
          <w:szCs w:val="28"/>
        </w:rPr>
        <w:t>.</w:t>
      </w:r>
      <w:r w:rsidRPr="00F85942">
        <w:rPr>
          <w:b/>
          <w:position w:val="-1"/>
          <w:sz w:val="28"/>
          <w:szCs w:val="28"/>
        </w:rPr>
        <w:t xml:space="preserve">5  </w:t>
      </w:r>
      <w:r w:rsidRPr="00F85942">
        <w:rPr>
          <w:b/>
          <w:spacing w:val="20"/>
          <w:position w:val="-1"/>
          <w:sz w:val="28"/>
          <w:szCs w:val="28"/>
        </w:rPr>
        <w:t xml:space="preserve"> </w:t>
      </w:r>
      <w:r w:rsidRPr="00F85942">
        <w:rPr>
          <w:b/>
          <w:spacing w:val="-1"/>
          <w:position w:val="-1"/>
          <w:sz w:val="28"/>
          <w:szCs w:val="28"/>
        </w:rPr>
        <w:t>A</w:t>
      </w:r>
      <w:r w:rsidRPr="00F85942">
        <w:rPr>
          <w:b/>
          <w:position w:val="-1"/>
          <w:sz w:val="28"/>
          <w:szCs w:val="28"/>
        </w:rPr>
        <w:t>r</w:t>
      </w:r>
      <w:r w:rsidRPr="00F85942">
        <w:rPr>
          <w:b/>
          <w:spacing w:val="1"/>
          <w:position w:val="-1"/>
          <w:sz w:val="28"/>
          <w:szCs w:val="28"/>
        </w:rPr>
        <w:t>i</w:t>
      </w:r>
      <w:r w:rsidRPr="00F85942">
        <w:rPr>
          <w:b/>
          <w:position w:val="-1"/>
          <w:sz w:val="28"/>
          <w:szCs w:val="28"/>
        </w:rPr>
        <w:t>th</w:t>
      </w:r>
      <w:r w:rsidRPr="00F85942">
        <w:rPr>
          <w:b/>
          <w:spacing w:val="-4"/>
          <w:position w:val="-1"/>
          <w:sz w:val="28"/>
          <w:szCs w:val="28"/>
        </w:rPr>
        <w:t>m</w:t>
      </w:r>
      <w:r w:rsidRPr="00F85942">
        <w:rPr>
          <w:b/>
          <w:position w:val="-1"/>
          <w:sz w:val="28"/>
          <w:szCs w:val="28"/>
        </w:rPr>
        <w:t>et</w:t>
      </w:r>
      <w:r w:rsidRPr="00F85942">
        <w:rPr>
          <w:b/>
          <w:spacing w:val="1"/>
          <w:position w:val="-1"/>
          <w:sz w:val="28"/>
          <w:szCs w:val="28"/>
        </w:rPr>
        <w:t>i</w:t>
      </w:r>
      <w:r w:rsidRPr="00F85942">
        <w:rPr>
          <w:b/>
          <w:position w:val="-1"/>
          <w:sz w:val="28"/>
          <w:szCs w:val="28"/>
        </w:rPr>
        <w:t>c Ope</w:t>
      </w:r>
      <w:r w:rsidRPr="00F85942">
        <w:rPr>
          <w:b/>
          <w:spacing w:val="-3"/>
          <w:position w:val="-1"/>
          <w:sz w:val="28"/>
          <w:szCs w:val="28"/>
        </w:rPr>
        <w:t>r</w:t>
      </w:r>
      <w:r w:rsidRPr="00F85942">
        <w:rPr>
          <w:b/>
          <w:spacing w:val="1"/>
          <w:position w:val="-1"/>
          <w:sz w:val="28"/>
          <w:szCs w:val="28"/>
        </w:rPr>
        <w:t>a</w:t>
      </w:r>
      <w:r w:rsidRPr="00F85942">
        <w:rPr>
          <w:b/>
          <w:spacing w:val="-2"/>
          <w:position w:val="-1"/>
          <w:sz w:val="28"/>
          <w:szCs w:val="28"/>
        </w:rPr>
        <w:t>t</w:t>
      </w:r>
      <w:r w:rsidRPr="00F85942">
        <w:rPr>
          <w:b/>
          <w:spacing w:val="1"/>
          <w:position w:val="-1"/>
          <w:sz w:val="28"/>
          <w:szCs w:val="28"/>
        </w:rPr>
        <w:t>i</w:t>
      </w:r>
      <w:r w:rsidRPr="00F85942">
        <w:rPr>
          <w:b/>
          <w:spacing w:val="-1"/>
          <w:position w:val="-1"/>
          <w:sz w:val="28"/>
          <w:szCs w:val="28"/>
        </w:rPr>
        <w:t>o</w:t>
      </w:r>
      <w:r w:rsidRPr="00F85942">
        <w:rPr>
          <w:b/>
          <w:position w:val="-1"/>
          <w:sz w:val="28"/>
          <w:szCs w:val="28"/>
        </w:rPr>
        <w:t>ns</w:t>
      </w:r>
      <w:r w:rsidRPr="00F85942">
        <w:rPr>
          <w:b/>
          <w:spacing w:val="1"/>
          <w:position w:val="-1"/>
          <w:sz w:val="28"/>
          <w:szCs w:val="28"/>
        </w:rPr>
        <w:t xml:space="preserve"> </w:t>
      </w:r>
      <w:r w:rsidRPr="00F85942">
        <w:rPr>
          <w:b/>
          <w:position w:val="-1"/>
          <w:sz w:val="28"/>
          <w:szCs w:val="28"/>
        </w:rPr>
        <w:t>on S</w:t>
      </w:r>
      <w:r w:rsidRPr="00F85942">
        <w:rPr>
          <w:b/>
          <w:spacing w:val="-3"/>
          <w:position w:val="-1"/>
          <w:sz w:val="28"/>
          <w:szCs w:val="28"/>
        </w:rPr>
        <w:t>t</w:t>
      </w:r>
      <w:r w:rsidRPr="00F85942">
        <w:rPr>
          <w:b/>
          <w:position w:val="-1"/>
          <w:sz w:val="28"/>
          <w:szCs w:val="28"/>
        </w:rPr>
        <w:t>r</w:t>
      </w:r>
      <w:r w:rsidRPr="00F85942">
        <w:rPr>
          <w:b/>
          <w:spacing w:val="1"/>
          <w:position w:val="-1"/>
          <w:sz w:val="28"/>
          <w:szCs w:val="28"/>
        </w:rPr>
        <w:t>i</w:t>
      </w:r>
      <w:r w:rsidRPr="00F85942">
        <w:rPr>
          <w:b/>
          <w:spacing w:val="-3"/>
          <w:position w:val="-1"/>
          <w:sz w:val="28"/>
          <w:szCs w:val="28"/>
        </w:rPr>
        <w:t>n</w:t>
      </w:r>
      <w:r w:rsidRPr="00F85942">
        <w:rPr>
          <w:b/>
          <w:spacing w:val="-1"/>
          <w:position w:val="-1"/>
          <w:sz w:val="28"/>
          <w:szCs w:val="28"/>
        </w:rPr>
        <w:t>g</w:t>
      </w:r>
      <w:r w:rsidRPr="00F85942">
        <w:rPr>
          <w:b/>
          <w:position w:val="-1"/>
          <w:sz w:val="28"/>
          <w:szCs w:val="28"/>
        </w:rPr>
        <w:t>s</w:t>
      </w:r>
    </w:p>
    <w:p w14:paraId="42CB9653" w14:textId="77777777" w:rsidR="00BD33F8" w:rsidRPr="00F85942" w:rsidRDefault="00BD33F8">
      <w:pPr>
        <w:spacing w:before="3" w:line="180" w:lineRule="exact"/>
        <w:rPr>
          <w:sz w:val="18"/>
          <w:szCs w:val="18"/>
        </w:rPr>
      </w:pPr>
    </w:p>
    <w:p w14:paraId="1752D542" w14:textId="77777777" w:rsidR="00BD33F8" w:rsidRPr="00F85942" w:rsidRDefault="00BD33F8">
      <w:pPr>
        <w:spacing w:line="200" w:lineRule="exact"/>
      </w:pPr>
    </w:p>
    <w:p w14:paraId="5FCBF60E" w14:textId="77777777" w:rsidR="00BD33F8" w:rsidRPr="00F85942" w:rsidRDefault="00A51A16">
      <w:pPr>
        <w:spacing w:before="29" w:line="360" w:lineRule="auto"/>
        <w:ind w:left="100" w:right="285"/>
        <w:rPr>
          <w:sz w:val="24"/>
          <w:szCs w:val="24"/>
        </w:rPr>
      </w:pPr>
      <w:r w:rsidRPr="00F85942">
        <w:rPr>
          <w:sz w:val="24"/>
          <w:szCs w:val="24"/>
        </w:rPr>
        <w:t>Ch</w:t>
      </w:r>
      <w:r w:rsidRPr="00F85942">
        <w:rPr>
          <w:spacing w:val="-1"/>
          <w:sz w:val="24"/>
          <w:szCs w:val="24"/>
        </w:rPr>
        <w:t>a</w:t>
      </w:r>
      <w:r w:rsidRPr="00F85942">
        <w:rPr>
          <w:sz w:val="24"/>
          <w:szCs w:val="24"/>
        </w:rPr>
        <w:t>r</w:t>
      </w:r>
      <w:r w:rsidRPr="00F85942">
        <w:rPr>
          <w:spacing w:val="-2"/>
          <w:sz w:val="24"/>
          <w:szCs w:val="24"/>
        </w:rPr>
        <w:t>a</w:t>
      </w:r>
      <w:r w:rsidRPr="00F85942">
        <w:rPr>
          <w:spacing w:val="-1"/>
          <w:sz w:val="24"/>
          <w:szCs w:val="24"/>
        </w:rPr>
        <w:t>c</w:t>
      </w:r>
      <w:r w:rsidRPr="00F85942">
        <w:rPr>
          <w:sz w:val="24"/>
          <w:szCs w:val="24"/>
        </w:rPr>
        <w:t>t</w:t>
      </w:r>
      <w:r w:rsidRPr="00F85942">
        <w:rPr>
          <w:spacing w:val="2"/>
          <w:sz w:val="24"/>
          <w:szCs w:val="24"/>
        </w:rPr>
        <w:t>e</w:t>
      </w:r>
      <w:r w:rsidRPr="00F85942">
        <w:rPr>
          <w:sz w:val="24"/>
          <w:szCs w:val="24"/>
        </w:rPr>
        <w:t xml:space="preserve">rs in C </w:t>
      </w:r>
      <w:r w:rsidRPr="00F85942">
        <w:rPr>
          <w:spacing w:val="-1"/>
          <w:sz w:val="24"/>
          <w:szCs w:val="24"/>
        </w:rPr>
        <w:t>ca</w:t>
      </w:r>
      <w:r w:rsidRPr="00F85942">
        <w:rPr>
          <w:sz w:val="24"/>
          <w:szCs w:val="24"/>
        </w:rPr>
        <w:t>n be</w:t>
      </w:r>
      <w:r w:rsidRPr="00F85942">
        <w:rPr>
          <w:spacing w:val="-1"/>
          <w:sz w:val="24"/>
          <w:szCs w:val="24"/>
        </w:rPr>
        <w:t xml:space="preserve"> </w:t>
      </w:r>
      <w:r w:rsidRPr="00F85942">
        <w:rPr>
          <w:sz w:val="24"/>
          <w:szCs w:val="24"/>
        </w:rPr>
        <w:t>u</w:t>
      </w:r>
      <w:r w:rsidRPr="00F85942">
        <w:rPr>
          <w:spacing w:val="2"/>
          <w:sz w:val="24"/>
          <w:szCs w:val="24"/>
        </w:rPr>
        <w:t>s</w:t>
      </w:r>
      <w:r w:rsidRPr="00F85942">
        <w:rPr>
          <w:spacing w:val="-1"/>
          <w:sz w:val="24"/>
          <w:szCs w:val="24"/>
        </w:rPr>
        <w:t>e</w:t>
      </w:r>
      <w:r w:rsidRPr="00F85942">
        <w:rPr>
          <w:sz w:val="24"/>
          <w:szCs w:val="24"/>
        </w:rPr>
        <w:t>d just</w:t>
      </w:r>
      <w:r w:rsidRPr="00F85942">
        <w:rPr>
          <w:spacing w:val="1"/>
          <w:sz w:val="24"/>
          <w:szCs w:val="24"/>
        </w:rPr>
        <w:t xml:space="preserve"> </w:t>
      </w:r>
      <w:r w:rsidRPr="00F85942">
        <w:rPr>
          <w:sz w:val="24"/>
          <w:szCs w:val="24"/>
        </w:rPr>
        <w:t>l</w:t>
      </w:r>
      <w:r w:rsidRPr="00F85942">
        <w:rPr>
          <w:spacing w:val="1"/>
          <w:sz w:val="24"/>
          <w:szCs w:val="24"/>
        </w:rPr>
        <w:t>i</w:t>
      </w:r>
      <w:r w:rsidRPr="00F85942">
        <w:rPr>
          <w:sz w:val="24"/>
          <w:szCs w:val="24"/>
        </w:rPr>
        <w:t>ke</w:t>
      </w:r>
      <w:r w:rsidRPr="00F85942">
        <w:rPr>
          <w:spacing w:val="-1"/>
          <w:sz w:val="24"/>
          <w:szCs w:val="24"/>
        </w:rPr>
        <w:t xml:space="preserve"> </w:t>
      </w:r>
      <w:r w:rsidRPr="00F85942">
        <w:rPr>
          <w:sz w:val="24"/>
          <w:szCs w:val="24"/>
        </w:rPr>
        <w:t>in</w:t>
      </w:r>
      <w:r w:rsidRPr="00F85942">
        <w:rPr>
          <w:spacing w:val="1"/>
          <w:sz w:val="24"/>
          <w:szCs w:val="24"/>
        </w:rPr>
        <w:t>t</w:t>
      </w:r>
      <w:r w:rsidRPr="00F85942">
        <w:rPr>
          <w:spacing w:val="-1"/>
          <w:sz w:val="24"/>
          <w:szCs w:val="24"/>
        </w:rPr>
        <w:t>e</w:t>
      </w:r>
      <w:r w:rsidRPr="00F85942">
        <w:rPr>
          <w:spacing w:val="-2"/>
          <w:sz w:val="24"/>
          <w:szCs w:val="24"/>
        </w:rPr>
        <w:t>g</w:t>
      </w:r>
      <w:r w:rsidRPr="00F85942">
        <w:rPr>
          <w:spacing w:val="1"/>
          <w:sz w:val="24"/>
          <w:szCs w:val="24"/>
        </w:rPr>
        <w:t>e</w:t>
      </w:r>
      <w:r w:rsidRPr="00F85942">
        <w:rPr>
          <w:sz w:val="24"/>
          <w:szCs w:val="24"/>
        </w:rPr>
        <w:t xml:space="preserve">rs </w:t>
      </w:r>
      <w:r w:rsidRPr="00F85942">
        <w:rPr>
          <w:spacing w:val="-1"/>
          <w:sz w:val="24"/>
          <w:szCs w:val="24"/>
        </w:rPr>
        <w:t>w</w:t>
      </w:r>
      <w:r w:rsidRPr="00F85942">
        <w:rPr>
          <w:sz w:val="24"/>
          <w:szCs w:val="24"/>
        </w:rPr>
        <w:t>h</w:t>
      </w:r>
      <w:r w:rsidRPr="00F85942">
        <w:rPr>
          <w:spacing w:val="-1"/>
          <w:sz w:val="24"/>
          <w:szCs w:val="24"/>
        </w:rPr>
        <w:t>e</w:t>
      </w:r>
      <w:r w:rsidRPr="00F85942">
        <w:rPr>
          <w:sz w:val="24"/>
          <w:szCs w:val="24"/>
        </w:rPr>
        <w:t>n</w:t>
      </w:r>
      <w:r w:rsidRPr="00F85942">
        <w:rPr>
          <w:spacing w:val="2"/>
          <w:sz w:val="24"/>
          <w:szCs w:val="24"/>
        </w:rPr>
        <w:t xml:space="preserve"> </w:t>
      </w:r>
      <w:r w:rsidRPr="00F85942">
        <w:rPr>
          <w:sz w:val="24"/>
          <w:szCs w:val="24"/>
        </w:rPr>
        <w:t>used</w:t>
      </w:r>
      <w:r w:rsidRPr="00F85942">
        <w:rPr>
          <w:spacing w:val="-1"/>
          <w:sz w:val="24"/>
          <w:szCs w:val="24"/>
        </w:rPr>
        <w:t xml:space="preserve"> </w:t>
      </w:r>
      <w:r w:rsidRPr="00F85942">
        <w:rPr>
          <w:sz w:val="24"/>
          <w:szCs w:val="24"/>
        </w:rPr>
        <w:t>with a</w:t>
      </w:r>
      <w:r w:rsidRPr="00F85942">
        <w:rPr>
          <w:spacing w:val="-1"/>
          <w:sz w:val="24"/>
          <w:szCs w:val="24"/>
        </w:rPr>
        <w:t>r</w:t>
      </w:r>
      <w:r w:rsidRPr="00F85942">
        <w:rPr>
          <w:sz w:val="24"/>
          <w:szCs w:val="24"/>
        </w:rPr>
        <w:t>i</w:t>
      </w:r>
      <w:r w:rsidRPr="00F85942">
        <w:rPr>
          <w:spacing w:val="1"/>
          <w:sz w:val="24"/>
          <w:szCs w:val="24"/>
        </w:rPr>
        <w:t>t</w:t>
      </w:r>
      <w:r w:rsidRPr="00F85942">
        <w:rPr>
          <w:sz w:val="24"/>
          <w:szCs w:val="24"/>
        </w:rPr>
        <w:t>hmetic 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 xml:space="preserve">tors. This </w:t>
      </w:r>
      <w:r w:rsidRPr="00F85942">
        <w:rPr>
          <w:spacing w:val="1"/>
          <w:sz w:val="24"/>
          <w:szCs w:val="24"/>
        </w:rPr>
        <w:t>i</w:t>
      </w:r>
      <w:r w:rsidRPr="00F85942">
        <w:rPr>
          <w:sz w:val="24"/>
          <w:szCs w:val="24"/>
        </w:rPr>
        <w:t>s ni</w:t>
      </w:r>
      <w:r w:rsidRPr="00F85942">
        <w:rPr>
          <w:spacing w:val="-1"/>
          <w:sz w:val="24"/>
          <w:szCs w:val="24"/>
        </w:rPr>
        <w:t>ce</w:t>
      </w:r>
      <w:r w:rsidRPr="00F85942">
        <w:rPr>
          <w:sz w:val="24"/>
          <w:szCs w:val="24"/>
        </w:rPr>
        <w:t>, for</w:t>
      </w:r>
      <w:r w:rsidRPr="00F85942">
        <w:rPr>
          <w:spacing w:val="-1"/>
          <w:sz w:val="24"/>
          <w:szCs w:val="24"/>
        </w:rPr>
        <w:t xml:space="preserve"> 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 xml:space="preserve">, in </w:t>
      </w:r>
      <w:r w:rsidRPr="00F85942">
        <w:rPr>
          <w:spacing w:val="1"/>
          <w:sz w:val="24"/>
          <w:szCs w:val="24"/>
        </w:rPr>
        <w:t>l</w:t>
      </w:r>
      <w:r w:rsidRPr="00F85942">
        <w:rPr>
          <w:sz w:val="24"/>
          <w:szCs w:val="24"/>
        </w:rPr>
        <w:t>ow m</w:t>
      </w:r>
      <w:r w:rsidRPr="00F85942">
        <w:rPr>
          <w:spacing w:val="-1"/>
          <w:sz w:val="24"/>
          <w:szCs w:val="24"/>
        </w:rPr>
        <w:t>e</w:t>
      </w:r>
      <w:r w:rsidRPr="00F85942">
        <w:rPr>
          <w:sz w:val="24"/>
          <w:szCs w:val="24"/>
        </w:rPr>
        <w:t>mo</w:t>
      </w:r>
      <w:r w:rsidRPr="00F85942">
        <w:rPr>
          <w:spacing w:val="2"/>
          <w:sz w:val="24"/>
          <w:szCs w:val="24"/>
        </w:rPr>
        <w:t>r</w:t>
      </w:r>
      <w:r w:rsidRPr="00F85942">
        <w:rPr>
          <w:sz w:val="24"/>
          <w:szCs w:val="24"/>
        </w:rPr>
        <w:t>y</w:t>
      </w:r>
      <w:r w:rsidRPr="00F85942">
        <w:rPr>
          <w:spacing w:val="-3"/>
          <w:sz w:val="24"/>
          <w:szCs w:val="24"/>
        </w:rPr>
        <w:t xml:space="preserve"> </w:t>
      </w:r>
      <w:r w:rsidRPr="00F85942">
        <w:rPr>
          <w:spacing w:val="-1"/>
          <w:sz w:val="24"/>
          <w:szCs w:val="24"/>
        </w:rPr>
        <w:t>a</w:t>
      </w:r>
      <w:r w:rsidRPr="00F85942">
        <w:rPr>
          <w:sz w:val="24"/>
          <w:szCs w:val="24"/>
        </w:rPr>
        <w:t>ppl</w:t>
      </w:r>
      <w:r w:rsidRPr="00F85942">
        <w:rPr>
          <w:spacing w:val="1"/>
          <w:sz w:val="24"/>
          <w:szCs w:val="24"/>
        </w:rPr>
        <w:t>i</w:t>
      </w:r>
      <w:r w:rsidRPr="00F85942">
        <w:rPr>
          <w:spacing w:val="-1"/>
          <w:sz w:val="24"/>
          <w:szCs w:val="24"/>
        </w:rPr>
        <w:t>ca</w:t>
      </w:r>
      <w:r w:rsidRPr="00F85942">
        <w:rPr>
          <w:sz w:val="24"/>
          <w:szCs w:val="24"/>
        </w:rPr>
        <w:t>t</w:t>
      </w:r>
      <w:r w:rsidRPr="00F85942">
        <w:rPr>
          <w:spacing w:val="1"/>
          <w:sz w:val="24"/>
          <w:szCs w:val="24"/>
        </w:rPr>
        <w:t>i</w:t>
      </w:r>
      <w:r w:rsidRPr="00F85942">
        <w:rPr>
          <w:sz w:val="24"/>
          <w:szCs w:val="24"/>
        </w:rPr>
        <w:t>ons b</w:t>
      </w:r>
      <w:r w:rsidRPr="00F85942">
        <w:rPr>
          <w:spacing w:val="-1"/>
          <w:sz w:val="24"/>
          <w:szCs w:val="24"/>
        </w:rPr>
        <w:t>e</w:t>
      </w:r>
      <w:r w:rsidRPr="00F85942">
        <w:rPr>
          <w:spacing w:val="1"/>
          <w:sz w:val="24"/>
          <w:szCs w:val="24"/>
        </w:rPr>
        <w:t>c</w:t>
      </w:r>
      <w:r w:rsidRPr="00F85942">
        <w:rPr>
          <w:spacing w:val="-1"/>
          <w:sz w:val="24"/>
          <w:szCs w:val="24"/>
        </w:rPr>
        <w:t>a</w:t>
      </w:r>
      <w:r w:rsidRPr="00F85942">
        <w:rPr>
          <w:sz w:val="24"/>
          <w:szCs w:val="24"/>
        </w:rPr>
        <w:t>use</w:t>
      </w:r>
      <w:r w:rsidRPr="00F85942">
        <w:rPr>
          <w:spacing w:val="1"/>
          <w:sz w:val="24"/>
          <w:szCs w:val="24"/>
        </w:rPr>
        <w:t xml:space="preserve"> </w:t>
      </w:r>
      <w:r w:rsidRPr="00F85942">
        <w:rPr>
          <w:sz w:val="24"/>
          <w:szCs w:val="24"/>
        </w:rPr>
        <w:t>unsi</w:t>
      </w:r>
      <w:r w:rsidRPr="00F85942">
        <w:rPr>
          <w:spacing w:val="-2"/>
          <w:sz w:val="24"/>
          <w:szCs w:val="24"/>
        </w:rPr>
        <w:t>g</w:t>
      </w:r>
      <w:r w:rsidRPr="00F85942">
        <w:rPr>
          <w:sz w:val="24"/>
          <w:szCs w:val="24"/>
        </w:rPr>
        <w:t>n</w:t>
      </w:r>
      <w:r w:rsidRPr="00F85942">
        <w:rPr>
          <w:spacing w:val="-1"/>
          <w:sz w:val="24"/>
          <w:szCs w:val="24"/>
        </w:rPr>
        <w:t>e</w:t>
      </w:r>
      <w:r w:rsidRPr="00F85942">
        <w:rPr>
          <w:sz w:val="24"/>
          <w:szCs w:val="24"/>
        </w:rPr>
        <w:t>d</w:t>
      </w:r>
      <w:r w:rsidRPr="00F85942">
        <w:rPr>
          <w:spacing w:val="2"/>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rs t</w:t>
      </w:r>
      <w:r w:rsidRPr="00F85942">
        <w:rPr>
          <w:spacing w:val="-1"/>
          <w:sz w:val="24"/>
          <w:szCs w:val="24"/>
        </w:rPr>
        <w:t>a</w:t>
      </w:r>
      <w:r w:rsidRPr="00F85942">
        <w:rPr>
          <w:spacing w:val="2"/>
          <w:sz w:val="24"/>
          <w:szCs w:val="24"/>
        </w:rPr>
        <w:t>k</w:t>
      </w:r>
      <w:r w:rsidRPr="00F85942">
        <w:rPr>
          <w:sz w:val="24"/>
          <w:szCs w:val="24"/>
        </w:rPr>
        <w:t>e</w:t>
      </w:r>
      <w:r w:rsidRPr="00F85942">
        <w:rPr>
          <w:spacing w:val="-1"/>
          <w:sz w:val="24"/>
          <w:szCs w:val="24"/>
        </w:rPr>
        <w:t xml:space="preserve"> </w:t>
      </w:r>
      <w:r w:rsidRPr="00F85942">
        <w:rPr>
          <w:sz w:val="24"/>
          <w:szCs w:val="24"/>
        </w:rPr>
        <w:t>up l</w:t>
      </w:r>
      <w:r w:rsidRPr="00F85942">
        <w:rPr>
          <w:spacing w:val="2"/>
          <w:sz w:val="24"/>
          <w:szCs w:val="24"/>
        </w:rPr>
        <w:t>e</w:t>
      </w:r>
      <w:r w:rsidRPr="00F85942">
        <w:rPr>
          <w:sz w:val="24"/>
          <w:szCs w:val="24"/>
        </w:rPr>
        <w:t xml:space="preserve">ss </w:t>
      </w:r>
      <w:r w:rsidRPr="00F85942">
        <w:rPr>
          <w:spacing w:val="1"/>
          <w:sz w:val="24"/>
          <w:szCs w:val="24"/>
        </w:rPr>
        <w:t>m</w:t>
      </w:r>
      <w:r w:rsidRPr="00F85942">
        <w:rPr>
          <w:spacing w:val="-1"/>
          <w:sz w:val="24"/>
          <w:szCs w:val="24"/>
        </w:rPr>
        <w:t>e</w:t>
      </w:r>
      <w:r w:rsidRPr="00F85942">
        <w:rPr>
          <w:sz w:val="24"/>
          <w:szCs w:val="24"/>
        </w:rPr>
        <w:t>mo</w:t>
      </w:r>
      <w:r w:rsidRPr="00F85942">
        <w:rPr>
          <w:spacing w:val="2"/>
          <w:sz w:val="24"/>
          <w:szCs w:val="24"/>
        </w:rPr>
        <w:t>r</w:t>
      </w:r>
      <w:r w:rsidRPr="00F85942">
        <w:rPr>
          <w:sz w:val="24"/>
          <w:szCs w:val="24"/>
        </w:rPr>
        <w:t>y</w:t>
      </w:r>
      <w:r w:rsidRPr="00F85942">
        <w:rPr>
          <w:spacing w:val="-5"/>
          <w:sz w:val="24"/>
          <w:szCs w:val="24"/>
        </w:rPr>
        <w:t xml:space="preserve"> </w:t>
      </w:r>
      <w:r w:rsidRPr="00F85942">
        <w:rPr>
          <w:sz w:val="24"/>
          <w:szCs w:val="24"/>
        </w:rPr>
        <w:t>than do re</w:t>
      </w:r>
      <w:r w:rsidRPr="00F85942">
        <w:rPr>
          <w:spacing w:val="-2"/>
          <w:sz w:val="24"/>
          <w:szCs w:val="24"/>
        </w:rPr>
        <w:t>g</w:t>
      </w:r>
      <w:r w:rsidRPr="00F85942">
        <w:rPr>
          <w:sz w:val="24"/>
          <w:szCs w:val="24"/>
        </w:rPr>
        <w:t>ular</w:t>
      </w:r>
      <w:r w:rsidRPr="00F85942">
        <w:rPr>
          <w:spacing w:val="-1"/>
          <w:sz w:val="24"/>
          <w:szCs w:val="24"/>
        </w:rPr>
        <w:t xml:space="preserve"> </w:t>
      </w:r>
      <w:r w:rsidRPr="00F85942">
        <w:rPr>
          <w:sz w:val="24"/>
          <w:szCs w:val="24"/>
        </w:rPr>
        <w:t>in</w:t>
      </w:r>
      <w:r w:rsidRPr="00F85942">
        <w:rPr>
          <w:spacing w:val="1"/>
          <w:sz w:val="24"/>
          <w:szCs w:val="24"/>
        </w:rPr>
        <w:t>te</w:t>
      </w:r>
      <w:r w:rsidRPr="00F85942">
        <w:rPr>
          <w:sz w:val="24"/>
          <w:szCs w:val="24"/>
        </w:rPr>
        <w:t>g</w:t>
      </w:r>
      <w:r w:rsidRPr="00F85942">
        <w:rPr>
          <w:spacing w:val="-1"/>
          <w:sz w:val="24"/>
          <w:szCs w:val="24"/>
        </w:rPr>
        <w:t>e</w:t>
      </w:r>
      <w:r w:rsidRPr="00F85942">
        <w:rPr>
          <w:sz w:val="24"/>
          <w:szCs w:val="24"/>
        </w:rPr>
        <w:t xml:space="preserve">rs </w:t>
      </w:r>
      <w:r w:rsidRPr="00F85942">
        <w:rPr>
          <w:spacing w:val="-1"/>
          <w:sz w:val="24"/>
          <w:szCs w:val="24"/>
        </w:rPr>
        <w:t>a</w:t>
      </w:r>
      <w:r w:rsidRPr="00F85942">
        <w:rPr>
          <w:sz w:val="24"/>
          <w:szCs w:val="24"/>
        </w:rPr>
        <w:t>s lo</w:t>
      </w:r>
      <w:r w:rsidRPr="00F85942">
        <w:rPr>
          <w:spacing w:val="3"/>
          <w:sz w:val="24"/>
          <w:szCs w:val="24"/>
        </w:rPr>
        <w:t>n</w:t>
      </w:r>
      <w:r w:rsidRPr="00F85942">
        <w:rPr>
          <w:sz w:val="24"/>
          <w:szCs w:val="24"/>
        </w:rPr>
        <w:t>g</w:t>
      </w:r>
      <w:r w:rsidRPr="00F85942">
        <w:rPr>
          <w:spacing w:val="-2"/>
          <w:sz w:val="24"/>
          <w:szCs w:val="24"/>
        </w:rPr>
        <w:t xml:space="preserve"> </w:t>
      </w:r>
      <w:r w:rsidRPr="00F85942">
        <w:rPr>
          <w:spacing w:val="1"/>
          <w:sz w:val="24"/>
          <w:szCs w:val="24"/>
        </w:rPr>
        <w:t>a</w:t>
      </w:r>
      <w:r w:rsidRPr="00F85942">
        <w:rPr>
          <w:sz w:val="24"/>
          <w:szCs w:val="24"/>
        </w:rPr>
        <w:t>s</w:t>
      </w:r>
      <w:r w:rsidRPr="00F85942">
        <w:rPr>
          <w:spacing w:val="2"/>
          <w:sz w:val="24"/>
          <w:szCs w:val="24"/>
        </w:rPr>
        <w:t xml:space="preserve"> </w:t>
      </w:r>
      <w:r w:rsidRPr="00F85942">
        <w:rPr>
          <w:spacing w:val="-5"/>
          <w:sz w:val="24"/>
          <w:szCs w:val="24"/>
        </w:rPr>
        <w:t>y</w:t>
      </w:r>
      <w:r w:rsidRPr="00F85942">
        <w:rPr>
          <w:sz w:val="24"/>
          <w:szCs w:val="24"/>
        </w:rPr>
        <w:t xml:space="preserve">our </w:t>
      </w:r>
      <w:r w:rsidRPr="00F85942">
        <w:rPr>
          <w:spacing w:val="1"/>
          <w:sz w:val="24"/>
          <w:szCs w:val="24"/>
        </w:rPr>
        <w:t>v</w:t>
      </w:r>
      <w:r w:rsidRPr="00F85942">
        <w:rPr>
          <w:spacing w:val="-1"/>
          <w:sz w:val="24"/>
          <w:szCs w:val="24"/>
        </w:rPr>
        <w:t>a</w:t>
      </w:r>
      <w:r w:rsidRPr="00F85942">
        <w:rPr>
          <w:sz w:val="24"/>
          <w:szCs w:val="24"/>
        </w:rPr>
        <w:t>lue do</w:t>
      </w:r>
      <w:r w:rsidRPr="00F85942">
        <w:rPr>
          <w:spacing w:val="-1"/>
          <w:sz w:val="24"/>
          <w:szCs w:val="24"/>
        </w:rPr>
        <w:t>e</w:t>
      </w:r>
      <w:r w:rsidRPr="00F85942">
        <w:rPr>
          <w:sz w:val="24"/>
          <w:szCs w:val="24"/>
        </w:rPr>
        <w:t xml:space="preserve">s not </w:t>
      </w:r>
      <w:r w:rsidRPr="00F85942">
        <w:rPr>
          <w:spacing w:val="-1"/>
          <w:sz w:val="24"/>
          <w:szCs w:val="24"/>
        </w:rPr>
        <w:t>e</w:t>
      </w:r>
      <w:r w:rsidRPr="00F85942">
        <w:rPr>
          <w:spacing w:val="2"/>
          <w:sz w:val="24"/>
          <w:szCs w:val="24"/>
        </w:rPr>
        <w:t>x</w:t>
      </w:r>
      <w:r w:rsidRPr="00F85942">
        <w:rPr>
          <w:spacing w:val="1"/>
          <w:sz w:val="24"/>
          <w:szCs w:val="24"/>
        </w:rPr>
        <w:t>c</w:t>
      </w:r>
      <w:r w:rsidRPr="00F85942">
        <w:rPr>
          <w:spacing w:val="-1"/>
          <w:sz w:val="24"/>
          <w:szCs w:val="24"/>
        </w:rPr>
        <w:t>ee</w:t>
      </w:r>
      <w:r w:rsidRPr="00F85942">
        <w:rPr>
          <w:sz w:val="24"/>
          <w:szCs w:val="24"/>
        </w:rPr>
        <w:t xml:space="preserve">d the </w:t>
      </w:r>
      <w:r w:rsidRPr="00F85942">
        <w:rPr>
          <w:spacing w:val="1"/>
          <w:sz w:val="24"/>
          <w:szCs w:val="24"/>
        </w:rPr>
        <w:t>r</w:t>
      </w:r>
      <w:r w:rsidRPr="00F85942">
        <w:rPr>
          <w:spacing w:val="-1"/>
          <w:sz w:val="24"/>
          <w:szCs w:val="24"/>
        </w:rPr>
        <w:t>a</w:t>
      </w:r>
      <w:r w:rsidRPr="00F85942">
        <w:rPr>
          <w:sz w:val="24"/>
          <w:szCs w:val="24"/>
        </w:rPr>
        <w:t>ther</w:t>
      </w:r>
      <w:r w:rsidRPr="00F85942">
        <w:rPr>
          <w:spacing w:val="-1"/>
          <w:sz w:val="24"/>
          <w:szCs w:val="24"/>
        </w:rPr>
        <w:t xml:space="preserve"> </w:t>
      </w:r>
      <w:r w:rsidRPr="00F85942">
        <w:rPr>
          <w:sz w:val="24"/>
          <w:szCs w:val="24"/>
        </w:rPr>
        <w:t>l</w:t>
      </w:r>
      <w:r w:rsidRPr="00F85942">
        <w:rPr>
          <w:spacing w:val="1"/>
          <w:sz w:val="24"/>
          <w:szCs w:val="24"/>
        </w:rPr>
        <w:t>i</w:t>
      </w:r>
      <w:r w:rsidRPr="00F85942">
        <w:rPr>
          <w:sz w:val="24"/>
          <w:szCs w:val="24"/>
        </w:rPr>
        <w:t>m</w:t>
      </w:r>
      <w:r w:rsidRPr="00F85942">
        <w:rPr>
          <w:spacing w:val="1"/>
          <w:sz w:val="24"/>
          <w:szCs w:val="24"/>
        </w:rPr>
        <w:t>i</w:t>
      </w:r>
      <w:r w:rsidRPr="00F85942">
        <w:rPr>
          <w:sz w:val="24"/>
          <w:szCs w:val="24"/>
        </w:rPr>
        <w:t xml:space="preserve">ted </w:t>
      </w:r>
      <w:r w:rsidRPr="00F85942">
        <w:rPr>
          <w:spacing w:val="-1"/>
          <w:sz w:val="24"/>
          <w:szCs w:val="24"/>
        </w:rPr>
        <w:t>ra</w:t>
      </w:r>
      <w:r w:rsidRPr="00F85942">
        <w:rPr>
          <w:spacing w:val="2"/>
          <w:sz w:val="24"/>
          <w:szCs w:val="24"/>
        </w:rPr>
        <w:t>n</w:t>
      </w:r>
      <w:r w:rsidRPr="00F85942">
        <w:rPr>
          <w:spacing w:val="-2"/>
          <w:sz w:val="24"/>
          <w:szCs w:val="24"/>
        </w:rPr>
        <w:t>g</w:t>
      </w:r>
      <w:r w:rsidRPr="00F85942">
        <w:rPr>
          <w:sz w:val="24"/>
          <w:szCs w:val="24"/>
        </w:rPr>
        <w:t>e</w:t>
      </w:r>
      <w:r w:rsidRPr="00F85942">
        <w:rPr>
          <w:spacing w:val="-1"/>
          <w:sz w:val="24"/>
          <w:szCs w:val="24"/>
        </w:rPr>
        <w:t xml:space="preserve"> </w:t>
      </w:r>
      <w:r w:rsidRPr="00F85942">
        <w:rPr>
          <w:spacing w:val="2"/>
          <w:sz w:val="24"/>
          <w:szCs w:val="24"/>
        </w:rPr>
        <w:t>o</w:t>
      </w:r>
      <w:r w:rsidRPr="00F85942">
        <w:rPr>
          <w:sz w:val="24"/>
          <w:szCs w:val="24"/>
        </w:rPr>
        <w:t xml:space="preserve">f </w:t>
      </w:r>
      <w:r w:rsidRPr="00F85942">
        <w:rPr>
          <w:spacing w:val="-2"/>
          <w:sz w:val="24"/>
          <w:szCs w:val="24"/>
        </w:rPr>
        <w:t>a</w:t>
      </w:r>
      <w:r w:rsidRPr="00F85942">
        <w:rPr>
          <w:sz w:val="24"/>
          <w:szCs w:val="24"/>
        </w:rPr>
        <w:t>n uns</w:t>
      </w:r>
      <w:r w:rsidRPr="00F85942">
        <w:rPr>
          <w:spacing w:val="3"/>
          <w:sz w:val="24"/>
          <w:szCs w:val="24"/>
        </w:rPr>
        <w:t>i</w:t>
      </w:r>
      <w:r w:rsidRPr="00F85942">
        <w:rPr>
          <w:spacing w:val="-2"/>
          <w:sz w:val="24"/>
          <w:szCs w:val="24"/>
        </w:rPr>
        <w:t>g</w:t>
      </w:r>
      <w:r w:rsidRPr="00F85942">
        <w:rPr>
          <w:sz w:val="24"/>
          <w:szCs w:val="24"/>
        </w:rPr>
        <w:t>n</w:t>
      </w:r>
      <w:r w:rsidRPr="00F85942">
        <w:rPr>
          <w:spacing w:val="-1"/>
          <w:sz w:val="24"/>
          <w:szCs w:val="24"/>
        </w:rPr>
        <w:t>e</w:t>
      </w:r>
      <w:r w:rsidRPr="00F85942">
        <w:rPr>
          <w:sz w:val="24"/>
          <w:szCs w:val="24"/>
        </w:rPr>
        <w:t xml:space="preserve">d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w:t>
      </w:r>
    </w:p>
    <w:p w14:paraId="2EAB4FF4" w14:textId="77777777" w:rsidR="00BD33F8" w:rsidRPr="00F85942" w:rsidRDefault="00A51A16">
      <w:pPr>
        <w:spacing w:before="3"/>
        <w:ind w:left="100"/>
        <w:rPr>
          <w:sz w:val="24"/>
          <w:szCs w:val="24"/>
        </w:rPr>
      </w:pPr>
      <w:r w:rsidRPr="00F85942">
        <w:rPr>
          <w:spacing w:val="-1"/>
          <w:sz w:val="24"/>
          <w:szCs w:val="24"/>
        </w:rPr>
        <w:t>F</w:t>
      </w:r>
      <w:r w:rsidRPr="00F85942">
        <w:rPr>
          <w:sz w:val="24"/>
          <w:szCs w:val="24"/>
        </w:rPr>
        <w:t>or</w:t>
      </w:r>
      <w:r w:rsidRPr="00F85942">
        <w:rPr>
          <w:spacing w:val="59"/>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 consider</w:t>
      </w:r>
      <w:r w:rsidRPr="00F85942">
        <w:rPr>
          <w:spacing w:val="-1"/>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1"/>
          <w:sz w:val="24"/>
          <w:szCs w:val="24"/>
        </w:rPr>
        <w:t xml:space="preserve"> f</w:t>
      </w:r>
      <w:r w:rsidRPr="00F85942">
        <w:rPr>
          <w:sz w:val="24"/>
          <w:szCs w:val="24"/>
        </w:rPr>
        <w:t>ol</w:t>
      </w:r>
      <w:r w:rsidRPr="00F85942">
        <w:rPr>
          <w:spacing w:val="1"/>
          <w:sz w:val="24"/>
          <w:szCs w:val="24"/>
        </w:rPr>
        <w:t>l</w:t>
      </w:r>
      <w:r w:rsidRPr="00F85942">
        <w:rPr>
          <w:sz w:val="24"/>
          <w:szCs w:val="24"/>
        </w:rPr>
        <w:t>owing</w:t>
      </w:r>
      <w:r w:rsidRPr="00F85942">
        <w:rPr>
          <w:spacing w:val="-2"/>
          <w:sz w:val="24"/>
          <w:szCs w:val="24"/>
        </w:rPr>
        <w:t xml:space="preserve"> </w:t>
      </w:r>
      <w:r w:rsidRPr="00F85942">
        <w:rPr>
          <w:sz w:val="24"/>
          <w:szCs w:val="24"/>
        </w:rPr>
        <w:t>pi</w:t>
      </w:r>
      <w:r w:rsidRPr="00F85942">
        <w:rPr>
          <w:spacing w:val="2"/>
          <w:sz w:val="24"/>
          <w:szCs w:val="24"/>
        </w:rPr>
        <w:t>e</w:t>
      </w:r>
      <w:r w:rsidRPr="00F85942">
        <w:rPr>
          <w:spacing w:val="-1"/>
          <w:sz w:val="24"/>
          <w:szCs w:val="24"/>
        </w:rPr>
        <w:t>c</w:t>
      </w:r>
      <w:r w:rsidRPr="00F85942">
        <w:rPr>
          <w:sz w:val="24"/>
          <w:szCs w:val="24"/>
        </w:rPr>
        <w:t>e</w:t>
      </w:r>
      <w:r w:rsidRPr="00F85942">
        <w:rPr>
          <w:spacing w:val="-1"/>
          <w:sz w:val="24"/>
          <w:szCs w:val="24"/>
        </w:rPr>
        <w:t xml:space="preserve"> </w:t>
      </w:r>
      <w:r w:rsidRPr="00F85942">
        <w:rPr>
          <w:spacing w:val="2"/>
          <w:sz w:val="24"/>
          <w:szCs w:val="24"/>
        </w:rPr>
        <w:t>o</w:t>
      </w:r>
      <w:r w:rsidRPr="00F85942">
        <w:rPr>
          <w:sz w:val="24"/>
          <w:szCs w:val="24"/>
        </w:rPr>
        <w:t xml:space="preserve">f </w:t>
      </w:r>
      <w:r w:rsidRPr="00F85942">
        <w:rPr>
          <w:spacing w:val="-2"/>
          <w:sz w:val="24"/>
          <w:szCs w:val="24"/>
        </w:rPr>
        <w:t>c</w:t>
      </w:r>
      <w:r w:rsidRPr="00F85942">
        <w:rPr>
          <w:sz w:val="24"/>
          <w:szCs w:val="24"/>
        </w:rPr>
        <w:t>ode</w:t>
      </w:r>
    </w:p>
    <w:p w14:paraId="7D270773" w14:textId="77777777" w:rsidR="00BD33F8" w:rsidRPr="00F85942" w:rsidRDefault="00BD33F8">
      <w:pPr>
        <w:spacing w:before="9" w:line="120" w:lineRule="exact"/>
        <w:rPr>
          <w:sz w:val="13"/>
          <w:szCs w:val="13"/>
        </w:rPr>
      </w:pPr>
    </w:p>
    <w:p w14:paraId="5D55AF60" w14:textId="77777777" w:rsidR="00BD33F8" w:rsidRPr="00F85942" w:rsidRDefault="00A51A16">
      <w:pPr>
        <w:spacing w:line="260" w:lineRule="exact"/>
        <w:ind w:left="100"/>
        <w:rPr>
          <w:sz w:val="24"/>
          <w:szCs w:val="24"/>
        </w:rPr>
      </w:pPr>
      <w:proofErr w:type="spellStart"/>
      <w:r w:rsidRPr="00F85942">
        <w:rPr>
          <w:spacing w:val="-1"/>
          <w:position w:val="-1"/>
          <w:sz w:val="24"/>
          <w:szCs w:val="24"/>
        </w:rPr>
        <w:t>c</w:t>
      </w:r>
      <w:r w:rsidRPr="00F85942">
        <w:rPr>
          <w:position w:val="-1"/>
          <w:sz w:val="24"/>
          <w:szCs w:val="24"/>
        </w:rPr>
        <w:t>h</w:t>
      </w:r>
      <w:r w:rsidRPr="00F85942">
        <w:rPr>
          <w:spacing w:val="-1"/>
          <w:position w:val="-1"/>
          <w:sz w:val="24"/>
          <w:szCs w:val="24"/>
        </w:rPr>
        <w:t>a</w:t>
      </w:r>
      <w:r w:rsidRPr="00F85942">
        <w:rPr>
          <w:position w:val="-1"/>
          <w:sz w:val="24"/>
          <w:szCs w:val="24"/>
        </w:rPr>
        <w:t>rm</w:t>
      </w:r>
      <w:r w:rsidRPr="00F85942">
        <w:rPr>
          <w:spacing w:val="-1"/>
          <w:position w:val="-1"/>
          <w:sz w:val="24"/>
          <w:szCs w:val="24"/>
        </w:rPr>
        <w:t>a</w:t>
      </w:r>
      <w:r w:rsidRPr="00F85942">
        <w:rPr>
          <w:position w:val="-1"/>
          <w:sz w:val="24"/>
          <w:szCs w:val="24"/>
        </w:rPr>
        <w:t>th.c</w:t>
      </w:r>
      <w:proofErr w:type="spellEnd"/>
      <w:r w:rsidRPr="00F85942">
        <w:rPr>
          <w:position w:val="-1"/>
          <w:sz w:val="24"/>
          <w:szCs w:val="24"/>
        </w:rPr>
        <w:t>:</w:t>
      </w:r>
    </w:p>
    <w:p w14:paraId="3B35E598" w14:textId="77777777" w:rsidR="00BD33F8" w:rsidRPr="00F85942" w:rsidRDefault="00BD33F8">
      <w:pPr>
        <w:spacing w:before="2" w:line="140" w:lineRule="exact"/>
        <w:rPr>
          <w:sz w:val="15"/>
          <w:szCs w:val="15"/>
        </w:rPr>
      </w:pPr>
    </w:p>
    <w:p w14:paraId="1DB5CB64" w14:textId="77777777" w:rsidR="00BD33F8" w:rsidRPr="00F85942" w:rsidRDefault="00A51A16">
      <w:pPr>
        <w:ind w:left="1744" w:right="5422"/>
        <w:jc w:val="both"/>
        <w:rPr>
          <w:rFonts w:eastAsia="Courier New"/>
          <w:sz w:val="22"/>
          <w:szCs w:val="22"/>
        </w:rPr>
      </w:pPr>
      <w:r w:rsidRPr="00F85942">
        <w:rPr>
          <w:rFonts w:eastAsia="Courier New"/>
          <w:sz w:val="22"/>
          <w:szCs w:val="22"/>
        </w:rPr>
        <w:t>#include &lt;</w:t>
      </w:r>
      <w:proofErr w:type="spellStart"/>
      <w:r w:rsidRPr="00F85942">
        <w:rPr>
          <w:rFonts w:eastAsia="Courier New"/>
          <w:sz w:val="22"/>
          <w:szCs w:val="22"/>
        </w:rPr>
        <w:t>stdio.h</w:t>
      </w:r>
      <w:proofErr w:type="spellEnd"/>
      <w:r w:rsidRPr="00F85942">
        <w:rPr>
          <w:rFonts w:eastAsia="Courier New"/>
          <w:sz w:val="22"/>
          <w:szCs w:val="22"/>
        </w:rPr>
        <w:t>&gt;</w:t>
      </w:r>
    </w:p>
    <w:p w14:paraId="624886A1" w14:textId="77777777" w:rsidR="00BD33F8" w:rsidRPr="00F85942" w:rsidRDefault="00BD33F8">
      <w:pPr>
        <w:spacing w:before="5" w:line="120" w:lineRule="exact"/>
        <w:rPr>
          <w:sz w:val="12"/>
          <w:szCs w:val="12"/>
        </w:rPr>
      </w:pPr>
    </w:p>
    <w:p w14:paraId="1361BD63" w14:textId="77777777" w:rsidR="00BD33F8" w:rsidRPr="00F85942" w:rsidRDefault="00A51A16">
      <w:pPr>
        <w:ind w:left="1744" w:right="6085"/>
        <w:jc w:val="both"/>
        <w:rPr>
          <w:rFonts w:eastAsia="Courier New"/>
          <w:sz w:val="22"/>
          <w:szCs w:val="22"/>
        </w:rPr>
      </w:pPr>
      <w:r w:rsidRPr="00F85942">
        <w:rPr>
          <w:rFonts w:eastAsia="Courier New"/>
          <w:sz w:val="22"/>
          <w:szCs w:val="22"/>
        </w:rPr>
        <w:t>void main() {</w:t>
      </w:r>
    </w:p>
    <w:p w14:paraId="27AB2BD9" w14:textId="77777777" w:rsidR="00BD33F8" w:rsidRPr="00F85942" w:rsidRDefault="00BD33F8">
      <w:pPr>
        <w:spacing w:before="5" w:line="120" w:lineRule="exact"/>
        <w:rPr>
          <w:sz w:val="12"/>
          <w:szCs w:val="12"/>
        </w:rPr>
      </w:pPr>
    </w:p>
    <w:p w14:paraId="6CBDF61A" w14:textId="77777777" w:rsidR="00BD33F8" w:rsidRPr="00F85942" w:rsidRDefault="00A51A16">
      <w:pPr>
        <w:spacing w:line="359" w:lineRule="auto"/>
        <w:ind w:left="1780" w:right="4594"/>
        <w:jc w:val="both"/>
        <w:rPr>
          <w:rFonts w:eastAsia="Courier New"/>
          <w:sz w:val="22"/>
          <w:szCs w:val="22"/>
        </w:rPr>
      </w:pPr>
      <w:r w:rsidRPr="00F85942">
        <w:rPr>
          <w:rFonts w:eastAsia="Courier New"/>
          <w:sz w:val="22"/>
          <w:szCs w:val="22"/>
        </w:rPr>
        <w:t>unsigned char val1 = 20; unsigned char val2 = 30; int answer;</w:t>
      </w:r>
    </w:p>
    <w:p w14:paraId="4E972E38" w14:textId="77777777" w:rsidR="00BD33F8" w:rsidRPr="00F85942" w:rsidRDefault="00BD33F8">
      <w:pPr>
        <w:spacing w:before="9" w:line="160" w:lineRule="exact"/>
        <w:rPr>
          <w:sz w:val="16"/>
          <w:szCs w:val="16"/>
        </w:rPr>
      </w:pPr>
    </w:p>
    <w:p w14:paraId="18D4EE0B" w14:textId="77777777" w:rsidR="00BD33F8" w:rsidRPr="00F85942" w:rsidRDefault="00BD33F8">
      <w:pPr>
        <w:spacing w:line="200" w:lineRule="exact"/>
      </w:pPr>
    </w:p>
    <w:p w14:paraId="3BBCCB5A" w14:textId="77777777" w:rsidR="00BD33F8" w:rsidRPr="00F85942" w:rsidRDefault="00A51A16">
      <w:pPr>
        <w:ind w:left="1780" w:right="4989"/>
        <w:jc w:val="both"/>
        <w:rPr>
          <w:rFonts w:eastAsia="Courier New"/>
          <w:sz w:val="22"/>
          <w:szCs w:val="22"/>
        </w:rPr>
      </w:pPr>
      <w:proofErr w:type="spellStart"/>
      <w:r w:rsidRPr="00F85942">
        <w:rPr>
          <w:rFonts w:eastAsia="Courier New"/>
          <w:sz w:val="22"/>
          <w:szCs w:val="22"/>
        </w:rPr>
        <w:t>printf</w:t>
      </w:r>
      <w:proofErr w:type="spellEnd"/>
      <w:r w:rsidRPr="00F85942">
        <w:rPr>
          <w:rFonts w:eastAsia="Courier New"/>
          <w:sz w:val="22"/>
          <w:szCs w:val="22"/>
        </w:rPr>
        <w:t>("%d</w:t>
      </w:r>
      <w:r w:rsidRPr="00F85942">
        <w:rPr>
          <w:rFonts w:eastAsia="Courier New"/>
          <w:b/>
          <w:spacing w:val="-1"/>
          <w:sz w:val="22"/>
          <w:szCs w:val="22"/>
        </w:rPr>
        <w:t>\n</w:t>
      </w:r>
      <w:r w:rsidRPr="00F85942">
        <w:rPr>
          <w:rFonts w:eastAsia="Courier New"/>
          <w:sz w:val="22"/>
          <w:szCs w:val="22"/>
        </w:rPr>
        <w:t>", val1);</w:t>
      </w:r>
    </w:p>
    <w:p w14:paraId="54D20DBE" w14:textId="77777777" w:rsidR="00BD33F8" w:rsidRPr="00F85942" w:rsidRDefault="00BD33F8">
      <w:pPr>
        <w:spacing w:before="3" w:line="120" w:lineRule="exact"/>
        <w:rPr>
          <w:sz w:val="12"/>
          <w:szCs w:val="12"/>
        </w:rPr>
      </w:pPr>
    </w:p>
    <w:p w14:paraId="196607E5" w14:textId="77777777" w:rsidR="00BD33F8" w:rsidRPr="00F85942" w:rsidRDefault="00A51A16">
      <w:pPr>
        <w:ind w:left="1780" w:right="4994"/>
        <w:jc w:val="both"/>
        <w:rPr>
          <w:rFonts w:eastAsia="Courier New"/>
          <w:sz w:val="22"/>
          <w:szCs w:val="22"/>
        </w:rPr>
      </w:pPr>
      <w:proofErr w:type="spellStart"/>
      <w:r w:rsidRPr="00F85942">
        <w:rPr>
          <w:rFonts w:eastAsia="Courier New"/>
          <w:sz w:val="22"/>
          <w:szCs w:val="22"/>
        </w:rPr>
        <w:t>printf</w:t>
      </w:r>
      <w:proofErr w:type="spellEnd"/>
      <w:r w:rsidRPr="00F85942">
        <w:rPr>
          <w:rFonts w:eastAsia="Courier New"/>
          <w:sz w:val="22"/>
          <w:szCs w:val="22"/>
        </w:rPr>
        <w:t>("%d</w:t>
      </w:r>
      <w:r w:rsidRPr="00F85942">
        <w:rPr>
          <w:rFonts w:eastAsia="Courier New"/>
          <w:b/>
          <w:spacing w:val="-1"/>
          <w:sz w:val="22"/>
          <w:szCs w:val="22"/>
        </w:rPr>
        <w:t>\n</w:t>
      </w:r>
      <w:r w:rsidRPr="00F85942">
        <w:rPr>
          <w:rFonts w:eastAsia="Courier New"/>
          <w:sz w:val="22"/>
          <w:szCs w:val="22"/>
        </w:rPr>
        <w:t>", val2);</w:t>
      </w:r>
    </w:p>
    <w:p w14:paraId="7A4995CF" w14:textId="77777777" w:rsidR="00BD33F8" w:rsidRPr="00F85942" w:rsidRDefault="00BD33F8">
      <w:pPr>
        <w:spacing w:before="7" w:line="100" w:lineRule="exact"/>
        <w:rPr>
          <w:sz w:val="10"/>
          <w:szCs w:val="10"/>
        </w:rPr>
      </w:pPr>
    </w:p>
    <w:p w14:paraId="74051A2F" w14:textId="77777777" w:rsidR="00BD33F8" w:rsidRPr="00F85942" w:rsidRDefault="00BD33F8">
      <w:pPr>
        <w:spacing w:line="200" w:lineRule="exact"/>
      </w:pPr>
    </w:p>
    <w:p w14:paraId="02CA842D" w14:textId="77777777" w:rsidR="00BD33F8" w:rsidRPr="00F85942" w:rsidRDefault="00BD33F8">
      <w:pPr>
        <w:spacing w:line="200" w:lineRule="exact"/>
      </w:pPr>
    </w:p>
    <w:p w14:paraId="2E3D52A5" w14:textId="77777777" w:rsidR="00BD33F8" w:rsidRPr="00F85942" w:rsidRDefault="00A51A16">
      <w:pPr>
        <w:ind w:left="1780" w:right="4994"/>
        <w:jc w:val="both"/>
        <w:rPr>
          <w:rFonts w:eastAsia="Courier New"/>
          <w:sz w:val="22"/>
          <w:szCs w:val="22"/>
        </w:rPr>
      </w:pPr>
      <w:r w:rsidRPr="00F85942">
        <w:rPr>
          <w:rFonts w:eastAsia="Courier New"/>
          <w:sz w:val="22"/>
          <w:szCs w:val="22"/>
        </w:rPr>
        <w:t>answer = val1 + val2;</w:t>
      </w:r>
    </w:p>
    <w:p w14:paraId="01984270" w14:textId="77777777" w:rsidR="00BD33F8" w:rsidRPr="00F85942" w:rsidRDefault="00BD33F8">
      <w:pPr>
        <w:spacing w:before="8" w:line="100" w:lineRule="exact"/>
        <w:rPr>
          <w:sz w:val="11"/>
          <w:szCs w:val="11"/>
        </w:rPr>
      </w:pPr>
    </w:p>
    <w:p w14:paraId="49397989" w14:textId="77777777" w:rsidR="00BD33F8" w:rsidRPr="00F85942" w:rsidRDefault="00A51A16">
      <w:pPr>
        <w:ind w:left="1780" w:right="1826"/>
        <w:jc w:val="both"/>
        <w:rPr>
          <w:rFonts w:eastAsia="Courier New"/>
          <w:sz w:val="22"/>
          <w:szCs w:val="22"/>
        </w:rPr>
      </w:pPr>
      <w:proofErr w:type="spellStart"/>
      <w:r w:rsidRPr="00F85942">
        <w:rPr>
          <w:rFonts w:eastAsia="Courier New"/>
          <w:sz w:val="22"/>
          <w:szCs w:val="22"/>
        </w:rPr>
        <w:t>printf</w:t>
      </w:r>
      <w:proofErr w:type="spellEnd"/>
      <w:r w:rsidRPr="00F85942">
        <w:rPr>
          <w:rFonts w:eastAsia="Courier New"/>
          <w:sz w:val="22"/>
          <w:szCs w:val="22"/>
        </w:rPr>
        <w:t>("%d + %d = %d</w:t>
      </w:r>
      <w:r w:rsidRPr="00F85942">
        <w:rPr>
          <w:rFonts w:eastAsia="Courier New"/>
          <w:b/>
          <w:spacing w:val="-1"/>
          <w:sz w:val="22"/>
          <w:szCs w:val="22"/>
        </w:rPr>
        <w:t>\n</w:t>
      </w:r>
      <w:r w:rsidRPr="00F85942">
        <w:rPr>
          <w:rFonts w:eastAsia="Courier New"/>
          <w:sz w:val="22"/>
          <w:szCs w:val="22"/>
        </w:rPr>
        <w:t>", val1, val2, answer);</w:t>
      </w:r>
    </w:p>
    <w:p w14:paraId="3CF8551D" w14:textId="77777777" w:rsidR="00BD33F8" w:rsidRPr="00F85942" w:rsidRDefault="00BD33F8">
      <w:pPr>
        <w:spacing w:before="4" w:line="100" w:lineRule="exact"/>
        <w:rPr>
          <w:sz w:val="10"/>
          <w:szCs w:val="10"/>
        </w:rPr>
      </w:pPr>
    </w:p>
    <w:p w14:paraId="1DE5FE66" w14:textId="77777777" w:rsidR="00BD33F8" w:rsidRPr="00F85942" w:rsidRDefault="00BD33F8">
      <w:pPr>
        <w:spacing w:line="200" w:lineRule="exact"/>
      </w:pPr>
    </w:p>
    <w:p w14:paraId="1B5D3FC3" w14:textId="77777777" w:rsidR="00BD33F8" w:rsidRPr="00F85942" w:rsidRDefault="00BD33F8">
      <w:pPr>
        <w:spacing w:line="200" w:lineRule="exact"/>
      </w:pPr>
    </w:p>
    <w:p w14:paraId="6363D1DC" w14:textId="77777777" w:rsidR="00BD33F8" w:rsidRPr="00F85942" w:rsidRDefault="00A51A16">
      <w:pPr>
        <w:ind w:left="1780" w:right="6314"/>
        <w:jc w:val="both"/>
        <w:rPr>
          <w:rFonts w:eastAsia="Courier New"/>
          <w:sz w:val="22"/>
          <w:szCs w:val="22"/>
        </w:rPr>
      </w:pPr>
      <w:r w:rsidRPr="00F85942">
        <w:rPr>
          <w:rFonts w:eastAsia="Courier New"/>
          <w:sz w:val="22"/>
          <w:szCs w:val="22"/>
        </w:rPr>
        <w:t>val1 = 'a';</w:t>
      </w:r>
    </w:p>
    <w:p w14:paraId="0776E3B4" w14:textId="77777777" w:rsidR="00BD33F8" w:rsidRPr="00F85942" w:rsidRDefault="00BD33F8">
      <w:pPr>
        <w:spacing w:before="5" w:line="120" w:lineRule="exact"/>
        <w:rPr>
          <w:sz w:val="12"/>
          <w:szCs w:val="12"/>
        </w:rPr>
      </w:pPr>
    </w:p>
    <w:p w14:paraId="770A30C0" w14:textId="77777777" w:rsidR="00BD33F8" w:rsidRPr="00F85942" w:rsidRDefault="00A51A16">
      <w:pPr>
        <w:spacing w:line="240" w:lineRule="exact"/>
        <w:ind w:left="1780" w:right="4994"/>
        <w:jc w:val="both"/>
        <w:rPr>
          <w:rFonts w:eastAsia="Courier New"/>
          <w:sz w:val="22"/>
          <w:szCs w:val="22"/>
        </w:rPr>
      </w:pPr>
      <w:r w:rsidRPr="00F85942">
        <w:rPr>
          <w:rFonts w:eastAsia="Courier New"/>
          <w:position w:val="1"/>
          <w:sz w:val="22"/>
          <w:szCs w:val="22"/>
        </w:rPr>
        <w:t>answer = val1 + val2;</w:t>
      </w:r>
    </w:p>
    <w:p w14:paraId="5CFD3713" w14:textId="77777777" w:rsidR="00BD33F8" w:rsidRPr="00F85942" w:rsidRDefault="00BD33F8">
      <w:pPr>
        <w:spacing w:line="200" w:lineRule="exact"/>
      </w:pPr>
    </w:p>
    <w:p w14:paraId="7936C185" w14:textId="77777777" w:rsidR="00BD33F8" w:rsidRPr="00F85942" w:rsidRDefault="00BD33F8">
      <w:pPr>
        <w:spacing w:before="1" w:line="260" w:lineRule="exact"/>
        <w:rPr>
          <w:sz w:val="26"/>
          <w:szCs w:val="26"/>
        </w:rPr>
      </w:pPr>
    </w:p>
    <w:p w14:paraId="44AB018E" w14:textId="77777777" w:rsidR="00BD33F8" w:rsidRPr="00F85942" w:rsidRDefault="00A51A16">
      <w:pPr>
        <w:spacing w:before="39"/>
        <w:ind w:left="1780"/>
        <w:rPr>
          <w:rFonts w:eastAsia="Courier New"/>
          <w:sz w:val="22"/>
          <w:szCs w:val="22"/>
        </w:rPr>
      </w:pPr>
      <w:proofErr w:type="spellStart"/>
      <w:r w:rsidRPr="00F85942">
        <w:rPr>
          <w:rFonts w:eastAsia="Courier New"/>
          <w:sz w:val="22"/>
          <w:szCs w:val="22"/>
        </w:rPr>
        <w:t>printf</w:t>
      </w:r>
      <w:proofErr w:type="spellEnd"/>
      <w:r w:rsidRPr="00F85942">
        <w:rPr>
          <w:rFonts w:eastAsia="Courier New"/>
          <w:sz w:val="22"/>
          <w:szCs w:val="22"/>
        </w:rPr>
        <w:t>("%d + %d = %d</w:t>
      </w:r>
      <w:r w:rsidRPr="00F85942">
        <w:rPr>
          <w:rFonts w:eastAsia="Courier New"/>
          <w:b/>
          <w:spacing w:val="-1"/>
          <w:sz w:val="22"/>
          <w:szCs w:val="22"/>
        </w:rPr>
        <w:t>\n</w:t>
      </w:r>
      <w:r w:rsidRPr="00F85942">
        <w:rPr>
          <w:rFonts w:eastAsia="Courier New"/>
          <w:sz w:val="22"/>
          <w:szCs w:val="22"/>
        </w:rPr>
        <w:t>", val1, val2, answer);</w:t>
      </w:r>
    </w:p>
    <w:p w14:paraId="6F677056" w14:textId="77777777" w:rsidR="00BD33F8" w:rsidRPr="00F85942" w:rsidRDefault="00BD33F8">
      <w:pPr>
        <w:spacing w:before="10" w:line="120" w:lineRule="exact"/>
        <w:rPr>
          <w:sz w:val="12"/>
          <w:szCs w:val="12"/>
        </w:rPr>
      </w:pPr>
    </w:p>
    <w:p w14:paraId="6E4D8595" w14:textId="77777777" w:rsidR="00BD33F8" w:rsidRPr="00F85942" w:rsidRDefault="00A51A16">
      <w:pPr>
        <w:spacing w:line="240" w:lineRule="exact"/>
        <w:ind w:left="1516"/>
        <w:rPr>
          <w:rFonts w:eastAsia="Courier New"/>
          <w:sz w:val="22"/>
          <w:szCs w:val="22"/>
        </w:rPr>
      </w:pPr>
      <w:r w:rsidRPr="00F85942">
        <w:rPr>
          <w:rFonts w:eastAsia="Courier New"/>
          <w:position w:val="1"/>
          <w:sz w:val="22"/>
          <w:szCs w:val="22"/>
        </w:rPr>
        <w:t>}</w:t>
      </w:r>
    </w:p>
    <w:p w14:paraId="2F0A862A" w14:textId="77777777" w:rsidR="00BD33F8" w:rsidRPr="00F85942" w:rsidRDefault="00BD33F8">
      <w:pPr>
        <w:spacing w:before="9" w:line="100" w:lineRule="exact"/>
        <w:rPr>
          <w:sz w:val="10"/>
          <w:szCs w:val="10"/>
        </w:rPr>
      </w:pPr>
    </w:p>
    <w:p w14:paraId="41C9B56D" w14:textId="77777777" w:rsidR="00BD33F8" w:rsidRPr="00F85942" w:rsidRDefault="00BD33F8">
      <w:pPr>
        <w:spacing w:line="200" w:lineRule="exact"/>
      </w:pPr>
    </w:p>
    <w:p w14:paraId="7241EAF7" w14:textId="77777777" w:rsidR="00BD33F8" w:rsidRPr="00F85942" w:rsidRDefault="00BD33F8">
      <w:pPr>
        <w:spacing w:line="200" w:lineRule="exact"/>
      </w:pPr>
    </w:p>
    <w:p w14:paraId="65DFF3CC" w14:textId="77777777" w:rsidR="00BD33F8" w:rsidRPr="00F85942" w:rsidRDefault="00A51A16">
      <w:pPr>
        <w:spacing w:before="29" w:line="359" w:lineRule="auto"/>
        <w:ind w:left="100" w:right="81"/>
        <w:rPr>
          <w:sz w:val="24"/>
          <w:szCs w:val="24"/>
        </w:rPr>
        <w:sectPr w:rsidR="00BD33F8" w:rsidRPr="00F85942">
          <w:pgSz w:w="12240" w:h="15840"/>
          <w:pgMar w:top="1480" w:right="1320" w:bottom="280" w:left="1340" w:header="0" w:footer="1015" w:gutter="0"/>
          <w:cols w:space="720"/>
        </w:sectPr>
      </w:pPr>
      <w:r w:rsidRPr="00F85942">
        <w:rPr>
          <w:spacing w:val="-1"/>
          <w:sz w:val="24"/>
          <w:szCs w:val="24"/>
        </w:rPr>
        <w:t>F</w:t>
      </w:r>
      <w:r w:rsidRPr="00F85942">
        <w:rPr>
          <w:sz w:val="24"/>
          <w:szCs w:val="24"/>
        </w:rPr>
        <w:t>irst</w:t>
      </w:r>
      <w:r w:rsidRPr="00F85942">
        <w:rPr>
          <w:spacing w:val="3"/>
          <w:sz w:val="24"/>
          <w:szCs w:val="24"/>
        </w:rPr>
        <w:t xml:space="preserve"> </w:t>
      </w:r>
      <w:r w:rsidRPr="00F85942">
        <w:rPr>
          <w:sz w:val="24"/>
          <w:szCs w:val="24"/>
        </w:rPr>
        <w:t>we</w:t>
      </w:r>
      <w:r w:rsidRPr="00F85942">
        <w:rPr>
          <w:spacing w:val="1"/>
          <w:sz w:val="24"/>
          <w:szCs w:val="24"/>
        </w:rPr>
        <w:t xml:space="preserve"> </w:t>
      </w:r>
      <w:r w:rsidRPr="00F85942">
        <w:rPr>
          <w:sz w:val="24"/>
          <w:szCs w:val="24"/>
        </w:rPr>
        <w:t>make</w:t>
      </w:r>
      <w:r w:rsidRPr="00F85942">
        <w:rPr>
          <w:spacing w:val="1"/>
          <w:sz w:val="24"/>
          <w:szCs w:val="24"/>
        </w:rPr>
        <w:t xml:space="preserve"> </w:t>
      </w:r>
      <w:r w:rsidRPr="00F85942">
        <w:rPr>
          <w:sz w:val="24"/>
          <w:szCs w:val="24"/>
        </w:rPr>
        <w:t>two</w:t>
      </w:r>
      <w:r w:rsidRPr="00F85942">
        <w:rPr>
          <w:spacing w:val="2"/>
          <w:sz w:val="24"/>
          <w:szCs w:val="24"/>
        </w:rPr>
        <w:t xml:space="preserve"> </w:t>
      </w:r>
      <w:r w:rsidRPr="00F85942">
        <w:rPr>
          <w:sz w:val="24"/>
          <w:szCs w:val="24"/>
        </w:rPr>
        <w:t>uns</w:t>
      </w:r>
      <w:r w:rsidRPr="00F85942">
        <w:rPr>
          <w:spacing w:val="3"/>
          <w:sz w:val="24"/>
          <w:szCs w:val="24"/>
        </w:rPr>
        <w:t>i</w:t>
      </w:r>
      <w:r w:rsidRPr="00F85942">
        <w:rPr>
          <w:sz w:val="24"/>
          <w:szCs w:val="24"/>
        </w:rPr>
        <w:t>gn</w:t>
      </w:r>
      <w:r w:rsidRPr="00F85942">
        <w:rPr>
          <w:spacing w:val="-1"/>
          <w:sz w:val="24"/>
          <w:szCs w:val="24"/>
        </w:rPr>
        <w:t>e</w:t>
      </w:r>
      <w:r w:rsidRPr="00F85942">
        <w:rPr>
          <w:sz w:val="24"/>
          <w:szCs w:val="24"/>
        </w:rPr>
        <w:t>d</w:t>
      </w:r>
      <w:r w:rsidRPr="00F85942">
        <w:rPr>
          <w:spacing w:val="2"/>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pacing w:val="1"/>
          <w:sz w:val="24"/>
          <w:szCs w:val="24"/>
        </w:rPr>
        <w:t>r</w:t>
      </w:r>
      <w:r w:rsidRPr="00F85942">
        <w:rPr>
          <w:spacing w:val="-1"/>
          <w:sz w:val="24"/>
          <w:szCs w:val="24"/>
        </w:rPr>
        <w:t>ac</w:t>
      </w:r>
      <w:r w:rsidRPr="00F85942">
        <w:rPr>
          <w:sz w:val="24"/>
          <w:szCs w:val="24"/>
        </w:rPr>
        <w:t>t</w:t>
      </w:r>
      <w:r w:rsidRPr="00F85942">
        <w:rPr>
          <w:spacing w:val="2"/>
          <w:sz w:val="24"/>
          <w:szCs w:val="24"/>
        </w:rPr>
        <w:t>e</w:t>
      </w:r>
      <w:r w:rsidRPr="00F85942">
        <w:rPr>
          <w:sz w:val="24"/>
          <w:szCs w:val="24"/>
        </w:rPr>
        <w:t>r</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4"/>
          <w:sz w:val="24"/>
          <w:szCs w:val="24"/>
        </w:rPr>
        <w:t xml:space="preserve"> </w:t>
      </w:r>
      <w:r w:rsidRPr="00F85942">
        <w:rPr>
          <w:spacing w:val="1"/>
          <w:sz w:val="24"/>
          <w:szCs w:val="24"/>
        </w:rPr>
        <w:t>a</w:t>
      </w:r>
      <w:r w:rsidRPr="00F85942">
        <w:rPr>
          <w:sz w:val="24"/>
          <w:szCs w:val="24"/>
        </w:rPr>
        <w:t>nd</w:t>
      </w:r>
      <w:r w:rsidRPr="00F85942">
        <w:rPr>
          <w:spacing w:val="2"/>
          <w:sz w:val="24"/>
          <w:szCs w:val="24"/>
        </w:rPr>
        <w:t xml:space="preserve"> </w:t>
      </w:r>
      <w:r w:rsidRPr="00F85942">
        <w:rPr>
          <w:spacing w:val="-2"/>
          <w:sz w:val="24"/>
          <w:szCs w:val="24"/>
        </w:rPr>
        <w:t>g</w:t>
      </w:r>
      <w:r w:rsidRPr="00F85942">
        <w:rPr>
          <w:sz w:val="24"/>
          <w:szCs w:val="24"/>
        </w:rPr>
        <w:t>ive</w:t>
      </w:r>
      <w:r w:rsidRPr="00F85942">
        <w:rPr>
          <w:spacing w:val="2"/>
          <w:sz w:val="24"/>
          <w:szCs w:val="24"/>
        </w:rPr>
        <w:t xml:space="preserve"> </w:t>
      </w:r>
      <w:r w:rsidRPr="00F85942">
        <w:rPr>
          <w:sz w:val="24"/>
          <w:szCs w:val="24"/>
        </w:rPr>
        <w:t>them</w:t>
      </w:r>
      <w:r w:rsidRPr="00F85942">
        <w:rPr>
          <w:spacing w:val="2"/>
          <w:sz w:val="24"/>
          <w:szCs w:val="24"/>
        </w:rPr>
        <w:t xml:space="preserve"> </w:t>
      </w:r>
      <w:r w:rsidRPr="00F85942">
        <w:rPr>
          <w:sz w:val="24"/>
          <w:szCs w:val="24"/>
        </w:rPr>
        <w:t>number</w:t>
      </w:r>
      <w:r w:rsidRPr="00F85942">
        <w:rPr>
          <w:spacing w:val="1"/>
          <w:sz w:val="24"/>
          <w:szCs w:val="24"/>
        </w:rPr>
        <w:t xml:space="preserve"> </w:t>
      </w:r>
      <w:r w:rsidRPr="00F85942">
        <w:rPr>
          <w:sz w:val="24"/>
          <w:szCs w:val="24"/>
        </w:rPr>
        <w:t>v</w:t>
      </w:r>
      <w:r w:rsidRPr="00F85942">
        <w:rPr>
          <w:spacing w:val="-1"/>
          <w:sz w:val="24"/>
          <w:szCs w:val="24"/>
        </w:rPr>
        <w:t>a</w:t>
      </w:r>
      <w:r w:rsidRPr="00F85942">
        <w:rPr>
          <w:spacing w:val="3"/>
          <w:sz w:val="24"/>
          <w:szCs w:val="24"/>
        </w:rPr>
        <w:t>l</w:t>
      </w:r>
      <w:r w:rsidRPr="00F85942">
        <w:rPr>
          <w:sz w:val="24"/>
          <w:szCs w:val="24"/>
        </w:rPr>
        <w:t>u</w:t>
      </w:r>
      <w:r w:rsidRPr="00F85942">
        <w:rPr>
          <w:spacing w:val="-1"/>
          <w:sz w:val="24"/>
          <w:szCs w:val="24"/>
        </w:rPr>
        <w:t>e</w:t>
      </w:r>
      <w:r w:rsidRPr="00F85942">
        <w:rPr>
          <w:sz w:val="24"/>
          <w:szCs w:val="24"/>
        </w:rPr>
        <w:t>s.</w:t>
      </w:r>
      <w:r w:rsidRPr="00F85942">
        <w:rPr>
          <w:spacing w:val="2"/>
          <w:sz w:val="24"/>
          <w:szCs w:val="24"/>
        </w:rPr>
        <w:t xml:space="preserve"> </w:t>
      </w:r>
      <w:r w:rsidRPr="00F85942">
        <w:rPr>
          <w:spacing w:val="1"/>
          <w:sz w:val="24"/>
          <w:szCs w:val="24"/>
        </w:rPr>
        <w:t>W</w:t>
      </w:r>
      <w:r w:rsidRPr="00F85942">
        <w:rPr>
          <w:sz w:val="24"/>
          <w:szCs w:val="24"/>
        </w:rPr>
        <w:t>e</w:t>
      </w:r>
      <w:r w:rsidRPr="00F85942">
        <w:rPr>
          <w:spacing w:val="1"/>
          <w:sz w:val="24"/>
          <w:szCs w:val="24"/>
        </w:rPr>
        <w:t xml:space="preserve"> </w:t>
      </w:r>
      <w:r w:rsidRPr="00F85942">
        <w:rPr>
          <w:sz w:val="24"/>
          <w:szCs w:val="24"/>
        </w:rPr>
        <w:t>then</w:t>
      </w:r>
      <w:r w:rsidRPr="00F85942">
        <w:rPr>
          <w:spacing w:val="2"/>
          <w:sz w:val="24"/>
          <w:szCs w:val="24"/>
        </w:rPr>
        <w:t xml:space="preserve"> </w:t>
      </w:r>
      <w:r w:rsidRPr="00F85942">
        <w:rPr>
          <w:spacing w:val="-1"/>
          <w:sz w:val="24"/>
          <w:szCs w:val="24"/>
        </w:rPr>
        <w:t>a</w:t>
      </w:r>
      <w:r w:rsidRPr="00F85942">
        <w:rPr>
          <w:sz w:val="24"/>
          <w:szCs w:val="24"/>
        </w:rPr>
        <w:t>dd</w:t>
      </w:r>
      <w:r w:rsidRPr="00F85942">
        <w:rPr>
          <w:spacing w:val="2"/>
          <w:sz w:val="24"/>
          <w:szCs w:val="24"/>
        </w:rPr>
        <w:t xml:space="preserve"> </w:t>
      </w:r>
      <w:r w:rsidRPr="00F85942">
        <w:rPr>
          <w:sz w:val="24"/>
          <w:szCs w:val="24"/>
        </w:rPr>
        <w:t>them to</w:t>
      </w:r>
      <w:r w:rsidRPr="00F85942">
        <w:rPr>
          <w:spacing w:val="-2"/>
          <w:sz w:val="24"/>
          <w:szCs w:val="24"/>
        </w:rPr>
        <w:t>g</w:t>
      </w:r>
      <w:r w:rsidRPr="00F85942">
        <w:rPr>
          <w:spacing w:val="-1"/>
          <w:sz w:val="24"/>
          <w:szCs w:val="24"/>
        </w:rPr>
        <w:t>e</w:t>
      </w:r>
      <w:r w:rsidRPr="00F85942">
        <w:rPr>
          <w:sz w:val="24"/>
          <w:szCs w:val="24"/>
        </w:rPr>
        <w:t>th</w:t>
      </w:r>
      <w:r w:rsidRPr="00F85942">
        <w:rPr>
          <w:spacing w:val="2"/>
          <w:sz w:val="24"/>
          <w:szCs w:val="24"/>
        </w:rPr>
        <w:t>e</w:t>
      </w:r>
      <w:r w:rsidRPr="00F85942">
        <w:rPr>
          <w:sz w:val="24"/>
          <w:szCs w:val="24"/>
        </w:rPr>
        <w:t>r</w:t>
      </w:r>
      <w:r w:rsidRPr="00F85942">
        <w:rPr>
          <w:spacing w:val="40"/>
          <w:sz w:val="24"/>
          <w:szCs w:val="24"/>
        </w:rPr>
        <w:t xml:space="preserve"> </w:t>
      </w:r>
      <w:r w:rsidRPr="00F85942">
        <w:rPr>
          <w:spacing w:val="-1"/>
          <w:sz w:val="24"/>
          <w:szCs w:val="24"/>
        </w:rPr>
        <w:t>a</w:t>
      </w:r>
      <w:r w:rsidRPr="00F85942">
        <w:rPr>
          <w:sz w:val="24"/>
          <w:szCs w:val="24"/>
        </w:rPr>
        <w:t>nd</w:t>
      </w:r>
      <w:r w:rsidRPr="00F85942">
        <w:rPr>
          <w:spacing w:val="43"/>
          <w:sz w:val="24"/>
          <w:szCs w:val="24"/>
        </w:rPr>
        <w:t xml:space="preserve"> </w:t>
      </w:r>
      <w:r w:rsidRPr="00F85942">
        <w:rPr>
          <w:sz w:val="24"/>
          <w:szCs w:val="24"/>
        </w:rPr>
        <w:t>put</w:t>
      </w:r>
      <w:r w:rsidRPr="00F85942">
        <w:rPr>
          <w:spacing w:val="41"/>
          <w:sz w:val="24"/>
          <w:szCs w:val="24"/>
        </w:rPr>
        <w:t xml:space="preserve"> </w:t>
      </w:r>
      <w:r w:rsidRPr="00F85942">
        <w:rPr>
          <w:sz w:val="24"/>
          <w:szCs w:val="24"/>
        </w:rPr>
        <w:t>the</w:t>
      </w:r>
      <w:r w:rsidRPr="00F85942">
        <w:rPr>
          <w:spacing w:val="42"/>
          <w:sz w:val="24"/>
          <w:szCs w:val="24"/>
        </w:rPr>
        <w:t xml:space="preserve"> </w:t>
      </w:r>
      <w:r w:rsidRPr="00F85942">
        <w:rPr>
          <w:spacing w:val="-1"/>
          <w:sz w:val="24"/>
          <w:szCs w:val="24"/>
        </w:rPr>
        <w:t>a</w:t>
      </w:r>
      <w:r w:rsidRPr="00F85942">
        <w:rPr>
          <w:spacing w:val="2"/>
          <w:sz w:val="24"/>
          <w:szCs w:val="24"/>
        </w:rPr>
        <w:t>n</w:t>
      </w:r>
      <w:r w:rsidRPr="00F85942">
        <w:rPr>
          <w:sz w:val="24"/>
          <w:szCs w:val="24"/>
        </w:rPr>
        <w:t>sw</w:t>
      </w:r>
      <w:r w:rsidRPr="00F85942">
        <w:rPr>
          <w:spacing w:val="-1"/>
          <w:sz w:val="24"/>
          <w:szCs w:val="24"/>
        </w:rPr>
        <w:t>e</w:t>
      </w:r>
      <w:r w:rsidRPr="00F85942">
        <w:rPr>
          <w:sz w:val="24"/>
          <w:szCs w:val="24"/>
        </w:rPr>
        <w:t>r</w:t>
      </w:r>
      <w:r w:rsidRPr="00F85942">
        <w:rPr>
          <w:spacing w:val="40"/>
          <w:sz w:val="24"/>
          <w:szCs w:val="24"/>
        </w:rPr>
        <w:t xml:space="preserve"> </w:t>
      </w:r>
      <w:r w:rsidRPr="00F85942">
        <w:rPr>
          <w:sz w:val="24"/>
          <w:szCs w:val="24"/>
        </w:rPr>
        <w:t>in</w:t>
      </w:r>
      <w:r w:rsidRPr="00F85942">
        <w:rPr>
          <w:spacing w:val="1"/>
          <w:sz w:val="24"/>
          <w:szCs w:val="24"/>
        </w:rPr>
        <w:t>t</w:t>
      </w:r>
      <w:r w:rsidRPr="00F85942">
        <w:rPr>
          <w:sz w:val="24"/>
          <w:szCs w:val="24"/>
        </w:rPr>
        <w:t>o</w:t>
      </w:r>
      <w:r w:rsidRPr="00F85942">
        <w:rPr>
          <w:spacing w:val="41"/>
          <w:sz w:val="24"/>
          <w:szCs w:val="24"/>
        </w:rPr>
        <w:t xml:space="preserve"> </w:t>
      </w:r>
      <w:r w:rsidRPr="00F85942">
        <w:rPr>
          <w:spacing w:val="-1"/>
          <w:sz w:val="24"/>
          <w:szCs w:val="24"/>
        </w:rPr>
        <w:t>a</w:t>
      </w:r>
      <w:r w:rsidRPr="00F85942">
        <w:rPr>
          <w:sz w:val="24"/>
          <w:szCs w:val="24"/>
        </w:rPr>
        <w:t>n</w:t>
      </w:r>
      <w:r w:rsidRPr="00F85942">
        <w:rPr>
          <w:spacing w:val="43"/>
          <w:sz w:val="24"/>
          <w:szCs w:val="24"/>
        </w:rPr>
        <w:t xml:space="preserve"> </w:t>
      </w:r>
      <w:r w:rsidRPr="00F85942">
        <w:rPr>
          <w:sz w:val="24"/>
          <w:szCs w:val="24"/>
        </w:rPr>
        <w:t>in</w:t>
      </w:r>
      <w:r w:rsidRPr="00F85942">
        <w:rPr>
          <w:spacing w:val="1"/>
          <w:sz w:val="24"/>
          <w:szCs w:val="24"/>
        </w:rPr>
        <w:t>te</w:t>
      </w:r>
      <w:r w:rsidRPr="00F85942">
        <w:rPr>
          <w:spacing w:val="-2"/>
          <w:sz w:val="24"/>
          <w:szCs w:val="24"/>
        </w:rPr>
        <w:t>g</w:t>
      </w:r>
      <w:r w:rsidRPr="00F85942">
        <w:rPr>
          <w:spacing w:val="-1"/>
          <w:sz w:val="24"/>
          <w:szCs w:val="24"/>
        </w:rPr>
        <w:t>e</w:t>
      </w:r>
      <w:r w:rsidRPr="00F85942">
        <w:rPr>
          <w:sz w:val="24"/>
          <w:szCs w:val="24"/>
        </w:rPr>
        <w:t>r</w:t>
      </w:r>
      <w:r w:rsidRPr="00F85942">
        <w:rPr>
          <w:spacing w:val="42"/>
          <w:sz w:val="24"/>
          <w:szCs w:val="24"/>
        </w:rPr>
        <w:t xml:space="preserve"> </w:t>
      </w:r>
      <w:r w:rsidRPr="00F85942">
        <w:rPr>
          <w:sz w:val="24"/>
          <w:szCs w:val="24"/>
        </w:rPr>
        <w:t>v</w:t>
      </w:r>
      <w:r w:rsidRPr="00F85942">
        <w:rPr>
          <w:spacing w:val="-1"/>
          <w:sz w:val="24"/>
          <w:szCs w:val="24"/>
        </w:rPr>
        <w:t>a</w:t>
      </w:r>
      <w:r w:rsidRPr="00F85942">
        <w:rPr>
          <w:spacing w:val="1"/>
          <w:sz w:val="24"/>
          <w:szCs w:val="24"/>
        </w:rPr>
        <w:t>r</w:t>
      </w:r>
      <w:r w:rsidRPr="00F85942">
        <w:rPr>
          <w:sz w:val="24"/>
          <w:szCs w:val="24"/>
        </w:rPr>
        <w:t>iabl</w:t>
      </w:r>
      <w:r w:rsidRPr="00F85942">
        <w:rPr>
          <w:spacing w:val="-1"/>
          <w:sz w:val="24"/>
          <w:szCs w:val="24"/>
        </w:rPr>
        <w:t>e</w:t>
      </w:r>
      <w:r w:rsidRPr="00F85942">
        <w:rPr>
          <w:sz w:val="24"/>
          <w:szCs w:val="24"/>
        </w:rPr>
        <w:t>.</w:t>
      </w:r>
      <w:r w:rsidRPr="00F85942">
        <w:rPr>
          <w:spacing w:val="41"/>
          <w:sz w:val="24"/>
          <w:szCs w:val="24"/>
        </w:rPr>
        <w:t xml:space="preserve"> </w:t>
      </w:r>
      <w:r w:rsidRPr="00F85942">
        <w:rPr>
          <w:spacing w:val="1"/>
          <w:sz w:val="24"/>
          <w:szCs w:val="24"/>
        </w:rPr>
        <w:t>W</w:t>
      </w:r>
      <w:r w:rsidRPr="00F85942">
        <w:rPr>
          <w:sz w:val="24"/>
          <w:szCs w:val="24"/>
        </w:rPr>
        <w:t>e</w:t>
      </w:r>
      <w:r w:rsidRPr="00F85942">
        <w:rPr>
          <w:spacing w:val="40"/>
          <w:sz w:val="24"/>
          <w:szCs w:val="24"/>
        </w:rPr>
        <w:t xml:space="preserve"> </w:t>
      </w:r>
      <w:r w:rsidRPr="00F85942">
        <w:rPr>
          <w:spacing w:val="-1"/>
          <w:sz w:val="24"/>
          <w:szCs w:val="24"/>
        </w:rPr>
        <w:t>ca</w:t>
      </w:r>
      <w:r w:rsidRPr="00F85942">
        <w:rPr>
          <w:sz w:val="24"/>
          <w:szCs w:val="24"/>
        </w:rPr>
        <w:t>n</w:t>
      </w:r>
      <w:r w:rsidRPr="00F85942">
        <w:rPr>
          <w:spacing w:val="43"/>
          <w:sz w:val="24"/>
          <w:szCs w:val="24"/>
        </w:rPr>
        <w:t xml:space="preserve"> </w:t>
      </w:r>
      <w:r w:rsidRPr="00F85942">
        <w:rPr>
          <w:sz w:val="24"/>
          <w:szCs w:val="24"/>
        </w:rPr>
        <w:t>do</w:t>
      </w:r>
      <w:r w:rsidRPr="00F85942">
        <w:rPr>
          <w:spacing w:val="41"/>
          <w:sz w:val="24"/>
          <w:szCs w:val="24"/>
        </w:rPr>
        <w:t xml:space="preserve"> </w:t>
      </w:r>
      <w:r w:rsidRPr="00F85942">
        <w:rPr>
          <w:sz w:val="24"/>
          <w:szCs w:val="24"/>
        </w:rPr>
        <w:t>th</w:t>
      </w:r>
      <w:r w:rsidRPr="00F85942">
        <w:rPr>
          <w:spacing w:val="1"/>
          <w:sz w:val="24"/>
          <w:szCs w:val="24"/>
        </w:rPr>
        <w:t>i</w:t>
      </w:r>
      <w:r w:rsidRPr="00F85942">
        <w:rPr>
          <w:sz w:val="24"/>
          <w:szCs w:val="24"/>
        </w:rPr>
        <w:t>s</w:t>
      </w:r>
      <w:r w:rsidRPr="00F85942">
        <w:rPr>
          <w:spacing w:val="43"/>
          <w:sz w:val="24"/>
          <w:szCs w:val="24"/>
        </w:rPr>
        <w:t xml:space="preserve"> </w:t>
      </w:r>
      <w:r w:rsidRPr="00F85942">
        <w:rPr>
          <w:sz w:val="24"/>
          <w:szCs w:val="24"/>
        </w:rPr>
        <w:t>without</w:t>
      </w:r>
      <w:r w:rsidRPr="00F85942">
        <w:rPr>
          <w:spacing w:val="41"/>
          <w:sz w:val="24"/>
          <w:szCs w:val="24"/>
        </w:rPr>
        <w:t xml:space="preserve"> </w:t>
      </w:r>
      <w:r w:rsidRPr="00F85942">
        <w:rPr>
          <w:sz w:val="24"/>
          <w:szCs w:val="24"/>
        </w:rPr>
        <w:t>a</w:t>
      </w:r>
      <w:r w:rsidRPr="00F85942">
        <w:rPr>
          <w:spacing w:val="40"/>
          <w:sz w:val="24"/>
          <w:szCs w:val="24"/>
        </w:rPr>
        <w:t xml:space="preserve"> </w:t>
      </w:r>
      <w:r w:rsidRPr="00F85942">
        <w:rPr>
          <w:spacing w:val="-1"/>
          <w:sz w:val="24"/>
          <w:szCs w:val="24"/>
        </w:rPr>
        <w:t>ca</w:t>
      </w:r>
      <w:r w:rsidRPr="00F85942">
        <w:rPr>
          <w:sz w:val="24"/>
          <w:szCs w:val="24"/>
        </w:rPr>
        <w:t>st</w:t>
      </w:r>
      <w:r w:rsidRPr="00F85942">
        <w:rPr>
          <w:spacing w:val="41"/>
          <w:sz w:val="24"/>
          <w:szCs w:val="24"/>
        </w:rPr>
        <w:t xml:space="preserve"> </w:t>
      </w:r>
      <w:r w:rsidRPr="00F85942">
        <w:rPr>
          <w:spacing w:val="2"/>
          <w:sz w:val="24"/>
          <w:szCs w:val="24"/>
        </w:rPr>
        <w:t>b</w:t>
      </w:r>
      <w:r w:rsidRPr="00F85942">
        <w:rPr>
          <w:spacing w:val="-1"/>
          <w:sz w:val="24"/>
          <w:szCs w:val="24"/>
        </w:rPr>
        <w:t>eca</w:t>
      </w:r>
      <w:r w:rsidRPr="00F85942">
        <w:rPr>
          <w:sz w:val="24"/>
          <w:szCs w:val="24"/>
        </w:rPr>
        <w:t>u</w:t>
      </w:r>
      <w:r w:rsidRPr="00F85942">
        <w:rPr>
          <w:spacing w:val="2"/>
          <w:sz w:val="24"/>
          <w:szCs w:val="24"/>
        </w:rPr>
        <w:t>s</w:t>
      </w:r>
      <w:r w:rsidRPr="00F85942">
        <w:rPr>
          <w:sz w:val="24"/>
          <w:szCs w:val="24"/>
        </w:rPr>
        <w:t>e</w:t>
      </w:r>
    </w:p>
    <w:p w14:paraId="5B98D2DE" w14:textId="77777777" w:rsidR="00BD33F8" w:rsidRPr="00F85942" w:rsidRDefault="00436C8E">
      <w:pPr>
        <w:spacing w:before="74" w:line="359" w:lineRule="auto"/>
        <w:ind w:left="100" w:right="85"/>
        <w:jc w:val="both"/>
        <w:rPr>
          <w:sz w:val="24"/>
          <w:szCs w:val="24"/>
        </w:rPr>
      </w:pPr>
      <w:r>
        <w:lastRenderedPageBreak/>
        <w:pict w14:anchorId="233C23A2">
          <v:group id="_x0000_s1923" style="position:absolute;left:0;text-align:left;margin-left:65.9pt;margin-top:241.8pt;width:479.6pt;height:0;z-index:-10605;mso-position-horizontal-relative:page;mso-position-vertical-relative:page" coordorigin="1318,4836" coordsize="9592,0">
            <v:shape id="_x0000_s1924" style="position:absolute;left:1318;top:4836;width:9592;height:0" coordorigin="1318,4836" coordsize="9592,0" path="m1318,4836r9592,e" filled="f" strokeweight=".58pt">
              <v:path arrowok="t"/>
            </v:shape>
            <w10:wrap anchorx="page" anchory="page"/>
          </v:group>
        </w:pict>
      </w:r>
      <w:r>
        <w:pict w14:anchorId="552FB872">
          <v:group id="_x0000_s1921" style="position:absolute;left:0;text-align:left;margin-left:66.6pt;margin-top:217.1pt;width:478.85pt;height:0;z-index:-10606;mso-position-horizontal-relative:page;mso-position-vertical-relative:page" coordorigin="1332,4342" coordsize="9577,0">
            <v:shape id="_x0000_s1922" style="position:absolute;left:1332;top:4342;width:9577;height:0" coordorigin="1332,4342" coordsize="9577,0" path="m1332,4342r9578,e" filled="f" strokeweight=".58pt">
              <v:path arrowok="t"/>
            </v:shape>
            <w10:wrap anchorx="page" anchory="page"/>
          </v:group>
        </w:pict>
      </w:r>
      <w:r w:rsidR="00A51A16" w:rsidRPr="00F85942">
        <w:rPr>
          <w:spacing w:val="-1"/>
          <w:sz w:val="24"/>
          <w:szCs w:val="24"/>
        </w:rPr>
        <w:t>c</w:t>
      </w:r>
      <w:r w:rsidR="00A51A16" w:rsidRPr="00F85942">
        <w:rPr>
          <w:sz w:val="24"/>
          <w:szCs w:val="24"/>
        </w:rPr>
        <w:t>h</w:t>
      </w:r>
      <w:r w:rsidR="00A51A16" w:rsidRPr="00F85942">
        <w:rPr>
          <w:spacing w:val="-1"/>
          <w:sz w:val="24"/>
          <w:szCs w:val="24"/>
        </w:rPr>
        <w:t>a</w:t>
      </w:r>
      <w:r w:rsidR="00A51A16" w:rsidRPr="00F85942">
        <w:rPr>
          <w:sz w:val="24"/>
          <w:szCs w:val="24"/>
        </w:rPr>
        <w:t>ra</w:t>
      </w:r>
      <w:r w:rsidR="00A51A16" w:rsidRPr="00F85942">
        <w:rPr>
          <w:spacing w:val="-1"/>
          <w:sz w:val="24"/>
          <w:szCs w:val="24"/>
        </w:rPr>
        <w:t>c</w:t>
      </w:r>
      <w:r w:rsidR="00A51A16" w:rsidRPr="00F85942">
        <w:rPr>
          <w:spacing w:val="1"/>
          <w:sz w:val="24"/>
          <w:szCs w:val="24"/>
        </w:rPr>
        <w:t>t</w:t>
      </w:r>
      <w:r w:rsidR="00A51A16" w:rsidRPr="00F85942">
        <w:rPr>
          <w:spacing w:val="-1"/>
          <w:sz w:val="24"/>
          <w:szCs w:val="24"/>
        </w:rPr>
        <w:t>e</w:t>
      </w:r>
      <w:r w:rsidR="00A51A16" w:rsidRPr="00F85942">
        <w:rPr>
          <w:sz w:val="24"/>
          <w:szCs w:val="24"/>
        </w:rPr>
        <w:t>rs</w:t>
      </w:r>
      <w:r w:rsidR="00A51A16" w:rsidRPr="00F85942">
        <w:rPr>
          <w:spacing w:val="3"/>
          <w:sz w:val="24"/>
          <w:szCs w:val="24"/>
        </w:rPr>
        <w:t xml:space="preserve"> </w:t>
      </w:r>
      <w:r w:rsidR="00A51A16" w:rsidRPr="00F85942">
        <w:rPr>
          <w:spacing w:val="-1"/>
          <w:sz w:val="24"/>
          <w:szCs w:val="24"/>
        </w:rPr>
        <w:t>a</w:t>
      </w:r>
      <w:r w:rsidR="00A51A16" w:rsidRPr="00F85942">
        <w:rPr>
          <w:spacing w:val="1"/>
          <w:sz w:val="24"/>
          <w:szCs w:val="24"/>
        </w:rPr>
        <w:t>r</w:t>
      </w:r>
      <w:r w:rsidR="00A51A16" w:rsidRPr="00F85942">
        <w:rPr>
          <w:sz w:val="24"/>
          <w:szCs w:val="24"/>
        </w:rPr>
        <w:t xml:space="preserve">e </w:t>
      </w:r>
      <w:r w:rsidR="00A51A16" w:rsidRPr="00F85942">
        <w:rPr>
          <w:spacing w:val="-1"/>
          <w:sz w:val="24"/>
          <w:szCs w:val="24"/>
        </w:rPr>
        <w:t>a</w:t>
      </w:r>
      <w:r w:rsidR="00A51A16" w:rsidRPr="00F85942">
        <w:rPr>
          <w:sz w:val="24"/>
          <w:szCs w:val="24"/>
        </w:rPr>
        <w:t>n</w:t>
      </w:r>
      <w:r w:rsidR="00A51A16" w:rsidRPr="00F85942">
        <w:rPr>
          <w:spacing w:val="4"/>
          <w:sz w:val="24"/>
          <w:szCs w:val="24"/>
        </w:rPr>
        <w:t xml:space="preserve"> </w:t>
      </w:r>
      <w:r w:rsidR="00A51A16" w:rsidRPr="00F85942">
        <w:rPr>
          <w:spacing w:val="-1"/>
          <w:sz w:val="24"/>
          <w:szCs w:val="24"/>
        </w:rPr>
        <w:t>a</w:t>
      </w:r>
      <w:r w:rsidR="00A51A16" w:rsidRPr="00F85942">
        <w:rPr>
          <w:sz w:val="24"/>
          <w:szCs w:val="24"/>
        </w:rPr>
        <w:t>lpha</w:t>
      </w:r>
      <w:r w:rsidR="00A51A16" w:rsidRPr="00F85942">
        <w:rPr>
          <w:spacing w:val="2"/>
          <w:sz w:val="24"/>
          <w:szCs w:val="24"/>
        </w:rPr>
        <w:t>n</w:t>
      </w:r>
      <w:r w:rsidR="00A51A16" w:rsidRPr="00F85942">
        <w:rPr>
          <w:sz w:val="24"/>
          <w:szCs w:val="24"/>
        </w:rPr>
        <w:t>ume</w:t>
      </w:r>
      <w:r w:rsidR="00A51A16" w:rsidRPr="00F85942">
        <w:rPr>
          <w:spacing w:val="-1"/>
          <w:sz w:val="24"/>
          <w:szCs w:val="24"/>
        </w:rPr>
        <w:t>r</w:t>
      </w:r>
      <w:r w:rsidR="00A51A16" w:rsidRPr="00F85942">
        <w:rPr>
          <w:sz w:val="24"/>
          <w:szCs w:val="24"/>
        </w:rPr>
        <w:t>ic</w:t>
      </w:r>
      <w:r w:rsidR="00A51A16" w:rsidRPr="00F85942">
        <w:rPr>
          <w:spacing w:val="1"/>
          <w:sz w:val="24"/>
          <w:szCs w:val="24"/>
        </w:rPr>
        <w:t xml:space="preserve"> </w:t>
      </w:r>
      <w:r w:rsidR="00A51A16" w:rsidRPr="00F85942">
        <w:rPr>
          <w:sz w:val="24"/>
          <w:szCs w:val="24"/>
        </w:rPr>
        <w:t>d</w:t>
      </w:r>
      <w:r w:rsidR="00A51A16" w:rsidRPr="00F85942">
        <w:rPr>
          <w:spacing w:val="-1"/>
          <w:sz w:val="24"/>
          <w:szCs w:val="24"/>
        </w:rPr>
        <w:t>a</w:t>
      </w:r>
      <w:r w:rsidR="00A51A16" w:rsidRPr="00F85942">
        <w:rPr>
          <w:sz w:val="24"/>
          <w:szCs w:val="24"/>
        </w:rPr>
        <w:t>ta</w:t>
      </w:r>
      <w:r w:rsidR="00A51A16" w:rsidRPr="00F85942">
        <w:rPr>
          <w:spacing w:val="3"/>
          <w:sz w:val="24"/>
          <w:szCs w:val="24"/>
        </w:rPr>
        <w:t xml:space="preserve"> t</w:t>
      </w:r>
      <w:r w:rsidR="00A51A16" w:rsidRPr="00F85942">
        <w:rPr>
          <w:spacing w:val="-5"/>
          <w:sz w:val="24"/>
          <w:szCs w:val="24"/>
        </w:rPr>
        <w:t>y</w:t>
      </w:r>
      <w:r w:rsidR="00A51A16" w:rsidRPr="00F85942">
        <w:rPr>
          <w:spacing w:val="2"/>
          <w:sz w:val="24"/>
          <w:szCs w:val="24"/>
        </w:rPr>
        <w:t>p</w:t>
      </w:r>
      <w:r w:rsidR="00A51A16" w:rsidRPr="00F85942">
        <w:rPr>
          <w:spacing w:val="-1"/>
          <w:sz w:val="24"/>
          <w:szCs w:val="24"/>
        </w:rPr>
        <w:t>e</w:t>
      </w:r>
      <w:r w:rsidR="00A51A16" w:rsidRPr="00F85942">
        <w:rPr>
          <w:sz w:val="24"/>
          <w:szCs w:val="24"/>
        </w:rPr>
        <w:t>.</w:t>
      </w:r>
      <w:r w:rsidR="00A51A16" w:rsidRPr="00F85942">
        <w:rPr>
          <w:spacing w:val="1"/>
          <w:sz w:val="24"/>
          <w:szCs w:val="24"/>
        </w:rPr>
        <w:t xml:space="preserve"> </w:t>
      </w:r>
      <w:r w:rsidR="00A51A16" w:rsidRPr="00F85942">
        <w:rPr>
          <w:spacing w:val="2"/>
          <w:sz w:val="24"/>
          <w:szCs w:val="24"/>
        </w:rPr>
        <w:t>N</w:t>
      </w:r>
      <w:r w:rsidR="00A51A16" w:rsidRPr="00F85942">
        <w:rPr>
          <w:spacing w:val="-1"/>
          <w:sz w:val="24"/>
          <w:szCs w:val="24"/>
        </w:rPr>
        <w:t>e</w:t>
      </w:r>
      <w:r w:rsidR="00A51A16" w:rsidRPr="00F85942">
        <w:rPr>
          <w:spacing w:val="2"/>
          <w:sz w:val="24"/>
          <w:szCs w:val="24"/>
        </w:rPr>
        <w:t>x</w:t>
      </w:r>
      <w:r w:rsidR="00A51A16" w:rsidRPr="00F85942">
        <w:rPr>
          <w:sz w:val="24"/>
          <w:szCs w:val="24"/>
        </w:rPr>
        <w:t>t</w:t>
      </w:r>
      <w:r w:rsidR="00A51A16" w:rsidRPr="00F85942">
        <w:rPr>
          <w:spacing w:val="2"/>
          <w:sz w:val="24"/>
          <w:szCs w:val="24"/>
        </w:rPr>
        <w:t xml:space="preserve"> </w:t>
      </w:r>
      <w:r w:rsidR="00A51A16" w:rsidRPr="00F85942">
        <w:rPr>
          <w:sz w:val="24"/>
          <w:szCs w:val="24"/>
        </w:rPr>
        <w:t>we s</w:t>
      </w:r>
      <w:r w:rsidR="00A51A16" w:rsidRPr="00F85942">
        <w:rPr>
          <w:spacing w:val="-1"/>
          <w:sz w:val="24"/>
          <w:szCs w:val="24"/>
        </w:rPr>
        <w:t>e</w:t>
      </w:r>
      <w:r w:rsidR="00A51A16" w:rsidRPr="00F85942">
        <w:rPr>
          <w:sz w:val="24"/>
          <w:szCs w:val="24"/>
        </w:rPr>
        <w:t>t</w:t>
      </w:r>
      <w:r w:rsidR="00A51A16" w:rsidRPr="00F85942">
        <w:rPr>
          <w:spacing w:val="2"/>
          <w:sz w:val="24"/>
          <w:szCs w:val="24"/>
        </w:rPr>
        <w:t xml:space="preserve"> v</w:t>
      </w:r>
      <w:r w:rsidR="00A51A16" w:rsidRPr="00F85942">
        <w:rPr>
          <w:spacing w:val="-1"/>
          <w:sz w:val="24"/>
          <w:szCs w:val="24"/>
        </w:rPr>
        <w:t>a</w:t>
      </w:r>
      <w:r w:rsidR="00A51A16" w:rsidRPr="00F85942">
        <w:rPr>
          <w:sz w:val="24"/>
          <w:szCs w:val="24"/>
        </w:rPr>
        <w:t>r1</w:t>
      </w:r>
      <w:r w:rsidR="00A51A16" w:rsidRPr="00F85942">
        <w:rPr>
          <w:spacing w:val="1"/>
          <w:sz w:val="24"/>
          <w:szCs w:val="24"/>
        </w:rPr>
        <w:t xml:space="preserve"> </w:t>
      </w:r>
      <w:r w:rsidR="00A51A16" w:rsidRPr="00F85942">
        <w:rPr>
          <w:sz w:val="24"/>
          <w:szCs w:val="24"/>
        </w:rPr>
        <w:t>to</w:t>
      </w:r>
      <w:r w:rsidR="00A51A16" w:rsidRPr="00F85942">
        <w:rPr>
          <w:spacing w:val="2"/>
          <w:sz w:val="24"/>
          <w:szCs w:val="24"/>
        </w:rPr>
        <w:t xml:space="preserve"> </w:t>
      </w:r>
      <w:r w:rsidR="00A51A16" w:rsidRPr="00F85942">
        <w:rPr>
          <w:spacing w:val="-1"/>
          <w:sz w:val="24"/>
          <w:szCs w:val="24"/>
        </w:rPr>
        <w:t>a</w:t>
      </w:r>
      <w:r w:rsidR="00A51A16" w:rsidRPr="00F85942">
        <w:rPr>
          <w:sz w:val="24"/>
          <w:szCs w:val="24"/>
        </w:rPr>
        <w:t>n</w:t>
      </w:r>
      <w:r w:rsidR="00A51A16" w:rsidRPr="00F85942">
        <w:rPr>
          <w:spacing w:val="4"/>
          <w:sz w:val="24"/>
          <w:szCs w:val="24"/>
        </w:rPr>
        <w:t xml:space="preserve"> </w:t>
      </w:r>
      <w:r w:rsidR="00A51A16" w:rsidRPr="00F85942">
        <w:rPr>
          <w:spacing w:val="-1"/>
          <w:sz w:val="24"/>
          <w:szCs w:val="24"/>
        </w:rPr>
        <w:t>e</w:t>
      </w:r>
      <w:r w:rsidR="00A51A16" w:rsidRPr="00F85942">
        <w:rPr>
          <w:spacing w:val="2"/>
          <w:sz w:val="24"/>
          <w:szCs w:val="24"/>
        </w:rPr>
        <w:t>x</w:t>
      </w:r>
      <w:r w:rsidR="00A51A16" w:rsidRPr="00F85942">
        <w:rPr>
          <w:sz w:val="24"/>
          <w:szCs w:val="24"/>
        </w:rPr>
        <w:t>p</w:t>
      </w:r>
      <w:r w:rsidR="00A51A16" w:rsidRPr="00F85942">
        <w:rPr>
          <w:spacing w:val="-1"/>
          <w:sz w:val="24"/>
          <w:szCs w:val="24"/>
        </w:rPr>
        <w:t>ec</w:t>
      </w:r>
      <w:r w:rsidR="00A51A16" w:rsidRPr="00F85942">
        <w:rPr>
          <w:spacing w:val="3"/>
          <w:sz w:val="24"/>
          <w:szCs w:val="24"/>
        </w:rPr>
        <w:t>t</w:t>
      </w:r>
      <w:r w:rsidR="00A51A16" w:rsidRPr="00F85942">
        <w:rPr>
          <w:spacing w:val="-1"/>
          <w:sz w:val="24"/>
          <w:szCs w:val="24"/>
        </w:rPr>
        <w:t>e</w:t>
      </w:r>
      <w:r w:rsidR="00A51A16" w:rsidRPr="00F85942">
        <w:rPr>
          <w:sz w:val="24"/>
          <w:szCs w:val="24"/>
        </w:rPr>
        <w:t>d</w:t>
      </w:r>
      <w:r w:rsidR="00A51A16" w:rsidRPr="00F85942">
        <w:rPr>
          <w:spacing w:val="1"/>
          <w:sz w:val="24"/>
          <w:szCs w:val="24"/>
        </w:rPr>
        <w:t xml:space="preserve"> </w:t>
      </w:r>
      <w:r w:rsidR="00A51A16" w:rsidRPr="00F85942">
        <w:rPr>
          <w:spacing w:val="-1"/>
          <w:sz w:val="24"/>
          <w:szCs w:val="24"/>
        </w:rPr>
        <w:t>c</w:t>
      </w:r>
      <w:r w:rsidR="00A51A16" w:rsidRPr="00F85942">
        <w:rPr>
          <w:sz w:val="24"/>
          <w:szCs w:val="24"/>
        </w:rPr>
        <w:t>h</w:t>
      </w:r>
      <w:r w:rsidR="00A51A16" w:rsidRPr="00F85942">
        <w:rPr>
          <w:spacing w:val="1"/>
          <w:sz w:val="24"/>
          <w:szCs w:val="24"/>
        </w:rPr>
        <w:t>a</w:t>
      </w:r>
      <w:r w:rsidR="00A51A16" w:rsidRPr="00F85942">
        <w:rPr>
          <w:sz w:val="24"/>
          <w:szCs w:val="24"/>
        </w:rPr>
        <w:t>r</w:t>
      </w:r>
      <w:r w:rsidR="00A51A16" w:rsidRPr="00F85942">
        <w:rPr>
          <w:spacing w:val="-2"/>
          <w:sz w:val="24"/>
          <w:szCs w:val="24"/>
        </w:rPr>
        <w:t>a</w:t>
      </w:r>
      <w:r w:rsidR="00A51A16" w:rsidRPr="00F85942">
        <w:rPr>
          <w:spacing w:val="-1"/>
          <w:sz w:val="24"/>
          <w:szCs w:val="24"/>
        </w:rPr>
        <w:t>c</w:t>
      </w:r>
      <w:r w:rsidR="00A51A16" w:rsidRPr="00F85942">
        <w:rPr>
          <w:spacing w:val="3"/>
          <w:sz w:val="24"/>
          <w:szCs w:val="24"/>
        </w:rPr>
        <w:t>t</w:t>
      </w:r>
      <w:r w:rsidR="00A51A16" w:rsidRPr="00F85942">
        <w:rPr>
          <w:spacing w:val="-1"/>
          <w:sz w:val="24"/>
          <w:szCs w:val="24"/>
        </w:rPr>
        <w:t>e</w:t>
      </w:r>
      <w:r w:rsidR="00A51A16" w:rsidRPr="00F85942">
        <w:rPr>
          <w:sz w:val="24"/>
          <w:szCs w:val="24"/>
        </w:rPr>
        <w:t>r</w:t>
      </w:r>
      <w:r w:rsidR="00A51A16" w:rsidRPr="00F85942">
        <w:rPr>
          <w:spacing w:val="1"/>
          <w:sz w:val="24"/>
          <w:szCs w:val="24"/>
        </w:rPr>
        <w:t xml:space="preserve"> </w:t>
      </w:r>
      <w:r w:rsidR="00A51A16" w:rsidRPr="00F85942">
        <w:rPr>
          <w:spacing w:val="2"/>
          <w:sz w:val="24"/>
          <w:szCs w:val="24"/>
        </w:rPr>
        <w:t>v</w:t>
      </w:r>
      <w:r w:rsidR="00A51A16" w:rsidRPr="00F85942">
        <w:rPr>
          <w:spacing w:val="-1"/>
          <w:sz w:val="24"/>
          <w:szCs w:val="24"/>
        </w:rPr>
        <w:t>a</w:t>
      </w:r>
      <w:r w:rsidR="00A51A16" w:rsidRPr="00F85942">
        <w:rPr>
          <w:sz w:val="24"/>
          <w:szCs w:val="24"/>
        </w:rPr>
        <w:t>lue,</w:t>
      </w:r>
      <w:r w:rsidR="00A51A16" w:rsidRPr="00F85942">
        <w:rPr>
          <w:spacing w:val="1"/>
          <w:sz w:val="24"/>
          <w:szCs w:val="24"/>
        </w:rPr>
        <w:t xml:space="preserve"> </w:t>
      </w:r>
      <w:r w:rsidR="00A51A16" w:rsidRPr="00F85942">
        <w:rPr>
          <w:sz w:val="24"/>
          <w:szCs w:val="24"/>
        </w:rPr>
        <w:t>the letter</w:t>
      </w:r>
      <w:r w:rsidR="00A51A16" w:rsidRPr="00F85942">
        <w:rPr>
          <w:spacing w:val="-1"/>
          <w:sz w:val="24"/>
          <w:szCs w:val="24"/>
        </w:rPr>
        <w:t xml:space="preserve"> </w:t>
      </w:r>
      <w:r w:rsidR="00A51A16" w:rsidRPr="00F85942">
        <w:rPr>
          <w:sz w:val="24"/>
          <w:szCs w:val="24"/>
        </w:rPr>
        <w:t>low</w:t>
      </w:r>
      <w:r w:rsidR="00A51A16" w:rsidRPr="00F85942">
        <w:rPr>
          <w:spacing w:val="-1"/>
          <w:sz w:val="24"/>
          <w:szCs w:val="24"/>
        </w:rPr>
        <w:t>e</w:t>
      </w:r>
      <w:r w:rsidR="00A51A16" w:rsidRPr="00F85942">
        <w:rPr>
          <w:spacing w:val="1"/>
          <w:sz w:val="24"/>
          <w:szCs w:val="24"/>
        </w:rPr>
        <w:t>r</w:t>
      </w:r>
      <w:r w:rsidR="00A51A16" w:rsidRPr="00F85942">
        <w:rPr>
          <w:spacing w:val="-1"/>
          <w:sz w:val="24"/>
          <w:szCs w:val="24"/>
        </w:rPr>
        <w:t>ca</w:t>
      </w:r>
      <w:r w:rsidR="00A51A16" w:rsidRPr="00F85942">
        <w:rPr>
          <w:sz w:val="24"/>
          <w:szCs w:val="24"/>
        </w:rPr>
        <w:t>se</w:t>
      </w:r>
      <w:r w:rsidR="00A51A16" w:rsidRPr="00F85942">
        <w:rPr>
          <w:spacing w:val="1"/>
          <w:sz w:val="24"/>
          <w:szCs w:val="24"/>
        </w:rPr>
        <w:t xml:space="preserve"> </w:t>
      </w:r>
      <w:r w:rsidR="00A51A16" w:rsidRPr="00F85942">
        <w:rPr>
          <w:spacing w:val="-1"/>
          <w:sz w:val="24"/>
          <w:szCs w:val="24"/>
        </w:rPr>
        <w:t>a</w:t>
      </w:r>
      <w:r w:rsidR="00A51A16" w:rsidRPr="00F85942">
        <w:rPr>
          <w:sz w:val="24"/>
          <w:szCs w:val="24"/>
        </w:rPr>
        <w:t>. Now</w:t>
      </w:r>
      <w:r w:rsidR="00A51A16" w:rsidRPr="00F85942">
        <w:rPr>
          <w:spacing w:val="-1"/>
          <w:sz w:val="24"/>
          <w:szCs w:val="24"/>
        </w:rPr>
        <w:t xml:space="preserve"> </w:t>
      </w:r>
      <w:r w:rsidR="00A51A16" w:rsidRPr="00F85942">
        <w:rPr>
          <w:spacing w:val="3"/>
          <w:sz w:val="24"/>
          <w:szCs w:val="24"/>
        </w:rPr>
        <w:t>t</w:t>
      </w:r>
      <w:r w:rsidR="00A51A16" w:rsidRPr="00F85942">
        <w:rPr>
          <w:sz w:val="24"/>
          <w:szCs w:val="24"/>
        </w:rPr>
        <w:t>his ne</w:t>
      </w:r>
      <w:r w:rsidR="00A51A16" w:rsidRPr="00F85942">
        <w:rPr>
          <w:spacing w:val="2"/>
          <w:sz w:val="24"/>
          <w:szCs w:val="24"/>
        </w:rPr>
        <w:t>x</w:t>
      </w:r>
      <w:r w:rsidR="00A51A16" w:rsidRPr="00F85942">
        <w:rPr>
          <w:sz w:val="24"/>
          <w:szCs w:val="24"/>
        </w:rPr>
        <w:t>t addit</w:t>
      </w:r>
      <w:r w:rsidR="00A51A16" w:rsidRPr="00F85942">
        <w:rPr>
          <w:spacing w:val="1"/>
          <w:sz w:val="24"/>
          <w:szCs w:val="24"/>
        </w:rPr>
        <w:t>i</w:t>
      </w:r>
      <w:r w:rsidR="00A51A16" w:rsidRPr="00F85942">
        <w:rPr>
          <w:sz w:val="24"/>
          <w:szCs w:val="24"/>
        </w:rPr>
        <w:t xml:space="preserve">on </w:t>
      </w:r>
      <w:r w:rsidR="00A51A16" w:rsidRPr="00F85942">
        <w:rPr>
          <w:spacing w:val="-1"/>
          <w:sz w:val="24"/>
          <w:szCs w:val="24"/>
        </w:rPr>
        <w:t>a</w:t>
      </w:r>
      <w:r w:rsidR="00A51A16" w:rsidRPr="00F85942">
        <w:rPr>
          <w:sz w:val="24"/>
          <w:szCs w:val="24"/>
        </w:rPr>
        <w:t>dds 97</w:t>
      </w:r>
      <w:r w:rsidR="00A51A16" w:rsidRPr="00F85942">
        <w:rPr>
          <w:spacing w:val="-2"/>
          <w:sz w:val="24"/>
          <w:szCs w:val="24"/>
        </w:rPr>
        <w:t xml:space="preserve"> </w:t>
      </w:r>
      <w:r w:rsidR="00A51A16" w:rsidRPr="00F85942">
        <w:rPr>
          <w:sz w:val="24"/>
          <w:szCs w:val="24"/>
        </w:rPr>
        <w:t>to 30.</w:t>
      </w:r>
    </w:p>
    <w:p w14:paraId="10DE6EDC" w14:textId="77777777" w:rsidR="00BD33F8" w:rsidRPr="00F85942" w:rsidRDefault="00A51A16">
      <w:pPr>
        <w:spacing w:before="7" w:line="359" w:lineRule="auto"/>
        <w:ind w:left="100" w:right="84"/>
        <w:jc w:val="both"/>
        <w:rPr>
          <w:sz w:val="24"/>
          <w:szCs w:val="24"/>
        </w:rPr>
      </w:pPr>
      <w:r w:rsidRPr="00F85942">
        <w:rPr>
          <w:sz w:val="24"/>
          <w:szCs w:val="24"/>
        </w:rPr>
        <w:t>This</w:t>
      </w:r>
      <w:r w:rsidRPr="00F85942">
        <w:rPr>
          <w:spacing w:val="4"/>
          <w:sz w:val="24"/>
          <w:szCs w:val="24"/>
        </w:rPr>
        <w:t xml:space="preserve"> </w:t>
      </w:r>
      <w:r w:rsidRPr="00F85942">
        <w:rPr>
          <w:sz w:val="24"/>
          <w:szCs w:val="24"/>
        </w:rPr>
        <w:t>is</w:t>
      </w:r>
      <w:r w:rsidRPr="00F85942">
        <w:rPr>
          <w:spacing w:val="4"/>
          <w:sz w:val="24"/>
          <w:szCs w:val="24"/>
        </w:rPr>
        <w:t xml:space="preserve"> </w:t>
      </w:r>
      <w:r w:rsidRPr="00F85942">
        <w:rPr>
          <w:sz w:val="24"/>
          <w:szCs w:val="24"/>
        </w:rPr>
        <w:t>b</w:t>
      </w:r>
      <w:r w:rsidRPr="00F85942">
        <w:rPr>
          <w:spacing w:val="-1"/>
          <w:sz w:val="24"/>
          <w:szCs w:val="24"/>
        </w:rPr>
        <w:t>eca</w:t>
      </w:r>
      <w:r w:rsidRPr="00F85942">
        <w:rPr>
          <w:sz w:val="24"/>
          <w:szCs w:val="24"/>
        </w:rPr>
        <w:t>use</w:t>
      </w:r>
      <w:r w:rsidRPr="00F85942">
        <w:rPr>
          <w:spacing w:val="3"/>
          <w:sz w:val="24"/>
          <w:szCs w:val="24"/>
        </w:rPr>
        <w:t xml:space="preserve"> </w:t>
      </w:r>
      <w:r w:rsidRPr="00F85942">
        <w:rPr>
          <w:sz w:val="24"/>
          <w:szCs w:val="24"/>
        </w:rPr>
        <w:t>the</w:t>
      </w:r>
      <w:r w:rsidRPr="00F85942">
        <w:rPr>
          <w:spacing w:val="3"/>
          <w:sz w:val="24"/>
          <w:szCs w:val="24"/>
        </w:rPr>
        <w:t xml:space="preserve"> </w:t>
      </w:r>
      <w:r w:rsidRPr="00F85942">
        <w:rPr>
          <w:sz w:val="24"/>
          <w:szCs w:val="24"/>
        </w:rPr>
        <w:t>AS</w:t>
      </w:r>
      <w:r w:rsidRPr="00F85942">
        <w:rPr>
          <w:spacing w:val="-1"/>
          <w:sz w:val="24"/>
          <w:szCs w:val="24"/>
        </w:rPr>
        <w:t>C</w:t>
      </w:r>
      <w:r w:rsidRPr="00F85942">
        <w:rPr>
          <w:sz w:val="24"/>
          <w:szCs w:val="24"/>
        </w:rPr>
        <w:t xml:space="preserve">II </w:t>
      </w:r>
      <w:r w:rsidRPr="00F85942">
        <w:rPr>
          <w:spacing w:val="2"/>
          <w:sz w:val="24"/>
          <w:szCs w:val="24"/>
        </w:rPr>
        <w:t>v</w:t>
      </w:r>
      <w:r w:rsidRPr="00F85942">
        <w:rPr>
          <w:spacing w:val="-1"/>
          <w:sz w:val="24"/>
          <w:szCs w:val="24"/>
        </w:rPr>
        <w:t>a</w:t>
      </w:r>
      <w:r w:rsidRPr="00F85942">
        <w:rPr>
          <w:sz w:val="24"/>
          <w:szCs w:val="24"/>
        </w:rPr>
        <w:t>lue</w:t>
      </w:r>
      <w:r w:rsidRPr="00F85942">
        <w:rPr>
          <w:spacing w:val="3"/>
          <w:sz w:val="24"/>
          <w:szCs w:val="24"/>
        </w:rPr>
        <w:t xml:space="preserve"> </w:t>
      </w:r>
      <w:r w:rsidRPr="00F85942">
        <w:rPr>
          <w:sz w:val="24"/>
          <w:szCs w:val="24"/>
        </w:rPr>
        <w:t>of</w:t>
      </w:r>
      <w:r w:rsidRPr="00F85942">
        <w:rPr>
          <w:spacing w:val="3"/>
          <w:sz w:val="24"/>
          <w:szCs w:val="24"/>
        </w:rPr>
        <w:t xml:space="preserve"> </w:t>
      </w:r>
      <w:r w:rsidRPr="00F85942">
        <w:rPr>
          <w:sz w:val="24"/>
          <w:szCs w:val="24"/>
        </w:rPr>
        <w:t>low</w:t>
      </w:r>
      <w:r w:rsidRPr="00F85942">
        <w:rPr>
          <w:spacing w:val="-1"/>
          <w:sz w:val="24"/>
          <w:szCs w:val="24"/>
        </w:rPr>
        <w:t>e</w:t>
      </w:r>
      <w:r w:rsidRPr="00F85942">
        <w:rPr>
          <w:spacing w:val="1"/>
          <w:sz w:val="24"/>
          <w:szCs w:val="24"/>
        </w:rPr>
        <w:t>r</w:t>
      </w:r>
      <w:r w:rsidRPr="00F85942">
        <w:rPr>
          <w:spacing w:val="-1"/>
          <w:sz w:val="24"/>
          <w:szCs w:val="24"/>
        </w:rPr>
        <w:t>ca</w:t>
      </w:r>
      <w:r w:rsidRPr="00F85942">
        <w:rPr>
          <w:sz w:val="24"/>
          <w:szCs w:val="24"/>
        </w:rPr>
        <w:t>se</w:t>
      </w:r>
      <w:r w:rsidRPr="00F85942">
        <w:rPr>
          <w:spacing w:val="3"/>
          <w:sz w:val="24"/>
          <w:szCs w:val="24"/>
        </w:rPr>
        <w:t xml:space="preserve"> </w:t>
      </w:r>
      <w:r w:rsidRPr="00F85942">
        <w:rPr>
          <w:sz w:val="24"/>
          <w:szCs w:val="24"/>
        </w:rPr>
        <w:t>a</w:t>
      </w:r>
      <w:r w:rsidRPr="00F85942">
        <w:rPr>
          <w:spacing w:val="2"/>
          <w:sz w:val="24"/>
          <w:szCs w:val="24"/>
        </w:rPr>
        <w:t xml:space="preserve"> </w:t>
      </w:r>
      <w:r w:rsidRPr="00F85942">
        <w:rPr>
          <w:spacing w:val="3"/>
          <w:sz w:val="24"/>
          <w:szCs w:val="24"/>
        </w:rPr>
        <w:t>i</w:t>
      </w:r>
      <w:r w:rsidRPr="00F85942">
        <w:rPr>
          <w:sz w:val="24"/>
          <w:szCs w:val="24"/>
        </w:rPr>
        <w:t>s</w:t>
      </w:r>
      <w:r w:rsidRPr="00F85942">
        <w:rPr>
          <w:spacing w:val="4"/>
          <w:sz w:val="24"/>
          <w:szCs w:val="24"/>
        </w:rPr>
        <w:t xml:space="preserve"> </w:t>
      </w:r>
      <w:r w:rsidRPr="00F85942">
        <w:rPr>
          <w:sz w:val="24"/>
          <w:szCs w:val="24"/>
        </w:rPr>
        <w:t>97.</w:t>
      </w:r>
      <w:r w:rsidRPr="00F85942">
        <w:rPr>
          <w:spacing w:val="3"/>
          <w:sz w:val="24"/>
          <w:szCs w:val="24"/>
        </w:rPr>
        <w:t xml:space="preserve"> </w:t>
      </w:r>
      <w:r w:rsidRPr="00F85942">
        <w:rPr>
          <w:spacing w:val="1"/>
          <w:sz w:val="24"/>
          <w:szCs w:val="24"/>
        </w:rPr>
        <w:t>S</w:t>
      </w:r>
      <w:r w:rsidRPr="00F85942">
        <w:rPr>
          <w:sz w:val="24"/>
          <w:szCs w:val="24"/>
        </w:rPr>
        <w:t>o</w:t>
      </w:r>
      <w:r w:rsidRPr="00F85942">
        <w:rPr>
          <w:spacing w:val="1"/>
          <w:sz w:val="24"/>
          <w:szCs w:val="24"/>
        </w:rPr>
        <w:t xml:space="preserve"> </w:t>
      </w:r>
      <w:r w:rsidRPr="00F85942">
        <w:rPr>
          <w:sz w:val="24"/>
          <w:szCs w:val="24"/>
        </w:rPr>
        <w:t>it</w:t>
      </w:r>
      <w:r w:rsidRPr="00F85942">
        <w:rPr>
          <w:spacing w:val="4"/>
          <w:sz w:val="24"/>
          <w:szCs w:val="24"/>
        </w:rPr>
        <w:t xml:space="preserve"> </w:t>
      </w:r>
      <w:r w:rsidRPr="00F85942">
        <w:rPr>
          <w:spacing w:val="-1"/>
          <w:sz w:val="24"/>
          <w:szCs w:val="24"/>
        </w:rPr>
        <w:t>a</w:t>
      </w:r>
      <w:r w:rsidRPr="00F85942">
        <w:rPr>
          <w:sz w:val="24"/>
          <w:szCs w:val="24"/>
        </w:rPr>
        <w:t>dds</w:t>
      </w:r>
      <w:r w:rsidRPr="00F85942">
        <w:rPr>
          <w:spacing w:val="4"/>
          <w:sz w:val="24"/>
          <w:szCs w:val="24"/>
        </w:rPr>
        <w:t xml:space="preserve"> </w:t>
      </w:r>
      <w:r w:rsidRPr="00F85942">
        <w:rPr>
          <w:sz w:val="24"/>
          <w:szCs w:val="24"/>
        </w:rPr>
        <w:t>97</w:t>
      </w:r>
      <w:r w:rsidRPr="00F85942">
        <w:rPr>
          <w:spacing w:val="1"/>
          <w:sz w:val="24"/>
          <w:szCs w:val="24"/>
        </w:rPr>
        <w:t xml:space="preserve"> </w:t>
      </w:r>
      <w:r w:rsidRPr="00F85942">
        <w:rPr>
          <w:sz w:val="24"/>
          <w:szCs w:val="24"/>
        </w:rPr>
        <w:t>to</w:t>
      </w:r>
      <w:r w:rsidRPr="00F85942">
        <w:rPr>
          <w:spacing w:val="4"/>
          <w:sz w:val="24"/>
          <w:szCs w:val="24"/>
        </w:rPr>
        <w:t xml:space="preserve"> </w:t>
      </w:r>
      <w:r w:rsidRPr="00F85942">
        <w:rPr>
          <w:sz w:val="24"/>
          <w:szCs w:val="24"/>
        </w:rPr>
        <w:t>3</w:t>
      </w:r>
      <w:r w:rsidRPr="00F85942">
        <w:rPr>
          <w:spacing w:val="-2"/>
          <w:sz w:val="24"/>
          <w:szCs w:val="24"/>
        </w:rPr>
        <w:t>0</w:t>
      </w:r>
      <w:r w:rsidRPr="00F85942">
        <w:rPr>
          <w:sz w:val="24"/>
          <w:szCs w:val="24"/>
        </w:rPr>
        <w:t>,</w:t>
      </w:r>
      <w:r w:rsidRPr="00F85942">
        <w:rPr>
          <w:spacing w:val="3"/>
          <w:sz w:val="24"/>
          <w:szCs w:val="24"/>
        </w:rPr>
        <w:t xml:space="preserve"> </w:t>
      </w:r>
      <w:r w:rsidRPr="00F85942">
        <w:rPr>
          <w:sz w:val="24"/>
          <w:szCs w:val="24"/>
        </w:rPr>
        <w:t>the</w:t>
      </w:r>
      <w:r w:rsidRPr="00F85942">
        <w:rPr>
          <w:spacing w:val="3"/>
          <w:sz w:val="24"/>
          <w:szCs w:val="24"/>
        </w:rPr>
        <w:t xml:space="preserve"> </w:t>
      </w:r>
      <w:r w:rsidRPr="00F85942">
        <w:rPr>
          <w:spacing w:val="-1"/>
          <w:sz w:val="24"/>
          <w:szCs w:val="24"/>
        </w:rPr>
        <w:t>c</w:t>
      </w:r>
      <w:r w:rsidRPr="00F85942">
        <w:rPr>
          <w:sz w:val="24"/>
          <w:szCs w:val="24"/>
        </w:rPr>
        <w:t>u</w:t>
      </w:r>
      <w:r w:rsidRPr="00F85942">
        <w:rPr>
          <w:spacing w:val="-1"/>
          <w:sz w:val="24"/>
          <w:szCs w:val="24"/>
        </w:rPr>
        <w:t>r</w:t>
      </w:r>
      <w:r w:rsidRPr="00F85942">
        <w:rPr>
          <w:sz w:val="24"/>
          <w:szCs w:val="24"/>
        </w:rPr>
        <w:t>r</w:t>
      </w:r>
      <w:r w:rsidRPr="00F85942">
        <w:rPr>
          <w:spacing w:val="-2"/>
          <w:sz w:val="24"/>
          <w:szCs w:val="24"/>
        </w:rPr>
        <w:t>e</w:t>
      </w:r>
      <w:r w:rsidRPr="00F85942">
        <w:rPr>
          <w:sz w:val="24"/>
          <w:szCs w:val="24"/>
        </w:rPr>
        <w:t>nt</w:t>
      </w:r>
      <w:r w:rsidRPr="00F85942">
        <w:rPr>
          <w:spacing w:val="4"/>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3"/>
          <w:sz w:val="24"/>
          <w:szCs w:val="24"/>
        </w:rPr>
        <w:t xml:space="preserve"> </w:t>
      </w:r>
      <w:r w:rsidRPr="00F85942">
        <w:rPr>
          <w:sz w:val="24"/>
          <w:szCs w:val="24"/>
        </w:rPr>
        <w:t>in v</w:t>
      </w:r>
      <w:r w:rsidRPr="00F85942">
        <w:rPr>
          <w:spacing w:val="-1"/>
          <w:sz w:val="24"/>
          <w:szCs w:val="24"/>
        </w:rPr>
        <w:t>a</w:t>
      </w:r>
      <w:r w:rsidRPr="00F85942">
        <w:rPr>
          <w:sz w:val="24"/>
          <w:szCs w:val="24"/>
        </w:rPr>
        <w:t>r2.</w:t>
      </w:r>
      <w:r w:rsidRPr="00F85942">
        <w:rPr>
          <w:spacing w:val="2"/>
          <w:sz w:val="24"/>
          <w:szCs w:val="24"/>
        </w:rPr>
        <w:t xml:space="preserve"> </w:t>
      </w:r>
      <w:r w:rsidRPr="00F85942">
        <w:rPr>
          <w:sz w:val="24"/>
          <w:szCs w:val="24"/>
        </w:rPr>
        <w:t>Notice</w:t>
      </w:r>
      <w:r w:rsidRPr="00F85942">
        <w:rPr>
          <w:spacing w:val="2"/>
          <w:sz w:val="24"/>
          <w:szCs w:val="24"/>
        </w:rPr>
        <w:t xml:space="preserve"> </w:t>
      </w:r>
      <w:r w:rsidRPr="00F85942">
        <w:rPr>
          <w:sz w:val="24"/>
          <w:szCs w:val="24"/>
        </w:rPr>
        <w:t>it</w:t>
      </w:r>
      <w:r w:rsidRPr="00F85942">
        <w:rPr>
          <w:spacing w:val="3"/>
          <w:sz w:val="24"/>
          <w:szCs w:val="24"/>
        </w:rPr>
        <w:t xml:space="preserve"> </w:t>
      </w:r>
      <w:r w:rsidRPr="00F85942">
        <w:rPr>
          <w:sz w:val="24"/>
          <w:szCs w:val="24"/>
        </w:rPr>
        <w:t>did</w:t>
      </w:r>
      <w:r w:rsidRPr="00F85942">
        <w:rPr>
          <w:spacing w:val="3"/>
          <w:sz w:val="24"/>
          <w:szCs w:val="24"/>
        </w:rPr>
        <w:t xml:space="preserve"> </w:t>
      </w:r>
      <w:r w:rsidRPr="00F85942">
        <w:rPr>
          <w:sz w:val="24"/>
          <w:szCs w:val="24"/>
        </w:rPr>
        <w:t>not</w:t>
      </w:r>
      <w:r w:rsidRPr="00F85942">
        <w:rPr>
          <w:spacing w:val="3"/>
          <w:sz w:val="24"/>
          <w:szCs w:val="24"/>
        </w:rPr>
        <w:t xml:space="preserve"> </w:t>
      </w:r>
      <w:r w:rsidRPr="00F85942">
        <w:rPr>
          <w:sz w:val="24"/>
          <w:szCs w:val="24"/>
        </w:rPr>
        <w:t>r</w:t>
      </w:r>
      <w:r w:rsidRPr="00F85942">
        <w:rPr>
          <w:spacing w:val="-2"/>
          <w:sz w:val="24"/>
          <w:szCs w:val="24"/>
        </w:rPr>
        <w:t>e</w:t>
      </w:r>
      <w:r w:rsidRPr="00F85942">
        <w:rPr>
          <w:sz w:val="24"/>
          <w:szCs w:val="24"/>
        </w:rPr>
        <w:t>quire</w:t>
      </w:r>
      <w:r w:rsidRPr="00F85942">
        <w:rPr>
          <w:spacing w:val="1"/>
          <w:sz w:val="24"/>
          <w:szCs w:val="24"/>
        </w:rPr>
        <w:t xml:space="preserve"> </w:t>
      </w:r>
      <w:r w:rsidRPr="00F85942">
        <w:rPr>
          <w:spacing w:val="-1"/>
          <w:sz w:val="24"/>
          <w:szCs w:val="24"/>
        </w:rPr>
        <w:t>ca</w:t>
      </w:r>
      <w:r w:rsidRPr="00F85942">
        <w:rPr>
          <w:sz w:val="24"/>
          <w:szCs w:val="24"/>
        </w:rPr>
        <w:t>st</w:t>
      </w:r>
      <w:r w:rsidRPr="00F85942">
        <w:rPr>
          <w:spacing w:val="1"/>
          <w:sz w:val="24"/>
          <w:szCs w:val="24"/>
        </w:rPr>
        <w:t>i</w:t>
      </w:r>
      <w:r w:rsidRPr="00F85942">
        <w:rPr>
          <w:spacing w:val="2"/>
          <w:sz w:val="24"/>
          <w:szCs w:val="24"/>
        </w:rPr>
        <w:t>n</w:t>
      </w:r>
      <w:r w:rsidRPr="00F85942">
        <w:rPr>
          <w:sz w:val="24"/>
          <w:szCs w:val="24"/>
        </w:rPr>
        <w:t>g the</w:t>
      </w:r>
      <w:r w:rsidRPr="00F85942">
        <w:rPr>
          <w:spacing w:val="2"/>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pacing w:val="1"/>
          <w:sz w:val="24"/>
          <w:szCs w:val="24"/>
        </w:rPr>
        <w:t>r</w:t>
      </w:r>
      <w:r w:rsidRPr="00F85942">
        <w:rPr>
          <w:spacing w:val="-1"/>
          <w:sz w:val="24"/>
          <w:szCs w:val="24"/>
        </w:rPr>
        <w:t>ac</w:t>
      </w:r>
      <w:r w:rsidRPr="00F85942">
        <w:rPr>
          <w:spacing w:val="3"/>
          <w:sz w:val="24"/>
          <w:szCs w:val="24"/>
        </w:rPr>
        <w:t>t</w:t>
      </w:r>
      <w:r w:rsidRPr="00F85942">
        <w:rPr>
          <w:spacing w:val="-1"/>
          <w:sz w:val="24"/>
          <w:szCs w:val="24"/>
        </w:rPr>
        <w:t>e</w:t>
      </w:r>
      <w:r w:rsidRPr="00F85942">
        <w:rPr>
          <w:sz w:val="24"/>
          <w:szCs w:val="24"/>
        </w:rPr>
        <w:t>rs</w:t>
      </w:r>
      <w:r w:rsidRPr="00F85942">
        <w:rPr>
          <w:spacing w:val="2"/>
          <w:sz w:val="24"/>
          <w:szCs w:val="24"/>
        </w:rPr>
        <w:t xml:space="preserve"> </w:t>
      </w:r>
      <w:r w:rsidRPr="00F85942">
        <w:rPr>
          <w:sz w:val="24"/>
          <w:szCs w:val="24"/>
        </w:rPr>
        <w:t>to</w:t>
      </w:r>
      <w:r w:rsidRPr="00F85942">
        <w:rPr>
          <w:spacing w:val="3"/>
          <w:sz w:val="24"/>
          <w:szCs w:val="24"/>
        </w:rPr>
        <w:t xml:space="preserve"> </w:t>
      </w:r>
      <w:r w:rsidRPr="00F85942">
        <w:rPr>
          <w:sz w:val="24"/>
          <w:szCs w:val="24"/>
        </w:rPr>
        <w:t>in</w:t>
      </w:r>
      <w:r w:rsidRPr="00F85942">
        <w:rPr>
          <w:spacing w:val="1"/>
          <w:sz w:val="24"/>
          <w:szCs w:val="24"/>
        </w:rPr>
        <w:t>t</w:t>
      </w:r>
      <w:r w:rsidRPr="00F85942">
        <w:rPr>
          <w:spacing w:val="-1"/>
          <w:sz w:val="24"/>
          <w:szCs w:val="24"/>
        </w:rPr>
        <w:t>e</w:t>
      </w:r>
      <w:r w:rsidRPr="00F85942">
        <w:rPr>
          <w:spacing w:val="-2"/>
          <w:sz w:val="24"/>
          <w:szCs w:val="24"/>
        </w:rPr>
        <w:t>g</w:t>
      </w:r>
      <w:r w:rsidRPr="00F85942">
        <w:rPr>
          <w:spacing w:val="1"/>
          <w:sz w:val="24"/>
          <w:szCs w:val="24"/>
        </w:rPr>
        <w:t>e</w:t>
      </w:r>
      <w:r w:rsidRPr="00F85942">
        <w:rPr>
          <w:sz w:val="24"/>
          <w:szCs w:val="24"/>
        </w:rPr>
        <w:t>rs</w:t>
      </w:r>
      <w:r w:rsidRPr="00F85942">
        <w:rPr>
          <w:spacing w:val="2"/>
          <w:sz w:val="24"/>
          <w:szCs w:val="24"/>
        </w:rPr>
        <w:t xml:space="preserve"> </w:t>
      </w:r>
      <w:r w:rsidRPr="00F85942">
        <w:rPr>
          <w:sz w:val="24"/>
          <w:szCs w:val="24"/>
        </w:rPr>
        <w:t>or</w:t>
      </w:r>
      <w:r w:rsidRPr="00F85942">
        <w:rPr>
          <w:spacing w:val="2"/>
          <w:sz w:val="24"/>
          <w:szCs w:val="24"/>
        </w:rPr>
        <w:t xml:space="preserve"> </w:t>
      </w:r>
      <w:r w:rsidRPr="00F85942">
        <w:rPr>
          <w:sz w:val="24"/>
          <w:szCs w:val="24"/>
        </w:rPr>
        <w:t>h</w:t>
      </w:r>
      <w:r w:rsidRPr="00F85942">
        <w:rPr>
          <w:spacing w:val="-1"/>
          <w:sz w:val="24"/>
          <w:szCs w:val="24"/>
        </w:rPr>
        <w:t>a</w:t>
      </w:r>
      <w:r w:rsidRPr="00F85942">
        <w:rPr>
          <w:sz w:val="24"/>
          <w:szCs w:val="24"/>
        </w:rPr>
        <w:t>vi</w:t>
      </w:r>
      <w:r w:rsidRPr="00F85942">
        <w:rPr>
          <w:spacing w:val="3"/>
          <w:sz w:val="24"/>
          <w:szCs w:val="24"/>
        </w:rPr>
        <w:t>n</w:t>
      </w:r>
      <w:r w:rsidRPr="00F85942">
        <w:rPr>
          <w:sz w:val="24"/>
          <w:szCs w:val="24"/>
        </w:rPr>
        <w:t>g the</w:t>
      </w:r>
      <w:r w:rsidRPr="00F85942">
        <w:rPr>
          <w:spacing w:val="2"/>
          <w:sz w:val="24"/>
          <w:szCs w:val="24"/>
        </w:rPr>
        <w:t xml:space="preserve"> </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ler</w:t>
      </w:r>
      <w:r w:rsidRPr="00F85942">
        <w:rPr>
          <w:spacing w:val="1"/>
          <w:sz w:val="24"/>
          <w:szCs w:val="24"/>
        </w:rPr>
        <w:t xml:space="preserve"> </w:t>
      </w:r>
      <w:r w:rsidRPr="00F85942">
        <w:rPr>
          <w:spacing w:val="-1"/>
          <w:sz w:val="24"/>
          <w:szCs w:val="24"/>
        </w:rPr>
        <w:t>c</w:t>
      </w:r>
      <w:r w:rsidRPr="00F85942">
        <w:rPr>
          <w:sz w:val="24"/>
          <w:szCs w:val="24"/>
        </w:rPr>
        <w:t>omp</w:t>
      </w:r>
      <w:r w:rsidRPr="00F85942">
        <w:rPr>
          <w:spacing w:val="1"/>
          <w:sz w:val="24"/>
          <w:szCs w:val="24"/>
        </w:rPr>
        <w:t>l</w:t>
      </w:r>
      <w:r w:rsidRPr="00F85942">
        <w:rPr>
          <w:spacing w:val="-1"/>
          <w:sz w:val="24"/>
          <w:szCs w:val="24"/>
        </w:rPr>
        <w:t>a</w:t>
      </w:r>
      <w:r w:rsidRPr="00F85942">
        <w:rPr>
          <w:sz w:val="24"/>
          <w:szCs w:val="24"/>
        </w:rPr>
        <w:t>in. This  is  b</w:t>
      </w:r>
      <w:r w:rsidRPr="00F85942">
        <w:rPr>
          <w:spacing w:val="-1"/>
          <w:sz w:val="24"/>
          <w:szCs w:val="24"/>
        </w:rPr>
        <w:t>eca</w:t>
      </w:r>
      <w:r w:rsidRPr="00F85942">
        <w:rPr>
          <w:sz w:val="24"/>
          <w:szCs w:val="24"/>
        </w:rPr>
        <w:t>use</w:t>
      </w:r>
      <w:r w:rsidRPr="00F85942">
        <w:rPr>
          <w:spacing w:val="59"/>
          <w:sz w:val="24"/>
          <w:szCs w:val="24"/>
        </w:rPr>
        <w:t xml:space="preserve"> </w:t>
      </w:r>
      <w:r w:rsidRPr="00F85942">
        <w:rPr>
          <w:sz w:val="24"/>
          <w:szCs w:val="24"/>
        </w:rPr>
        <w:t>the</w:t>
      </w:r>
      <w:r w:rsidRPr="00F85942">
        <w:rPr>
          <w:spacing w:val="59"/>
          <w:sz w:val="24"/>
          <w:szCs w:val="24"/>
        </w:rPr>
        <w:t xml:space="preserve"> </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ler</w:t>
      </w:r>
      <w:r w:rsidRPr="00F85942">
        <w:rPr>
          <w:spacing w:val="59"/>
          <w:sz w:val="24"/>
          <w:szCs w:val="24"/>
        </w:rPr>
        <w:t xml:space="preserve"> </w:t>
      </w:r>
      <w:r w:rsidRPr="00F85942">
        <w:rPr>
          <w:sz w:val="24"/>
          <w:szCs w:val="24"/>
        </w:rPr>
        <w:t>knows  wh</w:t>
      </w:r>
      <w:r w:rsidRPr="00F85942">
        <w:rPr>
          <w:spacing w:val="-1"/>
          <w:sz w:val="24"/>
          <w:szCs w:val="24"/>
        </w:rPr>
        <w:t>e</w:t>
      </w:r>
      <w:r w:rsidRPr="00F85942">
        <w:rPr>
          <w:sz w:val="24"/>
          <w:szCs w:val="24"/>
        </w:rPr>
        <w:t>n  to</w:t>
      </w:r>
      <w:r w:rsidRPr="00F85942">
        <w:rPr>
          <w:spacing w:val="58"/>
          <w:sz w:val="24"/>
          <w:szCs w:val="24"/>
        </w:rPr>
        <w:t xml:space="preserve"> </w:t>
      </w:r>
      <w:r w:rsidRPr="00F85942">
        <w:rPr>
          <w:spacing w:val="-1"/>
          <w:sz w:val="24"/>
          <w:szCs w:val="24"/>
        </w:rPr>
        <w:t>a</w:t>
      </w:r>
      <w:r w:rsidRPr="00F85942">
        <w:rPr>
          <w:sz w:val="24"/>
          <w:szCs w:val="24"/>
        </w:rPr>
        <w:t>uto</w:t>
      </w:r>
      <w:r w:rsidRPr="00F85942">
        <w:rPr>
          <w:spacing w:val="1"/>
          <w:sz w:val="24"/>
          <w:szCs w:val="24"/>
        </w:rPr>
        <w:t>m</w:t>
      </w:r>
      <w:r w:rsidRPr="00F85942">
        <w:rPr>
          <w:spacing w:val="-1"/>
          <w:sz w:val="24"/>
          <w:szCs w:val="24"/>
        </w:rPr>
        <w:t>a</w:t>
      </w:r>
      <w:r w:rsidRPr="00F85942">
        <w:rPr>
          <w:sz w:val="24"/>
          <w:szCs w:val="24"/>
        </w:rPr>
        <w:t>t</w:t>
      </w:r>
      <w:r w:rsidRPr="00F85942">
        <w:rPr>
          <w:spacing w:val="1"/>
          <w:sz w:val="24"/>
          <w:szCs w:val="24"/>
        </w:rPr>
        <w:t>i</w:t>
      </w:r>
      <w:r w:rsidRPr="00F85942">
        <w:rPr>
          <w:spacing w:val="-1"/>
          <w:sz w:val="24"/>
          <w:szCs w:val="24"/>
        </w:rPr>
        <w:t>ca</w:t>
      </w:r>
      <w:r w:rsidRPr="00F85942">
        <w:rPr>
          <w:sz w:val="24"/>
          <w:szCs w:val="24"/>
        </w:rPr>
        <w:t>l</w:t>
      </w:r>
      <w:r w:rsidRPr="00F85942">
        <w:rPr>
          <w:spacing w:val="3"/>
          <w:sz w:val="24"/>
          <w:szCs w:val="24"/>
        </w:rPr>
        <w:t>l</w:t>
      </w:r>
      <w:r w:rsidRPr="00F85942">
        <w:rPr>
          <w:sz w:val="24"/>
          <w:szCs w:val="24"/>
        </w:rPr>
        <w:t>y</w:t>
      </w:r>
      <w:r w:rsidRPr="00F85942">
        <w:rPr>
          <w:spacing w:val="55"/>
          <w:sz w:val="24"/>
          <w:szCs w:val="24"/>
        </w:rPr>
        <w:t xml:space="preserve"> </w:t>
      </w:r>
      <w:r w:rsidRPr="00F85942">
        <w:rPr>
          <w:spacing w:val="-1"/>
          <w:sz w:val="24"/>
          <w:szCs w:val="24"/>
        </w:rPr>
        <w:t>c</w:t>
      </w:r>
      <w:r w:rsidRPr="00F85942">
        <w:rPr>
          <w:spacing w:val="2"/>
          <w:sz w:val="24"/>
          <w:szCs w:val="24"/>
        </w:rPr>
        <w:t>h</w:t>
      </w:r>
      <w:r w:rsidRPr="00F85942">
        <w:rPr>
          <w:spacing w:val="-1"/>
          <w:sz w:val="24"/>
          <w:szCs w:val="24"/>
        </w:rPr>
        <w:t>a</w:t>
      </w:r>
      <w:r w:rsidRPr="00F85942">
        <w:rPr>
          <w:spacing w:val="2"/>
          <w:sz w:val="24"/>
          <w:szCs w:val="24"/>
        </w:rPr>
        <w:t>n</w:t>
      </w:r>
      <w:r w:rsidRPr="00F85942">
        <w:rPr>
          <w:spacing w:val="-2"/>
          <w:sz w:val="24"/>
          <w:szCs w:val="24"/>
        </w:rPr>
        <w:t>g</w:t>
      </w:r>
      <w:r w:rsidRPr="00F85942">
        <w:rPr>
          <w:sz w:val="24"/>
          <w:szCs w:val="24"/>
        </w:rPr>
        <w:t>e</w:t>
      </w:r>
      <w:r w:rsidRPr="00F85942">
        <w:rPr>
          <w:spacing w:val="59"/>
          <w:sz w:val="24"/>
          <w:szCs w:val="24"/>
        </w:rPr>
        <w:t xml:space="preserve"> </w:t>
      </w:r>
      <w:r w:rsidRPr="00F85942">
        <w:rPr>
          <w:sz w:val="24"/>
          <w:szCs w:val="24"/>
        </w:rPr>
        <w:t>b</w:t>
      </w:r>
      <w:r w:rsidRPr="00F85942">
        <w:rPr>
          <w:spacing w:val="1"/>
          <w:sz w:val="24"/>
          <w:szCs w:val="24"/>
        </w:rPr>
        <w:t>e</w:t>
      </w:r>
      <w:r w:rsidRPr="00F85942">
        <w:rPr>
          <w:sz w:val="24"/>
          <w:szCs w:val="24"/>
        </w:rPr>
        <w:t>tw</w:t>
      </w:r>
      <w:r w:rsidRPr="00F85942">
        <w:rPr>
          <w:spacing w:val="-1"/>
          <w:sz w:val="24"/>
          <w:szCs w:val="24"/>
        </w:rPr>
        <w:t>ee</w:t>
      </w:r>
      <w:r w:rsidRPr="00F85942">
        <w:rPr>
          <w:sz w:val="24"/>
          <w:szCs w:val="24"/>
        </w:rPr>
        <w:t xml:space="preserve">n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w:t>
      </w:r>
      <w:r w:rsidRPr="00F85942">
        <w:rPr>
          <w:spacing w:val="-2"/>
          <w:sz w:val="24"/>
          <w:szCs w:val="24"/>
        </w:rPr>
        <w:t>a</w:t>
      </w:r>
      <w:r w:rsidRPr="00F85942">
        <w:rPr>
          <w:spacing w:val="-1"/>
          <w:sz w:val="24"/>
          <w:szCs w:val="24"/>
        </w:rPr>
        <w:t>c</w:t>
      </w:r>
      <w:r w:rsidRPr="00F85942">
        <w:rPr>
          <w:sz w:val="24"/>
          <w:szCs w:val="24"/>
        </w:rPr>
        <w:t>t</w:t>
      </w:r>
      <w:r w:rsidRPr="00F85942">
        <w:rPr>
          <w:spacing w:val="2"/>
          <w:sz w:val="24"/>
          <w:szCs w:val="24"/>
        </w:rPr>
        <w:t>e</w:t>
      </w:r>
      <w:r w:rsidRPr="00F85942">
        <w:rPr>
          <w:sz w:val="24"/>
          <w:szCs w:val="24"/>
        </w:rPr>
        <w:t>rs</w:t>
      </w:r>
      <w:r w:rsidRPr="00F85942">
        <w:rPr>
          <w:spacing w:val="59"/>
          <w:sz w:val="24"/>
          <w:szCs w:val="24"/>
        </w:rPr>
        <w:t xml:space="preserve"> </w:t>
      </w:r>
      <w:r w:rsidRPr="00F85942">
        <w:rPr>
          <w:spacing w:val="-1"/>
          <w:sz w:val="24"/>
          <w:szCs w:val="24"/>
        </w:rPr>
        <w:t>a</w:t>
      </w:r>
      <w:r w:rsidRPr="00F85942">
        <w:rPr>
          <w:sz w:val="24"/>
          <w:szCs w:val="24"/>
        </w:rPr>
        <w:t>nd in</w:t>
      </w:r>
      <w:r w:rsidRPr="00F85942">
        <w:rPr>
          <w:spacing w:val="1"/>
          <w:sz w:val="24"/>
          <w:szCs w:val="24"/>
        </w:rPr>
        <w:t>t</w:t>
      </w:r>
      <w:r w:rsidRPr="00F85942">
        <w:rPr>
          <w:spacing w:val="-1"/>
          <w:sz w:val="24"/>
          <w:szCs w:val="24"/>
        </w:rPr>
        <w:t>e</w:t>
      </w:r>
      <w:r w:rsidRPr="00F85942">
        <w:rPr>
          <w:spacing w:val="-2"/>
          <w:sz w:val="24"/>
          <w:szCs w:val="24"/>
        </w:rPr>
        <w:t>g</w:t>
      </w:r>
      <w:r w:rsidRPr="00F85942">
        <w:rPr>
          <w:spacing w:val="1"/>
          <w:sz w:val="24"/>
          <w:szCs w:val="24"/>
        </w:rPr>
        <w:t>e</w:t>
      </w:r>
      <w:r w:rsidRPr="00F85942">
        <w:rPr>
          <w:sz w:val="24"/>
          <w:szCs w:val="24"/>
        </w:rPr>
        <w:t>rs or</w:t>
      </w:r>
      <w:r w:rsidRPr="00F85942">
        <w:rPr>
          <w:spacing w:val="-1"/>
          <w:sz w:val="24"/>
          <w:szCs w:val="24"/>
        </w:rPr>
        <w:t xml:space="preserve"> </w:t>
      </w:r>
      <w:r w:rsidRPr="00F85942">
        <w:rPr>
          <w:sz w:val="24"/>
          <w:szCs w:val="24"/>
        </w:rPr>
        <w:t>other</w:t>
      </w:r>
      <w:r w:rsidRPr="00F85942">
        <w:rPr>
          <w:spacing w:val="-1"/>
          <w:sz w:val="24"/>
          <w:szCs w:val="24"/>
        </w:rPr>
        <w:t xml:space="preserve"> </w:t>
      </w:r>
      <w:r w:rsidRPr="00F85942">
        <w:rPr>
          <w:sz w:val="24"/>
          <w:szCs w:val="24"/>
        </w:rPr>
        <w:t>nu</w:t>
      </w:r>
      <w:r w:rsidRPr="00F85942">
        <w:rPr>
          <w:spacing w:val="3"/>
          <w:sz w:val="24"/>
          <w:szCs w:val="24"/>
        </w:rPr>
        <w:t>m</w:t>
      </w:r>
      <w:r w:rsidRPr="00F85942">
        <w:rPr>
          <w:spacing w:val="-1"/>
          <w:sz w:val="24"/>
          <w:szCs w:val="24"/>
        </w:rPr>
        <w:t>e</w:t>
      </w:r>
      <w:r w:rsidRPr="00F85942">
        <w:rPr>
          <w:sz w:val="24"/>
          <w:szCs w:val="24"/>
        </w:rPr>
        <w:t>ric</w:t>
      </w:r>
      <w:r w:rsidRPr="00F85942">
        <w:rPr>
          <w:spacing w:val="1"/>
          <w:sz w:val="24"/>
          <w:szCs w:val="24"/>
        </w:rPr>
        <w:t xml:space="preserve"> </w:t>
      </w:r>
      <w:r w:rsidRPr="00F85942">
        <w:rPr>
          <w:spacing w:val="3"/>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s.</w:t>
      </w:r>
    </w:p>
    <w:p w14:paraId="404FAA17" w14:textId="77777777" w:rsidR="00BD33F8" w:rsidRPr="00F85942" w:rsidRDefault="00BD33F8">
      <w:pPr>
        <w:spacing w:line="200" w:lineRule="exact"/>
      </w:pPr>
    </w:p>
    <w:p w14:paraId="4B3D08B9" w14:textId="77777777" w:rsidR="00BD33F8" w:rsidRPr="00F85942" w:rsidRDefault="00BD33F8">
      <w:pPr>
        <w:spacing w:before="15" w:line="220" w:lineRule="exact"/>
        <w:rPr>
          <w:sz w:val="22"/>
          <w:szCs w:val="22"/>
        </w:rPr>
      </w:pPr>
    </w:p>
    <w:p w14:paraId="7F848F46" w14:textId="77777777" w:rsidR="00BD33F8" w:rsidRPr="00F85942" w:rsidRDefault="00A51A16">
      <w:pPr>
        <w:spacing w:line="300" w:lineRule="exact"/>
        <w:ind w:left="100" w:right="5667"/>
        <w:jc w:val="both"/>
        <w:rPr>
          <w:sz w:val="28"/>
          <w:szCs w:val="28"/>
        </w:rPr>
      </w:pPr>
      <w:r w:rsidRPr="00F85942">
        <w:rPr>
          <w:b/>
          <w:spacing w:val="1"/>
          <w:position w:val="-1"/>
          <w:sz w:val="28"/>
          <w:szCs w:val="28"/>
        </w:rPr>
        <w:t>12</w:t>
      </w:r>
      <w:r w:rsidRPr="00F85942">
        <w:rPr>
          <w:b/>
          <w:spacing w:val="-3"/>
          <w:position w:val="-1"/>
          <w:sz w:val="28"/>
          <w:szCs w:val="28"/>
        </w:rPr>
        <w:t>.</w:t>
      </w:r>
      <w:r w:rsidRPr="00F85942">
        <w:rPr>
          <w:b/>
          <w:position w:val="-1"/>
          <w:sz w:val="28"/>
          <w:szCs w:val="28"/>
        </w:rPr>
        <w:t xml:space="preserve">6  </w:t>
      </w:r>
      <w:r w:rsidRPr="00F85942">
        <w:rPr>
          <w:b/>
          <w:spacing w:val="20"/>
          <w:position w:val="-1"/>
          <w:sz w:val="28"/>
          <w:szCs w:val="28"/>
        </w:rPr>
        <w:t xml:space="preserve"> </w:t>
      </w:r>
      <w:r w:rsidRPr="00F85942">
        <w:rPr>
          <w:b/>
          <w:position w:val="-1"/>
          <w:sz w:val="28"/>
          <w:szCs w:val="28"/>
        </w:rPr>
        <w:t>Str</w:t>
      </w:r>
      <w:r w:rsidRPr="00F85942">
        <w:rPr>
          <w:b/>
          <w:spacing w:val="1"/>
          <w:position w:val="-1"/>
          <w:sz w:val="28"/>
          <w:szCs w:val="28"/>
        </w:rPr>
        <w:t>i</w:t>
      </w:r>
      <w:r w:rsidRPr="00F85942">
        <w:rPr>
          <w:b/>
          <w:spacing w:val="-3"/>
          <w:position w:val="-1"/>
          <w:sz w:val="28"/>
          <w:szCs w:val="28"/>
        </w:rPr>
        <w:t>n</w:t>
      </w:r>
      <w:r w:rsidRPr="00F85942">
        <w:rPr>
          <w:b/>
          <w:position w:val="-1"/>
          <w:sz w:val="28"/>
          <w:szCs w:val="28"/>
        </w:rPr>
        <w:t>g</w:t>
      </w:r>
      <w:r w:rsidRPr="00F85942">
        <w:rPr>
          <w:b/>
          <w:spacing w:val="1"/>
          <w:position w:val="-1"/>
          <w:sz w:val="28"/>
          <w:szCs w:val="28"/>
        </w:rPr>
        <w:t xml:space="preserve"> </w:t>
      </w:r>
      <w:r w:rsidRPr="00F85942">
        <w:rPr>
          <w:b/>
          <w:position w:val="-1"/>
          <w:sz w:val="28"/>
          <w:szCs w:val="28"/>
        </w:rPr>
        <w:t>h</w:t>
      </w:r>
      <w:r w:rsidRPr="00F85942">
        <w:rPr>
          <w:b/>
          <w:spacing w:val="-2"/>
          <w:position w:val="-1"/>
          <w:sz w:val="28"/>
          <w:szCs w:val="28"/>
        </w:rPr>
        <w:t>a</w:t>
      </w:r>
      <w:r w:rsidRPr="00F85942">
        <w:rPr>
          <w:b/>
          <w:position w:val="-1"/>
          <w:sz w:val="28"/>
          <w:szCs w:val="28"/>
        </w:rPr>
        <w:t>nd</w:t>
      </w:r>
      <w:r w:rsidRPr="00F85942">
        <w:rPr>
          <w:b/>
          <w:spacing w:val="-1"/>
          <w:position w:val="-1"/>
          <w:sz w:val="28"/>
          <w:szCs w:val="28"/>
        </w:rPr>
        <w:t>l</w:t>
      </w:r>
      <w:r w:rsidRPr="00F85942">
        <w:rPr>
          <w:b/>
          <w:spacing w:val="1"/>
          <w:position w:val="-1"/>
          <w:sz w:val="28"/>
          <w:szCs w:val="28"/>
        </w:rPr>
        <w:t>i</w:t>
      </w:r>
      <w:r w:rsidRPr="00F85942">
        <w:rPr>
          <w:b/>
          <w:spacing w:val="-3"/>
          <w:position w:val="-1"/>
          <w:sz w:val="28"/>
          <w:szCs w:val="28"/>
        </w:rPr>
        <w:t>n</w:t>
      </w:r>
      <w:r w:rsidRPr="00F85942">
        <w:rPr>
          <w:b/>
          <w:position w:val="-1"/>
          <w:sz w:val="28"/>
          <w:szCs w:val="28"/>
        </w:rPr>
        <w:t>g</w:t>
      </w:r>
      <w:r w:rsidRPr="00F85942">
        <w:rPr>
          <w:b/>
          <w:spacing w:val="1"/>
          <w:position w:val="-1"/>
          <w:sz w:val="28"/>
          <w:szCs w:val="28"/>
        </w:rPr>
        <w:t xml:space="preserve"> </w:t>
      </w:r>
      <w:r w:rsidRPr="00F85942">
        <w:rPr>
          <w:b/>
          <w:position w:val="-1"/>
          <w:sz w:val="28"/>
          <w:szCs w:val="28"/>
        </w:rPr>
        <w:t>fu</w:t>
      </w:r>
      <w:r w:rsidRPr="00F85942">
        <w:rPr>
          <w:b/>
          <w:spacing w:val="-3"/>
          <w:position w:val="-1"/>
          <w:sz w:val="28"/>
          <w:szCs w:val="28"/>
        </w:rPr>
        <w:t>n</w:t>
      </w:r>
      <w:r w:rsidRPr="00F85942">
        <w:rPr>
          <w:b/>
          <w:position w:val="-1"/>
          <w:sz w:val="28"/>
          <w:szCs w:val="28"/>
        </w:rPr>
        <w:t>ct</w:t>
      </w:r>
      <w:r w:rsidRPr="00F85942">
        <w:rPr>
          <w:b/>
          <w:spacing w:val="-1"/>
          <w:position w:val="-1"/>
          <w:sz w:val="28"/>
          <w:szCs w:val="28"/>
        </w:rPr>
        <w:t>i</w:t>
      </w:r>
      <w:r w:rsidRPr="00F85942">
        <w:rPr>
          <w:b/>
          <w:spacing w:val="1"/>
          <w:position w:val="-1"/>
          <w:sz w:val="28"/>
          <w:szCs w:val="28"/>
        </w:rPr>
        <w:t>o</w:t>
      </w:r>
      <w:r w:rsidRPr="00F85942">
        <w:rPr>
          <w:b/>
          <w:position w:val="-1"/>
          <w:sz w:val="28"/>
          <w:szCs w:val="28"/>
        </w:rPr>
        <w:t>ns</w:t>
      </w:r>
    </w:p>
    <w:p w14:paraId="1B796A1E" w14:textId="77777777" w:rsidR="00BD33F8" w:rsidRPr="00F85942" w:rsidRDefault="00BD33F8">
      <w:pPr>
        <w:spacing w:before="4" w:line="180" w:lineRule="exact"/>
        <w:rPr>
          <w:sz w:val="18"/>
          <w:szCs w:val="18"/>
        </w:rPr>
      </w:pPr>
    </w:p>
    <w:p w14:paraId="1BE8B3C7" w14:textId="77777777" w:rsidR="00BD33F8" w:rsidRPr="00F85942" w:rsidRDefault="00BD33F8">
      <w:pPr>
        <w:spacing w:line="200" w:lineRule="exact"/>
      </w:pPr>
    </w:p>
    <w:p w14:paraId="49459995" w14:textId="77777777" w:rsidR="00BD33F8" w:rsidRPr="00F85942" w:rsidRDefault="00A51A16">
      <w:pPr>
        <w:spacing w:before="29" w:line="360" w:lineRule="auto"/>
        <w:ind w:left="100" w:right="83"/>
        <w:jc w:val="both"/>
        <w:rPr>
          <w:sz w:val="24"/>
          <w:szCs w:val="24"/>
        </w:rPr>
      </w:pPr>
      <w:r w:rsidRPr="00F85942">
        <w:rPr>
          <w:sz w:val="24"/>
          <w:szCs w:val="24"/>
        </w:rPr>
        <w:t>One</w:t>
      </w:r>
      <w:r w:rsidRPr="00F85942">
        <w:rPr>
          <w:spacing w:val="4"/>
          <w:sz w:val="24"/>
          <w:szCs w:val="24"/>
        </w:rPr>
        <w:t xml:space="preserve"> </w:t>
      </w:r>
      <w:r w:rsidRPr="00F85942">
        <w:rPr>
          <w:spacing w:val="1"/>
          <w:sz w:val="24"/>
          <w:szCs w:val="24"/>
        </w:rPr>
        <w:t>c</w:t>
      </w:r>
      <w:r w:rsidRPr="00F85942">
        <w:rPr>
          <w:spacing w:val="-1"/>
          <w:sz w:val="24"/>
          <w:szCs w:val="24"/>
        </w:rPr>
        <w:t>a</w:t>
      </w:r>
      <w:r w:rsidRPr="00F85942">
        <w:rPr>
          <w:sz w:val="24"/>
          <w:szCs w:val="24"/>
        </w:rPr>
        <w:t>n</w:t>
      </w:r>
      <w:r w:rsidRPr="00F85942">
        <w:rPr>
          <w:spacing w:val="5"/>
          <w:sz w:val="24"/>
          <w:szCs w:val="24"/>
        </w:rPr>
        <w:t xml:space="preserve"> </w:t>
      </w:r>
      <w:r w:rsidRPr="00F85942">
        <w:rPr>
          <w:spacing w:val="2"/>
          <w:sz w:val="24"/>
          <w:szCs w:val="24"/>
        </w:rPr>
        <w:t>p</w:t>
      </w:r>
      <w:r w:rsidRPr="00F85942">
        <w:rPr>
          <w:spacing w:val="-1"/>
          <w:sz w:val="24"/>
          <w:szCs w:val="24"/>
        </w:rPr>
        <w:t>e</w:t>
      </w:r>
      <w:r w:rsidRPr="00F85942">
        <w:rPr>
          <w:sz w:val="24"/>
          <w:szCs w:val="24"/>
        </w:rPr>
        <w:t>r</w:t>
      </w:r>
      <w:r w:rsidRPr="00F85942">
        <w:rPr>
          <w:spacing w:val="-1"/>
          <w:sz w:val="24"/>
          <w:szCs w:val="24"/>
        </w:rPr>
        <w:t>f</w:t>
      </w:r>
      <w:r w:rsidRPr="00F85942">
        <w:rPr>
          <w:spacing w:val="2"/>
          <w:sz w:val="24"/>
          <w:szCs w:val="24"/>
        </w:rPr>
        <w:t>o</w:t>
      </w:r>
      <w:r w:rsidRPr="00F85942">
        <w:rPr>
          <w:sz w:val="24"/>
          <w:szCs w:val="24"/>
        </w:rPr>
        <w:t>rm</w:t>
      </w:r>
      <w:r w:rsidRPr="00F85942">
        <w:rPr>
          <w:spacing w:val="6"/>
          <w:sz w:val="24"/>
          <w:szCs w:val="24"/>
        </w:rPr>
        <w:t xml:space="preserve"> </w:t>
      </w:r>
      <w:r w:rsidRPr="00F85942">
        <w:rPr>
          <w:sz w:val="24"/>
          <w:szCs w:val="24"/>
        </w:rPr>
        <w:t>dif</w:t>
      </w:r>
      <w:r w:rsidRPr="00F85942">
        <w:rPr>
          <w:spacing w:val="1"/>
          <w:sz w:val="24"/>
          <w:szCs w:val="24"/>
        </w:rPr>
        <w:t>f</w:t>
      </w:r>
      <w:r w:rsidRPr="00F85942">
        <w:rPr>
          <w:spacing w:val="-1"/>
          <w:sz w:val="24"/>
          <w:szCs w:val="24"/>
        </w:rPr>
        <w:t>e</w:t>
      </w:r>
      <w:r w:rsidRPr="00F85942">
        <w:rPr>
          <w:spacing w:val="1"/>
          <w:sz w:val="24"/>
          <w:szCs w:val="24"/>
        </w:rPr>
        <w:t>r</w:t>
      </w:r>
      <w:r w:rsidRPr="00F85942">
        <w:rPr>
          <w:spacing w:val="-1"/>
          <w:sz w:val="24"/>
          <w:szCs w:val="24"/>
        </w:rPr>
        <w:t>e</w:t>
      </w:r>
      <w:r w:rsidRPr="00F85942">
        <w:rPr>
          <w:sz w:val="24"/>
          <w:szCs w:val="24"/>
        </w:rPr>
        <w:t>nt</w:t>
      </w:r>
      <w:r w:rsidRPr="00F85942">
        <w:rPr>
          <w:spacing w:val="6"/>
          <w:sz w:val="24"/>
          <w:szCs w:val="24"/>
        </w:rPr>
        <w:t xml:space="preserve"> </w:t>
      </w:r>
      <w:r w:rsidRPr="00F85942">
        <w:rPr>
          <w:spacing w:val="3"/>
          <w:sz w:val="24"/>
          <w:szCs w:val="24"/>
        </w:rPr>
        <w:t>t</w:t>
      </w:r>
      <w:r w:rsidRPr="00F85942">
        <w:rPr>
          <w:spacing w:val="-5"/>
          <w:sz w:val="24"/>
          <w:szCs w:val="24"/>
        </w:rPr>
        <w:t>y</w:t>
      </w:r>
      <w:r w:rsidRPr="00F85942">
        <w:rPr>
          <w:spacing w:val="2"/>
          <w:sz w:val="24"/>
          <w:szCs w:val="24"/>
        </w:rPr>
        <w:t>p</w:t>
      </w:r>
      <w:r w:rsidRPr="00F85942">
        <w:rPr>
          <w:sz w:val="24"/>
          <w:szCs w:val="24"/>
        </w:rPr>
        <w:t>e</w:t>
      </w:r>
      <w:r w:rsidRPr="00F85942">
        <w:rPr>
          <w:spacing w:val="4"/>
          <w:sz w:val="24"/>
          <w:szCs w:val="24"/>
        </w:rPr>
        <w:t xml:space="preserve"> </w:t>
      </w:r>
      <w:r w:rsidRPr="00F85942">
        <w:rPr>
          <w:spacing w:val="2"/>
          <w:sz w:val="24"/>
          <w:szCs w:val="24"/>
        </w:rPr>
        <w:t>o</w:t>
      </w:r>
      <w:r w:rsidRPr="00F85942">
        <w:rPr>
          <w:sz w:val="24"/>
          <w:szCs w:val="24"/>
        </w:rPr>
        <w:t>f</w:t>
      </w:r>
      <w:r w:rsidRPr="00F85942">
        <w:rPr>
          <w:spacing w:val="4"/>
          <w:sz w:val="24"/>
          <w:szCs w:val="24"/>
        </w:rPr>
        <w:t xml:space="preserve"> </w:t>
      </w:r>
      <w:r w:rsidRPr="00F85942">
        <w:rPr>
          <w:sz w:val="24"/>
          <w:szCs w:val="24"/>
        </w:rPr>
        <w:t>stri</w:t>
      </w:r>
      <w:r w:rsidRPr="00F85942">
        <w:rPr>
          <w:spacing w:val="3"/>
          <w:sz w:val="24"/>
          <w:szCs w:val="24"/>
        </w:rPr>
        <w:t>n</w:t>
      </w:r>
      <w:r w:rsidRPr="00F85942">
        <w:rPr>
          <w:sz w:val="24"/>
          <w:szCs w:val="24"/>
        </w:rPr>
        <w:t>g</w:t>
      </w:r>
      <w:r w:rsidRPr="00F85942">
        <w:rPr>
          <w:spacing w:val="3"/>
          <w:sz w:val="24"/>
          <w:szCs w:val="24"/>
        </w:rPr>
        <w:t xml:space="preserve"> </w:t>
      </w:r>
      <w:r w:rsidRPr="00F85942">
        <w:rPr>
          <w:sz w:val="24"/>
          <w:szCs w:val="24"/>
        </w:rPr>
        <w:t>o</w:t>
      </w:r>
      <w:r w:rsidRPr="00F85942">
        <w:rPr>
          <w:spacing w:val="2"/>
          <w:sz w:val="24"/>
          <w:szCs w:val="24"/>
        </w:rPr>
        <w:t>p</w:t>
      </w:r>
      <w:r w:rsidRPr="00F85942">
        <w:rPr>
          <w:spacing w:val="-1"/>
          <w:sz w:val="24"/>
          <w:szCs w:val="24"/>
        </w:rPr>
        <w:t>e</w:t>
      </w:r>
      <w:r w:rsidRPr="00F85942">
        <w:rPr>
          <w:sz w:val="24"/>
          <w:szCs w:val="24"/>
        </w:rPr>
        <w:t>rat</w:t>
      </w:r>
      <w:r w:rsidRPr="00F85942">
        <w:rPr>
          <w:spacing w:val="1"/>
          <w:sz w:val="24"/>
          <w:szCs w:val="24"/>
        </w:rPr>
        <w:t>i</w:t>
      </w:r>
      <w:r w:rsidRPr="00F85942">
        <w:rPr>
          <w:sz w:val="24"/>
          <w:szCs w:val="24"/>
        </w:rPr>
        <w:t>ons</w:t>
      </w:r>
      <w:r w:rsidRPr="00F85942">
        <w:rPr>
          <w:spacing w:val="5"/>
          <w:sz w:val="24"/>
          <w:szCs w:val="24"/>
        </w:rPr>
        <w:t xml:space="preserve"> </w:t>
      </w:r>
      <w:r w:rsidRPr="00F85942">
        <w:rPr>
          <w:sz w:val="24"/>
          <w:szCs w:val="24"/>
        </w:rPr>
        <w:t>manu</w:t>
      </w:r>
      <w:r w:rsidRPr="00F85942">
        <w:rPr>
          <w:spacing w:val="-1"/>
          <w:sz w:val="24"/>
          <w:szCs w:val="24"/>
        </w:rPr>
        <w:t>a</w:t>
      </w:r>
      <w:r w:rsidRPr="00F85942">
        <w:rPr>
          <w:sz w:val="24"/>
          <w:szCs w:val="24"/>
        </w:rPr>
        <w:t>l</w:t>
      </w:r>
      <w:r w:rsidRPr="00F85942">
        <w:rPr>
          <w:spacing w:val="3"/>
          <w:sz w:val="24"/>
          <w:szCs w:val="24"/>
        </w:rPr>
        <w:t>l</w:t>
      </w:r>
      <w:r w:rsidRPr="00F85942">
        <w:rPr>
          <w:sz w:val="24"/>
          <w:szCs w:val="24"/>
        </w:rPr>
        <w:t>y l</w:t>
      </w:r>
      <w:r w:rsidRPr="00F85942">
        <w:rPr>
          <w:spacing w:val="1"/>
          <w:sz w:val="24"/>
          <w:szCs w:val="24"/>
        </w:rPr>
        <w:t>i</w:t>
      </w:r>
      <w:r w:rsidRPr="00F85942">
        <w:rPr>
          <w:spacing w:val="2"/>
          <w:sz w:val="24"/>
          <w:szCs w:val="24"/>
        </w:rPr>
        <w:t>k</w:t>
      </w:r>
      <w:r w:rsidRPr="00F85942">
        <w:rPr>
          <w:spacing w:val="-1"/>
          <w:sz w:val="24"/>
          <w:szCs w:val="24"/>
        </w:rPr>
        <w:t>e</w:t>
      </w:r>
      <w:r w:rsidRPr="00F85942">
        <w:rPr>
          <w:sz w:val="24"/>
          <w:szCs w:val="24"/>
        </w:rPr>
        <w:t>:</w:t>
      </w:r>
      <w:r w:rsidRPr="00F85942">
        <w:rPr>
          <w:spacing w:val="6"/>
          <w:sz w:val="24"/>
          <w:szCs w:val="24"/>
        </w:rPr>
        <w:t xml:space="preserve"> </w:t>
      </w:r>
      <w:r w:rsidRPr="00F85942">
        <w:rPr>
          <w:sz w:val="24"/>
          <w:szCs w:val="24"/>
        </w:rPr>
        <w:t>fi</w:t>
      </w:r>
      <w:r w:rsidRPr="00F85942">
        <w:rPr>
          <w:spacing w:val="2"/>
          <w:sz w:val="24"/>
          <w:szCs w:val="24"/>
        </w:rPr>
        <w:t>n</w:t>
      </w:r>
      <w:r w:rsidRPr="00F85942">
        <w:rPr>
          <w:sz w:val="24"/>
          <w:szCs w:val="24"/>
        </w:rPr>
        <w:t>ding</w:t>
      </w:r>
      <w:r w:rsidRPr="00F85942">
        <w:rPr>
          <w:spacing w:val="3"/>
          <w:sz w:val="24"/>
          <w:szCs w:val="24"/>
        </w:rPr>
        <w:t xml:space="preserve"> </w:t>
      </w:r>
      <w:r w:rsidRPr="00F85942">
        <w:rPr>
          <w:sz w:val="24"/>
          <w:szCs w:val="24"/>
        </w:rPr>
        <w:t>le</w:t>
      </w:r>
      <w:r w:rsidRPr="00F85942">
        <w:rPr>
          <w:spacing w:val="2"/>
          <w:sz w:val="24"/>
          <w:szCs w:val="24"/>
        </w:rPr>
        <w:t>n</w:t>
      </w:r>
      <w:r w:rsidRPr="00F85942">
        <w:rPr>
          <w:spacing w:val="-2"/>
          <w:sz w:val="24"/>
          <w:szCs w:val="24"/>
        </w:rPr>
        <w:t>g</w:t>
      </w:r>
      <w:r w:rsidRPr="00F85942">
        <w:rPr>
          <w:sz w:val="24"/>
          <w:szCs w:val="24"/>
        </w:rPr>
        <w:t>th</w:t>
      </w:r>
      <w:r w:rsidRPr="00F85942">
        <w:rPr>
          <w:spacing w:val="8"/>
          <w:sz w:val="24"/>
          <w:szCs w:val="24"/>
        </w:rPr>
        <w:t xml:space="preserve"> </w:t>
      </w:r>
      <w:r w:rsidRPr="00F85942">
        <w:rPr>
          <w:sz w:val="24"/>
          <w:szCs w:val="24"/>
        </w:rPr>
        <w:t>of</w:t>
      </w:r>
      <w:r w:rsidRPr="00F85942">
        <w:rPr>
          <w:spacing w:val="4"/>
          <w:sz w:val="24"/>
          <w:szCs w:val="24"/>
        </w:rPr>
        <w:t xml:space="preserve"> </w:t>
      </w:r>
      <w:r w:rsidRPr="00F85942">
        <w:rPr>
          <w:sz w:val="24"/>
          <w:szCs w:val="24"/>
        </w:rPr>
        <w:t>stri</w:t>
      </w:r>
      <w:r w:rsidRPr="00F85942">
        <w:rPr>
          <w:spacing w:val="3"/>
          <w:sz w:val="24"/>
          <w:szCs w:val="24"/>
        </w:rPr>
        <w:t>n</w:t>
      </w:r>
      <w:r w:rsidRPr="00F85942">
        <w:rPr>
          <w:spacing w:val="-2"/>
          <w:sz w:val="24"/>
          <w:szCs w:val="24"/>
        </w:rPr>
        <w:t>g</w:t>
      </w:r>
      <w:r w:rsidRPr="00F85942">
        <w:rPr>
          <w:sz w:val="24"/>
          <w:szCs w:val="24"/>
        </w:rPr>
        <w:t xml:space="preserve">, </w:t>
      </w:r>
      <w:r w:rsidRPr="00F85942">
        <w:rPr>
          <w:spacing w:val="-1"/>
          <w:sz w:val="24"/>
          <w:szCs w:val="24"/>
        </w:rPr>
        <w:t>c</w:t>
      </w:r>
      <w:r w:rsidRPr="00F85942">
        <w:rPr>
          <w:sz w:val="24"/>
          <w:szCs w:val="24"/>
        </w:rPr>
        <w:t>on</w:t>
      </w:r>
      <w:r w:rsidRPr="00F85942">
        <w:rPr>
          <w:spacing w:val="-1"/>
          <w:sz w:val="24"/>
          <w:szCs w:val="24"/>
        </w:rPr>
        <w:t>ca</w:t>
      </w:r>
      <w:r w:rsidRPr="00F85942">
        <w:rPr>
          <w:sz w:val="24"/>
          <w:szCs w:val="24"/>
        </w:rPr>
        <w:t>te</w:t>
      </w:r>
      <w:r w:rsidRPr="00F85942">
        <w:rPr>
          <w:spacing w:val="2"/>
          <w:sz w:val="24"/>
          <w:szCs w:val="24"/>
        </w:rPr>
        <w:t>n</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ng (joini</w:t>
      </w:r>
      <w:r w:rsidRPr="00F85942">
        <w:rPr>
          <w:spacing w:val="2"/>
          <w:sz w:val="24"/>
          <w:szCs w:val="24"/>
        </w:rPr>
        <w:t>n</w:t>
      </w:r>
      <w:r w:rsidRPr="00F85942">
        <w:rPr>
          <w:spacing w:val="-2"/>
          <w:sz w:val="24"/>
          <w:szCs w:val="24"/>
        </w:rPr>
        <w:t>g</w:t>
      </w:r>
      <w:r w:rsidRPr="00F85942">
        <w:rPr>
          <w:sz w:val="24"/>
          <w:szCs w:val="24"/>
        </w:rPr>
        <w:t>)</w:t>
      </w:r>
      <w:r w:rsidRPr="00F85942">
        <w:rPr>
          <w:spacing w:val="1"/>
          <w:sz w:val="24"/>
          <w:szCs w:val="24"/>
        </w:rPr>
        <w:t xml:space="preserve"> </w:t>
      </w:r>
      <w:r w:rsidRPr="00F85942">
        <w:rPr>
          <w:spacing w:val="3"/>
          <w:sz w:val="24"/>
          <w:szCs w:val="24"/>
        </w:rPr>
        <w:t>t</w:t>
      </w:r>
      <w:r w:rsidRPr="00F85942">
        <w:rPr>
          <w:sz w:val="24"/>
          <w:szCs w:val="24"/>
        </w:rPr>
        <w:t>wo</w:t>
      </w:r>
      <w:r w:rsidRPr="00F85942">
        <w:rPr>
          <w:spacing w:val="1"/>
          <w:sz w:val="24"/>
          <w:szCs w:val="24"/>
        </w:rPr>
        <w:t xml:space="preserve"> </w:t>
      </w:r>
      <w:r w:rsidRPr="00F85942">
        <w:rPr>
          <w:sz w:val="24"/>
          <w:szCs w:val="24"/>
        </w:rPr>
        <w:t>strin</w:t>
      </w:r>
      <w:r w:rsidRPr="00F85942">
        <w:rPr>
          <w:spacing w:val="-2"/>
          <w:sz w:val="24"/>
          <w:szCs w:val="24"/>
        </w:rPr>
        <w:t>g</w:t>
      </w:r>
      <w:r w:rsidRPr="00F85942">
        <w:rPr>
          <w:sz w:val="24"/>
          <w:szCs w:val="24"/>
        </w:rPr>
        <w:t>s</w:t>
      </w:r>
      <w:r w:rsidRPr="00F85942">
        <w:rPr>
          <w:spacing w:val="2"/>
          <w:sz w:val="24"/>
          <w:szCs w:val="24"/>
        </w:rPr>
        <w:t xml:space="preserve"> </w:t>
      </w:r>
      <w:r w:rsidRPr="00F85942">
        <w:rPr>
          <w:spacing w:val="-1"/>
          <w:sz w:val="24"/>
          <w:szCs w:val="24"/>
        </w:rPr>
        <w:t>e</w:t>
      </w:r>
      <w:r w:rsidRPr="00F85942">
        <w:rPr>
          <w:sz w:val="24"/>
          <w:szCs w:val="24"/>
        </w:rPr>
        <w:t>tc.</w:t>
      </w:r>
      <w:r w:rsidRPr="00F85942">
        <w:rPr>
          <w:spacing w:val="4"/>
          <w:sz w:val="24"/>
          <w:szCs w:val="24"/>
        </w:rPr>
        <w:t xml:space="preserve"> </w:t>
      </w:r>
      <w:r w:rsidRPr="00F85942">
        <w:rPr>
          <w:spacing w:val="-2"/>
          <w:sz w:val="24"/>
          <w:szCs w:val="24"/>
        </w:rPr>
        <w:t>B</w:t>
      </w:r>
      <w:r w:rsidRPr="00F85942">
        <w:rPr>
          <w:sz w:val="24"/>
          <w:szCs w:val="24"/>
        </w:rPr>
        <w:t>ut,</w:t>
      </w:r>
      <w:r w:rsidRPr="00F85942">
        <w:rPr>
          <w:spacing w:val="2"/>
          <w:sz w:val="24"/>
          <w:szCs w:val="24"/>
        </w:rPr>
        <w:t xml:space="preserve"> </w:t>
      </w:r>
      <w:r w:rsidRPr="00F85942">
        <w:rPr>
          <w:sz w:val="24"/>
          <w:szCs w:val="24"/>
        </w:rPr>
        <w:t>th</w:t>
      </w:r>
      <w:r w:rsidRPr="00F85942">
        <w:rPr>
          <w:spacing w:val="1"/>
          <w:sz w:val="24"/>
          <w:szCs w:val="24"/>
        </w:rPr>
        <w:t>i</w:t>
      </w:r>
      <w:r w:rsidRPr="00F85942">
        <w:rPr>
          <w:sz w:val="24"/>
          <w:szCs w:val="24"/>
        </w:rPr>
        <w:t>s</w:t>
      </w:r>
      <w:r w:rsidRPr="00F85942">
        <w:rPr>
          <w:spacing w:val="2"/>
          <w:sz w:val="24"/>
          <w:szCs w:val="24"/>
        </w:rPr>
        <w:t xml:space="preserve"> </w:t>
      </w:r>
      <w:r w:rsidRPr="00F85942">
        <w:rPr>
          <w:sz w:val="24"/>
          <w:szCs w:val="24"/>
        </w:rPr>
        <w:t>p</w:t>
      </w:r>
      <w:r w:rsidRPr="00F85942">
        <w:rPr>
          <w:spacing w:val="-1"/>
          <w:sz w:val="24"/>
          <w:szCs w:val="24"/>
        </w:rPr>
        <w:t>r</w:t>
      </w:r>
      <w:r w:rsidRPr="00F85942">
        <w:rPr>
          <w:sz w:val="24"/>
          <w:szCs w:val="24"/>
        </w:rPr>
        <w:t>o</w:t>
      </w:r>
      <w:r w:rsidRPr="00F85942">
        <w:rPr>
          <w:spacing w:val="-1"/>
          <w:sz w:val="24"/>
          <w:szCs w:val="24"/>
        </w:rPr>
        <w:t>ce</w:t>
      </w:r>
      <w:r w:rsidRPr="00F85942">
        <w:rPr>
          <w:sz w:val="24"/>
          <w:szCs w:val="24"/>
        </w:rPr>
        <w:t>ss</w:t>
      </w:r>
      <w:r w:rsidRPr="00F85942">
        <w:rPr>
          <w:spacing w:val="2"/>
          <w:sz w:val="24"/>
          <w:szCs w:val="24"/>
        </w:rPr>
        <w:t xml:space="preserve"> </w:t>
      </w:r>
      <w:r w:rsidRPr="00F85942">
        <w:rPr>
          <w:sz w:val="24"/>
          <w:szCs w:val="24"/>
        </w:rPr>
        <w:t>is</w:t>
      </w:r>
      <w:r w:rsidRPr="00F85942">
        <w:rPr>
          <w:spacing w:val="3"/>
          <w:sz w:val="24"/>
          <w:szCs w:val="24"/>
        </w:rPr>
        <w:t xml:space="preserve"> </w:t>
      </w:r>
      <w:r w:rsidRPr="00F85942">
        <w:rPr>
          <w:sz w:val="24"/>
          <w:szCs w:val="24"/>
        </w:rPr>
        <w:t>tedious.</w:t>
      </w:r>
      <w:r w:rsidRPr="00F85942">
        <w:rPr>
          <w:spacing w:val="2"/>
          <w:sz w:val="24"/>
          <w:szCs w:val="24"/>
        </w:rPr>
        <w:t xml:space="preserve"> </w:t>
      </w:r>
      <w:r w:rsidRPr="00F85942">
        <w:rPr>
          <w:sz w:val="24"/>
          <w:szCs w:val="24"/>
        </w:rPr>
        <w:t>To</w:t>
      </w:r>
      <w:r w:rsidRPr="00F85942">
        <w:rPr>
          <w:spacing w:val="2"/>
          <w:sz w:val="24"/>
          <w:szCs w:val="24"/>
        </w:rPr>
        <w:t xml:space="preserve"> </w:t>
      </w:r>
      <w:r w:rsidRPr="00F85942">
        <w:rPr>
          <w:sz w:val="24"/>
          <w:szCs w:val="24"/>
        </w:rPr>
        <w:t>p</w:t>
      </w:r>
      <w:r w:rsidRPr="00F85942">
        <w:rPr>
          <w:spacing w:val="-1"/>
          <w:sz w:val="24"/>
          <w:szCs w:val="24"/>
        </w:rPr>
        <w:t>e</w:t>
      </w:r>
      <w:r w:rsidRPr="00F85942">
        <w:rPr>
          <w:sz w:val="24"/>
          <w:szCs w:val="24"/>
        </w:rPr>
        <w:t>r</w:t>
      </w:r>
      <w:r w:rsidRPr="00F85942">
        <w:rPr>
          <w:spacing w:val="-1"/>
          <w:sz w:val="24"/>
          <w:szCs w:val="24"/>
        </w:rPr>
        <w:t>f</w:t>
      </w:r>
      <w:r w:rsidRPr="00F85942">
        <w:rPr>
          <w:sz w:val="24"/>
          <w:szCs w:val="24"/>
        </w:rPr>
        <w:t>o</w:t>
      </w:r>
      <w:r w:rsidRPr="00F85942">
        <w:rPr>
          <w:spacing w:val="-1"/>
          <w:sz w:val="24"/>
          <w:szCs w:val="24"/>
        </w:rPr>
        <w:t>r</w:t>
      </w:r>
      <w:r w:rsidRPr="00F85942">
        <w:rPr>
          <w:sz w:val="24"/>
          <w:szCs w:val="24"/>
        </w:rPr>
        <w:t>m</w:t>
      </w:r>
      <w:r w:rsidRPr="00F85942">
        <w:rPr>
          <w:spacing w:val="2"/>
          <w:sz w:val="24"/>
          <w:szCs w:val="24"/>
        </w:rPr>
        <w:t xml:space="preserve"> </w:t>
      </w:r>
      <w:r w:rsidRPr="00F85942">
        <w:rPr>
          <w:sz w:val="24"/>
          <w:szCs w:val="24"/>
        </w:rPr>
        <w:t>these</w:t>
      </w:r>
      <w:r w:rsidRPr="00F85942">
        <w:rPr>
          <w:spacing w:val="1"/>
          <w:sz w:val="24"/>
          <w:szCs w:val="24"/>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w:t>
      </w:r>
      <w:r w:rsidRPr="00F85942">
        <w:rPr>
          <w:spacing w:val="1"/>
          <w:sz w:val="24"/>
          <w:szCs w:val="24"/>
        </w:rPr>
        <w:t>i</w:t>
      </w:r>
      <w:r w:rsidRPr="00F85942">
        <w:rPr>
          <w:sz w:val="24"/>
          <w:szCs w:val="24"/>
        </w:rPr>
        <w:t>ons, the</w:t>
      </w:r>
      <w:r w:rsidRPr="00F85942">
        <w:rPr>
          <w:spacing w:val="-1"/>
          <w:sz w:val="24"/>
          <w:szCs w:val="24"/>
        </w:rPr>
        <w:t>r</w:t>
      </w:r>
      <w:r w:rsidRPr="00F85942">
        <w:rPr>
          <w:sz w:val="24"/>
          <w:szCs w:val="24"/>
        </w:rPr>
        <w:t>e</w:t>
      </w:r>
      <w:r w:rsidRPr="00F85942">
        <w:rPr>
          <w:spacing w:val="-1"/>
          <w:sz w:val="24"/>
          <w:szCs w:val="24"/>
        </w:rPr>
        <w:t xml:space="preserve"> </w:t>
      </w:r>
      <w:r w:rsidRPr="00F85942">
        <w:rPr>
          <w:spacing w:val="1"/>
          <w:sz w:val="24"/>
          <w:szCs w:val="24"/>
        </w:rPr>
        <w:t>a</w:t>
      </w:r>
      <w:r w:rsidRPr="00F85942">
        <w:rPr>
          <w:sz w:val="24"/>
          <w:szCs w:val="24"/>
        </w:rPr>
        <w:t>re</w:t>
      </w:r>
      <w:r w:rsidRPr="00F85942">
        <w:rPr>
          <w:spacing w:val="-2"/>
          <w:sz w:val="24"/>
          <w:szCs w:val="24"/>
        </w:rPr>
        <w:t xml:space="preserve"> </w:t>
      </w:r>
      <w:r w:rsidRPr="00F85942">
        <w:rPr>
          <w:sz w:val="24"/>
          <w:szCs w:val="24"/>
        </w:rPr>
        <w:t>dif</w:t>
      </w:r>
      <w:r w:rsidRPr="00F85942">
        <w:rPr>
          <w:spacing w:val="1"/>
          <w:sz w:val="24"/>
          <w:szCs w:val="24"/>
        </w:rPr>
        <w:t>f</w:t>
      </w:r>
      <w:r w:rsidRPr="00F85942">
        <w:rPr>
          <w:spacing w:val="-1"/>
          <w:sz w:val="24"/>
          <w:szCs w:val="24"/>
        </w:rPr>
        <w:t>e</w:t>
      </w:r>
      <w:r w:rsidRPr="00F85942">
        <w:rPr>
          <w:sz w:val="24"/>
          <w:szCs w:val="24"/>
        </w:rPr>
        <w:t>r</w:t>
      </w:r>
      <w:r w:rsidRPr="00F85942">
        <w:rPr>
          <w:spacing w:val="-2"/>
          <w:sz w:val="24"/>
          <w:szCs w:val="24"/>
        </w:rPr>
        <w:t>e</w:t>
      </w:r>
      <w:r w:rsidRPr="00F85942">
        <w:rPr>
          <w:sz w:val="24"/>
          <w:szCs w:val="24"/>
        </w:rPr>
        <w:t xml:space="preserve">nt </w:t>
      </w:r>
      <w:r w:rsidRPr="00F85942">
        <w:rPr>
          <w:spacing w:val="1"/>
          <w:sz w:val="24"/>
          <w:szCs w:val="24"/>
        </w:rPr>
        <w:t>l</w:t>
      </w:r>
      <w:r w:rsidRPr="00F85942">
        <w:rPr>
          <w:sz w:val="24"/>
          <w:szCs w:val="24"/>
        </w:rPr>
        <w:t>ibr</w:t>
      </w:r>
      <w:r w:rsidRPr="00F85942">
        <w:rPr>
          <w:spacing w:val="1"/>
          <w:sz w:val="24"/>
          <w:szCs w:val="24"/>
        </w:rPr>
        <w:t>a</w:t>
      </w:r>
      <w:r w:rsidRPr="00F85942">
        <w:rPr>
          <w:spacing w:val="4"/>
          <w:sz w:val="24"/>
          <w:szCs w:val="24"/>
        </w:rPr>
        <w:t>r</w:t>
      </w:r>
      <w:r w:rsidRPr="00F85942">
        <w:rPr>
          <w:sz w:val="24"/>
          <w:szCs w:val="24"/>
        </w:rPr>
        <w:t>y</w:t>
      </w:r>
      <w:r w:rsidRPr="00F85942">
        <w:rPr>
          <w:spacing w:val="-2"/>
          <w:sz w:val="24"/>
          <w:szCs w:val="24"/>
        </w:rPr>
        <w:t xml:space="preserve"> </w:t>
      </w:r>
      <w:r w:rsidRPr="00F85942">
        <w:rPr>
          <w:spacing w:val="-1"/>
          <w:sz w:val="24"/>
          <w:szCs w:val="24"/>
        </w:rPr>
        <w:t>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ons.</w:t>
      </w:r>
    </w:p>
    <w:p w14:paraId="0E21BD20" w14:textId="77777777" w:rsidR="00BD33F8" w:rsidRPr="00F85942" w:rsidRDefault="00BD33F8">
      <w:pPr>
        <w:spacing w:line="200" w:lineRule="exact"/>
      </w:pPr>
    </w:p>
    <w:p w14:paraId="3F613FDA" w14:textId="77777777" w:rsidR="00BD33F8" w:rsidRPr="00F85942" w:rsidRDefault="00BD33F8">
      <w:pPr>
        <w:spacing w:before="3" w:line="220" w:lineRule="exact"/>
        <w:rPr>
          <w:sz w:val="22"/>
          <w:szCs w:val="22"/>
        </w:rPr>
      </w:pPr>
    </w:p>
    <w:p w14:paraId="10DB7620" w14:textId="77777777" w:rsidR="00BD33F8" w:rsidRPr="00F85942" w:rsidRDefault="00A51A16">
      <w:pPr>
        <w:ind w:left="100" w:right="3849"/>
        <w:jc w:val="both"/>
        <w:rPr>
          <w:sz w:val="28"/>
          <w:szCs w:val="28"/>
        </w:rPr>
      </w:pPr>
      <w:r w:rsidRPr="00F85942">
        <w:rPr>
          <w:b/>
          <w:sz w:val="28"/>
          <w:szCs w:val="28"/>
        </w:rPr>
        <w:t>Str</w:t>
      </w:r>
      <w:r w:rsidRPr="00F85942">
        <w:rPr>
          <w:b/>
          <w:spacing w:val="1"/>
          <w:sz w:val="28"/>
          <w:szCs w:val="28"/>
        </w:rPr>
        <w:t>i</w:t>
      </w:r>
      <w:r w:rsidRPr="00F85942">
        <w:rPr>
          <w:b/>
          <w:spacing w:val="-3"/>
          <w:sz w:val="28"/>
          <w:szCs w:val="28"/>
        </w:rPr>
        <w:t>n</w:t>
      </w:r>
      <w:r w:rsidRPr="00F85942">
        <w:rPr>
          <w:b/>
          <w:sz w:val="28"/>
          <w:szCs w:val="28"/>
        </w:rPr>
        <w:t>g</w:t>
      </w:r>
      <w:r w:rsidRPr="00F85942">
        <w:rPr>
          <w:b/>
          <w:spacing w:val="1"/>
          <w:sz w:val="28"/>
          <w:szCs w:val="28"/>
        </w:rPr>
        <w:t xml:space="preserve"> </w:t>
      </w:r>
      <w:r w:rsidRPr="00F85942">
        <w:rPr>
          <w:b/>
          <w:spacing w:val="-2"/>
          <w:sz w:val="28"/>
          <w:szCs w:val="28"/>
        </w:rPr>
        <w:t>M</w:t>
      </w:r>
      <w:r w:rsidRPr="00F85942">
        <w:rPr>
          <w:b/>
          <w:spacing w:val="1"/>
          <w:sz w:val="28"/>
          <w:szCs w:val="28"/>
        </w:rPr>
        <w:t>a</w:t>
      </w:r>
      <w:r w:rsidRPr="00F85942">
        <w:rPr>
          <w:b/>
          <w:spacing w:val="-3"/>
          <w:sz w:val="28"/>
          <w:szCs w:val="28"/>
        </w:rPr>
        <w:t>n</w:t>
      </w:r>
      <w:r w:rsidRPr="00F85942">
        <w:rPr>
          <w:b/>
          <w:spacing w:val="1"/>
          <w:sz w:val="28"/>
          <w:szCs w:val="28"/>
        </w:rPr>
        <w:t>i</w:t>
      </w:r>
      <w:r w:rsidRPr="00F85942">
        <w:rPr>
          <w:b/>
          <w:sz w:val="28"/>
          <w:szCs w:val="28"/>
        </w:rPr>
        <w:t>p</w:t>
      </w:r>
      <w:r w:rsidRPr="00F85942">
        <w:rPr>
          <w:b/>
          <w:spacing w:val="-3"/>
          <w:sz w:val="28"/>
          <w:szCs w:val="28"/>
        </w:rPr>
        <w:t>u</w:t>
      </w:r>
      <w:r w:rsidRPr="00F85942">
        <w:rPr>
          <w:b/>
          <w:spacing w:val="1"/>
          <w:sz w:val="28"/>
          <w:szCs w:val="28"/>
        </w:rPr>
        <w:t>l</w:t>
      </w:r>
      <w:r w:rsidRPr="00F85942">
        <w:rPr>
          <w:b/>
          <w:spacing w:val="-1"/>
          <w:sz w:val="28"/>
          <w:szCs w:val="28"/>
        </w:rPr>
        <w:t>a</w:t>
      </w:r>
      <w:r w:rsidRPr="00F85942">
        <w:rPr>
          <w:b/>
          <w:sz w:val="28"/>
          <w:szCs w:val="28"/>
        </w:rPr>
        <w:t>t</w:t>
      </w:r>
      <w:r w:rsidRPr="00F85942">
        <w:rPr>
          <w:b/>
          <w:spacing w:val="-1"/>
          <w:sz w:val="28"/>
          <w:szCs w:val="28"/>
        </w:rPr>
        <w:t>i</w:t>
      </w:r>
      <w:r w:rsidRPr="00F85942">
        <w:rPr>
          <w:b/>
          <w:spacing w:val="1"/>
          <w:sz w:val="28"/>
          <w:szCs w:val="28"/>
        </w:rPr>
        <w:t>o</w:t>
      </w:r>
      <w:r w:rsidRPr="00F85942">
        <w:rPr>
          <w:b/>
          <w:spacing w:val="-3"/>
          <w:sz w:val="28"/>
          <w:szCs w:val="28"/>
        </w:rPr>
        <w:t>n</w:t>
      </w:r>
      <w:r w:rsidRPr="00F85942">
        <w:rPr>
          <w:b/>
          <w:sz w:val="28"/>
          <w:szCs w:val="28"/>
        </w:rPr>
        <w:t>s</w:t>
      </w:r>
      <w:r w:rsidRPr="00F85942">
        <w:rPr>
          <w:b/>
          <w:spacing w:val="1"/>
          <w:sz w:val="28"/>
          <w:szCs w:val="28"/>
        </w:rPr>
        <w:t xml:space="preserve"> </w:t>
      </w:r>
      <w:r w:rsidRPr="00F85942">
        <w:rPr>
          <w:b/>
          <w:spacing w:val="-2"/>
          <w:sz w:val="28"/>
          <w:szCs w:val="28"/>
        </w:rPr>
        <w:t>U</w:t>
      </w:r>
      <w:r w:rsidRPr="00F85942">
        <w:rPr>
          <w:b/>
          <w:spacing w:val="1"/>
          <w:sz w:val="28"/>
          <w:szCs w:val="28"/>
        </w:rPr>
        <w:t>si</w:t>
      </w:r>
      <w:r w:rsidRPr="00F85942">
        <w:rPr>
          <w:b/>
          <w:spacing w:val="-3"/>
          <w:sz w:val="28"/>
          <w:szCs w:val="28"/>
        </w:rPr>
        <w:t>n</w:t>
      </w:r>
      <w:r w:rsidRPr="00F85942">
        <w:rPr>
          <w:b/>
          <w:sz w:val="28"/>
          <w:szCs w:val="28"/>
        </w:rPr>
        <w:t>g</w:t>
      </w:r>
      <w:r w:rsidRPr="00F85942">
        <w:rPr>
          <w:b/>
          <w:spacing w:val="1"/>
          <w:sz w:val="28"/>
          <w:szCs w:val="28"/>
        </w:rPr>
        <w:t xml:space="preserve"> </w:t>
      </w:r>
      <w:r w:rsidRPr="00F85942">
        <w:rPr>
          <w:b/>
          <w:spacing w:val="-3"/>
          <w:sz w:val="28"/>
          <w:szCs w:val="28"/>
        </w:rPr>
        <w:t>L</w:t>
      </w:r>
      <w:r w:rsidRPr="00F85942">
        <w:rPr>
          <w:b/>
          <w:spacing w:val="1"/>
          <w:sz w:val="28"/>
          <w:szCs w:val="28"/>
        </w:rPr>
        <w:t>i</w:t>
      </w:r>
      <w:r w:rsidRPr="00F85942">
        <w:rPr>
          <w:b/>
          <w:sz w:val="28"/>
          <w:szCs w:val="28"/>
        </w:rPr>
        <w:t>b</w:t>
      </w:r>
      <w:r w:rsidRPr="00F85942">
        <w:rPr>
          <w:b/>
          <w:spacing w:val="-3"/>
          <w:sz w:val="28"/>
          <w:szCs w:val="28"/>
        </w:rPr>
        <w:t>r</w:t>
      </w:r>
      <w:r w:rsidRPr="00F85942">
        <w:rPr>
          <w:b/>
          <w:spacing w:val="1"/>
          <w:sz w:val="28"/>
          <w:szCs w:val="28"/>
        </w:rPr>
        <w:t>a</w:t>
      </w:r>
      <w:r w:rsidRPr="00F85942">
        <w:rPr>
          <w:b/>
          <w:spacing w:val="-2"/>
          <w:sz w:val="28"/>
          <w:szCs w:val="28"/>
        </w:rPr>
        <w:t>r</w:t>
      </w:r>
      <w:r w:rsidRPr="00F85942">
        <w:rPr>
          <w:b/>
          <w:sz w:val="28"/>
          <w:szCs w:val="28"/>
        </w:rPr>
        <w:t>y</w:t>
      </w:r>
      <w:r w:rsidRPr="00F85942">
        <w:rPr>
          <w:b/>
          <w:spacing w:val="1"/>
          <w:sz w:val="28"/>
          <w:szCs w:val="28"/>
        </w:rPr>
        <w:t xml:space="preserve"> </w:t>
      </w:r>
      <w:r w:rsidRPr="00F85942">
        <w:rPr>
          <w:b/>
          <w:spacing w:val="-2"/>
          <w:sz w:val="28"/>
          <w:szCs w:val="28"/>
        </w:rPr>
        <w:t>F</w:t>
      </w:r>
      <w:r w:rsidRPr="00F85942">
        <w:rPr>
          <w:b/>
          <w:sz w:val="28"/>
          <w:szCs w:val="28"/>
        </w:rPr>
        <w:t>un</w:t>
      </w:r>
      <w:r w:rsidRPr="00F85942">
        <w:rPr>
          <w:b/>
          <w:spacing w:val="4"/>
          <w:sz w:val="28"/>
          <w:szCs w:val="28"/>
        </w:rPr>
        <w:t>c</w:t>
      </w:r>
      <w:r w:rsidRPr="00F85942">
        <w:rPr>
          <w:b/>
          <w:sz w:val="28"/>
          <w:szCs w:val="28"/>
        </w:rPr>
        <w:t>t</w:t>
      </w:r>
      <w:r w:rsidRPr="00F85942">
        <w:rPr>
          <w:b/>
          <w:spacing w:val="-1"/>
          <w:sz w:val="28"/>
          <w:szCs w:val="28"/>
        </w:rPr>
        <w:t>i</w:t>
      </w:r>
      <w:r w:rsidRPr="00F85942">
        <w:rPr>
          <w:b/>
          <w:spacing w:val="1"/>
          <w:sz w:val="28"/>
          <w:szCs w:val="28"/>
        </w:rPr>
        <w:t>o</w:t>
      </w:r>
      <w:r w:rsidRPr="00F85942">
        <w:rPr>
          <w:b/>
          <w:sz w:val="28"/>
          <w:szCs w:val="28"/>
        </w:rPr>
        <w:t>ns</w:t>
      </w:r>
    </w:p>
    <w:p w14:paraId="4E4F5AA1" w14:textId="77777777" w:rsidR="00BD33F8" w:rsidRPr="00F85942" w:rsidRDefault="00BD33F8">
      <w:pPr>
        <w:spacing w:before="7" w:line="140" w:lineRule="exact"/>
        <w:rPr>
          <w:sz w:val="15"/>
          <w:szCs w:val="15"/>
        </w:rPr>
      </w:pPr>
    </w:p>
    <w:p w14:paraId="5554A462" w14:textId="77777777" w:rsidR="00BD33F8" w:rsidRPr="00F85942" w:rsidRDefault="00A51A16">
      <w:pPr>
        <w:spacing w:line="360" w:lineRule="auto"/>
        <w:ind w:left="100" w:right="85"/>
        <w:jc w:val="both"/>
        <w:rPr>
          <w:sz w:val="24"/>
          <w:szCs w:val="24"/>
        </w:rPr>
      </w:pPr>
      <w:r w:rsidRPr="00F85942">
        <w:rPr>
          <w:spacing w:val="1"/>
          <w:sz w:val="24"/>
          <w:szCs w:val="24"/>
        </w:rPr>
        <w:t>S</w:t>
      </w:r>
      <w:r w:rsidRPr="00F85942">
        <w:rPr>
          <w:sz w:val="24"/>
          <w:szCs w:val="24"/>
        </w:rPr>
        <w:t>trin</w:t>
      </w:r>
      <w:r w:rsidRPr="00F85942">
        <w:rPr>
          <w:spacing w:val="-2"/>
          <w:sz w:val="24"/>
          <w:szCs w:val="24"/>
        </w:rPr>
        <w:t>g</w:t>
      </w:r>
      <w:r w:rsidRPr="00F85942">
        <w:rPr>
          <w:sz w:val="24"/>
          <w:szCs w:val="24"/>
        </w:rPr>
        <w:t>s</w:t>
      </w:r>
      <w:r w:rsidRPr="00F85942">
        <w:rPr>
          <w:spacing w:val="2"/>
          <w:sz w:val="24"/>
          <w:szCs w:val="24"/>
        </w:rPr>
        <w:t xml:space="preserve"> </w:t>
      </w:r>
      <w:r w:rsidRPr="00F85942">
        <w:rPr>
          <w:spacing w:val="-1"/>
          <w:sz w:val="24"/>
          <w:szCs w:val="24"/>
        </w:rPr>
        <w:t>a</w:t>
      </w:r>
      <w:r w:rsidRPr="00F85942">
        <w:rPr>
          <w:spacing w:val="1"/>
          <w:sz w:val="24"/>
          <w:szCs w:val="24"/>
        </w:rPr>
        <w:t>r</w:t>
      </w:r>
      <w:r w:rsidRPr="00F85942">
        <w:rPr>
          <w:sz w:val="24"/>
          <w:szCs w:val="24"/>
        </w:rPr>
        <w:t>e</w:t>
      </w:r>
      <w:r w:rsidRPr="00F85942">
        <w:rPr>
          <w:spacing w:val="1"/>
          <w:sz w:val="24"/>
          <w:szCs w:val="24"/>
        </w:rPr>
        <w:t xml:space="preserve"> </w:t>
      </w:r>
      <w:r w:rsidRPr="00F85942">
        <w:rPr>
          <w:sz w:val="24"/>
          <w:szCs w:val="24"/>
        </w:rPr>
        <w:t>o</w:t>
      </w:r>
      <w:r w:rsidRPr="00F85942">
        <w:rPr>
          <w:spacing w:val="-1"/>
          <w:sz w:val="24"/>
          <w:szCs w:val="24"/>
        </w:rPr>
        <w:t>f</w:t>
      </w:r>
      <w:r w:rsidRPr="00F85942">
        <w:rPr>
          <w:sz w:val="24"/>
          <w:szCs w:val="24"/>
        </w:rPr>
        <w:t>ten</w:t>
      </w:r>
      <w:r w:rsidRPr="00F85942">
        <w:rPr>
          <w:spacing w:val="2"/>
          <w:sz w:val="24"/>
          <w:szCs w:val="24"/>
        </w:rPr>
        <w:t xml:space="preserve"> n</w:t>
      </w:r>
      <w:r w:rsidRPr="00F85942">
        <w:rPr>
          <w:spacing w:val="-1"/>
          <w:sz w:val="24"/>
          <w:szCs w:val="24"/>
        </w:rPr>
        <w:t>ee</w:t>
      </w:r>
      <w:r w:rsidRPr="00F85942">
        <w:rPr>
          <w:sz w:val="24"/>
          <w:szCs w:val="24"/>
        </w:rPr>
        <w:t>d</w:t>
      </w:r>
      <w:r w:rsidRPr="00F85942">
        <w:rPr>
          <w:spacing w:val="-1"/>
          <w:sz w:val="24"/>
          <w:szCs w:val="24"/>
        </w:rPr>
        <w:t>e</w:t>
      </w:r>
      <w:r w:rsidRPr="00F85942">
        <w:rPr>
          <w:sz w:val="24"/>
          <w:szCs w:val="24"/>
        </w:rPr>
        <w:t>d</w:t>
      </w:r>
      <w:r w:rsidRPr="00F85942">
        <w:rPr>
          <w:spacing w:val="5"/>
          <w:sz w:val="24"/>
          <w:szCs w:val="24"/>
        </w:rPr>
        <w:t xml:space="preserve"> </w:t>
      </w:r>
      <w:r w:rsidRPr="00F85942">
        <w:rPr>
          <w:sz w:val="24"/>
          <w:szCs w:val="24"/>
        </w:rPr>
        <w:t>to</w:t>
      </w:r>
      <w:r w:rsidRPr="00F85942">
        <w:rPr>
          <w:spacing w:val="3"/>
          <w:sz w:val="24"/>
          <w:szCs w:val="24"/>
        </w:rPr>
        <w:t xml:space="preserve"> </w:t>
      </w:r>
      <w:r w:rsidRPr="00F85942">
        <w:rPr>
          <w:sz w:val="24"/>
          <w:szCs w:val="24"/>
        </w:rPr>
        <w:t>be</w:t>
      </w:r>
      <w:r w:rsidRPr="00F85942">
        <w:rPr>
          <w:spacing w:val="1"/>
          <w:sz w:val="24"/>
          <w:szCs w:val="24"/>
        </w:rPr>
        <w:t xml:space="preserve"> </w:t>
      </w:r>
      <w:r w:rsidRPr="00F85942">
        <w:rPr>
          <w:sz w:val="24"/>
          <w:szCs w:val="24"/>
        </w:rPr>
        <w:t>manipulat</w:t>
      </w:r>
      <w:r w:rsidRPr="00F85942">
        <w:rPr>
          <w:spacing w:val="-1"/>
          <w:sz w:val="24"/>
          <w:szCs w:val="24"/>
        </w:rPr>
        <w:t>e</w:t>
      </w:r>
      <w:r w:rsidRPr="00F85942">
        <w:rPr>
          <w:sz w:val="24"/>
          <w:szCs w:val="24"/>
        </w:rPr>
        <w:t>d</w:t>
      </w:r>
      <w:r w:rsidRPr="00F85942">
        <w:rPr>
          <w:spacing w:val="2"/>
          <w:sz w:val="24"/>
          <w:szCs w:val="24"/>
        </w:rPr>
        <w:t xml:space="preserve"> </w:t>
      </w:r>
      <w:r w:rsidRPr="00F85942">
        <w:rPr>
          <w:spacing w:val="1"/>
          <w:sz w:val="24"/>
          <w:szCs w:val="24"/>
        </w:rPr>
        <w:t>a</w:t>
      </w:r>
      <w:r w:rsidRPr="00F85942">
        <w:rPr>
          <w:spacing w:val="-1"/>
          <w:sz w:val="24"/>
          <w:szCs w:val="24"/>
        </w:rPr>
        <w:t>cc</w:t>
      </w:r>
      <w:r w:rsidRPr="00F85942">
        <w:rPr>
          <w:sz w:val="24"/>
          <w:szCs w:val="24"/>
        </w:rPr>
        <w:t>o</w:t>
      </w:r>
      <w:r w:rsidRPr="00F85942">
        <w:rPr>
          <w:spacing w:val="-1"/>
          <w:sz w:val="24"/>
          <w:szCs w:val="24"/>
        </w:rPr>
        <w:t>r</w:t>
      </w:r>
      <w:r w:rsidRPr="00F85942">
        <w:rPr>
          <w:spacing w:val="2"/>
          <w:sz w:val="24"/>
          <w:szCs w:val="24"/>
        </w:rPr>
        <w:t>d</w:t>
      </w:r>
      <w:r w:rsidRPr="00F85942">
        <w:rPr>
          <w:sz w:val="24"/>
          <w:szCs w:val="24"/>
        </w:rPr>
        <w:t>ing to</w:t>
      </w:r>
      <w:r w:rsidRPr="00F85942">
        <w:rPr>
          <w:spacing w:val="3"/>
          <w:sz w:val="24"/>
          <w:szCs w:val="24"/>
        </w:rPr>
        <w:t xml:space="preserve"> </w:t>
      </w:r>
      <w:r w:rsidRPr="00F85942">
        <w:rPr>
          <w:sz w:val="24"/>
          <w:szCs w:val="24"/>
        </w:rPr>
        <w:t>the</w:t>
      </w:r>
      <w:r w:rsidRPr="00F85942">
        <w:rPr>
          <w:spacing w:val="2"/>
          <w:sz w:val="24"/>
          <w:szCs w:val="24"/>
        </w:rPr>
        <w:t xml:space="preserve"> </w:t>
      </w:r>
      <w:r w:rsidRPr="00F85942">
        <w:rPr>
          <w:sz w:val="24"/>
          <w:szCs w:val="24"/>
        </w:rPr>
        <w:t>p</w:t>
      </w:r>
      <w:r w:rsidRPr="00F85942">
        <w:rPr>
          <w:spacing w:val="-1"/>
          <w:sz w:val="24"/>
          <w:szCs w:val="24"/>
        </w:rPr>
        <w:t>r</w:t>
      </w:r>
      <w:r w:rsidRPr="00F85942">
        <w:rPr>
          <w:sz w:val="24"/>
          <w:szCs w:val="24"/>
        </w:rPr>
        <w:t>oblem.</w:t>
      </w:r>
      <w:r w:rsidRPr="00F85942">
        <w:rPr>
          <w:spacing w:val="5"/>
          <w:sz w:val="24"/>
          <w:szCs w:val="24"/>
        </w:rPr>
        <w:t xml:space="preserve"> </w:t>
      </w:r>
      <w:r w:rsidRPr="00F85942">
        <w:rPr>
          <w:sz w:val="24"/>
          <w:szCs w:val="24"/>
        </w:rPr>
        <w:t>All</w:t>
      </w:r>
      <w:r w:rsidRPr="00F85942">
        <w:rPr>
          <w:spacing w:val="3"/>
          <w:sz w:val="24"/>
          <w:szCs w:val="24"/>
        </w:rPr>
        <w:t xml:space="preserve"> </w:t>
      </w:r>
      <w:r w:rsidRPr="00F85942">
        <w:rPr>
          <w:sz w:val="24"/>
          <w:szCs w:val="24"/>
        </w:rPr>
        <w:t>string manipulation</w:t>
      </w:r>
      <w:r w:rsidRPr="00F85942">
        <w:rPr>
          <w:spacing w:val="3"/>
          <w:sz w:val="24"/>
          <w:szCs w:val="24"/>
        </w:rPr>
        <w:t xml:space="preserve"> </w:t>
      </w:r>
      <w:r w:rsidRPr="00F85942">
        <w:rPr>
          <w:spacing w:val="1"/>
          <w:sz w:val="24"/>
          <w:szCs w:val="24"/>
        </w:rPr>
        <w:t>c</w:t>
      </w:r>
      <w:r w:rsidRPr="00F85942">
        <w:rPr>
          <w:spacing w:val="-1"/>
          <w:sz w:val="24"/>
          <w:szCs w:val="24"/>
        </w:rPr>
        <w:t>a</w:t>
      </w:r>
      <w:r w:rsidRPr="00F85942">
        <w:rPr>
          <w:sz w:val="24"/>
          <w:szCs w:val="24"/>
        </w:rPr>
        <w:t>n be</w:t>
      </w:r>
      <w:r w:rsidRPr="00F85942">
        <w:rPr>
          <w:spacing w:val="6"/>
          <w:sz w:val="24"/>
          <w:szCs w:val="24"/>
        </w:rPr>
        <w:t xml:space="preserve"> </w:t>
      </w:r>
      <w:r w:rsidRPr="00F85942">
        <w:rPr>
          <w:sz w:val="24"/>
          <w:szCs w:val="24"/>
        </w:rPr>
        <w:t>done</w:t>
      </w:r>
      <w:r w:rsidRPr="00F85942">
        <w:rPr>
          <w:spacing w:val="6"/>
          <w:sz w:val="24"/>
          <w:szCs w:val="24"/>
        </w:rPr>
        <w:t xml:space="preserve"> </w:t>
      </w:r>
      <w:r w:rsidRPr="00F85942">
        <w:rPr>
          <w:sz w:val="24"/>
          <w:szCs w:val="24"/>
        </w:rPr>
        <w:t>manu</w:t>
      </w:r>
      <w:r w:rsidRPr="00F85942">
        <w:rPr>
          <w:spacing w:val="-1"/>
          <w:sz w:val="24"/>
          <w:szCs w:val="24"/>
        </w:rPr>
        <w:t>a</w:t>
      </w:r>
      <w:r w:rsidRPr="00F85942">
        <w:rPr>
          <w:sz w:val="24"/>
          <w:szCs w:val="24"/>
        </w:rPr>
        <w:t>l</w:t>
      </w:r>
      <w:r w:rsidRPr="00F85942">
        <w:rPr>
          <w:spacing w:val="6"/>
          <w:sz w:val="24"/>
          <w:szCs w:val="24"/>
        </w:rPr>
        <w:t>l</w:t>
      </w:r>
      <w:r w:rsidRPr="00F85942">
        <w:rPr>
          <w:sz w:val="24"/>
          <w:szCs w:val="24"/>
        </w:rPr>
        <w:t xml:space="preserve">y </w:t>
      </w:r>
      <w:r w:rsidRPr="00F85942">
        <w:rPr>
          <w:spacing w:val="5"/>
          <w:sz w:val="24"/>
          <w:szCs w:val="24"/>
        </w:rPr>
        <w:t>b</w:t>
      </w:r>
      <w:r w:rsidRPr="00F85942">
        <w:rPr>
          <w:sz w:val="24"/>
          <w:szCs w:val="24"/>
        </w:rPr>
        <w:t>y</w:t>
      </w:r>
      <w:r w:rsidRPr="00F85942">
        <w:rPr>
          <w:spacing w:val="2"/>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6"/>
          <w:sz w:val="24"/>
          <w:szCs w:val="24"/>
        </w:rPr>
        <w:t xml:space="preserve"> </w:t>
      </w:r>
      <w:r w:rsidRPr="00F85942">
        <w:rPr>
          <w:sz w:val="24"/>
          <w:szCs w:val="24"/>
        </w:rPr>
        <w:t>p</w:t>
      </w:r>
      <w:r w:rsidRPr="00F85942">
        <w:rPr>
          <w:spacing w:val="-1"/>
          <w:sz w:val="24"/>
          <w:szCs w:val="24"/>
        </w:rPr>
        <w:t>r</w:t>
      </w:r>
      <w:r w:rsidRPr="00F85942">
        <w:rPr>
          <w:sz w:val="24"/>
          <w:szCs w:val="24"/>
        </w:rPr>
        <w:t>ogr</w:t>
      </w:r>
      <w:r w:rsidRPr="00F85942">
        <w:rPr>
          <w:spacing w:val="-2"/>
          <w:sz w:val="24"/>
          <w:szCs w:val="24"/>
        </w:rPr>
        <w:t>a</w:t>
      </w:r>
      <w:r w:rsidRPr="00F85942">
        <w:rPr>
          <w:sz w:val="24"/>
          <w:szCs w:val="24"/>
        </w:rPr>
        <w:t>m</w:t>
      </w:r>
      <w:r w:rsidRPr="00F85942">
        <w:rPr>
          <w:spacing w:val="1"/>
          <w:sz w:val="24"/>
          <w:szCs w:val="24"/>
        </w:rPr>
        <w:t>m</w:t>
      </w:r>
      <w:r w:rsidRPr="00F85942">
        <w:rPr>
          <w:spacing w:val="-1"/>
          <w:sz w:val="24"/>
          <w:szCs w:val="24"/>
        </w:rPr>
        <w:t>e</w:t>
      </w:r>
      <w:r w:rsidRPr="00F85942">
        <w:rPr>
          <w:sz w:val="24"/>
          <w:szCs w:val="24"/>
        </w:rPr>
        <w:t>r</w:t>
      </w:r>
      <w:r w:rsidRPr="00F85942">
        <w:rPr>
          <w:spacing w:val="6"/>
          <w:sz w:val="24"/>
          <w:szCs w:val="24"/>
        </w:rPr>
        <w:t xml:space="preserve"> </w:t>
      </w:r>
      <w:r w:rsidRPr="00F85942">
        <w:rPr>
          <w:sz w:val="24"/>
          <w:szCs w:val="24"/>
        </w:rPr>
        <w:t>but,</w:t>
      </w:r>
      <w:r w:rsidRPr="00F85942">
        <w:rPr>
          <w:spacing w:val="7"/>
          <w:sz w:val="24"/>
          <w:szCs w:val="24"/>
        </w:rPr>
        <w:t xml:space="preserve"> </w:t>
      </w:r>
      <w:r w:rsidRPr="00F85942">
        <w:rPr>
          <w:sz w:val="24"/>
          <w:szCs w:val="24"/>
        </w:rPr>
        <w:t>th</w:t>
      </w:r>
      <w:r w:rsidRPr="00F85942">
        <w:rPr>
          <w:spacing w:val="1"/>
          <w:sz w:val="24"/>
          <w:szCs w:val="24"/>
        </w:rPr>
        <w:t>i</w:t>
      </w:r>
      <w:r w:rsidRPr="00F85942">
        <w:rPr>
          <w:sz w:val="24"/>
          <w:szCs w:val="24"/>
        </w:rPr>
        <w:t>s</w:t>
      </w:r>
      <w:r w:rsidRPr="00F85942">
        <w:rPr>
          <w:spacing w:val="7"/>
          <w:sz w:val="24"/>
          <w:szCs w:val="24"/>
        </w:rPr>
        <w:t xml:space="preserve"> </w:t>
      </w:r>
      <w:r w:rsidRPr="00F85942">
        <w:rPr>
          <w:sz w:val="24"/>
          <w:szCs w:val="24"/>
        </w:rPr>
        <w:t>mak</w:t>
      </w:r>
      <w:r w:rsidRPr="00F85942">
        <w:rPr>
          <w:spacing w:val="-1"/>
          <w:sz w:val="24"/>
          <w:szCs w:val="24"/>
        </w:rPr>
        <w:t>e</w:t>
      </w:r>
      <w:r w:rsidRPr="00F85942">
        <w:rPr>
          <w:sz w:val="24"/>
          <w:szCs w:val="24"/>
        </w:rPr>
        <w:t>s</w:t>
      </w:r>
      <w:r w:rsidRPr="00F85942">
        <w:rPr>
          <w:spacing w:val="7"/>
          <w:sz w:val="24"/>
          <w:szCs w:val="24"/>
        </w:rPr>
        <w:t xml:space="preserve"> </w:t>
      </w:r>
      <w:r w:rsidRPr="00F85942">
        <w:rPr>
          <w:sz w:val="24"/>
          <w:szCs w:val="24"/>
        </w:rPr>
        <w:t>p</w:t>
      </w:r>
      <w:r w:rsidRPr="00F85942">
        <w:rPr>
          <w:spacing w:val="-1"/>
          <w:sz w:val="24"/>
          <w:szCs w:val="24"/>
        </w:rPr>
        <w:t>r</w:t>
      </w:r>
      <w:r w:rsidRPr="00F85942">
        <w:rPr>
          <w:sz w:val="24"/>
          <w:szCs w:val="24"/>
        </w:rPr>
        <w:t>ogr</w:t>
      </w:r>
      <w:r w:rsidRPr="00F85942">
        <w:rPr>
          <w:spacing w:val="-2"/>
          <w:sz w:val="24"/>
          <w:szCs w:val="24"/>
        </w:rPr>
        <w:t>a</w:t>
      </w:r>
      <w:r w:rsidRPr="00F85942">
        <w:rPr>
          <w:sz w:val="24"/>
          <w:szCs w:val="24"/>
        </w:rPr>
        <w:t>m</w:t>
      </w:r>
      <w:r w:rsidRPr="00F85942">
        <w:rPr>
          <w:spacing w:val="1"/>
          <w:sz w:val="24"/>
          <w:szCs w:val="24"/>
        </w:rPr>
        <w:t>m</w:t>
      </w:r>
      <w:r w:rsidRPr="00F85942">
        <w:rPr>
          <w:sz w:val="24"/>
          <w:szCs w:val="24"/>
        </w:rPr>
        <w:t>i</w:t>
      </w:r>
      <w:r w:rsidRPr="00F85942">
        <w:rPr>
          <w:spacing w:val="3"/>
          <w:sz w:val="24"/>
          <w:szCs w:val="24"/>
        </w:rPr>
        <w:t>n</w:t>
      </w:r>
      <w:r w:rsidRPr="00F85942">
        <w:rPr>
          <w:sz w:val="24"/>
          <w:szCs w:val="24"/>
        </w:rPr>
        <w:t>g</w:t>
      </w:r>
      <w:r w:rsidRPr="00F85942">
        <w:rPr>
          <w:spacing w:val="5"/>
          <w:sz w:val="24"/>
          <w:szCs w:val="24"/>
        </w:rPr>
        <w:t xml:space="preserve"> </w:t>
      </w:r>
      <w:r w:rsidRPr="00F85942">
        <w:rPr>
          <w:spacing w:val="-1"/>
          <w:sz w:val="24"/>
          <w:szCs w:val="24"/>
        </w:rPr>
        <w:t>c</w:t>
      </w:r>
      <w:r w:rsidRPr="00F85942">
        <w:rPr>
          <w:sz w:val="24"/>
          <w:szCs w:val="24"/>
        </w:rPr>
        <w:t>omp</w:t>
      </w:r>
      <w:r w:rsidRPr="00F85942">
        <w:rPr>
          <w:spacing w:val="1"/>
          <w:sz w:val="24"/>
          <w:szCs w:val="24"/>
        </w:rPr>
        <w:t>l</w:t>
      </w:r>
      <w:r w:rsidRPr="00F85942">
        <w:rPr>
          <w:spacing w:val="-1"/>
          <w:sz w:val="24"/>
          <w:szCs w:val="24"/>
        </w:rPr>
        <w:t>e</w:t>
      </w:r>
      <w:r w:rsidRPr="00F85942">
        <w:rPr>
          <w:sz w:val="24"/>
          <w:szCs w:val="24"/>
        </w:rPr>
        <w:t>x</w:t>
      </w:r>
      <w:r w:rsidRPr="00F85942">
        <w:rPr>
          <w:spacing w:val="9"/>
          <w:sz w:val="24"/>
          <w:szCs w:val="24"/>
        </w:rPr>
        <w:t xml:space="preserve"> </w:t>
      </w:r>
      <w:r w:rsidRPr="00F85942">
        <w:rPr>
          <w:spacing w:val="-1"/>
          <w:sz w:val="24"/>
          <w:szCs w:val="24"/>
        </w:rPr>
        <w:t>a</w:t>
      </w:r>
      <w:r w:rsidRPr="00F85942">
        <w:rPr>
          <w:sz w:val="24"/>
          <w:szCs w:val="24"/>
        </w:rPr>
        <w:t>nd</w:t>
      </w:r>
      <w:r w:rsidRPr="00F85942">
        <w:rPr>
          <w:spacing w:val="7"/>
          <w:sz w:val="24"/>
          <w:szCs w:val="24"/>
        </w:rPr>
        <w:t xml:space="preserve"> </w:t>
      </w:r>
      <w:r w:rsidRPr="00F85942">
        <w:rPr>
          <w:sz w:val="24"/>
          <w:szCs w:val="24"/>
        </w:rPr>
        <w:t>la</w:t>
      </w:r>
      <w:r w:rsidRPr="00F85942">
        <w:rPr>
          <w:spacing w:val="-1"/>
          <w:sz w:val="24"/>
          <w:szCs w:val="24"/>
        </w:rPr>
        <w:t>r</w:t>
      </w:r>
      <w:r w:rsidRPr="00F85942">
        <w:rPr>
          <w:spacing w:val="-2"/>
          <w:sz w:val="24"/>
          <w:szCs w:val="24"/>
        </w:rPr>
        <w:t>g</w:t>
      </w:r>
      <w:r w:rsidRPr="00F85942">
        <w:rPr>
          <w:spacing w:val="-1"/>
          <w:sz w:val="24"/>
          <w:szCs w:val="24"/>
        </w:rPr>
        <w:t>e</w:t>
      </w:r>
      <w:r w:rsidRPr="00F85942">
        <w:rPr>
          <w:sz w:val="24"/>
          <w:szCs w:val="24"/>
        </w:rPr>
        <w:t>.</w:t>
      </w:r>
      <w:r w:rsidRPr="00F85942">
        <w:rPr>
          <w:spacing w:val="7"/>
          <w:sz w:val="24"/>
          <w:szCs w:val="24"/>
        </w:rPr>
        <w:t xml:space="preserve"> </w:t>
      </w:r>
      <w:r w:rsidRPr="00F85942">
        <w:rPr>
          <w:sz w:val="24"/>
          <w:szCs w:val="24"/>
        </w:rPr>
        <w:t>To</w:t>
      </w:r>
      <w:r w:rsidRPr="00F85942">
        <w:rPr>
          <w:spacing w:val="7"/>
          <w:sz w:val="24"/>
          <w:szCs w:val="24"/>
        </w:rPr>
        <w:t xml:space="preserve"> </w:t>
      </w:r>
      <w:r w:rsidRPr="00F85942">
        <w:rPr>
          <w:sz w:val="24"/>
          <w:szCs w:val="24"/>
        </w:rPr>
        <w:t>sol</w:t>
      </w:r>
      <w:r w:rsidRPr="00F85942">
        <w:rPr>
          <w:spacing w:val="3"/>
          <w:sz w:val="24"/>
          <w:szCs w:val="24"/>
        </w:rPr>
        <w:t>v</w:t>
      </w:r>
      <w:r w:rsidRPr="00F85942">
        <w:rPr>
          <w:sz w:val="24"/>
          <w:szCs w:val="24"/>
        </w:rPr>
        <w:t>e th</w:t>
      </w:r>
      <w:r w:rsidRPr="00F85942">
        <w:rPr>
          <w:spacing w:val="1"/>
          <w:sz w:val="24"/>
          <w:szCs w:val="24"/>
        </w:rPr>
        <w:t>i</w:t>
      </w:r>
      <w:r w:rsidRPr="00F85942">
        <w:rPr>
          <w:sz w:val="24"/>
          <w:szCs w:val="24"/>
        </w:rPr>
        <w:t xml:space="preserve">s, the C </w:t>
      </w:r>
      <w:r w:rsidRPr="00F85942">
        <w:rPr>
          <w:spacing w:val="1"/>
          <w:sz w:val="24"/>
          <w:szCs w:val="24"/>
        </w:rPr>
        <w:t>l</w:t>
      </w:r>
      <w:r w:rsidRPr="00F85942">
        <w:rPr>
          <w:sz w:val="24"/>
          <w:szCs w:val="24"/>
        </w:rPr>
        <w:t>ibr</w:t>
      </w:r>
      <w:r w:rsidRPr="00F85942">
        <w:rPr>
          <w:spacing w:val="-1"/>
          <w:sz w:val="24"/>
          <w:szCs w:val="24"/>
        </w:rPr>
        <w:t>a</w:t>
      </w:r>
      <w:r w:rsidRPr="00F85942">
        <w:rPr>
          <w:spacing w:val="1"/>
          <w:sz w:val="24"/>
          <w:szCs w:val="24"/>
        </w:rPr>
        <w:t>r</w:t>
      </w:r>
      <w:r w:rsidRPr="00F85942">
        <w:rPr>
          <w:sz w:val="24"/>
          <w:szCs w:val="24"/>
        </w:rPr>
        <w:t>y</w:t>
      </w:r>
      <w:r w:rsidRPr="00F85942">
        <w:rPr>
          <w:spacing w:val="-5"/>
          <w:sz w:val="24"/>
          <w:szCs w:val="24"/>
        </w:rPr>
        <w:t xml:space="preserve"> </w:t>
      </w:r>
      <w:r w:rsidRPr="00F85942">
        <w:rPr>
          <w:sz w:val="24"/>
          <w:szCs w:val="24"/>
        </w:rPr>
        <w:t>suppo</w:t>
      </w:r>
      <w:r w:rsidRPr="00F85942">
        <w:rPr>
          <w:spacing w:val="2"/>
          <w:sz w:val="24"/>
          <w:szCs w:val="24"/>
        </w:rPr>
        <w:t>r</w:t>
      </w:r>
      <w:r w:rsidRPr="00F85942">
        <w:rPr>
          <w:sz w:val="24"/>
          <w:szCs w:val="24"/>
        </w:rPr>
        <w:t>ts a l</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e</w:t>
      </w:r>
      <w:r w:rsidRPr="00F85942">
        <w:rPr>
          <w:spacing w:val="-1"/>
          <w:sz w:val="24"/>
          <w:szCs w:val="24"/>
        </w:rPr>
        <w:t xml:space="preserve"> </w:t>
      </w:r>
      <w:r w:rsidRPr="00F85942">
        <w:rPr>
          <w:sz w:val="24"/>
          <w:szCs w:val="24"/>
        </w:rPr>
        <w:t>number</w:t>
      </w:r>
      <w:r w:rsidRPr="00F85942">
        <w:rPr>
          <w:spacing w:val="-1"/>
          <w:sz w:val="24"/>
          <w:szCs w:val="24"/>
        </w:rPr>
        <w:t xml:space="preserve"> </w:t>
      </w:r>
      <w:r w:rsidRPr="00F85942">
        <w:rPr>
          <w:spacing w:val="2"/>
          <w:sz w:val="24"/>
          <w:szCs w:val="24"/>
        </w:rPr>
        <w:t>o</w:t>
      </w:r>
      <w:r w:rsidRPr="00F85942">
        <w:rPr>
          <w:sz w:val="24"/>
          <w:szCs w:val="24"/>
        </w:rPr>
        <w:t>f stri</w:t>
      </w:r>
      <w:r w:rsidRPr="00F85942">
        <w:rPr>
          <w:spacing w:val="2"/>
          <w:sz w:val="24"/>
          <w:szCs w:val="24"/>
        </w:rPr>
        <w:t>n</w:t>
      </w:r>
      <w:r w:rsidRPr="00F85942">
        <w:rPr>
          <w:sz w:val="24"/>
          <w:szCs w:val="24"/>
        </w:rPr>
        <w:t>g</w:t>
      </w:r>
      <w:r w:rsidRPr="00F85942">
        <w:rPr>
          <w:spacing w:val="-2"/>
          <w:sz w:val="24"/>
          <w:szCs w:val="24"/>
        </w:rPr>
        <w:t xml:space="preserve"> </w:t>
      </w:r>
      <w:r w:rsidRPr="00F85942">
        <w:rPr>
          <w:sz w:val="24"/>
          <w:szCs w:val="24"/>
        </w:rPr>
        <w:t>h</w:t>
      </w:r>
      <w:r w:rsidRPr="00F85942">
        <w:rPr>
          <w:spacing w:val="-1"/>
          <w:sz w:val="24"/>
          <w:szCs w:val="24"/>
        </w:rPr>
        <w:t>a</w:t>
      </w:r>
      <w:r w:rsidRPr="00F85942">
        <w:rPr>
          <w:sz w:val="24"/>
          <w:szCs w:val="24"/>
        </w:rPr>
        <w:t>ndl</w:t>
      </w:r>
      <w:r w:rsidRPr="00F85942">
        <w:rPr>
          <w:spacing w:val="1"/>
          <w:sz w:val="24"/>
          <w:szCs w:val="24"/>
        </w:rPr>
        <w:t>i</w:t>
      </w:r>
      <w:r w:rsidRPr="00F85942">
        <w:rPr>
          <w:spacing w:val="2"/>
          <w:sz w:val="24"/>
          <w:szCs w:val="24"/>
        </w:rPr>
        <w:t>n</w:t>
      </w:r>
      <w:r w:rsidRPr="00F85942">
        <w:rPr>
          <w:sz w:val="24"/>
          <w:szCs w:val="24"/>
        </w:rPr>
        <w:t>g</w:t>
      </w:r>
      <w:r w:rsidRPr="00F85942">
        <w:rPr>
          <w:spacing w:val="1"/>
          <w:sz w:val="24"/>
          <w:szCs w:val="24"/>
        </w:rPr>
        <w:t xml:space="preserve"> </w:t>
      </w:r>
      <w:r w:rsidRPr="00F85942">
        <w:rPr>
          <w:sz w:val="24"/>
          <w:szCs w:val="24"/>
        </w:rPr>
        <w:t>fu</w:t>
      </w:r>
      <w:r w:rsidRPr="00F85942">
        <w:rPr>
          <w:spacing w:val="1"/>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ons.</w:t>
      </w:r>
    </w:p>
    <w:p w14:paraId="2B3331E6" w14:textId="77777777" w:rsidR="00BD33F8" w:rsidRPr="00F85942" w:rsidRDefault="00A51A16">
      <w:pPr>
        <w:spacing w:before="6"/>
        <w:ind w:left="100" w:right="90"/>
        <w:jc w:val="both"/>
        <w:rPr>
          <w:sz w:val="24"/>
          <w:szCs w:val="24"/>
        </w:rPr>
      </w:pPr>
      <w:r w:rsidRPr="00F85942">
        <w:rPr>
          <w:sz w:val="24"/>
          <w:szCs w:val="24"/>
        </w:rPr>
        <w:t>Th</w:t>
      </w:r>
      <w:r w:rsidRPr="00F85942">
        <w:rPr>
          <w:spacing w:val="-1"/>
          <w:sz w:val="24"/>
          <w:szCs w:val="24"/>
        </w:rPr>
        <w:t>e</w:t>
      </w:r>
      <w:r w:rsidRPr="00F85942">
        <w:rPr>
          <w:sz w:val="24"/>
          <w:szCs w:val="24"/>
        </w:rPr>
        <w:t>re</w:t>
      </w:r>
      <w:r w:rsidRPr="00F85942">
        <w:rPr>
          <w:spacing w:val="55"/>
          <w:sz w:val="24"/>
          <w:szCs w:val="24"/>
        </w:rPr>
        <w:t xml:space="preserve"> </w:t>
      </w:r>
      <w:r w:rsidRPr="00F85942">
        <w:rPr>
          <w:spacing w:val="-1"/>
          <w:sz w:val="24"/>
          <w:szCs w:val="24"/>
        </w:rPr>
        <w:t>a</w:t>
      </w:r>
      <w:r w:rsidRPr="00F85942">
        <w:rPr>
          <w:spacing w:val="1"/>
          <w:sz w:val="24"/>
          <w:szCs w:val="24"/>
        </w:rPr>
        <w:t>r</w:t>
      </w:r>
      <w:r w:rsidRPr="00F85942">
        <w:rPr>
          <w:sz w:val="24"/>
          <w:szCs w:val="24"/>
        </w:rPr>
        <w:t>e</w:t>
      </w:r>
      <w:r w:rsidRPr="00F85942">
        <w:rPr>
          <w:spacing w:val="54"/>
          <w:sz w:val="24"/>
          <w:szCs w:val="24"/>
        </w:rPr>
        <w:t xml:space="preserve"> </w:t>
      </w:r>
      <w:r w:rsidRPr="00F85942">
        <w:rPr>
          <w:sz w:val="24"/>
          <w:szCs w:val="24"/>
        </w:rPr>
        <w:t>nume</w:t>
      </w:r>
      <w:r w:rsidRPr="00F85942">
        <w:rPr>
          <w:spacing w:val="-1"/>
          <w:sz w:val="24"/>
          <w:szCs w:val="24"/>
        </w:rPr>
        <w:t>r</w:t>
      </w:r>
      <w:r w:rsidRPr="00F85942">
        <w:rPr>
          <w:sz w:val="24"/>
          <w:szCs w:val="24"/>
        </w:rPr>
        <w:t>ous</w:t>
      </w:r>
      <w:r w:rsidRPr="00F85942">
        <w:rPr>
          <w:spacing w:val="57"/>
          <w:sz w:val="24"/>
          <w:szCs w:val="24"/>
        </w:rPr>
        <w:t xml:space="preserve"> </w:t>
      </w:r>
      <w:r w:rsidRPr="00F85942">
        <w:rPr>
          <w:sz w:val="24"/>
          <w:szCs w:val="24"/>
        </w:rPr>
        <w:t>f</w:t>
      </w:r>
      <w:r w:rsidRPr="00F85942">
        <w:rPr>
          <w:spacing w:val="1"/>
          <w:sz w:val="24"/>
          <w:szCs w:val="24"/>
        </w:rPr>
        <w:t>u</w:t>
      </w:r>
      <w:r w:rsidRPr="00F85942">
        <w:rPr>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ons</w:t>
      </w:r>
      <w:r w:rsidRPr="00F85942">
        <w:rPr>
          <w:spacing w:val="55"/>
          <w:sz w:val="24"/>
          <w:szCs w:val="24"/>
        </w:rPr>
        <w:t xml:space="preserve"> </w:t>
      </w:r>
      <w:r w:rsidRPr="00F85942">
        <w:rPr>
          <w:sz w:val="24"/>
          <w:szCs w:val="24"/>
        </w:rPr>
        <w:t>d</w:t>
      </w:r>
      <w:r w:rsidRPr="00F85942">
        <w:rPr>
          <w:spacing w:val="-1"/>
          <w:sz w:val="24"/>
          <w:szCs w:val="24"/>
        </w:rPr>
        <w:t>e</w:t>
      </w:r>
      <w:r w:rsidRPr="00F85942">
        <w:rPr>
          <w:sz w:val="24"/>
          <w:szCs w:val="24"/>
        </w:rPr>
        <w:t>fin</w:t>
      </w:r>
      <w:r w:rsidRPr="00F85942">
        <w:rPr>
          <w:spacing w:val="-1"/>
          <w:sz w:val="24"/>
          <w:szCs w:val="24"/>
        </w:rPr>
        <w:t>e</w:t>
      </w:r>
      <w:r w:rsidRPr="00F85942">
        <w:rPr>
          <w:sz w:val="24"/>
          <w:szCs w:val="24"/>
        </w:rPr>
        <w:t>d</w:t>
      </w:r>
      <w:r w:rsidRPr="00F85942">
        <w:rPr>
          <w:spacing w:val="57"/>
          <w:sz w:val="24"/>
          <w:szCs w:val="24"/>
        </w:rPr>
        <w:t xml:space="preserve"> </w:t>
      </w:r>
      <w:r w:rsidRPr="00F85942">
        <w:rPr>
          <w:sz w:val="24"/>
          <w:szCs w:val="24"/>
        </w:rPr>
        <w:t>in</w:t>
      </w:r>
      <w:r w:rsidRPr="00F85942">
        <w:rPr>
          <w:spacing w:val="55"/>
          <w:sz w:val="24"/>
          <w:szCs w:val="24"/>
        </w:rPr>
        <w:t xml:space="preserve"> </w:t>
      </w:r>
      <w:r w:rsidRPr="00F85942">
        <w:rPr>
          <w:spacing w:val="-2"/>
          <w:sz w:val="24"/>
          <w:szCs w:val="24"/>
        </w:rPr>
        <w:t>"</w:t>
      </w:r>
      <w:proofErr w:type="spellStart"/>
      <w:r w:rsidRPr="00F85942">
        <w:rPr>
          <w:sz w:val="24"/>
          <w:szCs w:val="24"/>
        </w:rPr>
        <w:t>s</w:t>
      </w:r>
      <w:r w:rsidRPr="00F85942">
        <w:rPr>
          <w:spacing w:val="3"/>
          <w:sz w:val="24"/>
          <w:szCs w:val="24"/>
        </w:rPr>
        <w:t>t</w:t>
      </w:r>
      <w:r w:rsidRPr="00F85942">
        <w:rPr>
          <w:sz w:val="24"/>
          <w:szCs w:val="24"/>
        </w:rPr>
        <w:t>rin</w:t>
      </w:r>
      <w:r w:rsidRPr="00F85942">
        <w:rPr>
          <w:spacing w:val="-3"/>
          <w:sz w:val="24"/>
          <w:szCs w:val="24"/>
        </w:rPr>
        <w:t>g</w:t>
      </w:r>
      <w:r w:rsidRPr="00F85942">
        <w:rPr>
          <w:sz w:val="24"/>
          <w:szCs w:val="24"/>
        </w:rPr>
        <w:t>.</w:t>
      </w:r>
      <w:r w:rsidRPr="00F85942">
        <w:rPr>
          <w:spacing w:val="2"/>
          <w:sz w:val="24"/>
          <w:szCs w:val="24"/>
        </w:rPr>
        <w:t>h</w:t>
      </w:r>
      <w:proofErr w:type="spellEnd"/>
      <w:r w:rsidRPr="00F85942">
        <w:rPr>
          <w:sz w:val="24"/>
          <w:szCs w:val="24"/>
        </w:rPr>
        <w:t>"</w:t>
      </w:r>
      <w:r w:rsidRPr="00F85942">
        <w:rPr>
          <w:spacing w:val="53"/>
          <w:sz w:val="24"/>
          <w:szCs w:val="24"/>
        </w:rPr>
        <w:t xml:space="preserve"> </w:t>
      </w:r>
      <w:r w:rsidRPr="00F85942">
        <w:rPr>
          <w:spacing w:val="2"/>
          <w:sz w:val="24"/>
          <w:szCs w:val="24"/>
        </w:rPr>
        <w:t>h</w:t>
      </w:r>
      <w:r w:rsidRPr="00F85942">
        <w:rPr>
          <w:spacing w:val="-1"/>
          <w:sz w:val="24"/>
          <w:szCs w:val="24"/>
        </w:rPr>
        <w:t>ea</w:t>
      </w:r>
      <w:r w:rsidRPr="00F85942">
        <w:rPr>
          <w:sz w:val="24"/>
          <w:szCs w:val="24"/>
        </w:rPr>
        <w:t>d</w:t>
      </w:r>
      <w:r w:rsidRPr="00F85942">
        <w:rPr>
          <w:spacing w:val="1"/>
          <w:sz w:val="24"/>
          <w:szCs w:val="24"/>
        </w:rPr>
        <w:t>e</w:t>
      </w:r>
      <w:r w:rsidRPr="00F85942">
        <w:rPr>
          <w:sz w:val="24"/>
          <w:szCs w:val="24"/>
        </w:rPr>
        <w:t>r</w:t>
      </w:r>
      <w:r w:rsidRPr="00F85942">
        <w:rPr>
          <w:spacing w:val="54"/>
          <w:sz w:val="24"/>
          <w:szCs w:val="24"/>
        </w:rPr>
        <w:t xml:space="preserve"> </w:t>
      </w:r>
      <w:r w:rsidRPr="00F85942">
        <w:rPr>
          <w:sz w:val="24"/>
          <w:szCs w:val="24"/>
        </w:rPr>
        <w:t>file.</w:t>
      </w:r>
      <w:r w:rsidRPr="00F85942">
        <w:rPr>
          <w:spacing w:val="56"/>
          <w:sz w:val="24"/>
          <w:szCs w:val="24"/>
        </w:rPr>
        <w:t xml:space="preserve"> </w:t>
      </w:r>
      <w:r w:rsidRPr="00F85942">
        <w:rPr>
          <w:spacing w:val="1"/>
          <w:sz w:val="24"/>
          <w:szCs w:val="24"/>
        </w:rPr>
        <w:t>F</w:t>
      </w:r>
      <w:r w:rsidRPr="00F85942">
        <w:rPr>
          <w:spacing w:val="-1"/>
          <w:sz w:val="24"/>
          <w:szCs w:val="24"/>
        </w:rPr>
        <w:t>e</w:t>
      </w:r>
      <w:r w:rsidRPr="00F85942">
        <w:rPr>
          <w:sz w:val="24"/>
          <w:szCs w:val="24"/>
        </w:rPr>
        <w:t>w</w:t>
      </w:r>
      <w:r w:rsidRPr="00F85942">
        <w:rPr>
          <w:spacing w:val="57"/>
          <w:sz w:val="24"/>
          <w:szCs w:val="24"/>
        </w:rPr>
        <w:t xml:space="preserve"> </w:t>
      </w:r>
      <w:r w:rsidRPr="00F85942">
        <w:rPr>
          <w:spacing w:val="-1"/>
          <w:sz w:val="24"/>
          <w:szCs w:val="24"/>
        </w:rPr>
        <w:t>c</w:t>
      </w:r>
      <w:r w:rsidRPr="00F85942">
        <w:rPr>
          <w:sz w:val="24"/>
          <w:szCs w:val="24"/>
        </w:rPr>
        <w:t>om</w:t>
      </w:r>
      <w:r w:rsidRPr="00F85942">
        <w:rPr>
          <w:spacing w:val="1"/>
          <w:sz w:val="24"/>
          <w:szCs w:val="24"/>
        </w:rPr>
        <w:t>m</w:t>
      </w:r>
      <w:r w:rsidRPr="00F85942">
        <w:rPr>
          <w:sz w:val="24"/>
          <w:szCs w:val="24"/>
        </w:rPr>
        <w:t>on</w:t>
      </w:r>
      <w:r w:rsidRPr="00F85942">
        <w:rPr>
          <w:spacing w:val="3"/>
          <w:sz w:val="24"/>
          <w:szCs w:val="24"/>
        </w:rPr>
        <w:t>l</w:t>
      </w:r>
      <w:r w:rsidRPr="00F85942">
        <w:rPr>
          <w:sz w:val="24"/>
          <w:szCs w:val="24"/>
        </w:rPr>
        <w:t>y</w:t>
      </w:r>
      <w:r w:rsidRPr="00F85942">
        <w:rPr>
          <w:spacing w:val="50"/>
          <w:sz w:val="24"/>
          <w:szCs w:val="24"/>
        </w:rPr>
        <w:t xml:space="preserve"> </w:t>
      </w:r>
      <w:r w:rsidRPr="00F85942">
        <w:rPr>
          <w:sz w:val="24"/>
          <w:szCs w:val="24"/>
        </w:rPr>
        <w:t>used</w:t>
      </w:r>
      <w:r w:rsidRPr="00F85942">
        <w:rPr>
          <w:spacing w:val="56"/>
          <w:sz w:val="24"/>
          <w:szCs w:val="24"/>
        </w:rPr>
        <w:t xml:space="preserve"> </w:t>
      </w:r>
      <w:r w:rsidRPr="00F85942">
        <w:rPr>
          <w:sz w:val="24"/>
          <w:szCs w:val="24"/>
        </w:rPr>
        <w:t>stri</w:t>
      </w:r>
      <w:r w:rsidRPr="00F85942">
        <w:rPr>
          <w:spacing w:val="3"/>
          <w:sz w:val="24"/>
          <w:szCs w:val="24"/>
        </w:rPr>
        <w:t>n</w:t>
      </w:r>
      <w:r w:rsidRPr="00F85942">
        <w:rPr>
          <w:sz w:val="24"/>
          <w:szCs w:val="24"/>
        </w:rPr>
        <w:t>g</w:t>
      </w:r>
    </w:p>
    <w:p w14:paraId="660E066A" w14:textId="77777777" w:rsidR="00BD33F8" w:rsidRPr="00F85942" w:rsidRDefault="00BD33F8">
      <w:pPr>
        <w:spacing w:before="7" w:line="120" w:lineRule="exact"/>
        <w:rPr>
          <w:sz w:val="13"/>
          <w:szCs w:val="13"/>
        </w:rPr>
      </w:pPr>
    </w:p>
    <w:p w14:paraId="431903BF" w14:textId="77777777" w:rsidR="00BD33F8" w:rsidRPr="00F85942" w:rsidRDefault="00A51A16">
      <w:pPr>
        <w:spacing w:line="260" w:lineRule="exact"/>
        <w:ind w:left="100" w:right="5607"/>
        <w:jc w:val="both"/>
        <w:rPr>
          <w:sz w:val="24"/>
          <w:szCs w:val="24"/>
        </w:rPr>
      </w:pPr>
      <w:r w:rsidRPr="00F85942">
        <w:rPr>
          <w:position w:val="-1"/>
          <w:sz w:val="24"/>
          <w:szCs w:val="24"/>
        </w:rPr>
        <w:t>h</w:t>
      </w:r>
      <w:r w:rsidRPr="00F85942">
        <w:rPr>
          <w:spacing w:val="-1"/>
          <w:position w:val="-1"/>
          <w:sz w:val="24"/>
          <w:szCs w:val="24"/>
        </w:rPr>
        <w:t>a</w:t>
      </w:r>
      <w:r w:rsidRPr="00F85942">
        <w:rPr>
          <w:position w:val="-1"/>
          <w:sz w:val="24"/>
          <w:szCs w:val="24"/>
        </w:rPr>
        <w:t>ndl</w:t>
      </w:r>
      <w:r w:rsidRPr="00F85942">
        <w:rPr>
          <w:spacing w:val="1"/>
          <w:position w:val="-1"/>
          <w:sz w:val="24"/>
          <w:szCs w:val="24"/>
        </w:rPr>
        <w:t>i</w:t>
      </w:r>
      <w:r w:rsidRPr="00F85942">
        <w:rPr>
          <w:position w:val="-1"/>
          <w:sz w:val="24"/>
          <w:szCs w:val="24"/>
        </w:rPr>
        <w:t>ng</w:t>
      </w:r>
      <w:r w:rsidRPr="00F85942">
        <w:rPr>
          <w:spacing w:val="-2"/>
          <w:position w:val="-1"/>
          <w:sz w:val="24"/>
          <w:szCs w:val="24"/>
        </w:rPr>
        <w:t xml:space="preserve"> </w:t>
      </w:r>
      <w:r w:rsidRPr="00F85942">
        <w:rPr>
          <w:spacing w:val="-1"/>
          <w:position w:val="-1"/>
          <w:sz w:val="24"/>
          <w:szCs w:val="24"/>
        </w:rPr>
        <w:t>f</w:t>
      </w:r>
      <w:r w:rsidRPr="00F85942">
        <w:rPr>
          <w:position w:val="-1"/>
          <w:sz w:val="24"/>
          <w:szCs w:val="24"/>
        </w:rPr>
        <w:t>u</w:t>
      </w:r>
      <w:r w:rsidRPr="00F85942">
        <w:rPr>
          <w:spacing w:val="2"/>
          <w:position w:val="-1"/>
          <w:sz w:val="24"/>
          <w:szCs w:val="24"/>
        </w:rPr>
        <w:t>n</w:t>
      </w:r>
      <w:r w:rsidRPr="00F85942">
        <w:rPr>
          <w:spacing w:val="-1"/>
          <w:position w:val="-1"/>
          <w:sz w:val="24"/>
          <w:szCs w:val="24"/>
        </w:rPr>
        <w:t>c</w:t>
      </w:r>
      <w:r w:rsidRPr="00F85942">
        <w:rPr>
          <w:position w:val="-1"/>
          <w:sz w:val="24"/>
          <w:szCs w:val="24"/>
        </w:rPr>
        <w:t>t</w:t>
      </w:r>
      <w:r w:rsidRPr="00F85942">
        <w:rPr>
          <w:spacing w:val="1"/>
          <w:position w:val="-1"/>
          <w:sz w:val="24"/>
          <w:szCs w:val="24"/>
        </w:rPr>
        <w:t>i</w:t>
      </w:r>
      <w:r w:rsidRPr="00F85942">
        <w:rPr>
          <w:position w:val="-1"/>
          <w:sz w:val="24"/>
          <w:szCs w:val="24"/>
        </w:rPr>
        <w:t xml:space="preserve">ons </w:t>
      </w:r>
      <w:r w:rsidRPr="00F85942">
        <w:rPr>
          <w:spacing w:val="-1"/>
          <w:position w:val="-1"/>
          <w:sz w:val="24"/>
          <w:szCs w:val="24"/>
        </w:rPr>
        <w:t>a</w:t>
      </w:r>
      <w:r w:rsidRPr="00F85942">
        <w:rPr>
          <w:position w:val="-1"/>
          <w:sz w:val="24"/>
          <w:szCs w:val="24"/>
        </w:rPr>
        <w:t>re</w:t>
      </w:r>
      <w:r w:rsidRPr="00F85942">
        <w:rPr>
          <w:spacing w:val="-2"/>
          <w:position w:val="-1"/>
          <w:sz w:val="24"/>
          <w:szCs w:val="24"/>
        </w:rPr>
        <w:t xml:space="preserve"> </w:t>
      </w:r>
      <w:r w:rsidRPr="00F85942">
        <w:rPr>
          <w:position w:val="-1"/>
          <w:sz w:val="24"/>
          <w:szCs w:val="24"/>
        </w:rPr>
        <w:t>d</w:t>
      </w:r>
      <w:r w:rsidRPr="00F85942">
        <w:rPr>
          <w:spacing w:val="3"/>
          <w:position w:val="-1"/>
          <w:sz w:val="24"/>
          <w:szCs w:val="24"/>
        </w:rPr>
        <w:t>i</w:t>
      </w:r>
      <w:r w:rsidRPr="00F85942">
        <w:rPr>
          <w:position w:val="-1"/>
          <w:sz w:val="24"/>
          <w:szCs w:val="24"/>
        </w:rPr>
        <w:t>s</w:t>
      </w:r>
      <w:r w:rsidRPr="00F85942">
        <w:rPr>
          <w:spacing w:val="-1"/>
          <w:position w:val="-1"/>
          <w:sz w:val="24"/>
          <w:szCs w:val="24"/>
        </w:rPr>
        <w:t>c</w:t>
      </w:r>
      <w:r w:rsidRPr="00F85942">
        <w:rPr>
          <w:position w:val="-1"/>
          <w:sz w:val="24"/>
          <w:szCs w:val="24"/>
        </w:rPr>
        <w:t>ussed b</w:t>
      </w:r>
      <w:r w:rsidRPr="00F85942">
        <w:rPr>
          <w:spacing w:val="-1"/>
          <w:position w:val="-1"/>
          <w:sz w:val="24"/>
          <w:szCs w:val="24"/>
        </w:rPr>
        <w:t>e</w:t>
      </w:r>
      <w:r w:rsidRPr="00F85942">
        <w:rPr>
          <w:position w:val="-1"/>
          <w:sz w:val="24"/>
          <w:szCs w:val="24"/>
        </w:rPr>
        <w:t>low:</w:t>
      </w:r>
    </w:p>
    <w:p w14:paraId="31B19E2A" w14:textId="77777777" w:rsidR="00BD33F8" w:rsidRPr="00F85942" w:rsidRDefault="00BD33F8">
      <w:pPr>
        <w:spacing w:before="5" w:line="140" w:lineRule="exact"/>
        <w:rPr>
          <w:sz w:val="15"/>
          <w:szCs w:val="15"/>
        </w:rPr>
      </w:pPr>
    </w:p>
    <w:p w14:paraId="060D7AB1" w14:textId="77777777" w:rsidR="00BD33F8" w:rsidRPr="00F85942" w:rsidRDefault="00BD33F8">
      <w:pPr>
        <w:spacing w:line="200" w:lineRule="exact"/>
      </w:pPr>
    </w:p>
    <w:p w14:paraId="4E288C13" w14:textId="77777777" w:rsidR="00BD33F8" w:rsidRPr="00F85942" w:rsidRDefault="00BD33F8">
      <w:pPr>
        <w:spacing w:line="200" w:lineRule="exact"/>
      </w:pPr>
    </w:p>
    <w:tbl>
      <w:tblPr>
        <w:tblW w:w="0" w:type="auto"/>
        <w:tblInd w:w="286" w:type="dxa"/>
        <w:tblLayout w:type="fixed"/>
        <w:tblCellMar>
          <w:left w:w="0" w:type="dxa"/>
          <w:right w:w="0" w:type="dxa"/>
        </w:tblCellMar>
        <w:tblLook w:val="01E0" w:firstRow="1" w:lastRow="1" w:firstColumn="1" w:lastColumn="1" w:noHBand="0" w:noVBand="0"/>
      </w:tblPr>
      <w:tblGrid>
        <w:gridCol w:w="2143"/>
        <w:gridCol w:w="6858"/>
      </w:tblGrid>
      <w:tr w:rsidR="00BD33F8" w:rsidRPr="00F85942" w14:paraId="2061AF4D" w14:textId="77777777">
        <w:trPr>
          <w:trHeight w:hRule="exact" w:val="535"/>
        </w:trPr>
        <w:tc>
          <w:tcPr>
            <w:tcW w:w="2143" w:type="dxa"/>
            <w:tcBorders>
              <w:top w:val="single" w:sz="7" w:space="0" w:color="540054"/>
              <w:left w:val="single" w:sz="7" w:space="0" w:color="540054"/>
              <w:bottom w:val="single" w:sz="7" w:space="0" w:color="540054"/>
              <w:right w:val="single" w:sz="7" w:space="0" w:color="540054"/>
            </w:tcBorders>
            <w:shd w:val="clear" w:color="auto" w:fill="540054"/>
          </w:tcPr>
          <w:p w14:paraId="0492A274" w14:textId="77777777" w:rsidR="00BD33F8" w:rsidRPr="00F85942" w:rsidRDefault="00A51A16">
            <w:pPr>
              <w:spacing w:before="58"/>
              <w:ind w:left="97"/>
              <w:rPr>
                <w:sz w:val="24"/>
                <w:szCs w:val="24"/>
              </w:rPr>
            </w:pPr>
            <w:r w:rsidRPr="00F85942">
              <w:rPr>
                <w:b/>
                <w:color w:val="FFFFFF"/>
                <w:spacing w:val="-3"/>
                <w:sz w:val="24"/>
                <w:szCs w:val="24"/>
              </w:rPr>
              <w:t>F</w:t>
            </w:r>
            <w:r w:rsidRPr="00F85942">
              <w:rPr>
                <w:b/>
                <w:color w:val="FFFFFF"/>
                <w:spacing w:val="1"/>
                <w:sz w:val="24"/>
                <w:szCs w:val="24"/>
              </w:rPr>
              <w:t>un</w:t>
            </w:r>
            <w:r w:rsidRPr="00F85942">
              <w:rPr>
                <w:b/>
                <w:color w:val="FFFFFF"/>
                <w:spacing w:val="-1"/>
                <w:sz w:val="24"/>
                <w:szCs w:val="24"/>
              </w:rPr>
              <w:t>c</w:t>
            </w:r>
            <w:r w:rsidRPr="00F85942">
              <w:rPr>
                <w:b/>
                <w:color w:val="FFFFFF"/>
                <w:sz w:val="24"/>
                <w:szCs w:val="24"/>
              </w:rPr>
              <w:t>tion</w:t>
            </w:r>
          </w:p>
        </w:tc>
        <w:tc>
          <w:tcPr>
            <w:tcW w:w="6858" w:type="dxa"/>
            <w:tcBorders>
              <w:top w:val="single" w:sz="7" w:space="0" w:color="540054"/>
              <w:left w:val="single" w:sz="7" w:space="0" w:color="540054"/>
              <w:bottom w:val="single" w:sz="7" w:space="0" w:color="540054"/>
              <w:right w:val="single" w:sz="7" w:space="0" w:color="540054"/>
            </w:tcBorders>
            <w:shd w:val="clear" w:color="auto" w:fill="540054"/>
          </w:tcPr>
          <w:p w14:paraId="086EDEB0" w14:textId="77777777" w:rsidR="00BD33F8" w:rsidRPr="00F85942" w:rsidRDefault="00A51A16">
            <w:pPr>
              <w:spacing w:before="58"/>
              <w:ind w:left="97"/>
              <w:rPr>
                <w:sz w:val="24"/>
                <w:szCs w:val="24"/>
              </w:rPr>
            </w:pPr>
            <w:r w:rsidRPr="00F85942">
              <w:rPr>
                <w:b/>
                <w:color w:val="FFFFFF"/>
                <w:sz w:val="24"/>
                <w:szCs w:val="24"/>
              </w:rPr>
              <w:t>Wo</w:t>
            </w:r>
            <w:r w:rsidRPr="00F85942">
              <w:rPr>
                <w:b/>
                <w:color w:val="FFFFFF"/>
                <w:spacing w:val="-1"/>
                <w:sz w:val="24"/>
                <w:szCs w:val="24"/>
              </w:rPr>
              <w:t>r</w:t>
            </w:r>
            <w:r w:rsidRPr="00F85942">
              <w:rPr>
                <w:b/>
                <w:color w:val="FFFFFF"/>
                <w:sz w:val="24"/>
                <w:szCs w:val="24"/>
              </w:rPr>
              <w:t>k</w:t>
            </w:r>
            <w:r w:rsidRPr="00F85942">
              <w:rPr>
                <w:b/>
                <w:color w:val="FFFFFF"/>
                <w:spacing w:val="1"/>
                <w:sz w:val="24"/>
                <w:szCs w:val="24"/>
              </w:rPr>
              <w:t xml:space="preserve"> </w:t>
            </w:r>
            <w:r w:rsidRPr="00F85942">
              <w:rPr>
                <w:b/>
                <w:color w:val="FFFFFF"/>
                <w:sz w:val="24"/>
                <w:szCs w:val="24"/>
              </w:rPr>
              <w:t>Of</w:t>
            </w:r>
            <w:r w:rsidRPr="00F85942">
              <w:rPr>
                <w:b/>
                <w:color w:val="FFFFFF"/>
                <w:spacing w:val="2"/>
                <w:sz w:val="24"/>
                <w:szCs w:val="24"/>
              </w:rPr>
              <w:t xml:space="preserve"> </w:t>
            </w:r>
            <w:r w:rsidRPr="00F85942">
              <w:rPr>
                <w:b/>
                <w:color w:val="FFFFFF"/>
                <w:spacing w:val="-3"/>
                <w:sz w:val="24"/>
                <w:szCs w:val="24"/>
              </w:rPr>
              <w:t>F</w:t>
            </w:r>
            <w:r w:rsidRPr="00F85942">
              <w:rPr>
                <w:b/>
                <w:color w:val="FFFFFF"/>
                <w:spacing w:val="1"/>
                <w:sz w:val="24"/>
                <w:szCs w:val="24"/>
              </w:rPr>
              <w:t>un</w:t>
            </w:r>
            <w:r w:rsidRPr="00F85942">
              <w:rPr>
                <w:b/>
                <w:color w:val="FFFFFF"/>
                <w:spacing w:val="-1"/>
                <w:sz w:val="24"/>
                <w:szCs w:val="24"/>
              </w:rPr>
              <w:t>c</w:t>
            </w:r>
            <w:r w:rsidRPr="00F85942">
              <w:rPr>
                <w:b/>
                <w:color w:val="FFFFFF"/>
                <w:sz w:val="24"/>
                <w:szCs w:val="24"/>
              </w:rPr>
              <w:t>tion</w:t>
            </w:r>
          </w:p>
        </w:tc>
      </w:tr>
      <w:tr w:rsidR="00BD33F8" w:rsidRPr="00F85942" w14:paraId="5E105F4C" w14:textId="77777777">
        <w:trPr>
          <w:trHeight w:hRule="exact" w:val="474"/>
        </w:trPr>
        <w:tc>
          <w:tcPr>
            <w:tcW w:w="2143" w:type="dxa"/>
            <w:tcBorders>
              <w:top w:val="single" w:sz="7" w:space="0" w:color="540054"/>
              <w:left w:val="single" w:sz="7" w:space="0" w:color="BABABA"/>
              <w:bottom w:val="single" w:sz="13" w:space="0" w:color="F0F0F8"/>
              <w:right w:val="single" w:sz="7" w:space="0" w:color="BABABA"/>
            </w:tcBorders>
          </w:tcPr>
          <w:p w14:paraId="5E8EDAA3" w14:textId="77777777" w:rsidR="00BD33F8" w:rsidRPr="00F85942" w:rsidRDefault="00436C8E">
            <w:pPr>
              <w:spacing w:before="22"/>
              <w:ind w:left="97"/>
              <w:rPr>
                <w:sz w:val="24"/>
                <w:szCs w:val="24"/>
              </w:rPr>
            </w:pPr>
            <w:hyperlink r:id="rId194">
              <w:proofErr w:type="spellStart"/>
              <w:r w:rsidR="00A51A16" w:rsidRPr="00F85942">
                <w:rPr>
                  <w:sz w:val="24"/>
                  <w:szCs w:val="24"/>
                </w:rPr>
                <w:t>strlen</w:t>
              </w:r>
              <w:proofErr w:type="spellEnd"/>
              <w:r w:rsidR="00A51A16" w:rsidRPr="00F85942">
                <w:rPr>
                  <w:spacing w:val="-1"/>
                  <w:sz w:val="24"/>
                  <w:szCs w:val="24"/>
                </w:rPr>
                <w:t>(</w:t>
              </w:r>
              <w:r w:rsidR="00A51A16" w:rsidRPr="00F85942">
                <w:rPr>
                  <w:sz w:val="24"/>
                  <w:szCs w:val="24"/>
                </w:rPr>
                <w:t>)</w:t>
              </w:r>
            </w:hyperlink>
          </w:p>
        </w:tc>
        <w:tc>
          <w:tcPr>
            <w:tcW w:w="6858" w:type="dxa"/>
            <w:tcBorders>
              <w:top w:val="single" w:sz="7" w:space="0" w:color="540054"/>
              <w:left w:val="single" w:sz="7" w:space="0" w:color="BABABA"/>
              <w:bottom w:val="single" w:sz="13" w:space="0" w:color="F0F0F8"/>
              <w:right w:val="single" w:sz="7" w:space="0" w:color="BABABA"/>
            </w:tcBorders>
          </w:tcPr>
          <w:p w14:paraId="29668BDD" w14:textId="77777777" w:rsidR="00BD33F8" w:rsidRPr="00F85942" w:rsidRDefault="00A51A16">
            <w:pPr>
              <w:spacing w:before="22"/>
              <w:ind w:left="97"/>
              <w:rPr>
                <w:sz w:val="24"/>
                <w:szCs w:val="24"/>
              </w:rPr>
            </w:pPr>
            <w:r w:rsidRPr="00F85942">
              <w:rPr>
                <w:sz w:val="24"/>
                <w:szCs w:val="24"/>
              </w:rPr>
              <w:t>C</w:t>
            </w:r>
            <w:r w:rsidRPr="00F85942">
              <w:rPr>
                <w:spacing w:val="-1"/>
                <w:sz w:val="24"/>
                <w:szCs w:val="24"/>
              </w:rPr>
              <w:t>a</w:t>
            </w:r>
            <w:r w:rsidRPr="00F85942">
              <w:rPr>
                <w:sz w:val="24"/>
                <w:szCs w:val="24"/>
              </w:rPr>
              <w:t>lcul</w:t>
            </w:r>
            <w:r w:rsidRPr="00F85942">
              <w:rPr>
                <w:spacing w:val="-1"/>
                <w:sz w:val="24"/>
                <w:szCs w:val="24"/>
              </w:rPr>
              <w:t>a</w:t>
            </w:r>
            <w:r w:rsidRPr="00F85942">
              <w:rPr>
                <w:sz w:val="24"/>
                <w:szCs w:val="24"/>
              </w:rPr>
              <w:t>tes the</w:t>
            </w:r>
            <w:r w:rsidRPr="00F85942">
              <w:rPr>
                <w:spacing w:val="-1"/>
                <w:sz w:val="24"/>
                <w:szCs w:val="24"/>
              </w:rPr>
              <w:t xml:space="preserve"> </w:t>
            </w:r>
            <w:r w:rsidRPr="00F85942">
              <w:rPr>
                <w:sz w:val="24"/>
                <w:szCs w:val="24"/>
              </w:rPr>
              <w:t>le</w:t>
            </w:r>
            <w:r w:rsidRPr="00F85942">
              <w:rPr>
                <w:spacing w:val="2"/>
                <w:sz w:val="24"/>
                <w:szCs w:val="24"/>
              </w:rPr>
              <w:t>n</w:t>
            </w:r>
            <w:r w:rsidRPr="00F85942">
              <w:rPr>
                <w:spacing w:val="-2"/>
                <w:sz w:val="24"/>
                <w:szCs w:val="24"/>
              </w:rPr>
              <w:t>g</w:t>
            </w:r>
            <w:r w:rsidRPr="00F85942">
              <w:rPr>
                <w:sz w:val="24"/>
                <w:szCs w:val="24"/>
              </w:rPr>
              <w:t xml:space="preserve">th of </w:t>
            </w:r>
            <w:r w:rsidRPr="00F85942">
              <w:rPr>
                <w:spacing w:val="2"/>
                <w:sz w:val="24"/>
                <w:szCs w:val="24"/>
              </w:rPr>
              <w:t>s</w:t>
            </w:r>
            <w:r w:rsidRPr="00F85942">
              <w:rPr>
                <w:sz w:val="24"/>
                <w:szCs w:val="24"/>
              </w:rPr>
              <w:t>tring</w:t>
            </w:r>
          </w:p>
        </w:tc>
      </w:tr>
      <w:tr w:rsidR="00BD33F8" w:rsidRPr="00F85942" w14:paraId="2024EEBF" w14:textId="77777777">
        <w:trPr>
          <w:trHeight w:hRule="exact" w:val="443"/>
        </w:trPr>
        <w:tc>
          <w:tcPr>
            <w:tcW w:w="2143" w:type="dxa"/>
            <w:tcBorders>
              <w:top w:val="single" w:sz="13" w:space="0" w:color="F0F0F8"/>
              <w:left w:val="single" w:sz="7" w:space="0" w:color="BABABA"/>
              <w:bottom w:val="single" w:sz="7" w:space="0" w:color="BABABA"/>
              <w:right w:val="single" w:sz="7" w:space="0" w:color="BABABA"/>
            </w:tcBorders>
            <w:shd w:val="clear" w:color="auto" w:fill="F0F0F8"/>
          </w:tcPr>
          <w:p w14:paraId="3524C16C" w14:textId="77777777" w:rsidR="00BD33F8" w:rsidRPr="00F85942" w:rsidRDefault="00436C8E">
            <w:pPr>
              <w:ind w:left="97"/>
              <w:rPr>
                <w:sz w:val="24"/>
                <w:szCs w:val="24"/>
              </w:rPr>
            </w:pPr>
            <w:hyperlink r:id="rId195">
              <w:proofErr w:type="spellStart"/>
              <w:r w:rsidR="00A51A16" w:rsidRPr="00F85942">
                <w:rPr>
                  <w:sz w:val="24"/>
                  <w:szCs w:val="24"/>
                </w:rPr>
                <w:t>str</w:t>
              </w:r>
              <w:r w:rsidR="00A51A16" w:rsidRPr="00F85942">
                <w:rPr>
                  <w:spacing w:val="-1"/>
                  <w:sz w:val="24"/>
                  <w:szCs w:val="24"/>
                </w:rPr>
                <w:t>c</w:t>
              </w:r>
              <w:r w:rsidR="00A51A16" w:rsidRPr="00F85942">
                <w:rPr>
                  <w:spacing w:val="2"/>
                  <w:sz w:val="24"/>
                  <w:szCs w:val="24"/>
                </w:rPr>
                <w:t>p</w:t>
              </w:r>
              <w:r w:rsidR="00A51A16" w:rsidRPr="00F85942">
                <w:rPr>
                  <w:spacing w:val="-5"/>
                  <w:sz w:val="24"/>
                  <w:szCs w:val="24"/>
                </w:rPr>
                <w:t>y</w:t>
              </w:r>
              <w:proofErr w:type="spellEnd"/>
              <w:r w:rsidR="00A51A16" w:rsidRPr="00F85942">
                <w:rPr>
                  <w:spacing w:val="1"/>
                  <w:sz w:val="24"/>
                  <w:szCs w:val="24"/>
                </w:rPr>
                <w:t>(</w:t>
              </w:r>
              <w:r w:rsidR="00A51A16" w:rsidRPr="00F85942">
                <w:rPr>
                  <w:sz w:val="24"/>
                  <w:szCs w:val="24"/>
                </w:rPr>
                <w:t>)</w:t>
              </w:r>
            </w:hyperlink>
          </w:p>
        </w:tc>
        <w:tc>
          <w:tcPr>
            <w:tcW w:w="6858" w:type="dxa"/>
            <w:tcBorders>
              <w:top w:val="single" w:sz="13" w:space="0" w:color="F0F0F8"/>
              <w:left w:val="single" w:sz="7" w:space="0" w:color="BABABA"/>
              <w:bottom w:val="single" w:sz="7" w:space="0" w:color="BABABA"/>
              <w:right w:val="single" w:sz="7" w:space="0" w:color="BABABA"/>
            </w:tcBorders>
            <w:shd w:val="clear" w:color="auto" w:fill="F0F0F8"/>
          </w:tcPr>
          <w:p w14:paraId="5E1D2BC4" w14:textId="77777777" w:rsidR="00BD33F8" w:rsidRPr="00F85942" w:rsidRDefault="00A51A16">
            <w:pPr>
              <w:ind w:left="97"/>
              <w:rPr>
                <w:sz w:val="24"/>
                <w:szCs w:val="24"/>
              </w:rPr>
            </w:pPr>
            <w:r w:rsidRPr="00F85942">
              <w:rPr>
                <w:sz w:val="24"/>
                <w:szCs w:val="24"/>
              </w:rPr>
              <w:t>Copies a</w:t>
            </w:r>
            <w:r w:rsidRPr="00F85942">
              <w:rPr>
                <w:spacing w:val="-1"/>
                <w:sz w:val="24"/>
                <w:szCs w:val="24"/>
              </w:rPr>
              <w:t xml:space="preserve"> </w:t>
            </w:r>
            <w:r w:rsidRPr="00F85942">
              <w:rPr>
                <w:sz w:val="24"/>
                <w:szCs w:val="24"/>
              </w:rPr>
              <w:t>string</w:t>
            </w:r>
            <w:r w:rsidRPr="00F85942">
              <w:rPr>
                <w:spacing w:val="-2"/>
                <w:sz w:val="24"/>
                <w:szCs w:val="24"/>
              </w:rPr>
              <w:t xml:space="preserve"> </w:t>
            </w:r>
            <w:r w:rsidRPr="00F85942">
              <w:rPr>
                <w:sz w:val="24"/>
                <w:szCs w:val="24"/>
              </w:rPr>
              <w:t>to anoth</w:t>
            </w:r>
            <w:r w:rsidRPr="00F85942">
              <w:rPr>
                <w:spacing w:val="1"/>
                <w:sz w:val="24"/>
                <w:szCs w:val="24"/>
              </w:rPr>
              <w:t>e</w:t>
            </w:r>
            <w:r w:rsidRPr="00F85942">
              <w:rPr>
                <w:sz w:val="24"/>
                <w:szCs w:val="24"/>
              </w:rPr>
              <w:t>r string</w:t>
            </w:r>
          </w:p>
        </w:tc>
      </w:tr>
      <w:tr w:rsidR="00BD33F8" w:rsidRPr="00F85942" w14:paraId="3C11F941" w14:textId="77777777">
        <w:trPr>
          <w:trHeight w:hRule="exact" w:val="474"/>
        </w:trPr>
        <w:tc>
          <w:tcPr>
            <w:tcW w:w="2143" w:type="dxa"/>
            <w:tcBorders>
              <w:top w:val="single" w:sz="7" w:space="0" w:color="BABABA"/>
              <w:left w:val="single" w:sz="7" w:space="0" w:color="BABABA"/>
              <w:bottom w:val="single" w:sz="13" w:space="0" w:color="F0F0F8"/>
              <w:right w:val="single" w:sz="7" w:space="0" w:color="BABABA"/>
            </w:tcBorders>
          </w:tcPr>
          <w:p w14:paraId="43E7E87B" w14:textId="77777777" w:rsidR="00BD33F8" w:rsidRPr="00F85942" w:rsidRDefault="00436C8E">
            <w:pPr>
              <w:spacing w:before="24"/>
              <w:ind w:left="97"/>
              <w:rPr>
                <w:sz w:val="24"/>
                <w:szCs w:val="24"/>
              </w:rPr>
            </w:pPr>
            <w:hyperlink r:id="rId196">
              <w:proofErr w:type="spellStart"/>
              <w:r w:rsidR="00A51A16" w:rsidRPr="00F85942">
                <w:rPr>
                  <w:sz w:val="24"/>
                  <w:szCs w:val="24"/>
                </w:rPr>
                <w:t>str</w:t>
              </w:r>
              <w:r w:rsidR="00A51A16" w:rsidRPr="00F85942">
                <w:rPr>
                  <w:spacing w:val="-1"/>
                  <w:sz w:val="24"/>
                  <w:szCs w:val="24"/>
                </w:rPr>
                <w:t>ca</w:t>
              </w:r>
              <w:r w:rsidR="00A51A16" w:rsidRPr="00F85942">
                <w:rPr>
                  <w:sz w:val="24"/>
                  <w:szCs w:val="24"/>
                </w:rPr>
                <w:t>t</w:t>
              </w:r>
              <w:proofErr w:type="spellEnd"/>
              <w:r w:rsidR="00A51A16" w:rsidRPr="00F85942">
                <w:rPr>
                  <w:sz w:val="24"/>
                  <w:szCs w:val="24"/>
                </w:rPr>
                <w:t>()</w:t>
              </w:r>
            </w:hyperlink>
          </w:p>
        </w:tc>
        <w:tc>
          <w:tcPr>
            <w:tcW w:w="6858" w:type="dxa"/>
            <w:tcBorders>
              <w:top w:val="single" w:sz="7" w:space="0" w:color="BABABA"/>
              <w:left w:val="single" w:sz="7" w:space="0" w:color="BABABA"/>
              <w:bottom w:val="single" w:sz="13" w:space="0" w:color="F0F0F8"/>
              <w:right w:val="single" w:sz="7" w:space="0" w:color="BABABA"/>
            </w:tcBorders>
          </w:tcPr>
          <w:p w14:paraId="32CEA162" w14:textId="77777777" w:rsidR="00BD33F8" w:rsidRPr="00F85942" w:rsidRDefault="00A51A16">
            <w:pPr>
              <w:spacing w:before="24"/>
              <w:ind w:left="97"/>
              <w:rPr>
                <w:sz w:val="24"/>
                <w:szCs w:val="24"/>
              </w:rPr>
            </w:pPr>
            <w:r w:rsidRPr="00F85942">
              <w:rPr>
                <w:sz w:val="24"/>
                <w:szCs w:val="24"/>
              </w:rPr>
              <w:t>Con</w:t>
            </w:r>
            <w:r w:rsidRPr="00F85942">
              <w:rPr>
                <w:spacing w:val="-1"/>
                <w:sz w:val="24"/>
                <w:szCs w:val="24"/>
              </w:rPr>
              <w:t>ca</w:t>
            </w:r>
            <w:r w:rsidRPr="00F85942">
              <w:rPr>
                <w:sz w:val="24"/>
                <w:szCs w:val="24"/>
              </w:rPr>
              <w:t>ten</w:t>
            </w:r>
            <w:r w:rsidRPr="00F85942">
              <w:rPr>
                <w:spacing w:val="-1"/>
                <w:sz w:val="24"/>
                <w:szCs w:val="24"/>
              </w:rPr>
              <w:t>a</w:t>
            </w:r>
            <w:r w:rsidRPr="00F85942">
              <w:rPr>
                <w:sz w:val="24"/>
                <w:szCs w:val="24"/>
              </w:rPr>
              <w:t>tes</w:t>
            </w:r>
            <w:r w:rsidRPr="00F85942">
              <w:rPr>
                <w:spacing w:val="-1"/>
                <w:sz w:val="24"/>
                <w:szCs w:val="24"/>
              </w:rPr>
              <w:t>(</w:t>
            </w:r>
            <w:r w:rsidRPr="00F85942">
              <w:rPr>
                <w:sz w:val="24"/>
                <w:szCs w:val="24"/>
              </w:rPr>
              <w:t>jo</w:t>
            </w:r>
            <w:r w:rsidRPr="00F85942">
              <w:rPr>
                <w:spacing w:val="1"/>
                <w:sz w:val="24"/>
                <w:szCs w:val="24"/>
              </w:rPr>
              <w:t>i</w:t>
            </w:r>
            <w:r w:rsidRPr="00F85942">
              <w:rPr>
                <w:sz w:val="24"/>
                <w:szCs w:val="24"/>
              </w:rPr>
              <w:t>ns) two</w:t>
            </w:r>
            <w:r w:rsidRPr="00F85942">
              <w:rPr>
                <w:spacing w:val="2"/>
                <w:sz w:val="24"/>
                <w:szCs w:val="24"/>
              </w:rPr>
              <w:t xml:space="preserve"> </w:t>
            </w:r>
            <w:r w:rsidRPr="00F85942">
              <w:rPr>
                <w:sz w:val="24"/>
                <w:szCs w:val="24"/>
              </w:rPr>
              <w:t>strin</w:t>
            </w:r>
            <w:r w:rsidRPr="00F85942">
              <w:rPr>
                <w:spacing w:val="-2"/>
                <w:sz w:val="24"/>
                <w:szCs w:val="24"/>
              </w:rPr>
              <w:t>g</w:t>
            </w:r>
            <w:r w:rsidRPr="00F85942">
              <w:rPr>
                <w:sz w:val="24"/>
                <w:szCs w:val="24"/>
              </w:rPr>
              <w:t>s</w:t>
            </w:r>
          </w:p>
        </w:tc>
      </w:tr>
      <w:tr w:rsidR="00BD33F8" w:rsidRPr="00F85942" w14:paraId="6E3B801E" w14:textId="77777777">
        <w:trPr>
          <w:trHeight w:hRule="exact" w:val="443"/>
        </w:trPr>
        <w:tc>
          <w:tcPr>
            <w:tcW w:w="2143" w:type="dxa"/>
            <w:tcBorders>
              <w:top w:val="single" w:sz="13" w:space="0" w:color="F0F0F8"/>
              <w:left w:val="single" w:sz="7" w:space="0" w:color="BABABA"/>
              <w:bottom w:val="single" w:sz="7" w:space="0" w:color="BABABA"/>
              <w:right w:val="single" w:sz="7" w:space="0" w:color="BABABA"/>
            </w:tcBorders>
            <w:shd w:val="clear" w:color="auto" w:fill="F0F0F8"/>
          </w:tcPr>
          <w:p w14:paraId="1894057D" w14:textId="77777777" w:rsidR="00BD33F8" w:rsidRPr="00F85942" w:rsidRDefault="00436C8E">
            <w:pPr>
              <w:spacing w:before="1"/>
              <w:ind w:left="97"/>
              <w:rPr>
                <w:sz w:val="24"/>
                <w:szCs w:val="24"/>
              </w:rPr>
            </w:pPr>
            <w:hyperlink r:id="rId197">
              <w:proofErr w:type="spellStart"/>
              <w:r w:rsidR="00A51A16" w:rsidRPr="00F85942">
                <w:rPr>
                  <w:sz w:val="24"/>
                  <w:szCs w:val="24"/>
                </w:rPr>
                <w:t>str</w:t>
              </w:r>
              <w:r w:rsidR="00A51A16" w:rsidRPr="00F85942">
                <w:rPr>
                  <w:spacing w:val="-1"/>
                  <w:sz w:val="24"/>
                  <w:szCs w:val="24"/>
                </w:rPr>
                <w:t>c</w:t>
              </w:r>
              <w:r w:rsidR="00A51A16" w:rsidRPr="00F85942">
                <w:rPr>
                  <w:sz w:val="24"/>
                  <w:szCs w:val="24"/>
                </w:rPr>
                <w:t>mp</w:t>
              </w:r>
              <w:proofErr w:type="spellEnd"/>
              <w:r w:rsidR="00A51A16" w:rsidRPr="00F85942">
                <w:rPr>
                  <w:sz w:val="24"/>
                  <w:szCs w:val="24"/>
                </w:rPr>
                <w:t>()</w:t>
              </w:r>
            </w:hyperlink>
          </w:p>
        </w:tc>
        <w:tc>
          <w:tcPr>
            <w:tcW w:w="6858" w:type="dxa"/>
            <w:tcBorders>
              <w:top w:val="single" w:sz="13" w:space="0" w:color="F0F0F8"/>
              <w:left w:val="single" w:sz="7" w:space="0" w:color="BABABA"/>
              <w:bottom w:val="single" w:sz="7" w:space="0" w:color="BABABA"/>
              <w:right w:val="single" w:sz="7" w:space="0" w:color="BABABA"/>
            </w:tcBorders>
            <w:shd w:val="clear" w:color="auto" w:fill="F0F0F8"/>
          </w:tcPr>
          <w:p w14:paraId="01A33BD8" w14:textId="77777777" w:rsidR="00BD33F8" w:rsidRPr="00F85942" w:rsidRDefault="00A51A16">
            <w:pPr>
              <w:spacing w:before="1"/>
              <w:ind w:left="97"/>
              <w:rPr>
                <w:sz w:val="24"/>
                <w:szCs w:val="24"/>
              </w:rPr>
            </w:pPr>
            <w:r w:rsidRPr="00F85942">
              <w:rPr>
                <w:sz w:val="24"/>
                <w:szCs w:val="24"/>
              </w:rPr>
              <w:t>Compa</w:t>
            </w:r>
            <w:r w:rsidRPr="00F85942">
              <w:rPr>
                <w:spacing w:val="-1"/>
                <w:sz w:val="24"/>
                <w:szCs w:val="24"/>
              </w:rPr>
              <w:t>re</w:t>
            </w:r>
            <w:r w:rsidRPr="00F85942">
              <w:rPr>
                <w:sz w:val="24"/>
                <w:szCs w:val="24"/>
              </w:rPr>
              <w:t>s two s</w:t>
            </w:r>
            <w:r w:rsidRPr="00F85942">
              <w:rPr>
                <w:spacing w:val="1"/>
                <w:sz w:val="24"/>
                <w:szCs w:val="24"/>
              </w:rPr>
              <w:t>t</w:t>
            </w:r>
            <w:r w:rsidRPr="00F85942">
              <w:rPr>
                <w:sz w:val="24"/>
                <w:szCs w:val="24"/>
              </w:rPr>
              <w:t>ring</w:t>
            </w:r>
          </w:p>
        </w:tc>
      </w:tr>
      <w:tr w:rsidR="00BD33F8" w:rsidRPr="00F85942" w14:paraId="76FFEA1F" w14:textId="77777777">
        <w:trPr>
          <w:trHeight w:hRule="exact" w:val="476"/>
        </w:trPr>
        <w:tc>
          <w:tcPr>
            <w:tcW w:w="2143" w:type="dxa"/>
            <w:tcBorders>
              <w:top w:val="single" w:sz="7" w:space="0" w:color="BABABA"/>
              <w:left w:val="single" w:sz="7" w:space="0" w:color="BABABA"/>
              <w:bottom w:val="single" w:sz="13" w:space="0" w:color="F0F0F8"/>
              <w:right w:val="single" w:sz="7" w:space="0" w:color="BABABA"/>
            </w:tcBorders>
          </w:tcPr>
          <w:p w14:paraId="7BAEF702" w14:textId="77777777" w:rsidR="00BD33F8" w:rsidRPr="00F85942" w:rsidRDefault="00436C8E">
            <w:pPr>
              <w:spacing w:before="24"/>
              <w:ind w:left="97"/>
              <w:rPr>
                <w:sz w:val="24"/>
                <w:szCs w:val="24"/>
              </w:rPr>
            </w:pPr>
            <w:hyperlink r:id="rId198">
              <w:proofErr w:type="spellStart"/>
              <w:r w:rsidR="00A51A16" w:rsidRPr="00F85942">
                <w:rPr>
                  <w:sz w:val="24"/>
                  <w:szCs w:val="24"/>
                </w:rPr>
                <w:t>strlw</w:t>
              </w:r>
              <w:r w:rsidR="00A51A16" w:rsidRPr="00F85942">
                <w:rPr>
                  <w:spacing w:val="-1"/>
                  <w:sz w:val="24"/>
                  <w:szCs w:val="24"/>
                </w:rPr>
                <w:t>r</w:t>
              </w:r>
              <w:proofErr w:type="spellEnd"/>
              <w:r w:rsidR="00A51A16" w:rsidRPr="00F85942">
                <w:rPr>
                  <w:sz w:val="24"/>
                  <w:szCs w:val="24"/>
                </w:rPr>
                <w:t>()</w:t>
              </w:r>
            </w:hyperlink>
          </w:p>
        </w:tc>
        <w:tc>
          <w:tcPr>
            <w:tcW w:w="6858" w:type="dxa"/>
            <w:tcBorders>
              <w:top w:val="single" w:sz="7" w:space="0" w:color="BABABA"/>
              <w:left w:val="single" w:sz="7" w:space="0" w:color="BABABA"/>
              <w:bottom w:val="single" w:sz="13" w:space="0" w:color="F0F0F8"/>
              <w:right w:val="single" w:sz="7" w:space="0" w:color="BABABA"/>
            </w:tcBorders>
          </w:tcPr>
          <w:p w14:paraId="0246F3B4" w14:textId="77777777" w:rsidR="00BD33F8" w:rsidRPr="00F85942" w:rsidRDefault="00A51A16">
            <w:pPr>
              <w:spacing w:before="24"/>
              <w:ind w:left="97"/>
              <w:rPr>
                <w:sz w:val="24"/>
                <w:szCs w:val="24"/>
              </w:rPr>
            </w:pPr>
            <w:r w:rsidRPr="00F85942">
              <w:rPr>
                <w:sz w:val="24"/>
                <w:szCs w:val="24"/>
              </w:rPr>
              <w:t>Conv</w:t>
            </w:r>
            <w:r w:rsidRPr="00F85942">
              <w:rPr>
                <w:spacing w:val="-1"/>
                <w:sz w:val="24"/>
                <w:szCs w:val="24"/>
              </w:rPr>
              <w:t>e</w:t>
            </w:r>
            <w:r w:rsidRPr="00F85942">
              <w:rPr>
                <w:sz w:val="24"/>
                <w:szCs w:val="24"/>
              </w:rPr>
              <w:t>rts string</w:t>
            </w:r>
            <w:r w:rsidRPr="00F85942">
              <w:rPr>
                <w:spacing w:val="-3"/>
                <w:sz w:val="24"/>
                <w:szCs w:val="24"/>
              </w:rPr>
              <w:t xml:space="preserve"> </w:t>
            </w:r>
            <w:r w:rsidRPr="00F85942">
              <w:rPr>
                <w:sz w:val="24"/>
                <w:szCs w:val="24"/>
              </w:rPr>
              <w:t xml:space="preserve">to </w:t>
            </w:r>
            <w:r w:rsidRPr="00F85942">
              <w:rPr>
                <w:spacing w:val="1"/>
                <w:sz w:val="24"/>
                <w:szCs w:val="24"/>
              </w:rPr>
              <w:t>l</w:t>
            </w:r>
            <w:r w:rsidRPr="00F85942">
              <w:rPr>
                <w:sz w:val="24"/>
                <w:szCs w:val="24"/>
              </w:rPr>
              <w:t>ow</w:t>
            </w:r>
            <w:r w:rsidRPr="00F85942">
              <w:rPr>
                <w:spacing w:val="-1"/>
                <w:sz w:val="24"/>
                <w:szCs w:val="24"/>
              </w:rPr>
              <w:t>e</w:t>
            </w:r>
            <w:r w:rsidRPr="00F85942">
              <w:rPr>
                <w:spacing w:val="1"/>
                <w:sz w:val="24"/>
                <w:szCs w:val="24"/>
              </w:rPr>
              <w:t>rc</w:t>
            </w:r>
            <w:r w:rsidRPr="00F85942">
              <w:rPr>
                <w:spacing w:val="-1"/>
                <w:sz w:val="24"/>
                <w:szCs w:val="24"/>
              </w:rPr>
              <w:t>a</w:t>
            </w:r>
            <w:r w:rsidRPr="00F85942">
              <w:rPr>
                <w:sz w:val="24"/>
                <w:szCs w:val="24"/>
              </w:rPr>
              <w:t>se</w:t>
            </w:r>
          </w:p>
        </w:tc>
      </w:tr>
      <w:tr w:rsidR="00BD33F8" w:rsidRPr="00F85942" w14:paraId="5E610CBE" w14:textId="77777777">
        <w:trPr>
          <w:trHeight w:hRule="exact" w:val="443"/>
        </w:trPr>
        <w:tc>
          <w:tcPr>
            <w:tcW w:w="2143" w:type="dxa"/>
            <w:tcBorders>
              <w:top w:val="single" w:sz="13" w:space="0" w:color="F0F0F8"/>
              <w:left w:val="single" w:sz="7" w:space="0" w:color="BABABA"/>
              <w:bottom w:val="single" w:sz="7" w:space="0" w:color="BABABA"/>
              <w:right w:val="single" w:sz="7" w:space="0" w:color="BABABA"/>
            </w:tcBorders>
            <w:shd w:val="clear" w:color="auto" w:fill="F0F0F8"/>
          </w:tcPr>
          <w:p w14:paraId="52C5AE22" w14:textId="77777777" w:rsidR="00BD33F8" w:rsidRPr="00F85942" w:rsidRDefault="00436C8E">
            <w:pPr>
              <w:spacing w:line="260" w:lineRule="exact"/>
              <w:ind w:left="97"/>
              <w:rPr>
                <w:sz w:val="24"/>
                <w:szCs w:val="24"/>
              </w:rPr>
            </w:pPr>
            <w:hyperlink r:id="rId199">
              <w:proofErr w:type="spellStart"/>
              <w:r w:rsidR="00A51A16" w:rsidRPr="00F85942">
                <w:rPr>
                  <w:sz w:val="24"/>
                  <w:szCs w:val="24"/>
                </w:rPr>
                <w:t>strup</w:t>
              </w:r>
              <w:r w:rsidR="00A51A16" w:rsidRPr="00F85942">
                <w:rPr>
                  <w:spacing w:val="-1"/>
                  <w:sz w:val="24"/>
                  <w:szCs w:val="24"/>
                </w:rPr>
                <w:t>r</w:t>
              </w:r>
              <w:proofErr w:type="spellEnd"/>
              <w:r w:rsidR="00A51A16" w:rsidRPr="00F85942">
                <w:rPr>
                  <w:sz w:val="24"/>
                  <w:szCs w:val="24"/>
                </w:rPr>
                <w:t>()</w:t>
              </w:r>
            </w:hyperlink>
          </w:p>
        </w:tc>
        <w:tc>
          <w:tcPr>
            <w:tcW w:w="6858" w:type="dxa"/>
            <w:tcBorders>
              <w:top w:val="single" w:sz="13" w:space="0" w:color="F0F0F8"/>
              <w:left w:val="single" w:sz="7" w:space="0" w:color="BABABA"/>
              <w:bottom w:val="single" w:sz="7" w:space="0" w:color="BABABA"/>
              <w:right w:val="single" w:sz="7" w:space="0" w:color="BABABA"/>
            </w:tcBorders>
            <w:shd w:val="clear" w:color="auto" w:fill="F0F0F8"/>
          </w:tcPr>
          <w:p w14:paraId="04B63D79" w14:textId="77777777" w:rsidR="00BD33F8" w:rsidRPr="00F85942" w:rsidRDefault="00A51A16">
            <w:pPr>
              <w:spacing w:line="260" w:lineRule="exact"/>
              <w:ind w:left="97"/>
              <w:rPr>
                <w:sz w:val="24"/>
                <w:szCs w:val="24"/>
              </w:rPr>
            </w:pPr>
            <w:r w:rsidRPr="00F85942">
              <w:rPr>
                <w:sz w:val="24"/>
                <w:szCs w:val="24"/>
              </w:rPr>
              <w:t>Conv</w:t>
            </w:r>
            <w:r w:rsidRPr="00F85942">
              <w:rPr>
                <w:spacing w:val="-1"/>
                <w:sz w:val="24"/>
                <w:szCs w:val="24"/>
              </w:rPr>
              <w:t>e</w:t>
            </w:r>
            <w:r w:rsidRPr="00F85942">
              <w:rPr>
                <w:sz w:val="24"/>
                <w:szCs w:val="24"/>
              </w:rPr>
              <w:t>rts string</w:t>
            </w:r>
            <w:r w:rsidRPr="00F85942">
              <w:rPr>
                <w:spacing w:val="-3"/>
                <w:sz w:val="24"/>
                <w:szCs w:val="24"/>
              </w:rPr>
              <w:t xml:space="preserve"> </w:t>
            </w:r>
            <w:r w:rsidRPr="00F85942">
              <w:rPr>
                <w:sz w:val="24"/>
                <w:szCs w:val="24"/>
              </w:rPr>
              <w:t>to uppe</w:t>
            </w:r>
            <w:r w:rsidRPr="00F85942">
              <w:rPr>
                <w:spacing w:val="1"/>
                <w:sz w:val="24"/>
                <w:szCs w:val="24"/>
              </w:rPr>
              <w:t>rc</w:t>
            </w:r>
            <w:r w:rsidRPr="00F85942">
              <w:rPr>
                <w:spacing w:val="-1"/>
                <w:sz w:val="24"/>
                <w:szCs w:val="24"/>
              </w:rPr>
              <w:t>a</w:t>
            </w:r>
            <w:r w:rsidRPr="00F85942">
              <w:rPr>
                <w:sz w:val="24"/>
                <w:szCs w:val="24"/>
              </w:rPr>
              <w:t>se</w:t>
            </w:r>
          </w:p>
        </w:tc>
      </w:tr>
    </w:tbl>
    <w:p w14:paraId="4C32C14B" w14:textId="77777777" w:rsidR="00BD33F8" w:rsidRPr="00F85942" w:rsidRDefault="00BD33F8">
      <w:pPr>
        <w:spacing w:before="2" w:line="160" w:lineRule="exact"/>
        <w:rPr>
          <w:sz w:val="17"/>
          <w:szCs w:val="17"/>
        </w:rPr>
      </w:pPr>
    </w:p>
    <w:p w14:paraId="522E4624" w14:textId="77777777" w:rsidR="00BD33F8" w:rsidRPr="00F85942" w:rsidRDefault="00BD33F8">
      <w:pPr>
        <w:spacing w:line="200" w:lineRule="exact"/>
      </w:pPr>
    </w:p>
    <w:p w14:paraId="5445C27F" w14:textId="77777777" w:rsidR="00BD33F8" w:rsidRPr="00F85942" w:rsidRDefault="00A51A16">
      <w:pPr>
        <w:spacing w:before="29" w:line="358" w:lineRule="auto"/>
        <w:ind w:left="100" w:right="87"/>
        <w:rPr>
          <w:sz w:val="24"/>
          <w:szCs w:val="24"/>
        </w:rPr>
        <w:sectPr w:rsidR="00BD33F8" w:rsidRPr="00F85942">
          <w:pgSz w:w="12240" w:h="15840"/>
          <w:pgMar w:top="1360" w:right="1320" w:bottom="280" w:left="1340" w:header="0" w:footer="1015" w:gutter="0"/>
          <w:cols w:space="720"/>
        </w:sectPr>
      </w:pPr>
      <w:r w:rsidRPr="00F85942">
        <w:rPr>
          <w:spacing w:val="1"/>
          <w:sz w:val="24"/>
          <w:szCs w:val="24"/>
        </w:rPr>
        <w:t>S</w:t>
      </w:r>
      <w:r w:rsidRPr="00F85942">
        <w:rPr>
          <w:sz w:val="24"/>
          <w:szCs w:val="24"/>
        </w:rPr>
        <w:t>trin</w:t>
      </w:r>
      <w:r w:rsidRPr="00F85942">
        <w:rPr>
          <w:spacing w:val="-2"/>
          <w:sz w:val="24"/>
          <w:szCs w:val="24"/>
        </w:rPr>
        <w:t>g</w:t>
      </w:r>
      <w:r w:rsidRPr="00F85942">
        <w:rPr>
          <w:sz w:val="24"/>
          <w:szCs w:val="24"/>
        </w:rPr>
        <w:t>s</w:t>
      </w:r>
      <w:r w:rsidRPr="00F85942">
        <w:rPr>
          <w:spacing w:val="22"/>
          <w:sz w:val="24"/>
          <w:szCs w:val="24"/>
        </w:rPr>
        <w:t xml:space="preserve"> </w:t>
      </w:r>
      <w:r w:rsidRPr="00F85942">
        <w:rPr>
          <w:sz w:val="24"/>
          <w:szCs w:val="24"/>
        </w:rPr>
        <w:t>h</w:t>
      </w:r>
      <w:r w:rsidRPr="00F85942">
        <w:rPr>
          <w:spacing w:val="-1"/>
          <w:sz w:val="24"/>
          <w:szCs w:val="24"/>
        </w:rPr>
        <w:t>a</w:t>
      </w:r>
      <w:r w:rsidRPr="00F85942">
        <w:rPr>
          <w:sz w:val="24"/>
          <w:szCs w:val="24"/>
        </w:rPr>
        <w:t>ndl</w:t>
      </w:r>
      <w:r w:rsidRPr="00F85942">
        <w:rPr>
          <w:spacing w:val="1"/>
          <w:sz w:val="24"/>
          <w:szCs w:val="24"/>
        </w:rPr>
        <w:t>i</w:t>
      </w:r>
      <w:r w:rsidRPr="00F85942">
        <w:rPr>
          <w:spacing w:val="2"/>
          <w:sz w:val="24"/>
          <w:szCs w:val="24"/>
        </w:rPr>
        <w:t>n</w:t>
      </w:r>
      <w:r w:rsidRPr="00F85942">
        <w:rPr>
          <w:sz w:val="24"/>
          <w:szCs w:val="24"/>
        </w:rPr>
        <w:t>g</w:t>
      </w:r>
      <w:r w:rsidRPr="00F85942">
        <w:rPr>
          <w:spacing w:val="19"/>
          <w:sz w:val="24"/>
          <w:szCs w:val="24"/>
        </w:rPr>
        <w:t xml:space="preserve"> </w:t>
      </w:r>
      <w:r w:rsidRPr="00F85942">
        <w:rPr>
          <w:sz w:val="24"/>
          <w:szCs w:val="24"/>
        </w:rPr>
        <w:t>fu</w:t>
      </w:r>
      <w:r w:rsidRPr="00F85942">
        <w:rPr>
          <w:spacing w:val="1"/>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ons</w:t>
      </w:r>
      <w:r w:rsidRPr="00F85942">
        <w:rPr>
          <w:spacing w:val="22"/>
          <w:sz w:val="24"/>
          <w:szCs w:val="24"/>
        </w:rPr>
        <w:t xml:space="preserve"> </w:t>
      </w:r>
      <w:r w:rsidRPr="00F85942">
        <w:rPr>
          <w:spacing w:val="-1"/>
          <w:sz w:val="24"/>
          <w:szCs w:val="24"/>
        </w:rPr>
        <w:t>a</w:t>
      </w:r>
      <w:r w:rsidRPr="00F85942">
        <w:rPr>
          <w:sz w:val="24"/>
          <w:szCs w:val="24"/>
        </w:rPr>
        <w:t>re</w:t>
      </w:r>
      <w:r w:rsidRPr="00F85942">
        <w:rPr>
          <w:spacing w:val="22"/>
          <w:sz w:val="24"/>
          <w:szCs w:val="24"/>
        </w:rPr>
        <w:t xml:space="preserve"> </w:t>
      </w:r>
      <w:r w:rsidRPr="00F85942">
        <w:rPr>
          <w:sz w:val="24"/>
          <w:szCs w:val="24"/>
        </w:rPr>
        <w:t>d</w:t>
      </w:r>
      <w:r w:rsidRPr="00F85942">
        <w:rPr>
          <w:spacing w:val="-1"/>
          <w:sz w:val="24"/>
          <w:szCs w:val="24"/>
        </w:rPr>
        <w:t>e</w:t>
      </w:r>
      <w:r w:rsidRPr="00F85942">
        <w:rPr>
          <w:sz w:val="24"/>
          <w:szCs w:val="24"/>
        </w:rPr>
        <w:t>fi</w:t>
      </w:r>
      <w:r w:rsidRPr="00F85942">
        <w:rPr>
          <w:spacing w:val="2"/>
          <w:sz w:val="24"/>
          <w:szCs w:val="24"/>
        </w:rPr>
        <w:t>n</w:t>
      </w:r>
      <w:r w:rsidRPr="00F85942">
        <w:rPr>
          <w:spacing w:val="-1"/>
          <w:sz w:val="24"/>
          <w:szCs w:val="24"/>
        </w:rPr>
        <w:t>e</w:t>
      </w:r>
      <w:r w:rsidRPr="00F85942">
        <w:rPr>
          <w:sz w:val="24"/>
          <w:szCs w:val="24"/>
        </w:rPr>
        <w:t>d</w:t>
      </w:r>
      <w:r w:rsidRPr="00F85942">
        <w:rPr>
          <w:spacing w:val="21"/>
          <w:sz w:val="24"/>
          <w:szCs w:val="24"/>
        </w:rPr>
        <w:t xml:space="preserve"> </w:t>
      </w:r>
      <w:r w:rsidRPr="00F85942">
        <w:rPr>
          <w:sz w:val="24"/>
          <w:szCs w:val="24"/>
        </w:rPr>
        <w:t>und</w:t>
      </w:r>
      <w:r w:rsidRPr="00F85942">
        <w:rPr>
          <w:spacing w:val="1"/>
          <w:sz w:val="24"/>
          <w:szCs w:val="24"/>
        </w:rPr>
        <w:t>e</w:t>
      </w:r>
      <w:r w:rsidRPr="00F85942">
        <w:rPr>
          <w:sz w:val="24"/>
          <w:szCs w:val="24"/>
        </w:rPr>
        <w:t>r</w:t>
      </w:r>
      <w:r w:rsidRPr="00F85942">
        <w:rPr>
          <w:spacing w:val="23"/>
          <w:sz w:val="24"/>
          <w:szCs w:val="24"/>
        </w:rPr>
        <w:t xml:space="preserve"> </w:t>
      </w:r>
      <w:r w:rsidRPr="00F85942">
        <w:rPr>
          <w:spacing w:val="-2"/>
          <w:sz w:val="24"/>
          <w:szCs w:val="24"/>
        </w:rPr>
        <w:t>"</w:t>
      </w:r>
      <w:proofErr w:type="spellStart"/>
      <w:r w:rsidRPr="00F85942">
        <w:rPr>
          <w:sz w:val="24"/>
          <w:szCs w:val="24"/>
        </w:rPr>
        <w:t>st</w:t>
      </w:r>
      <w:r w:rsidRPr="00F85942">
        <w:rPr>
          <w:spacing w:val="2"/>
          <w:sz w:val="24"/>
          <w:szCs w:val="24"/>
        </w:rPr>
        <w:t>r</w:t>
      </w:r>
      <w:r w:rsidRPr="00F85942">
        <w:rPr>
          <w:sz w:val="24"/>
          <w:szCs w:val="24"/>
        </w:rPr>
        <w:t>in</w:t>
      </w:r>
      <w:r w:rsidRPr="00F85942">
        <w:rPr>
          <w:spacing w:val="-2"/>
          <w:sz w:val="24"/>
          <w:szCs w:val="24"/>
        </w:rPr>
        <w:t>g</w:t>
      </w:r>
      <w:r w:rsidRPr="00F85942">
        <w:rPr>
          <w:sz w:val="24"/>
          <w:szCs w:val="24"/>
        </w:rPr>
        <w:t>.</w:t>
      </w:r>
      <w:r w:rsidRPr="00F85942">
        <w:rPr>
          <w:spacing w:val="2"/>
          <w:sz w:val="24"/>
          <w:szCs w:val="24"/>
        </w:rPr>
        <w:t>h</w:t>
      </w:r>
      <w:proofErr w:type="spellEnd"/>
      <w:r w:rsidRPr="00F85942">
        <w:rPr>
          <w:sz w:val="24"/>
          <w:szCs w:val="24"/>
        </w:rPr>
        <w:t>"</w:t>
      </w:r>
      <w:r w:rsidRPr="00F85942">
        <w:rPr>
          <w:spacing w:val="19"/>
          <w:sz w:val="24"/>
          <w:szCs w:val="24"/>
        </w:rPr>
        <w:t xml:space="preserve"> </w:t>
      </w:r>
      <w:r w:rsidRPr="00F85942">
        <w:rPr>
          <w:sz w:val="24"/>
          <w:szCs w:val="24"/>
        </w:rPr>
        <w:t>h</w:t>
      </w:r>
      <w:r w:rsidRPr="00F85942">
        <w:rPr>
          <w:spacing w:val="1"/>
          <w:sz w:val="24"/>
          <w:szCs w:val="24"/>
        </w:rPr>
        <w:t>e</w:t>
      </w:r>
      <w:r w:rsidRPr="00F85942">
        <w:rPr>
          <w:spacing w:val="-1"/>
          <w:sz w:val="24"/>
          <w:szCs w:val="24"/>
        </w:rPr>
        <w:t>a</w:t>
      </w:r>
      <w:r w:rsidRPr="00F85942">
        <w:rPr>
          <w:sz w:val="24"/>
          <w:szCs w:val="24"/>
        </w:rPr>
        <w:t>d</w:t>
      </w:r>
      <w:r w:rsidRPr="00F85942">
        <w:rPr>
          <w:spacing w:val="-1"/>
          <w:sz w:val="24"/>
          <w:szCs w:val="24"/>
        </w:rPr>
        <w:t>e</w:t>
      </w:r>
      <w:r w:rsidRPr="00F85942">
        <w:rPr>
          <w:sz w:val="24"/>
          <w:szCs w:val="24"/>
        </w:rPr>
        <w:t>r</w:t>
      </w:r>
      <w:r w:rsidRPr="00F85942">
        <w:rPr>
          <w:spacing w:val="23"/>
          <w:sz w:val="24"/>
          <w:szCs w:val="24"/>
        </w:rPr>
        <w:t xml:space="preserve"> </w:t>
      </w:r>
      <w:r w:rsidRPr="00F85942">
        <w:rPr>
          <w:sz w:val="24"/>
          <w:szCs w:val="24"/>
        </w:rPr>
        <w:t>file,</w:t>
      </w:r>
      <w:r w:rsidRPr="00F85942">
        <w:rPr>
          <w:spacing w:val="21"/>
          <w:sz w:val="24"/>
          <w:szCs w:val="24"/>
        </w:rPr>
        <w:t xml:space="preserve"> </w:t>
      </w:r>
      <w:proofErr w:type="spellStart"/>
      <w:r w:rsidRPr="00F85942">
        <w:rPr>
          <w:sz w:val="24"/>
          <w:szCs w:val="24"/>
        </w:rPr>
        <w:t>i</w:t>
      </w:r>
      <w:r w:rsidRPr="00F85942">
        <w:rPr>
          <w:spacing w:val="3"/>
          <w:sz w:val="24"/>
          <w:szCs w:val="24"/>
        </w:rPr>
        <w:t>.</w:t>
      </w:r>
      <w:r w:rsidRPr="00F85942">
        <w:rPr>
          <w:spacing w:val="-1"/>
          <w:sz w:val="24"/>
          <w:szCs w:val="24"/>
        </w:rPr>
        <w:t>e</w:t>
      </w:r>
      <w:proofErr w:type="spellEnd"/>
      <w:r w:rsidRPr="00F85942">
        <w:rPr>
          <w:sz w:val="24"/>
          <w:szCs w:val="24"/>
        </w:rPr>
        <w:t>,</w:t>
      </w:r>
      <w:r w:rsidRPr="00F85942">
        <w:rPr>
          <w:spacing w:val="26"/>
          <w:sz w:val="24"/>
          <w:szCs w:val="24"/>
        </w:rPr>
        <w:t xml:space="preserve"> </w:t>
      </w:r>
      <w:r w:rsidRPr="00F85942">
        <w:rPr>
          <w:spacing w:val="-2"/>
          <w:sz w:val="24"/>
          <w:szCs w:val="24"/>
        </w:rPr>
        <w:t>y</w:t>
      </w:r>
      <w:r w:rsidRPr="00F85942">
        <w:rPr>
          <w:sz w:val="24"/>
          <w:szCs w:val="24"/>
        </w:rPr>
        <w:t>ou</w:t>
      </w:r>
      <w:r w:rsidRPr="00F85942">
        <w:rPr>
          <w:spacing w:val="21"/>
          <w:sz w:val="24"/>
          <w:szCs w:val="24"/>
        </w:rPr>
        <w:t xml:space="preserve"> </w:t>
      </w:r>
      <w:r w:rsidRPr="00F85942">
        <w:rPr>
          <w:sz w:val="24"/>
          <w:szCs w:val="24"/>
        </w:rPr>
        <w:t>h</w:t>
      </w:r>
      <w:r w:rsidRPr="00F85942">
        <w:rPr>
          <w:spacing w:val="-1"/>
          <w:sz w:val="24"/>
          <w:szCs w:val="24"/>
        </w:rPr>
        <w:t>a</w:t>
      </w:r>
      <w:r w:rsidRPr="00F85942">
        <w:rPr>
          <w:sz w:val="24"/>
          <w:szCs w:val="24"/>
        </w:rPr>
        <w:t>ve</w:t>
      </w:r>
      <w:r w:rsidRPr="00F85942">
        <w:rPr>
          <w:spacing w:val="20"/>
          <w:sz w:val="24"/>
          <w:szCs w:val="24"/>
        </w:rPr>
        <w:t xml:space="preserve"> </w:t>
      </w:r>
      <w:r w:rsidRPr="00F85942">
        <w:rPr>
          <w:sz w:val="24"/>
          <w:szCs w:val="24"/>
        </w:rPr>
        <w:t>to</w:t>
      </w:r>
      <w:r w:rsidRPr="00F85942">
        <w:rPr>
          <w:spacing w:val="24"/>
          <w:sz w:val="24"/>
          <w:szCs w:val="24"/>
        </w:rPr>
        <w:t xml:space="preserve"> </w:t>
      </w:r>
      <w:r w:rsidRPr="00F85942">
        <w:rPr>
          <w:sz w:val="24"/>
          <w:szCs w:val="24"/>
        </w:rPr>
        <w:t>include</w:t>
      </w:r>
      <w:r w:rsidRPr="00F85942">
        <w:rPr>
          <w:spacing w:val="20"/>
          <w:sz w:val="24"/>
          <w:szCs w:val="24"/>
        </w:rPr>
        <w:t xml:space="preserve"> </w:t>
      </w:r>
      <w:r w:rsidRPr="00F85942">
        <w:rPr>
          <w:sz w:val="24"/>
          <w:szCs w:val="24"/>
        </w:rPr>
        <w:t xml:space="preserve">the </w:t>
      </w:r>
      <w:r w:rsidRPr="00F85942">
        <w:rPr>
          <w:spacing w:val="-1"/>
          <w:sz w:val="24"/>
          <w:szCs w:val="24"/>
        </w:rPr>
        <w:t>c</w:t>
      </w:r>
      <w:r w:rsidRPr="00F85942">
        <w:rPr>
          <w:sz w:val="24"/>
          <w:szCs w:val="24"/>
        </w:rPr>
        <w:t>ode</w:t>
      </w:r>
      <w:r w:rsidRPr="00F85942">
        <w:rPr>
          <w:spacing w:val="-1"/>
          <w:sz w:val="24"/>
          <w:szCs w:val="24"/>
        </w:rPr>
        <w:t xml:space="preserve"> </w:t>
      </w:r>
      <w:r w:rsidRPr="00F85942">
        <w:rPr>
          <w:sz w:val="24"/>
          <w:szCs w:val="24"/>
        </w:rPr>
        <w:t>b</w:t>
      </w:r>
      <w:r w:rsidRPr="00F85942">
        <w:rPr>
          <w:spacing w:val="-1"/>
          <w:sz w:val="24"/>
          <w:szCs w:val="24"/>
        </w:rPr>
        <w:t>e</w:t>
      </w:r>
      <w:r w:rsidRPr="00F85942">
        <w:rPr>
          <w:sz w:val="24"/>
          <w:szCs w:val="24"/>
        </w:rPr>
        <w:t>low to run stri</w:t>
      </w:r>
      <w:r w:rsidRPr="00F85942">
        <w:rPr>
          <w:spacing w:val="2"/>
          <w:sz w:val="24"/>
          <w:szCs w:val="24"/>
        </w:rPr>
        <w:t>n</w:t>
      </w:r>
      <w:r w:rsidRPr="00F85942">
        <w:rPr>
          <w:sz w:val="24"/>
          <w:szCs w:val="24"/>
        </w:rPr>
        <w:t>g h</w:t>
      </w:r>
      <w:r w:rsidRPr="00F85942">
        <w:rPr>
          <w:spacing w:val="-1"/>
          <w:sz w:val="24"/>
          <w:szCs w:val="24"/>
        </w:rPr>
        <w:t>a</w:t>
      </w:r>
      <w:r w:rsidRPr="00F85942">
        <w:rPr>
          <w:sz w:val="24"/>
          <w:szCs w:val="24"/>
        </w:rPr>
        <w:t>ndl</w:t>
      </w:r>
      <w:r w:rsidRPr="00F85942">
        <w:rPr>
          <w:spacing w:val="1"/>
          <w:sz w:val="24"/>
          <w:szCs w:val="24"/>
        </w:rPr>
        <w:t>i</w:t>
      </w:r>
      <w:r w:rsidRPr="00F85942">
        <w:rPr>
          <w:sz w:val="24"/>
          <w:szCs w:val="24"/>
        </w:rPr>
        <w:t>ng</w:t>
      </w:r>
      <w:r w:rsidRPr="00F85942">
        <w:rPr>
          <w:spacing w:val="-1"/>
          <w:sz w:val="24"/>
          <w:szCs w:val="24"/>
        </w:rPr>
        <w:t xml:space="preserve"> </w:t>
      </w:r>
      <w:r w:rsidRPr="00F85942">
        <w:rPr>
          <w:sz w:val="24"/>
          <w:szCs w:val="24"/>
        </w:rPr>
        <w:t>fu</w:t>
      </w:r>
      <w:r w:rsidRPr="00F85942">
        <w:rPr>
          <w:spacing w:val="1"/>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ons.</w:t>
      </w:r>
    </w:p>
    <w:p w14:paraId="13435FCD" w14:textId="77777777" w:rsidR="00BD33F8" w:rsidRPr="00F85942" w:rsidRDefault="00A51A16">
      <w:pPr>
        <w:spacing w:before="74"/>
        <w:ind w:left="100"/>
        <w:rPr>
          <w:sz w:val="24"/>
          <w:szCs w:val="24"/>
        </w:rPr>
      </w:pPr>
      <w:r w:rsidRPr="00F85942">
        <w:rPr>
          <w:sz w:val="24"/>
          <w:szCs w:val="24"/>
        </w:rPr>
        <w:lastRenderedPageBreak/>
        <w:t>#include</w:t>
      </w:r>
      <w:r w:rsidRPr="00F85942">
        <w:rPr>
          <w:spacing w:val="-1"/>
          <w:sz w:val="24"/>
          <w:szCs w:val="24"/>
        </w:rPr>
        <w:t xml:space="preserve"> &lt;</w:t>
      </w:r>
      <w:proofErr w:type="spellStart"/>
      <w:r w:rsidRPr="00F85942">
        <w:rPr>
          <w:sz w:val="24"/>
          <w:szCs w:val="24"/>
        </w:rPr>
        <w:t>stri</w:t>
      </w:r>
      <w:r w:rsidRPr="00F85942">
        <w:rPr>
          <w:spacing w:val="3"/>
          <w:sz w:val="24"/>
          <w:szCs w:val="24"/>
        </w:rPr>
        <w:t>n</w:t>
      </w:r>
      <w:r w:rsidRPr="00F85942">
        <w:rPr>
          <w:spacing w:val="-2"/>
          <w:sz w:val="24"/>
          <w:szCs w:val="24"/>
        </w:rPr>
        <w:t>g</w:t>
      </w:r>
      <w:r w:rsidRPr="00F85942">
        <w:rPr>
          <w:sz w:val="24"/>
          <w:szCs w:val="24"/>
        </w:rPr>
        <w:t>.h</w:t>
      </w:r>
      <w:proofErr w:type="spellEnd"/>
      <w:r w:rsidRPr="00F85942">
        <w:rPr>
          <w:sz w:val="24"/>
          <w:szCs w:val="24"/>
        </w:rPr>
        <w:t>&gt;</w:t>
      </w:r>
    </w:p>
    <w:p w14:paraId="1ABEF0E6" w14:textId="77777777" w:rsidR="00BD33F8" w:rsidRPr="00F85942" w:rsidRDefault="00BD33F8">
      <w:pPr>
        <w:spacing w:before="7" w:line="120" w:lineRule="exact"/>
        <w:rPr>
          <w:sz w:val="13"/>
          <w:szCs w:val="13"/>
        </w:rPr>
      </w:pPr>
    </w:p>
    <w:p w14:paraId="2A2C6E97" w14:textId="77777777" w:rsidR="00BD33F8" w:rsidRPr="00F85942" w:rsidRDefault="00A51A16">
      <w:pPr>
        <w:ind w:left="100"/>
        <w:rPr>
          <w:sz w:val="24"/>
          <w:szCs w:val="24"/>
        </w:rPr>
      </w:pPr>
      <w:r w:rsidRPr="00F85942">
        <w:rPr>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1"/>
          <w:sz w:val="24"/>
          <w:szCs w:val="24"/>
        </w:rPr>
        <w:t xml:space="preserve"> </w:t>
      </w:r>
      <w:r w:rsidRPr="00F85942">
        <w:rPr>
          <w:sz w:val="24"/>
          <w:szCs w:val="24"/>
        </w:rPr>
        <w:t>to show how</w:t>
      </w:r>
      <w:r w:rsidRPr="00F85942">
        <w:rPr>
          <w:spacing w:val="-1"/>
          <w:sz w:val="24"/>
          <w:szCs w:val="24"/>
        </w:rPr>
        <w:t xml:space="preserve"> </w:t>
      </w:r>
      <w:r w:rsidRPr="00F85942">
        <w:rPr>
          <w:sz w:val="24"/>
          <w:szCs w:val="24"/>
        </w:rPr>
        <w:t>to</w:t>
      </w:r>
      <w:r w:rsidRPr="00F85942">
        <w:rPr>
          <w:spacing w:val="-2"/>
          <w:sz w:val="24"/>
          <w:szCs w:val="24"/>
        </w:rPr>
        <w:t xml:space="preserve"> "</w:t>
      </w:r>
      <w:proofErr w:type="spellStart"/>
      <w:r w:rsidRPr="00F85942">
        <w:rPr>
          <w:sz w:val="24"/>
          <w:szCs w:val="24"/>
        </w:rPr>
        <w:t>stri</w:t>
      </w:r>
      <w:r w:rsidRPr="00F85942">
        <w:rPr>
          <w:spacing w:val="3"/>
          <w:sz w:val="24"/>
          <w:szCs w:val="24"/>
        </w:rPr>
        <w:t>n</w:t>
      </w:r>
      <w:r w:rsidRPr="00F85942">
        <w:rPr>
          <w:spacing w:val="-2"/>
          <w:sz w:val="24"/>
          <w:szCs w:val="24"/>
        </w:rPr>
        <w:t>g</w:t>
      </w:r>
      <w:r w:rsidRPr="00F85942">
        <w:rPr>
          <w:sz w:val="24"/>
          <w:szCs w:val="24"/>
        </w:rPr>
        <w:t>.h</w:t>
      </w:r>
      <w:proofErr w:type="spellEnd"/>
      <w:r w:rsidRPr="00F85942">
        <w:rPr>
          <w:sz w:val="24"/>
          <w:szCs w:val="24"/>
        </w:rPr>
        <w:t>"</w:t>
      </w:r>
      <w:r w:rsidRPr="00F85942">
        <w:rPr>
          <w:spacing w:val="-2"/>
          <w:sz w:val="24"/>
          <w:szCs w:val="24"/>
        </w:rPr>
        <w:t xml:space="preserve"> </w:t>
      </w:r>
      <w:r w:rsidRPr="00F85942">
        <w:rPr>
          <w:spacing w:val="2"/>
          <w:sz w:val="24"/>
          <w:szCs w:val="24"/>
        </w:rPr>
        <w:t>h</w:t>
      </w:r>
      <w:r w:rsidRPr="00F85942">
        <w:rPr>
          <w:spacing w:val="-1"/>
          <w:sz w:val="24"/>
          <w:szCs w:val="24"/>
        </w:rPr>
        <w:t>ea</w:t>
      </w:r>
      <w:r w:rsidRPr="00F85942">
        <w:rPr>
          <w:spacing w:val="2"/>
          <w:sz w:val="24"/>
          <w:szCs w:val="24"/>
        </w:rPr>
        <w:t>d</w:t>
      </w:r>
      <w:r w:rsidRPr="00F85942">
        <w:rPr>
          <w:spacing w:val="-1"/>
          <w:sz w:val="24"/>
          <w:szCs w:val="24"/>
        </w:rPr>
        <w:t>e</w:t>
      </w:r>
      <w:r w:rsidRPr="00F85942">
        <w:rPr>
          <w:sz w:val="24"/>
          <w:szCs w:val="24"/>
        </w:rPr>
        <w:t xml:space="preserve">r </w:t>
      </w:r>
      <w:r w:rsidRPr="00F85942">
        <w:rPr>
          <w:spacing w:val="-1"/>
          <w:sz w:val="24"/>
          <w:szCs w:val="24"/>
        </w:rPr>
        <w:t>f</w:t>
      </w:r>
      <w:r w:rsidRPr="00F85942">
        <w:rPr>
          <w:sz w:val="24"/>
          <w:szCs w:val="24"/>
        </w:rPr>
        <w:t>i</w:t>
      </w:r>
      <w:r w:rsidRPr="00F85942">
        <w:rPr>
          <w:spacing w:val="1"/>
          <w:sz w:val="24"/>
          <w:szCs w:val="24"/>
        </w:rPr>
        <w:t>l</w:t>
      </w:r>
      <w:r w:rsidRPr="00F85942">
        <w:rPr>
          <w:sz w:val="24"/>
          <w:szCs w:val="24"/>
        </w:rPr>
        <w:t>e</w:t>
      </w:r>
    </w:p>
    <w:p w14:paraId="059B51D4" w14:textId="77777777" w:rsidR="00BD33F8" w:rsidRPr="00F85942" w:rsidRDefault="00BD33F8">
      <w:pPr>
        <w:spacing w:before="2" w:line="160" w:lineRule="exact"/>
        <w:rPr>
          <w:sz w:val="16"/>
          <w:szCs w:val="16"/>
        </w:rPr>
      </w:pPr>
    </w:p>
    <w:p w14:paraId="329EE39F" w14:textId="77777777" w:rsidR="00BD33F8" w:rsidRPr="00F85942" w:rsidRDefault="00BD33F8">
      <w:pPr>
        <w:spacing w:line="200" w:lineRule="exact"/>
      </w:pPr>
    </w:p>
    <w:p w14:paraId="148F07AE" w14:textId="77777777" w:rsidR="00BD33F8" w:rsidRPr="00F85942" w:rsidRDefault="00BD33F8">
      <w:pPr>
        <w:spacing w:line="200" w:lineRule="exact"/>
      </w:pPr>
    </w:p>
    <w:p w14:paraId="4E266B89" w14:textId="77777777" w:rsidR="00BD33F8" w:rsidRPr="00F85942" w:rsidRDefault="00A51A16">
      <w:pPr>
        <w:ind w:left="626"/>
        <w:rPr>
          <w:rFonts w:eastAsia="Courier New"/>
          <w:sz w:val="24"/>
          <w:szCs w:val="24"/>
        </w:rPr>
      </w:pPr>
      <w:r w:rsidRPr="00F85942">
        <w:rPr>
          <w:rFonts w:eastAsia="Courier New"/>
          <w:sz w:val="24"/>
          <w:szCs w:val="24"/>
        </w:rPr>
        <w:t>#include &lt;</w:t>
      </w:r>
      <w:proofErr w:type="spellStart"/>
      <w:r w:rsidRPr="00F85942">
        <w:rPr>
          <w:rFonts w:eastAsia="Courier New"/>
          <w:sz w:val="24"/>
          <w:szCs w:val="24"/>
        </w:rPr>
        <w:t>stdio.h</w:t>
      </w:r>
      <w:proofErr w:type="spellEnd"/>
      <w:r w:rsidRPr="00F85942">
        <w:rPr>
          <w:rFonts w:eastAsia="Courier New"/>
          <w:sz w:val="24"/>
          <w:szCs w:val="24"/>
        </w:rPr>
        <w:t>&gt;</w:t>
      </w:r>
    </w:p>
    <w:p w14:paraId="32F851FE" w14:textId="77777777" w:rsidR="00BD33F8" w:rsidRPr="00F85942" w:rsidRDefault="00BD33F8">
      <w:pPr>
        <w:spacing w:before="6" w:line="120" w:lineRule="exact"/>
        <w:rPr>
          <w:sz w:val="13"/>
          <w:szCs w:val="13"/>
        </w:rPr>
      </w:pPr>
    </w:p>
    <w:p w14:paraId="7B6E5456" w14:textId="77777777" w:rsidR="00BD33F8" w:rsidRPr="00F85942" w:rsidRDefault="00A51A16">
      <w:pPr>
        <w:ind w:left="626"/>
        <w:rPr>
          <w:rFonts w:eastAsia="Courier New"/>
          <w:sz w:val="24"/>
          <w:szCs w:val="24"/>
        </w:rPr>
      </w:pPr>
      <w:r w:rsidRPr="00F85942">
        <w:rPr>
          <w:rFonts w:eastAsia="Courier New"/>
          <w:sz w:val="24"/>
          <w:szCs w:val="24"/>
        </w:rPr>
        <w:t>#include &lt;</w:t>
      </w:r>
      <w:proofErr w:type="spellStart"/>
      <w:r w:rsidRPr="00F85942">
        <w:rPr>
          <w:rFonts w:eastAsia="Courier New"/>
          <w:sz w:val="24"/>
          <w:szCs w:val="24"/>
        </w:rPr>
        <w:t>string.h</w:t>
      </w:r>
      <w:proofErr w:type="spellEnd"/>
      <w:r w:rsidRPr="00F85942">
        <w:rPr>
          <w:rFonts w:eastAsia="Courier New"/>
          <w:sz w:val="24"/>
          <w:szCs w:val="24"/>
        </w:rPr>
        <w:t>&gt;</w:t>
      </w:r>
    </w:p>
    <w:p w14:paraId="52A669FE" w14:textId="77777777" w:rsidR="00BD33F8" w:rsidRPr="00F85942" w:rsidRDefault="00BD33F8">
      <w:pPr>
        <w:spacing w:before="6" w:line="120" w:lineRule="exact"/>
        <w:rPr>
          <w:sz w:val="13"/>
          <w:szCs w:val="13"/>
        </w:rPr>
      </w:pPr>
    </w:p>
    <w:p w14:paraId="553D0DC3" w14:textId="77777777" w:rsidR="00BD33F8" w:rsidRPr="00F85942" w:rsidRDefault="00A51A16">
      <w:pPr>
        <w:ind w:left="626"/>
        <w:rPr>
          <w:rFonts w:eastAsia="Courier New"/>
          <w:sz w:val="24"/>
          <w:szCs w:val="24"/>
        </w:rPr>
      </w:pPr>
      <w:r w:rsidRPr="00F85942">
        <w:rPr>
          <w:rFonts w:eastAsia="Courier New"/>
          <w:sz w:val="24"/>
          <w:szCs w:val="24"/>
        </w:rPr>
        <w:t>int main(){</w:t>
      </w:r>
    </w:p>
    <w:p w14:paraId="2245DF89" w14:textId="77777777" w:rsidR="00BD33F8" w:rsidRPr="00F85942" w:rsidRDefault="00BD33F8">
      <w:pPr>
        <w:spacing w:before="6" w:line="120" w:lineRule="exact"/>
        <w:rPr>
          <w:sz w:val="13"/>
          <w:szCs w:val="13"/>
        </w:rPr>
      </w:pPr>
    </w:p>
    <w:p w14:paraId="6D9D619C" w14:textId="77777777" w:rsidR="00BD33F8" w:rsidRPr="00F85942" w:rsidRDefault="00A51A16">
      <w:pPr>
        <w:ind w:left="1058"/>
        <w:rPr>
          <w:rFonts w:eastAsia="Courier New"/>
          <w:sz w:val="24"/>
          <w:szCs w:val="24"/>
        </w:rPr>
      </w:pPr>
      <w:r w:rsidRPr="00F85942">
        <w:rPr>
          <w:rFonts w:eastAsia="Courier New"/>
          <w:sz w:val="24"/>
          <w:szCs w:val="24"/>
        </w:rPr>
        <w:t>char s[]="</w:t>
      </w:r>
      <w:proofErr w:type="spellStart"/>
      <w:r w:rsidRPr="00F85942">
        <w:rPr>
          <w:rFonts w:eastAsia="Courier New"/>
          <w:sz w:val="24"/>
          <w:szCs w:val="24"/>
        </w:rPr>
        <w:t>Programiz</w:t>
      </w:r>
      <w:proofErr w:type="spellEnd"/>
      <w:r w:rsidRPr="00F85942">
        <w:rPr>
          <w:rFonts w:eastAsia="Courier New"/>
          <w:sz w:val="24"/>
          <w:szCs w:val="24"/>
        </w:rPr>
        <w:t>";</w:t>
      </w:r>
    </w:p>
    <w:p w14:paraId="49B68B84" w14:textId="77777777" w:rsidR="00BD33F8" w:rsidRPr="00F85942" w:rsidRDefault="00BD33F8">
      <w:pPr>
        <w:spacing w:before="6" w:line="120" w:lineRule="exact"/>
        <w:rPr>
          <w:sz w:val="13"/>
          <w:szCs w:val="13"/>
        </w:rPr>
      </w:pPr>
    </w:p>
    <w:p w14:paraId="7B132BE1" w14:textId="77777777" w:rsidR="00BD33F8" w:rsidRPr="00F85942" w:rsidRDefault="00A51A16">
      <w:pPr>
        <w:ind w:left="1058"/>
        <w:rPr>
          <w:rFonts w:eastAsia="Courier New"/>
          <w:sz w:val="24"/>
          <w:szCs w:val="24"/>
        </w:rPr>
      </w:pPr>
      <w:r w:rsidRPr="00F85942">
        <w:rPr>
          <w:rFonts w:eastAsia="Courier New"/>
          <w:sz w:val="24"/>
          <w:szCs w:val="24"/>
        </w:rPr>
        <w:t>int length;</w:t>
      </w:r>
    </w:p>
    <w:p w14:paraId="29874A48" w14:textId="77777777" w:rsidR="00BD33F8" w:rsidRPr="00F85942" w:rsidRDefault="00BD33F8">
      <w:pPr>
        <w:spacing w:before="6" w:line="120" w:lineRule="exact"/>
        <w:rPr>
          <w:sz w:val="13"/>
          <w:szCs w:val="13"/>
        </w:rPr>
      </w:pPr>
    </w:p>
    <w:p w14:paraId="4639633A" w14:textId="77777777" w:rsidR="00BD33F8" w:rsidRPr="00F85942" w:rsidRDefault="00A51A16">
      <w:pPr>
        <w:spacing w:line="360" w:lineRule="auto"/>
        <w:ind w:left="626" w:right="65" w:firstLine="432"/>
        <w:rPr>
          <w:rFonts w:eastAsia="Courier New"/>
          <w:sz w:val="24"/>
          <w:szCs w:val="24"/>
        </w:rPr>
      </w:pPr>
      <w:r w:rsidRPr="00F85942">
        <w:rPr>
          <w:rFonts w:eastAsia="Courier New"/>
          <w:sz w:val="24"/>
          <w:szCs w:val="24"/>
        </w:rPr>
        <w:t>length=</w:t>
      </w:r>
      <w:proofErr w:type="spellStart"/>
      <w:r w:rsidRPr="00F85942">
        <w:rPr>
          <w:rFonts w:eastAsia="Courier New"/>
          <w:sz w:val="24"/>
          <w:szCs w:val="24"/>
        </w:rPr>
        <w:t>strlen</w:t>
      </w:r>
      <w:proofErr w:type="spellEnd"/>
      <w:r w:rsidRPr="00F85942">
        <w:rPr>
          <w:rFonts w:eastAsia="Courier New"/>
          <w:sz w:val="24"/>
          <w:szCs w:val="24"/>
        </w:rPr>
        <w:t xml:space="preserve">(s);  </w:t>
      </w:r>
      <w:r w:rsidRPr="00F85942">
        <w:rPr>
          <w:rFonts w:eastAsia="Courier New"/>
          <w:spacing w:val="144"/>
          <w:sz w:val="24"/>
          <w:szCs w:val="24"/>
        </w:rPr>
        <w:t xml:space="preserve"> </w:t>
      </w:r>
      <w:r w:rsidRPr="00F85942">
        <w:rPr>
          <w:rFonts w:eastAsia="Courier New"/>
          <w:sz w:val="24"/>
          <w:szCs w:val="24"/>
        </w:rPr>
        <w:t>/* Compiler will show error if you use this statement without using code #include &lt;</w:t>
      </w:r>
      <w:proofErr w:type="spellStart"/>
      <w:r w:rsidRPr="00F85942">
        <w:rPr>
          <w:rFonts w:eastAsia="Courier New"/>
          <w:sz w:val="24"/>
          <w:szCs w:val="24"/>
        </w:rPr>
        <w:t>string.h</w:t>
      </w:r>
      <w:proofErr w:type="spellEnd"/>
      <w:r w:rsidRPr="00F85942">
        <w:rPr>
          <w:rFonts w:eastAsia="Courier New"/>
          <w:sz w:val="24"/>
          <w:szCs w:val="24"/>
        </w:rPr>
        <w:t>&gt;</w:t>
      </w:r>
    </w:p>
    <w:p w14:paraId="22A09551" w14:textId="77777777" w:rsidR="00BD33F8" w:rsidRPr="00F85942" w:rsidRDefault="00A51A16">
      <w:pPr>
        <w:spacing w:line="260" w:lineRule="exact"/>
        <w:ind w:left="626"/>
        <w:rPr>
          <w:rFonts w:eastAsia="Courier New"/>
          <w:sz w:val="24"/>
          <w:szCs w:val="24"/>
        </w:rPr>
      </w:pPr>
      <w:r w:rsidRPr="00F85942">
        <w:rPr>
          <w:rFonts w:eastAsia="Courier New"/>
          <w:position w:val="2"/>
          <w:sz w:val="24"/>
          <w:szCs w:val="24"/>
        </w:rPr>
        <w:t>in line number 2*/</w:t>
      </w:r>
    </w:p>
    <w:p w14:paraId="058D17D3" w14:textId="77777777" w:rsidR="00BD33F8" w:rsidRPr="00F85942" w:rsidRDefault="00BD33F8">
      <w:pPr>
        <w:spacing w:before="6" w:line="120" w:lineRule="exact"/>
        <w:rPr>
          <w:sz w:val="13"/>
          <w:szCs w:val="13"/>
        </w:rPr>
      </w:pPr>
    </w:p>
    <w:p w14:paraId="10D7B380" w14:textId="77777777" w:rsidR="00BD33F8" w:rsidRPr="00F85942" w:rsidRDefault="00A51A16">
      <w:pPr>
        <w:ind w:left="1058"/>
        <w:rPr>
          <w:rFonts w:eastAsia="Courier New"/>
          <w:sz w:val="24"/>
          <w:szCs w:val="24"/>
        </w:rPr>
      </w:pPr>
      <w:proofErr w:type="spellStart"/>
      <w:r w:rsidRPr="00F85942">
        <w:rPr>
          <w:rFonts w:eastAsia="Courier New"/>
          <w:sz w:val="24"/>
          <w:szCs w:val="24"/>
        </w:rPr>
        <w:t>printf</w:t>
      </w:r>
      <w:proofErr w:type="spellEnd"/>
      <w:r w:rsidRPr="00F85942">
        <w:rPr>
          <w:rFonts w:eastAsia="Courier New"/>
          <w:sz w:val="24"/>
          <w:szCs w:val="24"/>
        </w:rPr>
        <w:t>("%</w:t>
      </w:r>
      <w:proofErr w:type="spellStart"/>
      <w:r w:rsidRPr="00F85942">
        <w:rPr>
          <w:rFonts w:eastAsia="Courier New"/>
          <w:sz w:val="24"/>
          <w:szCs w:val="24"/>
        </w:rPr>
        <w:t>d",length</w:t>
      </w:r>
      <w:proofErr w:type="spellEnd"/>
      <w:r w:rsidRPr="00F85942">
        <w:rPr>
          <w:rFonts w:eastAsia="Courier New"/>
          <w:sz w:val="24"/>
          <w:szCs w:val="24"/>
        </w:rPr>
        <w:t>);</w:t>
      </w:r>
    </w:p>
    <w:p w14:paraId="3E0DF1AB" w14:textId="77777777" w:rsidR="00BD33F8" w:rsidRPr="00F85942" w:rsidRDefault="00BD33F8">
      <w:pPr>
        <w:spacing w:before="6" w:line="120" w:lineRule="exact"/>
        <w:rPr>
          <w:sz w:val="13"/>
          <w:szCs w:val="13"/>
        </w:rPr>
      </w:pPr>
    </w:p>
    <w:p w14:paraId="37FD017E" w14:textId="77777777" w:rsidR="00BD33F8" w:rsidRPr="00F85942" w:rsidRDefault="00A51A16">
      <w:pPr>
        <w:spacing w:line="260" w:lineRule="exact"/>
        <w:ind w:left="1058"/>
        <w:rPr>
          <w:rFonts w:eastAsia="Courier New"/>
          <w:sz w:val="24"/>
          <w:szCs w:val="24"/>
        </w:rPr>
      </w:pPr>
      <w:r w:rsidRPr="00F85942">
        <w:rPr>
          <w:rFonts w:eastAsia="Courier New"/>
          <w:position w:val="1"/>
          <w:sz w:val="24"/>
          <w:szCs w:val="24"/>
        </w:rPr>
        <w:t>return 0;</w:t>
      </w:r>
    </w:p>
    <w:p w14:paraId="002F067C" w14:textId="77777777" w:rsidR="00BD33F8" w:rsidRPr="00F85942" w:rsidRDefault="00BD33F8">
      <w:pPr>
        <w:spacing w:before="5" w:line="140" w:lineRule="exact"/>
        <w:rPr>
          <w:sz w:val="14"/>
          <w:szCs w:val="14"/>
        </w:rPr>
      </w:pPr>
    </w:p>
    <w:p w14:paraId="27187001" w14:textId="77777777" w:rsidR="00BD33F8" w:rsidRPr="00F85942" w:rsidRDefault="00A51A16">
      <w:pPr>
        <w:ind w:left="626"/>
        <w:rPr>
          <w:rFonts w:eastAsia="Courier New"/>
          <w:sz w:val="24"/>
          <w:szCs w:val="24"/>
        </w:rPr>
      </w:pPr>
      <w:r w:rsidRPr="00F85942">
        <w:rPr>
          <w:rFonts w:eastAsia="Courier New"/>
          <w:sz w:val="24"/>
          <w:szCs w:val="24"/>
        </w:rPr>
        <w:t>}</w:t>
      </w:r>
    </w:p>
    <w:p w14:paraId="6F8DAF9A" w14:textId="77777777" w:rsidR="00BD33F8" w:rsidRPr="00F85942" w:rsidRDefault="00BD33F8">
      <w:pPr>
        <w:spacing w:before="4" w:line="140" w:lineRule="exact"/>
        <w:rPr>
          <w:sz w:val="14"/>
          <w:szCs w:val="14"/>
        </w:rPr>
      </w:pPr>
    </w:p>
    <w:p w14:paraId="29969BFC" w14:textId="77777777" w:rsidR="00BD33F8" w:rsidRPr="00F85942" w:rsidRDefault="00BD33F8">
      <w:pPr>
        <w:spacing w:line="200" w:lineRule="exact"/>
      </w:pPr>
    </w:p>
    <w:p w14:paraId="11EAE1E6" w14:textId="77777777" w:rsidR="00BD33F8" w:rsidRPr="00F85942" w:rsidRDefault="00BD33F8">
      <w:pPr>
        <w:spacing w:line="200" w:lineRule="exact"/>
      </w:pPr>
    </w:p>
    <w:p w14:paraId="7AE8F5BD" w14:textId="77777777" w:rsidR="00BD33F8" w:rsidRPr="00F85942" w:rsidRDefault="00A51A16">
      <w:pPr>
        <w:ind w:left="100"/>
        <w:rPr>
          <w:sz w:val="24"/>
          <w:szCs w:val="24"/>
        </w:rPr>
      </w:pPr>
      <w:r w:rsidRPr="00F85942">
        <w:rPr>
          <w:b/>
          <w:sz w:val="24"/>
          <w:szCs w:val="24"/>
        </w:rPr>
        <w:t>g</w:t>
      </w:r>
      <w:r w:rsidRPr="00F85942">
        <w:rPr>
          <w:b/>
          <w:spacing w:val="-1"/>
          <w:sz w:val="24"/>
          <w:szCs w:val="24"/>
        </w:rPr>
        <w:t>e</w:t>
      </w:r>
      <w:r w:rsidRPr="00F85942">
        <w:rPr>
          <w:b/>
          <w:sz w:val="24"/>
          <w:szCs w:val="24"/>
        </w:rPr>
        <w:t>ts</w:t>
      </w:r>
      <w:r w:rsidRPr="00F85942">
        <w:rPr>
          <w:b/>
          <w:spacing w:val="-1"/>
          <w:sz w:val="24"/>
          <w:szCs w:val="24"/>
        </w:rPr>
        <w:t>(</w:t>
      </w:r>
      <w:r w:rsidRPr="00F85942">
        <w:rPr>
          <w:b/>
          <w:sz w:val="24"/>
          <w:szCs w:val="24"/>
        </w:rPr>
        <w:t>) and</w:t>
      </w:r>
      <w:r w:rsidRPr="00F85942">
        <w:rPr>
          <w:b/>
          <w:spacing w:val="1"/>
          <w:sz w:val="24"/>
          <w:szCs w:val="24"/>
        </w:rPr>
        <w:t xml:space="preserve"> pu</w:t>
      </w:r>
      <w:r w:rsidRPr="00F85942">
        <w:rPr>
          <w:b/>
          <w:sz w:val="24"/>
          <w:szCs w:val="24"/>
        </w:rPr>
        <w:t>ts</w:t>
      </w:r>
      <w:r w:rsidRPr="00F85942">
        <w:rPr>
          <w:b/>
          <w:spacing w:val="-1"/>
          <w:sz w:val="24"/>
          <w:szCs w:val="24"/>
        </w:rPr>
        <w:t>(</w:t>
      </w:r>
      <w:r w:rsidRPr="00F85942">
        <w:rPr>
          <w:b/>
          <w:sz w:val="24"/>
          <w:szCs w:val="24"/>
        </w:rPr>
        <w:t>)</w:t>
      </w:r>
    </w:p>
    <w:p w14:paraId="562854E9" w14:textId="77777777" w:rsidR="00BD33F8" w:rsidRPr="00F85942" w:rsidRDefault="00BD33F8">
      <w:pPr>
        <w:spacing w:before="4" w:line="120" w:lineRule="exact"/>
        <w:rPr>
          <w:sz w:val="13"/>
          <w:szCs w:val="13"/>
        </w:rPr>
      </w:pPr>
    </w:p>
    <w:p w14:paraId="644E5538" w14:textId="77777777" w:rsidR="00BD33F8" w:rsidRPr="00F85942" w:rsidRDefault="00A51A16">
      <w:pPr>
        <w:spacing w:line="359" w:lineRule="auto"/>
        <w:ind w:left="100" w:right="593"/>
        <w:rPr>
          <w:sz w:val="24"/>
          <w:szCs w:val="24"/>
        </w:rPr>
      </w:pPr>
      <w:r w:rsidRPr="00F85942">
        <w:rPr>
          <w:spacing w:val="-1"/>
          <w:sz w:val="24"/>
          <w:szCs w:val="24"/>
        </w:rPr>
        <w:t>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ons</w:t>
      </w:r>
      <w:r w:rsidRPr="00F85942">
        <w:rPr>
          <w:spacing w:val="2"/>
          <w:sz w:val="24"/>
          <w:szCs w:val="24"/>
        </w:rPr>
        <w:t xml:space="preserve"> </w:t>
      </w:r>
      <w:r w:rsidRPr="00F85942">
        <w:rPr>
          <w:spacing w:val="-2"/>
          <w:sz w:val="24"/>
          <w:szCs w:val="24"/>
        </w:rPr>
        <w:t>g</w:t>
      </w:r>
      <w:r w:rsidRPr="00F85942">
        <w:rPr>
          <w:spacing w:val="-1"/>
          <w:sz w:val="24"/>
          <w:szCs w:val="24"/>
        </w:rPr>
        <w:t>e</w:t>
      </w:r>
      <w:r w:rsidRPr="00F85942">
        <w:rPr>
          <w:sz w:val="24"/>
          <w:szCs w:val="24"/>
        </w:rPr>
        <w:t>ts()</w:t>
      </w:r>
      <w:r w:rsidRPr="00F85942">
        <w:rPr>
          <w:spacing w:val="1"/>
          <w:sz w:val="24"/>
          <w:szCs w:val="24"/>
        </w:rPr>
        <w:t xml:space="preserve"> </w:t>
      </w:r>
      <w:r w:rsidRPr="00F85942">
        <w:rPr>
          <w:spacing w:val="-1"/>
          <w:sz w:val="24"/>
          <w:szCs w:val="24"/>
        </w:rPr>
        <w:t>a</w:t>
      </w:r>
      <w:r w:rsidRPr="00F85942">
        <w:rPr>
          <w:sz w:val="24"/>
          <w:szCs w:val="24"/>
        </w:rPr>
        <w:t>nd puts()</w:t>
      </w:r>
      <w:r w:rsidRPr="00F85942">
        <w:rPr>
          <w:spacing w:val="-1"/>
          <w:sz w:val="24"/>
          <w:szCs w:val="24"/>
        </w:rPr>
        <w:t xml:space="preserve"> a</w:t>
      </w:r>
      <w:r w:rsidRPr="00F85942">
        <w:rPr>
          <w:spacing w:val="1"/>
          <w:sz w:val="24"/>
          <w:szCs w:val="24"/>
        </w:rPr>
        <w:t>r</w:t>
      </w:r>
      <w:r w:rsidRPr="00F85942">
        <w:rPr>
          <w:sz w:val="24"/>
          <w:szCs w:val="24"/>
        </w:rPr>
        <w:t>e</w:t>
      </w:r>
      <w:r w:rsidRPr="00F85942">
        <w:rPr>
          <w:spacing w:val="-1"/>
          <w:sz w:val="24"/>
          <w:szCs w:val="24"/>
        </w:rPr>
        <w:t xml:space="preserve"> </w:t>
      </w:r>
      <w:r w:rsidRPr="00F85942">
        <w:rPr>
          <w:sz w:val="24"/>
          <w:szCs w:val="24"/>
        </w:rPr>
        <w:t>two stri</w:t>
      </w:r>
      <w:r w:rsidRPr="00F85942">
        <w:rPr>
          <w:spacing w:val="2"/>
          <w:sz w:val="24"/>
          <w:szCs w:val="24"/>
        </w:rPr>
        <w:t>n</w:t>
      </w:r>
      <w:r w:rsidRPr="00F85942">
        <w:rPr>
          <w:sz w:val="24"/>
          <w:szCs w:val="24"/>
        </w:rPr>
        <w:t>g</w:t>
      </w:r>
      <w:r w:rsidRPr="00F85942">
        <w:rPr>
          <w:spacing w:val="-2"/>
          <w:sz w:val="24"/>
          <w:szCs w:val="24"/>
        </w:rPr>
        <w:t xml:space="preserve"> </w:t>
      </w:r>
      <w:r w:rsidRPr="00F85942">
        <w:rPr>
          <w:spacing w:val="-1"/>
          <w:sz w:val="24"/>
          <w:szCs w:val="24"/>
        </w:rPr>
        <w:t>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w:t>
      </w:r>
      <w:r w:rsidRPr="00F85942">
        <w:rPr>
          <w:spacing w:val="2"/>
          <w:sz w:val="24"/>
          <w:szCs w:val="24"/>
        </w:rPr>
        <w:t>n</w:t>
      </w:r>
      <w:r w:rsidRPr="00F85942">
        <w:rPr>
          <w:sz w:val="24"/>
          <w:szCs w:val="24"/>
        </w:rPr>
        <w:t xml:space="preserve">s to </w:t>
      </w:r>
      <w:r w:rsidRPr="00F85942">
        <w:rPr>
          <w:spacing w:val="1"/>
          <w:sz w:val="24"/>
          <w:szCs w:val="24"/>
        </w:rPr>
        <w:t>t</w:t>
      </w:r>
      <w:r w:rsidRPr="00F85942">
        <w:rPr>
          <w:spacing w:val="-1"/>
          <w:sz w:val="24"/>
          <w:szCs w:val="24"/>
        </w:rPr>
        <w:t>a</w:t>
      </w:r>
      <w:r w:rsidRPr="00F85942">
        <w:rPr>
          <w:sz w:val="24"/>
          <w:szCs w:val="24"/>
        </w:rPr>
        <w:t>ke</w:t>
      </w:r>
      <w:r w:rsidRPr="00F85942">
        <w:rPr>
          <w:spacing w:val="-1"/>
          <w:sz w:val="24"/>
          <w:szCs w:val="24"/>
        </w:rPr>
        <w:t xml:space="preserve"> </w:t>
      </w:r>
      <w:r w:rsidRPr="00F85942">
        <w:rPr>
          <w:sz w:val="24"/>
          <w:szCs w:val="24"/>
        </w:rPr>
        <w:t>string</w:t>
      </w:r>
      <w:r w:rsidRPr="00F85942">
        <w:rPr>
          <w:spacing w:val="-2"/>
          <w:sz w:val="24"/>
          <w:szCs w:val="24"/>
        </w:rPr>
        <w:t xml:space="preserve"> </w:t>
      </w:r>
      <w:r w:rsidRPr="00F85942">
        <w:rPr>
          <w:sz w:val="24"/>
          <w:szCs w:val="24"/>
        </w:rPr>
        <w:t>input</w:t>
      </w:r>
      <w:r w:rsidRPr="00F85942">
        <w:rPr>
          <w:spacing w:val="1"/>
          <w:sz w:val="24"/>
          <w:szCs w:val="24"/>
        </w:rPr>
        <w:t xml:space="preserve"> </w:t>
      </w:r>
      <w:r w:rsidRPr="00F85942">
        <w:rPr>
          <w:spacing w:val="-1"/>
          <w:sz w:val="24"/>
          <w:szCs w:val="24"/>
        </w:rPr>
        <w:t>f</w:t>
      </w:r>
      <w:r w:rsidRPr="00F85942">
        <w:rPr>
          <w:sz w:val="24"/>
          <w:szCs w:val="24"/>
        </w:rPr>
        <w:t>r</w:t>
      </w:r>
      <w:r w:rsidRPr="00F85942">
        <w:rPr>
          <w:spacing w:val="1"/>
          <w:sz w:val="24"/>
          <w:szCs w:val="24"/>
        </w:rPr>
        <w:t>o</w:t>
      </w:r>
      <w:r w:rsidRPr="00F85942">
        <w:rPr>
          <w:sz w:val="24"/>
          <w:szCs w:val="24"/>
        </w:rPr>
        <w:t>m user</w:t>
      </w:r>
      <w:r w:rsidRPr="00F85942">
        <w:rPr>
          <w:spacing w:val="-1"/>
          <w:sz w:val="24"/>
          <w:szCs w:val="24"/>
        </w:rPr>
        <w:t xml:space="preserve"> a</w:t>
      </w:r>
      <w:r w:rsidRPr="00F85942">
        <w:rPr>
          <w:sz w:val="24"/>
          <w:szCs w:val="24"/>
        </w:rPr>
        <w:t>nd displ</w:t>
      </w:r>
      <w:r w:rsidRPr="00F85942">
        <w:rPr>
          <w:spacing w:val="4"/>
          <w:sz w:val="24"/>
          <w:szCs w:val="24"/>
        </w:rPr>
        <w:t>a</w:t>
      </w:r>
      <w:r w:rsidRPr="00F85942">
        <w:rPr>
          <w:sz w:val="24"/>
          <w:szCs w:val="24"/>
        </w:rPr>
        <w:t>y string</w:t>
      </w:r>
      <w:r w:rsidRPr="00F85942">
        <w:rPr>
          <w:spacing w:val="-2"/>
          <w:sz w:val="24"/>
          <w:szCs w:val="24"/>
        </w:rPr>
        <w:t xml:space="preserve"> </w:t>
      </w:r>
      <w:r w:rsidRPr="00F85942">
        <w:rPr>
          <w:spacing w:val="-1"/>
          <w:sz w:val="24"/>
          <w:szCs w:val="24"/>
        </w:rPr>
        <w:t>re</w:t>
      </w:r>
      <w:r w:rsidRPr="00F85942">
        <w:rPr>
          <w:sz w:val="24"/>
          <w:szCs w:val="24"/>
        </w:rPr>
        <w:t>s</w:t>
      </w:r>
      <w:r w:rsidRPr="00F85942">
        <w:rPr>
          <w:spacing w:val="2"/>
          <w:sz w:val="24"/>
          <w:szCs w:val="24"/>
        </w:rPr>
        <w:t>p</w:t>
      </w:r>
      <w:r w:rsidRPr="00F85942">
        <w:rPr>
          <w:spacing w:val="-1"/>
          <w:sz w:val="24"/>
          <w:szCs w:val="24"/>
        </w:rPr>
        <w:t>ec</w:t>
      </w:r>
      <w:r w:rsidRPr="00F85942">
        <w:rPr>
          <w:sz w:val="24"/>
          <w:szCs w:val="24"/>
        </w:rPr>
        <w:t>t</w:t>
      </w:r>
      <w:r w:rsidRPr="00F85942">
        <w:rPr>
          <w:spacing w:val="1"/>
          <w:sz w:val="24"/>
          <w:szCs w:val="24"/>
        </w:rPr>
        <w:t>i</w:t>
      </w:r>
      <w:r w:rsidRPr="00F85942">
        <w:rPr>
          <w:sz w:val="24"/>
          <w:szCs w:val="24"/>
        </w:rPr>
        <w:t>v</w:t>
      </w:r>
      <w:r w:rsidRPr="00F85942">
        <w:rPr>
          <w:spacing w:val="-1"/>
          <w:sz w:val="24"/>
          <w:szCs w:val="24"/>
        </w:rPr>
        <w:t>e</w:t>
      </w:r>
      <w:r w:rsidRPr="00F85942">
        <w:rPr>
          <w:spacing w:val="5"/>
          <w:sz w:val="24"/>
          <w:szCs w:val="24"/>
        </w:rPr>
        <w:t>l</w:t>
      </w:r>
      <w:r w:rsidRPr="00F85942">
        <w:rPr>
          <w:sz w:val="24"/>
          <w:szCs w:val="24"/>
        </w:rPr>
        <w:t>y</w:t>
      </w:r>
      <w:r w:rsidRPr="00F85942">
        <w:rPr>
          <w:spacing w:val="-5"/>
          <w:sz w:val="24"/>
          <w:szCs w:val="24"/>
        </w:rPr>
        <w:t xml:space="preserve"> </w:t>
      </w:r>
      <w:r w:rsidRPr="00F85942">
        <w:rPr>
          <w:spacing w:val="-1"/>
          <w:sz w:val="24"/>
          <w:szCs w:val="24"/>
        </w:rPr>
        <w:t>a</w:t>
      </w:r>
      <w:r w:rsidRPr="00F85942">
        <w:rPr>
          <w:sz w:val="24"/>
          <w:szCs w:val="24"/>
        </w:rPr>
        <w:t>s</w:t>
      </w:r>
      <w:r w:rsidRPr="00F85942">
        <w:rPr>
          <w:spacing w:val="1"/>
          <w:sz w:val="24"/>
          <w:szCs w:val="24"/>
        </w:rPr>
        <w:t xml:space="preserve"> </w:t>
      </w:r>
      <w:r w:rsidRPr="00F85942">
        <w:rPr>
          <w:sz w:val="24"/>
          <w:szCs w:val="24"/>
        </w:rPr>
        <w:t>m</w:t>
      </w:r>
      <w:r w:rsidRPr="00F85942">
        <w:rPr>
          <w:spacing w:val="2"/>
          <w:sz w:val="24"/>
          <w:szCs w:val="24"/>
        </w:rPr>
        <w:t>e</w:t>
      </w:r>
      <w:r w:rsidRPr="00F85942">
        <w:rPr>
          <w:sz w:val="24"/>
          <w:szCs w:val="24"/>
        </w:rPr>
        <w:t>nt</w:t>
      </w:r>
      <w:r w:rsidRPr="00F85942">
        <w:rPr>
          <w:spacing w:val="1"/>
          <w:sz w:val="24"/>
          <w:szCs w:val="24"/>
        </w:rPr>
        <w:t>i</w:t>
      </w:r>
      <w:r w:rsidRPr="00F85942">
        <w:rPr>
          <w:sz w:val="24"/>
          <w:szCs w:val="24"/>
        </w:rPr>
        <w:t>on</w:t>
      </w:r>
      <w:r w:rsidRPr="00F85942">
        <w:rPr>
          <w:spacing w:val="-1"/>
          <w:sz w:val="24"/>
          <w:szCs w:val="24"/>
        </w:rPr>
        <w:t>e</w:t>
      </w:r>
      <w:r w:rsidRPr="00F85942">
        <w:rPr>
          <w:sz w:val="24"/>
          <w:szCs w:val="24"/>
        </w:rPr>
        <w:t>d in pr</w:t>
      </w:r>
      <w:r w:rsidRPr="00F85942">
        <w:rPr>
          <w:spacing w:val="-1"/>
          <w:sz w:val="24"/>
          <w:szCs w:val="24"/>
        </w:rPr>
        <w:t>e</w:t>
      </w:r>
      <w:r w:rsidRPr="00F85942">
        <w:rPr>
          <w:sz w:val="24"/>
          <w:szCs w:val="24"/>
        </w:rPr>
        <w:t xml:space="preserve">vious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p</w:t>
      </w:r>
      <w:r w:rsidRPr="00F85942">
        <w:rPr>
          <w:spacing w:val="3"/>
          <w:sz w:val="24"/>
          <w:szCs w:val="24"/>
        </w:rPr>
        <w:t>t</w:t>
      </w:r>
      <w:r w:rsidRPr="00F85942">
        <w:rPr>
          <w:spacing w:val="-1"/>
          <w:sz w:val="24"/>
          <w:szCs w:val="24"/>
        </w:rPr>
        <w:t>e</w:t>
      </w:r>
      <w:r w:rsidRPr="00F85942">
        <w:rPr>
          <w:sz w:val="24"/>
          <w:szCs w:val="24"/>
        </w:rPr>
        <w:t>r.</w:t>
      </w:r>
    </w:p>
    <w:p w14:paraId="2C2838BC" w14:textId="77777777" w:rsidR="00BD33F8" w:rsidRPr="00F85942" w:rsidRDefault="00BD33F8">
      <w:pPr>
        <w:spacing w:line="200" w:lineRule="exact"/>
      </w:pPr>
    </w:p>
    <w:p w14:paraId="1E1553A6" w14:textId="77777777" w:rsidR="00BD33F8" w:rsidRPr="00F85942" w:rsidRDefault="00BD33F8">
      <w:pPr>
        <w:spacing w:before="10" w:line="220" w:lineRule="exact"/>
        <w:rPr>
          <w:sz w:val="22"/>
          <w:szCs w:val="22"/>
        </w:rPr>
      </w:pPr>
    </w:p>
    <w:p w14:paraId="3336C87E" w14:textId="77777777" w:rsidR="00BD33F8" w:rsidRPr="00F85942" w:rsidRDefault="00A51A16">
      <w:pPr>
        <w:ind w:left="520"/>
        <w:rPr>
          <w:rFonts w:eastAsia="Courier New"/>
          <w:sz w:val="22"/>
          <w:szCs w:val="22"/>
        </w:rPr>
      </w:pPr>
      <w:r w:rsidRPr="00F85942">
        <w:rPr>
          <w:rFonts w:eastAsia="Courier New"/>
          <w:sz w:val="22"/>
          <w:szCs w:val="22"/>
        </w:rPr>
        <w:t>#include&lt;</w:t>
      </w:r>
      <w:proofErr w:type="spellStart"/>
      <w:r w:rsidRPr="00F85942">
        <w:rPr>
          <w:rFonts w:eastAsia="Courier New"/>
          <w:sz w:val="22"/>
          <w:szCs w:val="22"/>
        </w:rPr>
        <w:t>stdio.h</w:t>
      </w:r>
      <w:proofErr w:type="spellEnd"/>
      <w:r w:rsidRPr="00F85942">
        <w:rPr>
          <w:rFonts w:eastAsia="Courier New"/>
          <w:sz w:val="22"/>
          <w:szCs w:val="22"/>
        </w:rPr>
        <w:t>&gt;</w:t>
      </w:r>
    </w:p>
    <w:p w14:paraId="57B664A9" w14:textId="77777777" w:rsidR="00BD33F8" w:rsidRPr="00F85942" w:rsidRDefault="00BD33F8">
      <w:pPr>
        <w:spacing w:before="5" w:line="120" w:lineRule="exact"/>
        <w:rPr>
          <w:sz w:val="12"/>
          <w:szCs w:val="12"/>
        </w:rPr>
      </w:pPr>
    </w:p>
    <w:p w14:paraId="0B408DE6" w14:textId="77777777" w:rsidR="00BD33F8" w:rsidRPr="00F85942" w:rsidRDefault="00A51A16">
      <w:pPr>
        <w:ind w:left="520"/>
        <w:rPr>
          <w:rFonts w:eastAsia="Courier New"/>
          <w:sz w:val="22"/>
          <w:szCs w:val="22"/>
        </w:rPr>
      </w:pPr>
      <w:r w:rsidRPr="00F85942">
        <w:rPr>
          <w:rFonts w:eastAsia="Courier New"/>
          <w:sz w:val="22"/>
          <w:szCs w:val="22"/>
        </w:rPr>
        <w:t>int main(){</w:t>
      </w:r>
    </w:p>
    <w:p w14:paraId="4690769D" w14:textId="77777777" w:rsidR="00BD33F8" w:rsidRPr="00F85942" w:rsidRDefault="00BD33F8">
      <w:pPr>
        <w:spacing w:before="5" w:line="120" w:lineRule="exact"/>
        <w:rPr>
          <w:sz w:val="12"/>
          <w:szCs w:val="12"/>
        </w:rPr>
      </w:pPr>
    </w:p>
    <w:p w14:paraId="2F233882" w14:textId="77777777" w:rsidR="00BD33F8" w:rsidRPr="00F85942" w:rsidRDefault="00A51A16">
      <w:pPr>
        <w:ind w:left="1048"/>
        <w:rPr>
          <w:rFonts w:eastAsia="Courier New"/>
          <w:sz w:val="22"/>
          <w:szCs w:val="22"/>
        </w:rPr>
      </w:pPr>
      <w:r w:rsidRPr="00F85942">
        <w:rPr>
          <w:rFonts w:eastAsia="Courier New"/>
          <w:sz w:val="22"/>
          <w:szCs w:val="22"/>
        </w:rPr>
        <w:t>char name[30];</w:t>
      </w:r>
    </w:p>
    <w:p w14:paraId="753B9409" w14:textId="77777777" w:rsidR="00BD33F8" w:rsidRPr="00F85942" w:rsidRDefault="00BD33F8">
      <w:pPr>
        <w:spacing w:before="3" w:line="120" w:lineRule="exact"/>
        <w:rPr>
          <w:sz w:val="12"/>
          <w:szCs w:val="12"/>
        </w:rPr>
      </w:pPr>
    </w:p>
    <w:p w14:paraId="09AB220C" w14:textId="77777777" w:rsidR="00BD33F8" w:rsidRPr="00F85942" w:rsidRDefault="00A51A16">
      <w:pPr>
        <w:ind w:left="1048"/>
        <w:rPr>
          <w:rFonts w:eastAsia="Courier New"/>
          <w:sz w:val="22"/>
          <w:szCs w:val="22"/>
        </w:rPr>
      </w:pPr>
      <w:proofErr w:type="spellStart"/>
      <w:r w:rsidRPr="00F85942">
        <w:rPr>
          <w:rFonts w:eastAsia="Courier New"/>
          <w:sz w:val="22"/>
          <w:szCs w:val="22"/>
        </w:rPr>
        <w:t>printf</w:t>
      </w:r>
      <w:proofErr w:type="spellEnd"/>
      <w:r w:rsidRPr="00F85942">
        <w:rPr>
          <w:rFonts w:eastAsia="Courier New"/>
          <w:sz w:val="22"/>
          <w:szCs w:val="22"/>
        </w:rPr>
        <w:t>("Enter name: ");</w:t>
      </w:r>
    </w:p>
    <w:p w14:paraId="0545D4BE" w14:textId="77777777" w:rsidR="00BD33F8" w:rsidRPr="00F85942" w:rsidRDefault="00BD33F8">
      <w:pPr>
        <w:spacing w:before="5" w:line="120" w:lineRule="exact"/>
        <w:rPr>
          <w:sz w:val="12"/>
          <w:szCs w:val="12"/>
        </w:rPr>
      </w:pPr>
    </w:p>
    <w:p w14:paraId="62FF4135" w14:textId="77777777" w:rsidR="00BD33F8" w:rsidRPr="00F85942" w:rsidRDefault="00A51A16">
      <w:pPr>
        <w:spacing w:line="360" w:lineRule="auto"/>
        <w:ind w:left="1048" w:right="1710"/>
        <w:rPr>
          <w:rFonts w:eastAsia="Courier New"/>
          <w:sz w:val="22"/>
          <w:szCs w:val="22"/>
        </w:rPr>
      </w:pPr>
      <w:r w:rsidRPr="00F85942">
        <w:rPr>
          <w:rFonts w:eastAsia="Courier New"/>
          <w:sz w:val="22"/>
          <w:szCs w:val="22"/>
        </w:rPr>
        <w:t xml:space="preserve">gets(name);   </w:t>
      </w:r>
      <w:r w:rsidRPr="00F85942">
        <w:rPr>
          <w:rFonts w:eastAsia="Courier New"/>
          <w:spacing w:val="132"/>
          <w:sz w:val="22"/>
          <w:szCs w:val="22"/>
        </w:rPr>
        <w:t xml:space="preserve"> </w:t>
      </w:r>
      <w:r w:rsidRPr="00F85942">
        <w:rPr>
          <w:rFonts w:eastAsia="Courier New"/>
          <w:sz w:val="22"/>
          <w:szCs w:val="22"/>
        </w:rPr>
        <w:t xml:space="preserve">//Function to read string from user. </w:t>
      </w:r>
      <w:proofErr w:type="spellStart"/>
      <w:r w:rsidRPr="00F85942">
        <w:rPr>
          <w:rFonts w:eastAsia="Courier New"/>
          <w:sz w:val="22"/>
          <w:szCs w:val="22"/>
        </w:rPr>
        <w:t>printf</w:t>
      </w:r>
      <w:proofErr w:type="spellEnd"/>
      <w:r w:rsidRPr="00F85942">
        <w:rPr>
          <w:rFonts w:eastAsia="Courier New"/>
          <w:sz w:val="22"/>
          <w:szCs w:val="22"/>
        </w:rPr>
        <w:t>("Name: ");</w:t>
      </w:r>
    </w:p>
    <w:p w14:paraId="75757354" w14:textId="77777777" w:rsidR="00BD33F8" w:rsidRPr="00F85942" w:rsidRDefault="00A51A16">
      <w:pPr>
        <w:ind w:left="1048"/>
        <w:rPr>
          <w:rFonts w:eastAsia="Courier New"/>
          <w:sz w:val="22"/>
          <w:szCs w:val="22"/>
        </w:rPr>
      </w:pPr>
      <w:r w:rsidRPr="00F85942">
        <w:rPr>
          <w:rFonts w:eastAsia="Courier New"/>
          <w:sz w:val="22"/>
          <w:szCs w:val="22"/>
        </w:rPr>
        <w:t xml:space="preserve">puts(name);  </w:t>
      </w:r>
      <w:r w:rsidRPr="00F85942">
        <w:rPr>
          <w:rFonts w:eastAsia="Courier New"/>
          <w:spacing w:val="132"/>
          <w:sz w:val="22"/>
          <w:szCs w:val="22"/>
        </w:rPr>
        <w:t xml:space="preserve"> </w:t>
      </w:r>
      <w:r w:rsidRPr="00F85942">
        <w:rPr>
          <w:rFonts w:eastAsia="Courier New"/>
          <w:sz w:val="22"/>
          <w:szCs w:val="22"/>
        </w:rPr>
        <w:t>//Function to display string.</w:t>
      </w:r>
    </w:p>
    <w:p w14:paraId="35D65EFE" w14:textId="77777777" w:rsidR="00BD33F8" w:rsidRPr="00F85942" w:rsidRDefault="00BD33F8">
      <w:pPr>
        <w:spacing w:before="3" w:line="120" w:lineRule="exact"/>
        <w:rPr>
          <w:sz w:val="12"/>
          <w:szCs w:val="12"/>
        </w:rPr>
      </w:pPr>
    </w:p>
    <w:p w14:paraId="7C070B50" w14:textId="77777777" w:rsidR="00BD33F8" w:rsidRPr="00F85942" w:rsidRDefault="00A51A16">
      <w:pPr>
        <w:spacing w:line="240" w:lineRule="exact"/>
        <w:ind w:left="1048"/>
        <w:rPr>
          <w:rFonts w:eastAsia="Courier New"/>
          <w:sz w:val="22"/>
          <w:szCs w:val="22"/>
        </w:rPr>
      </w:pPr>
      <w:r w:rsidRPr="00F85942">
        <w:rPr>
          <w:rFonts w:eastAsia="Courier New"/>
          <w:position w:val="1"/>
          <w:sz w:val="22"/>
          <w:szCs w:val="22"/>
        </w:rPr>
        <w:t>return 0;</w:t>
      </w:r>
    </w:p>
    <w:p w14:paraId="354A027C" w14:textId="77777777" w:rsidR="00BD33F8" w:rsidRPr="00F85942" w:rsidRDefault="00BD33F8">
      <w:pPr>
        <w:spacing w:before="3" w:line="120" w:lineRule="exact"/>
        <w:rPr>
          <w:sz w:val="13"/>
          <w:szCs w:val="13"/>
        </w:rPr>
      </w:pPr>
    </w:p>
    <w:p w14:paraId="734E23CA" w14:textId="77777777" w:rsidR="00BD33F8" w:rsidRPr="00F85942" w:rsidRDefault="00A51A16">
      <w:pPr>
        <w:ind w:left="520"/>
        <w:rPr>
          <w:rFonts w:eastAsia="Courier New"/>
          <w:sz w:val="22"/>
          <w:szCs w:val="22"/>
        </w:rPr>
      </w:pPr>
      <w:r w:rsidRPr="00F85942">
        <w:rPr>
          <w:rFonts w:eastAsia="Courier New"/>
          <w:sz w:val="22"/>
          <w:szCs w:val="22"/>
        </w:rPr>
        <w:t>}</w:t>
      </w:r>
    </w:p>
    <w:p w14:paraId="17BFE6EF" w14:textId="77777777" w:rsidR="00BD33F8" w:rsidRPr="00F85942" w:rsidRDefault="00BD33F8">
      <w:pPr>
        <w:spacing w:before="5" w:line="100" w:lineRule="exact"/>
        <w:rPr>
          <w:sz w:val="11"/>
          <w:szCs w:val="11"/>
        </w:rPr>
      </w:pPr>
    </w:p>
    <w:p w14:paraId="380B1DB1" w14:textId="77777777" w:rsidR="00BD33F8" w:rsidRPr="00F85942" w:rsidRDefault="00A51A16">
      <w:pPr>
        <w:spacing w:line="359" w:lineRule="auto"/>
        <w:ind w:left="100" w:right="579"/>
        <w:rPr>
          <w:sz w:val="24"/>
          <w:szCs w:val="24"/>
        </w:rPr>
        <w:sectPr w:rsidR="00BD33F8" w:rsidRPr="00F85942">
          <w:pgSz w:w="12240" w:h="15840"/>
          <w:pgMar w:top="1360" w:right="1240" w:bottom="280" w:left="1340" w:header="0" w:footer="1015" w:gutter="0"/>
          <w:cols w:space="720"/>
        </w:sectPr>
      </w:pPr>
      <w:r w:rsidRPr="00F85942">
        <w:rPr>
          <w:sz w:val="24"/>
          <w:szCs w:val="24"/>
        </w:rPr>
        <w:t>Thou</w:t>
      </w:r>
      <w:r w:rsidRPr="00F85942">
        <w:rPr>
          <w:spacing w:val="-3"/>
          <w:sz w:val="24"/>
          <w:szCs w:val="24"/>
        </w:rPr>
        <w:t>g</w:t>
      </w:r>
      <w:r w:rsidRPr="00F85942">
        <w:rPr>
          <w:sz w:val="24"/>
          <w:szCs w:val="24"/>
        </w:rPr>
        <w:t>h,</w:t>
      </w:r>
      <w:r w:rsidRPr="00F85942">
        <w:rPr>
          <w:spacing w:val="2"/>
          <w:sz w:val="24"/>
          <w:szCs w:val="24"/>
        </w:rPr>
        <w:t xml:space="preserve"> </w:t>
      </w:r>
      <w:r w:rsidRPr="00F85942">
        <w:rPr>
          <w:sz w:val="24"/>
          <w:szCs w:val="24"/>
        </w:rPr>
        <w:t>g</w:t>
      </w:r>
      <w:r w:rsidRPr="00F85942">
        <w:rPr>
          <w:spacing w:val="-1"/>
          <w:sz w:val="24"/>
          <w:szCs w:val="24"/>
        </w:rPr>
        <w:t>e</w:t>
      </w:r>
      <w:r w:rsidRPr="00F85942">
        <w:rPr>
          <w:sz w:val="24"/>
          <w:szCs w:val="24"/>
        </w:rPr>
        <w:t>ts()</w:t>
      </w:r>
      <w:r w:rsidRPr="00F85942">
        <w:rPr>
          <w:spacing w:val="-1"/>
          <w:sz w:val="24"/>
          <w:szCs w:val="24"/>
        </w:rPr>
        <w:t xml:space="preserve"> a</w:t>
      </w:r>
      <w:r w:rsidRPr="00F85942">
        <w:rPr>
          <w:sz w:val="24"/>
          <w:szCs w:val="24"/>
        </w:rPr>
        <w:t>nd puts</w:t>
      </w:r>
      <w:r w:rsidRPr="00F85942">
        <w:rPr>
          <w:spacing w:val="1"/>
          <w:sz w:val="24"/>
          <w:szCs w:val="24"/>
        </w:rPr>
        <w:t>(</w:t>
      </w:r>
      <w:r w:rsidRPr="00F85942">
        <w:rPr>
          <w:sz w:val="24"/>
          <w:szCs w:val="24"/>
        </w:rPr>
        <w:t>)</w:t>
      </w:r>
      <w:r w:rsidRPr="00F85942">
        <w:rPr>
          <w:spacing w:val="1"/>
          <w:sz w:val="24"/>
          <w:szCs w:val="24"/>
        </w:rPr>
        <w:t xml:space="preserve"> </w:t>
      </w:r>
      <w:r w:rsidRPr="00F85942">
        <w:rPr>
          <w:spacing w:val="-1"/>
          <w:sz w:val="24"/>
          <w:szCs w:val="24"/>
        </w:rPr>
        <w:t>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 h</w:t>
      </w:r>
      <w:r w:rsidRPr="00F85942">
        <w:rPr>
          <w:spacing w:val="-1"/>
          <w:sz w:val="24"/>
          <w:szCs w:val="24"/>
        </w:rPr>
        <w:t>a</w:t>
      </w:r>
      <w:r w:rsidRPr="00F85942">
        <w:rPr>
          <w:sz w:val="24"/>
          <w:szCs w:val="24"/>
        </w:rPr>
        <w:t>ndle stri</w:t>
      </w:r>
      <w:r w:rsidRPr="00F85942">
        <w:rPr>
          <w:spacing w:val="2"/>
          <w:sz w:val="24"/>
          <w:szCs w:val="24"/>
        </w:rPr>
        <w:t>n</w:t>
      </w:r>
      <w:r w:rsidRPr="00F85942">
        <w:rPr>
          <w:spacing w:val="-2"/>
          <w:sz w:val="24"/>
          <w:szCs w:val="24"/>
        </w:rPr>
        <w:t>g</w:t>
      </w:r>
      <w:r w:rsidRPr="00F85942">
        <w:rPr>
          <w:sz w:val="24"/>
          <w:szCs w:val="24"/>
        </w:rPr>
        <w:t xml:space="preserve">, </w:t>
      </w:r>
      <w:r w:rsidRPr="00F85942">
        <w:rPr>
          <w:spacing w:val="2"/>
          <w:sz w:val="24"/>
          <w:szCs w:val="24"/>
        </w:rPr>
        <w:t>b</w:t>
      </w:r>
      <w:r w:rsidRPr="00F85942">
        <w:rPr>
          <w:sz w:val="24"/>
          <w:szCs w:val="24"/>
        </w:rPr>
        <w:t xml:space="preserve">oth </w:t>
      </w:r>
      <w:r w:rsidRPr="00F85942">
        <w:rPr>
          <w:spacing w:val="1"/>
          <w:sz w:val="24"/>
          <w:szCs w:val="24"/>
        </w:rPr>
        <w:t>t</w:t>
      </w:r>
      <w:r w:rsidRPr="00F85942">
        <w:rPr>
          <w:sz w:val="24"/>
          <w:szCs w:val="24"/>
        </w:rPr>
        <w:t>h</w:t>
      </w:r>
      <w:r w:rsidRPr="00F85942">
        <w:rPr>
          <w:spacing w:val="-1"/>
          <w:sz w:val="24"/>
          <w:szCs w:val="24"/>
        </w:rPr>
        <w:t>e</w:t>
      </w:r>
      <w:r w:rsidRPr="00F85942">
        <w:rPr>
          <w:sz w:val="24"/>
          <w:szCs w:val="24"/>
        </w:rPr>
        <w:t>se</w:t>
      </w:r>
      <w:r w:rsidRPr="00F85942">
        <w:rPr>
          <w:spacing w:val="-1"/>
          <w:sz w:val="24"/>
          <w:szCs w:val="24"/>
        </w:rPr>
        <w:t xml:space="preserve"> 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 xml:space="preserve">ons </w:t>
      </w:r>
      <w:r w:rsidRPr="00F85942">
        <w:rPr>
          <w:spacing w:val="-1"/>
          <w:sz w:val="24"/>
          <w:szCs w:val="24"/>
        </w:rPr>
        <w:t>a</w:t>
      </w:r>
      <w:r w:rsidRPr="00F85942">
        <w:rPr>
          <w:spacing w:val="1"/>
          <w:sz w:val="24"/>
          <w:szCs w:val="24"/>
        </w:rPr>
        <w:t>r</w:t>
      </w:r>
      <w:r w:rsidRPr="00F85942">
        <w:rPr>
          <w:sz w:val="24"/>
          <w:szCs w:val="24"/>
        </w:rPr>
        <w:t>e</w:t>
      </w:r>
      <w:r w:rsidRPr="00F85942">
        <w:rPr>
          <w:spacing w:val="-1"/>
          <w:sz w:val="24"/>
          <w:szCs w:val="24"/>
        </w:rPr>
        <w:t xml:space="preserve"> </w:t>
      </w:r>
      <w:r w:rsidRPr="00F85942">
        <w:rPr>
          <w:sz w:val="24"/>
          <w:szCs w:val="24"/>
        </w:rPr>
        <w:t>d</w:t>
      </w:r>
      <w:r w:rsidRPr="00F85942">
        <w:rPr>
          <w:spacing w:val="1"/>
          <w:sz w:val="24"/>
          <w:szCs w:val="24"/>
        </w:rPr>
        <w:t>e</w:t>
      </w:r>
      <w:r w:rsidRPr="00F85942">
        <w:rPr>
          <w:sz w:val="24"/>
          <w:szCs w:val="24"/>
        </w:rPr>
        <w:t>fin</w:t>
      </w:r>
      <w:r w:rsidRPr="00F85942">
        <w:rPr>
          <w:spacing w:val="-1"/>
          <w:sz w:val="24"/>
          <w:szCs w:val="24"/>
        </w:rPr>
        <w:t>e</w:t>
      </w:r>
      <w:r w:rsidRPr="00F85942">
        <w:rPr>
          <w:sz w:val="24"/>
          <w:szCs w:val="24"/>
        </w:rPr>
        <w:t xml:space="preserve">d in </w:t>
      </w:r>
      <w:r w:rsidRPr="00F85942">
        <w:rPr>
          <w:spacing w:val="-1"/>
          <w:sz w:val="24"/>
          <w:szCs w:val="24"/>
        </w:rPr>
        <w:t>"</w:t>
      </w:r>
      <w:proofErr w:type="spellStart"/>
      <w:r w:rsidRPr="00F85942">
        <w:rPr>
          <w:sz w:val="24"/>
          <w:szCs w:val="24"/>
        </w:rPr>
        <w:t>std</w:t>
      </w:r>
      <w:r w:rsidRPr="00F85942">
        <w:rPr>
          <w:spacing w:val="1"/>
          <w:sz w:val="24"/>
          <w:szCs w:val="24"/>
        </w:rPr>
        <w:t>i</w:t>
      </w:r>
      <w:r w:rsidRPr="00F85942">
        <w:rPr>
          <w:sz w:val="24"/>
          <w:szCs w:val="24"/>
        </w:rPr>
        <w:t>o.h</w:t>
      </w:r>
      <w:proofErr w:type="spellEnd"/>
      <w:r w:rsidRPr="00F85942">
        <w:rPr>
          <w:sz w:val="24"/>
          <w:szCs w:val="24"/>
        </w:rPr>
        <w:t>" h</w:t>
      </w:r>
      <w:r w:rsidRPr="00F85942">
        <w:rPr>
          <w:spacing w:val="-1"/>
          <w:sz w:val="24"/>
          <w:szCs w:val="24"/>
        </w:rPr>
        <w:t>ea</w:t>
      </w:r>
      <w:r w:rsidRPr="00F85942">
        <w:rPr>
          <w:sz w:val="24"/>
          <w:szCs w:val="24"/>
        </w:rPr>
        <w:t>d</w:t>
      </w:r>
      <w:r w:rsidRPr="00F85942">
        <w:rPr>
          <w:spacing w:val="-1"/>
          <w:sz w:val="24"/>
          <w:szCs w:val="24"/>
        </w:rPr>
        <w:t>e</w:t>
      </w:r>
      <w:r w:rsidRPr="00F85942">
        <w:rPr>
          <w:sz w:val="24"/>
          <w:szCs w:val="24"/>
        </w:rPr>
        <w:t>r</w:t>
      </w:r>
      <w:r w:rsidRPr="00F85942">
        <w:rPr>
          <w:spacing w:val="1"/>
          <w:sz w:val="24"/>
          <w:szCs w:val="24"/>
        </w:rPr>
        <w:t xml:space="preserve"> </w:t>
      </w:r>
      <w:r w:rsidRPr="00F85942">
        <w:rPr>
          <w:sz w:val="24"/>
          <w:szCs w:val="24"/>
        </w:rPr>
        <w:t>file.</w:t>
      </w:r>
    </w:p>
    <w:p w14:paraId="41EA11CC" w14:textId="3EF18343" w:rsidR="00BD33F8" w:rsidRPr="00F85942" w:rsidRDefault="00436C8E" w:rsidP="001C58A9">
      <w:pPr>
        <w:spacing w:before="66" w:line="360" w:lineRule="exact"/>
        <w:ind w:right="118"/>
        <w:jc w:val="center"/>
        <w:rPr>
          <w:sz w:val="32"/>
          <w:szCs w:val="32"/>
        </w:rPr>
      </w:pPr>
      <w:r>
        <w:lastRenderedPageBreak/>
        <w:pict w14:anchorId="1C60ADD6">
          <v:group id="_x0000_s1899" style="position:absolute;left:0;text-align:left;margin-left:65.9pt;margin-top:100.35pt;width:479.6pt;height:0;z-index:-10595;mso-position-horizontal-relative:page;mso-position-vertical-relative:page" coordorigin="1318,2007" coordsize="9592,0">
            <v:shape id="_x0000_s1900" style="position:absolute;left:1318;top:2007;width:9592;height:0" coordorigin="1318,2007" coordsize="9592,0" path="m1318,2007r9592,e" filled="f" strokeweight=".58pt">
              <v:path arrowok="t"/>
            </v:shape>
            <w10:wrap anchorx="page" anchory="page"/>
          </v:group>
        </w:pict>
      </w:r>
      <w:r>
        <w:pict w14:anchorId="43F9B718">
          <v:group id="_x0000_s1897" style="position:absolute;left:0;text-align:left;margin-left:66.6pt;margin-top:72.25pt;width:478.85pt;height:0;z-index:-10596;mso-position-horizontal-relative:page;mso-position-vertical-relative:page" coordorigin="1332,1445" coordsize="9577,0">
            <v:shape id="_x0000_s1898" style="position:absolute;left:1332;top:1445;width:9577;height:0" coordorigin="1332,1445" coordsize="9577,0" path="m1332,1445r9578,e" filled="f" strokeweight=".58pt">
              <v:path arrowok="t"/>
            </v:shape>
            <w10:wrap anchorx="page" anchory="page"/>
          </v:group>
        </w:pict>
      </w:r>
      <w:r w:rsidR="00A51A16" w:rsidRPr="00F85942">
        <w:rPr>
          <w:b/>
          <w:position w:val="-1"/>
          <w:sz w:val="32"/>
          <w:szCs w:val="32"/>
        </w:rPr>
        <w:t>U</w:t>
      </w:r>
      <w:r w:rsidR="001C58A9" w:rsidRPr="00F85942">
        <w:rPr>
          <w:b/>
          <w:position w:val="-1"/>
          <w:sz w:val="32"/>
          <w:szCs w:val="32"/>
        </w:rPr>
        <w:t>NIT</w:t>
      </w:r>
      <w:r w:rsidR="00A51A16" w:rsidRPr="00F85942">
        <w:rPr>
          <w:b/>
          <w:spacing w:val="-5"/>
          <w:position w:val="-1"/>
          <w:sz w:val="32"/>
          <w:szCs w:val="32"/>
        </w:rPr>
        <w:t xml:space="preserve"> </w:t>
      </w:r>
      <w:r w:rsidR="00A51A16" w:rsidRPr="00F85942">
        <w:rPr>
          <w:b/>
          <w:position w:val="-1"/>
          <w:sz w:val="32"/>
          <w:szCs w:val="32"/>
        </w:rPr>
        <w:t>-</w:t>
      </w:r>
      <w:r w:rsidR="00A51A16" w:rsidRPr="00F85942">
        <w:rPr>
          <w:b/>
          <w:spacing w:val="-2"/>
          <w:position w:val="-1"/>
          <w:sz w:val="32"/>
          <w:szCs w:val="32"/>
        </w:rPr>
        <w:t xml:space="preserve"> </w:t>
      </w:r>
      <w:r w:rsidR="001C58A9" w:rsidRPr="00F85942">
        <w:rPr>
          <w:b/>
          <w:spacing w:val="1"/>
          <w:w w:val="99"/>
          <w:position w:val="-1"/>
          <w:sz w:val="32"/>
          <w:szCs w:val="32"/>
        </w:rPr>
        <w:t>IV</w:t>
      </w:r>
    </w:p>
    <w:p w14:paraId="4BB9A1B7" w14:textId="77777777" w:rsidR="00BD33F8" w:rsidRPr="00F85942" w:rsidRDefault="00BD33F8">
      <w:pPr>
        <w:spacing w:line="200" w:lineRule="exact"/>
      </w:pPr>
    </w:p>
    <w:p w14:paraId="77E40B76" w14:textId="77777777" w:rsidR="00BD33F8" w:rsidRPr="00F85942" w:rsidRDefault="00A51A16">
      <w:pPr>
        <w:spacing w:before="24" w:line="300" w:lineRule="exact"/>
        <w:ind w:left="100"/>
        <w:rPr>
          <w:sz w:val="28"/>
          <w:szCs w:val="28"/>
        </w:rPr>
      </w:pPr>
      <w:r w:rsidRPr="00F85942">
        <w:rPr>
          <w:b/>
          <w:spacing w:val="1"/>
          <w:position w:val="-1"/>
          <w:sz w:val="28"/>
          <w:szCs w:val="28"/>
        </w:rPr>
        <w:t>13</w:t>
      </w:r>
      <w:r w:rsidRPr="00F85942">
        <w:rPr>
          <w:b/>
          <w:spacing w:val="-3"/>
          <w:position w:val="-1"/>
          <w:sz w:val="28"/>
          <w:szCs w:val="28"/>
        </w:rPr>
        <w:t>.</w:t>
      </w:r>
      <w:r w:rsidRPr="00F85942">
        <w:rPr>
          <w:b/>
          <w:position w:val="-1"/>
          <w:sz w:val="28"/>
          <w:szCs w:val="28"/>
        </w:rPr>
        <w:t xml:space="preserve">1  </w:t>
      </w:r>
      <w:r w:rsidRPr="00F85942">
        <w:rPr>
          <w:b/>
          <w:spacing w:val="20"/>
          <w:position w:val="-1"/>
          <w:sz w:val="28"/>
          <w:szCs w:val="28"/>
        </w:rPr>
        <w:t xml:space="preserve"> </w:t>
      </w:r>
      <w:r w:rsidRPr="00F85942">
        <w:rPr>
          <w:b/>
          <w:spacing w:val="1"/>
          <w:position w:val="-1"/>
          <w:sz w:val="28"/>
          <w:szCs w:val="28"/>
        </w:rPr>
        <w:t>I</w:t>
      </w:r>
      <w:r w:rsidRPr="00F85942">
        <w:rPr>
          <w:b/>
          <w:position w:val="-1"/>
          <w:sz w:val="28"/>
          <w:szCs w:val="28"/>
        </w:rPr>
        <w:t>nt</w:t>
      </w:r>
      <w:r w:rsidRPr="00F85942">
        <w:rPr>
          <w:b/>
          <w:spacing w:val="-2"/>
          <w:position w:val="-1"/>
          <w:sz w:val="28"/>
          <w:szCs w:val="28"/>
        </w:rPr>
        <w:t>r</w:t>
      </w:r>
      <w:r w:rsidRPr="00F85942">
        <w:rPr>
          <w:b/>
          <w:spacing w:val="1"/>
          <w:position w:val="-1"/>
          <w:sz w:val="28"/>
          <w:szCs w:val="28"/>
        </w:rPr>
        <w:t>o</w:t>
      </w:r>
      <w:r w:rsidRPr="00F85942">
        <w:rPr>
          <w:b/>
          <w:position w:val="-1"/>
          <w:sz w:val="28"/>
          <w:szCs w:val="28"/>
        </w:rPr>
        <w:t>duc</w:t>
      </w:r>
      <w:r w:rsidRPr="00F85942">
        <w:rPr>
          <w:b/>
          <w:spacing w:val="-3"/>
          <w:position w:val="-1"/>
          <w:sz w:val="28"/>
          <w:szCs w:val="28"/>
        </w:rPr>
        <w:t>t</w:t>
      </w:r>
      <w:r w:rsidRPr="00F85942">
        <w:rPr>
          <w:b/>
          <w:spacing w:val="-1"/>
          <w:position w:val="-1"/>
          <w:sz w:val="28"/>
          <w:szCs w:val="28"/>
        </w:rPr>
        <w:t>i</w:t>
      </w:r>
      <w:r w:rsidRPr="00F85942">
        <w:rPr>
          <w:b/>
          <w:spacing w:val="1"/>
          <w:position w:val="-1"/>
          <w:sz w:val="28"/>
          <w:szCs w:val="28"/>
        </w:rPr>
        <w:t>o</w:t>
      </w:r>
      <w:r w:rsidRPr="00F85942">
        <w:rPr>
          <w:b/>
          <w:position w:val="-1"/>
          <w:sz w:val="28"/>
          <w:szCs w:val="28"/>
        </w:rPr>
        <w:t>n</w:t>
      </w:r>
    </w:p>
    <w:p w14:paraId="02989B0B" w14:textId="77777777" w:rsidR="00BD33F8" w:rsidRPr="00F85942" w:rsidRDefault="00BD33F8">
      <w:pPr>
        <w:spacing w:before="3" w:line="180" w:lineRule="exact"/>
        <w:rPr>
          <w:sz w:val="18"/>
          <w:szCs w:val="18"/>
        </w:rPr>
      </w:pPr>
    </w:p>
    <w:p w14:paraId="33809B23" w14:textId="77777777" w:rsidR="00BD33F8" w:rsidRPr="00F85942" w:rsidRDefault="00BD33F8">
      <w:pPr>
        <w:spacing w:line="200" w:lineRule="exact"/>
      </w:pPr>
    </w:p>
    <w:p w14:paraId="124F4E58" w14:textId="77777777" w:rsidR="001C58A9" w:rsidRPr="00F85942" w:rsidRDefault="00A51A16">
      <w:pPr>
        <w:spacing w:before="29" w:line="360" w:lineRule="auto"/>
        <w:ind w:left="100" w:right="86"/>
        <w:jc w:val="both"/>
        <w:rPr>
          <w:sz w:val="24"/>
          <w:szCs w:val="24"/>
        </w:rPr>
      </w:pPr>
      <w:r w:rsidRPr="00F85942">
        <w:rPr>
          <w:spacing w:val="-3"/>
          <w:sz w:val="24"/>
          <w:szCs w:val="24"/>
        </w:rPr>
        <w:t>I</w:t>
      </w:r>
      <w:r w:rsidRPr="00F85942">
        <w:rPr>
          <w:sz w:val="24"/>
          <w:szCs w:val="24"/>
        </w:rPr>
        <w:t>n</w:t>
      </w:r>
      <w:r w:rsidRPr="00F85942">
        <w:rPr>
          <w:spacing w:val="7"/>
          <w:sz w:val="24"/>
          <w:szCs w:val="24"/>
        </w:rPr>
        <w:t xml:space="preserve"> </w:t>
      </w:r>
      <w:r w:rsidRPr="00F85942">
        <w:rPr>
          <w:sz w:val="24"/>
          <w:szCs w:val="24"/>
        </w:rPr>
        <w:t>c</w:t>
      </w:r>
      <w:r w:rsidRPr="00F85942">
        <w:rPr>
          <w:spacing w:val="6"/>
          <w:sz w:val="24"/>
          <w:szCs w:val="24"/>
        </w:rPr>
        <w:t xml:space="preserve"> </w:t>
      </w:r>
      <w:r w:rsidRPr="00F85942">
        <w:rPr>
          <w:sz w:val="24"/>
          <w:szCs w:val="24"/>
        </w:rPr>
        <w:t>a</w:t>
      </w:r>
      <w:r w:rsidRPr="00F85942">
        <w:rPr>
          <w:spacing w:val="4"/>
          <w:sz w:val="24"/>
          <w:szCs w:val="24"/>
        </w:rPr>
        <w:t xml:space="preserve"> </w:t>
      </w:r>
      <w:r w:rsidRPr="00F85942">
        <w:rPr>
          <w:sz w:val="24"/>
          <w:szCs w:val="24"/>
        </w:rPr>
        <w:t>poin</w:t>
      </w:r>
      <w:r w:rsidRPr="00F85942">
        <w:rPr>
          <w:spacing w:val="1"/>
          <w:sz w:val="24"/>
          <w:szCs w:val="24"/>
        </w:rPr>
        <w:t>te</w:t>
      </w:r>
      <w:r w:rsidRPr="00F85942">
        <w:rPr>
          <w:sz w:val="24"/>
          <w:szCs w:val="24"/>
        </w:rPr>
        <w:t>r</w:t>
      </w:r>
      <w:r w:rsidRPr="00F85942">
        <w:rPr>
          <w:spacing w:val="4"/>
          <w:sz w:val="24"/>
          <w:szCs w:val="24"/>
        </w:rPr>
        <w:t xml:space="preserve"> </w:t>
      </w:r>
      <w:r w:rsidRPr="00F85942">
        <w:rPr>
          <w:sz w:val="24"/>
          <w:szCs w:val="24"/>
        </w:rPr>
        <w:t>is</w:t>
      </w:r>
      <w:r w:rsidRPr="00F85942">
        <w:rPr>
          <w:spacing w:val="5"/>
          <w:sz w:val="24"/>
          <w:szCs w:val="24"/>
        </w:rPr>
        <w:t xml:space="preserve"> </w:t>
      </w:r>
      <w:r w:rsidRPr="00F85942">
        <w:rPr>
          <w:sz w:val="24"/>
          <w:szCs w:val="24"/>
        </w:rPr>
        <w:t>a</w:t>
      </w:r>
      <w:r w:rsidRPr="00F85942">
        <w:rPr>
          <w:spacing w:val="6"/>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w:t>
      </w:r>
      <w:r w:rsidRPr="00F85942">
        <w:rPr>
          <w:spacing w:val="3"/>
          <w:sz w:val="24"/>
          <w:szCs w:val="24"/>
        </w:rPr>
        <w:t>l</w:t>
      </w:r>
      <w:r w:rsidRPr="00F85942">
        <w:rPr>
          <w:sz w:val="24"/>
          <w:szCs w:val="24"/>
        </w:rPr>
        <w:t>e</w:t>
      </w:r>
      <w:r w:rsidRPr="00F85942">
        <w:rPr>
          <w:spacing w:val="4"/>
          <w:sz w:val="24"/>
          <w:szCs w:val="24"/>
        </w:rPr>
        <w:t xml:space="preserve"> </w:t>
      </w:r>
      <w:r w:rsidRPr="00F85942">
        <w:rPr>
          <w:sz w:val="24"/>
          <w:szCs w:val="24"/>
        </w:rPr>
        <w:t>that</w:t>
      </w:r>
      <w:r w:rsidRPr="00F85942">
        <w:rPr>
          <w:spacing w:val="5"/>
          <w:sz w:val="24"/>
          <w:szCs w:val="24"/>
        </w:rPr>
        <w:t xml:space="preserve"> </w:t>
      </w:r>
      <w:r w:rsidRPr="00F85942">
        <w:rPr>
          <w:sz w:val="24"/>
          <w:szCs w:val="24"/>
        </w:rPr>
        <w:t>poin</w:t>
      </w:r>
      <w:r w:rsidRPr="00F85942">
        <w:rPr>
          <w:spacing w:val="1"/>
          <w:sz w:val="24"/>
          <w:szCs w:val="24"/>
        </w:rPr>
        <w:t>t</w:t>
      </w:r>
      <w:r w:rsidRPr="00F85942">
        <w:rPr>
          <w:sz w:val="24"/>
          <w:szCs w:val="24"/>
        </w:rPr>
        <w:t>s</w:t>
      </w:r>
      <w:r w:rsidRPr="00F85942">
        <w:rPr>
          <w:spacing w:val="5"/>
          <w:sz w:val="24"/>
          <w:szCs w:val="24"/>
        </w:rPr>
        <w:t xml:space="preserve"> </w:t>
      </w:r>
      <w:r w:rsidRPr="00F85942">
        <w:rPr>
          <w:sz w:val="24"/>
          <w:szCs w:val="24"/>
        </w:rPr>
        <w:t>to</w:t>
      </w:r>
      <w:r w:rsidRPr="00F85942">
        <w:rPr>
          <w:spacing w:val="5"/>
          <w:sz w:val="24"/>
          <w:szCs w:val="24"/>
        </w:rPr>
        <w:t xml:space="preserve"> </w:t>
      </w:r>
      <w:r w:rsidRPr="00F85942">
        <w:rPr>
          <w:spacing w:val="2"/>
          <w:sz w:val="24"/>
          <w:szCs w:val="24"/>
        </w:rPr>
        <w:t>o</w:t>
      </w:r>
      <w:r w:rsidRPr="00F85942">
        <w:rPr>
          <w:sz w:val="24"/>
          <w:szCs w:val="24"/>
        </w:rPr>
        <w:t>r</w:t>
      </w:r>
      <w:r w:rsidRPr="00F85942">
        <w:rPr>
          <w:spacing w:val="4"/>
          <w:sz w:val="24"/>
          <w:szCs w:val="24"/>
        </w:rPr>
        <w:t xml:space="preserve"> </w:t>
      </w:r>
      <w:r w:rsidRPr="00F85942">
        <w:rPr>
          <w:spacing w:val="1"/>
          <w:sz w:val="24"/>
          <w:szCs w:val="24"/>
        </w:rPr>
        <w:t>r</w:t>
      </w:r>
      <w:r w:rsidRPr="00F85942">
        <w:rPr>
          <w:spacing w:val="-1"/>
          <w:sz w:val="24"/>
          <w:szCs w:val="24"/>
        </w:rPr>
        <w:t>e</w:t>
      </w:r>
      <w:r w:rsidRPr="00F85942">
        <w:rPr>
          <w:sz w:val="24"/>
          <w:szCs w:val="24"/>
        </w:rPr>
        <w:t>fer</w:t>
      </w:r>
      <w:r w:rsidRPr="00F85942">
        <w:rPr>
          <w:spacing w:val="-2"/>
          <w:sz w:val="24"/>
          <w:szCs w:val="24"/>
        </w:rPr>
        <w:t>e</w:t>
      </w:r>
      <w:r w:rsidRPr="00F85942">
        <w:rPr>
          <w:spacing w:val="2"/>
          <w:sz w:val="24"/>
          <w:szCs w:val="24"/>
        </w:rPr>
        <w:t>n</w:t>
      </w:r>
      <w:r w:rsidRPr="00F85942">
        <w:rPr>
          <w:spacing w:val="-1"/>
          <w:sz w:val="24"/>
          <w:szCs w:val="24"/>
        </w:rPr>
        <w:t>ce</w:t>
      </w:r>
      <w:r w:rsidRPr="00F85942">
        <w:rPr>
          <w:sz w:val="24"/>
          <w:szCs w:val="24"/>
        </w:rPr>
        <w:t>s</w:t>
      </w:r>
      <w:r w:rsidRPr="00F85942">
        <w:rPr>
          <w:spacing w:val="5"/>
          <w:sz w:val="24"/>
          <w:szCs w:val="24"/>
        </w:rPr>
        <w:t xml:space="preserve"> </w:t>
      </w:r>
      <w:r w:rsidRPr="00F85942">
        <w:rPr>
          <w:sz w:val="24"/>
          <w:szCs w:val="24"/>
        </w:rPr>
        <w:t>a</w:t>
      </w:r>
      <w:r w:rsidRPr="00F85942">
        <w:rPr>
          <w:spacing w:val="6"/>
          <w:sz w:val="24"/>
          <w:szCs w:val="24"/>
        </w:rPr>
        <w:t xml:space="preserve"> </w:t>
      </w:r>
      <w:r w:rsidRPr="00F85942">
        <w:rPr>
          <w:sz w:val="24"/>
          <w:szCs w:val="24"/>
        </w:rPr>
        <w:t>memo</w:t>
      </w:r>
      <w:r w:rsidRPr="00F85942">
        <w:rPr>
          <w:spacing w:val="4"/>
          <w:sz w:val="24"/>
          <w:szCs w:val="24"/>
        </w:rPr>
        <w:t>r</w:t>
      </w:r>
      <w:r w:rsidRPr="00F85942">
        <w:rPr>
          <w:sz w:val="24"/>
          <w:szCs w:val="24"/>
        </w:rPr>
        <w:t>y l</w:t>
      </w:r>
      <w:r w:rsidRPr="00F85942">
        <w:rPr>
          <w:spacing w:val="3"/>
          <w:sz w:val="24"/>
          <w:szCs w:val="24"/>
        </w:rPr>
        <w:t>o</w:t>
      </w:r>
      <w:r w:rsidRPr="00F85942">
        <w:rPr>
          <w:spacing w:val="-1"/>
          <w:sz w:val="24"/>
          <w:szCs w:val="24"/>
        </w:rPr>
        <w:t>ca</w:t>
      </w:r>
      <w:r w:rsidRPr="00F85942">
        <w:rPr>
          <w:sz w:val="24"/>
          <w:szCs w:val="24"/>
        </w:rPr>
        <w:t>t</w:t>
      </w:r>
      <w:r w:rsidRPr="00F85942">
        <w:rPr>
          <w:spacing w:val="1"/>
          <w:sz w:val="24"/>
          <w:szCs w:val="24"/>
        </w:rPr>
        <w:t>i</w:t>
      </w:r>
      <w:r w:rsidRPr="00F85942">
        <w:rPr>
          <w:sz w:val="24"/>
          <w:szCs w:val="24"/>
        </w:rPr>
        <w:t>on</w:t>
      </w:r>
      <w:r w:rsidRPr="00F85942">
        <w:rPr>
          <w:spacing w:val="5"/>
          <w:sz w:val="24"/>
          <w:szCs w:val="24"/>
        </w:rPr>
        <w:t xml:space="preserve"> </w:t>
      </w:r>
      <w:r w:rsidRPr="00F85942">
        <w:rPr>
          <w:sz w:val="24"/>
          <w:szCs w:val="24"/>
        </w:rPr>
        <w:t>in</w:t>
      </w:r>
      <w:r w:rsidRPr="00F85942">
        <w:rPr>
          <w:spacing w:val="7"/>
          <w:sz w:val="24"/>
          <w:szCs w:val="24"/>
        </w:rPr>
        <w:t xml:space="preserve"> </w:t>
      </w:r>
      <w:r w:rsidRPr="00F85942">
        <w:rPr>
          <w:sz w:val="24"/>
          <w:szCs w:val="24"/>
        </w:rPr>
        <w:t>whi</w:t>
      </w:r>
      <w:r w:rsidRPr="00F85942">
        <w:rPr>
          <w:spacing w:val="-1"/>
          <w:sz w:val="24"/>
          <w:szCs w:val="24"/>
        </w:rPr>
        <w:t>c</w:t>
      </w:r>
      <w:r w:rsidRPr="00F85942">
        <w:rPr>
          <w:sz w:val="24"/>
          <w:szCs w:val="24"/>
        </w:rPr>
        <w:t>h</w:t>
      </w:r>
      <w:r w:rsidRPr="00F85942">
        <w:rPr>
          <w:spacing w:val="5"/>
          <w:sz w:val="24"/>
          <w:szCs w:val="24"/>
        </w:rPr>
        <w:t xml:space="preserve"> </w:t>
      </w:r>
      <w:r w:rsidRPr="00F85942">
        <w:rPr>
          <w:spacing w:val="2"/>
          <w:sz w:val="24"/>
          <w:szCs w:val="24"/>
        </w:rPr>
        <w:t>d</w:t>
      </w:r>
      <w:r w:rsidRPr="00F85942">
        <w:rPr>
          <w:spacing w:val="-1"/>
          <w:sz w:val="24"/>
          <w:szCs w:val="24"/>
        </w:rPr>
        <w:t>a</w:t>
      </w:r>
      <w:r w:rsidRPr="00F85942">
        <w:rPr>
          <w:sz w:val="24"/>
          <w:szCs w:val="24"/>
        </w:rPr>
        <w:t>ta</w:t>
      </w:r>
      <w:r w:rsidRPr="00F85942">
        <w:rPr>
          <w:spacing w:val="4"/>
          <w:sz w:val="24"/>
          <w:szCs w:val="24"/>
        </w:rPr>
        <w:t xml:space="preserve"> </w:t>
      </w:r>
      <w:r w:rsidRPr="00F85942">
        <w:rPr>
          <w:sz w:val="24"/>
          <w:szCs w:val="24"/>
        </w:rPr>
        <w:t>is</w:t>
      </w:r>
      <w:r w:rsidRPr="00F85942">
        <w:rPr>
          <w:spacing w:val="5"/>
          <w:sz w:val="24"/>
          <w:szCs w:val="24"/>
        </w:rPr>
        <w:t xml:space="preserve"> </w:t>
      </w:r>
      <w:r w:rsidRPr="00F85942">
        <w:rPr>
          <w:sz w:val="24"/>
          <w:szCs w:val="24"/>
        </w:rPr>
        <w:t>sto</w:t>
      </w:r>
      <w:r w:rsidRPr="00F85942">
        <w:rPr>
          <w:spacing w:val="2"/>
          <w:sz w:val="24"/>
          <w:szCs w:val="24"/>
        </w:rPr>
        <w:t>r</w:t>
      </w:r>
      <w:r w:rsidRPr="00F85942">
        <w:rPr>
          <w:spacing w:val="-1"/>
          <w:sz w:val="24"/>
          <w:szCs w:val="24"/>
        </w:rPr>
        <w:t>e</w:t>
      </w:r>
      <w:r w:rsidRPr="00F85942">
        <w:rPr>
          <w:sz w:val="24"/>
          <w:szCs w:val="24"/>
        </w:rPr>
        <w:t>d. E</w:t>
      </w:r>
      <w:r w:rsidRPr="00F85942">
        <w:rPr>
          <w:spacing w:val="-1"/>
          <w:sz w:val="24"/>
          <w:szCs w:val="24"/>
        </w:rPr>
        <w:t>ac</w:t>
      </w:r>
      <w:r w:rsidRPr="00F85942">
        <w:rPr>
          <w:sz w:val="24"/>
          <w:szCs w:val="24"/>
        </w:rPr>
        <w:t>h</w:t>
      </w:r>
      <w:r w:rsidRPr="00F85942">
        <w:rPr>
          <w:spacing w:val="2"/>
          <w:sz w:val="24"/>
          <w:szCs w:val="24"/>
        </w:rPr>
        <w:t xml:space="preserve"> </w:t>
      </w:r>
      <w:r w:rsidRPr="00F85942">
        <w:rPr>
          <w:sz w:val="24"/>
          <w:szCs w:val="24"/>
        </w:rPr>
        <w:t>memo</w:t>
      </w:r>
      <w:r w:rsidRPr="00F85942">
        <w:rPr>
          <w:spacing w:val="4"/>
          <w:sz w:val="24"/>
          <w:szCs w:val="24"/>
        </w:rPr>
        <w:t>r</w:t>
      </w:r>
      <w:r w:rsidRPr="00F85942">
        <w:rPr>
          <w:sz w:val="24"/>
          <w:szCs w:val="24"/>
        </w:rPr>
        <w:t xml:space="preserve">y </w:t>
      </w:r>
      <w:r w:rsidRPr="00F85942">
        <w:rPr>
          <w:spacing w:val="-1"/>
          <w:sz w:val="24"/>
          <w:szCs w:val="24"/>
        </w:rPr>
        <w:t>ce</w:t>
      </w:r>
      <w:r w:rsidRPr="00F85942">
        <w:rPr>
          <w:sz w:val="24"/>
          <w:szCs w:val="24"/>
        </w:rPr>
        <w:t>ll</w:t>
      </w:r>
      <w:r w:rsidRPr="00F85942">
        <w:rPr>
          <w:spacing w:val="3"/>
          <w:sz w:val="24"/>
          <w:szCs w:val="24"/>
        </w:rPr>
        <w:t xml:space="preserve"> </w:t>
      </w:r>
      <w:r w:rsidRPr="00F85942">
        <w:rPr>
          <w:sz w:val="24"/>
          <w:szCs w:val="24"/>
        </w:rPr>
        <w:t>in</w:t>
      </w:r>
      <w:r w:rsidRPr="00F85942">
        <w:rPr>
          <w:spacing w:val="3"/>
          <w:sz w:val="24"/>
          <w:szCs w:val="24"/>
        </w:rPr>
        <w:t xml:space="preserve"> </w:t>
      </w:r>
      <w:r w:rsidRPr="00F85942">
        <w:rPr>
          <w:sz w:val="24"/>
          <w:szCs w:val="24"/>
        </w:rPr>
        <w:t>the</w:t>
      </w:r>
      <w:r w:rsidRPr="00F85942">
        <w:rPr>
          <w:spacing w:val="4"/>
          <w:sz w:val="24"/>
          <w:szCs w:val="24"/>
        </w:rPr>
        <w:t xml:space="preserve"> </w:t>
      </w:r>
      <w:r w:rsidRPr="00F85942">
        <w:rPr>
          <w:spacing w:val="-1"/>
          <w:sz w:val="24"/>
          <w:szCs w:val="24"/>
        </w:rPr>
        <w:t>c</w:t>
      </w:r>
      <w:r w:rsidRPr="00F85942">
        <w:rPr>
          <w:sz w:val="24"/>
          <w:szCs w:val="24"/>
        </w:rPr>
        <w:t>ompu</w:t>
      </w:r>
      <w:r w:rsidRPr="00F85942">
        <w:rPr>
          <w:spacing w:val="1"/>
          <w:sz w:val="24"/>
          <w:szCs w:val="24"/>
        </w:rPr>
        <w:t>t</w:t>
      </w:r>
      <w:r w:rsidRPr="00F85942">
        <w:rPr>
          <w:spacing w:val="-1"/>
          <w:sz w:val="24"/>
          <w:szCs w:val="24"/>
        </w:rPr>
        <w:t>e</w:t>
      </w:r>
      <w:r w:rsidRPr="00F85942">
        <w:rPr>
          <w:sz w:val="24"/>
          <w:szCs w:val="24"/>
        </w:rPr>
        <w:t>r</w:t>
      </w:r>
      <w:r w:rsidRPr="00F85942">
        <w:rPr>
          <w:spacing w:val="2"/>
          <w:sz w:val="24"/>
          <w:szCs w:val="24"/>
        </w:rPr>
        <w:t xml:space="preserve"> </w:t>
      </w:r>
      <w:r w:rsidRPr="00F85942">
        <w:rPr>
          <w:sz w:val="24"/>
          <w:szCs w:val="24"/>
        </w:rPr>
        <w:t>h</w:t>
      </w:r>
      <w:r w:rsidRPr="00F85942">
        <w:rPr>
          <w:spacing w:val="-1"/>
          <w:sz w:val="24"/>
          <w:szCs w:val="24"/>
        </w:rPr>
        <w:t>a</w:t>
      </w:r>
      <w:r w:rsidRPr="00F85942">
        <w:rPr>
          <w:sz w:val="24"/>
          <w:szCs w:val="24"/>
        </w:rPr>
        <w:t>s</w:t>
      </w:r>
      <w:r w:rsidRPr="00F85942">
        <w:rPr>
          <w:spacing w:val="3"/>
          <w:sz w:val="24"/>
          <w:szCs w:val="24"/>
        </w:rPr>
        <w:t xml:space="preserve"> </w:t>
      </w:r>
      <w:r w:rsidRPr="00F85942">
        <w:rPr>
          <w:spacing w:val="-1"/>
          <w:sz w:val="24"/>
          <w:szCs w:val="24"/>
        </w:rPr>
        <w:t>a</w:t>
      </w:r>
      <w:r w:rsidRPr="00F85942">
        <w:rPr>
          <w:sz w:val="24"/>
          <w:szCs w:val="24"/>
        </w:rPr>
        <w:t>n</w:t>
      </w:r>
      <w:r w:rsidRPr="00F85942">
        <w:rPr>
          <w:spacing w:val="5"/>
          <w:sz w:val="24"/>
          <w:szCs w:val="24"/>
        </w:rPr>
        <w:t xml:space="preserve"> </w:t>
      </w:r>
      <w:r w:rsidRPr="00F85942">
        <w:rPr>
          <w:spacing w:val="-1"/>
          <w:sz w:val="24"/>
          <w:szCs w:val="24"/>
        </w:rPr>
        <w:t>a</w:t>
      </w:r>
      <w:r w:rsidRPr="00F85942">
        <w:rPr>
          <w:sz w:val="24"/>
          <w:szCs w:val="24"/>
        </w:rPr>
        <w:t>dd</w:t>
      </w:r>
      <w:r w:rsidRPr="00F85942">
        <w:rPr>
          <w:spacing w:val="1"/>
          <w:sz w:val="24"/>
          <w:szCs w:val="24"/>
        </w:rPr>
        <w:t>r</w:t>
      </w:r>
      <w:r w:rsidRPr="00F85942">
        <w:rPr>
          <w:spacing w:val="-1"/>
          <w:sz w:val="24"/>
          <w:szCs w:val="24"/>
        </w:rPr>
        <w:t>e</w:t>
      </w:r>
      <w:r w:rsidRPr="00F85942">
        <w:rPr>
          <w:sz w:val="24"/>
          <w:szCs w:val="24"/>
        </w:rPr>
        <w:t>ss</w:t>
      </w:r>
      <w:r w:rsidRPr="00F85942">
        <w:rPr>
          <w:spacing w:val="3"/>
          <w:sz w:val="24"/>
          <w:szCs w:val="24"/>
        </w:rPr>
        <w:t xml:space="preserve"> </w:t>
      </w:r>
      <w:r w:rsidRPr="00F85942">
        <w:rPr>
          <w:sz w:val="24"/>
          <w:szCs w:val="24"/>
        </w:rPr>
        <w:t>that</w:t>
      </w:r>
      <w:r w:rsidRPr="00F85942">
        <w:rPr>
          <w:spacing w:val="2"/>
          <w:sz w:val="24"/>
          <w:szCs w:val="24"/>
        </w:rPr>
        <w:t xml:space="preserve"> </w:t>
      </w:r>
      <w:r w:rsidRPr="00F85942">
        <w:rPr>
          <w:spacing w:val="-1"/>
          <w:sz w:val="24"/>
          <w:szCs w:val="24"/>
        </w:rPr>
        <w:t>ca</w:t>
      </w:r>
      <w:r w:rsidRPr="00F85942">
        <w:rPr>
          <w:sz w:val="24"/>
          <w:szCs w:val="24"/>
        </w:rPr>
        <w:t>n</w:t>
      </w:r>
      <w:r w:rsidRPr="00F85942">
        <w:rPr>
          <w:spacing w:val="2"/>
          <w:sz w:val="24"/>
          <w:szCs w:val="24"/>
        </w:rPr>
        <w:t xml:space="preserve"> </w:t>
      </w:r>
      <w:r w:rsidRPr="00F85942">
        <w:rPr>
          <w:sz w:val="24"/>
          <w:szCs w:val="24"/>
        </w:rPr>
        <w:t>be</w:t>
      </w:r>
      <w:r w:rsidRPr="00F85942">
        <w:rPr>
          <w:spacing w:val="1"/>
          <w:sz w:val="24"/>
          <w:szCs w:val="24"/>
        </w:rPr>
        <w:t xml:space="preserve"> </w:t>
      </w:r>
      <w:r w:rsidRPr="00F85942">
        <w:rPr>
          <w:sz w:val="24"/>
          <w:szCs w:val="24"/>
        </w:rPr>
        <w:t>used</w:t>
      </w:r>
      <w:r w:rsidRPr="00F85942">
        <w:rPr>
          <w:spacing w:val="4"/>
          <w:sz w:val="24"/>
          <w:szCs w:val="24"/>
        </w:rPr>
        <w:t xml:space="preserve"> </w:t>
      </w:r>
      <w:r w:rsidRPr="00F85942">
        <w:rPr>
          <w:sz w:val="24"/>
          <w:szCs w:val="24"/>
        </w:rPr>
        <w:t>to</w:t>
      </w:r>
      <w:r w:rsidRPr="00F85942">
        <w:rPr>
          <w:spacing w:val="3"/>
          <w:sz w:val="24"/>
          <w:szCs w:val="24"/>
        </w:rPr>
        <w:t xml:space="preserve"> </w:t>
      </w:r>
      <w:r w:rsidRPr="00F85942">
        <w:rPr>
          <w:spacing w:val="-1"/>
          <w:sz w:val="24"/>
          <w:szCs w:val="24"/>
        </w:rPr>
        <w:t>ac</w:t>
      </w:r>
      <w:r w:rsidRPr="00F85942">
        <w:rPr>
          <w:spacing w:val="1"/>
          <w:sz w:val="24"/>
          <w:szCs w:val="24"/>
        </w:rPr>
        <w:t>c</w:t>
      </w:r>
      <w:r w:rsidRPr="00F85942">
        <w:rPr>
          <w:spacing w:val="-1"/>
          <w:sz w:val="24"/>
          <w:szCs w:val="24"/>
        </w:rPr>
        <w:t>e</w:t>
      </w:r>
      <w:r w:rsidRPr="00F85942">
        <w:rPr>
          <w:sz w:val="24"/>
          <w:szCs w:val="24"/>
        </w:rPr>
        <w:t>ss</w:t>
      </w:r>
      <w:r w:rsidRPr="00F85942">
        <w:rPr>
          <w:spacing w:val="3"/>
          <w:sz w:val="24"/>
          <w:szCs w:val="24"/>
        </w:rPr>
        <w:t xml:space="preserve"> </w:t>
      </w:r>
      <w:r w:rsidRPr="00F85942">
        <w:rPr>
          <w:sz w:val="24"/>
          <w:szCs w:val="24"/>
        </w:rPr>
        <w:t>that</w:t>
      </w:r>
      <w:r w:rsidRPr="00F85942">
        <w:rPr>
          <w:spacing w:val="2"/>
          <w:sz w:val="24"/>
          <w:szCs w:val="24"/>
        </w:rPr>
        <w:t xml:space="preserve"> </w:t>
      </w:r>
      <w:r w:rsidRPr="00F85942">
        <w:rPr>
          <w:sz w:val="24"/>
          <w:szCs w:val="24"/>
        </w:rPr>
        <w:t>loc</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 xml:space="preserve"> </w:t>
      </w:r>
      <w:r w:rsidRPr="00F85942">
        <w:rPr>
          <w:sz w:val="24"/>
          <w:szCs w:val="24"/>
        </w:rPr>
        <w:t>so</w:t>
      </w:r>
      <w:r w:rsidRPr="00F85942">
        <w:rPr>
          <w:spacing w:val="3"/>
          <w:sz w:val="24"/>
          <w:szCs w:val="24"/>
        </w:rPr>
        <w:t xml:space="preserve"> </w:t>
      </w:r>
      <w:r w:rsidRPr="00F85942">
        <w:rPr>
          <w:sz w:val="24"/>
          <w:szCs w:val="24"/>
        </w:rPr>
        <w:t xml:space="preserve">a </w:t>
      </w:r>
    </w:p>
    <w:p w14:paraId="67CC52A6" w14:textId="077D35A0" w:rsidR="00BD33F8" w:rsidRPr="00F85942" w:rsidRDefault="00A51A16">
      <w:pPr>
        <w:spacing w:before="29" w:line="360" w:lineRule="auto"/>
        <w:ind w:left="100" w:right="86"/>
        <w:jc w:val="both"/>
        <w:rPr>
          <w:sz w:val="24"/>
          <w:szCs w:val="24"/>
        </w:rPr>
      </w:pP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4"/>
          <w:sz w:val="24"/>
          <w:szCs w:val="24"/>
        </w:rPr>
        <w:t xml:space="preserve"> </w:t>
      </w:r>
      <w:r w:rsidRPr="00F85942">
        <w:rPr>
          <w:sz w:val="24"/>
          <w:szCs w:val="24"/>
        </w:rPr>
        <w:t>v</w:t>
      </w:r>
      <w:r w:rsidRPr="00F85942">
        <w:rPr>
          <w:spacing w:val="-1"/>
          <w:sz w:val="24"/>
          <w:szCs w:val="24"/>
        </w:rPr>
        <w:t>a</w:t>
      </w:r>
      <w:r w:rsidRPr="00F85942">
        <w:rPr>
          <w:sz w:val="24"/>
          <w:szCs w:val="24"/>
        </w:rPr>
        <w:t>r</w:t>
      </w:r>
      <w:r w:rsidRPr="00F85942">
        <w:rPr>
          <w:spacing w:val="2"/>
          <w:sz w:val="24"/>
          <w:szCs w:val="24"/>
        </w:rPr>
        <w:t>i</w:t>
      </w:r>
      <w:r w:rsidRPr="00F85942">
        <w:rPr>
          <w:spacing w:val="-1"/>
          <w:sz w:val="24"/>
          <w:szCs w:val="24"/>
        </w:rPr>
        <w:t>a</w:t>
      </w:r>
      <w:r w:rsidRPr="00F85942">
        <w:rPr>
          <w:sz w:val="24"/>
          <w:szCs w:val="24"/>
        </w:rPr>
        <w:t>ble</w:t>
      </w:r>
      <w:r w:rsidRPr="00F85942">
        <w:rPr>
          <w:spacing w:val="4"/>
          <w:sz w:val="24"/>
          <w:szCs w:val="24"/>
        </w:rPr>
        <w:t xml:space="preserve"> </w:t>
      </w:r>
      <w:r w:rsidRPr="00F85942">
        <w:rPr>
          <w:sz w:val="24"/>
          <w:szCs w:val="24"/>
        </w:rPr>
        <w:t>poin</w:t>
      </w:r>
      <w:r w:rsidRPr="00F85942">
        <w:rPr>
          <w:spacing w:val="1"/>
          <w:sz w:val="24"/>
          <w:szCs w:val="24"/>
        </w:rPr>
        <w:t>t</w:t>
      </w:r>
      <w:r w:rsidRPr="00F85942">
        <w:rPr>
          <w:sz w:val="24"/>
          <w:szCs w:val="24"/>
        </w:rPr>
        <w:t>s</w:t>
      </w:r>
      <w:r w:rsidRPr="00F85942">
        <w:rPr>
          <w:spacing w:val="5"/>
          <w:sz w:val="24"/>
          <w:szCs w:val="24"/>
        </w:rPr>
        <w:t xml:space="preserve"> </w:t>
      </w:r>
      <w:r w:rsidRPr="00F85942">
        <w:rPr>
          <w:spacing w:val="3"/>
          <w:sz w:val="24"/>
          <w:szCs w:val="24"/>
        </w:rPr>
        <w:t>t</w:t>
      </w:r>
      <w:r w:rsidRPr="00F85942">
        <w:rPr>
          <w:sz w:val="24"/>
          <w:szCs w:val="24"/>
        </w:rPr>
        <w:t>o</w:t>
      </w:r>
      <w:r w:rsidRPr="00F85942">
        <w:rPr>
          <w:spacing w:val="5"/>
          <w:sz w:val="24"/>
          <w:szCs w:val="24"/>
        </w:rPr>
        <w:t xml:space="preserve"> </w:t>
      </w:r>
      <w:r w:rsidRPr="00F85942">
        <w:rPr>
          <w:sz w:val="24"/>
          <w:szCs w:val="24"/>
        </w:rPr>
        <w:t>a</w:t>
      </w:r>
      <w:r w:rsidRPr="00F85942">
        <w:rPr>
          <w:spacing w:val="4"/>
          <w:sz w:val="24"/>
          <w:szCs w:val="24"/>
        </w:rPr>
        <w:t xml:space="preserve"> </w:t>
      </w:r>
      <w:r w:rsidRPr="00F85942">
        <w:rPr>
          <w:sz w:val="24"/>
          <w:szCs w:val="24"/>
        </w:rPr>
        <w:t>mem</w:t>
      </w:r>
      <w:r w:rsidRPr="00F85942">
        <w:rPr>
          <w:spacing w:val="2"/>
          <w:sz w:val="24"/>
          <w:szCs w:val="24"/>
        </w:rPr>
        <w:t>o</w:t>
      </w:r>
      <w:r w:rsidRPr="00F85942">
        <w:rPr>
          <w:spacing w:val="4"/>
          <w:sz w:val="24"/>
          <w:szCs w:val="24"/>
        </w:rPr>
        <w:t>r</w:t>
      </w:r>
      <w:r w:rsidRPr="00F85942">
        <w:rPr>
          <w:sz w:val="24"/>
          <w:szCs w:val="24"/>
        </w:rPr>
        <w:t>y loc</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7"/>
          <w:sz w:val="24"/>
          <w:szCs w:val="24"/>
        </w:rPr>
        <w:t xml:space="preserve"> </w:t>
      </w:r>
      <w:r w:rsidRPr="00F85942">
        <w:rPr>
          <w:spacing w:val="2"/>
          <w:sz w:val="24"/>
          <w:szCs w:val="24"/>
        </w:rPr>
        <w:t>w</w:t>
      </w:r>
      <w:r w:rsidRPr="00F85942">
        <w:rPr>
          <w:sz w:val="24"/>
          <w:szCs w:val="24"/>
        </w:rPr>
        <w:t>e</w:t>
      </w:r>
      <w:r w:rsidRPr="00F85942">
        <w:rPr>
          <w:spacing w:val="4"/>
          <w:sz w:val="24"/>
          <w:szCs w:val="24"/>
        </w:rPr>
        <w:t xml:space="preserve"> </w:t>
      </w:r>
      <w:r w:rsidRPr="00F85942">
        <w:rPr>
          <w:spacing w:val="1"/>
          <w:sz w:val="24"/>
          <w:szCs w:val="24"/>
        </w:rPr>
        <w:t>c</w:t>
      </w:r>
      <w:r w:rsidRPr="00F85942">
        <w:rPr>
          <w:spacing w:val="-1"/>
          <w:sz w:val="24"/>
          <w:szCs w:val="24"/>
        </w:rPr>
        <w:t>a</w:t>
      </w:r>
      <w:r w:rsidRPr="00F85942">
        <w:rPr>
          <w:sz w:val="24"/>
          <w:szCs w:val="24"/>
        </w:rPr>
        <w:t>n</w:t>
      </w:r>
      <w:r w:rsidRPr="00F85942">
        <w:rPr>
          <w:spacing w:val="5"/>
          <w:sz w:val="24"/>
          <w:szCs w:val="24"/>
        </w:rPr>
        <w:t xml:space="preserve"> </w:t>
      </w:r>
      <w:r w:rsidRPr="00F85942">
        <w:rPr>
          <w:spacing w:val="1"/>
          <w:sz w:val="24"/>
          <w:szCs w:val="24"/>
        </w:rPr>
        <w:t>a</w:t>
      </w:r>
      <w:r w:rsidRPr="00F85942">
        <w:rPr>
          <w:spacing w:val="-1"/>
          <w:sz w:val="24"/>
          <w:szCs w:val="24"/>
        </w:rPr>
        <w:t>c</w:t>
      </w:r>
      <w:r w:rsidRPr="00F85942">
        <w:rPr>
          <w:spacing w:val="1"/>
          <w:sz w:val="24"/>
          <w:szCs w:val="24"/>
        </w:rPr>
        <w:t>c</w:t>
      </w:r>
      <w:r w:rsidRPr="00F85942">
        <w:rPr>
          <w:spacing w:val="-1"/>
          <w:sz w:val="24"/>
          <w:szCs w:val="24"/>
        </w:rPr>
        <w:t>e</w:t>
      </w:r>
      <w:r w:rsidRPr="00F85942">
        <w:rPr>
          <w:sz w:val="24"/>
          <w:szCs w:val="24"/>
        </w:rPr>
        <w:t>ss</w:t>
      </w:r>
      <w:r w:rsidRPr="00F85942">
        <w:rPr>
          <w:spacing w:val="5"/>
          <w:sz w:val="24"/>
          <w:szCs w:val="24"/>
        </w:rPr>
        <w:t xml:space="preserve"> </w:t>
      </w:r>
      <w:r w:rsidRPr="00F85942">
        <w:rPr>
          <w:spacing w:val="-1"/>
          <w:sz w:val="24"/>
          <w:szCs w:val="24"/>
        </w:rPr>
        <w:t>a</w:t>
      </w:r>
      <w:r w:rsidRPr="00F85942">
        <w:rPr>
          <w:sz w:val="24"/>
          <w:szCs w:val="24"/>
        </w:rPr>
        <w:t>nd</w:t>
      </w:r>
      <w:r w:rsidRPr="00F85942">
        <w:rPr>
          <w:spacing w:val="7"/>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pacing w:val="2"/>
          <w:sz w:val="24"/>
          <w:szCs w:val="24"/>
        </w:rPr>
        <w:t>n</w:t>
      </w:r>
      <w:r w:rsidRPr="00F85942">
        <w:rPr>
          <w:sz w:val="24"/>
          <w:szCs w:val="24"/>
        </w:rPr>
        <w:t>ge</w:t>
      </w:r>
      <w:r w:rsidRPr="00F85942">
        <w:rPr>
          <w:spacing w:val="4"/>
          <w:sz w:val="24"/>
          <w:szCs w:val="24"/>
        </w:rPr>
        <w:t xml:space="preserve"> </w:t>
      </w:r>
      <w:r w:rsidRPr="00F85942">
        <w:rPr>
          <w:sz w:val="24"/>
          <w:szCs w:val="24"/>
        </w:rPr>
        <w:t>the</w:t>
      </w:r>
      <w:r w:rsidRPr="00F85942">
        <w:rPr>
          <w:spacing w:val="7"/>
          <w:sz w:val="24"/>
          <w:szCs w:val="24"/>
        </w:rPr>
        <w:t xml:space="preserve"> </w:t>
      </w:r>
      <w:r w:rsidRPr="00F85942">
        <w:rPr>
          <w:spacing w:val="-1"/>
          <w:sz w:val="24"/>
          <w:szCs w:val="24"/>
        </w:rPr>
        <w:t>c</w:t>
      </w:r>
      <w:r w:rsidRPr="00F85942">
        <w:rPr>
          <w:sz w:val="24"/>
          <w:szCs w:val="24"/>
        </w:rPr>
        <w:t>ontents</w:t>
      </w:r>
      <w:r w:rsidRPr="00F85942">
        <w:rPr>
          <w:spacing w:val="5"/>
          <w:sz w:val="24"/>
          <w:szCs w:val="24"/>
        </w:rPr>
        <w:t xml:space="preserve"> </w:t>
      </w:r>
      <w:r w:rsidRPr="00F85942">
        <w:rPr>
          <w:sz w:val="24"/>
          <w:szCs w:val="24"/>
        </w:rPr>
        <w:t>of</w:t>
      </w:r>
      <w:r w:rsidRPr="00F85942">
        <w:rPr>
          <w:spacing w:val="6"/>
          <w:sz w:val="24"/>
          <w:szCs w:val="24"/>
        </w:rPr>
        <w:t xml:space="preserve"> </w:t>
      </w:r>
      <w:r w:rsidRPr="00F85942">
        <w:rPr>
          <w:sz w:val="24"/>
          <w:szCs w:val="24"/>
        </w:rPr>
        <w:t>th</w:t>
      </w:r>
      <w:r w:rsidRPr="00F85942">
        <w:rPr>
          <w:spacing w:val="1"/>
          <w:sz w:val="24"/>
          <w:szCs w:val="24"/>
        </w:rPr>
        <w:t>i</w:t>
      </w:r>
      <w:r w:rsidRPr="00F85942">
        <w:rPr>
          <w:sz w:val="24"/>
          <w:szCs w:val="24"/>
        </w:rPr>
        <w:t>s memo</w:t>
      </w:r>
      <w:r w:rsidRPr="00F85942">
        <w:rPr>
          <w:spacing w:val="1"/>
          <w:sz w:val="24"/>
          <w:szCs w:val="24"/>
        </w:rPr>
        <w:t>r</w:t>
      </w:r>
      <w:r w:rsidRPr="00F85942">
        <w:rPr>
          <w:sz w:val="24"/>
          <w:szCs w:val="24"/>
        </w:rPr>
        <w:t>y</w:t>
      </w:r>
      <w:r w:rsidRPr="00F85942">
        <w:rPr>
          <w:spacing w:val="-5"/>
          <w:sz w:val="24"/>
          <w:szCs w:val="24"/>
        </w:rPr>
        <w:t xml:space="preserve"> </w:t>
      </w:r>
      <w:r w:rsidRPr="00F85942">
        <w:rPr>
          <w:sz w:val="24"/>
          <w:szCs w:val="24"/>
        </w:rPr>
        <w:t>lo</w:t>
      </w:r>
      <w:r w:rsidRPr="00F85942">
        <w:rPr>
          <w:spacing w:val="2"/>
          <w:sz w:val="24"/>
          <w:szCs w:val="24"/>
        </w:rPr>
        <w:t>c</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 via the</w:t>
      </w:r>
      <w:r w:rsidRPr="00F85942">
        <w:rPr>
          <w:spacing w:val="1"/>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p>
    <w:p w14:paraId="248B9F58" w14:textId="77777777" w:rsidR="00BD33F8" w:rsidRPr="00F85942" w:rsidRDefault="00BD33F8">
      <w:pPr>
        <w:spacing w:before="18" w:line="200" w:lineRule="exact"/>
      </w:pPr>
    </w:p>
    <w:p w14:paraId="1B6CC22C" w14:textId="77777777" w:rsidR="00BD33F8" w:rsidRPr="00F85942" w:rsidRDefault="00A51A16">
      <w:pPr>
        <w:spacing w:line="300" w:lineRule="exact"/>
        <w:ind w:left="100" w:right="6408"/>
        <w:jc w:val="both"/>
        <w:rPr>
          <w:sz w:val="28"/>
          <w:szCs w:val="28"/>
        </w:rPr>
      </w:pPr>
      <w:r w:rsidRPr="00F85942">
        <w:rPr>
          <w:b/>
          <w:spacing w:val="1"/>
          <w:position w:val="-1"/>
          <w:sz w:val="28"/>
          <w:szCs w:val="28"/>
        </w:rPr>
        <w:t>13</w:t>
      </w:r>
      <w:r w:rsidRPr="00F85942">
        <w:rPr>
          <w:b/>
          <w:spacing w:val="-3"/>
          <w:position w:val="-1"/>
          <w:sz w:val="28"/>
          <w:szCs w:val="28"/>
        </w:rPr>
        <w:t>.</w:t>
      </w:r>
      <w:r w:rsidRPr="00F85942">
        <w:rPr>
          <w:b/>
          <w:position w:val="-1"/>
          <w:sz w:val="28"/>
          <w:szCs w:val="28"/>
        </w:rPr>
        <w:t xml:space="preserve">2  </w:t>
      </w:r>
      <w:r w:rsidRPr="00F85942">
        <w:rPr>
          <w:b/>
          <w:spacing w:val="20"/>
          <w:position w:val="-1"/>
          <w:sz w:val="28"/>
          <w:szCs w:val="28"/>
        </w:rPr>
        <w:t xml:space="preserve"> </w:t>
      </w:r>
      <w:r w:rsidRPr="00F85942">
        <w:rPr>
          <w:b/>
          <w:spacing w:val="-1"/>
          <w:position w:val="-1"/>
          <w:sz w:val="28"/>
          <w:szCs w:val="28"/>
        </w:rPr>
        <w:t>P</w:t>
      </w:r>
      <w:r w:rsidRPr="00F85942">
        <w:rPr>
          <w:b/>
          <w:spacing w:val="1"/>
          <w:position w:val="-1"/>
          <w:sz w:val="28"/>
          <w:szCs w:val="28"/>
        </w:rPr>
        <w:t>oi</w:t>
      </w:r>
      <w:r w:rsidRPr="00F85942">
        <w:rPr>
          <w:b/>
          <w:position w:val="-1"/>
          <w:sz w:val="28"/>
          <w:szCs w:val="28"/>
        </w:rPr>
        <w:t>nt</w:t>
      </w:r>
      <w:r w:rsidRPr="00F85942">
        <w:rPr>
          <w:b/>
          <w:spacing w:val="-2"/>
          <w:position w:val="-1"/>
          <w:sz w:val="28"/>
          <w:szCs w:val="28"/>
        </w:rPr>
        <w:t>e</w:t>
      </w:r>
      <w:r w:rsidRPr="00F85942">
        <w:rPr>
          <w:b/>
          <w:position w:val="-1"/>
          <w:sz w:val="28"/>
          <w:szCs w:val="28"/>
        </w:rPr>
        <w:t>r de</w:t>
      </w:r>
      <w:r w:rsidRPr="00F85942">
        <w:rPr>
          <w:b/>
          <w:spacing w:val="-3"/>
          <w:position w:val="-1"/>
          <w:sz w:val="28"/>
          <w:szCs w:val="28"/>
        </w:rPr>
        <w:t>c</w:t>
      </w:r>
      <w:r w:rsidRPr="00F85942">
        <w:rPr>
          <w:b/>
          <w:spacing w:val="1"/>
          <w:position w:val="-1"/>
          <w:sz w:val="28"/>
          <w:szCs w:val="28"/>
        </w:rPr>
        <w:t>la</w:t>
      </w:r>
      <w:r w:rsidRPr="00F85942">
        <w:rPr>
          <w:b/>
          <w:spacing w:val="-2"/>
          <w:position w:val="-1"/>
          <w:sz w:val="28"/>
          <w:szCs w:val="28"/>
        </w:rPr>
        <w:t>r</w:t>
      </w:r>
      <w:r w:rsidRPr="00F85942">
        <w:rPr>
          <w:b/>
          <w:spacing w:val="1"/>
          <w:position w:val="-1"/>
          <w:sz w:val="28"/>
          <w:szCs w:val="28"/>
        </w:rPr>
        <w:t>a</w:t>
      </w:r>
      <w:r w:rsidRPr="00F85942">
        <w:rPr>
          <w:b/>
          <w:spacing w:val="-2"/>
          <w:position w:val="-1"/>
          <w:sz w:val="28"/>
          <w:szCs w:val="28"/>
        </w:rPr>
        <w:t>t</w:t>
      </w:r>
      <w:r w:rsidRPr="00F85942">
        <w:rPr>
          <w:b/>
          <w:spacing w:val="-1"/>
          <w:position w:val="-1"/>
          <w:sz w:val="28"/>
          <w:szCs w:val="28"/>
        </w:rPr>
        <w:t>i</w:t>
      </w:r>
      <w:r w:rsidRPr="00F85942">
        <w:rPr>
          <w:b/>
          <w:spacing w:val="1"/>
          <w:position w:val="-1"/>
          <w:sz w:val="28"/>
          <w:szCs w:val="28"/>
        </w:rPr>
        <w:t>o</w:t>
      </w:r>
      <w:r w:rsidRPr="00F85942">
        <w:rPr>
          <w:b/>
          <w:position w:val="-1"/>
          <w:sz w:val="28"/>
          <w:szCs w:val="28"/>
        </w:rPr>
        <w:t>n</w:t>
      </w:r>
    </w:p>
    <w:p w14:paraId="3661C53C" w14:textId="77777777" w:rsidR="00BD33F8" w:rsidRPr="00F85942" w:rsidRDefault="00BD33F8">
      <w:pPr>
        <w:spacing w:before="4" w:line="180" w:lineRule="exact"/>
        <w:rPr>
          <w:sz w:val="18"/>
          <w:szCs w:val="18"/>
        </w:rPr>
      </w:pPr>
    </w:p>
    <w:p w14:paraId="5FD871ED" w14:textId="77777777" w:rsidR="00BD33F8" w:rsidRPr="00F85942" w:rsidRDefault="00BD33F8">
      <w:pPr>
        <w:spacing w:line="200" w:lineRule="exact"/>
      </w:pPr>
    </w:p>
    <w:p w14:paraId="0D9776DB" w14:textId="77777777" w:rsidR="00BD33F8" w:rsidRPr="00F85942" w:rsidRDefault="00A51A16">
      <w:pPr>
        <w:spacing w:before="29" w:line="359" w:lineRule="auto"/>
        <w:ind w:left="100" w:right="80"/>
        <w:jc w:val="both"/>
        <w:rPr>
          <w:sz w:val="24"/>
          <w:szCs w:val="24"/>
        </w:rPr>
      </w:pPr>
      <w:r w:rsidRPr="00F85942">
        <w:rPr>
          <w:sz w:val="24"/>
          <w:szCs w:val="24"/>
        </w:rPr>
        <w:t>A</w:t>
      </w:r>
      <w:r w:rsidRPr="00F85942">
        <w:rPr>
          <w:spacing w:val="2"/>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2"/>
          <w:sz w:val="24"/>
          <w:szCs w:val="24"/>
        </w:rPr>
        <w:t xml:space="preserve"> </w:t>
      </w:r>
      <w:r w:rsidRPr="00F85942">
        <w:rPr>
          <w:sz w:val="24"/>
          <w:szCs w:val="24"/>
        </w:rPr>
        <w:t>is</w:t>
      </w:r>
      <w:r w:rsidRPr="00F85942">
        <w:rPr>
          <w:spacing w:val="4"/>
          <w:sz w:val="24"/>
          <w:szCs w:val="24"/>
        </w:rPr>
        <w:t xml:space="preserve"> </w:t>
      </w:r>
      <w:r w:rsidRPr="00F85942">
        <w:rPr>
          <w:sz w:val="24"/>
          <w:szCs w:val="24"/>
        </w:rPr>
        <w:t>a</w:t>
      </w:r>
      <w:r w:rsidRPr="00F85942">
        <w:rPr>
          <w:spacing w:val="2"/>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2"/>
          <w:sz w:val="24"/>
          <w:szCs w:val="24"/>
        </w:rPr>
        <w:t xml:space="preserve"> </w:t>
      </w:r>
      <w:r w:rsidRPr="00F85942">
        <w:rPr>
          <w:sz w:val="24"/>
          <w:szCs w:val="24"/>
        </w:rPr>
        <w:t>that</w:t>
      </w:r>
      <w:r w:rsidRPr="00F85942">
        <w:rPr>
          <w:spacing w:val="3"/>
          <w:sz w:val="24"/>
          <w:szCs w:val="24"/>
        </w:rPr>
        <w:t xml:space="preserve"> </w:t>
      </w:r>
      <w:r w:rsidRPr="00F85942">
        <w:rPr>
          <w:spacing w:val="-1"/>
          <w:sz w:val="24"/>
          <w:szCs w:val="24"/>
        </w:rPr>
        <w:t>c</w:t>
      </w:r>
      <w:r w:rsidRPr="00F85942">
        <w:rPr>
          <w:sz w:val="24"/>
          <w:szCs w:val="24"/>
        </w:rPr>
        <w:t>ontains</w:t>
      </w:r>
      <w:r w:rsidRPr="00F85942">
        <w:rPr>
          <w:spacing w:val="3"/>
          <w:sz w:val="24"/>
          <w:szCs w:val="24"/>
        </w:rPr>
        <w:t xml:space="preserve"> </w:t>
      </w:r>
      <w:r w:rsidRPr="00F85942">
        <w:rPr>
          <w:sz w:val="24"/>
          <w:szCs w:val="24"/>
        </w:rPr>
        <w:t>the</w:t>
      </w:r>
      <w:r w:rsidRPr="00F85942">
        <w:rPr>
          <w:spacing w:val="2"/>
          <w:sz w:val="24"/>
          <w:szCs w:val="24"/>
        </w:rPr>
        <w:t xml:space="preserve"> </w:t>
      </w:r>
      <w:r w:rsidRPr="00F85942">
        <w:rPr>
          <w:sz w:val="24"/>
          <w:szCs w:val="24"/>
        </w:rPr>
        <w:t>memo</w:t>
      </w:r>
      <w:r w:rsidRPr="00F85942">
        <w:rPr>
          <w:spacing w:val="1"/>
          <w:sz w:val="24"/>
          <w:szCs w:val="24"/>
        </w:rPr>
        <w:t>r</w:t>
      </w:r>
      <w:r w:rsidRPr="00F85942">
        <w:rPr>
          <w:sz w:val="24"/>
          <w:szCs w:val="24"/>
        </w:rPr>
        <w:t>y loc</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3"/>
          <w:sz w:val="24"/>
          <w:szCs w:val="24"/>
        </w:rPr>
        <w:t xml:space="preserve"> </w:t>
      </w:r>
      <w:r w:rsidRPr="00F85942">
        <w:rPr>
          <w:sz w:val="24"/>
          <w:szCs w:val="24"/>
        </w:rPr>
        <w:t>of</w:t>
      </w:r>
      <w:r w:rsidRPr="00F85942">
        <w:rPr>
          <w:spacing w:val="2"/>
          <w:sz w:val="24"/>
          <w:szCs w:val="24"/>
        </w:rPr>
        <w:t xml:space="preserve"> </w:t>
      </w:r>
      <w:r w:rsidRPr="00F85942">
        <w:rPr>
          <w:spacing w:val="-1"/>
          <w:sz w:val="24"/>
          <w:szCs w:val="24"/>
        </w:rPr>
        <w:t>a</w:t>
      </w:r>
      <w:r w:rsidRPr="00F85942">
        <w:rPr>
          <w:sz w:val="24"/>
          <w:szCs w:val="24"/>
        </w:rPr>
        <w:t>nother</w:t>
      </w:r>
      <w:r w:rsidRPr="00F85942">
        <w:rPr>
          <w:spacing w:val="2"/>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2"/>
          <w:sz w:val="24"/>
          <w:szCs w:val="24"/>
        </w:rPr>
        <w:t xml:space="preserve"> </w:t>
      </w:r>
      <w:r w:rsidRPr="00F85942">
        <w:rPr>
          <w:sz w:val="24"/>
          <w:szCs w:val="24"/>
        </w:rPr>
        <w:t>The</w:t>
      </w:r>
      <w:r w:rsidRPr="00F85942">
        <w:rPr>
          <w:spacing w:val="2"/>
          <w:sz w:val="24"/>
          <w:szCs w:val="24"/>
        </w:rPr>
        <w:t xml:space="preserve"> s</w:t>
      </w:r>
      <w:r w:rsidRPr="00F85942">
        <w:rPr>
          <w:spacing w:val="-5"/>
          <w:sz w:val="24"/>
          <w:szCs w:val="24"/>
        </w:rPr>
        <w:t>y</w:t>
      </w:r>
      <w:r w:rsidRPr="00F85942">
        <w:rPr>
          <w:sz w:val="24"/>
          <w:szCs w:val="24"/>
        </w:rPr>
        <w:t>ntax</w:t>
      </w:r>
      <w:r w:rsidRPr="00F85942">
        <w:rPr>
          <w:spacing w:val="4"/>
          <w:sz w:val="24"/>
          <w:szCs w:val="24"/>
        </w:rPr>
        <w:t xml:space="preserve"> </w:t>
      </w:r>
      <w:r w:rsidRPr="00F85942">
        <w:rPr>
          <w:sz w:val="24"/>
          <w:szCs w:val="24"/>
        </w:rPr>
        <w:t>is</w:t>
      </w:r>
      <w:r w:rsidRPr="00F85942">
        <w:rPr>
          <w:spacing w:val="3"/>
          <w:sz w:val="24"/>
          <w:szCs w:val="24"/>
        </w:rPr>
        <w:t xml:space="preserve"> </w:t>
      </w:r>
      <w:r w:rsidRPr="00F85942">
        <w:rPr>
          <w:spacing w:val="-1"/>
          <w:sz w:val="24"/>
          <w:szCs w:val="24"/>
        </w:rPr>
        <w:t>a</w:t>
      </w:r>
      <w:r w:rsidRPr="00F85942">
        <w:rPr>
          <w:sz w:val="24"/>
          <w:szCs w:val="24"/>
        </w:rPr>
        <w:t>s shown</w:t>
      </w:r>
      <w:r w:rsidRPr="00F85942">
        <w:rPr>
          <w:spacing w:val="4"/>
          <w:sz w:val="24"/>
          <w:szCs w:val="24"/>
        </w:rPr>
        <w:t xml:space="preserve"> </w:t>
      </w:r>
      <w:r w:rsidRPr="00F85942">
        <w:rPr>
          <w:sz w:val="24"/>
          <w:szCs w:val="24"/>
        </w:rPr>
        <w:t>b</w:t>
      </w:r>
      <w:r w:rsidRPr="00F85942">
        <w:rPr>
          <w:spacing w:val="-1"/>
          <w:sz w:val="24"/>
          <w:szCs w:val="24"/>
        </w:rPr>
        <w:t>e</w:t>
      </w:r>
      <w:r w:rsidRPr="00F85942">
        <w:rPr>
          <w:sz w:val="24"/>
          <w:szCs w:val="24"/>
        </w:rPr>
        <w:t>low.</w:t>
      </w:r>
      <w:r w:rsidRPr="00F85942">
        <w:rPr>
          <w:spacing w:val="4"/>
          <w:sz w:val="24"/>
          <w:szCs w:val="24"/>
        </w:rPr>
        <w:t xml:space="preserve"> </w:t>
      </w:r>
      <w:r w:rsidRPr="00F85942">
        <w:rPr>
          <w:spacing w:val="1"/>
          <w:sz w:val="24"/>
          <w:szCs w:val="24"/>
        </w:rPr>
        <w:t>W</w:t>
      </w:r>
      <w:r w:rsidRPr="00F85942">
        <w:rPr>
          <w:sz w:val="24"/>
          <w:szCs w:val="24"/>
        </w:rPr>
        <w:t>e</w:t>
      </w:r>
      <w:r w:rsidRPr="00F85942">
        <w:rPr>
          <w:spacing w:val="3"/>
          <w:sz w:val="24"/>
          <w:szCs w:val="24"/>
        </w:rPr>
        <w:t xml:space="preserve"> </w:t>
      </w:r>
      <w:r w:rsidRPr="00F85942">
        <w:rPr>
          <w:sz w:val="24"/>
          <w:szCs w:val="24"/>
        </w:rPr>
        <w:t>sta</w:t>
      </w:r>
      <w:r w:rsidRPr="00F85942">
        <w:rPr>
          <w:spacing w:val="-1"/>
          <w:sz w:val="24"/>
          <w:szCs w:val="24"/>
        </w:rPr>
        <w:t>r</w:t>
      </w:r>
      <w:r w:rsidRPr="00F85942">
        <w:rPr>
          <w:sz w:val="24"/>
          <w:szCs w:val="24"/>
        </w:rPr>
        <w:t>t</w:t>
      </w:r>
      <w:r w:rsidRPr="00F85942">
        <w:rPr>
          <w:spacing w:val="7"/>
          <w:sz w:val="24"/>
          <w:szCs w:val="24"/>
        </w:rPr>
        <w:t xml:space="preserve"> </w:t>
      </w:r>
      <w:r w:rsidRPr="00F85942">
        <w:rPr>
          <w:spacing w:val="2"/>
          <w:sz w:val="24"/>
          <w:szCs w:val="24"/>
        </w:rPr>
        <w:t>b</w:t>
      </w:r>
      <w:r w:rsidRPr="00F85942">
        <w:rPr>
          <w:sz w:val="24"/>
          <w:szCs w:val="24"/>
        </w:rPr>
        <w:t>y sp</w:t>
      </w:r>
      <w:r w:rsidRPr="00F85942">
        <w:rPr>
          <w:spacing w:val="1"/>
          <w:sz w:val="24"/>
          <w:szCs w:val="24"/>
        </w:rPr>
        <w:t>e</w:t>
      </w:r>
      <w:r w:rsidRPr="00F85942">
        <w:rPr>
          <w:spacing w:val="-1"/>
          <w:sz w:val="24"/>
          <w:szCs w:val="24"/>
        </w:rPr>
        <w:t>c</w:t>
      </w:r>
      <w:r w:rsidRPr="00F85942">
        <w:rPr>
          <w:sz w:val="24"/>
          <w:szCs w:val="24"/>
        </w:rPr>
        <w:t>i</w:t>
      </w:r>
      <w:r w:rsidRPr="00F85942">
        <w:rPr>
          <w:spacing w:val="4"/>
          <w:sz w:val="24"/>
          <w:szCs w:val="24"/>
        </w:rPr>
        <w:t>f</w:t>
      </w:r>
      <w:r w:rsidRPr="00F85942">
        <w:rPr>
          <w:spacing w:val="-5"/>
          <w:sz w:val="24"/>
          <w:szCs w:val="24"/>
        </w:rPr>
        <w:t>y</w:t>
      </w:r>
      <w:r w:rsidRPr="00F85942">
        <w:rPr>
          <w:sz w:val="24"/>
          <w:szCs w:val="24"/>
        </w:rPr>
        <w:t>i</w:t>
      </w:r>
      <w:r w:rsidRPr="00F85942">
        <w:rPr>
          <w:spacing w:val="3"/>
          <w:sz w:val="24"/>
          <w:szCs w:val="24"/>
        </w:rPr>
        <w:t>n</w:t>
      </w:r>
      <w:r w:rsidRPr="00F85942">
        <w:rPr>
          <w:sz w:val="24"/>
          <w:szCs w:val="24"/>
        </w:rPr>
        <w:t>g</w:t>
      </w:r>
      <w:r w:rsidRPr="00F85942">
        <w:rPr>
          <w:spacing w:val="2"/>
          <w:sz w:val="24"/>
          <w:szCs w:val="24"/>
        </w:rPr>
        <w:t xml:space="preserve"> </w:t>
      </w:r>
      <w:r w:rsidRPr="00F85942">
        <w:rPr>
          <w:sz w:val="24"/>
          <w:szCs w:val="24"/>
        </w:rPr>
        <w:t>the</w:t>
      </w:r>
      <w:r w:rsidRPr="00F85942">
        <w:rPr>
          <w:spacing w:val="4"/>
          <w:sz w:val="24"/>
          <w:szCs w:val="24"/>
        </w:rPr>
        <w:t xml:space="preserve"> </w:t>
      </w:r>
      <w:r w:rsidRPr="00F85942">
        <w:rPr>
          <w:spacing w:val="5"/>
          <w:sz w:val="24"/>
          <w:szCs w:val="24"/>
        </w:rPr>
        <w:t>t</w:t>
      </w:r>
      <w:r w:rsidRPr="00F85942">
        <w:rPr>
          <w:spacing w:val="-5"/>
          <w:sz w:val="24"/>
          <w:szCs w:val="24"/>
        </w:rPr>
        <w:t>y</w:t>
      </w:r>
      <w:r w:rsidRPr="00F85942">
        <w:rPr>
          <w:sz w:val="24"/>
          <w:szCs w:val="24"/>
        </w:rPr>
        <w:t>pe</w:t>
      </w:r>
      <w:r w:rsidRPr="00F85942">
        <w:rPr>
          <w:spacing w:val="3"/>
          <w:sz w:val="24"/>
          <w:szCs w:val="24"/>
        </w:rPr>
        <w:t xml:space="preserve"> </w:t>
      </w:r>
      <w:r w:rsidRPr="00F85942">
        <w:rPr>
          <w:spacing w:val="2"/>
          <w:sz w:val="24"/>
          <w:szCs w:val="24"/>
        </w:rPr>
        <w:t>o</w:t>
      </w:r>
      <w:r w:rsidRPr="00F85942">
        <w:rPr>
          <w:sz w:val="24"/>
          <w:szCs w:val="24"/>
        </w:rPr>
        <w:t>f</w:t>
      </w:r>
      <w:r w:rsidRPr="00F85942">
        <w:rPr>
          <w:spacing w:val="4"/>
          <w:sz w:val="24"/>
          <w:szCs w:val="24"/>
        </w:rPr>
        <w:t xml:space="preserve"> </w:t>
      </w:r>
      <w:r w:rsidRPr="00F85942">
        <w:rPr>
          <w:sz w:val="24"/>
          <w:szCs w:val="24"/>
        </w:rPr>
        <w:t>d</w:t>
      </w:r>
      <w:r w:rsidRPr="00F85942">
        <w:rPr>
          <w:spacing w:val="-1"/>
          <w:sz w:val="24"/>
          <w:szCs w:val="24"/>
        </w:rPr>
        <w:t>a</w:t>
      </w:r>
      <w:r w:rsidRPr="00F85942">
        <w:rPr>
          <w:sz w:val="24"/>
          <w:szCs w:val="24"/>
        </w:rPr>
        <w:t>ta</w:t>
      </w:r>
      <w:r w:rsidRPr="00F85942">
        <w:rPr>
          <w:spacing w:val="4"/>
          <w:sz w:val="24"/>
          <w:szCs w:val="24"/>
        </w:rPr>
        <w:t xml:space="preserve"> </w:t>
      </w:r>
      <w:r w:rsidRPr="00F85942">
        <w:rPr>
          <w:sz w:val="24"/>
          <w:szCs w:val="24"/>
        </w:rPr>
        <w:t>sto</w:t>
      </w:r>
      <w:r w:rsidRPr="00F85942">
        <w:rPr>
          <w:spacing w:val="2"/>
          <w:sz w:val="24"/>
          <w:szCs w:val="24"/>
        </w:rPr>
        <w:t>r</w:t>
      </w:r>
      <w:r w:rsidRPr="00F85942">
        <w:rPr>
          <w:spacing w:val="-1"/>
          <w:sz w:val="24"/>
          <w:szCs w:val="24"/>
        </w:rPr>
        <w:t>e</w:t>
      </w:r>
      <w:r w:rsidRPr="00F85942">
        <w:rPr>
          <w:sz w:val="24"/>
          <w:szCs w:val="24"/>
        </w:rPr>
        <w:t>d</w:t>
      </w:r>
      <w:r w:rsidRPr="00F85942">
        <w:rPr>
          <w:spacing w:val="4"/>
          <w:sz w:val="24"/>
          <w:szCs w:val="24"/>
        </w:rPr>
        <w:t xml:space="preserve"> </w:t>
      </w:r>
      <w:r w:rsidRPr="00F85942">
        <w:rPr>
          <w:sz w:val="24"/>
          <w:szCs w:val="24"/>
        </w:rPr>
        <w:t>in</w:t>
      </w:r>
      <w:r w:rsidRPr="00F85942">
        <w:rPr>
          <w:spacing w:val="5"/>
          <w:sz w:val="24"/>
          <w:szCs w:val="24"/>
        </w:rPr>
        <w:t xml:space="preserve"> </w:t>
      </w:r>
      <w:r w:rsidRPr="00F85942">
        <w:rPr>
          <w:sz w:val="24"/>
          <w:szCs w:val="24"/>
        </w:rPr>
        <w:t>the</w:t>
      </w:r>
      <w:r w:rsidRPr="00F85942">
        <w:rPr>
          <w:spacing w:val="4"/>
          <w:sz w:val="24"/>
          <w:szCs w:val="24"/>
        </w:rPr>
        <w:t xml:space="preserve"> </w:t>
      </w:r>
      <w:r w:rsidRPr="00F85942">
        <w:rPr>
          <w:sz w:val="24"/>
          <w:szCs w:val="24"/>
        </w:rPr>
        <w:t>loc</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4"/>
          <w:sz w:val="24"/>
          <w:szCs w:val="24"/>
        </w:rPr>
        <w:t xml:space="preserve"> </w:t>
      </w:r>
      <w:r w:rsidRPr="00F85942">
        <w:rPr>
          <w:sz w:val="24"/>
          <w:szCs w:val="24"/>
        </w:rPr>
        <w:t>identifi</w:t>
      </w:r>
      <w:r w:rsidRPr="00F85942">
        <w:rPr>
          <w:spacing w:val="-1"/>
          <w:sz w:val="24"/>
          <w:szCs w:val="24"/>
        </w:rPr>
        <w:t>e</w:t>
      </w:r>
      <w:r w:rsidRPr="00F85942">
        <w:rPr>
          <w:sz w:val="24"/>
          <w:szCs w:val="24"/>
        </w:rPr>
        <w:t>d</w:t>
      </w:r>
      <w:r w:rsidRPr="00F85942">
        <w:rPr>
          <w:spacing w:val="4"/>
          <w:sz w:val="24"/>
          <w:szCs w:val="24"/>
        </w:rPr>
        <w:t xml:space="preserve"> </w:t>
      </w:r>
      <w:r w:rsidRPr="00F85942">
        <w:rPr>
          <w:spacing w:val="2"/>
          <w:sz w:val="24"/>
          <w:szCs w:val="24"/>
        </w:rPr>
        <w:t>b</w:t>
      </w:r>
      <w:r w:rsidRPr="00F85942">
        <w:rPr>
          <w:sz w:val="24"/>
          <w:szCs w:val="24"/>
        </w:rPr>
        <w:t>y t</w:t>
      </w:r>
      <w:r w:rsidRPr="00F85942">
        <w:rPr>
          <w:spacing w:val="3"/>
          <w:sz w:val="24"/>
          <w:szCs w:val="24"/>
        </w:rPr>
        <w:t>h</w:t>
      </w:r>
      <w:r w:rsidRPr="00F85942">
        <w:rPr>
          <w:sz w:val="24"/>
          <w:szCs w:val="24"/>
        </w:rPr>
        <w:t>e poin</w:t>
      </w:r>
      <w:r w:rsidRPr="00F85942">
        <w:rPr>
          <w:spacing w:val="1"/>
          <w:sz w:val="24"/>
          <w:szCs w:val="24"/>
        </w:rPr>
        <w:t>t</w:t>
      </w:r>
      <w:r w:rsidRPr="00F85942">
        <w:rPr>
          <w:spacing w:val="-1"/>
          <w:sz w:val="24"/>
          <w:szCs w:val="24"/>
        </w:rPr>
        <w:t>e</w:t>
      </w:r>
      <w:r w:rsidRPr="00F85942">
        <w:rPr>
          <w:sz w:val="24"/>
          <w:szCs w:val="24"/>
        </w:rPr>
        <w:t xml:space="preserve">r. </w:t>
      </w:r>
      <w:r w:rsidRPr="00F85942">
        <w:rPr>
          <w:spacing w:val="-1"/>
          <w:sz w:val="24"/>
          <w:szCs w:val="24"/>
        </w:rPr>
        <w:t>T</w:t>
      </w:r>
      <w:r w:rsidRPr="00F85942">
        <w:rPr>
          <w:sz w:val="24"/>
          <w:szCs w:val="24"/>
        </w:rPr>
        <w:t>he</w:t>
      </w:r>
      <w:r w:rsidRPr="00F85942">
        <w:rPr>
          <w:spacing w:val="1"/>
          <w:sz w:val="24"/>
          <w:szCs w:val="24"/>
        </w:rPr>
        <w:t xml:space="preserve"> </w:t>
      </w:r>
      <w:r w:rsidRPr="00F85942">
        <w:rPr>
          <w:spacing w:val="-1"/>
          <w:sz w:val="24"/>
          <w:szCs w:val="24"/>
        </w:rPr>
        <w:t>a</w:t>
      </w:r>
      <w:r w:rsidRPr="00F85942">
        <w:rPr>
          <w:sz w:val="24"/>
          <w:szCs w:val="24"/>
        </w:rPr>
        <w:t>ste</w:t>
      </w:r>
      <w:r w:rsidRPr="00F85942">
        <w:rPr>
          <w:spacing w:val="-1"/>
          <w:sz w:val="24"/>
          <w:szCs w:val="24"/>
        </w:rPr>
        <w:t>r</w:t>
      </w:r>
      <w:r w:rsidRPr="00F85942">
        <w:rPr>
          <w:sz w:val="24"/>
          <w:szCs w:val="24"/>
        </w:rPr>
        <w:t>isk</w:t>
      </w:r>
      <w:r w:rsidRPr="00F85942">
        <w:rPr>
          <w:spacing w:val="3"/>
          <w:sz w:val="24"/>
          <w:szCs w:val="24"/>
        </w:rPr>
        <w:t xml:space="preserve"> </w:t>
      </w:r>
      <w:r w:rsidRPr="00F85942">
        <w:rPr>
          <w:sz w:val="24"/>
          <w:szCs w:val="24"/>
        </w:rPr>
        <w:t xml:space="preserve">tells the </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ler</w:t>
      </w:r>
      <w:r w:rsidRPr="00F85942">
        <w:rPr>
          <w:spacing w:val="1"/>
          <w:sz w:val="24"/>
          <w:szCs w:val="24"/>
        </w:rPr>
        <w:t xml:space="preserve"> </w:t>
      </w:r>
      <w:r w:rsidRPr="00F85942">
        <w:rPr>
          <w:sz w:val="24"/>
          <w:szCs w:val="24"/>
        </w:rPr>
        <w:t>that</w:t>
      </w:r>
      <w:r w:rsidRPr="00F85942">
        <w:rPr>
          <w:spacing w:val="2"/>
          <w:sz w:val="24"/>
          <w:szCs w:val="24"/>
        </w:rPr>
        <w:t xml:space="preserve"> </w:t>
      </w:r>
      <w:r w:rsidRPr="00F85942">
        <w:rPr>
          <w:sz w:val="24"/>
          <w:szCs w:val="24"/>
        </w:rPr>
        <w:t>we</w:t>
      </w:r>
      <w:r w:rsidRPr="00F85942">
        <w:rPr>
          <w:spacing w:val="1"/>
          <w:sz w:val="24"/>
          <w:szCs w:val="24"/>
        </w:rPr>
        <w:t xml:space="preserve"> </w:t>
      </w:r>
      <w:r w:rsidRPr="00F85942">
        <w:rPr>
          <w:spacing w:val="-1"/>
          <w:sz w:val="24"/>
          <w:szCs w:val="24"/>
        </w:rPr>
        <w:t>a</w:t>
      </w:r>
      <w:r w:rsidRPr="00F85942">
        <w:rPr>
          <w:sz w:val="24"/>
          <w:szCs w:val="24"/>
        </w:rPr>
        <w:t>re</w:t>
      </w:r>
      <w:r w:rsidRPr="00F85942">
        <w:rPr>
          <w:spacing w:val="3"/>
          <w:sz w:val="24"/>
          <w:szCs w:val="24"/>
        </w:rPr>
        <w:t xml:space="preserve"> </w:t>
      </w:r>
      <w:r w:rsidRPr="00F85942">
        <w:rPr>
          <w:spacing w:val="-1"/>
          <w:sz w:val="24"/>
          <w:szCs w:val="24"/>
        </w:rPr>
        <w:t>c</w:t>
      </w:r>
      <w:r w:rsidRPr="00F85942">
        <w:rPr>
          <w:sz w:val="24"/>
          <w:szCs w:val="24"/>
        </w:rPr>
        <w:t>r</w:t>
      </w:r>
      <w:r w:rsidRPr="00F85942">
        <w:rPr>
          <w:spacing w:val="-2"/>
          <w:sz w:val="24"/>
          <w:szCs w:val="24"/>
        </w:rPr>
        <w:t>e</w:t>
      </w:r>
      <w:r w:rsidRPr="00F85942">
        <w:rPr>
          <w:spacing w:val="-1"/>
          <w:sz w:val="24"/>
          <w:szCs w:val="24"/>
        </w:rPr>
        <w:t>a</w:t>
      </w:r>
      <w:r w:rsidRPr="00F85942">
        <w:rPr>
          <w:sz w:val="24"/>
          <w:szCs w:val="24"/>
        </w:rPr>
        <w:t>t</w:t>
      </w:r>
      <w:r w:rsidRPr="00F85942">
        <w:rPr>
          <w:spacing w:val="1"/>
          <w:sz w:val="24"/>
          <w:szCs w:val="24"/>
        </w:rPr>
        <w:t>i</w:t>
      </w:r>
      <w:r w:rsidRPr="00F85942">
        <w:rPr>
          <w:spacing w:val="2"/>
          <w:sz w:val="24"/>
          <w:szCs w:val="24"/>
        </w:rPr>
        <w:t>n</w:t>
      </w:r>
      <w:r w:rsidRPr="00F85942">
        <w:rPr>
          <w:sz w:val="24"/>
          <w:szCs w:val="24"/>
        </w:rPr>
        <w:t>g a</w:t>
      </w:r>
      <w:r w:rsidRPr="00F85942">
        <w:rPr>
          <w:spacing w:val="-1"/>
          <w:sz w:val="24"/>
          <w:szCs w:val="24"/>
        </w:rPr>
        <w:t xml:space="preserve"> </w:t>
      </w:r>
      <w:r w:rsidRPr="00F85942">
        <w:rPr>
          <w:sz w:val="24"/>
          <w:szCs w:val="24"/>
        </w:rPr>
        <w:t>poin</w:t>
      </w:r>
      <w:r w:rsidRPr="00F85942">
        <w:rPr>
          <w:spacing w:val="1"/>
          <w:sz w:val="24"/>
          <w:szCs w:val="24"/>
        </w:rPr>
        <w:t>te</w:t>
      </w:r>
      <w:r w:rsidRPr="00F85942">
        <w:rPr>
          <w:sz w:val="24"/>
          <w:szCs w:val="24"/>
        </w:rPr>
        <w:t>r vari</w:t>
      </w:r>
      <w:r w:rsidRPr="00F85942">
        <w:rPr>
          <w:spacing w:val="-1"/>
          <w:sz w:val="24"/>
          <w:szCs w:val="24"/>
        </w:rPr>
        <w:t>a</w:t>
      </w:r>
      <w:r w:rsidRPr="00F85942">
        <w:rPr>
          <w:spacing w:val="5"/>
          <w:sz w:val="24"/>
          <w:szCs w:val="24"/>
        </w:rPr>
        <w:t>b</w:t>
      </w:r>
      <w:r w:rsidRPr="00F85942">
        <w:rPr>
          <w:spacing w:val="3"/>
          <w:sz w:val="24"/>
          <w:szCs w:val="24"/>
        </w:rPr>
        <w:t>l</w:t>
      </w:r>
      <w:r w:rsidRPr="00F85942">
        <w:rPr>
          <w:spacing w:val="-1"/>
          <w:sz w:val="24"/>
          <w:szCs w:val="24"/>
        </w:rPr>
        <w:t>e</w:t>
      </w:r>
      <w:r w:rsidRPr="00F85942">
        <w:rPr>
          <w:sz w:val="24"/>
          <w:szCs w:val="24"/>
        </w:rPr>
        <w:t xml:space="preserve">. </w:t>
      </w:r>
      <w:r w:rsidRPr="00F85942">
        <w:rPr>
          <w:spacing w:val="-1"/>
          <w:sz w:val="24"/>
          <w:szCs w:val="24"/>
        </w:rPr>
        <w:t>F</w:t>
      </w:r>
      <w:r w:rsidRPr="00F85942">
        <w:rPr>
          <w:sz w:val="24"/>
          <w:szCs w:val="24"/>
        </w:rPr>
        <w:t>i</w:t>
      </w:r>
      <w:r w:rsidRPr="00F85942">
        <w:rPr>
          <w:spacing w:val="3"/>
          <w:sz w:val="24"/>
          <w:szCs w:val="24"/>
        </w:rPr>
        <w:t>n</w:t>
      </w:r>
      <w:r w:rsidRPr="00F85942">
        <w:rPr>
          <w:spacing w:val="-1"/>
          <w:sz w:val="24"/>
          <w:szCs w:val="24"/>
        </w:rPr>
        <w:t>a</w:t>
      </w:r>
      <w:r w:rsidRPr="00F85942">
        <w:rPr>
          <w:sz w:val="24"/>
          <w:szCs w:val="24"/>
        </w:rPr>
        <w:t>l</w:t>
      </w:r>
      <w:r w:rsidRPr="00F85942">
        <w:rPr>
          <w:spacing w:val="3"/>
          <w:sz w:val="24"/>
          <w:szCs w:val="24"/>
        </w:rPr>
        <w:t>l</w:t>
      </w:r>
      <w:r w:rsidRPr="00F85942">
        <w:rPr>
          <w:sz w:val="24"/>
          <w:szCs w:val="24"/>
        </w:rPr>
        <w:t>y</w:t>
      </w:r>
      <w:r w:rsidRPr="00F85942">
        <w:rPr>
          <w:spacing w:val="-3"/>
          <w:sz w:val="24"/>
          <w:szCs w:val="24"/>
        </w:rPr>
        <w:t xml:space="preserve"> </w:t>
      </w:r>
      <w:r w:rsidRPr="00F85942">
        <w:rPr>
          <w:sz w:val="24"/>
          <w:szCs w:val="24"/>
        </w:rPr>
        <w:t>we</w:t>
      </w:r>
      <w:r w:rsidRPr="00F85942">
        <w:rPr>
          <w:spacing w:val="3"/>
          <w:sz w:val="24"/>
          <w:szCs w:val="24"/>
        </w:rPr>
        <w:t xml:space="preserve"> </w:t>
      </w:r>
      <w:r w:rsidRPr="00F85942">
        <w:rPr>
          <w:spacing w:val="-2"/>
          <w:sz w:val="24"/>
          <w:szCs w:val="24"/>
        </w:rPr>
        <w:t>g</w:t>
      </w:r>
      <w:r w:rsidRPr="00F85942">
        <w:rPr>
          <w:sz w:val="24"/>
          <w:szCs w:val="24"/>
        </w:rPr>
        <w:t>ive the n</w:t>
      </w:r>
      <w:r w:rsidRPr="00F85942">
        <w:rPr>
          <w:spacing w:val="-1"/>
          <w:sz w:val="24"/>
          <w:szCs w:val="24"/>
        </w:rPr>
        <w:t>a</w:t>
      </w:r>
      <w:r w:rsidRPr="00F85942">
        <w:rPr>
          <w:sz w:val="24"/>
          <w:szCs w:val="24"/>
        </w:rPr>
        <w:t>me of</w:t>
      </w:r>
      <w:r w:rsidRPr="00F85942">
        <w:rPr>
          <w:spacing w:val="-1"/>
          <w:sz w:val="24"/>
          <w:szCs w:val="24"/>
        </w:rPr>
        <w:t xml:space="preserve"> </w:t>
      </w:r>
      <w:r w:rsidRPr="00F85942">
        <w:rPr>
          <w:sz w:val="24"/>
          <w:szCs w:val="24"/>
        </w:rPr>
        <w:t>the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p>
    <w:p w14:paraId="06B7564D" w14:textId="77777777" w:rsidR="00BD33F8" w:rsidRPr="00F85942" w:rsidRDefault="00BD33F8">
      <w:pPr>
        <w:spacing w:before="6" w:line="200" w:lineRule="exact"/>
      </w:pPr>
    </w:p>
    <w:p w14:paraId="427677ED" w14:textId="77777777" w:rsidR="00BD33F8" w:rsidRPr="00F85942" w:rsidRDefault="00A51A16">
      <w:pPr>
        <w:spacing w:line="260" w:lineRule="exact"/>
        <w:ind w:left="2981"/>
        <w:rPr>
          <w:sz w:val="24"/>
          <w:szCs w:val="24"/>
        </w:rPr>
      </w:pPr>
      <w:r w:rsidRPr="00F85942">
        <w:rPr>
          <w:spacing w:val="3"/>
          <w:position w:val="-1"/>
          <w:sz w:val="24"/>
          <w:szCs w:val="24"/>
        </w:rPr>
        <w:t>t</w:t>
      </w:r>
      <w:r w:rsidRPr="00F85942">
        <w:rPr>
          <w:spacing w:val="-5"/>
          <w:position w:val="-1"/>
          <w:sz w:val="24"/>
          <w:szCs w:val="24"/>
        </w:rPr>
        <w:t>y</w:t>
      </w:r>
      <w:r w:rsidRPr="00F85942">
        <w:rPr>
          <w:position w:val="-1"/>
          <w:sz w:val="24"/>
          <w:szCs w:val="24"/>
        </w:rPr>
        <w:t>pe</w:t>
      </w:r>
      <w:r w:rsidRPr="00F85942">
        <w:rPr>
          <w:spacing w:val="-1"/>
          <w:position w:val="-1"/>
          <w:sz w:val="24"/>
          <w:szCs w:val="24"/>
        </w:rPr>
        <w:t xml:space="preserve"> </w:t>
      </w:r>
      <w:r w:rsidRPr="00F85942">
        <w:rPr>
          <w:position w:val="-1"/>
          <w:sz w:val="24"/>
          <w:szCs w:val="24"/>
        </w:rPr>
        <w:t xml:space="preserve">* </w:t>
      </w:r>
      <w:r w:rsidRPr="00F85942">
        <w:rPr>
          <w:spacing w:val="2"/>
          <w:position w:val="-1"/>
          <w:sz w:val="24"/>
          <w:szCs w:val="24"/>
        </w:rPr>
        <w:t>v</w:t>
      </w:r>
      <w:r w:rsidRPr="00F85942">
        <w:rPr>
          <w:spacing w:val="-1"/>
          <w:position w:val="-1"/>
          <w:sz w:val="24"/>
          <w:szCs w:val="24"/>
        </w:rPr>
        <w:t>a</w:t>
      </w:r>
      <w:r w:rsidRPr="00F85942">
        <w:rPr>
          <w:position w:val="-1"/>
          <w:sz w:val="24"/>
          <w:szCs w:val="24"/>
        </w:rPr>
        <w:t>ri</w:t>
      </w:r>
      <w:r w:rsidRPr="00F85942">
        <w:rPr>
          <w:spacing w:val="-1"/>
          <w:position w:val="-1"/>
          <w:sz w:val="24"/>
          <w:szCs w:val="24"/>
        </w:rPr>
        <w:t>a</w:t>
      </w:r>
      <w:r w:rsidRPr="00F85942">
        <w:rPr>
          <w:position w:val="-1"/>
          <w:sz w:val="24"/>
          <w:szCs w:val="24"/>
        </w:rPr>
        <w:t xml:space="preserve">ble </w:t>
      </w:r>
      <w:r w:rsidRPr="00F85942">
        <w:rPr>
          <w:spacing w:val="2"/>
          <w:position w:val="-1"/>
          <w:sz w:val="24"/>
          <w:szCs w:val="24"/>
        </w:rPr>
        <w:t>n</w:t>
      </w:r>
      <w:r w:rsidRPr="00F85942">
        <w:rPr>
          <w:spacing w:val="-1"/>
          <w:position w:val="-1"/>
          <w:sz w:val="24"/>
          <w:szCs w:val="24"/>
        </w:rPr>
        <w:t>a</w:t>
      </w:r>
      <w:r w:rsidRPr="00F85942">
        <w:rPr>
          <w:position w:val="-1"/>
          <w:sz w:val="24"/>
          <w:szCs w:val="24"/>
        </w:rPr>
        <w:t>me;</w:t>
      </w:r>
    </w:p>
    <w:p w14:paraId="55E3A287" w14:textId="77777777" w:rsidR="00BD33F8" w:rsidRPr="00F85942" w:rsidRDefault="00BD33F8">
      <w:pPr>
        <w:spacing w:before="8" w:line="120" w:lineRule="exact"/>
        <w:rPr>
          <w:sz w:val="12"/>
          <w:szCs w:val="12"/>
        </w:rPr>
      </w:pPr>
    </w:p>
    <w:p w14:paraId="18DEF04F" w14:textId="77777777" w:rsidR="00BD33F8" w:rsidRPr="00F85942" w:rsidRDefault="00BD33F8">
      <w:pPr>
        <w:spacing w:line="200" w:lineRule="exact"/>
      </w:pPr>
    </w:p>
    <w:p w14:paraId="3BB5C351" w14:textId="77777777" w:rsidR="00BD33F8" w:rsidRPr="00F85942" w:rsidRDefault="00BD33F8">
      <w:pPr>
        <w:spacing w:line="200" w:lineRule="exact"/>
        <w:sectPr w:rsidR="00BD33F8" w:rsidRPr="00F85942">
          <w:pgSz w:w="12240" w:h="15840"/>
          <w:pgMar w:top="1480" w:right="1320" w:bottom="280" w:left="1340" w:header="0" w:footer="1015" w:gutter="0"/>
          <w:cols w:space="720"/>
        </w:sectPr>
      </w:pPr>
    </w:p>
    <w:p w14:paraId="4712D23E" w14:textId="77777777" w:rsidR="00BD33F8" w:rsidRPr="00F85942" w:rsidRDefault="00A51A16">
      <w:pPr>
        <w:spacing w:before="29"/>
        <w:ind w:left="100" w:right="-56"/>
        <w:rPr>
          <w:sz w:val="24"/>
          <w:szCs w:val="24"/>
        </w:rPr>
      </w:pPr>
      <w:r w:rsidRPr="00F85942">
        <w:rPr>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w:t>
      </w:r>
    </w:p>
    <w:p w14:paraId="381869DE" w14:textId="77777777" w:rsidR="00BD33F8" w:rsidRPr="00F85942" w:rsidRDefault="00A51A16">
      <w:pPr>
        <w:spacing w:line="200" w:lineRule="exact"/>
      </w:pPr>
      <w:r w:rsidRPr="00F85942">
        <w:br w:type="column"/>
      </w:r>
    </w:p>
    <w:p w14:paraId="1BA23F38" w14:textId="77777777" w:rsidR="00BD33F8" w:rsidRPr="00F85942" w:rsidRDefault="00BD33F8">
      <w:pPr>
        <w:spacing w:before="5" w:line="240" w:lineRule="exact"/>
        <w:rPr>
          <w:sz w:val="24"/>
          <w:szCs w:val="24"/>
        </w:rPr>
      </w:pPr>
    </w:p>
    <w:p w14:paraId="3A600B74" w14:textId="77777777" w:rsidR="00BD33F8" w:rsidRPr="00F85942" w:rsidRDefault="00A51A16">
      <w:pPr>
        <w:rPr>
          <w:sz w:val="24"/>
          <w:szCs w:val="24"/>
        </w:rPr>
      </w:pPr>
      <w:r w:rsidRPr="00F85942">
        <w:rPr>
          <w:sz w:val="24"/>
          <w:szCs w:val="24"/>
        </w:rPr>
        <w:t>int</w:t>
      </w:r>
      <w:r w:rsidRPr="00F85942">
        <w:rPr>
          <w:spacing w:val="1"/>
          <w:sz w:val="24"/>
          <w:szCs w:val="24"/>
        </w:rPr>
        <w:t xml:space="preserve"> </w:t>
      </w:r>
      <w:r w:rsidRPr="00F85942">
        <w:rPr>
          <w:sz w:val="24"/>
          <w:szCs w:val="24"/>
        </w:rPr>
        <w:t>*</w:t>
      </w:r>
      <w:proofErr w:type="spellStart"/>
      <w:r w:rsidRPr="00F85942">
        <w:rPr>
          <w:sz w:val="24"/>
          <w:szCs w:val="24"/>
        </w:rPr>
        <w:t>ptr</w:t>
      </w:r>
      <w:proofErr w:type="spellEnd"/>
      <w:r w:rsidRPr="00F85942">
        <w:rPr>
          <w:sz w:val="24"/>
          <w:szCs w:val="24"/>
        </w:rPr>
        <w:t>;</w:t>
      </w:r>
    </w:p>
    <w:p w14:paraId="11A43F41" w14:textId="77777777" w:rsidR="00BD33F8" w:rsidRPr="00F85942" w:rsidRDefault="00BD33F8">
      <w:pPr>
        <w:spacing w:before="7" w:line="120" w:lineRule="exact"/>
        <w:rPr>
          <w:sz w:val="13"/>
          <w:szCs w:val="13"/>
        </w:rPr>
      </w:pPr>
    </w:p>
    <w:p w14:paraId="651B597B" w14:textId="77777777" w:rsidR="00BD33F8" w:rsidRPr="00F85942" w:rsidRDefault="00A51A16">
      <w:pPr>
        <w:spacing w:line="260" w:lineRule="exact"/>
        <w:rPr>
          <w:sz w:val="24"/>
          <w:szCs w:val="24"/>
        </w:rPr>
        <w:sectPr w:rsidR="00BD33F8" w:rsidRPr="00F85942">
          <w:type w:val="continuous"/>
          <w:pgSz w:w="12240" w:h="15840"/>
          <w:pgMar w:top="1480" w:right="1320" w:bottom="280" w:left="1340" w:header="720" w:footer="720" w:gutter="0"/>
          <w:cols w:num="2" w:space="720" w:equalWidth="0">
            <w:col w:w="1022" w:space="519"/>
            <w:col w:w="8039"/>
          </w:cols>
        </w:sectPr>
      </w:pPr>
      <w:r w:rsidRPr="00F85942">
        <w:rPr>
          <w:position w:val="-1"/>
          <w:sz w:val="24"/>
          <w:szCs w:val="24"/>
        </w:rPr>
        <w:t>flo</w:t>
      </w:r>
      <w:r w:rsidRPr="00F85942">
        <w:rPr>
          <w:spacing w:val="-1"/>
          <w:position w:val="-1"/>
          <w:sz w:val="24"/>
          <w:szCs w:val="24"/>
        </w:rPr>
        <w:t>a</w:t>
      </w:r>
      <w:r w:rsidRPr="00F85942">
        <w:rPr>
          <w:position w:val="-1"/>
          <w:sz w:val="24"/>
          <w:szCs w:val="24"/>
        </w:rPr>
        <w:t>t *s</w:t>
      </w:r>
      <w:r w:rsidRPr="00F85942">
        <w:rPr>
          <w:spacing w:val="1"/>
          <w:position w:val="-1"/>
          <w:sz w:val="24"/>
          <w:szCs w:val="24"/>
        </w:rPr>
        <w:t>t</w:t>
      </w:r>
      <w:r w:rsidRPr="00F85942">
        <w:rPr>
          <w:position w:val="-1"/>
          <w:sz w:val="24"/>
          <w:szCs w:val="24"/>
        </w:rPr>
        <w:t>rin</w:t>
      </w:r>
      <w:r w:rsidRPr="00F85942">
        <w:rPr>
          <w:spacing w:val="-3"/>
          <w:position w:val="-1"/>
          <w:sz w:val="24"/>
          <w:szCs w:val="24"/>
        </w:rPr>
        <w:t>g</w:t>
      </w:r>
      <w:r w:rsidRPr="00F85942">
        <w:rPr>
          <w:position w:val="-1"/>
          <w:sz w:val="24"/>
          <w:szCs w:val="24"/>
        </w:rPr>
        <w:t>;</w:t>
      </w:r>
    </w:p>
    <w:p w14:paraId="6544BEB7" w14:textId="4FE513F3" w:rsidR="00BD33F8" w:rsidRPr="00F85942" w:rsidRDefault="00BD33F8">
      <w:pPr>
        <w:spacing w:before="6" w:line="140" w:lineRule="exact"/>
        <w:rPr>
          <w:sz w:val="14"/>
          <w:szCs w:val="14"/>
        </w:rPr>
      </w:pPr>
    </w:p>
    <w:p w14:paraId="19555610" w14:textId="77777777" w:rsidR="00BD33F8" w:rsidRPr="00F85942" w:rsidRDefault="00BD33F8">
      <w:pPr>
        <w:spacing w:line="200" w:lineRule="exact"/>
      </w:pPr>
    </w:p>
    <w:p w14:paraId="79D366A5" w14:textId="77777777" w:rsidR="00BD33F8" w:rsidRPr="00F85942" w:rsidRDefault="00BD33F8">
      <w:pPr>
        <w:spacing w:line="200" w:lineRule="exact"/>
      </w:pPr>
    </w:p>
    <w:p w14:paraId="3E15C90B" w14:textId="77777777" w:rsidR="00BD33F8" w:rsidRPr="00F85942" w:rsidRDefault="00A51A16">
      <w:pPr>
        <w:spacing w:before="24" w:line="300" w:lineRule="exact"/>
        <w:ind w:left="100"/>
        <w:rPr>
          <w:sz w:val="28"/>
          <w:szCs w:val="28"/>
        </w:rPr>
      </w:pPr>
      <w:r w:rsidRPr="00F85942">
        <w:rPr>
          <w:b/>
          <w:spacing w:val="1"/>
          <w:position w:val="-1"/>
          <w:sz w:val="28"/>
          <w:szCs w:val="28"/>
        </w:rPr>
        <w:t>13</w:t>
      </w:r>
      <w:r w:rsidRPr="00F85942">
        <w:rPr>
          <w:b/>
          <w:spacing w:val="-3"/>
          <w:position w:val="-1"/>
          <w:sz w:val="28"/>
          <w:szCs w:val="28"/>
        </w:rPr>
        <w:t>.</w:t>
      </w:r>
      <w:r w:rsidRPr="00F85942">
        <w:rPr>
          <w:b/>
          <w:position w:val="-1"/>
          <w:sz w:val="28"/>
          <w:szCs w:val="28"/>
        </w:rPr>
        <w:t xml:space="preserve">3  </w:t>
      </w:r>
      <w:r w:rsidRPr="00F85942">
        <w:rPr>
          <w:b/>
          <w:spacing w:val="20"/>
          <w:position w:val="-1"/>
          <w:sz w:val="28"/>
          <w:szCs w:val="28"/>
        </w:rPr>
        <w:t xml:space="preserve"> </w:t>
      </w:r>
      <w:r w:rsidRPr="00F85942">
        <w:rPr>
          <w:b/>
          <w:position w:val="-1"/>
          <w:sz w:val="28"/>
          <w:szCs w:val="28"/>
        </w:rPr>
        <w:t>The &amp;</w:t>
      </w:r>
      <w:r w:rsidRPr="00F85942">
        <w:rPr>
          <w:b/>
          <w:spacing w:val="-1"/>
          <w:position w:val="-1"/>
          <w:sz w:val="28"/>
          <w:szCs w:val="28"/>
        </w:rPr>
        <w:t xml:space="preserve"> </w:t>
      </w:r>
      <w:r w:rsidRPr="00F85942">
        <w:rPr>
          <w:b/>
          <w:position w:val="-1"/>
          <w:sz w:val="28"/>
          <w:szCs w:val="28"/>
        </w:rPr>
        <w:t>and *  O</w:t>
      </w:r>
      <w:r w:rsidRPr="00F85942">
        <w:rPr>
          <w:b/>
          <w:spacing w:val="-3"/>
          <w:position w:val="-1"/>
          <w:sz w:val="28"/>
          <w:szCs w:val="28"/>
        </w:rPr>
        <w:t>p</w:t>
      </w:r>
      <w:r w:rsidRPr="00F85942">
        <w:rPr>
          <w:b/>
          <w:position w:val="-1"/>
          <w:sz w:val="28"/>
          <w:szCs w:val="28"/>
        </w:rPr>
        <w:t>er</w:t>
      </w:r>
      <w:r w:rsidRPr="00F85942">
        <w:rPr>
          <w:b/>
          <w:spacing w:val="-1"/>
          <w:position w:val="-1"/>
          <w:sz w:val="28"/>
          <w:szCs w:val="28"/>
        </w:rPr>
        <w:t>a</w:t>
      </w:r>
      <w:r w:rsidRPr="00F85942">
        <w:rPr>
          <w:b/>
          <w:position w:val="-1"/>
          <w:sz w:val="28"/>
          <w:szCs w:val="28"/>
        </w:rPr>
        <w:t>t</w:t>
      </w:r>
      <w:r w:rsidRPr="00F85942">
        <w:rPr>
          <w:b/>
          <w:spacing w:val="1"/>
          <w:position w:val="-1"/>
          <w:sz w:val="28"/>
          <w:szCs w:val="28"/>
        </w:rPr>
        <w:t>o</w:t>
      </w:r>
      <w:r w:rsidRPr="00F85942">
        <w:rPr>
          <w:b/>
          <w:spacing w:val="-2"/>
          <w:position w:val="-1"/>
          <w:sz w:val="28"/>
          <w:szCs w:val="28"/>
        </w:rPr>
        <w:t>r</w:t>
      </w:r>
      <w:r w:rsidRPr="00F85942">
        <w:rPr>
          <w:b/>
          <w:position w:val="-1"/>
          <w:sz w:val="28"/>
          <w:szCs w:val="28"/>
        </w:rPr>
        <w:t>s</w:t>
      </w:r>
    </w:p>
    <w:p w14:paraId="64CE83A2" w14:textId="77777777" w:rsidR="00BD33F8" w:rsidRPr="00F85942" w:rsidRDefault="00BD33F8">
      <w:pPr>
        <w:spacing w:before="6" w:line="180" w:lineRule="exact"/>
        <w:rPr>
          <w:sz w:val="18"/>
          <w:szCs w:val="18"/>
        </w:rPr>
      </w:pPr>
    </w:p>
    <w:p w14:paraId="595038A5" w14:textId="567E46B4" w:rsidR="00BD33F8" w:rsidRPr="00F85942" w:rsidRDefault="00A51A16">
      <w:pPr>
        <w:spacing w:before="29" w:line="359" w:lineRule="auto"/>
        <w:ind w:left="100" w:right="89"/>
        <w:rPr>
          <w:sz w:val="24"/>
          <w:szCs w:val="24"/>
        </w:rPr>
      </w:pPr>
      <w:r w:rsidRPr="00F85942">
        <w:rPr>
          <w:sz w:val="24"/>
          <w:szCs w:val="24"/>
        </w:rPr>
        <w:t>On</w:t>
      </w:r>
      <w:r w:rsidRPr="00F85942">
        <w:rPr>
          <w:spacing w:val="-1"/>
          <w:sz w:val="24"/>
          <w:szCs w:val="24"/>
        </w:rPr>
        <w:t>c</w:t>
      </w:r>
      <w:r w:rsidRPr="00F85942">
        <w:rPr>
          <w:sz w:val="24"/>
          <w:szCs w:val="24"/>
        </w:rPr>
        <w:t>e</w:t>
      </w:r>
      <w:r w:rsidRPr="00F85942">
        <w:rPr>
          <w:spacing w:val="8"/>
          <w:sz w:val="24"/>
          <w:szCs w:val="24"/>
        </w:rPr>
        <w:t xml:space="preserve"> </w:t>
      </w:r>
      <w:r w:rsidRPr="00F85942">
        <w:rPr>
          <w:sz w:val="24"/>
          <w:szCs w:val="24"/>
        </w:rPr>
        <w:t>we</w:t>
      </w:r>
      <w:r w:rsidRPr="00F85942">
        <w:rPr>
          <w:spacing w:val="8"/>
          <w:sz w:val="24"/>
          <w:szCs w:val="24"/>
        </w:rPr>
        <w:t xml:space="preserve"> </w:t>
      </w:r>
      <w:r w:rsidRPr="00F85942">
        <w:rPr>
          <w:sz w:val="24"/>
          <w:szCs w:val="24"/>
        </w:rPr>
        <w:t>d</w:t>
      </w:r>
      <w:r w:rsidRPr="00F85942">
        <w:rPr>
          <w:spacing w:val="-1"/>
          <w:sz w:val="24"/>
          <w:szCs w:val="24"/>
        </w:rPr>
        <w:t>ec</w:t>
      </w:r>
      <w:r w:rsidRPr="00F85942">
        <w:rPr>
          <w:sz w:val="24"/>
          <w:szCs w:val="24"/>
        </w:rPr>
        <w:t>l</w:t>
      </w:r>
      <w:r w:rsidRPr="00F85942">
        <w:rPr>
          <w:spacing w:val="2"/>
          <w:sz w:val="24"/>
          <w:szCs w:val="24"/>
        </w:rPr>
        <w:t>a</w:t>
      </w:r>
      <w:r w:rsidRPr="00F85942">
        <w:rPr>
          <w:sz w:val="24"/>
          <w:szCs w:val="24"/>
        </w:rPr>
        <w:t>re</w:t>
      </w:r>
      <w:r w:rsidRPr="00F85942">
        <w:rPr>
          <w:spacing w:val="7"/>
          <w:sz w:val="24"/>
          <w:szCs w:val="24"/>
        </w:rPr>
        <w:t xml:space="preserve"> </w:t>
      </w:r>
      <w:r w:rsidRPr="00F85942">
        <w:rPr>
          <w:sz w:val="24"/>
          <w:szCs w:val="24"/>
        </w:rPr>
        <w:t>a</w:t>
      </w:r>
      <w:r w:rsidRPr="00F85942">
        <w:rPr>
          <w:spacing w:val="6"/>
          <w:sz w:val="24"/>
          <w:szCs w:val="24"/>
        </w:rPr>
        <w:t xml:space="preserve"> </w:t>
      </w:r>
      <w:r w:rsidRPr="00F85942">
        <w:rPr>
          <w:sz w:val="24"/>
          <w:szCs w:val="24"/>
        </w:rPr>
        <w:t>poin</w:t>
      </w:r>
      <w:r w:rsidRPr="00F85942">
        <w:rPr>
          <w:spacing w:val="3"/>
          <w:sz w:val="24"/>
          <w:szCs w:val="24"/>
        </w:rPr>
        <w:t>t</w:t>
      </w:r>
      <w:r w:rsidRPr="00F85942">
        <w:rPr>
          <w:spacing w:val="-1"/>
          <w:sz w:val="24"/>
          <w:szCs w:val="24"/>
        </w:rPr>
        <w:t>e</w:t>
      </w:r>
      <w:r w:rsidRPr="00F85942">
        <w:rPr>
          <w:sz w:val="24"/>
          <w:szCs w:val="24"/>
        </w:rPr>
        <w:t>r</w:t>
      </w:r>
      <w:r w:rsidRPr="00F85942">
        <w:rPr>
          <w:spacing w:val="6"/>
          <w:sz w:val="24"/>
          <w:szCs w:val="24"/>
        </w:rPr>
        <w:t xml:space="preserve"> </w:t>
      </w:r>
      <w:r w:rsidRPr="00F85942">
        <w:rPr>
          <w:spacing w:val="2"/>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9"/>
          <w:sz w:val="24"/>
          <w:szCs w:val="24"/>
        </w:rPr>
        <w:t xml:space="preserve"> </w:t>
      </w:r>
      <w:r w:rsidRPr="00F85942">
        <w:rPr>
          <w:sz w:val="24"/>
          <w:szCs w:val="24"/>
        </w:rPr>
        <w:t>we</w:t>
      </w:r>
      <w:r w:rsidRPr="00F85942">
        <w:rPr>
          <w:spacing w:val="8"/>
          <w:sz w:val="24"/>
          <w:szCs w:val="24"/>
        </w:rPr>
        <w:t xml:space="preserve"> </w:t>
      </w:r>
      <w:r w:rsidRPr="00F85942">
        <w:rPr>
          <w:sz w:val="24"/>
          <w:szCs w:val="24"/>
        </w:rPr>
        <w:t>must</w:t>
      </w:r>
      <w:r w:rsidRPr="00F85942">
        <w:rPr>
          <w:spacing w:val="8"/>
          <w:sz w:val="24"/>
          <w:szCs w:val="24"/>
        </w:rPr>
        <w:t xml:space="preserve"> </w:t>
      </w:r>
      <w:r w:rsidRPr="00F85942">
        <w:rPr>
          <w:sz w:val="24"/>
          <w:szCs w:val="24"/>
        </w:rPr>
        <w:t>point</w:t>
      </w:r>
      <w:r w:rsidRPr="00F85942">
        <w:rPr>
          <w:spacing w:val="8"/>
          <w:sz w:val="24"/>
          <w:szCs w:val="24"/>
        </w:rPr>
        <w:t xml:space="preserve"> </w:t>
      </w:r>
      <w:r w:rsidRPr="00F85942">
        <w:rPr>
          <w:sz w:val="24"/>
          <w:szCs w:val="24"/>
        </w:rPr>
        <w:t>it</w:t>
      </w:r>
      <w:r w:rsidRPr="00F85942">
        <w:rPr>
          <w:spacing w:val="8"/>
          <w:sz w:val="24"/>
          <w:szCs w:val="24"/>
        </w:rPr>
        <w:t xml:space="preserve"> </w:t>
      </w:r>
      <w:r w:rsidRPr="00F85942">
        <w:rPr>
          <w:sz w:val="24"/>
          <w:szCs w:val="24"/>
        </w:rPr>
        <w:t>to</w:t>
      </w:r>
      <w:r w:rsidRPr="00F85942">
        <w:rPr>
          <w:spacing w:val="7"/>
          <w:sz w:val="24"/>
          <w:szCs w:val="24"/>
        </w:rPr>
        <w:t xml:space="preserve"> </w:t>
      </w:r>
      <w:r w:rsidRPr="00F85942">
        <w:rPr>
          <w:sz w:val="24"/>
          <w:szCs w:val="24"/>
        </w:rPr>
        <w:t>something</w:t>
      </w:r>
      <w:r w:rsidRPr="00F85942">
        <w:rPr>
          <w:spacing w:val="7"/>
          <w:sz w:val="24"/>
          <w:szCs w:val="24"/>
        </w:rPr>
        <w:t xml:space="preserve"> </w:t>
      </w:r>
      <w:r w:rsidRPr="00F85942">
        <w:rPr>
          <w:sz w:val="24"/>
          <w:szCs w:val="24"/>
        </w:rPr>
        <w:t>we</w:t>
      </w:r>
      <w:r w:rsidRPr="00F85942">
        <w:rPr>
          <w:spacing w:val="8"/>
          <w:sz w:val="24"/>
          <w:szCs w:val="24"/>
        </w:rPr>
        <w:t xml:space="preserve"> </w:t>
      </w:r>
      <w:r w:rsidRPr="00F85942">
        <w:rPr>
          <w:spacing w:val="-1"/>
          <w:sz w:val="24"/>
          <w:szCs w:val="24"/>
        </w:rPr>
        <w:t>ca</w:t>
      </w:r>
      <w:r w:rsidRPr="00F85942">
        <w:rPr>
          <w:sz w:val="24"/>
          <w:szCs w:val="24"/>
        </w:rPr>
        <w:t>n</w:t>
      </w:r>
      <w:r w:rsidRPr="00F85942">
        <w:rPr>
          <w:spacing w:val="12"/>
          <w:sz w:val="24"/>
          <w:szCs w:val="24"/>
        </w:rPr>
        <w:t xml:space="preserve"> </w:t>
      </w:r>
      <w:r w:rsidRPr="00F85942">
        <w:rPr>
          <w:sz w:val="24"/>
          <w:szCs w:val="24"/>
        </w:rPr>
        <w:t>do</w:t>
      </w:r>
      <w:r w:rsidRPr="00F85942">
        <w:rPr>
          <w:spacing w:val="7"/>
          <w:sz w:val="24"/>
          <w:szCs w:val="24"/>
        </w:rPr>
        <w:t xml:space="preserve"> </w:t>
      </w:r>
      <w:r w:rsidRPr="00F85942">
        <w:rPr>
          <w:sz w:val="24"/>
          <w:szCs w:val="24"/>
        </w:rPr>
        <w:t>th</w:t>
      </w:r>
      <w:r w:rsidRPr="00F85942">
        <w:rPr>
          <w:spacing w:val="1"/>
          <w:sz w:val="24"/>
          <w:szCs w:val="24"/>
        </w:rPr>
        <w:t>i</w:t>
      </w:r>
      <w:r w:rsidRPr="00F85942">
        <w:rPr>
          <w:sz w:val="24"/>
          <w:szCs w:val="24"/>
        </w:rPr>
        <w:t>s</w:t>
      </w:r>
      <w:r w:rsidRPr="00F85942">
        <w:rPr>
          <w:spacing w:val="7"/>
          <w:sz w:val="24"/>
          <w:szCs w:val="24"/>
        </w:rPr>
        <w:t xml:space="preserve"> </w:t>
      </w:r>
      <w:r w:rsidRPr="00F85942">
        <w:rPr>
          <w:spacing w:val="2"/>
          <w:sz w:val="24"/>
          <w:szCs w:val="24"/>
        </w:rPr>
        <w:t>b</w:t>
      </w:r>
      <w:r w:rsidRPr="00F85942">
        <w:rPr>
          <w:sz w:val="24"/>
          <w:szCs w:val="24"/>
        </w:rPr>
        <w:t>y</w:t>
      </w:r>
      <w:r w:rsidRPr="00F85942">
        <w:rPr>
          <w:spacing w:val="5"/>
          <w:sz w:val="24"/>
          <w:szCs w:val="24"/>
        </w:rPr>
        <w:t xml:space="preserve"> </w:t>
      </w:r>
      <w:r w:rsidRPr="00F85942">
        <w:rPr>
          <w:spacing w:val="-1"/>
          <w:sz w:val="24"/>
          <w:szCs w:val="24"/>
        </w:rPr>
        <w:t>a</w:t>
      </w:r>
      <w:r w:rsidRPr="00F85942">
        <w:rPr>
          <w:sz w:val="24"/>
          <w:szCs w:val="24"/>
        </w:rPr>
        <w:t>ss</w:t>
      </w:r>
      <w:r w:rsidRPr="00F85942">
        <w:rPr>
          <w:spacing w:val="3"/>
          <w:sz w:val="24"/>
          <w:szCs w:val="24"/>
        </w:rPr>
        <w:t>i</w:t>
      </w:r>
      <w:r w:rsidRPr="00F85942">
        <w:rPr>
          <w:spacing w:val="-2"/>
          <w:sz w:val="24"/>
          <w:szCs w:val="24"/>
        </w:rPr>
        <w:t>g</w:t>
      </w:r>
      <w:r w:rsidRPr="00F85942">
        <w:rPr>
          <w:sz w:val="24"/>
          <w:szCs w:val="24"/>
        </w:rPr>
        <w:t>ni</w:t>
      </w:r>
      <w:r w:rsidRPr="00F85942">
        <w:rPr>
          <w:spacing w:val="3"/>
          <w:sz w:val="24"/>
          <w:szCs w:val="24"/>
        </w:rPr>
        <w:t>n</w:t>
      </w:r>
      <w:r w:rsidRPr="00F85942">
        <w:rPr>
          <w:sz w:val="24"/>
          <w:szCs w:val="24"/>
        </w:rPr>
        <w:t>g</w:t>
      </w:r>
      <w:r w:rsidRPr="00F85942">
        <w:rPr>
          <w:spacing w:val="5"/>
          <w:sz w:val="24"/>
          <w:szCs w:val="24"/>
        </w:rPr>
        <w:t xml:space="preserve"> </w:t>
      </w:r>
      <w:r w:rsidRPr="00F85942">
        <w:rPr>
          <w:sz w:val="24"/>
          <w:szCs w:val="24"/>
        </w:rPr>
        <w:t>to the pointer</w:t>
      </w:r>
      <w:r w:rsidRPr="00F85942">
        <w:rPr>
          <w:spacing w:val="-1"/>
          <w:sz w:val="24"/>
          <w:szCs w:val="24"/>
        </w:rPr>
        <w:t xml:space="preserve"> </w:t>
      </w:r>
      <w:r w:rsidRPr="00F85942">
        <w:rPr>
          <w:sz w:val="24"/>
          <w:szCs w:val="24"/>
        </w:rPr>
        <w:t xml:space="preserve">the </w:t>
      </w:r>
      <w:r w:rsidRPr="00F85942">
        <w:rPr>
          <w:spacing w:val="-1"/>
          <w:sz w:val="24"/>
          <w:szCs w:val="24"/>
        </w:rPr>
        <w:t>a</w:t>
      </w:r>
      <w:r w:rsidRPr="00F85942">
        <w:rPr>
          <w:sz w:val="24"/>
          <w:szCs w:val="24"/>
        </w:rPr>
        <w:t>dd</w:t>
      </w:r>
      <w:r w:rsidRPr="00F85942">
        <w:rPr>
          <w:spacing w:val="1"/>
          <w:sz w:val="24"/>
          <w:szCs w:val="24"/>
        </w:rPr>
        <w:t>r</w:t>
      </w:r>
      <w:r w:rsidRPr="00F85942">
        <w:rPr>
          <w:spacing w:val="-1"/>
          <w:sz w:val="24"/>
          <w:szCs w:val="24"/>
        </w:rPr>
        <w:t>e</w:t>
      </w:r>
      <w:r w:rsidRPr="00F85942">
        <w:rPr>
          <w:sz w:val="24"/>
          <w:szCs w:val="24"/>
        </w:rPr>
        <w:t>ss of</w:t>
      </w:r>
      <w:r w:rsidRPr="00F85942">
        <w:rPr>
          <w:spacing w:val="3"/>
          <w:sz w:val="24"/>
          <w:szCs w:val="24"/>
        </w:rPr>
        <w:t xml:space="preserve"> </w:t>
      </w:r>
      <w:r w:rsidRPr="00F85942">
        <w:rPr>
          <w:sz w:val="24"/>
          <w:szCs w:val="24"/>
        </w:rPr>
        <w:t>the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 xml:space="preserve">ble </w:t>
      </w:r>
      <w:r w:rsidRPr="00F85942">
        <w:rPr>
          <w:spacing w:val="1"/>
          <w:sz w:val="24"/>
          <w:szCs w:val="24"/>
        </w:rPr>
        <w:t>w</w:t>
      </w:r>
      <w:r w:rsidRPr="00F85942">
        <w:rPr>
          <w:sz w:val="24"/>
          <w:szCs w:val="24"/>
        </w:rPr>
        <w:t>e</w:t>
      </w:r>
      <w:r w:rsidRPr="00F85942">
        <w:rPr>
          <w:spacing w:val="-1"/>
          <w:sz w:val="24"/>
          <w:szCs w:val="24"/>
        </w:rPr>
        <w:t xml:space="preserve"> </w:t>
      </w:r>
      <w:r w:rsidRPr="00F85942">
        <w:rPr>
          <w:sz w:val="24"/>
          <w:szCs w:val="24"/>
        </w:rPr>
        <w:t>w</w:t>
      </w:r>
      <w:r w:rsidRPr="00F85942">
        <w:rPr>
          <w:spacing w:val="-1"/>
          <w:sz w:val="24"/>
          <w:szCs w:val="24"/>
        </w:rPr>
        <w:t>a</w:t>
      </w:r>
      <w:r w:rsidRPr="00F85942">
        <w:rPr>
          <w:sz w:val="24"/>
          <w:szCs w:val="24"/>
        </w:rPr>
        <w:t xml:space="preserve">nt </w:t>
      </w:r>
      <w:r w:rsidRPr="00F85942">
        <w:rPr>
          <w:spacing w:val="1"/>
          <w:sz w:val="24"/>
          <w:szCs w:val="24"/>
        </w:rPr>
        <w:t>t</w:t>
      </w:r>
      <w:r w:rsidRPr="00F85942">
        <w:rPr>
          <w:sz w:val="24"/>
          <w:szCs w:val="24"/>
        </w:rPr>
        <w:t>o</w:t>
      </w:r>
      <w:r w:rsidRPr="00F85942">
        <w:rPr>
          <w:spacing w:val="2"/>
          <w:sz w:val="24"/>
          <w:szCs w:val="24"/>
        </w:rPr>
        <w:t xml:space="preserve"> </w:t>
      </w:r>
      <w:r w:rsidRPr="00F85942">
        <w:rPr>
          <w:sz w:val="24"/>
          <w:szCs w:val="24"/>
        </w:rPr>
        <w:t>point</w:t>
      </w:r>
      <w:r w:rsidRPr="00F85942">
        <w:rPr>
          <w:spacing w:val="1"/>
          <w:sz w:val="24"/>
          <w:szCs w:val="24"/>
        </w:rPr>
        <w:t xml:space="preserve"> </w:t>
      </w:r>
      <w:r w:rsidRPr="00F85942">
        <w:rPr>
          <w:spacing w:val="-1"/>
          <w:sz w:val="24"/>
          <w:szCs w:val="24"/>
        </w:rPr>
        <w:t>a</w:t>
      </w:r>
      <w:r w:rsidRPr="00F85942">
        <w:rPr>
          <w:sz w:val="24"/>
          <w:szCs w:val="24"/>
        </w:rPr>
        <w:t xml:space="preserve">s in </w:t>
      </w:r>
      <w:r w:rsidRPr="00F85942">
        <w:rPr>
          <w:spacing w:val="1"/>
          <w:sz w:val="24"/>
          <w:szCs w:val="24"/>
        </w:rPr>
        <w:t>t</w:t>
      </w:r>
      <w:r w:rsidRPr="00F85942">
        <w:rPr>
          <w:sz w:val="24"/>
          <w:szCs w:val="24"/>
        </w:rPr>
        <w:t>he</w:t>
      </w:r>
      <w:r w:rsidRPr="00F85942">
        <w:rPr>
          <w:spacing w:val="-1"/>
          <w:sz w:val="24"/>
          <w:szCs w:val="24"/>
        </w:rPr>
        <w:t xml:space="preserve"> f</w:t>
      </w:r>
      <w:r w:rsidRPr="00F85942">
        <w:rPr>
          <w:sz w:val="24"/>
          <w:szCs w:val="24"/>
        </w:rPr>
        <w:t>ol</w:t>
      </w:r>
      <w:r w:rsidRPr="00F85942">
        <w:rPr>
          <w:spacing w:val="1"/>
          <w:sz w:val="24"/>
          <w:szCs w:val="24"/>
        </w:rPr>
        <w:t>l</w:t>
      </w:r>
      <w:r w:rsidRPr="00F85942">
        <w:rPr>
          <w:sz w:val="24"/>
          <w:szCs w:val="24"/>
        </w:rPr>
        <w:t xml:space="preserve">owing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w:t>
      </w:r>
    </w:p>
    <w:p w14:paraId="759A0088" w14:textId="77777777" w:rsidR="00BD33F8" w:rsidRPr="00F85942" w:rsidRDefault="00A51A16">
      <w:pPr>
        <w:spacing w:before="7"/>
        <w:ind w:left="2943" w:right="5482"/>
        <w:jc w:val="center"/>
        <w:rPr>
          <w:sz w:val="24"/>
          <w:szCs w:val="24"/>
        </w:rPr>
      </w:pPr>
      <w:proofErr w:type="spellStart"/>
      <w:r w:rsidRPr="00F85942">
        <w:rPr>
          <w:sz w:val="24"/>
          <w:szCs w:val="24"/>
        </w:rPr>
        <w:t>ptr</w:t>
      </w:r>
      <w:proofErr w:type="spellEnd"/>
      <w:r w:rsidRPr="00F85942">
        <w:rPr>
          <w:spacing w:val="-1"/>
          <w:sz w:val="24"/>
          <w:szCs w:val="24"/>
        </w:rPr>
        <w:t>=</w:t>
      </w:r>
      <w:r w:rsidRPr="00F85942">
        <w:rPr>
          <w:spacing w:val="-2"/>
          <w:sz w:val="24"/>
          <w:szCs w:val="24"/>
        </w:rPr>
        <w:t>&amp;</w:t>
      </w:r>
      <w:r w:rsidRPr="00F85942">
        <w:rPr>
          <w:sz w:val="24"/>
          <w:szCs w:val="24"/>
        </w:rPr>
        <w:t>num;</w:t>
      </w:r>
    </w:p>
    <w:p w14:paraId="30136582" w14:textId="77777777" w:rsidR="00BD33F8" w:rsidRPr="00F85942" w:rsidRDefault="00BD33F8">
      <w:pPr>
        <w:spacing w:before="7" w:line="120" w:lineRule="exact"/>
        <w:rPr>
          <w:sz w:val="13"/>
          <w:szCs w:val="13"/>
        </w:rPr>
      </w:pPr>
    </w:p>
    <w:p w14:paraId="7329E8B1" w14:textId="77777777" w:rsidR="00BD33F8" w:rsidRPr="00F85942" w:rsidRDefault="00A51A16">
      <w:pPr>
        <w:ind w:left="100"/>
        <w:rPr>
          <w:sz w:val="24"/>
          <w:szCs w:val="24"/>
        </w:rPr>
      </w:pPr>
      <w:r w:rsidRPr="00F85942">
        <w:rPr>
          <w:sz w:val="24"/>
          <w:szCs w:val="24"/>
        </w:rPr>
        <w:t>This</w:t>
      </w:r>
      <w:r w:rsidRPr="00F85942">
        <w:rPr>
          <w:spacing w:val="29"/>
          <w:sz w:val="24"/>
          <w:szCs w:val="24"/>
        </w:rPr>
        <w:t xml:space="preserve"> </w:t>
      </w:r>
      <w:r w:rsidRPr="00F85942">
        <w:rPr>
          <w:sz w:val="24"/>
          <w:szCs w:val="24"/>
        </w:rPr>
        <w:t>pla</w:t>
      </w:r>
      <w:r w:rsidRPr="00F85942">
        <w:rPr>
          <w:spacing w:val="-1"/>
          <w:sz w:val="24"/>
          <w:szCs w:val="24"/>
        </w:rPr>
        <w:t>ce</w:t>
      </w:r>
      <w:r w:rsidRPr="00F85942">
        <w:rPr>
          <w:sz w:val="24"/>
          <w:szCs w:val="24"/>
        </w:rPr>
        <w:t>s</w:t>
      </w:r>
      <w:r w:rsidRPr="00F85942">
        <w:rPr>
          <w:spacing w:val="29"/>
          <w:sz w:val="24"/>
          <w:szCs w:val="24"/>
        </w:rPr>
        <w:t xml:space="preserve"> </w:t>
      </w:r>
      <w:r w:rsidRPr="00F85942">
        <w:rPr>
          <w:sz w:val="24"/>
          <w:szCs w:val="24"/>
        </w:rPr>
        <w:t>the</w:t>
      </w:r>
      <w:r w:rsidRPr="00F85942">
        <w:rPr>
          <w:spacing w:val="28"/>
          <w:sz w:val="24"/>
          <w:szCs w:val="24"/>
        </w:rPr>
        <w:t xml:space="preserve"> </w:t>
      </w:r>
      <w:r w:rsidRPr="00F85942">
        <w:rPr>
          <w:spacing w:val="-1"/>
          <w:sz w:val="24"/>
          <w:szCs w:val="24"/>
        </w:rPr>
        <w:t>a</w:t>
      </w:r>
      <w:r w:rsidRPr="00F85942">
        <w:rPr>
          <w:sz w:val="24"/>
          <w:szCs w:val="24"/>
        </w:rPr>
        <w:t>ddr</w:t>
      </w:r>
      <w:r w:rsidRPr="00F85942">
        <w:rPr>
          <w:spacing w:val="-2"/>
          <w:sz w:val="24"/>
          <w:szCs w:val="24"/>
        </w:rPr>
        <w:t>e</w:t>
      </w:r>
      <w:r w:rsidRPr="00F85942">
        <w:rPr>
          <w:sz w:val="24"/>
          <w:szCs w:val="24"/>
        </w:rPr>
        <w:t>ss</w:t>
      </w:r>
      <w:r w:rsidRPr="00F85942">
        <w:rPr>
          <w:spacing w:val="31"/>
          <w:sz w:val="24"/>
          <w:szCs w:val="24"/>
        </w:rPr>
        <w:t xml:space="preserve"> </w:t>
      </w:r>
      <w:r w:rsidRPr="00F85942">
        <w:rPr>
          <w:sz w:val="24"/>
          <w:szCs w:val="24"/>
        </w:rPr>
        <w:t>wh</w:t>
      </w:r>
      <w:r w:rsidRPr="00F85942">
        <w:rPr>
          <w:spacing w:val="-1"/>
          <w:sz w:val="24"/>
          <w:szCs w:val="24"/>
        </w:rPr>
        <w:t>e</w:t>
      </w:r>
      <w:r w:rsidRPr="00F85942">
        <w:rPr>
          <w:sz w:val="24"/>
          <w:szCs w:val="24"/>
        </w:rPr>
        <w:t>re</w:t>
      </w:r>
      <w:r w:rsidRPr="00F85942">
        <w:rPr>
          <w:spacing w:val="27"/>
          <w:sz w:val="24"/>
          <w:szCs w:val="24"/>
        </w:rPr>
        <w:t xml:space="preserve"> </w:t>
      </w:r>
      <w:r w:rsidRPr="00F85942">
        <w:rPr>
          <w:sz w:val="24"/>
          <w:szCs w:val="24"/>
        </w:rPr>
        <w:t>num</w:t>
      </w:r>
      <w:r w:rsidRPr="00F85942">
        <w:rPr>
          <w:spacing w:val="29"/>
          <w:sz w:val="24"/>
          <w:szCs w:val="24"/>
        </w:rPr>
        <w:t xml:space="preserve"> </w:t>
      </w:r>
      <w:r w:rsidRPr="00F85942">
        <w:rPr>
          <w:sz w:val="24"/>
          <w:szCs w:val="24"/>
        </w:rPr>
        <w:t>is</w:t>
      </w:r>
      <w:r w:rsidRPr="00F85942">
        <w:rPr>
          <w:spacing w:val="29"/>
          <w:sz w:val="24"/>
          <w:szCs w:val="24"/>
        </w:rPr>
        <w:t xml:space="preserve"> </w:t>
      </w:r>
      <w:r w:rsidRPr="00F85942">
        <w:rPr>
          <w:sz w:val="24"/>
          <w:szCs w:val="24"/>
        </w:rPr>
        <w:t>stor</w:t>
      </w:r>
      <w:r w:rsidRPr="00F85942">
        <w:rPr>
          <w:spacing w:val="-1"/>
          <w:sz w:val="24"/>
          <w:szCs w:val="24"/>
        </w:rPr>
        <w:t>e</w:t>
      </w:r>
      <w:r w:rsidRPr="00F85942">
        <w:rPr>
          <w:sz w:val="24"/>
          <w:szCs w:val="24"/>
        </w:rPr>
        <w:t>s</w:t>
      </w:r>
      <w:r w:rsidRPr="00F85942">
        <w:rPr>
          <w:spacing w:val="29"/>
          <w:sz w:val="24"/>
          <w:szCs w:val="24"/>
        </w:rPr>
        <w:t xml:space="preserve"> </w:t>
      </w:r>
      <w:r w:rsidRPr="00F85942">
        <w:rPr>
          <w:sz w:val="24"/>
          <w:szCs w:val="24"/>
        </w:rPr>
        <w:t>in</w:t>
      </w:r>
      <w:r w:rsidRPr="00F85942">
        <w:rPr>
          <w:spacing w:val="1"/>
          <w:sz w:val="24"/>
          <w:szCs w:val="24"/>
        </w:rPr>
        <w:t>t</w:t>
      </w:r>
      <w:r w:rsidRPr="00F85942">
        <w:rPr>
          <w:sz w:val="24"/>
          <w:szCs w:val="24"/>
        </w:rPr>
        <w:t>o</w:t>
      </w:r>
      <w:r w:rsidRPr="00F85942">
        <w:rPr>
          <w:spacing w:val="29"/>
          <w:sz w:val="24"/>
          <w:szCs w:val="24"/>
        </w:rPr>
        <w:t xml:space="preserve"> </w:t>
      </w:r>
      <w:r w:rsidRPr="00F85942">
        <w:rPr>
          <w:sz w:val="24"/>
          <w:szCs w:val="24"/>
        </w:rPr>
        <w:t>the</w:t>
      </w:r>
      <w:r w:rsidRPr="00F85942">
        <w:rPr>
          <w:spacing w:val="28"/>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28"/>
          <w:sz w:val="24"/>
          <w:szCs w:val="24"/>
        </w:rPr>
        <w:t xml:space="preserve"> </w:t>
      </w:r>
      <w:proofErr w:type="spellStart"/>
      <w:r w:rsidRPr="00F85942">
        <w:rPr>
          <w:sz w:val="24"/>
          <w:szCs w:val="24"/>
        </w:rPr>
        <w:t>ptr</w:t>
      </w:r>
      <w:proofErr w:type="spellEnd"/>
      <w:r w:rsidRPr="00F85942">
        <w:rPr>
          <w:sz w:val="24"/>
          <w:szCs w:val="24"/>
        </w:rPr>
        <w:t>.</w:t>
      </w:r>
      <w:r w:rsidRPr="00F85942">
        <w:rPr>
          <w:spacing w:val="31"/>
          <w:sz w:val="24"/>
          <w:szCs w:val="24"/>
        </w:rPr>
        <w:t xml:space="preserve"> </w:t>
      </w:r>
      <w:r w:rsidRPr="00F85942">
        <w:rPr>
          <w:spacing w:val="-3"/>
          <w:sz w:val="24"/>
          <w:szCs w:val="24"/>
        </w:rPr>
        <w:t>I</w:t>
      </w:r>
      <w:r w:rsidRPr="00F85942">
        <w:rPr>
          <w:sz w:val="24"/>
          <w:szCs w:val="24"/>
        </w:rPr>
        <w:t>f</w:t>
      </w:r>
      <w:r w:rsidRPr="00F85942">
        <w:rPr>
          <w:spacing w:val="28"/>
          <w:sz w:val="24"/>
          <w:szCs w:val="24"/>
        </w:rPr>
        <w:t xml:space="preserve"> </w:t>
      </w:r>
      <w:r w:rsidRPr="00F85942">
        <w:rPr>
          <w:sz w:val="24"/>
          <w:szCs w:val="24"/>
        </w:rPr>
        <w:t>n</w:t>
      </w:r>
      <w:r w:rsidRPr="00F85942">
        <w:rPr>
          <w:spacing w:val="2"/>
          <w:sz w:val="24"/>
          <w:szCs w:val="24"/>
        </w:rPr>
        <w:t>u</w:t>
      </w:r>
      <w:r w:rsidRPr="00F85942">
        <w:rPr>
          <w:sz w:val="24"/>
          <w:szCs w:val="24"/>
        </w:rPr>
        <w:t>m</w:t>
      </w:r>
      <w:r w:rsidRPr="00F85942">
        <w:rPr>
          <w:spacing w:val="29"/>
          <w:sz w:val="24"/>
          <w:szCs w:val="24"/>
        </w:rPr>
        <w:t xml:space="preserve"> </w:t>
      </w:r>
      <w:r w:rsidRPr="00F85942">
        <w:rPr>
          <w:sz w:val="24"/>
          <w:szCs w:val="24"/>
        </w:rPr>
        <w:t>is</w:t>
      </w:r>
      <w:r w:rsidRPr="00F85942">
        <w:rPr>
          <w:spacing w:val="29"/>
          <w:sz w:val="24"/>
          <w:szCs w:val="24"/>
        </w:rPr>
        <w:t xml:space="preserve"> </w:t>
      </w:r>
      <w:r w:rsidRPr="00F85942">
        <w:rPr>
          <w:sz w:val="24"/>
          <w:szCs w:val="24"/>
        </w:rPr>
        <w:t>stor</w:t>
      </w:r>
      <w:r w:rsidRPr="00F85942">
        <w:rPr>
          <w:spacing w:val="-1"/>
          <w:sz w:val="24"/>
          <w:szCs w:val="24"/>
        </w:rPr>
        <w:t>e</w:t>
      </w:r>
      <w:r w:rsidRPr="00F85942">
        <w:rPr>
          <w:sz w:val="24"/>
          <w:szCs w:val="24"/>
        </w:rPr>
        <w:t>d</w:t>
      </w:r>
      <w:r w:rsidRPr="00F85942">
        <w:rPr>
          <w:spacing w:val="29"/>
          <w:sz w:val="24"/>
          <w:szCs w:val="24"/>
        </w:rPr>
        <w:t xml:space="preserve"> </w:t>
      </w:r>
      <w:r w:rsidRPr="00F85942">
        <w:rPr>
          <w:sz w:val="24"/>
          <w:szCs w:val="24"/>
        </w:rPr>
        <w:t>in</w:t>
      </w:r>
      <w:r w:rsidRPr="00F85942">
        <w:rPr>
          <w:spacing w:val="29"/>
          <w:sz w:val="24"/>
          <w:szCs w:val="24"/>
        </w:rPr>
        <w:t xml:space="preserve"> </w:t>
      </w:r>
      <w:r w:rsidRPr="00F85942">
        <w:rPr>
          <w:sz w:val="24"/>
          <w:szCs w:val="24"/>
        </w:rPr>
        <w:t>memo</w:t>
      </w:r>
      <w:r w:rsidRPr="00F85942">
        <w:rPr>
          <w:spacing w:val="1"/>
          <w:sz w:val="24"/>
          <w:szCs w:val="24"/>
        </w:rPr>
        <w:t>r</w:t>
      </w:r>
      <w:r w:rsidRPr="00F85942">
        <w:rPr>
          <w:sz w:val="24"/>
          <w:szCs w:val="24"/>
        </w:rPr>
        <w:t>y</w:t>
      </w:r>
    </w:p>
    <w:p w14:paraId="29D0BE8C" w14:textId="77777777" w:rsidR="00BD33F8" w:rsidRPr="00F85942" w:rsidRDefault="00BD33F8">
      <w:pPr>
        <w:spacing w:before="9" w:line="120" w:lineRule="exact"/>
        <w:rPr>
          <w:sz w:val="13"/>
          <w:szCs w:val="13"/>
        </w:rPr>
      </w:pPr>
    </w:p>
    <w:p w14:paraId="482AB83B" w14:textId="77777777" w:rsidR="00BD33F8" w:rsidRPr="00F85942" w:rsidRDefault="00A51A16">
      <w:pPr>
        <w:ind w:left="100"/>
        <w:rPr>
          <w:sz w:val="24"/>
          <w:szCs w:val="24"/>
        </w:rPr>
      </w:pPr>
      <w:r w:rsidRPr="00F85942">
        <w:rPr>
          <w:sz w:val="24"/>
          <w:szCs w:val="24"/>
        </w:rPr>
        <w:t xml:space="preserve">21260 </w:t>
      </w:r>
      <w:r w:rsidRPr="00F85942">
        <w:rPr>
          <w:spacing w:val="-1"/>
          <w:sz w:val="24"/>
          <w:szCs w:val="24"/>
        </w:rPr>
        <w:t>a</w:t>
      </w:r>
      <w:r w:rsidRPr="00F85942">
        <w:rPr>
          <w:sz w:val="24"/>
          <w:szCs w:val="24"/>
        </w:rPr>
        <w:t>ddr</w:t>
      </w:r>
      <w:r w:rsidRPr="00F85942">
        <w:rPr>
          <w:spacing w:val="-2"/>
          <w:sz w:val="24"/>
          <w:szCs w:val="24"/>
        </w:rPr>
        <w:t>e</w:t>
      </w:r>
      <w:r w:rsidRPr="00F85942">
        <w:rPr>
          <w:sz w:val="24"/>
          <w:szCs w:val="24"/>
        </w:rPr>
        <w:t xml:space="preserve">ss </w:t>
      </w:r>
      <w:r w:rsidRPr="00F85942">
        <w:rPr>
          <w:spacing w:val="1"/>
          <w:sz w:val="24"/>
          <w:szCs w:val="24"/>
        </w:rPr>
        <w:t>t</w:t>
      </w:r>
      <w:r w:rsidRPr="00F85942">
        <w:rPr>
          <w:sz w:val="24"/>
          <w:szCs w:val="24"/>
        </w:rPr>
        <w:t>h</w:t>
      </w:r>
      <w:r w:rsidRPr="00F85942">
        <w:rPr>
          <w:spacing w:val="-1"/>
          <w:sz w:val="24"/>
          <w:szCs w:val="24"/>
        </w:rPr>
        <w:t>e</w:t>
      </w:r>
      <w:r w:rsidRPr="00F85942">
        <w:rPr>
          <w:sz w:val="24"/>
          <w:szCs w:val="24"/>
        </w:rPr>
        <w:t xml:space="preserve">n the </w:t>
      </w:r>
      <w:r w:rsidRPr="00F85942">
        <w:rPr>
          <w:spacing w:val="2"/>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 xml:space="preserve">ble </w:t>
      </w:r>
      <w:proofErr w:type="spellStart"/>
      <w:r w:rsidRPr="00F85942">
        <w:rPr>
          <w:sz w:val="24"/>
          <w:szCs w:val="24"/>
        </w:rPr>
        <w:t>ptr</w:t>
      </w:r>
      <w:proofErr w:type="spellEnd"/>
      <w:r w:rsidRPr="00F85942">
        <w:rPr>
          <w:spacing w:val="-1"/>
          <w:sz w:val="24"/>
          <w:szCs w:val="24"/>
        </w:rPr>
        <w:t xml:space="preserve"> </w:t>
      </w:r>
      <w:r w:rsidRPr="00F85942">
        <w:rPr>
          <w:spacing w:val="2"/>
          <w:sz w:val="24"/>
          <w:szCs w:val="24"/>
        </w:rPr>
        <w:t>h</w:t>
      </w:r>
      <w:r w:rsidRPr="00F85942">
        <w:rPr>
          <w:spacing w:val="-1"/>
          <w:sz w:val="24"/>
          <w:szCs w:val="24"/>
        </w:rPr>
        <w:t>a</w:t>
      </w:r>
      <w:r w:rsidRPr="00F85942">
        <w:rPr>
          <w:sz w:val="24"/>
          <w:szCs w:val="24"/>
        </w:rPr>
        <w:t>s the v</w:t>
      </w:r>
      <w:r w:rsidRPr="00F85942">
        <w:rPr>
          <w:spacing w:val="-1"/>
          <w:sz w:val="24"/>
          <w:szCs w:val="24"/>
        </w:rPr>
        <w:t>a</w:t>
      </w:r>
      <w:r w:rsidRPr="00F85942">
        <w:rPr>
          <w:sz w:val="24"/>
          <w:szCs w:val="24"/>
        </w:rPr>
        <w:t>lue</w:t>
      </w:r>
      <w:r w:rsidRPr="00F85942">
        <w:rPr>
          <w:spacing w:val="2"/>
          <w:sz w:val="24"/>
          <w:szCs w:val="24"/>
        </w:rPr>
        <w:t xml:space="preserve"> </w:t>
      </w:r>
      <w:r w:rsidRPr="00F85942">
        <w:rPr>
          <w:sz w:val="24"/>
          <w:szCs w:val="24"/>
        </w:rPr>
        <w:t>21260.</w:t>
      </w:r>
    </w:p>
    <w:p w14:paraId="29EA9231" w14:textId="77777777" w:rsidR="00BD33F8" w:rsidRPr="00F85942" w:rsidRDefault="00BD33F8">
      <w:pPr>
        <w:spacing w:before="4" w:line="160" w:lineRule="exact"/>
        <w:rPr>
          <w:sz w:val="16"/>
          <w:szCs w:val="16"/>
        </w:rPr>
      </w:pPr>
    </w:p>
    <w:p w14:paraId="26F724B7" w14:textId="77777777" w:rsidR="00BD33F8" w:rsidRPr="00F85942" w:rsidRDefault="00BD33F8">
      <w:pPr>
        <w:spacing w:line="200" w:lineRule="exact"/>
      </w:pPr>
    </w:p>
    <w:p w14:paraId="72483BD2" w14:textId="77777777" w:rsidR="00BD33F8" w:rsidRPr="00F85942" w:rsidRDefault="00BD33F8">
      <w:pPr>
        <w:spacing w:line="200" w:lineRule="exact"/>
      </w:pPr>
    </w:p>
    <w:p w14:paraId="582BE218" w14:textId="77777777" w:rsidR="00BD33F8" w:rsidRPr="00F85942" w:rsidRDefault="00A51A16">
      <w:pPr>
        <w:ind w:left="100"/>
        <w:rPr>
          <w:rFonts w:eastAsia="Courier New"/>
          <w:sz w:val="24"/>
          <w:szCs w:val="24"/>
        </w:rPr>
      </w:pPr>
      <w:r w:rsidRPr="00F85942">
        <w:rPr>
          <w:rFonts w:eastAsia="Courier New"/>
          <w:sz w:val="24"/>
          <w:szCs w:val="24"/>
        </w:rPr>
        <w:t>/* A program to illustrate pointer declaration*/</w:t>
      </w:r>
    </w:p>
    <w:p w14:paraId="268DA7D5" w14:textId="77777777" w:rsidR="00BD33F8" w:rsidRPr="00F85942" w:rsidRDefault="00A51A16">
      <w:pPr>
        <w:spacing w:before="40"/>
        <w:ind w:left="100"/>
        <w:rPr>
          <w:rFonts w:eastAsia="Courier New"/>
          <w:sz w:val="24"/>
          <w:szCs w:val="24"/>
        </w:rPr>
      </w:pPr>
      <w:r w:rsidRPr="00F85942">
        <w:rPr>
          <w:rFonts w:eastAsia="Courier New"/>
          <w:sz w:val="24"/>
          <w:szCs w:val="24"/>
        </w:rPr>
        <w:t>main()</w:t>
      </w:r>
    </w:p>
    <w:p w14:paraId="236C6C8C" w14:textId="77777777" w:rsidR="00BD33F8" w:rsidRPr="00F85942" w:rsidRDefault="00A51A16">
      <w:pPr>
        <w:spacing w:before="40"/>
        <w:ind w:left="100"/>
        <w:rPr>
          <w:rFonts w:eastAsia="Courier New"/>
          <w:sz w:val="24"/>
          <w:szCs w:val="24"/>
        </w:rPr>
      </w:pPr>
      <w:r w:rsidRPr="00F85942">
        <w:rPr>
          <w:rFonts w:eastAsia="Courier New"/>
          <w:sz w:val="24"/>
          <w:szCs w:val="24"/>
        </w:rPr>
        <w:t>{</w:t>
      </w:r>
    </w:p>
    <w:p w14:paraId="118D0C5B" w14:textId="77777777" w:rsidR="00BD33F8" w:rsidRPr="00F85942" w:rsidRDefault="00A51A16">
      <w:pPr>
        <w:spacing w:before="40"/>
        <w:ind w:left="100"/>
        <w:rPr>
          <w:rFonts w:eastAsia="Courier New"/>
          <w:sz w:val="24"/>
          <w:szCs w:val="24"/>
        </w:rPr>
        <w:sectPr w:rsidR="00BD33F8" w:rsidRPr="00F85942">
          <w:type w:val="continuous"/>
          <w:pgSz w:w="12240" w:h="15840"/>
          <w:pgMar w:top="1480" w:right="1320" w:bottom="280" w:left="1340" w:header="720" w:footer="720" w:gutter="0"/>
          <w:cols w:space="720"/>
        </w:sectPr>
      </w:pPr>
      <w:r w:rsidRPr="00F85942">
        <w:rPr>
          <w:rFonts w:eastAsia="Courier New"/>
          <w:sz w:val="24"/>
          <w:szCs w:val="24"/>
        </w:rPr>
        <w:t>int *</w:t>
      </w:r>
      <w:proofErr w:type="spellStart"/>
      <w:r w:rsidRPr="00F85942">
        <w:rPr>
          <w:rFonts w:eastAsia="Courier New"/>
          <w:sz w:val="24"/>
          <w:szCs w:val="24"/>
        </w:rPr>
        <w:t>ptr</w:t>
      </w:r>
      <w:proofErr w:type="spellEnd"/>
      <w:r w:rsidRPr="00F85942">
        <w:rPr>
          <w:rFonts w:eastAsia="Courier New"/>
          <w:sz w:val="24"/>
          <w:szCs w:val="24"/>
        </w:rPr>
        <w:t>;</w:t>
      </w:r>
    </w:p>
    <w:p w14:paraId="6B1FBC33" w14:textId="77777777" w:rsidR="00BD33F8" w:rsidRPr="00F85942" w:rsidRDefault="00436C8E">
      <w:pPr>
        <w:spacing w:before="66" w:line="276" w:lineRule="auto"/>
        <w:ind w:left="100" w:right="8287"/>
        <w:rPr>
          <w:rFonts w:eastAsia="Courier New"/>
          <w:sz w:val="24"/>
          <w:szCs w:val="24"/>
        </w:rPr>
      </w:pPr>
      <w:r>
        <w:lastRenderedPageBreak/>
        <w:pict w14:anchorId="4FD81C5C">
          <v:group id="_x0000_s1883" style="position:absolute;left:0;text-align:left;margin-left:65.9pt;margin-top:418.5pt;width:479.6pt;height:0;z-index:-10585;mso-position-horizontal-relative:page;mso-position-vertical-relative:page" coordorigin="1318,8370" coordsize="9592,0">
            <v:shape id="_x0000_s1884" style="position:absolute;left:1318;top:8370;width:9592;height:0" coordorigin="1318,8370" coordsize="9592,0" path="m1318,8370r9592,e" filled="f" strokeweight=".21308mm">
              <v:path arrowok="t"/>
            </v:shape>
            <w10:wrap anchorx="page" anchory="page"/>
          </v:group>
        </w:pict>
      </w:r>
      <w:r>
        <w:pict w14:anchorId="30C4DABA">
          <v:group id="_x0000_s1881" style="position:absolute;left:0;text-align:left;margin-left:66.6pt;margin-top:393.75pt;width:478.85pt;height:0;z-index:-10586;mso-position-horizontal-relative:page;mso-position-vertical-relative:page" coordorigin="1332,7875" coordsize="9577,0">
            <v:shape id="_x0000_s1882" style="position:absolute;left:1332;top:7875;width:9577;height:0" coordorigin="1332,7875" coordsize="9577,0" path="m1332,7875r9578,e" filled="f" strokeweight=".58pt">
              <v:path arrowok="t"/>
            </v:shape>
            <w10:wrap anchorx="page" anchory="page"/>
          </v:group>
        </w:pict>
      </w:r>
      <w:r w:rsidR="00A51A16" w:rsidRPr="00F85942">
        <w:rPr>
          <w:rFonts w:eastAsia="Courier New"/>
          <w:sz w:val="24"/>
          <w:szCs w:val="24"/>
        </w:rPr>
        <w:t xml:space="preserve">int sum; sum=45; </w:t>
      </w:r>
      <w:proofErr w:type="spellStart"/>
      <w:r w:rsidR="00A51A16" w:rsidRPr="00F85942">
        <w:rPr>
          <w:rFonts w:eastAsia="Courier New"/>
          <w:sz w:val="24"/>
          <w:szCs w:val="24"/>
        </w:rPr>
        <w:t>ptr</w:t>
      </w:r>
      <w:proofErr w:type="spellEnd"/>
      <w:r w:rsidR="00A51A16" w:rsidRPr="00F85942">
        <w:rPr>
          <w:rFonts w:eastAsia="Courier New"/>
          <w:sz w:val="24"/>
          <w:szCs w:val="24"/>
        </w:rPr>
        <w:t>=sum;</w:t>
      </w:r>
    </w:p>
    <w:p w14:paraId="3B83D2C2" w14:textId="77777777" w:rsidR="00BD33F8" w:rsidRPr="00F85942" w:rsidRDefault="00A51A16">
      <w:pPr>
        <w:spacing w:line="260" w:lineRule="exact"/>
        <w:ind w:left="100" w:right="4979"/>
        <w:jc w:val="both"/>
        <w:rPr>
          <w:rFonts w:eastAsia="Courier New"/>
          <w:sz w:val="24"/>
          <w:szCs w:val="24"/>
        </w:rPr>
      </w:pPr>
      <w:proofErr w:type="spellStart"/>
      <w:r w:rsidRPr="00F85942">
        <w:rPr>
          <w:rFonts w:eastAsia="Courier New"/>
          <w:position w:val="2"/>
          <w:sz w:val="24"/>
          <w:szCs w:val="24"/>
        </w:rPr>
        <w:t>printf</w:t>
      </w:r>
      <w:proofErr w:type="spellEnd"/>
      <w:r w:rsidRPr="00F85942">
        <w:rPr>
          <w:rFonts w:eastAsia="Courier New"/>
          <w:position w:val="2"/>
          <w:sz w:val="24"/>
          <w:szCs w:val="24"/>
        </w:rPr>
        <w:t xml:space="preserve"> (“\n Sum is %</w:t>
      </w:r>
      <w:r w:rsidRPr="00F85942">
        <w:rPr>
          <w:rFonts w:eastAsia="Courier New"/>
          <w:spacing w:val="1"/>
          <w:position w:val="2"/>
          <w:sz w:val="24"/>
          <w:szCs w:val="24"/>
        </w:rPr>
        <w:t>d</w:t>
      </w:r>
      <w:r w:rsidRPr="00F85942">
        <w:rPr>
          <w:rFonts w:eastAsia="Courier New"/>
          <w:position w:val="2"/>
          <w:sz w:val="24"/>
          <w:szCs w:val="24"/>
        </w:rPr>
        <w:t>\n”, sum);</w:t>
      </w:r>
    </w:p>
    <w:p w14:paraId="4B393B69" w14:textId="77777777" w:rsidR="00BD33F8" w:rsidRPr="00F85942" w:rsidRDefault="00A51A16">
      <w:pPr>
        <w:spacing w:before="40"/>
        <w:ind w:left="100" w:right="3540"/>
        <w:jc w:val="both"/>
        <w:rPr>
          <w:rFonts w:eastAsia="Courier New"/>
          <w:sz w:val="24"/>
          <w:szCs w:val="24"/>
        </w:rPr>
      </w:pPr>
      <w:proofErr w:type="spellStart"/>
      <w:r w:rsidRPr="00F85942">
        <w:rPr>
          <w:rFonts w:eastAsia="Courier New"/>
          <w:sz w:val="24"/>
          <w:szCs w:val="24"/>
        </w:rPr>
        <w:t>printf</w:t>
      </w:r>
      <w:proofErr w:type="spellEnd"/>
      <w:r w:rsidRPr="00F85942">
        <w:rPr>
          <w:rFonts w:eastAsia="Courier New"/>
          <w:sz w:val="24"/>
          <w:szCs w:val="24"/>
        </w:rPr>
        <w:t xml:space="preserve"> (“\n The sum pointer is %d”, </w:t>
      </w:r>
      <w:proofErr w:type="spellStart"/>
      <w:r w:rsidRPr="00F85942">
        <w:rPr>
          <w:rFonts w:eastAsia="Courier New"/>
          <w:sz w:val="24"/>
          <w:szCs w:val="24"/>
        </w:rPr>
        <w:t>ptr</w:t>
      </w:r>
      <w:proofErr w:type="spellEnd"/>
      <w:r w:rsidRPr="00F85942">
        <w:rPr>
          <w:rFonts w:eastAsia="Courier New"/>
          <w:sz w:val="24"/>
          <w:szCs w:val="24"/>
        </w:rPr>
        <w:t>);</w:t>
      </w:r>
    </w:p>
    <w:p w14:paraId="6DA90A4D" w14:textId="77777777" w:rsidR="00BD33F8" w:rsidRPr="00F85942" w:rsidRDefault="00A51A16">
      <w:pPr>
        <w:spacing w:before="40"/>
        <w:ind w:left="100" w:right="9299"/>
        <w:jc w:val="both"/>
        <w:rPr>
          <w:rFonts w:eastAsia="Courier New"/>
          <w:sz w:val="24"/>
          <w:szCs w:val="24"/>
        </w:rPr>
      </w:pPr>
      <w:r w:rsidRPr="00F85942">
        <w:rPr>
          <w:rFonts w:eastAsia="Courier New"/>
          <w:sz w:val="24"/>
          <w:szCs w:val="24"/>
        </w:rPr>
        <w:t>}</w:t>
      </w:r>
    </w:p>
    <w:p w14:paraId="08FD200A" w14:textId="77777777" w:rsidR="00BD33F8" w:rsidRPr="00F85942" w:rsidRDefault="00BD33F8">
      <w:pPr>
        <w:spacing w:line="200" w:lineRule="exact"/>
      </w:pPr>
    </w:p>
    <w:p w14:paraId="71C2E10B" w14:textId="77777777" w:rsidR="00BD33F8" w:rsidRPr="00F85942" w:rsidRDefault="00BD33F8">
      <w:pPr>
        <w:spacing w:before="3" w:line="240" w:lineRule="exact"/>
        <w:rPr>
          <w:sz w:val="24"/>
          <w:szCs w:val="24"/>
        </w:rPr>
      </w:pPr>
    </w:p>
    <w:p w14:paraId="5C4052CA" w14:textId="77777777" w:rsidR="00BD33F8" w:rsidRPr="00F85942" w:rsidRDefault="00A51A16">
      <w:pPr>
        <w:spacing w:line="360" w:lineRule="auto"/>
        <w:ind w:left="100" w:right="78"/>
        <w:jc w:val="both"/>
        <w:rPr>
          <w:sz w:val="24"/>
          <w:szCs w:val="24"/>
        </w:rPr>
      </w:pPr>
      <w:r w:rsidRPr="00F85942">
        <w:rPr>
          <w:spacing w:val="1"/>
          <w:sz w:val="24"/>
          <w:szCs w:val="24"/>
        </w:rPr>
        <w:t>W</w:t>
      </w:r>
      <w:r w:rsidRPr="00F85942">
        <w:rPr>
          <w:sz w:val="24"/>
          <w:szCs w:val="24"/>
        </w:rPr>
        <w:t>e</w:t>
      </w:r>
      <w:r w:rsidRPr="00F85942">
        <w:rPr>
          <w:spacing w:val="2"/>
          <w:sz w:val="24"/>
          <w:szCs w:val="24"/>
        </w:rPr>
        <w:t xml:space="preserve"> </w:t>
      </w:r>
      <w:r w:rsidRPr="00F85942">
        <w:rPr>
          <w:sz w:val="24"/>
          <w:szCs w:val="24"/>
        </w:rPr>
        <w:t>will</w:t>
      </w:r>
      <w:r w:rsidRPr="00F85942">
        <w:rPr>
          <w:spacing w:val="3"/>
          <w:sz w:val="24"/>
          <w:szCs w:val="24"/>
        </w:rPr>
        <w:t xml:space="preserve"> </w:t>
      </w:r>
      <w:r w:rsidRPr="00F85942">
        <w:rPr>
          <w:sz w:val="24"/>
          <w:szCs w:val="24"/>
        </w:rPr>
        <w:t>g</w:t>
      </w:r>
      <w:r w:rsidRPr="00F85942">
        <w:rPr>
          <w:spacing w:val="-1"/>
          <w:sz w:val="24"/>
          <w:szCs w:val="24"/>
        </w:rPr>
        <w:t>e</w:t>
      </w:r>
      <w:r w:rsidRPr="00F85942">
        <w:rPr>
          <w:sz w:val="24"/>
          <w:szCs w:val="24"/>
        </w:rPr>
        <w:t>t</w:t>
      </w:r>
      <w:r w:rsidRPr="00F85942">
        <w:rPr>
          <w:spacing w:val="3"/>
          <w:sz w:val="24"/>
          <w:szCs w:val="24"/>
        </w:rPr>
        <w:t xml:space="preserve"> </w:t>
      </w:r>
      <w:r w:rsidRPr="00F85942">
        <w:rPr>
          <w:sz w:val="24"/>
          <w:szCs w:val="24"/>
        </w:rPr>
        <w:t>the</w:t>
      </w:r>
      <w:r w:rsidRPr="00F85942">
        <w:rPr>
          <w:spacing w:val="4"/>
          <w:sz w:val="24"/>
          <w:szCs w:val="24"/>
        </w:rPr>
        <w:t xml:space="preserve"> </w:t>
      </w:r>
      <w:r w:rsidRPr="00F85942">
        <w:rPr>
          <w:sz w:val="24"/>
          <w:szCs w:val="24"/>
        </w:rPr>
        <w:t>s</w:t>
      </w:r>
      <w:r w:rsidRPr="00F85942">
        <w:rPr>
          <w:spacing w:val="-1"/>
          <w:sz w:val="24"/>
          <w:szCs w:val="24"/>
        </w:rPr>
        <w:t>a</w:t>
      </w:r>
      <w:r w:rsidRPr="00F85942">
        <w:rPr>
          <w:sz w:val="24"/>
          <w:szCs w:val="24"/>
        </w:rPr>
        <w:t>me</w:t>
      </w:r>
      <w:r w:rsidRPr="00F85942">
        <w:rPr>
          <w:spacing w:val="5"/>
          <w:sz w:val="24"/>
          <w:szCs w:val="24"/>
        </w:rPr>
        <w:t xml:space="preserve"> </w:t>
      </w:r>
      <w:r w:rsidRPr="00F85942">
        <w:rPr>
          <w:sz w:val="24"/>
          <w:szCs w:val="24"/>
        </w:rPr>
        <w:t>r</w:t>
      </w:r>
      <w:r w:rsidRPr="00F85942">
        <w:rPr>
          <w:spacing w:val="-2"/>
          <w:sz w:val="24"/>
          <w:szCs w:val="24"/>
        </w:rPr>
        <w:t>e</w:t>
      </w:r>
      <w:r w:rsidRPr="00F85942">
        <w:rPr>
          <w:spacing w:val="2"/>
          <w:sz w:val="24"/>
          <w:szCs w:val="24"/>
        </w:rPr>
        <w:t>s</w:t>
      </w:r>
      <w:r w:rsidRPr="00F85942">
        <w:rPr>
          <w:sz w:val="24"/>
          <w:szCs w:val="24"/>
        </w:rPr>
        <w:t>ult</w:t>
      </w:r>
      <w:r w:rsidRPr="00F85942">
        <w:rPr>
          <w:spacing w:val="3"/>
          <w:sz w:val="24"/>
          <w:szCs w:val="24"/>
        </w:rPr>
        <w:t xml:space="preserve"> </w:t>
      </w:r>
      <w:r w:rsidRPr="00F85942">
        <w:rPr>
          <w:spacing w:val="2"/>
          <w:sz w:val="24"/>
          <w:szCs w:val="24"/>
        </w:rPr>
        <w:t>b</w:t>
      </w:r>
      <w:r w:rsidRPr="00F85942">
        <w:rPr>
          <w:sz w:val="24"/>
          <w:szCs w:val="24"/>
        </w:rPr>
        <w:t xml:space="preserve">y </w:t>
      </w:r>
      <w:r w:rsidRPr="00F85942">
        <w:rPr>
          <w:spacing w:val="-1"/>
          <w:sz w:val="24"/>
          <w:szCs w:val="24"/>
        </w:rPr>
        <w:t>a</w:t>
      </w:r>
      <w:r w:rsidRPr="00F85942">
        <w:rPr>
          <w:sz w:val="24"/>
          <w:szCs w:val="24"/>
        </w:rPr>
        <w:t>ss</w:t>
      </w:r>
      <w:r w:rsidRPr="00F85942">
        <w:rPr>
          <w:spacing w:val="3"/>
          <w:sz w:val="24"/>
          <w:szCs w:val="24"/>
        </w:rPr>
        <w:t>i</w:t>
      </w:r>
      <w:r w:rsidRPr="00F85942">
        <w:rPr>
          <w:spacing w:val="-2"/>
          <w:sz w:val="24"/>
          <w:szCs w:val="24"/>
        </w:rPr>
        <w:t>g</w:t>
      </w:r>
      <w:r w:rsidRPr="00F85942">
        <w:rPr>
          <w:sz w:val="24"/>
          <w:szCs w:val="24"/>
        </w:rPr>
        <w:t>ning</w:t>
      </w:r>
      <w:r w:rsidRPr="00F85942">
        <w:rPr>
          <w:spacing w:val="3"/>
          <w:sz w:val="24"/>
          <w:szCs w:val="24"/>
        </w:rPr>
        <w:t xml:space="preserve"> </w:t>
      </w:r>
      <w:r w:rsidRPr="00F85942">
        <w:rPr>
          <w:sz w:val="24"/>
          <w:szCs w:val="24"/>
        </w:rPr>
        <w:t>the</w:t>
      </w:r>
      <w:r w:rsidRPr="00F85942">
        <w:rPr>
          <w:spacing w:val="5"/>
          <w:sz w:val="24"/>
          <w:szCs w:val="24"/>
        </w:rPr>
        <w:t xml:space="preserve"> </w:t>
      </w:r>
      <w:r w:rsidRPr="00F85942">
        <w:rPr>
          <w:spacing w:val="-1"/>
          <w:sz w:val="24"/>
          <w:szCs w:val="24"/>
        </w:rPr>
        <w:t>a</w:t>
      </w:r>
      <w:r w:rsidRPr="00F85942">
        <w:rPr>
          <w:sz w:val="24"/>
          <w:szCs w:val="24"/>
        </w:rPr>
        <w:t>dd</w:t>
      </w:r>
      <w:r w:rsidRPr="00F85942">
        <w:rPr>
          <w:spacing w:val="1"/>
          <w:sz w:val="24"/>
          <w:szCs w:val="24"/>
        </w:rPr>
        <w:t>r</w:t>
      </w:r>
      <w:r w:rsidRPr="00F85942">
        <w:rPr>
          <w:spacing w:val="-1"/>
          <w:sz w:val="24"/>
          <w:szCs w:val="24"/>
        </w:rPr>
        <w:t>e</w:t>
      </w:r>
      <w:r w:rsidRPr="00F85942">
        <w:rPr>
          <w:sz w:val="24"/>
          <w:szCs w:val="24"/>
        </w:rPr>
        <w:t>ss</w:t>
      </w:r>
      <w:r w:rsidRPr="00F85942">
        <w:rPr>
          <w:spacing w:val="3"/>
          <w:sz w:val="24"/>
          <w:szCs w:val="24"/>
        </w:rPr>
        <w:t xml:space="preserve"> </w:t>
      </w:r>
      <w:r w:rsidRPr="00F85942">
        <w:rPr>
          <w:sz w:val="24"/>
          <w:szCs w:val="24"/>
        </w:rPr>
        <w:t>of</w:t>
      </w:r>
      <w:r w:rsidRPr="00F85942">
        <w:rPr>
          <w:spacing w:val="2"/>
          <w:sz w:val="24"/>
          <w:szCs w:val="24"/>
        </w:rPr>
        <w:t xml:space="preserve"> </w:t>
      </w:r>
      <w:r w:rsidRPr="00F85942">
        <w:rPr>
          <w:sz w:val="24"/>
          <w:szCs w:val="24"/>
        </w:rPr>
        <w:t>num</w:t>
      </w:r>
      <w:r w:rsidRPr="00F85942">
        <w:rPr>
          <w:spacing w:val="5"/>
          <w:sz w:val="24"/>
          <w:szCs w:val="24"/>
        </w:rPr>
        <w:t xml:space="preserve"> </w:t>
      </w:r>
      <w:r w:rsidRPr="00F85942">
        <w:rPr>
          <w:sz w:val="24"/>
          <w:szCs w:val="24"/>
        </w:rPr>
        <w:t>to</w:t>
      </w:r>
      <w:r w:rsidRPr="00F85942">
        <w:rPr>
          <w:spacing w:val="3"/>
          <w:sz w:val="24"/>
          <w:szCs w:val="24"/>
        </w:rPr>
        <w:t xml:space="preserve"> </w:t>
      </w:r>
      <w:r w:rsidRPr="00F85942">
        <w:rPr>
          <w:sz w:val="24"/>
          <w:szCs w:val="24"/>
        </w:rPr>
        <w:t>a</w:t>
      </w:r>
      <w:r w:rsidRPr="00F85942">
        <w:rPr>
          <w:spacing w:val="4"/>
          <w:sz w:val="24"/>
          <w:szCs w:val="24"/>
        </w:rPr>
        <w:t xml:space="preserve"> </w:t>
      </w:r>
      <w:r w:rsidRPr="00F85942">
        <w:rPr>
          <w:sz w:val="24"/>
          <w:szCs w:val="24"/>
        </w:rPr>
        <w:t>re</w:t>
      </w:r>
      <w:r w:rsidRPr="00F85942">
        <w:rPr>
          <w:spacing w:val="-2"/>
          <w:sz w:val="24"/>
          <w:szCs w:val="24"/>
        </w:rPr>
        <w:t>g</w:t>
      </w:r>
      <w:r w:rsidRPr="00F85942">
        <w:rPr>
          <w:sz w:val="24"/>
          <w:szCs w:val="24"/>
        </w:rPr>
        <w:t>u</w:t>
      </w:r>
      <w:r w:rsidRPr="00F85942">
        <w:rPr>
          <w:spacing w:val="3"/>
          <w:sz w:val="24"/>
          <w:szCs w:val="24"/>
        </w:rPr>
        <w:t>l</w:t>
      </w:r>
      <w:r w:rsidRPr="00F85942">
        <w:rPr>
          <w:spacing w:val="-1"/>
          <w:sz w:val="24"/>
          <w:szCs w:val="24"/>
        </w:rPr>
        <w:t>a</w:t>
      </w:r>
      <w:r w:rsidRPr="00F85942">
        <w:rPr>
          <w:sz w:val="24"/>
          <w:szCs w:val="24"/>
        </w:rPr>
        <w:t>r</w:t>
      </w:r>
      <w:r w:rsidRPr="00F85942">
        <w:rPr>
          <w:spacing w:val="4"/>
          <w:sz w:val="24"/>
          <w:szCs w:val="24"/>
        </w:rPr>
        <w:t xml:space="preserve"> </w:t>
      </w:r>
      <w:r w:rsidRPr="00F85942">
        <w:rPr>
          <w:spacing w:val="1"/>
          <w:sz w:val="24"/>
          <w:szCs w:val="24"/>
        </w:rPr>
        <w:t>(</w:t>
      </w:r>
      <w:r w:rsidRPr="00F85942">
        <w:rPr>
          <w:sz w:val="24"/>
          <w:szCs w:val="24"/>
        </w:rPr>
        <w:t>no</w:t>
      </w:r>
      <w:r w:rsidRPr="00F85942">
        <w:rPr>
          <w:spacing w:val="8"/>
          <w:sz w:val="24"/>
          <w:szCs w:val="24"/>
        </w:rPr>
        <w:t>n</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1"/>
          <w:sz w:val="24"/>
          <w:szCs w:val="24"/>
        </w:rPr>
        <w:t xml:space="preserve"> </w:t>
      </w:r>
      <w:r w:rsidRPr="00F85942">
        <w:rPr>
          <w:spacing w:val="2"/>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 The</w:t>
      </w:r>
      <w:r w:rsidRPr="00F85942">
        <w:rPr>
          <w:spacing w:val="47"/>
          <w:sz w:val="24"/>
          <w:szCs w:val="24"/>
        </w:rPr>
        <w:t xml:space="preserve"> </w:t>
      </w:r>
      <w:r w:rsidRPr="00F85942">
        <w:rPr>
          <w:sz w:val="24"/>
          <w:szCs w:val="24"/>
        </w:rPr>
        <w:t>b</w:t>
      </w:r>
      <w:r w:rsidRPr="00F85942">
        <w:rPr>
          <w:spacing w:val="-1"/>
          <w:sz w:val="24"/>
          <w:szCs w:val="24"/>
        </w:rPr>
        <w:t>e</w:t>
      </w:r>
      <w:r w:rsidRPr="00F85942">
        <w:rPr>
          <w:sz w:val="24"/>
          <w:szCs w:val="24"/>
        </w:rPr>
        <w:t>n</w:t>
      </w:r>
      <w:r w:rsidRPr="00F85942">
        <w:rPr>
          <w:spacing w:val="-1"/>
          <w:sz w:val="24"/>
          <w:szCs w:val="24"/>
        </w:rPr>
        <w:t>e</w:t>
      </w:r>
      <w:r w:rsidRPr="00F85942">
        <w:rPr>
          <w:sz w:val="24"/>
          <w:szCs w:val="24"/>
        </w:rPr>
        <w:t>fit</w:t>
      </w:r>
      <w:r w:rsidRPr="00F85942">
        <w:rPr>
          <w:spacing w:val="48"/>
          <w:sz w:val="24"/>
          <w:szCs w:val="24"/>
        </w:rPr>
        <w:t xml:space="preserve"> </w:t>
      </w:r>
      <w:r w:rsidRPr="00F85942">
        <w:rPr>
          <w:sz w:val="24"/>
          <w:szCs w:val="24"/>
        </w:rPr>
        <w:t>is</w:t>
      </w:r>
      <w:r w:rsidRPr="00F85942">
        <w:rPr>
          <w:spacing w:val="48"/>
          <w:sz w:val="24"/>
          <w:szCs w:val="24"/>
        </w:rPr>
        <w:t xml:space="preserve"> </w:t>
      </w:r>
      <w:r w:rsidRPr="00F85942">
        <w:rPr>
          <w:sz w:val="24"/>
          <w:szCs w:val="24"/>
        </w:rPr>
        <w:t>that</w:t>
      </w:r>
      <w:r w:rsidRPr="00F85942">
        <w:rPr>
          <w:spacing w:val="48"/>
          <w:sz w:val="24"/>
          <w:szCs w:val="24"/>
        </w:rPr>
        <w:t xml:space="preserve"> </w:t>
      </w:r>
      <w:r w:rsidRPr="00F85942">
        <w:rPr>
          <w:sz w:val="24"/>
          <w:szCs w:val="24"/>
        </w:rPr>
        <w:t>we</w:t>
      </w:r>
      <w:r w:rsidRPr="00F85942">
        <w:rPr>
          <w:spacing w:val="45"/>
          <w:sz w:val="24"/>
          <w:szCs w:val="24"/>
        </w:rPr>
        <w:t xml:space="preserve"> </w:t>
      </w:r>
      <w:r w:rsidRPr="00F85942">
        <w:rPr>
          <w:spacing w:val="-1"/>
          <w:sz w:val="24"/>
          <w:szCs w:val="24"/>
        </w:rPr>
        <w:t>ca</w:t>
      </w:r>
      <w:r w:rsidRPr="00F85942">
        <w:rPr>
          <w:sz w:val="24"/>
          <w:szCs w:val="24"/>
        </w:rPr>
        <w:t>n</w:t>
      </w:r>
      <w:r w:rsidRPr="00F85942">
        <w:rPr>
          <w:spacing w:val="48"/>
          <w:sz w:val="24"/>
          <w:szCs w:val="24"/>
        </w:rPr>
        <w:t xml:space="preserve"> </w:t>
      </w:r>
      <w:r w:rsidRPr="00F85942">
        <w:rPr>
          <w:spacing w:val="-1"/>
          <w:sz w:val="24"/>
          <w:szCs w:val="24"/>
        </w:rPr>
        <w:t>a</w:t>
      </w:r>
      <w:r w:rsidRPr="00F85942">
        <w:rPr>
          <w:sz w:val="24"/>
          <w:szCs w:val="24"/>
        </w:rPr>
        <w:t>lso</w:t>
      </w:r>
      <w:r w:rsidRPr="00F85942">
        <w:rPr>
          <w:spacing w:val="48"/>
          <w:sz w:val="24"/>
          <w:szCs w:val="24"/>
        </w:rPr>
        <w:t xml:space="preserve"> </w:t>
      </w:r>
      <w:r w:rsidRPr="00F85942">
        <w:rPr>
          <w:sz w:val="24"/>
          <w:szCs w:val="24"/>
        </w:rPr>
        <w:t>r</w:t>
      </w:r>
      <w:r w:rsidRPr="00F85942">
        <w:rPr>
          <w:spacing w:val="-2"/>
          <w:sz w:val="24"/>
          <w:szCs w:val="24"/>
        </w:rPr>
        <w:t>e</w:t>
      </w:r>
      <w:r w:rsidRPr="00F85942">
        <w:rPr>
          <w:sz w:val="24"/>
          <w:szCs w:val="24"/>
        </w:rPr>
        <w:t>fer</w:t>
      </w:r>
      <w:r w:rsidRPr="00F85942">
        <w:rPr>
          <w:spacing w:val="47"/>
          <w:sz w:val="24"/>
          <w:szCs w:val="24"/>
        </w:rPr>
        <w:t xml:space="preserve"> </w:t>
      </w:r>
      <w:r w:rsidRPr="00F85942">
        <w:rPr>
          <w:sz w:val="24"/>
          <w:szCs w:val="24"/>
        </w:rPr>
        <w:t>to</w:t>
      </w:r>
      <w:r w:rsidRPr="00F85942">
        <w:rPr>
          <w:spacing w:val="48"/>
          <w:sz w:val="24"/>
          <w:szCs w:val="24"/>
        </w:rPr>
        <w:t xml:space="preserve"> </w:t>
      </w:r>
      <w:r w:rsidRPr="00F85942">
        <w:rPr>
          <w:sz w:val="24"/>
          <w:szCs w:val="24"/>
        </w:rPr>
        <w:t>the</w:t>
      </w:r>
      <w:r w:rsidRPr="00F85942">
        <w:rPr>
          <w:spacing w:val="47"/>
          <w:sz w:val="24"/>
          <w:szCs w:val="24"/>
        </w:rPr>
        <w:t xml:space="preserve"> </w:t>
      </w:r>
      <w:r w:rsidRPr="00F85942">
        <w:rPr>
          <w:sz w:val="24"/>
          <w:szCs w:val="24"/>
        </w:rPr>
        <w:t>p</w:t>
      </w:r>
      <w:r w:rsidRPr="00F85942">
        <w:rPr>
          <w:spacing w:val="-2"/>
          <w:sz w:val="24"/>
          <w:szCs w:val="24"/>
        </w:rPr>
        <w:t>o</w:t>
      </w:r>
      <w:r w:rsidRPr="00F85942">
        <w:rPr>
          <w:sz w:val="24"/>
          <w:szCs w:val="24"/>
        </w:rPr>
        <w:t>in</w:t>
      </w:r>
      <w:r w:rsidRPr="00F85942">
        <w:rPr>
          <w:spacing w:val="1"/>
          <w:sz w:val="24"/>
          <w:szCs w:val="24"/>
        </w:rPr>
        <w:t>t</w:t>
      </w:r>
      <w:r w:rsidRPr="00F85942">
        <w:rPr>
          <w:spacing w:val="-1"/>
          <w:sz w:val="24"/>
          <w:szCs w:val="24"/>
        </w:rPr>
        <w:t>e</w:t>
      </w:r>
      <w:r w:rsidRPr="00F85942">
        <w:rPr>
          <w:sz w:val="24"/>
          <w:szCs w:val="24"/>
        </w:rPr>
        <w:t>r</w:t>
      </w:r>
      <w:r w:rsidRPr="00F85942">
        <w:rPr>
          <w:spacing w:val="47"/>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47"/>
          <w:sz w:val="24"/>
          <w:szCs w:val="24"/>
        </w:rPr>
        <w:t xml:space="preserve"> </w:t>
      </w:r>
      <w:r w:rsidRPr="00F85942">
        <w:rPr>
          <w:spacing w:val="-1"/>
          <w:sz w:val="24"/>
          <w:szCs w:val="24"/>
        </w:rPr>
        <w:t>a</w:t>
      </w:r>
      <w:r w:rsidRPr="00F85942">
        <w:rPr>
          <w:sz w:val="24"/>
          <w:szCs w:val="24"/>
        </w:rPr>
        <w:t>s</w:t>
      </w:r>
      <w:r w:rsidRPr="00F85942">
        <w:rPr>
          <w:spacing w:val="48"/>
          <w:sz w:val="24"/>
          <w:szCs w:val="24"/>
        </w:rPr>
        <w:t xml:space="preserve"> </w:t>
      </w:r>
      <w:r w:rsidRPr="00F85942">
        <w:rPr>
          <w:sz w:val="24"/>
          <w:szCs w:val="24"/>
        </w:rPr>
        <w:t>*</w:t>
      </w:r>
      <w:proofErr w:type="spellStart"/>
      <w:r w:rsidRPr="00F85942">
        <w:rPr>
          <w:sz w:val="24"/>
          <w:szCs w:val="24"/>
        </w:rPr>
        <w:t>ptr</w:t>
      </w:r>
      <w:proofErr w:type="spellEnd"/>
      <w:r w:rsidRPr="00F85942">
        <w:rPr>
          <w:spacing w:val="48"/>
          <w:sz w:val="24"/>
          <w:szCs w:val="24"/>
        </w:rPr>
        <w:t xml:space="preserve"> </w:t>
      </w:r>
      <w:r w:rsidRPr="00F85942">
        <w:rPr>
          <w:sz w:val="24"/>
          <w:szCs w:val="24"/>
        </w:rPr>
        <w:t>the</w:t>
      </w:r>
      <w:r w:rsidRPr="00F85942">
        <w:rPr>
          <w:spacing w:val="47"/>
          <w:sz w:val="24"/>
          <w:szCs w:val="24"/>
        </w:rPr>
        <w:t xml:space="preserve"> </w:t>
      </w:r>
      <w:r w:rsidRPr="00F85942">
        <w:rPr>
          <w:spacing w:val="-1"/>
          <w:sz w:val="24"/>
          <w:szCs w:val="24"/>
        </w:rPr>
        <w:t>a</w:t>
      </w:r>
      <w:r w:rsidRPr="00F85942">
        <w:rPr>
          <w:sz w:val="24"/>
          <w:szCs w:val="24"/>
        </w:rPr>
        <w:t>ste</w:t>
      </w:r>
      <w:r w:rsidRPr="00F85942">
        <w:rPr>
          <w:spacing w:val="-1"/>
          <w:sz w:val="24"/>
          <w:szCs w:val="24"/>
        </w:rPr>
        <w:t>r</w:t>
      </w:r>
      <w:r w:rsidRPr="00F85942">
        <w:rPr>
          <w:sz w:val="24"/>
          <w:szCs w:val="24"/>
        </w:rPr>
        <w:t>isk</w:t>
      </w:r>
      <w:r w:rsidRPr="00F85942">
        <w:rPr>
          <w:spacing w:val="48"/>
          <w:sz w:val="24"/>
          <w:szCs w:val="24"/>
        </w:rPr>
        <w:t xml:space="preserve"> </w:t>
      </w:r>
      <w:r w:rsidRPr="00F85942">
        <w:rPr>
          <w:sz w:val="24"/>
          <w:szCs w:val="24"/>
        </w:rPr>
        <w:t>tells</w:t>
      </w:r>
      <w:r w:rsidRPr="00F85942">
        <w:rPr>
          <w:spacing w:val="48"/>
          <w:sz w:val="24"/>
          <w:szCs w:val="24"/>
        </w:rPr>
        <w:t xml:space="preserve"> </w:t>
      </w:r>
      <w:r w:rsidRPr="00F85942">
        <w:rPr>
          <w:sz w:val="24"/>
          <w:szCs w:val="24"/>
        </w:rPr>
        <w:t>to</w:t>
      </w:r>
      <w:r w:rsidRPr="00F85942">
        <w:rPr>
          <w:spacing w:val="46"/>
          <w:sz w:val="24"/>
          <w:szCs w:val="24"/>
        </w:rPr>
        <w:t xml:space="preserve"> </w:t>
      </w:r>
      <w:r w:rsidRPr="00F85942">
        <w:rPr>
          <w:sz w:val="24"/>
          <w:szCs w:val="24"/>
        </w:rPr>
        <w:t xml:space="preserve">the </w:t>
      </w:r>
      <w:r w:rsidRPr="00F85942">
        <w:rPr>
          <w:spacing w:val="-1"/>
          <w:sz w:val="24"/>
          <w:szCs w:val="24"/>
        </w:rPr>
        <w:t>c</w:t>
      </w:r>
      <w:r w:rsidRPr="00F85942">
        <w:rPr>
          <w:sz w:val="24"/>
          <w:szCs w:val="24"/>
        </w:rPr>
        <w:t>ompu</w:t>
      </w:r>
      <w:r w:rsidRPr="00F85942">
        <w:rPr>
          <w:spacing w:val="1"/>
          <w:sz w:val="24"/>
          <w:szCs w:val="24"/>
        </w:rPr>
        <w:t>t</w:t>
      </w:r>
      <w:r w:rsidRPr="00F85942">
        <w:rPr>
          <w:spacing w:val="-1"/>
          <w:sz w:val="24"/>
          <w:szCs w:val="24"/>
        </w:rPr>
        <w:t>e</w:t>
      </w:r>
      <w:r w:rsidRPr="00F85942">
        <w:rPr>
          <w:sz w:val="24"/>
          <w:szCs w:val="24"/>
        </w:rPr>
        <w:t>r that</w:t>
      </w:r>
      <w:r w:rsidRPr="00F85942">
        <w:rPr>
          <w:spacing w:val="3"/>
          <w:sz w:val="24"/>
          <w:szCs w:val="24"/>
        </w:rPr>
        <w:t xml:space="preserve"> </w:t>
      </w:r>
      <w:r w:rsidRPr="00F85942">
        <w:rPr>
          <w:sz w:val="24"/>
          <w:szCs w:val="24"/>
        </w:rPr>
        <w:t>we</w:t>
      </w:r>
      <w:r w:rsidRPr="00F85942">
        <w:rPr>
          <w:spacing w:val="2"/>
          <w:sz w:val="24"/>
          <w:szCs w:val="24"/>
        </w:rPr>
        <w:t xml:space="preserve"> </w:t>
      </w:r>
      <w:r w:rsidRPr="00F85942">
        <w:rPr>
          <w:spacing w:val="-1"/>
          <w:sz w:val="24"/>
          <w:szCs w:val="24"/>
        </w:rPr>
        <w:t>a</w:t>
      </w:r>
      <w:r w:rsidRPr="00F85942">
        <w:rPr>
          <w:sz w:val="24"/>
          <w:szCs w:val="24"/>
        </w:rPr>
        <w:t>re</w:t>
      </w:r>
      <w:r w:rsidRPr="00F85942">
        <w:rPr>
          <w:spacing w:val="1"/>
          <w:sz w:val="24"/>
          <w:szCs w:val="24"/>
        </w:rPr>
        <w:t xml:space="preserve"> </w:t>
      </w:r>
      <w:r w:rsidRPr="00F85942">
        <w:rPr>
          <w:sz w:val="24"/>
          <w:szCs w:val="24"/>
        </w:rPr>
        <w:t>n</w:t>
      </w:r>
      <w:r w:rsidRPr="00F85942">
        <w:rPr>
          <w:spacing w:val="2"/>
          <w:sz w:val="24"/>
          <w:szCs w:val="24"/>
        </w:rPr>
        <w:t>o</w:t>
      </w:r>
      <w:r w:rsidRPr="00F85942">
        <w:rPr>
          <w:sz w:val="24"/>
          <w:szCs w:val="24"/>
        </w:rPr>
        <w:t>t</w:t>
      </w:r>
      <w:r w:rsidRPr="00F85942">
        <w:rPr>
          <w:spacing w:val="1"/>
          <w:sz w:val="24"/>
          <w:szCs w:val="24"/>
        </w:rPr>
        <w:t xml:space="preserve"> </w:t>
      </w:r>
      <w:r w:rsidRPr="00F85942">
        <w:rPr>
          <w:sz w:val="24"/>
          <w:szCs w:val="24"/>
        </w:rPr>
        <w:t>in</w:t>
      </w:r>
      <w:r w:rsidRPr="00F85942">
        <w:rPr>
          <w:spacing w:val="1"/>
          <w:sz w:val="24"/>
          <w:szCs w:val="24"/>
        </w:rPr>
        <w:t>t</w:t>
      </w:r>
      <w:r w:rsidRPr="00F85942">
        <w:rPr>
          <w:spacing w:val="-1"/>
          <w:sz w:val="24"/>
          <w:szCs w:val="24"/>
        </w:rPr>
        <w:t>e</w:t>
      </w:r>
      <w:r w:rsidRPr="00F85942">
        <w:rPr>
          <w:sz w:val="24"/>
          <w:szCs w:val="24"/>
        </w:rPr>
        <w:t>r</w:t>
      </w:r>
      <w:r w:rsidRPr="00F85942">
        <w:rPr>
          <w:spacing w:val="-2"/>
          <w:sz w:val="24"/>
          <w:szCs w:val="24"/>
        </w:rPr>
        <w:t>e</w:t>
      </w:r>
      <w:r w:rsidRPr="00F85942">
        <w:rPr>
          <w:sz w:val="24"/>
          <w:szCs w:val="24"/>
        </w:rPr>
        <w:t>sted</w:t>
      </w:r>
      <w:r w:rsidRPr="00F85942">
        <w:rPr>
          <w:spacing w:val="1"/>
          <w:sz w:val="24"/>
          <w:szCs w:val="24"/>
        </w:rPr>
        <w:t xml:space="preserve"> </w:t>
      </w:r>
      <w:r w:rsidRPr="00F85942">
        <w:rPr>
          <w:sz w:val="24"/>
          <w:szCs w:val="24"/>
        </w:rPr>
        <w:t>in</w:t>
      </w:r>
      <w:r w:rsidRPr="00F85942">
        <w:rPr>
          <w:spacing w:val="1"/>
          <w:sz w:val="24"/>
          <w:szCs w:val="24"/>
        </w:rPr>
        <w:t xml:space="preserve"> </w:t>
      </w:r>
      <w:r w:rsidRPr="00F85942">
        <w:rPr>
          <w:sz w:val="24"/>
          <w:szCs w:val="24"/>
        </w:rPr>
        <w:t>t</w:t>
      </w:r>
      <w:r w:rsidRPr="00F85942">
        <w:rPr>
          <w:spacing w:val="3"/>
          <w:sz w:val="24"/>
          <w:szCs w:val="24"/>
        </w:rPr>
        <w:t>h</w:t>
      </w:r>
      <w:r w:rsidRPr="00F85942">
        <w:rPr>
          <w:sz w:val="24"/>
          <w:szCs w:val="24"/>
        </w:rPr>
        <w:t>e v</w:t>
      </w:r>
      <w:r w:rsidRPr="00F85942">
        <w:rPr>
          <w:spacing w:val="-1"/>
          <w:sz w:val="24"/>
          <w:szCs w:val="24"/>
        </w:rPr>
        <w:t>a</w:t>
      </w:r>
      <w:r w:rsidRPr="00F85942">
        <w:rPr>
          <w:sz w:val="24"/>
          <w:szCs w:val="24"/>
        </w:rPr>
        <w:t>l</w:t>
      </w:r>
      <w:r w:rsidRPr="00F85942">
        <w:rPr>
          <w:spacing w:val="3"/>
          <w:sz w:val="24"/>
          <w:szCs w:val="24"/>
        </w:rPr>
        <w:t>u</w:t>
      </w:r>
      <w:r w:rsidRPr="00F85942">
        <w:rPr>
          <w:sz w:val="24"/>
          <w:szCs w:val="24"/>
        </w:rPr>
        <w:t>e</w:t>
      </w:r>
      <w:r w:rsidRPr="00F85942">
        <w:rPr>
          <w:spacing w:val="2"/>
          <w:sz w:val="24"/>
          <w:szCs w:val="24"/>
        </w:rPr>
        <w:t xml:space="preserve"> </w:t>
      </w:r>
      <w:r w:rsidRPr="00F85942">
        <w:rPr>
          <w:sz w:val="24"/>
          <w:szCs w:val="24"/>
        </w:rPr>
        <w:t>21260</w:t>
      </w:r>
      <w:r w:rsidRPr="00F85942">
        <w:rPr>
          <w:spacing w:val="1"/>
          <w:sz w:val="24"/>
          <w:szCs w:val="24"/>
        </w:rPr>
        <w:t xml:space="preserve"> </w:t>
      </w:r>
      <w:r w:rsidRPr="00F85942">
        <w:rPr>
          <w:sz w:val="24"/>
          <w:szCs w:val="24"/>
        </w:rPr>
        <w:t>but</w:t>
      </w:r>
      <w:r w:rsidRPr="00F85942">
        <w:rPr>
          <w:spacing w:val="1"/>
          <w:sz w:val="24"/>
          <w:szCs w:val="24"/>
        </w:rPr>
        <w:t xml:space="preserve"> </w:t>
      </w:r>
      <w:r w:rsidRPr="00F85942">
        <w:rPr>
          <w:sz w:val="24"/>
          <w:szCs w:val="24"/>
        </w:rPr>
        <w:t>in</w:t>
      </w:r>
      <w:r w:rsidRPr="00F85942">
        <w:rPr>
          <w:spacing w:val="1"/>
          <w:sz w:val="24"/>
          <w:szCs w:val="24"/>
        </w:rPr>
        <w:t xml:space="preserve"> </w:t>
      </w:r>
      <w:r w:rsidRPr="00F85942">
        <w:rPr>
          <w:sz w:val="24"/>
          <w:szCs w:val="24"/>
        </w:rPr>
        <w:t xml:space="preserve">the </w:t>
      </w:r>
      <w:r w:rsidRPr="00F85942">
        <w:rPr>
          <w:spacing w:val="2"/>
          <w:sz w:val="24"/>
          <w:szCs w:val="24"/>
        </w:rPr>
        <w:t>v</w:t>
      </w:r>
      <w:r w:rsidRPr="00F85942">
        <w:rPr>
          <w:spacing w:val="-1"/>
          <w:sz w:val="24"/>
          <w:szCs w:val="24"/>
        </w:rPr>
        <w:t>a</w:t>
      </w:r>
      <w:r w:rsidRPr="00F85942">
        <w:rPr>
          <w:sz w:val="24"/>
          <w:szCs w:val="24"/>
        </w:rPr>
        <w:t xml:space="preserve">lue </w:t>
      </w:r>
      <w:r w:rsidRPr="00F85942">
        <w:rPr>
          <w:spacing w:val="2"/>
          <w:sz w:val="24"/>
          <w:szCs w:val="24"/>
        </w:rPr>
        <w:t>s</w:t>
      </w:r>
      <w:r w:rsidRPr="00F85942">
        <w:rPr>
          <w:sz w:val="24"/>
          <w:szCs w:val="24"/>
        </w:rPr>
        <w:t>tor</w:t>
      </w:r>
      <w:r w:rsidRPr="00F85942">
        <w:rPr>
          <w:spacing w:val="-1"/>
          <w:sz w:val="24"/>
          <w:szCs w:val="24"/>
        </w:rPr>
        <w:t>e</w:t>
      </w:r>
      <w:r w:rsidRPr="00F85942">
        <w:rPr>
          <w:sz w:val="24"/>
          <w:szCs w:val="24"/>
        </w:rPr>
        <w:t>d</w:t>
      </w:r>
      <w:r w:rsidRPr="00F85942">
        <w:rPr>
          <w:spacing w:val="1"/>
          <w:sz w:val="24"/>
          <w:szCs w:val="24"/>
        </w:rPr>
        <w:t xml:space="preserve"> </w:t>
      </w:r>
      <w:r w:rsidRPr="00F85942">
        <w:rPr>
          <w:sz w:val="24"/>
          <w:szCs w:val="24"/>
        </w:rPr>
        <w:t>in</w:t>
      </w:r>
      <w:r w:rsidRPr="00F85942">
        <w:rPr>
          <w:spacing w:val="1"/>
          <w:sz w:val="24"/>
          <w:szCs w:val="24"/>
        </w:rPr>
        <w:t xml:space="preserve"> </w:t>
      </w:r>
      <w:r w:rsidRPr="00F85942">
        <w:rPr>
          <w:sz w:val="24"/>
          <w:szCs w:val="24"/>
        </w:rPr>
        <w:t>that</w:t>
      </w:r>
      <w:r w:rsidRPr="00F85942">
        <w:rPr>
          <w:spacing w:val="1"/>
          <w:sz w:val="24"/>
          <w:szCs w:val="24"/>
        </w:rPr>
        <w:t xml:space="preserve"> </w:t>
      </w:r>
      <w:r w:rsidRPr="00F85942">
        <w:rPr>
          <w:sz w:val="24"/>
          <w:szCs w:val="24"/>
        </w:rPr>
        <w:t>mem</w:t>
      </w:r>
      <w:r w:rsidRPr="00F85942">
        <w:rPr>
          <w:spacing w:val="2"/>
          <w:sz w:val="24"/>
          <w:szCs w:val="24"/>
        </w:rPr>
        <w:t>o</w:t>
      </w:r>
      <w:r w:rsidRPr="00F85942">
        <w:rPr>
          <w:spacing w:val="4"/>
          <w:sz w:val="24"/>
          <w:szCs w:val="24"/>
        </w:rPr>
        <w:t>r</w:t>
      </w:r>
      <w:r w:rsidRPr="00F85942">
        <w:rPr>
          <w:sz w:val="24"/>
          <w:szCs w:val="24"/>
        </w:rPr>
        <w:t>y loc</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 xml:space="preserve"> W</w:t>
      </w:r>
      <w:r w:rsidRPr="00F85942">
        <w:rPr>
          <w:sz w:val="24"/>
          <w:szCs w:val="24"/>
        </w:rPr>
        <w:t>hi</w:t>
      </w:r>
      <w:r w:rsidRPr="00F85942">
        <w:rPr>
          <w:spacing w:val="1"/>
          <w:sz w:val="24"/>
          <w:szCs w:val="24"/>
        </w:rPr>
        <w:t>l</w:t>
      </w:r>
      <w:r w:rsidRPr="00F85942">
        <w:rPr>
          <w:sz w:val="24"/>
          <w:szCs w:val="24"/>
        </w:rPr>
        <w:t>e the v</w:t>
      </w:r>
      <w:r w:rsidRPr="00F85942">
        <w:rPr>
          <w:spacing w:val="-1"/>
          <w:sz w:val="24"/>
          <w:szCs w:val="24"/>
        </w:rPr>
        <w:t>a</w:t>
      </w:r>
      <w:r w:rsidRPr="00F85942">
        <w:rPr>
          <w:sz w:val="24"/>
          <w:szCs w:val="24"/>
        </w:rPr>
        <w:t>l</w:t>
      </w:r>
      <w:r w:rsidRPr="00F85942">
        <w:rPr>
          <w:spacing w:val="3"/>
          <w:sz w:val="24"/>
          <w:szCs w:val="24"/>
        </w:rPr>
        <w:t>u</w:t>
      </w:r>
      <w:r w:rsidRPr="00F85942">
        <w:rPr>
          <w:sz w:val="24"/>
          <w:szCs w:val="24"/>
        </w:rPr>
        <w:t>e of poin</w:t>
      </w:r>
      <w:r w:rsidRPr="00F85942">
        <w:rPr>
          <w:spacing w:val="1"/>
          <w:sz w:val="24"/>
          <w:szCs w:val="24"/>
        </w:rPr>
        <w:t>te</w:t>
      </w:r>
      <w:r w:rsidRPr="00F85942">
        <w:rPr>
          <w:sz w:val="24"/>
          <w:szCs w:val="24"/>
        </w:rPr>
        <w:t>r is</w:t>
      </w:r>
      <w:r w:rsidRPr="00F85942">
        <w:rPr>
          <w:spacing w:val="1"/>
          <w:sz w:val="24"/>
          <w:szCs w:val="24"/>
        </w:rPr>
        <w:t xml:space="preserve"> </w:t>
      </w:r>
      <w:r w:rsidRPr="00F85942">
        <w:rPr>
          <w:sz w:val="24"/>
          <w:szCs w:val="24"/>
        </w:rPr>
        <w:t>21260</w:t>
      </w:r>
      <w:r w:rsidRPr="00F85942">
        <w:rPr>
          <w:spacing w:val="3"/>
          <w:sz w:val="24"/>
          <w:szCs w:val="24"/>
        </w:rPr>
        <w:t xml:space="preserve"> </w:t>
      </w:r>
      <w:r w:rsidRPr="00F85942">
        <w:rPr>
          <w:sz w:val="24"/>
          <w:szCs w:val="24"/>
        </w:rPr>
        <w:t>the v</w:t>
      </w:r>
      <w:r w:rsidRPr="00F85942">
        <w:rPr>
          <w:spacing w:val="-1"/>
          <w:sz w:val="24"/>
          <w:szCs w:val="24"/>
        </w:rPr>
        <w:t>a</w:t>
      </w:r>
      <w:r w:rsidRPr="00F85942">
        <w:rPr>
          <w:sz w:val="24"/>
          <w:szCs w:val="24"/>
        </w:rPr>
        <w:t>lue</w:t>
      </w:r>
      <w:r w:rsidRPr="00F85942">
        <w:rPr>
          <w:spacing w:val="2"/>
          <w:sz w:val="24"/>
          <w:szCs w:val="24"/>
        </w:rPr>
        <w:t xml:space="preserve"> </w:t>
      </w:r>
      <w:r w:rsidRPr="00F85942">
        <w:rPr>
          <w:sz w:val="24"/>
          <w:szCs w:val="24"/>
        </w:rPr>
        <w:t>of sum</w:t>
      </w:r>
      <w:r w:rsidRPr="00F85942">
        <w:rPr>
          <w:spacing w:val="4"/>
          <w:sz w:val="24"/>
          <w:szCs w:val="24"/>
        </w:rPr>
        <w:t xml:space="preserve"> </w:t>
      </w:r>
      <w:r w:rsidRPr="00F85942">
        <w:rPr>
          <w:sz w:val="24"/>
          <w:szCs w:val="24"/>
        </w:rPr>
        <w:t>is</w:t>
      </w:r>
      <w:r w:rsidRPr="00F85942">
        <w:rPr>
          <w:spacing w:val="1"/>
          <w:sz w:val="24"/>
          <w:szCs w:val="24"/>
        </w:rPr>
        <w:t xml:space="preserve"> </w:t>
      </w:r>
      <w:r w:rsidRPr="00F85942">
        <w:rPr>
          <w:sz w:val="24"/>
          <w:szCs w:val="24"/>
        </w:rPr>
        <w:t>45</w:t>
      </w:r>
      <w:r w:rsidRPr="00F85942">
        <w:rPr>
          <w:spacing w:val="1"/>
          <w:sz w:val="24"/>
          <w:szCs w:val="24"/>
        </w:rPr>
        <w:t xml:space="preserve"> </w:t>
      </w:r>
      <w:r w:rsidRPr="00F85942">
        <w:rPr>
          <w:sz w:val="24"/>
          <w:szCs w:val="24"/>
        </w:rPr>
        <w:t>h</w:t>
      </w:r>
      <w:r w:rsidRPr="00F85942">
        <w:rPr>
          <w:spacing w:val="2"/>
          <w:sz w:val="24"/>
          <w:szCs w:val="24"/>
        </w:rPr>
        <w:t>o</w:t>
      </w:r>
      <w:r w:rsidRPr="00F85942">
        <w:rPr>
          <w:sz w:val="24"/>
          <w:szCs w:val="24"/>
        </w:rPr>
        <w:t>w</w:t>
      </w:r>
      <w:r w:rsidRPr="00F85942">
        <w:rPr>
          <w:spacing w:val="-1"/>
          <w:sz w:val="24"/>
          <w:szCs w:val="24"/>
        </w:rPr>
        <w:t>e</w:t>
      </w:r>
      <w:r w:rsidRPr="00F85942">
        <w:rPr>
          <w:sz w:val="24"/>
          <w:szCs w:val="24"/>
        </w:rPr>
        <w:t>v</w:t>
      </w:r>
      <w:r w:rsidRPr="00F85942">
        <w:rPr>
          <w:spacing w:val="-1"/>
          <w:sz w:val="24"/>
          <w:szCs w:val="24"/>
        </w:rPr>
        <w:t>e</w:t>
      </w:r>
      <w:r w:rsidRPr="00F85942">
        <w:rPr>
          <w:sz w:val="24"/>
          <w:szCs w:val="24"/>
        </w:rPr>
        <w:t>r</w:t>
      </w:r>
      <w:r w:rsidRPr="00F85942">
        <w:rPr>
          <w:spacing w:val="2"/>
          <w:sz w:val="24"/>
          <w:szCs w:val="24"/>
        </w:rPr>
        <w:t xml:space="preserve"> </w:t>
      </w:r>
      <w:r w:rsidRPr="00F85942">
        <w:rPr>
          <w:sz w:val="24"/>
          <w:szCs w:val="24"/>
        </w:rPr>
        <w:t>we</w:t>
      </w:r>
      <w:r w:rsidRPr="00F85942">
        <w:rPr>
          <w:spacing w:val="1"/>
          <w:sz w:val="24"/>
          <w:szCs w:val="24"/>
        </w:rPr>
        <w:t xml:space="preserve"> </w:t>
      </w:r>
      <w:r w:rsidRPr="00F85942">
        <w:rPr>
          <w:spacing w:val="-1"/>
          <w:sz w:val="24"/>
          <w:szCs w:val="24"/>
        </w:rPr>
        <w:t>ca</w:t>
      </w:r>
      <w:r w:rsidRPr="00F85942">
        <w:rPr>
          <w:sz w:val="24"/>
          <w:szCs w:val="24"/>
        </w:rPr>
        <w:t>n</w:t>
      </w:r>
      <w:r w:rsidRPr="00F85942">
        <w:rPr>
          <w:spacing w:val="3"/>
          <w:sz w:val="24"/>
          <w:szCs w:val="24"/>
        </w:rPr>
        <w:t xml:space="preserve"> </w:t>
      </w:r>
      <w:r w:rsidRPr="00F85942">
        <w:rPr>
          <w:spacing w:val="-1"/>
          <w:sz w:val="24"/>
          <w:szCs w:val="24"/>
        </w:rPr>
        <w:t>a</w:t>
      </w:r>
      <w:r w:rsidRPr="00F85942">
        <w:rPr>
          <w:sz w:val="24"/>
          <w:szCs w:val="24"/>
        </w:rPr>
        <w:t>ss</w:t>
      </w:r>
      <w:r w:rsidRPr="00F85942">
        <w:rPr>
          <w:spacing w:val="3"/>
          <w:sz w:val="24"/>
          <w:szCs w:val="24"/>
        </w:rPr>
        <w:t>i</w:t>
      </w:r>
      <w:r w:rsidRPr="00F85942">
        <w:rPr>
          <w:spacing w:val="7"/>
          <w:sz w:val="24"/>
          <w:szCs w:val="24"/>
        </w:rPr>
        <w:t>g</w:t>
      </w:r>
      <w:r w:rsidRPr="00F85942">
        <w:rPr>
          <w:sz w:val="24"/>
          <w:szCs w:val="24"/>
        </w:rPr>
        <w:t>n</w:t>
      </w:r>
      <w:r w:rsidRPr="00F85942">
        <w:rPr>
          <w:spacing w:val="3"/>
          <w:sz w:val="24"/>
          <w:szCs w:val="24"/>
        </w:rPr>
        <w:t xml:space="preserve"> </w:t>
      </w:r>
      <w:r w:rsidRPr="00F85942">
        <w:rPr>
          <w:sz w:val="24"/>
          <w:szCs w:val="24"/>
        </w:rPr>
        <w:t>a v</w:t>
      </w:r>
      <w:r w:rsidRPr="00F85942">
        <w:rPr>
          <w:spacing w:val="-1"/>
          <w:sz w:val="24"/>
          <w:szCs w:val="24"/>
        </w:rPr>
        <w:t>a</w:t>
      </w:r>
      <w:r w:rsidRPr="00F85942">
        <w:rPr>
          <w:sz w:val="24"/>
          <w:szCs w:val="24"/>
        </w:rPr>
        <w:t>lue to the pointer</w:t>
      </w:r>
      <w:r w:rsidRPr="00F85942">
        <w:rPr>
          <w:spacing w:val="-1"/>
          <w:sz w:val="24"/>
          <w:szCs w:val="24"/>
        </w:rPr>
        <w:t xml:space="preserve"> </w:t>
      </w:r>
      <w:r w:rsidRPr="00F85942">
        <w:rPr>
          <w:sz w:val="24"/>
          <w:szCs w:val="24"/>
        </w:rPr>
        <w:t xml:space="preserve">* </w:t>
      </w:r>
      <w:proofErr w:type="spellStart"/>
      <w:r w:rsidRPr="00F85942">
        <w:rPr>
          <w:sz w:val="24"/>
          <w:szCs w:val="24"/>
        </w:rPr>
        <w:t>ptr</w:t>
      </w:r>
      <w:proofErr w:type="spellEnd"/>
      <w:r w:rsidRPr="00F85942">
        <w:rPr>
          <w:spacing w:val="2"/>
          <w:sz w:val="24"/>
          <w:szCs w:val="24"/>
        </w:rPr>
        <w:t xml:space="preserve"> </w:t>
      </w:r>
      <w:r w:rsidRPr="00F85942">
        <w:rPr>
          <w:spacing w:val="-1"/>
          <w:sz w:val="24"/>
          <w:szCs w:val="24"/>
        </w:rPr>
        <w:t>a</w:t>
      </w:r>
      <w:r w:rsidRPr="00F85942">
        <w:rPr>
          <w:sz w:val="24"/>
          <w:szCs w:val="24"/>
        </w:rPr>
        <w:t>s in *</w:t>
      </w:r>
      <w:proofErr w:type="spellStart"/>
      <w:r w:rsidRPr="00F85942">
        <w:rPr>
          <w:sz w:val="24"/>
          <w:szCs w:val="24"/>
        </w:rPr>
        <w:t>ptr</w:t>
      </w:r>
      <w:proofErr w:type="spellEnd"/>
      <w:r w:rsidRPr="00F85942">
        <w:rPr>
          <w:spacing w:val="-1"/>
          <w:sz w:val="24"/>
          <w:szCs w:val="24"/>
        </w:rPr>
        <w:t>=</w:t>
      </w:r>
      <w:r w:rsidRPr="00F85942">
        <w:rPr>
          <w:sz w:val="24"/>
          <w:szCs w:val="24"/>
        </w:rPr>
        <w:t>45.</w:t>
      </w:r>
    </w:p>
    <w:p w14:paraId="2AB4E986" w14:textId="77777777" w:rsidR="00BD33F8" w:rsidRPr="00F85942" w:rsidRDefault="00A51A16">
      <w:pPr>
        <w:spacing w:before="6" w:line="359" w:lineRule="auto"/>
        <w:ind w:left="100" w:right="84"/>
        <w:jc w:val="both"/>
        <w:rPr>
          <w:sz w:val="24"/>
          <w:szCs w:val="24"/>
        </w:rPr>
      </w:pPr>
      <w:r w:rsidRPr="00F85942">
        <w:rPr>
          <w:sz w:val="24"/>
          <w:szCs w:val="24"/>
        </w:rPr>
        <w:t>This</w:t>
      </w:r>
      <w:r w:rsidRPr="00F85942">
        <w:rPr>
          <w:spacing w:val="41"/>
          <w:sz w:val="24"/>
          <w:szCs w:val="24"/>
        </w:rPr>
        <w:t xml:space="preserve"> </w:t>
      </w:r>
      <w:r w:rsidRPr="00F85942">
        <w:rPr>
          <w:sz w:val="24"/>
          <w:szCs w:val="24"/>
        </w:rPr>
        <w:t>me</w:t>
      </w:r>
      <w:r w:rsidRPr="00F85942">
        <w:rPr>
          <w:spacing w:val="-1"/>
          <w:sz w:val="24"/>
          <w:szCs w:val="24"/>
        </w:rPr>
        <w:t>a</w:t>
      </w:r>
      <w:r w:rsidRPr="00F85942">
        <w:rPr>
          <w:sz w:val="24"/>
          <w:szCs w:val="24"/>
        </w:rPr>
        <w:t>ns</w:t>
      </w:r>
      <w:r w:rsidRPr="00F85942">
        <w:rPr>
          <w:spacing w:val="41"/>
          <w:sz w:val="24"/>
          <w:szCs w:val="24"/>
        </w:rPr>
        <w:t xml:space="preserve"> </w:t>
      </w:r>
      <w:r w:rsidRPr="00F85942">
        <w:rPr>
          <w:sz w:val="24"/>
          <w:szCs w:val="24"/>
        </w:rPr>
        <w:t>pla</w:t>
      </w:r>
      <w:r w:rsidRPr="00F85942">
        <w:rPr>
          <w:spacing w:val="1"/>
          <w:sz w:val="24"/>
          <w:szCs w:val="24"/>
        </w:rPr>
        <w:t>c</w:t>
      </w:r>
      <w:r w:rsidRPr="00F85942">
        <w:rPr>
          <w:sz w:val="24"/>
          <w:szCs w:val="24"/>
        </w:rPr>
        <w:t>e</w:t>
      </w:r>
      <w:r w:rsidRPr="00F85942">
        <w:rPr>
          <w:spacing w:val="40"/>
          <w:sz w:val="24"/>
          <w:szCs w:val="24"/>
        </w:rPr>
        <w:t xml:space="preserve"> </w:t>
      </w:r>
      <w:r w:rsidRPr="00F85942">
        <w:rPr>
          <w:sz w:val="24"/>
          <w:szCs w:val="24"/>
        </w:rPr>
        <w:t>the</w:t>
      </w:r>
      <w:r w:rsidRPr="00F85942">
        <w:rPr>
          <w:spacing w:val="40"/>
          <w:sz w:val="24"/>
          <w:szCs w:val="24"/>
        </w:rPr>
        <w:t xml:space="preserve"> </w:t>
      </w:r>
      <w:r w:rsidRPr="00F85942">
        <w:rPr>
          <w:spacing w:val="2"/>
          <w:sz w:val="24"/>
          <w:szCs w:val="24"/>
        </w:rPr>
        <w:t>v</w:t>
      </w:r>
      <w:r w:rsidRPr="00F85942">
        <w:rPr>
          <w:spacing w:val="-1"/>
          <w:sz w:val="24"/>
          <w:szCs w:val="24"/>
        </w:rPr>
        <w:t>a</w:t>
      </w:r>
      <w:r w:rsidRPr="00F85942">
        <w:rPr>
          <w:sz w:val="24"/>
          <w:szCs w:val="24"/>
        </w:rPr>
        <w:t>lue</w:t>
      </w:r>
      <w:r w:rsidRPr="00F85942">
        <w:rPr>
          <w:spacing w:val="40"/>
          <w:sz w:val="24"/>
          <w:szCs w:val="24"/>
        </w:rPr>
        <w:t xml:space="preserve"> </w:t>
      </w:r>
      <w:r w:rsidRPr="00F85942">
        <w:rPr>
          <w:sz w:val="24"/>
          <w:szCs w:val="24"/>
        </w:rPr>
        <w:t>45</w:t>
      </w:r>
      <w:r w:rsidRPr="00F85942">
        <w:rPr>
          <w:spacing w:val="41"/>
          <w:sz w:val="24"/>
          <w:szCs w:val="24"/>
        </w:rPr>
        <w:t xml:space="preserve"> </w:t>
      </w:r>
      <w:r w:rsidRPr="00F85942">
        <w:rPr>
          <w:sz w:val="24"/>
          <w:szCs w:val="24"/>
        </w:rPr>
        <w:t>in</w:t>
      </w:r>
      <w:r w:rsidRPr="00F85942">
        <w:rPr>
          <w:spacing w:val="41"/>
          <w:sz w:val="24"/>
          <w:szCs w:val="24"/>
        </w:rPr>
        <w:t xml:space="preserve"> </w:t>
      </w:r>
      <w:r w:rsidRPr="00F85942">
        <w:rPr>
          <w:sz w:val="24"/>
          <w:szCs w:val="24"/>
        </w:rPr>
        <w:t>the</w:t>
      </w:r>
      <w:r w:rsidRPr="00F85942">
        <w:rPr>
          <w:spacing w:val="42"/>
          <w:sz w:val="24"/>
          <w:szCs w:val="24"/>
        </w:rPr>
        <w:t xml:space="preserve"> </w:t>
      </w:r>
      <w:r w:rsidRPr="00F85942">
        <w:rPr>
          <w:sz w:val="24"/>
          <w:szCs w:val="24"/>
        </w:rPr>
        <w:t>memo</w:t>
      </w:r>
      <w:r w:rsidRPr="00F85942">
        <w:rPr>
          <w:spacing w:val="4"/>
          <w:sz w:val="24"/>
          <w:szCs w:val="24"/>
        </w:rPr>
        <w:t>r</w:t>
      </w:r>
      <w:r w:rsidRPr="00F85942">
        <w:rPr>
          <w:sz w:val="24"/>
          <w:szCs w:val="24"/>
        </w:rPr>
        <w:t>y</w:t>
      </w:r>
      <w:r w:rsidRPr="00F85942">
        <w:rPr>
          <w:spacing w:val="38"/>
          <w:sz w:val="24"/>
          <w:szCs w:val="24"/>
        </w:rPr>
        <w:t xml:space="preserve"> </w:t>
      </w:r>
      <w:r w:rsidRPr="00F85942">
        <w:rPr>
          <w:spacing w:val="-1"/>
          <w:sz w:val="24"/>
          <w:szCs w:val="24"/>
        </w:rPr>
        <w:t>a</w:t>
      </w:r>
      <w:r w:rsidRPr="00F85942">
        <w:rPr>
          <w:sz w:val="24"/>
          <w:szCs w:val="24"/>
        </w:rPr>
        <w:t>ddr</w:t>
      </w:r>
      <w:r w:rsidRPr="00F85942">
        <w:rPr>
          <w:spacing w:val="-2"/>
          <w:sz w:val="24"/>
          <w:szCs w:val="24"/>
        </w:rPr>
        <w:t>e</w:t>
      </w:r>
      <w:r w:rsidRPr="00F85942">
        <w:rPr>
          <w:sz w:val="24"/>
          <w:szCs w:val="24"/>
        </w:rPr>
        <w:t>ss</w:t>
      </w:r>
      <w:r w:rsidRPr="00F85942">
        <w:rPr>
          <w:spacing w:val="41"/>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42"/>
          <w:sz w:val="24"/>
          <w:szCs w:val="24"/>
        </w:rPr>
        <w:t xml:space="preserve"> </w:t>
      </w:r>
      <w:r w:rsidRPr="00F85942">
        <w:rPr>
          <w:spacing w:val="5"/>
          <w:sz w:val="24"/>
          <w:szCs w:val="24"/>
        </w:rPr>
        <w:t>b</w:t>
      </w:r>
      <w:r w:rsidRPr="00F85942">
        <w:rPr>
          <w:sz w:val="24"/>
          <w:szCs w:val="24"/>
        </w:rPr>
        <w:t>y</w:t>
      </w:r>
      <w:r w:rsidRPr="00F85942">
        <w:rPr>
          <w:spacing w:val="36"/>
          <w:sz w:val="24"/>
          <w:szCs w:val="24"/>
        </w:rPr>
        <w:t xml:space="preserve"> </w:t>
      </w:r>
      <w:r w:rsidRPr="00F85942">
        <w:rPr>
          <w:sz w:val="24"/>
          <w:szCs w:val="24"/>
        </w:rPr>
        <w:t>the</w:t>
      </w:r>
      <w:r w:rsidRPr="00F85942">
        <w:rPr>
          <w:spacing w:val="42"/>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40"/>
          <w:sz w:val="24"/>
          <w:szCs w:val="24"/>
        </w:rPr>
        <w:t xml:space="preserve"> </w:t>
      </w:r>
      <w:proofErr w:type="spellStart"/>
      <w:r w:rsidRPr="00F85942">
        <w:rPr>
          <w:sz w:val="24"/>
          <w:szCs w:val="24"/>
        </w:rPr>
        <w:t>ptr</w:t>
      </w:r>
      <w:proofErr w:type="spellEnd"/>
      <w:r w:rsidRPr="00F85942">
        <w:rPr>
          <w:sz w:val="24"/>
          <w:szCs w:val="24"/>
        </w:rPr>
        <w:t>.</w:t>
      </w:r>
      <w:r w:rsidRPr="00F85942">
        <w:rPr>
          <w:spacing w:val="42"/>
          <w:sz w:val="24"/>
          <w:szCs w:val="24"/>
        </w:rPr>
        <w:t xml:space="preserve"> </w:t>
      </w:r>
      <w:r w:rsidRPr="00F85942">
        <w:rPr>
          <w:spacing w:val="1"/>
          <w:sz w:val="24"/>
          <w:szCs w:val="24"/>
        </w:rPr>
        <w:t>S</w:t>
      </w:r>
      <w:r w:rsidRPr="00F85942">
        <w:rPr>
          <w:sz w:val="24"/>
          <w:szCs w:val="24"/>
        </w:rPr>
        <w:t>ince</w:t>
      </w:r>
      <w:r w:rsidRPr="00F85942">
        <w:rPr>
          <w:spacing w:val="39"/>
          <w:sz w:val="24"/>
          <w:szCs w:val="24"/>
        </w:rPr>
        <w:t xml:space="preserve"> </w:t>
      </w:r>
      <w:r w:rsidRPr="00F85942">
        <w:rPr>
          <w:sz w:val="24"/>
          <w:szCs w:val="24"/>
        </w:rPr>
        <w:t>t</w:t>
      </w:r>
      <w:r w:rsidRPr="00F85942">
        <w:rPr>
          <w:spacing w:val="3"/>
          <w:sz w:val="24"/>
          <w:szCs w:val="24"/>
        </w:rPr>
        <w:t>h</w:t>
      </w:r>
      <w:r w:rsidRPr="00F85942">
        <w:rPr>
          <w:sz w:val="24"/>
          <w:szCs w:val="24"/>
        </w:rPr>
        <w:t>e poin</w:t>
      </w:r>
      <w:r w:rsidRPr="00F85942">
        <w:rPr>
          <w:spacing w:val="1"/>
          <w:sz w:val="24"/>
          <w:szCs w:val="24"/>
        </w:rPr>
        <w:t>t</w:t>
      </w:r>
      <w:r w:rsidRPr="00F85942">
        <w:rPr>
          <w:spacing w:val="-1"/>
          <w:sz w:val="24"/>
          <w:szCs w:val="24"/>
        </w:rPr>
        <w:t>e</w:t>
      </w:r>
      <w:r w:rsidRPr="00F85942">
        <w:rPr>
          <w:sz w:val="24"/>
          <w:szCs w:val="24"/>
        </w:rPr>
        <w:t>r</w:t>
      </w:r>
      <w:r w:rsidRPr="00F85942">
        <w:rPr>
          <w:spacing w:val="1"/>
          <w:sz w:val="24"/>
          <w:szCs w:val="24"/>
        </w:rPr>
        <w:t xml:space="preserve"> </w:t>
      </w:r>
      <w:r w:rsidRPr="00F85942">
        <w:rPr>
          <w:spacing w:val="-1"/>
          <w:sz w:val="24"/>
          <w:szCs w:val="24"/>
        </w:rPr>
        <w:t>c</w:t>
      </w:r>
      <w:r w:rsidRPr="00F85942">
        <w:rPr>
          <w:sz w:val="24"/>
          <w:szCs w:val="24"/>
        </w:rPr>
        <w:t>ontains</w:t>
      </w:r>
      <w:r w:rsidRPr="00F85942">
        <w:rPr>
          <w:spacing w:val="2"/>
          <w:sz w:val="24"/>
          <w:szCs w:val="24"/>
        </w:rPr>
        <w:t xml:space="preserve"> </w:t>
      </w:r>
      <w:r w:rsidRPr="00F85942">
        <w:rPr>
          <w:sz w:val="24"/>
          <w:szCs w:val="24"/>
        </w:rPr>
        <w:t>the</w:t>
      </w:r>
      <w:r w:rsidRPr="00F85942">
        <w:rPr>
          <w:spacing w:val="2"/>
          <w:sz w:val="24"/>
          <w:szCs w:val="24"/>
        </w:rPr>
        <w:t xml:space="preserve"> </w:t>
      </w:r>
      <w:r w:rsidRPr="00F85942">
        <w:rPr>
          <w:spacing w:val="-1"/>
          <w:sz w:val="24"/>
          <w:szCs w:val="24"/>
        </w:rPr>
        <w:t>a</w:t>
      </w:r>
      <w:r w:rsidRPr="00F85942">
        <w:rPr>
          <w:sz w:val="24"/>
          <w:szCs w:val="24"/>
        </w:rPr>
        <w:t>dd</w:t>
      </w:r>
      <w:r w:rsidRPr="00F85942">
        <w:rPr>
          <w:spacing w:val="1"/>
          <w:sz w:val="24"/>
          <w:szCs w:val="24"/>
        </w:rPr>
        <w:t>r</w:t>
      </w:r>
      <w:r w:rsidRPr="00F85942">
        <w:rPr>
          <w:spacing w:val="-1"/>
          <w:sz w:val="24"/>
          <w:szCs w:val="24"/>
        </w:rPr>
        <w:t>e</w:t>
      </w:r>
      <w:r w:rsidRPr="00F85942">
        <w:rPr>
          <w:sz w:val="24"/>
          <w:szCs w:val="24"/>
        </w:rPr>
        <w:t>ss</w:t>
      </w:r>
      <w:r w:rsidRPr="00F85942">
        <w:rPr>
          <w:spacing w:val="3"/>
          <w:sz w:val="24"/>
          <w:szCs w:val="24"/>
        </w:rPr>
        <w:t xml:space="preserve"> </w:t>
      </w:r>
      <w:r w:rsidRPr="00F85942">
        <w:rPr>
          <w:sz w:val="24"/>
          <w:szCs w:val="24"/>
        </w:rPr>
        <w:t>21260</w:t>
      </w:r>
      <w:r w:rsidRPr="00F85942">
        <w:rPr>
          <w:spacing w:val="2"/>
          <w:sz w:val="24"/>
          <w:szCs w:val="24"/>
        </w:rPr>
        <w:t xml:space="preserve"> </w:t>
      </w:r>
      <w:r w:rsidRPr="00F85942">
        <w:rPr>
          <w:sz w:val="24"/>
          <w:szCs w:val="24"/>
        </w:rPr>
        <w:t>the</w:t>
      </w:r>
      <w:r w:rsidRPr="00F85942">
        <w:rPr>
          <w:spacing w:val="2"/>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2"/>
          <w:sz w:val="24"/>
          <w:szCs w:val="24"/>
        </w:rPr>
        <w:t xml:space="preserve"> </w:t>
      </w:r>
      <w:r w:rsidRPr="00F85942">
        <w:rPr>
          <w:sz w:val="24"/>
          <w:szCs w:val="24"/>
        </w:rPr>
        <w:t>45</w:t>
      </w:r>
      <w:r w:rsidRPr="00F85942">
        <w:rPr>
          <w:spacing w:val="2"/>
          <w:sz w:val="24"/>
          <w:szCs w:val="24"/>
        </w:rPr>
        <w:t xml:space="preserve"> </w:t>
      </w:r>
      <w:r w:rsidRPr="00F85942">
        <w:rPr>
          <w:sz w:val="24"/>
          <w:szCs w:val="24"/>
        </w:rPr>
        <w:t>is</w:t>
      </w:r>
      <w:r w:rsidRPr="00F85942">
        <w:rPr>
          <w:spacing w:val="3"/>
          <w:sz w:val="24"/>
          <w:szCs w:val="24"/>
        </w:rPr>
        <w:t xml:space="preserve"> </w:t>
      </w:r>
      <w:r w:rsidRPr="00F85942">
        <w:rPr>
          <w:sz w:val="24"/>
          <w:szCs w:val="24"/>
        </w:rPr>
        <w:t>pla</w:t>
      </w:r>
      <w:r w:rsidRPr="00F85942">
        <w:rPr>
          <w:spacing w:val="-1"/>
          <w:sz w:val="24"/>
          <w:szCs w:val="24"/>
        </w:rPr>
        <w:t>ce</w:t>
      </w:r>
      <w:r w:rsidRPr="00F85942">
        <w:rPr>
          <w:sz w:val="24"/>
          <w:szCs w:val="24"/>
        </w:rPr>
        <w:t>d</w:t>
      </w:r>
      <w:r w:rsidRPr="00F85942">
        <w:rPr>
          <w:spacing w:val="2"/>
          <w:sz w:val="24"/>
          <w:szCs w:val="24"/>
        </w:rPr>
        <w:t xml:space="preserve"> </w:t>
      </w:r>
      <w:r w:rsidRPr="00F85942">
        <w:rPr>
          <w:sz w:val="24"/>
          <w:szCs w:val="24"/>
        </w:rPr>
        <w:t>in</w:t>
      </w:r>
      <w:r w:rsidRPr="00F85942">
        <w:rPr>
          <w:spacing w:val="3"/>
          <w:sz w:val="24"/>
          <w:szCs w:val="24"/>
        </w:rPr>
        <w:t xml:space="preserve"> </w:t>
      </w:r>
      <w:r w:rsidRPr="00F85942">
        <w:rPr>
          <w:sz w:val="24"/>
          <w:szCs w:val="24"/>
        </w:rPr>
        <w:t>that</w:t>
      </w:r>
      <w:r w:rsidRPr="00F85942">
        <w:rPr>
          <w:spacing w:val="2"/>
          <w:sz w:val="24"/>
          <w:szCs w:val="24"/>
        </w:rPr>
        <w:t xml:space="preserve"> </w:t>
      </w:r>
      <w:r w:rsidRPr="00F85942">
        <w:rPr>
          <w:sz w:val="24"/>
          <w:szCs w:val="24"/>
        </w:rPr>
        <w:t>memo</w:t>
      </w:r>
      <w:r w:rsidRPr="00F85942">
        <w:rPr>
          <w:spacing w:val="4"/>
          <w:sz w:val="24"/>
          <w:szCs w:val="24"/>
        </w:rPr>
        <w:t>r</w:t>
      </w:r>
      <w:r w:rsidRPr="00F85942">
        <w:rPr>
          <w:sz w:val="24"/>
          <w:szCs w:val="24"/>
        </w:rPr>
        <w:t>y</w:t>
      </w:r>
      <w:r w:rsidRPr="00F85942">
        <w:rPr>
          <w:spacing w:val="-3"/>
          <w:sz w:val="24"/>
          <w:szCs w:val="24"/>
        </w:rPr>
        <w:t xml:space="preserve"> </w:t>
      </w:r>
      <w:r w:rsidRPr="00F85942">
        <w:rPr>
          <w:sz w:val="24"/>
          <w:szCs w:val="24"/>
        </w:rPr>
        <w:t>loc</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 xml:space="preserve"> </w:t>
      </w:r>
      <w:r w:rsidRPr="00F85942">
        <w:rPr>
          <w:sz w:val="24"/>
          <w:szCs w:val="24"/>
        </w:rPr>
        <w:t>And</w:t>
      </w:r>
      <w:r w:rsidRPr="00F85942">
        <w:rPr>
          <w:spacing w:val="2"/>
          <w:sz w:val="24"/>
          <w:szCs w:val="24"/>
        </w:rPr>
        <w:t xml:space="preserve"> </w:t>
      </w:r>
      <w:r w:rsidRPr="00F85942">
        <w:rPr>
          <w:sz w:val="24"/>
          <w:szCs w:val="24"/>
        </w:rPr>
        <w:t>since</w:t>
      </w:r>
      <w:r w:rsidRPr="00F85942">
        <w:rPr>
          <w:spacing w:val="1"/>
          <w:sz w:val="24"/>
          <w:szCs w:val="24"/>
        </w:rPr>
        <w:t xml:space="preserve"> </w:t>
      </w:r>
      <w:r w:rsidRPr="00F85942">
        <w:rPr>
          <w:sz w:val="24"/>
          <w:szCs w:val="24"/>
        </w:rPr>
        <w:t>th</w:t>
      </w:r>
      <w:r w:rsidRPr="00F85942">
        <w:rPr>
          <w:spacing w:val="1"/>
          <w:sz w:val="24"/>
          <w:szCs w:val="24"/>
        </w:rPr>
        <w:t>i</w:t>
      </w:r>
      <w:r w:rsidRPr="00F85942">
        <w:rPr>
          <w:sz w:val="24"/>
          <w:szCs w:val="24"/>
        </w:rPr>
        <w:t>s is</w:t>
      </w:r>
      <w:r w:rsidRPr="00F85942">
        <w:rPr>
          <w:spacing w:val="3"/>
          <w:sz w:val="24"/>
          <w:szCs w:val="24"/>
        </w:rPr>
        <w:t xml:space="preserve"> </w:t>
      </w:r>
      <w:r w:rsidRPr="00F85942">
        <w:rPr>
          <w:sz w:val="24"/>
          <w:szCs w:val="24"/>
        </w:rPr>
        <w:t>the</w:t>
      </w:r>
      <w:r w:rsidRPr="00F85942">
        <w:rPr>
          <w:spacing w:val="2"/>
          <w:sz w:val="24"/>
          <w:szCs w:val="24"/>
        </w:rPr>
        <w:t xml:space="preserve"> </w:t>
      </w:r>
      <w:r w:rsidRPr="00F85942">
        <w:rPr>
          <w:sz w:val="24"/>
          <w:szCs w:val="24"/>
        </w:rPr>
        <w:t>loc</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3"/>
          <w:sz w:val="24"/>
          <w:szCs w:val="24"/>
        </w:rPr>
        <w:t xml:space="preserve"> </w:t>
      </w:r>
      <w:r w:rsidRPr="00F85942">
        <w:rPr>
          <w:sz w:val="24"/>
          <w:szCs w:val="24"/>
        </w:rPr>
        <w:t>of</w:t>
      </w:r>
      <w:r w:rsidRPr="00F85942">
        <w:rPr>
          <w:spacing w:val="2"/>
          <w:sz w:val="24"/>
          <w:szCs w:val="24"/>
        </w:rPr>
        <w:t xml:space="preserve"> </w:t>
      </w:r>
      <w:r w:rsidRPr="00F85942">
        <w:rPr>
          <w:sz w:val="24"/>
          <w:szCs w:val="24"/>
        </w:rPr>
        <w:t>t</w:t>
      </w:r>
      <w:r w:rsidRPr="00F85942">
        <w:rPr>
          <w:spacing w:val="2"/>
          <w:sz w:val="24"/>
          <w:szCs w:val="24"/>
        </w:rPr>
        <w:t>h</w:t>
      </w:r>
      <w:r w:rsidRPr="00F85942">
        <w:rPr>
          <w:sz w:val="24"/>
          <w:szCs w:val="24"/>
        </w:rPr>
        <w:t>e</w:t>
      </w:r>
      <w:r w:rsidRPr="00F85942">
        <w:rPr>
          <w:spacing w:val="2"/>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2"/>
          <w:sz w:val="24"/>
          <w:szCs w:val="24"/>
        </w:rPr>
        <w:t xml:space="preserve"> </w:t>
      </w:r>
      <w:r w:rsidRPr="00F85942">
        <w:rPr>
          <w:sz w:val="24"/>
          <w:szCs w:val="24"/>
        </w:rPr>
        <w:t>num</w:t>
      </w:r>
      <w:r w:rsidRPr="00F85942">
        <w:rPr>
          <w:spacing w:val="3"/>
          <w:sz w:val="24"/>
          <w:szCs w:val="24"/>
        </w:rPr>
        <w:t xml:space="preserve"> </w:t>
      </w:r>
      <w:r w:rsidRPr="00F85942">
        <w:rPr>
          <w:sz w:val="24"/>
          <w:szCs w:val="24"/>
        </w:rPr>
        <w:t>the</w:t>
      </w:r>
      <w:r w:rsidRPr="00F85942">
        <w:rPr>
          <w:spacing w:val="2"/>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2"/>
          <w:sz w:val="24"/>
          <w:szCs w:val="24"/>
        </w:rPr>
        <w:t xml:space="preserve"> </w:t>
      </w:r>
      <w:r w:rsidRPr="00F85942">
        <w:rPr>
          <w:spacing w:val="-1"/>
          <w:sz w:val="24"/>
          <w:szCs w:val="24"/>
        </w:rPr>
        <w:t>a</w:t>
      </w:r>
      <w:r w:rsidRPr="00F85942">
        <w:rPr>
          <w:sz w:val="24"/>
          <w:szCs w:val="24"/>
        </w:rPr>
        <w:t>lso</w:t>
      </w:r>
      <w:r w:rsidRPr="00F85942">
        <w:rPr>
          <w:spacing w:val="3"/>
          <w:sz w:val="24"/>
          <w:szCs w:val="24"/>
        </w:rPr>
        <w:t xml:space="preserve"> </w:t>
      </w:r>
      <w:r w:rsidRPr="00F85942">
        <w:rPr>
          <w:sz w:val="24"/>
          <w:szCs w:val="24"/>
        </w:rPr>
        <w:t>b</w:t>
      </w:r>
      <w:r w:rsidRPr="00F85942">
        <w:rPr>
          <w:spacing w:val="-1"/>
          <w:sz w:val="24"/>
          <w:szCs w:val="24"/>
        </w:rPr>
        <w:t>ec</w:t>
      </w:r>
      <w:r w:rsidRPr="00F85942">
        <w:rPr>
          <w:sz w:val="24"/>
          <w:szCs w:val="24"/>
        </w:rPr>
        <w:t>omes</w:t>
      </w:r>
      <w:r w:rsidRPr="00F85942">
        <w:rPr>
          <w:spacing w:val="2"/>
          <w:sz w:val="24"/>
          <w:szCs w:val="24"/>
        </w:rPr>
        <w:t xml:space="preserve"> </w:t>
      </w:r>
      <w:r w:rsidRPr="00F85942">
        <w:rPr>
          <w:sz w:val="24"/>
          <w:szCs w:val="24"/>
        </w:rPr>
        <w:t>45.</w:t>
      </w:r>
      <w:r w:rsidRPr="00F85942">
        <w:rPr>
          <w:spacing w:val="3"/>
          <w:sz w:val="24"/>
          <w:szCs w:val="24"/>
        </w:rPr>
        <w:t xml:space="preserve"> </w:t>
      </w:r>
      <w:r w:rsidRPr="00F85942">
        <w:rPr>
          <w:sz w:val="24"/>
          <w:szCs w:val="24"/>
        </w:rPr>
        <w:t>th</w:t>
      </w:r>
      <w:r w:rsidRPr="00F85942">
        <w:rPr>
          <w:spacing w:val="1"/>
          <w:sz w:val="24"/>
          <w:szCs w:val="24"/>
        </w:rPr>
        <w:t>i</w:t>
      </w:r>
      <w:r w:rsidRPr="00F85942">
        <w:rPr>
          <w:sz w:val="24"/>
          <w:szCs w:val="24"/>
        </w:rPr>
        <w:t>s</w:t>
      </w:r>
      <w:r w:rsidRPr="00F85942">
        <w:rPr>
          <w:spacing w:val="3"/>
          <w:sz w:val="24"/>
          <w:szCs w:val="24"/>
        </w:rPr>
        <w:t xml:space="preserve"> </w:t>
      </w:r>
      <w:r w:rsidRPr="00F85942">
        <w:rPr>
          <w:sz w:val="24"/>
          <w:szCs w:val="24"/>
        </w:rPr>
        <w:t>shows how</w:t>
      </w:r>
      <w:r w:rsidRPr="00F85942">
        <w:rPr>
          <w:spacing w:val="2"/>
          <w:sz w:val="24"/>
          <w:szCs w:val="24"/>
        </w:rPr>
        <w:t xml:space="preserve"> </w:t>
      </w:r>
      <w:r w:rsidRPr="00F85942">
        <w:rPr>
          <w:sz w:val="24"/>
          <w:szCs w:val="24"/>
        </w:rPr>
        <w:t>we</w:t>
      </w:r>
      <w:r w:rsidRPr="00F85942">
        <w:rPr>
          <w:spacing w:val="1"/>
          <w:sz w:val="24"/>
          <w:szCs w:val="24"/>
        </w:rPr>
        <w:t xml:space="preserve"> </w:t>
      </w:r>
      <w:r w:rsidRPr="00F85942">
        <w:rPr>
          <w:spacing w:val="-1"/>
          <w:sz w:val="24"/>
          <w:szCs w:val="24"/>
        </w:rPr>
        <w:t>ca</w:t>
      </w:r>
      <w:r w:rsidRPr="00F85942">
        <w:rPr>
          <w:sz w:val="24"/>
          <w:szCs w:val="24"/>
        </w:rPr>
        <w:t>n</w:t>
      </w:r>
      <w:r w:rsidRPr="00F85942">
        <w:rPr>
          <w:spacing w:val="3"/>
          <w:sz w:val="24"/>
          <w:szCs w:val="24"/>
        </w:rPr>
        <w:t xml:space="preserve"> </w:t>
      </w:r>
      <w:r w:rsidRPr="00F85942">
        <w:rPr>
          <w:spacing w:val="-1"/>
          <w:sz w:val="24"/>
          <w:szCs w:val="24"/>
        </w:rPr>
        <w:t>c</w:t>
      </w:r>
      <w:r w:rsidRPr="00F85942">
        <w:rPr>
          <w:spacing w:val="2"/>
          <w:sz w:val="24"/>
          <w:szCs w:val="24"/>
        </w:rPr>
        <w:t>h</w:t>
      </w:r>
      <w:r w:rsidRPr="00F85942">
        <w:rPr>
          <w:spacing w:val="-1"/>
          <w:sz w:val="24"/>
          <w:szCs w:val="24"/>
        </w:rPr>
        <w:t>a</w:t>
      </w:r>
      <w:r w:rsidRPr="00F85942">
        <w:rPr>
          <w:spacing w:val="2"/>
          <w:sz w:val="24"/>
          <w:szCs w:val="24"/>
        </w:rPr>
        <w:t>n</w:t>
      </w:r>
      <w:r w:rsidRPr="00F85942">
        <w:rPr>
          <w:spacing w:val="-2"/>
          <w:sz w:val="24"/>
          <w:szCs w:val="24"/>
        </w:rPr>
        <w:t>g</w:t>
      </w:r>
      <w:r w:rsidRPr="00F85942">
        <w:rPr>
          <w:sz w:val="24"/>
          <w:szCs w:val="24"/>
        </w:rPr>
        <w:t>e</w:t>
      </w:r>
      <w:r w:rsidRPr="00F85942">
        <w:rPr>
          <w:spacing w:val="2"/>
          <w:sz w:val="24"/>
          <w:szCs w:val="24"/>
        </w:rPr>
        <w:t xml:space="preserve"> </w:t>
      </w:r>
      <w:r w:rsidRPr="00F85942">
        <w:rPr>
          <w:sz w:val="24"/>
          <w:szCs w:val="24"/>
        </w:rPr>
        <w:t>the v</w:t>
      </w:r>
      <w:r w:rsidRPr="00F85942">
        <w:rPr>
          <w:spacing w:val="-1"/>
          <w:sz w:val="24"/>
          <w:szCs w:val="24"/>
        </w:rPr>
        <w:t>a</w:t>
      </w:r>
      <w:r w:rsidRPr="00F85942">
        <w:rPr>
          <w:sz w:val="24"/>
          <w:szCs w:val="24"/>
        </w:rPr>
        <w:t>lue of</w:t>
      </w:r>
      <w:r w:rsidRPr="00F85942">
        <w:rPr>
          <w:spacing w:val="-1"/>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 di</w:t>
      </w:r>
      <w:r w:rsidRPr="00F85942">
        <w:rPr>
          <w:spacing w:val="1"/>
          <w:sz w:val="24"/>
          <w:szCs w:val="24"/>
        </w:rPr>
        <w:t>r</w:t>
      </w:r>
      <w:r w:rsidRPr="00F85942">
        <w:rPr>
          <w:spacing w:val="-1"/>
          <w:sz w:val="24"/>
          <w:szCs w:val="24"/>
        </w:rPr>
        <w:t>ec</w:t>
      </w:r>
      <w:r w:rsidRPr="00F85942">
        <w:rPr>
          <w:sz w:val="24"/>
          <w:szCs w:val="24"/>
        </w:rPr>
        <w:t>t</w:t>
      </w:r>
      <w:r w:rsidRPr="00F85942">
        <w:rPr>
          <w:spacing w:val="6"/>
          <w:sz w:val="24"/>
          <w:szCs w:val="24"/>
        </w:rPr>
        <w:t>l</w:t>
      </w:r>
      <w:r w:rsidRPr="00F85942">
        <w:rPr>
          <w:sz w:val="24"/>
          <w:szCs w:val="24"/>
        </w:rPr>
        <w:t>y</w:t>
      </w:r>
      <w:r w:rsidRPr="00F85942">
        <w:rPr>
          <w:spacing w:val="-3"/>
          <w:sz w:val="24"/>
          <w:szCs w:val="24"/>
        </w:rPr>
        <w:t xml:space="preserve"> </w:t>
      </w:r>
      <w:r w:rsidRPr="00F85942">
        <w:rPr>
          <w:sz w:val="24"/>
          <w:szCs w:val="24"/>
        </w:rPr>
        <w:t>using</w:t>
      </w:r>
      <w:r w:rsidRPr="00F85942">
        <w:rPr>
          <w:spacing w:val="-2"/>
          <w:sz w:val="24"/>
          <w:szCs w:val="24"/>
        </w:rPr>
        <w:t xml:space="preserve"> </w:t>
      </w:r>
      <w:r w:rsidRPr="00F85942">
        <w:rPr>
          <w:sz w:val="24"/>
          <w:szCs w:val="24"/>
        </w:rPr>
        <w:t>a</w:t>
      </w:r>
      <w:r w:rsidRPr="00F85942">
        <w:rPr>
          <w:spacing w:val="-1"/>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1"/>
          <w:sz w:val="24"/>
          <w:szCs w:val="24"/>
        </w:rPr>
        <w:t xml:space="preserve"> </w:t>
      </w:r>
      <w:r w:rsidRPr="00F85942">
        <w:rPr>
          <w:spacing w:val="-1"/>
          <w:sz w:val="24"/>
          <w:szCs w:val="24"/>
        </w:rPr>
        <w:t>a</w:t>
      </w:r>
      <w:r w:rsidRPr="00F85942">
        <w:rPr>
          <w:sz w:val="24"/>
          <w:szCs w:val="24"/>
        </w:rPr>
        <w:t>nd the i</w:t>
      </w:r>
      <w:r w:rsidRPr="00F85942">
        <w:rPr>
          <w:spacing w:val="2"/>
          <w:sz w:val="24"/>
          <w:szCs w:val="24"/>
        </w:rPr>
        <w:t>n</w:t>
      </w:r>
      <w:r w:rsidRPr="00F85942">
        <w:rPr>
          <w:sz w:val="24"/>
          <w:szCs w:val="24"/>
        </w:rPr>
        <w:t>dir</w:t>
      </w:r>
      <w:r w:rsidRPr="00F85942">
        <w:rPr>
          <w:spacing w:val="-1"/>
          <w:sz w:val="24"/>
          <w:szCs w:val="24"/>
        </w:rPr>
        <w:t>ec</w:t>
      </w:r>
      <w:r w:rsidRPr="00F85942">
        <w:rPr>
          <w:sz w:val="24"/>
          <w:szCs w:val="24"/>
        </w:rPr>
        <w:t>t</w:t>
      </w:r>
      <w:r w:rsidRPr="00F85942">
        <w:rPr>
          <w:spacing w:val="1"/>
          <w:sz w:val="24"/>
          <w:szCs w:val="24"/>
        </w:rPr>
        <w:t>i</w:t>
      </w:r>
      <w:r w:rsidRPr="00F85942">
        <w:rPr>
          <w:sz w:val="24"/>
          <w:szCs w:val="24"/>
        </w:rPr>
        <w:t>on poin</w:t>
      </w:r>
      <w:r w:rsidRPr="00F85942">
        <w:rPr>
          <w:spacing w:val="1"/>
          <w:sz w:val="24"/>
          <w:szCs w:val="24"/>
        </w:rPr>
        <w:t>t</w:t>
      </w:r>
      <w:r w:rsidRPr="00F85942">
        <w:rPr>
          <w:spacing w:val="-1"/>
          <w:sz w:val="24"/>
          <w:szCs w:val="24"/>
        </w:rPr>
        <w:t>e</w:t>
      </w:r>
      <w:r w:rsidRPr="00F85942">
        <w:rPr>
          <w:sz w:val="24"/>
          <w:szCs w:val="24"/>
        </w:rPr>
        <w:t>r.</w:t>
      </w:r>
    </w:p>
    <w:p w14:paraId="796F80DC" w14:textId="77777777" w:rsidR="00BD33F8" w:rsidRPr="00F85942" w:rsidRDefault="00BD33F8">
      <w:pPr>
        <w:spacing w:line="200" w:lineRule="exact"/>
      </w:pPr>
    </w:p>
    <w:p w14:paraId="45AF6731" w14:textId="77777777" w:rsidR="00BD33F8" w:rsidRPr="00F85942" w:rsidRDefault="00BD33F8">
      <w:pPr>
        <w:spacing w:before="12" w:line="220" w:lineRule="exact"/>
        <w:rPr>
          <w:sz w:val="22"/>
          <w:szCs w:val="22"/>
        </w:rPr>
      </w:pPr>
    </w:p>
    <w:p w14:paraId="75169299" w14:textId="77777777" w:rsidR="00BD33F8" w:rsidRPr="00F85942" w:rsidRDefault="00A51A16">
      <w:pPr>
        <w:spacing w:line="300" w:lineRule="exact"/>
        <w:ind w:left="100" w:right="5091"/>
        <w:jc w:val="both"/>
        <w:rPr>
          <w:sz w:val="28"/>
          <w:szCs w:val="28"/>
        </w:rPr>
      </w:pPr>
      <w:r w:rsidRPr="00F85942">
        <w:rPr>
          <w:b/>
          <w:spacing w:val="1"/>
          <w:position w:val="-1"/>
          <w:sz w:val="28"/>
          <w:szCs w:val="28"/>
        </w:rPr>
        <w:t>13</w:t>
      </w:r>
      <w:r w:rsidRPr="00F85942">
        <w:rPr>
          <w:b/>
          <w:spacing w:val="-3"/>
          <w:position w:val="-1"/>
          <w:sz w:val="28"/>
          <w:szCs w:val="28"/>
        </w:rPr>
        <w:t>.</w:t>
      </w:r>
      <w:r w:rsidRPr="00F85942">
        <w:rPr>
          <w:b/>
          <w:position w:val="-1"/>
          <w:sz w:val="28"/>
          <w:szCs w:val="28"/>
        </w:rPr>
        <w:t xml:space="preserve">4  </w:t>
      </w:r>
      <w:r w:rsidRPr="00F85942">
        <w:rPr>
          <w:b/>
          <w:spacing w:val="20"/>
          <w:position w:val="-1"/>
          <w:sz w:val="28"/>
          <w:szCs w:val="28"/>
        </w:rPr>
        <w:t xml:space="preserve"> </w:t>
      </w:r>
      <w:r w:rsidRPr="00F85942">
        <w:rPr>
          <w:b/>
          <w:spacing w:val="-1"/>
          <w:position w:val="-1"/>
          <w:sz w:val="28"/>
          <w:szCs w:val="28"/>
        </w:rPr>
        <w:t>P</w:t>
      </w:r>
      <w:r w:rsidRPr="00F85942">
        <w:rPr>
          <w:b/>
          <w:spacing w:val="1"/>
          <w:position w:val="-1"/>
          <w:sz w:val="28"/>
          <w:szCs w:val="28"/>
        </w:rPr>
        <w:t>a</w:t>
      </w:r>
      <w:r w:rsidRPr="00F85942">
        <w:rPr>
          <w:b/>
          <w:spacing w:val="-1"/>
          <w:position w:val="-1"/>
          <w:sz w:val="28"/>
          <w:szCs w:val="28"/>
        </w:rPr>
        <w:t>s</w:t>
      </w:r>
      <w:r w:rsidRPr="00F85942">
        <w:rPr>
          <w:b/>
          <w:spacing w:val="1"/>
          <w:position w:val="-1"/>
          <w:sz w:val="28"/>
          <w:szCs w:val="28"/>
        </w:rPr>
        <w:t>si</w:t>
      </w:r>
      <w:r w:rsidRPr="00F85942">
        <w:rPr>
          <w:b/>
          <w:spacing w:val="-3"/>
          <w:position w:val="-1"/>
          <w:sz w:val="28"/>
          <w:szCs w:val="28"/>
        </w:rPr>
        <w:t>n</w:t>
      </w:r>
      <w:r w:rsidRPr="00F85942">
        <w:rPr>
          <w:b/>
          <w:position w:val="-1"/>
          <w:sz w:val="28"/>
          <w:szCs w:val="28"/>
        </w:rPr>
        <w:t>g</w:t>
      </w:r>
      <w:r w:rsidRPr="00F85942">
        <w:rPr>
          <w:b/>
          <w:spacing w:val="1"/>
          <w:position w:val="-1"/>
          <w:sz w:val="28"/>
          <w:szCs w:val="28"/>
        </w:rPr>
        <w:t xml:space="preserve"> </w:t>
      </w:r>
      <w:r w:rsidRPr="00F85942">
        <w:rPr>
          <w:b/>
          <w:spacing w:val="-2"/>
          <w:position w:val="-1"/>
          <w:sz w:val="28"/>
          <w:szCs w:val="28"/>
        </w:rPr>
        <w:t>P</w:t>
      </w:r>
      <w:r w:rsidRPr="00F85942">
        <w:rPr>
          <w:b/>
          <w:spacing w:val="-1"/>
          <w:position w:val="-1"/>
          <w:sz w:val="28"/>
          <w:szCs w:val="28"/>
        </w:rPr>
        <w:t>o</w:t>
      </w:r>
      <w:r w:rsidRPr="00F85942">
        <w:rPr>
          <w:b/>
          <w:spacing w:val="1"/>
          <w:position w:val="-1"/>
          <w:sz w:val="28"/>
          <w:szCs w:val="28"/>
        </w:rPr>
        <w:t>i</w:t>
      </w:r>
      <w:r w:rsidRPr="00F85942">
        <w:rPr>
          <w:b/>
          <w:position w:val="-1"/>
          <w:sz w:val="28"/>
          <w:szCs w:val="28"/>
        </w:rPr>
        <w:t>nte</w:t>
      </w:r>
      <w:r w:rsidRPr="00F85942">
        <w:rPr>
          <w:b/>
          <w:spacing w:val="-2"/>
          <w:position w:val="-1"/>
          <w:sz w:val="28"/>
          <w:szCs w:val="28"/>
        </w:rPr>
        <w:t>r</w:t>
      </w:r>
      <w:r w:rsidRPr="00F85942">
        <w:rPr>
          <w:b/>
          <w:position w:val="-1"/>
          <w:sz w:val="28"/>
          <w:szCs w:val="28"/>
        </w:rPr>
        <w:t>s</w:t>
      </w:r>
      <w:r w:rsidRPr="00F85942">
        <w:rPr>
          <w:b/>
          <w:spacing w:val="1"/>
          <w:position w:val="-1"/>
          <w:sz w:val="28"/>
          <w:szCs w:val="28"/>
        </w:rPr>
        <w:t xml:space="preserve"> </w:t>
      </w:r>
      <w:r w:rsidRPr="00F85942">
        <w:rPr>
          <w:b/>
          <w:spacing w:val="-3"/>
          <w:position w:val="-1"/>
          <w:sz w:val="28"/>
          <w:szCs w:val="28"/>
        </w:rPr>
        <w:t>t</w:t>
      </w:r>
      <w:r w:rsidRPr="00F85942">
        <w:rPr>
          <w:b/>
          <w:position w:val="-1"/>
          <w:sz w:val="28"/>
          <w:szCs w:val="28"/>
        </w:rPr>
        <w:t>o</w:t>
      </w:r>
      <w:r w:rsidRPr="00F85942">
        <w:rPr>
          <w:b/>
          <w:spacing w:val="1"/>
          <w:position w:val="-1"/>
          <w:sz w:val="28"/>
          <w:szCs w:val="28"/>
        </w:rPr>
        <w:t xml:space="preserve"> </w:t>
      </w:r>
      <w:r w:rsidRPr="00F85942">
        <w:rPr>
          <w:b/>
          <w:position w:val="-1"/>
          <w:sz w:val="28"/>
          <w:szCs w:val="28"/>
        </w:rPr>
        <w:t xml:space="preserve">a </w:t>
      </w:r>
      <w:r w:rsidRPr="00F85942">
        <w:rPr>
          <w:b/>
          <w:spacing w:val="-1"/>
          <w:position w:val="-1"/>
          <w:sz w:val="28"/>
          <w:szCs w:val="28"/>
        </w:rPr>
        <w:t>F</w:t>
      </w:r>
      <w:r w:rsidRPr="00F85942">
        <w:rPr>
          <w:b/>
          <w:position w:val="-1"/>
          <w:sz w:val="28"/>
          <w:szCs w:val="28"/>
        </w:rPr>
        <w:t>unct</w:t>
      </w:r>
      <w:r w:rsidRPr="00F85942">
        <w:rPr>
          <w:b/>
          <w:spacing w:val="-1"/>
          <w:position w:val="-1"/>
          <w:sz w:val="28"/>
          <w:szCs w:val="28"/>
        </w:rPr>
        <w:t>i</w:t>
      </w:r>
      <w:r w:rsidRPr="00F85942">
        <w:rPr>
          <w:b/>
          <w:spacing w:val="1"/>
          <w:position w:val="-1"/>
          <w:sz w:val="28"/>
          <w:szCs w:val="28"/>
        </w:rPr>
        <w:t>o</w:t>
      </w:r>
      <w:r w:rsidRPr="00F85942">
        <w:rPr>
          <w:b/>
          <w:position w:val="-1"/>
          <w:sz w:val="28"/>
          <w:szCs w:val="28"/>
        </w:rPr>
        <w:t>n</w:t>
      </w:r>
    </w:p>
    <w:p w14:paraId="7E02E293" w14:textId="77777777" w:rsidR="00BD33F8" w:rsidRPr="00F85942" w:rsidRDefault="00BD33F8">
      <w:pPr>
        <w:spacing w:before="6" w:line="180" w:lineRule="exact"/>
        <w:rPr>
          <w:sz w:val="18"/>
          <w:szCs w:val="18"/>
        </w:rPr>
      </w:pPr>
    </w:p>
    <w:p w14:paraId="4FBB304A" w14:textId="77777777" w:rsidR="00BD33F8" w:rsidRPr="00F85942" w:rsidRDefault="00BD33F8">
      <w:pPr>
        <w:spacing w:line="200" w:lineRule="exact"/>
      </w:pPr>
    </w:p>
    <w:p w14:paraId="5B386FB5" w14:textId="77777777" w:rsidR="00BD33F8" w:rsidRPr="00F85942" w:rsidRDefault="00A51A16">
      <w:pPr>
        <w:spacing w:before="29" w:line="360" w:lineRule="auto"/>
        <w:ind w:left="100" w:right="80"/>
        <w:jc w:val="both"/>
        <w:rPr>
          <w:sz w:val="24"/>
          <w:szCs w:val="24"/>
        </w:rPr>
      </w:pPr>
      <w:r w:rsidRPr="00F85942">
        <w:rPr>
          <w:sz w:val="24"/>
          <w:szCs w:val="24"/>
        </w:rPr>
        <w:t>The</w:t>
      </w:r>
      <w:r w:rsidRPr="00F85942">
        <w:rPr>
          <w:spacing w:val="4"/>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rs</w:t>
      </w:r>
      <w:r w:rsidRPr="00F85942">
        <w:rPr>
          <w:spacing w:val="7"/>
          <w:sz w:val="24"/>
          <w:szCs w:val="24"/>
        </w:rPr>
        <w:t xml:space="preserve"> </w:t>
      </w:r>
      <w:r w:rsidRPr="00F85942">
        <w:rPr>
          <w:spacing w:val="-1"/>
          <w:sz w:val="24"/>
          <w:szCs w:val="24"/>
        </w:rPr>
        <w:t>a</w:t>
      </w:r>
      <w:r w:rsidRPr="00F85942">
        <w:rPr>
          <w:sz w:val="24"/>
          <w:szCs w:val="24"/>
        </w:rPr>
        <w:t>re</w:t>
      </w:r>
      <w:r w:rsidRPr="00F85942">
        <w:rPr>
          <w:spacing w:val="6"/>
          <w:sz w:val="24"/>
          <w:szCs w:val="24"/>
        </w:rPr>
        <w:t xml:space="preserve"> </w:t>
      </w:r>
      <w:r w:rsidRPr="00F85942">
        <w:rPr>
          <w:sz w:val="24"/>
          <w:szCs w:val="24"/>
        </w:rPr>
        <w:t>v</w:t>
      </w:r>
      <w:r w:rsidRPr="00F85942">
        <w:rPr>
          <w:spacing w:val="1"/>
          <w:sz w:val="24"/>
          <w:szCs w:val="24"/>
        </w:rPr>
        <w:t>e</w:t>
      </w:r>
      <w:r w:rsidRPr="00F85942">
        <w:rPr>
          <w:spacing w:val="4"/>
          <w:sz w:val="24"/>
          <w:szCs w:val="24"/>
        </w:rPr>
        <w:t>r</w:t>
      </w:r>
      <w:r w:rsidRPr="00F85942">
        <w:rPr>
          <w:sz w:val="24"/>
          <w:szCs w:val="24"/>
        </w:rPr>
        <w:t xml:space="preserve">y </w:t>
      </w:r>
      <w:r w:rsidRPr="00F85942">
        <w:rPr>
          <w:spacing w:val="3"/>
          <w:sz w:val="24"/>
          <w:szCs w:val="24"/>
        </w:rPr>
        <w:t>m</w:t>
      </w:r>
      <w:r w:rsidRPr="00F85942">
        <w:rPr>
          <w:sz w:val="24"/>
          <w:szCs w:val="24"/>
        </w:rPr>
        <w:t>u</w:t>
      </w:r>
      <w:r w:rsidRPr="00F85942">
        <w:rPr>
          <w:spacing w:val="-1"/>
          <w:sz w:val="24"/>
          <w:szCs w:val="24"/>
        </w:rPr>
        <w:t>c</w:t>
      </w:r>
      <w:r w:rsidRPr="00F85942">
        <w:rPr>
          <w:sz w:val="24"/>
          <w:szCs w:val="24"/>
        </w:rPr>
        <w:t>h</w:t>
      </w:r>
      <w:r w:rsidRPr="00F85942">
        <w:rPr>
          <w:spacing w:val="5"/>
          <w:sz w:val="24"/>
          <w:szCs w:val="24"/>
        </w:rPr>
        <w:t xml:space="preserve"> </w:t>
      </w:r>
      <w:r w:rsidRPr="00F85942">
        <w:rPr>
          <w:sz w:val="24"/>
          <w:szCs w:val="24"/>
        </w:rPr>
        <w:t>used</w:t>
      </w:r>
      <w:r w:rsidRPr="00F85942">
        <w:rPr>
          <w:spacing w:val="4"/>
          <w:sz w:val="24"/>
          <w:szCs w:val="24"/>
        </w:rPr>
        <w:t xml:space="preserve"> </w:t>
      </w:r>
      <w:r w:rsidRPr="00F85942">
        <w:rPr>
          <w:sz w:val="24"/>
          <w:szCs w:val="24"/>
        </w:rPr>
        <w:t>in</w:t>
      </w:r>
      <w:r w:rsidRPr="00F85942">
        <w:rPr>
          <w:spacing w:val="8"/>
          <w:sz w:val="24"/>
          <w:szCs w:val="24"/>
        </w:rPr>
        <w:t xml:space="preserve"> </w:t>
      </w:r>
      <w:r w:rsidRPr="00F85942">
        <w:rPr>
          <w:sz w:val="24"/>
          <w:szCs w:val="24"/>
        </w:rPr>
        <w:t>a</w:t>
      </w:r>
      <w:r w:rsidRPr="00F85942">
        <w:rPr>
          <w:spacing w:val="7"/>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8"/>
          <w:sz w:val="24"/>
          <w:szCs w:val="24"/>
        </w:rPr>
        <w:t xml:space="preserve"> </w:t>
      </w:r>
      <w:r w:rsidRPr="00F85942">
        <w:rPr>
          <w:sz w:val="24"/>
          <w:szCs w:val="24"/>
        </w:rPr>
        <w:t>d</w:t>
      </w:r>
      <w:r w:rsidRPr="00F85942">
        <w:rPr>
          <w:spacing w:val="-1"/>
          <w:sz w:val="24"/>
          <w:szCs w:val="24"/>
        </w:rPr>
        <w:t>ec</w:t>
      </w:r>
      <w:r w:rsidRPr="00F85942">
        <w:rPr>
          <w:sz w:val="24"/>
          <w:szCs w:val="24"/>
        </w:rPr>
        <w:t>la</w:t>
      </w:r>
      <w:r w:rsidRPr="00F85942">
        <w:rPr>
          <w:spacing w:val="1"/>
          <w:sz w:val="24"/>
          <w:szCs w:val="24"/>
        </w:rPr>
        <w:t>r</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5"/>
          <w:sz w:val="24"/>
          <w:szCs w:val="24"/>
        </w:rPr>
        <w:t xml:space="preserve"> </w:t>
      </w:r>
      <w:r w:rsidRPr="00F85942">
        <w:rPr>
          <w:spacing w:val="1"/>
          <w:sz w:val="24"/>
          <w:szCs w:val="24"/>
        </w:rPr>
        <w:t>S</w:t>
      </w:r>
      <w:r w:rsidRPr="00F85942">
        <w:rPr>
          <w:sz w:val="24"/>
          <w:szCs w:val="24"/>
        </w:rPr>
        <w:t>ometi</w:t>
      </w:r>
      <w:r w:rsidRPr="00F85942">
        <w:rPr>
          <w:spacing w:val="1"/>
          <w:sz w:val="24"/>
          <w:szCs w:val="24"/>
        </w:rPr>
        <w:t>m</w:t>
      </w:r>
      <w:r w:rsidRPr="00F85942">
        <w:rPr>
          <w:spacing w:val="-1"/>
          <w:sz w:val="24"/>
          <w:szCs w:val="24"/>
        </w:rPr>
        <w:t>e</w:t>
      </w:r>
      <w:r w:rsidRPr="00F85942">
        <w:rPr>
          <w:sz w:val="24"/>
          <w:szCs w:val="24"/>
        </w:rPr>
        <w:t>s</w:t>
      </w:r>
      <w:r w:rsidRPr="00F85942">
        <w:rPr>
          <w:spacing w:val="12"/>
          <w:sz w:val="24"/>
          <w:szCs w:val="24"/>
        </w:rPr>
        <w:t xml:space="preserve"> </w:t>
      </w:r>
      <w:r w:rsidRPr="00F85942">
        <w:rPr>
          <w:sz w:val="24"/>
          <w:szCs w:val="24"/>
        </w:rPr>
        <w:t>on</w:t>
      </w:r>
      <w:r w:rsidRPr="00F85942">
        <w:rPr>
          <w:spacing w:val="3"/>
          <w:sz w:val="24"/>
          <w:szCs w:val="24"/>
        </w:rPr>
        <w:t>l</w:t>
      </w:r>
      <w:r w:rsidRPr="00F85942">
        <w:rPr>
          <w:sz w:val="24"/>
          <w:szCs w:val="24"/>
        </w:rPr>
        <w:t>y with</w:t>
      </w:r>
      <w:r w:rsidRPr="00F85942">
        <w:rPr>
          <w:spacing w:val="8"/>
          <w:sz w:val="24"/>
          <w:szCs w:val="24"/>
        </w:rPr>
        <w:t xml:space="preserve"> </w:t>
      </w:r>
      <w:r w:rsidRPr="00F85942">
        <w:rPr>
          <w:sz w:val="24"/>
          <w:szCs w:val="24"/>
        </w:rPr>
        <w:t>a</w:t>
      </w:r>
      <w:r w:rsidRPr="00F85942">
        <w:rPr>
          <w:spacing w:val="4"/>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7"/>
          <w:sz w:val="24"/>
          <w:szCs w:val="24"/>
        </w:rPr>
        <w:t xml:space="preserve"> </w:t>
      </w:r>
      <w:r w:rsidRPr="00F85942">
        <w:rPr>
          <w:sz w:val="24"/>
          <w:szCs w:val="24"/>
        </w:rPr>
        <w:t xml:space="preserve">a </w:t>
      </w:r>
      <w:r w:rsidRPr="00F85942">
        <w:rPr>
          <w:spacing w:val="-1"/>
          <w:sz w:val="24"/>
          <w:szCs w:val="24"/>
        </w:rPr>
        <w:t>c</w:t>
      </w:r>
      <w:r w:rsidRPr="00F85942">
        <w:rPr>
          <w:sz w:val="24"/>
          <w:szCs w:val="24"/>
        </w:rPr>
        <w:t>omp</w:t>
      </w:r>
      <w:r w:rsidRPr="00F85942">
        <w:rPr>
          <w:spacing w:val="1"/>
          <w:sz w:val="24"/>
          <w:szCs w:val="24"/>
        </w:rPr>
        <w:t>l</w:t>
      </w:r>
      <w:r w:rsidRPr="00F85942">
        <w:rPr>
          <w:spacing w:val="-1"/>
          <w:sz w:val="24"/>
          <w:szCs w:val="24"/>
        </w:rPr>
        <w:t>e</w:t>
      </w:r>
      <w:r w:rsidRPr="00F85942">
        <w:rPr>
          <w:sz w:val="24"/>
          <w:szCs w:val="24"/>
        </w:rPr>
        <w:t>x</w:t>
      </w:r>
      <w:r w:rsidRPr="00F85942">
        <w:rPr>
          <w:spacing w:val="7"/>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5"/>
          <w:sz w:val="24"/>
          <w:szCs w:val="24"/>
        </w:rPr>
        <w:t xml:space="preserve"> </w:t>
      </w:r>
      <w:r w:rsidRPr="00F85942">
        <w:rPr>
          <w:spacing w:val="-1"/>
          <w:sz w:val="24"/>
          <w:szCs w:val="24"/>
        </w:rPr>
        <w:t>ca</w:t>
      </w:r>
      <w:r w:rsidRPr="00F85942">
        <w:rPr>
          <w:sz w:val="24"/>
          <w:szCs w:val="24"/>
        </w:rPr>
        <w:t>n</w:t>
      </w:r>
      <w:r w:rsidRPr="00F85942">
        <w:rPr>
          <w:spacing w:val="5"/>
          <w:sz w:val="24"/>
          <w:szCs w:val="24"/>
        </w:rPr>
        <w:t xml:space="preserve"> </w:t>
      </w:r>
      <w:r w:rsidRPr="00F85942">
        <w:rPr>
          <w:sz w:val="24"/>
          <w:szCs w:val="24"/>
        </w:rPr>
        <w:t>be</w:t>
      </w:r>
      <w:r w:rsidRPr="00F85942">
        <w:rPr>
          <w:spacing w:val="4"/>
          <w:sz w:val="24"/>
          <w:szCs w:val="24"/>
        </w:rPr>
        <w:t xml:space="preserve"> </w:t>
      </w:r>
      <w:r w:rsidRPr="00F85942">
        <w:rPr>
          <w:spacing w:val="-1"/>
          <w:sz w:val="24"/>
          <w:szCs w:val="24"/>
        </w:rPr>
        <w:t>ea</w:t>
      </w:r>
      <w:r w:rsidRPr="00F85942">
        <w:rPr>
          <w:sz w:val="24"/>
          <w:szCs w:val="24"/>
        </w:rPr>
        <w:t>si</w:t>
      </w:r>
      <w:r w:rsidRPr="00F85942">
        <w:rPr>
          <w:spacing w:val="3"/>
          <w:sz w:val="24"/>
          <w:szCs w:val="24"/>
        </w:rPr>
        <w:t>l</w:t>
      </w:r>
      <w:r w:rsidRPr="00F85942">
        <w:rPr>
          <w:sz w:val="24"/>
          <w:szCs w:val="24"/>
        </w:rPr>
        <w:t>y r</w:t>
      </w:r>
      <w:r w:rsidRPr="00F85942">
        <w:rPr>
          <w:spacing w:val="-2"/>
          <w:sz w:val="24"/>
          <w:szCs w:val="24"/>
        </w:rPr>
        <w:t>e</w:t>
      </w:r>
      <w:r w:rsidRPr="00F85942">
        <w:rPr>
          <w:spacing w:val="2"/>
          <w:sz w:val="24"/>
          <w:szCs w:val="24"/>
        </w:rPr>
        <w:t>p</w:t>
      </w:r>
      <w:r w:rsidRPr="00F85942">
        <w:rPr>
          <w:sz w:val="24"/>
          <w:szCs w:val="24"/>
        </w:rPr>
        <w:t>r</w:t>
      </w:r>
      <w:r w:rsidRPr="00F85942">
        <w:rPr>
          <w:spacing w:val="-2"/>
          <w:sz w:val="24"/>
          <w:szCs w:val="24"/>
        </w:rPr>
        <w:t>e</w:t>
      </w:r>
      <w:r w:rsidRPr="00F85942">
        <w:rPr>
          <w:sz w:val="24"/>
          <w:szCs w:val="24"/>
        </w:rPr>
        <w:t>s</w:t>
      </w:r>
      <w:r w:rsidRPr="00F85942">
        <w:rPr>
          <w:spacing w:val="-1"/>
          <w:sz w:val="24"/>
          <w:szCs w:val="24"/>
        </w:rPr>
        <w:t>e</w:t>
      </w:r>
      <w:r w:rsidRPr="00F85942">
        <w:rPr>
          <w:sz w:val="24"/>
          <w:szCs w:val="24"/>
        </w:rPr>
        <w:t>nted</w:t>
      </w:r>
      <w:r w:rsidRPr="00F85942">
        <w:rPr>
          <w:spacing w:val="5"/>
          <w:sz w:val="24"/>
          <w:szCs w:val="24"/>
        </w:rPr>
        <w:t xml:space="preserve"> </w:t>
      </w:r>
      <w:r w:rsidRPr="00F85942">
        <w:rPr>
          <w:spacing w:val="-1"/>
          <w:sz w:val="24"/>
          <w:szCs w:val="24"/>
        </w:rPr>
        <w:t>a</w:t>
      </w:r>
      <w:r w:rsidRPr="00F85942">
        <w:rPr>
          <w:sz w:val="24"/>
          <w:szCs w:val="24"/>
        </w:rPr>
        <w:t>nd</w:t>
      </w:r>
      <w:r w:rsidRPr="00F85942">
        <w:rPr>
          <w:spacing w:val="5"/>
          <w:sz w:val="24"/>
          <w:szCs w:val="24"/>
        </w:rPr>
        <w:t xml:space="preserve"> </w:t>
      </w:r>
      <w:r w:rsidRPr="00F85942">
        <w:rPr>
          <w:spacing w:val="2"/>
          <w:sz w:val="24"/>
          <w:szCs w:val="24"/>
        </w:rPr>
        <w:t>s</w:t>
      </w:r>
      <w:r w:rsidRPr="00F85942">
        <w:rPr>
          <w:sz w:val="24"/>
          <w:szCs w:val="24"/>
        </w:rPr>
        <w:t>u</w:t>
      </w:r>
      <w:r w:rsidRPr="00F85942">
        <w:rPr>
          <w:spacing w:val="-1"/>
          <w:sz w:val="24"/>
          <w:szCs w:val="24"/>
        </w:rPr>
        <w:t>cce</w:t>
      </w:r>
      <w:r w:rsidRPr="00F85942">
        <w:rPr>
          <w:sz w:val="24"/>
          <w:szCs w:val="24"/>
        </w:rPr>
        <w:t>ss.</w:t>
      </w:r>
      <w:r w:rsidRPr="00F85942">
        <w:rPr>
          <w:spacing w:val="6"/>
          <w:sz w:val="24"/>
          <w:szCs w:val="24"/>
        </w:rPr>
        <w:t xml:space="preserve"> </w:t>
      </w:r>
      <w:r w:rsidRPr="00F85942">
        <w:rPr>
          <w:sz w:val="24"/>
          <w:szCs w:val="24"/>
        </w:rPr>
        <w:t>The</w:t>
      </w:r>
      <w:r w:rsidRPr="00F85942">
        <w:rPr>
          <w:spacing w:val="4"/>
          <w:sz w:val="24"/>
          <w:szCs w:val="24"/>
        </w:rPr>
        <w:t xml:space="preserve"> </w:t>
      </w:r>
      <w:r w:rsidRPr="00F85942">
        <w:rPr>
          <w:sz w:val="24"/>
          <w:szCs w:val="24"/>
        </w:rPr>
        <w:t>us</w:t>
      </w:r>
      <w:r w:rsidRPr="00F85942">
        <w:rPr>
          <w:spacing w:val="1"/>
          <w:sz w:val="24"/>
          <w:szCs w:val="24"/>
        </w:rPr>
        <w:t>a</w:t>
      </w:r>
      <w:r w:rsidRPr="00F85942">
        <w:rPr>
          <w:spacing w:val="-2"/>
          <w:sz w:val="24"/>
          <w:szCs w:val="24"/>
        </w:rPr>
        <w:t>g</w:t>
      </w:r>
      <w:r w:rsidRPr="00F85942">
        <w:rPr>
          <w:sz w:val="24"/>
          <w:szCs w:val="24"/>
        </w:rPr>
        <w:t>e</w:t>
      </w:r>
      <w:r w:rsidRPr="00F85942">
        <w:rPr>
          <w:spacing w:val="4"/>
          <w:sz w:val="24"/>
          <w:szCs w:val="24"/>
        </w:rPr>
        <w:t xml:space="preserve"> </w:t>
      </w:r>
      <w:r w:rsidRPr="00F85942">
        <w:rPr>
          <w:sz w:val="24"/>
          <w:szCs w:val="24"/>
        </w:rPr>
        <w:t>of</w:t>
      </w:r>
      <w:r w:rsidRPr="00F85942">
        <w:rPr>
          <w:spacing w:val="4"/>
          <w:sz w:val="24"/>
          <w:szCs w:val="24"/>
        </w:rPr>
        <w:t xml:space="preserve"> </w:t>
      </w:r>
      <w:r w:rsidRPr="00F85942">
        <w:rPr>
          <w:sz w:val="24"/>
          <w:szCs w:val="24"/>
        </w:rPr>
        <w:t>the</w:t>
      </w:r>
      <w:r w:rsidRPr="00F85942">
        <w:rPr>
          <w:spacing w:val="7"/>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rs</w:t>
      </w:r>
      <w:r w:rsidRPr="00F85942">
        <w:rPr>
          <w:spacing w:val="5"/>
          <w:sz w:val="24"/>
          <w:szCs w:val="24"/>
        </w:rPr>
        <w:t xml:space="preserve"> </w:t>
      </w:r>
      <w:r w:rsidRPr="00F85942">
        <w:rPr>
          <w:sz w:val="24"/>
          <w:szCs w:val="24"/>
        </w:rPr>
        <w:t>in</w:t>
      </w:r>
      <w:r w:rsidRPr="00F85942">
        <w:rPr>
          <w:spacing w:val="6"/>
          <w:sz w:val="24"/>
          <w:szCs w:val="24"/>
        </w:rPr>
        <w:t xml:space="preserve"> </w:t>
      </w:r>
      <w:r w:rsidRPr="00F85942">
        <w:rPr>
          <w:sz w:val="24"/>
          <w:szCs w:val="24"/>
        </w:rPr>
        <w:t>a</w:t>
      </w:r>
      <w:r w:rsidRPr="00F85942">
        <w:rPr>
          <w:spacing w:val="4"/>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 d</w:t>
      </w:r>
      <w:r w:rsidRPr="00F85942">
        <w:rPr>
          <w:spacing w:val="-1"/>
          <w:sz w:val="24"/>
          <w:szCs w:val="24"/>
        </w:rPr>
        <w:t>e</w:t>
      </w:r>
      <w:r w:rsidRPr="00F85942">
        <w:rPr>
          <w:sz w:val="24"/>
          <w:szCs w:val="24"/>
        </w:rPr>
        <w:t>finit</w:t>
      </w:r>
      <w:r w:rsidRPr="00F85942">
        <w:rPr>
          <w:spacing w:val="1"/>
          <w:sz w:val="24"/>
          <w:szCs w:val="24"/>
        </w:rPr>
        <w:t>i</w:t>
      </w:r>
      <w:r w:rsidRPr="00F85942">
        <w:rPr>
          <w:sz w:val="24"/>
          <w:szCs w:val="24"/>
        </w:rPr>
        <w:t>on m</w:t>
      </w:r>
      <w:r w:rsidRPr="00F85942">
        <w:rPr>
          <w:spacing w:val="2"/>
          <w:sz w:val="24"/>
          <w:szCs w:val="24"/>
        </w:rPr>
        <w:t>a</w:t>
      </w:r>
      <w:r w:rsidRPr="00F85942">
        <w:rPr>
          <w:sz w:val="24"/>
          <w:szCs w:val="24"/>
        </w:rPr>
        <w:t>y</w:t>
      </w:r>
      <w:r w:rsidRPr="00F85942">
        <w:rPr>
          <w:spacing w:val="-5"/>
          <w:sz w:val="24"/>
          <w:szCs w:val="24"/>
        </w:rPr>
        <w:t xml:space="preserve"> </w:t>
      </w:r>
      <w:r w:rsidRPr="00F85942">
        <w:rPr>
          <w:sz w:val="24"/>
          <w:szCs w:val="24"/>
        </w:rPr>
        <w:t>be</w:t>
      </w:r>
      <w:r w:rsidRPr="00F85942">
        <w:rPr>
          <w:spacing w:val="1"/>
          <w:sz w:val="24"/>
          <w:szCs w:val="24"/>
        </w:rPr>
        <w:t xml:space="preserve"> </w:t>
      </w:r>
      <w:r w:rsidRPr="00F85942">
        <w:rPr>
          <w:spacing w:val="-1"/>
          <w:sz w:val="24"/>
          <w:szCs w:val="24"/>
        </w:rPr>
        <w:t>c</w:t>
      </w:r>
      <w:r w:rsidRPr="00F85942">
        <w:rPr>
          <w:sz w:val="24"/>
          <w:szCs w:val="24"/>
        </w:rPr>
        <w:t>lassif</w:t>
      </w:r>
      <w:r w:rsidRPr="00F85942">
        <w:rPr>
          <w:spacing w:val="2"/>
          <w:sz w:val="24"/>
          <w:szCs w:val="24"/>
        </w:rPr>
        <w:t>i</w:t>
      </w:r>
      <w:r w:rsidRPr="00F85942">
        <w:rPr>
          <w:spacing w:val="-1"/>
          <w:sz w:val="24"/>
          <w:szCs w:val="24"/>
        </w:rPr>
        <w:t>e</w:t>
      </w:r>
      <w:r w:rsidRPr="00F85942">
        <w:rPr>
          <w:sz w:val="24"/>
          <w:szCs w:val="24"/>
        </w:rPr>
        <w:t>d in</w:t>
      </w:r>
      <w:r w:rsidRPr="00F85942">
        <w:rPr>
          <w:spacing w:val="1"/>
          <w:sz w:val="24"/>
          <w:szCs w:val="24"/>
        </w:rPr>
        <w:t>t</w:t>
      </w:r>
      <w:r w:rsidRPr="00F85942">
        <w:rPr>
          <w:sz w:val="24"/>
          <w:szCs w:val="24"/>
        </w:rPr>
        <w:t xml:space="preserve">o two </w:t>
      </w:r>
      <w:r w:rsidRPr="00F85942">
        <w:rPr>
          <w:spacing w:val="-2"/>
          <w:sz w:val="24"/>
          <w:szCs w:val="24"/>
        </w:rPr>
        <w:t>g</w:t>
      </w:r>
      <w:r w:rsidRPr="00F85942">
        <w:rPr>
          <w:sz w:val="24"/>
          <w:szCs w:val="24"/>
        </w:rPr>
        <w:t>roups.</w:t>
      </w:r>
    </w:p>
    <w:p w14:paraId="1F225104" w14:textId="77777777" w:rsidR="00BD33F8" w:rsidRPr="00F85942" w:rsidRDefault="00A51A16">
      <w:pPr>
        <w:spacing w:before="4"/>
        <w:ind w:left="460"/>
        <w:rPr>
          <w:sz w:val="24"/>
          <w:szCs w:val="24"/>
        </w:rPr>
      </w:pPr>
      <w:r w:rsidRPr="00F85942">
        <w:rPr>
          <w:sz w:val="24"/>
          <w:szCs w:val="24"/>
        </w:rPr>
        <w:t>1.   C</w:t>
      </w:r>
      <w:r w:rsidRPr="00F85942">
        <w:rPr>
          <w:spacing w:val="-1"/>
          <w:sz w:val="24"/>
          <w:szCs w:val="24"/>
        </w:rPr>
        <w:t>a</w:t>
      </w:r>
      <w:r w:rsidRPr="00F85942">
        <w:rPr>
          <w:sz w:val="24"/>
          <w:szCs w:val="24"/>
        </w:rPr>
        <w:t>ll</w:t>
      </w:r>
      <w:r w:rsidRPr="00F85942">
        <w:rPr>
          <w:spacing w:val="1"/>
          <w:sz w:val="24"/>
          <w:szCs w:val="24"/>
        </w:rPr>
        <w:t xml:space="preserve"> </w:t>
      </w:r>
      <w:r w:rsidRPr="00F85942">
        <w:rPr>
          <w:spacing w:val="2"/>
          <w:sz w:val="24"/>
          <w:szCs w:val="24"/>
        </w:rPr>
        <w:t>b</w:t>
      </w:r>
      <w:r w:rsidRPr="00F85942">
        <w:rPr>
          <w:sz w:val="24"/>
          <w:szCs w:val="24"/>
        </w:rPr>
        <w:t>y</w:t>
      </w:r>
      <w:r w:rsidRPr="00F85942">
        <w:rPr>
          <w:spacing w:val="-5"/>
          <w:sz w:val="24"/>
          <w:szCs w:val="24"/>
        </w:rPr>
        <w:t xml:space="preserve"> </w:t>
      </w:r>
      <w:r w:rsidRPr="00F85942">
        <w:rPr>
          <w:spacing w:val="-1"/>
          <w:sz w:val="24"/>
          <w:szCs w:val="24"/>
        </w:rPr>
        <w:t>r</w:t>
      </w:r>
      <w:r w:rsidRPr="00F85942">
        <w:rPr>
          <w:spacing w:val="1"/>
          <w:sz w:val="24"/>
          <w:szCs w:val="24"/>
        </w:rPr>
        <w:t>e</w:t>
      </w:r>
      <w:r w:rsidRPr="00F85942">
        <w:rPr>
          <w:sz w:val="24"/>
          <w:szCs w:val="24"/>
        </w:rPr>
        <w:t>f</w:t>
      </w:r>
      <w:r w:rsidRPr="00F85942">
        <w:rPr>
          <w:spacing w:val="-2"/>
          <w:sz w:val="24"/>
          <w:szCs w:val="24"/>
        </w:rPr>
        <w:t>e</w:t>
      </w:r>
      <w:r w:rsidRPr="00F85942">
        <w:rPr>
          <w:spacing w:val="1"/>
          <w:sz w:val="24"/>
          <w:szCs w:val="24"/>
        </w:rPr>
        <w:t>r</w:t>
      </w:r>
      <w:r w:rsidRPr="00F85942">
        <w:rPr>
          <w:spacing w:val="-1"/>
          <w:sz w:val="24"/>
          <w:szCs w:val="24"/>
        </w:rPr>
        <w:t>e</w:t>
      </w:r>
      <w:r w:rsidRPr="00F85942">
        <w:rPr>
          <w:sz w:val="24"/>
          <w:szCs w:val="24"/>
        </w:rPr>
        <w:t>n</w:t>
      </w:r>
      <w:r w:rsidRPr="00F85942">
        <w:rPr>
          <w:spacing w:val="1"/>
          <w:sz w:val="24"/>
          <w:szCs w:val="24"/>
        </w:rPr>
        <w:t>c</w:t>
      </w:r>
      <w:r w:rsidRPr="00F85942">
        <w:rPr>
          <w:sz w:val="24"/>
          <w:szCs w:val="24"/>
        </w:rPr>
        <w:t>e</w:t>
      </w:r>
    </w:p>
    <w:p w14:paraId="028ACD44" w14:textId="77777777" w:rsidR="00BD33F8" w:rsidRPr="00F85942" w:rsidRDefault="00BD33F8">
      <w:pPr>
        <w:spacing w:before="7" w:line="120" w:lineRule="exact"/>
        <w:rPr>
          <w:sz w:val="13"/>
          <w:szCs w:val="13"/>
        </w:rPr>
      </w:pPr>
    </w:p>
    <w:p w14:paraId="21F14FC5" w14:textId="77777777" w:rsidR="00BD33F8" w:rsidRPr="00F85942" w:rsidRDefault="00A51A16">
      <w:pPr>
        <w:ind w:left="460"/>
        <w:rPr>
          <w:sz w:val="24"/>
          <w:szCs w:val="24"/>
        </w:rPr>
      </w:pPr>
      <w:r w:rsidRPr="00F85942">
        <w:rPr>
          <w:sz w:val="24"/>
          <w:szCs w:val="24"/>
        </w:rPr>
        <w:t>2.   C</w:t>
      </w:r>
      <w:r w:rsidRPr="00F85942">
        <w:rPr>
          <w:spacing w:val="-1"/>
          <w:sz w:val="24"/>
          <w:szCs w:val="24"/>
        </w:rPr>
        <w:t>a</w:t>
      </w:r>
      <w:r w:rsidRPr="00F85942">
        <w:rPr>
          <w:sz w:val="24"/>
          <w:szCs w:val="24"/>
        </w:rPr>
        <w:t>ll</w:t>
      </w:r>
      <w:r w:rsidRPr="00F85942">
        <w:rPr>
          <w:spacing w:val="1"/>
          <w:sz w:val="24"/>
          <w:szCs w:val="24"/>
        </w:rPr>
        <w:t xml:space="preserve"> </w:t>
      </w:r>
      <w:r w:rsidRPr="00F85942">
        <w:rPr>
          <w:spacing w:val="2"/>
          <w:sz w:val="24"/>
          <w:szCs w:val="24"/>
        </w:rPr>
        <w:t>b</w:t>
      </w:r>
      <w:r w:rsidRPr="00F85942">
        <w:rPr>
          <w:sz w:val="24"/>
          <w:szCs w:val="24"/>
        </w:rPr>
        <w:t>y</w:t>
      </w:r>
      <w:r w:rsidRPr="00F85942">
        <w:rPr>
          <w:spacing w:val="-5"/>
          <w:sz w:val="24"/>
          <w:szCs w:val="24"/>
        </w:rPr>
        <w:t xml:space="preserve"> </w:t>
      </w:r>
      <w:r w:rsidRPr="00F85942">
        <w:rPr>
          <w:sz w:val="24"/>
          <w:szCs w:val="24"/>
        </w:rPr>
        <w:t>v</w:t>
      </w:r>
      <w:r w:rsidRPr="00F85942">
        <w:rPr>
          <w:spacing w:val="-1"/>
          <w:sz w:val="24"/>
          <w:szCs w:val="24"/>
        </w:rPr>
        <w:t>a</w:t>
      </w:r>
      <w:r w:rsidRPr="00F85942">
        <w:rPr>
          <w:sz w:val="24"/>
          <w:szCs w:val="24"/>
        </w:rPr>
        <w:t>lue</w:t>
      </w:r>
    </w:p>
    <w:p w14:paraId="418DF689" w14:textId="77777777" w:rsidR="00BD33F8" w:rsidRPr="00F85942" w:rsidRDefault="00BD33F8">
      <w:pPr>
        <w:spacing w:line="200" w:lineRule="exact"/>
      </w:pPr>
    </w:p>
    <w:p w14:paraId="7E37B890" w14:textId="77777777" w:rsidR="00BD33F8" w:rsidRPr="00F85942" w:rsidRDefault="00BD33F8">
      <w:pPr>
        <w:spacing w:line="200" w:lineRule="exact"/>
      </w:pPr>
    </w:p>
    <w:p w14:paraId="3AB06180" w14:textId="77777777" w:rsidR="00BD33F8" w:rsidRPr="00F85942" w:rsidRDefault="00BD33F8">
      <w:pPr>
        <w:spacing w:before="6" w:line="220" w:lineRule="exact"/>
        <w:rPr>
          <w:sz w:val="22"/>
          <w:szCs w:val="22"/>
        </w:rPr>
      </w:pPr>
    </w:p>
    <w:p w14:paraId="1B9948A3" w14:textId="77777777" w:rsidR="00BD33F8" w:rsidRPr="00F85942" w:rsidRDefault="00A51A16">
      <w:pPr>
        <w:ind w:left="100" w:right="8094"/>
        <w:jc w:val="both"/>
        <w:rPr>
          <w:sz w:val="24"/>
          <w:szCs w:val="24"/>
        </w:rPr>
      </w:pPr>
      <w:r w:rsidRPr="00F85942">
        <w:rPr>
          <w:b/>
          <w:sz w:val="24"/>
          <w:szCs w:val="24"/>
        </w:rPr>
        <w:t xml:space="preserve">Call </w:t>
      </w:r>
      <w:r w:rsidRPr="00F85942">
        <w:rPr>
          <w:b/>
          <w:spacing w:val="1"/>
          <w:sz w:val="24"/>
          <w:szCs w:val="24"/>
        </w:rPr>
        <w:t>b</w:t>
      </w:r>
      <w:r w:rsidRPr="00F85942">
        <w:rPr>
          <w:b/>
          <w:sz w:val="24"/>
          <w:szCs w:val="24"/>
        </w:rPr>
        <w:t>y val</w:t>
      </w:r>
      <w:r w:rsidRPr="00F85942">
        <w:rPr>
          <w:b/>
          <w:spacing w:val="1"/>
          <w:sz w:val="24"/>
          <w:szCs w:val="24"/>
        </w:rPr>
        <w:t>u</w:t>
      </w:r>
      <w:r w:rsidRPr="00F85942">
        <w:rPr>
          <w:b/>
          <w:sz w:val="24"/>
          <w:szCs w:val="24"/>
        </w:rPr>
        <w:t>e</w:t>
      </w:r>
    </w:p>
    <w:p w14:paraId="62846696" w14:textId="77777777" w:rsidR="00BD33F8" w:rsidRPr="00F85942" w:rsidRDefault="00BD33F8">
      <w:pPr>
        <w:spacing w:before="5" w:line="120" w:lineRule="exact"/>
        <w:rPr>
          <w:sz w:val="13"/>
          <w:szCs w:val="13"/>
        </w:rPr>
      </w:pPr>
    </w:p>
    <w:p w14:paraId="0C606C60" w14:textId="77777777" w:rsidR="00BD33F8" w:rsidRPr="00F85942" w:rsidRDefault="00A51A16">
      <w:pPr>
        <w:spacing w:line="359" w:lineRule="auto"/>
        <w:ind w:left="100" w:right="81"/>
        <w:jc w:val="both"/>
        <w:rPr>
          <w:sz w:val="24"/>
          <w:szCs w:val="24"/>
        </w:rPr>
      </w:pPr>
      <w:r w:rsidRPr="00F85942">
        <w:rPr>
          <w:spacing w:val="1"/>
          <w:sz w:val="24"/>
          <w:szCs w:val="24"/>
        </w:rPr>
        <w:t>W</w:t>
      </w:r>
      <w:r w:rsidRPr="00F85942">
        <w:rPr>
          <w:sz w:val="24"/>
          <w:szCs w:val="24"/>
        </w:rPr>
        <w:t>e h</w:t>
      </w:r>
      <w:r w:rsidRPr="00F85942">
        <w:rPr>
          <w:spacing w:val="-1"/>
          <w:sz w:val="24"/>
          <w:szCs w:val="24"/>
        </w:rPr>
        <w:t>a</w:t>
      </w:r>
      <w:r w:rsidRPr="00F85942">
        <w:rPr>
          <w:sz w:val="24"/>
          <w:szCs w:val="24"/>
        </w:rPr>
        <w:t>ve</w:t>
      </w:r>
      <w:r w:rsidRPr="00F85942">
        <w:rPr>
          <w:spacing w:val="2"/>
          <w:sz w:val="24"/>
          <w:szCs w:val="24"/>
        </w:rPr>
        <w:t xml:space="preserve"> </w:t>
      </w:r>
      <w:r w:rsidRPr="00F85942">
        <w:rPr>
          <w:sz w:val="24"/>
          <w:szCs w:val="24"/>
        </w:rPr>
        <w:t>s</w:t>
      </w:r>
      <w:r w:rsidRPr="00F85942">
        <w:rPr>
          <w:spacing w:val="-1"/>
          <w:sz w:val="24"/>
          <w:szCs w:val="24"/>
        </w:rPr>
        <w:t>ee</w:t>
      </w:r>
      <w:r w:rsidRPr="00F85942">
        <w:rPr>
          <w:sz w:val="24"/>
          <w:szCs w:val="24"/>
        </w:rPr>
        <w:t>n</w:t>
      </w:r>
      <w:r w:rsidRPr="00F85942">
        <w:rPr>
          <w:spacing w:val="3"/>
          <w:sz w:val="24"/>
          <w:szCs w:val="24"/>
        </w:rPr>
        <w:t xml:space="preserve"> </w:t>
      </w:r>
      <w:r w:rsidRPr="00F85942">
        <w:rPr>
          <w:sz w:val="24"/>
          <w:szCs w:val="24"/>
        </w:rPr>
        <w:t>that</w:t>
      </w:r>
      <w:r w:rsidRPr="00F85942">
        <w:rPr>
          <w:spacing w:val="1"/>
          <w:sz w:val="24"/>
          <w:szCs w:val="24"/>
        </w:rPr>
        <w:t xml:space="preserve"> </w:t>
      </w:r>
      <w:r w:rsidRPr="00F85942">
        <w:rPr>
          <w:sz w:val="24"/>
          <w:szCs w:val="24"/>
        </w:rPr>
        <w:t>a</w:t>
      </w:r>
      <w:r w:rsidRPr="00F85942">
        <w:rPr>
          <w:spacing w:val="2"/>
          <w:sz w:val="24"/>
          <w:szCs w:val="24"/>
        </w:rPr>
        <w:t xml:space="preserve"> </w:t>
      </w:r>
      <w:r w:rsidRPr="00F85942">
        <w:rPr>
          <w:sz w:val="24"/>
          <w:szCs w:val="24"/>
        </w:rPr>
        <w:t>fu</w:t>
      </w:r>
      <w:r w:rsidRPr="00F85942">
        <w:rPr>
          <w:spacing w:val="1"/>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 xml:space="preserve"> </w:t>
      </w:r>
      <w:r w:rsidRPr="00F85942">
        <w:rPr>
          <w:sz w:val="24"/>
          <w:szCs w:val="24"/>
        </w:rPr>
        <w:t>is</w:t>
      </w:r>
      <w:r w:rsidRPr="00F85942">
        <w:rPr>
          <w:spacing w:val="1"/>
          <w:sz w:val="24"/>
          <w:szCs w:val="24"/>
        </w:rPr>
        <w:t xml:space="preserve"> </w:t>
      </w:r>
      <w:r w:rsidRPr="00F85942">
        <w:rPr>
          <w:sz w:val="24"/>
          <w:szCs w:val="24"/>
        </w:rPr>
        <w:t>invoked th</w:t>
      </w:r>
      <w:r w:rsidRPr="00F85942">
        <w:rPr>
          <w:spacing w:val="2"/>
          <w:sz w:val="24"/>
          <w:szCs w:val="24"/>
        </w:rPr>
        <w:t>e</w:t>
      </w:r>
      <w:r w:rsidRPr="00F85942">
        <w:rPr>
          <w:sz w:val="24"/>
          <w:szCs w:val="24"/>
        </w:rPr>
        <w:t>re</w:t>
      </w:r>
      <w:r w:rsidRPr="00F85942">
        <w:rPr>
          <w:spacing w:val="6"/>
          <w:sz w:val="24"/>
          <w:szCs w:val="24"/>
        </w:rPr>
        <w:t xml:space="preserve"> </w:t>
      </w:r>
      <w:r w:rsidRPr="00F85942">
        <w:rPr>
          <w:sz w:val="24"/>
          <w:szCs w:val="24"/>
        </w:rPr>
        <w:t>w</w:t>
      </w:r>
      <w:r w:rsidRPr="00F85942">
        <w:rPr>
          <w:spacing w:val="2"/>
          <w:sz w:val="24"/>
          <w:szCs w:val="24"/>
        </w:rPr>
        <w:t>i</w:t>
      </w:r>
      <w:r w:rsidRPr="00F85942">
        <w:rPr>
          <w:sz w:val="24"/>
          <w:szCs w:val="24"/>
        </w:rPr>
        <w:t>ll</w:t>
      </w:r>
      <w:r w:rsidRPr="00F85942">
        <w:rPr>
          <w:spacing w:val="1"/>
          <w:sz w:val="24"/>
          <w:szCs w:val="24"/>
        </w:rPr>
        <w:t xml:space="preserve"> </w:t>
      </w:r>
      <w:r w:rsidRPr="00F85942">
        <w:rPr>
          <w:sz w:val="24"/>
          <w:szCs w:val="24"/>
        </w:rPr>
        <w:t>be a</w:t>
      </w:r>
      <w:r w:rsidRPr="00F85942">
        <w:rPr>
          <w:spacing w:val="2"/>
          <w:sz w:val="24"/>
          <w:szCs w:val="24"/>
        </w:rPr>
        <w:t xml:space="preserve"> </w:t>
      </w:r>
      <w:r w:rsidRPr="00F85942">
        <w:rPr>
          <w:sz w:val="24"/>
          <w:szCs w:val="24"/>
        </w:rPr>
        <w:t>l</w:t>
      </w:r>
      <w:r w:rsidRPr="00F85942">
        <w:rPr>
          <w:spacing w:val="1"/>
          <w:sz w:val="24"/>
          <w:szCs w:val="24"/>
        </w:rPr>
        <w:t>i</w:t>
      </w:r>
      <w:r w:rsidRPr="00F85942">
        <w:rPr>
          <w:sz w:val="24"/>
          <w:szCs w:val="24"/>
        </w:rPr>
        <w:t>nk</w:t>
      </w:r>
      <w:r w:rsidRPr="00F85942">
        <w:rPr>
          <w:spacing w:val="1"/>
          <w:sz w:val="24"/>
          <w:szCs w:val="24"/>
        </w:rPr>
        <w:t xml:space="preserve"> </w:t>
      </w:r>
      <w:r w:rsidRPr="00F85942">
        <w:rPr>
          <w:spacing w:val="-1"/>
          <w:sz w:val="24"/>
          <w:szCs w:val="24"/>
        </w:rPr>
        <w:t>e</w:t>
      </w:r>
      <w:r w:rsidRPr="00F85942">
        <w:rPr>
          <w:sz w:val="24"/>
          <w:szCs w:val="24"/>
        </w:rPr>
        <w:t>stablished</w:t>
      </w:r>
      <w:r w:rsidRPr="00F85942">
        <w:rPr>
          <w:spacing w:val="2"/>
          <w:sz w:val="24"/>
          <w:szCs w:val="24"/>
        </w:rPr>
        <w:t xml:space="preserve"> b</w:t>
      </w:r>
      <w:r w:rsidRPr="00F85942">
        <w:rPr>
          <w:spacing w:val="-1"/>
          <w:sz w:val="24"/>
          <w:szCs w:val="24"/>
        </w:rPr>
        <w:t>e</w:t>
      </w:r>
      <w:r w:rsidRPr="00F85942">
        <w:rPr>
          <w:sz w:val="24"/>
          <w:szCs w:val="24"/>
        </w:rPr>
        <w:t>tw</w:t>
      </w:r>
      <w:r w:rsidRPr="00F85942">
        <w:rPr>
          <w:spacing w:val="-1"/>
          <w:sz w:val="24"/>
          <w:szCs w:val="24"/>
        </w:rPr>
        <w:t>ee</w:t>
      </w:r>
      <w:r w:rsidRPr="00F85942">
        <w:rPr>
          <w:sz w:val="24"/>
          <w:szCs w:val="24"/>
        </w:rPr>
        <w:t>n</w:t>
      </w:r>
      <w:r w:rsidRPr="00F85942">
        <w:rPr>
          <w:spacing w:val="3"/>
          <w:sz w:val="24"/>
          <w:szCs w:val="24"/>
        </w:rPr>
        <w:t xml:space="preserve"> </w:t>
      </w:r>
      <w:r w:rsidRPr="00F85942">
        <w:rPr>
          <w:sz w:val="24"/>
          <w:szCs w:val="24"/>
        </w:rPr>
        <w:t>the</w:t>
      </w:r>
      <w:r w:rsidRPr="00F85942">
        <w:rPr>
          <w:spacing w:val="3"/>
          <w:sz w:val="24"/>
          <w:szCs w:val="24"/>
        </w:rPr>
        <w:t xml:space="preserve"> </w:t>
      </w:r>
      <w:r w:rsidRPr="00F85942">
        <w:rPr>
          <w:sz w:val="24"/>
          <w:szCs w:val="24"/>
        </w:rPr>
        <w:t>fo</w:t>
      </w:r>
      <w:r w:rsidRPr="00F85942">
        <w:rPr>
          <w:spacing w:val="-1"/>
          <w:sz w:val="24"/>
          <w:szCs w:val="24"/>
        </w:rPr>
        <w:t>r</w:t>
      </w:r>
      <w:r w:rsidRPr="00F85942">
        <w:rPr>
          <w:sz w:val="24"/>
          <w:szCs w:val="24"/>
        </w:rPr>
        <w:t>mal</w:t>
      </w:r>
      <w:r w:rsidRPr="00F85942">
        <w:rPr>
          <w:spacing w:val="3"/>
          <w:sz w:val="24"/>
          <w:szCs w:val="24"/>
        </w:rPr>
        <w:t xml:space="preserve"> </w:t>
      </w:r>
      <w:r w:rsidRPr="00F85942">
        <w:rPr>
          <w:spacing w:val="-1"/>
          <w:sz w:val="24"/>
          <w:szCs w:val="24"/>
        </w:rPr>
        <w:t>a</w:t>
      </w:r>
      <w:r w:rsidRPr="00F85942">
        <w:rPr>
          <w:sz w:val="24"/>
          <w:szCs w:val="24"/>
        </w:rPr>
        <w:t xml:space="preserve">nd </w:t>
      </w:r>
      <w:r w:rsidRPr="00F85942">
        <w:rPr>
          <w:spacing w:val="-1"/>
          <w:sz w:val="24"/>
          <w:szCs w:val="24"/>
        </w:rPr>
        <w:t>ac</w:t>
      </w:r>
      <w:r w:rsidRPr="00F85942">
        <w:rPr>
          <w:sz w:val="24"/>
          <w:szCs w:val="24"/>
        </w:rPr>
        <w:t>tual p</w:t>
      </w:r>
      <w:r w:rsidRPr="00F85942">
        <w:rPr>
          <w:spacing w:val="-1"/>
          <w:sz w:val="24"/>
          <w:szCs w:val="24"/>
        </w:rPr>
        <w:t>a</w:t>
      </w:r>
      <w:r w:rsidRPr="00F85942">
        <w:rPr>
          <w:spacing w:val="1"/>
          <w:sz w:val="24"/>
          <w:szCs w:val="24"/>
        </w:rPr>
        <w:t>r</w:t>
      </w:r>
      <w:r w:rsidRPr="00F85942">
        <w:rPr>
          <w:spacing w:val="-1"/>
          <w:sz w:val="24"/>
          <w:szCs w:val="24"/>
        </w:rPr>
        <w:t>a</w:t>
      </w:r>
      <w:r w:rsidRPr="00F85942">
        <w:rPr>
          <w:sz w:val="24"/>
          <w:szCs w:val="24"/>
        </w:rPr>
        <w:t>met</w:t>
      </w:r>
      <w:r w:rsidRPr="00F85942">
        <w:rPr>
          <w:spacing w:val="-1"/>
          <w:sz w:val="24"/>
          <w:szCs w:val="24"/>
        </w:rPr>
        <w:t>e</w:t>
      </w:r>
      <w:r w:rsidRPr="00F85942">
        <w:rPr>
          <w:sz w:val="24"/>
          <w:szCs w:val="24"/>
        </w:rPr>
        <w:t>rs.</w:t>
      </w:r>
    </w:p>
    <w:p w14:paraId="6A2A5738" w14:textId="77777777" w:rsidR="00BD33F8" w:rsidRPr="00F85942" w:rsidRDefault="00A51A16">
      <w:pPr>
        <w:spacing w:before="7" w:line="359" w:lineRule="auto"/>
        <w:ind w:left="100" w:right="83"/>
        <w:jc w:val="both"/>
        <w:rPr>
          <w:sz w:val="24"/>
          <w:szCs w:val="24"/>
        </w:rPr>
        <w:sectPr w:rsidR="00BD33F8" w:rsidRPr="00F85942">
          <w:pgSz w:w="12240" w:h="15840"/>
          <w:pgMar w:top="1380" w:right="1320" w:bottom="280" w:left="1340" w:header="0" w:footer="1015" w:gutter="0"/>
          <w:cols w:space="720"/>
        </w:sectPr>
      </w:pPr>
      <w:r w:rsidRPr="00F85942">
        <w:rPr>
          <w:sz w:val="24"/>
          <w:szCs w:val="24"/>
        </w:rPr>
        <w:t>A</w:t>
      </w:r>
      <w:r w:rsidRPr="00F85942">
        <w:rPr>
          <w:spacing w:val="4"/>
          <w:sz w:val="24"/>
          <w:szCs w:val="24"/>
        </w:rPr>
        <w:t xml:space="preserve"> </w:t>
      </w:r>
      <w:r w:rsidRPr="00F85942">
        <w:rPr>
          <w:sz w:val="24"/>
          <w:szCs w:val="24"/>
        </w:rPr>
        <w:t>tempo</w:t>
      </w:r>
      <w:r w:rsidRPr="00F85942">
        <w:rPr>
          <w:spacing w:val="-1"/>
          <w:sz w:val="24"/>
          <w:szCs w:val="24"/>
        </w:rPr>
        <w:t>ra</w:t>
      </w:r>
      <w:r w:rsidRPr="00F85942">
        <w:rPr>
          <w:spacing w:val="4"/>
          <w:sz w:val="24"/>
          <w:szCs w:val="24"/>
        </w:rPr>
        <w:t>r</w:t>
      </w:r>
      <w:r w:rsidRPr="00F85942">
        <w:rPr>
          <w:sz w:val="24"/>
          <w:szCs w:val="24"/>
        </w:rPr>
        <w:t>y stor</w:t>
      </w:r>
      <w:r w:rsidRPr="00F85942">
        <w:rPr>
          <w:spacing w:val="1"/>
          <w:sz w:val="24"/>
          <w:szCs w:val="24"/>
        </w:rPr>
        <w:t>a</w:t>
      </w:r>
      <w:r w:rsidRPr="00F85942">
        <w:rPr>
          <w:sz w:val="24"/>
          <w:szCs w:val="24"/>
        </w:rPr>
        <w:t>ge</w:t>
      </w:r>
      <w:r w:rsidRPr="00F85942">
        <w:rPr>
          <w:spacing w:val="4"/>
          <w:sz w:val="24"/>
          <w:szCs w:val="24"/>
        </w:rPr>
        <w:t xml:space="preserve"> </w:t>
      </w:r>
      <w:r w:rsidRPr="00F85942">
        <w:rPr>
          <w:sz w:val="24"/>
          <w:szCs w:val="24"/>
        </w:rPr>
        <w:t>is</w:t>
      </w:r>
      <w:r w:rsidRPr="00F85942">
        <w:rPr>
          <w:spacing w:val="6"/>
          <w:sz w:val="24"/>
          <w:szCs w:val="24"/>
        </w:rPr>
        <w:t xml:space="preserve"> </w:t>
      </w:r>
      <w:r w:rsidRPr="00F85942">
        <w:rPr>
          <w:spacing w:val="-1"/>
          <w:sz w:val="24"/>
          <w:szCs w:val="24"/>
        </w:rPr>
        <w:t>c</w:t>
      </w:r>
      <w:r w:rsidRPr="00F85942">
        <w:rPr>
          <w:sz w:val="24"/>
          <w:szCs w:val="24"/>
        </w:rPr>
        <w:t>r</w:t>
      </w:r>
      <w:r w:rsidRPr="00F85942">
        <w:rPr>
          <w:spacing w:val="-2"/>
          <w:sz w:val="24"/>
          <w:szCs w:val="24"/>
        </w:rPr>
        <w:t>e</w:t>
      </w:r>
      <w:r w:rsidRPr="00F85942">
        <w:rPr>
          <w:spacing w:val="-1"/>
          <w:sz w:val="24"/>
          <w:szCs w:val="24"/>
        </w:rPr>
        <w:t>a</w:t>
      </w:r>
      <w:r w:rsidRPr="00F85942">
        <w:rPr>
          <w:spacing w:val="3"/>
          <w:sz w:val="24"/>
          <w:szCs w:val="24"/>
        </w:rPr>
        <w:t>t</w:t>
      </w:r>
      <w:r w:rsidRPr="00F85942">
        <w:rPr>
          <w:spacing w:val="-1"/>
          <w:sz w:val="24"/>
          <w:szCs w:val="24"/>
        </w:rPr>
        <w:t>e</w:t>
      </w:r>
      <w:r w:rsidRPr="00F85942">
        <w:rPr>
          <w:sz w:val="24"/>
          <w:szCs w:val="24"/>
        </w:rPr>
        <w:t>d</w:t>
      </w:r>
      <w:r w:rsidRPr="00F85942">
        <w:rPr>
          <w:spacing w:val="5"/>
          <w:sz w:val="24"/>
          <w:szCs w:val="24"/>
        </w:rPr>
        <w:t xml:space="preserve"> </w:t>
      </w:r>
      <w:r w:rsidRPr="00F85942">
        <w:rPr>
          <w:sz w:val="24"/>
          <w:szCs w:val="24"/>
        </w:rPr>
        <w:t>wh</w:t>
      </w:r>
      <w:r w:rsidRPr="00F85942">
        <w:rPr>
          <w:spacing w:val="-1"/>
          <w:sz w:val="24"/>
          <w:szCs w:val="24"/>
        </w:rPr>
        <w:t>e</w:t>
      </w:r>
      <w:r w:rsidRPr="00F85942">
        <w:rPr>
          <w:spacing w:val="1"/>
          <w:sz w:val="24"/>
          <w:szCs w:val="24"/>
        </w:rPr>
        <w:t>r</w:t>
      </w:r>
      <w:r w:rsidRPr="00F85942">
        <w:rPr>
          <w:sz w:val="24"/>
          <w:szCs w:val="24"/>
        </w:rPr>
        <w:t>e</w:t>
      </w:r>
      <w:r w:rsidRPr="00F85942">
        <w:rPr>
          <w:spacing w:val="4"/>
          <w:sz w:val="24"/>
          <w:szCs w:val="24"/>
        </w:rPr>
        <w:t xml:space="preserve"> </w:t>
      </w:r>
      <w:r w:rsidRPr="00F85942">
        <w:rPr>
          <w:sz w:val="24"/>
          <w:szCs w:val="24"/>
        </w:rPr>
        <w:t>the</w:t>
      </w:r>
      <w:r w:rsidRPr="00F85942">
        <w:rPr>
          <w:spacing w:val="4"/>
          <w:sz w:val="24"/>
          <w:szCs w:val="24"/>
        </w:rPr>
        <w:t xml:space="preserve"> </w:t>
      </w:r>
      <w:r w:rsidRPr="00F85942">
        <w:rPr>
          <w:sz w:val="24"/>
          <w:szCs w:val="24"/>
        </w:rPr>
        <w:t>v</w:t>
      </w:r>
      <w:r w:rsidRPr="00F85942">
        <w:rPr>
          <w:spacing w:val="-1"/>
          <w:sz w:val="24"/>
          <w:szCs w:val="24"/>
        </w:rPr>
        <w:t>a</w:t>
      </w:r>
      <w:r w:rsidRPr="00F85942">
        <w:rPr>
          <w:sz w:val="24"/>
          <w:szCs w:val="24"/>
        </w:rPr>
        <w:t>l</w:t>
      </w:r>
      <w:r w:rsidRPr="00F85942">
        <w:rPr>
          <w:spacing w:val="3"/>
          <w:sz w:val="24"/>
          <w:szCs w:val="24"/>
        </w:rPr>
        <w:t>u</w:t>
      </w:r>
      <w:r w:rsidRPr="00F85942">
        <w:rPr>
          <w:sz w:val="24"/>
          <w:szCs w:val="24"/>
        </w:rPr>
        <w:t>e</w:t>
      </w:r>
      <w:r w:rsidRPr="00F85942">
        <w:rPr>
          <w:spacing w:val="4"/>
          <w:sz w:val="24"/>
          <w:szCs w:val="24"/>
        </w:rPr>
        <w:t xml:space="preserve"> </w:t>
      </w:r>
      <w:r w:rsidRPr="00F85942">
        <w:rPr>
          <w:sz w:val="24"/>
          <w:szCs w:val="24"/>
        </w:rPr>
        <w:t>of</w:t>
      </w:r>
      <w:r w:rsidRPr="00F85942">
        <w:rPr>
          <w:spacing w:val="4"/>
          <w:sz w:val="24"/>
          <w:szCs w:val="24"/>
        </w:rPr>
        <w:t xml:space="preserve"> </w:t>
      </w:r>
      <w:r w:rsidRPr="00F85942">
        <w:rPr>
          <w:spacing w:val="-1"/>
          <w:sz w:val="24"/>
          <w:szCs w:val="24"/>
        </w:rPr>
        <w:t>ac</w:t>
      </w:r>
      <w:r w:rsidRPr="00F85942">
        <w:rPr>
          <w:sz w:val="24"/>
          <w:szCs w:val="24"/>
        </w:rPr>
        <w:t>t</w:t>
      </w:r>
      <w:r w:rsidRPr="00F85942">
        <w:rPr>
          <w:spacing w:val="3"/>
          <w:sz w:val="24"/>
          <w:szCs w:val="24"/>
        </w:rPr>
        <w:t>u</w:t>
      </w:r>
      <w:r w:rsidRPr="00F85942">
        <w:rPr>
          <w:spacing w:val="-1"/>
          <w:sz w:val="24"/>
          <w:szCs w:val="24"/>
        </w:rPr>
        <w:t>a</w:t>
      </w:r>
      <w:r w:rsidRPr="00F85942">
        <w:rPr>
          <w:sz w:val="24"/>
          <w:szCs w:val="24"/>
        </w:rPr>
        <w:t>l</w:t>
      </w:r>
      <w:r w:rsidRPr="00F85942">
        <w:rPr>
          <w:spacing w:val="5"/>
          <w:sz w:val="24"/>
          <w:szCs w:val="24"/>
        </w:rPr>
        <w:t xml:space="preserve"> </w:t>
      </w:r>
      <w:r w:rsidRPr="00F85942">
        <w:rPr>
          <w:sz w:val="24"/>
          <w:szCs w:val="24"/>
        </w:rPr>
        <w:t>p</w:t>
      </w:r>
      <w:r w:rsidRPr="00F85942">
        <w:rPr>
          <w:spacing w:val="-1"/>
          <w:sz w:val="24"/>
          <w:szCs w:val="24"/>
        </w:rPr>
        <w:t>a</w:t>
      </w:r>
      <w:r w:rsidRPr="00F85942">
        <w:rPr>
          <w:sz w:val="24"/>
          <w:szCs w:val="24"/>
        </w:rPr>
        <w:t>r</w:t>
      </w:r>
      <w:r w:rsidRPr="00F85942">
        <w:rPr>
          <w:spacing w:val="-2"/>
          <w:sz w:val="24"/>
          <w:szCs w:val="24"/>
        </w:rPr>
        <w:t>a</w:t>
      </w:r>
      <w:r w:rsidRPr="00F85942">
        <w:rPr>
          <w:sz w:val="24"/>
          <w:szCs w:val="24"/>
        </w:rPr>
        <w:t>me</w:t>
      </w:r>
      <w:r w:rsidRPr="00F85942">
        <w:rPr>
          <w:spacing w:val="2"/>
          <w:sz w:val="24"/>
          <w:szCs w:val="24"/>
        </w:rPr>
        <w:t>t</w:t>
      </w:r>
      <w:r w:rsidRPr="00F85942">
        <w:rPr>
          <w:spacing w:val="-1"/>
          <w:sz w:val="24"/>
          <w:szCs w:val="24"/>
        </w:rPr>
        <w:t>e</w:t>
      </w:r>
      <w:r w:rsidRPr="00F85942">
        <w:rPr>
          <w:sz w:val="24"/>
          <w:szCs w:val="24"/>
        </w:rPr>
        <w:t>rs</w:t>
      </w:r>
      <w:r w:rsidRPr="00F85942">
        <w:rPr>
          <w:spacing w:val="7"/>
          <w:sz w:val="24"/>
          <w:szCs w:val="24"/>
        </w:rPr>
        <w:t xml:space="preserve"> </w:t>
      </w:r>
      <w:r w:rsidRPr="00F85942">
        <w:rPr>
          <w:sz w:val="24"/>
          <w:szCs w:val="24"/>
        </w:rPr>
        <w:t>is</w:t>
      </w:r>
      <w:r w:rsidRPr="00F85942">
        <w:rPr>
          <w:spacing w:val="6"/>
          <w:sz w:val="24"/>
          <w:szCs w:val="24"/>
        </w:rPr>
        <w:t xml:space="preserve"> </w:t>
      </w:r>
      <w:r w:rsidRPr="00F85942">
        <w:rPr>
          <w:sz w:val="24"/>
          <w:szCs w:val="24"/>
        </w:rPr>
        <w:t>stor</w:t>
      </w:r>
      <w:r w:rsidRPr="00F85942">
        <w:rPr>
          <w:spacing w:val="-1"/>
          <w:sz w:val="24"/>
          <w:szCs w:val="24"/>
        </w:rPr>
        <w:t>e</w:t>
      </w:r>
      <w:r w:rsidRPr="00F85942">
        <w:rPr>
          <w:sz w:val="24"/>
          <w:szCs w:val="24"/>
        </w:rPr>
        <w:t>d.</w:t>
      </w:r>
      <w:r w:rsidRPr="00F85942">
        <w:rPr>
          <w:spacing w:val="5"/>
          <w:sz w:val="24"/>
          <w:szCs w:val="24"/>
        </w:rPr>
        <w:t xml:space="preserve"> </w:t>
      </w:r>
      <w:r w:rsidRPr="00F85942">
        <w:rPr>
          <w:sz w:val="24"/>
          <w:szCs w:val="24"/>
        </w:rPr>
        <w:t>The</w:t>
      </w:r>
      <w:r w:rsidRPr="00F85942">
        <w:rPr>
          <w:spacing w:val="4"/>
          <w:sz w:val="24"/>
          <w:szCs w:val="24"/>
        </w:rPr>
        <w:t xml:space="preserve"> </w:t>
      </w:r>
      <w:r w:rsidRPr="00F85942">
        <w:rPr>
          <w:sz w:val="24"/>
          <w:szCs w:val="24"/>
        </w:rPr>
        <w:t>fo</w:t>
      </w:r>
      <w:r w:rsidRPr="00F85942">
        <w:rPr>
          <w:spacing w:val="-1"/>
          <w:sz w:val="24"/>
          <w:szCs w:val="24"/>
        </w:rPr>
        <w:t>r</w:t>
      </w:r>
      <w:r w:rsidRPr="00F85942">
        <w:rPr>
          <w:sz w:val="24"/>
          <w:szCs w:val="24"/>
        </w:rPr>
        <w:t>mal p</w:t>
      </w:r>
      <w:r w:rsidRPr="00F85942">
        <w:rPr>
          <w:spacing w:val="-1"/>
          <w:sz w:val="24"/>
          <w:szCs w:val="24"/>
        </w:rPr>
        <w:t>a</w:t>
      </w:r>
      <w:r w:rsidRPr="00F85942">
        <w:rPr>
          <w:sz w:val="24"/>
          <w:szCs w:val="24"/>
        </w:rPr>
        <w:t>r</w:t>
      </w:r>
      <w:r w:rsidRPr="00F85942">
        <w:rPr>
          <w:spacing w:val="-2"/>
          <w:sz w:val="24"/>
          <w:szCs w:val="24"/>
        </w:rPr>
        <w:t>a</w:t>
      </w:r>
      <w:r w:rsidRPr="00F85942">
        <w:rPr>
          <w:sz w:val="24"/>
          <w:szCs w:val="24"/>
        </w:rPr>
        <w:t>met</w:t>
      </w:r>
      <w:r w:rsidRPr="00F85942">
        <w:rPr>
          <w:spacing w:val="1"/>
          <w:sz w:val="24"/>
          <w:szCs w:val="24"/>
        </w:rPr>
        <w:t>e</w:t>
      </w:r>
      <w:r w:rsidRPr="00F85942">
        <w:rPr>
          <w:sz w:val="24"/>
          <w:szCs w:val="24"/>
        </w:rPr>
        <w:t>rs</w:t>
      </w:r>
      <w:r w:rsidRPr="00F85942">
        <w:rPr>
          <w:spacing w:val="23"/>
          <w:sz w:val="24"/>
          <w:szCs w:val="24"/>
        </w:rPr>
        <w:t xml:space="preserve"> </w:t>
      </w:r>
      <w:r w:rsidRPr="00F85942">
        <w:rPr>
          <w:sz w:val="24"/>
          <w:szCs w:val="24"/>
        </w:rPr>
        <w:t>picks</w:t>
      </w:r>
      <w:r w:rsidRPr="00F85942">
        <w:rPr>
          <w:spacing w:val="24"/>
          <w:sz w:val="24"/>
          <w:szCs w:val="24"/>
        </w:rPr>
        <w:t xml:space="preserve"> </w:t>
      </w:r>
      <w:r w:rsidRPr="00F85942">
        <w:rPr>
          <w:sz w:val="24"/>
          <w:szCs w:val="24"/>
        </w:rPr>
        <w:t>up</w:t>
      </w:r>
      <w:r w:rsidRPr="00F85942">
        <w:rPr>
          <w:spacing w:val="24"/>
          <w:sz w:val="24"/>
          <w:szCs w:val="24"/>
        </w:rPr>
        <w:t xml:space="preserve"> </w:t>
      </w:r>
      <w:r w:rsidRPr="00F85942">
        <w:rPr>
          <w:sz w:val="24"/>
          <w:szCs w:val="24"/>
        </w:rPr>
        <w:t>i</w:t>
      </w:r>
      <w:r w:rsidRPr="00F85942">
        <w:rPr>
          <w:spacing w:val="1"/>
          <w:sz w:val="24"/>
          <w:szCs w:val="24"/>
        </w:rPr>
        <w:t>t</w:t>
      </w:r>
      <w:r w:rsidRPr="00F85942">
        <w:rPr>
          <w:sz w:val="24"/>
          <w:szCs w:val="24"/>
        </w:rPr>
        <w:t>s</w:t>
      </w:r>
      <w:r w:rsidRPr="00F85942">
        <w:rPr>
          <w:spacing w:val="22"/>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23"/>
          <w:sz w:val="24"/>
          <w:szCs w:val="24"/>
        </w:rPr>
        <w:t xml:space="preserve"> </w:t>
      </w:r>
      <w:r w:rsidRPr="00F85942">
        <w:rPr>
          <w:sz w:val="24"/>
          <w:szCs w:val="24"/>
        </w:rPr>
        <w:t>f</w:t>
      </w:r>
      <w:r w:rsidRPr="00F85942">
        <w:rPr>
          <w:spacing w:val="-1"/>
          <w:sz w:val="24"/>
          <w:szCs w:val="24"/>
        </w:rPr>
        <w:t>r</w:t>
      </w:r>
      <w:r w:rsidRPr="00F85942">
        <w:rPr>
          <w:sz w:val="24"/>
          <w:szCs w:val="24"/>
        </w:rPr>
        <w:t>om</w:t>
      </w:r>
      <w:r w:rsidRPr="00F85942">
        <w:rPr>
          <w:spacing w:val="24"/>
          <w:sz w:val="24"/>
          <w:szCs w:val="24"/>
        </w:rPr>
        <w:t xml:space="preserve"> </w:t>
      </w:r>
      <w:r w:rsidRPr="00F85942">
        <w:rPr>
          <w:sz w:val="24"/>
          <w:szCs w:val="24"/>
        </w:rPr>
        <w:t>stor</w:t>
      </w:r>
      <w:r w:rsidRPr="00F85942">
        <w:rPr>
          <w:spacing w:val="1"/>
          <w:sz w:val="24"/>
          <w:szCs w:val="24"/>
        </w:rPr>
        <w:t>a</w:t>
      </w:r>
      <w:r w:rsidRPr="00F85942">
        <w:rPr>
          <w:spacing w:val="-2"/>
          <w:sz w:val="24"/>
          <w:szCs w:val="24"/>
        </w:rPr>
        <w:t>g</w:t>
      </w:r>
      <w:r w:rsidRPr="00F85942">
        <w:rPr>
          <w:sz w:val="24"/>
          <w:szCs w:val="24"/>
        </w:rPr>
        <w:t>e</w:t>
      </w:r>
      <w:r w:rsidRPr="00F85942">
        <w:rPr>
          <w:spacing w:val="23"/>
          <w:sz w:val="24"/>
          <w:szCs w:val="24"/>
        </w:rPr>
        <w:t xml:space="preserve"> </w:t>
      </w:r>
      <w:r w:rsidRPr="00F85942">
        <w:rPr>
          <w:spacing w:val="-1"/>
          <w:sz w:val="24"/>
          <w:szCs w:val="24"/>
        </w:rPr>
        <w:t>a</w:t>
      </w:r>
      <w:r w:rsidRPr="00F85942">
        <w:rPr>
          <w:spacing w:val="1"/>
          <w:sz w:val="24"/>
          <w:szCs w:val="24"/>
        </w:rPr>
        <w:t>r</w:t>
      </w:r>
      <w:r w:rsidRPr="00F85942">
        <w:rPr>
          <w:spacing w:val="-1"/>
          <w:sz w:val="24"/>
          <w:szCs w:val="24"/>
        </w:rPr>
        <w:t>e</w:t>
      </w:r>
      <w:r w:rsidRPr="00F85942">
        <w:rPr>
          <w:sz w:val="24"/>
          <w:szCs w:val="24"/>
        </w:rPr>
        <w:t>a</w:t>
      </w:r>
      <w:r w:rsidRPr="00F85942">
        <w:rPr>
          <w:spacing w:val="25"/>
          <w:sz w:val="24"/>
          <w:szCs w:val="24"/>
        </w:rPr>
        <w:t xml:space="preserve"> </w:t>
      </w:r>
      <w:r w:rsidRPr="00F85942">
        <w:rPr>
          <w:sz w:val="24"/>
          <w:szCs w:val="24"/>
        </w:rPr>
        <w:t>the</w:t>
      </w:r>
      <w:r w:rsidRPr="00F85942">
        <w:rPr>
          <w:spacing w:val="23"/>
          <w:sz w:val="24"/>
          <w:szCs w:val="24"/>
        </w:rPr>
        <w:t xml:space="preserve"> </w:t>
      </w:r>
      <w:r w:rsidRPr="00F85942">
        <w:rPr>
          <w:sz w:val="24"/>
          <w:szCs w:val="24"/>
        </w:rPr>
        <w:t>me</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nism</w:t>
      </w:r>
      <w:r w:rsidRPr="00F85942">
        <w:rPr>
          <w:spacing w:val="25"/>
          <w:sz w:val="24"/>
          <w:szCs w:val="24"/>
        </w:rPr>
        <w:t xml:space="preserve"> </w:t>
      </w:r>
      <w:r w:rsidRPr="00F85942">
        <w:rPr>
          <w:sz w:val="24"/>
          <w:szCs w:val="24"/>
        </w:rPr>
        <w:t>of</w:t>
      </w:r>
      <w:r w:rsidRPr="00F85942">
        <w:rPr>
          <w:spacing w:val="23"/>
          <w:sz w:val="24"/>
          <w:szCs w:val="24"/>
        </w:rPr>
        <w:t xml:space="preserve"> </w:t>
      </w:r>
      <w:r w:rsidRPr="00F85942">
        <w:rPr>
          <w:sz w:val="24"/>
          <w:szCs w:val="24"/>
        </w:rPr>
        <w:t>d</w:t>
      </w:r>
      <w:r w:rsidRPr="00F85942">
        <w:rPr>
          <w:spacing w:val="-1"/>
          <w:sz w:val="24"/>
          <w:szCs w:val="24"/>
        </w:rPr>
        <w:t>a</w:t>
      </w:r>
      <w:r w:rsidRPr="00F85942">
        <w:rPr>
          <w:sz w:val="24"/>
          <w:szCs w:val="24"/>
        </w:rPr>
        <w:t>ta</w:t>
      </w:r>
      <w:r w:rsidRPr="00F85942">
        <w:rPr>
          <w:spacing w:val="23"/>
          <w:sz w:val="24"/>
          <w:szCs w:val="24"/>
        </w:rPr>
        <w:t xml:space="preserve"> </w:t>
      </w:r>
      <w:r w:rsidRPr="00F85942">
        <w:rPr>
          <w:sz w:val="24"/>
          <w:szCs w:val="24"/>
        </w:rPr>
        <w:t>tr</w:t>
      </w:r>
      <w:r w:rsidRPr="00F85942">
        <w:rPr>
          <w:spacing w:val="-1"/>
          <w:sz w:val="24"/>
          <w:szCs w:val="24"/>
        </w:rPr>
        <w:t>a</w:t>
      </w:r>
      <w:r w:rsidRPr="00F85942">
        <w:rPr>
          <w:sz w:val="24"/>
          <w:szCs w:val="24"/>
        </w:rPr>
        <w:t>nsf</w:t>
      </w:r>
      <w:r w:rsidRPr="00F85942">
        <w:rPr>
          <w:spacing w:val="1"/>
          <w:sz w:val="24"/>
          <w:szCs w:val="24"/>
        </w:rPr>
        <w:t>e</w:t>
      </w:r>
      <w:r w:rsidRPr="00F85942">
        <w:rPr>
          <w:sz w:val="24"/>
          <w:szCs w:val="24"/>
        </w:rPr>
        <w:t>r</w:t>
      </w:r>
      <w:r w:rsidRPr="00F85942">
        <w:rPr>
          <w:spacing w:val="23"/>
          <w:sz w:val="24"/>
          <w:szCs w:val="24"/>
        </w:rPr>
        <w:t xml:space="preserve"> </w:t>
      </w:r>
      <w:r w:rsidRPr="00F85942">
        <w:rPr>
          <w:sz w:val="24"/>
          <w:szCs w:val="24"/>
        </w:rPr>
        <w:t>b</w:t>
      </w:r>
      <w:r w:rsidRPr="00F85942">
        <w:rPr>
          <w:spacing w:val="-1"/>
          <w:sz w:val="24"/>
          <w:szCs w:val="24"/>
        </w:rPr>
        <w:t>e</w:t>
      </w:r>
      <w:r w:rsidRPr="00F85942">
        <w:rPr>
          <w:sz w:val="24"/>
          <w:szCs w:val="24"/>
        </w:rPr>
        <w:t>tw</w:t>
      </w:r>
      <w:r w:rsidRPr="00F85942">
        <w:rPr>
          <w:spacing w:val="-1"/>
          <w:sz w:val="24"/>
          <w:szCs w:val="24"/>
        </w:rPr>
        <w:t>ee</w:t>
      </w:r>
      <w:r w:rsidRPr="00F85942">
        <w:rPr>
          <w:sz w:val="24"/>
          <w:szCs w:val="24"/>
        </w:rPr>
        <w:t>n</w:t>
      </w:r>
      <w:r w:rsidRPr="00F85942">
        <w:rPr>
          <w:spacing w:val="24"/>
          <w:sz w:val="24"/>
          <w:szCs w:val="24"/>
        </w:rPr>
        <w:t xml:space="preserve"> </w:t>
      </w:r>
      <w:r w:rsidRPr="00F85942">
        <w:rPr>
          <w:spacing w:val="1"/>
          <w:sz w:val="24"/>
          <w:szCs w:val="24"/>
        </w:rPr>
        <w:t>a</w:t>
      </w:r>
      <w:r w:rsidRPr="00F85942">
        <w:rPr>
          <w:spacing w:val="-1"/>
          <w:sz w:val="24"/>
          <w:szCs w:val="24"/>
        </w:rPr>
        <w:t>c</w:t>
      </w:r>
      <w:r w:rsidRPr="00F85942">
        <w:rPr>
          <w:sz w:val="24"/>
          <w:szCs w:val="24"/>
        </w:rPr>
        <w:t xml:space="preserve">tual </w:t>
      </w:r>
      <w:r w:rsidRPr="00F85942">
        <w:rPr>
          <w:spacing w:val="-1"/>
          <w:sz w:val="24"/>
          <w:szCs w:val="24"/>
        </w:rPr>
        <w:t>a</w:t>
      </w:r>
      <w:r w:rsidRPr="00F85942">
        <w:rPr>
          <w:sz w:val="24"/>
          <w:szCs w:val="24"/>
        </w:rPr>
        <w:t>nd</w:t>
      </w:r>
      <w:r w:rsidRPr="00F85942">
        <w:rPr>
          <w:spacing w:val="1"/>
          <w:sz w:val="24"/>
          <w:szCs w:val="24"/>
        </w:rPr>
        <w:t xml:space="preserve"> </w:t>
      </w:r>
      <w:r w:rsidRPr="00F85942">
        <w:rPr>
          <w:sz w:val="24"/>
          <w:szCs w:val="24"/>
        </w:rPr>
        <w:t>fo</w:t>
      </w:r>
      <w:r w:rsidRPr="00F85942">
        <w:rPr>
          <w:spacing w:val="-1"/>
          <w:sz w:val="24"/>
          <w:szCs w:val="24"/>
        </w:rPr>
        <w:t>r</w:t>
      </w:r>
      <w:r w:rsidRPr="00F85942">
        <w:rPr>
          <w:spacing w:val="3"/>
          <w:sz w:val="24"/>
          <w:szCs w:val="24"/>
        </w:rPr>
        <w:t>m</w:t>
      </w:r>
      <w:r w:rsidRPr="00F85942">
        <w:rPr>
          <w:spacing w:val="-1"/>
          <w:sz w:val="24"/>
          <w:szCs w:val="24"/>
        </w:rPr>
        <w:t>a</w:t>
      </w:r>
      <w:r w:rsidRPr="00F85942">
        <w:rPr>
          <w:sz w:val="24"/>
          <w:szCs w:val="24"/>
        </w:rPr>
        <w:t>l</w:t>
      </w:r>
      <w:r w:rsidRPr="00F85942">
        <w:rPr>
          <w:spacing w:val="2"/>
          <w:sz w:val="24"/>
          <w:szCs w:val="24"/>
        </w:rPr>
        <w:t xml:space="preserve"> </w:t>
      </w:r>
      <w:r w:rsidRPr="00F85942">
        <w:rPr>
          <w:sz w:val="24"/>
          <w:szCs w:val="24"/>
        </w:rPr>
        <w:t>p</w:t>
      </w:r>
      <w:r w:rsidRPr="00F85942">
        <w:rPr>
          <w:spacing w:val="-1"/>
          <w:sz w:val="24"/>
          <w:szCs w:val="24"/>
        </w:rPr>
        <w:t>a</w:t>
      </w:r>
      <w:r w:rsidRPr="00F85942">
        <w:rPr>
          <w:spacing w:val="1"/>
          <w:sz w:val="24"/>
          <w:szCs w:val="24"/>
        </w:rPr>
        <w:t>r</w:t>
      </w:r>
      <w:r w:rsidRPr="00F85942">
        <w:rPr>
          <w:spacing w:val="-1"/>
          <w:sz w:val="24"/>
          <w:szCs w:val="24"/>
        </w:rPr>
        <w:t>a</w:t>
      </w:r>
      <w:r w:rsidRPr="00F85942">
        <w:rPr>
          <w:sz w:val="24"/>
          <w:szCs w:val="24"/>
        </w:rPr>
        <w:t>met</w:t>
      </w:r>
      <w:r w:rsidRPr="00F85942">
        <w:rPr>
          <w:spacing w:val="-1"/>
          <w:sz w:val="24"/>
          <w:szCs w:val="24"/>
        </w:rPr>
        <w:t>e</w:t>
      </w:r>
      <w:r w:rsidRPr="00F85942">
        <w:rPr>
          <w:sz w:val="24"/>
          <w:szCs w:val="24"/>
        </w:rPr>
        <w:t>rs</w:t>
      </w:r>
      <w:r w:rsidRPr="00F85942">
        <w:rPr>
          <w:spacing w:val="3"/>
          <w:sz w:val="24"/>
          <w:szCs w:val="24"/>
        </w:rPr>
        <w:t xml:space="preserve"> </w:t>
      </w:r>
      <w:r w:rsidRPr="00F85942">
        <w:rPr>
          <w:spacing w:val="-1"/>
          <w:sz w:val="24"/>
          <w:szCs w:val="24"/>
        </w:rPr>
        <w:t>a</w:t>
      </w:r>
      <w:r w:rsidRPr="00F85942">
        <w:rPr>
          <w:spacing w:val="3"/>
          <w:sz w:val="24"/>
          <w:szCs w:val="24"/>
        </w:rPr>
        <w:t>l</w:t>
      </w:r>
      <w:r w:rsidRPr="00F85942">
        <w:rPr>
          <w:sz w:val="24"/>
          <w:szCs w:val="24"/>
        </w:rPr>
        <w:t>lows</w:t>
      </w:r>
      <w:r w:rsidRPr="00F85942">
        <w:rPr>
          <w:spacing w:val="1"/>
          <w:sz w:val="24"/>
          <w:szCs w:val="24"/>
        </w:rPr>
        <w:t xml:space="preserve"> </w:t>
      </w:r>
      <w:r w:rsidRPr="00F85942">
        <w:rPr>
          <w:sz w:val="24"/>
          <w:szCs w:val="24"/>
        </w:rPr>
        <w:t>the</w:t>
      </w:r>
      <w:r w:rsidRPr="00F85942">
        <w:rPr>
          <w:spacing w:val="1"/>
          <w:sz w:val="24"/>
          <w:szCs w:val="24"/>
        </w:rPr>
        <w:t xml:space="preserve"> a</w:t>
      </w:r>
      <w:r w:rsidRPr="00F85942">
        <w:rPr>
          <w:spacing w:val="-1"/>
          <w:sz w:val="24"/>
          <w:szCs w:val="24"/>
        </w:rPr>
        <w:t>c</w:t>
      </w:r>
      <w:r w:rsidRPr="00F85942">
        <w:rPr>
          <w:sz w:val="24"/>
          <w:szCs w:val="24"/>
        </w:rPr>
        <w:t>tual</w:t>
      </w:r>
      <w:r w:rsidRPr="00F85942">
        <w:rPr>
          <w:spacing w:val="1"/>
          <w:sz w:val="24"/>
          <w:szCs w:val="24"/>
        </w:rPr>
        <w:t xml:space="preserve"> </w:t>
      </w:r>
      <w:r w:rsidRPr="00F85942">
        <w:rPr>
          <w:sz w:val="24"/>
          <w:szCs w:val="24"/>
        </w:rPr>
        <w:t>p</w:t>
      </w:r>
      <w:r w:rsidRPr="00F85942">
        <w:rPr>
          <w:spacing w:val="1"/>
          <w:sz w:val="24"/>
          <w:szCs w:val="24"/>
        </w:rPr>
        <w:t>a</w:t>
      </w:r>
      <w:r w:rsidRPr="00F85942">
        <w:rPr>
          <w:sz w:val="24"/>
          <w:szCs w:val="24"/>
        </w:rPr>
        <w:t>r</w:t>
      </w:r>
      <w:r w:rsidRPr="00F85942">
        <w:rPr>
          <w:spacing w:val="-2"/>
          <w:sz w:val="24"/>
          <w:szCs w:val="24"/>
        </w:rPr>
        <w:t>a</w:t>
      </w:r>
      <w:r w:rsidRPr="00F85942">
        <w:rPr>
          <w:sz w:val="24"/>
          <w:szCs w:val="24"/>
        </w:rPr>
        <w:t>met</w:t>
      </w:r>
      <w:r w:rsidRPr="00F85942">
        <w:rPr>
          <w:spacing w:val="1"/>
          <w:sz w:val="24"/>
          <w:szCs w:val="24"/>
        </w:rPr>
        <w:t>e</w:t>
      </w:r>
      <w:r w:rsidRPr="00F85942">
        <w:rPr>
          <w:sz w:val="24"/>
          <w:szCs w:val="24"/>
        </w:rPr>
        <w:t>rs</w:t>
      </w:r>
      <w:r w:rsidRPr="00F85942">
        <w:rPr>
          <w:spacing w:val="1"/>
          <w:sz w:val="24"/>
          <w:szCs w:val="24"/>
        </w:rPr>
        <w:t xml:space="preserve"> </w:t>
      </w:r>
      <w:r w:rsidRPr="00F85942">
        <w:rPr>
          <w:sz w:val="24"/>
          <w:szCs w:val="24"/>
        </w:rPr>
        <w:t>me</w:t>
      </w:r>
      <w:r w:rsidRPr="00F85942">
        <w:rPr>
          <w:spacing w:val="-1"/>
          <w:sz w:val="24"/>
          <w:szCs w:val="24"/>
        </w:rPr>
        <w:t>c</w:t>
      </w:r>
      <w:r w:rsidRPr="00F85942">
        <w:rPr>
          <w:spacing w:val="2"/>
          <w:sz w:val="24"/>
          <w:szCs w:val="24"/>
        </w:rPr>
        <w:t>h</w:t>
      </w:r>
      <w:r w:rsidRPr="00F85942">
        <w:rPr>
          <w:spacing w:val="-1"/>
          <w:sz w:val="24"/>
          <w:szCs w:val="24"/>
        </w:rPr>
        <w:t>a</w:t>
      </w:r>
      <w:r w:rsidRPr="00F85942">
        <w:rPr>
          <w:sz w:val="24"/>
          <w:szCs w:val="24"/>
        </w:rPr>
        <w:t>nism</w:t>
      </w:r>
      <w:r w:rsidRPr="00F85942">
        <w:rPr>
          <w:spacing w:val="2"/>
          <w:sz w:val="24"/>
          <w:szCs w:val="24"/>
        </w:rPr>
        <w:t xml:space="preserve"> </w:t>
      </w:r>
      <w:r w:rsidRPr="00F85942">
        <w:rPr>
          <w:sz w:val="24"/>
          <w:szCs w:val="24"/>
        </w:rPr>
        <w:t>of d</w:t>
      </w:r>
      <w:r w:rsidRPr="00F85942">
        <w:rPr>
          <w:spacing w:val="-1"/>
          <w:sz w:val="24"/>
          <w:szCs w:val="24"/>
        </w:rPr>
        <w:t>a</w:t>
      </w:r>
      <w:r w:rsidRPr="00F85942">
        <w:rPr>
          <w:spacing w:val="3"/>
          <w:sz w:val="24"/>
          <w:szCs w:val="24"/>
        </w:rPr>
        <w:t>t</w:t>
      </w:r>
      <w:r w:rsidRPr="00F85942">
        <w:rPr>
          <w:sz w:val="24"/>
          <w:szCs w:val="24"/>
        </w:rPr>
        <w:t>a tr</w:t>
      </w:r>
      <w:r w:rsidRPr="00F85942">
        <w:rPr>
          <w:spacing w:val="1"/>
          <w:sz w:val="24"/>
          <w:szCs w:val="24"/>
        </w:rPr>
        <w:t>a</w:t>
      </w:r>
      <w:r w:rsidRPr="00F85942">
        <w:rPr>
          <w:sz w:val="24"/>
          <w:szCs w:val="24"/>
        </w:rPr>
        <w:t>nsf</w:t>
      </w:r>
      <w:r w:rsidRPr="00F85942">
        <w:rPr>
          <w:spacing w:val="-1"/>
          <w:sz w:val="24"/>
          <w:szCs w:val="24"/>
        </w:rPr>
        <w:t>e</w:t>
      </w:r>
      <w:r w:rsidRPr="00F85942">
        <w:rPr>
          <w:sz w:val="24"/>
          <w:szCs w:val="24"/>
        </w:rPr>
        <w:t>r is</w:t>
      </w:r>
      <w:r w:rsidRPr="00F85942">
        <w:rPr>
          <w:spacing w:val="4"/>
          <w:sz w:val="24"/>
          <w:szCs w:val="24"/>
        </w:rPr>
        <w:t xml:space="preserve"> </w:t>
      </w:r>
      <w:r w:rsidRPr="00F85942">
        <w:rPr>
          <w:sz w:val="24"/>
          <w:szCs w:val="24"/>
        </w:rPr>
        <w:t>r</w:t>
      </w:r>
      <w:r w:rsidRPr="00F85942">
        <w:rPr>
          <w:spacing w:val="-2"/>
          <w:sz w:val="24"/>
          <w:szCs w:val="24"/>
        </w:rPr>
        <w:t>e</w:t>
      </w:r>
      <w:r w:rsidRPr="00F85942">
        <w:rPr>
          <w:spacing w:val="1"/>
          <w:sz w:val="24"/>
          <w:szCs w:val="24"/>
        </w:rPr>
        <w:t>f</w:t>
      </w:r>
      <w:r w:rsidRPr="00F85942">
        <w:rPr>
          <w:spacing w:val="-1"/>
          <w:sz w:val="24"/>
          <w:szCs w:val="24"/>
        </w:rPr>
        <w:t>e</w:t>
      </w:r>
      <w:r w:rsidRPr="00F85942">
        <w:rPr>
          <w:sz w:val="24"/>
          <w:szCs w:val="24"/>
        </w:rPr>
        <w:t>r</w:t>
      </w:r>
      <w:r w:rsidRPr="00F85942">
        <w:rPr>
          <w:spacing w:val="1"/>
          <w:sz w:val="24"/>
          <w:szCs w:val="24"/>
        </w:rPr>
        <w:t>r</w:t>
      </w:r>
      <w:r w:rsidRPr="00F85942">
        <w:rPr>
          <w:spacing w:val="-1"/>
          <w:sz w:val="24"/>
          <w:szCs w:val="24"/>
        </w:rPr>
        <w:t>e</w:t>
      </w:r>
      <w:r w:rsidRPr="00F85942">
        <w:rPr>
          <w:sz w:val="24"/>
          <w:szCs w:val="24"/>
        </w:rPr>
        <w:t>d</w:t>
      </w:r>
      <w:r w:rsidRPr="00F85942">
        <w:rPr>
          <w:spacing w:val="1"/>
          <w:sz w:val="24"/>
          <w:szCs w:val="24"/>
        </w:rPr>
        <w:t xml:space="preserve"> </w:t>
      </w:r>
      <w:r w:rsidRPr="00F85942">
        <w:rPr>
          <w:spacing w:val="-1"/>
          <w:sz w:val="24"/>
          <w:szCs w:val="24"/>
        </w:rPr>
        <w:t>a</w:t>
      </w:r>
      <w:r w:rsidRPr="00F85942">
        <w:rPr>
          <w:sz w:val="24"/>
          <w:szCs w:val="24"/>
        </w:rPr>
        <w:t>s</w:t>
      </w:r>
      <w:r w:rsidRPr="00F85942">
        <w:rPr>
          <w:spacing w:val="4"/>
          <w:sz w:val="24"/>
          <w:szCs w:val="24"/>
        </w:rPr>
        <w:t xml:space="preserve"> </w:t>
      </w:r>
      <w:r w:rsidRPr="00F85942">
        <w:rPr>
          <w:spacing w:val="-1"/>
          <w:sz w:val="24"/>
          <w:szCs w:val="24"/>
        </w:rPr>
        <w:t>ca</w:t>
      </w:r>
      <w:r w:rsidRPr="00F85942">
        <w:rPr>
          <w:sz w:val="24"/>
          <w:szCs w:val="24"/>
        </w:rPr>
        <w:t xml:space="preserve">ll </w:t>
      </w:r>
      <w:r w:rsidRPr="00F85942">
        <w:rPr>
          <w:spacing w:val="2"/>
          <w:sz w:val="24"/>
          <w:szCs w:val="24"/>
        </w:rPr>
        <w:t>b</w:t>
      </w:r>
      <w:r w:rsidRPr="00F85942">
        <w:rPr>
          <w:sz w:val="24"/>
          <w:szCs w:val="24"/>
        </w:rPr>
        <w:t>y</w:t>
      </w:r>
      <w:r w:rsidRPr="00F85942">
        <w:rPr>
          <w:spacing w:val="-5"/>
          <w:sz w:val="24"/>
          <w:szCs w:val="24"/>
        </w:rPr>
        <w:t xml:space="preserve"> </w:t>
      </w:r>
      <w:r w:rsidRPr="00F85942">
        <w:rPr>
          <w:sz w:val="24"/>
          <w:szCs w:val="24"/>
        </w:rPr>
        <w:t>v</w:t>
      </w:r>
      <w:r w:rsidRPr="00F85942">
        <w:rPr>
          <w:spacing w:val="-1"/>
          <w:sz w:val="24"/>
          <w:szCs w:val="24"/>
        </w:rPr>
        <w:t>a</w:t>
      </w:r>
      <w:r w:rsidRPr="00F85942">
        <w:rPr>
          <w:sz w:val="24"/>
          <w:szCs w:val="24"/>
        </w:rPr>
        <w:t>l</w:t>
      </w:r>
      <w:r w:rsidRPr="00F85942">
        <w:rPr>
          <w:spacing w:val="3"/>
          <w:sz w:val="24"/>
          <w:szCs w:val="24"/>
        </w:rPr>
        <w:t>u</w:t>
      </w:r>
      <w:r w:rsidRPr="00F85942">
        <w:rPr>
          <w:spacing w:val="-1"/>
          <w:sz w:val="24"/>
          <w:szCs w:val="24"/>
        </w:rPr>
        <w:t>e</w:t>
      </w:r>
      <w:r w:rsidRPr="00F85942">
        <w:rPr>
          <w:sz w:val="24"/>
          <w:szCs w:val="24"/>
        </w:rPr>
        <w:t>.</w:t>
      </w:r>
    </w:p>
    <w:p w14:paraId="7560EFF5" w14:textId="77777777" w:rsidR="00BD33F8" w:rsidRPr="00F85942" w:rsidRDefault="00A51A16">
      <w:pPr>
        <w:spacing w:before="74"/>
        <w:ind w:left="100"/>
        <w:rPr>
          <w:sz w:val="24"/>
          <w:szCs w:val="24"/>
        </w:rPr>
      </w:pPr>
      <w:r w:rsidRPr="00F85942">
        <w:rPr>
          <w:sz w:val="24"/>
          <w:szCs w:val="24"/>
        </w:rPr>
        <w:lastRenderedPageBreak/>
        <w:t>The</w:t>
      </w:r>
      <w:r w:rsidRPr="00F85942">
        <w:rPr>
          <w:spacing w:val="-1"/>
          <w:sz w:val="24"/>
          <w:szCs w:val="24"/>
        </w:rPr>
        <w:t xml:space="preserve"> c</w:t>
      </w:r>
      <w:r w:rsidRPr="00F85942">
        <w:rPr>
          <w:sz w:val="24"/>
          <w:szCs w:val="24"/>
        </w:rPr>
        <w:t>o</w:t>
      </w:r>
      <w:r w:rsidRPr="00F85942">
        <w:rPr>
          <w:spacing w:val="-1"/>
          <w:sz w:val="24"/>
          <w:szCs w:val="24"/>
        </w:rPr>
        <w:t>r</w:t>
      </w:r>
      <w:r w:rsidRPr="00F85942">
        <w:rPr>
          <w:spacing w:val="1"/>
          <w:sz w:val="24"/>
          <w:szCs w:val="24"/>
        </w:rPr>
        <w:t>r</w:t>
      </w:r>
      <w:r w:rsidRPr="00F85942">
        <w:rPr>
          <w:spacing w:val="-1"/>
          <w:sz w:val="24"/>
          <w:szCs w:val="24"/>
        </w:rPr>
        <w:t>e</w:t>
      </w:r>
      <w:r w:rsidRPr="00F85942">
        <w:rPr>
          <w:sz w:val="24"/>
          <w:szCs w:val="24"/>
        </w:rPr>
        <w:t>spondi</w:t>
      </w:r>
      <w:r w:rsidRPr="00F85942">
        <w:rPr>
          <w:spacing w:val="2"/>
          <w:sz w:val="24"/>
          <w:szCs w:val="24"/>
        </w:rPr>
        <w:t>n</w:t>
      </w:r>
      <w:r w:rsidRPr="00F85942">
        <w:rPr>
          <w:sz w:val="24"/>
          <w:szCs w:val="24"/>
        </w:rPr>
        <w:t>g</w:t>
      </w:r>
      <w:r w:rsidRPr="00F85942">
        <w:rPr>
          <w:spacing w:val="-2"/>
          <w:sz w:val="24"/>
          <w:szCs w:val="24"/>
        </w:rPr>
        <w:t xml:space="preserve"> </w:t>
      </w:r>
      <w:r w:rsidRPr="00F85942">
        <w:rPr>
          <w:spacing w:val="-1"/>
          <w:sz w:val="24"/>
          <w:szCs w:val="24"/>
        </w:rPr>
        <w:t>f</w:t>
      </w:r>
      <w:r w:rsidRPr="00F85942">
        <w:rPr>
          <w:sz w:val="24"/>
          <w:szCs w:val="24"/>
        </w:rPr>
        <w:t>o</w:t>
      </w:r>
      <w:r w:rsidRPr="00F85942">
        <w:rPr>
          <w:spacing w:val="-1"/>
          <w:sz w:val="24"/>
          <w:szCs w:val="24"/>
        </w:rPr>
        <w:t>r</w:t>
      </w:r>
      <w:r w:rsidRPr="00F85942">
        <w:rPr>
          <w:sz w:val="24"/>
          <w:szCs w:val="24"/>
        </w:rPr>
        <w:t>m</w:t>
      </w:r>
      <w:r w:rsidRPr="00F85942">
        <w:rPr>
          <w:spacing w:val="2"/>
          <w:sz w:val="24"/>
          <w:szCs w:val="24"/>
        </w:rPr>
        <w:t>a</w:t>
      </w:r>
      <w:r w:rsidRPr="00F85942">
        <w:rPr>
          <w:sz w:val="24"/>
          <w:szCs w:val="24"/>
        </w:rPr>
        <w:t>l pa</w:t>
      </w:r>
      <w:r w:rsidRPr="00F85942">
        <w:rPr>
          <w:spacing w:val="-1"/>
          <w:sz w:val="24"/>
          <w:szCs w:val="24"/>
        </w:rPr>
        <w:t>ra</w:t>
      </w:r>
      <w:r w:rsidRPr="00F85942">
        <w:rPr>
          <w:sz w:val="24"/>
          <w:szCs w:val="24"/>
        </w:rPr>
        <w:t>met</w:t>
      </w:r>
      <w:r w:rsidRPr="00F85942">
        <w:rPr>
          <w:spacing w:val="1"/>
          <w:sz w:val="24"/>
          <w:szCs w:val="24"/>
        </w:rPr>
        <w:t>e</w:t>
      </w:r>
      <w:r w:rsidRPr="00F85942">
        <w:rPr>
          <w:sz w:val="24"/>
          <w:szCs w:val="24"/>
        </w:rPr>
        <w:t xml:space="preserve">r </w:t>
      </w:r>
      <w:r w:rsidRPr="00F85942">
        <w:rPr>
          <w:spacing w:val="-1"/>
          <w:sz w:val="24"/>
          <w:szCs w:val="24"/>
        </w:rPr>
        <w:t>re</w:t>
      </w:r>
      <w:r w:rsidRPr="00F85942">
        <w:rPr>
          <w:spacing w:val="2"/>
          <w:sz w:val="24"/>
          <w:szCs w:val="24"/>
        </w:rPr>
        <w:t>p</w:t>
      </w:r>
      <w:r w:rsidRPr="00F85942">
        <w:rPr>
          <w:sz w:val="24"/>
          <w:szCs w:val="24"/>
        </w:rPr>
        <w:t>r</w:t>
      </w:r>
      <w:r w:rsidRPr="00F85942">
        <w:rPr>
          <w:spacing w:val="-2"/>
          <w:sz w:val="24"/>
          <w:szCs w:val="24"/>
        </w:rPr>
        <w:t>e</w:t>
      </w:r>
      <w:r w:rsidRPr="00F85942">
        <w:rPr>
          <w:sz w:val="24"/>
          <w:szCs w:val="24"/>
        </w:rPr>
        <w:t>s</w:t>
      </w:r>
      <w:r w:rsidRPr="00F85942">
        <w:rPr>
          <w:spacing w:val="-1"/>
          <w:sz w:val="24"/>
          <w:szCs w:val="24"/>
        </w:rPr>
        <w:t>e</w:t>
      </w:r>
      <w:r w:rsidRPr="00F85942">
        <w:rPr>
          <w:sz w:val="24"/>
          <w:szCs w:val="24"/>
        </w:rPr>
        <w:t xml:space="preserve">nts a </w:t>
      </w:r>
      <w:r w:rsidRPr="00F85942">
        <w:rPr>
          <w:spacing w:val="2"/>
          <w:sz w:val="24"/>
          <w:szCs w:val="24"/>
        </w:rPr>
        <w:t>l</w:t>
      </w:r>
      <w:r w:rsidRPr="00F85942">
        <w:rPr>
          <w:sz w:val="24"/>
          <w:szCs w:val="24"/>
        </w:rPr>
        <w:t>o</w:t>
      </w:r>
      <w:r w:rsidRPr="00F85942">
        <w:rPr>
          <w:spacing w:val="-1"/>
          <w:sz w:val="24"/>
          <w:szCs w:val="24"/>
        </w:rPr>
        <w:t>ca</w:t>
      </w:r>
      <w:r w:rsidRPr="00F85942">
        <w:rPr>
          <w:sz w:val="24"/>
          <w:szCs w:val="24"/>
        </w:rPr>
        <w:t>l va</w:t>
      </w:r>
      <w:r w:rsidRPr="00F85942">
        <w:rPr>
          <w:spacing w:val="-1"/>
          <w:sz w:val="24"/>
          <w:szCs w:val="24"/>
        </w:rPr>
        <w:t>r</w:t>
      </w:r>
      <w:r w:rsidRPr="00F85942">
        <w:rPr>
          <w:sz w:val="24"/>
          <w:szCs w:val="24"/>
        </w:rPr>
        <w:t>iab</w:t>
      </w:r>
      <w:r w:rsidRPr="00F85942">
        <w:rPr>
          <w:spacing w:val="2"/>
          <w:sz w:val="24"/>
          <w:szCs w:val="24"/>
        </w:rPr>
        <w:t>l</w:t>
      </w:r>
      <w:r w:rsidRPr="00F85942">
        <w:rPr>
          <w:sz w:val="24"/>
          <w:szCs w:val="24"/>
        </w:rPr>
        <w:t>e</w:t>
      </w:r>
      <w:r w:rsidRPr="00F85942">
        <w:rPr>
          <w:spacing w:val="-1"/>
          <w:sz w:val="24"/>
          <w:szCs w:val="24"/>
        </w:rPr>
        <w:t xml:space="preserve"> </w:t>
      </w:r>
      <w:r w:rsidRPr="00F85942">
        <w:rPr>
          <w:sz w:val="24"/>
          <w:szCs w:val="24"/>
        </w:rPr>
        <w:t xml:space="preserve">in </w:t>
      </w:r>
      <w:r w:rsidRPr="00F85942">
        <w:rPr>
          <w:spacing w:val="1"/>
          <w:sz w:val="24"/>
          <w:szCs w:val="24"/>
        </w:rPr>
        <w:t>t</w:t>
      </w:r>
      <w:r w:rsidRPr="00F85942">
        <w:rPr>
          <w:sz w:val="24"/>
          <w:szCs w:val="24"/>
        </w:rPr>
        <w:t>he</w:t>
      </w:r>
      <w:r w:rsidRPr="00F85942">
        <w:rPr>
          <w:spacing w:val="-1"/>
          <w:sz w:val="24"/>
          <w:szCs w:val="24"/>
        </w:rPr>
        <w:t xml:space="preserve"> ca</w:t>
      </w:r>
      <w:r w:rsidRPr="00F85942">
        <w:rPr>
          <w:sz w:val="24"/>
          <w:szCs w:val="24"/>
        </w:rPr>
        <w:t>l</w:t>
      </w:r>
      <w:r w:rsidRPr="00F85942">
        <w:rPr>
          <w:spacing w:val="1"/>
          <w:sz w:val="24"/>
          <w:szCs w:val="24"/>
        </w:rPr>
        <w:t>le</w:t>
      </w:r>
      <w:r w:rsidRPr="00F85942">
        <w:rPr>
          <w:sz w:val="24"/>
          <w:szCs w:val="24"/>
        </w:rPr>
        <w:t>d fu</w:t>
      </w:r>
      <w:r w:rsidRPr="00F85942">
        <w:rPr>
          <w:spacing w:val="-1"/>
          <w:sz w:val="24"/>
          <w:szCs w:val="24"/>
        </w:rPr>
        <w:t>nc</w:t>
      </w:r>
      <w:r w:rsidRPr="00F85942">
        <w:rPr>
          <w:sz w:val="24"/>
          <w:szCs w:val="24"/>
        </w:rPr>
        <w:t>t</w:t>
      </w:r>
      <w:r w:rsidRPr="00F85942">
        <w:rPr>
          <w:spacing w:val="1"/>
          <w:sz w:val="24"/>
          <w:szCs w:val="24"/>
        </w:rPr>
        <w:t>i</w:t>
      </w:r>
      <w:r w:rsidRPr="00F85942">
        <w:rPr>
          <w:sz w:val="24"/>
          <w:szCs w:val="24"/>
        </w:rPr>
        <w:t>on .</w:t>
      </w:r>
    </w:p>
    <w:p w14:paraId="22E28A6F" w14:textId="77777777" w:rsidR="00BD33F8" w:rsidRPr="00F85942" w:rsidRDefault="00BD33F8">
      <w:pPr>
        <w:spacing w:before="7" w:line="120" w:lineRule="exact"/>
        <w:rPr>
          <w:sz w:val="13"/>
          <w:szCs w:val="13"/>
        </w:rPr>
      </w:pPr>
    </w:p>
    <w:p w14:paraId="67E584AF" w14:textId="77777777" w:rsidR="00BD33F8" w:rsidRPr="00F85942" w:rsidRDefault="00A51A16">
      <w:pPr>
        <w:spacing w:line="360" w:lineRule="auto"/>
        <w:ind w:left="100" w:right="79"/>
        <w:rPr>
          <w:sz w:val="24"/>
          <w:szCs w:val="24"/>
        </w:rPr>
      </w:pPr>
      <w:r w:rsidRPr="00F85942">
        <w:rPr>
          <w:sz w:val="24"/>
          <w:szCs w:val="24"/>
        </w:rPr>
        <w:t xml:space="preserve">The </w:t>
      </w:r>
      <w:r w:rsidRPr="00F85942">
        <w:rPr>
          <w:spacing w:val="15"/>
          <w:sz w:val="24"/>
          <w:szCs w:val="24"/>
        </w:rPr>
        <w:t xml:space="preserve"> </w:t>
      </w:r>
      <w:r w:rsidRPr="00F85942">
        <w:rPr>
          <w:spacing w:val="-1"/>
          <w:sz w:val="24"/>
          <w:szCs w:val="24"/>
        </w:rPr>
        <w:t>c</w:t>
      </w:r>
      <w:r w:rsidRPr="00F85942">
        <w:rPr>
          <w:sz w:val="24"/>
          <w:szCs w:val="24"/>
        </w:rPr>
        <w:t>u</w:t>
      </w:r>
      <w:r w:rsidRPr="00F85942">
        <w:rPr>
          <w:spacing w:val="-1"/>
          <w:sz w:val="24"/>
          <w:szCs w:val="24"/>
        </w:rPr>
        <w:t>r</w:t>
      </w:r>
      <w:r w:rsidRPr="00F85942">
        <w:rPr>
          <w:sz w:val="24"/>
          <w:szCs w:val="24"/>
        </w:rPr>
        <w:t>r</w:t>
      </w:r>
      <w:r w:rsidRPr="00F85942">
        <w:rPr>
          <w:spacing w:val="-2"/>
          <w:sz w:val="24"/>
          <w:szCs w:val="24"/>
        </w:rPr>
        <w:t>e</w:t>
      </w:r>
      <w:r w:rsidRPr="00F85942">
        <w:rPr>
          <w:sz w:val="24"/>
          <w:szCs w:val="24"/>
        </w:rPr>
        <w:t xml:space="preserve">nt </w:t>
      </w:r>
      <w:r w:rsidRPr="00F85942">
        <w:rPr>
          <w:spacing w:val="17"/>
          <w:sz w:val="24"/>
          <w:szCs w:val="24"/>
        </w:rPr>
        <w:t xml:space="preserve"> </w:t>
      </w:r>
      <w:r w:rsidRPr="00F85942">
        <w:rPr>
          <w:sz w:val="24"/>
          <w:szCs w:val="24"/>
        </w:rPr>
        <w:t>v</w:t>
      </w:r>
      <w:r w:rsidRPr="00F85942">
        <w:rPr>
          <w:spacing w:val="-1"/>
          <w:sz w:val="24"/>
          <w:szCs w:val="24"/>
        </w:rPr>
        <w:t>a</w:t>
      </w:r>
      <w:r w:rsidRPr="00F85942">
        <w:rPr>
          <w:sz w:val="24"/>
          <w:szCs w:val="24"/>
        </w:rPr>
        <w:t xml:space="preserve">lue </w:t>
      </w:r>
      <w:r w:rsidRPr="00F85942">
        <w:rPr>
          <w:spacing w:val="16"/>
          <w:sz w:val="24"/>
          <w:szCs w:val="24"/>
        </w:rPr>
        <w:t xml:space="preserve"> </w:t>
      </w:r>
      <w:r w:rsidRPr="00F85942">
        <w:rPr>
          <w:sz w:val="24"/>
          <w:szCs w:val="24"/>
        </w:rPr>
        <w:t xml:space="preserve">of </w:t>
      </w:r>
      <w:r w:rsidRPr="00F85942">
        <w:rPr>
          <w:spacing w:val="16"/>
          <w:sz w:val="24"/>
          <w:szCs w:val="24"/>
        </w:rPr>
        <w:t xml:space="preserve"> </w:t>
      </w:r>
      <w:r w:rsidRPr="00F85942">
        <w:rPr>
          <w:spacing w:val="1"/>
          <w:sz w:val="24"/>
          <w:szCs w:val="24"/>
        </w:rPr>
        <w:t>c</w:t>
      </w:r>
      <w:r w:rsidRPr="00F85942">
        <w:rPr>
          <w:sz w:val="24"/>
          <w:szCs w:val="24"/>
        </w:rPr>
        <w:t>o</w:t>
      </w:r>
      <w:r w:rsidRPr="00F85942">
        <w:rPr>
          <w:spacing w:val="-1"/>
          <w:sz w:val="24"/>
          <w:szCs w:val="24"/>
        </w:rPr>
        <w:t>r</w:t>
      </w:r>
      <w:r w:rsidRPr="00F85942">
        <w:rPr>
          <w:sz w:val="24"/>
          <w:szCs w:val="24"/>
        </w:rPr>
        <w:t>r</w:t>
      </w:r>
      <w:r w:rsidRPr="00F85942">
        <w:rPr>
          <w:spacing w:val="-2"/>
          <w:sz w:val="24"/>
          <w:szCs w:val="24"/>
        </w:rPr>
        <w:t>e</w:t>
      </w:r>
      <w:r w:rsidRPr="00F85942">
        <w:rPr>
          <w:sz w:val="24"/>
          <w:szCs w:val="24"/>
        </w:rPr>
        <w:t>spondi</w:t>
      </w:r>
      <w:r w:rsidRPr="00F85942">
        <w:rPr>
          <w:spacing w:val="2"/>
          <w:sz w:val="24"/>
          <w:szCs w:val="24"/>
        </w:rPr>
        <w:t>n</w:t>
      </w:r>
      <w:r w:rsidRPr="00F85942">
        <w:rPr>
          <w:sz w:val="24"/>
          <w:szCs w:val="24"/>
        </w:rPr>
        <w:t xml:space="preserve">g </w:t>
      </w:r>
      <w:r w:rsidRPr="00F85942">
        <w:rPr>
          <w:spacing w:val="14"/>
          <w:sz w:val="24"/>
          <w:szCs w:val="24"/>
        </w:rPr>
        <w:t xml:space="preserve"> </w:t>
      </w:r>
      <w:r w:rsidRPr="00F85942">
        <w:rPr>
          <w:spacing w:val="-1"/>
          <w:sz w:val="24"/>
          <w:szCs w:val="24"/>
        </w:rPr>
        <w:t>ac</w:t>
      </w:r>
      <w:r w:rsidRPr="00F85942">
        <w:rPr>
          <w:sz w:val="24"/>
          <w:szCs w:val="24"/>
        </w:rPr>
        <w:t xml:space="preserve">tual </w:t>
      </w:r>
      <w:r w:rsidRPr="00F85942">
        <w:rPr>
          <w:spacing w:val="17"/>
          <w:sz w:val="24"/>
          <w:szCs w:val="24"/>
        </w:rPr>
        <w:t xml:space="preserve"> </w:t>
      </w:r>
      <w:r w:rsidRPr="00F85942">
        <w:rPr>
          <w:sz w:val="24"/>
          <w:szCs w:val="24"/>
        </w:rPr>
        <w:t>p</w:t>
      </w:r>
      <w:r w:rsidRPr="00F85942">
        <w:rPr>
          <w:spacing w:val="-1"/>
          <w:sz w:val="24"/>
          <w:szCs w:val="24"/>
        </w:rPr>
        <w:t>a</w:t>
      </w:r>
      <w:r w:rsidRPr="00F85942">
        <w:rPr>
          <w:spacing w:val="1"/>
          <w:sz w:val="24"/>
          <w:szCs w:val="24"/>
        </w:rPr>
        <w:t>r</w:t>
      </w:r>
      <w:r w:rsidRPr="00F85942">
        <w:rPr>
          <w:spacing w:val="-1"/>
          <w:sz w:val="24"/>
          <w:szCs w:val="24"/>
        </w:rPr>
        <w:t>a</w:t>
      </w:r>
      <w:r w:rsidRPr="00F85942">
        <w:rPr>
          <w:sz w:val="24"/>
          <w:szCs w:val="24"/>
        </w:rPr>
        <w:t>met</w:t>
      </w:r>
      <w:r w:rsidRPr="00F85942">
        <w:rPr>
          <w:spacing w:val="-1"/>
          <w:sz w:val="24"/>
          <w:szCs w:val="24"/>
        </w:rPr>
        <w:t>e</w:t>
      </w:r>
      <w:r w:rsidRPr="00F85942">
        <w:rPr>
          <w:sz w:val="24"/>
          <w:szCs w:val="24"/>
        </w:rPr>
        <w:t xml:space="preserve">r </w:t>
      </w:r>
      <w:r w:rsidRPr="00F85942">
        <w:rPr>
          <w:spacing w:val="16"/>
          <w:sz w:val="24"/>
          <w:szCs w:val="24"/>
        </w:rPr>
        <w:t xml:space="preserve"> </w:t>
      </w:r>
      <w:r w:rsidRPr="00F85942">
        <w:rPr>
          <w:sz w:val="24"/>
          <w:szCs w:val="24"/>
        </w:rPr>
        <w:t>b</w:t>
      </w:r>
      <w:r w:rsidRPr="00F85942">
        <w:rPr>
          <w:spacing w:val="-1"/>
          <w:sz w:val="24"/>
          <w:szCs w:val="24"/>
        </w:rPr>
        <w:t>ec</w:t>
      </w:r>
      <w:r w:rsidRPr="00F85942">
        <w:rPr>
          <w:sz w:val="24"/>
          <w:szCs w:val="24"/>
        </w:rPr>
        <w:t>o</w:t>
      </w:r>
      <w:r w:rsidRPr="00F85942">
        <w:rPr>
          <w:spacing w:val="3"/>
          <w:sz w:val="24"/>
          <w:szCs w:val="24"/>
        </w:rPr>
        <w:t>m</w:t>
      </w:r>
      <w:r w:rsidRPr="00F85942">
        <w:rPr>
          <w:spacing w:val="-1"/>
          <w:sz w:val="24"/>
          <w:szCs w:val="24"/>
        </w:rPr>
        <w:t>e</w:t>
      </w:r>
      <w:r w:rsidRPr="00F85942">
        <w:rPr>
          <w:sz w:val="24"/>
          <w:szCs w:val="24"/>
        </w:rPr>
        <w:t xml:space="preserve">s </w:t>
      </w:r>
      <w:r w:rsidRPr="00F85942">
        <w:rPr>
          <w:spacing w:val="17"/>
          <w:sz w:val="24"/>
          <w:szCs w:val="24"/>
        </w:rPr>
        <w:t xml:space="preserve"> </w:t>
      </w:r>
      <w:r w:rsidRPr="00F85942">
        <w:rPr>
          <w:spacing w:val="5"/>
          <w:sz w:val="24"/>
          <w:szCs w:val="24"/>
        </w:rPr>
        <w:t>t</w:t>
      </w:r>
      <w:r w:rsidRPr="00F85942">
        <w:rPr>
          <w:sz w:val="24"/>
          <w:szCs w:val="24"/>
        </w:rPr>
        <w:t xml:space="preserve">he </w:t>
      </w:r>
      <w:r w:rsidRPr="00F85942">
        <w:rPr>
          <w:spacing w:val="16"/>
          <w:sz w:val="24"/>
          <w:szCs w:val="24"/>
        </w:rPr>
        <w:t xml:space="preserve"> </w:t>
      </w:r>
      <w:r w:rsidRPr="00F85942">
        <w:rPr>
          <w:sz w:val="24"/>
          <w:szCs w:val="24"/>
        </w:rPr>
        <w:t>in</w:t>
      </w:r>
      <w:r w:rsidRPr="00F85942">
        <w:rPr>
          <w:spacing w:val="1"/>
          <w:sz w:val="24"/>
          <w:szCs w:val="24"/>
        </w:rPr>
        <w:t>i</w:t>
      </w:r>
      <w:r w:rsidRPr="00F85942">
        <w:rPr>
          <w:sz w:val="24"/>
          <w:szCs w:val="24"/>
        </w:rPr>
        <w:t>t</w:t>
      </w:r>
      <w:r w:rsidRPr="00F85942">
        <w:rPr>
          <w:spacing w:val="1"/>
          <w:sz w:val="24"/>
          <w:szCs w:val="24"/>
        </w:rPr>
        <w:t>i</w:t>
      </w:r>
      <w:r w:rsidRPr="00F85942">
        <w:rPr>
          <w:spacing w:val="-1"/>
          <w:sz w:val="24"/>
          <w:szCs w:val="24"/>
        </w:rPr>
        <w:t>a</w:t>
      </w:r>
      <w:r w:rsidRPr="00F85942">
        <w:rPr>
          <w:sz w:val="24"/>
          <w:szCs w:val="24"/>
        </w:rPr>
        <w:t xml:space="preserve">l </w:t>
      </w:r>
      <w:r w:rsidRPr="00F85942">
        <w:rPr>
          <w:spacing w:val="17"/>
          <w:sz w:val="24"/>
          <w:szCs w:val="24"/>
        </w:rPr>
        <w:t xml:space="preserve"> </w:t>
      </w:r>
      <w:r w:rsidRPr="00F85942">
        <w:rPr>
          <w:sz w:val="24"/>
          <w:szCs w:val="24"/>
        </w:rPr>
        <w:t>v</w:t>
      </w:r>
      <w:r w:rsidRPr="00F85942">
        <w:rPr>
          <w:spacing w:val="-1"/>
          <w:sz w:val="24"/>
          <w:szCs w:val="24"/>
        </w:rPr>
        <w:t>a</w:t>
      </w:r>
      <w:r w:rsidRPr="00F85942">
        <w:rPr>
          <w:sz w:val="24"/>
          <w:szCs w:val="24"/>
        </w:rPr>
        <w:t xml:space="preserve">lue </w:t>
      </w:r>
      <w:r w:rsidRPr="00F85942">
        <w:rPr>
          <w:spacing w:val="16"/>
          <w:sz w:val="24"/>
          <w:szCs w:val="24"/>
        </w:rPr>
        <w:t xml:space="preserve"> </w:t>
      </w:r>
      <w:r w:rsidRPr="00F85942">
        <w:rPr>
          <w:sz w:val="24"/>
          <w:szCs w:val="24"/>
        </w:rPr>
        <w:t xml:space="preserve">of </w:t>
      </w:r>
      <w:r w:rsidRPr="00F85942">
        <w:rPr>
          <w:spacing w:val="16"/>
          <w:sz w:val="24"/>
          <w:szCs w:val="24"/>
        </w:rPr>
        <w:t xml:space="preserve"> </w:t>
      </w:r>
      <w:r w:rsidRPr="00F85942">
        <w:rPr>
          <w:sz w:val="24"/>
          <w:szCs w:val="24"/>
        </w:rPr>
        <w:t>fo</w:t>
      </w:r>
      <w:r w:rsidRPr="00F85942">
        <w:rPr>
          <w:spacing w:val="-1"/>
          <w:sz w:val="24"/>
          <w:szCs w:val="24"/>
        </w:rPr>
        <w:t>r</w:t>
      </w:r>
      <w:r w:rsidRPr="00F85942">
        <w:rPr>
          <w:sz w:val="24"/>
          <w:szCs w:val="24"/>
        </w:rPr>
        <w:t>mal p</w:t>
      </w:r>
      <w:r w:rsidRPr="00F85942">
        <w:rPr>
          <w:spacing w:val="-1"/>
          <w:sz w:val="24"/>
          <w:szCs w:val="24"/>
        </w:rPr>
        <w:t>a</w:t>
      </w:r>
      <w:r w:rsidRPr="00F85942">
        <w:rPr>
          <w:sz w:val="24"/>
          <w:szCs w:val="24"/>
        </w:rPr>
        <w:t>r</w:t>
      </w:r>
      <w:r w:rsidRPr="00F85942">
        <w:rPr>
          <w:spacing w:val="-2"/>
          <w:sz w:val="24"/>
          <w:szCs w:val="24"/>
        </w:rPr>
        <w:t>a</w:t>
      </w:r>
      <w:r w:rsidRPr="00F85942">
        <w:rPr>
          <w:sz w:val="24"/>
          <w:szCs w:val="24"/>
        </w:rPr>
        <w:t>met</w:t>
      </w:r>
      <w:r w:rsidRPr="00F85942">
        <w:rPr>
          <w:spacing w:val="1"/>
          <w:sz w:val="24"/>
          <w:szCs w:val="24"/>
        </w:rPr>
        <w:t>e</w:t>
      </w:r>
      <w:r w:rsidRPr="00F85942">
        <w:rPr>
          <w:sz w:val="24"/>
          <w:szCs w:val="24"/>
        </w:rPr>
        <w:t>r.</w:t>
      </w:r>
    </w:p>
    <w:p w14:paraId="6B202EE6" w14:textId="77777777" w:rsidR="00BD33F8" w:rsidRPr="00F85942" w:rsidRDefault="00A51A16">
      <w:pPr>
        <w:spacing w:before="3"/>
        <w:ind w:left="100"/>
        <w:rPr>
          <w:sz w:val="24"/>
          <w:szCs w:val="24"/>
        </w:rPr>
      </w:pPr>
      <w:r w:rsidRPr="00F85942">
        <w:rPr>
          <w:sz w:val="24"/>
          <w:szCs w:val="24"/>
        </w:rPr>
        <w:t>The</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lue of</w:t>
      </w:r>
      <w:r w:rsidRPr="00F85942">
        <w:rPr>
          <w:spacing w:val="1"/>
          <w:sz w:val="24"/>
          <w:szCs w:val="24"/>
        </w:rPr>
        <w:t xml:space="preserve"> </w:t>
      </w:r>
      <w:r w:rsidRPr="00F85942">
        <w:rPr>
          <w:sz w:val="24"/>
          <w:szCs w:val="24"/>
        </w:rPr>
        <w:t>fo</w:t>
      </w:r>
      <w:r w:rsidRPr="00F85942">
        <w:rPr>
          <w:spacing w:val="-1"/>
          <w:sz w:val="24"/>
          <w:szCs w:val="24"/>
        </w:rPr>
        <w:t>r</w:t>
      </w:r>
      <w:r w:rsidRPr="00F85942">
        <w:rPr>
          <w:sz w:val="24"/>
          <w:szCs w:val="24"/>
        </w:rPr>
        <w:t>mal p</w:t>
      </w:r>
      <w:r w:rsidRPr="00F85942">
        <w:rPr>
          <w:spacing w:val="1"/>
          <w:sz w:val="24"/>
          <w:szCs w:val="24"/>
        </w:rPr>
        <w:t>a</w:t>
      </w:r>
      <w:r w:rsidRPr="00F85942">
        <w:rPr>
          <w:sz w:val="24"/>
          <w:szCs w:val="24"/>
        </w:rPr>
        <w:t>ramet</w:t>
      </w:r>
      <w:r w:rsidRPr="00F85942">
        <w:rPr>
          <w:spacing w:val="-1"/>
          <w:sz w:val="24"/>
          <w:szCs w:val="24"/>
        </w:rPr>
        <w:t>e</w:t>
      </w:r>
      <w:r w:rsidRPr="00F85942">
        <w:rPr>
          <w:sz w:val="24"/>
          <w:szCs w:val="24"/>
        </w:rPr>
        <w:t>r m</w:t>
      </w:r>
      <w:r w:rsidRPr="00F85942">
        <w:rPr>
          <w:spacing w:val="3"/>
          <w:sz w:val="24"/>
          <w:szCs w:val="24"/>
        </w:rPr>
        <w:t>a</w:t>
      </w:r>
      <w:r w:rsidRPr="00F85942">
        <w:rPr>
          <w:sz w:val="24"/>
          <w:szCs w:val="24"/>
        </w:rPr>
        <w:t>y</w:t>
      </w:r>
      <w:r w:rsidRPr="00F85942">
        <w:rPr>
          <w:spacing w:val="-5"/>
          <w:sz w:val="24"/>
          <w:szCs w:val="24"/>
        </w:rPr>
        <w:t xml:space="preserve"> </w:t>
      </w:r>
      <w:r w:rsidRPr="00F85942">
        <w:rPr>
          <w:sz w:val="24"/>
          <w:szCs w:val="24"/>
        </w:rPr>
        <w:t>be</w:t>
      </w:r>
      <w:r w:rsidRPr="00F85942">
        <w:rPr>
          <w:spacing w:val="1"/>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pacing w:val="2"/>
          <w:sz w:val="24"/>
          <w:szCs w:val="24"/>
        </w:rPr>
        <w:t>n</w:t>
      </w:r>
      <w:r w:rsidRPr="00F85942">
        <w:rPr>
          <w:spacing w:val="-2"/>
          <w:sz w:val="24"/>
          <w:szCs w:val="24"/>
        </w:rPr>
        <w:t>g</w:t>
      </w:r>
      <w:r w:rsidRPr="00F85942">
        <w:rPr>
          <w:spacing w:val="-1"/>
          <w:sz w:val="24"/>
          <w:szCs w:val="24"/>
        </w:rPr>
        <w:t>e</w:t>
      </w:r>
      <w:r w:rsidRPr="00F85942">
        <w:rPr>
          <w:sz w:val="24"/>
          <w:szCs w:val="24"/>
        </w:rPr>
        <w:t>d in</w:t>
      </w:r>
      <w:r w:rsidRPr="00F85942">
        <w:rPr>
          <w:spacing w:val="3"/>
          <w:sz w:val="24"/>
          <w:szCs w:val="24"/>
        </w:rPr>
        <w:t xml:space="preserve"> </w:t>
      </w:r>
      <w:r w:rsidRPr="00F85942">
        <w:rPr>
          <w:sz w:val="24"/>
          <w:szCs w:val="24"/>
        </w:rPr>
        <w:t>the bo</w:t>
      </w:r>
      <w:r w:rsidRPr="00F85942">
        <w:rPr>
          <w:spacing w:val="2"/>
          <w:sz w:val="24"/>
          <w:szCs w:val="24"/>
        </w:rPr>
        <w:t>d</w:t>
      </w:r>
      <w:r w:rsidRPr="00F85942">
        <w:rPr>
          <w:sz w:val="24"/>
          <w:szCs w:val="24"/>
        </w:rPr>
        <w:t>y</w:t>
      </w:r>
      <w:r w:rsidRPr="00F85942">
        <w:rPr>
          <w:spacing w:val="-5"/>
          <w:sz w:val="24"/>
          <w:szCs w:val="24"/>
        </w:rPr>
        <w:t xml:space="preserve"> </w:t>
      </w:r>
      <w:r w:rsidRPr="00F85942">
        <w:rPr>
          <w:spacing w:val="2"/>
          <w:sz w:val="24"/>
          <w:szCs w:val="24"/>
        </w:rPr>
        <w:t>o</w:t>
      </w:r>
      <w:r w:rsidRPr="00F85942">
        <w:rPr>
          <w:sz w:val="24"/>
          <w:szCs w:val="24"/>
        </w:rPr>
        <w:t>f the</w:t>
      </w:r>
      <w:r w:rsidRPr="00F85942">
        <w:rPr>
          <w:spacing w:val="-1"/>
          <w:sz w:val="24"/>
          <w:szCs w:val="24"/>
        </w:rPr>
        <w:t xml:space="preserve"> ac</w:t>
      </w:r>
      <w:r w:rsidRPr="00F85942">
        <w:rPr>
          <w:sz w:val="24"/>
          <w:szCs w:val="24"/>
        </w:rPr>
        <w:t>t</w:t>
      </w:r>
      <w:r w:rsidRPr="00F85942">
        <w:rPr>
          <w:spacing w:val="3"/>
          <w:sz w:val="24"/>
          <w:szCs w:val="24"/>
        </w:rPr>
        <w:t>u</w:t>
      </w:r>
      <w:r w:rsidRPr="00F85942">
        <w:rPr>
          <w:spacing w:val="-1"/>
          <w:sz w:val="24"/>
          <w:szCs w:val="24"/>
        </w:rPr>
        <w:t>a</w:t>
      </w:r>
      <w:r w:rsidRPr="00F85942">
        <w:rPr>
          <w:sz w:val="24"/>
          <w:szCs w:val="24"/>
        </w:rPr>
        <w:t>l p</w:t>
      </w:r>
      <w:r w:rsidRPr="00F85942">
        <w:rPr>
          <w:spacing w:val="2"/>
          <w:sz w:val="24"/>
          <w:szCs w:val="24"/>
        </w:rPr>
        <w:t>a</w:t>
      </w:r>
      <w:r w:rsidRPr="00F85942">
        <w:rPr>
          <w:sz w:val="24"/>
          <w:szCs w:val="24"/>
        </w:rPr>
        <w:t>r</w:t>
      </w:r>
      <w:r w:rsidRPr="00F85942">
        <w:rPr>
          <w:spacing w:val="-2"/>
          <w:sz w:val="24"/>
          <w:szCs w:val="24"/>
        </w:rPr>
        <w:t>a</w:t>
      </w:r>
      <w:r w:rsidRPr="00F85942">
        <w:rPr>
          <w:sz w:val="24"/>
          <w:szCs w:val="24"/>
        </w:rPr>
        <w:t>met</w:t>
      </w:r>
      <w:r w:rsidRPr="00F85942">
        <w:rPr>
          <w:spacing w:val="-1"/>
          <w:sz w:val="24"/>
          <w:szCs w:val="24"/>
        </w:rPr>
        <w:t>e</w:t>
      </w:r>
      <w:r w:rsidRPr="00F85942">
        <w:rPr>
          <w:sz w:val="24"/>
          <w:szCs w:val="24"/>
        </w:rPr>
        <w:t>r.</w:t>
      </w:r>
    </w:p>
    <w:p w14:paraId="4CB41B06" w14:textId="77777777" w:rsidR="00BD33F8" w:rsidRPr="00F85942" w:rsidRDefault="00BD33F8">
      <w:pPr>
        <w:spacing w:before="9" w:line="120" w:lineRule="exact"/>
        <w:rPr>
          <w:sz w:val="13"/>
          <w:szCs w:val="13"/>
        </w:rPr>
      </w:pPr>
    </w:p>
    <w:p w14:paraId="347D9D8E" w14:textId="77777777" w:rsidR="00BD33F8" w:rsidRPr="00F85942" w:rsidRDefault="00A51A16">
      <w:pPr>
        <w:spacing w:line="359" w:lineRule="auto"/>
        <w:ind w:left="100" w:right="86"/>
        <w:rPr>
          <w:sz w:val="24"/>
          <w:szCs w:val="24"/>
        </w:rPr>
      </w:pPr>
      <w:r w:rsidRPr="00F85942">
        <w:rPr>
          <w:sz w:val="24"/>
          <w:szCs w:val="24"/>
        </w:rPr>
        <w:t>The</w:t>
      </w:r>
      <w:r w:rsidRPr="00F85942">
        <w:rPr>
          <w:spacing w:val="8"/>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9"/>
          <w:sz w:val="24"/>
          <w:szCs w:val="24"/>
        </w:rPr>
        <w:t xml:space="preserve"> </w:t>
      </w:r>
      <w:r w:rsidRPr="00F85942">
        <w:rPr>
          <w:sz w:val="24"/>
          <w:szCs w:val="24"/>
        </w:rPr>
        <w:t>of</w:t>
      </w:r>
      <w:r w:rsidRPr="00F85942">
        <w:rPr>
          <w:spacing w:val="9"/>
          <w:sz w:val="24"/>
          <w:szCs w:val="24"/>
        </w:rPr>
        <w:t xml:space="preserve"> </w:t>
      </w:r>
      <w:r w:rsidRPr="00F85942">
        <w:rPr>
          <w:sz w:val="24"/>
          <w:szCs w:val="24"/>
        </w:rPr>
        <w:t>f</w:t>
      </w:r>
      <w:r w:rsidRPr="00F85942">
        <w:rPr>
          <w:spacing w:val="1"/>
          <w:sz w:val="24"/>
          <w:szCs w:val="24"/>
        </w:rPr>
        <w:t>o</w:t>
      </w:r>
      <w:r w:rsidRPr="00F85942">
        <w:rPr>
          <w:sz w:val="24"/>
          <w:szCs w:val="24"/>
        </w:rPr>
        <w:t>rm</w:t>
      </w:r>
      <w:r w:rsidRPr="00F85942">
        <w:rPr>
          <w:spacing w:val="-1"/>
          <w:sz w:val="24"/>
          <w:szCs w:val="24"/>
        </w:rPr>
        <w:t>a</w:t>
      </w:r>
      <w:r w:rsidRPr="00F85942">
        <w:rPr>
          <w:sz w:val="24"/>
          <w:szCs w:val="24"/>
        </w:rPr>
        <w:t>l</w:t>
      </w:r>
      <w:r w:rsidRPr="00F85942">
        <w:rPr>
          <w:spacing w:val="10"/>
          <w:sz w:val="24"/>
          <w:szCs w:val="24"/>
        </w:rPr>
        <w:t xml:space="preserve"> </w:t>
      </w:r>
      <w:r w:rsidRPr="00F85942">
        <w:rPr>
          <w:sz w:val="24"/>
          <w:szCs w:val="24"/>
        </w:rPr>
        <w:t>p</w:t>
      </w:r>
      <w:r w:rsidRPr="00F85942">
        <w:rPr>
          <w:spacing w:val="-1"/>
          <w:sz w:val="24"/>
          <w:szCs w:val="24"/>
        </w:rPr>
        <w:t>a</w:t>
      </w:r>
      <w:r w:rsidRPr="00F85942">
        <w:rPr>
          <w:spacing w:val="1"/>
          <w:sz w:val="24"/>
          <w:szCs w:val="24"/>
        </w:rPr>
        <w:t>ra</w:t>
      </w:r>
      <w:r w:rsidRPr="00F85942">
        <w:rPr>
          <w:sz w:val="24"/>
          <w:szCs w:val="24"/>
        </w:rPr>
        <w:t>met</w:t>
      </w:r>
      <w:r w:rsidRPr="00F85942">
        <w:rPr>
          <w:spacing w:val="-1"/>
          <w:sz w:val="24"/>
          <w:szCs w:val="24"/>
        </w:rPr>
        <w:t>e</w:t>
      </w:r>
      <w:r w:rsidRPr="00F85942">
        <w:rPr>
          <w:sz w:val="24"/>
          <w:szCs w:val="24"/>
        </w:rPr>
        <w:t>r</w:t>
      </w:r>
      <w:r w:rsidRPr="00F85942">
        <w:rPr>
          <w:spacing w:val="9"/>
          <w:sz w:val="24"/>
          <w:szCs w:val="24"/>
        </w:rPr>
        <w:t xml:space="preserve"> </w:t>
      </w:r>
      <w:r w:rsidRPr="00F85942">
        <w:rPr>
          <w:sz w:val="24"/>
          <w:szCs w:val="24"/>
        </w:rPr>
        <w:t>m</w:t>
      </w:r>
      <w:r w:rsidRPr="00F85942">
        <w:rPr>
          <w:spacing w:val="4"/>
          <w:sz w:val="24"/>
          <w:szCs w:val="24"/>
        </w:rPr>
        <w:t>a</w:t>
      </w:r>
      <w:r w:rsidRPr="00F85942">
        <w:rPr>
          <w:sz w:val="24"/>
          <w:szCs w:val="24"/>
        </w:rPr>
        <w:t>y</w:t>
      </w:r>
      <w:r w:rsidRPr="00F85942">
        <w:rPr>
          <w:spacing w:val="5"/>
          <w:sz w:val="24"/>
          <w:szCs w:val="24"/>
        </w:rPr>
        <w:t xml:space="preserve"> </w:t>
      </w:r>
      <w:r w:rsidRPr="00F85942">
        <w:rPr>
          <w:sz w:val="24"/>
          <w:szCs w:val="24"/>
        </w:rPr>
        <w:t>be</w:t>
      </w:r>
      <w:r w:rsidRPr="00F85942">
        <w:rPr>
          <w:spacing w:val="8"/>
          <w:sz w:val="24"/>
          <w:szCs w:val="24"/>
        </w:rPr>
        <w:t xml:space="preserve"> </w:t>
      </w:r>
      <w:r w:rsidRPr="00F85942">
        <w:rPr>
          <w:spacing w:val="-1"/>
          <w:sz w:val="24"/>
          <w:szCs w:val="24"/>
        </w:rPr>
        <w:t>c</w:t>
      </w:r>
      <w:r w:rsidRPr="00F85942">
        <w:rPr>
          <w:spacing w:val="2"/>
          <w:sz w:val="24"/>
          <w:szCs w:val="24"/>
        </w:rPr>
        <w:t>h</w:t>
      </w:r>
      <w:r w:rsidRPr="00F85942">
        <w:rPr>
          <w:spacing w:val="-1"/>
          <w:sz w:val="24"/>
          <w:szCs w:val="24"/>
        </w:rPr>
        <w:t>a</w:t>
      </w:r>
      <w:r w:rsidRPr="00F85942">
        <w:rPr>
          <w:spacing w:val="2"/>
          <w:sz w:val="24"/>
          <w:szCs w:val="24"/>
        </w:rPr>
        <w:t>n</w:t>
      </w:r>
      <w:r w:rsidRPr="00F85942">
        <w:rPr>
          <w:spacing w:val="-2"/>
          <w:sz w:val="24"/>
          <w:szCs w:val="24"/>
        </w:rPr>
        <w:t>g</w:t>
      </w:r>
      <w:r w:rsidRPr="00F85942">
        <w:rPr>
          <w:spacing w:val="-1"/>
          <w:sz w:val="24"/>
          <w:szCs w:val="24"/>
        </w:rPr>
        <w:t>e</w:t>
      </w:r>
      <w:r w:rsidRPr="00F85942">
        <w:rPr>
          <w:sz w:val="24"/>
          <w:szCs w:val="24"/>
        </w:rPr>
        <w:t>d</w:t>
      </w:r>
      <w:r w:rsidRPr="00F85942">
        <w:rPr>
          <w:spacing w:val="9"/>
          <w:sz w:val="24"/>
          <w:szCs w:val="24"/>
        </w:rPr>
        <w:t xml:space="preserve"> </w:t>
      </w:r>
      <w:r w:rsidRPr="00F85942">
        <w:rPr>
          <w:sz w:val="24"/>
          <w:szCs w:val="24"/>
        </w:rPr>
        <w:t>in</w:t>
      </w:r>
      <w:r w:rsidRPr="00F85942">
        <w:rPr>
          <w:spacing w:val="12"/>
          <w:sz w:val="24"/>
          <w:szCs w:val="24"/>
        </w:rPr>
        <w:t xml:space="preserve"> </w:t>
      </w:r>
      <w:r w:rsidRPr="00F85942">
        <w:rPr>
          <w:sz w:val="24"/>
          <w:szCs w:val="24"/>
        </w:rPr>
        <w:t>the</w:t>
      </w:r>
      <w:r w:rsidRPr="00F85942">
        <w:rPr>
          <w:spacing w:val="9"/>
          <w:sz w:val="24"/>
          <w:szCs w:val="24"/>
        </w:rPr>
        <w:t xml:space="preserve"> </w:t>
      </w:r>
      <w:r w:rsidRPr="00F85942">
        <w:rPr>
          <w:sz w:val="24"/>
          <w:szCs w:val="24"/>
        </w:rPr>
        <w:t>bo</w:t>
      </w:r>
      <w:r w:rsidRPr="00F85942">
        <w:rPr>
          <w:spacing w:val="2"/>
          <w:sz w:val="24"/>
          <w:szCs w:val="24"/>
        </w:rPr>
        <w:t>d</w:t>
      </w:r>
      <w:r w:rsidRPr="00F85942">
        <w:rPr>
          <w:sz w:val="24"/>
          <w:szCs w:val="24"/>
        </w:rPr>
        <w:t>y</w:t>
      </w:r>
      <w:r w:rsidRPr="00F85942">
        <w:rPr>
          <w:spacing w:val="5"/>
          <w:sz w:val="24"/>
          <w:szCs w:val="24"/>
        </w:rPr>
        <w:t xml:space="preserve"> </w:t>
      </w:r>
      <w:r w:rsidRPr="00F85942">
        <w:rPr>
          <w:sz w:val="24"/>
          <w:szCs w:val="24"/>
        </w:rPr>
        <w:t>of</w:t>
      </w:r>
      <w:r w:rsidRPr="00F85942">
        <w:rPr>
          <w:spacing w:val="9"/>
          <w:sz w:val="24"/>
          <w:szCs w:val="24"/>
        </w:rPr>
        <w:t xml:space="preserve"> </w:t>
      </w:r>
      <w:r w:rsidRPr="00F85942">
        <w:rPr>
          <w:sz w:val="24"/>
          <w:szCs w:val="24"/>
        </w:rPr>
        <w:t>the</w:t>
      </w:r>
      <w:r w:rsidRPr="00F85942">
        <w:rPr>
          <w:spacing w:val="9"/>
          <w:sz w:val="24"/>
          <w:szCs w:val="24"/>
        </w:rPr>
        <w:t xml:space="preserve"> </w:t>
      </w:r>
      <w:r w:rsidRPr="00F85942">
        <w:rPr>
          <w:sz w:val="24"/>
          <w:szCs w:val="24"/>
        </w:rPr>
        <w:t>subpr</w:t>
      </w:r>
      <w:r w:rsidRPr="00F85942">
        <w:rPr>
          <w:spacing w:val="2"/>
          <w:sz w:val="24"/>
          <w:szCs w:val="24"/>
        </w:rPr>
        <w:t>o</w:t>
      </w:r>
      <w:r w:rsidRPr="00F85942">
        <w:rPr>
          <w:sz w:val="24"/>
          <w:szCs w:val="24"/>
        </w:rPr>
        <w:t>g</w:t>
      </w:r>
      <w:r w:rsidRPr="00F85942">
        <w:rPr>
          <w:spacing w:val="-1"/>
          <w:sz w:val="24"/>
          <w:szCs w:val="24"/>
        </w:rPr>
        <w:t>ra</w:t>
      </w:r>
      <w:r w:rsidRPr="00F85942">
        <w:rPr>
          <w:sz w:val="24"/>
          <w:szCs w:val="24"/>
        </w:rPr>
        <w:t>m</w:t>
      </w:r>
      <w:r w:rsidRPr="00F85942">
        <w:rPr>
          <w:spacing w:val="10"/>
          <w:sz w:val="24"/>
          <w:szCs w:val="24"/>
        </w:rPr>
        <w:t xml:space="preserve"> </w:t>
      </w:r>
      <w:r w:rsidRPr="00F85942">
        <w:rPr>
          <w:spacing w:val="2"/>
          <w:sz w:val="24"/>
          <w:szCs w:val="24"/>
        </w:rPr>
        <w:t>b</w:t>
      </w:r>
      <w:r w:rsidRPr="00F85942">
        <w:rPr>
          <w:sz w:val="24"/>
          <w:szCs w:val="24"/>
        </w:rPr>
        <w:t>y</w:t>
      </w:r>
      <w:r w:rsidRPr="00F85942">
        <w:rPr>
          <w:spacing w:val="7"/>
          <w:sz w:val="24"/>
          <w:szCs w:val="24"/>
        </w:rPr>
        <w:t xml:space="preserve"> </w:t>
      </w:r>
      <w:r w:rsidRPr="00F85942">
        <w:rPr>
          <w:spacing w:val="-1"/>
          <w:sz w:val="24"/>
          <w:szCs w:val="24"/>
        </w:rPr>
        <w:t>a</w:t>
      </w:r>
      <w:r w:rsidRPr="00F85942">
        <w:rPr>
          <w:sz w:val="24"/>
          <w:szCs w:val="24"/>
        </w:rPr>
        <w:t>ss</w:t>
      </w:r>
      <w:r w:rsidRPr="00F85942">
        <w:rPr>
          <w:spacing w:val="1"/>
          <w:sz w:val="24"/>
          <w:szCs w:val="24"/>
        </w:rPr>
        <w:t>i</w:t>
      </w:r>
      <w:r w:rsidRPr="00F85942">
        <w:rPr>
          <w:spacing w:val="-2"/>
          <w:sz w:val="24"/>
          <w:szCs w:val="24"/>
        </w:rPr>
        <w:t>g</w:t>
      </w:r>
      <w:r w:rsidRPr="00F85942">
        <w:rPr>
          <w:sz w:val="24"/>
          <w:szCs w:val="24"/>
        </w:rPr>
        <w:t>nment</w:t>
      </w:r>
      <w:r w:rsidRPr="00F85942">
        <w:rPr>
          <w:spacing w:val="9"/>
          <w:sz w:val="24"/>
          <w:szCs w:val="24"/>
        </w:rPr>
        <w:t xml:space="preserve"> </w:t>
      </w:r>
      <w:r w:rsidRPr="00F85942">
        <w:rPr>
          <w:sz w:val="24"/>
          <w:szCs w:val="24"/>
        </w:rPr>
        <w:t>or input</w:t>
      </w:r>
      <w:r w:rsidRPr="00F85942">
        <w:rPr>
          <w:spacing w:val="1"/>
          <w:sz w:val="24"/>
          <w:szCs w:val="24"/>
        </w:rPr>
        <w:t xml:space="preserve"> </w:t>
      </w:r>
      <w:r w:rsidRPr="00F85942">
        <w:rPr>
          <w:sz w:val="24"/>
          <w:szCs w:val="24"/>
        </w:rPr>
        <w:t>stat</w:t>
      </w:r>
      <w:r w:rsidRPr="00F85942">
        <w:rPr>
          <w:spacing w:val="-1"/>
          <w:sz w:val="24"/>
          <w:szCs w:val="24"/>
        </w:rPr>
        <w:t>e</w:t>
      </w:r>
      <w:r w:rsidRPr="00F85942">
        <w:rPr>
          <w:sz w:val="24"/>
          <w:szCs w:val="24"/>
        </w:rPr>
        <w:t>ments. This will</w:t>
      </w:r>
      <w:r w:rsidRPr="00F85942">
        <w:rPr>
          <w:spacing w:val="1"/>
          <w:sz w:val="24"/>
          <w:szCs w:val="24"/>
        </w:rPr>
        <w:t xml:space="preserve"> </w:t>
      </w:r>
      <w:r w:rsidRPr="00F85942">
        <w:rPr>
          <w:sz w:val="24"/>
          <w:szCs w:val="24"/>
        </w:rPr>
        <w:t>not ch</w:t>
      </w:r>
      <w:r w:rsidRPr="00F85942">
        <w:rPr>
          <w:spacing w:val="-1"/>
          <w:sz w:val="24"/>
          <w:szCs w:val="24"/>
        </w:rPr>
        <w:t>a</w:t>
      </w:r>
      <w:r w:rsidRPr="00F85942">
        <w:rPr>
          <w:sz w:val="24"/>
          <w:szCs w:val="24"/>
        </w:rPr>
        <w:t>nge</w:t>
      </w:r>
      <w:r w:rsidRPr="00F85942">
        <w:rPr>
          <w:spacing w:val="-1"/>
          <w:sz w:val="24"/>
          <w:szCs w:val="24"/>
        </w:rPr>
        <w:t xml:space="preserve"> </w:t>
      </w:r>
      <w:r w:rsidRPr="00F85942">
        <w:rPr>
          <w:sz w:val="24"/>
          <w:szCs w:val="24"/>
        </w:rPr>
        <w:t xml:space="preserve">the </w:t>
      </w:r>
      <w:r w:rsidRPr="00F85942">
        <w:rPr>
          <w:spacing w:val="1"/>
          <w:sz w:val="24"/>
          <w:szCs w:val="24"/>
        </w:rPr>
        <w:t>v</w:t>
      </w:r>
      <w:r w:rsidRPr="00F85942">
        <w:rPr>
          <w:spacing w:val="-1"/>
          <w:sz w:val="24"/>
          <w:szCs w:val="24"/>
        </w:rPr>
        <w:t>a</w:t>
      </w:r>
      <w:r w:rsidRPr="00F85942">
        <w:rPr>
          <w:sz w:val="24"/>
          <w:szCs w:val="24"/>
        </w:rPr>
        <w:t xml:space="preserve">lue </w:t>
      </w:r>
      <w:r w:rsidRPr="00F85942">
        <w:rPr>
          <w:spacing w:val="2"/>
          <w:sz w:val="24"/>
          <w:szCs w:val="24"/>
        </w:rPr>
        <w:t>o</w:t>
      </w:r>
      <w:r w:rsidRPr="00F85942">
        <w:rPr>
          <w:sz w:val="24"/>
          <w:szCs w:val="24"/>
        </w:rPr>
        <w:t>f</w:t>
      </w:r>
      <w:r w:rsidRPr="00F85942">
        <w:rPr>
          <w:spacing w:val="1"/>
          <w:sz w:val="24"/>
          <w:szCs w:val="24"/>
        </w:rPr>
        <w:t xml:space="preserve"> </w:t>
      </w:r>
      <w:r w:rsidRPr="00F85942">
        <w:rPr>
          <w:spacing w:val="-1"/>
          <w:sz w:val="24"/>
          <w:szCs w:val="24"/>
        </w:rPr>
        <w:t>ac</w:t>
      </w:r>
      <w:r w:rsidRPr="00F85942">
        <w:rPr>
          <w:sz w:val="24"/>
          <w:szCs w:val="24"/>
        </w:rPr>
        <w:t>tual p</w:t>
      </w:r>
      <w:r w:rsidRPr="00F85942">
        <w:rPr>
          <w:spacing w:val="-1"/>
          <w:sz w:val="24"/>
          <w:szCs w:val="24"/>
        </w:rPr>
        <w:t>a</w:t>
      </w:r>
      <w:r w:rsidRPr="00F85942">
        <w:rPr>
          <w:spacing w:val="1"/>
          <w:sz w:val="24"/>
          <w:szCs w:val="24"/>
        </w:rPr>
        <w:t>r</w:t>
      </w:r>
      <w:r w:rsidRPr="00F85942">
        <w:rPr>
          <w:spacing w:val="-1"/>
          <w:sz w:val="24"/>
          <w:szCs w:val="24"/>
        </w:rPr>
        <w:t>a</w:t>
      </w:r>
      <w:r w:rsidRPr="00F85942">
        <w:rPr>
          <w:sz w:val="24"/>
          <w:szCs w:val="24"/>
        </w:rPr>
        <w:t>met</w:t>
      </w:r>
      <w:r w:rsidRPr="00F85942">
        <w:rPr>
          <w:spacing w:val="-1"/>
          <w:sz w:val="24"/>
          <w:szCs w:val="24"/>
        </w:rPr>
        <w:t>e</w:t>
      </w:r>
      <w:r w:rsidRPr="00F85942">
        <w:rPr>
          <w:sz w:val="24"/>
          <w:szCs w:val="24"/>
        </w:rPr>
        <w:t>rs.</w:t>
      </w:r>
    </w:p>
    <w:p w14:paraId="52122B66" w14:textId="77777777" w:rsidR="00BD33F8" w:rsidRPr="00F85942" w:rsidRDefault="00A51A16">
      <w:pPr>
        <w:spacing w:before="17"/>
        <w:ind w:left="100"/>
        <w:rPr>
          <w:rFonts w:eastAsia="Courier New"/>
          <w:sz w:val="22"/>
          <w:szCs w:val="22"/>
        </w:rPr>
      </w:pPr>
      <w:r w:rsidRPr="00F85942">
        <w:rPr>
          <w:rFonts w:eastAsia="Courier New"/>
          <w:sz w:val="22"/>
          <w:szCs w:val="22"/>
        </w:rPr>
        <w:t xml:space="preserve">/* Include&lt; </w:t>
      </w:r>
      <w:proofErr w:type="spellStart"/>
      <w:r w:rsidRPr="00F85942">
        <w:rPr>
          <w:rFonts w:eastAsia="Courier New"/>
          <w:sz w:val="22"/>
          <w:szCs w:val="22"/>
        </w:rPr>
        <w:t>stdio.h</w:t>
      </w:r>
      <w:proofErr w:type="spellEnd"/>
      <w:r w:rsidRPr="00F85942">
        <w:rPr>
          <w:rFonts w:eastAsia="Courier New"/>
          <w:sz w:val="22"/>
          <w:szCs w:val="22"/>
        </w:rPr>
        <w:t xml:space="preserve"> &gt;</w:t>
      </w:r>
    </w:p>
    <w:p w14:paraId="1E17C797" w14:textId="77777777" w:rsidR="00BD33F8" w:rsidRPr="00F85942" w:rsidRDefault="00BD33F8">
      <w:pPr>
        <w:spacing w:before="5" w:line="120" w:lineRule="exact"/>
        <w:rPr>
          <w:sz w:val="12"/>
          <w:szCs w:val="12"/>
        </w:rPr>
      </w:pPr>
    </w:p>
    <w:p w14:paraId="1150B60A" w14:textId="77777777" w:rsidR="00BD33F8" w:rsidRPr="00F85942" w:rsidRDefault="00A51A16">
      <w:pPr>
        <w:ind w:left="100"/>
        <w:rPr>
          <w:rFonts w:eastAsia="Courier New"/>
          <w:sz w:val="22"/>
          <w:szCs w:val="22"/>
        </w:rPr>
      </w:pPr>
      <w:r w:rsidRPr="00F85942">
        <w:rPr>
          <w:rFonts w:eastAsia="Courier New"/>
          <w:sz w:val="22"/>
          <w:szCs w:val="22"/>
        </w:rPr>
        <w:t>void main()</w:t>
      </w:r>
    </w:p>
    <w:p w14:paraId="60644A5D" w14:textId="77777777" w:rsidR="00BD33F8" w:rsidRPr="00F85942" w:rsidRDefault="00BD33F8">
      <w:pPr>
        <w:spacing w:before="3" w:line="120" w:lineRule="exact"/>
        <w:rPr>
          <w:sz w:val="12"/>
          <w:szCs w:val="12"/>
        </w:rPr>
      </w:pPr>
    </w:p>
    <w:p w14:paraId="0285BC7D" w14:textId="77777777" w:rsidR="00BD33F8" w:rsidRPr="00F85942" w:rsidRDefault="00A51A16">
      <w:pPr>
        <w:ind w:left="100"/>
        <w:rPr>
          <w:rFonts w:eastAsia="Courier New"/>
          <w:sz w:val="22"/>
          <w:szCs w:val="22"/>
        </w:rPr>
      </w:pPr>
      <w:r w:rsidRPr="00F85942">
        <w:rPr>
          <w:rFonts w:eastAsia="Courier New"/>
          <w:sz w:val="22"/>
          <w:szCs w:val="22"/>
        </w:rPr>
        <w:t>{</w:t>
      </w:r>
    </w:p>
    <w:p w14:paraId="5F9CADB2" w14:textId="77777777" w:rsidR="00BD33F8" w:rsidRPr="00F85942" w:rsidRDefault="00BD33F8">
      <w:pPr>
        <w:spacing w:before="6" w:line="120" w:lineRule="exact"/>
        <w:rPr>
          <w:sz w:val="12"/>
          <w:szCs w:val="12"/>
        </w:rPr>
      </w:pPr>
    </w:p>
    <w:p w14:paraId="18C07EE7" w14:textId="77777777" w:rsidR="00BD33F8" w:rsidRPr="00F85942" w:rsidRDefault="00A51A16">
      <w:pPr>
        <w:spacing w:line="360" w:lineRule="auto"/>
        <w:ind w:left="100" w:right="8386"/>
        <w:rPr>
          <w:rFonts w:eastAsia="Courier New"/>
          <w:sz w:val="22"/>
          <w:szCs w:val="22"/>
        </w:rPr>
      </w:pPr>
      <w:r w:rsidRPr="00F85942">
        <w:rPr>
          <w:rFonts w:eastAsia="Courier New"/>
          <w:sz w:val="22"/>
          <w:szCs w:val="22"/>
        </w:rPr>
        <w:t xml:space="preserve">int </w:t>
      </w:r>
      <w:proofErr w:type="spellStart"/>
      <w:r w:rsidRPr="00F85942">
        <w:rPr>
          <w:rFonts w:eastAsia="Courier New"/>
          <w:sz w:val="22"/>
          <w:szCs w:val="22"/>
        </w:rPr>
        <w:t>x,y</w:t>
      </w:r>
      <w:proofErr w:type="spellEnd"/>
      <w:r w:rsidRPr="00F85942">
        <w:rPr>
          <w:rFonts w:eastAsia="Courier New"/>
          <w:sz w:val="22"/>
          <w:szCs w:val="22"/>
        </w:rPr>
        <w:t>; x=20; y=30;</w:t>
      </w:r>
    </w:p>
    <w:p w14:paraId="2BD12A5A" w14:textId="77777777" w:rsidR="00BD33F8" w:rsidRPr="00F85942" w:rsidRDefault="00A51A16">
      <w:pPr>
        <w:spacing w:line="240" w:lineRule="exact"/>
        <w:ind w:left="100"/>
        <w:rPr>
          <w:rFonts w:eastAsia="Courier New"/>
          <w:sz w:val="22"/>
          <w:szCs w:val="22"/>
        </w:rPr>
      </w:pPr>
      <w:proofErr w:type="spellStart"/>
      <w:r w:rsidRPr="00F85942">
        <w:rPr>
          <w:rFonts w:eastAsia="Courier New"/>
          <w:position w:val="2"/>
          <w:sz w:val="22"/>
          <w:szCs w:val="22"/>
        </w:rPr>
        <w:t>printf</w:t>
      </w:r>
      <w:proofErr w:type="spellEnd"/>
      <w:r w:rsidRPr="00F85942">
        <w:rPr>
          <w:rFonts w:eastAsia="Courier New"/>
          <w:position w:val="2"/>
          <w:sz w:val="22"/>
          <w:szCs w:val="22"/>
        </w:rPr>
        <w:t>(</w:t>
      </w:r>
      <w:r w:rsidRPr="00F85942">
        <w:rPr>
          <w:rFonts w:eastAsia="Courier New"/>
          <w:spacing w:val="-1"/>
          <w:position w:val="2"/>
          <w:sz w:val="22"/>
          <w:szCs w:val="22"/>
        </w:rPr>
        <w:t>“\</w:t>
      </w:r>
      <w:r w:rsidRPr="00F85942">
        <w:rPr>
          <w:rFonts w:eastAsia="Courier New"/>
          <w:position w:val="2"/>
          <w:sz w:val="22"/>
          <w:szCs w:val="22"/>
        </w:rPr>
        <w:t>n Value of a and b before function call =%d %d”,</w:t>
      </w:r>
      <w:proofErr w:type="spellStart"/>
      <w:r w:rsidRPr="00F85942">
        <w:rPr>
          <w:rFonts w:eastAsia="Courier New"/>
          <w:position w:val="2"/>
          <w:sz w:val="22"/>
          <w:szCs w:val="22"/>
        </w:rPr>
        <w:t>a,b</w:t>
      </w:r>
      <w:proofErr w:type="spellEnd"/>
      <w:r w:rsidRPr="00F85942">
        <w:rPr>
          <w:rFonts w:eastAsia="Courier New"/>
          <w:position w:val="2"/>
          <w:sz w:val="22"/>
          <w:szCs w:val="22"/>
        </w:rPr>
        <w:t>);</w:t>
      </w:r>
    </w:p>
    <w:p w14:paraId="12528EA6" w14:textId="77777777" w:rsidR="00BD33F8" w:rsidRPr="00F85942" w:rsidRDefault="00BD33F8">
      <w:pPr>
        <w:spacing w:before="5" w:line="120" w:lineRule="exact"/>
        <w:rPr>
          <w:sz w:val="12"/>
          <w:szCs w:val="12"/>
        </w:rPr>
      </w:pPr>
    </w:p>
    <w:p w14:paraId="04372284" w14:textId="77777777" w:rsidR="00BD33F8" w:rsidRPr="00F85942" w:rsidRDefault="00A51A16">
      <w:pPr>
        <w:ind w:left="100"/>
        <w:rPr>
          <w:rFonts w:eastAsia="Courier New"/>
          <w:sz w:val="22"/>
          <w:szCs w:val="22"/>
        </w:rPr>
      </w:pPr>
      <w:proofErr w:type="spellStart"/>
      <w:r w:rsidRPr="00F85942">
        <w:rPr>
          <w:rFonts w:eastAsia="Courier New"/>
          <w:sz w:val="22"/>
          <w:szCs w:val="22"/>
        </w:rPr>
        <w:t>fncn</w:t>
      </w:r>
      <w:proofErr w:type="spellEnd"/>
      <w:r w:rsidRPr="00F85942">
        <w:rPr>
          <w:rFonts w:eastAsia="Courier New"/>
          <w:sz w:val="22"/>
          <w:szCs w:val="22"/>
        </w:rPr>
        <w:t>(</w:t>
      </w:r>
      <w:proofErr w:type="spellStart"/>
      <w:r w:rsidRPr="00F85942">
        <w:rPr>
          <w:rFonts w:eastAsia="Courier New"/>
          <w:sz w:val="22"/>
          <w:szCs w:val="22"/>
        </w:rPr>
        <w:t>x,y</w:t>
      </w:r>
      <w:proofErr w:type="spellEnd"/>
      <w:r w:rsidRPr="00F85942">
        <w:rPr>
          <w:rFonts w:eastAsia="Courier New"/>
          <w:sz w:val="22"/>
          <w:szCs w:val="22"/>
        </w:rPr>
        <w:t>);</w:t>
      </w:r>
    </w:p>
    <w:p w14:paraId="5233DBDF" w14:textId="77777777" w:rsidR="00BD33F8" w:rsidRPr="00F85942" w:rsidRDefault="00BD33F8">
      <w:pPr>
        <w:spacing w:before="5" w:line="120" w:lineRule="exact"/>
        <w:rPr>
          <w:sz w:val="12"/>
          <w:szCs w:val="12"/>
        </w:rPr>
      </w:pPr>
    </w:p>
    <w:p w14:paraId="2A86E383" w14:textId="77777777" w:rsidR="00BD33F8" w:rsidRPr="00F85942" w:rsidRDefault="00A51A16">
      <w:pPr>
        <w:ind w:left="100"/>
        <w:rPr>
          <w:rFonts w:eastAsia="Courier New"/>
          <w:sz w:val="22"/>
          <w:szCs w:val="22"/>
        </w:rPr>
      </w:pPr>
      <w:proofErr w:type="spellStart"/>
      <w:r w:rsidRPr="00F85942">
        <w:rPr>
          <w:rFonts w:eastAsia="Courier New"/>
          <w:sz w:val="22"/>
          <w:szCs w:val="22"/>
        </w:rPr>
        <w:t>printf</w:t>
      </w:r>
      <w:proofErr w:type="spellEnd"/>
      <w:r w:rsidRPr="00F85942">
        <w:rPr>
          <w:rFonts w:eastAsia="Courier New"/>
          <w:sz w:val="22"/>
          <w:szCs w:val="22"/>
        </w:rPr>
        <w:t>(</w:t>
      </w:r>
      <w:r w:rsidRPr="00F85942">
        <w:rPr>
          <w:rFonts w:eastAsia="Courier New"/>
          <w:spacing w:val="-1"/>
          <w:sz w:val="22"/>
          <w:szCs w:val="22"/>
        </w:rPr>
        <w:t>“\</w:t>
      </w:r>
      <w:r w:rsidRPr="00F85942">
        <w:rPr>
          <w:rFonts w:eastAsia="Courier New"/>
          <w:sz w:val="22"/>
          <w:szCs w:val="22"/>
        </w:rPr>
        <w:t>n Value of a and b after function call =%d %d”,</w:t>
      </w:r>
      <w:proofErr w:type="spellStart"/>
      <w:r w:rsidRPr="00F85942">
        <w:rPr>
          <w:rFonts w:eastAsia="Courier New"/>
          <w:sz w:val="22"/>
          <w:szCs w:val="22"/>
        </w:rPr>
        <w:t>a,b</w:t>
      </w:r>
      <w:proofErr w:type="spellEnd"/>
      <w:r w:rsidRPr="00F85942">
        <w:rPr>
          <w:rFonts w:eastAsia="Courier New"/>
          <w:sz w:val="22"/>
          <w:szCs w:val="22"/>
        </w:rPr>
        <w:t>);</w:t>
      </w:r>
    </w:p>
    <w:p w14:paraId="13D2E8D7" w14:textId="77777777" w:rsidR="00BD33F8" w:rsidRPr="00F85942" w:rsidRDefault="00BD33F8">
      <w:pPr>
        <w:spacing w:before="5" w:line="120" w:lineRule="exact"/>
        <w:rPr>
          <w:sz w:val="12"/>
          <w:szCs w:val="12"/>
        </w:rPr>
      </w:pPr>
    </w:p>
    <w:p w14:paraId="1D3B4830" w14:textId="77777777" w:rsidR="00BD33F8" w:rsidRPr="00F85942" w:rsidRDefault="00A51A16">
      <w:pPr>
        <w:spacing w:line="359" w:lineRule="auto"/>
        <w:ind w:left="100" w:right="8254"/>
        <w:rPr>
          <w:rFonts w:eastAsia="Courier New"/>
          <w:sz w:val="22"/>
          <w:szCs w:val="22"/>
        </w:rPr>
      </w:pPr>
      <w:r w:rsidRPr="00F85942">
        <w:rPr>
          <w:rFonts w:eastAsia="Courier New"/>
          <w:sz w:val="22"/>
          <w:szCs w:val="22"/>
        </w:rPr>
        <w:t xml:space="preserve">} </w:t>
      </w:r>
      <w:proofErr w:type="spellStart"/>
      <w:r w:rsidRPr="00F85942">
        <w:rPr>
          <w:rFonts w:eastAsia="Courier New"/>
          <w:sz w:val="22"/>
          <w:szCs w:val="22"/>
        </w:rPr>
        <w:t>fncn</w:t>
      </w:r>
      <w:proofErr w:type="spellEnd"/>
      <w:r w:rsidRPr="00F85942">
        <w:rPr>
          <w:rFonts w:eastAsia="Courier New"/>
          <w:sz w:val="22"/>
          <w:szCs w:val="22"/>
        </w:rPr>
        <w:t>(</w:t>
      </w:r>
      <w:proofErr w:type="spellStart"/>
      <w:r w:rsidRPr="00F85942">
        <w:rPr>
          <w:rFonts w:eastAsia="Courier New"/>
          <w:sz w:val="22"/>
          <w:szCs w:val="22"/>
        </w:rPr>
        <w:t>p,q</w:t>
      </w:r>
      <w:proofErr w:type="spellEnd"/>
      <w:r w:rsidRPr="00F85942">
        <w:rPr>
          <w:rFonts w:eastAsia="Courier New"/>
          <w:sz w:val="22"/>
          <w:szCs w:val="22"/>
        </w:rPr>
        <w:t xml:space="preserve">) int </w:t>
      </w:r>
      <w:proofErr w:type="spellStart"/>
      <w:r w:rsidRPr="00F85942">
        <w:rPr>
          <w:rFonts w:eastAsia="Courier New"/>
          <w:sz w:val="22"/>
          <w:szCs w:val="22"/>
        </w:rPr>
        <w:t>p,q</w:t>
      </w:r>
      <w:proofErr w:type="spellEnd"/>
      <w:r w:rsidRPr="00F85942">
        <w:rPr>
          <w:rFonts w:eastAsia="Courier New"/>
          <w:sz w:val="22"/>
          <w:szCs w:val="22"/>
        </w:rPr>
        <w:t>;</w:t>
      </w:r>
    </w:p>
    <w:p w14:paraId="064D293D" w14:textId="77777777" w:rsidR="00BD33F8" w:rsidRPr="00F85942" w:rsidRDefault="00A51A16">
      <w:pPr>
        <w:spacing w:before="1" w:line="360" w:lineRule="auto"/>
        <w:ind w:left="100" w:right="8650"/>
        <w:rPr>
          <w:rFonts w:eastAsia="Courier New"/>
          <w:sz w:val="22"/>
          <w:szCs w:val="22"/>
        </w:rPr>
      </w:pPr>
      <w:r w:rsidRPr="00F85942">
        <w:rPr>
          <w:rFonts w:eastAsia="Courier New"/>
          <w:sz w:val="22"/>
          <w:szCs w:val="22"/>
        </w:rPr>
        <w:t>{ p=</w:t>
      </w:r>
      <w:proofErr w:type="spellStart"/>
      <w:r w:rsidRPr="00F85942">
        <w:rPr>
          <w:rFonts w:eastAsia="Courier New"/>
          <w:sz w:val="22"/>
          <w:szCs w:val="22"/>
        </w:rPr>
        <w:t>p+p</w:t>
      </w:r>
      <w:proofErr w:type="spellEnd"/>
      <w:r w:rsidRPr="00F85942">
        <w:rPr>
          <w:rFonts w:eastAsia="Courier New"/>
          <w:sz w:val="22"/>
          <w:szCs w:val="22"/>
        </w:rPr>
        <w:t>; q=</w:t>
      </w:r>
      <w:proofErr w:type="spellStart"/>
      <w:r w:rsidRPr="00F85942">
        <w:rPr>
          <w:rFonts w:eastAsia="Courier New"/>
          <w:sz w:val="22"/>
          <w:szCs w:val="22"/>
        </w:rPr>
        <w:t>q+q</w:t>
      </w:r>
      <w:proofErr w:type="spellEnd"/>
      <w:r w:rsidRPr="00F85942">
        <w:rPr>
          <w:rFonts w:eastAsia="Courier New"/>
          <w:sz w:val="22"/>
          <w:szCs w:val="22"/>
        </w:rPr>
        <w:t>;</w:t>
      </w:r>
    </w:p>
    <w:p w14:paraId="5933CDCB" w14:textId="77777777" w:rsidR="00BD33F8" w:rsidRPr="00F85942" w:rsidRDefault="00A51A16">
      <w:pPr>
        <w:spacing w:line="240" w:lineRule="exact"/>
        <w:ind w:left="100"/>
        <w:rPr>
          <w:rFonts w:eastAsia="Courier New"/>
          <w:sz w:val="22"/>
          <w:szCs w:val="22"/>
        </w:rPr>
      </w:pPr>
      <w:r w:rsidRPr="00F85942">
        <w:rPr>
          <w:rFonts w:eastAsia="Courier New"/>
          <w:position w:val="2"/>
          <w:sz w:val="22"/>
          <w:szCs w:val="22"/>
        </w:rPr>
        <w:t>}</w:t>
      </w:r>
    </w:p>
    <w:p w14:paraId="336ACD46" w14:textId="77777777" w:rsidR="00BD33F8" w:rsidRPr="00F85942" w:rsidRDefault="00BD33F8">
      <w:pPr>
        <w:spacing w:before="5" w:line="120" w:lineRule="exact"/>
        <w:rPr>
          <w:sz w:val="13"/>
          <w:szCs w:val="13"/>
        </w:rPr>
      </w:pPr>
    </w:p>
    <w:p w14:paraId="2351B8D1" w14:textId="77777777" w:rsidR="00BD33F8" w:rsidRPr="00F85942" w:rsidRDefault="00BD33F8">
      <w:pPr>
        <w:spacing w:line="200" w:lineRule="exact"/>
      </w:pPr>
    </w:p>
    <w:p w14:paraId="112C0138" w14:textId="77777777" w:rsidR="00BD33F8" w:rsidRPr="00F85942" w:rsidRDefault="00BD33F8">
      <w:pPr>
        <w:spacing w:line="200" w:lineRule="exact"/>
      </w:pPr>
    </w:p>
    <w:p w14:paraId="60378C45" w14:textId="77777777" w:rsidR="00BD33F8" w:rsidRPr="00F85942" w:rsidRDefault="00A51A16">
      <w:pPr>
        <w:ind w:left="100"/>
        <w:rPr>
          <w:sz w:val="24"/>
          <w:szCs w:val="24"/>
        </w:rPr>
      </w:pPr>
      <w:r w:rsidRPr="00F85942">
        <w:rPr>
          <w:b/>
          <w:sz w:val="24"/>
          <w:szCs w:val="24"/>
        </w:rPr>
        <w:t xml:space="preserve">Call </w:t>
      </w:r>
      <w:r w:rsidRPr="00F85942">
        <w:rPr>
          <w:b/>
          <w:spacing w:val="1"/>
          <w:sz w:val="24"/>
          <w:szCs w:val="24"/>
        </w:rPr>
        <w:t>b</w:t>
      </w:r>
      <w:r w:rsidRPr="00F85942">
        <w:rPr>
          <w:b/>
          <w:sz w:val="24"/>
          <w:szCs w:val="24"/>
        </w:rPr>
        <w:t>y R</w:t>
      </w:r>
      <w:r w:rsidRPr="00F85942">
        <w:rPr>
          <w:b/>
          <w:spacing w:val="-1"/>
          <w:sz w:val="24"/>
          <w:szCs w:val="24"/>
        </w:rPr>
        <w:t>e</w:t>
      </w:r>
      <w:r w:rsidRPr="00F85942">
        <w:rPr>
          <w:b/>
          <w:spacing w:val="1"/>
          <w:sz w:val="24"/>
          <w:szCs w:val="24"/>
        </w:rPr>
        <w:t>f</w:t>
      </w:r>
      <w:r w:rsidRPr="00F85942">
        <w:rPr>
          <w:b/>
          <w:spacing w:val="-1"/>
          <w:sz w:val="24"/>
          <w:szCs w:val="24"/>
        </w:rPr>
        <w:t>ere</w:t>
      </w:r>
      <w:r w:rsidRPr="00F85942">
        <w:rPr>
          <w:b/>
          <w:spacing w:val="1"/>
          <w:sz w:val="24"/>
          <w:szCs w:val="24"/>
        </w:rPr>
        <w:t>n</w:t>
      </w:r>
      <w:r w:rsidRPr="00F85942">
        <w:rPr>
          <w:b/>
          <w:spacing w:val="-1"/>
          <w:sz w:val="24"/>
          <w:szCs w:val="24"/>
        </w:rPr>
        <w:t>c</w:t>
      </w:r>
      <w:r w:rsidRPr="00F85942">
        <w:rPr>
          <w:b/>
          <w:sz w:val="24"/>
          <w:szCs w:val="24"/>
        </w:rPr>
        <w:t>e</w:t>
      </w:r>
    </w:p>
    <w:p w14:paraId="4E0D257B" w14:textId="77777777" w:rsidR="00BD33F8" w:rsidRPr="00F85942" w:rsidRDefault="00BD33F8">
      <w:pPr>
        <w:spacing w:before="2" w:line="120" w:lineRule="exact"/>
        <w:rPr>
          <w:sz w:val="13"/>
          <w:szCs w:val="13"/>
        </w:rPr>
      </w:pPr>
    </w:p>
    <w:p w14:paraId="6963C788" w14:textId="77777777" w:rsidR="00BD33F8" w:rsidRPr="00F85942" w:rsidRDefault="00A51A16">
      <w:pPr>
        <w:spacing w:line="360" w:lineRule="auto"/>
        <w:ind w:left="100" w:right="80"/>
        <w:jc w:val="both"/>
        <w:rPr>
          <w:sz w:val="24"/>
          <w:szCs w:val="24"/>
        </w:rPr>
      </w:pPr>
      <w:r w:rsidRPr="00F85942">
        <w:rPr>
          <w:spacing w:val="1"/>
          <w:sz w:val="24"/>
          <w:szCs w:val="24"/>
        </w:rPr>
        <w:t>W</w:t>
      </w:r>
      <w:r w:rsidRPr="00F85942">
        <w:rPr>
          <w:sz w:val="24"/>
          <w:szCs w:val="24"/>
        </w:rPr>
        <w:t>h</w:t>
      </w:r>
      <w:r w:rsidRPr="00F85942">
        <w:rPr>
          <w:spacing w:val="-1"/>
          <w:sz w:val="24"/>
          <w:szCs w:val="24"/>
        </w:rPr>
        <w:t>e</w:t>
      </w:r>
      <w:r w:rsidRPr="00F85942">
        <w:rPr>
          <w:sz w:val="24"/>
          <w:szCs w:val="24"/>
        </w:rPr>
        <w:t>n</w:t>
      </w:r>
      <w:r w:rsidRPr="00F85942">
        <w:rPr>
          <w:spacing w:val="3"/>
          <w:sz w:val="24"/>
          <w:szCs w:val="24"/>
        </w:rPr>
        <w:t xml:space="preserve"> </w:t>
      </w:r>
      <w:r w:rsidRPr="00F85942">
        <w:rPr>
          <w:sz w:val="24"/>
          <w:szCs w:val="24"/>
        </w:rPr>
        <w:t>we</w:t>
      </w:r>
      <w:r w:rsidRPr="00F85942">
        <w:rPr>
          <w:spacing w:val="1"/>
          <w:sz w:val="24"/>
          <w:szCs w:val="24"/>
        </w:rPr>
        <w:t xml:space="preserve"> </w:t>
      </w:r>
      <w:r w:rsidRPr="00F85942">
        <w:rPr>
          <w:sz w:val="24"/>
          <w:szCs w:val="24"/>
        </w:rPr>
        <w:t>p</w:t>
      </w:r>
      <w:r w:rsidRPr="00F85942">
        <w:rPr>
          <w:spacing w:val="-1"/>
          <w:sz w:val="24"/>
          <w:szCs w:val="24"/>
        </w:rPr>
        <w:t>a</w:t>
      </w:r>
      <w:r w:rsidRPr="00F85942">
        <w:rPr>
          <w:sz w:val="24"/>
          <w:szCs w:val="24"/>
        </w:rPr>
        <w:t>ss</w:t>
      </w:r>
      <w:r w:rsidRPr="00F85942">
        <w:rPr>
          <w:spacing w:val="3"/>
          <w:sz w:val="24"/>
          <w:szCs w:val="24"/>
        </w:rPr>
        <w:t xml:space="preserve"> </w:t>
      </w:r>
      <w:r w:rsidRPr="00F85942">
        <w:rPr>
          <w:spacing w:val="-1"/>
          <w:sz w:val="24"/>
          <w:szCs w:val="24"/>
        </w:rPr>
        <w:t>a</w:t>
      </w:r>
      <w:r w:rsidRPr="00F85942">
        <w:rPr>
          <w:sz w:val="24"/>
          <w:szCs w:val="24"/>
        </w:rPr>
        <w:t>ddr</w:t>
      </w:r>
      <w:r w:rsidRPr="00F85942">
        <w:rPr>
          <w:spacing w:val="-2"/>
          <w:sz w:val="24"/>
          <w:szCs w:val="24"/>
        </w:rPr>
        <w:t>e</w:t>
      </w:r>
      <w:r w:rsidRPr="00F85942">
        <w:rPr>
          <w:sz w:val="24"/>
          <w:szCs w:val="24"/>
        </w:rPr>
        <w:t>ss</w:t>
      </w:r>
      <w:r w:rsidRPr="00F85942">
        <w:rPr>
          <w:spacing w:val="3"/>
          <w:sz w:val="24"/>
          <w:szCs w:val="24"/>
        </w:rPr>
        <w:t xml:space="preserve"> </w:t>
      </w:r>
      <w:r w:rsidRPr="00F85942">
        <w:rPr>
          <w:sz w:val="24"/>
          <w:szCs w:val="24"/>
        </w:rPr>
        <w:t>to</w:t>
      </w:r>
      <w:r w:rsidRPr="00F85942">
        <w:rPr>
          <w:spacing w:val="3"/>
          <w:sz w:val="24"/>
          <w:szCs w:val="24"/>
        </w:rPr>
        <w:t xml:space="preserve"> </w:t>
      </w:r>
      <w:r w:rsidRPr="00F85942">
        <w:rPr>
          <w:sz w:val="24"/>
          <w:szCs w:val="24"/>
        </w:rPr>
        <w:t>a</w:t>
      </w:r>
      <w:r w:rsidRPr="00F85942">
        <w:rPr>
          <w:spacing w:val="2"/>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3"/>
          <w:sz w:val="24"/>
          <w:szCs w:val="24"/>
        </w:rPr>
        <w:t xml:space="preserve"> </w:t>
      </w:r>
      <w:r w:rsidRPr="00F85942">
        <w:rPr>
          <w:sz w:val="24"/>
          <w:szCs w:val="24"/>
        </w:rPr>
        <w:t>the</w:t>
      </w:r>
      <w:r w:rsidRPr="00F85942">
        <w:rPr>
          <w:spacing w:val="2"/>
          <w:sz w:val="24"/>
          <w:szCs w:val="24"/>
        </w:rPr>
        <w:t xml:space="preserve"> </w:t>
      </w:r>
      <w:r w:rsidRPr="00F85942">
        <w:rPr>
          <w:sz w:val="24"/>
          <w:szCs w:val="24"/>
        </w:rPr>
        <w:t>p</w:t>
      </w:r>
      <w:r w:rsidRPr="00F85942">
        <w:rPr>
          <w:spacing w:val="-1"/>
          <w:sz w:val="24"/>
          <w:szCs w:val="24"/>
        </w:rPr>
        <w:t>a</w:t>
      </w:r>
      <w:r w:rsidRPr="00F85942">
        <w:rPr>
          <w:sz w:val="24"/>
          <w:szCs w:val="24"/>
        </w:rPr>
        <w:t>r</w:t>
      </w:r>
      <w:r w:rsidRPr="00F85942">
        <w:rPr>
          <w:spacing w:val="-2"/>
          <w:sz w:val="24"/>
          <w:szCs w:val="24"/>
        </w:rPr>
        <w:t>a</w:t>
      </w:r>
      <w:r w:rsidRPr="00F85942">
        <w:rPr>
          <w:sz w:val="24"/>
          <w:szCs w:val="24"/>
        </w:rPr>
        <w:t>met</w:t>
      </w:r>
      <w:r w:rsidRPr="00F85942">
        <w:rPr>
          <w:spacing w:val="-1"/>
          <w:sz w:val="24"/>
          <w:szCs w:val="24"/>
        </w:rPr>
        <w:t>e</w:t>
      </w:r>
      <w:r w:rsidRPr="00F85942">
        <w:rPr>
          <w:spacing w:val="1"/>
          <w:sz w:val="24"/>
          <w:szCs w:val="24"/>
        </w:rPr>
        <w:t>r</w:t>
      </w:r>
      <w:r w:rsidRPr="00F85942">
        <w:rPr>
          <w:sz w:val="24"/>
          <w:szCs w:val="24"/>
        </w:rPr>
        <w:t>s</w:t>
      </w:r>
      <w:r w:rsidRPr="00F85942">
        <w:rPr>
          <w:spacing w:val="3"/>
          <w:sz w:val="24"/>
          <w:szCs w:val="24"/>
        </w:rPr>
        <w:t xml:space="preserve"> </w:t>
      </w:r>
      <w:r w:rsidRPr="00F85942">
        <w:rPr>
          <w:sz w:val="24"/>
          <w:szCs w:val="24"/>
        </w:rPr>
        <w:t>r</w:t>
      </w:r>
      <w:r w:rsidRPr="00F85942">
        <w:rPr>
          <w:spacing w:val="-2"/>
          <w:sz w:val="24"/>
          <w:szCs w:val="24"/>
        </w:rPr>
        <w:t>e</w:t>
      </w:r>
      <w:r w:rsidRPr="00F85942">
        <w:rPr>
          <w:spacing w:val="-1"/>
          <w:sz w:val="24"/>
          <w:szCs w:val="24"/>
        </w:rPr>
        <w:t>ce</w:t>
      </w:r>
      <w:r w:rsidRPr="00F85942">
        <w:rPr>
          <w:sz w:val="24"/>
          <w:szCs w:val="24"/>
        </w:rPr>
        <w:t>iv</w:t>
      </w:r>
      <w:r w:rsidRPr="00F85942">
        <w:rPr>
          <w:spacing w:val="1"/>
          <w:sz w:val="24"/>
          <w:szCs w:val="24"/>
        </w:rPr>
        <w:t>i</w:t>
      </w:r>
      <w:r w:rsidRPr="00F85942">
        <w:rPr>
          <w:spacing w:val="2"/>
          <w:sz w:val="24"/>
          <w:szCs w:val="24"/>
        </w:rPr>
        <w:t>n</w:t>
      </w:r>
      <w:r w:rsidRPr="00F85942">
        <w:rPr>
          <w:sz w:val="24"/>
          <w:szCs w:val="24"/>
        </w:rPr>
        <w:t>g the</w:t>
      </w:r>
      <w:r w:rsidRPr="00F85942">
        <w:rPr>
          <w:spacing w:val="2"/>
          <w:sz w:val="24"/>
          <w:szCs w:val="24"/>
        </w:rPr>
        <w:t xml:space="preserve"> </w:t>
      </w:r>
      <w:r w:rsidRPr="00F85942">
        <w:rPr>
          <w:spacing w:val="-1"/>
          <w:sz w:val="24"/>
          <w:szCs w:val="24"/>
        </w:rPr>
        <w:t>a</w:t>
      </w:r>
      <w:r w:rsidRPr="00F85942">
        <w:rPr>
          <w:sz w:val="24"/>
          <w:szCs w:val="24"/>
        </w:rPr>
        <w:t>ddr</w:t>
      </w:r>
      <w:r w:rsidRPr="00F85942">
        <w:rPr>
          <w:spacing w:val="-2"/>
          <w:sz w:val="24"/>
          <w:szCs w:val="24"/>
        </w:rPr>
        <w:t>e</w:t>
      </w:r>
      <w:r w:rsidRPr="00F85942">
        <w:rPr>
          <w:sz w:val="24"/>
          <w:szCs w:val="24"/>
        </w:rPr>
        <w:t>ss</w:t>
      </w:r>
      <w:r w:rsidRPr="00F85942">
        <w:rPr>
          <w:spacing w:val="3"/>
          <w:sz w:val="24"/>
          <w:szCs w:val="24"/>
        </w:rPr>
        <w:t xml:space="preserve"> </w:t>
      </w:r>
      <w:r w:rsidRPr="00F85942">
        <w:rPr>
          <w:sz w:val="24"/>
          <w:szCs w:val="24"/>
        </w:rPr>
        <w:t>should</w:t>
      </w:r>
      <w:r w:rsidRPr="00F85942">
        <w:rPr>
          <w:spacing w:val="3"/>
          <w:sz w:val="24"/>
          <w:szCs w:val="24"/>
        </w:rPr>
        <w:t xml:space="preserve"> </w:t>
      </w:r>
      <w:r w:rsidRPr="00F85942">
        <w:rPr>
          <w:sz w:val="24"/>
          <w:szCs w:val="24"/>
        </w:rPr>
        <w:t>be</w:t>
      </w:r>
      <w:r w:rsidRPr="00F85942">
        <w:rPr>
          <w:spacing w:val="2"/>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rs.</w:t>
      </w:r>
      <w:r w:rsidRPr="00F85942">
        <w:rPr>
          <w:spacing w:val="2"/>
          <w:sz w:val="24"/>
          <w:szCs w:val="24"/>
        </w:rPr>
        <w:t xml:space="preserve"> </w:t>
      </w:r>
      <w:r w:rsidRPr="00F85942">
        <w:rPr>
          <w:sz w:val="24"/>
          <w:szCs w:val="24"/>
        </w:rPr>
        <w:t>The p</w:t>
      </w:r>
      <w:r w:rsidRPr="00F85942">
        <w:rPr>
          <w:spacing w:val="-1"/>
          <w:sz w:val="24"/>
          <w:szCs w:val="24"/>
        </w:rPr>
        <w:t>r</w:t>
      </w:r>
      <w:r w:rsidRPr="00F85942">
        <w:rPr>
          <w:sz w:val="24"/>
          <w:szCs w:val="24"/>
        </w:rPr>
        <w:t>o</w:t>
      </w:r>
      <w:r w:rsidRPr="00F85942">
        <w:rPr>
          <w:spacing w:val="-1"/>
          <w:sz w:val="24"/>
          <w:szCs w:val="24"/>
        </w:rPr>
        <w:t>ce</w:t>
      </w:r>
      <w:r w:rsidRPr="00F85942">
        <w:rPr>
          <w:sz w:val="24"/>
          <w:szCs w:val="24"/>
        </w:rPr>
        <w:t>ss</w:t>
      </w:r>
      <w:r w:rsidRPr="00F85942">
        <w:rPr>
          <w:spacing w:val="3"/>
          <w:sz w:val="24"/>
          <w:szCs w:val="24"/>
        </w:rPr>
        <w:t xml:space="preserve"> </w:t>
      </w:r>
      <w:r w:rsidRPr="00F85942">
        <w:rPr>
          <w:sz w:val="24"/>
          <w:szCs w:val="24"/>
        </w:rPr>
        <w:t>of</w:t>
      </w:r>
      <w:r w:rsidRPr="00F85942">
        <w:rPr>
          <w:spacing w:val="1"/>
          <w:sz w:val="24"/>
          <w:szCs w:val="24"/>
        </w:rPr>
        <w:t xml:space="preserve"> </w:t>
      </w:r>
      <w:r w:rsidRPr="00F85942">
        <w:rPr>
          <w:spacing w:val="-1"/>
          <w:sz w:val="24"/>
          <w:szCs w:val="24"/>
        </w:rPr>
        <w:t>ca</w:t>
      </w:r>
      <w:r w:rsidRPr="00F85942">
        <w:rPr>
          <w:sz w:val="24"/>
          <w:szCs w:val="24"/>
        </w:rPr>
        <w:t>l</w:t>
      </w:r>
      <w:r w:rsidRPr="00F85942">
        <w:rPr>
          <w:spacing w:val="1"/>
          <w:sz w:val="24"/>
          <w:szCs w:val="24"/>
        </w:rPr>
        <w:t>l</w:t>
      </w:r>
      <w:r w:rsidRPr="00F85942">
        <w:rPr>
          <w:sz w:val="24"/>
          <w:szCs w:val="24"/>
        </w:rPr>
        <w:t>i</w:t>
      </w:r>
      <w:r w:rsidRPr="00F85942">
        <w:rPr>
          <w:spacing w:val="3"/>
          <w:sz w:val="24"/>
          <w:szCs w:val="24"/>
        </w:rPr>
        <w:t>n</w:t>
      </w:r>
      <w:r w:rsidRPr="00F85942">
        <w:rPr>
          <w:sz w:val="24"/>
          <w:szCs w:val="24"/>
        </w:rPr>
        <w:t>g a</w:t>
      </w:r>
      <w:r w:rsidRPr="00F85942">
        <w:rPr>
          <w:spacing w:val="1"/>
          <w:sz w:val="24"/>
          <w:szCs w:val="24"/>
        </w:rPr>
        <w:t xml:space="preserve"> </w:t>
      </w:r>
      <w:r w:rsidRPr="00F85942">
        <w:rPr>
          <w:sz w:val="24"/>
          <w:szCs w:val="24"/>
        </w:rPr>
        <w:t>fun</w:t>
      </w:r>
      <w:r w:rsidRPr="00F85942">
        <w:rPr>
          <w:spacing w:val="-2"/>
          <w:sz w:val="24"/>
          <w:szCs w:val="24"/>
        </w:rPr>
        <w:t>c</w:t>
      </w:r>
      <w:r w:rsidRPr="00F85942">
        <w:rPr>
          <w:spacing w:val="3"/>
          <w:sz w:val="24"/>
          <w:szCs w:val="24"/>
        </w:rPr>
        <w:t>t</w:t>
      </w:r>
      <w:r w:rsidRPr="00F85942">
        <w:rPr>
          <w:sz w:val="24"/>
          <w:szCs w:val="24"/>
        </w:rPr>
        <w:t>ion</w:t>
      </w:r>
      <w:r w:rsidRPr="00F85942">
        <w:rPr>
          <w:spacing w:val="3"/>
          <w:sz w:val="24"/>
          <w:szCs w:val="24"/>
        </w:rPr>
        <w:t xml:space="preserve"> </w:t>
      </w:r>
      <w:r w:rsidRPr="00F85942">
        <w:rPr>
          <w:spacing w:val="2"/>
          <w:sz w:val="24"/>
          <w:szCs w:val="24"/>
        </w:rPr>
        <w:t>b</w:t>
      </w:r>
      <w:r w:rsidRPr="00F85942">
        <w:rPr>
          <w:sz w:val="24"/>
          <w:szCs w:val="24"/>
        </w:rPr>
        <w:t>y</w:t>
      </w:r>
      <w:r w:rsidRPr="00F85942">
        <w:rPr>
          <w:spacing w:val="-5"/>
          <w:sz w:val="24"/>
          <w:szCs w:val="24"/>
        </w:rPr>
        <w:t xml:space="preserve"> </w:t>
      </w:r>
      <w:r w:rsidRPr="00F85942">
        <w:rPr>
          <w:sz w:val="24"/>
          <w:szCs w:val="24"/>
        </w:rPr>
        <w:t>usi</w:t>
      </w:r>
      <w:r w:rsidRPr="00F85942">
        <w:rPr>
          <w:spacing w:val="3"/>
          <w:sz w:val="24"/>
          <w:szCs w:val="24"/>
        </w:rPr>
        <w:t>n</w:t>
      </w:r>
      <w:r w:rsidRPr="00F85942">
        <w:rPr>
          <w:sz w:val="24"/>
          <w:szCs w:val="24"/>
        </w:rPr>
        <w:t>g poin</w:t>
      </w:r>
      <w:r w:rsidRPr="00F85942">
        <w:rPr>
          <w:spacing w:val="1"/>
          <w:sz w:val="24"/>
          <w:szCs w:val="24"/>
        </w:rPr>
        <w:t>t</w:t>
      </w:r>
      <w:r w:rsidRPr="00F85942">
        <w:rPr>
          <w:spacing w:val="-1"/>
          <w:sz w:val="24"/>
          <w:szCs w:val="24"/>
        </w:rPr>
        <w:t>e</w:t>
      </w:r>
      <w:r w:rsidRPr="00F85942">
        <w:rPr>
          <w:sz w:val="24"/>
          <w:szCs w:val="24"/>
        </w:rPr>
        <w:t>rs</w:t>
      </w:r>
      <w:r w:rsidRPr="00F85942">
        <w:rPr>
          <w:spacing w:val="2"/>
          <w:sz w:val="24"/>
          <w:szCs w:val="24"/>
        </w:rPr>
        <w:t xml:space="preserve"> </w:t>
      </w:r>
      <w:r w:rsidRPr="00F85942">
        <w:rPr>
          <w:sz w:val="24"/>
          <w:szCs w:val="24"/>
        </w:rPr>
        <w:t>to</w:t>
      </w:r>
      <w:r w:rsidRPr="00F85942">
        <w:rPr>
          <w:spacing w:val="3"/>
          <w:sz w:val="24"/>
          <w:szCs w:val="24"/>
        </w:rPr>
        <w:t xml:space="preserve"> </w:t>
      </w:r>
      <w:r w:rsidRPr="00F85942">
        <w:rPr>
          <w:sz w:val="24"/>
          <w:szCs w:val="24"/>
        </w:rPr>
        <w:t>p</w:t>
      </w:r>
      <w:r w:rsidRPr="00F85942">
        <w:rPr>
          <w:spacing w:val="-1"/>
          <w:sz w:val="24"/>
          <w:szCs w:val="24"/>
        </w:rPr>
        <w:t>a</w:t>
      </w:r>
      <w:r w:rsidRPr="00F85942">
        <w:rPr>
          <w:sz w:val="24"/>
          <w:szCs w:val="24"/>
        </w:rPr>
        <w:t>ss</w:t>
      </w:r>
      <w:r w:rsidRPr="00F85942">
        <w:rPr>
          <w:spacing w:val="3"/>
          <w:sz w:val="24"/>
          <w:szCs w:val="24"/>
        </w:rPr>
        <w:t xml:space="preserve"> </w:t>
      </w:r>
      <w:r w:rsidRPr="00F85942">
        <w:rPr>
          <w:sz w:val="24"/>
          <w:szCs w:val="24"/>
        </w:rPr>
        <w:t>the</w:t>
      </w:r>
      <w:r w:rsidRPr="00F85942">
        <w:rPr>
          <w:spacing w:val="2"/>
          <w:sz w:val="24"/>
          <w:szCs w:val="24"/>
        </w:rPr>
        <w:t xml:space="preserve"> </w:t>
      </w:r>
      <w:r w:rsidRPr="00F85942">
        <w:rPr>
          <w:spacing w:val="-1"/>
          <w:sz w:val="24"/>
          <w:szCs w:val="24"/>
        </w:rPr>
        <w:t>a</w:t>
      </w:r>
      <w:r w:rsidRPr="00F85942">
        <w:rPr>
          <w:sz w:val="24"/>
          <w:szCs w:val="24"/>
        </w:rPr>
        <w:t>ddr</w:t>
      </w:r>
      <w:r w:rsidRPr="00F85942">
        <w:rPr>
          <w:spacing w:val="-2"/>
          <w:sz w:val="24"/>
          <w:szCs w:val="24"/>
        </w:rPr>
        <w:t>e</w:t>
      </w:r>
      <w:r w:rsidRPr="00F85942">
        <w:rPr>
          <w:sz w:val="24"/>
          <w:szCs w:val="24"/>
        </w:rPr>
        <w:t>ss</w:t>
      </w:r>
      <w:r w:rsidRPr="00F85942">
        <w:rPr>
          <w:spacing w:val="3"/>
          <w:sz w:val="24"/>
          <w:szCs w:val="24"/>
        </w:rPr>
        <w:t xml:space="preserve"> </w:t>
      </w:r>
      <w:r w:rsidRPr="00F85942">
        <w:rPr>
          <w:sz w:val="24"/>
          <w:szCs w:val="24"/>
        </w:rPr>
        <w:t>of</w:t>
      </w:r>
      <w:r w:rsidRPr="00F85942">
        <w:rPr>
          <w:spacing w:val="1"/>
          <w:sz w:val="24"/>
          <w:szCs w:val="24"/>
        </w:rPr>
        <w:t xml:space="preserve"> </w:t>
      </w:r>
      <w:r w:rsidRPr="00F85942">
        <w:rPr>
          <w:sz w:val="24"/>
          <w:szCs w:val="24"/>
        </w:rPr>
        <w:t>the</w:t>
      </w:r>
      <w:r w:rsidRPr="00F85942">
        <w:rPr>
          <w:spacing w:val="2"/>
          <w:sz w:val="24"/>
          <w:szCs w:val="24"/>
        </w:rPr>
        <w:t xml:space="preserve"> </w:t>
      </w:r>
      <w:r w:rsidRPr="00F85942">
        <w:rPr>
          <w:sz w:val="24"/>
          <w:szCs w:val="24"/>
        </w:rPr>
        <w:t>v</w:t>
      </w:r>
      <w:r w:rsidRPr="00F85942">
        <w:rPr>
          <w:spacing w:val="-1"/>
          <w:sz w:val="24"/>
          <w:szCs w:val="24"/>
        </w:rPr>
        <w:t>a</w:t>
      </w:r>
      <w:r w:rsidRPr="00F85942">
        <w:rPr>
          <w:spacing w:val="1"/>
          <w:sz w:val="24"/>
          <w:szCs w:val="24"/>
        </w:rPr>
        <w:t>r</w:t>
      </w:r>
      <w:r w:rsidRPr="00F85942">
        <w:rPr>
          <w:sz w:val="24"/>
          <w:szCs w:val="24"/>
        </w:rPr>
        <w:t>iable</w:t>
      </w:r>
      <w:r w:rsidRPr="00F85942">
        <w:rPr>
          <w:spacing w:val="1"/>
          <w:sz w:val="24"/>
          <w:szCs w:val="24"/>
        </w:rPr>
        <w:t xml:space="preserve"> </w:t>
      </w:r>
      <w:r w:rsidRPr="00F85942">
        <w:rPr>
          <w:sz w:val="24"/>
          <w:szCs w:val="24"/>
        </w:rPr>
        <w:t>is</w:t>
      </w:r>
      <w:r w:rsidRPr="00F85942">
        <w:rPr>
          <w:spacing w:val="3"/>
          <w:sz w:val="24"/>
          <w:szCs w:val="24"/>
        </w:rPr>
        <w:t xml:space="preserve"> </w:t>
      </w:r>
      <w:r w:rsidRPr="00F85942">
        <w:rPr>
          <w:sz w:val="24"/>
          <w:szCs w:val="24"/>
        </w:rPr>
        <w:t>known</w:t>
      </w:r>
      <w:r w:rsidRPr="00F85942">
        <w:rPr>
          <w:spacing w:val="2"/>
          <w:sz w:val="24"/>
          <w:szCs w:val="24"/>
        </w:rPr>
        <w:t xml:space="preserve"> </w:t>
      </w:r>
      <w:r w:rsidRPr="00F85942">
        <w:rPr>
          <w:spacing w:val="-1"/>
          <w:sz w:val="24"/>
          <w:szCs w:val="24"/>
        </w:rPr>
        <w:t>a</w:t>
      </w:r>
      <w:r w:rsidRPr="00F85942">
        <w:rPr>
          <w:sz w:val="24"/>
          <w:szCs w:val="24"/>
        </w:rPr>
        <w:t>s</w:t>
      </w:r>
      <w:r w:rsidRPr="00F85942">
        <w:rPr>
          <w:spacing w:val="2"/>
          <w:sz w:val="24"/>
          <w:szCs w:val="24"/>
        </w:rPr>
        <w:t xml:space="preserve"> </w:t>
      </w:r>
      <w:r w:rsidRPr="00F85942">
        <w:rPr>
          <w:spacing w:val="-1"/>
          <w:sz w:val="24"/>
          <w:szCs w:val="24"/>
        </w:rPr>
        <w:t>ca</w:t>
      </w:r>
      <w:r w:rsidRPr="00F85942">
        <w:rPr>
          <w:sz w:val="24"/>
          <w:szCs w:val="24"/>
        </w:rPr>
        <w:t xml:space="preserve">ll </w:t>
      </w:r>
      <w:r w:rsidRPr="00F85942">
        <w:rPr>
          <w:spacing w:val="2"/>
          <w:sz w:val="24"/>
          <w:szCs w:val="24"/>
        </w:rPr>
        <w:t>b</w:t>
      </w:r>
      <w:r w:rsidRPr="00F85942">
        <w:rPr>
          <w:sz w:val="24"/>
          <w:szCs w:val="24"/>
        </w:rPr>
        <w:t>y</w:t>
      </w:r>
      <w:r w:rsidRPr="00F85942">
        <w:rPr>
          <w:spacing w:val="26"/>
          <w:sz w:val="24"/>
          <w:szCs w:val="24"/>
        </w:rPr>
        <w:t xml:space="preserve"> </w:t>
      </w:r>
      <w:r w:rsidRPr="00F85942">
        <w:rPr>
          <w:sz w:val="24"/>
          <w:szCs w:val="24"/>
        </w:rPr>
        <w:t>ref</w:t>
      </w:r>
      <w:r w:rsidRPr="00F85942">
        <w:rPr>
          <w:spacing w:val="-2"/>
          <w:sz w:val="24"/>
          <w:szCs w:val="24"/>
        </w:rPr>
        <w:t>e</w:t>
      </w:r>
      <w:r w:rsidRPr="00F85942">
        <w:rPr>
          <w:spacing w:val="1"/>
          <w:sz w:val="24"/>
          <w:szCs w:val="24"/>
        </w:rPr>
        <w:t>r</w:t>
      </w:r>
      <w:r w:rsidRPr="00F85942">
        <w:rPr>
          <w:spacing w:val="-1"/>
          <w:sz w:val="24"/>
          <w:szCs w:val="24"/>
        </w:rPr>
        <w:t>e</w:t>
      </w:r>
      <w:r w:rsidRPr="00F85942">
        <w:rPr>
          <w:sz w:val="24"/>
          <w:szCs w:val="24"/>
        </w:rPr>
        <w:t>n</w:t>
      </w:r>
      <w:r w:rsidRPr="00F85942">
        <w:rPr>
          <w:spacing w:val="1"/>
          <w:sz w:val="24"/>
          <w:szCs w:val="24"/>
        </w:rPr>
        <w:t>c</w:t>
      </w:r>
      <w:r w:rsidRPr="00F85942">
        <w:rPr>
          <w:spacing w:val="-1"/>
          <w:sz w:val="24"/>
          <w:szCs w:val="24"/>
        </w:rPr>
        <w:t>e</w:t>
      </w:r>
      <w:r w:rsidRPr="00F85942">
        <w:rPr>
          <w:sz w:val="24"/>
          <w:szCs w:val="24"/>
        </w:rPr>
        <w:t>.</w:t>
      </w:r>
      <w:r w:rsidRPr="00F85942">
        <w:rPr>
          <w:spacing w:val="31"/>
          <w:sz w:val="24"/>
          <w:szCs w:val="24"/>
        </w:rPr>
        <w:t xml:space="preserve"> </w:t>
      </w:r>
      <w:r w:rsidRPr="00F85942">
        <w:rPr>
          <w:sz w:val="24"/>
          <w:szCs w:val="24"/>
        </w:rPr>
        <w:t>The</w:t>
      </w:r>
      <w:r w:rsidRPr="00F85942">
        <w:rPr>
          <w:spacing w:val="30"/>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3"/>
          <w:sz w:val="24"/>
          <w:szCs w:val="24"/>
        </w:rPr>
        <w:t>i</w:t>
      </w:r>
      <w:r w:rsidRPr="00F85942">
        <w:rPr>
          <w:sz w:val="24"/>
          <w:szCs w:val="24"/>
        </w:rPr>
        <w:t>on</w:t>
      </w:r>
      <w:r w:rsidRPr="00F85942">
        <w:rPr>
          <w:spacing w:val="31"/>
          <w:sz w:val="24"/>
          <w:szCs w:val="24"/>
        </w:rPr>
        <w:t xml:space="preserve"> </w:t>
      </w:r>
      <w:r w:rsidRPr="00F85942">
        <w:rPr>
          <w:sz w:val="24"/>
          <w:szCs w:val="24"/>
        </w:rPr>
        <w:t>whi</w:t>
      </w:r>
      <w:r w:rsidRPr="00F85942">
        <w:rPr>
          <w:spacing w:val="-1"/>
          <w:sz w:val="24"/>
          <w:szCs w:val="24"/>
        </w:rPr>
        <w:t>c</w:t>
      </w:r>
      <w:r w:rsidRPr="00F85942">
        <w:rPr>
          <w:sz w:val="24"/>
          <w:szCs w:val="24"/>
        </w:rPr>
        <w:t>h</w:t>
      </w:r>
      <w:r w:rsidRPr="00F85942">
        <w:rPr>
          <w:spacing w:val="31"/>
          <w:sz w:val="24"/>
          <w:szCs w:val="24"/>
        </w:rPr>
        <w:t xml:space="preserve"> </w:t>
      </w:r>
      <w:r w:rsidRPr="00F85942">
        <w:rPr>
          <w:sz w:val="24"/>
          <w:szCs w:val="24"/>
        </w:rPr>
        <w:t>is</w:t>
      </w:r>
      <w:r w:rsidRPr="00F85942">
        <w:rPr>
          <w:spacing w:val="32"/>
          <w:sz w:val="24"/>
          <w:szCs w:val="24"/>
        </w:rPr>
        <w:t xml:space="preserve"> </w:t>
      </w:r>
      <w:r w:rsidRPr="00F85942">
        <w:rPr>
          <w:spacing w:val="2"/>
          <w:sz w:val="24"/>
          <w:szCs w:val="24"/>
        </w:rPr>
        <w:t>c</w:t>
      </w:r>
      <w:r w:rsidRPr="00F85942">
        <w:rPr>
          <w:spacing w:val="-1"/>
          <w:sz w:val="24"/>
          <w:szCs w:val="24"/>
        </w:rPr>
        <w:t>a</w:t>
      </w:r>
      <w:r w:rsidRPr="00F85942">
        <w:rPr>
          <w:sz w:val="24"/>
          <w:szCs w:val="24"/>
        </w:rPr>
        <w:t>l</w:t>
      </w:r>
      <w:r w:rsidRPr="00F85942">
        <w:rPr>
          <w:spacing w:val="1"/>
          <w:sz w:val="24"/>
          <w:szCs w:val="24"/>
        </w:rPr>
        <w:t>l</w:t>
      </w:r>
      <w:r w:rsidRPr="00F85942">
        <w:rPr>
          <w:spacing w:val="-1"/>
          <w:sz w:val="24"/>
          <w:szCs w:val="24"/>
        </w:rPr>
        <w:t>e</w:t>
      </w:r>
      <w:r w:rsidRPr="00F85942">
        <w:rPr>
          <w:sz w:val="24"/>
          <w:szCs w:val="24"/>
        </w:rPr>
        <w:t>d</w:t>
      </w:r>
      <w:r w:rsidRPr="00F85942">
        <w:rPr>
          <w:spacing w:val="31"/>
          <w:sz w:val="24"/>
          <w:szCs w:val="24"/>
        </w:rPr>
        <w:t xml:space="preserve"> </w:t>
      </w:r>
      <w:r w:rsidRPr="00F85942">
        <w:rPr>
          <w:spacing w:val="2"/>
          <w:sz w:val="24"/>
          <w:szCs w:val="24"/>
        </w:rPr>
        <w:t>b</w:t>
      </w:r>
      <w:r w:rsidRPr="00F85942">
        <w:rPr>
          <w:sz w:val="24"/>
          <w:szCs w:val="24"/>
        </w:rPr>
        <w:t>y</w:t>
      </w:r>
      <w:r w:rsidRPr="00F85942">
        <w:rPr>
          <w:spacing w:val="26"/>
          <w:sz w:val="24"/>
          <w:szCs w:val="24"/>
        </w:rPr>
        <w:t xml:space="preserve"> </w:t>
      </w:r>
      <w:r w:rsidRPr="00F85942">
        <w:rPr>
          <w:sz w:val="24"/>
          <w:szCs w:val="24"/>
        </w:rPr>
        <w:t>ref</w:t>
      </w:r>
      <w:r w:rsidRPr="00F85942">
        <w:rPr>
          <w:spacing w:val="-2"/>
          <w:sz w:val="24"/>
          <w:szCs w:val="24"/>
        </w:rPr>
        <w:t>e</w:t>
      </w:r>
      <w:r w:rsidRPr="00F85942">
        <w:rPr>
          <w:sz w:val="24"/>
          <w:szCs w:val="24"/>
        </w:rPr>
        <w:t>r</w:t>
      </w:r>
      <w:r w:rsidRPr="00F85942">
        <w:rPr>
          <w:spacing w:val="-2"/>
          <w:sz w:val="24"/>
          <w:szCs w:val="24"/>
        </w:rPr>
        <w:t>e</w:t>
      </w:r>
      <w:r w:rsidRPr="00F85942">
        <w:rPr>
          <w:spacing w:val="2"/>
          <w:sz w:val="24"/>
          <w:szCs w:val="24"/>
        </w:rPr>
        <w:t>n</w:t>
      </w:r>
      <w:r w:rsidRPr="00F85942">
        <w:rPr>
          <w:spacing w:val="-1"/>
          <w:sz w:val="24"/>
          <w:szCs w:val="24"/>
        </w:rPr>
        <w:t>c</w:t>
      </w:r>
      <w:r w:rsidRPr="00F85942">
        <w:rPr>
          <w:sz w:val="24"/>
          <w:szCs w:val="24"/>
        </w:rPr>
        <w:t>e</w:t>
      </w:r>
      <w:r w:rsidRPr="00F85942">
        <w:rPr>
          <w:spacing w:val="30"/>
          <w:sz w:val="24"/>
          <w:szCs w:val="24"/>
        </w:rPr>
        <w:t xml:space="preserve"> </w:t>
      </w:r>
      <w:r w:rsidRPr="00F85942">
        <w:rPr>
          <w:spacing w:val="1"/>
          <w:sz w:val="24"/>
          <w:szCs w:val="24"/>
        </w:rPr>
        <w:t>c</w:t>
      </w:r>
      <w:r w:rsidRPr="00F85942">
        <w:rPr>
          <w:spacing w:val="-1"/>
          <w:sz w:val="24"/>
          <w:szCs w:val="24"/>
        </w:rPr>
        <w:t>a</w:t>
      </w:r>
      <w:r w:rsidRPr="00F85942">
        <w:rPr>
          <w:sz w:val="24"/>
          <w:szCs w:val="24"/>
        </w:rPr>
        <w:t>n</w:t>
      </w:r>
      <w:r w:rsidRPr="00F85942">
        <w:rPr>
          <w:spacing w:val="31"/>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pacing w:val="2"/>
          <w:sz w:val="24"/>
          <w:szCs w:val="24"/>
        </w:rPr>
        <w:t>n</w:t>
      </w:r>
      <w:r w:rsidRPr="00F85942">
        <w:rPr>
          <w:sz w:val="24"/>
          <w:szCs w:val="24"/>
        </w:rPr>
        <w:t>ge</w:t>
      </w:r>
      <w:r w:rsidRPr="00F85942">
        <w:rPr>
          <w:spacing w:val="30"/>
          <w:sz w:val="24"/>
          <w:szCs w:val="24"/>
        </w:rPr>
        <w:t xml:space="preserve"> </w:t>
      </w:r>
      <w:r w:rsidRPr="00F85942">
        <w:rPr>
          <w:sz w:val="24"/>
          <w:szCs w:val="24"/>
        </w:rPr>
        <w:t>the</w:t>
      </w:r>
      <w:r w:rsidRPr="00F85942">
        <w:rPr>
          <w:spacing w:val="30"/>
          <w:sz w:val="24"/>
          <w:szCs w:val="24"/>
        </w:rPr>
        <w:t xml:space="preserve"> </w:t>
      </w:r>
      <w:r w:rsidRPr="00F85942">
        <w:rPr>
          <w:sz w:val="24"/>
          <w:szCs w:val="24"/>
        </w:rPr>
        <w:t>v</w:t>
      </w:r>
      <w:r w:rsidRPr="00F85942">
        <w:rPr>
          <w:spacing w:val="-1"/>
          <w:sz w:val="24"/>
          <w:szCs w:val="24"/>
        </w:rPr>
        <w:t>a</w:t>
      </w:r>
      <w:r w:rsidRPr="00F85942">
        <w:rPr>
          <w:sz w:val="24"/>
          <w:szCs w:val="24"/>
        </w:rPr>
        <w:t>lues</w:t>
      </w:r>
      <w:r w:rsidRPr="00F85942">
        <w:rPr>
          <w:spacing w:val="31"/>
          <w:sz w:val="24"/>
          <w:szCs w:val="24"/>
        </w:rPr>
        <w:t xml:space="preserve"> </w:t>
      </w:r>
      <w:r w:rsidRPr="00F85942">
        <w:rPr>
          <w:sz w:val="24"/>
          <w:szCs w:val="24"/>
        </w:rPr>
        <w:t>of</w:t>
      </w:r>
      <w:r w:rsidRPr="00F85942">
        <w:rPr>
          <w:spacing w:val="30"/>
          <w:sz w:val="24"/>
          <w:szCs w:val="24"/>
        </w:rPr>
        <w:t xml:space="preserve"> </w:t>
      </w:r>
      <w:r w:rsidRPr="00F85942">
        <w:rPr>
          <w:sz w:val="24"/>
          <w:szCs w:val="24"/>
        </w:rPr>
        <w:t>the</w:t>
      </w:r>
      <w:r w:rsidRPr="00F85942">
        <w:rPr>
          <w:spacing w:val="30"/>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 used</w:t>
      </w:r>
      <w:r w:rsidRPr="00F85942">
        <w:rPr>
          <w:spacing w:val="-1"/>
          <w:sz w:val="24"/>
          <w:szCs w:val="24"/>
        </w:rPr>
        <w:t xml:space="preserve"> </w:t>
      </w:r>
      <w:r w:rsidRPr="00F85942">
        <w:rPr>
          <w:sz w:val="24"/>
          <w:szCs w:val="24"/>
        </w:rPr>
        <w:t xml:space="preserve">in </w:t>
      </w:r>
      <w:r w:rsidRPr="00F85942">
        <w:rPr>
          <w:spacing w:val="1"/>
          <w:sz w:val="24"/>
          <w:szCs w:val="24"/>
        </w:rPr>
        <w:t>t</w:t>
      </w:r>
      <w:r w:rsidRPr="00F85942">
        <w:rPr>
          <w:sz w:val="24"/>
          <w:szCs w:val="24"/>
        </w:rPr>
        <w:t>he</w:t>
      </w:r>
      <w:r w:rsidRPr="00F85942">
        <w:rPr>
          <w:spacing w:val="-1"/>
          <w:sz w:val="24"/>
          <w:szCs w:val="24"/>
        </w:rPr>
        <w:t xml:space="preserve"> ca</w:t>
      </w:r>
      <w:r w:rsidRPr="00F85942">
        <w:rPr>
          <w:sz w:val="24"/>
          <w:szCs w:val="24"/>
        </w:rPr>
        <w:t>l</w:t>
      </w:r>
      <w:r w:rsidRPr="00F85942">
        <w:rPr>
          <w:spacing w:val="1"/>
          <w:sz w:val="24"/>
          <w:szCs w:val="24"/>
        </w:rPr>
        <w:t>l</w:t>
      </w:r>
      <w:r w:rsidRPr="00F85942">
        <w:rPr>
          <w:sz w:val="24"/>
          <w:szCs w:val="24"/>
        </w:rPr>
        <w:t>.</w:t>
      </w:r>
    </w:p>
    <w:p w14:paraId="33EAA32B" w14:textId="77777777" w:rsidR="00BD33F8" w:rsidRPr="00F85942" w:rsidRDefault="00A51A16">
      <w:pPr>
        <w:spacing w:before="13"/>
        <w:ind w:left="100"/>
        <w:rPr>
          <w:rFonts w:eastAsia="Courier New"/>
          <w:sz w:val="22"/>
          <w:szCs w:val="22"/>
        </w:rPr>
      </w:pPr>
      <w:r w:rsidRPr="00F85942">
        <w:rPr>
          <w:rFonts w:eastAsia="Courier New"/>
          <w:sz w:val="22"/>
          <w:szCs w:val="22"/>
        </w:rPr>
        <w:t>/* example of call by reference*/</w:t>
      </w:r>
    </w:p>
    <w:p w14:paraId="4B827EA3" w14:textId="77777777" w:rsidR="00BD33F8" w:rsidRPr="00F85942" w:rsidRDefault="00BD33F8">
      <w:pPr>
        <w:spacing w:before="5" w:line="120" w:lineRule="exact"/>
        <w:rPr>
          <w:sz w:val="12"/>
          <w:szCs w:val="12"/>
        </w:rPr>
      </w:pPr>
    </w:p>
    <w:p w14:paraId="68412122" w14:textId="77777777" w:rsidR="00BD33F8" w:rsidRPr="00F85942" w:rsidRDefault="00A51A16">
      <w:pPr>
        <w:ind w:left="100"/>
        <w:rPr>
          <w:rFonts w:eastAsia="Courier New"/>
          <w:sz w:val="22"/>
          <w:szCs w:val="22"/>
        </w:rPr>
      </w:pPr>
      <w:r w:rsidRPr="00F85942">
        <w:rPr>
          <w:rFonts w:eastAsia="Courier New"/>
          <w:sz w:val="22"/>
          <w:szCs w:val="22"/>
        </w:rPr>
        <w:t xml:space="preserve">/* Include&lt; </w:t>
      </w:r>
      <w:proofErr w:type="spellStart"/>
      <w:r w:rsidRPr="00F85942">
        <w:rPr>
          <w:rFonts w:eastAsia="Courier New"/>
          <w:sz w:val="22"/>
          <w:szCs w:val="22"/>
        </w:rPr>
        <w:t>stdio.h</w:t>
      </w:r>
      <w:proofErr w:type="spellEnd"/>
      <w:r w:rsidRPr="00F85942">
        <w:rPr>
          <w:rFonts w:eastAsia="Courier New"/>
          <w:sz w:val="22"/>
          <w:szCs w:val="22"/>
        </w:rPr>
        <w:t xml:space="preserve"> &gt;</w:t>
      </w:r>
    </w:p>
    <w:p w14:paraId="25A1011A" w14:textId="77777777" w:rsidR="00BD33F8" w:rsidRPr="00F85942" w:rsidRDefault="00BD33F8">
      <w:pPr>
        <w:spacing w:before="5" w:line="120" w:lineRule="exact"/>
        <w:rPr>
          <w:sz w:val="12"/>
          <w:szCs w:val="12"/>
        </w:rPr>
      </w:pPr>
    </w:p>
    <w:p w14:paraId="2CB3FD91" w14:textId="77777777" w:rsidR="00BD33F8" w:rsidRPr="00F85942" w:rsidRDefault="00A51A16">
      <w:pPr>
        <w:ind w:left="100"/>
        <w:rPr>
          <w:rFonts w:eastAsia="Courier New"/>
          <w:sz w:val="22"/>
          <w:szCs w:val="22"/>
        </w:rPr>
      </w:pPr>
      <w:r w:rsidRPr="00F85942">
        <w:rPr>
          <w:rFonts w:eastAsia="Courier New"/>
          <w:sz w:val="22"/>
          <w:szCs w:val="22"/>
        </w:rPr>
        <w:t>void main()</w:t>
      </w:r>
    </w:p>
    <w:p w14:paraId="10136338" w14:textId="77777777" w:rsidR="00BD33F8" w:rsidRPr="00F85942" w:rsidRDefault="00BD33F8">
      <w:pPr>
        <w:spacing w:before="3" w:line="120" w:lineRule="exact"/>
        <w:rPr>
          <w:sz w:val="12"/>
          <w:szCs w:val="12"/>
        </w:rPr>
      </w:pPr>
    </w:p>
    <w:p w14:paraId="52D21004" w14:textId="77777777" w:rsidR="00BD33F8" w:rsidRPr="00F85942" w:rsidRDefault="00A51A16">
      <w:pPr>
        <w:ind w:left="100"/>
        <w:rPr>
          <w:rFonts w:eastAsia="Courier New"/>
          <w:sz w:val="22"/>
          <w:szCs w:val="22"/>
        </w:rPr>
      </w:pPr>
      <w:r w:rsidRPr="00F85942">
        <w:rPr>
          <w:rFonts w:eastAsia="Courier New"/>
          <w:sz w:val="22"/>
          <w:szCs w:val="22"/>
        </w:rPr>
        <w:t>{</w:t>
      </w:r>
    </w:p>
    <w:p w14:paraId="5FBD5DE4" w14:textId="77777777" w:rsidR="00BD33F8" w:rsidRPr="00F85942" w:rsidRDefault="00BD33F8">
      <w:pPr>
        <w:spacing w:before="5" w:line="120" w:lineRule="exact"/>
        <w:rPr>
          <w:sz w:val="12"/>
          <w:szCs w:val="12"/>
        </w:rPr>
      </w:pPr>
    </w:p>
    <w:p w14:paraId="7EC7D801" w14:textId="77777777" w:rsidR="00BD33F8" w:rsidRPr="00F85942" w:rsidRDefault="00A51A16">
      <w:pPr>
        <w:ind w:left="100"/>
        <w:rPr>
          <w:rFonts w:eastAsia="Courier New"/>
          <w:sz w:val="22"/>
          <w:szCs w:val="22"/>
        </w:rPr>
        <w:sectPr w:rsidR="00BD33F8" w:rsidRPr="00F85942">
          <w:footerReference w:type="default" r:id="rId200"/>
          <w:pgSz w:w="12240" w:h="15840"/>
          <w:pgMar w:top="1360" w:right="1320" w:bottom="280" w:left="1340" w:header="0" w:footer="1015" w:gutter="0"/>
          <w:pgNumType w:start="160"/>
          <w:cols w:space="720"/>
        </w:sectPr>
      </w:pPr>
      <w:r w:rsidRPr="00F85942">
        <w:rPr>
          <w:rFonts w:eastAsia="Courier New"/>
          <w:sz w:val="22"/>
          <w:szCs w:val="22"/>
        </w:rPr>
        <w:t xml:space="preserve">int </w:t>
      </w:r>
      <w:proofErr w:type="spellStart"/>
      <w:r w:rsidRPr="00F85942">
        <w:rPr>
          <w:rFonts w:eastAsia="Courier New"/>
          <w:sz w:val="22"/>
          <w:szCs w:val="22"/>
        </w:rPr>
        <w:t>x,y</w:t>
      </w:r>
      <w:proofErr w:type="spellEnd"/>
      <w:r w:rsidRPr="00F85942">
        <w:rPr>
          <w:rFonts w:eastAsia="Courier New"/>
          <w:sz w:val="22"/>
          <w:szCs w:val="22"/>
        </w:rPr>
        <w:t>;</w:t>
      </w:r>
    </w:p>
    <w:p w14:paraId="53B698F2" w14:textId="77777777" w:rsidR="00BD33F8" w:rsidRPr="00F85942" w:rsidRDefault="00436C8E">
      <w:pPr>
        <w:spacing w:before="84"/>
        <w:ind w:left="100"/>
        <w:rPr>
          <w:rFonts w:eastAsia="Courier New"/>
          <w:sz w:val="22"/>
          <w:szCs w:val="22"/>
        </w:rPr>
      </w:pPr>
      <w:r>
        <w:lastRenderedPageBreak/>
        <w:pict w14:anchorId="0B07DB3A">
          <v:group id="_x0000_s1879" style="position:absolute;left:0;text-align:left;margin-left:65.9pt;margin-top:339.9pt;width:479.6pt;height:0;z-index:-10583;mso-position-horizontal-relative:page;mso-position-vertical-relative:page" coordorigin="1318,6798" coordsize="9592,0">
            <v:shape id="_x0000_s1880" style="position:absolute;left:1318;top:6798;width:9592;height:0" coordorigin="1318,6798" coordsize="9592,0" path="m1318,6798r9592,e" filled="f" strokeweight=".58pt">
              <v:path arrowok="t"/>
            </v:shape>
            <w10:wrap anchorx="page" anchory="page"/>
          </v:group>
        </w:pict>
      </w:r>
      <w:r>
        <w:pict w14:anchorId="477208C0">
          <v:group id="_x0000_s1877" style="position:absolute;left:0;text-align:left;margin-left:66.6pt;margin-top:315.3pt;width:478.85pt;height:0;z-index:-10584;mso-position-horizontal-relative:page;mso-position-vertical-relative:page" coordorigin="1332,6306" coordsize="9577,0">
            <v:shape id="_x0000_s1878" style="position:absolute;left:1332;top:6306;width:9577;height:0" coordorigin="1332,6306" coordsize="9577,0" path="m1332,6306r9578,e" filled="f" strokeweight=".58pt">
              <v:path arrowok="t"/>
            </v:shape>
            <w10:wrap anchorx="page" anchory="page"/>
          </v:group>
        </w:pict>
      </w:r>
      <w:r w:rsidR="00A51A16" w:rsidRPr="00F85942">
        <w:rPr>
          <w:rFonts w:eastAsia="Courier New"/>
          <w:sz w:val="22"/>
          <w:szCs w:val="22"/>
        </w:rPr>
        <w:t>x=20;</w:t>
      </w:r>
    </w:p>
    <w:p w14:paraId="1F165C0D" w14:textId="77777777" w:rsidR="00BD33F8" w:rsidRPr="00F85942" w:rsidRDefault="00BD33F8">
      <w:pPr>
        <w:spacing w:before="6" w:line="120" w:lineRule="exact"/>
        <w:rPr>
          <w:sz w:val="12"/>
          <w:szCs w:val="12"/>
        </w:rPr>
      </w:pPr>
    </w:p>
    <w:p w14:paraId="37D613EC" w14:textId="77777777" w:rsidR="00BD33F8" w:rsidRPr="00F85942" w:rsidRDefault="00A51A16">
      <w:pPr>
        <w:ind w:left="100"/>
        <w:rPr>
          <w:rFonts w:eastAsia="Courier New"/>
          <w:sz w:val="22"/>
          <w:szCs w:val="22"/>
        </w:rPr>
      </w:pPr>
      <w:r w:rsidRPr="00F85942">
        <w:rPr>
          <w:rFonts w:eastAsia="Courier New"/>
          <w:sz w:val="22"/>
          <w:szCs w:val="22"/>
        </w:rPr>
        <w:t>y=30;</w:t>
      </w:r>
    </w:p>
    <w:p w14:paraId="2AC71D3A" w14:textId="77777777" w:rsidR="00BD33F8" w:rsidRPr="00F85942" w:rsidRDefault="00BD33F8">
      <w:pPr>
        <w:spacing w:before="5" w:line="120" w:lineRule="exact"/>
        <w:rPr>
          <w:sz w:val="12"/>
          <w:szCs w:val="12"/>
        </w:rPr>
      </w:pPr>
    </w:p>
    <w:p w14:paraId="33B90167" w14:textId="77777777" w:rsidR="00BD33F8" w:rsidRPr="00F85942" w:rsidRDefault="00A51A16">
      <w:pPr>
        <w:ind w:left="100"/>
        <w:rPr>
          <w:rFonts w:eastAsia="Courier New"/>
          <w:sz w:val="22"/>
          <w:szCs w:val="22"/>
        </w:rPr>
      </w:pPr>
      <w:proofErr w:type="spellStart"/>
      <w:r w:rsidRPr="00F85942">
        <w:rPr>
          <w:rFonts w:eastAsia="Courier New"/>
          <w:sz w:val="22"/>
          <w:szCs w:val="22"/>
        </w:rPr>
        <w:t>printf</w:t>
      </w:r>
      <w:proofErr w:type="spellEnd"/>
      <w:r w:rsidRPr="00F85942">
        <w:rPr>
          <w:rFonts w:eastAsia="Courier New"/>
          <w:sz w:val="22"/>
          <w:szCs w:val="22"/>
        </w:rPr>
        <w:t>(</w:t>
      </w:r>
      <w:r w:rsidRPr="00F85942">
        <w:rPr>
          <w:rFonts w:eastAsia="Courier New"/>
          <w:spacing w:val="-1"/>
          <w:sz w:val="22"/>
          <w:szCs w:val="22"/>
        </w:rPr>
        <w:t>“\</w:t>
      </w:r>
      <w:r w:rsidRPr="00F85942">
        <w:rPr>
          <w:rFonts w:eastAsia="Courier New"/>
          <w:sz w:val="22"/>
          <w:szCs w:val="22"/>
        </w:rPr>
        <w:t>n Value of a and b before function call =%d %d”,</w:t>
      </w:r>
      <w:proofErr w:type="spellStart"/>
      <w:r w:rsidRPr="00F85942">
        <w:rPr>
          <w:rFonts w:eastAsia="Courier New"/>
          <w:sz w:val="22"/>
          <w:szCs w:val="22"/>
        </w:rPr>
        <w:t>a,b</w:t>
      </w:r>
      <w:proofErr w:type="spellEnd"/>
      <w:r w:rsidRPr="00F85942">
        <w:rPr>
          <w:rFonts w:eastAsia="Courier New"/>
          <w:sz w:val="22"/>
          <w:szCs w:val="22"/>
        </w:rPr>
        <w:t>);</w:t>
      </w:r>
    </w:p>
    <w:p w14:paraId="5B77A342" w14:textId="77777777" w:rsidR="00BD33F8" w:rsidRPr="00F85942" w:rsidRDefault="00BD33F8">
      <w:pPr>
        <w:spacing w:before="3" w:line="120" w:lineRule="exact"/>
        <w:rPr>
          <w:sz w:val="12"/>
          <w:szCs w:val="12"/>
        </w:rPr>
      </w:pPr>
    </w:p>
    <w:p w14:paraId="17BF08D3" w14:textId="77777777" w:rsidR="00BD33F8" w:rsidRPr="00F85942" w:rsidRDefault="00A51A16">
      <w:pPr>
        <w:ind w:left="100"/>
        <w:rPr>
          <w:rFonts w:eastAsia="Courier New"/>
          <w:sz w:val="22"/>
          <w:szCs w:val="22"/>
        </w:rPr>
      </w:pPr>
      <w:proofErr w:type="spellStart"/>
      <w:r w:rsidRPr="00F85942">
        <w:rPr>
          <w:rFonts w:eastAsia="Courier New"/>
          <w:sz w:val="22"/>
          <w:szCs w:val="22"/>
        </w:rPr>
        <w:t>fncn</w:t>
      </w:r>
      <w:proofErr w:type="spellEnd"/>
      <w:r w:rsidRPr="00F85942">
        <w:rPr>
          <w:rFonts w:eastAsia="Courier New"/>
          <w:sz w:val="22"/>
          <w:szCs w:val="22"/>
        </w:rPr>
        <w:t>(&amp;</w:t>
      </w:r>
      <w:proofErr w:type="spellStart"/>
      <w:r w:rsidRPr="00F85942">
        <w:rPr>
          <w:rFonts w:eastAsia="Courier New"/>
          <w:sz w:val="22"/>
          <w:szCs w:val="22"/>
        </w:rPr>
        <w:t>x,&amp;y</w:t>
      </w:r>
      <w:proofErr w:type="spellEnd"/>
      <w:r w:rsidRPr="00F85942">
        <w:rPr>
          <w:rFonts w:eastAsia="Courier New"/>
          <w:sz w:val="22"/>
          <w:szCs w:val="22"/>
        </w:rPr>
        <w:t>);</w:t>
      </w:r>
    </w:p>
    <w:p w14:paraId="16C24512" w14:textId="77777777" w:rsidR="00BD33F8" w:rsidRPr="00F85942" w:rsidRDefault="00BD33F8">
      <w:pPr>
        <w:spacing w:before="5" w:line="120" w:lineRule="exact"/>
        <w:rPr>
          <w:sz w:val="12"/>
          <w:szCs w:val="12"/>
        </w:rPr>
      </w:pPr>
    </w:p>
    <w:p w14:paraId="35E082C8" w14:textId="77777777" w:rsidR="00BD33F8" w:rsidRPr="00F85942" w:rsidRDefault="00A51A16">
      <w:pPr>
        <w:ind w:left="100"/>
        <w:rPr>
          <w:rFonts w:eastAsia="Courier New"/>
          <w:sz w:val="22"/>
          <w:szCs w:val="22"/>
        </w:rPr>
      </w:pPr>
      <w:proofErr w:type="spellStart"/>
      <w:r w:rsidRPr="00F85942">
        <w:rPr>
          <w:rFonts w:eastAsia="Courier New"/>
          <w:sz w:val="22"/>
          <w:szCs w:val="22"/>
        </w:rPr>
        <w:t>printf</w:t>
      </w:r>
      <w:proofErr w:type="spellEnd"/>
      <w:r w:rsidRPr="00F85942">
        <w:rPr>
          <w:rFonts w:eastAsia="Courier New"/>
          <w:sz w:val="22"/>
          <w:szCs w:val="22"/>
        </w:rPr>
        <w:t>(</w:t>
      </w:r>
      <w:r w:rsidRPr="00F85942">
        <w:rPr>
          <w:rFonts w:eastAsia="Courier New"/>
          <w:spacing w:val="-1"/>
          <w:sz w:val="22"/>
          <w:szCs w:val="22"/>
        </w:rPr>
        <w:t>“\</w:t>
      </w:r>
      <w:r w:rsidRPr="00F85942">
        <w:rPr>
          <w:rFonts w:eastAsia="Courier New"/>
          <w:sz w:val="22"/>
          <w:szCs w:val="22"/>
        </w:rPr>
        <w:t>n Va</w:t>
      </w:r>
      <w:r w:rsidRPr="00F85942">
        <w:rPr>
          <w:rFonts w:eastAsia="Courier New"/>
          <w:spacing w:val="-1"/>
          <w:sz w:val="22"/>
          <w:szCs w:val="22"/>
        </w:rPr>
        <w:t>l</w:t>
      </w:r>
      <w:r w:rsidRPr="00F85942">
        <w:rPr>
          <w:rFonts w:eastAsia="Courier New"/>
          <w:sz w:val="22"/>
          <w:szCs w:val="22"/>
        </w:rPr>
        <w:t>ue of a and b after function call =%d %d”,</w:t>
      </w:r>
      <w:proofErr w:type="spellStart"/>
      <w:r w:rsidRPr="00F85942">
        <w:rPr>
          <w:rFonts w:eastAsia="Courier New"/>
          <w:sz w:val="22"/>
          <w:szCs w:val="22"/>
        </w:rPr>
        <w:t>a,b</w:t>
      </w:r>
      <w:proofErr w:type="spellEnd"/>
      <w:r w:rsidRPr="00F85942">
        <w:rPr>
          <w:rFonts w:eastAsia="Courier New"/>
          <w:sz w:val="22"/>
          <w:szCs w:val="22"/>
        </w:rPr>
        <w:t>);</w:t>
      </w:r>
    </w:p>
    <w:p w14:paraId="0105F1D3" w14:textId="77777777" w:rsidR="00BD33F8" w:rsidRPr="00F85942" w:rsidRDefault="00BD33F8">
      <w:pPr>
        <w:spacing w:before="5" w:line="120" w:lineRule="exact"/>
        <w:rPr>
          <w:sz w:val="12"/>
          <w:szCs w:val="12"/>
        </w:rPr>
      </w:pPr>
    </w:p>
    <w:p w14:paraId="5C1AE3D9" w14:textId="77777777" w:rsidR="00BD33F8" w:rsidRPr="00F85942" w:rsidRDefault="00A51A16">
      <w:pPr>
        <w:spacing w:line="359" w:lineRule="auto"/>
        <w:ind w:left="100" w:right="8254"/>
        <w:rPr>
          <w:rFonts w:eastAsia="Courier New"/>
          <w:sz w:val="22"/>
          <w:szCs w:val="22"/>
        </w:rPr>
      </w:pPr>
      <w:r w:rsidRPr="00F85942">
        <w:rPr>
          <w:rFonts w:eastAsia="Courier New"/>
          <w:sz w:val="22"/>
          <w:szCs w:val="22"/>
        </w:rPr>
        <w:t xml:space="preserve">} </w:t>
      </w:r>
      <w:proofErr w:type="spellStart"/>
      <w:r w:rsidRPr="00F85942">
        <w:rPr>
          <w:rFonts w:eastAsia="Courier New"/>
          <w:sz w:val="22"/>
          <w:szCs w:val="22"/>
        </w:rPr>
        <w:t>fncn</w:t>
      </w:r>
      <w:proofErr w:type="spellEnd"/>
      <w:r w:rsidRPr="00F85942">
        <w:rPr>
          <w:rFonts w:eastAsia="Courier New"/>
          <w:sz w:val="22"/>
          <w:szCs w:val="22"/>
        </w:rPr>
        <w:t>(</w:t>
      </w:r>
      <w:proofErr w:type="spellStart"/>
      <w:r w:rsidRPr="00F85942">
        <w:rPr>
          <w:rFonts w:eastAsia="Courier New"/>
          <w:sz w:val="22"/>
          <w:szCs w:val="22"/>
        </w:rPr>
        <w:t>p,q</w:t>
      </w:r>
      <w:proofErr w:type="spellEnd"/>
      <w:r w:rsidRPr="00F85942">
        <w:rPr>
          <w:rFonts w:eastAsia="Courier New"/>
          <w:sz w:val="22"/>
          <w:szCs w:val="22"/>
        </w:rPr>
        <w:t xml:space="preserve">) int </w:t>
      </w:r>
      <w:proofErr w:type="spellStart"/>
      <w:r w:rsidRPr="00F85942">
        <w:rPr>
          <w:rFonts w:eastAsia="Courier New"/>
          <w:sz w:val="22"/>
          <w:szCs w:val="22"/>
        </w:rPr>
        <w:t>p,q</w:t>
      </w:r>
      <w:proofErr w:type="spellEnd"/>
      <w:r w:rsidRPr="00F85942">
        <w:rPr>
          <w:rFonts w:eastAsia="Courier New"/>
          <w:sz w:val="22"/>
          <w:szCs w:val="22"/>
        </w:rPr>
        <w:t>;</w:t>
      </w:r>
    </w:p>
    <w:p w14:paraId="0EA3DE84" w14:textId="77777777" w:rsidR="00BD33F8" w:rsidRPr="00F85942" w:rsidRDefault="00A51A16">
      <w:pPr>
        <w:spacing w:before="1"/>
        <w:ind w:left="100"/>
        <w:rPr>
          <w:rFonts w:eastAsia="Courier New"/>
          <w:sz w:val="22"/>
          <w:szCs w:val="22"/>
        </w:rPr>
      </w:pPr>
      <w:r w:rsidRPr="00F85942">
        <w:rPr>
          <w:rFonts w:eastAsia="Courier New"/>
          <w:sz w:val="22"/>
          <w:szCs w:val="22"/>
        </w:rPr>
        <w:t>{</w:t>
      </w:r>
    </w:p>
    <w:p w14:paraId="3F9C355C" w14:textId="77777777" w:rsidR="00BD33F8" w:rsidRPr="00F85942" w:rsidRDefault="00BD33F8">
      <w:pPr>
        <w:spacing w:before="5" w:line="120" w:lineRule="exact"/>
        <w:rPr>
          <w:sz w:val="12"/>
          <w:szCs w:val="12"/>
        </w:rPr>
      </w:pPr>
    </w:p>
    <w:p w14:paraId="66B7E83B" w14:textId="77777777" w:rsidR="00BD33F8" w:rsidRPr="00F85942" w:rsidRDefault="00A51A16">
      <w:pPr>
        <w:ind w:left="100"/>
        <w:rPr>
          <w:rFonts w:eastAsia="Courier New"/>
          <w:sz w:val="22"/>
          <w:szCs w:val="22"/>
        </w:rPr>
      </w:pPr>
      <w:r w:rsidRPr="00F85942">
        <w:rPr>
          <w:rFonts w:eastAsia="Courier New"/>
          <w:sz w:val="22"/>
          <w:szCs w:val="22"/>
        </w:rPr>
        <w:t>*p=*p+*p;</w:t>
      </w:r>
    </w:p>
    <w:p w14:paraId="38550929" w14:textId="77777777" w:rsidR="00BD33F8" w:rsidRPr="00F85942" w:rsidRDefault="00BD33F8">
      <w:pPr>
        <w:spacing w:before="6" w:line="120" w:lineRule="exact"/>
        <w:rPr>
          <w:sz w:val="12"/>
          <w:szCs w:val="12"/>
        </w:rPr>
      </w:pPr>
    </w:p>
    <w:p w14:paraId="314D28B0" w14:textId="77777777" w:rsidR="00BD33F8" w:rsidRPr="00F85942" w:rsidRDefault="00A51A16">
      <w:pPr>
        <w:ind w:left="100"/>
        <w:rPr>
          <w:rFonts w:eastAsia="Courier New"/>
          <w:sz w:val="22"/>
          <w:szCs w:val="22"/>
        </w:rPr>
      </w:pPr>
      <w:r w:rsidRPr="00F85942">
        <w:rPr>
          <w:rFonts w:eastAsia="Courier New"/>
          <w:sz w:val="22"/>
          <w:szCs w:val="22"/>
        </w:rPr>
        <w:t>*q=*q+*q;</w:t>
      </w:r>
    </w:p>
    <w:p w14:paraId="781EA3A7" w14:textId="77777777" w:rsidR="00BD33F8" w:rsidRPr="00F85942" w:rsidRDefault="00BD33F8">
      <w:pPr>
        <w:spacing w:before="3" w:line="120" w:lineRule="exact"/>
        <w:rPr>
          <w:sz w:val="12"/>
          <w:szCs w:val="12"/>
        </w:rPr>
      </w:pPr>
    </w:p>
    <w:p w14:paraId="4A7934F4" w14:textId="77777777" w:rsidR="00BD33F8" w:rsidRPr="00F85942" w:rsidRDefault="00A51A16">
      <w:pPr>
        <w:ind w:left="100"/>
        <w:rPr>
          <w:rFonts w:eastAsia="Courier New"/>
          <w:sz w:val="22"/>
          <w:szCs w:val="22"/>
        </w:rPr>
      </w:pPr>
      <w:r w:rsidRPr="00F85942">
        <w:rPr>
          <w:rFonts w:eastAsia="Courier New"/>
          <w:sz w:val="22"/>
          <w:szCs w:val="22"/>
        </w:rPr>
        <w:t>}</w:t>
      </w:r>
    </w:p>
    <w:p w14:paraId="26F15513" w14:textId="77777777" w:rsidR="00BD33F8" w:rsidRPr="00F85942" w:rsidRDefault="00BD33F8">
      <w:pPr>
        <w:spacing w:before="3" w:line="100" w:lineRule="exact"/>
        <w:rPr>
          <w:sz w:val="10"/>
          <w:szCs w:val="10"/>
        </w:rPr>
      </w:pPr>
    </w:p>
    <w:p w14:paraId="13598AFA" w14:textId="77777777" w:rsidR="00BD33F8" w:rsidRPr="00F85942" w:rsidRDefault="00BD33F8">
      <w:pPr>
        <w:spacing w:line="200" w:lineRule="exact"/>
      </w:pPr>
    </w:p>
    <w:p w14:paraId="6D3560D3" w14:textId="77777777" w:rsidR="00BD33F8" w:rsidRPr="00F85942" w:rsidRDefault="00BD33F8">
      <w:pPr>
        <w:spacing w:line="200" w:lineRule="exact"/>
      </w:pPr>
    </w:p>
    <w:p w14:paraId="33D06DD9" w14:textId="77777777" w:rsidR="00BD33F8" w:rsidRPr="00F85942" w:rsidRDefault="00A51A16">
      <w:pPr>
        <w:spacing w:line="300" w:lineRule="exact"/>
        <w:ind w:left="100"/>
        <w:rPr>
          <w:sz w:val="28"/>
          <w:szCs w:val="28"/>
        </w:rPr>
      </w:pPr>
      <w:r w:rsidRPr="00F85942">
        <w:rPr>
          <w:b/>
          <w:spacing w:val="1"/>
          <w:position w:val="-1"/>
          <w:sz w:val="28"/>
          <w:szCs w:val="28"/>
        </w:rPr>
        <w:t>13</w:t>
      </w:r>
      <w:r w:rsidRPr="00F85942">
        <w:rPr>
          <w:b/>
          <w:spacing w:val="-3"/>
          <w:position w:val="-1"/>
          <w:sz w:val="28"/>
          <w:szCs w:val="28"/>
        </w:rPr>
        <w:t>.</w:t>
      </w:r>
      <w:r w:rsidRPr="00F85942">
        <w:rPr>
          <w:b/>
          <w:position w:val="-1"/>
          <w:sz w:val="28"/>
          <w:szCs w:val="28"/>
        </w:rPr>
        <w:t xml:space="preserve">5  </w:t>
      </w:r>
      <w:r w:rsidRPr="00F85942">
        <w:rPr>
          <w:b/>
          <w:spacing w:val="20"/>
          <w:position w:val="-1"/>
          <w:sz w:val="28"/>
          <w:szCs w:val="28"/>
        </w:rPr>
        <w:t xml:space="preserve"> </w:t>
      </w:r>
      <w:r w:rsidRPr="00F85942">
        <w:rPr>
          <w:b/>
          <w:position w:val="-1"/>
          <w:sz w:val="28"/>
          <w:szCs w:val="28"/>
        </w:rPr>
        <w:t>Oper</w:t>
      </w:r>
      <w:r w:rsidRPr="00F85942">
        <w:rPr>
          <w:b/>
          <w:spacing w:val="-1"/>
          <w:position w:val="-1"/>
          <w:sz w:val="28"/>
          <w:szCs w:val="28"/>
        </w:rPr>
        <w:t>a</w:t>
      </w:r>
      <w:r w:rsidRPr="00F85942">
        <w:rPr>
          <w:b/>
          <w:position w:val="-1"/>
          <w:sz w:val="28"/>
          <w:szCs w:val="28"/>
        </w:rPr>
        <w:t>t</w:t>
      </w:r>
      <w:r w:rsidRPr="00F85942">
        <w:rPr>
          <w:b/>
          <w:spacing w:val="-1"/>
          <w:position w:val="-1"/>
          <w:sz w:val="28"/>
          <w:szCs w:val="28"/>
        </w:rPr>
        <w:t>i</w:t>
      </w:r>
      <w:r w:rsidRPr="00F85942">
        <w:rPr>
          <w:b/>
          <w:spacing w:val="1"/>
          <w:position w:val="-1"/>
          <w:sz w:val="28"/>
          <w:szCs w:val="28"/>
        </w:rPr>
        <w:t>o</w:t>
      </w:r>
      <w:r w:rsidRPr="00F85942">
        <w:rPr>
          <w:b/>
          <w:spacing w:val="-3"/>
          <w:position w:val="-1"/>
          <w:sz w:val="28"/>
          <w:szCs w:val="28"/>
        </w:rPr>
        <w:t>n</w:t>
      </w:r>
      <w:r w:rsidRPr="00F85942">
        <w:rPr>
          <w:b/>
          <w:position w:val="-1"/>
          <w:sz w:val="28"/>
          <w:szCs w:val="28"/>
        </w:rPr>
        <w:t>s</w:t>
      </w:r>
      <w:r w:rsidRPr="00F85942">
        <w:rPr>
          <w:b/>
          <w:spacing w:val="1"/>
          <w:position w:val="-1"/>
          <w:sz w:val="28"/>
          <w:szCs w:val="28"/>
        </w:rPr>
        <w:t xml:space="preserve"> </w:t>
      </w:r>
      <w:r w:rsidRPr="00F85942">
        <w:rPr>
          <w:b/>
          <w:position w:val="-1"/>
          <w:sz w:val="28"/>
          <w:szCs w:val="28"/>
        </w:rPr>
        <w:t xml:space="preserve">on </w:t>
      </w:r>
      <w:r w:rsidRPr="00F85942">
        <w:rPr>
          <w:b/>
          <w:spacing w:val="-1"/>
          <w:position w:val="-1"/>
          <w:sz w:val="28"/>
          <w:szCs w:val="28"/>
        </w:rPr>
        <w:t>Po</w:t>
      </w:r>
      <w:r w:rsidRPr="00F85942">
        <w:rPr>
          <w:b/>
          <w:spacing w:val="1"/>
          <w:position w:val="-1"/>
          <w:sz w:val="28"/>
          <w:szCs w:val="28"/>
        </w:rPr>
        <w:t>i</w:t>
      </w:r>
      <w:r w:rsidRPr="00F85942">
        <w:rPr>
          <w:b/>
          <w:position w:val="-1"/>
          <w:sz w:val="28"/>
          <w:szCs w:val="28"/>
        </w:rPr>
        <w:t>n</w:t>
      </w:r>
      <w:r w:rsidRPr="00F85942">
        <w:rPr>
          <w:b/>
          <w:spacing w:val="-3"/>
          <w:position w:val="-1"/>
          <w:sz w:val="28"/>
          <w:szCs w:val="28"/>
        </w:rPr>
        <w:t>t</w:t>
      </w:r>
      <w:r w:rsidRPr="00F85942">
        <w:rPr>
          <w:b/>
          <w:position w:val="-1"/>
          <w:sz w:val="28"/>
          <w:szCs w:val="28"/>
        </w:rPr>
        <w:t>ers</w:t>
      </w:r>
    </w:p>
    <w:p w14:paraId="5E12E696" w14:textId="77777777" w:rsidR="00BD33F8" w:rsidRPr="00F85942" w:rsidRDefault="00BD33F8">
      <w:pPr>
        <w:spacing w:line="200" w:lineRule="exact"/>
      </w:pPr>
    </w:p>
    <w:p w14:paraId="1624F0A5" w14:textId="77777777" w:rsidR="00BD33F8" w:rsidRPr="00F85942" w:rsidRDefault="00BD33F8">
      <w:pPr>
        <w:spacing w:before="4" w:line="220" w:lineRule="exact"/>
        <w:rPr>
          <w:sz w:val="22"/>
          <w:szCs w:val="22"/>
        </w:rPr>
      </w:pPr>
    </w:p>
    <w:p w14:paraId="2230AFDA" w14:textId="77777777" w:rsidR="00BD33F8" w:rsidRPr="00F85942" w:rsidRDefault="00A51A16">
      <w:pPr>
        <w:spacing w:before="29" w:line="360" w:lineRule="auto"/>
        <w:ind w:left="100" w:right="78"/>
        <w:jc w:val="both"/>
        <w:rPr>
          <w:sz w:val="24"/>
          <w:szCs w:val="24"/>
        </w:rPr>
      </w:pPr>
      <w:r w:rsidRPr="00F85942">
        <w:rPr>
          <w:spacing w:val="1"/>
          <w:sz w:val="24"/>
          <w:szCs w:val="24"/>
        </w:rPr>
        <w:t>P</w:t>
      </w:r>
      <w:r w:rsidRPr="00F85942">
        <w:rPr>
          <w:sz w:val="24"/>
          <w:szCs w:val="24"/>
        </w:rPr>
        <w:t>oin</w:t>
      </w:r>
      <w:r w:rsidRPr="00F85942">
        <w:rPr>
          <w:spacing w:val="1"/>
          <w:sz w:val="24"/>
          <w:szCs w:val="24"/>
        </w:rPr>
        <w:t>t</w:t>
      </w:r>
      <w:r w:rsidRPr="00F85942">
        <w:rPr>
          <w:spacing w:val="-1"/>
          <w:sz w:val="24"/>
          <w:szCs w:val="24"/>
        </w:rPr>
        <w:t>e</w:t>
      </w:r>
      <w:r w:rsidRPr="00F85942">
        <w:rPr>
          <w:sz w:val="24"/>
          <w:szCs w:val="24"/>
        </w:rPr>
        <w:t>r</w:t>
      </w:r>
      <w:r w:rsidRPr="00F85942">
        <w:rPr>
          <w:spacing w:val="4"/>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5"/>
          <w:sz w:val="24"/>
          <w:szCs w:val="24"/>
        </w:rPr>
        <w:t xml:space="preserve"> </w:t>
      </w:r>
      <w:r w:rsidRPr="00F85942">
        <w:rPr>
          <w:spacing w:val="-1"/>
          <w:sz w:val="24"/>
          <w:szCs w:val="24"/>
        </w:rPr>
        <w:t>a</w:t>
      </w:r>
      <w:r w:rsidRPr="00F85942">
        <w:rPr>
          <w:spacing w:val="1"/>
          <w:sz w:val="24"/>
          <w:szCs w:val="24"/>
        </w:rPr>
        <w:t>r</w:t>
      </w:r>
      <w:r w:rsidRPr="00F85942">
        <w:rPr>
          <w:sz w:val="24"/>
          <w:szCs w:val="24"/>
        </w:rPr>
        <w:t>e</w:t>
      </w:r>
      <w:r w:rsidRPr="00F85942">
        <w:rPr>
          <w:spacing w:val="4"/>
          <w:sz w:val="24"/>
          <w:szCs w:val="24"/>
        </w:rPr>
        <w:t xml:space="preserve"> </w:t>
      </w:r>
      <w:r w:rsidRPr="00F85942">
        <w:rPr>
          <w:sz w:val="24"/>
          <w:szCs w:val="24"/>
        </w:rPr>
        <w:t>not</w:t>
      </w:r>
      <w:r w:rsidRPr="00F85942">
        <w:rPr>
          <w:spacing w:val="6"/>
          <w:sz w:val="24"/>
          <w:szCs w:val="24"/>
        </w:rPr>
        <w:t xml:space="preserve"> </w:t>
      </w:r>
      <w:r w:rsidRPr="00F85942">
        <w:rPr>
          <w:sz w:val="24"/>
          <w:szCs w:val="24"/>
        </w:rPr>
        <w:t>dir</w:t>
      </w:r>
      <w:r w:rsidRPr="00F85942">
        <w:rPr>
          <w:spacing w:val="-1"/>
          <w:sz w:val="24"/>
          <w:szCs w:val="24"/>
        </w:rPr>
        <w:t>ec</w:t>
      </w:r>
      <w:r w:rsidRPr="00F85942">
        <w:rPr>
          <w:sz w:val="24"/>
          <w:szCs w:val="24"/>
        </w:rPr>
        <w:t>t</w:t>
      </w:r>
      <w:r w:rsidRPr="00F85942">
        <w:rPr>
          <w:spacing w:val="3"/>
          <w:sz w:val="24"/>
          <w:szCs w:val="24"/>
        </w:rPr>
        <w:t>l</w:t>
      </w:r>
      <w:r w:rsidRPr="00F85942">
        <w:rPr>
          <w:sz w:val="24"/>
          <w:szCs w:val="24"/>
        </w:rPr>
        <w:t>y usable</w:t>
      </w:r>
      <w:r w:rsidRPr="00F85942">
        <w:rPr>
          <w:spacing w:val="4"/>
          <w:sz w:val="24"/>
          <w:szCs w:val="24"/>
        </w:rPr>
        <w:t xml:space="preserve"> </w:t>
      </w:r>
      <w:r w:rsidRPr="00F85942">
        <w:rPr>
          <w:spacing w:val="5"/>
          <w:sz w:val="24"/>
          <w:szCs w:val="24"/>
        </w:rPr>
        <w:t>b</w:t>
      </w:r>
      <w:r w:rsidRPr="00F85942">
        <w:rPr>
          <w:sz w:val="24"/>
          <w:szCs w:val="24"/>
        </w:rPr>
        <w:t>y m</w:t>
      </w:r>
      <w:r w:rsidRPr="00F85942">
        <w:rPr>
          <w:spacing w:val="2"/>
          <w:sz w:val="24"/>
          <w:szCs w:val="24"/>
        </w:rPr>
        <w:t>an</w:t>
      </w:r>
      <w:r w:rsidRPr="00F85942">
        <w:rPr>
          <w:sz w:val="24"/>
          <w:szCs w:val="24"/>
        </w:rPr>
        <w:t>y of</w:t>
      </w:r>
      <w:r w:rsidRPr="00F85942">
        <w:rPr>
          <w:spacing w:val="4"/>
          <w:sz w:val="24"/>
          <w:szCs w:val="24"/>
        </w:rPr>
        <w:t xml:space="preserve"> </w:t>
      </w:r>
      <w:r w:rsidRPr="00F85942">
        <w:rPr>
          <w:sz w:val="24"/>
          <w:szCs w:val="24"/>
        </w:rPr>
        <w:t>the</w:t>
      </w:r>
      <w:r w:rsidRPr="00F85942">
        <w:rPr>
          <w:spacing w:val="5"/>
          <w:sz w:val="24"/>
          <w:szCs w:val="24"/>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tors,</w:t>
      </w:r>
      <w:r w:rsidRPr="00F85942">
        <w:rPr>
          <w:spacing w:val="5"/>
          <w:sz w:val="24"/>
          <w:szCs w:val="24"/>
        </w:rPr>
        <w:t xml:space="preserve"> </w:t>
      </w:r>
      <w:r w:rsidRPr="00F85942">
        <w:rPr>
          <w:sz w:val="24"/>
          <w:szCs w:val="24"/>
        </w:rPr>
        <w:t>fu</w:t>
      </w:r>
      <w:r w:rsidRPr="00F85942">
        <w:rPr>
          <w:spacing w:val="1"/>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ons,</w:t>
      </w:r>
      <w:r w:rsidRPr="00F85942">
        <w:rPr>
          <w:spacing w:val="5"/>
          <w:sz w:val="24"/>
          <w:szCs w:val="24"/>
        </w:rPr>
        <w:t xml:space="preserve"> </w:t>
      </w:r>
      <w:r w:rsidRPr="00F85942">
        <w:rPr>
          <w:sz w:val="24"/>
          <w:szCs w:val="24"/>
        </w:rPr>
        <w:t>or</w:t>
      </w:r>
      <w:r w:rsidRPr="00F85942">
        <w:rPr>
          <w:spacing w:val="4"/>
          <w:sz w:val="24"/>
          <w:szCs w:val="24"/>
        </w:rPr>
        <w:t xml:space="preserve"> </w:t>
      </w:r>
      <w:r w:rsidRPr="00F85942">
        <w:rPr>
          <w:sz w:val="24"/>
          <w:szCs w:val="24"/>
        </w:rPr>
        <w:t>p</w:t>
      </w:r>
      <w:r w:rsidRPr="00F85942">
        <w:rPr>
          <w:spacing w:val="-1"/>
          <w:sz w:val="24"/>
          <w:szCs w:val="24"/>
        </w:rPr>
        <w:t>r</w:t>
      </w:r>
      <w:r w:rsidRPr="00F85942">
        <w:rPr>
          <w:sz w:val="24"/>
          <w:szCs w:val="24"/>
        </w:rPr>
        <w:t>o</w:t>
      </w:r>
      <w:r w:rsidRPr="00F85942">
        <w:rPr>
          <w:spacing w:val="-1"/>
          <w:sz w:val="24"/>
          <w:szCs w:val="24"/>
        </w:rPr>
        <w:t>ce</w:t>
      </w:r>
      <w:r w:rsidRPr="00F85942">
        <w:rPr>
          <w:sz w:val="24"/>
          <w:szCs w:val="24"/>
        </w:rPr>
        <w:t>du</w:t>
      </w:r>
      <w:r w:rsidRPr="00F85942">
        <w:rPr>
          <w:spacing w:val="1"/>
          <w:sz w:val="24"/>
          <w:szCs w:val="24"/>
        </w:rPr>
        <w:t>r</w:t>
      </w:r>
      <w:r w:rsidRPr="00F85942">
        <w:rPr>
          <w:spacing w:val="-1"/>
          <w:sz w:val="24"/>
          <w:szCs w:val="24"/>
        </w:rPr>
        <w:t>e</w:t>
      </w:r>
      <w:r w:rsidRPr="00F85942">
        <w:rPr>
          <w:sz w:val="24"/>
          <w:szCs w:val="24"/>
        </w:rPr>
        <w:t>s p</w:t>
      </w:r>
      <w:r w:rsidRPr="00F85942">
        <w:rPr>
          <w:spacing w:val="-1"/>
          <w:sz w:val="24"/>
          <w:szCs w:val="24"/>
        </w:rPr>
        <w:t>r</w:t>
      </w:r>
      <w:r w:rsidRPr="00F85942">
        <w:rPr>
          <w:sz w:val="24"/>
          <w:szCs w:val="24"/>
        </w:rPr>
        <w:t>ovided</w:t>
      </w:r>
      <w:r w:rsidRPr="00F85942">
        <w:rPr>
          <w:spacing w:val="2"/>
          <w:sz w:val="24"/>
          <w:szCs w:val="24"/>
        </w:rPr>
        <w:t xml:space="preserve"> b</w:t>
      </w:r>
      <w:r w:rsidRPr="00F85942">
        <w:rPr>
          <w:sz w:val="24"/>
          <w:szCs w:val="24"/>
        </w:rPr>
        <w:t xml:space="preserve">y </w:t>
      </w:r>
      <w:r w:rsidRPr="00F85942">
        <w:rPr>
          <w:spacing w:val="-3"/>
          <w:sz w:val="24"/>
          <w:szCs w:val="24"/>
        </w:rPr>
        <w:t>I</w:t>
      </w:r>
      <w:r w:rsidRPr="00F85942">
        <w:rPr>
          <w:spacing w:val="4"/>
          <w:sz w:val="24"/>
          <w:szCs w:val="24"/>
        </w:rPr>
        <w:t>D</w:t>
      </w:r>
      <w:r w:rsidRPr="00F85942">
        <w:rPr>
          <w:spacing w:val="-3"/>
          <w:sz w:val="24"/>
          <w:szCs w:val="24"/>
        </w:rPr>
        <w:t>L</w:t>
      </w:r>
      <w:r w:rsidRPr="00F85942">
        <w:rPr>
          <w:sz w:val="24"/>
          <w:szCs w:val="24"/>
        </w:rPr>
        <w:t>.</w:t>
      </w:r>
      <w:r w:rsidRPr="00F85942">
        <w:rPr>
          <w:spacing w:val="2"/>
          <w:sz w:val="24"/>
          <w:szCs w:val="24"/>
        </w:rPr>
        <w:t xml:space="preserve"> </w:t>
      </w:r>
      <w:r w:rsidRPr="00F85942">
        <w:rPr>
          <w:sz w:val="24"/>
          <w:szCs w:val="24"/>
        </w:rPr>
        <w:t>You</w:t>
      </w:r>
      <w:r w:rsidRPr="00F85942">
        <w:rPr>
          <w:spacing w:val="2"/>
          <w:sz w:val="24"/>
          <w:szCs w:val="24"/>
        </w:rPr>
        <w:t xml:space="preserve"> </w:t>
      </w:r>
      <w:r w:rsidRPr="00F85942">
        <w:rPr>
          <w:spacing w:val="1"/>
          <w:sz w:val="24"/>
          <w:szCs w:val="24"/>
        </w:rPr>
        <w:t>c</w:t>
      </w:r>
      <w:r w:rsidRPr="00F85942">
        <w:rPr>
          <w:spacing w:val="-1"/>
          <w:sz w:val="24"/>
          <w:szCs w:val="24"/>
        </w:rPr>
        <w:t>a</w:t>
      </w:r>
      <w:r w:rsidRPr="00F85942">
        <w:rPr>
          <w:sz w:val="24"/>
          <w:szCs w:val="24"/>
        </w:rPr>
        <w:t>nnot,</w:t>
      </w:r>
      <w:r w:rsidRPr="00F85942">
        <w:rPr>
          <w:spacing w:val="3"/>
          <w:sz w:val="24"/>
          <w:szCs w:val="24"/>
        </w:rPr>
        <w:t xml:space="preserve"> </w:t>
      </w:r>
      <w:r w:rsidRPr="00F85942">
        <w:rPr>
          <w:sz w:val="24"/>
          <w:szCs w:val="24"/>
        </w:rPr>
        <w:t>for</w:t>
      </w:r>
      <w:r w:rsidRPr="00F85942">
        <w:rPr>
          <w:spacing w:val="4"/>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w:t>
      </w:r>
      <w:r w:rsidRPr="00F85942">
        <w:rPr>
          <w:spacing w:val="2"/>
          <w:sz w:val="24"/>
          <w:szCs w:val="24"/>
        </w:rPr>
        <w:t xml:space="preserve"> </w:t>
      </w:r>
      <w:r w:rsidRPr="00F85942">
        <w:rPr>
          <w:sz w:val="24"/>
          <w:szCs w:val="24"/>
        </w:rPr>
        <w:t>do</w:t>
      </w:r>
      <w:r w:rsidRPr="00F85942">
        <w:rPr>
          <w:spacing w:val="2"/>
          <w:sz w:val="24"/>
          <w:szCs w:val="24"/>
        </w:rPr>
        <w:t xml:space="preserve"> </w:t>
      </w:r>
      <w:r w:rsidRPr="00F85942">
        <w:rPr>
          <w:spacing w:val="-1"/>
          <w:sz w:val="24"/>
          <w:szCs w:val="24"/>
        </w:rPr>
        <w:t>a</w:t>
      </w:r>
      <w:r w:rsidRPr="00F85942">
        <w:rPr>
          <w:sz w:val="24"/>
          <w:szCs w:val="24"/>
        </w:rPr>
        <w:t>rithm</w:t>
      </w:r>
      <w:r w:rsidRPr="00F85942">
        <w:rPr>
          <w:spacing w:val="-1"/>
          <w:sz w:val="24"/>
          <w:szCs w:val="24"/>
        </w:rPr>
        <w:t>e</w:t>
      </w:r>
      <w:r w:rsidRPr="00F85942">
        <w:rPr>
          <w:sz w:val="24"/>
          <w:szCs w:val="24"/>
        </w:rPr>
        <w:t>t</w:t>
      </w:r>
      <w:r w:rsidRPr="00F85942">
        <w:rPr>
          <w:spacing w:val="1"/>
          <w:sz w:val="24"/>
          <w:szCs w:val="24"/>
        </w:rPr>
        <w:t>i</w:t>
      </w:r>
      <w:r w:rsidRPr="00F85942">
        <w:rPr>
          <w:sz w:val="24"/>
          <w:szCs w:val="24"/>
        </w:rPr>
        <w:t>c</w:t>
      </w:r>
      <w:r w:rsidRPr="00F85942">
        <w:rPr>
          <w:spacing w:val="1"/>
          <w:sz w:val="24"/>
          <w:szCs w:val="24"/>
        </w:rPr>
        <w:t xml:space="preserve"> </w:t>
      </w:r>
      <w:r w:rsidRPr="00F85942">
        <w:rPr>
          <w:sz w:val="24"/>
          <w:szCs w:val="24"/>
        </w:rPr>
        <w:t>on</w:t>
      </w:r>
      <w:r w:rsidRPr="00F85942">
        <w:rPr>
          <w:spacing w:val="2"/>
          <w:sz w:val="24"/>
          <w:szCs w:val="24"/>
        </w:rPr>
        <w:t xml:space="preserve"> </w:t>
      </w:r>
      <w:r w:rsidRPr="00F85942">
        <w:rPr>
          <w:sz w:val="24"/>
          <w:szCs w:val="24"/>
        </w:rPr>
        <w:t>them</w:t>
      </w:r>
      <w:r w:rsidRPr="00F85942">
        <w:rPr>
          <w:spacing w:val="2"/>
          <w:sz w:val="24"/>
          <w:szCs w:val="24"/>
        </w:rPr>
        <w:t xml:space="preserve"> </w:t>
      </w:r>
      <w:r w:rsidRPr="00F85942">
        <w:rPr>
          <w:sz w:val="24"/>
          <w:szCs w:val="24"/>
        </w:rPr>
        <w:t>or</w:t>
      </w:r>
      <w:r w:rsidRPr="00F85942">
        <w:rPr>
          <w:spacing w:val="2"/>
          <w:sz w:val="24"/>
          <w:szCs w:val="24"/>
        </w:rPr>
        <w:t xml:space="preserve"> </w:t>
      </w:r>
      <w:r w:rsidRPr="00F85942">
        <w:rPr>
          <w:sz w:val="24"/>
          <w:szCs w:val="24"/>
        </w:rPr>
        <w:t>plot</w:t>
      </w:r>
      <w:r w:rsidRPr="00F85942">
        <w:rPr>
          <w:spacing w:val="3"/>
          <w:sz w:val="24"/>
          <w:szCs w:val="24"/>
        </w:rPr>
        <w:t xml:space="preserve"> </w:t>
      </w:r>
      <w:r w:rsidRPr="00F85942">
        <w:rPr>
          <w:sz w:val="24"/>
          <w:szCs w:val="24"/>
        </w:rPr>
        <w:t>them.</w:t>
      </w:r>
      <w:r w:rsidRPr="00F85942">
        <w:rPr>
          <w:spacing w:val="2"/>
          <w:sz w:val="24"/>
          <w:szCs w:val="24"/>
        </w:rPr>
        <w:t xml:space="preserve"> </w:t>
      </w:r>
      <w:r w:rsidRPr="00F85942">
        <w:rPr>
          <w:sz w:val="24"/>
          <w:szCs w:val="24"/>
        </w:rPr>
        <w:t>You</w:t>
      </w:r>
      <w:r w:rsidRPr="00F85942">
        <w:rPr>
          <w:spacing w:val="2"/>
          <w:sz w:val="24"/>
          <w:szCs w:val="24"/>
        </w:rPr>
        <w:t xml:space="preserve"> </w:t>
      </w:r>
      <w:r w:rsidRPr="00F85942">
        <w:rPr>
          <w:spacing w:val="-1"/>
          <w:sz w:val="24"/>
          <w:szCs w:val="24"/>
        </w:rPr>
        <w:t>ca</w:t>
      </w:r>
      <w:r w:rsidRPr="00F85942">
        <w:rPr>
          <w:sz w:val="24"/>
          <w:szCs w:val="24"/>
        </w:rPr>
        <w:t>n,</w:t>
      </w:r>
      <w:r w:rsidRPr="00F85942">
        <w:rPr>
          <w:spacing w:val="2"/>
          <w:sz w:val="24"/>
          <w:szCs w:val="24"/>
        </w:rPr>
        <w:t xml:space="preserve"> </w:t>
      </w:r>
      <w:r w:rsidRPr="00F85942">
        <w:rPr>
          <w:sz w:val="24"/>
          <w:szCs w:val="24"/>
        </w:rPr>
        <w:t xml:space="preserve">of </w:t>
      </w:r>
      <w:r w:rsidRPr="00F85942">
        <w:rPr>
          <w:spacing w:val="-1"/>
          <w:sz w:val="24"/>
          <w:szCs w:val="24"/>
        </w:rPr>
        <w:t>c</w:t>
      </w:r>
      <w:r w:rsidRPr="00F85942">
        <w:rPr>
          <w:sz w:val="24"/>
          <w:szCs w:val="24"/>
        </w:rPr>
        <w:t>ours</w:t>
      </w:r>
      <w:r w:rsidRPr="00F85942">
        <w:rPr>
          <w:spacing w:val="-1"/>
          <w:sz w:val="24"/>
          <w:szCs w:val="24"/>
        </w:rPr>
        <w:t>e</w:t>
      </w:r>
      <w:r w:rsidRPr="00F85942">
        <w:rPr>
          <w:sz w:val="24"/>
          <w:szCs w:val="24"/>
        </w:rPr>
        <w:t>,</w:t>
      </w:r>
      <w:r w:rsidRPr="00F85942">
        <w:rPr>
          <w:spacing w:val="5"/>
          <w:sz w:val="24"/>
          <w:szCs w:val="24"/>
        </w:rPr>
        <w:t xml:space="preserve"> </w:t>
      </w:r>
      <w:r w:rsidRPr="00F85942">
        <w:rPr>
          <w:sz w:val="24"/>
          <w:szCs w:val="24"/>
        </w:rPr>
        <w:t>do</w:t>
      </w:r>
      <w:r w:rsidRPr="00F85942">
        <w:rPr>
          <w:spacing w:val="5"/>
          <w:sz w:val="24"/>
          <w:szCs w:val="24"/>
        </w:rPr>
        <w:t xml:space="preserve"> </w:t>
      </w:r>
      <w:r w:rsidRPr="00F85942">
        <w:rPr>
          <w:sz w:val="24"/>
          <w:szCs w:val="24"/>
        </w:rPr>
        <w:t>the</w:t>
      </w:r>
      <w:r w:rsidRPr="00F85942">
        <w:rPr>
          <w:spacing w:val="2"/>
          <w:sz w:val="24"/>
          <w:szCs w:val="24"/>
        </w:rPr>
        <w:t>s</w:t>
      </w:r>
      <w:r w:rsidRPr="00F85942">
        <w:rPr>
          <w:sz w:val="24"/>
          <w:szCs w:val="24"/>
        </w:rPr>
        <w:t>e</w:t>
      </w:r>
      <w:r w:rsidRPr="00F85942">
        <w:rPr>
          <w:spacing w:val="4"/>
          <w:sz w:val="24"/>
          <w:szCs w:val="24"/>
        </w:rPr>
        <w:t xml:space="preserve"> </w:t>
      </w:r>
      <w:r w:rsidRPr="00F85942">
        <w:rPr>
          <w:sz w:val="24"/>
          <w:szCs w:val="24"/>
        </w:rPr>
        <w:t>th</w:t>
      </w:r>
      <w:r w:rsidRPr="00F85942">
        <w:rPr>
          <w:spacing w:val="1"/>
          <w:sz w:val="24"/>
          <w:szCs w:val="24"/>
        </w:rPr>
        <w:t>i</w:t>
      </w:r>
      <w:r w:rsidRPr="00F85942">
        <w:rPr>
          <w:sz w:val="24"/>
          <w:szCs w:val="24"/>
        </w:rPr>
        <w:t>n</w:t>
      </w:r>
      <w:r w:rsidRPr="00F85942">
        <w:rPr>
          <w:spacing w:val="-2"/>
          <w:sz w:val="24"/>
          <w:szCs w:val="24"/>
        </w:rPr>
        <w:t>g</w:t>
      </w:r>
      <w:r w:rsidRPr="00F85942">
        <w:rPr>
          <w:sz w:val="24"/>
          <w:szCs w:val="24"/>
        </w:rPr>
        <w:t>s</w:t>
      </w:r>
      <w:r w:rsidRPr="00F85942">
        <w:rPr>
          <w:spacing w:val="8"/>
          <w:sz w:val="24"/>
          <w:szCs w:val="24"/>
        </w:rPr>
        <w:t xml:space="preserve"> </w:t>
      </w:r>
      <w:r w:rsidRPr="00F85942">
        <w:rPr>
          <w:sz w:val="24"/>
          <w:szCs w:val="24"/>
        </w:rPr>
        <w:t>with</w:t>
      </w:r>
      <w:r w:rsidRPr="00F85942">
        <w:rPr>
          <w:spacing w:val="5"/>
          <w:sz w:val="24"/>
          <w:szCs w:val="24"/>
        </w:rPr>
        <w:t xml:space="preserve"> </w:t>
      </w:r>
      <w:r w:rsidRPr="00F85942">
        <w:rPr>
          <w:sz w:val="24"/>
          <w:szCs w:val="24"/>
        </w:rPr>
        <w:t>the</w:t>
      </w:r>
      <w:r w:rsidRPr="00F85942">
        <w:rPr>
          <w:spacing w:val="4"/>
          <w:sz w:val="24"/>
          <w:szCs w:val="24"/>
        </w:rPr>
        <w:t xml:space="preserve"> </w:t>
      </w:r>
      <w:r w:rsidRPr="00F85942">
        <w:rPr>
          <w:sz w:val="24"/>
          <w:szCs w:val="24"/>
        </w:rPr>
        <w:t>h</w:t>
      </w:r>
      <w:r w:rsidRPr="00F85942">
        <w:rPr>
          <w:spacing w:val="-1"/>
          <w:sz w:val="24"/>
          <w:szCs w:val="24"/>
        </w:rPr>
        <w:t>ea</w:t>
      </w:r>
      <w:r w:rsidRPr="00F85942">
        <w:rPr>
          <w:sz w:val="24"/>
          <w:szCs w:val="24"/>
        </w:rPr>
        <w:t>p</w:t>
      </w:r>
      <w:r w:rsidRPr="00F85942">
        <w:rPr>
          <w:spacing w:val="5"/>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5"/>
          <w:sz w:val="24"/>
          <w:szCs w:val="24"/>
        </w:rPr>
        <w:t xml:space="preserve"> </w:t>
      </w:r>
      <w:r w:rsidRPr="00F85942">
        <w:rPr>
          <w:spacing w:val="1"/>
          <w:sz w:val="24"/>
          <w:szCs w:val="24"/>
        </w:rPr>
        <w:t>r</w:t>
      </w:r>
      <w:r w:rsidRPr="00F85942">
        <w:rPr>
          <w:spacing w:val="-1"/>
          <w:sz w:val="24"/>
          <w:szCs w:val="24"/>
        </w:rPr>
        <w:t>e</w:t>
      </w:r>
      <w:r w:rsidRPr="00F85942">
        <w:rPr>
          <w:sz w:val="24"/>
          <w:szCs w:val="24"/>
        </w:rPr>
        <w:t>f</w:t>
      </w:r>
      <w:r w:rsidRPr="00F85942">
        <w:rPr>
          <w:spacing w:val="-2"/>
          <w:sz w:val="24"/>
          <w:szCs w:val="24"/>
        </w:rPr>
        <w:t>e</w:t>
      </w:r>
      <w:r w:rsidRPr="00F85942">
        <w:rPr>
          <w:spacing w:val="1"/>
          <w:sz w:val="24"/>
          <w:szCs w:val="24"/>
        </w:rPr>
        <w:t>r</w:t>
      </w:r>
      <w:r w:rsidRPr="00F85942">
        <w:rPr>
          <w:spacing w:val="-1"/>
          <w:sz w:val="24"/>
          <w:szCs w:val="24"/>
        </w:rPr>
        <w:t>e</w:t>
      </w:r>
      <w:r w:rsidRPr="00F85942">
        <w:rPr>
          <w:sz w:val="24"/>
          <w:szCs w:val="24"/>
        </w:rPr>
        <w:t>n</w:t>
      </w:r>
      <w:r w:rsidRPr="00F85942">
        <w:rPr>
          <w:spacing w:val="1"/>
          <w:sz w:val="24"/>
          <w:szCs w:val="24"/>
        </w:rPr>
        <w:t>c</w:t>
      </w:r>
      <w:r w:rsidRPr="00F85942">
        <w:rPr>
          <w:spacing w:val="-1"/>
          <w:sz w:val="24"/>
          <w:szCs w:val="24"/>
        </w:rPr>
        <w:t>e</w:t>
      </w:r>
      <w:r w:rsidRPr="00F85942">
        <w:rPr>
          <w:sz w:val="24"/>
          <w:szCs w:val="24"/>
        </w:rPr>
        <w:t>d</w:t>
      </w:r>
      <w:r w:rsidRPr="00F85942">
        <w:rPr>
          <w:spacing w:val="5"/>
          <w:sz w:val="24"/>
          <w:szCs w:val="24"/>
        </w:rPr>
        <w:t xml:space="preserve"> b</w:t>
      </w:r>
      <w:r w:rsidRPr="00F85942">
        <w:rPr>
          <w:sz w:val="24"/>
          <w:szCs w:val="24"/>
        </w:rPr>
        <w:t>y such</w:t>
      </w:r>
      <w:r w:rsidRPr="00F85942">
        <w:rPr>
          <w:spacing w:val="4"/>
          <w:sz w:val="24"/>
          <w:szCs w:val="24"/>
        </w:rPr>
        <w:t xml:space="preserve"> </w:t>
      </w:r>
      <w:r w:rsidRPr="00F85942">
        <w:rPr>
          <w:sz w:val="24"/>
          <w:szCs w:val="24"/>
        </w:rPr>
        <w:t>poin</w:t>
      </w:r>
      <w:r w:rsidRPr="00F85942">
        <w:rPr>
          <w:spacing w:val="1"/>
          <w:sz w:val="24"/>
          <w:szCs w:val="24"/>
        </w:rPr>
        <w:t>te</w:t>
      </w:r>
      <w:r w:rsidRPr="00F85942">
        <w:rPr>
          <w:sz w:val="24"/>
          <w:szCs w:val="24"/>
        </w:rPr>
        <w:t>rs,</w:t>
      </w:r>
      <w:r w:rsidRPr="00F85942">
        <w:rPr>
          <w:spacing w:val="4"/>
          <w:sz w:val="24"/>
          <w:szCs w:val="24"/>
        </w:rPr>
        <w:t xml:space="preserve"> </w:t>
      </w:r>
      <w:r w:rsidRPr="00F85942">
        <w:rPr>
          <w:spacing w:val="-1"/>
          <w:sz w:val="24"/>
          <w:szCs w:val="24"/>
        </w:rPr>
        <w:t>a</w:t>
      </w:r>
      <w:r w:rsidRPr="00F85942">
        <w:rPr>
          <w:sz w:val="24"/>
          <w:szCs w:val="24"/>
        </w:rPr>
        <w:t>ssu</w:t>
      </w:r>
      <w:r w:rsidRPr="00F85942">
        <w:rPr>
          <w:spacing w:val="1"/>
          <w:sz w:val="24"/>
          <w:szCs w:val="24"/>
        </w:rPr>
        <w:t>m</w:t>
      </w:r>
      <w:r w:rsidRPr="00F85942">
        <w:rPr>
          <w:sz w:val="24"/>
          <w:szCs w:val="24"/>
        </w:rPr>
        <w:t>ing</w:t>
      </w:r>
      <w:r w:rsidRPr="00F85942">
        <w:rPr>
          <w:spacing w:val="3"/>
          <w:sz w:val="24"/>
          <w:szCs w:val="24"/>
        </w:rPr>
        <w:t xml:space="preserve"> </w:t>
      </w:r>
      <w:r w:rsidRPr="00F85942">
        <w:rPr>
          <w:sz w:val="24"/>
          <w:szCs w:val="24"/>
        </w:rPr>
        <w:t>that</w:t>
      </w:r>
      <w:r w:rsidRPr="00F85942">
        <w:rPr>
          <w:spacing w:val="5"/>
          <w:sz w:val="24"/>
          <w:szCs w:val="24"/>
        </w:rPr>
        <w:t xml:space="preserve"> </w:t>
      </w:r>
      <w:r w:rsidRPr="00F85942">
        <w:rPr>
          <w:sz w:val="24"/>
          <w:szCs w:val="24"/>
        </w:rPr>
        <w:t>th</w:t>
      </w:r>
      <w:r w:rsidRPr="00F85942">
        <w:rPr>
          <w:spacing w:val="4"/>
          <w:sz w:val="24"/>
          <w:szCs w:val="24"/>
        </w:rPr>
        <w:t>e</w:t>
      </w:r>
      <w:r w:rsidRPr="00F85942">
        <w:rPr>
          <w:sz w:val="24"/>
          <w:szCs w:val="24"/>
        </w:rPr>
        <w:t xml:space="preserve">y </w:t>
      </w:r>
      <w:r w:rsidRPr="00F85942">
        <w:rPr>
          <w:spacing w:val="-1"/>
          <w:sz w:val="24"/>
          <w:szCs w:val="24"/>
        </w:rPr>
        <w:t>c</w:t>
      </w:r>
      <w:r w:rsidRPr="00F85942">
        <w:rPr>
          <w:sz w:val="24"/>
          <w:szCs w:val="24"/>
        </w:rPr>
        <w:t>ontain</w:t>
      </w:r>
      <w:r w:rsidRPr="00F85942">
        <w:rPr>
          <w:spacing w:val="2"/>
          <w:sz w:val="24"/>
          <w:szCs w:val="24"/>
        </w:rPr>
        <w:t xml:space="preserve"> </w:t>
      </w:r>
      <w:r w:rsidRPr="00F85942">
        <w:rPr>
          <w:spacing w:val="-1"/>
          <w:sz w:val="24"/>
          <w:szCs w:val="24"/>
        </w:rPr>
        <w:t>a</w:t>
      </w:r>
      <w:r w:rsidRPr="00F85942">
        <w:rPr>
          <w:sz w:val="24"/>
          <w:szCs w:val="24"/>
        </w:rPr>
        <w:t>ppro</w:t>
      </w:r>
      <w:r w:rsidRPr="00F85942">
        <w:rPr>
          <w:spacing w:val="-1"/>
          <w:sz w:val="24"/>
          <w:szCs w:val="24"/>
        </w:rPr>
        <w:t>p</w:t>
      </w:r>
      <w:r w:rsidRPr="00F85942">
        <w:rPr>
          <w:sz w:val="24"/>
          <w:szCs w:val="24"/>
        </w:rPr>
        <w:t>ri</w:t>
      </w:r>
      <w:r w:rsidRPr="00F85942">
        <w:rPr>
          <w:spacing w:val="-1"/>
          <w:sz w:val="24"/>
          <w:szCs w:val="24"/>
        </w:rPr>
        <w:t>a</w:t>
      </w:r>
      <w:r w:rsidRPr="00F85942">
        <w:rPr>
          <w:sz w:val="24"/>
          <w:szCs w:val="24"/>
        </w:rPr>
        <w:t>te</w:t>
      </w:r>
      <w:r w:rsidRPr="00F85942">
        <w:rPr>
          <w:spacing w:val="2"/>
          <w:sz w:val="24"/>
          <w:szCs w:val="24"/>
        </w:rPr>
        <w:t xml:space="preserve"> d</w:t>
      </w:r>
      <w:r w:rsidRPr="00F85942">
        <w:rPr>
          <w:spacing w:val="-1"/>
          <w:sz w:val="24"/>
          <w:szCs w:val="24"/>
        </w:rPr>
        <w:t>a</w:t>
      </w:r>
      <w:r w:rsidRPr="00F85942">
        <w:rPr>
          <w:sz w:val="24"/>
          <w:szCs w:val="24"/>
        </w:rPr>
        <w:t>ta</w:t>
      </w:r>
      <w:r w:rsidRPr="00F85942">
        <w:rPr>
          <w:spacing w:val="4"/>
          <w:sz w:val="24"/>
          <w:szCs w:val="24"/>
        </w:rPr>
        <w:t xml:space="preserve"> </w:t>
      </w:r>
      <w:r w:rsidRPr="00F85942">
        <w:rPr>
          <w:sz w:val="24"/>
          <w:szCs w:val="24"/>
        </w:rPr>
        <w:t>for</w:t>
      </w:r>
      <w:r w:rsidRPr="00F85942">
        <w:rPr>
          <w:spacing w:val="1"/>
          <w:sz w:val="24"/>
          <w:szCs w:val="24"/>
        </w:rPr>
        <w:t xml:space="preserve"> </w:t>
      </w:r>
      <w:r w:rsidRPr="00F85942">
        <w:rPr>
          <w:sz w:val="24"/>
          <w:szCs w:val="24"/>
        </w:rPr>
        <w:t>the</w:t>
      </w:r>
      <w:r w:rsidRPr="00F85942">
        <w:rPr>
          <w:spacing w:val="2"/>
          <w:sz w:val="24"/>
          <w:szCs w:val="24"/>
        </w:rPr>
        <w:t xml:space="preserve"> </w:t>
      </w:r>
      <w:r w:rsidRPr="00F85942">
        <w:rPr>
          <w:sz w:val="24"/>
          <w:szCs w:val="24"/>
        </w:rPr>
        <w:t>task</w:t>
      </w:r>
      <w:r w:rsidRPr="00F85942">
        <w:rPr>
          <w:spacing w:val="2"/>
          <w:sz w:val="24"/>
          <w:szCs w:val="24"/>
        </w:rPr>
        <w:t xml:space="preserve"> </w:t>
      </w:r>
      <w:r w:rsidRPr="00F85942">
        <w:rPr>
          <w:spacing w:val="-1"/>
          <w:sz w:val="24"/>
          <w:szCs w:val="24"/>
        </w:rPr>
        <w:t>a</w:t>
      </w:r>
      <w:r w:rsidRPr="00F85942">
        <w:rPr>
          <w:sz w:val="24"/>
          <w:szCs w:val="24"/>
        </w:rPr>
        <w:t>t</w:t>
      </w:r>
      <w:r w:rsidRPr="00F85942">
        <w:rPr>
          <w:spacing w:val="3"/>
          <w:sz w:val="24"/>
          <w:szCs w:val="24"/>
        </w:rPr>
        <w:t xml:space="preserve"> </w:t>
      </w:r>
      <w:r w:rsidRPr="00F85942">
        <w:rPr>
          <w:sz w:val="24"/>
          <w:szCs w:val="24"/>
        </w:rPr>
        <w:t>h</w:t>
      </w:r>
      <w:r w:rsidRPr="00F85942">
        <w:rPr>
          <w:spacing w:val="-1"/>
          <w:sz w:val="24"/>
          <w:szCs w:val="24"/>
        </w:rPr>
        <w:t>a</w:t>
      </w:r>
      <w:r w:rsidRPr="00F85942">
        <w:rPr>
          <w:sz w:val="24"/>
          <w:szCs w:val="24"/>
        </w:rPr>
        <w:t>nd.</w:t>
      </w:r>
      <w:r w:rsidRPr="00F85942">
        <w:rPr>
          <w:spacing w:val="2"/>
          <w:sz w:val="24"/>
          <w:szCs w:val="24"/>
        </w:rPr>
        <w:t xml:space="preserve"> </w:t>
      </w:r>
      <w:r w:rsidRPr="00F85942">
        <w:rPr>
          <w:spacing w:val="1"/>
          <w:sz w:val="24"/>
          <w:szCs w:val="24"/>
        </w:rPr>
        <w:t>P</w:t>
      </w:r>
      <w:r w:rsidRPr="00F85942">
        <w:rPr>
          <w:sz w:val="24"/>
          <w:szCs w:val="24"/>
        </w:rPr>
        <w:t>oin</w:t>
      </w:r>
      <w:r w:rsidRPr="00F85942">
        <w:rPr>
          <w:spacing w:val="1"/>
          <w:sz w:val="24"/>
          <w:szCs w:val="24"/>
        </w:rPr>
        <w:t>t</w:t>
      </w:r>
      <w:r w:rsidRPr="00F85942">
        <w:rPr>
          <w:spacing w:val="-1"/>
          <w:sz w:val="24"/>
          <w:szCs w:val="24"/>
        </w:rPr>
        <w:t>e</w:t>
      </w:r>
      <w:r w:rsidRPr="00F85942">
        <w:rPr>
          <w:sz w:val="24"/>
          <w:szCs w:val="24"/>
        </w:rPr>
        <w:t>rs</w:t>
      </w:r>
      <w:r w:rsidRPr="00F85942">
        <w:rPr>
          <w:spacing w:val="2"/>
          <w:sz w:val="24"/>
          <w:szCs w:val="24"/>
        </w:rPr>
        <w:t xml:space="preserve"> </w:t>
      </w:r>
      <w:r w:rsidRPr="00F85942">
        <w:rPr>
          <w:spacing w:val="-1"/>
          <w:sz w:val="24"/>
          <w:szCs w:val="24"/>
        </w:rPr>
        <w:t>e</w:t>
      </w:r>
      <w:r w:rsidRPr="00F85942">
        <w:rPr>
          <w:spacing w:val="2"/>
          <w:sz w:val="24"/>
          <w:szCs w:val="24"/>
        </w:rPr>
        <w:t>x</w:t>
      </w:r>
      <w:r w:rsidRPr="00F85942">
        <w:rPr>
          <w:sz w:val="24"/>
          <w:szCs w:val="24"/>
        </w:rPr>
        <w:t>ist</w:t>
      </w:r>
      <w:r w:rsidRPr="00F85942">
        <w:rPr>
          <w:spacing w:val="3"/>
          <w:sz w:val="24"/>
          <w:szCs w:val="24"/>
        </w:rPr>
        <w:t xml:space="preserve"> </w:t>
      </w:r>
      <w:r w:rsidRPr="00F85942">
        <w:rPr>
          <w:sz w:val="24"/>
          <w:szCs w:val="24"/>
        </w:rPr>
        <w:t xml:space="preserve">to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w:t>
      </w:r>
      <w:r w:rsidRPr="00F85942">
        <w:rPr>
          <w:spacing w:val="2"/>
          <w:sz w:val="24"/>
          <w:szCs w:val="24"/>
        </w:rPr>
        <w:t xml:space="preserve"> </w:t>
      </w:r>
      <w:r w:rsidRPr="00F85942">
        <w:rPr>
          <w:sz w:val="24"/>
          <w:szCs w:val="24"/>
        </w:rPr>
        <w:t>the</w:t>
      </w:r>
      <w:r w:rsidRPr="00F85942">
        <w:rPr>
          <w:spacing w:val="2"/>
          <w:sz w:val="24"/>
          <w:szCs w:val="24"/>
        </w:rPr>
        <w:t xml:space="preserve"> </w:t>
      </w:r>
      <w:r w:rsidRPr="00F85942">
        <w:rPr>
          <w:spacing w:val="-1"/>
          <w:sz w:val="24"/>
          <w:szCs w:val="24"/>
        </w:rPr>
        <w:t>c</w:t>
      </w:r>
      <w:r w:rsidRPr="00F85942">
        <w:rPr>
          <w:sz w:val="24"/>
          <w:szCs w:val="24"/>
        </w:rPr>
        <w:t>onstru</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 xml:space="preserve"> </w:t>
      </w:r>
      <w:r w:rsidRPr="00F85942">
        <w:rPr>
          <w:sz w:val="24"/>
          <w:szCs w:val="24"/>
        </w:rPr>
        <w:t>of</w:t>
      </w:r>
      <w:r w:rsidRPr="00F85942">
        <w:rPr>
          <w:spacing w:val="2"/>
          <w:sz w:val="24"/>
          <w:szCs w:val="24"/>
        </w:rPr>
        <w:t xml:space="preserve"> d</w:t>
      </w:r>
      <w:r w:rsidRPr="00F85942">
        <w:rPr>
          <w:spacing w:val="-5"/>
          <w:sz w:val="24"/>
          <w:szCs w:val="24"/>
        </w:rPr>
        <w:t>y</w:t>
      </w:r>
      <w:r w:rsidRPr="00F85942">
        <w:rPr>
          <w:sz w:val="24"/>
          <w:szCs w:val="24"/>
        </w:rPr>
        <w:t>n</w:t>
      </w:r>
      <w:r w:rsidRPr="00F85942">
        <w:rPr>
          <w:spacing w:val="-1"/>
          <w:sz w:val="24"/>
          <w:szCs w:val="24"/>
        </w:rPr>
        <w:t>a</w:t>
      </w:r>
      <w:r w:rsidRPr="00F85942">
        <w:rPr>
          <w:sz w:val="24"/>
          <w:szCs w:val="24"/>
        </w:rPr>
        <w:t>m</w:t>
      </w:r>
      <w:r w:rsidRPr="00F85942">
        <w:rPr>
          <w:spacing w:val="1"/>
          <w:sz w:val="24"/>
          <w:szCs w:val="24"/>
        </w:rPr>
        <w:t>i</w:t>
      </w:r>
      <w:r w:rsidRPr="00F85942">
        <w:rPr>
          <w:sz w:val="24"/>
          <w:szCs w:val="24"/>
        </w:rPr>
        <w:t>c d</w:t>
      </w:r>
      <w:r w:rsidRPr="00F85942">
        <w:rPr>
          <w:spacing w:val="-1"/>
          <w:sz w:val="24"/>
          <w:szCs w:val="24"/>
        </w:rPr>
        <w:t>a</w:t>
      </w:r>
      <w:r w:rsidRPr="00F85942">
        <w:rPr>
          <w:sz w:val="24"/>
          <w:szCs w:val="24"/>
        </w:rPr>
        <w:t>ta stru</w:t>
      </w:r>
      <w:r w:rsidRPr="00F85942">
        <w:rPr>
          <w:spacing w:val="-1"/>
          <w:sz w:val="24"/>
          <w:szCs w:val="24"/>
        </w:rPr>
        <w:t>c</w:t>
      </w:r>
      <w:r w:rsidRPr="00F85942">
        <w:rPr>
          <w:sz w:val="24"/>
          <w:szCs w:val="24"/>
        </w:rPr>
        <w:t>tur</w:t>
      </w:r>
      <w:r w:rsidRPr="00F85942">
        <w:rPr>
          <w:spacing w:val="-1"/>
          <w:sz w:val="24"/>
          <w:szCs w:val="24"/>
        </w:rPr>
        <w:t>e</w:t>
      </w:r>
      <w:r w:rsidRPr="00F85942">
        <w:rPr>
          <w:sz w:val="24"/>
          <w:szCs w:val="24"/>
        </w:rPr>
        <w:t>s t</w:t>
      </w:r>
      <w:r w:rsidRPr="00F85942">
        <w:rPr>
          <w:spacing w:val="3"/>
          <w:sz w:val="24"/>
          <w:szCs w:val="24"/>
        </w:rPr>
        <w:t>h</w:t>
      </w:r>
      <w:r w:rsidRPr="00F85942">
        <w:rPr>
          <w:spacing w:val="-1"/>
          <w:sz w:val="24"/>
          <w:szCs w:val="24"/>
        </w:rPr>
        <w:t>a</w:t>
      </w:r>
      <w:r w:rsidRPr="00F85942">
        <w:rPr>
          <w:sz w:val="24"/>
          <w:szCs w:val="24"/>
        </w:rPr>
        <w:t>t have</w:t>
      </w:r>
      <w:r w:rsidRPr="00F85942">
        <w:rPr>
          <w:spacing w:val="-1"/>
          <w:sz w:val="24"/>
          <w:szCs w:val="24"/>
        </w:rPr>
        <w:t xml:space="preserve"> </w:t>
      </w:r>
      <w:r w:rsidRPr="00F85942">
        <w:rPr>
          <w:spacing w:val="3"/>
          <w:sz w:val="24"/>
          <w:szCs w:val="24"/>
        </w:rPr>
        <w:t>l</w:t>
      </w:r>
      <w:r w:rsidRPr="00F85942">
        <w:rPr>
          <w:sz w:val="24"/>
          <w:szCs w:val="24"/>
        </w:rPr>
        <w:t>if</w:t>
      </w:r>
      <w:r w:rsidRPr="00F85942">
        <w:rPr>
          <w:spacing w:val="-1"/>
          <w:sz w:val="24"/>
          <w:szCs w:val="24"/>
        </w:rPr>
        <w:t>e</w:t>
      </w:r>
      <w:r w:rsidRPr="00F85942">
        <w:rPr>
          <w:sz w:val="24"/>
          <w:szCs w:val="24"/>
        </w:rPr>
        <w:t>t</w:t>
      </w:r>
      <w:r w:rsidRPr="00F85942">
        <w:rPr>
          <w:spacing w:val="1"/>
          <w:sz w:val="24"/>
          <w:szCs w:val="24"/>
        </w:rPr>
        <w:t>i</w:t>
      </w:r>
      <w:r w:rsidRPr="00F85942">
        <w:rPr>
          <w:sz w:val="24"/>
          <w:szCs w:val="24"/>
        </w:rPr>
        <w:t xml:space="preserve">mes that </w:t>
      </w:r>
      <w:r w:rsidRPr="00F85942">
        <w:rPr>
          <w:spacing w:val="-1"/>
          <w:sz w:val="24"/>
          <w:szCs w:val="24"/>
        </w:rPr>
        <w:t>a</w:t>
      </w:r>
      <w:r w:rsidRPr="00F85942">
        <w:rPr>
          <w:sz w:val="24"/>
          <w:szCs w:val="24"/>
        </w:rPr>
        <w:t>re</w:t>
      </w:r>
      <w:r w:rsidRPr="00F85942">
        <w:rPr>
          <w:spacing w:val="-2"/>
          <w:sz w:val="24"/>
          <w:szCs w:val="24"/>
        </w:rPr>
        <w:t xml:space="preserve"> </w:t>
      </w:r>
      <w:r w:rsidRPr="00F85942">
        <w:rPr>
          <w:sz w:val="24"/>
          <w:szCs w:val="24"/>
        </w:rPr>
        <w:t>inde</w:t>
      </w:r>
      <w:r w:rsidRPr="00F85942">
        <w:rPr>
          <w:spacing w:val="2"/>
          <w:sz w:val="24"/>
          <w:szCs w:val="24"/>
        </w:rPr>
        <w:t>p</w:t>
      </w:r>
      <w:r w:rsidRPr="00F85942">
        <w:rPr>
          <w:spacing w:val="-1"/>
          <w:sz w:val="24"/>
          <w:szCs w:val="24"/>
        </w:rPr>
        <w:t>e</w:t>
      </w:r>
      <w:r w:rsidRPr="00F85942">
        <w:rPr>
          <w:spacing w:val="2"/>
          <w:sz w:val="24"/>
          <w:szCs w:val="24"/>
        </w:rPr>
        <w:t>n</w:t>
      </w:r>
      <w:r w:rsidRPr="00F85942">
        <w:rPr>
          <w:sz w:val="24"/>
          <w:szCs w:val="24"/>
        </w:rPr>
        <w:t>d</w:t>
      </w:r>
      <w:r w:rsidRPr="00F85942">
        <w:rPr>
          <w:spacing w:val="-1"/>
          <w:sz w:val="24"/>
          <w:szCs w:val="24"/>
        </w:rPr>
        <w:t>e</w:t>
      </w:r>
      <w:r w:rsidRPr="00F85942">
        <w:rPr>
          <w:sz w:val="24"/>
          <w:szCs w:val="24"/>
        </w:rPr>
        <w:t xml:space="preserve">nt of the </w:t>
      </w:r>
      <w:r w:rsidRPr="00F85942">
        <w:rPr>
          <w:spacing w:val="-1"/>
          <w:sz w:val="24"/>
          <w:szCs w:val="24"/>
        </w:rPr>
        <w:t>p</w:t>
      </w:r>
      <w:r w:rsidRPr="00F85942">
        <w:rPr>
          <w:sz w:val="24"/>
          <w:szCs w:val="24"/>
        </w:rPr>
        <w:t>r</w:t>
      </w:r>
      <w:r w:rsidRPr="00F85942">
        <w:rPr>
          <w:spacing w:val="1"/>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 sco</w:t>
      </w:r>
      <w:r w:rsidRPr="00F85942">
        <w:rPr>
          <w:spacing w:val="2"/>
          <w:sz w:val="24"/>
          <w:szCs w:val="24"/>
        </w:rPr>
        <w:t>p</w:t>
      </w:r>
      <w:r w:rsidRPr="00F85942">
        <w:rPr>
          <w:sz w:val="24"/>
          <w:szCs w:val="24"/>
        </w:rPr>
        <w:t>e</w:t>
      </w:r>
      <w:r w:rsidRPr="00F85942">
        <w:rPr>
          <w:spacing w:val="-1"/>
          <w:sz w:val="24"/>
          <w:szCs w:val="24"/>
        </w:rPr>
        <w:t xml:space="preserve"> </w:t>
      </w:r>
      <w:r w:rsidRPr="00F85942">
        <w:rPr>
          <w:sz w:val="24"/>
          <w:szCs w:val="24"/>
        </w:rPr>
        <w:t>th</w:t>
      </w:r>
      <w:r w:rsidRPr="00F85942">
        <w:rPr>
          <w:spacing w:val="4"/>
          <w:sz w:val="24"/>
          <w:szCs w:val="24"/>
        </w:rPr>
        <w:t>e</w:t>
      </w:r>
      <w:r w:rsidRPr="00F85942">
        <w:rPr>
          <w:sz w:val="24"/>
          <w:szCs w:val="24"/>
        </w:rPr>
        <w:t>y</w:t>
      </w:r>
      <w:r w:rsidRPr="00F85942">
        <w:rPr>
          <w:spacing w:val="-5"/>
          <w:sz w:val="24"/>
          <w:szCs w:val="24"/>
        </w:rPr>
        <w:t xml:space="preserve"> </w:t>
      </w:r>
      <w:r w:rsidRPr="00F85942">
        <w:rPr>
          <w:spacing w:val="-1"/>
          <w:sz w:val="24"/>
          <w:szCs w:val="24"/>
        </w:rPr>
        <w:t>a</w:t>
      </w:r>
      <w:r w:rsidRPr="00F85942">
        <w:rPr>
          <w:spacing w:val="1"/>
          <w:sz w:val="24"/>
          <w:szCs w:val="24"/>
        </w:rPr>
        <w:t>r</w:t>
      </w:r>
      <w:r w:rsidRPr="00F85942">
        <w:rPr>
          <w:sz w:val="24"/>
          <w:szCs w:val="24"/>
        </w:rPr>
        <w:t>e</w:t>
      </w:r>
      <w:r w:rsidRPr="00F85942">
        <w:rPr>
          <w:spacing w:val="-1"/>
          <w:sz w:val="24"/>
          <w:szCs w:val="24"/>
        </w:rPr>
        <w:t xml:space="preserve"> c</w:t>
      </w:r>
      <w:r w:rsidRPr="00F85942">
        <w:rPr>
          <w:spacing w:val="1"/>
          <w:sz w:val="24"/>
          <w:szCs w:val="24"/>
        </w:rPr>
        <w:t>r</w:t>
      </w:r>
      <w:r w:rsidRPr="00F85942">
        <w:rPr>
          <w:spacing w:val="-1"/>
          <w:sz w:val="24"/>
          <w:szCs w:val="24"/>
        </w:rPr>
        <w:t>ea</w:t>
      </w:r>
      <w:r w:rsidRPr="00F85942">
        <w:rPr>
          <w:sz w:val="24"/>
          <w:szCs w:val="24"/>
        </w:rPr>
        <w:t>ted in.</w:t>
      </w:r>
    </w:p>
    <w:p w14:paraId="40D703BB" w14:textId="77777777" w:rsidR="00BD33F8" w:rsidRPr="00F85942" w:rsidRDefault="00BD33F8">
      <w:pPr>
        <w:spacing w:before="5" w:line="280" w:lineRule="exact"/>
        <w:rPr>
          <w:sz w:val="28"/>
          <w:szCs w:val="28"/>
        </w:rPr>
      </w:pPr>
    </w:p>
    <w:p w14:paraId="13B6E5FE" w14:textId="77777777" w:rsidR="00BD33F8" w:rsidRPr="00F85942" w:rsidRDefault="00A51A16">
      <w:pPr>
        <w:spacing w:line="360" w:lineRule="auto"/>
        <w:ind w:left="100" w:right="82"/>
        <w:jc w:val="both"/>
        <w:rPr>
          <w:sz w:val="24"/>
          <w:szCs w:val="24"/>
        </w:rPr>
      </w:pPr>
      <w:r w:rsidRPr="00F85942">
        <w:rPr>
          <w:sz w:val="24"/>
          <w:szCs w:val="24"/>
        </w:rPr>
        <w:t>Th</w:t>
      </w:r>
      <w:r w:rsidRPr="00F85942">
        <w:rPr>
          <w:spacing w:val="-1"/>
          <w:sz w:val="24"/>
          <w:szCs w:val="24"/>
        </w:rPr>
        <w:t>e</w:t>
      </w:r>
      <w:r w:rsidRPr="00F85942">
        <w:rPr>
          <w:sz w:val="24"/>
          <w:szCs w:val="24"/>
        </w:rPr>
        <w:t>re</w:t>
      </w:r>
      <w:r w:rsidRPr="00F85942">
        <w:rPr>
          <w:spacing w:val="29"/>
          <w:sz w:val="24"/>
          <w:szCs w:val="24"/>
        </w:rPr>
        <w:t xml:space="preserve"> </w:t>
      </w:r>
      <w:r w:rsidRPr="00F85942">
        <w:rPr>
          <w:spacing w:val="-1"/>
          <w:sz w:val="24"/>
          <w:szCs w:val="24"/>
        </w:rPr>
        <w:t>a</w:t>
      </w:r>
      <w:r w:rsidRPr="00F85942">
        <w:rPr>
          <w:sz w:val="24"/>
          <w:szCs w:val="24"/>
        </w:rPr>
        <w:t>re</w:t>
      </w:r>
      <w:r w:rsidRPr="00F85942">
        <w:rPr>
          <w:spacing w:val="27"/>
          <w:sz w:val="24"/>
          <w:szCs w:val="24"/>
        </w:rPr>
        <w:t xml:space="preserve"> </w:t>
      </w:r>
      <w:r w:rsidRPr="00F85942">
        <w:rPr>
          <w:sz w:val="24"/>
          <w:szCs w:val="24"/>
        </w:rPr>
        <w:t>4</w:t>
      </w:r>
      <w:r w:rsidRPr="00F85942">
        <w:rPr>
          <w:spacing w:val="33"/>
          <w:sz w:val="24"/>
          <w:szCs w:val="24"/>
        </w:rPr>
        <w:t xml:space="preserve"> </w:t>
      </w:r>
      <w:r w:rsidRPr="00F85942">
        <w:rPr>
          <w:spacing w:val="-3"/>
          <w:sz w:val="24"/>
          <w:szCs w:val="24"/>
        </w:rPr>
        <w:t>I</w:t>
      </w:r>
      <w:r w:rsidRPr="00F85942">
        <w:rPr>
          <w:spacing w:val="2"/>
          <w:sz w:val="24"/>
          <w:szCs w:val="24"/>
        </w:rPr>
        <w:t>D</w:t>
      </w:r>
      <w:r w:rsidRPr="00F85942">
        <w:rPr>
          <w:sz w:val="24"/>
          <w:szCs w:val="24"/>
        </w:rPr>
        <w:t>L</w:t>
      </w:r>
      <w:r w:rsidRPr="00F85942">
        <w:rPr>
          <w:spacing w:val="26"/>
          <w:sz w:val="24"/>
          <w:szCs w:val="24"/>
        </w:rPr>
        <w:t xml:space="preserve"> </w:t>
      </w:r>
      <w:r w:rsidRPr="00F85942">
        <w:rPr>
          <w:sz w:val="24"/>
          <w:szCs w:val="24"/>
        </w:rPr>
        <w:t>o</w:t>
      </w:r>
      <w:r w:rsidRPr="00F85942">
        <w:rPr>
          <w:spacing w:val="2"/>
          <w:sz w:val="24"/>
          <w:szCs w:val="24"/>
        </w:rPr>
        <w:t>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w:t>
      </w:r>
      <w:r w:rsidRPr="00F85942">
        <w:rPr>
          <w:spacing w:val="3"/>
          <w:sz w:val="24"/>
          <w:szCs w:val="24"/>
        </w:rPr>
        <w:t>o</w:t>
      </w:r>
      <w:r w:rsidRPr="00F85942">
        <w:rPr>
          <w:sz w:val="24"/>
          <w:szCs w:val="24"/>
        </w:rPr>
        <w:t>rs</w:t>
      </w:r>
      <w:r w:rsidRPr="00F85942">
        <w:rPr>
          <w:spacing w:val="28"/>
          <w:sz w:val="24"/>
          <w:szCs w:val="24"/>
        </w:rPr>
        <w:t xml:space="preserve"> </w:t>
      </w:r>
      <w:r w:rsidRPr="00F85942">
        <w:rPr>
          <w:sz w:val="24"/>
          <w:szCs w:val="24"/>
        </w:rPr>
        <w:t>that</w:t>
      </w:r>
      <w:r w:rsidRPr="00F85942">
        <w:rPr>
          <w:spacing w:val="29"/>
          <w:sz w:val="24"/>
          <w:szCs w:val="24"/>
        </w:rPr>
        <w:t xml:space="preserve"> </w:t>
      </w:r>
      <w:r w:rsidRPr="00F85942">
        <w:rPr>
          <w:sz w:val="24"/>
          <w:szCs w:val="24"/>
        </w:rPr>
        <w:t>wo</w:t>
      </w:r>
      <w:r w:rsidRPr="00F85942">
        <w:rPr>
          <w:spacing w:val="-1"/>
          <w:sz w:val="24"/>
          <w:szCs w:val="24"/>
        </w:rPr>
        <w:t>r</w:t>
      </w:r>
      <w:r w:rsidRPr="00F85942">
        <w:rPr>
          <w:sz w:val="24"/>
          <w:szCs w:val="24"/>
        </w:rPr>
        <w:t>k</w:t>
      </w:r>
      <w:r w:rsidRPr="00F85942">
        <w:rPr>
          <w:spacing w:val="29"/>
          <w:sz w:val="24"/>
          <w:szCs w:val="24"/>
        </w:rPr>
        <w:t xml:space="preserve"> </w:t>
      </w:r>
      <w:r w:rsidRPr="00F85942">
        <w:rPr>
          <w:sz w:val="24"/>
          <w:szCs w:val="24"/>
        </w:rPr>
        <w:t>with</w:t>
      </w:r>
      <w:r w:rsidRPr="00F85942">
        <w:rPr>
          <w:spacing w:val="29"/>
          <w:sz w:val="24"/>
          <w:szCs w:val="24"/>
        </w:rPr>
        <w:t xml:space="preserve"> </w:t>
      </w:r>
      <w:r w:rsidRPr="00F85942">
        <w:rPr>
          <w:sz w:val="24"/>
          <w:szCs w:val="24"/>
        </w:rPr>
        <w:t>poin</w:t>
      </w:r>
      <w:r w:rsidRPr="00F85942">
        <w:rPr>
          <w:spacing w:val="1"/>
          <w:sz w:val="24"/>
          <w:szCs w:val="24"/>
        </w:rPr>
        <w:t>te</w:t>
      </w:r>
      <w:r w:rsidRPr="00F85942">
        <w:rPr>
          <w:sz w:val="24"/>
          <w:szCs w:val="24"/>
        </w:rPr>
        <w:t>r</w:t>
      </w:r>
      <w:r w:rsidRPr="00F85942">
        <w:rPr>
          <w:spacing w:val="28"/>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31"/>
          <w:sz w:val="24"/>
          <w:szCs w:val="24"/>
        </w:rPr>
        <w:t xml:space="preserve"> </w:t>
      </w:r>
      <w:r w:rsidRPr="00F85942">
        <w:rPr>
          <w:spacing w:val="-1"/>
          <w:sz w:val="24"/>
          <w:szCs w:val="24"/>
        </w:rPr>
        <w:t>a</w:t>
      </w:r>
      <w:r w:rsidRPr="00F85942">
        <w:rPr>
          <w:sz w:val="24"/>
          <w:szCs w:val="24"/>
        </w:rPr>
        <w:t>ss</w:t>
      </w:r>
      <w:r w:rsidRPr="00F85942">
        <w:rPr>
          <w:spacing w:val="1"/>
          <w:sz w:val="24"/>
          <w:szCs w:val="24"/>
        </w:rPr>
        <w:t>i</w:t>
      </w:r>
      <w:r w:rsidRPr="00F85942">
        <w:rPr>
          <w:spacing w:val="-2"/>
          <w:sz w:val="24"/>
          <w:szCs w:val="24"/>
        </w:rPr>
        <w:t>g</w:t>
      </w:r>
      <w:r w:rsidRPr="00F85942">
        <w:rPr>
          <w:sz w:val="24"/>
          <w:szCs w:val="24"/>
        </w:rPr>
        <w:t>nment,</w:t>
      </w:r>
      <w:r w:rsidRPr="00F85942">
        <w:rPr>
          <w:spacing w:val="31"/>
          <w:sz w:val="24"/>
          <w:szCs w:val="24"/>
        </w:rPr>
        <w:t xml:space="preserve"> </w:t>
      </w:r>
      <w:r w:rsidRPr="00F85942">
        <w:rPr>
          <w:sz w:val="24"/>
          <w:szCs w:val="24"/>
        </w:rPr>
        <w:t>d</w:t>
      </w:r>
      <w:r w:rsidRPr="00F85942">
        <w:rPr>
          <w:spacing w:val="-1"/>
          <w:sz w:val="24"/>
          <w:szCs w:val="24"/>
        </w:rPr>
        <w:t>e</w:t>
      </w:r>
      <w:r w:rsidRPr="00F85942">
        <w:rPr>
          <w:sz w:val="24"/>
          <w:szCs w:val="24"/>
        </w:rPr>
        <w:t>r</w:t>
      </w:r>
      <w:r w:rsidRPr="00F85942">
        <w:rPr>
          <w:spacing w:val="-2"/>
          <w:sz w:val="24"/>
          <w:szCs w:val="24"/>
        </w:rPr>
        <w:t>e</w:t>
      </w:r>
      <w:r w:rsidRPr="00F85942">
        <w:rPr>
          <w:spacing w:val="1"/>
          <w:sz w:val="24"/>
          <w:szCs w:val="24"/>
        </w:rPr>
        <w:t>f</w:t>
      </w:r>
      <w:r w:rsidRPr="00F85942">
        <w:rPr>
          <w:spacing w:val="-1"/>
          <w:sz w:val="24"/>
          <w:szCs w:val="24"/>
        </w:rPr>
        <w:t>e</w:t>
      </w:r>
      <w:r w:rsidRPr="00F85942">
        <w:rPr>
          <w:sz w:val="24"/>
          <w:szCs w:val="24"/>
        </w:rPr>
        <w:t>r</w:t>
      </w:r>
      <w:r w:rsidRPr="00F85942">
        <w:rPr>
          <w:spacing w:val="-2"/>
          <w:sz w:val="24"/>
          <w:szCs w:val="24"/>
        </w:rPr>
        <w:t>e</w:t>
      </w:r>
      <w:r w:rsidRPr="00F85942">
        <w:rPr>
          <w:spacing w:val="2"/>
          <w:sz w:val="24"/>
          <w:szCs w:val="24"/>
        </w:rPr>
        <w:t>n</w:t>
      </w:r>
      <w:r w:rsidRPr="00F85942">
        <w:rPr>
          <w:spacing w:val="-1"/>
          <w:sz w:val="24"/>
          <w:szCs w:val="24"/>
        </w:rPr>
        <w:t>ce</w:t>
      </w:r>
      <w:r w:rsidRPr="00F85942">
        <w:rPr>
          <w:sz w:val="24"/>
          <w:szCs w:val="24"/>
        </w:rPr>
        <w:t>,</w:t>
      </w:r>
      <w:r w:rsidRPr="00F85942">
        <w:rPr>
          <w:spacing w:val="29"/>
          <w:sz w:val="24"/>
          <w:szCs w:val="24"/>
        </w:rPr>
        <w:t xml:space="preserve"> </w:t>
      </w:r>
      <w:r w:rsidRPr="00F85942">
        <w:rPr>
          <w:spacing w:val="2"/>
          <w:sz w:val="24"/>
          <w:szCs w:val="24"/>
        </w:rPr>
        <w:t>E</w:t>
      </w:r>
      <w:r w:rsidRPr="00F85942">
        <w:rPr>
          <w:sz w:val="24"/>
          <w:szCs w:val="24"/>
        </w:rPr>
        <w:t>Q,</w:t>
      </w:r>
      <w:r w:rsidRPr="00F85942">
        <w:rPr>
          <w:spacing w:val="28"/>
          <w:sz w:val="24"/>
          <w:szCs w:val="24"/>
        </w:rPr>
        <w:t xml:space="preserve"> </w:t>
      </w:r>
      <w:r w:rsidRPr="00F85942">
        <w:rPr>
          <w:spacing w:val="-1"/>
          <w:sz w:val="24"/>
          <w:szCs w:val="24"/>
        </w:rPr>
        <w:t>a</w:t>
      </w:r>
      <w:r w:rsidRPr="00F85942">
        <w:rPr>
          <w:sz w:val="24"/>
          <w:szCs w:val="24"/>
        </w:rPr>
        <w:t>nd NE.</w:t>
      </w:r>
      <w:r w:rsidRPr="00F85942">
        <w:rPr>
          <w:spacing w:val="1"/>
          <w:sz w:val="24"/>
          <w:szCs w:val="24"/>
        </w:rPr>
        <w:t xml:space="preserve"> </w:t>
      </w:r>
      <w:r w:rsidRPr="00F85942">
        <w:rPr>
          <w:sz w:val="24"/>
          <w:szCs w:val="24"/>
        </w:rPr>
        <w:t>The</w:t>
      </w:r>
      <w:r w:rsidRPr="00F85942">
        <w:rPr>
          <w:spacing w:val="1"/>
          <w:sz w:val="24"/>
          <w:szCs w:val="24"/>
        </w:rPr>
        <w:t xml:space="preserve"> </w:t>
      </w:r>
      <w:r w:rsidRPr="00F85942">
        <w:rPr>
          <w:sz w:val="24"/>
          <w:szCs w:val="24"/>
        </w:rPr>
        <w:t>r</w:t>
      </w:r>
      <w:r w:rsidRPr="00F85942">
        <w:rPr>
          <w:spacing w:val="-2"/>
          <w:sz w:val="24"/>
          <w:szCs w:val="24"/>
        </w:rPr>
        <w:t>e</w:t>
      </w:r>
      <w:r w:rsidRPr="00F85942">
        <w:rPr>
          <w:sz w:val="24"/>
          <w:szCs w:val="24"/>
        </w:rPr>
        <w:t>maini</w:t>
      </w:r>
      <w:r w:rsidRPr="00F85942">
        <w:rPr>
          <w:spacing w:val="3"/>
          <w:sz w:val="24"/>
          <w:szCs w:val="24"/>
        </w:rPr>
        <w:t>n</w:t>
      </w:r>
      <w:r w:rsidRPr="00F85942">
        <w:rPr>
          <w:sz w:val="24"/>
          <w:szCs w:val="24"/>
        </w:rPr>
        <w:t>g op</w:t>
      </w:r>
      <w:r w:rsidRPr="00F85942">
        <w:rPr>
          <w:spacing w:val="1"/>
          <w:sz w:val="24"/>
          <w:szCs w:val="24"/>
        </w:rPr>
        <w:t>e</w:t>
      </w:r>
      <w:r w:rsidRPr="00F85942">
        <w:rPr>
          <w:sz w:val="24"/>
          <w:szCs w:val="24"/>
        </w:rPr>
        <w:t>rators</w:t>
      </w:r>
      <w:r w:rsidRPr="00F85942">
        <w:rPr>
          <w:spacing w:val="2"/>
          <w:sz w:val="24"/>
          <w:szCs w:val="24"/>
        </w:rPr>
        <w:t xml:space="preserve"> </w:t>
      </w:r>
      <w:r w:rsidRPr="00F85942">
        <w:rPr>
          <w:sz w:val="24"/>
          <w:szCs w:val="24"/>
        </w:rPr>
        <w:t>(</w:t>
      </w:r>
      <w:r w:rsidRPr="00F85942">
        <w:rPr>
          <w:spacing w:val="-2"/>
          <w:sz w:val="24"/>
          <w:szCs w:val="24"/>
        </w:rPr>
        <w:t>a</w:t>
      </w:r>
      <w:r w:rsidRPr="00F85942">
        <w:rPr>
          <w:sz w:val="24"/>
          <w:szCs w:val="24"/>
        </w:rPr>
        <w:t>ddi</w:t>
      </w:r>
      <w:r w:rsidRPr="00F85942">
        <w:rPr>
          <w:spacing w:val="1"/>
          <w:sz w:val="24"/>
          <w:szCs w:val="24"/>
        </w:rPr>
        <w:t>t</w:t>
      </w:r>
      <w:r w:rsidRPr="00F85942">
        <w:rPr>
          <w:sz w:val="24"/>
          <w:szCs w:val="24"/>
        </w:rPr>
        <w:t>ion,</w:t>
      </w:r>
      <w:r w:rsidRPr="00F85942">
        <w:rPr>
          <w:spacing w:val="3"/>
          <w:sz w:val="24"/>
          <w:szCs w:val="24"/>
        </w:rPr>
        <w:t xml:space="preserve"> </w:t>
      </w:r>
      <w:r w:rsidRPr="00F85942">
        <w:rPr>
          <w:sz w:val="24"/>
          <w:szCs w:val="24"/>
        </w:rPr>
        <w:t>subtr</w:t>
      </w:r>
      <w:r w:rsidRPr="00F85942">
        <w:rPr>
          <w:spacing w:val="-2"/>
          <w:sz w:val="24"/>
          <w:szCs w:val="24"/>
        </w:rPr>
        <w:t>a</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 xml:space="preserve"> </w:t>
      </w:r>
      <w:r w:rsidRPr="00F85942">
        <w:rPr>
          <w:spacing w:val="-1"/>
          <w:sz w:val="24"/>
          <w:szCs w:val="24"/>
        </w:rPr>
        <w:t>e</w:t>
      </w:r>
      <w:r w:rsidRPr="00F85942">
        <w:rPr>
          <w:sz w:val="24"/>
          <w:szCs w:val="24"/>
        </w:rPr>
        <w:t>tc.)</w:t>
      </w:r>
      <w:r w:rsidRPr="00F85942">
        <w:rPr>
          <w:spacing w:val="1"/>
          <w:sz w:val="24"/>
          <w:szCs w:val="24"/>
        </w:rPr>
        <w:t xml:space="preserve"> </w:t>
      </w:r>
      <w:r w:rsidRPr="00F85942">
        <w:rPr>
          <w:sz w:val="24"/>
          <w:szCs w:val="24"/>
        </w:rPr>
        <w:t>do</w:t>
      </w:r>
      <w:r w:rsidRPr="00F85942">
        <w:rPr>
          <w:spacing w:val="2"/>
          <w:sz w:val="24"/>
          <w:szCs w:val="24"/>
        </w:rPr>
        <w:t xml:space="preserve"> </w:t>
      </w:r>
      <w:r w:rsidRPr="00F85942">
        <w:rPr>
          <w:sz w:val="24"/>
          <w:szCs w:val="24"/>
        </w:rPr>
        <w:t>not</w:t>
      </w:r>
      <w:r w:rsidRPr="00F85942">
        <w:rPr>
          <w:spacing w:val="3"/>
          <w:sz w:val="24"/>
          <w:szCs w:val="24"/>
        </w:rPr>
        <w:t xml:space="preserve"> </w:t>
      </w:r>
      <w:r w:rsidRPr="00F85942">
        <w:rPr>
          <w:sz w:val="24"/>
          <w:szCs w:val="24"/>
        </w:rPr>
        <w:t>ma</w:t>
      </w:r>
      <w:r w:rsidRPr="00F85942">
        <w:rPr>
          <w:spacing w:val="4"/>
          <w:sz w:val="24"/>
          <w:szCs w:val="24"/>
        </w:rPr>
        <w:t>k</w:t>
      </w:r>
      <w:r w:rsidRPr="00F85942">
        <w:rPr>
          <w:sz w:val="24"/>
          <w:szCs w:val="24"/>
        </w:rPr>
        <w:t>e</w:t>
      </w:r>
      <w:r w:rsidRPr="00F85942">
        <w:rPr>
          <w:spacing w:val="1"/>
          <w:sz w:val="24"/>
          <w:szCs w:val="24"/>
        </w:rPr>
        <w:t xml:space="preserve"> </w:t>
      </w:r>
      <w:r w:rsidRPr="00F85942">
        <w:rPr>
          <w:spacing w:val="-1"/>
          <w:sz w:val="24"/>
          <w:szCs w:val="24"/>
        </w:rPr>
        <w:t>a</w:t>
      </w:r>
      <w:r w:rsidRPr="00F85942">
        <w:rPr>
          <w:spacing w:val="5"/>
          <w:sz w:val="24"/>
          <w:szCs w:val="24"/>
        </w:rPr>
        <w:t>n</w:t>
      </w:r>
      <w:r w:rsidRPr="00F85942">
        <w:rPr>
          <w:sz w:val="24"/>
          <w:szCs w:val="24"/>
        </w:rPr>
        <w:t>y s</w:t>
      </w:r>
      <w:r w:rsidRPr="00F85942">
        <w:rPr>
          <w:spacing w:val="-1"/>
          <w:sz w:val="24"/>
          <w:szCs w:val="24"/>
        </w:rPr>
        <w:t>e</w:t>
      </w:r>
      <w:r w:rsidRPr="00F85942">
        <w:rPr>
          <w:sz w:val="24"/>
          <w:szCs w:val="24"/>
        </w:rPr>
        <w:t>nse</w:t>
      </w:r>
      <w:r w:rsidRPr="00F85942">
        <w:rPr>
          <w:spacing w:val="1"/>
          <w:sz w:val="24"/>
          <w:szCs w:val="24"/>
        </w:rPr>
        <w:t xml:space="preserve"> </w:t>
      </w:r>
      <w:r w:rsidRPr="00F85942">
        <w:rPr>
          <w:sz w:val="24"/>
          <w:szCs w:val="24"/>
        </w:rPr>
        <w:t>for</w:t>
      </w:r>
      <w:r w:rsidRPr="00F85942">
        <w:rPr>
          <w:spacing w:val="1"/>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1"/>
          <w:sz w:val="24"/>
          <w:szCs w:val="24"/>
        </w:rPr>
        <w:t xml:space="preserve"> </w:t>
      </w:r>
      <w:r w:rsidRPr="00F85942">
        <w:rPr>
          <w:spacing w:val="5"/>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 xml:space="preserve">s </w:t>
      </w:r>
      <w:r w:rsidRPr="00F85942">
        <w:rPr>
          <w:spacing w:val="-1"/>
          <w:sz w:val="24"/>
          <w:szCs w:val="24"/>
        </w:rPr>
        <w:t>a</w:t>
      </w:r>
      <w:r w:rsidRPr="00F85942">
        <w:rPr>
          <w:sz w:val="24"/>
          <w:szCs w:val="24"/>
        </w:rPr>
        <w:t xml:space="preserve">nd </w:t>
      </w:r>
      <w:r w:rsidRPr="00F85942">
        <w:rPr>
          <w:spacing w:val="-1"/>
          <w:sz w:val="24"/>
          <w:szCs w:val="24"/>
        </w:rPr>
        <w:t>a</w:t>
      </w:r>
      <w:r w:rsidRPr="00F85942">
        <w:rPr>
          <w:sz w:val="24"/>
          <w:szCs w:val="24"/>
        </w:rPr>
        <w:t>re</w:t>
      </w:r>
      <w:r w:rsidRPr="00F85942">
        <w:rPr>
          <w:spacing w:val="-2"/>
          <w:sz w:val="24"/>
          <w:szCs w:val="24"/>
        </w:rPr>
        <w:t xml:space="preserve"> </w:t>
      </w:r>
      <w:r w:rsidRPr="00F85942">
        <w:rPr>
          <w:sz w:val="24"/>
          <w:szCs w:val="24"/>
        </w:rPr>
        <w:t xml:space="preserve">not </w:t>
      </w:r>
      <w:r w:rsidRPr="00F85942">
        <w:rPr>
          <w:spacing w:val="3"/>
          <w:sz w:val="24"/>
          <w:szCs w:val="24"/>
        </w:rPr>
        <w:t>d</w:t>
      </w:r>
      <w:r w:rsidRPr="00F85942">
        <w:rPr>
          <w:spacing w:val="-1"/>
          <w:sz w:val="24"/>
          <w:szCs w:val="24"/>
        </w:rPr>
        <w:t>e</w:t>
      </w:r>
      <w:r w:rsidRPr="00F85942">
        <w:rPr>
          <w:sz w:val="24"/>
          <w:szCs w:val="24"/>
        </w:rPr>
        <w:t>fin</w:t>
      </w:r>
      <w:r w:rsidRPr="00F85942">
        <w:rPr>
          <w:spacing w:val="-1"/>
          <w:sz w:val="24"/>
          <w:szCs w:val="24"/>
        </w:rPr>
        <w:t>e</w:t>
      </w:r>
      <w:r w:rsidRPr="00F85942">
        <w:rPr>
          <w:sz w:val="24"/>
          <w:szCs w:val="24"/>
        </w:rPr>
        <w:t>d.</w:t>
      </w:r>
    </w:p>
    <w:p w14:paraId="6AA1F891" w14:textId="77777777" w:rsidR="00BD33F8" w:rsidRPr="00F85942" w:rsidRDefault="00BD33F8">
      <w:pPr>
        <w:spacing w:before="5" w:line="280" w:lineRule="exact"/>
        <w:rPr>
          <w:sz w:val="28"/>
          <w:szCs w:val="28"/>
        </w:rPr>
      </w:pPr>
    </w:p>
    <w:p w14:paraId="62C9D4D3" w14:textId="77777777" w:rsidR="00BD33F8" w:rsidRPr="00F85942" w:rsidRDefault="00A51A16">
      <w:pPr>
        <w:spacing w:line="360" w:lineRule="auto"/>
        <w:ind w:left="100" w:right="80"/>
        <w:jc w:val="both"/>
        <w:rPr>
          <w:sz w:val="24"/>
          <w:szCs w:val="24"/>
        </w:rPr>
        <w:sectPr w:rsidR="00BD33F8" w:rsidRPr="00F85942">
          <w:pgSz w:w="12240" w:h="15840"/>
          <w:pgMar w:top="1360" w:right="1320" w:bottom="280" w:left="1340" w:header="0" w:footer="1015" w:gutter="0"/>
          <w:cols w:space="720"/>
        </w:sectPr>
      </w:pPr>
      <w:r w:rsidRPr="00F85942">
        <w:rPr>
          <w:sz w:val="24"/>
          <w:szCs w:val="24"/>
        </w:rPr>
        <w:t>Ma</w:t>
      </w:r>
      <w:r w:rsidRPr="00F85942">
        <w:rPr>
          <w:spacing w:val="1"/>
          <w:sz w:val="24"/>
          <w:szCs w:val="24"/>
        </w:rPr>
        <w:t>n</w:t>
      </w:r>
      <w:r w:rsidRPr="00F85942">
        <w:rPr>
          <w:sz w:val="24"/>
          <w:szCs w:val="24"/>
        </w:rPr>
        <w:t>y</w:t>
      </w:r>
      <w:r w:rsidRPr="00F85942">
        <w:rPr>
          <w:spacing w:val="57"/>
          <w:sz w:val="24"/>
          <w:szCs w:val="24"/>
        </w:rPr>
        <w:t xml:space="preserve"> </w:t>
      </w:r>
      <w:r w:rsidRPr="00F85942">
        <w:rPr>
          <w:sz w:val="24"/>
          <w:szCs w:val="24"/>
        </w:rPr>
        <w:t>non</w:t>
      </w:r>
      <w:r w:rsidRPr="00F85942">
        <w:rPr>
          <w:spacing w:val="2"/>
          <w:sz w:val="24"/>
          <w:szCs w:val="24"/>
        </w:rPr>
        <w:t>-</w:t>
      </w:r>
      <w:r w:rsidRPr="00F85942">
        <w:rPr>
          <w:spacing w:val="-1"/>
          <w:sz w:val="24"/>
          <w:szCs w:val="24"/>
        </w:rPr>
        <w:t>c</w:t>
      </w:r>
      <w:r w:rsidRPr="00F85942">
        <w:rPr>
          <w:sz w:val="24"/>
          <w:szCs w:val="24"/>
        </w:rPr>
        <w:t>ompu</w:t>
      </w:r>
      <w:r w:rsidRPr="00F85942">
        <w:rPr>
          <w:spacing w:val="1"/>
          <w:sz w:val="24"/>
          <w:szCs w:val="24"/>
        </w:rPr>
        <w:t>t</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a</w:t>
      </w:r>
      <w:r w:rsidRPr="00F85942">
        <w:rPr>
          <w:sz w:val="24"/>
          <w:szCs w:val="24"/>
        </w:rPr>
        <w:t xml:space="preserve">l </w:t>
      </w:r>
      <w:r w:rsidRPr="00F85942">
        <w:rPr>
          <w:spacing w:val="3"/>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 xml:space="preserve">ons </w:t>
      </w:r>
      <w:r w:rsidRPr="00F85942">
        <w:rPr>
          <w:spacing w:val="2"/>
          <w:sz w:val="24"/>
          <w:szCs w:val="24"/>
        </w:rPr>
        <w:t xml:space="preserve"> </w:t>
      </w:r>
      <w:r w:rsidRPr="00F85942">
        <w:rPr>
          <w:spacing w:val="-1"/>
          <w:sz w:val="24"/>
          <w:szCs w:val="24"/>
        </w:rPr>
        <w:t>a</w:t>
      </w:r>
      <w:r w:rsidRPr="00F85942">
        <w:rPr>
          <w:sz w:val="24"/>
          <w:szCs w:val="24"/>
        </w:rPr>
        <w:t xml:space="preserve">nd </w:t>
      </w:r>
      <w:r w:rsidRPr="00F85942">
        <w:rPr>
          <w:spacing w:val="2"/>
          <w:sz w:val="24"/>
          <w:szCs w:val="24"/>
        </w:rPr>
        <w:t xml:space="preserve"> </w:t>
      </w:r>
      <w:r w:rsidRPr="00F85942">
        <w:rPr>
          <w:sz w:val="24"/>
          <w:szCs w:val="24"/>
        </w:rPr>
        <w:t>p</w:t>
      </w:r>
      <w:r w:rsidRPr="00F85942">
        <w:rPr>
          <w:spacing w:val="-1"/>
          <w:sz w:val="24"/>
          <w:szCs w:val="24"/>
        </w:rPr>
        <w:t>r</w:t>
      </w:r>
      <w:r w:rsidRPr="00F85942">
        <w:rPr>
          <w:sz w:val="24"/>
          <w:szCs w:val="24"/>
        </w:rPr>
        <w:t>o</w:t>
      </w:r>
      <w:r w:rsidRPr="00F85942">
        <w:rPr>
          <w:spacing w:val="-1"/>
          <w:sz w:val="24"/>
          <w:szCs w:val="24"/>
        </w:rPr>
        <w:t>ce</w:t>
      </w:r>
      <w:r w:rsidRPr="00F85942">
        <w:rPr>
          <w:sz w:val="24"/>
          <w:szCs w:val="24"/>
        </w:rPr>
        <w:t>d</w:t>
      </w:r>
      <w:r w:rsidRPr="00F85942">
        <w:rPr>
          <w:spacing w:val="2"/>
          <w:sz w:val="24"/>
          <w:szCs w:val="24"/>
        </w:rPr>
        <w:t>u</w:t>
      </w:r>
      <w:r w:rsidRPr="00F85942">
        <w:rPr>
          <w:sz w:val="24"/>
          <w:szCs w:val="24"/>
        </w:rPr>
        <w:t>r</w:t>
      </w:r>
      <w:r w:rsidRPr="00F85942">
        <w:rPr>
          <w:spacing w:val="-2"/>
          <w:sz w:val="24"/>
          <w:szCs w:val="24"/>
        </w:rPr>
        <w:t>e</w:t>
      </w:r>
      <w:r w:rsidRPr="00F85942">
        <w:rPr>
          <w:sz w:val="24"/>
          <w:szCs w:val="24"/>
        </w:rPr>
        <w:t xml:space="preserve">s </w:t>
      </w:r>
      <w:r w:rsidRPr="00F85942">
        <w:rPr>
          <w:spacing w:val="2"/>
          <w:sz w:val="24"/>
          <w:szCs w:val="24"/>
        </w:rPr>
        <w:t xml:space="preserve"> </w:t>
      </w:r>
      <w:r w:rsidRPr="00F85942">
        <w:rPr>
          <w:sz w:val="24"/>
          <w:szCs w:val="24"/>
        </w:rPr>
        <w:t xml:space="preserve">in </w:t>
      </w:r>
      <w:r w:rsidRPr="00F85942">
        <w:rPr>
          <w:spacing w:val="5"/>
          <w:sz w:val="24"/>
          <w:szCs w:val="24"/>
        </w:rPr>
        <w:t xml:space="preserve"> </w:t>
      </w:r>
      <w:r w:rsidRPr="00F85942">
        <w:rPr>
          <w:spacing w:val="-3"/>
          <w:sz w:val="24"/>
          <w:szCs w:val="24"/>
        </w:rPr>
        <w:t>I</w:t>
      </w:r>
      <w:r w:rsidRPr="00F85942">
        <w:rPr>
          <w:spacing w:val="2"/>
          <w:sz w:val="24"/>
          <w:szCs w:val="24"/>
        </w:rPr>
        <w:t>D</w:t>
      </w:r>
      <w:r w:rsidRPr="00F85942">
        <w:rPr>
          <w:sz w:val="24"/>
          <w:szCs w:val="24"/>
        </w:rPr>
        <w:t xml:space="preserve">L  do </w:t>
      </w:r>
      <w:r w:rsidRPr="00F85942">
        <w:rPr>
          <w:spacing w:val="2"/>
          <w:sz w:val="24"/>
          <w:szCs w:val="24"/>
        </w:rPr>
        <w:t xml:space="preserve"> </w:t>
      </w:r>
      <w:r w:rsidRPr="00F85942">
        <w:rPr>
          <w:sz w:val="24"/>
          <w:szCs w:val="24"/>
        </w:rPr>
        <w:t>wo</w:t>
      </w:r>
      <w:r w:rsidRPr="00F85942">
        <w:rPr>
          <w:spacing w:val="-1"/>
          <w:sz w:val="24"/>
          <w:szCs w:val="24"/>
        </w:rPr>
        <w:t>r</w:t>
      </w:r>
      <w:r w:rsidRPr="00F85942">
        <w:rPr>
          <w:sz w:val="24"/>
          <w:szCs w:val="24"/>
        </w:rPr>
        <w:t xml:space="preserve">k </w:t>
      </w:r>
      <w:r w:rsidRPr="00F85942">
        <w:rPr>
          <w:spacing w:val="2"/>
          <w:sz w:val="24"/>
          <w:szCs w:val="24"/>
        </w:rPr>
        <w:t xml:space="preserve"> </w:t>
      </w:r>
      <w:r w:rsidRPr="00F85942">
        <w:rPr>
          <w:sz w:val="24"/>
          <w:szCs w:val="24"/>
        </w:rPr>
        <w:t>w</w:t>
      </w:r>
      <w:r w:rsidRPr="00F85942">
        <w:rPr>
          <w:spacing w:val="2"/>
          <w:sz w:val="24"/>
          <w:szCs w:val="24"/>
        </w:rPr>
        <w:t>i</w:t>
      </w:r>
      <w:r w:rsidRPr="00F85942">
        <w:rPr>
          <w:sz w:val="24"/>
          <w:szCs w:val="24"/>
        </w:rPr>
        <w:t xml:space="preserve">th </w:t>
      </w:r>
      <w:r w:rsidRPr="00F85942">
        <w:rPr>
          <w:spacing w:val="3"/>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 xml:space="preserve">r </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 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s</w:t>
      </w:r>
      <w:r w:rsidRPr="00F85942">
        <w:rPr>
          <w:spacing w:val="3"/>
          <w:sz w:val="24"/>
          <w:szCs w:val="24"/>
        </w:rPr>
        <w:t xml:space="preserve"> </w:t>
      </w:r>
      <w:r w:rsidRPr="00F85942">
        <w:rPr>
          <w:spacing w:val="-1"/>
          <w:sz w:val="24"/>
          <w:szCs w:val="24"/>
        </w:rPr>
        <w:t>a</w:t>
      </w:r>
      <w:r w:rsidRPr="00F85942">
        <w:rPr>
          <w:sz w:val="24"/>
          <w:szCs w:val="24"/>
        </w:rPr>
        <w:t>re</w:t>
      </w:r>
      <w:r w:rsidRPr="00F85942">
        <w:rPr>
          <w:spacing w:val="1"/>
          <w:sz w:val="24"/>
          <w:szCs w:val="24"/>
        </w:rPr>
        <w:t xml:space="preserve"> </w:t>
      </w:r>
      <w:r w:rsidRPr="00F85942">
        <w:rPr>
          <w:spacing w:val="3"/>
          <w:sz w:val="24"/>
          <w:szCs w:val="24"/>
        </w:rPr>
        <w:t>S</w:t>
      </w:r>
      <w:r w:rsidRPr="00F85942">
        <w:rPr>
          <w:spacing w:val="-3"/>
          <w:sz w:val="24"/>
          <w:szCs w:val="24"/>
        </w:rPr>
        <w:t>IZ</w:t>
      </w:r>
      <w:r w:rsidRPr="00F85942">
        <w:rPr>
          <w:sz w:val="24"/>
          <w:szCs w:val="24"/>
        </w:rPr>
        <w:t>E,</w:t>
      </w:r>
      <w:r w:rsidRPr="00F85942">
        <w:rPr>
          <w:spacing w:val="5"/>
          <w:sz w:val="24"/>
          <w:szCs w:val="24"/>
        </w:rPr>
        <w:t xml:space="preserve"> </w:t>
      </w:r>
      <w:r w:rsidRPr="00F85942">
        <w:rPr>
          <w:sz w:val="24"/>
          <w:szCs w:val="24"/>
        </w:rPr>
        <w:t>N</w:t>
      </w:r>
      <w:r w:rsidRPr="00F85942">
        <w:rPr>
          <w:spacing w:val="2"/>
          <w:sz w:val="24"/>
          <w:szCs w:val="24"/>
        </w:rPr>
        <w:t>_E</w:t>
      </w:r>
      <w:r w:rsidRPr="00F85942">
        <w:rPr>
          <w:spacing w:val="-5"/>
          <w:sz w:val="24"/>
          <w:szCs w:val="24"/>
        </w:rPr>
        <w:t>L</w:t>
      </w:r>
      <w:r w:rsidRPr="00F85942">
        <w:rPr>
          <w:sz w:val="24"/>
          <w:szCs w:val="24"/>
        </w:rPr>
        <w:t>EM</w:t>
      </w:r>
      <w:r w:rsidRPr="00F85942">
        <w:rPr>
          <w:spacing w:val="2"/>
          <w:sz w:val="24"/>
          <w:szCs w:val="24"/>
        </w:rPr>
        <w:t>E</w:t>
      </w:r>
      <w:r w:rsidRPr="00F85942">
        <w:rPr>
          <w:sz w:val="24"/>
          <w:szCs w:val="24"/>
        </w:rPr>
        <w:t>NTS,</w:t>
      </w:r>
      <w:r w:rsidRPr="00F85942">
        <w:rPr>
          <w:spacing w:val="3"/>
          <w:sz w:val="24"/>
          <w:szCs w:val="24"/>
        </w:rPr>
        <w:t xml:space="preserve"> </w:t>
      </w:r>
      <w:r w:rsidRPr="00F85942">
        <w:rPr>
          <w:sz w:val="24"/>
          <w:szCs w:val="24"/>
        </w:rPr>
        <w:t>H</w:t>
      </w:r>
      <w:r w:rsidRPr="00F85942">
        <w:rPr>
          <w:spacing w:val="1"/>
          <w:sz w:val="24"/>
          <w:szCs w:val="24"/>
        </w:rPr>
        <w:t>E</w:t>
      </w:r>
      <w:r w:rsidRPr="00F85942">
        <w:rPr>
          <w:spacing w:val="-5"/>
          <w:sz w:val="24"/>
          <w:szCs w:val="24"/>
        </w:rPr>
        <w:t>L</w:t>
      </w:r>
      <w:r w:rsidRPr="00F85942">
        <w:rPr>
          <w:spacing w:val="1"/>
          <w:sz w:val="24"/>
          <w:szCs w:val="24"/>
        </w:rPr>
        <w:t>P</w:t>
      </w:r>
      <w:r w:rsidRPr="00F85942">
        <w:rPr>
          <w:sz w:val="24"/>
          <w:szCs w:val="24"/>
        </w:rPr>
        <w:t>,</w:t>
      </w:r>
      <w:r w:rsidRPr="00F85942">
        <w:rPr>
          <w:spacing w:val="2"/>
          <w:sz w:val="24"/>
          <w:szCs w:val="24"/>
        </w:rPr>
        <w:t xml:space="preserve"> </w:t>
      </w:r>
      <w:r w:rsidRPr="00F85942">
        <w:rPr>
          <w:spacing w:val="-1"/>
          <w:sz w:val="24"/>
          <w:szCs w:val="24"/>
        </w:rPr>
        <w:t>a</w:t>
      </w:r>
      <w:r w:rsidRPr="00F85942">
        <w:rPr>
          <w:spacing w:val="2"/>
          <w:sz w:val="24"/>
          <w:szCs w:val="24"/>
        </w:rPr>
        <w:t>n</w:t>
      </w:r>
      <w:r w:rsidRPr="00F85942">
        <w:rPr>
          <w:sz w:val="24"/>
          <w:szCs w:val="24"/>
        </w:rPr>
        <w:t>d</w:t>
      </w:r>
      <w:r w:rsidRPr="00F85942">
        <w:rPr>
          <w:spacing w:val="2"/>
          <w:sz w:val="24"/>
          <w:szCs w:val="24"/>
        </w:rPr>
        <w:t xml:space="preserve"> </w:t>
      </w:r>
      <w:r w:rsidRPr="00F85942">
        <w:rPr>
          <w:spacing w:val="1"/>
          <w:sz w:val="24"/>
          <w:szCs w:val="24"/>
        </w:rPr>
        <w:t>P</w:t>
      </w:r>
      <w:r w:rsidRPr="00F85942">
        <w:rPr>
          <w:spacing w:val="3"/>
          <w:sz w:val="24"/>
          <w:szCs w:val="24"/>
        </w:rPr>
        <w:t>R</w:t>
      </w:r>
      <w:r w:rsidRPr="00F85942">
        <w:rPr>
          <w:spacing w:val="-6"/>
          <w:sz w:val="24"/>
          <w:szCs w:val="24"/>
        </w:rPr>
        <w:t>I</w:t>
      </w:r>
      <w:r w:rsidRPr="00F85942">
        <w:rPr>
          <w:sz w:val="24"/>
          <w:szCs w:val="24"/>
        </w:rPr>
        <w:t>NT.</w:t>
      </w:r>
      <w:r w:rsidRPr="00F85942">
        <w:rPr>
          <w:spacing w:val="4"/>
          <w:sz w:val="24"/>
          <w:szCs w:val="24"/>
        </w:rPr>
        <w:t xml:space="preserve"> </w:t>
      </w:r>
      <w:r w:rsidRPr="00F85942">
        <w:rPr>
          <w:spacing w:val="-3"/>
          <w:sz w:val="24"/>
          <w:szCs w:val="24"/>
        </w:rPr>
        <w:t>I</w:t>
      </w:r>
      <w:r w:rsidRPr="00F85942">
        <w:rPr>
          <w:sz w:val="24"/>
          <w:szCs w:val="24"/>
        </w:rPr>
        <w:t>t</w:t>
      </w:r>
      <w:r w:rsidRPr="00F85942">
        <w:rPr>
          <w:spacing w:val="3"/>
          <w:sz w:val="24"/>
          <w:szCs w:val="24"/>
        </w:rPr>
        <w:t xml:space="preserve"> </w:t>
      </w:r>
      <w:r w:rsidRPr="00F85942">
        <w:rPr>
          <w:sz w:val="24"/>
          <w:szCs w:val="24"/>
        </w:rPr>
        <w:t>is</w:t>
      </w:r>
      <w:r w:rsidRPr="00F85942">
        <w:rPr>
          <w:spacing w:val="3"/>
          <w:sz w:val="24"/>
          <w:szCs w:val="24"/>
        </w:rPr>
        <w:t xml:space="preserve"> </w:t>
      </w:r>
      <w:r w:rsidRPr="00F85942">
        <w:rPr>
          <w:sz w:val="24"/>
          <w:szCs w:val="24"/>
        </w:rPr>
        <w:t>wo</w:t>
      </w:r>
      <w:r w:rsidRPr="00F85942">
        <w:rPr>
          <w:spacing w:val="-1"/>
          <w:sz w:val="24"/>
          <w:szCs w:val="24"/>
        </w:rPr>
        <w:t>r</w:t>
      </w:r>
      <w:r w:rsidRPr="00F85942">
        <w:rPr>
          <w:sz w:val="24"/>
          <w:szCs w:val="24"/>
        </w:rPr>
        <w:t>th</w:t>
      </w:r>
      <w:r w:rsidRPr="00F85942">
        <w:rPr>
          <w:spacing w:val="3"/>
          <w:sz w:val="24"/>
          <w:szCs w:val="24"/>
        </w:rPr>
        <w:t xml:space="preserve"> </w:t>
      </w:r>
      <w:r w:rsidRPr="00F85942">
        <w:rPr>
          <w:sz w:val="24"/>
          <w:szCs w:val="24"/>
        </w:rPr>
        <w:t>n</w:t>
      </w:r>
      <w:r w:rsidRPr="00F85942">
        <w:rPr>
          <w:spacing w:val="2"/>
          <w:sz w:val="24"/>
          <w:szCs w:val="24"/>
        </w:rPr>
        <w:t>o</w:t>
      </w:r>
      <w:r w:rsidRPr="00F85942">
        <w:rPr>
          <w:sz w:val="24"/>
          <w:szCs w:val="24"/>
        </w:rPr>
        <w:t>t</w:t>
      </w:r>
      <w:r w:rsidRPr="00F85942">
        <w:rPr>
          <w:spacing w:val="1"/>
          <w:sz w:val="24"/>
          <w:szCs w:val="24"/>
        </w:rPr>
        <w:t>i</w:t>
      </w:r>
      <w:r w:rsidRPr="00F85942">
        <w:rPr>
          <w:sz w:val="24"/>
          <w:szCs w:val="24"/>
        </w:rPr>
        <w:t>ng that</w:t>
      </w:r>
      <w:r w:rsidRPr="00F85942">
        <w:rPr>
          <w:spacing w:val="2"/>
          <w:sz w:val="24"/>
          <w:szCs w:val="24"/>
        </w:rPr>
        <w:t xml:space="preserve"> </w:t>
      </w:r>
      <w:r w:rsidRPr="00F85942">
        <w:rPr>
          <w:sz w:val="24"/>
          <w:szCs w:val="24"/>
        </w:rPr>
        <w:t>the</w:t>
      </w:r>
      <w:r w:rsidRPr="00F85942">
        <w:rPr>
          <w:spacing w:val="2"/>
          <w:sz w:val="24"/>
          <w:szCs w:val="24"/>
        </w:rPr>
        <w:t xml:space="preserve"> </w:t>
      </w:r>
      <w:r w:rsidRPr="00F85942">
        <w:rPr>
          <w:sz w:val="24"/>
          <w:szCs w:val="24"/>
        </w:rPr>
        <w:t>on</w:t>
      </w:r>
      <w:r w:rsidRPr="00F85942">
        <w:rPr>
          <w:spacing w:val="3"/>
          <w:sz w:val="24"/>
          <w:szCs w:val="24"/>
        </w:rPr>
        <w:t>l</w:t>
      </w:r>
      <w:r w:rsidRPr="00F85942">
        <w:rPr>
          <w:sz w:val="24"/>
          <w:szCs w:val="24"/>
        </w:rPr>
        <w:t>y</w:t>
      </w:r>
      <w:r w:rsidRPr="00F85942">
        <w:rPr>
          <w:spacing w:val="2"/>
          <w:sz w:val="24"/>
          <w:szCs w:val="24"/>
        </w:rPr>
        <w:t xml:space="preserve"> </w:t>
      </w:r>
      <w:r w:rsidRPr="00F85942">
        <w:rPr>
          <w:spacing w:val="-6"/>
          <w:sz w:val="24"/>
          <w:szCs w:val="24"/>
        </w:rPr>
        <w:t>I</w:t>
      </w:r>
      <w:r w:rsidRPr="00F85942">
        <w:rPr>
          <w:spacing w:val="3"/>
          <w:sz w:val="24"/>
          <w:szCs w:val="24"/>
        </w:rPr>
        <w:t>/</w:t>
      </w:r>
      <w:r w:rsidRPr="00F85942">
        <w:rPr>
          <w:sz w:val="24"/>
          <w:szCs w:val="24"/>
        </w:rPr>
        <w:t xml:space="preserve">O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w:t>
      </w:r>
      <w:r w:rsidRPr="00F85942">
        <w:rPr>
          <w:spacing w:val="-1"/>
          <w:sz w:val="24"/>
          <w:szCs w:val="24"/>
        </w:rPr>
        <w:t>e</w:t>
      </w:r>
      <w:r w:rsidRPr="00F85942">
        <w:rPr>
          <w:sz w:val="24"/>
          <w:szCs w:val="24"/>
        </w:rPr>
        <w:t>d</w:t>
      </w:r>
      <w:r w:rsidRPr="00F85942">
        <w:rPr>
          <w:spacing w:val="5"/>
          <w:sz w:val="24"/>
          <w:szCs w:val="24"/>
        </w:rPr>
        <w:t xml:space="preserve"> </w:t>
      </w:r>
      <w:r w:rsidRPr="00F85942">
        <w:rPr>
          <w:sz w:val="24"/>
          <w:szCs w:val="24"/>
        </w:rPr>
        <w:t>dir</w:t>
      </w:r>
      <w:r w:rsidRPr="00F85942">
        <w:rPr>
          <w:spacing w:val="-1"/>
          <w:sz w:val="24"/>
          <w:szCs w:val="24"/>
        </w:rPr>
        <w:t>ec</w:t>
      </w:r>
      <w:r w:rsidRPr="00F85942">
        <w:rPr>
          <w:sz w:val="24"/>
          <w:szCs w:val="24"/>
        </w:rPr>
        <w:t>t</w:t>
      </w:r>
      <w:r w:rsidRPr="00F85942">
        <w:rPr>
          <w:spacing w:val="6"/>
          <w:sz w:val="24"/>
          <w:szCs w:val="24"/>
        </w:rPr>
        <w:t>l</w:t>
      </w:r>
      <w:r w:rsidRPr="00F85942">
        <w:rPr>
          <w:sz w:val="24"/>
          <w:szCs w:val="24"/>
        </w:rPr>
        <w:t>y on</w:t>
      </w:r>
      <w:r w:rsidRPr="00F85942">
        <w:rPr>
          <w:spacing w:val="5"/>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4"/>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5"/>
          <w:sz w:val="24"/>
          <w:szCs w:val="24"/>
        </w:rPr>
        <w:t xml:space="preserve"> </w:t>
      </w:r>
      <w:r w:rsidRPr="00F85942">
        <w:rPr>
          <w:sz w:val="24"/>
          <w:szCs w:val="24"/>
        </w:rPr>
        <w:t>is</w:t>
      </w:r>
      <w:r w:rsidRPr="00F85942">
        <w:rPr>
          <w:spacing w:val="6"/>
          <w:sz w:val="24"/>
          <w:szCs w:val="24"/>
        </w:rPr>
        <w:t xml:space="preserve"> </w:t>
      </w:r>
      <w:r w:rsidRPr="00F85942">
        <w:rPr>
          <w:sz w:val="24"/>
          <w:szCs w:val="24"/>
        </w:rPr>
        <w:t>d</w:t>
      </w:r>
      <w:r w:rsidRPr="00F85942">
        <w:rPr>
          <w:spacing w:val="-1"/>
          <w:sz w:val="24"/>
          <w:szCs w:val="24"/>
        </w:rPr>
        <w:t>e</w:t>
      </w:r>
      <w:r w:rsidRPr="00F85942">
        <w:rPr>
          <w:spacing w:val="1"/>
          <w:sz w:val="24"/>
          <w:szCs w:val="24"/>
        </w:rPr>
        <w:t>f</w:t>
      </w:r>
      <w:r w:rsidRPr="00F85942">
        <w:rPr>
          <w:spacing w:val="-1"/>
          <w:sz w:val="24"/>
          <w:szCs w:val="24"/>
        </w:rPr>
        <w:t>a</w:t>
      </w:r>
      <w:r w:rsidRPr="00F85942">
        <w:rPr>
          <w:sz w:val="24"/>
          <w:szCs w:val="24"/>
        </w:rPr>
        <w:t>ult</w:t>
      </w:r>
      <w:r w:rsidRPr="00F85942">
        <w:rPr>
          <w:spacing w:val="6"/>
          <w:sz w:val="24"/>
          <w:szCs w:val="24"/>
        </w:rPr>
        <w:t xml:space="preserve"> </w:t>
      </w:r>
      <w:r w:rsidRPr="00F85942">
        <w:rPr>
          <w:sz w:val="24"/>
          <w:szCs w:val="24"/>
        </w:rPr>
        <w:t>fo</w:t>
      </w:r>
      <w:r w:rsidRPr="00F85942">
        <w:rPr>
          <w:spacing w:val="-1"/>
          <w:sz w:val="24"/>
          <w:szCs w:val="24"/>
        </w:rPr>
        <w:t>r</w:t>
      </w:r>
      <w:r w:rsidRPr="00F85942">
        <w:rPr>
          <w:sz w:val="24"/>
          <w:szCs w:val="24"/>
        </w:rPr>
        <w:t>matted</w:t>
      </w:r>
      <w:r w:rsidRPr="00F85942">
        <w:rPr>
          <w:spacing w:val="5"/>
          <w:sz w:val="24"/>
          <w:szCs w:val="24"/>
        </w:rPr>
        <w:t xml:space="preserve"> </w:t>
      </w:r>
      <w:r w:rsidRPr="00F85942">
        <w:rPr>
          <w:sz w:val="24"/>
          <w:szCs w:val="24"/>
        </w:rPr>
        <w:t>outpu</w:t>
      </w:r>
      <w:r w:rsidRPr="00F85942">
        <w:rPr>
          <w:spacing w:val="1"/>
          <w:sz w:val="24"/>
          <w:szCs w:val="24"/>
        </w:rPr>
        <w:t>t</w:t>
      </w:r>
      <w:r w:rsidRPr="00F85942">
        <w:rPr>
          <w:sz w:val="24"/>
          <w:szCs w:val="24"/>
        </w:rPr>
        <w:t>,</w:t>
      </w:r>
      <w:r w:rsidRPr="00F85942">
        <w:rPr>
          <w:spacing w:val="5"/>
          <w:sz w:val="24"/>
          <w:szCs w:val="24"/>
        </w:rPr>
        <w:t xml:space="preserve"> </w:t>
      </w:r>
      <w:r w:rsidRPr="00F85942">
        <w:rPr>
          <w:sz w:val="24"/>
          <w:szCs w:val="24"/>
        </w:rPr>
        <w:t>wh</w:t>
      </w:r>
      <w:r w:rsidRPr="00F85942">
        <w:rPr>
          <w:spacing w:val="-1"/>
          <w:sz w:val="24"/>
          <w:szCs w:val="24"/>
        </w:rPr>
        <w:t>e</w:t>
      </w:r>
      <w:r w:rsidRPr="00F85942">
        <w:rPr>
          <w:sz w:val="24"/>
          <w:szCs w:val="24"/>
        </w:rPr>
        <w:t>re</w:t>
      </w:r>
      <w:r w:rsidRPr="00F85942">
        <w:rPr>
          <w:spacing w:val="6"/>
          <w:sz w:val="24"/>
          <w:szCs w:val="24"/>
        </w:rPr>
        <w:t xml:space="preserve"> </w:t>
      </w:r>
      <w:r w:rsidRPr="00F85942">
        <w:rPr>
          <w:sz w:val="24"/>
          <w:szCs w:val="24"/>
        </w:rPr>
        <w:t>th</w:t>
      </w:r>
      <w:r w:rsidRPr="00F85942">
        <w:rPr>
          <w:spacing w:val="2"/>
          <w:sz w:val="24"/>
          <w:szCs w:val="24"/>
        </w:rPr>
        <w:t>e</w:t>
      </w:r>
      <w:r w:rsidRPr="00F85942">
        <w:rPr>
          <w:sz w:val="24"/>
          <w:szCs w:val="24"/>
        </w:rPr>
        <w:t xml:space="preserve">y </w:t>
      </w:r>
      <w:r w:rsidRPr="00F85942">
        <w:rPr>
          <w:spacing w:val="1"/>
          <w:sz w:val="24"/>
          <w:szCs w:val="24"/>
        </w:rPr>
        <w:t>a</w:t>
      </w:r>
      <w:r w:rsidRPr="00F85942">
        <w:rPr>
          <w:sz w:val="24"/>
          <w:szCs w:val="24"/>
        </w:rPr>
        <w:t>re</w:t>
      </w:r>
      <w:r w:rsidRPr="00F85942">
        <w:rPr>
          <w:spacing w:val="3"/>
          <w:sz w:val="24"/>
          <w:szCs w:val="24"/>
        </w:rPr>
        <w:t xml:space="preserve"> </w:t>
      </w:r>
      <w:r w:rsidRPr="00F85942">
        <w:rPr>
          <w:sz w:val="24"/>
          <w:szCs w:val="24"/>
        </w:rPr>
        <w:t>p</w:t>
      </w:r>
      <w:r w:rsidRPr="00F85942">
        <w:rPr>
          <w:spacing w:val="-1"/>
          <w:sz w:val="24"/>
          <w:szCs w:val="24"/>
        </w:rPr>
        <w:t>r</w:t>
      </w:r>
      <w:r w:rsidRPr="00F85942">
        <w:rPr>
          <w:sz w:val="24"/>
          <w:szCs w:val="24"/>
        </w:rPr>
        <w:t>in</w:t>
      </w:r>
      <w:r w:rsidRPr="00F85942">
        <w:rPr>
          <w:spacing w:val="1"/>
          <w:sz w:val="24"/>
          <w:szCs w:val="24"/>
        </w:rPr>
        <w:t>t</w:t>
      </w:r>
      <w:r w:rsidRPr="00F85942">
        <w:rPr>
          <w:spacing w:val="-1"/>
          <w:sz w:val="24"/>
          <w:szCs w:val="24"/>
        </w:rPr>
        <w:t>e</w:t>
      </w:r>
      <w:r w:rsidRPr="00F85942">
        <w:rPr>
          <w:sz w:val="24"/>
          <w:szCs w:val="24"/>
        </w:rPr>
        <w:t>d</w:t>
      </w:r>
      <w:r w:rsidRPr="00F85942">
        <w:rPr>
          <w:spacing w:val="5"/>
          <w:sz w:val="24"/>
          <w:szCs w:val="24"/>
        </w:rPr>
        <w:t xml:space="preserve"> </w:t>
      </w:r>
      <w:r w:rsidRPr="00F85942">
        <w:rPr>
          <w:spacing w:val="-1"/>
          <w:sz w:val="24"/>
          <w:szCs w:val="24"/>
        </w:rPr>
        <w:t>a</w:t>
      </w:r>
      <w:r w:rsidRPr="00F85942">
        <w:rPr>
          <w:sz w:val="24"/>
          <w:szCs w:val="24"/>
        </w:rPr>
        <w:t>s</w:t>
      </w:r>
      <w:r w:rsidRPr="00F85942">
        <w:rPr>
          <w:spacing w:val="5"/>
          <w:sz w:val="24"/>
          <w:szCs w:val="24"/>
        </w:rPr>
        <w:t xml:space="preserve"> </w:t>
      </w:r>
      <w:r w:rsidRPr="00F85942">
        <w:rPr>
          <w:sz w:val="24"/>
          <w:szCs w:val="24"/>
        </w:rPr>
        <w:t xml:space="preserve">a </w:t>
      </w:r>
      <w:r w:rsidRPr="00F85942">
        <w:rPr>
          <w:spacing w:val="2"/>
          <w:sz w:val="24"/>
          <w:szCs w:val="24"/>
        </w:rPr>
        <w:t>s</w:t>
      </w:r>
      <w:r w:rsidRPr="00F85942">
        <w:rPr>
          <w:spacing w:val="-5"/>
          <w:sz w:val="24"/>
          <w:szCs w:val="24"/>
        </w:rPr>
        <w:t>y</w:t>
      </w:r>
      <w:r w:rsidRPr="00F85942">
        <w:rPr>
          <w:sz w:val="24"/>
          <w:szCs w:val="24"/>
        </w:rPr>
        <w:t>mbo</w:t>
      </w:r>
      <w:r w:rsidRPr="00F85942">
        <w:rPr>
          <w:spacing w:val="1"/>
          <w:sz w:val="24"/>
          <w:szCs w:val="24"/>
        </w:rPr>
        <w:t>l</w:t>
      </w:r>
      <w:r w:rsidRPr="00F85942">
        <w:rPr>
          <w:sz w:val="24"/>
          <w:szCs w:val="24"/>
        </w:rPr>
        <w:t>ic</w:t>
      </w:r>
      <w:r w:rsidRPr="00F85942">
        <w:rPr>
          <w:spacing w:val="4"/>
          <w:sz w:val="24"/>
          <w:szCs w:val="24"/>
        </w:rPr>
        <w:t xml:space="preserve"> </w:t>
      </w:r>
      <w:r w:rsidRPr="00F85942">
        <w:rPr>
          <w:sz w:val="24"/>
          <w:szCs w:val="24"/>
        </w:rPr>
        <w:t>d</w:t>
      </w:r>
      <w:r w:rsidRPr="00F85942">
        <w:rPr>
          <w:spacing w:val="-1"/>
          <w:sz w:val="24"/>
          <w:szCs w:val="24"/>
        </w:rPr>
        <w:t>e</w:t>
      </w:r>
      <w:r w:rsidRPr="00F85942">
        <w:rPr>
          <w:spacing w:val="2"/>
          <w:sz w:val="24"/>
          <w:szCs w:val="24"/>
        </w:rPr>
        <w:t>s</w:t>
      </w:r>
      <w:r w:rsidRPr="00F85942">
        <w:rPr>
          <w:spacing w:val="-1"/>
          <w:sz w:val="24"/>
          <w:szCs w:val="24"/>
        </w:rPr>
        <w:t>c</w:t>
      </w:r>
      <w:r w:rsidRPr="00F85942">
        <w:rPr>
          <w:sz w:val="24"/>
          <w:szCs w:val="24"/>
        </w:rPr>
        <w:t>ription</w:t>
      </w:r>
      <w:r w:rsidRPr="00F85942">
        <w:rPr>
          <w:spacing w:val="4"/>
          <w:sz w:val="24"/>
          <w:szCs w:val="24"/>
        </w:rPr>
        <w:t xml:space="preserve"> </w:t>
      </w:r>
      <w:r w:rsidRPr="00F85942">
        <w:rPr>
          <w:sz w:val="24"/>
          <w:szCs w:val="24"/>
        </w:rPr>
        <w:t>of</w:t>
      </w:r>
      <w:r w:rsidRPr="00F85942">
        <w:rPr>
          <w:spacing w:val="6"/>
          <w:sz w:val="24"/>
          <w:szCs w:val="24"/>
        </w:rPr>
        <w:t xml:space="preserve"> </w:t>
      </w:r>
      <w:r w:rsidRPr="00F85942">
        <w:rPr>
          <w:sz w:val="24"/>
          <w:szCs w:val="24"/>
        </w:rPr>
        <w:t>the</w:t>
      </w:r>
      <w:r w:rsidRPr="00F85942">
        <w:rPr>
          <w:spacing w:val="4"/>
          <w:sz w:val="24"/>
          <w:szCs w:val="24"/>
        </w:rPr>
        <w:t xml:space="preserve"> </w:t>
      </w:r>
      <w:r w:rsidRPr="00F85942">
        <w:rPr>
          <w:sz w:val="24"/>
          <w:szCs w:val="24"/>
        </w:rPr>
        <w:t>h</w:t>
      </w:r>
      <w:r w:rsidRPr="00F85942">
        <w:rPr>
          <w:spacing w:val="-1"/>
          <w:sz w:val="24"/>
          <w:szCs w:val="24"/>
        </w:rPr>
        <w:t>ea</w:t>
      </w:r>
      <w:r w:rsidRPr="00F85942">
        <w:rPr>
          <w:sz w:val="24"/>
          <w:szCs w:val="24"/>
        </w:rPr>
        <w:t>p</w:t>
      </w:r>
      <w:r w:rsidRPr="00F85942">
        <w:rPr>
          <w:spacing w:val="7"/>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w:t>
      </w:r>
      <w:r w:rsidRPr="00F85942">
        <w:rPr>
          <w:spacing w:val="3"/>
          <w:sz w:val="24"/>
          <w:szCs w:val="24"/>
        </w:rPr>
        <w:t>l</w:t>
      </w:r>
      <w:r w:rsidRPr="00F85942">
        <w:rPr>
          <w:sz w:val="24"/>
          <w:szCs w:val="24"/>
        </w:rPr>
        <w:t>e</w:t>
      </w:r>
      <w:r w:rsidRPr="00F85942">
        <w:rPr>
          <w:spacing w:val="3"/>
          <w:sz w:val="24"/>
          <w:szCs w:val="24"/>
        </w:rPr>
        <w:t xml:space="preserve"> </w:t>
      </w:r>
      <w:r w:rsidRPr="00F85942">
        <w:rPr>
          <w:sz w:val="24"/>
          <w:szCs w:val="24"/>
        </w:rPr>
        <w:t>th</w:t>
      </w:r>
      <w:r w:rsidRPr="00F85942">
        <w:rPr>
          <w:spacing w:val="4"/>
          <w:sz w:val="24"/>
          <w:szCs w:val="24"/>
        </w:rPr>
        <w:t>e</w:t>
      </w:r>
      <w:r w:rsidRPr="00F85942">
        <w:rPr>
          <w:sz w:val="24"/>
          <w:szCs w:val="24"/>
        </w:rPr>
        <w:t xml:space="preserve">y </w:t>
      </w:r>
      <w:r w:rsidRPr="00F85942">
        <w:rPr>
          <w:spacing w:val="2"/>
          <w:sz w:val="24"/>
          <w:szCs w:val="24"/>
        </w:rPr>
        <w:t>p</w:t>
      </w:r>
      <w:r w:rsidRPr="00F85942">
        <w:rPr>
          <w:sz w:val="24"/>
          <w:szCs w:val="24"/>
        </w:rPr>
        <w:t>oint</w:t>
      </w:r>
      <w:r w:rsidRPr="00F85942">
        <w:rPr>
          <w:spacing w:val="5"/>
          <w:sz w:val="24"/>
          <w:szCs w:val="24"/>
        </w:rPr>
        <w:t xml:space="preserve"> </w:t>
      </w:r>
      <w:r w:rsidRPr="00F85942">
        <w:rPr>
          <w:spacing w:val="-1"/>
          <w:sz w:val="24"/>
          <w:szCs w:val="24"/>
        </w:rPr>
        <w:t>a</w:t>
      </w:r>
      <w:r w:rsidRPr="00F85942">
        <w:rPr>
          <w:sz w:val="24"/>
          <w:szCs w:val="24"/>
        </w:rPr>
        <w:t>t.</w:t>
      </w:r>
      <w:r w:rsidRPr="00F85942">
        <w:rPr>
          <w:spacing w:val="5"/>
          <w:sz w:val="24"/>
          <w:szCs w:val="24"/>
        </w:rPr>
        <w:t xml:space="preserve"> </w:t>
      </w:r>
      <w:r w:rsidRPr="00F85942">
        <w:rPr>
          <w:sz w:val="24"/>
          <w:szCs w:val="24"/>
        </w:rPr>
        <w:t>This</w:t>
      </w:r>
      <w:r w:rsidRPr="00F85942">
        <w:rPr>
          <w:spacing w:val="5"/>
          <w:sz w:val="24"/>
          <w:szCs w:val="24"/>
        </w:rPr>
        <w:t xml:space="preserve"> </w:t>
      </w:r>
      <w:r w:rsidRPr="00F85942">
        <w:rPr>
          <w:sz w:val="24"/>
          <w:szCs w:val="24"/>
        </w:rPr>
        <w:t>is</w:t>
      </w:r>
      <w:r w:rsidRPr="00F85942">
        <w:rPr>
          <w:spacing w:val="5"/>
          <w:sz w:val="24"/>
          <w:szCs w:val="24"/>
        </w:rPr>
        <w:t xml:space="preserve"> </w:t>
      </w:r>
      <w:r w:rsidRPr="00F85942">
        <w:rPr>
          <w:sz w:val="24"/>
          <w:szCs w:val="24"/>
        </w:rPr>
        <w:t>me</w:t>
      </w:r>
      <w:r w:rsidRPr="00F85942">
        <w:rPr>
          <w:spacing w:val="-1"/>
          <w:sz w:val="24"/>
          <w:szCs w:val="24"/>
        </w:rPr>
        <w:t>re</w:t>
      </w:r>
      <w:r w:rsidRPr="00F85942">
        <w:rPr>
          <w:spacing w:val="5"/>
          <w:sz w:val="24"/>
          <w:szCs w:val="24"/>
        </w:rPr>
        <w:t>l</w:t>
      </w:r>
      <w:r w:rsidRPr="00F85942">
        <w:rPr>
          <w:sz w:val="24"/>
          <w:szCs w:val="24"/>
        </w:rPr>
        <w:t>y</w:t>
      </w:r>
      <w:r w:rsidRPr="00F85942">
        <w:rPr>
          <w:spacing w:val="2"/>
          <w:sz w:val="24"/>
          <w:szCs w:val="24"/>
        </w:rPr>
        <w:t xml:space="preserve"> </w:t>
      </w:r>
      <w:r w:rsidRPr="00F85942">
        <w:rPr>
          <w:sz w:val="24"/>
          <w:szCs w:val="24"/>
        </w:rPr>
        <w:t>a</w:t>
      </w:r>
      <w:r w:rsidRPr="00F85942">
        <w:rPr>
          <w:spacing w:val="6"/>
          <w:sz w:val="24"/>
          <w:szCs w:val="24"/>
        </w:rPr>
        <w:t xml:space="preserve"> </w:t>
      </w:r>
      <w:r w:rsidRPr="00F85942">
        <w:rPr>
          <w:sz w:val="24"/>
          <w:szCs w:val="24"/>
        </w:rPr>
        <w:t>d</w:t>
      </w:r>
      <w:r w:rsidRPr="00F85942">
        <w:rPr>
          <w:spacing w:val="-1"/>
          <w:sz w:val="24"/>
          <w:szCs w:val="24"/>
        </w:rPr>
        <w:t>e</w:t>
      </w:r>
      <w:r w:rsidRPr="00F85942">
        <w:rPr>
          <w:sz w:val="24"/>
          <w:szCs w:val="24"/>
        </w:rPr>
        <w:t>b</w:t>
      </w:r>
      <w:r w:rsidRPr="00F85942">
        <w:rPr>
          <w:spacing w:val="2"/>
          <w:sz w:val="24"/>
          <w:szCs w:val="24"/>
        </w:rPr>
        <w:t>u</w:t>
      </w:r>
      <w:r w:rsidRPr="00F85942">
        <w:rPr>
          <w:sz w:val="24"/>
          <w:szCs w:val="24"/>
        </w:rPr>
        <w:t>g</w:t>
      </w:r>
      <w:r w:rsidRPr="00F85942">
        <w:rPr>
          <w:spacing w:val="-2"/>
          <w:sz w:val="24"/>
          <w:szCs w:val="24"/>
        </w:rPr>
        <w:t>g</w:t>
      </w:r>
      <w:r w:rsidRPr="00F85942">
        <w:rPr>
          <w:sz w:val="24"/>
          <w:szCs w:val="24"/>
        </w:rPr>
        <w:t>ing</w:t>
      </w:r>
      <w:r w:rsidRPr="00F85942">
        <w:rPr>
          <w:spacing w:val="5"/>
          <w:sz w:val="24"/>
          <w:szCs w:val="24"/>
        </w:rPr>
        <w:t xml:space="preserve"> </w:t>
      </w:r>
      <w:r w:rsidRPr="00F85942">
        <w:rPr>
          <w:spacing w:val="-1"/>
          <w:sz w:val="24"/>
          <w:szCs w:val="24"/>
        </w:rPr>
        <w:t>a</w:t>
      </w:r>
      <w:r w:rsidRPr="00F85942">
        <w:rPr>
          <w:sz w:val="24"/>
          <w:szCs w:val="24"/>
        </w:rPr>
        <w:t>id</w:t>
      </w:r>
      <w:r w:rsidRPr="00F85942">
        <w:rPr>
          <w:spacing w:val="5"/>
          <w:sz w:val="24"/>
          <w:szCs w:val="24"/>
        </w:rPr>
        <w:t xml:space="preserve"> </w:t>
      </w:r>
      <w:r w:rsidRPr="00F85942">
        <w:rPr>
          <w:sz w:val="24"/>
          <w:szCs w:val="24"/>
        </w:rPr>
        <w:t>f</w:t>
      </w:r>
      <w:r w:rsidRPr="00F85942">
        <w:rPr>
          <w:spacing w:val="1"/>
          <w:sz w:val="24"/>
          <w:szCs w:val="24"/>
        </w:rPr>
        <w:t>o</w:t>
      </w:r>
      <w:r w:rsidRPr="00F85942">
        <w:rPr>
          <w:sz w:val="24"/>
          <w:szCs w:val="24"/>
        </w:rPr>
        <w:t>r</w:t>
      </w:r>
      <w:r w:rsidRPr="00F85942">
        <w:rPr>
          <w:spacing w:val="4"/>
          <w:sz w:val="24"/>
          <w:szCs w:val="24"/>
        </w:rPr>
        <w:t xml:space="preserve"> </w:t>
      </w:r>
      <w:r w:rsidRPr="00F85942">
        <w:rPr>
          <w:sz w:val="24"/>
          <w:szCs w:val="24"/>
        </w:rPr>
        <w:t xml:space="preserve">the </w:t>
      </w:r>
      <w:r w:rsidRPr="00F85942">
        <w:rPr>
          <w:spacing w:val="-3"/>
          <w:sz w:val="24"/>
          <w:szCs w:val="24"/>
        </w:rPr>
        <w:t>I</w:t>
      </w:r>
      <w:r w:rsidRPr="00F85942">
        <w:rPr>
          <w:spacing w:val="4"/>
          <w:sz w:val="24"/>
          <w:szCs w:val="24"/>
        </w:rPr>
        <w:t>D</w:t>
      </w:r>
      <w:r w:rsidRPr="00F85942">
        <w:rPr>
          <w:sz w:val="24"/>
          <w:szCs w:val="24"/>
        </w:rPr>
        <w:t>L p</w:t>
      </w:r>
      <w:r w:rsidRPr="00F85942">
        <w:rPr>
          <w:spacing w:val="-1"/>
          <w:sz w:val="24"/>
          <w:szCs w:val="24"/>
        </w:rPr>
        <w:t>r</w:t>
      </w:r>
      <w:r w:rsidRPr="00F85942">
        <w:rPr>
          <w:spacing w:val="2"/>
          <w:sz w:val="24"/>
          <w:szCs w:val="24"/>
        </w:rPr>
        <w:t>o</w:t>
      </w:r>
      <w:r w:rsidRPr="00F85942">
        <w:rPr>
          <w:sz w:val="24"/>
          <w:szCs w:val="24"/>
        </w:rPr>
        <w:t>g</w:t>
      </w:r>
      <w:r w:rsidRPr="00F85942">
        <w:rPr>
          <w:spacing w:val="-1"/>
          <w:sz w:val="24"/>
          <w:szCs w:val="24"/>
        </w:rPr>
        <w:t>ra</w:t>
      </w:r>
      <w:r w:rsidRPr="00F85942">
        <w:rPr>
          <w:sz w:val="24"/>
          <w:szCs w:val="24"/>
        </w:rPr>
        <w:t>m</w:t>
      </w:r>
      <w:r w:rsidRPr="00F85942">
        <w:rPr>
          <w:spacing w:val="1"/>
          <w:sz w:val="24"/>
          <w:szCs w:val="24"/>
        </w:rPr>
        <w:t>m</w:t>
      </w:r>
      <w:r w:rsidRPr="00F85942">
        <w:rPr>
          <w:spacing w:val="-1"/>
          <w:sz w:val="24"/>
          <w:szCs w:val="24"/>
        </w:rPr>
        <w:t>e</w:t>
      </w:r>
      <w:r w:rsidRPr="00F85942">
        <w:rPr>
          <w:sz w:val="24"/>
          <w:szCs w:val="24"/>
        </w:rPr>
        <w:t>r—inpu</w:t>
      </w:r>
      <w:r w:rsidRPr="00F85942">
        <w:rPr>
          <w:spacing w:val="3"/>
          <w:sz w:val="24"/>
          <w:szCs w:val="24"/>
        </w:rPr>
        <w:t>t</w:t>
      </w:r>
      <w:r w:rsidRPr="00F85942">
        <w:rPr>
          <w:sz w:val="24"/>
          <w:szCs w:val="24"/>
        </w:rPr>
        <w:t>/ou</w:t>
      </w:r>
      <w:r w:rsidRPr="00F85942">
        <w:rPr>
          <w:spacing w:val="1"/>
          <w:sz w:val="24"/>
          <w:szCs w:val="24"/>
        </w:rPr>
        <w:t>t</w:t>
      </w:r>
      <w:r w:rsidRPr="00F85942">
        <w:rPr>
          <w:sz w:val="24"/>
          <w:szCs w:val="24"/>
        </w:rPr>
        <w:t>put</w:t>
      </w:r>
      <w:r w:rsidRPr="00F85942">
        <w:rPr>
          <w:spacing w:val="3"/>
          <w:sz w:val="24"/>
          <w:szCs w:val="24"/>
        </w:rPr>
        <w:t xml:space="preserve"> </w:t>
      </w:r>
      <w:r w:rsidRPr="00F85942">
        <w:rPr>
          <w:sz w:val="24"/>
          <w:szCs w:val="24"/>
        </w:rPr>
        <w:t>of</w:t>
      </w:r>
      <w:r w:rsidRPr="00F85942">
        <w:rPr>
          <w:spacing w:val="2"/>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rs</w:t>
      </w:r>
      <w:r w:rsidRPr="00F85942">
        <w:rPr>
          <w:spacing w:val="2"/>
          <w:sz w:val="24"/>
          <w:szCs w:val="24"/>
        </w:rPr>
        <w:t xml:space="preserve"> </w:t>
      </w:r>
      <w:r w:rsidRPr="00F85942">
        <w:rPr>
          <w:sz w:val="24"/>
          <w:szCs w:val="24"/>
        </w:rPr>
        <w:t>d</w:t>
      </w:r>
      <w:r w:rsidRPr="00F85942">
        <w:rPr>
          <w:spacing w:val="2"/>
          <w:sz w:val="24"/>
          <w:szCs w:val="24"/>
        </w:rPr>
        <w:t>o</w:t>
      </w:r>
      <w:r w:rsidRPr="00F85942">
        <w:rPr>
          <w:spacing w:val="-1"/>
          <w:sz w:val="24"/>
          <w:szCs w:val="24"/>
        </w:rPr>
        <w:t>e</w:t>
      </w:r>
      <w:r w:rsidRPr="00F85942">
        <w:rPr>
          <w:sz w:val="24"/>
          <w:szCs w:val="24"/>
        </w:rPr>
        <w:t>s</w:t>
      </w:r>
      <w:r w:rsidRPr="00F85942">
        <w:rPr>
          <w:spacing w:val="5"/>
          <w:sz w:val="24"/>
          <w:szCs w:val="24"/>
        </w:rPr>
        <w:t xml:space="preserve"> </w:t>
      </w:r>
      <w:r w:rsidRPr="00F85942">
        <w:rPr>
          <w:sz w:val="24"/>
          <w:szCs w:val="24"/>
        </w:rPr>
        <w:t>not</w:t>
      </w:r>
      <w:r w:rsidRPr="00F85942">
        <w:rPr>
          <w:spacing w:val="3"/>
          <w:sz w:val="24"/>
          <w:szCs w:val="24"/>
        </w:rPr>
        <w:t xml:space="preserve"> </w:t>
      </w:r>
      <w:r w:rsidRPr="00F85942">
        <w:rPr>
          <w:sz w:val="24"/>
          <w:szCs w:val="24"/>
        </w:rPr>
        <w:t>make</w:t>
      </w:r>
      <w:r w:rsidRPr="00F85942">
        <w:rPr>
          <w:spacing w:val="1"/>
          <w:sz w:val="24"/>
          <w:szCs w:val="24"/>
        </w:rPr>
        <w:t xml:space="preserve"> </w:t>
      </w:r>
      <w:r w:rsidRPr="00F85942">
        <w:rPr>
          <w:spacing w:val="2"/>
          <w:sz w:val="24"/>
          <w:szCs w:val="24"/>
        </w:rPr>
        <w:t>s</w:t>
      </w:r>
      <w:r w:rsidRPr="00F85942">
        <w:rPr>
          <w:spacing w:val="-1"/>
          <w:sz w:val="24"/>
          <w:szCs w:val="24"/>
        </w:rPr>
        <w:t>e</w:t>
      </w:r>
      <w:r w:rsidRPr="00F85942">
        <w:rPr>
          <w:sz w:val="24"/>
          <w:szCs w:val="24"/>
        </w:rPr>
        <w:t>nse</w:t>
      </w:r>
      <w:r w:rsidRPr="00F85942">
        <w:rPr>
          <w:spacing w:val="2"/>
          <w:sz w:val="24"/>
          <w:szCs w:val="24"/>
        </w:rPr>
        <w:t xml:space="preserve"> </w:t>
      </w:r>
      <w:r w:rsidRPr="00F85942">
        <w:rPr>
          <w:sz w:val="24"/>
          <w:szCs w:val="24"/>
        </w:rPr>
        <w:t>in</w:t>
      </w:r>
      <w:r w:rsidRPr="00F85942">
        <w:rPr>
          <w:spacing w:val="7"/>
          <w:sz w:val="24"/>
          <w:szCs w:val="24"/>
        </w:rPr>
        <w:t xml:space="preserve"> </w:t>
      </w:r>
      <w:r w:rsidRPr="00F85942">
        <w:rPr>
          <w:spacing w:val="-2"/>
          <w:sz w:val="24"/>
          <w:szCs w:val="24"/>
        </w:rPr>
        <w:t>g</w:t>
      </w:r>
      <w:r w:rsidRPr="00F85942">
        <w:rPr>
          <w:spacing w:val="-1"/>
          <w:sz w:val="24"/>
          <w:szCs w:val="24"/>
        </w:rPr>
        <w:t>e</w:t>
      </w:r>
      <w:r w:rsidRPr="00F85942">
        <w:rPr>
          <w:sz w:val="24"/>
          <w:szCs w:val="24"/>
        </w:rPr>
        <w:t>n</w:t>
      </w:r>
      <w:r w:rsidRPr="00F85942">
        <w:rPr>
          <w:spacing w:val="1"/>
          <w:sz w:val="24"/>
          <w:szCs w:val="24"/>
        </w:rPr>
        <w:t>er</w:t>
      </w:r>
      <w:r w:rsidRPr="00F85942">
        <w:rPr>
          <w:spacing w:val="-1"/>
          <w:sz w:val="24"/>
          <w:szCs w:val="24"/>
        </w:rPr>
        <w:t>a</w:t>
      </w:r>
      <w:r w:rsidRPr="00F85942">
        <w:rPr>
          <w:sz w:val="24"/>
          <w:szCs w:val="24"/>
        </w:rPr>
        <w:t>l</w:t>
      </w:r>
      <w:r w:rsidRPr="00F85942">
        <w:rPr>
          <w:spacing w:val="3"/>
          <w:sz w:val="24"/>
          <w:szCs w:val="24"/>
        </w:rPr>
        <w:t xml:space="preserve"> </w:t>
      </w:r>
      <w:r w:rsidRPr="00F85942">
        <w:rPr>
          <w:spacing w:val="-1"/>
          <w:sz w:val="24"/>
          <w:szCs w:val="24"/>
        </w:rPr>
        <w:t>a</w:t>
      </w:r>
      <w:r w:rsidRPr="00F85942">
        <w:rPr>
          <w:sz w:val="24"/>
          <w:szCs w:val="24"/>
        </w:rPr>
        <w:t>nd</w:t>
      </w:r>
      <w:r w:rsidRPr="00F85942">
        <w:rPr>
          <w:spacing w:val="5"/>
          <w:sz w:val="24"/>
          <w:szCs w:val="24"/>
        </w:rPr>
        <w:t xml:space="preserve"> </w:t>
      </w:r>
      <w:r w:rsidRPr="00F85942">
        <w:rPr>
          <w:sz w:val="24"/>
          <w:szCs w:val="24"/>
        </w:rPr>
        <w:t>is</w:t>
      </w:r>
      <w:r w:rsidRPr="00F85942">
        <w:rPr>
          <w:spacing w:val="3"/>
          <w:sz w:val="24"/>
          <w:szCs w:val="24"/>
        </w:rPr>
        <w:t xml:space="preserve"> </w:t>
      </w:r>
      <w:r w:rsidRPr="00F85942">
        <w:rPr>
          <w:sz w:val="24"/>
          <w:szCs w:val="24"/>
        </w:rPr>
        <w:t>not</w:t>
      </w:r>
      <w:r w:rsidRPr="00F85942">
        <w:rPr>
          <w:spacing w:val="3"/>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t>
      </w:r>
      <w:r w:rsidRPr="00F85942">
        <w:rPr>
          <w:spacing w:val="2"/>
          <w:sz w:val="24"/>
          <w:szCs w:val="24"/>
        </w:rPr>
        <w:t>w</w:t>
      </w:r>
      <w:r w:rsidRPr="00F85942">
        <w:rPr>
          <w:spacing w:val="-1"/>
          <w:sz w:val="24"/>
          <w:szCs w:val="24"/>
        </w:rPr>
        <w:t>e</w:t>
      </w:r>
      <w:r w:rsidRPr="00F85942">
        <w:rPr>
          <w:sz w:val="24"/>
          <w:szCs w:val="24"/>
        </w:rPr>
        <w:t xml:space="preserve">d. </w:t>
      </w:r>
      <w:r w:rsidRPr="00F85942">
        <w:rPr>
          <w:spacing w:val="1"/>
          <w:sz w:val="24"/>
          <w:szCs w:val="24"/>
        </w:rPr>
        <w:t>P</w:t>
      </w:r>
      <w:r w:rsidRPr="00F85942">
        <w:rPr>
          <w:sz w:val="24"/>
          <w:szCs w:val="24"/>
        </w:rPr>
        <w:t>le</w:t>
      </w:r>
      <w:r w:rsidRPr="00F85942">
        <w:rPr>
          <w:spacing w:val="-1"/>
          <w:sz w:val="24"/>
          <w:szCs w:val="24"/>
        </w:rPr>
        <w:t>a</w:t>
      </w:r>
      <w:r w:rsidRPr="00F85942">
        <w:rPr>
          <w:sz w:val="24"/>
          <w:szCs w:val="24"/>
        </w:rPr>
        <w:t>se</w:t>
      </w:r>
      <w:r w:rsidRPr="00F85942">
        <w:rPr>
          <w:spacing w:val="33"/>
          <w:sz w:val="24"/>
          <w:szCs w:val="24"/>
        </w:rPr>
        <w:t xml:space="preserve"> </w:t>
      </w:r>
      <w:r w:rsidRPr="00F85942">
        <w:rPr>
          <w:sz w:val="24"/>
          <w:szCs w:val="24"/>
        </w:rPr>
        <w:t>note</w:t>
      </w:r>
      <w:r w:rsidRPr="00F85942">
        <w:rPr>
          <w:spacing w:val="33"/>
          <w:sz w:val="24"/>
          <w:szCs w:val="24"/>
        </w:rPr>
        <w:t xml:space="preserve"> </w:t>
      </w:r>
      <w:r w:rsidRPr="00F85942">
        <w:rPr>
          <w:sz w:val="24"/>
          <w:szCs w:val="24"/>
        </w:rPr>
        <w:t>that</w:t>
      </w:r>
      <w:r w:rsidRPr="00F85942">
        <w:rPr>
          <w:spacing w:val="36"/>
          <w:sz w:val="24"/>
          <w:szCs w:val="24"/>
        </w:rPr>
        <w:t xml:space="preserve"> </w:t>
      </w:r>
      <w:r w:rsidRPr="00F85942">
        <w:rPr>
          <w:sz w:val="24"/>
          <w:szCs w:val="24"/>
        </w:rPr>
        <w:t>th</w:t>
      </w:r>
      <w:r w:rsidRPr="00F85942">
        <w:rPr>
          <w:spacing w:val="1"/>
          <w:sz w:val="24"/>
          <w:szCs w:val="24"/>
        </w:rPr>
        <w:t>i</w:t>
      </w:r>
      <w:r w:rsidRPr="00F85942">
        <w:rPr>
          <w:sz w:val="24"/>
          <w:szCs w:val="24"/>
        </w:rPr>
        <w:t>s</w:t>
      </w:r>
      <w:r w:rsidRPr="00F85942">
        <w:rPr>
          <w:spacing w:val="34"/>
          <w:sz w:val="24"/>
          <w:szCs w:val="24"/>
        </w:rPr>
        <w:t xml:space="preserve"> </w:t>
      </w:r>
      <w:r w:rsidRPr="00F85942">
        <w:rPr>
          <w:sz w:val="24"/>
          <w:szCs w:val="24"/>
        </w:rPr>
        <w:t>do</w:t>
      </w:r>
      <w:r w:rsidRPr="00F85942">
        <w:rPr>
          <w:spacing w:val="-1"/>
          <w:sz w:val="24"/>
          <w:szCs w:val="24"/>
        </w:rPr>
        <w:t>e</w:t>
      </w:r>
      <w:r w:rsidRPr="00F85942">
        <w:rPr>
          <w:sz w:val="24"/>
          <w:szCs w:val="24"/>
        </w:rPr>
        <w:t>s</w:t>
      </w:r>
      <w:r w:rsidRPr="00F85942">
        <w:rPr>
          <w:spacing w:val="2"/>
          <w:sz w:val="24"/>
          <w:szCs w:val="24"/>
        </w:rPr>
        <w:t xml:space="preserve"> </w:t>
      </w:r>
      <w:r w:rsidRPr="00F85942">
        <w:rPr>
          <w:i/>
          <w:sz w:val="24"/>
          <w:szCs w:val="24"/>
        </w:rPr>
        <w:t xml:space="preserve">not </w:t>
      </w:r>
      <w:r w:rsidRPr="00F85942">
        <w:rPr>
          <w:sz w:val="24"/>
          <w:szCs w:val="24"/>
        </w:rPr>
        <w:t>i</w:t>
      </w:r>
      <w:r w:rsidRPr="00F85942">
        <w:rPr>
          <w:spacing w:val="1"/>
          <w:sz w:val="24"/>
          <w:szCs w:val="24"/>
        </w:rPr>
        <w:t>m</w:t>
      </w:r>
      <w:r w:rsidRPr="00F85942">
        <w:rPr>
          <w:sz w:val="24"/>
          <w:szCs w:val="24"/>
        </w:rPr>
        <w:t>p</w:t>
      </w:r>
      <w:r w:rsidRPr="00F85942">
        <w:rPr>
          <w:spacing w:val="3"/>
          <w:sz w:val="24"/>
          <w:szCs w:val="24"/>
        </w:rPr>
        <w:t>l</w:t>
      </w:r>
      <w:r w:rsidRPr="00F85942">
        <w:rPr>
          <w:sz w:val="24"/>
          <w:szCs w:val="24"/>
        </w:rPr>
        <w:t>y</w:t>
      </w:r>
      <w:r w:rsidRPr="00F85942">
        <w:rPr>
          <w:spacing w:val="29"/>
          <w:sz w:val="24"/>
          <w:szCs w:val="24"/>
        </w:rPr>
        <w:t xml:space="preserve"> </w:t>
      </w:r>
      <w:r w:rsidRPr="00F85942">
        <w:rPr>
          <w:sz w:val="24"/>
          <w:szCs w:val="24"/>
        </w:rPr>
        <w:t>that</w:t>
      </w:r>
      <w:r w:rsidRPr="00F85942">
        <w:rPr>
          <w:spacing w:val="36"/>
          <w:sz w:val="24"/>
          <w:szCs w:val="24"/>
        </w:rPr>
        <w:t xml:space="preserve"> </w:t>
      </w:r>
      <w:r w:rsidRPr="00F85942">
        <w:rPr>
          <w:spacing w:val="-3"/>
          <w:sz w:val="24"/>
          <w:szCs w:val="24"/>
        </w:rPr>
        <w:t>I</w:t>
      </w:r>
      <w:r w:rsidRPr="00F85942">
        <w:rPr>
          <w:sz w:val="24"/>
          <w:szCs w:val="24"/>
        </w:rPr>
        <w:t>/O</w:t>
      </w:r>
      <w:r w:rsidRPr="00F85942">
        <w:rPr>
          <w:spacing w:val="36"/>
          <w:sz w:val="24"/>
          <w:szCs w:val="24"/>
        </w:rPr>
        <w:t xml:space="preserve"> </w:t>
      </w:r>
      <w:r w:rsidRPr="00F85942">
        <w:rPr>
          <w:sz w:val="24"/>
          <w:szCs w:val="24"/>
        </w:rPr>
        <w:t>on</w:t>
      </w:r>
      <w:r w:rsidRPr="00F85942">
        <w:rPr>
          <w:spacing w:val="36"/>
          <w:sz w:val="24"/>
          <w:szCs w:val="24"/>
        </w:rPr>
        <w:t xml:space="preserve"> </w:t>
      </w:r>
      <w:r w:rsidRPr="00F85942">
        <w:rPr>
          <w:sz w:val="24"/>
          <w:szCs w:val="24"/>
        </w:rPr>
        <w:t>the</w:t>
      </w:r>
      <w:r w:rsidRPr="00F85942">
        <w:rPr>
          <w:spacing w:val="33"/>
          <w:sz w:val="24"/>
          <w:szCs w:val="24"/>
        </w:rPr>
        <w:t xml:space="preserve"> </w:t>
      </w:r>
      <w:r w:rsidRPr="00F85942">
        <w:rPr>
          <w:spacing w:val="-1"/>
          <w:sz w:val="24"/>
          <w:szCs w:val="24"/>
        </w:rPr>
        <w:t>c</w:t>
      </w:r>
      <w:r w:rsidRPr="00F85942">
        <w:rPr>
          <w:sz w:val="24"/>
          <w:szCs w:val="24"/>
        </w:rPr>
        <w:t>ontents</w:t>
      </w:r>
      <w:r w:rsidRPr="00F85942">
        <w:rPr>
          <w:spacing w:val="34"/>
          <w:sz w:val="24"/>
          <w:szCs w:val="24"/>
        </w:rPr>
        <w:t xml:space="preserve"> </w:t>
      </w:r>
      <w:r w:rsidRPr="00F85942">
        <w:rPr>
          <w:spacing w:val="2"/>
          <w:sz w:val="24"/>
          <w:szCs w:val="24"/>
        </w:rPr>
        <w:t>o</w:t>
      </w:r>
      <w:r w:rsidRPr="00F85942">
        <w:rPr>
          <w:sz w:val="24"/>
          <w:szCs w:val="24"/>
        </w:rPr>
        <w:t>f</w:t>
      </w:r>
      <w:r w:rsidRPr="00F85942">
        <w:rPr>
          <w:spacing w:val="33"/>
          <w:sz w:val="24"/>
          <w:szCs w:val="24"/>
        </w:rPr>
        <w:t xml:space="preserve"> </w:t>
      </w:r>
      <w:r w:rsidRPr="00F85942">
        <w:rPr>
          <w:sz w:val="24"/>
          <w:szCs w:val="24"/>
        </w:rPr>
        <w:t>no</w:t>
      </w:r>
      <w:r w:rsidRPr="00F85942">
        <w:rPr>
          <w:spacing w:val="3"/>
          <w:sz w:val="24"/>
          <w:szCs w:val="24"/>
        </w:rPr>
        <w:t>n</w:t>
      </w:r>
      <w:r w:rsidRPr="00F85942">
        <w:rPr>
          <w:spacing w:val="-1"/>
          <w:sz w:val="24"/>
          <w:szCs w:val="24"/>
        </w:rPr>
        <w:t>-</w:t>
      </w:r>
      <w:r w:rsidRPr="00F85942">
        <w:rPr>
          <w:sz w:val="24"/>
          <w:szCs w:val="24"/>
        </w:rPr>
        <w:t>po</w:t>
      </w:r>
      <w:r w:rsidRPr="00F85942">
        <w:rPr>
          <w:spacing w:val="3"/>
          <w:sz w:val="24"/>
          <w:szCs w:val="24"/>
        </w:rPr>
        <w:t>i</w:t>
      </w:r>
      <w:r w:rsidRPr="00F85942">
        <w:rPr>
          <w:sz w:val="24"/>
          <w:szCs w:val="24"/>
        </w:rPr>
        <w:t>nter</w:t>
      </w:r>
      <w:r w:rsidRPr="00F85942">
        <w:rPr>
          <w:spacing w:val="32"/>
          <w:sz w:val="24"/>
          <w:szCs w:val="24"/>
        </w:rPr>
        <w:t xml:space="preserve"> </w:t>
      </w:r>
      <w:r w:rsidRPr="00F85942">
        <w:rPr>
          <w:sz w:val="24"/>
          <w:szCs w:val="24"/>
        </w:rPr>
        <w:t>d</w:t>
      </w:r>
      <w:r w:rsidRPr="00F85942">
        <w:rPr>
          <w:spacing w:val="-1"/>
          <w:sz w:val="24"/>
          <w:szCs w:val="24"/>
        </w:rPr>
        <w:t>a</w:t>
      </w:r>
      <w:r w:rsidRPr="00F85942">
        <w:rPr>
          <w:sz w:val="24"/>
          <w:szCs w:val="24"/>
        </w:rPr>
        <w:t>ta</w:t>
      </w:r>
      <w:r w:rsidRPr="00F85942">
        <w:rPr>
          <w:spacing w:val="35"/>
          <w:sz w:val="24"/>
          <w:szCs w:val="24"/>
        </w:rPr>
        <w:t xml:space="preserve"> </w:t>
      </w:r>
      <w:r w:rsidRPr="00F85942">
        <w:rPr>
          <w:sz w:val="24"/>
          <w:szCs w:val="24"/>
        </w:rPr>
        <w:t>h</w:t>
      </w:r>
      <w:r w:rsidRPr="00F85942">
        <w:rPr>
          <w:spacing w:val="-1"/>
          <w:sz w:val="24"/>
          <w:szCs w:val="24"/>
        </w:rPr>
        <w:t>e</w:t>
      </w:r>
      <w:r w:rsidRPr="00F85942">
        <w:rPr>
          <w:sz w:val="24"/>
          <w:szCs w:val="24"/>
        </w:rPr>
        <w:t>ld</w:t>
      </w:r>
      <w:r w:rsidRPr="00F85942">
        <w:rPr>
          <w:spacing w:val="34"/>
          <w:sz w:val="24"/>
          <w:szCs w:val="24"/>
        </w:rPr>
        <w:t xml:space="preserve"> </w:t>
      </w:r>
      <w:r w:rsidRPr="00F85942">
        <w:rPr>
          <w:sz w:val="24"/>
          <w:szCs w:val="24"/>
        </w:rPr>
        <w:t>in</w:t>
      </w:r>
      <w:r w:rsidRPr="00F85942">
        <w:rPr>
          <w:spacing w:val="34"/>
          <w:sz w:val="24"/>
          <w:szCs w:val="24"/>
        </w:rPr>
        <w:t xml:space="preserve"> </w:t>
      </w:r>
      <w:r w:rsidRPr="00F85942">
        <w:rPr>
          <w:spacing w:val="2"/>
          <w:sz w:val="24"/>
          <w:szCs w:val="24"/>
        </w:rPr>
        <w:t>h</w:t>
      </w:r>
      <w:r w:rsidRPr="00F85942">
        <w:rPr>
          <w:spacing w:val="-1"/>
          <w:sz w:val="24"/>
          <w:szCs w:val="24"/>
        </w:rPr>
        <w:t>ea</w:t>
      </w:r>
      <w:r w:rsidRPr="00F85942">
        <w:rPr>
          <w:sz w:val="24"/>
          <w:szCs w:val="24"/>
        </w:rPr>
        <w:t>p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2"/>
          <w:sz w:val="24"/>
          <w:szCs w:val="24"/>
        </w:rPr>
        <w:t xml:space="preserve"> </w:t>
      </w:r>
      <w:r w:rsidRPr="00F85942">
        <w:rPr>
          <w:sz w:val="24"/>
          <w:szCs w:val="24"/>
        </w:rPr>
        <w:t>is</w:t>
      </w:r>
      <w:r w:rsidRPr="00F85942">
        <w:rPr>
          <w:spacing w:val="3"/>
          <w:sz w:val="24"/>
          <w:szCs w:val="24"/>
        </w:rPr>
        <w:t xml:space="preserve"> </w:t>
      </w:r>
      <w:r w:rsidRPr="00F85942">
        <w:rPr>
          <w:sz w:val="24"/>
          <w:szCs w:val="24"/>
        </w:rPr>
        <w:t>not</w:t>
      </w:r>
      <w:r w:rsidRPr="00F85942">
        <w:rPr>
          <w:spacing w:val="5"/>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w:t>
      </w:r>
      <w:r w:rsidRPr="00F85942">
        <w:rPr>
          <w:spacing w:val="-1"/>
          <w:sz w:val="24"/>
          <w:szCs w:val="24"/>
        </w:rPr>
        <w:t>e</w:t>
      </w:r>
      <w:r w:rsidRPr="00F85942">
        <w:rPr>
          <w:sz w:val="24"/>
          <w:szCs w:val="24"/>
        </w:rPr>
        <w:t>d.</w:t>
      </w:r>
      <w:r w:rsidRPr="00F85942">
        <w:rPr>
          <w:spacing w:val="5"/>
          <w:sz w:val="24"/>
          <w:szCs w:val="24"/>
        </w:rPr>
        <w:t xml:space="preserve"> </w:t>
      </w:r>
      <w:r w:rsidRPr="00F85942">
        <w:rPr>
          <w:spacing w:val="1"/>
          <w:sz w:val="24"/>
          <w:szCs w:val="24"/>
        </w:rPr>
        <w:t>P</w:t>
      </w:r>
      <w:r w:rsidRPr="00F85942">
        <w:rPr>
          <w:spacing w:val="-1"/>
          <w:sz w:val="24"/>
          <w:szCs w:val="24"/>
        </w:rPr>
        <w:t>a</w:t>
      </w:r>
      <w:r w:rsidRPr="00F85942">
        <w:rPr>
          <w:sz w:val="24"/>
          <w:szCs w:val="24"/>
        </w:rPr>
        <w:t>ss</w:t>
      </w:r>
      <w:r w:rsidRPr="00F85942">
        <w:rPr>
          <w:spacing w:val="1"/>
          <w:sz w:val="24"/>
          <w:szCs w:val="24"/>
        </w:rPr>
        <w:t>i</w:t>
      </w:r>
      <w:r w:rsidRPr="00F85942">
        <w:rPr>
          <w:sz w:val="24"/>
          <w:szCs w:val="24"/>
        </w:rPr>
        <w:t>ng the</w:t>
      </w:r>
      <w:r w:rsidRPr="00F85942">
        <w:rPr>
          <w:spacing w:val="4"/>
          <w:sz w:val="24"/>
          <w:szCs w:val="24"/>
        </w:rPr>
        <w:t xml:space="preserve"> </w:t>
      </w:r>
      <w:r w:rsidRPr="00F85942">
        <w:rPr>
          <w:spacing w:val="-1"/>
          <w:sz w:val="24"/>
          <w:szCs w:val="24"/>
        </w:rPr>
        <w:t>c</w:t>
      </w:r>
      <w:r w:rsidRPr="00F85942">
        <w:rPr>
          <w:sz w:val="24"/>
          <w:szCs w:val="24"/>
        </w:rPr>
        <w:t>ontents</w:t>
      </w:r>
      <w:r w:rsidRPr="00F85942">
        <w:rPr>
          <w:spacing w:val="3"/>
          <w:sz w:val="24"/>
          <w:szCs w:val="24"/>
        </w:rPr>
        <w:t xml:space="preserve"> </w:t>
      </w:r>
      <w:r w:rsidRPr="00F85942">
        <w:rPr>
          <w:sz w:val="24"/>
          <w:szCs w:val="24"/>
        </w:rPr>
        <w:t>of</w:t>
      </w:r>
      <w:r w:rsidRPr="00F85942">
        <w:rPr>
          <w:spacing w:val="4"/>
          <w:sz w:val="24"/>
          <w:szCs w:val="24"/>
        </w:rPr>
        <w:t xml:space="preserve"> </w:t>
      </w:r>
      <w:r w:rsidRPr="00F85942">
        <w:rPr>
          <w:sz w:val="24"/>
          <w:szCs w:val="24"/>
        </w:rPr>
        <w:t>a</w:t>
      </w:r>
      <w:r w:rsidRPr="00F85942">
        <w:rPr>
          <w:spacing w:val="4"/>
          <w:sz w:val="24"/>
          <w:szCs w:val="24"/>
        </w:rPr>
        <w:t xml:space="preserve"> </w:t>
      </w:r>
      <w:r w:rsidRPr="00F85942">
        <w:rPr>
          <w:sz w:val="24"/>
          <w:szCs w:val="24"/>
        </w:rPr>
        <w:t>h</w:t>
      </w:r>
      <w:r w:rsidRPr="00F85942">
        <w:rPr>
          <w:spacing w:val="-1"/>
          <w:sz w:val="24"/>
          <w:szCs w:val="24"/>
        </w:rPr>
        <w:t>ea</w:t>
      </w:r>
      <w:r w:rsidRPr="00F85942">
        <w:rPr>
          <w:sz w:val="24"/>
          <w:szCs w:val="24"/>
        </w:rPr>
        <w:t>p</w:t>
      </w:r>
      <w:r w:rsidRPr="00F85942">
        <w:rPr>
          <w:spacing w:val="3"/>
          <w:sz w:val="24"/>
          <w:szCs w:val="24"/>
        </w:rPr>
        <w:t xml:space="preserve"> </w:t>
      </w:r>
      <w:r w:rsidRPr="00F85942">
        <w:rPr>
          <w:spacing w:val="2"/>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4"/>
          <w:sz w:val="24"/>
          <w:szCs w:val="24"/>
        </w:rPr>
        <w:t xml:space="preserve"> </w:t>
      </w:r>
      <w:r w:rsidRPr="00F85942">
        <w:rPr>
          <w:sz w:val="24"/>
          <w:szCs w:val="24"/>
        </w:rPr>
        <w:t>that</w:t>
      </w:r>
      <w:r w:rsidRPr="00F85942">
        <w:rPr>
          <w:spacing w:val="3"/>
          <w:sz w:val="24"/>
          <w:szCs w:val="24"/>
        </w:rPr>
        <w:t xml:space="preserve"> </w:t>
      </w:r>
      <w:r w:rsidRPr="00F85942">
        <w:rPr>
          <w:spacing w:val="-1"/>
          <w:sz w:val="24"/>
          <w:szCs w:val="24"/>
        </w:rPr>
        <w:t>c</w:t>
      </w:r>
      <w:r w:rsidRPr="00F85942">
        <w:rPr>
          <w:sz w:val="24"/>
          <w:szCs w:val="24"/>
        </w:rPr>
        <w:t>on</w:t>
      </w:r>
      <w:r w:rsidRPr="00F85942">
        <w:rPr>
          <w:spacing w:val="3"/>
          <w:sz w:val="24"/>
          <w:szCs w:val="24"/>
        </w:rPr>
        <w:t>t</w:t>
      </w:r>
      <w:r w:rsidRPr="00F85942">
        <w:rPr>
          <w:spacing w:val="-1"/>
          <w:sz w:val="24"/>
          <w:szCs w:val="24"/>
        </w:rPr>
        <w:t>a</w:t>
      </w:r>
      <w:r w:rsidRPr="00F85942">
        <w:rPr>
          <w:sz w:val="24"/>
          <w:szCs w:val="24"/>
        </w:rPr>
        <w:t>ins</w:t>
      </w:r>
      <w:r w:rsidRPr="00F85942">
        <w:rPr>
          <w:spacing w:val="3"/>
          <w:sz w:val="24"/>
          <w:szCs w:val="24"/>
        </w:rPr>
        <w:t xml:space="preserve"> </w:t>
      </w:r>
      <w:r w:rsidRPr="00F85942">
        <w:rPr>
          <w:sz w:val="24"/>
          <w:szCs w:val="24"/>
        </w:rPr>
        <w:t>no</w:t>
      </w:r>
      <w:r w:rsidRPr="00F85942">
        <w:rPr>
          <w:spacing w:val="7"/>
          <w:sz w:val="24"/>
          <w:szCs w:val="24"/>
        </w:rPr>
        <w:t>n</w:t>
      </w:r>
      <w:r w:rsidRPr="00F85942">
        <w:rPr>
          <w:spacing w:val="-1"/>
          <w:sz w:val="24"/>
          <w:szCs w:val="24"/>
        </w:rPr>
        <w:t>-</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2"/>
          <w:sz w:val="24"/>
          <w:szCs w:val="24"/>
        </w:rPr>
        <w:t xml:space="preserve"> </w:t>
      </w:r>
      <w:r w:rsidRPr="00F85942">
        <w:rPr>
          <w:sz w:val="24"/>
          <w:szCs w:val="24"/>
        </w:rPr>
        <w:t>d</w:t>
      </w:r>
      <w:r w:rsidRPr="00F85942">
        <w:rPr>
          <w:spacing w:val="-1"/>
          <w:sz w:val="24"/>
          <w:szCs w:val="24"/>
        </w:rPr>
        <w:t>a</w:t>
      </w:r>
      <w:r w:rsidRPr="00F85942">
        <w:rPr>
          <w:spacing w:val="3"/>
          <w:sz w:val="24"/>
          <w:szCs w:val="24"/>
        </w:rPr>
        <w:t>t</w:t>
      </w:r>
      <w:r w:rsidRPr="00F85942">
        <w:rPr>
          <w:sz w:val="24"/>
          <w:szCs w:val="24"/>
        </w:rPr>
        <w:t>a</w:t>
      </w:r>
      <w:r w:rsidRPr="00F85942">
        <w:rPr>
          <w:spacing w:val="2"/>
          <w:sz w:val="24"/>
          <w:szCs w:val="24"/>
        </w:rPr>
        <w:t xml:space="preserve"> </w:t>
      </w:r>
      <w:r w:rsidRPr="00F85942">
        <w:rPr>
          <w:sz w:val="24"/>
          <w:szCs w:val="24"/>
        </w:rPr>
        <w:t>to the P</w:t>
      </w:r>
      <w:r w:rsidRPr="00F85942">
        <w:rPr>
          <w:spacing w:val="3"/>
          <w:sz w:val="24"/>
          <w:szCs w:val="24"/>
        </w:rPr>
        <w:t>R</w:t>
      </w:r>
      <w:r w:rsidRPr="00F85942">
        <w:rPr>
          <w:spacing w:val="-6"/>
          <w:sz w:val="24"/>
          <w:szCs w:val="24"/>
        </w:rPr>
        <w:t>I</w:t>
      </w:r>
      <w:r w:rsidRPr="00F85942">
        <w:rPr>
          <w:sz w:val="24"/>
          <w:szCs w:val="24"/>
        </w:rPr>
        <w:t>NT</w:t>
      </w:r>
      <w:r w:rsidRPr="00F85942">
        <w:rPr>
          <w:spacing w:val="1"/>
          <w:sz w:val="24"/>
          <w:szCs w:val="24"/>
        </w:rPr>
        <w:t xml:space="preserve"> </w:t>
      </w:r>
      <w:r w:rsidRPr="00F85942">
        <w:rPr>
          <w:spacing w:val="-1"/>
          <w:sz w:val="24"/>
          <w:szCs w:val="24"/>
        </w:rPr>
        <w:t>c</w:t>
      </w:r>
      <w:r w:rsidRPr="00F85942">
        <w:rPr>
          <w:sz w:val="24"/>
          <w:szCs w:val="24"/>
        </w:rPr>
        <w:t>om</w:t>
      </w:r>
      <w:r w:rsidRPr="00F85942">
        <w:rPr>
          <w:spacing w:val="1"/>
          <w:sz w:val="24"/>
          <w:szCs w:val="24"/>
        </w:rPr>
        <w:t>m</w:t>
      </w:r>
      <w:r w:rsidRPr="00F85942">
        <w:rPr>
          <w:spacing w:val="-1"/>
          <w:sz w:val="24"/>
          <w:szCs w:val="24"/>
        </w:rPr>
        <w:t>a</w:t>
      </w:r>
      <w:r w:rsidRPr="00F85942">
        <w:rPr>
          <w:sz w:val="24"/>
          <w:szCs w:val="24"/>
        </w:rPr>
        <w:t>nd is a</w:t>
      </w:r>
      <w:r w:rsidRPr="00F85942">
        <w:rPr>
          <w:spacing w:val="1"/>
          <w:sz w:val="24"/>
          <w:szCs w:val="24"/>
        </w:rPr>
        <w:t xml:space="preserve"> </w:t>
      </w:r>
      <w:r w:rsidRPr="00F85942">
        <w:rPr>
          <w:sz w:val="24"/>
          <w:szCs w:val="24"/>
        </w:rPr>
        <w:t>si</w:t>
      </w:r>
      <w:r w:rsidRPr="00F85942">
        <w:rPr>
          <w:spacing w:val="1"/>
          <w:sz w:val="24"/>
          <w:szCs w:val="24"/>
        </w:rPr>
        <w:t>m</w:t>
      </w:r>
      <w:r w:rsidRPr="00F85942">
        <w:rPr>
          <w:sz w:val="24"/>
          <w:szCs w:val="24"/>
        </w:rPr>
        <w:t xml:space="preserve">ple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1"/>
          <w:sz w:val="24"/>
          <w:szCs w:val="24"/>
        </w:rPr>
        <w:t xml:space="preserve"> </w:t>
      </w:r>
      <w:r w:rsidRPr="00F85942">
        <w:rPr>
          <w:sz w:val="24"/>
          <w:szCs w:val="24"/>
        </w:rPr>
        <w:t xml:space="preserve">of this </w:t>
      </w:r>
      <w:r w:rsidRPr="00F85942">
        <w:rPr>
          <w:spacing w:val="-1"/>
          <w:sz w:val="24"/>
          <w:szCs w:val="24"/>
        </w:rPr>
        <w:t>t</w:t>
      </w:r>
      <w:r w:rsidRPr="00F85942">
        <w:rPr>
          <w:spacing w:val="-5"/>
          <w:sz w:val="24"/>
          <w:szCs w:val="24"/>
        </w:rPr>
        <w:t>y</w:t>
      </w:r>
      <w:r w:rsidRPr="00F85942">
        <w:rPr>
          <w:spacing w:val="2"/>
          <w:sz w:val="24"/>
          <w:szCs w:val="24"/>
        </w:rPr>
        <w:t>p</w:t>
      </w:r>
      <w:r w:rsidRPr="00F85942">
        <w:rPr>
          <w:sz w:val="24"/>
          <w:szCs w:val="24"/>
        </w:rPr>
        <w:t>e</w:t>
      </w:r>
      <w:r w:rsidRPr="00F85942">
        <w:rPr>
          <w:spacing w:val="-1"/>
          <w:sz w:val="24"/>
          <w:szCs w:val="24"/>
        </w:rPr>
        <w:t xml:space="preserve"> </w:t>
      </w:r>
      <w:r w:rsidRPr="00F85942">
        <w:rPr>
          <w:spacing w:val="2"/>
          <w:sz w:val="24"/>
          <w:szCs w:val="24"/>
        </w:rPr>
        <w:t>o</w:t>
      </w:r>
      <w:r w:rsidRPr="00F85942">
        <w:rPr>
          <w:sz w:val="24"/>
          <w:szCs w:val="24"/>
        </w:rPr>
        <w:t>f</w:t>
      </w:r>
      <w:r w:rsidRPr="00F85942">
        <w:rPr>
          <w:spacing w:val="1"/>
          <w:sz w:val="24"/>
          <w:szCs w:val="24"/>
        </w:rPr>
        <w:t xml:space="preserve"> </w:t>
      </w:r>
      <w:r w:rsidRPr="00F85942">
        <w:rPr>
          <w:spacing w:val="-3"/>
          <w:sz w:val="24"/>
          <w:szCs w:val="24"/>
        </w:rPr>
        <w:t>I</w:t>
      </w:r>
      <w:r w:rsidRPr="00F85942">
        <w:rPr>
          <w:sz w:val="24"/>
          <w:szCs w:val="24"/>
        </w:rPr>
        <w:t>/O.</w:t>
      </w:r>
    </w:p>
    <w:p w14:paraId="73F6900B" w14:textId="77777777" w:rsidR="00BD33F8" w:rsidRPr="00F85942" w:rsidRDefault="00BD33F8">
      <w:pPr>
        <w:spacing w:line="200" w:lineRule="exact"/>
      </w:pPr>
    </w:p>
    <w:p w14:paraId="5500FDB1" w14:textId="77777777" w:rsidR="00BD33F8" w:rsidRPr="00F85942" w:rsidRDefault="00BD33F8">
      <w:pPr>
        <w:spacing w:line="200" w:lineRule="exact"/>
      </w:pPr>
    </w:p>
    <w:p w14:paraId="22114758" w14:textId="77777777" w:rsidR="00BD33F8" w:rsidRPr="00F85942" w:rsidRDefault="00BD33F8">
      <w:pPr>
        <w:spacing w:before="14" w:line="280" w:lineRule="exact"/>
        <w:rPr>
          <w:sz w:val="28"/>
          <w:szCs w:val="28"/>
        </w:rPr>
      </w:pPr>
    </w:p>
    <w:p w14:paraId="0BEABEDB" w14:textId="77777777" w:rsidR="00BD33F8" w:rsidRPr="00F85942" w:rsidRDefault="00A51A16">
      <w:pPr>
        <w:spacing w:before="29"/>
        <w:ind w:left="100" w:right="8246"/>
        <w:jc w:val="both"/>
        <w:rPr>
          <w:sz w:val="24"/>
          <w:szCs w:val="24"/>
        </w:rPr>
      </w:pPr>
      <w:r w:rsidRPr="00F85942">
        <w:rPr>
          <w:b/>
          <w:sz w:val="24"/>
          <w:szCs w:val="24"/>
        </w:rPr>
        <w:t>Assig</w:t>
      </w:r>
      <w:r w:rsidRPr="00F85942">
        <w:rPr>
          <w:b/>
          <w:spacing w:val="1"/>
          <w:sz w:val="24"/>
          <w:szCs w:val="24"/>
        </w:rPr>
        <w:t>n</w:t>
      </w:r>
      <w:r w:rsidRPr="00F85942">
        <w:rPr>
          <w:b/>
          <w:spacing w:val="-3"/>
          <w:sz w:val="24"/>
          <w:szCs w:val="24"/>
        </w:rPr>
        <w:t>m</w:t>
      </w:r>
      <w:r w:rsidRPr="00F85942">
        <w:rPr>
          <w:b/>
          <w:spacing w:val="-1"/>
          <w:sz w:val="24"/>
          <w:szCs w:val="24"/>
        </w:rPr>
        <w:t>e</w:t>
      </w:r>
      <w:r w:rsidRPr="00F85942">
        <w:rPr>
          <w:b/>
          <w:spacing w:val="1"/>
          <w:sz w:val="24"/>
          <w:szCs w:val="24"/>
        </w:rPr>
        <w:t>n</w:t>
      </w:r>
      <w:r w:rsidRPr="00F85942">
        <w:rPr>
          <w:b/>
          <w:sz w:val="24"/>
          <w:szCs w:val="24"/>
        </w:rPr>
        <w:t>t</w:t>
      </w:r>
    </w:p>
    <w:p w14:paraId="47A8A0C3" w14:textId="77777777" w:rsidR="00BD33F8" w:rsidRPr="00F85942" w:rsidRDefault="00BD33F8">
      <w:pPr>
        <w:spacing w:before="2" w:line="120" w:lineRule="exact"/>
        <w:rPr>
          <w:sz w:val="13"/>
          <w:szCs w:val="13"/>
        </w:rPr>
      </w:pPr>
    </w:p>
    <w:p w14:paraId="2B2C4470" w14:textId="77777777" w:rsidR="00BD33F8" w:rsidRPr="00F85942" w:rsidRDefault="00A51A16">
      <w:pPr>
        <w:spacing w:line="360" w:lineRule="auto"/>
        <w:ind w:left="100" w:right="81"/>
        <w:rPr>
          <w:sz w:val="24"/>
          <w:szCs w:val="24"/>
        </w:rPr>
      </w:pPr>
      <w:r w:rsidRPr="00F85942">
        <w:rPr>
          <w:sz w:val="24"/>
          <w:szCs w:val="24"/>
        </w:rPr>
        <w:t>Assi</w:t>
      </w:r>
      <w:r w:rsidRPr="00F85942">
        <w:rPr>
          <w:spacing w:val="-2"/>
          <w:sz w:val="24"/>
          <w:szCs w:val="24"/>
        </w:rPr>
        <w:t>g</w:t>
      </w:r>
      <w:r w:rsidRPr="00F85942">
        <w:rPr>
          <w:sz w:val="24"/>
          <w:szCs w:val="24"/>
        </w:rPr>
        <w:t>nment</w:t>
      </w:r>
      <w:r w:rsidRPr="00F85942">
        <w:rPr>
          <w:spacing w:val="17"/>
          <w:sz w:val="24"/>
          <w:szCs w:val="24"/>
        </w:rPr>
        <w:t xml:space="preserve"> </w:t>
      </w:r>
      <w:r w:rsidRPr="00F85942">
        <w:rPr>
          <w:sz w:val="24"/>
          <w:szCs w:val="24"/>
        </w:rPr>
        <w:t>wo</w:t>
      </w:r>
      <w:r w:rsidRPr="00F85942">
        <w:rPr>
          <w:spacing w:val="-1"/>
          <w:sz w:val="24"/>
          <w:szCs w:val="24"/>
        </w:rPr>
        <w:t>r</w:t>
      </w:r>
      <w:r w:rsidRPr="00F85942">
        <w:rPr>
          <w:sz w:val="24"/>
          <w:szCs w:val="24"/>
        </w:rPr>
        <w:t>ks</w:t>
      </w:r>
      <w:r w:rsidRPr="00F85942">
        <w:rPr>
          <w:spacing w:val="17"/>
          <w:sz w:val="24"/>
          <w:szCs w:val="24"/>
        </w:rPr>
        <w:t xml:space="preserve"> </w:t>
      </w:r>
      <w:r w:rsidRPr="00F85942">
        <w:rPr>
          <w:sz w:val="24"/>
          <w:szCs w:val="24"/>
        </w:rPr>
        <w:t>in</w:t>
      </w:r>
      <w:r w:rsidRPr="00F85942">
        <w:rPr>
          <w:spacing w:val="17"/>
          <w:sz w:val="24"/>
          <w:szCs w:val="24"/>
        </w:rPr>
        <w:t xml:space="preserve"> </w:t>
      </w:r>
      <w:r w:rsidRPr="00F85942">
        <w:rPr>
          <w:sz w:val="24"/>
          <w:szCs w:val="24"/>
        </w:rPr>
        <w:t>the</w:t>
      </w:r>
      <w:r w:rsidRPr="00F85942">
        <w:rPr>
          <w:spacing w:val="16"/>
          <w:sz w:val="24"/>
          <w:szCs w:val="24"/>
        </w:rPr>
        <w:t xml:space="preserv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ec</w:t>
      </w:r>
      <w:r w:rsidRPr="00F85942">
        <w:rPr>
          <w:sz w:val="24"/>
          <w:szCs w:val="24"/>
        </w:rPr>
        <w:t>ted</w:t>
      </w:r>
      <w:r w:rsidRPr="00F85942">
        <w:rPr>
          <w:spacing w:val="16"/>
          <w:sz w:val="24"/>
          <w:szCs w:val="24"/>
        </w:rPr>
        <w:t xml:space="preserve"> </w:t>
      </w:r>
      <w:r w:rsidRPr="00F85942">
        <w:rPr>
          <w:sz w:val="24"/>
          <w:szCs w:val="24"/>
        </w:rPr>
        <w:t>mann</w:t>
      </w:r>
      <w:r w:rsidRPr="00F85942">
        <w:rPr>
          <w:spacing w:val="-1"/>
          <w:sz w:val="24"/>
          <w:szCs w:val="24"/>
        </w:rPr>
        <w:t>e</w:t>
      </w:r>
      <w:r w:rsidRPr="00F85942">
        <w:rPr>
          <w:spacing w:val="1"/>
          <w:sz w:val="24"/>
          <w:szCs w:val="24"/>
        </w:rPr>
        <w:t>r</w:t>
      </w:r>
      <w:r w:rsidRPr="00F85942">
        <w:rPr>
          <w:sz w:val="24"/>
          <w:szCs w:val="24"/>
        </w:rPr>
        <w:t>—</w:t>
      </w:r>
      <w:r w:rsidRPr="00F85942">
        <w:rPr>
          <w:spacing w:val="-1"/>
          <w:sz w:val="24"/>
          <w:szCs w:val="24"/>
        </w:rPr>
        <w:t>a</w:t>
      </w:r>
      <w:r w:rsidRPr="00F85942">
        <w:rPr>
          <w:sz w:val="24"/>
          <w:szCs w:val="24"/>
        </w:rPr>
        <w:t>ss</w:t>
      </w:r>
      <w:r w:rsidRPr="00F85942">
        <w:rPr>
          <w:spacing w:val="3"/>
          <w:sz w:val="24"/>
          <w:szCs w:val="24"/>
        </w:rPr>
        <w:t>i</w:t>
      </w:r>
      <w:r w:rsidRPr="00F85942">
        <w:rPr>
          <w:sz w:val="24"/>
          <w:szCs w:val="24"/>
        </w:rPr>
        <w:t>gning</w:t>
      </w:r>
      <w:r w:rsidRPr="00F85942">
        <w:rPr>
          <w:spacing w:val="15"/>
          <w:sz w:val="24"/>
          <w:szCs w:val="24"/>
        </w:rPr>
        <w:t xml:space="preserve"> </w:t>
      </w:r>
      <w:r w:rsidRPr="00F85942">
        <w:rPr>
          <w:sz w:val="24"/>
          <w:szCs w:val="24"/>
        </w:rPr>
        <w:t>a</w:t>
      </w:r>
      <w:r w:rsidRPr="00F85942">
        <w:rPr>
          <w:spacing w:val="16"/>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16"/>
          <w:sz w:val="24"/>
          <w:szCs w:val="24"/>
        </w:rPr>
        <w:t xml:space="preserve"> </w:t>
      </w:r>
      <w:r w:rsidRPr="00F85942">
        <w:rPr>
          <w:sz w:val="24"/>
          <w:szCs w:val="24"/>
        </w:rPr>
        <w:t>to</w:t>
      </w:r>
      <w:r w:rsidRPr="00F85942">
        <w:rPr>
          <w:spacing w:val="17"/>
          <w:sz w:val="24"/>
          <w:szCs w:val="24"/>
        </w:rPr>
        <w:t xml:space="preserve"> </w:t>
      </w:r>
      <w:r w:rsidRPr="00F85942">
        <w:rPr>
          <w:sz w:val="24"/>
          <w:szCs w:val="24"/>
        </w:rPr>
        <w:t>a</w:t>
      </w:r>
      <w:r w:rsidRPr="00F85942">
        <w:rPr>
          <w:spacing w:val="16"/>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16"/>
          <w:sz w:val="24"/>
          <w:szCs w:val="24"/>
        </w:rPr>
        <w:t xml:space="preserve"> </w:t>
      </w:r>
      <w:r w:rsidRPr="00F85942">
        <w:rPr>
          <w:spacing w:val="-2"/>
          <w:sz w:val="24"/>
          <w:szCs w:val="24"/>
        </w:rPr>
        <w:t>g</w:t>
      </w:r>
      <w:r w:rsidRPr="00F85942">
        <w:rPr>
          <w:sz w:val="24"/>
          <w:szCs w:val="24"/>
        </w:rPr>
        <w:t>ives</w:t>
      </w:r>
      <w:r w:rsidRPr="00F85942">
        <w:rPr>
          <w:spacing w:val="21"/>
          <w:sz w:val="24"/>
          <w:szCs w:val="24"/>
        </w:rPr>
        <w:t xml:space="preserve"> </w:t>
      </w:r>
      <w:r w:rsidRPr="00F85942">
        <w:rPr>
          <w:spacing w:val="-5"/>
          <w:sz w:val="24"/>
          <w:szCs w:val="24"/>
        </w:rPr>
        <w:t>y</w:t>
      </w:r>
      <w:r w:rsidRPr="00F85942">
        <w:rPr>
          <w:sz w:val="24"/>
          <w:szCs w:val="24"/>
        </w:rPr>
        <w:t>ou</w:t>
      </w:r>
      <w:r w:rsidRPr="00F85942">
        <w:rPr>
          <w:spacing w:val="17"/>
          <w:sz w:val="24"/>
          <w:szCs w:val="24"/>
        </w:rPr>
        <w:t xml:space="preserve"> </w:t>
      </w:r>
      <w:r w:rsidRPr="00F85942">
        <w:rPr>
          <w:spacing w:val="-1"/>
          <w:sz w:val="24"/>
          <w:szCs w:val="24"/>
        </w:rPr>
        <w:t>a</w:t>
      </w:r>
      <w:r w:rsidRPr="00F85942">
        <w:rPr>
          <w:sz w:val="24"/>
          <w:szCs w:val="24"/>
        </w:rPr>
        <w:t>nother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 xml:space="preserve">ble </w:t>
      </w:r>
      <w:r w:rsidRPr="00F85942">
        <w:rPr>
          <w:spacing w:val="-1"/>
          <w:sz w:val="24"/>
          <w:szCs w:val="24"/>
        </w:rPr>
        <w:t>w</w:t>
      </w:r>
      <w:r w:rsidRPr="00F85942">
        <w:rPr>
          <w:sz w:val="24"/>
          <w:szCs w:val="24"/>
        </w:rPr>
        <w:t>i</w:t>
      </w:r>
      <w:r w:rsidRPr="00F85942">
        <w:rPr>
          <w:spacing w:val="1"/>
          <w:sz w:val="24"/>
          <w:szCs w:val="24"/>
        </w:rPr>
        <w:t>t</w:t>
      </w:r>
      <w:r w:rsidRPr="00F85942">
        <w:rPr>
          <w:sz w:val="24"/>
          <w:szCs w:val="24"/>
        </w:rPr>
        <w:t>h the s</w:t>
      </w:r>
      <w:r w:rsidRPr="00F85942">
        <w:rPr>
          <w:spacing w:val="-1"/>
          <w:sz w:val="24"/>
          <w:szCs w:val="24"/>
        </w:rPr>
        <w:t>a</w:t>
      </w:r>
      <w:r w:rsidRPr="00F85942">
        <w:rPr>
          <w:spacing w:val="3"/>
          <w:sz w:val="24"/>
          <w:szCs w:val="24"/>
        </w:rPr>
        <w:t>m</w:t>
      </w:r>
      <w:r w:rsidRPr="00F85942">
        <w:rPr>
          <w:sz w:val="24"/>
          <w:szCs w:val="24"/>
        </w:rPr>
        <w:t>e</w:t>
      </w:r>
      <w:r w:rsidRPr="00F85942">
        <w:rPr>
          <w:spacing w:val="-1"/>
          <w:sz w:val="24"/>
          <w:szCs w:val="24"/>
        </w:rPr>
        <w:t xml:space="preserve"> </w:t>
      </w:r>
      <w:r w:rsidRPr="00F85942">
        <w:rPr>
          <w:spacing w:val="2"/>
          <w:sz w:val="24"/>
          <w:szCs w:val="24"/>
        </w:rPr>
        <w:t>p</w:t>
      </w:r>
      <w:r w:rsidRPr="00F85942">
        <w:rPr>
          <w:sz w:val="24"/>
          <w:szCs w:val="24"/>
        </w:rPr>
        <w:t>oin</w:t>
      </w:r>
      <w:r w:rsidRPr="00F85942">
        <w:rPr>
          <w:spacing w:val="1"/>
          <w:sz w:val="24"/>
          <w:szCs w:val="24"/>
        </w:rPr>
        <w:t>t</w:t>
      </w:r>
      <w:r w:rsidRPr="00F85942">
        <w:rPr>
          <w:spacing w:val="-1"/>
          <w:sz w:val="24"/>
          <w:szCs w:val="24"/>
        </w:rPr>
        <w:t>e</w:t>
      </w:r>
      <w:r w:rsidRPr="00F85942">
        <w:rPr>
          <w:sz w:val="24"/>
          <w:szCs w:val="24"/>
        </w:rPr>
        <w:t xml:space="preserve">r. </w:t>
      </w:r>
      <w:r w:rsidRPr="00F85942">
        <w:rPr>
          <w:spacing w:val="-1"/>
          <w:sz w:val="24"/>
          <w:szCs w:val="24"/>
        </w:rPr>
        <w:t>He</w:t>
      </w:r>
      <w:r w:rsidRPr="00F85942">
        <w:rPr>
          <w:sz w:val="24"/>
          <w:szCs w:val="24"/>
        </w:rPr>
        <w:t>n</w:t>
      </w:r>
      <w:r w:rsidRPr="00F85942">
        <w:rPr>
          <w:spacing w:val="1"/>
          <w:sz w:val="24"/>
          <w:szCs w:val="24"/>
        </w:rPr>
        <w:t>c</w:t>
      </w:r>
      <w:r w:rsidRPr="00F85942">
        <w:rPr>
          <w:spacing w:val="-1"/>
          <w:sz w:val="24"/>
          <w:szCs w:val="24"/>
        </w:rPr>
        <w:t>e</w:t>
      </w:r>
      <w:r w:rsidRPr="00F85942">
        <w:rPr>
          <w:sz w:val="24"/>
          <w:szCs w:val="24"/>
        </w:rPr>
        <w:t xml:space="preserve">, </w:t>
      </w:r>
      <w:r w:rsidRPr="00F85942">
        <w:rPr>
          <w:spacing w:val="-1"/>
          <w:sz w:val="24"/>
          <w:szCs w:val="24"/>
        </w:rPr>
        <w:t>a</w:t>
      </w:r>
      <w:r w:rsidRPr="00F85942">
        <w:rPr>
          <w:sz w:val="24"/>
          <w:szCs w:val="24"/>
        </w:rPr>
        <w:t>f</w:t>
      </w:r>
      <w:r w:rsidRPr="00F85942">
        <w:rPr>
          <w:spacing w:val="2"/>
          <w:sz w:val="24"/>
          <w:szCs w:val="24"/>
        </w:rPr>
        <w:t>t</w:t>
      </w:r>
      <w:r w:rsidRPr="00F85942">
        <w:rPr>
          <w:spacing w:val="-1"/>
          <w:sz w:val="24"/>
          <w:szCs w:val="24"/>
        </w:rPr>
        <w:t>e</w:t>
      </w:r>
      <w:r w:rsidRPr="00F85942">
        <w:rPr>
          <w:sz w:val="24"/>
          <w:szCs w:val="24"/>
        </w:rPr>
        <w:t xml:space="preserve">r </w:t>
      </w:r>
      <w:r w:rsidRPr="00F85942">
        <w:rPr>
          <w:spacing w:val="-2"/>
          <w:sz w:val="24"/>
          <w:szCs w:val="24"/>
        </w:rPr>
        <w:t>e</w:t>
      </w:r>
      <w:r w:rsidRPr="00F85942">
        <w:rPr>
          <w:spacing w:val="2"/>
          <w:sz w:val="24"/>
          <w:szCs w:val="24"/>
        </w:rPr>
        <w:t>x</w:t>
      </w:r>
      <w:r w:rsidRPr="00F85942">
        <w:rPr>
          <w:spacing w:val="-1"/>
          <w:sz w:val="24"/>
          <w:szCs w:val="24"/>
        </w:rPr>
        <w:t>e</w:t>
      </w:r>
      <w:r w:rsidRPr="00F85942">
        <w:rPr>
          <w:spacing w:val="1"/>
          <w:sz w:val="24"/>
          <w:szCs w:val="24"/>
        </w:rPr>
        <w:t>c</w:t>
      </w:r>
      <w:r w:rsidRPr="00F85942">
        <w:rPr>
          <w:sz w:val="24"/>
          <w:szCs w:val="24"/>
        </w:rPr>
        <w:t>ut</w:t>
      </w:r>
      <w:r w:rsidRPr="00F85942">
        <w:rPr>
          <w:spacing w:val="1"/>
          <w:sz w:val="24"/>
          <w:szCs w:val="24"/>
        </w:rPr>
        <w:t>i</w:t>
      </w:r>
      <w:r w:rsidRPr="00F85942">
        <w:rPr>
          <w:sz w:val="24"/>
          <w:szCs w:val="24"/>
        </w:rPr>
        <w:t>ng</w:t>
      </w:r>
      <w:r w:rsidRPr="00F85942">
        <w:rPr>
          <w:spacing w:val="-2"/>
          <w:sz w:val="24"/>
          <w:szCs w:val="24"/>
        </w:rPr>
        <w:t xml:space="preserve"> </w:t>
      </w:r>
      <w:r w:rsidRPr="00F85942">
        <w:rPr>
          <w:sz w:val="24"/>
          <w:szCs w:val="24"/>
        </w:rPr>
        <w:t>the stat</w:t>
      </w:r>
      <w:r w:rsidRPr="00F85942">
        <w:rPr>
          <w:spacing w:val="-1"/>
          <w:sz w:val="24"/>
          <w:szCs w:val="24"/>
        </w:rPr>
        <w:t>e</w:t>
      </w:r>
      <w:r w:rsidRPr="00F85942">
        <w:rPr>
          <w:sz w:val="24"/>
          <w:szCs w:val="24"/>
        </w:rPr>
        <w:t>ments:</w:t>
      </w:r>
    </w:p>
    <w:p w14:paraId="5C4A503B" w14:textId="77777777" w:rsidR="00BD33F8" w:rsidRPr="00F85942" w:rsidRDefault="00A51A16">
      <w:pPr>
        <w:spacing w:before="12" w:line="360" w:lineRule="auto"/>
        <w:ind w:left="100" w:right="5982"/>
        <w:rPr>
          <w:rFonts w:eastAsia="Courier New"/>
          <w:sz w:val="24"/>
          <w:szCs w:val="24"/>
        </w:rPr>
      </w:pPr>
      <w:r w:rsidRPr="00F85942">
        <w:rPr>
          <w:rFonts w:eastAsia="Courier New"/>
          <w:sz w:val="24"/>
          <w:szCs w:val="24"/>
        </w:rPr>
        <w:t>A = PTR_NEW(FINDGEN(10)) B = A</w:t>
      </w:r>
    </w:p>
    <w:p w14:paraId="29F4D594" w14:textId="77777777" w:rsidR="00BD33F8" w:rsidRPr="00F85942" w:rsidRDefault="00A51A16">
      <w:pPr>
        <w:ind w:left="100" w:right="8003"/>
        <w:jc w:val="both"/>
        <w:rPr>
          <w:rFonts w:eastAsia="Courier New"/>
          <w:sz w:val="24"/>
          <w:szCs w:val="24"/>
        </w:rPr>
      </w:pPr>
      <w:r w:rsidRPr="00F85942">
        <w:rPr>
          <w:rFonts w:eastAsia="Courier New"/>
          <w:sz w:val="24"/>
          <w:szCs w:val="24"/>
        </w:rPr>
        <w:t>HELP, A, B</w:t>
      </w:r>
    </w:p>
    <w:p w14:paraId="30B2690E" w14:textId="77777777" w:rsidR="00BD33F8" w:rsidRPr="00F85942" w:rsidRDefault="00BD33F8">
      <w:pPr>
        <w:spacing w:line="200" w:lineRule="exact"/>
      </w:pPr>
    </w:p>
    <w:p w14:paraId="47751334" w14:textId="77777777" w:rsidR="00BD33F8" w:rsidRPr="00F85942" w:rsidRDefault="00BD33F8">
      <w:pPr>
        <w:spacing w:before="5" w:line="200" w:lineRule="exact"/>
      </w:pPr>
    </w:p>
    <w:p w14:paraId="716E98EA" w14:textId="77777777" w:rsidR="00BD33F8" w:rsidRPr="00F85942" w:rsidRDefault="00A51A16">
      <w:pPr>
        <w:ind w:left="100" w:right="2909"/>
        <w:jc w:val="both"/>
        <w:rPr>
          <w:sz w:val="24"/>
          <w:szCs w:val="24"/>
        </w:rPr>
      </w:pPr>
      <w:r w:rsidRPr="00F85942">
        <w:rPr>
          <w:sz w:val="24"/>
          <w:szCs w:val="24"/>
        </w:rPr>
        <w:t xml:space="preserve">A </w:t>
      </w:r>
      <w:r w:rsidRPr="00F85942">
        <w:rPr>
          <w:spacing w:val="-1"/>
          <w:sz w:val="24"/>
          <w:szCs w:val="24"/>
        </w:rPr>
        <w:t>a</w:t>
      </w:r>
      <w:r w:rsidRPr="00F85942">
        <w:rPr>
          <w:sz w:val="24"/>
          <w:szCs w:val="24"/>
        </w:rPr>
        <w:t>nd B</w:t>
      </w:r>
      <w:r w:rsidRPr="00F85942">
        <w:rPr>
          <w:spacing w:val="-2"/>
          <w:sz w:val="24"/>
          <w:szCs w:val="24"/>
        </w:rPr>
        <w:t xml:space="preserve"> </w:t>
      </w:r>
      <w:r w:rsidRPr="00F85942">
        <w:rPr>
          <w:sz w:val="24"/>
          <w:szCs w:val="24"/>
        </w:rPr>
        <w:t>both po</w:t>
      </w:r>
      <w:r w:rsidRPr="00F85942">
        <w:rPr>
          <w:spacing w:val="1"/>
          <w:sz w:val="24"/>
          <w:szCs w:val="24"/>
        </w:rPr>
        <w:t>i</w:t>
      </w:r>
      <w:r w:rsidRPr="00F85942">
        <w:rPr>
          <w:sz w:val="24"/>
          <w:szCs w:val="24"/>
        </w:rPr>
        <w:t>nt at the</w:t>
      </w:r>
      <w:r w:rsidRPr="00F85942">
        <w:rPr>
          <w:spacing w:val="2"/>
          <w:sz w:val="24"/>
          <w:szCs w:val="24"/>
        </w:rPr>
        <w:t xml:space="preserve"> </w:t>
      </w:r>
      <w:r w:rsidRPr="00F85942">
        <w:rPr>
          <w:sz w:val="24"/>
          <w:szCs w:val="24"/>
        </w:rPr>
        <w:t>same</w:t>
      </w:r>
      <w:r w:rsidRPr="00F85942">
        <w:rPr>
          <w:spacing w:val="-1"/>
          <w:sz w:val="24"/>
          <w:szCs w:val="24"/>
        </w:rPr>
        <w:t xml:space="preserve"> </w:t>
      </w:r>
      <w:r w:rsidRPr="00F85942">
        <w:rPr>
          <w:sz w:val="24"/>
          <w:szCs w:val="24"/>
        </w:rPr>
        <w:t>h</w:t>
      </w:r>
      <w:r w:rsidRPr="00F85942">
        <w:rPr>
          <w:spacing w:val="-1"/>
          <w:sz w:val="24"/>
          <w:szCs w:val="24"/>
        </w:rPr>
        <w:t>ea</w:t>
      </w:r>
      <w:r w:rsidRPr="00F85942">
        <w:rPr>
          <w:sz w:val="24"/>
          <w:szCs w:val="24"/>
        </w:rPr>
        <w:t>p</w:t>
      </w:r>
      <w:r w:rsidRPr="00F85942">
        <w:rPr>
          <w:spacing w:val="1"/>
          <w:sz w:val="24"/>
          <w:szCs w:val="24"/>
        </w:rPr>
        <w:t xml:space="preserve"> </w:t>
      </w:r>
      <w:r w:rsidRPr="00F85942">
        <w:rPr>
          <w:spacing w:val="2"/>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2"/>
          <w:sz w:val="24"/>
          <w:szCs w:val="24"/>
        </w:rPr>
        <w:t xml:space="preserve"> </w:t>
      </w:r>
      <w:r w:rsidRPr="00F85942">
        <w:rPr>
          <w:spacing w:val="-1"/>
          <w:sz w:val="24"/>
          <w:szCs w:val="24"/>
        </w:rPr>
        <w:t>a</w:t>
      </w:r>
      <w:r w:rsidRPr="00F85942">
        <w:rPr>
          <w:sz w:val="24"/>
          <w:szCs w:val="24"/>
        </w:rPr>
        <w:t>nd</w:t>
      </w:r>
      <w:r w:rsidRPr="00F85942">
        <w:rPr>
          <w:spacing w:val="2"/>
          <w:sz w:val="24"/>
          <w:szCs w:val="24"/>
        </w:rPr>
        <w:t xml:space="preserve"> </w:t>
      </w:r>
      <w:r w:rsidRPr="00F85942">
        <w:rPr>
          <w:sz w:val="24"/>
          <w:szCs w:val="24"/>
        </w:rPr>
        <w:t>we</w:t>
      </w:r>
      <w:r w:rsidRPr="00F85942">
        <w:rPr>
          <w:spacing w:val="-1"/>
          <w:sz w:val="24"/>
          <w:szCs w:val="24"/>
        </w:rPr>
        <w:t xml:space="preserve"> </w:t>
      </w:r>
      <w:r w:rsidRPr="00F85942">
        <w:rPr>
          <w:sz w:val="24"/>
          <w:szCs w:val="24"/>
        </w:rPr>
        <w:t>see</w:t>
      </w:r>
      <w:r w:rsidRPr="00F85942">
        <w:rPr>
          <w:spacing w:val="-2"/>
          <w:sz w:val="24"/>
          <w:szCs w:val="24"/>
        </w:rPr>
        <w:t xml:space="preserve"> </w:t>
      </w:r>
      <w:r w:rsidRPr="00F85942">
        <w:rPr>
          <w:sz w:val="24"/>
          <w:szCs w:val="24"/>
        </w:rPr>
        <w:t>the output:</w:t>
      </w:r>
    </w:p>
    <w:p w14:paraId="3AED3FD8" w14:textId="77777777" w:rsidR="00BD33F8" w:rsidRPr="00F85942" w:rsidRDefault="00BD33F8">
      <w:pPr>
        <w:spacing w:line="200" w:lineRule="exact"/>
      </w:pPr>
    </w:p>
    <w:p w14:paraId="3AB71E9B" w14:textId="77777777" w:rsidR="00BD33F8" w:rsidRPr="00F85942" w:rsidRDefault="00BD33F8">
      <w:pPr>
        <w:spacing w:before="10" w:line="220" w:lineRule="exact"/>
        <w:rPr>
          <w:sz w:val="22"/>
          <w:szCs w:val="22"/>
        </w:rPr>
      </w:pPr>
    </w:p>
    <w:p w14:paraId="1E1DF1AF" w14:textId="77777777" w:rsidR="00BD33F8" w:rsidRPr="00F85942" w:rsidRDefault="00A51A16">
      <w:pPr>
        <w:spacing w:line="360" w:lineRule="auto"/>
        <w:ind w:left="100" w:right="5982"/>
        <w:rPr>
          <w:rFonts w:eastAsia="Courier New"/>
          <w:sz w:val="24"/>
          <w:szCs w:val="24"/>
        </w:rPr>
      </w:pPr>
      <w:r w:rsidRPr="00F85942">
        <w:rPr>
          <w:rFonts w:eastAsia="Courier New"/>
          <w:sz w:val="24"/>
          <w:szCs w:val="24"/>
        </w:rPr>
        <w:t>A POINTER= &lt;PtrHeapVar1&gt; B POINTER= &lt;PtrHeapVar1&gt;</w:t>
      </w:r>
    </w:p>
    <w:p w14:paraId="7DCD8416" w14:textId="77777777" w:rsidR="00BD33F8" w:rsidRPr="00F85942" w:rsidRDefault="00BD33F8">
      <w:pPr>
        <w:spacing w:before="13" w:line="260" w:lineRule="exact"/>
        <w:rPr>
          <w:sz w:val="26"/>
          <w:szCs w:val="26"/>
        </w:rPr>
      </w:pPr>
    </w:p>
    <w:p w14:paraId="50514510" w14:textId="77777777" w:rsidR="00BD33F8" w:rsidRPr="00F85942" w:rsidRDefault="00A51A16">
      <w:pPr>
        <w:ind w:left="100" w:right="8207"/>
        <w:jc w:val="both"/>
        <w:rPr>
          <w:sz w:val="24"/>
          <w:szCs w:val="24"/>
        </w:rPr>
      </w:pPr>
      <w:r w:rsidRPr="00F85942">
        <w:rPr>
          <w:b/>
          <w:sz w:val="24"/>
          <w:szCs w:val="24"/>
        </w:rPr>
        <w:t>D</w:t>
      </w:r>
      <w:r w:rsidRPr="00F85942">
        <w:rPr>
          <w:b/>
          <w:spacing w:val="-1"/>
          <w:sz w:val="24"/>
          <w:szCs w:val="24"/>
        </w:rPr>
        <w:t>ere</w:t>
      </w:r>
      <w:r w:rsidRPr="00F85942">
        <w:rPr>
          <w:b/>
          <w:spacing w:val="1"/>
          <w:sz w:val="24"/>
          <w:szCs w:val="24"/>
        </w:rPr>
        <w:t>f</w:t>
      </w:r>
      <w:r w:rsidRPr="00F85942">
        <w:rPr>
          <w:b/>
          <w:spacing w:val="-1"/>
          <w:sz w:val="24"/>
          <w:szCs w:val="24"/>
        </w:rPr>
        <w:t>e</w:t>
      </w:r>
      <w:r w:rsidRPr="00F85942">
        <w:rPr>
          <w:b/>
          <w:spacing w:val="1"/>
          <w:sz w:val="24"/>
          <w:szCs w:val="24"/>
        </w:rPr>
        <w:t>r</w:t>
      </w:r>
      <w:r w:rsidRPr="00F85942">
        <w:rPr>
          <w:b/>
          <w:spacing w:val="-1"/>
          <w:sz w:val="24"/>
          <w:szCs w:val="24"/>
        </w:rPr>
        <w:t>e</w:t>
      </w:r>
      <w:r w:rsidRPr="00F85942">
        <w:rPr>
          <w:b/>
          <w:spacing w:val="1"/>
          <w:sz w:val="24"/>
          <w:szCs w:val="24"/>
        </w:rPr>
        <w:t>n</w:t>
      </w:r>
      <w:r w:rsidRPr="00F85942">
        <w:rPr>
          <w:b/>
          <w:spacing w:val="-1"/>
          <w:sz w:val="24"/>
          <w:szCs w:val="24"/>
        </w:rPr>
        <w:t>c</w:t>
      </w:r>
      <w:r w:rsidRPr="00F85942">
        <w:rPr>
          <w:b/>
          <w:sz w:val="24"/>
          <w:szCs w:val="24"/>
        </w:rPr>
        <w:t>e</w:t>
      </w:r>
    </w:p>
    <w:p w14:paraId="58D3676E" w14:textId="77777777" w:rsidR="00BD33F8" w:rsidRPr="00F85942" w:rsidRDefault="00BD33F8">
      <w:pPr>
        <w:spacing w:line="200" w:lineRule="exact"/>
      </w:pPr>
    </w:p>
    <w:p w14:paraId="4133C106" w14:textId="77777777" w:rsidR="00BD33F8" w:rsidRPr="00F85942" w:rsidRDefault="00BD33F8">
      <w:pPr>
        <w:spacing w:before="15" w:line="200" w:lineRule="exact"/>
      </w:pPr>
    </w:p>
    <w:p w14:paraId="7980E9C1" w14:textId="77777777" w:rsidR="00BD33F8" w:rsidRPr="00F85942" w:rsidRDefault="00A51A16">
      <w:pPr>
        <w:spacing w:line="359" w:lineRule="auto"/>
        <w:ind w:left="100" w:right="81"/>
        <w:jc w:val="both"/>
        <w:rPr>
          <w:sz w:val="24"/>
          <w:szCs w:val="24"/>
        </w:rPr>
      </w:pPr>
      <w:r w:rsidRPr="00F85942">
        <w:rPr>
          <w:spacing w:val="-3"/>
          <w:sz w:val="24"/>
          <w:szCs w:val="24"/>
        </w:rPr>
        <w:t>I</w:t>
      </w:r>
      <w:r w:rsidRPr="00F85942">
        <w:rPr>
          <w:sz w:val="24"/>
          <w:szCs w:val="24"/>
        </w:rPr>
        <w:t>n</w:t>
      </w:r>
      <w:r w:rsidRPr="00F85942">
        <w:rPr>
          <w:spacing w:val="16"/>
          <w:sz w:val="24"/>
          <w:szCs w:val="24"/>
        </w:rPr>
        <w:t xml:space="preserve"> </w:t>
      </w:r>
      <w:r w:rsidRPr="00F85942">
        <w:rPr>
          <w:sz w:val="24"/>
          <w:szCs w:val="24"/>
        </w:rPr>
        <w:t>o</w:t>
      </w:r>
      <w:r w:rsidRPr="00F85942">
        <w:rPr>
          <w:spacing w:val="-1"/>
          <w:sz w:val="24"/>
          <w:szCs w:val="24"/>
        </w:rPr>
        <w:t>r</w:t>
      </w:r>
      <w:r w:rsidRPr="00F85942">
        <w:rPr>
          <w:sz w:val="24"/>
          <w:szCs w:val="24"/>
        </w:rPr>
        <w:t>d</w:t>
      </w:r>
      <w:r w:rsidRPr="00F85942">
        <w:rPr>
          <w:spacing w:val="1"/>
          <w:sz w:val="24"/>
          <w:szCs w:val="24"/>
        </w:rPr>
        <w:t>e</w:t>
      </w:r>
      <w:r w:rsidRPr="00F85942">
        <w:rPr>
          <w:sz w:val="24"/>
          <w:szCs w:val="24"/>
        </w:rPr>
        <w:t>r</w:t>
      </w:r>
      <w:r w:rsidRPr="00F85942">
        <w:rPr>
          <w:spacing w:val="13"/>
          <w:sz w:val="24"/>
          <w:szCs w:val="24"/>
        </w:rPr>
        <w:t xml:space="preserve"> </w:t>
      </w:r>
      <w:r w:rsidRPr="00F85942">
        <w:rPr>
          <w:sz w:val="24"/>
          <w:szCs w:val="24"/>
        </w:rPr>
        <w:t>to</w:t>
      </w:r>
      <w:r w:rsidRPr="00F85942">
        <w:rPr>
          <w:spacing w:val="17"/>
          <w:sz w:val="24"/>
          <w:szCs w:val="24"/>
        </w:rPr>
        <w:t xml:space="preserve"> </w:t>
      </w:r>
      <w:r w:rsidRPr="00F85942">
        <w:rPr>
          <w:sz w:val="24"/>
          <w:szCs w:val="24"/>
        </w:rPr>
        <w:t>g</w:t>
      </w:r>
      <w:r w:rsidRPr="00F85942">
        <w:rPr>
          <w:spacing w:val="-1"/>
          <w:sz w:val="24"/>
          <w:szCs w:val="24"/>
        </w:rPr>
        <w:t>e</w:t>
      </w:r>
      <w:r w:rsidRPr="00F85942">
        <w:rPr>
          <w:sz w:val="24"/>
          <w:szCs w:val="24"/>
        </w:rPr>
        <w:t>t</w:t>
      </w:r>
      <w:r w:rsidRPr="00F85942">
        <w:rPr>
          <w:spacing w:val="15"/>
          <w:sz w:val="24"/>
          <w:szCs w:val="24"/>
        </w:rPr>
        <w:t xml:space="preserve"> </w:t>
      </w:r>
      <w:r w:rsidRPr="00F85942">
        <w:rPr>
          <w:spacing w:val="-1"/>
          <w:sz w:val="24"/>
          <w:szCs w:val="24"/>
        </w:rPr>
        <w:t>a</w:t>
      </w:r>
      <w:r w:rsidRPr="00F85942">
        <w:rPr>
          <w:sz w:val="24"/>
          <w:szCs w:val="24"/>
        </w:rPr>
        <w:t>t</w:t>
      </w:r>
      <w:r w:rsidRPr="00F85942">
        <w:rPr>
          <w:spacing w:val="17"/>
          <w:sz w:val="24"/>
          <w:szCs w:val="24"/>
        </w:rPr>
        <w:t xml:space="preserve"> </w:t>
      </w:r>
      <w:r w:rsidRPr="00F85942">
        <w:rPr>
          <w:sz w:val="24"/>
          <w:szCs w:val="24"/>
        </w:rPr>
        <w:t>the</w:t>
      </w:r>
      <w:r w:rsidRPr="00F85942">
        <w:rPr>
          <w:spacing w:val="16"/>
          <w:sz w:val="24"/>
          <w:szCs w:val="24"/>
        </w:rPr>
        <w:t xml:space="preserve"> </w:t>
      </w:r>
      <w:r w:rsidRPr="00F85942">
        <w:rPr>
          <w:spacing w:val="-1"/>
          <w:sz w:val="24"/>
          <w:szCs w:val="24"/>
        </w:rPr>
        <w:t>c</w:t>
      </w:r>
      <w:r w:rsidRPr="00F85942">
        <w:rPr>
          <w:sz w:val="24"/>
          <w:szCs w:val="24"/>
        </w:rPr>
        <w:t>o</w:t>
      </w:r>
      <w:r w:rsidRPr="00F85942">
        <w:rPr>
          <w:spacing w:val="2"/>
          <w:sz w:val="24"/>
          <w:szCs w:val="24"/>
        </w:rPr>
        <w:t>n</w:t>
      </w:r>
      <w:r w:rsidRPr="00F85942">
        <w:rPr>
          <w:sz w:val="24"/>
          <w:szCs w:val="24"/>
        </w:rPr>
        <w:t>tents</w:t>
      </w:r>
      <w:r w:rsidRPr="00F85942">
        <w:rPr>
          <w:spacing w:val="14"/>
          <w:sz w:val="24"/>
          <w:szCs w:val="24"/>
        </w:rPr>
        <w:t xml:space="preserve"> </w:t>
      </w:r>
      <w:r w:rsidRPr="00F85942">
        <w:rPr>
          <w:sz w:val="24"/>
          <w:szCs w:val="24"/>
        </w:rPr>
        <w:t>of</w:t>
      </w:r>
      <w:r w:rsidRPr="00F85942">
        <w:rPr>
          <w:spacing w:val="13"/>
          <w:sz w:val="24"/>
          <w:szCs w:val="24"/>
        </w:rPr>
        <w:t xml:space="preserve"> </w:t>
      </w:r>
      <w:r w:rsidRPr="00F85942">
        <w:rPr>
          <w:sz w:val="24"/>
          <w:szCs w:val="24"/>
        </w:rPr>
        <w:t>a</w:t>
      </w:r>
      <w:r w:rsidRPr="00F85942">
        <w:rPr>
          <w:spacing w:val="15"/>
          <w:sz w:val="24"/>
          <w:szCs w:val="24"/>
        </w:rPr>
        <w:t xml:space="preserve"> </w:t>
      </w:r>
      <w:r w:rsidRPr="00F85942">
        <w:rPr>
          <w:sz w:val="24"/>
          <w:szCs w:val="24"/>
        </w:rPr>
        <w:t>h</w:t>
      </w:r>
      <w:r w:rsidRPr="00F85942">
        <w:rPr>
          <w:spacing w:val="1"/>
          <w:sz w:val="24"/>
          <w:szCs w:val="24"/>
        </w:rPr>
        <w:t>e</w:t>
      </w:r>
      <w:r w:rsidRPr="00F85942">
        <w:rPr>
          <w:spacing w:val="-1"/>
          <w:sz w:val="24"/>
          <w:szCs w:val="24"/>
        </w:rPr>
        <w:t>a</w:t>
      </w:r>
      <w:r w:rsidRPr="00F85942">
        <w:rPr>
          <w:sz w:val="24"/>
          <w:szCs w:val="24"/>
        </w:rPr>
        <w:t>p</w:t>
      </w:r>
      <w:r w:rsidRPr="00F85942">
        <w:rPr>
          <w:spacing w:val="14"/>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16"/>
          <w:sz w:val="24"/>
          <w:szCs w:val="24"/>
        </w:rPr>
        <w:t xml:space="preserve"> </w:t>
      </w:r>
      <w:r w:rsidRPr="00F85942">
        <w:rPr>
          <w:spacing w:val="1"/>
          <w:sz w:val="24"/>
          <w:szCs w:val="24"/>
        </w:rPr>
        <w:t>r</w:t>
      </w:r>
      <w:r w:rsidRPr="00F85942">
        <w:rPr>
          <w:spacing w:val="-1"/>
          <w:sz w:val="24"/>
          <w:szCs w:val="24"/>
        </w:rPr>
        <w:t>e</w:t>
      </w:r>
      <w:r w:rsidRPr="00F85942">
        <w:rPr>
          <w:sz w:val="24"/>
          <w:szCs w:val="24"/>
        </w:rPr>
        <w:t>f</w:t>
      </w:r>
      <w:r w:rsidRPr="00F85942">
        <w:rPr>
          <w:spacing w:val="-2"/>
          <w:sz w:val="24"/>
          <w:szCs w:val="24"/>
        </w:rPr>
        <w:t>e</w:t>
      </w:r>
      <w:r w:rsidRPr="00F85942">
        <w:rPr>
          <w:spacing w:val="1"/>
          <w:sz w:val="24"/>
          <w:szCs w:val="24"/>
        </w:rPr>
        <w:t>r</w:t>
      </w:r>
      <w:r w:rsidRPr="00F85942">
        <w:rPr>
          <w:spacing w:val="-1"/>
          <w:sz w:val="24"/>
          <w:szCs w:val="24"/>
        </w:rPr>
        <w:t>e</w:t>
      </w:r>
      <w:r w:rsidRPr="00F85942">
        <w:rPr>
          <w:sz w:val="24"/>
          <w:szCs w:val="24"/>
        </w:rPr>
        <w:t>n</w:t>
      </w:r>
      <w:r w:rsidRPr="00F85942">
        <w:rPr>
          <w:spacing w:val="1"/>
          <w:sz w:val="24"/>
          <w:szCs w:val="24"/>
        </w:rPr>
        <w:t>c</w:t>
      </w:r>
      <w:r w:rsidRPr="00F85942">
        <w:rPr>
          <w:spacing w:val="-1"/>
          <w:sz w:val="24"/>
          <w:szCs w:val="24"/>
        </w:rPr>
        <w:t>e</w:t>
      </w:r>
      <w:r w:rsidRPr="00F85942">
        <w:rPr>
          <w:sz w:val="24"/>
          <w:szCs w:val="24"/>
        </w:rPr>
        <w:t>d</w:t>
      </w:r>
      <w:r w:rsidRPr="00F85942">
        <w:rPr>
          <w:spacing w:val="14"/>
          <w:sz w:val="24"/>
          <w:szCs w:val="24"/>
        </w:rPr>
        <w:t xml:space="preserve"> </w:t>
      </w:r>
      <w:r w:rsidRPr="00F85942">
        <w:rPr>
          <w:spacing w:val="5"/>
          <w:sz w:val="24"/>
          <w:szCs w:val="24"/>
        </w:rPr>
        <w:t>b</w:t>
      </w:r>
      <w:r w:rsidRPr="00F85942">
        <w:rPr>
          <w:sz w:val="24"/>
          <w:szCs w:val="24"/>
        </w:rPr>
        <w:t>y</w:t>
      </w:r>
      <w:r w:rsidRPr="00F85942">
        <w:rPr>
          <w:spacing w:val="12"/>
          <w:sz w:val="24"/>
          <w:szCs w:val="24"/>
        </w:rPr>
        <w:t xml:space="preserve"> </w:t>
      </w:r>
      <w:r w:rsidRPr="00F85942">
        <w:rPr>
          <w:sz w:val="24"/>
          <w:szCs w:val="24"/>
        </w:rPr>
        <w:t>a</w:t>
      </w:r>
      <w:r w:rsidRPr="00F85942">
        <w:rPr>
          <w:spacing w:val="13"/>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16"/>
          <w:sz w:val="24"/>
          <w:szCs w:val="24"/>
        </w:rPr>
        <w:t xml:space="preserve"> </w:t>
      </w:r>
      <w:r w:rsidRPr="00F85942">
        <w:rPr>
          <w:spacing w:val="2"/>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18"/>
          <w:sz w:val="24"/>
          <w:szCs w:val="24"/>
        </w:rPr>
        <w:t xml:space="preserve"> </w:t>
      </w:r>
      <w:r w:rsidRPr="00F85942">
        <w:rPr>
          <w:spacing w:val="-5"/>
          <w:sz w:val="24"/>
          <w:szCs w:val="24"/>
        </w:rPr>
        <w:t>y</w:t>
      </w:r>
      <w:r w:rsidRPr="00F85942">
        <w:rPr>
          <w:sz w:val="24"/>
          <w:szCs w:val="24"/>
        </w:rPr>
        <w:t>ou</w:t>
      </w:r>
      <w:r w:rsidRPr="00F85942">
        <w:rPr>
          <w:spacing w:val="16"/>
          <w:sz w:val="24"/>
          <w:szCs w:val="24"/>
        </w:rPr>
        <w:t xml:space="preserve"> </w:t>
      </w:r>
      <w:r w:rsidRPr="00F85942">
        <w:rPr>
          <w:sz w:val="24"/>
          <w:szCs w:val="24"/>
        </w:rPr>
        <w:t>must</w:t>
      </w:r>
      <w:r w:rsidRPr="00F85942">
        <w:rPr>
          <w:spacing w:val="15"/>
          <w:sz w:val="24"/>
          <w:szCs w:val="24"/>
        </w:rPr>
        <w:t xml:space="preserve"> </w:t>
      </w:r>
      <w:r w:rsidRPr="00F85942">
        <w:rPr>
          <w:sz w:val="24"/>
          <w:szCs w:val="24"/>
        </w:rPr>
        <w:t xml:space="preserve">use the </w:t>
      </w:r>
      <w:r w:rsidRPr="00F85942">
        <w:rPr>
          <w:i/>
          <w:sz w:val="24"/>
          <w:szCs w:val="24"/>
        </w:rPr>
        <w:t>d</w:t>
      </w:r>
      <w:r w:rsidRPr="00F85942">
        <w:rPr>
          <w:i/>
          <w:spacing w:val="-1"/>
          <w:sz w:val="24"/>
          <w:szCs w:val="24"/>
        </w:rPr>
        <w:t>e</w:t>
      </w:r>
      <w:r w:rsidRPr="00F85942">
        <w:rPr>
          <w:i/>
          <w:sz w:val="24"/>
          <w:szCs w:val="24"/>
        </w:rPr>
        <w:t>r</w:t>
      </w:r>
      <w:r w:rsidRPr="00F85942">
        <w:rPr>
          <w:i/>
          <w:spacing w:val="-1"/>
          <w:sz w:val="24"/>
          <w:szCs w:val="24"/>
        </w:rPr>
        <w:t>e</w:t>
      </w:r>
      <w:r w:rsidRPr="00F85942">
        <w:rPr>
          <w:i/>
          <w:sz w:val="24"/>
          <w:szCs w:val="24"/>
        </w:rPr>
        <w:t>fer</w:t>
      </w:r>
      <w:r w:rsidRPr="00F85942">
        <w:rPr>
          <w:i/>
          <w:spacing w:val="-1"/>
          <w:sz w:val="24"/>
          <w:szCs w:val="24"/>
        </w:rPr>
        <w:t>e</w:t>
      </w:r>
      <w:r w:rsidRPr="00F85942">
        <w:rPr>
          <w:i/>
          <w:spacing w:val="2"/>
          <w:sz w:val="24"/>
          <w:szCs w:val="24"/>
        </w:rPr>
        <w:t>n</w:t>
      </w:r>
      <w:r w:rsidRPr="00F85942">
        <w:rPr>
          <w:i/>
          <w:spacing w:val="-1"/>
          <w:sz w:val="24"/>
          <w:szCs w:val="24"/>
        </w:rPr>
        <w:t>c</w:t>
      </w:r>
      <w:r w:rsidRPr="00F85942">
        <w:rPr>
          <w:i/>
          <w:sz w:val="24"/>
          <w:szCs w:val="24"/>
        </w:rPr>
        <w:t xml:space="preserve">e </w:t>
      </w:r>
      <w:r w:rsidRPr="00F85942">
        <w:rPr>
          <w:i/>
          <w:spacing w:val="11"/>
          <w:sz w:val="24"/>
          <w:szCs w:val="24"/>
        </w:rPr>
        <w:t xml:space="preserve"> </w:t>
      </w:r>
      <w:r w:rsidRPr="00F85942">
        <w:rPr>
          <w:i/>
          <w:sz w:val="24"/>
          <w:szCs w:val="24"/>
        </w:rPr>
        <w:t>op</w:t>
      </w:r>
      <w:r w:rsidRPr="00F85942">
        <w:rPr>
          <w:i/>
          <w:spacing w:val="-1"/>
          <w:sz w:val="24"/>
          <w:szCs w:val="24"/>
        </w:rPr>
        <w:t>e</w:t>
      </w:r>
      <w:r w:rsidRPr="00F85942">
        <w:rPr>
          <w:i/>
          <w:sz w:val="24"/>
          <w:szCs w:val="24"/>
        </w:rPr>
        <w:t>rat</w:t>
      </w:r>
      <w:r w:rsidRPr="00F85942">
        <w:rPr>
          <w:i/>
          <w:spacing w:val="3"/>
          <w:sz w:val="24"/>
          <w:szCs w:val="24"/>
        </w:rPr>
        <w:t>o</w:t>
      </w:r>
      <w:r w:rsidRPr="00F85942">
        <w:rPr>
          <w:i/>
          <w:spacing w:val="1"/>
          <w:sz w:val="24"/>
          <w:szCs w:val="24"/>
        </w:rPr>
        <w:t>r</w:t>
      </w:r>
      <w:r w:rsidRPr="00F85942">
        <w:rPr>
          <w:sz w:val="24"/>
          <w:szCs w:val="24"/>
        </w:rPr>
        <w:t xml:space="preserve">, </w:t>
      </w:r>
      <w:r w:rsidRPr="00F85942">
        <w:rPr>
          <w:spacing w:val="9"/>
          <w:sz w:val="24"/>
          <w:szCs w:val="24"/>
        </w:rPr>
        <w:t xml:space="preserve"> </w:t>
      </w:r>
      <w:r w:rsidRPr="00F85942">
        <w:rPr>
          <w:sz w:val="24"/>
          <w:szCs w:val="24"/>
        </w:rPr>
        <w:t>whi</w:t>
      </w:r>
      <w:r w:rsidRPr="00F85942">
        <w:rPr>
          <w:spacing w:val="-1"/>
          <w:sz w:val="24"/>
          <w:szCs w:val="24"/>
        </w:rPr>
        <w:t>c</w:t>
      </w:r>
      <w:r w:rsidRPr="00F85942">
        <w:rPr>
          <w:sz w:val="24"/>
          <w:szCs w:val="24"/>
        </w:rPr>
        <w:t xml:space="preserve">h </w:t>
      </w:r>
      <w:r w:rsidRPr="00F85942">
        <w:rPr>
          <w:spacing w:val="9"/>
          <w:sz w:val="24"/>
          <w:szCs w:val="24"/>
        </w:rPr>
        <w:t xml:space="preserve"> </w:t>
      </w:r>
      <w:r w:rsidRPr="00F85942">
        <w:rPr>
          <w:sz w:val="24"/>
          <w:szCs w:val="24"/>
        </w:rPr>
        <w:t xml:space="preserve">is </w:t>
      </w:r>
      <w:r w:rsidRPr="00F85942">
        <w:rPr>
          <w:spacing w:val="10"/>
          <w:sz w:val="24"/>
          <w:szCs w:val="24"/>
        </w:rPr>
        <w:t xml:space="preserve"> </w:t>
      </w:r>
      <w:r w:rsidRPr="00F85942">
        <w:rPr>
          <w:sz w:val="24"/>
          <w:szCs w:val="24"/>
        </w:rPr>
        <w:t xml:space="preserve">* </w:t>
      </w:r>
      <w:r w:rsidRPr="00F85942">
        <w:rPr>
          <w:spacing w:val="12"/>
          <w:sz w:val="24"/>
          <w:szCs w:val="24"/>
        </w:rPr>
        <w:t xml:space="preserve"> </w:t>
      </w:r>
      <w:r w:rsidRPr="00F85942">
        <w:rPr>
          <w:sz w:val="24"/>
          <w:szCs w:val="24"/>
        </w:rPr>
        <w:t xml:space="preserve">(the </w:t>
      </w:r>
      <w:r w:rsidRPr="00F85942">
        <w:rPr>
          <w:spacing w:val="10"/>
          <w:sz w:val="24"/>
          <w:szCs w:val="24"/>
        </w:rPr>
        <w:t xml:space="preserve"> </w:t>
      </w:r>
      <w:r w:rsidRPr="00F85942">
        <w:rPr>
          <w:spacing w:val="-1"/>
          <w:sz w:val="24"/>
          <w:szCs w:val="24"/>
        </w:rPr>
        <w:t>a</w:t>
      </w:r>
      <w:r w:rsidRPr="00F85942">
        <w:rPr>
          <w:sz w:val="24"/>
          <w:szCs w:val="24"/>
        </w:rPr>
        <w:t>st</w:t>
      </w:r>
      <w:r w:rsidRPr="00F85942">
        <w:rPr>
          <w:spacing w:val="2"/>
          <w:sz w:val="24"/>
          <w:szCs w:val="24"/>
        </w:rPr>
        <w:t>e</w:t>
      </w:r>
      <w:r w:rsidRPr="00F85942">
        <w:rPr>
          <w:sz w:val="24"/>
          <w:szCs w:val="24"/>
        </w:rPr>
        <w:t xml:space="preserve">risk). </w:t>
      </w:r>
      <w:r w:rsidRPr="00F85942">
        <w:rPr>
          <w:spacing w:val="9"/>
          <w:sz w:val="24"/>
          <w:szCs w:val="24"/>
        </w:rPr>
        <w:t xml:space="preserve"> </w:t>
      </w:r>
      <w:r w:rsidRPr="00F85942">
        <w:rPr>
          <w:sz w:val="24"/>
          <w:szCs w:val="24"/>
        </w:rPr>
        <w:t xml:space="preserve">The </w:t>
      </w:r>
      <w:r w:rsidRPr="00F85942">
        <w:rPr>
          <w:spacing w:val="10"/>
          <w:sz w:val="24"/>
          <w:szCs w:val="24"/>
        </w:rPr>
        <w:t xml:space="preserve"> </w:t>
      </w:r>
      <w:r w:rsidRPr="00F85942">
        <w:rPr>
          <w:sz w:val="24"/>
          <w:szCs w:val="24"/>
        </w:rPr>
        <w:t>d</w:t>
      </w:r>
      <w:r w:rsidRPr="00F85942">
        <w:rPr>
          <w:spacing w:val="-1"/>
          <w:sz w:val="24"/>
          <w:szCs w:val="24"/>
        </w:rPr>
        <w:t>e</w:t>
      </w:r>
      <w:r w:rsidRPr="00F85942">
        <w:rPr>
          <w:spacing w:val="1"/>
          <w:sz w:val="24"/>
          <w:szCs w:val="24"/>
        </w:rPr>
        <w:t>r</w:t>
      </w:r>
      <w:r w:rsidRPr="00F85942">
        <w:rPr>
          <w:spacing w:val="-1"/>
          <w:sz w:val="24"/>
          <w:szCs w:val="24"/>
        </w:rPr>
        <w:t>e</w:t>
      </w:r>
      <w:r w:rsidRPr="00F85942">
        <w:rPr>
          <w:sz w:val="24"/>
          <w:szCs w:val="24"/>
        </w:rPr>
        <w:t>fe</w:t>
      </w:r>
      <w:r w:rsidRPr="00F85942">
        <w:rPr>
          <w:spacing w:val="3"/>
          <w:sz w:val="24"/>
          <w:szCs w:val="24"/>
        </w:rPr>
        <w:t>r</w:t>
      </w:r>
      <w:r w:rsidRPr="00F85942">
        <w:rPr>
          <w:spacing w:val="-1"/>
          <w:sz w:val="24"/>
          <w:szCs w:val="24"/>
        </w:rPr>
        <w:t>e</w:t>
      </w:r>
      <w:r w:rsidRPr="00F85942">
        <w:rPr>
          <w:spacing w:val="2"/>
          <w:sz w:val="24"/>
          <w:szCs w:val="24"/>
        </w:rPr>
        <w:t>n</w:t>
      </w:r>
      <w:r w:rsidRPr="00F85942">
        <w:rPr>
          <w:spacing w:val="-1"/>
          <w:sz w:val="24"/>
          <w:szCs w:val="24"/>
        </w:rPr>
        <w:t>c</w:t>
      </w:r>
      <w:r w:rsidRPr="00F85942">
        <w:rPr>
          <w:sz w:val="24"/>
          <w:szCs w:val="24"/>
        </w:rPr>
        <w:t xml:space="preserve">e </w:t>
      </w:r>
      <w:r w:rsidRPr="00F85942">
        <w:rPr>
          <w:spacing w:val="11"/>
          <w:sz w:val="24"/>
          <w:szCs w:val="24"/>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 xml:space="preserve">tor </w:t>
      </w:r>
      <w:r w:rsidRPr="00F85942">
        <w:rPr>
          <w:spacing w:val="11"/>
          <w:sz w:val="24"/>
          <w:szCs w:val="24"/>
        </w:rPr>
        <w:t xml:space="preserve"> </w:t>
      </w:r>
      <w:r w:rsidRPr="00F85942">
        <w:rPr>
          <w:sz w:val="24"/>
          <w:szCs w:val="24"/>
        </w:rPr>
        <w:t>p</w:t>
      </w:r>
      <w:r w:rsidRPr="00F85942">
        <w:rPr>
          <w:spacing w:val="-1"/>
          <w:sz w:val="24"/>
          <w:szCs w:val="24"/>
        </w:rPr>
        <w:t>r</w:t>
      </w:r>
      <w:r w:rsidRPr="00F85942">
        <w:rPr>
          <w:spacing w:val="1"/>
          <w:sz w:val="24"/>
          <w:szCs w:val="24"/>
        </w:rPr>
        <w:t>e</w:t>
      </w:r>
      <w:r w:rsidRPr="00F85942">
        <w:rPr>
          <w:spacing w:val="-1"/>
          <w:sz w:val="24"/>
          <w:szCs w:val="24"/>
        </w:rPr>
        <w:t>ce</w:t>
      </w:r>
      <w:r w:rsidRPr="00F85942">
        <w:rPr>
          <w:sz w:val="24"/>
          <w:szCs w:val="24"/>
        </w:rPr>
        <w:t>d</w:t>
      </w:r>
      <w:r w:rsidRPr="00F85942">
        <w:rPr>
          <w:spacing w:val="-1"/>
          <w:sz w:val="24"/>
          <w:szCs w:val="24"/>
        </w:rPr>
        <w:t>e</w:t>
      </w:r>
      <w:r w:rsidRPr="00F85942">
        <w:rPr>
          <w:sz w:val="24"/>
          <w:szCs w:val="24"/>
        </w:rPr>
        <w:t xml:space="preserve">s </w:t>
      </w:r>
      <w:r w:rsidRPr="00F85942">
        <w:rPr>
          <w:spacing w:val="12"/>
          <w:sz w:val="24"/>
          <w:szCs w:val="24"/>
        </w:rPr>
        <w:t xml:space="preserve"> </w:t>
      </w:r>
      <w:r w:rsidRPr="00F85942">
        <w:rPr>
          <w:sz w:val="24"/>
          <w:szCs w:val="24"/>
        </w:rPr>
        <w:t>the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 xml:space="preserve">ble </w:t>
      </w:r>
      <w:r w:rsidRPr="00F85942">
        <w:rPr>
          <w:spacing w:val="2"/>
          <w:sz w:val="24"/>
          <w:szCs w:val="24"/>
        </w:rPr>
        <w:t>d</w:t>
      </w:r>
      <w:r w:rsidRPr="00F85942">
        <w:rPr>
          <w:spacing w:val="-1"/>
          <w:sz w:val="24"/>
          <w:szCs w:val="24"/>
        </w:rPr>
        <w:t>e</w:t>
      </w:r>
      <w:r w:rsidRPr="00F85942">
        <w:rPr>
          <w:sz w:val="24"/>
          <w:szCs w:val="24"/>
        </w:rPr>
        <w:t>ref</w:t>
      </w:r>
      <w:r w:rsidRPr="00F85942">
        <w:rPr>
          <w:spacing w:val="-2"/>
          <w:sz w:val="24"/>
          <w:szCs w:val="24"/>
        </w:rPr>
        <w:t>e</w:t>
      </w:r>
      <w:r w:rsidRPr="00F85942">
        <w:rPr>
          <w:spacing w:val="1"/>
          <w:sz w:val="24"/>
          <w:szCs w:val="24"/>
        </w:rPr>
        <w:t>r</w:t>
      </w:r>
      <w:r w:rsidRPr="00F85942">
        <w:rPr>
          <w:spacing w:val="-1"/>
          <w:sz w:val="24"/>
          <w:szCs w:val="24"/>
        </w:rPr>
        <w:t>e</w:t>
      </w:r>
      <w:r w:rsidRPr="00F85942">
        <w:rPr>
          <w:sz w:val="24"/>
          <w:szCs w:val="24"/>
        </w:rPr>
        <w:t>n</w:t>
      </w:r>
      <w:r w:rsidRPr="00F85942">
        <w:rPr>
          <w:spacing w:val="-1"/>
          <w:sz w:val="24"/>
          <w:szCs w:val="24"/>
        </w:rPr>
        <w:t>ce</w:t>
      </w:r>
      <w:r w:rsidRPr="00F85942">
        <w:rPr>
          <w:sz w:val="24"/>
          <w:szCs w:val="24"/>
        </w:rPr>
        <w:t>d.</w:t>
      </w:r>
      <w:r w:rsidRPr="00F85942">
        <w:rPr>
          <w:spacing w:val="2"/>
          <w:sz w:val="24"/>
          <w:szCs w:val="24"/>
        </w:rPr>
        <w:t xml:space="preserve"> </w:t>
      </w:r>
      <w:r w:rsidRPr="00F85942">
        <w:rPr>
          <w:spacing w:val="-1"/>
          <w:sz w:val="24"/>
          <w:szCs w:val="24"/>
        </w:rPr>
        <w:t>F</w:t>
      </w:r>
      <w:r w:rsidRPr="00F85942">
        <w:rPr>
          <w:spacing w:val="2"/>
          <w:sz w:val="24"/>
          <w:szCs w:val="24"/>
        </w:rPr>
        <w:t>o</w:t>
      </w:r>
      <w:r w:rsidRPr="00F85942">
        <w:rPr>
          <w:sz w:val="24"/>
          <w:szCs w:val="24"/>
        </w:rPr>
        <w:t xml:space="preserve">r </w:t>
      </w:r>
      <w:r w:rsidRPr="00F85942">
        <w:rPr>
          <w:spacing w:val="-2"/>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 if</w:t>
      </w:r>
      <w:r w:rsidRPr="00F85942">
        <w:rPr>
          <w:spacing w:val="2"/>
          <w:sz w:val="24"/>
          <w:szCs w:val="24"/>
        </w:rPr>
        <w:t xml:space="preserve"> </w:t>
      </w:r>
      <w:r w:rsidRPr="00F85942">
        <w:rPr>
          <w:spacing w:val="-5"/>
          <w:sz w:val="24"/>
          <w:szCs w:val="24"/>
        </w:rPr>
        <w:t>y</w:t>
      </w:r>
      <w:r w:rsidRPr="00F85942">
        <w:rPr>
          <w:spacing w:val="2"/>
          <w:sz w:val="24"/>
          <w:szCs w:val="24"/>
        </w:rPr>
        <w:t>o</w:t>
      </w:r>
      <w:r w:rsidRPr="00F85942">
        <w:rPr>
          <w:sz w:val="24"/>
          <w:szCs w:val="24"/>
        </w:rPr>
        <w:t>u h</w:t>
      </w:r>
      <w:r w:rsidRPr="00F85942">
        <w:rPr>
          <w:spacing w:val="-1"/>
          <w:sz w:val="24"/>
          <w:szCs w:val="24"/>
        </w:rPr>
        <w:t>a</w:t>
      </w:r>
      <w:r w:rsidRPr="00F85942">
        <w:rPr>
          <w:sz w:val="24"/>
          <w:szCs w:val="24"/>
        </w:rPr>
        <w:t>ve</w:t>
      </w:r>
      <w:r w:rsidRPr="00F85942">
        <w:rPr>
          <w:spacing w:val="1"/>
          <w:sz w:val="24"/>
          <w:szCs w:val="24"/>
        </w:rPr>
        <w:t xml:space="preserve"> </w:t>
      </w:r>
      <w:r w:rsidRPr="00F85942">
        <w:rPr>
          <w:spacing w:val="-1"/>
          <w:sz w:val="24"/>
          <w:szCs w:val="24"/>
        </w:rPr>
        <w:t>e</w:t>
      </w:r>
      <w:r w:rsidRPr="00F85942">
        <w:rPr>
          <w:spacing w:val="2"/>
          <w:sz w:val="24"/>
          <w:szCs w:val="24"/>
        </w:rPr>
        <w:t>n</w:t>
      </w:r>
      <w:r w:rsidRPr="00F85942">
        <w:rPr>
          <w:sz w:val="24"/>
          <w:szCs w:val="24"/>
        </w:rPr>
        <w:t>te</w:t>
      </w:r>
      <w:r w:rsidRPr="00F85942">
        <w:rPr>
          <w:spacing w:val="-1"/>
          <w:sz w:val="24"/>
          <w:szCs w:val="24"/>
        </w:rPr>
        <w:t>re</w:t>
      </w:r>
      <w:r w:rsidRPr="00F85942">
        <w:rPr>
          <w:sz w:val="24"/>
          <w:szCs w:val="24"/>
        </w:rPr>
        <w:t>d the</w:t>
      </w:r>
      <w:r w:rsidRPr="00F85942">
        <w:rPr>
          <w:spacing w:val="2"/>
          <w:sz w:val="24"/>
          <w:szCs w:val="24"/>
        </w:rPr>
        <w:t xml:space="preserve"> </w:t>
      </w:r>
      <w:r w:rsidRPr="00F85942">
        <w:rPr>
          <w:spacing w:val="-1"/>
          <w:sz w:val="24"/>
          <w:szCs w:val="24"/>
        </w:rPr>
        <w:t>a</w:t>
      </w:r>
      <w:r w:rsidRPr="00F85942">
        <w:rPr>
          <w:sz w:val="24"/>
          <w:szCs w:val="24"/>
        </w:rPr>
        <w:t>bove</w:t>
      </w:r>
      <w:r w:rsidRPr="00F85942">
        <w:rPr>
          <w:spacing w:val="1"/>
          <w:sz w:val="24"/>
          <w:szCs w:val="24"/>
        </w:rPr>
        <w:t xml:space="preserve"> </w:t>
      </w:r>
      <w:r w:rsidRPr="00F85942">
        <w:rPr>
          <w:spacing w:val="-1"/>
          <w:sz w:val="24"/>
          <w:szCs w:val="24"/>
        </w:rPr>
        <w:t>a</w:t>
      </w:r>
      <w:r w:rsidRPr="00F85942">
        <w:rPr>
          <w:sz w:val="24"/>
          <w:szCs w:val="24"/>
        </w:rPr>
        <w:t>ss</w:t>
      </w:r>
      <w:r w:rsidRPr="00F85942">
        <w:rPr>
          <w:spacing w:val="1"/>
          <w:sz w:val="24"/>
          <w:szCs w:val="24"/>
        </w:rPr>
        <w:t>i</w:t>
      </w:r>
      <w:r w:rsidRPr="00F85942">
        <w:rPr>
          <w:spacing w:val="-2"/>
          <w:sz w:val="24"/>
          <w:szCs w:val="24"/>
        </w:rPr>
        <w:t>g</w:t>
      </w:r>
      <w:r w:rsidRPr="00F85942">
        <w:rPr>
          <w:sz w:val="24"/>
          <w:szCs w:val="24"/>
        </w:rPr>
        <w:t>nm</w:t>
      </w:r>
      <w:r w:rsidRPr="00F85942">
        <w:rPr>
          <w:spacing w:val="2"/>
          <w:sz w:val="24"/>
          <w:szCs w:val="24"/>
        </w:rPr>
        <w:t>e</w:t>
      </w:r>
      <w:r w:rsidRPr="00F85942">
        <w:rPr>
          <w:sz w:val="24"/>
          <w:szCs w:val="24"/>
        </w:rPr>
        <w:t>nts of the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w:t>
      </w:r>
      <w:r w:rsidRPr="00F85942">
        <w:rPr>
          <w:spacing w:val="3"/>
          <w:sz w:val="24"/>
          <w:szCs w:val="24"/>
        </w:rPr>
        <w:t>l</w:t>
      </w:r>
      <w:r w:rsidRPr="00F85942">
        <w:rPr>
          <w:spacing w:val="-1"/>
          <w:sz w:val="24"/>
          <w:szCs w:val="24"/>
        </w:rPr>
        <w:t>e</w:t>
      </w:r>
      <w:r w:rsidRPr="00F85942">
        <w:rPr>
          <w:sz w:val="24"/>
          <w:szCs w:val="24"/>
        </w:rPr>
        <w:t xml:space="preserve">s A </w:t>
      </w:r>
      <w:r w:rsidRPr="00F85942">
        <w:rPr>
          <w:spacing w:val="-1"/>
          <w:sz w:val="24"/>
          <w:szCs w:val="24"/>
        </w:rPr>
        <w:t>a</w:t>
      </w:r>
      <w:r w:rsidRPr="00F85942">
        <w:rPr>
          <w:sz w:val="24"/>
          <w:szCs w:val="24"/>
        </w:rPr>
        <w:t xml:space="preserve">nd </w:t>
      </w:r>
      <w:r w:rsidRPr="00F85942">
        <w:rPr>
          <w:spacing w:val="-2"/>
          <w:sz w:val="24"/>
          <w:szCs w:val="24"/>
        </w:rPr>
        <w:t>B</w:t>
      </w:r>
      <w:r w:rsidRPr="00F85942">
        <w:rPr>
          <w:sz w:val="24"/>
          <w:szCs w:val="24"/>
        </w:rPr>
        <w:t>:</w:t>
      </w:r>
    </w:p>
    <w:p w14:paraId="61948480" w14:textId="77777777" w:rsidR="00BD33F8" w:rsidRPr="00F85942" w:rsidRDefault="00BD33F8">
      <w:pPr>
        <w:spacing w:before="5" w:line="280" w:lineRule="exact"/>
        <w:rPr>
          <w:sz w:val="28"/>
          <w:szCs w:val="28"/>
        </w:rPr>
      </w:pPr>
    </w:p>
    <w:p w14:paraId="19AC1837" w14:textId="77777777" w:rsidR="00BD33F8" w:rsidRPr="00F85942" w:rsidRDefault="00A51A16">
      <w:pPr>
        <w:spacing w:line="603" w:lineRule="auto"/>
        <w:ind w:left="100" w:right="8345"/>
        <w:rPr>
          <w:sz w:val="24"/>
          <w:szCs w:val="24"/>
        </w:rPr>
      </w:pPr>
      <w:r w:rsidRPr="00F85942">
        <w:rPr>
          <w:spacing w:val="1"/>
          <w:sz w:val="24"/>
          <w:szCs w:val="24"/>
        </w:rPr>
        <w:t>P</w:t>
      </w:r>
      <w:r w:rsidRPr="00F85942">
        <w:rPr>
          <w:spacing w:val="3"/>
          <w:sz w:val="24"/>
          <w:szCs w:val="24"/>
        </w:rPr>
        <w:t>R</w:t>
      </w:r>
      <w:r w:rsidRPr="00F85942">
        <w:rPr>
          <w:spacing w:val="-6"/>
          <w:sz w:val="24"/>
          <w:szCs w:val="24"/>
        </w:rPr>
        <w:t>I</w:t>
      </w:r>
      <w:r w:rsidRPr="00F85942">
        <w:rPr>
          <w:sz w:val="24"/>
          <w:szCs w:val="24"/>
        </w:rPr>
        <w:t xml:space="preserve">NT, </w:t>
      </w:r>
      <w:r w:rsidRPr="00F85942">
        <w:rPr>
          <w:spacing w:val="1"/>
          <w:sz w:val="24"/>
          <w:szCs w:val="24"/>
        </w:rPr>
        <w:t>*</w:t>
      </w:r>
      <w:r w:rsidRPr="00F85942">
        <w:rPr>
          <w:sz w:val="24"/>
          <w:szCs w:val="24"/>
        </w:rPr>
        <w:t xml:space="preserve">B </w:t>
      </w:r>
      <w:r w:rsidRPr="00F85942">
        <w:rPr>
          <w:spacing w:val="-3"/>
          <w:sz w:val="24"/>
          <w:szCs w:val="24"/>
        </w:rPr>
        <w:t>I</w:t>
      </w:r>
      <w:r w:rsidRPr="00F85942">
        <w:rPr>
          <w:spacing w:val="4"/>
          <w:sz w:val="24"/>
          <w:szCs w:val="24"/>
        </w:rPr>
        <w:t>D</w:t>
      </w:r>
      <w:r w:rsidRPr="00F85942">
        <w:rPr>
          <w:sz w:val="24"/>
          <w:szCs w:val="24"/>
        </w:rPr>
        <w:t>L</w:t>
      </w:r>
      <w:r w:rsidRPr="00F85942">
        <w:rPr>
          <w:spacing w:val="-3"/>
          <w:sz w:val="24"/>
          <w:szCs w:val="24"/>
        </w:rPr>
        <w:t xml:space="preserve"> </w:t>
      </w:r>
      <w:r w:rsidRPr="00F85942">
        <w:rPr>
          <w:sz w:val="24"/>
          <w:szCs w:val="24"/>
        </w:rPr>
        <w:t>prints:</w:t>
      </w:r>
    </w:p>
    <w:p w14:paraId="7A29B72A" w14:textId="77777777" w:rsidR="00BD33F8" w:rsidRPr="00F85942" w:rsidRDefault="00A51A16">
      <w:pPr>
        <w:spacing w:before="18"/>
        <w:ind w:left="100" w:right="3863"/>
        <w:jc w:val="both"/>
        <w:rPr>
          <w:sz w:val="24"/>
          <w:szCs w:val="24"/>
        </w:rPr>
      </w:pPr>
      <w:r w:rsidRPr="00F85942">
        <w:rPr>
          <w:sz w:val="24"/>
          <w:szCs w:val="24"/>
        </w:rPr>
        <w:t xml:space="preserve">0.00000   1.00000   2.00000  </w:t>
      </w:r>
      <w:r w:rsidRPr="00F85942">
        <w:rPr>
          <w:spacing w:val="1"/>
          <w:sz w:val="24"/>
          <w:szCs w:val="24"/>
        </w:rPr>
        <w:t xml:space="preserve"> </w:t>
      </w:r>
      <w:r w:rsidRPr="00F85942">
        <w:rPr>
          <w:sz w:val="24"/>
          <w:szCs w:val="24"/>
        </w:rPr>
        <w:t>3.00000   4.00000   5.00000</w:t>
      </w:r>
    </w:p>
    <w:p w14:paraId="2D64C783" w14:textId="77777777" w:rsidR="00BD33F8" w:rsidRPr="00F85942" w:rsidRDefault="00BD33F8">
      <w:pPr>
        <w:spacing w:before="7" w:line="120" w:lineRule="exact"/>
        <w:rPr>
          <w:sz w:val="13"/>
          <w:szCs w:val="13"/>
        </w:rPr>
      </w:pPr>
    </w:p>
    <w:p w14:paraId="0E46ACCF" w14:textId="77777777" w:rsidR="00BD33F8" w:rsidRPr="00F85942" w:rsidRDefault="00A51A16">
      <w:pPr>
        <w:ind w:left="100" w:right="5783"/>
        <w:jc w:val="both"/>
        <w:rPr>
          <w:sz w:val="24"/>
          <w:szCs w:val="24"/>
        </w:rPr>
      </w:pPr>
      <w:r w:rsidRPr="00F85942">
        <w:rPr>
          <w:sz w:val="24"/>
          <w:szCs w:val="24"/>
        </w:rPr>
        <w:t xml:space="preserve">6.00000   7.00000   8.00000  </w:t>
      </w:r>
      <w:r w:rsidRPr="00F85942">
        <w:rPr>
          <w:spacing w:val="1"/>
          <w:sz w:val="24"/>
          <w:szCs w:val="24"/>
        </w:rPr>
        <w:t xml:space="preserve"> </w:t>
      </w:r>
      <w:r w:rsidRPr="00F85942">
        <w:rPr>
          <w:sz w:val="24"/>
          <w:szCs w:val="24"/>
        </w:rPr>
        <w:t>9.00000</w:t>
      </w:r>
    </w:p>
    <w:p w14:paraId="486027DD" w14:textId="77777777" w:rsidR="00BD33F8" w:rsidRPr="00F85942" w:rsidRDefault="00BD33F8">
      <w:pPr>
        <w:spacing w:line="200" w:lineRule="exact"/>
      </w:pPr>
    </w:p>
    <w:p w14:paraId="2BE618A3" w14:textId="77777777" w:rsidR="00BD33F8" w:rsidRPr="00F85942" w:rsidRDefault="00BD33F8">
      <w:pPr>
        <w:spacing w:before="16" w:line="200" w:lineRule="exact"/>
      </w:pPr>
    </w:p>
    <w:p w14:paraId="354BE667" w14:textId="77777777" w:rsidR="00BD33F8" w:rsidRPr="00F85942" w:rsidRDefault="00A51A16">
      <w:pPr>
        <w:ind w:left="100" w:right="964"/>
        <w:jc w:val="both"/>
        <w:rPr>
          <w:sz w:val="24"/>
          <w:szCs w:val="24"/>
        </w:rPr>
      </w:pPr>
      <w:r w:rsidRPr="00F85942">
        <w:rPr>
          <w:sz w:val="24"/>
          <w:szCs w:val="24"/>
        </w:rPr>
        <w:t>Th</w:t>
      </w:r>
      <w:r w:rsidRPr="00F85942">
        <w:rPr>
          <w:spacing w:val="-1"/>
          <w:sz w:val="24"/>
          <w:szCs w:val="24"/>
        </w:rPr>
        <w:t>a</w:t>
      </w:r>
      <w:r w:rsidRPr="00F85942">
        <w:rPr>
          <w:sz w:val="24"/>
          <w:szCs w:val="24"/>
        </w:rPr>
        <w:t xml:space="preserve">t </w:t>
      </w:r>
      <w:r w:rsidRPr="00F85942">
        <w:rPr>
          <w:spacing w:val="1"/>
          <w:sz w:val="24"/>
          <w:szCs w:val="24"/>
        </w:rPr>
        <w:t>i</w:t>
      </w:r>
      <w:r w:rsidRPr="00F85942">
        <w:rPr>
          <w:sz w:val="24"/>
          <w:szCs w:val="24"/>
        </w:rPr>
        <w:t>s,</w:t>
      </w:r>
      <w:r w:rsidRPr="00F85942">
        <w:rPr>
          <w:spacing w:val="2"/>
          <w:sz w:val="24"/>
          <w:szCs w:val="24"/>
        </w:rPr>
        <w:t xml:space="preserve"> </w:t>
      </w:r>
      <w:r w:rsidRPr="00F85942">
        <w:rPr>
          <w:spacing w:val="-3"/>
          <w:sz w:val="24"/>
          <w:szCs w:val="24"/>
        </w:rPr>
        <w:t>I</w:t>
      </w:r>
      <w:r w:rsidRPr="00F85942">
        <w:rPr>
          <w:spacing w:val="2"/>
          <w:sz w:val="24"/>
          <w:szCs w:val="24"/>
        </w:rPr>
        <w:t>D</w:t>
      </w:r>
      <w:r w:rsidRPr="00F85942">
        <w:rPr>
          <w:sz w:val="24"/>
          <w:szCs w:val="24"/>
        </w:rPr>
        <w:t>L</w:t>
      </w:r>
      <w:r w:rsidRPr="00F85942">
        <w:rPr>
          <w:spacing w:val="-3"/>
          <w:sz w:val="24"/>
          <w:szCs w:val="24"/>
        </w:rPr>
        <w:t xml:space="preserve"> </w:t>
      </w:r>
      <w:r w:rsidRPr="00F85942">
        <w:rPr>
          <w:sz w:val="24"/>
          <w:szCs w:val="24"/>
        </w:rPr>
        <w:t xml:space="preserve">prints </w:t>
      </w:r>
      <w:r w:rsidRPr="00F85942">
        <w:rPr>
          <w:spacing w:val="1"/>
          <w:sz w:val="24"/>
          <w:szCs w:val="24"/>
        </w:rPr>
        <w:t>t</w:t>
      </w:r>
      <w:r w:rsidRPr="00F85942">
        <w:rPr>
          <w:sz w:val="24"/>
          <w:szCs w:val="24"/>
        </w:rPr>
        <w:t>he</w:t>
      </w:r>
      <w:r w:rsidRPr="00F85942">
        <w:rPr>
          <w:spacing w:val="-1"/>
          <w:sz w:val="24"/>
          <w:szCs w:val="24"/>
        </w:rPr>
        <w:t xml:space="preserve"> c</w:t>
      </w:r>
      <w:r w:rsidRPr="00F85942">
        <w:rPr>
          <w:spacing w:val="2"/>
          <w:sz w:val="24"/>
          <w:szCs w:val="24"/>
        </w:rPr>
        <w:t>o</w:t>
      </w:r>
      <w:r w:rsidRPr="00F85942">
        <w:rPr>
          <w:sz w:val="24"/>
          <w:szCs w:val="24"/>
        </w:rPr>
        <w:t>ntents of the</w:t>
      </w:r>
      <w:r w:rsidRPr="00F85942">
        <w:rPr>
          <w:spacing w:val="-1"/>
          <w:sz w:val="24"/>
          <w:szCs w:val="24"/>
        </w:rPr>
        <w:t xml:space="preserve"> </w:t>
      </w:r>
      <w:r w:rsidRPr="00F85942">
        <w:rPr>
          <w:sz w:val="24"/>
          <w:szCs w:val="24"/>
        </w:rPr>
        <w:t>h</w:t>
      </w:r>
      <w:r w:rsidRPr="00F85942">
        <w:rPr>
          <w:spacing w:val="-1"/>
          <w:sz w:val="24"/>
          <w:szCs w:val="24"/>
        </w:rPr>
        <w:t>ea</w:t>
      </w:r>
      <w:r w:rsidRPr="00F85942">
        <w:rPr>
          <w:sz w:val="24"/>
          <w:szCs w:val="24"/>
        </w:rPr>
        <w:t xml:space="preserve">p </w:t>
      </w:r>
      <w:r w:rsidRPr="00F85942">
        <w:rPr>
          <w:spacing w:val="2"/>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w:t>
      </w:r>
      <w:r w:rsidRPr="00F85942">
        <w:rPr>
          <w:spacing w:val="3"/>
          <w:sz w:val="24"/>
          <w:szCs w:val="24"/>
        </w:rPr>
        <w:t>l</w:t>
      </w:r>
      <w:r w:rsidRPr="00F85942">
        <w:rPr>
          <w:sz w:val="24"/>
          <w:szCs w:val="24"/>
        </w:rPr>
        <w:t>e</w:t>
      </w:r>
      <w:r w:rsidRPr="00F85942">
        <w:rPr>
          <w:spacing w:val="-1"/>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 xml:space="preserve">d </w:t>
      </w:r>
      <w:r w:rsidRPr="00F85942">
        <w:rPr>
          <w:spacing w:val="-1"/>
          <w:sz w:val="24"/>
          <w:szCs w:val="24"/>
        </w:rPr>
        <w:t>a</w:t>
      </w:r>
      <w:r w:rsidRPr="00F85942">
        <w:rPr>
          <w:sz w:val="24"/>
          <w:szCs w:val="24"/>
        </w:rPr>
        <w:t xml:space="preserve">t </w:t>
      </w:r>
      <w:r w:rsidRPr="00F85942">
        <w:rPr>
          <w:spacing w:val="5"/>
          <w:sz w:val="24"/>
          <w:szCs w:val="24"/>
        </w:rPr>
        <w:t>b</w:t>
      </w:r>
      <w:r w:rsidRPr="00F85942">
        <w:rPr>
          <w:sz w:val="24"/>
          <w:szCs w:val="24"/>
        </w:rPr>
        <w:t>y</w:t>
      </w:r>
      <w:r w:rsidRPr="00F85942">
        <w:rPr>
          <w:spacing w:val="-5"/>
          <w:sz w:val="24"/>
          <w:szCs w:val="24"/>
        </w:rPr>
        <w:t xml:space="preserve"> </w:t>
      </w:r>
      <w:r w:rsidRPr="00F85942">
        <w:rPr>
          <w:sz w:val="24"/>
          <w:szCs w:val="24"/>
        </w:rPr>
        <w:t>the point</w:t>
      </w:r>
      <w:r w:rsidRPr="00F85942">
        <w:rPr>
          <w:spacing w:val="2"/>
          <w:sz w:val="24"/>
          <w:szCs w:val="24"/>
        </w:rPr>
        <w:t>e</w:t>
      </w:r>
      <w:r w:rsidRPr="00F85942">
        <w:rPr>
          <w:sz w:val="24"/>
          <w:szCs w:val="24"/>
        </w:rPr>
        <w:t>r v</w:t>
      </w:r>
      <w:r w:rsidRPr="00F85942">
        <w:rPr>
          <w:spacing w:val="-2"/>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2"/>
          <w:sz w:val="24"/>
          <w:szCs w:val="24"/>
        </w:rPr>
        <w:t xml:space="preserve"> </w:t>
      </w:r>
      <w:r w:rsidRPr="00F85942">
        <w:rPr>
          <w:spacing w:val="-2"/>
          <w:sz w:val="24"/>
          <w:szCs w:val="24"/>
        </w:rPr>
        <w:t>B</w:t>
      </w:r>
      <w:r w:rsidRPr="00F85942">
        <w:rPr>
          <w:sz w:val="24"/>
          <w:szCs w:val="24"/>
        </w:rPr>
        <w:t>.</w:t>
      </w:r>
    </w:p>
    <w:p w14:paraId="3BD2D84E" w14:textId="77777777" w:rsidR="00BD33F8" w:rsidRPr="00F85942" w:rsidRDefault="00BD33F8">
      <w:pPr>
        <w:spacing w:line="200" w:lineRule="exact"/>
      </w:pPr>
    </w:p>
    <w:p w14:paraId="22C10ED7" w14:textId="77777777" w:rsidR="00BD33F8" w:rsidRPr="00F85942" w:rsidRDefault="00BD33F8">
      <w:pPr>
        <w:spacing w:before="5" w:line="220" w:lineRule="exact"/>
        <w:rPr>
          <w:sz w:val="22"/>
          <w:szCs w:val="22"/>
        </w:rPr>
      </w:pPr>
    </w:p>
    <w:p w14:paraId="63631429" w14:textId="77777777" w:rsidR="00BD33F8" w:rsidRPr="00F85942" w:rsidRDefault="00A51A16">
      <w:pPr>
        <w:ind w:left="100" w:right="6395"/>
        <w:jc w:val="both"/>
        <w:rPr>
          <w:sz w:val="24"/>
          <w:szCs w:val="24"/>
        </w:rPr>
      </w:pPr>
      <w:r w:rsidRPr="00F85942">
        <w:rPr>
          <w:b/>
          <w:sz w:val="24"/>
          <w:szCs w:val="24"/>
        </w:rPr>
        <w:t>D</w:t>
      </w:r>
      <w:r w:rsidRPr="00F85942">
        <w:rPr>
          <w:b/>
          <w:spacing w:val="-1"/>
          <w:sz w:val="24"/>
          <w:szCs w:val="24"/>
        </w:rPr>
        <w:t>ere</w:t>
      </w:r>
      <w:r w:rsidRPr="00F85942">
        <w:rPr>
          <w:b/>
          <w:spacing w:val="1"/>
          <w:sz w:val="24"/>
          <w:szCs w:val="24"/>
        </w:rPr>
        <w:t>f</w:t>
      </w:r>
      <w:r w:rsidRPr="00F85942">
        <w:rPr>
          <w:b/>
          <w:spacing w:val="-1"/>
          <w:sz w:val="24"/>
          <w:szCs w:val="24"/>
        </w:rPr>
        <w:t>e</w:t>
      </w:r>
      <w:r w:rsidRPr="00F85942">
        <w:rPr>
          <w:b/>
          <w:spacing w:val="1"/>
          <w:sz w:val="24"/>
          <w:szCs w:val="24"/>
        </w:rPr>
        <w:t>r</w:t>
      </w:r>
      <w:r w:rsidRPr="00F85942">
        <w:rPr>
          <w:b/>
          <w:spacing w:val="-1"/>
          <w:sz w:val="24"/>
          <w:szCs w:val="24"/>
        </w:rPr>
        <w:t>e</w:t>
      </w:r>
      <w:r w:rsidRPr="00F85942">
        <w:rPr>
          <w:b/>
          <w:spacing w:val="1"/>
          <w:sz w:val="24"/>
          <w:szCs w:val="24"/>
        </w:rPr>
        <w:t>n</w:t>
      </w:r>
      <w:r w:rsidRPr="00F85942">
        <w:rPr>
          <w:b/>
          <w:spacing w:val="-1"/>
          <w:sz w:val="24"/>
          <w:szCs w:val="24"/>
        </w:rPr>
        <w:t>c</w:t>
      </w:r>
      <w:r w:rsidRPr="00F85942">
        <w:rPr>
          <w:b/>
          <w:sz w:val="24"/>
          <w:szCs w:val="24"/>
        </w:rPr>
        <w:t>i</w:t>
      </w:r>
      <w:r w:rsidRPr="00F85942">
        <w:rPr>
          <w:b/>
          <w:spacing w:val="1"/>
          <w:sz w:val="24"/>
          <w:szCs w:val="24"/>
        </w:rPr>
        <w:t>n</w:t>
      </w:r>
      <w:r w:rsidRPr="00F85942">
        <w:rPr>
          <w:b/>
          <w:sz w:val="24"/>
          <w:szCs w:val="24"/>
        </w:rPr>
        <w:t xml:space="preserve">g </w:t>
      </w:r>
      <w:r w:rsidRPr="00F85942">
        <w:rPr>
          <w:b/>
          <w:spacing w:val="-3"/>
          <w:sz w:val="24"/>
          <w:szCs w:val="24"/>
        </w:rPr>
        <w:t>P</w:t>
      </w:r>
      <w:r w:rsidRPr="00F85942">
        <w:rPr>
          <w:b/>
          <w:sz w:val="24"/>
          <w:szCs w:val="24"/>
        </w:rPr>
        <w:t>oi</w:t>
      </w:r>
      <w:r w:rsidRPr="00F85942">
        <w:rPr>
          <w:b/>
          <w:spacing w:val="1"/>
          <w:sz w:val="24"/>
          <w:szCs w:val="24"/>
        </w:rPr>
        <w:t>n</w:t>
      </w:r>
      <w:r w:rsidRPr="00F85942">
        <w:rPr>
          <w:b/>
          <w:sz w:val="24"/>
          <w:szCs w:val="24"/>
        </w:rPr>
        <w:t>ter</w:t>
      </w:r>
      <w:r w:rsidRPr="00F85942">
        <w:rPr>
          <w:b/>
          <w:spacing w:val="1"/>
          <w:sz w:val="24"/>
          <w:szCs w:val="24"/>
        </w:rPr>
        <w:t xml:space="preserve"> </w:t>
      </w:r>
      <w:r w:rsidRPr="00F85942">
        <w:rPr>
          <w:b/>
          <w:sz w:val="24"/>
          <w:szCs w:val="24"/>
        </w:rPr>
        <w:t>A</w:t>
      </w:r>
      <w:r w:rsidRPr="00F85942">
        <w:rPr>
          <w:b/>
          <w:spacing w:val="-1"/>
          <w:sz w:val="24"/>
          <w:szCs w:val="24"/>
        </w:rPr>
        <w:t>rr</w:t>
      </w:r>
      <w:r w:rsidRPr="00F85942">
        <w:rPr>
          <w:b/>
          <w:sz w:val="24"/>
          <w:szCs w:val="24"/>
        </w:rPr>
        <w:t>ays</w:t>
      </w:r>
    </w:p>
    <w:p w14:paraId="6B0962BA" w14:textId="77777777" w:rsidR="00BD33F8" w:rsidRPr="00F85942" w:rsidRDefault="00BD33F8">
      <w:pPr>
        <w:spacing w:before="4" w:line="120" w:lineRule="exact"/>
        <w:rPr>
          <w:sz w:val="13"/>
          <w:szCs w:val="13"/>
        </w:rPr>
      </w:pPr>
    </w:p>
    <w:p w14:paraId="621D60BF" w14:textId="77777777" w:rsidR="00BD33F8" w:rsidRPr="00F85942" w:rsidRDefault="00A51A16">
      <w:pPr>
        <w:spacing w:line="360" w:lineRule="auto"/>
        <w:ind w:left="100" w:right="77"/>
        <w:jc w:val="both"/>
        <w:rPr>
          <w:sz w:val="24"/>
          <w:szCs w:val="24"/>
        </w:rPr>
        <w:sectPr w:rsidR="00BD33F8" w:rsidRPr="00F85942">
          <w:pgSz w:w="12240" w:h="15840"/>
          <w:pgMar w:top="1480" w:right="1320" w:bottom="280" w:left="1340" w:header="0" w:footer="1015" w:gutter="0"/>
          <w:cols w:space="720"/>
        </w:sectPr>
      </w:pPr>
      <w:r w:rsidRPr="00F85942">
        <w:rPr>
          <w:sz w:val="24"/>
          <w:szCs w:val="24"/>
        </w:rPr>
        <w:t>Note</w:t>
      </w:r>
      <w:r w:rsidRPr="00F85942">
        <w:rPr>
          <w:spacing w:val="14"/>
          <w:sz w:val="24"/>
          <w:szCs w:val="24"/>
        </w:rPr>
        <w:t xml:space="preserve"> </w:t>
      </w:r>
      <w:r w:rsidRPr="00F85942">
        <w:rPr>
          <w:sz w:val="24"/>
          <w:szCs w:val="24"/>
        </w:rPr>
        <w:t>that</w:t>
      </w:r>
      <w:r w:rsidRPr="00F85942">
        <w:rPr>
          <w:spacing w:val="15"/>
          <w:sz w:val="24"/>
          <w:szCs w:val="24"/>
        </w:rPr>
        <w:t xml:space="preserve"> </w:t>
      </w:r>
      <w:r w:rsidRPr="00F85942">
        <w:rPr>
          <w:sz w:val="24"/>
          <w:szCs w:val="24"/>
        </w:rPr>
        <w:t>the</w:t>
      </w:r>
      <w:r w:rsidRPr="00F85942">
        <w:rPr>
          <w:spacing w:val="16"/>
          <w:sz w:val="24"/>
          <w:szCs w:val="24"/>
        </w:rPr>
        <w:t xml:space="preserve"> </w:t>
      </w:r>
      <w:r w:rsidRPr="00F85942">
        <w:rPr>
          <w:sz w:val="24"/>
          <w:szCs w:val="24"/>
        </w:rPr>
        <w:t>d</w:t>
      </w:r>
      <w:r w:rsidRPr="00F85942">
        <w:rPr>
          <w:spacing w:val="-1"/>
          <w:sz w:val="24"/>
          <w:szCs w:val="24"/>
        </w:rPr>
        <w:t>e</w:t>
      </w:r>
      <w:r w:rsidRPr="00F85942">
        <w:rPr>
          <w:spacing w:val="1"/>
          <w:sz w:val="24"/>
          <w:szCs w:val="24"/>
        </w:rPr>
        <w:t>r</w:t>
      </w:r>
      <w:r w:rsidRPr="00F85942">
        <w:rPr>
          <w:spacing w:val="-1"/>
          <w:sz w:val="24"/>
          <w:szCs w:val="24"/>
        </w:rPr>
        <w:t>e</w:t>
      </w:r>
      <w:r w:rsidRPr="00F85942">
        <w:rPr>
          <w:sz w:val="24"/>
          <w:szCs w:val="24"/>
        </w:rPr>
        <w:t>fer</w:t>
      </w:r>
      <w:r w:rsidRPr="00F85942">
        <w:rPr>
          <w:spacing w:val="-2"/>
          <w:sz w:val="24"/>
          <w:szCs w:val="24"/>
        </w:rPr>
        <w:t>e</w:t>
      </w:r>
      <w:r w:rsidRPr="00F85942">
        <w:rPr>
          <w:spacing w:val="2"/>
          <w:sz w:val="24"/>
          <w:szCs w:val="24"/>
        </w:rPr>
        <w:t>n</w:t>
      </w:r>
      <w:r w:rsidRPr="00F85942">
        <w:rPr>
          <w:spacing w:val="1"/>
          <w:sz w:val="24"/>
          <w:szCs w:val="24"/>
        </w:rPr>
        <w:t>c</w:t>
      </w:r>
      <w:r w:rsidRPr="00F85942">
        <w:rPr>
          <w:sz w:val="24"/>
          <w:szCs w:val="24"/>
        </w:rPr>
        <w:t>e</w:t>
      </w:r>
      <w:r w:rsidRPr="00F85942">
        <w:rPr>
          <w:spacing w:val="14"/>
          <w:sz w:val="24"/>
          <w:szCs w:val="24"/>
        </w:rPr>
        <w:t xml:space="preserve"> </w:t>
      </w:r>
      <w:r w:rsidRPr="00F85942">
        <w:rPr>
          <w:sz w:val="24"/>
          <w:szCs w:val="24"/>
        </w:rPr>
        <w:t>op</w:t>
      </w:r>
      <w:r w:rsidRPr="00F85942">
        <w:rPr>
          <w:spacing w:val="-1"/>
          <w:sz w:val="24"/>
          <w:szCs w:val="24"/>
        </w:rPr>
        <w:t>e</w:t>
      </w:r>
      <w:r w:rsidRPr="00F85942">
        <w:rPr>
          <w:spacing w:val="1"/>
          <w:sz w:val="24"/>
          <w:szCs w:val="24"/>
        </w:rPr>
        <w:t>r</w:t>
      </w:r>
      <w:r w:rsidRPr="00F85942">
        <w:rPr>
          <w:spacing w:val="-1"/>
          <w:sz w:val="24"/>
          <w:szCs w:val="24"/>
        </w:rPr>
        <w:t>a</w:t>
      </w:r>
      <w:r w:rsidRPr="00F85942">
        <w:rPr>
          <w:sz w:val="24"/>
          <w:szCs w:val="24"/>
        </w:rPr>
        <w:t>tor</w:t>
      </w:r>
      <w:r w:rsidRPr="00F85942">
        <w:rPr>
          <w:spacing w:val="17"/>
          <w:sz w:val="24"/>
          <w:szCs w:val="24"/>
        </w:rPr>
        <w:t xml:space="preserve"> </w:t>
      </w:r>
      <w:r w:rsidRPr="00F85942">
        <w:rPr>
          <w:sz w:val="24"/>
          <w:szCs w:val="24"/>
        </w:rPr>
        <w:t>r</w:t>
      </w:r>
      <w:r w:rsidRPr="00F85942">
        <w:rPr>
          <w:spacing w:val="-2"/>
          <w:sz w:val="24"/>
          <w:szCs w:val="24"/>
        </w:rPr>
        <w:t>e</w:t>
      </w:r>
      <w:r w:rsidRPr="00F85942">
        <w:rPr>
          <w:sz w:val="24"/>
          <w:szCs w:val="24"/>
        </w:rPr>
        <w:t>qui</w:t>
      </w:r>
      <w:r w:rsidRPr="00F85942">
        <w:rPr>
          <w:spacing w:val="2"/>
          <w:sz w:val="24"/>
          <w:szCs w:val="24"/>
        </w:rPr>
        <w:t>r</w:t>
      </w:r>
      <w:r w:rsidRPr="00F85942">
        <w:rPr>
          <w:spacing w:val="-1"/>
          <w:sz w:val="24"/>
          <w:szCs w:val="24"/>
        </w:rPr>
        <w:t>e</w:t>
      </w:r>
      <w:r w:rsidRPr="00F85942">
        <w:rPr>
          <w:sz w:val="24"/>
          <w:szCs w:val="24"/>
        </w:rPr>
        <w:t>s</w:t>
      </w:r>
      <w:r w:rsidRPr="00F85942">
        <w:rPr>
          <w:spacing w:val="15"/>
          <w:sz w:val="24"/>
          <w:szCs w:val="24"/>
        </w:rPr>
        <w:t xml:space="preserve"> </w:t>
      </w:r>
      <w:r w:rsidRPr="00F85942">
        <w:rPr>
          <w:sz w:val="24"/>
          <w:szCs w:val="24"/>
        </w:rPr>
        <w:t>a</w:t>
      </w:r>
      <w:r w:rsidRPr="00F85942">
        <w:rPr>
          <w:spacing w:val="1"/>
          <w:sz w:val="24"/>
          <w:szCs w:val="24"/>
        </w:rPr>
        <w:t xml:space="preserve"> </w:t>
      </w:r>
      <w:r w:rsidRPr="00F85942">
        <w:rPr>
          <w:i/>
          <w:spacing w:val="2"/>
          <w:sz w:val="24"/>
          <w:szCs w:val="24"/>
        </w:rPr>
        <w:t>s</w:t>
      </w:r>
      <w:r w:rsidRPr="00F85942">
        <w:rPr>
          <w:i/>
          <w:spacing w:val="-1"/>
          <w:sz w:val="24"/>
          <w:szCs w:val="24"/>
        </w:rPr>
        <w:t>c</w:t>
      </w:r>
      <w:r w:rsidRPr="00F85942">
        <w:rPr>
          <w:i/>
          <w:spacing w:val="2"/>
          <w:sz w:val="24"/>
          <w:szCs w:val="24"/>
        </w:rPr>
        <w:t>a</w:t>
      </w:r>
      <w:r w:rsidRPr="00F85942">
        <w:rPr>
          <w:i/>
          <w:sz w:val="24"/>
          <w:szCs w:val="24"/>
        </w:rPr>
        <w:t xml:space="preserve">lar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14"/>
          <w:sz w:val="24"/>
          <w:szCs w:val="24"/>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nd.</w:t>
      </w:r>
      <w:r w:rsidRPr="00F85942">
        <w:rPr>
          <w:spacing w:val="17"/>
          <w:sz w:val="24"/>
          <w:szCs w:val="24"/>
        </w:rPr>
        <w:t xml:space="preserve"> </w:t>
      </w:r>
      <w:r w:rsidRPr="00F85942">
        <w:rPr>
          <w:sz w:val="24"/>
          <w:szCs w:val="24"/>
        </w:rPr>
        <w:t>This</w:t>
      </w:r>
      <w:r w:rsidRPr="00F85942">
        <w:rPr>
          <w:spacing w:val="17"/>
          <w:sz w:val="24"/>
          <w:szCs w:val="24"/>
        </w:rPr>
        <w:t xml:space="preserve"> </w:t>
      </w:r>
      <w:r w:rsidRPr="00F85942">
        <w:rPr>
          <w:sz w:val="24"/>
          <w:szCs w:val="24"/>
        </w:rPr>
        <w:t>me</w:t>
      </w:r>
      <w:r w:rsidRPr="00F85942">
        <w:rPr>
          <w:spacing w:val="-1"/>
          <w:sz w:val="24"/>
          <w:szCs w:val="24"/>
        </w:rPr>
        <w:t>a</w:t>
      </w:r>
      <w:r w:rsidRPr="00F85942">
        <w:rPr>
          <w:sz w:val="24"/>
          <w:szCs w:val="24"/>
        </w:rPr>
        <w:t>ns</w:t>
      </w:r>
      <w:r w:rsidRPr="00F85942">
        <w:rPr>
          <w:spacing w:val="15"/>
          <w:sz w:val="24"/>
          <w:szCs w:val="24"/>
        </w:rPr>
        <w:t xml:space="preserve"> </w:t>
      </w:r>
      <w:r w:rsidRPr="00F85942">
        <w:rPr>
          <w:sz w:val="24"/>
          <w:szCs w:val="24"/>
        </w:rPr>
        <w:t>that</w:t>
      </w:r>
      <w:r w:rsidRPr="00F85942">
        <w:rPr>
          <w:spacing w:val="17"/>
          <w:sz w:val="24"/>
          <w:szCs w:val="24"/>
        </w:rPr>
        <w:t xml:space="preserve"> </w:t>
      </w:r>
      <w:r w:rsidRPr="00F85942">
        <w:rPr>
          <w:sz w:val="24"/>
          <w:szCs w:val="24"/>
        </w:rPr>
        <w:t>if</w:t>
      </w:r>
      <w:r w:rsidRPr="00F85942">
        <w:rPr>
          <w:spacing w:val="19"/>
          <w:sz w:val="24"/>
          <w:szCs w:val="24"/>
        </w:rPr>
        <w:t xml:space="preserve"> </w:t>
      </w:r>
      <w:r w:rsidRPr="00F85942">
        <w:rPr>
          <w:spacing w:val="-5"/>
          <w:sz w:val="24"/>
          <w:szCs w:val="24"/>
        </w:rPr>
        <w:t>y</w:t>
      </w:r>
      <w:r w:rsidRPr="00F85942">
        <w:rPr>
          <w:sz w:val="24"/>
          <w:szCs w:val="24"/>
        </w:rPr>
        <w:t>ou</w:t>
      </w:r>
      <w:r w:rsidRPr="00F85942">
        <w:rPr>
          <w:spacing w:val="17"/>
          <w:sz w:val="24"/>
          <w:szCs w:val="24"/>
        </w:rPr>
        <w:t xml:space="preserve"> </w:t>
      </w:r>
      <w:r w:rsidRPr="00F85942">
        <w:rPr>
          <w:spacing w:val="-1"/>
          <w:sz w:val="24"/>
          <w:szCs w:val="24"/>
        </w:rPr>
        <w:t>a</w:t>
      </w:r>
      <w:r w:rsidRPr="00F85942">
        <w:rPr>
          <w:spacing w:val="1"/>
          <w:sz w:val="24"/>
          <w:szCs w:val="24"/>
        </w:rPr>
        <w:t>r</w:t>
      </w:r>
      <w:r w:rsidRPr="00F85942">
        <w:rPr>
          <w:sz w:val="24"/>
          <w:szCs w:val="24"/>
        </w:rPr>
        <w:t>e d</w:t>
      </w:r>
      <w:r w:rsidRPr="00F85942">
        <w:rPr>
          <w:spacing w:val="-1"/>
          <w:sz w:val="24"/>
          <w:szCs w:val="24"/>
        </w:rPr>
        <w:t>ea</w:t>
      </w:r>
      <w:r w:rsidRPr="00F85942">
        <w:rPr>
          <w:sz w:val="24"/>
          <w:szCs w:val="24"/>
        </w:rPr>
        <w:t>l</w:t>
      </w:r>
      <w:r w:rsidRPr="00F85942">
        <w:rPr>
          <w:spacing w:val="1"/>
          <w:sz w:val="24"/>
          <w:szCs w:val="24"/>
        </w:rPr>
        <w:t>i</w:t>
      </w:r>
      <w:r w:rsidRPr="00F85942">
        <w:rPr>
          <w:sz w:val="24"/>
          <w:szCs w:val="24"/>
        </w:rPr>
        <w:t>ng</w:t>
      </w:r>
      <w:r w:rsidRPr="00F85942">
        <w:rPr>
          <w:spacing w:val="2"/>
          <w:sz w:val="24"/>
          <w:szCs w:val="24"/>
        </w:rPr>
        <w:t xml:space="preserve"> </w:t>
      </w:r>
      <w:r w:rsidRPr="00F85942">
        <w:rPr>
          <w:sz w:val="24"/>
          <w:szCs w:val="24"/>
        </w:rPr>
        <w:t>with</w:t>
      </w:r>
      <w:r w:rsidRPr="00F85942">
        <w:rPr>
          <w:spacing w:val="3"/>
          <w:sz w:val="24"/>
          <w:szCs w:val="24"/>
        </w:rPr>
        <w:t xml:space="preserve"> </w:t>
      </w:r>
      <w:r w:rsidRPr="00F85942">
        <w:rPr>
          <w:sz w:val="24"/>
          <w:szCs w:val="24"/>
        </w:rPr>
        <w:t>a</w:t>
      </w:r>
      <w:r w:rsidRPr="00F85942">
        <w:rPr>
          <w:spacing w:val="1"/>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4"/>
          <w:sz w:val="24"/>
          <w:szCs w:val="24"/>
        </w:rPr>
        <w:t xml:space="preserve"> </w:t>
      </w:r>
      <w:r w:rsidRPr="00F85942">
        <w:rPr>
          <w:spacing w:val="-1"/>
          <w:sz w:val="24"/>
          <w:szCs w:val="24"/>
        </w:rPr>
        <w:t>a</w:t>
      </w:r>
      <w:r w:rsidRPr="00F85942">
        <w:rPr>
          <w:sz w:val="24"/>
          <w:szCs w:val="24"/>
        </w:rPr>
        <w:t>r</w:t>
      </w:r>
      <w:r w:rsidRPr="00F85942">
        <w:rPr>
          <w:spacing w:val="1"/>
          <w:sz w:val="24"/>
          <w:szCs w:val="24"/>
        </w:rPr>
        <w:t>ra</w:t>
      </w:r>
      <w:r w:rsidRPr="00F85942">
        <w:rPr>
          <w:spacing w:val="-5"/>
          <w:sz w:val="24"/>
          <w:szCs w:val="24"/>
        </w:rPr>
        <w:t>y</w:t>
      </w:r>
      <w:r w:rsidRPr="00F85942">
        <w:rPr>
          <w:sz w:val="24"/>
          <w:szCs w:val="24"/>
        </w:rPr>
        <w:t>,</w:t>
      </w:r>
      <w:r w:rsidRPr="00F85942">
        <w:rPr>
          <w:spacing w:val="9"/>
          <w:sz w:val="24"/>
          <w:szCs w:val="24"/>
        </w:rPr>
        <w:t xml:space="preserve"> </w:t>
      </w:r>
      <w:r w:rsidRPr="00F85942">
        <w:rPr>
          <w:spacing w:val="-5"/>
          <w:sz w:val="24"/>
          <w:szCs w:val="24"/>
        </w:rPr>
        <w:t>y</w:t>
      </w:r>
      <w:r w:rsidRPr="00F85942">
        <w:rPr>
          <w:sz w:val="24"/>
          <w:szCs w:val="24"/>
        </w:rPr>
        <w:t>ou</w:t>
      </w:r>
      <w:r w:rsidRPr="00F85942">
        <w:rPr>
          <w:spacing w:val="2"/>
          <w:sz w:val="24"/>
          <w:szCs w:val="24"/>
        </w:rPr>
        <w:t xml:space="preserve"> </w:t>
      </w:r>
      <w:r w:rsidRPr="00F85942">
        <w:rPr>
          <w:sz w:val="24"/>
          <w:szCs w:val="24"/>
        </w:rPr>
        <w:t>must</w:t>
      </w:r>
      <w:r w:rsidRPr="00F85942">
        <w:rPr>
          <w:spacing w:val="3"/>
          <w:sz w:val="24"/>
          <w:szCs w:val="24"/>
        </w:rPr>
        <w:t xml:space="preserve"> </w:t>
      </w:r>
      <w:r w:rsidRPr="00F85942">
        <w:rPr>
          <w:sz w:val="24"/>
          <w:szCs w:val="24"/>
        </w:rPr>
        <w:t>spe</w:t>
      </w:r>
      <w:r w:rsidRPr="00F85942">
        <w:rPr>
          <w:spacing w:val="-2"/>
          <w:sz w:val="24"/>
          <w:szCs w:val="24"/>
        </w:rPr>
        <w:t>c</w:t>
      </w:r>
      <w:r w:rsidRPr="00F85942">
        <w:rPr>
          <w:sz w:val="24"/>
          <w:szCs w:val="24"/>
        </w:rPr>
        <w:t>i</w:t>
      </w:r>
      <w:r w:rsidRPr="00F85942">
        <w:rPr>
          <w:spacing w:val="8"/>
          <w:sz w:val="24"/>
          <w:szCs w:val="24"/>
        </w:rPr>
        <w:t>f</w:t>
      </w:r>
      <w:r w:rsidRPr="00F85942">
        <w:rPr>
          <w:sz w:val="24"/>
          <w:szCs w:val="24"/>
        </w:rPr>
        <w:t>y</w:t>
      </w:r>
      <w:r w:rsidRPr="00F85942">
        <w:rPr>
          <w:spacing w:val="-3"/>
          <w:sz w:val="24"/>
          <w:szCs w:val="24"/>
        </w:rPr>
        <w:t xml:space="preserve"> </w:t>
      </w:r>
      <w:r w:rsidRPr="00F85942">
        <w:rPr>
          <w:sz w:val="24"/>
          <w:szCs w:val="24"/>
        </w:rPr>
        <w:t>wh</w:t>
      </w:r>
      <w:r w:rsidRPr="00F85942">
        <w:rPr>
          <w:spacing w:val="2"/>
          <w:sz w:val="24"/>
          <w:szCs w:val="24"/>
        </w:rPr>
        <w:t>i</w:t>
      </w:r>
      <w:r w:rsidRPr="00F85942">
        <w:rPr>
          <w:spacing w:val="-1"/>
          <w:sz w:val="24"/>
          <w:szCs w:val="24"/>
        </w:rPr>
        <w:t>c</w:t>
      </w:r>
      <w:r w:rsidRPr="00F85942">
        <w:rPr>
          <w:sz w:val="24"/>
          <w:szCs w:val="24"/>
        </w:rPr>
        <w:t>h</w:t>
      </w:r>
      <w:r w:rsidRPr="00F85942">
        <w:rPr>
          <w:spacing w:val="2"/>
          <w:sz w:val="24"/>
          <w:szCs w:val="24"/>
        </w:rPr>
        <w:t xml:space="preserve"> </w:t>
      </w:r>
      <w:r w:rsidRPr="00F85942">
        <w:rPr>
          <w:spacing w:val="-1"/>
          <w:sz w:val="24"/>
          <w:szCs w:val="24"/>
        </w:rPr>
        <w:t>e</w:t>
      </w:r>
      <w:r w:rsidRPr="00F85942">
        <w:rPr>
          <w:sz w:val="24"/>
          <w:szCs w:val="24"/>
        </w:rPr>
        <w:t>lem</w:t>
      </w:r>
      <w:r w:rsidRPr="00F85942">
        <w:rPr>
          <w:spacing w:val="-1"/>
          <w:sz w:val="24"/>
          <w:szCs w:val="24"/>
        </w:rPr>
        <w:t>e</w:t>
      </w:r>
      <w:r w:rsidRPr="00F85942">
        <w:rPr>
          <w:sz w:val="24"/>
          <w:szCs w:val="24"/>
        </w:rPr>
        <w:t>nt</w:t>
      </w:r>
      <w:r w:rsidRPr="00F85942">
        <w:rPr>
          <w:spacing w:val="3"/>
          <w:sz w:val="24"/>
          <w:szCs w:val="24"/>
        </w:rPr>
        <w:t xml:space="preserve"> </w:t>
      </w:r>
      <w:r w:rsidRPr="00F85942">
        <w:rPr>
          <w:sz w:val="24"/>
          <w:szCs w:val="24"/>
        </w:rPr>
        <w:t>to</w:t>
      </w:r>
      <w:r w:rsidRPr="00F85942">
        <w:rPr>
          <w:spacing w:val="3"/>
          <w:sz w:val="24"/>
          <w:szCs w:val="24"/>
        </w:rPr>
        <w:t xml:space="preserve"> </w:t>
      </w:r>
      <w:r w:rsidRPr="00F85942">
        <w:rPr>
          <w:sz w:val="24"/>
          <w:szCs w:val="24"/>
        </w:rPr>
        <w:t>d</w:t>
      </w:r>
      <w:r w:rsidRPr="00F85942">
        <w:rPr>
          <w:spacing w:val="1"/>
          <w:sz w:val="24"/>
          <w:szCs w:val="24"/>
        </w:rPr>
        <w:t>e</w:t>
      </w:r>
      <w:r w:rsidRPr="00F85942">
        <w:rPr>
          <w:sz w:val="24"/>
          <w:szCs w:val="24"/>
        </w:rPr>
        <w:t>r</w:t>
      </w:r>
      <w:r w:rsidRPr="00F85942">
        <w:rPr>
          <w:spacing w:val="-2"/>
          <w:sz w:val="24"/>
          <w:szCs w:val="24"/>
        </w:rPr>
        <w:t>e</w:t>
      </w:r>
      <w:r w:rsidRPr="00F85942">
        <w:rPr>
          <w:spacing w:val="1"/>
          <w:sz w:val="24"/>
          <w:szCs w:val="24"/>
        </w:rPr>
        <w:t>f</w:t>
      </w:r>
      <w:r w:rsidRPr="00F85942">
        <w:rPr>
          <w:spacing w:val="-1"/>
          <w:sz w:val="24"/>
          <w:szCs w:val="24"/>
        </w:rPr>
        <w:t>e</w:t>
      </w:r>
      <w:r w:rsidRPr="00F85942">
        <w:rPr>
          <w:spacing w:val="1"/>
          <w:sz w:val="24"/>
          <w:szCs w:val="24"/>
        </w:rPr>
        <w:t>r</w:t>
      </w:r>
      <w:r w:rsidRPr="00F85942">
        <w:rPr>
          <w:spacing w:val="-1"/>
          <w:sz w:val="24"/>
          <w:szCs w:val="24"/>
        </w:rPr>
        <w:t>e</w:t>
      </w:r>
      <w:r w:rsidRPr="00F85942">
        <w:rPr>
          <w:sz w:val="24"/>
          <w:szCs w:val="24"/>
        </w:rPr>
        <w:t>n</w:t>
      </w:r>
      <w:r w:rsidRPr="00F85942">
        <w:rPr>
          <w:spacing w:val="1"/>
          <w:sz w:val="24"/>
          <w:szCs w:val="24"/>
        </w:rPr>
        <w:t>c</w:t>
      </w:r>
      <w:r w:rsidRPr="00F85942">
        <w:rPr>
          <w:spacing w:val="-1"/>
          <w:sz w:val="24"/>
          <w:szCs w:val="24"/>
        </w:rPr>
        <w:t>e</w:t>
      </w:r>
      <w:r w:rsidRPr="00F85942">
        <w:rPr>
          <w:sz w:val="24"/>
          <w:szCs w:val="24"/>
        </w:rPr>
        <w:t>.</w:t>
      </w:r>
      <w:r w:rsidRPr="00F85942">
        <w:rPr>
          <w:spacing w:val="2"/>
          <w:sz w:val="24"/>
          <w:szCs w:val="24"/>
        </w:rPr>
        <w:t xml:space="preserve"> </w:t>
      </w:r>
      <w:r w:rsidRPr="00F85942">
        <w:rPr>
          <w:spacing w:val="-1"/>
          <w:sz w:val="24"/>
          <w:szCs w:val="24"/>
        </w:rPr>
        <w:t>F</w:t>
      </w:r>
      <w:r w:rsidRPr="00F85942">
        <w:rPr>
          <w:sz w:val="24"/>
          <w:szCs w:val="24"/>
        </w:rPr>
        <w:t>or</w:t>
      </w:r>
      <w:r w:rsidRPr="00F85942">
        <w:rPr>
          <w:spacing w:val="4"/>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w:t>
      </w:r>
      <w:r w:rsidRPr="00F85942">
        <w:rPr>
          <w:spacing w:val="2"/>
          <w:sz w:val="24"/>
          <w:szCs w:val="24"/>
        </w:rPr>
        <w:t xml:space="preserve"> </w:t>
      </w:r>
      <w:r w:rsidRPr="00F85942">
        <w:rPr>
          <w:spacing w:val="-1"/>
          <w:sz w:val="24"/>
          <w:szCs w:val="24"/>
        </w:rPr>
        <w:t>c</w:t>
      </w:r>
      <w:r w:rsidRPr="00F85942">
        <w:rPr>
          <w:sz w:val="24"/>
          <w:szCs w:val="24"/>
        </w:rPr>
        <w:t>re</w:t>
      </w:r>
      <w:r w:rsidRPr="00F85942">
        <w:rPr>
          <w:spacing w:val="-1"/>
          <w:sz w:val="24"/>
          <w:szCs w:val="24"/>
        </w:rPr>
        <w:t>a</w:t>
      </w:r>
      <w:r w:rsidRPr="00F85942">
        <w:rPr>
          <w:sz w:val="24"/>
          <w:szCs w:val="24"/>
        </w:rPr>
        <w:t>te a</w:t>
      </w:r>
      <w:r w:rsidRPr="00F85942">
        <w:rPr>
          <w:spacing w:val="-1"/>
          <w:sz w:val="24"/>
          <w:szCs w:val="24"/>
        </w:rPr>
        <w:t xml:space="preserve"> </w:t>
      </w:r>
      <w:r w:rsidRPr="00F85942">
        <w:rPr>
          <w:sz w:val="24"/>
          <w:szCs w:val="24"/>
        </w:rPr>
        <w:t>thr</w:t>
      </w:r>
      <w:r w:rsidRPr="00F85942">
        <w:rPr>
          <w:spacing w:val="-1"/>
          <w:sz w:val="24"/>
          <w:szCs w:val="24"/>
        </w:rPr>
        <w:t>e</w:t>
      </w:r>
      <w:r w:rsidRPr="00F85942">
        <w:rPr>
          <w:spacing w:val="1"/>
          <w:sz w:val="24"/>
          <w:szCs w:val="24"/>
        </w:rPr>
        <w:t>e</w:t>
      </w:r>
      <w:r w:rsidRPr="00F85942">
        <w:rPr>
          <w:spacing w:val="-1"/>
          <w:sz w:val="24"/>
          <w:szCs w:val="24"/>
        </w:rPr>
        <w:t>-e</w:t>
      </w:r>
      <w:r w:rsidRPr="00F85942">
        <w:rPr>
          <w:sz w:val="24"/>
          <w:szCs w:val="24"/>
        </w:rPr>
        <w:t>lem</w:t>
      </w:r>
      <w:r w:rsidRPr="00F85942">
        <w:rPr>
          <w:spacing w:val="-1"/>
          <w:sz w:val="24"/>
          <w:szCs w:val="24"/>
        </w:rPr>
        <w:t>e</w:t>
      </w:r>
      <w:r w:rsidRPr="00F85942">
        <w:rPr>
          <w:sz w:val="24"/>
          <w:szCs w:val="24"/>
        </w:rPr>
        <w:t>nt po</w:t>
      </w:r>
      <w:r w:rsidRPr="00F85942">
        <w:rPr>
          <w:spacing w:val="1"/>
          <w:sz w:val="24"/>
          <w:szCs w:val="24"/>
        </w:rPr>
        <w:t>i</w:t>
      </w:r>
      <w:r w:rsidRPr="00F85942">
        <w:rPr>
          <w:sz w:val="24"/>
          <w:szCs w:val="24"/>
        </w:rPr>
        <w:t>nter</w:t>
      </w:r>
      <w:r w:rsidRPr="00F85942">
        <w:rPr>
          <w:spacing w:val="1"/>
          <w:sz w:val="24"/>
          <w:szCs w:val="24"/>
        </w:rPr>
        <w:t xml:space="preserve"> a</w:t>
      </w:r>
      <w:r w:rsidRPr="00F85942">
        <w:rPr>
          <w:sz w:val="24"/>
          <w:szCs w:val="24"/>
        </w:rPr>
        <w:t>r</w:t>
      </w:r>
      <w:r w:rsidRPr="00F85942">
        <w:rPr>
          <w:spacing w:val="-1"/>
          <w:sz w:val="24"/>
          <w:szCs w:val="24"/>
        </w:rPr>
        <w:t>r</w:t>
      </w:r>
      <w:r w:rsidRPr="00F85942">
        <w:rPr>
          <w:spacing w:val="4"/>
          <w:sz w:val="24"/>
          <w:szCs w:val="24"/>
        </w:rPr>
        <w:t>a</w:t>
      </w:r>
      <w:r w:rsidRPr="00F85942">
        <w:rPr>
          <w:spacing w:val="-5"/>
          <w:sz w:val="24"/>
          <w:szCs w:val="24"/>
        </w:rPr>
        <w:t>y</w:t>
      </w:r>
      <w:r w:rsidRPr="00F85942">
        <w:rPr>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ng a</w:t>
      </w:r>
      <w:r w:rsidRPr="00F85942">
        <w:rPr>
          <w:spacing w:val="-1"/>
          <w:sz w:val="24"/>
          <w:szCs w:val="24"/>
        </w:rPr>
        <w:t xml:space="preserve"> </w:t>
      </w:r>
      <w:r w:rsidRPr="00F85942">
        <w:rPr>
          <w:sz w:val="24"/>
          <w:szCs w:val="24"/>
        </w:rPr>
        <w:t>n</w:t>
      </w:r>
      <w:r w:rsidRPr="00F85942">
        <w:rPr>
          <w:spacing w:val="-1"/>
          <w:sz w:val="24"/>
          <w:szCs w:val="24"/>
        </w:rPr>
        <w:t>e</w:t>
      </w:r>
      <w:r w:rsidRPr="00F85942">
        <w:rPr>
          <w:sz w:val="24"/>
          <w:szCs w:val="24"/>
        </w:rPr>
        <w:t xml:space="preserve">w </w:t>
      </w:r>
      <w:r w:rsidRPr="00F85942">
        <w:rPr>
          <w:spacing w:val="2"/>
          <w:sz w:val="24"/>
          <w:szCs w:val="24"/>
        </w:rPr>
        <w:t>h</w:t>
      </w:r>
      <w:r w:rsidRPr="00F85942">
        <w:rPr>
          <w:spacing w:val="1"/>
          <w:sz w:val="24"/>
          <w:szCs w:val="24"/>
        </w:rPr>
        <w:t>e</w:t>
      </w:r>
      <w:r w:rsidRPr="00F85942">
        <w:rPr>
          <w:spacing w:val="-1"/>
          <w:sz w:val="24"/>
          <w:szCs w:val="24"/>
        </w:rPr>
        <w:t>a</w:t>
      </w:r>
      <w:r w:rsidRPr="00F85942">
        <w:rPr>
          <w:sz w:val="24"/>
          <w:szCs w:val="24"/>
        </w:rPr>
        <w:t>p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2"/>
          <w:sz w:val="24"/>
          <w:szCs w:val="24"/>
        </w:rPr>
        <w:t xml:space="preserve"> </w:t>
      </w:r>
      <w:r w:rsidRPr="00F85942">
        <w:rPr>
          <w:sz w:val="24"/>
          <w:szCs w:val="24"/>
        </w:rPr>
        <w:t>for</w:t>
      </w:r>
      <w:r w:rsidRPr="00F85942">
        <w:rPr>
          <w:spacing w:val="-1"/>
          <w:sz w:val="24"/>
          <w:szCs w:val="24"/>
        </w:rPr>
        <w:t xml:space="preserve"> </w:t>
      </w:r>
      <w:r w:rsidRPr="00F85942">
        <w:rPr>
          <w:spacing w:val="1"/>
          <w:sz w:val="24"/>
          <w:szCs w:val="24"/>
        </w:rPr>
        <w:t>e</w:t>
      </w:r>
      <w:r w:rsidRPr="00F85942">
        <w:rPr>
          <w:spacing w:val="-1"/>
          <w:sz w:val="24"/>
          <w:szCs w:val="24"/>
        </w:rPr>
        <w:t>ac</w:t>
      </w:r>
      <w:r w:rsidRPr="00F85942">
        <w:rPr>
          <w:sz w:val="24"/>
          <w:szCs w:val="24"/>
        </w:rPr>
        <w:t>h</w:t>
      </w:r>
      <w:r w:rsidRPr="00F85942">
        <w:rPr>
          <w:spacing w:val="2"/>
          <w:sz w:val="24"/>
          <w:szCs w:val="24"/>
        </w:rPr>
        <w:t xml:space="preserve"> </w:t>
      </w:r>
      <w:r w:rsidRPr="00F85942">
        <w:rPr>
          <w:spacing w:val="-1"/>
          <w:sz w:val="24"/>
          <w:szCs w:val="24"/>
        </w:rPr>
        <w:t>e</w:t>
      </w:r>
      <w:r w:rsidRPr="00F85942">
        <w:rPr>
          <w:sz w:val="24"/>
          <w:szCs w:val="24"/>
        </w:rPr>
        <w:t>le</w:t>
      </w:r>
      <w:r w:rsidRPr="00F85942">
        <w:rPr>
          <w:spacing w:val="2"/>
          <w:sz w:val="24"/>
          <w:szCs w:val="24"/>
        </w:rPr>
        <w:t>m</w:t>
      </w:r>
      <w:r w:rsidRPr="00F85942">
        <w:rPr>
          <w:spacing w:val="-1"/>
          <w:sz w:val="24"/>
          <w:szCs w:val="24"/>
        </w:rPr>
        <w:t>e</w:t>
      </w:r>
      <w:r w:rsidRPr="00F85942">
        <w:rPr>
          <w:sz w:val="24"/>
          <w:szCs w:val="24"/>
        </w:rPr>
        <w:t>nt:</w:t>
      </w:r>
    </w:p>
    <w:p w14:paraId="1C155DE0" w14:textId="77777777" w:rsidR="00BD33F8" w:rsidRPr="00F85942" w:rsidRDefault="00A51A16">
      <w:pPr>
        <w:spacing w:before="74"/>
        <w:ind w:left="2719"/>
        <w:rPr>
          <w:sz w:val="24"/>
          <w:szCs w:val="24"/>
        </w:rPr>
      </w:pPr>
      <w:proofErr w:type="spellStart"/>
      <w:r w:rsidRPr="00F85942">
        <w:rPr>
          <w:sz w:val="24"/>
          <w:szCs w:val="24"/>
        </w:rPr>
        <w:lastRenderedPageBreak/>
        <w:t>pta</w:t>
      </w:r>
      <w:r w:rsidRPr="00F85942">
        <w:rPr>
          <w:spacing w:val="-1"/>
          <w:sz w:val="24"/>
          <w:szCs w:val="24"/>
        </w:rPr>
        <w:t>r</w:t>
      </w:r>
      <w:r w:rsidRPr="00F85942">
        <w:rPr>
          <w:sz w:val="24"/>
          <w:szCs w:val="24"/>
        </w:rPr>
        <w:t>r</w:t>
      </w:r>
      <w:proofErr w:type="spellEnd"/>
      <w:r w:rsidRPr="00F85942">
        <w:rPr>
          <w:sz w:val="24"/>
          <w:szCs w:val="24"/>
        </w:rPr>
        <w:t xml:space="preserve"> =</w:t>
      </w:r>
      <w:r w:rsidRPr="00F85942">
        <w:rPr>
          <w:spacing w:val="-2"/>
          <w:sz w:val="24"/>
          <w:szCs w:val="24"/>
        </w:rPr>
        <w:t xml:space="preserve"> </w:t>
      </w:r>
      <w:r w:rsidRPr="00F85942">
        <w:rPr>
          <w:spacing w:val="1"/>
          <w:sz w:val="24"/>
          <w:szCs w:val="24"/>
        </w:rPr>
        <w:t>P</w:t>
      </w:r>
      <w:r w:rsidRPr="00F85942">
        <w:rPr>
          <w:sz w:val="24"/>
          <w:szCs w:val="24"/>
        </w:rPr>
        <w:t>TRARR(3, /</w:t>
      </w:r>
      <w:r w:rsidRPr="00F85942">
        <w:rPr>
          <w:spacing w:val="1"/>
          <w:sz w:val="24"/>
          <w:szCs w:val="24"/>
        </w:rPr>
        <w:t>A</w:t>
      </w:r>
      <w:r w:rsidRPr="00F85942">
        <w:rPr>
          <w:sz w:val="24"/>
          <w:szCs w:val="24"/>
        </w:rPr>
        <w:t>L</w:t>
      </w:r>
      <w:r w:rsidRPr="00F85942">
        <w:rPr>
          <w:spacing w:val="-3"/>
          <w:sz w:val="24"/>
          <w:szCs w:val="24"/>
        </w:rPr>
        <w:t>L</w:t>
      </w:r>
      <w:r w:rsidRPr="00F85942">
        <w:rPr>
          <w:sz w:val="24"/>
          <w:szCs w:val="24"/>
        </w:rPr>
        <w:t>OCATE</w:t>
      </w:r>
      <w:r w:rsidRPr="00F85942">
        <w:rPr>
          <w:spacing w:val="1"/>
          <w:sz w:val="24"/>
          <w:szCs w:val="24"/>
        </w:rPr>
        <w:t>_</w:t>
      </w:r>
      <w:r w:rsidRPr="00F85942">
        <w:rPr>
          <w:sz w:val="24"/>
          <w:szCs w:val="24"/>
        </w:rPr>
        <w:t>HE</w:t>
      </w:r>
      <w:r w:rsidRPr="00F85942">
        <w:rPr>
          <w:spacing w:val="-1"/>
          <w:sz w:val="24"/>
          <w:szCs w:val="24"/>
        </w:rPr>
        <w:t>A</w:t>
      </w:r>
      <w:r w:rsidRPr="00F85942">
        <w:rPr>
          <w:spacing w:val="1"/>
          <w:sz w:val="24"/>
          <w:szCs w:val="24"/>
        </w:rPr>
        <w:t>P</w:t>
      </w:r>
      <w:r w:rsidRPr="00F85942">
        <w:rPr>
          <w:sz w:val="24"/>
          <w:szCs w:val="24"/>
        </w:rPr>
        <w:t>)</w:t>
      </w:r>
    </w:p>
    <w:p w14:paraId="7ABF0FB8" w14:textId="77777777" w:rsidR="00BD33F8" w:rsidRPr="00F85942" w:rsidRDefault="00BD33F8">
      <w:pPr>
        <w:spacing w:line="200" w:lineRule="exact"/>
      </w:pPr>
    </w:p>
    <w:p w14:paraId="0ECB12A3" w14:textId="77777777" w:rsidR="00BD33F8" w:rsidRPr="00F85942" w:rsidRDefault="00BD33F8">
      <w:pPr>
        <w:spacing w:before="18" w:line="200" w:lineRule="exact"/>
      </w:pPr>
    </w:p>
    <w:p w14:paraId="1F96B662" w14:textId="77777777" w:rsidR="00BD33F8" w:rsidRPr="00F85942" w:rsidRDefault="00A51A16">
      <w:pPr>
        <w:spacing w:line="360" w:lineRule="auto"/>
        <w:ind w:left="100" w:right="79"/>
        <w:jc w:val="both"/>
        <w:rPr>
          <w:sz w:val="24"/>
          <w:szCs w:val="24"/>
        </w:rPr>
      </w:pPr>
      <w:r w:rsidRPr="00F85942">
        <w:rPr>
          <w:sz w:val="24"/>
          <w:szCs w:val="24"/>
        </w:rPr>
        <w:t>To</w:t>
      </w:r>
      <w:r w:rsidRPr="00F85942">
        <w:rPr>
          <w:spacing w:val="4"/>
          <w:sz w:val="24"/>
          <w:szCs w:val="24"/>
        </w:rPr>
        <w:t xml:space="preserve"> </w:t>
      </w:r>
      <w:r w:rsidRPr="00F85942">
        <w:rPr>
          <w:sz w:val="24"/>
          <w:szCs w:val="24"/>
        </w:rPr>
        <w:t>in</w:t>
      </w:r>
      <w:r w:rsidRPr="00F85942">
        <w:rPr>
          <w:spacing w:val="1"/>
          <w:sz w:val="24"/>
          <w:szCs w:val="24"/>
        </w:rPr>
        <w:t>i</w:t>
      </w:r>
      <w:r w:rsidRPr="00F85942">
        <w:rPr>
          <w:sz w:val="24"/>
          <w:szCs w:val="24"/>
        </w:rPr>
        <w:t>t</w:t>
      </w:r>
      <w:r w:rsidRPr="00F85942">
        <w:rPr>
          <w:spacing w:val="1"/>
          <w:sz w:val="24"/>
          <w:szCs w:val="24"/>
        </w:rPr>
        <w:t>i</w:t>
      </w:r>
      <w:r w:rsidRPr="00F85942">
        <w:rPr>
          <w:spacing w:val="-1"/>
          <w:sz w:val="24"/>
          <w:szCs w:val="24"/>
        </w:rPr>
        <w:t>a</w:t>
      </w:r>
      <w:r w:rsidRPr="00F85942">
        <w:rPr>
          <w:sz w:val="24"/>
          <w:szCs w:val="24"/>
        </w:rPr>
        <w:t>l</w:t>
      </w:r>
      <w:r w:rsidRPr="00F85942">
        <w:rPr>
          <w:spacing w:val="1"/>
          <w:sz w:val="24"/>
          <w:szCs w:val="24"/>
        </w:rPr>
        <w:t>iz</w:t>
      </w:r>
      <w:r w:rsidRPr="00F85942">
        <w:rPr>
          <w:sz w:val="24"/>
          <w:szCs w:val="24"/>
        </w:rPr>
        <w:t>e</w:t>
      </w:r>
      <w:r w:rsidRPr="00F85942">
        <w:rPr>
          <w:spacing w:val="3"/>
          <w:sz w:val="24"/>
          <w:szCs w:val="24"/>
        </w:rPr>
        <w:t xml:space="preserve"> </w:t>
      </w:r>
      <w:r w:rsidRPr="00F85942">
        <w:rPr>
          <w:sz w:val="24"/>
          <w:szCs w:val="24"/>
        </w:rPr>
        <w:t>th</w:t>
      </w:r>
      <w:r w:rsidRPr="00F85942">
        <w:rPr>
          <w:spacing w:val="1"/>
          <w:sz w:val="24"/>
          <w:szCs w:val="24"/>
        </w:rPr>
        <w:t>i</w:t>
      </w:r>
      <w:r w:rsidRPr="00F85942">
        <w:rPr>
          <w:sz w:val="24"/>
          <w:szCs w:val="24"/>
        </w:rPr>
        <w:t>s</w:t>
      </w:r>
      <w:r w:rsidRPr="00F85942">
        <w:rPr>
          <w:spacing w:val="5"/>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 xml:space="preserve">y </w:t>
      </w:r>
      <w:r w:rsidRPr="00F85942">
        <w:rPr>
          <w:spacing w:val="2"/>
          <w:sz w:val="24"/>
          <w:szCs w:val="24"/>
        </w:rPr>
        <w:t>s</w:t>
      </w:r>
      <w:r w:rsidRPr="00F85942">
        <w:rPr>
          <w:sz w:val="24"/>
          <w:szCs w:val="24"/>
        </w:rPr>
        <w:t>u</w:t>
      </w:r>
      <w:r w:rsidRPr="00F85942">
        <w:rPr>
          <w:spacing w:val="-1"/>
          <w:sz w:val="24"/>
          <w:szCs w:val="24"/>
        </w:rPr>
        <w:t>c</w:t>
      </w:r>
      <w:r w:rsidRPr="00F85942">
        <w:rPr>
          <w:sz w:val="24"/>
          <w:szCs w:val="24"/>
        </w:rPr>
        <w:t>h</w:t>
      </w:r>
      <w:r w:rsidRPr="00F85942">
        <w:rPr>
          <w:spacing w:val="4"/>
          <w:sz w:val="24"/>
          <w:szCs w:val="24"/>
        </w:rPr>
        <w:t xml:space="preserve"> </w:t>
      </w:r>
      <w:r w:rsidRPr="00F85942">
        <w:rPr>
          <w:sz w:val="24"/>
          <w:szCs w:val="24"/>
        </w:rPr>
        <w:t>that</w:t>
      </w:r>
      <w:r w:rsidRPr="00F85942">
        <w:rPr>
          <w:spacing w:val="4"/>
          <w:sz w:val="24"/>
          <w:szCs w:val="24"/>
        </w:rPr>
        <w:t xml:space="preserve"> </w:t>
      </w:r>
      <w:r w:rsidRPr="00F85942">
        <w:rPr>
          <w:sz w:val="24"/>
          <w:szCs w:val="24"/>
        </w:rPr>
        <w:t>the</w:t>
      </w:r>
      <w:r w:rsidRPr="00F85942">
        <w:rPr>
          <w:spacing w:val="4"/>
          <w:sz w:val="24"/>
          <w:szCs w:val="24"/>
        </w:rPr>
        <w:t xml:space="preserve"> </w:t>
      </w:r>
      <w:r w:rsidRPr="00F85942">
        <w:rPr>
          <w:spacing w:val="2"/>
          <w:sz w:val="24"/>
          <w:szCs w:val="24"/>
        </w:rPr>
        <w:t>h</w:t>
      </w:r>
      <w:r w:rsidRPr="00F85942">
        <w:rPr>
          <w:spacing w:val="-1"/>
          <w:sz w:val="24"/>
          <w:szCs w:val="24"/>
        </w:rPr>
        <w:t>ea</w:t>
      </w:r>
      <w:r w:rsidRPr="00F85942">
        <w:rPr>
          <w:sz w:val="24"/>
          <w:szCs w:val="24"/>
        </w:rPr>
        <w:t>p</w:t>
      </w:r>
      <w:r w:rsidRPr="00F85942">
        <w:rPr>
          <w:spacing w:val="7"/>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pacing w:val="2"/>
          <w:sz w:val="24"/>
          <w:szCs w:val="24"/>
        </w:rPr>
        <w:t>b</w:t>
      </w:r>
      <w:r w:rsidRPr="00F85942">
        <w:rPr>
          <w:sz w:val="24"/>
          <w:szCs w:val="24"/>
        </w:rPr>
        <w:t>le</w:t>
      </w:r>
      <w:r w:rsidRPr="00F85942">
        <w:rPr>
          <w:spacing w:val="4"/>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d</w:t>
      </w:r>
      <w:r w:rsidRPr="00F85942">
        <w:rPr>
          <w:spacing w:val="4"/>
          <w:sz w:val="24"/>
          <w:szCs w:val="24"/>
        </w:rPr>
        <w:t xml:space="preserve"> </w:t>
      </w:r>
      <w:r w:rsidRPr="00F85942">
        <w:rPr>
          <w:spacing w:val="-1"/>
          <w:sz w:val="24"/>
          <w:szCs w:val="24"/>
        </w:rPr>
        <w:t>a</w:t>
      </w:r>
      <w:r w:rsidRPr="00F85942">
        <w:rPr>
          <w:sz w:val="24"/>
          <w:szCs w:val="24"/>
        </w:rPr>
        <w:t>t</w:t>
      </w:r>
      <w:r w:rsidRPr="00F85942">
        <w:rPr>
          <w:spacing w:val="5"/>
          <w:sz w:val="24"/>
          <w:szCs w:val="24"/>
        </w:rPr>
        <w:t xml:space="preserve"> b</w:t>
      </w:r>
      <w:r w:rsidRPr="00F85942">
        <w:rPr>
          <w:sz w:val="24"/>
          <w:szCs w:val="24"/>
        </w:rPr>
        <w:t>y t</w:t>
      </w:r>
      <w:r w:rsidRPr="00F85942">
        <w:rPr>
          <w:spacing w:val="3"/>
          <w:sz w:val="24"/>
          <w:szCs w:val="24"/>
        </w:rPr>
        <w:t>h</w:t>
      </w:r>
      <w:r w:rsidRPr="00F85942">
        <w:rPr>
          <w:sz w:val="24"/>
          <w:szCs w:val="24"/>
        </w:rPr>
        <w:t>e</w:t>
      </w:r>
      <w:r w:rsidRPr="00F85942">
        <w:rPr>
          <w:spacing w:val="3"/>
          <w:sz w:val="24"/>
          <w:szCs w:val="24"/>
        </w:rPr>
        <w:t xml:space="preserve"> </w:t>
      </w:r>
      <w:r w:rsidRPr="00F85942">
        <w:rPr>
          <w:sz w:val="24"/>
          <w:szCs w:val="24"/>
        </w:rPr>
        <w:t>fi</w:t>
      </w:r>
      <w:r w:rsidRPr="00F85942">
        <w:rPr>
          <w:spacing w:val="-1"/>
          <w:sz w:val="24"/>
          <w:szCs w:val="24"/>
        </w:rPr>
        <w:t>r</w:t>
      </w:r>
      <w:r w:rsidRPr="00F85942">
        <w:rPr>
          <w:spacing w:val="2"/>
          <w:sz w:val="24"/>
          <w:szCs w:val="24"/>
        </w:rPr>
        <w:t>s</w:t>
      </w:r>
      <w:r w:rsidRPr="00F85942">
        <w:rPr>
          <w:sz w:val="24"/>
          <w:szCs w:val="24"/>
        </w:rPr>
        <w:t>t</w:t>
      </w:r>
      <w:r w:rsidRPr="00F85942">
        <w:rPr>
          <w:spacing w:val="5"/>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12"/>
          <w:sz w:val="24"/>
          <w:szCs w:val="24"/>
        </w:rPr>
        <w:t xml:space="preserve"> </w:t>
      </w:r>
      <w:r w:rsidRPr="00F85942">
        <w:rPr>
          <w:spacing w:val="-1"/>
          <w:sz w:val="24"/>
          <w:szCs w:val="24"/>
        </w:rPr>
        <w:t>c</w:t>
      </w:r>
      <w:r w:rsidRPr="00F85942">
        <w:rPr>
          <w:sz w:val="24"/>
          <w:szCs w:val="24"/>
        </w:rPr>
        <w:t>ontains</w:t>
      </w:r>
      <w:r w:rsidRPr="00F85942">
        <w:rPr>
          <w:spacing w:val="5"/>
          <w:sz w:val="24"/>
          <w:szCs w:val="24"/>
        </w:rPr>
        <w:t xml:space="preserve"> </w:t>
      </w:r>
      <w:r w:rsidRPr="00F85942">
        <w:rPr>
          <w:sz w:val="24"/>
          <w:szCs w:val="24"/>
        </w:rPr>
        <w:t>t</w:t>
      </w:r>
      <w:r w:rsidRPr="00F85942">
        <w:rPr>
          <w:spacing w:val="3"/>
          <w:sz w:val="24"/>
          <w:szCs w:val="24"/>
        </w:rPr>
        <w:t>h</w:t>
      </w:r>
      <w:r w:rsidRPr="00F85942">
        <w:rPr>
          <w:sz w:val="24"/>
          <w:szCs w:val="24"/>
        </w:rPr>
        <w:t>e in</w:t>
      </w:r>
      <w:r w:rsidRPr="00F85942">
        <w:rPr>
          <w:spacing w:val="1"/>
          <w:sz w:val="24"/>
          <w:szCs w:val="24"/>
        </w:rPr>
        <w:t>t</w:t>
      </w:r>
      <w:r w:rsidRPr="00F85942">
        <w:rPr>
          <w:spacing w:val="-1"/>
          <w:sz w:val="24"/>
          <w:szCs w:val="24"/>
        </w:rPr>
        <w:t>e</w:t>
      </w:r>
      <w:r w:rsidRPr="00F85942">
        <w:rPr>
          <w:spacing w:val="-2"/>
          <w:sz w:val="24"/>
          <w:szCs w:val="24"/>
        </w:rPr>
        <w:t>g</w:t>
      </w:r>
      <w:r w:rsidRPr="00F85942">
        <w:rPr>
          <w:spacing w:val="1"/>
          <w:sz w:val="24"/>
          <w:szCs w:val="24"/>
        </w:rPr>
        <w:t>e</w:t>
      </w:r>
      <w:r w:rsidRPr="00F85942">
        <w:rPr>
          <w:sz w:val="24"/>
          <w:szCs w:val="24"/>
        </w:rPr>
        <w:t>r</w:t>
      </w:r>
      <w:r w:rsidRPr="00F85942">
        <w:rPr>
          <w:spacing w:val="54"/>
          <w:sz w:val="24"/>
          <w:szCs w:val="24"/>
        </w:rPr>
        <w:t xml:space="preserve"> </w:t>
      </w:r>
      <w:r w:rsidRPr="00F85942">
        <w:rPr>
          <w:spacing w:val="1"/>
          <w:sz w:val="24"/>
          <w:szCs w:val="24"/>
        </w:rPr>
        <w:t>z</w:t>
      </w:r>
      <w:r w:rsidRPr="00F85942">
        <w:rPr>
          <w:spacing w:val="-1"/>
          <w:sz w:val="24"/>
          <w:szCs w:val="24"/>
        </w:rPr>
        <w:t>e</w:t>
      </w:r>
      <w:r w:rsidRPr="00F85942">
        <w:rPr>
          <w:sz w:val="24"/>
          <w:szCs w:val="24"/>
        </w:rPr>
        <w:t>ro,</w:t>
      </w:r>
      <w:r w:rsidRPr="00F85942">
        <w:rPr>
          <w:spacing w:val="54"/>
          <w:sz w:val="24"/>
          <w:szCs w:val="24"/>
        </w:rPr>
        <w:t xml:space="preserve"> </w:t>
      </w:r>
      <w:r w:rsidRPr="00F85942">
        <w:rPr>
          <w:sz w:val="24"/>
          <w:szCs w:val="24"/>
        </w:rPr>
        <w:t>the</w:t>
      </w:r>
      <w:r w:rsidRPr="00F85942">
        <w:rPr>
          <w:spacing w:val="54"/>
          <w:sz w:val="24"/>
          <w:szCs w:val="24"/>
        </w:rPr>
        <w:t xml:space="preserve"> </w:t>
      </w:r>
      <w:r w:rsidRPr="00F85942">
        <w:rPr>
          <w:spacing w:val="2"/>
          <w:sz w:val="24"/>
          <w:szCs w:val="24"/>
        </w:rPr>
        <w:t>s</w:t>
      </w:r>
      <w:r w:rsidRPr="00F85942">
        <w:rPr>
          <w:spacing w:val="-1"/>
          <w:sz w:val="24"/>
          <w:szCs w:val="24"/>
        </w:rPr>
        <w:t>ec</w:t>
      </w:r>
      <w:r w:rsidRPr="00F85942">
        <w:rPr>
          <w:sz w:val="24"/>
          <w:szCs w:val="24"/>
        </w:rPr>
        <w:t>ond</w:t>
      </w:r>
      <w:r w:rsidRPr="00F85942">
        <w:rPr>
          <w:spacing w:val="57"/>
          <w:sz w:val="24"/>
          <w:szCs w:val="24"/>
        </w:rPr>
        <w:t xml:space="preserve"> </w:t>
      </w:r>
      <w:r w:rsidRPr="00F85942">
        <w:rPr>
          <w:sz w:val="24"/>
          <w:szCs w:val="24"/>
        </w:rPr>
        <w:t>the</w:t>
      </w:r>
      <w:r w:rsidRPr="00F85942">
        <w:rPr>
          <w:spacing w:val="54"/>
          <w:sz w:val="24"/>
          <w:szCs w:val="24"/>
        </w:rPr>
        <w:t xml:space="preserve"> </w:t>
      </w:r>
      <w:r w:rsidRPr="00F85942">
        <w:rPr>
          <w:sz w:val="24"/>
          <w:szCs w:val="24"/>
        </w:rPr>
        <w:t>in</w:t>
      </w:r>
      <w:r w:rsidRPr="00F85942">
        <w:rPr>
          <w:spacing w:val="1"/>
          <w:sz w:val="24"/>
          <w:szCs w:val="24"/>
        </w:rPr>
        <w:t>t</w:t>
      </w:r>
      <w:r w:rsidRPr="00F85942">
        <w:rPr>
          <w:spacing w:val="-1"/>
          <w:sz w:val="24"/>
          <w:szCs w:val="24"/>
        </w:rPr>
        <w:t>e</w:t>
      </w:r>
      <w:r w:rsidRPr="00F85942">
        <w:rPr>
          <w:sz w:val="24"/>
          <w:szCs w:val="24"/>
        </w:rPr>
        <w:t>g</w:t>
      </w:r>
      <w:r w:rsidRPr="00F85942">
        <w:rPr>
          <w:spacing w:val="-1"/>
          <w:sz w:val="24"/>
          <w:szCs w:val="24"/>
        </w:rPr>
        <w:t>e</w:t>
      </w:r>
      <w:r w:rsidRPr="00F85942">
        <w:rPr>
          <w:sz w:val="24"/>
          <w:szCs w:val="24"/>
        </w:rPr>
        <w:t>r</w:t>
      </w:r>
      <w:r w:rsidRPr="00F85942">
        <w:rPr>
          <w:spacing w:val="54"/>
          <w:sz w:val="24"/>
          <w:szCs w:val="24"/>
        </w:rPr>
        <w:t xml:space="preserve"> </w:t>
      </w:r>
      <w:r w:rsidRPr="00F85942">
        <w:rPr>
          <w:sz w:val="24"/>
          <w:szCs w:val="24"/>
        </w:rPr>
        <w:t>o</w:t>
      </w:r>
      <w:r w:rsidRPr="00F85942">
        <w:rPr>
          <w:spacing w:val="2"/>
          <w:sz w:val="24"/>
          <w:szCs w:val="24"/>
        </w:rPr>
        <w:t>n</w:t>
      </w:r>
      <w:r w:rsidRPr="00F85942">
        <w:rPr>
          <w:spacing w:val="-1"/>
          <w:sz w:val="24"/>
          <w:szCs w:val="24"/>
        </w:rPr>
        <w:t>e</w:t>
      </w:r>
      <w:r w:rsidRPr="00F85942">
        <w:rPr>
          <w:sz w:val="24"/>
          <w:szCs w:val="24"/>
        </w:rPr>
        <w:t>,</w:t>
      </w:r>
      <w:r w:rsidRPr="00F85942">
        <w:rPr>
          <w:spacing w:val="55"/>
          <w:sz w:val="24"/>
          <w:szCs w:val="24"/>
        </w:rPr>
        <w:t xml:space="preserve"> </w:t>
      </w:r>
      <w:r w:rsidRPr="00F85942">
        <w:rPr>
          <w:spacing w:val="-1"/>
          <w:sz w:val="24"/>
          <w:szCs w:val="24"/>
        </w:rPr>
        <w:t>a</w:t>
      </w:r>
      <w:r w:rsidRPr="00F85942">
        <w:rPr>
          <w:sz w:val="24"/>
          <w:szCs w:val="24"/>
        </w:rPr>
        <w:t>nd</w:t>
      </w:r>
      <w:r w:rsidRPr="00F85942">
        <w:rPr>
          <w:spacing w:val="55"/>
          <w:sz w:val="24"/>
          <w:szCs w:val="24"/>
        </w:rPr>
        <w:t xml:space="preserve"> </w:t>
      </w:r>
      <w:r w:rsidRPr="00F85942">
        <w:rPr>
          <w:spacing w:val="3"/>
          <w:sz w:val="24"/>
          <w:szCs w:val="24"/>
        </w:rPr>
        <w:t>t</w:t>
      </w:r>
      <w:r w:rsidRPr="00F85942">
        <w:rPr>
          <w:sz w:val="24"/>
          <w:szCs w:val="24"/>
        </w:rPr>
        <w:t>he</w:t>
      </w:r>
      <w:r w:rsidRPr="00F85942">
        <w:rPr>
          <w:spacing w:val="54"/>
          <w:sz w:val="24"/>
          <w:szCs w:val="24"/>
        </w:rPr>
        <w:t xml:space="preserve"> </w:t>
      </w:r>
      <w:r w:rsidRPr="00F85942">
        <w:rPr>
          <w:sz w:val="24"/>
          <w:szCs w:val="24"/>
        </w:rPr>
        <w:t>th</w:t>
      </w:r>
      <w:r w:rsidRPr="00F85942">
        <w:rPr>
          <w:spacing w:val="1"/>
          <w:sz w:val="24"/>
          <w:szCs w:val="24"/>
        </w:rPr>
        <w:t>i</w:t>
      </w:r>
      <w:r w:rsidRPr="00F85942">
        <w:rPr>
          <w:sz w:val="24"/>
          <w:szCs w:val="24"/>
        </w:rPr>
        <w:t>rd</w:t>
      </w:r>
      <w:r w:rsidRPr="00F85942">
        <w:rPr>
          <w:spacing w:val="54"/>
          <w:sz w:val="24"/>
          <w:szCs w:val="24"/>
        </w:rPr>
        <w:t xml:space="preserve"> </w:t>
      </w:r>
      <w:r w:rsidRPr="00F85942">
        <w:rPr>
          <w:sz w:val="24"/>
          <w:szCs w:val="24"/>
        </w:rPr>
        <w:t>the</w:t>
      </w:r>
      <w:r w:rsidRPr="00F85942">
        <w:rPr>
          <w:spacing w:val="54"/>
          <w:sz w:val="24"/>
          <w:szCs w:val="24"/>
        </w:rPr>
        <w:t xml:space="preserve"> </w:t>
      </w:r>
      <w:r w:rsidRPr="00F85942">
        <w:rPr>
          <w:sz w:val="24"/>
          <w:szCs w:val="24"/>
        </w:rPr>
        <w:t>in</w:t>
      </w:r>
      <w:r w:rsidRPr="00F85942">
        <w:rPr>
          <w:spacing w:val="1"/>
          <w:sz w:val="24"/>
          <w:szCs w:val="24"/>
        </w:rPr>
        <w:t>te</w:t>
      </w:r>
      <w:r w:rsidRPr="00F85942">
        <w:rPr>
          <w:spacing w:val="-2"/>
          <w:sz w:val="24"/>
          <w:szCs w:val="24"/>
        </w:rPr>
        <w:t>g</w:t>
      </w:r>
      <w:r w:rsidRPr="00F85942">
        <w:rPr>
          <w:spacing w:val="1"/>
          <w:sz w:val="24"/>
          <w:szCs w:val="24"/>
        </w:rPr>
        <w:t>e</w:t>
      </w:r>
      <w:r w:rsidRPr="00F85942">
        <w:rPr>
          <w:sz w:val="24"/>
          <w:szCs w:val="24"/>
        </w:rPr>
        <w:t>r</w:t>
      </w:r>
      <w:r w:rsidRPr="00F85942">
        <w:rPr>
          <w:spacing w:val="54"/>
          <w:sz w:val="24"/>
          <w:szCs w:val="24"/>
        </w:rPr>
        <w:t xml:space="preserve"> </w:t>
      </w:r>
      <w:r w:rsidRPr="00F85942">
        <w:rPr>
          <w:sz w:val="24"/>
          <w:szCs w:val="24"/>
        </w:rPr>
        <w:t>t</w:t>
      </w:r>
      <w:r w:rsidRPr="00F85942">
        <w:rPr>
          <w:spacing w:val="2"/>
          <w:sz w:val="24"/>
          <w:szCs w:val="24"/>
        </w:rPr>
        <w:t>w</w:t>
      </w:r>
      <w:r w:rsidRPr="00F85942">
        <w:rPr>
          <w:sz w:val="24"/>
          <w:szCs w:val="24"/>
        </w:rPr>
        <w:t>o,</w:t>
      </w:r>
      <w:r w:rsidRPr="00F85942">
        <w:rPr>
          <w:spacing w:val="57"/>
          <w:sz w:val="24"/>
          <w:szCs w:val="24"/>
        </w:rPr>
        <w:t xml:space="preserve"> </w:t>
      </w:r>
      <w:r w:rsidRPr="00F85942">
        <w:rPr>
          <w:spacing w:val="-5"/>
          <w:sz w:val="24"/>
          <w:szCs w:val="24"/>
        </w:rPr>
        <w:t>y</w:t>
      </w:r>
      <w:r w:rsidRPr="00F85942">
        <w:rPr>
          <w:sz w:val="24"/>
          <w:szCs w:val="24"/>
        </w:rPr>
        <w:t>ou</w:t>
      </w:r>
      <w:r w:rsidRPr="00F85942">
        <w:rPr>
          <w:spacing w:val="57"/>
          <w:sz w:val="24"/>
          <w:szCs w:val="24"/>
        </w:rPr>
        <w:t xml:space="preserve"> </w:t>
      </w:r>
      <w:r w:rsidRPr="00F85942">
        <w:rPr>
          <w:sz w:val="24"/>
          <w:szCs w:val="24"/>
        </w:rPr>
        <w:t>would</w:t>
      </w:r>
      <w:r w:rsidRPr="00F85942">
        <w:rPr>
          <w:spacing w:val="55"/>
          <w:sz w:val="24"/>
          <w:szCs w:val="24"/>
        </w:rPr>
        <w:t xml:space="preserve"> </w:t>
      </w:r>
      <w:r w:rsidRPr="00F85942">
        <w:rPr>
          <w:sz w:val="24"/>
          <w:szCs w:val="24"/>
        </w:rPr>
        <w:t>use</w:t>
      </w:r>
      <w:r w:rsidRPr="00F85942">
        <w:rPr>
          <w:spacing w:val="54"/>
          <w:sz w:val="24"/>
          <w:szCs w:val="24"/>
        </w:rPr>
        <w:t xml:space="preserve"> </w:t>
      </w:r>
      <w:r w:rsidRPr="00F85942">
        <w:rPr>
          <w:sz w:val="24"/>
          <w:szCs w:val="24"/>
        </w:rPr>
        <w:t>the following</w:t>
      </w:r>
      <w:r w:rsidRPr="00F85942">
        <w:rPr>
          <w:spacing w:val="-2"/>
          <w:sz w:val="24"/>
          <w:szCs w:val="24"/>
        </w:rPr>
        <w:t xml:space="preserve"> </w:t>
      </w:r>
      <w:r w:rsidRPr="00F85942">
        <w:rPr>
          <w:sz w:val="24"/>
          <w:szCs w:val="24"/>
        </w:rPr>
        <w:t>stat</w:t>
      </w:r>
      <w:r w:rsidRPr="00F85942">
        <w:rPr>
          <w:spacing w:val="-1"/>
          <w:sz w:val="24"/>
          <w:szCs w:val="24"/>
        </w:rPr>
        <w:t>e</w:t>
      </w:r>
      <w:r w:rsidRPr="00F85942">
        <w:rPr>
          <w:sz w:val="24"/>
          <w:szCs w:val="24"/>
        </w:rPr>
        <w:t>ment:</w:t>
      </w:r>
    </w:p>
    <w:p w14:paraId="73DF85CC" w14:textId="77777777" w:rsidR="00BD33F8" w:rsidRPr="00F85942" w:rsidRDefault="00BD33F8">
      <w:pPr>
        <w:spacing w:before="5" w:line="280" w:lineRule="exact"/>
        <w:rPr>
          <w:sz w:val="28"/>
          <w:szCs w:val="28"/>
        </w:rPr>
      </w:pPr>
    </w:p>
    <w:p w14:paraId="611CC5CA" w14:textId="77777777" w:rsidR="00BD33F8" w:rsidRPr="00F85942" w:rsidRDefault="00A51A16">
      <w:pPr>
        <w:ind w:left="100" w:right="6999"/>
        <w:jc w:val="both"/>
        <w:rPr>
          <w:sz w:val="24"/>
          <w:szCs w:val="24"/>
        </w:rPr>
      </w:pPr>
      <w:r w:rsidRPr="00F85942">
        <w:rPr>
          <w:sz w:val="24"/>
          <w:szCs w:val="24"/>
        </w:rPr>
        <w:t>for</w:t>
      </w:r>
      <w:r w:rsidRPr="00F85942">
        <w:rPr>
          <w:spacing w:val="-1"/>
          <w:sz w:val="24"/>
          <w:szCs w:val="24"/>
        </w:rPr>
        <w:t xml:space="preserve"> </w:t>
      </w:r>
      <w:proofErr w:type="spellStart"/>
      <w:r w:rsidRPr="00F85942">
        <w:rPr>
          <w:sz w:val="24"/>
          <w:szCs w:val="24"/>
        </w:rPr>
        <w:t>i</w:t>
      </w:r>
      <w:proofErr w:type="spellEnd"/>
      <w:r w:rsidRPr="00F85942">
        <w:rPr>
          <w:sz w:val="24"/>
          <w:szCs w:val="24"/>
        </w:rPr>
        <w:t xml:space="preserve"> = 0,2 do *</w:t>
      </w:r>
      <w:proofErr w:type="spellStart"/>
      <w:r w:rsidRPr="00F85942">
        <w:rPr>
          <w:sz w:val="24"/>
          <w:szCs w:val="24"/>
        </w:rPr>
        <w:t>pt</w:t>
      </w:r>
      <w:r w:rsidRPr="00F85942">
        <w:rPr>
          <w:spacing w:val="-1"/>
          <w:sz w:val="24"/>
          <w:szCs w:val="24"/>
        </w:rPr>
        <w:t>a</w:t>
      </w:r>
      <w:r w:rsidRPr="00F85942">
        <w:rPr>
          <w:spacing w:val="1"/>
          <w:sz w:val="24"/>
          <w:szCs w:val="24"/>
        </w:rPr>
        <w:t>r</w:t>
      </w:r>
      <w:r w:rsidRPr="00F85942">
        <w:rPr>
          <w:sz w:val="24"/>
          <w:szCs w:val="24"/>
        </w:rPr>
        <w:t>r</w:t>
      </w:r>
      <w:proofErr w:type="spellEnd"/>
      <w:r w:rsidRPr="00F85942">
        <w:rPr>
          <w:spacing w:val="1"/>
          <w:sz w:val="24"/>
          <w:szCs w:val="24"/>
        </w:rPr>
        <w:t>[</w:t>
      </w:r>
      <w:proofErr w:type="spellStart"/>
      <w:r w:rsidRPr="00F85942">
        <w:rPr>
          <w:sz w:val="24"/>
          <w:szCs w:val="24"/>
        </w:rPr>
        <w:t>i</w:t>
      </w:r>
      <w:proofErr w:type="spellEnd"/>
      <w:r w:rsidRPr="00F85942">
        <w:rPr>
          <w:sz w:val="24"/>
          <w:szCs w:val="24"/>
        </w:rPr>
        <w:t>]</w:t>
      </w:r>
      <w:r w:rsidRPr="00F85942">
        <w:rPr>
          <w:spacing w:val="2"/>
          <w:sz w:val="24"/>
          <w:szCs w:val="24"/>
        </w:rPr>
        <w:t xml:space="preserve"> </w:t>
      </w:r>
      <w:r w:rsidRPr="00F85942">
        <w:rPr>
          <w:sz w:val="24"/>
          <w:szCs w:val="24"/>
        </w:rPr>
        <w:t>=</w:t>
      </w:r>
      <w:r w:rsidRPr="00F85942">
        <w:rPr>
          <w:spacing w:val="-1"/>
          <w:sz w:val="24"/>
          <w:szCs w:val="24"/>
        </w:rPr>
        <w:t xml:space="preserve"> </w:t>
      </w:r>
      <w:proofErr w:type="spellStart"/>
      <w:r w:rsidRPr="00F85942">
        <w:rPr>
          <w:sz w:val="24"/>
          <w:szCs w:val="24"/>
        </w:rPr>
        <w:t>i</w:t>
      </w:r>
      <w:proofErr w:type="spellEnd"/>
    </w:p>
    <w:p w14:paraId="27DCB8C4" w14:textId="77777777" w:rsidR="00BD33F8" w:rsidRPr="00F85942" w:rsidRDefault="00BD33F8">
      <w:pPr>
        <w:spacing w:before="2" w:line="140" w:lineRule="exact"/>
        <w:rPr>
          <w:sz w:val="15"/>
          <w:szCs w:val="15"/>
        </w:rPr>
      </w:pPr>
    </w:p>
    <w:p w14:paraId="59A8FDA2" w14:textId="77777777" w:rsidR="00BD33F8" w:rsidRPr="00F85942" w:rsidRDefault="00BD33F8">
      <w:pPr>
        <w:spacing w:line="200" w:lineRule="exact"/>
      </w:pPr>
    </w:p>
    <w:p w14:paraId="4317262A" w14:textId="77777777" w:rsidR="00BD33F8" w:rsidRPr="00F85942" w:rsidRDefault="00BD33F8">
      <w:pPr>
        <w:spacing w:line="200" w:lineRule="exact"/>
      </w:pPr>
    </w:p>
    <w:p w14:paraId="6A1FEBD4" w14:textId="77777777" w:rsidR="00BD33F8" w:rsidRPr="00F85942" w:rsidRDefault="00A51A16">
      <w:pPr>
        <w:spacing w:line="360" w:lineRule="auto"/>
        <w:ind w:left="100" w:right="85"/>
        <w:jc w:val="both"/>
        <w:rPr>
          <w:sz w:val="24"/>
          <w:szCs w:val="24"/>
        </w:rPr>
      </w:pPr>
      <w:r w:rsidRPr="00F85942">
        <w:rPr>
          <w:sz w:val="24"/>
          <w:szCs w:val="24"/>
        </w:rPr>
        <w:t>Not</w:t>
      </w:r>
      <w:r w:rsidRPr="00F85942">
        <w:rPr>
          <w:spacing w:val="-1"/>
          <w:sz w:val="24"/>
          <w:szCs w:val="24"/>
        </w:rPr>
        <w:t>e</w:t>
      </w:r>
      <w:r w:rsidRPr="00F85942">
        <w:rPr>
          <w:sz w:val="24"/>
          <w:szCs w:val="24"/>
        </w:rPr>
        <w:t>:</w:t>
      </w:r>
      <w:r w:rsidRPr="00F85942">
        <w:rPr>
          <w:spacing w:val="6"/>
          <w:sz w:val="24"/>
          <w:szCs w:val="24"/>
        </w:rPr>
        <w:t xml:space="preserve"> </w:t>
      </w:r>
      <w:r w:rsidRPr="00F85942">
        <w:rPr>
          <w:sz w:val="24"/>
          <w:szCs w:val="24"/>
        </w:rPr>
        <w:t>The</w:t>
      </w:r>
      <w:r w:rsidRPr="00F85942">
        <w:rPr>
          <w:spacing w:val="6"/>
          <w:sz w:val="24"/>
          <w:szCs w:val="24"/>
        </w:rPr>
        <w:t xml:space="preserve"> </w:t>
      </w:r>
      <w:r w:rsidRPr="00F85942">
        <w:rPr>
          <w:sz w:val="24"/>
          <w:szCs w:val="24"/>
        </w:rPr>
        <w:t>d</w:t>
      </w:r>
      <w:r w:rsidRPr="00F85942">
        <w:rPr>
          <w:spacing w:val="-1"/>
          <w:sz w:val="24"/>
          <w:szCs w:val="24"/>
        </w:rPr>
        <w:t>e</w:t>
      </w:r>
      <w:r w:rsidRPr="00F85942">
        <w:rPr>
          <w:spacing w:val="1"/>
          <w:sz w:val="24"/>
          <w:szCs w:val="24"/>
        </w:rPr>
        <w:t>r</w:t>
      </w:r>
      <w:r w:rsidRPr="00F85942">
        <w:rPr>
          <w:spacing w:val="-1"/>
          <w:sz w:val="24"/>
          <w:szCs w:val="24"/>
        </w:rPr>
        <w:t>e</w:t>
      </w:r>
      <w:r w:rsidRPr="00F85942">
        <w:rPr>
          <w:sz w:val="24"/>
          <w:szCs w:val="24"/>
        </w:rPr>
        <w:t>fer</w:t>
      </w:r>
      <w:r w:rsidRPr="00F85942">
        <w:rPr>
          <w:spacing w:val="-2"/>
          <w:sz w:val="24"/>
          <w:szCs w:val="24"/>
        </w:rPr>
        <w:t>e</w:t>
      </w:r>
      <w:r w:rsidRPr="00F85942">
        <w:rPr>
          <w:sz w:val="24"/>
          <w:szCs w:val="24"/>
        </w:rPr>
        <w:t>n</w:t>
      </w:r>
      <w:r w:rsidRPr="00F85942">
        <w:rPr>
          <w:spacing w:val="1"/>
          <w:sz w:val="24"/>
          <w:szCs w:val="24"/>
        </w:rPr>
        <w:t>c</w:t>
      </w:r>
      <w:r w:rsidRPr="00F85942">
        <w:rPr>
          <w:sz w:val="24"/>
          <w:szCs w:val="24"/>
        </w:rPr>
        <w:t>e</w:t>
      </w:r>
      <w:r w:rsidRPr="00F85942">
        <w:rPr>
          <w:spacing w:val="4"/>
          <w:sz w:val="24"/>
          <w:szCs w:val="24"/>
        </w:rPr>
        <w:t xml:space="preserve"> </w:t>
      </w:r>
      <w:r w:rsidRPr="00F85942">
        <w:rPr>
          <w:spacing w:val="2"/>
          <w:sz w:val="24"/>
          <w:szCs w:val="24"/>
        </w:rPr>
        <w:t>o</w:t>
      </w:r>
      <w:r w:rsidRPr="00F85942">
        <w:rPr>
          <w:sz w:val="24"/>
          <w:szCs w:val="24"/>
        </w:rPr>
        <w:t>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w:t>
      </w:r>
      <w:r w:rsidRPr="00F85942">
        <w:rPr>
          <w:spacing w:val="7"/>
          <w:sz w:val="24"/>
          <w:szCs w:val="24"/>
        </w:rPr>
        <w:t xml:space="preserve"> </w:t>
      </w:r>
      <w:r w:rsidRPr="00F85942">
        <w:rPr>
          <w:sz w:val="24"/>
          <w:szCs w:val="24"/>
        </w:rPr>
        <w:t>is</w:t>
      </w:r>
      <w:r w:rsidRPr="00F85942">
        <w:rPr>
          <w:spacing w:val="6"/>
          <w:sz w:val="24"/>
          <w:szCs w:val="24"/>
        </w:rPr>
        <w:t xml:space="preserve"> </w:t>
      </w:r>
      <w:r w:rsidRPr="00F85942">
        <w:rPr>
          <w:sz w:val="24"/>
          <w:szCs w:val="24"/>
        </w:rPr>
        <w:t>d</w:t>
      </w:r>
      <w:r w:rsidRPr="00F85942">
        <w:rPr>
          <w:spacing w:val="-1"/>
          <w:sz w:val="24"/>
          <w:szCs w:val="24"/>
        </w:rPr>
        <w:t>e</w:t>
      </w:r>
      <w:r w:rsidRPr="00F85942">
        <w:rPr>
          <w:spacing w:val="1"/>
          <w:sz w:val="24"/>
          <w:szCs w:val="24"/>
        </w:rPr>
        <w:t>r</w:t>
      </w:r>
      <w:r w:rsidRPr="00F85942">
        <w:rPr>
          <w:spacing w:val="-1"/>
          <w:sz w:val="24"/>
          <w:szCs w:val="24"/>
        </w:rPr>
        <w:t>e</w:t>
      </w:r>
      <w:r w:rsidRPr="00F85942">
        <w:rPr>
          <w:spacing w:val="1"/>
          <w:sz w:val="24"/>
          <w:szCs w:val="24"/>
        </w:rPr>
        <w:t>f</w:t>
      </w:r>
      <w:r w:rsidRPr="00F85942">
        <w:rPr>
          <w:spacing w:val="-1"/>
          <w:sz w:val="24"/>
          <w:szCs w:val="24"/>
        </w:rPr>
        <w:t>e</w:t>
      </w:r>
      <w:r w:rsidRPr="00F85942">
        <w:rPr>
          <w:sz w:val="24"/>
          <w:szCs w:val="24"/>
        </w:rPr>
        <w:t>r</w:t>
      </w:r>
      <w:r w:rsidRPr="00F85942">
        <w:rPr>
          <w:spacing w:val="-2"/>
          <w:sz w:val="24"/>
          <w:szCs w:val="24"/>
        </w:rPr>
        <w:t>e</w:t>
      </w:r>
      <w:r w:rsidRPr="00F85942">
        <w:rPr>
          <w:spacing w:val="2"/>
          <w:sz w:val="24"/>
          <w:szCs w:val="24"/>
        </w:rPr>
        <w:t>n</w:t>
      </w:r>
      <w:r w:rsidRPr="00F85942">
        <w:rPr>
          <w:spacing w:val="-1"/>
          <w:sz w:val="24"/>
          <w:szCs w:val="24"/>
        </w:rPr>
        <w:t>c</w:t>
      </w:r>
      <w:r w:rsidRPr="00F85942">
        <w:rPr>
          <w:sz w:val="24"/>
          <w:szCs w:val="24"/>
        </w:rPr>
        <w:t>ing</w:t>
      </w:r>
      <w:r w:rsidRPr="00F85942">
        <w:rPr>
          <w:spacing w:val="8"/>
          <w:sz w:val="24"/>
          <w:szCs w:val="24"/>
        </w:rPr>
        <w:t xml:space="preserve"> </w:t>
      </w:r>
      <w:r w:rsidRPr="00F85942">
        <w:rPr>
          <w:sz w:val="24"/>
          <w:szCs w:val="24"/>
        </w:rPr>
        <w:t>on</w:t>
      </w:r>
      <w:r w:rsidRPr="00F85942">
        <w:rPr>
          <w:spacing w:val="3"/>
          <w:sz w:val="24"/>
          <w:szCs w:val="24"/>
        </w:rPr>
        <w:t>l</w:t>
      </w:r>
      <w:r w:rsidRPr="00F85942">
        <w:rPr>
          <w:sz w:val="24"/>
          <w:szCs w:val="24"/>
        </w:rPr>
        <w:t>y</w:t>
      </w:r>
      <w:r w:rsidRPr="00F85942">
        <w:rPr>
          <w:spacing w:val="3"/>
          <w:sz w:val="24"/>
          <w:szCs w:val="24"/>
        </w:rPr>
        <w:t xml:space="preserve"> </w:t>
      </w:r>
      <w:r w:rsidRPr="00F85942">
        <w:rPr>
          <w:spacing w:val="-1"/>
          <w:sz w:val="24"/>
          <w:szCs w:val="24"/>
        </w:rPr>
        <w:t>e</w:t>
      </w:r>
      <w:r w:rsidRPr="00F85942">
        <w:rPr>
          <w:sz w:val="24"/>
          <w:szCs w:val="24"/>
        </w:rPr>
        <w:t>lem</w:t>
      </w:r>
      <w:r w:rsidRPr="00F85942">
        <w:rPr>
          <w:spacing w:val="-1"/>
          <w:sz w:val="24"/>
          <w:szCs w:val="24"/>
        </w:rPr>
        <w:t>e</w:t>
      </w:r>
      <w:r w:rsidRPr="00F85942">
        <w:rPr>
          <w:sz w:val="24"/>
          <w:szCs w:val="24"/>
        </w:rPr>
        <w:t>nt</w:t>
      </w:r>
      <w:r w:rsidRPr="00F85942">
        <w:rPr>
          <w:spacing w:val="10"/>
          <w:sz w:val="24"/>
          <w:szCs w:val="24"/>
        </w:rPr>
        <w:t xml:space="preserve"> </w:t>
      </w:r>
      <w:r w:rsidRPr="00F85942">
        <w:rPr>
          <w:sz w:val="24"/>
          <w:szCs w:val="24"/>
        </w:rPr>
        <w:t>I</w:t>
      </w:r>
      <w:r w:rsidRPr="00F85942">
        <w:rPr>
          <w:spacing w:val="2"/>
          <w:sz w:val="24"/>
          <w:szCs w:val="24"/>
        </w:rPr>
        <w:t xml:space="preserve"> </w:t>
      </w:r>
      <w:r w:rsidRPr="00F85942">
        <w:rPr>
          <w:sz w:val="24"/>
          <w:szCs w:val="24"/>
        </w:rPr>
        <w:t>of</w:t>
      </w:r>
      <w:r w:rsidRPr="00F85942">
        <w:rPr>
          <w:spacing w:val="7"/>
          <w:sz w:val="24"/>
          <w:szCs w:val="24"/>
        </w:rPr>
        <w:t xml:space="preserve"> </w:t>
      </w:r>
      <w:r w:rsidRPr="00F85942">
        <w:rPr>
          <w:sz w:val="24"/>
          <w:szCs w:val="24"/>
        </w:rPr>
        <w:t>the</w:t>
      </w:r>
      <w:r w:rsidRPr="00F85942">
        <w:rPr>
          <w:spacing w:val="7"/>
          <w:sz w:val="24"/>
          <w:szCs w:val="24"/>
        </w:rPr>
        <w:t xml:space="preserve"> </w:t>
      </w:r>
      <w:r w:rsidRPr="00F85942">
        <w:rPr>
          <w:spacing w:val="-1"/>
          <w:sz w:val="24"/>
          <w:szCs w:val="24"/>
        </w:rPr>
        <w:t>a</w:t>
      </w:r>
      <w:r w:rsidRPr="00F85942">
        <w:rPr>
          <w:spacing w:val="1"/>
          <w:sz w:val="24"/>
          <w:szCs w:val="24"/>
        </w:rPr>
        <w:t>r</w:t>
      </w:r>
      <w:r w:rsidRPr="00F85942">
        <w:rPr>
          <w:sz w:val="24"/>
          <w:szCs w:val="24"/>
        </w:rPr>
        <w:t>r</w:t>
      </w:r>
      <w:r w:rsidRPr="00F85942">
        <w:rPr>
          <w:spacing w:val="3"/>
          <w:sz w:val="24"/>
          <w:szCs w:val="24"/>
        </w:rPr>
        <w:t>a</w:t>
      </w:r>
      <w:r w:rsidRPr="00F85942">
        <w:rPr>
          <w:sz w:val="24"/>
          <w:szCs w:val="24"/>
        </w:rPr>
        <w:t>y f</w:t>
      </w:r>
      <w:r w:rsidRPr="00F85942">
        <w:rPr>
          <w:spacing w:val="1"/>
          <w:sz w:val="24"/>
          <w:szCs w:val="24"/>
        </w:rPr>
        <w:t>o</w:t>
      </w:r>
      <w:r w:rsidRPr="00F85942">
        <w:rPr>
          <w:sz w:val="24"/>
          <w:szCs w:val="24"/>
        </w:rPr>
        <w:t>r</w:t>
      </w:r>
      <w:r w:rsidRPr="00F85942">
        <w:rPr>
          <w:spacing w:val="7"/>
          <w:sz w:val="24"/>
          <w:szCs w:val="24"/>
        </w:rPr>
        <w:t xml:space="preserve"> </w:t>
      </w:r>
      <w:r w:rsidRPr="00F85942">
        <w:rPr>
          <w:spacing w:val="-1"/>
          <w:sz w:val="24"/>
          <w:szCs w:val="24"/>
        </w:rPr>
        <w:t>eac</w:t>
      </w:r>
      <w:r w:rsidRPr="00F85942">
        <w:rPr>
          <w:sz w:val="24"/>
          <w:szCs w:val="24"/>
        </w:rPr>
        <w:t>h</w:t>
      </w:r>
      <w:r w:rsidRPr="00F85942">
        <w:rPr>
          <w:spacing w:val="7"/>
          <w:sz w:val="24"/>
          <w:szCs w:val="24"/>
        </w:rPr>
        <w:t xml:space="preserve"> </w:t>
      </w:r>
      <w:r w:rsidRPr="00F85942">
        <w:rPr>
          <w:sz w:val="24"/>
          <w:szCs w:val="24"/>
        </w:rPr>
        <w:t>i</w:t>
      </w:r>
      <w:r w:rsidRPr="00F85942">
        <w:rPr>
          <w:spacing w:val="1"/>
          <w:sz w:val="24"/>
          <w:szCs w:val="24"/>
        </w:rPr>
        <w:t>t</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w:t>
      </w:r>
      <w:r w:rsidRPr="00F85942">
        <w:rPr>
          <w:spacing w:val="1"/>
          <w:sz w:val="24"/>
          <w:szCs w:val="24"/>
        </w:rPr>
        <w:t>i</w:t>
      </w:r>
      <w:r w:rsidRPr="00F85942">
        <w:rPr>
          <w:sz w:val="24"/>
          <w:szCs w:val="24"/>
        </w:rPr>
        <w:t xml:space="preserve">on. </w:t>
      </w:r>
      <w:r w:rsidRPr="00F85942">
        <w:rPr>
          <w:spacing w:val="1"/>
          <w:sz w:val="24"/>
          <w:szCs w:val="24"/>
        </w:rPr>
        <w:t>S</w:t>
      </w:r>
      <w:r w:rsidRPr="00F85942">
        <w:rPr>
          <w:sz w:val="24"/>
          <w:szCs w:val="24"/>
        </w:rPr>
        <w:t>i</w:t>
      </w:r>
      <w:r w:rsidRPr="00F85942">
        <w:rPr>
          <w:spacing w:val="1"/>
          <w:sz w:val="24"/>
          <w:szCs w:val="24"/>
        </w:rPr>
        <w:t>m</w:t>
      </w:r>
      <w:r w:rsidRPr="00F85942">
        <w:rPr>
          <w:sz w:val="24"/>
          <w:szCs w:val="24"/>
        </w:rPr>
        <w:t>i</w:t>
      </w:r>
      <w:r w:rsidRPr="00F85942">
        <w:rPr>
          <w:spacing w:val="1"/>
          <w:sz w:val="24"/>
          <w:szCs w:val="24"/>
        </w:rPr>
        <w:t>l</w:t>
      </w:r>
      <w:r w:rsidRPr="00F85942">
        <w:rPr>
          <w:spacing w:val="-1"/>
          <w:sz w:val="24"/>
          <w:szCs w:val="24"/>
        </w:rPr>
        <w:t>a</w:t>
      </w:r>
      <w:r w:rsidRPr="00F85942">
        <w:rPr>
          <w:sz w:val="24"/>
          <w:szCs w:val="24"/>
        </w:rPr>
        <w:t>r</w:t>
      </w:r>
      <w:r w:rsidRPr="00F85942">
        <w:rPr>
          <w:spacing w:val="2"/>
          <w:sz w:val="24"/>
          <w:szCs w:val="24"/>
        </w:rPr>
        <w:t>l</w:t>
      </w:r>
      <w:r w:rsidRPr="00F85942">
        <w:rPr>
          <w:spacing w:val="-7"/>
          <w:sz w:val="24"/>
          <w:szCs w:val="24"/>
        </w:rPr>
        <w:t>y</w:t>
      </w:r>
      <w:r w:rsidRPr="00F85942">
        <w:rPr>
          <w:sz w:val="24"/>
          <w:szCs w:val="24"/>
        </w:rPr>
        <w:t>,</w:t>
      </w:r>
      <w:r w:rsidRPr="00F85942">
        <w:rPr>
          <w:spacing w:val="5"/>
          <w:sz w:val="24"/>
          <w:szCs w:val="24"/>
        </w:rPr>
        <w:t xml:space="preserve"> </w:t>
      </w:r>
      <w:r w:rsidRPr="00F85942">
        <w:rPr>
          <w:sz w:val="24"/>
          <w:szCs w:val="24"/>
        </w:rPr>
        <w:t>if</w:t>
      </w:r>
      <w:r w:rsidRPr="00F85942">
        <w:rPr>
          <w:spacing w:val="10"/>
          <w:sz w:val="24"/>
          <w:szCs w:val="24"/>
        </w:rPr>
        <w:t xml:space="preserve"> </w:t>
      </w:r>
      <w:r w:rsidRPr="00F85942">
        <w:rPr>
          <w:spacing w:val="-5"/>
          <w:sz w:val="24"/>
          <w:szCs w:val="24"/>
        </w:rPr>
        <w:t>y</w:t>
      </w:r>
      <w:r w:rsidRPr="00F85942">
        <w:rPr>
          <w:sz w:val="24"/>
          <w:szCs w:val="24"/>
        </w:rPr>
        <w:t>ou</w:t>
      </w:r>
      <w:r w:rsidRPr="00F85942">
        <w:rPr>
          <w:spacing w:val="5"/>
          <w:sz w:val="24"/>
          <w:szCs w:val="24"/>
        </w:rPr>
        <w:t xml:space="preserve"> </w:t>
      </w:r>
      <w:r w:rsidRPr="00F85942">
        <w:rPr>
          <w:sz w:val="24"/>
          <w:szCs w:val="24"/>
        </w:rPr>
        <w:t>w</w:t>
      </w:r>
      <w:r w:rsidRPr="00F85942">
        <w:rPr>
          <w:spacing w:val="-1"/>
          <w:sz w:val="24"/>
          <w:szCs w:val="24"/>
        </w:rPr>
        <w:t>a</w:t>
      </w:r>
      <w:r w:rsidRPr="00F85942">
        <w:rPr>
          <w:sz w:val="24"/>
          <w:szCs w:val="24"/>
        </w:rPr>
        <w:t>n</w:t>
      </w:r>
      <w:r w:rsidRPr="00F85942">
        <w:rPr>
          <w:spacing w:val="3"/>
          <w:sz w:val="24"/>
          <w:szCs w:val="24"/>
        </w:rPr>
        <w:t>t</w:t>
      </w:r>
      <w:r w:rsidRPr="00F85942">
        <w:rPr>
          <w:spacing w:val="-1"/>
          <w:sz w:val="24"/>
          <w:szCs w:val="24"/>
        </w:rPr>
        <w:t>e</w:t>
      </w:r>
      <w:r w:rsidRPr="00F85942">
        <w:rPr>
          <w:sz w:val="24"/>
          <w:szCs w:val="24"/>
        </w:rPr>
        <w:t>d</w:t>
      </w:r>
      <w:r w:rsidRPr="00F85942">
        <w:rPr>
          <w:spacing w:val="7"/>
          <w:sz w:val="24"/>
          <w:szCs w:val="24"/>
        </w:rPr>
        <w:t xml:space="preserve"> </w:t>
      </w:r>
      <w:r w:rsidRPr="00F85942">
        <w:rPr>
          <w:sz w:val="24"/>
          <w:szCs w:val="24"/>
        </w:rPr>
        <w:t>to</w:t>
      </w:r>
      <w:r w:rsidRPr="00F85942">
        <w:rPr>
          <w:spacing w:val="6"/>
          <w:sz w:val="24"/>
          <w:szCs w:val="24"/>
        </w:rPr>
        <w:t xml:space="preserve"> </w:t>
      </w:r>
      <w:r w:rsidRPr="00F85942">
        <w:rPr>
          <w:sz w:val="24"/>
          <w:szCs w:val="24"/>
        </w:rPr>
        <w:t>p</w:t>
      </w:r>
      <w:r w:rsidRPr="00F85942">
        <w:rPr>
          <w:spacing w:val="-1"/>
          <w:sz w:val="24"/>
          <w:szCs w:val="24"/>
        </w:rPr>
        <w:t>r</w:t>
      </w:r>
      <w:r w:rsidRPr="00F85942">
        <w:rPr>
          <w:sz w:val="24"/>
          <w:szCs w:val="24"/>
        </w:rPr>
        <w:t>int</w:t>
      </w:r>
      <w:r w:rsidRPr="00F85942">
        <w:rPr>
          <w:spacing w:val="6"/>
          <w:sz w:val="24"/>
          <w:szCs w:val="24"/>
        </w:rPr>
        <w:t xml:space="preserve"> </w:t>
      </w:r>
      <w:r w:rsidRPr="00F85942">
        <w:rPr>
          <w:sz w:val="24"/>
          <w:szCs w:val="24"/>
        </w:rPr>
        <w:t>the</w:t>
      </w:r>
      <w:r w:rsidRPr="00F85942">
        <w:rPr>
          <w:spacing w:val="5"/>
          <w:sz w:val="24"/>
          <w:szCs w:val="24"/>
        </w:rPr>
        <w:t xml:space="preserve"> </w:t>
      </w:r>
      <w:r w:rsidRPr="00F85942">
        <w:rPr>
          <w:sz w:val="24"/>
          <w:szCs w:val="24"/>
        </w:rPr>
        <w:t>v</w:t>
      </w:r>
      <w:r w:rsidRPr="00F85942">
        <w:rPr>
          <w:spacing w:val="-1"/>
          <w:sz w:val="24"/>
          <w:szCs w:val="24"/>
        </w:rPr>
        <w:t>a</w:t>
      </w:r>
      <w:r w:rsidRPr="00F85942">
        <w:rPr>
          <w:sz w:val="24"/>
          <w:szCs w:val="24"/>
        </w:rPr>
        <w:t>lues</w:t>
      </w:r>
      <w:r w:rsidRPr="00F85942">
        <w:rPr>
          <w:spacing w:val="5"/>
          <w:sz w:val="24"/>
          <w:szCs w:val="24"/>
        </w:rPr>
        <w:t xml:space="preserve"> </w:t>
      </w:r>
      <w:r w:rsidRPr="00F85942">
        <w:rPr>
          <w:sz w:val="24"/>
          <w:szCs w:val="24"/>
        </w:rPr>
        <w:t>of</w:t>
      </w:r>
      <w:r w:rsidRPr="00F85942">
        <w:rPr>
          <w:spacing w:val="4"/>
          <w:sz w:val="24"/>
          <w:szCs w:val="24"/>
        </w:rPr>
        <w:t xml:space="preserve"> </w:t>
      </w:r>
      <w:r w:rsidRPr="00F85942">
        <w:rPr>
          <w:sz w:val="24"/>
          <w:szCs w:val="24"/>
        </w:rPr>
        <w:t>t</w:t>
      </w:r>
      <w:r w:rsidRPr="00F85942">
        <w:rPr>
          <w:spacing w:val="-2"/>
          <w:sz w:val="24"/>
          <w:szCs w:val="24"/>
        </w:rPr>
        <w:t>h</w:t>
      </w:r>
      <w:r w:rsidRPr="00F85942">
        <w:rPr>
          <w:sz w:val="24"/>
          <w:szCs w:val="24"/>
        </w:rPr>
        <w:t>e</w:t>
      </w:r>
      <w:r w:rsidRPr="00F85942">
        <w:rPr>
          <w:spacing w:val="4"/>
          <w:sz w:val="24"/>
          <w:szCs w:val="24"/>
        </w:rPr>
        <w:t xml:space="preserve"> </w:t>
      </w:r>
      <w:r w:rsidRPr="00F85942">
        <w:rPr>
          <w:sz w:val="24"/>
          <w:szCs w:val="24"/>
        </w:rPr>
        <w:t>h</w:t>
      </w:r>
      <w:r w:rsidRPr="00F85942">
        <w:rPr>
          <w:spacing w:val="-1"/>
          <w:sz w:val="24"/>
          <w:szCs w:val="24"/>
        </w:rPr>
        <w:t>ea</w:t>
      </w:r>
      <w:r w:rsidRPr="00F85942">
        <w:rPr>
          <w:sz w:val="24"/>
          <w:szCs w:val="24"/>
        </w:rPr>
        <w:t>p</w:t>
      </w:r>
      <w:r w:rsidRPr="00F85942">
        <w:rPr>
          <w:spacing w:val="5"/>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5"/>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d</w:t>
      </w:r>
      <w:r w:rsidRPr="00F85942">
        <w:rPr>
          <w:spacing w:val="7"/>
          <w:sz w:val="24"/>
          <w:szCs w:val="24"/>
        </w:rPr>
        <w:t xml:space="preserve"> </w:t>
      </w:r>
      <w:r w:rsidRPr="00F85942">
        <w:rPr>
          <w:spacing w:val="-1"/>
          <w:sz w:val="24"/>
          <w:szCs w:val="24"/>
        </w:rPr>
        <w:t>a</w:t>
      </w:r>
      <w:r w:rsidRPr="00F85942">
        <w:rPr>
          <w:sz w:val="24"/>
          <w:szCs w:val="24"/>
        </w:rPr>
        <w:t>t</w:t>
      </w:r>
      <w:r w:rsidRPr="00F85942">
        <w:rPr>
          <w:spacing w:val="6"/>
          <w:sz w:val="24"/>
          <w:szCs w:val="24"/>
        </w:rPr>
        <w:t xml:space="preserve"> </w:t>
      </w:r>
      <w:r w:rsidRPr="00F85942">
        <w:rPr>
          <w:spacing w:val="2"/>
          <w:sz w:val="24"/>
          <w:szCs w:val="24"/>
        </w:rPr>
        <w:t>b</w:t>
      </w:r>
      <w:r w:rsidRPr="00F85942">
        <w:rPr>
          <w:sz w:val="24"/>
          <w:szCs w:val="24"/>
        </w:rPr>
        <w:t>y the</w:t>
      </w:r>
      <w:r w:rsidRPr="00F85942">
        <w:rPr>
          <w:spacing w:val="5"/>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rs</w:t>
      </w:r>
      <w:r w:rsidRPr="00F85942">
        <w:rPr>
          <w:spacing w:val="5"/>
          <w:sz w:val="24"/>
          <w:szCs w:val="24"/>
        </w:rPr>
        <w:t xml:space="preserve"> </w:t>
      </w:r>
      <w:r w:rsidRPr="00F85942">
        <w:rPr>
          <w:sz w:val="24"/>
          <w:szCs w:val="24"/>
        </w:rPr>
        <w:t xml:space="preserve">in </w:t>
      </w:r>
      <w:proofErr w:type="spellStart"/>
      <w:r w:rsidRPr="00F85942">
        <w:rPr>
          <w:sz w:val="24"/>
          <w:szCs w:val="24"/>
        </w:rPr>
        <w:t>pta</w:t>
      </w:r>
      <w:r w:rsidRPr="00F85942">
        <w:rPr>
          <w:spacing w:val="-1"/>
          <w:sz w:val="24"/>
          <w:szCs w:val="24"/>
        </w:rPr>
        <w:t>r</w:t>
      </w:r>
      <w:r w:rsidRPr="00F85942">
        <w:rPr>
          <w:sz w:val="24"/>
          <w:szCs w:val="24"/>
        </w:rPr>
        <w:t>r</w:t>
      </w:r>
      <w:proofErr w:type="spellEnd"/>
      <w:r w:rsidRPr="00F85942">
        <w:rPr>
          <w:sz w:val="24"/>
          <w:szCs w:val="24"/>
        </w:rPr>
        <w:t>,</w:t>
      </w:r>
      <w:r w:rsidRPr="00F85942">
        <w:rPr>
          <w:spacing w:val="4"/>
          <w:sz w:val="24"/>
          <w:szCs w:val="24"/>
        </w:rPr>
        <w:t xml:space="preserve"> </w:t>
      </w:r>
      <w:r w:rsidRPr="00F85942">
        <w:rPr>
          <w:spacing w:val="-5"/>
          <w:sz w:val="24"/>
          <w:szCs w:val="24"/>
        </w:rPr>
        <w:t>y</w:t>
      </w:r>
      <w:r w:rsidRPr="00F85942">
        <w:rPr>
          <w:sz w:val="24"/>
          <w:szCs w:val="24"/>
        </w:rPr>
        <w:t>ou m</w:t>
      </w:r>
      <w:r w:rsidRPr="00F85942">
        <w:rPr>
          <w:spacing w:val="1"/>
          <w:sz w:val="24"/>
          <w:szCs w:val="24"/>
        </w:rPr>
        <w:t>i</w:t>
      </w:r>
      <w:r w:rsidRPr="00F85942">
        <w:rPr>
          <w:spacing w:val="-2"/>
          <w:sz w:val="24"/>
          <w:szCs w:val="24"/>
        </w:rPr>
        <w:t>g</w:t>
      </w:r>
      <w:r w:rsidRPr="00F85942">
        <w:rPr>
          <w:sz w:val="24"/>
          <w:szCs w:val="24"/>
        </w:rPr>
        <w:t xml:space="preserve">ht </w:t>
      </w:r>
      <w:r w:rsidRPr="00F85942">
        <w:rPr>
          <w:spacing w:val="3"/>
          <w:sz w:val="24"/>
          <w:szCs w:val="24"/>
        </w:rPr>
        <w:t>b</w:t>
      </w:r>
      <w:r w:rsidRPr="00F85942">
        <w:rPr>
          <w:sz w:val="24"/>
          <w:szCs w:val="24"/>
        </w:rPr>
        <w:t>e</w:t>
      </w:r>
      <w:r w:rsidRPr="00F85942">
        <w:rPr>
          <w:spacing w:val="-1"/>
          <w:sz w:val="24"/>
          <w:szCs w:val="24"/>
        </w:rPr>
        <w:t xml:space="preserve"> </w:t>
      </w:r>
      <w:r w:rsidRPr="00F85942">
        <w:rPr>
          <w:sz w:val="24"/>
          <w:szCs w:val="24"/>
        </w:rPr>
        <w:t>tempted to t</w:t>
      </w:r>
      <w:r w:rsidRPr="00F85942">
        <w:rPr>
          <w:spacing w:val="2"/>
          <w:sz w:val="24"/>
          <w:szCs w:val="24"/>
        </w:rPr>
        <w:t>r</w:t>
      </w:r>
      <w:r w:rsidRPr="00F85942">
        <w:rPr>
          <w:sz w:val="24"/>
          <w:szCs w:val="24"/>
        </w:rPr>
        <w:t>y</w:t>
      </w:r>
      <w:r w:rsidRPr="00F85942">
        <w:rPr>
          <w:spacing w:val="-5"/>
          <w:sz w:val="24"/>
          <w:szCs w:val="24"/>
        </w:rPr>
        <w:t xml:space="preserve"> </w:t>
      </w:r>
      <w:r w:rsidRPr="00F85942">
        <w:rPr>
          <w:sz w:val="24"/>
          <w:szCs w:val="24"/>
        </w:rPr>
        <w:t>the</w:t>
      </w:r>
      <w:r w:rsidRPr="00F85942">
        <w:rPr>
          <w:spacing w:val="2"/>
          <w:sz w:val="24"/>
          <w:szCs w:val="24"/>
        </w:rPr>
        <w:t xml:space="preserve"> </w:t>
      </w:r>
      <w:r w:rsidRPr="00F85942">
        <w:rPr>
          <w:sz w:val="24"/>
          <w:szCs w:val="24"/>
        </w:rPr>
        <w:t>followin</w:t>
      </w:r>
      <w:r w:rsidRPr="00F85942">
        <w:rPr>
          <w:spacing w:val="-2"/>
          <w:sz w:val="24"/>
          <w:szCs w:val="24"/>
        </w:rPr>
        <w:t>g</w:t>
      </w:r>
      <w:r w:rsidRPr="00F85942">
        <w:rPr>
          <w:sz w:val="24"/>
          <w:szCs w:val="24"/>
        </w:rPr>
        <w:t>:</w:t>
      </w:r>
    </w:p>
    <w:p w14:paraId="65A7044C" w14:textId="77777777" w:rsidR="00BD33F8" w:rsidRPr="00F85942" w:rsidRDefault="00BD33F8">
      <w:pPr>
        <w:spacing w:line="200" w:lineRule="exact"/>
      </w:pPr>
    </w:p>
    <w:p w14:paraId="535CC11C" w14:textId="77777777" w:rsidR="00BD33F8" w:rsidRPr="00F85942" w:rsidRDefault="00BD33F8">
      <w:pPr>
        <w:spacing w:before="19" w:line="200" w:lineRule="exact"/>
      </w:pPr>
    </w:p>
    <w:p w14:paraId="28691F6C" w14:textId="77777777" w:rsidR="00BD33F8" w:rsidRPr="00F85942" w:rsidRDefault="00A51A16">
      <w:pPr>
        <w:ind w:left="100" w:right="8053"/>
        <w:jc w:val="both"/>
        <w:rPr>
          <w:sz w:val="24"/>
          <w:szCs w:val="24"/>
        </w:rPr>
      </w:pPr>
      <w:r w:rsidRPr="00F85942">
        <w:rPr>
          <w:spacing w:val="1"/>
          <w:sz w:val="24"/>
          <w:szCs w:val="24"/>
        </w:rPr>
        <w:t>P</w:t>
      </w:r>
      <w:r w:rsidRPr="00F85942">
        <w:rPr>
          <w:spacing w:val="3"/>
          <w:sz w:val="24"/>
          <w:szCs w:val="24"/>
        </w:rPr>
        <w:t>R</w:t>
      </w:r>
      <w:r w:rsidRPr="00F85942">
        <w:rPr>
          <w:spacing w:val="-6"/>
          <w:sz w:val="24"/>
          <w:szCs w:val="24"/>
        </w:rPr>
        <w:t>I</w:t>
      </w:r>
      <w:r w:rsidRPr="00F85942">
        <w:rPr>
          <w:sz w:val="24"/>
          <w:szCs w:val="24"/>
        </w:rPr>
        <w:t xml:space="preserve">NT, </w:t>
      </w:r>
      <w:r w:rsidRPr="00F85942">
        <w:rPr>
          <w:spacing w:val="-1"/>
          <w:sz w:val="24"/>
          <w:szCs w:val="24"/>
        </w:rPr>
        <w:t>*</w:t>
      </w:r>
      <w:proofErr w:type="spellStart"/>
      <w:r w:rsidRPr="00F85942">
        <w:rPr>
          <w:sz w:val="24"/>
          <w:szCs w:val="24"/>
        </w:rPr>
        <w:t>pta</w:t>
      </w:r>
      <w:r w:rsidRPr="00F85942">
        <w:rPr>
          <w:spacing w:val="1"/>
          <w:sz w:val="24"/>
          <w:szCs w:val="24"/>
        </w:rPr>
        <w:t>r</w:t>
      </w:r>
      <w:r w:rsidRPr="00F85942">
        <w:rPr>
          <w:sz w:val="24"/>
          <w:szCs w:val="24"/>
        </w:rPr>
        <w:t>r</w:t>
      </w:r>
      <w:proofErr w:type="spellEnd"/>
    </w:p>
    <w:p w14:paraId="63E73A50" w14:textId="77777777" w:rsidR="00BD33F8" w:rsidRPr="00F85942" w:rsidRDefault="00BD33F8">
      <w:pPr>
        <w:spacing w:before="9" w:line="120" w:lineRule="exact"/>
        <w:rPr>
          <w:sz w:val="13"/>
          <w:szCs w:val="13"/>
        </w:rPr>
      </w:pPr>
    </w:p>
    <w:p w14:paraId="38B5053A" w14:textId="77777777" w:rsidR="00BD33F8" w:rsidRPr="00F85942" w:rsidRDefault="00A51A16">
      <w:pPr>
        <w:ind w:left="100" w:right="8372"/>
        <w:jc w:val="both"/>
        <w:rPr>
          <w:sz w:val="24"/>
          <w:szCs w:val="24"/>
        </w:rPr>
      </w:pPr>
      <w:r w:rsidRPr="00F85942">
        <w:rPr>
          <w:spacing w:val="-3"/>
          <w:sz w:val="24"/>
          <w:szCs w:val="24"/>
        </w:rPr>
        <w:t>I</w:t>
      </w:r>
      <w:r w:rsidRPr="00F85942">
        <w:rPr>
          <w:spacing w:val="4"/>
          <w:sz w:val="24"/>
          <w:szCs w:val="24"/>
        </w:rPr>
        <w:t>D</w:t>
      </w:r>
      <w:r w:rsidRPr="00F85942">
        <w:rPr>
          <w:sz w:val="24"/>
          <w:szCs w:val="24"/>
        </w:rPr>
        <w:t>L</w:t>
      </w:r>
      <w:r w:rsidRPr="00F85942">
        <w:rPr>
          <w:spacing w:val="-3"/>
          <w:sz w:val="24"/>
          <w:szCs w:val="24"/>
        </w:rPr>
        <w:t xml:space="preserve"> </w:t>
      </w:r>
      <w:r w:rsidRPr="00F85942">
        <w:rPr>
          <w:sz w:val="24"/>
          <w:szCs w:val="24"/>
        </w:rPr>
        <w:t>prints:</w:t>
      </w:r>
    </w:p>
    <w:p w14:paraId="139646B5" w14:textId="77777777" w:rsidR="00BD33F8" w:rsidRPr="00F85942" w:rsidRDefault="00BD33F8">
      <w:pPr>
        <w:spacing w:before="2" w:line="140" w:lineRule="exact"/>
        <w:rPr>
          <w:sz w:val="15"/>
          <w:szCs w:val="15"/>
        </w:rPr>
      </w:pPr>
    </w:p>
    <w:p w14:paraId="07234FEB" w14:textId="77777777" w:rsidR="00BD33F8" w:rsidRPr="00F85942" w:rsidRDefault="00BD33F8">
      <w:pPr>
        <w:spacing w:line="200" w:lineRule="exact"/>
      </w:pPr>
    </w:p>
    <w:p w14:paraId="70BDACC1" w14:textId="77777777" w:rsidR="00BD33F8" w:rsidRPr="00F85942" w:rsidRDefault="00BD33F8">
      <w:pPr>
        <w:spacing w:line="200" w:lineRule="exact"/>
      </w:pPr>
    </w:p>
    <w:p w14:paraId="379965C5" w14:textId="77777777" w:rsidR="00BD33F8" w:rsidRPr="00F85942" w:rsidRDefault="00A51A16">
      <w:pPr>
        <w:ind w:left="100" w:right="4139"/>
        <w:jc w:val="both"/>
        <w:rPr>
          <w:sz w:val="24"/>
          <w:szCs w:val="24"/>
        </w:rPr>
      </w:pPr>
      <w:r w:rsidRPr="00F85942">
        <w:rPr>
          <w:sz w:val="24"/>
          <w:szCs w:val="24"/>
        </w:rPr>
        <w:t>%</w:t>
      </w:r>
      <w:r w:rsidRPr="00F85942">
        <w:rPr>
          <w:spacing w:val="-1"/>
          <w:sz w:val="24"/>
          <w:szCs w:val="24"/>
        </w:rPr>
        <w:t xml:space="preserve"> </w:t>
      </w:r>
      <w:r w:rsidRPr="00F85942">
        <w:rPr>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on must be a</w:t>
      </w:r>
      <w:r w:rsidRPr="00F85942">
        <w:rPr>
          <w:spacing w:val="-1"/>
          <w:sz w:val="24"/>
          <w:szCs w:val="24"/>
        </w:rPr>
        <w:t xml:space="preserve"> </w:t>
      </w:r>
      <w:r w:rsidRPr="00F85942">
        <w:rPr>
          <w:sz w:val="24"/>
          <w:szCs w:val="24"/>
        </w:rPr>
        <w:t>sc</w:t>
      </w:r>
      <w:r w:rsidRPr="00F85942">
        <w:rPr>
          <w:spacing w:val="-2"/>
          <w:sz w:val="24"/>
          <w:szCs w:val="24"/>
        </w:rPr>
        <w:t>a</w:t>
      </w:r>
      <w:r w:rsidRPr="00F85942">
        <w:rPr>
          <w:sz w:val="24"/>
          <w:szCs w:val="24"/>
        </w:rPr>
        <w:t>lar</w:t>
      </w:r>
      <w:r w:rsidRPr="00F85942">
        <w:rPr>
          <w:spacing w:val="-1"/>
          <w:sz w:val="24"/>
          <w:szCs w:val="24"/>
        </w:rPr>
        <w:t xml:space="preserve"> </w:t>
      </w:r>
      <w:r w:rsidRPr="00F85942">
        <w:rPr>
          <w:sz w:val="24"/>
          <w:szCs w:val="24"/>
        </w:rPr>
        <w:t xml:space="preserve">in </w:t>
      </w:r>
      <w:r w:rsidRPr="00F85942">
        <w:rPr>
          <w:spacing w:val="1"/>
          <w:sz w:val="24"/>
          <w:szCs w:val="24"/>
        </w:rPr>
        <w:t>t</w:t>
      </w:r>
      <w:r w:rsidRPr="00F85942">
        <w:rPr>
          <w:sz w:val="24"/>
          <w:szCs w:val="24"/>
        </w:rPr>
        <w:t>his conte</w:t>
      </w:r>
      <w:r w:rsidRPr="00F85942">
        <w:rPr>
          <w:spacing w:val="1"/>
          <w:sz w:val="24"/>
          <w:szCs w:val="24"/>
        </w:rPr>
        <w:t>x</w:t>
      </w:r>
      <w:r w:rsidRPr="00F85942">
        <w:rPr>
          <w:sz w:val="24"/>
          <w:szCs w:val="24"/>
        </w:rPr>
        <w:t>t:</w:t>
      </w:r>
      <w:r w:rsidRPr="00F85942">
        <w:rPr>
          <w:spacing w:val="1"/>
          <w:sz w:val="24"/>
          <w:szCs w:val="24"/>
        </w:rPr>
        <w:t xml:space="preserve"> P</w:t>
      </w:r>
      <w:r w:rsidRPr="00F85942">
        <w:rPr>
          <w:spacing w:val="-3"/>
          <w:sz w:val="24"/>
          <w:szCs w:val="24"/>
        </w:rPr>
        <w:t>T</w:t>
      </w:r>
      <w:r w:rsidRPr="00F85942">
        <w:rPr>
          <w:sz w:val="24"/>
          <w:szCs w:val="24"/>
        </w:rPr>
        <w:t>AR</w:t>
      </w:r>
      <w:r w:rsidRPr="00F85942">
        <w:rPr>
          <w:spacing w:val="1"/>
          <w:sz w:val="24"/>
          <w:szCs w:val="24"/>
        </w:rPr>
        <w:t>R</w:t>
      </w:r>
      <w:r w:rsidRPr="00F85942">
        <w:rPr>
          <w:sz w:val="24"/>
          <w:szCs w:val="24"/>
        </w:rPr>
        <w:t>.</w:t>
      </w:r>
    </w:p>
    <w:p w14:paraId="12E20193" w14:textId="77777777" w:rsidR="00BD33F8" w:rsidRPr="00F85942" w:rsidRDefault="00BD33F8">
      <w:pPr>
        <w:spacing w:before="7" w:line="120" w:lineRule="exact"/>
        <w:rPr>
          <w:sz w:val="13"/>
          <w:szCs w:val="13"/>
        </w:rPr>
      </w:pPr>
    </w:p>
    <w:p w14:paraId="03631110" w14:textId="77777777" w:rsidR="00BD33F8" w:rsidRPr="00F85942" w:rsidRDefault="00A51A16">
      <w:pPr>
        <w:ind w:left="100" w:right="6327"/>
        <w:jc w:val="both"/>
        <w:rPr>
          <w:sz w:val="24"/>
          <w:szCs w:val="24"/>
        </w:rPr>
      </w:pPr>
      <w:r w:rsidRPr="00F85942">
        <w:rPr>
          <w:sz w:val="24"/>
          <w:szCs w:val="24"/>
        </w:rPr>
        <w:t>%</w:t>
      </w:r>
      <w:r w:rsidRPr="00F85942">
        <w:rPr>
          <w:spacing w:val="-1"/>
          <w:sz w:val="24"/>
          <w:szCs w:val="24"/>
        </w:rPr>
        <w:t xml:space="preserve"> </w:t>
      </w:r>
      <w:r w:rsidRPr="00F85942">
        <w:rPr>
          <w:sz w:val="24"/>
          <w:szCs w:val="24"/>
        </w:rPr>
        <w:t>E</w:t>
      </w:r>
      <w:r w:rsidRPr="00F85942">
        <w:rPr>
          <w:spacing w:val="2"/>
          <w:sz w:val="24"/>
          <w:szCs w:val="24"/>
        </w:rPr>
        <w:t>x</w:t>
      </w:r>
      <w:r w:rsidRPr="00F85942">
        <w:rPr>
          <w:spacing w:val="-1"/>
          <w:sz w:val="24"/>
          <w:szCs w:val="24"/>
        </w:rPr>
        <w:t>ec</w:t>
      </w:r>
      <w:r w:rsidRPr="00F85942">
        <w:rPr>
          <w:sz w:val="24"/>
          <w:szCs w:val="24"/>
        </w:rPr>
        <w:t>ut</w:t>
      </w:r>
      <w:r w:rsidRPr="00F85942">
        <w:rPr>
          <w:spacing w:val="1"/>
          <w:sz w:val="24"/>
          <w:szCs w:val="24"/>
        </w:rPr>
        <w:t>i</w:t>
      </w:r>
      <w:r w:rsidRPr="00F85942">
        <w:rPr>
          <w:sz w:val="24"/>
          <w:szCs w:val="24"/>
        </w:rPr>
        <w:t>on h</w:t>
      </w:r>
      <w:r w:rsidRPr="00F85942">
        <w:rPr>
          <w:spacing w:val="-1"/>
          <w:sz w:val="24"/>
          <w:szCs w:val="24"/>
        </w:rPr>
        <w:t>a</w:t>
      </w:r>
      <w:r w:rsidRPr="00F85942">
        <w:rPr>
          <w:sz w:val="24"/>
          <w:szCs w:val="24"/>
        </w:rPr>
        <w:t>l</w:t>
      </w:r>
      <w:r w:rsidRPr="00F85942">
        <w:rPr>
          <w:spacing w:val="1"/>
          <w:sz w:val="24"/>
          <w:szCs w:val="24"/>
        </w:rPr>
        <w:t>t</w:t>
      </w:r>
      <w:r w:rsidRPr="00F85942">
        <w:rPr>
          <w:spacing w:val="-1"/>
          <w:sz w:val="24"/>
          <w:szCs w:val="24"/>
        </w:rPr>
        <w:t>e</w:t>
      </w:r>
      <w:r w:rsidRPr="00F85942">
        <w:rPr>
          <w:sz w:val="24"/>
          <w:szCs w:val="24"/>
        </w:rPr>
        <w:t xml:space="preserve">d </w:t>
      </w:r>
      <w:r w:rsidRPr="00F85942">
        <w:rPr>
          <w:spacing w:val="-1"/>
          <w:sz w:val="24"/>
          <w:szCs w:val="24"/>
        </w:rPr>
        <w:t>a</w:t>
      </w:r>
      <w:r w:rsidRPr="00F85942">
        <w:rPr>
          <w:sz w:val="24"/>
          <w:szCs w:val="24"/>
        </w:rPr>
        <w:t>t:</w:t>
      </w:r>
      <w:r w:rsidRPr="00F85942">
        <w:rPr>
          <w:spacing w:val="1"/>
          <w:sz w:val="24"/>
          <w:szCs w:val="24"/>
        </w:rPr>
        <w:t xml:space="preserve"> </w:t>
      </w:r>
      <w:r w:rsidRPr="00F85942">
        <w:rPr>
          <w:sz w:val="24"/>
          <w:szCs w:val="24"/>
        </w:rPr>
        <w:t>$M</w:t>
      </w:r>
      <w:r w:rsidRPr="00F85942">
        <w:rPr>
          <w:spacing w:val="2"/>
          <w:sz w:val="24"/>
          <w:szCs w:val="24"/>
        </w:rPr>
        <w:t>A</w:t>
      </w:r>
      <w:r w:rsidRPr="00F85942">
        <w:rPr>
          <w:spacing w:val="-3"/>
          <w:sz w:val="24"/>
          <w:szCs w:val="24"/>
        </w:rPr>
        <w:t>I</w:t>
      </w:r>
      <w:r w:rsidRPr="00F85942">
        <w:rPr>
          <w:sz w:val="24"/>
          <w:szCs w:val="24"/>
        </w:rPr>
        <w:t>N$</w:t>
      </w:r>
    </w:p>
    <w:p w14:paraId="0A92502F" w14:textId="77777777" w:rsidR="00BD33F8" w:rsidRPr="00F85942" w:rsidRDefault="00BD33F8">
      <w:pPr>
        <w:spacing w:before="10" w:line="120" w:lineRule="exact"/>
        <w:rPr>
          <w:sz w:val="13"/>
          <w:szCs w:val="13"/>
        </w:rPr>
      </w:pPr>
    </w:p>
    <w:p w14:paraId="2A1AC57C" w14:textId="77777777" w:rsidR="00BD33F8" w:rsidRPr="00F85942" w:rsidRDefault="00A51A16">
      <w:pPr>
        <w:spacing w:line="359" w:lineRule="auto"/>
        <w:ind w:left="100" w:right="3555"/>
        <w:rPr>
          <w:sz w:val="24"/>
          <w:szCs w:val="24"/>
        </w:rPr>
      </w:pPr>
      <w:r w:rsidRPr="00F85942">
        <w:rPr>
          <w:sz w:val="24"/>
          <w:szCs w:val="24"/>
        </w:rPr>
        <w:t>To p</w:t>
      </w:r>
      <w:r w:rsidRPr="00F85942">
        <w:rPr>
          <w:spacing w:val="-1"/>
          <w:sz w:val="24"/>
          <w:szCs w:val="24"/>
        </w:rPr>
        <w:t>r</w:t>
      </w:r>
      <w:r w:rsidRPr="00F85942">
        <w:rPr>
          <w:sz w:val="24"/>
          <w:szCs w:val="24"/>
        </w:rPr>
        <w:t>int</w:t>
      </w:r>
      <w:r w:rsidRPr="00F85942">
        <w:rPr>
          <w:spacing w:val="1"/>
          <w:sz w:val="24"/>
          <w:szCs w:val="24"/>
        </w:rPr>
        <w:t xml:space="preserve"> </w:t>
      </w:r>
      <w:r w:rsidRPr="00F85942">
        <w:rPr>
          <w:sz w:val="24"/>
          <w:szCs w:val="24"/>
        </w:rPr>
        <w:t xml:space="preserve">the </w:t>
      </w:r>
      <w:r w:rsidRPr="00F85942">
        <w:rPr>
          <w:spacing w:val="-1"/>
          <w:sz w:val="24"/>
          <w:szCs w:val="24"/>
        </w:rPr>
        <w:t>c</w:t>
      </w:r>
      <w:r w:rsidRPr="00F85942">
        <w:rPr>
          <w:sz w:val="24"/>
          <w:szCs w:val="24"/>
        </w:rPr>
        <w:t xml:space="preserve">ontents of </w:t>
      </w:r>
      <w:r w:rsidRPr="00F85942">
        <w:rPr>
          <w:spacing w:val="2"/>
          <w:sz w:val="24"/>
          <w:szCs w:val="24"/>
        </w:rPr>
        <w:t>t</w:t>
      </w:r>
      <w:r w:rsidRPr="00F85942">
        <w:rPr>
          <w:sz w:val="24"/>
          <w:szCs w:val="24"/>
        </w:rPr>
        <w:t>he</w:t>
      </w:r>
      <w:r w:rsidRPr="00F85942">
        <w:rPr>
          <w:spacing w:val="-1"/>
          <w:sz w:val="24"/>
          <w:szCs w:val="24"/>
        </w:rPr>
        <w:t xml:space="preserve"> </w:t>
      </w:r>
      <w:r w:rsidRPr="00F85942">
        <w:rPr>
          <w:sz w:val="24"/>
          <w:szCs w:val="24"/>
        </w:rPr>
        <w:t>h</w:t>
      </w:r>
      <w:r w:rsidRPr="00F85942">
        <w:rPr>
          <w:spacing w:val="-1"/>
          <w:sz w:val="24"/>
          <w:szCs w:val="24"/>
        </w:rPr>
        <w:t>ea</w:t>
      </w:r>
      <w:r w:rsidRPr="00F85942">
        <w:rPr>
          <w:sz w:val="24"/>
          <w:szCs w:val="24"/>
        </w:rPr>
        <w:t xml:space="preserve">p </w:t>
      </w:r>
      <w:r w:rsidRPr="00F85942">
        <w:rPr>
          <w:spacing w:val="2"/>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 use</w:t>
      </w:r>
      <w:r w:rsidRPr="00F85942">
        <w:rPr>
          <w:spacing w:val="-1"/>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1"/>
          <w:sz w:val="24"/>
          <w:szCs w:val="24"/>
        </w:rPr>
        <w:t xml:space="preserve"> </w:t>
      </w:r>
      <w:r w:rsidRPr="00F85942">
        <w:rPr>
          <w:sz w:val="24"/>
          <w:szCs w:val="24"/>
        </w:rPr>
        <w:t>stat</w:t>
      </w:r>
      <w:r w:rsidRPr="00F85942">
        <w:rPr>
          <w:spacing w:val="-1"/>
          <w:sz w:val="24"/>
          <w:szCs w:val="24"/>
        </w:rPr>
        <w:t>e</w:t>
      </w:r>
      <w:r w:rsidRPr="00F85942">
        <w:rPr>
          <w:sz w:val="24"/>
          <w:szCs w:val="24"/>
        </w:rPr>
        <w:t xml:space="preserve">ment: </w:t>
      </w:r>
      <w:r w:rsidRPr="00F85942">
        <w:rPr>
          <w:spacing w:val="-1"/>
          <w:sz w:val="24"/>
          <w:szCs w:val="24"/>
        </w:rPr>
        <w:t>F</w:t>
      </w:r>
      <w:r w:rsidRPr="00F85942">
        <w:rPr>
          <w:sz w:val="24"/>
          <w:szCs w:val="24"/>
        </w:rPr>
        <w:t>OR</w:t>
      </w:r>
      <w:r w:rsidRPr="00F85942">
        <w:rPr>
          <w:spacing w:val="2"/>
          <w:sz w:val="24"/>
          <w:szCs w:val="24"/>
        </w:rPr>
        <w:t xml:space="preserve"> </w:t>
      </w:r>
      <w:r w:rsidRPr="00F85942">
        <w:rPr>
          <w:sz w:val="24"/>
          <w:szCs w:val="24"/>
        </w:rPr>
        <w:t>I</w:t>
      </w:r>
      <w:r w:rsidRPr="00F85942">
        <w:rPr>
          <w:spacing w:val="-3"/>
          <w:sz w:val="24"/>
          <w:szCs w:val="24"/>
        </w:rPr>
        <w:t xml:space="preserve"> </w:t>
      </w:r>
      <w:r w:rsidRPr="00F85942">
        <w:rPr>
          <w:sz w:val="24"/>
          <w:szCs w:val="24"/>
        </w:rPr>
        <w:t>=</w:t>
      </w:r>
      <w:r w:rsidRPr="00F85942">
        <w:rPr>
          <w:spacing w:val="-1"/>
          <w:sz w:val="24"/>
          <w:szCs w:val="24"/>
        </w:rPr>
        <w:t xml:space="preserve"> </w:t>
      </w:r>
      <w:r w:rsidRPr="00F85942">
        <w:rPr>
          <w:sz w:val="24"/>
          <w:szCs w:val="24"/>
        </w:rPr>
        <w:t>0, N</w:t>
      </w:r>
      <w:r w:rsidRPr="00F85942">
        <w:rPr>
          <w:spacing w:val="2"/>
          <w:sz w:val="24"/>
          <w:szCs w:val="24"/>
        </w:rPr>
        <w:t>_E</w:t>
      </w:r>
      <w:r w:rsidRPr="00F85942">
        <w:rPr>
          <w:spacing w:val="-3"/>
          <w:sz w:val="24"/>
          <w:szCs w:val="24"/>
        </w:rPr>
        <w:t>L</w:t>
      </w:r>
      <w:r w:rsidRPr="00F85942">
        <w:rPr>
          <w:sz w:val="24"/>
          <w:szCs w:val="24"/>
        </w:rPr>
        <w:t>EME</w:t>
      </w:r>
      <w:r w:rsidRPr="00F85942">
        <w:rPr>
          <w:spacing w:val="1"/>
          <w:sz w:val="24"/>
          <w:szCs w:val="24"/>
        </w:rPr>
        <w:t>N</w:t>
      </w:r>
      <w:r w:rsidRPr="00F85942">
        <w:rPr>
          <w:sz w:val="24"/>
          <w:szCs w:val="24"/>
        </w:rPr>
        <w:t>TS(</w:t>
      </w:r>
      <w:proofErr w:type="spellStart"/>
      <w:r w:rsidRPr="00F85942">
        <w:rPr>
          <w:sz w:val="24"/>
          <w:szCs w:val="24"/>
        </w:rPr>
        <w:t>pta</w:t>
      </w:r>
      <w:r w:rsidRPr="00F85942">
        <w:rPr>
          <w:spacing w:val="-1"/>
          <w:sz w:val="24"/>
          <w:szCs w:val="24"/>
        </w:rPr>
        <w:t>r</w:t>
      </w:r>
      <w:r w:rsidRPr="00F85942">
        <w:rPr>
          <w:sz w:val="24"/>
          <w:szCs w:val="24"/>
        </w:rPr>
        <w:t>r</w:t>
      </w:r>
      <w:proofErr w:type="spellEnd"/>
      <w:r w:rsidRPr="00F85942">
        <w:rPr>
          <w:sz w:val="24"/>
          <w:szCs w:val="24"/>
        </w:rPr>
        <w:t>)</w:t>
      </w:r>
      <w:r w:rsidRPr="00F85942">
        <w:rPr>
          <w:spacing w:val="-1"/>
          <w:sz w:val="24"/>
          <w:szCs w:val="24"/>
        </w:rPr>
        <w:t>-</w:t>
      </w:r>
      <w:r w:rsidRPr="00F85942">
        <w:rPr>
          <w:sz w:val="24"/>
          <w:szCs w:val="24"/>
        </w:rPr>
        <w:t>1</w:t>
      </w:r>
      <w:r w:rsidRPr="00F85942">
        <w:rPr>
          <w:spacing w:val="2"/>
          <w:sz w:val="24"/>
          <w:szCs w:val="24"/>
        </w:rPr>
        <w:t xml:space="preserve"> </w:t>
      </w:r>
      <w:r w:rsidRPr="00F85942">
        <w:rPr>
          <w:sz w:val="24"/>
          <w:szCs w:val="24"/>
        </w:rPr>
        <w:t>DO</w:t>
      </w:r>
      <w:r w:rsidRPr="00F85942">
        <w:rPr>
          <w:spacing w:val="-1"/>
          <w:sz w:val="24"/>
          <w:szCs w:val="24"/>
        </w:rPr>
        <w:t xml:space="preserve"> </w:t>
      </w:r>
      <w:r w:rsidRPr="00F85942">
        <w:rPr>
          <w:spacing w:val="1"/>
          <w:sz w:val="24"/>
          <w:szCs w:val="24"/>
        </w:rPr>
        <w:t>P</w:t>
      </w:r>
      <w:r w:rsidRPr="00F85942">
        <w:rPr>
          <w:spacing w:val="3"/>
          <w:sz w:val="24"/>
          <w:szCs w:val="24"/>
        </w:rPr>
        <w:t>R</w:t>
      </w:r>
      <w:r w:rsidRPr="00F85942">
        <w:rPr>
          <w:spacing w:val="-3"/>
          <w:sz w:val="24"/>
          <w:szCs w:val="24"/>
        </w:rPr>
        <w:t>I</w:t>
      </w:r>
      <w:r w:rsidRPr="00F85942">
        <w:rPr>
          <w:sz w:val="24"/>
          <w:szCs w:val="24"/>
        </w:rPr>
        <w:t>NT,</w:t>
      </w:r>
      <w:r w:rsidRPr="00F85942">
        <w:rPr>
          <w:spacing w:val="1"/>
          <w:sz w:val="24"/>
          <w:szCs w:val="24"/>
        </w:rPr>
        <w:t xml:space="preserve"> </w:t>
      </w:r>
      <w:r w:rsidRPr="00F85942">
        <w:rPr>
          <w:sz w:val="24"/>
          <w:szCs w:val="24"/>
        </w:rPr>
        <w:t>*</w:t>
      </w:r>
      <w:proofErr w:type="spellStart"/>
      <w:r w:rsidRPr="00F85942">
        <w:rPr>
          <w:sz w:val="24"/>
          <w:szCs w:val="24"/>
        </w:rPr>
        <w:t>pta</w:t>
      </w:r>
      <w:r w:rsidRPr="00F85942">
        <w:rPr>
          <w:spacing w:val="-1"/>
          <w:sz w:val="24"/>
          <w:szCs w:val="24"/>
        </w:rPr>
        <w:t>r</w:t>
      </w:r>
      <w:r w:rsidRPr="00F85942">
        <w:rPr>
          <w:sz w:val="24"/>
          <w:szCs w:val="24"/>
        </w:rPr>
        <w:t>r</w:t>
      </w:r>
      <w:proofErr w:type="spellEnd"/>
      <w:r w:rsidRPr="00F85942">
        <w:rPr>
          <w:spacing w:val="3"/>
          <w:sz w:val="24"/>
          <w:szCs w:val="24"/>
        </w:rPr>
        <w:t>[</w:t>
      </w:r>
      <w:r w:rsidRPr="00F85942">
        <w:rPr>
          <w:spacing w:val="-6"/>
          <w:sz w:val="24"/>
          <w:szCs w:val="24"/>
        </w:rPr>
        <w:t>I</w:t>
      </w:r>
      <w:r w:rsidRPr="00F85942">
        <w:rPr>
          <w:sz w:val="24"/>
          <w:szCs w:val="24"/>
        </w:rPr>
        <w:t>]</w:t>
      </w:r>
    </w:p>
    <w:p w14:paraId="6016F88B" w14:textId="77777777" w:rsidR="00BD33F8" w:rsidRPr="00F85942" w:rsidRDefault="00BD33F8">
      <w:pPr>
        <w:spacing w:before="6" w:line="280" w:lineRule="exact"/>
        <w:rPr>
          <w:sz w:val="28"/>
          <w:szCs w:val="28"/>
        </w:rPr>
      </w:pPr>
    </w:p>
    <w:p w14:paraId="6C49C5CF" w14:textId="77777777" w:rsidR="00BD33F8" w:rsidRPr="00F85942" w:rsidRDefault="00A51A16">
      <w:pPr>
        <w:ind w:left="100" w:right="6133"/>
        <w:jc w:val="both"/>
        <w:rPr>
          <w:sz w:val="24"/>
          <w:szCs w:val="24"/>
        </w:rPr>
      </w:pPr>
      <w:r w:rsidRPr="00F85942">
        <w:rPr>
          <w:sz w:val="24"/>
          <w:szCs w:val="24"/>
        </w:rPr>
        <w:t>D</w:t>
      </w:r>
      <w:r w:rsidRPr="00F85942">
        <w:rPr>
          <w:spacing w:val="-1"/>
          <w:sz w:val="24"/>
          <w:szCs w:val="24"/>
        </w:rPr>
        <w:t>e</w:t>
      </w:r>
      <w:r w:rsidRPr="00F85942">
        <w:rPr>
          <w:sz w:val="24"/>
          <w:szCs w:val="24"/>
        </w:rPr>
        <w:t>ref</w:t>
      </w:r>
      <w:r w:rsidRPr="00F85942">
        <w:rPr>
          <w:spacing w:val="-2"/>
          <w:sz w:val="24"/>
          <w:szCs w:val="24"/>
        </w:rPr>
        <w:t>e</w:t>
      </w:r>
      <w:r w:rsidRPr="00F85942">
        <w:rPr>
          <w:spacing w:val="1"/>
          <w:sz w:val="24"/>
          <w:szCs w:val="24"/>
        </w:rPr>
        <w:t>r</w:t>
      </w:r>
      <w:r w:rsidRPr="00F85942">
        <w:rPr>
          <w:spacing w:val="-1"/>
          <w:sz w:val="24"/>
          <w:szCs w:val="24"/>
        </w:rPr>
        <w:t>e</w:t>
      </w:r>
      <w:r w:rsidRPr="00F85942">
        <w:rPr>
          <w:sz w:val="24"/>
          <w:szCs w:val="24"/>
        </w:rPr>
        <w:t>n</w:t>
      </w:r>
      <w:r w:rsidRPr="00F85942">
        <w:rPr>
          <w:spacing w:val="-1"/>
          <w:sz w:val="24"/>
          <w:szCs w:val="24"/>
        </w:rPr>
        <w:t>c</w:t>
      </w:r>
      <w:r w:rsidRPr="00F85942">
        <w:rPr>
          <w:sz w:val="24"/>
          <w:szCs w:val="24"/>
        </w:rPr>
        <w:t>i</w:t>
      </w:r>
      <w:r w:rsidRPr="00F85942">
        <w:rPr>
          <w:spacing w:val="3"/>
          <w:sz w:val="24"/>
          <w:szCs w:val="24"/>
        </w:rPr>
        <w:t>n</w:t>
      </w:r>
      <w:r w:rsidRPr="00F85942">
        <w:rPr>
          <w:sz w:val="24"/>
          <w:szCs w:val="24"/>
        </w:rPr>
        <w:t>g</w:t>
      </w:r>
      <w:r w:rsidRPr="00F85942">
        <w:rPr>
          <w:spacing w:val="-2"/>
          <w:sz w:val="24"/>
          <w:szCs w:val="24"/>
        </w:rPr>
        <w:t xml:space="preserve"> </w:t>
      </w:r>
      <w:r w:rsidRPr="00F85942">
        <w:rPr>
          <w:spacing w:val="1"/>
          <w:sz w:val="24"/>
          <w:szCs w:val="24"/>
        </w:rPr>
        <w:t>P</w:t>
      </w:r>
      <w:r w:rsidRPr="00F85942">
        <w:rPr>
          <w:sz w:val="24"/>
          <w:szCs w:val="24"/>
        </w:rPr>
        <w:t>oin</w:t>
      </w:r>
      <w:r w:rsidRPr="00F85942">
        <w:rPr>
          <w:spacing w:val="1"/>
          <w:sz w:val="24"/>
          <w:szCs w:val="24"/>
        </w:rPr>
        <w:t>t</w:t>
      </w:r>
      <w:r w:rsidRPr="00F85942">
        <w:rPr>
          <w:spacing w:val="-1"/>
          <w:sz w:val="24"/>
          <w:szCs w:val="24"/>
        </w:rPr>
        <w:t>e</w:t>
      </w:r>
      <w:r w:rsidRPr="00F85942">
        <w:rPr>
          <w:sz w:val="24"/>
          <w:szCs w:val="24"/>
        </w:rPr>
        <w:t xml:space="preserve">rs to </w:t>
      </w:r>
      <w:r w:rsidRPr="00F85942">
        <w:rPr>
          <w:spacing w:val="1"/>
          <w:sz w:val="24"/>
          <w:szCs w:val="24"/>
        </w:rPr>
        <w:t>P</w:t>
      </w:r>
      <w:r w:rsidRPr="00F85942">
        <w:rPr>
          <w:sz w:val="24"/>
          <w:szCs w:val="24"/>
        </w:rPr>
        <w:t>oin</w:t>
      </w:r>
      <w:r w:rsidRPr="00F85942">
        <w:rPr>
          <w:spacing w:val="1"/>
          <w:sz w:val="24"/>
          <w:szCs w:val="24"/>
        </w:rPr>
        <w:t>t</w:t>
      </w:r>
      <w:r w:rsidRPr="00F85942">
        <w:rPr>
          <w:spacing w:val="-1"/>
          <w:sz w:val="24"/>
          <w:szCs w:val="24"/>
        </w:rPr>
        <w:t>e</w:t>
      </w:r>
      <w:r w:rsidRPr="00F85942">
        <w:rPr>
          <w:sz w:val="24"/>
          <w:szCs w:val="24"/>
        </w:rPr>
        <w:t>rs</w:t>
      </w:r>
    </w:p>
    <w:p w14:paraId="653683D1" w14:textId="77777777" w:rsidR="00BD33F8" w:rsidRPr="00F85942" w:rsidRDefault="00BD33F8">
      <w:pPr>
        <w:spacing w:line="200" w:lineRule="exact"/>
      </w:pPr>
    </w:p>
    <w:p w14:paraId="776BDF3C" w14:textId="77777777" w:rsidR="00BD33F8" w:rsidRPr="00F85942" w:rsidRDefault="00BD33F8">
      <w:pPr>
        <w:spacing w:before="18" w:line="200" w:lineRule="exact"/>
      </w:pPr>
    </w:p>
    <w:p w14:paraId="005FF9BC" w14:textId="77777777" w:rsidR="00BD33F8" w:rsidRPr="00F85942" w:rsidRDefault="00A51A16">
      <w:pPr>
        <w:spacing w:line="360" w:lineRule="auto"/>
        <w:ind w:left="100" w:right="87"/>
        <w:rPr>
          <w:sz w:val="24"/>
          <w:szCs w:val="24"/>
        </w:rPr>
      </w:pPr>
      <w:r w:rsidRPr="00F85942">
        <w:rPr>
          <w:sz w:val="24"/>
          <w:szCs w:val="24"/>
        </w:rPr>
        <w:t>The</w:t>
      </w:r>
      <w:r w:rsidRPr="00F85942">
        <w:rPr>
          <w:spacing w:val="27"/>
          <w:sz w:val="24"/>
          <w:szCs w:val="24"/>
        </w:rPr>
        <w:t xml:space="preserve"> </w:t>
      </w:r>
      <w:r w:rsidRPr="00F85942">
        <w:rPr>
          <w:sz w:val="24"/>
          <w:szCs w:val="24"/>
        </w:rPr>
        <w:t>d</w:t>
      </w:r>
      <w:r w:rsidRPr="00F85942">
        <w:rPr>
          <w:spacing w:val="-1"/>
          <w:sz w:val="24"/>
          <w:szCs w:val="24"/>
        </w:rPr>
        <w:t>e</w:t>
      </w:r>
      <w:r w:rsidRPr="00F85942">
        <w:rPr>
          <w:sz w:val="24"/>
          <w:szCs w:val="24"/>
        </w:rPr>
        <w:t>ref</w:t>
      </w:r>
      <w:r w:rsidRPr="00F85942">
        <w:rPr>
          <w:spacing w:val="-2"/>
          <w:sz w:val="24"/>
          <w:szCs w:val="24"/>
        </w:rPr>
        <w:t>e</w:t>
      </w:r>
      <w:r w:rsidRPr="00F85942">
        <w:rPr>
          <w:spacing w:val="1"/>
          <w:sz w:val="24"/>
          <w:szCs w:val="24"/>
        </w:rPr>
        <w:t>r</w:t>
      </w:r>
      <w:r w:rsidRPr="00F85942">
        <w:rPr>
          <w:spacing w:val="-1"/>
          <w:sz w:val="24"/>
          <w:szCs w:val="24"/>
        </w:rPr>
        <w:t>e</w:t>
      </w:r>
      <w:r w:rsidRPr="00F85942">
        <w:rPr>
          <w:sz w:val="24"/>
          <w:szCs w:val="24"/>
        </w:rPr>
        <w:t>n</w:t>
      </w:r>
      <w:r w:rsidRPr="00F85942">
        <w:rPr>
          <w:spacing w:val="1"/>
          <w:sz w:val="24"/>
          <w:szCs w:val="24"/>
        </w:rPr>
        <w:t>c</w:t>
      </w:r>
      <w:r w:rsidRPr="00F85942">
        <w:rPr>
          <w:sz w:val="24"/>
          <w:szCs w:val="24"/>
        </w:rPr>
        <w:t>e</w:t>
      </w:r>
      <w:r w:rsidRPr="00F85942">
        <w:rPr>
          <w:spacing w:val="28"/>
          <w:sz w:val="24"/>
          <w:szCs w:val="24"/>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w:t>
      </w:r>
      <w:r w:rsidRPr="00F85942">
        <w:rPr>
          <w:spacing w:val="3"/>
          <w:sz w:val="24"/>
          <w:szCs w:val="24"/>
        </w:rPr>
        <w:t>o</w:t>
      </w:r>
      <w:r w:rsidRPr="00F85942">
        <w:rPr>
          <w:sz w:val="24"/>
          <w:szCs w:val="24"/>
        </w:rPr>
        <w:t>r</w:t>
      </w:r>
      <w:r w:rsidRPr="00F85942">
        <w:rPr>
          <w:spacing w:val="28"/>
          <w:sz w:val="24"/>
          <w:szCs w:val="24"/>
        </w:rPr>
        <w:t xml:space="preserve"> </w:t>
      </w:r>
      <w:r w:rsidRPr="00F85942">
        <w:rPr>
          <w:spacing w:val="-1"/>
          <w:sz w:val="24"/>
          <w:szCs w:val="24"/>
        </w:rPr>
        <w:t>ca</w:t>
      </w:r>
      <w:r w:rsidRPr="00F85942">
        <w:rPr>
          <w:sz w:val="24"/>
          <w:szCs w:val="24"/>
        </w:rPr>
        <w:t>n</w:t>
      </w:r>
      <w:r w:rsidRPr="00F85942">
        <w:rPr>
          <w:spacing w:val="29"/>
          <w:sz w:val="24"/>
          <w:szCs w:val="24"/>
        </w:rPr>
        <w:t xml:space="preserve"> </w:t>
      </w:r>
      <w:r w:rsidRPr="00F85942">
        <w:rPr>
          <w:sz w:val="24"/>
          <w:szCs w:val="24"/>
        </w:rPr>
        <w:t>be</w:t>
      </w:r>
      <w:r w:rsidRPr="00F85942">
        <w:rPr>
          <w:spacing w:val="28"/>
          <w:sz w:val="24"/>
          <w:szCs w:val="24"/>
        </w:rPr>
        <w:t xml:space="preserve"> </w:t>
      </w:r>
      <w:r w:rsidRPr="00F85942">
        <w:rPr>
          <w:spacing w:val="-1"/>
          <w:sz w:val="24"/>
          <w:szCs w:val="24"/>
        </w:rPr>
        <w:t>a</w:t>
      </w:r>
      <w:r w:rsidRPr="00F85942">
        <w:rPr>
          <w:sz w:val="24"/>
          <w:szCs w:val="24"/>
        </w:rPr>
        <w:t>ppl</w:t>
      </w:r>
      <w:r w:rsidRPr="00F85942">
        <w:rPr>
          <w:spacing w:val="1"/>
          <w:sz w:val="24"/>
          <w:szCs w:val="24"/>
        </w:rPr>
        <w:t>i</w:t>
      </w:r>
      <w:r w:rsidRPr="00F85942">
        <w:rPr>
          <w:spacing w:val="-1"/>
          <w:sz w:val="24"/>
          <w:szCs w:val="24"/>
        </w:rPr>
        <w:t>e</w:t>
      </w:r>
      <w:r w:rsidRPr="00F85942">
        <w:rPr>
          <w:sz w:val="24"/>
          <w:szCs w:val="24"/>
        </w:rPr>
        <w:t>d</w:t>
      </w:r>
      <w:r w:rsidRPr="00F85942">
        <w:rPr>
          <w:spacing w:val="29"/>
          <w:sz w:val="24"/>
          <w:szCs w:val="24"/>
        </w:rPr>
        <w:t xml:space="preserve"> </w:t>
      </w:r>
      <w:r w:rsidRPr="00F85942">
        <w:rPr>
          <w:spacing w:val="-1"/>
          <w:sz w:val="24"/>
          <w:szCs w:val="24"/>
        </w:rPr>
        <w:t>a</w:t>
      </w:r>
      <w:r w:rsidRPr="00F85942">
        <w:rPr>
          <w:sz w:val="24"/>
          <w:szCs w:val="24"/>
        </w:rPr>
        <w:t>s</w:t>
      </w:r>
      <w:r w:rsidRPr="00F85942">
        <w:rPr>
          <w:spacing w:val="29"/>
          <w:sz w:val="24"/>
          <w:szCs w:val="24"/>
        </w:rPr>
        <w:t xml:space="preserve"> </w:t>
      </w:r>
      <w:r w:rsidRPr="00F85942">
        <w:rPr>
          <w:sz w:val="24"/>
          <w:szCs w:val="24"/>
        </w:rPr>
        <w:t>ma</w:t>
      </w:r>
      <w:r w:rsidRPr="00F85942">
        <w:rPr>
          <w:spacing w:val="2"/>
          <w:sz w:val="24"/>
          <w:szCs w:val="24"/>
        </w:rPr>
        <w:t>n</w:t>
      </w:r>
      <w:r w:rsidRPr="00F85942">
        <w:rPr>
          <w:sz w:val="24"/>
          <w:szCs w:val="24"/>
        </w:rPr>
        <w:t>y</w:t>
      </w:r>
      <w:r w:rsidRPr="00F85942">
        <w:rPr>
          <w:spacing w:val="26"/>
          <w:sz w:val="24"/>
          <w:szCs w:val="24"/>
        </w:rPr>
        <w:t xml:space="preserve"> </w:t>
      </w:r>
      <w:r w:rsidRPr="00F85942">
        <w:rPr>
          <w:sz w:val="24"/>
          <w:szCs w:val="24"/>
        </w:rPr>
        <w:t>t</w:t>
      </w:r>
      <w:r w:rsidRPr="00F85942">
        <w:rPr>
          <w:spacing w:val="1"/>
          <w:sz w:val="24"/>
          <w:szCs w:val="24"/>
        </w:rPr>
        <w:t>i</w:t>
      </w:r>
      <w:r w:rsidRPr="00F85942">
        <w:rPr>
          <w:sz w:val="24"/>
          <w:szCs w:val="24"/>
        </w:rPr>
        <w:t>mes</w:t>
      </w:r>
      <w:r w:rsidRPr="00F85942">
        <w:rPr>
          <w:spacing w:val="28"/>
          <w:sz w:val="24"/>
          <w:szCs w:val="24"/>
        </w:rPr>
        <w:t xml:space="preserve"> </w:t>
      </w:r>
      <w:r w:rsidRPr="00F85942">
        <w:rPr>
          <w:spacing w:val="-1"/>
          <w:sz w:val="24"/>
          <w:szCs w:val="24"/>
        </w:rPr>
        <w:t>a</w:t>
      </w:r>
      <w:r w:rsidRPr="00F85942">
        <w:rPr>
          <w:sz w:val="24"/>
          <w:szCs w:val="24"/>
        </w:rPr>
        <w:t>s</w:t>
      </w:r>
      <w:r w:rsidRPr="00F85942">
        <w:rPr>
          <w:spacing w:val="29"/>
          <w:sz w:val="24"/>
          <w:szCs w:val="24"/>
        </w:rPr>
        <w:t xml:space="preserve"> </w:t>
      </w:r>
      <w:r w:rsidRPr="00F85942">
        <w:rPr>
          <w:sz w:val="24"/>
          <w:szCs w:val="24"/>
        </w:rPr>
        <w:t>n</w:t>
      </w:r>
      <w:r w:rsidRPr="00F85942">
        <w:rPr>
          <w:spacing w:val="-1"/>
          <w:sz w:val="24"/>
          <w:szCs w:val="24"/>
        </w:rPr>
        <w:t>e</w:t>
      </w:r>
      <w:r w:rsidRPr="00F85942">
        <w:rPr>
          <w:spacing w:val="1"/>
          <w:sz w:val="24"/>
          <w:szCs w:val="24"/>
        </w:rPr>
        <w:t>c</w:t>
      </w:r>
      <w:r w:rsidRPr="00F85942">
        <w:rPr>
          <w:spacing w:val="-1"/>
          <w:sz w:val="24"/>
          <w:szCs w:val="24"/>
        </w:rPr>
        <w:t>e</w:t>
      </w:r>
      <w:r w:rsidRPr="00F85942">
        <w:rPr>
          <w:sz w:val="24"/>
          <w:szCs w:val="24"/>
        </w:rPr>
        <w:t>ssa</w:t>
      </w:r>
      <w:r w:rsidRPr="00F85942">
        <w:rPr>
          <w:spacing w:val="3"/>
          <w:sz w:val="24"/>
          <w:szCs w:val="24"/>
        </w:rPr>
        <w:t>r</w:t>
      </w:r>
      <w:r w:rsidRPr="00F85942">
        <w:rPr>
          <w:sz w:val="24"/>
          <w:szCs w:val="24"/>
        </w:rPr>
        <w:t>y</w:t>
      </w:r>
      <w:r w:rsidRPr="00F85942">
        <w:rPr>
          <w:spacing w:val="24"/>
          <w:sz w:val="24"/>
          <w:szCs w:val="24"/>
        </w:rPr>
        <w:t xml:space="preserve"> </w:t>
      </w:r>
      <w:r w:rsidRPr="00F85942">
        <w:rPr>
          <w:sz w:val="24"/>
          <w:szCs w:val="24"/>
        </w:rPr>
        <w:t>to</w:t>
      </w:r>
      <w:r w:rsidRPr="00F85942">
        <w:rPr>
          <w:spacing w:val="29"/>
          <w:sz w:val="24"/>
          <w:szCs w:val="24"/>
        </w:rPr>
        <w:t xml:space="preserve"> </w:t>
      </w:r>
      <w:r w:rsidRPr="00F85942">
        <w:rPr>
          <w:spacing w:val="-1"/>
          <w:sz w:val="24"/>
          <w:szCs w:val="24"/>
        </w:rPr>
        <w:t>ac</w:t>
      </w:r>
      <w:r w:rsidRPr="00F85942">
        <w:rPr>
          <w:spacing w:val="1"/>
          <w:sz w:val="24"/>
          <w:szCs w:val="24"/>
        </w:rPr>
        <w:t>c</w:t>
      </w:r>
      <w:r w:rsidRPr="00F85942">
        <w:rPr>
          <w:spacing w:val="-1"/>
          <w:sz w:val="24"/>
          <w:szCs w:val="24"/>
        </w:rPr>
        <w:t>e</w:t>
      </w:r>
      <w:r w:rsidRPr="00F85942">
        <w:rPr>
          <w:sz w:val="24"/>
          <w:szCs w:val="24"/>
        </w:rPr>
        <w:t>ss</w:t>
      </w:r>
      <w:r w:rsidRPr="00F85942">
        <w:rPr>
          <w:spacing w:val="29"/>
          <w:sz w:val="24"/>
          <w:szCs w:val="24"/>
        </w:rPr>
        <w:t xml:space="preserve"> </w:t>
      </w:r>
      <w:r w:rsidRPr="00F85942">
        <w:rPr>
          <w:sz w:val="24"/>
          <w:szCs w:val="24"/>
        </w:rPr>
        <w:t>d</w:t>
      </w:r>
      <w:r w:rsidRPr="00F85942">
        <w:rPr>
          <w:spacing w:val="-1"/>
          <w:sz w:val="24"/>
          <w:szCs w:val="24"/>
        </w:rPr>
        <w:t>a</w:t>
      </w:r>
      <w:r w:rsidRPr="00F85942">
        <w:rPr>
          <w:sz w:val="24"/>
          <w:szCs w:val="24"/>
        </w:rPr>
        <w:t>ta</w:t>
      </w:r>
      <w:r w:rsidRPr="00F85942">
        <w:rPr>
          <w:spacing w:val="28"/>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d</w:t>
      </w:r>
      <w:r w:rsidRPr="00F85942">
        <w:rPr>
          <w:spacing w:val="29"/>
          <w:sz w:val="24"/>
          <w:szCs w:val="24"/>
        </w:rPr>
        <w:t xml:space="preserve"> </w:t>
      </w:r>
      <w:r w:rsidRPr="00F85942">
        <w:rPr>
          <w:spacing w:val="-1"/>
          <w:sz w:val="24"/>
          <w:szCs w:val="24"/>
        </w:rPr>
        <w:t>a</w:t>
      </w:r>
      <w:r w:rsidRPr="00F85942">
        <w:rPr>
          <w:sz w:val="24"/>
          <w:szCs w:val="24"/>
        </w:rPr>
        <w:t>t ind</w:t>
      </w:r>
      <w:r w:rsidRPr="00F85942">
        <w:rPr>
          <w:spacing w:val="1"/>
          <w:sz w:val="24"/>
          <w:szCs w:val="24"/>
        </w:rPr>
        <w:t>i</w:t>
      </w:r>
      <w:r w:rsidRPr="00F85942">
        <w:rPr>
          <w:sz w:val="24"/>
          <w:szCs w:val="24"/>
        </w:rPr>
        <w:t>r</w:t>
      </w:r>
      <w:r w:rsidRPr="00F85942">
        <w:rPr>
          <w:spacing w:val="-2"/>
          <w:sz w:val="24"/>
          <w:szCs w:val="24"/>
        </w:rPr>
        <w:t>e</w:t>
      </w:r>
      <w:r w:rsidRPr="00F85942">
        <w:rPr>
          <w:spacing w:val="-1"/>
          <w:sz w:val="24"/>
          <w:szCs w:val="24"/>
        </w:rPr>
        <w:t>c</w:t>
      </w:r>
      <w:r w:rsidRPr="00F85942">
        <w:rPr>
          <w:sz w:val="24"/>
          <w:szCs w:val="24"/>
        </w:rPr>
        <w:t>t</w:t>
      </w:r>
      <w:r w:rsidRPr="00F85942">
        <w:rPr>
          <w:spacing w:val="3"/>
          <w:sz w:val="24"/>
          <w:szCs w:val="24"/>
        </w:rPr>
        <w:t>l</w:t>
      </w:r>
      <w:r w:rsidRPr="00F85942">
        <w:rPr>
          <w:sz w:val="24"/>
          <w:szCs w:val="24"/>
        </w:rPr>
        <w:t>y</w:t>
      </w:r>
      <w:r w:rsidRPr="00F85942">
        <w:rPr>
          <w:spacing w:val="-5"/>
          <w:sz w:val="24"/>
          <w:szCs w:val="24"/>
        </w:rPr>
        <w:t xml:space="preserve"> </w:t>
      </w:r>
      <w:r w:rsidRPr="00F85942">
        <w:rPr>
          <w:sz w:val="24"/>
          <w:szCs w:val="24"/>
        </w:rPr>
        <w:t>via mu</w:t>
      </w:r>
      <w:r w:rsidRPr="00F85942">
        <w:rPr>
          <w:spacing w:val="1"/>
          <w:sz w:val="24"/>
          <w:szCs w:val="24"/>
        </w:rPr>
        <w:t>l</w:t>
      </w:r>
      <w:r w:rsidRPr="00F85942">
        <w:rPr>
          <w:sz w:val="24"/>
          <w:szCs w:val="24"/>
        </w:rPr>
        <w:t>t</w:t>
      </w:r>
      <w:r w:rsidRPr="00F85942">
        <w:rPr>
          <w:spacing w:val="1"/>
          <w:sz w:val="24"/>
          <w:szCs w:val="24"/>
        </w:rPr>
        <w:t>i</w:t>
      </w:r>
      <w:r w:rsidRPr="00F85942">
        <w:rPr>
          <w:sz w:val="24"/>
          <w:szCs w:val="24"/>
        </w:rPr>
        <w:t>ple p</w:t>
      </w:r>
      <w:r w:rsidRPr="00F85942">
        <w:rPr>
          <w:spacing w:val="2"/>
          <w:sz w:val="24"/>
          <w:szCs w:val="24"/>
        </w:rPr>
        <w:t>o</w:t>
      </w:r>
      <w:r w:rsidRPr="00F85942">
        <w:rPr>
          <w:sz w:val="24"/>
          <w:szCs w:val="24"/>
        </w:rPr>
        <w:t>in</w:t>
      </w:r>
      <w:r w:rsidRPr="00F85942">
        <w:rPr>
          <w:spacing w:val="1"/>
          <w:sz w:val="24"/>
          <w:szCs w:val="24"/>
        </w:rPr>
        <w:t>t</w:t>
      </w:r>
      <w:r w:rsidRPr="00F85942">
        <w:rPr>
          <w:spacing w:val="-1"/>
          <w:sz w:val="24"/>
          <w:szCs w:val="24"/>
        </w:rPr>
        <w:t>e</w:t>
      </w:r>
      <w:r w:rsidRPr="00F85942">
        <w:rPr>
          <w:sz w:val="24"/>
          <w:szCs w:val="24"/>
        </w:rPr>
        <w:t xml:space="preserve">rs. </w:t>
      </w:r>
      <w:r w:rsidRPr="00F85942">
        <w:rPr>
          <w:spacing w:val="-2"/>
          <w:sz w:val="24"/>
          <w:szCs w:val="24"/>
        </w:rPr>
        <w:t>F</w:t>
      </w:r>
      <w:r w:rsidRPr="00F85942">
        <w:rPr>
          <w:sz w:val="24"/>
          <w:szCs w:val="24"/>
        </w:rPr>
        <w:t>or</w:t>
      </w:r>
      <w:r w:rsidRPr="00F85942">
        <w:rPr>
          <w:spacing w:val="1"/>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 the stat</w:t>
      </w:r>
      <w:r w:rsidRPr="00F85942">
        <w:rPr>
          <w:spacing w:val="-1"/>
          <w:sz w:val="24"/>
          <w:szCs w:val="24"/>
        </w:rPr>
        <w:t>e</w:t>
      </w:r>
      <w:r w:rsidRPr="00F85942">
        <w:rPr>
          <w:sz w:val="24"/>
          <w:szCs w:val="24"/>
        </w:rPr>
        <w:t>ment:</w:t>
      </w:r>
    </w:p>
    <w:p w14:paraId="7CFC5B5D" w14:textId="77777777" w:rsidR="00BD33F8" w:rsidRPr="00F85942" w:rsidRDefault="00BD33F8">
      <w:pPr>
        <w:spacing w:before="4" w:line="280" w:lineRule="exact"/>
        <w:rPr>
          <w:sz w:val="28"/>
          <w:szCs w:val="28"/>
        </w:rPr>
      </w:pPr>
    </w:p>
    <w:p w14:paraId="7849F638" w14:textId="77777777" w:rsidR="00BD33F8" w:rsidRPr="00F85942" w:rsidRDefault="00A51A16">
      <w:pPr>
        <w:ind w:left="100" w:right="6242"/>
        <w:jc w:val="both"/>
        <w:rPr>
          <w:sz w:val="24"/>
          <w:szCs w:val="24"/>
        </w:rPr>
      </w:pPr>
      <w:r w:rsidRPr="00F85942">
        <w:rPr>
          <w:sz w:val="24"/>
          <w:szCs w:val="24"/>
        </w:rPr>
        <w:t>A =</w:t>
      </w:r>
      <w:r w:rsidRPr="00F85942">
        <w:rPr>
          <w:spacing w:val="-1"/>
          <w:sz w:val="24"/>
          <w:szCs w:val="24"/>
        </w:rPr>
        <w:t xml:space="preserve"> </w:t>
      </w:r>
      <w:r w:rsidRPr="00F85942">
        <w:rPr>
          <w:spacing w:val="1"/>
          <w:sz w:val="24"/>
          <w:szCs w:val="24"/>
        </w:rPr>
        <w:t>P</w:t>
      </w:r>
      <w:r w:rsidRPr="00F85942">
        <w:rPr>
          <w:sz w:val="24"/>
          <w:szCs w:val="24"/>
        </w:rPr>
        <w:t>TR_NE</w:t>
      </w:r>
      <w:r w:rsidRPr="00F85942">
        <w:rPr>
          <w:spacing w:val="1"/>
          <w:sz w:val="24"/>
          <w:szCs w:val="24"/>
        </w:rPr>
        <w:t>W</w:t>
      </w:r>
      <w:r w:rsidRPr="00F85942">
        <w:rPr>
          <w:sz w:val="24"/>
          <w:szCs w:val="24"/>
        </w:rPr>
        <w:t>(PTR_NEW(47</w:t>
      </w:r>
      <w:r w:rsidRPr="00F85942">
        <w:rPr>
          <w:spacing w:val="-1"/>
          <w:sz w:val="24"/>
          <w:szCs w:val="24"/>
        </w:rPr>
        <w:t>)</w:t>
      </w:r>
      <w:r w:rsidRPr="00F85942">
        <w:rPr>
          <w:sz w:val="24"/>
          <w:szCs w:val="24"/>
        </w:rPr>
        <w:t>)</w:t>
      </w:r>
    </w:p>
    <w:p w14:paraId="4877BF19" w14:textId="77777777" w:rsidR="00BD33F8" w:rsidRPr="00F85942" w:rsidRDefault="00BD33F8">
      <w:pPr>
        <w:spacing w:line="200" w:lineRule="exact"/>
      </w:pPr>
    </w:p>
    <w:p w14:paraId="34EB0C8E" w14:textId="77777777" w:rsidR="00BD33F8" w:rsidRPr="00F85942" w:rsidRDefault="00BD33F8">
      <w:pPr>
        <w:spacing w:before="19" w:line="200" w:lineRule="exact"/>
      </w:pPr>
    </w:p>
    <w:p w14:paraId="384D81B2" w14:textId="77777777" w:rsidR="00BD33F8" w:rsidRPr="00F85942" w:rsidRDefault="00A51A16">
      <w:pPr>
        <w:spacing w:line="585" w:lineRule="auto"/>
        <w:ind w:left="100" w:right="1295" w:firstLine="360"/>
        <w:rPr>
          <w:sz w:val="24"/>
          <w:szCs w:val="24"/>
        </w:rPr>
      </w:pPr>
      <w:r w:rsidRPr="00F85942">
        <w:rPr>
          <w:rFonts w:eastAsia="Segoe MDL2 Assets"/>
          <w:w w:val="46"/>
          <w:sz w:val="24"/>
          <w:szCs w:val="24"/>
        </w:rPr>
        <w:t xml:space="preserve">       </w:t>
      </w:r>
      <w:r w:rsidRPr="00F85942">
        <w:rPr>
          <w:rFonts w:eastAsia="Segoe MDL2 Assets"/>
          <w:spacing w:val="8"/>
          <w:w w:val="46"/>
          <w:sz w:val="24"/>
          <w:szCs w:val="24"/>
        </w:rPr>
        <w:t xml:space="preserve"> </w:t>
      </w:r>
      <w:r w:rsidRPr="00F85942">
        <w:rPr>
          <w:sz w:val="24"/>
          <w:szCs w:val="24"/>
        </w:rPr>
        <w:t>Assi</w:t>
      </w:r>
      <w:r w:rsidRPr="00F85942">
        <w:rPr>
          <w:spacing w:val="-2"/>
          <w:sz w:val="24"/>
          <w:szCs w:val="24"/>
        </w:rPr>
        <w:t>g</w:t>
      </w:r>
      <w:r w:rsidRPr="00F85942">
        <w:rPr>
          <w:sz w:val="24"/>
          <w:szCs w:val="24"/>
        </w:rPr>
        <w:t xml:space="preserve">ns to A </w:t>
      </w:r>
      <w:proofErr w:type="spellStart"/>
      <w:r w:rsidRPr="00F85942">
        <w:rPr>
          <w:sz w:val="24"/>
          <w:szCs w:val="24"/>
        </w:rPr>
        <w:t>a</w:t>
      </w:r>
      <w:proofErr w:type="spellEnd"/>
      <w:r w:rsidRPr="00F85942">
        <w:rPr>
          <w:spacing w:val="-1"/>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 to</w:t>
      </w:r>
      <w:r w:rsidRPr="00F85942">
        <w:rPr>
          <w:spacing w:val="2"/>
          <w:sz w:val="24"/>
          <w:szCs w:val="24"/>
        </w:rPr>
        <w:t xml:space="preserve"> </w:t>
      </w:r>
      <w:r w:rsidRPr="00F85942">
        <w:rPr>
          <w:sz w:val="24"/>
          <w:szCs w:val="24"/>
        </w:rPr>
        <w:t>a</w:t>
      </w:r>
      <w:r w:rsidRPr="00F85942">
        <w:rPr>
          <w:spacing w:val="-1"/>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 to a</w:t>
      </w:r>
      <w:r w:rsidRPr="00F85942">
        <w:rPr>
          <w:spacing w:val="-1"/>
          <w:sz w:val="24"/>
          <w:szCs w:val="24"/>
        </w:rPr>
        <w:t xml:space="preserve"> </w:t>
      </w:r>
      <w:r w:rsidRPr="00F85942">
        <w:rPr>
          <w:sz w:val="24"/>
          <w:szCs w:val="24"/>
        </w:rPr>
        <w:t>h</w:t>
      </w:r>
      <w:r w:rsidRPr="00F85942">
        <w:rPr>
          <w:spacing w:val="1"/>
          <w:sz w:val="24"/>
          <w:szCs w:val="24"/>
        </w:rPr>
        <w:t>e</w:t>
      </w:r>
      <w:r w:rsidRPr="00F85942">
        <w:rPr>
          <w:spacing w:val="-1"/>
          <w:sz w:val="24"/>
          <w:szCs w:val="24"/>
        </w:rPr>
        <w:t>a</w:t>
      </w:r>
      <w:r w:rsidRPr="00F85942">
        <w:rPr>
          <w:sz w:val="24"/>
          <w:szCs w:val="24"/>
        </w:rPr>
        <w:t>p v</w:t>
      </w:r>
      <w:r w:rsidRPr="00F85942">
        <w:rPr>
          <w:spacing w:val="-1"/>
          <w:sz w:val="24"/>
          <w:szCs w:val="24"/>
        </w:rPr>
        <w:t>a</w:t>
      </w:r>
      <w:r w:rsidRPr="00F85942">
        <w:rPr>
          <w:sz w:val="24"/>
          <w:szCs w:val="24"/>
        </w:rPr>
        <w:t>r</w:t>
      </w:r>
      <w:r w:rsidRPr="00F85942">
        <w:rPr>
          <w:spacing w:val="2"/>
          <w:sz w:val="24"/>
          <w:szCs w:val="24"/>
        </w:rPr>
        <w:t>i</w:t>
      </w:r>
      <w:r w:rsidRPr="00F85942">
        <w:rPr>
          <w:spacing w:val="-1"/>
          <w:sz w:val="24"/>
          <w:szCs w:val="24"/>
        </w:rPr>
        <w:t>a</w:t>
      </w:r>
      <w:r w:rsidRPr="00F85942">
        <w:rPr>
          <w:spacing w:val="2"/>
          <w:sz w:val="24"/>
          <w:szCs w:val="24"/>
        </w:rPr>
        <w:t>b</w:t>
      </w:r>
      <w:r w:rsidRPr="00F85942">
        <w:rPr>
          <w:sz w:val="24"/>
          <w:szCs w:val="24"/>
        </w:rPr>
        <w:t xml:space="preserve">le </w:t>
      </w:r>
      <w:r w:rsidRPr="00F85942">
        <w:rPr>
          <w:spacing w:val="-1"/>
          <w:sz w:val="24"/>
          <w:szCs w:val="24"/>
        </w:rPr>
        <w:t>c</w:t>
      </w:r>
      <w:r w:rsidRPr="00F85942">
        <w:rPr>
          <w:sz w:val="24"/>
          <w:szCs w:val="24"/>
        </w:rPr>
        <w:t>ontaining</w:t>
      </w:r>
      <w:r w:rsidRPr="00F85942">
        <w:rPr>
          <w:spacing w:val="-2"/>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 xml:space="preserve">lue </w:t>
      </w:r>
      <w:r w:rsidRPr="00F85942">
        <w:rPr>
          <w:spacing w:val="2"/>
          <w:sz w:val="24"/>
          <w:szCs w:val="24"/>
        </w:rPr>
        <w:t>4</w:t>
      </w:r>
      <w:r w:rsidRPr="00F85942">
        <w:rPr>
          <w:sz w:val="24"/>
          <w:szCs w:val="24"/>
        </w:rPr>
        <w:t>7. To p</w:t>
      </w:r>
      <w:r w:rsidRPr="00F85942">
        <w:rPr>
          <w:spacing w:val="-1"/>
          <w:sz w:val="24"/>
          <w:szCs w:val="24"/>
        </w:rPr>
        <w:t>r</w:t>
      </w:r>
      <w:r w:rsidRPr="00F85942">
        <w:rPr>
          <w:sz w:val="24"/>
          <w:szCs w:val="24"/>
        </w:rPr>
        <w:t>int</w:t>
      </w:r>
      <w:r w:rsidRPr="00F85942">
        <w:rPr>
          <w:spacing w:val="1"/>
          <w:sz w:val="24"/>
          <w:szCs w:val="24"/>
        </w:rPr>
        <w:t xml:space="preserve"> </w:t>
      </w:r>
      <w:r w:rsidRPr="00F85942">
        <w:rPr>
          <w:sz w:val="24"/>
          <w:szCs w:val="24"/>
        </w:rPr>
        <w:t>th</w:t>
      </w:r>
      <w:r w:rsidRPr="00F85942">
        <w:rPr>
          <w:spacing w:val="1"/>
          <w:sz w:val="24"/>
          <w:szCs w:val="24"/>
        </w:rPr>
        <w:t>i</w:t>
      </w:r>
      <w:r w:rsidRPr="00F85942">
        <w:rPr>
          <w:sz w:val="24"/>
          <w:szCs w:val="24"/>
        </w:rPr>
        <w:t>s valu</w:t>
      </w:r>
      <w:r w:rsidRPr="00F85942">
        <w:rPr>
          <w:spacing w:val="-1"/>
          <w:sz w:val="24"/>
          <w:szCs w:val="24"/>
        </w:rPr>
        <w:t>e</w:t>
      </w:r>
      <w:r w:rsidRPr="00F85942">
        <w:rPr>
          <w:sz w:val="24"/>
          <w:szCs w:val="24"/>
        </w:rPr>
        <w:t>, use</w:t>
      </w:r>
      <w:r w:rsidRPr="00F85942">
        <w:rPr>
          <w:spacing w:val="-1"/>
          <w:sz w:val="24"/>
          <w:szCs w:val="24"/>
        </w:rPr>
        <w:t xml:space="preserve"> </w:t>
      </w:r>
      <w:r w:rsidRPr="00F85942">
        <w:rPr>
          <w:sz w:val="24"/>
          <w:szCs w:val="24"/>
        </w:rPr>
        <w:t xml:space="preserve">the </w:t>
      </w:r>
      <w:r w:rsidRPr="00F85942">
        <w:rPr>
          <w:spacing w:val="-1"/>
          <w:sz w:val="24"/>
          <w:szCs w:val="24"/>
        </w:rPr>
        <w:t>f</w:t>
      </w:r>
      <w:r w:rsidRPr="00F85942">
        <w:rPr>
          <w:sz w:val="24"/>
          <w:szCs w:val="24"/>
        </w:rPr>
        <w:t>ol</w:t>
      </w:r>
      <w:r w:rsidRPr="00F85942">
        <w:rPr>
          <w:spacing w:val="1"/>
          <w:sz w:val="24"/>
          <w:szCs w:val="24"/>
        </w:rPr>
        <w:t>l</w:t>
      </w:r>
      <w:r w:rsidRPr="00F85942">
        <w:rPr>
          <w:sz w:val="24"/>
          <w:szCs w:val="24"/>
        </w:rPr>
        <w:t>owing</w:t>
      </w:r>
      <w:r w:rsidRPr="00F85942">
        <w:rPr>
          <w:spacing w:val="-2"/>
          <w:sz w:val="24"/>
          <w:szCs w:val="24"/>
        </w:rPr>
        <w:t xml:space="preserve"> </w:t>
      </w:r>
      <w:r w:rsidRPr="00F85942">
        <w:rPr>
          <w:sz w:val="24"/>
          <w:szCs w:val="24"/>
        </w:rPr>
        <w:t>sta</w:t>
      </w:r>
      <w:r w:rsidRPr="00F85942">
        <w:rPr>
          <w:spacing w:val="2"/>
          <w:sz w:val="24"/>
          <w:szCs w:val="24"/>
        </w:rPr>
        <w:t>t</w:t>
      </w:r>
      <w:r w:rsidRPr="00F85942">
        <w:rPr>
          <w:spacing w:val="-1"/>
          <w:sz w:val="24"/>
          <w:szCs w:val="24"/>
        </w:rPr>
        <w:t>e</w:t>
      </w:r>
      <w:r w:rsidRPr="00F85942">
        <w:rPr>
          <w:sz w:val="24"/>
          <w:szCs w:val="24"/>
        </w:rPr>
        <w:t>ment:</w:t>
      </w:r>
    </w:p>
    <w:p w14:paraId="107568E7" w14:textId="77777777" w:rsidR="00BD33F8" w:rsidRPr="00F85942" w:rsidRDefault="00A51A16">
      <w:pPr>
        <w:spacing w:before="35"/>
        <w:ind w:left="100" w:right="8220"/>
        <w:jc w:val="both"/>
        <w:rPr>
          <w:sz w:val="24"/>
          <w:szCs w:val="24"/>
        </w:rPr>
        <w:sectPr w:rsidR="00BD33F8" w:rsidRPr="00F85942">
          <w:pgSz w:w="12240" w:h="15840"/>
          <w:pgMar w:top="1360" w:right="1320" w:bottom="280" w:left="1340" w:header="0" w:footer="1015" w:gutter="0"/>
          <w:cols w:space="720"/>
        </w:sectPr>
      </w:pPr>
      <w:r w:rsidRPr="00F85942">
        <w:rPr>
          <w:spacing w:val="1"/>
          <w:sz w:val="24"/>
          <w:szCs w:val="24"/>
        </w:rPr>
        <w:t>P</w:t>
      </w:r>
      <w:r w:rsidRPr="00F85942">
        <w:rPr>
          <w:spacing w:val="3"/>
          <w:sz w:val="24"/>
          <w:szCs w:val="24"/>
        </w:rPr>
        <w:t>R</w:t>
      </w:r>
      <w:r w:rsidRPr="00F85942">
        <w:rPr>
          <w:spacing w:val="-6"/>
          <w:sz w:val="24"/>
          <w:szCs w:val="24"/>
        </w:rPr>
        <w:t>I</w:t>
      </w:r>
      <w:r w:rsidRPr="00F85942">
        <w:rPr>
          <w:sz w:val="24"/>
          <w:szCs w:val="24"/>
        </w:rPr>
        <w:t xml:space="preserve">NT, </w:t>
      </w:r>
      <w:r w:rsidRPr="00F85942">
        <w:rPr>
          <w:spacing w:val="-1"/>
          <w:sz w:val="24"/>
          <w:szCs w:val="24"/>
        </w:rPr>
        <w:t>*</w:t>
      </w:r>
      <w:r w:rsidRPr="00F85942">
        <w:rPr>
          <w:sz w:val="24"/>
          <w:szCs w:val="24"/>
        </w:rPr>
        <w:t>*A</w:t>
      </w:r>
    </w:p>
    <w:p w14:paraId="0346143A" w14:textId="77777777" w:rsidR="00BD33F8" w:rsidRPr="00F85942" w:rsidRDefault="00A51A16">
      <w:pPr>
        <w:spacing w:before="76"/>
        <w:ind w:left="100" w:right="5227"/>
        <w:jc w:val="both"/>
        <w:rPr>
          <w:sz w:val="24"/>
          <w:szCs w:val="24"/>
        </w:rPr>
      </w:pPr>
      <w:r w:rsidRPr="00F85942">
        <w:rPr>
          <w:b/>
          <w:sz w:val="24"/>
          <w:szCs w:val="24"/>
        </w:rPr>
        <w:lastRenderedPageBreak/>
        <w:t>D</w:t>
      </w:r>
      <w:r w:rsidRPr="00F85942">
        <w:rPr>
          <w:b/>
          <w:spacing w:val="-1"/>
          <w:sz w:val="24"/>
          <w:szCs w:val="24"/>
        </w:rPr>
        <w:t>ere</w:t>
      </w:r>
      <w:r w:rsidRPr="00F85942">
        <w:rPr>
          <w:b/>
          <w:spacing w:val="1"/>
          <w:sz w:val="24"/>
          <w:szCs w:val="24"/>
        </w:rPr>
        <w:t>f</w:t>
      </w:r>
      <w:r w:rsidRPr="00F85942">
        <w:rPr>
          <w:b/>
          <w:spacing w:val="-1"/>
          <w:sz w:val="24"/>
          <w:szCs w:val="24"/>
        </w:rPr>
        <w:t>e</w:t>
      </w:r>
      <w:r w:rsidRPr="00F85942">
        <w:rPr>
          <w:b/>
          <w:spacing w:val="1"/>
          <w:sz w:val="24"/>
          <w:szCs w:val="24"/>
        </w:rPr>
        <w:t>r</w:t>
      </w:r>
      <w:r w:rsidRPr="00F85942">
        <w:rPr>
          <w:b/>
          <w:spacing w:val="-1"/>
          <w:sz w:val="24"/>
          <w:szCs w:val="24"/>
        </w:rPr>
        <w:t>e</w:t>
      </w:r>
      <w:r w:rsidRPr="00F85942">
        <w:rPr>
          <w:b/>
          <w:spacing w:val="1"/>
          <w:sz w:val="24"/>
          <w:szCs w:val="24"/>
        </w:rPr>
        <w:t>n</w:t>
      </w:r>
      <w:r w:rsidRPr="00F85942">
        <w:rPr>
          <w:b/>
          <w:spacing w:val="-1"/>
          <w:sz w:val="24"/>
          <w:szCs w:val="24"/>
        </w:rPr>
        <w:t>c</w:t>
      </w:r>
      <w:r w:rsidRPr="00F85942">
        <w:rPr>
          <w:b/>
          <w:sz w:val="24"/>
          <w:szCs w:val="24"/>
        </w:rPr>
        <w:t>i</w:t>
      </w:r>
      <w:r w:rsidRPr="00F85942">
        <w:rPr>
          <w:b/>
          <w:spacing w:val="1"/>
          <w:sz w:val="24"/>
          <w:szCs w:val="24"/>
        </w:rPr>
        <w:t>n</w:t>
      </w:r>
      <w:r w:rsidRPr="00F85942">
        <w:rPr>
          <w:b/>
          <w:sz w:val="24"/>
          <w:szCs w:val="24"/>
        </w:rPr>
        <w:t xml:space="preserve">g </w:t>
      </w:r>
      <w:r w:rsidRPr="00F85942">
        <w:rPr>
          <w:b/>
          <w:spacing w:val="-3"/>
          <w:sz w:val="24"/>
          <w:szCs w:val="24"/>
        </w:rPr>
        <w:t>P</w:t>
      </w:r>
      <w:r w:rsidRPr="00F85942">
        <w:rPr>
          <w:b/>
          <w:sz w:val="24"/>
          <w:szCs w:val="24"/>
        </w:rPr>
        <w:t>oi</w:t>
      </w:r>
      <w:r w:rsidRPr="00F85942">
        <w:rPr>
          <w:b/>
          <w:spacing w:val="1"/>
          <w:sz w:val="24"/>
          <w:szCs w:val="24"/>
        </w:rPr>
        <w:t>n</w:t>
      </w:r>
      <w:r w:rsidRPr="00F85942">
        <w:rPr>
          <w:b/>
          <w:sz w:val="24"/>
          <w:szCs w:val="24"/>
        </w:rPr>
        <w:t>te</w:t>
      </w:r>
      <w:r w:rsidRPr="00F85942">
        <w:rPr>
          <w:b/>
          <w:spacing w:val="-1"/>
          <w:sz w:val="24"/>
          <w:szCs w:val="24"/>
        </w:rPr>
        <w:t>r</w:t>
      </w:r>
      <w:r w:rsidRPr="00F85942">
        <w:rPr>
          <w:b/>
          <w:sz w:val="24"/>
          <w:szCs w:val="24"/>
        </w:rPr>
        <w:t>s</w:t>
      </w:r>
      <w:r w:rsidRPr="00F85942">
        <w:rPr>
          <w:b/>
          <w:spacing w:val="2"/>
          <w:sz w:val="24"/>
          <w:szCs w:val="24"/>
        </w:rPr>
        <w:t xml:space="preserve"> w</w:t>
      </w:r>
      <w:r w:rsidRPr="00F85942">
        <w:rPr>
          <w:b/>
          <w:sz w:val="24"/>
          <w:szCs w:val="24"/>
        </w:rPr>
        <w:t>ith</w:t>
      </w:r>
      <w:r w:rsidRPr="00F85942">
        <w:rPr>
          <w:b/>
          <w:spacing w:val="-1"/>
          <w:sz w:val="24"/>
          <w:szCs w:val="24"/>
        </w:rPr>
        <w:t>i</w:t>
      </w:r>
      <w:r w:rsidRPr="00F85942">
        <w:rPr>
          <w:b/>
          <w:sz w:val="24"/>
          <w:szCs w:val="24"/>
        </w:rPr>
        <w:t>n</w:t>
      </w:r>
      <w:r w:rsidRPr="00F85942">
        <w:rPr>
          <w:b/>
          <w:spacing w:val="1"/>
          <w:sz w:val="24"/>
          <w:szCs w:val="24"/>
        </w:rPr>
        <w:t xml:space="preserve"> S</w:t>
      </w:r>
      <w:r w:rsidRPr="00F85942">
        <w:rPr>
          <w:b/>
          <w:sz w:val="24"/>
          <w:szCs w:val="24"/>
        </w:rPr>
        <w:t>t</w:t>
      </w:r>
      <w:r w:rsidRPr="00F85942">
        <w:rPr>
          <w:b/>
          <w:spacing w:val="-2"/>
          <w:sz w:val="24"/>
          <w:szCs w:val="24"/>
        </w:rPr>
        <w:t>r</w:t>
      </w:r>
      <w:r w:rsidRPr="00F85942">
        <w:rPr>
          <w:b/>
          <w:spacing w:val="1"/>
          <w:sz w:val="24"/>
          <w:szCs w:val="24"/>
        </w:rPr>
        <w:t>u</w:t>
      </w:r>
      <w:r w:rsidRPr="00F85942">
        <w:rPr>
          <w:b/>
          <w:spacing w:val="-1"/>
          <w:sz w:val="24"/>
          <w:szCs w:val="24"/>
        </w:rPr>
        <w:t>c</w:t>
      </w:r>
      <w:r w:rsidRPr="00F85942">
        <w:rPr>
          <w:b/>
          <w:sz w:val="24"/>
          <w:szCs w:val="24"/>
        </w:rPr>
        <w:t>tur</w:t>
      </w:r>
      <w:r w:rsidRPr="00F85942">
        <w:rPr>
          <w:b/>
          <w:spacing w:val="-2"/>
          <w:sz w:val="24"/>
          <w:szCs w:val="24"/>
        </w:rPr>
        <w:t>e</w:t>
      </w:r>
      <w:r w:rsidRPr="00F85942">
        <w:rPr>
          <w:b/>
          <w:sz w:val="24"/>
          <w:szCs w:val="24"/>
        </w:rPr>
        <w:t>s</w:t>
      </w:r>
    </w:p>
    <w:p w14:paraId="3282B24A" w14:textId="77777777" w:rsidR="00BD33F8" w:rsidRPr="00F85942" w:rsidRDefault="00BD33F8">
      <w:pPr>
        <w:spacing w:line="200" w:lineRule="exact"/>
      </w:pPr>
    </w:p>
    <w:p w14:paraId="5AFE83B8" w14:textId="77777777" w:rsidR="00BD33F8" w:rsidRPr="00F85942" w:rsidRDefault="00BD33F8">
      <w:pPr>
        <w:spacing w:before="16" w:line="200" w:lineRule="exact"/>
      </w:pPr>
    </w:p>
    <w:p w14:paraId="71101B95" w14:textId="77777777" w:rsidR="00BD33F8" w:rsidRPr="00F85942" w:rsidRDefault="00A51A16">
      <w:pPr>
        <w:spacing w:line="360" w:lineRule="auto"/>
        <w:ind w:left="100" w:right="84"/>
        <w:jc w:val="both"/>
        <w:rPr>
          <w:sz w:val="24"/>
          <w:szCs w:val="24"/>
        </w:rPr>
      </w:pPr>
      <w:r w:rsidRPr="00F85942">
        <w:rPr>
          <w:spacing w:val="-3"/>
          <w:sz w:val="24"/>
          <w:szCs w:val="24"/>
        </w:rPr>
        <w:t>I</w:t>
      </w:r>
      <w:r w:rsidRPr="00F85942">
        <w:rPr>
          <w:sz w:val="24"/>
          <w:szCs w:val="24"/>
        </w:rPr>
        <w:t>f</w:t>
      </w:r>
      <w:r w:rsidRPr="00F85942">
        <w:rPr>
          <w:spacing w:val="9"/>
          <w:sz w:val="24"/>
          <w:szCs w:val="24"/>
        </w:rPr>
        <w:t xml:space="preserve"> </w:t>
      </w:r>
      <w:r w:rsidRPr="00F85942">
        <w:rPr>
          <w:spacing w:val="-5"/>
          <w:sz w:val="24"/>
          <w:szCs w:val="24"/>
        </w:rPr>
        <w:t>y</w:t>
      </w:r>
      <w:r w:rsidRPr="00F85942">
        <w:rPr>
          <w:sz w:val="24"/>
          <w:szCs w:val="24"/>
        </w:rPr>
        <w:t>ou</w:t>
      </w:r>
      <w:r w:rsidRPr="00F85942">
        <w:rPr>
          <w:spacing w:val="5"/>
          <w:sz w:val="24"/>
          <w:szCs w:val="24"/>
        </w:rPr>
        <w:t xml:space="preserve"> </w:t>
      </w:r>
      <w:r w:rsidRPr="00F85942">
        <w:rPr>
          <w:spacing w:val="2"/>
          <w:sz w:val="24"/>
          <w:szCs w:val="24"/>
        </w:rPr>
        <w:t>h</w:t>
      </w:r>
      <w:r w:rsidRPr="00F85942">
        <w:rPr>
          <w:spacing w:val="-1"/>
          <w:sz w:val="24"/>
          <w:szCs w:val="24"/>
        </w:rPr>
        <w:t>a</w:t>
      </w:r>
      <w:r w:rsidRPr="00F85942">
        <w:rPr>
          <w:sz w:val="24"/>
          <w:szCs w:val="24"/>
        </w:rPr>
        <w:t>ve</w:t>
      </w:r>
      <w:r w:rsidRPr="00F85942">
        <w:rPr>
          <w:spacing w:val="4"/>
          <w:sz w:val="24"/>
          <w:szCs w:val="24"/>
        </w:rPr>
        <w:t xml:space="preserve"> </w:t>
      </w:r>
      <w:r w:rsidRPr="00F85942">
        <w:rPr>
          <w:sz w:val="24"/>
          <w:szCs w:val="24"/>
        </w:rPr>
        <w:t>a</w:t>
      </w:r>
      <w:r w:rsidRPr="00F85942">
        <w:rPr>
          <w:spacing w:val="4"/>
          <w:sz w:val="24"/>
          <w:szCs w:val="24"/>
        </w:rPr>
        <w:t xml:space="preserve"> </w:t>
      </w:r>
      <w:r w:rsidRPr="00F85942">
        <w:rPr>
          <w:sz w:val="24"/>
          <w:szCs w:val="24"/>
        </w:rPr>
        <w:t>str</w:t>
      </w:r>
      <w:r w:rsidRPr="00F85942">
        <w:rPr>
          <w:spacing w:val="2"/>
          <w:sz w:val="24"/>
          <w:szCs w:val="24"/>
        </w:rPr>
        <w:t>u</w:t>
      </w:r>
      <w:r w:rsidRPr="00F85942">
        <w:rPr>
          <w:spacing w:val="-1"/>
          <w:sz w:val="24"/>
          <w:szCs w:val="24"/>
        </w:rPr>
        <w:t>c</w:t>
      </w:r>
      <w:r w:rsidRPr="00F85942">
        <w:rPr>
          <w:sz w:val="24"/>
          <w:szCs w:val="24"/>
        </w:rPr>
        <w:t>ture</w:t>
      </w:r>
      <w:r w:rsidRPr="00F85942">
        <w:rPr>
          <w:spacing w:val="4"/>
          <w:sz w:val="24"/>
          <w:szCs w:val="24"/>
        </w:rPr>
        <w:t xml:space="preserve"> </w:t>
      </w:r>
      <w:r w:rsidRPr="00F85942">
        <w:rPr>
          <w:spacing w:val="1"/>
          <w:sz w:val="24"/>
          <w:szCs w:val="24"/>
        </w:rPr>
        <w:t>f</w:t>
      </w:r>
      <w:r w:rsidRPr="00F85942">
        <w:rPr>
          <w:sz w:val="24"/>
          <w:szCs w:val="24"/>
        </w:rPr>
        <w:t>ield</w:t>
      </w:r>
      <w:r w:rsidRPr="00F85942">
        <w:rPr>
          <w:spacing w:val="5"/>
          <w:sz w:val="24"/>
          <w:szCs w:val="24"/>
        </w:rPr>
        <w:t xml:space="preserve"> </w:t>
      </w:r>
      <w:r w:rsidRPr="00F85942">
        <w:rPr>
          <w:sz w:val="24"/>
          <w:szCs w:val="24"/>
        </w:rPr>
        <w:t>that</w:t>
      </w:r>
      <w:r w:rsidRPr="00F85942">
        <w:rPr>
          <w:spacing w:val="5"/>
          <w:sz w:val="24"/>
          <w:szCs w:val="24"/>
        </w:rPr>
        <w:t xml:space="preserve"> </w:t>
      </w:r>
      <w:r w:rsidRPr="00F85942">
        <w:rPr>
          <w:spacing w:val="-1"/>
          <w:sz w:val="24"/>
          <w:szCs w:val="24"/>
        </w:rPr>
        <w:t>c</w:t>
      </w:r>
      <w:r w:rsidRPr="00F85942">
        <w:rPr>
          <w:sz w:val="24"/>
          <w:szCs w:val="24"/>
        </w:rPr>
        <w:t>ontains</w:t>
      </w:r>
      <w:r w:rsidRPr="00F85942">
        <w:rPr>
          <w:spacing w:val="5"/>
          <w:sz w:val="24"/>
          <w:szCs w:val="24"/>
        </w:rPr>
        <w:t xml:space="preserve"> </w:t>
      </w:r>
      <w:r w:rsidRPr="00F85942">
        <w:rPr>
          <w:sz w:val="24"/>
          <w:szCs w:val="24"/>
        </w:rPr>
        <w:t>a</w:t>
      </w:r>
      <w:r w:rsidRPr="00F85942">
        <w:rPr>
          <w:spacing w:val="4"/>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4"/>
          <w:sz w:val="24"/>
          <w:szCs w:val="24"/>
        </w:rPr>
        <w:t xml:space="preserve"> </w:t>
      </w:r>
      <w:r w:rsidRPr="00F85942">
        <w:rPr>
          <w:sz w:val="24"/>
          <w:szCs w:val="24"/>
        </w:rPr>
        <w:t>d</w:t>
      </w:r>
      <w:r w:rsidRPr="00F85942">
        <w:rPr>
          <w:spacing w:val="-1"/>
          <w:sz w:val="24"/>
          <w:szCs w:val="24"/>
        </w:rPr>
        <w:t>e</w:t>
      </w:r>
      <w:r w:rsidRPr="00F85942">
        <w:rPr>
          <w:sz w:val="24"/>
          <w:szCs w:val="24"/>
        </w:rPr>
        <w:t>ref</w:t>
      </w:r>
      <w:r w:rsidRPr="00F85942">
        <w:rPr>
          <w:spacing w:val="-2"/>
          <w:sz w:val="24"/>
          <w:szCs w:val="24"/>
        </w:rPr>
        <w:t>e</w:t>
      </w:r>
      <w:r w:rsidRPr="00F85942">
        <w:rPr>
          <w:spacing w:val="1"/>
          <w:sz w:val="24"/>
          <w:szCs w:val="24"/>
        </w:rPr>
        <w:t>r</w:t>
      </w:r>
      <w:r w:rsidRPr="00F85942">
        <w:rPr>
          <w:spacing w:val="-1"/>
          <w:sz w:val="24"/>
          <w:szCs w:val="24"/>
        </w:rPr>
        <w:t>e</w:t>
      </w:r>
      <w:r w:rsidRPr="00F85942">
        <w:rPr>
          <w:sz w:val="24"/>
          <w:szCs w:val="24"/>
        </w:rPr>
        <w:t>n</w:t>
      </w:r>
      <w:r w:rsidRPr="00F85942">
        <w:rPr>
          <w:spacing w:val="1"/>
          <w:sz w:val="24"/>
          <w:szCs w:val="24"/>
        </w:rPr>
        <w:t>c</w:t>
      </w:r>
      <w:r w:rsidRPr="00F85942">
        <w:rPr>
          <w:sz w:val="24"/>
          <w:szCs w:val="24"/>
        </w:rPr>
        <w:t>e</w:t>
      </w:r>
      <w:r w:rsidRPr="00F85942">
        <w:rPr>
          <w:spacing w:val="4"/>
          <w:sz w:val="24"/>
          <w:szCs w:val="24"/>
        </w:rPr>
        <w:t xml:space="preserve"> </w:t>
      </w:r>
      <w:r w:rsidRPr="00F85942">
        <w:rPr>
          <w:sz w:val="24"/>
          <w:szCs w:val="24"/>
        </w:rPr>
        <w:t>the</w:t>
      </w:r>
      <w:r w:rsidRPr="00F85942">
        <w:rPr>
          <w:spacing w:val="5"/>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4"/>
          <w:sz w:val="24"/>
          <w:szCs w:val="24"/>
        </w:rPr>
        <w:t xml:space="preserve"> </w:t>
      </w:r>
      <w:r w:rsidRPr="00F85942">
        <w:rPr>
          <w:spacing w:val="2"/>
          <w:sz w:val="24"/>
          <w:szCs w:val="24"/>
        </w:rPr>
        <w:t>b</w:t>
      </w:r>
      <w:r w:rsidRPr="00F85942">
        <w:rPr>
          <w:sz w:val="24"/>
          <w:szCs w:val="24"/>
        </w:rPr>
        <w:t>y p</w:t>
      </w:r>
      <w:r w:rsidRPr="00F85942">
        <w:rPr>
          <w:spacing w:val="1"/>
          <w:sz w:val="24"/>
          <w:szCs w:val="24"/>
        </w:rPr>
        <w:t>r</w:t>
      </w:r>
      <w:r w:rsidRPr="00F85942">
        <w:rPr>
          <w:spacing w:val="-1"/>
          <w:sz w:val="24"/>
          <w:szCs w:val="24"/>
        </w:rPr>
        <w:t>e</w:t>
      </w:r>
      <w:r w:rsidRPr="00F85942">
        <w:rPr>
          <w:sz w:val="24"/>
          <w:szCs w:val="24"/>
        </w:rPr>
        <w:t>p</w:t>
      </w:r>
      <w:r w:rsidRPr="00F85942">
        <w:rPr>
          <w:spacing w:val="-1"/>
          <w:sz w:val="24"/>
          <w:szCs w:val="24"/>
        </w:rPr>
        <w:t>e</w:t>
      </w:r>
      <w:r w:rsidRPr="00F85942">
        <w:rPr>
          <w:sz w:val="24"/>
          <w:szCs w:val="24"/>
        </w:rPr>
        <w:t>ndi</w:t>
      </w:r>
      <w:r w:rsidRPr="00F85942">
        <w:rPr>
          <w:spacing w:val="3"/>
          <w:sz w:val="24"/>
          <w:szCs w:val="24"/>
        </w:rPr>
        <w:t>n</w:t>
      </w:r>
      <w:r w:rsidRPr="00F85942">
        <w:rPr>
          <w:sz w:val="24"/>
          <w:szCs w:val="24"/>
        </w:rPr>
        <w:t>g</w:t>
      </w:r>
      <w:r w:rsidRPr="00F85942">
        <w:rPr>
          <w:spacing w:val="3"/>
          <w:sz w:val="24"/>
          <w:szCs w:val="24"/>
        </w:rPr>
        <w:t xml:space="preserve"> </w:t>
      </w:r>
      <w:r w:rsidRPr="00F85942">
        <w:rPr>
          <w:sz w:val="24"/>
          <w:szCs w:val="24"/>
        </w:rPr>
        <w:t>the d</w:t>
      </w:r>
      <w:r w:rsidRPr="00F85942">
        <w:rPr>
          <w:spacing w:val="-1"/>
          <w:sz w:val="24"/>
          <w:szCs w:val="24"/>
        </w:rPr>
        <w:t>e</w:t>
      </w:r>
      <w:r w:rsidRPr="00F85942">
        <w:rPr>
          <w:sz w:val="24"/>
          <w:szCs w:val="24"/>
        </w:rPr>
        <w:t>r</w:t>
      </w:r>
      <w:r w:rsidRPr="00F85942">
        <w:rPr>
          <w:spacing w:val="-2"/>
          <w:sz w:val="24"/>
          <w:szCs w:val="24"/>
        </w:rPr>
        <w:t>e</w:t>
      </w:r>
      <w:r w:rsidRPr="00F85942">
        <w:rPr>
          <w:spacing w:val="1"/>
          <w:sz w:val="24"/>
          <w:szCs w:val="24"/>
        </w:rPr>
        <w:t>f</w:t>
      </w:r>
      <w:r w:rsidRPr="00F85942">
        <w:rPr>
          <w:spacing w:val="-1"/>
          <w:sz w:val="24"/>
          <w:szCs w:val="24"/>
        </w:rPr>
        <w:t>e</w:t>
      </w:r>
      <w:r w:rsidRPr="00F85942">
        <w:rPr>
          <w:sz w:val="24"/>
          <w:szCs w:val="24"/>
        </w:rPr>
        <w:t>r</w:t>
      </w:r>
      <w:r w:rsidRPr="00F85942">
        <w:rPr>
          <w:spacing w:val="-2"/>
          <w:sz w:val="24"/>
          <w:szCs w:val="24"/>
        </w:rPr>
        <w:t>e</w:t>
      </w:r>
      <w:r w:rsidRPr="00F85942">
        <w:rPr>
          <w:spacing w:val="2"/>
          <w:sz w:val="24"/>
          <w:szCs w:val="24"/>
        </w:rPr>
        <w:t>n</w:t>
      </w:r>
      <w:r w:rsidRPr="00F85942">
        <w:rPr>
          <w:spacing w:val="-1"/>
          <w:sz w:val="24"/>
          <w:szCs w:val="24"/>
        </w:rPr>
        <w:t>c</w:t>
      </w:r>
      <w:r w:rsidRPr="00F85942">
        <w:rPr>
          <w:sz w:val="24"/>
          <w:szCs w:val="24"/>
        </w:rPr>
        <w:t>e o</w:t>
      </w:r>
      <w:r w:rsidRPr="00F85942">
        <w:rPr>
          <w:spacing w:val="2"/>
          <w:sz w:val="24"/>
          <w:szCs w:val="24"/>
        </w:rPr>
        <w:t>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w:t>
      </w:r>
      <w:r w:rsidRPr="00F85942">
        <w:rPr>
          <w:spacing w:val="1"/>
          <w:sz w:val="24"/>
          <w:szCs w:val="24"/>
        </w:rPr>
        <w:t xml:space="preserve"> </w:t>
      </w:r>
      <w:r w:rsidRPr="00F85942">
        <w:rPr>
          <w:sz w:val="24"/>
          <w:szCs w:val="24"/>
        </w:rPr>
        <w:t>to</w:t>
      </w:r>
      <w:r w:rsidRPr="00F85942">
        <w:rPr>
          <w:spacing w:val="2"/>
          <w:sz w:val="24"/>
          <w:szCs w:val="24"/>
        </w:rPr>
        <w:t xml:space="preserve"> </w:t>
      </w:r>
      <w:r w:rsidRPr="00F85942">
        <w:rPr>
          <w:spacing w:val="3"/>
          <w:sz w:val="24"/>
          <w:szCs w:val="24"/>
        </w:rPr>
        <w:t>t</w:t>
      </w:r>
      <w:r w:rsidRPr="00F85942">
        <w:rPr>
          <w:sz w:val="24"/>
          <w:szCs w:val="24"/>
        </w:rPr>
        <w:t>he f</w:t>
      </w:r>
      <w:r w:rsidRPr="00F85942">
        <w:rPr>
          <w:spacing w:val="-1"/>
          <w:sz w:val="24"/>
          <w:szCs w:val="24"/>
        </w:rPr>
        <w:t>r</w:t>
      </w:r>
      <w:r w:rsidRPr="00F85942">
        <w:rPr>
          <w:sz w:val="24"/>
          <w:szCs w:val="24"/>
        </w:rPr>
        <w:t>ont</w:t>
      </w:r>
      <w:r w:rsidRPr="00F85942">
        <w:rPr>
          <w:spacing w:val="2"/>
          <w:sz w:val="24"/>
          <w:szCs w:val="24"/>
        </w:rPr>
        <w:t xml:space="preserve"> </w:t>
      </w:r>
      <w:r w:rsidRPr="00F85942">
        <w:rPr>
          <w:sz w:val="24"/>
          <w:szCs w:val="24"/>
        </w:rPr>
        <w:t>of</w:t>
      </w:r>
      <w:r w:rsidRPr="00F85942">
        <w:rPr>
          <w:spacing w:val="1"/>
          <w:sz w:val="24"/>
          <w:szCs w:val="24"/>
        </w:rPr>
        <w:t xml:space="preserve"> </w:t>
      </w:r>
      <w:r w:rsidRPr="00F85942">
        <w:rPr>
          <w:sz w:val="24"/>
          <w:szCs w:val="24"/>
        </w:rPr>
        <w:t>the</w:t>
      </w:r>
      <w:r w:rsidRPr="00F85942">
        <w:rPr>
          <w:spacing w:val="1"/>
          <w:sz w:val="24"/>
          <w:szCs w:val="24"/>
        </w:rPr>
        <w:t xml:space="preserve"> </w:t>
      </w:r>
      <w:r w:rsidRPr="00F85942">
        <w:rPr>
          <w:sz w:val="24"/>
          <w:szCs w:val="24"/>
        </w:rPr>
        <w:t>str</w:t>
      </w:r>
      <w:r w:rsidRPr="00F85942">
        <w:rPr>
          <w:spacing w:val="2"/>
          <w:sz w:val="24"/>
          <w:szCs w:val="24"/>
        </w:rPr>
        <w:t>u</w:t>
      </w:r>
      <w:r w:rsidRPr="00F85942">
        <w:rPr>
          <w:spacing w:val="-1"/>
          <w:sz w:val="24"/>
          <w:szCs w:val="24"/>
        </w:rPr>
        <w:t>c</w:t>
      </w:r>
      <w:r w:rsidRPr="00F85942">
        <w:rPr>
          <w:sz w:val="24"/>
          <w:szCs w:val="24"/>
        </w:rPr>
        <w:t>ture</w:t>
      </w:r>
      <w:r w:rsidRPr="00F85942">
        <w:rPr>
          <w:spacing w:val="3"/>
          <w:sz w:val="24"/>
          <w:szCs w:val="24"/>
        </w:rPr>
        <w:t xml:space="preserve"> </w:t>
      </w:r>
      <w:r w:rsidRPr="00F85942">
        <w:rPr>
          <w:sz w:val="24"/>
          <w:szCs w:val="24"/>
        </w:rPr>
        <w:t>n</w:t>
      </w:r>
      <w:r w:rsidRPr="00F85942">
        <w:rPr>
          <w:spacing w:val="-1"/>
          <w:sz w:val="24"/>
          <w:szCs w:val="24"/>
        </w:rPr>
        <w:t>a</w:t>
      </w:r>
      <w:r w:rsidRPr="00F85942">
        <w:rPr>
          <w:sz w:val="24"/>
          <w:szCs w:val="24"/>
        </w:rPr>
        <w:t>me.</w:t>
      </w:r>
      <w:r w:rsidRPr="00F85942">
        <w:rPr>
          <w:spacing w:val="1"/>
          <w:sz w:val="24"/>
          <w:szCs w:val="24"/>
        </w:rPr>
        <w:t xml:space="preserve"> </w:t>
      </w:r>
      <w:r w:rsidRPr="00F85942">
        <w:rPr>
          <w:spacing w:val="-1"/>
          <w:sz w:val="24"/>
          <w:szCs w:val="24"/>
        </w:rPr>
        <w:t>F</w:t>
      </w:r>
      <w:r w:rsidRPr="00F85942">
        <w:rPr>
          <w:sz w:val="24"/>
          <w:szCs w:val="24"/>
        </w:rPr>
        <w:t>or</w:t>
      </w:r>
      <w:r w:rsidRPr="00F85942">
        <w:rPr>
          <w:spacing w:val="3"/>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w:t>
      </w:r>
      <w:r w:rsidRPr="00F85942">
        <w:rPr>
          <w:spacing w:val="1"/>
          <w:sz w:val="24"/>
          <w:szCs w:val="24"/>
        </w:rPr>
        <w:t xml:space="preserve"> </w:t>
      </w:r>
      <w:r w:rsidRPr="00F85942">
        <w:rPr>
          <w:sz w:val="24"/>
          <w:szCs w:val="24"/>
        </w:rPr>
        <w:t>if</w:t>
      </w:r>
      <w:r w:rsidRPr="00F85942">
        <w:rPr>
          <w:spacing w:val="4"/>
          <w:sz w:val="24"/>
          <w:szCs w:val="24"/>
        </w:rPr>
        <w:t xml:space="preserve"> </w:t>
      </w:r>
      <w:r w:rsidRPr="00F85942">
        <w:rPr>
          <w:spacing w:val="-5"/>
          <w:sz w:val="24"/>
          <w:szCs w:val="24"/>
        </w:rPr>
        <w:t>y</w:t>
      </w:r>
      <w:r w:rsidRPr="00F85942">
        <w:rPr>
          <w:spacing w:val="2"/>
          <w:sz w:val="24"/>
          <w:szCs w:val="24"/>
        </w:rPr>
        <w:t>o</w:t>
      </w:r>
      <w:r w:rsidRPr="00F85942">
        <w:rPr>
          <w:sz w:val="24"/>
          <w:szCs w:val="24"/>
        </w:rPr>
        <w:t>u</w:t>
      </w:r>
      <w:r w:rsidRPr="00F85942">
        <w:rPr>
          <w:spacing w:val="1"/>
          <w:sz w:val="24"/>
          <w:szCs w:val="24"/>
        </w:rPr>
        <w:t xml:space="preserve"> </w:t>
      </w:r>
      <w:r w:rsidRPr="00F85942">
        <w:rPr>
          <w:sz w:val="24"/>
          <w:szCs w:val="24"/>
        </w:rPr>
        <w:t>d</w:t>
      </w:r>
      <w:r w:rsidRPr="00F85942">
        <w:rPr>
          <w:spacing w:val="-1"/>
          <w:sz w:val="24"/>
          <w:szCs w:val="24"/>
        </w:rPr>
        <w:t>e</w:t>
      </w:r>
      <w:r w:rsidRPr="00F85942">
        <w:rPr>
          <w:sz w:val="24"/>
          <w:szCs w:val="24"/>
        </w:rPr>
        <w:t>fine the</w:t>
      </w:r>
      <w:r w:rsidRPr="00F85942">
        <w:rPr>
          <w:spacing w:val="1"/>
          <w:sz w:val="24"/>
          <w:szCs w:val="24"/>
        </w:rPr>
        <w:t xml:space="preserve"> </w:t>
      </w:r>
      <w:r w:rsidRPr="00F85942">
        <w:rPr>
          <w:sz w:val="24"/>
          <w:szCs w:val="24"/>
        </w:rPr>
        <w:t>followi</w:t>
      </w:r>
      <w:r w:rsidRPr="00F85942">
        <w:rPr>
          <w:spacing w:val="2"/>
          <w:sz w:val="24"/>
          <w:szCs w:val="24"/>
        </w:rPr>
        <w:t>n</w:t>
      </w:r>
      <w:r w:rsidRPr="00F85942">
        <w:rPr>
          <w:sz w:val="24"/>
          <w:szCs w:val="24"/>
        </w:rPr>
        <w:t>g stru</w:t>
      </w:r>
      <w:r w:rsidRPr="00F85942">
        <w:rPr>
          <w:spacing w:val="-1"/>
          <w:sz w:val="24"/>
          <w:szCs w:val="24"/>
        </w:rPr>
        <w:t>c</w:t>
      </w:r>
      <w:r w:rsidRPr="00F85942">
        <w:rPr>
          <w:sz w:val="24"/>
          <w:szCs w:val="24"/>
        </w:rPr>
        <w:t>tur</w:t>
      </w:r>
      <w:r w:rsidRPr="00F85942">
        <w:rPr>
          <w:spacing w:val="-1"/>
          <w:sz w:val="24"/>
          <w:szCs w:val="24"/>
        </w:rPr>
        <w:t>e</w:t>
      </w:r>
      <w:r w:rsidRPr="00F85942">
        <w:rPr>
          <w:sz w:val="24"/>
          <w:szCs w:val="24"/>
        </w:rPr>
        <w:t>:</w:t>
      </w:r>
    </w:p>
    <w:p w14:paraId="11FF18FF" w14:textId="77777777" w:rsidR="00BD33F8" w:rsidRPr="00F85942" w:rsidRDefault="00BD33F8">
      <w:pPr>
        <w:spacing w:before="14" w:line="280" w:lineRule="exact"/>
        <w:rPr>
          <w:sz w:val="28"/>
          <w:szCs w:val="28"/>
        </w:rPr>
      </w:pPr>
    </w:p>
    <w:p w14:paraId="026E977A" w14:textId="77777777" w:rsidR="00BD33F8" w:rsidRPr="00F85942" w:rsidRDefault="00A51A16">
      <w:pPr>
        <w:ind w:left="100" w:right="3506"/>
        <w:jc w:val="both"/>
        <w:rPr>
          <w:rFonts w:eastAsia="Courier New"/>
          <w:sz w:val="22"/>
          <w:szCs w:val="22"/>
        </w:rPr>
      </w:pPr>
      <w:r w:rsidRPr="00F85942">
        <w:rPr>
          <w:rFonts w:eastAsia="Courier New"/>
          <w:sz w:val="22"/>
          <w:szCs w:val="22"/>
        </w:rPr>
        <w:t xml:space="preserve">struct = {data:’10.0’, </w:t>
      </w:r>
      <w:proofErr w:type="spellStart"/>
      <w:r w:rsidRPr="00F85942">
        <w:rPr>
          <w:rFonts w:eastAsia="Courier New"/>
          <w:sz w:val="22"/>
          <w:szCs w:val="22"/>
        </w:rPr>
        <w:t>pointer:ptr_new</w:t>
      </w:r>
      <w:proofErr w:type="spellEnd"/>
      <w:r w:rsidRPr="00F85942">
        <w:rPr>
          <w:rFonts w:eastAsia="Courier New"/>
          <w:sz w:val="22"/>
          <w:szCs w:val="22"/>
        </w:rPr>
        <w:t>(20.0)}</w:t>
      </w:r>
    </w:p>
    <w:p w14:paraId="67B5D692" w14:textId="77777777" w:rsidR="00BD33F8" w:rsidRPr="00F85942" w:rsidRDefault="00BD33F8">
      <w:pPr>
        <w:spacing w:before="6" w:line="180" w:lineRule="exact"/>
        <w:rPr>
          <w:sz w:val="19"/>
          <w:szCs w:val="19"/>
        </w:rPr>
      </w:pPr>
    </w:p>
    <w:p w14:paraId="45F5822C" w14:textId="77777777" w:rsidR="00BD33F8" w:rsidRPr="00F85942" w:rsidRDefault="00BD33F8">
      <w:pPr>
        <w:spacing w:line="200" w:lineRule="exact"/>
      </w:pPr>
    </w:p>
    <w:p w14:paraId="768FA860" w14:textId="77777777" w:rsidR="00BD33F8" w:rsidRPr="00F85942" w:rsidRDefault="00A51A16">
      <w:pPr>
        <w:spacing w:line="359" w:lineRule="auto"/>
        <w:ind w:left="100" w:right="86"/>
        <w:rPr>
          <w:sz w:val="24"/>
          <w:szCs w:val="24"/>
        </w:rPr>
      </w:pPr>
      <w:r w:rsidRPr="00F85942">
        <w:rPr>
          <w:spacing w:val="-5"/>
          <w:sz w:val="24"/>
          <w:szCs w:val="24"/>
        </w:rPr>
        <w:t>y</w:t>
      </w:r>
      <w:r w:rsidRPr="00F85942">
        <w:rPr>
          <w:spacing w:val="2"/>
          <w:sz w:val="24"/>
          <w:szCs w:val="24"/>
        </w:rPr>
        <w:t>o</w:t>
      </w:r>
      <w:r w:rsidRPr="00F85942">
        <w:rPr>
          <w:sz w:val="24"/>
          <w:szCs w:val="24"/>
        </w:rPr>
        <w:t>u</w:t>
      </w:r>
      <w:r w:rsidRPr="00F85942">
        <w:rPr>
          <w:spacing w:val="17"/>
          <w:sz w:val="24"/>
          <w:szCs w:val="24"/>
        </w:rPr>
        <w:t xml:space="preserve"> </w:t>
      </w:r>
      <w:r w:rsidRPr="00F85942">
        <w:rPr>
          <w:sz w:val="24"/>
          <w:szCs w:val="24"/>
        </w:rPr>
        <w:t>would</w:t>
      </w:r>
      <w:r w:rsidRPr="00F85942">
        <w:rPr>
          <w:spacing w:val="17"/>
          <w:sz w:val="24"/>
          <w:szCs w:val="24"/>
        </w:rPr>
        <w:t xml:space="preserve"> </w:t>
      </w:r>
      <w:r w:rsidRPr="00F85942">
        <w:rPr>
          <w:sz w:val="24"/>
          <w:szCs w:val="24"/>
        </w:rPr>
        <w:t>u</w:t>
      </w:r>
      <w:r w:rsidRPr="00F85942">
        <w:rPr>
          <w:spacing w:val="2"/>
          <w:sz w:val="24"/>
          <w:szCs w:val="24"/>
        </w:rPr>
        <w:t>s</w:t>
      </w:r>
      <w:r w:rsidRPr="00F85942">
        <w:rPr>
          <w:sz w:val="24"/>
          <w:szCs w:val="24"/>
        </w:rPr>
        <w:t>e</w:t>
      </w:r>
      <w:r w:rsidRPr="00F85942">
        <w:rPr>
          <w:spacing w:val="16"/>
          <w:sz w:val="24"/>
          <w:szCs w:val="24"/>
        </w:rPr>
        <w:t xml:space="preserve"> </w:t>
      </w:r>
      <w:r w:rsidRPr="00F85942">
        <w:rPr>
          <w:sz w:val="24"/>
          <w:szCs w:val="24"/>
        </w:rPr>
        <w:t>the</w:t>
      </w:r>
      <w:r w:rsidRPr="00F85942">
        <w:rPr>
          <w:spacing w:val="16"/>
          <w:sz w:val="24"/>
          <w:szCs w:val="24"/>
        </w:rPr>
        <w:t xml:space="preserve"> </w:t>
      </w:r>
      <w:r w:rsidRPr="00F85942">
        <w:rPr>
          <w:sz w:val="24"/>
          <w:szCs w:val="24"/>
        </w:rPr>
        <w:t>foll</w:t>
      </w:r>
      <w:r w:rsidRPr="00F85942">
        <w:rPr>
          <w:spacing w:val="2"/>
          <w:sz w:val="24"/>
          <w:szCs w:val="24"/>
        </w:rPr>
        <w:t>o</w:t>
      </w:r>
      <w:r w:rsidRPr="00F85942">
        <w:rPr>
          <w:sz w:val="24"/>
          <w:szCs w:val="24"/>
        </w:rPr>
        <w:t>wing</w:t>
      </w:r>
      <w:r w:rsidRPr="00F85942">
        <w:rPr>
          <w:spacing w:val="14"/>
          <w:sz w:val="24"/>
          <w:szCs w:val="24"/>
        </w:rPr>
        <w:t xml:space="preserve"> </w:t>
      </w:r>
      <w:r w:rsidRPr="00F85942">
        <w:rPr>
          <w:spacing w:val="-1"/>
          <w:sz w:val="24"/>
          <w:szCs w:val="24"/>
        </w:rPr>
        <w:t>c</w:t>
      </w:r>
      <w:r w:rsidRPr="00F85942">
        <w:rPr>
          <w:sz w:val="24"/>
          <w:szCs w:val="24"/>
        </w:rPr>
        <w:t>om</w:t>
      </w:r>
      <w:r w:rsidRPr="00F85942">
        <w:rPr>
          <w:spacing w:val="1"/>
          <w:sz w:val="24"/>
          <w:szCs w:val="24"/>
        </w:rPr>
        <w:t>m</w:t>
      </w:r>
      <w:r w:rsidRPr="00F85942">
        <w:rPr>
          <w:spacing w:val="-1"/>
          <w:sz w:val="24"/>
          <w:szCs w:val="24"/>
        </w:rPr>
        <w:t>a</w:t>
      </w:r>
      <w:r w:rsidRPr="00F85942">
        <w:rPr>
          <w:sz w:val="24"/>
          <w:szCs w:val="24"/>
        </w:rPr>
        <w:t>nd</w:t>
      </w:r>
      <w:r w:rsidRPr="00F85942">
        <w:rPr>
          <w:spacing w:val="19"/>
          <w:sz w:val="24"/>
          <w:szCs w:val="24"/>
        </w:rPr>
        <w:t xml:space="preserve"> </w:t>
      </w:r>
      <w:r w:rsidRPr="00F85942">
        <w:rPr>
          <w:sz w:val="24"/>
          <w:szCs w:val="24"/>
        </w:rPr>
        <w:t>to</w:t>
      </w:r>
      <w:r w:rsidRPr="00F85942">
        <w:rPr>
          <w:spacing w:val="17"/>
          <w:sz w:val="24"/>
          <w:szCs w:val="24"/>
        </w:rPr>
        <w:t xml:space="preserve"> </w:t>
      </w:r>
      <w:r w:rsidRPr="00F85942">
        <w:rPr>
          <w:sz w:val="24"/>
          <w:szCs w:val="24"/>
        </w:rPr>
        <w:t>p</w:t>
      </w:r>
      <w:r w:rsidRPr="00F85942">
        <w:rPr>
          <w:spacing w:val="-1"/>
          <w:sz w:val="24"/>
          <w:szCs w:val="24"/>
        </w:rPr>
        <w:t>r</w:t>
      </w:r>
      <w:r w:rsidRPr="00F85942">
        <w:rPr>
          <w:sz w:val="24"/>
          <w:szCs w:val="24"/>
        </w:rPr>
        <w:t>int</w:t>
      </w:r>
      <w:r w:rsidRPr="00F85942">
        <w:rPr>
          <w:spacing w:val="17"/>
          <w:sz w:val="24"/>
          <w:szCs w:val="24"/>
        </w:rPr>
        <w:t xml:space="preserve"> </w:t>
      </w:r>
      <w:r w:rsidRPr="00F85942">
        <w:rPr>
          <w:sz w:val="24"/>
          <w:szCs w:val="24"/>
        </w:rPr>
        <w:t>the</w:t>
      </w:r>
      <w:r w:rsidRPr="00F85942">
        <w:rPr>
          <w:spacing w:val="16"/>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16"/>
          <w:sz w:val="24"/>
          <w:szCs w:val="24"/>
        </w:rPr>
        <w:t xml:space="preserve"> </w:t>
      </w:r>
      <w:r w:rsidRPr="00F85942">
        <w:rPr>
          <w:sz w:val="24"/>
          <w:szCs w:val="24"/>
        </w:rPr>
        <w:t>of</w:t>
      </w:r>
      <w:r w:rsidRPr="00F85942">
        <w:rPr>
          <w:spacing w:val="18"/>
          <w:sz w:val="24"/>
          <w:szCs w:val="24"/>
        </w:rPr>
        <w:t xml:space="preserve"> </w:t>
      </w:r>
      <w:r w:rsidRPr="00F85942">
        <w:rPr>
          <w:sz w:val="24"/>
          <w:szCs w:val="24"/>
        </w:rPr>
        <w:t>the</w:t>
      </w:r>
      <w:r w:rsidRPr="00F85942">
        <w:rPr>
          <w:spacing w:val="16"/>
          <w:sz w:val="24"/>
          <w:szCs w:val="24"/>
        </w:rPr>
        <w:t xml:space="preserve"> </w:t>
      </w:r>
      <w:r w:rsidRPr="00F85942">
        <w:rPr>
          <w:sz w:val="24"/>
          <w:szCs w:val="24"/>
        </w:rPr>
        <w:t>h</w:t>
      </w:r>
      <w:r w:rsidRPr="00F85942">
        <w:rPr>
          <w:spacing w:val="1"/>
          <w:sz w:val="24"/>
          <w:szCs w:val="24"/>
        </w:rPr>
        <w:t>e</w:t>
      </w:r>
      <w:r w:rsidRPr="00F85942">
        <w:rPr>
          <w:spacing w:val="-1"/>
          <w:sz w:val="24"/>
          <w:szCs w:val="24"/>
        </w:rPr>
        <w:t>a</w:t>
      </w:r>
      <w:r w:rsidRPr="00F85942">
        <w:rPr>
          <w:sz w:val="24"/>
          <w:szCs w:val="24"/>
        </w:rPr>
        <w:t>p</w:t>
      </w:r>
      <w:r w:rsidRPr="00F85942">
        <w:rPr>
          <w:spacing w:val="17"/>
          <w:sz w:val="24"/>
          <w:szCs w:val="24"/>
        </w:rPr>
        <w:t xml:space="preserve"> </w:t>
      </w:r>
      <w:r w:rsidRPr="00F85942">
        <w:rPr>
          <w:sz w:val="24"/>
          <w:szCs w:val="24"/>
        </w:rPr>
        <w:t>v</w:t>
      </w:r>
      <w:r w:rsidRPr="00F85942">
        <w:rPr>
          <w:spacing w:val="-1"/>
          <w:sz w:val="24"/>
          <w:szCs w:val="24"/>
        </w:rPr>
        <w:t>a</w:t>
      </w:r>
      <w:r w:rsidRPr="00F85942">
        <w:rPr>
          <w:sz w:val="24"/>
          <w:szCs w:val="24"/>
        </w:rPr>
        <w:t>r</w:t>
      </w:r>
      <w:r w:rsidRPr="00F85942">
        <w:rPr>
          <w:spacing w:val="2"/>
          <w:sz w:val="24"/>
          <w:szCs w:val="24"/>
        </w:rPr>
        <w:t>i</w:t>
      </w:r>
      <w:r w:rsidRPr="00F85942">
        <w:rPr>
          <w:spacing w:val="-1"/>
          <w:sz w:val="24"/>
          <w:szCs w:val="24"/>
        </w:rPr>
        <w:t>a</w:t>
      </w:r>
      <w:r w:rsidRPr="00F85942">
        <w:rPr>
          <w:sz w:val="24"/>
          <w:szCs w:val="24"/>
        </w:rPr>
        <w:t>ble</w:t>
      </w:r>
      <w:r w:rsidRPr="00F85942">
        <w:rPr>
          <w:spacing w:val="16"/>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d</w:t>
      </w:r>
      <w:r w:rsidRPr="00F85942">
        <w:rPr>
          <w:spacing w:val="17"/>
          <w:sz w:val="24"/>
          <w:szCs w:val="24"/>
        </w:rPr>
        <w:t xml:space="preserve"> </w:t>
      </w:r>
      <w:r w:rsidRPr="00F85942">
        <w:rPr>
          <w:spacing w:val="-1"/>
          <w:sz w:val="24"/>
          <w:szCs w:val="24"/>
        </w:rPr>
        <w:t>a</w:t>
      </w:r>
      <w:r w:rsidRPr="00F85942">
        <w:rPr>
          <w:sz w:val="24"/>
          <w:szCs w:val="24"/>
        </w:rPr>
        <w:t>t</w:t>
      </w:r>
      <w:r w:rsidRPr="00F85942">
        <w:rPr>
          <w:spacing w:val="17"/>
          <w:sz w:val="24"/>
          <w:szCs w:val="24"/>
        </w:rPr>
        <w:t xml:space="preserve"> </w:t>
      </w:r>
      <w:r w:rsidRPr="00F85942">
        <w:rPr>
          <w:spacing w:val="5"/>
          <w:sz w:val="24"/>
          <w:szCs w:val="24"/>
        </w:rPr>
        <w:t>b</w:t>
      </w:r>
      <w:r w:rsidRPr="00F85942">
        <w:rPr>
          <w:sz w:val="24"/>
          <w:szCs w:val="24"/>
        </w:rPr>
        <w:t>y</w:t>
      </w:r>
      <w:r w:rsidRPr="00F85942">
        <w:rPr>
          <w:spacing w:val="12"/>
          <w:sz w:val="24"/>
          <w:szCs w:val="24"/>
        </w:rPr>
        <w:t xml:space="preserve"> </w:t>
      </w:r>
      <w:r w:rsidRPr="00F85942">
        <w:rPr>
          <w:sz w:val="24"/>
          <w:szCs w:val="24"/>
        </w:rPr>
        <w:t>the poin</w:t>
      </w:r>
      <w:r w:rsidRPr="00F85942">
        <w:rPr>
          <w:spacing w:val="1"/>
          <w:sz w:val="24"/>
          <w:szCs w:val="24"/>
        </w:rPr>
        <w:t>t</w:t>
      </w:r>
      <w:r w:rsidRPr="00F85942">
        <w:rPr>
          <w:spacing w:val="-1"/>
          <w:sz w:val="24"/>
          <w:szCs w:val="24"/>
        </w:rPr>
        <w:t>e</w:t>
      </w:r>
      <w:r w:rsidRPr="00F85942">
        <w:rPr>
          <w:sz w:val="24"/>
          <w:szCs w:val="24"/>
        </w:rPr>
        <w:t>r in the</w:t>
      </w:r>
      <w:r w:rsidRPr="00F85942">
        <w:rPr>
          <w:spacing w:val="-1"/>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 xml:space="preserve">r </w:t>
      </w:r>
      <w:r w:rsidRPr="00F85942">
        <w:rPr>
          <w:spacing w:val="-1"/>
          <w:sz w:val="24"/>
          <w:szCs w:val="24"/>
        </w:rPr>
        <w:t>f</w:t>
      </w:r>
      <w:r w:rsidRPr="00F85942">
        <w:rPr>
          <w:sz w:val="24"/>
          <w:szCs w:val="24"/>
        </w:rPr>
        <w:t>ie</w:t>
      </w:r>
      <w:r w:rsidRPr="00F85942">
        <w:rPr>
          <w:spacing w:val="2"/>
          <w:sz w:val="24"/>
          <w:szCs w:val="24"/>
        </w:rPr>
        <w:t>l</w:t>
      </w:r>
      <w:r w:rsidRPr="00F85942">
        <w:rPr>
          <w:sz w:val="24"/>
          <w:szCs w:val="24"/>
        </w:rPr>
        <w:t>d:</w:t>
      </w:r>
    </w:p>
    <w:p w14:paraId="003B5547" w14:textId="77777777" w:rsidR="00BD33F8" w:rsidRPr="00F85942" w:rsidRDefault="00BD33F8">
      <w:pPr>
        <w:spacing w:before="6" w:line="280" w:lineRule="exact"/>
        <w:rPr>
          <w:sz w:val="28"/>
          <w:szCs w:val="28"/>
        </w:rPr>
      </w:pPr>
    </w:p>
    <w:p w14:paraId="7F433591" w14:textId="77777777" w:rsidR="00BD33F8" w:rsidRPr="00F85942" w:rsidRDefault="00A51A16">
      <w:pPr>
        <w:ind w:left="100" w:right="7240"/>
        <w:jc w:val="both"/>
        <w:rPr>
          <w:sz w:val="24"/>
          <w:szCs w:val="24"/>
        </w:rPr>
      </w:pPr>
      <w:r w:rsidRPr="00F85942">
        <w:rPr>
          <w:spacing w:val="1"/>
          <w:sz w:val="24"/>
          <w:szCs w:val="24"/>
        </w:rPr>
        <w:t>P</w:t>
      </w:r>
      <w:r w:rsidRPr="00F85942">
        <w:rPr>
          <w:spacing w:val="3"/>
          <w:sz w:val="24"/>
          <w:szCs w:val="24"/>
        </w:rPr>
        <w:t>R</w:t>
      </w:r>
      <w:r w:rsidRPr="00F85942">
        <w:rPr>
          <w:spacing w:val="-6"/>
          <w:sz w:val="24"/>
          <w:szCs w:val="24"/>
        </w:rPr>
        <w:t>I</w:t>
      </w:r>
      <w:r w:rsidRPr="00F85942">
        <w:rPr>
          <w:sz w:val="24"/>
          <w:szCs w:val="24"/>
        </w:rPr>
        <w:t xml:space="preserve">NT, </w:t>
      </w:r>
      <w:r w:rsidRPr="00F85942">
        <w:rPr>
          <w:spacing w:val="-1"/>
          <w:sz w:val="24"/>
          <w:szCs w:val="24"/>
        </w:rPr>
        <w:t>*</w:t>
      </w:r>
      <w:proofErr w:type="spellStart"/>
      <w:r w:rsidRPr="00F85942">
        <w:rPr>
          <w:sz w:val="24"/>
          <w:szCs w:val="24"/>
        </w:rPr>
        <w:t>stru</w:t>
      </w:r>
      <w:r w:rsidRPr="00F85942">
        <w:rPr>
          <w:spacing w:val="-1"/>
          <w:sz w:val="24"/>
          <w:szCs w:val="24"/>
        </w:rPr>
        <w:t>c</w:t>
      </w:r>
      <w:r w:rsidRPr="00F85942">
        <w:rPr>
          <w:sz w:val="24"/>
          <w:szCs w:val="24"/>
        </w:rPr>
        <w:t>t.po</w:t>
      </w:r>
      <w:r w:rsidRPr="00F85942">
        <w:rPr>
          <w:spacing w:val="1"/>
          <w:sz w:val="24"/>
          <w:szCs w:val="24"/>
        </w:rPr>
        <w:t>i</w:t>
      </w:r>
      <w:r w:rsidRPr="00F85942">
        <w:rPr>
          <w:sz w:val="24"/>
          <w:szCs w:val="24"/>
        </w:rPr>
        <w:t>nter</w:t>
      </w:r>
      <w:proofErr w:type="spellEnd"/>
    </w:p>
    <w:p w14:paraId="506B0565" w14:textId="77777777" w:rsidR="00BD33F8" w:rsidRPr="00F85942" w:rsidRDefault="00BD33F8">
      <w:pPr>
        <w:spacing w:line="200" w:lineRule="exact"/>
      </w:pPr>
    </w:p>
    <w:p w14:paraId="34BAD65F" w14:textId="77777777" w:rsidR="00BD33F8" w:rsidRPr="00F85942" w:rsidRDefault="00BD33F8">
      <w:pPr>
        <w:spacing w:line="220" w:lineRule="exact"/>
        <w:rPr>
          <w:sz w:val="22"/>
          <w:szCs w:val="22"/>
        </w:rPr>
      </w:pPr>
    </w:p>
    <w:p w14:paraId="7EBEDCD0" w14:textId="77777777" w:rsidR="00BD33F8" w:rsidRPr="00F85942" w:rsidRDefault="00A51A16">
      <w:pPr>
        <w:spacing w:line="359" w:lineRule="auto"/>
        <w:ind w:left="100" w:right="83"/>
        <w:rPr>
          <w:sz w:val="24"/>
          <w:szCs w:val="24"/>
        </w:rPr>
      </w:pPr>
      <w:r w:rsidRPr="00F85942">
        <w:rPr>
          <w:sz w:val="24"/>
          <w:szCs w:val="24"/>
        </w:rPr>
        <w:t>D</w:t>
      </w:r>
      <w:r w:rsidRPr="00F85942">
        <w:rPr>
          <w:spacing w:val="-1"/>
          <w:sz w:val="24"/>
          <w:szCs w:val="24"/>
        </w:rPr>
        <w:t>e</w:t>
      </w:r>
      <w:r w:rsidRPr="00F85942">
        <w:rPr>
          <w:sz w:val="24"/>
          <w:szCs w:val="24"/>
        </w:rPr>
        <w:t>fining</w:t>
      </w:r>
      <w:r w:rsidRPr="00F85942">
        <w:rPr>
          <w:spacing w:val="53"/>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rs</w:t>
      </w:r>
      <w:r w:rsidRPr="00F85942">
        <w:rPr>
          <w:spacing w:val="52"/>
          <w:sz w:val="24"/>
          <w:szCs w:val="24"/>
        </w:rPr>
        <w:t xml:space="preserve"> </w:t>
      </w:r>
      <w:r w:rsidRPr="00F85942">
        <w:rPr>
          <w:sz w:val="24"/>
          <w:szCs w:val="24"/>
        </w:rPr>
        <w:t>to</w:t>
      </w:r>
      <w:r w:rsidRPr="00F85942">
        <w:rPr>
          <w:spacing w:val="53"/>
          <w:sz w:val="24"/>
          <w:szCs w:val="24"/>
        </w:rPr>
        <w:t xml:space="preserve"> </w:t>
      </w:r>
      <w:r w:rsidRPr="00F85942">
        <w:rPr>
          <w:sz w:val="24"/>
          <w:szCs w:val="24"/>
        </w:rPr>
        <w:t>st</w:t>
      </w:r>
      <w:r w:rsidRPr="00F85942">
        <w:rPr>
          <w:spacing w:val="2"/>
          <w:sz w:val="24"/>
          <w:szCs w:val="24"/>
        </w:rPr>
        <w:t>r</w:t>
      </w:r>
      <w:r w:rsidRPr="00F85942">
        <w:rPr>
          <w:sz w:val="24"/>
          <w:szCs w:val="24"/>
        </w:rPr>
        <w:t>u</w:t>
      </w:r>
      <w:r w:rsidRPr="00F85942">
        <w:rPr>
          <w:spacing w:val="-1"/>
          <w:sz w:val="24"/>
          <w:szCs w:val="24"/>
        </w:rPr>
        <w:t>c</w:t>
      </w:r>
      <w:r w:rsidRPr="00F85942">
        <w:rPr>
          <w:sz w:val="24"/>
          <w:szCs w:val="24"/>
        </w:rPr>
        <w:t>tur</w:t>
      </w:r>
      <w:r w:rsidRPr="00F85942">
        <w:rPr>
          <w:spacing w:val="-1"/>
          <w:sz w:val="24"/>
          <w:szCs w:val="24"/>
        </w:rPr>
        <w:t>e</w:t>
      </w:r>
      <w:r w:rsidRPr="00F85942">
        <w:rPr>
          <w:sz w:val="24"/>
          <w:szCs w:val="24"/>
        </w:rPr>
        <w:t>s</w:t>
      </w:r>
      <w:r w:rsidRPr="00F85942">
        <w:rPr>
          <w:spacing w:val="53"/>
          <w:sz w:val="24"/>
          <w:szCs w:val="24"/>
        </w:rPr>
        <w:t xml:space="preserve"> </w:t>
      </w:r>
      <w:r w:rsidRPr="00F85942">
        <w:rPr>
          <w:sz w:val="24"/>
          <w:szCs w:val="24"/>
        </w:rPr>
        <w:t>is</w:t>
      </w:r>
      <w:r w:rsidRPr="00F85942">
        <w:rPr>
          <w:spacing w:val="53"/>
          <w:sz w:val="24"/>
          <w:szCs w:val="24"/>
        </w:rPr>
        <w:t xml:space="preserve"> </w:t>
      </w:r>
      <w:r w:rsidRPr="00F85942">
        <w:rPr>
          <w:spacing w:val="-1"/>
          <w:sz w:val="24"/>
          <w:szCs w:val="24"/>
        </w:rPr>
        <w:t>a</w:t>
      </w:r>
      <w:r w:rsidRPr="00F85942">
        <w:rPr>
          <w:sz w:val="24"/>
          <w:szCs w:val="24"/>
        </w:rPr>
        <w:t>noth</w:t>
      </w:r>
      <w:r w:rsidRPr="00F85942">
        <w:rPr>
          <w:spacing w:val="2"/>
          <w:sz w:val="24"/>
          <w:szCs w:val="24"/>
        </w:rPr>
        <w:t>e</w:t>
      </w:r>
      <w:r w:rsidRPr="00F85942">
        <w:rPr>
          <w:sz w:val="24"/>
          <w:szCs w:val="24"/>
        </w:rPr>
        <w:t>r</w:t>
      </w:r>
      <w:r w:rsidRPr="00F85942">
        <w:rPr>
          <w:spacing w:val="52"/>
          <w:sz w:val="24"/>
          <w:szCs w:val="24"/>
        </w:rPr>
        <w:t xml:space="preserve"> </w:t>
      </w:r>
      <w:r w:rsidRPr="00F85942">
        <w:rPr>
          <w:spacing w:val="-1"/>
          <w:sz w:val="24"/>
          <w:szCs w:val="24"/>
        </w:rPr>
        <w:t>c</w:t>
      </w:r>
      <w:r w:rsidRPr="00F85942">
        <w:rPr>
          <w:sz w:val="24"/>
          <w:szCs w:val="24"/>
        </w:rPr>
        <w:t>o</w:t>
      </w:r>
      <w:r w:rsidRPr="00F85942">
        <w:rPr>
          <w:spacing w:val="3"/>
          <w:sz w:val="24"/>
          <w:szCs w:val="24"/>
        </w:rPr>
        <w:t>m</w:t>
      </w:r>
      <w:r w:rsidRPr="00F85942">
        <w:rPr>
          <w:sz w:val="24"/>
          <w:szCs w:val="24"/>
        </w:rPr>
        <w:t>mon</w:t>
      </w:r>
      <w:r w:rsidRPr="00F85942">
        <w:rPr>
          <w:spacing w:val="53"/>
          <w:sz w:val="24"/>
          <w:szCs w:val="24"/>
        </w:rPr>
        <w:t xml:space="preserve"> </w:t>
      </w:r>
      <w:r w:rsidRPr="00F85942">
        <w:rPr>
          <w:sz w:val="24"/>
          <w:szCs w:val="24"/>
        </w:rPr>
        <w:t>p</w:t>
      </w:r>
      <w:r w:rsidRPr="00F85942">
        <w:rPr>
          <w:spacing w:val="-1"/>
          <w:sz w:val="24"/>
          <w:szCs w:val="24"/>
        </w:rPr>
        <w:t>rac</w:t>
      </w:r>
      <w:r w:rsidRPr="00F85942">
        <w:rPr>
          <w:sz w:val="24"/>
          <w:szCs w:val="24"/>
        </w:rPr>
        <w:t>t</w:t>
      </w:r>
      <w:r w:rsidRPr="00F85942">
        <w:rPr>
          <w:spacing w:val="1"/>
          <w:sz w:val="24"/>
          <w:szCs w:val="24"/>
        </w:rPr>
        <w:t>i</w:t>
      </w:r>
      <w:r w:rsidRPr="00F85942">
        <w:rPr>
          <w:spacing w:val="-1"/>
          <w:sz w:val="24"/>
          <w:szCs w:val="24"/>
        </w:rPr>
        <w:t>ce</w:t>
      </w:r>
      <w:r w:rsidRPr="00F85942">
        <w:rPr>
          <w:sz w:val="24"/>
          <w:szCs w:val="24"/>
        </w:rPr>
        <w:t>.</w:t>
      </w:r>
      <w:r w:rsidRPr="00F85942">
        <w:rPr>
          <w:spacing w:val="55"/>
          <w:sz w:val="24"/>
          <w:szCs w:val="24"/>
        </w:rPr>
        <w:t xml:space="preserve"> </w:t>
      </w:r>
      <w:r w:rsidRPr="00F85942">
        <w:rPr>
          <w:spacing w:val="-1"/>
          <w:sz w:val="24"/>
          <w:szCs w:val="24"/>
        </w:rPr>
        <w:t>F</w:t>
      </w:r>
      <w:r w:rsidRPr="00F85942">
        <w:rPr>
          <w:sz w:val="24"/>
          <w:szCs w:val="24"/>
        </w:rPr>
        <w:t>or</w:t>
      </w:r>
      <w:r w:rsidRPr="00F85942">
        <w:rPr>
          <w:spacing w:val="54"/>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w:t>
      </w:r>
      <w:r w:rsidRPr="00F85942">
        <w:rPr>
          <w:spacing w:val="53"/>
          <w:sz w:val="24"/>
          <w:szCs w:val="24"/>
        </w:rPr>
        <w:t xml:space="preserve"> </w:t>
      </w:r>
      <w:r w:rsidRPr="00F85942">
        <w:rPr>
          <w:sz w:val="24"/>
          <w:szCs w:val="24"/>
        </w:rPr>
        <w:t>if</w:t>
      </w:r>
      <w:r w:rsidRPr="00F85942">
        <w:rPr>
          <w:spacing w:val="55"/>
          <w:sz w:val="24"/>
          <w:szCs w:val="24"/>
        </w:rPr>
        <w:t xml:space="preserve"> </w:t>
      </w:r>
      <w:r w:rsidRPr="00F85942">
        <w:rPr>
          <w:spacing w:val="-5"/>
          <w:sz w:val="24"/>
          <w:szCs w:val="24"/>
        </w:rPr>
        <w:t>y</w:t>
      </w:r>
      <w:r w:rsidRPr="00F85942">
        <w:rPr>
          <w:sz w:val="24"/>
          <w:szCs w:val="24"/>
        </w:rPr>
        <w:t>ou</w:t>
      </w:r>
      <w:r w:rsidRPr="00F85942">
        <w:rPr>
          <w:spacing w:val="55"/>
          <w:sz w:val="24"/>
          <w:szCs w:val="24"/>
        </w:rPr>
        <w:t xml:space="preserve"> </w:t>
      </w:r>
      <w:r w:rsidRPr="00F85942">
        <w:rPr>
          <w:sz w:val="24"/>
          <w:szCs w:val="24"/>
        </w:rPr>
        <w:t>d</w:t>
      </w:r>
      <w:r w:rsidRPr="00F85942">
        <w:rPr>
          <w:spacing w:val="-1"/>
          <w:sz w:val="24"/>
          <w:szCs w:val="24"/>
        </w:rPr>
        <w:t>e</w:t>
      </w:r>
      <w:r w:rsidRPr="00F85942">
        <w:rPr>
          <w:sz w:val="24"/>
          <w:szCs w:val="24"/>
        </w:rPr>
        <w:t>fine</w:t>
      </w:r>
      <w:r w:rsidRPr="00F85942">
        <w:rPr>
          <w:spacing w:val="54"/>
          <w:sz w:val="24"/>
          <w:szCs w:val="24"/>
        </w:rPr>
        <w:t xml:space="preserve"> </w:t>
      </w:r>
      <w:r w:rsidRPr="00F85942">
        <w:rPr>
          <w:sz w:val="24"/>
          <w:szCs w:val="24"/>
        </w:rPr>
        <w:t>the following</w:t>
      </w:r>
      <w:r w:rsidRPr="00F85942">
        <w:rPr>
          <w:spacing w:val="-2"/>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p>
    <w:p w14:paraId="7B2A23C0" w14:textId="77777777" w:rsidR="00BD33F8" w:rsidRPr="00F85942" w:rsidRDefault="00BD33F8">
      <w:pPr>
        <w:spacing w:before="6" w:line="280" w:lineRule="exact"/>
        <w:rPr>
          <w:sz w:val="28"/>
          <w:szCs w:val="28"/>
        </w:rPr>
      </w:pPr>
    </w:p>
    <w:p w14:paraId="1AAA7743" w14:textId="77777777" w:rsidR="00BD33F8" w:rsidRPr="00F85942" w:rsidRDefault="00A51A16">
      <w:pPr>
        <w:ind w:left="100" w:right="6669"/>
        <w:jc w:val="both"/>
        <w:rPr>
          <w:sz w:val="24"/>
          <w:szCs w:val="24"/>
        </w:rPr>
      </w:pPr>
      <w:proofErr w:type="spellStart"/>
      <w:r w:rsidRPr="00F85942">
        <w:rPr>
          <w:sz w:val="24"/>
          <w:szCs w:val="24"/>
        </w:rPr>
        <w:t>pt</w:t>
      </w:r>
      <w:r w:rsidRPr="00F85942">
        <w:rPr>
          <w:spacing w:val="1"/>
          <w:sz w:val="24"/>
          <w:szCs w:val="24"/>
        </w:rPr>
        <w:t>s</w:t>
      </w:r>
      <w:r w:rsidRPr="00F85942">
        <w:rPr>
          <w:sz w:val="24"/>
          <w:szCs w:val="24"/>
        </w:rPr>
        <w:t>tru</w:t>
      </w:r>
      <w:r w:rsidRPr="00F85942">
        <w:rPr>
          <w:spacing w:val="-1"/>
          <w:sz w:val="24"/>
          <w:szCs w:val="24"/>
        </w:rPr>
        <w:t>c</w:t>
      </w:r>
      <w:r w:rsidRPr="00F85942">
        <w:rPr>
          <w:sz w:val="24"/>
          <w:szCs w:val="24"/>
        </w:rPr>
        <w:t>t</w:t>
      </w:r>
      <w:proofErr w:type="spellEnd"/>
      <w:r w:rsidRPr="00F85942">
        <w:rPr>
          <w:sz w:val="24"/>
          <w:szCs w:val="24"/>
        </w:rPr>
        <w:t xml:space="preserve"> = PT</w:t>
      </w:r>
      <w:r w:rsidRPr="00F85942">
        <w:rPr>
          <w:spacing w:val="1"/>
          <w:sz w:val="24"/>
          <w:szCs w:val="24"/>
        </w:rPr>
        <w:t>R</w:t>
      </w:r>
      <w:r w:rsidRPr="00F85942">
        <w:rPr>
          <w:sz w:val="24"/>
          <w:szCs w:val="24"/>
        </w:rPr>
        <w:t>_NEW(stru</w:t>
      </w:r>
      <w:r w:rsidRPr="00F85942">
        <w:rPr>
          <w:spacing w:val="-2"/>
          <w:sz w:val="24"/>
          <w:szCs w:val="24"/>
        </w:rPr>
        <w:t>c</w:t>
      </w:r>
      <w:r w:rsidRPr="00F85942">
        <w:rPr>
          <w:sz w:val="24"/>
          <w:szCs w:val="24"/>
        </w:rPr>
        <w:t>t)</w:t>
      </w:r>
    </w:p>
    <w:p w14:paraId="18ADF838" w14:textId="77777777" w:rsidR="00BD33F8" w:rsidRPr="00F85942" w:rsidRDefault="00BD33F8">
      <w:pPr>
        <w:spacing w:line="200" w:lineRule="exact"/>
      </w:pPr>
    </w:p>
    <w:p w14:paraId="65183CA1" w14:textId="77777777" w:rsidR="00BD33F8" w:rsidRPr="00F85942" w:rsidRDefault="00BD33F8">
      <w:pPr>
        <w:spacing w:line="220" w:lineRule="exact"/>
        <w:rPr>
          <w:sz w:val="22"/>
          <w:szCs w:val="22"/>
        </w:rPr>
      </w:pPr>
    </w:p>
    <w:p w14:paraId="6DDAE6D8" w14:textId="77777777" w:rsidR="00BD33F8" w:rsidRPr="00F85942" w:rsidRDefault="00A51A16">
      <w:pPr>
        <w:spacing w:line="359" w:lineRule="auto"/>
        <w:ind w:left="100" w:right="87"/>
        <w:rPr>
          <w:sz w:val="24"/>
          <w:szCs w:val="24"/>
        </w:rPr>
      </w:pPr>
      <w:r w:rsidRPr="00F85942">
        <w:rPr>
          <w:spacing w:val="-5"/>
          <w:sz w:val="24"/>
          <w:szCs w:val="24"/>
        </w:rPr>
        <w:t>y</w:t>
      </w:r>
      <w:r w:rsidRPr="00F85942">
        <w:rPr>
          <w:spacing w:val="2"/>
          <w:sz w:val="24"/>
          <w:szCs w:val="24"/>
        </w:rPr>
        <w:t>o</w:t>
      </w:r>
      <w:r w:rsidRPr="00F85942">
        <w:rPr>
          <w:sz w:val="24"/>
          <w:szCs w:val="24"/>
        </w:rPr>
        <w:t>u</w:t>
      </w:r>
      <w:r w:rsidRPr="00F85942">
        <w:rPr>
          <w:spacing w:val="17"/>
          <w:sz w:val="24"/>
          <w:szCs w:val="24"/>
        </w:rPr>
        <w:t xml:space="preserve"> </w:t>
      </w:r>
      <w:r w:rsidRPr="00F85942">
        <w:rPr>
          <w:sz w:val="24"/>
          <w:szCs w:val="24"/>
        </w:rPr>
        <w:t>would</w:t>
      </w:r>
      <w:r w:rsidRPr="00F85942">
        <w:rPr>
          <w:spacing w:val="17"/>
          <w:sz w:val="24"/>
          <w:szCs w:val="24"/>
        </w:rPr>
        <w:t xml:space="preserve"> </w:t>
      </w:r>
      <w:r w:rsidRPr="00F85942">
        <w:rPr>
          <w:sz w:val="24"/>
          <w:szCs w:val="24"/>
        </w:rPr>
        <w:t>u</w:t>
      </w:r>
      <w:r w:rsidRPr="00F85942">
        <w:rPr>
          <w:spacing w:val="2"/>
          <w:sz w:val="24"/>
          <w:szCs w:val="24"/>
        </w:rPr>
        <w:t>s</w:t>
      </w:r>
      <w:r w:rsidRPr="00F85942">
        <w:rPr>
          <w:sz w:val="24"/>
          <w:szCs w:val="24"/>
        </w:rPr>
        <w:t>e</w:t>
      </w:r>
      <w:r w:rsidRPr="00F85942">
        <w:rPr>
          <w:spacing w:val="16"/>
          <w:sz w:val="24"/>
          <w:szCs w:val="24"/>
        </w:rPr>
        <w:t xml:space="preserve"> </w:t>
      </w:r>
      <w:r w:rsidRPr="00F85942">
        <w:rPr>
          <w:sz w:val="24"/>
          <w:szCs w:val="24"/>
        </w:rPr>
        <w:t>the</w:t>
      </w:r>
      <w:r w:rsidRPr="00F85942">
        <w:rPr>
          <w:spacing w:val="16"/>
          <w:sz w:val="24"/>
          <w:szCs w:val="24"/>
        </w:rPr>
        <w:t xml:space="preserve"> </w:t>
      </w:r>
      <w:r w:rsidRPr="00F85942">
        <w:rPr>
          <w:sz w:val="24"/>
          <w:szCs w:val="24"/>
        </w:rPr>
        <w:t>foll</w:t>
      </w:r>
      <w:r w:rsidRPr="00F85942">
        <w:rPr>
          <w:spacing w:val="2"/>
          <w:sz w:val="24"/>
          <w:szCs w:val="24"/>
        </w:rPr>
        <w:t>o</w:t>
      </w:r>
      <w:r w:rsidRPr="00F85942">
        <w:rPr>
          <w:sz w:val="24"/>
          <w:szCs w:val="24"/>
        </w:rPr>
        <w:t>wing</w:t>
      </w:r>
      <w:r w:rsidRPr="00F85942">
        <w:rPr>
          <w:spacing w:val="14"/>
          <w:sz w:val="24"/>
          <w:szCs w:val="24"/>
        </w:rPr>
        <w:t xml:space="preserve"> </w:t>
      </w:r>
      <w:r w:rsidRPr="00F85942">
        <w:rPr>
          <w:spacing w:val="-1"/>
          <w:sz w:val="24"/>
          <w:szCs w:val="24"/>
        </w:rPr>
        <w:t>c</w:t>
      </w:r>
      <w:r w:rsidRPr="00F85942">
        <w:rPr>
          <w:sz w:val="24"/>
          <w:szCs w:val="24"/>
        </w:rPr>
        <w:t>om</w:t>
      </w:r>
      <w:r w:rsidRPr="00F85942">
        <w:rPr>
          <w:spacing w:val="1"/>
          <w:sz w:val="24"/>
          <w:szCs w:val="24"/>
        </w:rPr>
        <w:t>m</w:t>
      </w:r>
      <w:r w:rsidRPr="00F85942">
        <w:rPr>
          <w:spacing w:val="-1"/>
          <w:sz w:val="24"/>
          <w:szCs w:val="24"/>
        </w:rPr>
        <w:t>a</w:t>
      </w:r>
      <w:r w:rsidRPr="00F85942">
        <w:rPr>
          <w:sz w:val="24"/>
          <w:szCs w:val="24"/>
        </w:rPr>
        <w:t>nd</w:t>
      </w:r>
      <w:r w:rsidRPr="00F85942">
        <w:rPr>
          <w:spacing w:val="19"/>
          <w:sz w:val="24"/>
          <w:szCs w:val="24"/>
        </w:rPr>
        <w:t xml:space="preserve"> </w:t>
      </w:r>
      <w:r w:rsidRPr="00F85942">
        <w:rPr>
          <w:sz w:val="24"/>
          <w:szCs w:val="24"/>
        </w:rPr>
        <w:t>to</w:t>
      </w:r>
      <w:r w:rsidRPr="00F85942">
        <w:rPr>
          <w:spacing w:val="17"/>
          <w:sz w:val="24"/>
          <w:szCs w:val="24"/>
        </w:rPr>
        <w:t xml:space="preserve"> </w:t>
      </w:r>
      <w:r w:rsidRPr="00F85942">
        <w:rPr>
          <w:sz w:val="24"/>
          <w:szCs w:val="24"/>
        </w:rPr>
        <w:t>p</w:t>
      </w:r>
      <w:r w:rsidRPr="00F85942">
        <w:rPr>
          <w:spacing w:val="-1"/>
          <w:sz w:val="24"/>
          <w:szCs w:val="24"/>
        </w:rPr>
        <w:t>r</w:t>
      </w:r>
      <w:r w:rsidRPr="00F85942">
        <w:rPr>
          <w:sz w:val="24"/>
          <w:szCs w:val="24"/>
        </w:rPr>
        <w:t>int</w:t>
      </w:r>
      <w:r w:rsidRPr="00F85942">
        <w:rPr>
          <w:spacing w:val="17"/>
          <w:sz w:val="24"/>
          <w:szCs w:val="24"/>
        </w:rPr>
        <w:t xml:space="preserve"> </w:t>
      </w:r>
      <w:r w:rsidRPr="00F85942">
        <w:rPr>
          <w:sz w:val="24"/>
          <w:szCs w:val="24"/>
        </w:rPr>
        <w:t>the</w:t>
      </w:r>
      <w:r w:rsidRPr="00F85942">
        <w:rPr>
          <w:spacing w:val="16"/>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16"/>
          <w:sz w:val="24"/>
          <w:szCs w:val="24"/>
        </w:rPr>
        <w:t xml:space="preserve"> </w:t>
      </w:r>
      <w:r w:rsidRPr="00F85942">
        <w:rPr>
          <w:sz w:val="24"/>
          <w:szCs w:val="24"/>
        </w:rPr>
        <w:t>of</w:t>
      </w:r>
      <w:r w:rsidRPr="00F85942">
        <w:rPr>
          <w:spacing w:val="18"/>
          <w:sz w:val="24"/>
          <w:szCs w:val="24"/>
        </w:rPr>
        <w:t xml:space="preserve"> </w:t>
      </w:r>
      <w:r w:rsidRPr="00F85942">
        <w:rPr>
          <w:sz w:val="24"/>
          <w:szCs w:val="24"/>
        </w:rPr>
        <w:t>the</w:t>
      </w:r>
      <w:r w:rsidRPr="00F85942">
        <w:rPr>
          <w:spacing w:val="16"/>
          <w:sz w:val="24"/>
          <w:szCs w:val="24"/>
        </w:rPr>
        <w:t xml:space="preserve"> </w:t>
      </w:r>
      <w:r w:rsidRPr="00F85942">
        <w:rPr>
          <w:sz w:val="24"/>
          <w:szCs w:val="24"/>
        </w:rPr>
        <w:t>h</w:t>
      </w:r>
      <w:r w:rsidRPr="00F85942">
        <w:rPr>
          <w:spacing w:val="1"/>
          <w:sz w:val="24"/>
          <w:szCs w:val="24"/>
        </w:rPr>
        <w:t>e</w:t>
      </w:r>
      <w:r w:rsidRPr="00F85942">
        <w:rPr>
          <w:spacing w:val="-1"/>
          <w:sz w:val="24"/>
          <w:szCs w:val="24"/>
        </w:rPr>
        <w:t>a</w:t>
      </w:r>
      <w:r w:rsidRPr="00F85942">
        <w:rPr>
          <w:sz w:val="24"/>
          <w:szCs w:val="24"/>
        </w:rPr>
        <w:t>p</w:t>
      </w:r>
      <w:r w:rsidRPr="00F85942">
        <w:rPr>
          <w:spacing w:val="17"/>
          <w:sz w:val="24"/>
          <w:szCs w:val="24"/>
        </w:rPr>
        <w:t xml:space="preserve"> </w:t>
      </w:r>
      <w:r w:rsidRPr="00F85942">
        <w:rPr>
          <w:sz w:val="24"/>
          <w:szCs w:val="24"/>
        </w:rPr>
        <w:t>v</w:t>
      </w:r>
      <w:r w:rsidRPr="00F85942">
        <w:rPr>
          <w:spacing w:val="-1"/>
          <w:sz w:val="24"/>
          <w:szCs w:val="24"/>
        </w:rPr>
        <w:t>a</w:t>
      </w:r>
      <w:r w:rsidRPr="00F85942">
        <w:rPr>
          <w:sz w:val="24"/>
          <w:szCs w:val="24"/>
        </w:rPr>
        <w:t>r</w:t>
      </w:r>
      <w:r w:rsidRPr="00F85942">
        <w:rPr>
          <w:spacing w:val="2"/>
          <w:sz w:val="24"/>
          <w:szCs w:val="24"/>
        </w:rPr>
        <w:t>i</w:t>
      </w:r>
      <w:r w:rsidRPr="00F85942">
        <w:rPr>
          <w:spacing w:val="-1"/>
          <w:sz w:val="24"/>
          <w:szCs w:val="24"/>
        </w:rPr>
        <w:t>a</w:t>
      </w:r>
      <w:r w:rsidRPr="00F85942">
        <w:rPr>
          <w:sz w:val="24"/>
          <w:szCs w:val="24"/>
        </w:rPr>
        <w:t>ble</w:t>
      </w:r>
      <w:r w:rsidRPr="00F85942">
        <w:rPr>
          <w:spacing w:val="16"/>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d</w:t>
      </w:r>
      <w:r w:rsidRPr="00F85942">
        <w:rPr>
          <w:spacing w:val="17"/>
          <w:sz w:val="24"/>
          <w:szCs w:val="24"/>
        </w:rPr>
        <w:t xml:space="preserve"> </w:t>
      </w:r>
      <w:r w:rsidRPr="00F85942">
        <w:rPr>
          <w:spacing w:val="-1"/>
          <w:sz w:val="24"/>
          <w:szCs w:val="24"/>
        </w:rPr>
        <w:t>a</w:t>
      </w:r>
      <w:r w:rsidRPr="00F85942">
        <w:rPr>
          <w:sz w:val="24"/>
          <w:szCs w:val="24"/>
        </w:rPr>
        <w:t>t</w:t>
      </w:r>
      <w:r w:rsidRPr="00F85942">
        <w:rPr>
          <w:spacing w:val="17"/>
          <w:sz w:val="24"/>
          <w:szCs w:val="24"/>
        </w:rPr>
        <w:t xml:space="preserve"> </w:t>
      </w:r>
      <w:r w:rsidRPr="00F85942">
        <w:rPr>
          <w:spacing w:val="5"/>
          <w:sz w:val="24"/>
          <w:szCs w:val="24"/>
        </w:rPr>
        <w:t>b</w:t>
      </w:r>
      <w:r w:rsidRPr="00F85942">
        <w:rPr>
          <w:sz w:val="24"/>
          <w:szCs w:val="24"/>
        </w:rPr>
        <w:t>y</w:t>
      </w:r>
      <w:r w:rsidRPr="00F85942">
        <w:rPr>
          <w:spacing w:val="12"/>
          <w:sz w:val="24"/>
          <w:szCs w:val="24"/>
        </w:rPr>
        <w:t xml:space="preserve"> </w:t>
      </w:r>
      <w:r w:rsidRPr="00F85942">
        <w:rPr>
          <w:sz w:val="24"/>
          <w:szCs w:val="24"/>
        </w:rPr>
        <w:t>the poin</w:t>
      </w:r>
      <w:r w:rsidRPr="00F85942">
        <w:rPr>
          <w:spacing w:val="1"/>
          <w:sz w:val="24"/>
          <w:szCs w:val="24"/>
        </w:rPr>
        <w:t>t</w:t>
      </w:r>
      <w:r w:rsidRPr="00F85942">
        <w:rPr>
          <w:spacing w:val="-1"/>
          <w:sz w:val="24"/>
          <w:szCs w:val="24"/>
        </w:rPr>
        <w:t>e</w:t>
      </w:r>
      <w:r w:rsidRPr="00F85942">
        <w:rPr>
          <w:sz w:val="24"/>
          <w:szCs w:val="24"/>
        </w:rPr>
        <w:t xml:space="preserve">r </w:t>
      </w:r>
      <w:r w:rsidRPr="00F85942">
        <w:rPr>
          <w:spacing w:val="-1"/>
          <w:sz w:val="24"/>
          <w:szCs w:val="24"/>
        </w:rPr>
        <w:t>f</w:t>
      </w:r>
      <w:r w:rsidRPr="00F85942">
        <w:rPr>
          <w:sz w:val="24"/>
          <w:szCs w:val="24"/>
        </w:rPr>
        <w:t>ield of</w:t>
      </w:r>
      <w:r w:rsidRPr="00F85942">
        <w:rPr>
          <w:spacing w:val="-1"/>
          <w:sz w:val="24"/>
          <w:szCs w:val="24"/>
        </w:rPr>
        <w:t xml:space="preserve"> </w:t>
      </w:r>
      <w:r w:rsidRPr="00F85942">
        <w:rPr>
          <w:sz w:val="24"/>
          <w:szCs w:val="24"/>
        </w:rPr>
        <w:t>the stru</w:t>
      </w:r>
      <w:r w:rsidRPr="00F85942">
        <w:rPr>
          <w:spacing w:val="-1"/>
          <w:sz w:val="24"/>
          <w:szCs w:val="24"/>
        </w:rPr>
        <w:t>c</w:t>
      </w:r>
      <w:r w:rsidRPr="00F85942">
        <w:rPr>
          <w:sz w:val="24"/>
          <w:szCs w:val="24"/>
        </w:rPr>
        <w:t>t</w:t>
      </w:r>
      <w:r w:rsidRPr="00F85942">
        <w:rPr>
          <w:spacing w:val="3"/>
          <w:sz w:val="24"/>
          <w:szCs w:val="24"/>
        </w:rPr>
        <w:t xml:space="preserve"> </w:t>
      </w:r>
      <w:r w:rsidRPr="00F85942">
        <w:rPr>
          <w:sz w:val="24"/>
          <w:szCs w:val="24"/>
        </w:rPr>
        <w:t>stru</w:t>
      </w:r>
      <w:r w:rsidRPr="00F85942">
        <w:rPr>
          <w:spacing w:val="-1"/>
          <w:sz w:val="24"/>
          <w:szCs w:val="24"/>
        </w:rPr>
        <w:t>c</w:t>
      </w:r>
      <w:r w:rsidRPr="00F85942">
        <w:rPr>
          <w:sz w:val="24"/>
          <w:szCs w:val="24"/>
        </w:rPr>
        <w:t>tur</w:t>
      </w:r>
      <w:r w:rsidRPr="00F85942">
        <w:rPr>
          <w:spacing w:val="-1"/>
          <w:sz w:val="24"/>
          <w:szCs w:val="24"/>
        </w:rPr>
        <w:t>e</w:t>
      </w:r>
      <w:r w:rsidRPr="00F85942">
        <w:rPr>
          <w:sz w:val="24"/>
          <w:szCs w:val="24"/>
        </w:rPr>
        <w:t>, whi</w:t>
      </w:r>
      <w:r w:rsidRPr="00F85942">
        <w:rPr>
          <w:spacing w:val="-1"/>
          <w:sz w:val="24"/>
          <w:szCs w:val="24"/>
        </w:rPr>
        <w:t>c</w:t>
      </w:r>
      <w:r w:rsidRPr="00F85942">
        <w:rPr>
          <w:sz w:val="24"/>
          <w:szCs w:val="24"/>
        </w:rPr>
        <w:t>h is poin</w:t>
      </w:r>
      <w:r w:rsidRPr="00F85942">
        <w:rPr>
          <w:spacing w:val="1"/>
          <w:sz w:val="24"/>
          <w:szCs w:val="24"/>
        </w:rPr>
        <w:t>te</w:t>
      </w:r>
      <w:r w:rsidRPr="00F85942">
        <w:rPr>
          <w:sz w:val="24"/>
          <w:szCs w:val="24"/>
        </w:rPr>
        <w:t xml:space="preserve">d </w:t>
      </w:r>
      <w:r w:rsidRPr="00F85942">
        <w:rPr>
          <w:spacing w:val="-1"/>
          <w:sz w:val="24"/>
          <w:szCs w:val="24"/>
        </w:rPr>
        <w:t>a</w:t>
      </w:r>
      <w:r w:rsidRPr="00F85942">
        <w:rPr>
          <w:sz w:val="24"/>
          <w:szCs w:val="24"/>
        </w:rPr>
        <w:t xml:space="preserve">t </w:t>
      </w:r>
      <w:r w:rsidRPr="00F85942">
        <w:rPr>
          <w:spacing w:val="3"/>
          <w:sz w:val="24"/>
          <w:szCs w:val="24"/>
        </w:rPr>
        <w:t>b</w:t>
      </w:r>
      <w:r w:rsidRPr="00F85942">
        <w:rPr>
          <w:sz w:val="24"/>
          <w:szCs w:val="24"/>
        </w:rPr>
        <w:t>y</w:t>
      </w:r>
      <w:r w:rsidRPr="00F85942">
        <w:rPr>
          <w:spacing w:val="-5"/>
          <w:sz w:val="24"/>
          <w:szCs w:val="24"/>
        </w:rPr>
        <w:t xml:space="preserve"> </w:t>
      </w:r>
      <w:proofErr w:type="spellStart"/>
      <w:r w:rsidRPr="00F85942">
        <w:rPr>
          <w:sz w:val="24"/>
          <w:szCs w:val="24"/>
        </w:rPr>
        <w:t>pts</w:t>
      </w:r>
      <w:r w:rsidRPr="00F85942">
        <w:rPr>
          <w:spacing w:val="1"/>
          <w:sz w:val="24"/>
          <w:szCs w:val="24"/>
        </w:rPr>
        <w:t>t</w:t>
      </w:r>
      <w:r w:rsidRPr="00F85942">
        <w:rPr>
          <w:sz w:val="24"/>
          <w:szCs w:val="24"/>
        </w:rPr>
        <w:t>ru</w:t>
      </w:r>
      <w:r w:rsidRPr="00F85942">
        <w:rPr>
          <w:spacing w:val="-2"/>
          <w:sz w:val="24"/>
          <w:szCs w:val="24"/>
        </w:rPr>
        <w:t>c</w:t>
      </w:r>
      <w:r w:rsidRPr="00F85942">
        <w:rPr>
          <w:sz w:val="24"/>
          <w:szCs w:val="24"/>
        </w:rPr>
        <w:t>t</w:t>
      </w:r>
      <w:proofErr w:type="spellEnd"/>
      <w:r w:rsidRPr="00F85942">
        <w:rPr>
          <w:sz w:val="24"/>
          <w:szCs w:val="24"/>
        </w:rPr>
        <w:t>:</w:t>
      </w:r>
    </w:p>
    <w:p w14:paraId="01D6DE10" w14:textId="77777777" w:rsidR="00BD33F8" w:rsidRPr="00F85942" w:rsidRDefault="00BD33F8">
      <w:pPr>
        <w:spacing w:before="6" w:line="280" w:lineRule="exact"/>
        <w:rPr>
          <w:sz w:val="28"/>
          <w:szCs w:val="28"/>
        </w:rPr>
      </w:pPr>
    </w:p>
    <w:p w14:paraId="2B11CD60" w14:textId="77777777" w:rsidR="00BD33F8" w:rsidRPr="00F85942" w:rsidRDefault="00A51A16">
      <w:pPr>
        <w:ind w:left="100" w:right="6840"/>
        <w:jc w:val="both"/>
        <w:rPr>
          <w:sz w:val="24"/>
          <w:szCs w:val="24"/>
        </w:rPr>
      </w:pPr>
      <w:r w:rsidRPr="00F85942">
        <w:rPr>
          <w:spacing w:val="1"/>
          <w:sz w:val="24"/>
          <w:szCs w:val="24"/>
        </w:rPr>
        <w:t>P</w:t>
      </w:r>
      <w:r w:rsidRPr="00F85942">
        <w:rPr>
          <w:spacing w:val="3"/>
          <w:sz w:val="24"/>
          <w:szCs w:val="24"/>
        </w:rPr>
        <w:t>R</w:t>
      </w:r>
      <w:r w:rsidRPr="00F85942">
        <w:rPr>
          <w:spacing w:val="-6"/>
          <w:sz w:val="24"/>
          <w:szCs w:val="24"/>
        </w:rPr>
        <w:t>I</w:t>
      </w:r>
      <w:r w:rsidRPr="00F85942">
        <w:rPr>
          <w:sz w:val="24"/>
          <w:szCs w:val="24"/>
        </w:rPr>
        <w:t xml:space="preserve">NT, </w:t>
      </w:r>
      <w:r w:rsidRPr="00F85942">
        <w:rPr>
          <w:spacing w:val="-1"/>
          <w:sz w:val="24"/>
          <w:szCs w:val="24"/>
        </w:rPr>
        <w:t>*</w:t>
      </w:r>
      <w:r w:rsidRPr="00F85942">
        <w:rPr>
          <w:sz w:val="24"/>
          <w:szCs w:val="24"/>
        </w:rPr>
        <w:t>(*</w:t>
      </w:r>
      <w:proofErr w:type="spellStart"/>
      <w:r w:rsidRPr="00F85942">
        <w:rPr>
          <w:sz w:val="24"/>
          <w:szCs w:val="24"/>
        </w:rPr>
        <w:t>pst</w:t>
      </w:r>
      <w:r w:rsidRPr="00F85942">
        <w:rPr>
          <w:spacing w:val="-1"/>
          <w:sz w:val="24"/>
          <w:szCs w:val="24"/>
        </w:rPr>
        <w:t>r</w:t>
      </w:r>
      <w:r w:rsidRPr="00F85942">
        <w:rPr>
          <w:spacing w:val="2"/>
          <w:sz w:val="24"/>
          <w:szCs w:val="24"/>
        </w:rPr>
        <w:t>u</w:t>
      </w:r>
      <w:r w:rsidRPr="00F85942">
        <w:rPr>
          <w:spacing w:val="-1"/>
          <w:sz w:val="24"/>
          <w:szCs w:val="24"/>
        </w:rPr>
        <w:t>c</w:t>
      </w:r>
      <w:r w:rsidRPr="00F85942">
        <w:rPr>
          <w:sz w:val="24"/>
          <w:szCs w:val="24"/>
        </w:rPr>
        <w:t>t</w:t>
      </w:r>
      <w:proofErr w:type="spellEnd"/>
      <w:r w:rsidRPr="00F85942">
        <w:rPr>
          <w:sz w:val="24"/>
          <w:szCs w:val="24"/>
        </w:rPr>
        <w:t>).point</w:t>
      </w:r>
      <w:r w:rsidRPr="00F85942">
        <w:rPr>
          <w:spacing w:val="-1"/>
          <w:sz w:val="24"/>
          <w:szCs w:val="24"/>
        </w:rPr>
        <w:t>e</w:t>
      </w:r>
      <w:r w:rsidRPr="00F85942">
        <w:rPr>
          <w:sz w:val="24"/>
          <w:szCs w:val="24"/>
        </w:rPr>
        <w:t>r</w:t>
      </w:r>
    </w:p>
    <w:p w14:paraId="6500B33E" w14:textId="77777777" w:rsidR="00BD33F8" w:rsidRPr="00F85942" w:rsidRDefault="00BD33F8">
      <w:pPr>
        <w:spacing w:line="200" w:lineRule="exact"/>
      </w:pPr>
    </w:p>
    <w:p w14:paraId="66E93A6C" w14:textId="77777777" w:rsidR="00BD33F8" w:rsidRPr="00F85942" w:rsidRDefault="00BD33F8">
      <w:pPr>
        <w:spacing w:before="18" w:line="200" w:lineRule="exact"/>
      </w:pPr>
    </w:p>
    <w:p w14:paraId="1C732677" w14:textId="77777777" w:rsidR="00BD33F8" w:rsidRPr="00F85942" w:rsidRDefault="00A51A16">
      <w:pPr>
        <w:spacing w:line="360" w:lineRule="auto"/>
        <w:ind w:left="100" w:right="77"/>
        <w:rPr>
          <w:sz w:val="24"/>
          <w:szCs w:val="24"/>
        </w:rPr>
      </w:pPr>
      <w:r w:rsidRPr="00F85942">
        <w:rPr>
          <w:sz w:val="24"/>
          <w:szCs w:val="24"/>
        </w:rPr>
        <w:t>Note</w:t>
      </w:r>
      <w:r w:rsidRPr="00F85942">
        <w:rPr>
          <w:spacing w:val="49"/>
          <w:sz w:val="24"/>
          <w:szCs w:val="24"/>
        </w:rPr>
        <w:t xml:space="preserve"> </w:t>
      </w:r>
      <w:r w:rsidRPr="00F85942">
        <w:rPr>
          <w:sz w:val="24"/>
          <w:szCs w:val="24"/>
        </w:rPr>
        <w:t>that</w:t>
      </w:r>
      <w:r w:rsidRPr="00F85942">
        <w:rPr>
          <w:spacing w:val="53"/>
          <w:sz w:val="24"/>
          <w:szCs w:val="24"/>
        </w:rPr>
        <w:t xml:space="preserve"> </w:t>
      </w:r>
      <w:r w:rsidRPr="00F85942">
        <w:rPr>
          <w:spacing w:val="-5"/>
          <w:sz w:val="24"/>
          <w:szCs w:val="24"/>
        </w:rPr>
        <w:t>y</w:t>
      </w:r>
      <w:r w:rsidRPr="00F85942">
        <w:rPr>
          <w:sz w:val="24"/>
          <w:szCs w:val="24"/>
        </w:rPr>
        <w:t>ou</w:t>
      </w:r>
      <w:r w:rsidRPr="00F85942">
        <w:rPr>
          <w:spacing w:val="50"/>
          <w:sz w:val="24"/>
          <w:szCs w:val="24"/>
        </w:rPr>
        <w:t xml:space="preserve"> </w:t>
      </w:r>
      <w:r w:rsidRPr="00F85942">
        <w:rPr>
          <w:sz w:val="24"/>
          <w:szCs w:val="24"/>
        </w:rPr>
        <w:t>must</w:t>
      </w:r>
      <w:r w:rsidRPr="00F85942">
        <w:rPr>
          <w:spacing w:val="51"/>
          <w:sz w:val="24"/>
          <w:szCs w:val="24"/>
        </w:rPr>
        <w:t xml:space="preserve"> </w:t>
      </w:r>
      <w:r w:rsidRPr="00F85942">
        <w:rPr>
          <w:sz w:val="24"/>
          <w:szCs w:val="24"/>
        </w:rPr>
        <w:t>d</w:t>
      </w:r>
      <w:r w:rsidRPr="00F85942">
        <w:rPr>
          <w:spacing w:val="-1"/>
          <w:sz w:val="24"/>
          <w:szCs w:val="24"/>
        </w:rPr>
        <w:t>e</w:t>
      </w:r>
      <w:r w:rsidRPr="00F85942">
        <w:rPr>
          <w:sz w:val="24"/>
          <w:szCs w:val="24"/>
        </w:rPr>
        <w:t>r</w:t>
      </w:r>
      <w:r w:rsidRPr="00F85942">
        <w:rPr>
          <w:spacing w:val="-2"/>
          <w:sz w:val="24"/>
          <w:szCs w:val="24"/>
        </w:rPr>
        <w:t>e</w:t>
      </w:r>
      <w:r w:rsidRPr="00F85942">
        <w:rPr>
          <w:sz w:val="24"/>
          <w:szCs w:val="24"/>
        </w:rPr>
        <w:t>f</w:t>
      </w:r>
      <w:r w:rsidRPr="00F85942">
        <w:rPr>
          <w:spacing w:val="-2"/>
          <w:sz w:val="24"/>
          <w:szCs w:val="24"/>
        </w:rPr>
        <w:t>e</w:t>
      </w:r>
      <w:r w:rsidRPr="00F85942">
        <w:rPr>
          <w:spacing w:val="1"/>
          <w:sz w:val="24"/>
          <w:szCs w:val="24"/>
        </w:rPr>
        <w:t>r</w:t>
      </w:r>
      <w:r w:rsidRPr="00F85942">
        <w:rPr>
          <w:spacing w:val="-1"/>
          <w:sz w:val="24"/>
          <w:szCs w:val="24"/>
        </w:rPr>
        <w:t>e</w:t>
      </w:r>
      <w:r w:rsidRPr="00F85942">
        <w:rPr>
          <w:sz w:val="24"/>
          <w:szCs w:val="24"/>
        </w:rPr>
        <w:t>n</w:t>
      </w:r>
      <w:r w:rsidRPr="00F85942">
        <w:rPr>
          <w:spacing w:val="1"/>
          <w:sz w:val="24"/>
          <w:szCs w:val="24"/>
        </w:rPr>
        <w:t>c</w:t>
      </w:r>
      <w:r w:rsidRPr="00F85942">
        <w:rPr>
          <w:sz w:val="24"/>
          <w:szCs w:val="24"/>
        </w:rPr>
        <w:t>e</w:t>
      </w:r>
      <w:r w:rsidRPr="00F85942">
        <w:rPr>
          <w:spacing w:val="49"/>
          <w:sz w:val="24"/>
          <w:szCs w:val="24"/>
        </w:rPr>
        <w:t xml:space="preserve"> </w:t>
      </w:r>
      <w:r w:rsidRPr="00F85942">
        <w:rPr>
          <w:sz w:val="24"/>
          <w:szCs w:val="24"/>
        </w:rPr>
        <w:t>both</w:t>
      </w:r>
      <w:r w:rsidRPr="00F85942">
        <w:rPr>
          <w:spacing w:val="51"/>
          <w:sz w:val="24"/>
          <w:szCs w:val="24"/>
        </w:rPr>
        <w:t xml:space="preserve"> </w:t>
      </w:r>
      <w:r w:rsidRPr="00F85942">
        <w:rPr>
          <w:sz w:val="24"/>
          <w:szCs w:val="24"/>
        </w:rPr>
        <w:t>the</w:t>
      </w:r>
      <w:r w:rsidRPr="00F85942">
        <w:rPr>
          <w:spacing w:val="53"/>
          <w:sz w:val="24"/>
          <w:szCs w:val="24"/>
        </w:rPr>
        <w:t xml:space="preserve"> </w:t>
      </w:r>
      <w:r w:rsidRPr="00F85942">
        <w:rPr>
          <w:sz w:val="24"/>
          <w:szCs w:val="24"/>
        </w:rPr>
        <w:t>poin</w:t>
      </w:r>
      <w:r w:rsidRPr="00F85942">
        <w:rPr>
          <w:spacing w:val="-1"/>
          <w:sz w:val="24"/>
          <w:szCs w:val="24"/>
        </w:rPr>
        <w:t>te</w:t>
      </w:r>
      <w:r w:rsidRPr="00F85942">
        <w:rPr>
          <w:sz w:val="24"/>
          <w:szCs w:val="24"/>
        </w:rPr>
        <w:t>r</w:t>
      </w:r>
      <w:r w:rsidRPr="00F85942">
        <w:rPr>
          <w:spacing w:val="49"/>
          <w:sz w:val="24"/>
          <w:szCs w:val="24"/>
        </w:rPr>
        <w:t xml:space="preserve"> </w:t>
      </w:r>
      <w:r w:rsidRPr="00F85942">
        <w:rPr>
          <w:sz w:val="24"/>
          <w:szCs w:val="24"/>
        </w:rPr>
        <w:t>to</w:t>
      </w:r>
      <w:r w:rsidRPr="00F85942">
        <w:rPr>
          <w:spacing w:val="51"/>
          <w:sz w:val="24"/>
          <w:szCs w:val="24"/>
        </w:rPr>
        <w:t xml:space="preserve"> </w:t>
      </w:r>
      <w:r w:rsidRPr="00F85942">
        <w:rPr>
          <w:sz w:val="24"/>
          <w:szCs w:val="24"/>
        </w:rPr>
        <w:t>the</w:t>
      </w:r>
      <w:r w:rsidRPr="00F85942">
        <w:rPr>
          <w:spacing w:val="50"/>
          <w:sz w:val="24"/>
          <w:szCs w:val="24"/>
        </w:rPr>
        <w:t xml:space="preserve"> </w:t>
      </w:r>
      <w:r w:rsidRPr="00F85942">
        <w:rPr>
          <w:sz w:val="24"/>
          <w:szCs w:val="24"/>
        </w:rPr>
        <w:t>stru</w:t>
      </w:r>
      <w:r w:rsidRPr="00F85942">
        <w:rPr>
          <w:spacing w:val="-1"/>
          <w:sz w:val="24"/>
          <w:szCs w:val="24"/>
        </w:rPr>
        <w:t>c</w:t>
      </w:r>
      <w:r w:rsidRPr="00F85942">
        <w:rPr>
          <w:sz w:val="24"/>
          <w:szCs w:val="24"/>
        </w:rPr>
        <w:t>ture</w:t>
      </w:r>
      <w:r w:rsidRPr="00F85942">
        <w:rPr>
          <w:spacing w:val="49"/>
          <w:sz w:val="24"/>
          <w:szCs w:val="24"/>
        </w:rPr>
        <w:t xml:space="preserve"> </w:t>
      </w:r>
      <w:r w:rsidRPr="00F85942">
        <w:rPr>
          <w:spacing w:val="-1"/>
          <w:sz w:val="24"/>
          <w:szCs w:val="24"/>
        </w:rPr>
        <w:t>a</w:t>
      </w:r>
      <w:r w:rsidRPr="00F85942">
        <w:rPr>
          <w:sz w:val="24"/>
          <w:szCs w:val="24"/>
        </w:rPr>
        <w:t>nd</w:t>
      </w:r>
      <w:r w:rsidRPr="00F85942">
        <w:rPr>
          <w:spacing w:val="50"/>
          <w:sz w:val="24"/>
          <w:szCs w:val="24"/>
        </w:rPr>
        <w:t xml:space="preserve"> </w:t>
      </w:r>
      <w:r w:rsidRPr="00F85942">
        <w:rPr>
          <w:sz w:val="24"/>
          <w:szCs w:val="24"/>
        </w:rPr>
        <w:t>the</w:t>
      </w:r>
      <w:r w:rsidRPr="00F85942">
        <w:rPr>
          <w:spacing w:val="50"/>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49"/>
          <w:sz w:val="24"/>
          <w:szCs w:val="24"/>
        </w:rPr>
        <w:t xml:space="preserve"> </w:t>
      </w:r>
      <w:r w:rsidRPr="00F85942">
        <w:rPr>
          <w:sz w:val="24"/>
          <w:szCs w:val="24"/>
        </w:rPr>
        <w:t>with</w:t>
      </w:r>
      <w:r w:rsidRPr="00F85942">
        <w:rPr>
          <w:spacing w:val="1"/>
          <w:sz w:val="24"/>
          <w:szCs w:val="24"/>
        </w:rPr>
        <w:t>i</w:t>
      </w:r>
      <w:r w:rsidRPr="00F85942">
        <w:rPr>
          <w:sz w:val="24"/>
          <w:szCs w:val="24"/>
        </w:rPr>
        <w:t>n</w:t>
      </w:r>
      <w:r w:rsidRPr="00F85942">
        <w:rPr>
          <w:spacing w:val="50"/>
          <w:sz w:val="24"/>
          <w:szCs w:val="24"/>
        </w:rPr>
        <w:t xml:space="preserve"> </w:t>
      </w:r>
      <w:r w:rsidRPr="00F85942">
        <w:rPr>
          <w:sz w:val="24"/>
          <w:szCs w:val="24"/>
        </w:rPr>
        <w:t>the stru</w:t>
      </w:r>
      <w:r w:rsidRPr="00F85942">
        <w:rPr>
          <w:spacing w:val="-1"/>
          <w:sz w:val="24"/>
          <w:szCs w:val="24"/>
        </w:rPr>
        <w:t>c</w:t>
      </w:r>
      <w:r w:rsidRPr="00F85942">
        <w:rPr>
          <w:sz w:val="24"/>
          <w:szCs w:val="24"/>
        </w:rPr>
        <w:t>tur</w:t>
      </w:r>
      <w:r w:rsidRPr="00F85942">
        <w:rPr>
          <w:spacing w:val="-1"/>
          <w:sz w:val="24"/>
          <w:szCs w:val="24"/>
        </w:rPr>
        <w:t>e</w:t>
      </w:r>
      <w:r w:rsidRPr="00F85942">
        <w:rPr>
          <w:sz w:val="24"/>
          <w:szCs w:val="24"/>
        </w:rPr>
        <w:t>.</w:t>
      </w:r>
    </w:p>
    <w:p w14:paraId="089765EC" w14:textId="77777777" w:rsidR="00BD33F8" w:rsidRPr="00F85942" w:rsidRDefault="00BD33F8">
      <w:pPr>
        <w:spacing w:before="8" w:line="280" w:lineRule="exact"/>
        <w:rPr>
          <w:sz w:val="28"/>
          <w:szCs w:val="28"/>
        </w:rPr>
      </w:pPr>
    </w:p>
    <w:p w14:paraId="332DB52C" w14:textId="77777777" w:rsidR="00BD33F8" w:rsidRPr="00F85942" w:rsidRDefault="00A51A16">
      <w:pPr>
        <w:ind w:left="100" w:right="6293"/>
        <w:jc w:val="both"/>
        <w:rPr>
          <w:sz w:val="24"/>
          <w:szCs w:val="24"/>
        </w:rPr>
      </w:pPr>
      <w:r w:rsidRPr="00F85942">
        <w:rPr>
          <w:b/>
          <w:sz w:val="24"/>
          <w:szCs w:val="24"/>
        </w:rPr>
        <w:t>D</w:t>
      </w:r>
      <w:r w:rsidRPr="00F85942">
        <w:rPr>
          <w:b/>
          <w:spacing w:val="-1"/>
          <w:sz w:val="24"/>
          <w:szCs w:val="24"/>
        </w:rPr>
        <w:t>ere</w:t>
      </w:r>
      <w:r w:rsidRPr="00F85942">
        <w:rPr>
          <w:b/>
          <w:spacing w:val="1"/>
          <w:sz w:val="24"/>
          <w:szCs w:val="24"/>
        </w:rPr>
        <w:t>f</w:t>
      </w:r>
      <w:r w:rsidRPr="00F85942">
        <w:rPr>
          <w:b/>
          <w:spacing w:val="-1"/>
          <w:sz w:val="24"/>
          <w:szCs w:val="24"/>
        </w:rPr>
        <w:t>e</w:t>
      </w:r>
      <w:r w:rsidRPr="00F85942">
        <w:rPr>
          <w:b/>
          <w:spacing w:val="1"/>
          <w:sz w:val="24"/>
          <w:szCs w:val="24"/>
        </w:rPr>
        <w:t>r</w:t>
      </w:r>
      <w:r w:rsidRPr="00F85942">
        <w:rPr>
          <w:b/>
          <w:spacing w:val="-1"/>
          <w:sz w:val="24"/>
          <w:szCs w:val="24"/>
        </w:rPr>
        <w:t>e</w:t>
      </w:r>
      <w:r w:rsidRPr="00F85942">
        <w:rPr>
          <w:b/>
          <w:spacing w:val="1"/>
          <w:sz w:val="24"/>
          <w:szCs w:val="24"/>
        </w:rPr>
        <w:t>n</w:t>
      </w:r>
      <w:r w:rsidRPr="00F85942">
        <w:rPr>
          <w:b/>
          <w:spacing w:val="-1"/>
          <w:sz w:val="24"/>
          <w:szCs w:val="24"/>
        </w:rPr>
        <w:t>c</w:t>
      </w:r>
      <w:r w:rsidRPr="00F85942">
        <w:rPr>
          <w:b/>
          <w:sz w:val="24"/>
          <w:szCs w:val="24"/>
        </w:rPr>
        <w:t>i</w:t>
      </w:r>
      <w:r w:rsidRPr="00F85942">
        <w:rPr>
          <w:b/>
          <w:spacing w:val="1"/>
          <w:sz w:val="24"/>
          <w:szCs w:val="24"/>
        </w:rPr>
        <w:t>n</w:t>
      </w:r>
      <w:r w:rsidRPr="00F85942">
        <w:rPr>
          <w:b/>
          <w:sz w:val="24"/>
          <w:szCs w:val="24"/>
        </w:rPr>
        <w:t>g the</w:t>
      </w:r>
      <w:r w:rsidRPr="00F85942">
        <w:rPr>
          <w:b/>
          <w:spacing w:val="-1"/>
          <w:sz w:val="24"/>
          <w:szCs w:val="24"/>
        </w:rPr>
        <w:t xml:space="preserve"> </w:t>
      </w:r>
      <w:r w:rsidRPr="00F85942">
        <w:rPr>
          <w:b/>
          <w:sz w:val="24"/>
          <w:szCs w:val="24"/>
        </w:rPr>
        <w:t>Nu</w:t>
      </w:r>
      <w:r w:rsidRPr="00F85942">
        <w:rPr>
          <w:b/>
          <w:spacing w:val="1"/>
          <w:sz w:val="24"/>
          <w:szCs w:val="24"/>
        </w:rPr>
        <w:t>l</w:t>
      </w:r>
      <w:r w:rsidRPr="00F85942">
        <w:rPr>
          <w:b/>
          <w:sz w:val="24"/>
          <w:szCs w:val="24"/>
        </w:rPr>
        <w:t xml:space="preserve">l </w:t>
      </w:r>
      <w:r w:rsidRPr="00F85942">
        <w:rPr>
          <w:b/>
          <w:spacing w:val="-2"/>
          <w:sz w:val="24"/>
          <w:szCs w:val="24"/>
        </w:rPr>
        <w:t>P</w:t>
      </w:r>
      <w:r w:rsidRPr="00F85942">
        <w:rPr>
          <w:b/>
          <w:sz w:val="24"/>
          <w:szCs w:val="24"/>
        </w:rPr>
        <w:t>oi</w:t>
      </w:r>
      <w:r w:rsidRPr="00F85942">
        <w:rPr>
          <w:b/>
          <w:spacing w:val="1"/>
          <w:sz w:val="24"/>
          <w:szCs w:val="24"/>
        </w:rPr>
        <w:t>n</w:t>
      </w:r>
      <w:r w:rsidRPr="00F85942">
        <w:rPr>
          <w:b/>
          <w:sz w:val="24"/>
          <w:szCs w:val="24"/>
        </w:rPr>
        <w:t>ter</w:t>
      </w:r>
    </w:p>
    <w:p w14:paraId="7B8C39CA" w14:textId="77777777" w:rsidR="00BD33F8" w:rsidRPr="00F85942" w:rsidRDefault="00BD33F8">
      <w:pPr>
        <w:spacing w:line="200" w:lineRule="exact"/>
      </w:pPr>
    </w:p>
    <w:p w14:paraId="4D91EE4C" w14:textId="77777777" w:rsidR="00BD33F8" w:rsidRPr="00F85942" w:rsidRDefault="00BD33F8">
      <w:pPr>
        <w:spacing w:before="13" w:line="200" w:lineRule="exact"/>
      </w:pPr>
    </w:p>
    <w:p w14:paraId="726FB372" w14:textId="77777777" w:rsidR="00BD33F8" w:rsidRPr="00F85942" w:rsidRDefault="00A51A16">
      <w:pPr>
        <w:spacing w:line="359" w:lineRule="auto"/>
        <w:ind w:left="100" w:right="78"/>
        <w:rPr>
          <w:sz w:val="24"/>
          <w:szCs w:val="24"/>
        </w:rPr>
      </w:pPr>
      <w:r w:rsidRPr="00F85942">
        <w:rPr>
          <w:spacing w:val="-3"/>
          <w:sz w:val="24"/>
          <w:szCs w:val="24"/>
        </w:rPr>
        <w:t>I</w:t>
      </w:r>
      <w:r w:rsidRPr="00F85942">
        <w:rPr>
          <w:sz w:val="24"/>
          <w:szCs w:val="24"/>
        </w:rPr>
        <w:t>t</w:t>
      </w:r>
      <w:r w:rsidRPr="00F85942">
        <w:rPr>
          <w:spacing w:val="15"/>
          <w:sz w:val="24"/>
          <w:szCs w:val="24"/>
        </w:rPr>
        <w:t xml:space="preserve"> </w:t>
      </w:r>
      <w:r w:rsidRPr="00F85942">
        <w:rPr>
          <w:sz w:val="24"/>
          <w:szCs w:val="24"/>
        </w:rPr>
        <w:t>is</w:t>
      </w:r>
      <w:r w:rsidRPr="00F85942">
        <w:rPr>
          <w:spacing w:val="15"/>
          <w:sz w:val="24"/>
          <w:szCs w:val="24"/>
        </w:rPr>
        <w:t xml:space="preserve"> </w:t>
      </w:r>
      <w:r w:rsidRPr="00F85942">
        <w:rPr>
          <w:spacing w:val="-1"/>
          <w:sz w:val="24"/>
          <w:szCs w:val="24"/>
        </w:rPr>
        <w:t>a</w:t>
      </w:r>
      <w:r w:rsidRPr="00F85942">
        <w:rPr>
          <w:sz w:val="24"/>
          <w:szCs w:val="24"/>
        </w:rPr>
        <w:t>n</w:t>
      </w:r>
      <w:r w:rsidRPr="00F85942">
        <w:rPr>
          <w:spacing w:val="14"/>
          <w:sz w:val="24"/>
          <w:szCs w:val="24"/>
        </w:rPr>
        <w:t xml:space="preserve"> </w:t>
      </w:r>
      <w:r w:rsidRPr="00F85942">
        <w:rPr>
          <w:spacing w:val="-1"/>
          <w:sz w:val="24"/>
          <w:szCs w:val="24"/>
        </w:rPr>
        <w:t>e</w:t>
      </w:r>
      <w:r w:rsidRPr="00F85942">
        <w:rPr>
          <w:spacing w:val="1"/>
          <w:sz w:val="24"/>
          <w:szCs w:val="24"/>
        </w:rPr>
        <w:t>r</w:t>
      </w:r>
      <w:r w:rsidRPr="00F85942">
        <w:rPr>
          <w:sz w:val="24"/>
          <w:szCs w:val="24"/>
        </w:rPr>
        <w:t>ror</w:t>
      </w:r>
      <w:r w:rsidRPr="00F85942">
        <w:rPr>
          <w:spacing w:val="13"/>
          <w:sz w:val="24"/>
          <w:szCs w:val="24"/>
        </w:rPr>
        <w:t xml:space="preserve"> </w:t>
      </w:r>
      <w:r w:rsidRPr="00F85942">
        <w:rPr>
          <w:sz w:val="24"/>
          <w:szCs w:val="24"/>
        </w:rPr>
        <w:t>to</w:t>
      </w:r>
      <w:r w:rsidRPr="00F85942">
        <w:rPr>
          <w:spacing w:val="15"/>
          <w:sz w:val="24"/>
          <w:szCs w:val="24"/>
        </w:rPr>
        <w:t xml:space="preserve"> </w:t>
      </w:r>
      <w:r w:rsidRPr="00F85942">
        <w:rPr>
          <w:sz w:val="24"/>
          <w:szCs w:val="24"/>
        </w:rPr>
        <w:t>d</w:t>
      </w:r>
      <w:r w:rsidRPr="00F85942">
        <w:rPr>
          <w:spacing w:val="-1"/>
          <w:sz w:val="24"/>
          <w:szCs w:val="24"/>
        </w:rPr>
        <w:t>e</w:t>
      </w:r>
      <w:r w:rsidRPr="00F85942">
        <w:rPr>
          <w:sz w:val="24"/>
          <w:szCs w:val="24"/>
        </w:rPr>
        <w:t>ref</w:t>
      </w:r>
      <w:r w:rsidRPr="00F85942">
        <w:rPr>
          <w:spacing w:val="-2"/>
          <w:sz w:val="24"/>
          <w:szCs w:val="24"/>
        </w:rPr>
        <w:t>e</w:t>
      </w:r>
      <w:r w:rsidRPr="00F85942">
        <w:rPr>
          <w:spacing w:val="1"/>
          <w:sz w:val="24"/>
          <w:szCs w:val="24"/>
        </w:rPr>
        <w:t>re</w:t>
      </w:r>
      <w:r w:rsidRPr="00F85942">
        <w:rPr>
          <w:sz w:val="24"/>
          <w:szCs w:val="24"/>
        </w:rPr>
        <w:t>n</w:t>
      </w:r>
      <w:r w:rsidRPr="00F85942">
        <w:rPr>
          <w:spacing w:val="-1"/>
          <w:sz w:val="24"/>
          <w:szCs w:val="24"/>
        </w:rPr>
        <w:t>c</w:t>
      </w:r>
      <w:r w:rsidRPr="00F85942">
        <w:rPr>
          <w:sz w:val="24"/>
          <w:szCs w:val="24"/>
        </w:rPr>
        <w:t>e</w:t>
      </w:r>
      <w:r w:rsidRPr="00F85942">
        <w:rPr>
          <w:spacing w:val="13"/>
          <w:sz w:val="24"/>
          <w:szCs w:val="24"/>
        </w:rPr>
        <w:t xml:space="preserve"> </w:t>
      </w:r>
      <w:r w:rsidRPr="00F85942">
        <w:rPr>
          <w:sz w:val="24"/>
          <w:szCs w:val="24"/>
        </w:rPr>
        <w:t>the</w:t>
      </w:r>
      <w:r w:rsidRPr="00F85942">
        <w:rPr>
          <w:spacing w:val="14"/>
          <w:sz w:val="24"/>
          <w:szCs w:val="24"/>
        </w:rPr>
        <w:t xml:space="preserve"> </w:t>
      </w:r>
      <w:r w:rsidRPr="00F85942">
        <w:rPr>
          <w:sz w:val="24"/>
          <w:szCs w:val="24"/>
        </w:rPr>
        <w:t>N</w:t>
      </w:r>
      <w:r w:rsidRPr="00F85942">
        <w:rPr>
          <w:spacing w:val="1"/>
          <w:sz w:val="24"/>
          <w:szCs w:val="24"/>
        </w:rPr>
        <w:t>U</w:t>
      </w:r>
      <w:r w:rsidRPr="00F85942">
        <w:rPr>
          <w:sz w:val="24"/>
          <w:szCs w:val="24"/>
        </w:rPr>
        <w:t>LL</w:t>
      </w:r>
      <w:r w:rsidRPr="00F85942">
        <w:rPr>
          <w:spacing w:val="11"/>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16"/>
          <w:sz w:val="24"/>
          <w:szCs w:val="24"/>
        </w:rPr>
        <w:t xml:space="preserve"> </w:t>
      </w:r>
      <w:r w:rsidRPr="00F85942">
        <w:rPr>
          <w:spacing w:val="1"/>
          <w:sz w:val="24"/>
          <w:szCs w:val="24"/>
        </w:rPr>
        <w:t>a</w:t>
      </w:r>
      <w:r w:rsidRPr="00F85942">
        <w:rPr>
          <w:sz w:val="24"/>
          <w:szCs w:val="24"/>
        </w:rPr>
        <w:t>n</w:t>
      </w:r>
      <w:r w:rsidRPr="00F85942">
        <w:rPr>
          <w:spacing w:val="14"/>
          <w:sz w:val="24"/>
          <w:szCs w:val="24"/>
        </w:rPr>
        <w:t xml:space="preserve"> </w:t>
      </w:r>
      <w:r w:rsidRPr="00F85942">
        <w:rPr>
          <w:sz w:val="24"/>
          <w:szCs w:val="24"/>
        </w:rPr>
        <w:t>invalid</w:t>
      </w:r>
      <w:r w:rsidRPr="00F85942">
        <w:rPr>
          <w:spacing w:val="15"/>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13"/>
          <w:sz w:val="24"/>
          <w:szCs w:val="24"/>
        </w:rPr>
        <w:t xml:space="preserve"> </w:t>
      </w:r>
      <w:r w:rsidRPr="00F85942">
        <w:rPr>
          <w:sz w:val="24"/>
          <w:szCs w:val="24"/>
        </w:rPr>
        <w:t>or</w:t>
      </w:r>
      <w:r w:rsidRPr="00F85942">
        <w:rPr>
          <w:spacing w:val="13"/>
          <w:sz w:val="24"/>
          <w:szCs w:val="24"/>
        </w:rPr>
        <w:t xml:space="preserve"> </w:t>
      </w:r>
      <w:r w:rsidRPr="00F85942">
        <w:rPr>
          <w:sz w:val="24"/>
          <w:szCs w:val="24"/>
        </w:rPr>
        <w:t>a</w:t>
      </w:r>
      <w:r w:rsidRPr="00F85942">
        <w:rPr>
          <w:spacing w:val="13"/>
          <w:sz w:val="24"/>
          <w:szCs w:val="24"/>
        </w:rPr>
        <w:t xml:space="preserve"> </w:t>
      </w:r>
      <w:r w:rsidRPr="00F85942">
        <w:rPr>
          <w:sz w:val="24"/>
          <w:szCs w:val="24"/>
        </w:rPr>
        <w:t>no</w:t>
      </w:r>
      <w:r w:rsidRPr="00F85942">
        <w:rPr>
          <w:spacing w:val="6"/>
          <w:sz w:val="24"/>
          <w:szCs w:val="24"/>
        </w:rPr>
        <w:t>n</w:t>
      </w:r>
      <w:r w:rsidRPr="00F85942">
        <w:rPr>
          <w:spacing w:val="-1"/>
          <w:sz w:val="24"/>
          <w:szCs w:val="24"/>
        </w:rPr>
        <w:t>-</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13"/>
          <w:sz w:val="24"/>
          <w:szCs w:val="24"/>
        </w:rPr>
        <w:t xml:space="preserve"> </w:t>
      </w:r>
      <w:r w:rsidRPr="00F85942">
        <w:rPr>
          <w:sz w:val="24"/>
          <w:szCs w:val="24"/>
        </w:rPr>
        <w:t>Th</w:t>
      </w:r>
      <w:r w:rsidRPr="00F85942">
        <w:rPr>
          <w:spacing w:val="-1"/>
          <w:sz w:val="24"/>
          <w:szCs w:val="24"/>
        </w:rPr>
        <w:t>e</w:t>
      </w:r>
      <w:r w:rsidRPr="00F85942">
        <w:rPr>
          <w:sz w:val="24"/>
          <w:szCs w:val="24"/>
        </w:rPr>
        <w:t>se</w:t>
      </w:r>
      <w:r w:rsidRPr="00F85942">
        <w:rPr>
          <w:spacing w:val="13"/>
          <w:sz w:val="24"/>
          <w:szCs w:val="24"/>
        </w:rPr>
        <w:t xml:space="preserve"> </w:t>
      </w:r>
      <w:r w:rsidRPr="00F85942">
        <w:rPr>
          <w:spacing w:val="1"/>
          <w:sz w:val="24"/>
          <w:szCs w:val="24"/>
        </w:rPr>
        <w:t>c</w:t>
      </w:r>
      <w:r w:rsidRPr="00F85942">
        <w:rPr>
          <w:spacing w:val="-1"/>
          <w:sz w:val="24"/>
          <w:szCs w:val="24"/>
        </w:rPr>
        <w:t>a</w:t>
      </w:r>
      <w:r w:rsidRPr="00F85942">
        <w:rPr>
          <w:sz w:val="24"/>
          <w:szCs w:val="24"/>
        </w:rPr>
        <w:t>s</w:t>
      </w:r>
      <w:r w:rsidRPr="00F85942">
        <w:rPr>
          <w:spacing w:val="-1"/>
          <w:sz w:val="24"/>
          <w:szCs w:val="24"/>
        </w:rPr>
        <w:t>e</w:t>
      </w:r>
      <w:r w:rsidRPr="00F85942">
        <w:rPr>
          <w:sz w:val="24"/>
          <w:szCs w:val="24"/>
        </w:rPr>
        <w:t xml:space="preserve">s </w:t>
      </w:r>
      <w:r w:rsidRPr="00F85942">
        <w:rPr>
          <w:spacing w:val="-1"/>
          <w:sz w:val="24"/>
          <w:szCs w:val="24"/>
        </w:rPr>
        <w:t>a</w:t>
      </w:r>
      <w:r w:rsidRPr="00F85942">
        <w:rPr>
          <w:sz w:val="24"/>
          <w:szCs w:val="24"/>
        </w:rPr>
        <w:t>ll</w:t>
      </w:r>
      <w:r w:rsidRPr="00F85942">
        <w:rPr>
          <w:spacing w:val="1"/>
          <w:sz w:val="24"/>
          <w:szCs w:val="24"/>
        </w:rPr>
        <w:t xml:space="preserve"> </w:t>
      </w:r>
      <w:r w:rsidRPr="00F85942">
        <w:rPr>
          <w:spacing w:val="-2"/>
          <w:sz w:val="24"/>
          <w:szCs w:val="24"/>
        </w:rPr>
        <w:t>g</w:t>
      </w:r>
      <w:r w:rsidRPr="00F85942">
        <w:rPr>
          <w:spacing w:val="-1"/>
          <w:sz w:val="24"/>
          <w:szCs w:val="24"/>
        </w:rPr>
        <w:t>e</w:t>
      </w:r>
      <w:r w:rsidRPr="00F85942">
        <w:rPr>
          <w:spacing w:val="2"/>
          <w:sz w:val="24"/>
          <w:szCs w:val="24"/>
        </w:rPr>
        <w:t>n</w:t>
      </w:r>
      <w:r w:rsidRPr="00F85942">
        <w:rPr>
          <w:spacing w:val="-1"/>
          <w:sz w:val="24"/>
          <w:szCs w:val="24"/>
        </w:rPr>
        <w:t>e</w:t>
      </w:r>
      <w:r w:rsidRPr="00F85942">
        <w:rPr>
          <w:sz w:val="24"/>
          <w:szCs w:val="24"/>
        </w:rPr>
        <w:t>r</w:t>
      </w:r>
      <w:r w:rsidRPr="00F85942">
        <w:rPr>
          <w:spacing w:val="-2"/>
          <w:sz w:val="24"/>
          <w:szCs w:val="24"/>
        </w:rPr>
        <w:t>a</w:t>
      </w:r>
      <w:r w:rsidRPr="00F85942">
        <w:rPr>
          <w:spacing w:val="3"/>
          <w:sz w:val="24"/>
          <w:szCs w:val="24"/>
        </w:rPr>
        <w:t>t</w:t>
      </w:r>
      <w:r w:rsidRPr="00F85942">
        <w:rPr>
          <w:sz w:val="24"/>
          <w:szCs w:val="24"/>
        </w:rPr>
        <w:t>e</w:t>
      </w:r>
      <w:r w:rsidRPr="00F85942">
        <w:rPr>
          <w:spacing w:val="-1"/>
          <w:sz w:val="24"/>
          <w:szCs w:val="24"/>
        </w:rPr>
        <w:t xml:space="preserve"> e</w:t>
      </w:r>
      <w:r w:rsidRPr="00F85942">
        <w:rPr>
          <w:spacing w:val="1"/>
          <w:sz w:val="24"/>
          <w:szCs w:val="24"/>
        </w:rPr>
        <w:t>r</w:t>
      </w:r>
      <w:r w:rsidRPr="00F85942">
        <w:rPr>
          <w:sz w:val="24"/>
          <w:szCs w:val="24"/>
        </w:rPr>
        <w:t>ro</w:t>
      </w:r>
      <w:r w:rsidRPr="00F85942">
        <w:rPr>
          <w:spacing w:val="-1"/>
          <w:sz w:val="24"/>
          <w:szCs w:val="24"/>
        </w:rPr>
        <w:t>r</w:t>
      </w:r>
      <w:r w:rsidRPr="00F85942">
        <w:rPr>
          <w:sz w:val="24"/>
          <w:szCs w:val="24"/>
        </w:rPr>
        <w:t>s that s</w:t>
      </w:r>
      <w:r w:rsidRPr="00F85942">
        <w:rPr>
          <w:spacing w:val="3"/>
          <w:sz w:val="24"/>
          <w:szCs w:val="24"/>
        </w:rPr>
        <w:t>t</w:t>
      </w:r>
      <w:r w:rsidRPr="00F85942">
        <w:rPr>
          <w:sz w:val="24"/>
          <w:szCs w:val="24"/>
        </w:rPr>
        <w:t>op</w:t>
      </w:r>
      <w:r w:rsidRPr="00F85942">
        <w:rPr>
          <w:spacing w:val="2"/>
          <w:sz w:val="24"/>
          <w:szCs w:val="24"/>
        </w:rPr>
        <w:t xml:space="preserve"> </w:t>
      </w:r>
      <w:r w:rsidRPr="00F85942">
        <w:rPr>
          <w:spacing w:val="-3"/>
          <w:sz w:val="24"/>
          <w:szCs w:val="24"/>
        </w:rPr>
        <w:t>I</w:t>
      </w:r>
      <w:r w:rsidRPr="00F85942">
        <w:rPr>
          <w:spacing w:val="2"/>
          <w:sz w:val="24"/>
          <w:szCs w:val="24"/>
        </w:rPr>
        <w:t>D</w:t>
      </w:r>
      <w:r w:rsidRPr="00F85942">
        <w:rPr>
          <w:sz w:val="24"/>
          <w:szCs w:val="24"/>
        </w:rPr>
        <w:t>L</w:t>
      </w:r>
      <w:r w:rsidRPr="00F85942">
        <w:rPr>
          <w:spacing w:val="-3"/>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ec</w:t>
      </w:r>
      <w:r w:rsidRPr="00F85942">
        <w:rPr>
          <w:sz w:val="24"/>
          <w:szCs w:val="24"/>
        </w:rPr>
        <w:t>ut</w:t>
      </w:r>
      <w:r w:rsidRPr="00F85942">
        <w:rPr>
          <w:spacing w:val="1"/>
          <w:sz w:val="24"/>
          <w:szCs w:val="24"/>
        </w:rPr>
        <w:t>i</w:t>
      </w:r>
      <w:r w:rsidRPr="00F85942">
        <w:rPr>
          <w:sz w:val="24"/>
          <w:szCs w:val="24"/>
        </w:rPr>
        <w:t xml:space="preserve">on. </w:t>
      </w:r>
      <w:r w:rsidRPr="00F85942">
        <w:rPr>
          <w:spacing w:val="-1"/>
          <w:sz w:val="24"/>
          <w:szCs w:val="24"/>
        </w:rPr>
        <w:t>F</w:t>
      </w:r>
      <w:r w:rsidRPr="00F85942">
        <w:rPr>
          <w:sz w:val="24"/>
          <w:szCs w:val="24"/>
        </w:rPr>
        <w:t>or</w:t>
      </w:r>
      <w:r w:rsidRPr="00F85942">
        <w:rPr>
          <w:spacing w:val="1"/>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w:t>
      </w:r>
    </w:p>
    <w:p w14:paraId="42441473" w14:textId="77777777" w:rsidR="00BD33F8" w:rsidRPr="00F85942" w:rsidRDefault="00BD33F8">
      <w:pPr>
        <w:spacing w:before="6" w:line="280" w:lineRule="exact"/>
        <w:rPr>
          <w:sz w:val="28"/>
          <w:szCs w:val="28"/>
        </w:rPr>
      </w:pPr>
    </w:p>
    <w:p w14:paraId="48D15951" w14:textId="77777777" w:rsidR="00BD33F8" w:rsidRPr="00F85942" w:rsidRDefault="00A51A16">
      <w:pPr>
        <w:ind w:left="100" w:right="8273"/>
        <w:jc w:val="both"/>
        <w:rPr>
          <w:sz w:val="24"/>
          <w:szCs w:val="24"/>
        </w:rPr>
        <w:sectPr w:rsidR="00BD33F8" w:rsidRPr="00F85942">
          <w:footerReference w:type="default" r:id="rId201"/>
          <w:pgSz w:w="12240" w:h="15840"/>
          <w:pgMar w:top="1360" w:right="1320" w:bottom="280" w:left="1340" w:header="0" w:footer="2098" w:gutter="0"/>
          <w:pgNumType w:start="164"/>
          <w:cols w:space="720"/>
        </w:sectPr>
      </w:pPr>
      <w:r w:rsidRPr="00F85942">
        <w:rPr>
          <w:spacing w:val="1"/>
          <w:sz w:val="24"/>
          <w:szCs w:val="24"/>
        </w:rPr>
        <w:t>P</w:t>
      </w:r>
      <w:r w:rsidRPr="00F85942">
        <w:rPr>
          <w:spacing w:val="3"/>
          <w:sz w:val="24"/>
          <w:szCs w:val="24"/>
        </w:rPr>
        <w:t>R</w:t>
      </w:r>
      <w:r w:rsidRPr="00F85942">
        <w:rPr>
          <w:spacing w:val="-6"/>
          <w:sz w:val="24"/>
          <w:szCs w:val="24"/>
        </w:rPr>
        <w:t>I</w:t>
      </w:r>
      <w:r w:rsidRPr="00F85942">
        <w:rPr>
          <w:sz w:val="24"/>
          <w:szCs w:val="24"/>
        </w:rPr>
        <w:t xml:space="preserve">NT, </w:t>
      </w:r>
      <w:r w:rsidRPr="00F85942">
        <w:rPr>
          <w:spacing w:val="-1"/>
          <w:sz w:val="24"/>
          <w:szCs w:val="24"/>
        </w:rPr>
        <w:t>*</w:t>
      </w:r>
      <w:r w:rsidRPr="00F85942">
        <w:rPr>
          <w:sz w:val="24"/>
          <w:szCs w:val="24"/>
        </w:rPr>
        <w:t>45</w:t>
      </w:r>
    </w:p>
    <w:p w14:paraId="225C5497" w14:textId="77777777" w:rsidR="00BD33F8" w:rsidRPr="00F85942" w:rsidRDefault="00A51A16">
      <w:pPr>
        <w:spacing w:before="74" w:line="601" w:lineRule="auto"/>
        <w:ind w:left="100" w:right="6261"/>
        <w:rPr>
          <w:sz w:val="24"/>
          <w:szCs w:val="24"/>
        </w:rPr>
      </w:pPr>
      <w:r w:rsidRPr="00F85942">
        <w:rPr>
          <w:sz w:val="24"/>
          <w:szCs w:val="24"/>
        </w:rPr>
        <w:lastRenderedPageBreak/>
        <w:t>%</w:t>
      </w:r>
      <w:r w:rsidRPr="00F85942">
        <w:rPr>
          <w:spacing w:val="-1"/>
          <w:sz w:val="24"/>
          <w:szCs w:val="24"/>
        </w:rPr>
        <w:t xml:space="preserve"> </w:t>
      </w:r>
      <w:r w:rsidRPr="00F85942">
        <w:rPr>
          <w:sz w:val="24"/>
          <w:szCs w:val="24"/>
        </w:rPr>
        <w:t>E</w:t>
      </w:r>
      <w:r w:rsidRPr="00F85942">
        <w:rPr>
          <w:spacing w:val="2"/>
          <w:sz w:val="24"/>
          <w:szCs w:val="24"/>
        </w:rPr>
        <w:t>x</w:t>
      </w:r>
      <w:r w:rsidRPr="00F85942">
        <w:rPr>
          <w:spacing w:val="-1"/>
          <w:sz w:val="24"/>
          <w:szCs w:val="24"/>
        </w:rPr>
        <w:t>ec</w:t>
      </w:r>
      <w:r w:rsidRPr="00F85942">
        <w:rPr>
          <w:sz w:val="24"/>
          <w:szCs w:val="24"/>
        </w:rPr>
        <w:t>ut</w:t>
      </w:r>
      <w:r w:rsidRPr="00F85942">
        <w:rPr>
          <w:spacing w:val="1"/>
          <w:sz w:val="24"/>
          <w:szCs w:val="24"/>
        </w:rPr>
        <w:t>i</w:t>
      </w:r>
      <w:r w:rsidRPr="00F85942">
        <w:rPr>
          <w:sz w:val="24"/>
          <w:szCs w:val="24"/>
        </w:rPr>
        <w:t>on h</w:t>
      </w:r>
      <w:r w:rsidRPr="00F85942">
        <w:rPr>
          <w:spacing w:val="-1"/>
          <w:sz w:val="24"/>
          <w:szCs w:val="24"/>
        </w:rPr>
        <w:t>a</w:t>
      </w:r>
      <w:r w:rsidRPr="00F85942">
        <w:rPr>
          <w:sz w:val="24"/>
          <w:szCs w:val="24"/>
        </w:rPr>
        <w:t>l</w:t>
      </w:r>
      <w:r w:rsidRPr="00F85942">
        <w:rPr>
          <w:spacing w:val="1"/>
          <w:sz w:val="24"/>
          <w:szCs w:val="24"/>
        </w:rPr>
        <w:t>t</w:t>
      </w:r>
      <w:r w:rsidRPr="00F85942">
        <w:rPr>
          <w:spacing w:val="-1"/>
          <w:sz w:val="24"/>
          <w:szCs w:val="24"/>
        </w:rPr>
        <w:t>e</w:t>
      </w:r>
      <w:r w:rsidRPr="00F85942">
        <w:rPr>
          <w:sz w:val="24"/>
          <w:szCs w:val="24"/>
        </w:rPr>
        <w:t xml:space="preserve">d </w:t>
      </w:r>
      <w:r w:rsidRPr="00F85942">
        <w:rPr>
          <w:spacing w:val="-1"/>
          <w:sz w:val="24"/>
          <w:szCs w:val="24"/>
        </w:rPr>
        <w:t>a</w:t>
      </w:r>
      <w:r w:rsidRPr="00F85942">
        <w:rPr>
          <w:sz w:val="24"/>
          <w:szCs w:val="24"/>
        </w:rPr>
        <w:t xml:space="preserve">t: </w:t>
      </w:r>
      <w:r w:rsidRPr="00F85942">
        <w:rPr>
          <w:spacing w:val="1"/>
          <w:sz w:val="24"/>
          <w:szCs w:val="24"/>
        </w:rPr>
        <w:t xml:space="preserve"> </w:t>
      </w:r>
      <w:r w:rsidRPr="00F85942">
        <w:rPr>
          <w:sz w:val="24"/>
          <w:szCs w:val="24"/>
        </w:rPr>
        <w:t>$M</w:t>
      </w:r>
      <w:r w:rsidRPr="00F85942">
        <w:rPr>
          <w:spacing w:val="2"/>
          <w:sz w:val="24"/>
          <w:szCs w:val="24"/>
        </w:rPr>
        <w:t>A</w:t>
      </w:r>
      <w:r w:rsidRPr="00F85942">
        <w:rPr>
          <w:spacing w:val="-3"/>
          <w:sz w:val="24"/>
          <w:szCs w:val="24"/>
        </w:rPr>
        <w:t>I</w:t>
      </w:r>
      <w:r w:rsidRPr="00F85942">
        <w:rPr>
          <w:sz w:val="24"/>
          <w:szCs w:val="24"/>
        </w:rPr>
        <w:t xml:space="preserve">N$ </w:t>
      </w:r>
      <w:r w:rsidRPr="00F85942">
        <w:rPr>
          <w:spacing w:val="-1"/>
          <w:sz w:val="24"/>
          <w:szCs w:val="24"/>
        </w:rPr>
        <w:t>F</w:t>
      </w:r>
      <w:r w:rsidRPr="00F85942">
        <w:rPr>
          <w:sz w:val="24"/>
          <w:szCs w:val="24"/>
        </w:rPr>
        <w:t>or</w:t>
      </w:r>
      <w:r w:rsidRPr="00F85942">
        <w:rPr>
          <w:spacing w:val="-1"/>
          <w:sz w:val="24"/>
          <w:szCs w:val="24"/>
        </w:rPr>
        <w:t xml:space="preserve"> 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w:t>
      </w:r>
    </w:p>
    <w:p w14:paraId="4B25E85E" w14:textId="77777777" w:rsidR="00BD33F8" w:rsidRPr="00F85942" w:rsidRDefault="00A51A16">
      <w:pPr>
        <w:spacing w:before="29" w:line="360" w:lineRule="auto"/>
        <w:ind w:left="100" w:right="5839"/>
        <w:rPr>
          <w:rFonts w:eastAsia="Courier New"/>
          <w:sz w:val="24"/>
          <w:szCs w:val="24"/>
        </w:rPr>
      </w:pPr>
      <w:r w:rsidRPr="00F85942">
        <w:rPr>
          <w:rFonts w:eastAsia="Courier New"/>
          <w:sz w:val="24"/>
          <w:szCs w:val="24"/>
        </w:rPr>
        <w:t>A = PTR_NEW() &amp; PRINT, *A IDL prints:</w:t>
      </w:r>
    </w:p>
    <w:p w14:paraId="08502AE1" w14:textId="77777777" w:rsidR="00BD33F8" w:rsidRPr="00F85942" w:rsidRDefault="00A51A16">
      <w:pPr>
        <w:ind w:left="100" w:right="3683"/>
        <w:jc w:val="both"/>
        <w:rPr>
          <w:rFonts w:eastAsia="Courier New"/>
          <w:sz w:val="24"/>
          <w:szCs w:val="24"/>
        </w:rPr>
      </w:pPr>
      <w:r w:rsidRPr="00F85942">
        <w:rPr>
          <w:rFonts w:eastAsia="Courier New"/>
          <w:sz w:val="24"/>
          <w:szCs w:val="24"/>
        </w:rPr>
        <w:t>% Unable to dereference NULL pointer: A.</w:t>
      </w:r>
    </w:p>
    <w:p w14:paraId="0689AD38" w14:textId="77777777" w:rsidR="00BD33F8" w:rsidRPr="00F85942" w:rsidRDefault="00BD33F8">
      <w:pPr>
        <w:spacing w:before="6" w:line="120" w:lineRule="exact"/>
        <w:rPr>
          <w:sz w:val="13"/>
          <w:szCs w:val="13"/>
        </w:rPr>
      </w:pPr>
    </w:p>
    <w:p w14:paraId="6AC6E8A6" w14:textId="77777777" w:rsidR="00BD33F8" w:rsidRPr="00F85942" w:rsidRDefault="00A51A16">
      <w:pPr>
        <w:spacing w:line="360" w:lineRule="auto"/>
        <w:ind w:left="100" w:right="5119"/>
        <w:rPr>
          <w:rFonts w:eastAsia="Courier New"/>
          <w:sz w:val="24"/>
          <w:szCs w:val="24"/>
        </w:rPr>
      </w:pPr>
      <w:r w:rsidRPr="00F85942">
        <w:rPr>
          <w:rFonts w:eastAsia="Courier New"/>
          <w:sz w:val="24"/>
          <w:szCs w:val="24"/>
        </w:rPr>
        <w:t>% Execution halted at:</w:t>
      </w:r>
      <w:r w:rsidRPr="00F85942">
        <w:rPr>
          <w:rFonts w:eastAsia="Courier New"/>
          <w:spacing w:val="144"/>
          <w:sz w:val="24"/>
          <w:szCs w:val="24"/>
        </w:rPr>
        <w:t xml:space="preserve"> </w:t>
      </w:r>
      <w:r w:rsidRPr="00F85942">
        <w:rPr>
          <w:rFonts w:eastAsia="Courier New"/>
          <w:sz w:val="24"/>
          <w:szCs w:val="24"/>
        </w:rPr>
        <w:t>$MAIN$ For example:</w:t>
      </w:r>
    </w:p>
    <w:p w14:paraId="6BD8280E" w14:textId="77777777" w:rsidR="00BD33F8" w:rsidRPr="00F85942" w:rsidRDefault="00A51A16">
      <w:pPr>
        <w:spacing w:line="360" w:lineRule="auto"/>
        <w:ind w:left="100" w:right="3535"/>
        <w:rPr>
          <w:rFonts w:eastAsia="Courier New"/>
          <w:sz w:val="24"/>
          <w:szCs w:val="24"/>
        </w:rPr>
      </w:pPr>
      <w:r w:rsidRPr="00F85942">
        <w:rPr>
          <w:rFonts w:eastAsia="Courier New"/>
          <w:sz w:val="24"/>
          <w:szCs w:val="24"/>
        </w:rPr>
        <w:t>A = PTR_NEW(23) &amp; PTR_FREE, A &amp; PRINT, *A IDL prints:</w:t>
      </w:r>
    </w:p>
    <w:p w14:paraId="5E8595BF" w14:textId="77777777" w:rsidR="00BD33F8" w:rsidRPr="00F85942" w:rsidRDefault="00A51A16">
      <w:pPr>
        <w:ind w:left="100" w:right="6419"/>
        <w:jc w:val="both"/>
        <w:rPr>
          <w:rFonts w:eastAsia="Courier New"/>
          <w:sz w:val="24"/>
          <w:szCs w:val="24"/>
        </w:rPr>
      </w:pPr>
      <w:r w:rsidRPr="00F85942">
        <w:rPr>
          <w:rFonts w:eastAsia="Courier New"/>
          <w:sz w:val="24"/>
          <w:szCs w:val="24"/>
        </w:rPr>
        <w:t>% Invalid pointer: A.</w:t>
      </w:r>
    </w:p>
    <w:p w14:paraId="45CEB98C" w14:textId="77777777" w:rsidR="00BD33F8" w:rsidRPr="00F85942" w:rsidRDefault="00BD33F8">
      <w:pPr>
        <w:spacing w:before="6" w:line="120" w:lineRule="exact"/>
        <w:rPr>
          <w:sz w:val="13"/>
          <w:szCs w:val="13"/>
        </w:rPr>
      </w:pPr>
    </w:p>
    <w:p w14:paraId="26B0FEB0" w14:textId="77777777" w:rsidR="00BD33F8" w:rsidRPr="00F85942" w:rsidRDefault="00A51A16">
      <w:pPr>
        <w:ind w:left="100" w:right="5262"/>
        <w:jc w:val="both"/>
        <w:rPr>
          <w:rFonts w:eastAsia="Courier New"/>
          <w:sz w:val="24"/>
          <w:szCs w:val="24"/>
        </w:rPr>
      </w:pPr>
      <w:r w:rsidRPr="00F85942">
        <w:rPr>
          <w:rFonts w:eastAsia="Courier New"/>
          <w:sz w:val="24"/>
          <w:szCs w:val="24"/>
        </w:rPr>
        <w:t>% Execution halted at: $MAIN$</w:t>
      </w:r>
    </w:p>
    <w:p w14:paraId="6F275CB5" w14:textId="77777777" w:rsidR="00BD33F8" w:rsidRPr="00F85942" w:rsidRDefault="00BD33F8">
      <w:pPr>
        <w:spacing w:line="200" w:lineRule="exact"/>
      </w:pPr>
    </w:p>
    <w:p w14:paraId="541C837D" w14:textId="77777777" w:rsidR="00BD33F8" w:rsidRPr="00F85942" w:rsidRDefault="00BD33F8">
      <w:pPr>
        <w:spacing w:before="9" w:line="200" w:lineRule="exact"/>
      </w:pPr>
    </w:p>
    <w:p w14:paraId="64ED3670" w14:textId="77777777" w:rsidR="00BD33F8" w:rsidRPr="00F85942" w:rsidRDefault="00A51A16">
      <w:pPr>
        <w:ind w:left="100" w:right="7002"/>
        <w:jc w:val="both"/>
        <w:rPr>
          <w:sz w:val="24"/>
          <w:szCs w:val="24"/>
        </w:rPr>
      </w:pPr>
      <w:r w:rsidRPr="00F85942">
        <w:rPr>
          <w:b/>
          <w:sz w:val="24"/>
          <w:szCs w:val="24"/>
        </w:rPr>
        <w:t>E</w:t>
      </w:r>
      <w:r w:rsidRPr="00F85942">
        <w:rPr>
          <w:b/>
          <w:spacing w:val="1"/>
          <w:sz w:val="24"/>
          <w:szCs w:val="24"/>
        </w:rPr>
        <w:t>qu</w:t>
      </w:r>
      <w:r w:rsidRPr="00F85942">
        <w:rPr>
          <w:b/>
          <w:sz w:val="24"/>
          <w:szCs w:val="24"/>
        </w:rPr>
        <w:t>al</w:t>
      </w:r>
      <w:r w:rsidRPr="00F85942">
        <w:rPr>
          <w:b/>
          <w:spacing w:val="1"/>
          <w:sz w:val="24"/>
          <w:szCs w:val="24"/>
        </w:rPr>
        <w:t>i</w:t>
      </w:r>
      <w:r w:rsidRPr="00F85942">
        <w:rPr>
          <w:b/>
          <w:sz w:val="24"/>
          <w:szCs w:val="24"/>
        </w:rPr>
        <w:t xml:space="preserve">ty </w:t>
      </w:r>
      <w:r w:rsidRPr="00F85942">
        <w:rPr>
          <w:b/>
          <w:spacing w:val="-3"/>
          <w:sz w:val="24"/>
          <w:szCs w:val="24"/>
        </w:rPr>
        <w:t>a</w:t>
      </w:r>
      <w:r w:rsidRPr="00F85942">
        <w:rPr>
          <w:b/>
          <w:spacing w:val="1"/>
          <w:sz w:val="24"/>
          <w:szCs w:val="24"/>
        </w:rPr>
        <w:t>n</w:t>
      </w:r>
      <w:r w:rsidRPr="00F85942">
        <w:rPr>
          <w:b/>
          <w:sz w:val="24"/>
          <w:szCs w:val="24"/>
        </w:rPr>
        <w:t>d</w:t>
      </w:r>
      <w:r w:rsidRPr="00F85942">
        <w:rPr>
          <w:b/>
          <w:spacing w:val="1"/>
          <w:sz w:val="24"/>
          <w:szCs w:val="24"/>
        </w:rPr>
        <w:t xml:space="preserve"> </w:t>
      </w:r>
      <w:r w:rsidRPr="00F85942">
        <w:rPr>
          <w:b/>
          <w:sz w:val="24"/>
          <w:szCs w:val="24"/>
        </w:rPr>
        <w:t>I</w:t>
      </w:r>
      <w:r w:rsidRPr="00F85942">
        <w:rPr>
          <w:b/>
          <w:spacing w:val="1"/>
          <w:sz w:val="24"/>
          <w:szCs w:val="24"/>
        </w:rPr>
        <w:t>n</w:t>
      </w:r>
      <w:r w:rsidRPr="00F85942">
        <w:rPr>
          <w:b/>
          <w:spacing w:val="-1"/>
          <w:sz w:val="24"/>
          <w:szCs w:val="24"/>
        </w:rPr>
        <w:t>eq</w:t>
      </w:r>
      <w:r w:rsidRPr="00F85942">
        <w:rPr>
          <w:b/>
          <w:spacing w:val="1"/>
          <w:sz w:val="24"/>
          <w:szCs w:val="24"/>
        </w:rPr>
        <w:t>u</w:t>
      </w:r>
      <w:r w:rsidRPr="00F85942">
        <w:rPr>
          <w:b/>
          <w:sz w:val="24"/>
          <w:szCs w:val="24"/>
        </w:rPr>
        <w:t>al</w:t>
      </w:r>
      <w:r w:rsidRPr="00F85942">
        <w:rPr>
          <w:b/>
          <w:spacing w:val="1"/>
          <w:sz w:val="24"/>
          <w:szCs w:val="24"/>
        </w:rPr>
        <w:t>i</w:t>
      </w:r>
      <w:r w:rsidRPr="00F85942">
        <w:rPr>
          <w:b/>
          <w:sz w:val="24"/>
          <w:szCs w:val="24"/>
        </w:rPr>
        <w:t>ty</w:t>
      </w:r>
    </w:p>
    <w:p w14:paraId="7B4E5355" w14:textId="77777777" w:rsidR="00BD33F8" w:rsidRPr="00F85942" w:rsidRDefault="00BD33F8">
      <w:pPr>
        <w:spacing w:line="200" w:lineRule="exact"/>
      </w:pPr>
    </w:p>
    <w:p w14:paraId="06DFCC42" w14:textId="77777777" w:rsidR="00BD33F8" w:rsidRPr="00F85942" w:rsidRDefault="00BD33F8">
      <w:pPr>
        <w:spacing w:before="13" w:line="200" w:lineRule="exact"/>
      </w:pPr>
    </w:p>
    <w:p w14:paraId="52ABB480" w14:textId="77777777" w:rsidR="00BD33F8" w:rsidRPr="00F85942" w:rsidRDefault="00A51A16">
      <w:pPr>
        <w:spacing w:line="360" w:lineRule="auto"/>
        <w:ind w:left="100" w:right="87"/>
        <w:rPr>
          <w:sz w:val="24"/>
          <w:szCs w:val="24"/>
        </w:rPr>
      </w:pPr>
      <w:r w:rsidRPr="00F85942">
        <w:rPr>
          <w:sz w:val="24"/>
          <w:szCs w:val="24"/>
        </w:rPr>
        <w:t>The</w:t>
      </w:r>
      <w:r w:rsidRPr="00F85942">
        <w:rPr>
          <w:spacing w:val="20"/>
          <w:sz w:val="24"/>
          <w:szCs w:val="24"/>
        </w:rPr>
        <w:t xml:space="preserve"> </w:t>
      </w:r>
      <w:r w:rsidRPr="00F85942">
        <w:rPr>
          <w:sz w:val="24"/>
          <w:szCs w:val="24"/>
        </w:rPr>
        <w:t>EQ</w:t>
      </w:r>
      <w:r w:rsidRPr="00F85942">
        <w:rPr>
          <w:spacing w:val="21"/>
          <w:sz w:val="24"/>
          <w:szCs w:val="24"/>
        </w:rPr>
        <w:t xml:space="preserve"> </w:t>
      </w:r>
      <w:r w:rsidRPr="00F85942">
        <w:rPr>
          <w:spacing w:val="-1"/>
          <w:sz w:val="24"/>
          <w:szCs w:val="24"/>
        </w:rPr>
        <w:t>a</w:t>
      </w:r>
      <w:r w:rsidRPr="00F85942">
        <w:rPr>
          <w:sz w:val="24"/>
          <w:szCs w:val="24"/>
        </w:rPr>
        <w:t>nd</w:t>
      </w:r>
      <w:r w:rsidRPr="00F85942">
        <w:rPr>
          <w:spacing w:val="21"/>
          <w:sz w:val="24"/>
          <w:szCs w:val="24"/>
        </w:rPr>
        <w:t xml:space="preserve"> </w:t>
      </w:r>
      <w:r w:rsidRPr="00F85942">
        <w:rPr>
          <w:spacing w:val="2"/>
          <w:sz w:val="24"/>
          <w:szCs w:val="24"/>
        </w:rPr>
        <w:t>N</w:t>
      </w:r>
      <w:r w:rsidRPr="00F85942">
        <w:rPr>
          <w:sz w:val="24"/>
          <w:szCs w:val="24"/>
        </w:rPr>
        <w:t>E</w:t>
      </w:r>
      <w:r w:rsidRPr="00F85942">
        <w:rPr>
          <w:spacing w:val="21"/>
          <w:sz w:val="24"/>
          <w:szCs w:val="24"/>
        </w:rPr>
        <w:t xml:space="preserve"> </w:t>
      </w:r>
      <w:r w:rsidRPr="00F85942">
        <w:rPr>
          <w:sz w:val="24"/>
          <w:szCs w:val="24"/>
        </w:rPr>
        <w:t>op</w:t>
      </w:r>
      <w:r w:rsidRPr="00F85942">
        <w:rPr>
          <w:spacing w:val="-1"/>
          <w:sz w:val="24"/>
          <w:szCs w:val="24"/>
        </w:rPr>
        <w:t>e</w:t>
      </w:r>
      <w:r w:rsidRPr="00F85942">
        <w:rPr>
          <w:spacing w:val="1"/>
          <w:sz w:val="24"/>
          <w:szCs w:val="24"/>
        </w:rPr>
        <w:t>r</w:t>
      </w:r>
      <w:r w:rsidRPr="00F85942">
        <w:rPr>
          <w:spacing w:val="-1"/>
          <w:sz w:val="24"/>
          <w:szCs w:val="24"/>
        </w:rPr>
        <w:t>a</w:t>
      </w:r>
      <w:r w:rsidRPr="00F85942">
        <w:rPr>
          <w:sz w:val="24"/>
          <w:szCs w:val="24"/>
        </w:rPr>
        <w:t>tors</w:t>
      </w:r>
      <w:r w:rsidRPr="00F85942">
        <w:rPr>
          <w:spacing w:val="21"/>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w:t>
      </w:r>
      <w:r w:rsidRPr="00F85942">
        <w:rPr>
          <w:spacing w:val="23"/>
          <w:sz w:val="24"/>
          <w:szCs w:val="24"/>
        </w:rPr>
        <w:t xml:space="preserve"> </w:t>
      </w:r>
      <w:r w:rsidRPr="00F85942">
        <w:rPr>
          <w:spacing w:val="-5"/>
          <w:sz w:val="24"/>
          <w:szCs w:val="24"/>
        </w:rPr>
        <w:t>y</w:t>
      </w:r>
      <w:r w:rsidRPr="00F85942">
        <w:rPr>
          <w:sz w:val="24"/>
          <w:szCs w:val="24"/>
        </w:rPr>
        <w:t>ou</w:t>
      </w:r>
      <w:r w:rsidRPr="00F85942">
        <w:rPr>
          <w:spacing w:val="21"/>
          <w:sz w:val="24"/>
          <w:szCs w:val="24"/>
        </w:rPr>
        <w:t xml:space="preserve"> </w:t>
      </w:r>
      <w:r w:rsidRPr="00F85942">
        <w:rPr>
          <w:sz w:val="24"/>
          <w:szCs w:val="24"/>
        </w:rPr>
        <w:t>to</w:t>
      </w:r>
      <w:r w:rsidRPr="00F85942">
        <w:rPr>
          <w:spacing w:val="24"/>
          <w:sz w:val="24"/>
          <w:szCs w:val="24"/>
        </w:rPr>
        <w:t xml:space="preserve"> </w:t>
      </w:r>
      <w:r w:rsidRPr="00F85942">
        <w:rPr>
          <w:spacing w:val="-1"/>
          <w:sz w:val="24"/>
          <w:szCs w:val="24"/>
        </w:rPr>
        <w:t>c</w:t>
      </w:r>
      <w:r w:rsidRPr="00F85942">
        <w:rPr>
          <w:sz w:val="24"/>
          <w:szCs w:val="24"/>
        </w:rPr>
        <w:t>ompa</w:t>
      </w:r>
      <w:r w:rsidRPr="00F85942">
        <w:rPr>
          <w:spacing w:val="1"/>
          <w:sz w:val="24"/>
          <w:szCs w:val="24"/>
        </w:rPr>
        <w:t>r</w:t>
      </w:r>
      <w:r w:rsidRPr="00F85942">
        <w:rPr>
          <w:sz w:val="24"/>
          <w:szCs w:val="24"/>
        </w:rPr>
        <w:t>e</w:t>
      </w:r>
      <w:r w:rsidRPr="00F85942">
        <w:rPr>
          <w:spacing w:val="23"/>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rs</w:t>
      </w:r>
      <w:r w:rsidRPr="00F85942">
        <w:rPr>
          <w:spacing w:val="21"/>
          <w:sz w:val="24"/>
          <w:szCs w:val="24"/>
        </w:rPr>
        <w:t xml:space="preserve"> </w:t>
      </w:r>
      <w:r w:rsidRPr="00F85942">
        <w:rPr>
          <w:sz w:val="24"/>
          <w:szCs w:val="24"/>
        </w:rPr>
        <w:t>to</w:t>
      </w:r>
      <w:r w:rsidRPr="00F85942">
        <w:rPr>
          <w:spacing w:val="22"/>
          <w:sz w:val="24"/>
          <w:szCs w:val="24"/>
        </w:rPr>
        <w:t xml:space="preserve"> </w:t>
      </w:r>
      <w:r w:rsidRPr="00F85942">
        <w:rPr>
          <w:sz w:val="24"/>
          <w:szCs w:val="24"/>
        </w:rPr>
        <w:t>s</w:t>
      </w:r>
      <w:r w:rsidRPr="00F85942">
        <w:rPr>
          <w:spacing w:val="-1"/>
          <w:sz w:val="24"/>
          <w:szCs w:val="24"/>
        </w:rPr>
        <w:t>e</w:t>
      </w:r>
      <w:r w:rsidRPr="00F85942">
        <w:rPr>
          <w:sz w:val="24"/>
          <w:szCs w:val="24"/>
        </w:rPr>
        <w:t>e</w:t>
      </w:r>
      <w:r w:rsidRPr="00F85942">
        <w:rPr>
          <w:spacing w:val="20"/>
          <w:sz w:val="24"/>
          <w:szCs w:val="24"/>
        </w:rPr>
        <w:t xml:space="preserve"> </w:t>
      </w:r>
      <w:r w:rsidRPr="00F85942">
        <w:rPr>
          <w:sz w:val="24"/>
          <w:szCs w:val="24"/>
        </w:rPr>
        <w:t>if</w:t>
      </w:r>
      <w:r w:rsidRPr="00F85942">
        <w:rPr>
          <w:spacing w:val="21"/>
          <w:sz w:val="24"/>
          <w:szCs w:val="24"/>
        </w:rPr>
        <w:t xml:space="preserve"> </w:t>
      </w:r>
      <w:r w:rsidRPr="00F85942">
        <w:rPr>
          <w:sz w:val="24"/>
          <w:szCs w:val="24"/>
        </w:rPr>
        <w:t>th</w:t>
      </w:r>
      <w:r w:rsidRPr="00F85942">
        <w:rPr>
          <w:spacing w:val="4"/>
          <w:sz w:val="24"/>
          <w:szCs w:val="24"/>
        </w:rPr>
        <w:t>e</w:t>
      </w:r>
      <w:r w:rsidRPr="00F85942">
        <w:rPr>
          <w:sz w:val="24"/>
          <w:szCs w:val="24"/>
        </w:rPr>
        <w:t>y</w:t>
      </w:r>
      <w:r w:rsidRPr="00F85942">
        <w:rPr>
          <w:spacing w:val="17"/>
          <w:sz w:val="24"/>
          <w:szCs w:val="24"/>
        </w:rPr>
        <w:t xml:space="preserve"> </w:t>
      </w:r>
      <w:r w:rsidRPr="00F85942">
        <w:rPr>
          <w:spacing w:val="2"/>
          <w:sz w:val="24"/>
          <w:szCs w:val="24"/>
        </w:rPr>
        <w:t>p</w:t>
      </w:r>
      <w:r w:rsidRPr="00F85942">
        <w:rPr>
          <w:sz w:val="24"/>
          <w:szCs w:val="24"/>
        </w:rPr>
        <w:t>oint</w:t>
      </w:r>
      <w:r w:rsidRPr="00F85942">
        <w:rPr>
          <w:spacing w:val="22"/>
          <w:sz w:val="24"/>
          <w:szCs w:val="24"/>
        </w:rPr>
        <w:t xml:space="preserve"> </w:t>
      </w:r>
      <w:r w:rsidRPr="00F85942">
        <w:rPr>
          <w:spacing w:val="-1"/>
          <w:sz w:val="24"/>
          <w:szCs w:val="24"/>
        </w:rPr>
        <w:t>a</w:t>
      </w:r>
      <w:r w:rsidRPr="00F85942">
        <w:rPr>
          <w:sz w:val="24"/>
          <w:szCs w:val="24"/>
        </w:rPr>
        <w:t>t</w:t>
      </w:r>
      <w:r w:rsidRPr="00F85942">
        <w:rPr>
          <w:spacing w:val="22"/>
          <w:sz w:val="24"/>
          <w:szCs w:val="24"/>
        </w:rPr>
        <w:t xml:space="preserve"> </w:t>
      </w:r>
      <w:r w:rsidRPr="00F85942">
        <w:rPr>
          <w:sz w:val="24"/>
          <w:szCs w:val="24"/>
        </w:rPr>
        <w:t>the</w:t>
      </w:r>
      <w:r w:rsidRPr="00F85942">
        <w:rPr>
          <w:spacing w:val="21"/>
          <w:sz w:val="24"/>
          <w:szCs w:val="24"/>
        </w:rPr>
        <w:t xml:space="preserve"> </w:t>
      </w:r>
      <w:r w:rsidRPr="00F85942">
        <w:rPr>
          <w:sz w:val="24"/>
          <w:szCs w:val="24"/>
        </w:rPr>
        <w:t>s</w:t>
      </w:r>
      <w:r w:rsidRPr="00F85942">
        <w:rPr>
          <w:spacing w:val="-1"/>
          <w:sz w:val="24"/>
          <w:szCs w:val="24"/>
        </w:rPr>
        <w:t>a</w:t>
      </w:r>
      <w:r w:rsidRPr="00F85942">
        <w:rPr>
          <w:sz w:val="24"/>
          <w:szCs w:val="24"/>
        </w:rPr>
        <w:t>me</w:t>
      </w:r>
      <w:r w:rsidRPr="00F85942">
        <w:rPr>
          <w:spacing w:val="21"/>
          <w:sz w:val="24"/>
          <w:szCs w:val="24"/>
        </w:rPr>
        <w:t xml:space="preserve"> </w:t>
      </w:r>
      <w:r w:rsidRPr="00F85942">
        <w:rPr>
          <w:sz w:val="24"/>
          <w:szCs w:val="24"/>
        </w:rPr>
        <w:t>h</w:t>
      </w:r>
      <w:r w:rsidRPr="00F85942">
        <w:rPr>
          <w:spacing w:val="-1"/>
          <w:sz w:val="24"/>
          <w:szCs w:val="24"/>
        </w:rPr>
        <w:t>ea</w:t>
      </w:r>
      <w:r w:rsidRPr="00F85942">
        <w:rPr>
          <w:sz w:val="24"/>
          <w:szCs w:val="24"/>
        </w:rPr>
        <w:t>p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2"/>
          <w:sz w:val="24"/>
          <w:szCs w:val="24"/>
        </w:rPr>
        <w:t xml:space="preserve"> </w:t>
      </w:r>
      <w:r w:rsidRPr="00F85942">
        <w:rPr>
          <w:spacing w:val="-1"/>
          <w:sz w:val="24"/>
          <w:szCs w:val="24"/>
        </w:rPr>
        <w:t>F</w:t>
      </w:r>
      <w:r w:rsidRPr="00F85942">
        <w:rPr>
          <w:sz w:val="24"/>
          <w:szCs w:val="24"/>
        </w:rPr>
        <w:t>or</w:t>
      </w:r>
      <w:r w:rsidRPr="00F85942">
        <w:rPr>
          <w:spacing w:val="-1"/>
          <w:sz w:val="24"/>
          <w:szCs w:val="24"/>
        </w:rPr>
        <w:t xml:space="preserve"> 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w:t>
      </w:r>
    </w:p>
    <w:p w14:paraId="20387901" w14:textId="77777777" w:rsidR="00BD33F8" w:rsidRPr="00F85942" w:rsidRDefault="00BD33F8">
      <w:pPr>
        <w:spacing w:before="4" w:line="280" w:lineRule="exact"/>
        <w:rPr>
          <w:sz w:val="28"/>
          <w:szCs w:val="28"/>
        </w:rPr>
      </w:pPr>
    </w:p>
    <w:p w14:paraId="3186E16C" w14:textId="77777777" w:rsidR="00BD33F8" w:rsidRPr="00F85942" w:rsidRDefault="00A51A16">
      <w:pPr>
        <w:ind w:left="100" w:right="4561"/>
        <w:jc w:val="both"/>
        <w:rPr>
          <w:sz w:val="24"/>
          <w:szCs w:val="24"/>
        </w:rPr>
      </w:pPr>
      <w:r w:rsidRPr="00F85942">
        <w:rPr>
          <w:sz w:val="24"/>
          <w:szCs w:val="24"/>
        </w:rPr>
        <w:t>Make</w:t>
      </w:r>
      <w:r w:rsidRPr="00F85942">
        <w:rPr>
          <w:spacing w:val="-2"/>
          <w:sz w:val="24"/>
          <w:szCs w:val="24"/>
        </w:rPr>
        <w:t xml:space="preserve"> </w:t>
      </w:r>
      <w:r w:rsidRPr="00F85942">
        <w:rPr>
          <w:sz w:val="24"/>
          <w:szCs w:val="24"/>
        </w:rPr>
        <w:t xml:space="preserve">A </w:t>
      </w:r>
      <w:proofErr w:type="spellStart"/>
      <w:r w:rsidRPr="00F85942">
        <w:rPr>
          <w:sz w:val="24"/>
          <w:szCs w:val="24"/>
        </w:rPr>
        <w:t>a</w:t>
      </w:r>
      <w:proofErr w:type="spellEnd"/>
      <w:r w:rsidRPr="00F85942">
        <w:rPr>
          <w:spacing w:val="-1"/>
          <w:sz w:val="24"/>
          <w:szCs w:val="24"/>
        </w:rPr>
        <w:t xml:space="preserve"> </w:t>
      </w:r>
      <w:r w:rsidRPr="00F85942">
        <w:rPr>
          <w:sz w:val="24"/>
          <w:szCs w:val="24"/>
        </w:rPr>
        <w:t>poin</w:t>
      </w:r>
      <w:r w:rsidRPr="00F85942">
        <w:rPr>
          <w:spacing w:val="1"/>
          <w:sz w:val="24"/>
          <w:szCs w:val="24"/>
        </w:rPr>
        <w:t>te</w:t>
      </w:r>
      <w:r w:rsidRPr="00F85942">
        <w:rPr>
          <w:sz w:val="24"/>
          <w:szCs w:val="24"/>
        </w:rPr>
        <w:t>r to a</w:t>
      </w:r>
      <w:r w:rsidRPr="00F85942">
        <w:rPr>
          <w:spacing w:val="-1"/>
          <w:sz w:val="24"/>
          <w:szCs w:val="24"/>
        </w:rPr>
        <w:t xml:space="preserve"> </w:t>
      </w:r>
      <w:r w:rsidRPr="00F85942">
        <w:rPr>
          <w:sz w:val="24"/>
          <w:szCs w:val="24"/>
        </w:rPr>
        <w:t>h</w:t>
      </w:r>
      <w:r w:rsidRPr="00F85942">
        <w:rPr>
          <w:spacing w:val="1"/>
          <w:sz w:val="24"/>
          <w:szCs w:val="24"/>
        </w:rPr>
        <w:t>e</w:t>
      </w:r>
      <w:r w:rsidRPr="00F85942">
        <w:rPr>
          <w:spacing w:val="-1"/>
          <w:sz w:val="24"/>
          <w:szCs w:val="24"/>
        </w:rPr>
        <w:t>a</w:t>
      </w:r>
      <w:r w:rsidRPr="00F85942">
        <w:rPr>
          <w:sz w:val="24"/>
          <w:szCs w:val="24"/>
        </w:rPr>
        <w:t>p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2"/>
          <w:sz w:val="24"/>
          <w:szCs w:val="24"/>
        </w:rPr>
        <w:t xml:space="preserve"> </w:t>
      </w:r>
      <w:r w:rsidRPr="00F85942">
        <w:rPr>
          <w:spacing w:val="-1"/>
          <w:sz w:val="24"/>
          <w:szCs w:val="24"/>
        </w:rPr>
        <w:t>c</w:t>
      </w:r>
      <w:r w:rsidRPr="00F85942">
        <w:rPr>
          <w:sz w:val="24"/>
          <w:szCs w:val="24"/>
        </w:rPr>
        <w:t>ontaini</w:t>
      </w:r>
      <w:r w:rsidRPr="00F85942">
        <w:rPr>
          <w:spacing w:val="3"/>
          <w:sz w:val="24"/>
          <w:szCs w:val="24"/>
        </w:rPr>
        <w:t>n</w:t>
      </w:r>
      <w:r w:rsidRPr="00F85942">
        <w:rPr>
          <w:sz w:val="24"/>
          <w:szCs w:val="24"/>
        </w:rPr>
        <w:t>g</w:t>
      </w:r>
      <w:r w:rsidRPr="00F85942">
        <w:rPr>
          <w:spacing w:val="-2"/>
          <w:sz w:val="24"/>
          <w:szCs w:val="24"/>
        </w:rPr>
        <w:t xml:space="preserve"> </w:t>
      </w:r>
      <w:r w:rsidRPr="00F85942">
        <w:rPr>
          <w:sz w:val="24"/>
          <w:szCs w:val="24"/>
        </w:rPr>
        <w:t>2</w:t>
      </w:r>
      <w:r w:rsidRPr="00F85942">
        <w:rPr>
          <w:spacing w:val="2"/>
          <w:sz w:val="24"/>
          <w:szCs w:val="24"/>
        </w:rPr>
        <w:t>3</w:t>
      </w:r>
      <w:r w:rsidRPr="00F85942">
        <w:rPr>
          <w:sz w:val="24"/>
          <w:szCs w:val="24"/>
        </w:rPr>
        <w:t>.</w:t>
      </w:r>
    </w:p>
    <w:p w14:paraId="1E82BFB5" w14:textId="77777777" w:rsidR="00BD33F8" w:rsidRPr="00F85942" w:rsidRDefault="00BD33F8">
      <w:pPr>
        <w:spacing w:before="9" w:line="140" w:lineRule="exact"/>
        <w:rPr>
          <w:sz w:val="14"/>
          <w:szCs w:val="14"/>
        </w:rPr>
      </w:pPr>
    </w:p>
    <w:p w14:paraId="19014392" w14:textId="77777777" w:rsidR="00BD33F8" w:rsidRPr="00F85942" w:rsidRDefault="00A51A16">
      <w:pPr>
        <w:ind w:left="100" w:right="7139"/>
        <w:jc w:val="both"/>
        <w:rPr>
          <w:rFonts w:eastAsia="Courier New"/>
          <w:sz w:val="24"/>
          <w:szCs w:val="24"/>
        </w:rPr>
      </w:pPr>
      <w:r w:rsidRPr="00F85942">
        <w:rPr>
          <w:rFonts w:eastAsia="Courier New"/>
          <w:sz w:val="24"/>
          <w:szCs w:val="24"/>
        </w:rPr>
        <w:t>A = PTR_NEW(23);</w:t>
      </w:r>
    </w:p>
    <w:p w14:paraId="6089F015" w14:textId="77777777" w:rsidR="00BD33F8" w:rsidRPr="00F85942" w:rsidRDefault="00BD33F8">
      <w:pPr>
        <w:spacing w:before="4" w:line="120" w:lineRule="exact"/>
        <w:rPr>
          <w:sz w:val="13"/>
          <w:szCs w:val="13"/>
        </w:rPr>
      </w:pPr>
    </w:p>
    <w:p w14:paraId="26CC50BD" w14:textId="77777777" w:rsidR="00BD33F8" w:rsidRPr="00F85942" w:rsidRDefault="00A51A16">
      <w:pPr>
        <w:spacing w:line="360" w:lineRule="auto"/>
        <w:ind w:left="100" w:right="3391"/>
        <w:rPr>
          <w:rFonts w:eastAsia="Courier New"/>
          <w:sz w:val="24"/>
          <w:szCs w:val="24"/>
        </w:rPr>
      </w:pPr>
      <w:r w:rsidRPr="00F85942">
        <w:rPr>
          <w:rFonts w:eastAsia="Courier New"/>
          <w:sz w:val="24"/>
          <w:szCs w:val="24"/>
        </w:rPr>
        <w:t>//B points at the same heap variable as A. B = A;</w:t>
      </w:r>
    </w:p>
    <w:p w14:paraId="074226D9" w14:textId="77777777" w:rsidR="00BD33F8" w:rsidRPr="00F85942" w:rsidRDefault="00A51A16">
      <w:pPr>
        <w:spacing w:line="360" w:lineRule="auto"/>
        <w:ind w:left="100" w:right="5119"/>
        <w:rPr>
          <w:rFonts w:eastAsia="Courier New"/>
          <w:sz w:val="24"/>
          <w:szCs w:val="24"/>
        </w:rPr>
      </w:pPr>
      <w:r w:rsidRPr="00F85942">
        <w:rPr>
          <w:rFonts w:eastAsia="Courier New"/>
          <w:sz w:val="24"/>
          <w:szCs w:val="24"/>
        </w:rPr>
        <w:t>//C contains the null pointer. C = PTR_NEW();</w:t>
      </w:r>
    </w:p>
    <w:p w14:paraId="0FD9118D" w14:textId="77777777" w:rsidR="00BD33F8" w:rsidRPr="00F85942" w:rsidRDefault="00BD33F8">
      <w:pPr>
        <w:spacing w:line="200" w:lineRule="exact"/>
      </w:pPr>
    </w:p>
    <w:p w14:paraId="158302FA" w14:textId="77777777" w:rsidR="00BD33F8" w:rsidRPr="00F85942" w:rsidRDefault="00BD33F8">
      <w:pPr>
        <w:spacing w:before="8" w:line="200" w:lineRule="exact"/>
      </w:pPr>
    </w:p>
    <w:p w14:paraId="5E15DF80" w14:textId="77777777" w:rsidR="00BD33F8" w:rsidRPr="00F85942" w:rsidRDefault="00A51A16">
      <w:pPr>
        <w:spacing w:line="360" w:lineRule="auto"/>
        <w:ind w:left="100" w:right="5263"/>
        <w:jc w:val="both"/>
        <w:rPr>
          <w:rFonts w:eastAsia="Courier New"/>
          <w:sz w:val="24"/>
          <w:szCs w:val="24"/>
        </w:rPr>
      </w:pPr>
      <w:r w:rsidRPr="00F85942">
        <w:rPr>
          <w:rFonts w:eastAsia="Courier New"/>
          <w:sz w:val="24"/>
          <w:szCs w:val="24"/>
        </w:rPr>
        <w:t>PRINT, 'A EQ B: ', A EQ B &amp; $ PRINT, 'A NE B: ', A NE B &amp; $ PRINT, 'A EQ C: ', A EQ C &amp; $</w:t>
      </w:r>
    </w:p>
    <w:p w14:paraId="082C1190" w14:textId="77777777" w:rsidR="00BD33F8" w:rsidRPr="00F85942" w:rsidRDefault="00A51A16">
      <w:pPr>
        <w:spacing w:line="260" w:lineRule="exact"/>
        <w:ind w:left="100" w:right="3683"/>
        <w:jc w:val="both"/>
        <w:rPr>
          <w:rFonts w:eastAsia="Courier New"/>
          <w:sz w:val="24"/>
          <w:szCs w:val="24"/>
        </w:rPr>
      </w:pPr>
      <w:r w:rsidRPr="00F85942">
        <w:rPr>
          <w:rFonts w:eastAsia="Courier New"/>
          <w:position w:val="2"/>
          <w:sz w:val="24"/>
          <w:szCs w:val="24"/>
        </w:rPr>
        <w:t>PRINT, 'C EQ NULL: ', C EQ PTR_NEW() &amp; $</w:t>
      </w:r>
    </w:p>
    <w:p w14:paraId="1DAA6F8C" w14:textId="77777777" w:rsidR="00BD33F8" w:rsidRPr="00F85942" w:rsidRDefault="00BD33F8">
      <w:pPr>
        <w:spacing w:before="6" w:line="120" w:lineRule="exact"/>
        <w:rPr>
          <w:sz w:val="13"/>
          <w:szCs w:val="13"/>
        </w:rPr>
      </w:pPr>
    </w:p>
    <w:p w14:paraId="2E86041C" w14:textId="77777777" w:rsidR="00BD33F8" w:rsidRPr="00F85942" w:rsidRDefault="00A51A16">
      <w:pPr>
        <w:spacing w:line="360" w:lineRule="auto"/>
        <w:ind w:left="100" w:right="4399"/>
        <w:rPr>
          <w:rFonts w:eastAsia="Courier New"/>
          <w:sz w:val="24"/>
          <w:szCs w:val="24"/>
        </w:rPr>
      </w:pPr>
      <w:r w:rsidRPr="00F85942">
        <w:rPr>
          <w:rFonts w:eastAsia="Courier New"/>
          <w:sz w:val="24"/>
          <w:szCs w:val="24"/>
        </w:rPr>
        <w:t>PRINT, 'C NE NULL:', C NE PTR_NEW() IDL prints:</w:t>
      </w:r>
    </w:p>
    <w:p w14:paraId="66586D21" w14:textId="77777777" w:rsidR="00BD33F8" w:rsidRPr="00F85942" w:rsidRDefault="00A51A16">
      <w:pPr>
        <w:ind w:left="100" w:right="7716"/>
        <w:jc w:val="both"/>
        <w:rPr>
          <w:rFonts w:eastAsia="Courier New"/>
          <w:sz w:val="24"/>
          <w:szCs w:val="24"/>
        </w:rPr>
        <w:sectPr w:rsidR="00BD33F8" w:rsidRPr="00F85942">
          <w:footerReference w:type="default" r:id="rId202"/>
          <w:pgSz w:w="12240" w:h="15840"/>
          <w:pgMar w:top="1360" w:right="1320" w:bottom="280" w:left="1340" w:header="0" w:footer="1015" w:gutter="0"/>
          <w:pgNumType w:start="165"/>
          <w:cols w:space="720"/>
        </w:sectPr>
      </w:pPr>
      <w:r w:rsidRPr="00F85942">
        <w:rPr>
          <w:rFonts w:eastAsia="Courier New"/>
          <w:sz w:val="24"/>
          <w:szCs w:val="24"/>
        </w:rPr>
        <w:t>A EQ B:    1</w:t>
      </w:r>
    </w:p>
    <w:p w14:paraId="695F6559" w14:textId="77777777" w:rsidR="00BD33F8" w:rsidRPr="00F85942" w:rsidRDefault="00BD33F8">
      <w:pPr>
        <w:spacing w:before="8" w:line="100" w:lineRule="exact"/>
        <w:rPr>
          <w:sz w:val="10"/>
          <w:szCs w:val="10"/>
        </w:rPr>
      </w:pPr>
    </w:p>
    <w:tbl>
      <w:tblPr>
        <w:tblW w:w="0" w:type="auto"/>
        <w:tblInd w:w="112" w:type="dxa"/>
        <w:tblLayout w:type="fixed"/>
        <w:tblCellMar>
          <w:left w:w="0" w:type="dxa"/>
          <w:right w:w="0" w:type="dxa"/>
        </w:tblCellMar>
        <w:tblLook w:val="01E0" w:firstRow="1" w:lastRow="1" w:firstColumn="1" w:lastColumn="1" w:noHBand="0" w:noVBand="0"/>
      </w:tblPr>
      <w:tblGrid>
        <w:gridCol w:w="324"/>
        <w:gridCol w:w="432"/>
        <w:gridCol w:w="864"/>
        <w:gridCol w:w="7957"/>
      </w:tblGrid>
      <w:tr w:rsidR="00BD33F8" w:rsidRPr="00F85942" w14:paraId="4F9BD19D" w14:textId="77777777">
        <w:trPr>
          <w:trHeight w:hRule="exact" w:val="424"/>
        </w:trPr>
        <w:tc>
          <w:tcPr>
            <w:tcW w:w="324" w:type="dxa"/>
            <w:tcBorders>
              <w:top w:val="nil"/>
              <w:left w:val="nil"/>
              <w:bottom w:val="nil"/>
              <w:right w:val="nil"/>
            </w:tcBorders>
          </w:tcPr>
          <w:p w14:paraId="0BC009C9" w14:textId="77777777" w:rsidR="00BD33F8" w:rsidRPr="00F85942" w:rsidRDefault="00A51A16">
            <w:pPr>
              <w:spacing w:before="76"/>
              <w:ind w:left="108"/>
              <w:rPr>
                <w:rFonts w:eastAsia="Courier New"/>
                <w:sz w:val="24"/>
                <w:szCs w:val="24"/>
              </w:rPr>
            </w:pPr>
            <w:r w:rsidRPr="00F85942">
              <w:rPr>
                <w:rFonts w:eastAsia="Courier New"/>
                <w:sz w:val="24"/>
                <w:szCs w:val="24"/>
              </w:rPr>
              <w:t>A</w:t>
            </w:r>
          </w:p>
        </w:tc>
        <w:tc>
          <w:tcPr>
            <w:tcW w:w="432" w:type="dxa"/>
            <w:tcBorders>
              <w:top w:val="nil"/>
              <w:left w:val="nil"/>
              <w:bottom w:val="nil"/>
              <w:right w:val="nil"/>
            </w:tcBorders>
          </w:tcPr>
          <w:p w14:paraId="6144208F" w14:textId="77777777" w:rsidR="00BD33F8" w:rsidRPr="00F85942" w:rsidRDefault="00A51A16">
            <w:pPr>
              <w:spacing w:before="76"/>
              <w:ind w:left="72"/>
              <w:rPr>
                <w:rFonts w:eastAsia="Courier New"/>
                <w:sz w:val="24"/>
                <w:szCs w:val="24"/>
              </w:rPr>
            </w:pPr>
            <w:r w:rsidRPr="00F85942">
              <w:rPr>
                <w:rFonts w:eastAsia="Courier New"/>
                <w:sz w:val="24"/>
                <w:szCs w:val="24"/>
              </w:rPr>
              <w:t>NE</w:t>
            </w:r>
          </w:p>
        </w:tc>
        <w:tc>
          <w:tcPr>
            <w:tcW w:w="864" w:type="dxa"/>
            <w:tcBorders>
              <w:top w:val="nil"/>
              <w:left w:val="nil"/>
              <w:bottom w:val="nil"/>
              <w:right w:val="nil"/>
            </w:tcBorders>
          </w:tcPr>
          <w:p w14:paraId="0DA2052A" w14:textId="77777777" w:rsidR="00BD33F8" w:rsidRPr="00F85942" w:rsidRDefault="00A51A16">
            <w:pPr>
              <w:spacing w:before="76"/>
              <w:ind w:left="72"/>
              <w:rPr>
                <w:rFonts w:eastAsia="Courier New"/>
                <w:sz w:val="24"/>
                <w:szCs w:val="24"/>
              </w:rPr>
            </w:pPr>
            <w:r w:rsidRPr="00F85942">
              <w:rPr>
                <w:rFonts w:eastAsia="Courier New"/>
                <w:sz w:val="24"/>
                <w:szCs w:val="24"/>
              </w:rPr>
              <w:t>B:</w:t>
            </w:r>
          </w:p>
        </w:tc>
        <w:tc>
          <w:tcPr>
            <w:tcW w:w="7957" w:type="dxa"/>
            <w:tcBorders>
              <w:top w:val="nil"/>
              <w:left w:val="nil"/>
              <w:bottom w:val="nil"/>
              <w:right w:val="nil"/>
            </w:tcBorders>
          </w:tcPr>
          <w:p w14:paraId="1BACCF5D" w14:textId="77777777" w:rsidR="00BD33F8" w:rsidRPr="00F85942" w:rsidRDefault="00A51A16">
            <w:pPr>
              <w:spacing w:before="76"/>
              <w:ind w:left="72"/>
              <w:rPr>
                <w:rFonts w:eastAsia="Courier New"/>
                <w:sz w:val="24"/>
                <w:szCs w:val="24"/>
              </w:rPr>
            </w:pPr>
            <w:r w:rsidRPr="00F85942">
              <w:rPr>
                <w:rFonts w:eastAsia="Courier New"/>
                <w:sz w:val="24"/>
                <w:szCs w:val="24"/>
              </w:rPr>
              <w:t>0</w:t>
            </w:r>
          </w:p>
        </w:tc>
      </w:tr>
      <w:tr w:rsidR="00BD33F8" w:rsidRPr="00F85942" w14:paraId="1DC050D6" w14:textId="77777777">
        <w:trPr>
          <w:trHeight w:hRule="exact" w:val="408"/>
        </w:trPr>
        <w:tc>
          <w:tcPr>
            <w:tcW w:w="324" w:type="dxa"/>
            <w:tcBorders>
              <w:top w:val="nil"/>
              <w:left w:val="nil"/>
              <w:bottom w:val="nil"/>
              <w:right w:val="nil"/>
            </w:tcBorders>
          </w:tcPr>
          <w:p w14:paraId="27C56208" w14:textId="77777777" w:rsidR="00BD33F8" w:rsidRPr="00F85942" w:rsidRDefault="00A51A16">
            <w:pPr>
              <w:spacing w:before="60"/>
              <w:ind w:left="108"/>
              <w:rPr>
                <w:rFonts w:eastAsia="Courier New"/>
                <w:sz w:val="24"/>
                <w:szCs w:val="24"/>
              </w:rPr>
            </w:pPr>
            <w:r w:rsidRPr="00F85942">
              <w:rPr>
                <w:rFonts w:eastAsia="Courier New"/>
                <w:sz w:val="24"/>
                <w:szCs w:val="24"/>
              </w:rPr>
              <w:t>A</w:t>
            </w:r>
          </w:p>
        </w:tc>
        <w:tc>
          <w:tcPr>
            <w:tcW w:w="432" w:type="dxa"/>
            <w:tcBorders>
              <w:top w:val="nil"/>
              <w:left w:val="nil"/>
              <w:bottom w:val="nil"/>
              <w:right w:val="nil"/>
            </w:tcBorders>
          </w:tcPr>
          <w:p w14:paraId="5A4E9942" w14:textId="77777777" w:rsidR="00BD33F8" w:rsidRPr="00F85942" w:rsidRDefault="00A51A16">
            <w:pPr>
              <w:spacing w:before="60"/>
              <w:ind w:left="72"/>
              <w:rPr>
                <w:rFonts w:eastAsia="Courier New"/>
                <w:sz w:val="24"/>
                <w:szCs w:val="24"/>
              </w:rPr>
            </w:pPr>
            <w:r w:rsidRPr="00F85942">
              <w:rPr>
                <w:rFonts w:eastAsia="Courier New"/>
                <w:sz w:val="24"/>
                <w:szCs w:val="24"/>
              </w:rPr>
              <w:t>EQ</w:t>
            </w:r>
          </w:p>
        </w:tc>
        <w:tc>
          <w:tcPr>
            <w:tcW w:w="864" w:type="dxa"/>
            <w:tcBorders>
              <w:top w:val="nil"/>
              <w:left w:val="nil"/>
              <w:bottom w:val="nil"/>
              <w:right w:val="nil"/>
            </w:tcBorders>
          </w:tcPr>
          <w:p w14:paraId="145A5657" w14:textId="77777777" w:rsidR="00BD33F8" w:rsidRPr="00F85942" w:rsidRDefault="00A51A16">
            <w:pPr>
              <w:spacing w:before="60"/>
              <w:ind w:left="72"/>
              <w:rPr>
                <w:rFonts w:eastAsia="Courier New"/>
                <w:sz w:val="24"/>
                <w:szCs w:val="24"/>
              </w:rPr>
            </w:pPr>
            <w:r w:rsidRPr="00F85942">
              <w:rPr>
                <w:rFonts w:eastAsia="Courier New"/>
                <w:sz w:val="24"/>
                <w:szCs w:val="24"/>
              </w:rPr>
              <w:t>C:</w:t>
            </w:r>
          </w:p>
        </w:tc>
        <w:tc>
          <w:tcPr>
            <w:tcW w:w="7957" w:type="dxa"/>
            <w:tcBorders>
              <w:top w:val="nil"/>
              <w:left w:val="nil"/>
              <w:bottom w:val="nil"/>
              <w:right w:val="nil"/>
            </w:tcBorders>
          </w:tcPr>
          <w:p w14:paraId="68AF0784" w14:textId="77777777" w:rsidR="00BD33F8" w:rsidRPr="00F85942" w:rsidRDefault="00A51A16">
            <w:pPr>
              <w:spacing w:before="60"/>
              <w:ind w:left="72"/>
              <w:rPr>
                <w:rFonts w:eastAsia="Courier New"/>
                <w:sz w:val="24"/>
                <w:szCs w:val="24"/>
              </w:rPr>
            </w:pPr>
            <w:r w:rsidRPr="00F85942">
              <w:rPr>
                <w:rFonts w:eastAsia="Courier New"/>
                <w:sz w:val="24"/>
                <w:szCs w:val="24"/>
              </w:rPr>
              <w:t>0</w:t>
            </w:r>
          </w:p>
        </w:tc>
      </w:tr>
      <w:tr w:rsidR="00BD33F8" w:rsidRPr="00F85942" w14:paraId="6AD50AB7" w14:textId="77777777">
        <w:trPr>
          <w:trHeight w:hRule="exact" w:val="408"/>
        </w:trPr>
        <w:tc>
          <w:tcPr>
            <w:tcW w:w="324" w:type="dxa"/>
            <w:tcBorders>
              <w:top w:val="nil"/>
              <w:left w:val="nil"/>
              <w:bottom w:val="nil"/>
              <w:right w:val="nil"/>
            </w:tcBorders>
          </w:tcPr>
          <w:p w14:paraId="75E9DB36" w14:textId="77777777" w:rsidR="00BD33F8" w:rsidRPr="00F85942" w:rsidRDefault="00A51A16">
            <w:pPr>
              <w:spacing w:before="60"/>
              <w:ind w:left="108"/>
              <w:rPr>
                <w:rFonts w:eastAsia="Courier New"/>
                <w:sz w:val="24"/>
                <w:szCs w:val="24"/>
              </w:rPr>
            </w:pPr>
            <w:r w:rsidRPr="00F85942">
              <w:rPr>
                <w:rFonts w:eastAsia="Courier New"/>
                <w:sz w:val="24"/>
                <w:szCs w:val="24"/>
              </w:rPr>
              <w:t>C</w:t>
            </w:r>
          </w:p>
        </w:tc>
        <w:tc>
          <w:tcPr>
            <w:tcW w:w="432" w:type="dxa"/>
            <w:tcBorders>
              <w:top w:val="nil"/>
              <w:left w:val="nil"/>
              <w:bottom w:val="nil"/>
              <w:right w:val="nil"/>
            </w:tcBorders>
          </w:tcPr>
          <w:p w14:paraId="278B8CAC" w14:textId="77777777" w:rsidR="00BD33F8" w:rsidRPr="00F85942" w:rsidRDefault="00A51A16">
            <w:pPr>
              <w:spacing w:before="60"/>
              <w:ind w:left="72"/>
              <w:rPr>
                <w:rFonts w:eastAsia="Courier New"/>
                <w:sz w:val="24"/>
                <w:szCs w:val="24"/>
              </w:rPr>
            </w:pPr>
            <w:r w:rsidRPr="00F85942">
              <w:rPr>
                <w:rFonts w:eastAsia="Courier New"/>
                <w:sz w:val="24"/>
                <w:szCs w:val="24"/>
              </w:rPr>
              <w:t>EQ</w:t>
            </w:r>
          </w:p>
        </w:tc>
        <w:tc>
          <w:tcPr>
            <w:tcW w:w="864" w:type="dxa"/>
            <w:tcBorders>
              <w:top w:val="nil"/>
              <w:left w:val="nil"/>
              <w:bottom w:val="nil"/>
              <w:right w:val="nil"/>
            </w:tcBorders>
          </w:tcPr>
          <w:p w14:paraId="2FA0653F" w14:textId="77777777" w:rsidR="00BD33F8" w:rsidRPr="00F85942" w:rsidRDefault="00A51A16">
            <w:pPr>
              <w:spacing w:before="60"/>
              <w:ind w:left="72"/>
              <w:rPr>
                <w:rFonts w:eastAsia="Courier New"/>
                <w:sz w:val="24"/>
                <w:szCs w:val="24"/>
              </w:rPr>
            </w:pPr>
            <w:r w:rsidRPr="00F85942">
              <w:rPr>
                <w:rFonts w:eastAsia="Courier New"/>
                <w:sz w:val="24"/>
                <w:szCs w:val="24"/>
              </w:rPr>
              <w:t>NULL:</w:t>
            </w:r>
          </w:p>
        </w:tc>
        <w:tc>
          <w:tcPr>
            <w:tcW w:w="7957" w:type="dxa"/>
            <w:tcBorders>
              <w:top w:val="nil"/>
              <w:left w:val="nil"/>
              <w:bottom w:val="nil"/>
              <w:right w:val="nil"/>
            </w:tcBorders>
          </w:tcPr>
          <w:p w14:paraId="3758F5A8" w14:textId="77777777" w:rsidR="00BD33F8" w:rsidRPr="00F85942" w:rsidRDefault="00A51A16">
            <w:pPr>
              <w:spacing w:before="60"/>
              <w:ind w:left="72"/>
              <w:rPr>
                <w:rFonts w:eastAsia="Courier New"/>
                <w:sz w:val="24"/>
                <w:szCs w:val="24"/>
              </w:rPr>
            </w:pPr>
            <w:r w:rsidRPr="00F85942">
              <w:rPr>
                <w:rFonts w:eastAsia="Courier New"/>
                <w:sz w:val="24"/>
                <w:szCs w:val="24"/>
              </w:rPr>
              <w:t>1</w:t>
            </w:r>
          </w:p>
        </w:tc>
      </w:tr>
      <w:tr w:rsidR="00BD33F8" w:rsidRPr="00F85942" w14:paraId="6E1BF0E5" w14:textId="77777777">
        <w:trPr>
          <w:trHeight w:hRule="exact" w:val="883"/>
        </w:trPr>
        <w:tc>
          <w:tcPr>
            <w:tcW w:w="324" w:type="dxa"/>
            <w:tcBorders>
              <w:top w:val="nil"/>
              <w:left w:val="nil"/>
              <w:bottom w:val="single" w:sz="5" w:space="0" w:color="000000"/>
              <w:right w:val="nil"/>
            </w:tcBorders>
          </w:tcPr>
          <w:p w14:paraId="0A0902C6" w14:textId="77777777" w:rsidR="00BD33F8" w:rsidRPr="00F85942" w:rsidRDefault="00A51A16">
            <w:pPr>
              <w:spacing w:before="60"/>
              <w:ind w:left="108"/>
              <w:rPr>
                <w:rFonts w:eastAsia="Courier New"/>
                <w:sz w:val="24"/>
                <w:szCs w:val="24"/>
              </w:rPr>
            </w:pPr>
            <w:r w:rsidRPr="00F85942">
              <w:rPr>
                <w:rFonts w:eastAsia="Courier New"/>
                <w:sz w:val="24"/>
                <w:szCs w:val="24"/>
              </w:rPr>
              <w:t>C</w:t>
            </w:r>
          </w:p>
        </w:tc>
        <w:tc>
          <w:tcPr>
            <w:tcW w:w="432" w:type="dxa"/>
            <w:tcBorders>
              <w:top w:val="nil"/>
              <w:left w:val="nil"/>
              <w:bottom w:val="single" w:sz="5" w:space="0" w:color="000000"/>
              <w:right w:val="nil"/>
            </w:tcBorders>
          </w:tcPr>
          <w:p w14:paraId="16BC15D0" w14:textId="77777777" w:rsidR="00BD33F8" w:rsidRPr="00F85942" w:rsidRDefault="00A51A16">
            <w:pPr>
              <w:spacing w:before="60"/>
              <w:ind w:left="72"/>
              <w:rPr>
                <w:rFonts w:eastAsia="Courier New"/>
                <w:sz w:val="24"/>
                <w:szCs w:val="24"/>
              </w:rPr>
            </w:pPr>
            <w:r w:rsidRPr="00F85942">
              <w:rPr>
                <w:rFonts w:eastAsia="Courier New"/>
                <w:sz w:val="24"/>
                <w:szCs w:val="24"/>
              </w:rPr>
              <w:t>NE</w:t>
            </w:r>
          </w:p>
        </w:tc>
        <w:tc>
          <w:tcPr>
            <w:tcW w:w="864" w:type="dxa"/>
            <w:tcBorders>
              <w:top w:val="nil"/>
              <w:left w:val="nil"/>
              <w:bottom w:val="single" w:sz="5" w:space="0" w:color="000000"/>
              <w:right w:val="nil"/>
            </w:tcBorders>
          </w:tcPr>
          <w:p w14:paraId="489D82A9" w14:textId="77777777" w:rsidR="00BD33F8" w:rsidRPr="00F85942" w:rsidRDefault="00A51A16">
            <w:pPr>
              <w:spacing w:before="60"/>
              <w:ind w:left="72"/>
              <w:rPr>
                <w:rFonts w:eastAsia="Courier New"/>
                <w:sz w:val="24"/>
                <w:szCs w:val="24"/>
              </w:rPr>
            </w:pPr>
            <w:r w:rsidRPr="00F85942">
              <w:rPr>
                <w:rFonts w:eastAsia="Courier New"/>
                <w:sz w:val="24"/>
                <w:szCs w:val="24"/>
              </w:rPr>
              <w:t>NULL:</w:t>
            </w:r>
          </w:p>
        </w:tc>
        <w:tc>
          <w:tcPr>
            <w:tcW w:w="7957" w:type="dxa"/>
            <w:tcBorders>
              <w:top w:val="nil"/>
              <w:left w:val="nil"/>
              <w:bottom w:val="single" w:sz="5" w:space="0" w:color="000000"/>
              <w:right w:val="nil"/>
            </w:tcBorders>
          </w:tcPr>
          <w:p w14:paraId="5DAA6CC7" w14:textId="77777777" w:rsidR="00BD33F8" w:rsidRPr="00F85942" w:rsidRDefault="00A51A16">
            <w:pPr>
              <w:spacing w:before="60"/>
              <w:ind w:left="72"/>
              <w:rPr>
                <w:rFonts w:eastAsia="Courier New"/>
                <w:sz w:val="24"/>
                <w:szCs w:val="24"/>
              </w:rPr>
            </w:pPr>
            <w:r w:rsidRPr="00F85942">
              <w:rPr>
                <w:rFonts w:eastAsia="Courier New"/>
                <w:sz w:val="24"/>
                <w:szCs w:val="24"/>
              </w:rPr>
              <w:t>0</w:t>
            </w:r>
          </w:p>
        </w:tc>
      </w:tr>
    </w:tbl>
    <w:p w14:paraId="40F582E4" w14:textId="77777777" w:rsidR="00BD33F8" w:rsidRPr="00F85942" w:rsidRDefault="00436C8E">
      <w:pPr>
        <w:spacing w:line="300" w:lineRule="exact"/>
        <w:ind w:left="220"/>
        <w:rPr>
          <w:sz w:val="28"/>
          <w:szCs w:val="28"/>
        </w:rPr>
      </w:pPr>
      <w:r>
        <w:pict w14:anchorId="7CC68EEE">
          <v:group id="_x0000_s1875" style="position:absolute;left:0;text-align:left;margin-left:65.9pt;margin-top:15.7pt;width:479.6pt;height:0;z-index:-10582;mso-position-horizontal-relative:page;mso-position-vertical-relative:text" coordorigin="1318,314" coordsize="9592,0">
            <v:shape id="_x0000_s1876" style="position:absolute;left:1318;top:314;width:9592;height:0" coordorigin="1318,314" coordsize="9592,0" path="m1318,314r9592,e" filled="f" strokeweight=".58pt">
              <v:path arrowok="t"/>
            </v:shape>
            <w10:wrap anchorx="page"/>
          </v:group>
        </w:pict>
      </w:r>
      <w:r w:rsidR="00A51A16" w:rsidRPr="00F85942">
        <w:rPr>
          <w:b/>
          <w:spacing w:val="1"/>
          <w:position w:val="-1"/>
          <w:sz w:val="28"/>
          <w:szCs w:val="28"/>
        </w:rPr>
        <w:t>13</w:t>
      </w:r>
      <w:r w:rsidR="00A51A16" w:rsidRPr="00F85942">
        <w:rPr>
          <w:b/>
          <w:spacing w:val="-3"/>
          <w:position w:val="-1"/>
          <w:sz w:val="28"/>
          <w:szCs w:val="28"/>
        </w:rPr>
        <w:t>.</w:t>
      </w:r>
      <w:r w:rsidR="00A51A16" w:rsidRPr="00F85942">
        <w:rPr>
          <w:b/>
          <w:position w:val="-1"/>
          <w:sz w:val="28"/>
          <w:szCs w:val="28"/>
        </w:rPr>
        <w:t xml:space="preserve">6  </w:t>
      </w:r>
      <w:r w:rsidR="00A51A16" w:rsidRPr="00F85942">
        <w:rPr>
          <w:b/>
          <w:spacing w:val="20"/>
          <w:position w:val="-1"/>
          <w:sz w:val="28"/>
          <w:szCs w:val="28"/>
        </w:rPr>
        <w:t xml:space="preserve"> </w:t>
      </w:r>
      <w:r w:rsidR="00A51A16" w:rsidRPr="00F85942">
        <w:rPr>
          <w:b/>
          <w:spacing w:val="-1"/>
          <w:position w:val="-1"/>
          <w:sz w:val="28"/>
          <w:szCs w:val="28"/>
        </w:rPr>
        <w:t>P</w:t>
      </w:r>
      <w:r w:rsidR="00A51A16" w:rsidRPr="00F85942">
        <w:rPr>
          <w:b/>
          <w:spacing w:val="1"/>
          <w:position w:val="-1"/>
          <w:sz w:val="28"/>
          <w:szCs w:val="28"/>
        </w:rPr>
        <w:t>oi</w:t>
      </w:r>
      <w:r w:rsidR="00A51A16" w:rsidRPr="00F85942">
        <w:rPr>
          <w:b/>
          <w:position w:val="-1"/>
          <w:sz w:val="28"/>
          <w:szCs w:val="28"/>
        </w:rPr>
        <w:t>nt</w:t>
      </w:r>
      <w:r w:rsidR="00A51A16" w:rsidRPr="00F85942">
        <w:rPr>
          <w:b/>
          <w:spacing w:val="-2"/>
          <w:position w:val="-1"/>
          <w:sz w:val="28"/>
          <w:szCs w:val="28"/>
        </w:rPr>
        <w:t>e</w:t>
      </w:r>
      <w:r w:rsidR="00A51A16" w:rsidRPr="00F85942">
        <w:rPr>
          <w:b/>
          <w:position w:val="-1"/>
          <w:sz w:val="28"/>
          <w:szCs w:val="28"/>
        </w:rPr>
        <w:t xml:space="preserve">r </w:t>
      </w:r>
      <w:r w:rsidR="00A51A16" w:rsidRPr="00F85942">
        <w:rPr>
          <w:b/>
          <w:spacing w:val="-2"/>
          <w:position w:val="-1"/>
          <w:sz w:val="28"/>
          <w:szCs w:val="28"/>
        </w:rPr>
        <w:t>A</w:t>
      </w:r>
      <w:r w:rsidR="00A51A16" w:rsidRPr="00F85942">
        <w:rPr>
          <w:b/>
          <w:position w:val="-1"/>
          <w:sz w:val="28"/>
          <w:szCs w:val="28"/>
        </w:rPr>
        <w:t>r</w:t>
      </w:r>
      <w:r w:rsidR="00A51A16" w:rsidRPr="00F85942">
        <w:rPr>
          <w:b/>
          <w:spacing w:val="1"/>
          <w:position w:val="-1"/>
          <w:sz w:val="28"/>
          <w:szCs w:val="28"/>
        </w:rPr>
        <w:t>i</w:t>
      </w:r>
      <w:r w:rsidR="00A51A16" w:rsidRPr="00F85942">
        <w:rPr>
          <w:b/>
          <w:position w:val="-1"/>
          <w:sz w:val="28"/>
          <w:szCs w:val="28"/>
        </w:rPr>
        <w:t>th</w:t>
      </w:r>
      <w:r w:rsidR="00A51A16" w:rsidRPr="00F85942">
        <w:rPr>
          <w:b/>
          <w:spacing w:val="-4"/>
          <w:position w:val="-1"/>
          <w:sz w:val="28"/>
          <w:szCs w:val="28"/>
        </w:rPr>
        <w:t>m</w:t>
      </w:r>
      <w:r w:rsidR="00A51A16" w:rsidRPr="00F85942">
        <w:rPr>
          <w:b/>
          <w:position w:val="-1"/>
          <w:sz w:val="28"/>
          <w:szCs w:val="28"/>
        </w:rPr>
        <w:t>et</w:t>
      </w:r>
      <w:r w:rsidR="00A51A16" w:rsidRPr="00F85942">
        <w:rPr>
          <w:b/>
          <w:spacing w:val="1"/>
          <w:position w:val="-1"/>
          <w:sz w:val="28"/>
          <w:szCs w:val="28"/>
        </w:rPr>
        <w:t>i</w:t>
      </w:r>
      <w:r w:rsidR="00A51A16" w:rsidRPr="00F85942">
        <w:rPr>
          <w:b/>
          <w:position w:val="-1"/>
          <w:sz w:val="28"/>
          <w:szCs w:val="28"/>
        </w:rPr>
        <w:t>c</w:t>
      </w:r>
    </w:p>
    <w:p w14:paraId="25AB4EDB" w14:textId="77777777" w:rsidR="00BD33F8" w:rsidRPr="00F85942" w:rsidRDefault="00BD33F8">
      <w:pPr>
        <w:spacing w:before="2" w:line="220" w:lineRule="exact"/>
        <w:rPr>
          <w:sz w:val="22"/>
          <w:szCs w:val="22"/>
        </w:rPr>
      </w:pPr>
    </w:p>
    <w:p w14:paraId="37FCDBDC" w14:textId="77777777" w:rsidR="00BD33F8" w:rsidRPr="00F85942" w:rsidRDefault="00A51A16">
      <w:pPr>
        <w:spacing w:before="29" w:line="360" w:lineRule="auto"/>
        <w:ind w:left="220" w:right="180"/>
        <w:rPr>
          <w:sz w:val="24"/>
          <w:szCs w:val="24"/>
        </w:rPr>
      </w:pPr>
      <w:r w:rsidRPr="00F85942">
        <w:rPr>
          <w:sz w:val="24"/>
          <w:szCs w:val="24"/>
        </w:rPr>
        <w:t>C</w:t>
      </w:r>
      <w:r w:rsidRPr="00F85942">
        <w:rPr>
          <w:spacing w:val="39"/>
          <w:sz w:val="24"/>
          <w:szCs w:val="24"/>
        </w:rPr>
        <w:t xml:space="preserve"> </w:t>
      </w:r>
      <w:r w:rsidRPr="00F85942">
        <w:rPr>
          <w:sz w:val="24"/>
          <w:szCs w:val="24"/>
        </w:rPr>
        <w:t>h</w:t>
      </w:r>
      <w:r w:rsidRPr="00F85942">
        <w:rPr>
          <w:spacing w:val="-1"/>
          <w:sz w:val="24"/>
          <w:szCs w:val="24"/>
        </w:rPr>
        <w:t>a</w:t>
      </w:r>
      <w:r w:rsidRPr="00F85942">
        <w:rPr>
          <w:sz w:val="24"/>
          <w:szCs w:val="24"/>
        </w:rPr>
        <w:t>s</w:t>
      </w:r>
      <w:r w:rsidRPr="00F85942">
        <w:rPr>
          <w:spacing w:val="38"/>
          <w:sz w:val="24"/>
          <w:szCs w:val="24"/>
        </w:rPr>
        <w:t xml:space="preserve"> </w:t>
      </w:r>
      <w:r w:rsidRPr="00F85942">
        <w:rPr>
          <w:sz w:val="24"/>
          <w:szCs w:val="24"/>
        </w:rPr>
        <w:t>the</w:t>
      </w:r>
      <w:r w:rsidRPr="00F85942">
        <w:rPr>
          <w:spacing w:val="38"/>
          <w:sz w:val="24"/>
          <w:szCs w:val="24"/>
        </w:rPr>
        <w:t xml:space="preserve"> </w:t>
      </w:r>
      <w:r w:rsidRPr="00F85942">
        <w:rPr>
          <w:sz w:val="24"/>
          <w:szCs w:val="24"/>
        </w:rPr>
        <w:t>spe</w:t>
      </w:r>
      <w:r w:rsidRPr="00F85942">
        <w:rPr>
          <w:spacing w:val="-2"/>
          <w:sz w:val="24"/>
          <w:szCs w:val="24"/>
        </w:rPr>
        <w:t>e</w:t>
      </w:r>
      <w:r w:rsidRPr="00F85942">
        <w:rPr>
          <w:sz w:val="24"/>
          <w:szCs w:val="24"/>
        </w:rPr>
        <w:t>d</w:t>
      </w:r>
      <w:r w:rsidRPr="00F85942">
        <w:rPr>
          <w:spacing w:val="41"/>
          <w:sz w:val="24"/>
          <w:szCs w:val="24"/>
        </w:rPr>
        <w:t xml:space="preserve"> </w:t>
      </w:r>
      <w:r w:rsidRPr="00F85942">
        <w:rPr>
          <w:spacing w:val="-1"/>
          <w:sz w:val="24"/>
          <w:szCs w:val="24"/>
        </w:rPr>
        <w:t>a</w:t>
      </w:r>
      <w:r w:rsidRPr="00F85942">
        <w:rPr>
          <w:sz w:val="24"/>
          <w:szCs w:val="24"/>
        </w:rPr>
        <w:t>nd</w:t>
      </w:r>
      <w:r w:rsidRPr="00F85942">
        <w:rPr>
          <w:spacing w:val="38"/>
          <w:sz w:val="24"/>
          <w:szCs w:val="24"/>
        </w:rPr>
        <w:t xml:space="preserve"> </w:t>
      </w:r>
      <w:r w:rsidRPr="00F85942">
        <w:rPr>
          <w:spacing w:val="1"/>
          <w:sz w:val="24"/>
          <w:szCs w:val="24"/>
        </w:rPr>
        <w:t>e</w:t>
      </w:r>
      <w:r w:rsidRPr="00F85942">
        <w:rPr>
          <w:sz w:val="24"/>
          <w:szCs w:val="24"/>
        </w:rPr>
        <w:t>f</w:t>
      </w:r>
      <w:r w:rsidRPr="00F85942">
        <w:rPr>
          <w:spacing w:val="1"/>
          <w:sz w:val="24"/>
          <w:szCs w:val="24"/>
        </w:rPr>
        <w:t>f</w:t>
      </w:r>
      <w:r w:rsidRPr="00F85942">
        <w:rPr>
          <w:sz w:val="24"/>
          <w:szCs w:val="24"/>
        </w:rPr>
        <w:t>ici</w:t>
      </w:r>
      <w:r w:rsidRPr="00F85942">
        <w:rPr>
          <w:spacing w:val="-1"/>
          <w:sz w:val="24"/>
          <w:szCs w:val="24"/>
        </w:rPr>
        <w:t>e</w:t>
      </w:r>
      <w:r w:rsidRPr="00F85942">
        <w:rPr>
          <w:sz w:val="24"/>
          <w:szCs w:val="24"/>
        </w:rPr>
        <w:t>n</w:t>
      </w:r>
      <w:r w:rsidRPr="00F85942">
        <w:rPr>
          <w:spacing w:val="4"/>
          <w:sz w:val="24"/>
          <w:szCs w:val="24"/>
        </w:rPr>
        <w:t>c</w:t>
      </w:r>
      <w:r w:rsidRPr="00F85942">
        <w:rPr>
          <w:sz w:val="24"/>
          <w:szCs w:val="24"/>
        </w:rPr>
        <w:t>y</w:t>
      </w:r>
      <w:r w:rsidRPr="00F85942">
        <w:rPr>
          <w:spacing w:val="33"/>
          <w:sz w:val="24"/>
          <w:szCs w:val="24"/>
        </w:rPr>
        <w:t xml:space="preserve"> </w:t>
      </w:r>
      <w:r w:rsidRPr="00F85942">
        <w:rPr>
          <w:sz w:val="24"/>
          <w:szCs w:val="24"/>
        </w:rPr>
        <w:t>of</w:t>
      </w:r>
      <w:r w:rsidRPr="00F85942">
        <w:rPr>
          <w:spacing w:val="40"/>
          <w:sz w:val="24"/>
          <w:szCs w:val="24"/>
        </w:rPr>
        <w:t xml:space="preserve"> </w:t>
      </w:r>
      <w:r w:rsidRPr="00F85942">
        <w:rPr>
          <w:spacing w:val="-1"/>
          <w:sz w:val="24"/>
          <w:szCs w:val="24"/>
        </w:rPr>
        <w:t>a</w:t>
      </w:r>
      <w:r w:rsidRPr="00F85942">
        <w:rPr>
          <w:sz w:val="24"/>
          <w:szCs w:val="24"/>
        </w:rPr>
        <w:t>ssemb</w:t>
      </w:r>
      <w:r w:rsidRPr="00F85942">
        <w:rPr>
          <w:spacing w:val="3"/>
          <w:sz w:val="24"/>
          <w:szCs w:val="24"/>
        </w:rPr>
        <w:t>l</w:t>
      </w:r>
      <w:r w:rsidRPr="00F85942">
        <w:rPr>
          <w:sz w:val="24"/>
          <w:szCs w:val="24"/>
        </w:rPr>
        <w:t>y</w:t>
      </w:r>
      <w:r w:rsidRPr="00F85942">
        <w:rPr>
          <w:spacing w:val="33"/>
          <w:sz w:val="24"/>
          <w:szCs w:val="24"/>
        </w:rPr>
        <w:t xml:space="preserve"> </w:t>
      </w:r>
      <w:r w:rsidRPr="00F85942">
        <w:rPr>
          <w:spacing w:val="3"/>
          <w:sz w:val="24"/>
          <w:szCs w:val="24"/>
        </w:rPr>
        <w:t>l</w:t>
      </w:r>
      <w:r w:rsidRPr="00F85942">
        <w:rPr>
          <w:spacing w:val="-1"/>
          <w:sz w:val="24"/>
          <w:szCs w:val="24"/>
        </w:rPr>
        <w:t>a</w:t>
      </w:r>
      <w:r w:rsidRPr="00F85942">
        <w:rPr>
          <w:spacing w:val="2"/>
          <w:sz w:val="24"/>
          <w:szCs w:val="24"/>
        </w:rPr>
        <w:t>n</w:t>
      </w:r>
      <w:r w:rsidRPr="00F85942">
        <w:rPr>
          <w:spacing w:val="-2"/>
          <w:sz w:val="24"/>
          <w:szCs w:val="24"/>
        </w:rPr>
        <w:t>g</w:t>
      </w:r>
      <w:r w:rsidRPr="00F85942">
        <w:rPr>
          <w:sz w:val="24"/>
          <w:szCs w:val="24"/>
        </w:rPr>
        <w:t>u</w:t>
      </w:r>
      <w:r w:rsidRPr="00F85942">
        <w:rPr>
          <w:spacing w:val="1"/>
          <w:sz w:val="24"/>
          <w:szCs w:val="24"/>
        </w:rPr>
        <w:t>a</w:t>
      </w:r>
      <w:r w:rsidRPr="00F85942">
        <w:rPr>
          <w:sz w:val="24"/>
          <w:szCs w:val="24"/>
        </w:rPr>
        <w:t>ge</w:t>
      </w:r>
      <w:r w:rsidRPr="00F85942">
        <w:rPr>
          <w:spacing w:val="37"/>
          <w:sz w:val="24"/>
          <w:szCs w:val="24"/>
        </w:rPr>
        <w:t xml:space="preserve"> </w:t>
      </w:r>
      <w:r w:rsidRPr="00F85942">
        <w:rPr>
          <w:spacing w:val="-1"/>
          <w:sz w:val="24"/>
          <w:szCs w:val="24"/>
        </w:rPr>
        <w:t>c</w:t>
      </w:r>
      <w:r w:rsidRPr="00F85942">
        <w:rPr>
          <w:sz w:val="24"/>
          <w:szCs w:val="24"/>
        </w:rPr>
        <w:t>omb</w:t>
      </w:r>
      <w:r w:rsidRPr="00F85942">
        <w:rPr>
          <w:spacing w:val="1"/>
          <w:sz w:val="24"/>
          <w:szCs w:val="24"/>
        </w:rPr>
        <w:t>i</w:t>
      </w:r>
      <w:r w:rsidRPr="00F85942">
        <w:rPr>
          <w:sz w:val="24"/>
          <w:szCs w:val="24"/>
        </w:rPr>
        <w:t>n</w:t>
      </w:r>
      <w:r w:rsidRPr="00F85942">
        <w:rPr>
          <w:spacing w:val="-1"/>
          <w:sz w:val="24"/>
          <w:szCs w:val="24"/>
        </w:rPr>
        <w:t>e</w:t>
      </w:r>
      <w:r w:rsidRPr="00F85942">
        <w:rPr>
          <w:sz w:val="24"/>
          <w:szCs w:val="24"/>
        </w:rPr>
        <w:t>d</w:t>
      </w:r>
      <w:r w:rsidRPr="00F85942">
        <w:rPr>
          <w:spacing w:val="41"/>
          <w:sz w:val="24"/>
          <w:szCs w:val="24"/>
        </w:rPr>
        <w:t xml:space="preserve"> </w:t>
      </w:r>
      <w:r w:rsidRPr="00F85942">
        <w:rPr>
          <w:sz w:val="24"/>
          <w:szCs w:val="24"/>
        </w:rPr>
        <w:t>with</w:t>
      </w:r>
      <w:r w:rsidRPr="00F85942">
        <w:rPr>
          <w:spacing w:val="39"/>
          <w:sz w:val="24"/>
          <w:szCs w:val="24"/>
        </w:rPr>
        <w:t xml:space="preserve"> </w:t>
      </w:r>
      <w:r w:rsidRPr="00F85942">
        <w:rPr>
          <w:sz w:val="24"/>
          <w:szCs w:val="24"/>
        </w:rPr>
        <w:t>re</w:t>
      </w:r>
      <w:r w:rsidRPr="00F85942">
        <w:rPr>
          <w:spacing w:val="-1"/>
          <w:sz w:val="24"/>
          <w:szCs w:val="24"/>
        </w:rPr>
        <w:t>a</w:t>
      </w:r>
      <w:r w:rsidRPr="00F85942">
        <w:rPr>
          <w:sz w:val="24"/>
          <w:szCs w:val="24"/>
        </w:rPr>
        <w:t>d</w:t>
      </w:r>
      <w:r w:rsidRPr="00F85942">
        <w:rPr>
          <w:spacing w:val="-1"/>
          <w:sz w:val="24"/>
          <w:szCs w:val="24"/>
        </w:rPr>
        <w:t>a</w:t>
      </w:r>
      <w:r w:rsidRPr="00F85942">
        <w:rPr>
          <w:sz w:val="24"/>
          <w:szCs w:val="24"/>
        </w:rPr>
        <w:t>bi</w:t>
      </w:r>
      <w:r w:rsidRPr="00F85942">
        <w:rPr>
          <w:spacing w:val="1"/>
          <w:sz w:val="24"/>
          <w:szCs w:val="24"/>
        </w:rPr>
        <w:t>l</w:t>
      </w:r>
      <w:r w:rsidRPr="00F85942">
        <w:rPr>
          <w:sz w:val="24"/>
          <w:szCs w:val="24"/>
        </w:rPr>
        <w:t>i</w:t>
      </w:r>
      <w:r w:rsidRPr="00F85942">
        <w:rPr>
          <w:spacing w:val="3"/>
          <w:sz w:val="24"/>
          <w:szCs w:val="24"/>
        </w:rPr>
        <w:t>t</w:t>
      </w:r>
      <w:r w:rsidRPr="00F85942">
        <w:rPr>
          <w:sz w:val="24"/>
          <w:szCs w:val="24"/>
        </w:rPr>
        <w:t>y</w:t>
      </w:r>
      <w:r w:rsidRPr="00F85942">
        <w:rPr>
          <w:spacing w:val="33"/>
          <w:sz w:val="24"/>
          <w:szCs w:val="24"/>
        </w:rPr>
        <w:t xml:space="preserve"> </w:t>
      </w:r>
      <w:r w:rsidRPr="00F85942">
        <w:rPr>
          <w:sz w:val="24"/>
          <w:szCs w:val="24"/>
        </w:rPr>
        <w:t>of</w:t>
      </w:r>
      <w:r w:rsidRPr="00F85942">
        <w:rPr>
          <w:spacing w:val="40"/>
          <w:sz w:val="24"/>
          <w:szCs w:val="24"/>
        </w:rPr>
        <w:t xml:space="preserve"> </w:t>
      </w:r>
      <w:r w:rsidRPr="00F85942">
        <w:rPr>
          <w:spacing w:val="-1"/>
          <w:sz w:val="24"/>
          <w:szCs w:val="24"/>
        </w:rPr>
        <w:t>a</w:t>
      </w:r>
      <w:r w:rsidRPr="00F85942">
        <w:rPr>
          <w:sz w:val="24"/>
          <w:szCs w:val="24"/>
        </w:rPr>
        <w:t>ssemb</w:t>
      </w:r>
      <w:r w:rsidRPr="00F85942">
        <w:rPr>
          <w:spacing w:val="5"/>
          <w:sz w:val="24"/>
          <w:szCs w:val="24"/>
        </w:rPr>
        <w:t>l</w:t>
      </w:r>
      <w:r w:rsidRPr="00F85942">
        <w:rPr>
          <w:sz w:val="24"/>
          <w:szCs w:val="24"/>
        </w:rPr>
        <w:t>y lan</w:t>
      </w:r>
      <w:r w:rsidRPr="00F85942">
        <w:rPr>
          <w:spacing w:val="-3"/>
          <w:sz w:val="24"/>
          <w:szCs w:val="24"/>
        </w:rPr>
        <w:t>g</w:t>
      </w:r>
      <w:r w:rsidRPr="00F85942">
        <w:rPr>
          <w:spacing w:val="2"/>
          <w:sz w:val="24"/>
          <w:szCs w:val="24"/>
        </w:rPr>
        <w:t>u</w:t>
      </w:r>
      <w:r w:rsidRPr="00F85942">
        <w:rPr>
          <w:spacing w:val="1"/>
          <w:sz w:val="24"/>
          <w:szCs w:val="24"/>
        </w:rPr>
        <w:t>a</w:t>
      </w:r>
      <w:r w:rsidRPr="00F85942">
        <w:rPr>
          <w:spacing w:val="-2"/>
          <w:sz w:val="24"/>
          <w:szCs w:val="24"/>
        </w:rPr>
        <w:t>g</w:t>
      </w:r>
      <w:r w:rsidRPr="00F85942">
        <w:rPr>
          <w:spacing w:val="-1"/>
          <w:sz w:val="24"/>
          <w:szCs w:val="24"/>
        </w:rPr>
        <w:t>e</w:t>
      </w:r>
      <w:r w:rsidRPr="00F85942">
        <w:rPr>
          <w:sz w:val="24"/>
          <w:szCs w:val="24"/>
        </w:rPr>
        <w:t>.</w:t>
      </w:r>
      <w:r w:rsidRPr="00F85942">
        <w:rPr>
          <w:spacing w:val="2"/>
          <w:sz w:val="24"/>
          <w:szCs w:val="24"/>
        </w:rPr>
        <w:t xml:space="preserve"> </w:t>
      </w:r>
      <w:r w:rsidRPr="00F85942">
        <w:rPr>
          <w:spacing w:val="-3"/>
          <w:sz w:val="24"/>
          <w:szCs w:val="24"/>
        </w:rPr>
        <w:t>I</w:t>
      </w:r>
      <w:r w:rsidRPr="00F85942">
        <w:rPr>
          <w:sz w:val="24"/>
          <w:szCs w:val="24"/>
        </w:rPr>
        <w:t>n oth</w:t>
      </w:r>
      <w:r w:rsidRPr="00F85942">
        <w:rPr>
          <w:spacing w:val="2"/>
          <w:sz w:val="24"/>
          <w:szCs w:val="24"/>
        </w:rPr>
        <w:t>e</w:t>
      </w:r>
      <w:r w:rsidRPr="00F85942">
        <w:rPr>
          <w:sz w:val="24"/>
          <w:szCs w:val="24"/>
        </w:rPr>
        <w:t xml:space="preserve">r </w:t>
      </w:r>
      <w:r w:rsidRPr="00F85942">
        <w:rPr>
          <w:spacing w:val="-1"/>
          <w:sz w:val="24"/>
          <w:szCs w:val="24"/>
        </w:rPr>
        <w:t>w</w:t>
      </w:r>
      <w:r w:rsidRPr="00F85942">
        <w:rPr>
          <w:sz w:val="24"/>
          <w:szCs w:val="24"/>
        </w:rPr>
        <w:t>o</w:t>
      </w:r>
      <w:r w:rsidRPr="00F85942">
        <w:rPr>
          <w:spacing w:val="-1"/>
          <w:sz w:val="24"/>
          <w:szCs w:val="24"/>
        </w:rPr>
        <w:t>r</w:t>
      </w:r>
      <w:r w:rsidRPr="00F85942">
        <w:rPr>
          <w:sz w:val="24"/>
          <w:szCs w:val="24"/>
        </w:rPr>
        <w:t>ds,</w:t>
      </w:r>
      <w:r w:rsidRPr="00F85942">
        <w:rPr>
          <w:spacing w:val="2"/>
          <w:sz w:val="24"/>
          <w:szCs w:val="24"/>
        </w:rPr>
        <w:t xml:space="preserve"> </w:t>
      </w:r>
      <w:r w:rsidRPr="00F85942">
        <w:rPr>
          <w:sz w:val="24"/>
          <w:szCs w:val="24"/>
        </w:rPr>
        <w:t>i</w:t>
      </w:r>
      <w:r w:rsidRPr="00F85942">
        <w:rPr>
          <w:spacing w:val="1"/>
          <w:sz w:val="24"/>
          <w:szCs w:val="24"/>
        </w:rPr>
        <w:t>t</w:t>
      </w:r>
      <w:r w:rsidRPr="00F85942">
        <w:rPr>
          <w:spacing w:val="-2"/>
          <w:sz w:val="24"/>
          <w:szCs w:val="24"/>
        </w:rPr>
        <w:t>'</w:t>
      </w:r>
      <w:r w:rsidRPr="00F85942">
        <w:rPr>
          <w:sz w:val="24"/>
          <w:szCs w:val="24"/>
        </w:rPr>
        <w:t>s ju</w:t>
      </w:r>
      <w:r w:rsidRPr="00F85942">
        <w:rPr>
          <w:spacing w:val="1"/>
          <w:sz w:val="24"/>
          <w:szCs w:val="24"/>
        </w:rPr>
        <w:t>s</w:t>
      </w:r>
      <w:r w:rsidRPr="00F85942">
        <w:rPr>
          <w:sz w:val="24"/>
          <w:szCs w:val="24"/>
        </w:rPr>
        <w:t xml:space="preserve">t a </w:t>
      </w:r>
      <w:r w:rsidRPr="00F85942">
        <w:rPr>
          <w:spacing w:val="-3"/>
          <w:sz w:val="24"/>
          <w:szCs w:val="24"/>
        </w:rPr>
        <w:t>g</w:t>
      </w:r>
      <w:r w:rsidRPr="00F85942">
        <w:rPr>
          <w:sz w:val="24"/>
          <w:szCs w:val="24"/>
        </w:rPr>
        <w:t>lor</w:t>
      </w:r>
      <w:r w:rsidRPr="00F85942">
        <w:rPr>
          <w:spacing w:val="2"/>
          <w:sz w:val="24"/>
          <w:szCs w:val="24"/>
        </w:rPr>
        <w:t>i</w:t>
      </w:r>
      <w:r w:rsidRPr="00F85942">
        <w:rPr>
          <w:sz w:val="24"/>
          <w:szCs w:val="24"/>
        </w:rPr>
        <w:t>fi</w:t>
      </w:r>
      <w:r w:rsidRPr="00F85942">
        <w:rPr>
          <w:spacing w:val="-1"/>
          <w:sz w:val="24"/>
          <w:szCs w:val="24"/>
        </w:rPr>
        <w:t>e</w:t>
      </w:r>
      <w:r w:rsidRPr="00F85942">
        <w:rPr>
          <w:sz w:val="24"/>
          <w:szCs w:val="24"/>
        </w:rPr>
        <w:t xml:space="preserve">d </w:t>
      </w:r>
      <w:r w:rsidRPr="00F85942">
        <w:rPr>
          <w:spacing w:val="-1"/>
          <w:sz w:val="24"/>
          <w:szCs w:val="24"/>
        </w:rPr>
        <w:t>a</w:t>
      </w:r>
      <w:r w:rsidRPr="00F85942">
        <w:rPr>
          <w:sz w:val="24"/>
          <w:szCs w:val="24"/>
        </w:rPr>
        <w:t>sse</w:t>
      </w:r>
      <w:r w:rsidRPr="00F85942">
        <w:rPr>
          <w:spacing w:val="2"/>
          <w:sz w:val="24"/>
          <w:szCs w:val="24"/>
        </w:rPr>
        <w:t>m</w:t>
      </w:r>
      <w:r w:rsidRPr="00F85942">
        <w:rPr>
          <w:sz w:val="24"/>
          <w:szCs w:val="24"/>
        </w:rPr>
        <w:t>b</w:t>
      </w:r>
      <w:r w:rsidRPr="00F85942">
        <w:rPr>
          <w:spacing w:val="3"/>
          <w:sz w:val="24"/>
          <w:szCs w:val="24"/>
        </w:rPr>
        <w:t>l</w:t>
      </w:r>
      <w:r w:rsidRPr="00F85942">
        <w:rPr>
          <w:sz w:val="24"/>
          <w:szCs w:val="24"/>
        </w:rPr>
        <w:t>y</w:t>
      </w:r>
      <w:r w:rsidRPr="00F85942">
        <w:rPr>
          <w:spacing w:val="-5"/>
          <w:sz w:val="24"/>
          <w:szCs w:val="24"/>
        </w:rPr>
        <w:t xml:space="preserve"> </w:t>
      </w:r>
      <w:r w:rsidRPr="00F85942">
        <w:rPr>
          <w:sz w:val="24"/>
          <w:szCs w:val="24"/>
        </w:rPr>
        <w:t>la</w:t>
      </w:r>
      <w:r w:rsidRPr="00F85942">
        <w:rPr>
          <w:spacing w:val="2"/>
          <w:sz w:val="24"/>
          <w:szCs w:val="24"/>
        </w:rPr>
        <w:t>n</w:t>
      </w:r>
      <w:r w:rsidRPr="00F85942">
        <w:rPr>
          <w:spacing w:val="-2"/>
          <w:sz w:val="24"/>
          <w:szCs w:val="24"/>
        </w:rPr>
        <w:t>g</w:t>
      </w:r>
      <w:r w:rsidRPr="00F85942">
        <w:rPr>
          <w:sz w:val="24"/>
          <w:szCs w:val="24"/>
        </w:rPr>
        <w:t>u</w:t>
      </w:r>
      <w:r w:rsidRPr="00F85942">
        <w:rPr>
          <w:spacing w:val="1"/>
          <w:sz w:val="24"/>
          <w:szCs w:val="24"/>
        </w:rPr>
        <w:t>a</w:t>
      </w:r>
      <w:r w:rsidRPr="00F85942">
        <w:rPr>
          <w:sz w:val="24"/>
          <w:szCs w:val="24"/>
        </w:rPr>
        <w:t>g</w:t>
      </w:r>
      <w:r w:rsidRPr="00F85942">
        <w:rPr>
          <w:spacing w:val="-1"/>
          <w:sz w:val="24"/>
          <w:szCs w:val="24"/>
        </w:rPr>
        <w:t>e</w:t>
      </w:r>
      <w:r w:rsidRPr="00F85942">
        <w:rPr>
          <w:sz w:val="24"/>
          <w:szCs w:val="24"/>
        </w:rPr>
        <w:t>.</w:t>
      </w:r>
    </w:p>
    <w:p w14:paraId="7A8B5884" w14:textId="77777777" w:rsidR="00BD33F8" w:rsidRPr="00F85942" w:rsidRDefault="00BD33F8">
      <w:pPr>
        <w:spacing w:before="2" w:line="280" w:lineRule="exact"/>
        <w:rPr>
          <w:sz w:val="28"/>
          <w:szCs w:val="28"/>
        </w:rPr>
      </w:pPr>
    </w:p>
    <w:p w14:paraId="4ECFB8BD" w14:textId="77777777" w:rsidR="00BD33F8" w:rsidRPr="00F85942" w:rsidRDefault="00A51A16">
      <w:pPr>
        <w:spacing w:line="360" w:lineRule="auto"/>
        <w:ind w:left="220" w:right="183"/>
        <w:jc w:val="both"/>
        <w:rPr>
          <w:sz w:val="24"/>
          <w:szCs w:val="24"/>
        </w:rPr>
      </w:pPr>
      <w:r w:rsidRPr="00F85942">
        <w:rPr>
          <w:spacing w:val="-3"/>
          <w:sz w:val="24"/>
          <w:szCs w:val="24"/>
        </w:rPr>
        <w:t>I</w:t>
      </w:r>
      <w:r w:rsidRPr="00F85942">
        <w:rPr>
          <w:spacing w:val="3"/>
          <w:sz w:val="24"/>
          <w:szCs w:val="24"/>
        </w:rPr>
        <w:t>t</w:t>
      </w:r>
      <w:r w:rsidRPr="00F85942">
        <w:rPr>
          <w:spacing w:val="-2"/>
          <w:sz w:val="24"/>
          <w:szCs w:val="24"/>
        </w:rPr>
        <w:t>'</w:t>
      </w:r>
      <w:r w:rsidRPr="00F85942">
        <w:rPr>
          <w:sz w:val="24"/>
          <w:szCs w:val="24"/>
        </w:rPr>
        <w:t>s</w:t>
      </w:r>
      <w:r w:rsidRPr="00F85942">
        <w:rPr>
          <w:spacing w:val="55"/>
          <w:sz w:val="24"/>
          <w:szCs w:val="24"/>
        </w:rPr>
        <w:t xml:space="preserve"> </w:t>
      </w:r>
      <w:r w:rsidRPr="00F85942">
        <w:rPr>
          <w:sz w:val="24"/>
          <w:szCs w:val="24"/>
        </w:rPr>
        <w:t>p</w:t>
      </w:r>
      <w:r w:rsidRPr="00F85942">
        <w:rPr>
          <w:spacing w:val="-1"/>
          <w:sz w:val="24"/>
          <w:szCs w:val="24"/>
        </w:rPr>
        <w:t>e</w:t>
      </w:r>
      <w:r w:rsidRPr="00F85942">
        <w:rPr>
          <w:sz w:val="24"/>
          <w:szCs w:val="24"/>
        </w:rPr>
        <w:t>r</w:t>
      </w:r>
      <w:r w:rsidRPr="00F85942">
        <w:rPr>
          <w:spacing w:val="1"/>
          <w:sz w:val="24"/>
          <w:szCs w:val="24"/>
        </w:rPr>
        <w:t>h</w:t>
      </w:r>
      <w:r w:rsidRPr="00F85942">
        <w:rPr>
          <w:spacing w:val="-1"/>
          <w:sz w:val="24"/>
          <w:szCs w:val="24"/>
        </w:rPr>
        <w:t>a</w:t>
      </w:r>
      <w:r w:rsidRPr="00F85942">
        <w:rPr>
          <w:sz w:val="24"/>
          <w:szCs w:val="24"/>
        </w:rPr>
        <w:t>ps</w:t>
      </w:r>
      <w:r w:rsidRPr="00F85942">
        <w:rPr>
          <w:spacing w:val="55"/>
          <w:sz w:val="24"/>
          <w:szCs w:val="24"/>
        </w:rPr>
        <w:t xml:space="preserve"> </w:t>
      </w:r>
      <w:r w:rsidRPr="00F85942">
        <w:rPr>
          <w:sz w:val="24"/>
          <w:szCs w:val="24"/>
        </w:rPr>
        <w:t>too</w:t>
      </w:r>
      <w:r w:rsidRPr="00F85942">
        <w:rPr>
          <w:spacing w:val="55"/>
          <w:sz w:val="24"/>
          <w:szCs w:val="24"/>
        </w:rPr>
        <w:t xml:space="preserve"> </w:t>
      </w:r>
      <w:r w:rsidRPr="00F85942">
        <w:rPr>
          <w:sz w:val="24"/>
          <w:szCs w:val="24"/>
        </w:rPr>
        <w:t>h</w:t>
      </w:r>
      <w:r w:rsidRPr="00F85942">
        <w:rPr>
          <w:spacing w:val="-1"/>
          <w:sz w:val="24"/>
          <w:szCs w:val="24"/>
        </w:rPr>
        <w:t>a</w:t>
      </w:r>
      <w:r w:rsidRPr="00F85942">
        <w:rPr>
          <w:sz w:val="24"/>
          <w:szCs w:val="24"/>
        </w:rPr>
        <w:t>rsh</w:t>
      </w:r>
      <w:r w:rsidRPr="00F85942">
        <w:rPr>
          <w:spacing w:val="54"/>
          <w:sz w:val="24"/>
          <w:szCs w:val="24"/>
        </w:rPr>
        <w:t xml:space="preserve"> </w:t>
      </w:r>
      <w:r w:rsidRPr="00F85942">
        <w:rPr>
          <w:sz w:val="24"/>
          <w:szCs w:val="24"/>
        </w:rPr>
        <w:t>a</w:t>
      </w:r>
      <w:r w:rsidRPr="00F85942">
        <w:rPr>
          <w:spacing w:val="56"/>
          <w:sz w:val="24"/>
          <w:szCs w:val="24"/>
        </w:rPr>
        <w:t xml:space="preserve"> </w:t>
      </w:r>
      <w:r w:rsidRPr="00F85942">
        <w:rPr>
          <w:sz w:val="24"/>
          <w:szCs w:val="24"/>
        </w:rPr>
        <w:t>jud</w:t>
      </w:r>
      <w:r w:rsidRPr="00F85942">
        <w:rPr>
          <w:spacing w:val="-2"/>
          <w:sz w:val="24"/>
          <w:szCs w:val="24"/>
        </w:rPr>
        <w:t>g</w:t>
      </w:r>
      <w:r w:rsidRPr="00F85942">
        <w:rPr>
          <w:sz w:val="24"/>
          <w:szCs w:val="24"/>
        </w:rPr>
        <w:t>ment</w:t>
      </w:r>
      <w:r w:rsidRPr="00F85942">
        <w:rPr>
          <w:spacing w:val="55"/>
          <w:sz w:val="24"/>
          <w:szCs w:val="24"/>
        </w:rPr>
        <w:t xml:space="preserve"> </w:t>
      </w:r>
      <w:r w:rsidRPr="00F85942">
        <w:rPr>
          <w:sz w:val="24"/>
          <w:szCs w:val="24"/>
        </w:rPr>
        <w:t>of</w:t>
      </w:r>
      <w:r w:rsidRPr="00F85942">
        <w:rPr>
          <w:spacing w:val="54"/>
          <w:sz w:val="24"/>
          <w:szCs w:val="24"/>
        </w:rPr>
        <w:t xml:space="preserve"> </w:t>
      </w:r>
      <w:r w:rsidRPr="00F85942">
        <w:rPr>
          <w:sz w:val="24"/>
          <w:szCs w:val="24"/>
        </w:rPr>
        <w:t>C,</w:t>
      </w:r>
      <w:r w:rsidRPr="00F85942">
        <w:rPr>
          <w:spacing w:val="55"/>
          <w:sz w:val="24"/>
          <w:szCs w:val="24"/>
        </w:rPr>
        <w:t xml:space="preserve"> </w:t>
      </w:r>
      <w:r w:rsidRPr="00F85942">
        <w:rPr>
          <w:sz w:val="24"/>
          <w:szCs w:val="24"/>
        </w:rPr>
        <w:t>but</w:t>
      </w:r>
      <w:r w:rsidRPr="00F85942">
        <w:rPr>
          <w:spacing w:val="55"/>
          <w:sz w:val="24"/>
          <w:szCs w:val="24"/>
        </w:rPr>
        <w:t xml:space="preserve"> </w:t>
      </w:r>
      <w:r w:rsidRPr="00F85942">
        <w:rPr>
          <w:spacing w:val="-1"/>
          <w:sz w:val="24"/>
          <w:szCs w:val="24"/>
        </w:rPr>
        <w:t>ce</w:t>
      </w:r>
      <w:r w:rsidRPr="00F85942">
        <w:rPr>
          <w:sz w:val="24"/>
          <w:szCs w:val="24"/>
        </w:rPr>
        <w:t>rt</w:t>
      </w:r>
      <w:r w:rsidRPr="00F85942">
        <w:rPr>
          <w:spacing w:val="-1"/>
          <w:sz w:val="24"/>
          <w:szCs w:val="24"/>
        </w:rPr>
        <w:t>a</w:t>
      </w:r>
      <w:r w:rsidRPr="00F85942">
        <w:rPr>
          <w:sz w:val="24"/>
          <w:szCs w:val="24"/>
        </w:rPr>
        <w:t>in</w:t>
      </w:r>
      <w:r w:rsidRPr="00F85942">
        <w:rPr>
          <w:spacing w:val="3"/>
          <w:sz w:val="24"/>
          <w:szCs w:val="24"/>
        </w:rPr>
        <w:t>l</w:t>
      </w:r>
      <w:r w:rsidRPr="00F85942">
        <w:rPr>
          <w:sz w:val="24"/>
          <w:szCs w:val="24"/>
        </w:rPr>
        <w:t>y</w:t>
      </w:r>
      <w:r w:rsidRPr="00F85942">
        <w:rPr>
          <w:spacing w:val="50"/>
          <w:sz w:val="24"/>
          <w:szCs w:val="24"/>
        </w:rPr>
        <w:t xml:space="preserve"> </w:t>
      </w:r>
      <w:r w:rsidRPr="00F85942">
        <w:rPr>
          <w:sz w:val="24"/>
          <w:szCs w:val="24"/>
        </w:rPr>
        <w:t>one</w:t>
      </w:r>
      <w:r w:rsidRPr="00F85942">
        <w:rPr>
          <w:spacing w:val="54"/>
          <w:sz w:val="24"/>
          <w:szCs w:val="24"/>
        </w:rPr>
        <w:t xml:space="preserve"> </w:t>
      </w:r>
      <w:r w:rsidRPr="00F85942">
        <w:rPr>
          <w:sz w:val="24"/>
          <w:szCs w:val="24"/>
        </w:rPr>
        <w:t>of</w:t>
      </w:r>
      <w:r w:rsidRPr="00F85942">
        <w:rPr>
          <w:spacing w:val="54"/>
          <w:sz w:val="24"/>
          <w:szCs w:val="24"/>
        </w:rPr>
        <w:t xml:space="preserve"> </w:t>
      </w:r>
      <w:r w:rsidRPr="00F85942">
        <w:rPr>
          <w:sz w:val="24"/>
          <w:szCs w:val="24"/>
        </w:rPr>
        <w:t>the</w:t>
      </w:r>
      <w:r w:rsidRPr="00F85942">
        <w:rPr>
          <w:spacing w:val="54"/>
          <w:sz w:val="24"/>
          <w:szCs w:val="24"/>
        </w:rPr>
        <w:t xml:space="preserve"> </w:t>
      </w:r>
      <w:r w:rsidRPr="00F85942">
        <w:rPr>
          <w:spacing w:val="1"/>
          <w:sz w:val="24"/>
          <w:szCs w:val="24"/>
        </w:rPr>
        <w:t>r</w:t>
      </w:r>
      <w:r w:rsidRPr="00F85942">
        <w:rPr>
          <w:spacing w:val="-1"/>
          <w:sz w:val="24"/>
          <w:szCs w:val="24"/>
        </w:rPr>
        <w:t>ea</w:t>
      </w:r>
      <w:r w:rsidRPr="00F85942">
        <w:rPr>
          <w:sz w:val="24"/>
          <w:szCs w:val="24"/>
        </w:rPr>
        <w:t>s</w:t>
      </w:r>
      <w:r w:rsidRPr="00F85942">
        <w:rPr>
          <w:spacing w:val="2"/>
          <w:sz w:val="24"/>
          <w:szCs w:val="24"/>
        </w:rPr>
        <w:t>o</w:t>
      </w:r>
      <w:r w:rsidRPr="00F85942">
        <w:rPr>
          <w:sz w:val="24"/>
          <w:szCs w:val="24"/>
        </w:rPr>
        <w:t>ns</w:t>
      </w:r>
      <w:r w:rsidRPr="00F85942">
        <w:rPr>
          <w:spacing w:val="55"/>
          <w:sz w:val="24"/>
          <w:szCs w:val="24"/>
        </w:rPr>
        <w:t xml:space="preserve"> </w:t>
      </w:r>
      <w:r w:rsidRPr="00F85942">
        <w:rPr>
          <w:sz w:val="24"/>
          <w:szCs w:val="24"/>
        </w:rPr>
        <w:t>the</w:t>
      </w:r>
      <w:r w:rsidRPr="00F85942">
        <w:rPr>
          <w:spacing w:val="54"/>
          <w:sz w:val="24"/>
          <w:szCs w:val="24"/>
        </w:rPr>
        <w:t xml:space="preserve"> </w:t>
      </w:r>
      <w:r w:rsidRPr="00F85942">
        <w:rPr>
          <w:sz w:val="24"/>
          <w:szCs w:val="24"/>
        </w:rPr>
        <w:t>lan</w:t>
      </w:r>
      <w:r w:rsidRPr="00F85942">
        <w:rPr>
          <w:spacing w:val="-3"/>
          <w:sz w:val="24"/>
          <w:szCs w:val="24"/>
        </w:rPr>
        <w:t>g</w:t>
      </w:r>
      <w:r w:rsidRPr="00F85942">
        <w:rPr>
          <w:sz w:val="24"/>
          <w:szCs w:val="24"/>
        </w:rPr>
        <w:t>u</w:t>
      </w:r>
      <w:r w:rsidRPr="00F85942">
        <w:rPr>
          <w:spacing w:val="1"/>
          <w:sz w:val="24"/>
          <w:szCs w:val="24"/>
        </w:rPr>
        <w:t>a</w:t>
      </w:r>
      <w:r w:rsidRPr="00F85942">
        <w:rPr>
          <w:sz w:val="24"/>
          <w:szCs w:val="24"/>
        </w:rPr>
        <w:t>ge</w:t>
      </w:r>
      <w:r w:rsidRPr="00F85942">
        <w:rPr>
          <w:spacing w:val="54"/>
          <w:sz w:val="24"/>
          <w:szCs w:val="24"/>
        </w:rPr>
        <w:t xml:space="preserve"> </w:t>
      </w:r>
      <w:r w:rsidRPr="00F85942">
        <w:rPr>
          <w:sz w:val="24"/>
          <w:szCs w:val="24"/>
        </w:rPr>
        <w:t>w</w:t>
      </w:r>
      <w:r w:rsidRPr="00F85942">
        <w:rPr>
          <w:spacing w:val="-1"/>
          <w:sz w:val="24"/>
          <w:szCs w:val="24"/>
        </w:rPr>
        <w:t>a</w:t>
      </w:r>
      <w:r w:rsidRPr="00F85942">
        <w:rPr>
          <w:sz w:val="24"/>
          <w:szCs w:val="24"/>
        </w:rPr>
        <w:t>s invent</w:t>
      </w:r>
      <w:r w:rsidRPr="00F85942">
        <w:rPr>
          <w:spacing w:val="-1"/>
          <w:sz w:val="24"/>
          <w:szCs w:val="24"/>
        </w:rPr>
        <w:t>e</w:t>
      </w:r>
      <w:r w:rsidRPr="00F85942">
        <w:rPr>
          <w:sz w:val="24"/>
          <w:szCs w:val="24"/>
        </w:rPr>
        <w:t>d</w:t>
      </w:r>
      <w:r w:rsidRPr="00F85942">
        <w:rPr>
          <w:spacing w:val="5"/>
          <w:sz w:val="24"/>
          <w:szCs w:val="24"/>
        </w:rPr>
        <w:t xml:space="preserve"> </w:t>
      </w:r>
      <w:r w:rsidRPr="00F85942">
        <w:rPr>
          <w:sz w:val="24"/>
          <w:szCs w:val="24"/>
        </w:rPr>
        <w:t>w</w:t>
      </w:r>
      <w:r w:rsidRPr="00F85942">
        <w:rPr>
          <w:spacing w:val="-1"/>
          <w:sz w:val="24"/>
          <w:szCs w:val="24"/>
        </w:rPr>
        <w:t>a</w:t>
      </w:r>
      <w:r w:rsidRPr="00F85942">
        <w:rPr>
          <w:sz w:val="24"/>
          <w:szCs w:val="24"/>
        </w:rPr>
        <w:t>s</w:t>
      </w:r>
      <w:r w:rsidRPr="00F85942">
        <w:rPr>
          <w:spacing w:val="7"/>
          <w:sz w:val="24"/>
          <w:szCs w:val="24"/>
        </w:rPr>
        <w:t xml:space="preserve"> </w:t>
      </w:r>
      <w:r w:rsidRPr="00F85942">
        <w:rPr>
          <w:sz w:val="24"/>
          <w:szCs w:val="24"/>
        </w:rPr>
        <w:t>to</w:t>
      </w:r>
      <w:r w:rsidRPr="00F85942">
        <w:rPr>
          <w:spacing w:val="5"/>
          <w:sz w:val="24"/>
          <w:szCs w:val="24"/>
        </w:rPr>
        <w:t xml:space="preserve"> </w:t>
      </w:r>
      <w:r w:rsidRPr="00F85942">
        <w:rPr>
          <w:spacing w:val="2"/>
          <w:sz w:val="24"/>
          <w:szCs w:val="24"/>
        </w:rPr>
        <w:t>w</w:t>
      </w:r>
      <w:r w:rsidRPr="00F85942">
        <w:rPr>
          <w:sz w:val="24"/>
          <w:szCs w:val="24"/>
        </w:rPr>
        <w:t>rite</w:t>
      </w:r>
      <w:r w:rsidRPr="00F85942">
        <w:rPr>
          <w:spacing w:val="6"/>
          <w:sz w:val="24"/>
          <w:szCs w:val="24"/>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w:t>
      </w:r>
      <w:r w:rsidRPr="00F85942">
        <w:rPr>
          <w:spacing w:val="1"/>
          <w:sz w:val="24"/>
          <w:szCs w:val="24"/>
        </w:rPr>
        <w:t>i</w:t>
      </w:r>
      <w:r w:rsidRPr="00F85942">
        <w:rPr>
          <w:spacing w:val="2"/>
          <w:sz w:val="24"/>
          <w:szCs w:val="24"/>
        </w:rPr>
        <w:t>n</w:t>
      </w:r>
      <w:r w:rsidRPr="00F85942">
        <w:rPr>
          <w:sz w:val="24"/>
          <w:szCs w:val="24"/>
        </w:rPr>
        <w:t>g</w:t>
      </w:r>
      <w:r w:rsidRPr="00F85942">
        <w:rPr>
          <w:spacing w:val="2"/>
          <w:sz w:val="24"/>
          <w:szCs w:val="24"/>
        </w:rPr>
        <w:t xml:space="preserve"> </w:t>
      </w:r>
      <w:r w:rsidRPr="00F85942">
        <w:rPr>
          <w:spacing w:val="5"/>
          <w:sz w:val="24"/>
          <w:szCs w:val="24"/>
        </w:rPr>
        <w:t>s</w:t>
      </w:r>
      <w:r w:rsidRPr="00F85942">
        <w:rPr>
          <w:spacing w:val="-5"/>
          <w:sz w:val="24"/>
          <w:szCs w:val="24"/>
        </w:rPr>
        <w:t>y</w:t>
      </w:r>
      <w:r w:rsidRPr="00F85942">
        <w:rPr>
          <w:sz w:val="24"/>
          <w:szCs w:val="24"/>
        </w:rPr>
        <w:t>stems.</w:t>
      </w:r>
      <w:r w:rsidRPr="00F85942">
        <w:rPr>
          <w:spacing w:val="5"/>
          <w:sz w:val="24"/>
          <w:szCs w:val="24"/>
        </w:rPr>
        <w:t xml:space="preserve"> </w:t>
      </w:r>
      <w:r w:rsidRPr="00F85942">
        <w:rPr>
          <w:spacing w:val="1"/>
          <w:sz w:val="24"/>
          <w:szCs w:val="24"/>
        </w:rPr>
        <w:t>W</w:t>
      </w:r>
      <w:r w:rsidRPr="00F85942">
        <w:rPr>
          <w:sz w:val="24"/>
          <w:szCs w:val="24"/>
        </w:rPr>
        <w:t>ri</w:t>
      </w:r>
      <w:r w:rsidRPr="00F85942">
        <w:rPr>
          <w:spacing w:val="2"/>
          <w:sz w:val="24"/>
          <w:szCs w:val="24"/>
        </w:rPr>
        <w:t>t</w:t>
      </w:r>
      <w:r w:rsidRPr="00F85942">
        <w:rPr>
          <w:sz w:val="24"/>
          <w:szCs w:val="24"/>
        </w:rPr>
        <w:t>ing</w:t>
      </w:r>
      <w:r w:rsidRPr="00F85942">
        <w:rPr>
          <w:spacing w:val="3"/>
          <w:sz w:val="24"/>
          <w:szCs w:val="24"/>
        </w:rPr>
        <w:t xml:space="preserve"> </w:t>
      </w:r>
      <w:r w:rsidRPr="00F85942">
        <w:rPr>
          <w:sz w:val="24"/>
          <w:szCs w:val="24"/>
        </w:rPr>
        <w:t>s</w:t>
      </w:r>
      <w:r w:rsidRPr="00F85942">
        <w:rPr>
          <w:spacing w:val="2"/>
          <w:sz w:val="24"/>
          <w:szCs w:val="24"/>
        </w:rPr>
        <w:t>u</w:t>
      </w:r>
      <w:r w:rsidRPr="00F85942">
        <w:rPr>
          <w:spacing w:val="-1"/>
          <w:sz w:val="24"/>
          <w:szCs w:val="24"/>
        </w:rPr>
        <w:t>c</w:t>
      </w:r>
      <w:r w:rsidRPr="00F85942">
        <w:rPr>
          <w:sz w:val="24"/>
          <w:szCs w:val="24"/>
        </w:rPr>
        <w:t>h</w:t>
      </w:r>
      <w:r w:rsidRPr="00F85942">
        <w:rPr>
          <w:spacing w:val="5"/>
          <w:sz w:val="24"/>
          <w:szCs w:val="24"/>
        </w:rPr>
        <w:t xml:space="preserve"> </w:t>
      </w:r>
      <w:r w:rsidRPr="00F85942">
        <w:rPr>
          <w:spacing w:val="-1"/>
          <w:sz w:val="24"/>
          <w:szCs w:val="24"/>
        </w:rPr>
        <w:t>c</w:t>
      </w:r>
      <w:r w:rsidRPr="00F85942">
        <w:rPr>
          <w:sz w:val="24"/>
          <w:szCs w:val="24"/>
        </w:rPr>
        <w:t>o</w:t>
      </w:r>
      <w:r w:rsidRPr="00F85942">
        <w:rPr>
          <w:spacing w:val="2"/>
          <w:sz w:val="24"/>
          <w:szCs w:val="24"/>
        </w:rPr>
        <w:t>d</w:t>
      </w:r>
      <w:r w:rsidRPr="00F85942">
        <w:rPr>
          <w:sz w:val="24"/>
          <w:szCs w:val="24"/>
        </w:rPr>
        <w:t>e</w:t>
      </w:r>
      <w:r w:rsidRPr="00F85942">
        <w:rPr>
          <w:spacing w:val="4"/>
          <w:sz w:val="24"/>
          <w:szCs w:val="24"/>
        </w:rPr>
        <w:t xml:space="preserve"> </w:t>
      </w:r>
      <w:r w:rsidRPr="00F85942">
        <w:rPr>
          <w:spacing w:val="1"/>
          <w:sz w:val="24"/>
          <w:szCs w:val="24"/>
        </w:rPr>
        <w:t>r</w:t>
      </w:r>
      <w:r w:rsidRPr="00F85942">
        <w:rPr>
          <w:spacing w:val="-1"/>
          <w:sz w:val="24"/>
          <w:szCs w:val="24"/>
        </w:rPr>
        <w:t>e</w:t>
      </w:r>
      <w:r w:rsidRPr="00F85942">
        <w:rPr>
          <w:sz w:val="24"/>
          <w:szCs w:val="24"/>
        </w:rPr>
        <w:t>quir</w:t>
      </w:r>
      <w:r w:rsidRPr="00F85942">
        <w:rPr>
          <w:spacing w:val="-1"/>
          <w:sz w:val="24"/>
          <w:szCs w:val="24"/>
        </w:rPr>
        <w:t>e</w:t>
      </w:r>
      <w:r w:rsidRPr="00F85942">
        <w:rPr>
          <w:sz w:val="24"/>
          <w:szCs w:val="24"/>
        </w:rPr>
        <w:t>s</w:t>
      </w:r>
      <w:r w:rsidRPr="00F85942">
        <w:rPr>
          <w:spacing w:val="7"/>
          <w:sz w:val="24"/>
          <w:szCs w:val="24"/>
        </w:rPr>
        <w:t xml:space="preserve"> </w:t>
      </w:r>
      <w:r w:rsidRPr="00F85942">
        <w:rPr>
          <w:sz w:val="24"/>
          <w:szCs w:val="24"/>
        </w:rPr>
        <w:t>the</w:t>
      </w:r>
      <w:r w:rsidRPr="00F85942">
        <w:rPr>
          <w:spacing w:val="4"/>
          <w:sz w:val="24"/>
          <w:szCs w:val="24"/>
        </w:rPr>
        <w:t xml:space="preserve"> </w:t>
      </w:r>
      <w:r w:rsidRPr="00F85942">
        <w:rPr>
          <w:spacing w:val="-1"/>
          <w:sz w:val="24"/>
          <w:szCs w:val="24"/>
        </w:rPr>
        <w:t>a</w:t>
      </w:r>
      <w:r w:rsidRPr="00F85942">
        <w:rPr>
          <w:sz w:val="24"/>
          <w:szCs w:val="24"/>
        </w:rPr>
        <w:t>bi</w:t>
      </w:r>
      <w:r w:rsidRPr="00F85942">
        <w:rPr>
          <w:spacing w:val="1"/>
          <w:sz w:val="24"/>
          <w:szCs w:val="24"/>
        </w:rPr>
        <w:t>l</w:t>
      </w:r>
      <w:r w:rsidRPr="00F85942">
        <w:rPr>
          <w:sz w:val="24"/>
          <w:szCs w:val="24"/>
        </w:rPr>
        <w:t>i</w:t>
      </w:r>
      <w:r w:rsidRPr="00F85942">
        <w:rPr>
          <w:spacing w:val="6"/>
          <w:sz w:val="24"/>
          <w:szCs w:val="24"/>
        </w:rPr>
        <w:t>t</w:t>
      </w:r>
      <w:r w:rsidRPr="00F85942">
        <w:rPr>
          <w:sz w:val="24"/>
          <w:szCs w:val="24"/>
        </w:rPr>
        <w:t>y to</w:t>
      </w:r>
      <w:r w:rsidRPr="00F85942">
        <w:rPr>
          <w:spacing w:val="7"/>
          <w:sz w:val="24"/>
          <w:szCs w:val="24"/>
        </w:rPr>
        <w:t xml:space="preserve"> </w:t>
      </w:r>
      <w:r w:rsidRPr="00F85942">
        <w:rPr>
          <w:spacing w:val="-1"/>
          <w:sz w:val="24"/>
          <w:szCs w:val="24"/>
        </w:rPr>
        <w:t>ac</w:t>
      </w:r>
      <w:r w:rsidRPr="00F85942">
        <w:rPr>
          <w:spacing w:val="1"/>
          <w:sz w:val="24"/>
          <w:szCs w:val="24"/>
        </w:rPr>
        <w:t>c</w:t>
      </w:r>
      <w:r w:rsidRPr="00F85942">
        <w:rPr>
          <w:spacing w:val="-1"/>
          <w:sz w:val="24"/>
          <w:szCs w:val="24"/>
        </w:rPr>
        <w:t>e</w:t>
      </w:r>
      <w:r w:rsidRPr="00F85942">
        <w:rPr>
          <w:sz w:val="24"/>
          <w:szCs w:val="24"/>
        </w:rPr>
        <w:t xml:space="preserve">ss </w:t>
      </w:r>
      <w:r w:rsidRPr="00F85942">
        <w:rPr>
          <w:spacing w:val="-1"/>
          <w:sz w:val="24"/>
          <w:szCs w:val="24"/>
        </w:rPr>
        <w:t>a</w:t>
      </w:r>
      <w:r w:rsidRPr="00F85942">
        <w:rPr>
          <w:sz w:val="24"/>
          <w:szCs w:val="24"/>
        </w:rPr>
        <w:t>ddr</w:t>
      </w:r>
      <w:r w:rsidRPr="00F85942">
        <w:rPr>
          <w:spacing w:val="-2"/>
          <w:sz w:val="24"/>
          <w:szCs w:val="24"/>
        </w:rPr>
        <w:t>e</w:t>
      </w:r>
      <w:r w:rsidRPr="00F85942">
        <w:rPr>
          <w:sz w:val="24"/>
          <w:szCs w:val="24"/>
        </w:rPr>
        <w:t>sses</w:t>
      </w:r>
      <w:r w:rsidRPr="00F85942">
        <w:rPr>
          <w:spacing w:val="16"/>
          <w:sz w:val="24"/>
          <w:szCs w:val="24"/>
        </w:rPr>
        <w:t xml:space="preserve"> </w:t>
      </w:r>
      <w:r w:rsidRPr="00F85942">
        <w:rPr>
          <w:sz w:val="24"/>
          <w:szCs w:val="24"/>
        </w:rPr>
        <w:t>in</w:t>
      </w:r>
      <w:r w:rsidRPr="00F85942">
        <w:rPr>
          <w:spacing w:val="17"/>
          <w:sz w:val="24"/>
          <w:szCs w:val="24"/>
        </w:rPr>
        <w:t xml:space="preserve"> </w:t>
      </w:r>
      <w:r w:rsidRPr="00F85942">
        <w:rPr>
          <w:sz w:val="24"/>
          <w:szCs w:val="24"/>
        </w:rPr>
        <w:t>memo</w:t>
      </w:r>
      <w:r w:rsidRPr="00F85942">
        <w:rPr>
          <w:spacing w:val="4"/>
          <w:sz w:val="24"/>
          <w:szCs w:val="24"/>
        </w:rPr>
        <w:t>r</w:t>
      </w:r>
      <w:r w:rsidRPr="00F85942">
        <w:rPr>
          <w:sz w:val="24"/>
          <w:szCs w:val="24"/>
        </w:rPr>
        <w:t>y</w:t>
      </w:r>
      <w:r w:rsidRPr="00F85942">
        <w:rPr>
          <w:spacing w:val="12"/>
          <w:sz w:val="24"/>
          <w:szCs w:val="24"/>
        </w:rPr>
        <w:t xml:space="preserve"> </w:t>
      </w:r>
      <w:r w:rsidRPr="00F85942">
        <w:rPr>
          <w:sz w:val="24"/>
          <w:szCs w:val="24"/>
        </w:rPr>
        <w:t>in</w:t>
      </w:r>
      <w:r w:rsidRPr="00F85942">
        <w:rPr>
          <w:spacing w:val="17"/>
          <w:sz w:val="24"/>
          <w:szCs w:val="24"/>
        </w:rPr>
        <w:t xml:space="preserve"> </w:t>
      </w:r>
      <w:r w:rsidRPr="00F85942">
        <w:rPr>
          <w:spacing w:val="-1"/>
          <w:sz w:val="24"/>
          <w:szCs w:val="24"/>
        </w:rPr>
        <w:t>a</w:t>
      </w:r>
      <w:r w:rsidRPr="00F85942">
        <w:rPr>
          <w:sz w:val="24"/>
          <w:szCs w:val="24"/>
        </w:rPr>
        <w:t>n</w:t>
      </w:r>
      <w:r w:rsidRPr="00F85942">
        <w:rPr>
          <w:spacing w:val="17"/>
          <w:sz w:val="24"/>
          <w:szCs w:val="24"/>
        </w:rPr>
        <w:t xml:space="preserve"> </w:t>
      </w:r>
      <w:r w:rsidRPr="00F85942">
        <w:rPr>
          <w:spacing w:val="-1"/>
          <w:sz w:val="24"/>
          <w:szCs w:val="24"/>
        </w:rPr>
        <w:t>e</w:t>
      </w:r>
      <w:r w:rsidRPr="00F85942">
        <w:rPr>
          <w:sz w:val="24"/>
          <w:szCs w:val="24"/>
        </w:rPr>
        <w:t>f</w:t>
      </w:r>
      <w:r w:rsidRPr="00F85942">
        <w:rPr>
          <w:spacing w:val="-1"/>
          <w:sz w:val="24"/>
          <w:szCs w:val="24"/>
        </w:rPr>
        <w:t>f</w:t>
      </w:r>
      <w:r w:rsidRPr="00F85942">
        <w:rPr>
          <w:sz w:val="24"/>
          <w:szCs w:val="24"/>
        </w:rPr>
        <w:t>ic</w:t>
      </w:r>
      <w:r w:rsidRPr="00F85942">
        <w:rPr>
          <w:spacing w:val="2"/>
          <w:sz w:val="24"/>
          <w:szCs w:val="24"/>
        </w:rPr>
        <w:t>i</w:t>
      </w:r>
      <w:r w:rsidRPr="00F85942">
        <w:rPr>
          <w:spacing w:val="-1"/>
          <w:sz w:val="24"/>
          <w:szCs w:val="24"/>
        </w:rPr>
        <w:t>e</w:t>
      </w:r>
      <w:r w:rsidRPr="00F85942">
        <w:rPr>
          <w:sz w:val="24"/>
          <w:szCs w:val="24"/>
        </w:rPr>
        <w:t>nt</w:t>
      </w:r>
      <w:r w:rsidRPr="00F85942">
        <w:rPr>
          <w:spacing w:val="17"/>
          <w:sz w:val="24"/>
          <w:szCs w:val="24"/>
        </w:rPr>
        <w:t xml:space="preserve"> </w:t>
      </w:r>
      <w:r w:rsidRPr="00F85942">
        <w:rPr>
          <w:sz w:val="24"/>
          <w:szCs w:val="24"/>
        </w:rPr>
        <w:t>mann</w:t>
      </w:r>
      <w:r w:rsidRPr="00F85942">
        <w:rPr>
          <w:spacing w:val="-1"/>
          <w:sz w:val="24"/>
          <w:szCs w:val="24"/>
        </w:rPr>
        <w:t>e</w:t>
      </w:r>
      <w:r w:rsidRPr="00F85942">
        <w:rPr>
          <w:sz w:val="24"/>
          <w:szCs w:val="24"/>
        </w:rPr>
        <w:t>r.</w:t>
      </w:r>
      <w:r w:rsidRPr="00F85942">
        <w:rPr>
          <w:spacing w:val="16"/>
          <w:sz w:val="24"/>
          <w:szCs w:val="24"/>
        </w:rPr>
        <w:t xml:space="preserve"> </w:t>
      </w:r>
      <w:r w:rsidRPr="00F85942">
        <w:rPr>
          <w:sz w:val="24"/>
          <w:szCs w:val="24"/>
        </w:rPr>
        <w:t>Th</w:t>
      </w:r>
      <w:r w:rsidRPr="00F85942">
        <w:rPr>
          <w:spacing w:val="2"/>
          <w:sz w:val="24"/>
          <w:szCs w:val="24"/>
        </w:rPr>
        <w:t>i</w:t>
      </w:r>
      <w:r w:rsidRPr="00F85942">
        <w:rPr>
          <w:sz w:val="24"/>
          <w:szCs w:val="24"/>
        </w:rPr>
        <w:t>s</w:t>
      </w:r>
      <w:r w:rsidRPr="00F85942">
        <w:rPr>
          <w:spacing w:val="17"/>
          <w:sz w:val="24"/>
          <w:szCs w:val="24"/>
        </w:rPr>
        <w:t xml:space="preserve"> </w:t>
      </w:r>
      <w:r w:rsidRPr="00F85942">
        <w:rPr>
          <w:sz w:val="24"/>
          <w:szCs w:val="24"/>
        </w:rPr>
        <w:t>is</w:t>
      </w:r>
      <w:r w:rsidRPr="00F85942">
        <w:rPr>
          <w:spacing w:val="17"/>
          <w:sz w:val="24"/>
          <w:szCs w:val="24"/>
        </w:rPr>
        <w:t xml:space="preserve"> </w:t>
      </w:r>
      <w:r w:rsidRPr="00F85942">
        <w:rPr>
          <w:sz w:val="24"/>
          <w:szCs w:val="24"/>
        </w:rPr>
        <w:t>w</w:t>
      </w:r>
      <w:r w:rsidRPr="00F85942">
        <w:rPr>
          <w:spacing w:val="2"/>
          <w:sz w:val="24"/>
          <w:szCs w:val="24"/>
        </w:rPr>
        <w:t>h</w:t>
      </w:r>
      <w:r w:rsidRPr="00F85942">
        <w:rPr>
          <w:sz w:val="24"/>
          <w:szCs w:val="24"/>
        </w:rPr>
        <w:t>y</w:t>
      </w:r>
      <w:r w:rsidRPr="00F85942">
        <w:rPr>
          <w:spacing w:val="9"/>
          <w:sz w:val="24"/>
          <w:szCs w:val="24"/>
        </w:rPr>
        <w:t xml:space="preserve"> </w:t>
      </w:r>
      <w:r w:rsidRPr="00F85942">
        <w:rPr>
          <w:sz w:val="24"/>
          <w:szCs w:val="24"/>
        </w:rPr>
        <w:t>poin</w:t>
      </w:r>
      <w:r w:rsidRPr="00F85942">
        <w:rPr>
          <w:spacing w:val="1"/>
          <w:sz w:val="24"/>
          <w:szCs w:val="24"/>
        </w:rPr>
        <w:t>te</w:t>
      </w:r>
      <w:r w:rsidRPr="00F85942">
        <w:rPr>
          <w:sz w:val="24"/>
          <w:szCs w:val="24"/>
        </w:rPr>
        <w:t>rs</w:t>
      </w:r>
      <w:r w:rsidRPr="00F85942">
        <w:rPr>
          <w:spacing w:val="16"/>
          <w:sz w:val="24"/>
          <w:szCs w:val="24"/>
        </w:rPr>
        <w:t xml:space="preserve"> </w:t>
      </w:r>
      <w:r w:rsidRPr="00F85942">
        <w:rPr>
          <w:spacing w:val="-1"/>
          <w:sz w:val="24"/>
          <w:szCs w:val="24"/>
        </w:rPr>
        <w:t>a</w:t>
      </w:r>
      <w:r w:rsidRPr="00F85942">
        <w:rPr>
          <w:sz w:val="24"/>
          <w:szCs w:val="24"/>
        </w:rPr>
        <w:t>re</w:t>
      </w:r>
      <w:r w:rsidRPr="00F85942">
        <w:rPr>
          <w:spacing w:val="15"/>
          <w:sz w:val="24"/>
          <w:szCs w:val="24"/>
        </w:rPr>
        <w:t xml:space="preserve"> </w:t>
      </w:r>
      <w:r w:rsidRPr="00F85942">
        <w:rPr>
          <w:sz w:val="24"/>
          <w:szCs w:val="24"/>
        </w:rPr>
        <w:t>s</w:t>
      </w:r>
      <w:r w:rsidRPr="00F85942">
        <w:rPr>
          <w:spacing w:val="2"/>
          <w:sz w:val="24"/>
          <w:szCs w:val="24"/>
        </w:rPr>
        <w:t>u</w:t>
      </w:r>
      <w:r w:rsidRPr="00F85942">
        <w:rPr>
          <w:spacing w:val="1"/>
          <w:sz w:val="24"/>
          <w:szCs w:val="24"/>
        </w:rPr>
        <w:t>c</w:t>
      </w:r>
      <w:r w:rsidRPr="00F85942">
        <w:rPr>
          <w:sz w:val="24"/>
          <w:szCs w:val="24"/>
        </w:rPr>
        <w:t>h</w:t>
      </w:r>
      <w:r w:rsidRPr="00F85942">
        <w:rPr>
          <w:spacing w:val="17"/>
          <w:sz w:val="24"/>
          <w:szCs w:val="24"/>
        </w:rPr>
        <w:t xml:space="preserve"> </w:t>
      </w:r>
      <w:r w:rsidRPr="00F85942">
        <w:rPr>
          <w:spacing w:val="-1"/>
          <w:sz w:val="24"/>
          <w:szCs w:val="24"/>
        </w:rPr>
        <w:t>a</w:t>
      </w:r>
      <w:r w:rsidRPr="00F85942">
        <w:rPr>
          <w:sz w:val="24"/>
          <w:szCs w:val="24"/>
        </w:rPr>
        <w:t>n</w:t>
      </w:r>
      <w:r w:rsidRPr="00F85942">
        <w:rPr>
          <w:spacing w:val="17"/>
          <w:sz w:val="24"/>
          <w:szCs w:val="24"/>
        </w:rPr>
        <w:t xml:space="preserve"> </w:t>
      </w:r>
      <w:r w:rsidRPr="00F85942">
        <w:rPr>
          <w:sz w:val="24"/>
          <w:szCs w:val="24"/>
        </w:rPr>
        <w:t>i</w:t>
      </w:r>
      <w:r w:rsidRPr="00F85942">
        <w:rPr>
          <w:spacing w:val="1"/>
          <w:sz w:val="24"/>
          <w:szCs w:val="24"/>
        </w:rPr>
        <w:t>m</w:t>
      </w:r>
      <w:r w:rsidRPr="00F85942">
        <w:rPr>
          <w:sz w:val="24"/>
          <w:szCs w:val="24"/>
        </w:rPr>
        <w:t>port</w:t>
      </w:r>
      <w:r w:rsidRPr="00F85942">
        <w:rPr>
          <w:spacing w:val="-1"/>
          <w:sz w:val="24"/>
          <w:szCs w:val="24"/>
        </w:rPr>
        <w:t>a</w:t>
      </w:r>
      <w:r w:rsidRPr="00F85942">
        <w:rPr>
          <w:sz w:val="24"/>
          <w:szCs w:val="24"/>
        </w:rPr>
        <w:t>nt</w:t>
      </w:r>
      <w:r w:rsidRPr="00F85942">
        <w:rPr>
          <w:spacing w:val="17"/>
          <w:sz w:val="24"/>
          <w:szCs w:val="24"/>
        </w:rPr>
        <w:t xml:space="preserve"> </w:t>
      </w:r>
      <w:r w:rsidRPr="00F85942">
        <w:rPr>
          <w:sz w:val="24"/>
          <w:szCs w:val="24"/>
        </w:rPr>
        <w:t>p</w:t>
      </w:r>
      <w:r w:rsidRPr="00F85942">
        <w:rPr>
          <w:spacing w:val="-1"/>
          <w:sz w:val="24"/>
          <w:szCs w:val="24"/>
        </w:rPr>
        <w:t>a</w:t>
      </w:r>
      <w:r w:rsidRPr="00F85942">
        <w:rPr>
          <w:sz w:val="24"/>
          <w:szCs w:val="24"/>
        </w:rPr>
        <w:t>rt</w:t>
      </w:r>
      <w:r w:rsidRPr="00F85942">
        <w:rPr>
          <w:spacing w:val="16"/>
          <w:sz w:val="24"/>
          <w:szCs w:val="24"/>
        </w:rPr>
        <w:t xml:space="preserve"> </w:t>
      </w:r>
      <w:r w:rsidRPr="00F85942">
        <w:rPr>
          <w:sz w:val="24"/>
          <w:szCs w:val="24"/>
        </w:rPr>
        <w:t>of the C l</w:t>
      </w:r>
      <w:r w:rsidRPr="00F85942">
        <w:rPr>
          <w:spacing w:val="-1"/>
          <w:sz w:val="24"/>
          <w:szCs w:val="24"/>
        </w:rPr>
        <w:t>a</w:t>
      </w:r>
      <w:r w:rsidRPr="00F85942">
        <w:rPr>
          <w:sz w:val="24"/>
          <w:szCs w:val="24"/>
        </w:rPr>
        <w:t>n</w:t>
      </w:r>
      <w:r w:rsidRPr="00F85942">
        <w:rPr>
          <w:spacing w:val="-2"/>
          <w:sz w:val="24"/>
          <w:szCs w:val="24"/>
        </w:rPr>
        <w:t>g</w:t>
      </w:r>
      <w:r w:rsidRPr="00F85942">
        <w:rPr>
          <w:sz w:val="24"/>
          <w:szCs w:val="24"/>
        </w:rPr>
        <w:t>u</w:t>
      </w:r>
      <w:r w:rsidRPr="00F85942">
        <w:rPr>
          <w:spacing w:val="1"/>
          <w:sz w:val="24"/>
          <w:szCs w:val="24"/>
        </w:rPr>
        <w:t>a</w:t>
      </w:r>
      <w:r w:rsidRPr="00F85942">
        <w:rPr>
          <w:sz w:val="24"/>
          <w:szCs w:val="24"/>
        </w:rPr>
        <w:t>g</w:t>
      </w:r>
      <w:r w:rsidRPr="00F85942">
        <w:rPr>
          <w:spacing w:val="-1"/>
          <w:sz w:val="24"/>
          <w:szCs w:val="24"/>
        </w:rPr>
        <w:t>e</w:t>
      </w:r>
      <w:r w:rsidRPr="00F85942">
        <w:rPr>
          <w:sz w:val="24"/>
          <w:szCs w:val="24"/>
        </w:rPr>
        <w:t>. Th</w:t>
      </w:r>
      <w:r w:rsidRPr="00F85942">
        <w:rPr>
          <w:spacing w:val="3"/>
          <w:sz w:val="24"/>
          <w:szCs w:val="24"/>
        </w:rPr>
        <w:t>e</w:t>
      </w:r>
      <w:r w:rsidRPr="00F85942">
        <w:rPr>
          <w:spacing w:val="-5"/>
          <w:sz w:val="24"/>
          <w:szCs w:val="24"/>
        </w:rPr>
        <w:t>y</w:t>
      </w:r>
      <w:r w:rsidRPr="00F85942">
        <w:rPr>
          <w:sz w:val="24"/>
          <w:szCs w:val="24"/>
        </w:rPr>
        <w:t>'</w:t>
      </w:r>
      <w:r w:rsidRPr="00F85942">
        <w:rPr>
          <w:spacing w:val="1"/>
          <w:sz w:val="24"/>
          <w:szCs w:val="24"/>
        </w:rPr>
        <w:t>r</w:t>
      </w:r>
      <w:r w:rsidRPr="00F85942">
        <w:rPr>
          <w:sz w:val="24"/>
          <w:szCs w:val="24"/>
        </w:rPr>
        <w:t>e</w:t>
      </w:r>
      <w:r w:rsidRPr="00F85942">
        <w:rPr>
          <w:spacing w:val="-1"/>
          <w:sz w:val="24"/>
          <w:szCs w:val="24"/>
        </w:rPr>
        <w:t xml:space="preserve"> </w:t>
      </w:r>
      <w:r w:rsidRPr="00F85942">
        <w:rPr>
          <w:spacing w:val="1"/>
          <w:sz w:val="24"/>
          <w:szCs w:val="24"/>
        </w:rPr>
        <w:t>a</w:t>
      </w:r>
      <w:r w:rsidRPr="00F85942">
        <w:rPr>
          <w:sz w:val="24"/>
          <w:szCs w:val="24"/>
        </w:rPr>
        <w:t>lso a big</w:t>
      </w:r>
      <w:r w:rsidRPr="00F85942">
        <w:rPr>
          <w:spacing w:val="-2"/>
          <w:sz w:val="24"/>
          <w:szCs w:val="24"/>
        </w:rPr>
        <w:t xml:space="preserve"> </w:t>
      </w:r>
      <w:r w:rsidRPr="00F85942">
        <w:rPr>
          <w:spacing w:val="1"/>
          <w:sz w:val="24"/>
          <w:szCs w:val="24"/>
        </w:rPr>
        <w:t>r</w:t>
      </w:r>
      <w:r w:rsidRPr="00F85942">
        <w:rPr>
          <w:spacing w:val="-1"/>
          <w:sz w:val="24"/>
          <w:szCs w:val="24"/>
        </w:rPr>
        <w:t>ea</w:t>
      </w:r>
      <w:r w:rsidRPr="00F85942">
        <w:rPr>
          <w:sz w:val="24"/>
          <w:szCs w:val="24"/>
        </w:rPr>
        <w:t>son pr</w:t>
      </w:r>
      <w:r w:rsidRPr="00F85942">
        <w:rPr>
          <w:spacing w:val="2"/>
          <w:sz w:val="24"/>
          <w:szCs w:val="24"/>
        </w:rPr>
        <w:t>o</w:t>
      </w:r>
      <w:r w:rsidRPr="00F85942">
        <w:rPr>
          <w:sz w:val="24"/>
          <w:szCs w:val="24"/>
        </w:rPr>
        <w:t>g</w:t>
      </w:r>
      <w:r w:rsidRPr="00F85942">
        <w:rPr>
          <w:spacing w:val="-1"/>
          <w:sz w:val="24"/>
          <w:szCs w:val="24"/>
        </w:rPr>
        <w:t>ra</w:t>
      </w:r>
      <w:r w:rsidRPr="00F85942">
        <w:rPr>
          <w:spacing w:val="3"/>
          <w:sz w:val="24"/>
          <w:szCs w:val="24"/>
        </w:rPr>
        <w:t>m</w:t>
      </w:r>
      <w:r w:rsidRPr="00F85942">
        <w:rPr>
          <w:sz w:val="24"/>
          <w:szCs w:val="24"/>
        </w:rPr>
        <w:t>me</w:t>
      </w:r>
      <w:r w:rsidRPr="00F85942">
        <w:rPr>
          <w:spacing w:val="-1"/>
          <w:sz w:val="24"/>
          <w:szCs w:val="24"/>
        </w:rPr>
        <w:t>r</w:t>
      </w:r>
      <w:r w:rsidRPr="00F85942">
        <w:rPr>
          <w:sz w:val="24"/>
          <w:szCs w:val="24"/>
        </w:rPr>
        <w:t>s ha</w:t>
      </w:r>
      <w:r w:rsidRPr="00F85942">
        <w:rPr>
          <w:spacing w:val="-1"/>
          <w:sz w:val="24"/>
          <w:szCs w:val="24"/>
        </w:rPr>
        <w:t>v</w:t>
      </w:r>
      <w:r w:rsidRPr="00F85942">
        <w:rPr>
          <w:sz w:val="24"/>
          <w:szCs w:val="24"/>
        </w:rPr>
        <w:t>e</w:t>
      </w:r>
      <w:r w:rsidRPr="00F85942">
        <w:rPr>
          <w:spacing w:val="-1"/>
          <w:sz w:val="24"/>
          <w:szCs w:val="24"/>
        </w:rPr>
        <w:t xml:space="preserve"> </w:t>
      </w:r>
      <w:r w:rsidRPr="00F85942">
        <w:rPr>
          <w:sz w:val="24"/>
          <w:szCs w:val="24"/>
        </w:rPr>
        <w:t>b</w:t>
      </w:r>
      <w:r w:rsidRPr="00F85942">
        <w:rPr>
          <w:spacing w:val="2"/>
          <w:sz w:val="24"/>
          <w:szCs w:val="24"/>
        </w:rPr>
        <w:t>u</w:t>
      </w:r>
      <w:r w:rsidRPr="00F85942">
        <w:rPr>
          <w:spacing w:val="-2"/>
          <w:sz w:val="24"/>
          <w:szCs w:val="24"/>
        </w:rPr>
        <w:t>g</w:t>
      </w:r>
      <w:r w:rsidRPr="00F85942">
        <w:rPr>
          <w:sz w:val="24"/>
          <w:szCs w:val="24"/>
        </w:rPr>
        <w:t>s.</w:t>
      </w:r>
    </w:p>
    <w:p w14:paraId="11EEFD02" w14:textId="77777777" w:rsidR="00BD33F8" w:rsidRPr="00F85942" w:rsidRDefault="00BD33F8">
      <w:pPr>
        <w:spacing w:before="4" w:line="280" w:lineRule="exact"/>
        <w:rPr>
          <w:sz w:val="28"/>
          <w:szCs w:val="28"/>
        </w:rPr>
      </w:pPr>
    </w:p>
    <w:p w14:paraId="186D011B" w14:textId="77777777" w:rsidR="00BD33F8" w:rsidRPr="00F85942" w:rsidRDefault="00A51A16">
      <w:pPr>
        <w:spacing w:line="360" w:lineRule="auto"/>
        <w:ind w:left="220" w:right="187"/>
        <w:rPr>
          <w:sz w:val="24"/>
          <w:szCs w:val="24"/>
        </w:rPr>
      </w:pPr>
      <w:r w:rsidRPr="00F85942">
        <w:rPr>
          <w:spacing w:val="-3"/>
          <w:sz w:val="24"/>
          <w:szCs w:val="24"/>
        </w:rPr>
        <w:t>I</w:t>
      </w:r>
      <w:r w:rsidRPr="00F85942">
        <w:rPr>
          <w:sz w:val="24"/>
          <w:szCs w:val="24"/>
        </w:rPr>
        <w:t>f</w:t>
      </w:r>
      <w:r w:rsidRPr="00F85942">
        <w:rPr>
          <w:spacing w:val="42"/>
          <w:sz w:val="24"/>
          <w:szCs w:val="24"/>
        </w:rPr>
        <w:t xml:space="preserve"> </w:t>
      </w:r>
      <w:r w:rsidRPr="00F85942">
        <w:rPr>
          <w:spacing w:val="-5"/>
          <w:sz w:val="24"/>
          <w:szCs w:val="24"/>
        </w:rPr>
        <w:t>y</w:t>
      </w:r>
      <w:r w:rsidRPr="00F85942">
        <w:rPr>
          <w:sz w:val="24"/>
          <w:szCs w:val="24"/>
        </w:rPr>
        <w:t>o</w:t>
      </w:r>
      <w:r w:rsidRPr="00F85942">
        <w:rPr>
          <w:spacing w:val="2"/>
          <w:sz w:val="24"/>
          <w:szCs w:val="24"/>
        </w:rPr>
        <w:t>u</w:t>
      </w:r>
      <w:r w:rsidRPr="00F85942">
        <w:rPr>
          <w:spacing w:val="-2"/>
          <w:sz w:val="24"/>
          <w:szCs w:val="24"/>
        </w:rPr>
        <w:t>'</w:t>
      </w:r>
      <w:r w:rsidRPr="00F85942">
        <w:rPr>
          <w:sz w:val="24"/>
          <w:szCs w:val="24"/>
        </w:rPr>
        <w:t>re</w:t>
      </w:r>
      <w:r w:rsidRPr="00F85942">
        <w:rPr>
          <w:spacing w:val="39"/>
          <w:sz w:val="24"/>
          <w:szCs w:val="24"/>
        </w:rPr>
        <w:t xml:space="preserve"> </w:t>
      </w:r>
      <w:r w:rsidRPr="00F85942">
        <w:rPr>
          <w:spacing w:val="-2"/>
          <w:sz w:val="24"/>
          <w:szCs w:val="24"/>
        </w:rPr>
        <w:t>g</w:t>
      </w:r>
      <w:r w:rsidRPr="00F85942">
        <w:rPr>
          <w:sz w:val="24"/>
          <w:szCs w:val="24"/>
        </w:rPr>
        <w:t>oing</w:t>
      </w:r>
      <w:r w:rsidRPr="00F85942">
        <w:rPr>
          <w:spacing w:val="36"/>
          <w:sz w:val="24"/>
          <w:szCs w:val="24"/>
        </w:rPr>
        <w:t xml:space="preserve"> </w:t>
      </w:r>
      <w:r w:rsidRPr="00F85942">
        <w:rPr>
          <w:sz w:val="24"/>
          <w:szCs w:val="24"/>
        </w:rPr>
        <w:t>to</w:t>
      </w:r>
      <w:r w:rsidRPr="00F85942">
        <w:rPr>
          <w:spacing w:val="36"/>
          <w:sz w:val="24"/>
          <w:szCs w:val="24"/>
        </w:rPr>
        <w:t xml:space="preserve"> </w:t>
      </w:r>
      <w:r w:rsidRPr="00F85942">
        <w:rPr>
          <w:sz w:val="24"/>
          <w:szCs w:val="24"/>
        </w:rPr>
        <w:t>mast</w:t>
      </w:r>
      <w:r w:rsidRPr="00F85942">
        <w:rPr>
          <w:spacing w:val="1"/>
          <w:sz w:val="24"/>
          <w:szCs w:val="24"/>
        </w:rPr>
        <w:t>e</w:t>
      </w:r>
      <w:r w:rsidRPr="00F85942">
        <w:rPr>
          <w:sz w:val="24"/>
          <w:szCs w:val="24"/>
        </w:rPr>
        <w:t>r</w:t>
      </w:r>
      <w:r w:rsidRPr="00F85942">
        <w:rPr>
          <w:spacing w:val="35"/>
          <w:sz w:val="24"/>
          <w:szCs w:val="24"/>
        </w:rPr>
        <w:t xml:space="preserve"> </w:t>
      </w:r>
      <w:r w:rsidRPr="00F85942">
        <w:rPr>
          <w:sz w:val="24"/>
          <w:szCs w:val="24"/>
        </w:rPr>
        <w:t>C,</w:t>
      </w:r>
      <w:r w:rsidRPr="00F85942">
        <w:rPr>
          <w:spacing w:val="38"/>
          <w:sz w:val="24"/>
          <w:szCs w:val="24"/>
        </w:rPr>
        <w:t xml:space="preserve"> </w:t>
      </w:r>
      <w:r w:rsidRPr="00F85942">
        <w:rPr>
          <w:spacing w:val="-5"/>
          <w:sz w:val="24"/>
          <w:szCs w:val="24"/>
        </w:rPr>
        <w:t>y</w:t>
      </w:r>
      <w:r w:rsidRPr="00F85942">
        <w:rPr>
          <w:sz w:val="24"/>
          <w:szCs w:val="24"/>
        </w:rPr>
        <w:t>ou</w:t>
      </w:r>
      <w:r w:rsidRPr="00F85942">
        <w:rPr>
          <w:spacing w:val="38"/>
          <w:sz w:val="24"/>
          <w:szCs w:val="24"/>
        </w:rPr>
        <w:t xml:space="preserve"> </w:t>
      </w:r>
      <w:r w:rsidRPr="00F85942">
        <w:rPr>
          <w:sz w:val="24"/>
          <w:szCs w:val="24"/>
        </w:rPr>
        <w:t>n</w:t>
      </w:r>
      <w:r w:rsidRPr="00F85942">
        <w:rPr>
          <w:spacing w:val="-1"/>
          <w:sz w:val="24"/>
          <w:szCs w:val="24"/>
        </w:rPr>
        <w:t>ee</w:t>
      </w:r>
      <w:r w:rsidRPr="00F85942">
        <w:rPr>
          <w:sz w:val="24"/>
          <w:szCs w:val="24"/>
        </w:rPr>
        <w:t>d</w:t>
      </w:r>
      <w:r w:rsidRPr="00F85942">
        <w:rPr>
          <w:spacing w:val="36"/>
          <w:sz w:val="24"/>
          <w:szCs w:val="24"/>
        </w:rPr>
        <w:t xml:space="preserve"> </w:t>
      </w:r>
      <w:r w:rsidRPr="00F85942">
        <w:rPr>
          <w:sz w:val="24"/>
          <w:szCs w:val="24"/>
        </w:rPr>
        <w:t>to</w:t>
      </w:r>
      <w:r w:rsidRPr="00F85942">
        <w:rPr>
          <w:spacing w:val="36"/>
          <w:sz w:val="24"/>
          <w:szCs w:val="24"/>
        </w:rPr>
        <w:t xml:space="preserve"> </w:t>
      </w:r>
      <w:r w:rsidRPr="00F85942">
        <w:rPr>
          <w:sz w:val="24"/>
          <w:szCs w:val="24"/>
        </w:rPr>
        <w:t>un</w:t>
      </w:r>
      <w:r w:rsidRPr="00F85942">
        <w:rPr>
          <w:spacing w:val="2"/>
          <w:sz w:val="24"/>
          <w:szCs w:val="24"/>
        </w:rPr>
        <w:t>d</w:t>
      </w:r>
      <w:r w:rsidRPr="00F85942">
        <w:rPr>
          <w:spacing w:val="-1"/>
          <w:sz w:val="24"/>
          <w:szCs w:val="24"/>
        </w:rPr>
        <w:t>e</w:t>
      </w:r>
      <w:r w:rsidRPr="00F85942">
        <w:rPr>
          <w:sz w:val="24"/>
          <w:szCs w:val="24"/>
        </w:rPr>
        <w:t>r</w:t>
      </w:r>
      <w:r w:rsidRPr="00F85942">
        <w:rPr>
          <w:spacing w:val="2"/>
          <w:sz w:val="24"/>
          <w:szCs w:val="24"/>
        </w:rPr>
        <w:t>s</w:t>
      </w:r>
      <w:r w:rsidRPr="00F85942">
        <w:rPr>
          <w:sz w:val="24"/>
          <w:szCs w:val="24"/>
        </w:rPr>
        <w:t>tand</w:t>
      </w:r>
      <w:r w:rsidRPr="00F85942">
        <w:rPr>
          <w:spacing w:val="35"/>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35"/>
          <w:sz w:val="24"/>
          <w:szCs w:val="24"/>
        </w:rPr>
        <w:t xml:space="preserve"> </w:t>
      </w:r>
      <w:r w:rsidRPr="00F85942">
        <w:rPr>
          <w:spacing w:val="-1"/>
          <w:sz w:val="24"/>
          <w:szCs w:val="24"/>
        </w:rPr>
        <w:t>a</w:t>
      </w:r>
      <w:r w:rsidRPr="00F85942">
        <w:rPr>
          <w:sz w:val="24"/>
          <w:szCs w:val="24"/>
        </w:rPr>
        <w:t>rithm</w:t>
      </w:r>
      <w:r w:rsidRPr="00F85942">
        <w:rPr>
          <w:spacing w:val="-1"/>
          <w:sz w:val="24"/>
          <w:szCs w:val="24"/>
        </w:rPr>
        <w:t>e</w:t>
      </w:r>
      <w:r w:rsidRPr="00F85942">
        <w:rPr>
          <w:sz w:val="24"/>
          <w:szCs w:val="24"/>
        </w:rPr>
        <w:t>t</w:t>
      </w:r>
      <w:r w:rsidRPr="00F85942">
        <w:rPr>
          <w:spacing w:val="1"/>
          <w:sz w:val="24"/>
          <w:szCs w:val="24"/>
        </w:rPr>
        <w:t>i</w:t>
      </w:r>
      <w:r w:rsidRPr="00F85942">
        <w:rPr>
          <w:spacing w:val="-1"/>
          <w:sz w:val="24"/>
          <w:szCs w:val="24"/>
        </w:rPr>
        <w:t>c</w:t>
      </w:r>
      <w:r w:rsidRPr="00F85942">
        <w:rPr>
          <w:sz w:val="24"/>
          <w:szCs w:val="24"/>
        </w:rPr>
        <w:t>,</w:t>
      </w:r>
      <w:r w:rsidRPr="00F85942">
        <w:rPr>
          <w:spacing w:val="38"/>
          <w:sz w:val="24"/>
          <w:szCs w:val="24"/>
        </w:rPr>
        <w:t xml:space="preserve"> </w:t>
      </w:r>
      <w:r w:rsidRPr="00F85942">
        <w:rPr>
          <w:spacing w:val="-1"/>
          <w:sz w:val="24"/>
          <w:szCs w:val="24"/>
        </w:rPr>
        <w:t>a</w:t>
      </w:r>
      <w:r w:rsidRPr="00F85942">
        <w:rPr>
          <w:sz w:val="24"/>
          <w:szCs w:val="24"/>
        </w:rPr>
        <w:t>nd</w:t>
      </w:r>
      <w:r w:rsidRPr="00F85942">
        <w:rPr>
          <w:spacing w:val="36"/>
          <w:sz w:val="24"/>
          <w:szCs w:val="24"/>
        </w:rPr>
        <w:t xml:space="preserve"> </w:t>
      </w:r>
      <w:r w:rsidRPr="00F85942">
        <w:rPr>
          <w:sz w:val="24"/>
          <w:szCs w:val="24"/>
        </w:rPr>
        <w:t>in</w:t>
      </w:r>
      <w:r w:rsidRPr="00F85942">
        <w:rPr>
          <w:spacing w:val="36"/>
          <w:sz w:val="24"/>
          <w:szCs w:val="24"/>
        </w:rPr>
        <w:t xml:space="preserve"> </w:t>
      </w:r>
      <w:r w:rsidRPr="00F85942">
        <w:rPr>
          <w:sz w:val="24"/>
          <w:szCs w:val="24"/>
        </w:rPr>
        <w:t>p</w:t>
      </w:r>
      <w:r w:rsidRPr="00F85942">
        <w:rPr>
          <w:spacing w:val="-1"/>
          <w:sz w:val="24"/>
          <w:szCs w:val="24"/>
        </w:rPr>
        <w:t>a</w:t>
      </w:r>
      <w:r w:rsidRPr="00F85942">
        <w:rPr>
          <w:sz w:val="24"/>
          <w:szCs w:val="24"/>
        </w:rPr>
        <w:t>rticul</w:t>
      </w:r>
      <w:r w:rsidRPr="00F85942">
        <w:rPr>
          <w:spacing w:val="1"/>
          <w:sz w:val="24"/>
          <w:szCs w:val="24"/>
        </w:rPr>
        <w:t>a</w:t>
      </w:r>
      <w:r w:rsidRPr="00F85942">
        <w:rPr>
          <w:sz w:val="24"/>
          <w:szCs w:val="24"/>
        </w:rPr>
        <w:t>r,</w:t>
      </w:r>
      <w:r w:rsidRPr="00F85942">
        <w:rPr>
          <w:spacing w:val="35"/>
          <w:sz w:val="24"/>
          <w:szCs w:val="24"/>
        </w:rPr>
        <w:t xml:space="preserve"> </w:t>
      </w:r>
      <w:r w:rsidRPr="00F85942">
        <w:rPr>
          <w:sz w:val="24"/>
          <w:szCs w:val="24"/>
        </w:rPr>
        <w:t>the r</w:t>
      </w:r>
      <w:r w:rsidRPr="00F85942">
        <w:rPr>
          <w:spacing w:val="-2"/>
          <w:sz w:val="24"/>
          <w:szCs w:val="24"/>
        </w:rPr>
        <w:t>e</w:t>
      </w:r>
      <w:r w:rsidRPr="00F85942">
        <w:rPr>
          <w:sz w:val="24"/>
          <w:szCs w:val="24"/>
        </w:rPr>
        <w:t>lationship betw</w:t>
      </w:r>
      <w:r w:rsidRPr="00F85942">
        <w:rPr>
          <w:spacing w:val="-1"/>
          <w:sz w:val="24"/>
          <w:szCs w:val="24"/>
        </w:rPr>
        <w:t>ee</w:t>
      </w:r>
      <w:r w:rsidRPr="00F85942">
        <w:rPr>
          <w:sz w:val="24"/>
          <w:szCs w:val="24"/>
        </w:rPr>
        <w:t>n</w:t>
      </w:r>
      <w:r w:rsidRPr="00F85942">
        <w:rPr>
          <w:spacing w:val="2"/>
          <w:sz w:val="24"/>
          <w:szCs w:val="24"/>
        </w:rPr>
        <w:t xml:space="preserve"> </w:t>
      </w:r>
      <w:r w:rsidRPr="00F85942">
        <w:rPr>
          <w:spacing w:val="-1"/>
          <w:sz w:val="24"/>
          <w:szCs w:val="24"/>
        </w:rPr>
        <w:t>a</w:t>
      </w:r>
      <w:r w:rsidRPr="00F85942">
        <w:rPr>
          <w:sz w:val="24"/>
          <w:szCs w:val="24"/>
        </w:rPr>
        <w:t>r</w:t>
      </w:r>
      <w:r w:rsidRPr="00F85942">
        <w:rPr>
          <w:spacing w:val="1"/>
          <w:sz w:val="24"/>
          <w:szCs w:val="24"/>
        </w:rPr>
        <w:t>ra</w:t>
      </w:r>
      <w:r w:rsidRPr="00F85942">
        <w:rPr>
          <w:spacing w:val="-5"/>
          <w:sz w:val="24"/>
          <w:szCs w:val="24"/>
        </w:rPr>
        <w:t>y</w:t>
      </w:r>
      <w:r w:rsidRPr="00F85942">
        <w:rPr>
          <w:sz w:val="24"/>
          <w:szCs w:val="24"/>
        </w:rPr>
        <w:t>s</w:t>
      </w:r>
      <w:r w:rsidRPr="00F85942">
        <w:rPr>
          <w:spacing w:val="2"/>
          <w:sz w:val="24"/>
          <w:szCs w:val="24"/>
        </w:rPr>
        <w:t xml:space="preserve"> </w:t>
      </w:r>
      <w:r w:rsidRPr="00F85942">
        <w:rPr>
          <w:spacing w:val="-1"/>
          <w:sz w:val="24"/>
          <w:szCs w:val="24"/>
        </w:rPr>
        <w:t>a</w:t>
      </w:r>
      <w:r w:rsidRPr="00F85942">
        <w:rPr>
          <w:sz w:val="24"/>
          <w:szCs w:val="24"/>
        </w:rPr>
        <w:t>nd poin</w:t>
      </w:r>
      <w:r w:rsidRPr="00F85942">
        <w:rPr>
          <w:spacing w:val="1"/>
          <w:sz w:val="24"/>
          <w:szCs w:val="24"/>
        </w:rPr>
        <w:t>te</w:t>
      </w:r>
      <w:r w:rsidRPr="00F85942">
        <w:rPr>
          <w:sz w:val="24"/>
          <w:szCs w:val="24"/>
        </w:rPr>
        <w:t>rs.</w:t>
      </w:r>
    </w:p>
    <w:p w14:paraId="28D0384F" w14:textId="77777777" w:rsidR="00BD33F8" w:rsidRPr="00F85942" w:rsidRDefault="00BD33F8">
      <w:pPr>
        <w:spacing w:before="7" w:line="280" w:lineRule="exact"/>
        <w:rPr>
          <w:sz w:val="28"/>
          <w:szCs w:val="28"/>
        </w:rPr>
      </w:pPr>
    </w:p>
    <w:p w14:paraId="570CFDD3" w14:textId="77777777" w:rsidR="00BD33F8" w:rsidRPr="00F85942" w:rsidRDefault="00A51A16">
      <w:pPr>
        <w:ind w:left="220" w:right="6751"/>
        <w:jc w:val="both"/>
        <w:rPr>
          <w:rFonts w:eastAsia="Cambria"/>
          <w:sz w:val="24"/>
          <w:szCs w:val="24"/>
        </w:rPr>
      </w:pPr>
      <w:r w:rsidRPr="00F85942">
        <w:rPr>
          <w:rFonts w:eastAsia="Cambria"/>
          <w:b/>
          <w:sz w:val="24"/>
          <w:szCs w:val="24"/>
        </w:rPr>
        <w:t>A</w:t>
      </w:r>
      <w:r w:rsidRPr="00F85942">
        <w:rPr>
          <w:rFonts w:eastAsia="Cambria"/>
          <w:b/>
          <w:spacing w:val="-1"/>
          <w:sz w:val="24"/>
          <w:szCs w:val="24"/>
        </w:rPr>
        <w:t>r</w:t>
      </w:r>
      <w:r w:rsidRPr="00F85942">
        <w:rPr>
          <w:rFonts w:eastAsia="Cambria"/>
          <w:b/>
          <w:sz w:val="24"/>
          <w:szCs w:val="24"/>
        </w:rPr>
        <w:t>b</w:t>
      </w:r>
      <w:r w:rsidRPr="00F85942">
        <w:rPr>
          <w:rFonts w:eastAsia="Cambria"/>
          <w:b/>
          <w:spacing w:val="-1"/>
          <w:sz w:val="24"/>
          <w:szCs w:val="24"/>
        </w:rPr>
        <w:t>i</w:t>
      </w:r>
      <w:r w:rsidRPr="00F85942">
        <w:rPr>
          <w:rFonts w:eastAsia="Cambria"/>
          <w:b/>
          <w:spacing w:val="1"/>
          <w:sz w:val="24"/>
          <w:szCs w:val="24"/>
        </w:rPr>
        <w:t>t</w:t>
      </w:r>
      <w:r w:rsidRPr="00F85942">
        <w:rPr>
          <w:rFonts w:eastAsia="Cambria"/>
          <w:b/>
          <w:sz w:val="24"/>
          <w:szCs w:val="24"/>
        </w:rPr>
        <w:t>r</w:t>
      </w:r>
      <w:r w:rsidRPr="00F85942">
        <w:rPr>
          <w:rFonts w:eastAsia="Cambria"/>
          <w:b/>
          <w:spacing w:val="1"/>
          <w:sz w:val="24"/>
          <w:szCs w:val="24"/>
        </w:rPr>
        <w:t>a</w:t>
      </w:r>
      <w:r w:rsidRPr="00F85942">
        <w:rPr>
          <w:rFonts w:eastAsia="Cambria"/>
          <w:b/>
          <w:sz w:val="24"/>
          <w:szCs w:val="24"/>
        </w:rPr>
        <w:t xml:space="preserve">ry </w:t>
      </w:r>
      <w:r w:rsidRPr="00F85942">
        <w:rPr>
          <w:rFonts w:eastAsia="Cambria"/>
          <w:b/>
          <w:spacing w:val="-1"/>
          <w:sz w:val="24"/>
          <w:szCs w:val="24"/>
        </w:rPr>
        <w:t>P</w:t>
      </w:r>
      <w:r w:rsidRPr="00F85942">
        <w:rPr>
          <w:rFonts w:eastAsia="Cambria"/>
          <w:b/>
          <w:sz w:val="24"/>
          <w:szCs w:val="24"/>
        </w:rPr>
        <w:t>o</w:t>
      </w:r>
      <w:r w:rsidRPr="00F85942">
        <w:rPr>
          <w:rFonts w:eastAsia="Cambria"/>
          <w:b/>
          <w:spacing w:val="-1"/>
          <w:sz w:val="24"/>
          <w:szCs w:val="24"/>
        </w:rPr>
        <w:t>in</w:t>
      </w:r>
      <w:r w:rsidRPr="00F85942">
        <w:rPr>
          <w:rFonts w:eastAsia="Cambria"/>
          <w:b/>
          <w:spacing w:val="1"/>
          <w:sz w:val="24"/>
          <w:szCs w:val="24"/>
        </w:rPr>
        <w:t>t</w:t>
      </w:r>
      <w:r w:rsidRPr="00F85942">
        <w:rPr>
          <w:rFonts w:eastAsia="Cambria"/>
          <w:b/>
          <w:sz w:val="24"/>
          <w:szCs w:val="24"/>
        </w:rPr>
        <w:t>er</w:t>
      </w:r>
      <w:r w:rsidRPr="00F85942">
        <w:rPr>
          <w:rFonts w:eastAsia="Cambria"/>
          <w:b/>
          <w:spacing w:val="2"/>
          <w:sz w:val="24"/>
          <w:szCs w:val="24"/>
        </w:rPr>
        <w:t xml:space="preserve"> </w:t>
      </w:r>
      <w:r w:rsidRPr="00F85942">
        <w:rPr>
          <w:rFonts w:eastAsia="Cambria"/>
          <w:b/>
          <w:spacing w:val="-1"/>
          <w:sz w:val="24"/>
          <w:szCs w:val="24"/>
        </w:rPr>
        <w:t>C</w:t>
      </w:r>
      <w:r w:rsidRPr="00F85942">
        <w:rPr>
          <w:rFonts w:eastAsia="Cambria"/>
          <w:b/>
          <w:spacing w:val="1"/>
          <w:sz w:val="24"/>
          <w:szCs w:val="24"/>
        </w:rPr>
        <w:t>a</w:t>
      </w:r>
      <w:r w:rsidRPr="00F85942">
        <w:rPr>
          <w:rFonts w:eastAsia="Cambria"/>
          <w:b/>
          <w:sz w:val="24"/>
          <w:szCs w:val="24"/>
        </w:rPr>
        <w:t>s</w:t>
      </w:r>
      <w:r w:rsidRPr="00F85942">
        <w:rPr>
          <w:rFonts w:eastAsia="Cambria"/>
          <w:b/>
          <w:spacing w:val="1"/>
          <w:sz w:val="24"/>
          <w:szCs w:val="24"/>
        </w:rPr>
        <w:t>t</w:t>
      </w:r>
      <w:r w:rsidRPr="00F85942">
        <w:rPr>
          <w:rFonts w:eastAsia="Cambria"/>
          <w:b/>
          <w:spacing w:val="-1"/>
          <w:sz w:val="24"/>
          <w:szCs w:val="24"/>
        </w:rPr>
        <w:t>in</w:t>
      </w:r>
      <w:r w:rsidRPr="00F85942">
        <w:rPr>
          <w:rFonts w:eastAsia="Cambria"/>
          <w:b/>
          <w:sz w:val="24"/>
          <w:szCs w:val="24"/>
        </w:rPr>
        <w:t>g</w:t>
      </w:r>
    </w:p>
    <w:p w14:paraId="28725A4D" w14:textId="77777777" w:rsidR="00BD33F8" w:rsidRPr="00F85942" w:rsidRDefault="00BD33F8">
      <w:pPr>
        <w:spacing w:before="8" w:line="120" w:lineRule="exact"/>
        <w:rPr>
          <w:sz w:val="13"/>
          <w:szCs w:val="13"/>
        </w:rPr>
      </w:pPr>
    </w:p>
    <w:p w14:paraId="45FEFCDC" w14:textId="77777777" w:rsidR="00BD33F8" w:rsidRPr="00F85942" w:rsidRDefault="00A51A16">
      <w:pPr>
        <w:spacing w:line="359" w:lineRule="auto"/>
        <w:ind w:left="220" w:right="188"/>
        <w:rPr>
          <w:sz w:val="24"/>
          <w:szCs w:val="24"/>
        </w:rPr>
      </w:pPr>
      <w:r w:rsidRPr="00F85942">
        <w:rPr>
          <w:spacing w:val="-2"/>
          <w:sz w:val="24"/>
          <w:szCs w:val="24"/>
        </w:rPr>
        <w:t>B</w:t>
      </w:r>
      <w:r w:rsidRPr="00F85942">
        <w:rPr>
          <w:spacing w:val="-1"/>
          <w:sz w:val="24"/>
          <w:szCs w:val="24"/>
        </w:rPr>
        <w:t>e</w:t>
      </w:r>
      <w:r w:rsidRPr="00F85942">
        <w:rPr>
          <w:spacing w:val="1"/>
          <w:sz w:val="24"/>
          <w:szCs w:val="24"/>
        </w:rPr>
        <w:t>c</w:t>
      </w:r>
      <w:r w:rsidRPr="00F85942">
        <w:rPr>
          <w:spacing w:val="-1"/>
          <w:sz w:val="24"/>
          <w:szCs w:val="24"/>
        </w:rPr>
        <w:t>a</w:t>
      </w:r>
      <w:r w:rsidRPr="00F85942">
        <w:rPr>
          <w:sz w:val="24"/>
          <w:szCs w:val="24"/>
        </w:rPr>
        <w:t>use</w:t>
      </w:r>
      <w:r w:rsidRPr="00F85942">
        <w:rPr>
          <w:spacing w:val="49"/>
          <w:sz w:val="24"/>
          <w:szCs w:val="24"/>
        </w:rPr>
        <w:t xml:space="preserve"> </w:t>
      </w:r>
      <w:r w:rsidRPr="00F85942">
        <w:rPr>
          <w:sz w:val="24"/>
          <w:szCs w:val="24"/>
        </w:rPr>
        <w:t>most</w:t>
      </w:r>
      <w:r w:rsidRPr="00F85942">
        <w:rPr>
          <w:spacing w:val="56"/>
          <w:sz w:val="24"/>
          <w:szCs w:val="24"/>
        </w:rPr>
        <w:t xml:space="preserve"> </w:t>
      </w:r>
      <w:r w:rsidRPr="00F85942">
        <w:rPr>
          <w:spacing w:val="-6"/>
          <w:sz w:val="24"/>
          <w:szCs w:val="24"/>
        </w:rPr>
        <w:t>I</w:t>
      </w:r>
      <w:r w:rsidRPr="00F85942">
        <w:rPr>
          <w:spacing w:val="1"/>
          <w:sz w:val="24"/>
          <w:szCs w:val="24"/>
        </w:rPr>
        <w:t>S</w:t>
      </w:r>
      <w:r w:rsidRPr="00F85942">
        <w:rPr>
          <w:sz w:val="24"/>
          <w:szCs w:val="24"/>
        </w:rPr>
        <w:t>As</w:t>
      </w:r>
      <w:r w:rsidRPr="00F85942">
        <w:rPr>
          <w:spacing w:val="52"/>
          <w:sz w:val="24"/>
          <w:szCs w:val="24"/>
        </w:rPr>
        <w:t xml:space="preserve"> </w:t>
      </w:r>
      <w:r w:rsidRPr="00F85942">
        <w:rPr>
          <w:sz w:val="24"/>
          <w:szCs w:val="24"/>
        </w:rPr>
        <w:t>use</w:t>
      </w:r>
      <w:r w:rsidRPr="00F85942">
        <w:rPr>
          <w:spacing w:val="52"/>
          <w:sz w:val="24"/>
          <w:szCs w:val="24"/>
        </w:rPr>
        <w:t xml:space="preserve"> </w:t>
      </w:r>
      <w:r w:rsidRPr="00F85942">
        <w:rPr>
          <w:sz w:val="24"/>
          <w:szCs w:val="24"/>
        </w:rPr>
        <w:t>the</w:t>
      </w:r>
      <w:r w:rsidRPr="00F85942">
        <w:rPr>
          <w:spacing w:val="50"/>
          <w:sz w:val="24"/>
          <w:szCs w:val="24"/>
        </w:rPr>
        <w:t xml:space="preserve"> </w:t>
      </w:r>
      <w:r w:rsidRPr="00F85942">
        <w:rPr>
          <w:sz w:val="24"/>
          <w:szCs w:val="24"/>
        </w:rPr>
        <w:t>s</w:t>
      </w:r>
      <w:r w:rsidRPr="00F85942">
        <w:rPr>
          <w:spacing w:val="-1"/>
          <w:sz w:val="24"/>
          <w:szCs w:val="24"/>
        </w:rPr>
        <w:t>a</w:t>
      </w:r>
      <w:r w:rsidRPr="00F85942">
        <w:rPr>
          <w:sz w:val="24"/>
          <w:szCs w:val="24"/>
        </w:rPr>
        <w:t>me</w:t>
      </w:r>
      <w:r w:rsidRPr="00F85942">
        <w:rPr>
          <w:spacing w:val="52"/>
          <w:sz w:val="24"/>
          <w:szCs w:val="24"/>
        </w:rPr>
        <w:t xml:space="preserve"> </w:t>
      </w:r>
      <w:r w:rsidRPr="00F85942">
        <w:rPr>
          <w:sz w:val="24"/>
          <w:szCs w:val="24"/>
        </w:rPr>
        <w:t>number</w:t>
      </w:r>
      <w:r w:rsidRPr="00F85942">
        <w:rPr>
          <w:spacing w:val="49"/>
          <w:sz w:val="24"/>
          <w:szCs w:val="24"/>
        </w:rPr>
        <w:t xml:space="preserve"> </w:t>
      </w:r>
      <w:r w:rsidRPr="00F85942">
        <w:rPr>
          <w:spacing w:val="2"/>
          <w:sz w:val="24"/>
          <w:szCs w:val="24"/>
        </w:rPr>
        <w:t>o</w:t>
      </w:r>
      <w:r w:rsidRPr="00F85942">
        <w:rPr>
          <w:sz w:val="24"/>
          <w:szCs w:val="24"/>
        </w:rPr>
        <w:t>f</w:t>
      </w:r>
      <w:r w:rsidRPr="00F85942">
        <w:rPr>
          <w:spacing w:val="49"/>
          <w:sz w:val="24"/>
          <w:szCs w:val="24"/>
        </w:rPr>
        <w:t xml:space="preserve"> </w:t>
      </w:r>
      <w:r w:rsidRPr="00F85942">
        <w:rPr>
          <w:spacing w:val="2"/>
          <w:sz w:val="24"/>
          <w:szCs w:val="24"/>
        </w:rPr>
        <w:t>b</w:t>
      </w:r>
      <w:r w:rsidRPr="00F85942">
        <w:rPr>
          <w:sz w:val="24"/>
          <w:szCs w:val="24"/>
        </w:rPr>
        <w:t>i</w:t>
      </w:r>
      <w:r w:rsidRPr="00F85942">
        <w:rPr>
          <w:spacing w:val="1"/>
          <w:sz w:val="24"/>
          <w:szCs w:val="24"/>
        </w:rPr>
        <w:t>t</w:t>
      </w:r>
      <w:r w:rsidRPr="00F85942">
        <w:rPr>
          <w:sz w:val="24"/>
          <w:szCs w:val="24"/>
        </w:rPr>
        <w:t>s</w:t>
      </w:r>
      <w:r w:rsidRPr="00F85942">
        <w:rPr>
          <w:spacing w:val="50"/>
          <w:sz w:val="24"/>
          <w:szCs w:val="24"/>
        </w:rPr>
        <w:t xml:space="preserve"> </w:t>
      </w:r>
      <w:r w:rsidRPr="00F85942">
        <w:rPr>
          <w:spacing w:val="-1"/>
          <w:sz w:val="24"/>
          <w:szCs w:val="24"/>
        </w:rPr>
        <w:t>a</w:t>
      </w:r>
      <w:r w:rsidRPr="00F85942">
        <w:rPr>
          <w:sz w:val="24"/>
          <w:szCs w:val="24"/>
        </w:rPr>
        <w:t>s</w:t>
      </w:r>
      <w:r w:rsidRPr="00F85942">
        <w:rPr>
          <w:spacing w:val="50"/>
          <w:sz w:val="24"/>
          <w:szCs w:val="24"/>
        </w:rPr>
        <w:t xml:space="preserve"> </w:t>
      </w:r>
      <w:r w:rsidRPr="00F85942">
        <w:rPr>
          <w:sz w:val="24"/>
          <w:szCs w:val="24"/>
        </w:rPr>
        <w:t>in</w:t>
      </w:r>
      <w:r w:rsidRPr="00F85942">
        <w:rPr>
          <w:spacing w:val="1"/>
          <w:sz w:val="24"/>
          <w:szCs w:val="24"/>
        </w:rPr>
        <w:t>t</w:t>
      </w:r>
      <w:r w:rsidRPr="00F85942">
        <w:rPr>
          <w:spacing w:val="-1"/>
          <w:sz w:val="24"/>
          <w:szCs w:val="24"/>
        </w:rPr>
        <w:t>e</w:t>
      </w:r>
      <w:r w:rsidRPr="00F85942">
        <w:rPr>
          <w:sz w:val="24"/>
          <w:szCs w:val="24"/>
        </w:rPr>
        <w:t>g</w:t>
      </w:r>
      <w:r w:rsidRPr="00F85942">
        <w:rPr>
          <w:spacing w:val="-1"/>
          <w:sz w:val="24"/>
          <w:szCs w:val="24"/>
        </w:rPr>
        <w:t>e</w:t>
      </w:r>
      <w:r w:rsidRPr="00F85942">
        <w:rPr>
          <w:sz w:val="24"/>
          <w:szCs w:val="24"/>
        </w:rPr>
        <w:t>rs,</w:t>
      </w:r>
      <w:r w:rsidRPr="00F85942">
        <w:rPr>
          <w:spacing w:val="50"/>
          <w:sz w:val="24"/>
          <w:szCs w:val="24"/>
        </w:rPr>
        <w:t xml:space="preserve"> </w:t>
      </w:r>
      <w:r w:rsidRPr="00F85942">
        <w:rPr>
          <w:sz w:val="24"/>
          <w:szCs w:val="24"/>
        </w:rPr>
        <w:t>i</w:t>
      </w:r>
      <w:r w:rsidRPr="00F85942">
        <w:rPr>
          <w:spacing w:val="3"/>
          <w:sz w:val="24"/>
          <w:szCs w:val="24"/>
        </w:rPr>
        <w:t>t</w:t>
      </w:r>
      <w:r w:rsidRPr="00F85942">
        <w:rPr>
          <w:spacing w:val="-2"/>
          <w:sz w:val="24"/>
          <w:szCs w:val="24"/>
        </w:rPr>
        <w:t>'</w:t>
      </w:r>
      <w:r w:rsidRPr="00F85942">
        <w:rPr>
          <w:sz w:val="24"/>
          <w:szCs w:val="24"/>
        </w:rPr>
        <w:t>s</w:t>
      </w:r>
      <w:r w:rsidRPr="00F85942">
        <w:rPr>
          <w:spacing w:val="50"/>
          <w:sz w:val="24"/>
          <w:szCs w:val="24"/>
        </w:rPr>
        <w:t xml:space="preserve"> </w:t>
      </w:r>
      <w:r w:rsidRPr="00F85942">
        <w:rPr>
          <w:sz w:val="24"/>
          <w:szCs w:val="24"/>
        </w:rPr>
        <w:t>not</w:t>
      </w:r>
      <w:r w:rsidRPr="00F85942">
        <w:rPr>
          <w:spacing w:val="53"/>
          <w:sz w:val="24"/>
          <w:szCs w:val="24"/>
        </w:rPr>
        <w:t xml:space="preserve"> </w:t>
      </w:r>
      <w:r w:rsidRPr="00F85942">
        <w:rPr>
          <w:sz w:val="24"/>
          <w:szCs w:val="24"/>
        </w:rPr>
        <w:t>so</w:t>
      </w:r>
      <w:r w:rsidRPr="00F85942">
        <w:rPr>
          <w:spacing w:val="50"/>
          <w:sz w:val="24"/>
          <w:szCs w:val="24"/>
        </w:rPr>
        <w:t xml:space="preserve"> </w:t>
      </w:r>
      <w:r w:rsidRPr="00F85942">
        <w:rPr>
          <w:sz w:val="24"/>
          <w:szCs w:val="24"/>
        </w:rPr>
        <w:t>un</w:t>
      </w:r>
      <w:r w:rsidRPr="00F85942">
        <w:rPr>
          <w:spacing w:val="-1"/>
          <w:sz w:val="24"/>
          <w:szCs w:val="24"/>
        </w:rPr>
        <w:t>c</w:t>
      </w:r>
      <w:r w:rsidRPr="00F85942">
        <w:rPr>
          <w:sz w:val="24"/>
          <w:szCs w:val="24"/>
        </w:rPr>
        <w:t>om</w:t>
      </w:r>
      <w:r w:rsidRPr="00F85942">
        <w:rPr>
          <w:spacing w:val="1"/>
          <w:sz w:val="24"/>
          <w:szCs w:val="24"/>
        </w:rPr>
        <w:t>m</w:t>
      </w:r>
      <w:r w:rsidRPr="00F85942">
        <w:rPr>
          <w:sz w:val="24"/>
          <w:szCs w:val="24"/>
        </w:rPr>
        <w:t>on</w:t>
      </w:r>
      <w:r w:rsidRPr="00F85942">
        <w:rPr>
          <w:spacing w:val="50"/>
          <w:sz w:val="24"/>
          <w:szCs w:val="24"/>
        </w:rPr>
        <w:t xml:space="preserve"> </w:t>
      </w:r>
      <w:r w:rsidRPr="00F85942">
        <w:rPr>
          <w:sz w:val="24"/>
          <w:szCs w:val="24"/>
        </w:rPr>
        <w:t>to</w:t>
      </w:r>
      <w:r w:rsidRPr="00F85942">
        <w:rPr>
          <w:spacing w:val="51"/>
          <w:sz w:val="24"/>
          <w:szCs w:val="24"/>
        </w:rPr>
        <w:t xml:space="preserve"> </w:t>
      </w:r>
      <w:r w:rsidRPr="00F85942">
        <w:rPr>
          <w:spacing w:val="-1"/>
          <w:sz w:val="24"/>
          <w:szCs w:val="24"/>
        </w:rPr>
        <w:t>ca</w:t>
      </w:r>
      <w:r w:rsidRPr="00F85942">
        <w:rPr>
          <w:sz w:val="24"/>
          <w:szCs w:val="24"/>
        </w:rPr>
        <w:t>st in</w:t>
      </w:r>
      <w:r w:rsidRPr="00F85942">
        <w:rPr>
          <w:spacing w:val="1"/>
          <w:sz w:val="24"/>
          <w:szCs w:val="24"/>
        </w:rPr>
        <w:t>t</w:t>
      </w:r>
      <w:r w:rsidRPr="00F85942">
        <w:rPr>
          <w:spacing w:val="-1"/>
          <w:sz w:val="24"/>
          <w:szCs w:val="24"/>
        </w:rPr>
        <w:t>e</w:t>
      </w:r>
      <w:r w:rsidRPr="00F85942">
        <w:rPr>
          <w:spacing w:val="-2"/>
          <w:sz w:val="24"/>
          <w:szCs w:val="24"/>
        </w:rPr>
        <w:t>g</w:t>
      </w:r>
      <w:r w:rsidRPr="00F85942">
        <w:rPr>
          <w:spacing w:val="1"/>
          <w:sz w:val="24"/>
          <w:szCs w:val="24"/>
        </w:rPr>
        <w:t>e</w:t>
      </w:r>
      <w:r w:rsidRPr="00F85942">
        <w:rPr>
          <w:sz w:val="24"/>
          <w:szCs w:val="24"/>
        </w:rPr>
        <w:t xml:space="preserve">rs </w:t>
      </w:r>
      <w:r w:rsidRPr="00F85942">
        <w:rPr>
          <w:spacing w:val="-1"/>
          <w:sz w:val="24"/>
          <w:szCs w:val="24"/>
        </w:rPr>
        <w:t>a</w:t>
      </w:r>
      <w:r w:rsidRPr="00F85942">
        <w:rPr>
          <w:sz w:val="24"/>
          <w:szCs w:val="24"/>
        </w:rPr>
        <w:t>s pointe</w:t>
      </w:r>
      <w:r w:rsidRPr="00F85942">
        <w:rPr>
          <w:spacing w:val="-1"/>
          <w:sz w:val="24"/>
          <w:szCs w:val="24"/>
        </w:rPr>
        <w:t>r</w:t>
      </w:r>
      <w:r w:rsidRPr="00F85942">
        <w:rPr>
          <w:sz w:val="24"/>
          <w:szCs w:val="24"/>
        </w:rPr>
        <w:t>s.</w:t>
      </w:r>
    </w:p>
    <w:p w14:paraId="6237694C" w14:textId="77777777" w:rsidR="00BD33F8" w:rsidRPr="00F85942" w:rsidRDefault="00BD33F8">
      <w:pPr>
        <w:spacing w:before="6" w:line="280" w:lineRule="exact"/>
        <w:rPr>
          <w:sz w:val="28"/>
          <w:szCs w:val="28"/>
        </w:rPr>
      </w:pPr>
    </w:p>
    <w:p w14:paraId="02CF7F99" w14:textId="77777777" w:rsidR="00BD33F8" w:rsidRPr="00F85942" w:rsidRDefault="00A51A16">
      <w:pPr>
        <w:ind w:left="220" w:right="7723"/>
        <w:jc w:val="both"/>
        <w:rPr>
          <w:sz w:val="24"/>
          <w:szCs w:val="24"/>
        </w:rPr>
      </w:pPr>
      <w:r w:rsidRPr="00F85942">
        <w:rPr>
          <w:sz w:val="24"/>
          <w:szCs w:val="24"/>
        </w:rPr>
        <w:t>H</w:t>
      </w:r>
      <w:r w:rsidRPr="00F85942">
        <w:rPr>
          <w:spacing w:val="-1"/>
          <w:sz w:val="24"/>
          <w:szCs w:val="24"/>
        </w:rPr>
        <w:t>e</w:t>
      </w:r>
      <w:r w:rsidRPr="00F85942">
        <w:rPr>
          <w:sz w:val="24"/>
          <w:szCs w:val="24"/>
        </w:rPr>
        <w:t>re</w:t>
      </w:r>
      <w:r w:rsidRPr="00F85942">
        <w:rPr>
          <w:spacing w:val="-2"/>
          <w:sz w:val="24"/>
          <w:szCs w:val="24"/>
        </w:rPr>
        <w:t>'</w:t>
      </w:r>
      <w:r w:rsidRPr="00F85942">
        <w:rPr>
          <w:sz w:val="24"/>
          <w:szCs w:val="24"/>
        </w:rPr>
        <w:t>s</w:t>
      </w:r>
      <w:r w:rsidRPr="00F85942">
        <w:rPr>
          <w:spacing w:val="2"/>
          <w:sz w:val="24"/>
          <w:szCs w:val="24"/>
        </w:rPr>
        <w:t xml:space="preserve"> </w:t>
      </w:r>
      <w:r w:rsidRPr="00F85942">
        <w:rPr>
          <w:spacing w:val="-1"/>
          <w:sz w:val="24"/>
          <w:szCs w:val="24"/>
        </w:rPr>
        <w:t>a</w:t>
      </w:r>
      <w:r w:rsidRPr="00F85942">
        <w:rPr>
          <w:sz w:val="24"/>
          <w:szCs w:val="24"/>
        </w:rPr>
        <w:t xml:space="preserve">n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w:t>
      </w:r>
    </w:p>
    <w:p w14:paraId="6D5ED524" w14:textId="77777777" w:rsidR="00BD33F8" w:rsidRPr="00F85942" w:rsidRDefault="00BD33F8">
      <w:pPr>
        <w:spacing w:line="200" w:lineRule="exact"/>
      </w:pPr>
    </w:p>
    <w:p w14:paraId="6A23A7A3" w14:textId="77777777" w:rsidR="00BD33F8" w:rsidRPr="00F85942" w:rsidRDefault="00BD33F8">
      <w:pPr>
        <w:spacing w:before="10" w:line="220" w:lineRule="exact"/>
        <w:rPr>
          <w:sz w:val="22"/>
          <w:szCs w:val="22"/>
        </w:rPr>
      </w:pPr>
    </w:p>
    <w:p w14:paraId="74E2F5CC" w14:textId="77777777" w:rsidR="00BD33F8" w:rsidRPr="00F85942" w:rsidRDefault="00A51A16">
      <w:pPr>
        <w:ind w:left="220" w:right="2775"/>
        <w:jc w:val="both"/>
        <w:rPr>
          <w:rFonts w:eastAsia="Courier New"/>
          <w:sz w:val="24"/>
          <w:szCs w:val="24"/>
        </w:rPr>
      </w:pPr>
      <w:r w:rsidRPr="00F85942">
        <w:rPr>
          <w:rFonts w:eastAsia="Courier New"/>
          <w:sz w:val="24"/>
          <w:szCs w:val="24"/>
        </w:rPr>
        <w:t>// Casting 32 bit int, 0x0000ffff, to a pointer</w:t>
      </w:r>
    </w:p>
    <w:p w14:paraId="41FC8E4B" w14:textId="77777777" w:rsidR="00BD33F8" w:rsidRPr="00F85942" w:rsidRDefault="00BD33F8">
      <w:pPr>
        <w:spacing w:before="6" w:line="120" w:lineRule="exact"/>
        <w:rPr>
          <w:sz w:val="13"/>
          <w:szCs w:val="13"/>
        </w:rPr>
      </w:pPr>
    </w:p>
    <w:p w14:paraId="10EB9E67" w14:textId="77777777" w:rsidR="00BD33F8" w:rsidRPr="00F85942" w:rsidRDefault="00A51A16">
      <w:pPr>
        <w:ind w:left="220" w:right="1763"/>
        <w:jc w:val="both"/>
        <w:rPr>
          <w:rFonts w:eastAsia="Courier New"/>
          <w:sz w:val="24"/>
          <w:szCs w:val="24"/>
        </w:rPr>
      </w:pPr>
      <w:r w:rsidRPr="00F85942">
        <w:rPr>
          <w:rFonts w:eastAsia="Courier New"/>
          <w:sz w:val="24"/>
          <w:szCs w:val="24"/>
        </w:rPr>
        <w:t xml:space="preserve">char * </w:t>
      </w:r>
      <w:proofErr w:type="spellStart"/>
      <w:r w:rsidRPr="00F85942">
        <w:rPr>
          <w:rFonts w:eastAsia="Courier New"/>
          <w:sz w:val="24"/>
          <w:szCs w:val="24"/>
        </w:rPr>
        <w:t>ptr</w:t>
      </w:r>
      <w:proofErr w:type="spellEnd"/>
      <w:r w:rsidRPr="00F85942">
        <w:rPr>
          <w:rFonts w:eastAsia="Courier New"/>
          <w:sz w:val="24"/>
          <w:szCs w:val="24"/>
        </w:rPr>
        <w:t xml:space="preserve">  = </w:t>
      </w:r>
      <w:proofErr w:type="spellStart"/>
      <w:r w:rsidRPr="00F85942">
        <w:rPr>
          <w:rFonts w:eastAsia="Courier New"/>
          <w:sz w:val="24"/>
          <w:szCs w:val="24"/>
        </w:rPr>
        <w:t>reinterpret_cast</w:t>
      </w:r>
      <w:proofErr w:type="spellEnd"/>
      <w:r w:rsidRPr="00F85942">
        <w:rPr>
          <w:rFonts w:eastAsia="Courier New"/>
          <w:sz w:val="24"/>
          <w:szCs w:val="24"/>
        </w:rPr>
        <w:t>&lt;char *&gt;( 0x0000ffff ) ;</w:t>
      </w:r>
    </w:p>
    <w:p w14:paraId="3A289003" w14:textId="77777777" w:rsidR="00BD33F8" w:rsidRPr="00F85942" w:rsidRDefault="00BD33F8">
      <w:pPr>
        <w:spacing w:before="4" w:line="120" w:lineRule="exact"/>
        <w:rPr>
          <w:sz w:val="13"/>
          <w:szCs w:val="13"/>
        </w:rPr>
      </w:pPr>
    </w:p>
    <w:p w14:paraId="41299E94" w14:textId="77777777" w:rsidR="00BD33F8" w:rsidRPr="00F85942" w:rsidRDefault="00A51A16">
      <w:pPr>
        <w:ind w:left="220" w:right="1767"/>
        <w:jc w:val="both"/>
        <w:rPr>
          <w:rFonts w:eastAsia="Courier New"/>
          <w:sz w:val="24"/>
          <w:szCs w:val="24"/>
        </w:rPr>
      </w:pPr>
      <w:r w:rsidRPr="00F85942">
        <w:rPr>
          <w:rFonts w:eastAsia="Courier New"/>
          <w:sz w:val="24"/>
          <w:szCs w:val="24"/>
        </w:rPr>
        <w:t xml:space="preserve">char * ptr2 = </w:t>
      </w:r>
      <w:proofErr w:type="spellStart"/>
      <w:r w:rsidRPr="00F85942">
        <w:rPr>
          <w:rFonts w:eastAsia="Courier New"/>
          <w:sz w:val="24"/>
          <w:szCs w:val="24"/>
        </w:rPr>
        <w:t>reinterpret_cast</w:t>
      </w:r>
      <w:proofErr w:type="spellEnd"/>
      <w:r w:rsidRPr="00F85942">
        <w:rPr>
          <w:rFonts w:eastAsia="Courier New"/>
          <w:sz w:val="24"/>
          <w:szCs w:val="24"/>
        </w:rPr>
        <w:t>&lt;char *&gt;( 0x0000ffff ) ;</w:t>
      </w:r>
    </w:p>
    <w:p w14:paraId="74B56549" w14:textId="77777777" w:rsidR="00BD33F8" w:rsidRPr="00F85942" w:rsidRDefault="00BD33F8">
      <w:pPr>
        <w:spacing w:before="1" w:line="140" w:lineRule="exact"/>
        <w:rPr>
          <w:sz w:val="14"/>
          <w:szCs w:val="14"/>
        </w:rPr>
      </w:pPr>
    </w:p>
    <w:p w14:paraId="6DFB9355" w14:textId="77777777" w:rsidR="00BD33F8" w:rsidRPr="00F85942" w:rsidRDefault="00BD33F8">
      <w:pPr>
        <w:spacing w:line="200" w:lineRule="exact"/>
      </w:pPr>
    </w:p>
    <w:p w14:paraId="675020C8" w14:textId="77777777" w:rsidR="00BD33F8" w:rsidRPr="00F85942" w:rsidRDefault="00BD33F8">
      <w:pPr>
        <w:spacing w:line="200" w:lineRule="exact"/>
      </w:pPr>
    </w:p>
    <w:p w14:paraId="08069112" w14:textId="77777777" w:rsidR="00BD33F8" w:rsidRPr="00F85942" w:rsidRDefault="00BD33F8">
      <w:pPr>
        <w:spacing w:line="200" w:lineRule="exact"/>
      </w:pPr>
    </w:p>
    <w:p w14:paraId="7EF80F0A" w14:textId="77777777" w:rsidR="00BD33F8" w:rsidRPr="00F85942" w:rsidRDefault="00A51A16">
      <w:pPr>
        <w:spacing w:line="360" w:lineRule="auto"/>
        <w:ind w:left="220" w:right="186"/>
        <w:rPr>
          <w:sz w:val="24"/>
          <w:szCs w:val="24"/>
        </w:rPr>
        <w:sectPr w:rsidR="00BD33F8" w:rsidRPr="00F85942">
          <w:pgSz w:w="12240" w:h="15840"/>
          <w:pgMar w:top="1260" w:right="1220" w:bottom="280" w:left="1220" w:header="0" w:footer="1015" w:gutter="0"/>
          <w:cols w:space="720"/>
        </w:sectPr>
      </w:pPr>
      <w:r w:rsidRPr="00F85942">
        <w:rPr>
          <w:spacing w:val="-3"/>
          <w:sz w:val="24"/>
          <w:szCs w:val="24"/>
        </w:rPr>
        <w:t>I</w:t>
      </w:r>
      <w:r w:rsidRPr="00F85942">
        <w:rPr>
          <w:sz w:val="24"/>
          <w:szCs w:val="24"/>
        </w:rPr>
        <w:t>n</w:t>
      </w:r>
      <w:r w:rsidRPr="00F85942">
        <w:rPr>
          <w:spacing w:val="7"/>
          <w:sz w:val="24"/>
          <w:szCs w:val="24"/>
        </w:rPr>
        <w:t xml:space="preserve"> </w:t>
      </w:r>
      <w:r w:rsidRPr="00F85942">
        <w:rPr>
          <w:sz w:val="24"/>
          <w:szCs w:val="24"/>
        </w:rPr>
        <w:t>g</w:t>
      </w:r>
      <w:r w:rsidRPr="00F85942">
        <w:rPr>
          <w:spacing w:val="-1"/>
          <w:sz w:val="24"/>
          <w:szCs w:val="24"/>
        </w:rPr>
        <w:t>e</w:t>
      </w:r>
      <w:r w:rsidRPr="00F85942">
        <w:rPr>
          <w:sz w:val="24"/>
          <w:szCs w:val="24"/>
        </w:rPr>
        <w:t>n</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l,</w:t>
      </w:r>
      <w:r w:rsidRPr="00F85942">
        <w:rPr>
          <w:spacing w:val="5"/>
          <w:sz w:val="24"/>
          <w:szCs w:val="24"/>
        </w:rPr>
        <w:t xml:space="preserve"> </w:t>
      </w:r>
      <w:r w:rsidRPr="00F85942">
        <w:rPr>
          <w:sz w:val="24"/>
          <w:szCs w:val="24"/>
        </w:rPr>
        <w:t>th</w:t>
      </w:r>
      <w:r w:rsidRPr="00F85942">
        <w:rPr>
          <w:spacing w:val="1"/>
          <w:sz w:val="24"/>
          <w:szCs w:val="24"/>
        </w:rPr>
        <w:t>i</w:t>
      </w:r>
      <w:r w:rsidRPr="00F85942">
        <w:rPr>
          <w:sz w:val="24"/>
          <w:szCs w:val="24"/>
        </w:rPr>
        <w:t>s</w:t>
      </w:r>
      <w:r w:rsidRPr="00F85942">
        <w:rPr>
          <w:spacing w:val="5"/>
          <w:sz w:val="24"/>
          <w:szCs w:val="24"/>
        </w:rPr>
        <w:t xml:space="preserve"> </w:t>
      </w:r>
      <w:r w:rsidRPr="00F85942">
        <w:rPr>
          <w:sz w:val="24"/>
          <w:szCs w:val="24"/>
        </w:rPr>
        <w:t>is</w:t>
      </w:r>
      <w:r w:rsidRPr="00F85942">
        <w:rPr>
          <w:spacing w:val="5"/>
          <w:sz w:val="24"/>
          <w:szCs w:val="24"/>
        </w:rPr>
        <w:t xml:space="preserve"> </w:t>
      </w:r>
      <w:r w:rsidRPr="00F85942">
        <w:rPr>
          <w:sz w:val="24"/>
          <w:szCs w:val="24"/>
        </w:rPr>
        <w:t>one</w:t>
      </w:r>
      <w:r w:rsidRPr="00F85942">
        <w:rPr>
          <w:spacing w:val="4"/>
          <w:sz w:val="24"/>
          <w:szCs w:val="24"/>
        </w:rPr>
        <w:t xml:space="preserve"> </w:t>
      </w:r>
      <w:r w:rsidRPr="00F85942">
        <w:rPr>
          <w:sz w:val="24"/>
          <w:szCs w:val="24"/>
        </w:rPr>
        <w:t>of</w:t>
      </w:r>
      <w:r w:rsidRPr="00F85942">
        <w:rPr>
          <w:spacing w:val="8"/>
          <w:sz w:val="24"/>
          <w:szCs w:val="24"/>
        </w:rPr>
        <w:t xml:space="preserve"> </w:t>
      </w:r>
      <w:r w:rsidRPr="00F85942">
        <w:rPr>
          <w:sz w:val="24"/>
          <w:szCs w:val="24"/>
        </w:rPr>
        <w:t>the</w:t>
      </w:r>
      <w:r w:rsidRPr="00F85942">
        <w:rPr>
          <w:spacing w:val="4"/>
          <w:sz w:val="24"/>
          <w:szCs w:val="24"/>
        </w:rPr>
        <w:t xml:space="preserve"> </w:t>
      </w:r>
      <w:r w:rsidRPr="00F85942">
        <w:rPr>
          <w:sz w:val="24"/>
          <w:szCs w:val="24"/>
        </w:rPr>
        <w:t>pi</w:t>
      </w:r>
      <w:r w:rsidRPr="00F85942">
        <w:rPr>
          <w:spacing w:val="1"/>
          <w:sz w:val="24"/>
          <w:szCs w:val="24"/>
        </w:rPr>
        <w:t>t</w:t>
      </w:r>
      <w:r w:rsidRPr="00F85942">
        <w:rPr>
          <w:sz w:val="24"/>
          <w:szCs w:val="24"/>
        </w:rPr>
        <w:t>f</w:t>
      </w:r>
      <w:r w:rsidRPr="00F85942">
        <w:rPr>
          <w:spacing w:val="-2"/>
          <w:sz w:val="24"/>
          <w:szCs w:val="24"/>
        </w:rPr>
        <w:t>a</w:t>
      </w:r>
      <w:r w:rsidRPr="00F85942">
        <w:rPr>
          <w:sz w:val="24"/>
          <w:szCs w:val="24"/>
        </w:rPr>
        <w:t>l</w:t>
      </w:r>
      <w:r w:rsidRPr="00F85942">
        <w:rPr>
          <w:spacing w:val="1"/>
          <w:sz w:val="24"/>
          <w:szCs w:val="24"/>
        </w:rPr>
        <w:t>l</w:t>
      </w:r>
      <w:r w:rsidRPr="00F85942">
        <w:rPr>
          <w:sz w:val="24"/>
          <w:szCs w:val="24"/>
        </w:rPr>
        <w:t>s</w:t>
      </w:r>
      <w:r w:rsidRPr="00F85942">
        <w:rPr>
          <w:spacing w:val="5"/>
          <w:sz w:val="24"/>
          <w:szCs w:val="24"/>
        </w:rPr>
        <w:t xml:space="preserve"> </w:t>
      </w:r>
      <w:r w:rsidRPr="00F85942">
        <w:rPr>
          <w:sz w:val="24"/>
          <w:szCs w:val="24"/>
        </w:rPr>
        <w:t>of</w:t>
      </w:r>
      <w:r w:rsidRPr="00F85942">
        <w:rPr>
          <w:spacing w:val="4"/>
          <w:sz w:val="24"/>
          <w:szCs w:val="24"/>
        </w:rPr>
        <w:t xml:space="preserve"> </w:t>
      </w:r>
      <w:r w:rsidRPr="00F85942">
        <w:rPr>
          <w:sz w:val="24"/>
          <w:szCs w:val="24"/>
        </w:rPr>
        <w:t>C.</w:t>
      </w:r>
      <w:r w:rsidRPr="00F85942">
        <w:rPr>
          <w:spacing w:val="5"/>
          <w:sz w:val="24"/>
          <w:szCs w:val="24"/>
        </w:rPr>
        <w:t xml:space="preserve"> </w:t>
      </w:r>
      <w:r w:rsidRPr="00F85942">
        <w:rPr>
          <w:sz w:val="24"/>
          <w:szCs w:val="24"/>
        </w:rPr>
        <w:t>A</w:t>
      </w:r>
      <w:r w:rsidRPr="00F85942">
        <w:rPr>
          <w:spacing w:val="-1"/>
          <w:sz w:val="24"/>
          <w:szCs w:val="24"/>
        </w:rPr>
        <w:t>r</w:t>
      </w:r>
      <w:r w:rsidRPr="00F85942">
        <w:rPr>
          <w:sz w:val="24"/>
          <w:szCs w:val="24"/>
        </w:rPr>
        <w:t>bi</w:t>
      </w:r>
      <w:r w:rsidRPr="00F85942">
        <w:rPr>
          <w:spacing w:val="1"/>
          <w:sz w:val="24"/>
          <w:szCs w:val="24"/>
        </w:rPr>
        <w:t>t</w:t>
      </w:r>
      <w:r w:rsidRPr="00F85942">
        <w:rPr>
          <w:sz w:val="24"/>
          <w:szCs w:val="24"/>
        </w:rPr>
        <w:t>ra</w:t>
      </w:r>
      <w:r w:rsidRPr="00F85942">
        <w:rPr>
          <w:spacing w:val="1"/>
          <w:sz w:val="24"/>
          <w:szCs w:val="24"/>
        </w:rPr>
        <w:t>r</w:t>
      </w:r>
      <w:r w:rsidRPr="00F85942">
        <w:rPr>
          <w:sz w:val="24"/>
          <w:szCs w:val="24"/>
        </w:rPr>
        <w:t>y</w:t>
      </w:r>
      <w:r w:rsidRPr="00F85942">
        <w:rPr>
          <w:spacing w:val="2"/>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6"/>
          <w:sz w:val="24"/>
          <w:szCs w:val="24"/>
        </w:rPr>
        <w:t xml:space="preserve"> </w:t>
      </w:r>
      <w:r w:rsidRPr="00F85942">
        <w:rPr>
          <w:spacing w:val="-1"/>
          <w:sz w:val="24"/>
          <w:szCs w:val="24"/>
        </w:rPr>
        <w:t>ca</w:t>
      </w:r>
      <w:r w:rsidRPr="00F85942">
        <w:rPr>
          <w:sz w:val="24"/>
          <w:szCs w:val="24"/>
        </w:rPr>
        <w:t>st</w:t>
      </w:r>
      <w:r w:rsidRPr="00F85942">
        <w:rPr>
          <w:spacing w:val="1"/>
          <w:sz w:val="24"/>
          <w:szCs w:val="24"/>
        </w:rPr>
        <w:t>i</w:t>
      </w:r>
      <w:r w:rsidRPr="00F85942">
        <w:rPr>
          <w:spacing w:val="2"/>
          <w:sz w:val="24"/>
          <w:szCs w:val="24"/>
        </w:rPr>
        <w:t>n</w:t>
      </w:r>
      <w:r w:rsidRPr="00F85942">
        <w:rPr>
          <w:sz w:val="24"/>
          <w:szCs w:val="24"/>
        </w:rPr>
        <w:t>g</w:t>
      </w:r>
      <w:r w:rsidRPr="00F85942">
        <w:rPr>
          <w:spacing w:val="2"/>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ows</w:t>
      </w:r>
      <w:r w:rsidRPr="00F85942">
        <w:rPr>
          <w:spacing w:val="7"/>
          <w:sz w:val="24"/>
          <w:szCs w:val="24"/>
        </w:rPr>
        <w:t xml:space="preserve"> </w:t>
      </w:r>
      <w:r w:rsidRPr="00F85942">
        <w:rPr>
          <w:spacing w:val="-5"/>
          <w:sz w:val="24"/>
          <w:szCs w:val="24"/>
        </w:rPr>
        <w:t>y</w:t>
      </w:r>
      <w:r w:rsidRPr="00F85942">
        <w:rPr>
          <w:spacing w:val="2"/>
          <w:sz w:val="24"/>
          <w:szCs w:val="24"/>
        </w:rPr>
        <w:t>o</w:t>
      </w:r>
      <w:r w:rsidRPr="00F85942">
        <w:rPr>
          <w:sz w:val="24"/>
          <w:szCs w:val="24"/>
        </w:rPr>
        <w:t>u</w:t>
      </w:r>
      <w:r w:rsidRPr="00F85942">
        <w:rPr>
          <w:spacing w:val="5"/>
          <w:sz w:val="24"/>
          <w:szCs w:val="24"/>
        </w:rPr>
        <w:t xml:space="preserve"> </w:t>
      </w:r>
      <w:r w:rsidRPr="00F85942">
        <w:rPr>
          <w:sz w:val="24"/>
          <w:szCs w:val="24"/>
        </w:rPr>
        <w:t>to</w:t>
      </w:r>
      <w:r w:rsidRPr="00F85942">
        <w:rPr>
          <w:spacing w:val="5"/>
          <w:sz w:val="24"/>
          <w:szCs w:val="24"/>
        </w:rPr>
        <w:t xml:space="preserve"> </w:t>
      </w:r>
      <w:r w:rsidRPr="00F85942">
        <w:rPr>
          <w:sz w:val="24"/>
          <w:szCs w:val="24"/>
        </w:rPr>
        <w:t>point</w:t>
      </w:r>
      <w:r w:rsidRPr="00F85942">
        <w:rPr>
          <w:spacing w:val="5"/>
          <w:sz w:val="24"/>
          <w:szCs w:val="24"/>
        </w:rPr>
        <w:t xml:space="preserve"> </w:t>
      </w:r>
      <w:r w:rsidRPr="00F85942">
        <w:rPr>
          <w:spacing w:val="-1"/>
          <w:sz w:val="24"/>
          <w:szCs w:val="24"/>
        </w:rPr>
        <w:t>a</w:t>
      </w:r>
      <w:r w:rsidRPr="00F85942">
        <w:rPr>
          <w:spacing w:val="5"/>
          <w:sz w:val="24"/>
          <w:szCs w:val="24"/>
        </w:rPr>
        <w:t>n</w:t>
      </w:r>
      <w:r w:rsidRPr="00F85942">
        <w:rPr>
          <w:spacing w:val="-5"/>
          <w:sz w:val="24"/>
          <w:szCs w:val="24"/>
        </w:rPr>
        <w:t>y</w:t>
      </w:r>
      <w:r w:rsidRPr="00F85942">
        <w:rPr>
          <w:spacing w:val="2"/>
          <w:sz w:val="24"/>
          <w:szCs w:val="24"/>
        </w:rPr>
        <w:t>w</w:t>
      </w:r>
      <w:r w:rsidRPr="00F85942">
        <w:rPr>
          <w:sz w:val="24"/>
          <w:szCs w:val="24"/>
        </w:rPr>
        <w:t>h</w:t>
      </w:r>
      <w:r w:rsidRPr="00F85942">
        <w:rPr>
          <w:spacing w:val="-1"/>
          <w:sz w:val="24"/>
          <w:szCs w:val="24"/>
        </w:rPr>
        <w:t>e</w:t>
      </w:r>
      <w:r w:rsidRPr="00F85942">
        <w:rPr>
          <w:spacing w:val="1"/>
          <w:sz w:val="24"/>
          <w:szCs w:val="24"/>
        </w:rPr>
        <w:t>r</w:t>
      </w:r>
      <w:r w:rsidRPr="00F85942">
        <w:rPr>
          <w:sz w:val="24"/>
          <w:szCs w:val="24"/>
        </w:rPr>
        <w:t xml:space="preserve">e in </w:t>
      </w:r>
      <w:r w:rsidRPr="00F85942">
        <w:rPr>
          <w:spacing w:val="1"/>
          <w:sz w:val="24"/>
          <w:szCs w:val="24"/>
        </w:rPr>
        <w:t>m</w:t>
      </w:r>
      <w:r w:rsidRPr="00F85942">
        <w:rPr>
          <w:spacing w:val="-1"/>
          <w:sz w:val="24"/>
          <w:szCs w:val="24"/>
        </w:rPr>
        <w:t>e</w:t>
      </w:r>
      <w:r w:rsidRPr="00F85942">
        <w:rPr>
          <w:sz w:val="24"/>
          <w:szCs w:val="24"/>
        </w:rPr>
        <w:t>mo</w:t>
      </w:r>
      <w:r w:rsidRPr="00F85942">
        <w:rPr>
          <w:spacing w:val="2"/>
          <w:sz w:val="24"/>
          <w:szCs w:val="24"/>
        </w:rPr>
        <w:t>r</w:t>
      </w:r>
      <w:r w:rsidRPr="00F85942">
        <w:rPr>
          <w:spacing w:val="-5"/>
          <w:sz w:val="24"/>
          <w:szCs w:val="24"/>
        </w:rPr>
        <w:t>y</w:t>
      </w:r>
      <w:r w:rsidRPr="00F85942">
        <w:rPr>
          <w:sz w:val="24"/>
          <w:szCs w:val="24"/>
        </w:rPr>
        <w:t>.</w:t>
      </w:r>
    </w:p>
    <w:p w14:paraId="0D65F8FC" w14:textId="77777777" w:rsidR="00BD33F8" w:rsidRPr="00F85942" w:rsidRDefault="00436C8E">
      <w:pPr>
        <w:spacing w:before="74" w:line="360" w:lineRule="auto"/>
        <w:ind w:left="100" w:right="82"/>
        <w:jc w:val="both"/>
        <w:rPr>
          <w:sz w:val="24"/>
          <w:szCs w:val="24"/>
        </w:rPr>
      </w:pPr>
      <w:r>
        <w:lastRenderedPageBreak/>
        <w:pict w14:anchorId="686630DA">
          <v:group id="_x0000_s1873" style="position:absolute;left:0;text-align:left;margin-left:65.9pt;margin-top:241.1pt;width:479.6pt;height:0;z-index:-10580;mso-position-horizontal-relative:page;mso-position-vertical-relative:page" coordorigin="1318,4822" coordsize="9592,0">
            <v:shape id="_x0000_s1874" style="position:absolute;left:1318;top:4822;width:9592;height:0" coordorigin="1318,4822" coordsize="9592,0" path="m1318,4822r9592,e" filled="f" strokeweight=".58pt">
              <v:path arrowok="t"/>
            </v:shape>
            <w10:wrap anchorx="page" anchory="page"/>
          </v:group>
        </w:pict>
      </w:r>
      <w:r>
        <w:pict w14:anchorId="336D06B8">
          <v:group id="_x0000_s1871" style="position:absolute;left:0;text-align:left;margin-left:66.6pt;margin-top:224.4pt;width:478.85pt;height:0;z-index:-10581;mso-position-horizontal-relative:page;mso-position-vertical-relative:page" coordorigin="1332,4488" coordsize="9577,0">
            <v:shape id="_x0000_s1872" style="position:absolute;left:1332;top:4488;width:9577;height:0" coordorigin="1332,4488" coordsize="9577,0" path="m1332,4488r9578,e" filled="f" strokeweight=".58pt">
              <v:path arrowok="t"/>
            </v:shape>
            <w10:wrap anchorx="page" anchory="page"/>
          </v:group>
        </w:pict>
      </w:r>
      <w:r w:rsidR="00A51A16" w:rsidRPr="00F85942">
        <w:rPr>
          <w:sz w:val="24"/>
          <w:szCs w:val="24"/>
        </w:rPr>
        <w:t>Un</w:t>
      </w:r>
      <w:r w:rsidR="00A51A16" w:rsidRPr="00F85942">
        <w:rPr>
          <w:spacing w:val="-1"/>
          <w:sz w:val="24"/>
          <w:szCs w:val="24"/>
        </w:rPr>
        <w:t>f</w:t>
      </w:r>
      <w:r w:rsidR="00A51A16" w:rsidRPr="00F85942">
        <w:rPr>
          <w:sz w:val="24"/>
          <w:szCs w:val="24"/>
        </w:rPr>
        <w:t>o</w:t>
      </w:r>
      <w:r w:rsidR="00A51A16" w:rsidRPr="00F85942">
        <w:rPr>
          <w:spacing w:val="-1"/>
          <w:sz w:val="24"/>
          <w:szCs w:val="24"/>
        </w:rPr>
        <w:t>r</w:t>
      </w:r>
      <w:r w:rsidR="00A51A16" w:rsidRPr="00F85942">
        <w:rPr>
          <w:sz w:val="24"/>
          <w:szCs w:val="24"/>
        </w:rPr>
        <w:t>tunat</w:t>
      </w:r>
      <w:r w:rsidR="00A51A16" w:rsidRPr="00F85942">
        <w:rPr>
          <w:spacing w:val="-1"/>
          <w:sz w:val="24"/>
          <w:szCs w:val="24"/>
        </w:rPr>
        <w:t>e</w:t>
      </w:r>
      <w:r w:rsidR="00A51A16" w:rsidRPr="00F85942">
        <w:rPr>
          <w:spacing w:val="5"/>
          <w:sz w:val="24"/>
          <w:szCs w:val="24"/>
        </w:rPr>
        <w:t>l</w:t>
      </w:r>
      <w:r w:rsidR="00A51A16" w:rsidRPr="00F85942">
        <w:rPr>
          <w:spacing w:val="-5"/>
          <w:sz w:val="24"/>
          <w:szCs w:val="24"/>
        </w:rPr>
        <w:t>y</w:t>
      </w:r>
      <w:r w:rsidR="00A51A16" w:rsidRPr="00F85942">
        <w:rPr>
          <w:sz w:val="24"/>
          <w:szCs w:val="24"/>
        </w:rPr>
        <w:t>,</w:t>
      </w:r>
      <w:r w:rsidR="00A51A16" w:rsidRPr="00F85942">
        <w:rPr>
          <w:spacing w:val="21"/>
          <w:sz w:val="24"/>
          <w:szCs w:val="24"/>
        </w:rPr>
        <w:t xml:space="preserve"> </w:t>
      </w:r>
      <w:r w:rsidR="00A51A16" w:rsidRPr="00F85942">
        <w:rPr>
          <w:sz w:val="24"/>
          <w:szCs w:val="24"/>
        </w:rPr>
        <w:t>th</w:t>
      </w:r>
      <w:r w:rsidR="00A51A16" w:rsidRPr="00F85942">
        <w:rPr>
          <w:spacing w:val="1"/>
          <w:sz w:val="24"/>
          <w:szCs w:val="24"/>
        </w:rPr>
        <w:t>i</w:t>
      </w:r>
      <w:r w:rsidR="00A51A16" w:rsidRPr="00F85942">
        <w:rPr>
          <w:sz w:val="24"/>
          <w:szCs w:val="24"/>
        </w:rPr>
        <w:t>s</w:t>
      </w:r>
      <w:r w:rsidR="00A51A16" w:rsidRPr="00F85942">
        <w:rPr>
          <w:spacing w:val="22"/>
          <w:sz w:val="24"/>
          <w:szCs w:val="24"/>
        </w:rPr>
        <w:t xml:space="preserve"> </w:t>
      </w:r>
      <w:r w:rsidR="00A51A16" w:rsidRPr="00F85942">
        <w:rPr>
          <w:sz w:val="24"/>
          <w:szCs w:val="24"/>
        </w:rPr>
        <w:t>is</w:t>
      </w:r>
      <w:r w:rsidR="00A51A16" w:rsidRPr="00F85942">
        <w:rPr>
          <w:spacing w:val="22"/>
          <w:sz w:val="24"/>
          <w:szCs w:val="24"/>
        </w:rPr>
        <w:t xml:space="preserve"> </w:t>
      </w:r>
      <w:r w:rsidR="00A51A16" w:rsidRPr="00F85942">
        <w:rPr>
          <w:sz w:val="24"/>
          <w:szCs w:val="24"/>
        </w:rPr>
        <w:t>not</w:t>
      </w:r>
      <w:r w:rsidR="00A51A16" w:rsidRPr="00F85942">
        <w:rPr>
          <w:spacing w:val="22"/>
          <w:sz w:val="24"/>
          <w:szCs w:val="24"/>
        </w:rPr>
        <w:t xml:space="preserve"> </w:t>
      </w:r>
      <w:r w:rsidR="00A51A16" w:rsidRPr="00F85942">
        <w:rPr>
          <w:spacing w:val="-2"/>
          <w:sz w:val="24"/>
          <w:szCs w:val="24"/>
        </w:rPr>
        <w:t>g</w:t>
      </w:r>
      <w:r w:rsidR="00A51A16" w:rsidRPr="00F85942">
        <w:rPr>
          <w:sz w:val="24"/>
          <w:szCs w:val="24"/>
        </w:rPr>
        <w:t>ood</w:t>
      </w:r>
      <w:r w:rsidR="00A51A16" w:rsidRPr="00F85942">
        <w:rPr>
          <w:spacing w:val="21"/>
          <w:sz w:val="24"/>
          <w:szCs w:val="24"/>
        </w:rPr>
        <w:t xml:space="preserve"> </w:t>
      </w:r>
      <w:r w:rsidR="00A51A16" w:rsidRPr="00F85942">
        <w:rPr>
          <w:sz w:val="24"/>
          <w:szCs w:val="24"/>
        </w:rPr>
        <w:t>for</w:t>
      </w:r>
      <w:r w:rsidR="00A51A16" w:rsidRPr="00F85942">
        <w:rPr>
          <w:spacing w:val="20"/>
          <w:sz w:val="24"/>
          <w:szCs w:val="24"/>
        </w:rPr>
        <w:t xml:space="preserve"> </w:t>
      </w:r>
      <w:r w:rsidR="00A51A16" w:rsidRPr="00F85942">
        <w:rPr>
          <w:sz w:val="24"/>
          <w:szCs w:val="24"/>
        </w:rPr>
        <w:t>s</w:t>
      </w:r>
      <w:r w:rsidR="00A51A16" w:rsidRPr="00F85942">
        <w:rPr>
          <w:spacing w:val="-1"/>
          <w:sz w:val="24"/>
          <w:szCs w:val="24"/>
        </w:rPr>
        <w:t>a</w:t>
      </w:r>
      <w:r w:rsidR="00A51A16" w:rsidRPr="00F85942">
        <w:rPr>
          <w:spacing w:val="1"/>
          <w:sz w:val="24"/>
          <w:szCs w:val="24"/>
        </w:rPr>
        <w:t>f</w:t>
      </w:r>
      <w:r w:rsidR="00A51A16" w:rsidRPr="00F85942">
        <w:rPr>
          <w:sz w:val="24"/>
          <w:szCs w:val="24"/>
        </w:rPr>
        <w:t>e</w:t>
      </w:r>
      <w:r w:rsidR="00A51A16" w:rsidRPr="00F85942">
        <w:rPr>
          <w:spacing w:val="20"/>
          <w:sz w:val="24"/>
          <w:szCs w:val="24"/>
        </w:rPr>
        <w:t xml:space="preserve"> </w:t>
      </w:r>
      <w:r w:rsidR="00A51A16" w:rsidRPr="00F85942">
        <w:rPr>
          <w:sz w:val="24"/>
          <w:szCs w:val="24"/>
        </w:rPr>
        <w:t>p</w:t>
      </w:r>
      <w:r w:rsidR="00A51A16" w:rsidRPr="00F85942">
        <w:rPr>
          <w:spacing w:val="-1"/>
          <w:sz w:val="24"/>
          <w:szCs w:val="24"/>
        </w:rPr>
        <w:t>r</w:t>
      </w:r>
      <w:r w:rsidR="00A51A16" w:rsidRPr="00F85942">
        <w:rPr>
          <w:spacing w:val="2"/>
          <w:sz w:val="24"/>
          <w:szCs w:val="24"/>
        </w:rPr>
        <w:t>o</w:t>
      </w:r>
      <w:r w:rsidR="00A51A16" w:rsidRPr="00F85942">
        <w:rPr>
          <w:spacing w:val="-2"/>
          <w:sz w:val="24"/>
          <w:szCs w:val="24"/>
        </w:rPr>
        <w:t>g</w:t>
      </w:r>
      <w:r w:rsidR="00A51A16" w:rsidRPr="00F85942">
        <w:rPr>
          <w:spacing w:val="1"/>
          <w:sz w:val="24"/>
          <w:szCs w:val="24"/>
        </w:rPr>
        <w:t>r</w:t>
      </w:r>
      <w:r w:rsidR="00A51A16" w:rsidRPr="00F85942">
        <w:rPr>
          <w:spacing w:val="2"/>
          <w:sz w:val="24"/>
          <w:szCs w:val="24"/>
        </w:rPr>
        <w:t>a</w:t>
      </w:r>
      <w:r w:rsidR="00A51A16" w:rsidRPr="00F85942">
        <w:rPr>
          <w:sz w:val="24"/>
          <w:szCs w:val="24"/>
        </w:rPr>
        <w:t>ms.</w:t>
      </w:r>
      <w:r w:rsidR="00A51A16" w:rsidRPr="00F85942">
        <w:rPr>
          <w:spacing w:val="24"/>
          <w:sz w:val="24"/>
          <w:szCs w:val="24"/>
        </w:rPr>
        <w:t xml:space="preserve"> </w:t>
      </w:r>
      <w:r w:rsidR="00A51A16" w:rsidRPr="00F85942">
        <w:rPr>
          <w:spacing w:val="-6"/>
          <w:sz w:val="24"/>
          <w:szCs w:val="24"/>
        </w:rPr>
        <w:t>I</w:t>
      </w:r>
      <w:r w:rsidR="00A51A16" w:rsidRPr="00F85942">
        <w:rPr>
          <w:sz w:val="24"/>
          <w:szCs w:val="24"/>
        </w:rPr>
        <w:t>n</w:t>
      </w:r>
      <w:r w:rsidR="00A51A16" w:rsidRPr="00F85942">
        <w:rPr>
          <w:spacing w:val="21"/>
          <w:sz w:val="24"/>
          <w:szCs w:val="24"/>
        </w:rPr>
        <w:t xml:space="preserve"> </w:t>
      </w:r>
      <w:r w:rsidR="00A51A16" w:rsidRPr="00F85942">
        <w:rPr>
          <w:sz w:val="24"/>
          <w:szCs w:val="24"/>
        </w:rPr>
        <w:t>a</w:t>
      </w:r>
      <w:r w:rsidR="00A51A16" w:rsidRPr="00F85942">
        <w:rPr>
          <w:spacing w:val="20"/>
          <w:sz w:val="24"/>
          <w:szCs w:val="24"/>
        </w:rPr>
        <w:t xml:space="preserve"> </w:t>
      </w:r>
      <w:r w:rsidR="00A51A16" w:rsidRPr="00F85942">
        <w:rPr>
          <w:sz w:val="24"/>
          <w:szCs w:val="24"/>
        </w:rPr>
        <w:t>s</w:t>
      </w:r>
      <w:r w:rsidR="00A51A16" w:rsidRPr="00F85942">
        <w:rPr>
          <w:spacing w:val="1"/>
          <w:sz w:val="24"/>
          <w:szCs w:val="24"/>
        </w:rPr>
        <w:t>a</w:t>
      </w:r>
      <w:r w:rsidR="00A51A16" w:rsidRPr="00F85942">
        <w:rPr>
          <w:sz w:val="24"/>
          <w:szCs w:val="24"/>
        </w:rPr>
        <w:t>fe</w:t>
      </w:r>
      <w:r w:rsidR="00A51A16" w:rsidRPr="00F85942">
        <w:rPr>
          <w:spacing w:val="20"/>
          <w:sz w:val="24"/>
          <w:szCs w:val="24"/>
        </w:rPr>
        <w:t xml:space="preserve"> </w:t>
      </w:r>
      <w:r w:rsidR="00A51A16" w:rsidRPr="00F85942">
        <w:rPr>
          <w:sz w:val="24"/>
          <w:szCs w:val="24"/>
        </w:rPr>
        <w:t>p</w:t>
      </w:r>
      <w:r w:rsidR="00A51A16" w:rsidRPr="00F85942">
        <w:rPr>
          <w:spacing w:val="-1"/>
          <w:sz w:val="24"/>
          <w:szCs w:val="24"/>
        </w:rPr>
        <w:t>r</w:t>
      </w:r>
      <w:r w:rsidR="00A51A16" w:rsidRPr="00F85942">
        <w:rPr>
          <w:spacing w:val="2"/>
          <w:sz w:val="24"/>
          <w:szCs w:val="24"/>
        </w:rPr>
        <w:t>o</w:t>
      </w:r>
      <w:r w:rsidR="00A51A16" w:rsidRPr="00F85942">
        <w:rPr>
          <w:sz w:val="24"/>
          <w:szCs w:val="24"/>
        </w:rPr>
        <w:t>g</w:t>
      </w:r>
      <w:r w:rsidR="00A51A16" w:rsidRPr="00F85942">
        <w:rPr>
          <w:spacing w:val="-1"/>
          <w:sz w:val="24"/>
          <w:szCs w:val="24"/>
        </w:rPr>
        <w:t>ra</w:t>
      </w:r>
      <w:r w:rsidR="00A51A16" w:rsidRPr="00F85942">
        <w:rPr>
          <w:sz w:val="24"/>
          <w:szCs w:val="24"/>
        </w:rPr>
        <w:t>m</w:t>
      </w:r>
      <w:r w:rsidR="00A51A16" w:rsidRPr="00F85942">
        <w:rPr>
          <w:spacing w:val="1"/>
          <w:sz w:val="24"/>
          <w:szCs w:val="24"/>
        </w:rPr>
        <w:t>m</w:t>
      </w:r>
      <w:r w:rsidR="00A51A16" w:rsidRPr="00F85942">
        <w:rPr>
          <w:sz w:val="24"/>
          <w:szCs w:val="24"/>
        </w:rPr>
        <w:t>ing</w:t>
      </w:r>
      <w:r w:rsidR="00A51A16" w:rsidRPr="00F85942">
        <w:rPr>
          <w:spacing w:val="22"/>
          <w:sz w:val="24"/>
          <w:szCs w:val="24"/>
        </w:rPr>
        <w:t xml:space="preserve"> </w:t>
      </w:r>
      <w:r w:rsidR="00A51A16" w:rsidRPr="00F85942">
        <w:rPr>
          <w:sz w:val="24"/>
          <w:szCs w:val="24"/>
        </w:rPr>
        <w:t>lan</w:t>
      </w:r>
      <w:r w:rsidR="00A51A16" w:rsidRPr="00F85942">
        <w:rPr>
          <w:spacing w:val="-3"/>
          <w:sz w:val="24"/>
          <w:szCs w:val="24"/>
        </w:rPr>
        <w:t>g</w:t>
      </w:r>
      <w:r w:rsidR="00A51A16" w:rsidRPr="00F85942">
        <w:rPr>
          <w:sz w:val="24"/>
          <w:szCs w:val="24"/>
        </w:rPr>
        <w:t>u</w:t>
      </w:r>
      <w:r w:rsidR="00A51A16" w:rsidRPr="00F85942">
        <w:rPr>
          <w:spacing w:val="1"/>
          <w:sz w:val="24"/>
          <w:szCs w:val="24"/>
        </w:rPr>
        <w:t>a</w:t>
      </w:r>
      <w:r w:rsidR="00A51A16" w:rsidRPr="00F85942">
        <w:rPr>
          <w:sz w:val="24"/>
          <w:szCs w:val="24"/>
        </w:rPr>
        <w:t>ge</w:t>
      </w:r>
      <w:r w:rsidR="00A51A16" w:rsidRPr="00F85942">
        <w:rPr>
          <w:spacing w:val="20"/>
          <w:sz w:val="24"/>
          <w:szCs w:val="24"/>
        </w:rPr>
        <w:t xml:space="preserve"> </w:t>
      </w:r>
      <w:r w:rsidR="00A51A16" w:rsidRPr="00F85942">
        <w:rPr>
          <w:sz w:val="24"/>
          <w:szCs w:val="24"/>
        </w:rPr>
        <w:t>(s</w:t>
      </w:r>
      <w:r w:rsidR="00A51A16" w:rsidRPr="00F85942">
        <w:rPr>
          <w:spacing w:val="3"/>
          <w:sz w:val="24"/>
          <w:szCs w:val="24"/>
        </w:rPr>
        <w:t>a</w:t>
      </w:r>
      <w:r w:rsidR="00A51A16" w:rsidRPr="00F85942">
        <w:rPr>
          <w:spacing w:val="-5"/>
          <w:sz w:val="24"/>
          <w:szCs w:val="24"/>
        </w:rPr>
        <w:t>y</w:t>
      </w:r>
      <w:r w:rsidR="00A51A16" w:rsidRPr="00F85942">
        <w:rPr>
          <w:sz w:val="24"/>
          <w:szCs w:val="24"/>
        </w:rPr>
        <w:t>,</w:t>
      </w:r>
      <w:r w:rsidR="00A51A16" w:rsidRPr="00F85942">
        <w:rPr>
          <w:spacing w:val="21"/>
          <w:sz w:val="24"/>
          <w:szCs w:val="24"/>
        </w:rPr>
        <w:t xml:space="preserve"> </w:t>
      </w:r>
      <w:r w:rsidR="00A51A16" w:rsidRPr="00F85942">
        <w:rPr>
          <w:spacing w:val="2"/>
          <w:sz w:val="24"/>
          <w:szCs w:val="24"/>
        </w:rPr>
        <w:t>J</w:t>
      </w:r>
      <w:r w:rsidR="00A51A16" w:rsidRPr="00F85942">
        <w:rPr>
          <w:spacing w:val="-1"/>
          <w:sz w:val="24"/>
          <w:szCs w:val="24"/>
        </w:rPr>
        <w:t>a</w:t>
      </w:r>
      <w:r w:rsidR="00A51A16" w:rsidRPr="00F85942">
        <w:rPr>
          <w:sz w:val="24"/>
          <w:szCs w:val="24"/>
        </w:rPr>
        <w:t>v</w:t>
      </w:r>
      <w:r w:rsidR="00A51A16" w:rsidRPr="00F85942">
        <w:rPr>
          <w:spacing w:val="-1"/>
          <w:sz w:val="24"/>
          <w:szCs w:val="24"/>
        </w:rPr>
        <w:t>a</w:t>
      </w:r>
      <w:r w:rsidR="00A51A16" w:rsidRPr="00F85942">
        <w:rPr>
          <w:sz w:val="24"/>
          <w:szCs w:val="24"/>
        </w:rPr>
        <w:t>), the</w:t>
      </w:r>
      <w:r w:rsidR="00A51A16" w:rsidRPr="00F85942">
        <w:rPr>
          <w:spacing w:val="2"/>
          <w:sz w:val="24"/>
          <w:szCs w:val="24"/>
        </w:rPr>
        <w:t xml:space="preserve"> </w:t>
      </w:r>
      <w:r w:rsidR="00A51A16" w:rsidRPr="00F85942">
        <w:rPr>
          <w:spacing w:val="-2"/>
          <w:sz w:val="24"/>
          <w:szCs w:val="24"/>
        </w:rPr>
        <w:t>g</w:t>
      </w:r>
      <w:r w:rsidR="00A51A16" w:rsidRPr="00F85942">
        <w:rPr>
          <w:sz w:val="24"/>
          <w:szCs w:val="24"/>
        </w:rPr>
        <w:t>o</w:t>
      </w:r>
      <w:r w:rsidR="00A51A16" w:rsidRPr="00F85942">
        <w:rPr>
          <w:spacing w:val="-1"/>
          <w:sz w:val="24"/>
          <w:szCs w:val="24"/>
        </w:rPr>
        <w:t>a</w:t>
      </w:r>
      <w:r w:rsidR="00A51A16" w:rsidRPr="00F85942">
        <w:rPr>
          <w:sz w:val="24"/>
          <w:szCs w:val="24"/>
        </w:rPr>
        <w:t>l</w:t>
      </w:r>
      <w:r w:rsidR="00A51A16" w:rsidRPr="00F85942">
        <w:rPr>
          <w:spacing w:val="1"/>
          <w:sz w:val="24"/>
          <w:szCs w:val="24"/>
        </w:rPr>
        <w:t xml:space="preserve"> </w:t>
      </w:r>
      <w:r w:rsidR="00A51A16" w:rsidRPr="00F85942">
        <w:rPr>
          <w:sz w:val="24"/>
          <w:szCs w:val="24"/>
        </w:rPr>
        <w:t>is</w:t>
      </w:r>
      <w:r w:rsidR="00A51A16" w:rsidRPr="00F85942">
        <w:rPr>
          <w:spacing w:val="1"/>
          <w:sz w:val="24"/>
          <w:szCs w:val="24"/>
        </w:rPr>
        <w:t xml:space="preserve"> </w:t>
      </w:r>
      <w:r w:rsidR="00A51A16" w:rsidRPr="00F85942">
        <w:rPr>
          <w:sz w:val="24"/>
          <w:szCs w:val="24"/>
        </w:rPr>
        <w:t>to</w:t>
      </w:r>
      <w:r w:rsidR="00A51A16" w:rsidRPr="00F85942">
        <w:rPr>
          <w:spacing w:val="3"/>
          <w:sz w:val="24"/>
          <w:szCs w:val="24"/>
        </w:rPr>
        <w:t xml:space="preserve"> </w:t>
      </w:r>
      <w:r w:rsidR="00A51A16" w:rsidRPr="00F85942">
        <w:rPr>
          <w:spacing w:val="-1"/>
          <w:sz w:val="24"/>
          <w:szCs w:val="24"/>
        </w:rPr>
        <w:t>a</w:t>
      </w:r>
      <w:r w:rsidR="00A51A16" w:rsidRPr="00F85942">
        <w:rPr>
          <w:spacing w:val="1"/>
          <w:sz w:val="24"/>
          <w:szCs w:val="24"/>
        </w:rPr>
        <w:t>c</w:t>
      </w:r>
      <w:r w:rsidR="00A51A16" w:rsidRPr="00F85942">
        <w:rPr>
          <w:spacing w:val="-1"/>
          <w:sz w:val="24"/>
          <w:szCs w:val="24"/>
        </w:rPr>
        <w:t>ce</w:t>
      </w:r>
      <w:r w:rsidR="00A51A16" w:rsidRPr="00F85942">
        <w:rPr>
          <w:sz w:val="24"/>
          <w:szCs w:val="24"/>
        </w:rPr>
        <w:t>ss</w:t>
      </w:r>
      <w:r w:rsidR="00A51A16" w:rsidRPr="00F85942">
        <w:rPr>
          <w:spacing w:val="1"/>
          <w:sz w:val="24"/>
          <w:szCs w:val="24"/>
        </w:rPr>
        <w:t xml:space="preserve"> </w:t>
      </w:r>
      <w:r w:rsidR="00A51A16" w:rsidRPr="00F85942">
        <w:rPr>
          <w:sz w:val="24"/>
          <w:szCs w:val="24"/>
        </w:rPr>
        <w:t>ob</w:t>
      </w:r>
      <w:r w:rsidR="00A51A16" w:rsidRPr="00F85942">
        <w:rPr>
          <w:spacing w:val="3"/>
          <w:sz w:val="24"/>
          <w:szCs w:val="24"/>
        </w:rPr>
        <w:t>j</w:t>
      </w:r>
      <w:r w:rsidR="00A51A16" w:rsidRPr="00F85942">
        <w:rPr>
          <w:spacing w:val="-1"/>
          <w:sz w:val="24"/>
          <w:szCs w:val="24"/>
        </w:rPr>
        <w:t>ec</w:t>
      </w:r>
      <w:r w:rsidR="00A51A16" w:rsidRPr="00F85942">
        <w:rPr>
          <w:sz w:val="24"/>
          <w:szCs w:val="24"/>
        </w:rPr>
        <w:t>ts</w:t>
      </w:r>
      <w:r w:rsidR="00A51A16" w:rsidRPr="00F85942">
        <w:rPr>
          <w:spacing w:val="1"/>
          <w:sz w:val="24"/>
          <w:szCs w:val="24"/>
        </w:rPr>
        <w:t xml:space="preserve"> f</w:t>
      </w:r>
      <w:r w:rsidR="00A51A16" w:rsidRPr="00F85942">
        <w:rPr>
          <w:sz w:val="24"/>
          <w:szCs w:val="24"/>
        </w:rPr>
        <w:t>rom poin</w:t>
      </w:r>
      <w:r w:rsidR="00A51A16" w:rsidRPr="00F85942">
        <w:rPr>
          <w:spacing w:val="1"/>
          <w:sz w:val="24"/>
          <w:szCs w:val="24"/>
        </w:rPr>
        <w:t>t</w:t>
      </w:r>
      <w:r w:rsidR="00A51A16" w:rsidRPr="00F85942">
        <w:rPr>
          <w:spacing w:val="-1"/>
          <w:sz w:val="24"/>
          <w:szCs w:val="24"/>
        </w:rPr>
        <w:t>e</w:t>
      </w:r>
      <w:r w:rsidR="00A51A16" w:rsidRPr="00F85942">
        <w:rPr>
          <w:sz w:val="24"/>
          <w:szCs w:val="24"/>
        </w:rPr>
        <w:t>rs on</w:t>
      </w:r>
      <w:r w:rsidR="00A51A16" w:rsidRPr="00F85942">
        <w:rPr>
          <w:spacing w:val="5"/>
          <w:sz w:val="24"/>
          <w:szCs w:val="24"/>
        </w:rPr>
        <w:t>l</w:t>
      </w:r>
      <w:r w:rsidR="00A51A16" w:rsidRPr="00F85942">
        <w:rPr>
          <w:sz w:val="24"/>
          <w:szCs w:val="24"/>
        </w:rPr>
        <w:t>y wh</w:t>
      </w:r>
      <w:r w:rsidR="00A51A16" w:rsidRPr="00F85942">
        <w:rPr>
          <w:spacing w:val="-1"/>
          <w:sz w:val="24"/>
          <w:szCs w:val="24"/>
        </w:rPr>
        <w:t>e</w:t>
      </w:r>
      <w:r w:rsidR="00A51A16" w:rsidRPr="00F85942">
        <w:rPr>
          <w:sz w:val="24"/>
          <w:szCs w:val="24"/>
        </w:rPr>
        <w:t>n th</w:t>
      </w:r>
      <w:r w:rsidR="00A51A16" w:rsidRPr="00F85942">
        <w:rPr>
          <w:spacing w:val="2"/>
          <w:sz w:val="24"/>
          <w:szCs w:val="24"/>
        </w:rPr>
        <w:t>e</w:t>
      </w:r>
      <w:r w:rsidR="00A51A16" w:rsidRPr="00F85942">
        <w:rPr>
          <w:sz w:val="24"/>
          <w:szCs w:val="24"/>
        </w:rPr>
        <w:t>re</w:t>
      </w:r>
      <w:r w:rsidR="00A51A16" w:rsidRPr="00F85942">
        <w:rPr>
          <w:spacing w:val="-2"/>
          <w:sz w:val="24"/>
          <w:szCs w:val="24"/>
        </w:rPr>
        <w:t>'</w:t>
      </w:r>
      <w:r w:rsidR="00A51A16" w:rsidRPr="00F85942">
        <w:rPr>
          <w:sz w:val="24"/>
          <w:szCs w:val="24"/>
        </w:rPr>
        <w:t>s</w:t>
      </w:r>
      <w:r w:rsidR="00A51A16" w:rsidRPr="00F85942">
        <w:rPr>
          <w:spacing w:val="3"/>
          <w:sz w:val="24"/>
          <w:szCs w:val="24"/>
        </w:rPr>
        <w:t xml:space="preserve"> </w:t>
      </w:r>
      <w:r w:rsidR="00A51A16" w:rsidRPr="00F85942">
        <w:rPr>
          <w:spacing w:val="-1"/>
          <w:sz w:val="24"/>
          <w:szCs w:val="24"/>
        </w:rPr>
        <w:t>a</w:t>
      </w:r>
      <w:r w:rsidR="00A51A16" w:rsidRPr="00F85942">
        <w:rPr>
          <w:sz w:val="24"/>
          <w:szCs w:val="24"/>
        </w:rPr>
        <w:t>n obj</w:t>
      </w:r>
      <w:r w:rsidR="00A51A16" w:rsidRPr="00F85942">
        <w:rPr>
          <w:spacing w:val="2"/>
          <w:sz w:val="24"/>
          <w:szCs w:val="24"/>
        </w:rPr>
        <w:t>e</w:t>
      </w:r>
      <w:r w:rsidR="00A51A16" w:rsidRPr="00F85942">
        <w:rPr>
          <w:spacing w:val="-1"/>
          <w:sz w:val="24"/>
          <w:szCs w:val="24"/>
        </w:rPr>
        <w:t>c</w:t>
      </w:r>
      <w:r w:rsidR="00A51A16" w:rsidRPr="00F85942">
        <w:rPr>
          <w:sz w:val="24"/>
          <w:szCs w:val="24"/>
        </w:rPr>
        <w:t>t</w:t>
      </w:r>
      <w:r w:rsidR="00A51A16" w:rsidRPr="00F85942">
        <w:rPr>
          <w:spacing w:val="1"/>
          <w:sz w:val="24"/>
          <w:szCs w:val="24"/>
        </w:rPr>
        <w:t xml:space="preserve"> </w:t>
      </w:r>
      <w:r w:rsidR="00A51A16" w:rsidRPr="00F85942">
        <w:rPr>
          <w:spacing w:val="3"/>
          <w:sz w:val="24"/>
          <w:szCs w:val="24"/>
        </w:rPr>
        <w:t>t</w:t>
      </w:r>
      <w:r w:rsidR="00A51A16" w:rsidRPr="00F85942">
        <w:rPr>
          <w:sz w:val="24"/>
          <w:szCs w:val="24"/>
        </w:rPr>
        <w:t>h</w:t>
      </w:r>
      <w:r w:rsidR="00A51A16" w:rsidRPr="00F85942">
        <w:rPr>
          <w:spacing w:val="-1"/>
          <w:sz w:val="24"/>
          <w:szCs w:val="24"/>
        </w:rPr>
        <w:t>e</w:t>
      </w:r>
      <w:r w:rsidR="00A51A16" w:rsidRPr="00F85942">
        <w:rPr>
          <w:sz w:val="24"/>
          <w:szCs w:val="24"/>
        </w:rPr>
        <w:t>r</w:t>
      </w:r>
      <w:r w:rsidR="00A51A16" w:rsidRPr="00F85942">
        <w:rPr>
          <w:spacing w:val="-2"/>
          <w:sz w:val="24"/>
          <w:szCs w:val="24"/>
        </w:rPr>
        <w:t>e</w:t>
      </w:r>
      <w:r w:rsidR="00A51A16" w:rsidRPr="00F85942">
        <w:rPr>
          <w:sz w:val="24"/>
          <w:szCs w:val="24"/>
        </w:rPr>
        <w:t>.</w:t>
      </w:r>
      <w:r w:rsidR="00A51A16" w:rsidRPr="00F85942">
        <w:rPr>
          <w:spacing w:val="3"/>
          <w:sz w:val="24"/>
          <w:szCs w:val="24"/>
        </w:rPr>
        <w:t xml:space="preserve"> </w:t>
      </w:r>
      <w:r w:rsidR="00A51A16" w:rsidRPr="00F85942">
        <w:rPr>
          <w:spacing w:val="-1"/>
          <w:sz w:val="24"/>
          <w:szCs w:val="24"/>
        </w:rPr>
        <w:t>F</w:t>
      </w:r>
      <w:r w:rsidR="00A51A16" w:rsidRPr="00F85942">
        <w:rPr>
          <w:sz w:val="24"/>
          <w:szCs w:val="24"/>
        </w:rPr>
        <w:t>u</w:t>
      </w:r>
      <w:r w:rsidR="00A51A16" w:rsidRPr="00F85942">
        <w:rPr>
          <w:spacing w:val="-1"/>
          <w:sz w:val="24"/>
          <w:szCs w:val="24"/>
        </w:rPr>
        <w:t>r</w:t>
      </w:r>
      <w:r w:rsidR="00A51A16" w:rsidRPr="00F85942">
        <w:rPr>
          <w:sz w:val="24"/>
          <w:szCs w:val="24"/>
        </w:rPr>
        <w:t>t</w:t>
      </w:r>
      <w:r w:rsidR="00A51A16" w:rsidRPr="00F85942">
        <w:rPr>
          <w:spacing w:val="3"/>
          <w:sz w:val="24"/>
          <w:szCs w:val="24"/>
        </w:rPr>
        <w:t>h</w:t>
      </w:r>
      <w:r w:rsidR="00A51A16" w:rsidRPr="00F85942">
        <w:rPr>
          <w:spacing w:val="-1"/>
          <w:sz w:val="24"/>
          <w:szCs w:val="24"/>
        </w:rPr>
        <w:t>e</w:t>
      </w:r>
      <w:r w:rsidR="00A51A16" w:rsidRPr="00F85942">
        <w:rPr>
          <w:sz w:val="24"/>
          <w:szCs w:val="24"/>
        </w:rPr>
        <w:t>rmo</w:t>
      </w:r>
      <w:r w:rsidR="00A51A16" w:rsidRPr="00F85942">
        <w:rPr>
          <w:spacing w:val="-1"/>
          <w:sz w:val="24"/>
          <w:szCs w:val="24"/>
        </w:rPr>
        <w:t>re</w:t>
      </w:r>
      <w:r w:rsidR="00A51A16" w:rsidRPr="00F85942">
        <w:rPr>
          <w:sz w:val="24"/>
          <w:szCs w:val="24"/>
        </w:rPr>
        <w:t>,</w:t>
      </w:r>
      <w:r w:rsidR="00A51A16" w:rsidRPr="00F85942">
        <w:rPr>
          <w:spacing w:val="7"/>
          <w:sz w:val="24"/>
          <w:szCs w:val="24"/>
        </w:rPr>
        <w:t xml:space="preserve"> </w:t>
      </w:r>
      <w:r w:rsidR="00A51A16" w:rsidRPr="00F85942">
        <w:rPr>
          <w:spacing w:val="-5"/>
          <w:sz w:val="24"/>
          <w:szCs w:val="24"/>
        </w:rPr>
        <w:t>y</w:t>
      </w:r>
      <w:r w:rsidR="00A51A16" w:rsidRPr="00F85942">
        <w:rPr>
          <w:sz w:val="24"/>
          <w:szCs w:val="24"/>
        </w:rPr>
        <w:t>ou w</w:t>
      </w:r>
      <w:r w:rsidR="00A51A16" w:rsidRPr="00F85942">
        <w:rPr>
          <w:spacing w:val="-1"/>
          <w:sz w:val="24"/>
          <w:szCs w:val="24"/>
        </w:rPr>
        <w:t>a</w:t>
      </w:r>
      <w:r w:rsidR="00A51A16" w:rsidRPr="00F85942">
        <w:rPr>
          <w:sz w:val="24"/>
          <w:szCs w:val="24"/>
        </w:rPr>
        <w:t xml:space="preserve">nt </w:t>
      </w:r>
      <w:r w:rsidR="00A51A16" w:rsidRPr="00F85942">
        <w:rPr>
          <w:spacing w:val="1"/>
          <w:sz w:val="24"/>
          <w:szCs w:val="24"/>
        </w:rPr>
        <w:t>t</w:t>
      </w:r>
      <w:r w:rsidR="00A51A16" w:rsidRPr="00F85942">
        <w:rPr>
          <w:sz w:val="24"/>
          <w:szCs w:val="24"/>
        </w:rPr>
        <w:t xml:space="preserve">o </w:t>
      </w:r>
      <w:r w:rsidR="00A51A16" w:rsidRPr="00F85942">
        <w:rPr>
          <w:spacing w:val="-1"/>
          <w:sz w:val="24"/>
          <w:szCs w:val="24"/>
        </w:rPr>
        <w:t>ca</w:t>
      </w:r>
      <w:r w:rsidR="00A51A16" w:rsidRPr="00F85942">
        <w:rPr>
          <w:sz w:val="24"/>
          <w:szCs w:val="24"/>
        </w:rPr>
        <w:t>ll</w:t>
      </w:r>
      <w:r w:rsidR="00A51A16" w:rsidRPr="00F85942">
        <w:rPr>
          <w:spacing w:val="1"/>
          <w:sz w:val="24"/>
          <w:szCs w:val="24"/>
        </w:rPr>
        <w:t xml:space="preserve"> </w:t>
      </w:r>
      <w:r w:rsidR="00A51A16" w:rsidRPr="00F85942">
        <w:rPr>
          <w:sz w:val="24"/>
          <w:szCs w:val="24"/>
        </w:rPr>
        <w:t xml:space="preserve">the </w:t>
      </w:r>
      <w:r w:rsidR="00A51A16" w:rsidRPr="00F85942">
        <w:rPr>
          <w:spacing w:val="-1"/>
          <w:sz w:val="24"/>
          <w:szCs w:val="24"/>
        </w:rPr>
        <w:t>c</w:t>
      </w:r>
      <w:r w:rsidR="00A51A16" w:rsidRPr="00F85942">
        <w:rPr>
          <w:sz w:val="24"/>
          <w:szCs w:val="24"/>
        </w:rPr>
        <w:t>o</w:t>
      </w:r>
      <w:r w:rsidR="00A51A16" w:rsidRPr="00F85942">
        <w:rPr>
          <w:spacing w:val="1"/>
          <w:sz w:val="24"/>
          <w:szCs w:val="24"/>
        </w:rPr>
        <w:t>r</w:t>
      </w:r>
      <w:r w:rsidR="00A51A16" w:rsidRPr="00F85942">
        <w:rPr>
          <w:sz w:val="24"/>
          <w:szCs w:val="24"/>
        </w:rPr>
        <w:t>r</w:t>
      </w:r>
      <w:r w:rsidR="00A51A16" w:rsidRPr="00F85942">
        <w:rPr>
          <w:spacing w:val="-2"/>
          <w:sz w:val="24"/>
          <w:szCs w:val="24"/>
        </w:rPr>
        <w:t>e</w:t>
      </w:r>
      <w:r w:rsidR="00A51A16" w:rsidRPr="00F85942">
        <w:rPr>
          <w:spacing w:val="-1"/>
          <w:sz w:val="24"/>
          <w:szCs w:val="24"/>
        </w:rPr>
        <w:t>c</w:t>
      </w:r>
      <w:r w:rsidR="00A51A16" w:rsidRPr="00F85942">
        <w:rPr>
          <w:sz w:val="24"/>
          <w:szCs w:val="24"/>
        </w:rPr>
        <w:t xml:space="preserve">t </w:t>
      </w:r>
      <w:r w:rsidR="00A51A16" w:rsidRPr="00F85942">
        <w:rPr>
          <w:spacing w:val="3"/>
          <w:sz w:val="24"/>
          <w:szCs w:val="24"/>
        </w:rPr>
        <w:t>o</w:t>
      </w:r>
      <w:r w:rsidR="00A51A16" w:rsidRPr="00F85942">
        <w:rPr>
          <w:sz w:val="24"/>
          <w:szCs w:val="24"/>
        </w:rPr>
        <w:t>p</w:t>
      </w:r>
      <w:r w:rsidR="00A51A16" w:rsidRPr="00F85942">
        <w:rPr>
          <w:spacing w:val="-1"/>
          <w:sz w:val="24"/>
          <w:szCs w:val="24"/>
        </w:rPr>
        <w:t>e</w:t>
      </w:r>
      <w:r w:rsidR="00A51A16" w:rsidRPr="00F85942">
        <w:rPr>
          <w:sz w:val="24"/>
          <w:szCs w:val="24"/>
        </w:rPr>
        <w:t>r</w:t>
      </w:r>
      <w:r w:rsidR="00A51A16" w:rsidRPr="00F85942">
        <w:rPr>
          <w:spacing w:val="-2"/>
          <w:sz w:val="24"/>
          <w:szCs w:val="24"/>
        </w:rPr>
        <w:t>a</w:t>
      </w:r>
      <w:r w:rsidR="00A51A16" w:rsidRPr="00F85942">
        <w:rPr>
          <w:sz w:val="24"/>
          <w:szCs w:val="24"/>
        </w:rPr>
        <w:t>t</w:t>
      </w:r>
      <w:r w:rsidR="00A51A16" w:rsidRPr="00F85942">
        <w:rPr>
          <w:spacing w:val="1"/>
          <w:sz w:val="24"/>
          <w:szCs w:val="24"/>
        </w:rPr>
        <w:t>i</w:t>
      </w:r>
      <w:r w:rsidR="00A51A16" w:rsidRPr="00F85942">
        <w:rPr>
          <w:sz w:val="24"/>
          <w:szCs w:val="24"/>
        </w:rPr>
        <w:t>ons b</w:t>
      </w:r>
      <w:r w:rsidR="00A51A16" w:rsidRPr="00F85942">
        <w:rPr>
          <w:spacing w:val="-1"/>
          <w:sz w:val="24"/>
          <w:szCs w:val="24"/>
        </w:rPr>
        <w:t>a</w:t>
      </w:r>
      <w:r w:rsidR="00A51A16" w:rsidRPr="00F85942">
        <w:rPr>
          <w:sz w:val="24"/>
          <w:szCs w:val="24"/>
        </w:rPr>
        <w:t>s</w:t>
      </w:r>
      <w:r w:rsidR="00A51A16" w:rsidRPr="00F85942">
        <w:rPr>
          <w:spacing w:val="-1"/>
          <w:sz w:val="24"/>
          <w:szCs w:val="24"/>
        </w:rPr>
        <w:t>e</w:t>
      </w:r>
      <w:r w:rsidR="00A51A16" w:rsidRPr="00F85942">
        <w:rPr>
          <w:sz w:val="24"/>
          <w:szCs w:val="24"/>
        </w:rPr>
        <w:t>d on the o</w:t>
      </w:r>
      <w:r w:rsidR="00A51A16" w:rsidRPr="00F85942">
        <w:rPr>
          <w:spacing w:val="2"/>
          <w:sz w:val="24"/>
          <w:szCs w:val="24"/>
        </w:rPr>
        <w:t>b</w:t>
      </w:r>
      <w:r w:rsidR="00A51A16" w:rsidRPr="00F85942">
        <w:rPr>
          <w:sz w:val="24"/>
          <w:szCs w:val="24"/>
        </w:rPr>
        <w:t>je</w:t>
      </w:r>
      <w:r w:rsidR="00A51A16" w:rsidRPr="00F85942">
        <w:rPr>
          <w:spacing w:val="-1"/>
          <w:sz w:val="24"/>
          <w:szCs w:val="24"/>
        </w:rPr>
        <w:t>c</w:t>
      </w:r>
      <w:r w:rsidR="00A51A16" w:rsidRPr="00F85942">
        <w:rPr>
          <w:sz w:val="24"/>
          <w:szCs w:val="24"/>
        </w:rPr>
        <w:t>t</w:t>
      </w:r>
      <w:r w:rsidR="00A51A16" w:rsidRPr="00F85942">
        <w:rPr>
          <w:spacing w:val="-2"/>
          <w:sz w:val="24"/>
          <w:szCs w:val="24"/>
        </w:rPr>
        <w:t>'</w:t>
      </w:r>
      <w:r w:rsidR="00A51A16" w:rsidRPr="00F85942">
        <w:rPr>
          <w:sz w:val="24"/>
          <w:szCs w:val="24"/>
        </w:rPr>
        <w:t xml:space="preserve">s </w:t>
      </w:r>
      <w:r w:rsidR="00A51A16" w:rsidRPr="00F85942">
        <w:rPr>
          <w:spacing w:val="5"/>
          <w:sz w:val="24"/>
          <w:szCs w:val="24"/>
        </w:rPr>
        <w:t>t</w:t>
      </w:r>
      <w:r w:rsidR="00A51A16" w:rsidRPr="00F85942">
        <w:rPr>
          <w:spacing w:val="-5"/>
          <w:sz w:val="24"/>
          <w:szCs w:val="24"/>
        </w:rPr>
        <w:t>y</w:t>
      </w:r>
      <w:r w:rsidR="00A51A16" w:rsidRPr="00F85942">
        <w:rPr>
          <w:sz w:val="24"/>
          <w:szCs w:val="24"/>
        </w:rPr>
        <w:t>p</w:t>
      </w:r>
      <w:r w:rsidR="00A51A16" w:rsidRPr="00F85942">
        <w:rPr>
          <w:spacing w:val="-1"/>
          <w:sz w:val="24"/>
          <w:szCs w:val="24"/>
        </w:rPr>
        <w:t>e</w:t>
      </w:r>
      <w:r w:rsidR="00A51A16" w:rsidRPr="00F85942">
        <w:rPr>
          <w:sz w:val="24"/>
          <w:szCs w:val="24"/>
        </w:rPr>
        <w:t>.</w:t>
      </w:r>
    </w:p>
    <w:p w14:paraId="1C0D82E3" w14:textId="77777777" w:rsidR="00BD33F8" w:rsidRPr="00F85942" w:rsidRDefault="00BD33F8">
      <w:pPr>
        <w:spacing w:before="4" w:line="280" w:lineRule="exact"/>
        <w:rPr>
          <w:sz w:val="28"/>
          <w:szCs w:val="28"/>
        </w:rPr>
      </w:pPr>
    </w:p>
    <w:p w14:paraId="4D62FFCD" w14:textId="77777777" w:rsidR="00BD33F8" w:rsidRPr="00F85942" w:rsidRDefault="00A51A16">
      <w:pPr>
        <w:spacing w:line="360" w:lineRule="auto"/>
        <w:ind w:left="100" w:right="84"/>
        <w:jc w:val="both"/>
        <w:rPr>
          <w:sz w:val="24"/>
          <w:szCs w:val="24"/>
        </w:rPr>
      </w:pPr>
      <w:r w:rsidRPr="00F85942">
        <w:rPr>
          <w:sz w:val="24"/>
          <w:szCs w:val="24"/>
        </w:rPr>
        <w:t>A</w:t>
      </w:r>
      <w:r w:rsidRPr="00F85942">
        <w:rPr>
          <w:spacing w:val="-1"/>
          <w:sz w:val="24"/>
          <w:szCs w:val="24"/>
        </w:rPr>
        <w:t>r</w:t>
      </w:r>
      <w:r w:rsidRPr="00F85942">
        <w:rPr>
          <w:sz w:val="24"/>
          <w:szCs w:val="24"/>
        </w:rPr>
        <w:t>bi</w:t>
      </w:r>
      <w:r w:rsidRPr="00F85942">
        <w:rPr>
          <w:spacing w:val="1"/>
          <w:sz w:val="24"/>
          <w:szCs w:val="24"/>
        </w:rPr>
        <w:t>t</w:t>
      </w:r>
      <w:r w:rsidRPr="00F85942">
        <w:rPr>
          <w:sz w:val="24"/>
          <w:szCs w:val="24"/>
        </w:rPr>
        <w:t>r</w:t>
      </w:r>
      <w:r w:rsidRPr="00F85942">
        <w:rPr>
          <w:spacing w:val="-2"/>
          <w:sz w:val="24"/>
          <w:szCs w:val="24"/>
        </w:rPr>
        <w:t>a</w:t>
      </w:r>
      <w:r w:rsidRPr="00F85942">
        <w:rPr>
          <w:spacing w:val="4"/>
          <w:sz w:val="24"/>
          <w:szCs w:val="24"/>
        </w:rPr>
        <w:t>r</w:t>
      </w:r>
      <w:r w:rsidRPr="00F85942">
        <w:rPr>
          <w:sz w:val="24"/>
          <w:szCs w:val="24"/>
        </w:rPr>
        <w:t>y poin</w:t>
      </w:r>
      <w:r w:rsidRPr="00F85942">
        <w:rPr>
          <w:spacing w:val="1"/>
          <w:sz w:val="24"/>
          <w:szCs w:val="24"/>
        </w:rPr>
        <w:t>t</w:t>
      </w:r>
      <w:r w:rsidRPr="00F85942">
        <w:rPr>
          <w:spacing w:val="-1"/>
          <w:sz w:val="24"/>
          <w:szCs w:val="24"/>
        </w:rPr>
        <w:t>e</w:t>
      </w:r>
      <w:r w:rsidRPr="00F85942">
        <w:rPr>
          <w:sz w:val="24"/>
          <w:szCs w:val="24"/>
        </w:rPr>
        <w:t>r</w:t>
      </w:r>
      <w:r w:rsidRPr="00F85942">
        <w:rPr>
          <w:spacing w:val="6"/>
          <w:sz w:val="24"/>
          <w:szCs w:val="24"/>
        </w:rPr>
        <w:t xml:space="preserve"> </w:t>
      </w:r>
      <w:r w:rsidRPr="00F85942">
        <w:rPr>
          <w:spacing w:val="-1"/>
          <w:sz w:val="24"/>
          <w:szCs w:val="24"/>
        </w:rPr>
        <w:t>ca</w:t>
      </w:r>
      <w:r w:rsidRPr="00F85942">
        <w:rPr>
          <w:sz w:val="24"/>
          <w:szCs w:val="24"/>
        </w:rPr>
        <w:t>st</w:t>
      </w:r>
      <w:r w:rsidRPr="00F85942">
        <w:rPr>
          <w:spacing w:val="1"/>
          <w:sz w:val="24"/>
          <w:szCs w:val="24"/>
        </w:rPr>
        <w:t>i</w:t>
      </w:r>
      <w:r w:rsidRPr="00F85942">
        <w:rPr>
          <w:spacing w:val="2"/>
          <w:sz w:val="24"/>
          <w:szCs w:val="24"/>
        </w:rPr>
        <w:t>n</w:t>
      </w:r>
      <w:r w:rsidRPr="00F85942">
        <w:rPr>
          <w:sz w:val="24"/>
          <w:szCs w:val="24"/>
        </w:rPr>
        <w:t>g</w:t>
      </w:r>
      <w:r w:rsidRPr="00F85942">
        <w:rPr>
          <w:spacing w:val="5"/>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ows</w:t>
      </w:r>
      <w:r w:rsidRPr="00F85942">
        <w:rPr>
          <w:spacing w:val="7"/>
          <w:sz w:val="24"/>
          <w:szCs w:val="24"/>
        </w:rPr>
        <w:t xml:space="preserve"> </w:t>
      </w:r>
      <w:r w:rsidRPr="00F85942">
        <w:rPr>
          <w:spacing w:val="-5"/>
          <w:sz w:val="24"/>
          <w:szCs w:val="24"/>
        </w:rPr>
        <w:t>y</w:t>
      </w:r>
      <w:r w:rsidRPr="00F85942">
        <w:rPr>
          <w:sz w:val="24"/>
          <w:szCs w:val="24"/>
        </w:rPr>
        <w:t>ou</w:t>
      </w:r>
      <w:r w:rsidRPr="00F85942">
        <w:rPr>
          <w:spacing w:val="5"/>
          <w:sz w:val="24"/>
          <w:szCs w:val="24"/>
        </w:rPr>
        <w:t xml:space="preserve"> </w:t>
      </w:r>
      <w:r w:rsidRPr="00F85942">
        <w:rPr>
          <w:sz w:val="24"/>
          <w:szCs w:val="24"/>
        </w:rPr>
        <w:t>to</w:t>
      </w:r>
      <w:r w:rsidRPr="00F85942">
        <w:rPr>
          <w:spacing w:val="7"/>
          <w:sz w:val="24"/>
          <w:szCs w:val="24"/>
        </w:rPr>
        <w:t xml:space="preserve"> </w:t>
      </w:r>
      <w:r w:rsidRPr="00F85942">
        <w:rPr>
          <w:spacing w:val="-1"/>
          <w:sz w:val="24"/>
          <w:szCs w:val="24"/>
        </w:rPr>
        <w:t>ac</w:t>
      </w:r>
      <w:r w:rsidRPr="00F85942">
        <w:rPr>
          <w:spacing w:val="1"/>
          <w:sz w:val="24"/>
          <w:szCs w:val="24"/>
        </w:rPr>
        <w:t>c</w:t>
      </w:r>
      <w:r w:rsidRPr="00F85942">
        <w:rPr>
          <w:spacing w:val="-1"/>
          <w:sz w:val="24"/>
          <w:szCs w:val="24"/>
        </w:rPr>
        <w:t>e</w:t>
      </w:r>
      <w:r w:rsidRPr="00F85942">
        <w:rPr>
          <w:sz w:val="24"/>
          <w:szCs w:val="24"/>
        </w:rPr>
        <w:t>ss</w:t>
      </w:r>
      <w:r w:rsidRPr="00F85942">
        <w:rPr>
          <w:spacing w:val="5"/>
          <w:sz w:val="24"/>
          <w:szCs w:val="24"/>
        </w:rPr>
        <w:t xml:space="preserve"> </w:t>
      </w:r>
      <w:r w:rsidRPr="00F85942">
        <w:rPr>
          <w:spacing w:val="3"/>
          <w:sz w:val="24"/>
          <w:szCs w:val="24"/>
        </w:rPr>
        <w:t>a</w:t>
      </w:r>
      <w:r w:rsidRPr="00F85942">
        <w:rPr>
          <w:spacing w:val="5"/>
          <w:sz w:val="24"/>
          <w:szCs w:val="24"/>
        </w:rPr>
        <w:t>n</w:t>
      </w:r>
      <w:r w:rsidRPr="00F85942">
        <w:rPr>
          <w:sz w:val="24"/>
          <w:szCs w:val="24"/>
        </w:rPr>
        <w:t>y</w:t>
      </w:r>
      <w:r w:rsidRPr="00F85942">
        <w:rPr>
          <w:spacing w:val="2"/>
          <w:sz w:val="24"/>
          <w:szCs w:val="24"/>
        </w:rPr>
        <w:t xml:space="preserve"> </w:t>
      </w:r>
      <w:r w:rsidRPr="00F85942">
        <w:rPr>
          <w:sz w:val="24"/>
          <w:szCs w:val="24"/>
        </w:rPr>
        <w:t>memo</w:t>
      </w:r>
      <w:r w:rsidRPr="00F85942">
        <w:rPr>
          <w:spacing w:val="1"/>
          <w:sz w:val="24"/>
          <w:szCs w:val="24"/>
        </w:rPr>
        <w:t>r</w:t>
      </w:r>
      <w:r w:rsidRPr="00F85942">
        <w:rPr>
          <w:sz w:val="24"/>
          <w:szCs w:val="24"/>
        </w:rPr>
        <w:t>y l</w:t>
      </w:r>
      <w:r w:rsidRPr="00F85942">
        <w:rPr>
          <w:spacing w:val="3"/>
          <w:sz w:val="24"/>
          <w:szCs w:val="24"/>
        </w:rPr>
        <w:t>o</w:t>
      </w:r>
      <w:r w:rsidRPr="00F85942">
        <w:rPr>
          <w:spacing w:val="-1"/>
          <w:sz w:val="24"/>
          <w:szCs w:val="24"/>
        </w:rPr>
        <w:t>ca</w:t>
      </w:r>
      <w:r w:rsidRPr="00F85942">
        <w:rPr>
          <w:sz w:val="24"/>
          <w:szCs w:val="24"/>
        </w:rPr>
        <w:t>t</w:t>
      </w:r>
      <w:r w:rsidRPr="00F85942">
        <w:rPr>
          <w:spacing w:val="1"/>
          <w:sz w:val="24"/>
          <w:szCs w:val="24"/>
        </w:rPr>
        <w:t>i</w:t>
      </w:r>
      <w:r w:rsidRPr="00F85942">
        <w:rPr>
          <w:sz w:val="24"/>
          <w:szCs w:val="24"/>
        </w:rPr>
        <w:t>on</w:t>
      </w:r>
      <w:r w:rsidRPr="00F85942">
        <w:rPr>
          <w:spacing w:val="5"/>
          <w:sz w:val="24"/>
          <w:szCs w:val="24"/>
        </w:rPr>
        <w:t xml:space="preserve"> </w:t>
      </w:r>
      <w:r w:rsidRPr="00F85942">
        <w:rPr>
          <w:spacing w:val="-1"/>
          <w:sz w:val="24"/>
          <w:szCs w:val="24"/>
        </w:rPr>
        <w:t>a</w:t>
      </w:r>
      <w:r w:rsidRPr="00F85942">
        <w:rPr>
          <w:sz w:val="24"/>
          <w:szCs w:val="24"/>
        </w:rPr>
        <w:t>nd</w:t>
      </w:r>
      <w:r w:rsidRPr="00F85942">
        <w:rPr>
          <w:spacing w:val="5"/>
          <w:sz w:val="24"/>
          <w:szCs w:val="24"/>
        </w:rPr>
        <w:t xml:space="preserve"> </w:t>
      </w:r>
      <w:r w:rsidRPr="00F85942">
        <w:rPr>
          <w:sz w:val="24"/>
          <w:szCs w:val="24"/>
        </w:rPr>
        <w:t>do</w:t>
      </w:r>
      <w:r w:rsidRPr="00F85942">
        <w:rPr>
          <w:spacing w:val="7"/>
          <w:sz w:val="24"/>
          <w:szCs w:val="24"/>
        </w:rPr>
        <w:t xml:space="preserve"> </w:t>
      </w:r>
      <w:r w:rsidRPr="00F85942">
        <w:rPr>
          <w:spacing w:val="-1"/>
          <w:sz w:val="24"/>
          <w:szCs w:val="24"/>
        </w:rPr>
        <w:t>a</w:t>
      </w:r>
      <w:r w:rsidRPr="00F85942">
        <w:rPr>
          <w:spacing w:val="5"/>
          <w:sz w:val="24"/>
          <w:szCs w:val="24"/>
        </w:rPr>
        <w:t>n</w:t>
      </w:r>
      <w:r w:rsidRPr="00F85942">
        <w:rPr>
          <w:spacing w:val="-7"/>
          <w:sz w:val="24"/>
          <w:szCs w:val="24"/>
        </w:rPr>
        <w:t>y</w:t>
      </w:r>
      <w:r w:rsidRPr="00F85942">
        <w:rPr>
          <w:sz w:val="24"/>
          <w:szCs w:val="24"/>
        </w:rPr>
        <w:t>th</w:t>
      </w:r>
      <w:r w:rsidRPr="00F85942">
        <w:rPr>
          <w:spacing w:val="1"/>
          <w:sz w:val="24"/>
          <w:szCs w:val="24"/>
        </w:rPr>
        <w:t>i</w:t>
      </w:r>
      <w:r w:rsidRPr="00F85942">
        <w:rPr>
          <w:spacing w:val="2"/>
          <w:sz w:val="24"/>
          <w:szCs w:val="24"/>
        </w:rPr>
        <w:t>n</w:t>
      </w:r>
      <w:r w:rsidRPr="00F85942">
        <w:rPr>
          <w:sz w:val="24"/>
          <w:szCs w:val="24"/>
        </w:rPr>
        <w:t>g</w:t>
      </w:r>
      <w:r w:rsidRPr="00F85942">
        <w:rPr>
          <w:spacing w:val="7"/>
          <w:sz w:val="24"/>
          <w:szCs w:val="24"/>
        </w:rPr>
        <w:t xml:space="preserve"> </w:t>
      </w:r>
      <w:r w:rsidRPr="00F85942">
        <w:rPr>
          <w:spacing w:val="-5"/>
          <w:sz w:val="24"/>
          <w:szCs w:val="24"/>
        </w:rPr>
        <w:t>y</w:t>
      </w:r>
      <w:r w:rsidRPr="00F85942">
        <w:rPr>
          <w:sz w:val="24"/>
          <w:szCs w:val="24"/>
        </w:rPr>
        <w:t>ou</w:t>
      </w:r>
      <w:r w:rsidRPr="00F85942">
        <w:rPr>
          <w:spacing w:val="7"/>
          <w:sz w:val="24"/>
          <w:szCs w:val="24"/>
        </w:rPr>
        <w:t xml:space="preserve"> </w:t>
      </w:r>
      <w:r w:rsidRPr="00F85942">
        <w:rPr>
          <w:sz w:val="24"/>
          <w:szCs w:val="24"/>
        </w:rPr>
        <w:t>w</w:t>
      </w:r>
      <w:r w:rsidRPr="00F85942">
        <w:rPr>
          <w:spacing w:val="-1"/>
          <w:sz w:val="24"/>
          <w:szCs w:val="24"/>
        </w:rPr>
        <w:t>a</w:t>
      </w:r>
      <w:r w:rsidRPr="00F85942">
        <w:rPr>
          <w:sz w:val="24"/>
          <w:szCs w:val="24"/>
        </w:rPr>
        <w:t>nt</w:t>
      </w:r>
      <w:r w:rsidRPr="00F85942">
        <w:rPr>
          <w:spacing w:val="5"/>
          <w:sz w:val="24"/>
          <w:szCs w:val="24"/>
        </w:rPr>
        <w:t xml:space="preserve"> </w:t>
      </w:r>
      <w:r w:rsidRPr="00F85942">
        <w:rPr>
          <w:spacing w:val="-1"/>
          <w:sz w:val="24"/>
          <w:szCs w:val="24"/>
        </w:rPr>
        <w:t>a</w:t>
      </w:r>
      <w:r w:rsidRPr="00F85942">
        <w:rPr>
          <w:sz w:val="24"/>
          <w:szCs w:val="24"/>
        </w:rPr>
        <w:t>t that</w:t>
      </w:r>
      <w:r w:rsidRPr="00F85942">
        <w:rPr>
          <w:spacing w:val="5"/>
          <w:sz w:val="24"/>
          <w:szCs w:val="24"/>
        </w:rPr>
        <w:t xml:space="preserve"> </w:t>
      </w:r>
      <w:r w:rsidRPr="00F85942">
        <w:rPr>
          <w:sz w:val="24"/>
          <w:szCs w:val="24"/>
        </w:rPr>
        <w:t>loc</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5"/>
          <w:sz w:val="24"/>
          <w:szCs w:val="24"/>
        </w:rPr>
        <w:t xml:space="preserve"> </w:t>
      </w:r>
      <w:r w:rsidRPr="00F85942">
        <w:rPr>
          <w:sz w:val="24"/>
          <w:szCs w:val="24"/>
        </w:rPr>
        <w:t>re</w:t>
      </w:r>
      <w:r w:rsidRPr="00F85942">
        <w:rPr>
          <w:spacing w:val="-2"/>
          <w:sz w:val="24"/>
          <w:szCs w:val="24"/>
        </w:rPr>
        <w:t>g</w:t>
      </w:r>
      <w:r w:rsidRPr="00F85942">
        <w:rPr>
          <w:spacing w:val="1"/>
          <w:sz w:val="24"/>
          <w:szCs w:val="24"/>
        </w:rPr>
        <w:t>a</w:t>
      </w:r>
      <w:r w:rsidRPr="00F85942">
        <w:rPr>
          <w:sz w:val="24"/>
          <w:szCs w:val="24"/>
        </w:rPr>
        <w:t>rdl</w:t>
      </w:r>
      <w:r w:rsidRPr="00F85942">
        <w:rPr>
          <w:spacing w:val="-1"/>
          <w:sz w:val="24"/>
          <w:szCs w:val="24"/>
        </w:rPr>
        <w:t>e</w:t>
      </w:r>
      <w:r w:rsidRPr="00F85942">
        <w:rPr>
          <w:sz w:val="24"/>
          <w:szCs w:val="24"/>
        </w:rPr>
        <w:t>ss</w:t>
      </w:r>
      <w:r w:rsidRPr="00F85942">
        <w:rPr>
          <w:spacing w:val="7"/>
          <w:sz w:val="24"/>
          <w:szCs w:val="24"/>
        </w:rPr>
        <w:t xml:space="preserve"> </w:t>
      </w:r>
      <w:r w:rsidRPr="00F85942">
        <w:rPr>
          <w:sz w:val="24"/>
          <w:szCs w:val="24"/>
        </w:rPr>
        <w:t>of</w:t>
      </w:r>
      <w:r w:rsidRPr="00F85942">
        <w:rPr>
          <w:spacing w:val="4"/>
          <w:sz w:val="24"/>
          <w:szCs w:val="24"/>
        </w:rPr>
        <w:t xml:space="preserve"> </w:t>
      </w:r>
      <w:r w:rsidRPr="00F85942">
        <w:rPr>
          <w:sz w:val="24"/>
          <w:szCs w:val="24"/>
        </w:rPr>
        <w:t>wh</w:t>
      </w:r>
      <w:r w:rsidRPr="00F85942">
        <w:rPr>
          <w:spacing w:val="-1"/>
          <w:sz w:val="24"/>
          <w:szCs w:val="24"/>
        </w:rPr>
        <w:t>e</w:t>
      </w:r>
      <w:r w:rsidRPr="00F85942">
        <w:rPr>
          <w:sz w:val="24"/>
          <w:szCs w:val="24"/>
        </w:rPr>
        <w:t>th</w:t>
      </w:r>
      <w:r w:rsidRPr="00F85942">
        <w:rPr>
          <w:spacing w:val="2"/>
          <w:sz w:val="24"/>
          <w:szCs w:val="24"/>
        </w:rPr>
        <w:t>e</w:t>
      </w:r>
      <w:r w:rsidRPr="00F85942">
        <w:rPr>
          <w:sz w:val="24"/>
          <w:szCs w:val="24"/>
        </w:rPr>
        <w:t>r</w:t>
      </w:r>
      <w:r w:rsidRPr="00F85942">
        <w:rPr>
          <w:spacing w:val="9"/>
          <w:sz w:val="24"/>
          <w:szCs w:val="24"/>
        </w:rPr>
        <w:t xml:space="preserve"> </w:t>
      </w:r>
      <w:r w:rsidRPr="00F85942">
        <w:rPr>
          <w:spacing w:val="-5"/>
          <w:sz w:val="24"/>
          <w:szCs w:val="24"/>
        </w:rPr>
        <w:t>y</w:t>
      </w:r>
      <w:r w:rsidRPr="00F85942">
        <w:rPr>
          <w:sz w:val="24"/>
          <w:szCs w:val="24"/>
        </w:rPr>
        <w:t>ou</w:t>
      </w:r>
      <w:r w:rsidRPr="00F85942">
        <w:rPr>
          <w:spacing w:val="5"/>
          <w:sz w:val="24"/>
          <w:szCs w:val="24"/>
        </w:rPr>
        <w:t xml:space="preserve"> </w:t>
      </w:r>
      <w:r w:rsidRPr="00F85942">
        <w:rPr>
          <w:spacing w:val="1"/>
          <w:sz w:val="24"/>
          <w:szCs w:val="24"/>
        </w:rPr>
        <w:t>c</w:t>
      </w:r>
      <w:r w:rsidRPr="00F85942">
        <w:rPr>
          <w:spacing w:val="-1"/>
          <w:sz w:val="24"/>
          <w:szCs w:val="24"/>
        </w:rPr>
        <w:t>a</w:t>
      </w:r>
      <w:r w:rsidRPr="00F85942">
        <w:rPr>
          <w:sz w:val="24"/>
          <w:szCs w:val="24"/>
        </w:rPr>
        <w:t>n</w:t>
      </w:r>
      <w:r w:rsidRPr="00F85942">
        <w:rPr>
          <w:spacing w:val="5"/>
          <w:sz w:val="24"/>
          <w:szCs w:val="24"/>
        </w:rPr>
        <w:t xml:space="preserve"> </w:t>
      </w:r>
      <w:r w:rsidRPr="00F85942">
        <w:rPr>
          <w:spacing w:val="-1"/>
          <w:sz w:val="24"/>
          <w:szCs w:val="24"/>
        </w:rPr>
        <w:t>a</w:t>
      </w:r>
      <w:r w:rsidRPr="00F85942">
        <w:rPr>
          <w:spacing w:val="1"/>
          <w:sz w:val="24"/>
          <w:szCs w:val="24"/>
        </w:rPr>
        <w:t>c</w:t>
      </w:r>
      <w:r w:rsidRPr="00F85942">
        <w:rPr>
          <w:spacing w:val="-1"/>
          <w:sz w:val="24"/>
          <w:szCs w:val="24"/>
        </w:rPr>
        <w:t>c</w:t>
      </w:r>
      <w:r w:rsidRPr="00F85942">
        <w:rPr>
          <w:spacing w:val="1"/>
          <w:sz w:val="24"/>
          <w:szCs w:val="24"/>
        </w:rPr>
        <w:t>e</w:t>
      </w:r>
      <w:r w:rsidRPr="00F85942">
        <w:rPr>
          <w:sz w:val="24"/>
          <w:szCs w:val="24"/>
        </w:rPr>
        <w:t>ss</w:t>
      </w:r>
      <w:r w:rsidRPr="00F85942">
        <w:rPr>
          <w:spacing w:val="5"/>
          <w:sz w:val="24"/>
          <w:szCs w:val="24"/>
        </w:rPr>
        <w:t xml:space="preserve"> </w:t>
      </w:r>
      <w:r w:rsidRPr="00F85942">
        <w:rPr>
          <w:sz w:val="24"/>
          <w:szCs w:val="24"/>
        </w:rPr>
        <w:t>that</w:t>
      </w:r>
      <w:r w:rsidRPr="00F85942">
        <w:rPr>
          <w:spacing w:val="5"/>
          <w:sz w:val="24"/>
          <w:szCs w:val="24"/>
        </w:rPr>
        <w:t xml:space="preserve"> </w:t>
      </w:r>
      <w:r w:rsidRPr="00F85942">
        <w:rPr>
          <w:sz w:val="24"/>
          <w:szCs w:val="24"/>
        </w:rPr>
        <w:t>memo</w:t>
      </w:r>
      <w:r w:rsidRPr="00F85942">
        <w:rPr>
          <w:spacing w:val="1"/>
          <w:sz w:val="24"/>
          <w:szCs w:val="24"/>
        </w:rPr>
        <w:t>r</w:t>
      </w:r>
      <w:r w:rsidRPr="00F85942">
        <w:rPr>
          <w:sz w:val="24"/>
          <w:szCs w:val="24"/>
        </w:rPr>
        <w:t>y l</w:t>
      </w:r>
      <w:r w:rsidRPr="00F85942">
        <w:rPr>
          <w:spacing w:val="3"/>
          <w:sz w:val="24"/>
          <w:szCs w:val="24"/>
        </w:rPr>
        <w:t>o</w:t>
      </w:r>
      <w:r w:rsidRPr="00F85942">
        <w:rPr>
          <w:spacing w:val="-1"/>
          <w:sz w:val="24"/>
          <w:szCs w:val="24"/>
        </w:rPr>
        <w:t>ca</w:t>
      </w:r>
      <w:r w:rsidRPr="00F85942">
        <w:rPr>
          <w:sz w:val="24"/>
          <w:szCs w:val="24"/>
        </w:rPr>
        <w:t>t</w:t>
      </w:r>
      <w:r w:rsidRPr="00F85942">
        <w:rPr>
          <w:spacing w:val="1"/>
          <w:sz w:val="24"/>
          <w:szCs w:val="24"/>
        </w:rPr>
        <w:t>i</w:t>
      </w:r>
      <w:r w:rsidRPr="00F85942">
        <w:rPr>
          <w:sz w:val="24"/>
          <w:szCs w:val="24"/>
        </w:rPr>
        <w:t>on</w:t>
      </w:r>
      <w:r w:rsidRPr="00F85942">
        <w:rPr>
          <w:spacing w:val="7"/>
          <w:sz w:val="24"/>
          <w:szCs w:val="24"/>
        </w:rPr>
        <w:t xml:space="preserve"> </w:t>
      </w:r>
      <w:r w:rsidRPr="00F85942">
        <w:rPr>
          <w:sz w:val="24"/>
          <w:szCs w:val="24"/>
        </w:rPr>
        <w:t>or</w:t>
      </w:r>
      <w:r w:rsidRPr="00F85942">
        <w:rPr>
          <w:spacing w:val="4"/>
          <w:sz w:val="24"/>
          <w:szCs w:val="24"/>
        </w:rPr>
        <w:t xml:space="preserve"> </w:t>
      </w:r>
      <w:r w:rsidRPr="00F85942">
        <w:rPr>
          <w:sz w:val="24"/>
          <w:szCs w:val="24"/>
        </w:rPr>
        <w:t>wh</w:t>
      </w:r>
      <w:r w:rsidRPr="00F85942">
        <w:rPr>
          <w:spacing w:val="-1"/>
          <w:sz w:val="24"/>
          <w:szCs w:val="24"/>
        </w:rPr>
        <w:t>e</w:t>
      </w:r>
      <w:r w:rsidRPr="00F85942">
        <w:rPr>
          <w:sz w:val="24"/>
          <w:szCs w:val="24"/>
        </w:rPr>
        <w:t>th</w:t>
      </w:r>
      <w:r w:rsidRPr="00F85942">
        <w:rPr>
          <w:spacing w:val="2"/>
          <w:sz w:val="24"/>
          <w:szCs w:val="24"/>
        </w:rPr>
        <w:t>e</w:t>
      </w:r>
      <w:r w:rsidRPr="00F85942">
        <w:rPr>
          <w:sz w:val="24"/>
          <w:szCs w:val="24"/>
        </w:rPr>
        <w:t>r</w:t>
      </w:r>
      <w:r w:rsidRPr="00F85942">
        <w:rPr>
          <w:spacing w:val="4"/>
          <w:sz w:val="24"/>
          <w:szCs w:val="24"/>
        </w:rPr>
        <w:t xml:space="preserve"> </w:t>
      </w:r>
      <w:r w:rsidRPr="00F85942">
        <w:rPr>
          <w:sz w:val="24"/>
          <w:szCs w:val="24"/>
        </w:rPr>
        <w:t>the</w:t>
      </w:r>
      <w:r w:rsidRPr="00F85942">
        <w:rPr>
          <w:spacing w:val="4"/>
          <w:sz w:val="24"/>
          <w:szCs w:val="24"/>
        </w:rPr>
        <w:t xml:space="preserve"> </w:t>
      </w:r>
      <w:r w:rsidRPr="00F85942">
        <w:rPr>
          <w:sz w:val="24"/>
          <w:szCs w:val="24"/>
        </w:rPr>
        <w:t>d</w:t>
      </w:r>
      <w:r w:rsidRPr="00F85942">
        <w:rPr>
          <w:spacing w:val="-1"/>
          <w:sz w:val="24"/>
          <w:szCs w:val="24"/>
        </w:rPr>
        <w:t>a</w:t>
      </w:r>
      <w:r w:rsidRPr="00F85942">
        <w:rPr>
          <w:spacing w:val="3"/>
          <w:sz w:val="24"/>
          <w:szCs w:val="24"/>
        </w:rPr>
        <w:t>t</w:t>
      </w:r>
      <w:r w:rsidRPr="00F85942">
        <w:rPr>
          <w:sz w:val="24"/>
          <w:szCs w:val="24"/>
        </w:rPr>
        <w:t>a</w:t>
      </w:r>
      <w:r w:rsidRPr="00F85942">
        <w:rPr>
          <w:spacing w:val="4"/>
          <w:sz w:val="24"/>
          <w:szCs w:val="24"/>
        </w:rPr>
        <w:t xml:space="preserve"> </w:t>
      </w:r>
      <w:r w:rsidRPr="00F85942">
        <w:rPr>
          <w:sz w:val="24"/>
          <w:szCs w:val="24"/>
        </w:rPr>
        <w:t>is v</w:t>
      </w:r>
      <w:r w:rsidRPr="00F85942">
        <w:rPr>
          <w:spacing w:val="-1"/>
          <w:sz w:val="24"/>
          <w:szCs w:val="24"/>
        </w:rPr>
        <w:t>a</w:t>
      </w:r>
      <w:r w:rsidRPr="00F85942">
        <w:rPr>
          <w:sz w:val="24"/>
          <w:szCs w:val="24"/>
        </w:rPr>
        <w:t>l</w:t>
      </w:r>
      <w:r w:rsidRPr="00F85942">
        <w:rPr>
          <w:spacing w:val="1"/>
          <w:sz w:val="24"/>
          <w:szCs w:val="24"/>
        </w:rPr>
        <w:t>i</w:t>
      </w:r>
      <w:r w:rsidRPr="00F85942">
        <w:rPr>
          <w:sz w:val="24"/>
          <w:szCs w:val="24"/>
        </w:rPr>
        <w:t xml:space="preserve">d </w:t>
      </w:r>
      <w:r w:rsidRPr="00F85942">
        <w:rPr>
          <w:spacing w:val="-1"/>
          <w:sz w:val="24"/>
          <w:szCs w:val="24"/>
        </w:rPr>
        <w:t>a</w:t>
      </w:r>
      <w:r w:rsidRPr="00F85942">
        <w:rPr>
          <w:sz w:val="24"/>
          <w:szCs w:val="24"/>
        </w:rPr>
        <w:t xml:space="preserve">t </w:t>
      </w:r>
      <w:r w:rsidRPr="00F85942">
        <w:rPr>
          <w:spacing w:val="1"/>
          <w:sz w:val="24"/>
          <w:szCs w:val="24"/>
        </w:rPr>
        <w:t>t</w:t>
      </w:r>
      <w:r w:rsidRPr="00F85942">
        <w:rPr>
          <w:sz w:val="24"/>
          <w:szCs w:val="24"/>
        </w:rPr>
        <w:t>h</w:t>
      </w:r>
      <w:r w:rsidRPr="00F85942">
        <w:rPr>
          <w:spacing w:val="-1"/>
          <w:sz w:val="24"/>
          <w:szCs w:val="24"/>
        </w:rPr>
        <w:t>a</w:t>
      </w:r>
      <w:r w:rsidRPr="00F85942">
        <w:rPr>
          <w:sz w:val="24"/>
          <w:szCs w:val="24"/>
        </w:rPr>
        <w:t xml:space="preserve">t </w:t>
      </w:r>
      <w:r w:rsidRPr="00F85942">
        <w:rPr>
          <w:spacing w:val="1"/>
          <w:sz w:val="24"/>
          <w:szCs w:val="24"/>
        </w:rPr>
        <w:t>m</w:t>
      </w:r>
      <w:r w:rsidRPr="00F85942">
        <w:rPr>
          <w:spacing w:val="-1"/>
          <w:sz w:val="24"/>
          <w:szCs w:val="24"/>
        </w:rPr>
        <w:t>e</w:t>
      </w:r>
      <w:r w:rsidRPr="00F85942">
        <w:rPr>
          <w:sz w:val="24"/>
          <w:szCs w:val="24"/>
        </w:rPr>
        <w:t>mo</w:t>
      </w:r>
      <w:r w:rsidRPr="00F85942">
        <w:rPr>
          <w:spacing w:val="2"/>
          <w:sz w:val="24"/>
          <w:szCs w:val="24"/>
        </w:rPr>
        <w:t>r</w:t>
      </w:r>
      <w:r w:rsidRPr="00F85942">
        <w:rPr>
          <w:sz w:val="24"/>
          <w:szCs w:val="24"/>
        </w:rPr>
        <w:t>y</w:t>
      </w:r>
      <w:r w:rsidRPr="00F85942">
        <w:rPr>
          <w:spacing w:val="-5"/>
          <w:sz w:val="24"/>
          <w:szCs w:val="24"/>
        </w:rPr>
        <w:t xml:space="preserve"> </w:t>
      </w:r>
      <w:r w:rsidRPr="00F85942">
        <w:rPr>
          <w:sz w:val="24"/>
          <w:szCs w:val="24"/>
        </w:rPr>
        <w:t>l</w:t>
      </w:r>
      <w:r w:rsidRPr="00F85942">
        <w:rPr>
          <w:spacing w:val="3"/>
          <w:sz w:val="24"/>
          <w:szCs w:val="24"/>
        </w:rPr>
        <w:t>o</w:t>
      </w:r>
      <w:r w:rsidRPr="00F85942">
        <w:rPr>
          <w:spacing w:val="-1"/>
          <w:sz w:val="24"/>
          <w:szCs w:val="24"/>
        </w:rPr>
        <w:t>c</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p>
    <w:p w14:paraId="69FC444C" w14:textId="77777777" w:rsidR="00BD33F8" w:rsidRPr="00F85942" w:rsidRDefault="00BD33F8">
      <w:pPr>
        <w:spacing w:before="18" w:line="280" w:lineRule="exact"/>
        <w:rPr>
          <w:sz w:val="28"/>
          <w:szCs w:val="28"/>
        </w:rPr>
      </w:pPr>
    </w:p>
    <w:p w14:paraId="0DD4F5DF" w14:textId="77777777" w:rsidR="00BD33F8" w:rsidRPr="00F85942" w:rsidRDefault="00A51A16">
      <w:pPr>
        <w:spacing w:line="300" w:lineRule="exact"/>
        <w:ind w:left="100" w:right="6291"/>
        <w:jc w:val="both"/>
        <w:rPr>
          <w:sz w:val="28"/>
          <w:szCs w:val="28"/>
        </w:rPr>
      </w:pPr>
      <w:r w:rsidRPr="00F85942">
        <w:rPr>
          <w:b/>
          <w:spacing w:val="1"/>
          <w:position w:val="-1"/>
          <w:sz w:val="28"/>
          <w:szCs w:val="28"/>
        </w:rPr>
        <w:t>13</w:t>
      </w:r>
      <w:r w:rsidRPr="00F85942">
        <w:rPr>
          <w:b/>
          <w:spacing w:val="-3"/>
          <w:position w:val="-1"/>
          <w:sz w:val="28"/>
          <w:szCs w:val="28"/>
        </w:rPr>
        <w:t>.</w:t>
      </w:r>
      <w:r w:rsidRPr="00F85942">
        <w:rPr>
          <w:b/>
          <w:position w:val="-1"/>
          <w:sz w:val="28"/>
          <w:szCs w:val="28"/>
        </w:rPr>
        <w:t xml:space="preserve">7  </w:t>
      </w:r>
      <w:r w:rsidRPr="00F85942">
        <w:rPr>
          <w:b/>
          <w:spacing w:val="20"/>
          <w:position w:val="-1"/>
          <w:sz w:val="28"/>
          <w:szCs w:val="28"/>
        </w:rPr>
        <w:t xml:space="preserve"> </w:t>
      </w:r>
      <w:r w:rsidRPr="00F85942">
        <w:rPr>
          <w:b/>
          <w:spacing w:val="-1"/>
          <w:position w:val="-1"/>
          <w:sz w:val="28"/>
          <w:szCs w:val="28"/>
        </w:rPr>
        <w:t>P</w:t>
      </w:r>
      <w:r w:rsidRPr="00F85942">
        <w:rPr>
          <w:b/>
          <w:spacing w:val="1"/>
          <w:position w:val="-1"/>
          <w:sz w:val="28"/>
          <w:szCs w:val="28"/>
        </w:rPr>
        <w:t>oi</w:t>
      </w:r>
      <w:r w:rsidRPr="00F85942">
        <w:rPr>
          <w:b/>
          <w:position w:val="-1"/>
          <w:sz w:val="28"/>
          <w:szCs w:val="28"/>
        </w:rPr>
        <w:t>nt</w:t>
      </w:r>
      <w:r w:rsidRPr="00F85942">
        <w:rPr>
          <w:b/>
          <w:spacing w:val="-2"/>
          <w:position w:val="-1"/>
          <w:sz w:val="28"/>
          <w:szCs w:val="28"/>
        </w:rPr>
        <w:t>e</w:t>
      </w:r>
      <w:r w:rsidRPr="00F85942">
        <w:rPr>
          <w:b/>
          <w:position w:val="-1"/>
          <w:sz w:val="28"/>
          <w:szCs w:val="28"/>
        </w:rPr>
        <w:t>rs</w:t>
      </w:r>
      <w:r w:rsidRPr="00F85942">
        <w:rPr>
          <w:b/>
          <w:spacing w:val="-2"/>
          <w:position w:val="-1"/>
          <w:sz w:val="28"/>
          <w:szCs w:val="28"/>
        </w:rPr>
        <w:t xml:space="preserve"> </w:t>
      </w:r>
      <w:r w:rsidRPr="00F85942">
        <w:rPr>
          <w:b/>
          <w:spacing w:val="1"/>
          <w:position w:val="-1"/>
          <w:sz w:val="28"/>
          <w:szCs w:val="28"/>
        </w:rPr>
        <w:t>a</w:t>
      </w:r>
      <w:r w:rsidRPr="00F85942">
        <w:rPr>
          <w:b/>
          <w:position w:val="-1"/>
          <w:sz w:val="28"/>
          <w:szCs w:val="28"/>
        </w:rPr>
        <w:t xml:space="preserve">nd </w:t>
      </w:r>
      <w:r w:rsidRPr="00F85942">
        <w:rPr>
          <w:b/>
          <w:spacing w:val="-1"/>
          <w:position w:val="-1"/>
          <w:sz w:val="28"/>
          <w:szCs w:val="28"/>
        </w:rPr>
        <w:t>A</w:t>
      </w:r>
      <w:r w:rsidRPr="00F85942">
        <w:rPr>
          <w:b/>
          <w:position w:val="-1"/>
          <w:sz w:val="28"/>
          <w:szCs w:val="28"/>
        </w:rPr>
        <w:t>r</w:t>
      </w:r>
      <w:r w:rsidRPr="00F85942">
        <w:rPr>
          <w:b/>
          <w:spacing w:val="-2"/>
          <w:position w:val="-1"/>
          <w:sz w:val="28"/>
          <w:szCs w:val="28"/>
        </w:rPr>
        <w:t>r</w:t>
      </w:r>
      <w:r w:rsidRPr="00F85942">
        <w:rPr>
          <w:b/>
          <w:spacing w:val="1"/>
          <w:position w:val="-1"/>
          <w:sz w:val="28"/>
          <w:szCs w:val="28"/>
        </w:rPr>
        <w:t>a</w:t>
      </w:r>
      <w:r w:rsidRPr="00F85942">
        <w:rPr>
          <w:b/>
          <w:spacing w:val="-1"/>
          <w:position w:val="-1"/>
          <w:sz w:val="28"/>
          <w:szCs w:val="28"/>
        </w:rPr>
        <w:t>y</w:t>
      </w:r>
      <w:r w:rsidRPr="00F85942">
        <w:rPr>
          <w:b/>
          <w:position w:val="-1"/>
          <w:sz w:val="28"/>
          <w:szCs w:val="28"/>
        </w:rPr>
        <w:t>s</w:t>
      </w:r>
    </w:p>
    <w:p w14:paraId="3DE932D2" w14:textId="77777777" w:rsidR="00BD33F8" w:rsidRPr="00F85942" w:rsidRDefault="00BD33F8">
      <w:pPr>
        <w:spacing w:before="5" w:line="220" w:lineRule="exact"/>
        <w:rPr>
          <w:sz w:val="22"/>
          <w:szCs w:val="22"/>
        </w:rPr>
      </w:pPr>
    </w:p>
    <w:p w14:paraId="364F6EB8" w14:textId="77777777" w:rsidR="00BD33F8" w:rsidRPr="00F85942" w:rsidRDefault="00A51A16">
      <w:pPr>
        <w:spacing w:before="29" w:line="603" w:lineRule="auto"/>
        <w:ind w:left="100" w:right="4640"/>
        <w:rPr>
          <w:sz w:val="24"/>
          <w:szCs w:val="24"/>
        </w:rPr>
      </w:pPr>
      <w:r w:rsidRPr="00F85942">
        <w:rPr>
          <w:spacing w:val="-3"/>
          <w:sz w:val="24"/>
          <w:szCs w:val="24"/>
        </w:rPr>
        <w:t>I</w:t>
      </w:r>
      <w:r w:rsidRPr="00F85942">
        <w:rPr>
          <w:sz w:val="24"/>
          <w:szCs w:val="24"/>
        </w:rPr>
        <w:t xml:space="preserve">n C, </w:t>
      </w:r>
      <w:r w:rsidRPr="00F85942">
        <w:rPr>
          <w:spacing w:val="2"/>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pacing w:val="-5"/>
          <w:sz w:val="24"/>
          <w:szCs w:val="24"/>
        </w:rPr>
        <w:t>y</w:t>
      </w:r>
      <w:r w:rsidRPr="00F85942">
        <w:rPr>
          <w:sz w:val="24"/>
          <w:szCs w:val="24"/>
        </w:rPr>
        <w:t xml:space="preserve">s </w:t>
      </w:r>
      <w:r w:rsidRPr="00F85942">
        <w:rPr>
          <w:spacing w:val="2"/>
          <w:sz w:val="24"/>
          <w:szCs w:val="24"/>
        </w:rPr>
        <w:t>h</w:t>
      </w:r>
      <w:r w:rsidRPr="00F85942">
        <w:rPr>
          <w:spacing w:val="-1"/>
          <w:sz w:val="24"/>
          <w:szCs w:val="24"/>
        </w:rPr>
        <w:t>a</w:t>
      </w:r>
      <w:r w:rsidRPr="00F85942">
        <w:rPr>
          <w:sz w:val="24"/>
          <w:szCs w:val="24"/>
        </w:rPr>
        <w:t>ve</w:t>
      </w:r>
      <w:r w:rsidRPr="00F85942">
        <w:rPr>
          <w:spacing w:val="1"/>
          <w:sz w:val="24"/>
          <w:szCs w:val="24"/>
        </w:rPr>
        <w:t xml:space="preserve"> </w:t>
      </w:r>
      <w:r w:rsidRPr="00F85942">
        <w:rPr>
          <w:sz w:val="24"/>
          <w:szCs w:val="24"/>
        </w:rPr>
        <w:t>a</w:t>
      </w:r>
      <w:r w:rsidRPr="00F85942">
        <w:rPr>
          <w:spacing w:val="-1"/>
          <w:sz w:val="24"/>
          <w:szCs w:val="24"/>
        </w:rPr>
        <w:t xml:space="preserve"> </w:t>
      </w:r>
      <w:r w:rsidRPr="00F85942">
        <w:rPr>
          <w:sz w:val="24"/>
          <w:szCs w:val="24"/>
        </w:rPr>
        <w:t>stro</w:t>
      </w:r>
      <w:r w:rsidRPr="00F85942">
        <w:rPr>
          <w:spacing w:val="2"/>
          <w:sz w:val="24"/>
          <w:szCs w:val="24"/>
        </w:rPr>
        <w:t>n</w:t>
      </w:r>
      <w:r w:rsidRPr="00F85942">
        <w:rPr>
          <w:sz w:val="24"/>
          <w:szCs w:val="24"/>
        </w:rPr>
        <w:t>g</w:t>
      </w:r>
      <w:r w:rsidRPr="00F85942">
        <w:rPr>
          <w:spacing w:val="-2"/>
          <w:sz w:val="24"/>
          <w:szCs w:val="24"/>
        </w:rPr>
        <w:t xml:space="preserve"> </w:t>
      </w:r>
      <w:r w:rsidRPr="00F85942">
        <w:rPr>
          <w:spacing w:val="1"/>
          <w:sz w:val="24"/>
          <w:szCs w:val="24"/>
        </w:rPr>
        <w:t>r</w:t>
      </w:r>
      <w:r w:rsidRPr="00F85942">
        <w:rPr>
          <w:spacing w:val="-1"/>
          <w:sz w:val="24"/>
          <w:szCs w:val="24"/>
        </w:rPr>
        <w:t>e</w:t>
      </w:r>
      <w:r w:rsidRPr="00F85942">
        <w:rPr>
          <w:sz w:val="24"/>
          <w:szCs w:val="24"/>
        </w:rPr>
        <w:t xml:space="preserve">lationship </w:t>
      </w:r>
      <w:r w:rsidRPr="00F85942">
        <w:rPr>
          <w:spacing w:val="1"/>
          <w:sz w:val="24"/>
          <w:szCs w:val="24"/>
        </w:rPr>
        <w:t>t</w:t>
      </w:r>
      <w:r w:rsidRPr="00F85942">
        <w:rPr>
          <w:sz w:val="24"/>
          <w:szCs w:val="24"/>
        </w:rPr>
        <w:t>o poin</w:t>
      </w:r>
      <w:r w:rsidRPr="00F85942">
        <w:rPr>
          <w:spacing w:val="1"/>
          <w:sz w:val="24"/>
          <w:szCs w:val="24"/>
        </w:rPr>
        <w:t>t</w:t>
      </w:r>
      <w:r w:rsidRPr="00F85942">
        <w:rPr>
          <w:spacing w:val="-1"/>
          <w:sz w:val="24"/>
          <w:szCs w:val="24"/>
        </w:rPr>
        <w:t>e</w:t>
      </w:r>
      <w:r w:rsidRPr="00F85942">
        <w:rPr>
          <w:sz w:val="24"/>
          <w:szCs w:val="24"/>
        </w:rPr>
        <w:t>rs. Consid</w:t>
      </w:r>
      <w:r w:rsidRPr="00F85942">
        <w:rPr>
          <w:spacing w:val="-1"/>
          <w:sz w:val="24"/>
          <w:szCs w:val="24"/>
        </w:rPr>
        <w:t>e</w:t>
      </w:r>
      <w:r w:rsidRPr="00F85942">
        <w:rPr>
          <w:sz w:val="24"/>
          <w:szCs w:val="24"/>
        </w:rPr>
        <w:t>r the</w:t>
      </w:r>
      <w:r w:rsidRPr="00F85942">
        <w:rPr>
          <w:spacing w:val="-1"/>
          <w:sz w:val="24"/>
          <w:szCs w:val="24"/>
        </w:rPr>
        <w:t xml:space="preserve"> f</w:t>
      </w:r>
      <w:r w:rsidRPr="00F85942">
        <w:rPr>
          <w:sz w:val="24"/>
          <w:szCs w:val="24"/>
        </w:rPr>
        <w:t>ol</w:t>
      </w:r>
      <w:r w:rsidRPr="00F85942">
        <w:rPr>
          <w:spacing w:val="1"/>
          <w:sz w:val="24"/>
          <w:szCs w:val="24"/>
        </w:rPr>
        <w:t>l</w:t>
      </w:r>
      <w:r w:rsidRPr="00F85942">
        <w:rPr>
          <w:sz w:val="24"/>
          <w:szCs w:val="24"/>
        </w:rPr>
        <w:t>owing</w:t>
      </w:r>
      <w:r w:rsidRPr="00F85942">
        <w:rPr>
          <w:spacing w:val="-2"/>
          <w:sz w:val="24"/>
          <w:szCs w:val="24"/>
        </w:rPr>
        <w:t xml:space="preserve"> </w:t>
      </w:r>
      <w:r w:rsidRPr="00F85942">
        <w:rPr>
          <w:spacing w:val="2"/>
          <w:sz w:val="24"/>
          <w:szCs w:val="24"/>
        </w:rPr>
        <w:t>d</w:t>
      </w:r>
      <w:r w:rsidRPr="00F85942">
        <w:rPr>
          <w:spacing w:val="-1"/>
          <w:sz w:val="24"/>
          <w:szCs w:val="24"/>
        </w:rPr>
        <w:t>ec</w:t>
      </w:r>
      <w:r w:rsidRPr="00F85942">
        <w:rPr>
          <w:sz w:val="24"/>
          <w:szCs w:val="24"/>
        </w:rPr>
        <w:t>la</w:t>
      </w:r>
      <w:r w:rsidRPr="00F85942">
        <w:rPr>
          <w:spacing w:val="1"/>
          <w:sz w:val="24"/>
          <w:szCs w:val="24"/>
        </w:rPr>
        <w:t>r</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p>
    <w:p w14:paraId="205746D0" w14:textId="77777777" w:rsidR="00BD33F8" w:rsidRPr="00F85942" w:rsidRDefault="00A51A16">
      <w:pPr>
        <w:spacing w:before="15"/>
        <w:ind w:left="100"/>
        <w:rPr>
          <w:sz w:val="24"/>
          <w:szCs w:val="24"/>
        </w:rPr>
      </w:pPr>
      <w:r w:rsidRPr="00F85942">
        <w:rPr>
          <w:sz w:val="24"/>
          <w:szCs w:val="24"/>
        </w:rPr>
        <w:t>int</w:t>
      </w:r>
      <w:r w:rsidRPr="00F85942">
        <w:rPr>
          <w:spacing w:val="1"/>
          <w:sz w:val="24"/>
          <w:szCs w:val="24"/>
        </w:rPr>
        <w:t xml:space="preserve"> </w:t>
      </w:r>
      <w:proofErr w:type="spellStart"/>
      <w:r w:rsidRPr="00F85942">
        <w:rPr>
          <w:spacing w:val="-1"/>
          <w:sz w:val="24"/>
          <w:szCs w:val="24"/>
        </w:rPr>
        <w:t>a</w:t>
      </w:r>
      <w:r w:rsidRPr="00F85942">
        <w:rPr>
          <w:sz w:val="24"/>
          <w:szCs w:val="24"/>
        </w:rPr>
        <w:t>r</w:t>
      </w:r>
      <w:r w:rsidRPr="00F85942">
        <w:rPr>
          <w:spacing w:val="-1"/>
          <w:sz w:val="24"/>
          <w:szCs w:val="24"/>
        </w:rPr>
        <w:t>r</w:t>
      </w:r>
      <w:proofErr w:type="spellEnd"/>
      <w:r w:rsidRPr="00F85942">
        <w:rPr>
          <w:sz w:val="24"/>
          <w:szCs w:val="24"/>
        </w:rPr>
        <w:t>[</w:t>
      </w:r>
      <w:r w:rsidRPr="00F85942">
        <w:rPr>
          <w:spacing w:val="1"/>
          <w:sz w:val="24"/>
          <w:szCs w:val="24"/>
        </w:rPr>
        <w:t xml:space="preserve"> </w:t>
      </w:r>
      <w:r w:rsidRPr="00F85942">
        <w:rPr>
          <w:sz w:val="24"/>
          <w:szCs w:val="24"/>
        </w:rPr>
        <w:t>10 ]</w:t>
      </w:r>
      <w:r w:rsidRPr="00F85942">
        <w:rPr>
          <w:spacing w:val="1"/>
          <w:sz w:val="24"/>
          <w:szCs w:val="24"/>
        </w:rPr>
        <w:t xml:space="preserve"> </w:t>
      </w:r>
      <w:r w:rsidRPr="00F85942">
        <w:rPr>
          <w:sz w:val="24"/>
          <w:szCs w:val="24"/>
        </w:rPr>
        <w:t>;</w:t>
      </w:r>
    </w:p>
    <w:p w14:paraId="4F44555B" w14:textId="77777777" w:rsidR="00BD33F8" w:rsidRPr="00F85942" w:rsidRDefault="00BD33F8">
      <w:pPr>
        <w:spacing w:before="9" w:line="120" w:lineRule="exact"/>
        <w:rPr>
          <w:sz w:val="13"/>
          <w:szCs w:val="13"/>
        </w:rPr>
      </w:pPr>
    </w:p>
    <w:p w14:paraId="0B8B5BF4" w14:textId="77777777" w:rsidR="00BD33F8" w:rsidRPr="00F85942" w:rsidRDefault="00A51A16">
      <w:pPr>
        <w:spacing w:line="359" w:lineRule="auto"/>
        <w:ind w:left="100" w:right="82"/>
        <w:rPr>
          <w:sz w:val="24"/>
          <w:szCs w:val="24"/>
        </w:rPr>
      </w:pPr>
      <w:r w:rsidRPr="00F85942">
        <w:rPr>
          <w:sz w:val="24"/>
          <w:szCs w:val="24"/>
        </w:rPr>
        <w:t>You</w:t>
      </w:r>
      <w:r w:rsidRPr="00F85942">
        <w:rPr>
          <w:spacing w:val="6"/>
          <w:sz w:val="24"/>
          <w:szCs w:val="24"/>
        </w:rPr>
        <w:t xml:space="preserve"> </w:t>
      </w:r>
      <w:r w:rsidRPr="00F85942">
        <w:rPr>
          <w:sz w:val="24"/>
          <w:szCs w:val="24"/>
        </w:rPr>
        <w:t>m</w:t>
      </w:r>
      <w:r w:rsidRPr="00F85942">
        <w:rPr>
          <w:spacing w:val="1"/>
          <w:sz w:val="24"/>
          <w:szCs w:val="24"/>
        </w:rPr>
        <w:t>i</w:t>
      </w:r>
      <w:r w:rsidRPr="00F85942">
        <w:rPr>
          <w:spacing w:val="-2"/>
          <w:sz w:val="24"/>
          <w:szCs w:val="24"/>
        </w:rPr>
        <w:t>g</w:t>
      </w:r>
      <w:r w:rsidRPr="00F85942">
        <w:rPr>
          <w:sz w:val="24"/>
          <w:szCs w:val="24"/>
        </w:rPr>
        <w:t>ht</w:t>
      </w:r>
      <w:r w:rsidRPr="00F85942">
        <w:rPr>
          <w:spacing w:val="7"/>
          <w:sz w:val="24"/>
          <w:szCs w:val="24"/>
        </w:rPr>
        <w:t xml:space="preserve"> </w:t>
      </w:r>
      <w:r w:rsidRPr="00F85942">
        <w:rPr>
          <w:sz w:val="24"/>
          <w:szCs w:val="24"/>
        </w:rPr>
        <w:t>th</w:t>
      </w:r>
      <w:r w:rsidRPr="00F85942">
        <w:rPr>
          <w:spacing w:val="1"/>
          <w:sz w:val="24"/>
          <w:szCs w:val="24"/>
        </w:rPr>
        <w:t>i</w:t>
      </w:r>
      <w:r w:rsidRPr="00F85942">
        <w:rPr>
          <w:sz w:val="24"/>
          <w:szCs w:val="24"/>
        </w:rPr>
        <w:t>nk</w:t>
      </w:r>
      <w:r w:rsidRPr="00F85942">
        <w:rPr>
          <w:spacing w:val="9"/>
          <w:sz w:val="24"/>
          <w:szCs w:val="24"/>
        </w:rPr>
        <w:t xml:space="preserve"> </w:t>
      </w:r>
      <w:r w:rsidRPr="00F85942">
        <w:rPr>
          <w:sz w:val="24"/>
          <w:szCs w:val="24"/>
        </w:rPr>
        <w:t>f</w:t>
      </w:r>
      <w:r w:rsidRPr="00F85942">
        <w:rPr>
          <w:spacing w:val="-1"/>
          <w:sz w:val="24"/>
          <w:szCs w:val="24"/>
        </w:rPr>
        <w:t>r</w:t>
      </w:r>
      <w:r w:rsidRPr="00F85942">
        <w:rPr>
          <w:sz w:val="24"/>
          <w:szCs w:val="24"/>
        </w:rPr>
        <w:t>om</w:t>
      </w:r>
      <w:r w:rsidRPr="00F85942">
        <w:rPr>
          <w:spacing w:val="7"/>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6"/>
          <w:sz w:val="24"/>
          <w:szCs w:val="24"/>
        </w:rPr>
        <w:t xml:space="preserve"> </w:t>
      </w:r>
      <w:r w:rsidRPr="00F85942">
        <w:rPr>
          <w:spacing w:val="-1"/>
          <w:sz w:val="24"/>
          <w:szCs w:val="24"/>
        </w:rPr>
        <w:t>a</w:t>
      </w:r>
      <w:r w:rsidRPr="00F85942">
        <w:rPr>
          <w:sz w:val="24"/>
          <w:szCs w:val="24"/>
        </w:rPr>
        <w:t>bo</w:t>
      </w:r>
      <w:r w:rsidRPr="00F85942">
        <w:rPr>
          <w:spacing w:val="2"/>
          <w:sz w:val="24"/>
          <w:szCs w:val="24"/>
        </w:rPr>
        <w:t>v</w:t>
      </w:r>
      <w:r w:rsidRPr="00F85942">
        <w:rPr>
          <w:sz w:val="24"/>
          <w:szCs w:val="24"/>
        </w:rPr>
        <w:t>e</w:t>
      </w:r>
      <w:r w:rsidRPr="00F85942">
        <w:rPr>
          <w:spacing w:val="6"/>
          <w:sz w:val="24"/>
          <w:szCs w:val="24"/>
        </w:rPr>
        <w:t xml:space="preserve"> </w:t>
      </w:r>
      <w:r w:rsidRPr="00F85942">
        <w:rPr>
          <w:sz w:val="24"/>
          <w:szCs w:val="24"/>
        </w:rPr>
        <w:t>stat</w:t>
      </w:r>
      <w:r w:rsidRPr="00F85942">
        <w:rPr>
          <w:spacing w:val="-1"/>
          <w:sz w:val="24"/>
          <w:szCs w:val="24"/>
        </w:rPr>
        <w:t>e</w:t>
      </w:r>
      <w:r w:rsidRPr="00F85942">
        <w:rPr>
          <w:sz w:val="24"/>
          <w:szCs w:val="24"/>
        </w:rPr>
        <w:t>ment</w:t>
      </w:r>
      <w:r w:rsidRPr="00F85942">
        <w:rPr>
          <w:spacing w:val="7"/>
          <w:sz w:val="24"/>
          <w:szCs w:val="24"/>
        </w:rPr>
        <w:t xml:space="preserve"> </w:t>
      </w:r>
      <w:r w:rsidRPr="00F85942">
        <w:rPr>
          <w:sz w:val="24"/>
          <w:szCs w:val="24"/>
        </w:rPr>
        <w:t>t</w:t>
      </w:r>
      <w:r w:rsidRPr="00F85942">
        <w:rPr>
          <w:spacing w:val="3"/>
          <w:sz w:val="24"/>
          <w:szCs w:val="24"/>
        </w:rPr>
        <w:t>h</w:t>
      </w:r>
      <w:r w:rsidRPr="00F85942">
        <w:rPr>
          <w:spacing w:val="-1"/>
          <w:sz w:val="24"/>
          <w:szCs w:val="24"/>
        </w:rPr>
        <w:t>a</w:t>
      </w:r>
      <w:r w:rsidRPr="00F85942">
        <w:rPr>
          <w:sz w:val="24"/>
          <w:szCs w:val="24"/>
        </w:rPr>
        <w:t>t</w:t>
      </w:r>
      <w:r w:rsidRPr="00F85942">
        <w:rPr>
          <w:spacing w:val="7"/>
          <w:sz w:val="24"/>
          <w:szCs w:val="24"/>
        </w:rPr>
        <w:t xml:space="preserve"> </w:t>
      </w:r>
      <w:proofErr w:type="spellStart"/>
      <w:r w:rsidRPr="00F85942">
        <w:rPr>
          <w:spacing w:val="-1"/>
          <w:sz w:val="24"/>
          <w:szCs w:val="24"/>
        </w:rPr>
        <w:t>a</w:t>
      </w:r>
      <w:r w:rsidRPr="00F85942">
        <w:rPr>
          <w:spacing w:val="1"/>
          <w:sz w:val="24"/>
          <w:szCs w:val="24"/>
        </w:rPr>
        <w:t>r</w:t>
      </w:r>
      <w:r w:rsidRPr="00F85942">
        <w:rPr>
          <w:sz w:val="24"/>
          <w:szCs w:val="24"/>
        </w:rPr>
        <w:t>r</w:t>
      </w:r>
      <w:proofErr w:type="spellEnd"/>
      <w:r w:rsidRPr="00F85942">
        <w:rPr>
          <w:spacing w:val="6"/>
          <w:sz w:val="24"/>
          <w:szCs w:val="24"/>
        </w:rPr>
        <w:t xml:space="preserve"> </w:t>
      </w:r>
      <w:r w:rsidRPr="00F85942">
        <w:rPr>
          <w:sz w:val="24"/>
          <w:szCs w:val="24"/>
        </w:rPr>
        <w:t>is</w:t>
      </w:r>
      <w:r w:rsidRPr="00F85942">
        <w:rPr>
          <w:spacing w:val="8"/>
          <w:sz w:val="24"/>
          <w:szCs w:val="24"/>
        </w:rPr>
        <w:t xml:space="preserve"> </w:t>
      </w:r>
      <w:r w:rsidRPr="00F85942">
        <w:rPr>
          <w:sz w:val="24"/>
          <w:szCs w:val="24"/>
        </w:rPr>
        <w:t>of</w:t>
      </w:r>
      <w:r w:rsidRPr="00F85942">
        <w:rPr>
          <w:spacing w:val="6"/>
          <w:sz w:val="24"/>
          <w:szCs w:val="24"/>
        </w:rPr>
        <w:t xml:space="preserve"> </w:t>
      </w:r>
      <w:r w:rsidRPr="00F85942">
        <w:rPr>
          <w:spacing w:val="5"/>
          <w:sz w:val="24"/>
          <w:szCs w:val="24"/>
        </w:rPr>
        <w:t>t</w:t>
      </w:r>
      <w:r w:rsidRPr="00F85942">
        <w:rPr>
          <w:spacing w:val="-5"/>
          <w:sz w:val="24"/>
          <w:szCs w:val="24"/>
        </w:rPr>
        <w:t>y</w:t>
      </w:r>
      <w:r w:rsidRPr="00F85942">
        <w:rPr>
          <w:spacing w:val="2"/>
          <w:sz w:val="24"/>
          <w:szCs w:val="24"/>
        </w:rPr>
        <w:t>p</w:t>
      </w:r>
      <w:r w:rsidRPr="00F85942">
        <w:rPr>
          <w:sz w:val="24"/>
          <w:szCs w:val="24"/>
        </w:rPr>
        <w:t>e</w:t>
      </w:r>
      <w:r w:rsidRPr="00F85942">
        <w:rPr>
          <w:spacing w:val="6"/>
          <w:sz w:val="24"/>
          <w:szCs w:val="24"/>
        </w:rPr>
        <w:t xml:space="preserve"> </w:t>
      </w:r>
      <w:r w:rsidRPr="00F85942">
        <w:rPr>
          <w:sz w:val="24"/>
          <w:szCs w:val="24"/>
        </w:rPr>
        <w:t>in</w:t>
      </w:r>
      <w:r w:rsidRPr="00F85942">
        <w:rPr>
          <w:spacing w:val="1"/>
          <w:sz w:val="24"/>
          <w:szCs w:val="24"/>
        </w:rPr>
        <w:t>t</w:t>
      </w:r>
      <w:r w:rsidRPr="00F85942">
        <w:rPr>
          <w:sz w:val="24"/>
          <w:szCs w:val="24"/>
        </w:rPr>
        <w:t>.</w:t>
      </w:r>
      <w:r w:rsidRPr="00F85942">
        <w:rPr>
          <w:spacing w:val="7"/>
          <w:sz w:val="24"/>
          <w:szCs w:val="24"/>
        </w:rPr>
        <w:t xml:space="preserve"> </w:t>
      </w:r>
      <w:r w:rsidRPr="00F85942">
        <w:rPr>
          <w:sz w:val="24"/>
          <w:szCs w:val="24"/>
        </w:rPr>
        <w:t>Ho</w:t>
      </w:r>
      <w:r w:rsidRPr="00F85942">
        <w:rPr>
          <w:spacing w:val="1"/>
          <w:sz w:val="24"/>
          <w:szCs w:val="24"/>
        </w:rPr>
        <w:t>w</w:t>
      </w:r>
      <w:r w:rsidRPr="00F85942">
        <w:rPr>
          <w:spacing w:val="-1"/>
          <w:sz w:val="24"/>
          <w:szCs w:val="24"/>
        </w:rPr>
        <w:t>e</w:t>
      </w:r>
      <w:r w:rsidRPr="00F85942">
        <w:rPr>
          <w:sz w:val="24"/>
          <w:szCs w:val="24"/>
        </w:rPr>
        <w:t>v</w:t>
      </w:r>
      <w:r w:rsidRPr="00F85942">
        <w:rPr>
          <w:spacing w:val="-1"/>
          <w:sz w:val="24"/>
          <w:szCs w:val="24"/>
        </w:rPr>
        <w:t>e</w:t>
      </w:r>
      <w:r w:rsidRPr="00F85942">
        <w:rPr>
          <w:sz w:val="24"/>
          <w:szCs w:val="24"/>
        </w:rPr>
        <w:t>r,</w:t>
      </w:r>
      <w:r w:rsidRPr="00F85942">
        <w:rPr>
          <w:spacing w:val="8"/>
          <w:sz w:val="24"/>
          <w:szCs w:val="24"/>
        </w:rPr>
        <w:t xml:space="preserve"> </w:t>
      </w:r>
      <w:proofErr w:type="spellStart"/>
      <w:r w:rsidRPr="00F85942">
        <w:rPr>
          <w:spacing w:val="-1"/>
          <w:sz w:val="24"/>
          <w:szCs w:val="24"/>
        </w:rPr>
        <w:t>a</w:t>
      </w:r>
      <w:r w:rsidRPr="00F85942">
        <w:rPr>
          <w:sz w:val="24"/>
          <w:szCs w:val="24"/>
        </w:rPr>
        <w:t>r</w:t>
      </w:r>
      <w:r w:rsidRPr="00F85942">
        <w:rPr>
          <w:spacing w:val="-1"/>
          <w:sz w:val="24"/>
          <w:szCs w:val="24"/>
        </w:rPr>
        <w:t>r</w:t>
      </w:r>
      <w:proofErr w:type="spellEnd"/>
      <w:r w:rsidRPr="00F85942">
        <w:rPr>
          <w:sz w:val="24"/>
          <w:szCs w:val="24"/>
        </w:rPr>
        <w:t>,</w:t>
      </w:r>
      <w:r w:rsidRPr="00F85942">
        <w:rPr>
          <w:spacing w:val="7"/>
          <w:sz w:val="24"/>
          <w:szCs w:val="24"/>
        </w:rPr>
        <w:t xml:space="preserve"> </w:t>
      </w:r>
      <w:r w:rsidRPr="00F85942">
        <w:rPr>
          <w:spacing w:val="5"/>
          <w:sz w:val="24"/>
          <w:szCs w:val="24"/>
        </w:rPr>
        <w:t>b</w:t>
      </w:r>
      <w:r w:rsidRPr="00F85942">
        <w:rPr>
          <w:sz w:val="24"/>
          <w:szCs w:val="24"/>
        </w:rPr>
        <w:t>y</w:t>
      </w:r>
      <w:r w:rsidRPr="00F85942">
        <w:rPr>
          <w:spacing w:val="5"/>
          <w:sz w:val="24"/>
          <w:szCs w:val="24"/>
        </w:rPr>
        <w:t xml:space="preserve"> </w:t>
      </w:r>
      <w:r w:rsidRPr="00F85942">
        <w:rPr>
          <w:sz w:val="24"/>
          <w:szCs w:val="24"/>
        </w:rPr>
        <w:t>i</w:t>
      </w:r>
      <w:r w:rsidRPr="00F85942">
        <w:rPr>
          <w:spacing w:val="1"/>
          <w:sz w:val="24"/>
          <w:szCs w:val="24"/>
        </w:rPr>
        <w:t>t</w:t>
      </w:r>
      <w:r w:rsidRPr="00F85942">
        <w:rPr>
          <w:sz w:val="24"/>
          <w:szCs w:val="24"/>
        </w:rPr>
        <w:t>s</w:t>
      </w:r>
      <w:r w:rsidRPr="00F85942">
        <w:rPr>
          <w:spacing w:val="-1"/>
          <w:sz w:val="24"/>
          <w:szCs w:val="24"/>
        </w:rPr>
        <w:t>e</w:t>
      </w:r>
      <w:r w:rsidRPr="00F85942">
        <w:rPr>
          <w:sz w:val="24"/>
          <w:szCs w:val="24"/>
        </w:rPr>
        <w:t>lf,</w:t>
      </w:r>
      <w:r w:rsidRPr="00F85942">
        <w:rPr>
          <w:spacing w:val="7"/>
          <w:sz w:val="24"/>
          <w:szCs w:val="24"/>
        </w:rPr>
        <w:t xml:space="preserve"> </w:t>
      </w:r>
      <w:r w:rsidRPr="00F85942">
        <w:rPr>
          <w:sz w:val="24"/>
          <w:szCs w:val="24"/>
        </w:rPr>
        <w:t xml:space="preserve">without </w:t>
      </w:r>
      <w:r w:rsidRPr="00F85942">
        <w:rPr>
          <w:spacing w:val="-1"/>
          <w:sz w:val="24"/>
          <w:szCs w:val="24"/>
        </w:rPr>
        <w:t>a</w:t>
      </w:r>
      <w:r w:rsidRPr="00F85942">
        <w:rPr>
          <w:spacing w:val="2"/>
          <w:sz w:val="24"/>
          <w:szCs w:val="24"/>
        </w:rPr>
        <w:t>n</w:t>
      </w:r>
      <w:r w:rsidRPr="00F85942">
        <w:rPr>
          <w:sz w:val="24"/>
          <w:szCs w:val="24"/>
        </w:rPr>
        <w:t>y</w:t>
      </w:r>
      <w:r w:rsidRPr="00F85942">
        <w:rPr>
          <w:spacing w:val="-5"/>
          <w:sz w:val="24"/>
          <w:szCs w:val="24"/>
        </w:rPr>
        <w:t xml:space="preserve"> </w:t>
      </w:r>
      <w:r w:rsidRPr="00F85942">
        <w:rPr>
          <w:sz w:val="24"/>
          <w:szCs w:val="24"/>
        </w:rPr>
        <w:t>in</w:t>
      </w:r>
      <w:r w:rsidRPr="00F85942">
        <w:rPr>
          <w:spacing w:val="3"/>
          <w:sz w:val="24"/>
          <w:szCs w:val="24"/>
        </w:rPr>
        <w:t>d</w:t>
      </w:r>
      <w:r w:rsidRPr="00F85942">
        <w:rPr>
          <w:spacing w:val="-1"/>
          <w:sz w:val="24"/>
          <w:szCs w:val="24"/>
        </w:rPr>
        <w:t>e</w:t>
      </w:r>
      <w:r w:rsidRPr="00F85942">
        <w:rPr>
          <w:sz w:val="24"/>
          <w:szCs w:val="24"/>
        </w:rPr>
        <w:t>x</w:t>
      </w:r>
      <w:r w:rsidRPr="00F85942">
        <w:rPr>
          <w:spacing w:val="2"/>
          <w:sz w:val="24"/>
          <w:szCs w:val="24"/>
        </w:rPr>
        <w:t xml:space="preserve"> </w:t>
      </w:r>
      <w:r w:rsidRPr="00F85942">
        <w:rPr>
          <w:sz w:val="24"/>
          <w:szCs w:val="24"/>
        </w:rPr>
        <w:t>subsc</w:t>
      </w:r>
      <w:r w:rsidRPr="00F85942">
        <w:rPr>
          <w:spacing w:val="-1"/>
          <w:sz w:val="24"/>
          <w:szCs w:val="24"/>
        </w:rPr>
        <w:t>r</w:t>
      </w:r>
      <w:r w:rsidRPr="00F85942">
        <w:rPr>
          <w:sz w:val="24"/>
          <w:szCs w:val="24"/>
        </w:rPr>
        <w:t>ip</w:t>
      </w:r>
      <w:r w:rsidRPr="00F85942">
        <w:rPr>
          <w:spacing w:val="1"/>
          <w:sz w:val="24"/>
          <w:szCs w:val="24"/>
        </w:rPr>
        <w:t>t</w:t>
      </w:r>
      <w:r w:rsidRPr="00F85942">
        <w:rPr>
          <w:sz w:val="24"/>
          <w:szCs w:val="24"/>
        </w:rPr>
        <w:t>in</w:t>
      </w:r>
      <w:r w:rsidRPr="00F85942">
        <w:rPr>
          <w:spacing w:val="-2"/>
          <w:sz w:val="24"/>
          <w:szCs w:val="24"/>
        </w:rPr>
        <w:t>g</w:t>
      </w:r>
      <w:r w:rsidRPr="00F85942">
        <w:rPr>
          <w:sz w:val="24"/>
          <w:szCs w:val="24"/>
        </w:rPr>
        <w:t xml:space="preserve">, </w:t>
      </w:r>
      <w:r w:rsidRPr="00F85942">
        <w:rPr>
          <w:spacing w:val="1"/>
          <w:sz w:val="24"/>
          <w:szCs w:val="24"/>
        </w:rPr>
        <w:t>c</w:t>
      </w:r>
      <w:r w:rsidRPr="00F85942">
        <w:rPr>
          <w:spacing w:val="-1"/>
          <w:sz w:val="24"/>
          <w:szCs w:val="24"/>
        </w:rPr>
        <w:t>a</w:t>
      </w:r>
      <w:r w:rsidRPr="00F85942">
        <w:rPr>
          <w:sz w:val="24"/>
          <w:szCs w:val="24"/>
        </w:rPr>
        <w:t>n be</w:t>
      </w:r>
      <w:r w:rsidRPr="00F85942">
        <w:rPr>
          <w:spacing w:val="-1"/>
          <w:sz w:val="24"/>
          <w:szCs w:val="24"/>
        </w:rPr>
        <w:t xml:space="preserve"> a</w:t>
      </w:r>
      <w:r w:rsidRPr="00F85942">
        <w:rPr>
          <w:sz w:val="24"/>
          <w:szCs w:val="24"/>
        </w:rPr>
        <w:t>ss</w:t>
      </w:r>
      <w:r w:rsidRPr="00F85942">
        <w:rPr>
          <w:spacing w:val="3"/>
          <w:sz w:val="24"/>
          <w:szCs w:val="24"/>
        </w:rPr>
        <w:t>i</w:t>
      </w:r>
      <w:r w:rsidRPr="00F85942">
        <w:rPr>
          <w:spacing w:val="-2"/>
          <w:sz w:val="24"/>
          <w:szCs w:val="24"/>
        </w:rPr>
        <w:t>g</w:t>
      </w:r>
      <w:r w:rsidRPr="00F85942">
        <w:rPr>
          <w:sz w:val="24"/>
          <w:szCs w:val="24"/>
        </w:rPr>
        <w:t>n</w:t>
      </w:r>
      <w:r w:rsidRPr="00F85942">
        <w:rPr>
          <w:spacing w:val="-1"/>
          <w:sz w:val="24"/>
          <w:szCs w:val="24"/>
        </w:rPr>
        <w:t>e</w:t>
      </w:r>
      <w:r w:rsidRPr="00F85942">
        <w:rPr>
          <w:sz w:val="24"/>
          <w:szCs w:val="24"/>
        </w:rPr>
        <w:t>d to an int</w:t>
      </w:r>
      <w:r w:rsidRPr="00F85942">
        <w:rPr>
          <w:spacing w:val="2"/>
          <w:sz w:val="24"/>
          <w:szCs w:val="24"/>
        </w:rPr>
        <w:t>e</w:t>
      </w:r>
      <w:r w:rsidRPr="00F85942">
        <w:rPr>
          <w:spacing w:val="-2"/>
          <w:sz w:val="24"/>
          <w:szCs w:val="24"/>
        </w:rPr>
        <w:t>g</w:t>
      </w:r>
      <w:r w:rsidRPr="00F85942">
        <w:rPr>
          <w:spacing w:val="1"/>
          <w:sz w:val="24"/>
          <w:szCs w:val="24"/>
        </w:rPr>
        <w:t>e</w:t>
      </w:r>
      <w:r w:rsidRPr="00F85942">
        <w:rPr>
          <w:sz w:val="24"/>
          <w:szCs w:val="24"/>
        </w:rPr>
        <w:t>r pointe</w:t>
      </w:r>
      <w:r w:rsidRPr="00F85942">
        <w:rPr>
          <w:spacing w:val="-1"/>
          <w:sz w:val="24"/>
          <w:szCs w:val="24"/>
        </w:rPr>
        <w:t>r</w:t>
      </w:r>
      <w:r w:rsidRPr="00F85942">
        <w:rPr>
          <w:sz w:val="24"/>
          <w:szCs w:val="24"/>
        </w:rPr>
        <w:t>.</w:t>
      </w:r>
    </w:p>
    <w:p w14:paraId="7C535596" w14:textId="77777777" w:rsidR="00BD33F8" w:rsidRPr="00F85942" w:rsidRDefault="00BD33F8">
      <w:pPr>
        <w:spacing w:before="6" w:line="280" w:lineRule="exact"/>
        <w:rPr>
          <w:sz w:val="28"/>
          <w:szCs w:val="28"/>
        </w:rPr>
      </w:pPr>
    </w:p>
    <w:p w14:paraId="2407534E" w14:textId="77777777" w:rsidR="00BD33F8" w:rsidRPr="00F85942" w:rsidRDefault="00A51A16">
      <w:pPr>
        <w:spacing w:line="603" w:lineRule="auto"/>
        <w:ind w:left="100" w:right="2574"/>
        <w:rPr>
          <w:sz w:val="24"/>
          <w:szCs w:val="24"/>
        </w:rPr>
      </w:pPr>
      <w:r w:rsidRPr="00F85942">
        <w:rPr>
          <w:sz w:val="24"/>
          <w:szCs w:val="24"/>
        </w:rPr>
        <w:t>Do</w:t>
      </w:r>
      <w:r w:rsidRPr="00F85942">
        <w:rPr>
          <w:spacing w:val="2"/>
          <w:sz w:val="24"/>
          <w:szCs w:val="24"/>
        </w:rPr>
        <w:t xml:space="preserve"> </w:t>
      </w:r>
      <w:r w:rsidRPr="00F85942">
        <w:rPr>
          <w:spacing w:val="-5"/>
          <w:sz w:val="24"/>
          <w:szCs w:val="24"/>
        </w:rPr>
        <w:t>y</w:t>
      </w:r>
      <w:r w:rsidRPr="00F85942">
        <w:rPr>
          <w:sz w:val="24"/>
          <w:szCs w:val="24"/>
        </w:rPr>
        <w:t>ou know, h</w:t>
      </w:r>
      <w:r w:rsidRPr="00F85942">
        <w:rPr>
          <w:spacing w:val="2"/>
          <w:sz w:val="24"/>
          <w:szCs w:val="24"/>
        </w:rPr>
        <w:t>o</w:t>
      </w:r>
      <w:r w:rsidRPr="00F85942">
        <w:rPr>
          <w:sz w:val="24"/>
          <w:szCs w:val="24"/>
        </w:rPr>
        <w:t>w</w:t>
      </w:r>
      <w:r w:rsidRPr="00F85942">
        <w:rPr>
          <w:spacing w:val="-1"/>
          <w:sz w:val="24"/>
          <w:szCs w:val="24"/>
        </w:rPr>
        <w:t>e</w:t>
      </w:r>
      <w:r w:rsidRPr="00F85942">
        <w:rPr>
          <w:sz w:val="24"/>
          <w:szCs w:val="24"/>
        </w:rPr>
        <w:t>v</w:t>
      </w:r>
      <w:r w:rsidRPr="00F85942">
        <w:rPr>
          <w:spacing w:val="1"/>
          <w:sz w:val="24"/>
          <w:szCs w:val="24"/>
        </w:rPr>
        <w:t>e</w:t>
      </w:r>
      <w:r w:rsidRPr="00F85942">
        <w:rPr>
          <w:sz w:val="24"/>
          <w:szCs w:val="24"/>
        </w:rPr>
        <w:t xml:space="preserve">r, </w:t>
      </w:r>
      <w:r w:rsidRPr="00F85942">
        <w:rPr>
          <w:spacing w:val="2"/>
          <w:sz w:val="24"/>
          <w:szCs w:val="24"/>
        </w:rPr>
        <w:t>t</w:t>
      </w:r>
      <w:r w:rsidRPr="00F85942">
        <w:rPr>
          <w:sz w:val="24"/>
          <w:szCs w:val="24"/>
        </w:rPr>
        <w:t>h</w:t>
      </w:r>
      <w:r w:rsidRPr="00F85942">
        <w:rPr>
          <w:spacing w:val="-1"/>
          <w:sz w:val="24"/>
          <w:szCs w:val="24"/>
        </w:rPr>
        <w:t>a</w:t>
      </w:r>
      <w:r w:rsidRPr="00F85942">
        <w:rPr>
          <w:sz w:val="24"/>
          <w:szCs w:val="24"/>
        </w:rPr>
        <w:t>t</w:t>
      </w:r>
      <w:r w:rsidRPr="00F85942">
        <w:rPr>
          <w:spacing w:val="2"/>
          <w:sz w:val="24"/>
          <w:szCs w:val="24"/>
        </w:rPr>
        <w:t xml:space="preserve"> </w:t>
      </w:r>
      <w:proofErr w:type="spellStart"/>
      <w:r w:rsidRPr="00F85942">
        <w:rPr>
          <w:spacing w:val="-1"/>
          <w:sz w:val="24"/>
          <w:szCs w:val="24"/>
        </w:rPr>
        <w:t>a</w:t>
      </w:r>
      <w:r w:rsidRPr="00F85942">
        <w:rPr>
          <w:sz w:val="24"/>
          <w:szCs w:val="24"/>
        </w:rPr>
        <w:t>r</w:t>
      </w:r>
      <w:r w:rsidRPr="00F85942">
        <w:rPr>
          <w:spacing w:val="-1"/>
          <w:sz w:val="24"/>
          <w:szCs w:val="24"/>
        </w:rPr>
        <w:t>r</w:t>
      </w:r>
      <w:proofErr w:type="spellEnd"/>
      <w:r w:rsidRPr="00F85942">
        <w:rPr>
          <w:sz w:val="24"/>
          <w:szCs w:val="24"/>
        </w:rPr>
        <w:t>[</w:t>
      </w:r>
      <w:r w:rsidRPr="00F85942">
        <w:rPr>
          <w:spacing w:val="1"/>
          <w:sz w:val="24"/>
          <w:szCs w:val="24"/>
        </w:rPr>
        <w:t xml:space="preserve"> </w:t>
      </w:r>
      <w:proofErr w:type="spellStart"/>
      <w:r w:rsidRPr="00F85942">
        <w:rPr>
          <w:sz w:val="24"/>
          <w:szCs w:val="24"/>
        </w:rPr>
        <w:t>i</w:t>
      </w:r>
      <w:proofErr w:type="spellEnd"/>
      <w:r w:rsidRPr="00F85942">
        <w:rPr>
          <w:sz w:val="24"/>
          <w:szCs w:val="24"/>
        </w:rPr>
        <w:t xml:space="preserve"> ]</w:t>
      </w:r>
      <w:r w:rsidRPr="00F85942">
        <w:rPr>
          <w:spacing w:val="2"/>
          <w:sz w:val="24"/>
          <w:szCs w:val="24"/>
        </w:rPr>
        <w:t xml:space="preserve"> </w:t>
      </w:r>
      <w:r w:rsidRPr="00F85942">
        <w:rPr>
          <w:sz w:val="24"/>
          <w:szCs w:val="24"/>
        </w:rPr>
        <w:t>is de</w:t>
      </w:r>
      <w:r w:rsidRPr="00F85942">
        <w:rPr>
          <w:spacing w:val="-1"/>
          <w:sz w:val="24"/>
          <w:szCs w:val="24"/>
        </w:rPr>
        <w:t>f</w:t>
      </w:r>
      <w:r w:rsidRPr="00F85942">
        <w:rPr>
          <w:sz w:val="24"/>
          <w:szCs w:val="24"/>
        </w:rPr>
        <w:t>ined using</w:t>
      </w:r>
      <w:r w:rsidRPr="00F85942">
        <w:rPr>
          <w:spacing w:val="-2"/>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1"/>
          <w:sz w:val="24"/>
          <w:szCs w:val="24"/>
        </w:rPr>
        <w:t xml:space="preserve"> </w:t>
      </w:r>
      <w:r w:rsidRPr="00F85942">
        <w:rPr>
          <w:spacing w:val="-1"/>
          <w:sz w:val="24"/>
          <w:szCs w:val="24"/>
        </w:rPr>
        <w:t>a</w:t>
      </w:r>
      <w:r w:rsidRPr="00F85942">
        <w:rPr>
          <w:sz w:val="24"/>
          <w:szCs w:val="24"/>
        </w:rPr>
        <w:t>rithm</w:t>
      </w:r>
      <w:r w:rsidRPr="00F85942">
        <w:rPr>
          <w:spacing w:val="-1"/>
          <w:sz w:val="24"/>
          <w:szCs w:val="24"/>
        </w:rPr>
        <w:t>e</w:t>
      </w:r>
      <w:r w:rsidRPr="00F85942">
        <w:rPr>
          <w:sz w:val="24"/>
          <w:szCs w:val="24"/>
        </w:rPr>
        <w:t>t</w:t>
      </w:r>
      <w:r w:rsidRPr="00F85942">
        <w:rPr>
          <w:spacing w:val="1"/>
          <w:sz w:val="24"/>
          <w:szCs w:val="24"/>
        </w:rPr>
        <w:t>i</w:t>
      </w:r>
      <w:r w:rsidRPr="00F85942">
        <w:rPr>
          <w:spacing w:val="-1"/>
          <w:sz w:val="24"/>
          <w:szCs w:val="24"/>
        </w:rPr>
        <w:t>c</w:t>
      </w:r>
      <w:r w:rsidRPr="00F85942">
        <w:rPr>
          <w:sz w:val="24"/>
          <w:szCs w:val="24"/>
        </w:rPr>
        <w:t xml:space="preserve">? </w:t>
      </w:r>
      <w:r w:rsidRPr="00F85942">
        <w:rPr>
          <w:spacing w:val="-3"/>
          <w:sz w:val="24"/>
          <w:szCs w:val="24"/>
        </w:rPr>
        <w:t>I</w:t>
      </w:r>
      <w:r w:rsidRPr="00F85942">
        <w:rPr>
          <w:sz w:val="24"/>
          <w:szCs w:val="24"/>
        </w:rPr>
        <w:t xml:space="preserve">n </w:t>
      </w:r>
      <w:r w:rsidRPr="00F85942">
        <w:rPr>
          <w:spacing w:val="2"/>
          <w:sz w:val="24"/>
          <w:szCs w:val="24"/>
        </w:rPr>
        <w:t>p</w:t>
      </w:r>
      <w:r w:rsidRPr="00F85942">
        <w:rPr>
          <w:spacing w:val="-1"/>
          <w:sz w:val="24"/>
          <w:szCs w:val="24"/>
        </w:rPr>
        <w:t>a</w:t>
      </w:r>
      <w:r w:rsidRPr="00F85942">
        <w:rPr>
          <w:sz w:val="24"/>
          <w:szCs w:val="24"/>
        </w:rPr>
        <w:t>rticul</w:t>
      </w:r>
      <w:r w:rsidRPr="00F85942">
        <w:rPr>
          <w:spacing w:val="-1"/>
          <w:sz w:val="24"/>
          <w:szCs w:val="24"/>
        </w:rPr>
        <w:t>a</w:t>
      </w:r>
      <w:r w:rsidRPr="00F85942">
        <w:rPr>
          <w:sz w:val="24"/>
          <w:szCs w:val="24"/>
        </w:rPr>
        <w:t>r:</w:t>
      </w:r>
    </w:p>
    <w:p w14:paraId="48139BE5" w14:textId="77777777" w:rsidR="00BD33F8" w:rsidRPr="00F85942" w:rsidRDefault="00A51A16">
      <w:pPr>
        <w:spacing w:before="15"/>
        <w:ind w:left="100"/>
        <w:rPr>
          <w:sz w:val="24"/>
          <w:szCs w:val="24"/>
        </w:rPr>
      </w:pPr>
      <w:proofErr w:type="spellStart"/>
      <w:r w:rsidRPr="00F85942">
        <w:rPr>
          <w:spacing w:val="-1"/>
          <w:sz w:val="24"/>
          <w:szCs w:val="24"/>
        </w:rPr>
        <w:t>a</w:t>
      </w:r>
      <w:r w:rsidRPr="00F85942">
        <w:rPr>
          <w:sz w:val="24"/>
          <w:szCs w:val="24"/>
        </w:rPr>
        <w:t>r</w:t>
      </w:r>
      <w:r w:rsidRPr="00F85942">
        <w:rPr>
          <w:spacing w:val="-1"/>
          <w:sz w:val="24"/>
          <w:szCs w:val="24"/>
        </w:rPr>
        <w:t>r</w:t>
      </w:r>
      <w:proofErr w:type="spellEnd"/>
      <w:r w:rsidRPr="00F85942">
        <w:rPr>
          <w:sz w:val="24"/>
          <w:szCs w:val="24"/>
        </w:rPr>
        <w:t>[</w:t>
      </w:r>
      <w:r w:rsidRPr="00F85942">
        <w:rPr>
          <w:spacing w:val="1"/>
          <w:sz w:val="24"/>
          <w:szCs w:val="24"/>
        </w:rPr>
        <w:t xml:space="preserve"> </w:t>
      </w:r>
      <w:proofErr w:type="spellStart"/>
      <w:r w:rsidRPr="00F85942">
        <w:rPr>
          <w:sz w:val="24"/>
          <w:szCs w:val="24"/>
        </w:rPr>
        <w:t>i</w:t>
      </w:r>
      <w:proofErr w:type="spellEnd"/>
      <w:r w:rsidRPr="00F85942">
        <w:rPr>
          <w:sz w:val="24"/>
          <w:szCs w:val="24"/>
        </w:rPr>
        <w:t xml:space="preserve"> ]</w:t>
      </w:r>
      <w:r w:rsidRPr="00F85942">
        <w:rPr>
          <w:spacing w:val="2"/>
          <w:sz w:val="24"/>
          <w:szCs w:val="24"/>
        </w:rPr>
        <w:t xml:space="preserve"> </w:t>
      </w:r>
      <w:r w:rsidRPr="00F85942">
        <w:rPr>
          <w:spacing w:val="-1"/>
          <w:sz w:val="24"/>
          <w:szCs w:val="24"/>
        </w:rPr>
        <w:t>=</w:t>
      </w:r>
      <w:r w:rsidRPr="00F85942">
        <w:rPr>
          <w:sz w:val="24"/>
          <w:szCs w:val="24"/>
        </w:rPr>
        <w:t>=</w:t>
      </w:r>
      <w:r w:rsidRPr="00F85942">
        <w:rPr>
          <w:spacing w:val="-1"/>
          <w:sz w:val="24"/>
          <w:szCs w:val="24"/>
        </w:rPr>
        <w:t xml:space="preserve"> </w:t>
      </w:r>
      <w:r w:rsidRPr="00F85942">
        <w:rPr>
          <w:sz w:val="24"/>
          <w:szCs w:val="24"/>
        </w:rPr>
        <w:t xml:space="preserve">* ( </w:t>
      </w:r>
      <w:proofErr w:type="spellStart"/>
      <w:r w:rsidRPr="00F85942">
        <w:rPr>
          <w:spacing w:val="-2"/>
          <w:sz w:val="24"/>
          <w:szCs w:val="24"/>
        </w:rPr>
        <w:t>a</w:t>
      </w:r>
      <w:r w:rsidRPr="00F85942">
        <w:rPr>
          <w:spacing w:val="1"/>
          <w:sz w:val="24"/>
          <w:szCs w:val="24"/>
        </w:rPr>
        <w:t>r</w:t>
      </w:r>
      <w:r w:rsidRPr="00F85942">
        <w:rPr>
          <w:sz w:val="24"/>
          <w:szCs w:val="24"/>
        </w:rPr>
        <w:t>r</w:t>
      </w:r>
      <w:proofErr w:type="spellEnd"/>
      <w:r w:rsidRPr="00F85942">
        <w:rPr>
          <w:sz w:val="24"/>
          <w:szCs w:val="24"/>
        </w:rPr>
        <w:t xml:space="preserve"> +</w:t>
      </w:r>
      <w:r w:rsidRPr="00F85942">
        <w:rPr>
          <w:spacing w:val="-2"/>
          <w:sz w:val="24"/>
          <w:szCs w:val="24"/>
        </w:rPr>
        <w:t xml:space="preserve"> </w:t>
      </w:r>
      <w:proofErr w:type="spellStart"/>
      <w:r w:rsidRPr="00F85942">
        <w:rPr>
          <w:sz w:val="24"/>
          <w:szCs w:val="24"/>
        </w:rPr>
        <w:t>i</w:t>
      </w:r>
      <w:proofErr w:type="spellEnd"/>
      <w:r w:rsidRPr="00F85942">
        <w:rPr>
          <w:sz w:val="24"/>
          <w:szCs w:val="24"/>
        </w:rPr>
        <w:t xml:space="preserve"> )</w:t>
      </w:r>
    </w:p>
    <w:p w14:paraId="335081C0" w14:textId="77777777" w:rsidR="00BD33F8" w:rsidRPr="00F85942" w:rsidRDefault="00BD33F8">
      <w:pPr>
        <w:spacing w:before="9" w:line="120" w:lineRule="exact"/>
        <w:rPr>
          <w:sz w:val="13"/>
          <w:szCs w:val="13"/>
        </w:rPr>
      </w:pPr>
    </w:p>
    <w:p w14:paraId="328E6942" w14:textId="77777777" w:rsidR="00BD33F8" w:rsidRPr="00F85942" w:rsidRDefault="00A51A16">
      <w:pPr>
        <w:spacing w:line="359" w:lineRule="auto"/>
        <w:ind w:left="100" w:right="77"/>
        <w:rPr>
          <w:sz w:val="24"/>
          <w:szCs w:val="24"/>
        </w:rPr>
      </w:pPr>
      <w:r w:rsidRPr="00F85942">
        <w:rPr>
          <w:spacing w:val="-3"/>
          <w:sz w:val="24"/>
          <w:szCs w:val="24"/>
        </w:rPr>
        <w:t>L</w:t>
      </w:r>
      <w:r w:rsidRPr="00F85942">
        <w:rPr>
          <w:spacing w:val="-1"/>
          <w:sz w:val="24"/>
          <w:szCs w:val="24"/>
        </w:rPr>
        <w:t>e</w:t>
      </w:r>
      <w:r w:rsidRPr="00F85942">
        <w:rPr>
          <w:spacing w:val="3"/>
          <w:sz w:val="24"/>
          <w:szCs w:val="24"/>
        </w:rPr>
        <w:t>t</w:t>
      </w:r>
      <w:r w:rsidRPr="00F85942">
        <w:rPr>
          <w:spacing w:val="-2"/>
          <w:sz w:val="24"/>
          <w:szCs w:val="24"/>
        </w:rPr>
        <w:t>'</w:t>
      </w:r>
      <w:r w:rsidRPr="00F85942">
        <w:rPr>
          <w:sz w:val="24"/>
          <w:szCs w:val="24"/>
        </w:rPr>
        <w:t>s</w:t>
      </w:r>
      <w:r w:rsidRPr="00F85942">
        <w:rPr>
          <w:spacing w:val="19"/>
          <w:sz w:val="24"/>
          <w:szCs w:val="24"/>
        </w:rPr>
        <w:t xml:space="preserve"> </w:t>
      </w:r>
      <w:r w:rsidRPr="00F85942">
        <w:rPr>
          <w:spacing w:val="3"/>
          <w:sz w:val="24"/>
          <w:szCs w:val="24"/>
        </w:rPr>
        <w:t>t</w:t>
      </w:r>
      <w:r w:rsidRPr="00F85942">
        <w:rPr>
          <w:spacing w:val="-1"/>
          <w:sz w:val="24"/>
          <w:szCs w:val="24"/>
        </w:rPr>
        <w:t>a</w:t>
      </w:r>
      <w:r w:rsidRPr="00F85942">
        <w:rPr>
          <w:sz w:val="24"/>
          <w:szCs w:val="24"/>
        </w:rPr>
        <w:t>ke</w:t>
      </w:r>
      <w:r w:rsidRPr="00F85942">
        <w:rPr>
          <w:spacing w:val="18"/>
          <w:sz w:val="24"/>
          <w:szCs w:val="24"/>
        </w:rPr>
        <w:t xml:space="preserve"> </w:t>
      </w:r>
      <w:r w:rsidRPr="00F85942">
        <w:rPr>
          <w:sz w:val="24"/>
          <w:szCs w:val="24"/>
        </w:rPr>
        <w:t>a</w:t>
      </w:r>
      <w:r w:rsidRPr="00F85942">
        <w:rPr>
          <w:spacing w:val="20"/>
          <w:sz w:val="24"/>
          <w:szCs w:val="24"/>
        </w:rPr>
        <w:t xml:space="preserve"> </w:t>
      </w:r>
      <w:r w:rsidRPr="00F85942">
        <w:rPr>
          <w:spacing w:val="-1"/>
          <w:sz w:val="24"/>
          <w:szCs w:val="24"/>
        </w:rPr>
        <w:t>c</w:t>
      </w:r>
      <w:r w:rsidRPr="00F85942">
        <w:rPr>
          <w:sz w:val="24"/>
          <w:szCs w:val="24"/>
        </w:rPr>
        <w:t>loser</w:t>
      </w:r>
      <w:r w:rsidRPr="00F85942">
        <w:rPr>
          <w:spacing w:val="20"/>
          <w:sz w:val="24"/>
          <w:szCs w:val="24"/>
        </w:rPr>
        <w:t xml:space="preserve"> </w:t>
      </w:r>
      <w:r w:rsidRPr="00F85942">
        <w:rPr>
          <w:sz w:val="24"/>
          <w:szCs w:val="24"/>
        </w:rPr>
        <w:t>look</w:t>
      </w:r>
      <w:r w:rsidRPr="00F85942">
        <w:rPr>
          <w:spacing w:val="22"/>
          <w:sz w:val="24"/>
          <w:szCs w:val="24"/>
        </w:rPr>
        <w:t xml:space="preserve"> </w:t>
      </w:r>
      <w:r w:rsidRPr="00F85942">
        <w:rPr>
          <w:spacing w:val="-1"/>
          <w:sz w:val="24"/>
          <w:szCs w:val="24"/>
        </w:rPr>
        <w:t>a</w:t>
      </w:r>
      <w:r w:rsidRPr="00F85942">
        <w:rPr>
          <w:sz w:val="24"/>
          <w:szCs w:val="24"/>
        </w:rPr>
        <w:t>t</w:t>
      </w:r>
      <w:r w:rsidRPr="00F85942">
        <w:rPr>
          <w:spacing w:val="3"/>
          <w:sz w:val="24"/>
          <w:szCs w:val="24"/>
        </w:rPr>
        <w:t xml:space="preserve"> </w:t>
      </w:r>
      <w:proofErr w:type="spellStart"/>
      <w:r w:rsidRPr="00F85942">
        <w:rPr>
          <w:spacing w:val="-1"/>
          <w:sz w:val="24"/>
          <w:szCs w:val="24"/>
        </w:rPr>
        <w:t>a</w:t>
      </w:r>
      <w:r w:rsidRPr="00F85942">
        <w:rPr>
          <w:sz w:val="24"/>
          <w:szCs w:val="24"/>
        </w:rPr>
        <w:t>rr</w:t>
      </w:r>
      <w:proofErr w:type="spellEnd"/>
      <w:r w:rsidRPr="00F85942">
        <w:rPr>
          <w:spacing w:val="20"/>
          <w:sz w:val="24"/>
          <w:szCs w:val="24"/>
        </w:rPr>
        <w:t xml:space="preserve"> </w:t>
      </w:r>
      <w:r w:rsidRPr="00F85942">
        <w:rPr>
          <w:sz w:val="24"/>
          <w:szCs w:val="24"/>
        </w:rPr>
        <w:t>+</w:t>
      </w:r>
      <w:r w:rsidRPr="00F85942">
        <w:rPr>
          <w:spacing w:val="18"/>
          <w:sz w:val="24"/>
          <w:szCs w:val="24"/>
        </w:rPr>
        <w:t xml:space="preserve"> </w:t>
      </w:r>
      <w:proofErr w:type="spellStart"/>
      <w:r w:rsidRPr="00F85942">
        <w:rPr>
          <w:spacing w:val="1"/>
          <w:sz w:val="24"/>
          <w:szCs w:val="24"/>
        </w:rPr>
        <w:t>i</w:t>
      </w:r>
      <w:proofErr w:type="spellEnd"/>
      <w:r w:rsidRPr="00F85942">
        <w:rPr>
          <w:sz w:val="24"/>
          <w:szCs w:val="24"/>
        </w:rPr>
        <w:t>.</w:t>
      </w:r>
      <w:r w:rsidRPr="00F85942">
        <w:rPr>
          <w:spacing w:val="19"/>
          <w:sz w:val="24"/>
          <w:szCs w:val="24"/>
        </w:rPr>
        <w:t xml:space="preserve"> </w:t>
      </w:r>
      <w:r w:rsidRPr="00F85942">
        <w:rPr>
          <w:spacing w:val="1"/>
          <w:sz w:val="24"/>
          <w:szCs w:val="24"/>
        </w:rPr>
        <w:t>W</w:t>
      </w:r>
      <w:r w:rsidRPr="00F85942">
        <w:rPr>
          <w:sz w:val="24"/>
          <w:szCs w:val="24"/>
        </w:rPr>
        <w:t>h</w:t>
      </w:r>
      <w:r w:rsidRPr="00F85942">
        <w:rPr>
          <w:spacing w:val="-1"/>
          <w:sz w:val="24"/>
          <w:szCs w:val="24"/>
        </w:rPr>
        <w:t>a</w:t>
      </w:r>
      <w:r w:rsidRPr="00F85942">
        <w:rPr>
          <w:sz w:val="24"/>
          <w:szCs w:val="24"/>
        </w:rPr>
        <w:t>t</w:t>
      </w:r>
      <w:r w:rsidRPr="00F85942">
        <w:rPr>
          <w:spacing w:val="19"/>
          <w:sz w:val="24"/>
          <w:szCs w:val="24"/>
        </w:rPr>
        <w:t xml:space="preserve"> </w:t>
      </w:r>
      <w:r w:rsidRPr="00F85942">
        <w:rPr>
          <w:sz w:val="24"/>
          <w:szCs w:val="24"/>
        </w:rPr>
        <w:t>do</w:t>
      </w:r>
      <w:r w:rsidRPr="00F85942">
        <w:rPr>
          <w:spacing w:val="-1"/>
          <w:sz w:val="24"/>
          <w:szCs w:val="24"/>
        </w:rPr>
        <w:t>e</w:t>
      </w:r>
      <w:r w:rsidRPr="00F85942">
        <w:rPr>
          <w:sz w:val="24"/>
          <w:szCs w:val="24"/>
        </w:rPr>
        <w:t>s</w:t>
      </w:r>
      <w:r w:rsidRPr="00F85942">
        <w:rPr>
          <w:spacing w:val="19"/>
          <w:sz w:val="24"/>
          <w:szCs w:val="24"/>
        </w:rPr>
        <w:t xml:space="preserve"> </w:t>
      </w:r>
      <w:r w:rsidRPr="00F85942">
        <w:rPr>
          <w:sz w:val="24"/>
          <w:szCs w:val="24"/>
        </w:rPr>
        <w:t>th</w:t>
      </w:r>
      <w:r w:rsidRPr="00F85942">
        <w:rPr>
          <w:spacing w:val="2"/>
          <w:sz w:val="24"/>
          <w:szCs w:val="24"/>
        </w:rPr>
        <w:t>a</w:t>
      </w:r>
      <w:r w:rsidRPr="00F85942">
        <w:rPr>
          <w:sz w:val="24"/>
          <w:szCs w:val="24"/>
        </w:rPr>
        <w:t>t</w:t>
      </w:r>
      <w:r w:rsidRPr="00F85942">
        <w:rPr>
          <w:spacing w:val="19"/>
          <w:sz w:val="24"/>
          <w:szCs w:val="24"/>
        </w:rPr>
        <w:t xml:space="preserve"> </w:t>
      </w:r>
      <w:r w:rsidRPr="00F85942">
        <w:rPr>
          <w:sz w:val="24"/>
          <w:szCs w:val="24"/>
        </w:rPr>
        <w:t>me</w:t>
      </w:r>
      <w:r w:rsidRPr="00F85942">
        <w:rPr>
          <w:spacing w:val="-1"/>
          <w:sz w:val="24"/>
          <w:szCs w:val="24"/>
        </w:rPr>
        <w:t>a</w:t>
      </w:r>
      <w:r w:rsidRPr="00F85942">
        <w:rPr>
          <w:sz w:val="24"/>
          <w:szCs w:val="24"/>
        </w:rPr>
        <w:t>n?</w:t>
      </w:r>
      <w:r w:rsidRPr="00F85942">
        <w:rPr>
          <w:spacing w:val="6"/>
          <w:sz w:val="24"/>
          <w:szCs w:val="24"/>
        </w:rPr>
        <w:t xml:space="preserve"> </w:t>
      </w:r>
      <w:proofErr w:type="spellStart"/>
      <w:r w:rsidRPr="00F85942">
        <w:rPr>
          <w:spacing w:val="-1"/>
          <w:sz w:val="24"/>
          <w:szCs w:val="24"/>
        </w:rPr>
        <w:t>a</w:t>
      </w:r>
      <w:r w:rsidRPr="00F85942">
        <w:rPr>
          <w:sz w:val="24"/>
          <w:szCs w:val="24"/>
        </w:rPr>
        <w:t>rr</w:t>
      </w:r>
      <w:proofErr w:type="spellEnd"/>
      <w:r w:rsidRPr="00F85942">
        <w:rPr>
          <w:spacing w:val="-1"/>
          <w:sz w:val="24"/>
          <w:szCs w:val="24"/>
        </w:rPr>
        <w:t xml:space="preserve"> </w:t>
      </w:r>
      <w:r w:rsidRPr="00F85942">
        <w:rPr>
          <w:sz w:val="24"/>
          <w:szCs w:val="24"/>
        </w:rPr>
        <w:t>is</w:t>
      </w:r>
      <w:r w:rsidRPr="00F85942">
        <w:rPr>
          <w:spacing w:val="20"/>
          <w:sz w:val="24"/>
          <w:szCs w:val="24"/>
        </w:rPr>
        <w:t xml:space="preserve"> </w:t>
      </w:r>
      <w:r w:rsidRPr="00F85942">
        <w:rPr>
          <w:sz w:val="24"/>
          <w:szCs w:val="24"/>
        </w:rPr>
        <w:t>a</w:t>
      </w:r>
      <w:r w:rsidRPr="00F85942">
        <w:rPr>
          <w:spacing w:val="18"/>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18"/>
          <w:sz w:val="24"/>
          <w:szCs w:val="24"/>
        </w:rPr>
        <w:t xml:space="preserve"> </w:t>
      </w:r>
      <w:r w:rsidRPr="00F85942">
        <w:rPr>
          <w:spacing w:val="3"/>
          <w:sz w:val="24"/>
          <w:szCs w:val="24"/>
        </w:rPr>
        <w:t>t</w:t>
      </w:r>
      <w:r w:rsidRPr="00F85942">
        <w:rPr>
          <w:sz w:val="24"/>
          <w:szCs w:val="24"/>
        </w:rPr>
        <w:t>o</w:t>
      </w:r>
      <w:r w:rsidRPr="00F85942">
        <w:rPr>
          <w:spacing w:val="1"/>
          <w:sz w:val="24"/>
          <w:szCs w:val="24"/>
        </w:rPr>
        <w:t xml:space="preserve"> </w:t>
      </w:r>
      <w:proofErr w:type="spellStart"/>
      <w:r w:rsidRPr="00F85942">
        <w:rPr>
          <w:spacing w:val="-1"/>
          <w:sz w:val="24"/>
          <w:szCs w:val="24"/>
        </w:rPr>
        <w:t>a</w:t>
      </w:r>
      <w:r w:rsidRPr="00F85942">
        <w:rPr>
          <w:sz w:val="24"/>
          <w:szCs w:val="24"/>
        </w:rPr>
        <w:t>r</w:t>
      </w:r>
      <w:r w:rsidRPr="00F85942">
        <w:rPr>
          <w:spacing w:val="-1"/>
          <w:sz w:val="24"/>
          <w:szCs w:val="24"/>
        </w:rPr>
        <w:t>r</w:t>
      </w:r>
      <w:proofErr w:type="spellEnd"/>
      <w:r w:rsidRPr="00F85942">
        <w:rPr>
          <w:sz w:val="24"/>
          <w:szCs w:val="24"/>
        </w:rPr>
        <w:t>[</w:t>
      </w:r>
      <w:r w:rsidRPr="00F85942">
        <w:rPr>
          <w:spacing w:val="20"/>
          <w:sz w:val="24"/>
          <w:szCs w:val="24"/>
        </w:rPr>
        <w:t xml:space="preserve"> </w:t>
      </w:r>
      <w:r w:rsidRPr="00F85942">
        <w:rPr>
          <w:sz w:val="24"/>
          <w:szCs w:val="24"/>
        </w:rPr>
        <w:t>0</w:t>
      </w:r>
      <w:r w:rsidRPr="00F85942">
        <w:rPr>
          <w:spacing w:val="19"/>
          <w:sz w:val="24"/>
          <w:szCs w:val="24"/>
        </w:rPr>
        <w:t xml:space="preserve"> </w:t>
      </w:r>
      <w:r w:rsidRPr="00F85942">
        <w:rPr>
          <w:spacing w:val="3"/>
          <w:sz w:val="24"/>
          <w:szCs w:val="24"/>
        </w:rPr>
        <w:t>]</w:t>
      </w:r>
      <w:r w:rsidRPr="00F85942">
        <w:rPr>
          <w:sz w:val="24"/>
          <w:szCs w:val="24"/>
        </w:rPr>
        <w:t>.</w:t>
      </w:r>
      <w:r w:rsidRPr="00F85942">
        <w:rPr>
          <w:spacing w:val="21"/>
          <w:sz w:val="24"/>
          <w:szCs w:val="24"/>
        </w:rPr>
        <w:t xml:space="preserve"> </w:t>
      </w:r>
      <w:r w:rsidRPr="00F85942">
        <w:rPr>
          <w:spacing w:val="-6"/>
          <w:sz w:val="24"/>
          <w:szCs w:val="24"/>
        </w:rPr>
        <w:t>I</w:t>
      </w:r>
      <w:r w:rsidRPr="00F85942">
        <w:rPr>
          <w:sz w:val="24"/>
          <w:szCs w:val="24"/>
        </w:rPr>
        <w:t>n</w:t>
      </w:r>
      <w:r w:rsidRPr="00F85942">
        <w:rPr>
          <w:spacing w:val="21"/>
          <w:sz w:val="24"/>
          <w:szCs w:val="24"/>
        </w:rPr>
        <w:t xml:space="preserve"> </w:t>
      </w:r>
      <w:r w:rsidRPr="00F85942">
        <w:rPr>
          <w:sz w:val="24"/>
          <w:szCs w:val="24"/>
        </w:rPr>
        <w:t>fa</w:t>
      </w:r>
      <w:r w:rsidRPr="00F85942">
        <w:rPr>
          <w:spacing w:val="-1"/>
          <w:sz w:val="24"/>
          <w:szCs w:val="24"/>
        </w:rPr>
        <w:t>c</w:t>
      </w:r>
      <w:r w:rsidRPr="00F85942">
        <w:rPr>
          <w:sz w:val="24"/>
          <w:szCs w:val="24"/>
        </w:rPr>
        <w:t>t,</w:t>
      </w:r>
      <w:r w:rsidRPr="00F85942">
        <w:rPr>
          <w:spacing w:val="19"/>
          <w:sz w:val="24"/>
          <w:szCs w:val="24"/>
        </w:rPr>
        <w:t xml:space="preserve"> </w:t>
      </w:r>
      <w:r w:rsidRPr="00F85942">
        <w:rPr>
          <w:sz w:val="24"/>
          <w:szCs w:val="24"/>
        </w:rPr>
        <w:t>it</w:t>
      </w:r>
      <w:r w:rsidRPr="00F85942">
        <w:rPr>
          <w:spacing w:val="20"/>
          <w:sz w:val="24"/>
          <w:szCs w:val="24"/>
        </w:rPr>
        <w:t xml:space="preserve"> </w:t>
      </w:r>
      <w:r w:rsidRPr="00F85942">
        <w:rPr>
          <w:sz w:val="24"/>
          <w:szCs w:val="24"/>
        </w:rPr>
        <w:t>is d</w:t>
      </w:r>
      <w:r w:rsidRPr="00F85942">
        <w:rPr>
          <w:spacing w:val="-1"/>
          <w:sz w:val="24"/>
          <w:szCs w:val="24"/>
        </w:rPr>
        <w:t>e</w:t>
      </w:r>
      <w:r w:rsidRPr="00F85942">
        <w:rPr>
          <w:sz w:val="24"/>
          <w:szCs w:val="24"/>
        </w:rPr>
        <w:t>fin</w:t>
      </w:r>
      <w:r w:rsidRPr="00F85942">
        <w:rPr>
          <w:spacing w:val="-1"/>
          <w:sz w:val="24"/>
          <w:szCs w:val="24"/>
        </w:rPr>
        <w:t>e</w:t>
      </w:r>
      <w:r w:rsidRPr="00F85942">
        <w:rPr>
          <w:sz w:val="24"/>
          <w:szCs w:val="24"/>
        </w:rPr>
        <w:t>d to be</w:t>
      </w:r>
      <w:r w:rsidRPr="00F85942">
        <w:rPr>
          <w:spacing w:val="2"/>
          <w:sz w:val="24"/>
          <w:szCs w:val="24"/>
        </w:rPr>
        <w:t xml:space="preserve"> </w:t>
      </w:r>
      <w:r w:rsidRPr="00F85942">
        <w:rPr>
          <w:sz w:val="24"/>
          <w:szCs w:val="24"/>
        </w:rPr>
        <w:t>&amp;</w:t>
      </w:r>
      <w:r w:rsidRPr="00F85942">
        <w:rPr>
          <w:spacing w:val="-2"/>
          <w:sz w:val="24"/>
          <w:szCs w:val="24"/>
        </w:rPr>
        <w:t xml:space="preserve"> </w:t>
      </w:r>
      <w:proofErr w:type="spellStart"/>
      <w:r w:rsidRPr="00F85942">
        <w:rPr>
          <w:spacing w:val="1"/>
          <w:sz w:val="24"/>
          <w:szCs w:val="24"/>
        </w:rPr>
        <w:t>a</w:t>
      </w:r>
      <w:r w:rsidRPr="00F85942">
        <w:rPr>
          <w:sz w:val="24"/>
          <w:szCs w:val="24"/>
        </w:rPr>
        <w:t>r</w:t>
      </w:r>
      <w:r w:rsidRPr="00F85942">
        <w:rPr>
          <w:spacing w:val="-1"/>
          <w:sz w:val="24"/>
          <w:szCs w:val="24"/>
        </w:rPr>
        <w:t>r</w:t>
      </w:r>
      <w:proofErr w:type="spellEnd"/>
      <w:r w:rsidRPr="00F85942">
        <w:rPr>
          <w:sz w:val="24"/>
          <w:szCs w:val="24"/>
        </w:rPr>
        <w:t>[</w:t>
      </w:r>
      <w:r w:rsidRPr="00F85942">
        <w:rPr>
          <w:spacing w:val="1"/>
          <w:sz w:val="24"/>
          <w:szCs w:val="24"/>
        </w:rPr>
        <w:t xml:space="preserve"> </w:t>
      </w:r>
      <w:r w:rsidRPr="00F85942">
        <w:rPr>
          <w:sz w:val="24"/>
          <w:szCs w:val="24"/>
        </w:rPr>
        <w:t xml:space="preserve">0 </w:t>
      </w:r>
      <w:r w:rsidRPr="00F85942">
        <w:rPr>
          <w:spacing w:val="2"/>
          <w:sz w:val="24"/>
          <w:szCs w:val="24"/>
        </w:rPr>
        <w:t>]</w:t>
      </w:r>
      <w:r w:rsidRPr="00F85942">
        <w:rPr>
          <w:sz w:val="24"/>
          <w:szCs w:val="24"/>
        </w:rPr>
        <w:t>.</w:t>
      </w:r>
    </w:p>
    <w:p w14:paraId="1C68DFE5" w14:textId="77777777" w:rsidR="00BD33F8" w:rsidRPr="00F85942" w:rsidRDefault="00BD33F8">
      <w:pPr>
        <w:spacing w:before="6" w:line="280" w:lineRule="exact"/>
        <w:rPr>
          <w:sz w:val="28"/>
          <w:szCs w:val="28"/>
        </w:rPr>
      </w:pPr>
    </w:p>
    <w:p w14:paraId="7E6222A3" w14:textId="77777777" w:rsidR="00BD33F8" w:rsidRPr="00F85942" w:rsidRDefault="00A51A16">
      <w:pPr>
        <w:ind w:left="100"/>
        <w:rPr>
          <w:sz w:val="24"/>
          <w:szCs w:val="24"/>
        </w:rPr>
      </w:pPr>
      <w:r w:rsidRPr="00F85942">
        <w:rPr>
          <w:sz w:val="24"/>
          <w:szCs w:val="24"/>
        </w:rPr>
        <w:t>A</w:t>
      </w:r>
      <w:r w:rsidRPr="00F85942">
        <w:rPr>
          <w:spacing w:val="6"/>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6"/>
          <w:sz w:val="24"/>
          <w:szCs w:val="24"/>
        </w:rPr>
        <w:t xml:space="preserve"> </w:t>
      </w:r>
      <w:r w:rsidRPr="00F85942">
        <w:rPr>
          <w:sz w:val="24"/>
          <w:szCs w:val="24"/>
        </w:rPr>
        <w:t>is</w:t>
      </w:r>
      <w:r w:rsidRPr="00F85942">
        <w:rPr>
          <w:spacing w:val="8"/>
          <w:sz w:val="24"/>
          <w:szCs w:val="24"/>
        </w:rPr>
        <w:t xml:space="preserve"> </w:t>
      </w:r>
      <w:r w:rsidRPr="00F85942">
        <w:rPr>
          <w:spacing w:val="-1"/>
          <w:sz w:val="24"/>
          <w:szCs w:val="24"/>
        </w:rPr>
        <w:t>a</w:t>
      </w:r>
      <w:r w:rsidRPr="00F85942">
        <w:rPr>
          <w:sz w:val="24"/>
          <w:szCs w:val="24"/>
        </w:rPr>
        <w:t>n</w:t>
      </w:r>
      <w:r w:rsidRPr="00F85942">
        <w:rPr>
          <w:spacing w:val="7"/>
          <w:sz w:val="24"/>
          <w:szCs w:val="24"/>
        </w:rPr>
        <w:t xml:space="preserve"> </w:t>
      </w:r>
      <w:r w:rsidRPr="00F85942">
        <w:rPr>
          <w:spacing w:val="-1"/>
          <w:sz w:val="24"/>
          <w:szCs w:val="24"/>
        </w:rPr>
        <w:t>a</w:t>
      </w:r>
      <w:r w:rsidRPr="00F85942">
        <w:rPr>
          <w:sz w:val="24"/>
          <w:szCs w:val="24"/>
        </w:rPr>
        <w:t>ddr</w:t>
      </w:r>
      <w:r w:rsidRPr="00F85942">
        <w:rPr>
          <w:spacing w:val="-2"/>
          <w:sz w:val="24"/>
          <w:szCs w:val="24"/>
        </w:rPr>
        <w:t>e</w:t>
      </w:r>
      <w:r w:rsidRPr="00F85942">
        <w:rPr>
          <w:sz w:val="24"/>
          <w:szCs w:val="24"/>
        </w:rPr>
        <w:t>ss</w:t>
      </w:r>
      <w:r w:rsidRPr="00F85942">
        <w:rPr>
          <w:spacing w:val="7"/>
          <w:sz w:val="24"/>
          <w:szCs w:val="24"/>
        </w:rPr>
        <w:t xml:space="preserve"> </w:t>
      </w:r>
      <w:r w:rsidRPr="00F85942">
        <w:rPr>
          <w:spacing w:val="3"/>
          <w:sz w:val="24"/>
          <w:szCs w:val="24"/>
        </w:rPr>
        <w:t>i</w:t>
      </w:r>
      <w:r w:rsidRPr="00F85942">
        <w:rPr>
          <w:sz w:val="24"/>
          <w:szCs w:val="24"/>
        </w:rPr>
        <w:t>n</w:t>
      </w:r>
      <w:r w:rsidRPr="00F85942">
        <w:rPr>
          <w:spacing w:val="7"/>
          <w:sz w:val="24"/>
          <w:szCs w:val="24"/>
        </w:rPr>
        <w:t xml:space="preserve"> </w:t>
      </w:r>
      <w:r w:rsidRPr="00F85942">
        <w:rPr>
          <w:sz w:val="24"/>
          <w:szCs w:val="24"/>
        </w:rPr>
        <w:t>memo</w:t>
      </w:r>
      <w:r w:rsidRPr="00F85942">
        <w:rPr>
          <w:spacing w:val="1"/>
          <w:sz w:val="24"/>
          <w:szCs w:val="24"/>
        </w:rPr>
        <w:t>r</w:t>
      </w:r>
      <w:r w:rsidRPr="00F85942">
        <w:rPr>
          <w:spacing w:val="-5"/>
          <w:sz w:val="24"/>
          <w:szCs w:val="24"/>
        </w:rPr>
        <w:t>y</w:t>
      </w:r>
      <w:r w:rsidRPr="00F85942">
        <w:rPr>
          <w:sz w:val="24"/>
          <w:szCs w:val="24"/>
        </w:rPr>
        <w:t>.</w:t>
      </w:r>
      <w:r w:rsidRPr="00F85942">
        <w:rPr>
          <w:spacing w:val="5"/>
          <w:sz w:val="24"/>
          <w:szCs w:val="24"/>
        </w:rPr>
        <w:t xml:space="preserve"> </w:t>
      </w:r>
      <w:proofErr w:type="spellStart"/>
      <w:r w:rsidRPr="00F85942">
        <w:rPr>
          <w:spacing w:val="-1"/>
          <w:sz w:val="24"/>
          <w:szCs w:val="24"/>
        </w:rPr>
        <w:t>a</w:t>
      </w:r>
      <w:r w:rsidRPr="00F85942">
        <w:rPr>
          <w:sz w:val="24"/>
          <w:szCs w:val="24"/>
        </w:rPr>
        <w:t>rr</w:t>
      </w:r>
      <w:proofErr w:type="spellEnd"/>
      <w:r w:rsidRPr="00F85942">
        <w:rPr>
          <w:spacing w:val="1"/>
          <w:sz w:val="24"/>
          <w:szCs w:val="24"/>
        </w:rPr>
        <w:t xml:space="preserve"> </w:t>
      </w:r>
      <w:r w:rsidRPr="00F85942">
        <w:rPr>
          <w:spacing w:val="-1"/>
          <w:sz w:val="24"/>
          <w:szCs w:val="24"/>
        </w:rPr>
        <w:t>c</w:t>
      </w:r>
      <w:r w:rsidRPr="00F85942">
        <w:rPr>
          <w:sz w:val="24"/>
          <w:szCs w:val="24"/>
        </w:rPr>
        <w:t>ontains</w:t>
      </w:r>
      <w:r w:rsidRPr="00F85942">
        <w:rPr>
          <w:spacing w:val="7"/>
          <w:sz w:val="24"/>
          <w:szCs w:val="24"/>
        </w:rPr>
        <w:t xml:space="preserve"> </w:t>
      </w:r>
      <w:r w:rsidRPr="00F85942">
        <w:rPr>
          <w:spacing w:val="1"/>
          <w:sz w:val="24"/>
          <w:szCs w:val="24"/>
        </w:rPr>
        <w:t>a</w:t>
      </w:r>
      <w:r w:rsidRPr="00F85942">
        <w:rPr>
          <w:sz w:val="24"/>
          <w:szCs w:val="24"/>
        </w:rPr>
        <w:t>n</w:t>
      </w:r>
      <w:r w:rsidRPr="00F85942">
        <w:rPr>
          <w:spacing w:val="8"/>
          <w:sz w:val="24"/>
          <w:szCs w:val="24"/>
        </w:rPr>
        <w:t xml:space="preserve"> </w:t>
      </w:r>
      <w:r w:rsidRPr="00F85942">
        <w:rPr>
          <w:spacing w:val="-1"/>
          <w:sz w:val="24"/>
          <w:szCs w:val="24"/>
        </w:rPr>
        <w:t>a</w:t>
      </w:r>
      <w:r w:rsidRPr="00F85942">
        <w:rPr>
          <w:sz w:val="24"/>
          <w:szCs w:val="24"/>
        </w:rPr>
        <w:t>ddr</w:t>
      </w:r>
      <w:r w:rsidRPr="00F85942">
        <w:rPr>
          <w:spacing w:val="-2"/>
          <w:sz w:val="24"/>
          <w:szCs w:val="24"/>
        </w:rPr>
        <w:t>e</w:t>
      </w:r>
      <w:r w:rsidRPr="00F85942">
        <w:rPr>
          <w:sz w:val="24"/>
          <w:szCs w:val="24"/>
        </w:rPr>
        <w:t>ss</w:t>
      </w:r>
      <w:r w:rsidRPr="00F85942">
        <w:rPr>
          <w:spacing w:val="7"/>
          <w:sz w:val="24"/>
          <w:szCs w:val="24"/>
        </w:rPr>
        <w:t xml:space="preserve"> </w:t>
      </w:r>
      <w:r w:rsidRPr="00F85942">
        <w:rPr>
          <w:sz w:val="24"/>
          <w:szCs w:val="24"/>
        </w:rPr>
        <w:t>in</w:t>
      </w:r>
      <w:r w:rsidRPr="00F85942">
        <w:rPr>
          <w:spacing w:val="7"/>
          <w:sz w:val="24"/>
          <w:szCs w:val="24"/>
        </w:rPr>
        <w:t xml:space="preserve"> </w:t>
      </w:r>
      <w:r w:rsidRPr="00F85942">
        <w:rPr>
          <w:sz w:val="24"/>
          <w:szCs w:val="24"/>
        </w:rPr>
        <w:t>memo</w:t>
      </w:r>
      <w:r w:rsidRPr="00F85942">
        <w:rPr>
          <w:spacing w:val="4"/>
          <w:sz w:val="24"/>
          <w:szCs w:val="24"/>
        </w:rPr>
        <w:t>r</w:t>
      </w:r>
      <w:r w:rsidRPr="00F85942">
        <w:rPr>
          <w:spacing w:val="-4"/>
          <w:sz w:val="24"/>
          <w:szCs w:val="24"/>
        </w:rPr>
        <w:t>y</w:t>
      </w:r>
      <w:r w:rsidRPr="00F85942">
        <w:rPr>
          <w:sz w:val="24"/>
          <w:szCs w:val="24"/>
        </w:rPr>
        <w:t>-</w:t>
      </w:r>
      <w:r w:rsidRPr="00F85942">
        <w:rPr>
          <w:spacing w:val="1"/>
          <w:sz w:val="24"/>
          <w:szCs w:val="24"/>
        </w:rPr>
        <w:t>-</w:t>
      </w:r>
      <w:r w:rsidRPr="00F85942">
        <w:rPr>
          <w:sz w:val="24"/>
          <w:szCs w:val="24"/>
        </w:rPr>
        <w:t>-the</w:t>
      </w:r>
      <w:r w:rsidRPr="00F85942">
        <w:rPr>
          <w:spacing w:val="6"/>
          <w:sz w:val="24"/>
          <w:szCs w:val="24"/>
        </w:rPr>
        <w:t xml:space="preserve"> </w:t>
      </w:r>
      <w:r w:rsidRPr="00F85942">
        <w:rPr>
          <w:spacing w:val="-1"/>
          <w:sz w:val="24"/>
          <w:szCs w:val="24"/>
        </w:rPr>
        <w:t>a</w:t>
      </w:r>
      <w:r w:rsidRPr="00F85942">
        <w:rPr>
          <w:sz w:val="24"/>
          <w:szCs w:val="24"/>
        </w:rPr>
        <w:t>ddr</w:t>
      </w:r>
      <w:r w:rsidRPr="00F85942">
        <w:rPr>
          <w:spacing w:val="-2"/>
          <w:sz w:val="24"/>
          <w:szCs w:val="24"/>
        </w:rPr>
        <w:t>e</w:t>
      </w:r>
      <w:r w:rsidRPr="00F85942">
        <w:rPr>
          <w:sz w:val="24"/>
          <w:szCs w:val="24"/>
        </w:rPr>
        <w:t>ss</w:t>
      </w:r>
      <w:r w:rsidRPr="00F85942">
        <w:rPr>
          <w:spacing w:val="7"/>
          <w:sz w:val="24"/>
          <w:szCs w:val="24"/>
        </w:rPr>
        <w:t xml:space="preserve"> </w:t>
      </w:r>
      <w:r w:rsidRPr="00F85942">
        <w:rPr>
          <w:sz w:val="24"/>
          <w:szCs w:val="24"/>
        </w:rPr>
        <w:t>w</w:t>
      </w:r>
      <w:r w:rsidRPr="00F85942">
        <w:rPr>
          <w:spacing w:val="2"/>
          <w:sz w:val="24"/>
          <w:szCs w:val="24"/>
        </w:rPr>
        <w:t>h</w:t>
      </w:r>
      <w:r w:rsidRPr="00F85942">
        <w:rPr>
          <w:spacing w:val="-1"/>
          <w:sz w:val="24"/>
          <w:szCs w:val="24"/>
        </w:rPr>
        <w:t>e</w:t>
      </w:r>
      <w:r w:rsidRPr="00F85942">
        <w:rPr>
          <w:sz w:val="24"/>
          <w:szCs w:val="24"/>
        </w:rPr>
        <w:t>re</w:t>
      </w:r>
      <w:r w:rsidRPr="00F85942">
        <w:rPr>
          <w:spacing w:val="2"/>
          <w:sz w:val="24"/>
          <w:szCs w:val="24"/>
        </w:rPr>
        <w:t xml:space="preserve"> </w:t>
      </w:r>
      <w:proofErr w:type="spellStart"/>
      <w:r w:rsidRPr="00F85942">
        <w:rPr>
          <w:spacing w:val="-1"/>
          <w:sz w:val="24"/>
          <w:szCs w:val="24"/>
        </w:rPr>
        <w:t>a</w:t>
      </w:r>
      <w:r w:rsidRPr="00F85942">
        <w:rPr>
          <w:sz w:val="24"/>
          <w:szCs w:val="24"/>
        </w:rPr>
        <w:t>r</w:t>
      </w:r>
      <w:r w:rsidRPr="00F85942">
        <w:rPr>
          <w:spacing w:val="-1"/>
          <w:sz w:val="24"/>
          <w:szCs w:val="24"/>
        </w:rPr>
        <w:t>r</w:t>
      </w:r>
      <w:proofErr w:type="spellEnd"/>
      <w:r w:rsidRPr="00F85942">
        <w:rPr>
          <w:sz w:val="24"/>
          <w:szCs w:val="24"/>
        </w:rPr>
        <w:t>[</w:t>
      </w:r>
      <w:r w:rsidRPr="00F85942">
        <w:rPr>
          <w:spacing w:val="8"/>
          <w:sz w:val="24"/>
          <w:szCs w:val="24"/>
        </w:rPr>
        <w:t xml:space="preserve"> </w:t>
      </w:r>
      <w:r w:rsidRPr="00F85942">
        <w:rPr>
          <w:sz w:val="24"/>
          <w:szCs w:val="24"/>
        </w:rPr>
        <w:t>0</w:t>
      </w:r>
    </w:p>
    <w:p w14:paraId="15D7CE3D" w14:textId="77777777" w:rsidR="00BD33F8" w:rsidRPr="00F85942" w:rsidRDefault="00BD33F8">
      <w:pPr>
        <w:spacing w:before="9" w:line="120" w:lineRule="exact"/>
        <w:rPr>
          <w:sz w:val="13"/>
          <w:szCs w:val="13"/>
        </w:rPr>
      </w:pPr>
    </w:p>
    <w:p w14:paraId="130FB9ED" w14:textId="77777777" w:rsidR="00BD33F8" w:rsidRPr="00F85942" w:rsidRDefault="00A51A16">
      <w:pPr>
        <w:ind w:left="100"/>
        <w:rPr>
          <w:sz w:val="24"/>
          <w:szCs w:val="24"/>
        </w:rPr>
      </w:pPr>
      <w:r w:rsidRPr="00F85942">
        <w:rPr>
          <w:sz w:val="24"/>
          <w:szCs w:val="24"/>
        </w:rPr>
        <w:t>]</w:t>
      </w:r>
      <w:r w:rsidRPr="00F85942">
        <w:rPr>
          <w:spacing w:val="2"/>
          <w:sz w:val="24"/>
          <w:szCs w:val="24"/>
        </w:rPr>
        <w:t xml:space="preserve"> </w:t>
      </w:r>
      <w:r w:rsidRPr="00F85942">
        <w:rPr>
          <w:sz w:val="24"/>
          <w:szCs w:val="24"/>
        </w:rPr>
        <w:t xml:space="preserve">is </w:t>
      </w:r>
      <w:r w:rsidRPr="00F85942">
        <w:rPr>
          <w:spacing w:val="1"/>
          <w:sz w:val="24"/>
          <w:szCs w:val="24"/>
        </w:rPr>
        <w:t>l</w:t>
      </w:r>
      <w:r w:rsidRPr="00F85942">
        <w:rPr>
          <w:sz w:val="24"/>
          <w:szCs w:val="24"/>
        </w:rPr>
        <w:t>o</w:t>
      </w:r>
      <w:r w:rsidRPr="00F85942">
        <w:rPr>
          <w:spacing w:val="-1"/>
          <w:sz w:val="24"/>
          <w:szCs w:val="24"/>
        </w:rPr>
        <w:t>ca</w:t>
      </w:r>
      <w:r w:rsidRPr="00F85942">
        <w:rPr>
          <w:sz w:val="24"/>
          <w:szCs w:val="24"/>
        </w:rPr>
        <w:t>ted.</w:t>
      </w:r>
    </w:p>
    <w:p w14:paraId="5D5C82AD" w14:textId="77777777" w:rsidR="00BD33F8" w:rsidRPr="00F85942" w:rsidRDefault="00BD33F8">
      <w:pPr>
        <w:spacing w:line="200" w:lineRule="exact"/>
      </w:pPr>
    </w:p>
    <w:p w14:paraId="410E0EEC" w14:textId="77777777" w:rsidR="00BD33F8" w:rsidRPr="00F85942" w:rsidRDefault="00BD33F8">
      <w:pPr>
        <w:spacing w:before="18" w:line="200" w:lineRule="exact"/>
      </w:pPr>
    </w:p>
    <w:p w14:paraId="535F5909" w14:textId="77777777" w:rsidR="00BD33F8" w:rsidRPr="00F85942" w:rsidRDefault="00A51A16">
      <w:pPr>
        <w:spacing w:line="603" w:lineRule="auto"/>
        <w:ind w:left="100" w:right="2067"/>
        <w:rPr>
          <w:sz w:val="24"/>
          <w:szCs w:val="24"/>
        </w:rPr>
        <w:sectPr w:rsidR="00BD33F8" w:rsidRPr="00F85942">
          <w:pgSz w:w="12240" w:h="15840"/>
          <w:pgMar w:top="1360" w:right="1320" w:bottom="280" w:left="1340" w:header="0" w:footer="1015" w:gutter="0"/>
          <w:cols w:space="720"/>
        </w:sectPr>
      </w:pPr>
      <w:r w:rsidRPr="00F85942">
        <w:rPr>
          <w:spacing w:val="1"/>
          <w:sz w:val="24"/>
          <w:szCs w:val="24"/>
        </w:rPr>
        <w:t>W</w:t>
      </w:r>
      <w:r w:rsidRPr="00F85942">
        <w:rPr>
          <w:sz w:val="24"/>
          <w:szCs w:val="24"/>
        </w:rPr>
        <w:t>h</w:t>
      </w:r>
      <w:r w:rsidRPr="00F85942">
        <w:rPr>
          <w:spacing w:val="-1"/>
          <w:sz w:val="24"/>
          <w:szCs w:val="24"/>
        </w:rPr>
        <w:t>a</w:t>
      </w:r>
      <w:r w:rsidRPr="00F85942">
        <w:rPr>
          <w:sz w:val="24"/>
          <w:szCs w:val="24"/>
        </w:rPr>
        <w:t xml:space="preserve">t </w:t>
      </w:r>
      <w:r w:rsidRPr="00F85942">
        <w:rPr>
          <w:spacing w:val="1"/>
          <w:sz w:val="24"/>
          <w:szCs w:val="24"/>
        </w:rPr>
        <w:t>i</w:t>
      </w:r>
      <w:r w:rsidRPr="00F85942">
        <w:rPr>
          <w:sz w:val="24"/>
          <w:szCs w:val="24"/>
        </w:rPr>
        <w:t>s</w:t>
      </w:r>
      <w:r w:rsidRPr="00F85942">
        <w:rPr>
          <w:spacing w:val="1"/>
          <w:sz w:val="24"/>
          <w:szCs w:val="24"/>
        </w:rPr>
        <w:t xml:space="preserve"> </w:t>
      </w:r>
      <w:proofErr w:type="spellStart"/>
      <w:r w:rsidRPr="00F85942">
        <w:rPr>
          <w:spacing w:val="-1"/>
          <w:sz w:val="24"/>
          <w:szCs w:val="24"/>
        </w:rPr>
        <w:t>a</w:t>
      </w:r>
      <w:r w:rsidRPr="00F85942">
        <w:rPr>
          <w:sz w:val="24"/>
          <w:szCs w:val="24"/>
        </w:rPr>
        <w:t>rr</w:t>
      </w:r>
      <w:proofErr w:type="spellEnd"/>
      <w:r w:rsidRPr="00F85942">
        <w:rPr>
          <w:spacing w:val="-1"/>
          <w:sz w:val="24"/>
          <w:szCs w:val="24"/>
        </w:rPr>
        <w:t xml:space="preserve"> </w:t>
      </w:r>
      <w:r w:rsidRPr="00F85942">
        <w:rPr>
          <w:sz w:val="24"/>
          <w:szCs w:val="24"/>
        </w:rPr>
        <w:t>+</w:t>
      </w:r>
      <w:r w:rsidRPr="00F85942">
        <w:rPr>
          <w:spacing w:val="-1"/>
          <w:sz w:val="24"/>
          <w:szCs w:val="24"/>
        </w:rPr>
        <w:t xml:space="preserve"> </w:t>
      </w:r>
      <w:proofErr w:type="spellStart"/>
      <w:r w:rsidRPr="00F85942">
        <w:rPr>
          <w:sz w:val="24"/>
          <w:szCs w:val="24"/>
        </w:rPr>
        <w:t>i</w:t>
      </w:r>
      <w:proofErr w:type="spellEnd"/>
      <w:r w:rsidRPr="00F85942">
        <w:rPr>
          <w:sz w:val="24"/>
          <w:szCs w:val="24"/>
        </w:rPr>
        <w:t>?</w:t>
      </w:r>
      <w:r w:rsidRPr="00F85942">
        <w:rPr>
          <w:spacing w:val="4"/>
          <w:sz w:val="24"/>
          <w:szCs w:val="24"/>
        </w:rPr>
        <w:t xml:space="preserve"> </w:t>
      </w:r>
      <w:r w:rsidRPr="00F85942">
        <w:rPr>
          <w:spacing w:val="-6"/>
          <w:sz w:val="24"/>
          <w:szCs w:val="24"/>
        </w:rPr>
        <w:t>I</w:t>
      </w:r>
      <w:r w:rsidRPr="00F85942">
        <w:rPr>
          <w:sz w:val="24"/>
          <w:szCs w:val="24"/>
        </w:rPr>
        <w:t>f</w:t>
      </w:r>
      <w:r w:rsidRPr="00F85942">
        <w:rPr>
          <w:spacing w:val="2"/>
          <w:sz w:val="24"/>
          <w:szCs w:val="24"/>
        </w:rPr>
        <w:t xml:space="preserve"> </w:t>
      </w:r>
      <w:proofErr w:type="spellStart"/>
      <w:r w:rsidRPr="00F85942">
        <w:rPr>
          <w:spacing w:val="-1"/>
          <w:sz w:val="24"/>
          <w:szCs w:val="24"/>
        </w:rPr>
        <w:t>a</w:t>
      </w:r>
      <w:r w:rsidRPr="00F85942">
        <w:rPr>
          <w:sz w:val="24"/>
          <w:szCs w:val="24"/>
        </w:rPr>
        <w:t>rr</w:t>
      </w:r>
      <w:proofErr w:type="spellEnd"/>
      <w:r w:rsidRPr="00F85942">
        <w:rPr>
          <w:spacing w:val="-1"/>
          <w:sz w:val="24"/>
          <w:szCs w:val="24"/>
        </w:rPr>
        <w:t xml:space="preserve"> </w:t>
      </w:r>
      <w:r w:rsidRPr="00F85942">
        <w:rPr>
          <w:sz w:val="24"/>
          <w:szCs w:val="24"/>
        </w:rPr>
        <w:t>is</w:t>
      </w:r>
      <w:r w:rsidRPr="00F85942">
        <w:rPr>
          <w:spacing w:val="3"/>
          <w:sz w:val="24"/>
          <w:szCs w:val="24"/>
        </w:rPr>
        <w:t xml:space="preserve"> </w:t>
      </w:r>
      <w:r w:rsidRPr="00F85942">
        <w:rPr>
          <w:sz w:val="24"/>
          <w:szCs w:val="24"/>
        </w:rPr>
        <w:t>a</w:t>
      </w:r>
      <w:r w:rsidRPr="00F85942">
        <w:rPr>
          <w:spacing w:val="1"/>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 to</w:t>
      </w:r>
      <w:r w:rsidRPr="00F85942">
        <w:rPr>
          <w:spacing w:val="1"/>
          <w:sz w:val="24"/>
          <w:szCs w:val="24"/>
        </w:rPr>
        <w:t xml:space="preserve"> </w:t>
      </w:r>
      <w:proofErr w:type="spellStart"/>
      <w:r w:rsidRPr="00F85942">
        <w:rPr>
          <w:spacing w:val="-1"/>
          <w:sz w:val="24"/>
          <w:szCs w:val="24"/>
        </w:rPr>
        <w:t>a</w:t>
      </w:r>
      <w:r w:rsidRPr="00F85942">
        <w:rPr>
          <w:sz w:val="24"/>
          <w:szCs w:val="24"/>
        </w:rPr>
        <w:t>r</w:t>
      </w:r>
      <w:r w:rsidRPr="00F85942">
        <w:rPr>
          <w:spacing w:val="-1"/>
          <w:sz w:val="24"/>
          <w:szCs w:val="24"/>
        </w:rPr>
        <w:t>r</w:t>
      </w:r>
      <w:proofErr w:type="spellEnd"/>
      <w:r w:rsidRPr="00F85942">
        <w:rPr>
          <w:sz w:val="24"/>
          <w:szCs w:val="24"/>
        </w:rPr>
        <w:t>[</w:t>
      </w:r>
      <w:r w:rsidRPr="00F85942">
        <w:rPr>
          <w:spacing w:val="1"/>
          <w:sz w:val="24"/>
          <w:szCs w:val="24"/>
        </w:rPr>
        <w:t xml:space="preserve"> </w:t>
      </w:r>
      <w:r w:rsidRPr="00F85942">
        <w:rPr>
          <w:sz w:val="24"/>
          <w:szCs w:val="24"/>
        </w:rPr>
        <w:t>0 ]</w:t>
      </w:r>
      <w:r w:rsidRPr="00F85942">
        <w:rPr>
          <w:spacing w:val="2"/>
          <w:sz w:val="24"/>
          <w:szCs w:val="24"/>
        </w:rPr>
        <w:t xml:space="preserve"> </w:t>
      </w:r>
      <w:r w:rsidRPr="00F85942">
        <w:rPr>
          <w:sz w:val="24"/>
          <w:szCs w:val="24"/>
        </w:rPr>
        <w:t xml:space="preserve">then </w:t>
      </w:r>
      <w:proofErr w:type="spellStart"/>
      <w:r w:rsidRPr="00F85942">
        <w:rPr>
          <w:spacing w:val="-1"/>
          <w:sz w:val="24"/>
          <w:szCs w:val="24"/>
        </w:rPr>
        <w:t>a</w:t>
      </w:r>
      <w:r w:rsidRPr="00F85942">
        <w:rPr>
          <w:spacing w:val="1"/>
          <w:sz w:val="24"/>
          <w:szCs w:val="24"/>
        </w:rPr>
        <w:t>r</w:t>
      </w:r>
      <w:r w:rsidRPr="00F85942">
        <w:rPr>
          <w:sz w:val="24"/>
          <w:szCs w:val="24"/>
        </w:rPr>
        <w:t>r</w:t>
      </w:r>
      <w:proofErr w:type="spellEnd"/>
      <w:r w:rsidRPr="00F85942">
        <w:rPr>
          <w:sz w:val="24"/>
          <w:szCs w:val="24"/>
        </w:rPr>
        <w:t xml:space="preserve"> +</w:t>
      </w:r>
      <w:r w:rsidRPr="00F85942">
        <w:rPr>
          <w:spacing w:val="-2"/>
          <w:sz w:val="24"/>
          <w:szCs w:val="24"/>
        </w:rPr>
        <w:t xml:space="preserve"> </w:t>
      </w:r>
      <w:proofErr w:type="spellStart"/>
      <w:r w:rsidRPr="00F85942">
        <w:rPr>
          <w:sz w:val="24"/>
          <w:szCs w:val="24"/>
        </w:rPr>
        <w:t>i</w:t>
      </w:r>
      <w:proofErr w:type="spellEnd"/>
      <w:r w:rsidRPr="00F85942">
        <w:rPr>
          <w:spacing w:val="1"/>
          <w:sz w:val="24"/>
          <w:szCs w:val="24"/>
        </w:rPr>
        <w:t xml:space="preserve"> </w:t>
      </w:r>
      <w:r w:rsidRPr="00F85942">
        <w:rPr>
          <w:sz w:val="24"/>
          <w:szCs w:val="24"/>
        </w:rPr>
        <w:t>is a point</w:t>
      </w:r>
      <w:r w:rsidRPr="00F85942">
        <w:rPr>
          <w:spacing w:val="-1"/>
          <w:sz w:val="24"/>
          <w:szCs w:val="24"/>
        </w:rPr>
        <w:t>e</w:t>
      </w:r>
      <w:r w:rsidRPr="00F85942">
        <w:rPr>
          <w:sz w:val="24"/>
          <w:szCs w:val="24"/>
        </w:rPr>
        <w:t xml:space="preserve">r to </w:t>
      </w:r>
      <w:proofErr w:type="spellStart"/>
      <w:r w:rsidRPr="00F85942">
        <w:rPr>
          <w:spacing w:val="-1"/>
          <w:sz w:val="24"/>
          <w:szCs w:val="24"/>
        </w:rPr>
        <w:t>a</w:t>
      </w:r>
      <w:r w:rsidRPr="00F85942">
        <w:rPr>
          <w:spacing w:val="1"/>
          <w:sz w:val="24"/>
          <w:szCs w:val="24"/>
        </w:rPr>
        <w:t>r</w:t>
      </w:r>
      <w:r w:rsidRPr="00F85942">
        <w:rPr>
          <w:sz w:val="24"/>
          <w:szCs w:val="24"/>
        </w:rPr>
        <w:t>r</w:t>
      </w:r>
      <w:proofErr w:type="spellEnd"/>
      <w:r w:rsidRPr="00F85942">
        <w:rPr>
          <w:sz w:val="24"/>
          <w:szCs w:val="24"/>
        </w:rPr>
        <w:t>[</w:t>
      </w:r>
      <w:r w:rsidRPr="00F85942">
        <w:rPr>
          <w:spacing w:val="1"/>
          <w:sz w:val="24"/>
          <w:szCs w:val="24"/>
        </w:rPr>
        <w:t xml:space="preserve"> </w:t>
      </w:r>
      <w:proofErr w:type="spellStart"/>
      <w:r w:rsidRPr="00F85942">
        <w:rPr>
          <w:sz w:val="24"/>
          <w:szCs w:val="24"/>
        </w:rPr>
        <w:t>i</w:t>
      </w:r>
      <w:proofErr w:type="spellEnd"/>
      <w:r w:rsidRPr="00F85942">
        <w:rPr>
          <w:sz w:val="24"/>
          <w:szCs w:val="24"/>
        </w:rPr>
        <w:t xml:space="preserve"> ]. </w:t>
      </w:r>
      <w:r w:rsidRPr="00F85942">
        <w:rPr>
          <w:spacing w:val="1"/>
          <w:sz w:val="24"/>
          <w:szCs w:val="24"/>
        </w:rPr>
        <w:t>P</w:t>
      </w:r>
      <w:r w:rsidRPr="00F85942">
        <w:rPr>
          <w:spacing w:val="-1"/>
          <w:sz w:val="24"/>
          <w:szCs w:val="24"/>
        </w:rPr>
        <w:t>e</w:t>
      </w:r>
      <w:r w:rsidRPr="00F85942">
        <w:rPr>
          <w:sz w:val="24"/>
          <w:szCs w:val="24"/>
        </w:rPr>
        <w:t>rh</w:t>
      </w:r>
      <w:r w:rsidRPr="00F85942">
        <w:rPr>
          <w:spacing w:val="-2"/>
          <w:sz w:val="24"/>
          <w:szCs w:val="24"/>
        </w:rPr>
        <w:t>a</w:t>
      </w:r>
      <w:r w:rsidRPr="00F85942">
        <w:rPr>
          <w:sz w:val="24"/>
          <w:szCs w:val="24"/>
        </w:rPr>
        <w:t xml:space="preserve">ps this </w:t>
      </w:r>
      <w:r w:rsidRPr="00F85942">
        <w:rPr>
          <w:spacing w:val="1"/>
          <w:sz w:val="24"/>
          <w:szCs w:val="24"/>
        </w:rPr>
        <w:t>i</w:t>
      </w:r>
      <w:r w:rsidRPr="00F85942">
        <w:rPr>
          <w:sz w:val="24"/>
          <w:szCs w:val="24"/>
        </w:rPr>
        <w:t>s e</w:t>
      </w:r>
      <w:r w:rsidRPr="00F85942">
        <w:rPr>
          <w:spacing w:val="-2"/>
          <w:sz w:val="24"/>
          <w:szCs w:val="24"/>
        </w:rPr>
        <w:t>a</w:t>
      </w:r>
      <w:r w:rsidRPr="00F85942">
        <w:rPr>
          <w:sz w:val="24"/>
          <w:szCs w:val="24"/>
        </w:rPr>
        <w:t>sier</w:t>
      </w:r>
      <w:r w:rsidRPr="00F85942">
        <w:rPr>
          <w:spacing w:val="-1"/>
          <w:sz w:val="24"/>
          <w:szCs w:val="24"/>
        </w:rPr>
        <w:t xml:space="preserve"> </w:t>
      </w:r>
      <w:r w:rsidRPr="00F85942">
        <w:rPr>
          <w:sz w:val="24"/>
          <w:szCs w:val="24"/>
        </w:rPr>
        <w:t>sh</w:t>
      </w:r>
      <w:r w:rsidRPr="00F85942">
        <w:rPr>
          <w:spacing w:val="2"/>
          <w:sz w:val="24"/>
          <w:szCs w:val="24"/>
        </w:rPr>
        <w:t>o</w:t>
      </w:r>
      <w:r w:rsidRPr="00F85942">
        <w:rPr>
          <w:sz w:val="24"/>
          <w:szCs w:val="24"/>
        </w:rPr>
        <w:t>wn in a</w:t>
      </w:r>
      <w:r w:rsidRPr="00F85942">
        <w:rPr>
          <w:spacing w:val="-1"/>
          <w:sz w:val="24"/>
          <w:szCs w:val="24"/>
        </w:rPr>
        <w:t xml:space="preserve"> </w:t>
      </w:r>
      <w:r w:rsidRPr="00F85942">
        <w:rPr>
          <w:sz w:val="24"/>
          <w:szCs w:val="24"/>
        </w:rPr>
        <w:t>di</w:t>
      </w:r>
      <w:r w:rsidRPr="00F85942">
        <w:rPr>
          <w:spacing w:val="2"/>
          <w:sz w:val="24"/>
          <w:szCs w:val="24"/>
        </w:rPr>
        <w:t>a</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m.</w:t>
      </w:r>
    </w:p>
    <w:p w14:paraId="0BE79E4A" w14:textId="77777777" w:rsidR="00BD33F8" w:rsidRPr="00F85942" w:rsidRDefault="001208E3">
      <w:pPr>
        <w:spacing w:before="100"/>
        <w:ind w:left="1386"/>
      </w:pPr>
      <w:r>
        <w:lastRenderedPageBreak/>
        <w:pict w14:anchorId="78A78D6B">
          <v:shape id="_x0000_i1047" type="#_x0000_t75" style="width:341.25pt;height:162.75pt">
            <v:imagedata r:id="rId203" o:title=""/>
          </v:shape>
        </w:pict>
      </w:r>
    </w:p>
    <w:p w14:paraId="4FB04590" w14:textId="77777777" w:rsidR="00BD33F8" w:rsidRPr="00F85942" w:rsidRDefault="00BD33F8">
      <w:pPr>
        <w:spacing w:before="4" w:line="100" w:lineRule="exact"/>
        <w:rPr>
          <w:sz w:val="10"/>
          <w:szCs w:val="10"/>
        </w:rPr>
      </w:pPr>
    </w:p>
    <w:p w14:paraId="3869867F" w14:textId="77777777" w:rsidR="00BD33F8" w:rsidRPr="00F85942" w:rsidRDefault="00BD33F8">
      <w:pPr>
        <w:spacing w:line="200" w:lineRule="exact"/>
      </w:pPr>
    </w:p>
    <w:p w14:paraId="4359802A" w14:textId="77777777" w:rsidR="00BD33F8" w:rsidRPr="00F85942" w:rsidRDefault="00A51A16">
      <w:pPr>
        <w:spacing w:before="29" w:line="360" w:lineRule="auto"/>
        <w:ind w:left="100" w:right="80"/>
        <w:jc w:val="both"/>
        <w:rPr>
          <w:sz w:val="24"/>
          <w:szCs w:val="24"/>
        </w:rPr>
      </w:pPr>
      <w:r w:rsidRPr="00F85942">
        <w:rPr>
          <w:spacing w:val="1"/>
          <w:sz w:val="24"/>
          <w:szCs w:val="24"/>
        </w:rPr>
        <w:t>W</w:t>
      </w:r>
      <w:r w:rsidRPr="00F85942">
        <w:rPr>
          <w:sz w:val="24"/>
          <w:szCs w:val="24"/>
        </w:rPr>
        <w:t>e</w:t>
      </w:r>
      <w:r w:rsidRPr="00F85942">
        <w:rPr>
          <w:spacing w:val="30"/>
          <w:sz w:val="24"/>
          <w:szCs w:val="24"/>
        </w:rPr>
        <w:t xml:space="preserve"> </w:t>
      </w:r>
      <w:r w:rsidRPr="00F85942">
        <w:rPr>
          <w:spacing w:val="-1"/>
          <w:sz w:val="24"/>
          <w:szCs w:val="24"/>
        </w:rPr>
        <w:t>a</w:t>
      </w:r>
      <w:r w:rsidRPr="00F85942">
        <w:rPr>
          <w:sz w:val="24"/>
          <w:szCs w:val="24"/>
        </w:rPr>
        <w:t>ssu</w:t>
      </w:r>
      <w:r w:rsidRPr="00F85942">
        <w:rPr>
          <w:spacing w:val="1"/>
          <w:sz w:val="24"/>
          <w:szCs w:val="24"/>
        </w:rPr>
        <w:t>m</w:t>
      </w:r>
      <w:r w:rsidRPr="00F85942">
        <w:rPr>
          <w:sz w:val="24"/>
          <w:szCs w:val="24"/>
        </w:rPr>
        <w:t>e</w:t>
      </w:r>
      <w:r w:rsidRPr="00F85942">
        <w:rPr>
          <w:spacing w:val="30"/>
          <w:sz w:val="24"/>
          <w:szCs w:val="24"/>
        </w:rPr>
        <w:t xml:space="preserve"> </w:t>
      </w:r>
      <w:r w:rsidRPr="00F85942">
        <w:rPr>
          <w:sz w:val="24"/>
          <w:szCs w:val="24"/>
        </w:rPr>
        <w:t>that</w:t>
      </w:r>
      <w:r w:rsidRPr="00F85942">
        <w:rPr>
          <w:spacing w:val="31"/>
          <w:sz w:val="24"/>
          <w:szCs w:val="24"/>
        </w:rPr>
        <w:t xml:space="preserve"> </w:t>
      </w:r>
      <w:r w:rsidRPr="00F85942">
        <w:rPr>
          <w:spacing w:val="-1"/>
          <w:sz w:val="24"/>
          <w:szCs w:val="24"/>
        </w:rPr>
        <w:t>e</w:t>
      </w:r>
      <w:r w:rsidRPr="00F85942">
        <w:rPr>
          <w:spacing w:val="1"/>
          <w:sz w:val="24"/>
          <w:szCs w:val="24"/>
        </w:rPr>
        <w:t>a</w:t>
      </w:r>
      <w:r w:rsidRPr="00F85942">
        <w:rPr>
          <w:spacing w:val="-1"/>
          <w:sz w:val="24"/>
          <w:szCs w:val="24"/>
        </w:rPr>
        <w:t>c</w:t>
      </w:r>
      <w:r w:rsidRPr="00F85942">
        <w:rPr>
          <w:sz w:val="24"/>
          <w:szCs w:val="24"/>
        </w:rPr>
        <w:t>h</w:t>
      </w:r>
      <w:r w:rsidRPr="00F85942">
        <w:rPr>
          <w:spacing w:val="1"/>
          <w:sz w:val="24"/>
          <w:szCs w:val="24"/>
        </w:rPr>
        <w:t xml:space="preserve"> </w:t>
      </w:r>
      <w:r w:rsidRPr="00F85942">
        <w:rPr>
          <w:sz w:val="24"/>
          <w:szCs w:val="24"/>
        </w:rPr>
        <w:t>int</w:t>
      </w:r>
      <w:r w:rsidRPr="00F85942">
        <w:rPr>
          <w:spacing w:val="2"/>
          <w:sz w:val="24"/>
          <w:szCs w:val="24"/>
        </w:rPr>
        <w:t xml:space="preserve"> </w:t>
      </w:r>
      <w:r w:rsidRPr="00F85942">
        <w:rPr>
          <w:sz w:val="24"/>
          <w:szCs w:val="24"/>
        </w:rPr>
        <w:t>tak</w:t>
      </w:r>
      <w:r w:rsidRPr="00F85942">
        <w:rPr>
          <w:spacing w:val="-1"/>
          <w:sz w:val="24"/>
          <w:szCs w:val="24"/>
        </w:rPr>
        <w:t>e</w:t>
      </w:r>
      <w:r w:rsidRPr="00F85942">
        <w:rPr>
          <w:sz w:val="24"/>
          <w:szCs w:val="24"/>
        </w:rPr>
        <w:t>s</w:t>
      </w:r>
      <w:r w:rsidRPr="00F85942">
        <w:rPr>
          <w:spacing w:val="31"/>
          <w:sz w:val="24"/>
          <w:szCs w:val="24"/>
        </w:rPr>
        <w:t xml:space="preserve"> </w:t>
      </w:r>
      <w:r w:rsidRPr="00F85942">
        <w:rPr>
          <w:sz w:val="24"/>
          <w:szCs w:val="24"/>
        </w:rPr>
        <w:t>up</w:t>
      </w:r>
      <w:r w:rsidRPr="00F85942">
        <w:rPr>
          <w:spacing w:val="31"/>
          <w:sz w:val="24"/>
          <w:szCs w:val="24"/>
        </w:rPr>
        <w:t xml:space="preserve"> </w:t>
      </w:r>
      <w:r w:rsidRPr="00F85942">
        <w:rPr>
          <w:sz w:val="24"/>
          <w:szCs w:val="24"/>
        </w:rPr>
        <w:t>4</w:t>
      </w:r>
      <w:r w:rsidRPr="00F85942">
        <w:rPr>
          <w:spacing w:val="31"/>
          <w:sz w:val="24"/>
          <w:szCs w:val="24"/>
        </w:rPr>
        <w:t xml:space="preserve"> </w:t>
      </w:r>
      <w:r w:rsidRPr="00F85942">
        <w:rPr>
          <w:spacing w:val="5"/>
          <w:sz w:val="24"/>
          <w:szCs w:val="24"/>
        </w:rPr>
        <w:t>b</w:t>
      </w:r>
      <w:r w:rsidRPr="00F85942">
        <w:rPr>
          <w:spacing w:val="-5"/>
          <w:sz w:val="24"/>
          <w:szCs w:val="24"/>
        </w:rPr>
        <w:t>y</w:t>
      </w:r>
      <w:r w:rsidRPr="00F85942">
        <w:rPr>
          <w:sz w:val="24"/>
          <w:szCs w:val="24"/>
        </w:rPr>
        <w:t>tes</w:t>
      </w:r>
      <w:r w:rsidRPr="00F85942">
        <w:rPr>
          <w:spacing w:val="31"/>
          <w:sz w:val="24"/>
          <w:szCs w:val="24"/>
        </w:rPr>
        <w:t xml:space="preserve"> </w:t>
      </w:r>
      <w:r w:rsidRPr="00F85942">
        <w:rPr>
          <w:spacing w:val="2"/>
          <w:sz w:val="24"/>
          <w:szCs w:val="24"/>
        </w:rPr>
        <w:t>o</w:t>
      </w:r>
      <w:r w:rsidRPr="00F85942">
        <w:rPr>
          <w:sz w:val="24"/>
          <w:szCs w:val="24"/>
        </w:rPr>
        <w:t>f</w:t>
      </w:r>
      <w:r w:rsidRPr="00F85942">
        <w:rPr>
          <w:spacing w:val="30"/>
          <w:sz w:val="24"/>
          <w:szCs w:val="24"/>
        </w:rPr>
        <w:t xml:space="preserve"> </w:t>
      </w:r>
      <w:r w:rsidRPr="00F85942">
        <w:rPr>
          <w:sz w:val="24"/>
          <w:szCs w:val="24"/>
        </w:rPr>
        <w:t>m</w:t>
      </w:r>
      <w:r w:rsidRPr="00F85942">
        <w:rPr>
          <w:spacing w:val="2"/>
          <w:sz w:val="24"/>
          <w:szCs w:val="24"/>
        </w:rPr>
        <w:t>e</w:t>
      </w:r>
      <w:r w:rsidRPr="00F85942">
        <w:rPr>
          <w:sz w:val="24"/>
          <w:szCs w:val="24"/>
        </w:rPr>
        <w:t>mo</w:t>
      </w:r>
      <w:r w:rsidRPr="00F85942">
        <w:rPr>
          <w:spacing w:val="2"/>
          <w:sz w:val="24"/>
          <w:szCs w:val="24"/>
        </w:rPr>
        <w:t>r</w:t>
      </w:r>
      <w:r w:rsidRPr="00F85942">
        <w:rPr>
          <w:spacing w:val="-5"/>
          <w:sz w:val="24"/>
          <w:szCs w:val="24"/>
        </w:rPr>
        <w:t>y</w:t>
      </w:r>
      <w:r w:rsidRPr="00F85942">
        <w:rPr>
          <w:sz w:val="24"/>
          <w:szCs w:val="24"/>
        </w:rPr>
        <w:t>.</w:t>
      </w:r>
      <w:r w:rsidRPr="00F85942">
        <w:rPr>
          <w:spacing w:val="36"/>
          <w:sz w:val="24"/>
          <w:szCs w:val="24"/>
        </w:rPr>
        <w:t xml:space="preserve"> </w:t>
      </w:r>
      <w:r w:rsidRPr="00F85942">
        <w:rPr>
          <w:spacing w:val="-3"/>
          <w:sz w:val="24"/>
          <w:szCs w:val="24"/>
        </w:rPr>
        <w:t>I</w:t>
      </w:r>
      <w:r w:rsidRPr="00F85942">
        <w:rPr>
          <w:sz w:val="24"/>
          <w:szCs w:val="24"/>
        </w:rPr>
        <w:t>f</w:t>
      </w:r>
      <w:r w:rsidRPr="00F85942">
        <w:rPr>
          <w:spacing w:val="2"/>
          <w:sz w:val="24"/>
          <w:szCs w:val="24"/>
        </w:rPr>
        <w:t xml:space="preserve"> </w:t>
      </w:r>
      <w:proofErr w:type="spellStart"/>
      <w:r w:rsidRPr="00F85942">
        <w:rPr>
          <w:spacing w:val="1"/>
          <w:sz w:val="24"/>
          <w:szCs w:val="24"/>
        </w:rPr>
        <w:t>a</w:t>
      </w:r>
      <w:r w:rsidRPr="00F85942">
        <w:rPr>
          <w:sz w:val="24"/>
          <w:szCs w:val="24"/>
        </w:rPr>
        <w:t>rr</w:t>
      </w:r>
      <w:proofErr w:type="spellEnd"/>
      <w:r w:rsidRPr="00F85942">
        <w:rPr>
          <w:spacing w:val="-1"/>
          <w:sz w:val="24"/>
          <w:szCs w:val="24"/>
        </w:rPr>
        <w:t xml:space="preserve"> </w:t>
      </w:r>
      <w:r w:rsidRPr="00F85942">
        <w:rPr>
          <w:sz w:val="24"/>
          <w:szCs w:val="24"/>
        </w:rPr>
        <w:t>is</w:t>
      </w:r>
      <w:r w:rsidRPr="00F85942">
        <w:rPr>
          <w:spacing w:val="32"/>
          <w:sz w:val="24"/>
          <w:szCs w:val="24"/>
        </w:rPr>
        <w:t xml:space="preserve"> </w:t>
      </w:r>
      <w:r w:rsidRPr="00F85942">
        <w:rPr>
          <w:spacing w:val="-1"/>
          <w:sz w:val="24"/>
          <w:szCs w:val="24"/>
        </w:rPr>
        <w:t>a</w:t>
      </w:r>
      <w:r w:rsidRPr="00F85942">
        <w:rPr>
          <w:sz w:val="24"/>
          <w:szCs w:val="24"/>
        </w:rPr>
        <w:t>t</w:t>
      </w:r>
      <w:r w:rsidRPr="00F85942">
        <w:rPr>
          <w:spacing w:val="32"/>
          <w:sz w:val="24"/>
          <w:szCs w:val="24"/>
        </w:rPr>
        <w:t xml:space="preserve"> </w:t>
      </w:r>
      <w:r w:rsidRPr="00F85942">
        <w:rPr>
          <w:spacing w:val="-1"/>
          <w:sz w:val="24"/>
          <w:szCs w:val="24"/>
        </w:rPr>
        <w:t>a</w:t>
      </w:r>
      <w:r w:rsidRPr="00F85942">
        <w:rPr>
          <w:sz w:val="24"/>
          <w:szCs w:val="24"/>
        </w:rPr>
        <w:t>d</w:t>
      </w:r>
      <w:r w:rsidRPr="00F85942">
        <w:rPr>
          <w:spacing w:val="2"/>
          <w:sz w:val="24"/>
          <w:szCs w:val="24"/>
        </w:rPr>
        <w:t>d</w:t>
      </w:r>
      <w:r w:rsidRPr="00F85942">
        <w:rPr>
          <w:sz w:val="24"/>
          <w:szCs w:val="24"/>
        </w:rPr>
        <w:t>r</w:t>
      </w:r>
      <w:r w:rsidRPr="00F85942">
        <w:rPr>
          <w:spacing w:val="-2"/>
          <w:sz w:val="24"/>
          <w:szCs w:val="24"/>
        </w:rPr>
        <w:t>e</w:t>
      </w:r>
      <w:r w:rsidRPr="00F85942">
        <w:rPr>
          <w:sz w:val="24"/>
          <w:szCs w:val="24"/>
        </w:rPr>
        <w:t>ss</w:t>
      </w:r>
      <w:r w:rsidRPr="00F85942">
        <w:rPr>
          <w:spacing w:val="34"/>
          <w:sz w:val="24"/>
          <w:szCs w:val="24"/>
        </w:rPr>
        <w:t xml:space="preserve"> </w:t>
      </w:r>
      <w:r w:rsidRPr="00F85942">
        <w:rPr>
          <w:sz w:val="24"/>
          <w:szCs w:val="24"/>
        </w:rPr>
        <w:t>1000,</w:t>
      </w:r>
      <w:r w:rsidRPr="00F85942">
        <w:rPr>
          <w:spacing w:val="31"/>
          <w:sz w:val="24"/>
          <w:szCs w:val="24"/>
        </w:rPr>
        <w:t xml:space="preserve"> </w:t>
      </w:r>
      <w:r w:rsidRPr="00F85942">
        <w:rPr>
          <w:sz w:val="24"/>
          <w:szCs w:val="24"/>
        </w:rPr>
        <w:t>then</w:t>
      </w:r>
      <w:r w:rsidRPr="00F85942">
        <w:rPr>
          <w:spacing w:val="1"/>
          <w:sz w:val="24"/>
          <w:szCs w:val="24"/>
        </w:rPr>
        <w:t xml:space="preserve"> </w:t>
      </w:r>
      <w:proofErr w:type="spellStart"/>
      <w:r w:rsidRPr="00F85942">
        <w:rPr>
          <w:spacing w:val="-1"/>
          <w:sz w:val="24"/>
          <w:szCs w:val="24"/>
        </w:rPr>
        <w:t>a</w:t>
      </w:r>
      <w:r w:rsidRPr="00F85942">
        <w:rPr>
          <w:spacing w:val="1"/>
          <w:sz w:val="24"/>
          <w:szCs w:val="24"/>
        </w:rPr>
        <w:t>r</w:t>
      </w:r>
      <w:r w:rsidRPr="00F85942">
        <w:rPr>
          <w:sz w:val="24"/>
          <w:szCs w:val="24"/>
        </w:rPr>
        <w:t>r</w:t>
      </w:r>
      <w:proofErr w:type="spellEnd"/>
      <w:r w:rsidRPr="00F85942">
        <w:rPr>
          <w:spacing w:val="30"/>
          <w:sz w:val="24"/>
          <w:szCs w:val="24"/>
        </w:rPr>
        <w:t xml:space="preserve"> </w:t>
      </w:r>
      <w:r w:rsidRPr="00F85942">
        <w:rPr>
          <w:sz w:val="24"/>
          <w:szCs w:val="24"/>
        </w:rPr>
        <w:t>+</w:t>
      </w:r>
      <w:r w:rsidRPr="00F85942">
        <w:rPr>
          <w:spacing w:val="30"/>
          <w:sz w:val="24"/>
          <w:szCs w:val="24"/>
        </w:rPr>
        <w:t xml:space="preserve"> </w:t>
      </w:r>
      <w:r w:rsidRPr="00F85942">
        <w:rPr>
          <w:sz w:val="24"/>
          <w:szCs w:val="24"/>
        </w:rPr>
        <w:t>1</w:t>
      </w:r>
      <w:r w:rsidRPr="00F85942">
        <w:rPr>
          <w:spacing w:val="1"/>
          <w:sz w:val="24"/>
          <w:szCs w:val="24"/>
        </w:rPr>
        <w:t xml:space="preserve"> </w:t>
      </w:r>
      <w:r w:rsidRPr="00F85942">
        <w:rPr>
          <w:sz w:val="24"/>
          <w:szCs w:val="24"/>
        </w:rPr>
        <w:t xml:space="preserve">is </w:t>
      </w:r>
      <w:r w:rsidRPr="00F85942">
        <w:rPr>
          <w:spacing w:val="-1"/>
          <w:sz w:val="24"/>
          <w:szCs w:val="24"/>
        </w:rPr>
        <w:t>a</w:t>
      </w:r>
      <w:r w:rsidRPr="00F85942">
        <w:rPr>
          <w:sz w:val="24"/>
          <w:szCs w:val="24"/>
        </w:rPr>
        <w:t>ddr</w:t>
      </w:r>
      <w:r w:rsidRPr="00F85942">
        <w:rPr>
          <w:spacing w:val="-2"/>
          <w:sz w:val="24"/>
          <w:szCs w:val="24"/>
        </w:rPr>
        <w:t>e</w:t>
      </w:r>
      <w:r w:rsidRPr="00F85942">
        <w:rPr>
          <w:sz w:val="24"/>
          <w:szCs w:val="24"/>
        </w:rPr>
        <w:t xml:space="preserve">ss 1004, </w:t>
      </w:r>
      <w:proofErr w:type="spellStart"/>
      <w:r w:rsidRPr="00F85942">
        <w:rPr>
          <w:spacing w:val="1"/>
          <w:sz w:val="24"/>
          <w:szCs w:val="24"/>
        </w:rPr>
        <w:t>a</w:t>
      </w:r>
      <w:r w:rsidRPr="00F85942">
        <w:rPr>
          <w:sz w:val="24"/>
          <w:szCs w:val="24"/>
        </w:rPr>
        <w:t>rr</w:t>
      </w:r>
      <w:proofErr w:type="spellEnd"/>
      <w:r w:rsidRPr="00F85942">
        <w:rPr>
          <w:spacing w:val="-1"/>
          <w:sz w:val="24"/>
          <w:szCs w:val="24"/>
        </w:rPr>
        <w:t xml:space="preserve"> </w:t>
      </w:r>
      <w:r w:rsidRPr="00F85942">
        <w:rPr>
          <w:sz w:val="24"/>
          <w:szCs w:val="24"/>
        </w:rPr>
        <w:t>+</w:t>
      </w:r>
      <w:r w:rsidRPr="00F85942">
        <w:rPr>
          <w:spacing w:val="-1"/>
          <w:sz w:val="24"/>
          <w:szCs w:val="24"/>
        </w:rPr>
        <w:t xml:space="preserve"> </w:t>
      </w:r>
      <w:r w:rsidRPr="00F85942">
        <w:rPr>
          <w:sz w:val="24"/>
          <w:szCs w:val="24"/>
        </w:rPr>
        <w:t xml:space="preserve">2 is </w:t>
      </w:r>
      <w:r w:rsidRPr="00F85942">
        <w:rPr>
          <w:spacing w:val="2"/>
          <w:sz w:val="24"/>
          <w:szCs w:val="24"/>
        </w:rPr>
        <w:t>a</w:t>
      </w:r>
      <w:r w:rsidRPr="00F85942">
        <w:rPr>
          <w:sz w:val="24"/>
          <w:szCs w:val="24"/>
        </w:rPr>
        <w:t>ddr</w:t>
      </w:r>
      <w:r w:rsidRPr="00F85942">
        <w:rPr>
          <w:spacing w:val="-2"/>
          <w:sz w:val="24"/>
          <w:szCs w:val="24"/>
        </w:rPr>
        <w:t>e</w:t>
      </w:r>
      <w:r w:rsidRPr="00F85942">
        <w:rPr>
          <w:sz w:val="24"/>
          <w:szCs w:val="24"/>
        </w:rPr>
        <w:t>ss 1008, and in</w:t>
      </w:r>
      <w:r w:rsidRPr="00F85942">
        <w:rPr>
          <w:spacing w:val="2"/>
          <w:sz w:val="24"/>
          <w:szCs w:val="24"/>
        </w:rPr>
        <w:t xml:space="preserve"> </w:t>
      </w:r>
      <w:r w:rsidRPr="00F85942">
        <w:rPr>
          <w:spacing w:val="-2"/>
          <w:sz w:val="24"/>
          <w:szCs w:val="24"/>
        </w:rPr>
        <w:t>g</w:t>
      </w:r>
      <w:r w:rsidRPr="00F85942">
        <w:rPr>
          <w:spacing w:val="-1"/>
          <w:sz w:val="24"/>
          <w:szCs w:val="24"/>
        </w:rPr>
        <w:t>e</w:t>
      </w:r>
      <w:r w:rsidRPr="00F85942">
        <w:rPr>
          <w:spacing w:val="2"/>
          <w:sz w:val="24"/>
          <w:szCs w:val="24"/>
        </w:rPr>
        <w:t>n</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l,</w:t>
      </w:r>
      <w:r w:rsidRPr="00F85942">
        <w:rPr>
          <w:spacing w:val="2"/>
          <w:sz w:val="24"/>
          <w:szCs w:val="24"/>
        </w:rPr>
        <w:t xml:space="preserve"> </w:t>
      </w:r>
      <w:proofErr w:type="spellStart"/>
      <w:r w:rsidRPr="00F85942">
        <w:rPr>
          <w:spacing w:val="-1"/>
          <w:sz w:val="24"/>
          <w:szCs w:val="24"/>
        </w:rPr>
        <w:t>a</w:t>
      </w:r>
      <w:r w:rsidRPr="00F85942">
        <w:rPr>
          <w:sz w:val="24"/>
          <w:szCs w:val="24"/>
        </w:rPr>
        <w:t>rr</w:t>
      </w:r>
      <w:proofErr w:type="spellEnd"/>
      <w:r w:rsidRPr="00F85942">
        <w:rPr>
          <w:spacing w:val="1"/>
          <w:sz w:val="24"/>
          <w:szCs w:val="24"/>
        </w:rPr>
        <w:t xml:space="preserve"> </w:t>
      </w:r>
      <w:r w:rsidRPr="00F85942">
        <w:rPr>
          <w:sz w:val="24"/>
          <w:szCs w:val="24"/>
        </w:rPr>
        <w:t>+</w:t>
      </w:r>
      <w:r w:rsidRPr="00F85942">
        <w:rPr>
          <w:spacing w:val="-1"/>
          <w:sz w:val="24"/>
          <w:szCs w:val="24"/>
        </w:rPr>
        <w:t xml:space="preserve"> </w:t>
      </w:r>
      <w:proofErr w:type="spellStart"/>
      <w:r w:rsidRPr="00F85942">
        <w:rPr>
          <w:sz w:val="24"/>
          <w:szCs w:val="24"/>
        </w:rPr>
        <w:t>i</w:t>
      </w:r>
      <w:proofErr w:type="spellEnd"/>
      <w:r w:rsidRPr="00F85942">
        <w:rPr>
          <w:spacing w:val="1"/>
          <w:sz w:val="24"/>
          <w:szCs w:val="24"/>
        </w:rPr>
        <w:t xml:space="preserve"> </w:t>
      </w:r>
      <w:r w:rsidRPr="00F85942">
        <w:rPr>
          <w:sz w:val="24"/>
          <w:szCs w:val="24"/>
        </w:rPr>
        <w:t>is add</w:t>
      </w:r>
      <w:r w:rsidRPr="00F85942">
        <w:rPr>
          <w:spacing w:val="-1"/>
          <w:sz w:val="24"/>
          <w:szCs w:val="24"/>
        </w:rPr>
        <w:t>re</w:t>
      </w:r>
      <w:r w:rsidRPr="00F85942">
        <w:rPr>
          <w:sz w:val="24"/>
          <w:szCs w:val="24"/>
        </w:rPr>
        <w:t>ss 10</w:t>
      </w:r>
      <w:r w:rsidRPr="00F85942">
        <w:rPr>
          <w:spacing w:val="2"/>
          <w:sz w:val="24"/>
          <w:szCs w:val="24"/>
        </w:rPr>
        <w:t>0</w:t>
      </w:r>
      <w:r w:rsidRPr="00F85942">
        <w:rPr>
          <w:sz w:val="24"/>
          <w:szCs w:val="24"/>
        </w:rPr>
        <w:t>0 +</w:t>
      </w:r>
      <w:r w:rsidRPr="00F85942">
        <w:rPr>
          <w:spacing w:val="-1"/>
          <w:sz w:val="24"/>
          <w:szCs w:val="24"/>
        </w:rPr>
        <w:t xml:space="preserve"> (</w:t>
      </w:r>
      <w:proofErr w:type="spellStart"/>
      <w:r w:rsidRPr="00F85942">
        <w:rPr>
          <w:sz w:val="24"/>
          <w:szCs w:val="24"/>
        </w:rPr>
        <w:t>i</w:t>
      </w:r>
      <w:proofErr w:type="spellEnd"/>
      <w:r w:rsidRPr="00F85942">
        <w:rPr>
          <w:sz w:val="24"/>
          <w:szCs w:val="24"/>
        </w:rPr>
        <w:t xml:space="preserve"> * 4</w:t>
      </w:r>
      <w:r w:rsidRPr="00F85942">
        <w:rPr>
          <w:spacing w:val="1"/>
          <w:sz w:val="24"/>
          <w:szCs w:val="24"/>
        </w:rPr>
        <w:t>)</w:t>
      </w:r>
      <w:r w:rsidRPr="00F85942">
        <w:rPr>
          <w:sz w:val="24"/>
          <w:szCs w:val="24"/>
        </w:rPr>
        <w:t>.</w:t>
      </w:r>
    </w:p>
    <w:p w14:paraId="5B96B6C7" w14:textId="77777777" w:rsidR="00BD33F8" w:rsidRPr="00F85942" w:rsidRDefault="00BD33F8">
      <w:pPr>
        <w:spacing w:before="1" w:line="280" w:lineRule="exact"/>
        <w:rPr>
          <w:sz w:val="28"/>
          <w:szCs w:val="28"/>
        </w:rPr>
      </w:pPr>
    </w:p>
    <w:p w14:paraId="3FEEE33C" w14:textId="77777777" w:rsidR="00BD33F8" w:rsidRPr="00F85942" w:rsidRDefault="00A51A16">
      <w:pPr>
        <w:ind w:left="100" w:right="84"/>
        <w:jc w:val="both"/>
        <w:rPr>
          <w:sz w:val="24"/>
          <w:szCs w:val="24"/>
        </w:rPr>
      </w:pPr>
      <w:r w:rsidRPr="00F85942">
        <w:rPr>
          <w:sz w:val="24"/>
          <w:szCs w:val="24"/>
        </w:rPr>
        <w:t>Now</w:t>
      </w:r>
      <w:r w:rsidRPr="00F85942">
        <w:rPr>
          <w:spacing w:val="18"/>
          <w:sz w:val="24"/>
          <w:szCs w:val="24"/>
        </w:rPr>
        <w:t xml:space="preserve"> </w:t>
      </w:r>
      <w:r w:rsidRPr="00F85942">
        <w:rPr>
          <w:sz w:val="24"/>
          <w:szCs w:val="24"/>
        </w:rPr>
        <w:t>that</w:t>
      </w:r>
      <w:r w:rsidRPr="00F85942">
        <w:rPr>
          <w:spacing w:val="21"/>
          <w:sz w:val="24"/>
          <w:szCs w:val="24"/>
        </w:rPr>
        <w:t xml:space="preserve"> </w:t>
      </w:r>
      <w:r w:rsidRPr="00F85942">
        <w:rPr>
          <w:spacing w:val="-5"/>
          <w:sz w:val="24"/>
          <w:szCs w:val="24"/>
        </w:rPr>
        <w:t>y</w:t>
      </w:r>
      <w:r w:rsidRPr="00F85942">
        <w:rPr>
          <w:sz w:val="24"/>
          <w:szCs w:val="24"/>
        </w:rPr>
        <w:t>ou</w:t>
      </w:r>
      <w:r w:rsidRPr="00F85942">
        <w:rPr>
          <w:spacing w:val="19"/>
          <w:sz w:val="24"/>
          <w:szCs w:val="24"/>
        </w:rPr>
        <w:t xml:space="preserve"> </w:t>
      </w:r>
      <w:r w:rsidRPr="00F85942">
        <w:rPr>
          <w:spacing w:val="2"/>
          <w:sz w:val="24"/>
          <w:szCs w:val="24"/>
        </w:rPr>
        <w:t>s</w:t>
      </w:r>
      <w:r w:rsidRPr="00F85942">
        <w:rPr>
          <w:spacing w:val="-1"/>
          <w:sz w:val="24"/>
          <w:szCs w:val="24"/>
        </w:rPr>
        <w:t>e</w:t>
      </w:r>
      <w:r w:rsidRPr="00F85942">
        <w:rPr>
          <w:sz w:val="24"/>
          <w:szCs w:val="24"/>
        </w:rPr>
        <w:t>e</w:t>
      </w:r>
      <w:r w:rsidRPr="00F85942">
        <w:rPr>
          <w:spacing w:val="18"/>
          <w:sz w:val="24"/>
          <w:szCs w:val="24"/>
        </w:rPr>
        <w:t xml:space="preserve"> </w:t>
      </w:r>
      <w:r w:rsidRPr="00F85942">
        <w:rPr>
          <w:sz w:val="24"/>
          <w:szCs w:val="24"/>
        </w:rPr>
        <w:t>the</w:t>
      </w:r>
      <w:r w:rsidRPr="00F85942">
        <w:rPr>
          <w:spacing w:val="18"/>
          <w:sz w:val="24"/>
          <w:szCs w:val="24"/>
        </w:rPr>
        <w:t xml:space="preserve"> </w:t>
      </w:r>
      <w:r w:rsidRPr="00F85942">
        <w:rPr>
          <w:sz w:val="24"/>
          <w:szCs w:val="24"/>
        </w:rPr>
        <w:t>d</w:t>
      </w:r>
      <w:r w:rsidRPr="00F85942">
        <w:rPr>
          <w:spacing w:val="3"/>
          <w:sz w:val="24"/>
          <w:szCs w:val="24"/>
        </w:rPr>
        <w:t>i</w:t>
      </w:r>
      <w:r w:rsidRPr="00F85942">
        <w:rPr>
          <w:spacing w:val="-1"/>
          <w:sz w:val="24"/>
          <w:szCs w:val="24"/>
        </w:rPr>
        <w:t>a</w:t>
      </w:r>
      <w:r w:rsidRPr="00F85942">
        <w:rPr>
          <w:sz w:val="24"/>
          <w:szCs w:val="24"/>
        </w:rPr>
        <w:t>g</w:t>
      </w:r>
      <w:r w:rsidRPr="00F85942">
        <w:rPr>
          <w:spacing w:val="-1"/>
          <w:sz w:val="24"/>
          <w:szCs w:val="24"/>
        </w:rPr>
        <w:t>ra</w:t>
      </w:r>
      <w:r w:rsidRPr="00F85942">
        <w:rPr>
          <w:sz w:val="24"/>
          <w:szCs w:val="24"/>
        </w:rPr>
        <w:t>m,</w:t>
      </w:r>
      <w:r w:rsidRPr="00F85942">
        <w:rPr>
          <w:spacing w:val="19"/>
          <w:sz w:val="24"/>
          <w:szCs w:val="24"/>
        </w:rPr>
        <w:t xml:space="preserve"> </w:t>
      </w:r>
      <w:r w:rsidRPr="00F85942">
        <w:rPr>
          <w:sz w:val="24"/>
          <w:szCs w:val="24"/>
        </w:rPr>
        <w:t>somethi</w:t>
      </w:r>
      <w:r w:rsidRPr="00F85942">
        <w:rPr>
          <w:spacing w:val="2"/>
          <w:sz w:val="24"/>
          <w:szCs w:val="24"/>
        </w:rPr>
        <w:t>n</w:t>
      </w:r>
      <w:r w:rsidRPr="00F85942">
        <w:rPr>
          <w:sz w:val="24"/>
          <w:szCs w:val="24"/>
        </w:rPr>
        <w:t>g</w:t>
      </w:r>
      <w:r w:rsidRPr="00F85942">
        <w:rPr>
          <w:spacing w:val="17"/>
          <w:sz w:val="24"/>
          <w:szCs w:val="24"/>
        </w:rPr>
        <w:t xml:space="preserve"> </w:t>
      </w:r>
      <w:r w:rsidRPr="00F85942">
        <w:rPr>
          <w:sz w:val="24"/>
          <w:szCs w:val="24"/>
        </w:rPr>
        <w:t>m</w:t>
      </w:r>
      <w:r w:rsidRPr="00F85942">
        <w:rPr>
          <w:spacing w:val="4"/>
          <w:sz w:val="24"/>
          <w:szCs w:val="24"/>
        </w:rPr>
        <w:t>a</w:t>
      </w:r>
      <w:r w:rsidRPr="00F85942">
        <w:rPr>
          <w:sz w:val="24"/>
          <w:szCs w:val="24"/>
        </w:rPr>
        <w:t>y</w:t>
      </w:r>
      <w:r w:rsidRPr="00F85942">
        <w:rPr>
          <w:spacing w:val="14"/>
          <w:sz w:val="24"/>
          <w:szCs w:val="24"/>
        </w:rPr>
        <w:t xml:space="preserve"> </w:t>
      </w:r>
      <w:r w:rsidRPr="00F85942">
        <w:rPr>
          <w:spacing w:val="2"/>
          <w:sz w:val="24"/>
          <w:szCs w:val="24"/>
        </w:rPr>
        <w:t>s</w:t>
      </w:r>
      <w:r w:rsidRPr="00F85942">
        <w:rPr>
          <w:sz w:val="24"/>
          <w:szCs w:val="24"/>
        </w:rPr>
        <w:t>tr</w:t>
      </w:r>
      <w:r w:rsidRPr="00F85942">
        <w:rPr>
          <w:spacing w:val="-1"/>
          <w:sz w:val="24"/>
          <w:szCs w:val="24"/>
        </w:rPr>
        <w:t>a</w:t>
      </w:r>
      <w:r w:rsidRPr="00F85942">
        <w:rPr>
          <w:sz w:val="24"/>
          <w:szCs w:val="24"/>
        </w:rPr>
        <w:t>ng</w:t>
      </w:r>
      <w:r w:rsidRPr="00F85942">
        <w:rPr>
          <w:spacing w:val="-1"/>
          <w:sz w:val="24"/>
          <w:szCs w:val="24"/>
        </w:rPr>
        <w:t>e</w:t>
      </w:r>
      <w:r w:rsidRPr="00F85942">
        <w:rPr>
          <w:sz w:val="24"/>
          <w:szCs w:val="24"/>
        </w:rPr>
        <w:t>.</w:t>
      </w:r>
      <w:r w:rsidRPr="00F85942">
        <w:rPr>
          <w:spacing w:val="19"/>
          <w:sz w:val="24"/>
          <w:szCs w:val="24"/>
        </w:rPr>
        <w:t xml:space="preserve"> </w:t>
      </w:r>
      <w:r w:rsidRPr="00F85942">
        <w:rPr>
          <w:spacing w:val="1"/>
          <w:sz w:val="24"/>
          <w:szCs w:val="24"/>
        </w:rPr>
        <w:t>W</w:t>
      </w:r>
      <w:r w:rsidRPr="00F85942">
        <w:rPr>
          <w:spacing w:val="2"/>
          <w:sz w:val="24"/>
          <w:szCs w:val="24"/>
        </w:rPr>
        <w:t>h</w:t>
      </w:r>
      <w:r w:rsidRPr="00F85942">
        <w:rPr>
          <w:sz w:val="24"/>
          <w:szCs w:val="24"/>
        </w:rPr>
        <w:t>y</w:t>
      </w:r>
      <w:r w:rsidRPr="00F85942">
        <w:rPr>
          <w:spacing w:val="14"/>
          <w:sz w:val="24"/>
          <w:szCs w:val="24"/>
        </w:rPr>
        <w:t xml:space="preserve"> </w:t>
      </w:r>
      <w:r w:rsidRPr="00F85942">
        <w:rPr>
          <w:sz w:val="24"/>
          <w:szCs w:val="24"/>
        </w:rPr>
        <w:t>is</w:t>
      </w:r>
      <w:r w:rsidRPr="00F85942">
        <w:rPr>
          <w:spacing w:val="6"/>
          <w:sz w:val="24"/>
          <w:szCs w:val="24"/>
        </w:rPr>
        <w:t xml:space="preserve"> </w:t>
      </w:r>
      <w:proofErr w:type="spellStart"/>
      <w:r w:rsidRPr="00F85942">
        <w:rPr>
          <w:spacing w:val="1"/>
          <w:sz w:val="24"/>
          <w:szCs w:val="24"/>
        </w:rPr>
        <w:t>a</w:t>
      </w:r>
      <w:r w:rsidRPr="00F85942">
        <w:rPr>
          <w:sz w:val="24"/>
          <w:szCs w:val="24"/>
        </w:rPr>
        <w:t>rr</w:t>
      </w:r>
      <w:proofErr w:type="spellEnd"/>
      <w:r w:rsidRPr="00F85942">
        <w:rPr>
          <w:spacing w:val="18"/>
          <w:sz w:val="24"/>
          <w:szCs w:val="24"/>
        </w:rPr>
        <w:t xml:space="preserve"> </w:t>
      </w:r>
      <w:r w:rsidRPr="00F85942">
        <w:rPr>
          <w:sz w:val="24"/>
          <w:szCs w:val="24"/>
        </w:rPr>
        <w:t>+</w:t>
      </w:r>
      <w:r w:rsidRPr="00F85942">
        <w:rPr>
          <w:spacing w:val="18"/>
          <w:sz w:val="24"/>
          <w:szCs w:val="24"/>
        </w:rPr>
        <w:t xml:space="preserve"> </w:t>
      </w:r>
      <w:r w:rsidRPr="00F85942">
        <w:rPr>
          <w:sz w:val="24"/>
          <w:szCs w:val="24"/>
        </w:rPr>
        <w:t>1</w:t>
      </w:r>
      <w:r w:rsidRPr="00F85942">
        <w:rPr>
          <w:spacing w:val="3"/>
          <w:sz w:val="24"/>
          <w:szCs w:val="24"/>
        </w:rPr>
        <w:t xml:space="preserve"> </w:t>
      </w:r>
      <w:r w:rsidRPr="00F85942">
        <w:rPr>
          <w:spacing w:val="-1"/>
          <w:sz w:val="24"/>
          <w:szCs w:val="24"/>
        </w:rPr>
        <w:t>a</w:t>
      </w:r>
      <w:r w:rsidRPr="00F85942">
        <w:rPr>
          <w:sz w:val="24"/>
          <w:szCs w:val="24"/>
        </w:rPr>
        <w:t>t</w:t>
      </w:r>
      <w:r w:rsidRPr="00F85942">
        <w:rPr>
          <w:spacing w:val="22"/>
          <w:sz w:val="24"/>
          <w:szCs w:val="24"/>
        </w:rPr>
        <w:t xml:space="preserve"> </w:t>
      </w:r>
      <w:r w:rsidRPr="00F85942">
        <w:rPr>
          <w:spacing w:val="-1"/>
          <w:sz w:val="24"/>
          <w:szCs w:val="24"/>
        </w:rPr>
        <w:t>a</w:t>
      </w:r>
      <w:r w:rsidRPr="00F85942">
        <w:rPr>
          <w:sz w:val="24"/>
          <w:szCs w:val="24"/>
        </w:rPr>
        <w:t>ddr</w:t>
      </w:r>
      <w:r w:rsidRPr="00F85942">
        <w:rPr>
          <w:spacing w:val="-2"/>
          <w:sz w:val="24"/>
          <w:szCs w:val="24"/>
        </w:rPr>
        <w:t>e</w:t>
      </w:r>
      <w:r w:rsidRPr="00F85942">
        <w:rPr>
          <w:sz w:val="24"/>
          <w:szCs w:val="24"/>
        </w:rPr>
        <w:t>ss</w:t>
      </w:r>
      <w:r w:rsidRPr="00F85942">
        <w:rPr>
          <w:spacing w:val="19"/>
          <w:sz w:val="24"/>
          <w:szCs w:val="24"/>
        </w:rPr>
        <w:t xml:space="preserve"> </w:t>
      </w:r>
      <w:r w:rsidRPr="00F85942">
        <w:rPr>
          <w:sz w:val="24"/>
          <w:szCs w:val="24"/>
        </w:rPr>
        <w:t>1004</w:t>
      </w:r>
      <w:r w:rsidRPr="00F85942">
        <w:rPr>
          <w:spacing w:val="19"/>
          <w:sz w:val="24"/>
          <w:szCs w:val="24"/>
        </w:rPr>
        <w:t xml:space="preserve"> </w:t>
      </w:r>
      <w:r w:rsidRPr="00F85942">
        <w:rPr>
          <w:spacing w:val="-1"/>
          <w:sz w:val="24"/>
          <w:szCs w:val="24"/>
        </w:rPr>
        <w:t>a</w:t>
      </w:r>
      <w:r w:rsidRPr="00F85942">
        <w:rPr>
          <w:sz w:val="24"/>
          <w:szCs w:val="24"/>
        </w:rPr>
        <w:t>nd</w:t>
      </w:r>
      <w:r w:rsidRPr="00F85942">
        <w:rPr>
          <w:spacing w:val="19"/>
          <w:sz w:val="24"/>
          <w:szCs w:val="24"/>
        </w:rPr>
        <w:t xml:space="preserve"> </w:t>
      </w:r>
      <w:r w:rsidRPr="00F85942">
        <w:rPr>
          <w:sz w:val="24"/>
          <w:szCs w:val="24"/>
        </w:rPr>
        <w:t>not</w:t>
      </w:r>
    </w:p>
    <w:p w14:paraId="4A9040B3" w14:textId="77777777" w:rsidR="00BD33F8" w:rsidRPr="00F85942" w:rsidRDefault="00BD33F8">
      <w:pPr>
        <w:spacing w:before="9" w:line="120" w:lineRule="exact"/>
        <w:rPr>
          <w:sz w:val="13"/>
          <w:szCs w:val="13"/>
        </w:rPr>
      </w:pPr>
    </w:p>
    <w:p w14:paraId="1B0EECF2" w14:textId="77777777" w:rsidR="00BD33F8" w:rsidRPr="00F85942" w:rsidRDefault="00A51A16">
      <w:pPr>
        <w:ind w:left="100" w:right="8859"/>
        <w:jc w:val="both"/>
        <w:rPr>
          <w:sz w:val="24"/>
          <w:szCs w:val="24"/>
        </w:rPr>
      </w:pPr>
      <w:r w:rsidRPr="00F85942">
        <w:rPr>
          <w:sz w:val="24"/>
          <w:szCs w:val="24"/>
        </w:rPr>
        <w:t>100</w:t>
      </w:r>
      <w:r w:rsidRPr="00F85942">
        <w:rPr>
          <w:spacing w:val="-2"/>
          <w:sz w:val="24"/>
          <w:szCs w:val="24"/>
        </w:rPr>
        <w:t>1</w:t>
      </w:r>
      <w:r w:rsidRPr="00F85942">
        <w:rPr>
          <w:sz w:val="24"/>
          <w:szCs w:val="24"/>
        </w:rPr>
        <w:t>?</w:t>
      </w:r>
    </w:p>
    <w:p w14:paraId="26A4B231" w14:textId="77777777" w:rsidR="00BD33F8" w:rsidRPr="00F85942" w:rsidRDefault="00BD33F8">
      <w:pPr>
        <w:spacing w:line="200" w:lineRule="exact"/>
      </w:pPr>
    </w:p>
    <w:p w14:paraId="1754D712" w14:textId="77777777" w:rsidR="00BD33F8" w:rsidRPr="00F85942" w:rsidRDefault="00BD33F8">
      <w:pPr>
        <w:spacing w:before="18" w:line="200" w:lineRule="exact"/>
      </w:pPr>
    </w:p>
    <w:p w14:paraId="2CCB9C24" w14:textId="77777777" w:rsidR="00BD33F8" w:rsidRPr="00F85942" w:rsidRDefault="00A51A16">
      <w:pPr>
        <w:spacing w:line="360" w:lineRule="auto"/>
        <w:ind w:left="100" w:right="80"/>
        <w:jc w:val="both"/>
        <w:rPr>
          <w:sz w:val="24"/>
          <w:szCs w:val="24"/>
        </w:rPr>
      </w:pPr>
      <w:r w:rsidRPr="00F85942">
        <w:rPr>
          <w:sz w:val="24"/>
          <w:szCs w:val="24"/>
        </w:rPr>
        <w:t>Th</w:t>
      </w:r>
      <w:r w:rsidRPr="00F85942">
        <w:rPr>
          <w:spacing w:val="-1"/>
          <w:sz w:val="24"/>
          <w:szCs w:val="24"/>
        </w:rPr>
        <w:t>a</w:t>
      </w:r>
      <w:r w:rsidRPr="00F85942">
        <w:rPr>
          <w:sz w:val="24"/>
          <w:szCs w:val="24"/>
        </w:rPr>
        <w:t>t</w:t>
      </w:r>
      <w:r w:rsidRPr="00F85942">
        <w:rPr>
          <w:spacing w:val="-2"/>
          <w:sz w:val="24"/>
          <w:szCs w:val="24"/>
        </w:rPr>
        <w:t>'</w:t>
      </w:r>
      <w:r w:rsidRPr="00F85942">
        <w:rPr>
          <w:sz w:val="24"/>
          <w:szCs w:val="24"/>
        </w:rPr>
        <w:t>s</w:t>
      </w:r>
      <w:r w:rsidRPr="00F85942">
        <w:rPr>
          <w:spacing w:val="28"/>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27"/>
          <w:sz w:val="24"/>
          <w:szCs w:val="24"/>
        </w:rPr>
        <w:t xml:space="preserve"> </w:t>
      </w:r>
      <w:r w:rsidRPr="00F85942">
        <w:rPr>
          <w:spacing w:val="-1"/>
          <w:sz w:val="24"/>
          <w:szCs w:val="24"/>
        </w:rPr>
        <w:t>a</w:t>
      </w:r>
      <w:r w:rsidRPr="00F85942">
        <w:rPr>
          <w:sz w:val="24"/>
          <w:szCs w:val="24"/>
        </w:rPr>
        <w:t>rithm</w:t>
      </w:r>
      <w:r w:rsidRPr="00F85942">
        <w:rPr>
          <w:spacing w:val="-1"/>
          <w:sz w:val="24"/>
          <w:szCs w:val="24"/>
        </w:rPr>
        <w:t>e</w:t>
      </w:r>
      <w:r w:rsidRPr="00F85942">
        <w:rPr>
          <w:sz w:val="24"/>
          <w:szCs w:val="24"/>
        </w:rPr>
        <w:t>t</w:t>
      </w:r>
      <w:r w:rsidRPr="00F85942">
        <w:rPr>
          <w:spacing w:val="1"/>
          <w:sz w:val="24"/>
          <w:szCs w:val="24"/>
        </w:rPr>
        <w:t>i</w:t>
      </w:r>
      <w:r w:rsidRPr="00F85942">
        <w:rPr>
          <w:sz w:val="24"/>
          <w:szCs w:val="24"/>
        </w:rPr>
        <w:t>c</w:t>
      </w:r>
      <w:r w:rsidRPr="00F85942">
        <w:rPr>
          <w:spacing w:val="26"/>
          <w:sz w:val="24"/>
          <w:szCs w:val="24"/>
        </w:rPr>
        <w:t xml:space="preserve"> </w:t>
      </w:r>
      <w:r w:rsidRPr="00F85942">
        <w:rPr>
          <w:sz w:val="24"/>
          <w:szCs w:val="24"/>
        </w:rPr>
        <w:t>in</w:t>
      </w:r>
      <w:r w:rsidRPr="00F85942">
        <w:rPr>
          <w:spacing w:val="26"/>
          <w:sz w:val="24"/>
          <w:szCs w:val="24"/>
        </w:rPr>
        <w:t xml:space="preserve"> </w:t>
      </w:r>
      <w:r w:rsidRPr="00F85942">
        <w:rPr>
          <w:spacing w:val="-1"/>
          <w:sz w:val="24"/>
          <w:szCs w:val="24"/>
        </w:rPr>
        <w:t>ac</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 xml:space="preserve"> </w:t>
      </w:r>
      <w:proofErr w:type="spellStart"/>
      <w:r w:rsidRPr="00F85942">
        <w:rPr>
          <w:spacing w:val="1"/>
          <w:sz w:val="24"/>
          <w:szCs w:val="24"/>
        </w:rPr>
        <w:t>a</w:t>
      </w:r>
      <w:r w:rsidRPr="00F85942">
        <w:rPr>
          <w:sz w:val="24"/>
          <w:szCs w:val="24"/>
        </w:rPr>
        <w:t>rr</w:t>
      </w:r>
      <w:proofErr w:type="spellEnd"/>
      <w:r w:rsidRPr="00F85942">
        <w:rPr>
          <w:spacing w:val="26"/>
          <w:sz w:val="24"/>
          <w:szCs w:val="24"/>
        </w:rPr>
        <w:t xml:space="preserve"> </w:t>
      </w:r>
      <w:r w:rsidRPr="00F85942">
        <w:rPr>
          <w:sz w:val="24"/>
          <w:szCs w:val="24"/>
        </w:rPr>
        <w:t>+</w:t>
      </w:r>
      <w:r w:rsidRPr="00F85942">
        <w:rPr>
          <w:spacing w:val="24"/>
          <w:sz w:val="24"/>
          <w:szCs w:val="24"/>
        </w:rPr>
        <w:t xml:space="preserve"> </w:t>
      </w:r>
      <w:r w:rsidRPr="00F85942">
        <w:rPr>
          <w:sz w:val="24"/>
          <w:szCs w:val="24"/>
        </w:rPr>
        <w:t>1 poin</w:t>
      </w:r>
      <w:r w:rsidRPr="00F85942">
        <w:rPr>
          <w:spacing w:val="1"/>
          <w:sz w:val="24"/>
          <w:szCs w:val="24"/>
        </w:rPr>
        <w:t>t</w:t>
      </w:r>
      <w:r w:rsidRPr="00F85942">
        <w:rPr>
          <w:sz w:val="24"/>
          <w:szCs w:val="24"/>
        </w:rPr>
        <w:t>s</w:t>
      </w:r>
      <w:r w:rsidRPr="00F85942">
        <w:rPr>
          <w:spacing w:val="25"/>
          <w:sz w:val="24"/>
          <w:szCs w:val="24"/>
        </w:rPr>
        <w:t xml:space="preserve"> </w:t>
      </w:r>
      <w:r w:rsidRPr="00F85942">
        <w:rPr>
          <w:sz w:val="24"/>
          <w:szCs w:val="24"/>
        </w:rPr>
        <w:t>to</w:t>
      </w:r>
      <w:r w:rsidRPr="00F85942">
        <w:rPr>
          <w:spacing w:val="26"/>
          <w:sz w:val="24"/>
          <w:szCs w:val="24"/>
        </w:rPr>
        <w:t xml:space="preserve"> </w:t>
      </w:r>
      <w:r w:rsidRPr="00F85942">
        <w:rPr>
          <w:sz w:val="24"/>
          <w:szCs w:val="24"/>
        </w:rPr>
        <w:t>one</w:t>
      </w:r>
      <w:r w:rsidRPr="00F85942">
        <w:rPr>
          <w:spacing w:val="27"/>
          <w:sz w:val="24"/>
          <w:szCs w:val="24"/>
        </w:rPr>
        <w:t xml:space="preserve"> </w:t>
      </w:r>
      <w:r w:rsidRPr="00F85942">
        <w:rPr>
          <w:spacing w:val="-1"/>
          <w:sz w:val="24"/>
          <w:szCs w:val="24"/>
        </w:rPr>
        <w:t>e</w:t>
      </w:r>
      <w:r w:rsidRPr="00F85942">
        <w:rPr>
          <w:sz w:val="24"/>
          <w:szCs w:val="24"/>
        </w:rPr>
        <w:t>lem</w:t>
      </w:r>
      <w:r w:rsidRPr="00F85942">
        <w:rPr>
          <w:spacing w:val="-1"/>
          <w:sz w:val="24"/>
          <w:szCs w:val="24"/>
        </w:rPr>
        <w:t>e</w:t>
      </w:r>
      <w:r w:rsidRPr="00F85942">
        <w:rPr>
          <w:sz w:val="24"/>
          <w:szCs w:val="24"/>
        </w:rPr>
        <w:t>nt</w:t>
      </w:r>
      <w:r w:rsidRPr="00F85942">
        <w:rPr>
          <w:spacing w:val="26"/>
          <w:sz w:val="24"/>
          <w:szCs w:val="24"/>
        </w:rPr>
        <w:t xml:space="preserve"> </w:t>
      </w:r>
      <w:r w:rsidRPr="00F85942">
        <w:rPr>
          <w:sz w:val="24"/>
          <w:szCs w:val="24"/>
        </w:rPr>
        <w:t>p</w:t>
      </w:r>
      <w:r w:rsidRPr="00F85942">
        <w:rPr>
          <w:spacing w:val="-1"/>
          <w:sz w:val="24"/>
          <w:szCs w:val="24"/>
        </w:rPr>
        <w:t>a</w:t>
      </w:r>
      <w:r w:rsidRPr="00F85942">
        <w:rPr>
          <w:sz w:val="24"/>
          <w:szCs w:val="24"/>
        </w:rPr>
        <w:t>st</w:t>
      </w:r>
      <w:r w:rsidRPr="00F85942">
        <w:rPr>
          <w:spacing w:val="4"/>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z w:val="24"/>
          <w:szCs w:val="24"/>
        </w:rPr>
        <w:t>.</w:t>
      </w:r>
      <w:r w:rsidRPr="00F85942">
        <w:rPr>
          <w:spacing w:val="1"/>
          <w:sz w:val="24"/>
          <w:szCs w:val="24"/>
        </w:rPr>
        <w:t xml:space="preserve"> </w:t>
      </w:r>
      <w:proofErr w:type="spellStart"/>
      <w:r w:rsidRPr="00F85942">
        <w:rPr>
          <w:spacing w:val="-1"/>
          <w:sz w:val="24"/>
          <w:szCs w:val="24"/>
        </w:rPr>
        <w:t>a</w:t>
      </w:r>
      <w:r w:rsidRPr="00F85942">
        <w:rPr>
          <w:sz w:val="24"/>
          <w:szCs w:val="24"/>
        </w:rPr>
        <w:t>rr</w:t>
      </w:r>
      <w:proofErr w:type="spellEnd"/>
      <w:r w:rsidRPr="00F85942">
        <w:rPr>
          <w:spacing w:val="26"/>
          <w:sz w:val="24"/>
          <w:szCs w:val="24"/>
        </w:rPr>
        <w:t xml:space="preserve"> </w:t>
      </w:r>
      <w:r w:rsidRPr="00F85942">
        <w:rPr>
          <w:sz w:val="24"/>
          <w:szCs w:val="24"/>
        </w:rPr>
        <w:t>+</w:t>
      </w:r>
      <w:r w:rsidRPr="00F85942">
        <w:rPr>
          <w:spacing w:val="24"/>
          <w:sz w:val="24"/>
          <w:szCs w:val="24"/>
        </w:rPr>
        <w:t xml:space="preserve"> </w:t>
      </w:r>
      <w:r w:rsidRPr="00F85942">
        <w:rPr>
          <w:sz w:val="24"/>
          <w:szCs w:val="24"/>
        </w:rPr>
        <w:t>3 is</w:t>
      </w:r>
      <w:r w:rsidRPr="00F85942">
        <w:rPr>
          <w:spacing w:val="26"/>
          <w:sz w:val="24"/>
          <w:szCs w:val="24"/>
        </w:rPr>
        <w:t xml:space="preserve"> </w:t>
      </w:r>
      <w:r w:rsidRPr="00F85942">
        <w:rPr>
          <w:sz w:val="24"/>
          <w:szCs w:val="24"/>
        </w:rPr>
        <w:t>poin</w:t>
      </w:r>
      <w:r w:rsidRPr="00F85942">
        <w:rPr>
          <w:spacing w:val="1"/>
          <w:sz w:val="24"/>
          <w:szCs w:val="24"/>
        </w:rPr>
        <w:t>t</w:t>
      </w:r>
      <w:r w:rsidRPr="00F85942">
        <w:rPr>
          <w:sz w:val="24"/>
          <w:szCs w:val="24"/>
        </w:rPr>
        <w:t>s</w:t>
      </w:r>
      <w:r w:rsidRPr="00F85942">
        <w:rPr>
          <w:spacing w:val="25"/>
          <w:sz w:val="24"/>
          <w:szCs w:val="24"/>
        </w:rPr>
        <w:t xml:space="preserve"> </w:t>
      </w:r>
      <w:r w:rsidRPr="00F85942">
        <w:rPr>
          <w:sz w:val="24"/>
          <w:szCs w:val="24"/>
        </w:rPr>
        <w:t>to</w:t>
      </w:r>
      <w:r w:rsidRPr="00F85942">
        <w:rPr>
          <w:spacing w:val="26"/>
          <w:sz w:val="24"/>
          <w:szCs w:val="24"/>
        </w:rPr>
        <w:t xml:space="preserve"> </w:t>
      </w:r>
      <w:r w:rsidRPr="00F85942">
        <w:rPr>
          <w:sz w:val="24"/>
          <w:szCs w:val="24"/>
        </w:rPr>
        <w:t xml:space="preserve">3 </w:t>
      </w:r>
      <w:r w:rsidRPr="00F85942">
        <w:rPr>
          <w:spacing w:val="-1"/>
          <w:sz w:val="24"/>
          <w:szCs w:val="24"/>
        </w:rPr>
        <w:t>e</w:t>
      </w:r>
      <w:r w:rsidRPr="00F85942">
        <w:rPr>
          <w:sz w:val="24"/>
          <w:szCs w:val="24"/>
        </w:rPr>
        <w:t>lem</w:t>
      </w:r>
      <w:r w:rsidRPr="00F85942">
        <w:rPr>
          <w:spacing w:val="-1"/>
          <w:sz w:val="24"/>
          <w:szCs w:val="24"/>
        </w:rPr>
        <w:t>e</w:t>
      </w:r>
      <w:r w:rsidRPr="00F85942">
        <w:rPr>
          <w:sz w:val="24"/>
          <w:szCs w:val="24"/>
        </w:rPr>
        <w:t xml:space="preserve">nts past </w:t>
      </w:r>
      <w:r w:rsidRPr="00F85942">
        <w:rPr>
          <w:spacing w:val="-1"/>
          <w:sz w:val="24"/>
          <w:szCs w:val="24"/>
        </w:rPr>
        <w:t>a</w:t>
      </w:r>
      <w:r w:rsidRPr="00F85942">
        <w:rPr>
          <w:spacing w:val="1"/>
          <w:sz w:val="24"/>
          <w:szCs w:val="24"/>
        </w:rPr>
        <w:t>r</w:t>
      </w:r>
      <w:r w:rsidRPr="00F85942">
        <w:rPr>
          <w:sz w:val="24"/>
          <w:szCs w:val="24"/>
        </w:rPr>
        <w:t xml:space="preserve">r. Thus, </w:t>
      </w:r>
      <w:proofErr w:type="spellStart"/>
      <w:r w:rsidRPr="00F85942">
        <w:rPr>
          <w:spacing w:val="1"/>
          <w:sz w:val="24"/>
          <w:szCs w:val="24"/>
        </w:rPr>
        <w:t>a</w:t>
      </w:r>
      <w:r w:rsidRPr="00F85942">
        <w:rPr>
          <w:sz w:val="24"/>
          <w:szCs w:val="24"/>
        </w:rPr>
        <w:t>rr</w:t>
      </w:r>
      <w:proofErr w:type="spellEnd"/>
      <w:r w:rsidRPr="00F85942">
        <w:rPr>
          <w:spacing w:val="-1"/>
          <w:sz w:val="24"/>
          <w:szCs w:val="24"/>
        </w:rPr>
        <w:t xml:space="preserve"> </w:t>
      </w:r>
      <w:r w:rsidRPr="00F85942">
        <w:rPr>
          <w:sz w:val="24"/>
          <w:szCs w:val="24"/>
        </w:rPr>
        <w:t>+</w:t>
      </w:r>
      <w:r w:rsidRPr="00F85942">
        <w:rPr>
          <w:spacing w:val="-1"/>
          <w:sz w:val="24"/>
          <w:szCs w:val="24"/>
        </w:rPr>
        <w:t xml:space="preserve"> </w:t>
      </w:r>
      <w:proofErr w:type="spellStart"/>
      <w:r w:rsidRPr="00F85942">
        <w:rPr>
          <w:sz w:val="24"/>
          <w:szCs w:val="24"/>
        </w:rPr>
        <w:t>i</w:t>
      </w:r>
      <w:proofErr w:type="spellEnd"/>
      <w:r w:rsidRPr="00F85942">
        <w:rPr>
          <w:spacing w:val="1"/>
          <w:sz w:val="24"/>
          <w:szCs w:val="24"/>
        </w:rPr>
        <w:t xml:space="preserve"> </w:t>
      </w:r>
      <w:r w:rsidRPr="00F85942">
        <w:rPr>
          <w:sz w:val="24"/>
          <w:szCs w:val="24"/>
        </w:rPr>
        <w:t>poin</w:t>
      </w:r>
      <w:r w:rsidRPr="00F85942">
        <w:rPr>
          <w:spacing w:val="1"/>
          <w:sz w:val="24"/>
          <w:szCs w:val="24"/>
        </w:rPr>
        <w:t>t</w:t>
      </w:r>
      <w:r w:rsidRPr="00F85942">
        <w:rPr>
          <w:sz w:val="24"/>
          <w:szCs w:val="24"/>
        </w:rPr>
        <w:t>s to</w:t>
      </w:r>
      <w:r w:rsidRPr="00F85942">
        <w:rPr>
          <w:spacing w:val="1"/>
          <w:sz w:val="24"/>
          <w:szCs w:val="24"/>
        </w:rPr>
        <w:t xml:space="preserve"> </w:t>
      </w:r>
      <w:proofErr w:type="spellStart"/>
      <w:r w:rsidRPr="00F85942">
        <w:rPr>
          <w:sz w:val="24"/>
          <w:szCs w:val="24"/>
        </w:rPr>
        <w:t>i</w:t>
      </w:r>
      <w:proofErr w:type="spellEnd"/>
      <w:r w:rsidRPr="00F85942">
        <w:rPr>
          <w:sz w:val="24"/>
          <w:szCs w:val="24"/>
        </w:rPr>
        <w:t xml:space="preserve"> </w:t>
      </w:r>
      <w:r w:rsidRPr="00F85942">
        <w:rPr>
          <w:spacing w:val="-1"/>
          <w:sz w:val="24"/>
          <w:szCs w:val="24"/>
        </w:rPr>
        <w:t>e</w:t>
      </w:r>
      <w:r w:rsidRPr="00F85942">
        <w:rPr>
          <w:sz w:val="24"/>
          <w:szCs w:val="24"/>
        </w:rPr>
        <w:t>lem</w:t>
      </w:r>
      <w:r w:rsidRPr="00F85942">
        <w:rPr>
          <w:spacing w:val="-1"/>
          <w:sz w:val="24"/>
          <w:szCs w:val="24"/>
        </w:rPr>
        <w:t>e</w:t>
      </w:r>
      <w:r w:rsidRPr="00F85942">
        <w:rPr>
          <w:sz w:val="24"/>
          <w:szCs w:val="24"/>
        </w:rPr>
        <w:t>nts past</w:t>
      </w:r>
      <w:r w:rsidRPr="00F85942">
        <w:rPr>
          <w:spacing w:val="1"/>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z w:val="24"/>
          <w:szCs w:val="24"/>
        </w:rPr>
        <w:t>.</w:t>
      </w:r>
    </w:p>
    <w:p w14:paraId="1A31D950" w14:textId="77777777" w:rsidR="00BD33F8" w:rsidRPr="00F85942" w:rsidRDefault="00BD33F8">
      <w:pPr>
        <w:spacing w:before="4" w:line="280" w:lineRule="exact"/>
        <w:rPr>
          <w:sz w:val="28"/>
          <w:szCs w:val="28"/>
        </w:rPr>
      </w:pPr>
    </w:p>
    <w:p w14:paraId="056A8970" w14:textId="77777777" w:rsidR="00BD33F8" w:rsidRPr="00F85942" w:rsidRDefault="00A51A16">
      <w:pPr>
        <w:spacing w:line="359" w:lineRule="auto"/>
        <w:ind w:left="100" w:right="80"/>
        <w:jc w:val="both"/>
        <w:rPr>
          <w:sz w:val="24"/>
          <w:szCs w:val="24"/>
        </w:rPr>
      </w:pPr>
      <w:r w:rsidRPr="00F85942">
        <w:rPr>
          <w:sz w:val="24"/>
          <w:szCs w:val="24"/>
        </w:rPr>
        <w:t>The</w:t>
      </w:r>
      <w:r w:rsidRPr="00F85942">
        <w:rPr>
          <w:spacing w:val="35"/>
          <w:sz w:val="24"/>
          <w:szCs w:val="24"/>
        </w:rPr>
        <w:t xml:space="preserve"> </w:t>
      </w:r>
      <w:r w:rsidRPr="00F85942">
        <w:rPr>
          <w:sz w:val="24"/>
          <w:szCs w:val="24"/>
        </w:rPr>
        <w:t>idea</w:t>
      </w:r>
      <w:r w:rsidRPr="00F85942">
        <w:rPr>
          <w:spacing w:val="34"/>
          <w:sz w:val="24"/>
          <w:szCs w:val="24"/>
        </w:rPr>
        <w:t xml:space="preserve"> </w:t>
      </w:r>
      <w:r w:rsidRPr="00F85942">
        <w:rPr>
          <w:sz w:val="24"/>
          <w:szCs w:val="24"/>
        </w:rPr>
        <w:t>is</w:t>
      </w:r>
      <w:r w:rsidRPr="00F85942">
        <w:rPr>
          <w:spacing w:val="36"/>
          <w:sz w:val="24"/>
          <w:szCs w:val="24"/>
        </w:rPr>
        <w:t xml:space="preserve"> </w:t>
      </w:r>
      <w:r w:rsidRPr="00F85942">
        <w:rPr>
          <w:sz w:val="24"/>
          <w:szCs w:val="24"/>
        </w:rPr>
        <w:t>to</w:t>
      </w:r>
      <w:r w:rsidRPr="00F85942">
        <w:rPr>
          <w:spacing w:val="36"/>
          <w:sz w:val="24"/>
          <w:szCs w:val="24"/>
        </w:rPr>
        <w:t xml:space="preserve"> </w:t>
      </w:r>
      <w:r w:rsidRPr="00F85942">
        <w:rPr>
          <w:sz w:val="24"/>
          <w:szCs w:val="24"/>
        </w:rPr>
        <w:t>h</w:t>
      </w:r>
      <w:r w:rsidRPr="00F85942">
        <w:rPr>
          <w:spacing w:val="-1"/>
          <w:sz w:val="24"/>
          <w:szCs w:val="24"/>
        </w:rPr>
        <w:t>a</w:t>
      </w:r>
      <w:r w:rsidRPr="00F85942">
        <w:rPr>
          <w:spacing w:val="2"/>
          <w:sz w:val="24"/>
          <w:szCs w:val="24"/>
        </w:rPr>
        <w:t>v</w:t>
      </w:r>
      <w:r w:rsidRPr="00F85942">
        <w:rPr>
          <w:sz w:val="24"/>
          <w:szCs w:val="24"/>
        </w:rPr>
        <w:t xml:space="preserve">e </w:t>
      </w:r>
      <w:proofErr w:type="spellStart"/>
      <w:r w:rsidRPr="00F85942">
        <w:rPr>
          <w:spacing w:val="1"/>
          <w:sz w:val="24"/>
          <w:szCs w:val="24"/>
        </w:rPr>
        <w:t>a</w:t>
      </w:r>
      <w:r w:rsidRPr="00F85942">
        <w:rPr>
          <w:sz w:val="24"/>
          <w:szCs w:val="24"/>
        </w:rPr>
        <w:t>rr</w:t>
      </w:r>
      <w:proofErr w:type="spellEnd"/>
      <w:r w:rsidRPr="00F85942">
        <w:rPr>
          <w:spacing w:val="37"/>
          <w:sz w:val="24"/>
          <w:szCs w:val="24"/>
        </w:rPr>
        <w:t xml:space="preserve"> </w:t>
      </w:r>
      <w:r w:rsidRPr="00F85942">
        <w:rPr>
          <w:sz w:val="24"/>
          <w:szCs w:val="24"/>
        </w:rPr>
        <w:t>+</w:t>
      </w:r>
      <w:r w:rsidRPr="00F85942">
        <w:rPr>
          <w:spacing w:val="35"/>
          <w:sz w:val="24"/>
          <w:szCs w:val="24"/>
        </w:rPr>
        <w:t xml:space="preserve"> </w:t>
      </w:r>
      <w:proofErr w:type="spellStart"/>
      <w:r w:rsidRPr="00F85942">
        <w:rPr>
          <w:sz w:val="24"/>
          <w:szCs w:val="24"/>
        </w:rPr>
        <w:t>i</w:t>
      </w:r>
      <w:proofErr w:type="spellEnd"/>
      <w:r w:rsidRPr="00F85942">
        <w:rPr>
          <w:spacing w:val="2"/>
          <w:sz w:val="24"/>
          <w:szCs w:val="24"/>
        </w:rPr>
        <w:t xml:space="preserve"> </w:t>
      </w:r>
      <w:r w:rsidRPr="00F85942">
        <w:rPr>
          <w:sz w:val="24"/>
          <w:szCs w:val="24"/>
        </w:rPr>
        <w:t>point</w:t>
      </w:r>
      <w:r w:rsidRPr="00F85942">
        <w:rPr>
          <w:spacing w:val="36"/>
          <w:sz w:val="24"/>
          <w:szCs w:val="24"/>
        </w:rPr>
        <w:t xml:space="preserve"> </w:t>
      </w:r>
      <w:r w:rsidRPr="00F85942">
        <w:rPr>
          <w:sz w:val="24"/>
          <w:szCs w:val="24"/>
        </w:rPr>
        <w:t>to</w:t>
      </w:r>
      <w:r w:rsidRPr="00F85942">
        <w:rPr>
          <w:spacing w:val="1"/>
          <w:sz w:val="24"/>
          <w:szCs w:val="24"/>
        </w:rPr>
        <w:t xml:space="preserve"> </w:t>
      </w:r>
      <w:proofErr w:type="spellStart"/>
      <w:r w:rsidRPr="00F85942">
        <w:rPr>
          <w:sz w:val="24"/>
          <w:szCs w:val="24"/>
        </w:rPr>
        <w:t>i</w:t>
      </w:r>
      <w:proofErr w:type="spellEnd"/>
      <w:r w:rsidRPr="00F85942">
        <w:rPr>
          <w:sz w:val="24"/>
          <w:szCs w:val="24"/>
        </w:rPr>
        <w:t xml:space="preserve"> </w:t>
      </w:r>
      <w:r w:rsidRPr="00F85942">
        <w:rPr>
          <w:spacing w:val="-1"/>
          <w:sz w:val="24"/>
          <w:szCs w:val="24"/>
        </w:rPr>
        <w:t>e</w:t>
      </w:r>
      <w:r w:rsidRPr="00F85942">
        <w:rPr>
          <w:sz w:val="24"/>
          <w:szCs w:val="24"/>
        </w:rPr>
        <w:t>lem</w:t>
      </w:r>
      <w:r w:rsidRPr="00F85942">
        <w:rPr>
          <w:spacing w:val="-1"/>
          <w:sz w:val="24"/>
          <w:szCs w:val="24"/>
        </w:rPr>
        <w:t>e</w:t>
      </w:r>
      <w:r w:rsidRPr="00F85942">
        <w:rPr>
          <w:sz w:val="24"/>
          <w:szCs w:val="24"/>
        </w:rPr>
        <w:t>nts</w:t>
      </w:r>
      <w:r w:rsidRPr="00F85942">
        <w:rPr>
          <w:spacing w:val="36"/>
          <w:sz w:val="24"/>
          <w:szCs w:val="24"/>
        </w:rPr>
        <w:t xml:space="preserve"> </w:t>
      </w:r>
      <w:r w:rsidRPr="00F85942">
        <w:rPr>
          <w:spacing w:val="1"/>
          <w:sz w:val="24"/>
          <w:szCs w:val="24"/>
        </w:rPr>
        <w:t>a</w:t>
      </w:r>
      <w:r w:rsidRPr="00F85942">
        <w:rPr>
          <w:sz w:val="24"/>
          <w:szCs w:val="24"/>
        </w:rPr>
        <w:t>ft</w:t>
      </w:r>
      <w:r w:rsidRPr="00F85942">
        <w:rPr>
          <w:spacing w:val="-1"/>
          <w:sz w:val="24"/>
          <w:szCs w:val="24"/>
        </w:rPr>
        <w:t>e</w:t>
      </w:r>
      <w:r w:rsidRPr="00F85942">
        <w:rPr>
          <w:sz w:val="24"/>
          <w:szCs w:val="24"/>
        </w:rPr>
        <w:t xml:space="preserve">r </w:t>
      </w:r>
      <w:proofErr w:type="spellStart"/>
      <w:r w:rsidRPr="00F85942">
        <w:rPr>
          <w:spacing w:val="-1"/>
          <w:sz w:val="24"/>
          <w:szCs w:val="24"/>
        </w:rPr>
        <w:t>a</w:t>
      </w:r>
      <w:r w:rsidRPr="00F85942">
        <w:rPr>
          <w:spacing w:val="1"/>
          <w:sz w:val="24"/>
          <w:szCs w:val="24"/>
        </w:rPr>
        <w:t>r</w:t>
      </w:r>
      <w:r w:rsidRPr="00F85942">
        <w:rPr>
          <w:sz w:val="24"/>
          <w:szCs w:val="24"/>
        </w:rPr>
        <w:t>r</w:t>
      </w:r>
      <w:proofErr w:type="spellEnd"/>
      <w:r w:rsidRPr="00F85942">
        <w:rPr>
          <w:sz w:val="24"/>
          <w:szCs w:val="24"/>
        </w:rPr>
        <w:t xml:space="preserve"> reg</w:t>
      </w:r>
      <w:r w:rsidRPr="00F85942">
        <w:rPr>
          <w:spacing w:val="-1"/>
          <w:sz w:val="24"/>
          <w:szCs w:val="24"/>
        </w:rPr>
        <w:t>a</w:t>
      </w:r>
      <w:r w:rsidRPr="00F85942">
        <w:rPr>
          <w:sz w:val="24"/>
          <w:szCs w:val="24"/>
        </w:rPr>
        <w:t>rdl</w:t>
      </w:r>
      <w:r w:rsidRPr="00F85942">
        <w:rPr>
          <w:spacing w:val="-1"/>
          <w:sz w:val="24"/>
          <w:szCs w:val="24"/>
        </w:rPr>
        <w:t>e</w:t>
      </w:r>
      <w:r w:rsidRPr="00F85942">
        <w:rPr>
          <w:sz w:val="24"/>
          <w:szCs w:val="24"/>
        </w:rPr>
        <w:t>ss</w:t>
      </w:r>
      <w:r w:rsidRPr="00F85942">
        <w:rPr>
          <w:spacing w:val="36"/>
          <w:sz w:val="24"/>
          <w:szCs w:val="24"/>
        </w:rPr>
        <w:t xml:space="preserve"> </w:t>
      </w:r>
      <w:r w:rsidRPr="00F85942">
        <w:rPr>
          <w:spacing w:val="2"/>
          <w:sz w:val="24"/>
          <w:szCs w:val="24"/>
        </w:rPr>
        <w:t>o</w:t>
      </w:r>
      <w:r w:rsidRPr="00F85942">
        <w:rPr>
          <w:sz w:val="24"/>
          <w:szCs w:val="24"/>
        </w:rPr>
        <w:t>f</w:t>
      </w:r>
      <w:r w:rsidRPr="00F85942">
        <w:rPr>
          <w:spacing w:val="35"/>
          <w:sz w:val="24"/>
          <w:szCs w:val="24"/>
        </w:rPr>
        <w:t xml:space="preserve"> </w:t>
      </w:r>
      <w:r w:rsidRPr="00F85942">
        <w:rPr>
          <w:sz w:val="24"/>
          <w:szCs w:val="24"/>
        </w:rPr>
        <w:t>w</w:t>
      </w:r>
      <w:r w:rsidRPr="00F85942">
        <w:rPr>
          <w:spacing w:val="2"/>
          <w:sz w:val="24"/>
          <w:szCs w:val="24"/>
        </w:rPr>
        <w:t>h</w:t>
      </w:r>
      <w:r w:rsidRPr="00F85942">
        <w:rPr>
          <w:spacing w:val="-1"/>
          <w:sz w:val="24"/>
          <w:szCs w:val="24"/>
        </w:rPr>
        <w:t>a</w:t>
      </w:r>
      <w:r w:rsidRPr="00F85942">
        <w:rPr>
          <w:sz w:val="24"/>
          <w:szCs w:val="24"/>
        </w:rPr>
        <w:t>t</w:t>
      </w:r>
      <w:r w:rsidRPr="00F85942">
        <w:rPr>
          <w:spacing w:val="36"/>
          <w:sz w:val="24"/>
          <w:szCs w:val="24"/>
        </w:rPr>
        <w:t xml:space="preserve"> </w:t>
      </w:r>
      <w:r w:rsidRPr="00F85942">
        <w:rPr>
          <w:spacing w:val="3"/>
          <w:sz w:val="24"/>
          <w:szCs w:val="24"/>
        </w:rPr>
        <w:t>t</w:t>
      </w:r>
      <w:r w:rsidRPr="00F85942">
        <w:rPr>
          <w:spacing w:val="-5"/>
          <w:sz w:val="24"/>
          <w:szCs w:val="24"/>
        </w:rPr>
        <w:t>y</w:t>
      </w:r>
      <w:r w:rsidRPr="00F85942">
        <w:rPr>
          <w:sz w:val="24"/>
          <w:szCs w:val="24"/>
        </w:rPr>
        <w:t>pe</w:t>
      </w:r>
      <w:r w:rsidRPr="00F85942">
        <w:rPr>
          <w:spacing w:val="37"/>
          <w:sz w:val="24"/>
          <w:szCs w:val="24"/>
        </w:rPr>
        <w:t xml:space="preserve"> </w:t>
      </w:r>
      <w:r w:rsidRPr="00F85942">
        <w:rPr>
          <w:sz w:val="24"/>
          <w:szCs w:val="24"/>
        </w:rPr>
        <w:t>of</w:t>
      </w:r>
      <w:r w:rsidRPr="00F85942">
        <w:rPr>
          <w:spacing w:val="35"/>
          <w:sz w:val="24"/>
          <w:szCs w:val="24"/>
        </w:rPr>
        <w:t xml:space="preserve"> </w:t>
      </w:r>
      <w:r w:rsidRPr="00F85942">
        <w:rPr>
          <w:spacing w:val="-1"/>
          <w:sz w:val="24"/>
          <w:szCs w:val="24"/>
        </w:rPr>
        <w:t>e</w:t>
      </w:r>
      <w:r w:rsidRPr="00F85942">
        <w:rPr>
          <w:spacing w:val="3"/>
          <w:sz w:val="24"/>
          <w:szCs w:val="24"/>
        </w:rPr>
        <w:t>l</w:t>
      </w:r>
      <w:r w:rsidRPr="00F85942">
        <w:rPr>
          <w:spacing w:val="-1"/>
          <w:sz w:val="24"/>
          <w:szCs w:val="24"/>
        </w:rPr>
        <w:t>e</w:t>
      </w:r>
      <w:r w:rsidRPr="00F85942">
        <w:rPr>
          <w:sz w:val="24"/>
          <w:szCs w:val="24"/>
        </w:rPr>
        <w:t>ment</w:t>
      </w:r>
      <w:r w:rsidRPr="00F85942">
        <w:rPr>
          <w:spacing w:val="36"/>
          <w:sz w:val="24"/>
          <w:szCs w:val="24"/>
        </w:rPr>
        <w:t xml:space="preserve"> </w:t>
      </w:r>
      <w:r w:rsidRPr="00F85942">
        <w:rPr>
          <w:sz w:val="24"/>
          <w:szCs w:val="24"/>
        </w:rPr>
        <w:t xml:space="preserve">the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w:t>
      </w:r>
      <w:r w:rsidRPr="00F85942">
        <w:rPr>
          <w:spacing w:val="-5"/>
          <w:sz w:val="24"/>
          <w:szCs w:val="24"/>
        </w:rPr>
        <w:t xml:space="preserve"> </w:t>
      </w:r>
      <w:r w:rsidRPr="00F85942">
        <w:rPr>
          <w:sz w:val="24"/>
          <w:szCs w:val="24"/>
        </w:rPr>
        <w:t>holds.</w:t>
      </w:r>
    </w:p>
    <w:p w14:paraId="63274A14" w14:textId="77777777" w:rsidR="00BD33F8" w:rsidRPr="00F85942" w:rsidRDefault="00BD33F8">
      <w:pPr>
        <w:spacing w:before="8" w:line="280" w:lineRule="exact"/>
        <w:rPr>
          <w:sz w:val="28"/>
          <w:szCs w:val="28"/>
        </w:rPr>
      </w:pPr>
    </w:p>
    <w:p w14:paraId="7551CA89" w14:textId="77777777" w:rsidR="00BD33F8" w:rsidRPr="00F85942" w:rsidRDefault="00A51A16">
      <w:pPr>
        <w:spacing w:line="360" w:lineRule="auto"/>
        <w:ind w:left="100" w:right="78"/>
        <w:jc w:val="both"/>
        <w:rPr>
          <w:sz w:val="24"/>
          <w:szCs w:val="24"/>
        </w:rPr>
      </w:pPr>
      <w:r w:rsidRPr="00F85942">
        <w:rPr>
          <w:spacing w:val="1"/>
          <w:sz w:val="24"/>
          <w:szCs w:val="24"/>
        </w:rPr>
        <w:t>S</w:t>
      </w:r>
      <w:r w:rsidRPr="00F85942">
        <w:rPr>
          <w:sz w:val="24"/>
          <w:szCs w:val="24"/>
        </w:rPr>
        <w:t>uppose</w:t>
      </w:r>
      <w:r w:rsidRPr="00F85942">
        <w:rPr>
          <w:spacing w:val="37"/>
          <w:sz w:val="24"/>
          <w:szCs w:val="24"/>
        </w:rPr>
        <w:t xml:space="preserve"> </w:t>
      </w:r>
      <w:r w:rsidRPr="00F85942">
        <w:rPr>
          <w:sz w:val="24"/>
          <w:szCs w:val="24"/>
        </w:rPr>
        <w:t>the</w:t>
      </w:r>
      <w:r w:rsidRPr="00F85942">
        <w:rPr>
          <w:spacing w:val="38"/>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w:t>
      </w:r>
      <w:r w:rsidRPr="00F85942">
        <w:rPr>
          <w:spacing w:val="33"/>
          <w:sz w:val="24"/>
          <w:szCs w:val="24"/>
        </w:rPr>
        <w:t xml:space="preserve"> </w:t>
      </w:r>
      <w:r w:rsidRPr="00F85942">
        <w:rPr>
          <w:spacing w:val="1"/>
          <w:sz w:val="24"/>
          <w:szCs w:val="24"/>
        </w:rPr>
        <w:t>h</w:t>
      </w:r>
      <w:r w:rsidRPr="00F85942">
        <w:rPr>
          <w:spacing w:val="-1"/>
          <w:sz w:val="24"/>
          <w:szCs w:val="24"/>
        </w:rPr>
        <w:t>a</w:t>
      </w:r>
      <w:r w:rsidRPr="00F85942">
        <w:rPr>
          <w:sz w:val="24"/>
          <w:szCs w:val="24"/>
        </w:rPr>
        <w:t>d</w:t>
      </w:r>
      <w:r w:rsidRPr="00F85942">
        <w:rPr>
          <w:spacing w:val="41"/>
          <w:sz w:val="24"/>
          <w:szCs w:val="24"/>
        </w:rPr>
        <w:t xml:space="preserve"> </w:t>
      </w:r>
      <w:r w:rsidRPr="00F85942">
        <w:rPr>
          <w:spacing w:val="1"/>
          <w:sz w:val="24"/>
          <w:szCs w:val="24"/>
        </w:rPr>
        <w:t>c</w:t>
      </w:r>
      <w:r w:rsidRPr="00F85942">
        <w:rPr>
          <w:sz w:val="24"/>
          <w:szCs w:val="24"/>
        </w:rPr>
        <w:t>ontain</w:t>
      </w:r>
      <w:r w:rsidRPr="00F85942">
        <w:rPr>
          <w:spacing w:val="-1"/>
          <w:sz w:val="24"/>
          <w:szCs w:val="24"/>
        </w:rPr>
        <w:t>e</w:t>
      </w:r>
      <w:r w:rsidRPr="00F85942">
        <w:rPr>
          <w:sz w:val="24"/>
          <w:szCs w:val="24"/>
        </w:rPr>
        <w:t>d</w:t>
      </w:r>
      <w:r w:rsidRPr="00F85942">
        <w:rPr>
          <w:spacing w:val="1"/>
          <w:sz w:val="24"/>
          <w:szCs w:val="24"/>
        </w:rPr>
        <w:t xml:space="preserve"> </w:t>
      </w:r>
      <w:r w:rsidRPr="00F85942">
        <w:rPr>
          <w:sz w:val="24"/>
          <w:szCs w:val="24"/>
        </w:rPr>
        <w:t>short wh</w:t>
      </w:r>
      <w:r w:rsidRPr="00F85942">
        <w:rPr>
          <w:spacing w:val="-1"/>
          <w:sz w:val="24"/>
          <w:szCs w:val="24"/>
        </w:rPr>
        <w:t>e</w:t>
      </w:r>
      <w:r w:rsidRPr="00F85942">
        <w:rPr>
          <w:spacing w:val="1"/>
          <w:sz w:val="24"/>
          <w:szCs w:val="24"/>
        </w:rPr>
        <w:t>r</w:t>
      </w:r>
      <w:r w:rsidRPr="00F85942">
        <w:rPr>
          <w:sz w:val="24"/>
          <w:szCs w:val="24"/>
        </w:rPr>
        <w:t>e</w:t>
      </w:r>
      <w:r w:rsidRPr="00F85942">
        <w:rPr>
          <w:spacing w:val="37"/>
          <w:sz w:val="24"/>
          <w:szCs w:val="24"/>
        </w:rPr>
        <w:t xml:space="preserve"> </w:t>
      </w:r>
      <w:r w:rsidRPr="00F85942">
        <w:rPr>
          <w:sz w:val="24"/>
          <w:szCs w:val="24"/>
        </w:rPr>
        <w:t xml:space="preserve">a </w:t>
      </w:r>
      <w:r w:rsidRPr="00F85942">
        <w:rPr>
          <w:spacing w:val="2"/>
          <w:sz w:val="24"/>
          <w:szCs w:val="24"/>
        </w:rPr>
        <w:t>s</w:t>
      </w:r>
      <w:r w:rsidRPr="00F85942">
        <w:rPr>
          <w:sz w:val="24"/>
          <w:szCs w:val="24"/>
        </w:rPr>
        <w:t>hort is</w:t>
      </w:r>
      <w:r w:rsidRPr="00F85942">
        <w:rPr>
          <w:spacing w:val="39"/>
          <w:sz w:val="24"/>
          <w:szCs w:val="24"/>
        </w:rPr>
        <w:t xml:space="preserve"> </w:t>
      </w:r>
      <w:r w:rsidRPr="00F85942">
        <w:rPr>
          <w:sz w:val="24"/>
          <w:szCs w:val="24"/>
        </w:rPr>
        <w:t>on</w:t>
      </w:r>
      <w:r w:rsidRPr="00F85942">
        <w:rPr>
          <w:spacing w:val="3"/>
          <w:sz w:val="24"/>
          <w:szCs w:val="24"/>
        </w:rPr>
        <w:t>l</w:t>
      </w:r>
      <w:r w:rsidRPr="00F85942">
        <w:rPr>
          <w:sz w:val="24"/>
          <w:szCs w:val="24"/>
        </w:rPr>
        <w:t>y</w:t>
      </w:r>
      <w:r w:rsidRPr="00F85942">
        <w:rPr>
          <w:spacing w:val="31"/>
          <w:sz w:val="24"/>
          <w:szCs w:val="24"/>
        </w:rPr>
        <w:t xml:space="preserve"> </w:t>
      </w:r>
      <w:r w:rsidRPr="00F85942">
        <w:rPr>
          <w:sz w:val="24"/>
          <w:szCs w:val="24"/>
        </w:rPr>
        <w:t>2</w:t>
      </w:r>
      <w:r w:rsidRPr="00F85942">
        <w:rPr>
          <w:spacing w:val="38"/>
          <w:sz w:val="24"/>
          <w:szCs w:val="24"/>
        </w:rPr>
        <w:t xml:space="preserve"> </w:t>
      </w:r>
      <w:r w:rsidRPr="00F85942">
        <w:rPr>
          <w:spacing w:val="5"/>
          <w:sz w:val="24"/>
          <w:szCs w:val="24"/>
        </w:rPr>
        <w:t>b</w:t>
      </w:r>
      <w:r w:rsidRPr="00F85942">
        <w:rPr>
          <w:spacing w:val="-5"/>
          <w:sz w:val="24"/>
          <w:szCs w:val="24"/>
        </w:rPr>
        <w:t>y</w:t>
      </w:r>
      <w:r w:rsidRPr="00F85942">
        <w:rPr>
          <w:sz w:val="24"/>
          <w:szCs w:val="24"/>
        </w:rPr>
        <w:t>tes.</w:t>
      </w:r>
      <w:r w:rsidRPr="00F85942">
        <w:rPr>
          <w:spacing w:val="40"/>
          <w:sz w:val="24"/>
          <w:szCs w:val="24"/>
        </w:rPr>
        <w:t xml:space="preserve"> </w:t>
      </w:r>
      <w:r w:rsidRPr="00F85942">
        <w:rPr>
          <w:spacing w:val="-3"/>
          <w:sz w:val="24"/>
          <w:szCs w:val="24"/>
        </w:rPr>
        <w:t>I</w:t>
      </w:r>
      <w:r w:rsidRPr="00F85942">
        <w:rPr>
          <w:sz w:val="24"/>
          <w:szCs w:val="24"/>
        </w:rPr>
        <w:t>f</w:t>
      </w:r>
      <w:r w:rsidRPr="00F85942">
        <w:rPr>
          <w:spacing w:val="3"/>
          <w:sz w:val="24"/>
          <w:szCs w:val="24"/>
        </w:rPr>
        <w:t xml:space="preserve"> </w:t>
      </w:r>
      <w:proofErr w:type="spellStart"/>
      <w:r w:rsidRPr="00F85942">
        <w:rPr>
          <w:spacing w:val="1"/>
          <w:sz w:val="24"/>
          <w:szCs w:val="24"/>
        </w:rPr>
        <w:t>a</w:t>
      </w:r>
      <w:r w:rsidRPr="00F85942">
        <w:rPr>
          <w:sz w:val="24"/>
          <w:szCs w:val="24"/>
        </w:rPr>
        <w:t>rr</w:t>
      </w:r>
      <w:proofErr w:type="spellEnd"/>
      <w:r w:rsidRPr="00F85942">
        <w:rPr>
          <w:spacing w:val="-1"/>
          <w:sz w:val="24"/>
          <w:szCs w:val="24"/>
        </w:rPr>
        <w:t xml:space="preserve"> </w:t>
      </w:r>
      <w:r w:rsidRPr="00F85942">
        <w:rPr>
          <w:sz w:val="24"/>
          <w:szCs w:val="24"/>
        </w:rPr>
        <w:t>is</w:t>
      </w:r>
      <w:r w:rsidRPr="00F85942">
        <w:rPr>
          <w:spacing w:val="39"/>
          <w:sz w:val="24"/>
          <w:szCs w:val="24"/>
        </w:rPr>
        <w:t xml:space="preserve"> </w:t>
      </w:r>
      <w:r w:rsidRPr="00F85942">
        <w:rPr>
          <w:spacing w:val="-1"/>
          <w:sz w:val="24"/>
          <w:szCs w:val="24"/>
        </w:rPr>
        <w:t>a</w:t>
      </w:r>
      <w:r w:rsidRPr="00F85942">
        <w:rPr>
          <w:sz w:val="24"/>
          <w:szCs w:val="24"/>
        </w:rPr>
        <w:t>t</w:t>
      </w:r>
      <w:r w:rsidRPr="00F85942">
        <w:rPr>
          <w:spacing w:val="39"/>
          <w:sz w:val="24"/>
          <w:szCs w:val="24"/>
        </w:rPr>
        <w:t xml:space="preserve"> </w:t>
      </w:r>
      <w:r w:rsidRPr="00F85942">
        <w:rPr>
          <w:spacing w:val="-1"/>
          <w:sz w:val="24"/>
          <w:szCs w:val="24"/>
        </w:rPr>
        <w:t>a</w:t>
      </w:r>
      <w:r w:rsidRPr="00F85942">
        <w:rPr>
          <w:sz w:val="24"/>
          <w:szCs w:val="24"/>
        </w:rPr>
        <w:t>ddr</w:t>
      </w:r>
      <w:r w:rsidRPr="00F85942">
        <w:rPr>
          <w:spacing w:val="-2"/>
          <w:sz w:val="24"/>
          <w:szCs w:val="24"/>
        </w:rPr>
        <w:t>e</w:t>
      </w:r>
      <w:r w:rsidRPr="00F85942">
        <w:rPr>
          <w:sz w:val="24"/>
          <w:szCs w:val="24"/>
        </w:rPr>
        <w:t>ss</w:t>
      </w:r>
      <w:r w:rsidRPr="00F85942">
        <w:rPr>
          <w:spacing w:val="39"/>
          <w:sz w:val="24"/>
          <w:szCs w:val="24"/>
        </w:rPr>
        <w:t xml:space="preserve"> </w:t>
      </w:r>
      <w:r w:rsidRPr="00F85942">
        <w:rPr>
          <w:sz w:val="24"/>
          <w:szCs w:val="24"/>
        </w:rPr>
        <w:t xml:space="preserve">1000, then, </w:t>
      </w:r>
      <w:proofErr w:type="spellStart"/>
      <w:r w:rsidRPr="00F85942">
        <w:rPr>
          <w:spacing w:val="-1"/>
          <w:sz w:val="24"/>
          <w:szCs w:val="24"/>
        </w:rPr>
        <w:t>a</w:t>
      </w:r>
      <w:r w:rsidRPr="00F85942">
        <w:rPr>
          <w:sz w:val="24"/>
          <w:szCs w:val="24"/>
        </w:rPr>
        <w:t>rr</w:t>
      </w:r>
      <w:proofErr w:type="spellEnd"/>
      <w:r w:rsidRPr="00F85942">
        <w:rPr>
          <w:spacing w:val="15"/>
          <w:sz w:val="24"/>
          <w:szCs w:val="24"/>
        </w:rPr>
        <w:t xml:space="preserve"> </w:t>
      </w:r>
      <w:r w:rsidRPr="00F85942">
        <w:rPr>
          <w:sz w:val="24"/>
          <w:szCs w:val="24"/>
        </w:rPr>
        <w:t>+</w:t>
      </w:r>
      <w:r w:rsidRPr="00F85942">
        <w:rPr>
          <w:spacing w:val="13"/>
          <w:sz w:val="24"/>
          <w:szCs w:val="24"/>
        </w:rPr>
        <w:t xml:space="preserve"> </w:t>
      </w:r>
      <w:r w:rsidRPr="00F85942">
        <w:rPr>
          <w:sz w:val="24"/>
          <w:szCs w:val="24"/>
        </w:rPr>
        <w:t>1</w:t>
      </w:r>
      <w:r w:rsidRPr="00F85942">
        <w:rPr>
          <w:spacing w:val="1"/>
          <w:sz w:val="24"/>
          <w:szCs w:val="24"/>
        </w:rPr>
        <w:t xml:space="preserve"> </w:t>
      </w:r>
      <w:r w:rsidRPr="00F85942">
        <w:rPr>
          <w:sz w:val="24"/>
          <w:szCs w:val="24"/>
        </w:rPr>
        <w:t>is</w:t>
      </w:r>
      <w:r w:rsidRPr="00F85942">
        <w:rPr>
          <w:spacing w:val="17"/>
          <w:sz w:val="24"/>
          <w:szCs w:val="24"/>
        </w:rPr>
        <w:t xml:space="preserve"> </w:t>
      </w:r>
      <w:r w:rsidRPr="00F85942">
        <w:rPr>
          <w:spacing w:val="-1"/>
          <w:sz w:val="24"/>
          <w:szCs w:val="24"/>
        </w:rPr>
        <w:t>a</w:t>
      </w:r>
      <w:r w:rsidRPr="00F85942">
        <w:rPr>
          <w:sz w:val="24"/>
          <w:szCs w:val="24"/>
        </w:rPr>
        <w:t>dd</w:t>
      </w:r>
      <w:r w:rsidRPr="00F85942">
        <w:rPr>
          <w:spacing w:val="1"/>
          <w:sz w:val="24"/>
          <w:szCs w:val="24"/>
        </w:rPr>
        <w:t>r</w:t>
      </w:r>
      <w:r w:rsidRPr="00F85942">
        <w:rPr>
          <w:spacing w:val="-1"/>
          <w:sz w:val="24"/>
          <w:szCs w:val="24"/>
        </w:rPr>
        <w:t>e</w:t>
      </w:r>
      <w:r w:rsidRPr="00F85942">
        <w:rPr>
          <w:sz w:val="24"/>
          <w:szCs w:val="24"/>
        </w:rPr>
        <w:t>ss</w:t>
      </w:r>
      <w:r w:rsidRPr="00F85942">
        <w:rPr>
          <w:spacing w:val="15"/>
          <w:sz w:val="24"/>
          <w:szCs w:val="24"/>
        </w:rPr>
        <w:t xml:space="preserve"> </w:t>
      </w:r>
      <w:r w:rsidRPr="00F85942">
        <w:rPr>
          <w:spacing w:val="2"/>
          <w:sz w:val="24"/>
          <w:szCs w:val="24"/>
        </w:rPr>
        <w:t>1</w:t>
      </w:r>
      <w:r w:rsidRPr="00F85942">
        <w:rPr>
          <w:sz w:val="24"/>
          <w:szCs w:val="24"/>
        </w:rPr>
        <w:t>002</w:t>
      </w:r>
      <w:r w:rsidRPr="00F85942">
        <w:rPr>
          <w:spacing w:val="14"/>
          <w:sz w:val="24"/>
          <w:szCs w:val="24"/>
        </w:rPr>
        <w:t xml:space="preserve"> </w:t>
      </w:r>
      <w:r w:rsidRPr="00F85942">
        <w:rPr>
          <w:sz w:val="24"/>
          <w:szCs w:val="24"/>
        </w:rPr>
        <w:t>(inste</w:t>
      </w:r>
      <w:r w:rsidRPr="00F85942">
        <w:rPr>
          <w:spacing w:val="-1"/>
          <w:sz w:val="24"/>
          <w:szCs w:val="24"/>
        </w:rPr>
        <w:t>a</w:t>
      </w:r>
      <w:r w:rsidRPr="00F85942">
        <w:rPr>
          <w:sz w:val="24"/>
          <w:szCs w:val="24"/>
        </w:rPr>
        <w:t>d</w:t>
      </w:r>
      <w:r w:rsidRPr="00F85942">
        <w:rPr>
          <w:spacing w:val="14"/>
          <w:sz w:val="24"/>
          <w:szCs w:val="24"/>
        </w:rPr>
        <w:t xml:space="preserve"> </w:t>
      </w:r>
      <w:r w:rsidRPr="00F85942">
        <w:rPr>
          <w:spacing w:val="2"/>
          <w:sz w:val="24"/>
          <w:szCs w:val="24"/>
        </w:rPr>
        <w:t>o</w:t>
      </w:r>
      <w:r w:rsidRPr="00F85942">
        <w:rPr>
          <w:sz w:val="24"/>
          <w:szCs w:val="24"/>
        </w:rPr>
        <w:t>f</w:t>
      </w:r>
      <w:r w:rsidRPr="00F85942">
        <w:rPr>
          <w:spacing w:val="13"/>
          <w:sz w:val="24"/>
          <w:szCs w:val="24"/>
        </w:rPr>
        <w:t xml:space="preserve"> </w:t>
      </w:r>
      <w:r w:rsidRPr="00F85942">
        <w:rPr>
          <w:sz w:val="24"/>
          <w:szCs w:val="24"/>
        </w:rPr>
        <w:t>1004</w:t>
      </w:r>
      <w:r w:rsidRPr="00F85942">
        <w:rPr>
          <w:spacing w:val="-1"/>
          <w:sz w:val="24"/>
          <w:szCs w:val="24"/>
        </w:rPr>
        <w:t>)</w:t>
      </w:r>
      <w:r w:rsidRPr="00F85942">
        <w:rPr>
          <w:sz w:val="24"/>
          <w:szCs w:val="24"/>
        </w:rPr>
        <w:t>.</w:t>
      </w:r>
      <w:r w:rsidRPr="00F85942">
        <w:rPr>
          <w:spacing w:val="5"/>
          <w:sz w:val="24"/>
          <w:szCs w:val="24"/>
        </w:rPr>
        <w:t xml:space="preserve"> </w:t>
      </w:r>
      <w:proofErr w:type="spellStart"/>
      <w:r w:rsidRPr="00F85942">
        <w:rPr>
          <w:spacing w:val="-1"/>
          <w:sz w:val="24"/>
          <w:szCs w:val="24"/>
        </w:rPr>
        <w:t>a</w:t>
      </w:r>
      <w:r w:rsidRPr="00F85942">
        <w:rPr>
          <w:spacing w:val="1"/>
          <w:sz w:val="24"/>
          <w:szCs w:val="24"/>
        </w:rPr>
        <w:t>r</w:t>
      </w:r>
      <w:r w:rsidRPr="00F85942">
        <w:rPr>
          <w:sz w:val="24"/>
          <w:szCs w:val="24"/>
        </w:rPr>
        <w:t>r</w:t>
      </w:r>
      <w:proofErr w:type="spellEnd"/>
      <w:r w:rsidRPr="00F85942">
        <w:rPr>
          <w:spacing w:val="13"/>
          <w:sz w:val="24"/>
          <w:szCs w:val="24"/>
        </w:rPr>
        <w:t xml:space="preserve"> </w:t>
      </w:r>
      <w:r w:rsidRPr="00F85942">
        <w:rPr>
          <w:sz w:val="24"/>
          <w:szCs w:val="24"/>
        </w:rPr>
        <w:t>+</w:t>
      </w:r>
      <w:r w:rsidRPr="00F85942">
        <w:rPr>
          <w:spacing w:val="13"/>
          <w:sz w:val="24"/>
          <w:szCs w:val="24"/>
        </w:rPr>
        <w:t xml:space="preserve"> </w:t>
      </w:r>
      <w:r w:rsidRPr="00F85942">
        <w:rPr>
          <w:sz w:val="24"/>
          <w:szCs w:val="24"/>
        </w:rPr>
        <w:t>2</w:t>
      </w:r>
      <w:r w:rsidRPr="00F85942">
        <w:rPr>
          <w:spacing w:val="1"/>
          <w:sz w:val="24"/>
          <w:szCs w:val="24"/>
        </w:rPr>
        <w:t xml:space="preserve"> </w:t>
      </w:r>
      <w:r w:rsidRPr="00F85942">
        <w:rPr>
          <w:sz w:val="24"/>
          <w:szCs w:val="24"/>
        </w:rPr>
        <w:t>is</w:t>
      </w:r>
      <w:r w:rsidRPr="00F85942">
        <w:rPr>
          <w:spacing w:val="17"/>
          <w:sz w:val="24"/>
          <w:szCs w:val="24"/>
        </w:rPr>
        <w:t xml:space="preserve"> </w:t>
      </w:r>
      <w:r w:rsidRPr="00F85942">
        <w:rPr>
          <w:spacing w:val="-1"/>
          <w:sz w:val="24"/>
          <w:szCs w:val="24"/>
        </w:rPr>
        <w:t>a</w:t>
      </w:r>
      <w:r w:rsidRPr="00F85942">
        <w:rPr>
          <w:sz w:val="24"/>
          <w:szCs w:val="24"/>
        </w:rPr>
        <w:t>t</w:t>
      </w:r>
      <w:r w:rsidRPr="00F85942">
        <w:rPr>
          <w:spacing w:val="15"/>
          <w:sz w:val="24"/>
          <w:szCs w:val="24"/>
        </w:rPr>
        <w:t xml:space="preserve"> </w:t>
      </w:r>
      <w:r w:rsidRPr="00F85942">
        <w:rPr>
          <w:spacing w:val="-1"/>
          <w:sz w:val="24"/>
          <w:szCs w:val="24"/>
        </w:rPr>
        <w:t>a</w:t>
      </w:r>
      <w:r w:rsidRPr="00F85942">
        <w:rPr>
          <w:sz w:val="24"/>
          <w:szCs w:val="24"/>
        </w:rPr>
        <w:t>d</w:t>
      </w:r>
      <w:r w:rsidRPr="00F85942">
        <w:rPr>
          <w:spacing w:val="2"/>
          <w:sz w:val="24"/>
          <w:szCs w:val="24"/>
        </w:rPr>
        <w:t>d</w:t>
      </w:r>
      <w:r w:rsidRPr="00F85942">
        <w:rPr>
          <w:sz w:val="24"/>
          <w:szCs w:val="24"/>
        </w:rPr>
        <w:t>r</w:t>
      </w:r>
      <w:r w:rsidRPr="00F85942">
        <w:rPr>
          <w:spacing w:val="-2"/>
          <w:sz w:val="24"/>
          <w:szCs w:val="24"/>
        </w:rPr>
        <w:t>e</w:t>
      </w:r>
      <w:r w:rsidRPr="00F85942">
        <w:rPr>
          <w:sz w:val="24"/>
          <w:szCs w:val="24"/>
        </w:rPr>
        <w:t>ss</w:t>
      </w:r>
      <w:r w:rsidRPr="00F85942">
        <w:rPr>
          <w:spacing w:val="15"/>
          <w:sz w:val="24"/>
          <w:szCs w:val="24"/>
        </w:rPr>
        <w:t xml:space="preserve"> </w:t>
      </w:r>
      <w:r w:rsidRPr="00F85942">
        <w:rPr>
          <w:sz w:val="24"/>
          <w:szCs w:val="24"/>
        </w:rPr>
        <w:t>1004</w:t>
      </w:r>
      <w:r w:rsidRPr="00F85942">
        <w:rPr>
          <w:spacing w:val="19"/>
          <w:sz w:val="24"/>
          <w:szCs w:val="24"/>
        </w:rPr>
        <w:t xml:space="preserve"> </w:t>
      </w:r>
      <w:r w:rsidRPr="00F85942">
        <w:rPr>
          <w:sz w:val="24"/>
          <w:szCs w:val="24"/>
        </w:rPr>
        <w:t>(inste</w:t>
      </w:r>
      <w:r w:rsidRPr="00F85942">
        <w:rPr>
          <w:spacing w:val="-1"/>
          <w:sz w:val="24"/>
          <w:szCs w:val="24"/>
        </w:rPr>
        <w:t>a</w:t>
      </w:r>
      <w:r w:rsidRPr="00F85942">
        <w:rPr>
          <w:sz w:val="24"/>
          <w:szCs w:val="24"/>
        </w:rPr>
        <w:t>d</w:t>
      </w:r>
      <w:r w:rsidRPr="00F85942">
        <w:rPr>
          <w:spacing w:val="14"/>
          <w:sz w:val="24"/>
          <w:szCs w:val="24"/>
        </w:rPr>
        <w:t xml:space="preserve"> </w:t>
      </w:r>
      <w:r w:rsidRPr="00F85942">
        <w:rPr>
          <w:sz w:val="24"/>
          <w:szCs w:val="24"/>
        </w:rPr>
        <w:t>of</w:t>
      </w:r>
      <w:r w:rsidRPr="00F85942">
        <w:rPr>
          <w:spacing w:val="16"/>
          <w:sz w:val="24"/>
          <w:szCs w:val="24"/>
        </w:rPr>
        <w:t xml:space="preserve"> </w:t>
      </w:r>
      <w:r w:rsidRPr="00F85942">
        <w:rPr>
          <w:sz w:val="24"/>
          <w:szCs w:val="24"/>
        </w:rPr>
        <w:t>1008</w:t>
      </w:r>
      <w:r w:rsidRPr="00F85942">
        <w:rPr>
          <w:spacing w:val="-1"/>
          <w:sz w:val="24"/>
          <w:szCs w:val="24"/>
        </w:rPr>
        <w:t>)</w:t>
      </w:r>
      <w:r w:rsidRPr="00F85942">
        <w:rPr>
          <w:sz w:val="24"/>
          <w:szCs w:val="24"/>
        </w:rPr>
        <w:t>,</w:t>
      </w:r>
      <w:r w:rsidRPr="00F85942">
        <w:rPr>
          <w:spacing w:val="17"/>
          <w:sz w:val="24"/>
          <w:szCs w:val="24"/>
        </w:rPr>
        <w:t xml:space="preserve"> </w:t>
      </w:r>
      <w:r w:rsidRPr="00F85942">
        <w:rPr>
          <w:spacing w:val="-1"/>
          <w:sz w:val="24"/>
          <w:szCs w:val="24"/>
        </w:rPr>
        <w:t>a</w:t>
      </w:r>
      <w:r w:rsidRPr="00F85942">
        <w:rPr>
          <w:sz w:val="24"/>
          <w:szCs w:val="24"/>
        </w:rPr>
        <w:t xml:space="preserve">nd in </w:t>
      </w:r>
      <w:r w:rsidRPr="00F85942">
        <w:rPr>
          <w:spacing w:val="-2"/>
          <w:sz w:val="24"/>
          <w:szCs w:val="24"/>
        </w:rPr>
        <w:t>g</w:t>
      </w:r>
      <w:r w:rsidRPr="00F85942">
        <w:rPr>
          <w:spacing w:val="-1"/>
          <w:sz w:val="24"/>
          <w:szCs w:val="24"/>
        </w:rPr>
        <w:t>e</w:t>
      </w:r>
      <w:r w:rsidRPr="00F85942">
        <w:rPr>
          <w:spacing w:val="2"/>
          <w:sz w:val="24"/>
          <w:szCs w:val="24"/>
        </w:rPr>
        <w:t>n</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l</w:t>
      </w:r>
      <w:r w:rsidRPr="00F85942">
        <w:rPr>
          <w:spacing w:val="1"/>
          <w:sz w:val="24"/>
          <w:szCs w:val="24"/>
        </w:rPr>
        <w:t xml:space="preserve"> </w:t>
      </w:r>
      <w:proofErr w:type="spellStart"/>
      <w:r w:rsidRPr="00F85942">
        <w:rPr>
          <w:spacing w:val="1"/>
          <w:sz w:val="24"/>
          <w:szCs w:val="24"/>
        </w:rPr>
        <w:t>a</w:t>
      </w:r>
      <w:r w:rsidRPr="00F85942">
        <w:rPr>
          <w:sz w:val="24"/>
          <w:szCs w:val="24"/>
        </w:rPr>
        <w:t>rr</w:t>
      </w:r>
      <w:proofErr w:type="spellEnd"/>
      <w:r w:rsidRPr="00F85942">
        <w:rPr>
          <w:spacing w:val="-1"/>
          <w:sz w:val="24"/>
          <w:szCs w:val="24"/>
        </w:rPr>
        <w:t xml:space="preserve"> </w:t>
      </w:r>
      <w:r w:rsidRPr="00F85942">
        <w:rPr>
          <w:sz w:val="24"/>
          <w:szCs w:val="24"/>
        </w:rPr>
        <w:t>+</w:t>
      </w:r>
      <w:r w:rsidRPr="00F85942">
        <w:rPr>
          <w:spacing w:val="-1"/>
          <w:sz w:val="24"/>
          <w:szCs w:val="24"/>
        </w:rPr>
        <w:t xml:space="preserve"> </w:t>
      </w:r>
      <w:proofErr w:type="spellStart"/>
      <w:r w:rsidRPr="00F85942">
        <w:rPr>
          <w:sz w:val="24"/>
          <w:szCs w:val="24"/>
        </w:rPr>
        <w:t>i</w:t>
      </w:r>
      <w:proofErr w:type="spellEnd"/>
      <w:r w:rsidRPr="00F85942">
        <w:rPr>
          <w:spacing w:val="1"/>
          <w:sz w:val="24"/>
          <w:szCs w:val="24"/>
        </w:rPr>
        <w:t xml:space="preserve"> </w:t>
      </w:r>
      <w:r w:rsidRPr="00F85942">
        <w:rPr>
          <w:sz w:val="24"/>
          <w:szCs w:val="24"/>
        </w:rPr>
        <w:t>is at</w:t>
      </w:r>
      <w:r w:rsidRPr="00F85942">
        <w:rPr>
          <w:spacing w:val="2"/>
          <w:sz w:val="24"/>
          <w:szCs w:val="24"/>
        </w:rPr>
        <w:t xml:space="preserve"> </w:t>
      </w:r>
      <w:r w:rsidRPr="00F85942">
        <w:rPr>
          <w:spacing w:val="-1"/>
          <w:sz w:val="24"/>
          <w:szCs w:val="24"/>
        </w:rPr>
        <w:t>a</w:t>
      </w:r>
      <w:r w:rsidRPr="00F85942">
        <w:rPr>
          <w:spacing w:val="2"/>
          <w:sz w:val="24"/>
          <w:szCs w:val="24"/>
        </w:rPr>
        <w:t>d</w:t>
      </w:r>
      <w:r w:rsidRPr="00F85942">
        <w:rPr>
          <w:sz w:val="24"/>
          <w:szCs w:val="24"/>
        </w:rPr>
        <w:t>d</w:t>
      </w:r>
      <w:r w:rsidRPr="00F85942">
        <w:rPr>
          <w:spacing w:val="-1"/>
          <w:sz w:val="24"/>
          <w:szCs w:val="24"/>
        </w:rPr>
        <w:t>re</w:t>
      </w:r>
      <w:r w:rsidRPr="00F85942">
        <w:rPr>
          <w:sz w:val="24"/>
          <w:szCs w:val="24"/>
        </w:rPr>
        <w:t>ss</w:t>
      </w:r>
      <w:r w:rsidRPr="00F85942">
        <w:rPr>
          <w:spacing w:val="2"/>
          <w:sz w:val="24"/>
          <w:szCs w:val="24"/>
        </w:rPr>
        <w:t xml:space="preserve"> </w:t>
      </w:r>
      <w:r w:rsidRPr="00F85942">
        <w:rPr>
          <w:sz w:val="24"/>
          <w:szCs w:val="24"/>
        </w:rPr>
        <w:t>1000 +</w:t>
      </w:r>
      <w:r w:rsidRPr="00F85942">
        <w:rPr>
          <w:spacing w:val="-1"/>
          <w:sz w:val="24"/>
          <w:szCs w:val="24"/>
        </w:rPr>
        <w:t xml:space="preserve"> (</w:t>
      </w:r>
      <w:r w:rsidRPr="00F85942">
        <w:rPr>
          <w:sz w:val="24"/>
          <w:szCs w:val="24"/>
        </w:rPr>
        <w:t xml:space="preserve">2 * </w:t>
      </w:r>
      <w:proofErr w:type="spellStart"/>
      <w:r w:rsidRPr="00F85942">
        <w:rPr>
          <w:sz w:val="24"/>
          <w:szCs w:val="24"/>
        </w:rPr>
        <w:t>i</w:t>
      </w:r>
      <w:proofErr w:type="spellEnd"/>
      <w:r w:rsidRPr="00F85942">
        <w:rPr>
          <w:sz w:val="24"/>
          <w:szCs w:val="24"/>
        </w:rPr>
        <w:t>).</w:t>
      </w:r>
    </w:p>
    <w:p w14:paraId="5DD3F1D6" w14:textId="77777777" w:rsidR="00BD33F8" w:rsidRPr="00F85942" w:rsidRDefault="00BD33F8">
      <w:pPr>
        <w:spacing w:before="8" w:line="280" w:lineRule="exact"/>
        <w:rPr>
          <w:sz w:val="28"/>
          <w:szCs w:val="28"/>
        </w:rPr>
      </w:pPr>
    </w:p>
    <w:p w14:paraId="26F1998D" w14:textId="77777777" w:rsidR="00BD33F8" w:rsidRPr="00F85942" w:rsidRDefault="001208E3">
      <w:pPr>
        <w:ind w:left="1570"/>
        <w:sectPr w:rsidR="00BD33F8" w:rsidRPr="00F85942">
          <w:pgSz w:w="12240" w:h="15840"/>
          <w:pgMar w:top="1340" w:right="1320" w:bottom="280" w:left="1340" w:header="0" w:footer="1015" w:gutter="0"/>
          <w:cols w:space="720"/>
        </w:sectPr>
      </w:pPr>
      <w:r>
        <w:pict w14:anchorId="4EE93423">
          <v:shape id="_x0000_i1048" type="#_x0000_t75" style="width:321.75pt;height:147.75pt">
            <v:imagedata r:id="rId204" o:title=""/>
          </v:shape>
        </w:pict>
      </w:r>
    </w:p>
    <w:p w14:paraId="1D9C84E6" w14:textId="77777777" w:rsidR="00BD33F8" w:rsidRPr="00F85942" w:rsidRDefault="00A51A16">
      <w:pPr>
        <w:spacing w:before="74"/>
        <w:ind w:left="100" w:right="84"/>
        <w:jc w:val="both"/>
        <w:rPr>
          <w:sz w:val="24"/>
          <w:szCs w:val="24"/>
        </w:rPr>
      </w:pPr>
      <w:r w:rsidRPr="00F85942">
        <w:rPr>
          <w:sz w:val="24"/>
          <w:szCs w:val="24"/>
        </w:rPr>
        <w:lastRenderedPageBreak/>
        <w:t>Notice</w:t>
      </w:r>
      <w:r w:rsidRPr="00F85942">
        <w:rPr>
          <w:spacing w:val="3"/>
          <w:sz w:val="24"/>
          <w:szCs w:val="24"/>
        </w:rPr>
        <w:t xml:space="preserve"> </w:t>
      </w:r>
      <w:r w:rsidRPr="00F85942">
        <w:rPr>
          <w:sz w:val="24"/>
          <w:szCs w:val="24"/>
        </w:rPr>
        <w:t xml:space="preserve">that </w:t>
      </w:r>
      <w:proofErr w:type="spellStart"/>
      <w:r w:rsidRPr="00F85942">
        <w:rPr>
          <w:spacing w:val="-1"/>
          <w:sz w:val="24"/>
          <w:szCs w:val="24"/>
        </w:rPr>
        <w:t>a</w:t>
      </w:r>
      <w:r w:rsidRPr="00F85942">
        <w:rPr>
          <w:sz w:val="24"/>
          <w:szCs w:val="24"/>
        </w:rPr>
        <w:t>rr</w:t>
      </w:r>
      <w:proofErr w:type="spellEnd"/>
      <w:r w:rsidRPr="00F85942">
        <w:rPr>
          <w:spacing w:val="6"/>
          <w:sz w:val="24"/>
          <w:szCs w:val="24"/>
        </w:rPr>
        <w:t xml:space="preserve"> </w:t>
      </w:r>
      <w:r w:rsidRPr="00F85942">
        <w:rPr>
          <w:sz w:val="24"/>
          <w:szCs w:val="24"/>
        </w:rPr>
        <w:t>+</w:t>
      </w:r>
      <w:r w:rsidRPr="00F85942">
        <w:rPr>
          <w:spacing w:val="4"/>
          <w:sz w:val="24"/>
          <w:szCs w:val="24"/>
        </w:rPr>
        <w:t xml:space="preserve"> </w:t>
      </w:r>
      <w:r w:rsidRPr="00F85942">
        <w:rPr>
          <w:sz w:val="24"/>
          <w:szCs w:val="24"/>
        </w:rPr>
        <w:t>1 is</w:t>
      </w:r>
      <w:r w:rsidRPr="00F85942">
        <w:rPr>
          <w:spacing w:val="5"/>
          <w:sz w:val="24"/>
          <w:szCs w:val="24"/>
        </w:rPr>
        <w:t xml:space="preserve"> </w:t>
      </w:r>
      <w:r w:rsidRPr="00F85942">
        <w:rPr>
          <w:sz w:val="24"/>
          <w:szCs w:val="24"/>
        </w:rPr>
        <w:t>now</w:t>
      </w:r>
      <w:r w:rsidRPr="00F85942">
        <w:rPr>
          <w:spacing w:val="4"/>
          <w:sz w:val="24"/>
          <w:szCs w:val="24"/>
        </w:rPr>
        <w:t xml:space="preserve"> </w:t>
      </w:r>
      <w:r w:rsidRPr="00F85942">
        <w:rPr>
          <w:sz w:val="24"/>
          <w:szCs w:val="24"/>
        </w:rPr>
        <w:t>2</w:t>
      </w:r>
      <w:r w:rsidRPr="00F85942">
        <w:rPr>
          <w:spacing w:val="6"/>
          <w:sz w:val="24"/>
          <w:szCs w:val="24"/>
        </w:rPr>
        <w:t xml:space="preserve"> </w:t>
      </w:r>
      <w:r w:rsidRPr="00F85942">
        <w:rPr>
          <w:spacing w:val="2"/>
          <w:sz w:val="24"/>
          <w:szCs w:val="24"/>
        </w:rPr>
        <w:t>b</w:t>
      </w:r>
      <w:r w:rsidRPr="00F85942">
        <w:rPr>
          <w:spacing w:val="-5"/>
          <w:sz w:val="24"/>
          <w:szCs w:val="24"/>
        </w:rPr>
        <w:t>y</w:t>
      </w:r>
      <w:r w:rsidRPr="00F85942">
        <w:rPr>
          <w:sz w:val="24"/>
          <w:szCs w:val="24"/>
        </w:rPr>
        <w:t>tes</w:t>
      </w:r>
      <w:r w:rsidRPr="00F85942">
        <w:rPr>
          <w:spacing w:val="7"/>
          <w:sz w:val="24"/>
          <w:szCs w:val="24"/>
        </w:rPr>
        <w:t xml:space="preserve"> </w:t>
      </w:r>
      <w:r w:rsidRPr="00F85942">
        <w:rPr>
          <w:spacing w:val="-1"/>
          <w:sz w:val="24"/>
          <w:szCs w:val="24"/>
        </w:rPr>
        <w:t>a</w:t>
      </w:r>
      <w:r w:rsidRPr="00F85942">
        <w:rPr>
          <w:sz w:val="24"/>
          <w:szCs w:val="24"/>
        </w:rPr>
        <w:t>ft</w:t>
      </w:r>
      <w:r w:rsidRPr="00F85942">
        <w:rPr>
          <w:spacing w:val="-1"/>
          <w:sz w:val="24"/>
          <w:szCs w:val="24"/>
        </w:rPr>
        <w:t>e</w:t>
      </w:r>
      <w:r w:rsidRPr="00F85942">
        <w:rPr>
          <w:sz w:val="24"/>
          <w:szCs w:val="24"/>
        </w:rPr>
        <w:t>r</w:t>
      </w:r>
      <w:r w:rsidRPr="00F85942">
        <w:rPr>
          <w:spacing w:val="2"/>
          <w:sz w:val="24"/>
          <w:szCs w:val="24"/>
        </w:rPr>
        <w:t xml:space="preserve"> </w:t>
      </w:r>
      <w:proofErr w:type="spellStart"/>
      <w:r w:rsidRPr="00F85942">
        <w:rPr>
          <w:spacing w:val="-1"/>
          <w:sz w:val="24"/>
          <w:szCs w:val="24"/>
        </w:rPr>
        <w:t>a</w:t>
      </w:r>
      <w:r w:rsidRPr="00F85942">
        <w:rPr>
          <w:sz w:val="24"/>
          <w:szCs w:val="24"/>
        </w:rPr>
        <w:t>rr</w:t>
      </w:r>
      <w:proofErr w:type="spellEnd"/>
      <w:r w:rsidRPr="00F85942">
        <w:rPr>
          <w:spacing w:val="1"/>
          <w:sz w:val="24"/>
          <w:szCs w:val="24"/>
        </w:rPr>
        <w:t xml:space="preserve"> </w:t>
      </w:r>
      <w:r w:rsidRPr="00F85942">
        <w:rPr>
          <w:spacing w:val="-1"/>
          <w:sz w:val="24"/>
          <w:szCs w:val="24"/>
        </w:rPr>
        <w:t>a</w:t>
      </w:r>
      <w:r w:rsidRPr="00F85942">
        <w:rPr>
          <w:sz w:val="24"/>
          <w:szCs w:val="24"/>
        </w:rPr>
        <w:t xml:space="preserve">nd </w:t>
      </w:r>
      <w:proofErr w:type="spellStart"/>
      <w:r w:rsidRPr="00F85942">
        <w:rPr>
          <w:spacing w:val="-1"/>
          <w:sz w:val="24"/>
          <w:szCs w:val="24"/>
        </w:rPr>
        <w:t>a</w:t>
      </w:r>
      <w:r w:rsidRPr="00F85942">
        <w:rPr>
          <w:spacing w:val="1"/>
          <w:sz w:val="24"/>
          <w:szCs w:val="24"/>
        </w:rPr>
        <w:t>r</w:t>
      </w:r>
      <w:r w:rsidRPr="00F85942">
        <w:rPr>
          <w:sz w:val="24"/>
          <w:szCs w:val="24"/>
        </w:rPr>
        <w:t>r</w:t>
      </w:r>
      <w:proofErr w:type="spellEnd"/>
      <w:r w:rsidRPr="00F85942">
        <w:rPr>
          <w:spacing w:val="4"/>
          <w:sz w:val="24"/>
          <w:szCs w:val="24"/>
        </w:rPr>
        <w:t xml:space="preserve"> </w:t>
      </w:r>
      <w:r w:rsidRPr="00F85942">
        <w:rPr>
          <w:sz w:val="24"/>
          <w:szCs w:val="24"/>
        </w:rPr>
        <w:t>+</w:t>
      </w:r>
      <w:r w:rsidRPr="00F85942">
        <w:rPr>
          <w:spacing w:val="4"/>
          <w:sz w:val="24"/>
          <w:szCs w:val="24"/>
        </w:rPr>
        <w:t xml:space="preserve"> </w:t>
      </w:r>
      <w:r w:rsidRPr="00F85942">
        <w:rPr>
          <w:sz w:val="24"/>
          <w:szCs w:val="24"/>
        </w:rPr>
        <w:t>2</w:t>
      </w:r>
      <w:r w:rsidRPr="00F85942">
        <w:rPr>
          <w:spacing w:val="1"/>
          <w:sz w:val="24"/>
          <w:szCs w:val="24"/>
        </w:rPr>
        <w:t xml:space="preserve"> </w:t>
      </w:r>
      <w:r w:rsidRPr="00F85942">
        <w:rPr>
          <w:sz w:val="24"/>
          <w:szCs w:val="24"/>
        </w:rPr>
        <w:t>is</w:t>
      </w:r>
      <w:r w:rsidRPr="00F85942">
        <w:rPr>
          <w:spacing w:val="5"/>
          <w:sz w:val="24"/>
          <w:szCs w:val="24"/>
        </w:rPr>
        <w:t xml:space="preserve"> </w:t>
      </w:r>
      <w:r w:rsidRPr="00F85942">
        <w:rPr>
          <w:sz w:val="24"/>
          <w:szCs w:val="24"/>
        </w:rPr>
        <w:t>4</w:t>
      </w:r>
      <w:r w:rsidRPr="00F85942">
        <w:rPr>
          <w:spacing w:val="5"/>
          <w:sz w:val="24"/>
          <w:szCs w:val="24"/>
        </w:rPr>
        <w:t xml:space="preserve"> </w:t>
      </w:r>
      <w:r w:rsidRPr="00F85942">
        <w:rPr>
          <w:spacing w:val="2"/>
          <w:sz w:val="24"/>
          <w:szCs w:val="24"/>
        </w:rPr>
        <w:t>b</w:t>
      </w:r>
      <w:r w:rsidRPr="00F85942">
        <w:rPr>
          <w:spacing w:val="-5"/>
          <w:sz w:val="24"/>
          <w:szCs w:val="24"/>
        </w:rPr>
        <w:t>y</w:t>
      </w:r>
      <w:r w:rsidRPr="00F85942">
        <w:rPr>
          <w:sz w:val="24"/>
          <w:szCs w:val="24"/>
        </w:rPr>
        <w:t>tes.</w:t>
      </w:r>
      <w:r w:rsidRPr="00F85942">
        <w:rPr>
          <w:spacing w:val="4"/>
          <w:sz w:val="24"/>
          <w:szCs w:val="24"/>
        </w:rPr>
        <w:t xml:space="preserve"> </w:t>
      </w:r>
      <w:r w:rsidRPr="00F85942">
        <w:rPr>
          <w:spacing w:val="1"/>
          <w:sz w:val="24"/>
          <w:szCs w:val="24"/>
        </w:rPr>
        <w:t>W</w:t>
      </w:r>
      <w:r w:rsidRPr="00F85942">
        <w:rPr>
          <w:sz w:val="24"/>
          <w:szCs w:val="24"/>
        </w:rPr>
        <w:t>h</w:t>
      </w:r>
      <w:r w:rsidRPr="00F85942">
        <w:rPr>
          <w:spacing w:val="-1"/>
          <w:sz w:val="24"/>
          <w:szCs w:val="24"/>
        </w:rPr>
        <w:t>e</w:t>
      </w:r>
      <w:r w:rsidRPr="00F85942">
        <w:rPr>
          <w:sz w:val="24"/>
          <w:szCs w:val="24"/>
        </w:rPr>
        <w:t>n</w:t>
      </w:r>
      <w:r w:rsidRPr="00F85942">
        <w:rPr>
          <w:spacing w:val="5"/>
          <w:sz w:val="24"/>
          <w:szCs w:val="24"/>
        </w:rPr>
        <w:t xml:space="preserve"> </w:t>
      </w:r>
      <w:r w:rsidRPr="00F85942">
        <w:rPr>
          <w:spacing w:val="2"/>
          <w:sz w:val="24"/>
          <w:szCs w:val="24"/>
        </w:rPr>
        <w:t>w</w:t>
      </w:r>
      <w:r w:rsidRPr="00F85942">
        <w:rPr>
          <w:sz w:val="24"/>
          <w:szCs w:val="24"/>
        </w:rPr>
        <w:t>e</w:t>
      </w:r>
      <w:r w:rsidRPr="00F85942">
        <w:rPr>
          <w:spacing w:val="4"/>
          <w:sz w:val="24"/>
          <w:szCs w:val="24"/>
        </w:rPr>
        <w:t xml:space="preserve"> </w:t>
      </w:r>
      <w:r w:rsidRPr="00F85942">
        <w:rPr>
          <w:sz w:val="24"/>
          <w:szCs w:val="24"/>
        </w:rPr>
        <w:t>h</w:t>
      </w:r>
      <w:r w:rsidRPr="00F85942">
        <w:rPr>
          <w:spacing w:val="-1"/>
          <w:sz w:val="24"/>
          <w:szCs w:val="24"/>
        </w:rPr>
        <w:t>a</w:t>
      </w:r>
      <w:r w:rsidRPr="00F85942">
        <w:rPr>
          <w:sz w:val="24"/>
          <w:szCs w:val="24"/>
        </w:rPr>
        <w:t>d</w:t>
      </w:r>
      <w:r w:rsidRPr="00F85942">
        <w:rPr>
          <w:spacing w:val="5"/>
          <w:sz w:val="24"/>
          <w:szCs w:val="24"/>
        </w:rPr>
        <w:t xml:space="preserve"> </w:t>
      </w:r>
      <w:r w:rsidRPr="00F85942">
        <w:rPr>
          <w:spacing w:val="-1"/>
          <w:sz w:val="24"/>
          <w:szCs w:val="24"/>
        </w:rPr>
        <w:t>a</w:t>
      </w:r>
      <w:r w:rsidRPr="00F85942">
        <w:rPr>
          <w:sz w:val="24"/>
          <w:szCs w:val="24"/>
        </w:rPr>
        <w:t>n</w:t>
      </w:r>
      <w:r w:rsidRPr="00F85942">
        <w:rPr>
          <w:spacing w:val="5"/>
          <w:sz w:val="24"/>
          <w:szCs w:val="24"/>
        </w:rPr>
        <w:t xml:space="preserve"> </w:t>
      </w:r>
      <w:r w:rsidRPr="00F85942">
        <w:rPr>
          <w:sz w:val="24"/>
          <w:szCs w:val="24"/>
        </w:rPr>
        <w:t>int</w:t>
      </w:r>
      <w:r w:rsidRPr="00F85942">
        <w:rPr>
          <w:spacing w:val="5"/>
          <w:sz w:val="24"/>
          <w:szCs w:val="24"/>
        </w:rPr>
        <w:t xml:space="preserve"> </w:t>
      </w:r>
      <w:r w:rsidRPr="00F85942">
        <w:rPr>
          <w:spacing w:val="-1"/>
          <w:sz w:val="24"/>
          <w:szCs w:val="24"/>
        </w:rPr>
        <w:t>a</w:t>
      </w:r>
      <w:r w:rsidRPr="00F85942">
        <w:rPr>
          <w:spacing w:val="1"/>
          <w:sz w:val="24"/>
          <w:szCs w:val="24"/>
        </w:rPr>
        <w:t>r</w:t>
      </w:r>
      <w:r w:rsidRPr="00F85942">
        <w:rPr>
          <w:sz w:val="24"/>
          <w:szCs w:val="24"/>
        </w:rPr>
        <w:t>r</w:t>
      </w:r>
      <w:r w:rsidRPr="00F85942">
        <w:rPr>
          <w:spacing w:val="3"/>
          <w:sz w:val="24"/>
          <w:szCs w:val="24"/>
        </w:rPr>
        <w:t>a</w:t>
      </w:r>
      <w:r w:rsidRPr="00F85942">
        <w:rPr>
          <w:spacing w:val="-5"/>
          <w:sz w:val="24"/>
          <w:szCs w:val="24"/>
        </w:rPr>
        <w:t>y</w:t>
      </w:r>
      <w:r w:rsidRPr="00F85942">
        <w:rPr>
          <w:sz w:val="24"/>
          <w:szCs w:val="24"/>
        </w:rPr>
        <w:t>,</w:t>
      </w:r>
      <w:r w:rsidRPr="00F85942">
        <w:rPr>
          <w:spacing w:val="4"/>
          <w:sz w:val="24"/>
          <w:szCs w:val="24"/>
        </w:rPr>
        <w:t xml:space="preserve"> </w:t>
      </w:r>
      <w:proofErr w:type="spellStart"/>
      <w:r w:rsidRPr="00F85942">
        <w:rPr>
          <w:spacing w:val="1"/>
          <w:sz w:val="24"/>
          <w:szCs w:val="24"/>
        </w:rPr>
        <w:t>a</w:t>
      </w:r>
      <w:r w:rsidRPr="00F85942">
        <w:rPr>
          <w:sz w:val="24"/>
          <w:szCs w:val="24"/>
        </w:rPr>
        <w:t>rr</w:t>
      </w:r>
      <w:proofErr w:type="spellEnd"/>
      <w:r w:rsidRPr="00F85942">
        <w:rPr>
          <w:spacing w:val="6"/>
          <w:sz w:val="24"/>
          <w:szCs w:val="24"/>
        </w:rPr>
        <w:t xml:space="preserve"> </w:t>
      </w:r>
      <w:r w:rsidRPr="00F85942">
        <w:rPr>
          <w:sz w:val="24"/>
          <w:szCs w:val="24"/>
        </w:rPr>
        <w:t>+</w:t>
      </w:r>
    </w:p>
    <w:p w14:paraId="18A33AC2" w14:textId="77777777" w:rsidR="00BD33F8" w:rsidRPr="00F85942" w:rsidRDefault="00BD33F8">
      <w:pPr>
        <w:spacing w:before="7" w:line="120" w:lineRule="exact"/>
        <w:rPr>
          <w:sz w:val="13"/>
          <w:szCs w:val="13"/>
        </w:rPr>
      </w:pPr>
    </w:p>
    <w:p w14:paraId="4911D7BA" w14:textId="77777777" w:rsidR="00BD33F8" w:rsidRPr="00F85942" w:rsidRDefault="00A51A16">
      <w:pPr>
        <w:ind w:left="100" w:right="3899"/>
        <w:jc w:val="both"/>
        <w:rPr>
          <w:sz w:val="24"/>
          <w:szCs w:val="24"/>
        </w:rPr>
      </w:pPr>
      <w:r w:rsidRPr="00F85942">
        <w:rPr>
          <w:sz w:val="24"/>
          <w:szCs w:val="24"/>
        </w:rPr>
        <w:t>1 w</w:t>
      </w:r>
      <w:r w:rsidRPr="00F85942">
        <w:rPr>
          <w:spacing w:val="-1"/>
          <w:sz w:val="24"/>
          <w:szCs w:val="24"/>
        </w:rPr>
        <w:t>a</w:t>
      </w:r>
      <w:r w:rsidRPr="00F85942">
        <w:rPr>
          <w:sz w:val="24"/>
          <w:szCs w:val="24"/>
        </w:rPr>
        <w:t xml:space="preserve">s 4 </w:t>
      </w:r>
      <w:r w:rsidRPr="00F85942">
        <w:rPr>
          <w:spacing w:val="5"/>
          <w:sz w:val="24"/>
          <w:szCs w:val="24"/>
        </w:rPr>
        <w:t>b</w:t>
      </w:r>
      <w:r w:rsidRPr="00F85942">
        <w:rPr>
          <w:spacing w:val="-7"/>
          <w:sz w:val="24"/>
          <w:szCs w:val="24"/>
        </w:rPr>
        <w:t>y</w:t>
      </w:r>
      <w:r w:rsidRPr="00F85942">
        <w:rPr>
          <w:spacing w:val="3"/>
          <w:sz w:val="24"/>
          <w:szCs w:val="24"/>
        </w:rPr>
        <w:t>t</w:t>
      </w:r>
      <w:r w:rsidRPr="00F85942">
        <w:rPr>
          <w:spacing w:val="-1"/>
          <w:sz w:val="24"/>
          <w:szCs w:val="24"/>
        </w:rPr>
        <w:t>e</w:t>
      </w:r>
      <w:r w:rsidRPr="00F85942">
        <w:rPr>
          <w:sz w:val="24"/>
          <w:szCs w:val="24"/>
        </w:rPr>
        <w:t>s a</w:t>
      </w:r>
      <w:r w:rsidRPr="00F85942">
        <w:rPr>
          <w:spacing w:val="-1"/>
          <w:sz w:val="24"/>
          <w:szCs w:val="24"/>
        </w:rPr>
        <w:t>f</w:t>
      </w:r>
      <w:r w:rsidRPr="00F85942">
        <w:rPr>
          <w:spacing w:val="3"/>
          <w:sz w:val="24"/>
          <w:szCs w:val="24"/>
        </w:rPr>
        <w:t>t</w:t>
      </w:r>
      <w:r w:rsidRPr="00F85942">
        <w:rPr>
          <w:spacing w:val="-1"/>
          <w:sz w:val="24"/>
          <w:szCs w:val="24"/>
        </w:rPr>
        <w:t>e</w:t>
      </w:r>
      <w:r w:rsidRPr="00F85942">
        <w:rPr>
          <w:sz w:val="24"/>
          <w:szCs w:val="24"/>
        </w:rPr>
        <w:t xml:space="preserve">r </w:t>
      </w:r>
      <w:proofErr w:type="spellStart"/>
      <w:r w:rsidRPr="00F85942">
        <w:rPr>
          <w:spacing w:val="1"/>
          <w:sz w:val="24"/>
          <w:szCs w:val="24"/>
        </w:rPr>
        <w:t>a</w:t>
      </w:r>
      <w:r w:rsidRPr="00F85942">
        <w:rPr>
          <w:sz w:val="24"/>
          <w:szCs w:val="24"/>
        </w:rPr>
        <w:t>rr</w:t>
      </w:r>
      <w:proofErr w:type="spellEnd"/>
      <w:r w:rsidRPr="00F85942">
        <w:rPr>
          <w:spacing w:val="-1"/>
          <w:sz w:val="24"/>
          <w:szCs w:val="24"/>
        </w:rPr>
        <w:t xml:space="preserve"> a</w:t>
      </w:r>
      <w:r w:rsidRPr="00F85942">
        <w:rPr>
          <w:spacing w:val="2"/>
          <w:sz w:val="24"/>
          <w:szCs w:val="24"/>
        </w:rPr>
        <w:t>n</w:t>
      </w:r>
      <w:r w:rsidRPr="00F85942">
        <w:rPr>
          <w:sz w:val="24"/>
          <w:szCs w:val="24"/>
        </w:rPr>
        <w:t>d</w:t>
      </w:r>
      <w:r w:rsidRPr="00F85942">
        <w:rPr>
          <w:spacing w:val="1"/>
          <w:sz w:val="24"/>
          <w:szCs w:val="24"/>
        </w:rPr>
        <w:t xml:space="preserve"> </w:t>
      </w:r>
      <w:proofErr w:type="spellStart"/>
      <w:r w:rsidRPr="00F85942">
        <w:rPr>
          <w:spacing w:val="-1"/>
          <w:sz w:val="24"/>
          <w:szCs w:val="24"/>
        </w:rPr>
        <w:t>a</w:t>
      </w:r>
      <w:r w:rsidRPr="00F85942">
        <w:rPr>
          <w:sz w:val="24"/>
          <w:szCs w:val="24"/>
        </w:rPr>
        <w:t>rr</w:t>
      </w:r>
      <w:proofErr w:type="spellEnd"/>
      <w:r w:rsidRPr="00F85942">
        <w:rPr>
          <w:spacing w:val="-1"/>
          <w:sz w:val="24"/>
          <w:szCs w:val="24"/>
        </w:rPr>
        <w:t xml:space="preserve"> </w:t>
      </w:r>
      <w:r w:rsidRPr="00F85942">
        <w:rPr>
          <w:sz w:val="24"/>
          <w:szCs w:val="24"/>
        </w:rPr>
        <w:t>+</w:t>
      </w:r>
      <w:r w:rsidRPr="00F85942">
        <w:rPr>
          <w:spacing w:val="-1"/>
          <w:sz w:val="24"/>
          <w:szCs w:val="24"/>
        </w:rPr>
        <w:t xml:space="preserve"> </w:t>
      </w:r>
      <w:r w:rsidRPr="00F85942">
        <w:rPr>
          <w:sz w:val="24"/>
          <w:szCs w:val="24"/>
        </w:rPr>
        <w:t>2</w:t>
      </w:r>
      <w:r w:rsidRPr="00F85942">
        <w:rPr>
          <w:spacing w:val="2"/>
          <w:sz w:val="24"/>
          <w:szCs w:val="24"/>
        </w:rPr>
        <w:t xml:space="preserve"> </w:t>
      </w:r>
      <w:r w:rsidRPr="00F85942">
        <w:rPr>
          <w:sz w:val="24"/>
          <w:szCs w:val="24"/>
        </w:rPr>
        <w:t>w</w:t>
      </w:r>
      <w:r w:rsidRPr="00F85942">
        <w:rPr>
          <w:spacing w:val="-1"/>
          <w:sz w:val="24"/>
          <w:szCs w:val="24"/>
        </w:rPr>
        <w:t>a</w:t>
      </w:r>
      <w:r w:rsidRPr="00F85942">
        <w:rPr>
          <w:sz w:val="24"/>
          <w:szCs w:val="24"/>
        </w:rPr>
        <w:t xml:space="preserve">s 8 </w:t>
      </w:r>
      <w:r w:rsidRPr="00F85942">
        <w:rPr>
          <w:spacing w:val="5"/>
          <w:sz w:val="24"/>
          <w:szCs w:val="24"/>
        </w:rPr>
        <w:t>b</w:t>
      </w:r>
      <w:r w:rsidRPr="00F85942">
        <w:rPr>
          <w:spacing w:val="-5"/>
          <w:sz w:val="24"/>
          <w:szCs w:val="24"/>
        </w:rPr>
        <w:t>y</w:t>
      </w:r>
      <w:r w:rsidRPr="00F85942">
        <w:rPr>
          <w:sz w:val="24"/>
          <w:szCs w:val="24"/>
        </w:rPr>
        <w:t xml:space="preserve">tes </w:t>
      </w:r>
      <w:r w:rsidRPr="00F85942">
        <w:rPr>
          <w:spacing w:val="1"/>
          <w:sz w:val="24"/>
          <w:szCs w:val="24"/>
        </w:rPr>
        <w:t>a</w:t>
      </w:r>
      <w:r w:rsidRPr="00F85942">
        <w:rPr>
          <w:sz w:val="24"/>
          <w:szCs w:val="24"/>
        </w:rPr>
        <w:t>ft</w:t>
      </w:r>
      <w:r w:rsidRPr="00F85942">
        <w:rPr>
          <w:spacing w:val="1"/>
          <w:sz w:val="24"/>
          <w:szCs w:val="24"/>
        </w:rPr>
        <w:t>e</w:t>
      </w:r>
      <w:r w:rsidRPr="00F85942">
        <w:rPr>
          <w:sz w:val="24"/>
          <w:szCs w:val="24"/>
        </w:rPr>
        <w:t>r</w:t>
      </w:r>
      <w:r w:rsidRPr="00F85942">
        <w:rPr>
          <w:spacing w:val="-1"/>
          <w:sz w:val="24"/>
          <w:szCs w:val="24"/>
        </w:rPr>
        <w:t>wa</w:t>
      </w:r>
      <w:r w:rsidRPr="00F85942">
        <w:rPr>
          <w:sz w:val="24"/>
          <w:szCs w:val="24"/>
        </w:rPr>
        <w:t>rds.</w:t>
      </w:r>
    </w:p>
    <w:p w14:paraId="4C8DDDB3" w14:textId="77777777" w:rsidR="00BD33F8" w:rsidRPr="00F85942" w:rsidRDefault="00BD33F8">
      <w:pPr>
        <w:spacing w:line="200" w:lineRule="exact"/>
      </w:pPr>
    </w:p>
    <w:p w14:paraId="797F01C7" w14:textId="77777777" w:rsidR="00BD33F8" w:rsidRPr="00F85942" w:rsidRDefault="00BD33F8">
      <w:pPr>
        <w:spacing w:before="18" w:line="200" w:lineRule="exact"/>
      </w:pPr>
    </w:p>
    <w:p w14:paraId="187422C3" w14:textId="77777777" w:rsidR="00BD33F8" w:rsidRPr="00F85942" w:rsidRDefault="00A51A16">
      <w:pPr>
        <w:ind w:left="100" w:right="1963"/>
        <w:jc w:val="both"/>
        <w:rPr>
          <w:sz w:val="24"/>
          <w:szCs w:val="24"/>
        </w:rPr>
      </w:pPr>
      <w:r w:rsidRPr="00F85942">
        <w:rPr>
          <w:spacing w:val="1"/>
          <w:sz w:val="24"/>
          <w:szCs w:val="24"/>
        </w:rPr>
        <w:t>W</w:t>
      </w:r>
      <w:r w:rsidRPr="00F85942">
        <w:rPr>
          <w:spacing w:val="2"/>
          <w:sz w:val="24"/>
          <w:szCs w:val="24"/>
        </w:rPr>
        <w:t>h</w:t>
      </w:r>
      <w:r w:rsidRPr="00F85942">
        <w:rPr>
          <w:sz w:val="24"/>
          <w:szCs w:val="24"/>
        </w:rPr>
        <w:t>y</w:t>
      </w:r>
      <w:r w:rsidRPr="00F85942">
        <w:rPr>
          <w:spacing w:val="-7"/>
          <w:sz w:val="24"/>
          <w:szCs w:val="24"/>
        </w:rPr>
        <w:t xml:space="preserve"> </w:t>
      </w:r>
      <w:r w:rsidRPr="00F85942">
        <w:rPr>
          <w:sz w:val="24"/>
          <w:szCs w:val="24"/>
        </w:rPr>
        <w:t xml:space="preserve">is </w:t>
      </w:r>
      <w:r w:rsidRPr="00F85942">
        <w:rPr>
          <w:spacing w:val="1"/>
          <w:sz w:val="24"/>
          <w:szCs w:val="24"/>
        </w:rPr>
        <w:t>t</w:t>
      </w:r>
      <w:r w:rsidRPr="00F85942">
        <w:rPr>
          <w:sz w:val="24"/>
          <w:szCs w:val="24"/>
        </w:rPr>
        <w:t>h</w:t>
      </w:r>
      <w:r w:rsidRPr="00F85942">
        <w:rPr>
          <w:spacing w:val="1"/>
          <w:sz w:val="24"/>
          <w:szCs w:val="24"/>
        </w:rPr>
        <w:t>e</w:t>
      </w:r>
      <w:r w:rsidRPr="00F85942">
        <w:rPr>
          <w:sz w:val="24"/>
          <w:szCs w:val="24"/>
        </w:rPr>
        <w:t>re</w:t>
      </w:r>
      <w:r w:rsidRPr="00F85942">
        <w:rPr>
          <w:spacing w:val="-2"/>
          <w:sz w:val="24"/>
          <w:szCs w:val="24"/>
        </w:rPr>
        <w:t xml:space="preserve"> </w:t>
      </w:r>
      <w:r w:rsidRPr="00F85942">
        <w:rPr>
          <w:sz w:val="24"/>
          <w:szCs w:val="24"/>
        </w:rPr>
        <w:t>a</w:t>
      </w:r>
      <w:r w:rsidRPr="00F85942">
        <w:rPr>
          <w:spacing w:val="-1"/>
          <w:sz w:val="24"/>
          <w:szCs w:val="24"/>
        </w:rPr>
        <w:t xml:space="preserve"> </w:t>
      </w:r>
      <w:r w:rsidRPr="00F85942">
        <w:rPr>
          <w:sz w:val="24"/>
          <w:szCs w:val="24"/>
        </w:rPr>
        <w:t>di</w:t>
      </w:r>
      <w:r w:rsidRPr="00F85942">
        <w:rPr>
          <w:spacing w:val="2"/>
          <w:sz w:val="24"/>
          <w:szCs w:val="24"/>
        </w:rPr>
        <w:t>f</w:t>
      </w:r>
      <w:r w:rsidRPr="00F85942">
        <w:rPr>
          <w:sz w:val="24"/>
          <w:szCs w:val="24"/>
        </w:rPr>
        <w:t>f</w:t>
      </w:r>
      <w:r w:rsidRPr="00F85942">
        <w:rPr>
          <w:spacing w:val="-2"/>
          <w:sz w:val="24"/>
          <w:szCs w:val="24"/>
        </w:rPr>
        <w:t>e</w:t>
      </w:r>
      <w:r w:rsidRPr="00F85942">
        <w:rPr>
          <w:spacing w:val="1"/>
          <w:sz w:val="24"/>
          <w:szCs w:val="24"/>
        </w:rPr>
        <w:t>r</w:t>
      </w:r>
      <w:r w:rsidRPr="00F85942">
        <w:rPr>
          <w:spacing w:val="-1"/>
          <w:sz w:val="24"/>
          <w:szCs w:val="24"/>
        </w:rPr>
        <w:t>e</w:t>
      </w:r>
      <w:r w:rsidRPr="00F85942">
        <w:rPr>
          <w:sz w:val="24"/>
          <w:szCs w:val="24"/>
        </w:rPr>
        <w:t>n</w:t>
      </w:r>
      <w:r w:rsidRPr="00F85942">
        <w:rPr>
          <w:spacing w:val="1"/>
          <w:sz w:val="24"/>
          <w:szCs w:val="24"/>
        </w:rPr>
        <w:t>ce</w:t>
      </w:r>
      <w:r w:rsidRPr="00F85942">
        <w:rPr>
          <w:sz w:val="24"/>
          <w:szCs w:val="24"/>
        </w:rPr>
        <w:t>?</w:t>
      </w:r>
      <w:r w:rsidRPr="00F85942">
        <w:rPr>
          <w:spacing w:val="1"/>
          <w:sz w:val="24"/>
          <w:szCs w:val="24"/>
        </w:rPr>
        <w:t xml:space="preserve"> W</w:t>
      </w:r>
      <w:r w:rsidRPr="00F85942">
        <w:rPr>
          <w:sz w:val="24"/>
          <w:szCs w:val="24"/>
        </w:rPr>
        <w:t>h</w:t>
      </w:r>
      <w:r w:rsidRPr="00F85942">
        <w:rPr>
          <w:spacing w:val="-1"/>
          <w:sz w:val="24"/>
          <w:szCs w:val="24"/>
        </w:rPr>
        <w:t>a</w:t>
      </w:r>
      <w:r w:rsidRPr="00F85942">
        <w:rPr>
          <w:sz w:val="24"/>
          <w:szCs w:val="24"/>
        </w:rPr>
        <w:t>t</w:t>
      </w:r>
      <w:r w:rsidRPr="00F85942">
        <w:rPr>
          <w:spacing w:val="-2"/>
          <w:sz w:val="24"/>
          <w:szCs w:val="24"/>
        </w:rPr>
        <w:t>'</w:t>
      </w:r>
      <w:r w:rsidRPr="00F85942">
        <w:rPr>
          <w:sz w:val="24"/>
          <w:szCs w:val="24"/>
        </w:rPr>
        <w:t>s the dif</w:t>
      </w:r>
      <w:r w:rsidRPr="00F85942">
        <w:rPr>
          <w:spacing w:val="-1"/>
          <w:sz w:val="24"/>
          <w:szCs w:val="24"/>
        </w:rPr>
        <w:t>fe</w:t>
      </w:r>
      <w:r w:rsidRPr="00F85942">
        <w:rPr>
          <w:spacing w:val="1"/>
          <w:sz w:val="24"/>
          <w:szCs w:val="24"/>
        </w:rPr>
        <w:t>r</w:t>
      </w:r>
      <w:r w:rsidRPr="00F85942">
        <w:rPr>
          <w:spacing w:val="-1"/>
          <w:sz w:val="24"/>
          <w:szCs w:val="24"/>
        </w:rPr>
        <w:t>e</w:t>
      </w:r>
      <w:r w:rsidRPr="00F85942">
        <w:rPr>
          <w:sz w:val="24"/>
          <w:szCs w:val="24"/>
        </w:rPr>
        <w:t>n</w:t>
      </w:r>
      <w:r w:rsidRPr="00F85942">
        <w:rPr>
          <w:spacing w:val="-1"/>
          <w:sz w:val="24"/>
          <w:szCs w:val="24"/>
        </w:rPr>
        <w:t>c</w:t>
      </w:r>
      <w:r w:rsidRPr="00F85942">
        <w:rPr>
          <w:sz w:val="24"/>
          <w:szCs w:val="24"/>
        </w:rPr>
        <w:t>e</w:t>
      </w:r>
      <w:r w:rsidRPr="00F85942">
        <w:rPr>
          <w:spacing w:val="-1"/>
          <w:sz w:val="24"/>
          <w:szCs w:val="24"/>
        </w:rPr>
        <w:t xml:space="preserve"> </w:t>
      </w:r>
      <w:r w:rsidRPr="00F85942">
        <w:rPr>
          <w:spacing w:val="2"/>
          <w:sz w:val="24"/>
          <w:szCs w:val="24"/>
        </w:rPr>
        <w:t>b</w:t>
      </w:r>
      <w:r w:rsidRPr="00F85942">
        <w:rPr>
          <w:spacing w:val="-1"/>
          <w:sz w:val="24"/>
          <w:szCs w:val="24"/>
        </w:rPr>
        <w:t>e</w:t>
      </w:r>
      <w:r w:rsidRPr="00F85942">
        <w:rPr>
          <w:sz w:val="24"/>
          <w:szCs w:val="24"/>
        </w:rPr>
        <w:t>tw</w:t>
      </w:r>
      <w:r w:rsidRPr="00F85942">
        <w:rPr>
          <w:spacing w:val="-1"/>
          <w:sz w:val="24"/>
          <w:szCs w:val="24"/>
        </w:rPr>
        <w:t>ee</w:t>
      </w:r>
      <w:r w:rsidRPr="00F85942">
        <w:rPr>
          <w:sz w:val="24"/>
          <w:szCs w:val="24"/>
        </w:rPr>
        <w:t>n</w:t>
      </w:r>
      <w:r w:rsidRPr="00F85942">
        <w:rPr>
          <w:spacing w:val="6"/>
          <w:sz w:val="24"/>
          <w:szCs w:val="24"/>
        </w:rPr>
        <w:t xml:space="preserve"> </w:t>
      </w:r>
      <w:proofErr w:type="spellStart"/>
      <w:r w:rsidRPr="00F85942">
        <w:rPr>
          <w:spacing w:val="-1"/>
          <w:sz w:val="24"/>
          <w:szCs w:val="24"/>
        </w:rPr>
        <w:t>a</w:t>
      </w:r>
      <w:r w:rsidRPr="00F85942">
        <w:rPr>
          <w:sz w:val="24"/>
          <w:szCs w:val="24"/>
        </w:rPr>
        <w:t>rr</w:t>
      </w:r>
      <w:proofErr w:type="spellEnd"/>
      <w:r w:rsidRPr="00F85942">
        <w:rPr>
          <w:spacing w:val="-1"/>
          <w:sz w:val="24"/>
          <w:szCs w:val="24"/>
        </w:rPr>
        <w:t xml:space="preserve"> </w:t>
      </w:r>
      <w:r w:rsidRPr="00F85942">
        <w:rPr>
          <w:spacing w:val="2"/>
          <w:sz w:val="24"/>
          <w:szCs w:val="24"/>
        </w:rPr>
        <w:t>b</w:t>
      </w:r>
      <w:r w:rsidRPr="00F85942">
        <w:rPr>
          <w:spacing w:val="-1"/>
          <w:sz w:val="24"/>
          <w:szCs w:val="24"/>
        </w:rPr>
        <w:t>e</w:t>
      </w:r>
      <w:r w:rsidRPr="00F85942">
        <w:rPr>
          <w:sz w:val="24"/>
          <w:szCs w:val="24"/>
        </w:rPr>
        <w:t>fo</w:t>
      </w:r>
      <w:r w:rsidRPr="00F85942">
        <w:rPr>
          <w:spacing w:val="1"/>
          <w:sz w:val="24"/>
          <w:szCs w:val="24"/>
        </w:rPr>
        <w:t>r</w:t>
      </w:r>
      <w:r w:rsidRPr="00F85942">
        <w:rPr>
          <w:sz w:val="24"/>
          <w:szCs w:val="24"/>
        </w:rPr>
        <w:t>e</w:t>
      </w:r>
      <w:r w:rsidRPr="00F85942">
        <w:rPr>
          <w:spacing w:val="-1"/>
          <w:sz w:val="24"/>
          <w:szCs w:val="24"/>
        </w:rPr>
        <w:t xml:space="preserve"> a</w:t>
      </w:r>
      <w:r w:rsidRPr="00F85942">
        <w:rPr>
          <w:sz w:val="24"/>
          <w:szCs w:val="24"/>
        </w:rPr>
        <w:t>nd n</w:t>
      </w:r>
      <w:r w:rsidRPr="00F85942">
        <w:rPr>
          <w:spacing w:val="2"/>
          <w:sz w:val="24"/>
          <w:szCs w:val="24"/>
        </w:rPr>
        <w:t>o</w:t>
      </w:r>
      <w:r w:rsidRPr="00F85942">
        <w:rPr>
          <w:sz w:val="24"/>
          <w:szCs w:val="24"/>
        </w:rPr>
        <w:t>w?</w:t>
      </w:r>
    </w:p>
    <w:p w14:paraId="3A6642DF" w14:textId="77777777" w:rsidR="00BD33F8" w:rsidRPr="00F85942" w:rsidRDefault="00BD33F8">
      <w:pPr>
        <w:spacing w:line="200" w:lineRule="exact"/>
      </w:pPr>
    </w:p>
    <w:p w14:paraId="0020290D" w14:textId="77777777" w:rsidR="00BD33F8" w:rsidRPr="00F85942" w:rsidRDefault="00BD33F8">
      <w:pPr>
        <w:spacing w:line="220" w:lineRule="exact"/>
        <w:rPr>
          <w:sz w:val="22"/>
          <w:szCs w:val="22"/>
        </w:rPr>
      </w:pPr>
    </w:p>
    <w:p w14:paraId="6CD38880" w14:textId="77777777" w:rsidR="00BD33F8" w:rsidRPr="00F85942" w:rsidRDefault="00A51A16">
      <w:pPr>
        <w:ind w:left="100" w:right="406"/>
        <w:jc w:val="both"/>
        <w:rPr>
          <w:sz w:val="24"/>
          <w:szCs w:val="24"/>
        </w:rPr>
      </w:pPr>
      <w:r w:rsidRPr="00F85942">
        <w:rPr>
          <w:sz w:val="24"/>
          <w:szCs w:val="24"/>
        </w:rPr>
        <w:t>The</w:t>
      </w:r>
      <w:r w:rsidRPr="00F85942">
        <w:rPr>
          <w:spacing w:val="-1"/>
          <w:sz w:val="24"/>
          <w:szCs w:val="24"/>
        </w:rPr>
        <w:t xml:space="preserve"> </w:t>
      </w:r>
      <w:r w:rsidRPr="00F85942">
        <w:rPr>
          <w:sz w:val="24"/>
          <w:szCs w:val="24"/>
        </w:rPr>
        <w:t>dif</w:t>
      </w:r>
      <w:r w:rsidRPr="00F85942">
        <w:rPr>
          <w:spacing w:val="-1"/>
          <w:sz w:val="24"/>
          <w:szCs w:val="24"/>
        </w:rPr>
        <w:t>f</w:t>
      </w:r>
      <w:r w:rsidRPr="00F85942">
        <w:rPr>
          <w:spacing w:val="1"/>
          <w:sz w:val="24"/>
          <w:szCs w:val="24"/>
        </w:rPr>
        <w:t>e</w:t>
      </w:r>
      <w:r w:rsidRPr="00F85942">
        <w:rPr>
          <w:sz w:val="24"/>
          <w:szCs w:val="24"/>
        </w:rPr>
        <w:t>r</w:t>
      </w:r>
      <w:r w:rsidRPr="00F85942">
        <w:rPr>
          <w:spacing w:val="-2"/>
          <w:sz w:val="24"/>
          <w:szCs w:val="24"/>
        </w:rPr>
        <w:t>e</w:t>
      </w:r>
      <w:r w:rsidRPr="00F85942">
        <w:rPr>
          <w:sz w:val="24"/>
          <w:szCs w:val="24"/>
        </w:rPr>
        <w:t>n</w:t>
      </w:r>
      <w:r w:rsidRPr="00F85942">
        <w:rPr>
          <w:spacing w:val="1"/>
          <w:sz w:val="24"/>
          <w:szCs w:val="24"/>
        </w:rPr>
        <w:t>c</w:t>
      </w:r>
      <w:r w:rsidRPr="00F85942">
        <w:rPr>
          <w:sz w:val="24"/>
          <w:szCs w:val="24"/>
        </w:rPr>
        <w:t>e</w:t>
      </w:r>
      <w:r w:rsidRPr="00F85942">
        <w:rPr>
          <w:spacing w:val="-1"/>
          <w:sz w:val="24"/>
          <w:szCs w:val="24"/>
        </w:rPr>
        <w:t xml:space="preserve"> </w:t>
      </w:r>
      <w:r w:rsidRPr="00F85942">
        <w:rPr>
          <w:sz w:val="24"/>
          <w:szCs w:val="24"/>
        </w:rPr>
        <w:t xml:space="preserve">is </w:t>
      </w:r>
      <w:r w:rsidRPr="00F85942">
        <w:rPr>
          <w:spacing w:val="1"/>
          <w:sz w:val="24"/>
          <w:szCs w:val="24"/>
        </w:rPr>
        <w:t>i</w:t>
      </w:r>
      <w:r w:rsidRPr="00F85942">
        <w:rPr>
          <w:sz w:val="24"/>
          <w:szCs w:val="24"/>
        </w:rPr>
        <w:t>n the t</w:t>
      </w:r>
      <w:r w:rsidRPr="00F85942">
        <w:rPr>
          <w:spacing w:val="-5"/>
          <w:sz w:val="24"/>
          <w:szCs w:val="24"/>
        </w:rPr>
        <w:t>y</w:t>
      </w:r>
      <w:r w:rsidRPr="00F85942">
        <w:rPr>
          <w:spacing w:val="2"/>
          <w:sz w:val="24"/>
          <w:szCs w:val="24"/>
        </w:rPr>
        <w:t>p</w:t>
      </w:r>
      <w:r w:rsidRPr="00F85942">
        <w:rPr>
          <w:spacing w:val="-1"/>
          <w:sz w:val="24"/>
          <w:szCs w:val="24"/>
        </w:rPr>
        <w:t>e</w:t>
      </w:r>
      <w:r w:rsidRPr="00F85942">
        <w:rPr>
          <w:sz w:val="24"/>
          <w:szCs w:val="24"/>
        </w:rPr>
        <w:t>.</w:t>
      </w:r>
      <w:r w:rsidRPr="00F85942">
        <w:rPr>
          <w:spacing w:val="2"/>
          <w:sz w:val="24"/>
          <w:szCs w:val="24"/>
        </w:rPr>
        <w:t xml:space="preserve"> </w:t>
      </w:r>
      <w:r w:rsidRPr="00F85942">
        <w:rPr>
          <w:spacing w:val="-2"/>
          <w:sz w:val="24"/>
          <w:szCs w:val="24"/>
        </w:rPr>
        <w:t>B</w:t>
      </w:r>
      <w:r w:rsidRPr="00F85942">
        <w:rPr>
          <w:spacing w:val="1"/>
          <w:sz w:val="24"/>
          <w:szCs w:val="24"/>
        </w:rPr>
        <w:t>e</w:t>
      </w:r>
      <w:r w:rsidRPr="00F85942">
        <w:rPr>
          <w:sz w:val="24"/>
          <w:szCs w:val="24"/>
        </w:rPr>
        <w:t>fo</w:t>
      </w:r>
      <w:r w:rsidRPr="00F85942">
        <w:rPr>
          <w:spacing w:val="-1"/>
          <w:sz w:val="24"/>
          <w:szCs w:val="24"/>
        </w:rPr>
        <w:t>re</w:t>
      </w:r>
      <w:r w:rsidRPr="00F85942">
        <w:rPr>
          <w:sz w:val="24"/>
          <w:szCs w:val="24"/>
        </w:rPr>
        <w:t>,</w:t>
      </w:r>
      <w:r w:rsidRPr="00F85942">
        <w:rPr>
          <w:spacing w:val="4"/>
          <w:sz w:val="24"/>
          <w:szCs w:val="24"/>
        </w:rPr>
        <w:t xml:space="preserve"> </w:t>
      </w:r>
      <w:proofErr w:type="spellStart"/>
      <w:r w:rsidRPr="00F85942">
        <w:rPr>
          <w:spacing w:val="-1"/>
          <w:sz w:val="24"/>
          <w:szCs w:val="24"/>
        </w:rPr>
        <w:t>a</w:t>
      </w:r>
      <w:r w:rsidRPr="00F85942">
        <w:rPr>
          <w:sz w:val="24"/>
          <w:szCs w:val="24"/>
        </w:rPr>
        <w:t>rr</w:t>
      </w:r>
      <w:proofErr w:type="spellEnd"/>
      <w:r w:rsidRPr="00F85942">
        <w:rPr>
          <w:spacing w:val="-1"/>
          <w:sz w:val="24"/>
          <w:szCs w:val="24"/>
        </w:rPr>
        <w:t xml:space="preserve"> </w:t>
      </w:r>
      <w:r w:rsidRPr="00F85942">
        <w:rPr>
          <w:spacing w:val="2"/>
          <w:sz w:val="24"/>
          <w:szCs w:val="24"/>
        </w:rPr>
        <w:t>h</w:t>
      </w:r>
      <w:r w:rsidRPr="00F85942">
        <w:rPr>
          <w:spacing w:val="-1"/>
          <w:sz w:val="24"/>
          <w:szCs w:val="24"/>
        </w:rPr>
        <w:t>a</w:t>
      </w:r>
      <w:r w:rsidRPr="00F85942">
        <w:rPr>
          <w:sz w:val="24"/>
          <w:szCs w:val="24"/>
        </w:rPr>
        <w:t>d (</w:t>
      </w:r>
      <w:r w:rsidRPr="00F85942">
        <w:rPr>
          <w:spacing w:val="1"/>
          <w:sz w:val="24"/>
          <w:szCs w:val="24"/>
        </w:rPr>
        <w:t>r</w:t>
      </w:r>
      <w:r w:rsidRPr="00F85942">
        <w:rPr>
          <w:sz w:val="24"/>
          <w:szCs w:val="24"/>
        </w:rPr>
        <w:t>o</w:t>
      </w:r>
      <w:r w:rsidRPr="00F85942">
        <w:rPr>
          <w:spacing w:val="2"/>
          <w:sz w:val="24"/>
          <w:szCs w:val="24"/>
        </w:rPr>
        <w:t>u</w:t>
      </w:r>
      <w:r w:rsidRPr="00F85942">
        <w:rPr>
          <w:spacing w:val="-2"/>
          <w:sz w:val="24"/>
          <w:szCs w:val="24"/>
        </w:rPr>
        <w:t>g</w:t>
      </w:r>
      <w:r w:rsidRPr="00F85942">
        <w:rPr>
          <w:sz w:val="24"/>
          <w:szCs w:val="24"/>
        </w:rPr>
        <w:t>h</w:t>
      </w:r>
      <w:r w:rsidRPr="00F85942">
        <w:rPr>
          <w:spacing w:val="5"/>
          <w:sz w:val="24"/>
          <w:szCs w:val="24"/>
        </w:rPr>
        <w:t>l</w:t>
      </w:r>
      <w:r w:rsidRPr="00F85942">
        <w:rPr>
          <w:spacing w:val="-5"/>
          <w:sz w:val="24"/>
          <w:szCs w:val="24"/>
        </w:rPr>
        <w:t>y</w:t>
      </w:r>
      <w:r w:rsidRPr="00F85942">
        <w:rPr>
          <w:sz w:val="24"/>
          <w:szCs w:val="24"/>
        </w:rPr>
        <w:t xml:space="preserve">) </w:t>
      </w:r>
      <w:r w:rsidRPr="00F85942">
        <w:rPr>
          <w:spacing w:val="4"/>
          <w:sz w:val="24"/>
          <w:szCs w:val="24"/>
        </w:rPr>
        <w:t>t</w:t>
      </w:r>
      <w:r w:rsidRPr="00F85942">
        <w:rPr>
          <w:spacing w:val="-5"/>
          <w:sz w:val="24"/>
          <w:szCs w:val="24"/>
        </w:rPr>
        <w:t>y</w:t>
      </w:r>
      <w:r w:rsidRPr="00F85942">
        <w:rPr>
          <w:sz w:val="24"/>
          <w:szCs w:val="24"/>
        </w:rPr>
        <w:t>pe int</w:t>
      </w:r>
      <w:r w:rsidRPr="00F85942">
        <w:rPr>
          <w:spacing w:val="1"/>
          <w:sz w:val="24"/>
          <w:szCs w:val="24"/>
        </w:rPr>
        <w:t xml:space="preserve"> </w:t>
      </w:r>
      <w:r w:rsidRPr="00F85942">
        <w:rPr>
          <w:sz w:val="24"/>
          <w:szCs w:val="24"/>
        </w:rPr>
        <w:t xml:space="preserve">* </w:t>
      </w:r>
      <w:r w:rsidRPr="00F85942">
        <w:rPr>
          <w:spacing w:val="-1"/>
          <w:sz w:val="24"/>
          <w:szCs w:val="24"/>
        </w:rPr>
        <w:t>a</w:t>
      </w:r>
      <w:r w:rsidRPr="00F85942">
        <w:rPr>
          <w:sz w:val="24"/>
          <w:szCs w:val="24"/>
        </w:rPr>
        <w:t>nd now</w:t>
      </w:r>
      <w:r w:rsidRPr="00F85942">
        <w:rPr>
          <w:spacing w:val="2"/>
          <w:sz w:val="24"/>
          <w:szCs w:val="24"/>
        </w:rPr>
        <w:t xml:space="preserve"> </w:t>
      </w:r>
      <w:proofErr w:type="spellStart"/>
      <w:r w:rsidRPr="00F85942">
        <w:rPr>
          <w:spacing w:val="-1"/>
          <w:sz w:val="24"/>
          <w:szCs w:val="24"/>
        </w:rPr>
        <w:t>a</w:t>
      </w:r>
      <w:r w:rsidRPr="00F85942">
        <w:rPr>
          <w:sz w:val="24"/>
          <w:szCs w:val="24"/>
        </w:rPr>
        <w:t>rr</w:t>
      </w:r>
      <w:proofErr w:type="spellEnd"/>
      <w:r w:rsidRPr="00F85942">
        <w:rPr>
          <w:spacing w:val="-1"/>
          <w:sz w:val="24"/>
          <w:szCs w:val="24"/>
        </w:rPr>
        <w:t xml:space="preserve"> </w:t>
      </w:r>
      <w:r w:rsidRPr="00F85942">
        <w:rPr>
          <w:sz w:val="24"/>
          <w:szCs w:val="24"/>
        </w:rPr>
        <w:t>h</w:t>
      </w:r>
      <w:r w:rsidRPr="00F85942">
        <w:rPr>
          <w:spacing w:val="-1"/>
          <w:sz w:val="24"/>
          <w:szCs w:val="24"/>
        </w:rPr>
        <w:t>a</w:t>
      </w:r>
      <w:r w:rsidRPr="00F85942">
        <w:rPr>
          <w:sz w:val="24"/>
          <w:szCs w:val="24"/>
        </w:rPr>
        <w:t xml:space="preserve">s </w:t>
      </w:r>
      <w:r w:rsidRPr="00F85942">
        <w:rPr>
          <w:spacing w:val="5"/>
          <w:sz w:val="24"/>
          <w:szCs w:val="24"/>
        </w:rPr>
        <w:t>t</w:t>
      </w:r>
      <w:r w:rsidRPr="00F85942">
        <w:rPr>
          <w:spacing w:val="-5"/>
          <w:sz w:val="24"/>
          <w:szCs w:val="24"/>
        </w:rPr>
        <w:t>y</w:t>
      </w:r>
      <w:r w:rsidRPr="00F85942">
        <w:rPr>
          <w:sz w:val="24"/>
          <w:szCs w:val="24"/>
        </w:rPr>
        <w:t>pe sh</w:t>
      </w:r>
      <w:r w:rsidRPr="00F85942">
        <w:rPr>
          <w:spacing w:val="2"/>
          <w:sz w:val="24"/>
          <w:szCs w:val="24"/>
        </w:rPr>
        <w:t>o</w:t>
      </w:r>
      <w:r w:rsidRPr="00F85942">
        <w:rPr>
          <w:sz w:val="24"/>
          <w:szCs w:val="24"/>
        </w:rPr>
        <w:t>rt *.</w:t>
      </w:r>
    </w:p>
    <w:p w14:paraId="0A2879DC" w14:textId="77777777" w:rsidR="00BD33F8" w:rsidRPr="00F85942" w:rsidRDefault="00BD33F8">
      <w:pPr>
        <w:spacing w:line="200" w:lineRule="exact"/>
      </w:pPr>
    </w:p>
    <w:p w14:paraId="4DD7A93D" w14:textId="77777777" w:rsidR="00BD33F8" w:rsidRPr="00F85942" w:rsidRDefault="00BD33F8">
      <w:pPr>
        <w:spacing w:before="18" w:line="200" w:lineRule="exact"/>
      </w:pPr>
    </w:p>
    <w:p w14:paraId="65846B77" w14:textId="77777777" w:rsidR="00BD33F8" w:rsidRPr="00F85942" w:rsidRDefault="00A51A16">
      <w:pPr>
        <w:spacing w:line="360" w:lineRule="auto"/>
        <w:ind w:left="100" w:right="84"/>
        <w:jc w:val="both"/>
        <w:rPr>
          <w:sz w:val="24"/>
          <w:szCs w:val="24"/>
        </w:rPr>
      </w:pPr>
      <w:r w:rsidRPr="00F85942">
        <w:rPr>
          <w:spacing w:val="-3"/>
          <w:sz w:val="24"/>
          <w:szCs w:val="24"/>
        </w:rPr>
        <w:t>I</w:t>
      </w:r>
      <w:r w:rsidRPr="00F85942">
        <w:rPr>
          <w:sz w:val="24"/>
          <w:szCs w:val="24"/>
        </w:rPr>
        <w:t>n</w:t>
      </w:r>
      <w:r w:rsidRPr="00F85942">
        <w:rPr>
          <w:spacing w:val="2"/>
          <w:sz w:val="24"/>
          <w:szCs w:val="24"/>
        </w:rPr>
        <w:t xml:space="preserve"> </w:t>
      </w:r>
      <w:r w:rsidRPr="00F85942">
        <w:rPr>
          <w:sz w:val="24"/>
          <w:szCs w:val="24"/>
        </w:rPr>
        <w:t>C,</w:t>
      </w:r>
      <w:r w:rsidRPr="00F85942">
        <w:rPr>
          <w:spacing w:val="2"/>
          <w:sz w:val="24"/>
          <w:szCs w:val="24"/>
        </w:rPr>
        <w:t xml:space="preserve"> </w:t>
      </w:r>
      <w:r w:rsidRPr="00F85942">
        <w:rPr>
          <w:sz w:val="24"/>
          <w:szCs w:val="24"/>
        </w:rPr>
        <w:t>a</w:t>
      </w:r>
      <w:r w:rsidRPr="00F85942">
        <w:rPr>
          <w:spacing w:val="1"/>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1"/>
          <w:sz w:val="24"/>
          <w:szCs w:val="24"/>
        </w:rPr>
        <w:t xml:space="preserve"> </w:t>
      </w:r>
      <w:r w:rsidRPr="00F85942">
        <w:rPr>
          <w:sz w:val="24"/>
          <w:szCs w:val="24"/>
        </w:rPr>
        <w:t>is</w:t>
      </w:r>
      <w:r w:rsidRPr="00F85942">
        <w:rPr>
          <w:spacing w:val="3"/>
          <w:sz w:val="24"/>
          <w:szCs w:val="24"/>
        </w:rPr>
        <w:t xml:space="preserve"> </w:t>
      </w:r>
      <w:r w:rsidRPr="00F85942">
        <w:rPr>
          <w:sz w:val="24"/>
          <w:szCs w:val="24"/>
        </w:rPr>
        <w:t>not</w:t>
      </w:r>
      <w:r w:rsidRPr="00F85942">
        <w:rPr>
          <w:spacing w:val="2"/>
          <w:sz w:val="24"/>
          <w:szCs w:val="24"/>
        </w:rPr>
        <w:t xml:space="preserve"> </w:t>
      </w:r>
      <w:r w:rsidRPr="00F85942">
        <w:rPr>
          <w:sz w:val="24"/>
          <w:szCs w:val="24"/>
        </w:rPr>
        <w:t xml:space="preserve">only </w:t>
      </w:r>
      <w:r w:rsidRPr="00F85942">
        <w:rPr>
          <w:spacing w:val="-1"/>
          <w:sz w:val="24"/>
          <w:szCs w:val="24"/>
        </w:rPr>
        <w:t>a</w:t>
      </w:r>
      <w:r w:rsidRPr="00F85942">
        <w:rPr>
          <w:sz w:val="24"/>
          <w:szCs w:val="24"/>
        </w:rPr>
        <w:t>n</w:t>
      </w:r>
      <w:r w:rsidRPr="00F85942">
        <w:rPr>
          <w:spacing w:val="2"/>
          <w:sz w:val="24"/>
          <w:szCs w:val="24"/>
        </w:rPr>
        <w:t xml:space="preserve"> </w:t>
      </w:r>
      <w:r w:rsidRPr="00F85942">
        <w:rPr>
          <w:spacing w:val="-1"/>
          <w:sz w:val="24"/>
          <w:szCs w:val="24"/>
        </w:rPr>
        <w:t>a</w:t>
      </w:r>
      <w:r w:rsidRPr="00F85942">
        <w:rPr>
          <w:sz w:val="24"/>
          <w:szCs w:val="24"/>
        </w:rPr>
        <w:t>d</w:t>
      </w:r>
      <w:r w:rsidRPr="00F85942">
        <w:rPr>
          <w:spacing w:val="2"/>
          <w:sz w:val="24"/>
          <w:szCs w:val="24"/>
        </w:rPr>
        <w:t>d</w:t>
      </w:r>
      <w:r w:rsidRPr="00F85942">
        <w:rPr>
          <w:sz w:val="24"/>
          <w:szCs w:val="24"/>
        </w:rPr>
        <w:t>r</w:t>
      </w:r>
      <w:r w:rsidRPr="00F85942">
        <w:rPr>
          <w:spacing w:val="-2"/>
          <w:sz w:val="24"/>
          <w:szCs w:val="24"/>
        </w:rPr>
        <w:t>e</w:t>
      </w:r>
      <w:r w:rsidRPr="00F85942">
        <w:rPr>
          <w:sz w:val="24"/>
          <w:szCs w:val="24"/>
        </w:rPr>
        <w:t>ss,</w:t>
      </w:r>
      <w:r w:rsidRPr="00F85942">
        <w:rPr>
          <w:spacing w:val="2"/>
          <w:sz w:val="24"/>
          <w:szCs w:val="24"/>
        </w:rPr>
        <w:t xml:space="preserve"> </w:t>
      </w:r>
      <w:r w:rsidRPr="00F85942">
        <w:rPr>
          <w:sz w:val="24"/>
          <w:szCs w:val="24"/>
        </w:rPr>
        <w:t>it</w:t>
      </w:r>
      <w:r w:rsidRPr="00F85942">
        <w:rPr>
          <w:spacing w:val="3"/>
          <w:sz w:val="24"/>
          <w:szCs w:val="24"/>
        </w:rPr>
        <w:t xml:space="preserve"> </w:t>
      </w:r>
      <w:r w:rsidRPr="00F85942">
        <w:rPr>
          <w:sz w:val="24"/>
          <w:szCs w:val="24"/>
        </w:rPr>
        <w:t>tells</w:t>
      </w:r>
      <w:r w:rsidRPr="00F85942">
        <w:rPr>
          <w:spacing w:val="5"/>
          <w:sz w:val="24"/>
          <w:szCs w:val="24"/>
        </w:rPr>
        <w:t xml:space="preserve"> </w:t>
      </w:r>
      <w:r w:rsidRPr="00F85942">
        <w:rPr>
          <w:spacing w:val="-5"/>
          <w:sz w:val="24"/>
          <w:szCs w:val="24"/>
        </w:rPr>
        <w:t>y</w:t>
      </w:r>
      <w:r w:rsidRPr="00F85942">
        <w:rPr>
          <w:sz w:val="24"/>
          <w:szCs w:val="24"/>
        </w:rPr>
        <w:t>ou</w:t>
      </w:r>
      <w:r w:rsidRPr="00F85942">
        <w:rPr>
          <w:spacing w:val="4"/>
          <w:sz w:val="24"/>
          <w:szCs w:val="24"/>
        </w:rPr>
        <w:t xml:space="preserve"> </w:t>
      </w:r>
      <w:r w:rsidRPr="00F85942">
        <w:rPr>
          <w:sz w:val="24"/>
          <w:szCs w:val="24"/>
        </w:rPr>
        <w:t>wh</w:t>
      </w:r>
      <w:r w:rsidRPr="00F85942">
        <w:rPr>
          <w:spacing w:val="-1"/>
          <w:sz w:val="24"/>
          <w:szCs w:val="24"/>
        </w:rPr>
        <w:t>a</w:t>
      </w:r>
      <w:r w:rsidRPr="00F85942">
        <w:rPr>
          <w:sz w:val="24"/>
          <w:szCs w:val="24"/>
        </w:rPr>
        <w:t>t</w:t>
      </w:r>
      <w:r w:rsidRPr="00F85942">
        <w:rPr>
          <w:spacing w:val="2"/>
          <w:sz w:val="24"/>
          <w:szCs w:val="24"/>
        </w:rPr>
        <w:t xml:space="preserve"> </w:t>
      </w:r>
      <w:r w:rsidRPr="00F85942">
        <w:rPr>
          <w:sz w:val="24"/>
          <w:szCs w:val="24"/>
        </w:rPr>
        <w:t>(in</w:t>
      </w:r>
      <w:r w:rsidRPr="00F85942">
        <w:rPr>
          <w:spacing w:val="2"/>
          <w:sz w:val="24"/>
          <w:szCs w:val="24"/>
        </w:rPr>
        <w:t xml:space="preserve"> </w:t>
      </w:r>
      <w:r w:rsidRPr="00F85942">
        <w:rPr>
          <w:sz w:val="24"/>
          <w:szCs w:val="24"/>
        </w:rPr>
        <w:t>p</w:t>
      </w:r>
      <w:r w:rsidRPr="00F85942">
        <w:rPr>
          <w:spacing w:val="-1"/>
          <w:sz w:val="24"/>
          <w:szCs w:val="24"/>
        </w:rPr>
        <w:t>r</w:t>
      </w:r>
      <w:r w:rsidRPr="00F85942">
        <w:rPr>
          <w:sz w:val="24"/>
          <w:szCs w:val="24"/>
        </w:rPr>
        <w:t>inciple)</w:t>
      </w:r>
      <w:r w:rsidRPr="00F85942">
        <w:rPr>
          <w:spacing w:val="1"/>
          <w:sz w:val="24"/>
          <w:szCs w:val="24"/>
        </w:rPr>
        <w:t xml:space="preserve"> </w:t>
      </w:r>
      <w:r w:rsidRPr="00F85942">
        <w:rPr>
          <w:sz w:val="24"/>
          <w:szCs w:val="24"/>
        </w:rPr>
        <w:t>the</w:t>
      </w:r>
      <w:r w:rsidRPr="00F85942">
        <w:rPr>
          <w:spacing w:val="1"/>
          <w:sz w:val="24"/>
          <w:szCs w:val="24"/>
        </w:rPr>
        <w:t xml:space="preserve"> </w:t>
      </w:r>
      <w:r w:rsidRPr="00F85942">
        <w:rPr>
          <w:sz w:val="24"/>
          <w:szCs w:val="24"/>
        </w:rPr>
        <w:t>d</w:t>
      </w:r>
      <w:r w:rsidRPr="00F85942">
        <w:rPr>
          <w:spacing w:val="1"/>
          <w:sz w:val="24"/>
          <w:szCs w:val="24"/>
        </w:rPr>
        <w:t>a</w:t>
      </w:r>
      <w:r w:rsidRPr="00F85942">
        <w:rPr>
          <w:sz w:val="24"/>
          <w:szCs w:val="24"/>
        </w:rPr>
        <w:t>ta</w:t>
      </w:r>
      <w:r w:rsidRPr="00F85942">
        <w:rPr>
          <w:spacing w:val="1"/>
          <w:sz w:val="24"/>
          <w:szCs w:val="24"/>
        </w:rPr>
        <w:t xml:space="preserve"> </w:t>
      </w:r>
      <w:r w:rsidRPr="00F85942">
        <w:rPr>
          <w:spacing w:val="3"/>
          <w:sz w:val="24"/>
          <w:szCs w:val="24"/>
        </w:rPr>
        <w:t>t</w:t>
      </w:r>
      <w:r w:rsidRPr="00F85942">
        <w:rPr>
          <w:spacing w:val="-5"/>
          <w:sz w:val="24"/>
          <w:szCs w:val="24"/>
        </w:rPr>
        <w:t>y</w:t>
      </w:r>
      <w:r w:rsidRPr="00F85942">
        <w:rPr>
          <w:sz w:val="24"/>
          <w:szCs w:val="24"/>
        </w:rPr>
        <w:t>pe</w:t>
      </w:r>
      <w:r w:rsidRPr="00F85942">
        <w:rPr>
          <w:spacing w:val="1"/>
          <w:sz w:val="24"/>
          <w:szCs w:val="24"/>
        </w:rPr>
        <w:t xml:space="preserve"> </w:t>
      </w:r>
      <w:r w:rsidRPr="00F85942">
        <w:rPr>
          <w:spacing w:val="-1"/>
          <w:sz w:val="24"/>
          <w:szCs w:val="24"/>
        </w:rPr>
        <w:t>a</w:t>
      </w:r>
      <w:r w:rsidRPr="00F85942">
        <w:rPr>
          <w:sz w:val="24"/>
          <w:szCs w:val="24"/>
        </w:rPr>
        <w:t>t</w:t>
      </w:r>
      <w:r w:rsidRPr="00F85942">
        <w:rPr>
          <w:spacing w:val="2"/>
          <w:sz w:val="24"/>
          <w:szCs w:val="24"/>
        </w:rPr>
        <w:t xml:space="preserve"> </w:t>
      </w:r>
      <w:r w:rsidRPr="00F85942">
        <w:rPr>
          <w:sz w:val="24"/>
          <w:szCs w:val="24"/>
        </w:rPr>
        <w:t>that</w:t>
      </w:r>
      <w:r w:rsidRPr="00F85942">
        <w:rPr>
          <w:spacing w:val="2"/>
          <w:sz w:val="24"/>
          <w:szCs w:val="24"/>
        </w:rPr>
        <w:t xml:space="preserve"> </w:t>
      </w:r>
      <w:r w:rsidRPr="00F85942">
        <w:rPr>
          <w:spacing w:val="-1"/>
          <w:sz w:val="24"/>
          <w:szCs w:val="24"/>
        </w:rPr>
        <w:t>a</w:t>
      </w:r>
      <w:r w:rsidRPr="00F85942">
        <w:rPr>
          <w:sz w:val="24"/>
          <w:szCs w:val="24"/>
        </w:rPr>
        <w:t>d</w:t>
      </w:r>
      <w:r w:rsidRPr="00F85942">
        <w:rPr>
          <w:spacing w:val="2"/>
          <w:sz w:val="24"/>
          <w:szCs w:val="24"/>
        </w:rPr>
        <w:t>d</w:t>
      </w:r>
      <w:r w:rsidRPr="00F85942">
        <w:rPr>
          <w:sz w:val="24"/>
          <w:szCs w:val="24"/>
        </w:rPr>
        <w:t>r</w:t>
      </w:r>
      <w:r w:rsidRPr="00F85942">
        <w:rPr>
          <w:spacing w:val="-2"/>
          <w:sz w:val="24"/>
          <w:szCs w:val="24"/>
        </w:rPr>
        <w:t>e</w:t>
      </w:r>
      <w:r w:rsidRPr="00F85942">
        <w:rPr>
          <w:sz w:val="24"/>
          <w:szCs w:val="24"/>
        </w:rPr>
        <w:t>ss is.</w:t>
      </w:r>
      <w:r w:rsidRPr="00F85942">
        <w:rPr>
          <w:spacing w:val="34"/>
          <w:sz w:val="24"/>
          <w:szCs w:val="24"/>
        </w:rPr>
        <w:t xml:space="preserve"> </w:t>
      </w:r>
      <w:r w:rsidRPr="00F85942">
        <w:rPr>
          <w:sz w:val="24"/>
          <w:szCs w:val="24"/>
        </w:rPr>
        <w:t>Thus, int</w:t>
      </w:r>
      <w:r w:rsidRPr="00F85942">
        <w:rPr>
          <w:spacing w:val="34"/>
          <w:sz w:val="24"/>
          <w:szCs w:val="24"/>
        </w:rPr>
        <w:t xml:space="preserve"> </w:t>
      </w:r>
      <w:r w:rsidRPr="00F85942">
        <w:rPr>
          <w:sz w:val="24"/>
          <w:szCs w:val="24"/>
        </w:rPr>
        <w:t>*</w:t>
      </w:r>
      <w:r w:rsidRPr="00F85942">
        <w:rPr>
          <w:spacing w:val="-2"/>
          <w:sz w:val="24"/>
          <w:szCs w:val="24"/>
        </w:rPr>
        <w:t xml:space="preserve"> </w:t>
      </w:r>
      <w:r w:rsidRPr="00F85942">
        <w:rPr>
          <w:sz w:val="24"/>
          <w:szCs w:val="24"/>
        </w:rPr>
        <w:t>is</w:t>
      </w:r>
      <w:r w:rsidRPr="00F85942">
        <w:rPr>
          <w:spacing w:val="34"/>
          <w:sz w:val="24"/>
          <w:szCs w:val="24"/>
        </w:rPr>
        <w:t xml:space="preserve"> </w:t>
      </w:r>
      <w:r w:rsidRPr="00F85942">
        <w:rPr>
          <w:sz w:val="24"/>
          <w:szCs w:val="24"/>
        </w:rPr>
        <w:t>a</w:t>
      </w:r>
      <w:r w:rsidRPr="00F85942">
        <w:rPr>
          <w:spacing w:val="32"/>
          <w:sz w:val="24"/>
          <w:szCs w:val="24"/>
        </w:rPr>
        <w:t xml:space="preserve"> </w:t>
      </w:r>
      <w:r w:rsidRPr="00F85942">
        <w:rPr>
          <w:sz w:val="24"/>
          <w:szCs w:val="24"/>
        </w:rPr>
        <w:t>poin</w:t>
      </w:r>
      <w:r w:rsidRPr="00F85942">
        <w:rPr>
          <w:spacing w:val="-1"/>
          <w:sz w:val="24"/>
          <w:szCs w:val="24"/>
        </w:rPr>
        <w:t>te</w:t>
      </w:r>
      <w:r w:rsidRPr="00F85942">
        <w:rPr>
          <w:sz w:val="24"/>
          <w:szCs w:val="24"/>
        </w:rPr>
        <w:t>r</w:t>
      </w:r>
      <w:r w:rsidRPr="00F85942">
        <w:rPr>
          <w:spacing w:val="33"/>
          <w:sz w:val="24"/>
          <w:szCs w:val="24"/>
        </w:rPr>
        <w:t xml:space="preserve"> </w:t>
      </w:r>
      <w:r w:rsidRPr="00F85942">
        <w:rPr>
          <w:sz w:val="24"/>
          <w:szCs w:val="24"/>
        </w:rPr>
        <w:t>to</w:t>
      </w:r>
      <w:r w:rsidRPr="00F85942">
        <w:rPr>
          <w:spacing w:val="34"/>
          <w:sz w:val="24"/>
          <w:szCs w:val="24"/>
        </w:rPr>
        <w:t xml:space="preserve"> </w:t>
      </w:r>
      <w:r w:rsidRPr="00F85942">
        <w:rPr>
          <w:spacing w:val="-1"/>
          <w:sz w:val="24"/>
          <w:szCs w:val="24"/>
        </w:rPr>
        <w:t>a</w:t>
      </w:r>
      <w:r w:rsidRPr="00F85942">
        <w:rPr>
          <w:sz w:val="24"/>
          <w:szCs w:val="24"/>
        </w:rPr>
        <w:t>n</w:t>
      </w:r>
      <w:r w:rsidRPr="00F85942">
        <w:rPr>
          <w:spacing w:val="33"/>
          <w:sz w:val="24"/>
          <w:szCs w:val="24"/>
        </w:rPr>
        <w:t xml:space="preserve"> </w:t>
      </w:r>
      <w:r w:rsidRPr="00F85942">
        <w:rPr>
          <w:sz w:val="24"/>
          <w:szCs w:val="24"/>
        </w:rPr>
        <w:t>in</w:t>
      </w:r>
      <w:r w:rsidRPr="00F85942">
        <w:rPr>
          <w:spacing w:val="1"/>
          <w:sz w:val="24"/>
          <w:szCs w:val="24"/>
        </w:rPr>
        <w:t>t</w:t>
      </w:r>
      <w:r w:rsidRPr="00F85942">
        <w:rPr>
          <w:sz w:val="24"/>
          <w:szCs w:val="24"/>
        </w:rPr>
        <w:t>.</w:t>
      </w:r>
      <w:r w:rsidRPr="00F85942">
        <w:rPr>
          <w:spacing w:val="33"/>
          <w:sz w:val="24"/>
          <w:szCs w:val="24"/>
        </w:rPr>
        <w:t xml:space="preserve"> </w:t>
      </w:r>
      <w:r w:rsidRPr="00F85942">
        <w:rPr>
          <w:sz w:val="24"/>
          <w:szCs w:val="24"/>
        </w:rPr>
        <w:t>Not</w:t>
      </w:r>
      <w:r w:rsidRPr="00F85942">
        <w:rPr>
          <w:spacing w:val="33"/>
          <w:sz w:val="24"/>
          <w:szCs w:val="24"/>
        </w:rPr>
        <w:t xml:space="preserve"> </w:t>
      </w:r>
      <w:r w:rsidRPr="00F85942">
        <w:rPr>
          <w:sz w:val="24"/>
          <w:szCs w:val="24"/>
        </w:rPr>
        <w:t>o</w:t>
      </w:r>
      <w:r w:rsidRPr="00F85942">
        <w:rPr>
          <w:spacing w:val="-2"/>
          <w:sz w:val="24"/>
          <w:szCs w:val="24"/>
        </w:rPr>
        <w:t>n</w:t>
      </w:r>
      <w:r w:rsidRPr="00F85942">
        <w:rPr>
          <w:spacing w:val="3"/>
          <w:sz w:val="24"/>
          <w:szCs w:val="24"/>
        </w:rPr>
        <w:t>l</w:t>
      </w:r>
      <w:r w:rsidRPr="00F85942">
        <w:rPr>
          <w:sz w:val="24"/>
          <w:szCs w:val="24"/>
        </w:rPr>
        <w:t>y</w:t>
      </w:r>
      <w:r w:rsidRPr="00F85942">
        <w:rPr>
          <w:spacing w:val="26"/>
          <w:sz w:val="24"/>
          <w:szCs w:val="24"/>
        </w:rPr>
        <w:t xml:space="preserve"> </w:t>
      </w:r>
      <w:r w:rsidRPr="00F85942">
        <w:rPr>
          <w:spacing w:val="2"/>
          <w:sz w:val="24"/>
          <w:szCs w:val="24"/>
        </w:rPr>
        <w:t>d</w:t>
      </w:r>
      <w:r w:rsidRPr="00F85942">
        <w:rPr>
          <w:sz w:val="24"/>
          <w:szCs w:val="24"/>
        </w:rPr>
        <w:t>o</w:t>
      </w:r>
      <w:r w:rsidRPr="00F85942">
        <w:rPr>
          <w:spacing w:val="-1"/>
          <w:sz w:val="24"/>
          <w:szCs w:val="24"/>
        </w:rPr>
        <w:t>e</w:t>
      </w:r>
      <w:r w:rsidRPr="00F85942">
        <w:rPr>
          <w:sz w:val="24"/>
          <w:szCs w:val="24"/>
        </w:rPr>
        <w:t>s</w:t>
      </w:r>
      <w:r w:rsidRPr="00F85942">
        <w:rPr>
          <w:spacing w:val="34"/>
          <w:sz w:val="24"/>
          <w:szCs w:val="24"/>
        </w:rPr>
        <w:t xml:space="preserve"> </w:t>
      </w:r>
      <w:r w:rsidRPr="00F85942">
        <w:rPr>
          <w:sz w:val="24"/>
          <w:szCs w:val="24"/>
        </w:rPr>
        <w:t>it</w:t>
      </w:r>
      <w:r w:rsidRPr="00F85942">
        <w:rPr>
          <w:spacing w:val="34"/>
          <w:sz w:val="24"/>
          <w:szCs w:val="24"/>
        </w:rPr>
        <w:t xml:space="preserve"> </w:t>
      </w:r>
      <w:r w:rsidRPr="00F85942">
        <w:rPr>
          <w:sz w:val="24"/>
          <w:szCs w:val="24"/>
        </w:rPr>
        <w:t>tell</w:t>
      </w:r>
      <w:r w:rsidRPr="00F85942">
        <w:rPr>
          <w:spacing w:val="36"/>
          <w:sz w:val="24"/>
          <w:szCs w:val="24"/>
        </w:rPr>
        <w:t xml:space="preserve"> </w:t>
      </w:r>
      <w:r w:rsidRPr="00F85942">
        <w:rPr>
          <w:spacing w:val="-7"/>
          <w:sz w:val="24"/>
          <w:szCs w:val="24"/>
        </w:rPr>
        <w:t>y</w:t>
      </w:r>
      <w:r w:rsidRPr="00F85942">
        <w:rPr>
          <w:sz w:val="24"/>
          <w:szCs w:val="24"/>
        </w:rPr>
        <w:t>ou</w:t>
      </w:r>
      <w:r w:rsidRPr="00F85942">
        <w:rPr>
          <w:spacing w:val="33"/>
          <w:sz w:val="24"/>
          <w:szCs w:val="24"/>
        </w:rPr>
        <w:t xml:space="preserve"> </w:t>
      </w:r>
      <w:r w:rsidRPr="00F85942">
        <w:rPr>
          <w:sz w:val="24"/>
          <w:szCs w:val="24"/>
        </w:rPr>
        <w:t>the</w:t>
      </w:r>
      <w:r w:rsidRPr="00F85942">
        <w:rPr>
          <w:spacing w:val="33"/>
          <w:sz w:val="24"/>
          <w:szCs w:val="24"/>
        </w:rPr>
        <w:t xml:space="preserve"> </w:t>
      </w:r>
      <w:r w:rsidRPr="00F85942">
        <w:rPr>
          <w:sz w:val="24"/>
          <w:szCs w:val="24"/>
        </w:rPr>
        <w:t>d</w:t>
      </w:r>
      <w:r w:rsidRPr="00F85942">
        <w:rPr>
          <w:spacing w:val="-1"/>
          <w:sz w:val="24"/>
          <w:szCs w:val="24"/>
        </w:rPr>
        <w:t>a</w:t>
      </w:r>
      <w:r w:rsidRPr="00F85942">
        <w:rPr>
          <w:sz w:val="24"/>
          <w:szCs w:val="24"/>
        </w:rPr>
        <w:t>ta</w:t>
      </w:r>
      <w:r w:rsidRPr="00F85942">
        <w:rPr>
          <w:spacing w:val="33"/>
          <w:sz w:val="24"/>
          <w:szCs w:val="24"/>
        </w:rPr>
        <w:t xml:space="preserve"> </w:t>
      </w:r>
      <w:r w:rsidRPr="00F85942">
        <w:rPr>
          <w:sz w:val="24"/>
          <w:szCs w:val="24"/>
        </w:rPr>
        <w:t>t</w:t>
      </w:r>
      <w:r w:rsidRPr="00F85942">
        <w:rPr>
          <w:spacing w:val="-4"/>
          <w:sz w:val="24"/>
          <w:szCs w:val="24"/>
        </w:rPr>
        <w:t>y</w:t>
      </w:r>
      <w:r w:rsidRPr="00F85942">
        <w:rPr>
          <w:spacing w:val="2"/>
          <w:sz w:val="24"/>
          <w:szCs w:val="24"/>
        </w:rPr>
        <w:t>p</w:t>
      </w:r>
      <w:r w:rsidRPr="00F85942">
        <w:rPr>
          <w:spacing w:val="-1"/>
          <w:sz w:val="24"/>
          <w:szCs w:val="24"/>
        </w:rPr>
        <w:t>e</w:t>
      </w:r>
      <w:r w:rsidRPr="00F85942">
        <w:rPr>
          <w:sz w:val="24"/>
          <w:szCs w:val="24"/>
        </w:rPr>
        <w:t>,</w:t>
      </w:r>
      <w:r w:rsidRPr="00F85942">
        <w:rPr>
          <w:spacing w:val="33"/>
          <w:sz w:val="24"/>
          <w:szCs w:val="24"/>
        </w:rPr>
        <w:t xml:space="preserve"> </w:t>
      </w:r>
      <w:r w:rsidRPr="00F85942">
        <w:rPr>
          <w:sz w:val="24"/>
          <w:szCs w:val="24"/>
        </w:rPr>
        <w:t>but</w:t>
      </w:r>
      <w:r w:rsidRPr="00F85942">
        <w:rPr>
          <w:spacing w:val="36"/>
          <w:sz w:val="24"/>
          <w:szCs w:val="24"/>
        </w:rPr>
        <w:t xml:space="preserve"> </w:t>
      </w:r>
      <w:r w:rsidRPr="00F85942">
        <w:rPr>
          <w:spacing w:val="-5"/>
          <w:sz w:val="24"/>
          <w:szCs w:val="24"/>
        </w:rPr>
        <w:t>y</w:t>
      </w:r>
      <w:r w:rsidRPr="00F85942">
        <w:rPr>
          <w:sz w:val="24"/>
          <w:szCs w:val="24"/>
        </w:rPr>
        <w:t>ou</w:t>
      </w:r>
      <w:r w:rsidRPr="00F85942">
        <w:rPr>
          <w:spacing w:val="36"/>
          <w:sz w:val="24"/>
          <w:szCs w:val="24"/>
        </w:rPr>
        <w:t xml:space="preserve"> </w:t>
      </w:r>
      <w:r w:rsidRPr="00F85942">
        <w:rPr>
          <w:spacing w:val="-1"/>
          <w:sz w:val="24"/>
          <w:szCs w:val="24"/>
        </w:rPr>
        <w:t>ca</w:t>
      </w:r>
      <w:r w:rsidRPr="00F85942">
        <w:rPr>
          <w:sz w:val="24"/>
          <w:szCs w:val="24"/>
        </w:rPr>
        <w:t>n</w:t>
      </w:r>
      <w:r w:rsidRPr="00F85942">
        <w:rPr>
          <w:spacing w:val="33"/>
          <w:sz w:val="24"/>
          <w:szCs w:val="24"/>
        </w:rPr>
        <w:t xml:space="preserve"> </w:t>
      </w:r>
      <w:r w:rsidRPr="00F85942">
        <w:rPr>
          <w:spacing w:val="-1"/>
          <w:sz w:val="24"/>
          <w:szCs w:val="24"/>
        </w:rPr>
        <w:t>a</w:t>
      </w:r>
      <w:r w:rsidRPr="00F85942">
        <w:rPr>
          <w:sz w:val="24"/>
          <w:szCs w:val="24"/>
        </w:rPr>
        <w:t>lso d</w:t>
      </w:r>
      <w:r w:rsidRPr="00F85942">
        <w:rPr>
          <w:spacing w:val="-1"/>
          <w:sz w:val="24"/>
          <w:szCs w:val="24"/>
        </w:rPr>
        <w:t>e</w:t>
      </w:r>
      <w:r w:rsidRPr="00F85942">
        <w:rPr>
          <w:sz w:val="24"/>
          <w:szCs w:val="24"/>
        </w:rPr>
        <w:t>termine</w:t>
      </w:r>
      <w:r w:rsidRPr="00F85942">
        <w:rPr>
          <w:spacing w:val="-1"/>
          <w:sz w:val="24"/>
          <w:szCs w:val="24"/>
        </w:rPr>
        <w:t xml:space="preserve"> </w:t>
      </w:r>
      <w:r w:rsidRPr="00F85942">
        <w:rPr>
          <w:sz w:val="24"/>
          <w:szCs w:val="24"/>
        </w:rPr>
        <w:t>the d</w:t>
      </w:r>
      <w:r w:rsidRPr="00F85942">
        <w:rPr>
          <w:spacing w:val="-1"/>
          <w:sz w:val="24"/>
          <w:szCs w:val="24"/>
        </w:rPr>
        <w:t>a</w:t>
      </w:r>
      <w:r w:rsidRPr="00F85942">
        <w:rPr>
          <w:spacing w:val="3"/>
          <w:sz w:val="24"/>
          <w:szCs w:val="24"/>
        </w:rPr>
        <w:t>t</w:t>
      </w:r>
      <w:r w:rsidRPr="00F85942">
        <w:rPr>
          <w:sz w:val="24"/>
          <w:szCs w:val="24"/>
        </w:rPr>
        <w:t>a</w:t>
      </w:r>
      <w:r w:rsidRPr="00F85942">
        <w:rPr>
          <w:spacing w:val="-1"/>
          <w:sz w:val="24"/>
          <w:szCs w:val="24"/>
        </w:rPr>
        <w:t xml:space="preserve"> </w:t>
      </w:r>
      <w:r w:rsidRPr="00F85942">
        <w:rPr>
          <w:spacing w:val="3"/>
          <w:sz w:val="24"/>
          <w:szCs w:val="24"/>
        </w:rPr>
        <w:t>t</w:t>
      </w:r>
      <w:r w:rsidRPr="00F85942">
        <w:rPr>
          <w:spacing w:val="-5"/>
          <w:sz w:val="24"/>
          <w:szCs w:val="24"/>
        </w:rPr>
        <w:t>y</w:t>
      </w:r>
      <w:r w:rsidRPr="00F85942">
        <w:rPr>
          <w:spacing w:val="2"/>
          <w:sz w:val="24"/>
          <w:szCs w:val="24"/>
        </w:rPr>
        <w:t>p</w:t>
      </w:r>
      <w:r w:rsidRPr="00F85942">
        <w:rPr>
          <w:spacing w:val="1"/>
          <w:sz w:val="24"/>
          <w:szCs w:val="24"/>
        </w:rPr>
        <w:t>e</w:t>
      </w:r>
      <w:r w:rsidRPr="00F85942">
        <w:rPr>
          <w:spacing w:val="-2"/>
          <w:sz w:val="24"/>
          <w:szCs w:val="24"/>
        </w:rPr>
        <w:t>'</w:t>
      </w:r>
      <w:r w:rsidRPr="00F85942">
        <w:rPr>
          <w:sz w:val="24"/>
          <w:szCs w:val="24"/>
        </w:rPr>
        <w:t>s</w:t>
      </w:r>
      <w:r w:rsidRPr="00F85942">
        <w:rPr>
          <w:spacing w:val="2"/>
          <w:sz w:val="24"/>
          <w:szCs w:val="24"/>
        </w:rPr>
        <w:t xml:space="preserve"> </w:t>
      </w:r>
      <w:r w:rsidRPr="00F85942">
        <w:rPr>
          <w:sz w:val="24"/>
          <w:szCs w:val="24"/>
        </w:rPr>
        <w:t>si</w:t>
      </w:r>
      <w:r w:rsidRPr="00F85942">
        <w:rPr>
          <w:spacing w:val="2"/>
          <w:sz w:val="24"/>
          <w:szCs w:val="24"/>
        </w:rPr>
        <w:t>z</w:t>
      </w:r>
      <w:r w:rsidRPr="00F85942">
        <w:rPr>
          <w:spacing w:val="-1"/>
          <w:sz w:val="24"/>
          <w:szCs w:val="24"/>
        </w:rPr>
        <w:t>e</w:t>
      </w:r>
      <w:r w:rsidRPr="00F85942">
        <w:rPr>
          <w:sz w:val="24"/>
          <w:szCs w:val="24"/>
        </w:rPr>
        <w:t>.</w:t>
      </w:r>
    </w:p>
    <w:p w14:paraId="241B9A0F" w14:textId="77777777" w:rsidR="00BD33F8" w:rsidRPr="00F85942" w:rsidRDefault="00BD33F8">
      <w:pPr>
        <w:spacing w:before="5" w:line="280" w:lineRule="exact"/>
        <w:rPr>
          <w:sz w:val="28"/>
          <w:szCs w:val="28"/>
        </w:rPr>
      </w:pPr>
    </w:p>
    <w:p w14:paraId="51F20585" w14:textId="77777777" w:rsidR="00BD33F8" w:rsidRPr="00F85942" w:rsidRDefault="00A51A16">
      <w:pPr>
        <w:ind w:left="100" w:right="3416"/>
        <w:jc w:val="both"/>
        <w:rPr>
          <w:sz w:val="24"/>
          <w:szCs w:val="24"/>
        </w:rPr>
      </w:pPr>
      <w:r w:rsidRPr="00F85942">
        <w:rPr>
          <w:sz w:val="24"/>
          <w:szCs w:val="24"/>
        </w:rPr>
        <w:t xml:space="preserve">You </w:t>
      </w:r>
      <w:r w:rsidRPr="00F85942">
        <w:rPr>
          <w:spacing w:val="-1"/>
          <w:sz w:val="24"/>
          <w:szCs w:val="24"/>
        </w:rPr>
        <w:t>ca</w:t>
      </w:r>
      <w:r w:rsidRPr="00F85942">
        <w:rPr>
          <w:sz w:val="24"/>
          <w:szCs w:val="24"/>
        </w:rPr>
        <w:t>n find out the</w:t>
      </w:r>
      <w:r w:rsidRPr="00F85942">
        <w:rPr>
          <w:spacing w:val="-1"/>
          <w:sz w:val="24"/>
          <w:szCs w:val="24"/>
        </w:rPr>
        <w:t xml:space="preserve"> </w:t>
      </w:r>
      <w:r w:rsidRPr="00F85942">
        <w:rPr>
          <w:sz w:val="24"/>
          <w:szCs w:val="24"/>
        </w:rPr>
        <w:t>d</w:t>
      </w:r>
      <w:r w:rsidRPr="00F85942">
        <w:rPr>
          <w:spacing w:val="-1"/>
          <w:sz w:val="24"/>
          <w:szCs w:val="24"/>
        </w:rPr>
        <w:t>a</w:t>
      </w:r>
      <w:r w:rsidRPr="00F85942">
        <w:rPr>
          <w:spacing w:val="3"/>
          <w:sz w:val="24"/>
          <w:szCs w:val="24"/>
        </w:rPr>
        <w:t>t</w:t>
      </w:r>
      <w:r w:rsidRPr="00F85942">
        <w:rPr>
          <w:sz w:val="24"/>
          <w:szCs w:val="24"/>
        </w:rPr>
        <w:t>a</w:t>
      </w:r>
      <w:r w:rsidRPr="00F85942">
        <w:rPr>
          <w:spacing w:val="1"/>
          <w:sz w:val="24"/>
          <w:szCs w:val="24"/>
        </w:rPr>
        <w:t xml:space="preserve"> </w:t>
      </w:r>
      <w:r w:rsidRPr="00F85942">
        <w:rPr>
          <w:spacing w:val="3"/>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pacing w:val="-2"/>
          <w:sz w:val="24"/>
          <w:szCs w:val="24"/>
        </w:rPr>
        <w:t>'</w:t>
      </w:r>
      <w:r w:rsidRPr="00F85942">
        <w:rPr>
          <w:sz w:val="24"/>
          <w:szCs w:val="24"/>
        </w:rPr>
        <w:t>s s</w:t>
      </w:r>
      <w:r w:rsidRPr="00F85942">
        <w:rPr>
          <w:spacing w:val="1"/>
          <w:sz w:val="24"/>
          <w:szCs w:val="24"/>
        </w:rPr>
        <w:t>iz</w:t>
      </w:r>
      <w:r w:rsidRPr="00F85942">
        <w:rPr>
          <w:sz w:val="24"/>
          <w:szCs w:val="24"/>
        </w:rPr>
        <w:t>e</w:t>
      </w:r>
      <w:r w:rsidRPr="00F85942">
        <w:rPr>
          <w:spacing w:val="-1"/>
          <w:sz w:val="24"/>
          <w:szCs w:val="24"/>
        </w:rPr>
        <w:t xml:space="preserve"> </w:t>
      </w:r>
      <w:r w:rsidRPr="00F85942">
        <w:rPr>
          <w:sz w:val="24"/>
          <w:szCs w:val="24"/>
        </w:rPr>
        <w:t xml:space="preserve">with </w:t>
      </w:r>
      <w:r w:rsidRPr="00F85942">
        <w:rPr>
          <w:spacing w:val="1"/>
          <w:sz w:val="24"/>
          <w:szCs w:val="24"/>
        </w:rPr>
        <w:t>t</w:t>
      </w:r>
      <w:r w:rsidRPr="00F85942">
        <w:rPr>
          <w:sz w:val="24"/>
          <w:szCs w:val="24"/>
        </w:rPr>
        <w:t>he</w:t>
      </w:r>
      <w:r w:rsidRPr="00F85942">
        <w:rPr>
          <w:spacing w:val="1"/>
          <w:sz w:val="24"/>
          <w:szCs w:val="24"/>
        </w:rPr>
        <w:t xml:space="preserve"> </w:t>
      </w:r>
      <w:proofErr w:type="spellStart"/>
      <w:r w:rsidRPr="00F85942">
        <w:rPr>
          <w:sz w:val="24"/>
          <w:szCs w:val="24"/>
        </w:rPr>
        <w:t>si</w:t>
      </w:r>
      <w:r w:rsidRPr="00F85942">
        <w:rPr>
          <w:spacing w:val="2"/>
          <w:sz w:val="24"/>
          <w:szCs w:val="24"/>
        </w:rPr>
        <w:t>z</w:t>
      </w:r>
      <w:r w:rsidRPr="00F85942">
        <w:rPr>
          <w:spacing w:val="-1"/>
          <w:sz w:val="24"/>
          <w:szCs w:val="24"/>
        </w:rPr>
        <w:t>e</w:t>
      </w:r>
      <w:r w:rsidRPr="00F85942">
        <w:rPr>
          <w:sz w:val="24"/>
          <w:szCs w:val="24"/>
        </w:rPr>
        <w:t>o</w:t>
      </w:r>
      <w:r w:rsidRPr="00F85942">
        <w:rPr>
          <w:spacing w:val="-1"/>
          <w:sz w:val="24"/>
          <w:szCs w:val="24"/>
        </w:rPr>
        <w:t>f</w:t>
      </w:r>
      <w:proofErr w:type="spellEnd"/>
      <w:r w:rsidRPr="00F85942">
        <w:rPr>
          <w:sz w:val="24"/>
          <w:szCs w:val="24"/>
        </w:rPr>
        <w:t>()</w:t>
      </w:r>
      <w:r w:rsidRPr="00F85942">
        <w:rPr>
          <w:spacing w:val="-1"/>
          <w:sz w:val="24"/>
          <w:szCs w:val="24"/>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w:t>
      </w:r>
    </w:p>
    <w:p w14:paraId="4CCA9183" w14:textId="77777777" w:rsidR="00BD33F8" w:rsidRPr="00F85942" w:rsidRDefault="00BD33F8">
      <w:pPr>
        <w:spacing w:line="200" w:lineRule="exact"/>
      </w:pPr>
    </w:p>
    <w:p w14:paraId="123D3266" w14:textId="77777777" w:rsidR="00BD33F8" w:rsidRPr="00F85942" w:rsidRDefault="00BD33F8">
      <w:pPr>
        <w:spacing w:before="18" w:line="200" w:lineRule="exact"/>
      </w:pPr>
    </w:p>
    <w:p w14:paraId="50C3246F" w14:textId="77777777" w:rsidR="00BD33F8" w:rsidRPr="00F85942" w:rsidRDefault="00A51A16">
      <w:pPr>
        <w:spacing w:line="360" w:lineRule="auto"/>
        <w:ind w:left="100" w:right="7461"/>
        <w:rPr>
          <w:sz w:val="24"/>
          <w:szCs w:val="24"/>
        </w:rPr>
      </w:pPr>
      <w:proofErr w:type="spellStart"/>
      <w:r w:rsidRPr="00F85942">
        <w:rPr>
          <w:sz w:val="24"/>
          <w:szCs w:val="24"/>
        </w:rPr>
        <w:t>si</w:t>
      </w:r>
      <w:r w:rsidRPr="00F85942">
        <w:rPr>
          <w:spacing w:val="2"/>
          <w:sz w:val="24"/>
          <w:szCs w:val="24"/>
        </w:rPr>
        <w:t>z</w:t>
      </w:r>
      <w:r w:rsidRPr="00F85942">
        <w:rPr>
          <w:spacing w:val="-1"/>
          <w:sz w:val="24"/>
          <w:szCs w:val="24"/>
        </w:rPr>
        <w:t>e</w:t>
      </w:r>
      <w:r w:rsidRPr="00F85942">
        <w:rPr>
          <w:sz w:val="24"/>
          <w:szCs w:val="24"/>
        </w:rPr>
        <w:t>o</w:t>
      </w:r>
      <w:r w:rsidRPr="00F85942">
        <w:rPr>
          <w:spacing w:val="-1"/>
          <w:sz w:val="24"/>
          <w:szCs w:val="24"/>
        </w:rPr>
        <w:t>f</w:t>
      </w:r>
      <w:proofErr w:type="spellEnd"/>
      <w:r w:rsidRPr="00F85942">
        <w:rPr>
          <w:sz w:val="24"/>
          <w:szCs w:val="24"/>
        </w:rPr>
        <w:t xml:space="preserve">( int ) </w:t>
      </w:r>
      <w:r w:rsidRPr="00F85942">
        <w:rPr>
          <w:spacing w:val="-1"/>
          <w:sz w:val="24"/>
          <w:szCs w:val="24"/>
        </w:rPr>
        <w:t>==</w:t>
      </w:r>
      <w:r w:rsidRPr="00F85942">
        <w:rPr>
          <w:sz w:val="24"/>
          <w:szCs w:val="24"/>
        </w:rPr>
        <w:t>&gt;</w:t>
      </w:r>
      <w:r w:rsidRPr="00F85942">
        <w:rPr>
          <w:spacing w:val="-1"/>
          <w:sz w:val="24"/>
          <w:szCs w:val="24"/>
        </w:rPr>
        <w:t xml:space="preserve"> </w:t>
      </w:r>
      <w:r w:rsidRPr="00F85942">
        <w:rPr>
          <w:sz w:val="24"/>
          <w:szCs w:val="24"/>
        </w:rPr>
        <w:t xml:space="preserve">4 </w:t>
      </w:r>
      <w:proofErr w:type="spellStart"/>
      <w:r w:rsidRPr="00F85942">
        <w:rPr>
          <w:sz w:val="24"/>
          <w:szCs w:val="24"/>
        </w:rPr>
        <w:t>si</w:t>
      </w:r>
      <w:r w:rsidRPr="00F85942">
        <w:rPr>
          <w:spacing w:val="2"/>
          <w:sz w:val="24"/>
          <w:szCs w:val="24"/>
        </w:rPr>
        <w:t>z</w:t>
      </w:r>
      <w:r w:rsidRPr="00F85942">
        <w:rPr>
          <w:spacing w:val="-1"/>
          <w:sz w:val="24"/>
          <w:szCs w:val="24"/>
        </w:rPr>
        <w:t>e</w:t>
      </w:r>
      <w:r w:rsidRPr="00F85942">
        <w:rPr>
          <w:sz w:val="24"/>
          <w:szCs w:val="24"/>
        </w:rPr>
        <w:t>o</w:t>
      </w:r>
      <w:r w:rsidRPr="00F85942">
        <w:rPr>
          <w:spacing w:val="-1"/>
          <w:sz w:val="24"/>
          <w:szCs w:val="24"/>
        </w:rPr>
        <w:t>f</w:t>
      </w:r>
      <w:proofErr w:type="spellEnd"/>
      <w:r w:rsidRPr="00F85942">
        <w:rPr>
          <w:sz w:val="24"/>
          <w:szCs w:val="24"/>
        </w:rPr>
        <w:t>( sho</w:t>
      </w:r>
      <w:r w:rsidRPr="00F85942">
        <w:rPr>
          <w:spacing w:val="-1"/>
          <w:sz w:val="24"/>
          <w:szCs w:val="24"/>
        </w:rPr>
        <w:t>r</w:t>
      </w:r>
      <w:r w:rsidRPr="00F85942">
        <w:rPr>
          <w:sz w:val="24"/>
          <w:szCs w:val="24"/>
        </w:rPr>
        <w:t xml:space="preserve">t ) </w:t>
      </w:r>
      <w:r w:rsidRPr="00F85942">
        <w:rPr>
          <w:spacing w:val="-1"/>
          <w:sz w:val="24"/>
          <w:szCs w:val="24"/>
        </w:rPr>
        <w:t>=</w:t>
      </w:r>
      <w:r w:rsidRPr="00F85942">
        <w:rPr>
          <w:spacing w:val="1"/>
          <w:sz w:val="24"/>
          <w:szCs w:val="24"/>
        </w:rPr>
        <w:t>=</w:t>
      </w:r>
      <w:r w:rsidRPr="00F85942">
        <w:rPr>
          <w:sz w:val="24"/>
          <w:szCs w:val="24"/>
        </w:rPr>
        <w:t>&gt;</w:t>
      </w:r>
      <w:r w:rsidRPr="00F85942">
        <w:rPr>
          <w:spacing w:val="-1"/>
          <w:sz w:val="24"/>
          <w:szCs w:val="24"/>
        </w:rPr>
        <w:t xml:space="preserve"> </w:t>
      </w:r>
      <w:r w:rsidRPr="00F85942">
        <w:rPr>
          <w:sz w:val="24"/>
          <w:szCs w:val="24"/>
        </w:rPr>
        <w:t>4</w:t>
      </w:r>
    </w:p>
    <w:p w14:paraId="695984B2" w14:textId="77777777" w:rsidR="00BD33F8" w:rsidRPr="00F85942" w:rsidRDefault="00A51A16">
      <w:pPr>
        <w:spacing w:before="3" w:line="360" w:lineRule="auto"/>
        <w:ind w:left="100" w:right="84"/>
        <w:rPr>
          <w:sz w:val="24"/>
          <w:szCs w:val="24"/>
        </w:rPr>
      </w:pPr>
      <w:r w:rsidRPr="00F85942">
        <w:rPr>
          <w:sz w:val="24"/>
          <w:szCs w:val="24"/>
        </w:rPr>
        <w:t>Th</w:t>
      </w:r>
      <w:r w:rsidRPr="00F85942">
        <w:rPr>
          <w:spacing w:val="-1"/>
          <w:sz w:val="24"/>
          <w:szCs w:val="24"/>
        </w:rPr>
        <w:t>a</w:t>
      </w:r>
      <w:r w:rsidRPr="00F85942">
        <w:rPr>
          <w:sz w:val="24"/>
          <w:szCs w:val="24"/>
        </w:rPr>
        <w:t>t</w:t>
      </w:r>
      <w:r w:rsidRPr="00F85942">
        <w:rPr>
          <w:spacing w:val="-2"/>
          <w:sz w:val="24"/>
          <w:szCs w:val="24"/>
        </w:rPr>
        <w:t>'</w:t>
      </w:r>
      <w:r w:rsidRPr="00F85942">
        <w:rPr>
          <w:sz w:val="24"/>
          <w:szCs w:val="24"/>
        </w:rPr>
        <w:t>s</w:t>
      </w:r>
      <w:r w:rsidRPr="00F85942">
        <w:rPr>
          <w:spacing w:val="14"/>
          <w:sz w:val="24"/>
          <w:szCs w:val="24"/>
        </w:rPr>
        <w:t xml:space="preserve"> </w:t>
      </w:r>
      <w:r w:rsidRPr="00F85942">
        <w:rPr>
          <w:sz w:val="24"/>
          <w:szCs w:val="24"/>
        </w:rPr>
        <w:t>i</w:t>
      </w:r>
      <w:r w:rsidRPr="00F85942">
        <w:rPr>
          <w:spacing w:val="1"/>
          <w:sz w:val="24"/>
          <w:szCs w:val="24"/>
        </w:rPr>
        <w:t>m</w:t>
      </w:r>
      <w:r w:rsidRPr="00F85942">
        <w:rPr>
          <w:sz w:val="24"/>
          <w:szCs w:val="24"/>
        </w:rPr>
        <w:t>port</w:t>
      </w:r>
      <w:r w:rsidRPr="00F85942">
        <w:rPr>
          <w:spacing w:val="1"/>
          <w:sz w:val="24"/>
          <w:szCs w:val="24"/>
        </w:rPr>
        <w:t>a</w:t>
      </w:r>
      <w:r w:rsidRPr="00F85942">
        <w:rPr>
          <w:sz w:val="24"/>
          <w:szCs w:val="24"/>
        </w:rPr>
        <w:t>nt,</w:t>
      </w:r>
      <w:r w:rsidRPr="00F85942">
        <w:rPr>
          <w:spacing w:val="15"/>
          <w:sz w:val="24"/>
          <w:szCs w:val="24"/>
        </w:rPr>
        <w:t xml:space="preserve"> </w:t>
      </w:r>
      <w:r w:rsidRPr="00F85942">
        <w:rPr>
          <w:sz w:val="24"/>
          <w:szCs w:val="24"/>
        </w:rPr>
        <w:t>b</w:t>
      </w:r>
      <w:r w:rsidRPr="00F85942">
        <w:rPr>
          <w:spacing w:val="-1"/>
          <w:sz w:val="24"/>
          <w:szCs w:val="24"/>
        </w:rPr>
        <w:t>e</w:t>
      </w:r>
      <w:r w:rsidRPr="00F85942">
        <w:rPr>
          <w:spacing w:val="1"/>
          <w:sz w:val="24"/>
          <w:szCs w:val="24"/>
        </w:rPr>
        <w:t>c</w:t>
      </w:r>
      <w:r w:rsidRPr="00F85942">
        <w:rPr>
          <w:spacing w:val="-1"/>
          <w:sz w:val="24"/>
          <w:szCs w:val="24"/>
        </w:rPr>
        <w:t>a</w:t>
      </w:r>
      <w:r w:rsidRPr="00F85942">
        <w:rPr>
          <w:sz w:val="24"/>
          <w:szCs w:val="24"/>
        </w:rPr>
        <w:t>u</w:t>
      </w:r>
      <w:r w:rsidRPr="00F85942">
        <w:rPr>
          <w:spacing w:val="2"/>
          <w:sz w:val="24"/>
          <w:szCs w:val="24"/>
        </w:rPr>
        <w:t>s</w:t>
      </w:r>
      <w:r w:rsidRPr="00F85942">
        <w:rPr>
          <w:sz w:val="24"/>
          <w:szCs w:val="24"/>
        </w:rPr>
        <w:t>e</w:t>
      </w:r>
      <w:r w:rsidRPr="00F85942">
        <w:rPr>
          <w:spacing w:val="13"/>
          <w:sz w:val="24"/>
          <w:szCs w:val="24"/>
        </w:rPr>
        <w:t xml:space="preserve"> </w:t>
      </w:r>
      <w:r w:rsidRPr="00F85942">
        <w:rPr>
          <w:sz w:val="24"/>
          <w:szCs w:val="24"/>
        </w:rPr>
        <w:t>tha</w:t>
      </w:r>
      <w:r w:rsidRPr="00F85942">
        <w:rPr>
          <w:spacing w:val="2"/>
          <w:sz w:val="24"/>
          <w:szCs w:val="24"/>
        </w:rPr>
        <w:t>t</w:t>
      </w:r>
      <w:r w:rsidRPr="00F85942">
        <w:rPr>
          <w:spacing w:val="-2"/>
          <w:sz w:val="24"/>
          <w:szCs w:val="24"/>
        </w:rPr>
        <w:t>'</w:t>
      </w:r>
      <w:r w:rsidRPr="00F85942">
        <w:rPr>
          <w:sz w:val="24"/>
          <w:szCs w:val="24"/>
        </w:rPr>
        <w:t>s</w:t>
      </w:r>
      <w:r w:rsidRPr="00F85942">
        <w:rPr>
          <w:spacing w:val="14"/>
          <w:sz w:val="24"/>
          <w:szCs w:val="24"/>
        </w:rPr>
        <w:t xml:space="preserve"> </w:t>
      </w:r>
      <w:r w:rsidRPr="00F85942">
        <w:rPr>
          <w:sz w:val="24"/>
          <w:szCs w:val="24"/>
        </w:rPr>
        <w:t>how</w:t>
      </w:r>
      <w:r w:rsidRPr="00F85942">
        <w:rPr>
          <w:spacing w:val="14"/>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16"/>
          <w:sz w:val="24"/>
          <w:szCs w:val="24"/>
        </w:rPr>
        <w:t xml:space="preserve"> </w:t>
      </w:r>
      <w:r w:rsidRPr="00F85942">
        <w:rPr>
          <w:spacing w:val="-1"/>
          <w:sz w:val="24"/>
          <w:szCs w:val="24"/>
        </w:rPr>
        <w:t>a</w:t>
      </w:r>
      <w:r w:rsidRPr="00F85942">
        <w:rPr>
          <w:sz w:val="24"/>
          <w:szCs w:val="24"/>
        </w:rPr>
        <w:t>rit</w:t>
      </w:r>
      <w:r w:rsidRPr="00F85942">
        <w:rPr>
          <w:spacing w:val="2"/>
          <w:sz w:val="24"/>
          <w:szCs w:val="24"/>
        </w:rPr>
        <w:t>h</w:t>
      </w:r>
      <w:r w:rsidRPr="00F85942">
        <w:rPr>
          <w:sz w:val="24"/>
          <w:szCs w:val="24"/>
        </w:rPr>
        <w:t>metic</w:t>
      </w:r>
      <w:r w:rsidRPr="00F85942">
        <w:rPr>
          <w:spacing w:val="14"/>
          <w:sz w:val="24"/>
          <w:szCs w:val="24"/>
        </w:rPr>
        <w:t xml:space="preserve"> </w:t>
      </w:r>
      <w:r w:rsidRPr="00F85942">
        <w:rPr>
          <w:spacing w:val="-1"/>
          <w:sz w:val="24"/>
          <w:szCs w:val="24"/>
        </w:rPr>
        <w:t>c</w:t>
      </w:r>
      <w:r w:rsidRPr="00F85942">
        <w:rPr>
          <w:sz w:val="24"/>
          <w:szCs w:val="24"/>
        </w:rPr>
        <w:t>ompu</w:t>
      </w:r>
      <w:r w:rsidRPr="00F85942">
        <w:rPr>
          <w:spacing w:val="1"/>
          <w:sz w:val="24"/>
          <w:szCs w:val="24"/>
        </w:rPr>
        <w:t>t</w:t>
      </w:r>
      <w:r w:rsidRPr="00F85942">
        <w:rPr>
          <w:spacing w:val="-1"/>
          <w:sz w:val="24"/>
          <w:szCs w:val="24"/>
        </w:rPr>
        <w:t>e</w:t>
      </w:r>
      <w:r w:rsidRPr="00F85942">
        <w:rPr>
          <w:sz w:val="24"/>
          <w:szCs w:val="24"/>
        </w:rPr>
        <w:t>s</w:t>
      </w:r>
      <w:r w:rsidRPr="00F85942">
        <w:rPr>
          <w:spacing w:val="14"/>
          <w:sz w:val="24"/>
          <w:szCs w:val="24"/>
        </w:rPr>
        <w:t xml:space="preserve"> </w:t>
      </w:r>
      <w:r w:rsidRPr="00F85942">
        <w:rPr>
          <w:spacing w:val="-1"/>
          <w:sz w:val="24"/>
          <w:szCs w:val="24"/>
        </w:rPr>
        <w:t>a</w:t>
      </w:r>
      <w:r w:rsidRPr="00F85942">
        <w:rPr>
          <w:sz w:val="24"/>
          <w:szCs w:val="24"/>
        </w:rPr>
        <w:t>d</w:t>
      </w:r>
      <w:r w:rsidRPr="00F85942">
        <w:rPr>
          <w:spacing w:val="2"/>
          <w:sz w:val="24"/>
          <w:szCs w:val="24"/>
        </w:rPr>
        <w:t>d</w:t>
      </w:r>
      <w:r w:rsidRPr="00F85942">
        <w:rPr>
          <w:sz w:val="24"/>
          <w:szCs w:val="24"/>
        </w:rPr>
        <w:t>r</w:t>
      </w:r>
      <w:r w:rsidRPr="00F85942">
        <w:rPr>
          <w:spacing w:val="-2"/>
          <w:sz w:val="24"/>
          <w:szCs w:val="24"/>
        </w:rPr>
        <w:t>e</w:t>
      </w:r>
      <w:r w:rsidRPr="00F85942">
        <w:rPr>
          <w:sz w:val="24"/>
          <w:szCs w:val="24"/>
        </w:rPr>
        <w:t>ss.</w:t>
      </w:r>
      <w:r w:rsidRPr="00F85942">
        <w:rPr>
          <w:spacing w:val="19"/>
          <w:sz w:val="24"/>
          <w:szCs w:val="24"/>
        </w:rPr>
        <w:t xml:space="preserve"> </w:t>
      </w:r>
      <w:r w:rsidRPr="00F85942">
        <w:rPr>
          <w:spacing w:val="-6"/>
          <w:sz w:val="24"/>
          <w:szCs w:val="24"/>
        </w:rPr>
        <w:t>I</w:t>
      </w:r>
      <w:r w:rsidRPr="00F85942">
        <w:rPr>
          <w:sz w:val="24"/>
          <w:szCs w:val="24"/>
        </w:rPr>
        <w:t>t</w:t>
      </w:r>
      <w:r w:rsidRPr="00F85942">
        <w:rPr>
          <w:spacing w:val="17"/>
          <w:sz w:val="24"/>
          <w:szCs w:val="24"/>
        </w:rPr>
        <w:t xml:space="preserve"> </w:t>
      </w:r>
      <w:r w:rsidRPr="00F85942">
        <w:rPr>
          <w:sz w:val="24"/>
          <w:szCs w:val="24"/>
        </w:rPr>
        <w:t>uses</w:t>
      </w:r>
      <w:r w:rsidRPr="00F85942">
        <w:rPr>
          <w:spacing w:val="14"/>
          <w:sz w:val="24"/>
          <w:szCs w:val="24"/>
        </w:rPr>
        <w:t xml:space="preserve"> </w:t>
      </w:r>
      <w:r w:rsidRPr="00F85942">
        <w:rPr>
          <w:sz w:val="24"/>
          <w:szCs w:val="24"/>
        </w:rPr>
        <w:t>the</w:t>
      </w:r>
      <w:r w:rsidRPr="00F85942">
        <w:rPr>
          <w:spacing w:val="14"/>
          <w:sz w:val="24"/>
          <w:szCs w:val="24"/>
        </w:rPr>
        <w:t xml:space="preserve"> </w:t>
      </w:r>
      <w:r w:rsidRPr="00F85942">
        <w:rPr>
          <w:sz w:val="24"/>
          <w:szCs w:val="24"/>
        </w:rPr>
        <w:t>si</w:t>
      </w:r>
      <w:r w:rsidRPr="00F85942">
        <w:rPr>
          <w:spacing w:val="2"/>
          <w:sz w:val="24"/>
          <w:szCs w:val="24"/>
        </w:rPr>
        <w:t>z</w:t>
      </w:r>
      <w:r w:rsidRPr="00F85942">
        <w:rPr>
          <w:sz w:val="24"/>
          <w:szCs w:val="24"/>
        </w:rPr>
        <w:t>e</w:t>
      </w:r>
      <w:r w:rsidRPr="00F85942">
        <w:rPr>
          <w:spacing w:val="13"/>
          <w:sz w:val="24"/>
          <w:szCs w:val="24"/>
        </w:rPr>
        <w:t xml:space="preserve"> </w:t>
      </w:r>
      <w:r w:rsidRPr="00F85942">
        <w:rPr>
          <w:sz w:val="24"/>
          <w:szCs w:val="24"/>
        </w:rPr>
        <w:t>of</w:t>
      </w:r>
      <w:r w:rsidRPr="00F85942">
        <w:rPr>
          <w:spacing w:val="16"/>
          <w:sz w:val="24"/>
          <w:szCs w:val="24"/>
        </w:rPr>
        <w:t xml:space="preserve"> </w:t>
      </w:r>
      <w:r w:rsidRPr="00F85942">
        <w:rPr>
          <w:sz w:val="24"/>
          <w:szCs w:val="24"/>
        </w:rPr>
        <w:t>the d</w:t>
      </w:r>
      <w:r w:rsidRPr="00F85942">
        <w:rPr>
          <w:spacing w:val="-1"/>
          <w:sz w:val="24"/>
          <w:szCs w:val="24"/>
        </w:rPr>
        <w:t>a</w:t>
      </w:r>
      <w:r w:rsidRPr="00F85942">
        <w:rPr>
          <w:sz w:val="24"/>
          <w:szCs w:val="24"/>
        </w:rPr>
        <w:t xml:space="preserve">ta </w:t>
      </w:r>
      <w:r w:rsidRPr="00F85942">
        <w:rPr>
          <w:spacing w:val="2"/>
          <w:sz w:val="24"/>
          <w:szCs w:val="24"/>
        </w:rPr>
        <w:t>t</w:t>
      </w:r>
      <w:r w:rsidRPr="00F85942">
        <w:rPr>
          <w:spacing w:val="-5"/>
          <w:sz w:val="24"/>
          <w:szCs w:val="24"/>
        </w:rPr>
        <w:t>y</w:t>
      </w:r>
      <w:r w:rsidRPr="00F85942">
        <w:rPr>
          <w:spacing w:val="2"/>
          <w:sz w:val="24"/>
          <w:szCs w:val="24"/>
        </w:rPr>
        <w:t>p</w:t>
      </w:r>
      <w:r w:rsidRPr="00F85942">
        <w:rPr>
          <w:spacing w:val="-1"/>
          <w:sz w:val="24"/>
          <w:szCs w:val="24"/>
        </w:rPr>
        <w:t>e</w:t>
      </w:r>
      <w:r w:rsidRPr="00F85942">
        <w:rPr>
          <w:sz w:val="24"/>
          <w:szCs w:val="24"/>
        </w:rPr>
        <w:t>, whi</w:t>
      </w:r>
      <w:r w:rsidRPr="00F85942">
        <w:rPr>
          <w:spacing w:val="-1"/>
          <w:sz w:val="24"/>
          <w:szCs w:val="24"/>
        </w:rPr>
        <w:t>c</w:t>
      </w:r>
      <w:r w:rsidRPr="00F85942">
        <w:rPr>
          <w:sz w:val="24"/>
          <w:szCs w:val="24"/>
        </w:rPr>
        <w:t>h it</w:t>
      </w:r>
      <w:r w:rsidRPr="00F85942">
        <w:rPr>
          <w:spacing w:val="1"/>
          <w:sz w:val="24"/>
          <w:szCs w:val="24"/>
        </w:rPr>
        <w:t xml:space="preserve"> </w:t>
      </w:r>
      <w:r w:rsidRPr="00F85942">
        <w:rPr>
          <w:sz w:val="24"/>
          <w:szCs w:val="24"/>
        </w:rPr>
        <w:t>k</w:t>
      </w:r>
      <w:r w:rsidRPr="00F85942">
        <w:rPr>
          <w:spacing w:val="1"/>
          <w:sz w:val="24"/>
          <w:szCs w:val="24"/>
        </w:rPr>
        <w:t>n</w:t>
      </w:r>
      <w:r w:rsidRPr="00F85942">
        <w:rPr>
          <w:sz w:val="24"/>
          <w:szCs w:val="24"/>
        </w:rPr>
        <w:t>o</w:t>
      </w:r>
      <w:r w:rsidRPr="00F85942">
        <w:rPr>
          <w:spacing w:val="2"/>
          <w:sz w:val="24"/>
          <w:szCs w:val="24"/>
        </w:rPr>
        <w:t>w</w:t>
      </w:r>
      <w:r w:rsidRPr="00F85942">
        <w:rPr>
          <w:sz w:val="24"/>
          <w:szCs w:val="24"/>
        </w:rPr>
        <w:t>s f</w:t>
      </w:r>
      <w:r w:rsidRPr="00F85942">
        <w:rPr>
          <w:spacing w:val="-1"/>
          <w:sz w:val="24"/>
          <w:szCs w:val="24"/>
        </w:rPr>
        <w:t>r</w:t>
      </w:r>
      <w:r w:rsidRPr="00F85942">
        <w:rPr>
          <w:sz w:val="24"/>
          <w:szCs w:val="24"/>
        </w:rPr>
        <w:t xml:space="preserve">om </w:t>
      </w:r>
      <w:r w:rsidRPr="00F85942">
        <w:rPr>
          <w:spacing w:val="1"/>
          <w:sz w:val="24"/>
          <w:szCs w:val="24"/>
        </w:rPr>
        <w:t>t</w:t>
      </w:r>
      <w:r w:rsidRPr="00F85942">
        <w:rPr>
          <w:sz w:val="24"/>
          <w:szCs w:val="24"/>
        </w:rPr>
        <w:t>he</w:t>
      </w:r>
      <w:r w:rsidRPr="00F85942">
        <w:rPr>
          <w:spacing w:val="-1"/>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pacing w:val="1"/>
          <w:sz w:val="24"/>
          <w:szCs w:val="24"/>
        </w:rPr>
        <w:t>r</w:t>
      </w:r>
      <w:r w:rsidRPr="00F85942">
        <w:rPr>
          <w:spacing w:val="-2"/>
          <w:sz w:val="24"/>
          <w:szCs w:val="24"/>
        </w:rPr>
        <w:t>'</w:t>
      </w:r>
      <w:r w:rsidRPr="00F85942">
        <w:rPr>
          <w:sz w:val="24"/>
          <w:szCs w:val="24"/>
        </w:rPr>
        <w:t xml:space="preserve">s </w:t>
      </w:r>
      <w:r w:rsidRPr="00F85942">
        <w:rPr>
          <w:spacing w:val="5"/>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w:t>
      </w:r>
    </w:p>
    <w:p w14:paraId="2A44A0B8" w14:textId="77777777" w:rsidR="00BD33F8" w:rsidRPr="00F85942" w:rsidRDefault="00BD33F8">
      <w:pPr>
        <w:spacing w:before="1" w:line="280" w:lineRule="exact"/>
        <w:rPr>
          <w:sz w:val="28"/>
          <w:szCs w:val="28"/>
        </w:rPr>
      </w:pPr>
    </w:p>
    <w:p w14:paraId="25D67695" w14:textId="77777777" w:rsidR="00BD33F8" w:rsidRPr="00F85942" w:rsidRDefault="00A51A16">
      <w:pPr>
        <w:spacing w:line="361" w:lineRule="auto"/>
        <w:ind w:left="100" w:right="80"/>
        <w:rPr>
          <w:sz w:val="24"/>
          <w:szCs w:val="24"/>
        </w:rPr>
      </w:pPr>
      <w:r w:rsidRPr="00F85942">
        <w:rPr>
          <w:sz w:val="24"/>
          <w:szCs w:val="24"/>
        </w:rPr>
        <w:t>H</w:t>
      </w:r>
      <w:r w:rsidRPr="00F85942">
        <w:rPr>
          <w:spacing w:val="-1"/>
          <w:sz w:val="24"/>
          <w:szCs w:val="24"/>
        </w:rPr>
        <w:t>e</w:t>
      </w:r>
      <w:r w:rsidRPr="00F85942">
        <w:rPr>
          <w:sz w:val="24"/>
          <w:szCs w:val="24"/>
        </w:rPr>
        <w:t>re</w:t>
      </w:r>
      <w:r w:rsidRPr="00F85942">
        <w:rPr>
          <w:spacing w:val="-2"/>
          <w:sz w:val="24"/>
          <w:szCs w:val="24"/>
        </w:rPr>
        <w:t>'</w:t>
      </w:r>
      <w:r w:rsidRPr="00F85942">
        <w:rPr>
          <w:sz w:val="24"/>
          <w:szCs w:val="24"/>
        </w:rPr>
        <w:t>s</w:t>
      </w:r>
      <w:r w:rsidRPr="00F85942">
        <w:rPr>
          <w:spacing w:val="14"/>
          <w:sz w:val="24"/>
          <w:szCs w:val="24"/>
        </w:rPr>
        <w:t xml:space="preserve"> </w:t>
      </w:r>
      <w:r w:rsidRPr="00F85942">
        <w:rPr>
          <w:sz w:val="24"/>
          <w:szCs w:val="24"/>
        </w:rPr>
        <w:t>the</w:t>
      </w:r>
      <w:r w:rsidRPr="00F85942">
        <w:rPr>
          <w:spacing w:val="14"/>
          <w:sz w:val="24"/>
          <w:szCs w:val="24"/>
        </w:rPr>
        <w:t xml:space="preserve"> </w:t>
      </w:r>
      <w:r w:rsidRPr="00F85942">
        <w:rPr>
          <w:sz w:val="24"/>
          <w:szCs w:val="24"/>
        </w:rPr>
        <w:t>f</w:t>
      </w:r>
      <w:r w:rsidRPr="00F85942">
        <w:rPr>
          <w:spacing w:val="1"/>
          <w:sz w:val="24"/>
          <w:szCs w:val="24"/>
        </w:rPr>
        <w:t>o</w:t>
      </w:r>
      <w:r w:rsidRPr="00F85942">
        <w:rPr>
          <w:sz w:val="24"/>
          <w:szCs w:val="24"/>
        </w:rPr>
        <w:t>rmula</w:t>
      </w:r>
      <w:r w:rsidRPr="00F85942">
        <w:rPr>
          <w:spacing w:val="13"/>
          <w:sz w:val="24"/>
          <w:szCs w:val="24"/>
        </w:rPr>
        <w:t xml:space="preserve"> </w:t>
      </w:r>
      <w:r w:rsidRPr="00F85942">
        <w:rPr>
          <w:sz w:val="24"/>
          <w:szCs w:val="24"/>
        </w:rPr>
        <w:t>for</w:t>
      </w:r>
      <w:r w:rsidRPr="00F85942">
        <w:rPr>
          <w:spacing w:val="15"/>
          <w:sz w:val="24"/>
          <w:szCs w:val="24"/>
        </w:rPr>
        <w:t xml:space="preserve"> </w:t>
      </w:r>
      <w:r w:rsidRPr="00F85942">
        <w:rPr>
          <w:spacing w:val="1"/>
          <w:sz w:val="24"/>
          <w:szCs w:val="24"/>
        </w:rPr>
        <w:t>c</w:t>
      </w:r>
      <w:r w:rsidRPr="00F85942">
        <w:rPr>
          <w:sz w:val="24"/>
          <w:szCs w:val="24"/>
        </w:rPr>
        <w:t>ompu</w:t>
      </w:r>
      <w:r w:rsidRPr="00F85942">
        <w:rPr>
          <w:spacing w:val="1"/>
          <w:sz w:val="24"/>
          <w:szCs w:val="24"/>
        </w:rPr>
        <w:t>t</w:t>
      </w:r>
      <w:r w:rsidRPr="00F85942">
        <w:rPr>
          <w:sz w:val="24"/>
          <w:szCs w:val="24"/>
        </w:rPr>
        <w:t>ing</w:t>
      </w:r>
      <w:r w:rsidRPr="00F85942">
        <w:rPr>
          <w:spacing w:val="12"/>
          <w:sz w:val="24"/>
          <w:szCs w:val="24"/>
        </w:rPr>
        <w:t xml:space="preserve"> </w:t>
      </w:r>
      <w:r w:rsidRPr="00F85942">
        <w:rPr>
          <w:sz w:val="24"/>
          <w:szCs w:val="24"/>
        </w:rPr>
        <w:t>the</w:t>
      </w:r>
      <w:r w:rsidRPr="00F85942">
        <w:rPr>
          <w:spacing w:val="14"/>
          <w:sz w:val="24"/>
          <w:szCs w:val="24"/>
        </w:rPr>
        <w:t xml:space="preserve"> </w:t>
      </w:r>
      <w:r w:rsidRPr="00F85942">
        <w:rPr>
          <w:spacing w:val="-1"/>
          <w:sz w:val="24"/>
          <w:szCs w:val="24"/>
        </w:rPr>
        <w:t>a</w:t>
      </w:r>
      <w:r w:rsidRPr="00F85942">
        <w:rPr>
          <w:sz w:val="24"/>
          <w:szCs w:val="24"/>
        </w:rPr>
        <w:t>ddr</w:t>
      </w:r>
      <w:r w:rsidRPr="00F85942">
        <w:rPr>
          <w:spacing w:val="-2"/>
          <w:sz w:val="24"/>
          <w:szCs w:val="24"/>
        </w:rPr>
        <w:t>e</w:t>
      </w:r>
      <w:r w:rsidRPr="00F85942">
        <w:rPr>
          <w:sz w:val="24"/>
          <w:szCs w:val="24"/>
        </w:rPr>
        <w:t>ss</w:t>
      </w:r>
      <w:r w:rsidRPr="00F85942">
        <w:rPr>
          <w:spacing w:val="15"/>
          <w:sz w:val="24"/>
          <w:szCs w:val="24"/>
        </w:rPr>
        <w:t xml:space="preserve"> </w:t>
      </w:r>
      <w:r w:rsidRPr="00F85942">
        <w:rPr>
          <w:sz w:val="24"/>
          <w:szCs w:val="24"/>
        </w:rPr>
        <w:t>of</w:t>
      </w:r>
      <w:r w:rsidRPr="00F85942">
        <w:rPr>
          <w:spacing w:val="5"/>
          <w:sz w:val="24"/>
          <w:szCs w:val="24"/>
        </w:rPr>
        <w:t xml:space="preserve"> </w:t>
      </w:r>
      <w:proofErr w:type="spellStart"/>
      <w:r w:rsidRPr="00F85942">
        <w:rPr>
          <w:sz w:val="24"/>
          <w:szCs w:val="24"/>
        </w:rPr>
        <w:t>ptr</w:t>
      </w:r>
      <w:proofErr w:type="spellEnd"/>
      <w:r w:rsidRPr="00F85942">
        <w:rPr>
          <w:spacing w:val="14"/>
          <w:sz w:val="24"/>
          <w:szCs w:val="24"/>
        </w:rPr>
        <w:t xml:space="preserve"> </w:t>
      </w:r>
      <w:r w:rsidRPr="00F85942">
        <w:rPr>
          <w:sz w:val="24"/>
          <w:szCs w:val="24"/>
        </w:rPr>
        <w:t>+</w:t>
      </w:r>
      <w:r w:rsidRPr="00F85942">
        <w:rPr>
          <w:spacing w:val="13"/>
          <w:sz w:val="24"/>
          <w:szCs w:val="24"/>
        </w:rPr>
        <w:t xml:space="preserve"> </w:t>
      </w:r>
      <w:proofErr w:type="spellStart"/>
      <w:r w:rsidRPr="00F85942">
        <w:rPr>
          <w:sz w:val="24"/>
          <w:szCs w:val="24"/>
        </w:rPr>
        <w:t>i</w:t>
      </w:r>
      <w:proofErr w:type="spellEnd"/>
      <w:r w:rsidRPr="00F85942">
        <w:rPr>
          <w:spacing w:val="1"/>
          <w:sz w:val="24"/>
          <w:szCs w:val="24"/>
        </w:rPr>
        <w:t xml:space="preserve"> </w:t>
      </w:r>
      <w:r w:rsidRPr="00F85942">
        <w:rPr>
          <w:sz w:val="24"/>
          <w:szCs w:val="24"/>
        </w:rPr>
        <w:t>wh</w:t>
      </w:r>
      <w:r w:rsidRPr="00F85942">
        <w:rPr>
          <w:spacing w:val="-1"/>
          <w:sz w:val="24"/>
          <w:szCs w:val="24"/>
        </w:rPr>
        <w:t>e</w:t>
      </w:r>
      <w:r w:rsidRPr="00F85942">
        <w:rPr>
          <w:sz w:val="24"/>
          <w:szCs w:val="24"/>
        </w:rPr>
        <w:t>re</w:t>
      </w:r>
      <w:r w:rsidRPr="00F85942">
        <w:rPr>
          <w:spacing w:val="-2"/>
          <w:sz w:val="24"/>
          <w:szCs w:val="24"/>
        </w:rPr>
        <w:t xml:space="preserve"> </w:t>
      </w:r>
      <w:proofErr w:type="spellStart"/>
      <w:r w:rsidRPr="00F85942">
        <w:rPr>
          <w:sz w:val="24"/>
          <w:szCs w:val="24"/>
        </w:rPr>
        <w:t>ptr</w:t>
      </w:r>
      <w:proofErr w:type="spellEnd"/>
      <w:r w:rsidRPr="00F85942">
        <w:rPr>
          <w:sz w:val="24"/>
          <w:szCs w:val="24"/>
        </w:rPr>
        <w:t xml:space="preserve"> </w:t>
      </w:r>
      <w:r w:rsidRPr="00F85942">
        <w:rPr>
          <w:spacing w:val="2"/>
          <w:sz w:val="24"/>
          <w:szCs w:val="24"/>
        </w:rPr>
        <w:t>h</w:t>
      </w:r>
      <w:r w:rsidRPr="00F85942">
        <w:rPr>
          <w:spacing w:val="-1"/>
          <w:sz w:val="24"/>
          <w:szCs w:val="24"/>
        </w:rPr>
        <w:t>a</w:t>
      </w:r>
      <w:r w:rsidRPr="00F85942">
        <w:rPr>
          <w:sz w:val="24"/>
          <w:szCs w:val="24"/>
        </w:rPr>
        <w:t>s</w:t>
      </w:r>
      <w:r w:rsidRPr="00F85942">
        <w:rPr>
          <w:spacing w:val="14"/>
          <w:sz w:val="24"/>
          <w:szCs w:val="24"/>
        </w:rPr>
        <w:t xml:space="preserve"> </w:t>
      </w:r>
      <w:r w:rsidRPr="00F85942">
        <w:rPr>
          <w:spacing w:val="3"/>
          <w:sz w:val="24"/>
          <w:szCs w:val="24"/>
        </w:rPr>
        <w:t>t</w:t>
      </w:r>
      <w:r w:rsidRPr="00F85942">
        <w:rPr>
          <w:spacing w:val="-5"/>
          <w:sz w:val="24"/>
          <w:szCs w:val="24"/>
        </w:rPr>
        <w:t>y</w:t>
      </w:r>
      <w:r w:rsidRPr="00F85942">
        <w:rPr>
          <w:spacing w:val="2"/>
          <w:sz w:val="24"/>
          <w:szCs w:val="24"/>
        </w:rPr>
        <w:t>p</w:t>
      </w:r>
      <w:r w:rsidRPr="00F85942">
        <w:rPr>
          <w:sz w:val="24"/>
          <w:szCs w:val="24"/>
        </w:rPr>
        <w:t>e T</w:t>
      </w:r>
      <w:r w:rsidRPr="00F85942">
        <w:rPr>
          <w:spacing w:val="14"/>
          <w:sz w:val="24"/>
          <w:szCs w:val="24"/>
        </w:rPr>
        <w:t xml:space="preserve"> </w:t>
      </w:r>
      <w:r w:rsidRPr="00F85942">
        <w:rPr>
          <w:sz w:val="24"/>
          <w:szCs w:val="24"/>
        </w:rPr>
        <w:t>*.</w:t>
      </w:r>
      <w:r w:rsidRPr="00F85942">
        <w:rPr>
          <w:spacing w:val="14"/>
          <w:sz w:val="24"/>
          <w:szCs w:val="24"/>
        </w:rPr>
        <w:t xml:space="preserve"> </w:t>
      </w:r>
      <w:r w:rsidRPr="00F85942">
        <w:rPr>
          <w:sz w:val="24"/>
          <w:szCs w:val="24"/>
        </w:rPr>
        <w:t>then</w:t>
      </w:r>
      <w:r w:rsidRPr="00F85942">
        <w:rPr>
          <w:spacing w:val="14"/>
          <w:sz w:val="24"/>
          <w:szCs w:val="24"/>
        </w:rPr>
        <w:t xml:space="preserve"> </w:t>
      </w:r>
      <w:r w:rsidRPr="00F85942">
        <w:rPr>
          <w:sz w:val="24"/>
          <w:szCs w:val="24"/>
        </w:rPr>
        <w:t>the</w:t>
      </w:r>
      <w:r w:rsidRPr="00F85942">
        <w:rPr>
          <w:spacing w:val="14"/>
          <w:sz w:val="24"/>
          <w:szCs w:val="24"/>
        </w:rPr>
        <w:t xml:space="preserve"> </w:t>
      </w:r>
      <w:r w:rsidRPr="00F85942">
        <w:rPr>
          <w:sz w:val="24"/>
          <w:szCs w:val="24"/>
        </w:rPr>
        <w:t>fo</w:t>
      </w:r>
      <w:r w:rsidRPr="00F85942">
        <w:rPr>
          <w:spacing w:val="-1"/>
          <w:sz w:val="24"/>
          <w:szCs w:val="24"/>
        </w:rPr>
        <w:t>r</w:t>
      </w:r>
      <w:r w:rsidRPr="00F85942">
        <w:rPr>
          <w:sz w:val="24"/>
          <w:szCs w:val="24"/>
        </w:rPr>
        <w:t>mu</w:t>
      </w:r>
      <w:r w:rsidRPr="00F85942">
        <w:rPr>
          <w:spacing w:val="1"/>
          <w:sz w:val="24"/>
          <w:szCs w:val="24"/>
        </w:rPr>
        <w:t>l</w:t>
      </w:r>
      <w:r w:rsidRPr="00F85942">
        <w:rPr>
          <w:sz w:val="24"/>
          <w:szCs w:val="24"/>
        </w:rPr>
        <w:t>a for</w:t>
      </w:r>
      <w:r w:rsidRPr="00F85942">
        <w:rPr>
          <w:spacing w:val="-1"/>
          <w:sz w:val="24"/>
          <w:szCs w:val="24"/>
        </w:rPr>
        <w:t xml:space="preserve"> </w:t>
      </w:r>
      <w:r w:rsidRPr="00F85942">
        <w:rPr>
          <w:sz w:val="24"/>
          <w:szCs w:val="24"/>
        </w:rPr>
        <w:t xml:space="preserve">the </w:t>
      </w:r>
      <w:r w:rsidRPr="00F85942">
        <w:rPr>
          <w:spacing w:val="-1"/>
          <w:sz w:val="24"/>
          <w:szCs w:val="24"/>
        </w:rPr>
        <w:t>a</w:t>
      </w:r>
      <w:r w:rsidRPr="00F85942">
        <w:rPr>
          <w:sz w:val="24"/>
          <w:szCs w:val="24"/>
        </w:rPr>
        <w:t>dd</w:t>
      </w:r>
      <w:r w:rsidRPr="00F85942">
        <w:rPr>
          <w:spacing w:val="1"/>
          <w:sz w:val="24"/>
          <w:szCs w:val="24"/>
        </w:rPr>
        <w:t>r</w:t>
      </w:r>
      <w:r w:rsidRPr="00F85942">
        <w:rPr>
          <w:spacing w:val="-1"/>
          <w:sz w:val="24"/>
          <w:szCs w:val="24"/>
        </w:rPr>
        <w:t>e</w:t>
      </w:r>
      <w:r w:rsidRPr="00F85942">
        <w:rPr>
          <w:sz w:val="24"/>
          <w:szCs w:val="24"/>
        </w:rPr>
        <w:t xml:space="preserve">ss </w:t>
      </w:r>
      <w:r w:rsidRPr="00F85942">
        <w:rPr>
          <w:spacing w:val="1"/>
          <w:sz w:val="24"/>
          <w:szCs w:val="24"/>
        </w:rPr>
        <w:t>i</w:t>
      </w:r>
      <w:r w:rsidRPr="00F85942">
        <w:rPr>
          <w:sz w:val="24"/>
          <w:szCs w:val="24"/>
        </w:rPr>
        <w:t>s:</w:t>
      </w:r>
    </w:p>
    <w:p w14:paraId="2F8FED66" w14:textId="77777777" w:rsidR="00BD33F8" w:rsidRPr="00F85942" w:rsidRDefault="00BD33F8">
      <w:pPr>
        <w:spacing w:before="3" w:line="280" w:lineRule="exact"/>
        <w:rPr>
          <w:sz w:val="28"/>
          <w:szCs w:val="28"/>
        </w:rPr>
      </w:pPr>
    </w:p>
    <w:p w14:paraId="3F932F88" w14:textId="77777777" w:rsidR="00BD33F8" w:rsidRPr="00F85942" w:rsidRDefault="00A51A16">
      <w:pPr>
        <w:ind w:left="100" w:right="5079"/>
        <w:jc w:val="both"/>
        <w:rPr>
          <w:sz w:val="24"/>
          <w:szCs w:val="24"/>
        </w:rPr>
      </w:pPr>
      <w:proofErr w:type="spellStart"/>
      <w:r w:rsidRPr="00F85942">
        <w:rPr>
          <w:spacing w:val="-1"/>
          <w:sz w:val="24"/>
          <w:szCs w:val="24"/>
        </w:rPr>
        <w:t>a</w:t>
      </w:r>
      <w:r w:rsidRPr="00F85942">
        <w:rPr>
          <w:sz w:val="24"/>
          <w:szCs w:val="24"/>
        </w:rPr>
        <w:t>ddr</w:t>
      </w:r>
      <w:proofErr w:type="spellEnd"/>
      <w:r w:rsidRPr="00F85942">
        <w:rPr>
          <w:sz w:val="24"/>
          <w:szCs w:val="24"/>
        </w:rPr>
        <w:t>(</w:t>
      </w:r>
      <w:r w:rsidRPr="00F85942">
        <w:rPr>
          <w:spacing w:val="-1"/>
          <w:sz w:val="24"/>
          <w:szCs w:val="24"/>
        </w:rPr>
        <w:t xml:space="preserve"> </w:t>
      </w:r>
      <w:proofErr w:type="spellStart"/>
      <w:r w:rsidRPr="00F85942">
        <w:rPr>
          <w:sz w:val="24"/>
          <w:szCs w:val="24"/>
        </w:rPr>
        <w:t>ptr</w:t>
      </w:r>
      <w:proofErr w:type="spellEnd"/>
      <w:r w:rsidRPr="00F85942">
        <w:rPr>
          <w:spacing w:val="2"/>
          <w:sz w:val="24"/>
          <w:szCs w:val="24"/>
        </w:rPr>
        <w:t xml:space="preserve"> </w:t>
      </w:r>
      <w:r w:rsidRPr="00F85942">
        <w:rPr>
          <w:sz w:val="24"/>
          <w:szCs w:val="24"/>
        </w:rPr>
        <w:t>+</w:t>
      </w:r>
      <w:r w:rsidRPr="00F85942">
        <w:rPr>
          <w:spacing w:val="-1"/>
          <w:sz w:val="24"/>
          <w:szCs w:val="24"/>
        </w:rPr>
        <w:t xml:space="preserve"> </w:t>
      </w:r>
      <w:proofErr w:type="spellStart"/>
      <w:r w:rsidRPr="00F85942">
        <w:rPr>
          <w:sz w:val="24"/>
          <w:szCs w:val="24"/>
        </w:rPr>
        <w:t>i</w:t>
      </w:r>
      <w:proofErr w:type="spellEnd"/>
      <w:r w:rsidRPr="00F85942">
        <w:rPr>
          <w:sz w:val="24"/>
          <w:szCs w:val="24"/>
        </w:rPr>
        <w:t xml:space="preserve"> ) =</w:t>
      </w:r>
      <w:r w:rsidRPr="00F85942">
        <w:rPr>
          <w:spacing w:val="-1"/>
          <w:sz w:val="24"/>
          <w:szCs w:val="24"/>
        </w:rPr>
        <w:t xml:space="preserve"> </w:t>
      </w:r>
      <w:proofErr w:type="spellStart"/>
      <w:r w:rsidRPr="00F85942">
        <w:rPr>
          <w:spacing w:val="-1"/>
          <w:sz w:val="24"/>
          <w:szCs w:val="24"/>
        </w:rPr>
        <w:t>a</w:t>
      </w:r>
      <w:r w:rsidRPr="00F85942">
        <w:rPr>
          <w:sz w:val="24"/>
          <w:szCs w:val="24"/>
        </w:rPr>
        <w:t>d</w:t>
      </w:r>
      <w:r w:rsidRPr="00F85942">
        <w:rPr>
          <w:spacing w:val="2"/>
          <w:sz w:val="24"/>
          <w:szCs w:val="24"/>
        </w:rPr>
        <w:t>d</w:t>
      </w:r>
      <w:r w:rsidRPr="00F85942">
        <w:rPr>
          <w:sz w:val="24"/>
          <w:szCs w:val="24"/>
        </w:rPr>
        <w:t>r</w:t>
      </w:r>
      <w:proofErr w:type="spellEnd"/>
      <w:r w:rsidRPr="00F85942">
        <w:rPr>
          <w:sz w:val="24"/>
          <w:szCs w:val="24"/>
        </w:rPr>
        <w:t>(</w:t>
      </w:r>
      <w:r w:rsidRPr="00F85942">
        <w:rPr>
          <w:spacing w:val="-1"/>
          <w:sz w:val="24"/>
          <w:szCs w:val="24"/>
        </w:rPr>
        <w:t xml:space="preserve"> </w:t>
      </w:r>
      <w:proofErr w:type="spellStart"/>
      <w:r w:rsidRPr="00F85942">
        <w:rPr>
          <w:sz w:val="24"/>
          <w:szCs w:val="24"/>
        </w:rPr>
        <w:t>ptr</w:t>
      </w:r>
      <w:proofErr w:type="spellEnd"/>
      <w:r w:rsidRPr="00F85942">
        <w:rPr>
          <w:spacing w:val="2"/>
          <w:sz w:val="24"/>
          <w:szCs w:val="24"/>
        </w:rPr>
        <w:t xml:space="preserve"> </w:t>
      </w:r>
      <w:r w:rsidRPr="00F85942">
        <w:rPr>
          <w:sz w:val="24"/>
          <w:szCs w:val="24"/>
        </w:rPr>
        <w:t>) +</w:t>
      </w:r>
      <w:r w:rsidRPr="00F85942">
        <w:rPr>
          <w:spacing w:val="-2"/>
          <w:sz w:val="24"/>
          <w:szCs w:val="24"/>
        </w:rPr>
        <w:t xml:space="preserve"> </w:t>
      </w:r>
      <w:r w:rsidRPr="00F85942">
        <w:rPr>
          <w:sz w:val="24"/>
          <w:szCs w:val="24"/>
        </w:rPr>
        <w:t>[</w:t>
      </w:r>
      <w:r w:rsidRPr="00F85942">
        <w:rPr>
          <w:spacing w:val="1"/>
          <w:sz w:val="24"/>
          <w:szCs w:val="24"/>
        </w:rPr>
        <w:t xml:space="preserve"> </w:t>
      </w:r>
      <w:proofErr w:type="spellStart"/>
      <w:r w:rsidRPr="00F85942">
        <w:rPr>
          <w:sz w:val="24"/>
          <w:szCs w:val="24"/>
        </w:rPr>
        <w:t>si</w:t>
      </w:r>
      <w:r w:rsidRPr="00F85942">
        <w:rPr>
          <w:spacing w:val="2"/>
          <w:sz w:val="24"/>
          <w:szCs w:val="24"/>
        </w:rPr>
        <w:t>z</w:t>
      </w:r>
      <w:r w:rsidRPr="00F85942">
        <w:rPr>
          <w:spacing w:val="-1"/>
          <w:sz w:val="24"/>
          <w:szCs w:val="24"/>
        </w:rPr>
        <w:t>e</w:t>
      </w:r>
      <w:r w:rsidRPr="00F85942">
        <w:rPr>
          <w:sz w:val="24"/>
          <w:szCs w:val="24"/>
        </w:rPr>
        <w:t>o</w:t>
      </w:r>
      <w:r w:rsidRPr="00F85942">
        <w:rPr>
          <w:spacing w:val="-1"/>
          <w:sz w:val="24"/>
          <w:szCs w:val="24"/>
        </w:rPr>
        <w:t>f</w:t>
      </w:r>
      <w:proofErr w:type="spellEnd"/>
      <w:r w:rsidRPr="00F85942">
        <w:rPr>
          <w:sz w:val="24"/>
          <w:szCs w:val="24"/>
        </w:rPr>
        <w:t>( T</w:t>
      </w:r>
      <w:r w:rsidRPr="00F85942">
        <w:rPr>
          <w:spacing w:val="-1"/>
          <w:sz w:val="24"/>
          <w:szCs w:val="24"/>
        </w:rPr>
        <w:t xml:space="preserve"> </w:t>
      </w:r>
      <w:r w:rsidRPr="00F85942">
        <w:rPr>
          <w:sz w:val="24"/>
          <w:szCs w:val="24"/>
        </w:rPr>
        <w:t>)</w:t>
      </w:r>
      <w:r w:rsidRPr="00F85942">
        <w:rPr>
          <w:spacing w:val="-1"/>
          <w:sz w:val="24"/>
          <w:szCs w:val="24"/>
        </w:rPr>
        <w:t xml:space="preserve"> </w:t>
      </w:r>
      <w:r w:rsidRPr="00F85942">
        <w:rPr>
          <w:sz w:val="24"/>
          <w:szCs w:val="24"/>
        </w:rPr>
        <w:t xml:space="preserve">* </w:t>
      </w:r>
      <w:proofErr w:type="spellStart"/>
      <w:r w:rsidRPr="00F85942">
        <w:rPr>
          <w:sz w:val="24"/>
          <w:szCs w:val="24"/>
        </w:rPr>
        <w:t>i</w:t>
      </w:r>
      <w:proofErr w:type="spellEnd"/>
      <w:r w:rsidRPr="00F85942">
        <w:rPr>
          <w:sz w:val="24"/>
          <w:szCs w:val="24"/>
        </w:rPr>
        <w:t xml:space="preserve"> ]</w:t>
      </w:r>
    </w:p>
    <w:p w14:paraId="0C934735" w14:textId="77777777" w:rsidR="00BD33F8" w:rsidRPr="00F85942" w:rsidRDefault="00BD33F8">
      <w:pPr>
        <w:spacing w:before="4" w:line="140" w:lineRule="exact"/>
        <w:rPr>
          <w:sz w:val="14"/>
          <w:szCs w:val="14"/>
        </w:rPr>
      </w:pPr>
    </w:p>
    <w:p w14:paraId="091F64B8" w14:textId="77777777" w:rsidR="00BD33F8" w:rsidRPr="00F85942" w:rsidRDefault="00BD33F8">
      <w:pPr>
        <w:spacing w:line="200" w:lineRule="exact"/>
      </w:pPr>
    </w:p>
    <w:p w14:paraId="14679D9F" w14:textId="77777777" w:rsidR="00BD33F8" w:rsidRPr="00F85942" w:rsidRDefault="00A51A16">
      <w:pPr>
        <w:ind w:left="100" w:right="7794"/>
        <w:jc w:val="both"/>
        <w:rPr>
          <w:rFonts w:eastAsia="Cambria"/>
          <w:sz w:val="22"/>
          <w:szCs w:val="22"/>
        </w:rPr>
      </w:pPr>
      <w:r w:rsidRPr="00F85942">
        <w:rPr>
          <w:rFonts w:eastAsia="Cambria"/>
          <w:i/>
          <w:sz w:val="22"/>
          <w:szCs w:val="22"/>
        </w:rPr>
        <w:t>T can</w:t>
      </w:r>
      <w:r w:rsidRPr="00F85942">
        <w:rPr>
          <w:rFonts w:eastAsia="Cambria"/>
          <w:i/>
          <w:spacing w:val="-1"/>
          <w:sz w:val="22"/>
          <w:szCs w:val="22"/>
        </w:rPr>
        <w:t xml:space="preserve"> </w:t>
      </w:r>
      <w:r w:rsidRPr="00F85942">
        <w:rPr>
          <w:rFonts w:eastAsia="Cambria"/>
          <w:i/>
          <w:sz w:val="22"/>
          <w:szCs w:val="22"/>
        </w:rPr>
        <w:t>be</w:t>
      </w:r>
      <w:r w:rsidRPr="00F85942">
        <w:rPr>
          <w:rFonts w:eastAsia="Cambria"/>
          <w:i/>
          <w:spacing w:val="-1"/>
          <w:sz w:val="22"/>
          <w:szCs w:val="22"/>
        </w:rPr>
        <w:t xml:space="preserve"> </w:t>
      </w:r>
      <w:r w:rsidRPr="00F85942">
        <w:rPr>
          <w:rFonts w:eastAsia="Cambria"/>
          <w:i/>
          <w:sz w:val="22"/>
          <w:szCs w:val="22"/>
        </w:rPr>
        <w:t>a</w:t>
      </w:r>
      <w:r w:rsidRPr="00F85942">
        <w:rPr>
          <w:rFonts w:eastAsia="Cambria"/>
          <w:i/>
          <w:spacing w:val="-1"/>
          <w:sz w:val="22"/>
          <w:szCs w:val="22"/>
        </w:rPr>
        <w:t xml:space="preserve"> </w:t>
      </w:r>
      <w:r w:rsidRPr="00F85942">
        <w:rPr>
          <w:rFonts w:eastAsia="Cambria"/>
          <w:i/>
          <w:spacing w:val="-2"/>
          <w:sz w:val="22"/>
          <w:szCs w:val="22"/>
        </w:rPr>
        <w:t>p</w:t>
      </w:r>
      <w:r w:rsidRPr="00F85942">
        <w:rPr>
          <w:rFonts w:eastAsia="Cambria"/>
          <w:i/>
          <w:spacing w:val="1"/>
          <w:sz w:val="22"/>
          <w:szCs w:val="22"/>
        </w:rPr>
        <w:t>o</w:t>
      </w:r>
      <w:r w:rsidRPr="00F85942">
        <w:rPr>
          <w:rFonts w:eastAsia="Cambria"/>
          <w:i/>
          <w:sz w:val="22"/>
          <w:szCs w:val="22"/>
        </w:rPr>
        <w:t>inter</w:t>
      </w:r>
    </w:p>
    <w:p w14:paraId="661687C5" w14:textId="77777777" w:rsidR="00BD33F8" w:rsidRPr="00F85942" w:rsidRDefault="00BD33F8">
      <w:pPr>
        <w:spacing w:before="3" w:line="120" w:lineRule="exact"/>
        <w:rPr>
          <w:sz w:val="12"/>
          <w:szCs w:val="12"/>
        </w:rPr>
      </w:pPr>
    </w:p>
    <w:p w14:paraId="09637473" w14:textId="77777777" w:rsidR="00BD33F8" w:rsidRPr="00F85942" w:rsidRDefault="00A51A16">
      <w:pPr>
        <w:ind w:left="100" w:right="1741"/>
        <w:jc w:val="both"/>
        <w:rPr>
          <w:sz w:val="24"/>
          <w:szCs w:val="24"/>
        </w:rPr>
      </w:pPr>
      <w:r w:rsidRPr="00F85942">
        <w:rPr>
          <w:sz w:val="24"/>
          <w:szCs w:val="24"/>
        </w:rPr>
        <w:t>How</w:t>
      </w:r>
      <w:r w:rsidRPr="00F85942">
        <w:rPr>
          <w:spacing w:val="-1"/>
          <w:sz w:val="24"/>
          <w:szCs w:val="24"/>
        </w:rPr>
        <w:t xml:space="preserve"> </w:t>
      </w:r>
      <w:r w:rsidRPr="00F85942">
        <w:rPr>
          <w:sz w:val="24"/>
          <w:szCs w:val="24"/>
        </w:rPr>
        <w:t>do</w:t>
      </w:r>
      <w:r w:rsidRPr="00F85942">
        <w:rPr>
          <w:spacing w:val="-1"/>
          <w:sz w:val="24"/>
          <w:szCs w:val="24"/>
        </w:rPr>
        <w:t>e</w:t>
      </w:r>
      <w:r w:rsidRPr="00F85942">
        <w:rPr>
          <w:sz w:val="24"/>
          <w:szCs w:val="24"/>
        </w:rPr>
        <w:t>s pointer</w:t>
      </w:r>
      <w:r w:rsidRPr="00F85942">
        <w:rPr>
          <w:spacing w:val="-1"/>
          <w:sz w:val="24"/>
          <w:szCs w:val="24"/>
        </w:rPr>
        <w:t xml:space="preserve"> </w:t>
      </w:r>
      <w:r w:rsidRPr="00F85942">
        <w:rPr>
          <w:spacing w:val="1"/>
          <w:sz w:val="24"/>
          <w:szCs w:val="24"/>
        </w:rPr>
        <w:t>a</w:t>
      </w:r>
      <w:r w:rsidRPr="00F85942">
        <w:rPr>
          <w:sz w:val="24"/>
          <w:szCs w:val="24"/>
        </w:rPr>
        <w:t>rithm</w:t>
      </w:r>
      <w:r w:rsidRPr="00F85942">
        <w:rPr>
          <w:spacing w:val="-1"/>
          <w:sz w:val="24"/>
          <w:szCs w:val="24"/>
        </w:rPr>
        <w:t>e</w:t>
      </w:r>
      <w:r w:rsidRPr="00F85942">
        <w:rPr>
          <w:sz w:val="24"/>
          <w:szCs w:val="24"/>
        </w:rPr>
        <w:t>t</w:t>
      </w:r>
      <w:r w:rsidRPr="00F85942">
        <w:rPr>
          <w:spacing w:val="1"/>
          <w:sz w:val="24"/>
          <w:szCs w:val="24"/>
        </w:rPr>
        <w:t>i</w:t>
      </w:r>
      <w:r w:rsidRPr="00F85942">
        <w:rPr>
          <w:sz w:val="24"/>
          <w:szCs w:val="24"/>
        </w:rPr>
        <w:t>c</w:t>
      </w:r>
      <w:r w:rsidRPr="00F85942">
        <w:rPr>
          <w:spacing w:val="-1"/>
          <w:sz w:val="24"/>
          <w:szCs w:val="24"/>
        </w:rPr>
        <w:t xml:space="preserve"> </w:t>
      </w:r>
      <w:r w:rsidRPr="00F85942">
        <w:rPr>
          <w:sz w:val="24"/>
          <w:szCs w:val="24"/>
        </w:rPr>
        <w:t>wo</w:t>
      </w:r>
      <w:r w:rsidRPr="00F85942">
        <w:rPr>
          <w:spacing w:val="-1"/>
          <w:sz w:val="24"/>
          <w:szCs w:val="24"/>
        </w:rPr>
        <w:t>r</w:t>
      </w:r>
      <w:r w:rsidRPr="00F85942">
        <w:rPr>
          <w:sz w:val="24"/>
          <w:szCs w:val="24"/>
        </w:rPr>
        <w:t>k if</w:t>
      </w:r>
      <w:r w:rsidRPr="00F85942">
        <w:rPr>
          <w:spacing w:val="4"/>
          <w:sz w:val="24"/>
          <w:szCs w:val="24"/>
        </w:rPr>
        <w:t xml:space="preserve"> </w:t>
      </w:r>
      <w:r w:rsidRPr="00F85942">
        <w:rPr>
          <w:spacing w:val="-5"/>
          <w:sz w:val="24"/>
          <w:szCs w:val="24"/>
        </w:rPr>
        <w:t>y</w:t>
      </w:r>
      <w:r w:rsidRPr="00F85942">
        <w:rPr>
          <w:sz w:val="24"/>
          <w:szCs w:val="24"/>
        </w:rPr>
        <w:t>ou</w:t>
      </w:r>
      <w:r w:rsidRPr="00F85942">
        <w:rPr>
          <w:spacing w:val="2"/>
          <w:sz w:val="24"/>
          <w:szCs w:val="24"/>
        </w:rPr>
        <w:t xml:space="preserve"> </w:t>
      </w:r>
      <w:r w:rsidRPr="00F85942">
        <w:rPr>
          <w:sz w:val="24"/>
          <w:szCs w:val="24"/>
        </w:rPr>
        <w:t>h</w:t>
      </w:r>
      <w:r w:rsidRPr="00F85942">
        <w:rPr>
          <w:spacing w:val="-1"/>
          <w:sz w:val="24"/>
          <w:szCs w:val="24"/>
        </w:rPr>
        <w:t>a</w:t>
      </w:r>
      <w:r w:rsidRPr="00F85942">
        <w:rPr>
          <w:spacing w:val="2"/>
          <w:sz w:val="24"/>
          <w:szCs w:val="24"/>
        </w:rPr>
        <w:t>v</w:t>
      </w:r>
      <w:r w:rsidRPr="00F85942">
        <w:rPr>
          <w:sz w:val="24"/>
          <w:szCs w:val="24"/>
        </w:rPr>
        <w:t>e</w:t>
      </w:r>
      <w:r w:rsidRPr="00F85942">
        <w:rPr>
          <w:spacing w:val="-1"/>
          <w:sz w:val="24"/>
          <w:szCs w:val="24"/>
        </w:rPr>
        <w:t xml:space="preserve"> a</w:t>
      </w:r>
      <w:r w:rsidRPr="00F85942">
        <w:rPr>
          <w:sz w:val="24"/>
          <w:szCs w:val="24"/>
        </w:rPr>
        <w:t>n</w:t>
      </w:r>
      <w:r w:rsidRPr="00F85942">
        <w:rPr>
          <w:spacing w:val="2"/>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w:t>
      </w:r>
      <w:r w:rsidRPr="00F85942">
        <w:rPr>
          <w:spacing w:val="-5"/>
          <w:sz w:val="24"/>
          <w:szCs w:val="24"/>
        </w:rPr>
        <w:t xml:space="preserve"> </w:t>
      </w:r>
      <w:r w:rsidRPr="00F85942">
        <w:rPr>
          <w:spacing w:val="2"/>
          <w:sz w:val="24"/>
          <w:szCs w:val="24"/>
        </w:rPr>
        <w:t>o</w:t>
      </w:r>
      <w:r w:rsidRPr="00F85942">
        <w:rPr>
          <w:sz w:val="24"/>
          <w:szCs w:val="24"/>
        </w:rPr>
        <w:t>f pointe</w:t>
      </w:r>
      <w:r w:rsidRPr="00F85942">
        <w:rPr>
          <w:spacing w:val="-1"/>
          <w:sz w:val="24"/>
          <w:szCs w:val="24"/>
        </w:rPr>
        <w:t>r</w:t>
      </w:r>
      <w:r w:rsidRPr="00F85942">
        <w:rPr>
          <w:sz w:val="24"/>
          <w:szCs w:val="24"/>
        </w:rPr>
        <w:t>s, f</w:t>
      </w:r>
      <w:r w:rsidRPr="00F85942">
        <w:rPr>
          <w:spacing w:val="2"/>
          <w:sz w:val="24"/>
          <w:szCs w:val="24"/>
        </w:rPr>
        <w:t>o</w:t>
      </w:r>
      <w:r w:rsidRPr="00F85942">
        <w:rPr>
          <w:sz w:val="24"/>
          <w:szCs w:val="24"/>
        </w:rPr>
        <w:t xml:space="preserve">r </w:t>
      </w:r>
      <w:r w:rsidRPr="00F85942">
        <w:rPr>
          <w:spacing w:val="-2"/>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w:t>
      </w:r>
    </w:p>
    <w:p w14:paraId="47771820" w14:textId="77777777" w:rsidR="00BD33F8" w:rsidRPr="00F85942" w:rsidRDefault="00BD33F8">
      <w:pPr>
        <w:spacing w:before="8" w:line="120" w:lineRule="exact"/>
        <w:rPr>
          <w:sz w:val="13"/>
          <w:szCs w:val="13"/>
        </w:rPr>
      </w:pPr>
    </w:p>
    <w:p w14:paraId="3EE54DE1" w14:textId="77777777" w:rsidR="00BD33F8" w:rsidRPr="00F85942" w:rsidRDefault="00BD33F8">
      <w:pPr>
        <w:spacing w:line="200" w:lineRule="exact"/>
      </w:pPr>
    </w:p>
    <w:p w14:paraId="7DE98ACC" w14:textId="77777777" w:rsidR="00BD33F8" w:rsidRPr="00F85942" w:rsidRDefault="00A51A16">
      <w:pPr>
        <w:ind w:left="100" w:right="8031"/>
        <w:jc w:val="both"/>
        <w:rPr>
          <w:sz w:val="24"/>
          <w:szCs w:val="24"/>
        </w:rPr>
      </w:pPr>
      <w:r w:rsidRPr="00F85942">
        <w:rPr>
          <w:sz w:val="24"/>
          <w:szCs w:val="24"/>
        </w:rPr>
        <w:t>int</w:t>
      </w:r>
      <w:r w:rsidRPr="00F85942">
        <w:rPr>
          <w:spacing w:val="1"/>
          <w:sz w:val="24"/>
          <w:szCs w:val="24"/>
        </w:rPr>
        <w:t xml:space="preserve"> </w:t>
      </w:r>
      <w:r w:rsidRPr="00F85942">
        <w:rPr>
          <w:sz w:val="24"/>
          <w:szCs w:val="24"/>
        </w:rPr>
        <w:t xml:space="preserve">* </w:t>
      </w:r>
      <w:proofErr w:type="spellStart"/>
      <w:r w:rsidRPr="00F85942">
        <w:rPr>
          <w:spacing w:val="-1"/>
          <w:sz w:val="24"/>
          <w:szCs w:val="24"/>
        </w:rPr>
        <w:t>a</w:t>
      </w:r>
      <w:r w:rsidRPr="00F85942">
        <w:rPr>
          <w:sz w:val="24"/>
          <w:szCs w:val="24"/>
        </w:rPr>
        <w:t>r</w:t>
      </w:r>
      <w:r w:rsidRPr="00F85942">
        <w:rPr>
          <w:spacing w:val="-1"/>
          <w:sz w:val="24"/>
          <w:szCs w:val="24"/>
        </w:rPr>
        <w:t>r</w:t>
      </w:r>
      <w:proofErr w:type="spellEnd"/>
      <w:r w:rsidRPr="00F85942">
        <w:rPr>
          <w:sz w:val="24"/>
          <w:szCs w:val="24"/>
        </w:rPr>
        <w:t>[</w:t>
      </w:r>
      <w:r w:rsidRPr="00F85942">
        <w:rPr>
          <w:spacing w:val="1"/>
          <w:sz w:val="24"/>
          <w:szCs w:val="24"/>
        </w:rPr>
        <w:t xml:space="preserve"> </w:t>
      </w:r>
      <w:r w:rsidRPr="00F85942">
        <w:rPr>
          <w:sz w:val="24"/>
          <w:szCs w:val="24"/>
        </w:rPr>
        <w:t>10 ]</w:t>
      </w:r>
      <w:r w:rsidRPr="00F85942">
        <w:rPr>
          <w:spacing w:val="1"/>
          <w:sz w:val="24"/>
          <w:szCs w:val="24"/>
        </w:rPr>
        <w:t xml:space="preserve"> </w:t>
      </w:r>
      <w:r w:rsidRPr="00F85942">
        <w:rPr>
          <w:sz w:val="24"/>
          <w:szCs w:val="24"/>
        </w:rPr>
        <w:t>;</w:t>
      </w:r>
    </w:p>
    <w:p w14:paraId="037EC10E" w14:textId="77777777" w:rsidR="00BD33F8" w:rsidRPr="00F85942" w:rsidRDefault="00BD33F8">
      <w:pPr>
        <w:spacing w:before="9" w:line="120" w:lineRule="exact"/>
        <w:rPr>
          <w:sz w:val="13"/>
          <w:szCs w:val="13"/>
        </w:rPr>
      </w:pPr>
    </w:p>
    <w:p w14:paraId="30C0DCD3" w14:textId="77777777" w:rsidR="00BD33F8" w:rsidRPr="00F85942" w:rsidRDefault="00A51A16">
      <w:pPr>
        <w:ind w:left="100" w:right="7918"/>
        <w:jc w:val="both"/>
        <w:rPr>
          <w:sz w:val="24"/>
          <w:szCs w:val="24"/>
        </w:rPr>
      </w:pPr>
      <w:r w:rsidRPr="00F85942">
        <w:rPr>
          <w:sz w:val="24"/>
          <w:szCs w:val="24"/>
        </w:rPr>
        <w:t>int</w:t>
      </w:r>
      <w:r w:rsidRPr="00F85942">
        <w:rPr>
          <w:spacing w:val="1"/>
          <w:sz w:val="24"/>
          <w:szCs w:val="24"/>
        </w:rPr>
        <w:t xml:space="preserve"> </w:t>
      </w:r>
      <w:r w:rsidRPr="00F85942">
        <w:rPr>
          <w:sz w:val="24"/>
          <w:szCs w:val="24"/>
        </w:rPr>
        <w:t xml:space="preserve">** </w:t>
      </w:r>
      <w:proofErr w:type="spellStart"/>
      <w:r w:rsidRPr="00F85942">
        <w:rPr>
          <w:sz w:val="24"/>
          <w:szCs w:val="24"/>
        </w:rPr>
        <w:t>ptr</w:t>
      </w:r>
      <w:proofErr w:type="spellEnd"/>
      <w:r w:rsidRPr="00F85942">
        <w:rPr>
          <w:sz w:val="24"/>
          <w:szCs w:val="24"/>
        </w:rPr>
        <w:t xml:space="preserve"> =</w:t>
      </w:r>
      <w:r w:rsidRPr="00F85942">
        <w:rPr>
          <w:spacing w:val="-1"/>
          <w:sz w:val="24"/>
          <w:szCs w:val="24"/>
        </w:rPr>
        <w:t xml:space="preserve"> </w:t>
      </w:r>
      <w:proofErr w:type="spellStart"/>
      <w:r w:rsidRPr="00F85942">
        <w:rPr>
          <w:spacing w:val="-1"/>
          <w:sz w:val="24"/>
          <w:szCs w:val="24"/>
        </w:rPr>
        <w:t>a</w:t>
      </w:r>
      <w:r w:rsidRPr="00F85942">
        <w:rPr>
          <w:sz w:val="24"/>
          <w:szCs w:val="24"/>
        </w:rPr>
        <w:t>rr</w:t>
      </w:r>
      <w:proofErr w:type="spellEnd"/>
      <w:r w:rsidRPr="00F85942">
        <w:rPr>
          <w:spacing w:val="-1"/>
          <w:sz w:val="24"/>
          <w:szCs w:val="24"/>
        </w:rPr>
        <w:t xml:space="preserve"> </w:t>
      </w:r>
      <w:r w:rsidRPr="00F85942">
        <w:rPr>
          <w:sz w:val="24"/>
          <w:szCs w:val="24"/>
        </w:rPr>
        <w:t>;</w:t>
      </w:r>
    </w:p>
    <w:p w14:paraId="71E460F8" w14:textId="77777777" w:rsidR="00BD33F8" w:rsidRPr="00F85942" w:rsidRDefault="00BD33F8">
      <w:pPr>
        <w:spacing w:before="7" w:line="120" w:lineRule="exact"/>
        <w:rPr>
          <w:sz w:val="13"/>
          <w:szCs w:val="13"/>
        </w:rPr>
      </w:pPr>
    </w:p>
    <w:p w14:paraId="6168ED86" w14:textId="77777777" w:rsidR="00BD33F8" w:rsidRPr="00F85942" w:rsidRDefault="00A51A16">
      <w:pPr>
        <w:spacing w:line="360" w:lineRule="auto"/>
        <w:ind w:left="100" w:right="82"/>
        <w:rPr>
          <w:sz w:val="24"/>
          <w:szCs w:val="24"/>
        </w:rPr>
      </w:pPr>
      <w:r w:rsidRPr="00F85942">
        <w:rPr>
          <w:spacing w:val="-3"/>
          <w:sz w:val="24"/>
          <w:szCs w:val="24"/>
        </w:rPr>
        <w:t>I</w:t>
      </w:r>
      <w:r w:rsidRPr="00F85942">
        <w:rPr>
          <w:sz w:val="24"/>
          <w:szCs w:val="24"/>
        </w:rPr>
        <w:t>n</w:t>
      </w:r>
      <w:r w:rsidRPr="00F85942">
        <w:rPr>
          <w:spacing w:val="16"/>
          <w:sz w:val="24"/>
          <w:szCs w:val="24"/>
        </w:rPr>
        <w:t xml:space="preserve"> </w:t>
      </w:r>
      <w:r w:rsidRPr="00F85942">
        <w:rPr>
          <w:sz w:val="24"/>
          <w:szCs w:val="24"/>
        </w:rPr>
        <w:t>th</w:t>
      </w:r>
      <w:r w:rsidRPr="00F85942">
        <w:rPr>
          <w:spacing w:val="1"/>
          <w:sz w:val="24"/>
          <w:szCs w:val="24"/>
        </w:rPr>
        <w:t>i</w:t>
      </w:r>
      <w:r w:rsidRPr="00F85942">
        <w:rPr>
          <w:sz w:val="24"/>
          <w:szCs w:val="24"/>
        </w:rPr>
        <w:t>s</w:t>
      </w:r>
      <w:r w:rsidRPr="00F85942">
        <w:rPr>
          <w:spacing w:val="14"/>
          <w:sz w:val="24"/>
          <w:szCs w:val="24"/>
        </w:rPr>
        <w:t xml:space="preserve"> </w:t>
      </w:r>
      <w:r w:rsidRPr="00F85942">
        <w:rPr>
          <w:spacing w:val="-1"/>
          <w:sz w:val="24"/>
          <w:szCs w:val="24"/>
        </w:rPr>
        <w:t>ca</w:t>
      </w:r>
      <w:r w:rsidRPr="00F85942">
        <w:rPr>
          <w:spacing w:val="2"/>
          <w:sz w:val="24"/>
          <w:szCs w:val="24"/>
        </w:rPr>
        <w:t>s</w:t>
      </w:r>
      <w:r w:rsidRPr="00F85942">
        <w:rPr>
          <w:spacing w:val="-1"/>
          <w:sz w:val="24"/>
          <w:szCs w:val="24"/>
        </w:rPr>
        <w:t>e</w:t>
      </w:r>
      <w:r w:rsidRPr="00F85942">
        <w:rPr>
          <w:sz w:val="24"/>
          <w:szCs w:val="24"/>
        </w:rPr>
        <w:t>,</w:t>
      </w:r>
      <w:r w:rsidRPr="00F85942">
        <w:rPr>
          <w:spacing w:val="1"/>
          <w:sz w:val="24"/>
          <w:szCs w:val="24"/>
        </w:rPr>
        <w:t xml:space="preserve"> </w:t>
      </w:r>
      <w:proofErr w:type="spellStart"/>
      <w:r w:rsidRPr="00F85942">
        <w:rPr>
          <w:spacing w:val="-1"/>
          <w:sz w:val="24"/>
          <w:szCs w:val="24"/>
        </w:rPr>
        <w:t>a</w:t>
      </w:r>
      <w:r w:rsidRPr="00F85942">
        <w:rPr>
          <w:spacing w:val="1"/>
          <w:sz w:val="24"/>
          <w:szCs w:val="24"/>
        </w:rPr>
        <w:t>r</w:t>
      </w:r>
      <w:r w:rsidRPr="00F85942">
        <w:rPr>
          <w:sz w:val="24"/>
          <w:szCs w:val="24"/>
        </w:rPr>
        <w:t>r</w:t>
      </w:r>
      <w:proofErr w:type="spellEnd"/>
      <w:r w:rsidRPr="00F85942">
        <w:rPr>
          <w:sz w:val="24"/>
          <w:szCs w:val="24"/>
        </w:rPr>
        <w:t xml:space="preserve"> h</w:t>
      </w:r>
      <w:r w:rsidRPr="00F85942">
        <w:rPr>
          <w:spacing w:val="-1"/>
          <w:sz w:val="24"/>
          <w:szCs w:val="24"/>
        </w:rPr>
        <w:t>a</w:t>
      </w:r>
      <w:r w:rsidRPr="00F85942">
        <w:rPr>
          <w:sz w:val="24"/>
          <w:szCs w:val="24"/>
        </w:rPr>
        <w:t>s</w:t>
      </w:r>
      <w:r w:rsidRPr="00F85942">
        <w:rPr>
          <w:spacing w:val="14"/>
          <w:sz w:val="24"/>
          <w:szCs w:val="24"/>
        </w:rPr>
        <w:t xml:space="preserve"> </w:t>
      </w:r>
      <w:r w:rsidRPr="00F85942">
        <w:rPr>
          <w:spacing w:val="5"/>
          <w:sz w:val="24"/>
          <w:szCs w:val="24"/>
        </w:rPr>
        <w:t>t</w:t>
      </w:r>
      <w:r w:rsidRPr="00F85942">
        <w:rPr>
          <w:spacing w:val="-5"/>
          <w:sz w:val="24"/>
          <w:szCs w:val="24"/>
        </w:rPr>
        <w:t>y</w:t>
      </w:r>
      <w:r w:rsidRPr="00F85942">
        <w:rPr>
          <w:sz w:val="24"/>
          <w:szCs w:val="24"/>
        </w:rPr>
        <w:t>pe</w:t>
      </w:r>
      <w:r w:rsidRPr="00F85942">
        <w:rPr>
          <w:spacing w:val="2"/>
          <w:sz w:val="24"/>
          <w:szCs w:val="24"/>
        </w:rPr>
        <w:t xml:space="preserve"> </w:t>
      </w:r>
      <w:r w:rsidRPr="00F85942">
        <w:rPr>
          <w:sz w:val="24"/>
          <w:szCs w:val="24"/>
        </w:rPr>
        <w:t>int</w:t>
      </w:r>
      <w:r w:rsidRPr="00F85942">
        <w:rPr>
          <w:spacing w:val="15"/>
          <w:sz w:val="24"/>
          <w:szCs w:val="24"/>
        </w:rPr>
        <w:t xml:space="preserve"> </w:t>
      </w:r>
      <w:r w:rsidRPr="00F85942">
        <w:rPr>
          <w:sz w:val="24"/>
          <w:szCs w:val="24"/>
        </w:rPr>
        <w:t>*</w:t>
      </w:r>
      <w:r w:rsidRPr="00F85942">
        <w:rPr>
          <w:spacing w:val="1"/>
          <w:sz w:val="24"/>
          <w:szCs w:val="24"/>
        </w:rPr>
        <w:t>*</w:t>
      </w:r>
      <w:r w:rsidRPr="00F85942">
        <w:rPr>
          <w:sz w:val="24"/>
          <w:szCs w:val="24"/>
        </w:rPr>
        <w:t>.</w:t>
      </w:r>
      <w:r w:rsidRPr="00F85942">
        <w:rPr>
          <w:spacing w:val="14"/>
          <w:sz w:val="24"/>
          <w:szCs w:val="24"/>
        </w:rPr>
        <w:t xml:space="preserve"> </w:t>
      </w:r>
      <w:r w:rsidRPr="00F85942">
        <w:rPr>
          <w:sz w:val="24"/>
          <w:szCs w:val="24"/>
        </w:rPr>
        <w:t>Thus, T h</w:t>
      </w:r>
      <w:r w:rsidRPr="00F85942">
        <w:rPr>
          <w:spacing w:val="-1"/>
          <w:sz w:val="24"/>
          <w:szCs w:val="24"/>
        </w:rPr>
        <w:t>a</w:t>
      </w:r>
      <w:r w:rsidRPr="00F85942">
        <w:rPr>
          <w:sz w:val="24"/>
          <w:szCs w:val="24"/>
        </w:rPr>
        <w:t>s</w:t>
      </w:r>
      <w:r w:rsidRPr="00F85942">
        <w:rPr>
          <w:spacing w:val="14"/>
          <w:sz w:val="24"/>
          <w:szCs w:val="24"/>
        </w:rPr>
        <w:t xml:space="preserve"> </w:t>
      </w:r>
      <w:r w:rsidRPr="00F85942">
        <w:rPr>
          <w:spacing w:val="5"/>
          <w:sz w:val="24"/>
          <w:szCs w:val="24"/>
        </w:rPr>
        <w:t>t</w:t>
      </w:r>
      <w:r w:rsidRPr="00F85942">
        <w:rPr>
          <w:spacing w:val="-5"/>
          <w:sz w:val="24"/>
          <w:szCs w:val="24"/>
        </w:rPr>
        <w:t>y</w:t>
      </w:r>
      <w:r w:rsidRPr="00F85942">
        <w:rPr>
          <w:sz w:val="24"/>
          <w:szCs w:val="24"/>
        </w:rPr>
        <w:t xml:space="preserve">pe </w:t>
      </w:r>
      <w:r w:rsidRPr="00F85942">
        <w:rPr>
          <w:spacing w:val="3"/>
          <w:sz w:val="24"/>
          <w:szCs w:val="24"/>
        </w:rPr>
        <w:t>i</w:t>
      </w:r>
      <w:r w:rsidRPr="00F85942">
        <w:rPr>
          <w:sz w:val="24"/>
          <w:szCs w:val="24"/>
        </w:rPr>
        <w:t>nt</w:t>
      </w:r>
      <w:r w:rsidRPr="00F85942">
        <w:rPr>
          <w:spacing w:val="15"/>
          <w:sz w:val="24"/>
          <w:szCs w:val="24"/>
        </w:rPr>
        <w:t xml:space="preserve"> </w:t>
      </w:r>
      <w:r w:rsidRPr="00F85942">
        <w:rPr>
          <w:spacing w:val="1"/>
          <w:sz w:val="24"/>
          <w:szCs w:val="24"/>
        </w:rPr>
        <w:t>*</w:t>
      </w:r>
      <w:r w:rsidRPr="00F85942">
        <w:rPr>
          <w:sz w:val="24"/>
          <w:szCs w:val="24"/>
        </w:rPr>
        <w:t>.</w:t>
      </w:r>
      <w:r w:rsidRPr="00F85942">
        <w:rPr>
          <w:spacing w:val="14"/>
          <w:sz w:val="24"/>
          <w:szCs w:val="24"/>
        </w:rPr>
        <w:t xml:space="preserve"> </w:t>
      </w:r>
      <w:r w:rsidRPr="00F85942">
        <w:rPr>
          <w:sz w:val="24"/>
          <w:szCs w:val="24"/>
        </w:rPr>
        <w:t>All</w:t>
      </w:r>
      <w:r w:rsidRPr="00F85942">
        <w:rPr>
          <w:spacing w:val="15"/>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rs</w:t>
      </w:r>
      <w:r w:rsidRPr="00F85942">
        <w:rPr>
          <w:spacing w:val="14"/>
          <w:sz w:val="24"/>
          <w:szCs w:val="24"/>
        </w:rPr>
        <w:t xml:space="preserve"> </w:t>
      </w:r>
      <w:r w:rsidRPr="00F85942">
        <w:rPr>
          <w:spacing w:val="2"/>
          <w:sz w:val="24"/>
          <w:szCs w:val="24"/>
        </w:rPr>
        <w:t>h</w:t>
      </w:r>
      <w:r w:rsidRPr="00F85942">
        <w:rPr>
          <w:spacing w:val="-1"/>
          <w:sz w:val="24"/>
          <w:szCs w:val="24"/>
        </w:rPr>
        <w:t>a</w:t>
      </w:r>
      <w:r w:rsidRPr="00F85942">
        <w:rPr>
          <w:sz w:val="24"/>
          <w:szCs w:val="24"/>
        </w:rPr>
        <w:t>ve</w:t>
      </w:r>
      <w:r w:rsidRPr="00F85942">
        <w:rPr>
          <w:spacing w:val="13"/>
          <w:sz w:val="24"/>
          <w:szCs w:val="24"/>
        </w:rPr>
        <w:t xml:space="preserve"> </w:t>
      </w:r>
      <w:r w:rsidRPr="00F85942">
        <w:rPr>
          <w:spacing w:val="3"/>
          <w:sz w:val="24"/>
          <w:szCs w:val="24"/>
        </w:rPr>
        <w:t>t</w:t>
      </w:r>
      <w:r w:rsidRPr="00F85942">
        <w:rPr>
          <w:sz w:val="24"/>
          <w:szCs w:val="24"/>
        </w:rPr>
        <w:t>he</w:t>
      </w:r>
      <w:r w:rsidRPr="00F85942">
        <w:rPr>
          <w:spacing w:val="13"/>
          <w:sz w:val="24"/>
          <w:szCs w:val="24"/>
        </w:rPr>
        <w:t xml:space="preserve"> </w:t>
      </w:r>
      <w:r w:rsidRPr="00F85942">
        <w:rPr>
          <w:sz w:val="24"/>
          <w:szCs w:val="24"/>
        </w:rPr>
        <w:t>s</w:t>
      </w:r>
      <w:r w:rsidRPr="00F85942">
        <w:rPr>
          <w:spacing w:val="-1"/>
          <w:sz w:val="24"/>
          <w:szCs w:val="24"/>
        </w:rPr>
        <w:t>a</w:t>
      </w:r>
      <w:r w:rsidRPr="00F85942">
        <w:rPr>
          <w:sz w:val="24"/>
          <w:szCs w:val="24"/>
        </w:rPr>
        <w:t>me</w:t>
      </w:r>
      <w:r w:rsidRPr="00F85942">
        <w:rPr>
          <w:spacing w:val="16"/>
          <w:sz w:val="24"/>
          <w:szCs w:val="24"/>
        </w:rPr>
        <w:t xml:space="preserve"> </w:t>
      </w:r>
      <w:r w:rsidRPr="00F85942">
        <w:rPr>
          <w:sz w:val="24"/>
          <w:szCs w:val="24"/>
        </w:rPr>
        <w:t>si</w:t>
      </w:r>
      <w:r w:rsidRPr="00F85942">
        <w:rPr>
          <w:spacing w:val="2"/>
          <w:sz w:val="24"/>
          <w:szCs w:val="24"/>
        </w:rPr>
        <w:t>z</w:t>
      </w:r>
      <w:r w:rsidRPr="00F85942">
        <w:rPr>
          <w:spacing w:val="-1"/>
          <w:sz w:val="24"/>
          <w:szCs w:val="24"/>
        </w:rPr>
        <w:t>e</w:t>
      </w:r>
      <w:r w:rsidRPr="00F85942">
        <w:rPr>
          <w:sz w:val="24"/>
          <w:szCs w:val="24"/>
        </w:rPr>
        <w:t>,</w:t>
      </w:r>
      <w:r w:rsidRPr="00F85942">
        <w:rPr>
          <w:spacing w:val="14"/>
          <w:sz w:val="24"/>
          <w:szCs w:val="24"/>
        </w:rPr>
        <w:t xml:space="preserve"> </w:t>
      </w:r>
      <w:r w:rsidRPr="00F85942">
        <w:rPr>
          <w:sz w:val="24"/>
          <w:szCs w:val="24"/>
        </w:rPr>
        <w:t>thus</w:t>
      </w:r>
      <w:r w:rsidRPr="00F85942">
        <w:rPr>
          <w:spacing w:val="15"/>
          <w:sz w:val="24"/>
          <w:szCs w:val="24"/>
        </w:rPr>
        <w:t xml:space="preserve"> </w:t>
      </w:r>
      <w:r w:rsidRPr="00F85942">
        <w:rPr>
          <w:sz w:val="24"/>
          <w:szCs w:val="24"/>
        </w:rPr>
        <w:t xml:space="preserve">the </w:t>
      </w:r>
      <w:r w:rsidRPr="00F85942">
        <w:rPr>
          <w:spacing w:val="-1"/>
          <w:sz w:val="24"/>
          <w:szCs w:val="24"/>
        </w:rPr>
        <w:t>a</w:t>
      </w:r>
      <w:r w:rsidRPr="00F85942">
        <w:rPr>
          <w:sz w:val="24"/>
          <w:szCs w:val="24"/>
        </w:rPr>
        <w:t>ddr</w:t>
      </w:r>
      <w:r w:rsidRPr="00F85942">
        <w:rPr>
          <w:spacing w:val="-2"/>
          <w:sz w:val="24"/>
          <w:szCs w:val="24"/>
        </w:rPr>
        <w:t>e</w:t>
      </w:r>
      <w:r w:rsidRPr="00F85942">
        <w:rPr>
          <w:sz w:val="24"/>
          <w:szCs w:val="24"/>
        </w:rPr>
        <w:t xml:space="preserve">ss of </w:t>
      </w:r>
      <w:proofErr w:type="spellStart"/>
      <w:r w:rsidRPr="00F85942">
        <w:rPr>
          <w:sz w:val="24"/>
          <w:szCs w:val="24"/>
        </w:rPr>
        <w:t>ptr</w:t>
      </w:r>
      <w:proofErr w:type="spellEnd"/>
      <w:r w:rsidRPr="00F85942">
        <w:rPr>
          <w:spacing w:val="2"/>
          <w:sz w:val="24"/>
          <w:szCs w:val="24"/>
        </w:rPr>
        <w:t xml:space="preserve"> </w:t>
      </w:r>
      <w:r w:rsidRPr="00F85942">
        <w:rPr>
          <w:sz w:val="24"/>
          <w:szCs w:val="24"/>
        </w:rPr>
        <w:t>+</w:t>
      </w:r>
      <w:r w:rsidRPr="00F85942">
        <w:rPr>
          <w:spacing w:val="-1"/>
          <w:sz w:val="24"/>
          <w:szCs w:val="24"/>
        </w:rPr>
        <w:t xml:space="preserve"> </w:t>
      </w:r>
      <w:proofErr w:type="spellStart"/>
      <w:r w:rsidRPr="00F85942">
        <w:rPr>
          <w:sz w:val="24"/>
          <w:szCs w:val="24"/>
        </w:rPr>
        <w:t>i</w:t>
      </w:r>
      <w:proofErr w:type="spellEnd"/>
      <w:r w:rsidRPr="00F85942">
        <w:rPr>
          <w:spacing w:val="1"/>
          <w:sz w:val="24"/>
          <w:szCs w:val="24"/>
        </w:rPr>
        <w:t xml:space="preserve"> </w:t>
      </w:r>
      <w:r w:rsidRPr="00F85942">
        <w:rPr>
          <w:sz w:val="24"/>
          <w:szCs w:val="24"/>
        </w:rPr>
        <w:t>is:</w:t>
      </w:r>
    </w:p>
    <w:p w14:paraId="116D0905" w14:textId="77777777" w:rsidR="00BD33F8" w:rsidRPr="00F85942" w:rsidRDefault="00BD33F8">
      <w:pPr>
        <w:spacing w:before="4" w:line="200" w:lineRule="exact"/>
      </w:pPr>
    </w:p>
    <w:p w14:paraId="1EFFC867" w14:textId="77777777" w:rsidR="00BD33F8" w:rsidRPr="00F85942" w:rsidRDefault="00A51A16">
      <w:pPr>
        <w:ind w:left="100" w:right="4791"/>
        <w:jc w:val="both"/>
        <w:rPr>
          <w:sz w:val="24"/>
          <w:szCs w:val="24"/>
        </w:rPr>
      </w:pPr>
      <w:proofErr w:type="spellStart"/>
      <w:r w:rsidRPr="00F85942">
        <w:rPr>
          <w:spacing w:val="-1"/>
          <w:sz w:val="24"/>
          <w:szCs w:val="24"/>
        </w:rPr>
        <w:t>a</w:t>
      </w:r>
      <w:r w:rsidRPr="00F85942">
        <w:rPr>
          <w:sz w:val="24"/>
          <w:szCs w:val="24"/>
        </w:rPr>
        <w:t>ddr</w:t>
      </w:r>
      <w:proofErr w:type="spellEnd"/>
      <w:r w:rsidRPr="00F85942">
        <w:rPr>
          <w:sz w:val="24"/>
          <w:szCs w:val="24"/>
        </w:rPr>
        <w:t>(</w:t>
      </w:r>
      <w:r w:rsidRPr="00F85942">
        <w:rPr>
          <w:spacing w:val="-1"/>
          <w:sz w:val="24"/>
          <w:szCs w:val="24"/>
        </w:rPr>
        <w:t xml:space="preserve"> </w:t>
      </w:r>
      <w:proofErr w:type="spellStart"/>
      <w:r w:rsidRPr="00F85942">
        <w:rPr>
          <w:sz w:val="24"/>
          <w:szCs w:val="24"/>
        </w:rPr>
        <w:t>ptr</w:t>
      </w:r>
      <w:proofErr w:type="spellEnd"/>
      <w:r w:rsidRPr="00F85942">
        <w:rPr>
          <w:spacing w:val="2"/>
          <w:sz w:val="24"/>
          <w:szCs w:val="24"/>
        </w:rPr>
        <w:t xml:space="preserve"> </w:t>
      </w:r>
      <w:r w:rsidRPr="00F85942">
        <w:rPr>
          <w:sz w:val="24"/>
          <w:szCs w:val="24"/>
        </w:rPr>
        <w:t>+</w:t>
      </w:r>
      <w:r w:rsidRPr="00F85942">
        <w:rPr>
          <w:spacing w:val="-1"/>
          <w:sz w:val="24"/>
          <w:szCs w:val="24"/>
        </w:rPr>
        <w:t xml:space="preserve"> </w:t>
      </w:r>
      <w:proofErr w:type="spellStart"/>
      <w:r w:rsidRPr="00F85942">
        <w:rPr>
          <w:sz w:val="24"/>
          <w:szCs w:val="24"/>
        </w:rPr>
        <w:t>i</w:t>
      </w:r>
      <w:proofErr w:type="spellEnd"/>
      <w:r w:rsidRPr="00F85942">
        <w:rPr>
          <w:sz w:val="24"/>
          <w:szCs w:val="24"/>
        </w:rPr>
        <w:t xml:space="preserve"> ) =</w:t>
      </w:r>
      <w:r w:rsidRPr="00F85942">
        <w:rPr>
          <w:spacing w:val="-1"/>
          <w:sz w:val="24"/>
          <w:szCs w:val="24"/>
        </w:rPr>
        <w:t xml:space="preserve"> </w:t>
      </w:r>
      <w:proofErr w:type="spellStart"/>
      <w:r w:rsidRPr="00F85942">
        <w:rPr>
          <w:spacing w:val="-1"/>
          <w:sz w:val="24"/>
          <w:szCs w:val="24"/>
        </w:rPr>
        <w:t>a</w:t>
      </w:r>
      <w:r w:rsidRPr="00F85942">
        <w:rPr>
          <w:sz w:val="24"/>
          <w:szCs w:val="24"/>
        </w:rPr>
        <w:t>d</w:t>
      </w:r>
      <w:r w:rsidRPr="00F85942">
        <w:rPr>
          <w:spacing w:val="2"/>
          <w:sz w:val="24"/>
          <w:szCs w:val="24"/>
        </w:rPr>
        <w:t>d</w:t>
      </w:r>
      <w:r w:rsidRPr="00F85942">
        <w:rPr>
          <w:sz w:val="24"/>
          <w:szCs w:val="24"/>
        </w:rPr>
        <w:t>r</w:t>
      </w:r>
      <w:proofErr w:type="spellEnd"/>
      <w:r w:rsidRPr="00F85942">
        <w:rPr>
          <w:sz w:val="24"/>
          <w:szCs w:val="24"/>
        </w:rPr>
        <w:t>(</w:t>
      </w:r>
      <w:r w:rsidRPr="00F85942">
        <w:rPr>
          <w:spacing w:val="-1"/>
          <w:sz w:val="24"/>
          <w:szCs w:val="24"/>
        </w:rPr>
        <w:t xml:space="preserve"> </w:t>
      </w:r>
      <w:proofErr w:type="spellStart"/>
      <w:r w:rsidRPr="00F85942">
        <w:rPr>
          <w:sz w:val="24"/>
          <w:szCs w:val="24"/>
        </w:rPr>
        <w:t>ptr</w:t>
      </w:r>
      <w:proofErr w:type="spellEnd"/>
      <w:r w:rsidRPr="00F85942">
        <w:rPr>
          <w:spacing w:val="2"/>
          <w:sz w:val="24"/>
          <w:szCs w:val="24"/>
        </w:rPr>
        <w:t xml:space="preserve"> </w:t>
      </w:r>
      <w:r w:rsidRPr="00F85942">
        <w:rPr>
          <w:sz w:val="24"/>
          <w:szCs w:val="24"/>
        </w:rPr>
        <w:t>) +</w:t>
      </w:r>
      <w:r w:rsidRPr="00F85942">
        <w:rPr>
          <w:spacing w:val="-2"/>
          <w:sz w:val="24"/>
          <w:szCs w:val="24"/>
        </w:rPr>
        <w:t xml:space="preserve"> </w:t>
      </w:r>
      <w:r w:rsidRPr="00F85942">
        <w:rPr>
          <w:sz w:val="24"/>
          <w:szCs w:val="24"/>
        </w:rPr>
        <w:t>[</w:t>
      </w:r>
      <w:r w:rsidRPr="00F85942">
        <w:rPr>
          <w:spacing w:val="1"/>
          <w:sz w:val="24"/>
          <w:szCs w:val="24"/>
        </w:rPr>
        <w:t xml:space="preserve"> </w:t>
      </w:r>
      <w:proofErr w:type="spellStart"/>
      <w:r w:rsidRPr="00F85942">
        <w:rPr>
          <w:sz w:val="24"/>
          <w:szCs w:val="24"/>
        </w:rPr>
        <w:t>si</w:t>
      </w:r>
      <w:r w:rsidRPr="00F85942">
        <w:rPr>
          <w:spacing w:val="2"/>
          <w:sz w:val="24"/>
          <w:szCs w:val="24"/>
        </w:rPr>
        <w:t>z</w:t>
      </w:r>
      <w:r w:rsidRPr="00F85942">
        <w:rPr>
          <w:spacing w:val="-1"/>
          <w:sz w:val="24"/>
          <w:szCs w:val="24"/>
        </w:rPr>
        <w:t>e</w:t>
      </w:r>
      <w:r w:rsidRPr="00F85942">
        <w:rPr>
          <w:sz w:val="24"/>
          <w:szCs w:val="24"/>
        </w:rPr>
        <w:t>o</w:t>
      </w:r>
      <w:r w:rsidRPr="00F85942">
        <w:rPr>
          <w:spacing w:val="-1"/>
          <w:sz w:val="24"/>
          <w:szCs w:val="24"/>
        </w:rPr>
        <w:t>f</w:t>
      </w:r>
      <w:proofErr w:type="spellEnd"/>
      <w:r w:rsidRPr="00F85942">
        <w:rPr>
          <w:sz w:val="24"/>
          <w:szCs w:val="24"/>
        </w:rPr>
        <w:t xml:space="preserve">( int * ) * </w:t>
      </w:r>
      <w:proofErr w:type="spellStart"/>
      <w:r w:rsidRPr="00F85942">
        <w:rPr>
          <w:sz w:val="24"/>
          <w:szCs w:val="24"/>
        </w:rPr>
        <w:t>i</w:t>
      </w:r>
      <w:proofErr w:type="spellEnd"/>
      <w:r w:rsidRPr="00F85942">
        <w:rPr>
          <w:spacing w:val="2"/>
          <w:sz w:val="24"/>
          <w:szCs w:val="24"/>
        </w:rPr>
        <w:t xml:space="preserve"> </w:t>
      </w:r>
      <w:r w:rsidRPr="00F85942">
        <w:rPr>
          <w:sz w:val="24"/>
          <w:szCs w:val="24"/>
        </w:rPr>
        <w:t>]</w:t>
      </w:r>
    </w:p>
    <w:p w14:paraId="55B7EB1D" w14:textId="77777777" w:rsidR="00BD33F8" w:rsidRPr="00F85942" w:rsidRDefault="00BD33F8">
      <w:pPr>
        <w:spacing w:before="7" w:line="120" w:lineRule="exact"/>
        <w:rPr>
          <w:sz w:val="13"/>
          <w:szCs w:val="13"/>
        </w:rPr>
      </w:pPr>
    </w:p>
    <w:p w14:paraId="0BC38D42" w14:textId="77777777" w:rsidR="00BD33F8" w:rsidRPr="00F85942" w:rsidRDefault="00A51A16">
      <w:pPr>
        <w:ind w:left="100" w:right="7315"/>
        <w:jc w:val="both"/>
        <w:rPr>
          <w:sz w:val="24"/>
          <w:szCs w:val="24"/>
        </w:rPr>
      </w:pPr>
      <w:r w:rsidRPr="00F85942">
        <w:rPr>
          <w:sz w:val="24"/>
          <w:szCs w:val="24"/>
        </w:rPr>
        <w:t>=</w:t>
      </w:r>
      <w:r w:rsidRPr="00F85942">
        <w:rPr>
          <w:spacing w:val="-1"/>
          <w:sz w:val="24"/>
          <w:szCs w:val="24"/>
        </w:rPr>
        <w:t xml:space="preserve"> </w:t>
      </w:r>
      <w:proofErr w:type="spellStart"/>
      <w:r w:rsidRPr="00F85942">
        <w:rPr>
          <w:spacing w:val="-1"/>
          <w:sz w:val="24"/>
          <w:szCs w:val="24"/>
        </w:rPr>
        <w:t>a</w:t>
      </w:r>
      <w:r w:rsidRPr="00F85942">
        <w:rPr>
          <w:sz w:val="24"/>
          <w:szCs w:val="24"/>
        </w:rPr>
        <w:t>ddr</w:t>
      </w:r>
      <w:proofErr w:type="spellEnd"/>
      <w:r w:rsidRPr="00F85942">
        <w:rPr>
          <w:sz w:val="24"/>
          <w:szCs w:val="24"/>
        </w:rPr>
        <w:t>(</w:t>
      </w:r>
      <w:r w:rsidRPr="00F85942">
        <w:rPr>
          <w:spacing w:val="-1"/>
          <w:sz w:val="24"/>
          <w:szCs w:val="24"/>
        </w:rPr>
        <w:t xml:space="preserve"> </w:t>
      </w:r>
      <w:proofErr w:type="spellStart"/>
      <w:r w:rsidRPr="00F85942">
        <w:rPr>
          <w:sz w:val="24"/>
          <w:szCs w:val="24"/>
        </w:rPr>
        <w:t>p</w:t>
      </w:r>
      <w:r w:rsidRPr="00F85942">
        <w:rPr>
          <w:spacing w:val="3"/>
          <w:sz w:val="24"/>
          <w:szCs w:val="24"/>
        </w:rPr>
        <w:t>t</w:t>
      </w:r>
      <w:r w:rsidRPr="00F85942">
        <w:rPr>
          <w:sz w:val="24"/>
          <w:szCs w:val="24"/>
        </w:rPr>
        <w:t>r</w:t>
      </w:r>
      <w:proofErr w:type="spellEnd"/>
      <w:r w:rsidRPr="00F85942">
        <w:rPr>
          <w:sz w:val="24"/>
          <w:szCs w:val="24"/>
        </w:rPr>
        <w:t xml:space="preserve"> )</w:t>
      </w:r>
      <w:r w:rsidRPr="00F85942">
        <w:rPr>
          <w:spacing w:val="-1"/>
          <w:sz w:val="24"/>
          <w:szCs w:val="24"/>
        </w:rPr>
        <w:t xml:space="preserve"> </w:t>
      </w:r>
      <w:r w:rsidRPr="00F85942">
        <w:rPr>
          <w:sz w:val="24"/>
          <w:szCs w:val="24"/>
        </w:rPr>
        <w:t>+</w:t>
      </w:r>
      <w:r w:rsidRPr="00F85942">
        <w:rPr>
          <w:spacing w:val="-1"/>
          <w:sz w:val="24"/>
          <w:szCs w:val="24"/>
        </w:rPr>
        <w:t xml:space="preserve"> </w:t>
      </w:r>
      <w:r w:rsidRPr="00F85942">
        <w:rPr>
          <w:sz w:val="24"/>
          <w:szCs w:val="24"/>
        </w:rPr>
        <w:t>[</w:t>
      </w:r>
      <w:r w:rsidRPr="00F85942">
        <w:rPr>
          <w:spacing w:val="1"/>
          <w:sz w:val="24"/>
          <w:szCs w:val="24"/>
        </w:rPr>
        <w:t xml:space="preserve"> </w:t>
      </w:r>
      <w:r w:rsidRPr="00F85942">
        <w:rPr>
          <w:sz w:val="24"/>
          <w:szCs w:val="24"/>
        </w:rPr>
        <w:t xml:space="preserve">4 * </w:t>
      </w:r>
      <w:proofErr w:type="spellStart"/>
      <w:r w:rsidRPr="00F85942">
        <w:rPr>
          <w:sz w:val="24"/>
          <w:szCs w:val="24"/>
        </w:rPr>
        <w:t>i</w:t>
      </w:r>
      <w:proofErr w:type="spellEnd"/>
      <w:r w:rsidRPr="00F85942">
        <w:rPr>
          <w:sz w:val="24"/>
          <w:szCs w:val="24"/>
        </w:rPr>
        <w:t xml:space="preserve"> ]</w:t>
      </w:r>
    </w:p>
    <w:p w14:paraId="680EC8A8" w14:textId="77777777" w:rsidR="00BD33F8" w:rsidRPr="00F85942" w:rsidRDefault="00BD33F8">
      <w:pPr>
        <w:spacing w:before="4" w:line="140" w:lineRule="exact"/>
        <w:rPr>
          <w:sz w:val="14"/>
          <w:szCs w:val="14"/>
        </w:rPr>
      </w:pPr>
    </w:p>
    <w:p w14:paraId="1A34D144" w14:textId="77777777" w:rsidR="00BD33F8" w:rsidRPr="00F85942" w:rsidRDefault="00BD33F8">
      <w:pPr>
        <w:spacing w:line="200" w:lineRule="exact"/>
      </w:pPr>
    </w:p>
    <w:p w14:paraId="774CD752" w14:textId="77777777" w:rsidR="00BD33F8" w:rsidRPr="00F85942" w:rsidRDefault="00A51A16">
      <w:pPr>
        <w:ind w:left="100" w:right="6836"/>
        <w:jc w:val="both"/>
        <w:rPr>
          <w:rFonts w:eastAsia="Cambria"/>
          <w:sz w:val="24"/>
          <w:szCs w:val="24"/>
        </w:rPr>
      </w:pPr>
      <w:r w:rsidRPr="00F85942">
        <w:rPr>
          <w:rFonts w:eastAsia="Cambria"/>
          <w:spacing w:val="1"/>
          <w:sz w:val="24"/>
          <w:szCs w:val="24"/>
        </w:rPr>
        <w:t>S</w:t>
      </w:r>
      <w:r w:rsidRPr="00F85942">
        <w:rPr>
          <w:rFonts w:eastAsia="Cambria"/>
          <w:sz w:val="24"/>
          <w:szCs w:val="24"/>
        </w:rPr>
        <w:t>t</w:t>
      </w:r>
      <w:r w:rsidRPr="00F85942">
        <w:rPr>
          <w:rFonts w:eastAsia="Cambria"/>
          <w:spacing w:val="1"/>
          <w:sz w:val="24"/>
          <w:szCs w:val="24"/>
        </w:rPr>
        <w:t>a</w:t>
      </w:r>
      <w:r w:rsidRPr="00F85942">
        <w:rPr>
          <w:rFonts w:eastAsia="Cambria"/>
          <w:sz w:val="24"/>
          <w:szCs w:val="24"/>
        </w:rPr>
        <w:t>t</w:t>
      </w:r>
      <w:r w:rsidRPr="00F85942">
        <w:rPr>
          <w:rFonts w:eastAsia="Cambria"/>
          <w:spacing w:val="1"/>
          <w:sz w:val="24"/>
          <w:szCs w:val="24"/>
        </w:rPr>
        <w:t>i</w:t>
      </w:r>
      <w:r w:rsidRPr="00F85942">
        <w:rPr>
          <w:rFonts w:eastAsia="Cambria"/>
          <w:sz w:val="24"/>
          <w:szCs w:val="24"/>
        </w:rPr>
        <w:t>c a</w:t>
      </w:r>
      <w:r w:rsidRPr="00F85942">
        <w:rPr>
          <w:rFonts w:eastAsia="Cambria"/>
          <w:spacing w:val="-1"/>
          <w:sz w:val="24"/>
          <w:szCs w:val="24"/>
        </w:rPr>
        <w:t>rr</w:t>
      </w:r>
      <w:r w:rsidRPr="00F85942">
        <w:rPr>
          <w:rFonts w:eastAsia="Cambria"/>
          <w:sz w:val="24"/>
          <w:szCs w:val="24"/>
        </w:rPr>
        <w:t>ays a</w:t>
      </w:r>
      <w:r w:rsidRPr="00F85942">
        <w:rPr>
          <w:rFonts w:eastAsia="Cambria"/>
          <w:spacing w:val="-1"/>
          <w:sz w:val="24"/>
          <w:szCs w:val="24"/>
        </w:rPr>
        <w:t>r</w:t>
      </w:r>
      <w:r w:rsidRPr="00F85942">
        <w:rPr>
          <w:rFonts w:eastAsia="Cambria"/>
          <w:sz w:val="24"/>
          <w:szCs w:val="24"/>
        </w:rPr>
        <w:t>e cons</w:t>
      </w:r>
      <w:r w:rsidRPr="00F85942">
        <w:rPr>
          <w:rFonts w:eastAsia="Cambria"/>
          <w:spacing w:val="1"/>
          <w:sz w:val="24"/>
          <w:szCs w:val="24"/>
        </w:rPr>
        <w:t>t</w:t>
      </w:r>
      <w:r w:rsidRPr="00F85942">
        <w:rPr>
          <w:rFonts w:eastAsia="Cambria"/>
          <w:spacing w:val="-2"/>
          <w:sz w:val="24"/>
          <w:szCs w:val="24"/>
        </w:rPr>
        <w:t>a</w:t>
      </w:r>
      <w:r w:rsidRPr="00F85942">
        <w:rPr>
          <w:rFonts w:eastAsia="Cambria"/>
          <w:sz w:val="24"/>
          <w:szCs w:val="24"/>
        </w:rPr>
        <w:t>nt</w:t>
      </w:r>
    </w:p>
    <w:p w14:paraId="59ED58C7" w14:textId="77777777" w:rsidR="00BD33F8" w:rsidRPr="00F85942" w:rsidRDefault="00BD33F8">
      <w:pPr>
        <w:spacing w:before="5" w:line="120" w:lineRule="exact"/>
        <w:rPr>
          <w:sz w:val="13"/>
          <w:szCs w:val="13"/>
        </w:rPr>
      </w:pPr>
    </w:p>
    <w:p w14:paraId="0173AB08" w14:textId="77777777" w:rsidR="00BD33F8" w:rsidRPr="00F85942" w:rsidRDefault="00A51A16">
      <w:pPr>
        <w:ind w:left="100" w:right="7701"/>
        <w:jc w:val="both"/>
        <w:rPr>
          <w:sz w:val="24"/>
          <w:szCs w:val="24"/>
        </w:rPr>
        <w:sectPr w:rsidR="00BD33F8" w:rsidRPr="00F85942">
          <w:pgSz w:w="12240" w:h="15840"/>
          <w:pgMar w:top="1360" w:right="1320" w:bottom="280" w:left="1340" w:header="0" w:footer="1015" w:gutter="0"/>
          <w:cols w:space="720"/>
        </w:sectPr>
      </w:pPr>
      <w:r w:rsidRPr="00F85942">
        <w:rPr>
          <w:spacing w:val="1"/>
          <w:sz w:val="24"/>
          <w:szCs w:val="24"/>
        </w:rPr>
        <w:t>W</w:t>
      </w:r>
      <w:r w:rsidRPr="00F85942">
        <w:rPr>
          <w:sz w:val="24"/>
          <w:szCs w:val="24"/>
        </w:rPr>
        <w:t>h</w:t>
      </w:r>
      <w:r w:rsidRPr="00F85942">
        <w:rPr>
          <w:spacing w:val="-1"/>
          <w:sz w:val="24"/>
          <w:szCs w:val="24"/>
        </w:rPr>
        <w:t>e</w:t>
      </w:r>
      <w:r w:rsidRPr="00F85942">
        <w:rPr>
          <w:sz w:val="24"/>
          <w:szCs w:val="24"/>
        </w:rPr>
        <w:t>n</w:t>
      </w:r>
      <w:r w:rsidRPr="00F85942">
        <w:rPr>
          <w:spacing w:val="2"/>
          <w:sz w:val="24"/>
          <w:szCs w:val="24"/>
        </w:rPr>
        <w:t xml:space="preserve"> </w:t>
      </w:r>
      <w:r w:rsidRPr="00F85942">
        <w:rPr>
          <w:spacing w:val="-5"/>
          <w:sz w:val="24"/>
          <w:szCs w:val="24"/>
        </w:rPr>
        <w:t>y</w:t>
      </w:r>
      <w:r w:rsidRPr="00F85942">
        <w:rPr>
          <w:sz w:val="24"/>
          <w:szCs w:val="24"/>
        </w:rPr>
        <w:t>ou d</w:t>
      </w:r>
      <w:r w:rsidRPr="00F85942">
        <w:rPr>
          <w:spacing w:val="1"/>
          <w:sz w:val="24"/>
          <w:szCs w:val="24"/>
        </w:rPr>
        <w:t>e</w:t>
      </w:r>
      <w:r w:rsidRPr="00F85942">
        <w:rPr>
          <w:spacing w:val="-1"/>
          <w:sz w:val="24"/>
          <w:szCs w:val="24"/>
        </w:rPr>
        <w:t>c</w:t>
      </w:r>
      <w:r w:rsidRPr="00F85942">
        <w:rPr>
          <w:sz w:val="24"/>
          <w:szCs w:val="24"/>
        </w:rPr>
        <w:t>la</w:t>
      </w:r>
      <w:r w:rsidRPr="00F85942">
        <w:rPr>
          <w:spacing w:val="-1"/>
          <w:sz w:val="24"/>
          <w:szCs w:val="24"/>
        </w:rPr>
        <w:t>r</w:t>
      </w:r>
      <w:r w:rsidRPr="00F85942">
        <w:rPr>
          <w:sz w:val="24"/>
          <w:szCs w:val="24"/>
        </w:rPr>
        <w:t>e</w:t>
      </w:r>
    </w:p>
    <w:p w14:paraId="4D74F220" w14:textId="77777777" w:rsidR="00BD33F8" w:rsidRPr="00F85942" w:rsidRDefault="00A51A16">
      <w:pPr>
        <w:spacing w:before="74"/>
        <w:ind w:left="100"/>
        <w:rPr>
          <w:sz w:val="24"/>
          <w:szCs w:val="24"/>
        </w:rPr>
      </w:pPr>
      <w:r w:rsidRPr="00F85942">
        <w:rPr>
          <w:sz w:val="24"/>
          <w:szCs w:val="24"/>
        </w:rPr>
        <w:lastRenderedPageBreak/>
        <w:t>int</w:t>
      </w:r>
      <w:r w:rsidRPr="00F85942">
        <w:rPr>
          <w:spacing w:val="1"/>
          <w:sz w:val="24"/>
          <w:szCs w:val="24"/>
        </w:rPr>
        <w:t xml:space="preserve"> </w:t>
      </w:r>
      <w:proofErr w:type="spellStart"/>
      <w:r w:rsidRPr="00F85942">
        <w:rPr>
          <w:spacing w:val="-1"/>
          <w:sz w:val="24"/>
          <w:szCs w:val="24"/>
        </w:rPr>
        <w:t>a</w:t>
      </w:r>
      <w:r w:rsidRPr="00F85942">
        <w:rPr>
          <w:sz w:val="24"/>
          <w:szCs w:val="24"/>
        </w:rPr>
        <w:t>r</w:t>
      </w:r>
      <w:r w:rsidRPr="00F85942">
        <w:rPr>
          <w:spacing w:val="-1"/>
          <w:sz w:val="24"/>
          <w:szCs w:val="24"/>
        </w:rPr>
        <w:t>r</w:t>
      </w:r>
      <w:proofErr w:type="spellEnd"/>
      <w:r w:rsidRPr="00F85942">
        <w:rPr>
          <w:sz w:val="24"/>
          <w:szCs w:val="24"/>
        </w:rPr>
        <w:t>[</w:t>
      </w:r>
      <w:r w:rsidRPr="00F85942">
        <w:rPr>
          <w:spacing w:val="1"/>
          <w:sz w:val="24"/>
          <w:szCs w:val="24"/>
        </w:rPr>
        <w:t xml:space="preserve"> </w:t>
      </w:r>
      <w:r w:rsidRPr="00F85942">
        <w:rPr>
          <w:sz w:val="24"/>
          <w:szCs w:val="24"/>
        </w:rPr>
        <w:t>10 ]</w:t>
      </w:r>
      <w:r w:rsidRPr="00F85942">
        <w:rPr>
          <w:spacing w:val="1"/>
          <w:sz w:val="24"/>
          <w:szCs w:val="24"/>
        </w:rPr>
        <w:t xml:space="preserve"> </w:t>
      </w:r>
      <w:r w:rsidRPr="00F85942">
        <w:rPr>
          <w:sz w:val="24"/>
          <w:szCs w:val="24"/>
        </w:rPr>
        <w:t>;</w:t>
      </w:r>
    </w:p>
    <w:p w14:paraId="1A799384" w14:textId="77777777" w:rsidR="00BD33F8" w:rsidRPr="00F85942" w:rsidRDefault="00BD33F8">
      <w:pPr>
        <w:spacing w:before="7" w:line="120" w:lineRule="exact"/>
        <w:rPr>
          <w:sz w:val="13"/>
          <w:szCs w:val="13"/>
        </w:rPr>
      </w:pPr>
    </w:p>
    <w:p w14:paraId="451CDE62" w14:textId="77777777" w:rsidR="00BD33F8" w:rsidRPr="00F85942" w:rsidRDefault="00A51A16">
      <w:pPr>
        <w:spacing w:line="603" w:lineRule="auto"/>
        <w:ind w:left="100" w:right="3898"/>
        <w:rPr>
          <w:sz w:val="24"/>
          <w:szCs w:val="24"/>
        </w:rPr>
      </w:pPr>
      <w:proofErr w:type="spellStart"/>
      <w:r w:rsidRPr="00F85942">
        <w:rPr>
          <w:spacing w:val="-1"/>
          <w:sz w:val="24"/>
          <w:szCs w:val="24"/>
        </w:rPr>
        <w:t>a</w:t>
      </w:r>
      <w:r w:rsidRPr="00F85942">
        <w:rPr>
          <w:sz w:val="24"/>
          <w:szCs w:val="24"/>
        </w:rPr>
        <w:t>rr</w:t>
      </w:r>
      <w:proofErr w:type="spellEnd"/>
      <w:r w:rsidRPr="00F85942">
        <w:rPr>
          <w:spacing w:val="-1"/>
          <w:sz w:val="24"/>
          <w:szCs w:val="24"/>
        </w:rPr>
        <w:t xml:space="preserve"> </w:t>
      </w:r>
      <w:r w:rsidRPr="00F85942">
        <w:rPr>
          <w:sz w:val="24"/>
          <w:szCs w:val="24"/>
        </w:rPr>
        <w:t xml:space="preserve">is a </w:t>
      </w:r>
      <w:r w:rsidRPr="00F85942">
        <w:rPr>
          <w:spacing w:val="-1"/>
          <w:sz w:val="24"/>
          <w:szCs w:val="24"/>
        </w:rPr>
        <w:t>c</w:t>
      </w:r>
      <w:r w:rsidRPr="00F85942">
        <w:rPr>
          <w:sz w:val="24"/>
          <w:szCs w:val="24"/>
        </w:rPr>
        <w:t>ons</w:t>
      </w:r>
      <w:r w:rsidRPr="00F85942">
        <w:rPr>
          <w:spacing w:val="3"/>
          <w:sz w:val="24"/>
          <w:szCs w:val="24"/>
        </w:rPr>
        <w:t>t</w:t>
      </w:r>
      <w:r w:rsidRPr="00F85942">
        <w:rPr>
          <w:spacing w:val="-1"/>
          <w:sz w:val="24"/>
          <w:szCs w:val="24"/>
        </w:rPr>
        <w:t>a</w:t>
      </w:r>
      <w:r w:rsidRPr="00F85942">
        <w:rPr>
          <w:sz w:val="24"/>
          <w:szCs w:val="24"/>
        </w:rPr>
        <w:t>nt.</w:t>
      </w:r>
      <w:r w:rsidRPr="00F85942">
        <w:rPr>
          <w:spacing w:val="3"/>
          <w:sz w:val="24"/>
          <w:szCs w:val="24"/>
        </w:rPr>
        <w:t xml:space="preserve"> </w:t>
      </w:r>
      <w:r w:rsidRPr="00F85942">
        <w:rPr>
          <w:spacing w:val="-6"/>
          <w:sz w:val="24"/>
          <w:szCs w:val="24"/>
        </w:rPr>
        <w:t>I</w:t>
      </w:r>
      <w:r w:rsidRPr="00F85942">
        <w:rPr>
          <w:sz w:val="24"/>
          <w:szCs w:val="24"/>
        </w:rPr>
        <w:t xml:space="preserve">t </w:t>
      </w:r>
      <w:r w:rsidRPr="00F85942">
        <w:rPr>
          <w:spacing w:val="1"/>
          <w:sz w:val="24"/>
          <w:szCs w:val="24"/>
        </w:rPr>
        <w:t>i</w:t>
      </w:r>
      <w:r w:rsidRPr="00F85942">
        <w:rPr>
          <w:sz w:val="24"/>
          <w:szCs w:val="24"/>
        </w:rPr>
        <w:t xml:space="preserve">s </w:t>
      </w:r>
      <w:r w:rsidRPr="00F85942">
        <w:rPr>
          <w:spacing w:val="2"/>
          <w:sz w:val="24"/>
          <w:szCs w:val="24"/>
        </w:rPr>
        <w:t>d</w:t>
      </w:r>
      <w:r w:rsidRPr="00F85942">
        <w:rPr>
          <w:spacing w:val="-1"/>
          <w:sz w:val="24"/>
          <w:szCs w:val="24"/>
        </w:rPr>
        <w:t>e</w:t>
      </w:r>
      <w:r w:rsidRPr="00F85942">
        <w:rPr>
          <w:sz w:val="24"/>
          <w:szCs w:val="24"/>
        </w:rPr>
        <w:t>f</w:t>
      </w:r>
      <w:r w:rsidRPr="00F85942">
        <w:rPr>
          <w:spacing w:val="2"/>
          <w:sz w:val="24"/>
          <w:szCs w:val="24"/>
        </w:rPr>
        <w:t>i</w:t>
      </w:r>
      <w:r w:rsidRPr="00F85942">
        <w:rPr>
          <w:sz w:val="24"/>
          <w:szCs w:val="24"/>
        </w:rPr>
        <w:t>n</w:t>
      </w:r>
      <w:r w:rsidRPr="00F85942">
        <w:rPr>
          <w:spacing w:val="-1"/>
          <w:sz w:val="24"/>
          <w:szCs w:val="24"/>
        </w:rPr>
        <w:t>e</w:t>
      </w:r>
      <w:r w:rsidRPr="00F85942">
        <w:rPr>
          <w:sz w:val="24"/>
          <w:szCs w:val="24"/>
        </w:rPr>
        <w:t>d to be the</w:t>
      </w:r>
      <w:r w:rsidRPr="00F85942">
        <w:rPr>
          <w:spacing w:val="-1"/>
          <w:sz w:val="24"/>
          <w:szCs w:val="24"/>
        </w:rPr>
        <w:t xml:space="preserve"> a</w:t>
      </w:r>
      <w:r w:rsidRPr="00F85942">
        <w:rPr>
          <w:sz w:val="24"/>
          <w:szCs w:val="24"/>
        </w:rPr>
        <w:t>dd</w:t>
      </w:r>
      <w:r w:rsidRPr="00F85942">
        <w:rPr>
          <w:spacing w:val="1"/>
          <w:sz w:val="24"/>
          <w:szCs w:val="24"/>
        </w:rPr>
        <w:t>r</w:t>
      </w:r>
      <w:r w:rsidRPr="00F85942">
        <w:rPr>
          <w:spacing w:val="-1"/>
          <w:sz w:val="24"/>
          <w:szCs w:val="24"/>
        </w:rPr>
        <w:t>e</w:t>
      </w:r>
      <w:r w:rsidRPr="00F85942">
        <w:rPr>
          <w:sz w:val="24"/>
          <w:szCs w:val="24"/>
        </w:rPr>
        <w:t>ss,</w:t>
      </w:r>
      <w:r w:rsidRPr="00F85942">
        <w:rPr>
          <w:spacing w:val="2"/>
          <w:sz w:val="24"/>
          <w:szCs w:val="24"/>
        </w:rPr>
        <w:t xml:space="preserve"> </w:t>
      </w:r>
      <w:r w:rsidRPr="00F85942">
        <w:rPr>
          <w:sz w:val="24"/>
          <w:szCs w:val="24"/>
        </w:rPr>
        <w:t xml:space="preserve">&amp; </w:t>
      </w:r>
      <w:proofErr w:type="spellStart"/>
      <w:r w:rsidRPr="00F85942">
        <w:rPr>
          <w:spacing w:val="-1"/>
          <w:sz w:val="24"/>
          <w:szCs w:val="24"/>
        </w:rPr>
        <w:t>a</w:t>
      </w:r>
      <w:r w:rsidRPr="00F85942">
        <w:rPr>
          <w:sz w:val="24"/>
          <w:szCs w:val="24"/>
        </w:rPr>
        <w:t>r</w:t>
      </w:r>
      <w:r w:rsidRPr="00F85942">
        <w:rPr>
          <w:spacing w:val="-1"/>
          <w:sz w:val="24"/>
          <w:szCs w:val="24"/>
        </w:rPr>
        <w:t>r</w:t>
      </w:r>
      <w:proofErr w:type="spellEnd"/>
      <w:r w:rsidRPr="00F85942">
        <w:rPr>
          <w:sz w:val="24"/>
          <w:szCs w:val="24"/>
        </w:rPr>
        <w:t>[</w:t>
      </w:r>
      <w:r w:rsidRPr="00F85942">
        <w:rPr>
          <w:spacing w:val="1"/>
          <w:sz w:val="24"/>
          <w:szCs w:val="24"/>
        </w:rPr>
        <w:t xml:space="preserve"> </w:t>
      </w:r>
      <w:r w:rsidRPr="00F85942">
        <w:rPr>
          <w:sz w:val="24"/>
          <w:szCs w:val="24"/>
        </w:rPr>
        <w:t xml:space="preserve">0 </w:t>
      </w:r>
      <w:r w:rsidRPr="00F85942">
        <w:rPr>
          <w:spacing w:val="3"/>
          <w:sz w:val="24"/>
          <w:szCs w:val="24"/>
        </w:rPr>
        <w:t>]</w:t>
      </w:r>
      <w:r w:rsidRPr="00F85942">
        <w:rPr>
          <w:sz w:val="24"/>
          <w:szCs w:val="24"/>
        </w:rPr>
        <w:t xml:space="preserve">. You </w:t>
      </w:r>
      <w:r w:rsidRPr="00F85942">
        <w:rPr>
          <w:spacing w:val="-1"/>
          <w:sz w:val="24"/>
          <w:szCs w:val="24"/>
        </w:rPr>
        <w:t>ca</w:t>
      </w:r>
      <w:r w:rsidRPr="00F85942">
        <w:rPr>
          <w:spacing w:val="2"/>
          <w:sz w:val="24"/>
          <w:szCs w:val="24"/>
        </w:rPr>
        <w:t>n</w:t>
      </w:r>
      <w:r w:rsidRPr="00F85942">
        <w:rPr>
          <w:spacing w:val="-2"/>
          <w:sz w:val="24"/>
          <w:szCs w:val="24"/>
        </w:rPr>
        <w:t>'</w:t>
      </w:r>
      <w:r w:rsidRPr="00F85942">
        <w:rPr>
          <w:sz w:val="24"/>
          <w:szCs w:val="24"/>
        </w:rPr>
        <w:t xml:space="preserve">t do </w:t>
      </w:r>
      <w:r w:rsidRPr="00F85942">
        <w:rPr>
          <w:spacing w:val="1"/>
          <w:sz w:val="24"/>
          <w:szCs w:val="24"/>
        </w:rPr>
        <w:t>t</w:t>
      </w:r>
      <w:r w:rsidRPr="00F85942">
        <w:rPr>
          <w:sz w:val="24"/>
          <w:szCs w:val="24"/>
        </w:rPr>
        <w:t>he</w:t>
      </w:r>
      <w:r w:rsidRPr="00F85942">
        <w:rPr>
          <w:spacing w:val="-1"/>
          <w:sz w:val="24"/>
          <w:szCs w:val="24"/>
        </w:rPr>
        <w:t xml:space="preserve"> f</w:t>
      </w:r>
      <w:r w:rsidRPr="00F85942">
        <w:rPr>
          <w:sz w:val="24"/>
          <w:szCs w:val="24"/>
        </w:rPr>
        <w:t>ol</w:t>
      </w:r>
      <w:r w:rsidRPr="00F85942">
        <w:rPr>
          <w:spacing w:val="1"/>
          <w:sz w:val="24"/>
          <w:szCs w:val="24"/>
        </w:rPr>
        <w:t>l</w:t>
      </w:r>
      <w:r w:rsidRPr="00F85942">
        <w:rPr>
          <w:sz w:val="24"/>
          <w:szCs w:val="24"/>
        </w:rPr>
        <w:t>owi</w:t>
      </w:r>
      <w:r w:rsidRPr="00F85942">
        <w:rPr>
          <w:spacing w:val="2"/>
          <w:sz w:val="24"/>
          <w:szCs w:val="24"/>
        </w:rPr>
        <w:t>n</w:t>
      </w:r>
      <w:r w:rsidRPr="00F85942">
        <w:rPr>
          <w:spacing w:val="-2"/>
          <w:sz w:val="24"/>
          <w:szCs w:val="24"/>
        </w:rPr>
        <w:t>g</w:t>
      </w:r>
      <w:r w:rsidRPr="00F85942">
        <w:rPr>
          <w:sz w:val="24"/>
          <w:szCs w:val="24"/>
        </w:rPr>
        <w:t>:</w:t>
      </w:r>
    </w:p>
    <w:p w14:paraId="7F8C2E9D" w14:textId="77777777" w:rsidR="00BD33F8" w:rsidRPr="00F85942" w:rsidRDefault="00A51A16">
      <w:pPr>
        <w:spacing w:before="18"/>
        <w:ind w:left="100"/>
        <w:rPr>
          <w:sz w:val="24"/>
          <w:szCs w:val="24"/>
        </w:rPr>
      </w:pPr>
      <w:r w:rsidRPr="00F85942">
        <w:rPr>
          <w:sz w:val="24"/>
          <w:szCs w:val="24"/>
        </w:rPr>
        <w:t>int</w:t>
      </w:r>
      <w:r w:rsidRPr="00F85942">
        <w:rPr>
          <w:spacing w:val="1"/>
          <w:sz w:val="24"/>
          <w:szCs w:val="24"/>
        </w:rPr>
        <w:t xml:space="preserve"> </w:t>
      </w:r>
      <w:proofErr w:type="spellStart"/>
      <w:r w:rsidRPr="00F85942">
        <w:rPr>
          <w:spacing w:val="-1"/>
          <w:sz w:val="24"/>
          <w:szCs w:val="24"/>
        </w:rPr>
        <w:t>a</w:t>
      </w:r>
      <w:r w:rsidRPr="00F85942">
        <w:rPr>
          <w:sz w:val="24"/>
          <w:szCs w:val="24"/>
        </w:rPr>
        <w:t>r</w:t>
      </w:r>
      <w:r w:rsidRPr="00F85942">
        <w:rPr>
          <w:spacing w:val="-1"/>
          <w:sz w:val="24"/>
          <w:szCs w:val="24"/>
        </w:rPr>
        <w:t>r</w:t>
      </w:r>
      <w:proofErr w:type="spellEnd"/>
      <w:r w:rsidRPr="00F85942">
        <w:rPr>
          <w:sz w:val="24"/>
          <w:szCs w:val="24"/>
        </w:rPr>
        <w:t>[</w:t>
      </w:r>
      <w:r w:rsidRPr="00F85942">
        <w:rPr>
          <w:spacing w:val="1"/>
          <w:sz w:val="24"/>
          <w:szCs w:val="24"/>
        </w:rPr>
        <w:t xml:space="preserve"> </w:t>
      </w:r>
      <w:r w:rsidRPr="00F85942">
        <w:rPr>
          <w:sz w:val="24"/>
          <w:szCs w:val="24"/>
        </w:rPr>
        <w:t>10 ]</w:t>
      </w:r>
      <w:r w:rsidRPr="00F85942">
        <w:rPr>
          <w:spacing w:val="1"/>
          <w:sz w:val="24"/>
          <w:szCs w:val="24"/>
        </w:rPr>
        <w:t xml:space="preserve"> </w:t>
      </w:r>
      <w:r w:rsidRPr="00F85942">
        <w:rPr>
          <w:sz w:val="24"/>
          <w:szCs w:val="24"/>
        </w:rPr>
        <w:t>;</w:t>
      </w:r>
    </w:p>
    <w:p w14:paraId="3FE53525" w14:textId="77777777" w:rsidR="00BD33F8" w:rsidRPr="00F85942" w:rsidRDefault="00BD33F8">
      <w:pPr>
        <w:spacing w:before="2" w:line="140" w:lineRule="exact"/>
        <w:rPr>
          <w:sz w:val="15"/>
          <w:szCs w:val="15"/>
        </w:rPr>
      </w:pPr>
    </w:p>
    <w:p w14:paraId="5734ACDF" w14:textId="77777777" w:rsidR="00BD33F8" w:rsidRPr="00F85942" w:rsidRDefault="00BD33F8">
      <w:pPr>
        <w:spacing w:line="200" w:lineRule="exact"/>
      </w:pPr>
    </w:p>
    <w:p w14:paraId="1AD8DE73" w14:textId="77777777" w:rsidR="00BD33F8" w:rsidRPr="00F85942" w:rsidRDefault="00BD33F8">
      <w:pPr>
        <w:spacing w:line="200" w:lineRule="exact"/>
      </w:pPr>
    </w:p>
    <w:p w14:paraId="0CDAA9C9" w14:textId="77777777" w:rsidR="00BD33F8" w:rsidRPr="00F85942" w:rsidRDefault="00A51A16">
      <w:pPr>
        <w:ind w:left="100"/>
        <w:rPr>
          <w:sz w:val="24"/>
          <w:szCs w:val="24"/>
        </w:rPr>
      </w:pPr>
      <w:proofErr w:type="spellStart"/>
      <w:r w:rsidRPr="00F85942">
        <w:rPr>
          <w:spacing w:val="-1"/>
          <w:sz w:val="24"/>
          <w:szCs w:val="24"/>
        </w:rPr>
        <w:t>a</w:t>
      </w:r>
      <w:r w:rsidRPr="00F85942">
        <w:rPr>
          <w:sz w:val="24"/>
          <w:szCs w:val="24"/>
        </w:rPr>
        <w:t>rr</w:t>
      </w:r>
      <w:proofErr w:type="spellEnd"/>
      <w:r w:rsidRPr="00F85942">
        <w:rPr>
          <w:spacing w:val="-1"/>
          <w:sz w:val="24"/>
          <w:szCs w:val="24"/>
        </w:rPr>
        <w:t xml:space="preserve"> </w:t>
      </w:r>
      <w:r w:rsidRPr="00F85942">
        <w:rPr>
          <w:sz w:val="24"/>
          <w:szCs w:val="24"/>
        </w:rPr>
        <w:t>=</w:t>
      </w:r>
      <w:r w:rsidRPr="00F85942">
        <w:rPr>
          <w:spacing w:val="1"/>
          <w:sz w:val="24"/>
          <w:szCs w:val="24"/>
        </w:rPr>
        <w:t xml:space="preserve"> </w:t>
      </w:r>
      <w:proofErr w:type="spellStart"/>
      <w:r w:rsidRPr="00F85942">
        <w:rPr>
          <w:spacing w:val="-1"/>
          <w:sz w:val="24"/>
          <w:szCs w:val="24"/>
        </w:rPr>
        <w:t>a</w:t>
      </w:r>
      <w:r w:rsidRPr="00F85942">
        <w:rPr>
          <w:sz w:val="24"/>
          <w:szCs w:val="24"/>
        </w:rPr>
        <w:t>rr</w:t>
      </w:r>
      <w:proofErr w:type="spellEnd"/>
      <w:r w:rsidRPr="00F85942">
        <w:rPr>
          <w:spacing w:val="1"/>
          <w:sz w:val="24"/>
          <w:szCs w:val="24"/>
        </w:rPr>
        <w:t xml:space="preserve"> </w:t>
      </w:r>
      <w:r w:rsidRPr="00F85942">
        <w:rPr>
          <w:sz w:val="24"/>
          <w:szCs w:val="24"/>
        </w:rPr>
        <w:t>+</w:t>
      </w:r>
      <w:r w:rsidRPr="00F85942">
        <w:rPr>
          <w:spacing w:val="-1"/>
          <w:sz w:val="24"/>
          <w:szCs w:val="24"/>
        </w:rPr>
        <w:t xml:space="preserve"> </w:t>
      </w:r>
      <w:r w:rsidRPr="00F85942">
        <w:rPr>
          <w:sz w:val="24"/>
          <w:szCs w:val="24"/>
        </w:rPr>
        <w:t xml:space="preserve">1 ; </w:t>
      </w:r>
      <w:r w:rsidRPr="00F85942">
        <w:rPr>
          <w:spacing w:val="1"/>
          <w:sz w:val="24"/>
          <w:szCs w:val="24"/>
        </w:rPr>
        <w:t>/</w:t>
      </w:r>
      <w:r w:rsidRPr="00F85942">
        <w:rPr>
          <w:sz w:val="24"/>
          <w:szCs w:val="24"/>
        </w:rPr>
        <w:t>/ NO!</w:t>
      </w:r>
      <w:r w:rsidRPr="00F85942">
        <w:rPr>
          <w:spacing w:val="-1"/>
          <w:sz w:val="24"/>
          <w:szCs w:val="24"/>
        </w:rPr>
        <w:t xml:space="preserve"> </w:t>
      </w:r>
      <w:r w:rsidRPr="00F85942">
        <w:rPr>
          <w:sz w:val="24"/>
          <w:szCs w:val="24"/>
        </w:rPr>
        <w:t>C</w:t>
      </w:r>
      <w:r w:rsidRPr="00F85942">
        <w:rPr>
          <w:spacing w:val="-1"/>
          <w:sz w:val="24"/>
          <w:szCs w:val="24"/>
        </w:rPr>
        <w:t>a</w:t>
      </w:r>
      <w:r w:rsidRPr="00F85942">
        <w:rPr>
          <w:spacing w:val="2"/>
          <w:sz w:val="24"/>
          <w:szCs w:val="24"/>
        </w:rPr>
        <w:t>n</w:t>
      </w:r>
      <w:r w:rsidRPr="00F85942">
        <w:rPr>
          <w:spacing w:val="-2"/>
          <w:sz w:val="24"/>
          <w:szCs w:val="24"/>
        </w:rPr>
        <w:t>'</w:t>
      </w:r>
      <w:r w:rsidRPr="00F85942">
        <w:rPr>
          <w:sz w:val="24"/>
          <w:szCs w:val="24"/>
        </w:rPr>
        <w:t>t r</w:t>
      </w:r>
      <w:r w:rsidRPr="00F85942">
        <w:rPr>
          <w:spacing w:val="1"/>
          <w:sz w:val="24"/>
          <w:szCs w:val="24"/>
        </w:rPr>
        <w:t>e</w:t>
      </w:r>
      <w:r w:rsidRPr="00F85942">
        <w:rPr>
          <w:spacing w:val="-1"/>
          <w:sz w:val="24"/>
          <w:szCs w:val="24"/>
        </w:rPr>
        <w:t>a</w:t>
      </w:r>
      <w:r w:rsidRPr="00F85942">
        <w:rPr>
          <w:sz w:val="24"/>
          <w:szCs w:val="24"/>
        </w:rPr>
        <w:t>ss</w:t>
      </w:r>
      <w:r w:rsidRPr="00F85942">
        <w:rPr>
          <w:spacing w:val="3"/>
          <w:sz w:val="24"/>
          <w:szCs w:val="24"/>
        </w:rPr>
        <w:t>i</w:t>
      </w:r>
      <w:r w:rsidRPr="00F85942">
        <w:rPr>
          <w:spacing w:val="-2"/>
          <w:sz w:val="24"/>
          <w:szCs w:val="24"/>
        </w:rPr>
        <w:t>g</w:t>
      </w:r>
      <w:r w:rsidRPr="00F85942">
        <w:rPr>
          <w:sz w:val="24"/>
          <w:szCs w:val="24"/>
        </w:rPr>
        <w:t xml:space="preserve">n to </w:t>
      </w:r>
      <w:proofErr w:type="spellStart"/>
      <w:r w:rsidRPr="00F85942">
        <w:rPr>
          <w:sz w:val="24"/>
          <w:szCs w:val="24"/>
        </w:rPr>
        <w:t>a</w:t>
      </w:r>
      <w:r w:rsidRPr="00F85942">
        <w:rPr>
          <w:spacing w:val="-1"/>
          <w:sz w:val="24"/>
          <w:szCs w:val="24"/>
        </w:rPr>
        <w:t>r</w:t>
      </w:r>
      <w:r w:rsidRPr="00F85942">
        <w:rPr>
          <w:spacing w:val="4"/>
          <w:sz w:val="24"/>
          <w:szCs w:val="24"/>
        </w:rPr>
        <w:t>r</w:t>
      </w:r>
      <w:proofErr w:type="spellEnd"/>
      <w:r w:rsidRPr="00F85942">
        <w:rPr>
          <w:spacing w:val="-1"/>
          <w:sz w:val="24"/>
          <w:szCs w:val="24"/>
        </w:rPr>
        <w:t>--</w:t>
      </w:r>
      <w:r w:rsidRPr="00F85942">
        <w:rPr>
          <w:sz w:val="24"/>
          <w:szCs w:val="24"/>
        </w:rPr>
        <w:t>i</w:t>
      </w:r>
      <w:r w:rsidRPr="00F85942">
        <w:rPr>
          <w:spacing w:val="3"/>
          <w:sz w:val="24"/>
          <w:szCs w:val="24"/>
        </w:rPr>
        <w:t>t</w:t>
      </w:r>
      <w:r w:rsidRPr="00F85942">
        <w:rPr>
          <w:spacing w:val="-2"/>
          <w:sz w:val="24"/>
          <w:szCs w:val="24"/>
        </w:rPr>
        <w:t>'</w:t>
      </w:r>
      <w:r w:rsidRPr="00F85942">
        <w:rPr>
          <w:sz w:val="24"/>
          <w:szCs w:val="24"/>
        </w:rPr>
        <w:t>s co</w:t>
      </w:r>
      <w:r w:rsidRPr="00F85942">
        <w:rPr>
          <w:spacing w:val="1"/>
          <w:sz w:val="24"/>
          <w:szCs w:val="24"/>
        </w:rPr>
        <w:t>n</w:t>
      </w:r>
      <w:r w:rsidRPr="00F85942">
        <w:rPr>
          <w:sz w:val="24"/>
          <w:szCs w:val="24"/>
        </w:rPr>
        <w:t>stant</w:t>
      </w:r>
    </w:p>
    <w:p w14:paraId="3BB04CDA" w14:textId="77777777" w:rsidR="00BD33F8" w:rsidRPr="00F85942" w:rsidRDefault="00BD33F8">
      <w:pPr>
        <w:spacing w:before="7" w:line="120" w:lineRule="exact"/>
        <w:rPr>
          <w:sz w:val="13"/>
          <w:szCs w:val="13"/>
        </w:rPr>
      </w:pPr>
    </w:p>
    <w:p w14:paraId="75810FF3" w14:textId="77777777" w:rsidR="00BD33F8" w:rsidRPr="00F85942" w:rsidRDefault="00A51A16">
      <w:pPr>
        <w:ind w:left="100"/>
        <w:rPr>
          <w:sz w:val="24"/>
          <w:szCs w:val="24"/>
        </w:rPr>
      </w:pPr>
      <w:r w:rsidRPr="00F85942">
        <w:rPr>
          <w:sz w:val="24"/>
          <w:szCs w:val="24"/>
        </w:rPr>
        <w:t>Ho</w:t>
      </w:r>
      <w:r w:rsidRPr="00F85942">
        <w:rPr>
          <w:spacing w:val="-1"/>
          <w:sz w:val="24"/>
          <w:szCs w:val="24"/>
        </w:rPr>
        <w:t>we</w:t>
      </w:r>
      <w:r w:rsidRPr="00F85942">
        <w:rPr>
          <w:sz w:val="24"/>
          <w:szCs w:val="24"/>
        </w:rPr>
        <w:t>v</w:t>
      </w:r>
      <w:r w:rsidRPr="00F85942">
        <w:rPr>
          <w:spacing w:val="1"/>
          <w:sz w:val="24"/>
          <w:szCs w:val="24"/>
        </w:rPr>
        <w:t>e</w:t>
      </w:r>
      <w:r w:rsidRPr="00F85942">
        <w:rPr>
          <w:sz w:val="24"/>
          <w:szCs w:val="24"/>
        </w:rPr>
        <w:t>r,</w:t>
      </w:r>
      <w:r w:rsidRPr="00F85942">
        <w:rPr>
          <w:spacing w:val="4"/>
          <w:sz w:val="24"/>
          <w:szCs w:val="24"/>
        </w:rPr>
        <w:t xml:space="preserve"> </w:t>
      </w:r>
      <w:r w:rsidRPr="00F85942">
        <w:rPr>
          <w:spacing w:val="-5"/>
          <w:sz w:val="24"/>
          <w:szCs w:val="24"/>
        </w:rPr>
        <w:t>y</w:t>
      </w:r>
      <w:r w:rsidRPr="00F85942">
        <w:rPr>
          <w:sz w:val="24"/>
          <w:szCs w:val="24"/>
        </w:rPr>
        <w:t xml:space="preserve">ou </w:t>
      </w:r>
      <w:r w:rsidRPr="00F85942">
        <w:rPr>
          <w:spacing w:val="-1"/>
          <w:sz w:val="24"/>
          <w:szCs w:val="24"/>
        </w:rPr>
        <w:t>ca</w:t>
      </w:r>
      <w:r w:rsidRPr="00F85942">
        <w:rPr>
          <w:sz w:val="24"/>
          <w:szCs w:val="24"/>
        </w:rPr>
        <w:t xml:space="preserve">n </w:t>
      </w:r>
      <w:r w:rsidRPr="00F85942">
        <w:rPr>
          <w:spacing w:val="2"/>
          <w:sz w:val="24"/>
          <w:szCs w:val="24"/>
        </w:rPr>
        <w:t>d</w:t>
      </w:r>
      <w:r w:rsidRPr="00F85942">
        <w:rPr>
          <w:spacing w:val="-1"/>
          <w:sz w:val="24"/>
          <w:szCs w:val="24"/>
        </w:rPr>
        <w:t>ec</w:t>
      </w:r>
      <w:r w:rsidRPr="00F85942">
        <w:rPr>
          <w:sz w:val="24"/>
          <w:szCs w:val="24"/>
        </w:rPr>
        <w:t>l</w:t>
      </w:r>
      <w:r w:rsidRPr="00F85942">
        <w:rPr>
          <w:spacing w:val="2"/>
          <w:sz w:val="24"/>
          <w:szCs w:val="24"/>
        </w:rPr>
        <w:t>a</w:t>
      </w:r>
      <w:r w:rsidRPr="00F85942">
        <w:rPr>
          <w:spacing w:val="1"/>
          <w:sz w:val="24"/>
          <w:szCs w:val="24"/>
        </w:rPr>
        <w:t>r</w:t>
      </w:r>
      <w:r w:rsidRPr="00F85942">
        <w:rPr>
          <w:sz w:val="24"/>
          <w:szCs w:val="24"/>
        </w:rPr>
        <w:t>e</w:t>
      </w:r>
      <w:r w:rsidRPr="00F85942">
        <w:rPr>
          <w:spacing w:val="-1"/>
          <w:sz w:val="24"/>
          <w:szCs w:val="24"/>
        </w:rPr>
        <w:t xml:space="preserve"> </w:t>
      </w:r>
      <w:r w:rsidRPr="00F85942">
        <w:rPr>
          <w:sz w:val="24"/>
          <w:szCs w:val="24"/>
        </w:rPr>
        <w:t>a</w:t>
      </w:r>
      <w:r w:rsidRPr="00F85942">
        <w:rPr>
          <w:spacing w:val="-1"/>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1"/>
          <w:sz w:val="24"/>
          <w:szCs w:val="24"/>
        </w:rPr>
        <w:t xml:space="preserve"> </w:t>
      </w:r>
      <w:r w:rsidRPr="00F85942">
        <w:rPr>
          <w:i/>
          <w:spacing w:val="-1"/>
          <w:sz w:val="24"/>
          <w:szCs w:val="24"/>
        </w:rPr>
        <w:t>v</w:t>
      </w:r>
      <w:r w:rsidRPr="00F85942">
        <w:rPr>
          <w:i/>
          <w:sz w:val="24"/>
          <w:szCs w:val="24"/>
        </w:rPr>
        <w:t>ariable</w:t>
      </w:r>
      <w:r w:rsidRPr="00F85942">
        <w:rPr>
          <w:sz w:val="24"/>
          <w:szCs w:val="24"/>
        </w:rPr>
        <w:t>.</w:t>
      </w:r>
    </w:p>
    <w:p w14:paraId="734DC56D" w14:textId="77777777" w:rsidR="00BD33F8" w:rsidRPr="00F85942" w:rsidRDefault="00BD33F8">
      <w:pPr>
        <w:spacing w:before="9" w:line="120" w:lineRule="exact"/>
        <w:rPr>
          <w:sz w:val="13"/>
          <w:szCs w:val="13"/>
        </w:rPr>
      </w:pPr>
    </w:p>
    <w:p w14:paraId="099BD306" w14:textId="77777777" w:rsidR="00BD33F8" w:rsidRPr="00F85942" w:rsidRDefault="00BD33F8">
      <w:pPr>
        <w:spacing w:line="200" w:lineRule="exact"/>
      </w:pPr>
    </w:p>
    <w:p w14:paraId="39FB3A5D" w14:textId="77777777" w:rsidR="00BD33F8" w:rsidRPr="00F85942" w:rsidRDefault="00A51A16">
      <w:pPr>
        <w:ind w:left="100"/>
        <w:rPr>
          <w:sz w:val="24"/>
          <w:szCs w:val="24"/>
        </w:rPr>
      </w:pPr>
      <w:r w:rsidRPr="00F85942">
        <w:rPr>
          <w:sz w:val="24"/>
          <w:szCs w:val="24"/>
        </w:rPr>
        <w:t>int</w:t>
      </w:r>
      <w:r w:rsidRPr="00F85942">
        <w:rPr>
          <w:spacing w:val="1"/>
          <w:sz w:val="24"/>
          <w:szCs w:val="24"/>
        </w:rPr>
        <w:t xml:space="preserve"> </w:t>
      </w:r>
      <w:proofErr w:type="spellStart"/>
      <w:r w:rsidRPr="00F85942">
        <w:rPr>
          <w:spacing w:val="-1"/>
          <w:sz w:val="24"/>
          <w:szCs w:val="24"/>
        </w:rPr>
        <w:t>a</w:t>
      </w:r>
      <w:r w:rsidRPr="00F85942">
        <w:rPr>
          <w:sz w:val="24"/>
          <w:szCs w:val="24"/>
        </w:rPr>
        <w:t>r</w:t>
      </w:r>
      <w:r w:rsidRPr="00F85942">
        <w:rPr>
          <w:spacing w:val="-1"/>
          <w:sz w:val="24"/>
          <w:szCs w:val="24"/>
        </w:rPr>
        <w:t>r</w:t>
      </w:r>
      <w:proofErr w:type="spellEnd"/>
      <w:r w:rsidRPr="00F85942">
        <w:rPr>
          <w:sz w:val="24"/>
          <w:szCs w:val="24"/>
        </w:rPr>
        <w:t>[</w:t>
      </w:r>
      <w:r w:rsidRPr="00F85942">
        <w:rPr>
          <w:spacing w:val="1"/>
          <w:sz w:val="24"/>
          <w:szCs w:val="24"/>
        </w:rPr>
        <w:t xml:space="preserve"> </w:t>
      </w:r>
      <w:r w:rsidRPr="00F85942">
        <w:rPr>
          <w:sz w:val="24"/>
          <w:szCs w:val="24"/>
        </w:rPr>
        <w:t>10 ]</w:t>
      </w:r>
      <w:r w:rsidRPr="00F85942">
        <w:rPr>
          <w:spacing w:val="1"/>
          <w:sz w:val="24"/>
          <w:szCs w:val="24"/>
        </w:rPr>
        <w:t xml:space="preserve"> </w:t>
      </w:r>
      <w:r w:rsidRPr="00F85942">
        <w:rPr>
          <w:sz w:val="24"/>
          <w:szCs w:val="24"/>
        </w:rPr>
        <w:t>;</w:t>
      </w:r>
    </w:p>
    <w:p w14:paraId="75FAC990" w14:textId="77777777" w:rsidR="00BD33F8" w:rsidRPr="00F85942" w:rsidRDefault="00BD33F8">
      <w:pPr>
        <w:spacing w:before="9" w:line="120" w:lineRule="exact"/>
        <w:rPr>
          <w:sz w:val="13"/>
          <w:szCs w:val="13"/>
        </w:rPr>
      </w:pPr>
    </w:p>
    <w:p w14:paraId="311399F7" w14:textId="77777777" w:rsidR="00BD33F8" w:rsidRPr="00F85942" w:rsidRDefault="00A51A16">
      <w:pPr>
        <w:ind w:left="100"/>
        <w:rPr>
          <w:sz w:val="24"/>
          <w:szCs w:val="24"/>
        </w:rPr>
      </w:pPr>
      <w:r w:rsidRPr="00F85942">
        <w:rPr>
          <w:sz w:val="24"/>
          <w:szCs w:val="24"/>
        </w:rPr>
        <w:t>int</w:t>
      </w:r>
      <w:r w:rsidRPr="00F85942">
        <w:rPr>
          <w:spacing w:val="1"/>
          <w:sz w:val="24"/>
          <w:szCs w:val="24"/>
        </w:rPr>
        <w:t xml:space="preserve"> </w:t>
      </w:r>
      <w:r w:rsidRPr="00F85942">
        <w:rPr>
          <w:sz w:val="24"/>
          <w:szCs w:val="24"/>
        </w:rPr>
        <w:t xml:space="preserve">* </w:t>
      </w:r>
      <w:proofErr w:type="spellStart"/>
      <w:r w:rsidRPr="00F85942">
        <w:rPr>
          <w:sz w:val="24"/>
          <w:szCs w:val="24"/>
        </w:rPr>
        <w:t>ptr</w:t>
      </w:r>
      <w:proofErr w:type="spellEnd"/>
      <w:r w:rsidRPr="00F85942">
        <w:rPr>
          <w:sz w:val="24"/>
          <w:szCs w:val="24"/>
        </w:rPr>
        <w:t xml:space="preserve"> ;</w:t>
      </w:r>
    </w:p>
    <w:p w14:paraId="58066DEC" w14:textId="77777777" w:rsidR="00BD33F8" w:rsidRPr="00F85942" w:rsidRDefault="00BD33F8">
      <w:pPr>
        <w:spacing w:before="2" w:line="140" w:lineRule="exact"/>
        <w:rPr>
          <w:sz w:val="15"/>
          <w:szCs w:val="15"/>
        </w:rPr>
      </w:pPr>
    </w:p>
    <w:p w14:paraId="09B3E4BC" w14:textId="77777777" w:rsidR="00BD33F8" w:rsidRPr="00F85942" w:rsidRDefault="00BD33F8">
      <w:pPr>
        <w:spacing w:line="200" w:lineRule="exact"/>
      </w:pPr>
    </w:p>
    <w:p w14:paraId="555AA649" w14:textId="77777777" w:rsidR="00BD33F8" w:rsidRPr="00F85942" w:rsidRDefault="00BD33F8">
      <w:pPr>
        <w:spacing w:line="200" w:lineRule="exact"/>
      </w:pPr>
    </w:p>
    <w:p w14:paraId="11AA1BE2" w14:textId="77777777" w:rsidR="00BD33F8" w:rsidRPr="00F85942" w:rsidRDefault="00A51A16">
      <w:pPr>
        <w:ind w:left="100"/>
        <w:rPr>
          <w:sz w:val="24"/>
          <w:szCs w:val="24"/>
        </w:rPr>
      </w:pPr>
      <w:proofErr w:type="spellStart"/>
      <w:r w:rsidRPr="00F85942">
        <w:rPr>
          <w:sz w:val="24"/>
          <w:szCs w:val="24"/>
        </w:rPr>
        <w:t>ptr</w:t>
      </w:r>
      <w:proofErr w:type="spellEnd"/>
      <w:r w:rsidRPr="00F85942">
        <w:rPr>
          <w:sz w:val="24"/>
          <w:szCs w:val="24"/>
        </w:rPr>
        <w:t xml:space="preserve"> =</w:t>
      </w:r>
      <w:r w:rsidRPr="00F85942">
        <w:rPr>
          <w:spacing w:val="-1"/>
          <w:sz w:val="24"/>
          <w:szCs w:val="24"/>
        </w:rPr>
        <w:t xml:space="preserve"> </w:t>
      </w:r>
      <w:proofErr w:type="spellStart"/>
      <w:r w:rsidRPr="00F85942">
        <w:rPr>
          <w:spacing w:val="-1"/>
          <w:sz w:val="24"/>
          <w:szCs w:val="24"/>
        </w:rPr>
        <w:t>a</w:t>
      </w:r>
      <w:r w:rsidRPr="00F85942">
        <w:rPr>
          <w:sz w:val="24"/>
          <w:szCs w:val="24"/>
        </w:rPr>
        <w:t>rr</w:t>
      </w:r>
      <w:proofErr w:type="spellEnd"/>
      <w:r w:rsidRPr="00F85942">
        <w:rPr>
          <w:spacing w:val="1"/>
          <w:sz w:val="24"/>
          <w:szCs w:val="24"/>
        </w:rPr>
        <w:t xml:space="preserve"> </w:t>
      </w:r>
      <w:r w:rsidRPr="00F85942">
        <w:rPr>
          <w:sz w:val="24"/>
          <w:szCs w:val="24"/>
        </w:rPr>
        <w:t>+</w:t>
      </w:r>
      <w:r w:rsidRPr="00F85942">
        <w:rPr>
          <w:spacing w:val="-1"/>
          <w:sz w:val="24"/>
          <w:szCs w:val="24"/>
        </w:rPr>
        <w:t xml:space="preserve"> </w:t>
      </w:r>
      <w:r w:rsidRPr="00F85942">
        <w:rPr>
          <w:sz w:val="24"/>
          <w:szCs w:val="24"/>
        </w:rPr>
        <w:t xml:space="preserve">1 ; </w:t>
      </w:r>
      <w:r w:rsidRPr="00F85942">
        <w:rPr>
          <w:spacing w:val="1"/>
          <w:sz w:val="24"/>
          <w:szCs w:val="24"/>
        </w:rPr>
        <w:t>/</w:t>
      </w:r>
      <w:r w:rsidRPr="00F85942">
        <w:rPr>
          <w:sz w:val="24"/>
          <w:szCs w:val="24"/>
        </w:rPr>
        <w:t>/ This is</w:t>
      </w:r>
      <w:r w:rsidRPr="00F85942">
        <w:rPr>
          <w:spacing w:val="1"/>
          <w:sz w:val="24"/>
          <w:szCs w:val="24"/>
        </w:rPr>
        <w:t xml:space="preserve"> </w:t>
      </w:r>
      <w:r w:rsidRPr="00F85942">
        <w:rPr>
          <w:sz w:val="24"/>
          <w:szCs w:val="24"/>
        </w:rPr>
        <w:t>O</w:t>
      </w:r>
      <w:r w:rsidRPr="00F85942">
        <w:rPr>
          <w:spacing w:val="-1"/>
          <w:sz w:val="24"/>
          <w:szCs w:val="24"/>
        </w:rPr>
        <w:t>K</w:t>
      </w:r>
      <w:r w:rsidRPr="00F85942">
        <w:rPr>
          <w:sz w:val="24"/>
          <w:szCs w:val="24"/>
        </w:rPr>
        <w:t xml:space="preserve">. </w:t>
      </w:r>
      <w:proofErr w:type="spellStart"/>
      <w:r w:rsidRPr="00F85942">
        <w:rPr>
          <w:sz w:val="24"/>
          <w:szCs w:val="24"/>
        </w:rPr>
        <w:t>ptr</w:t>
      </w:r>
      <w:proofErr w:type="spellEnd"/>
      <w:r w:rsidRPr="00F85942">
        <w:rPr>
          <w:sz w:val="24"/>
          <w:szCs w:val="24"/>
        </w:rPr>
        <w:t xml:space="preserve"> is a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p>
    <w:p w14:paraId="45FC6D04" w14:textId="77777777" w:rsidR="00BD33F8" w:rsidRPr="00F85942" w:rsidRDefault="00BD33F8">
      <w:pPr>
        <w:spacing w:before="1" w:line="140" w:lineRule="exact"/>
        <w:rPr>
          <w:sz w:val="14"/>
          <w:szCs w:val="14"/>
        </w:rPr>
      </w:pPr>
    </w:p>
    <w:p w14:paraId="7FEF09F7" w14:textId="77777777" w:rsidR="00BD33F8" w:rsidRPr="00F85942" w:rsidRDefault="00BD33F8">
      <w:pPr>
        <w:spacing w:line="200" w:lineRule="exact"/>
      </w:pPr>
    </w:p>
    <w:p w14:paraId="105E4EEE" w14:textId="77777777" w:rsidR="00BD33F8" w:rsidRPr="00F85942" w:rsidRDefault="00A51A16">
      <w:pPr>
        <w:ind w:left="100"/>
        <w:rPr>
          <w:rFonts w:eastAsia="Cambria"/>
          <w:sz w:val="22"/>
          <w:szCs w:val="22"/>
        </w:rPr>
      </w:pPr>
      <w:r w:rsidRPr="00F85942">
        <w:rPr>
          <w:rFonts w:eastAsia="Cambria"/>
          <w:i/>
          <w:sz w:val="22"/>
          <w:szCs w:val="22"/>
        </w:rPr>
        <w:t>P</w:t>
      </w:r>
      <w:r w:rsidRPr="00F85942">
        <w:rPr>
          <w:rFonts w:eastAsia="Cambria"/>
          <w:i/>
          <w:spacing w:val="-1"/>
          <w:sz w:val="22"/>
          <w:szCs w:val="22"/>
        </w:rPr>
        <w:t>aram</w:t>
      </w:r>
      <w:r w:rsidRPr="00F85942">
        <w:rPr>
          <w:rFonts w:eastAsia="Cambria"/>
          <w:i/>
          <w:sz w:val="22"/>
          <w:szCs w:val="22"/>
        </w:rPr>
        <w:t>eter</w:t>
      </w:r>
      <w:r w:rsidRPr="00F85942">
        <w:rPr>
          <w:rFonts w:eastAsia="Cambria"/>
          <w:i/>
          <w:spacing w:val="-1"/>
          <w:sz w:val="22"/>
          <w:szCs w:val="22"/>
        </w:rPr>
        <w:t xml:space="preserve"> </w:t>
      </w:r>
      <w:r w:rsidRPr="00F85942">
        <w:rPr>
          <w:rFonts w:eastAsia="Cambria"/>
          <w:i/>
          <w:sz w:val="22"/>
          <w:szCs w:val="22"/>
        </w:rPr>
        <w:t>P</w:t>
      </w:r>
      <w:r w:rsidRPr="00F85942">
        <w:rPr>
          <w:rFonts w:eastAsia="Cambria"/>
          <w:i/>
          <w:spacing w:val="-1"/>
          <w:sz w:val="22"/>
          <w:szCs w:val="22"/>
        </w:rPr>
        <w:t>a</w:t>
      </w:r>
      <w:r w:rsidRPr="00F85942">
        <w:rPr>
          <w:rFonts w:eastAsia="Cambria"/>
          <w:i/>
          <w:sz w:val="22"/>
          <w:szCs w:val="22"/>
        </w:rPr>
        <w:t>s</w:t>
      </w:r>
      <w:r w:rsidRPr="00F85942">
        <w:rPr>
          <w:rFonts w:eastAsia="Cambria"/>
          <w:i/>
          <w:spacing w:val="-1"/>
          <w:sz w:val="22"/>
          <w:szCs w:val="22"/>
        </w:rPr>
        <w:t>s</w:t>
      </w:r>
      <w:r w:rsidRPr="00F85942">
        <w:rPr>
          <w:rFonts w:eastAsia="Cambria"/>
          <w:i/>
          <w:sz w:val="22"/>
          <w:szCs w:val="22"/>
        </w:rPr>
        <w:t>ing</w:t>
      </w:r>
      <w:r w:rsidRPr="00F85942">
        <w:rPr>
          <w:rFonts w:eastAsia="Cambria"/>
          <w:i/>
          <w:spacing w:val="-1"/>
          <w:sz w:val="22"/>
          <w:szCs w:val="22"/>
        </w:rPr>
        <w:t xml:space="preserve"> a</w:t>
      </w:r>
      <w:r w:rsidRPr="00F85942">
        <w:rPr>
          <w:rFonts w:eastAsia="Cambria"/>
          <w:i/>
          <w:sz w:val="22"/>
          <w:szCs w:val="22"/>
        </w:rPr>
        <w:t>n</w:t>
      </w:r>
      <w:r w:rsidRPr="00F85942">
        <w:rPr>
          <w:rFonts w:eastAsia="Cambria"/>
          <w:i/>
          <w:spacing w:val="-1"/>
          <w:sz w:val="22"/>
          <w:szCs w:val="22"/>
        </w:rPr>
        <w:t xml:space="preserve"> </w:t>
      </w:r>
      <w:r w:rsidRPr="00F85942">
        <w:rPr>
          <w:rFonts w:eastAsia="Cambria"/>
          <w:i/>
          <w:spacing w:val="2"/>
          <w:sz w:val="22"/>
          <w:szCs w:val="22"/>
        </w:rPr>
        <w:t>A</w:t>
      </w:r>
      <w:r w:rsidRPr="00F85942">
        <w:rPr>
          <w:rFonts w:eastAsia="Cambria"/>
          <w:i/>
          <w:spacing w:val="-1"/>
          <w:sz w:val="22"/>
          <w:szCs w:val="22"/>
        </w:rPr>
        <w:t>r</w:t>
      </w:r>
      <w:r w:rsidRPr="00F85942">
        <w:rPr>
          <w:rFonts w:eastAsia="Cambria"/>
          <w:i/>
          <w:spacing w:val="1"/>
          <w:sz w:val="22"/>
          <w:szCs w:val="22"/>
        </w:rPr>
        <w:t>r</w:t>
      </w:r>
      <w:r w:rsidRPr="00F85942">
        <w:rPr>
          <w:rFonts w:eastAsia="Cambria"/>
          <w:i/>
          <w:spacing w:val="-1"/>
          <w:sz w:val="22"/>
          <w:szCs w:val="22"/>
        </w:rPr>
        <w:t>a</w:t>
      </w:r>
      <w:r w:rsidRPr="00F85942">
        <w:rPr>
          <w:rFonts w:eastAsia="Cambria"/>
          <w:i/>
          <w:sz w:val="22"/>
          <w:szCs w:val="22"/>
        </w:rPr>
        <w:t>y</w:t>
      </w:r>
    </w:p>
    <w:p w14:paraId="0D06C03A" w14:textId="77777777" w:rsidR="00BD33F8" w:rsidRPr="00F85942" w:rsidRDefault="00BD33F8">
      <w:pPr>
        <w:spacing w:before="5" w:line="120" w:lineRule="exact"/>
        <w:rPr>
          <w:sz w:val="12"/>
          <w:szCs w:val="12"/>
        </w:rPr>
      </w:pPr>
    </w:p>
    <w:p w14:paraId="57093AA6" w14:textId="77777777" w:rsidR="00BD33F8" w:rsidRPr="00F85942" w:rsidRDefault="00A51A16">
      <w:pPr>
        <w:ind w:left="100"/>
        <w:rPr>
          <w:sz w:val="24"/>
          <w:szCs w:val="24"/>
        </w:rPr>
      </w:pPr>
      <w:r w:rsidRPr="00F85942">
        <w:rPr>
          <w:spacing w:val="-3"/>
          <w:sz w:val="24"/>
          <w:szCs w:val="24"/>
        </w:rPr>
        <w:t>I</w:t>
      </w:r>
      <w:r w:rsidRPr="00F85942">
        <w:rPr>
          <w:sz w:val="24"/>
          <w:szCs w:val="24"/>
        </w:rPr>
        <w:t>f</w:t>
      </w:r>
      <w:r w:rsidRPr="00F85942">
        <w:rPr>
          <w:spacing w:val="6"/>
          <w:sz w:val="24"/>
          <w:szCs w:val="24"/>
        </w:rPr>
        <w:t xml:space="preserve"> </w:t>
      </w:r>
      <w:r w:rsidRPr="00F85942">
        <w:rPr>
          <w:spacing w:val="-5"/>
          <w:sz w:val="24"/>
          <w:szCs w:val="24"/>
        </w:rPr>
        <w:t>y</w:t>
      </w:r>
      <w:r w:rsidRPr="00F85942">
        <w:rPr>
          <w:sz w:val="24"/>
          <w:szCs w:val="24"/>
        </w:rPr>
        <w:t>ou p</w:t>
      </w:r>
      <w:r w:rsidRPr="00F85942">
        <w:rPr>
          <w:spacing w:val="-1"/>
          <w:sz w:val="24"/>
          <w:szCs w:val="24"/>
        </w:rPr>
        <w:t>a</w:t>
      </w:r>
      <w:r w:rsidRPr="00F85942">
        <w:rPr>
          <w:sz w:val="24"/>
          <w:szCs w:val="24"/>
        </w:rPr>
        <w:t>ss an</w:t>
      </w:r>
      <w:r w:rsidRPr="00F85942">
        <w:rPr>
          <w:spacing w:val="2"/>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w:t>
      </w:r>
      <w:r w:rsidRPr="00F85942">
        <w:rPr>
          <w:spacing w:val="-5"/>
          <w:sz w:val="24"/>
          <w:szCs w:val="24"/>
        </w:rPr>
        <w:t xml:space="preserve"> </w:t>
      </w:r>
      <w:r w:rsidRPr="00F85942">
        <w:rPr>
          <w:sz w:val="24"/>
          <w:szCs w:val="24"/>
        </w:rPr>
        <w:t xml:space="preserve">to a </w:t>
      </w:r>
      <w:r w:rsidRPr="00F85942">
        <w:rPr>
          <w:spacing w:val="1"/>
          <w:sz w:val="24"/>
          <w:szCs w:val="24"/>
        </w:rPr>
        <w:t>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 i</w:t>
      </w:r>
      <w:r w:rsidRPr="00F85942">
        <w:rPr>
          <w:spacing w:val="1"/>
          <w:sz w:val="24"/>
          <w:szCs w:val="24"/>
        </w:rPr>
        <w:t>t</w:t>
      </w:r>
      <w:r w:rsidRPr="00F85942">
        <w:rPr>
          <w:spacing w:val="-2"/>
          <w:sz w:val="24"/>
          <w:szCs w:val="24"/>
        </w:rPr>
        <w:t>'</w:t>
      </w:r>
      <w:r w:rsidRPr="00F85942">
        <w:rPr>
          <w:sz w:val="24"/>
          <w:szCs w:val="24"/>
        </w:rPr>
        <w:t xml:space="preserve">s </w:t>
      </w:r>
      <w:r w:rsidRPr="00F85942">
        <w:rPr>
          <w:spacing w:val="3"/>
          <w:sz w:val="24"/>
          <w:szCs w:val="24"/>
        </w:rPr>
        <w:t>t</w:t>
      </w:r>
      <w:r w:rsidRPr="00F85942">
        <w:rPr>
          <w:spacing w:val="-5"/>
          <w:sz w:val="24"/>
          <w:szCs w:val="24"/>
        </w:rPr>
        <w:t>y</w:t>
      </w:r>
      <w:r w:rsidRPr="00F85942">
        <w:rPr>
          <w:spacing w:val="2"/>
          <w:sz w:val="24"/>
          <w:szCs w:val="24"/>
        </w:rPr>
        <w:t>p</w:t>
      </w:r>
      <w:r w:rsidRPr="00F85942">
        <w:rPr>
          <w:sz w:val="24"/>
          <w:szCs w:val="24"/>
        </w:rPr>
        <w:t>e</w:t>
      </w:r>
      <w:r w:rsidRPr="00F85942">
        <w:rPr>
          <w:spacing w:val="-1"/>
          <w:sz w:val="24"/>
          <w:szCs w:val="24"/>
        </w:rPr>
        <w:t xml:space="preserve"> c</w:t>
      </w:r>
      <w:r w:rsidRPr="00F85942">
        <w:rPr>
          <w:sz w:val="24"/>
          <w:szCs w:val="24"/>
        </w:rPr>
        <w:t>h</w:t>
      </w:r>
      <w:r w:rsidRPr="00F85942">
        <w:rPr>
          <w:spacing w:val="-1"/>
          <w:sz w:val="24"/>
          <w:szCs w:val="24"/>
        </w:rPr>
        <w:t>a</w:t>
      </w:r>
      <w:r w:rsidRPr="00F85942">
        <w:rPr>
          <w:spacing w:val="2"/>
          <w:sz w:val="24"/>
          <w:szCs w:val="24"/>
        </w:rPr>
        <w:t>n</w:t>
      </w:r>
      <w:r w:rsidRPr="00F85942">
        <w:rPr>
          <w:sz w:val="24"/>
          <w:szCs w:val="24"/>
        </w:rPr>
        <w:t>g</w:t>
      </w:r>
      <w:r w:rsidRPr="00F85942">
        <w:rPr>
          <w:spacing w:val="-1"/>
          <w:sz w:val="24"/>
          <w:szCs w:val="24"/>
        </w:rPr>
        <w:t>e</w:t>
      </w:r>
      <w:r w:rsidRPr="00F85942">
        <w:rPr>
          <w:spacing w:val="2"/>
          <w:sz w:val="24"/>
          <w:szCs w:val="24"/>
        </w:rPr>
        <w:t>s</w:t>
      </w:r>
      <w:r w:rsidRPr="00F85942">
        <w:rPr>
          <w:sz w:val="24"/>
          <w:szCs w:val="24"/>
        </w:rPr>
        <w:t>.</w:t>
      </w:r>
    </w:p>
    <w:p w14:paraId="181BDA62" w14:textId="77777777" w:rsidR="00BD33F8" w:rsidRPr="00F85942" w:rsidRDefault="00BD33F8">
      <w:pPr>
        <w:spacing w:before="6" w:line="120" w:lineRule="exact"/>
        <w:rPr>
          <w:sz w:val="13"/>
          <w:szCs w:val="13"/>
        </w:rPr>
      </w:pPr>
    </w:p>
    <w:p w14:paraId="7F95A08A" w14:textId="77777777" w:rsidR="00BD33F8" w:rsidRPr="00F85942" w:rsidRDefault="00BD33F8">
      <w:pPr>
        <w:spacing w:line="200" w:lineRule="exact"/>
      </w:pPr>
    </w:p>
    <w:p w14:paraId="2A3CBE27" w14:textId="77777777" w:rsidR="00BD33F8" w:rsidRPr="00F85942" w:rsidRDefault="00A51A16">
      <w:pPr>
        <w:ind w:left="100"/>
        <w:rPr>
          <w:sz w:val="24"/>
          <w:szCs w:val="24"/>
        </w:rPr>
      </w:pPr>
      <w:r w:rsidRPr="00F85942">
        <w:rPr>
          <w:sz w:val="24"/>
          <w:szCs w:val="24"/>
        </w:rPr>
        <w:t>void foo(</w:t>
      </w:r>
      <w:r w:rsidRPr="00F85942">
        <w:rPr>
          <w:spacing w:val="-1"/>
          <w:sz w:val="24"/>
          <w:szCs w:val="24"/>
        </w:rPr>
        <w:t xml:space="preserve"> </w:t>
      </w:r>
      <w:r w:rsidRPr="00F85942">
        <w:rPr>
          <w:sz w:val="24"/>
          <w:szCs w:val="24"/>
        </w:rPr>
        <w:t>int</w:t>
      </w:r>
      <w:r w:rsidRPr="00F85942">
        <w:rPr>
          <w:spacing w:val="1"/>
          <w:sz w:val="24"/>
          <w:szCs w:val="24"/>
        </w:rPr>
        <w:t xml:space="preserve"> </w:t>
      </w:r>
      <w:proofErr w:type="spellStart"/>
      <w:r w:rsidRPr="00F85942">
        <w:rPr>
          <w:spacing w:val="-1"/>
          <w:sz w:val="24"/>
          <w:szCs w:val="24"/>
        </w:rPr>
        <w:t>a</w:t>
      </w:r>
      <w:r w:rsidRPr="00F85942">
        <w:rPr>
          <w:sz w:val="24"/>
          <w:szCs w:val="24"/>
        </w:rPr>
        <w:t>r</w:t>
      </w:r>
      <w:r w:rsidRPr="00F85942">
        <w:rPr>
          <w:spacing w:val="-1"/>
          <w:sz w:val="24"/>
          <w:szCs w:val="24"/>
        </w:rPr>
        <w:t>r</w:t>
      </w:r>
      <w:proofErr w:type="spellEnd"/>
      <w:r w:rsidRPr="00F85942">
        <w:rPr>
          <w:sz w:val="24"/>
          <w:szCs w:val="24"/>
        </w:rPr>
        <w:t>[</w:t>
      </w:r>
      <w:r w:rsidRPr="00F85942">
        <w:rPr>
          <w:spacing w:val="1"/>
          <w:sz w:val="24"/>
          <w:szCs w:val="24"/>
        </w:rPr>
        <w:t xml:space="preserve"> </w:t>
      </w:r>
      <w:r w:rsidRPr="00F85942">
        <w:rPr>
          <w:sz w:val="24"/>
          <w:szCs w:val="24"/>
        </w:rPr>
        <w:t xml:space="preserve">10 </w:t>
      </w:r>
      <w:r w:rsidRPr="00F85942">
        <w:rPr>
          <w:spacing w:val="1"/>
          <w:sz w:val="24"/>
          <w:szCs w:val="24"/>
        </w:rPr>
        <w:t>]</w:t>
      </w:r>
      <w:r w:rsidRPr="00F85942">
        <w:rPr>
          <w:sz w:val="24"/>
          <w:szCs w:val="24"/>
        </w:rPr>
        <w:t>, int</w:t>
      </w:r>
      <w:r w:rsidRPr="00F85942">
        <w:rPr>
          <w:spacing w:val="-1"/>
          <w:sz w:val="24"/>
          <w:szCs w:val="24"/>
        </w:rPr>
        <w:t xml:space="preserve"> </w:t>
      </w:r>
      <w:r w:rsidRPr="00F85942">
        <w:rPr>
          <w:sz w:val="24"/>
          <w:szCs w:val="24"/>
        </w:rPr>
        <w:t>si</w:t>
      </w:r>
      <w:r w:rsidRPr="00F85942">
        <w:rPr>
          <w:spacing w:val="2"/>
          <w:sz w:val="24"/>
          <w:szCs w:val="24"/>
        </w:rPr>
        <w:t>z</w:t>
      </w:r>
      <w:r w:rsidRPr="00F85942">
        <w:rPr>
          <w:sz w:val="24"/>
          <w:szCs w:val="24"/>
        </w:rPr>
        <w:t>e</w:t>
      </w:r>
      <w:r w:rsidRPr="00F85942">
        <w:rPr>
          <w:spacing w:val="-1"/>
          <w:sz w:val="24"/>
          <w:szCs w:val="24"/>
        </w:rPr>
        <w:t xml:space="preserve"> </w:t>
      </w:r>
      <w:r w:rsidRPr="00F85942">
        <w:rPr>
          <w:sz w:val="24"/>
          <w:szCs w:val="24"/>
        </w:rPr>
        <w:t>)</w:t>
      </w:r>
      <w:r w:rsidRPr="00F85942">
        <w:rPr>
          <w:spacing w:val="-1"/>
          <w:sz w:val="24"/>
          <w:szCs w:val="24"/>
        </w:rPr>
        <w:t xml:space="preserve"> </w:t>
      </w:r>
      <w:r w:rsidRPr="00F85942">
        <w:rPr>
          <w:sz w:val="24"/>
          <w:szCs w:val="24"/>
        </w:rPr>
        <w:t>{</w:t>
      </w:r>
    </w:p>
    <w:p w14:paraId="7757A6EC" w14:textId="77777777" w:rsidR="00BD33F8" w:rsidRPr="00F85942" w:rsidRDefault="00BD33F8">
      <w:pPr>
        <w:spacing w:before="10" w:line="120" w:lineRule="exact"/>
        <w:rPr>
          <w:sz w:val="13"/>
          <w:szCs w:val="13"/>
        </w:rPr>
      </w:pPr>
    </w:p>
    <w:p w14:paraId="78AB93E2" w14:textId="77777777" w:rsidR="00BD33F8" w:rsidRPr="00F85942" w:rsidRDefault="00A51A16">
      <w:pPr>
        <w:ind w:left="100"/>
        <w:rPr>
          <w:sz w:val="24"/>
          <w:szCs w:val="24"/>
        </w:rPr>
      </w:pPr>
      <w:r w:rsidRPr="00F85942">
        <w:rPr>
          <w:sz w:val="24"/>
          <w:szCs w:val="24"/>
        </w:rPr>
        <w:t>//</w:t>
      </w:r>
      <w:r w:rsidRPr="00F85942">
        <w:rPr>
          <w:spacing w:val="1"/>
          <w:sz w:val="24"/>
          <w:szCs w:val="24"/>
        </w:rPr>
        <w:t xml:space="preserve"> </w:t>
      </w:r>
      <w:r w:rsidRPr="00F85942">
        <w:rPr>
          <w:spacing w:val="-1"/>
          <w:sz w:val="24"/>
          <w:szCs w:val="24"/>
        </w:rPr>
        <w:t>c</w:t>
      </w:r>
      <w:r w:rsidRPr="00F85942">
        <w:rPr>
          <w:sz w:val="24"/>
          <w:szCs w:val="24"/>
        </w:rPr>
        <w:t>ode</w:t>
      </w:r>
      <w:r w:rsidRPr="00F85942">
        <w:rPr>
          <w:spacing w:val="-1"/>
          <w:sz w:val="24"/>
          <w:szCs w:val="24"/>
        </w:rPr>
        <w:t xml:space="preserve"> </w:t>
      </w:r>
      <w:r w:rsidRPr="00F85942">
        <w:rPr>
          <w:sz w:val="24"/>
          <w:szCs w:val="24"/>
        </w:rPr>
        <w:t>h</w:t>
      </w:r>
      <w:r w:rsidRPr="00F85942">
        <w:rPr>
          <w:spacing w:val="-1"/>
          <w:sz w:val="24"/>
          <w:szCs w:val="24"/>
        </w:rPr>
        <w:t>e</w:t>
      </w:r>
      <w:r w:rsidRPr="00F85942">
        <w:rPr>
          <w:sz w:val="24"/>
          <w:szCs w:val="24"/>
        </w:rPr>
        <w:t>re</w:t>
      </w:r>
    </w:p>
    <w:p w14:paraId="69553185" w14:textId="77777777" w:rsidR="00BD33F8" w:rsidRPr="00F85942" w:rsidRDefault="00BD33F8">
      <w:pPr>
        <w:spacing w:before="7" w:line="120" w:lineRule="exact"/>
        <w:rPr>
          <w:sz w:val="13"/>
          <w:szCs w:val="13"/>
        </w:rPr>
      </w:pPr>
    </w:p>
    <w:p w14:paraId="0459B53B" w14:textId="77777777" w:rsidR="00BD33F8" w:rsidRPr="00F85942" w:rsidRDefault="00A51A16">
      <w:pPr>
        <w:ind w:left="100"/>
        <w:rPr>
          <w:sz w:val="24"/>
          <w:szCs w:val="24"/>
        </w:rPr>
      </w:pPr>
      <w:r w:rsidRPr="00F85942">
        <w:rPr>
          <w:sz w:val="24"/>
          <w:szCs w:val="24"/>
        </w:rPr>
        <w:t>}</w:t>
      </w:r>
    </w:p>
    <w:p w14:paraId="008A39DB" w14:textId="77777777" w:rsidR="00BD33F8" w:rsidRPr="00F85942" w:rsidRDefault="00BD33F8">
      <w:pPr>
        <w:spacing w:before="9" w:line="120" w:lineRule="exact"/>
        <w:rPr>
          <w:sz w:val="13"/>
          <w:szCs w:val="13"/>
        </w:rPr>
      </w:pPr>
    </w:p>
    <w:p w14:paraId="51DA3A7C" w14:textId="77777777" w:rsidR="00BD33F8" w:rsidRPr="00F85942" w:rsidRDefault="00A51A16">
      <w:pPr>
        <w:ind w:left="100"/>
        <w:rPr>
          <w:sz w:val="24"/>
          <w:szCs w:val="24"/>
        </w:rPr>
      </w:pPr>
      <w:r w:rsidRPr="00F85942">
        <w:rPr>
          <w:sz w:val="24"/>
          <w:szCs w:val="24"/>
        </w:rPr>
        <w:t>The</w:t>
      </w:r>
      <w:r w:rsidRPr="00F85942">
        <w:rPr>
          <w:spacing w:val="-1"/>
          <w:sz w:val="24"/>
          <w:szCs w:val="24"/>
        </w:rPr>
        <w:t xml:space="preserve"> c</w:t>
      </w:r>
      <w:r w:rsidRPr="00F85942">
        <w:rPr>
          <w:sz w:val="24"/>
          <w:szCs w:val="24"/>
        </w:rPr>
        <w:t>omp</w:t>
      </w:r>
      <w:r w:rsidRPr="00F85942">
        <w:rPr>
          <w:spacing w:val="1"/>
          <w:sz w:val="24"/>
          <w:szCs w:val="24"/>
        </w:rPr>
        <w:t>i</w:t>
      </w:r>
      <w:r w:rsidRPr="00F85942">
        <w:rPr>
          <w:sz w:val="24"/>
          <w:szCs w:val="24"/>
        </w:rPr>
        <w:t>ler</w:t>
      </w:r>
      <w:r w:rsidRPr="00F85942">
        <w:rPr>
          <w:spacing w:val="-1"/>
          <w:sz w:val="24"/>
          <w:szCs w:val="24"/>
        </w:rPr>
        <w:t xml:space="preserve"> </w:t>
      </w:r>
      <w:r w:rsidRPr="00F85942">
        <w:rPr>
          <w:sz w:val="24"/>
          <w:szCs w:val="24"/>
        </w:rPr>
        <w:t>tr</w:t>
      </w:r>
      <w:r w:rsidRPr="00F85942">
        <w:rPr>
          <w:spacing w:val="-1"/>
          <w:sz w:val="24"/>
          <w:szCs w:val="24"/>
        </w:rPr>
        <w:t>a</w:t>
      </w:r>
      <w:r w:rsidRPr="00F85942">
        <w:rPr>
          <w:sz w:val="24"/>
          <w:szCs w:val="24"/>
        </w:rPr>
        <w:t>ns</w:t>
      </w:r>
      <w:r w:rsidRPr="00F85942">
        <w:rPr>
          <w:spacing w:val="3"/>
          <w:sz w:val="24"/>
          <w:szCs w:val="24"/>
        </w:rPr>
        <w:t>l</w:t>
      </w:r>
      <w:r w:rsidRPr="00F85942">
        <w:rPr>
          <w:spacing w:val="-1"/>
          <w:sz w:val="24"/>
          <w:szCs w:val="24"/>
        </w:rPr>
        <w:t>a</w:t>
      </w:r>
      <w:r w:rsidRPr="00F85942">
        <w:rPr>
          <w:sz w:val="24"/>
          <w:szCs w:val="24"/>
        </w:rPr>
        <w:t xml:space="preserve">tes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pacing w:val="-5"/>
          <w:sz w:val="24"/>
          <w:szCs w:val="24"/>
        </w:rPr>
        <w:t>y</w:t>
      </w:r>
      <w:r w:rsidRPr="00F85942">
        <w:rPr>
          <w:sz w:val="24"/>
          <w:szCs w:val="24"/>
        </w:rPr>
        <w:t>s in a p</w:t>
      </w:r>
      <w:r w:rsidRPr="00F85942">
        <w:rPr>
          <w:spacing w:val="1"/>
          <w:sz w:val="24"/>
          <w:szCs w:val="24"/>
        </w:rPr>
        <w:t>a</w:t>
      </w:r>
      <w:r w:rsidRPr="00F85942">
        <w:rPr>
          <w:sz w:val="24"/>
          <w:szCs w:val="24"/>
        </w:rPr>
        <w:t>r</w:t>
      </w:r>
      <w:r w:rsidRPr="00F85942">
        <w:rPr>
          <w:spacing w:val="-2"/>
          <w:sz w:val="24"/>
          <w:szCs w:val="24"/>
        </w:rPr>
        <w:t>a</w:t>
      </w:r>
      <w:r w:rsidRPr="00F85942">
        <w:rPr>
          <w:sz w:val="24"/>
          <w:szCs w:val="24"/>
        </w:rPr>
        <w:t>me</w:t>
      </w:r>
      <w:r w:rsidRPr="00F85942">
        <w:rPr>
          <w:spacing w:val="2"/>
          <w:sz w:val="24"/>
          <w:szCs w:val="24"/>
        </w:rPr>
        <w:t>t</w:t>
      </w:r>
      <w:r w:rsidRPr="00F85942">
        <w:rPr>
          <w:spacing w:val="-1"/>
          <w:sz w:val="24"/>
          <w:szCs w:val="24"/>
        </w:rPr>
        <w:t>e</w:t>
      </w:r>
      <w:r w:rsidRPr="00F85942">
        <w:rPr>
          <w:sz w:val="24"/>
          <w:szCs w:val="24"/>
        </w:rPr>
        <w:t>r list</w:t>
      </w:r>
      <w:r w:rsidRPr="00F85942">
        <w:rPr>
          <w:spacing w:val="1"/>
          <w:sz w:val="24"/>
          <w:szCs w:val="24"/>
        </w:rPr>
        <w:t xml:space="preserve"> </w:t>
      </w:r>
      <w:r w:rsidRPr="00F85942">
        <w:rPr>
          <w:sz w:val="24"/>
          <w:szCs w:val="24"/>
        </w:rPr>
        <w:t>to:</w:t>
      </w:r>
    </w:p>
    <w:p w14:paraId="3C027C2B" w14:textId="77777777" w:rsidR="00BD33F8" w:rsidRPr="00F85942" w:rsidRDefault="00BD33F8">
      <w:pPr>
        <w:spacing w:before="8" w:line="120" w:lineRule="exact"/>
        <w:rPr>
          <w:sz w:val="13"/>
          <w:szCs w:val="13"/>
        </w:rPr>
      </w:pPr>
    </w:p>
    <w:p w14:paraId="466249C0" w14:textId="77777777" w:rsidR="00BD33F8" w:rsidRPr="00F85942" w:rsidRDefault="00BD33F8">
      <w:pPr>
        <w:spacing w:line="200" w:lineRule="exact"/>
      </w:pPr>
    </w:p>
    <w:p w14:paraId="43B41335" w14:textId="77777777" w:rsidR="00BD33F8" w:rsidRPr="00F85942" w:rsidRDefault="00A51A16">
      <w:pPr>
        <w:ind w:left="100"/>
        <w:rPr>
          <w:sz w:val="24"/>
          <w:szCs w:val="24"/>
        </w:rPr>
      </w:pPr>
      <w:r w:rsidRPr="00F85942">
        <w:rPr>
          <w:sz w:val="24"/>
          <w:szCs w:val="24"/>
        </w:rPr>
        <w:t>void foo(</w:t>
      </w:r>
      <w:r w:rsidRPr="00F85942">
        <w:rPr>
          <w:spacing w:val="-1"/>
          <w:sz w:val="24"/>
          <w:szCs w:val="24"/>
        </w:rPr>
        <w:t xml:space="preserve"> </w:t>
      </w:r>
      <w:r w:rsidRPr="00F85942">
        <w:rPr>
          <w:sz w:val="24"/>
          <w:szCs w:val="24"/>
        </w:rPr>
        <w:t>int</w:t>
      </w:r>
      <w:r w:rsidRPr="00F85942">
        <w:rPr>
          <w:spacing w:val="1"/>
          <w:sz w:val="24"/>
          <w:szCs w:val="24"/>
        </w:rPr>
        <w:t xml:space="preserve"> </w:t>
      </w:r>
      <w:r w:rsidRPr="00F85942">
        <w:rPr>
          <w:sz w:val="24"/>
          <w:szCs w:val="24"/>
        </w:rPr>
        <w:t xml:space="preserve">* </w:t>
      </w:r>
      <w:proofErr w:type="spellStart"/>
      <w:r w:rsidRPr="00F85942">
        <w:rPr>
          <w:spacing w:val="-1"/>
          <w:sz w:val="24"/>
          <w:szCs w:val="24"/>
        </w:rPr>
        <w:t>a</w:t>
      </w:r>
      <w:r w:rsidRPr="00F85942">
        <w:rPr>
          <w:sz w:val="24"/>
          <w:szCs w:val="24"/>
        </w:rPr>
        <w:t>r</w:t>
      </w:r>
      <w:r w:rsidRPr="00F85942">
        <w:rPr>
          <w:spacing w:val="-1"/>
          <w:sz w:val="24"/>
          <w:szCs w:val="24"/>
        </w:rPr>
        <w:t>r</w:t>
      </w:r>
      <w:proofErr w:type="spellEnd"/>
      <w:r w:rsidRPr="00F85942">
        <w:rPr>
          <w:sz w:val="24"/>
          <w:szCs w:val="24"/>
        </w:rPr>
        <w:t>, int</w:t>
      </w:r>
      <w:r w:rsidRPr="00F85942">
        <w:rPr>
          <w:spacing w:val="1"/>
          <w:sz w:val="24"/>
          <w:szCs w:val="24"/>
        </w:rPr>
        <w:t xml:space="preserve"> </w:t>
      </w:r>
      <w:r w:rsidRPr="00F85942">
        <w:rPr>
          <w:sz w:val="24"/>
          <w:szCs w:val="24"/>
        </w:rPr>
        <w:t>si</w:t>
      </w:r>
      <w:r w:rsidRPr="00F85942">
        <w:rPr>
          <w:spacing w:val="2"/>
          <w:sz w:val="24"/>
          <w:szCs w:val="24"/>
        </w:rPr>
        <w:t>z</w:t>
      </w:r>
      <w:r w:rsidRPr="00F85942">
        <w:rPr>
          <w:sz w:val="24"/>
          <w:szCs w:val="24"/>
        </w:rPr>
        <w:t>e</w:t>
      </w:r>
      <w:r w:rsidRPr="00F85942">
        <w:rPr>
          <w:spacing w:val="-1"/>
          <w:sz w:val="24"/>
          <w:szCs w:val="24"/>
        </w:rPr>
        <w:t xml:space="preserve"> </w:t>
      </w:r>
      <w:r w:rsidRPr="00F85942">
        <w:rPr>
          <w:sz w:val="24"/>
          <w:szCs w:val="24"/>
        </w:rPr>
        <w:t>)</w:t>
      </w:r>
      <w:r w:rsidRPr="00F85942">
        <w:rPr>
          <w:spacing w:val="-1"/>
          <w:sz w:val="24"/>
          <w:szCs w:val="24"/>
        </w:rPr>
        <w:t xml:space="preserve"> </w:t>
      </w:r>
      <w:r w:rsidRPr="00F85942">
        <w:rPr>
          <w:sz w:val="24"/>
          <w:szCs w:val="24"/>
        </w:rPr>
        <w:t>{</w:t>
      </w:r>
    </w:p>
    <w:p w14:paraId="6E51A487" w14:textId="77777777" w:rsidR="00BD33F8" w:rsidRPr="00F85942" w:rsidRDefault="00BD33F8">
      <w:pPr>
        <w:spacing w:before="7" w:line="120" w:lineRule="exact"/>
        <w:rPr>
          <w:sz w:val="13"/>
          <w:szCs w:val="13"/>
        </w:rPr>
      </w:pPr>
    </w:p>
    <w:p w14:paraId="4D21CBCC" w14:textId="77777777" w:rsidR="00BD33F8" w:rsidRPr="00F85942" w:rsidRDefault="00A51A16">
      <w:pPr>
        <w:ind w:left="100"/>
        <w:rPr>
          <w:sz w:val="24"/>
          <w:szCs w:val="24"/>
        </w:rPr>
      </w:pPr>
      <w:r w:rsidRPr="00F85942">
        <w:rPr>
          <w:sz w:val="24"/>
          <w:szCs w:val="24"/>
        </w:rPr>
        <w:t>//</w:t>
      </w:r>
      <w:r w:rsidRPr="00F85942">
        <w:rPr>
          <w:spacing w:val="1"/>
          <w:sz w:val="24"/>
          <w:szCs w:val="24"/>
        </w:rPr>
        <w:t xml:space="preserve"> </w:t>
      </w:r>
      <w:r w:rsidRPr="00F85942">
        <w:rPr>
          <w:spacing w:val="-1"/>
          <w:sz w:val="24"/>
          <w:szCs w:val="24"/>
        </w:rPr>
        <w:t>c</w:t>
      </w:r>
      <w:r w:rsidRPr="00F85942">
        <w:rPr>
          <w:sz w:val="24"/>
          <w:szCs w:val="24"/>
        </w:rPr>
        <w:t>ode</w:t>
      </w:r>
      <w:r w:rsidRPr="00F85942">
        <w:rPr>
          <w:spacing w:val="-1"/>
          <w:sz w:val="24"/>
          <w:szCs w:val="24"/>
        </w:rPr>
        <w:t xml:space="preserve"> </w:t>
      </w:r>
      <w:r w:rsidRPr="00F85942">
        <w:rPr>
          <w:sz w:val="24"/>
          <w:szCs w:val="24"/>
        </w:rPr>
        <w:t>h</w:t>
      </w:r>
      <w:r w:rsidRPr="00F85942">
        <w:rPr>
          <w:spacing w:val="-1"/>
          <w:sz w:val="24"/>
          <w:szCs w:val="24"/>
        </w:rPr>
        <w:t>e</w:t>
      </w:r>
      <w:r w:rsidRPr="00F85942">
        <w:rPr>
          <w:sz w:val="24"/>
          <w:szCs w:val="24"/>
        </w:rPr>
        <w:t>re</w:t>
      </w:r>
    </w:p>
    <w:p w14:paraId="24943B96" w14:textId="77777777" w:rsidR="00BD33F8" w:rsidRPr="00F85942" w:rsidRDefault="00BD33F8">
      <w:pPr>
        <w:spacing w:before="9" w:line="120" w:lineRule="exact"/>
        <w:rPr>
          <w:sz w:val="13"/>
          <w:szCs w:val="13"/>
        </w:rPr>
      </w:pPr>
    </w:p>
    <w:p w14:paraId="65BEA13D" w14:textId="77777777" w:rsidR="00BD33F8" w:rsidRPr="00F85942" w:rsidRDefault="00A51A16">
      <w:pPr>
        <w:ind w:left="100"/>
        <w:rPr>
          <w:sz w:val="24"/>
          <w:szCs w:val="24"/>
        </w:rPr>
      </w:pPr>
      <w:r w:rsidRPr="00F85942">
        <w:rPr>
          <w:sz w:val="24"/>
          <w:szCs w:val="24"/>
        </w:rPr>
        <w:t>}</w:t>
      </w:r>
    </w:p>
    <w:p w14:paraId="5D3C8064" w14:textId="77777777" w:rsidR="00BD33F8" w:rsidRPr="00F85942" w:rsidRDefault="00BD33F8">
      <w:pPr>
        <w:spacing w:before="7" w:line="120" w:lineRule="exact"/>
        <w:rPr>
          <w:sz w:val="13"/>
          <w:szCs w:val="13"/>
        </w:rPr>
      </w:pPr>
    </w:p>
    <w:p w14:paraId="7516775C" w14:textId="77777777" w:rsidR="00BD33F8" w:rsidRPr="00F85942" w:rsidRDefault="00A51A16">
      <w:pPr>
        <w:ind w:left="100"/>
        <w:rPr>
          <w:sz w:val="24"/>
          <w:szCs w:val="24"/>
        </w:rPr>
      </w:pPr>
      <w:r w:rsidRPr="00F85942">
        <w:rPr>
          <w:sz w:val="24"/>
          <w:szCs w:val="24"/>
        </w:rPr>
        <w:t>Thus, it</w:t>
      </w:r>
      <w:r w:rsidRPr="00F85942">
        <w:rPr>
          <w:spacing w:val="1"/>
          <w:sz w:val="24"/>
          <w:szCs w:val="24"/>
        </w:rPr>
        <w:t xml:space="preserve"> </w:t>
      </w:r>
      <w:r w:rsidRPr="00F85942">
        <w:rPr>
          <w:sz w:val="24"/>
          <w:szCs w:val="24"/>
        </w:rPr>
        <w:t>b</w:t>
      </w:r>
      <w:r w:rsidRPr="00F85942">
        <w:rPr>
          <w:spacing w:val="-1"/>
          <w:sz w:val="24"/>
          <w:szCs w:val="24"/>
        </w:rPr>
        <w:t>ec</w:t>
      </w:r>
      <w:r w:rsidRPr="00F85942">
        <w:rPr>
          <w:sz w:val="24"/>
          <w:szCs w:val="24"/>
        </w:rPr>
        <w:t xml:space="preserve">omes </w:t>
      </w:r>
      <w:proofErr w:type="spellStart"/>
      <w:r w:rsidRPr="00F85942">
        <w:rPr>
          <w:spacing w:val="-1"/>
          <w:sz w:val="24"/>
          <w:szCs w:val="24"/>
        </w:rPr>
        <w:t>a</w:t>
      </w:r>
      <w:r w:rsidRPr="00F85942">
        <w:rPr>
          <w:sz w:val="24"/>
          <w:szCs w:val="24"/>
        </w:rPr>
        <w:t>rr</w:t>
      </w:r>
      <w:proofErr w:type="spellEnd"/>
      <w:r w:rsidRPr="00F85942">
        <w:rPr>
          <w:spacing w:val="-1"/>
          <w:sz w:val="24"/>
          <w:szCs w:val="24"/>
        </w:rPr>
        <w:t xml:space="preserve"> </w:t>
      </w:r>
      <w:r w:rsidRPr="00F85942">
        <w:rPr>
          <w:spacing w:val="2"/>
          <w:sz w:val="24"/>
          <w:szCs w:val="24"/>
        </w:rPr>
        <w:t>b</w:t>
      </w:r>
      <w:r w:rsidRPr="00F85942">
        <w:rPr>
          <w:spacing w:val="-1"/>
          <w:sz w:val="24"/>
          <w:szCs w:val="24"/>
        </w:rPr>
        <w:t>e</w:t>
      </w:r>
      <w:r w:rsidRPr="00F85942">
        <w:rPr>
          <w:spacing w:val="1"/>
          <w:sz w:val="24"/>
          <w:szCs w:val="24"/>
        </w:rPr>
        <w:t>c</w:t>
      </w:r>
      <w:r w:rsidRPr="00F85942">
        <w:rPr>
          <w:sz w:val="24"/>
          <w:szCs w:val="24"/>
        </w:rPr>
        <w:t>omes a</w:t>
      </w:r>
      <w:r w:rsidRPr="00F85942">
        <w:rPr>
          <w:spacing w:val="-1"/>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 v</w:t>
      </w:r>
      <w:r w:rsidRPr="00F85942">
        <w:rPr>
          <w:spacing w:val="-2"/>
          <w:sz w:val="24"/>
          <w:szCs w:val="24"/>
        </w:rPr>
        <w:t>a</w:t>
      </w:r>
      <w:r w:rsidRPr="00F85942">
        <w:rPr>
          <w:sz w:val="24"/>
          <w:szCs w:val="24"/>
        </w:rPr>
        <w:t>r</w:t>
      </w:r>
      <w:r w:rsidRPr="00F85942">
        <w:rPr>
          <w:spacing w:val="2"/>
          <w:sz w:val="24"/>
          <w:szCs w:val="24"/>
        </w:rPr>
        <w:t>i</w:t>
      </w:r>
      <w:r w:rsidRPr="00F85942">
        <w:rPr>
          <w:spacing w:val="-1"/>
          <w:sz w:val="24"/>
          <w:szCs w:val="24"/>
        </w:rPr>
        <w:t>a</w:t>
      </w:r>
      <w:r w:rsidRPr="00F85942">
        <w:rPr>
          <w:sz w:val="24"/>
          <w:szCs w:val="24"/>
        </w:rPr>
        <w:t>ble.</w:t>
      </w:r>
    </w:p>
    <w:p w14:paraId="79EDE800" w14:textId="77777777" w:rsidR="00BD33F8" w:rsidRPr="00F85942" w:rsidRDefault="00A51A16">
      <w:pPr>
        <w:spacing w:before="4" w:line="680" w:lineRule="atLeast"/>
        <w:ind w:left="100" w:right="81"/>
        <w:rPr>
          <w:sz w:val="24"/>
          <w:szCs w:val="24"/>
        </w:rPr>
      </w:pPr>
      <w:r w:rsidRPr="00F85942">
        <w:rPr>
          <w:spacing w:val="1"/>
          <w:sz w:val="24"/>
          <w:szCs w:val="24"/>
        </w:rPr>
        <w:t>W</w:t>
      </w:r>
      <w:r w:rsidRPr="00F85942">
        <w:rPr>
          <w:spacing w:val="2"/>
          <w:sz w:val="24"/>
          <w:szCs w:val="24"/>
        </w:rPr>
        <w:t>h</w:t>
      </w:r>
      <w:r w:rsidRPr="00F85942">
        <w:rPr>
          <w:sz w:val="24"/>
          <w:szCs w:val="24"/>
        </w:rPr>
        <w:t>y</w:t>
      </w:r>
      <w:r w:rsidRPr="00F85942">
        <w:rPr>
          <w:spacing w:val="-7"/>
          <w:sz w:val="24"/>
          <w:szCs w:val="24"/>
        </w:rPr>
        <w:t xml:space="preserve"> </w:t>
      </w:r>
      <w:r w:rsidRPr="00F85942">
        <w:rPr>
          <w:sz w:val="24"/>
          <w:szCs w:val="24"/>
        </w:rPr>
        <w:t>d</w:t>
      </w:r>
      <w:r w:rsidRPr="00F85942">
        <w:rPr>
          <w:spacing w:val="2"/>
          <w:sz w:val="24"/>
          <w:szCs w:val="24"/>
        </w:rPr>
        <w:t>o</w:t>
      </w:r>
      <w:r w:rsidRPr="00F85942">
        <w:rPr>
          <w:spacing w:val="-1"/>
          <w:sz w:val="24"/>
          <w:szCs w:val="24"/>
        </w:rPr>
        <w:t>e</w:t>
      </w:r>
      <w:r w:rsidRPr="00F85942">
        <w:rPr>
          <w:sz w:val="24"/>
          <w:szCs w:val="24"/>
        </w:rPr>
        <w:t>s</w:t>
      </w:r>
      <w:r w:rsidRPr="00F85942">
        <w:rPr>
          <w:spacing w:val="2"/>
          <w:sz w:val="24"/>
          <w:szCs w:val="24"/>
        </w:rPr>
        <w:t>n</w:t>
      </w:r>
      <w:r w:rsidRPr="00F85942">
        <w:rPr>
          <w:spacing w:val="-2"/>
          <w:sz w:val="24"/>
          <w:szCs w:val="24"/>
        </w:rPr>
        <w:t>'</w:t>
      </w:r>
      <w:r w:rsidRPr="00F85942">
        <w:rPr>
          <w:sz w:val="24"/>
          <w:szCs w:val="24"/>
        </w:rPr>
        <w:t xml:space="preserve">t </w:t>
      </w:r>
      <w:r w:rsidRPr="00F85942">
        <w:rPr>
          <w:spacing w:val="1"/>
          <w:sz w:val="24"/>
          <w:szCs w:val="24"/>
        </w:rPr>
        <w:t>t</w:t>
      </w:r>
      <w:r w:rsidRPr="00F85942">
        <w:rPr>
          <w:sz w:val="24"/>
          <w:szCs w:val="24"/>
        </w:rPr>
        <w:t>his c</w:t>
      </w:r>
      <w:r w:rsidRPr="00F85942">
        <w:rPr>
          <w:spacing w:val="-1"/>
          <w:sz w:val="24"/>
          <w:szCs w:val="24"/>
        </w:rPr>
        <w:t>a</w:t>
      </w:r>
      <w:r w:rsidRPr="00F85942">
        <w:rPr>
          <w:sz w:val="24"/>
          <w:szCs w:val="24"/>
        </w:rPr>
        <w:t xml:space="preserve">use </w:t>
      </w:r>
      <w:r w:rsidRPr="00F85942">
        <w:rPr>
          <w:spacing w:val="-1"/>
          <w:sz w:val="24"/>
          <w:szCs w:val="24"/>
        </w:rPr>
        <w:t>p</w:t>
      </w:r>
      <w:r w:rsidRPr="00F85942">
        <w:rPr>
          <w:spacing w:val="1"/>
          <w:sz w:val="24"/>
          <w:szCs w:val="24"/>
        </w:rPr>
        <w:t>r</w:t>
      </w:r>
      <w:r w:rsidRPr="00F85942">
        <w:rPr>
          <w:sz w:val="24"/>
          <w:szCs w:val="24"/>
        </w:rPr>
        <w:t>oble</w:t>
      </w:r>
      <w:r w:rsidRPr="00F85942">
        <w:rPr>
          <w:spacing w:val="-2"/>
          <w:sz w:val="24"/>
          <w:szCs w:val="24"/>
        </w:rPr>
        <w:t>m</w:t>
      </w:r>
      <w:r w:rsidRPr="00F85942">
        <w:rPr>
          <w:sz w:val="24"/>
          <w:szCs w:val="24"/>
        </w:rPr>
        <w:t>?</w:t>
      </w:r>
      <w:r w:rsidRPr="00F85942">
        <w:rPr>
          <w:spacing w:val="4"/>
          <w:sz w:val="24"/>
          <w:szCs w:val="24"/>
        </w:rPr>
        <w:t xml:space="preserve"> </w:t>
      </w:r>
      <w:r w:rsidRPr="00F85942">
        <w:rPr>
          <w:sz w:val="24"/>
          <w:szCs w:val="24"/>
        </w:rPr>
        <w:t>A</w:t>
      </w:r>
      <w:r w:rsidRPr="00F85942">
        <w:rPr>
          <w:spacing w:val="-1"/>
          <w:sz w:val="24"/>
          <w:szCs w:val="24"/>
        </w:rPr>
        <w:t>f</w:t>
      </w:r>
      <w:r w:rsidRPr="00F85942">
        <w:rPr>
          <w:sz w:val="24"/>
          <w:szCs w:val="24"/>
        </w:rPr>
        <w:t>ter</w:t>
      </w:r>
      <w:r w:rsidRPr="00F85942">
        <w:rPr>
          <w:spacing w:val="-1"/>
          <w:sz w:val="24"/>
          <w:szCs w:val="24"/>
        </w:rPr>
        <w:t xml:space="preserve"> a</w:t>
      </w:r>
      <w:r w:rsidRPr="00F85942">
        <w:rPr>
          <w:sz w:val="24"/>
          <w:szCs w:val="24"/>
        </w:rPr>
        <w:t>l</w:t>
      </w:r>
      <w:r w:rsidRPr="00F85942">
        <w:rPr>
          <w:spacing w:val="1"/>
          <w:sz w:val="24"/>
          <w:szCs w:val="24"/>
        </w:rPr>
        <w:t>l</w:t>
      </w:r>
      <w:r w:rsidRPr="00F85942">
        <w:rPr>
          <w:sz w:val="24"/>
          <w:szCs w:val="24"/>
        </w:rPr>
        <w:t>, wo</w:t>
      </w:r>
      <w:r w:rsidRPr="00F85942">
        <w:rPr>
          <w:spacing w:val="2"/>
          <w:sz w:val="24"/>
          <w:szCs w:val="24"/>
        </w:rPr>
        <w:t>n</w:t>
      </w:r>
      <w:r w:rsidRPr="00F85942">
        <w:rPr>
          <w:spacing w:val="-2"/>
          <w:sz w:val="24"/>
          <w:szCs w:val="24"/>
        </w:rPr>
        <w:t>'</w:t>
      </w:r>
      <w:r w:rsidRPr="00F85942">
        <w:rPr>
          <w:sz w:val="24"/>
          <w:szCs w:val="24"/>
        </w:rPr>
        <w:t xml:space="preserve">t </w:t>
      </w:r>
      <w:r w:rsidRPr="00F85942">
        <w:rPr>
          <w:spacing w:val="2"/>
          <w:sz w:val="24"/>
          <w:szCs w:val="24"/>
        </w:rPr>
        <w:t>w</w:t>
      </w:r>
      <w:r w:rsidRPr="00F85942">
        <w:rPr>
          <w:sz w:val="24"/>
          <w:szCs w:val="24"/>
        </w:rPr>
        <w:t>e</w:t>
      </w:r>
      <w:r w:rsidRPr="00F85942">
        <w:rPr>
          <w:spacing w:val="-1"/>
          <w:sz w:val="24"/>
          <w:szCs w:val="24"/>
        </w:rPr>
        <w:t xml:space="preserve"> </w:t>
      </w:r>
      <w:r w:rsidRPr="00F85942">
        <w:rPr>
          <w:sz w:val="24"/>
          <w:szCs w:val="24"/>
        </w:rPr>
        <w:t>p</w:t>
      </w:r>
      <w:r w:rsidRPr="00F85942">
        <w:rPr>
          <w:spacing w:val="-1"/>
          <w:sz w:val="24"/>
          <w:szCs w:val="24"/>
        </w:rPr>
        <w:t>a</w:t>
      </w:r>
      <w:r w:rsidRPr="00F85942">
        <w:rPr>
          <w:sz w:val="24"/>
          <w:szCs w:val="24"/>
        </w:rPr>
        <w:t>ss</w:t>
      </w:r>
      <w:r w:rsidRPr="00F85942">
        <w:rPr>
          <w:spacing w:val="4"/>
          <w:sz w:val="24"/>
          <w:szCs w:val="24"/>
        </w:rPr>
        <w:t xml:space="preserve"> </w:t>
      </w:r>
      <w:proofErr w:type="spellStart"/>
      <w:r w:rsidRPr="00F85942">
        <w:rPr>
          <w:spacing w:val="-1"/>
          <w:sz w:val="24"/>
          <w:szCs w:val="24"/>
        </w:rPr>
        <w:t>a</w:t>
      </w:r>
      <w:r w:rsidRPr="00F85942">
        <w:rPr>
          <w:spacing w:val="1"/>
          <w:sz w:val="24"/>
          <w:szCs w:val="24"/>
        </w:rPr>
        <w:t>r</w:t>
      </w:r>
      <w:r w:rsidRPr="00F85942">
        <w:rPr>
          <w:sz w:val="24"/>
          <w:szCs w:val="24"/>
        </w:rPr>
        <w:t>r</w:t>
      </w:r>
      <w:proofErr w:type="spellEnd"/>
      <w:r w:rsidRPr="00F85942">
        <w:rPr>
          <w:sz w:val="24"/>
          <w:szCs w:val="24"/>
        </w:rPr>
        <w:t xml:space="preserve"> </w:t>
      </w:r>
      <w:r w:rsidRPr="00F85942">
        <w:rPr>
          <w:spacing w:val="-1"/>
          <w:sz w:val="24"/>
          <w:szCs w:val="24"/>
        </w:rPr>
        <w:t>a</w:t>
      </w:r>
      <w:r w:rsidRPr="00F85942">
        <w:rPr>
          <w:sz w:val="24"/>
          <w:szCs w:val="24"/>
        </w:rPr>
        <w:t>s an</w:t>
      </w:r>
      <w:r w:rsidRPr="00F85942">
        <w:rPr>
          <w:spacing w:val="1"/>
          <w:sz w:val="24"/>
          <w:szCs w:val="24"/>
        </w:rPr>
        <w:t xml:space="preserve"> </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umen</w:t>
      </w:r>
      <w:r w:rsidRPr="00F85942">
        <w:rPr>
          <w:spacing w:val="2"/>
          <w:sz w:val="24"/>
          <w:szCs w:val="24"/>
        </w:rPr>
        <w:t>t</w:t>
      </w:r>
      <w:r w:rsidRPr="00F85942">
        <w:rPr>
          <w:sz w:val="24"/>
          <w:szCs w:val="24"/>
        </w:rPr>
        <w:t>?</w:t>
      </w:r>
      <w:r w:rsidRPr="00F85942">
        <w:rPr>
          <w:spacing w:val="3"/>
          <w:sz w:val="24"/>
          <w:szCs w:val="24"/>
        </w:rPr>
        <w:t xml:space="preserve"> </w:t>
      </w:r>
      <w:r w:rsidRPr="00F85942">
        <w:rPr>
          <w:spacing w:val="-6"/>
          <w:sz w:val="24"/>
          <w:szCs w:val="24"/>
        </w:rPr>
        <w:t>I</w:t>
      </w:r>
      <w:r w:rsidRPr="00F85942">
        <w:rPr>
          <w:sz w:val="24"/>
          <w:szCs w:val="24"/>
        </w:rPr>
        <w:t>s</w:t>
      </w:r>
      <w:r w:rsidRPr="00F85942">
        <w:rPr>
          <w:spacing w:val="2"/>
          <w:sz w:val="24"/>
          <w:szCs w:val="24"/>
        </w:rPr>
        <w:t>n</w:t>
      </w:r>
      <w:r w:rsidRPr="00F85942">
        <w:rPr>
          <w:spacing w:val="-2"/>
          <w:sz w:val="24"/>
          <w:szCs w:val="24"/>
        </w:rPr>
        <w:t>'</w:t>
      </w:r>
      <w:r w:rsidRPr="00F85942">
        <w:rPr>
          <w:sz w:val="24"/>
          <w:szCs w:val="24"/>
        </w:rPr>
        <w:t>t</w:t>
      </w:r>
      <w:r w:rsidRPr="00F85942">
        <w:rPr>
          <w:spacing w:val="3"/>
          <w:sz w:val="24"/>
          <w:szCs w:val="24"/>
        </w:rPr>
        <w:t xml:space="preserve"> </w:t>
      </w:r>
      <w:proofErr w:type="spellStart"/>
      <w:r w:rsidRPr="00F85942">
        <w:rPr>
          <w:spacing w:val="-1"/>
          <w:sz w:val="24"/>
          <w:szCs w:val="24"/>
        </w:rPr>
        <w:t>a</w:t>
      </w:r>
      <w:r w:rsidRPr="00F85942">
        <w:rPr>
          <w:sz w:val="24"/>
          <w:szCs w:val="24"/>
        </w:rPr>
        <w:t>rr</w:t>
      </w:r>
      <w:proofErr w:type="spellEnd"/>
      <w:r w:rsidRPr="00F85942">
        <w:rPr>
          <w:spacing w:val="1"/>
          <w:sz w:val="24"/>
          <w:szCs w:val="24"/>
        </w:rPr>
        <w:t xml:space="preserve"> </w:t>
      </w:r>
      <w:r w:rsidRPr="00F85942">
        <w:rPr>
          <w:sz w:val="24"/>
          <w:szCs w:val="24"/>
        </w:rPr>
        <w:t>a</w:t>
      </w:r>
      <w:r w:rsidRPr="00F85942">
        <w:rPr>
          <w:spacing w:val="-1"/>
          <w:sz w:val="24"/>
          <w:szCs w:val="24"/>
        </w:rPr>
        <w:t xml:space="preserve"> c</w:t>
      </w:r>
      <w:r w:rsidRPr="00F85942">
        <w:rPr>
          <w:sz w:val="24"/>
          <w:szCs w:val="24"/>
        </w:rPr>
        <w:t>onst</w:t>
      </w:r>
      <w:r w:rsidRPr="00F85942">
        <w:rPr>
          <w:spacing w:val="-1"/>
          <w:sz w:val="24"/>
          <w:szCs w:val="24"/>
        </w:rPr>
        <w:t>a</w:t>
      </w:r>
      <w:r w:rsidRPr="00F85942">
        <w:rPr>
          <w:sz w:val="24"/>
          <w:szCs w:val="24"/>
        </w:rPr>
        <w:t>nt? Y</w:t>
      </w:r>
      <w:r w:rsidRPr="00F85942">
        <w:rPr>
          <w:spacing w:val="-1"/>
          <w:sz w:val="24"/>
          <w:szCs w:val="24"/>
        </w:rPr>
        <w:t>e</w:t>
      </w:r>
      <w:r w:rsidRPr="00F85942">
        <w:rPr>
          <w:sz w:val="24"/>
          <w:szCs w:val="24"/>
        </w:rPr>
        <w:t>s,</w:t>
      </w:r>
      <w:r w:rsidRPr="00F85942">
        <w:rPr>
          <w:spacing w:val="26"/>
          <w:sz w:val="24"/>
          <w:szCs w:val="24"/>
        </w:rPr>
        <w:t xml:space="preserve"> </w:t>
      </w:r>
      <w:r w:rsidRPr="00F85942">
        <w:rPr>
          <w:sz w:val="24"/>
          <w:szCs w:val="24"/>
        </w:rPr>
        <w:t>it</w:t>
      </w:r>
      <w:r w:rsidRPr="00F85942">
        <w:rPr>
          <w:spacing w:val="27"/>
          <w:sz w:val="24"/>
          <w:szCs w:val="24"/>
        </w:rPr>
        <w:t xml:space="preserve"> </w:t>
      </w:r>
      <w:r w:rsidRPr="00F85942">
        <w:rPr>
          <w:sz w:val="24"/>
          <w:szCs w:val="24"/>
        </w:rPr>
        <w:t>is.</w:t>
      </w:r>
      <w:r w:rsidRPr="00F85942">
        <w:rPr>
          <w:spacing w:val="27"/>
          <w:sz w:val="24"/>
          <w:szCs w:val="24"/>
        </w:rPr>
        <w:t xml:space="preserve"> </w:t>
      </w:r>
      <w:r w:rsidRPr="00F85942">
        <w:rPr>
          <w:sz w:val="24"/>
          <w:szCs w:val="24"/>
        </w:rPr>
        <w:t>Ho</w:t>
      </w:r>
      <w:r w:rsidRPr="00F85942">
        <w:rPr>
          <w:spacing w:val="-1"/>
          <w:sz w:val="24"/>
          <w:szCs w:val="24"/>
        </w:rPr>
        <w:t>we</w:t>
      </w:r>
      <w:r w:rsidRPr="00F85942">
        <w:rPr>
          <w:sz w:val="24"/>
          <w:szCs w:val="24"/>
        </w:rPr>
        <w:t>v</w:t>
      </w:r>
      <w:r w:rsidRPr="00F85942">
        <w:rPr>
          <w:spacing w:val="-1"/>
          <w:sz w:val="24"/>
          <w:szCs w:val="24"/>
        </w:rPr>
        <w:t>e</w:t>
      </w:r>
      <w:r w:rsidRPr="00F85942">
        <w:rPr>
          <w:sz w:val="24"/>
          <w:szCs w:val="24"/>
        </w:rPr>
        <w:t>r,</w:t>
      </w:r>
      <w:r w:rsidRPr="00F85942">
        <w:rPr>
          <w:spacing w:val="25"/>
          <w:sz w:val="24"/>
          <w:szCs w:val="24"/>
        </w:rPr>
        <w:t xml:space="preserve"> </w:t>
      </w:r>
      <w:r w:rsidRPr="00F85942">
        <w:rPr>
          <w:sz w:val="24"/>
          <w:szCs w:val="24"/>
        </w:rPr>
        <w:t>we</w:t>
      </w:r>
      <w:r w:rsidRPr="00F85942">
        <w:rPr>
          <w:spacing w:val="27"/>
          <w:sz w:val="24"/>
          <w:szCs w:val="24"/>
        </w:rPr>
        <w:t xml:space="preserve"> </w:t>
      </w:r>
      <w:r w:rsidRPr="00F85942">
        <w:rPr>
          <w:sz w:val="24"/>
          <w:szCs w:val="24"/>
        </w:rPr>
        <w:t>p</w:t>
      </w:r>
      <w:r w:rsidRPr="00F85942">
        <w:rPr>
          <w:spacing w:val="-1"/>
          <w:sz w:val="24"/>
          <w:szCs w:val="24"/>
        </w:rPr>
        <w:t>a</w:t>
      </w:r>
      <w:r w:rsidRPr="00F85942">
        <w:rPr>
          <w:sz w:val="24"/>
          <w:szCs w:val="24"/>
        </w:rPr>
        <w:t>ss</w:t>
      </w:r>
      <w:r w:rsidRPr="00F85942">
        <w:rPr>
          <w:spacing w:val="27"/>
          <w:sz w:val="24"/>
          <w:szCs w:val="24"/>
        </w:rPr>
        <w:t xml:space="preserve"> </w:t>
      </w:r>
      <w:r w:rsidRPr="00F85942">
        <w:rPr>
          <w:sz w:val="24"/>
          <w:szCs w:val="24"/>
        </w:rPr>
        <w:t>a</w:t>
      </w:r>
      <w:r w:rsidRPr="00F85942">
        <w:rPr>
          <w:spacing w:val="1"/>
          <w:sz w:val="24"/>
          <w:szCs w:val="24"/>
        </w:rPr>
        <w:t xml:space="preserve"> </w:t>
      </w:r>
      <w:r w:rsidRPr="00F85942">
        <w:rPr>
          <w:spacing w:val="-1"/>
          <w:sz w:val="24"/>
          <w:szCs w:val="24"/>
        </w:rPr>
        <w:t>c</w:t>
      </w:r>
      <w:r w:rsidRPr="00F85942">
        <w:rPr>
          <w:sz w:val="24"/>
          <w:szCs w:val="24"/>
        </w:rPr>
        <w:t>o</w:t>
      </w:r>
      <w:r w:rsidRPr="00F85942">
        <w:rPr>
          <w:spacing w:val="5"/>
          <w:sz w:val="24"/>
          <w:szCs w:val="24"/>
        </w:rPr>
        <w:t>p</w:t>
      </w:r>
      <w:r w:rsidRPr="00F85942">
        <w:rPr>
          <w:sz w:val="24"/>
          <w:szCs w:val="24"/>
        </w:rPr>
        <w:t>y</w:t>
      </w:r>
      <w:r w:rsidRPr="00F85942">
        <w:rPr>
          <w:spacing w:val="-5"/>
          <w:sz w:val="24"/>
          <w:szCs w:val="24"/>
        </w:rPr>
        <w:t xml:space="preserve"> </w:t>
      </w:r>
      <w:r w:rsidRPr="00F85942">
        <w:rPr>
          <w:sz w:val="24"/>
          <w:szCs w:val="24"/>
        </w:rPr>
        <w:t>of</w:t>
      </w:r>
      <w:r w:rsidRPr="00F85942">
        <w:rPr>
          <w:spacing w:val="25"/>
          <w:sz w:val="24"/>
          <w:szCs w:val="24"/>
        </w:rPr>
        <w:t xml:space="preserve"> </w:t>
      </w:r>
      <w:r w:rsidRPr="00F85942">
        <w:rPr>
          <w:sz w:val="24"/>
          <w:szCs w:val="24"/>
        </w:rPr>
        <w:t>the</w:t>
      </w:r>
      <w:r w:rsidRPr="00F85942">
        <w:rPr>
          <w:spacing w:val="26"/>
          <w:sz w:val="24"/>
          <w:szCs w:val="24"/>
        </w:rPr>
        <w:t xml:space="preserve"> </w:t>
      </w:r>
      <w:r w:rsidRPr="00F85942">
        <w:rPr>
          <w:spacing w:val="-1"/>
          <w:sz w:val="24"/>
          <w:szCs w:val="24"/>
        </w:rPr>
        <w:t>a</w:t>
      </w:r>
      <w:r w:rsidRPr="00F85942">
        <w:rPr>
          <w:sz w:val="24"/>
          <w:szCs w:val="24"/>
        </w:rPr>
        <w:t>d</w:t>
      </w:r>
      <w:r w:rsidRPr="00F85942">
        <w:rPr>
          <w:spacing w:val="2"/>
          <w:sz w:val="24"/>
          <w:szCs w:val="24"/>
        </w:rPr>
        <w:t>d</w:t>
      </w:r>
      <w:r w:rsidRPr="00F85942">
        <w:rPr>
          <w:sz w:val="24"/>
          <w:szCs w:val="24"/>
        </w:rPr>
        <w:t>ress</w:t>
      </w:r>
      <w:r w:rsidRPr="00F85942">
        <w:rPr>
          <w:spacing w:val="27"/>
          <w:sz w:val="24"/>
          <w:szCs w:val="24"/>
        </w:rPr>
        <w:t xml:space="preserve"> </w:t>
      </w:r>
      <w:r w:rsidRPr="00F85942">
        <w:rPr>
          <w:sz w:val="24"/>
          <w:szCs w:val="24"/>
        </w:rPr>
        <w:t>to</w:t>
      </w:r>
      <w:r w:rsidRPr="00F85942">
        <w:rPr>
          <w:spacing w:val="2"/>
          <w:sz w:val="24"/>
          <w:szCs w:val="24"/>
        </w:rPr>
        <w:t xml:space="preserve"> </w:t>
      </w:r>
      <w:proofErr w:type="spellStart"/>
      <w:r w:rsidRPr="00F85942">
        <w:rPr>
          <w:spacing w:val="-1"/>
          <w:sz w:val="24"/>
          <w:szCs w:val="24"/>
        </w:rPr>
        <w:t>a</w:t>
      </w:r>
      <w:r w:rsidRPr="00F85942">
        <w:rPr>
          <w:sz w:val="24"/>
          <w:szCs w:val="24"/>
        </w:rPr>
        <w:t>rr</w:t>
      </w:r>
      <w:proofErr w:type="spellEnd"/>
      <w:r w:rsidRPr="00F85942">
        <w:rPr>
          <w:spacing w:val="-1"/>
          <w:sz w:val="24"/>
          <w:szCs w:val="24"/>
        </w:rPr>
        <w:t xml:space="preserve"> </w:t>
      </w:r>
      <w:r w:rsidRPr="00F85942">
        <w:rPr>
          <w:sz w:val="24"/>
          <w:szCs w:val="24"/>
        </w:rPr>
        <w:t>the</w:t>
      </w:r>
      <w:r w:rsidRPr="00F85942">
        <w:rPr>
          <w:spacing w:val="26"/>
          <w:sz w:val="24"/>
          <w:szCs w:val="24"/>
        </w:rPr>
        <w:t xml:space="preserve"> </w:t>
      </w:r>
      <w:r w:rsidRPr="00F85942">
        <w:rPr>
          <w:sz w:val="24"/>
          <w:szCs w:val="24"/>
        </w:rPr>
        <w:t>p</w:t>
      </w:r>
      <w:r w:rsidRPr="00F85942">
        <w:rPr>
          <w:spacing w:val="-1"/>
          <w:sz w:val="24"/>
          <w:szCs w:val="24"/>
        </w:rPr>
        <w:t>a</w:t>
      </w:r>
      <w:r w:rsidRPr="00F85942">
        <w:rPr>
          <w:spacing w:val="1"/>
          <w:sz w:val="24"/>
          <w:szCs w:val="24"/>
        </w:rPr>
        <w:t>r</w:t>
      </w:r>
      <w:r w:rsidRPr="00F85942">
        <w:rPr>
          <w:spacing w:val="-1"/>
          <w:sz w:val="24"/>
          <w:szCs w:val="24"/>
        </w:rPr>
        <w:t>a</w:t>
      </w:r>
      <w:r w:rsidRPr="00F85942">
        <w:rPr>
          <w:sz w:val="24"/>
          <w:szCs w:val="24"/>
        </w:rPr>
        <w:t>met</w:t>
      </w:r>
      <w:r w:rsidRPr="00F85942">
        <w:rPr>
          <w:spacing w:val="-1"/>
          <w:sz w:val="24"/>
          <w:szCs w:val="24"/>
        </w:rPr>
        <w:t>e</w:t>
      </w:r>
      <w:r w:rsidRPr="00F85942">
        <w:rPr>
          <w:sz w:val="24"/>
          <w:szCs w:val="24"/>
        </w:rPr>
        <w:t>r.</w:t>
      </w:r>
      <w:r w:rsidRPr="00F85942">
        <w:rPr>
          <w:spacing w:val="28"/>
          <w:sz w:val="24"/>
          <w:szCs w:val="24"/>
        </w:rPr>
        <w:t xml:space="preserve"> </w:t>
      </w:r>
      <w:r w:rsidRPr="00F85942">
        <w:rPr>
          <w:sz w:val="24"/>
          <w:szCs w:val="24"/>
        </w:rPr>
        <w:t>Thus,</w:t>
      </w:r>
      <w:r w:rsidRPr="00F85942">
        <w:rPr>
          <w:spacing w:val="26"/>
          <w:sz w:val="24"/>
          <w:szCs w:val="24"/>
        </w:rPr>
        <w:t xml:space="preserve"> </w:t>
      </w:r>
      <w:r w:rsidRPr="00F85942">
        <w:rPr>
          <w:sz w:val="24"/>
          <w:szCs w:val="24"/>
        </w:rPr>
        <w:t>the</w:t>
      </w:r>
      <w:r w:rsidRPr="00F85942">
        <w:rPr>
          <w:spacing w:val="26"/>
          <w:sz w:val="24"/>
          <w:szCs w:val="24"/>
        </w:rPr>
        <w:t xml:space="preserve"> </w:t>
      </w:r>
      <w:r w:rsidRPr="00F85942">
        <w:rPr>
          <w:spacing w:val="-1"/>
          <w:sz w:val="24"/>
          <w:szCs w:val="24"/>
        </w:rPr>
        <w:t>c</w:t>
      </w:r>
      <w:r w:rsidRPr="00F85942">
        <w:rPr>
          <w:sz w:val="24"/>
          <w:szCs w:val="24"/>
        </w:rPr>
        <w:t>o</w:t>
      </w:r>
      <w:r w:rsidRPr="00F85942">
        <w:rPr>
          <w:spacing w:val="2"/>
          <w:sz w:val="24"/>
          <w:szCs w:val="24"/>
        </w:rPr>
        <w:t>p</w:t>
      </w:r>
      <w:r w:rsidRPr="00F85942">
        <w:rPr>
          <w:sz w:val="24"/>
          <w:szCs w:val="24"/>
        </w:rPr>
        <w:t>y</w:t>
      </w:r>
      <w:r w:rsidRPr="00F85942">
        <w:rPr>
          <w:spacing w:val="21"/>
          <w:sz w:val="24"/>
          <w:szCs w:val="24"/>
        </w:rPr>
        <w:t xml:space="preserve"> </w:t>
      </w:r>
      <w:r w:rsidRPr="00F85942">
        <w:rPr>
          <w:spacing w:val="1"/>
          <w:sz w:val="24"/>
          <w:szCs w:val="24"/>
        </w:rPr>
        <w:t>c</w:t>
      </w:r>
      <w:r w:rsidRPr="00F85942">
        <w:rPr>
          <w:spacing w:val="-1"/>
          <w:sz w:val="24"/>
          <w:szCs w:val="24"/>
        </w:rPr>
        <w:t>a</w:t>
      </w:r>
      <w:r w:rsidRPr="00F85942">
        <w:rPr>
          <w:sz w:val="24"/>
          <w:szCs w:val="24"/>
        </w:rPr>
        <w:t>n</w:t>
      </w:r>
      <w:r w:rsidRPr="00F85942">
        <w:rPr>
          <w:spacing w:val="26"/>
          <w:sz w:val="24"/>
          <w:szCs w:val="24"/>
        </w:rPr>
        <w:t xml:space="preserve"> </w:t>
      </w:r>
      <w:r w:rsidRPr="00F85942">
        <w:rPr>
          <w:sz w:val="24"/>
          <w:szCs w:val="24"/>
        </w:rPr>
        <w:t>be</w:t>
      </w:r>
    </w:p>
    <w:p w14:paraId="36EA3146" w14:textId="77777777" w:rsidR="00BD33F8" w:rsidRPr="00F85942" w:rsidRDefault="00BD33F8">
      <w:pPr>
        <w:spacing w:before="9" w:line="120" w:lineRule="exact"/>
        <w:rPr>
          <w:sz w:val="13"/>
          <w:szCs w:val="13"/>
        </w:rPr>
      </w:pPr>
    </w:p>
    <w:p w14:paraId="51712C36" w14:textId="77777777" w:rsidR="00BD33F8" w:rsidRPr="00F85942" w:rsidRDefault="00A51A16">
      <w:pPr>
        <w:spacing w:line="359" w:lineRule="auto"/>
        <w:ind w:left="100" w:right="85"/>
        <w:rPr>
          <w:sz w:val="24"/>
          <w:szCs w:val="24"/>
        </w:rPr>
        <w:sectPr w:rsidR="00BD33F8" w:rsidRPr="00F85942">
          <w:footerReference w:type="default" r:id="rId205"/>
          <w:pgSz w:w="12240" w:h="15840"/>
          <w:pgMar w:top="1360" w:right="1320" w:bottom="280" w:left="1340" w:header="0" w:footer="1015" w:gutter="0"/>
          <w:pgNumType w:start="170"/>
          <w:cols w:space="720"/>
        </w:sectPr>
      </w:pPr>
      <w:r w:rsidRPr="00F85942">
        <w:rPr>
          <w:sz w:val="24"/>
          <w:szCs w:val="24"/>
        </w:rPr>
        <w:t>manipulat</w:t>
      </w:r>
      <w:r w:rsidRPr="00F85942">
        <w:rPr>
          <w:spacing w:val="-1"/>
          <w:sz w:val="24"/>
          <w:szCs w:val="24"/>
        </w:rPr>
        <w:t>e</w:t>
      </w:r>
      <w:r w:rsidRPr="00F85942">
        <w:rPr>
          <w:sz w:val="24"/>
          <w:szCs w:val="24"/>
        </w:rPr>
        <w:t xml:space="preserve">d </w:t>
      </w:r>
      <w:r w:rsidRPr="00F85942">
        <w:rPr>
          <w:spacing w:val="2"/>
          <w:sz w:val="24"/>
          <w:szCs w:val="24"/>
        </w:rPr>
        <w:t xml:space="preserve"> </w:t>
      </w:r>
      <w:r w:rsidRPr="00F85942">
        <w:rPr>
          <w:sz w:val="24"/>
          <w:szCs w:val="24"/>
        </w:rPr>
        <w:t xml:space="preserve">while </w:t>
      </w:r>
      <w:r w:rsidRPr="00F85942">
        <w:rPr>
          <w:spacing w:val="2"/>
          <w:sz w:val="24"/>
          <w:szCs w:val="24"/>
        </w:rPr>
        <w:t xml:space="preserve"> </w:t>
      </w:r>
      <w:r w:rsidRPr="00F85942">
        <w:rPr>
          <w:sz w:val="24"/>
          <w:szCs w:val="24"/>
        </w:rPr>
        <w:t xml:space="preserve">the </w:t>
      </w:r>
      <w:r w:rsidRPr="00F85942">
        <w:rPr>
          <w:spacing w:val="6"/>
          <w:sz w:val="24"/>
          <w:szCs w:val="24"/>
        </w:rPr>
        <w:t xml:space="preserve"> </w:t>
      </w:r>
      <w:r w:rsidRPr="00F85942">
        <w:rPr>
          <w:sz w:val="24"/>
          <w:szCs w:val="24"/>
        </w:rPr>
        <w:t>o</w:t>
      </w:r>
      <w:r w:rsidRPr="00F85942">
        <w:rPr>
          <w:spacing w:val="-1"/>
          <w:sz w:val="24"/>
          <w:szCs w:val="24"/>
        </w:rPr>
        <w:t>r</w:t>
      </w:r>
      <w:r w:rsidRPr="00F85942">
        <w:rPr>
          <w:sz w:val="24"/>
          <w:szCs w:val="24"/>
        </w:rPr>
        <w:t>i</w:t>
      </w:r>
      <w:r w:rsidRPr="00F85942">
        <w:rPr>
          <w:spacing w:val="-2"/>
          <w:sz w:val="24"/>
          <w:szCs w:val="24"/>
        </w:rPr>
        <w:t>g</w:t>
      </w:r>
      <w:r w:rsidRPr="00F85942">
        <w:rPr>
          <w:sz w:val="24"/>
          <w:szCs w:val="24"/>
        </w:rPr>
        <w:t xml:space="preserve">inal </w:t>
      </w:r>
      <w:r w:rsidRPr="00F85942">
        <w:rPr>
          <w:spacing w:val="2"/>
          <w:sz w:val="24"/>
          <w:szCs w:val="24"/>
        </w:rPr>
        <w:t xml:space="preserve"> </w:t>
      </w:r>
      <w:r w:rsidRPr="00F85942">
        <w:rPr>
          <w:sz w:val="24"/>
          <w:szCs w:val="24"/>
        </w:rPr>
        <w:t>poin</w:t>
      </w:r>
      <w:r w:rsidRPr="00F85942">
        <w:rPr>
          <w:spacing w:val="1"/>
          <w:sz w:val="24"/>
          <w:szCs w:val="24"/>
        </w:rPr>
        <w:t>te</w:t>
      </w:r>
      <w:r w:rsidRPr="00F85942">
        <w:rPr>
          <w:sz w:val="24"/>
          <w:szCs w:val="24"/>
        </w:rPr>
        <w:t xml:space="preserve">r </w:t>
      </w:r>
      <w:r w:rsidRPr="00F85942">
        <w:rPr>
          <w:spacing w:val="1"/>
          <w:sz w:val="24"/>
          <w:szCs w:val="24"/>
        </w:rPr>
        <w:t xml:space="preserve"> </w:t>
      </w:r>
      <w:r w:rsidRPr="00F85942">
        <w:rPr>
          <w:spacing w:val="-1"/>
          <w:sz w:val="24"/>
          <w:szCs w:val="24"/>
        </w:rPr>
        <w:t>a</w:t>
      </w:r>
      <w:r w:rsidRPr="00F85942">
        <w:rPr>
          <w:sz w:val="24"/>
          <w:szCs w:val="24"/>
        </w:rPr>
        <w:t>d</w:t>
      </w:r>
      <w:r w:rsidRPr="00F85942">
        <w:rPr>
          <w:spacing w:val="2"/>
          <w:sz w:val="24"/>
          <w:szCs w:val="24"/>
        </w:rPr>
        <w:t>d</w:t>
      </w:r>
      <w:r w:rsidRPr="00F85942">
        <w:rPr>
          <w:sz w:val="24"/>
          <w:szCs w:val="24"/>
        </w:rPr>
        <w:t>r</w:t>
      </w:r>
      <w:r w:rsidRPr="00F85942">
        <w:rPr>
          <w:spacing w:val="-2"/>
          <w:sz w:val="24"/>
          <w:szCs w:val="24"/>
        </w:rPr>
        <w:t>e</w:t>
      </w:r>
      <w:r w:rsidRPr="00F85942">
        <w:rPr>
          <w:sz w:val="24"/>
          <w:szCs w:val="24"/>
        </w:rPr>
        <w:t xml:space="preserve">ss </w:t>
      </w:r>
      <w:r w:rsidRPr="00F85942">
        <w:rPr>
          <w:spacing w:val="5"/>
          <w:sz w:val="24"/>
          <w:szCs w:val="24"/>
        </w:rPr>
        <w:t xml:space="preserve"> </w:t>
      </w:r>
      <w:r w:rsidRPr="00F85942">
        <w:rPr>
          <w:sz w:val="24"/>
          <w:szCs w:val="24"/>
        </w:rPr>
        <w:t xml:space="preserve">that </w:t>
      </w:r>
      <w:r w:rsidRPr="00F85942">
        <w:rPr>
          <w:spacing w:val="2"/>
          <w:sz w:val="24"/>
          <w:szCs w:val="24"/>
        </w:rPr>
        <w:t xml:space="preserve"> </w:t>
      </w:r>
      <w:r w:rsidRPr="00F85942">
        <w:rPr>
          <w:sz w:val="24"/>
          <w:szCs w:val="24"/>
        </w:rPr>
        <w:t>w</w:t>
      </w:r>
      <w:r w:rsidRPr="00F85942">
        <w:rPr>
          <w:spacing w:val="-1"/>
          <w:sz w:val="24"/>
          <w:szCs w:val="24"/>
        </w:rPr>
        <w:t>a</w:t>
      </w:r>
      <w:r w:rsidRPr="00F85942">
        <w:rPr>
          <w:sz w:val="24"/>
          <w:szCs w:val="24"/>
        </w:rPr>
        <w:t xml:space="preserve">s </w:t>
      </w:r>
      <w:r w:rsidRPr="00F85942">
        <w:rPr>
          <w:spacing w:val="5"/>
          <w:sz w:val="24"/>
          <w:szCs w:val="24"/>
        </w:rPr>
        <w:t xml:space="preserve"> </w:t>
      </w:r>
      <w:r w:rsidRPr="00F85942">
        <w:rPr>
          <w:sz w:val="24"/>
          <w:szCs w:val="24"/>
        </w:rPr>
        <w:t>p</w:t>
      </w:r>
      <w:r w:rsidRPr="00F85942">
        <w:rPr>
          <w:spacing w:val="-1"/>
          <w:sz w:val="24"/>
          <w:szCs w:val="24"/>
        </w:rPr>
        <w:t>a</w:t>
      </w:r>
      <w:r w:rsidRPr="00F85942">
        <w:rPr>
          <w:sz w:val="24"/>
          <w:szCs w:val="24"/>
        </w:rPr>
        <w:t xml:space="preserve">ssed </w:t>
      </w:r>
      <w:r w:rsidRPr="00F85942">
        <w:rPr>
          <w:spacing w:val="4"/>
          <w:sz w:val="24"/>
          <w:szCs w:val="24"/>
        </w:rPr>
        <w:t xml:space="preserve"> </w:t>
      </w:r>
      <w:r w:rsidRPr="00F85942">
        <w:rPr>
          <w:sz w:val="24"/>
          <w:szCs w:val="24"/>
        </w:rPr>
        <w:t>duri</w:t>
      </w:r>
      <w:r w:rsidRPr="00F85942">
        <w:rPr>
          <w:spacing w:val="2"/>
          <w:sz w:val="24"/>
          <w:szCs w:val="24"/>
        </w:rPr>
        <w:t>n</w:t>
      </w:r>
      <w:r w:rsidRPr="00F85942">
        <w:rPr>
          <w:sz w:val="24"/>
          <w:szCs w:val="24"/>
        </w:rPr>
        <w:t>g  t</w:t>
      </w:r>
      <w:r w:rsidRPr="00F85942">
        <w:rPr>
          <w:spacing w:val="3"/>
          <w:sz w:val="24"/>
          <w:szCs w:val="24"/>
        </w:rPr>
        <w:t>h</w:t>
      </w:r>
      <w:r w:rsidRPr="00F85942">
        <w:rPr>
          <w:sz w:val="24"/>
          <w:szCs w:val="24"/>
        </w:rPr>
        <w:t xml:space="preserve">e </w:t>
      </w:r>
      <w:r w:rsidRPr="00F85942">
        <w:rPr>
          <w:spacing w:val="1"/>
          <w:sz w:val="24"/>
          <w:szCs w:val="24"/>
        </w:rPr>
        <w:t xml:space="preserve"> </w:t>
      </w:r>
      <w:r w:rsidRPr="00F85942">
        <w:rPr>
          <w:sz w:val="24"/>
          <w:szCs w:val="24"/>
        </w:rPr>
        <w:t>fu</w:t>
      </w:r>
      <w:r w:rsidRPr="00F85942">
        <w:rPr>
          <w:spacing w:val="1"/>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 xml:space="preserve">on </w:t>
      </w:r>
      <w:r w:rsidRPr="00F85942">
        <w:rPr>
          <w:spacing w:val="2"/>
          <w:sz w:val="24"/>
          <w:szCs w:val="24"/>
        </w:rPr>
        <w:t xml:space="preserve"> </w:t>
      </w:r>
      <w:r w:rsidRPr="00F85942">
        <w:rPr>
          <w:spacing w:val="-1"/>
          <w:sz w:val="24"/>
          <w:szCs w:val="24"/>
        </w:rPr>
        <w:t>ca</w:t>
      </w:r>
      <w:r w:rsidRPr="00F85942">
        <w:rPr>
          <w:sz w:val="24"/>
          <w:szCs w:val="24"/>
        </w:rPr>
        <w:t xml:space="preserve">ll </w:t>
      </w:r>
      <w:r w:rsidRPr="00F85942">
        <w:rPr>
          <w:spacing w:val="3"/>
          <w:sz w:val="24"/>
          <w:szCs w:val="24"/>
        </w:rPr>
        <w:t xml:space="preserve"> </w:t>
      </w:r>
      <w:r w:rsidRPr="00F85942">
        <w:rPr>
          <w:sz w:val="24"/>
          <w:szCs w:val="24"/>
        </w:rPr>
        <w:t>is un</w:t>
      </w:r>
      <w:r w:rsidRPr="00F85942">
        <w:rPr>
          <w:spacing w:val="-1"/>
          <w:sz w:val="24"/>
          <w:szCs w:val="24"/>
        </w:rPr>
        <w:t>c</w:t>
      </w:r>
      <w:r w:rsidRPr="00F85942">
        <w:rPr>
          <w:sz w:val="24"/>
          <w:szCs w:val="24"/>
        </w:rPr>
        <w:t>h</w:t>
      </w:r>
      <w:r w:rsidRPr="00F85942">
        <w:rPr>
          <w:spacing w:val="-1"/>
          <w:sz w:val="24"/>
          <w:szCs w:val="24"/>
        </w:rPr>
        <w:t>a</w:t>
      </w:r>
      <w:r w:rsidRPr="00F85942">
        <w:rPr>
          <w:spacing w:val="2"/>
          <w:sz w:val="24"/>
          <w:szCs w:val="24"/>
        </w:rPr>
        <w:t>n</w:t>
      </w:r>
      <w:r w:rsidRPr="00F85942">
        <w:rPr>
          <w:spacing w:val="-2"/>
          <w:sz w:val="24"/>
          <w:szCs w:val="24"/>
        </w:rPr>
        <w:t>g</w:t>
      </w:r>
      <w:r w:rsidRPr="00F85942">
        <w:rPr>
          <w:spacing w:val="-1"/>
          <w:sz w:val="24"/>
          <w:szCs w:val="24"/>
        </w:rPr>
        <w:t>e</w:t>
      </w:r>
      <w:r w:rsidRPr="00F85942">
        <w:rPr>
          <w:sz w:val="24"/>
          <w:szCs w:val="24"/>
        </w:rPr>
        <w:t>d.</w:t>
      </w:r>
    </w:p>
    <w:p w14:paraId="7DB9EF07" w14:textId="77777777" w:rsidR="00BD33F8" w:rsidRPr="00F85942" w:rsidRDefault="00A51A16">
      <w:pPr>
        <w:spacing w:before="57"/>
        <w:ind w:left="100" w:right="8150"/>
        <w:jc w:val="both"/>
        <w:rPr>
          <w:rFonts w:eastAsia="Cambria"/>
          <w:sz w:val="24"/>
          <w:szCs w:val="24"/>
        </w:rPr>
      </w:pPr>
      <w:r w:rsidRPr="00F85942">
        <w:rPr>
          <w:rFonts w:eastAsia="Cambria"/>
          <w:b/>
          <w:spacing w:val="-1"/>
          <w:sz w:val="24"/>
          <w:szCs w:val="24"/>
        </w:rPr>
        <w:lastRenderedPageBreak/>
        <w:t>S</w:t>
      </w:r>
      <w:r w:rsidRPr="00F85942">
        <w:rPr>
          <w:rFonts w:eastAsia="Cambria"/>
          <w:b/>
          <w:sz w:val="24"/>
          <w:szCs w:val="24"/>
        </w:rPr>
        <w:t>ub</w:t>
      </w:r>
      <w:r w:rsidRPr="00F85942">
        <w:rPr>
          <w:rFonts w:eastAsia="Cambria"/>
          <w:b/>
          <w:spacing w:val="1"/>
          <w:sz w:val="24"/>
          <w:szCs w:val="24"/>
        </w:rPr>
        <w:t>t</w:t>
      </w:r>
      <w:r w:rsidRPr="00F85942">
        <w:rPr>
          <w:rFonts w:eastAsia="Cambria"/>
          <w:b/>
          <w:sz w:val="24"/>
          <w:szCs w:val="24"/>
        </w:rPr>
        <w:t>r</w:t>
      </w:r>
      <w:r w:rsidRPr="00F85942">
        <w:rPr>
          <w:rFonts w:eastAsia="Cambria"/>
          <w:b/>
          <w:spacing w:val="1"/>
          <w:sz w:val="24"/>
          <w:szCs w:val="24"/>
        </w:rPr>
        <w:t>a</w:t>
      </w:r>
      <w:r w:rsidRPr="00F85942">
        <w:rPr>
          <w:rFonts w:eastAsia="Cambria"/>
          <w:b/>
          <w:sz w:val="24"/>
          <w:szCs w:val="24"/>
        </w:rPr>
        <w:t>c</w:t>
      </w:r>
      <w:r w:rsidRPr="00F85942">
        <w:rPr>
          <w:rFonts w:eastAsia="Cambria"/>
          <w:b/>
          <w:spacing w:val="1"/>
          <w:sz w:val="24"/>
          <w:szCs w:val="24"/>
        </w:rPr>
        <w:t>t</w:t>
      </w:r>
      <w:r w:rsidRPr="00F85942">
        <w:rPr>
          <w:rFonts w:eastAsia="Cambria"/>
          <w:b/>
          <w:spacing w:val="-1"/>
          <w:sz w:val="24"/>
          <w:szCs w:val="24"/>
        </w:rPr>
        <w:t>i</w:t>
      </w:r>
      <w:r w:rsidRPr="00F85942">
        <w:rPr>
          <w:rFonts w:eastAsia="Cambria"/>
          <w:b/>
          <w:sz w:val="24"/>
          <w:szCs w:val="24"/>
        </w:rPr>
        <w:t>on</w:t>
      </w:r>
    </w:p>
    <w:p w14:paraId="6113D075" w14:textId="77777777" w:rsidR="00BD33F8" w:rsidRPr="00F85942" w:rsidRDefault="00BD33F8">
      <w:pPr>
        <w:spacing w:before="8" w:line="120" w:lineRule="exact"/>
        <w:rPr>
          <w:sz w:val="13"/>
          <w:szCs w:val="13"/>
        </w:rPr>
      </w:pPr>
    </w:p>
    <w:p w14:paraId="50310E84" w14:textId="77777777" w:rsidR="00BD33F8" w:rsidRPr="00F85942" w:rsidRDefault="00A51A16">
      <w:pPr>
        <w:ind w:left="100" w:right="1548"/>
        <w:jc w:val="both"/>
        <w:rPr>
          <w:sz w:val="24"/>
          <w:szCs w:val="24"/>
        </w:rPr>
      </w:pPr>
      <w:r w:rsidRPr="00F85942">
        <w:rPr>
          <w:spacing w:val="1"/>
          <w:sz w:val="24"/>
          <w:szCs w:val="24"/>
        </w:rPr>
        <w:t>W</w:t>
      </w:r>
      <w:r w:rsidRPr="00F85942">
        <w:rPr>
          <w:sz w:val="24"/>
          <w:szCs w:val="24"/>
        </w:rPr>
        <w:t>e</w:t>
      </w:r>
      <w:r w:rsidRPr="00F85942">
        <w:rPr>
          <w:spacing w:val="-1"/>
          <w:sz w:val="24"/>
          <w:szCs w:val="24"/>
        </w:rPr>
        <w:t xml:space="preserve"> ca</w:t>
      </w:r>
      <w:r w:rsidRPr="00F85942">
        <w:rPr>
          <w:sz w:val="24"/>
          <w:szCs w:val="24"/>
        </w:rPr>
        <w:t xml:space="preserve">n </w:t>
      </w:r>
      <w:r w:rsidRPr="00F85942">
        <w:rPr>
          <w:spacing w:val="-1"/>
          <w:sz w:val="24"/>
          <w:szCs w:val="24"/>
        </w:rPr>
        <w:t>a</w:t>
      </w:r>
      <w:r w:rsidRPr="00F85942">
        <w:rPr>
          <w:sz w:val="24"/>
          <w:szCs w:val="24"/>
        </w:rPr>
        <w:t xml:space="preserve">lso compute </w:t>
      </w:r>
      <w:proofErr w:type="spellStart"/>
      <w:r w:rsidRPr="00F85942">
        <w:rPr>
          <w:sz w:val="24"/>
          <w:szCs w:val="24"/>
        </w:rPr>
        <w:t>ptr</w:t>
      </w:r>
      <w:proofErr w:type="spellEnd"/>
      <w:r w:rsidRPr="00F85942">
        <w:rPr>
          <w:spacing w:val="2"/>
          <w:sz w:val="24"/>
          <w:szCs w:val="24"/>
        </w:rPr>
        <w:t xml:space="preserve"> </w:t>
      </w:r>
      <w:r w:rsidRPr="00F85942">
        <w:rPr>
          <w:sz w:val="24"/>
          <w:szCs w:val="24"/>
        </w:rPr>
        <w:t xml:space="preserve">- </w:t>
      </w:r>
      <w:proofErr w:type="spellStart"/>
      <w:r w:rsidRPr="00F85942">
        <w:rPr>
          <w:sz w:val="24"/>
          <w:szCs w:val="24"/>
        </w:rPr>
        <w:t>i</w:t>
      </w:r>
      <w:proofErr w:type="spellEnd"/>
      <w:r w:rsidRPr="00F85942">
        <w:rPr>
          <w:sz w:val="24"/>
          <w:szCs w:val="24"/>
        </w:rPr>
        <w:t xml:space="preserve">. </w:t>
      </w:r>
      <w:r w:rsidRPr="00F85942">
        <w:rPr>
          <w:spacing w:val="-1"/>
          <w:sz w:val="24"/>
          <w:szCs w:val="24"/>
        </w:rPr>
        <w:t>F</w:t>
      </w:r>
      <w:r w:rsidRPr="00F85942">
        <w:rPr>
          <w:sz w:val="24"/>
          <w:szCs w:val="24"/>
        </w:rPr>
        <w:t>or</w:t>
      </w:r>
      <w:r w:rsidRPr="00F85942">
        <w:rPr>
          <w:spacing w:val="-1"/>
          <w:sz w:val="24"/>
          <w:szCs w:val="24"/>
        </w:rPr>
        <w:t xml:space="preserve"> 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 suppose</w:t>
      </w:r>
      <w:r w:rsidRPr="00F85942">
        <w:rPr>
          <w:spacing w:val="2"/>
          <w:sz w:val="24"/>
          <w:szCs w:val="24"/>
        </w:rPr>
        <w:t xml:space="preserve"> </w:t>
      </w:r>
      <w:r w:rsidRPr="00F85942">
        <w:rPr>
          <w:sz w:val="24"/>
          <w:szCs w:val="24"/>
        </w:rPr>
        <w:t>we</w:t>
      </w:r>
      <w:r w:rsidRPr="00F85942">
        <w:rPr>
          <w:spacing w:val="-1"/>
          <w:sz w:val="24"/>
          <w:szCs w:val="24"/>
        </w:rPr>
        <w:t xml:space="preserve"> </w:t>
      </w:r>
      <w:r w:rsidRPr="00F85942">
        <w:rPr>
          <w:sz w:val="24"/>
          <w:szCs w:val="24"/>
        </w:rPr>
        <w:t>h</w:t>
      </w:r>
      <w:r w:rsidRPr="00F85942">
        <w:rPr>
          <w:spacing w:val="-1"/>
          <w:sz w:val="24"/>
          <w:szCs w:val="24"/>
        </w:rPr>
        <w:t>a</w:t>
      </w:r>
      <w:r w:rsidRPr="00F85942">
        <w:rPr>
          <w:sz w:val="24"/>
          <w:szCs w:val="24"/>
        </w:rPr>
        <w:t>ve</w:t>
      </w:r>
      <w:r w:rsidRPr="00F85942">
        <w:rPr>
          <w:spacing w:val="1"/>
          <w:sz w:val="24"/>
          <w:szCs w:val="24"/>
        </w:rPr>
        <w:t xml:space="preserve"> </w:t>
      </w:r>
      <w:r w:rsidRPr="00F85942">
        <w:rPr>
          <w:spacing w:val="-1"/>
          <w:sz w:val="24"/>
          <w:szCs w:val="24"/>
        </w:rPr>
        <w:t>a</w:t>
      </w:r>
      <w:r w:rsidRPr="00F85942">
        <w:rPr>
          <w:sz w:val="24"/>
          <w:szCs w:val="24"/>
        </w:rPr>
        <w:t>n int</w:t>
      </w:r>
      <w:r w:rsidRPr="00F85942">
        <w:rPr>
          <w:spacing w:val="1"/>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w:t>
      </w:r>
      <w:r w:rsidRPr="00F85942">
        <w:rPr>
          <w:spacing w:val="-5"/>
          <w:sz w:val="24"/>
          <w:szCs w:val="24"/>
        </w:rPr>
        <w:t xml:space="preserve"> </w:t>
      </w:r>
      <w:r w:rsidRPr="00F85942">
        <w:rPr>
          <w:spacing w:val="1"/>
          <w:sz w:val="24"/>
          <w:szCs w:val="24"/>
        </w:rPr>
        <w:t>c</w:t>
      </w:r>
      <w:r w:rsidRPr="00F85942">
        <w:rPr>
          <w:spacing w:val="-1"/>
          <w:sz w:val="24"/>
          <w:szCs w:val="24"/>
        </w:rPr>
        <w:t>a</w:t>
      </w:r>
      <w:r w:rsidRPr="00F85942">
        <w:rPr>
          <w:sz w:val="24"/>
          <w:szCs w:val="24"/>
        </w:rPr>
        <w:t>l</w:t>
      </w:r>
      <w:r w:rsidRPr="00F85942">
        <w:rPr>
          <w:spacing w:val="1"/>
          <w:sz w:val="24"/>
          <w:szCs w:val="24"/>
        </w:rPr>
        <w:t>l</w:t>
      </w:r>
      <w:r w:rsidRPr="00F85942">
        <w:rPr>
          <w:spacing w:val="-1"/>
          <w:sz w:val="24"/>
          <w:szCs w:val="24"/>
        </w:rPr>
        <w:t>e</w:t>
      </w:r>
      <w:r w:rsidRPr="00F85942">
        <w:rPr>
          <w:sz w:val="24"/>
          <w:szCs w:val="24"/>
        </w:rPr>
        <w:t>d</w:t>
      </w:r>
      <w:r w:rsidRPr="00F85942">
        <w:rPr>
          <w:spacing w:val="3"/>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z w:val="24"/>
          <w:szCs w:val="24"/>
        </w:rPr>
        <w:t>.</w:t>
      </w:r>
    </w:p>
    <w:p w14:paraId="0506BB05" w14:textId="77777777" w:rsidR="00BD33F8" w:rsidRPr="00F85942" w:rsidRDefault="00BD33F8">
      <w:pPr>
        <w:spacing w:before="8" w:line="140" w:lineRule="exact"/>
        <w:rPr>
          <w:sz w:val="14"/>
          <w:szCs w:val="14"/>
        </w:rPr>
      </w:pPr>
    </w:p>
    <w:p w14:paraId="6E4152DB" w14:textId="77777777" w:rsidR="00BD33F8" w:rsidRPr="00F85942" w:rsidRDefault="00BD33F8">
      <w:pPr>
        <w:spacing w:line="200" w:lineRule="exact"/>
      </w:pPr>
    </w:p>
    <w:p w14:paraId="5B14838F" w14:textId="77777777" w:rsidR="00BD33F8" w:rsidRPr="00F85942" w:rsidRDefault="00A51A16">
      <w:pPr>
        <w:ind w:left="100" w:right="7462"/>
        <w:jc w:val="both"/>
        <w:rPr>
          <w:rFonts w:eastAsia="Courier New"/>
          <w:sz w:val="22"/>
          <w:szCs w:val="22"/>
        </w:rPr>
      </w:pPr>
      <w:r w:rsidRPr="00F85942">
        <w:rPr>
          <w:rFonts w:eastAsia="Courier New"/>
          <w:sz w:val="22"/>
          <w:szCs w:val="22"/>
        </w:rPr>
        <w:t xml:space="preserve">int </w:t>
      </w:r>
      <w:proofErr w:type="spellStart"/>
      <w:r w:rsidRPr="00F85942">
        <w:rPr>
          <w:rFonts w:eastAsia="Courier New"/>
          <w:sz w:val="22"/>
          <w:szCs w:val="22"/>
        </w:rPr>
        <w:t>arr</w:t>
      </w:r>
      <w:proofErr w:type="spellEnd"/>
      <w:r w:rsidRPr="00F85942">
        <w:rPr>
          <w:rFonts w:eastAsia="Courier New"/>
          <w:sz w:val="22"/>
          <w:szCs w:val="22"/>
        </w:rPr>
        <w:t>[ 10 ] ;</w:t>
      </w:r>
    </w:p>
    <w:p w14:paraId="3D07E349" w14:textId="77777777" w:rsidR="00BD33F8" w:rsidRPr="00F85942" w:rsidRDefault="00BD33F8">
      <w:pPr>
        <w:spacing w:before="3" w:line="120" w:lineRule="exact"/>
        <w:rPr>
          <w:sz w:val="12"/>
          <w:szCs w:val="12"/>
        </w:rPr>
      </w:pPr>
    </w:p>
    <w:p w14:paraId="72A7354B" w14:textId="77777777" w:rsidR="00BD33F8" w:rsidRPr="00F85942" w:rsidRDefault="00A51A16">
      <w:pPr>
        <w:ind w:left="100" w:right="7334"/>
        <w:jc w:val="both"/>
        <w:rPr>
          <w:rFonts w:eastAsia="Courier New"/>
          <w:sz w:val="22"/>
          <w:szCs w:val="22"/>
        </w:rPr>
      </w:pPr>
      <w:r w:rsidRPr="00F85942">
        <w:rPr>
          <w:rFonts w:eastAsia="Courier New"/>
          <w:sz w:val="22"/>
          <w:szCs w:val="22"/>
        </w:rPr>
        <w:t>int * p1, * p2 ;</w:t>
      </w:r>
    </w:p>
    <w:p w14:paraId="13B46CEB" w14:textId="77777777" w:rsidR="00BD33F8" w:rsidRPr="00F85942" w:rsidRDefault="00BD33F8">
      <w:pPr>
        <w:spacing w:line="200" w:lineRule="exact"/>
      </w:pPr>
    </w:p>
    <w:p w14:paraId="0BC331CA" w14:textId="77777777" w:rsidR="00BD33F8" w:rsidRPr="00F85942" w:rsidRDefault="00BD33F8">
      <w:pPr>
        <w:spacing w:before="20" w:line="280" w:lineRule="exact"/>
        <w:rPr>
          <w:sz w:val="28"/>
          <w:szCs w:val="28"/>
        </w:rPr>
      </w:pPr>
    </w:p>
    <w:p w14:paraId="5A59D19F" w14:textId="77777777" w:rsidR="00BD33F8" w:rsidRPr="00F85942" w:rsidRDefault="00A51A16">
      <w:pPr>
        <w:ind w:left="100" w:right="4954"/>
        <w:jc w:val="both"/>
        <w:rPr>
          <w:rFonts w:eastAsia="Courier New"/>
          <w:sz w:val="22"/>
          <w:szCs w:val="22"/>
        </w:rPr>
      </w:pPr>
      <w:r w:rsidRPr="00F85942">
        <w:rPr>
          <w:rFonts w:eastAsia="Courier New"/>
          <w:sz w:val="22"/>
          <w:szCs w:val="22"/>
        </w:rPr>
        <w:t xml:space="preserve">p1 = </w:t>
      </w:r>
      <w:proofErr w:type="spellStart"/>
      <w:r w:rsidRPr="00F85942">
        <w:rPr>
          <w:rFonts w:eastAsia="Courier New"/>
          <w:sz w:val="22"/>
          <w:szCs w:val="22"/>
        </w:rPr>
        <w:t>arr</w:t>
      </w:r>
      <w:proofErr w:type="spellEnd"/>
      <w:r w:rsidRPr="00F85942">
        <w:rPr>
          <w:rFonts w:eastAsia="Courier New"/>
          <w:sz w:val="22"/>
          <w:szCs w:val="22"/>
        </w:rPr>
        <w:t xml:space="preserve"> + 3 ; // p1 == &amp; </w:t>
      </w:r>
      <w:proofErr w:type="spellStart"/>
      <w:r w:rsidRPr="00F85942">
        <w:rPr>
          <w:rFonts w:eastAsia="Courier New"/>
          <w:sz w:val="22"/>
          <w:szCs w:val="22"/>
        </w:rPr>
        <w:t>arr</w:t>
      </w:r>
      <w:proofErr w:type="spellEnd"/>
      <w:r w:rsidRPr="00F85942">
        <w:rPr>
          <w:rFonts w:eastAsia="Courier New"/>
          <w:sz w:val="22"/>
          <w:szCs w:val="22"/>
        </w:rPr>
        <w:t>[ 3 ]</w:t>
      </w:r>
    </w:p>
    <w:p w14:paraId="42CBA64A" w14:textId="77777777" w:rsidR="00BD33F8" w:rsidRPr="00F85942" w:rsidRDefault="00BD33F8">
      <w:pPr>
        <w:spacing w:before="5" w:line="120" w:lineRule="exact"/>
        <w:rPr>
          <w:sz w:val="12"/>
          <w:szCs w:val="12"/>
        </w:rPr>
      </w:pPr>
    </w:p>
    <w:p w14:paraId="19B74372" w14:textId="77777777" w:rsidR="00BD33F8" w:rsidRPr="00F85942" w:rsidRDefault="00A51A16">
      <w:pPr>
        <w:ind w:left="100" w:right="5090"/>
        <w:jc w:val="both"/>
        <w:rPr>
          <w:rFonts w:eastAsia="Courier New"/>
          <w:sz w:val="22"/>
          <w:szCs w:val="22"/>
        </w:rPr>
      </w:pPr>
      <w:r w:rsidRPr="00F85942">
        <w:rPr>
          <w:rFonts w:eastAsia="Courier New"/>
          <w:sz w:val="22"/>
          <w:szCs w:val="22"/>
        </w:rPr>
        <w:t xml:space="preserve">p2 = p1 - 2 ; // p1 == &amp; </w:t>
      </w:r>
      <w:proofErr w:type="spellStart"/>
      <w:r w:rsidRPr="00F85942">
        <w:rPr>
          <w:rFonts w:eastAsia="Courier New"/>
          <w:sz w:val="22"/>
          <w:szCs w:val="22"/>
        </w:rPr>
        <w:t>arr</w:t>
      </w:r>
      <w:proofErr w:type="spellEnd"/>
      <w:r w:rsidRPr="00F85942">
        <w:rPr>
          <w:rFonts w:eastAsia="Courier New"/>
          <w:sz w:val="22"/>
          <w:szCs w:val="22"/>
        </w:rPr>
        <w:t>[ 1 ]</w:t>
      </w:r>
    </w:p>
    <w:p w14:paraId="26A328BC" w14:textId="77777777" w:rsidR="00BD33F8" w:rsidRPr="00F85942" w:rsidRDefault="00BD33F8">
      <w:pPr>
        <w:spacing w:before="3" w:line="120" w:lineRule="exact"/>
        <w:rPr>
          <w:sz w:val="12"/>
          <w:szCs w:val="12"/>
        </w:rPr>
      </w:pPr>
    </w:p>
    <w:p w14:paraId="5C5E703D" w14:textId="77777777" w:rsidR="00BD33F8" w:rsidRPr="00F85942" w:rsidRDefault="00A51A16">
      <w:pPr>
        <w:spacing w:line="362" w:lineRule="auto"/>
        <w:ind w:left="100" w:right="82"/>
        <w:rPr>
          <w:rFonts w:eastAsia="Courier New"/>
          <w:sz w:val="22"/>
          <w:szCs w:val="22"/>
        </w:rPr>
      </w:pPr>
      <w:r w:rsidRPr="00F85942">
        <w:rPr>
          <w:rFonts w:eastAsia="Courier New"/>
          <w:sz w:val="22"/>
          <w:szCs w:val="22"/>
        </w:rPr>
        <w:t>We</w:t>
      </w:r>
      <w:r w:rsidRPr="00F85942">
        <w:rPr>
          <w:rFonts w:eastAsia="Courier New"/>
          <w:spacing w:val="28"/>
          <w:sz w:val="22"/>
          <w:szCs w:val="22"/>
        </w:rPr>
        <w:t xml:space="preserve"> </w:t>
      </w:r>
      <w:r w:rsidRPr="00F85942">
        <w:rPr>
          <w:rFonts w:eastAsia="Courier New"/>
          <w:sz w:val="22"/>
          <w:szCs w:val="22"/>
        </w:rPr>
        <w:t>c</w:t>
      </w:r>
      <w:r w:rsidRPr="00F85942">
        <w:rPr>
          <w:rFonts w:eastAsia="Courier New"/>
          <w:spacing w:val="-1"/>
          <w:sz w:val="22"/>
          <w:szCs w:val="22"/>
        </w:rPr>
        <w:t>a</w:t>
      </w:r>
      <w:r w:rsidRPr="00F85942">
        <w:rPr>
          <w:rFonts w:eastAsia="Courier New"/>
          <w:sz w:val="22"/>
          <w:szCs w:val="22"/>
        </w:rPr>
        <w:t>n</w:t>
      </w:r>
      <w:r w:rsidRPr="00F85942">
        <w:rPr>
          <w:rFonts w:eastAsia="Courier New"/>
          <w:spacing w:val="28"/>
          <w:sz w:val="22"/>
          <w:szCs w:val="22"/>
        </w:rPr>
        <w:t xml:space="preserve"> </w:t>
      </w:r>
      <w:r w:rsidRPr="00F85942">
        <w:rPr>
          <w:rFonts w:eastAsia="Courier New"/>
          <w:sz w:val="22"/>
          <w:szCs w:val="22"/>
        </w:rPr>
        <w:t>h</w:t>
      </w:r>
      <w:r w:rsidRPr="00F85942">
        <w:rPr>
          <w:rFonts w:eastAsia="Courier New"/>
          <w:spacing w:val="-1"/>
          <w:sz w:val="22"/>
          <w:szCs w:val="22"/>
        </w:rPr>
        <w:t>a</w:t>
      </w:r>
      <w:r w:rsidRPr="00F85942">
        <w:rPr>
          <w:rFonts w:eastAsia="Courier New"/>
          <w:sz w:val="22"/>
          <w:szCs w:val="22"/>
        </w:rPr>
        <w:t>ve</w:t>
      </w:r>
      <w:r w:rsidRPr="00F85942">
        <w:rPr>
          <w:rFonts w:eastAsia="Courier New"/>
          <w:spacing w:val="28"/>
          <w:sz w:val="22"/>
          <w:szCs w:val="22"/>
        </w:rPr>
        <w:t xml:space="preserve"> </w:t>
      </w:r>
      <w:r w:rsidRPr="00F85942">
        <w:rPr>
          <w:rFonts w:eastAsia="Courier New"/>
          <w:sz w:val="22"/>
          <w:szCs w:val="22"/>
        </w:rPr>
        <w:t>a</w:t>
      </w:r>
      <w:r w:rsidRPr="00F85942">
        <w:rPr>
          <w:rFonts w:eastAsia="Courier New"/>
          <w:spacing w:val="28"/>
          <w:sz w:val="22"/>
          <w:szCs w:val="22"/>
        </w:rPr>
        <w:t xml:space="preserve"> </w:t>
      </w:r>
      <w:r w:rsidRPr="00F85942">
        <w:rPr>
          <w:rFonts w:eastAsia="Courier New"/>
          <w:sz w:val="22"/>
          <w:szCs w:val="22"/>
        </w:rPr>
        <w:t>p</w:t>
      </w:r>
      <w:r w:rsidRPr="00F85942">
        <w:rPr>
          <w:rFonts w:eastAsia="Courier New"/>
          <w:spacing w:val="-1"/>
          <w:sz w:val="22"/>
          <w:szCs w:val="22"/>
        </w:rPr>
        <w:t>o</w:t>
      </w:r>
      <w:r w:rsidRPr="00F85942">
        <w:rPr>
          <w:rFonts w:eastAsia="Courier New"/>
          <w:spacing w:val="2"/>
          <w:sz w:val="22"/>
          <w:szCs w:val="22"/>
        </w:rPr>
        <w:t>i</w:t>
      </w:r>
      <w:r w:rsidRPr="00F85942">
        <w:rPr>
          <w:rFonts w:eastAsia="Courier New"/>
          <w:sz w:val="22"/>
          <w:szCs w:val="22"/>
        </w:rPr>
        <w:t>n</w:t>
      </w:r>
      <w:r w:rsidRPr="00F85942">
        <w:rPr>
          <w:rFonts w:eastAsia="Courier New"/>
          <w:spacing w:val="-1"/>
          <w:sz w:val="22"/>
          <w:szCs w:val="22"/>
        </w:rPr>
        <w:t>t</w:t>
      </w:r>
      <w:r w:rsidRPr="00F85942">
        <w:rPr>
          <w:rFonts w:eastAsia="Courier New"/>
          <w:sz w:val="22"/>
          <w:szCs w:val="22"/>
        </w:rPr>
        <w:t>er</w:t>
      </w:r>
      <w:r w:rsidRPr="00F85942">
        <w:rPr>
          <w:rFonts w:eastAsia="Courier New"/>
          <w:spacing w:val="28"/>
          <w:sz w:val="22"/>
          <w:szCs w:val="22"/>
        </w:rPr>
        <w:t xml:space="preserve"> </w:t>
      </w:r>
      <w:r w:rsidRPr="00F85942">
        <w:rPr>
          <w:rFonts w:eastAsia="Courier New"/>
          <w:sz w:val="22"/>
          <w:szCs w:val="22"/>
        </w:rPr>
        <w:t>p</w:t>
      </w:r>
      <w:r w:rsidRPr="00F85942">
        <w:rPr>
          <w:rFonts w:eastAsia="Courier New"/>
          <w:spacing w:val="-1"/>
          <w:sz w:val="22"/>
          <w:szCs w:val="22"/>
        </w:rPr>
        <w:t>o</w:t>
      </w:r>
      <w:r w:rsidRPr="00F85942">
        <w:rPr>
          <w:rFonts w:eastAsia="Courier New"/>
          <w:sz w:val="22"/>
          <w:szCs w:val="22"/>
        </w:rPr>
        <w:t>i</w:t>
      </w:r>
      <w:r w:rsidRPr="00F85942">
        <w:rPr>
          <w:rFonts w:eastAsia="Courier New"/>
          <w:spacing w:val="-1"/>
          <w:sz w:val="22"/>
          <w:szCs w:val="22"/>
        </w:rPr>
        <w:t>n</w:t>
      </w:r>
      <w:r w:rsidRPr="00F85942">
        <w:rPr>
          <w:rFonts w:eastAsia="Courier New"/>
          <w:sz w:val="22"/>
          <w:szCs w:val="22"/>
        </w:rPr>
        <w:t>t</w:t>
      </w:r>
      <w:r w:rsidRPr="00F85942">
        <w:rPr>
          <w:rFonts w:eastAsia="Courier New"/>
          <w:spacing w:val="28"/>
          <w:sz w:val="22"/>
          <w:szCs w:val="22"/>
        </w:rPr>
        <w:t xml:space="preserve"> </w:t>
      </w:r>
      <w:r w:rsidRPr="00F85942">
        <w:rPr>
          <w:rFonts w:eastAsia="Courier New"/>
          <w:sz w:val="22"/>
          <w:szCs w:val="22"/>
        </w:rPr>
        <w:t>to</w:t>
      </w:r>
      <w:r w:rsidRPr="00F85942">
        <w:rPr>
          <w:rFonts w:eastAsia="Courier New"/>
          <w:spacing w:val="28"/>
          <w:sz w:val="22"/>
          <w:szCs w:val="22"/>
        </w:rPr>
        <w:t xml:space="preserve"> </w:t>
      </w:r>
      <w:r w:rsidRPr="00F85942">
        <w:rPr>
          <w:rFonts w:eastAsia="Courier New"/>
          <w:sz w:val="22"/>
          <w:szCs w:val="22"/>
        </w:rPr>
        <w:t>t</w:t>
      </w:r>
      <w:r w:rsidRPr="00F85942">
        <w:rPr>
          <w:rFonts w:eastAsia="Courier New"/>
          <w:spacing w:val="-1"/>
          <w:sz w:val="22"/>
          <w:szCs w:val="22"/>
        </w:rPr>
        <w:t>h</w:t>
      </w:r>
      <w:r w:rsidRPr="00F85942">
        <w:rPr>
          <w:rFonts w:eastAsia="Courier New"/>
          <w:sz w:val="22"/>
          <w:szCs w:val="22"/>
        </w:rPr>
        <w:t>e</w:t>
      </w:r>
      <w:r w:rsidRPr="00F85942">
        <w:rPr>
          <w:rFonts w:eastAsia="Courier New"/>
          <w:spacing w:val="30"/>
          <w:sz w:val="22"/>
          <w:szCs w:val="22"/>
        </w:rPr>
        <w:t xml:space="preserve"> </w:t>
      </w:r>
      <w:r w:rsidRPr="00F85942">
        <w:rPr>
          <w:rFonts w:eastAsia="Courier New"/>
          <w:sz w:val="22"/>
          <w:szCs w:val="22"/>
        </w:rPr>
        <w:t>m</w:t>
      </w:r>
      <w:r w:rsidRPr="00F85942">
        <w:rPr>
          <w:rFonts w:eastAsia="Courier New"/>
          <w:spacing w:val="-1"/>
          <w:sz w:val="22"/>
          <w:szCs w:val="22"/>
        </w:rPr>
        <w:t>i</w:t>
      </w:r>
      <w:r w:rsidRPr="00F85942">
        <w:rPr>
          <w:rFonts w:eastAsia="Courier New"/>
          <w:sz w:val="22"/>
          <w:szCs w:val="22"/>
        </w:rPr>
        <w:t>d</w:t>
      </w:r>
      <w:r w:rsidRPr="00F85942">
        <w:rPr>
          <w:rFonts w:eastAsia="Courier New"/>
          <w:spacing w:val="-1"/>
          <w:sz w:val="22"/>
          <w:szCs w:val="22"/>
        </w:rPr>
        <w:t>d</w:t>
      </w:r>
      <w:r w:rsidRPr="00F85942">
        <w:rPr>
          <w:rFonts w:eastAsia="Courier New"/>
          <w:sz w:val="22"/>
          <w:szCs w:val="22"/>
        </w:rPr>
        <w:t>le</w:t>
      </w:r>
      <w:r w:rsidRPr="00F85942">
        <w:rPr>
          <w:rFonts w:eastAsia="Courier New"/>
          <w:spacing w:val="28"/>
          <w:sz w:val="22"/>
          <w:szCs w:val="22"/>
        </w:rPr>
        <w:t xml:space="preserve"> </w:t>
      </w:r>
      <w:r w:rsidRPr="00F85942">
        <w:rPr>
          <w:rFonts w:eastAsia="Courier New"/>
          <w:sz w:val="22"/>
          <w:szCs w:val="22"/>
        </w:rPr>
        <w:t>of</w:t>
      </w:r>
      <w:r w:rsidRPr="00F85942">
        <w:rPr>
          <w:rFonts w:eastAsia="Courier New"/>
          <w:spacing w:val="28"/>
          <w:sz w:val="22"/>
          <w:szCs w:val="22"/>
        </w:rPr>
        <w:t xml:space="preserve"> </w:t>
      </w:r>
      <w:r w:rsidRPr="00F85942">
        <w:rPr>
          <w:rFonts w:eastAsia="Courier New"/>
          <w:sz w:val="22"/>
          <w:szCs w:val="22"/>
        </w:rPr>
        <w:t>t</w:t>
      </w:r>
      <w:r w:rsidRPr="00F85942">
        <w:rPr>
          <w:rFonts w:eastAsia="Courier New"/>
          <w:spacing w:val="-1"/>
          <w:sz w:val="22"/>
          <w:szCs w:val="22"/>
        </w:rPr>
        <w:t>h</w:t>
      </w:r>
      <w:r w:rsidRPr="00F85942">
        <w:rPr>
          <w:rFonts w:eastAsia="Courier New"/>
          <w:sz w:val="22"/>
          <w:szCs w:val="22"/>
        </w:rPr>
        <w:t>e</w:t>
      </w:r>
      <w:r w:rsidRPr="00F85942">
        <w:rPr>
          <w:rFonts w:eastAsia="Courier New"/>
          <w:spacing w:val="28"/>
          <w:sz w:val="22"/>
          <w:szCs w:val="22"/>
        </w:rPr>
        <w:t xml:space="preserve"> </w:t>
      </w:r>
      <w:r w:rsidRPr="00F85942">
        <w:rPr>
          <w:rFonts w:eastAsia="Courier New"/>
          <w:sz w:val="22"/>
          <w:szCs w:val="22"/>
        </w:rPr>
        <w:t>a</w:t>
      </w:r>
      <w:r w:rsidRPr="00F85942">
        <w:rPr>
          <w:rFonts w:eastAsia="Courier New"/>
          <w:spacing w:val="1"/>
          <w:sz w:val="22"/>
          <w:szCs w:val="22"/>
        </w:rPr>
        <w:t>r</w:t>
      </w:r>
      <w:r w:rsidRPr="00F85942">
        <w:rPr>
          <w:rFonts w:eastAsia="Courier New"/>
          <w:sz w:val="22"/>
          <w:szCs w:val="22"/>
        </w:rPr>
        <w:t>r</w:t>
      </w:r>
      <w:r w:rsidRPr="00F85942">
        <w:rPr>
          <w:rFonts w:eastAsia="Courier New"/>
          <w:spacing w:val="-1"/>
          <w:sz w:val="22"/>
          <w:szCs w:val="22"/>
        </w:rPr>
        <w:t>a</w:t>
      </w:r>
      <w:r w:rsidRPr="00F85942">
        <w:rPr>
          <w:rFonts w:eastAsia="Courier New"/>
          <w:sz w:val="22"/>
          <w:szCs w:val="22"/>
        </w:rPr>
        <w:t>y</w:t>
      </w:r>
      <w:r w:rsidRPr="00F85942">
        <w:rPr>
          <w:rFonts w:eastAsia="Courier New"/>
          <w:spacing w:val="28"/>
          <w:sz w:val="22"/>
          <w:szCs w:val="22"/>
        </w:rPr>
        <w:t xml:space="preserve"> </w:t>
      </w:r>
      <w:r w:rsidRPr="00F85942">
        <w:rPr>
          <w:rFonts w:eastAsia="Courier New"/>
          <w:sz w:val="22"/>
          <w:szCs w:val="22"/>
        </w:rPr>
        <w:t>(</w:t>
      </w:r>
      <w:r w:rsidRPr="00F85942">
        <w:rPr>
          <w:rFonts w:eastAsia="Courier New"/>
          <w:spacing w:val="-1"/>
          <w:sz w:val="22"/>
          <w:szCs w:val="22"/>
        </w:rPr>
        <w:t>l</w:t>
      </w:r>
      <w:r w:rsidRPr="00F85942">
        <w:rPr>
          <w:rFonts w:eastAsia="Courier New"/>
          <w:sz w:val="22"/>
          <w:szCs w:val="22"/>
        </w:rPr>
        <w:t>i</w:t>
      </w:r>
      <w:r w:rsidRPr="00F85942">
        <w:rPr>
          <w:rFonts w:eastAsia="Courier New"/>
          <w:spacing w:val="-1"/>
          <w:sz w:val="22"/>
          <w:szCs w:val="22"/>
        </w:rPr>
        <w:t>k</w:t>
      </w:r>
      <w:r w:rsidRPr="00F85942">
        <w:rPr>
          <w:rFonts w:eastAsia="Courier New"/>
          <w:sz w:val="22"/>
          <w:szCs w:val="22"/>
        </w:rPr>
        <w:t>e</w:t>
      </w:r>
      <w:r w:rsidRPr="00F85942">
        <w:rPr>
          <w:rFonts w:eastAsia="Courier New"/>
          <w:spacing w:val="3"/>
          <w:sz w:val="22"/>
          <w:szCs w:val="22"/>
        </w:rPr>
        <w:t xml:space="preserve"> </w:t>
      </w:r>
      <w:r w:rsidRPr="00F85942">
        <w:rPr>
          <w:rFonts w:eastAsia="Courier New"/>
          <w:sz w:val="22"/>
          <w:szCs w:val="22"/>
        </w:rPr>
        <w:t>p</w:t>
      </w:r>
      <w:r w:rsidRPr="00F85942">
        <w:rPr>
          <w:rFonts w:eastAsia="Courier New"/>
          <w:spacing w:val="-1"/>
          <w:sz w:val="22"/>
          <w:szCs w:val="22"/>
        </w:rPr>
        <w:t>1</w:t>
      </w:r>
      <w:r w:rsidRPr="00F85942">
        <w:rPr>
          <w:rFonts w:eastAsia="Courier New"/>
          <w:sz w:val="22"/>
          <w:szCs w:val="22"/>
        </w:rPr>
        <w:t>).</w:t>
      </w:r>
      <w:r w:rsidRPr="00F85942">
        <w:rPr>
          <w:rFonts w:eastAsia="Courier New"/>
          <w:spacing w:val="28"/>
          <w:sz w:val="22"/>
          <w:szCs w:val="22"/>
        </w:rPr>
        <w:t xml:space="preserve"> </w:t>
      </w:r>
      <w:r w:rsidRPr="00F85942">
        <w:rPr>
          <w:rFonts w:eastAsia="Courier New"/>
          <w:sz w:val="22"/>
          <w:szCs w:val="22"/>
        </w:rPr>
        <w:t>We can then create a new pointer that is two elements back of p</w:t>
      </w:r>
      <w:r w:rsidRPr="00F85942">
        <w:rPr>
          <w:rFonts w:eastAsia="Courier New"/>
          <w:spacing w:val="-1"/>
          <w:sz w:val="22"/>
          <w:szCs w:val="22"/>
        </w:rPr>
        <w:t>1</w:t>
      </w:r>
      <w:r w:rsidRPr="00F85942">
        <w:rPr>
          <w:rFonts w:eastAsia="Courier New"/>
          <w:sz w:val="22"/>
          <w:szCs w:val="22"/>
        </w:rPr>
        <w:t>.</w:t>
      </w:r>
    </w:p>
    <w:p w14:paraId="2E04B9FD" w14:textId="77777777" w:rsidR="00BD33F8" w:rsidRPr="00F85942" w:rsidRDefault="00BD33F8">
      <w:pPr>
        <w:spacing w:before="14" w:line="260" w:lineRule="exact"/>
        <w:rPr>
          <w:sz w:val="26"/>
          <w:szCs w:val="26"/>
        </w:rPr>
      </w:pPr>
    </w:p>
    <w:p w14:paraId="065FF2FC" w14:textId="77777777" w:rsidR="00BD33F8" w:rsidRPr="00F85942" w:rsidRDefault="00A51A16">
      <w:pPr>
        <w:ind w:left="100" w:right="866"/>
        <w:jc w:val="both"/>
        <w:rPr>
          <w:rFonts w:eastAsia="Courier New"/>
          <w:sz w:val="22"/>
          <w:szCs w:val="22"/>
        </w:rPr>
      </w:pPr>
      <w:r w:rsidRPr="00F85942">
        <w:rPr>
          <w:rFonts w:eastAsia="Courier New"/>
          <w:sz w:val="22"/>
          <w:szCs w:val="22"/>
        </w:rPr>
        <w:t>As it turns out, we can even point way past the end of the array.</w:t>
      </w:r>
    </w:p>
    <w:p w14:paraId="29F95962" w14:textId="77777777" w:rsidR="00BD33F8" w:rsidRPr="00F85942" w:rsidRDefault="00BD33F8">
      <w:pPr>
        <w:spacing w:line="200" w:lineRule="exact"/>
      </w:pPr>
    </w:p>
    <w:p w14:paraId="5DE6C20B" w14:textId="77777777" w:rsidR="00BD33F8" w:rsidRPr="00F85942" w:rsidRDefault="00BD33F8">
      <w:pPr>
        <w:spacing w:before="6" w:line="200" w:lineRule="exact"/>
      </w:pPr>
    </w:p>
    <w:p w14:paraId="78AEF7BC" w14:textId="77777777" w:rsidR="00BD33F8" w:rsidRPr="00F85942" w:rsidRDefault="00A51A16">
      <w:pPr>
        <w:ind w:left="100" w:right="7594"/>
        <w:jc w:val="both"/>
        <w:rPr>
          <w:rFonts w:eastAsia="Courier New"/>
          <w:sz w:val="22"/>
          <w:szCs w:val="22"/>
        </w:rPr>
      </w:pPr>
      <w:r w:rsidRPr="00F85942">
        <w:rPr>
          <w:rFonts w:eastAsia="Courier New"/>
          <w:sz w:val="22"/>
          <w:szCs w:val="22"/>
        </w:rPr>
        <w:t xml:space="preserve">int </w:t>
      </w:r>
      <w:proofErr w:type="spellStart"/>
      <w:r w:rsidRPr="00F85942">
        <w:rPr>
          <w:rFonts w:eastAsia="Courier New"/>
          <w:sz w:val="22"/>
          <w:szCs w:val="22"/>
        </w:rPr>
        <w:t>arr</w:t>
      </w:r>
      <w:proofErr w:type="spellEnd"/>
      <w:r w:rsidRPr="00F85942">
        <w:rPr>
          <w:rFonts w:eastAsia="Courier New"/>
          <w:sz w:val="22"/>
          <w:szCs w:val="22"/>
        </w:rPr>
        <w:t>[ 10 ];</w:t>
      </w:r>
    </w:p>
    <w:p w14:paraId="6B62DC08" w14:textId="77777777" w:rsidR="00BD33F8" w:rsidRPr="00F85942" w:rsidRDefault="00BD33F8">
      <w:pPr>
        <w:spacing w:before="5" w:line="120" w:lineRule="exact"/>
        <w:rPr>
          <w:sz w:val="12"/>
          <w:szCs w:val="12"/>
        </w:rPr>
      </w:pPr>
    </w:p>
    <w:p w14:paraId="4AA01F1C" w14:textId="77777777" w:rsidR="00BD33F8" w:rsidRPr="00F85942" w:rsidRDefault="00A51A16">
      <w:pPr>
        <w:ind w:left="100" w:right="7466"/>
        <w:jc w:val="both"/>
        <w:rPr>
          <w:rFonts w:eastAsia="Courier New"/>
          <w:sz w:val="22"/>
          <w:szCs w:val="22"/>
        </w:rPr>
      </w:pPr>
      <w:r w:rsidRPr="00F85942">
        <w:rPr>
          <w:rFonts w:eastAsia="Courier New"/>
          <w:sz w:val="22"/>
          <w:szCs w:val="22"/>
        </w:rPr>
        <w:t>int * p1, * p2;</w:t>
      </w:r>
    </w:p>
    <w:p w14:paraId="7BD646EA" w14:textId="77777777" w:rsidR="00BD33F8" w:rsidRPr="00F85942" w:rsidRDefault="00BD33F8">
      <w:pPr>
        <w:spacing w:line="200" w:lineRule="exact"/>
      </w:pPr>
    </w:p>
    <w:p w14:paraId="666B85BA" w14:textId="77777777" w:rsidR="00BD33F8" w:rsidRPr="00F85942" w:rsidRDefault="00BD33F8">
      <w:pPr>
        <w:spacing w:before="17" w:line="280" w:lineRule="exact"/>
        <w:rPr>
          <w:sz w:val="28"/>
          <w:szCs w:val="28"/>
        </w:rPr>
      </w:pPr>
    </w:p>
    <w:p w14:paraId="45F62130" w14:textId="77777777" w:rsidR="00BD33F8" w:rsidRPr="00F85942" w:rsidRDefault="00A51A16">
      <w:pPr>
        <w:ind w:left="100" w:right="4558"/>
        <w:jc w:val="both"/>
        <w:rPr>
          <w:rFonts w:eastAsia="Courier New"/>
          <w:sz w:val="22"/>
          <w:szCs w:val="22"/>
        </w:rPr>
      </w:pPr>
      <w:r w:rsidRPr="00F85942">
        <w:rPr>
          <w:rFonts w:eastAsia="Courier New"/>
          <w:sz w:val="22"/>
          <w:szCs w:val="22"/>
        </w:rPr>
        <w:t xml:space="preserve">p1 = </w:t>
      </w:r>
      <w:proofErr w:type="spellStart"/>
      <w:r w:rsidRPr="00F85942">
        <w:rPr>
          <w:rFonts w:eastAsia="Courier New"/>
          <w:sz w:val="22"/>
          <w:szCs w:val="22"/>
        </w:rPr>
        <w:t>arr</w:t>
      </w:r>
      <w:proofErr w:type="spellEnd"/>
      <w:r w:rsidRPr="00F85942">
        <w:rPr>
          <w:rFonts w:eastAsia="Courier New"/>
          <w:sz w:val="22"/>
          <w:szCs w:val="22"/>
        </w:rPr>
        <w:t xml:space="preserve"> + 100; // p1 == &amp; </w:t>
      </w:r>
      <w:proofErr w:type="spellStart"/>
      <w:r w:rsidRPr="00F85942">
        <w:rPr>
          <w:rFonts w:eastAsia="Courier New"/>
          <w:sz w:val="22"/>
          <w:szCs w:val="22"/>
        </w:rPr>
        <w:t>arr</w:t>
      </w:r>
      <w:proofErr w:type="spellEnd"/>
      <w:r w:rsidRPr="00F85942">
        <w:rPr>
          <w:rFonts w:eastAsia="Courier New"/>
          <w:sz w:val="22"/>
          <w:szCs w:val="22"/>
        </w:rPr>
        <w:t>[ 100 ]</w:t>
      </w:r>
    </w:p>
    <w:p w14:paraId="0E640881" w14:textId="77777777" w:rsidR="00BD33F8" w:rsidRPr="00F85942" w:rsidRDefault="00BD33F8">
      <w:pPr>
        <w:spacing w:before="5" w:line="120" w:lineRule="exact"/>
        <w:rPr>
          <w:sz w:val="12"/>
          <w:szCs w:val="12"/>
        </w:rPr>
      </w:pPr>
    </w:p>
    <w:p w14:paraId="2EA6FD14" w14:textId="77777777" w:rsidR="00BD33F8" w:rsidRPr="00F85942" w:rsidRDefault="00A51A16">
      <w:pPr>
        <w:ind w:left="100" w:right="4429"/>
        <w:jc w:val="both"/>
        <w:rPr>
          <w:rFonts w:eastAsia="Courier New"/>
          <w:sz w:val="22"/>
          <w:szCs w:val="22"/>
        </w:rPr>
      </w:pPr>
      <w:r w:rsidRPr="00F85942">
        <w:rPr>
          <w:rFonts w:eastAsia="Courier New"/>
          <w:sz w:val="22"/>
          <w:szCs w:val="22"/>
        </w:rPr>
        <w:t xml:space="preserve">p2 = </w:t>
      </w:r>
      <w:proofErr w:type="spellStart"/>
      <w:r w:rsidRPr="00F85942">
        <w:rPr>
          <w:rFonts w:eastAsia="Courier New"/>
          <w:sz w:val="22"/>
          <w:szCs w:val="22"/>
        </w:rPr>
        <w:t>arr</w:t>
      </w:r>
      <w:proofErr w:type="spellEnd"/>
      <w:r w:rsidRPr="00F85942">
        <w:rPr>
          <w:rFonts w:eastAsia="Courier New"/>
          <w:sz w:val="22"/>
          <w:szCs w:val="22"/>
        </w:rPr>
        <w:t xml:space="preserve"> - 100; // p1 == &amp; </w:t>
      </w:r>
      <w:proofErr w:type="spellStart"/>
      <w:r w:rsidRPr="00F85942">
        <w:rPr>
          <w:rFonts w:eastAsia="Courier New"/>
          <w:sz w:val="22"/>
          <w:szCs w:val="22"/>
        </w:rPr>
        <w:t>arr</w:t>
      </w:r>
      <w:proofErr w:type="spellEnd"/>
      <w:r w:rsidRPr="00F85942">
        <w:rPr>
          <w:rFonts w:eastAsia="Courier New"/>
          <w:sz w:val="22"/>
          <w:szCs w:val="22"/>
        </w:rPr>
        <w:t xml:space="preserve">[ </w:t>
      </w:r>
      <w:r w:rsidRPr="00F85942">
        <w:rPr>
          <w:rFonts w:eastAsia="Courier New"/>
          <w:spacing w:val="-1"/>
          <w:sz w:val="22"/>
          <w:szCs w:val="22"/>
        </w:rPr>
        <w:t>-</w:t>
      </w:r>
      <w:r w:rsidRPr="00F85942">
        <w:rPr>
          <w:rFonts w:eastAsia="Courier New"/>
          <w:sz w:val="22"/>
          <w:szCs w:val="22"/>
        </w:rPr>
        <w:t>100 ]</w:t>
      </w:r>
    </w:p>
    <w:p w14:paraId="5747B54A" w14:textId="77777777" w:rsidR="00BD33F8" w:rsidRPr="00F85942" w:rsidRDefault="00BD33F8">
      <w:pPr>
        <w:spacing w:before="5" w:line="100" w:lineRule="exact"/>
        <w:rPr>
          <w:sz w:val="11"/>
          <w:szCs w:val="11"/>
        </w:rPr>
      </w:pPr>
    </w:p>
    <w:p w14:paraId="7502CD98" w14:textId="77777777" w:rsidR="00BD33F8" w:rsidRPr="00F85942" w:rsidRDefault="00A51A16">
      <w:pPr>
        <w:ind w:left="100" w:right="83"/>
        <w:jc w:val="both"/>
        <w:rPr>
          <w:sz w:val="24"/>
          <w:szCs w:val="24"/>
        </w:rPr>
      </w:pPr>
      <w:r w:rsidRPr="00F85942">
        <w:rPr>
          <w:sz w:val="24"/>
          <w:szCs w:val="24"/>
        </w:rPr>
        <w:t>The</w:t>
      </w:r>
      <w:r w:rsidRPr="00F85942">
        <w:rPr>
          <w:spacing w:val="18"/>
          <w:sz w:val="24"/>
          <w:szCs w:val="24"/>
        </w:rPr>
        <w:t xml:space="preserve"> </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ler</w:t>
      </w:r>
      <w:r w:rsidRPr="00F85942">
        <w:rPr>
          <w:spacing w:val="18"/>
          <w:sz w:val="24"/>
          <w:szCs w:val="24"/>
        </w:rPr>
        <w:t xml:space="preserve"> </w:t>
      </w:r>
      <w:r w:rsidRPr="00F85942">
        <w:rPr>
          <w:sz w:val="24"/>
          <w:szCs w:val="24"/>
        </w:rPr>
        <w:t>st</w:t>
      </w:r>
      <w:r w:rsidRPr="00F85942">
        <w:rPr>
          <w:spacing w:val="1"/>
          <w:sz w:val="24"/>
          <w:szCs w:val="24"/>
        </w:rPr>
        <w:t>i</w:t>
      </w:r>
      <w:r w:rsidRPr="00F85942">
        <w:rPr>
          <w:sz w:val="24"/>
          <w:szCs w:val="24"/>
        </w:rPr>
        <w:t>ll</w:t>
      </w:r>
      <w:r w:rsidRPr="00F85942">
        <w:rPr>
          <w:spacing w:val="20"/>
          <w:sz w:val="24"/>
          <w:szCs w:val="24"/>
        </w:rPr>
        <w:t xml:space="preserve"> </w:t>
      </w:r>
      <w:r w:rsidRPr="00F85942">
        <w:rPr>
          <w:spacing w:val="-1"/>
          <w:sz w:val="24"/>
          <w:szCs w:val="24"/>
        </w:rPr>
        <w:t>c</w:t>
      </w:r>
      <w:r w:rsidRPr="00F85942">
        <w:rPr>
          <w:sz w:val="24"/>
          <w:szCs w:val="24"/>
        </w:rPr>
        <w:t>om</w:t>
      </w:r>
      <w:r w:rsidRPr="00F85942">
        <w:rPr>
          <w:spacing w:val="3"/>
          <w:sz w:val="24"/>
          <w:szCs w:val="24"/>
        </w:rPr>
        <w:t>p</w:t>
      </w:r>
      <w:r w:rsidRPr="00F85942">
        <w:rPr>
          <w:sz w:val="24"/>
          <w:szCs w:val="24"/>
        </w:rPr>
        <w:t>utes</w:t>
      </w:r>
      <w:r w:rsidRPr="00F85942">
        <w:rPr>
          <w:spacing w:val="19"/>
          <w:sz w:val="24"/>
          <w:szCs w:val="24"/>
        </w:rPr>
        <w:t xml:space="preserve"> </w:t>
      </w:r>
      <w:r w:rsidRPr="00F85942">
        <w:rPr>
          <w:spacing w:val="-1"/>
          <w:sz w:val="24"/>
          <w:szCs w:val="24"/>
        </w:rPr>
        <w:t>a</w:t>
      </w:r>
      <w:r w:rsidRPr="00F85942">
        <w:rPr>
          <w:sz w:val="24"/>
          <w:szCs w:val="24"/>
        </w:rPr>
        <w:t>n</w:t>
      </w:r>
      <w:r w:rsidRPr="00F85942">
        <w:rPr>
          <w:spacing w:val="19"/>
          <w:sz w:val="24"/>
          <w:szCs w:val="24"/>
        </w:rPr>
        <w:t xml:space="preserve"> </w:t>
      </w:r>
      <w:r w:rsidRPr="00F85942">
        <w:rPr>
          <w:spacing w:val="-1"/>
          <w:sz w:val="24"/>
          <w:szCs w:val="24"/>
        </w:rPr>
        <w:t>a</w:t>
      </w:r>
      <w:r w:rsidRPr="00F85942">
        <w:rPr>
          <w:sz w:val="24"/>
          <w:szCs w:val="24"/>
        </w:rPr>
        <w:t>d</w:t>
      </w:r>
      <w:r w:rsidRPr="00F85942">
        <w:rPr>
          <w:spacing w:val="2"/>
          <w:sz w:val="24"/>
          <w:szCs w:val="24"/>
        </w:rPr>
        <w:t>d</w:t>
      </w:r>
      <w:r w:rsidRPr="00F85942">
        <w:rPr>
          <w:sz w:val="24"/>
          <w:szCs w:val="24"/>
        </w:rPr>
        <w:t>r</w:t>
      </w:r>
      <w:r w:rsidRPr="00F85942">
        <w:rPr>
          <w:spacing w:val="-2"/>
          <w:sz w:val="24"/>
          <w:szCs w:val="24"/>
        </w:rPr>
        <w:t>e</w:t>
      </w:r>
      <w:r w:rsidRPr="00F85942">
        <w:rPr>
          <w:sz w:val="24"/>
          <w:szCs w:val="24"/>
        </w:rPr>
        <w:t>ss,</w:t>
      </w:r>
      <w:r w:rsidRPr="00F85942">
        <w:rPr>
          <w:spacing w:val="19"/>
          <w:sz w:val="24"/>
          <w:szCs w:val="24"/>
        </w:rPr>
        <w:t xml:space="preserve"> </w:t>
      </w:r>
      <w:r w:rsidRPr="00F85942">
        <w:rPr>
          <w:spacing w:val="-1"/>
          <w:sz w:val="24"/>
          <w:szCs w:val="24"/>
        </w:rPr>
        <w:t>a</w:t>
      </w:r>
      <w:r w:rsidRPr="00F85942">
        <w:rPr>
          <w:sz w:val="24"/>
          <w:szCs w:val="24"/>
        </w:rPr>
        <w:t>nd</w:t>
      </w:r>
      <w:r w:rsidRPr="00F85942">
        <w:rPr>
          <w:spacing w:val="21"/>
          <w:sz w:val="24"/>
          <w:szCs w:val="24"/>
        </w:rPr>
        <w:t xml:space="preserve"> </w:t>
      </w:r>
      <w:r w:rsidRPr="00F85942">
        <w:rPr>
          <w:sz w:val="24"/>
          <w:szCs w:val="24"/>
        </w:rPr>
        <w:t>do</w:t>
      </w:r>
      <w:r w:rsidRPr="00F85942">
        <w:rPr>
          <w:spacing w:val="1"/>
          <w:sz w:val="24"/>
          <w:szCs w:val="24"/>
        </w:rPr>
        <w:t>e</w:t>
      </w:r>
      <w:r w:rsidRPr="00F85942">
        <w:rPr>
          <w:sz w:val="24"/>
          <w:szCs w:val="24"/>
        </w:rPr>
        <w:t>s</w:t>
      </w:r>
      <w:r w:rsidRPr="00F85942">
        <w:rPr>
          <w:spacing w:val="19"/>
          <w:sz w:val="24"/>
          <w:szCs w:val="24"/>
        </w:rPr>
        <w:t xml:space="preserve"> </w:t>
      </w:r>
      <w:r w:rsidRPr="00F85942">
        <w:rPr>
          <w:sz w:val="24"/>
          <w:szCs w:val="24"/>
        </w:rPr>
        <w:t>not</w:t>
      </w:r>
      <w:r w:rsidRPr="00F85942">
        <w:rPr>
          <w:spacing w:val="24"/>
          <w:sz w:val="24"/>
          <w:szCs w:val="24"/>
        </w:rPr>
        <w:t xml:space="preserve"> </w:t>
      </w:r>
      <w:r w:rsidRPr="00F85942">
        <w:rPr>
          <w:spacing w:val="-1"/>
          <w:sz w:val="24"/>
          <w:szCs w:val="24"/>
        </w:rPr>
        <w:t>c</w:t>
      </w:r>
      <w:r w:rsidRPr="00F85942">
        <w:rPr>
          <w:sz w:val="24"/>
          <w:szCs w:val="24"/>
        </w:rPr>
        <w:t>o</w:t>
      </w:r>
      <w:r w:rsidRPr="00F85942">
        <w:rPr>
          <w:spacing w:val="-1"/>
          <w:sz w:val="24"/>
          <w:szCs w:val="24"/>
        </w:rPr>
        <w:t>r</w:t>
      </w:r>
      <w:r w:rsidRPr="00F85942">
        <w:rPr>
          <w:sz w:val="24"/>
          <w:szCs w:val="24"/>
        </w:rPr>
        <w:t>e</w:t>
      </w:r>
      <w:r w:rsidRPr="00F85942">
        <w:rPr>
          <w:spacing w:val="18"/>
          <w:sz w:val="24"/>
          <w:szCs w:val="24"/>
        </w:rPr>
        <w:t xml:space="preserve"> </w:t>
      </w:r>
      <w:r w:rsidRPr="00F85942">
        <w:rPr>
          <w:sz w:val="24"/>
          <w:szCs w:val="24"/>
        </w:rPr>
        <w:t>dump.</w:t>
      </w:r>
      <w:r w:rsidRPr="00F85942">
        <w:rPr>
          <w:spacing w:val="22"/>
          <w:sz w:val="24"/>
          <w:szCs w:val="24"/>
        </w:rPr>
        <w:t xml:space="preserve"> </w:t>
      </w:r>
      <w:r w:rsidRPr="00F85942">
        <w:rPr>
          <w:spacing w:val="-1"/>
          <w:sz w:val="24"/>
          <w:szCs w:val="24"/>
        </w:rPr>
        <w:t>F</w:t>
      </w:r>
      <w:r w:rsidRPr="00F85942">
        <w:rPr>
          <w:sz w:val="24"/>
          <w:szCs w:val="24"/>
        </w:rPr>
        <w:t>or</w:t>
      </w:r>
      <w:r w:rsidRPr="00F85942">
        <w:rPr>
          <w:spacing w:val="20"/>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w:t>
      </w:r>
      <w:r w:rsidRPr="00F85942">
        <w:rPr>
          <w:spacing w:val="19"/>
          <w:sz w:val="24"/>
          <w:szCs w:val="24"/>
        </w:rPr>
        <w:t xml:space="preserve"> </w:t>
      </w:r>
      <w:r w:rsidRPr="00F85942">
        <w:rPr>
          <w:sz w:val="24"/>
          <w:szCs w:val="24"/>
        </w:rPr>
        <w:t>if</w:t>
      </w:r>
      <w:r w:rsidRPr="00F85942">
        <w:rPr>
          <w:spacing w:val="2"/>
          <w:sz w:val="24"/>
          <w:szCs w:val="24"/>
        </w:rPr>
        <w:t xml:space="preserve"> </w:t>
      </w:r>
      <w:proofErr w:type="spellStart"/>
      <w:r w:rsidRPr="00F85942">
        <w:rPr>
          <w:spacing w:val="-1"/>
          <w:sz w:val="24"/>
          <w:szCs w:val="24"/>
        </w:rPr>
        <w:t>a</w:t>
      </w:r>
      <w:r w:rsidRPr="00F85942">
        <w:rPr>
          <w:spacing w:val="1"/>
          <w:sz w:val="24"/>
          <w:szCs w:val="24"/>
        </w:rPr>
        <w:t>r</w:t>
      </w:r>
      <w:r w:rsidRPr="00F85942">
        <w:rPr>
          <w:sz w:val="24"/>
          <w:szCs w:val="24"/>
        </w:rPr>
        <w:t>r</w:t>
      </w:r>
      <w:proofErr w:type="spellEnd"/>
      <w:r w:rsidRPr="00F85942">
        <w:rPr>
          <w:sz w:val="24"/>
          <w:szCs w:val="24"/>
        </w:rPr>
        <w:t xml:space="preserve"> is</w:t>
      </w:r>
      <w:r w:rsidRPr="00F85942">
        <w:rPr>
          <w:spacing w:val="20"/>
          <w:sz w:val="24"/>
          <w:szCs w:val="24"/>
        </w:rPr>
        <w:t xml:space="preserve"> </w:t>
      </w:r>
      <w:r w:rsidRPr="00F85942">
        <w:rPr>
          <w:spacing w:val="-1"/>
          <w:sz w:val="24"/>
          <w:szCs w:val="24"/>
        </w:rPr>
        <w:t>a</w:t>
      </w:r>
      <w:r w:rsidRPr="00F85942">
        <w:rPr>
          <w:sz w:val="24"/>
          <w:szCs w:val="24"/>
        </w:rPr>
        <w:t>dd</w:t>
      </w:r>
      <w:r w:rsidRPr="00F85942">
        <w:rPr>
          <w:spacing w:val="1"/>
          <w:sz w:val="24"/>
          <w:szCs w:val="24"/>
        </w:rPr>
        <w:t>r</w:t>
      </w:r>
      <w:r w:rsidRPr="00F85942">
        <w:rPr>
          <w:spacing w:val="-1"/>
          <w:sz w:val="24"/>
          <w:szCs w:val="24"/>
        </w:rPr>
        <w:t>e</w:t>
      </w:r>
      <w:r w:rsidRPr="00F85942">
        <w:rPr>
          <w:sz w:val="24"/>
          <w:szCs w:val="24"/>
        </w:rPr>
        <w:t>ss</w:t>
      </w:r>
    </w:p>
    <w:p w14:paraId="079627C6" w14:textId="77777777" w:rsidR="00BD33F8" w:rsidRPr="00F85942" w:rsidRDefault="00BD33F8">
      <w:pPr>
        <w:spacing w:before="7" w:line="120" w:lineRule="exact"/>
        <w:rPr>
          <w:sz w:val="13"/>
          <w:szCs w:val="13"/>
        </w:rPr>
      </w:pPr>
    </w:p>
    <w:p w14:paraId="26808B9B" w14:textId="77777777" w:rsidR="00BD33F8" w:rsidRPr="00F85942" w:rsidRDefault="00A51A16">
      <w:pPr>
        <w:spacing w:line="360" w:lineRule="auto"/>
        <w:ind w:left="100" w:right="78"/>
        <w:rPr>
          <w:sz w:val="24"/>
          <w:szCs w:val="24"/>
        </w:rPr>
      </w:pPr>
      <w:r w:rsidRPr="00F85942">
        <w:rPr>
          <w:sz w:val="24"/>
          <w:szCs w:val="24"/>
        </w:rPr>
        <w:t>1000,</w:t>
      </w:r>
      <w:r w:rsidRPr="00F85942">
        <w:rPr>
          <w:spacing w:val="57"/>
          <w:sz w:val="24"/>
          <w:szCs w:val="24"/>
        </w:rPr>
        <w:t xml:space="preserve"> </w:t>
      </w:r>
      <w:r w:rsidRPr="00F85942">
        <w:rPr>
          <w:sz w:val="24"/>
          <w:szCs w:val="24"/>
        </w:rPr>
        <w:t>then p1 is</w:t>
      </w:r>
      <w:r w:rsidRPr="00F85942">
        <w:rPr>
          <w:spacing w:val="58"/>
          <w:sz w:val="24"/>
          <w:szCs w:val="24"/>
        </w:rPr>
        <w:t xml:space="preserve"> </w:t>
      </w:r>
      <w:r w:rsidRPr="00F85942">
        <w:rPr>
          <w:spacing w:val="-1"/>
          <w:sz w:val="24"/>
          <w:szCs w:val="24"/>
        </w:rPr>
        <w:t>a</w:t>
      </w:r>
      <w:r w:rsidRPr="00F85942">
        <w:rPr>
          <w:sz w:val="24"/>
          <w:szCs w:val="24"/>
        </w:rPr>
        <w:t>ddr</w:t>
      </w:r>
      <w:r w:rsidRPr="00F85942">
        <w:rPr>
          <w:spacing w:val="-2"/>
          <w:sz w:val="24"/>
          <w:szCs w:val="24"/>
        </w:rPr>
        <w:t>e</w:t>
      </w:r>
      <w:r w:rsidRPr="00F85942">
        <w:rPr>
          <w:sz w:val="24"/>
          <w:szCs w:val="24"/>
        </w:rPr>
        <w:t>ss</w:t>
      </w:r>
      <w:r w:rsidRPr="00F85942">
        <w:rPr>
          <w:spacing w:val="1"/>
          <w:sz w:val="24"/>
          <w:szCs w:val="24"/>
        </w:rPr>
        <w:t xml:space="preserve"> </w:t>
      </w:r>
      <w:r w:rsidRPr="00F85942">
        <w:rPr>
          <w:sz w:val="24"/>
          <w:szCs w:val="24"/>
        </w:rPr>
        <w:t xml:space="preserve">1400 </w:t>
      </w:r>
      <w:r w:rsidRPr="00F85942">
        <w:rPr>
          <w:spacing w:val="-1"/>
          <w:sz w:val="24"/>
          <w:szCs w:val="24"/>
        </w:rPr>
        <w:t>a</w:t>
      </w:r>
      <w:r w:rsidRPr="00F85942">
        <w:rPr>
          <w:sz w:val="24"/>
          <w:szCs w:val="24"/>
        </w:rPr>
        <w:t>nd p2 is</w:t>
      </w:r>
      <w:r w:rsidRPr="00F85942">
        <w:rPr>
          <w:spacing w:val="58"/>
          <w:sz w:val="24"/>
          <w:szCs w:val="24"/>
        </w:rPr>
        <w:t xml:space="preserve"> </w:t>
      </w:r>
      <w:r w:rsidRPr="00F85942">
        <w:rPr>
          <w:spacing w:val="-1"/>
          <w:sz w:val="24"/>
          <w:szCs w:val="24"/>
        </w:rPr>
        <w:t>a</w:t>
      </w:r>
      <w:r w:rsidRPr="00F85942">
        <w:rPr>
          <w:sz w:val="24"/>
          <w:szCs w:val="24"/>
        </w:rPr>
        <w:t>ddr</w:t>
      </w:r>
      <w:r w:rsidRPr="00F85942">
        <w:rPr>
          <w:spacing w:val="-2"/>
          <w:sz w:val="24"/>
          <w:szCs w:val="24"/>
        </w:rPr>
        <w:t>e</w:t>
      </w:r>
      <w:r w:rsidRPr="00F85942">
        <w:rPr>
          <w:sz w:val="24"/>
          <w:szCs w:val="24"/>
        </w:rPr>
        <w:t>ss</w:t>
      </w:r>
      <w:r w:rsidRPr="00F85942">
        <w:rPr>
          <w:spacing w:val="3"/>
          <w:sz w:val="24"/>
          <w:szCs w:val="24"/>
        </w:rPr>
        <w:t xml:space="preserve"> </w:t>
      </w:r>
      <w:r w:rsidRPr="00F85942">
        <w:rPr>
          <w:sz w:val="24"/>
          <w:szCs w:val="24"/>
        </w:rPr>
        <w:t>600.</w:t>
      </w:r>
      <w:r w:rsidRPr="00F85942">
        <w:rPr>
          <w:spacing w:val="57"/>
          <w:sz w:val="24"/>
          <w:szCs w:val="24"/>
        </w:rPr>
        <w:t xml:space="preserve"> </w:t>
      </w:r>
      <w:r w:rsidRPr="00F85942">
        <w:rPr>
          <w:sz w:val="24"/>
          <w:szCs w:val="24"/>
        </w:rPr>
        <w:t>The</w:t>
      </w:r>
      <w:r w:rsidRPr="00F85942">
        <w:rPr>
          <w:spacing w:val="56"/>
          <w:sz w:val="24"/>
          <w:szCs w:val="24"/>
        </w:rPr>
        <w:t xml:space="preserve"> </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ler</w:t>
      </w:r>
      <w:r w:rsidRPr="00F85942">
        <w:rPr>
          <w:spacing w:val="56"/>
          <w:sz w:val="24"/>
          <w:szCs w:val="24"/>
        </w:rPr>
        <w:t xml:space="preserve"> </w:t>
      </w:r>
      <w:r w:rsidRPr="00F85942">
        <w:rPr>
          <w:sz w:val="24"/>
          <w:szCs w:val="24"/>
        </w:rPr>
        <w:t>st</w:t>
      </w:r>
      <w:r w:rsidRPr="00F85942">
        <w:rPr>
          <w:spacing w:val="1"/>
          <w:sz w:val="24"/>
          <w:szCs w:val="24"/>
        </w:rPr>
        <w:t>i</w:t>
      </w:r>
      <w:r w:rsidRPr="00F85942">
        <w:rPr>
          <w:sz w:val="24"/>
          <w:szCs w:val="24"/>
        </w:rPr>
        <w:t>ll</w:t>
      </w:r>
      <w:r w:rsidRPr="00F85942">
        <w:rPr>
          <w:spacing w:val="56"/>
          <w:sz w:val="24"/>
          <w:szCs w:val="24"/>
        </w:rPr>
        <w:t xml:space="preserve"> </w:t>
      </w:r>
      <w:r w:rsidRPr="00F85942">
        <w:rPr>
          <w:sz w:val="24"/>
          <w:szCs w:val="24"/>
        </w:rPr>
        <w:t>uses</w:t>
      </w:r>
      <w:r w:rsidRPr="00F85942">
        <w:rPr>
          <w:spacing w:val="57"/>
          <w:sz w:val="24"/>
          <w:szCs w:val="24"/>
        </w:rPr>
        <w:t xml:space="preserve"> </w:t>
      </w:r>
      <w:r w:rsidRPr="00F85942">
        <w:rPr>
          <w:sz w:val="24"/>
          <w:szCs w:val="24"/>
        </w:rPr>
        <w:t>the</w:t>
      </w:r>
      <w:r w:rsidRPr="00F85942">
        <w:rPr>
          <w:spacing w:val="57"/>
          <w:sz w:val="24"/>
          <w:szCs w:val="24"/>
        </w:rPr>
        <w:t xml:space="preserve"> </w:t>
      </w:r>
      <w:r w:rsidRPr="00F85942">
        <w:rPr>
          <w:sz w:val="24"/>
          <w:szCs w:val="24"/>
        </w:rPr>
        <w:t>fo</w:t>
      </w:r>
      <w:r w:rsidRPr="00F85942">
        <w:rPr>
          <w:spacing w:val="-1"/>
          <w:sz w:val="24"/>
          <w:szCs w:val="24"/>
        </w:rPr>
        <w:t>r</w:t>
      </w:r>
      <w:r w:rsidRPr="00F85942">
        <w:rPr>
          <w:sz w:val="24"/>
          <w:szCs w:val="24"/>
        </w:rPr>
        <w:t>mu</w:t>
      </w:r>
      <w:r w:rsidRPr="00F85942">
        <w:rPr>
          <w:spacing w:val="1"/>
          <w:sz w:val="24"/>
          <w:szCs w:val="24"/>
        </w:rPr>
        <w:t>l</w:t>
      </w:r>
      <w:r w:rsidRPr="00F85942">
        <w:rPr>
          <w:sz w:val="24"/>
          <w:szCs w:val="24"/>
        </w:rPr>
        <w:t>a</w:t>
      </w:r>
      <w:r w:rsidRPr="00F85942">
        <w:rPr>
          <w:spacing w:val="56"/>
          <w:sz w:val="24"/>
          <w:szCs w:val="24"/>
        </w:rPr>
        <w:t xml:space="preserve"> </w:t>
      </w:r>
      <w:r w:rsidRPr="00F85942">
        <w:rPr>
          <w:sz w:val="24"/>
          <w:szCs w:val="24"/>
        </w:rPr>
        <w:t>for poin</w:t>
      </w:r>
      <w:r w:rsidRPr="00F85942">
        <w:rPr>
          <w:spacing w:val="1"/>
          <w:sz w:val="24"/>
          <w:szCs w:val="24"/>
        </w:rPr>
        <w:t>t</w:t>
      </w:r>
      <w:r w:rsidRPr="00F85942">
        <w:rPr>
          <w:spacing w:val="-1"/>
          <w:sz w:val="24"/>
          <w:szCs w:val="24"/>
        </w:rPr>
        <w:t>e</w:t>
      </w:r>
      <w:r w:rsidRPr="00F85942">
        <w:rPr>
          <w:sz w:val="24"/>
          <w:szCs w:val="24"/>
        </w:rPr>
        <w:t xml:space="preserve">r </w:t>
      </w:r>
      <w:r w:rsidRPr="00F85942">
        <w:rPr>
          <w:spacing w:val="-2"/>
          <w:sz w:val="24"/>
          <w:szCs w:val="24"/>
        </w:rPr>
        <w:t>a</w:t>
      </w:r>
      <w:r w:rsidRPr="00F85942">
        <w:rPr>
          <w:sz w:val="24"/>
          <w:szCs w:val="24"/>
        </w:rPr>
        <w:t>rithm</w:t>
      </w:r>
      <w:r w:rsidRPr="00F85942">
        <w:rPr>
          <w:spacing w:val="-1"/>
          <w:sz w:val="24"/>
          <w:szCs w:val="24"/>
        </w:rPr>
        <w:t>e</w:t>
      </w:r>
      <w:r w:rsidRPr="00F85942">
        <w:rPr>
          <w:sz w:val="24"/>
          <w:szCs w:val="24"/>
        </w:rPr>
        <w:t>t</w:t>
      </w:r>
      <w:r w:rsidRPr="00F85942">
        <w:rPr>
          <w:spacing w:val="1"/>
          <w:sz w:val="24"/>
          <w:szCs w:val="24"/>
        </w:rPr>
        <w:t>i</w:t>
      </w:r>
      <w:r w:rsidRPr="00F85942">
        <w:rPr>
          <w:sz w:val="24"/>
          <w:szCs w:val="24"/>
        </w:rPr>
        <w:t>c</w:t>
      </w:r>
      <w:r w:rsidRPr="00F85942">
        <w:rPr>
          <w:spacing w:val="-1"/>
          <w:sz w:val="24"/>
          <w:szCs w:val="24"/>
        </w:rPr>
        <w:t xml:space="preserve"> </w:t>
      </w:r>
      <w:r w:rsidRPr="00F85942">
        <w:rPr>
          <w:sz w:val="24"/>
          <w:szCs w:val="24"/>
        </w:rPr>
        <w:t>to co</w:t>
      </w:r>
      <w:r w:rsidRPr="00F85942">
        <w:rPr>
          <w:spacing w:val="2"/>
          <w:sz w:val="24"/>
          <w:szCs w:val="24"/>
        </w:rPr>
        <w:t>m</w:t>
      </w:r>
      <w:r w:rsidRPr="00F85942">
        <w:rPr>
          <w:sz w:val="24"/>
          <w:szCs w:val="24"/>
        </w:rPr>
        <w:t>pute the</w:t>
      </w:r>
      <w:r w:rsidRPr="00F85942">
        <w:rPr>
          <w:spacing w:val="-1"/>
          <w:sz w:val="24"/>
          <w:szCs w:val="24"/>
        </w:rPr>
        <w:t xml:space="preserve"> a</w:t>
      </w:r>
      <w:r w:rsidRPr="00F85942">
        <w:rPr>
          <w:sz w:val="24"/>
          <w:szCs w:val="24"/>
        </w:rPr>
        <w:t>ddr</w:t>
      </w:r>
      <w:r w:rsidRPr="00F85942">
        <w:rPr>
          <w:spacing w:val="-2"/>
          <w:sz w:val="24"/>
          <w:szCs w:val="24"/>
        </w:rPr>
        <w:t>e</w:t>
      </w:r>
      <w:r w:rsidRPr="00F85942">
        <w:rPr>
          <w:sz w:val="24"/>
          <w:szCs w:val="24"/>
        </w:rPr>
        <w:t>ss.</w:t>
      </w:r>
    </w:p>
    <w:p w14:paraId="2C788763" w14:textId="77777777" w:rsidR="00BD33F8" w:rsidRPr="00F85942" w:rsidRDefault="00BD33F8">
      <w:pPr>
        <w:spacing w:before="8" w:line="200" w:lineRule="exact"/>
      </w:pPr>
    </w:p>
    <w:p w14:paraId="26EE9EC8" w14:textId="77777777" w:rsidR="00BD33F8" w:rsidRPr="00F85942" w:rsidRDefault="00A51A16">
      <w:pPr>
        <w:ind w:left="100" w:right="7013"/>
        <w:jc w:val="both"/>
        <w:rPr>
          <w:rFonts w:eastAsia="Cambria"/>
          <w:sz w:val="24"/>
          <w:szCs w:val="24"/>
        </w:rPr>
      </w:pPr>
      <w:r w:rsidRPr="00F85942">
        <w:rPr>
          <w:rFonts w:eastAsia="Cambria"/>
          <w:b/>
          <w:spacing w:val="-1"/>
          <w:sz w:val="24"/>
          <w:szCs w:val="24"/>
        </w:rPr>
        <w:t>P</w:t>
      </w:r>
      <w:r w:rsidRPr="00F85942">
        <w:rPr>
          <w:rFonts w:eastAsia="Cambria"/>
          <w:b/>
          <w:spacing w:val="1"/>
          <w:sz w:val="24"/>
          <w:szCs w:val="24"/>
        </w:rPr>
        <w:t>a</w:t>
      </w:r>
      <w:r w:rsidRPr="00F85942">
        <w:rPr>
          <w:rFonts w:eastAsia="Cambria"/>
          <w:b/>
          <w:sz w:val="24"/>
          <w:szCs w:val="24"/>
        </w:rPr>
        <w:t>ssi</w:t>
      </w:r>
      <w:r w:rsidRPr="00F85942">
        <w:rPr>
          <w:rFonts w:eastAsia="Cambria"/>
          <w:b/>
          <w:spacing w:val="-1"/>
          <w:sz w:val="24"/>
          <w:szCs w:val="24"/>
        </w:rPr>
        <w:t>n</w:t>
      </w:r>
      <w:r w:rsidRPr="00F85942">
        <w:rPr>
          <w:rFonts w:eastAsia="Cambria"/>
          <w:b/>
          <w:sz w:val="24"/>
          <w:szCs w:val="24"/>
        </w:rPr>
        <w:t xml:space="preserve">g </w:t>
      </w:r>
      <w:r w:rsidRPr="00F85942">
        <w:rPr>
          <w:rFonts w:eastAsia="Cambria"/>
          <w:b/>
          <w:spacing w:val="1"/>
          <w:sz w:val="24"/>
          <w:szCs w:val="24"/>
        </w:rPr>
        <w:t>t</w:t>
      </w:r>
      <w:r w:rsidRPr="00F85942">
        <w:rPr>
          <w:rFonts w:eastAsia="Cambria"/>
          <w:b/>
          <w:sz w:val="24"/>
          <w:szCs w:val="24"/>
        </w:rPr>
        <w:t xml:space="preserve">he Array </w:t>
      </w:r>
      <w:r w:rsidRPr="00F85942">
        <w:rPr>
          <w:rFonts w:eastAsia="Cambria"/>
          <w:b/>
          <w:spacing w:val="-1"/>
          <w:sz w:val="24"/>
          <w:szCs w:val="24"/>
        </w:rPr>
        <w:t>Si</w:t>
      </w:r>
      <w:r w:rsidRPr="00F85942">
        <w:rPr>
          <w:rFonts w:eastAsia="Cambria"/>
          <w:b/>
          <w:sz w:val="24"/>
          <w:szCs w:val="24"/>
        </w:rPr>
        <w:t>ze</w:t>
      </w:r>
    </w:p>
    <w:p w14:paraId="2B4E32E1" w14:textId="77777777" w:rsidR="00BD33F8" w:rsidRPr="00F85942" w:rsidRDefault="00BD33F8">
      <w:pPr>
        <w:spacing w:before="8" w:line="120" w:lineRule="exact"/>
        <w:rPr>
          <w:sz w:val="13"/>
          <w:szCs w:val="13"/>
        </w:rPr>
      </w:pPr>
    </w:p>
    <w:p w14:paraId="72029B81" w14:textId="77777777" w:rsidR="00BD33F8" w:rsidRPr="00F85942" w:rsidRDefault="00A51A16">
      <w:pPr>
        <w:spacing w:line="360" w:lineRule="auto"/>
        <w:ind w:left="100" w:right="82"/>
        <w:jc w:val="both"/>
        <w:rPr>
          <w:sz w:val="24"/>
          <w:szCs w:val="24"/>
        </w:rPr>
      </w:pPr>
      <w:r w:rsidRPr="00F85942">
        <w:rPr>
          <w:sz w:val="24"/>
          <w:szCs w:val="24"/>
        </w:rPr>
        <w:t>This</w:t>
      </w:r>
      <w:r w:rsidRPr="00F85942">
        <w:rPr>
          <w:spacing w:val="7"/>
          <w:sz w:val="24"/>
          <w:szCs w:val="24"/>
        </w:rPr>
        <w:t xml:space="preserve"> </w:t>
      </w:r>
      <w:r w:rsidRPr="00F85942">
        <w:rPr>
          <w:sz w:val="24"/>
          <w:szCs w:val="24"/>
        </w:rPr>
        <w:t>is</w:t>
      </w:r>
      <w:r w:rsidRPr="00F85942">
        <w:rPr>
          <w:spacing w:val="7"/>
          <w:sz w:val="24"/>
          <w:szCs w:val="24"/>
        </w:rPr>
        <w:t xml:space="preserve"> </w:t>
      </w:r>
      <w:r w:rsidRPr="00F85942">
        <w:rPr>
          <w:sz w:val="24"/>
          <w:szCs w:val="24"/>
        </w:rPr>
        <w:t>w</w:t>
      </w:r>
      <w:r w:rsidRPr="00F85942">
        <w:rPr>
          <w:spacing w:val="2"/>
          <w:sz w:val="24"/>
          <w:szCs w:val="24"/>
        </w:rPr>
        <w:t>h</w:t>
      </w:r>
      <w:r w:rsidRPr="00F85942">
        <w:rPr>
          <w:sz w:val="24"/>
          <w:szCs w:val="24"/>
        </w:rPr>
        <w:t>y i</w:t>
      </w:r>
      <w:r w:rsidRPr="00F85942">
        <w:rPr>
          <w:spacing w:val="1"/>
          <w:sz w:val="24"/>
          <w:szCs w:val="24"/>
        </w:rPr>
        <w:t>t</w:t>
      </w:r>
      <w:r w:rsidRPr="00F85942">
        <w:rPr>
          <w:spacing w:val="-2"/>
          <w:sz w:val="24"/>
          <w:szCs w:val="24"/>
        </w:rPr>
        <w:t>'</w:t>
      </w:r>
      <w:r w:rsidRPr="00F85942">
        <w:rPr>
          <w:sz w:val="24"/>
          <w:szCs w:val="24"/>
        </w:rPr>
        <w:t>s</w:t>
      </w:r>
      <w:r w:rsidRPr="00F85942">
        <w:rPr>
          <w:spacing w:val="7"/>
          <w:sz w:val="24"/>
          <w:szCs w:val="24"/>
        </w:rPr>
        <w:t xml:space="preserve"> </w:t>
      </w:r>
      <w:r w:rsidRPr="00F85942">
        <w:rPr>
          <w:sz w:val="24"/>
          <w:szCs w:val="24"/>
        </w:rPr>
        <w:t>usual</w:t>
      </w:r>
      <w:r w:rsidRPr="00F85942">
        <w:rPr>
          <w:spacing w:val="5"/>
          <w:sz w:val="24"/>
          <w:szCs w:val="24"/>
        </w:rPr>
        <w:t>l</w:t>
      </w:r>
      <w:r w:rsidRPr="00F85942">
        <w:rPr>
          <w:sz w:val="24"/>
          <w:szCs w:val="24"/>
        </w:rPr>
        <w:t xml:space="preserve">y </w:t>
      </w:r>
      <w:r w:rsidRPr="00F85942">
        <w:rPr>
          <w:spacing w:val="3"/>
          <w:sz w:val="24"/>
          <w:szCs w:val="24"/>
        </w:rPr>
        <w:t>i</w:t>
      </w:r>
      <w:r w:rsidRPr="00F85942">
        <w:rPr>
          <w:sz w:val="24"/>
          <w:szCs w:val="24"/>
        </w:rPr>
        <w:t>mport</w:t>
      </w:r>
      <w:r w:rsidRPr="00F85942">
        <w:rPr>
          <w:spacing w:val="-1"/>
          <w:sz w:val="24"/>
          <w:szCs w:val="24"/>
        </w:rPr>
        <w:t>a</w:t>
      </w:r>
      <w:r w:rsidRPr="00F85942">
        <w:rPr>
          <w:sz w:val="24"/>
          <w:szCs w:val="24"/>
        </w:rPr>
        <w:t>nt</w:t>
      </w:r>
      <w:r w:rsidRPr="00F85942">
        <w:rPr>
          <w:spacing w:val="7"/>
          <w:sz w:val="24"/>
          <w:szCs w:val="24"/>
        </w:rPr>
        <w:t xml:space="preserve"> </w:t>
      </w:r>
      <w:r w:rsidRPr="00F85942">
        <w:rPr>
          <w:sz w:val="24"/>
          <w:szCs w:val="24"/>
        </w:rPr>
        <w:t>to</w:t>
      </w:r>
      <w:r w:rsidRPr="00F85942">
        <w:rPr>
          <w:spacing w:val="7"/>
          <w:sz w:val="24"/>
          <w:szCs w:val="24"/>
        </w:rPr>
        <w:t xml:space="preserve"> </w:t>
      </w:r>
      <w:r w:rsidRPr="00F85942">
        <w:rPr>
          <w:sz w:val="24"/>
          <w:szCs w:val="24"/>
        </w:rPr>
        <w:t>k</w:t>
      </w:r>
      <w:r w:rsidRPr="00F85942">
        <w:rPr>
          <w:spacing w:val="-1"/>
          <w:sz w:val="24"/>
          <w:szCs w:val="24"/>
        </w:rPr>
        <w:t>ee</w:t>
      </w:r>
      <w:r w:rsidRPr="00F85942">
        <w:rPr>
          <w:sz w:val="24"/>
          <w:szCs w:val="24"/>
        </w:rPr>
        <w:t>p</w:t>
      </w:r>
      <w:r w:rsidRPr="00F85942">
        <w:rPr>
          <w:spacing w:val="7"/>
          <w:sz w:val="24"/>
          <w:szCs w:val="24"/>
        </w:rPr>
        <w:t xml:space="preserve"> </w:t>
      </w:r>
      <w:r w:rsidRPr="00F85942">
        <w:rPr>
          <w:sz w:val="24"/>
          <w:szCs w:val="24"/>
        </w:rPr>
        <w:t>tr</w:t>
      </w:r>
      <w:r w:rsidRPr="00F85942">
        <w:rPr>
          <w:spacing w:val="-1"/>
          <w:sz w:val="24"/>
          <w:szCs w:val="24"/>
        </w:rPr>
        <w:t>ac</w:t>
      </w:r>
      <w:r w:rsidRPr="00F85942">
        <w:rPr>
          <w:sz w:val="24"/>
          <w:szCs w:val="24"/>
        </w:rPr>
        <w:t>k</w:t>
      </w:r>
      <w:r w:rsidRPr="00F85942">
        <w:rPr>
          <w:spacing w:val="7"/>
          <w:sz w:val="24"/>
          <w:szCs w:val="24"/>
        </w:rPr>
        <w:t xml:space="preserve"> </w:t>
      </w:r>
      <w:r w:rsidRPr="00F85942">
        <w:rPr>
          <w:sz w:val="24"/>
          <w:szCs w:val="24"/>
        </w:rPr>
        <w:t>of</w:t>
      </w:r>
      <w:r w:rsidRPr="00F85942">
        <w:rPr>
          <w:spacing w:val="10"/>
          <w:sz w:val="24"/>
          <w:szCs w:val="24"/>
        </w:rPr>
        <w:t xml:space="preserve"> </w:t>
      </w:r>
      <w:r w:rsidRPr="00F85942">
        <w:rPr>
          <w:sz w:val="24"/>
          <w:szCs w:val="24"/>
        </w:rPr>
        <w:t>the</w:t>
      </w:r>
      <w:r w:rsidRPr="00F85942">
        <w:rPr>
          <w:spacing w:val="6"/>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w:t>
      </w:r>
      <w:r w:rsidRPr="00F85942">
        <w:rPr>
          <w:spacing w:val="2"/>
          <w:sz w:val="24"/>
          <w:szCs w:val="24"/>
        </w:rPr>
        <w:t xml:space="preserve"> </w:t>
      </w:r>
      <w:r w:rsidRPr="00F85942">
        <w:rPr>
          <w:sz w:val="24"/>
          <w:szCs w:val="24"/>
        </w:rPr>
        <w:t>si</w:t>
      </w:r>
      <w:r w:rsidRPr="00F85942">
        <w:rPr>
          <w:spacing w:val="2"/>
          <w:sz w:val="24"/>
          <w:szCs w:val="24"/>
        </w:rPr>
        <w:t>z</w:t>
      </w:r>
      <w:r w:rsidRPr="00F85942">
        <w:rPr>
          <w:sz w:val="24"/>
          <w:szCs w:val="24"/>
        </w:rPr>
        <w:t>e</w:t>
      </w:r>
      <w:r w:rsidRPr="00F85942">
        <w:rPr>
          <w:spacing w:val="6"/>
          <w:sz w:val="24"/>
          <w:szCs w:val="24"/>
        </w:rPr>
        <w:t xml:space="preserve"> </w:t>
      </w:r>
      <w:r w:rsidRPr="00F85942">
        <w:rPr>
          <w:spacing w:val="-1"/>
          <w:sz w:val="24"/>
          <w:szCs w:val="24"/>
        </w:rPr>
        <w:t>a</w:t>
      </w:r>
      <w:r w:rsidRPr="00F85942">
        <w:rPr>
          <w:sz w:val="24"/>
          <w:szCs w:val="24"/>
        </w:rPr>
        <w:t>nd</w:t>
      </w:r>
      <w:r w:rsidRPr="00F85942">
        <w:rPr>
          <w:spacing w:val="7"/>
          <w:sz w:val="24"/>
          <w:szCs w:val="24"/>
        </w:rPr>
        <w:t xml:space="preserve"> </w:t>
      </w:r>
      <w:r w:rsidRPr="00F85942">
        <w:rPr>
          <w:sz w:val="24"/>
          <w:szCs w:val="24"/>
        </w:rPr>
        <w:t>p</w:t>
      </w:r>
      <w:r w:rsidRPr="00F85942">
        <w:rPr>
          <w:spacing w:val="-1"/>
          <w:sz w:val="24"/>
          <w:szCs w:val="24"/>
        </w:rPr>
        <w:t>a</w:t>
      </w:r>
      <w:r w:rsidRPr="00F85942">
        <w:rPr>
          <w:sz w:val="24"/>
          <w:szCs w:val="24"/>
        </w:rPr>
        <w:t>ss</w:t>
      </w:r>
      <w:r w:rsidRPr="00F85942">
        <w:rPr>
          <w:spacing w:val="7"/>
          <w:sz w:val="24"/>
          <w:szCs w:val="24"/>
        </w:rPr>
        <w:t xml:space="preserve"> </w:t>
      </w:r>
      <w:r w:rsidRPr="00F85942">
        <w:rPr>
          <w:sz w:val="24"/>
          <w:szCs w:val="24"/>
        </w:rPr>
        <w:t>it</w:t>
      </w:r>
      <w:r w:rsidRPr="00F85942">
        <w:rPr>
          <w:spacing w:val="7"/>
          <w:sz w:val="24"/>
          <w:szCs w:val="24"/>
        </w:rPr>
        <w:t xml:space="preserve"> </w:t>
      </w:r>
      <w:r w:rsidRPr="00F85942">
        <w:rPr>
          <w:sz w:val="24"/>
          <w:szCs w:val="24"/>
        </w:rPr>
        <w:t>in</w:t>
      </w:r>
      <w:r w:rsidRPr="00F85942">
        <w:rPr>
          <w:spacing w:val="5"/>
          <w:sz w:val="24"/>
          <w:szCs w:val="24"/>
        </w:rPr>
        <w:t xml:space="preserve"> </w:t>
      </w:r>
      <w:r w:rsidRPr="00F85942">
        <w:rPr>
          <w:spacing w:val="-1"/>
          <w:sz w:val="24"/>
          <w:szCs w:val="24"/>
        </w:rPr>
        <w:t>a</w:t>
      </w:r>
      <w:r w:rsidRPr="00F85942">
        <w:rPr>
          <w:sz w:val="24"/>
          <w:szCs w:val="24"/>
        </w:rPr>
        <w:t>s</w:t>
      </w:r>
      <w:r w:rsidRPr="00F85942">
        <w:rPr>
          <w:spacing w:val="7"/>
          <w:sz w:val="24"/>
          <w:szCs w:val="24"/>
        </w:rPr>
        <w:t xml:space="preserve"> </w:t>
      </w:r>
      <w:r w:rsidRPr="00F85942">
        <w:rPr>
          <w:sz w:val="24"/>
          <w:szCs w:val="24"/>
        </w:rPr>
        <w:t>a</w:t>
      </w:r>
      <w:r w:rsidRPr="00F85942">
        <w:rPr>
          <w:spacing w:val="6"/>
          <w:sz w:val="24"/>
          <w:szCs w:val="24"/>
        </w:rPr>
        <w:t xml:space="preserve"> </w:t>
      </w:r>
      <w:r w:rsidRPr="00F85942">
        <w:rPr>
          <w:sz w:val="24"/>
          <w:szCs w:val="24"/>
        </w:rPr>
        <w:t>p</w:t>
      </w:r>
      <w:r w:rsidRPr="00F85942">
        <w:rPr>
          <w:spacing w:val="-1"/>
          <w:sz w:val="24"/>
          <w:szCs w:val="24"/>
        </w:rPr>
        <w:t>a</w:t>
      </w:r>
      <w:r w:rsidRPr="00F85942">
        <w:rPr>
          <w:sz w:val="24"/>
          <w:szCs w:val="24"/>
        </w:rPr>
        <w:t>r</w:t>
      </w:r>
      <w:r w:rsidRPr="00F85942">
        <w:rPr>
          <w:spacing w:val="-2"/>
          <w:sz w:val="24"/>
          <w:szCs w:val="24"/>
        </w:rPr>
        <w:t>a</w:t>
      </w:r>
      <w:r w:rsidRPr="00F85942">
        <w:rPr>
          <w:sz w:val="24"/>
          <w:szCs w:val="24"/>
        </w:rPr>
        <w:t>met</w:t>
      </w:r>
      <w:r w:rsidRPr="00F85942">
        <w:rPr>
          <w:spacing w:val="-1"/>
          <w:sz w:val="24"/>
          <w:szCs w:val="24"/>
        </w:rPr>
        <w:t>e</w:t>
      </w:r>
      <w:r w:rsidRPr="00F85942">
        <w:rPr>
          <w:sz w:val="24"/>
          <w:szCs w:val="24"/>
        </w:rPr>
        <w:t xml:space="preserve">r. </w:t>
      </w:r>
      <w:r w:rsidRPr="00F85942">
        <w:rPr>
          <w:spacing w:val="1"/>
          <w:sz w:val="24"/>
          <w:szCs w:val="24"/>
        </w:rPr>
        <w:t>W</w:t>
      </w:r>
      <w:r w:rsidRPr="00F85942">
        <w:rPr>
          <w:sz w:val="24"/>
          <w:szCs w:val="24"/>
        </w:rPr>
        <w:t>h</w:t>
      </w:r>
      <w:r w:rsidRPr="00F85942">
        <w:rPr>
          <w:spacing w:val="-1"/>
          <w:sz w:val="24"/>
          <w:szCs w:val="24"/>
        </w:rPr>
        <w:t>e</w:t>
      </w:r>
      <w:r w:rsidRPr="00F85942">
        <w:rPr>
          <w:sz w:val="24"/>
          <w:szCs w:val="24"/>
        </w:rPr>
        <w:t>n</w:t>
      </w:r>
      <w:r w:rsidRPr="00F85942">
        <w:rPr>
          <w:spacing w:val="4"/>
          <w:sz w:val="24"/>
          <w:szCs w:val="24"/>
        </w:rPr>
        <w:t xml:space="preserve"> </w:t>
      </w:r>
      <w:r w:rsidRPr="00F85942">
        <w:rPr>
          <w:spacing w:val="-5"/>
          <w:sz w:val="24"/>
          <w:szCs w:val="24"/>
        </w:rPr>
        <w:t>y</w:t>
      </w:r>
      <w:r w:rsidRPr="00F85942">
        <w:rPr>
          <w:sz w:val="24"/>
          <w:szCs w:val="24"/>
        </w:rPr>
        <w:t>o</w:t>
      </w:r>
      <w:r w:rsidRPr="00F85942">
        <w:rPr>
          <w:spacing w:val="2"/>
          <w:sz w:val="24"/>
          <w:szCs w:val="24"/>
        </w:rPr>
        <w:t>u</w:t>
      </w:r>
      <w:r w:rsidRPr="00F85942">
        <w:rPr>
          <w:spacing w:val="-2"/>
          <w:sz w:val="24"/>
          <w:szCs w:val="24"/>
        </w:rPr>
        <w:t>'</w:t>
      </w:r>
      <w:r w:rsidRPr="00F85942">
        <w:rPr>
          <w:spacing w:val="1"/>
          <w:sz w:val="24"/>
          <w:szCs w:val="24"/>
        </w:rPr>
        <w:t>r</w:t>
      </w:r>
      <w:r w:rsidRPr="00F85942">
        <w:rPr>
          <w:sz w:val="24"/>
          <w:szCs w:val="24"/>
        </w:rPr>
        <w:t>e in</w:t>
      </w:r>
      <w:r w:rsidRPr="00F85942">
        <w:rPr>
          <w:spacing w:val="2"/>
          <w:sz w:val="24"/>
          <w:szCs w:val="24"/>
        </w:rPr>
        <w:t xml:space="preserve"> </w:t>
      </w:r>
      <w:r w:rsidRPr="00F85942">
        <w:rPr>
          <w:sz w:val="24"/>
          <w:szCs w:val="24"/>
        </w:rPr>
        <w:t>a fu</w:t>
      </w:r>
      <w:r w:rsidRPr="00F85942">
        <w:rPr>
          <w:spacing w:val="1"/>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4"/>
          <w:sz w:val="24"/>
          <w:szCs w:val="24"/>
        </w:rPr>
        <w:t xml:space="preserve"> </w:t>
      </w:r>
      <w:r w:rsidRPr="00F85942">
        <w:rPr>
          <w:spacing w:val="-5"/>
          <w:sz w:val="24"/>
          <w:szCs w:val="24"/>
        </w:rPr>
        <w:t>y</w:t>
      </w:r>
      <w:r w:rsidRPr="00F85942">
        <w:rPr>
          <w:sz w:val="24"/>
          <w:szCs w:val="24"/>
        </w:rPr>
        <w:t>ou</w:t>
      </w:r>
      <w:r w:rsidRPr="00F85942">
        <w:rPr>
          <w:spacing w:val="4"/>
          <w:sz w:val="24"/>
          <w:szCs w:val="24"/>
        </w:rPr>
        <w:t xml:space="preserve"> </w:t>
      </w:r>
      <w:r w:rsidRPr="00F85942">
        <w:rPr>
          <w:spacing w:val="-1"/>
          <w:sz w:val="24"/>
          <w:szCs w:val="24"/>
        </w:rPr>
        <w:t>ca</w:t>
      </w:r>
      <w:r w:rsidRPr="00F85942">
        <w:rPr>
          <w:spacing w:val="2"/>
          <w:sz w:val="24"/>
          <w:szCs w:val="24"/>
        </w:rPr>
        <w:t>n</w:t>
      </w:r>
      <w:r w:rsidRPr="00F85942">
        <w:rPr>
          <w:spacing w:val="-2"/>
          <w:sz w:val="24"/>
          <w:szCs w:val="24"/>
        </w:rPr>
        <w:t>'</w:t>
      </w:r>
      <w:r w:rsidRPr="00F85942">
        <w:rPr>
          <w:sz w:val="24"/>
          <w:szCs w:val="24"/>
        </w:rPr>
        <w:t>t</w:t>
      </w:r>
      <w:r w:rsidRPr="00F85942">
        <w:rPr>
          <w:spacing w:val="2"/>
          <w:sz w:val="24"/>
          <w:szCs w:val="24"/>
        </w:rPr>
        <w:t xml:space="preserve"> </w:t>
      </w:r>
      <w:r w:rsidRPr="00F85942">
        <w:rPr>
          <w:sz w:val="24"/>
          <w:szCs w:val="24"/>
        </w:rPr>
        <w:t>tell</w:t>
      </w:r>
      <w:r w:rsidRPr="00F85942">
        <w:rPr>
          <w:spacing w:val="2"/>
          <w:sz w:val="24"/>
          <w:szCs w:val="24"/>
        </w:rPr>
        <w:t xml:space="preserve"> </w:t>
      </w:r>
      <w:r w:rsidRPr="00F85942">
        <w:rPr>
          <w:sz w:val="24"/>
          <w:szCs w:val="24"/>
        </w:rPr>
        <w:t>the</w:t>
      </w:r>
      <w:r w:rsidRPr="00F85942">
        <w:rPr>
          <w:spacing w:val="1"/>
          <w:sz w:val="24"/>
          <w:szCs w:val="24"/>
        </w:rPr>
        <w:t xml:space="preserve"> </w:t>
      </w:r>
      <w:r w:rsidRPr="00F85942">
        <w:rPr>
          <w:sz w:val="24"/>
          <w:szCs w:val="24"/>
        </w:rPr>
        <w:t>si</w:t>
      </w:r>
      <w:r w:rsidRPr="00F85942">
        <w:rPr>
          <w:spacing w:val="2"/>
          <w:sz w:val="24"/>
          <w:szCs w:val="24"/>
        </w:rPr>
        <w:t>z</w:t>
      </w:r>
      <w:r w:rsidRPr="00F85942">
        <w:rPr>
          <w:sz w:val="24"/>
          <w:szCs w:val="24"/>
        </w:rPr>
        <w:t xml:space="preserve">e </w:t>
      </w:r>
      <w:r w:rsidRPr="00F85942">
        <w:rPr>
          <w:spacing w:val="2"/>
          <w:sz w:val="24"/>
          <w:szCs w:val="24"/>
        </w:rPr>
        <w:t>o</w:t>
      </w:r>
      <w:r w:rsidRPr="00F85942">
        <w:rPr>
          <w:sz w:val="24"/>
          <w:szCs w:val="24"/>
        </w:rPr>
        <w:t>f the</w:t>
      </w:r>
      <w:r w:rsidRPr="00F85942">
        <w:rPr>
          <w:spacing w:val="1"/>
          <w:sz w:val="24"/>
          <w:szCs w:val="24"/>
        </w:rPr>
        <w:t xml:space="preserve"> </w:t>
      </w:r>
      <w:r w:rsidRPr="00F85942">
        <w:rPr>
          <w:spacing w:val="-1"/>
          <w:sz w:val="24"/>
          <w:szCs w:val="24"/>
        </w:rPr>
        <w:t>a</w:t>
      </w:r>
      <w:r w:rsidRPr="00F85942">
        <w:rPr>
          <w:spacing w:val="1"/>
          <w:sz w:val="24"/>
          <w:szCs w:val="24"/>
        </w:rPr>
        <w:t>r</w:t>
      </w:r>
      <w:r w:rsidRPr="00F85942">
        <w:rPr>
          <w:sz w:val="24"/>
          <w:szCs w:val="24"/>
        </w:rPr>
        <w:t>r</w:t>
      </w:r>
      <w:r w:rsidRPr="00F85942">
        <w:rPr>
          <w:spacing w:val="3"/>
          <w:sz w:val="24"/>
          <w:szCs w:val="24"/>
        </w:rPr>
        <w:t>a</w:t>
      </w:r>
      <w:r w:rsidRPr="00F85942">
        <w:rPr>
          <w:spacing w:val="-5"/>
          <w:sz w:val="24"/>
          <w:szCs w:val="24"/>
        </w:rPr>
        <w:t>y</w:t>
      </w:r>
      <w:r w:rsidRPr="00F85942">
        <w:rPr>
          <w:sz w:val="24"/>
          <w:szCs w:val="24"/>
        </w:rPr>
        <w:t>.</w:t>
      </w:r>
      <w:r w:rsidRPr="00F85942">
        <w:rPr>
          <w:spacing w:val="1"/>
          <w:sz w:val="24"/>
          <w:szCs w:val="24"/>
        </w:rPr>
        <w:t xml:space="preserve"> </w:t>
      </w:r>
      <w:r w:rsidRPr="00F85942">
        <w:rPr>
          <w:sz w:val="24"/>
          <w:szCs w:val="24"/>
        </w:rPr>
        <w:t>All</w:t>
      </w:r>
      <w:r w:rsidRPr="00F85942">
        <w:rPr>
          <w:spacing w:val="6"/>
          <w:sz w:val="24"/>
          <w:szCs w:val="24"/>
        </w:rPr>
        <w:t xml:space="preserve"> </w:t>
      </w:r>
      <w:r w:rsidRPr="00F85942">
        <w:rPr>
          <w:spacing w:val="-5"/>
          <w:sz w:val="24"/>
          <w:szCs w:val="24"/>
        </w:rPr>
        <w:t>y</w:t>
      </w:r>
      <w:r w:rsidRPr="00F85942">
        <w:rPr>
          <w:sz w:val="24"/>
          <w:szCs w:val="24"/>
        </w:rPr>
        <w:t>ou</w:t>
      </w:r>
      <w:r w:rsidRPr="00F85942">
        <w:rPr>
          <w:spacing w:val="1"/>
          <w:sz w:val="24"/>
          <w:szCs w:val="24"/>
        </w:rPr>
        <w:t xml:space="preserve"> </w:t>
      </w:r>
      <w:r w:rsidRPr="00F85942">
        <w:rPr>
          <w:spacing w:val="2"/>
          <w:sz w:val="24"/>
          <w:szCs w:val="24"/>
        </w:rPr>
        <w:t>h</w:t>
      </w:r>
      <w:r w:rsidRPr="00F85942">
        <w:rPr>
          <w:spacing w:val="-1"/>
          <w:sz w:val="24"/>
          <w:szCs w:val="24"/>
        </w:rPr>
        <w:t>a</w:t>
      </w:r>
      <w:r w:rsidRPr="00F85942">
        <w:rPr>
          <w:sz w:val="24"/>
          <w:szCs w:val="24"/>
        </w:rPr>
        <w:t>ve</w:t>
      </w:r>
      <w:r w:rsidRPr="00F85942">
        <w:rPr>
          <w:spacing w:val="3"/>
          <w:sz w:val="24"/>
          <w:szCs w:val="24"/>
        </w:rPr>
        <w:t xml:space="preserve"> </w:t>
      </w:r>
      <w:r w:rsidRPr="00F85942">
        <w:rPr>
          <w:sz w:val="24"/>
          <w:szCs w:val="24"/>
        </w:rPr>
        <w:t>is</w:t>
      </w:r>
      <w:r w:rsidRPr="00F85942">
        <w:rPr>
          <w:spacing w:val="2"/>
          <w:sz w:val="24"/>
          <w:szCs w:val="24"/>
        </w:rPr>
        <w:t xml:space="preserve"> </w:t>
      </w:r>
      <w:r w:rsidRPr="00F85942">
        <w:rPr>
          <w:sz w:val="24"/>
          <w:szCs w:val="24"/>
        </w:rPr>
        <w:t>a poin</w:t>
      </w:r>
      <w:r w:rsidRPr="00F85942">
        <w:rPr>
          <w:spacing w:val="1"/>
          <w:sz w:val="24"/>
          <w:szCs w:val="24"/>
        </w:rPr>
        <w:t>t</w:t>
      </w:r>
      <w:r w:rsidRPr="00F85942">
        <w:rPr>
          <w:spacing w:val="-1"/>
          <w:sz w:val="24"/>
          <w:szCs w:val="24"/>
        </w:rPr>
        <w:t>e</w:t>
      </w:r>
      <w:r w:rsidRPr="00F85942">
        <w:rPr>
          <w:sz w:val="24"/>
          <w:szCs w:val="24"/>
        </w:rPr>
        <w:t xml:space="preserve">r, </w:t>
      </w:r>
      <w:r w:rsidRPr="00F85942">
        <w:rPr>
          <w:spacing w:val="-1"/>
          <w:sz w:val="24"/>
          <w:szCs w:val="24"/>
        </w:rPr>
        <w:t>a</w:t>
      </w:r>
      <w:r w:rsidRPr="00F85942">
        <w:rPr>
          <w:sz w:val="24"/>
          <w:szCs w:val="24"/>
        </w:rPr>
        <w:t>nd</w:t>
      </w:r>
      <w:r w:rsidRPr="00F85942">
        <w:rPr>
          <w:spacing w:val="1"/>
          <w:sz w:val="24"/>
          <w:szCs w:val="24"/>
        </w:rPr>
        <w:t xml:space="preserve"> </w:t>
      </w:r>
      <w:r w:rsidRPr="00F85942">
        <w:rPr>
          <w:sz w:val="24"/>
          <w:szCs w:val="24"/>
        </w:rPr>
        <w:t>tha</w:t>
      </w:r>
      <w:r w:rsidRPr="00F85942">
        <w:rPr>
          <w:spacing w:val="2"/>
          <w:sz w:val="24"/>
          <w:szCs w:val="24"/>
        </w:rPr>
        <w:t>t</w:t>
      </w:r>
      <w:r w:rsidRPr="00F85942">
        <w:rPr>
          <w:spacing w:val="-2"/>
          <w:sz w:val="24"/>
          <w:szCs w:val="24"/>
        </w:rPr>
        <w:t>'</w:t>
      </w:r>
      <w:r w:rsidRPr="00F85942">
        <w:rPr>
          <w:sz w:val="24"/>
          <w:szCs w:val="24"/>
        </w:rPr>
        <w:t>s i</w:t>
      </w:r>
      <w:r w:rsidRPr="00F85942">
        <w:rPr>
          <w:spacing w:val="1"/>
          <w:sz w:val="24"/>
          <w:szCs w:val="24"/>
        </w:rPr>
        <w:t>t</w:t>
      </w:r>
      <w:r w:rsidRPr="00F85942">
        <w:rPr>
          <w:sz w:val="24"/>
          <w:szCs w:val="24"/>
        </w:rPr>
        <w:t>. No indic</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 of</w:t>
      </w:r>
      <w:r w:rsidRPr="00F85942">
        <w:rPr>
          <w:spacing w:val="-1"/>
          <w:sz w:val="24"/>
          <w:szCs w:val="24"/>
        </w:rPr>
        <w:t xml:space="preserve"> </w:t>
      </w:r>
      <w:r w:rsidRPr="00F85942">
        <w:rPr>
          <w:sz w:val="24"/>
          <w:szCs w:val="24"/>
        </w:rPr>
        <w:t>how big</w:t>
      </w:r>
      <w:r w:rsidRPr="00F85942">
        <w:rPr>
          <w:spacing w:val="-2"/>
          <w:sz w:val="24"/>
          <w:szCs w:val="24"/>
        </w:rPr>
        <w:t xml:space="preserve"> </w:t>
      </w:r>
      <w:r w:rsidRPr="00F85942">
        <w:rPr>
          <w:sz w:val="24"/>
          <w:szCs w:val="24"/>
        </w:rPr>
        <w:t xml:space="preserve">that </w:t>
      </w:r>
      <w:r w:rsidRPr="00F85942">
        <w:rPr>
          <w:spacing w:val="-1"/>
          <w:sz w:val="24"/>
          <w:szCs w:val="24"/>
        </w:rPr>
        <w:t>a</w:t>
      </w:r>
      <w:r w:rsidRPr="00F85942">
        <w:rPr>
          <w:spacing w:val="1"/>
          <w:sz w:val="24"/>
          <w:szCs w:val="24"/>
        </w:rPr>
        <w:t>r</w:t>
      </w:r>
      <w:r w:rsidRPr="00F85942">
        <w:rPr>
          <w:sz w:val="24"/>
          <w:szCs w:val="24"/>
        </w:rPr>
        <w:t>r</w:t>
      </w:r>
      <w:r w:rsidRPr="00F85942">
        <w:rPr>
          <w:spacing w:val="3"/>
          <w:sz w:val="24"/>
          <w:szCs w:val="24"/>
        </w:rPr>
        <w:t>a</w:t>
      </w:r>
      <w:r w:rsidRPr="00F85942">
        <w:rPr>
          <w:sz w:val="24"/>
          <w:szCs w:val="24"/>
        </w:rPr>
        <w:t>y</w:t>
      </w:r>
      <w:r w:rsidRPr="00F85942">
        <w:rPr>
          <w:spacing w:val="-5"/>
          <w:sz w:val="24"/>
          <w:szCs w:val="24"/>
        </w:rPr>
        <w:t xml:space="preserve"> </w:t>
      </w:r>
      <w:r w:rsidRPr="00F85942">
        <w:rPr>
          <w:sz w:val="24"/>
          <w:szCs w:val="24"/>
        </w:rPr>
        <w:t>is.</w:t>
      </w:r>
    </w:p>
    <w:p w14:paraId="6914A5C9" w14:textId="77777777" w:rsidR="00BD33F8" w:rsidRPr="00F85942" w:rsidRDefault="00BD33F8">
      <w:pPr>
        <w:spacing w:before="2" w:line="280" w:lineRule="exact"/>
        <w:rPr>
          <w:sz w:val="28"/>
          <w:szCs w:val="28"/>
        </w:rPr>
      </w:pPr>
    </w:p>
    <w:p w14:paraId="58290F06" w14:textId="77777777" w:rsidR="00BD33F8" w:rsidRPr="00F85942" w:rsidRDefault="00A51A16">
      <w:pPr>
        <w:ind w:left="100" w:right="3237"/>
        <w:jc w:val="both"/>
        <w:rPr>
          <w:sz w:val="24"/>
          <w:szCs w:val="24"/>
        </w:rPr>
      </w:pPr>
      <w:r w:rsidRPr="00F85942">
        <w:rPr>
          <w:spacing w:val="-3"/>
          <w:sz w:val="24"/>
          <w:szCs w:val="24"/>
        </w:rPr>
        <w:t>I</w:t>
      </w:r>
      <w:r w:rsidRPr="00F85942">
        <w:rPr>
          <w:sz w:val="24"/>
          <w:szCs w:val="24"/>
        </w:rPr>
        <w:t>f</w:t>
      </w:r>
      <w:r w:rsidRPr="00F85942">
        <w:rPr>
          <w:spacing w:val="6"/>
          <w:sz w:val="24"/>
          <w:szCs w:val="24"/>
        </w:rPr>
        <w:t xml:space="preserve"> </w:t>
      </w:r>
      <w:r w:rsidRPr="00F85942">
        <w:rPr>
          <w:spacing w:val="-5"/>
          <w:sz w:val="24"/>
          <w:szCs w:val="24"/>
        </w:rPr>
        <w:t>y</w:t>
      </w:r>
      <w:r w:rsidRPr="00F85942">
        <w:rPr>
          <w:sz w:val="24"/>
          <w:szCs w:val="24"/>
        </w:rPr>
        <w:t>ou t</w:t>
      </w:r>
      <w:r w:rsidRPr="00F85942">
        <w:rPr>
          <w:spacing w:val="4"/>
          <w:sz w:val="24"/>
          <w:szCs w:val="24"/>
        </w:rPr>
        <w:t>r</w:t>
      </w:r>
      <w:r w:rsidRPr="00F85942">
        <w:rPr>
          <w:sz w:val="24"/>
          <w:szCs w:val="24"/>
        </w:rPr>
        <w:t>y</w:t>
      </w:r>
      <w:r w:rsidRPr="00F85942">
        <w:rPr>
          <w:spacing w:val="-5"/>
          <w:sz w:val="24"/>
          <w:szCs w:val="24"/>
        </w:rPr>
        <w:t xml:space="preserve"> </w:t>
      </w:r>
      <w:r w:rsidRPr="00F85942">
        <w:rPr>
          <w:sz w:val="24"/>
          <w:szCs w:val="24"/>
        </w:rPr>
        <w:t>to compute the</w:t>
      </w:r>
      <w:r w:rsidRPr="00F85942">
        <w:rPr>
          <w:spacing w:val="1"/>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pacing w:val="-5"/>
          <w:sz w:val="24"/>
          <w:szCs w:val="24"/>
        </w:rPr>
        <w:t>y</w:t>
      </w:r>
      <w:r w:rsidRPr="00F85942">
        <w:rPr>
          <w:sz w:val="24"/>
          <w:szCs w:val="24"/>
        </w:rPr>
        <w:t>'s s</w:t>
      </w:r>
      <w:r w:rsidRPr="00F85942">
        <w:rPr>
          <w:spacing w:val="1"/>
          <w:sz w:val="24"/>
          <w:szCs w:val="24"/>
        </w:rPr>
        <w:t>iz</w:t>
      </w:r>
      <w:r w:rsidRPr="00F85942">
        <w:rPr>
          <w:sz w:val="24"/>
          <w:szCs w:val="24"/>
        </w:rPr>
        <w:t>e</w:t>
      </w:r>
      <w:r w:rsidRPr="00F85942">
        <w:rPr>
          <w:spacing w:val="-1"/>
          <w:sz w:val="24"/>
          <w:szCs w:val="24"/>
        </w:rPr>
        <w:t xml:space="preserve"> </w:t>
      </w:r>
      <w:r w:rsidRPr="00F85942">
        <w:rPr>
          <w:sz w:val="24"/>
          <w:szCs w:val="24"/>
        </w:rPr>
        <w:t>usi</w:t>
      </w:r>
      <w:r w:rsidRPr="00F85942">
        <w:rPr>
          <w:spacing w:val="2"/>
          <w:sz w:val="24"/>
          <w:szCs w:val="24"/>
        </w:rPr>
        <w:t>n</w:t>
      </w:r>
      <w:r w:rsidRPr="00F85942">
        <w:rPr>
          <w:sz w:val="24"/>
          <w:szCs w:val="24"/>
        </w:rPr>
        <w:t xml:space="preserve">g </w:t>
      </w:r>
      <w:proofErr w:type="spellStart"/>
      <w:r w:rsidRPr="00F85942">
        <w:rPr>
          <w:sz w:val="24"/>
          <w:szCs w:val="24"/>
        </w:rPr>
        <w:t>si</w:t>
      </w:r>
      <w:r w:rsidRPr="00F85942">
        <w:rPr>
          <w:spacing w:val="2"/>
          <w:sz w:val="24"/>
          <w:szCs w:val="24"/>
        </w:rPr>
        <w:t>z</w:t>
      </w:r>
      <w:r w:rsidRPr="00F85942">
        <w:rPr>
          <w:spacing w:val="-1"/>
          <w:sz w:val="24"/>
          <w:szCs w:val="24"/>
        </w:rPr>
        <w:t>e</w:t>
      </w:r>
      <w:r w:rsidRPr="00F85942">
        <w:rPr>
          <w:sz w:val="24"/>
          <w:szCs w:val="24"/>
        </w:rPr>
        <w:t>of</w:t>
      </w:r>
      <w:proofErr w:type="spellEnd"/>
      <w:r w:rsidRPr="00F85942">
        <w:rPr>
          <w:sz w:val="24"/>
          <w:szCs w:val="24"/>
        </w:rPr>
        <w:t xml:space="preserve">, </w:t>
      </w:r>
      <w:r w:rsidRPr="00F85942">
        <w:rPr>
          <w:spacing w:val="-5"/>
          <w:sz w:val="24"/>
          <w:szCs w:val="24"/>
        </w:rPr>
        <w:t>y</w:t>
      </w:r>
      <w:r w:rsidRPr="00F85942">
        <w:rPr>
          <w:spacing w:val="2"/>
          <w:sz w:val="24"/>
          <w:szCs w:val="24"/>
        </w:rPr>
        <w:t>o</w:t>
      </w:r>
      <w:r w:rsidRPr="00F85942">
        <w:rPr>
          <w:sz w:val="24"/>
          <w:szCs w:val="24"/>
        </w:rPr>
        <w:t>u just</w:t>
      </w:r>
      <w:r w:rsidRPr="00F85942">
        <w:rPr>
          <w:spacing w:val="3"/>
          <w:sz w:val="24"/>
          <w:szCs w:val="24"/>
        </w:rPr>
        <w:t xml:space="preserve"> </w:t>
      </w:r>
      <w:r w:rsidRPr="00F85942">
        <w:rPr>
          <w:spacing w:val="-1"/>
          <w:sz w:val="24"/>
          <w:szCs w:val="24"/>
        </w:rPr>
        <w:t>ge</w:t>
      </w:r>
      <w:r w:rsidRPr="00F85942">
        <w:rPr>
          <w:sz w:val="24"/>
          <w:szCs w:val="24"/>
        </w:rPr>
        <w:t>t 4.</w:t>
      </w:r>
    </w:p>
    <w:p w14:paraId="3A322E73" w14:textId="77777777" w:rsidR="00BD33F8" w:rsidRPr="00F85942" w:rsidRDefault="00BD33F8">
      <w:pPr>
        <w:spacing w:line="200" w:lineRule="exact"/>
      </w:pPr>
    </w:p>
    <w:p w14:paraId="322CC061" w14:textId="77777777" w:rsidR="00BD33F8" w:rsidRPr="00F85942" w:rsidRDefault="00BD33F8">
      <w:pPr>
        <w:spacing w:before="10" w:line="220" w:lineRule="exact"/>
        <w:rPr>
          <w:sz w:val="22"/>
          <w:szCs w:val="22"/>
        </w:rPr>
      </w:pPr>
    </w:p>
    <w:p w14:paraId="79DD1177" w14:textId="77777777" w:rsidR="00BD33F8" w:rsidRPr="00F85942" w:rsidRDefault="00A51A16">
      <w:pPr>
        <w:ind w:left="100" w:right="3898"/>
        <w:jc w:val="both"/>
        <w:rPr>
          <w:rFonts w:eastAsia="Courier New"/>
          <w:sz w:val="22"/>
          <w:szCs w:val="22"/>
        </w:rPr>
      </w:pPr>
      <w:r w:rsidRPr="00F85942">
        <w:rPr>
          <w:rFonts w:eastAsia="Courier New"/>
          <w:sz w:val="22"/>
          <w:szCs w:val="22"/>
        </w:rPr>
        <w:t xml:space="preserve">// Compiler translates </w:t>
      </w:r>
      <w:proofErr w:type="spellStart"/>
      <w:r w:rsidRPr="00F85942">
        <w:rPr>
          <w:rFonts w:eastAsia="Courier New"/>
          <w:sz w:val="22"/>
          <w:szCs w:val="22"/>
        </w:rPr>
        <w:t>arr's</w:t>
      </w:r>
      <w:proofErr w:type="spellEnd"/>
      <w:r w:rsidRPr="00F85942">
        <w:rPr>
          <w:rFonts w:eastAsia="Courier New"/>
          <w:sz w:val="22"/>
          <w:szCs w:val="22"/>
        </w:rPr>
        <w:t xml:space="preserve"> type to int *</w:t>
      </w:r>
    </w:p>
    <w:p w14:paraId="30F40655" w14:textId="77777777" w:rsidR="00BD33F8" w:rsidRPr="00F85942" w:rsidRDefault="00BD33F8">
      <w:pPr>
        <w:spacing w:before="5" w:line="120" w:lineRule="exact"/>
        <w:rPr>
          <w:sz w:val="12"/>
          <w:szCs w:val="12"/>
        </w:rPr>
      </w:pPr>
    </w:p>
    <w:p w14:paraId="1CA3A759" w14:textId="77777777" w:rsidR="00BD33F8" w:rsidRPr="00F85942" w:rsidRDefault="00A51A16">
      <w:pPr>
        <w:ind w:left="100" w:right="4958"/>
        <w:jc w:val="both"/>
        <w:rPr>
          <w:rFonts w:eastAsia="Courier New"/>
          <w:sz w:val="22"/>
          <w:szCs w:val="22"/>
        </w:rPr>
      </w:pPr>
      <w:r w:rsidRPr="00F85942">
        <w:rPr>
          <w:rFonts w:eastAsia="Courier New"/>
          <w:sz w:val="22"/>
          <w:szCs w:val="22"/>
        </w:rPr>
        <w:t xml:space="preserve">void foo ( int </w:t>
      </w:r>
      <w:proofErr w:type="spellStart"/>
      <w:r w:rsidRPr="00F85942">
        <w:rPr>
          <w:rFonts w:eastAsia="Courier New"/>
          <w:sz w:val="22"/>
          <w:szCs w:val="22"/>
        </w:rPr>
        <w:t>arr</w:t>
      </w:r>
      <w:proofErr w:type="spellEnd"/>
      <w:r w:rsidRPr="00F85942">
        <w:rPr>
          <w:rFonts w:eastAsia="Courier New"/>
          <w:sz w:val="22"/>
          <w:szCs w:val="22"/>
        </w:rPr>
        <w:t>[], int size ) {</w:t>
      </w:r>
    </w:p>
    <w:p w14:paraId="4D57CB36" w14:textId="77777777" w:rsidR="00BD33F8" w:rsidRPr="00F85942" w:rsidRDefault="00BD33F8">
      <w:pPr>
        <w:spacing w:before="3" w:line="120" w:lineRule="exact"/>
        <w:rPr>
          <w:sz w:val="12"/>
          <w:szCs w:val="12"/>
        </w:rPr>
      </w:pPr>
    </w:p>
    <w:p w14:paraId="3C1BB434" w14:textId="77777777" w:rsidR="00BD33F8" w:rsidRPr="00F85942" w:rsidRDefault="00A51A16">
      <w:pPr>
        <w:ind w:left="100" w:right="7994"/>
        <w:jc w:val="both"/>
        <w:rPr>
          <w:rFonts w:eastAsia="Courier New"/>
          <w:sz w:val="22"/>
          <w:szCs w:val="22"/>
        </w:rPr>
      </w:pPr>
      <w:r w:rsidRPr="00F85942">
        <w:rPr>
          <w:rFonts w:eastAsia="Courier New"/>
          <w:sz w:val="22"/>
          <w:szCs w:val="22"/>
        </w:rPr>
        <w:t>// Prints 4</w:t>
      </w:r>
    </w:p>
    <w:p w14:paraId="0DDD03B6" w14:textId="77777777" w:rsidR="00BD33F8" w:rsidRPr="00F85942" w:rsidRDefault="00BD33F8">
      <w:pPr>
        <w:spacing w:before="5" w:line="120" w:lineRule="exact"/>
        <w:rPr>
          <w:sz w:val="12"/>
          <w:szCs w:val="12"/>
        </w:rPr>
      </w:pPr>
    </w:p>
    <w:p w14:paraId="72E42844" w14:textId="77777777" w:rsidR="00BD33F8" w:rsidRPr="00F85942" w:rsidRDefault="00A51A16">
      <w:pPr>
        <w:ind w:left="100" w:right="6406"/>
        <w:jc w:val="both"/>
        <w:rPr>
          <w:rFonts w:eastAsia="Courier New"/>
          <w:sz w:val="22"/>
          <w:szCs w:val="22"/>
        </w:rPr>
      </w:pPr>
      <w:proofErr w:type="spellStart"/>
      <w:r w:rsidRPr="00F85942">
        <w:rPr>
          <w:rFonts w:eastAsia="Courier New"/>
          <w:sz w:val="22"/>
          <w:szCs w:val="22"/>
        </w:rPr>
        <w:t>cout</w:t>
      </w:r>
      <w:proofErr w:type="spellEnd"/>
      <w:r w:rsidRPr="00F85942">
        <w:rPr>
          <w:rFonts w:eastAsia="Courier New"/>
          <w:sz w:val="22"/>
          <w:szCs w:val="22"/>
        </w:rPr>
        <w:t xml:space="preserve"> &lt;&lt; </w:t>
      </w:r>
      <w:proofErr w:type="spellStart"/>
      <w:r w:rsidRPr="00F85942">
        <w:rPr>
          <w:rFonts w:eastAsia="Courier New"/>
          <w:sz w:val="22"/>
          <w:szCs w:val="22"/>
        </w:rPr>
        <w:t>sizeof</w:t>
      </w:r>
      <w:proofErr w:type="spellEnd"/>
      <w:r w:rsidRPr="00F85942">
        <w:rPr>
          <w:rFonts w:eastAsia="Courier New"/>
          <w:sz w:val="22"/>
          <w:szCs w:val="22"/>
        </w:rPr>
        <w:t xml:space="preserve">( </w:t>
      </w:r>
      <w:proofErr w:type="spellStart"/>
      <w:r w:rsidRPr="00F85942">
        <w:rPr>
          <w:rFonts w:eastAsia="Courier New"/>
          <w:sz w:val="22"/>
          <w:szCs w:val="22"/>
        </w:rPr>
        <w:t>arr</w:t>
      </w:r>
      <w:proofErr w:type="spellEnd"/>
      <w:r w:rsidRPr="00F85942">
        <w:rPr>
          <w:rFonts w:eastAsia="Courier New"/>
          <w:sz w:val="22"/>
          <w:szCs w:val="22"/>
        </w:rPr>
        <w:t xml:space="preserve"> ) ;</w:t>
      </w:r>
    </w:p>
    <w:p w14:paraId="35E9C006" w14:textId="77777777" w:rsidR="00BD33F8" w:rsidRPr="00F85942" w:rsidRDefault="00BD33F8">
      <w:pPr>
        <w:spacing w:line="200" w:lineRule="exact"/>
      </w:pPr>
    </w:p>
    <w:p w14:paraId="637881D1" w14:textId="77777777" w:rsidR="00BD33F8" w:rsidRPr="00F85942" w:rsidRDefault="00BD33F8">
      <w:pPr>
        <w:spacing w:before="20" w:line="280" w:lineRule="exact"/>
        <w:rPr>
          <w:sz w:val="28"/>
          <w:szCs w:val="28"/>
        </w:rPr>
      </w:pPr>
    </w:p>
    <w:p w14:paraId="21190E63" w14:textId="77777777" w:rsidR="00BD33F8" w:rsidRPr="00F85942" w:rsidRDefault="00A51A16">
      <w:pPr>
        <w:ind w:left="100" w:right="7334"/>
        <w:jc w:val="both"/>
        <w:rPr>
          <w:rFonts w:eastAsia="Courier New"/>
          <w:sz w:val="22"/>
          <w:szCs w:val="22"/>
        </w:rPr>
        <w:sectPr w:rsidR="00BD33F8" w:rsidRPr="00F85942">
          <w:pgSz w:w="12240" w:h="15840"/>
          <w:pgMar w:top="1380" w:right="1320" w:bottom="280" w:left="1340" w:header="0" w:footer="1015" w:gutter="0"/>
          <w:cols w:space="720"/>
        </w:sectPr>
      </w:pPr>
      <w:r w:rsidRPr="00F85942">
        <w:rPr>
          <w:rFonts w:eastAsia="Courier New"/>
          <w:sz w:val="22"/>
          <w:szCs w:val="22"/>
        </w:rPr>
        <w:t>int arr2[ 10 ] ;</w:t>
      </w:r>
    </w:p>
    <w:p w14:paraId="5949AF2D" w14:textId="77777777" w:rsidR="00BD33F8" w:rsidRPr="00F85942" w:rsidRDefault="00BD33F8">
      <w:pPr>
        <w:spacing w:before="20" w:line="280" w:lineRule="exact"/>
        <w:rPr>
          <w:sz w:val="28"/>
          <w:szCs w:val="28"/>
        </w:rPr>
      </w:pPr>
    </w:p>
    <w:p w14:paraId="7AD22890" w14:textId="77777777" w:rsidR="00BD33F8" w:rsidRPr="00F85942" w:rsidRDefault="00A51A16">
      <w:pPr>
        <w:spacing w:before="39"/>
        <w:ind w:left="100" w:right="7862"/>
        <w:jc w:val="both"/>
        <w:rPr>
          <w:rFonts w:eastAsia="Courier New"/>
          <w:sz w:val="22"/>
          <w:szCs w:val="22"/>
        </w:rPr>
      </w:pPr>
      <w:r w:rsidRPr="00F85942">
        <w:rPr>
          <w:rFonts w:eastAsia="Courier New"/>
          <w:sz w:val="22"/>
          <w:szCs w:val="22"/>
        </w:rPr>
        <w:t>// Prints 40</w:t>
      </w:r>
    </w:p>
    <w:p w14:paraId="6B6B06A2" w14:textId="77777777" w:rsidR="00BD33F8" w:rsidRPr="00F85942" w:rsidRDefault="00BD33F8">
      <w:pPr>
        <w:spacing w:before="5" w:line="120" w:lineRule="exact"/>
        <w:rPr>
          <w:sz w:val="12"/>
          <w:szCs w:val="12"/>
        </w:rPr>
      </w:pPr>
    </w:p>
    <w:p w14:paraId="03EA6B78" w14:textId="77777777" w:rsidR="00BD33F8" w:rsidRPr="00F85942" w:rsidRDefault="00A51A16">
      <w:pPr>
        <w:ind w:left="100" w:right="6278"/>
        <w:jc w:val="both"/>
        <w:rPr>
          <w:rFonts w:eastAsia="Courier New"/>
          <w:sz w:val="22"/>
          <w:szCs w:val="22"/>
        </w:rPr>
      </w:pPr>
      <w:proofErr w:type="spellStart"/>
      <w:r w:rsidRPr="00F85942">
        <w:rPr>
          <w:rFonts w:eastAsia="Courier New"/>
          <w:sz w:val="22"/>
          <w:szCs w:val="22"/>
        </w:rPr>
        <w:t>cout</w:t>
      </w:r>
      <w:proofErr w:type="spellEnd"/>
      <w:r w:rsidRPr="00F85942">
        <w:rPr>
          <w:rFonts w:eastAsia="Courier New"/>
          <w:sz w:val="22"/>
          <w:szCs w:val="22"/>
        </w:rPr>
        <w:t xml:space="preserve"> &lt;&lt; </w:t>
      </w:r>
      <w:proofErr w:type="spellStart"/>
      <w:r w:rsidRPr="00F85942">
        <w:rPr>
          <w:rFonts w:eastAsia="Courier New"/>
          <w:sz w:val="22"/>
          <w:szCs w:val="22"/>
        </w:rPr>
        <w:t>sizeof</w:t>
      </w:r>
      <w:proofErr w:type="spellEnd"/>
      <w:r w:rsidRPr="00F85942">
        <w:rPr>
          <w:rFonts w:eastAsia="Courier New"/>
          <w:sz w:val="22"/>
          <w:szCs w:val="22"/>
        </w:rPr>
        <w:t>( arr2 ) ;</w:t>
      </w:r>
    </w:p>
    <w:p w14:paraId="53297C63" w14:textId="77777777" w:rsidR="00BD33F8" w:rsidRPr="00F85942" w:rsidRDefault="00BD33F8">
      <w:pPr>
        <w:spacing w:before="3" w:line="120" w:lineRule="exact"/>
        <w:rPr>
          <w:sz w:val="12"/>
          <w:szCs w:val="12"/>
        </w:rPr>
      </w:pPr>
    </w:p>
    <w:p w14:paraId="7995B8BB" w14:textId="77777777" w:rsidR="00BD33F8" w:rsidRPr="00F85942" w:rsidRDefault="00A51A16">
      <w:pPr>
        <w:ind w:left="100" w:right="9314"/>
        <w:jc w:val="both"/>
        <w:rPr>
          <w:rFonts w:eastAsia="Courier New"/>
          <w:sz w:val="22"/>
          <w:szCs w:val="22"/>
        </w:rPr>
      </w:pPr>
      <w:r w:rsidRPr="00F85942">
        <w:rPr>
          <w:rFonts w:eastAsia="Courier New"/>
          <w:sz w:val="22"/>
          <w:szCs w:val="22"/>
        </w:rPr>
        <w:t>}</w:t>
      </w:r>
    </w:p>
    <w:p w14:paraId="7FDCC4CE" w14:textId="77777777" w:rsidR="00BD33F8" w:rsidRPr="00F85942" w:rsidRDefault="00BD33F8">
      <w:pPr>
        <w:spacing w:line="200" w:lineRule="exact"/>
      </w:pPr>
    </w:p>
    <w:p w14:paraId="5377222C" w14:textId="77777777" w:rsidR="00BD33F8" w:rsidRPr="00F85942" w:rsidRDefault="00BD33F8">
      <w:pPr>
        <w:spacing w:before="10" w:line="280" w:lineRule="exact"/>
        <w:rPr>
          <w:sz w:val="28"/>
          <w:szCs w:val="28"/>
        </w:rPr>
      </w:pPr>
    </w:p>
    <w:p w14:paraId="1C66DE42" w14:textId="77777777" w:rsidR="00BD33F8" w:rsidRPr="00F85942" w:rsidRDefault="00A51A16">
      <w:pPr>
        <w:spacing w:line="360" w:lineRule="auto"/>
        <w:ind w:left="100" w:right="80"/>
        <w:jc w:val="both"/>
        <w:rPr>
          <w:sz w:val="24"/>
          <w:szCs w:val="24"/>
        </w:rPr>
      </w:pPr>
      <w:r w:rsidRPr="00F85942">
        <w:rPr>
          <w:spacing w:val="-3"/>
          <w:sz w:val="24"/>
          <w:szCs w:val="24"/>
        </w:rPr>
        <w:t>I</w:t>
      </w:r>
      <w:r w:rsidRPr="00F85942">
        <w:rPr>
          <w:sz w:val="24"/>
          <w:szCs w:val="24"/>
        </w:rPr>
        <w:t>f</w:t>
      </w:r>
      <w:r w:rsidRPr="00F85942">
        <w:rPr>
          <w:spacing w:val="9"/>
          <w:sz w:val="24"/>
          <w:szCs w:val="24"/>
        </w:rPr>
        <w:t xml:space="preserve"> </w:t>
      </w:r>
      <w:r w:rsidRPr="00F85942">
        <w:rPr>
          <w:spacing w:val="-5"/>
          <w:sz w:val="24"/>
          <w:szCs w:val="24"/>
        </w:rPr>
        <w:t>y</w:t>
      </w:r>
      <w:r w:rsidRPr="00F85942">
        <w:rPr>
          <w:sz w:val="24"/>
          <w:szCs w:val="24"/>
        </w:rPr>
        <w:t>ou</w:t>
      </w:r>
      <w:r w:rsidRPr="00F85942">
        <w:rPr>
          <w:spacing w:val="3"/>
          <w:sz w:val="24"/>
          <w:szCs w:val="24"/>
        </w:rPr>
        <w:t xml:space="preserve"> </w:t>
      </w:r>
      <w:r w:rsidRPr="00F85942">
        <w:rPr>
          <w:spacing w:val="2"/>
          <w:sz w:val="24"/>
          <w:szCs w:val="24"/>
        </w:rPr>
        <w:t>d</w:t>
      </w:r>
      <w:r w:rsidRPr="00F85942">
        <w:rPr>
          <w:spacing w:val="-1"/>
          <w:sz w:val="24"/>
          <w:szCs w:val="24"/>
        </w:rPr>
        <w:t>ec</w:t>
      </w:r>
      <w:r w:rsidRPr="00F85942">
        <w:rPr>
          <w:sz w:val="24"/>
          <w:szCs w:val="24"/>
        </w:rPr>
        <w:t>la</w:t>
      </w:r>
      <w:r w:rsidRPr="00F85942">
        <w:rPr>
          <w:spacing w:val="1"/>
          <w:sz w:val="24"/>
          <w:szCs w:val="24"/>
        </w:rPr>
        <w:t>r</w:t>
      </w:r>
      <w:r w:rsidRPr="00F85942">
        <w:rPr>
          <w:sz w:val="24"/>
          <w:szCs w:val="24"/>
        </w:rPr>
        <w:t>e</w:t>
      </w:r>
      <w:r w:rsidRPr="00F85942">
        <w:rPr>
          <w:spacing w:val="2"/>
          <w:sz w:val="24"/>
          <w:szCs w:val="24"/>
        </w:rPr>
        <w:t xml:space="preserve"> </w:t>
      </w:r>
      <w:r w:rsidRPr="00F85942">
        <w:rPr>
          <w:sz w:val="24"/>
          <w:szCs w:val="24"/>
        </w:rPr>
        <w:t>a</w:t>
      </w:r>
      <w:r w:rsidRPr="00F85942">
        <w:rPr>
          <w:spacing w:val="4"/>
          <w:sz w:val="24"/>
          <w:szCs w:val="24"/>
        </w:rPr>
        <w:t xml:space="preserve"> </w:t>
      </w:r>
      <w:r w:rsidRPr="00F85942">
        <w:rPr>
          <w:sz w:val="24"/>
          <w:szCs w:val="24"/>
        </w:rPr>
        <w:t>loc</w:t>
      </w:r>
      <w:r w:rsidRPr="00F85942">
        <w:rPr>
          <w:spacing w:val="-1"/>
          <w:sz w:val="24"/>
          <w:szCs w:val="24"/>
        </w:rPr>
        <w:t>a</w:t>
      </w:r>
      <w:r w:rsidRPr="00F85942">
        <w:rPr>
          <w:sz w:val="24"/>
          <w:szCs w:val="24"/>
        </w:rPr>
        <w:t>l</w:t>
      </w:r>
      <w:r w:rsidRPr="00F85942">
        <w:rPr>
          <w:spacing w:val="5"/>
          <w:sz w:val="24"/>
          <w:szCs w:val="24"/>
        </w:rPr>
        <w:t xml:space="preserve"> </w:t>
      </w:r>
      <w:r w:rsidRPr="00F85942">
        <w:rPr>
          <w:spacing w:val="-1"/>
          <w:sz w:val="24"/>
          <w:szCs w:val="24"/>
        </w:rPr>
        <w:t>a</w:t>
      </w:r>
      <w:r w:rsidRPr="00F85942">
        <w:rPr>
          <w:sz w:val="24"/>
          <w:szCs w:val="24"/>
        </w:rPr>
        <w:t>r</w:t>
      </w:r>
      <w:r w:rsidRPr="00F85942">
        <w:rPr>
          <w:spacing w:val="1"/>
          <w:sz w:val="24"/>
          <w:szCs w:val="24"/>
        </w:rPr>
        <w:t>ra</w:t>
      </w:r>
      <w:r w:rsidRPr="00F85942">
        <w:rPr>
          <w:sz w:val="24"/>
          <w:szCs w:val="24"/>
        </w:rPr>
        <w:t>y (not</w:t>
      </w:r>
      <w:r w:rsidRPr="00F85942">
        <w:rPr>
          <w:spacing w:val="2"/>
          <w:sz w:val="24"/>
          <w:szCs w:val="24"/>
        </w:rPr>
        <w:t xml:space="preserve"> </w:t>
      </w:r>
      <w:r w:rsidRPr="00F85942">
        <w:rPr>
          <w:sz w:val="24"/>
          <w:szCs w:val="24"/>
        </w:rPr>
        <w:t>usi</w:t>
      </w:r>
      <w:r w:rsidRPr="00F85942">
        <w:rPr>
          <w:spacing w:val="3"/>
          <w:sz w:val="24"/>
          <w:szCs w:val="24"/>
        </w:rPr>
        <w:t>n</w:t>
      </w:r>
      <w:r w:rsidRPr="00F85942">
        <w:rPr>
          <w:sz w:val="24"/>
          <w:szCs w:val="24"/>
        </w:rPr>
        <w:t xml:space="preserve">g </w:t>
      </w:r>
      <w:r w:rsidRPr="00F85942">
        <w:rPr>
          <w:spacing w:val="5"/>
          <w:sz w:val="24"/>
          <w:szCs w:val="24"/>
        </w:rPr>
        <w:t>d</w:t>
      </w:r>
      <w:r w:rsidRPr="00F85942">
        <w:rPr>
          <w:spacing w:val="-5"/>
          <w:sz w:val="24"/>
          <w:szCs w:val="24"/>
        </w:rPr>
        <w:t>y</w:t>
      </w:r>
      <w:r w:rsidRPr="00F85942">
        <w:rPr>
          <w:sz w:val="24"/>
          <w:szCs w:val="24"/>
        </w:rPr>
        <w:t>n</w:t>
      </w:r>
      <w:r w:rsidRPr="00F85942">
        <w:rPr>
          <w:spacing w:val="-1"/>
          <w:sz w:val="24"/>
          <w:szCs w:val="24"/>
        </w:rPr>
        <w:t>a</w:t>
      </w:r>
      <w:r w:rsidRPr="00F85942">
        <w:rPr>
          <w:sz w:val="24"/>
          <w:szCs w:val="24"/>
        </w:rPr>
        <w:t>m</w:t>
      </w:r>
      <w:r w:rsidRPr="00F85942">
        <w:rPr>
          <w:spacing w:val="1"/>
          <w:sz w:val="24"/>
          <w:szCs w:val="24"/>
        </w:rPr>
        <w:t>i</w:t>
      </w:r>
      <w:r w:rsidRPr="00F85942">
        <w:rPr>
          <w:sz w:val="24"/>
          <w:szCs w:val="24"/>
        </w:rPr>
        <w:t>c</w:t>
      </w:r>
      <w:r w:rsidRPr="00F85942">
        <w:rPr>
          <w:spacing w:val="4"/>
          <w:sz w:val="24"/>
          <w:szCs w:val="24"/>
        </w:rPr>
        <w:t xml:space="preserve"> </w:t>
      </w:r>
      <w:r w:rsidRPr="00F85942">
        <w:rPr>
          <w:sz w:val="24"/>
          <w:szCs w:val="24"/>
        </w:rPr>
        <w:t>memo</w:t>
      </w:r>
      <w:r w:rsidRPr="00F85942">
        <w:rPr>
          <w:spacing w:val="1"/>
          <w:sz w:val="24"/>
          <w:szCs w:val="24"/>
        </w:rPr>
        <w:t>r</w:t>
      </w:r>
      <w:r w:rsidRPr="00F85942">
        <w:rPr>
          <w:sz w:val="24"/>
          <w:szCs w:val="24"/>
        </w:rPr>
        <w:t xml:space="preserve">y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7"/>
          <w:sz w:val="24"/>
          <w:szCs w:val="24"/>
        </w:rPr>
        <w:t xml:space="preserve"> </w:t>
      </w:r>
      <w:r w:rsidRPr="00F85942">
        <w:rPr>
          <w:spacing w:val="-5"/>
          <w:sz w:val="24"/>
          <w:szCs w:val="24"/>
        </w:rPr>
        <w:t>y</w:t>
      </w:r>
      <w:r w:rsidRPr="00F85942">
        <w:rPr>
          <w:sz w:val="24"/>
          <w:szCs w:val="24"/>
        </w:rPr>
        <w:t>ou</w:t>
      </w:r>
      <w:r w:rsidRPr="00F85942">
        <w:rPr>
          <w:spacing w:val="3"/>
          <w:sz w:val="24"/>
          <w:szCs w:val="24"/>
        </w:rPr>
        <w:t xml:space="preserve"> </w:t>
      </w:r>
      <w:r w:rsidRPr="00F85942">
        <w:rPr>
          <w:spacing w:val="1"/>
          <w:sz w:val="24"/>
          <w:szCs w:val="24"/>
        </w:rPr>
        <w:t>c</w:t>
      </w:r>
      <w:r w:rsidRPr="00F85942">
        <w:rPr>
          <w:spacing w:val="-1"/>
          <w:sz w:val="24"/>
          <w:szCs w:val="24"/>
        </w:rPr>
        <w:t>a</w:t>
      </w:r>
      <w:r w:rsidRPr="00F85942">
        <w:rPr>
          <w:sz w:val="24"/>
          <w:szCs w:val="24"/>
        </w:rPr>
        <w:t>n</w:t>
      </w:r>
      <w:r w:rsidRPr="00F85942">
        <w:rPr>
          <w:spacing w:val="13"/>
          <w:sz w:val="24"/>
          <w:szCs w:val="24"/>
        </w:rPr>
        <w:t xml:space="preserve"> </w:t>
      </w:r>
      <w:r w:rsidRPr="00F85942">
        <w:rPr>
          <w:spacing w:val="-2"/>
          <w:sz w:val="24"/>
          <w:szCs w:val="24"/>
        </w:rPr>
        <w:t>g</w:t>
      </w:r>
      <w:r w:rsidRPr="00F85942">
        <w:rPr>
          <w:spacing w:val="-1"/>
          <w:sz w:val="24"/>
          <w:szCs w:val="24"/>
        </w:rPr>
        <w:t>e</w:t>
      </w:r>
      <w:r w:rsidRPr="00F85942">
        <w:rPr>
          <w:sz w:val="24"/>
          <w:szCs w:val="24"/>
        </w:rPr>
        <w:t>t</w:t>
      </w:r>
      <w:r w:rsidRPr="00F85942">
        <w:rPr>
          <w:spacing w:val="3"/>
          <w:sz w:val="24"/>
          <w:szCs w:val="24"/>
        </w:rPr>
        <w:t xml:space="preserve"> </w:t>
      </w:r>
      <w:r w:rsidRPr="00F85942">
        <w:rPr>
          <w:sz w:val="24"/>
          <w:szCs w:val="24"/>
        </w:rPr>
        <w:t>the</w:t>
      </w:r>
      <w:r w:rsidRPr="00F85942">
        <w:rPr>
          <w:spacing w:val="4"/>
          <w:sz w:val="24"/>
          <w:szCs w:val="24"/>
        </w:rPr>
        <w:t xml:space="preserve"> </w:t>
      </w:r>
      <w:r w:rsidRPr="00F85942">
        <w:rPr>
          <w:sz w:val="24"/>
          <w:szCs w:val="24"/>
        </w:rPr>
        <w:t>si</w:t>
      </w:r>
      <w:r w:rsidRPr="00F85942">
        <w:rPr>
          <w:spacing w:val="2"/>
          <w:sz w:val="24"/>
          <w:szCs w:val="24"/>
        </w:rPr>
        <w:t>z</w:t>
      </w:r>
      <w:r w:rsidRPr="00F85942">
        <w:rPr>
          <w:sz w:val="24"/>
          <w:szCs w:val="24"/>
        </w:rPr>
        <w:t>e</w:t>
      </w:r>
      <w:r w:rsidRPr="00F85942">
        <w:rPr>
          <w:spacing w:val="2"/>
          <w:sz w:val="24"/>
          <w:szCs w:val="24"/>
        </w:rPr>
        <w:t xml:space="preserve"> </w:t>
      </w:r>
      <w:r w:rsidRPr="00F85942">
        <w:rPr>
          <w:sz w:val="24"/>
          <w:szCs w:val="24"/>
        </w:rPr>
        <w:t>of</w:t>
      </w:r>
      <w:r w:rsidRPr="00F85942">
        <w:rPr>
          <w:spacing w:val="2"/>
          <w:sz w:val="24"/>
          <w:szCs w:val="24"/>
        </w:rPr>
        <w:t xml:space="preserve"> </w:t>
      </w:r>
      <w:r w:rsidRPr="00F85942">
        <w:rPr>
          <w:sz w:val="24"/>
          <w:szCs w:val="24"/>
        </w:rPr>
        <w:t>t</w:t>
      </w:r>
      <w:r w:rsidRPr="00F85942">
        <w:rPr>
          <w:spacing w:val="3"/>
          <w:sz w:val="24"/>
          <w:szCs w:val="24"/>
        </w:rPr>
        <w:t>h</w:t>
      </w:r>
      <w:r w:rsidRPr="00F85942">
        <w:rPr>
          <w:sz w:val="24"/>
          <w:szCs w:val="24"/>
        </w:rPr>
        <w:t xml:space="preserve">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pacing w:val="-5"/>
          <w:sz w:val="24"/>
          <w:szCs w:val="24"/>
        </w:rPr>
        <w:t>y</w:t>
      </w:r>
      <w:r w:rsidRPr="00F85942">
        <w:rPr>
          <w:sz w:val="24"/>
          <w:szCs w:val="24"/>
        </w:rPr>
        <w:t>.</w:t>
      </w:r>
      <w:r w:rsidRPr="00F85942">
        <w:rPr>
          <w:spacing w:val="3"/>
          <w:sz w:val="24"/>
          <w:szCs w:val="24"/>
        </w:rPr>
        <w:t xml:space="preserve"> </w:t>
      </w:r>
      <w:r w:rsidRPr="00F85942">
        <w:rPr>
          <w:sz w:val="24"/>
          <w:szCs w:val="24"/>
        </w:rPr>
        <w:t>Ho</w:t>
      </w:r>
      <w:r w:rsidRPr="00F85942">
        <w:rPr>
          <w:spacing w:val="-1"/>
          <w:sz w:val="24"/>
          <w:szCs w:val="24"/>
        </w:rPr>
        <w:t>we</w:t>
      </w:r>
      <w:r w:rsidRPr="00F85942">
        <w:rPr>
          <w:spacing w:val="2"/>
          <w:sz w:val="24"/>
          <w:szCs w:val="24"/>
        </w:rPr>
        <w:t>v</w:t>
      </w:r>
      <w:r w:rsidRPr="00F85942">
        <w:rPr>
          <w:spacing w:val="-1"/>
          <w:sz w:val="24"/>
          <w:szCs w:val="24"/>
        </w:rPr>
        <w:t>e</w:t>
      </w:r>
      <w:r w:rsidRPr="00F85942">
        <w:rPr>
          <w:sz w:val="24"/>
          <w:szCs w:val="24"/>
        </w:rPr>
        <w:t>r, o</w:t>
      </w:r>
      <w:r w:rsidRPr="00F85942">
        <w:rPr>
          <w:spacing w:val="2"/>
          <w:sz w:val="24"/>
          <w:szCs w:val="24"/>
        </w:rPr>
        <w:t>n</w:t>
      </w:r>
      <w:r w:rsidRPr="00F85942">
        <w:rPr>
          <w:spacing w:val="-1"/>
          <w:sz w:val="24"/>
          <w:szCs w:val="24"/>
        </w:rPr>
        <w:t>c</w:t>
      </w:r>
      <w:r w:rsidRPr="00F85942">
        <w:rPr>
          <w:sz w:val="24"/>
          <w:szCs w:val="24"/>
        </w:rPr>
        <w:t>e</w:t>
      </w:r>
      <w:r w:rsidRPr="00F85942">
        <w:rPr>
          <w:spacing w:val="4"/>
          <w:sz w:val="24"/>
          <w:szCs w:val="24"/>
        </w:rPr>
        <w:t xml:space="preserve"> </w:t>
      </w:r>
      <w:r w:rsidRPr="00F85942">
        <w:rPr>
          <w:spacing w:val="-5"/>
          <w:sz w:val="24"/>
          <w:szCs w:val="24"/>
        </w:rPr>
        <w:t>y</w:t>
      </w:r>
      <w:r w:rsidRPr="00F85942">
        <w:rPr>
          <w:spacing w:val="2"/>
          <w:sz w:val="24"/>
          <w:szCs w:val="24"/>
        </w:rPr>
        <w:t>o</w:t>
      </w:r>
      <w:r w:rsidRPr="00F85942">
        <w:rPr>
          <w:sz w:val="24"/>
          <w:szCs w:val="24"/>
        </w:rPr>
        <w:t>u p</w:t>
      </w:r>
      <w:r w:rsidRPr="00F85942">
        <w:rPr>
          <w:spacing w:val="-1"/>
          <w:sz w:val="24"/>
          <w:szCs w:val="24"/>
        </w:rPr>
        <w:t>a</w:t>
      </w:r>
      <w:r w:rsidRPr="00F85942">
        <w:rPr>
          <w:sz w:val="24"/>
          <w:szCs w:val="24"/>
        </w:rPr>
        <w:t>ss</w:t>
      </w:r>
      <w:r w:rsidRPr="00F85942">
        <w:rPr>
          <w:spacing w:val="1"/>
          <w:sz w:val="24"/>
          <w:szCs w:val="24"/>
        </w:rPr>
        <w:t xml:space="preserve"> </w:t>
      </w:r>
      <w:r w:rsidRPr="00F85942">
        <w:rPr>
          <w:sz w:val="24"/>
          <w:szCs w:val="24"/>
        </w:rPr>
        <w:t xml:space="preserve">that </w:t>
      </w:r>
      <w:r w:rsidRPr="00F85942">
        <w:rPr>
          <w:spacing w:val="-1"/>
          <w:sz w:val="24"/>
          <w:szCs w:val="24"/>
        </w:rPr>
        <w:t>a</w:t>
      </w:r>
      <w:r w:rsidRPr="00F85942">
        <w:rPr>
          <w:spacing w:val="1"/>
          <w:sz w:val="24"/>
          <w:szCs w:val="24"/>
        </w:rPr>
        <w:t>r</w:t>
      </w:r>
      <w:r w:rsidRPr="00F85942">
        <w:rPr>
          <w:sz w:val="24"/>
          <w:szCs w:val="24"/>
        </w:rPr>
        <w:t>r</w:t>
      </w:r>
      <w:r w:rsidRPr="00F85942">
        <w:rPr>
          <w:spacing w:val="3"/>
          <w:sz w:val="24"/>
          <w:szCs w:val="24"/>
        </w:rPr>
        <w:t>a</w:t>
      </w:r>
      <w:r w:rsidRPr="00F85942">
        <w:rPr>
          <w:spacing w:val="-5"/>
          <w:sz w:val="24"/>
          <w:szCs w:val="24"/>
        </w:rPr>
        <w:t>y</w:t>
      </w:r>
      <w:r w:rsidRPr="00F85942">
        <w:rPr>
          <w:sz w:val="24"/>
          <w:szCs w:val="24"/>
        </w:rPr>
        <w:t>,</w:t>
      </w:r>
      <w:r w:rsidRPr="00F85942">
        <w:rPr>
          <w:spacing w:val="3"/>
          <w:sz w:val="24"/>
          <w:szCs w:val="24"/>
        </w:rPr>
        <w:t xml:space="preserve"> </w:t>
      </w:r>
      <w:r w:rsidRPr="00F85942">
        <w:rPr>
          <w:spacing w:val="-1"/>
          <w:sz w:val="24"/>
          <w:szCs w:val="24"/>
        </w:rPr>
        <w:t>a</w:t>
      </w:r>
      <w:r w:rsidRPr="00F85942">
        <w:rPr>
          <w:sz w:val="24"/>
          <w:szCs w:val="24"/>
        </w:rPr>
        <w:t>ll</w:t>
      </w:r>
      <w:r w:rsidRPr="00F85942">
        <w:rPr>
          <w:spacing w:val="1"/>
          <w:sz w:val="24"/>
          <w:szCs w:val="24"/>
        </w:rPr>
        <w:t xml:space="preserve"> </w:t>
      </w:r>
      <w:r w:rsidRPr="00F85942">
        <w:rPr>
          <w:sz w:val="24"/>
          <w:szCs w:val="24"/>
        </w:rPr>
        <w:t>that's</w:t>
      </w:r>
      <w:r w:rsidRPr="00F85942">
        <w:rPr>
          <w:spacing w:val="1"/>
          <w:sz w:val="24"/>
          <w:szCs w:val="24"/>
        </w:rPr>
        <w:t xml:space="preserve"> </w:t>
      </w:r>
      <w:r w:rsidRPr="00F85942">
        <w:rPr>
          <w:sz w:val="24"/>
          <w:szCs w:val="24"/>
        </w:rPr>
        <w:t>p</w:t>
      </w:r>
      <w:r w:rsidRPr="00F85942">
        <w:rPr>
          <w:spacing w:val="-1"/>
          <w:sz w:val="24"/>
          <w:szCs w:val="24"/>
        </w:rPr>
        <w:t>a</w:t>
      </w:r>
      <w:r w:rsidRPr="00F85942">
        <w:rPr>
          <w:sz w:val="24"/>
          <w:szCs w:val="24"/>
        </w:rPr>
        <w:t>ssed is</w:t>
      </w:r>
      <w:r w:rsidRPr="00F85942">
        <w:rPr>
          <w:spacing w:val="1"/>
          <w:sz w:val="24"/>
          <w:szCs w:val="24"/>
        </w:rPr>
        <w:t xml:space="preserve"> </w:t>
      </w:r>
      <w:r w:rsidRPr="00F85942">
        <w:rPr>
          <w:sz w:val="24"/>
          <w:szCs w:val="24"/>
        </w:rPr>
        <w:t xml:space="preserve">the </w:t>
      </w:r>
      <w:r w:rsidRPr="00F85942">
        <w:rPr>
          <w:spacing w:val="-1"/>
          <w:sz w:val="24"/>
          <w:szCs w:val="24"/>
        </w:rPr>
        <w:t>a</w:t>
      </w:r>
      <w:r w:rsidRPr="00F85942">
        <w:rPr>
          <w:sz w:val="24"/>
          <w:szCs w:val="24"/>
        </w:rPr>
        <w:t>d</w:t>
      </w:r>
      <w:r w:rsidRPr="00F85942">
        <w:rPr>
          <w:spacing w:val="2"/>
          <w:sz w:val="24"/>
          <w:szCs w:val="24"/>
        </w:rPr>
        <w:t>d</w:t>
      </w:r>
      <w:r w:rsidRPr="00F85942">
        <w:rPr>
          <w:sz w:val="24"/>
          <w:szCs w:val="24"/>
        </w:rPr>
        <w:t>r</w:t>
      </w:r>
      <w:r w:rsidRPr="00F85942">
        <w:rPr>
          <w:spacing w:val="-2"/>
          <w:sz w:val="24"/>
          <w:szCs w:val="24"/>
        </w:rPr>
        <w:t>e</w:t>
      </w:r>
      <w:r w:rsidRPr="00F85942">
        <w:rPr>
          <w:sz w:val="24"/>
          <w:szCs w:val="24"/>
        </w:rPr>
        <w:t>ss.</w:t>
      </w:r>
      <w:r w:rsidRPr="00F85942">
        <w:rPr>
          <w:spacing w:val="3"/>
          <w:sz w:val="24"/>
          <w:szCs w:val="24"/>
        </w:rPr>
        <w:t xml:space="preserve"> </w:t>
      </w:r>
      <w:r w:rsidRPr="00F85942">
        <w:rPr>
          <w:sz w:val="24"/>
          <w:szCs w:val="24"/>
        </w:rPr>
        <w:t>Th</w:t>
      </w:r>
      <w:r w:rsidRPr="00F85942">
        <w:rPr>
          <w:spacing w:val="-1"/>
          <w:sz w:val="24"/>
          <w:szCs w:val="24"/>
        </w:rPr>
        <w:t>e</w:t>
      </w:r>
      <w:r w:rsidRPr="00F85942">
        <w:rPr>
          <w:sz w:val="24"/>
          <w:szCs w:val="24"/>
        </w:rPr>
        <w:t>re</w:t>
      </w:r>
      <w:r w:rsidRPr="00F85942">
        <w:rPr>
          <w:spacing w:val="-2"/>
          <w:sz w:val="24"/>
          <w:szCs w:val="24"/>
        </w:rPr>
        <w:t>'</w:t>
      </w:r>
      <w:r w:rsidRPr="00F85942">
        <w:rPr>
          <w:sz w:val="24"/>
          <w:szCs w:val="24"/>
        </w:rPr>
        <w:t>s</w:t>
      </w:r>
      <w:r w:rsidRPr="00F85942">
        <w:rPr>
          <w:spacing w:val="1"/>
          <w:sz w:val="24"/>
          <w:szCs w:val="24"/>
        </w:rPr>
        <w:t xml:space="preserve"> </w:t>
      </w:r>
      <w:r w:rsidRPr="00F85942">
        <w:rPr>
          <w:sz w:val="24"/>
          <w:szCs w:val="24"/>
        </w:rPr>
        <w:t>no i</w:t>
      </w:r>
      <w:r w:rsidRPr="00F85942">
        <w:rPr>
          <w:spacing w:val="3"/>
          <w:sz w:val="24"/>
          <w:szCs w:val="24"/>
        </w:rPr>
        <w:t>n</w:t>
      </w:r>
      <w:r w:rsidRPr="00F85942">
        <w:rPr>
          <w:sz w:val="24"/>
          <w:szCs w:val="24"/>
        </w:rPr>
        <w:t>fo</w:t>
      </w:r>
      <w:r w:rsidRPr="00F85942">
        <w:rPr>
          <w:spacing w:val="-1"/>
          <w:sz w:val="24"/>
          <w:szCs w:val="24"/>
        </w:rPr>
        <w:t>r</w:t>
      </w:r>
      <w:r w:rsidRPr="00F85942">
        <w:rPr>
          <w:sz w:val="24"/>
          <w:szCs w:val="24"/>
        </w:rPr>
        <w:t xml:space="preserve">mation </w:t>
      </w:r>
      <w:r w:rsidRPr="00F85942">
        <w:rPr>
          <w:spacing w:val="-1"/>
          <w:sz w:val="24"/>
          <w:szCs w:val="24"/>
        </w:rPr>
        <w:t>a</w:t>
      </w:r>
      <w:r w:rsidRPr="00F85942">
        <w:rPr>
          <w:sz w:val="24"/>
          <w:szCs w:val="24"/>
        </w:rPr>
        <w:t xml:space="preserve">bout </w:t>
      </w:r>
      <w:r w:rsidRPr="00F85942">
        <w:rPr>
          <w:spacing w:val="1"/>
          <w:sz w:val="24"/>
          <w:szCs w:val="24"/>
        </w:rPr>
        <w:t>t</w:t>
      </w:r>
      <w:r w:rsidRPr="00F85942">
        <w:rPr>
          <w:sz w:val="24"/>
          <w:szCs w:val="24"/>
        </w:rPr>
        <w:t>he</w:t>
      </w:r>
      <w:r w:rsidRPr="00F85942">
        <w:rPr>
          <w:spacing w:val="-1"/>
          <w:sz w:val="24"/>
          <w:szCs w:val="24"/>
        </w:rPr>
        <w:t xml:space="preserve"> 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w:t>
      </w:r>
      <w:r w:rsidRPr="00F85942">
        <w:rPr>
          <w:spacing w:val="-5"/>
          <w:sz w:val="24"/>
          <w:szCs w:val="24"/>
        </w:rPr>
        <w:t xml:space="preserve"> </w:t>
      </w:r>
      <w:r w:rsidRPr="00F85942">
        <w:rPr>
          <w:sz w:val="24"/>
          <w:szCs w:val="24"/>
        </w:rPr>
        <w:t>si</w:t>
      </w:r>
      <w:r w:rsidRPr="00F85942">
        <w:rPr>
          <w:spacing w:val="2"/>
          <w:sz w:val="24"/>
          <w:szCs w:val="24"/>
        </w:rPr>
        <w:t>z</w:t>
      </w:r>
      <w:r w:rsidRPr="00F85942">
        <w:rPr>
          <w:sz w:val="24"/>
          <w:szCs w:val="24"/>
        </w:rPr>
        <w:t>e</w:t>
      </w:r>
      <w:r w:rsidRPr="00F85942">
        <w:rPr>
          <w:spacing w:val="-1"/>
          <w:sz w:val="24"/>
          <w:szCs w:val="24"/>
        </w:rPr>
        <w:t xml:space="preserve"> a</w:t>
      </w:r>
      <w:r w:rsidRPr="00F85942">
        <w:rPr>
          <w:spacing w:val="5"/>
          <w:sz w:val="24"/>
          <w:szCs w:val="24"/>
        </w:rPr>
        <w:t>n</w:t>
      </w:r>
      <w:r w:rsidRPr="00F85942">
        <w:rPr>
          <w:spacing w:val="-2"/>
          <w:sz w:val="24"/>
          <w:szCs w:val="24"/>
        </w:rPr>
        <w:t>y</w:t>
      </w:r>
      <w:r w:rsidRPr="00F85942">
        <w:rPr>
          <w:sz w:val="24"/>
          <w:szCs w:val="24"/>
        </w:rPr>
        <w:t>mor</w:t>
      </w:r>
      <w:r w:rsidRPr="00F85942">
        <w:rPr>
          <w:spacing w:val="-1"/>
          <w:sz w:val="24"/>
          <w:szCs w:val="24"/>
        </w:rPr>
        <w:t>e</w:t>
      </w:r>
      <w:r w:rsidRPr="00F85942">
        <w:rPr>
          <w:sz w:val="24"/>
          <w:szCs w:val="24"/>
        </w:rPr>
        <w:t>.</w:t>
      </w:r>
    </w:p>
    <w:p w14:paraId="31694F83" w14:textId="77777777" w:rsidR="00BD33F8" w:rsidRPr="00F85942" w:rsidRDefault="00BD33F8">
      <w:pPr>
        <w:spacing w:before="9" w:line="200" w:lineRule="exact"/>
      </w:pPr>
    </w:p>
    <w:p w14:paraId="301C1DA5" w14:textId="77777777" w:rsidR="00BD33F8" w:rsidRPr="00F85942" w:rsidRDefault="00A51A16">
      <w:pPr>
        <w:ind w:left="100" w:right="5472"/>
        <w:jc w:val="both"/>
        <w:rPr>
          <w:rFonts w:eastAsia="Cambria"/>
          <w:sz w:val="24"/>
          <w:szCs w:val="24"/>
        </w:rPr>
      </w:pPr>
      <w:r w:rsidRPr="00F85942">
        <w:rPr>
          <w:rFonts w:eastAsia="Cambria"/>
          <w:b/>
          <w:spacing w:val="-1"/>
          <w:sz w:val="24"/>
          <w:szCs w:val="24"/>
        </w:rPr>
        <w:t>P</w:t>
      </w:r>
      <w:r w:rsidRPr="00F85942">
        <w:rPr>
          <w:rFonts w:eastAsia="Cambria"/>
          <w:b/>
          <w:sz w:val="24"/>
          <w:szCs w:val="24"/>
        </w:rPr>
        <w:t>o</w:t>
      </w:r>
      <w:r w:rsidRPr="00F85942">
        <w:rPr>
          <w:rFonts w:eastAsia="Cambria"/>
          <w:b/>
          <w:spacing w:val="-1"/>
          <w:sz w:val="24"/>
          <w:szCs w:val="24"/>
        </w:rPr>
        <w:t>in</w:t>
      </w:r>
      <w:r w:rsidRPr="00F85942">
        <w:rPr>
          <w:rFonts w:eastAsia="Cambria"/>
          <w:b/>
          <w:spacing w:val="1"/>
          <w:sz w:val="24"/>
          <w:szCs w:val="24"/>
        </w:rPr>
        <w:t>t</w:t>
      </w:r>
      <w:r w:rsidRPr="00F85942">
        <w:rPr>
          <w:rFonts w:eastAsia="Cambria"/>
          <w:b/>
          <w:sz w:val="24"/>
          <w:szCs w:val="24"/>
        </w:rPr>
        <w:t>ers on</w:t>
      </w:r>
      <w:r w:rsidRPr="00F85942">
        <w:rPr>
          <w:rFonts w:eastAsia="Cambria"/>
          <w:b/>
          <w:spacing w:val="-1"/>
          <w:sz w:val="24"/>
          <w:szCs w:val="24"/>
        </w:rPr>
        <w:t xml:space="preserve"> </w:t>
      </w:r>
      <w:r w:rsidRPr="00F85942">
        <w:rPr>
          <w:rFonts w:eastAsia="Cambria"/>
          <w:b/>
          <w:spacing w:val="1"/>
          <w:sz w:val="24"/>
          <w:szCs w:val="24"/>
        </w:rPr>
        <w:t>t</w:t>
      </w:r>
      <w:r w:rsidRPr="00F85942">
        <w:rPr>
          <w:rFonts w:eastAsia="Cambria"/>
          <w:b/>
          <w:sz w:val="24"/>
          <w:szCs w:val="24"/>
        </w:rPr>
        <w:t>wo dim</w:t>
      </w:r>
      <w:r w:rsidRPr="00F85942">
        <w:rPr>
          <w:rFonts w:eastAsia="Cambria"/>
          <w:b/>
          <w:spacing w:val="2"/>
          <w:sz w:val="24"/>
          <w:szCs w:val="24"/>
        </w:rPr>
        <w:t>e</w:t>
      </w:r>
      <w:r w:rsidRPr="00F85942">
        <w:rPr>
          <w:rFonts w:eastAsia="Cambria"/>
          <w:b/>
          <w:spacing w:val="-1"/>
          <w:sz w:val="24"/>
          <w:szCs w:val="24"/>
        </w:rPr>
        <w:t>n</w:t>
      </w:r>
      <w:r w:rsidRPr="00F85942">
        <w:rPr>
          <w:rFonts w:eastAsia="Cambria"/>
          <w:b/>
          <w:sz w:val="24"/>
          <w:szCs w:val="24"/>
        </w:rPr>
        <w:t>s</w:t>
      </w:r>
      <w:r w:rsidRPr="00F85942">
        <w:rPr>
          <w:rFonts w:eastAsia="Cambria"/>
          <w:b/>
          <w:spacing w:val="-1"/>
          <w:sz w:val="24"/>
          <w:szCs w:val="24"/>
        </w:rPr>
        <w:t>i</w:t>
      </w:r>
      <w:r w:rsidRPr="00F85942">
        <w:rPr>
          <w:rFonts w:eastAsia="Cambria"/>
          <w:b/>
          <w:sz w:val="24"/>
          <w:szCs w:val="24"/>
        </w:rPr>
        <w:t>o</w:t>
      </w:r>
      <w:r w:rsidRPr="00F85942">
        <w:rPr>
          <w:rFonts w:eastAsia="Cambria"/>
          <w:b/>
          <w:spacing w:val="-1"/>
          <w:sz w:val="24"/>
          <w:szCs w:val="24"/>
        </w:rPr>
        <w:t>n</w:t>
      </w:r>
      <w:r w:rsidRPr="00F85942">
        <w:rPr>
          <w:rFonts w:eastAsia="Cambria"/>
          <w:b/>
          <w:spacing w:val="1"/>
          <w:sz w:val="24"/>
          <w:szCs w:val="24"/>
        </w:rPr>
        <w:t>a</w:t>
      </w:r>
      <w:r w:rsidRPr="00F85942">
        <w:rPr>
          <w:rFonts w:eastAsia="Cambria"/>
          <w:b/>
          <w:sz w:val="24"/>
          <w:szCs w:val="24"/>
        </w:rPr>
        <w:t>l Arrays</w:t>
      </w:r>
    </w:p>
    <w:p w14:paraId="41AA209A" w14:textId="77777777" w:rsidR="00BD33F8" w:rsidRPr="00F85942" w:rsidRDefault="00BD33F8">
      <w:pPr>
        <w:spacing w:before="6" w:line="120" w:lineRule="exact"/>
        <w:rPr>
          <w:sz w:val="13"/>
          <w:szCs w:val="13"/>
        </w:rPr>
      </w:pPr>
    </w:p>
    <w:p w14:paraId="36B18FBC" w14:textId="77777777" w:rsidR="00BD33F8" w:rsidRPr="00F85942" w:rsidRDefault="00A51A16">
      <w:pPr>
        <w:ind w:left="100" w:right="7393"/>
        <w:jc w:val="both"/>
        <w:rPr>
          <w:sz w:val="24"/>
          <w:szCs w:val="24"/>
        </w:rPr>
      </w:pPr>
      <w:r w:rsidRPr="00F85942">
        <w:rPr>
          <w:spacing w:val="1"/>
          <w:sz w:val="24"/>
          <w:szCs w:val="24"/>
        </w:rPr>
        <w:t>S</w:t>
      </w:r>
      <w:r w:rsidRPr="00F85942">
        <w:rPr>
          <w:sz w:val="24"/>
          <w:szCs w:val="24"/>
        </w:rPr>
        <w:t>uppose</w:t>
      </w:r>
      <w:r w:rsidRPr="00F85942">
        <w:rPr>
          <w:spacing w:val="1"/>
          <w:sz w:val="24"/>
          <w:szCs w:val="24"/>
        </w:rPr>
        <w:t xml:space="preserve"> </w:t>
      </w:r>
      <w:r w:rsidRPr="00F85942">
        <w:rPr>
          <w:spacing w:val="-5"/>
          <w:sz w:val="24"/>
          <w:szCs w:val="24"/>
        </w:rPr>
        <w:t>y</w:t>
      </w:r>
      <w:r w:rsidRPr="00F85942">
        <w:rPr>
          <w:sz w:val="24"/>
          <w:szCs w:val="24"/>
        </w:rPr>
        <w:t>ou d</w:t>
      </w:r>
      <w:r w:rsidRPr="00F85942">
        <w:rPr>
          <w:spacing w:val="1"/>
          <w:sz w:val="24"/>
          <w:szCs w:val="24"/>
        </w:rPr>
        <w:t>e</w:t>
      </w:r>
      <w:r w:rsidRPr="00F85942">
        <w:rPr>
          <w:spacing w:val="-1"/>
          <w:sz w:val="24"/>
          <w:szCs w:val="24"/>
        </w:rPr>
        <w:t>c</w:t>
      </w:r>
      <w:r w:rsidRPr="00F85942">
        <w:rPr>
          <w:sz w:val="24"/>
          <w:szCs w:val="24"/>
        </w:rPr>
        <w:t>la</w:t>
      </w:r>
      <w:r w:rsidRPr="00F85942">
        <w:rPr>
          <w:spacing w:val="1"/>
          <w:sz w:val="24"/>
          <w:szCs w:val="24"/>
        </w:rPr>
        <w:t>r</w:t>
      </w:r>
      <w:r w:rsidRPr="00F85942">
        <w:rPr>
          <w:spacing w:val="-1"/>
          <w:sz w:val="24"/>
          <w:szCs w:val="24"/>
        </w:rPr>
        <w:t>e</w:t>
      </w:r>
      <w:r w:rsidRPr="00F85942">
        <w:rPr>
          <w:sz w:val="24"/>
          <w:szCs w:val="24"/>
        </w:rPr>
        <w:t>:</w:t>
      </w:r>
    </w:p>
    <w:p w14:paraId="54E3E654" w14:textId="77777777" w:rsidR="00BD33F8" w:rsidRPr="00F85942" w:rsidRDefault="00BD33F8">
      <w:pPr>
        <w:spacing w:before="8" w:line="120" w:lineRule="exact"/>
        <w:rPr>
          <w:sz w:val="13"/>
          <w:szCs w:val="13"/>
        </w:rPr>
      </w:pPr>
    </w:p>
    <w:p w14:paraId="460805D9" w14:textId="77777777" w:rsidR="00BD33F8" w:rsidRPr="00F85942" w:rsidRDefault="00BD33F8">
      <w:pPr>
        <w:spacing w:line="200" w:lineRule="exact"/>
      </w:pPr>
    </w:p>
    <w:p w14:paraId="3CD52DCC" w14:textId="77777777" w:rsidR="00BD33F8" w:rsidRPr="00F85942" w:rsidRDefault="00A51A16">
      <w:pPr>
        <w:ind w:left="100" w:right="7695"/>
        <w:jc w:val="both"/>
        <w:rPr>
          <w:sz w:val="24"/>
          <w:szCs w:val="24"/>
        </w:rPr>
      </w:pPr>
      <w:r w:rsidRPr="00F85942">
        <w:rPr>
          <w:sz w:val="24"/>
          <w:szCs w:val="24"/>
        </w:rPr>
        <w:t>int</w:t>
      </w:r>
      <w:r w:rsidRPr="00F85942">
        <w:rPr>
          <w:spacing w:val="1"/>
          <w:sz w:val="24"/>
          <w:szCs w:val="24"/>
        </w:rPr>
        <w:t xml:space="preserve"> </w:t>
      </w:r>
      <w:proofErr w:type="spellStart"/>
      <w:r w:rsidRPr="00F85942">
        <w:rPr>
          <w:spacing w:val="-1"/>
          <w:sz w:val="24"/>
          <w:szCs w:val="24"/>
        </w:rPr>
        <w:t>a</w:t>
      </w:r>
      <w:r w:rsidRPr="00F85942">
        <w:rPr>
          <w:sz w:val="24"/>
          <w:szCs w:val="24"/>
        </w:rPr>
        <w:t>r</w:t>
      </w:r>
      <w:r w:rsidRPr="00F85942">
        <w:rPr>
          <w:spacing w:val="-1"/>
          <w:sz w:val="24"/>
          <w:szCs w:val="24"/>
        </w:rPr>
        <w:t>r</w:t>
      </w:r>
      <w:proofErr w:type="spellEnd"/>
      <w:r w:rsidRPr="00F85942">
        <w:rPr>
          <w:sz w:val="24"/>
          <w:szCs w:val="24"/>
        </w:rPr>
        <w:t>[</w:t>
      </w:r>
      <w:r w:rsidRPr="00F85942">
        <w:rPr>
          <w:spacing w:val="1"/>
          <w:sz w:val="24"/>
          <w:szCs w:val="24"/>
        </w:rPr>
        <w:t xml:space="preserve"> </w:t>
      </w:r>
      <w:r w:rsidRPr="00F85942">
        <w:rPr>
          <w:sz w:val="24"/>
          <w:szCs w:val="24"/>
        </w:rPr>
        <w:t>10 ][</w:t>
      </w:r>
      <w:r w:rsidRPr="00F85942">
        <w:rPr>
          <w:spacing w:val="1"/>
          <w:sz w:val="24"/>
          <w:szCs w:val="24"/>
        </w:rPr>
        <w:t xml:space="preserve"> </w:t>
      </w:r>
      <w:r w:rsidRPr="00F85942">
        <w:rPr>
          <w:sz w:val="24"/>
          <w:szCs w:val="24"/>
        </w:rPr>
        <w:t>12 ]</w:t>
      </w:r>
      <w:r w:rsidRPr="00F85942">
        <w:rPr>
          <w:spacing w:val="1"/>
          <w:sz w:val="24"/>
          <w:szCs w:val="24"/>
        </w:rPr>
        <w:t xml:space="preserve"> </w:t>
      </w:r>
      <w:r w:rsidRPr="00F85942">
        <w:rPr>
          <w:sz w:val="24"/>
          <w:szCs w:val="24"/>
        </w:rPr>
        <w:t>;</w:t>
      </w:r>
    </w:p>
    <w:p w14:paraId="594ACE63" w14:textId="77777777" w:rsidR="00BD33F8" w:rsidRPr="00F85942" w:rsidRDefault="00BD33F8">
      <w:pPr>
        <w:spacing w:before="9" w:line="120" w:lineRule="exact"/>
        <w:rPr>
          <w:sz w:val="13"/>
          <w:szCs w:val="13"/>
        </w:rPr>
      </w:pPr>
    </w:p>
    <w:p w14:paraId="25DC9FA8" w14:textId="77777777" w:rsidR="00BD33F8" w:rsidRPr="00F85942" w:rsidRDefault="00A51A16">
      <w:pPr>
        <w:spacing w:line="360" w:lineRule="auto"/>
        <w:ind w:left="100" w:right="82"/>
        <w:jc w:val="both"/>
        <w:rPr>
          <w:sz w:val="24"/>
          <w:szCs w:val="24"/>
        </w:rPr>
      </w:pPr>
      <w:r w:rsidRPr="00F85942">
        <w:rPr>
          <w:spacing w:val="1"/>
          <w:sz w:val="24"/>
          <w:szCs w:val="24"/>
        </w:rPr>
        <w:t>W</w:t>
      </w:r>
      <w:r w:rsidRPr="00F85942">
        <w:rPr>
          <w:sz w:val="24"/>
          <w:szCs w:val="24"/>
        </w:rPr>
        <w:t>h</w:t>
      </w:r>
      <w:r w:rsidRPr="00F85942">
        <w:rPr>
          <w:spacing w:val="-1"/>
          <w:sz w:val="24"/>
          <w:szCs w:val="24"/>
        </w:rPr>
        <w:t>a</w:t>
      </w:r>
      <w:r w:rsidRPr="00F85942">
        <w:rPr>
          <w:sz w:val="24"/>
          <w:szCs w:val="24"/>
        </w:rPr>
        <w:t>t</w:t>
      </w:r>
      <w:r w:rsidRPr="00F85942">
        <w:rPr>
          <w:spacing w:val="15"/>
          <w:sz w:val="24"/>
          <w:szCs w:val="24"/>
        </w:rPr>
        <w:t xml:space="preserve"> </w:t>
      </w:r>
      <w:r w:rsidRPr="00F85942">
        <w:rPr>
          <w:spacing w:val="3"/>
          <w:sz w:val="24"/>
          <w:szCs w:val="24"/>
        </w:rPr>
        <w:t>t</w:t>
      </w:r>
      <w:r w:rsidRPr="00F85942">
        <w:rPr>
          <w:spacing w:val="-7"/>
          <w:sz w:val="24"/>
          <w:szCs w:val="24"/>
        </w:rPr>
        <w:t>y</w:t>
      </w:r>
      <w:r w:rsidRPr="00F85942">
        <w:rPr>
          <w:spacing w:val="2"/>
          <w:sz w:val="24"/>
          <w:szCs w:val="24"/>
        </w:rPr>
        <w:t>p</w:t>
      </w:r>
      <w:r w:rsidRPr="00F85942">
        <w:rPr>
          <w:sz w:val="24"/>
          <w:szCs w:val="24"/>
        </w:rPr>
        <w:t>e</w:t>
      </w:r>
      <w:r w:rsidRPr="00F85942">
        <w:rPr>
          <w:spacing w:val="14"/>
          <w:sz w:val="24"/>
          <w:szCs w:val="24"/>
        </w:rPr>
        <w:t xml:space="preserve"> </w:t>
      </w:r>
      <w:r w:rsidRPr="00F85942">
        <w:rPr>
          <w:sz w:val="24"/>
          <w:szCs w:val="24"/>
        </w:rPr>
        <w:t xml:space="preserve">is </w:t>
      </w:r>
      <w:proofErr w:type="spellStart"/>
      <w:r w:rsidRPr="00F85942">
        <w:rPr>
          <w:spacing w:val="-1"/>
          <w:sz w:val="24"/>
          <w:szCs w:val="24"/>
        </w:rPr>
        <w:t>a</w:t>
      </w:r>
      <w:r w:rsidRPr="00F85942">
        <w:rPr>
          <w:spacing w:val="1"/>
          <w:sz w:val="24"/>
          <w:szCs w:val="24"/>
        </w:rPr>
        <w:t>r</w:t>
      </w:r>
      <w:r w:rsidRPr="00F85942">
        <w:rPr>
          <w:sz w:val="24"/>
          <w:szCs w:val="24"/>
        </w:rPr>
        <w:t>r</w:t>
      </w:r>
      <w:proofErr w:type="spellEnd"/>
      <w:r w:rsidRPr="00F85942">
        <w:rPr>
          <w:sz w:val="24"/>
          <w:szCs w:val="24"/>
        </w:rPr>
        <w:t>?</w:t>
      </w:r>
      <w:r w:rsidRPr="00F85942">
        <w:rPr>
          <w:spacing w:val="18"/>
          <w:sz w:val="24"/>
          <w:szCs w:val="24"/>
        </w:rPr>
        <w:t xml:space="preserve"> </w:t>
      </w:r>
      <w:r w:rsidRPr="00F85942">
        <w:rPr>
          <w:sz w:val="24"/>
          <w:szCs w:val="24"/>
        </w:rPr>
        <w:t>You</w:t>
      </w:r>
      <w:r w:rsidRPr="00F85942">
        <w:rPr>
          <w:spacing w:val="14"/>
          <w:sz w:val="24"/>
          <w:szCs w:val="24"/>
        </w:rPr>
        <w:t xml:space="preserve"> </w:t>
      </w:r>
      <w:r w:rsidRPr="00F85942">
        <w:rPr>
          <w:spacing w:val="-2"/>
          <w:sz w:val="24"/>
          <w:szCs w:val="24"/>
        </w:rPr>
        <w:t>m</w:t>
      </w:r>
      <w:r w:rsidRPr="00F85942">
        <w:rPr>
          <w:spacing w:val="1"/>
          <w:sz w:val="24"/>
          <w:szCs w:val="24"/>
        </w:rPr>
        <w:t>a</w:t>
      </w:r>
      <w:r w:rsidRPr="00F85942">
        <w:rPr>
          <w:sz w:val="24"/>
          <w:szCs w:val="24"/>
        </w:rPr>
        <w:t>y</w:t>
      </w:r>
      <w:r w:rsidRPr="00F85942">
        <w:rPr>
          <w:spacing w:val="14"/>
          <w:sz w:val="24"/>
          <w:szCs w:val="24"/>
        </w:rPr>
        <w:t xml:space="preserve"> </w:t>
      </w:r>
      <w:r w:rsidRPr="00F85942">
        <w:rPr>
          <w:sz w:val="24"/>
          <w:szCs w:val="24"/>
        </w:rPr>
        <w:t>h</w:t>
      </w:r>
      <w:r w:rsidRPr="00F85942">
        <w:rPr>
          <w:spacing w:val="-1"/>
          <w:sz w:val="24"/>
          <w:szCs w:val="24"/>
        </w:rPr>
        <w:t>a</w:t>
      </w:r>
      <w:r w:rsidRPr="00F85942">
        <w:rPr>
          <w:sz w:val="24"/>
          <w:szCs w:val="24"/>
        </w:rPr>
        <w:t>ve</w:t>
      </w:r>
      <w:r w:rsidRPr="00F85942">
        <w:rPr>
          <w:spacing w:val="14"/>
          <w:sz w:val="24"/>
          <w:szCs w:val="24"/>
        </w:rPr>
        <w:t xml:space="preserve"> </w:t>
      </w:r>
      <w:r w:rsidRPr="00F85942">
        <w:rPr>
          <w:spacing w:val="2"/>
          <w:sz w:val="24"/>
          <w:szCs w:val="24"/>
        </w:rPr>
        <w:t>b</w:t>
      </w:r>
      <w:r w:rsidRPr="00F85942">
        <w:rPr>
          <w:spacing w:val="-1"/>
          <w:sz w:val="24"/>
          <w:szCs w:val="24"/>
        </w:rPr>
        <w:t>ee</w:t>
      </w:r>
      <w:r w:rsidRPr="00F85942">
        <w:rPr>
          <w:sz w:val="24"/>
          <w:szCs w:val="24"/>
        </w:rPr>
        <w:t>n</w:t>
      </w:r>
      <w:r w:rsidRPr="00F85942">
        <w:rPr>
          <w:spacing w:val="15"/>
          <w:sz w:val="24"/>
          <w:szCs w:val="24"/>
        </w:rPr>
        <w:t xml:space="preserve"> </w:t>
      </w:r>
      <w:r w:rsidRPr="00F85942">
        <w:rPr>
          <w:sz w:val="24"/>
          <w:szCs w:val="24"/>
        </w:rPr>
        <w:t>to</w:t>
      </w:r>
      <w:r w:rsidRPr="00F85942">
        <w:rPr>
          <w:spacing w:val="1"/>
          <w:sz w:val="24"/>
          <w:szCs w:val="24"/>
        </w:rPr>
        <w:t>l</w:t>
      </w:r>
      <w:r w:rsidRPr="00F85942">
        <w:rPr>
          <w:sz w:val="24"/>
          <w:szCs w:val="24"/>
        </w:rPr>
        <w:t>d</w:t>
      </w:r>
      <w:r w:rsidRPr="00F85942">
        <w:rPr>
          <w:spacing w:val="15"/>
          <w:sz w:val="24"/>
          <w:szCs w:val="24"/>
        </w:rPr>
        <w:t xml:space="preserve"> </w:t>
      </w:r>
      <w:r w:rsidRPr="00F85942">
        <w:rPr>
          <w:sz w:val="24"/>
          <w:szCs w:val="24"/>
        </w:rPr>
        <w:t>that</w:t>
      </w:r>
      <w:r w:rsidRPr="00F85942">
        <w:rPr>
          <w:spacing w:val="15"/>
          <w:sz w:val="24"/>
          <w:szCs w:val="24"/>
        </w:rPr>
        <w:t xml:space="preserve"> </w:t>
      </w:r>
      <w:r w:rsidRPr="00F85942">
        <w:rPr>
          <w:sz w:val="24"/>
          <w:szCs w:val="24"/>
        </w:rPr>
        <w:t>i</w:t>
      </w:r>
      <w:r w:rsidRPr="00F85942">
        <w:rPr>
          <w:spacing w:val="3"/>
          <w:sz w:val="24"/>
          <w:szCs w:val="24"/>
        </w:rPr>
        <w:t>t</w:t>
      </w:r>
      <w:r w:rsidRPr="00F85942">
        <w:rPr>
          <w:sz w:val="24"/>
          <w:szCs w:val="24"/>
        </w:rPr>
        <w:t>'s int</w:t>
      </w:r>
      <w:r w:rsidRPr="00F85942">
        <w:rPr>
          <w:spacing w:val="15"/>
          <w:sz w:val="24"/>
          <w:szCs w:val="24"/>
        </w:rPr>
        <w:t xml:space="preserve"> </w:t>
      </w:r>
      <w:r w:rsidRPr="00F85942">
        <w:rPr>
          <w:sz w:val="24"/>
          <w:szCs w:val="24"/>
        </w:rPr>
        <w:t>*</w:t>
      </w:r>
      <w:r w:rsidRPr="00F85942">
        <w:rPr>
          <w:spacing w:val="1"/>
          <w:sz w:val="24"/>
          <w:szCs w:val="24"/>
        </w:rPr>
        <w:t>*</w:t>
      </w:r>
      <w:r w:rsidRPr="00F85942">
        <w:rPr>
          <w:sz w:val="24"/>
          <w:szCs w:val="24"/>
        </w:rPr>
        <w:t>,</w:t>
      </w:r>
      <w:r w:rsidRPr="00F85942">
        <w:rPr>
          <w:spacing w:val="15"/>
          <w:sz w:val="24"/>
          <w:szCs w:val="24"/>
        </w:rPr>
        <w:t xml:space="preserve"> </w:t>
      </w:r>
      <w:r w:rsidRPr="00F85942">
        <w:rPr>
          <w:sz w:val="24"/>
          <w:szCs w:val="24"/>
        </w:rPr>
        <w:t>but</w:t>
      </w:r>
      <w:r w:rsidRPr="00F85942">
        <w:rPr>
          <w:spacing w:val="15"/>
          <w:sz w:val="24"/>
          <w:szCs w:val="24"/>
        </w:rPr>
        <w:t xml:space="preserve"> </w:t>
      </w:r>
      <w:r w:rsidRPr="00F85942">
        <w:rPr>
          <w:sz w:val="24"/>
          <w:szCs w:val="24"/>
        </w:rPr>
        <w:t>that</w:t>
      </w:r>
      <w:r w:rsidRPr="00F85942">
        <w:rPr>
          <w:spacing w:val="-2"/>
          <w:sz w:val="24"/>
          <w:szCs w:val="24"/>
        </w:rPr>
        <w:t>'</w:t>
      </w:r>
      <w:r w:rsidRPr="00F85942">
        <w:rPr>
          <w:sz w:val="24"/>
          <w:szCs w:val="24"/>
        </w:rPr>
        <w:t>s</w:t>
      </w:r>
      <w:r w:rsidRPr="00F85942">
        <w:rPr>
          <w:spacing w:val="15"/>
          <w:sz w:val="24"/>
          <w:szCs w:val="24"/>
        </w:rPr>
        <w:t xml:space="preserve"> </w:t>
      </w:r>
      <w:r w:rsidRPr="00F85942">
        <w:rPr>
          <w:sz w:val="24"/>
          <w:szCs w:val="24"/>
        </w:rPr>
        <w:t>inco</w:t>
      </w:r>
      <w:r w:rsidRPr="00F85942">
        <w:rPr>
          <w:spacing w:val="-1"/>
          <w:sz w:val="24"/>
          <w:szCs w:val="24"/>
        </w:rPr>
        <w:t>r</w:t>
      </w:r>
      <w:r w:rsidRPr="00F85942">
        <w:rPr>
          <w:spacing w:val="1"/>
          <w:sz w:val="24"/>
          <w:szCs w:val="24"/>
        </w:rPr>
        <w:t>r</w:t>
      </w:r>
      <w:r w:rsidRPr="00F85942">
        <w:rPr>
          <w:spacing w:val="-1"/>
          <w:sz w:val="24"/>
          <w:szCs w:val="24"/>
        </w:rPr>
        <w:t>ec</w:t>
      </w:r>
      <w:r w:rsidRPr="00F85942">
        <w:rPr>
          <w:sz w:val="24"/>
          <w:szCs w:val="24"/>
        </w:rPr>
        <w:t>t.</w:t>
      </w:r>
      <w:r w:rsidRPr="00F85942">
        <w:rPr>
          <w:spacing w:val="15"/>
          <w:sz w:val="24"/>
          <w:szCs w:val="24"/>
        </w:rPr>
        <w:t xml:space="preserve"> </w:t>
      </w:r>
      <w:r w:rsidRPr="00F85942">
        <w:rPr>
          <w:sz w:val="24"/>
          <w:szCs w:val="24"/>
        </w:rPr>
        <w:t>Two</w:t>
      </w:r>
      <w:r w:rsidRPr="00F85942">
        <w:rPr>
          <w:spacing w:val="14"/>
          <w:sz w:val="24"/>
          <w:szCs w:val="24"/>
        </w:rPr>
        <w:t xml:space="preserve"> </w:t>
      </w:r>
      <w:r w:rsidRPr="00F85942">
        <w:rPr>
          <w:sz w:val="24"/>
          <w:szCs w:val="24"/>
        </w:rPr>
        <w:t>di</w:t>
      </w:r>
      <w:r w:rsidRPr="00F85942">
        <w:rPr>
          <w:spacing w:val="1"/>
          <w:sz w:val="24"/>
          <w:szCs w:val="24"/>
        </w:rPr>
        <w:t>m</w:t>
      </w:r>
      <w:r w:rsidRPr="00F85942">
        <w:rPr>
          <w:spacing w:val="-1"/>
          <w:sz w:val="24"/>
          <w:szCs w:val="24"/>
        </w:rPr>
        <w:t>e</w:t>
      </w:r>
      <w:r w:rsidRPr="00F85942">
        <w:rPr>
          <w:sz w:val="24"/>
          <w:szCs w:val="24"/>
        </w:rPr>
        <w:t>nsion</w:t>
      </w:r>
      <w:r w:rsidRPr="00F85942">
        <w:rPr>
          <w:spacing w:val="-1"/>
          <w:sz w:val="24"/>
          <w:szCs w:val="24"/>
        </w:rPr>
        <w:t>a</w:t>
      </w:r>
      <w:r w:rsidRPr="00F85942">
        <w:rPr>
          <w:sz w:val="24"/>
          <w:szCs w:val="24"/>
        </w:rPr>
        <w:t xml:space="preserve">l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pacing w:val="-5"/>
          <w:sz w:val="24"/>
          <w:szCs w:val="24"/>
        </w:rPr>
        <w:t>y</w:t>
      </w:r>
      <w:r w:rsidRPr="00F85942">
        <w:rPr>
          <w:sz w:val="24"/>
          <w:szCs w:val="24"/>
        </w:rPr>
        <w:t>s</w:t>
      </w:r>
      <w:r w:rsidRPr="00F85942">
        <w:rPr>
          <w:spacing w:val="8"/>
          <w:sz w:val="24"/>
          <w:szCs w:val="24"/>
        </w:rPr>
        <w:t xml:space="preserve"> </w:t>
      </w:r>
      <w:r w:rsidRPr="00F85942">
        <w:rPr>
          <w:sz w:val="24"/>
          <w:szCs w:val="24"/>
        </w:rPr>
        <w:t>(</w:t>
      </w:r>
      <w:r w:rsidRPr="00F85942">
        <w:rPr>
          <w:spacing w:val="-2"/>
          <w:sz w:val="24"/>
          <w:szCs w:val="24"/>
        </w:rPr>
        <w:t>a</w:t>
      </w:r>
      <w:r w:rsidRPr="00F85942">
        <w:rPr>
          <w:sz w:val="24"/>
          <w:szCs w:val="24"/>
        </w:rPr>
        <w:t>s</w:t>
      </w:r>
      <w:r w:rsidRPr="00F85942">
        <w:rPr>
          <w:spacing w:val="5"/>
          <w:sz w:val="24"/>
          <w:szCs w:val="24"/>
        </w:rPr>
        <w:t xml:space="preserve"> </w:t>
      </w:r>
      <w:r w:rsidRPr="00F85942">
        <w:rPr>
          <w:spacing w:val="2"/>
          <w:sz w:val="24"/>
          <w:szCs w:val="24"/>
        </w:rPr>
        <w:t>d</w:t>
      </w:r>
      <w:r w:rsidRPr="00F85942">
        <w:rPr>
          <w:spacing w:val="-1"/>
          <w:sz w:val="24"/>
          <w:szCs w:val="24"/>
        </w:rPr>
        <w:t>ec</w:t>
      </w:r>
      <w:r w:rsidRPr="00F85942">
        <w:rPr>
          <w:sz w:val="24"/>
          <w:szCs w:val="24"/>
        </w:rPr>
        <w:t>l</w:t>
      </w:r>
      <w:r w:rsidRPr="00F85942">
        <w:rPr>
          <w:spacing w:val="2"/>
          <w:sz w:val="24"/>
          <w:szCs w:val="24"/>
        </w:rPr>
        <w:t>a</w:t>
      </w:r>
      <w:r w:rsidRPr="00F85942">
        <w:rPr>
          <w:sz w:val="24"/>
          <w:szCs w:val="24"/>
        </w:rPr>
        <w:t>r</w:t>
      </w:r>
      <w:r w:rsidRPr="00F85942">
        <w:rPr>
          <w:spacing w:val="-2"/>
          <w:sz w:val="24"/>
          <w:szCs w:val="24"/>
        </w:rPr>
        <w:t>e</w:t>
      </w:r>
      <w:r w:rsidRPr="00F85942">
        <w:rPr>
          <w:sz w:val="24"/>
          <w:szCs w:val="24"/>
        </w:rPr>
        <w:t>d</w:t>
      </w:r>
      <w:r w:rsidRPr="00F85942">
        <w:rPr>
          <w:spacing w:val="8"/>
          <w:sz w:val="24"/>
          <w:szCs w:val="24"/>
        </w:rPr>
        <w:t xml:space="preserve"> </w:t>
      </w:r>
      <w:r w:rsidRPr="00F85942">
        <w:rPr>
          <w:spacing w:val="-1"/>
          <w:sz w:val="24"/>
          <w:szCs w:val="24"/>
        </w:rPr>
        <w:t>a</w:t>
      </w:r>
      <w:r w:rsidRPr="00F85942">
        <w:rPr>
          <w:sz w:val="24"/>
          <w:szCs w:val="24"/>
        </w:rPr>
        <w:t>b</w:t>
      </w:r>
      <w:r w:rsidRPr="00F85942">
        <w:rPr>
          <w:spacing w:val="2"/>
          <w:sz w:val="24"/>
          <w:szCs w:val="24"/>
        </w:rPr>
        <w:t>o</w:t>
      </w:r>
      <w:r w:rsidRPr="00F85942">
        <w:rPr>
          <w:sz w:val="24"/>
          <w:szCs w:val="24"/>
        </w:rPr>
        <w:t>v</w:t>
      </w:r>
      <w:r w:rsidRPr="00F85942">
        <w:rPr>
          <w:spacing w:val="-1"/>
          <w:sz w:val="24"/>
          <w:szCs w:val="24"/>
        </w:rPr>
        <w:t>e</w:t>
      </w:r>
      <w:r w:rsidRPr="00F85942">
        <w:rPr>
          <w:sz w:val="24"/>
          <w:szCs w:val="24"/>
        </w:rPr>
        <w:t>)</w:t>
      </w:r>
      <w:r w:rsidRPr="00F85942">
        <w:rPr>
          <w:spacing w:val="4"/>
          <w:sz w:val="24"/>
          <w:szCs w:val="24"/>
        </w:rPr>
        <w:t xml:space="preserve"> </w:t>
      </w:r>
      <w:r w:rsidRPr="00F85942">
        <w:rPr>
          <w:spacing w:val="1"/>
          <w:sz w:val="24"/>
          <w:szCs w:val="24"/>
        </w:rPr>
        <w:t>a</w:t>
      </w:r>
      <w:r w:rsidRPr="00F85942">
        <w:rPr>
          <w:sz w:val="24"/>
          <w:szCs w:val="24"/>
        </w:rPr>
        <w:t>re</w:t>
      </w:r>
      <w:r w:rsidRPr="00F85942">
        <w:rPr>
          <w:spacing w:val="6"/>
          <w:sz w:val="24"/>
          <w:szCs w:val="24"/>
        </w:rPr>
        <w:t xml:space="preserve"> </w:t>
      </w:r>
      <w:r w:rsidRPr="00F85942">
        <w:rPr>
          <w:spacing w:val="-1"/>
          <w:sz w:val="24"/>
          <w:szCs w:val="24"/>
        </w:rPr>
        <w:t>c</w:t>
      </w:r>
      <w:r w:rsidRPr="00F85942">
        <w:rPr>
          <w:sz w:val="24"/>
          <w:szCs w:val="24"/>
        </w:rPr>
        <w:t>ont</w:t>
      </w:r>
      <w:r w:rsidRPr="00F85942">
        <w:rPr>
          <w:spacing w:val="1"/>
          <w:sz w:val="24"/>
          <w:szCs w:val="24"/>
        </w:rPr>
        <w:t>i</w:t>
      </w:r>
      <w:r w:rsidRPr="00F85942">
        <w:rPr>
          <w:spacing w:val="-2"/>
          <w:sz w:val="24"/>
          <w:szCs w:val="24"/>
        </w:rPr>
        <w:t>g</w:t>
      </w:r>
      <w:r w:rsidRPr="00F85942">
        <w:rPr>
          <w:sz w:val="24"/>
          <w:szCs w:val="24"/>
        </w:rPr>
        <w:t>uous</w:t>
      </w:r>
      <w:r w:rsidRPr="00F85942">
        <w:rPr>
          <w:spacing w:val="5"/>
          <w:sz w:val="24"/>
          <w:szCs w:val="24"/>
        </w:rPr>
        <w:t xml:space="preserve"> </w:t>
      </w:r>
      <w:r w:rsidRPr="00F85942">
        <w:rPr>
          <w:sz w:val="24"/>
          <w:szCs w:val="24"/>
        </w:rPr>
        <w:t>in</w:t>
      </w:r>
      <w:r w:rsidRPr="00F85942">
        <w:rPr>
          <w:spacing w:val="8"/>
          <w:sz w:val="24"/>
          <w:szCs w:val="24"/>
        </w:rPr>
        <w:t xml:space="preserve"> </w:t>
      </w:r>
      <w:r w:rsidRPr="00F85942">
        <w:rPr>
          <w:sz w:val="24"/>
          <w:szCs w:val="24"/>
        </w:rPr>
        <w:t>memo</w:t>
      </w:r>
      <w:r w:rsidRPr="00F85942">
        <w:rPr>
          <w:spacing w:val="1"/>
          <w:sz w:val="24"/>
          <w:szCs w:val="24"/>
        </w:rPr>
        <w:t>r</w:t>
      </w:r>
      <w:r w:rsidRPr="00F85942">
        <w:rPr>
          <w:spacing w:val="-5"/>
          <w:sz w:val="24"/>
          <w:szCs w:val="24"/>
        </w:rPr>
        <w:t>y</w:t>
      </w:r>
      <w:r w:rsidRPr="00F85942">
        <w:rPr>
          <w:sz w:val="24"/>
          <w:szCs w:val="24"/>
        </w:rPr>
        <w:t>.</w:t>
      </w:r>
      <w:r w:rsidRPr="00F85942">
        <w:rPr>
          <w:spacing w:val="10"/>
          <w:sz w:val="24"/>
          <w:szCs w:val="24"/>
        </w:rPr>
        <w:t xml:space="preserve"> </w:t>
      </w:r>
      <w:r w:rsidRPr="00F85942">
        <w:rPr>
          <w:spacing w:val="-3"/>
          <w:sz w:val="24"/>
          <w:szCs w:val="24"/>
        </w:rPr>
        <w:t>I</w:t>
      </w:r>
      <w:r w:rsidRPr="00F85942">
        <w:rPr>
          <w:sz w:val="24"/>
          <w:szCs w:val="24"/>
        </w:rPr>
        <w:t>f</w:t>
      </w:r>
      <w:r w:rsidRPr="00F85942">
        <w:rPr>
          <w:spacing w:val="9"/>
          <w:sz w:val="24"/>
          <w:szCs w:val="24"/>
        </w:rPr>
        <w:t xml:space="preserve"> </w:t>
      </w:r>
      <w:r w:rsidRPr="00F85942">
        <w:rPr>
          <w:spacing w:val="-5"/>
          <w:sz w:val="24"/>
          <w:szCs w:val="24"/>
        </w:rPr>
        <w:t>y</w:t>
      </w:r>
      <w:r w:rsidRPr="00F85942">
        <w:rPr>
          <w:sz w:val="24"/>
          <w:szCs w:val="24"/>
        </w:rPr>
        <w:t>ou</w:t>
      </w:r>
      <w:r w:rsidRPr="00F85942">
        <w:rPr>
          <w:spacing w:val="7"/>
          <w:sz w:val="24"/>
          <w:szCs w:val="24"/>
        </w:rPr>
        <w:t xml:space="preserve"> </w:t>
      </w:r>
      <w:r w:rsidRPr="00F85942">
        <w:rPr>
          <w:spacing w:val="-1"/>
          <w:sz w:val="24"/>
          <w:szCs w:val="24"/>
        </w:rPr>
        <w:t>c</w:t>
      </w:r>
      <w:r w:rsidRPr="00F85942">
        <w:rPr>
          <w:spacing w:val="1"/>
          <w:sz w:val="24"/>
          <w:szCs w:val="24"/>
        </w:rPr>
        <w:t>r</w:t>
      </w:r>
      <w:r w:rsidRPr="00F85942">
        <w:rPr>
          <w:spacing w:val="-1"/>
          <w:sz w:val="24"/>
          <w:szCs w:val="24"/>
        </w:rPr>
        <w:t>ea</w:t>
      </w:r>
      <w:r w:rsidRPr="00F85942">
        <w:rPr>
          <w:sz w:val="24"/>
          <w:szCs w:val="24"/>
        </w:rPr>
        <w:t>te</w:t>
      </w:r>
      <w:r w:rsidRPr="00F85942">
        <w:rPr>
          <w:spacing w:val="7"/>
          <w:sz w:val="24"/>
          <w:szCs w:val="24"/>
        </w:rPr>
        <w:t xml:space="preserve"> </w:t>
      </w:r>
      <w:r w:rsidRPr="00F85942">
        <w:rPr>
          <w:spacing w:val="-1"/>
          <w:sz w:val="24"/>
          <w:szCs w:val="24"/>
        </w:rPr>
        <w:t>a</w:t>
      </w:r>
      <w:r w:rsidRPr="00F85942">
        <w:rPr>
          <w:sz w:val="24"/>
          <w:szCs w:val="24"/>
        </w:rPr>
        <w:t>n</w:t>
      </w:r>
      <w:r w:rsidRPr="00F85942">
        <w:rPr>
          <w:spacing w:val="5"/>
          <w:sz w:val="24"/>
          <w:szCs w:val="24"/>
        </w:rPr>
        <w:t xml:space="preserve"> </w:t>
      </w:r>
      <w:r w:rsidRPr="00F85942">
        <w:rPr>
          <w:spacing w:val="-1"/>
          <w:sz w:val="24"/>
          <w:szCs w:val="24"/>
        </w:rPr>
        <w:t>a</w:t>
      </w:r>
      <w:r w:rsidRPr="00F85942">
        <w:rPr>
          <w:spacing w:val="1"/>
          <w:sz w:val="24"/>
          <w:szCs w:val="24"/>
        </w:rPr>
        <w:t>r</w:t>
      </w:r>
      <w:r w:rsidRPr="00F85942">
        <w:rPr>
          <w:sz w:val="24"/>
          <w:szCs w:val="24"/>
        </w:rPr>
        <w:t>r</w:t>
      </w:r>
      <w:r w:rsidRPr="00F85942">
        <w:rPr>
          <w:spacing w:val="3"/>
          <w:sz w:val="24"/>
          <w:szCs w:val="24"/>
        </w:rPr>
        <w:t>a</w:t>
      </w:r>
      <w:r w:rsidRPr="00F85942">
        <w:rPr>
          <w:sz w:val="24"/>
          <w:szCs w:val="24"/>
        </w:rPr>
        <w:t xml:space="preserve">y </w:t>
      </w:r>
      <w:r w:rsidRPr="00F85942">
        <w:rPr>
          <w:spacing w:val="2"/>
          <w:sz w:val="24"/>
          <w:szCs w:val="24"/>
        </w:rPr>
        <w:t>o</w:t>
      </w:r>
      <w:r w:rsidRPr="00F85942">
        <w:rPr>
          <w:sz w:val="24"/>
          <w:szCs w:val="24"/>
        </w:rPr>
        <w:t>f</w:t>
      </w:r>
      <w:r w:rsidRPr="00F85942">
        <w:rPr>
          <w:spacing w:val="4"/>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rs</w:t>
      </w:r>
      <w:r w:rsidRPr="00F85942">
        <w:rPr>
          <w:spacing w:val="5"/>
          <w:sz w:val="24"/>
          <w:szCs w:val="24"/>
        </w:rPr>
        <w:t xml:space="preserve"> </w:t>
      </w:r>
      <w:r w:rsidRPr="00F85942">
        <w:rPr>
          <w:sz w:val="24"/>
          <w:szCs w:val="24"/>
        </w:rPr>
        <w:t xml:space="preserve">to </w:t>
      </w:r>
      <w:r w:rsidRPr="00F85942">
        <w:rPr>
          <w:spacing w:val="2"/>
          <w:sz w:val="24"/>
          <w:szCs w:val="24"/>
        </w:rPr>
        <w:t>d</w:t>
      </w:r>
      <w:r w:rsidRPr="00F85942">
        <w:rPr>
          <w:spacing w:val="-5"/>
          <w:sz w:val="24"/>
          <w:szCs w:val="24"/>
        </w:rPr>
        <w:t>y</w:t>
      </w:r>
      <w:r w:rsidRPr="00F85942">
        <w:rPr>
          <w:sz w:val="24"/>
          <w:szCs w:val="24"/>
        </w:rPr>
        <w:t>n</w:t>
      </w:r>
      <w:r w:rsidRPr="00F85942">
        <w:rPr>
          <w:spacing w:val="-1"/>
          <w:sz w:val="24"/>
          <w:szCs w:val="24"/>
        </w:rPr>
        <w:t>a</w:t>
      </w:r>
      <w:r w:rsidRPr="00F85942">
        <w:rPr>
          <w:sz w:val="24"/>
          <w:szCs w:val="24"/>
        </w:rPr>
        <w:t>m</w:t>
      </w:r>
      <w:r w:rsidRPr="00F85942">
        <w:rPr>
          <w:spacing w:val="1"/>
          <w:sz w:val="24"/>
          <w:szCs w:val="24"/>
        </w:rPr>
        <w:t>ic</w:t>
      </w:r>
      <w:r w:rsidRPr="00F85942">
        <w:rPr>
          <w:spacing w:val="-1"/>
          <w:sz w:val="24"/>
          <w:szCs w:val="24"/>
        </w:rPr>
        <w:t>a</w:t>
      </w:r>
      <w:r w:rsidRPr="00F85942">
        <w:rPr>
          <w:sz w:val="24"/>
          <w:szCs w:val="24"/>
        </w:rPr>
        <w:t>l</w:t>
      </w:r>
      <w:r w:rsidRPr="00F85942">
        <w:rPr>
          <w:spacing w:val="3"/>
          <w:sz w:val="24"/>
          <w:szCs w:val="24"/>
        </w:rPr>
        <w:t>l</w:t>
      </w:r>
      <w:r w:rsidRPr="00F85942">
        <w:rPr>
          <w:sz w:val="24"/>
          <w:szCs w:val="24"/>
        </w:rPr>
        <w:t>y</w:t>
      </w:r>
      <w:r w:rsidRPr="00F85942">
        <w:rPr>
          <w:spacing w:val="-3"/>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ca</w:t>
      </w:r>
      <w:r w:rsidRPr="00F85942">
        <w:rPr>
          <w:sz w:val="24"/>
          <w:szCs w:val="24"/>
        </w:rPr>
        <w:t>ted</w:t>
      </w:r>
      <w:r w:rsidRPr="00F85942">
        <w:rPr>
          <w:spacing w:val="2"/>
          <w:sz w:val="24"/>
          <w:szCs w:val="24"/>
        </w:rPr>
        <w:t xml:space="preserve"> </w:t>
      </w:r>
      <w:r w:rsidRPr="00F85942">
        <w:rPr>
          <w:spacing w:val="-1"/>
          <w:sz w:val="24"/>
          <w:szCs w:val="24"/>
        </w:rPr>
        <w:t>a</w:t>
      </w:r>
      <w:r w:rsidRPr="00F85942">
        <w:rPr>
          <w:sz w:val="24"/>
          <w:szCs w:val="24"/>
        </w:rPr>
        <w:t>r</w:t>
      </w:r>
      <w:r w:rsidRPr="00F85942">
        <w:rPr>
          <w:spacing w:val="1"/>
          <w:sz w:val="24"/>
          <w:szCs w:val="24"/>
        </w:rPr>
        <w:t>ra</w:t>
      </w:r>
      <w:r w:rsidRPr="00F85942">
        <w:rPr>
          <w:spacing w:val="-5"/>
          <w:sz w:val="24"/>
          <w:szCs w:val="24"/>
        </w:rPr>
        <w:t>y</w:t>
      </w:r>
      <w:r w:rsidRPr="00F85942">
        <w:rPr>
          <w:sz w:val="24"/>
          <w:szCs w:val="24"/>
        </w:rPr>
        <w:t>s, s</w:t>
      </w:r>
      <w:r w:rsidRPr="00F85942">
        <w:rPr>
          <w:spacing w:val="3"/>
          <w:sz w:val="24"/>
          <w:szCs w:val="24"/>
        </w:rPr>
        <w:t>u</w:t>
      </w:r>
      <w:r w:rsidRPr="00F85942">
        <w:rPr>
          <w:spacing w:val="-1"/>
          <w:sz w:val="24"/>
          <w:szCs w:val="24"/>
        </w:rPr>
        <w:t>c</w:t>
      </w:r>
      <w:r w:rsidRPr="00F85942">
        <w:rPr>
          <w:sz w:val="24"/>
          <w:szCs w:val="24"/>
        </w:rPr>
        <w:t xml:space="preserve">h </w:t>
      </w:r>
      <w:r w:rsidRPr="00F85942">
        <w:rPr>
          <w:spacing w:val="-1"/>
          <w:sz w:val="24"/>
          <w:szCs w:val="24"/>
        </w:rPr>
        <w:t>a</w:t>
      </w:r>
      <w:r w:rsidRPr="00F85942">
        <w:rPr>
          <w:sz w:val="24"/>
          <w:szCs w:val="24"/>
        </w:rPr>
        <w:t>s:</w:t>
      </w:r>
    </w:p>
    <w:p w14:paraId="1BE5B4E5" w14:textId="77777777" w:rsidR="00BD33F8" w:rsidRPr="00F85942" w:rsidRDefault="00BD33F8">
      <w:pPr>
        <w:spacing w:before="6" w:line="200" w:lineRule="exact"/>
      </w:pPr>
    </w:p>
    <w:p w14:paraId="565965E5" w14:textId="77777777" w:rsidR="00BD33F8" w:rsidRPr="00F85942" w:rsidRDefault="00A51A16">
      <w:pPr>
        <w:ind w:left="100" w:right="8036"/>
        <w:jc w:val="both"/>
        <w:rPr>
          <w:sz w:val="24"/>
          <w:szCs w:val="24"/>
        </w:rPr>
      </w:pPr>
      <w:r w:rsidRPr="00F85942">
        <w:rPr>
          <w:sz w:val="24"/>
          <w:szCs w:val="24"/>
        </w:rPr>
        <w:t>int</w:t>
      </w:r>
      <w:r w:rsidRPr="00F85942">
        <w:rPr>
          <w:spacing w:val="1"/>
          <w:sz w:val="24"/>
          <w:szCs w:val="24"/>
        </w:rPr>
        <w:t xml:space="preserve"> </w:t>
      </w:r>
      <w:r w:rsidRPr="00F85942">
        <w:rPr>
          <w:sz w:val="24"/>
          <w:szCs w:val="24"/>
        </w:rPr>
        <w:t xml:space="preserve">* </w:t>
      </w:r>
      <w:proofErr w:type="spellStart"/>
      <w:r w:rsidRPr="00F85942">
        <w:rPr>
          <w:spacing w:val="-1"/>
          <w:sz w:val="24"/>
          <w:szCs w:val="24"/>
        </w:rPr>
        <w:t>a</w:t>
      </w:r>
      <w:r w:rsidRPr="00F85942">
        <w:rPr>
          <w:sz w:val="24"/>
          <w:szCs w:val="24"/>
        </w:rPr>
        <w:t>r</w:t>
      </w:r>
      <w:r w:rsidRPr="00F85942">
        <w:rPr>
          <w:spacing w:val="-1"/>
          <w:sz w:val="24"/>
          <w:szCs w:val="24"/>
        </w:rPr>
        <w:t>r</w:t>
      </w:r>
      <w:proofErr w:type="spellEnd"/>
      <w:r w:rsidRPr="00F85942">
        <w:rPr>
          <w:sz w:val="24"/>
          <w:szCs w:val="24"/>
        </w:rPr>
        <w:t>[</w:t>
      </w:r>
      <w:r w:rsidRPr="00F85942">
        <w:rPr>
          <w:spacing w:val="1"/>
          <w:sz w:val="24"/>
          <w:szCs w:val="24"/>
        </w:rPr>
        <w:t xml:space="preserve"> </w:t>
      </w:r>
      <w:r w:rsidRPr="00F85942">
        <w:rPr>
          <w:sz w:val="24"/>
          <w:szCs w:val="24"/>
        </w:rPr>
        <w:t>10 ]</w:t>
      </w:r>
      <w:r w:rsidRPr="00F85942">
        <w:rPr>
          <w:spacing w:val="1"/>
          <w:sz w:val="24"/>
          <w:szCs w:val="24"/>
        </w:rPr>
        <w:t xml:space="preserve"> </w:t>
      </w:r>
      <w:r w:rsidRPr="00F85942">
        <w:rPr>
          <w:sz w:val="24"/>
          <w:szCs w:val="24"/>
        </w:rPr>
        <w:t>;</w:t>
      </w:r>
    </w:p>
    <w:p w14:paraId="3EA6DE94" w14:textId="77777777" w:rsidR="00BD33F8" w:rsidRPr="00F85942" w:rsidRDefault="00BD33F8">
      <w:pPr>
        <w:spacing w:before="7" w:line="120" w:lineRule="exact"/>
        <w:rPr>
          <w:sz w:val="13"/>
          <w:szCs w:val="13"/>
        </w:rPr>
      </w:pPr>
    </w:p>
    <w:p w14:paraId="22B5AC2F" w14:textId="77777777" w:rsidR="00BD33F8" w:rsidRPr="00F85942" w:rsidRDefault="00A51A16">
      <w:pPr>
        <w:ind w:left="100" w:right="2716"/>
        <w:jc w:val="both"/>
        <w:rPr>
          <w:sz w:val="24"/>
          <w:szCs w:val="24"/>
        </w:rPr>
      </w:pPr>
      <w:r w:rsidRPr="00F85942">
        <w:rPr>
          <w:sz w:val="24"/>
          <w:szCs w:val="24"/>
        </w:rPr>
        <w:t xml:space="preserve">then, </w:t>
      </w:r>
      <w:proofErr w:type="spellStart"/>
      <w:r w:rsidRPr="00F85942">
        <w:rPr>
          <w:spacing w:val="-1"/>
          <w:sz w:val="24"/>
          <w:szCs w:val="24"/>
        </w:rPr>
        <w:t>a</w:t>
      </w:r>
      <w:r w:rsidRPr="00F85942">
        <w:rPr>
          <w:sz w:val="24"/>
          <w:szCs w:val="24"/>
        </w:rPr>
        <w:t>rr</w:t>
      </w:r>
      <w:proofErr w:type="spellEnd"/>
      <w:r w:rsidRPr="00F85942">
        <w:rPr>
          <w:spacing w:val="-2"/>
          <w:sz w:val="24"/>
          <w:szCs w:val="24"/>
        </w:rPr>
        <w:t xml:space="preserve"> </w:t>
      </w:r>
      <w:r w:rsidRPr="00F85942">
        <w:rPr>
          <w:spacing w:val="2"/>
          <w:sz w:val="24"/>
          <w:szCs w:val="24"/>
        </w:rPr>
        <w:t>h</w:t>
      </w:r>
      <w:r w:rsidRPr="00F85942">
        <w:rPr>
          <w:spacing w:val="-1"/>
          <w:sz w:val="24"/>
          <w:szCs w:val="24"/>
        </w:rPr>
        <w:t>a</w:t>
      </w:r>
      <w:r w:rsidRPr="00F85942">
        <w:rPr>
          <w:sz w:val="24"/>
          <w:szCs w:val="24"/>
        </w:rPr>
        <w:t xml:space="preserve">s </w:t>
      </w:r>
      <w:r w:rsidRPr="00F85942">
        <w:rPr>
          <w:spacing w:val="3"/>
          <w:sz w:val="24"/>
          <w:szCs w:val="24"/>
        </w:rPr>
        <w:t>t</w:t>
      </w:r>
      <w:r w:rsidRPr="00F85942">
        <w:rPr>
          <w:spacing w:val="-5"/>
          <w:sz w:val="24"/>
          <w:szCs w:val="24"/>
        </w:rPr>
        <w:t>y</w:t>
      </w:r>
      <w:r w:rsidRPr="00F85942">
        <w:rPr>
          <w:spacing w:val="2"/>
          <w:sz w:val="24"/>
          <w:szCs w:val="24"/>
        </w:rPr>
        <w:t>p</w:t>
      </w:r>
      <w:r w:rsidRPr="00F85942">
        <w:rPr>
          <w:sz w:val="24"/>
          <w:szCs w:val="24"/>
        </w:rPr>
        <w:t>e int</w:t>
      </w:r>
      <w:r w:rsidRPr="00F85942">
        <w:rPr>
          <w:spacing w:val="1"/>
          <w:sz w:val="24"/>
          <w:szCs w:val="24"/>
        </w:rPr>
        <w:t xml:space="preserve"> </w:t>
      </w:r>
      <w:r w:rsidRPr="00F85942">
        <w:rPr>
          <w:sz w:val="24"/>
          <w:szCs w:val="24"/>
        </w:rPr>
        <w:t xml:space="preserve">** </w:t>
      </w:r>
      <w:r w:rsidRPr="00F85942">
        <w:rPr>
          <w:spacing w:val="1"/>
          <w:sz w:val="24"/>
          <w:szCs w:val="24"/>
        </w:rPr>
        <w:t>(</w:t>
      </w:r>
      <w:r w:rsidRPr="00F85942">
        <w:rPr>
          <w:sz w:val="24"/>
          <w:szCs w:val="24"/>
        </w:rPr>
        <w:t>or</w:t>
      </w:r>
      <w:r w:rsidRPr="00F85942">
        <w:rPr>
          <w:spacing w:val="-1"/>
          <w:sz w:val="24"/>
          <w:szCs w:val="24"/>
        </w:rPr>
        <w:t xml:space="preserve"> a</w:t>
      </w:r>
      <w:r w:rsidRPr="00F85942">
        <w:rPr>
          <w:sz w:val="24"/>
          <w:szCs w:val="24"/>
        </w:rPr>
        <w:t xml:space="preserve">t </w:t>
      </w:r>
      <w:r w:rsidRPr="00F85942">
        <w:rPr>
          <w:spacing w:val="1"/>
          <w:sz w:val="24"/>
          <w:szCs w:val="24"/>
        </w:rPr>
        <w:t>l</w:t>
      </w:r>
      <w:r w:rsidRPr="00F85942">
        <w:rPr>
          <w:spacing w:val="-1"/>
          <w:sz w:val="24"/>
          <w:szCs w:val="24"/>
        </w:rPr>
        <w:t>ea</w:t>
      </w:r>
      <w:r w:rsidRPr="00F85942">
        <w:rPr>
          <w:spacing w:val="1"/>
          <w:sz w:val="24"/>
          <w:szCs w:val="24"/>
        </w:rPr>
        <w:t>s</w:t>
      </w:r>
      <w:r w:rsidRPr="00F85942">
        <w:rPr>
          <w:sz w:val="24"/>
          <w:szCs w:val="24"/>
        </w:rPr>
        <w:t>t has a</w:t>
      </w:r>
      <w:r w:rsidRPr="00F85942">
        <w:rPr>
          <w:spacing w:val="-1"/>
          <w:sz w:val="24"/>
          <w:szCs w:val="24"/>
        </w:rPr>
        <w:t xml:space="preserve"> </w:t>
      </w:r>
      <w:r w:rsidRPr="00F85942">
        <w:rPr>
          <w:spacing w:val="5"/>
          <w:sz w:val="24"/>
          <w:szCs w:val="24"/>
        </w:rPr>
        <w:t>t</w:t>
      </w:r>
      <w:r w:rsidRPr="00F85942">
        <w:rPr>
          <w:spacing w:val="-5"/>
          <w:sz w:val="24"/>
          <w:szCs w:val="24"/>
        </w:rPr>
        <w:t>y</w:t>
      </w:r>
      <w:r w:rsidRPr="00F85942">
        <w:rPr>
          <w:spacing w:val="2"/>
          <w:sz w:val="24"/>
          <w:szCs w:val="24"/>
        </w:rPr>
        <w:t>p</w:t>
      </w:r>
      <w:r w:rsidRPr="00F85942">
        <w:rPr>
          <w:sz w:val="24"/>
          <w:szCs w:val="24"/>
        </w:rPr>
        <w:t>e</w:t>
      </w:r>
      <w:r w:rsidRPr="00F85942">
        <w:rPr>
          <w:spacing w:val="-1"/>
          <w:sz w:val="24"/>
          <w:szCs w:val="24"/>
        </w:rPr>
        <w:t xml:space="preserve"> c</w:t>
      </w:r>
      <w:r w:rsidRPr="00F85942">
        <w:rPr>
          <w:sz w:val="24"/>
          <w:szCs w:val="24"/>
        </w:rPr>
        <w:t>o</w:t>
      </w:r>
      <w:r w:rsidRPr="00F85942">
        <w:rPr>
          <w:spacing w:val="3"/>
          <w:sz w:val="24"/>
          <w:szCs w:val="24"/>
        </w:rPr>
        <w:t>m</w:t>
      </w:r>
      <w:r w:rsidRPr="00F85942">
        <w:rPr>
          <w:sz w:val="24"/>
          <w:szCs w:val="24"/>
        </w:rPr>
        <w:t>p</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 xml:space="preserve">ble </w:t>
      </w:r>
      <w:r w:rsidRPr="00F85942">
        <w:rPr>
          <w:spacing w:val="-1"/>
          <w:sz w:val="24"/>
          <w:szCs w:val="24"/>
        </w:rPr>
        <w:t>w</w:t>
      </w:r>
      <w:r w:rsidRPr="00F85942">
        <w:rPr>
          <w:sz w:val="24"/>
          <w:szCs w:val="24"/>
        </w:rPr>
        <w:t>i</w:t>
      </w:r>
      <w:r w:rsidRPr="00F85942">
        <w:rPr>
          <w:spacing w:val="1"/>
          <w:sz w:val="24"/>
          <w:szCs w:val="24"/>
        </w:rPr>
        <w:t>t</w:t>
      </w:r>
      <w:r w:rsidRPr="00F85942">
        <w:rPr>
          <w:sz w:val="24"/>
          <w:szCs w:val="24"/>
        </w:rPr>
        <w:t>h</w:t>
      </w:r>
      <w:r w:rsidRPr="00F85942">
        <w:rPr>
          <w:spacing w:val="2"/>
          <w:sz w:val="24"/>
          <w:szCs w:val="24"/>
        </w:rPr>
        <w:t xml:space="preserve"> </w:t>
      </w:r>
      <w:r w:rsidRPr="00F85942">
        <w:rPr>
          <w:sz w:val="24"/>
          <w:szCs w:val="24"/>
        </w:rPr>
        <w:t>int</w:t>
      </w:r>
      <w:r w:rsidRPr="00F85942">
        <w:rPr>
          <w:spacing w:val="1"/>
          <w:sz w:val="24"/>
          <w:szCs w:val="24"/>
        </w:rPr>
        <w:t xml:space="preserve"> </w:t>
      </w:r>
      <w:r w:rsidRPr="00F85942">
        <w:rPr>
          <w:sz w:val="24"/>
          <w:szCs w:val="24"/>
        </w:rPr>
        <w:t>**</w:t>
      </w:r>
      <w:r w:rsidRPr="00F85942">
        <w:rPr>
          <w:spacing w:val="-1"/>
          <w:sz w:val="24"/>
          <w:szCs w:val="24"/>
        </w:rPr>
        <w:t>).</w:t>
      </w:r>
    </w:p>
    <w:p w14:paraId="2E9B4770" w14:textId="77777777" w:rsidR="00BD33F8" w:rsidRPr="00F85942" w:rsidRDefault="00BD33F8">
      <w:pPr>
        <w:spacing w:line="200" w:lineRule="exact"/>
      </w:pPr>
    </w:p>
    <w:p w14:paraId="16106EA7" w14:textId="77777777" w:rsidR="00BD33F8" w:rsidRPr="00F85942" w:rsidRDefault="00BD33F8">
      <w:pPr>
        <w:spacing w:before="18" w:line="200" w:lineRule="exact"/>
      </w:pPr>
    </w:p>
    <w:p w14:paraId="0F71C3C7" w14:textId="77777777" w:rsidR="00BD33F8" w:rsidRPr="00F85942" w:rsidRDefault="00A51A16">
      <w:pPr>
        <w:ind w:left="100" w:right="78"/>
        <w:jc w:val="both"/>
        <w:rPr>
          <w:sz w:val="24"/>
          <w:szCs w:val="24"/>
        </w:rPr>
      </w:pPr>
      <w:r w:rsidRPr="00F85942">
        <w:rPr>
          <w:sz w:val="24"/>
          <w:szCs w:val="24"/>
        </w:rPr>
        <w:t>The</w:t>
      </w:r>
      <w:r w:rsidRPr="00F85942">
        <w:rPr>
          <w:spacing w:val="15"/>
          <w:sz w:val="24"/>
          <w:szCs w:val="24"/>
        </w:rPr>
        <w:t xml:space="preserve"> </w:t>
      </w:r>
      <w:r w:rsidRPr="00F85942">
        <w:rPr>
          <w:spacing w:val="3"/>
          <w:sz w:val="24"/>
          <w:szCs w:val="24"/>
        </w:rPr>
        <w:t>t</w:t>
      </w:r>
      <w:r w:rsidRPr="00F85942">
        <w:rPr>
          <w:spacing w:val="-5"/>
          <w:sz w:val="24"/>
          <w:szCs w:val="24"/>
        </w:rPr>
        <w:t>y</w:t>
      </w:r>
      <w:r w:rsidRPr="00F85942">
        <w:rPr>
          <w:sz w:val="24"/>
          <w:szCs w:val="24"/>
        </w:rPr>
        <w:t>pe</w:t>
      </w:r>
      <w:r w:rsidRPr="00F85942">
        <w:rPr>
          <w:spacing w:val="16"/>
          <w:sz w:val="24"/>
          <w:szCs w:val="24"/>
        </w:rPr>
        <w:t xml:space="preserve"> </w:t>
      </w:r>
      <w:r w:rsidRPr="00F85942">
        <w:rPr>
          <w:sz w:val="24"/>
          <w:szCs w:val="24"/>
        </w:rPr>
        <w:t>is</w:t>
      </w:r>
      <w:r w:rsidRPr="00F85942">
        <w:rPr>
          <w:spacing w:val="17"/>
          <w:sz w:val="24"/>
          <w:szCs w:val="24"/>
        </w:rPr>
        <w:t xml:space="preserve"> </w:t>
      </w:r>
      <w:r w:rsidRPr="00F85942">
        <w:rPr>
          <w:sz w:val="24"/>
          <w:szCs w:val="24"/>
        </w:rPr>
        <w:t>r</w:t>
      </w:r>
      <w:r w:rsidRPr="00F85942">
        <w:rPr>
          <w:spacing w:val="-2"/>
          <w:sz w:val="24"/>
          <w:szCs w:val="24"/>
        </w:rPr>
        <w:t>a</w:t>
      </w:r>
      <w:r w:rsidRPr="00F85942">
        <w:rPr>
          <w:sz w:val="24"/>
          <w:szCs w:val="24"/>
        </w:rPr>
        <w:t>th</w:t>
      </w:r>
      <w:r w:rsidRPr="00F85942">
        <w:rPr>
          <w:spacing w:val="2"/>
          <w:sz w:val="24"/>
          <w:szCs w:val="24"/>
        </w:rPr>
        <w:t>e</w:t>
      </w:r>
      <w:r w:rsidRPr="00F85942">
        <w:rPr>
          <w:sz w:val="24"/>
          <w:szCs w:val="24"/>
        </w:rPr>
        <w:t>r</w:t>
      </w:r>
      <w:r w:rsidRPr="00F85942">
        <w:rPr>
          <w:spacing w:val="16"/>
          <w:sz w:val="24"/>
          <w:szCs w:val="24"/>
        </w:rPr>
        <w:t xml:space="preserve"> </w:t>
      </w:r>
      <w:r w:rsidRPr="00F85942">
        <w:rPr>
          <w:spacing w:val="-1"/>
          <w:sz w:val="24"/>
          <w:szCs w:val="24"/>
        </w:rPr>
        <w:t>c</w:t>
      </w:r>
      <w:r w:rsidRPr="00F85942">
        <w:rPr>
          <w:sz w:val="24"/>
          <w:szCs w:val="24"/>
        </w:rPr>
        <w:t>omp</w:t>
      </w:r>
      <w:r w:rsidRPr="00F85942">
        <w:rPr>
          <w:spacing w:val="1"/>
          <w:sz w:val="24"/>
          <w:szCs w:val="24"/>
        </w:rPr>
        <w:t>l</w:t>
      </w:r>
      <w:r w:rsidRPr="00F85942">
        <w:rPr>
          <w:sz w:val="24"/>
          <w:szCs w:val="24"/>
        </w:rPr>
        <w:t>ic</w:t>
      </w:r>
      <w:r w:rsidRPr="00F85942">
        <w:rPr>
          <w:spacing w:val="-1"/>
          <w:sz w:val="24"/>
          <w:szCs w:val="24"/>
        </w:rPr>
        <w:t>a</w:t>
      </w:r>
      <w:r w:rsidRPr="00F85942">
        <w:rPr>
          <w:sz w:val="24"/>
          <w:szCs w:val="24"/>
        </w:rPr>
        <w:t>ted,</w:t>
      </w:r>
      <w:r w:rsidRPr="00F85942">
        <w:rPr>
          <w:spacing w:val="16"/>
          <w:sz w:val="24"/>
          <w:szCs w:val="24"/>
        </w:rPr>
        <w:t xml:space="preserve"> </w:t>
      </w:r>
      <w:r w:rsidRPr="00F85942">
        <w:rPr>
          <w:spacing w:val="-1"/>
          <w:sz w:val="24"/>
          <w:szCs w:val="24"/>
        </w:rPr>
        <w:t>a</w:t>
      </w:r>
      <w:r w:rsidRPr="00F85942">
        <w:rPr>
          <w:sz w:val="24"/>
          <w:szCs w:val="24"/>
        </w:rPr>
        <w:t>nd</w:t>
      </w:r>
      <w:r w:rsidRPr="00F85942">
        <w:rPr>
          <w:spacing w:val="17"/>
          <w:sz w:val="24"/>
          <w:szCs w:val="24"/>
        </w:rPr>
        <w:t xml:space="preserve"> </w:t>
      </w:r>
      <w:r w:rsidRPr="00F85942">
        <w:rPr>
          <w:sz w:val="24"/>
          <w:szCs w:val="24"/>
        </w:rPr>
        <w:t>is</w:t>
      </w:r>
      <w:r w:rsidRPr="00F85942">
        <w:rPr>
          <w:spacing w:val="17"/>
          <w:sz w:val="24"/>
          <w:szCs w:val="24"/>
        </w:rPr>
        <w:t xml:space="preserve"> </w:t>
      </w:r>
      <w:r w:rsidRPr="00F85942">
        <w:rPr>
          <w:sz w:val="24"/>
          <w:szCs w:val="24"/>
        </w:rPr>
        <w:t>due</w:t>
      </w:r>
      <w:r w:rsidRPr="00F85942">
        <w:rPr>
          <w:spacing w:val="16"/>
          <w:sz w:val="24"/>
          <w:szCs w:val="24"/>
        </w:rPr>
        <w:t xml:space="preserve"> </w:t>
      </w:r>
      <w:r w:rsidRPr="00F85942">
        <w:rPr>
          <w:sz w:val="24"/>
          <w:szCs w:val="24"/>
        </w:rPr>
        <w:t>to</w:t>
      </w:r>
      <w:r w:rsidRPr="00F85942">
        <w:rPr>
          <w:spacing w:val="17"/>
          <w:sz w:val="24"/>
          <w:szCs w:val="24"/>
        </w:rPr>
        <w:t xml:space="preserve"> </w:t>
      </w:r>
      <w:r w:rsidRPr="00F85942">
        <w:rPr>
          <w:sz w:val="24"/>
          <w:szCs w:val="24"/>
        </w:rPr>
        <w:t>the</w:t>
      </w:r>
      <w:r w:rsidRPr="00F85942">
        <w:rPr>
          <w:spacing w:val="14"/>
          <w:sz w:val="24"/>
          <w:szCs w:val="24"/>
        </w:rPr>
        <w:t xml:space="preserve"> </w:t>
      </w:r>
      <w:r w:rsidRPr="00F85942">
        <w:rPr>
          <w:sz w:val="24"/>
          <w:szCs w:val="24"/>
        </w:rPr>
        <w:t>f</w:t>
      </w:r>
      <w:r w:rsidRPr="00F85942">
        <w:rPr>
          <w:spacing w:val="-2"/>
          <w:sz w:val="24"/>
          <w:szCs w:val="24"/>
        </w:rPr>
        <w:t>a</w:t>
      </w:r>
      <w:r w:rsidRPr="00F85942">
        <w:rPr>
          <w:spacing w:val="-1"/>
          <w:sz w:val="24"/>
          <w:szCs w:val="24"/>
        </w:rPr>
        <w:t>c</w:t>
      </w:r>
      <w:r w:rsidRPr="00F85942">
        <w:rPr>
          <w:sz w:val="24"/>
          <w:szCs w:val="24"/>
        </w:rPr>
        <w:t>t</w:t>
      </w:r>
      <w:r w:rsidRPr="00F85942">
        <w:rPr>
          <w:spacing w:val="17"/>
          <w:sz w:val="24"/>
          <w:szCs w:val="24"/>
        </w:rPr>
        <w:t xml:space="preserve"> </w:t>
      </w:r>
      <w:r w:rsidRPr="00F85942">
        <w:rPr>
          <w:sz w:val="24"/>
          <w:szCs w:val="24"/>
        </w:rPr>
        <w:t>that</w:t>
      </w:r>
      <w:r w:rsidRPr="00F85942">
        <w:rPr>
          <w:spacing w:val="4"/>
          <w:sz w:val="24"/>
          <w:szCs w:val="24"/>
        </w:rPr>
        <w:t xml:space="preserve"> </w:t>
      </w:r>
      <w:proofErr w:type="spellStart"/>
      <w:r w:rsidRPr="00F85942">
        <w:rPr>
          <w:spacing w:val="-1"/>
          <w:sz w:val="24"/>
          <w:szCs w:val="24"/>
        </w:rPr>
        <w:t>a</w:t>
      </w:r>
      <w:r w:rsidRPr="00F85942">
        <w:rPr>
          <w:spacing w:val="1"/>
          <w:sz w:val="24"/>
          <w:szCs w:val="24"/>
        </w:rPr>
        <w:t>r</w:t>
      </w:r>
      <w:r w:rsidRPr="00F85942">
        <w:rPr>
          <w:sz w:val="24"/>
          <w:szCs w:val="24"/>
        </w:rPr>
        <w:t>r</w:t>
      </w:r>
      <w:proofErr w:type="spellEnd"/>
      <w:r w:rsidRPr="00F85942">
        <w:rPr>
          <w:sz w:val="24"/>
          <w:szCs w:val="24"/>
        </w:rPr>
        <w:t>[</w:t>
      </w:r>
      <w:r w:rsidRPr="00F85942">
        <w:rPr>
          <w:spacing w:val="17"/>
          <w:sz w:val="24"/>
          <w:szCs w:val="24"/>
        </w:rPr>
        <w:t xml:space="preserve"> </w:t>
      </w:r>
      <w:r w:rsidRPr="00F85942">
        <w:rPr>
          <w:sz w:val="24"/>
          <w:szCs w:val="24"/>
        </w:rPr>
        <w:t>0</w:t>
      </w:r>
      <w:r w:rsidRPr="00F85942">
        <w:rPr>
          <w:spacing w:val="17"/>
          <w:sz w:val="24"/>
          <w:szCs w:val="24"/>
        </w:rPr>
        <w:t xml:space="preserve"> </w:t>
      </w:r>
      <w:r w:rsidRPr="00F85942">
        <w:rPr>
          <w:sz w:val="24"/>
          <w:szCs w:val="24"/>
        </w:rPr>
        <w:t>]</w:t>
      </w:r>
      <w:r w:rsidRPr="00F85942">
        <w:rPr>
          <w:spacing w:val="16"/>
          <w:sz w:val="24"/>
          <w:szCs w:val="24"/>
        </w:rPr>
        <w:t xml:space="preserve"> </w:t>
      </w:r>
      <w:r w:rsidRPr="00F85942">
        <w:rPr>
          <w:sz w:val="24"/>
          <w:szCs w:val="24"/>
        </w:rPr>
        <w:t>=</w:t>
      </w:r>
      <w:r w:rsidRPr="00F85942">
        <w:rPr>
          <w:spacing w:val="16"/>
          <w:sz w:val="24"/>
          <w:szCs w:val="24"/>
        </w:rPr>
        <w:t xml:space="preserve"> </w:t>
      </w:r>
      <w:r w:rsidRPr="00F85942">
        <w:rPr>
          <w:sz w:val="24"/>
          <w:szCs w:val="24"/>
        </w:rPr>
        <w:t>&amp;</w:t>
      </w:r>
      <w:r w:rsidRPr="00F85942">
        <w:rPr>
          <w:spacing w:val="15"/>
          <w:sz w:val="24"/>
          <w:szCs w:val="24"/>
        </w:rPr>
        <w:t xml:space="preserve"> </w:t>
      </w:r>
      <w:proofErr w:type="spellStart"/>
      <w:r w:rsidRPr="00F85942">
        <w:rPr>
          <w:spacing w:val="-1"/>
          <w:sz w:val="24"/>
          <w:szCs w:val="24"/>
        </w:rPr>
        <w:t>a</w:t>
      </w:r>
      <w:r w:rsidRPr="00F85942">
        <w:rPr>
          <w:sz w:val="24"/>
          <w:szCs w:val="24"/>
        </w:rPr>
        <w:t>r</w:t>
      </w:r>
      <w:r w:rsidRPr="00F85942">
        <w:rPr>
          <w:spacing w:val="-1"/>
          <w:sz w:val="24"/>
          <w:szCs w:val="24"/>
        </w:rPr>
        <w:t>r</w:t>
      </w:r>
      <w:proofErr w:type="spellEnd"/>
      <w:r w:rsidRPr="00F85942">
        <w:rPr>
          <w:sz w:val="24"/>
          <w:szCs w:val="24"/>
        </w:rPr>
        <w:t>[</w:t>
      </w:r>
      <w:r w:rsidRPr="00F85942">
        <w:rPr>
          <w:spacing w:val="18"/>
          <w:sz w:val="24"/>
          <w:szCs w:val="24"/>
        </w:rPr>
        <w:t xml:space="preserve"> </w:t>
      </w:r>
      <w:r w:rsidRPr="00F85942">
        <w:rPr>
          <w:sz w:val="24"/>
          <w:szCs w:val="24"/>
        </w:rPr>
        <w:t>0</w:t>
      </w:r>
      <w:r w:rsidRPr="00F85942">
        <w:rPr>
          <w:spacing w:val="17"/>
          <w:sz w:val="24"/>
          <w:szCs w:val="24"/>
        </w:rPr>
        <w:t xml:space="preserve"> </w:t>
      </w:r>
      <w:r w:rsidRPr="00F85942">
        <w:rPr>
          <w:sz w:val="24"/>
          <w:szCs w:val="24"/>
        </w:rPr>
        <w:t>][</w:t>
      </w:r>
      <w:r w:rsidRPr="00F85942">
        <w:rPr>
          <w:spacing w:val="17"/>
          <w:sz w:val="24"/>
          <w:szCs w:val="24"/>
        </w:rPr>
        <w:t xml:space="preserve"> </w:t>
      </w:r>
      <w:r w:rsidRPr="00F85942">
        <w:rPr>
          <w:sz w:val="24"/>
          <w:szCs w:val="24"/>
        </w:rPr>
        <w:t>0</w:t>
      </w:r>
      <w:r w:rsidRPr="00F85942">
        <w:rPr>
          <w:spacing w:val="14"/>
          <w:sz w:val="24"/>
          <w:szCs w:val="24"/>
        </w:rPr>
        <w:t xml:space="preserve"> </w:t>
      </w:r>
      <w:r w:rsidRPr="00F85942">
        <w:rPr>
          <w:spacing w:val="5"/>
          <w:sz w:val="24"/>
          <w:szCs w:val="24"/>
        </w:rPr>
        <w:t>]</w:t>
      </w:r>
      <w:r w:rsidRPr="00F85942">
        <w:rPr>
          <w:sz w:val="24"/>
          <w:szCs w:val="24"/>
        </w:rPr>
        <w:t xml:space="preserve">, </w:t>
      </w:r>
      <w:proofErr w:type="spellStart"/>
      <w:r w:rsidRPr="00F85942">
        <w:rPr>
          <w:spacing w:val="-1"/>
          <w:sz w:val="24"/>
          <w:szCs w:val="24"/>
        </w:rPr>
        <w:t>a</w:t>
      </w:r>
      <w:r w:rsidRPr="00F85942">
        <w:rPr>
          <w:sz w:val="24"/>
          <w:szCs w:val="24"/>
        </w:rPr>
        <w:t>r</w:t>
      </w:r>
      <w:r w:rsidRPr="00F85942">
        <w:rPr>
          <w:spacing w:val="-1"/>
          <w:sz w:val="24"/>
          <w:szCs w:val="24"/>
        </w:rPr>
        <w:t>r</w:t>
      </w:r>
      <w:proofErr w:type="spellEnd"/>
      <w:r w:rsidRPr="00F85942">
        <w:rPr>
          <w:sz w:val="24"/>
          <w:szCs w:val="24"/>
        </w:rPr>
        <w:t>[</w:t>
      </w:r>
      <w:r w:rsidRPr="00F85942">
        <w:rPr>
          <w:spacing w:val="18"/>
          <w:sz w:val="24"/>
          <w:szCs w:val="24"/>
        </w:rPr>
        <w:t xml:space="preserve"> </w:t>
      </w:r>
      <w:r w:rsidRPr="00F85942">
        <w:rPr>
          <w:sz w:val="24"/>
          <w:szCs w:val="24"/>
        </w:rPr>
        <w:t>1</w:t>
      </w:r>
      <w:r w:rsidRPr="00F85942">
        <w:rPr>
          <w:spacing w:val="14"/>
          <w:sz w:val="24"/>
          <w:szCs w:val="24"/>
        </w:rPr>
        <w:t xml:space="preserve"> </w:t>
      </w:r>
      <w:r w:rsidRPr="00F85942">
        <w:rPr>
          <w:sz w:val="24"/>
          <w:szCs w:val="24"/>
        </w:rPr>
        <w:t>]</w:t>
      </w:r>
      <w:r w:rsidRPr="00F85942">
        <w:rPr>
          <w:spacing w:val="16"/>
          <w:sz w:val="24"/>
          <w:szCs w:val="24"/>
        </w:rPr>
        <w:t xml:space="preserve"> </w:t>
      </w:r>
      <w:r w:rsidRPr="00F85942">
        <w:rPr>
          <w:sz w:val="24"/>
          <w:szCs w:val="24"/>
        </w:rPr>
        <w:t>=</w:t>
      </w:r>
      <w:r w:rsidRPr="00F85942">
        <w:rPr>
          <w:spacing w:val="16"/>
          <w:sz w:val="24"/>
          <w:szCs w:val="24"/>
        </w:rPr>
        <w:t xml:space="preserve"> </w:t>
      </w:r>
      <w:r w:rsidRPr="00F85942">
        <w:rPr>
          <w:sz w:val="24"/>
          <w:szCs w:val="24"/>
        </w:rPr>
        <w:t>&amp;</w:t>
      </w:r>
    </w:p>
    <w:p w14:paraId="1A706B3C" w14:textId="77777777" w:rsidR="00BD33F8" w:rsidRPr="00F85942" w:rsidRDefault="00BD33F8">
      <w:pPr>
        <w:spacing w:before="9" w:line="120" w:lineRule="exact"/>
        <w:rPr>
          <w:sz w:val="13"/>
          <w:szCs w:val="13"/>
        </w:rPr>
      </w:pPr>
    </w:p>
    <w:p w14:paraId="65CE8A47" w14:textId="77777777" w:rsidR="00BD33F8" w:rsidRPr="00F85942" w:rsidRDefault="00A51A16">
      <w:pPr>
        <w:ind w:left="100" w:right="4588"/>
        <w:jc w:val="both"/>
        <w:rPr>
          <w:sz w:val="24"/>
          <w:szCs w:val="24"/>
        </w:rPr>
      </w:pPr>
      <w:proofErr w:type="spellStart"/>
      <w:r w:rsidRPr="00F85942">
        <w:rPr>
          <w:spacing w:val="-1"/>
          <w:sz w:val="24"/>
          <w:szCs w:val="24"/>
        </w:rPr>
        <w:t>a</w:t>
      </w:r>
      <w:r w:rsidRPr="00F85942">
        <w:rPr>
          <w:sz w:val="24"/>
          <w:szCs w:val="24"/>
        </w:rPr>
        <w:t>r</w:t>
      </w:r>
      <w:r w:rsidRPr="00F85942">
        <w:rPr>
          <w:spacing w:val="-1"/>
          <w:sz w:val="24"/>
          <w:szCs w:val="24"/>
        </w:rPr>
        <w:t>r</w:t>
      </w:r>
      <w:proofErr w:type="spellEnd"/>
      <w:r w:rsidRPr="00F85942">
        <w:rPr>
          <w:sz w:val="24"/>
          <w:szCs w:val="24"/>
        </w:rPr>
        <w:t>[</w:t>
      </w:r>
      <w:r w:rsidRPr="00F85942">
        <w:rPr>
          <w:spacing w:val="1"/>
          <w:sz w:val="24"/>
          <w:szCs w:val="24"/>
        </w:rPr>
        <w:t xml:space="preserve"> </w:t>
      </w:r>
      <w:r w:rsidRPr="00F85942">
        <w:rPr>
          <w:sz w:val="24"/>
          <w:szCs w:val="24"/>
        </w:rPr>
        <w:t xml:space="preserve">1 </w:t>
      </w:r>
      <w:r w:rsidRPr="00F85942">
        <w:rPr>
          <w:spacing w:val="1"/>
          <w:sz w:val="24"/>
          <w:szCs w:val="24"/>
        </w:rPr>
        <w:t>]</w:t>
      </w:r>
      <w:r w:rsidRPr="00F85942">
        <w:rPr>
          <w:sz w:val="24"/>
          <w:szCs w:val="24"/>
        </w:rPr>
        <w:t>[</w:t>
      </w:r>
      <w:r w:rsidRPr="00F85942">
        <w:rPr>
          <w:spacing w:val="1"/>
          <w:sz w:val="24"/>
          <w:szCs w:val="24"/>
        </w:rPr>
        <w:t xml:space="preserve"> </w:t>
      </w:r>
      <w:r w:rsidRPr="00F85942">
        <w:rPr>
          <w:sz w:val="24"/>
          <w:szCs w:val="24"/>
        </w:rPr>
        <w:t>0</w:t>
      </w:r>
      <w:r w:rsidRPr="00F85942">
        <w:rPr>
          <w:spacing w:val="-2"/>
          <w:sz w:val="24"/>
          <w:szCs w:val="24"/>
        </w:rPr>
        <w:t xml:space="preserve"> </w:t>
      </w:r>
      <w:r w:rsidRPr="00F85942">
        <w:rPr>
          <w:spacing w:val="2"/>
          <w:sz w:val="24"/>
          <w:szCs w:val="24"/>
        </w:rPr>
        <w:t>]</w:t>
      </w:r>
      <w:r w:rsidRPr="00F85942">
        <w:rPr>
          <w:sz w:val="24"/>
          <w:szCs w:val="24"/>
        </w:rPr>
        <w:t xml:space="preserve">, </w:t>
      </w:r>
      <w:r w:rsidRPr="00F85942">
        <w:rPr>
          <w:spacing w:val="-1"/>
          <w:sz w:val="24"/>
          <w:szCs w:val="24"/>
        </w:rPr>
        <w:t>a</w:t>
      </w:r>
      <w:r w:rsidRPr="00F85942">
        <w:rPr>
          <w:sz w:val="24"/>
          <w:szCs w:val="24"/>
        </w:rPr>
        <w:t xml:space="preserve">nd in </w:t>
      </w:r>
      <w:r w:rsidRPr="00F85942">
        <w:rPr>
          <w:spacing w:val="-2"/>
          <w:sz w:val="24"/>
          <w:szCs w:val="24"/>
        </w:rPr>
        <w:t>g</w:t>
      </w:r>
      <w:r w:rsidRPr="00F85942">
        <w:rPr>
          <w:spacing w:val="-1"/>
          <w:sz w:val="24"/>
          <w:szCs w:val="24"/>
        </w:rPr>
        <w:t>e</w:t>
      </w:r>
      <w:r w:rsidRPr="00F85942">
        <w:rPr>
          <w:sz w:val="24"/>
          <w:szCs w:val="24"/>
        </w:rPr>
        <w:t>n</w:t>
      </w:r>
      <w:r w:rsidRPr="00F85942">
        <w:rPr>
          <w:spacing w:val="1"/>
          <w:sz w:val="24"/>
          <w:szCs w:val="24"/>
        </w:rPr>
        <w:t>er</w:t>
      </w:r>
      <w:r w:rsidRPr="00F85942">
        <w:rPr>
          <w:spacing w:val="-1"/>
          <w:sz w:val="24"/>
          <w:szCs w:val="24"/>
        </w:rPr>
        <w:t>a</w:t>
      </w:r>
      <w:r w:rsidRPr="00F85942">
        <w:rPr>
          <w:sz w:val="24"/>
          <w:szCs w:val="24"/>
        </w:rPr>
        <w:t>l,</w:t>
      </w:r>
      <w:r w:rsidRPr="00F85942">
        <w:rPr>
          <w:spacing w:val="2"/>
          <w:sz w:val="24"/>
          <w:szCs w:val="24"/>
        </w:rPr>
        <w:t xml:space="preserve"> </w:t>
      </w:r>
      <w:proofErr w:type="spellStart"/>
      <w:r w:rsidRPr="00F85942">
        <w:rPr>
          <w:spacing w:val="-1"/>
          <w:sz w:val="24"/>
          <w:szCs w:val="24"/>
        </w:rPr>
        <w:t>a</w:t>
      </w:r>
      <w:r w:rsidRPr="00F85942">
        <w:rPr>
          <w:sz w:val="24"/>
          <w:szCs w:val="24"/>
        </w:rPr>
        <w:t>r</w:t>
      </w:r>
      <w:r w:rsidRPr="00F85942">
        <w:rPr>
          <w:spacing w:val="-1"/>
          <w:sz w:val="24"/>
          <w:szCs w:val="24"/>
        </w:rPr>
        <w:t>r</w:t>
      </w:r>
      <w:proofErr w:type="spellEnd"/>
      <w:r w:rsidRPr="00F85942">
        <w:rPr>
          <w:sz w:val="24"/>
          <w:szCs w:val="24"/>
        </w:rPr>
        <w:t>[</w:t>
      </w:r>
      <w:r w:rsidRPr="00F85942">
        <w:rPr>
          <w:spacing w:val="1"/>
          <w:sz w:val="24"/>
          <w:szCs w:val="24"/>
        </w:rPr>
        <w:t xml:space="preserve"> </w:t>
      </w:r>
      <w:proofErr w:type="spellStart"/>
      <w:r w:rsidRPr="00F85942">
        <w:rPr>
          <w:sz w:val="24"/>
          <w:szCs w:val="24"/>
        </w:rPr>
        <w:t>i</w:t>
      </w:r>
      <w:proofErr w:type="spellEnd"/>
      <w:r w:rsidRPr="00F85942">
        <w:rPr>
          <w:sz w:val="24"/>
          <w:szCs w:val="24"/>
        </w:rPr>
        <w:t xml:space="preserve"> ]</w:t>
      </w:r>
      <w:r w:rsidRPr="00F85942">
        <w:rPr>
          <w:spacing w:val="2"/>
          <w:sz w:val="24"/>
          <w:szCs w:val="24"/>
        </w:rPr>
        <w:t xml:space="preserve"> </w:t>
      </w:r>
      <w:r w:rsidRPr="00F85942">
        <w:rPr>
          <w:sz w:val="24"/>
          <w:szCs w:val="24"/>
        </w:rPr>
        <w:t>=</w:t>
      </w:r>
      <w:r w:rsidRPr="00F85942">
        <w:rPr>
          <w:spacing w:val="-1"/>
          <w:sz w:val="24"/>
          <w:szCs w:val="24"/>
        </w:rPr>
        <w:t xml:space="preserve"> </w:t>
      </w:r>
      <w:r w:rsidRPr="00F85942">
        <w:rPr>
          <w:sz w:val="24"/>
          <w:szCs w:val="24"/>
        </w:rPr>
        <w:t>&amp;</w:t>
      </w:r>
      <w:r w:rsidRPr="00F85942">
        <w:rPr>
          <w:spacing w:val="-2"/>
          <w:sz w:val="24"/>
          <w:szCs w:val="24"/>
        </w:rPr>
        <w:t xml:space="preserve"> </w:t>
      </w:r>
      <w:proofErr w:type="spellStart"/>
      <w:r w:rsidRPr="00F85942">
        <w:rPr>
          <w:spacing w:val="-1"/>
          <w:sz w:val="24"/>
          <w:szCs w:val="24"/>
        </w:rPr>
        <w:t>a</w:t>
      </w:r>
      <w:r w:rsidRPr="00F85942">
        <w:rPr>
          <w:spacing w:val="1"/>
          <w:sz w:val="24"/>
          <w:szCs w:val="24"/>
        </w:rPr>
        <w:t>r</w:t>
      </w:r>
      <w:r w:rsidRPr="00F85942">
        <w:rPr>
          <w:sz w:val="24"/>
          <w:szCs w:val="24"/>
        </w:rPr>
        <w:t>r</w:t>
      </w:r>
      <w:proofErr w:type="spellEnd"/>
      <w:r w:rsidRPr="00F85942">
        <w:rPr>
          <w:sz w:val="24"/>
          <w:szCs w:val="24"/>
        </w:rPr>
        <w:t>[</w:t>
      </w:r>
      <w:r w:rsidRPr="00F85942">
        <w:rPr>
          <w:spacing w:val="1"/>
          <w:sz w:val="24"/>
          <w:szCs w:val="24"/>
        </w:rPr>
        <w:t xml:space="preserve"> </w:t>
      </w:r>
      <w:proofErr w:type="spellStart"/>
      <w:r w:rsidRPr="00F85942">
        <w:rPr>
          <w:sz w:val="24"/>
          <w:szCs w:val="24"/>
        </w:rPr>
        <w:t>i</w:t>
      </w:r>
      <w:proofErr w:type="spellEnd"/>
      <w:r w:rsidRPr="00F85942">
        <w:rPr>
          <w:sz w:val="24"/>
          <w:szCs w:val="24"/>
        </w:rPr>
        <w:t xml:space="preserve"> ][</w:t>
      </w:r>
      <w:r w:rsidRPr="00F85942">
        <w:rPr>
          <w:spacing w:val="1"/>
          <w:sz w:val="24"/>
          <w:szCs w:val="24"/>
        </w:rPr>
        <w:t xml:space="preserve"> </w:t>
      </w:r>
      <w:r w:rsidRPr="00F85942">
        <w:rPr>
          <w:sz w:val="24"/>
          <w:szCs w:val="24"/>
        </w:rPr>
        <w:t>0 ].</w:t>
      </w:r>
    </w:p>
    <w:p w14:paraId="3F9BA973" w14:textId="77777777" w:rsidR="00BD33F8" w:rsidRPr="00F85942" w:rsidRDefault="00BD33F8">
      <w:pPr>
        <w:spacing w:line="200" w:lineRule="exact"/>
      </w:pPr>
    </w:p>
    <w:p w14:paraId="51C06A95" w14:textId="77777777" w:rsidR="00BD33F8" w:rsidRPr="00F85942" w:rsidRDefault="00BD33F8">
      <w:pPr>
        <w:spacing w:before="18" w:line="200" w:lineRule="exact"/>
      </w:pPr>
    </w:p>
    <w:p w14:paraId="5DC5ACBF" w14:textId="77777777" w:rsidR="00BD33F8" w:rsidRPr="00F85942" w:rsidRDefault="00A51A16">
      <w:pPr>
        <w:spacing w:line="359" w:lineRule="auto"/>
        <w:ind w:left="100" w:right="79"/>
        <w:rPr>
          <w:sz w:val="24"/>
          <w:szCs w:val="24"/>
        </w:rPr>
      </w:pPr>
      <w:r w:rsidRPr="00F85942">
        <w:rPr>
          <w:spacing w:val="1"/>
          <w:sz w:val="24"/>
          <w:szCs w:val="24"/>
        </w:rPr>
        <w:t>P</w:t>
      </w:r>
      <w:r w:rsidRPr="00F85942">
        <w:rPr>
          <w:sz w:val="24"/>
          <w:szCs w:val="24"/>
        </w:rPr>
        <w:t>oin</w:t>
      </w:r>
      <w:r w:rsidRPr="00F85942">
        <w:rPr>
          <w:spacing w:val="1"/>
          <w:sz w:val="24"/>
          <w:szCs w:val="24"/>
        </w:rPr>
        <w:t>t</w:t>
      </w:r>
      <w:r w:rsidRPr="00F85942">
        <w:rPr>
          <w:spacing w:val="-1"/>
          <w:sz w:val="24"/>
          <w:szCs w:val="24"/>
        </w:rPr>
        <w:t>e</w:t>
      </w:r>
      <w:r w:rsidRPr="00F85942">
        <w:rPr>
          <w:sz w:val="24"/>
          <w:szCs w:val="24"/>
        </w:rPr>
        <w:t>r</w:t>
      </w:r>
      <w:r w:rsidRPr="00F85942">
        <w:rPr>
          <w:spacing w:val="54"/>
          <w:sz w:val="24"/>
          <w:szCs w:val="24"/>
        </w:rPr>
        <w:t xml:space="preserve"> </w:t>
      </w:r>
      <w:r w:rsidRPr="00F85942">
        <w:rPr>
          <w:spacing w:val="-1"/>
          <w:sz w:val="24"/>
          <w:szCs w:val="24"/>
        </w:rPr>
        <w:t>a</w:t>
      </w:r>
      <w:r w:rsidRPr="00F85942">
        <w:rPr>
          <w:sz w:val="24"/>
          <w:szCs w:val="24"/>
        </w:rPr>
        <w:t>rithm</w:t>
      </w:r>
      <w:r w:rsidRPr="00F85942">
        <w:rPr>
          <w:spacing w:val="-1"/>
          <w:sz w:val="24"/>
          <w:szCs w:val="24"/>
        </w:rPr>
        <w:t>e</w:t>
      </w:r>
      <w:r w:rsidRPr="00F85942">
        <w:rPr>
          <w:sz w:val="24"/>
          <w:szCs w:val="24"/>
        </w:rPr>
        <w:t>t</w:t>
      </w:r>
      <w:r w:rsidRPr="00F85942">
        <w:rPr>
          <w:spacing w:val="1"/>
          <w:sz w:val="24"/>
          <w:szCs w:val="24"/>
        </w:rPr>
        <w:t>i</w:t>
      </w:r>
      <w:r w:rsidRPr="00F85942">
        <w:rPr>
          <w:sz w:val="24"/>
          <w:szCs w:val="24"/>
        </w:rPr>
        <w:t>c</w:t>
      </w:r>
      <w:r w:rsidRPr="00F85942">
        <w:rPr>
          <w:spacing w:val="54"/>
          <w:sz w:val="24"/>
          <w:szCs w:val="24"/>
        </w:rPr>
        <w:t xml:space="preserve"> </w:t>
      </w:r>
      <w:r w:rsidRPr="00F85942">
        <w:rPr>
          <w:sz w:val="24"/>
          <w:szCs w:val="24"/>
        </w:rPr>
        <w:t>s</w:t>
      </w:r>
      <w:r w:rsidRPr="00F85942">
        <w:rPr>
          <w:spacing w:val="1"/>
          <w:sz w:val="24"/>
          <w:szCs w:val="24"/>
        </w:rPr>
        <w:t>a</w:t>
      </w:r>
      <w:r w:rsidRPr="00F85942">
        <w:rPr>
          <w:spacing w:val="-5"/>
          <w:sz w:val="24"/>
          <w:szCs w:val="24"/>
        </w:rPr>
        <w:t>y</w:t>
      </w:r>
      <w:r w:rsidRPr="00F85942">
        <w:rPr>
          <w:sz w:val="24"/>
          <w:szCs w:val="24"/>
        </w:rPr>
        <w:t>s</w:t>
      </w:r>
      <w:r w:rsidRPr="00F85942">
        <w:rPr>
          <w:spacing w:val="58"/>
          <w:sz w:val="24"/>
          <w:szCs w:val="24"/>
        </w:rPr>
        <w:t xml:space="preserve"> </w:t>
      </w:r>
      <w:r w:rsidRPr="00F85942">
        <w:rPr>
          <w:sz w:val="24"/>
          <w:szCs w:val="24"/>
        </w:rPr>
        <w:t>that</w:t>
      </w:r>
      <w:r w:rsidRPr="00F85942">
        <w:rPr>
          <w:spacing w:val="2"/>
          <w:sz w:val="24"/>
          <w:szCs w:val="24"/>
        </w:rPr>
        <w:t xml:space="preserve"> </w:t>
      </w:r>
      <w:proofErr w:type="spellStart"/>
      <w:r w:rsidRPr="00F85942">
        <w:rPr>
          <w:spacing w:val="-1"/>
          <w:sz w:val="24"/>
          <w:szCs w:val="24"/>
        </w:rPr>
        <w:t>a</w:t>
      </w:r>
      <w:r w:rsidRPr="00F85942">
        <w:rPr>
          <w:sz w:val="24"/>
          <w:szCs w:val="24"/>
        </w:rPr>
        <w:t>rr</w:t>
      </w:r>
      <w:proofErr w:type="spellEnd"/>
      <w:r w:rsidRPr="00F85942">
        <w:rPr>
          <w:spacing w:val="54"/>
          <w:sz w:val="24"/>
          <w:szCs w:val="24"/>
        </w:rPr>
        <w:t xml:space="preserve"> </w:t>
      </w:r>
      <w:r w:rsidRPr="00F85942">
        <w:rPr>
          <w:sz w:val="24"/>
          <w:szCs w:val="24"/>
        </w:rPr>
        <w:t>+</w:t>
      </w:r>
      <w:r w:rsidRPr="00F85942">
        <w:rPr>
          <w:spacing w:val="54"/>
          <w:sz w:val="24"/>
          <w:szCs w:val="24"/>
        </w:rPr>
        <w:t xml:space="preserve"> </w:t>
      </w:r>
      <w:proofErr w:type="spellStart"/>
      <w:r w:rsidRPr="00F85942">
        <w:rPr>
          <w:sz w:val="24"/>
          <w:szCs w:val="24"/>
        </w:rPr>
        <w:t>i</w:t>
      </w:r>
      <w:proofErr w:type="spellEnd"/>
      <w:r w:rsidRPr="00F85942">
        <w:rPr>
          <w:spacing w:val="3"/>
          <w:sz w:val="24"/>
          <w:szCs w:val="24"/>
        </w:rPr>
        <w:t xml:space="preserve"> </w:t>
      </w:r>
      <w:r w:rsidRPr="00F85942">
        <w:rPr>
          <w:spacing w:val="-2"/>
          <w:sz w:val="24"/>
          <w:szCs w:val="24"/>
        </w:rPr>
        <w:t>g</w:t>
      </w:r>
      <w:r w:rsidRPr="00F85942">
        <w:rPr>
          <w:sz w:val="24"/>
          <w:szCs w:val="24"/>
        </w:rPr>
        <w:t>ives</w:t>
      </w:r>
      <w:r w:rsidRPr="00F85942">
        <w:rPr>
          <w:spacing w:val="57"/>
          <w:sz w:val="24"/>
          <w:szCs w:val="24"/>
        </w:rPr>
        <w:t xml:space="preserve"> </w:t>
      </w:r>
      <w:r w:rsidRPr="00F85942">
        <w:rPr>
          <w:spacing w:val="-5"/>
          <w:sz w:val="24"/>
          <w:szCs w:val="24"/>
        </w:rPr>
        <w:t>y</w:t>
      </w:r>
      <w:r w:rsidRPr="00F85942">
        <w:rPr>
          <w:sz w:val="24"/>
          <w:szCs w:val="24"/>
        </w:rPr>
        <w:t>ou</w:t>
      </w:r>
      <w:r w:rsidRPr="00F85942">
        <w:rPr>
          <w:spacing w:val="3"/>
          <w:sz w:val="24"/>
          <w:szCs w:val="24"/>
        </w:rPr>
        <w:t xml:space="preserve"> </w:t>
      </w:r>
      <w:r w:rsidRPr="00F85942">
        <w:rPr>
          <w:sz w:val="24"/>
          <w:szCs w:val="24"/>
        </w:rPr>
        <w:t>&amp;</w:t>
      </w:r>
      <w:r w:rsidRPr="00F85942">
        <w:rPr>
          <w:spacing w:val="55"/>
          <w:sz w:val="24"/>
          <w:szCs w:val="24"/>
        </w:rPr>
        <w:t xml:space="preserve"> </w:t>
      </w:r>
      <w:proofErr w:type="spellStart"/>
      <w:r w:rsidRPr="00F85942">
        <w:rPr>
          <w:spacing w:val="-1"/>
          <w:sz w:val="24"/>
          <w:szCs w:val="24"/>
        </w:rPr>
        <w:t>a</w:t>
      </w:r>
      <w:r w:rsidRPr="00F85942">
        <w:rPr>
          <w:sz w:val="24"/>
          <w:szCs w:val="24"/>
        </w:rPr>
        <w:t>r</w:t>
      </w:r>
      <w:r w:rsidRPr="00F85942">
        <w:rPr>
          <w:spacing w:val="-1"/>
          <w:sz w:val="24"/>
          <w:szCs w:val="24"/>
        </w:rPr>
        <w:t>r</w:t>
      </w:r>
      <w:proofErr w:type="spellEnd"/>
      <w:r w:rsidRPr="00F85942">
        <w:rPr>
          <w:sz w:val="24"/>
          <w:szCs w:val="24"/>
        </w:rPr>
        <w:t>[</w:t>
      </w:r>
      <w:r w:rsidRPr="00F85942">
        <w:rPr>
          <w:spacing w:val="56"/>
          <w:sz w:val="24"/>
          <w:szCs w:val="24"/>
        </w:rPr>
        <w:t xml:space="preserve"> </w:t>
      </w:r>
      <w:proofErr w:type="spellStart"/>
      <w:r w:rsidRPr="00F85942">
        <w:rPr>
          <w:sz w:val="24"/>
          <w:szCs w:val="24"/>
        </w:rPr>
        <w:t>i</w:t>
      </w:r>
      <w:proofErr w:type="spellEnd"/>
      <w:r w:rsidRPr="00F85942">
        <w:rPr>
          <w:spacing w:val="55"/>
          <w:sz w:val="24"/>
          <w:szCs w:val="24"/>
        </w:rPr>
        <w:t xml:space="preserve"> </w:t>
      </w:r>
      <w:r w:rsidRPr="00F85942">
        <w:rPr>
          <w:spacing w:val="3"/>
          <w:sz w:val="24"/>
          <w:szCs w:val="24"/>
        </w:rPr>
        <w:t>]</w:t>
      </w:r>
      <w:r w:rsidRPr="00F85942">
        <w:rPr>
          <w:sz w:val="24"/>
          <w:szCs w:val="24"/>
        </w:rPr>
        <w:t>,</w:t>
      </w:r>
      <w:r w:rsidRPr="00F85942">
        <w:rPr>
          <w:spacing w:val="55"/>
          <w:sz w:val="24"/>
          <w:szCs w:val="24"/>
        </w:rPr>
        <w:t xml:space="preserve"> </w:t>
      </w:r>
      <w:r w:rsidRPr="00F85942">
        <w:rPr>
          <w:spacing w:val="-5"/>
          <w:sz w:val="24"/>
          <w:szCs w:val="24"/>
        </w:rPr>
        <w:t>y</w:t>
      </w:r>
      <w:r w:rsidRPr="00F85942">
        <w:rPr>
          <w:spacing w:val="-1"/>
          <w:sz w:val="24"/>
          <w:szCs w:val="24"/>
        </w:rPr>
        <w:t>e</w:t>
      </w:r>
      <w:r w:rsidRPr="00F85942">
        <w:rPr>
          <w:sz w:val="24"/>
          <w:szCs w:val="24"/>
        </w:rPr>
        <w:t>t</w:t>
      </w:r>
      <w:r w:rsidRPr="00F85942">
        <w:rPr>
          <w:spacing w:val="55"/>
          <w:sz w:val="24"/>
          <w:szCs w:val="24"/>
        </w:rPr>
        <w:t xml:space="preserve"> </w:t>
      </w:r>
      <w:r w:rsidRPr="00F85942">
        <w:rPr>
          <w:sz w:val="24"/>
          <w:szCs w:val="24"/>
        </w:rPr>
        <w:t>th</w:t>
      </w:r>
      <w:r w:rsidRPr="00F85942">
        <w:rPr>
          <w:spacing w:val="1"/>
          <w:sz w:val="24"/>
          <w:szCs w:val="24"/>
        </w:rPr>
        <w:t>i</w:t>
      </w:r>
      <w:r w:rsidRPr="00F85942">
        <w:rPr>
          <w:sz w:val="24"/>
          <w:szCs w:val="24"/>
        </w:rPr>
        <w:t>s</w:t>
      </w:r>
      <w:r w:rsidRPr="00F85942">
        <w:rPr>
          <w:spacing w:val="55"/>
          <w:sz w:val="24"/>
          <w:szCs w:val="24"/>
        </w:rPr>
        <w:t xml:space="preserve"> </w:t>
      </w:r>
      <w:r w:rsidRPr="00F85942">
        <w:rPr>
          <w:sz w:val="24"/>
          <w:szCs w:val="24"/>
        </w:rPr>
        <w:t>skips</w:t>
      </w:r>
      <w:r w:rsidRPr="00F85942">
        <w:rPr>
          <w:spacing w:val="54"/>
          <w:sz w:val="24"/>
          <w:szCs w:val="24"/>
        </w:rPr>
        <w:t xml:space="preserve"> </w:t>
      </w:r>
      <w:r w:rsidRPr="00F85942">
        <w:rPr>
          <w:spacing w:val="-1"/>
          <w:sz w:val="24"/>
          <w:szCs w:val="24"/>
        </w:rPr>
        <w:t>a</w:t>
      </w:r>
      <w:r w:rsidRPr="00F85942">
        <w:rPr>
          <w:sz w:val="24"/>
          <w:szCs w:val="24"/>
        </w:rPr>
        <w:t>n</w:t>
      </w:r>
      <w:r w:rsidRPr="00F85942">
        <w:rPr>
          <w:spacing w:val="55"/>
          <w:sz w:val="24"/>
          <w:szCs w:val="24"/>
        </w:rPr>
        <w:t xml:space="preserve"> </w:t>
      </w:r>
      <w:r w:rsidRPr="00F85942">
        <w:rPr>
          <w:spacing w:val="-1"/>
          <w:sz w:val="24"/>
          <w:szCs w:val="24"/>
        </w:rPr>
        <w:t>e</w:t>
      </w:r>
      <w:r w:rsidRPr="00F85942">
        <w:rPr>
          <w:sz w:val="24"/>
          <w:szCs w:val="24"/>
        </w:rPr>
        <w:t>nt</w:t>
      </w:r>
      <w:r w:rsidRPr="00F85942">
        <w:rPr>
          <w:spacing w:val="1"/>
          <w:sz w:val="24"/>
          <w:szCs w:val="24"/>
        </w:rPr>
        <w:t>i</w:t>
      </w:r>
      <w:r w:rsidRPr="00F85942">
        <w:rPr>
          <w:sz w:val="24"/>
          <w:szCs w:val="24"/>
        </w:rPr>
        <w:t>re</w:t>
      </w:r>
      <w:r w:rsidRPr="00F85942">
        <w:rPr>
          <w:spacing w:val="53"/>
          <w:sz w:val="24"/>
          <w:szCs w:val="24"/>
        </w:rPr>
        <w:t xml:space="preserve"> </w:t>
      </w:r>
      <w:r w:rsidRPr="00F85942">
        <w:rPr>
          <w:sz w:val="24"/>
          <w:szCs w:val="24"/>
        </w:rPr>
        <w:t>row</w:t>
      </w:r>
      <w:r w:rsidRPr="00F85942">
        <w:rPr>
          <w:spacing w:val="54"/>
          <w:sz w:val="24"/>
          <w:szCs w:val="24"/>
        </w:rPr>
        <w:t xml:space="preserve"> </w:t>
      </w:r>
      <w:r w:rsidRPr="00F85942">
        <w:rPr>
          <w:sz w:val="24"/>
          <w:szCs w:val="24"/>
        </w:rPr>
        <w:t>of</w:t>
      </w:r>
      <w:r w:rsidRPr="00F85942">
        <w:rPr>
          <w:spacing w:val="54"/>
          <w:sz w:val="24"/>
          <w:szCs w:val="24"/>
        </w:rPr>
        <w:t xml:space="preserve"> </w:t>
      </w:r>
      <w:r w:rsidRPr="00F85942">
        <w:rPr>
          <w:sz w:val="24"/>
          <w:szCs w:val="24"/>
        </w:rPr>
        <w:t xml:space="preserve">12 </w:t>
      </w:r>
      <w:r w:rsidRPr="00F85942">
        <w:rPr>
          <w:spacing w:val="-1"/>
          <w:sz w:val="24"/>
          <w:szCs w:val="24"/>
        </w:rPr>
        <w:t>e</w:t>
      </w:r>
      <w:r w:rsidRPr="00F85942">
        <w:rPr>
          <w:sz w:val="24"/>
          <w:szCs w:val="24"/>
        </w:rPr>
        <w:t>lem</w:t>
      </w:r>
      <w:r w:rsidRPr="00F85942">
        <w:rPr>
          <w:spacing w:val="-1"/>
          <w:sz w:val="24"/>
          <w:szCs w:val="24"/>
        </w:rPr>
        <w:t>e</w:t>
      </w:r>
      <w:r w:rsidRPr="00F85942">
        <w:rPr>
          <w:sz w:val="24"/>
          <w:szCs w:val="24"/>
        </w:rPr>
        <w:t xml:space="preserve">nts, </w:t>
      </w:r>
      <w:r w:rsidRPr="00F85942">
        <w:rPr>
          <w:spacing w:val="1"/>
          <w:sz w:val="24"/>
          <w:szCs w:val="24"/>
        </w:rPr>
        <w:t>i</w:t>
      </w:r>
      <w:r w:rsidRPr="00F85942">
        <w:rPr>
          <w:sz w:val="24"/>
          <w:szCs w:val="24"/>
        </w:rPr>
        <w:t>.</w:t>
      </w:r>
      <w:r w:rsidRPr="00F85942">
        <w:rPr>
          <w:spacing w:val="-1"/>
          <w:sz w:val="24"/>
          <w:szCs w:val="24"/>
        </w:rPr>
        <w:t>e</w:t>
      </w:r>
      <w:r w:rsidRPr="00F85942">
        <w:rPr>
          <w:sz w:val="24"/>
          <w:szCs w:val="24"/>
        </w:rPr>
        <w:t>., skips 48 b</w:t>
      </w:r>
      <w:r w:rsidRPr="00F85942">
        <w:rPr>
          <w:spacing w:val="-5"/>
          <w:sz w:val="24"/>
          <w:szCs w:val="24"/>
        </w:rPr>
        <w:t>y</w:t>
      </w:r>
      <w:r w:rsidRPr="00F85942">
        <w:rPr>
          <w:spacing w:val="3"/>
          <w:sz w:val="24"/>
          <w:szCs w:val="24"/>
        </w:rPr>
        <w:t>t</w:t>
      </w:r>
      <w:r w:rsidRPr="00F85942">
        <w:rPr>
          <w:spacing w:val="-1"/>
          <w:sz w:val="24"/>
          <w:szCs w:val="24"/>
        </w:rPr>
        <w:t>e</w:t>
      </w:r>
      <w:r w:rsidRPr="00F85942">
        <w:rPr>
          <w:sz w:val="24"/>
          <w:szCs w:val="24"/>
        </w:rPr>
        <w:t>s t</w:t>
      </w:r>
      <w:r w:rsidRPr="00F85942">
        <w:rPr>
          <w:spacing w:val="1"/>
          <w:sz w:val="24"/>
          <w:szCs w:val="24"/>
        </w:rPr>
        <w:t>i</w:t>
      </w:r>
      <w:r w:rsidRPr="00F85942">
        <w:rPr>
          <w:sz w:val="24"/>
          <w:szCs w:val="24"/>
        </w:rPr>
        <w:t>mes</w:t>
      </w:r>
      <w:r w:rsidRPr="00F85942">
        <w:rPr>
          <w:spacing w:val="1"/>
          <w:sz w:val="24"/>
          <w:szCs w:val="24"/>
        </w:rPr>
        <w:t xml:space="preserve"> </w:t>
      </w:r>
      <w:proofErr w:type="spellStart"/>
      <w:r w:rsidRPr="00F85942">
        <w:rPr>
          <w:sz w:val="24"/>
          <w:szCs w:val="24"/>
        </w:rPr>
        <w:t>i</w:t>
      </w:r>
      <w:proofErr w:type="spellEnd"/>
      <w:r w:rsidRPr="00F85942">
        <w:rPr>
          <w:sz w:val="24"/>
          <w:szCs w:val="24"/>
        </w:rPr>
        <w:t xml:space="preserve">. Thus, if </w:t>
      </w:r>
      <w:proofErr w:type="spellStart"/>
      <w:r w:rsidRPr="00F85942">
        <w:rPr>
          <w:spacing w:val="-1"/>
          <w:sz w:val="24"/>
          <w:szCs w:val="24"/>
        </w:rPr>
        <w:t>a</w:t>
      </w:r>
      <w:r w:rsidRPr="00F85942">
        <w:rPr>
          <w:spacing w:val="1"/>
          <w:sz w:val="24"/>
          <w:szCs w:val="24"/>
        </w:rPr>
        <w:t>r</w:t>
      </w:r>
      <w:r w:rsidRPr="00F85942">
        <w:rPr>
          <w:sz w:val="24"/>
          <w:szCs w:val="24"/>
        </w:rPr>
        <w:t>r</w:t>
      </w:r>
      <w:proofErr w:type="spellEnd"/>
      <w:r w:rsidRPr="00F85942">
        <w:rPr>
          <w:sz w:val="24"/>
          <w:szCs w:val="24"/>
        </w:rPr>
        <w:t xml:space="preserve"> is add</w:t>
      </w:r>
      <w:r w:rsidRPr="00F85942">
        <w:rPr>
          <w:spacing w:val="-1"/>
          <w:sz w:val="24"/>
          <w:szCs w:val="24"/>
        </w:rPr>
        <w:t>re</w:t>
      </w:r>
      <w:r w:rsidRPr="00F85942">
        <w:rPr>
          <w:sz w:val="24"/>
          <w:szCs w:val="24"/>
        </w:rPr>
        <w:t>ss</w:t>
      </w:r>
      <w:r w:rsidRPr="00F85942">
        <w:rPr>
          <w:spacing w:val="1"/>
          <w:sz w:val="24"/>
          <w:szCs w:val="24"/>
        </w:rPr>
        <w:t xml:space="preserve"> </w:t>
      </w:r>
      <w:r w:rsidRPr="00F85942">
        <w:rPr>
          <w:sz w:val="24"/>
          <w:szCs w:val="24"/>
        </w:rPr>
        <w:t xml:space="preserve">1000 then </w:t>
      </w:r>
      <w:proofErr w:type="spellStart"/>
      <w:r w:rsidRPr="00F85942">
        <w:rPr>
          <w:spacing w:val="1"/>
          <w:sz w:val="24"/>
          <w:szCs w:val="24"/>
        </w:rPr>
        <w:t>a</w:t>
      </w:r>
      <w:r w:rsidRPr="00F85942">
        <w:rPr>
          <w:sz w:val="24"/>
          <w:szCs w:val="24"/>
        </w:rPr>
        <w:t>rr</w:t>
      </w:r>
      <w:proofErr w:type="spellEnd"/>
      <w:r w:rsidRPr="00F85942">
        <w:rPr>
          <w:spacing w:val="-1"/>
          <w:sz w:val="24"/>
          <w:szCs w:val="24"/>
        </w:rPr>
        <w:t xml:space="preserve"> </w:t>
      </w:r>
      <w:r w:rsidRPr="00F85942">
        <w:rPr>
          <w:sz w:val="24"/>
          <w:szCs w:val="24"/>
        </w:rPr>
        <w:t>+</w:t>
      </w:r>
      <w:r w:rsidRPr="00F85942">
        <w:rPr>
          <w:spacing w:val="1"/>
          <w:sz w:val="24"/>
          <w:szCs w:val="24"/>
        </w:rPr>
        <w:t xml:space="preserve"> </w:t>
      </w:r>
      <w:r w:rsidRPr="00F85942">
        <w:rPr>
          <w:sz w:val="24"/>
          <w:szCs w:val="24"/>
        </w:rPr>
        <w:t>2 is add</w:t>
      </w:r>
      <w:r w:rsidRPr="00F85942">
        <w:rPr>
          <w:spacing w:val="-1"/>
          <w:sz w:val="24"/>
          <w:szCs w:val="24"/>
        </w:rPr>
        <w:t>re</w:t>
      </w:r>
      <w:r w:rsidRPr="00F85942">
        <w:rPr>
          <w:sz w:val="24"/>
          <w:szCs w:val="24"/>
        </w:rPr>
        <w:t>ss</w:t>
      </w:r>
      <w:r w:rsidRPr="00F85942">
        <w:rPr>
          <w:spacing w:val="1"/>
          <w:sz w:val="24"/>
          <w:szCs w:val="24"/>
        </w:rPr>
        <w:t xml:space="preserve"> </w:t>
      </w:r>
      <w:r w:rsidRPr="00F85942">
        <w:rPr>
          <w:sz w:val="24"/>
          <w:szCs w:val="24"/>
        </w:rPr>
        <w:t>1096.</w:t>
      </w:r>
    </w:p>
    <w:p w14:paraId="0380F455" w14:textId="77777777" w:rsidR="00BD33F8" w:rsidRPr="00F85942" w:rsidRDefault="00BD33F8">
      <w:pPr>
        <w:spacing w:before="6" w:line="280" w:lineRule="exact"/>
        <w:rPr>
          <w:sz w:val="28"/>
          <w:szCs w:val="28"/>
        </w:rPr>
      </w:pPr>
    </w:p>
    <w:p w14:paraId="052A054C" w14:textId="77777777" w:rsidR="00BD33F8" w:rsidRPr="00F85942" w:rsidRDefault="00A51A16">
      <w:pPr>
        <w:spacing w:line="345" w:lineRule="auto"/>
        <w:ind w:left="100" w:right="75"/>
        <w:rPr>
          <w:sz w:val="24"/>
          <w:szCs w:val="24"/>
        </w:rPr>
      </w:pPr>
      <w:r w:rsidRPr="00F85942">
        <w:rPr>
          <w:spacing w:val="-3"/>
          <w:sz w:val="24"/>
          <w:szCs w:val="24"/>
        </w:rPr>
        <w:t>I</w:t>
      </w:r>
      <w:r w:rsidRPr="00F85942">
        <w:rPr>
          <w:sz w:val="24"/>
          <w:szCs w:val="24"/>
        </w:rPr>
        <w:t>f</w:t>
      </w:r>
      <w:r w:rsidRPr="00F85942">
        <w:rPr>
          <w:spacing w:val="21"/>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20"/>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pacing w:val="-5"/>
          <w:sz w:val="24"/>
          <w:szCs w:val="24"/>
        </w:rPr>
        <w:t>y</w:t>
      </w:r>
      <w:r w:rsidRPr="00F85942">
        <w:rPr>
          <w:sz w:val="24"/>
          <w:szCs w:val="24"/>
        </w:rPr>
        <w:t>'s</w:t>
      </w:r>
      <w:r w:rsidRPr="00F85942">
        <w:rPr>
          <w:spacing w:val="22"/>
          <w:sz w:val="24"/>
          <w:szCs w:val="24"/>
        </w:rPr>
        <w:t xml:space="preserve"> </w:t>
      </w:r>
      <w:r w:rsidRPr="00F85942">
        <w:rPr>
          <w:spacing w:val="3"/>
          <w:sz w:val="24"/>
          <w:szCs w:val="24"/>
        </w:rPr>
        <w:t>t</w:t>
      </w:r>
      <w:r w:rsidRPr="00F85942">
        <w:rPr>
          <w:spacing w:val="-5"/>
          <w:sz w:val="24"/>
          <w:szCs w:val="24"/>
        </w:rPr>
        <w:t>y</w:t>
      </w:r>
      <w:r w:rsidRPr="00F85942">
        <w:rPr>
          <w:spacing w:val="2"/>
          <w:sz w:val="24"/>
          <w:szCs w:val="24"/>
        </w:rPr>
        <w:t>p</w:t>
      </w:r>
      <w:r w:rsidRPr="00F85942">
        <w:rPr>
          <w:sz w:val="24"/>
          <w:szCs w:val="24"/>
        </w:rPr>
        <w:t>e</w:t>
      </w:r>
      <w:r w:rsidRPr="00F85942">
        <w:rPr>
          <w:spacing w:val="20"/>
          <w:sz w:val="24"/>
          <w:szCs w:val="24"/>
        </w:rPr>
        <w:t xml:space="preserve"> </w:t>
      </w:r>
      <w:r w:rsidRPr="00F85942">
        <w:rPr>
          <w:sz w:val="24"/>
          <w:szCs w:val="24"/>
        </w:rPr>
        <w:t>w</w:t>
      </w:r>
      <w:r w:rsidRPr="00F85942">
        <w:rPr>
          <w:spacing w:val="-1"/>
          <w:sz w:val="24"/>
          <w:szCs w:val="24"/>
        </w:rPr>
        <w:t>e</w:t>
      </w:r>
      <w:r w:rsidRPr="00F85942">
        <w:rPr>
          <w:spacing w:val="1"/>
          <w:sz w:val="24"/>
          <w:szCs w:val="24"/>
        </w:rPr>
        <w:t>r</w:t>
      </w:r>
      <w:r w:rsidRPr="00F85942">
        <w:rPr>
          <w:sz w:val="24"/>
          <w:szCs w:val="24"/>
        </w:rPr>
        <w:t>e</w:t>
      </w:r>
      <w:r w:rsidRPr="00F85942">
        <w:rPr>
          <w:spacing w:val="20"/>
          <w:sz w:val="24"/>
          <w:szCs w:val="24"/>
        </w:rPr>
        <w:t xml:space="preserve"> </w:t>
      </w:r>
      <w:r w:rsidRPr="00F85942">
        <w:rPr>
          <w:sz w:val="24"/>
          <w:szCs w:val="24"/>
        </w:rPr>
        <w:t>tru</w:t>
      </w:r>
      <w:r w:rsidRPr="00F85942">
        <w:rPr>
          <w:spacing w:val="2"/>
          <w:sz w:val="24"/>
          <w:szCs w:val="24"/>
        </w:rPr>
        <w:t>l</w:t>
      </w:r>
      <w:r w:rsidRPr="00F85942">
        <w:rPr>
          <w:sz w:val="24"/>
          <w:szCs w:val="24"/>
        </w:rPr>
        <w:t>y</w:t>
      </w:r>
      <w:r w:rsidRPr="00F85942">
        <w:rPr>
          <w:spacing w:val="-1"/>
          <w:sz w:val="24"/>
          <w:szCs w:val="24"/>
        </w:rPr>
        <w:t xml:space="preserve"> </w:t>
      </w:r>
      <w:r w:rsidRPr="00F85942">
        <w:rPr>
          <w:sz w:val="24"/>
          <w:szCs w:val="24"/>
        </w:rPr>
        <w:t>int</w:t>
      </w:r>
      <w:r w:rsidRPr="00F85942">
        <w:rPr>
          <w:spacing w:val="22"/>
          <w:sz w:val="24"/>
          <w:szCs w:val="24"/>
        </w:rPr>
        <w:t xml:space="preserve"> </w:t>
      </w:r>
      <w:r w:rsidRPr="00F85942">
        <w:rPr>
          <w:sz w:val="24"/>
          <w:szCs w:val="24"/>
        </w:rPr>
        <w:t>**,</w:t>
      </w:r>
      <w:r w:rsidRPr="00F85942">
        <w:rPr>
          <w:spacing w:val="21"/>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21"/>
          <w:sz w:val="24"/>
          <w:szCs w:val="24"/>
        </w:rPr>
        <w:t xml:space="preserve"> </w:t>
      </w:r>
      <w:r w:rsidRPr="00F85942">
        <w:rPr>
          <w:spacing w:val="-1"/>
          <w:sz w:val="24"/>
          <w:szCs w:val="24"/>
        </w:rPr>
        <w:t>a</w:t>
      </w:r>
      <w:r w:rsidRPr="00F85942">
        <w:rPr>
          <w:sz w:val="24"/>
          <w:szCs w:val="24"/>
        </w:rPr>
        <w:t>rit</w:t>
      </w:r>
      <w:r w:rsidRPr="00F85942">
        <w:rPr>
          <w:spacing w:val="2"/>
          <w:sz w:val="24"/>
          <w:szCs w:val="24"/>
        </w:rPr>
        <w:t>h</w:t>
      </w:r>
      <w:r w:rsidRPr="00F85942">
        <w:rPr>
          <w:sz w:val="24"/>
          <w:szCs w:val="24"/>
        </w:rPr>
        <w:t>metic</w:t>
      </w:r>
      <w:r w:rsidRPr="00F85942">
        <w:rPr>
          <w:spacing w:val="21"/>
          <w:sz w:val="24"/>
          <w:szCs w:val="24"/>
        </w:rPr>
        <w:t xml:space="preserve"> </w:t>
      </w:r>
      <w:r w:rsidRPr="00F85942">
        <w:rPr>
          <w:sz w:val="24"/>
          <w:szCs w:val="24"/>
        </w:rPr>
        <w:t>would</w:t>
      </w:r>
      <w:r w:rsidRPr="00F85942">
        <w:rPr>
          <w:spacing w:val="21"/>
          <w:sz w:val="24"/>
          <w:szCs w:val="24"/>
        </w:rPr>
        <w:t xml:space="preserve"> </w:t>
      </w:r>
      <w:r w:rsidRPr="00F85942">
        <w:rPr>
          <w:sz w:val="24"/>
          <w:szCs w:val="24"/>
        </w:rPr>
        <w:t>s</w:t>
      </w:r>
      <w:r w:rsidRPr="00F85942">
        <w:rPr>
          <w:spacing w:val="1"/>
          <w:sz w:val="24"/>
          <w:szCs w:val="24"/>
        </w:rPr>
        <w:t>a</w:t>
      </w:r>
      <w:r w:rsidRPr="00F85942">
        <w:rPr>
          <w:sz w:val="24"/>
          <w:szCs w:val="24"/>
        </w:rPr>
        <w:t>y</w:t>
      </w:r>
      <w:r w:rsidRPr="00F85942">
        <w:rPr>
          <w:spacing w:val="17"/>
          <w:sz w:val="24"/>
          <w:szCs w:val="24"/>
        </w:rPr>
        <w:t xml:space="preserve"> </w:t>
      </w:r>
      <w:r w:rsidRPr="00F85942">
        <w:rPr>
          <w:sz w:val="24"/>
          <w:szCs w:val="24"/>
        </w:rPr>
        <w:t>the</w:t>
      </w:r>
      <w:r w:rsidRPr="00F85942">
        <w:rPr>
          <w:spacing w:val="21"/>
          <w:sz w:val="24"/>
          <w:szCs w:val="24"/>
        </w:rPr>
        <w:t xml:space="preserve"> </w:t>
      </w:r>
      <w:r w:rsidRPr="00F85942">
        <w:rPr>
          <w:spacing w:val="-1"/>
          <w:sz w:val="24"/>
          <w:szCs w:val="24"/>
        </w:rPr>
        <w:t>a</w:t>
      </w:r>
      <w:r w:rsidRPr="00F85942">
        <w:rPr>
          <w:sz w:val="24"/>
          <w:szCs w:val="24"/>
        </w:rPr>
        <w:t>d</w:t>
      </w:r>
      <w:r w:rsidRPr="00F85942">
        <w:rPr>
          <w:spacing w:val="2"/>
          <w:sz w:val="24"/>
          <w:szCs w:val="24"/>
        </w:rPr>
        <w:t>d</w:t>
      </w:r>
      <w:r w:rsidRPr="00F85942">
        <w:rPr>
          <w:sz w:val="24"/>
          <w:szCs w:val="24"/>
        </w:rPr>
        <w:t>r</w:t>
      </w:r>
      <w:r w:rsidRPr="00F85942">
        <w:rPr>
          <w:spacing w:val="-2"/>
          <w:sz w:val="24"/>
          <w:szCs w:val="24"/>
        </w:rPr>
        <w:t>e</w:t>
      </w:r>
      <w:r w:rsidRPr="00F85942">
        <w:rPr>
          <w:sz w:val="24"/>
          <w:szCs w:val="24"/>
        </w:rPr>
        <w:t>ss</w:t>
      </w:r>
      <w:r w:rsidRPr="00F85942">
        <w:rPr>
          <w:spacing w:val="22"/>
          <w:sz w:val="24"/>
          <w:szCs w:val="24"/>
        </w:rPr>
        <w:t xml:space="preserve"> </w:t>
      </w:r>
      <w:r w:rsidRPr="00F85942">
        <w:rPr>
          <w:sz w:val="24"/>
          <w:szCs w:val="24"/>
        </w:rPr>
        <w:t>is</w:t>
      </w:r>
      <w:r w:rsidRPr="00F85942">
        <w:rPr>
          <w:spacing w:val="4"/>
          <w:sz w:val="24"/>
          <w:szCs w:val="24"/>
        </w:rPr>
        <w:t xml:space="preserve"> </w:t>
      </w:r>
      <w:r w:rsidRPr="00F85942">
        <w:rPr>
          <w:sz w:val="24"/>
          <w:szCs w:val="24"/>
        </w:rPr>
        <w:t>1008</w:t>
      </w:r>
      <w:r w:rsidRPr="00F85942">
        <w:rPr>
          <w:spacing w:val="1"/>
          <w:position w:val="-3"/>
          <w:sz w:val="16"/>
          <w:szCs w:val="16"/>
        </w:rPr>
        <w:t>t</w:t>
      </w:r>
      <w:r w:rsidRPr="00F85942">
        <w:rPr>
          <w:spacing w:val="-2"/>
          <w:position w:val="-3"/>
          <w:sz w:val="16"/>
          <w:szCs w:val="16"/>
        </w:rPr>
        <w:t>e</w:t>
      </w:r>
      <w:r w:rsidRPr="00F85942">
        <w:rPr>
          <w:spacing w:val="1"/>
          <w:position w:val="-3"/>
          <w:sz w:val="16"/>
          <w:szCs w:val="16"/>
        </w:rPr>
        <w:t>n</w:t>
      </w:r>
      <w:r w:rsidRPr="00F85942">
        <w:rPr>
          <w:sz w:val="24"/>
          <w:szCs w:val="24"/>
        </w:rPr>
        <w:t>,</w:t>
      </w:r>
      <w:r w:rsidRPr="00F85942">
        <w:rPr>
          <w:spacing w:val="21"/>
          <w:sz w:val="24"/>
          <w:szCs w:val="24"/>
        </w:rPr>
        <w:t xml:space="preserve"> </w:t>
      </w:r>
      <w:r w:rsidRPr="00F85942">
        <w:rPr>
          <w:sz w:val="24"/>
          <w:szCs w:val="24"/>
        </w:rPr>
        <w:t>so</w:t>
      </w:r>
      <w:r w:rsidRPr="00F85942">
        <w:rPr>
          <w:spacing w:val="22"/>
          <w:sz w:val="24"/>
          <w:szCs w:val="24"/>
        </w:rPr>
        <w:t xml:space="preserve"> </w:t>
      </w:r>
      <w:r w:rsidRPr="00F85942">
        <w:rPr>
          <w:sz w:val="24"/>
          <w:szCs w:val="24"/>
        </w:rPr>
        <w:t>that do</w:t>
      </w:r>
      <w:r w:rsidRPr="00F85942">
        <w:rPr>
          <w:spacing w:val="-1"/>
          <w:sz w:val="24"/>
          <w:szCs w:val="24"/>
        </w:rPr>
        <w:t>e</w:t>
      </w:r>
      <w:r w:rsidRPr="00F85942">
        <w:rPr>
          <w:sz w:val="24"/>
          <w:szCs w:val="24"/>
        </w:rPr>
        <w:t>sn</w:t>
      </w:r>
      <w:r w:rsidRPr="00F85942">
        <w:rPr>
          <w:spacing w:val="-2"/>
          <w:sz w:val="24"/>
          <w:szCs w:val="24"/>
        </w:rPr>
        <w:t>'</w:t>
      </w:r>
      <w:r w:rsidRPr="00F85942">
        <w:rPr>
          <w:sz w:val="24"/>
          <w:szCs w:val="24"/>
        </w:rPr>
        <w:t>t w</w:t>
      </w:r>
      <w:r w:rsidRPr="00F85942">
        <w:rPr>
          <w:spacing w:val="2"/>
          <w:sz w:val="24"/>
          <w:szCs w:val="24"/>
        </w:rPr>
        <w:t>o</w:t>
      </w:r>
      <w:r w:rsidRPr="00F85942">
        <w:rPr>
          <w:sz w:val="24"/>
          <w:szCs w:val="24"/>
        </w:rPr>
        <w:t>rk.</w:t>
      </w:r>
    </w:p>
    <w:p w14:paraId="3819F2BA" w14:textId="77777777" w:rsidR="00BD33F8" w:rsidRPr="00F85942" w:rsidRDefault="00BD33F8">
      <w:pPr>
        <w:spacing w:before="2" w:line="100" w:lineRule="exact"/>
        <w:rPr>
          <w:sz w:val="10"/>
          <w:szCs w:val="10"/>
        </w:rPr>
      </w:pPr>
    </w:p>
    <w:p w14:paraId="5681934C" w14:textId="77777777" w:rsidR="00BD33F8" w:rsidRPr="00F85942" w:rsidRDefault="00BD33F8">
      <w:pPr>
        <w:spacing w:line="200" w:lineRule="exact"/>
      </w:pPr>
    </w:p>
    <w:p w14:paraId="43FCC09F" w14:textId="77777777" w:rsidR="00BD33F8" w:rsidRPr="00F85942" w:rsidRDefault="00A51A16">
      <w:pPr>
        <w:ind w:left="100" w:right="1500"/>
        <w:jc w:val="both"/>
        <w:rPr>
          <w:sz w:val="24"/>
          <w:szCs w:val="24"/>
        </w:rPr>
      </w:pPr>
      <w:r w:rsidRPr="00F85942">
        <w:rPr>
          <w:i/>
          <w:sz w:val="24"/>
          <w:szCs w:val="24"/>
        </w:rPr>
        <w:t>Note:</w:t>
      </w:r>
      <w:r w:rsidRPr="00F85942">
        <w:rPr>
          <w:i/>
          <w:spacing w:val="-1"/>
          <w:sz w:val="24"/>
          <w:szCs w:val="24"/>
        </w:rPr>
        <w:t xml:space="preserve"> </w:t>
      </w:r>
      <w:r w:rsidRPr="00F85942">
        <w:rPr>
          <w:i/>
          <w:sz w:val="24"/>
          <w:szCs w:val="24"/>
        </w:rPr>
        <w:t>A t</w:t>
      </w:r>
      <w:r w:rsidRPr="00F85942">
        <w:rPr>
          <w:i/>
          <w:spacing w:val="1"/>
          <w:sz w:val="24"/>
          <w:szCs w:val="24"/>
        </w:rPr>
        <w:t>w</w:t>
      </w:r>
      <w:r w:rsidRPr="00F85942">
        <w:rPr>
          <w:i/>
          <w:sz w:val="24"/>
          <w:szCs w:val="24"/>
        </w:rPr>
        <w:t>o</w:t>
      </w:r>
      <w:r w:rsidRPr="00F85942">
        <w:rPr>
          <w:i/>
          <w:spacing w:val="-1"/>
          <w:sz w:val="24"/>
          <w:szCs w:val="24"/>
        </w:rPr>
        <w:t>-</w:t>
      </w:r>
      <w:r w:rsidRPr="00F85942">
        <w:rPr>
          <w:i/>
          <w:sz w:val="24"/>
          <w:szCs w:val="24"/>
        </w:rPr>
        <w:t>dim</w:t>
      </w:r>
      <w:r w:rsidRPr="00F85942">
        <w:rPr>
          <w:i/>
          <w:spacing w:val="-1"/>
          <w:sz w:val="24"/>
          <w:szCs w:val="24"/>
        </w:rPr>
        <w:t>e</w:t>
      </w:r>
      <w:r w:rsidRPr="00F85942">
        <w:rPr>
          <w:i/>
          <w:sz w:val="24"/>
          <w:szCs w:val="24"/>
        </w:rPr>
        <w:t>nsional ar</w:t>
      </w:r>
      <w:r w:rsidRPr="00F85942">
        <w:rPr>
          <w:i/>
          <w:spacing w:val="1"/>
          <w:sz w:val="24"/>
          <w:szCs w:val="24"/>
        </w:rPr>
        <w:t>r</w:t>
      </w:r>
      <w:r w:rsidRPr="00F85942">
        <w:rPr>
          <w:i/>
          <w:sz w:val="24"/>
          <w:szCs w:val="24"/>
        </w:rPr>
        <w:t>ay</w:t>
      </w:r>
      <w:r w:rsidRPr="00F85942">
        <w:rPr>
          <w:i/>
          <w:spacing w:val="-1"/>
          <w:sz w:val="24"/>
          <w:szCs w:val="24"/>
        </w:rPr>
        <w:t xml:space="preserve"> </w:t>
      </w:r>
      <w:r w:rsidRPr="00F85942">
        <w:rPr>
          <w:i/>
          <w:sz w:val="24"/>
          <w:szCs w:val="24"/>
        </w:rPr>
        <w:t xml:space="preserve">is not </w:t>
      </w:r>
      <w:r w:rsidRPr="00F85942">
        <w:rPr>
          <w:i/>
          <w:spacing w:val="1"/>
          <w:sz w:val="24"/>
          <w:szCs w:val="24"/>
        </w:rPr>
        <w:t>t</w:t>
      </w:r>
      <w:r w:rsidRPr="00F85942">
        <w:rPr>
          <w:i/>
          <w:sz w:val="24"/>
          <w:szCs w:val="24"/>
        </w:rPr>
        <w:t>he</w:t>
      </w:r>
      <w:r w:rsidRPr="00F85942">
        <w:rPr>
          <w:i/>
          <w:spacing w:val="-1"/>
          <w:sz w:val="24"/>
          <w:szCs w:val="24"/>
        </w:rPr>
        <w:t xml:space="preserve"> </w:t>
      </w:r>
      <w:r w:rsidRPr="00F85942">
        <w:rPr>
          <w:i/>
          <w:sz w:val="24"/>
          <w:szCs w:val="24"/>
        </w:rPr>
        <w:t>same</w:t>
      </w:r>
      <w:r w:rsidRPr="00F85942">
        <w:rPr>
          <w:i/>
          <w:spacing w:val="-1"/>
          <w:sz w:val="24"/>
          <w:szCs w:val="24"/>
        </w:rPr>
        <w:t xml:space="preserve"> </w:t>
      </w:r>
      <w:r w:rsidRPr="00F85942">
        <w:rPr>
          <w:i/>
          <w:sz w:val="24"/>
          <w:szCs w:val="24"/>
        </w:rPr>
        <w:t>as an array of pointers to 1D array</w:t>
      </w:r>
    </w:p>
    <w:p w14:paraId="527670D2" w14:textId="77777777" w:rsidR="00BD33F8" w:rsidRPr="00F85942" w:rsidRDefault="00BD33F8">
      <w:pPr>
        <w:spacing w:before="8" w:line="120" w:lineRule="exact"/>
        <w:rPr>
          <w:sz w:val="13"/>
          <w:szCs w:val="13"/>
        </w:rPr>
      </w:pPr>
    </w:p>
    <w:p w14:paraId="24D3190F" w14:textId="77777777" w:rsidR="00BD33F8" w:rsidRPr="00F85942" w:rsidRDefault="00BD33F8">
      <w:pPr>
        <w:spacing w:line="200" w:lineRule="exact"/>
      </w:pPr>
    </w:p>
    <w:p w14:paraId="51751616" w14:textId="77777777" w:rsidR="00BD33F8" w:rsidRPr="00F85942" w:rsidRDefault="00A51A16">
      <w:pPr>
        <w:ind w:left="100" w:right="3749"/>
        <w:jc w:val="both"/>
        <w:rPr>
          <w:sz w:val="24"/>
          <w:szCs w:val="24"/>
        </w:rPr>
      </w:pPr>
      <w:r w:rsidRPr="00F85942">
        <w:rPr>
          <w:sz w:val="24"/>
          <w:szCs w:val="24"/>
        </w:rPr>
        <w:t>The</w:t>
      </w:r>
      <w:r w:rsidRPr="00F85942">
        <w:rPr>
          <w:spacing w:val="-1"/>
          <w:sz w:val="24"/>
          <w:szCs w:val="24"/>
        </w:rPr>
        <w:t xml:space="preserve"> ac</w:t>
      </w:r>
      <w:r w:rsidRPr="00F85942">
        <w:rPr>
          <w:sz w:val="24"/>
          <w:szCs w:val="24"/>
        </w:rPr>
        <w:t xml:space="preserve">tual </w:t>
      </w:r>
      <w:r w:rsidRPr="00F85942">
        <w:rPr>
          <w:spacing w:val="5"/>
          <w:sz w:val="24"/>
          <w:szCs w:val="24"/>
        </w:rPr>
        <w:t>t</w:t>
      </w:r>
      <w:r w:rsidRPr="00F85942">
        <w:rPr>
          <w:spacing w:val="-5"/>
          <w:sz w:val="24"/>
          <w:szCs w:val="24"/>
        </w:rPr>
        <w:t>y</w:t>
      </w:r>
      <w:r w:rsidRPr="00F85942">
        <w:rPr>
          <w:sz w:val="24"/>
          <w:szCs w:val="24"/>
        </w:rPr>
        <w:t>pe</w:t>
      </w:r>
      <w:r w:rsidRPr="00F85942">
        <w:rPr>
          <w:spacing w:val="1"/>
          <w:sz w:val="24"/>
          <w:szCs w:val="24"/>
        </w:rPr>
        <w:t xml:space="preserve"> </w:t>
      </w:r>
      <w:r w:rsidRPr="00F85942">
        <w:rPr>
          <w:sz w:val="24"/>
          <w:szCs w:val="24"/>
        </w:rPr>
        <w:t>for</w:t>
      </w:r>
      <w:r w:rsidRPr="00F85942">
        <w:rPr>
          <w:spacing w:val="-1"/>
          <w:sz w:val="24"/>
          <w:szCs w:val="24"/>
        </w:rPr>
        <w:t xml:space="preserve"> </w:t>
      </w:r>
      <w:r w:rsidRPr="00F85942">
        <w:rPr>
          <w:sz w:val="24"/>
          <w:szCs w:val="24"/>
        </w:rPr>
        <w:t>a</w:t>
      </w:r>
      <w:r w:rsidRPr="00F85942">
        <w:rPr>
          <w:spacing w:val="-1"/>
          <w:sz w:val="24"/>
          <w:szCs w:val="24"/>
        </w:rPr>
        <w:t xml:space="preserve"> </w:t>
      </w:r>
      <w:r w:rsidRPr="00F85942">
        <w:rPr>
          <w:sz w:val="24"/>
          <w:szCs w:val="24"/>
        </w:rPr>
        <w:t>tw</w:t>
      </w:r>
      <w:r w:rsidRPr="00F85942">
        <w:rPr>
          <w:spacing w:val="3"/>
          <w:sz w:val="24"/>
          <w:szCs w:val="24"/>
        </w:rPr>
        <w:t>o</w:t>
      </w:r>
      <w:r w:rsidRPr="00F85942">
        <w:rPr>
          <w:sz w:val="24"/>
          <w:szCs w:val="24"/>
        </w:rPr>
        <w:t>-di</w:t>
      </w:r>
      <w:r w:rsidRPr="00F85942">
        <w:rPr>
          <w:spacing w:val="1"/>
          <w:sz w:val="24"/>
          <w:szCs w:val="24"/>
        </w:rPr>
        <w:t>m</w:t>
      </w:r>
      <w:r w:rsidRPr="00F85942">
        <w:rPr>
          <w:spacing w:val="-1"/>
          <w:sz w:val="24"/>
          <w:szCs w:val="24"/>
        </w:rPr>
        <w:t>e</w:t>
      </w:r>
      <w:r w:rsidRPr="00F85942">
        <w:rPr>
          <w:sz w:val="24"/>
          <w:szCs w:val="24"/>
        </w:rPr>
        <w:t>nsion</w:t>
      </w:r>
      <w:r w:rsidRPr="00F85942">
        <w:rPr>
          <w:spacing w:val="-1"/>
          <w:sz w:val="24"/>
          <w:szCs w:val="24"/>
        </w:rPr>
        <w:t>a</w:t>
      </w:r>
      <w:r w:rsidRPr="00F85942">
        <w:rPr>
          <w:sz w:val="24"/>
          <w:szCs w:val="24"/>
        </w:rPr>
        <w:t>l a</w:t>
      </w:r>
      <w:r w:rsidRPr="00F85942">
        <w:rPr>
          <w:spacing w:val="-1"/>
          <w:sz w:val="24"/>
          <w:szCs w:val="24"/>
        </w:rPr>
        <w:t>r</w:t>
      </w:r>
      <w:r w:rsidRPr="00F85942">
        <w:rPr>
          <w:spacing w:val="1"/>
          <w:sz w:val="24"/>
          <w:szCs w:val="24"/>
        </w:rPr>
        <w:t>r</w:t>
      </w:r>
      <w:r w:rsidRPr="00F85942">
        <w:rPr>
          <w:spacing w:val="4"/>
          <w:sz w:val="24"/>
          <w:szCs w:val="24"/>
        </w:rPr>
        <w:t>a</w:t>
      </w:r>
      <w:r w:rsidRPr="00F85942">
        <w:rPr>
          <w:spacing w:val="-5"/>
          <w:sz w:val="24"/>
          <w:szCs w:val="24"/>
        </w:rPr>
        <w:t>y</w:t>
      </w:r>
      <w:r w:rsidRPr="00F85942">
        <w:rPr>
          <w:sz w:val="24"/>
          <w:szCs w:val="24"/>
        </w:rPr>
        <w:t>, is d</w:t>
      </w:r>
      <w:r w:rsidRPr="00F85942">
        <w:rPr>
          <w:spacing w:val="2"/>
          <w:sz w:val="24"/>
          <w:szCs w:val="24"/>
        </w:rPr>
        <w:t>e</w:t>
      </w:r>
      <w:r w:rsidRPr="00F85942">
        <w:rPr>
          <w:spacing w:val="-1"/>
          <w:sz w:val="24"/>
          <w:szCs w:val="24"/>
        </w:rPr>
        <w:t>c</w:t>
      </w:r>
      <w:r w:rsidRPr="00F85942">
        <w:rPr>
          <w:sz w:val="24"/>
          <w:szCs w:val="24"/>
        </w:rPr>
        <w:t>la</w:t>
      </w:r>
      <w:r w:rsidRPr="00F85942">
        <w:rPr>
          <w:spacing w:val="-1"/>
          <w:sz w:val="24"/>
          <w:szCs w:val="24"/>
        </w:rPr>
        <w:t>re</w:t>
      </w:r>
      <w:r w:rsidRPr="00F85942">
        <w:rPr>
          <w:sz w:val="24"/>
          <w:szCs w:val="24"/>
        </w:rPr>
        <w:t>d</w:t>
      </w:r>
      <w:r w:rsidRPr="00F85942">
        <w:rPr>
          <w:spacing w:val="2"/>
          <w:sz w:val="24"/>
          <w:szCs w:val="24"/>
        </w:rPr>
        <w:t xml:space="preserve"> </w:t>
      </w:r>
      <w:r w:rsidRPr="00F85942">
        <w:rPr>
          <w:spacing w:val="-1"/>
          <w:sz w:val="24"/>
          <w:szCs w:val="24"/>
        </w:rPr>
        <w:t>a</w:t>
      </w:r>
      <w:r w:rsidRPr="00F85942">
        <w:rPr>
          <w:sz w:val="24"/>
          <w:szCs w:val="24"/>
        </w:rPr>
        <w:t>s:</w:t>
      </w:r>
    </w:p>
    <w:p w14:paraId="13DD2854" w14:textId="77777777" w:rsidR="00BD33F8" w:rsidRPr="00F85942" w:rsidRDefault="00BD33F8">
      <w:pPr>
        <w:spacing w:before="8" w:line="120" w:lineRule="exact"/>
        <w:rPr>
          <w:sz w:val="13"/>
          <w:szCs w:val="13"/>
        </w:rPr>
      </w:pPr>
    </w:p>
    <w:p w14:paraId="2660EC4B" w14:textId="77777777" w:rsidR="00BD33F8" w:rsidRPr="00F85942" w:rsidRDefault="00BD33F8">
      <w:pPr>
        <w:spacing w:line="200" w:lineRule="exact"/>
      </w:pPr>
    </w:p>
    <w:p w14:paraId="6F55C18D" w14:textId="77777777" w:rsidR="00BD33F8" w:rsidRPr="00F85942" w:rsidRDefault="00A51A16">
      <w:pPr>
        <w:ind w:left="100" w:right="7935"/>
        <w:jc w:val="both"/>
        <w:rPr>
          <w:sz w:val="24"/>
          <w:szCs w:val="24"/>
        </w:rPr>
        <w:sectPr w:rsidR="00BD33F8" w:rsidRPr="00F85942">
          <w:pgSz w:w="12240" w:h="15840"/>
          <w:pgMar w:top="1480" w:right="1320" w:bottom="280" w:left="1340" w:header="0" w:footer="1015" w:gutter="0"/>
          <w:cols w:space="720"/>
        </w:sectPr>
      </w:pPr>
      <w:r w:rsidRPr="00F85942">
        <w:rPr>
          <w:sz w:val="24"/>
          <w:szCs w:val="24"/>
        </w:rPr>
        <w:t>int</w:t>
      </w:r>
      <w:r w:rsidRPr="00F85942">
        <w:rPr>
          <w:spacing w:val="1"/>
          <w:sz w:val="24"/>
          <w:szCs w:val="24"/>
        </w:rPr>
        <w:t xml:space="preserve"> </w:t>
      </w:r>
      <w:r w:rsidRPr="00F85942">
        <w:rPr>
          <w:spacing w:val="-1"/>
          <w:sz w:val="24"/>
          <w:szCs w:val="24"/>
        </w:rPr>
        <w:t>(</w:t>
      </w:r>
      <w:r w:rsidRPr="00F85942">
        <w:rPr>
          <w:sz w:val="24"/>
          <w:szCs w:val="24"/>
        </w:rPr>
        <w:t>*</w:t>
      </w:r>
      <w:proofErr w:type="spellStart"/>
      <w:r w:rsidRPr="00F85942">
        <w:rPr>
          <w:sz w:val="24"/>
          <w:szCs w:val="24"/>
        </w:rPr>
        <w:t>ptr</w:t>
      </w:r>
      <w:proofErr w:type="spellEnd"/>
      <w:r w:rsidRPr="00F85942">
        <w:rPr>
          <w:spacing w:val="-1"/>
          <w:sz w:val="24"/>
          <w:szCs w:val="24"/>
        </w:rPr>
        <w:t>)</w:t>
      </w:r>
      <w:r w:rsidRPr="00F85942">
        <w:rPr>
          <w:sz w:val="24"/>
          <w:szCs w:val="24"/>
        </w:rPr>
        <w:t>[</w:t>
      </w:r>
      <w:r w:rsidRPr="00F85942">
        <w:rPr>
          <w:spacing w:val="1"/>
          <w:sz w:val="24"/>
          <w:szCs w:val="24"/>
        </w:rPr>
        <w:t xml:space="preserve"> </w:t>
      </w:r>
      <w:r w:rsidRPr="00F85942">
        <w:rPr>
          <w:sz w:val="24"/>
          <w:szCs w:val="24"/>
        </w:rPr>
        <w:t>10 ]</w:t>
      </w:r>
      <w:r w:rsidRPr="00F85942">
        <w:rPr>
          <w:spacing w:val="1"/>
          <w:sz w:val="24"/>
          <w:szCs w:val="24"/>
        </w:rPr>
        <w:t xml:space="preserve"> </w:t>
      </w:r>
      <w:r w:rsidRPr="00F85942">
        <w:rPr>
          <w:sz w:val="24"/>
          <w:szCs w:val="24"/>
        </w:rPr>
        <w:t>;</w:t>
      </w:r>
    </w:p>
    <w:p w14:paraId="47EF22ED" w14:textId="77777777" w:rsidR="00BD33F8" w:rsidRPr="00F85942" w:rsidRDefault="00A51A16">
      <w:pPr>
        <w:spacing w:before="74" w:line="360" w:lineRule="auto"/>
        <w:ind w:left="100" w:right="87"/>
        <w:jc w:val="both"/>
        <w:rPr>
          <w:sz w:val="24"/>
          <w:szCs w:val="24"/>
        </w:rPr>
      </w:pPr>
      <w:r w:rsidRPr="00F85942">
        <w:rPr>
          <w:spacing w:val="1"/>
          <w:sz w:val="24"/>
          <w:szCs w:val="24"/>
        </w:rPr>
        <w:lastRenderedPageBreak/>
        <w:t>W</w:t>
      </w:r>
      <w:r w:rsidRPr="00F85942">
        <w:rPr>
          <w:sz w:val="24"/>
          <w:szCs w:val="24"/>
        </w:rPr>
        <w:t>hich</w:t>
      </w:r>
      <w:r w:rsidRPr="00F85942">
        <w:rPr>
          <w:spacing w:val="4"/>
          <w:sz w:val="24"/>
          <w:szCs w:val="24"/>
        </w:rPr>
        <w:t xml:space="preserve"> </w:t>
      </w:r>
      <w:r w:rsidRPr="00F85942">
        <w:rPr>
          <w:sz w:val="24"/>
          <w:szCs w:val="24"/>
        </w:rPr>
        <w:t>is</w:t>
      </w:r>
      <w:r w:rsidRPr="00F85942">
        <w:rPr>
          <w:spacing w:val="5"/>
          <w:sz w:val="24"/>
          <w:szCs w:val="24"/>
        </w:rPr>
        <w:t xml:space="preserve"> </w:t>
      </w:r>
      <w:r w:rsidRPr="00F85942">
        <w:rPr>
          <w:sz w:val="24"/>
          <w:szCs w:val="24"/>
        </w:rPr>
        <w:t>a</w:t>
      </w:r>
      <w:r w:rsidRPr="00F85942">
        <w:rPr>
          <w:spacing w:val="4"/>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4"/>
          <w:sz w:val="24"/>
          <w:szCs w:val="24"/>
        </w:rPr>
        <w:t xml:space="preserve"> </w:t>
      </w:r>
      <w:r w:rsidRPr="00F85942">
        <w:rPr>
          <w:sz w:val="24"/>
          <w:szCs w:val="24"/>
        </w:rPr>
        <w:t>to</w:t>
      </w:r>
      <w:r w:rsidRPr="00F85942">
        <w:rPr>
          <w:spacing w:val="5"/>
          <w:sz w:val="24"/>
          <w:szCs w:val="24"/>
        </w:rPr>
        <w:t xml:space="preserve"> </w:t>
      </w:r>
      <w:r w:rsidRPr="00F85942">
        <w:rPr>
          <w:spacing w:val="-1"/>
          <w:sz w:val="24"/>
          <w:szCs w:val="24"/>
        </w:rPr>
        <w:t>a</w:t>
      </w:r>
      <w:r w:rsidRPr="00F85942">
        <w:rPr>
          <w:sz w:val="24"/>
          <w:szCs w:val="24"/>
        </w:rPr>
        <w:t>n</w:t>
      </w:r>
      <w:r w:rsidRPr="00F85942">
        <w:rPr>
          <w:spacing w:val="5"/>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 xml:space="preserve">y </w:t>
      </w:r>
      <w:r w:rsidRPr="00F85942">
        <w:rPr>
          <w:spacing w:val="2"/>
          <w:sz w:val="24"/>
          <w:szCs w:val="24"/>
        </w:rPr>
        <w:t>o</w:t>
      </w:r>
      <w:r w:rsidRPr="00F85942">
        <w:rPr>
          <w:sz w:val="24"/>
          <w:szCs w:val="24"/>
        </w:rPr>
        <w:t>f</w:t>
      </w:r>
      <w:r w:rsidRPr="00F85942">
        <w:rPr>
          <w:spacing w:val="4"/>
          <w:sz w:val="24"/>
          <w:szCs w:val="24"/>
        </w:rPr>
        <w:t xml:space="preserve"> </w:t>
      </w:r>
      <w:r w:rsidRPr="00F85942">
        <w:rPr>
          <w:sz w:val="24"/>
          <w:szCs w:val="24"/>
        </w:rPr>
        <w:t>10</w:t>
      </w:r>
      <w:r w:rsidRPr="00F85942">
        <w:rPr>
          <w:spacing w:val="5"/>
          <w:sz w:val="24"/>
          <w:szCs w:val="24"/>
        </w:rPr>
        <w:t xml:space="preserve"> </w:t>
      </w:r>
      <w:r w:rsidRPr="00F85942">
        <w:rPr>
          <w:spacing w:val="-1"/>
          <w:sz w:val="24"/>
          <w:szCs w:val="24"/>
        </w:rPr>
        <w:t>e</w:t>
      </w:r>
      <w:r w:rsidRPr="00F85942">
        <w:rPr>
          <w:sz w:val="24"/>
          <w:szCs w:val="24"/>
        </w:rPr>
        <w:t>lem</w:t>
      </w:r>
      <w:r w:rsidRPr="00F85942">
        <w:rPr>
          <w:spacing w:val="-1"/>
          <w:sz w:val="24"/>
          <w:szCs w:val="24"/>
        </w:rPr>
        <w:t>e</w:t>
      </w:r>
      <w:r w:rsidRPr="00F85942">
        <w:rPr>
          <w:sz w:val="24"/>
          <w:szCs w:val="24"/>
        </w:rPr>
        <w:t>nts?</w:t>
      </w:r>
      <w:r w:rsidRPr="00F85942">
        <w:rPr>
          <w:spacing w:val="7"/>
          <w:sz w:val="24"/>
          <w:szCs w:val="24"/>
        </w:rPr>
        <w:t xml:space="preserve"> </w:t>
      </w:r>
      <w:r w:rsidRPr="00F85942">
        <w:rPr>
          <w:sz w:val="24"/>
          <w:szCs w:val="24"/>
        </w:rPr>
        <w:t>Thus,</w:t>
      </w:r>
      <w:r w:rsidRPr="00F85942">
        <w:rPr>
          <w:spacing w:val="5"/>
          <w:sz w:val="24"/>
          <w:szCs w:val="24"/>
        </w:rPr>
        <w:t xml:space="preserve"> </w:t>
      </w:r>
      <w:r w:rsidRPr="00F85942">
        <w:rPr>
          <w:sz w:val="24"/>
          <w:szCs w:val="24"/>
        </w:rPr>
        <w:t>wh</w:t>
      </w:r>
      <w:r w:rsidRPr="00F85942">
        <w:rPr>
          <w:spacing w:val="-1"/>
          <w:sz w:val="24"/>
          <w:szCs w:val="24"/>
        </w:rPr>
        <w:t>e</w:t>
      </w:r>
      <w:r w:rsidRPr="00F85942">
        <w:rPr>
          <w:sz w:val="24"/>
          <w:szCs w:val="24"/>
        </w:rPr>
        <w:t>n</w:t>
      </w:r>
      <w:r w:rsidRPr="00F85942">
        <w:rPr>
          <w:spacing w:val="7"/>
          <w:sz w:val="24"/>
          <w:szCs w:val="24"/>
        </w:rPr>
        <w:t xml:space="preserve"> </w:t>
      </w:r>
      <w:r w:rsidRPr="00F85942">
        <w:rPr>
          <w:spacing w:val="-5"/>
          <w:sz w:val="24"/>
          <w:szCs w:val="24"/>
        </w:rPr>
        <w:t>y</w:t>
      </w:r>
      <w:r w:rsidRPr="00F85942">
        <w:rPr>
          <w:sz w:val="24"/>
          <w:szCs w:val="24"/>
        </w:rPr>
        <w:t>ou</w:t>
      </w:r>
      <w:r w:rsidRPr="00F85942">
        <w:rPr>
          <w:spacing w:val="5"/>
          <w:sz w:val="24"/>
          <w:szCs w:val="24"/>
        </w:rPr>
        <w:t xml:space="preserve"> </w:t>
      </w:r>
      <w:r w:rsidRPr="00F85942">
        <w:rPr>
          <w:sz w:val="24"/>
          <w:szCs w:val="24"/>
        </w:rPr>
        <w:t>do</w:t>
      </w:r>
      <w:r w:rsidRPr="00F85942">
        <w:rPr>
          <w:spacing w:val="5"/>
          <w:sz w:val="24"/>
          <w:szCs w:val="24"/>
        </w:rPr>
        <w:t xml:space="preserve"> </w:t>
      </w:r>
      <w:r w:rsidRPr="00F85942">
        <w:rPr>
          <w:sz w:val="24"/>
          <w:szCs w:val="24"/>
        </w:rPr>
        <w:t>po</w:t>
      </w:r>
      <w:r w:rsidRPr="00F85942">
        <w:rPr>
          <w:spacing w:val="3"/>
          <w:sz w:val="24"/>
          <w:szCs w:val="24"/>
        </w:rPr>
        <w:t>i</w:t>
      </w:r>
      <w:r w:rsidRPr="00F85942">
        <w:rPr>
          <w:sz w:val="24"/>
          <w:szCs w:val="24"/>
        </w:rPr>
        <w:t>nter</w:t>
      </w:r>
      <w:r w:rsidRPr="00F85942">
        <w:rPr>
          <w:spacing w:val="4"/>
          <w:sz w:val="24"/>
          <w:szCs w:val="24"/>
        </w:rPr>
        <w:t xml:space="preserve"> </w:t>
      </w:r>
      <w:r w:rsidRPr="00F85942">
        <w:rPr>
          <w:spacing w:val="-1"/>
          <w:sz w:val="24"/>
          <w:szCs w:val="24"/>
        </w:rPr>
        <w:t>a</w:t>
      </w:r>
      <w:r w:rsidRPr="00F85942">
        <w:rPr>
          <w:sz w:val="24"/>
          <w:szCs w:val="24"/>
        </w:rPr>
        <w:t>rithm</w:t>
      </w:r>
      <w:r w:rsidRPr="00F85942">
        <w:rPr>
          <w:spacing w:val="-1"/>
          <w:sz w:val="24"/>
          <w:szCs w:val="24"/>
        </w:rPr>
        <w:t>e</w:t>
      </w:r>
      <w:r w:rsidRPr="00F85942">
        <w:rPr>
          <w:sz w:val="24"/>
          <w:szCs w:val="24"/>
        </w:rPr>
        <w:t>t</w:t>
      </w:r>
      <w:r w:rsidRPr="00F85942">
        <w:rPr>
          <w:spacing w:val="1"/>
          <w:sz w:val="24"/>
          <w:szCs w:val="24"/>
        </w:rPr>
        <w:t>i</w:t>
      </w:r>
      <w:r w:rsidRPr="00F85942">
        <w:rPr>
          <w:spacing w:val="-1"/>
          <w:sz w:val="24"/>
          <w:szCs w:val="24"/>
        </w:rPr>
        <w:t>c</w:t>
      </w:r>
      <w:r w:rsidRPr="00F85942">
        <w:rPr>
          <w:sz w:val="24"/>
          <w:szCs w:val="24"/>
        </w:rPr>
        <w:t>,</w:t>
      </w:r>
      <w:r w:rsidRPr="00F85942">
        <w:rPr>
          <w:spacing w:val="5"/>
          <w:sz w:val="24"/>
          <w:szCs w:val="24"/>
        </w:rPr>
        <w:t xml:space="preserve"> </w:t>
      </w:r>
      <w:r w:rsidRPr="00F85942">
        <w:rPr>
          <w:sz w:val="24"/>
          <w:szCs w:val="24"/>
        </w:rPr>
        <w:t>it</w:t>
      </w:r>
      <w:r w:rsidRPr="00F85942">
        <w:rPr>
          <w:spacing w:val="5"/>
          <w:sz w:val="24"/>
          <w:szCs w:val="24"/>
        </w:rPr>
        <w:t xml:space="preserve"> </w:t>
      </w:r>
      <w:r w:rsidRPr="00F85942">
        <w:rPr>
          <w:spacing w:val="-1"/>
          <w:sz w:val="24"/>
          <w:szCs w:val="24"/>
        </w:rPr>
        <w:t>ca</w:t>
      </w:r>
      <w:r w:rsidRPr="00F85942">
        <w:rPr>
          <w:sz w:val="24"/>
          <w:szCs w:val="24"/>
        </w:rPr>
        <w:t xml:space="preserve">n </w:t>
      </w:r>
      <w:r w:rsidRPr="00F85942">
        <w:rPr>
          <w:spacing w:val="-1"/>
          <w:sz w:val="24"/>
          <w:szCs w:val="24"/>
        </w:rPr>
        <w:t>c</w:t>
      </w:r>
      <w:r w:rsidRPr="00F85942">
        <w:rPr>
          <w:sz w:val="24"/>
          <w:szCs w:val="24"/>
        </w:rPr>
        <w:t>ompu</w:t>
      </w:r>
      <w:r w:rsidRPr="00F85942">
        <w:rPr>
          <w:spacing w:val="1"/>
          <w:sz w:val="24"/>
          <w:szCs w:val="24"/>
        </w:rPr>
        <w:t>t</w:t>
      </w:r>
      <w:r w:rsidRPr="00F85942">
        <w:rPr>
          <w:sz w:val="24"/>
          <w:szCs w:val="24"/>
        </w:rPr>
        <w:t>e</w:t>
      </w:r>
      <w:r w:rsidRPr="00F85942">
        <w:rPr>
          <w:spacing w:val="2"/>
          <w:sz w:val="24"/>
          <w:szCs w:val="24"/>
        </w:rPr>
        <w:t xml:space="preserve"> </w:t>
      </w:r>
      <w:r w:rsidRPr="00F85942">
        <w:rPr>
          <w:spacing w:val="1"/>
          <w:sz w:val="24"/>
          <w:szCs w:val="24"/>
        </w:rPr>
        <w:t>t</w:t>
      </w:r>
      <w:r w:rsidRPr="00F85942">
        <w:rPr>
          <w:sz w:val="24"/>
          <w:szCs w:val="24"/>
        </w:rPr>
        <w:t>he</w:t>
      </w:r>
      <w:r w:rsidRPr="00F85942">
        <w:rPr>
          <w:spacing w:val="2"/>
          <w:sz w:val="24"/>
          <w:szCs w:val="24"/>
        </w:rPr>
        <w:t xml:space="preserve"> </w:t>
      </w:r>
      <w:r w:rsidRPr="00F85942">
        <w:rPr>
          <w:sz w:val="24"/>
          <w:szCs w:val="24"/>
        </w:rPr>
        <w:t>si</w:t>
      </w:r>
      <w:r w:rsidRPr="00F85942">
        <w:rPr>
          <w:spacing w:val="2"/>
          <w:sz w:val="24"/>
          <w:szCs w:val="24"/>
        </w:rPr>
        <w:t>z</w:t>
      </w:r>
      <w:r w:rsidRPr="00F85942">
        <w:rPr>
          <w:sz w:val="24"/>
          <w:szCs w:val="24"/>
        </w:rPr>
        <w:t>e</w:t>
      </w:r>
      <w:r w:rsidRPr="00F85942">
        <w:rPr>
          <w:spacing w:val="2"/>
          <w:sz w:val="24"/>
          <w:szCs w:val="24"/>
        </w:rPr>
        <w:t xml:space="preserve"> </w:t>
      </w:r>
      <w:r w:rsidRPr="00F85942">
        <w:rPr>
          <w:sz w:val="24"/>
          <w:szCs w:val="24"/>
        </w:rPr>
        <w:t>of</w:t>
      </w:r>
      <w:r w:rsidRPr="00F85942">
        <w:rPr>
          <w:spacing w:val="2"/>
          <w:sz w:val="24"/>
          <w:szCs w:val="24"/>
        </w:rPr>
        <w:t xml:space="preserve"> </w:t>
      </w:r>
      <w:r w:rsidRPr="00F85942">
        <w:rPr>
          <w:sz w:val="24"/>
          <w:szCs w:val="24"/>
        </w:rPr>
        <w:t>the</w:t>
      </w:r>
      <w:r w:rsidRPr="00F85942">
        <w:rPr>
          <w:spacing w:val="2"/>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 xml:space="preserve">y </w:t>
      </w:r>
      <w:r w:rsidRPr="00F85942">
        <w:rPr>
          <w:spacing w:val="-1"/>
          <w:sz w:val="24"/>
          <w:szCs w:val="24"/>
        </w:rPr>
        <w:t>a</w:t>
      </w:r>
      <w:r w:rsidRPr="00F85942">
        <w:rPr>
          <w:sz w:val="24"/>
          <w:szCs w:val="24"/>
        </w:rPr>
        <w:t>nd</w:t>
      </w:r>
      <w:r w:rsidRPr="00F85942">
        <w:rPr>
          <w:spacing w:val="3"/>
          <w:sz w:val="24"/>
          <w:szCs w:val="24"/>
        </w:rPr>
        <w:t xml:space="preserve"> </w:t>
      </w:r>
      <w:r w:rsidRPr="00F85942">
        <w:rPr>
          <w:sz w:val="24"/>
          <w:szCs w:val="24"/>
        </w:rPr>
        <w:t>h</w:t>
      </w:r>
      <w:r w:rsidRPr="00F85942">
        <w:rPr>
          <w:spacing w:val="-1"/>
          <w:sz w:val="24"/>
          <w:szCs w:val="24"/>
        </w:rPr>
        <w:t>a</w:t>
      </w:r>
      <w:r w:rsidRPr="00F85942">
        <w:rPr>
          <w:sz w:val="24"/>
          <w:szCs w:val="24"/>
        </w:rPr>
        <w:t>ndle</w:t>
      </w:r>
      <w:r w:rsidRPr="00F85942">
        <w:rPr>
          <w:spacing w:val="2"/>
          <w:sz w:val="24"/>
          <w:szCs w:val="24"/>
        </w:rPr>
        <w:t xml:space="preserve"> </w:t>
      </w:r>
      <w:r w:rsidRPr="00F85942">
        <w:rPr>
          <w:sz w:val="24"/>
          <w:szCs w:val="24"/>
        </w:rPr>
        <w:t>it</w:t>
      </w:r>
      <w:r w:rsidRPr="00F85942">
        <w:rPr>
          <w:spacing w:val="3"/>
          <w:sz w:val="24"/>
          <w:szCs w:val="24"/>
        </w:rPr>
        <w:t xml:space="preserve"> </w:t>
      </w:r>
      <w:r w:rsidRPr="00F85942">
        <w:rPr>
          <w:spacing w:val="-1"/>
          <w:sz w:val="24"/>
          <w:szCs w:val="24"/>
        </w:rPr>
        <w:t>c</w:t>
      </w:r>
      <w:r w:rsidRPr="00F85942">
        <w:rPr>
          <w:sz w:val="24"/>
          <w:szCs w:val="24"/>
        </w:rPr>
        <w:t>o</w:t>
      </w:r>
      <w:r w:rsidRPr="00F85942">
        <w:rPr>
          <w:spacing w:val="1"/>
          <w:sz w:val="24"/>
          <w:szCs w:val="24"/>
        </w:rPr>
        <w:t>r</w:t>
      </w:r>
      <w:r w:rsidRPr="00F85942">
        <w:rPr>
          <w:sz w:val="24"/>
          <w:szCs w:val="24"/>
        </w:rPr>
        <w:t>re</w:t>
      </w:r>
      <w:r w:rsidRPr="00F85942">
        <w:rPr>
          <w:spacing w:val="-1"/>
          <w:sz w:val="24"/>
          <w:szCs w:val="24"/>
        </w:rPr>
        <w:t>c</w:t>
      </w:r>
      <w:r w:rsidRPr="00F85942">
        <w:rPr>
          <w:sz w:val="24"/>
          <w:szCs w:val="24"/>
        </w:rPr>
        <w:t>t</w:t>
      </w:r>
      <w:r w:rsidRPr="00F85942">
        <w:rPr>
          <w:spacing w:val="3"/>
          <w:sz w:val="24"/>
          <w:szCs w:val="24"/>
        </w:rPr>
        <w:t>l</w:t>
      </w:r>
      <w:r w:rsidRPr="00F85942">
        <w:rPr>
          <w:spacing w:val="-5"/>
          <w:sz w:val="24"/>
          <w:szCs w:val="24"/>
        </w:rPr>
        <w:t>y</w:t>
      </w:r>
      <w:r w:rsidRPr="00F85942">
        <w:rPr>
          <w:sz w:val="24"/>
          <w:szCs w:val="24"/>
        </w:rPr>
        <w:t>.</w:t>
      </w:r>
      <w:r w:rsidRPr="00F85942">
        <w:rPr>
          <w:spacing w:val="3"/>
          <w:sz w:val="24"/>
          <w:szCs w:val="24"/>
        </w:rPr>
        <w:t xml:space="preserve"> </w:t>
      </w:r>
      <w:r w:rsidRPr="00F85942">
        <w:rPr>
          <w:sz w:val="24"/>
          <w:szCs w:val="24"/>
        </w:rPr>
        <w:t>The</w:t>
      </w:r>
      <w:r w:rsidRPr="00F85942">
        <w:rPr>
          <w:spacing w:val="1"/>
          <w:sz w:val="24"/>
          <w:szCs w:val="24"/>
        </w:rPr>
        <w:t xml:space="preserve"> </w:t>
      </w:r>
      <w:r w:rsidRPr="00F85942">
        <w:rPr>
          <w:spacing w:val="2"/>
          <w:sz w:val="24"/>
          <w:szCs w:val="24"/>
        </w:rPr>
        <w:t>p</w:t>
      </w:r>
      <w:r w:rsidRPr="00F85942">
        <w:rPr>
          <w:spacing w:val="-1"/>
          <w:sz w:val="24"/>
          <w:szCs w:val="24"/>
        </w:rPr>
        <w:t>a</w:t>
      </w:r>
      <w:r w:rsidRPr="00F85942">
        <w:rPr>
          <w:sz w:val="24"/>
          <w:szCs w:val="24"/>
        </w:rPr>
        <w:t>r</w:t>
      </w:r>
      <w:r w:rsidRPr="00F85942">
        <w:rPr>
          <w:spacing w:val="-2"/>
          <w:sz w:val="24"/>
          <w:szCs w:val="24"/>
        </w:rPr>
        <w:t>e</w:t>
      </w:r>
      <w:r w:rsidRPr="00F85942">
        <w:rPr>
          <w:sz w:val="24"/>
          <w:szCs w:val="24"/>
        </w:rPr>
        <w:t>nt</w:t>
      </w:r>
      <w:r w:rsidRPr="00F85942">
        <w:rPr>
          <w:spacing w:val="3"/>
          <w:sz w:val="24"/>
          <w:szCs w:val="24"/>
        </w:rPr>
        <w:t>h</w:t>
      </w:r>
      <w:r w:rsidRPr="00F85942">
        <w:rPr>
          <w:spacing w:val="-1"/>
          <w:sz w:val="24"/>
          <w:szCs w:val="24"/>
        </w:rPr>
        <w:t>e</w:t>
      </w:r>
      <w:r w:rsidRPr="00F85942">
        <w:rPr>
          <w:sz w:val="24"/>
          <w:szCs w:val="24"/>
        </w:rPr>
        <w:t>s</w:t>
      </w:r>
      <w:r w:rsidRPr="00F85942">
        <w:rPr>
          <w:spacing w:val="-1"/>
          <w:sz w:val="24"/>
          <w:szCs w:val="24"/>
        </w:rPr>
        <w:t>e</w:t>
      </w:r>
      <w:r w:rsidRPr="00F85942">
        <w:rPr>
          <w:sz w:val="24"/>
          <w:szCs w:val="24"/>
        </w:rPr>
        <w:t>s</w:t>
      </w:r>
      <w:r w:rsidRPr="00F85942">
        <w:rPr>
          <w:spacing w:val="3"/>
          <w:sz w:val="24"/>
          <w:szCs w:val="24"/>
        </w:rPr>
        <w:t xml:space="preserve"> </w:t>
      </w:r>
      <w:r w:rsidRPr="00F85942">
        <w:rPr>
          <w:spacing w:val="1"/>
          <w:sz w:val="24"/>
          <w:szCs w:val="24"/>
        </w:rPr>
        <w:t>a</w:t>
      </w:r>
      <w:r w:rsidRPr="00F85942">
        <w:rPr>
          <w:sz w:val="24"/>
          <w:szCs w:val="24"/>
        </w:rPr>
        <w:t>re</w:t>
      </w:r>
      <w:r w:rsidRPr="00F85942">
        <w:rPr>
          <w:spacing w:val="3"/>
          <w:sz w:val="24"/>
          <w:szCs w:val="24"/>
        </w:rPr>
        <w:t xml:space="preserve"> </w:t>
      </w:r>
      <w:r w:rsidRPr="00F85942">
        <w:rPr>
          <w:sz w:val="24"/>
          <w:szCs w:val="24"/>
        </w:rPr>
        <w:t>N</w:t>
      </w:r>
      <w:r w:rsidRPr="00F85942">
        <w:rPr>
          <w:spacing w:val="-1"/>
          <w:sz w:val="24"/>
          <w:szCs w:val="24"/>
        </w:rPr>
        <w:t>O</w:t>
      </w:r>
      <w:r w:rsidRPr="00F85942">
        <w:rPr>
          <w:sz w:val="24"/>
          <w:szCs w:val="24"/>
        </w:rPr>
        <w:t>T</w:t>
      </w:r>
      <w:r w:rsidRPr="00F85942">
        <w:rPr>
          <w:spacing w:val="2"/>
          <w:sz w:val="24"/>
          <w:szCs w:val="24"/>
        </w:rPr>
        <w:t xml:space="preserve"> </w:t>
      </w:r>
      <w:r w:rsidRPr="00F85942">
        <w:rPr>
          <w:sz w:val="24"/>
          <w:szCs w:val="24"/>
        </w:rPr>
        <w:t>opt</w:t>
      </w:r>
      <w:r w:rsidRPr="00F85942">
        <w:rPr>
          <w:spacing w:val="1"/>
          <w:sz w:val="24"/>
          <w:szCs w:val="24"/>
        </w:rPr>
        <w:t>i</w:t>
      </w:r>
      <w:r w:rsidRPr="00F85942">
        <w:rPr>
          <w:sz w:val="24"/>
          <w:szCs w:val="24"/>
        </w:rPr>
        <w:t>on</w:t>
      </w:r>
      <w:r w:rsidRPr="00F85942">
        <w:rPr>
          <w:spacing w:val="-1"/>
          <w:sz w:val="24"/>
          <w:szCs w:val="24"/>
        </w:rPr>
        <w:t>a</w:t>
      </w:r>
      <w:r w:rsidRPr="00F85942">
        <w:rPr>
          <w:sz w:val="24"/>
          <w:szCs w:val="24"/>
        </w:rPr>
        <w:t>l</w:t>
      </w:r>
      <w:r w:rsidRPr="00F85942">
        <w:rPr>
          <w:spacing w:val="3"/>
          <w:sz w:val="24"/>
          <w:szCs w:val="24"/>
        </w:rPr>
        <w:t xml:space="preserve"> </w:t>
      </w:r>
      <w:r w:rsidRPr="00F85942">
        <w:rPr>
          <w:spacing w:val="-1"/>
          <w:sz w:val="24"/>
          <w:szCs w:val="24"/>
        </w:rPr>
        <w:t>a</w:t>
      </w:r>
      <w:r w:rsidRPr="00F85942">
        <w:rPr>
          <w:sz w:val="24"/>
          <w:szCs w:val="24"/>
        </w:rPr>
        <w:t>bov</w:t>
      </w:r>
      <w:r w:rsidRPr="00F85942">
        <w:rPr>
          <w:spacing w:val="-1"/>
          <w:sz w:val="24"/>
          <w:szCs w:val="24"/>
        </w:rPr>
        <w:t>e</w:t>
      </w:r>
      <w:r w:rsidRPr="00F85942">
        <w:rPr>
          <w:sz w:val="24"/>
          <w:szCs w:val="24"/>
        </w:rPr>
        <w:t xml:space="preserve">. </w:t>
      </w:r>
      <w:r w:rsidRPr="00F85942">
        <w:rPr>
          <w:spacing w:val="1"/>
          <w:sz w:val="24"/>
          <w:szCs w:val="24"/>
        </w:rPr>
        <w:t>W</w:t>
      </w:r>
      <w:r w:rsidRPr="00F85942">
        <w:rPr>
          <w:sz w:val="24"/>
          <w:szCs w:val="24"/>
        </w:rPr>
        <w:t>i</w:t>
      </w:r>
      <w:r w:rsidRPr="00F85942">
        <w:rPr>
          <w:spacing w:val="1"/>
          <w:sz w:val="24"/>
          <w:szCs w:val="24"/>
        </w:rPr>
        <w:t>t</w:t>
      </w:r>
      <w:r w:rsidRPr="00F85942">
        <w:rPr>
          <w:sz w:val="24"/>
          <w:szCs w:val="24"/>
        </w:rPr>
        <w:t xml:space="preserve">hout </w:t>
      </w:r>
      <w:r w:rsidRPr="00F85942">
        <w:rPr>
          <w:spacing w:val="1"/>
          <w:sz w:val="24"/>
          <w:szCs w:val="24"/>
        </w:rPr>
        <w:t>t</w:t>
      </w:r>
      <w:r w:rsidRPr="00F85942">
        <w:rPr>
          <w:sz w:val="24"/>
          <w:szCs w:val="24"/>
        </w:rPr>
        <w:t>he</w:t>
      </w:r>
      <w:r w:rsidRPr="00F85942">
        <w:rPr>
          <w:spacing w:val="-1"/>
          <w:sz w:val="24"/>
          <w:szCs w:val="24"/>
        </w:rPr>
        <w:t xml:space="preserve"> </w:t>
      </w:r>
      <w:r w:rsidRPr="00F85942">
        <w:rPr>
          <w:sz w:val="24"/>
          <w:szCs w:val="24"/>
        </w:rPr>
        <w:t>p</w:t>
      </w:r>
      <w:r w:rsidRPr="00F85942">
        <w:rPr>
          <w:spacing w:val="-1"/>
          <w:sz w:val="24"/>
          <w:szCs w:val="24"/>
        </w:rPr>
        <w:t>a</w:t>
      </w:r>
      <w:r w:rsidRPr="00F85942">
        <w:rPr>
          <w:sz w:val="24"/>
          <w:szCs w:val="24"/>
        </w:rPr>
        <w:t>r</w:t>
      </w:r>
      <w:r w:rsidRPr="00F85942">
        <w:rPr>
          <w:spacing w:val="-2"/>
          <w:sz w:val="24"/>
          <w:szCs w:val="24"/>
        </w:rPr>
        <w:t>e</w:t>
      </w:r>
      <w:r w:rsidRPr="00F85942">
        <w:rPr>
          <w:sz w:val="24"/>
          <w:szCs w:val="24"/>
        </w:rPr>
        <w:t>nthes</w:t>
      </w:r>
      <w:r w:rsidRPr="00F85942">
        <w:rPr>
          <w:spacing w:val="-1"/>
          <w:sz w:val="24"/>
          <w:szCs w:val="24"/>
        </w:rPr>
        <w:t>e</w:t>
      </w:r>
      <w:r w:rsidRPr="00F85942">
        <w:rPr>
          <w:sz w:val="24"/>
          <w:szCs w:val="24"/>
        </w:rPr>
        <w:t>s,</w:t>
      </w:r>
      <w:r w:rsidRPr="00F85942">
        <w:rPr>
          <w:spacing w:val="1"/>
          <w:sz w:val="24"/>
          <w:szCs w:val="24"/>
        </w:rPr>
        <w:t xml:space="preserve"> </w:t>
      </w:r>
      <w:proofErr w:type="spellStart"/>
      <w:r w:rsidRPr="00F85942">
        <w:rPr>
          <w:sz w:val="24"/>
          <w:szCs w:val="24"/>
        </w:rPr>
        <w:t>ptr</w:t>
      </w:r>
      <w:proofErr w:type="spellEnd"/>
      <w:r w:rsidRPr="00F85942">
        <w:rPr>
          <w:sz w:val="24"/>
          <w:szCs w:val="24"/>
        </w:rPr>
        <w:t xml:space="preserve"> b</w:t>
      </w:r>
      <w:r w:rsidRPr="00F85942">
        <w:rPr>
          <w:spacing w:val="-1"/>
          <w:sz w:val="24"/>
          <w:szCs w:val="24"/>
        </w:rPr>
        <w:t>ec</w:t>
      </w:r>
      <w:r w:rsidRPr="00F85942">
        <w:rPr>
          <w:sz w:val="24"/>
          <w:szCs w:val="24"/>
        </w:rPr>
        <w:t xml:space="preserve">omes </w:t>
      </w:r>
      <w:r w:rsidRPr="00F85942">
        <w:rPr>
          <w:spacing w:val="-1"/>
          <w:sz w:val="24"/>
          <w:szCs w:val="24"/>
        </w:rPr>
        <w:t>a</w:t>
      </w:r>
      <w:r w:rsidRPr="00F85942">
        <w:rPr>
          <w:sz w:val="24"/>
          <w:szCs w:val="24"/>
        </w:rPr>
        <w:t>n</w:t>
      </w:r>
      <w:r w:rsidRPr="00F85942">
        <w:rPr>
          <w:spacing w:val="2"/>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w:t>
      </w:r>
      <w:r w:rsidRPr="00F85942">
        <w:rPr>
          <w:spacing w:val="-5"/>
          <w:sz w:val="24"/>
          <w:szCs w:val="24"/>
        </w:rPr>
        <w:t xml:space="preserve"> </w:t>
      </w:r>
      <w:r w:rsidRPr="00F85942">
        <w:rPr>
          <w:sz w:val="24"/>
          <w:szCs w:val="24"/>
        </w:rPr>
        <w:t xml:space="preserve">of </w:t>
      </w:r>
      <w:r w:rsidRPr="00F85942">
        <w:rPr>
          <w:spacing w:val="1"/>
          <w:sz w:val="24"/>
          <w:szCs w:val="24"/>
        </w:rPr>
        <w:t>1</w:t>
      </w:r>
      <w:r w:rsidRPr="00F85942">
        <w:rPr>
          <w:sz w:val="24"/>
          <w:szCs w:val="24"/>
        </w:rPr>
        <w:t>0 poin</w:t>
      </w:r>
      <w:r w:rsidRPr="00F85942">
        <w:rPr>
          <w:spacing w:val="1"/>
          <w:sz w:val="24"/>
          <w:szCs w:val="24"/>
        </w:rPr>
        <w:t>t</w:t>
      </w:r>
      <w:r w:rsidRPr="00F85942">
        <w:rPr>
          <w:spacing w:val="-1"/>
          <w:sz w:val="24"/>
          <w:szCs w:val="24"/>
        </w:rPr>
        <w:t>e</w:t>
      </w:r>
      <w:r w:rsidRPr="00F85942">
        <w:rPr>
          <w:sz w:val="24"/>
          <w:szCs w:val="24"/>
        </w:rPr>
        <w:t>rs, not a</w:t>
      </w:r>
      <w:r w:rsidRPr="00F85942">
        <w:rPr>
          <w:spacing w:val="-1"/>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 xml:space="preserve">r to </w:t>
      </w:r>
      <w:r w:rsidRPr="00F85942">
        <w:rPr>
          <w:spacing w:val="-1"/>
          <w:sz w:val="24"/>
          <w:szCs w:val="24"/>
        </w:rPr>
        <w:t>a</w:t>
      </w:r>
      <w:r w:rsidRPr="00F85942">
        <w:rPr>
          <w:sz w:val="24"/>
          <w:szCs w:val="24"/>
        </w:rPr>
        <w:t xml:space="preserve">n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w:t>
      </w:r>
      <w:r w:rsidRPr="00F85942">
        <w:rPr>
          <w:spacing w:val="-5"/>
          <w:sz w:val="24"/>
          <w:szCs w:val="24"/>
        </w:rPr>
        <w:t xml:space="preserve"> </w:t>
      </w:r>
      <w:r w:rsidRPr="00F85942">
        <w:rPr>
          <w:sz w:val="24"/>
          <w:szCs w:val="24"/>
        </w:rPr>
        <w:t>of 10</w:t>
      </w:r>
      <w:r w:rsidRPr="00F85942">
        <w:rPr>
          <w:spacing w:val="-1"/>
          <w:sz w:val="24"/>
          <w:szCs w:val="24"/>
        </w:rPr>
        <w:t xml:space="preserve"> </w:t>
      </w:r>
      <w:r w:rsidRPr="00F85942">
        <w:rPr>
          <w:sz w:val="24"/>
          <w:szCs w:val="24"/>
        </w:rPr>
        <w:t>in</w:t>
      </w:r>
      <w:r w:rsidRPr="00F85942">
        <w:rPr>
          <w:spacing w:val="1"/>
          <w:sz w:val="24"/>
          <w:szCs w:val="24"/>
        </w:rPr>
        <w:t>t</w:t>
      </w:r>
      <w:r w:rsidRPr="00F85942">
        <w:rPr>
          <w:sz w:val="24"/>
          <w:szCs w:val="24"/>
        </w:rPr>
        <w:t>.</w:t>
      </w:r>
    </w:p>
    <w:p w14:paraId="3C1BBCBC" w14:textId="77777777" w:rsidR="00BD33F8" w:rsidRPr="00F85942" w:rsidRDefault="00BD33F8">
      <w:pPr>
        <w:spacing w:before="4" w:line="280" w:lineRule="exact"/>
        <w:rPr>
          <w:sz w:val="28"/>
          <w:szCs w:val="28"/>
        </w:rPr>
      </w:pPr>
    </w:p>
    <w:p w14:paraId="0F243B96" w14:textId="77777777" w:rsidR="00BD33F8" w:rsidRPr="00F85942" w:rsidRDefault="00A51A16">
      <w:pPr>
        <w:spacing w:line="360" w:lineRule="auto"/>
        <w:ind w:left="100" w:right="77"/>
        <w:jc w:val="both"/>
        <w:rPr>
          <w:sz w:val="24"/>
          <w:szCs w:val="24"/>
        </w:rPr>
      </w:pPr>
      <w:r w:rsidRPr="00F85942">
        <w:rPr>
          <w:spacing w:val="-3"/>
          <w:sz w:val="24"/>
          <w:szCs w:val="24"/>
        </w:rPr>
        <w:t>I</w:t>
      </w:r>
      <w:r w:rsidRPr="00F85942">
        <w:rPr>
          <w:sz w:val="24"/>
          <w:szCs w:val="24"/>
        </w:rPr>
        <w:t>f</w:t>
      </w:r>
      <w:r w:rsidRPr="00F85942">
        <w:rPr>
          <w:spacing w:val="16"/>
          <w:sz w:val="24"/>
          <w:szCs w:val="24"/>
        </w:rPr>
        <w:t xml:space="preserve"> </w:t>
      </w:r>
      <w:r w:rsidRPr="00F85942">
        <w:rPr>
          <w:spacing w:val="-5"/>
          <w:sz w:val="24"/>
          <w:szCs w:val="24"/>
        </w:rPr>
        <w:t>y</w:t>
      </w:r>
      <w:r w:rsidRPr="00F85942">
        <w:rPr>
          <w:sz w:val="24"/>
          <w:szCs w:val="24"/>
        </w:rPr>
        <w:t>ou</w:t>
      </w:r>
      <w:r w:rsidRPr="00F85942">
        <w:rPr>
          <w:spacing w:val="12"/>
          <w:sz w:val="24"/>
          <w:szCs w:val="24"/>
        </w:rPr>
        <w:t xml:space="preserve"> </w:t>
      </w:r>
      <w:r w:rsidRPr="00F85942">
        <w:rPr>
          <w:sz w:val="24"/>
          <w:szCs w:val="24"/>
        </w:rPr>
        <w:t>h</w:t>
      </w:r>
      <w:r w:rsidRPr="00F85942">
        <w:rPr>
          <w:spacing w:val="-1"/>
          <w:sz w:val="24"/>
          <w:szCs w:val="24"/>
        </w:rPr>
        <w:t>a</w:t>
      </w:r>
      <w:r w:rsidRPr="00F85942">
        <w:rPr>
          <w:spacing w:val="2"/>
          <w:sz w:val="24"/>
          <w:szCs w:val="24"/>
        </w:rPr>
        <w:t>v</w:t>
      </w:r>
      <w:r w:rsidRPr="00F85942">
        <w:rPr>
          <w:sz w:val="24"/>
          <w:szCs w:val="24"/>
        </w:rPr>
        <w:t>e</w:t>
      </w:r>
      <w:r w:rsidRPr="00F85942">
        <w:rPr>
          <w:spacing w:val="11"/>
          <w:sz w:val="24"/>
          <w:szCs w:val="24"/>
        </w:rPr>
        <w:t xml:space="preserve"> </w:t>
      </w:r>
      <w:r w:rsidRPr="00F85942">
        <w:rPr>
          <w:sz w:val="24"/>
          <w:szCs w:val="24"/>
        </w:rPr>
        <w:t>a</w:t>
      </w:r>
      <w:r w:rsidRPr="00F85942">
        <w:rPr>
          <w:spacing w:val="11"/>
          <w:sz w:val="24"/>
          <w:szCs w:val="24"/>
        </w:rPr>
        <w:t xml:space="preserve"> </w:t>
      </w:r>
      <w:r w:rsidRPr="00F85942">
        <w:rPr>
          <w:spacing w:val="-1"/>
          <w:sz w:val="24"/>
          <w:szCs w:val="24"/>
        </w:rPr>
        <w:t>c</w:t>
      </w:r>
      <w:r w:rsidRPr="00F85942">
        <w:rPr>
          <w:sz w:val="24"/>
          <w:szCs w:val="24"/>
        </w:rPr>
        <w:t>onv</w:t>
      </w:r>
      <w:r w:rsidRPr="00F85942">
        <w:rPr>
          <w:spacing w:val="-1"/>
          <w:sz w:val="24"/>
          <w:szCs w:val="24"/>
        </w:rPr>
        <w:t>e</w:t>
      </w:r>
      <w:r w:rsidRPr="00F85942">
        <w:rPr>
          <w:sz w:val="24"/>
          <w:szCs w:val="24"/>
        </w:rPr>
        <w:t>nt</w:t>
      </w:r>
      <w:r w:rsidRPr="00F85942">
        <w:rPr>
          <w:spacing w:val="1"/>
          <w:sz w:val="24"/>
          <w:szCs w:val="24"/>
        </w:rPr>
        <w:t>i</w:t>
      </w:r>
      <w:r w:rsidRPr="00F85942">
        <w:rPr>
          <w:sz w:val="24"/>
          <w:szCs w:val="24"/>
        </w:rPr>
        <w:t>o</w:t>
      </w:r>
      <w:r w:rsidRPr="00F85942">
        <w:rPr>
          <w:spacing w:val="2"/>
          <w:sz w:val="24"/>
          <w:szCs w:val="24"/>
        </w:rPr>
        <w:t>n</w:t>
      </w:r>
      <w:r w:rsidRPr="00F85942">
        <w:rPr>
          <w:spacing w:val="-1"/>
          <w:sz w:val="24"/>
          <w:szCs w:val="24"/>
        </w:rPr>
        <w:t>a</w:t>
      </w:r>
      <w:r w:rsidRPr="00F85942">
        <w:rPr>
          <w:sz w:val="24"/>
          <w:szCs w:val="24"/>
        </w:rPr>
        <w:t>l</w:t>
      </w:r>
      <w:r w:rsidRPr="00F85942">
        <w:rPr>
          <w:spacing w:val="12"/>
          <w:sz w:val="24"/>
          <w:szCs w:val="24"/>
        </w:rPr>
        <w:t xml:space="preserve"> </w:t>
      </w:r>
      <w:r w:rsidRPr="00F85942">
        <w:rPr>
          <w:sz w:val="24"/>
          <w:szCs w:val="24"/>
        </w:rPr>
        <w:t>two</w:t>
      </w:r>
      <w:r w:rsidRPr="00F85942">
        <w:rPr>
          <w:spacing w:val="12"/>
          <w:sz w:val="24"/>
          <w:szCs w:val="24"/>
        </w:rPr>
        <w:t xml:space="preserve"> </w:t>
      </w:r>
      <w:r w:rsidRPr="00F85942">
        <w:rPr>
          <w:sz w:val="24"/>
          <w:szCs w:val="24"/>
        </w:rPr>
        <w:t>di</w:t>
      </w:r>
      <w:r w:rsidRPr="00F85942">
        <w:rPr>
          <w:spacing w:val="1"/>
          <w:sz w:val="24"/>
          <w:szCs w:val="24"/>
        </w:rPr>
        <w:t>m</w:t>
      </w:r>
      <w:r w:rsidRPr="00F85942">
        <w:rPr>
          <w:spacing w:val="-1"/>
          <w:sz w:val="24"/>
          <w:szCs w:val="24"/>
        </w:rPr>
        <w:t>e</w:t>
      </w:r>
      <w:r w:rsidRPr="00F85942">
        <w:rPr>
          <w:sz w:val="24"/>
          <w:szCs w:val="24"/>
        </w:rPr>
        <w:t>nsion</w:t>
      </w:r>
      <w:r w:rsidRPr="00F85942">
        <w:rPr>
          <w:spacing w:val="-1"/>
          <w:sz w:val="24"/>
          <w:szCs w:val="24"/>
        </w:rPr>
        <w:t>a</w:t>
      </w:r>
      <w:r w:rsidRPr="00F85942">
        <w:rPr>
          <w:sz w:val="24"/>
          <w:szCs w:val="24"/>
        </w:rPr>
        <w:t>l</w:t>
      </w:r>
      <w:r w:rsidRPr="00F85942">
        <w:rPr>
          <w:spacing w:val="12"/>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pacing w:val="-2"/>
          <w:sz w:val="24"/>
          <w:szCs w:val="24"/>
        </w:rPr>
        <w:t>y</w:t>
      </w:r>
      <w:r w:rsidRPr="00F85942">
        <w:rPr>
          <w:sz w:val="24"/>
          <w:szCs w:val="24"/>
        </w:rPr>
        <w:t>,</w:t>
      </w:r>
      <w:r w:rsidRPr="00F85942">
        <w:rPr>
          <w:spacing w:val="12"/>
          <w:sz w:val="24"/>
          <w:szCs w:val="24"/>
        </w:rPr>
        <w:t xml:space="preserve"> </w:t>
      </w:r>
      <w:r w:rsidRPr="00F85942">
        <w:rPr>
          <w:spacing w:val="-1"/>
          <w:sz w:val="24"/>
          <w:szCs w:val="24"/>
        </w:rPr>
        <w:t>a</w:t>
      </w:r>
      <w:r w:rsidRPr="00F85942">
        <w:rPr>
          <w:sz w:val="24"/>
          <w:szCs w:val="24"/>
        </w:rPr>
        <w:t>nd</w:t>
      </w:r>
      <w:r w:rsidRPr="00F85942">
        <w:rPr>
          <w:spacing w:val="14"/>
          <w:sz w:val="24"/>
          <w:szCs w:val="24"/>
        </w:rPr>
        <w:t xml:space="preserve"> </w:t>
      </w:r>
      <w:r w:rsidRPr="00F85942">
        <w:rPr>
          <w:spacing w:val="-5"/>
          <w:sz w:val="24"/>
          <w:szCs w:val="24"/>
        </w:rPr>
        <w:t>y</w:t>
      </w:r>
      <w:r w:rsidRPr="00F85942">
        <w:rPr>
          <w:sz w:val="24"/>
          <w:szCs w:val="24"/>
        </w:rPr>
        <w:t>ou</w:t>
      </w:r>
      <w:r w:rsidRPr="00F85942">
        <w:rPr>
          <w:spacing w:val="12"/>
          <w:sz w:val="24"/>
          <w:szCs w:val="24"/>
        </w:rPr>
        <w:t xml:space="preserve"> </w:t>
      </w:r>
      <w:r w:rsidRPr="00F85942">
        <w:rPr>
          <w:sz w:val="24"/>
          <w:szCs w:val="24"/>
        </w:rPr>
        <w:t>w</w:t>
      </w:r>
      <w:r w:rsidRPr="00F85942">
        <w:rPr>
          <w:spacing w:val="-1"/>
          <w:sz w:val="24"/>
          <w:szCs w:val="24"/>
        </w:rPr>
        <w:t>a</w:t>
      </w:r>
      <w:r w:rsidRPr="00F85942">
        <w:rPr>
          <w:sz w:val="24"/>
          <w:szCs w:val="24"/>
        </w:rPr>
        <w:t>nt</w:t>
      </w:r>
      <w:r w:rsidRPr="00F85942">
        <w:rPr>
          <w:spacing w:val="12"/>
          <w:sz w:val="24"/>
          <w:szCs w:val="24"/>
        </w:rPr>
        <w:t xml:space="preserve"> </w:t>
      </w:r>
      <w:r w:rsidRPr="00F85942">
        <w:rPr>
          <w:sz w:val="24"/>
          <w:szCs w:val="24"/>
        </w:rPr>
        <w:t>to</w:t>
      </w:r>
      <w:r w:rsidRPr="00F85942">
        <w:rPr>
          <w:spacing w:val="12"/>
          <w:sz w:val="24"/>
          <w:szCs w:val="24"/>
        </w:rPr>
        <w:t xml:space="preserve"> </w:t>
      </w:r>
      <w:r w:rsidRPr="00F85942">
        <w:rPr>
          <w:spacing w:val="-1"/>
          <w:sz w:val="24"/>
          <w:szCs w:val="24"/>
        </w:rPr>
        <w:t>c</w:t>
      </w:r>
      <w:r w:rsidRPr="00F85942">
        <w:rPr>
          <w:sz w:val="24"/>
          <w:szCs w:val="24"/>
        </w:rPr>
        <w:t>omp</w:t>
      </w:r>
      <w:r w:rsidRPr="00F85942">
        <w:rPr>
          <w:spacing w:val="6"/>
          <w:sz w:val="24"/>
          <w:szCs w:val="24"/>
        </w:rPr>
        <w:t>u</w:t>
      </w:r>
      <w:r w:rsidRPr="00F85942">
        <w:rPr>
          <w:sz w:val="24"/>
          <w:szCs w:val="24"/>
        </w:rPr>
        <w:t>te</w:t>
      </w:r>
      <w:r w:rsidRPr="00F85942">
        <w:rPr>
          <w:spacing w:val="11"/>
          <w:sz w:val="24"/>
          <w:szCs w:val="24"/>
        </w:rPr>
        <w:t xml:space="preserve"> </w:t>
      </w:r>
      <w:r w:rsidRPr="00F85942">
        <w:rPr>
          <w:sz w:val="24"/>
          <w:szCs w:val="24"/>
        </w:rPr>
        <w:t>the</w:t>
      </w:r>
      <w:r w:rsidRPr="00F85942">
        <w:rPr>
          <w:spacing w:val="11"/>
          <w:sz w:val="24"/>
          <w:szCs w:val="24"/>
        </w:rPr>
        <w:t xml:space="preserve"> </w:t>
      </w:r>
      <w:r w:rsidRPr="00F85942">
        <w:rPr>
          <w:spacing w:val="-1"/>
          <w:sz w:val="24"/>
          <w:szCs w:val="24"/>
        </w:rPr>
        <w:t>a</w:t>
      </w:r>
      <w:r w:rsidRPr="00F85942">
        <w:rPr>
          <w:sz w:val="24"/>
          <w:szCs w:val="24"/>
        </w:rPr>
        <w:t>ddr</w:t>
      </w:r>
      <w:r w:rsidRPr="00F85942">
        <w:rPr>
          <w:spacing w:val="-2"/>
          <w:sz w:val="24"/>
          <w:szCs w:val="24"/>
        </w:rPr>
        <w:t>e</w:t>
      </w:r>
      <w:r w:rsidRPr="00F85942">
        <w:rPr>
          <w:sz w:val="24"/>
          <w:szCs w:val="24"/>
        </w:rPr>
        <w:t>ss</w:t>
      </w:r>
      <w:r w:rsidRPr="00F85942">
        <w:rPr>
          <w:spacing w:val="12"/>
          <w:sz w:val="24"/>
          <w:szCs w:val="24"/>
        </w:rPr>
        <w:t xml:space="preserve"> </w:t>
      </w:r>
      <w:r w:rsidRPr="00F85942">
        <w:rPr>
          <w:sz w:val="24"/>
          <w:szCs w:val="24"/>
        </w:rPr>
        <w:t xml:space="preserve">for </w:t>
      </w:r>
      <w:proofErr w:type="spellStart"/>
      <w:r w:rsidRPr="00F85942">
        <w:rPr>
          <w:spacing w:val="1"/>
          <w:sz w:val="24"/>
          <w:szCs w:val="24"/>
        </w:rPr>
        <w:t>a</w:t>
      </w:r>
      <w:r w:rsidRPr="00F85942">
        <w:rPr>
          <w:sz w:val="24"/>
          <w:szCs w:val="24"/>
        </w:rPr>
        <w:t>r</w:t>
      </w:r>
      <w:r w:rsidRPr="00F85942">
        <w:rPr>
          <w:spacing w:val="-1"/>
          <w:sz w:val="24"/>
          <w:szCs w:val="24"/>
        </w:rPr>
        <w:t>r</w:t>
      </w:r>
      <w:proofErr w:type="spellEnd"/>
      <w:r w:rsidRPr="00F85942">
        <w:rPr>
          <w:sz w:val="24"/>
          <w:szCs w:val="24"/>
        </w:rPr>
        <w:t>[ row</w:t>
      </w:r>
      <w:r w:rsidRPr="00F85942">
        <w:rPr>
          <w:spacing w:val="37"/>
          <w:sz w:val="24"/>
          <w:szCs w:val="24"/>
        </w:rPr>
        <w:t xml:space="preserve"> </w:t>
      </w:r>
      <w:r w:rsidRPr="00F85942">
        <w:rPr>
          <w:spacing w:val="1"/>
          <w:sz w:val="24"/>
          <w:szCs w:val="24"/>
        </w:rPr>
        <w:t>]</w:t>
      </w:r>
      <w:r w:rsidRPr="00F85942">
        <w:rPr>
          <w:sz w:val="24"/>
          <w:szCs w:val="24"/>
        </w:rPr>
        <w:t>[</w:t>
      </w:r>
      <w:r w:rsidRPr="00F85942">
        <w:rPr>
          <w:spacing w:val="40"/>
          <w:sz w:val="24"/>
          <w:szCs w:val="24"/>
        </w:rPr>
        <w:t xml:space="preserve"> </w:t>
      </w:r>
      <w:r w:rsidRPr="00F85942">
        <w:rPr>
          <w:spacing w:val="-1"/>
          <w:sz w:val="24"/>
          <w:szCs w:val="24"/>
        </w:rPr>
        <w:t>c</w:t>
      </w:r>
      <w:r w:rsidRPr="00F85942">
        <w:rPr>
          <w:sz w:val="24"/>
          <w:szCs w:val="24"/>
        </w:rPr>
        <w:t>ol</w:t>
      </w:r>
      <w:r w:rsidRPr="00F85942">
        <w:rPr>
          <w:spacing w:val="39"/>
          <w:sz w:val="24"/>
          <w:szCs w:val="24"/>
        </w:rPr>
        <w:t xml:space="preserve"> </w:t>
      </w:r>
      <w:r w:rsidRPr="00F85942">
        <w:rPr>
          <w:sz w:val="24"/>
          <w:szCs w:val="24"/>
        </w:rPr>
        <w:t>]</w:t>
      </w:r>
      <w:r w:rsidRPr="00F85942">
        <w:rPr>
          <w:spacing w:val="3"/>
          <w:sz w:val="24"/>
          <w:szCs w:val="24"/>
        </w:rPr>
        <w:t xml:space="preserve"> </w:t>
      </w:r>
      <w:r w:rsidRPr="00F85942">
        <w:rPr>
          <w:spacing w:val="-1"/>
          <w:sz w:val="24"/>
          <w:szCs w:val="24"/>
        </w:rPr>
        <w:t>a</w:t>
      </w:r>
      <w:r w:rsidRPr="00F85942">
        <w:rPr>
          <w:sz w:val="24"/>
          <w:szCs w:val="24"/>
        </w:rPr>
        <w:t>nd</w:t>
      </w:r>
      <w:r w:rsidRPr="00F85942">
        <w:rPr>
          <w:spacing w:val="43"/>
          <w:sz w:val="24"/>
          <w:szCs w:val="24"/>
        </w:rPr>
        <w:t xml:space="preserve"> </w:t>
      </w:r>
      <w:r w:rsidRPr="00F85942">
        <w:rPr>
          <w:spacing w:val="-5"/>
          <w:sz w:val="24"/>
          <w:szCs w:val="24"/>
        </w:rPr>
        <w:t>y</w:t>
      </w:r>
      <w:r w:rsidRPr="00F85942">
        <w:rPr>
          <w:sz w:val="24"/>
          <w:szCs w:val="24"/>
        </w:rPr>
        <w:t>ou</w:t>
      </w:r>
      <w:r w:rsidRPr="00F85942">
        <w:rPr>
          <w:spacing w:val="38"/>
          <w:sz w:val="24"/>
          <w:szCs w:val="24"/>
        </w:rPr>
        <w:t xml:space="preserve"> </w:t>
      </w:r>
      <w:r w:rsidRPr="00F85942">
        <w:rPr>
          <w:spacing w:val="2"/>
          <w:sz w:val="24"/>
          <w:szCs w:val="24"/>
        </w:rPr>
        <w:t>h</w:t>
      </w:r>
      <w:r w:rsidRPr="00F85942">
        <w:rPr>
          <w:spacing w:val="1"/>
          <w:sz w:val="24"/>
          <w:szCs w:val="24"/>
        </w:rPr>
        <w:t>a</w:t>
      </w:r>
      <w:r w:rsidRPr="00F85942">
        <w:rPr>
          <w:sz w:val="24"/>
          <w:szCs w:val="24"/>
        </w:rPr>
        <w:t>ve</w:t>
      </w:r>
      <w:r w:rsidRPr="00F85942">
        <w:rPr>
          <w:spacing w:val="1"/>
          <w:sz w:val="24"/>
          <w:szCs w:val="24"/>
        </w:rPr>
        <w:t xml:space="preserve"> </w:t>
      </w:r>
      <w:r w:rsidRPr="00F85942">
        <w:rPr>
          <w:sz w:val="24"/>
          <w:szCs w:val="24"/>
        </w:rPr>
        <w:t>RO</w:t>
      </w:r>
      <w:r w:rsidRPr="00F85942">
        <w:rPr>
          <w:spacing w:val="1"/>
          <w:sz w:val="24"/>
          <w:szCs w:val="24"/>
        </w:rPr>
        <w:t>W</w:t>
      </w:r>
      <w:r w:rsidRPr="00F85942">
        <w:rPr>
          <w:sz w:val="24"/>
          <w:szCs w:val="24"/>
        </w:rPr>
        <w:t>S</w:t>
      </w:r>
      <w:r w:rsidRPr="00F85942">
        <w:rPr>
          <w:spacing w:val="1"/>
          <w:sz w:val="24"/>
          <w:szCs w:val="24"/>
        </w:rPr>
        <w:t xml:space="preserve"> </w:t>
      </w:r>
      <w:proofErr w:type="spellStart"/>
      <w:r w:rsidRPr="00F85942">
        <w:rPr>
          <w:sz w:val="24"/>
          <w:szCs w:val="24"/>
        </w:rPr>
        <w:t>ro</w:t>
      </w:r>
      <w:r w:rsidRPr="00F85942">
        <w:rPr>
          <w:spacing w:val="-1"/>
          <w:sz w:val="24"/>
          <w:szCs w:val="24"/>
        </w:rPr>
        <w:t>w</w:t>
      </w:r>
      <w:r w:rsidRPr="00F85942">
        <w:rPr>
          <w:sz w:val="24"/>
          <w:szCs w:val="24"/>
        </w:rPr>
        <w:t>s</w:t>
      </w:r>
      <w:proofErr w:type="spellEnd"/>
      <w:r w:rsidRPr="00F85942">
        <w:rPr>
          <w:spacing w:val="38"/>
          <w:sz w:val="24"/>
          <w:szCs w:val="24"/>
        </w:rPr>
        <w:t xml:space="preserve"> </w:t>
      </w:r>
      <w:r w:rsidRPr="00F85942">
        <w:rPr>
          <w:sz w:val="24"/>
          <w:szCs w:val="24"/>
        </w:rPr>
        <w:t>(</w:t>
      </w:r>
      <w:r w:rsidRPr="00F85942">
        <w:rPr>
          <w:spacing w:val="-1"/>
          <w:sz w:val="24"/>
          <w:szCs w:val="24"/>
        </w:rPr>
        <w:t>w</w:t>
      </w:r>
      <w:r w:rsidRPr="00F85942">
        <w:rPr>
          <w:sz w:val="24"/>
          <w:szCs w:val="24"/>
        </w:rPr>
        <w:t>h</w:t>
      </w:r>
      <w:r w:rsidRPr="00F85942">
        <w:rPr>
          <w:spacing w:val="-1"/>
          <w:sz w:val="24"/>
          <w:szCs w:val="24"/>
        </w:rPr>
        <w:t>e</w:t>
      </w:r>
      <w:r w:rsidRPr="00F85942">
        <w:rPr>
          <w:spacing w:val="1"/>
          <w:sz w:val="24"/>
          <w:szCs w:val="24"/>
        </w:rPr>
        <w:t>r</w:t>
      </w:r>
      <w:r w:rsidRPr="00F85942">
        <w:rPr>
          <w:sz w:val="24"/>
          <w:szCs w:val="24"/>
        </w:rPr>
        <w:t>e</w:t>
      </w:r>
      <w:r w:rsidRPr="00F85942">
        <w:rPr>
          <w:spacing w:val="40"/>
          <w:sz w:val="24"/>
          <w:szCs w:val="24"/>
        </w:rPr>
        <w:t xml:space="preserve"> </w:t>
      </w:r>
      <w:r w:rsidRPr="00F85942">
        <w:rPr>
          <w:sz w:val="24"/>
          <w:szCs w:val="24"/>
        </w:rPr>
        <w:t>RO</w:t>
      </w:r>
      <w:r w:rsidRPr="00F85942">
        <w:rPr>
          <w:spacing w:val="1"/>
          <w:sz w:val="24"/>
          <w:szCs w:val="24"/>
        </w:rPr>
        <w:t>W</w:t>
      </w:r>
      <w:r w:rsidRPr="00F85942">
        <w:rPr>
          <w:sz w:val="24"/>
          <w:szCs w:val="24"/>
        </w:rPr>
        <w:t>S</w:t>
      </w:r>
      <w:r w:rsidRPr="00F85942">
        <w:rPr>
          <w:spacing w:val="39"/>
          <w:sz w:val="24"/>
          <w:szCs w:val="24"/>
        </w:rPr>
        <w:t xml:space="preserve"> </w:t>
      </w:r>
      <w:r w:rsidRPr="00F85942">
        <w:rPr>
          <w:sz w:val="24"/>
          <w:szCs w:val="24"/>
        </w:rPr>
        <w:t>is</w:t>
      </w:r>
      <w:r w:rsidRPr="00F85942">
        <w:rPr>
          <w:spacing w:val="39"/>
          <w:sz w:val="24"/>
          <w:szCs w:val="24"/>
        </w:rPr>
        <w:t xml:space="preserve"> </w:t>
      </w:r>
      <w:r w:rsidRPr="00F85942">
        <w:rPr>
          <w:sz w:val="24"/>
          <w:szCs w:val="24"/>
        </w:rPr>
        <w:t>some</w:t>
      </w:r>
      <w:r w:rsidRPr="00F85942">
        <w:rPr>
          <w:spacing w:val="38"/>
          <w:sz w:val="24"/>
          <w:szCs w:val="24"/>
        </w:rPr>
        <w:t xml:space="preserve"> </w:t>
      </w:r>
      <w:r w:rsidRPr="00F85942">
        <w:rPr>
          <w:spacing w:val="-1"/>
          <w:sz w:val="24"/>
          <w:szCs w:val="24"/>
        </w:rPr>
        <w:t>c</w:t>
      </w:r>
      <w:r w:rsidRPr="00F85942">
        <w:rPr>
          <w:sz w:val="24"/>
          <w:szCs w:val="24"/>
        </w:rPr>
        <w:t>onst</w:t>
      </w:r>
      <w:r w:rsidRPr="00F85942">
        <w:rPr>
          <w:spacing w:val="-1"/>
          <w:sz w:val="24"/>
          <w:szCs w:val="24"/>
        </w:rPr>
        <w:t>a</w:t>
      </w:r>
      <w:r w:rsidRPr="00F85942">
        <w:rPr>
          <w:spacing w:val="2"/>
          <w:sz w:val="24"/>
          <w:szCs w:val="24"/>
        </w:rPr>
        <w:t>n</w:t>
      </w:r>
      <w:r w:rsidRPr="00F85942">
        <w:rPr>
          <w:sz w:val="24"/>
          <w:szCs w:val="24"/>
        </w:rPr>
        <w:t>t)</w:t>
      </w:r>
      <w:r w:rsidRPr="00F85942">
        <w:rPr>
          <w:spacing w:val="38"/>
          <w:sz w:val="24"/>
          <w:szCs w:val="24"/>
        </w:rPr>
        <w:t xml:space="preserve"> </w:t>
      </w:r>
      <w:r w:rsidRPr="00F85942">
        <w:rPr>
          <w:spacing w:val="-1"/>
          <w:sz w:val="24"/>
          <w:szCs w:val="24"/>
        </w:rPr>
        <w:t>a</w:t>
      </w:r>
      <w:r w:rsidRPr="00F85942">
        <w:rPr>
          <w:sz w:val="24"/>
          <w:szCs w:val="24"/>
        </w:rPr>
        <w:t>nd</w:t>
      </w:r>
      <w:r w:rsidRPr="00F85942">
        <w:rPr>
          <w:spacing w:val="4"/>
          <w:sz w:val="24"/>
          <w:szCs w:val="24"/>
        </w:rPr>
        <w:t xml:space="preserve"> </w:t>
      </w:r>
      <w:r w:rsidRPr="00F85942">
        <w:rPr>
          <w:sz w:val="24"/>
          <w:szCs w:val="24"/>
        </w:rPr>
        <w:t>C</w:t>
      </w:r>
      <w:r w:rsidRPr="00F85942">
        <w:rPr>
          <w:spacing w:val="2"/>
          <w:sz w:val="24"/>
          <w:szCs w:val="24"/>
        </w:rPr>
        <w:t>O</w:t>
      </w:r>
      <w:r w:rsidRPr="00F85942">
        <w:rPr>
          <w:spacing w:val="-3"/>
          <w:sz w:val="24"/>
          <w:szCs w:val="24"/>
        </w:rPr>
        <w:t>L</w:t>
      </w:r>
      <w:r w:rsidRPr="00F85942">
        <w:rPr>
          <w:sz w:val="24"/>
          <w:szCs w:val="24"/>
        </w:rPr>
        <w:t>S</w:t>
      </w:r>
      <w:r w:rsidRPr="00F85942">
        <w:rPr>
          <w:spacing w:val="1"/>
          <w:sz w:val="24"/>
          <w:szCs w:val="24"/>
        </w:rPr>
        <w:t xml:space="preserve"> </w:t>
      </w:r>
      <w:r w:rsidRPr="00F85942">
        <w:rPr>
          <w:spacing w:val="-1"/>
          <w:sz w:val="24"/>
          <w:szCs w:val="24"/>
        </w:rPr>
        <w:t>c</w:t>
      </w:r>
      <w:r w:rsidRPr="00F85942">
        <w:rPr>
          <w:sz w:val="24"/>
          <w:szCs w:val="24"/>
        </w:rPr>
        <w:t>olu</w:t>
      </w:r>
      <w:r w:rsidRPr="00F85942">
        <w:rPr>
          <w:spacing w:val="1"/>
          <w:sz w:val="24"/>
          <w:szCs w:val="24"/>
        </w:rPr>
        <w:t>m</w:t>
      </w:r>
      <w:r w:rsidRPr="00F85942">
        <w:rPr>
          <w:sz w:val="24"/>
          <w:szCs w:val="24"/>
        </w:rPr>
        <w:t>ns, then the</w:t>
      </w:r>
      <w:r w:rsidRPr="00F85942">
        <w:rPr>
          <w:spacing w:val="-1"/>
          <w:sz w:val="24"/>
          <w:szCs w:val="24"/>
        </w:rPr>
        <w:t xml:space="preserve"> f</w:t>
      </w:r>
      <w:r w:rsidRPr="00F85942">
        <w:rPr>
          <w:sz w:val="24"/>
          <w:szCs w:val="24"/>
        </w:rPr>
        <w:t>o</w:t>
      </w:r>
      <w:r w:rsidRPr="00F85942">
        <w:rPr>
          <w:spacing w:val="-1"/>
          <w:sz w:val="24"/>
          <w:szCs w:val="24"/>
        </w:rPr>
        <w:t>r</w:t>
      </w:r>
      <w:r w:rsidRPr="00F85942">
        <w:rPr>
          <w:sz w:val="24"/>
          <w:szCs w:val="24"/>
        </w:rPr>
        <w:t>mu</w:t>
      </w:r>
      <w:r w:rsidRPr="00F85942">
        <w:rPr>
          <w:spacing w:val="1"/>
          <w:sz w:val="24"/>
          <w:szCs w:val="24"/>
        </w:rPr>
        <w:t>l</w:t>
      </w:r>
      <w:r w:rsidRPr="00F85942">
        <w:rPr>
          <w:sz w:val="24"/>
          <w:szCs w:val="24"/>
        </w:rPr>
        <w:t>a</w:t>
      </w:r>
      <w:r w:rsidRPr="00F85942">
        <w:rPr>
          <w:spacing w:val="-1"/>
          <w:sz w:val="24"/>
          <w:szCs w:val="24"/>
        </w:rPr>
        <w:t xml:space="preserve"> f</w:t>
      </w:r>
      <w:r w:rsidRPr="00F85942">
        <w:rPr>
          <w:spacing w:val="2"/>
          <w:sz w:val="24"/>
          <w:szCs w:val="24"/>
        </w:rPr>
        <w:t>o</w:t>
      </w:r>
      <w:r w:rsidRPr="00F85942">
        <w:rPr>
          <w:sz w:val="24"/>
          <w:szCs w:val="24"/>
        </w:rPr>
        <w:t>r the</w:t>
      </w:r>
      <w:r w:rsidRPr="00F85942">
        <w:rPr>
          <w:spacing w:val="-1"/>
          <w:sz w:val="24"/>
          <w:szCs w:val="24"/>
        </w:rPr>
        <w:t xml:space="preserve"> </w:t>
      </w:r>
      <w:r w:rsidRPr="00F85942">
        <w:rPr>
          <w:spacing w:val="1"/>
          <w:sz w:val="24"/>
          <w:szCs w:val="24"/>
        </w:rPr>
        <w:t>a</w:t>
      </w:r>
      <w:r w:rsidRPr="00F85942">
        <w:rPr>
          <w:sz w:val="24"/>
          <w:szCs w:val="24"/>
        </w:rPr>
        <w:t>ddr</w:t>
      </w:r>
      <w:r w:rsidRPr="00F85942">
        <w:rPr>
          <w:spacing w:val="-2"/>
          <w:sz w:val="24"/>
          <w:szCs w:val="24"/>
        </w:rPr>
        <w:t>e</w:t>
      </w:r>
      <w:r w:rsidRPr="00F85942">
        <w:rPr>
          <w:sz w:val="24"/>
          <w:szCs w:val="24"/>
        </w:rPr>
        <w:t xml:space="preserve">ss </w:t>
      </w:r>
      <w:r w:rsidRPr="00F85942">
        <w:rPr>
          <w:spacing w:val="1"/>
          <w:sz w:val="24"/>
          <w:szCs w:val="24"/>
        </w:rPr>
        <w:t>i</w:t>
      </w:r>
      <w:r w:rsidRPr="00F85942">
        <w:rPr>
          <w:sz w:val="24"/>
          <w:szCs w:val="24"/>
        </w:rPr>
        <w:t>n memo</w:t>
      </w:r>
      <w:r w:rsidRPr="00F85942">
        <w:rPr>
          <w:spacing w:val="4"/>
          <w:sz w:val="24"/>
          <w:szCs w:val="24"/>
        </w:rPr>
        <w:t>r</w:t>
      </w:r>
      <w:r w:rsidRPr="00F85942">
        <w:rPr>
          <w:sz w:val="24"/>
          <w:szCs w:val="24"/>
        </w:rPr>
        <w:t>y</w:t>
      </w:r>
      <w:r w:rsidRPr="00F85942">
        <w:rPr>
          <w:spacing w:val="-5"/>
          <w:sz w:val="24"/>
          <w:szCs w:val="24"/>
        </w:rPr>
        <w:t xml:space="preserve"> </w:t>
      </w:r>
      <w:r w:rsidRPr="00F85942">
        <w:rPr>
          <w:sz w:val="24"/>
          <w:szCs w:val="24"/>
        </w:rPr>
        <w:t>is:</w:t>
      </w:r>
    </w:p>
    <w:p w14:paraId="7C0EA14F" w14:textId="77777777" w:rsidR="00BD33F8" w:rsidRPr="00F85942" w:rsidRDefault="00BD33F8">
      <w:pPr>
        <w:spacing w:before="14" w:line="280" w:lineRule="exact"/>
        <w:rPr>
          <w:sz w:val="28"/>
          <w:szCs w:val="28"/>
        </w:rPr>
      </w:pPr>
    </w:p>
    <w:p w14:paraId="584F6043" w14:textId="77777777" w:rsidR="00BD33F8" w:rsidRPr="00F85942" w:rsidRDefault="00A51A16">
      <w:pPr>
        <w:ind w:left="100" w:right="87"/>
        <w:jc w:val="both"/>
        <w:rPr>
          <w:rFonts w:eastAsia="Courier New"/>
          <w:sz w:val="22"/>
          <w:szCs w:val="22"/>
        </w:rPr>
      </w:pPr>
      <w:proofErr w:type="spellStart"/>
      <w:r w:rsidRPr="00F85942">
        <w:rPr>
          <w:rFonts w:eastAsia="Courier New"/>
          <w:sz w:val="22"/>
          <w:szCs w:val="22"/>
        </w:rPr>
        <w:t>a</w:t>
      </w:r>
      <w:r w:rsidRPr="00F85942">
        <w:rPr>
          <w:rFonts w:eastAsia="Courier New"/>
          <w:spacing w:val="-1"/>
          <w:sz w:val="22"/>
          <w:szCs w:val="22"/>
        </w:rPr>
        <w:t>d</w:t>
      </w:r>
      <w:r w:rsidRPr="00F85942">
        <w:rPr>
          <w:rFonts w:eastAsia="Courier New"/>
          <w:sz w:val="22"/>
          <w:szCs w:val="22"/>
        </w:rPr>
        <w:t>d</w:t>
      </w:r>
      <w:r w:rsidRPr="00F85942">
        <w:rPr>
          <w:rFonts w:eastAsia="Courier New"/>
          <w:spacing w:val="-1"/>
          <w:sz w:val="22"/>
          <w:szCs w:val="22"/>
        </w:rPr>
        <w:t>r</w:t>
      </w:r>
      <w:proofErr w:type="spellEnd"/>
      <w:r w:rsidRPr="00F85942">
        <w:rPr>
          <w:rFonts w:eastAsia="Courier New"/>
          <w:sz w:val="22"/>
          <w:szCs w:val="22"/>
        </w:rPr>
        <w:t>(</w:t>
      </w:r>
      <w:r w:rsidRPr="00F85942">
        <w:rPr>
          <w:rFonts w:eastAsia="Courier New"/>
          <w:spacing w:val="19"/>
          <w:sz w:val="22"/>
          <w:szCs w:val="22"/>
        </w:rPr>
        <w:t xml:space="preserve"> </w:t>
      </w:r>
      <w:r w:rsidRPr="00F85942">
        <w:rPr>
          <w:rFonts w:eastAsia="Courier New"/>
          <w:sz w:val="22"/>
          <w:szCs w:val="22"/>
        </w:rPr>
        <w:t>&amp;</w:t>
      </w:r>
      <w:r w:rsidRPr="00F85942">
        <w:rPr>
          <w:rFonts w:eastAsia="Courier New"/>
          <w:spacing w:val="19"/>
          <w:sz w:val="22"/>
          <w:szCs w:val="22"/>
        </w:rPr>
        <w:t xml:space="preserve"> </w:t>
      </w:r>
      <w:proofErr w:type="spellStart"/>
      <w:r w:rsidRPr="00F85942">
        <w:rPr>
          <w:rFonts w:eastAsia="Courier New"/>
          <w:sz w:val="22"/>
          <w:szCs w:val="22"/>
        </w:rPr>
        <w:t>a</w:t>
      </w:r>
      <w:r w:rsidRPr="00F85942">
        <w:rPr>
          <w:rFonts w:eastAsia="Courier New"/>
          <w:spacing w:val="-1"/>
          <w:sz w:val="22"/>
          <w:szCs w:val="22"/>
        </w:rPr>
        <w:t>r</w:t>
      </w:r>
      <w:r w:rsidRPr="00F85942">
        <w:rPr>
          <w:rFonts w:eastAsia="Courier New"/>
          <w:sz w:val="22"/>
          <w:szCs w:val="22"/>
        </w:rPr>
        <w:t>r</w:t>
      </w:r>
      <w:proofErr w:type="spellEnd"/>
      <w:r w:rsidRPr="00F85942">
        <w:rPr>
          <w:rFonts w:eastAsia="Courier New"/>
          <w:sz w:val="22"/>
          <w:szCs w:val="22"/>
        </w:rPr>
        <w:t>[</w:t>
      </w:r>
      <w:r w:rsidRPr="00F85942">
        <w:rPr>
          <w:rFonts w:eastAsia="Courier New"/>
          <w:spacing w:val="18"/>
          <w:sz w:val="22"/>
          <w:szCs w:val="22"/>
        </w:rPr>
        <w:t xml:space="preserve"> </w:t>
      </w:r>
      <w:r w:rsidRPr="00F85942">
        <w:rPr>
          <w:rFonts w:eastAsia="Courier New"/>
          <w:sz w:val="22"/>
          <w:szCs w:val="22"/>
        </w:rPr>
        <w:t>r</w:t>
      </w:r>
      <w:r w:rsidRPr="00F85942">
        <w:rPr>
          <w:rFonts w:eastAsia="Courier New"/>
          <w:spacing w:val="-1"/>
          <w:sz w:val="22"/>
          <w:szCs w:val="22"/>
        </w:rPr>
        <w:t>o</w:t>
      </w:r>
      <w:r w:rsidRPr="00F85942">
        <w:rPr>
          <w:rFonts w:eastAsia="Courier New"/>
          <w:sz w:val="22"/>
          <w:szCs w:val="22"/>
        </w:rPr>
        <w:t>w</w:t>
      </w:r>
      <w:r w:rsidRPr="00F85942">
        <w:rPr>
          <w:rFonts w:eastAsia="Courier New"/>
          <w:spacing w:val="23"/>
          <w:sz w:val="22"/>
          <w:szCs w:val="22"/>
        </w:rPr>
        <w:t xml:space="preserve"> </w:t>
      </w:r>
      <w:r w:rsidRPr="00F85942">
        <w:rPr>
          <w:rFonts w:eastAsia="Courier New"/>
          <w:sz w:val="22"/>
          <w:szCs w:val="22"/>
        </w:rPr>
        <w:t>][</w:t>
      </w:r>
      <w:r w:rsidRPr="00F85942">
        <w:rPr>
          <w:rFonts w:eastAsia="Courier New"/>
          <w:spacing w:val="18"/>
          <w:sz w:val="22"/>
          <w:szCs w:val="22"/>
        </w:rPr>
        <w:t xml:space="preserve"> </w:t>
      </w:r>
      <w:r w:rsidRPr="00F85942">
        <w:rPr>
          <w:rFonts w:eastAsia="Courier New"/>
          <w:sz w:val="22"/>
          <w:szCs w:val="22"/>
        </w:rPr>
        <w:t>c</w:t>
      </w:r>
      <w:r w:rsidRPr="00F85942">
        <w:rPr>
          <w:rFonts w:eastAsia="Courier New"/>
          <w:spacing w:val="-1"/>
          <w:sz w:val="22"/>
          <w:szCs w:val="22"/>
        </w:rPr>
        <w:t>o</w:t>
      </w:r>
      <w:r w:rsidRPr="00F85942">
        <w:rPr>
          <w:rFonts w:eastAsia="Courier New"/>
          <w:sz w:val="22"/>
          <w:szCs w:val="22"/>
        </w:rPr>
        <w:t>l</w:t>
      </w:r>
      <w:r w:rsidRPr="00F85942">
        <w:rPr>
          <w:rFonts w:eastAsia="Courier New"/>
          <w:spacing w:val="19"/>
          <w:sz w:val="22"/>
          <w:szCs w:val="22"/>
        </w:rPr>
        <w:t xml:space="preserve"> </w:t>
      </w:r>
      <w:r w:rsidRPr="00F85942">
        <w:rPr>
          <w:rFonts w:eastAsia="Courier New"/>
          <w:sz w:val="22"/>
          <w:szCs w:val="22"/>
        </w:rPr>
        <w:t>]</w:t>
      </w:r>
      <w:r w:rsidRPr="00F85942">
        <w:rPr>
          <w:rFonts w:eastAsia="Courier New"/>
          <w:spacing w:val="19"/>
          <w:sz w:val="22"/>
          <w:szCs w:val="22"/>
        </w:rPr>
        <w:t xml:space="preserve"> </w:t>
      </w:r>
      <w:r w:rsidRPr="00F85942">
        <w:rPr>
          <w:rFonts w:eastAsia="Courier New"/>
          <w:sz w:val="22"/>
          <w:szCs w:val="22"/>
        </w:rPr>
        <w:t>)</w:t>
      </w:r>
      <w:r w:rsidRPr="00F85942">
        <w:rPr>
          <w:rFonts w:eastAsia="Courier New"/>
          <w:spacing w:val="21"/>
          <w:sz w:val="22"/>
          <w:szCs w:val="22"/>
        </w:rPr>
        <w:t xml:space="preserve"> </w:t>
      </w:r>
      <w:r w:rsidRPr="00F85942">
        <w:rPr>
          <w:rFonts w:eastAsia="Courier New"/>
          <w:sz w:val="22"/>
          <w:szCs w:val="22"/>
        </w:rPr>
        <w:t>=</w:t>
      </w:r>
      <w:r w:rsidRPr="00F85942">
        <w:rPr>
          <w:rFonts w:eastAsia="Courier New"/>
          <w:spacing w:val="19"/>
          <w:sz w:val="22"/>
          <w:szCs w:val="22"/>
        </w:rPr>
        <w:t xml:space="preserve"> </w:t>
      </w:r>
      <w:proofErr w:type="spellStart"/>
      <w:r w:rsidRPr="00F85942">
        <w:rPr>
          <w:rFonts w:eastAsia="Courier New"/>
          <w:sz w:val="22"/>
          <w:szCs w:val="22"/>
        </w:rPr>
        <w:t>a</w:t>
      </w:r>
      <w:r w:rsidRPr="00F85942">
        <w:rPr>
          <w:rFonts w:eastAsia="Courier New"/>
          <w:spacing w:val="-1"/>
          <w:sz w:val="22"/>
          <w:szCs w:val="22"/>
        </w:rPr>
        <w:t>d</w:t>
      </w:r>
      <w:r w:rsidRPr="00F85942">
        <w:rPr>
          <w:rFonts w:eastAsia="Courier New"/>
          <w:sz w:val="22"/>
          <w:szCs w:val="22"/>
        </w:rPr>
        <w:t>d</w:t>
      </w:r>
      <w:r w:rsidRPr="00F85942">
        <w:rPr>
          <w:rFonts w:eastAsia="Courier New"/>
          <w:spacing w:val="1"/>
          <w:sz w:val="22"/>
          <w:szCs w:val="22"/>
        </w:rPr>
        <w:t>r</w:t>
      </w:r>
      <w:proofErr w:type="spellEnd"/>
      <w:r w:rsidRPr="00F85942">
        <w:rPr>
          <w:rFonts w:eastAsia="Courier New"/>
          <w:sz w:val="22"/>
          <w:szCs w:val="22"/>
        </w:rPr>
        <w:t>(</w:t>
      </w:r>
      <w:r w:rsidRPr="00F85942">
        <w:rPr>
          <w:rFonts w:eastAsia="Courier New"/>
          <w:spacing w:val="19"/>
          <w:sz w:val="22"/>
          <w:szCs w:val="22"/>
        </w:rPr>
        <w:t xml:space="preserve"> </w:t>
      </w:r>
      <w:proofErr w:type="spellStart"/>
      <w:r w:rsidRPr="00F85942">
        <w:rPr>
          <w:rFonts w:eastAsia="Courier New"/>
          <w:sz w:val="22"/>
          <w:szCs w:val="22"/>
        </w:rPr>
        <w:t>a</w:t>
      </w:r>
      <w:r w:rsidRPr="00F85942">
        <w:rPr>
          <w:rFonts w:eastAsia="Courier New"/>
          <w:spacing w:val="-1"/>
          <w:sz w:val="22"/>
          <w:szCs w:val="22"/>
        </w:rPr>
        <w:t>r</w:t>
      </w:r>
      <w:r w:rsidRPr="00F85942">
        <w:rPr>
          <w:rFonts w:eastAsia="Courier New"/>
          <w:sz w:val="22"/>
          <w:szCs w:val="22"/>
        </w:rPr>
        <w:t>r</w:t>
      </w:r>
      <w:proofErr w:type="spellEnd"/>
      <w:r w:rsidRPr="00F85942">
        <w:rPr>
          <w:rFonts w:eastAsia="Courier New"/>
          <w:spacing w:val="19"/>
          <w:sz w:val="22"/>
          <w:szCs w:val="22"/>
        </w:rPr>
        <w:t xml:space="preserve"> </w:t>
      </w:r>
      <w:r w:rsidRPr="00F85942">
        <w:rPr>
          <w:rFonts w:eastAsia="Courier New"/>
          <w:sz w:val="22"/>
          <w:szCs w:val="22"/>
        </w:rPr>
        <w:t>)</w:t>
      </w:r>
      <w:r w:rsidRPr="00F85942">
        <w:rPr>
          <w:rFonts w:eastAsia="Courier New"/>
          <w:spacing w:val="19"/>
          <w:sz w:val="22"/>
          <w:szCs w:val="22"/>
        </w:rPr>
        <w:t xml:space="preserve"> </w:t>
      </w:r>
      <w:r w:rsidRPr="00F85942">
        <w:rPr>
          <w:rFonts w:eastAsia="Courier New"/>
          <w:sz w:val="22"/>
          <w:szCs w:val="22"/>
        </w:rPr>
        <w:t>+</w:t>
      </w:r>
      <w:r w:rsidRPr="00F85942">
        <w:rPr>
          <w:rFonts w:eastAsia="Courier New"/>
          <w:spacing w:val="21"/>
          <w:sz w:val="22"/>
          <w:szCs w:val="22"/>
        </w:rPr>
        <w:t xml:space="preserve"> </w:t>
      </w:r>
      <w:r w:rsidRPr="00F85942">
        <w:rPr>
          <w:rFonts w:eastAsia="Courier New"/>
          <w:sz w:val="22"/>
          <w:szCs w:val="22"/>
        </w:rPr>
        <w:t>[</w:t>
      </w:r>
      <w:r w:rsidRPr="00F85942">
        <w:rPr>
          <w:rFonts w:eastAsia="Courier New"/>
          <w:spacing w:val="19"/>
          <w:sz w:val="22"/>
          <w:szCs w:val="22"/>
        </w:rPr>
        <w:t xml:space="preserve"> </w:t>
      </w:r>
      <w:proofErr w:type="spellStart"/>
      <w:r w:rsidRPr="00F85942">
        <w:rPr>
          <w:rFonts w:eastAsia="Courier New"/>
          <w:sz w:val="22"/>
          <w:szCs w:val="22"/>
        </w:rPr>
        <w:t>s</w:t>
      </w:r>
      <w:r w:rsidRPr="00F85942">
        <w:rPr>
          <w:rFonts w:eastAsia="Courier New"/>
          <w:spacing w:val="-1"/>
          <w:sz w:val="22"/>
          <w:szCs w:val="22"/>
        </w:rPr>
        <w:t>i</w:t>
      </w:r>
      <w:r w:rsidRPr="00F85942">
        <w:rPr>
          <w:rFonts w:eastAsia="Courier New"/>
          <w:sz w:val="22"/>
          <w:szCs w:val="22"/>
        </w:rPr>
        <w:t>z</w:t>
      </w:r>
      <w:r w:rsidRPr="00F85942">
        <w:rPr>
          <w:rFonts w:eastAsia="Courier New"/>
          <w:spacing w:val="-1"/>
          <w:sz w:val="22"/>
          <w:szCs w:val="22"/>
        </w:rPr>
        <w:t>e</w:t>
      </w:r>
      <w:r w:rsidRPr="00F85942">
        <w:rPr>
          <w:rFonts w:eastAsia="Courier New"/>
          <w:spacing w:val="2"/>
          <w:sz w:val="22"/>
          <w:szCs w:val="22"/>
        </w:rPr>
        <w:t>o</w:t>
      </w:r>
      <w:r w:rsidRPr="00F85942">
        <w:rPr>
          <w:rFonts w:eastAsia="Courier New"/>
          <w:sz w:val="22"/>
          <w:szCs w:val="22"/>
        </w:rPr>
        <w:t>f</w:t>
      </w:r>
      <w:proofErr w:type="spellEnd"/>
      <w:r w:rsidRPr="00F85942">
        <w:rPr>
          <w:rFonts w:eastAsia="Courier New"/>
          <w:sz w:val="22"/>
          <w:szCs w:val="22"/>
        </w:rPr>
        <w:t>(</w:t>
      </w:r>
      <w:r w:rsidRPr="00F85942">
        <w:rPr>
          <w:rFonts w:eastAsia="Courier New"/>
          <w:spacing w:val="18"/>
          <w:sz w:val="22"/>
          <w:szCs w:val="22"/>
        </w:rPr>
        <w:t xml:space="preserve"> </w:t>
      </w:r>
      <w:r w:rsidRPr="00F85942">
        <w:rPr>
          <w:rFonts w:eastAsia="Courier New"/>
          <w:sz w:val="22"/>
          <w:szCs w:val="22"/>
        </w:rPr>
        <w:t>i</w:t>
      </w:r>
      <w:r w:rsidRPr="00F85942">
        <w:rPr>
          <w:rFonts w:eastAsia="Courier New"/>
          <w:spacing w:val="-1"/>
          <w:sz w:val="22"/>
          <w:szCs w:val="22"/>
        </w:rPr>
        <w:t>n</w:t>
      </w:r>
      <w:r w:rsidRPr="00F85942">
        <w:rPr>
          <w:rFonts w:eastAsia="Courier New"/>
          <w:sz w:val="22"/>
          <w:szCs w:val="22"/>
        </w:rPr>
        <w:t>t</w:t>
      </w:r>
      <w:r w:rsidRPr="00F85942">
        <w:rPr>
          <w:rFonts w:eastAsia="Courier New"/>
          <w:spacing w:val="19"/>
          <w:sz w:val="22"/>
          <w:szCs w:val="22"/>
        </w:rPr>
        <w:t xml:space="preserve"> </w:t>
      </w:r>
      <w:r w:rsidRPr="00F85942">
        <w:rPr>
          <w:rFonts w:eastAsia="Courier New"/>
          <w:sz w:val="22"/>
          <w:szCs w:val="22"/>
        </w:rPr>
        <w:t>)</w:t>
      </w:r>
      <w:r w:rsidRPr="00F85942">
        <w:rPr>
          <w:rFonts w:eastAsia="Courier New"/>
          <w:spacing w:val="19"/>
          <w:sz w:val="22"/>
          <w:szCs w:val="22"/>
        </w:rPr>
        <w:t xml:space="preserve"> </w:t>
      </w:r>
      <w:r w:rsidRPr="00F85942">
        <w:rPr>
          <w:rFonts w:eastAsia="Courier New"/>
          <w:sz w:val="22"/>
          <w:szCs w:val="22"/>
        </w:rPr>
        <w:t>*</w:t>
      </w:r>
      <w:r w:rsidRPr="00F85942">
        <w:rPr>
          <w:rFonts w:eastAsia="Courier New"/>
          <w:spacing w:val="21"/>
          <w:sz w:val="22"/>
          <w:szCs w:val="22"/>
        </w:rPr>
        <w:t xml:space="preserve"> </w:t>
      </w:r>
      <w:r w:rsidRPr="00F85942">
        <w:rPr>
          <w:rFonts w:eastAsia="Courier New"/>
          <w:sz w:val="22"/>
          <w:szCs w:val="22"/>
        </w:rPr>
        <w:t>C</w:t>
      </w:r>
      <w:r w:rsidRPr="00F85942">
        <w:rPr>
          <w:rFonts w:eastAsia="Courier New"/>
          <w:spacing w:val="-1"/>
          <w:sz w:val="22"/>
          <w:szCs w:val="22"/>
        </w:rPr>
        <w:t>O</w:t>
      </w:r>
      <w:r w:rsidRPr="00F85942">
        <w:rPr>
          <w:rFonts w:eastAsia="Courier New"/>
          <w:sz w:val="22"/>
          <w:szCs w:val="22"/>
        </w:rPr>
        <w:t>LS</w:t>
      </w:r>
      <w:r w:rsidRPr="00F85942">
        <w:rPr>
          <w:rFonts w:eastAsia="Courier New"/>
          <w:spacing w:val="18"/>
          <w:sz w:val="22"/>
          <w:szCs w:val="22"/>
        </w:rPr>
        <w:t xml:space="preserve"> </w:t>
      </w:r>
      <w:r w:rsidRPr="00F85942">
        <w:rPr>
          <w:rFonts w:eastAsia="Courier New"/>
          <w:sz w:val="22"/>
          <w:szCs w:val="22"/>
        </w:rPr>
        <w:t>*</w:t>
      </w:r>
    </w:p>
    <w:p w14:paraId="782CE13F" w14:textId="77777777" w:rsidR="00BD33F8" w:rsidRPr="00F85942" w:rsidRDefault="00BD33F8">
      <w:pPr>
        <w:spacing w:before="6" w:line="120" w:lineRule="exact"/>
        <w:rPr>
          <w:sz w:val="12"/>
          <w:szCs w:val="12"/>
        </w:rPr>
      </w:pPr>
    </w:p>
    <w:p w14:paraId="6CCA3834" w14:textId="77777777" w:rsidR="00BD33F8" w:rsidRPr="00F85942" w:rsidRDefault="00A51A16">
      <w:pPr>
        <w:ind w:left="100" w:right="5486"/>
        <w:jc w:val="both"/>
        <w:rPr>
          <w:rFonts w:eastAsia="Courier New"/>
          <w:sz w:val="22"/>
          <w:szCs w:val="22"/>
        </w:rPr>
      </w:pPr>
      <w:r w:rsidRPr="00F85942">
        <w:rPr>
          <w:rFonts w:eastAsia="Courier New"/>
          <w:sz w:val="22"/>
          <w:szCs w:val="22"/>
        </w:rPr>
        <w:t xml:space="preserve">row ]+ [ </w:t>
      </w:r>
      <w:proofErr w:type="spellStart"/>
      <w:r w:rsidRPr="00F85942">
        <w:rPr>
          <w:rFonts w:eastAsia="Courier New"/>
          <w:sz w:val="22"/>
          <w:szCs w:val="22"/>
        </w:rPr>
        <w:t>sizeof</w:t>
      </w:r>
      <w:proofErr w:type="spellEnd"/>
      <w:r w:rsidRPr="00F85942">
        <w:rPr>
          <w:rFonts w:eastAsia="Courier New"/>
          <w:sz w:val="22"/>
          <w:szCs w:val="22"/>
        </w:rPr>
        <w:t>( int ) * col ]</w:t>
      </w:r>
    </w:p>
    <w:p w14:paraId="24DB08B8" w14:textId="77777777" w:rsidR="00BD33F8" w:rsidRPr="00F85942" w:rsidRDefault="00BD33F8">
      <w:pPr>
        <w:spacing w:before="5" w:line="100" w:lineRule="exact"/>
        <w:rPr>
          <w:sz w:val="11"/>
          <w:szCs w:val="11"/>
        </w:rPr>
      </w:pPr>
    </w:p>
    <w:p w14:paraId="01EA4EFE" w14:textId="77777777" w:rsidR="00BD33F8" w:rsidRPr="00F85942" w:rsidRDefault="00A51A16">
      <w:pPr>
        <w:spacing w:line="360" w:lineRule="auto"/>
        <w:ind w:left="100" w:right="82"/>
        <w:jc w:val="both"/>
        <w:rPr>
          <w:sz w:val="24"/>
          <w:szCs w:val="24"/>
        </w:rPr>
      </w:pPr>
      <w:r w:rsidRPr="00F85942">
        <w:rPr>
          <w:sz w:val="24"/>
          <w:szCs w:val="24"/>
        </w:rPr>
        <w:t xml:space="preserve">Two </w:t>
      </w:r>
      <w:r w:rsidRPr="00F85942">
        <w:rPr>
          <w:spacing w:val="4"/>
          <w:sz w:val="24"/>
          <w:szCs w:val="24"/>
        </w:rPr>
        <w:t xml:space="preserve"> </w:t>
      </w:r>
      <w:r w:rsidRPr="00F85942">
        <w:rPr>
          <w:sz w:val="24"/>
          <w:szCs w:val="24"/>
        </w:rPr>
        <w:t>di</w:t>
      </w:r>
      <w:r w:rsidRPr="00F85942">
        <w:rPr>
          <w:spacing w:val="1"/>
          <w:sz w:val="24"/>
          <w:szCs w:val="24"/>
        </w:rPr>
        <w:t>m</w:t>
      </w:r>
      <w:r w:rsidRPr="00F85942">
        <w:rPr>
          <w:spacing w:val="-1"/>
          <w:sz w:val="24"/>
          <w:szCs w:val="24"/>
        </w:rPr>
        <w:t>e</w:t>
      </w:r>
      <w:r w:rsidRPr="00F85942">
        <w:rPr>
          <w:sz w:val="24"/>
          <w:szCs w:val="24"/>
        </w:rPr>
        <w:t>nsion</w:t>
      </w:r>
      <w:r w:rsidRPr="00F85942">
        <w:rPr>
          <w:spacing w:val="-1"/>
          <w:sz w:val="24"/>
          <w:szCs w:val="24"/>
        </w:rPr>
        <w:t>a</w:t>
      </w:r>
      <w:r w:rsidRPr="00F85942">
        <w:rPr>
          <w:sz w:val="24"/>
          <w:szCs w:val="24"/>
        </w:rPr>
        <w:t xml:space="preserve">l </w:t>
      </w:r>
      <w:r w:rsidRPr="00F85942">
        <w:rPr>
          <w:spacing w:val="5"/>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pacing w:val="-2"/>
          <w:sz w:val="24"/>
          <w:szCs w:val="24"/>
        </w:rPr>
        <w:t>y</w:t>
      </w:r>
      <w:r w:rsidRPr="00F85942">
        <w:rPr>
          <w:sz w:val="24"/>
          <w:szCs w:val="24"/>
        </w:rPr>
        <w:t xml:space="preserve">s </w:t>
      </w:r>
      <w:r w:rsidRPr="00F85942">
        <w:rPr>
          <w:spacing w:val="5"/>
          <w:sz w:val="24"/>
          <w:szCs w:val="24"/>
        </w:rPr>
        <w:t xml:space="preserve"> </w:t>
      </w:r>
      <w:r w:rsidRPr="00F85942">
        <w:rPr>
          <w:spacing w:val="-1"/>
          <w:sz w:val="24"/>
          <w:szCs w:val="24"/>
        </w:rPr>
        <w:t>a</w:t>
      </w:r>
      <w:r w:rsidRPr="00F85942">
        <w:rPr>
          <w:sz w:val="24"/>
          <w:szCs w:val="24"/>
        </w:rPr>
        <w:t xml:space="preserve">re </w:t>
      </w:r>
      <w:r w:rsidRPr="00F85942">
        <w:rPr>
          <w:spacing w:val="3"/>
          <w:sz w:val="24"/>
          <w:szCs w:val="24"/>
        </w:rPr>
        <w:t xml:space="preserve"> </w:t>
      </w:r>
      <w:r w:rsidRPr="00F85942">
        <w:rPr>
          <w:sz w:val="24"/>
          <w:szCs w:val="24"/>
        </w:rPr>
        <w:t>stor</w:t>
      </w:r>
      <w:r w:rsidRPr="00F85942">
        <w:rPr>
          <w:spacing w:val="-1"/>
          <w:sz w:val="24"/>
          <w:szCs w:val="24"/>
        </w:rPr>
        <w:t>e</w:t>
      </w:r>
      <w:r w:rsidRPr="00F85942">
        <w:rPr>
          <w:sz w:val="24"/>
          <w:szCs w:val="24"/>
        </w:rPr>
        <w:t xml:space="preserve">d </w:t>
      </w:r>
      <w:r w:rsidRPr="00F85942">
        <w:rPr>
          <w:spacing w:val="4"/>
          <w:sz w:val="24"/>
          <w:szCs w:val="24"/>
        </w:rPr>
        <w:t xml:space="preserve"> </w:t>
      </w:r>
      <w:r w:rsidRPr="00F85942">
        <w:rPr>
          <w:sz w:val="24"/>
          <w:szCs w:val="24"/>
        </w:rPr>
        <w:t xml:space="preserve">in </w:t>
      </w:r>
      <w:r w:rsidRPr="00F85942">
        <w:rPr>
          <w:spacing w:val="5"/>
          <w:sz w:val="24"/>
          <w:szCs w:val="24"/>
        </w:rPr>
        <w:t xml:space="preserve"> </w:t>
      </w:r>
      <w:r w:rsidRPr="00F85942">
        <w:rPr>
          <w:sz w:val="24"/>
          <w:szCs w:val="24"/>
        </w:rPr>
        <w:t xml:space="preserve">row </w:t>
      </w:r>
      <w:r w:rsidRPr="00F85942">
        <w:rPr>
          <w:spacing w:val="3"/>
          <w:sz w:val="24"/>
          <w:szCs w:val="24"/>
        </w:rPr>
        <w:t xml:space="preserve"> </w:t>
      </w:r>
      <w:r w:rsidRPr="00F85942">
        <w:rPr>
          <w:sz w:val="24"/>
          <w:szCs w:val="24"/>
        </w:rPr>
        <w:t xml:space="preserve">major </w:t>
      </w:r>
      <w:r w:rsidRPr="00F85942">
        <w:rPr>
          <w:spacing w:val="4"/>
          <w:sz w:val="24"/>
          <w:szCs w:val="24"/>
        </w:rPr>
        <w:t xml:space="preserve"> </w:t>
      </w:r>
      <w:r w:rsidRPr="00F85942">
        <w:rPr>
          <w:sz w:val="24"/>
          <w:szCs w:val="24"/>
        </w:rPr>
        <w:t>o</w:t>
      </w:r>
      <w:r w:rsidRPr="00F85942">
        <w:rPr>
          <w:spacing w:val="-1"/>
          <w:sz w:val="24"/>
          <w:szCs w:val="24"/>
        </w:rPr>
        <w:t>r</w:t>
      </w:r>
      <w:r w:rsidRPr="00F85942">
        <w:rPr>
          <w:sz w:val="24"/>
          <w:szCs w:val="24"/>
        </w:rPr>
        <w:t>d</w:t>
      </w:r>
      <w:r w:rsidRPr="00F85942">
        <w:rPr>
          <w:spacing w:val="-1"/>
          <w:sz w:val="24"/>
          <w:szCs w:val="24"/>
        </w:rPr>
        <w:t>e</w:t>
      </w:r>
      <w:r w:rsidRPr="00F85942">
        <w:rPr>
          <w:sz w:val="24"/>
          <w:szCs w:val="24"/>
        </w:rPr>
        <w:t xml:space="preserve">r, </w:t>
      </w:r>
      <w:r w:rsidRPr="00F85942">
        <w:rPr>
          <w:spacing w:val="4"/>
          <w:sz w:val="24"/>
          <w:szCs w:val="24"/>
        </w:rPr>
        <w:t xml:space="preserve"> </w:t>
      </w:r>
      <w:r w:rsidRPr="00F85942">
        <w:rPr>
          <w:sz w:val="24"/>
          <w:szCs w:val="24"/>
        </w:rPr>
        <w:t xml:space="preserve">that </w:t>
      </w:r>
      <w:r w:rsidRPr="00F85942">
        <w:rPr>
          <w:spacing w:val="4"/>
          <w:sz w:val="24"/>
          <w:szCs w:val="24"/>
        </w:rPr>
        <w:t xml:space="preserve"> </w:t>
      </w:r>
      <w:r w:rsidRPr="00F85942">
        <w:rPr>
          <w:sz w:val="24"/>
          <w:szCs w:val="24"/>
        </w:rPr>
        <w:t xml:space="preserve">is, </w:t>
      </w:r>
      <w:r w:rsidRPr="00F85942">
        <w:rPr>
          <w:spacing w:val="5"/>
          <w:sz w:val="24"/>
          <w:szCs w:val="24"/>
        </w:rPr>
        <w:t xml:space="preserve"> </w:t>
      </w:r>
      <w:r w:rsidRPr="00F85942">
        <w:rPr>
          <w:sz w:val="24"/>
          <w:szCs w:val="24"/>
        </w:rPr>
        <w:t>r</w:t>
      </w:r>
      <w:r w:rsidRPr="00F85942">
        <w:rPr>
          <w:spacing w:val="1"/>
          <w:sz w:val="24"/>
          <w:szCs w:val="24"/>
        </w:rPr>
        <w:t>o</w:t>
      </w:r>
      <w:r w:rsidRPr="00F85942">
        <w:rPr>
          <w:sz w:val="24"/>
          <w:szCs w:val="24"/>
        </w:rPr>
        <w:t xml:space="preserve">w </w:t>
      </w:r>
      <w:r w:rsidRPr="00F85942">
        <w:rPr>
          <w:spacing w:val="4"/>
          <w:sz w:val="24"/>
          <w:szCs w:val="24"/>
        </w:rPr>
        <w:t xml:space="preserve"> </w:t>
      </w:r>
      <w:r w:rsidRPr="00F85942">
        <w:rPr>
          <w:spacing w:val="2"/>
          <w:sz w:val="24"/>
          <w:szCs w:val="24"/>
        </w:rPr>
        <w:t>b</w:t>
      </w:r>
      <w:r w:rsidRPr="00F85942">
        <w:rPr>
          <w:sz w:val="24"/>
          <w:szCs w:val="24"/>
        </w:rPr>
        <w:t>y  ro</w:t>
      </w:r>
      <w:r w:rsidRPr="00F85942">
        <w:rPr>
          <w:spacing w:val="-1"/>
          <w:sz w:val="24"/>
          <w:szCs w:val="24"/>
        </w:rPr>
        <w:t>w</w:t>
      </w:r>
      <w:r w:rsidRPr="00F85942">
        <w:rPr>
          <w:sz w:val="24"/>
          <w:szCs w:val="24"/>
        </w:rPr>
        <w:t xml:space="preserve">. </w:t>
      </w:r>
      <w:r w:rsidRPr="00F85942">
        <w:rPr>
          <w:spacing w:val="4"/>
          <w:sz w:val="24"/>
          <w:szCs w:val="24"/>
        </w:rPr>
        <w:t xml:space="preserve"> </w:t>
      </w:r>
      <w:r w:rsidRPr="00F85942">
        <w:rPr>
          <w:spacing w:val="2"/>
          <w:sz w:val="24"/>
          <w:szCs w:val="24"/>
        </w:rPr>
        <w:t>E</w:t>
      </w:r>
      <w:r w:rsidRPr="00F85942">
        <w:rPr>
          <w:spacing w:val="-1"/>
          <w:sz w:val="24"/>
          <w:szCs w:val="24"/>
        </w:rPr>
        <w:t>ac</w:t>
      </w:r>
      <w:r w:rsidRPr="00F85942">
        <w:rPr>
          <w:sz w:val="24"/>
          <w:szCs w:val="24"/>
        </w:rPr>
        <w:t xml:space="preserve">h </w:t>
      </w:r>
      <w:r w:rsidRPr="00F85942">
        <w:rPr>
          <w:spacing w:val="4"/>
          <w:sz w:val="24"/>
          <w:szCs w:val="24"/>
        </w:rPr>
        <w:t xml:space="preserve"> </w:t>
      </w:r>
      <w:r w:rsidRPr="00F85942">
        <w:rPr>
          <w:sz w:val="24"/>
          <w:szCs w:val="24"/>
        </w:rPr>
        <w:t xml:space="preserve">row </w:t>
      </w:r>
      <w:r w:rsidRPr="00F85942">
        <w:rPr>
          <w:spacing w:val="-1"/>
          <w:sz w:val="24"/>
          <w:szCs w:val="24"/>
        </w:rPr>
        <w:t>c</w:t>
      </w:r>
      <w:r w:rsidRPr="00F85942">
        <w:rPr>
          <w:sz w:val="24"/>
          <w:szCs w:val="24"/>
        </w:rPr>
        <w:t>ontains C</w:t>
      </w:r>
      <w:r w:rsidRPr="00F85942">
        <w:rPr>
          <w:spacing w:val="2"/>
          <w:sz w:val="24"/>
          <w:szCs w:val="24"/>
        </w:rPr>
        <w:t>O</w:t>
      </w:r>
      <w:r w:rsidRPr="00F85942">
        <w:rPr>
          <w:spacing w:val="-5"/>
          <w:sz w:val="24"/>
          <w:szCs w:val="24"/>
        </w:rPr>
        <w:t>L</w:t>
      </w:r>
      <w:r w:rsidRPr="00F85942">
        <w:rPr>
          <w:sz w:val="24"/>
          <w:szCs w:val="24"/>
        </w:rPr>
        <w:t>S</w:t>
      </w:r>
      <w:r w:rsidRPr="00F85942">
        <w:rPr>
          <w:spacing w:val="1"/>
          <w:sz w:val="24"/>
          <w:szCs w:val="24"/>
        </w:rPr>
        <w:t xml:space="preserve"> </w:t>
      </w:r>
      <w:r w:rsidRPr="00F85942">
        <w:rPr>
          <w:spacing w:val="-1"/>
          <w:sz w:val="24"/>
          <w:szCs w:val="24"/>
        </w:rPr>
        <w:t>e</w:t>
      </w:r>
      <w:r w:rsidRPr="00F85942">
        <w:rPr>
          <w:sz w:val="24"/>
          <w:szCs w:val="24"/>
        </w:rPr>
        <w:t>le</w:t>
      </w:r>
      <w:r w:rsidRPr="00F85942">
        <w:rPr>
          <w:spacing w:val="2"/>
          <w:sz w:val="24"/>
          <w:szCs w:val="24"/>
        </w:rPr>
        <w:t>m</w:t>
      </w:r>
      <w:r w:rsidRPr="00F85942">
        <w:rPr>
          <w:spacing w:val="-1"/>
          <w:sz w:val="24"/>
          <w:szCs w:val="24"/>
        </w:rPr>
        <w:t>e</w:t>
      </w:r>
      <w:r w:rsidRPr="00F85942">
        <w:rPr>
          <w:sz w:val="24"/>
          <w:szCs w:val="24"/>
        </w:rPr>
        <w:t xml:space="preserve">nts, </w:t>
      </w:r>
      <w:r w:rsidRPr="00F85942">
        <w:rPr>
          <w:spacing w:val="27"/>
          <w:sz w:val="24"/>
          <w:szCs w:val="24"/>
        </w:rPr>
        <w:t xml:space="preserve"> </w:t>
      </w:r>
      <w:r w:rsidRPr="00F85942">
        <w:rPr>
          <w:sz w:val="24"/>
          <w:szCs w:val="24"/>
        </w:rPr>
        <w:t>whi</w:t>
      </w:r>
      <w:r w:rsidRPr="00F85942">
        <w:rPr>
          <w:spacing w:val="-1"/>
          <w:sz w:val="24"/>
          <w:szCs w:val="24"/>
        </w:rPr>
        <w:t>c</w:t>
      </w:r>
      <w:r w:rsidRPr="00F85942">
        <w:rPr>
          <w:sz w:val="24"/>
          <w:szCs w:val="24"/>
        </w:rPr>
        <w:t xml:space="preserve">h </w:t>
      </w:r>
      <w:r w:rsidRPr="00F85942">
        <w:rPr>
          <w:spacing w:val="26"/>
          <w:sz w:val="24"/>
          <w:szCs w:val="24"/>
        </w:rPr>
        <w:t xml:space="preserve"> </w:t>
      </w:r>
      <w:r w:rsidRPr="00F85942">
        <w:rPr>
          <w:sz w:val="24"/>
          <w:szCs w:val="24"/>
        </w:rPr>
        <w:t xml:space="preserve">is </w:t>
      </w:r>
      <w:r w:rsidRPr="00F85942">
        <w:rPr>
          <w:spacing w:val="27"/>
          <w:sz w:val="24"/>
          <w:szCs w:val="24"/>
        </w:rPr>
        <w:t xml:space="preserve"> </w:t>
      </w:r>
      <w:r w:rsidRPr="00F85942">
        <w:rPr>
          <w:sz w:val="24"/>
          <w:szCs w:val="24"/>
        </w:rPr>
        <w:t>w</w:t>
      </w:r>
      <w:r w:rsidRPr="00F85942">
        <w:rPr>
          <w:spacing w:val="2"/>
          <w:sz w:val="24"/>
          <w:szCs w:val="24"/>
        </w:rPr>
        <w:t>h</w:t>
      </w:r>
      <w:r w:rsidRPr="00F85942">
        <w:rPr>
          <w:sz w:val="24"/>
          <w:szCs w:val="24"/>
        </w:rPr>
        <w:t xml:space="preserve">y </w:t>
      </w:r>
      <w:r w:rsidRPr="00F85942">
        <w:rPr>
          <w:spacing w:val="26"/>
          <w:sz w:val="24"/>
          <w:szCs w:val="24"/>
        </w:rPr>
        <w:t xml:space="preserve"> </w:t>
      </w:r>
      <w:r w:rsidRPr="00F85942">
        <w:rPr>
          <w:spacing w:val="-5"/>
          <w:sz w:val="24"/>
          <w:szCs w:val="24"/>
        </w:rPr>
        <w:t>y</w:t>
      </w:r>
      <w:r w:rsidRPr="00F85942">
        <w:rPr>
          <w:sz w:val="24"/>
          <w:szCs w:val="24"/>
        </w:rPr>
        <w:t xml:space="preserve">ou </w:t>
      </w:r>
      <w:r w:rsidRPr="00F85942">
        <w:rPr>
          <w:spacing w:val="26"/>
          <w:sz w:val="24"/>
          <w:szCs w:val="24"/>
        </w:rPr>
        <w:t xml:space="preserve"> </w:t>
      </w:r>
      <w:r w:rsidRPr="00F85942">
        <w:rPr>
          <w:sz w:val="24"/>
          <w:szCs w:val="24"/>
        </w:rPr>
        <w:t>s</w:t>
      </w:r>
      <w:r w:rsidRPr="00F85942">
        <w:rPr>
          <w:spacing w:val="1"/>
          <w:sz w:val="24"/>
          <w:szCs w:val="24"/>
        </w:rPr>
        <w:t>e</w:t>
      </w:r>
      <w:r w:rsidRPr="00F85942">
        <w:rPr>
          <w:sz w:val="24"/>
          <w:szCs w:val="24"/>
        </w:rPr>
        <w:t>e</w:t>
      </w:r>
      <w:r w:rsidRPr="00F85942">
        <w:rPr>
          <w:spacing w:val="2"/>
          <w:sz w:val="24"/>
          <w:szCs w:val="24"/>
        </w:rPr>
        <w:t xml:space="preserve"> </w:t>
      </w:r>
      <w:r w:rsidRPr="00F85942">
        <w:rPr>
          <w:sz w:val="24"/>
          <w:szCs w:val="24"/>
        </w:rPr>
        <w:t>C</w:t>
      </w:r>
      <w:r w:rsidRPr="00F85942">
        <w:rPr>
          <w:spacing w:val="2"/>
          <w:sz w:val="24"/>
          <w:szCs w:val="24"/>
        </w:rPr>
        <w:t>O</w:t>
      </w:r>
      <w:r w:rsidRPr="00F85942">
        <w:rPr>
          <w:spacing w:val="-5"/>
          <w:sz w:val="24"/>
          <w:szCs w:val="24"/>
        </w:rPr>
        <w:t>L</w:t>
      </w:r>
      <w:r w:rsidRPr="00F85942">
        <w:rPr>
          <w:sz w:val="24"/>
          <w:szCs w:val="24"/>
        </w:rPr>
        <w:t>S</w:t>
      </w:r>
      <w:r w:rsidRPr="00F85942">
        <w:rPr>
          <w:spacing w:val="1"/>
          <w:sz w:val="24"/>
          <w:szCs w:val="24"/>
        </w:rPr>
        <w:t xml:space="preserve"> </w:t>
      </w:r>
      <w:r w:rsidRPr="00F85942">
        <w:rPr>
          <w:sz w:val="24"/>
          <w:szCs w:val="24"/>
        </w:rPr>
        <w:t xml:space="preserve">in </w:t>
      </w:r>
      <w:r w:rsidRPr="00F85942">
        <w:rPr>
          <w:spacing w:val="27"/>
          <w:sz w:val="24"/>
          <w:szCs w:val="24"/>
        </w:rPr>
        <w:t xml:space="preserve"> </w:t>
      </w:r>
      <w:r w:rsidRPr="00F85942">
        <w:rPr>
          <w:sz w:val="24"/>
          <w:szCs w:val="24"/>
        </w:rPr>
        <w:t xml:space="preserve">the </w:t>
      </w:r>
      <w:r w:rsidRPr="00F85942">
        <w:rPr>
          <w:spacing w:val="26"/>
          <w:sz w:val="24"/>
          <w:szCs w:val="24"/>
        </w:rPr>
        <w:t xml:space="preserve"> </w:t>
      </w:r>
      <w:r w:rsidRPr="00F85942">
        <w:rPr>
          <w:sz w:val="24"/>
          <w:szCs w:val="24"/>
        </w:rPr>
        <w:t>fo</w:t>
      </w:r>
      <w:r w:rsidRPr="00F85942">
        <w:rPr>
          <w:spacing w:val="-1"/>
          <w:sz w:val="24"/>
          <w:szCs w:val="24"/>
        </w:rPr>
        <w:t>r</w:t>
      </w:r>
      <w:r w:rsidRPr="00F85942">
        <w:rPr>
          <w:sz w:val="24"/>
          <w:szCs w:val="24"/>
        </w:rPr>
        <w:t>mu</w:t>
      </w:r>
      <w:r w:rsidRPr="00F85942">
        <w:rPr>
          <w:spacing w:val="1"/>
          <w:sz w:val="24"/>
          <w:szCs w:val="24"/>
        </w:rPr>
        <w:t>l</w:t>
      </w:r>
      <w:r w:rsidRPr="00F85942">
        <w:rPr>
          <w:spacing w:val="-1"/>
          <w:sz w:val="24"/>
          <w:szCs w:val="24"/>
        </w:rPr>
        <w:t>a</w:t>
      </w:r>
      <w:r w:rsidRPr="00F85942">
        <w:rPr>
          <w:sz w:val="24"/>
          <w:szCs w:val="24"/>
        </w:rPr>
        <w:t xml:space="preserve">. </w:t>
      </w:r>
      <w:r w:rsidRPr="00F85942">
        <w:rPr>
          <w:spacing w:val="31"/>
          <w:sz w:val="24"/>
          <w:szCs w:val="24"/>
        </w:rPr>
        <w:t xml:space="preserve"> </w:t>
      </w:r>
      <w:r w:rsidRPr="00F85942">
        <w:rPr>
          <w:spacing w:val="-6"/>
          <w:sz w:val="24"/>
          <w:szCs w:val="24"/>
        </w:rPr>
        <w:t>I</w:t>
      </w:r>
      <w:r w:rsidRPr="00F85942">
        <w:rPr>
          <w:sz w:val="24"/>
          <w:szCs w:val="24"/>
        </w:rPr>
        <w:t xml:space="preserve">n </w:t>
      </w:r>
      <w:r w:rsidRPr="00F85942">
        <w:rPr>
          <w:spacing w:val="26"/>
          <w:sz w:val="24"/>
          <w:szCs w:val="24"/>
        </w:rPr>
        <w:t xml:space="preserve"> </w:t>
      </w:r>
      <w:r w:rsidRPr="00F85942">
        <w:rPr>
          <w:spacing w:val="1"/>
          <w:sz w:val="24"/>
          <w:szCs w:val="24"/>
        </w:rPr>
        <w:t>f</w:t>
      </w:r>
      <w:r w:rsidRPr="00F85942">
        <w:rPr>
          <w:spacing w:val="-1"/>
          <w:sz w:val="24"/>
          <w:szCs w:val="24"/>
        </w:rPr>
        <w:t>ac</w:t>
      </w:r>
      <w:r w:rsidRPr="00F85942">
        <w:rPr>
          <w:sz w:val="24"/>
          <w:szCs w:val="24"/>
        </w:rPr>
        <w:t xml:space="preserve">t, </w:t>
      </w:r>
      <w:r w:rsidRPr="00F85942">
        <w:rPr>
          <w:spacing w:val="31"/>
          <w:sz w:val="24"/>
          <w:szCs w:val="24"/>
        </w:rPr>
        <w:t xml:space="preserve"> </w:t>
      </w:r>
      <w:r w:rsidRPr="00F85942">
        <w:rPr>
          <w:spacing w:val="-5"/>
          <w:sz w:val="24"/>
          <w:szCs w:val="24"/>
        </w:rPr>
        <w:t>y</w:t>
      </w:r>
      <w:r w:rsidRPr="00F85942">
        <w:rPr>
          <w:sz w:val="24"/>
          <w:szCs w:val="24"/>
        </w:rPr>
        <w:t xml:space="preserve">ou </w:t>
      </w:r>
      <w:r w:rsidRPr="00F85942">
        <w:rPr>
          <w:spacing w:val="26"/>
          <w:sz w:val="24"/>
          <w:szCs w:val="24"/>
        </w:rPr>
        <w:t xml:space="preserve"> </w:t>
      </w:r>
      <w:r w:rsidRPr="00F85942">
        <w:rPr>
          <w:sz w:val="24"/>
          <w:szCs w:val="24"/>
        </w:rPr>
        <w:t>don</w:t>
      </w:r>
      <w:r w:rsidRPr="00F85942">
        <w:rPr>
          <w:spacing w:val="-2"/>
          <w:sz w:val="24"/>
          <w:szCs w:val="24"/>
        </w:rPr>
        <w:t>'</w:t>
      </w:r>
      <w:r w:rsidRPr="00F85942">
        <w:rPr>
          <w:sz w:val="24"/>
          <w:szCs w:val="24"/>
        </w:rPr>
        <w:t>t s</w:t>
      </w:r>
      <w:r w:rsidRPr="00F85942">
        <w:rPr>
          <w:spacing w:val="-1"/>
          <w:sz w:val="24"/>
          <w:szCs w:val="24"/>
        </w:rPr>
        <w:t>e</w:t>
      </w:r>
      <w:r w:rsidRPr="00F85942">
        <w:rPr>
          <w:sz w:val="24"/>
          <w:szCs w:val="24"/>
        </w:rPr>
        <w:t>e</w:t>
      </w:r>
      <w:r w:rsidRPr="00F85942">
        <w:rPr>
          <w:spacing w:val="-1"/>
          <w:sz w:val="24"/>
          <w:szCs w:val="24"/>
        </w:rPr>
        <w:t xml:space="preserve"> </w:t>
      </w:r>
      <w:r w:rsidRPr="00F85942">
        <w:rPr>
          <w:sz w:val="24"/>
          <w:szCs w:val="24"/>
        </w:rPr>
        <w:t>RO</w:t>
      </w:r>
      <w:r w:rsidRPr="00F85942">
        <w:rPr>
          <w:spacing w:val="1"/>
          <w:sz w:val="24"/>
          <w:szCs w:val="24"/>
        </w:rPr>
        <w:t>WS</w:t>
      </w:r>
      <w:r w:rsidRPr="00F85942">
        <w:rPr>
          <w:sz w:val="24"/>
          <w:szCs w:val="24"/>
        </w:rPr>
        <w:t>.</w:t>
      </w:r>
    </w:p>
    <w:p w14:paraId="14E51914" w14:textId="77777777" w:rsidR="00BD33F8" w:rsidRPr="00F85942" w:rsidRDefault="00BD33F8">
      <w:pPr>
        <w:spacing w:before="5" w:line="280" w:lineRule="exact"/>
        <w:rPr>
          <w:sz w:val="28"/>
          <w:szCs w:val="28"/>
        </w:rPr>
      </w:pPr>
    </w:p>
    <w:p w14:paraId="33FFCD97" w14:textId="77777777" w:rsidR="00BD33F8" w:rsidRPr="00F85942" w:rsidRDefault="00A51A16">
      <w:pPr>
        <w:spacing w:line="359" w:lineRule="auto"/>
        <w:ind w:left="100" w:right="80"/>
        <w:jc w:val="both"/>
        <w:rPr>
          <w:sz w:val="24"/>
          <w:szCs w:val="24"/>
        </w:rPr>
      </w:pPr>
      <w:r w:rsidRPr="00F85942">
        <w:rPr>
          <w:spacing w:val="1"/>
          <w:sz w:val="24"/>
          <w:szCs w:val="24"/>
        </w:rPr>
        <w:t>W</w:t>
      </w:r>
      <w:r w:rsidRPr="00F85942">
        <w:rPr>
          <w:sz w:val="24"/>
          <w:szCs w:val="24"/>
        </w:rPr>
        <w:t>h</w:t>
      </w:r>
      <w:r w:rsidRPr="00F85942">
        <w:rPr>
          <w:spacing w:val="-1"/>
          <w:sz w:val="24"/>
          <w:szCs w:val="24"/>
        </w:rPr>
        <w:t>e</w:t>
      </w:r>
      <w:r w:rsidRPr="00F85942">
        <w:rPr>
          <w:sz w:val="24"/>
          <w:szCs w:val="24"/>
        </w:rPr>
        <w:t>n</w:t>
      </w:r>
      <w:r w:rsidRPr="00F85942">
        <w:rPr>
          <w:spacing w:val="7"/>
          <w:sz w:val="24"/>
          <w:szCs w:val="24"/>
        </w:rPr>
        <w:t xml:space="preserve"> </w:t>
      </w:r>
      <w:r w:rsidRPr="00F85942">
        <w:rPr>
          <w:spacing w:val="-5"/>
          <w:sz w:val="24"/>
          <w:szCs w:val="24"/>
        </w:rPr>
        <w:t>y</w:t>
      </w:r>
      <w:r w:rsidRPr="00F85942">
        <w:rPr>
          <w:sz w:val="24"/>
          <w:szCs w:val="24"/>
        </w:rPr>
        <w:t>ou</w:t>
      </w:r>
      <w:r w:rsidRPr="00F85942">
        <w:rPr>
          <w:spacing w:val="7"/>
          <w:sz w:val="24"/>
          <w:szCs w:val="24"/>
        </w:rPr>
        <w:t xml:space="preserve"> </w:t>
      </w:r>
      <w:r w:rsidRPr="00F85942">
        <w:rPr>
          <w:sz w:val="24"/>
          <w:szCs w:val="24"/>
        </w:rPr>
        <w:t>h</w:t>
      </w:r>
      <w:r w:rsidRPr="00F85942">
        <w:rPr>
          <w:spacing w:val="-1"/>
          <w:sz w:val="24"/>
          <w:szCs w:val="24"/>
        </w:rPr>
        <w:t>a</w:t>
      </w:r>
      <w:r w:rsidRPr="00F85942">
        <w:rPr>
          <w:sz w:val="24"/>
          <w:szCs w:val="24"/>
        </w:rPr>
        <w:t>ve</w:t>
      </w:r>
      <w:r w:rsidRPr="00F85942">
        <w:rPr>
          <w:spacing w:val="6"/>
          <w:sz w:val="24"/>
          <w:szCs w:val="24"/>
        </w:rPr>
        <w:t xml:space="preserve"> </w:t>
      </w:r>
      <w:r w:rsidRPr="00F85942">
        <w:rPr>
          <w:sz w:val="24"/>
          <w:szCs w:val="24"/>
        </w:rPr>
        <w:t>a</w:t>
      </w:r>
      <w:r w:rsidRPr="00F85942">
        <w:rPr>
          <w:spacing w:val="4"/>
          <w:sz w:val="24"/>
          <w:szCs w:val="24"/>
        </w:rPr>
        <w:t xml:space="preserve"> </w:t>
      </w:r>
      <w:r w:rsidRPr="00F85942">
        <w:rPr>
          <w:spacing w:val="2"/>
          <w:sz w:val="24"/>
          <w:szCs w:val="24"/>
        </w:rPr>
        <w:t>2</w:t>
      </w:r>
      <w:r w:rsidRPr="00F85942">
        <w:rPr>
          <w:sz w:val="24"/>
          <w:szCs w:val="24"/>
        </w:rPr>
        <w:t>D</w:t>
      </w:r>
      <w:r w:rsidRPr="00F85942">
        <w:rPr>
          <w:spacing w:val="4"/>
          <w:sz w:val="24"/>
          <w:szCs w:val="24"/>
        </w:rPr>
        <w:t xml:space="preserve"> </w:t>
      </w:r>
      <w:r w:rsidRPr="00F85942">
        <w:rPr>
          <w:spacing w:val="1"/>
          <w:sz w:val="24"/>
          <w:szCs w:val="24"/>
        </w:rPr>
        <w:t>a</w:t>
      </w:r>
      <w:r w:rsidRPr="00F85942">
        <w:rPr>
          <w:sz w:val="24"/>
          <w:szCs w:val="24"/>
        </w:rPr>
        <w:t>r</w:t>
      </w:r>
      <w:r w:rsidRPr="00F85942">
        <w:rPr>
          <w:spacing w:val="1"/>
          <w:sz w:val="24"/>
          <w:szCs w:val="24"/>
        </w:rPr>
        <w:t>ra</w:t>
      </w:r>
      <w:r w:rsidRPr="00F85942">
        <w:rPr>
          <w:sz w:val="24"/>
          <w:szCs w:val="24"/>
        </w:rPr>
        <w:t>y</w:t>
      </w:r>
      <w:r w:rsidRPr="00F85942">
        <w:rPr>
          <w:spacing w:val="2"/>
          <w:sz w:val="24"/>
          <w:szCs w:val="24"/>
        </w:rPr>
        <w:t xml:space="preserve"> </w:t>
      </w:r>
      <w:r w:rsidRPr="00F85942">
        <w:rPr>
          <w:spacing w:val="-1"/>
          <w:sz w:val="24"/>
          <w:szCs w:val="24"/>
        </w:rPr>
        <w:t>a</w:t>
      </w:r>
      <w:r w:rsidRPr="00F85942">
        <w:rPr>
          <w:sz w:val="24"/>
          <w:szCs w:val="24"/>
        </w:rPr>
        <w:t>s</w:t>
      </w:r>
      <w:r w:rsidRPr="00F85942">
        <w:rPr>
          <w:spacing w:val="7"/>
          <w:sz w:val="24"/>
          <w:szCs w:val="24"/>
        </w:rPr>
        <w:t xml:space="preserve"> </w:t>
      </w:r>
      <w:r w:rsidRPr="00F85942">
        <w:rPr>
          <w:sz w:val="24"/>
          <w:szCs w:val="24"/>
        </w:rPr>
        <w:t>a</w:t>
      </w:r>
      <w:r w:rsidRPr="00F85942">
        <w:rPr>
          <w:spacing w:val="4"/>
          <w:sz w:val="24"/>
          <w:szCs w:val="24"/>
        </w:rPr>
        <w:t xml:space="preserve"> </w:t>
      </w:r>
      <w:r w:rsidRPr="00F85942">
        <w:rPr>
          <w:spacing w:val="2"/>
          <w:sz w:val="24"/>
          <w:szCs w:val="24"/>
        </w:rPr>
        <w:t>p</w:t>
      </w:r>
      <w:r w:rsidRPr="00F85942">
        <w:rPr>
          <w:spacing w:val="-1"/>
          <w:sz w:val="24"/>
          <w:szCs w:val="24"/>
        </w:rPr>
        <w:t>a</w:t>
      </w:r>
      <w:r w:rsidRPr="00F85942">
        <w:rPr>
          <w:sz w:val="24"/>
          <w:szCs w:val="24"/>
        </w:rPr>
        <w:t>r</w:t>
      </w:r>
      <w:r w:rsidRPr="00F85942">
        <w:rPr>
          <w:spacing w:val="-2"/>
          <w:sz w:val="24"/>
          <w:szCs w:val="24"/>
        </w:rPr>
        <w:t>a</w:t>
      </w:r>
      <w:r w:rsidRPr="00F85942">
        <w:rPr>
          <w:sz w:val="24"/>
          <w:szCs w:val="24"/>
        </w:rPr>
        <w:t>me</w:t>
      </w:r>
      <w:r w:rsidRPr="00F85942">
        <w:rPr>
          <w:spacing w:val="2"/>
          <w:sz w:val="24"/>
          <w:szCs w:val="24"/>
        </w:rPr>
        <w:t>t</w:t>
      </w:r>
      <w:r w:rsidRPr="00F85942">
        <w:rPr>
          <w:spacing w:val="-1"/>
          <w:sz w:val="24"/>
          <w:szCs w:val="24"/>
        </w:rPr>
        <w:t>e</w:t>
      </w:r>
      <w:r w:rsidRPr="00F85942">
        <w:rPr>
          <w:sz w:val="24"/>
          <w:szCs w:val="24"/>
        </w:rPr>
        <w:t>r</w:t>
      </w:r>
      <w:r w:rsidRPr="00F85942">
        <w:rPr>
          <w:spacing w:val="4"/>
          <w:sz w:val="24"/>
          <w:szCs w:val="24"/>
        </w:rPr>
        <w:t xml:space="preserve"> </w:t>
      </w:r>
      <w:r w:rsidRPr="00F85942">
        <w:rPr>
          <w:sz w:val="24"/>
          <w:szCs w:val="24"/>
        </w:rPr>
        <w:t>to</w:t>
      </w:r>
      <w:r w:rsidRPr="00F85942">
        <w:rPr>
          <w:spacing w:val="7"/>
          <w:sz w:val="24"/>
          <w:szCs w:val="24"/>
        </w:rPr>
        <w:t xml:space="preserve"> </w:t>
      </w:r>
      <w:r w:rsidRPr="00F85942">
        <w:rPr>
          <w:sz w:val="24"/>
          <w:szCs w:val="24"/>
        </w:rPr>
        <w:t>a</w:t>
      </w:r>
      <w:r w:rsidRPr="00F85942">
        <w:rPr>
          <w:spacing w:val="4"/>
          <w:sz w:val="24"/>
          <w:szCs w:val="24"/>
        </w:rPr>
        <w:t xml:space="preserve"> </w:t>
      </w:r>
      <w:r w:rsidRPr="00F85942">
        <w:rPr>
          <w:sz w:val="24"/>
          <w:szCs w:val="24"/>
        </w:rPr>
        <w:t>f</w:t>
      </w:r>
      <w:r w:rsidRPr="00F85942">
        <w:rPr>
          <w:spacing w:val="1"/>
          <w:sz w:val="24"/>
          <w:szCs w:val="24"/>
        </w:rPr>
        <w:t>u</w:t>
      </w:r>
      <w:r w:rsidRPr="00F85942">
        <w:rPr>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5"/>
          <w:sz w:val="24"/>
          <w:szCs w:val="24"/>
        </w:rPr>
        <w:t xml:space="preserve"> </w:t>
      </w:r>
      <w:r w:rsidRPr="00F85942">
        <w:rPr>
          <w:sz w:val="24"/>
          <w:szCs w:val="24"/>
        </w:rPr>
        <w:t>the</w:t>
      </w:r>
      <w:r w:rsidRPr="00F85942">
        <w:rPr>
          <w:spacing w:val="-1"/>
          <w:sz w:val="24"/>
          <w:szCs w:val="24"/>
        </w:rPr>
        <w:t>r</w:t>
      </w:r>
      <w:r w:rsidRPr="00F85942">
        <w:rPr>
          <w:spacing w:val="1"/>
          <w:sz w:val="24"/>
          <w:szCs w:val="24"/>
        </w:rPr>
        <w:t>e</w:t>
      </w:r>
      <w:r w:rsidRPr="00F85942">
        <w:rPr>
          <w:spacing w:val="-2"/>
          <w:sz w:val="24"/>
          <w:szCs w:val="24"/>
        </w:rPr>
        <w:t>'</w:t>
      </w:r>
      <w:r w:rsidRPr="00F85942">
        <w:rPr>
          <w:sz w:val="24"/>
          <w:szCs w:val="24"/>
        </w:rPr>
        <w:t>s</w:t>
      </w:r>
      <w:r w:rsidRPr="00F85942">
        <w:rPr>
          <w:spacing w:val="5"/>
          <w:sz w:val="24"/>
          <w:szCs w:val="24"/>
        </w:rPr>
        <w:t xml:space="preserve"> </w:t>
      </w:r>
      <w:r w:rsidRPr="00F85942">
        <w:rPr>
          <w:sz w:val="24"/>
          <w:szCs w:val="24"/>
        </w:rPr>
        <w:t>no</w:t>
      </w:r>
      <w:r w:rsidRPr="00F85942">
        <w:rPr>
          <w:spacing w:val="7"/>
          <w:sz w:val="24"/>
          <w:szCs w:val="24"/>
        </w:rPr>
        <w:t xml:space="preserve"> </w:t>
      </w:r>
      <w:r w:rsidRPr="00F85942">
        <w:rPr>
          <w:sz w:val="24"/>
          <w:szCs w:val="24"/>
        </w:rPr>
        <w:t>n</w:t>
      </w:r>
      <w:r w:rsidRPr="00F85942">
        <w:rPr>
          <w:spacing w:val="1"/>
          <w:sz w:val="24"/>
          <w:szCs w:val="24"/>
        </w:rPr>
        <w:t>e</w:t>
      </w:r>
      <w:r w:rsidRPr="00F85942">
        <w:rPr>
          <w:spacing w:val="-1"/>
          <w:sz w:val="24"/>
          <w:szCs w:val="24"/>
        </w:rPr>
        <w:t>e</w:t>
      </w:r>
      <w:r w:rsidRPr="00F85942">
        <w:rPr>
          <w:sz w:val="24"/>
          <w:szCs w:val="24"/>
        </w:rPr>
        <w:t>d</w:t>
      </w:r>
      <w:r w:rsidRPr="00F85942">
        <w:rPr>
          <w:spacing w:val="5"/>
          <w:sz w:val="24"/>
          <w:szCs w:val="24"/>
        </w:rPr>
        <w:t xml:space="preserve"> </w:t>
      </w:r>
      <w:r w:rsidRPr="00F85942">
        <w:rPr>
          <w:sz w:val="24"/>
          <w:szCs w:val="24"/>
        </w:rPr>
        <w:t>to</w:t>
      </w:r>
      <w:r w:rsidRPr="00F85942">
        <w:rPr>
          <w:spacing w:val="7"/>
          <w:sz w:val="24"/>
          <w:szCs w:val="24"/>
        </w:rPr>
        <w:t xml:space="preserve"> </w:t>
      </w:r>
      <w:r w:rsidRPr="00F85942">
        <w:rPr>
          <w:sz w:val="24"/>
          <w:szCs w:val="24"/>
        </w:rPr>
        <w:t>sp</w:t>
      </w:r>
      <w:r w:rsidRPr="00F85942">
        <w:rPr>
          <w:spacing w:val="7"/>
          <w:sz w:val="24"/>
          <w:szCs w:val="24"/>
        </w:rPr>
        <w:t>e</w:t>
      </w:r>
      <w:r w:rsidRPr="00F85942">
        <w:rPr>
          <w:spacing w:val="-1"/>
          <w:sz w:val="24"/>
          <w:szCs w:val="24"/>
        </w:rPr>
        <w:t>c</w:t>
      </w:r>
      <w:r w:rsidRPr="00F85942">
        <w:rPr>
          <w:sz w:val="24"/>
          <w:szCs w:val="24"/>
        </w:rPr>
        <w:t>i</w:t>
      </w:r>
      <w:r w:rsidRPr="00F85942">
        <w:rPr>
          <w:spacing w:val="4"/>
          <w:sz w:val="24"/>
          <w:szCs w:val="24"/>
        </w:rPr>
        <w:t>f</w:t>
      </w:r>
      <w:r w:rsidRPr="00F85942">
        <w:rPr>
          <w:sz w:val="24"/>
          <w:szCs w:val="24"/>
        </w:rPr>
        <w:t>y t</w:t>
      </w:r>
      <w:r w:rsidRPr="00F85942">
        <w:rPr>
          <w:spacing w:val="3"/>
          <w:sz w:val="24"/>
          <w:szCs w:val="24"/>
        </w:rPr>
        <w:t>h</w:t>
      </w:r>
      <w:r w:rsidRPr="00F85942">
        <w:rPr>
          <w:sz w:val="24"/>
          <w:szCs w:val="24"/>
        </w:rPr>
        <w:t>e</w:t>
      </w:r>
      <w:r w:rsidRPr="00F85942">
        <w:rPr>
          <w:spacing w:val="4"/>
          <w:sz w:val="24"/>
          <w:szCs w:val="24"/>
        </w:rPr>
        <w:t xml:space="preserve"> </w:t>
      </w:r>
      <w:r w:rsidRPr="00F85942">
        <w:rPr>
          <w:sz w:val="24"/>
          <w:szCs w:val="24"/>
        </w:rPr>
        <w:t>numb</w:t>
      </w:r>
      <w:r w:rsidRPr="00F85942">
        <w:rPr>
          <w:spacing w:val="2"/>
          <w:sz w:val="24"/>
          <w:szCs w:val="24"/>
        </w:rPr>
        <w:t>e</w:t>
      </w:r>
      <w:r w:rsidRPr="00F85942">
        <w:rPr>
          <w:sz w:val="24"/>
          <w:szCs w:val="24"/>
        </w:rPr>
        <w:t>r</w:t>
      </w:r>
      <w:r w:rsidRPr="00F85942">
        <w:rPr>
          <w:spacing w:val="4"/>
          <w:sz w:val="24"/>
          <w:szCs w:val="24"/>
        </w:rPr>
        <w:t xml:space="preserve"> </w:t>
      </w:r>
      <w:r w:rsidRPr="00F85942">
        <w:rPr>
          <w:sz w:val="24"/>
          <w:szCs w:val="24"/>
        </w:rPr>
        <w:t>of ro</w:t>
      </w:r>
      <w:r w:rsidRPr="00F85942">
        <w:rPr>
          <w:spacing w:val="-1"/>
          <w:sz w:val="24"/>
          <w:szCs w:val="24"/>
        </w:rPr>
        <w:t>w</w:t>
      </w:r>
      <w:r w:rsidRPr="00F85942">
        <w:rPr>
          <w:sz w:val="24"/>
          <w:szCs w:val="24"/>
        </w:rPr>
        <w:t>s.</w:t>
      </w:r>
      <w:r w:rsidRPr="00F85942">
        <w:rPr>
          <w:spacing w:val="5"/>
          <w:sz w:val="24"/>
          <w:szCs w:val="24"/>
        </w:rPr>
        <w:t xml:space="preserve"> </w:t>
      </w:r>
      <w:r w:rsidRPr="00F85942">
        <w:rPr>
          <w:sz w:val="24"/>
          <w:szCs w:val="24"/>
        </w:rPr>
        <w:t>You</w:t>
      </w:r>
      <w:r w:rsidRPr="00F85942">
        <w:rPr>
          <w:spacing w:val="4"/>
          <w:sz w:val="24"/>
          <w:szCs w:val="24"/>
        </w:rPr>
        <w:t xml:space="preserve"> </w:t>
      </w:r>
      <w:r w:rsidRPr="00F85942">
        <w:rPr>
          <w:sz w:val="24"/>
          <w:szCs w:val="24"/>
        </w:rPr>
        <w:t>just</w:t>
      </w:r>
      <w:r w:rsidRPr="00F85942">
        <w:rPr>
          <w:spacing w:val="6"/>
          <w:sz w:val="24"/>
          <w:szCs w:val="24"/>
        </w:rPr>
        <w:t xml:space="preserve"> </w:t>
      </w:r>
      <w:r w:rsidRPr="00F85942">
        <w:rPr>
          <w:sz w:val="24"/>
          <w:szCs w:val="24"/>
        </w:rPr>
        <w:t>n</w:t>
      </w:r>
      <w:r w:rsidRPr="00F85942">
        <w:rPr>
          <w:spacing w:val="-1"/>
          <w:sz w:val="24"/>
          <w:szCs w:val="24"/>
        </w:rPr>
        <w:t>ee</w:t>
      </w:r>
      <w:r w:rsidRPr="00F85942">
        <w:rPr>
          <w:sz w:val="24"/>
          <w:szCs w:val="24"/>
        </w:rPr>
        <w:t>d</w:t>
      </w:r>
      <w:r w:rsidRPr="00F85942">
        <w:rPr>
          <w:spacing w:val="5"/>
          <w:sz w:val="24"/>
          <w:szCs w:val="24"/>
        </w:rPr>
        <w:t xml:space="preserve"> </w:t>
      </w:r>
      <w:r w:rsidRPr="00F85942">
        <w:rPr>
          <w:sz w:val="24"/>
          <w:szCs w:val="24"/>
        </w:rPr>
        <w:t>to</w:t>
      </w:r>
      <w:r w:rsidRPr="00F85942">
        <w:rPr>
          <w:spacing w:val="7"/>
          <w:sz w:val="24"/>
          <w:szCs w:val="24"/>
        </w:rPr>
        <w:t xml:space="preserve"> </w:t>
      </w:r>
      <w:r w:rsidRPr="00F85942">
        <w:rPr>
          <w:sz w:val="24"/>
          <w:szCs w:val="24"/>
        </w:rPr>
        <w:t>spe</w:t>
      </w:r>
      <w:r w:rsidRPr="00F85942">
        <w:rPr>
          <w:spacing w:val="-2"/>
          <w:sz w:val="24"/>
          <w:szCs w:val="24"/>
        </w:rPr>
        <w:t>c</w:t>
      </w:r>
      <w:r w:rsidRPr="00F85942">
        <w:rPr>
          <w:sz w:val="24"/>
          <w:szCs w:val="24"/>
        </w:rPr>
        <w:t>i</w:t>
      </w:r>
      <w:r w:rsidRPr="00F85942">
        <w:rPr>
          <w:spacing w:val="4"/>
          <w:sz w:val="24"/>
          <w:szCs w:val="24"/>
        </w:rPr>
        <w:t>f</w:t>
      </w:r>
      <w:r w:rsidRPr="00F85942">
        <w:rPr>
          <w:sz w:val="24"/>
          <w:szCs w:val="24"/>
        </w:rPr>
        <w:t>y the</w:t>
      </w:r>
      <w:r w:rsidRPr="00F85942">
        <w:rPr>
          <w:spacing w:val="4"/>
          <w:sz w:val="24"/>
          <w:szCs w:val="24"/>
        </w:rPr>
        <w:t xml:space="preserve"> </w:t>
      </w:r>
      <w:r w:rsidRPr="00F85942">
        <w:rPr>
          <w:sz w:val="24"/>
          <w:szCs w:val="24"/>
        </w:rPr>
        <w:t>numb</w:t>
      </w:r>
      <w:r w:rsidRPr="00F85942">
        <w:rPr>
          <w:spacing w:val="2"/>
          <w:sz w:val="24"/>
          <w:szCs w:val="24"/>
        </w:rPr>
        <w:t>e</w:t>
      </w:r>
      <w:r w:rsidRPr="00F85942">
        <w:rPr>
          <w:sz w:val="24"/>
          <w:szCs w:val="24"/>
        </w:rPr>
        <w:t>r</w:t>
      </w:r>
      <w:r w:rsidRPr="00F85942">
        <w:rPr>
          <w:spacing w:val="4"/>
          <w:sz w:val="24"/>
          <w:szCs w:val="24"/>
        </w:rPr>
        <w:t xml:space="preserve"> </w:t>
      </w:r>
      <w:r w:rsidRPr="00F85942">
        <w:rPr>
          <w:sz w:val="24"/>
          <w:szCs w:val="24"/>
        </w:rPr>
        <w:t>of</w:t>
      </w:r>
      <w:r w:rsidRPr="00F85942">
        <w:rPr>
          <w:spacing w:val="4"/>
          <w:sz w:val="24"/>
          <w:szCs w:val="24"/>
        </w:rPr>
        <w:t xml:space="preserve"> </w:t>
      </w:r>
      <w:r w:rsidRPr="00F85942">
        <w:rPr>
          <w:spacing w:val="1"/>
          <w:sz w:val="24"/>
          <w:szCs w:val="24"/>
        </w:rPr>
        <w:t>c</w:t>
      </w:r>
      <w:r w:rsidRPr="00F85942">
        <w:rPr>
          <w:sz w:val="24"/>
          <w:szCs w:val="24"/>
        </w:rPr>
        <w:t>olu</w:t>
      </w:r>
      <w:r w:rsidRPr="00F85942">
        <w:rPr>
          <w:spacing w:val="1"/>
          <w:sz w:val="24"/>
          <w:szCs w:val="24"/>
        </w:rPr>
        <w:t>m</w:t>
      </w:r>
      <w:r w:rsidRPr="00F85942">
        <w:rPr>
          <w:sz w:val="24"/>
          <w:szCs w:val="24"/>
        </w:rPr>
        <w:t>ns.</w:t>
      </w:r>
      <w:r w:rsidRPr="00F85942">
        <w:rPr>
          <w:spacing w:val="5"/>
          <w:sz w:val="24"/>
          <w:szCs w:val="24"/>
        </w:rPr>
        <w:t xml:space="preserve"> </w:t>
      </w:r>
      <w:r w:rsidRPr="00F85942">
        <w:rPr>
          <w:sz w:val="24"/>
          <w:szCs w:val="24"/>
        </w:rPr>
        <w:t>The</w:t>
      </w:r>
      <w:r w:rsidRPr="00F85942">
        <w:rPr>
          <w:spacing w:val="3"/>
          <w:sz w:val="24"/>
          <w:szCs w:val="24"/>
        </w:rPr>
        <w:t xml:space="preserve"> </w:t>
      </w:r>
      <w:r w:rsidRPr="00F85942">
        <w:rPr>
          <w:sz w:val="24"/>
          <w:szCs w:val="24"/>
        </w:rPr>
        <w:t>r</w:t>
      </w:r>
      <w:r w:rsidRPr="00F85942">
        <w:rPr>
          <w:spacing w:val="-2"/>
          <w:sz w:val="24"/>
          <w:szCs w:val="24"/>
        </w:rPr>
        <w:t>e</w:t>
      </w:r>
      <w:r w:rsidRPr="00F85942">
        <w:rPr>
          <w:spacing w:val="-1"/>
          <w:sz w:val="24"/>
          <w:szCs w:val="24"/>
        </w:rPr>
        <w:t>a</w:t>
      </w:r>
      <w:r w:rsidRPr="00F85942">
        <w:rPr>
          <w:sz w:val="24"/>
          <w:szCs w:val="24"/>
        </w:rPr>
        <w:t>son</w:t>
      </w:r>
      <w:r w:rsidRPr="00F85942">
        <w:rPr>
          <w:spacing w:val="5"/>
          <w:sz w:val="24"/>
          <w:szCs w:val="24"/>
        </w:rPr>
        <w:t xml:space="preserve"> </w:t>
      </w:r>
      <w:r w:rsidRPr="00F85942">
        <w:rPr>
          <w:sz w:val="24"/>
          <w:szCs w:val="24"/>
        </w:rPr>
        <w:t>is</w:t>
      </w:r>
      <w:r w:rsidRPr="00F85942">
        <w:rPr>
          <w:spacing w:val="5"/>
          <w:sz w:val="24"/>
          <w:szCs w:val="24"/>
        </w:rPr>
        <w:t xml:space="preserve"> </w:t>
      </w:r>
      <w:r w:rsidRPr="00F85942">
        <w:rPr>
          <w:spacing w:val="3"/>
          <w:sz w:val="24"/>
          <w:szCs w:val="24"/>
        </w:rPr>
        <w:t>t</w:t>
      </w:r>
      <w:r w:rsidRPr="00F85942">
        <w:rPr>
          <w:sz w:val="24"/>
          <w:szCs w:val="24"/>
        </w:rPr>
        <w:t>he</w:t>
      </w:r>
      <w:r w:rsidRPr="00F85942">
        <w:rPr>
          <w:spacing w:val="4"/>
          <w:sz w:val="24"/>
          <w:szCs w:val="24"/>
        </w:rPr>
        <w:t xml:space="preserve"> </w:t>
      </w:r>
      <w:r w:rsidRPr="00F85942">
        <w:rPr>
          <w:sz w:val="24"/>
          <w:szCs w:val="24"/>
        </w:rPr>
        <w:t>fo</w:t>
      </w:r>
      <w:r w:rsidRPr="00F85942">
        <w:rPr>
          <w:spacing w:val="-1"/>
          <w:sz w:val="24"/>
          <w:szCs w:val="24"/>
        </w:rPr>
        <w:t>r</w:t>
      </w:r>
      <w:r w:rsidRPr="00F85942">
        <w:rPr>
          <w:sz w:val="24"/>
          <w:szCs w:val="24"/>
        </w:rPr>
        <w:t>mu</w:t>
      </w:r>
      <w:r w:rsidRPr="00F85942">
        <w:rPr>
          <w:spacing w:val="1"/>
          <w:sz w:val="24"/>
          <w:szCs w:val="24"/>
        </w:rPr>
        <w:t>l</w:t>
      </w:r>
      <w:r w:rsidRPr="00F85942">
        <w:rPr>
          <w:sz w:val="24"/>
          <w:szCs w:val="24"/>
        </w:rPr>
        <w:t>a</w:t>
      </w:r>
      <w:r w:rsidRPr="00F85942">
        <w:rPr>
          <w:spacing w:val="4"/>
          <w:sz w:val="24"/>
          <w:szCs w:val="24"/>
        </w:rPr>
        <w:t xml:space="preserve"> </w:t>
      </w:r>
      <w:r w:rsidRPr="00F85942">
        <w:rPr>
          <w:spacing w:val="-1"/>
          <w:sz w:val="24"/>
          <w:szCs w:val="24"/>
        </w:rPr>
        <w:t>a</w:t>
      </w:r>
      <w:r w:rsidRPr="00F85942">
        <w:rPr>
          <w:sz w:val="24"/>
          <w:szCs w:val="24"/>
        </w:rPr>
        <w:t>bo</w:t>
      </w:r>
      <w:r w:rsidRPr="00F85942">
        <w:rPr>
          <w:spacing w:val="2"/>
          <w:sz w:val="24"/>
          <w:szCs w:val="24"/>
        </w:rPr>
        <w:t>v</w:t>
      </w:r>
      <w:r w:rsidRPr="00F85942">
        <w:rPr>
          <w:spacing w:val="-1"/>
          <w:sz w:val="24"/>
          <w:szCs w:val="24"/>
        </w:rPr>
        <w:t>e</w:t>
      </w:r>
      <w:r w:rsidRPr="00F85942">
        <w:rPr>
          <w:sz w:val="24"/>
          <w:szCs w:val="24"/>
        </w:rPr>
        <w:t>.</w:t>
      </w:r>
      <w:r w:rsidRPr="00F85942">
        <w:rPr>
          <w:spacing w:val="5"/>
          <w:sz w:val="24"/>
          <w:szCs w:val="24"/>
        </w:rPr>
        <w:t xml:space="preserve"> </w:t>
      </w:r>
      <w:r w:rsidRPr="00F85942">
        <w:rPr>
          <w:sz w:val="24"/>
          <w:szCs w:val="24"/>
        </w:rPr>
        <w:t xml:space="preserve">The </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ler</w:t>
      </w:r>
      <w:r w:rsidRPr="00F85942">
        <w:rPr>
          <w:spacing w:val="4"/>
          <w:sz w:val="24"/>
          <w:szCs w:val="24"/>
        </w:rPr>
        <w:t xml:space="preserve"> </w:t>
      </w:r>
      <w:r w:rsidRPr="00F85942">
        <w:rPr>
          <w:spacing w:val="-1"/>
          <w:sz w:val="24"/>
          <w:szCs w:val="24"/>
        </w:rPr>
        <w:t>ca</w:t>
      </w:r>
      <w:r w:rsidRPr="00F85942">
        <w:rPr>
          <w:sz w:val="24"/>
          <w:szCs w:val="24"/>
        </w:rPr>
        <w:t>n</w:t>
      </w:r>
      <w:r w:rsidRPr="00F85942">
        <w:rPr>
          <w:spacing w:val="7"/>
          <w:sz w:val="24"/>
          <w:szCs w:val="24"/>
        </w:rPr>
        <w:t xml:space="preserve"> </w:t>
      </w:r>
      <w:r w:rsidRPr="00F85942">
        <w:rPr>
          <w:spacing w:val="-1"/>
          <w:sz w:val="24"/>
          <w:szCs w:val="24"/>
        </w:rPr>
        <w:t>c</w:t>
      </w:r>
      <w:r w:rsidRPr="00F85942">
        <w:rPr>
          <w:sz w:val="24"/>
          <w:szCs w:val="24"/>
        </w:rPr>
        <w:t>ompu</w:t>
      </w:r>
      <w:r w:rsidRPr="00F85942">
        <w:rPr>
          <w:spacing w:val="1"/>
          <w:sz w:val="24"/>
          <w:szCs w:val="24"/>
        </w:rPr>
        <w:t>t</w:t>
      </w:r>
      <w:r w:rsidRPr="00F85942">
        <w:rPr>
          <w:sz w:val="24"/>
          <w:szCs w:val="24"/>
        </w:rPr>
        <w:t>e</w:t>
      </w:r>
      <w:r w:rsidRPr="00F85942">
        <w:rPr>
          <w:spacing w:val="4"/>
          <w:sz w:val="24"/>
          <w:szCs w:val="24"/>
        </w:rPr>
        <w:t xml:space="preserve"> </w:t>
      </w:r>
      <w:r w:rsidRPr="00F85942">
        <w:rPr>
          <w:spacing w:val="3"/>
          <w:sz w:val="24"/>
          <w:szCs w:val="24"/>
        </w:rPr>
        <w:t>t</w:t>
      </w:r>
      <w:r w:rsidRPr="00F85942">
        <w:rPr>
          <w:sz w:val="24"/>
          <w:szCs w:val="24"/>
        </w:rPr>
        <w:t>he</w:t>
      </w:r>
      <w:r w:rsidRPr="00F85942">
        <w:rPr>
          <w:spacing w:val="4"/>
          <w:sz w:val="24"/>
          <w:szCs w:val="24"/>
        </w:rPr>
        <w:t xml:space="preserve"> </w:t>
      </w:r>
      <w:r w:rsidRPr="00F85942">
        <w:rPr>
          <w:spacing w:val="-1"/>
          <w:sz w:val="24"/>
          <w:szCs w:val="24"/>
        </w:rPr>
        <w:t>a</w:t>
      </w:r>
      <w:r w:rsidRPr="00F85942">
        <w:rPr>
          <w:sz w:val="24"/>
          <w:szCs w:val="24"/>
        </w:rPr>
        <w:t>dd</w:t>
      </w:r>
      <w:r w:rsidRPr="00F85942">
        <w:rPr>
          <w:spacing w:val="1"/>
          <w:sz w:val="24"/>
          <w:szCs w:val="24"/>
        </w:rPr>
        <w:t>r</w:t>
      </w:r>
      <w:r w:rsidRPr="00F85942">
        <w:rPr>
          <w:spacing w:val="-1"/>
          <w:sz w:val="24"/>
          <w:szCs w:val="24"/>
        </w:rPr>
        <w:t>e</w:t>
      </w:r>
      <w:r w:rsidRPr="00F85942">
        <w:rPr>
          <w:sz w:val="24"/>
          <w:szCs w:val="24"/>
        </w:rPr>
        <w:t>ss</w:t>
      </w:r>
      <w:r w:rsidRPr="00F85942">
        <w:rPr>
          <w:spacing w:val="5"/>
          <w:sz w:val="24"/>
          <w:szCs w:val="24"/>
        </w:rPr>
        <w:t xml:space="preserve"> </w:t>
      </w:r>
      <w:r w:rsidRPr="00F85942">
        <w:rPr>
          <w:sz w:val="24"/>
          <w:szCs w:val="24"/>
        </w:rPr>
        <w:t>of</w:t>
      </w:r>
      <w:r w:rsidRPr="00F85942">
        <w:rPr>
          <w:spacing w:val="4"/>
          <w:sz w:val="24"/>
          <w:szCs w:val="24"/>
        </w:rPr>
        <w:t xml:space="preserve"> </w:t>
      </w:r>
      <w:r w:rsidRPr="00F85942">
        <w:rPr>
          <w:spacing w:val="-1"/>
          <w:sz w:val="24"/>
          <w:szCs w:val="24"/>
        </w:rPr>
        <w:t>a</w:t>
      </w:r>
      <w:r w:rsidRPr="00F85942">
        <w:rPr>
          <w:sz w:val="24"/>
          <w:szCs w:val="24"/>
        </w:rPr>
        <w:t>n</w:t>
      </w:r>
      <w:r w:rsidRPr="00F85942">
        <w:rPr>
          <w:spacing w:val="7"/>
          <w:sz w:val="24"/>
          <w:szCs w:val="24"/>
        </w:rPr>
        <w:t xml:space="preserve"> </w:t>
      </w:r>
      <w:r w:rsidRPr="00F85942">
        <w:rPr>
          <w:spacing w:val="-1"/>
          <w:sz w:val="24"/>
          <w:szCs w:val="24"/>
        </w:rPr>
        <w:t>e</w:t>
      </w:r>
      <w:r w:rsidRPr="00F85942">
        <w:rPr>
          <w:sz w:val="24"/>
          <w:szCs w:val="24"/>
        </w:rPr>
        <w:t>lem</w:t>
      </w:r>
      <w:r w:rsidRPr="00F85942">
        <w:rPr>
          <w:spacing w:val="1"/>
          <w:sz w:val="24"/>
          <w:szCs w:val="24"/>
        </w:rPr>
        <w:t>e</w:t>
      </w:r>
      <w:r w:rsidRPr="00F85942">
        <w:rPr>
          <w:sz w:val="24"/>
          <w:szCs w:val="24"/>
        </w:rPr>
        <w:t>nt</w:t>
      </w:r>
      <w:r w:rsidRPr="00F85942">
        <w:rPr>
          <w:spacing w:val="5"/>
          <w:sz w:val="24"/>
          <w:szCs w:val="24"/>
        </w:rPr>
        <w:t xml:space="preserve"> </w:t>
      </w:r>
      <w:r w:rsidRPr="00F85942">
        <w:rPr>
          <w:sz w:val="24"/>
          <w:szCs w:val="24"/>
        </w:rPr>
        <w:t>in</w:t>
      </w:r>
      <w:r w:rsidRPr="00F85942">
        <w:rPr>
          <w:spacing w:val="5"/>
          <w:sz w:val="24"/>
          <w:szCs w:val="24"/>
        </w:rPr>
        <w:t xml:space="preserve"> </w:t>
      </w:r>
      <w:r w:rsidRPr="00F85942">
        <w:rPr>
          <w:sz w:val="24"/>
          <w:szCs w:val="24"/>
        </w:rPr>
        <w:t>a</w:t>
      </w:r>
      <w:r w:rsidRPr="00F85942">
        <w:rPr>
          <w:spacing w:val="4"/>
          <w:sz w:val="24"/>
          <w:szCs w:val="24"/>
        </w:rPr>
        <w:t xml:space="preserve"> </w:t>
      </w:r>
      <w:r w:rsidRPr="00F85942">
        <w:rPr>
          <w:sz w:val="24"/>
          <w:szCs w:val="24"/>
        </w:rPr>
        <w:t>2D</w:t>
      </w:r>
      <w:r w:rsidRPr="00F85942">
        <w:rPr>
          <w:spacing w:val="4"/>
          <w:sz w:val="24"/>
          <w:szCs w:val="24"/>
        </w:rPr>
        <w:t xml:space="preserve"> </w:t>
      </w:r>
      <w:r w:rsidRPr="00F85942">
        <w:rPr>
          <w:spacing w:val="-1"/>
          <w:sz w:val="24"/>
          <w:szCs w:val="24"/>
        </w:rPr>
        <w:t>a</w:t>
      </w:r>
      <w:r w:rsidRPr="00F85942">
        <w:rPr>
          <w:spacing w:val="1"/>
          <w:sz w:val="24"/>
          <w:szCs w:val="24"/>
        </w:rPr>
        <w:t>r</w:t>
      </w:r>
      <w:r w:rsidRPr="00F85942">
        <w:rPr>
          <w:sz w:val="24"/>
          <w:szCs w:val="24"/>
        </w:rPr>
        <w:t>r</w:t>
      </w:r>
      <w:r w:rsidRPr="00F85942">
        <w:rPr>
          <w:spacing w:val="3"/>
          <w:sz w:val="24"/>
          <w:szCs w:val="24"/>
        </w:rPr>
        <w:t>a</w:t>
      </w:r>
      <w:r w:rsidRPr="00F85942">
        <w:rPr>
          <w:sz w:val="24"/>
          <w:szCs w:val="24"/>
        </w:rPr>
        <w:t>y just</w:t>
      </w:r>
      <w:r w:rsidRPr="00F85942">
        <w:rPr>
          <w:spacing w:val="6"/>
          <w:sz w:val="24"/>
          <w:szCs w:val="24"/>
        </w:rPr>
        <w:t xml:space="preserve"> </w:t>
      </w:r>
      <w:r w:rsidRPr="00F85942">
        <w:rPr>
          <w:spacing w:val="2"/>
          <w:sz w:val="24"/>
          <w:szCs w:val="24"/>
        </w:rPr>
        <w:t>k</w:t>
      </w:r>
      <w:r w:rsidRPr="00F85942">
        <w:rPr>
          <w:sz w:val="24"/>
          <w:szCs w:val="24"/>
        </w:rPr>
        <w:t>nowing</w:t>
      </w:r>
      <w:r w:rsidRPr="00F85942">
        <w:rPr>
          <w:spacing w:val="3"/>
          <w:sz w:val="24"/>
          <w:szCs w:val="24"/>
        </w:rPr>
        <w:t xml:space="preserve"> </w:t>
      </w:r>
      <w:r w:rsidRPr="00F85942">
        <w:rPr>
          <w:sz w:val="24"/>
          <w:szCs w:val="24"/>
        </w:rPr>
        <w:t>the</w:t>
      </w:r>
      <w:r w:rsidRPr="00F85942">
        <w:rPr>
          <w:spacing w:val="4"/>
          <w:sz w:val="24"/>
          <w:szCs w:val="24"/>
        </w:rPr>
        <w:t xml:space="preserve"> </w:t>
      </w:r>
      <w:r w:rsidRPr="00F85942">
        <w:rPr>
          <w:sz w:val="24"/>
          <w:szCs w:val="24"/>
        </w:rPr>
        <w:t>num</w:t>
      </w:r>
      <w:r w:rsidRPr="00F85942">
        <w:rPr>
          <w:spacing w:val="3"/>
          <w:sz w:val="24"/>
          <w:szCs w:val="24"/>
        </w:rPr>
        <w:t>b</w:t>
      </w:r>
      <w:r w:rsidRPr="00F85942">
        <w:rPr>
          <w:spacing w:val="-1"/>
          <w:sz w:val="24"/>
          <w:szCs w:val="24"/>
        </w:rPr>
        <w:t>e</w:t>
      </w:r>
      <w:r w:rsidRPr="00F85942">
        <w:rPr>
          <w:sz w:val="24"/>
          <w:szCs w:val="24"/>
        </w:rPr>
        <w:t>r</w:t>
      </w:r>
      <w:r w:rsidRPr="00F85942">
        <w:rPr>
          <w:spacing w:val="4"/>
          <w:sz w:val="24"/>
          <w:szCs w:val="24"/>
        </w:rPr>
        <w:t xml:space="preserve"> </w:t>
      </w:r>
      <w:r w:rsidRPr="00F85942">
        <w:rPr>
          <w:sz w:val="24"/>
          <w:szCs w:val="24"/>
        </w:rPr>
        <w:t xml:space="preserve">of </w:t>
      </w:r>
      <w:r w:rsidRPr="00F85942">
        <w:rPr>
          <w:spacing w:val="-1"/>
          <w:sz w:val="24"/>
          <w:szCs w:val="24"/>
        </w:rPr>
        <w:t>c</w:t>
      </w:r>
      <w:r w:rsidRPr="00F85942">
        <w:rPr>
          <w:sz w:val="24"/>
          <w:szCs w:val="24"/>
        </w:rPr>
        <w:t>olu</w:t>
      </w:r>
      <w:r w:rsidRPr="00F85942">
        <w:rPr>
          <w:spacing w:val="1"/>
          <w:sz w:val="24"/>
          <w:szCs w:val="24"/>
        </w:rPr>
        <w:t>m</w:t>
      </w:r>
      <w:r w:rsidRPr="00F85942">
        <w:rPr>
          <w:sz w:val="24"/>
          <w:szCs w:val="24"/>
        </w:rPr>
        <w:t>ns.</w:t>
      </w:r>
    </w:p>
    <w:p w14:paraId="777EE29C" w14:textId="77777777" w:rsidR="00BD33F8" w:rsidRPr="00F85942" w:rsidRDefault="00BD33F8">
      <w:pPr>
        <w:spacing w:before="5" w:line="280" w:lineRule="exact"/>
        <w:rPr>
          <w:sz w:val="28"/>
          <w:szCs w:val="28"/>
        </w:rPr>
      </w:pPr>
    </w:p>
    <w:p w14:paraId="59C862D2" w14:textId="77777777" w:rsidR="00BD33F8" w:rsidRPr="00F85942" w:rsidRDefault="00A51A16">
      <w:pPr>
        <w:ind w:left="100" w:right="4728"/>
        <w:jc w:val="both"/>
        <w:rPr>
          <w:sz w:val="24"/>
          <w:szCs w:val="24"/>
        </w:rPr>
      </w:pPr>
      <w:r w:rsidRPr="00F85942">
        <w:rPr>
          <w:sz w:val="24"/>
          <w:szCs w:val="24"/>
        </w:rPr>
        <w:t xml:space="preserve">Thus, the </w:t>
      </w:r>
      <w:r w:rsidRPr="00F85942">
        <w:rPr>
          <w:spacing w:val="-1"/>
          <w:sz w:val="24"/>
          <w:szCs w:val="24"/>
        </w:rPr>
        <w:t>f</w:t>
      </w:r>
      <w:r w:rsidRPr="00F85942">
        <w:rPr>
          <w:sz w:val="24"/>
          <w:szCs w:val="24"/>
        </w:rPr>
        <w:t>ol</w:t>
      </w:r>
      <w:r w:rsidRPr="00F85942">
        <w:rPr>
          <w:spacing w:val="1"/>
          <w:sz w:val="24"/>
          <w:szCs w:val="24"/>
        </w:rPr>
        <w:t>l</w:t>
      </w:r>
      <w:r w:rsidRPr="00F85942">
        <w:rPr>
          <w:sz w:val="24"/>
          <w:szCs w:val="24"/>
        </w:rPr>
        <w:t>owing</w:t>
      </w:r>
      <w:r w:rsidRPr="00F85942">
        <w:rPr>
          <w:spacing w:val="-2"/>
          <w:sz w:val="24"/>
          <w:szCs w:val="24"/>
        </w:rPr>
        <w:t xml:space="preserve"> </w:t>
      </w:r>
      <w:r w:rsidRPr="00F85942">
        <w:rPr>
          <w:sz w:val="24"/>
          <w:szCs w:val="24"/>
        </w:rPr>
        <w:t>is v</w:t>
      </w:r>
      <w:r w:rsidRPr="00F85942">
        <w:rPr>
          <w:spacing w:val="2"/>
          <w:sz w:val="24"/>
          <w:szCs w:val="24"/>
        </w:rPr>
        <w:t>a</w:t>
      </w:r>
      <w:r w:rsidRPr="00F85942">
        <w:rPr>
          <w:sz w:val="24"/>
          <w:szCs w:val="24"/>
        </w:rPr>
        <w:t>l</w:t>
      </w:r>
      <w:r w:rsidRPr="00F85942">
        <w:rPr>
          <w:spacing w:val="1"/>
          <w:sz w:val="24"/>
          <w:szCs w:val="24"/>
        </w:rPr>
        <w:t>i</w:t>
      </w:r>
      <w:r w:rsidRPr="00F85942">
        <w:rPr>
          <w:sz w:val="24"/>
          <w:szCs w:val="24"/>
        </w:rPr>
        <w:t xml:space="preserve">d in </w:t>
      </w:r>
      <w:r w:rsidRPr="00F85942">
        <w:rPr>
          <w:spacing w:val="1"/>
          <w:sz w:val="24"/>
          <w:szCs w:val="24"/>
        </w:rPr>
        <w:t>C</w:t>
      </w:r>
      <w:r w:rsidRPr="00F85942">
        <w:rPr>
          <w:sz w:val="24"/>
          <w:szCs w:val="24"/>
        </w:rPr>
        <w:t>, i.e. it compi</w:t>
      </w:r>
      <w:r w:rsidRPr="00F85942">
        <w:rPr>
          <w:spacing w:val="2"/>
          <w:sz w:val="24"/>
          <w:szCs w:val="24"/>
        </w:rPr>
        <w:t>l</w:t>
      </w:r>
      <w:r w:rsidRPr="00F85942">
        <w:rPr>
          <w:spacing w:val="-1"/>
          <w:sz w:val="24"/>
          <w:szCs w:val="24"/>
        </w:rPr>
        <w:t>e</w:t>
      </w:r>
      <w:r w:rsidRPr="00F85942">
        <w:rPr>
          <w:sz w:val="24"/>
          <w:szCs w:val="24"/>
        </w:rPr>
        <w:t>s:</w:t>
      </w:r>
    </w:p>
    <w:p w14:paraId="7783FEB5" w14:textId="77777777" w:rsidR="00BD33F8" w:rsidRPr="00F85942" w:rsidRDefault="00BD33F8">
      <w:pPr>
        <w:spacing w:line="200" w:lineRule="exact"/>
      </w:pPr>
    </w:p>
    <w:p w14:paraId="1DCF5F97" w14:textId="77777777" w:rsidR="00BD33F8" w:rsidRPr="00F85942" w:rsidRDefault="00BD33F8">
      <w:pPr>
        <w:spacing w:line="220" w:lineRule="exact"/>
        <w:rPr>
          <w:sz w:val="22"/>
          <w:szCs w:val="22"/>
        </w:rPr>
      </w:pPr>
    </w:p>
    <w:p w14:paraId="3792E4D2" w14:textId="77777777" w:rsidR="00BD33F8" w:rsidRPr="00F85942" w:rsidRDefault="00A51A16">
      <w:pPr>
        <w:ind w:left="100" w:right="3430"/>
        <w:jc w:val="both"/>
        <w:rPr>
          <w:sz w:val="24"/>
          <w:szCs w:val="24"/>
        </w:rPr>
      </w:pPr>
      <w:r w:rsidRPr="00F85942">
        <w:rPr>
          <w:sz w:val="24"/>
          <w:szCs w:val="24"/>
        </w:rPr>
        <w:t xml:space="preserve">void </w:t>
      </w:r>
      <w:proofErr w:type="spellStart"/>
      <w:r w:rsidRPr="00F85942">
        <w:rPr>
          <w:sz w:val="24"/>
          <w:szCs w:val="24"/>
        </w:rPr>
        <w:t>sumA</w:t>
      </w:r>
      <w:r w:rsidRPr="00F85942">
        <w:rPr>
          <w:spacing w:val="-1"/>
          <w:sz w:val="24"/>
          <w:szCs w:val="24"/>
        </w:rPr>
        <w:t>r</w:t>
      </w:r>
      <w:r w:rsidRPr="00F85942">
        <w:rPr>
          <w:sz w:val="24"/>
          <w:szCs w:val="24"/>
        </w:rPr>
        <w:t>r</w:t>
      </w:r>
      <w:proofErr w:type="spellEnd"/>
      <w:r w:rsidRPr="00F85942">
        <w:rPr>
          <w:sz w:val="24"/>
          <w:szCs w:val="24"/>
        </w:rPr>
        <w:t>(</w:t>
      </w:r>
      <w:r w:rsidRPr="00F85942">
        <w:rPr>
          <w:spacing w:val="-1"/>
          <w:sz w:val="24"/>
          <w:szCs w:val="24"/>
        </w:rPr>
        <w:t xml:space="preserve"> </w:t>
      </w:r>
      <w:r w:rsidRPr="00F85942">
        <w:rPr>
          <w:sz w:val="24"/>
          <w:szCs w:val="24"/>
        </w:rPr>
        <w:t>int</w:t>
      </w:r>
      <w:r w:rsidRPr="00F85942">
        <w:rPr>
          <w:spacing w:val="1"/>
          <w:sz w:val="24"/>
          <w:szCs w:val="24"/>
        </w:rPr>
        <w:t xml:space="preserve"> </w:t>
      </w:r>
      <w:proofErr w:type="spellStart"/>
      <w:r w:rsidRPr="00F85942">
        <w:rPr>
          <w:spacing w:val="-1"/>
          <w:sz w:val="24"/>
          <w:szCs w:val="24"/>
        </w:rPr>
        <w:t>a</w:t>
      </w:r>
      <w:r w:rsidRPr="00F85942">
        <w:rPr>
          <w:sz w:val="24"/>
          <w:szCs w:val="24"/>
        </w:rPr>
        <w:t>r</w:t>
      </w:r>
      <w:r w:rsidRPr="00F85942">
        <w:rPr>
          <w:spacing w:val="-1"/>
          <w:sz w:val="24"/>
          <w:szCs w:val="24"/>
        </w:rPr>
        <w:t>r</w:t>
      </w:r>
      <w:proofErr w:type="spellEnd"/>
      <w:r w:rsidRPr="00F85942">
        <w:rPr>
          <w:spacing w:val="1"/>
          <w:sz w:val="24"/>
          <w:szCs w:val="24"/>
        </w:rPr>
        <w:t>[]</w:t>
      </w:r>
      <w:r w:rsidRPr="00F85942">
        <w:rPr>
          <w:sz w:val="24"/>
          <w:szCs w:val="24"/>
        </w:rPr>
        <w:t>[</w:t>
      </w:r>
      <w:r w:rsidRPr="00F85942">
        <w:rPr>
          <w:spacing w:val="1"/>
          <w:sz w:val="24"/>
          <w:szCs w:val="24"/>
        </w:rPr>
        <w:t xml:space="preserve"> </w:t>
      </w:r>
      <w:r w:rsidRPr="00F85942">
        <w:rPr>
          <w:spacing w:val="-2"/>
          <w:sz w:val="24"/>
          <w:szCs w:val="24"/>
        </w:rPr>
        <w:t>C</w:t>
      </w:r>
      <w:r w:rsidRPr="00F85942">
        <w:rPr>
          <w:spacing w:val="2"/>
          <w:sz w:val="24"/>
          <w:szCs w:val="24"/>
        </w:rPr>
        <w:t>O</w:t>
      </w:r>
      <w:r w:rsidRPr="00F85942">
        <w:rPr>
          <w:spacing w:val="-5"/>
          <w:sz w:val="24"/>
          <w:szCs w:val="24"/>
        </w:rPr>
        <w:t>L</w:t>
      </w:r>
      <w:r w:rsidRPr="00F85942">
        <w:rPr>
          <w:sz w:val="24"/>
          <w:szCs w:val="24"/>
        </w:rPr>
        <w:t>S</w:t>
      </w:r>
      <w:r w:rsidRPr="00F85942">
        <w:rPr>
          <w:spacing w:val="1"/>
          <w:sz w:val="24"/>
          <w:szCs w:val="24"/>
        </w:rPr>
        <w:t xml:space="preserve"> ]</w:t>
      </w:r>
      <w:r w:rsidRPr="00F85942">
        <w:rPr>
          <w:sz w:val="24"/>
          <w:szCs w:val="24"/>
        </w:rPr>
        <w:t>, int</w:t>
      </w:r>
      <w:r w:rsidRPr="00F85942">
        <w:rPr>
          <w:spacing w:val="1"/>
          <w:sz w:val="24"/>
          <w:szCs w:val="24"/>
        </w:rPr>
        <w:t xml:space="preserve"> </w:t>
      </w:r>
      <w:proofErr w:type="spellStart"/>
      <w:r w:rsidRPr="00F85942">
        <w:rPr>
          <w:sz w:val="24"/>
          <w:szCs w:val="24"/>
        </w:rPr>
        <w:t>num</w:t>
      </w:r>
      <w:r w:rsidRPr="00F85942">
        <w:rPr>
          <w:spacing w:val="1"/>
          <w:sz w:val="24"/>
          <w:szCs w:val="24"/>
        </w:rPr>
        <w:t>R</w:t>
      </w:r>
      <w:r w:rsidRPr="00F85942">
        <w:rPr>
          <w:sz w:val="24"/>
          <w:szCs w:val="24"/>
        </w:rPr>
        <w:t>ows</w:t>
      </w:r>
      <w:proofErr w:type="spellEnd"/>
      <w:r w:rsidRPr="00F85942">
        <w:rPr>
          <w:sz w:val="24"/>
          <w:szCs w:val="24"/>
        </w:rPr>
        <w:t>, int</w:t>
      </w:r>
      <w:r w:rsidRPr="00F85942">
        <w:rPr>
          <w:spacing w:val="-2"/>
          <w:sz w:val="24"/>
          <w:szCs w:val="24"/>
        </w:rPr>
        <w:t xml:space="preserve"> </w:t>
      </w:r>
      <w:proofErr w:type="spellStart"/>
      <w:r w:rsidRPr="00F85942">
        <w:rPr>
          <w:sz w:val="24"/>
          <w:szCs w:val="24"/>
        </w:rPr>
        <w:t>num</w:t>
      </w:r>
      <w:r w:rsidRPr="00F85942">
        <w:rPr>
          <w:spacing w:val="1"/>
          <w:sz w:val="24"/>
          <w:szCs w:val="24"/>
        </w:rPr>
        <w:t>C</w:t>
      </w:r>
      <w:r w:rsidRPr="00F85942">
        <w:rPr>
          <w:sz w:val="24"/>
          <w:szCs w:val="24"/>
        </w:rPr>
        <w:t>ols</w:t>
      </w:r>
      <w:proofErr w:type="spellEnd"/>
      <w:r w:rsidRPr="00F85942">
        <w:rPr>
          <w:sz w:val="24"/>
          <w:szCs w:val="24"/>
        </w:rPr>
        <w:t xml:space="preserve"> ) {</w:t>
      </w:r>
    </w:p>
    <w:p w14:paraId="19611246" w14:textId="77777777" w:rsidR="00BD33F8" w:rsidRPr="00F85942" w:rsidRDefault="00BD33F8">
      <w:pPr>
        <w:spacing w:before="7" w:line="120" w:lineRule="exact"/>
        <w:rPr>
          <w:sz w:val="13"/>
          <w:szCs w:val="13"/>
        </w:rPr>
      </w:pPr>
    </w:p>
    <w:p w14:paraId="3C06D3EF" w14:textId="77777777" w:rsidR="00BD33F8" w:rsidRPr="00F85942" w:rsidRDefault="00A51A16">
      <w:pPr>
        <w:ind w:left="100" w:right="9328"/>
        <w:jc w:val="both"/>
        <w:rPr>
          <w:sz w:val="24"/>
          <w:szCs w:val="24"/>
        </w:rPr>
      </w:pPr>
      <w:r w:rsidRPr="00F85942">
        <w:rPr>
          <w:sz w:val="24"/>
          <w:szCs w:val="24"/>
        </w:rPr>
        <w:t>}</w:t>
      </w:r>
    </w:p>
    <w:p w14:paraId="6CFD3CC1" w14:textId="77777777" w:rsidR="00BD33F8" w:rsidRPr="00F85942" w:rsidRDefault="00BD33F8">
      <w:pPr>
        <w:spacing w:before="9" w:line="120" w:lineRule="exact"/>
        <w:rPr>
          <w:sz w:val="13"/>
          <w:szCs w:val="13"/>
        </w:rPr>
      </w:pPr>
    </w:p>
    <w:p w14:paraId="4A10BC83" w14:textId="77777777" w:rsidR="00BD33F8" w:rsidRPr="00F85942" w:rsidRDefault="00A51A16">
      <w:pPr>
        <w:ind w:left="100" w:right="6344"/>
        <w:jc w:val="both"/>
        <w:rPr>
          <w:sz w:val="24"/>
          <w:szCs w:val="24"/>
        </w:rPr>
      </w:pPr>
      <w:r w:rsidRPr="00F85942">
        <w:rPr>
          <w:sz w:val="24"/>
          <w:szCs w:val="24"/>
        </w:rPr>
        <w:t>The</w:t>
      </w:r>
      <w:r w:rsidRPr="00F85942">
        <w:rPr>
          <w:spacing w:val="-1"/>
          <w:sz w:val="24"/>
          <w:szCs w:val="24"/>
        </w:rPr>
        <w:t xml:space="preserve"> f</w:t>
      </w:r>
      <w:r w:rsidRPr="00F85942">
        <w:rPr>
          <w:sz w:val="24"/>
          <w:szCs w:val="24"/>
        </w:rPr>
        <w:t>ol</w:t>
      </w:r>
      <w:r w:rsidRPr="00F85942">
        <w:rPr>
          <w:spacing w:val="1"/>
          <w:sz w:val="24"/>
          <w:szCs w:val="24"/>
        </w:rPr>
        <w:t>l</w:t>
      </w:r>
      <w:r w:rsidRPr="00F85942">
        <w:rPr>
          <w:sz w:val="24"/>
          <w:szCs w:val="24"/>
        </w:rPr>
        <w:t>owing</w:t>
      </w:r>
      <w:r w:rsidRPr="00F85942">
        <w:rPr>
          <w:spacing w:val="-2"/>
          <w:sz w:val="24"/>
          <w:szCs w:val="24"/>
        </w:rPr>
        <w:t xml:space="preserve"> </w:t>
      </w:r>
      <w:r w:rsidRPr="00F85942">
        <w:rPr>
          <w:sz w:val="24"/>
          <w:szCs w:val="24"/>
        </w:rPr>
        <w:t xml:space="preserve">is also </w:t>
      </w:r>
      <w:r w:rsidRPr="00F85942">
        <w:rPr>
          <w:spacing w:val="3"/>
          <w:sz w:val="24"/>
          <w:szCs w:val="24"/>
        </w:rPr>
        <w:t>v</w:t>
      </w:r>
      <w:r w:rsidRPr="00F85942">
        <w:rPr>
          <w:spacing w:val="-1"/>
          <w:sz w:val="24"/>
          <w:szCs w:val="24"/>
        </w:rPr>
        <w:t>a</w:t>
      </w:r>
      <w:r w:rsidRPr="00F85942">
        <w:rPr>
          <w:sz w:val="24"/>
          <w:szCs w:val="24"/>
        </w:rPr>
        <w:t>l</w:t>
      </w:r>
      <w:r w:rsidRPr="00F85942">
        <w:rPr>
          <w:spacing w:val="1"/>
          <w:sz w:val="24"/>
          <w:szCs w:val="24"/>
        </w:rPr>
        <w:t>i</w:t>
      </w:r>
      <w:r w:rsidRPr="00F85942">
        <w:rPr>
          <w:sz w:val="24"/>
          <w:szCs w:val="24"/>
        </w:rPr>
        <w:t xml:space="preserve">d in </w:t>
      </w:r>
      <w:r w:rsidRPr="00F85942">
        <w:rPr>
          <w:spacing w:val="1"/>
          <w:sz w:val="24"/>
          <w:szCs w:val="24"/>
        </w:rPr>
        <w:t>C</w:t>
      </w:r>
      <w:r w:rsidRPr="00F85942">
        <w:rPr>
          <w:sz w:val="24"/>
          <w:szCs w:val="24"/>
        </w:rPr>
        <w:t>.</w:t>
      </w:r>
    </w:p>
    <w:p w14:paraId="7F1CC5ED" w14:textId="77777777" w:rsidR="00BD33F8" w:rsidRPr="00F85942" w:rsidRDefault="00BD33F8">
      <w:pPr>
        <w:spacing w:before="6" w:line="120" w:lineRule="exact"/>
        <w:rPr>
          <w:sz w:val="13"/>
          <w:szCs w:val="13"/>
        </w:rPr>
      </w:pPr>
    </w:p>
    <w:p w14:paraId="0DE21B39" w14:textId="77777777" w:rsidR="00BD33F8" w:rsidRPr="00F85942" w:rsidRDefault="00BD33F8">
      <w:pPr>
        <w:spacing w:line="200" w:lineRule="exact"/>
      </w:pPr>
    </w:p>
    <w:p w14:paraId="363B1294" w14:textId="77777777" w:rsidR="00BD33F8" w:rsidRPr="00F85942" w:rsidRDefault="00A51A16">
      <w:pPr>
        <w:ind w:left="100" w:right="2617"/>
        <w:jc w:val="both"/>
        <w:rPr>
          <w:sz w:val="24"/>
          <w:szCs w:val="24"/>
        </w:rPr>
      </w:pPr>
      <w:r w:rsidRPr="00F85942">
        <w:rPr>
          <w:sz w:val="24"/>
          <w:szCs w:val="24"/>
        </w:rPr>
        <w:t xml:space="preserve">void </w:t>
      </w:r>
      <w:proofErr w:type="spellStart"/>
      <w:r w:rsidRPr="00F85942">
        <w:rPr>
          <w:sz w:val="24"/>
          <w:szCs w:val="24"/>
        </w:rPr>
        <w:t>sumA</w:t>
      </w:r>
      <w:r w:rsidRPr="00F85942">
        <w:rPr>
          <w:spacing w:val="-1"/>
          <w:sz w:val="24"/>
          <w:szCs w:val="24"/>
        </w:rPr>
        <w:t>r</w:t>
      </w:r>
      <w:r w:rsidRPr="00F85942">
        <w:rPr>
          <w:sz w:val="24"/>
          <w:szCs w:val="24"/>
        </w:rPr>
        <w:t>r</w:t>
      </w:r>
      <w:proofErr w:type="spellEnd"/>
      <w:r w:rsidRPr="00F85942">
        <w:rPr>
          <w:sz w:val="24"/>
          <w:szCs w:val="24"/>
        </w:rPr>
        <w:t>(</w:t>
      </w:r>
      <w:r w:rsidRPr="00F85942">
        <w:rPr>
          <w:spacing w:val="-1"/>
          <w:sz w:val="24"/>
          <w:szCs w:val="24"/>
        </w:rPr>
        <w:t xml:space="preserve"> </w:t>
      </w:r>
      <w:r w:rsidRPr="00F85942">
        <w:rPr>
          <w:sz w:val="24"/>
          <w:szCs w:val="24"/>
        </w:rPr>
        <w:t>int</w:t>
      </w:r>
      <w:r w:rsidRPr="00F85942">
        <w:rPr>
          <w:spacing w:val="1"/>
          <w:sz w:val="24"/>
          <w:szCs w:val="24"/>
        </w:rPr>
        <w:t xml:space="preserve"> </w:t>
      </w:r>
      <w:proofErr w:type="spellStart"/>
      <w:r w:rsidRPr="00F85942">
        <w:rPr>
          <w:spacing w:val="-1"/>
          <w:sz w:val="24"/>
          <w:szCs w:val="24"/>
        </w:rPr>
        <w:t>a</w:t>
      </w:r>
      <w:r w:rsidRPr="00F85942">
        <w:rPr>
          <w:sz w:val="24"/>
          <w:szCs w:val="24"/>
        </w:rPr>
        <w:t>r</w:t>
      </w:r>
      <w:r w:rsidRPr="00F85942">
        <w:rPr>
          <w:spacing w:val="-1"/>
          <w:sz w:val="24"/>
          <w:szCs w:val="24"/>
        </w:rPr>
        <w:t>r</w:t>
      </w:r>
      <w:proofErr w:type="spellEnd"/>
      <w:r w:rsidRPr="00F85942">
        <w:rPr>
          <w:sz w:val="24"/>
          <w:szCs w:val="24"/>
        </w:rPr>
        <w:t>[</w:t>
      </w:r>
      <w:r w:rsidRPr="00F85942">
        <w:rPr>
          <w:spacing w:val="1"/>
          <w:sz w:val="24"/>
          <w:szCs w:val="24"/>
        </w:rPr>
        <w:t xml:space="preserve"> </w:t>
      </w:r>
      <w:r w:rsidRPr="00F85942">
        <w:rPr>
          <w:sz w:val="24"/>
          <w:szCs w:val="24"/>
        </w:rPr>
        <w:t>RO</w:t>
      </w:r>
      <w:r w:rsidRPr="00F85942">
        <w:rPr>
          <w:spacing w:val="1"/>
          <w:sz w:val="24"/>
          <w:szCs w:val="24"/>
        </w:rPr>
        <w:t>W</w:t>
      </w:r>
      <w:r w:rsidRPr="00F85942">
        <w:rPr>
          <w:sz w:val="24"/>
          <w:szCs w:val="24"/>
        </w:rPr>
        <w:t>S</w:t>
      </w:r>
      <w:r w:rsidRPr="00F85942">
        <w:rPr>
          <w:spacing w:val="-2"/>
          <w:sz w:val="24"/>
          <w:szCs w:val="24"/>
        </w:rPr>
        <w:t xml:space="preserve"> </w:t>
      </w:r>
      <w:r w:rsidRPr="00F85942">
        <w:rPr>
          <w:spacing w:val="1"/>
          <w:sz w:val="24"/>
          <w:szCs w:val="24"/>
        </w:rPr>
        <w:t>]</w:t>
      </w:r>
      <w:r w:rsidRPr="00F85942">
        <w:rPr>
          <w:sz w:val="24"/>
          <w:szCs w:val="24"/>
        </w:rPr>
        <w:t>[</w:t>
      </w:r>
      <w:r w:rsidRPr="00F85942">
        <w:rPr>
          <w:spacing w:val="-1"/>
          <w:sz w:val="24"/>
          <w:szCs w:val="24"/>
        </w:rPr>
        <w:t xml:space="preserve"> </w:t>
      </w:r>
      <w:r w:rsidRPr="00F85942">
        <w:rPr>
          <w:sz w:val="24"/>
          <w:szCs w:val="24"/>
        </w:rPr>
        <w:t>C</w:t>
      </w:r>
      <w:r w:rsidRPr="00F85942">
        <w:rPr>
          <w:spacing w:val="2"/>
          <w:sz w:val="24"/>
          <w:szCs w:val="24"/>
        </w:rPr>
        <w:t>O</w:t>
      </w:r>
      <w:r w:rsidRPr="00F85942">
        <w:rPr>
          <w:spacing w:val="-5"/>
          <w:sz w:val="24"/>
          <w:szCs w:val="24"/>
        </w:rPr>
        <w:t>L</w:t>
      </w:r>
      <w:r w:rsidRPr="00F85942">
        <w:rPr>
          <w:sz w:val="24"/>
          <w:szCs w:val="24"/>
        </w:rPr>
        <w:t>S</w:t>
      </w:r>
      <w:r w:rsidRPr="00F85942">
        <w:rPr>
          <w:spacing w:val="1"/>
          <w:sz w:val="24"/>
          <w:szCs w:val="24"/>
        </w:rPr>
        <w:t xml:space="preserve"> ]</w:t>
      </w:r>
      <w:r w:rsidRPr="00F85942">
        <w:rPr>
          <w:sz w:val="24"/>
          <w:szCs w:val="24"/>
        </w:rPr>
        <w:t>, int</w:t>
      </w:r>
      <w:r w:rsidRPr="00F85942">
        <w:rPr>
          <w:spacing w:val="1"/>
          <w:sz w:val="24"/>
          <w:szCs w:val="24"/>
        </w:rPr>
        <w:t xml:space="preserve"> </w:t>
      </w:r>
      <w:proofErr w:type="spellStart"/>
      <w:r w:rsidRPr="00F85942">
        <w:rPr>
          <w:sz w:val="24"/>
          <w:szCs w:val="24"/>
        </w:rPr>
        <w:t>num</w:t>
      </w:r>
      <w:r w:rsidRPr="00F85942">
        <w:rPr>
          <w:spacing w:val="-1"/>
          <w:sz w:val="24"/>
          <w:szCs w:val="24"/>
        </w:rPr>
        <w:t>R</w:t>
      </w:r>
      <w:r w:rsidRPr="00F85942">
        <w:rPr>
          <w:sz w:val="24"/>
          <w:szCs w:val="24"/>
        </w:rPr>
        <w:t>ows</w:t>
      </w:r>
      <w:proofErr w:type="spellEnd"/>
      <w:r w:rsidRPr="00F85942">
        <w:rPr>
          <w:sz w:val="24"/>
          <w:szCs w:val="24"/>
        </w:rPr>
        <w:t xml:space="preserve">, int </w:t>
      </w:r>
      <w:proofErr w:type="spellStart"/>
      <w:r w:rsidRPr="00F85942">
        <w:rPr>
          <w:sz w:val="24"/>
          <w:szCs w:val="24"/>
        </w:rPr>
        <w:t>num</w:t>
      </w:r>
      <w:r w:rsidRPr="00F85942">
        <w:rPr>
          <w:spacing w:val="1"/>
          <w:sz w:val="24"/>
          <w:szCs w:val="24"/>
        </w:rPr>
        <w:t>C</w:t>
      </w:r>
      <w:r w:rsidRPr="00F85942">
        <w:rPr>
          <w:sz w:val="24"/>
          <w:szCs w:val="24"/>
        </w:rPr>
        <w:t>ols</w:t>
      </w:r>
      <w:proofErr w:type="spellEnd"/>
      <w:r w:rsidRPr="00F85942">
        <w:rPr>
          <w:sz w:val="24"/>
          <w:szCs w:val="24"/>
        </w:rPr>
        <w:t xml:space="preserve"> ) {</w:t>
      </w:r>
    </w:p>
    <w:p w14:paraId="13448C70" w14:textId="77777777" w:rsidR="00BD33F8" w:rsidRPr="00F85942" w:rsidRDefault="00BD33F8">
      <w:pPr>
        <w:spacing w:before="9" w:line="120" w:lineRule="exact"/>
        <w:rPr>
          <w:sz w:val="13"/>
          <w:szCs w:val="13"/>
        </w:rPr>
      </w:pPr>
    </w:p>
    <w:p w14:paraId="47CC61E7" w14:textId="77777777" w:rsidR="00BD33F8" w:rsidRPr="00F85942" w:rsidRDefault="00A51A16">
      <w:pPr>
        <w:ind w:left="100" w:right="9328"/>
        <w:jc w:val="both"/>
        <w:rPr>
          <w:sz w:val="24"/>
          <w:szCs w:val="24"/>
        </w:rPr>
      </w:pPr>
      <w:r w:rsidRPr="00F85942">
        <w:rPr>
          <w:sz w:val="24"/>
          <w:szCs w:val="24"/>
        </w:rPr>
        <w:t>}</w:t>
      </w:r>
    </w:p>
    <w:p w14:paraId="06D4C41F" w14:textId="77777777" w:rsidR="00BD33F8" w:rsidRPr="00F85942" w:rsidRDefault="00BD33F8">
      <w:pPr>
        <w:spacing w:before="7" w:line="120" w:lineRule="exact"/>
        <w:rPr>
          <w:sz w:val="13"/>
          <w:szCs w:val="13"/>
        </w:rPr>
      </w:pPr>
    </w:p>
    <w:p w14:paraId="2B748DA3" w14:textId="77777777" w:rsidR="00BD33F8" w:rsidRPr="00F85942" w:rsidRDefault="00A51A16">
      <w:pPr>
        <w:spacing w:line="360" w:lineRule="auto"/>
        <w:ind w:left="100" w:right="78"/>
        <w:jc w:val="both"/>
        <w:rPr>
          <w:sz w:val="24"/>
          <w:szCs w:val="24"/>
        </w:rPr>
      </w:pPr>
      <w:r w:rsidRPr="00F85942">
        <w:rPr>
          <w:sz w:val="24"/>
          <w:szCs w:val="24"/>
        </w:rPr>
        <w:t>The</w:t>
      </w:r>
      <w:r w:rsidRPr="00F85942">
        <w:rPr>
          <w:spacing w:val="24"/>
          <w:sz w:val="24"/>
          <w:szCs w:val="24"/>
        </w:rPr>
        <w:t xml:space="preserve"> </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ler</w:t>
      </w:r>
      <w:r w:rsidRPr="00F85942">
        <w:rPr>
          <w:spacing w:val="24"/>
          <w:sz w:val="24"/>
          <w:szCs w:val="24"/>
        </w:rPr>
        <w:t xml:space="preserve"> </w:t>
      </w:r>
      <w:r w:rsidRPr="00F85942">
        <w:rPr>
          <w:sz w:val="24"/>
          <w:szCs w:val="24"/>
        </w:rPr>
        <w:t>i</w:t>
      </w:r>
      <w:r w:rsidRPr="00F85942">
        <w:rPr>
          <w:spacing w:val="-2"/>
          <w:sz w:val="24"/>
          <w:szCs w:val="24"/>
        </w:rPr>
        <w:t>g</w:t>
      </w:r>
      <w:r w:rsidRPr="00F85942">
        <w:rPr>
          <w:sz w:val="24"/>
          <w:szCs w:val="24"/>
        </w:rPr>
        <w:t>nor</w:t>
      </w:r>
      <w:r w:rsidRPr="00F85942">
        <w:rPr>
          <w:spacing w:val="-2"/>
          <w:sz w:val="24"/>
          <w:szCs w:val="24"/>
        </w:rPr>
        <w:t>e</w:t>
      </w:r>
      <w:r w:rsidRPr="00F85942">
        <w:rPr>
          <w:sz w:val="24"/>
          <w:szCs w:val="24"/>
        </w:rPr>
        <w:t>s</w:t>
      </w:r>
      <w:r w:rsidRPr="00F85942">
        <w:rPr>
          <w:spacing w:val="25"/>
          <w:sz w:val="24"/>
          <w:szCs w:val="24"/>
        </w:rPr>
        <w:t xml:space="preserve"> </w:t>
      </w:r>
      <w:r w:rsidRPr="00F85942">
        <w:rPr>
          <w:spacing w:val="3"/>
          <w:sz w:val="24"/>
          <w:szCs w:val="24"/>
        </w:rPr>
        <w:t>R</w:t>
      </w:r>
      <w:r w:rsidRPr="00F85942">
        <w:rPr>
          <w:sz w:val="24"/>
          <w:szCs w:val="24"/>
        </w:rPr>
        <w:t>O</w:t>
      </w:r>
      <w:r w:rsidRPr="00F85942">
        <w:rPr>
          <w:spacing w:val="1"/>
          <w:sz w:val="24"/>
          <w:szCs w:val="24"/>
        </w:rPr>
        <w:t>WS</w:t>
      </w:r>
      <w:r w:rsidRPr="00F85942">
        <w:rPr>
          <w:sz w:val="24"/>
          <w:szCs w:val="24"/>
        </w:rPr>
        <w:t>.</w:t>
      </w:r>
      <w:r w:rsidRPr="00F85942">
        <w:rPr>
          <w:spacing w:val="25"/>
          <w:sz w:val="24"/>
          <w:szCs w:val="24"/>
        </w:rPr>
        <w:t xml:space="preserve"> </w:t>
      </w:r>
      <w:r w:rsidRPr="00F85942">
        <w:rPr>
          <w:sz w:val="24"/>
          <w:szCs w:val="24"/>
        </w:rPr>
        <w:t>Thus,</w:t>
      </w:r>
      <w:r w:rsidRPr="00F85942">
        <w:rPr>
          <w:spacing w:val="23"/>
          <w:sz w:val="24"/>
          <w:szCs w:val="24"/>
        </w:rPr>
        <w:t xml:space="preserve"> </w:t>
      </w:r>
      <w:r w:rsidRPr="00F85942">
        <w:rPr>
          <w:spacing w:val="-1"/>
          <w:sz w:val="24"/>
          <w:szCs w:val="24"/>
        </w:rPr>
        <w:t>a</w:t>
      </w:r>
      <w:r w:rsidRPr="00F85942">
        <w:rPr>
          <w:spacing w:val="2"/>
          <w:sz w:val="24"/>
          <w:szCs w:val="24"/>
        </w:rPr>
        <w:t>n</w:t>
      </w:r>
      <w:r w:rsidRPr="00F85942">
        <w:rPr>
          <w:sz w:val="24"/>
          <w:szCs w:val="24"/>
        </w:rPr>
        <w:t>y</w:t>
      </w:r>
      <w:r w:rsidRPr="00F85942">
        <w:rPr>
          <w:spacing w:val="18"/>
          <w:sz w:val="24"/>
          <w:szCs w:val="24"/>
        </w:rPr>
        <w:t xml:space="preserve"> </w:t>
      </w:r>
      <w:r w:rsidRPr="00F85942">
        <w:rPr>
          <w:sz w:val="24"/>
          <w:szCs w:val="24"/>
        </w:rPr>
        <w:t>2D</w:t>
      </w:r>
      <w:r w:rsidRPr="00F85942">
        <w:rPr>
          <w:spacing w:val="25"/>
          <w:sz w:val="24"/>
          <w:szCs w:val="24"/>
        </w:rPr>
        <w:t xml:space="preserve"> </w:t>
      </w:r>
      <w:r w:rsidRPr="00F85942">
        <w:rPr>
          <w:spacing w:val="1"/>
          <w:sz w:val="24"/>
          <w:szCs w:val="24"/>
        </w:rPr>
        <w:t>a</w:t>
      </w:r>
      <w:r w:rsidRPr="00F85942">
        <w:rPr>
          <w:sz w:val="24"/>
          <w:szCs w:val="24"/>
        </w:rPr>
        <w:t>r</w:t>
      </w:r>
      <w:r w:rsidRPr="00F85942">
        <w:rPr>
          <w:spacing w:val="1"/>
          <w:sz w:val="24"/>
          <w:szCs w:val="24"/>
        </w:rPr>
        <w:t>ra</w:t>
      </w:r>
      <w:r w:rsidRPr="00F85942">
        <w:rPr>
          <w:sz w:val="24"/>
          <w:szCs w:val="24"/>
        </w:rPr>
        <w:t>y</w:t>
      </w:r>
      <w:r w:rsidRPr="00F85942">
        <w:rPr>
          <w:spacing w:val="20"/>
          <w:sz w:val="24"/>
          <w:szCs w:val="24"/>
        </w:rPr>
        <w:t xml:space="preserve"> </w:t>
      </w:r>
      <w:r w:rsidRPr="00F85942">
        <w:rPr>
          <w:sz w:val="24"/>
          <w:szCs w:val="24"/>
        </w:rPr>
        <w:t>with</w:t>
      </w:r>
      <w:r w:rsidRPr="00F85942">
        <w:rPr>
          <w:spacing w:val="26"/>
          <w:sz w:val="24"/>
          <w:szCs w:val="24"/>
        </w:rPr>
        <w:t xml:space="preserve"> </w:t>
      </w:r>
      <w:r w:rsidRPr="00F85942">
        <w:rPr>
          <w:sz w:val="24"/>
          <w:szCs w:val="24"/>
        </w:rPr>
        <w:t>the</w:t>
      </w:r>
      <w:r w:rsidRPr="00F85942">
        <w:rPr>
          <w:spacing w:val="4"/>
          <w:sz w:val="24"/>
          <w:szCs w:val="24"/>
        </w:rPr>
        <w:t xml:space="preserve"> </w:t>
      </w:r>
      <w:r w:rsidRPr="00F85942">
        <w:rPr>
          <w:sz w:val="24"/>
          <w:szCs w:val="24"/>
        </w:rPr>
        <w:t>C</w:t>
      </w:r>
      <w:r w:rsidRPr="00F85942">
        <w:rPr>
          <w:spacing w:val="2"/>
          <w:sz w:val="24"/>
          <w:szCs w:val="24"/>
        </w:rPr>
        <w:t>O</w:t>
      </w:r>
      <w:r w:rsidRPr="00F85942">
        <w:rPr>
          <w:spacing w:val="-5"/>
          <w:sz w:val="24"/>
          <w:szCs w:val="24"/>
        </w:rPr>
        <w:t>L</w:t>
      </w:r>
      <w:r w:rsidRPr="00F85942">
        <w:rPr>
          <w:sz w:val="24"/>
          <w:szCs w:val="24"/>
        </w:rPr>
        <w:t xml:space="preserve">S </w:t>
      </w:r>
      <w:r w:rsidRPr="00F85942">
        <w:rPr>
          <w:spacing w:val="-1"/>
          <w:sz w:val="24"/>
          <w:szCs w:val="24"/>
        </w:rPr>
        <w:t>c</w:t>
      </w:r>
      <w:r w:rsidRPr="00F85942">
        <w:rPr>
          <w:sz w:val="24"/>
          <w:szCs w:val="24"/>
        </w:rPr>
        <w:t>olu</w:t>
      </w:r>
      <w:r w:rsidRPr="00F85942">
        <w:rPr>
          <w:spacing w:val="3"/>
          <w:sz w:val="24"/>
          <w:szCs w:val="24"/>
        </w:rPr>
        <w:t>m</w:t>
      </w:r>
      <w:r w:rsidRPr="00F85942">
        <w:rPr>
          <w:sz w:val="24"/>
          <w:szCs w:val="24"/>
        </w:rPr>
        <w:t>ns</w:t>
      </w:r>
      <w:r w:rsidRPr="00F85942">
        <w:rPr>
          <w:spacing w:val="25"/>
          <w:sz w:val="24"/>
          <w:szCs w:val="24"/>
        </w:rPr>
        <w:t xml:space="preserve"> </w:t>
      </w:r>
      <w:r w:rsidRPr="00F85942">
        <w:rPr>
          <w:spacing w:val="-1"/>
          <w:sz w:val="24"/>
          <w:szCs w:val="24"/>
        </w:rPr>
        <w:t>a</w:t>
      </w:r>
      <w:r w:rsidRPr="00F85942">
        <w:rPr>
          <w:sz w:val="24"/>
          <w:szCs w:val="24"/>
        </w:rPr>
        <w:t>nd</w:t>
      </w:r>
      <w:r w:rsidRPr="00F85942">
        <w:rPr>
          <w:spacing w:val="25"/>
          <w:sz w:val="24"/>
          <w:szCs w:val="24"/>
        </w:rPr>
        <w:t xml:space="preserve"> </w:t>
      </w:r>
      <w:r w:rsidRPr="00F85942">
        <w:rPr>
          <w:spacing w:val="-1"/>
          <w:sz w:val="24"/>
          <w:szCs w:val="24"/>
        </w:rPr>
        <w:t>a</w:t>
      </w:r>
      <w:r w:rsidRPr="00F85942">
        <w:rPr>
          <w:spacing w:val="2"/>
          <w:sz w:val="24"/>
          <w:szCs w:val="24"/>
        </w:rPr>
        <w:t>n</w:t>
      </w:r>
      <w:r w:rsidRPr="00F85942">
        <w:rPr>
          <w:sz w:val="24"/>
          <w:szCs w:val="24"/>
        </w:rPr>
        <w:t>y</w:t>
      </w:r>
      <w:r w:rsidRPr="00F85942">
        <w:rPr>
          <w:spacing w:val="18"/>
          <w:sz w:val="24"/>
          <w:szCs w:val="24"/>
        </w:rPr>
        <w:t xml:space="preserve"> </w:t>
      </w:r>
      <w:r w:rsidRPr="00F85942">
        <w:rPr>
          <w:sz w:val="24"/>
          <w:szCs w:val="24"/>
        </w:rPr>
        <w:t>numb</w:t>
      </w:r>
      <w:r w:rsidRPr="00F85942">
        <w:rPr>
          <w:spacing w:val="2"/>
          <w:sz w:val="24"/>
          <w:szCs w:val="24"/>
        </w:rPr>
        <w:t>e</w:t>
      </w:r>
      <w:r w:rsidRPr="00F85942">
        <w:rPr>
          <w:sz w:val="24"/>
          <w:szCs w:val="24"/>
        </w:rPr>
        <w:t>r</w:t>
      </w:r>
      <w:r w:rsidRPr="00F85942">
        <w:rPr>
          <w:spacing w:val="24"/>
          <w:sz w:val="24"/>
          <w:szCs w:val="24"/>
        </w:rPr>
        <w:t xml:space="preserve"> </w:t>
      </w:r>
      <w:r w:rsidRPr="00F85942">
        <w:rPr>
          <w:sz w:val="24"/>
          <w:szCs w:val="24"/>
        </w:rPr>
        <w:t>of ro</w:t>
      </w:r>
      <w:r w:rsidRPr="00F85942">
        <w:rPr>
          <w:spacing w:val="-1"/>
          <w:sz w:val="24"/>
          <w:szCs w:val="24"/>
        </w:rPr>
        <w:t>w</w:t>
      </w:r>
      <w:r w:rsidRPr="00F85942">
        <w:rPr>
          <w:sz w:val="24"/>
          <w:szCs w:val="24"/>
        </w:rPr>
        <w:t>s c</w:t>
      </w:r>
      <w:r w:rsidRPr="00F85942">
        <w:rPr>
          <w:spacing w:val="-2"/>
          <w:sz w:val="24"/>
          <w:szCs w:val="24"/>
        </w:rPr>
        <w:t>a</w:t>
      </w:r>
      <w:r w:rsidRPr="00F85942">
        <w:rPr>
          <w:sz w:val="24"/>
          <w:szCs w:val="24"/>
        </w:rPr>
        <w:t xml:space="preserve">n </w:t>
      </w:r>
      <w:r w:rsidRPr="00F85942">
        <w:rPr>
          <w:spacing w:val="2"/>
          <w:sz w:val="24"/>
          <w:szCs w:val="24"/>
        </w:rPr>
        <w:t>b</w:t>
      </w:r>
      <w:r w:rsidRPr="00F85942">
        <w:rPr>
          <w:sz w:val="24"/>
          <w:szCs w:val="24"/>
        </w:rPr>
        <w:t>e</w:t>
      </w:r>
      <w:r w:rsidRPr="00F85942">
        <w:rPr>
          <w:spacing w:val="-1"/>
          <w:sz w:val="24"/>
          <w:szCs w:val="24"/>
        </w:rPr>
        <w:t xml:space="preserve"> </w:t>
      </w:r>
      <w:r w:rsidRPr="00F85942">
        <w:rPr>
          <w:sz w:val="24"/>
          <w:szCs w:val="24"/>
        </w:rPr>
        <w:t>p</w:t>
      </w:r>
      <w:r w:rsidRPr="00F85942">
        <w:rPr>
          <w:spacing w:val="-1"/>
          <w:sz w:val="24"/>
          <w:szCs w:val="24"/>
        </w:rPr>
        <w:t>a</w:t>
      </w:r>
      <w:r w:rsidRPr="00F85942">
        <w:rPr>
          <w:sz w:val="24"/>
          <w:szCs w:val="24"/>
        </w:rPr>
        <w:t>ssed to th</w:t>
      </w:r>
      <w:r w:rsidRPr="00F85942">
        <w:rPr>
          <w:spacing w:val="3"/>
          <w:sz w:val="24"/>
          <w:szCs w:val="24"/>
        </w:rPr>
        <w:t>i</w:t>
      </w:r>
      <w:r w:rsidRPr="00F85942">
        <w:rPr>
          <w:sz w:val="24"/>
          <w:szCs w:val="24"/>
        </w:rPr>
        <w:t>s fun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p>
    <w:p w14:paraId="316A7EC8" w14:textId="77777777" w:rsidR="00BD33F8" w:rsidRPr="00F85942" w:rsidRDefault="00BD33F8">
      <w:pPr>
        <w:spacing w:before="4" w:line="280" w:lineRule="exact"/>
        <w:rPr>
          <w:sz w:val="28"/>
          <w:szCs w:val="28"/>
        </w:rPr>
      </w:pPr>
    </w:p>
    <w:p w14:paraId="5D8E8CF4" w14:textId="77777777" w:rsidR="00BD33F8" w:rsidRPr="00F85942" w:rsidRDefault="00A51A16">
      <w:pPr>
        <w:ind w:left="100" w:right="5224"/>
        <w:jc w:val="both"/>
        <w:rPr>
          <w:sz w:val="24"/>
          <w:szCs w:val="24"/>
        </w:rPr>
      </w:pPr>
      <w:r w:rsidRPr="00F85942">
        <w:rPr>
          <w:sz w:val="24"/>
          <w:szCs w:val="24"/>
        </w:rPr>
        <w:t>The</w:t>
      </w:r>
      <w:r w:rsidRPr="00F85942">
        <w:rPr>
          <w:spacing w:val="-1"/>
          <w:sz w:val="24"/>
          <w:szCs w:val="24"/>
        </w:rPr>
        <w:t xml:space="preserve"> f</w:t>
      </w:r>
      <w:r w:rsidRPr="00F85942">
        <w:rPr>
          <w:sz w:val="24"/>
          <w:szCs w:val="24"/>
        </w:rPr>
        <w:t>ol</w:t>
      </w:r>
      <w:r w:rsidRPr="00F85942">
        <w:rPr>
          <w:spacing w:val="1"/>
          <w:sz w:val="24"/>
          <w:szCs w:val="24"/>
        </w:rPr>
        <w:t>l</w:t>
      </w:r>
      <w:r w:rsidRPr="00F85942">
        <w:rPr>
          <w:sz w:val="24"/>
          <w:szCs w:val="24"/>
        </w:rPr>
        <w:t>owin</w:t>
      </w:r>
      <w:r w:rsidRPr="00F85942">
        <w:rPr>
          <w:spacing w:val="-2"/>
          <w:sz w:val="24"/>
          <w:szCs w:val="24"/>
        </w:rPr>
        <w:t>g</w:t>
      </w:r>
      <w:r w:rsidRPr="00F85942">
        <w:rPr>
          <w:sz w:val="24"/>
          <w:szCs w:val="24"/>
        </w:rPr>
        <w:t>, h</w:t>
      </w:r>
      <w:r w:rsidRPr="00F85942">
        <w:rPr>
          <w:spacing w:val="2"/>
          <w:sz w:val="24"/>
          <w:szCs w:val="24"/>
        </w:rPr>
        <w:t>o</w:t>
      </w:r>
      <w:r w:rsidRPr="00F85942">
        <w:rPr>
          <w:sz w:val="24"/>
          <w:szCs w:val="24"/>
        </w:rPr>
        <w:t>w</w:t>
      </w:r>
      <w:r w:rsidRPr="00F85942">
        <w:rPr>
          <w:spacing w:val="-1"/>
          <w:sz w:val="24"/>
          <w:szCs w:val="24"/>
        </w:rPr>
        <w:t>e</w:t>
      </w:r>
      <w:r w:rsidRPr="00F85942">
        <w:rPr>
          <w:sz w:val="24"/>
          <w:szCs w:val="24"/>
        </w:rPr>
        <w:t>v</w:t>
      </w:r>
      <w:r w:rsidRPr="00F85942">
        <w:rPr>
          <w:spacing w:val="1"/>
          <w:sz w:val="24"/>
          <w:szCs w:val="24"/>
        </w:rPr>
        <w:t>e</w:t>
      </w:r>
      <w:r w:rsidRPr="00F85942">
        <w:rPr>
          <w:sz w:val="24"/>
          <w:szCs w:val="24"/>
        </w:rPr>
        <w:t>r,</w:t>
      </w:r>
      <w:r w:rsidRPr="00F85942">
        <w:rPr>
          <w:spacing w:val="1"/>
          <w:sz w:val="24"/>
          <w:szCs w:val="24"/>
        </w:rPr>
        <w:t xml:space="preserve"> </w:t>
      </w:r>
      <w:r w:rsidRPr="00F85942">
        <w:rPr>
          <w:sz w:val="24"/>
          <w:szCs w:val="24"/>
        </w:rPr>
        <w:t>is NOT v</w:t>
      </w:r>
      <w:r w:rsidRPr="00F85942">
        <w:rPr>
          <w:spacing w:val="-1"/>
          <w:sz w:val="24"/>
          <w:szCs w:val="24"/>
        </w:rPr>
        <w:t>a</w:t>
      </w:r>
      <w:r w:rsidRPr="00F85942">
        <w:rPr>
          <w:sz w:val="24"/>
          <w:szCs w:val="24"/>
        </w:rPr>
        <w:t>l</w:t>
      </w:r>
      <w:r w:rsidRPr="00F85942">
        <w:rPr>
          <w:spacing w:val="1"/>
          <w:sz w:val="24"/>
          <w:szCs w:val="24"/>
        </w:rPr>
        <w:t>i</w:t>
      </w:r>
      <w:r w:rsidRPr="00F85942">
        <w:rPr>
          <w:sz w:val="24"/>
          <w:szCs w:val="24"/>
        </w:rPr>
        <w:t xml:space="preserve">d in </w:t>
      </w:r>
      <w:r w:rsidRPr="00F85942">
        <w:rPr>
          <w:spacing w:val="1"/>
          <w:sz w:val="24"/>
          <w:szCs w:val="24"/>
        </w:rPr>
        <w:t>C</w:t>
      </w:r>
      <w:r w:rsidRPr="00F85942">
        <w:rPr>
          <w:sz w:val="24"/>
          <w:szCs w:val="24"/>
        </w:rPr>
        <w:t>:</w:t>
      </w:r>
    </w:p>
    <w:p w14:paraId="40C265BA" w14:textId="77777777" w:rsidR="00BD33F8" w:rsidRPr="00F85942" w:rsidRDefault="00BD33F8">
      <w:pPr>
        <w:spacing w:line="200" w:lineRule="exact"/>
      </w:pPr>
    </w:p>
    <w:p w14:paraId="7CC5586C" w14:textId="77777777" w:rsidR="00BD33F8" w:rsidRPr="00F85942" w:rsidRDefault="00BD33F8">
      <w:pPr>
        <w:spacing w:before="18" w:line="200" w:lineRule="exact"/>
      </w:pPr>
    </w:p>
    <w:p w14:paraId="39DE2EDB" w14:textId="77777777" w:rsidR="00BD33F8" w:rsidRPr="00F85942" w:rsidRDefault="00A51A16">
      <w:pPr>
        <w:ind w:left="100" w:right="4165"/>
        <w:jc w:val="both"/>
        <w:rPr>
          <w:sz w:val="24"/>
          <w:szCs w:val="24"/>
        </w:rPr>
      </w:pPr>
      <w:r w:rsidRPr="00F85942">
        <w:rPr>
          <w:sz w:val="24"/>
          <w:szCs w:val="24"/>
        </w:rPr>
        <w:t xml:space="preserve">void </w:t>
      </w:r>
      <w:proofErr w:type="spellStart"/>
      <w:r w:rsidRPr="00F85942">
        <w:rPr>
          <w:sz w:val="24"/>
          <w:szCs w:val="24"/>
        </w:rPr>
        <w:t>sumA</w:t>
      </w:r>
      <w:r w:rsidRPr="00F85942">
        <w:rPr>
          <w:spacing w:val="-1"/>
          <w:sz w:val="24"/>
          <w:szCs w:val="24"/>
        </w:rPr>
        <w:t>r</w:t>
      </w:r>
      <w:r w:rsidRPr="00F85942">
        <w:rPr>
          <w:sz w:val="24"/>
          <w:szCs w:val="24"/>
        </w:rPr>
        <w:t>r</w:t>
      </w:r>
      <w:proofErr w:type="spellEnd"/>
      <w:r w:rsidRPr="00F85942">
        <w:rPr>
          <w:sz w:val="24"/>
          <w:szCs w:val="24"/>
        </w:rPr>
        <w:t>(</w:t>
      </w:r>
      <w:r w:rsidRPr="00F85942">
        <w:rPr>
          <w:spacing w:val="-1"/>
          <w:sz w:val="24"/>
          <w:szCs w:val="24"/>
        </w:rPr>
        <w:t xml:space="preserve"> </w:t>
      </w:r>
      <w:r w:rsidRPr="00F85942">
        <w:rPr>
          <w:sz w:val="24"/>
          <w:szCs w:val="24"/>
        </w:rPr>
        <w:t>int</w:t>
      </w:r>
      <w:r w:rsidRPr="00F85942">
        <w:rPr>
          <w:spacing w:val="1"/>
          <w:sz w:val="24"/>
          <w:szCs w:val="24"/>
        </w:rPr>
        <w:t xml:space="preserve"> </w:t>
      </w:r>
      <w:proofErr w:type="spellStart"/>
      <w:r w:rsidRPr="00F85942">
        <w:rPr>
          <w:spacing w:val="-1"/>
          <w:sz w:val="24"/>
          <w:szCs w:val="24"/>
        </w:rPr>
        <w:t>a</w:t>
      </w:r>
      <w:r w:rsidRPr="00F85942">
        <w:rPr>
          <w:sz w:val="24"/>
          <w:szCs w:val="24"/>
        </w:rPr>
        <w:t>r</w:t>
      </w:r>
      <w:r w:rsidRPr="00F85942">
        <w:rPr>
          <w:spacing w:val="-1"/>
          <w:sz w:val="24"/>
          <w:szCs w:val="24"/>
        </w:rPr>
        <w:t>r</w:t>
      </w:r>
      <w:proofErr w:type="spellEnd"/>
      <w:r w:rsidRPr="00F85942">
        <w:rPr>
          <w:spacing w:val="1"/>
          <w:sz w:val="24"/>
          <w:szCs w:val="24"/>
        </w:rPr>
        <w:t>[]</w:t>
      </w:r>
      <w:r w:rsidRPr="00F85942">
        <w:rPr>
          <w:sz w:val="24"/>
          <w:szCs w:val="24"/>
        </w:rPr>
        <w:t>[</w:t>
      </w:r>
      <w:r w:rsidRPr="00F85942">
        <w:rPr>
          <w:spacing w:val="1"/>
          <w:sz w:val="24"/>
          <w:szCs w:val="24"/>
        </w:rPr>
        <w:t>]</w:t>
      </w:r>
      <w:r w:rsidRPr="00F85942">
        <w:rPr>
          <w:sz w:val="24"/>
          <w:szCs w:val="24"/>
        </w:rPr>
        <w:t xml:space="preserve">, </w:t>
      </w:r>
      <w:r w:rsidRPr="00F85942">
        <w:rPr>
          <w:spacing w:val="-2"/>
          <w:sz w:val="24"/>
          <w:szCs w:val="24"/>
        </w:rPr>
        <w:t>i</w:t>
      </w:r>
      <w:r w:rsidRPr="00F85942">
        <w:rPr>
          <w:sz w:val="24"/>
          <w:szCs w:val="24"/>
        </w:rPr>
        <w:t xml:space="preserve">nt </w:t>
      </w:r>
      <w:proofErr w:type="spellStart"/>
      <w:r w:rsidRPr="00F85942">
        <w:rPr>
          <w:sz w:val="24"/>
          <w:szCs w:val="24"/>
        </w:rPr>
        <w:t>nu</w:t>
      </w:r>
      <w:r w:rsidRPr="00F85942">
        <w:rPr>
          <w:spacing w:val="1"/>
          <w:sz w:val="24"/>
          <w:szCs w:val="24"/>
        </w:rPr>
        <w:t>m</w:t>
      </w:r>
      <w:r w:rsidRPr="00F85942">
        <w:rPr>
          <w:sz w:val="24"/>
          <w:szCs w:val="24"/>
        </w:rPr>
        <w:t>Rows</w:t>
      </w:r>
      <w:proofErr w:type="spellEnd"/>
      <w:r w:rsidRPr="00F85942">
        <w:rPr>
          <w:sz w:val="24"/>
          <w:szCs w:val="24"/>
        </w:rPr>
        <w:t xml:space="preserve">, int </w:t>
      </w:r>
      <w:proofErr w:type="spellStart"/>
      <w:r w:rsidRPr="00F85942">
        <w:rPr>
          <w:sz w:val="24"/>
          <w:szCs w:val="24"/>
        </w:rPr>
        <w:t>num</w:t>
      </w:r>
      <w:r w:rsidRPr="00F85942">
        <w:rPr>
          <w:spacing w:val="1"/>
          <w:sz w:val="24"/>
          <w:szCs w:val="24"/>
        </w:rPr>
        <w:t>C</w:t>
      </w:r>
      <w:r w:rsidRPr="00F85942">
        <w:rPr>
          <w:spacing w:val="-2"/>
          <w:sz w:val="24"/>
          <w:szCs w:val="24"/>
        </w:rPr>
        <w:t>ol</w:t>
      </w:r>
      <w:r w:rsidRPr="00F85942">
        <w:rPr>
          <w:sz w:val="24"/>
          <w:szCs w:val="24"/>
        </w:rPr>
        <w:t>s</w:t>
      </w:r>
      <w:proofErr w:type="spellEnd"/>
      <w:r w:rsidRPr="00F85942">
        <w:rPr>
          <w:sz w:val="24"/>
          <w:szCs w:val="24"/>
        </w:rPr>
        <w:t xml:space="preserve"> ) {</w:t>
      </w:r>
    </w:p>
    <w:p w14:paraId="1BB858B5" w14:textId="77777777" w:rsidR="00BD33F8" w:rsidRPr="00F85942" w:rsidRDefault="00BD33F8">
      <w:pPr>
        <w:spacing w:before="9" w:line="120" w:lineRule="exact"/>
        <w:rPr>
          <w:sz w:val="13"/>
          <w:szCs w:val="13"/>
        </w:rPr>
      </w:pPr>
    </w:p>
    <w:p w14:paraId="0A2FE6BB" w14:textId="77777777" w:rsidR="00BD33F8" w:rsidRPr="00F85942" w:rsidRDefault="00A51A16">
      <w:pPr>
        <w:ind w:left="100" w:right="9328"/>
        <w:jc w:val="both"/>
        <w:rPr>
          <w:sz w:val="24"/>
          <w:szCs w:val="24"/>
        </w:rPr>
        <w:sectPr w:rsidR="00BD33F8" w:rsidRPr="00F85942">
          <w:pgSz w:w="12240" w:h="15840"/>
          <w:pgMar w:top="1360" w:right="1320" w:bottom="280" w:left="1340" w:header="0" w:footer="1015" w:gutter="0"/>
          <w:cols w:space="720"/>
        </w:sectPr>
      </w:pPr>
      <w:r w:rsidRPr="00F85942">
        <w:rPr>
          <w:sz w:val="24"/>
          <w:szCs w:val="24"/>
        </w:rPr>
        <w:t>}</w:t>
      </w:r>
    </w:p>
    <w:p w14:paraId="6AB358A4" w14:textId="77777777" w:rsidR="00BD33F8" w:rsidRPr="00F85942" w:rsidRDefault="00A51A16">
      <w:pPr>
        <w:spacing w:before="74" w:line="603" w:lineRule="auto"/>
        <w:ind w:left="100" w:right="4489"/>
        <w:rPr>
          <w:sz w:val="24"/>
          <w:szCs w:val="24"/>
        </w:rPr>
      </w:pPr>
      <w:r w:rsidRPr="00F85942">
        <w:rPr>
          <w:spacing w:val="-3"/>
          <w:sz w:val="24"/>
          <w:szCs w:val="24"/>
        </w:rPr>
        <w:lastRenderedPageBreak/>
        <w:t>I</w:t>
      </w:r>
      <w:r w:rsidRPr="00F85942">
        <w:rPr>
          <w:spacing w:val="3"/>
          <w:sz w:val="24"/>
          <w:szCs w:val="24"/>
        </w:rPr>
        <w:t>t</w:t>
      </w:r>
      <w:r w:rsidRPr="00F85942">
        <w:rPr>
          <w:spacing w:val="-2"/>
          <w:sz w:val="24"/>
          <w:szCs w:val="24"/>
        </w:rPr>
        <w:t>'</w:t>
      </w:r>
      <w:r w:rsidRPr="00F85942">
        <w:rPr>
          <w:sz w:val="24"/>
          <w:szCs w:val="24"/>
        </w:rPr>
        <w:t xml:space="preserve">s not </w:t>
      </w:r>
      <w:r w:rsidRPr="00F85942">
        <w:rPr>
          <w:spacing w:val="5"/>
          <w:sz w:val="24"/>
          <w:szCs w:val="24"/>
        </w:rPr>
        <w:t>s</w:t>
      </w:r>
      <w:r w:rsidRPr="00F85942">
        <w:rPr>
          <w:spacing w:val="-5"/>
          <w:sz w:val="24"/>
          <w:szCs w:val="24"/>
        </w:rPr>
        <w:t>y</w:t>
      </w:r>
      <w:r w:rsidRPr="00F85942">
        <w:rPr>
          <w:sz w:val="24"/>
          <w:szCs w:val="24"/>
        </w:rPr>
        <w:t>nta</w:t>
      </w:r>
      <w:r w:rsidRPr="00F85942">
        <w:rPr>
          <w:spacing w:val="-1"/>
          <w:sz w:val="24"/>
          <w:szCs w:val="24"/>
        </w:rPr>
        <w:t>c</w:t>
      </w:r>
      <w:r w:rsidRPr="00F85942">
        <w:rPr>
          <w:sz w:val="24"/>
          <w:szCs w:val="24"/>
        </w:rPr>
        <w:t>t</w:t>
      </w:r>
      <w:r w:rsidRPr="00F85942">
        <w:rPr>
          <w:spacing w:val="1"/>
          <w:sz w:val="24"/>
          <w:szCs w:val="24"/>
        </w:rPr>
        <w:t>ic</w:t>
      </w:r>
      <w:r w:rsidRPr="00F85942">
        <w:rPr>
          <w:spacing w:val="-1"/>
          <w:sz w:val="24"/>
          <w:szCs w:val="24"/>
        </w:rPr>
        <w:t>a</w:t>
      </w:r>
      <w:r w:rsidRPr="00F85942">
        <w:rPr>
          <w:sz w:val="24"/>
          <w:szCs w:val="24"/>
        </w:rPr>
        <w:t>l</w:t>
      </w:r>
      <w:r w:rsidRPr="00F85942">
        <w:rPr>
          <w:spacing w:val="3"/>
          <w:sz w:val="24"/>
          <w:szCs w:val="24"/>
        </w:rPr>
        <w:t>l</w:t>
      </w:r>
      <w:r w:rsidRPr="00F85942">
        <w:rPr>
          <w:sz w:val="24"/>
          <w:szCs w:val="24"/>
        </w:rPr>
        <w:t>y</w:t>
      </w:r>
      <w:r w:rsidRPr="00F85942">
        <w:rPr>
          <w:spacing w:val="-5"/>
          <w:sz w:val="24"/>
          <w:szCs w:val="24"/>
        </w:rPr>
        <w:t xml:space="preserve"> </w:t>
      </w:r>
      <w:r w:rsidRPr="00F85942">
        <w:rPr>
          <w:spacing w:val="2"/>
          <w:sz w:val="24"/>
          <w:szCs w:val="24"/>
        </w:rPr>
        <w:t>v</w:t>
      </w:r>
      <w:r w:rsidRPr="00F85942">
        <w:rPr>
          <w:spacing w:val="-1"/>
          <w:sz w:val="24"/>
          <w:szCs w:val="24"/>
        </w:rPr>
        <w:t>a</w:t>
      </w:r>
      <w:r w:rsidRPr="00F85942">
        <w:rPr>
          <w:sz w:val="24"/>
          <w:szCs w:val="24"/>
        </w:rPr>
        <w:t>l</w:t>
      </w:r>
      <w:r w:rsidRPr="00F85942">
        <w:rPr>
          <w:spacing w:val="1"/>
          <w:sz w:val="24"/>
          <w:szCs w:val="24"/>
        </w:rPr>
        <w:t>i</w:t>
      </w:r>
      <w:r w:rsidRPr="00F85942">
        <w:rPr>
          <w:sz w:val="24"/>
          <w:szCs w:val="24"/>
        </w:rPr>
        <w:t>d to de</w:t>
      </w:r>
      <w:r w:rsidRPr="00F85942">
        <w:rPr>
          <w:spacing w:val="-1"/>
          <w:sz w:val="24"/>
          <w:szCs w:val="24"/>
        </w:rPr>
        <w:t>c</w:t>
      </w:r>
      <w:r w:rsidRPr="00F85942">
        <w:rPr>
          <w:sz w:val="24"/>
          <w:szCs w:val="24"/>
        </w:rPr>
        <w:t>la</w:t>
      </w:r>
      <w:r w:rsidRPr="00F85942">
        <w:rPr>
          <w:spacing w:val="-1"/>
          <w:sz w:val="24"/>
          <w:szCs w:val="24"/>
        </w:rPr>
        <w:t>r</w:t>
      </w:r>
      <w:r w:rsidRPr="00F85942">
        <w:rPr>
          <w:sz w:val="24"/>
          <w:szCs w:val="24"/>
        </w:rPr>
        <w:t>e</w:t>
      </w:r>
      <w:r w:rsidRPr="00F85942">
        <w:rPr>
          <w:spacing w:val="1"/>
          <w:sz w:val="24"/>
          <w:szCs w:val="24"/>
        </w:rPr>
        <w:t xml:space="preserve"> </w:t>
      </w:r>
      <w:r w:rsidRPr="00F85942">
        <w:rPr>
          <w:sz w:val="24"/>
          <w:szCs w:val="24"/>
        </w:rPr>
        <w:t>int</w:t>
      </w:r>
      <w:r w:rsidRPr="00F85942">
        <w:rPr>
          <w:spacing w:val="1"/>
          <w:sz w:val="24"/>
          <w:szCs w:val="24"/>
        </w:rPr>
        <w:t xml:space="preserve"> </w:t>
      </w:r>
      <w:proofErr w:type="spellStart"/>
      <w:r w:rsidRPr="00F85942">
        <w:rPr>
          <w:spacing w:val="1"/>
          <w:sz w:val="24"/>
          <w:szCs w:val="24"/>
        </w:rPr>
        <w:t>a</w:t>
      </w:r>
      <w:r w:rsidRPr="00F85942">
        <w:rPr>
          <w:sz w:val="24"/>
          <w:szCs w:val="24"/>
        </w:rPr>
        <w:t>r</w:t>
      </w:r>
      <w:r w:rsidRPr="00F85942">
        <w:rPr>
          <w:spacing w:val="-1"/>
          <w:sz w:val="24"/>
          <w:szCs w:val="24"/>
        </w:rPr>
        <w:t>r</w:t>
      </w:r>
      <w:proofErr w:type="spellEnd"/>
      <w:r w:rsidRPr="00F85942">
        <w:rPr>
          <w:spacing w:val="1"/>
          <w:sz w:val="24"/>
          <w:szCs w:val="24"/>
        </w:rPr>
        <w:t>[]</w:t>
      </w:r>
      <w:r w:rsidRPr="00F85942">
        <w:rPr>
          <w:sz w:val="24"/>
          <w:szCs w:val="24"/>
        </w:rPr>
        <w:t>[]</w:t>
      </w:r>
      <w:r w:rsidRPr="00F85942">
        <w:rPr>
          <w:spacing w:val="2"/>
          <w:sz w:val="24"/>
          <w:szCs w:val="24"/>
        </w:rPr>
        <w:t xml:space="preserve"> </w:t>
      </w:r>
      <w:r w:rsidRPr="00F85942">
        <w:rPr>
          <w:sz w:val="24"/>
          <w:szCs w:val="24"/>
        </w:rPr>
        <w:t>in</w:t>
      </w:r>
      <w:r w:rsidRPr="00F85942">
        <w:rPr>
          <w:spacing w:val="-2"/>
          <w:sz w:val="24"/>
          <w:szCs w:val="24"/>
        </w:rPr>
        <w:t xml:space="preserve"> </w:t>
      </w:r>
      <w:r w:rsidRPr="00F85942">
        <w:rPr>
          <w:sz w:val="24"/>
          <w:szCs w:val="24"/>
        </w:rPr>
        <w:t>C. Ho</w:t>
      </w:r>
      <w:r w:rsidRPr="00F85942">
        <w:rPr>
          <w:spacing w:val="-1"/>
          <w:sz w:val="24"/>
          <w:szCs w:val="24"/>
        </w:rPr>
        <w:t>we</w:t>
      </w:r>
      <w:r w:rsidRPr="00F85942">
        <w:rPr>
          <w:sz w:val="24"/>
          <w:szCs w:val="24"/>
        </w:rPr>
        <w:t>v</w:t>
      </w:r>
      <w:r w:rsidRPr="00F85942">
        <w:rPr>
          <w:spacing w:val="1"/>
          <w:sz w:val="24"/>
          <w:szCs w:val="24"/>
        </w:rPr>
        <w:t>e</w:t>
      </w:r>
      <w:r w:rsidRPr="00F85942">
        <w:rPr>
          <w:sz w:val="24"/>
          <w:szCs w:val="24"/>
        </w:rPr>
        <w:t>r, it</w:t>
      </w:r>
      <w:r w:rsidRPr="00F85942">
        <w:rPr>
          <w:spacing w:val="-2"/>
          <w:sz w:val="24"/>
          <w:szCs w:val="24"/>
        </w:rPr>
        <w:t>'</w:t>
      </w:r>
      <w:r w:rsidRPr="00F85942">
        <w:rPr>
          <w:sz w:val="24"/>
          <w:szCs w:val="24"/>
        </w:rPr>
        <w:t>s OK</w:t>
      </w:r>
      <w:r w:rsidRPr="00F85942">
        <w:rPr>
          <w:spacing w:val="-1"/>
          <w:sz w:val="24"/>
          <w:szCs w:val="24"/>
        </w:rPr>
        <w:t xml:space="preserve"> </w:t>
      </w:r>
      <w:r w:rsidRPr="00F85942">
        <w:rPr>
          <w:sz w:val="24"/>
          <w:szCs w:val="24"/>
        </w:rPr>
        <w:t>to</w:t>
      </w:r>
      <w:r w:rsidRPr="00F85942">
        <w:rPr>
          <w:spacing w:val="3"/>
          <w:sz w:val="24"/>
          <w:szCs w:val="24"/>
        </w:rPr>
        <w:t xml:space="preserve"> </w:t>
      </w:r>
      <w:r w:rsidRPr="00F85942">
        <w:rPr>
          <w:sz w:val="24"/>
          <w:szCs w:val="24"/>
        </w:rPr>
        <w:t>w</w:t>
      </w:r>
      <w:r w:rsidRPr="00F85942">
        <w:rPr>
          <w:spacing w:val="-1"/>
          <w:sz w:val="24"/>
          <w:szCs w:val="24"/>
        </w:rPr>
        <w:t>r</w:t>
      </w:r>
      <w:r w:rsidRPr="00F85942">
        <w:rPr>
          <w:sz w:val="24"/>
          <w:szCs w:val="24"/>
        </w:rPr>
        <w:t>i</w:t>
      </w:r>
      <w:r w:rsidRPr="00F85942">
        <w:rPr>
          <w:spacing w:val="1"/>
          <w:sz w:val="24"/>
          <w:szCs w:val="24"/>
        </w:rPr>
        <w:t>t</w:t>
      </w:r>
      <w:r w:rsidRPr="00F85942">
        <w:rPr>
          <w:spacing w:val="-1"/>
          <w:sz w:val="24"/>
          <w:szCs w:val="24"/>
        </w:rPr>
        <w:t>e</w:t>
      </w:r>
      <w:r w:rsidRPr="00F85942">
        <w:rPr>
          <w:sz w:val="24"/>
          <w:szCs w:val="24"/>
        </w:rPr>
        <w:t>:</w:t>
      </w:r>
    </w:p>
    <w:p w14:paraId="7D5C7B11" w14:textId="77777777" w:rsidR="00BD33F8" w:rsidRPr="00F85942" w:rsidRDefault="00A51A16">
      <w:pPr>
        <w:spacing w:before="15"/>
        <w:ind w:left="100" w:right="4242"/>
        <w:jc w:val="both"/>
        <w:rPr>
          <w:sz w:val="24"/>
          <w:szCs w:val="24"/>
        </w:rPr>
      </w:pPr>
      <w:r w:rsidRPr="00F85942">
        <w:rPr>
          <w:sz w:val="24"/>
          <w:szCs w:val="24"/>
        </w:rPr>
        <w:t xml:space="preserve">void </w:t>
      </w:r>
      <w:proofErr w:type="spellStart"/>
      <w:r w:rsidRPr="00F85942">
        <w:rPr>
          <w:sz w:val="24"/>
          <w:szCs w:val="24"/>
        </w:rPr>
        <w:t>sumA</w:t>
      </w:r>
      <w:r w:rsidRPr="00F85942">
        <w:rPr>
          <w:spacing w:val="-1"/>
          <w:sz w:val="24"/>
          <w:szCs w:val="24"/>
        </w:rPr>
        <w:t>r</w:t>
      </w:r>
      <w:r w:rsidRPr="00F85942">
        <w:rPr>
          <w:sz w:val="24"/>
          <w:szCs w:val="24"/>
        </w:rPr>
        <w:t>r</w:t>
      </w:r>
      <w:proofErr w:type="spellEnd"/>
      <w:r w:rsidRPr="00F85942">
        <w:rPr>
          <w:sz w:val="24"/>
          <w:szCs w:val="24"/>
        </w:rPr>
        <w:t>(</w:t>
      </w:r>
      <w:r w:rsidRPr="00F85942">
        <w:rPr>
          <w:spacing w:val="-1"/>
          <w:sz w:val="24"/>
          <w:szCs w:val="24"/>
        </w:rPr>
        <w:t xml:space="preserve"> </w:t>
      </w:r>
      <w:r w:rsidRPr="00F85942">
        <w:rPr>
          <w:sz w:val="24"/>
          <w:szCs w:val="24"/>
        </w:rPr>
        <w:t>int</w:t>
      </w:r>
      <w:r w:rsidRPr="00F85942">
        <w:rPr>
          <w:spacing w:val="1"/>
          <w:sz w:val="24"/>
          <w:szCs w:val="24"/>
        </w:rPr>
        <w:t xml:space="preserve"> </w:t>
      </w:r>
      <w:r w:rsidRPr="00F85942">
        <w:rPr>
          <w:sz w:val="24"/>
          <w:szCs w:val="24"/>
        </w:rPr>
        <w:t>**</w:t>
      </w:r>
      <w:proofErr w:type="spellStart"/>
      <w:r w:rsidRPr="00F85942">
        <w:rPr>
          <w:spacing w:val="-1"/>
          <w:sz w:val="24"/>
          <w:szCs w:val="24"/>
        </w:rPr>
        <w:t>a</w:t>
      </w:r>
      <w:r w:rsidRPr="00F85942">
        <w:rPr>
          <w:sz w:val="24"/>
          <w:szCs w:val="24"/>
        </w:rPr>
        <w:t>r</w:t>
      </w:r>
      <w:r w:rsidRPr="00F85942">
        <w:rPr>
          <w:spacing w:val="-1"/>
          <w:sz w:val="24"/>
          <w:szCs w:val="24"/>
        </w:rPr>
        <w:t>r</w:t>
      </w:r>
      <w:proofErr w:type="spellEnd"/>
      <w:r w:rsidRPr="00F85942">
        <w:rPr>
          <w:sz w:val="24"/>
          <w:szCs w:val="24"/>
        </w:rPr>
        <w:t xml:space="preserve">, </w:t>
      </w:r>
      <w:r w:rsidRPr="00F85942">
        <w:rPr>
          <w:spacing w:val="3"/>
          <w:sz w:val="24"/>
          <w:szCs w:val="24"/>
        </w:rPr>
        <w:t>i</w:t>
      </w:r>
      <w:r w:rsidRPr="00F85942">
        <w:rPr>
          <w:sz w:val="24"/>
          <w:szCs w:val="24"/>
        </w:rPr>
        <w:t xml:space="preserve">nt </w:t>
      </w:r>
      <w:proofErr w:type="spellStart"/>
      <w:r w:rsidRPr="00F85942">
        <w:rPr>
          <w:sz w:val="24"/>
          <w:szCs w:val="24"/>
        </w:rPr>
        <w:t>nu</w:t>
      </w:r>
      <w:r w:rsidRPr="00F85942">
        <w:rPr>
          <w:spacing w:val="1"/>
          <w:sz w:val="24"/>
          <w:szCs w:val="24"/>
        </w:rPr>
        <w:t>m</w:t>
      </w:r>
      <w:r w:rsidRPr="00F85942">
        <w:rPr>
          <w:sz w:val="24"/>
          <w:szCs w:val="24"/>
        </w:rPr>
        <w:t>Ro</w:t>
      </w:r>
      <w:r w:rsidRPr="00F85942">
        <w:rPr>
          <w:spacing w:val="1"/>
          <w:sz w:val="24"/>
          <w:szCs w:val="24"/>
        </w:rPr>
        <w:t>w</w:t>
      </w:r>
      <w:r w:rsidRPr="00F85942">
        <w:rPr>
          <w:sz w:val="24"/>
          <w:szCs w:val="24"/>
        </w:rPr>
        <w:t>s</w:t>
      </w:r>
      <w:proofErr w:type="spellEnd"/>
      <w:r w:rsidRPr="00F85942">
        <w:rPr>
          <w:sz w:val="24"/>
          <w:szCs w:val="24"/>
        </w:rPr>
        <w:t>, int</w:t>
      </w:r>
      <w:r w:rsidRPr="00F85942">
        <w:rPr>
          <w:spacing w:val="1"/>
          <w:sz w:val="24"/>
          <w:szCs w:val="24"/>
        </w:rPr>
        <w:t xml:space="preserve"> </w:t>
      </w:r>
      <w:proofErr w:type="spellStart"/>
      <w:r w:rsidRPr="00F85942">
        <w:rPr>
          <w:sz w:val="24"/>
          <w:szCs w:val="24"/>
        </w:rPr>
        <w:t>num</w:t>
      </w:r>
      <w:r w:rsidRPr="00F85942">
        <w:rPr>
          <w:spacing w:val="1"/>
          <w:sz w:val="24"/>
          <w:szCs w:val="24"/>
        </w:rPr>
        <w:t>C</w:t>
      </w:r>
      <w:r w:rsidRPr="00F85942">
        <w:rPr>
          <w:spacing w:val="-2"/>
          <w:sz w:val="24"/>
          <w:szCs w:val="24"/>
        </w:rPr>
        <w:t>ol</w:t>
      </w:r>
      <w:r w:rsidRPr="00F85942">
        <w:rPr>
          <w:sz w:val="24"/>
          <w:szCs w:val="24"/>
        </w:rPr>
        <w:t>s</w:t>
      </w:r>
      <w:proofErr w:type="spellEnd"/>
      <w:r w:rsidRPr="00F85942">
        <w:rPr>
          <w:sz w:val="24"/>
          <w:szCs w:val="24"/>
        </w:rPr>
        <w:t xml:space="preserve"> ) {</w:t>
      </w:r>
    </w:p>
    <w:p w14:paraId="5FEA462B" w14:textId="77777777" w:rsidR="00BD33F8" w:rsidRPr="00F85942" w:rsidRDefault="00BD33F8">
      <w:pPr>
        <w:spacing w:before="9" w:line="120" w:lineRule="exact"/>
        <w:rPr>
          <w:sz w:val="13"/>
          <w:szCs w:val="13"/>
        </w:rPr>
      </w:pPr>
    </w:p>
    <w:p w14:paraId="3992B75D" w14:textId="77777777" w:rsidR="00BD33F8" w:rsidRPr="00F85942" w:rsidRDefault="00A51A16">
      <w:pPr>
        <w:ind w:left="100" w:right="9328"/>
        <w:jc w:val="both"/>
        <w:rPr>
          <w:sz w:val="24"/>
          <w:szCs w:val="24"/>
        </w:rPr>
      </w:pPr>
      <w:r w:rsidRPr="00F85942">
        <w:rPr>
          <w:sz w:val="24"/>
          <w:szCs w:val="24"/>
        </w:rPr>
        <w:t>}</w:t>
      </w:r>
    </w:p>
    <w:p w14:paraId="4C913929" w14:textId="77777777" w:rsidR="00BD33F8" w:rsidRPr="00F85942" w:rsidRDefault="00BD33F8">
      <w:pPr>
        <w:spacing w:before="7" w:line="120" w:lineRule="exact"/>
        <w:rPr>
          <w:sz w:val="13"/>
          <w:szCs w:val="13"/>
        </w:rPr>
      </w:pPr>
    </w:p>
    <w:p w14:paraId="7A4AB395" w14:textId="77777777" w:rsidR="00BD33F8" w:rsidRPr="00F85942" w:rsidRDefault="00A51A16">
      <w:pPr>
        <w:ind w:left="100" w:right="77"/>
        <w:jc w:val="both"/>
        <w:rPr>
          <w:sz w:val="24"/>
          <w:szCs w:val="24"/>
        </w:rPr>
      </w:pPr>
      <w:r w:rsidRPr="00F85942">
        <w:rPr>
          <w:sz w:val="24"/>
          <w:szCs w:val="24"/>
        </w:rPr>
        <w:t>Note</w:t>
      </w:r>
      <w:r w:rsidRPr="00F85942">
        <w:rPr>
          <w:spacing w:val="4"/>
          <w:sz w:val="24"/>
          <w:szCs w:val="24"/>
        </w:rPr>
        <w:t xml:space="preserve"> </w:t>
      </w:r>
      <w:r w:rsidRPr="00F85942">
        <w:rPr>
          <w:sz w:val="24"/>
          <w:szCs w:val="24"/>
        </w:rPr>
        <w:t>that int</w:t>
      </w:r>
      <w:r w:rsidRPr="00F85942">
        <w:rPr>
          <w:spacing w:val="5"/>
          <w:sz w:val="24"/>
          <w:szCs w:val="24"/>
        </w:rPr>
        <w:t xml:space="preserve"> </w:t>
      </w:r>
      <w:r w:rsidRPr="00F85942">
        <w:rPr>
          <w:sz w:val="24"/>
          <w:szCs w:val="24"/>
        </w:rPr>
        <w:t>**</w:t>
      </w:r>
      <w:proofErr w:type="spellStart"/>
      <w:r w:rsidRPr="00F85942">
        <w:rPr>
          <w:spacing w:val="-1"/>
          <w:sz w:val="24"/>
          <w:szCs w:val="24"/>
        </w:rPr>
        <w:t>a</w:t>
      </w:r>
      <w:r w:rsidRPr="00F85942">
        <w:rPr>
          <w:spacing w:val="1"/>
          <w:sz w:val="24"/>
          <w:szCs w:val="24"/>
        </w:rPr>
        <w:t>r</w:t>
      </w:r>
      <w:r w:rsidRPr="00F85942">
        <w:rPr>
          <w:sz w:val="24"/>
          <w:szCs w:val="24"/>
        </w:rPr>
        <w:t>r</w:t>
      </w:r>
      <w:proofErr w:type="spellEnd"/>
      <w:r w:rsidRPr="00F85942">
        <w:rPr>
          <w:sz w:val="24"/>
          <w:szCs w:val="24"/>
        </w:rPr>
        <w:t xml:space="preserve"> is</w:t>
      </w:r>
      <w:r w:rsidRPr="00F85942">
        <w:rPr>
          <w:spacing w:val="5"/>
          <w:sz w:val="24"/>
          <w:szCs w:val="24"/>
        </w:rPr>
        <w:t xml:space="preserve"> </w:t>
      </w:r>
      <w:r w:rsidRPr="00F85942">
        <w:rPr>
          <w:spacing w:val="-1"/>
          <w:sz w:val="24"/>
          <w:szCs w:val="24"/>
        </w:rPr>
        <w:t>a</w:t>
      </w:r>
      <w:r w:rsidRPr="00F85942">
        <w:rPr>
          <w:sz w:val="24"/>
          <w:szCs w:val="24"/>
        </w:rPr>
        <w:t>n</w:t>
      </w:r>
      <w:r w:rsidRPr="00F85942">
        <w:rPr>
          <w:spacing w:val="7"/>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w:t>
      </w:r>
      <w:r w:rsidRPr="00F85942">
        <w:rPr>
          <w:spacing w:val="2"/>
          <w:sz w:val="24"/>
          <w:szCs w:val="24"/>
        </w:rPr>
        <w:t xml:space="preserve"> </w:t>
      </w:r>
      <w:r w:rsidRPr="00F85942">
        <w:rPr>
          <w:sz w:val="24"/>
          <w:szCs w:val="24"/>
        </w:rPr>
        <w:t>of</w:t>
      </w:r>
      <w:r w:rsidRPr="00F85942">
        <w:rPr>
          <w:spacing w:val="4"/>
          <w:sz w:val="24"/>
          <w:szCs w:val="24"/>
        </w:rPr>
        <w:t xml:space="preserve"> </w:t>
      </w:r>
      <w:r w:rsidRPr="00F85942">
        <w:rPr>
          <w:sz w:val="24"/>
          <w:szCs w:val="24"/>
        </w:rPr>
        <w:t>poin</w:t>
      </w:r>
      <w:r w:rsidRPr="00F85942">
        <w:rPr>
          <w:spacing w:val="1"/>
          <w:sz w:val="24"/>
          <w:szCs w:val="24"/>
        </w:rPr>
        <w:t>te</w:t>
      </w:r>
      <w:r w:rsidRPr="00F85942">
        <w:rPr>
          <w:sz w:val="24"/>
          <w:szCs w:val="24"/>
        </w:rPr>
        <w:t>rs</w:t>
      </w:r>
      <w:r w:rsidRPr="00F85942">
        <w:rPr>
          <w:spacing w:val="4"/>
          <w:sz w:val="24"/>
          <w:szCs w:val="24"/>
        </w:rPr>
        <w:t xml:space="preserve"> </w:t>
      </w:r>
      <w:r w:rsidRPr="00F85942">
        <w:rPr>
          <w:sz w:val="24"/>
          <w:szCs w:val="24"/>
        </w:rPr>
        <w:t>(possib</w:t>
      </w:r>
      <w:r w:rsidRPr="00F85942">
        <w:rPr>
          <w:spacing w:val="3"/>
          <w:sz w:val="24"/>
          <w:szCs w:val="24"/>
        </w:rPr>
        <w:t>l</w:t>
      </w:r>
      <w:r w:rsidRPr="00F85942">
        <w:rPr>
          <w:sz w:val="24"/>
          <w:szCs w:val="24"/>
        </w:rPr>
        <w:t>y</w:t>
      </w:r>
      <w:r w:rsidRPr="00F85942">
        <w:rPr>
          <w:spacing w:val="2"/>
          <w:sz w:val="24"/>
          <w:szCs w:val="24"/>
        </w:rPr>
        <w:t xml:space="preserve"> </w:t>
      </w:r>
      <w:r w:rsidRPr="00F85942">
        <w:rPr>
          <w:sz w:val="24"/>
          <w:szCs w:val="24"/>
        </w:rPr>
        <w:t>to</w:t>
      </w:r>
      <w:r w:rsidRPr="00F85942">
        <w:rPr>
          <w:spacing w:val="5"/>
          <w:sz w:val="24"/>
          <w:szCs w:val="24"/>
        </w:rPr>
        <w:t xml:space="preserve"> </w:t>
      </w:r>
      <w:r w:rsidRPr="00F85942">
        <w:rPr>
          <w:spacing w:val="2"/>
          <w:sz w:val="24"/>
          <w:szCs w:val="24"/>
        </w:rPr>
        <w:t>1</w:t>
      </w:r>
      <w:r w:rsidRPr="00F85942">
        <w:rPr>
          <w:sz w:val="24"/>
          <w:szCs w:val="24"/>
        </w:rPr>
        <w:t>D</w:t>
      </w:r>
      <w:r w:rsidRPr="00F85942">
        <w:rPr>
          <w:spacing w:val="4"/>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pacing w:val="-5"/>
          <w:sz w:val="24"/>
          <w:szCs w:val="24"/>
        </w:rPr>
        <w:t>y</w:t>
      </w:r>
      <w:r w:rsidRPr="00F85942">
        <w:rPr>
          <w:spacing w:val="2"/>
          <w:sz w:val="24"/>
          <w:szCs w:val="24"/>
        </w:rPr>
        <w:t>s</w:t>
      </w:r>
      <w:r w:rsidRPr="00F85942">
        <w:rPr>
          <w:sz w:val="24"/>
          <w:szCs w:val="24"/>
        </w:rPr>
        <w:t>),</w:t>
      </w:r>
      <w:r w:rsidRPr="00F85942">
        <w:rPr>
          <w:spacing w:val="4"/>
          <w:sz w:val="24"/>
          <w:szCs w:val="24"/>
        </w:rPr>
        <w:t xml:space="preserve"> </w:t>
      </w:r>
      <w:r w:rsidRPr="00F85942">
        <w:rPr>
          <w:sz w:val="24"/>
          <w:szCs w:val="24"/>
        </w:rPr>
        <w:t>while</w:t>
      </w:r>
      <w:r w:rsidRPr="00F85942">
        <w:rPr>
          <w:spacing w:val="5"/>
          <w:sz w:val="24"/>
          <w:szCs w:val="24"/>
        </w:rPr>
        <w:t xml:space="preserve"> </w:t>
      </w:r>
      <w:r w:rsidRPr="00F85942">
        <w:rPr>
          <w:sz w:val="24"/>
          <w:szCs w:val="24"/>
        </w:rPr>
        <w:t>int</w:t>
      </w:r>
      <w:r w:rsidRPr="00F85942">
        <w:rPr>
          <w:spacing w:val="8"/>
          <w:sz w:val="24"/>
          <w:szCs w:val="24"/>
        </w:rPr>
        <w:t xml:space="preserve"> </w:t>
      </w:r>
      <w:proofErr w:type="spellStart"/>
      <w:r w:rsidRPr="00F85942">
        <w:rPr>
          <w:spacing w:val="-1"/>
          <w:sz w:val="24"/>
          <w:szCs w:val="24"/>
        </w:rPr>
        <w:t>a</w:t>
      </w:r>
      <w:r w:rsidRPr="00F85942">
        <w:rPr>
          <w:sz w:val="24"/>
          <w:szCs w:val="24"/>
        </w:rPr>
        <w:t>r</w:t>
      </w:r>
      <w:r w:rsidRPr="00F85942">
        <w:rPr>
          <w:spacing w:val="-1"/>
          <w:sz w:val="24"/>
          <w:szCs w:val="24"/>
        </w:rPr>
        <w:t>r</w:t>
      </w:r>
      <w:proofErr w:type="spellEnd"/>
      <w:r w:rsidRPr="00F85942">
        <w:rPr>
          <w:spacing w:val="1"/>
          <w:sz w:val="24"/>
          <w:szCs w:val="24"/>
        </w:rPr>
        <w:t>[]</w:t>
      </w:r>
      <w:r w:rsidRPr="00F85942">
        <w:rPr>
          <w:sz w:val="24"/>
          <w:szCs w:val="24"/>
        </w:rPr>
        <w:t>[</w:t>
      </w:r>
      <w:r w:rsidRPr="00F85942">
        <w:rPr>
          <w:spacing w:val="6"/>
          <w:sz w:val="24"/>
          <w:szCs w:val="24"/>
        </w:rPr>
        <w:t xml:space="preserve"> </w:t>
      </w:r>
      <w:r w:rsidRPr="00F85942">
        <w:rPr>
          <w:sz w:val="24"/>
          <w:szCs w:val="24"/>
        </w:rPr>
        <w:t>C</w:t>
      </w:r>
      <w:r w:rsidRPr="00F85942">
        <w:rPr>
          <w:spacing w:val="2"/>
          <w:sz w:val="24"/>
          <w:szCs w:val="24"/>
        </w:rPr>
        <w:t>O</w:t>
      </w:r>
      <w:r w:rsidRPr="00F85942">
        <w:rPr>
          <w:spacing w:val="-5"/>
          <w:sz w:val="24"/>
          <w:szCs w:val="24"/>
        </w:rPr>
        <w:t>L</w:t>
      </w:r>
      <w:r w:rsidRPr="00F85942">
        <w:rPr>
          <w:sz w:val="24"/>
          <w:szCs w:val="24"/>
        </w:rPr>
        <w:t>S</w:t>
      </w:r>
      <w:r w:rsidRPr="00F85942">
        <w:rPr>
          <w:spacing w:val="5"/>
          <w:sz w:val="24"/>
          <w:szCs w:val="24"/>
        </w:rPr>
        <w:t xml:space="preserve"> </w:t>
      </w:r>
      <w:r w:rsidRPr="00F85942">
        <w:rPr>
          <w:sz w:val="24"/>
          <w:szCs w:val="24"/>
        </w:rPr>
        <w:t>]</w:t>
      </w:r>
      <w:r w:rsidRPr="00F85942">
        <w:rPr>
          <w:spacing w:val="5"/>
          <w:sz w:val="24"/>
          <w:szCs w:val="24"/>
        </w:rPr>
        <w:t xml:space="preserve"> </w:t>
      </w:r>
      <w:r w:rsidRPr="00F85942">
        <w:rPr>
          <w:sz w:val="24"/>
          <w:szCs w:val="24"/>
        </w:rPr>
        <w:t>is</w:t>
      </w:r>
      <w:r w:rsidRPr="00F85942">
        <w:rPr>
          <w:spacing w:val="5"/>
          <w:sz w:val="24"/>
          <w:szCs w:val="24"/>
        </w:rPr>
        <w:t xml:space="preserve"> </w:t>
      </w:r>
      <w:r w:rsidRPr="00F85942">
        <w:rPr>
          <w:sz w:val="24"/>
          <w:szCs w:val="24"/>
        </w:rPr>
        <w:t>a</w:t>
      </w:r>
      <w:r w:rsidRPr="00F85942">
        <w:rPr>
          <w:spacing w:val="4"/>
          <w:sz w:val="24"/>
          <w:szCs w:val="24"/>
        </w:rPr>
        <w:t xml:space="preserve"> </w:t>
      </w:r>
      <w:r w:rsidRPr="00F85942">
        <w:rPr>
          <w:sz w:val="24"/>
          <w:szCs w:val="24"/>
        </w:rPr>
        <w:t>2D</w:t>
      </w:r>
    </w:p>
    <w:p w14:paraId="1ED8453B" w14:textId="77777777" w:rsidR="00BD33F8" w:rsidRPr="00F85942" w:rsidRDefault="00BD33F8">
      <w:pPr>
        <w:spacing w:before="9" w:line="120" w:lineRule="exact"/>
        <w:rPr>
          <w:sz w:val="13"/>
          <w:szCs w:val="13"/>
        </w:rPr>
      </w:pPr>
    </w:p>
    <w:p w14:paraId="69E4A3B3" w14:textId="77777777" w:rsidR="00BD33F8" w:rsidRPr="00F85942" w:rsidRDefault="00A51A16">
      <w:pPr>
        <w:ind w:left="100" w:right="3417"/>
        <w:jc w:val="both"/>
        <w:rPr>
          <w:sz w:val="24"/>
          <w:szCs w:val="24"/>
        </w:rPr>
      </w:pP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pacing w:val="-5"/>
          <w:sz w:val="24"/>
          <w:szCs w:val="24"/>
        </w:rPr>
        <w:t>y</w:t>
      </w:r>
      <w:r w:rsidRPr="00F85942">
        <w:rPr>
          <w:sz w:val="24"/>
          <w:szCs w:val="24"/>
        </w:rPr>
        <w:t>. T</w:t>
      </w:r>
      <w:r w:rsidRPr="00F85942">
        <w:rPr>
          <w:spacing w:val="2"/>
          <w:sz w:val="24"/>
          <w:szCs w:val="24"/>
        </w:rPr>
        <w:t>h</w:t>
      </w:r>
      <w:r w:rsidRPr="00F85942">
        <w:rPr>
          <w:spacing w:val="4"/>
          <w:sz w:val="24"/>
          <w:szCs w:val="24"/>
        </w:rPr>
        <w:t>e</w:t>
      </w:r>
      <w:r w:rsidRPr="00F85942">
        <w:rPr>
          <w:sz w:val="24"/>
          <w:szCs w:val="24"/>
        </w:rPr>
        <w:t>y</w:t>
      </w:r>
      <w:r w:rsidRPr="00F85942">
        <w:rPr>
          <w:spacing w:val="-5"/>
          <w:sz w:val="24"/>
          <w:szCs w:val="24"/>
        </w:rPr>
        <w:t xml:space="preserve"> </w:t>
      </w:r>
      <w:r w:rsidRPr="00F85942">
        <w:rPr>
          <w:spacing w:val="1"/>
          <w:sz w:val="24"/>
          <w:szCs w:val="24"/>
        </w:rPr>
        <w:t>a</w:t>
      </w:r>
      <w:r w:rsidRPr="00F85942">
        <w:rPr>
          <w:sz w:val="24"/>
          <w:szCs w:val="24"/>
        </w:rPr>
        <w:t>re</w:t>
      </w:r>
      <w:r w:rsidRPr="00F85942">
        <w:rPr>
          <w:spacing w:val="-2"/>
          <w:sz w:val="24"/>
          <w:szCs w:val="24"/>
        </w:rPr>
        <w:t xml:space="preserve"> </w:t>
      </w:r>
      <w:r w:rsidRPr="00F85942">
        <w:rPr>
          <w:sz w:val="24"/>
          <w:szCs w:val="24"/>
        </w:rPr>
        <w:t xml:space="preserve">not </w:t>
      </w:r>
      <w:r w:rsidRPr="00F85942">
        <w:rPr>
          <w:spacing w:val="1"/>
          <w:sz w:val="24"/>
          <w:szCs w:val="24"/>
        </w:rPr>
        <w:t>t</w:t>
      </w:r>
      <w:r w:rsidRPr="00F85942">
        <w:rPr>
          <w:sz w:val="24"/>
          <w:szCs w:val="24"/>
        </w:rPr>
        <w:t>he</w:t>
      </w:r>
      <w:r w:rsidRPr="00F85942">
        <w:rPr>
          <w:spacing w:val="-1"/>
          <w:sz w:val="24"/>
          <w:szCs w:val="24"/>
        </w:rPr>
        <w:t xml:space="preserve"> </w:t>
      </w:r>
      <w:r w:rsidRPr="00F85942">
        <w:rPr>
          <w:sz w:val="24"/>
          <w:szCs w:val="24"/>
        </w:rPr>
        <w:t>s</w:t>
      </w:r>
      <w:r w:rsidRPr="00F85942">
        <w:rPr>
          <w:spacing w:val="1"/>
          <w:sz w:val="24"/>
          <w:szCs w:val="24"/>
        </w:rPr>
        <w:t>a</w:t>
      </w:r>
      <w:r w:rsidRPr="00F85942">
        <w:rPr>
          <w:sz w:val="24"/>
          <w:szCs w:val="24"/>
        </w:rPr>
        <w:t xml:space="preserve">me </w:t>
      </w:r>
      <w:r w:rsidRPr="00F85942">
        <w:rPr>
          <w:spacing w:val="2"/>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w:t>
      </w:r>
      <w:r w:rsidRPr="00F85942">
        <w:rPr>
          <w:spacing w:val="2"/>
          <w:sz w:val="24"/>
          <w:szCs w:val="24"/>
        </w:rPr>
        <w:t xml:space="preserve"> </w:t>
      </w:r>
      <w:r w:rsidRPr="00F85942">
        <w:rPr>
          <w:spacing w:val="-1"/>
          <w:sz w:val="24"/>
          <w:szCs w:val="24"/>
        </w:rPr>
        <w:t>a</w:t>
      </w:r>
      <w:r w:rsidRPr="00F85942">
        <w:rPr>
          <w:sz w:val="24"/>
          <w:szCs w:val="24"/>
        </w:rPr>
        <w:t xml:space="preserve">nd </w:t>
      </w:r>
      <w:r w:rsidRPr="00F85942">
        <w:rPr>
          <w:spacing w:val="-1"/>
          <w:sz w:val="24"/>
          <w:szCs w:val="24"/>
        </w:rPr>
        <w:t>a</w:t>
      </w:r>
      <w:r w:rsidRPr="00F85942">
        <w:rPr>
          <w:spacing w:val="1"/>
          <w:sz w:val="24"/>
          <w:szCs w:val="24"/>
        </w:rPr>
        <w:t>r</w:t>
      </w:r>
      <w:r w:rsidRPr="00F85942">
        <w:rPr>
          <w:sz w:val="24"/>
          <w:szCs w:val="24"/>
        </w:rPr>
        <w:t>e</w:t>
      </w:r>
      <w:r w:rsidRPr="00F85942">
        <w:rPr>
          <w:spacing w:val="-1"/>
          <w:sz w:val="24"/>
          <w:szCs w:val="24"/>
        </w:rPr>
        <w:t xml:space="preserve"> </w:t>
      </w:r>
      <w:r w:rsidRPr="00F85942">
        <w:rPr>
          <w:sz w:val="24"/>
          <w:szCs w:val="24"/>
        </w:rPr>
        <w:t xml:space="preserve">not </w:t>
      </w:r>
      <w:r w:rsidRPr="00F85942">
        <w:rPr>
          <w:spacing w:val="1"/>
          <w:sz w:val="24"/>
          <w:szCs w:val="24"/>
        </w:rPr>
        <w:t>i</w:t>
      </w:r>
      <w:r w:rsidRPr="00F85942">
        <w:rPr>
          <w:sz w:val="24"/>
          <w:szCs w:val="24"/>
        </w:rPr>
        <w:t>nte</w:t>
      </w:r>
      <w:r w:rsidRPr="00F85942">
        <w:rPr>
          <w:spacing w:val="1"/>
          <w:sz w:val="24"/>
          <w:szCs w:val="24"/>
        </w:rPr>
        <w:t>r</w:t>
      </w:r>
      <w:r w:rsidRPr="00F85942">
        <w:rPr>
          <w:spacing w:val="-1"/>
          <w:sz w:val="24"/>
          <w:szCs w:val="24"/>
        </w:rPr>
        <w:t>c</w:t>
      </w:r>
      <w:r w:rsidRPr="00F85942">
        <w:rPr>
          <w:sz w:val="24"/>
          <w:szCs w:val="24"/>
        </w:rPr>
        <w:t>h</w:t>
      </w:r>
      <w:r w:rsidRPr="00F85942">
        <w:rPr>
          <w:spacing w:val="-1"/>
          <w:sz w:val="24"/>
          <w:szCs w:val="24"/>
        </w:rPr>
        <w:t>a</w:t>
      </w:r>
      <w:r w:rsidRPr="00F85942">
        <w:rPr>
          <w:spacing w:val="2"/>
          <w:sz w:val="24"/>
          <w:szCs w:val="24"/>
        </w:rPr>
        <w:t>n</w:t>
      </w:r>
      <w:r w:rsidRPr="00F85942">
        <w:rPr>
          <w:spacing w:val="-2"/>
          <w:sz w:val="24"/>
          <w:szCs w:val="24"/>
        </w:rPr>
        <w:t>g</w:t>
      </w:r>
      <w:r w:rsidRPr="00F85942">
        <w:rPr>
          <w:spacing w:val="1"/>
          <w:sz w:val="24"/>
          <w:szCs w:val="24"/>
        </w:rPr>
        <w:t>e</w:t>
      </w:r>
      <w:r w:rsidRPr="00F85942">
        <w:rPr>
          <w:spacing w:val="-1"/>
          <w:sz w:val="24"/>
          <w:szCs w:val="24"/>
        </w:rPr>
        <w:t>a</w:t>
      </w:r>
      <w:r w:rsidRPr="00F85942">
        <w:rPr>
          <w:sz w:val="24"/>
          <w:szCs w:val="24"/>
        </w:rPr>
        <w:t>ble.</w:t>
      </w:r>
    </w:p>
    <w:p w14:paraId="0368FDDF" w14:textId="77777777" w:rsidR="00BD33F8" w:rsidRPr="00F85942" w:rsidRDefault="00BD33F8">
      <w:pPr>
        <w:spacing w:before="2" w:line="140" w:lineRule="exact"/>
        <w:rPr>
          <w:sz w:val="14"/>
          <w:szCs w:val="14"/>
        </w:rPr>
      </w:pPr>
    </w:p>
    <w:p w14:paraId="6DE00071" w14:textId="77777777" w:rsidR="00BD33F8" w:rsidRPr="00F85942" w:rsidRDefault="00BD33F8">
      <w:pPr>
        <w:spacing w:line="200" w:lineRule="exact"/>
      </w:pPr>
    </w:p>
    <w:p w14:paraId="457DE43D" w14:textId="77777777" w:rsidR="00BD33F8" w:rsidRPr="00F85942" w:rsidRDefault="00A51A16">
      <w:pPr>
        <w:ind w:left="100" w:right="7269"/>
        <w:jc w:val="both"/>
        <w:rPr>
          <w:rFonts w:eastAsia="Cambria"/>
          <w:sz w:val="24"/>
          <w:szCs w:val="24"/>
        </w:rPr>
      </w:pPr>
      <w:r w:rsidRPr="00F85942">
        <w:rPr>
          <w:rFonts w:eastAsia="Cambria"/>
          <w:b/>
          <w:spacing w:val="-1"/>
          <w:sz w:val="24"/>
          <w:szCs w:val="24"/>
        </w:rPr>
        <w:t>P</w:t>
      </w:r>
      <w:r w:rsidRPr="00F85942">
        <w:rPr>
          <w:rFonts w:eastAsia="Cambria"/>
          <w:b/>
          <w:sz w:val="24"/>
          <w:szCs w:val="24"/>
        </w:rPr>
        <w:t>o</w:t>
      </w:r>
      <w:r w:rsidRPr="00F85942">
        <w:rPr>
          <w:rFonts w:eastAsia="Cambria"/>
          <w:b/>
          <w:spacing w:val="-1"/>
          <w:sz w:val="24"/>
          <w:szCs w:val="24"/>
        </w:rPr>
        <w:t>in</w:t>
      </w:r>
      <w:r w:rsidRPr="00F85942">
        <w:rPr>
          <w:rFonts w:eastAsia="Cambria"/>
          <w:b/>
          <w:spacing w:val="1"/>
          <w:sz w:val="24"/>
          <w:szCs w:val="24"/>
        </w:rPr>
        <w:t>t</w:t>
      </w:r>
      <w:r w:rsidRPr="00F85942">
        <w:rPr>
          <w:rFonts w:eastAsia="Cambria"/>
          <w:b/>
          <w:sz w:val="24"/>
          <w:szCs w:val="24"/>
        </w:rPr>
        <w:t xml:space="preserve">er </w:t>
      </w:r>
      <w:r w:rsidRPr="00F85942">
        <w:rPr>
          <w:rFonts w:eastAsia="Cambria"/>
          <w:b/>
          <w:spacing w:val="-1"/>
          <w:sz w:val="24"/>
          <w:szCs w:val="24"/>
        </w:rPr>
        <w:t>S</w:t>
      </w:r>
      <w:r w:rsidRPr="00F85942">
        <w:rPr>
          <w:rFonts w:eastAsia="Cambria"/>
          <w:b/>
          <w:sz w:val="24"/>
          <w:szCs w:val="24"/>
        </w:rPr>
        <w:t>ub</w:t>
      </w:r>
      <w:r w:rsidRPr="00F85942">
        <w:rPr>
          <w:rFonts w:eastAsia="Cambria"/>
          <w:b/>
          <w:spacing w:val="1"/>
          <w:sz w:val="24"/>
          <w:szCs w:val="24"/>
        </w:rPr>
        <w:t>t</w:t>
      </w:r>
      <w:r w:rsidRPr="00F85942">
        <w:rPr>
          <w:rFonts w:eastAsia="Cambria"/>
          <w:b/>
          <w:sz w:val="24"/>
          <w:szCs w:val="24"/>
        </w:rPr>
        <w:t>r</w:t>
      </w:r>
      <w:r w:rsidRPr="00F85942">
        <w:rPr>
          <w:rFonts w:eastAsia="Cambria"/>
          <w:b/>
          <w:spacing w:val="1"/>
          <w:sz w:val="24"/>
          <w:szCs w:val="24"/>
        </w:rPr>
        <w:t>a</w:t>
      </w:r>
      <w:r w:rsidRPr="00F85942">
        <w:rPr>
          <w:rFonts w:eastAsia="Cambria"/>
          <w:b/>
          <w:sz w:val="24"/>
          <w:szCs w:val="24"/>
        </w:rPr>
        <w:t>c</w:t>
      </w:r>
      <w:r w:rsidRPr="00F85942">
        <w:rPr>
          <w:rFonts w:eastAsia="Cambria"/>
          <w:b/>
          <w:spacing w:val="1"/>
          <w:sz w:val="24"/>
          <w:szCs w:val="24"/>
        </w:rPr>
        <w:t>t</w:t>
      </w:r>
      <w:r w:rsidRPr="00F85942">
        <w:rPr>
          <w:rFonts w:eastAsia="Cambria"/>
          <w:b/>
          <w:spacing w:val="-1"/>
          <w:sz w:val="24"/>
          <w:szCs w:val="24"/>
        </w:rPr>
        <w:t>i</w:t>
      </w:r>
      <w:r w:rsidRPr="00F85942">
        <w:rPr>
          <w:rFonts w:eastAsia="Cambria"/>
          <w:b/>
          <w:sz w:val="24"/>
          <w:szCs w:val="24"/>
        </w:rPr>
        <w:t>on</w:t>
      </w:r>
    </w:p>
    <w:p w14:paraId="09A9D54D" w14:textId="77777777" w:rsidR="00BD33F8" w:rsidRPr="00F85942" w:rsidRDefault="00BD33F8">
      <w:pPr>
        <w:spacing w:before="6" w:line="120" w:lineRule="exact"/>
        <w:rPr>
          <w:sz w:val="13"/>
          <w:szCs w:val="13"/>
        </w:rPr>
      </w:pPr>
    </w:p>
    <w:p w14:paraId="536895FB" w14:textId="77777777" w:rsidR="00BD33F8" w:rsidRPr="00F85942" w:rsidRDefault="00A51A16">
      <w:pPr>
        <w:spacing w:line="360" w:lineRule="auto"/>
        <w:ind w:left="100" w:right="79"/>
        <w:rPr>
          <w:sz w:val="24"/>
          <w:szCs w:val="24"/>
        </w:rPr>
      </w:pPr>
      <w:r w:rsidRPr="00F85942">
        <w:rPr>
          <w:spacing w:val="-3"/>
          <w:sz w:val="24"/>
          <w:szCs w:val="24"/>
        </w:rPr>
        <w:t>I</w:t>
      </w:r>
      <w:r w:rsidRPr="00F85942">
        <w:rPr>
          <w:sz w:val="24"/>
          <w:szCs w:val="24"/>
        </w:rPr>
        <w:t>t</w:t>
      </w:r>
      <w:r w:rsidRPr="00F85942">
        <w:rPr>
          <w:spacing w:val="22"/>
          <w:sz w:val="24"/>
          <w:szCs w:val="24"/>
        </w:rPr>
        <w:t xml:space="preserve"> </w:t>
      </w:r>
      <w:r w:rsidRPr="00F85942">
        <w:rPr>
          <w:sz w:val="24"/>
          <w:szCs w:val="24"/>
        </w:rPr>
        <w:t>turns</w:t>
      </w:r>
      <w:r w:rsidRPr="00F85942">
        <w:rPr>
          <w:spacing w:val="21"/>
          <w:sz w:val="24"/>
          <w:szCs w:val="24"/>
        </w:rPr>
        <w:t xml:space="preserve"> </w:t>
      </w:r>
      <w:r w:rsidRPr="00F85942">
        <w:rPr>
          <w:sz w:val="24"/>
          <w:szCs w:val="24"/>
        </w:rPr>
        <w:t>out</w:t>
      </w:r>
      <w:r w:rsidRPr="00F85942">
        <w:rPr>
          <w:spacing w:val="27"/>
          <w:sz w:val="24"/>
          <w:szCs w:val="24"/>
        </w:rPr>
        <w:t xml:space="preserve"> </w:t>
      </w:r>
      <w:r w:rsidRPr="00F85942">
        <w:rPr>
          <w:spacing w:val="-5"/>
          <w:sz w:val="24"/>
          <w:szCs w:val="24"/>
        </w:rPr>
        <w:t>y</w:t>
      </w:r>
      <w:r w:rsidRPr="00F85942">
        <w:rPr>
          <w:sz w:val="24"/>
          <w:szCs w:val="24"/>
        </w:rPr>
        <w:t>ou</w:t>
      </w:r>
      <w:r w:rsidRPr="00F85942">
        <w:rPr>
          <w:spacing w:val="24"/>
          <w:sz w:val="24"/>
          <w:szCs w:val="24"/>
        </w:rPr>
        <w:t xml:space="preserve"> </w:t>
      </w:r>
      <w:r w:rsidRPr="00F85942">
        <w:rPr>
          <w:spacing w:val="-1"/>
          <w:sz w:val="24"/>
          <w:szCs w:val="24"/>
        </w:rPr>
        <w:t>ca</w:t>
      </w:r>
      <w:r w:rsidRPr="00F85942">
        <w:rPr>
          <w:sz w:val="24"/>
          <w:szCs w:val="24"/>
        </w:rPr>
        <w:t>n</w:t>
      </w:r>
      <w:r w:rsidRPr="00F85942">
        <w:rPr>
          <w:spacing w:val="24"/>
          <w:sz w:val="24"/>
          <w:szCs w:val="24"/>
        </w:rPr>
        <w:t xml:space="preserve"> </w:t>
      </w:r>
      <w:r w:rsidRPr="00F85942">
        <w:rPr>
          <w:sz w:val="24"/>
          <w:szCs w:val="24"/>
        </w:rPr>
        <w:t>subtr</w:t>
      </w:r>
      <w:r w:rsidRPr="00F85942">
        <w:rPr>
          <w:spacing w:val="-2"/>
          <w:sz w:val="24"/>
          <w:szCs w:val="24"/>
        </w:rPr>
        <w:t>a</w:t>
      </w:r>
      <w:r w:rsidRPr="00F85942">
        <w:rPr>
          <w:spacing w:val="-1"/>
          <w:sz w:val="24"/>
          <w:szCs w:val="24"/>
        </w:rPr>
        <w:t>c</w:t>
      </w:r>
      <w:r w:rsidRPr="00F85942">
        <w:rPr>
          <w:sz w:val="24"/>
          <w:szCs w:val="24"/>
        </w:rPr>
        <w:t>t</w:t>
      </w:r>
      <w:r w:rsidRPr="00F85942">
        <w:rPr>
          <w:spacing w:val="22"/>
          <w:sz w:val="24"/>
          <w:szCs w:val="24"/>
        </w:rPr>
        <w:t xml:space="preserve"> </w:t>
      </w:r>
      <w:r w:rsidRPr="00F85942">
        <w:rPr>
          <w:sz w:val="24"/>
          <w:szCs w:val="24"/>
        </w:rPr>
        <w:t>two</w:t>
      </w:r>
      <w:r w:rsidRPr="00F85942">
        <w:rPr>
          <w:spacing w:val="21"/>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rs</w:t>
      </w:r>
      <w:r w:rsidRPr="00F85942">
        <w:rPr>
          <w:spacing w:val="23"/>
          <w:sz w:val="24"/>
          <w:szCs w:val="24"/>
        </w:rPr>
        <w:t xml:space="preserve"> </w:t>
      </w:r>
      <w:r w:rsidRPr="00F85942">
        <w:rPr>
          <w:sz w:val="24"/>
          <w:szCs w:val="24"/>
        </w:rPr>
        <w:t>of</w:t>
      </w:r>
      <w:r w:rsidRPr="00F85942">
        <w:rPr>
          <w:spacing w:val="21"/>
          <w:sz w:val="24"/>
          <w:szCs w:val="24"/>
        </w:rPr>
        <w:t xml:space="preserve"> </w:t>
      </w:r>
      <w:r w:rsidRPr="00F85942">
        <w:rPr>
          <w:sz w:val="24"/>
          <w:szCs w:val="24"/>
        </w:rPr>
        <w:t>the</w:t>
      </w:r>
      <w:r w:rsidRPr="00F85942">
        <w:rPr>
          <w:spacing w:val="27"/>
          <w:sz w:val="24"/>
          <w:szCs w:val="24"/>
        </w:rPr>
        <w:t xml:space="preserve"> </w:t>
      </w:r>
      <w:r w:rsidRPr="00F85942">
        <w:rPr>
          <w:sz w:val="24"/>
          <w:szCs w:val="24"/>
        </w:rPr>
        <w:t>s</w:t>
      </w:r>
      <w:r w:rsidRPr="00F85942">
        <w:rPr>
          <w:spacing w:val="-1"/>
          <w:sz w:val="24"/>
          <w:szCs w:val="24"/>
        </w:rPr>
        <w:t>a</w:t>
      </w:r>
      <w:r w:rsidRPr="00F85942">
        <w:rPr>
          <w:sz w:val="24"/>
          <w:szCs w:val="24"/>
        </w:rPr>
        <w:t>me</w:t>
      </w:r>
      <w:r w:rsidRPr="00F85942">
        <w:rPr>
          <w:spacing w:val="21"/>
          <w:sz w:val="24"/>
          <w:szCs w:val="24"/>
        </w:rPr>
        <w:t xml:space="preserve"> </w:t>
      </w:r>
      <w:r w:rsidRPr="00F85942">
        <w:rPr>
          <w:spacing w:val="3"/>
          <w:sz w:val="24"/>
          <w:szCs w:val="24"/>
        </w:rPr>
        <w:t>t</w:t>
      </w:r>
      <w:r w:rsidRPr="00F85942">
        <w:rPr>
          <w:spacing w:val="-5"/>
          <w:sz w:val="24"/>
          <w:szCs w:val="24"/>
        </w:rPr>
        <w:t>y</w:t>
      </w:r>
      <w:r w:rsidRPr="00F85942">
        <w:rPr>
          <w:spacing w:val="2"/>
          <w:sz w:val="24"/>
          <w:szCs w:val="24"/>
        </w:rPr>
        <w:t>p</w:t>
      </w:r>
      <w:r w:rsidRPr="00F85942">
        <w:rPr>
          <w:spacing w:val="-1"/>
          <w:sz w:val="24"/>
          <w:szCs w:val="24"/>
        </w:rPr>
        <w:t>e</w:t>
      </w:r>
      <w:r w:rsidRPr="00F85942">
        <w:rPr>
          <w:sz w:val="24"/>
          <w:szCs w:val="24"/>
        </w:rPr>
        <w:t>.</w:t>
      </w:r>
      <w:r w:rsidRPr="00F85942">
        <w:rPr>
          <w:spacing w:val="21"/>
          <w:sz w:val="24"/>
          <w:szCs w:val="24"/>
        </w:rPr>
        <w:t xml:space="preserve"> </w:t>
      </w:r>
      <w:r w:rsidRPr="00F85942">
        <w:rPr>
          <w:sz w:val="24"/>
          <w:szCs w:val="24"/>
        </w:rPr>
        <w:t>The</w:t>
      </w:r>
      <w:r w:rsidRPr="00F85942">
        <w:rPr>
          <w:spacing w:val="22"/>
          <w:sz w:val="24"/>
          <w:szCs w:val="24"/>
        </w:rPr>
        <w:t xml:space="preserve"> </w:t>
      </w:r>
      <w:r w:rsidRPr="00F85942">
        <w:rPr>
          <w:sz w:val="24"/>
          <w:szCs w:val="24"/>
        </w:rPr>
        <w:t>r</w:t>
      </w:r>
      <w:r w:rsidRPr="00F85942">
        <w:rPr>
          <w:spacing w:val="-2"/>
          <w:sz w:val="24"/>
          <w:szCs w:val="24"/>
        </w:rPr>
        <w:t>e</w:t>
      </w:r>
      <w:r w:rsidRPr="00F85942">
        <w:rPr>
          <w:sz w:val="24"/>
          <w:szCs w:val="24"/>
        </w:rPr>
        <w:t>sult</w:t>
      </w:r>
      <w:r w:rsidRPr="00F85942">
        <w:rPr>
          <w:spacing w:val="22"/>
          <w:sz w:val="24"/>
          <w:szCs w:val="24"/>
        </w:rPr>
        <w:t xml:space="preserve"> </w:t>
      </w:r>
      <w:r w:rsidRPr="00F85942">
        <w:rPr>
          <w:sz w:val="24"/>
          <w:szCs w:val="24"/>
        </w:rPr>
        <w:t>is</w:t>
      </w:r>
      <w:r w:rsidRPr="00F85942">
        <w:rPr>
          <w:spacing w:val="24"/>
          <w:sz w:val="24"/>
          <w:szCs w:val="24"/>
        </w:rPr>
        <w:t xml:space="preserve"> </w:t>
      </w:r>
      <w:r w:rsidRPr="00F85942">
        <w:rPr>
          <w:sz w:val="24"/>
          <w:szCs w:val="24"/>
        </w:rPr>
        <w:t>the</w:t>
      </w:r>
      <w:r w:rsidRPr="00F85942">
        <w:rPr>
          <w:spacing w:val="21"/>
          <w:sz w:val="24"/>
          <w:szCs w:val="24"/>
        </w:rPr>
        <w:t xml:space="preserve"> </w:t>
      </w:r>
      <w:r w:rsidRPr="00F85942">
        <w:rPr>
          <w:sz w:val="24"/>
          <w:szCs w:val="24"/>
        </w:rPr>
        <w:t>dis</w:t>
      </w:r>
      <w:r w:rsidRPr="00F85942">
        <w:rPr>
          <w:spacing w:val="1"/>
          <w:sz w:val="24"/>
          <w:szCs w:val="24"/>
        </w:rPr>
        <w:t>t</w:t>
      </w:r>
      <w:r w:rsidRPr="00F85942">
        <w:rPr>
          <w:spacing w:val="-1"/>
          <w:sz w:val="24"/>
          <w:szCs w:val="24"/>
        </w:rPr>
        <w:t>a</w:t>
      </w:r>
      <w:r w:rsidRPr="00F85942">
        <w:rPr>
          <w:sz w:val="24"/>
          <w:szCs w:val="24"/>
        </w:rPr>
        <w:t>n</w:t>
      </w:r>
      <w:r w:rsidRPr="00F85942">
        <w:rPr>
          <w:spacing w:val="-1"/>
          <w:sz w:val="24"/>
          <w:szCs w:val="24"/>
        </w:rPr>
        <w:t>c</w:t>
      </w:r>
      <w:r w:rsidRPr="00F85942">
        <w:rPr>
          <w:sz w:val="24"/>
          <w:szCs w:val="24"/>
        </w:rPr>
        <w:t>e</w:t>
      </w:r>
      <w:r w:rsidRPr="00F85942">
        <w:rPr>
          <w:spacing w:val="20"/>
          <w:sz w:val="24"/>
          <w:szCs w:val="24"/>
        </w:rPr>
        <w:t xml:space="preserve"> </w:t>
      </w:r>
      <w:r w:rsidRPr="00F85942">
        <w:rPr>
          <w:sz w:val="24"/>
          <w:szCs w:val="24"/>
        </w:rPr>
        <w:t>(in</w:t>
      </w:r>
      <w:r w:rsidRPr="00F85942">
        <w:rPr>
          <w:spacing w:val="24"/>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 xml:space="preserve">y </w:t>
      </w:r>
      <w:r w:rsidRPr="00F85942">
        <w:rPr>
          <w:spacing w:val="-1"/>
          <w:sz w:val="24"/>
          <w:szCs w:val="24"/>
        </w:rPr>
        <w:t>e</w:t>
      </w:r>
      <w:r w:rsidRPr="00F85942">
        <w:rPr>
          <w:sz w:val="24"/>
          <w:szCs w:val="24"/>
        </w:rPr>
        <w:t>lem</w:t>
      </w:r>
      <w:r w:rsidRPr="00F85942">
        <w:rPr>
          <w:spacing w:val="-1"/>
          <w:sz w:val="24"/>
          <w:szCs w:val="24"/>
        </w:rPr>
        <w:t>e</w:t>
      </w:r>
      <w:r w:rsidRPr="00F85942">
        <w:rPr>
          <w:sz w:val="24"/>
          <w:szCs w:val="24"/>
        </w:rPr>
        <w:t>nts) b</w:t>
      </w:r>
      <w:r w:rsidRPr="00F85942">
        <w:rPr>
          <w:spacing w:val="-1"/>
          <w:sz w:val="24"/>
          <w:szCs w:val="24"/>
        </w:rPr>
        <w:t>e</w:t>
      </w:r>
      <w:r w:rsidRPr="00F85942">
        <w:rPr>
          <w:sz w:val="24"/>
          <w:szCs w:val="24"/>
        </w:rPr>
        <w:t>t</w:t>
      </w:r>
      <w:r w:rsidRPr="00F85942">
        <w:rPr>
          <w:spacing w:val="2"/>
          <w:sz w:val="24"/>
          <w:szCs w:val="24"/>
        </w:rPr>
        <w:t>w</w:t>
      </w:r>
      <w:r w:rsidRPr="00F85942">
        <w:rPr>
          <w:spacing w:val="-1"/>
          <w:sz w:val="24"/>
          <w:szCs w:val="24"/>
        </w:rPr>
        <w:t>ee</w:t>
      </w:r>
      <w:r w:rsidRPr="00F85942">
        <w:rPr>
          <w:sz w:val="24"/>
          <w:szCs w:val="24"/>
        </w:rPr>
        <w:t>n the t</w:t>
      </w:r>
      <w:r w:rsidRPr="00F85942">
        <w:rPr>
          <w:spacing w:val="2"/>
          <w:sz w:val="24"/>
          <w:szCs w:val="24"/>
        </w:rPr>
        <w:t>w</w:t>
      </w:r>
      <w:r w:rsidRPr="00F85942">
        <w:rPr>
          <w:sz w:val="24"/>
          <w:szCs w:val="24"/>
        </w:rPr>
        <w:t xml:space="preserve">o </w:t>
      </w:r>
      <w:r w:rsidRPr="00F85942">
        <w:rPr>
          <w:spacing w:val="-1"/>
          <w:sz w:val="24"/>
          <w:szCs w:val="24"/>
        </w:rPr>
        <w:t>e</w:t>
      </w:r>
      <w:r w:rsidRPr="00F85942">
        <w:rPr>
          <w:sz w:val="24"/>
          <w:szCs w:val="24"/>
        </w:rPr>
        <w:t>lem</w:t>
      </w:r>
      <w:r w:rsidRPr="00F85942">
        <w:rPr>
          <w:spacing w:val="-1"/>
          <w:sz w:val="24"/>
          <w:szCs w:val="24"/>
        </w:rPr>
        <w:t>e</w:t>
      </w:r>
      <w:r w:rsidRPr="00F85942">
        <w:rPr>
          <w:sz w:val="24"/>
          <w:szCs w:val="24"/>
        </w:rPr>
        <w:t>nts.</w:t>
      </w:r>
    </w:p>
    <w:p w14:paraId="6E4EA20F" w14:textId="77777777" w:rsidR="00BD33F8" w:rsidRPr="00F85942" w:rsidRDefault="00BD33F8">
      <w:pPr>
        <w:spacing w:before="4" w:line="280" w:lineRule="exact"/>
        <w:rPr>
          <w:sz w:val="28"/>
          <w:szCs w:val="28"/>
        </w:rPr>
      </w:pPr>
    </w:p>
    <w:p w14:paraId="59AC1E85" w14:textId="77777777" w:rsidR="00BD33F8" w:rsidRPr="00F85942" w:rsidRDefault="00A51A16">
      <w:pPr>
        <w:ind w:left="100" w:right="8172"/>
        <w:jc w:val="both"/>
        <w:rPr>
          <w:sz w:val="24"/>
          <w:szCs w:val="24"/>
        </w:rPr>
      </w:pPr>
      <w:r w:rsidRPr="00F85942">
        <w:rPr>
          <w:spacing w:val="-1"/>
          <w:sz w:val="24"/>
          <w:szCs w:val="24"/>
        </w:rPr>
        <w:t>F</w:t>
      </w:r>
      <w:r w:rsidRPr="00F85942">
        <w:rPr>
          <w:sz w:val="24"/>
          <w:szCs w:val="24"/>
        </w:rPr>
        <w:t>or</w:t>
      </w:r>
      <w:r w:rsidRPr="00F85942">
        <w:rPr>
          <w:spacing w:val="-1"/>
          <w:sz w:val="24"/>
          <w:szCs w:val="24"/>
        </w:rPr>
        <w:t xml:space="preserve"> 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w:t>
      </w:r>
    </w:p>
    <w:p w14:paraId="3B1BC4EF" w14:textId="77777777" w:rsidR="00BD33F8" w:rsidRPr="00F85942" w:rsidRDefault="00BD33F8">
      <w:pPr>
        <w:spacing w:line="200" w:lineRule="exact"/>
      </w:pPr>
    </w:p>
    <w:p w14:paraId="335EDEE4" w14:textId="77777777" w:rsidR="00BD33F8" w:rsidRPr="00F85942" w:rsidRDefault="00BD33F8">
      <w:pPr>
        <w:spacing w:before="18" w:line="200" w:lineRule="exact"/>
      </w:pPr>
    </w:p>
    <w:p w14:paraId="5999910A" w14:textId="77777777" w:rsidR="00BD33F8" w:rsidRPr="00F85942" w:rsidRDefault="00A51A16">
      <w:pPr>
        <w:ind w:left="100" w:right="8216"/>
        <w:jc w:val="both"/>
        <w:rPr>
          <w:sz w:val="24"/>
          <w:szCs w:val="24"/>
        </w:rPr>
      </w:pPr>
      <w:r w:rsidRPr="00F85942">
        <w:rPr>
          <w:sz w:val="24"/>
          <w:szCs w:val="24"/>
        </w:rPr>
        <w:t>int</w:t>
      </w:r>
      <w:r w:rsidRPr="00F85942">
        <w:rPr>
          <w:spacing w:val="1"/>
          <w:sz w:val="24"/>
          <w:szCs w:val="24"/>
        </w:rPr>
        <w:t xml:space="preserve"> </w:t>
      </w:r>
      <w:proofErr w:type="spellStart"/>
      <w:r w:rsidRPr="00F85942">
        <w:rPr>
          <w:spacing w:val="-1"/>
          <w:sz w:val="24"/>
          <w:szCs w:val="24"/>
        </w:rPr>
        <w:t>a</w:t>
      </w:r>
      <w:r w:rsidRPr="00F85942">
        <w:rPr>
          <w:sz w:val="24"/>
          <w:szCs w:val="24"/>
        </w:rPr>
        <w:t>r</w:t>
      </w:r>
      <w:r w:rsidRPr="00F85942">
        <w:rPr>
          <w:spacing w:val="-1"/>
          <w:sz w:val="24"/>
          <w:szCs w:val="24"/>
        </w:rPr>
        <w:t>r</w:t>
      </w:r>
      <w:proofErr w:type="spellEnd"/>
      <w:r w:rsidRPr="00F85942">
        <w:rPr>
          <w:sz w:val="24"/>
          <w:szCs w:val="24"/>
        </w:rPr>
        <w:t>[</w:t>
      </w:r>
      <w:r w:rsidRPr="00F85942">
        <w:rPr>
          <w:spacing w:val="1"/>
          <w:sz w:val="24"/>
          <w:szCs w:val="24"/>
        </w:rPr>
        <w:t xml:space="preserve"> </w:t>
      </w:r>
      <w:r w:rsidRPr="00F85942">
        <w:rPr>
          <w:sz w:val="24"/>
          <w:szCs w:val="24"/>
        </w:rPr>
        <w:t>10 ]</w:t>
      </w:r>
      <w:r w:rsidRPr="00F85942">
        <w:rPr>
          <w:spacing w:val="1"/>
          <w:sz w:val="24"/>
          <w:szCs w:val="24"/>
        </w:rPr>
        <w:t xml:space="preserve"> </w:t>
      </w:r>
      <w:r w:rsidRPr="00F85942">
        <w:rPr>
          <w:sz w:val="24"/>
          <w:szCs w:val="24"/>
        </w:rPr>
        <w:t>;</w:t>
      </w:r>
    </w:p>
    <w:p w14:paraId="735E2005" w14:textId="77777777" w:rsidR="00BD33F8" w:rsidRPr="00F85942" w:rsidRDefault="00BD33F8">
      <w:pPr>
        <w:spacing w:before="9" w:line="120" w:lineRule="exact"/>
        <w:rPr>
          <w:sz w:val="13"/>
          <w:szCs w:val="13"/>
        </w:rPr>
      </w:pPr>
    </w:p>
    <w:p w14:paraId="7CFF5586" w14:textId="77777777" w:rsidR="00BD33F8" w:rsidRPr="00F85942" w:rsidRDefault="00A51A16">
      <w:pPr>
        <w:ind w:left="100" w:right="7684"/>
        <w:jc w:val="both"/>
        <w:rPr>
          <w:sz w:val="24"/>
          <w:szCs w:val="24"/>
        </w:rPr>
      </w:pPr>
      <w:r w:rsidRPr="00F85942">
        <w:rPr>
          <w:sz w:val="24"/>
          <w:szCs w:val="24"/>
        </w:rPr>
        <w:t>int</w:t>
      </w:r>
      <w:r w:rsidRPr="00F85942">
        <w:rPr>
          <w:spacing w:val="1"/>
          <w:sz w:val="24"/>
          <w:szCs w:val="24"/>
        </w:rPr>
        <w:t xml:space="preserve"> </w:t>
      </w:r>
      <w:r w:rsidRPr="00F85942">
        <w:rPr>
          <w:sz w:val="24"/>
          <w:szCs w:val="24"/>
        </w:rPr>
        <w:t>* p1 =</w:t>
      </w:r>
      <w:r w:rsidRPr="00F85942">
        <w:rPr>
          <w:spacing w:val="-1"/>
          <w:sz w:val="24"/>
          <w:szCs w:val="24"/>
        </w:rPr>
        <w:t xml:space="preserve"> </w:t>
      </w:r>
      <w:proofErr w:type="spellStart"/>
      <w:r w:rsidRPr="00F85942">
        <w:rPr>
          <w:spacing w:val="-1"/>
          <w:sz w:val="24"/>
          <w:szCs w:val="24"/>
        </w:rPr>
        <w:t>a</w:t>
      </w:r>
      <w:r w:rsidRPr="00F85942">
        <w:rPr>
          <w:sz w:val="24"/>
          <w:szCs w:val="24"/>
        </w:rPr>
        <w:t>rr</w:t>
      </w:r>
      <w:proofErr w:type="spellEnd"/>
      <w:r w:rsidRPr="00F85942">
        <w:rPr>
          <w:spacing w:val="-1"/>
          <w:sz w:val="24"/>
          <w:szCs w:val="24"/>
        </w:rPr>
        <w:t xml:space="preserve"> </w:t>
      </w:r>
      <w:r w:rsidRPr="00F85942">
        <w:rPr>
          <w:sz w:val="24"/>
          <w:szCs w:val="24"/>
        </w:rPr>
        <w:t>+</w:t>
      </w:r>
      <w:r w:rsidRPr="00F85942">
        <w:rPr>
          <w:spacing w:val="-1"/>
          <w:sz w:val="24"/>
          <w:szCs w:val="24"/>
        </w:rPr>
        <w:t xml:space="preserve"> </w:t>
      </w:r>
      <w:r w:rsidRPr="00F85942">
        <w:rPr>
          <w:sz w:val="24"/>
          <w:szCs w:val="24"/>
        </w:rPr>
        <w:t>2 ;</w:t>
      </w:r>
    </w:p>
    <w:p w14:paraId="6A8103AB" w14:textId="77777777" w:rsidR="00BD33F8" w:rsidRPr="00F85942" w:rsidRDefault="00BD33F8">
      <w:pPr>
        <w:spacing w:before="7" w:line="120" w:lineRule="exact"/>
        <w:rPr>
          <w:sz w:val="13"/>
          <w:szCs w:val="13"/>
        </w:rPr>
      </w:pPr>
    </w:p>
    <w:p w14:paraId="7276990D" w14:textId="77777777" w:rsidR="00BD33F8" w:rsidRPr="00F85942" w:rsidRDefault="00A51A16">
      <w:pPr>
        <w:ind w:left="100" w:right="7690"/>
        <w:jc w:val="both"/>
        <w:rPr>
          <w:sz w:val="24"/>
          <w:szCs w:val="24"/>
        </w:rPr>
      </w:pPr>
      <w:r w:rsidRPr="00F85942">
        <w:rPr>
          <w:sz w:val="24"/>
          <w:szCs w:val="24"/>
        </w:rPr>
        <w:t>int</w:t>
      </w:r>
      <w:r w:rsidRPr="00F85942">
        <w:rPr>
          <w:spacing w:val="1"/>
          <w:sz w:val="24"/>
          <w:szCs w:val="24"/>
        </w:rPr>
        <w:t xml:space="preserve"> </w:t>
      </w:r>
      <w:r w:rsidRPr="00F85942">
        <w:rPr>
          <w:sz w:val="24"/>
          <w:szCs w:val="24"/>
        </w:rPr>
        <w:t>* p2 =</w:t>
      </w:r>
      <w:r w:rsidRPr="00F85942">
        <w:rPr>
          <w:spacing w:val="-1"/>
          <w:sz w:val="24"/>
          <w:szCs w:val="24"/>
        </w:rPr>
        <w:t xml:space="preserve"> </w:t>
      </w:r>
      <w:proofErr w:type="spellStart"/>
      <w:r w:rsidRPr="00F85942">
        <w:rPr>
          <w:spacing w:val="-1"/>
          <w:sz w:val="24"/>
          <w:szCs w:val="24"/>
        </w:rPr>
        <w:t>a</w:t>
      </w:r>
      <w:r w:rsidRPr="00F85942">
        <w:rPr>
          <w:sz w:val="24"/>
          <w:szCs w:val="24"/>
        </w:rPr>
        <w:t>rr</w:t>
      </w:r>
      <w:proofErr w:type="spellEnd"/>
      <w:r w:rsidRPr="00F85942">
        <w:rPr>
          <w:spacing w:val="-1"/>
          <w:sz w:val="24"/>
          <w:szCs w:val="24"/>
        </w:rPr>
        <w:t xml:space="preserve"> </w:t>
      </w:r>
      <w:r w:rsidRPr="00F85942">
        <w:rPr>
          <w:sz w:val="24"/>
          <w:szCs w:val="24"/>
        </w:rPr>
        <w:t>+</w:t>
      </w:r>
      <w:r w:rsidRPr="00F85942">
        <w:rPr>
          <w:spacing w:val="-1"/>
          <w:sz w:val="24"/>
          <w:szCs w:val="24"/>
        </w:rPr>
        <w:t xml:space="preserve"> </w:t>
      </w:r>
      <w:r w:rsidRPr="00F85942">
        <w:rPr>
          <w:sz w:val="24"/>
          <w:szCs w:val="24"/>
        </w:rPr>
        <w:t>5 ;</w:t>
      </w:r>
    </w:p>
    <w:p w14:paraId="4ADA7112" w14:textId="77777777" w:rsidR="00BD33F8" w:rsidRPr="00F85942" w:rsidRDefault="00BD33F8">
      <w:pPr>
        <w:spacing w:before="2" w:line="140" w:lineRule="exact"/>
        <w:rPr>
          <w:sz w:val="15"/>
          <w:szCs w:val="15"/>
        </w:rPr>
      </w:pPr>
    </w:p>
    <w:p w14:paraId="3930A85D" w14:textId="77777777" w:rsidR="00BD33F8" w:rsidRPr="00F85942" w:rsidRDefault="00BD33F8">
      <w:pPr>
        <w:spacing w:line="200" w:lineRule="exact"/>
      </w:pPr>
    </w:p>
    <w:p w14:paraId="1AB7D60C" w14:textId="77777777" w:rsidR="00BD33F8" w:rsidRPr="00F85942" w:rsidRDefault="00BD33F8">
      <w:pPr>
        <w:spacing w:line="200" w:lineRule="exact"/>
      </w:pPr>
    </w:p>
    <w:p w14:paraId="199B512B" w14:textId="77777777" w:rsidR="00BD33F8" w:rsidRPr="00F85942" w:rsidRDefault="00A51A16">
      <w:pPr>
        <w:spacing w:line="360" w:lineRule="auto"/>
        <w:ind w:left="100" w:right="6474"/>
        <w:rPr>
          <w:sz w:val="24"/>
          <w:szCs w:val="24"/>
        </w:rPr>
      </w:pPr>
      <w:proofErr w:type="spellStart"/>
      <w:r w:rsidRPr="00F85942">
        <w:rPr>
          <w:spacing w:val="-1"/>
          <w:sz w:val="24"/>
          <w:szCs w:val="24"/>
        </w:rPr>
        <w:t>c</w:t>
      </w:r>
      <w:r w:rsidRPr="00F85942">
        <w:rPr>
          <w:sz w:val="24"/>
          <w:szCs w:val="24"/>
        </w:rPr>
        <w:t>out</w:t>
      </w:r>
      <w:proofErr w:type="spellEnd"/>
      <w:r w:rsidRPr="00F85942">
        <w:rPr>
          <w:sz w:val="24"/>
          <w:szCs w:val="24"/>
        </w:rPr>
        <w:t xml:space="preserve"> &lt;&lt;</w:t>
      </w:r>
      <w:r w:rsidRPr="00F85942">
        <w:rPr>
          <w:spacing w:val="-1"/>
          <w:sz w:val="24"/>
          <w:szCs w:val="24"/>
        </w:rPr>
        <w:t xml:space="preserve"> </w:t>
      </w:r>
      <w:r w:rsidRPr="00F85942">
        <w:rPr>
          <w:sz w:val="24"/>
          <w:szCs w:val="24"/>
        </w:rPr>
        <w:t>(</w:t>
      </w:r>
      <w:r w:rsidRPr="00F85942">
        <w:rPr>
          <w:spacing w:val="-1"/>
          <w:sz w:val="24"/>
          <w:szCs w:val="24"/>
        </w:rPr>
        <w:t xml:space="preserve"> </w:t>
      </w:r>
      <w:r w:rsidRPr="00F85942">
        <w:rPr>
          <w:sz w:val="24"/>
          <w:szCs w:val="24"/>
        </w:rPr>
        <w:t>p2</w:t>
      </w:r>
      <w:r w:rsidRPr="00F85942">
        <w:rPr>
          <w:spacing w:val="2"/>
          <w:sz w:val="24"/>
          <w:szCs w:val="24"/>
        </w:rPr>
        <w:t xml:space="preserve"> </w:t>
      </w:r>
      <w:r w:rsidRPr="00F85942">
        <w:rPr>
          <w:sz w:val="24"/>
          <w:szCs w:val="24"/>
        </w:rPr>
        <w:t>-</w:t>
      </w:r>
      <w:r w:rsidRPr="00F85942">
        <w:rPr>
          <w:spacing w:val="-1"/>
          <w:sz w:val="24"/>
          <w:szCs w:val="24"/>
        </w:rPr>
        <w:t xml:space="preserve"> </w:t>
      </w:r>
      <w:r w:rsidRPr="00F85942">
        <w:rPr>
          <w:sz w:val="24"/>
          <w:szCs w:val="24"/>
        </w:rPr>
        <w:t xml:space="preserve">p1 ) ; // </w:t>
      </w:r>
      <w:r w:rsidRPr="00F85942">
        <w:rPr>
          <w:spacing w:val="1"/>
          <w:sz w:val="24"/>
          <w:szCs w:val="24"/>
        </w:rPr>
        <w:t>P</w:t>
      </w:r>
      <w:r w:rsidRPr="00F85942">
        <w:rPr>
          <w:sz w:val="24"/>
          <w:szCs w:val="24"/>
        </w:rPr>
        <w:t xml:space="preserve">rints 3 </w:t>
      </w:r>
      <w:proofErr w:type="spellStart"/>
      <w:r w:rsidRPr="00F85942">
        <w:rPr>
          <w:spacing w:val="-1"/>
          <w:sz w:val="24"/>
          <w:szCs w:val="24"/>
        </w:rPr>
        <w:t>c</w:t>
      </w:r>
      <w:r w:rsidRPr="00F85942">
        <w:rPr>
          <w:sz w:val="24"/>
          <w:szCs w:val="24"/>
        </w:rPr>
        <w:t>out</w:t>
      </w:r>
      <w:proofErr w:type="spellEnd"/>
      <w:r w:rsidRPr="00F85942">
        <w:rPr>
          <w:sz w:val="24"/>
          <w:szCs w:val="24"/>
        </w:rPr>
        <w:t xml:space="preserve"> &lt;&lt;</w:t>
      </w:r>
      <w:r w:rsidRPr="00F85942">
        <w:rPr>
          <w:spacing w:val="-1"/>
          <w:sz w:val="24"/>
          <w:szCs w:val="24"/>
        </w:rPr>
        <w:t xml:space="preserve"> </w:t>
      </w:r>
      <w:r w:rsidRPr="00F85942">
        <w:rPr>
          <w:sz w:val="24"/>
          <w:szCs w:val="24"/>
        </w:rPr>
        <w:t>(</w:t>
      </w:r>
      <w:r w:rsidRPr="00F85942">
        <w:rPr>
          <w:spacing w:val="-1"/>
          <w:sz w:val="24"/>
          <w:szCs w:val="24"/>
        </w:rPr>
        <w:t xml:space="preserve"> </w:t>
      </w:r>
      <w:r w:rsidRPr="00F85942">
        <w:rPr>
          <w:sz w:val="24"/>
          <w:szCs w:val="24"/>
        </w:rPr>
        <w:t>p1</w:t>
      </w:r>
      <w:r w:rsidRPr="00F85942">
        <w:rPr>
          <w:spacing w:val="2"/>
          <w:sz w:val="24"/>
          <w:szCs w:val="24"/>
        </w:rPr>
        <w:t xml:space="preserve"> </w:t>
      </w:r>
      <w:r w:rsidRPr="00F85942">
        <w:rPr>
          <w:sz w:val="24"/>
          <w:szCs w:val="24"/>
        </w:rPr>
        <w:t>-</w:t>
      </w:r>
      <w:r w:rsidRPr="00F85942">
        <w:rPr>
          <w:spacing w:val="-1"/>
          <w:sz w:val="24"/>
          <w:szCs w:val="24"/>
        </w:rPr>
        <w:t xml:space="preserve"> </w:t>
      </w:r>
      <w:r w:rsidRPr="00F85942">
        <w:rPr>
          <w:sz w:val="24"/>
          <w:szCs w:val="24"/>
        </w:rPr>
        <w:t xml:space="preserve">p3 ) ; // </w:t>
      </w:r>
      <w:r w:rsidRPr="00F85942">
        <w:rPr>
          <w:spacing w:val="1"/>
          <w:sz w:val="24"/>
          <w:szCs w:val="24"/>
        </w:rPr>
        <w:t>P</w:t>
      </w:r>
      <w:r w:rsidRPr="00F85942">
        <w:rPr>
          <w:sz w:val="24"/>
          <w:szCs w:val="24"/>
        </w:rPr>
        <w:t>rints</w:t>
      </w:r>
      <w:r w:rsidRPr="00F85942">
        <w:rPr>
          <w:spacing w:val="2"/>
          <w:sz w:val="24"/>
          <w:szCs w:val="24"/>
        </w:rPr>
        <w:t xml:space="preserve"> </w:t>
      </w:r>
      <w:r w:rsidRPr="00F85942">
        <w:rPr>
          <w:spacing w:val="-1"/>
          <w:sz w:val="24"/>
          <w:szCs w:val="24"/>
        </w:rPr>
        <w:t>-</w:t>
      </w:r>
      <w:r w:rsidRPr="00F85942">
        <w:rPr>
          <w:sz w:val="24"/>
          <w:szCs w:val="24"/>
        </w:rPr>
        <w:t>3</w:t>
      </w:r>
    </w:p>
    <w:p w14:paraId="7685AB0C" w14:textId="77777777" w:rsidR="00BD33F8" w:rsidRPr="00F85942" w:rsidRDefault="00A51A16">
      <w:pPr>
        <w:spacing w:before="3" w:line="360" w:lineRule="auto"/>
        <w:ind w:left="100" w:right="79"/>
        <w:rPr>
          <w:sz w:val="24"/>
          <w:szCs w:val="24"/>
        </w:rPr>
      </w:pPr>
      <w:r w:rsidRPr="00F85942">
        <w:rPr>
          <w:sz w:val="24"/>
          <w:szCs w:val="24"/>
        </w:rPr>
        <w:t>The</w:t>
      </w:r>
      <w:r w:rsidRPr="00F85942">
        <w:rPr>
          <w:spacing w:val="25"/>
          <w:sz w:val="24"/>
          <w:szCs w:val="24"/>
        </w:rPr>
        <w:t xml:space="preserve"> </w:t>
      </w:r>
      <w:r w:rsidRPr="00F85942">
        <w:rPr>
          <w:sz w:val="24"/>
          <w:szCs w:val="24"/>
        </w:rPr>
        <w:t>fo</w:t>
      </w:r>
      <w:r w:rsidRPr="00F85942">
        <w:rPr>
          <w:spacing w:val="-1"/>
          <w:sz w:val="24"/>
          <w:szCs w:val="24"/>
        </w:rPr>
        <w:t>r</w:t>
      </w:r>
      <w:r w:rsidRPr="00F85942">
        <w:rPr>
          <w:sz w:val="24"/>
          <w:szCs w:val="24"/>
        </w:rPr>
        <w:t>mu</w:t>
      </w:r>
      <w:r w:rsidRPr="00F85942">
        <w:rPr>
          <w:spacing w:val="1"/>
          <w:sz w:val="24"/>
          <w:szCs w:val="24"/>
        </w:rPr>
        <w:t>l</w:t>
      </w:r>
      <w:r w:rsidRPr="00F85942">
        <w:rPr>
          <w:sz w:val="24"/>
          <w:szCs w:val="24"/>
        </w:rPr>
        <w:t>a</w:t>
      </w:r>
      <w:r w:rsidRPr="00F85942">
        <w:rPr>
          <w:spacing w:val="25"/>
          <w:sz w:val="24"/>
          <w:szCs w:val="24"/>
        </w:rPr>
        <w:t xml:space="preserve"> </w:t>
      </w:r>
      <w:r w:rsidRPr="00F85942">
        <w:rPr>
          <w:sz w:val="24"/>
          <w:szCs w:val="24"/>
        </w:rPr>
        <w:t>used</w:t>
      </w:r>
      <w:r w:rsidRPr="00F85942">
        <w:rPr>
          <w:spacing w:val="25"/>
          <w:sz w:val="24"/>
          <w:szCs w:val="24"/>
        </w:rPr>
        <w:t xml:space="preserve"> </w:t>
      </w:r>
      <w:r w:rsidRPr="00F85942">
        <w:rPr>
          <w:sz w:val="24"/>
          <w:szCs w:val="24"/>
        </w:rPr>
        <w:t>is</w:t>
      </w:r>
      <w:r w:rsidRPr="00F85942">
        <w:rPr>
          <w:spacing w:val="27"/>
          <w:sz w:val="24"/>
          <w:szCs w:val="24"/>
        </w:rPr>
        <w:t xml:space="preserve"> </w:t>
      </w:r>
      <w:r w:rsidRPr="00F85942">
        <w:rPr>
          <w:spacing w:val="1"/>
          <w:sz w:val="24"/>
          <w:szCs w:val="24"/>
        </w:rPr>
        <w:t>r</w:t>
      </w:r>
      <w:r w:rsidRPr="00F85942">
        <w:rPr>
          <w:spacing w:val="-1"/>
          <w:sz w:val="24"/>
          <w:szCs w:val="24"/>
        </w:rPr>
        <w:t>a</w:t>
      </w:r>
      <w:r w:rsidRPr="00F85942">
        <w:rPr>
          <w:sz w:val="24"/>
          <w:szCs w:val="24"/>
        </w:rPr>
        <w:t>ther</w:t>
      </w:r>
      <w:r w:rsidRPr="00F85942">
        <w:rPr>
          <w:spacing w:val="27"/>
          <w:sz w:val="24"/>
          <w:szCs w:val="24"/>
        </w:rPr>
        <w:t xml:space="preserve"> </w:t>
      </w:r>
      <w:r w:rsidRPr="00F85942">
        <w:rPr>
          <w:sz w:val="24"/>
          <w:szCs w:val="24"/>
        </w:rPr>
        <w:t>si</w:t>
      </w:r>
      <w:r w:rsidRPr="00F85942">
        <w:rPr>
          <w:spacing w:val="1"/>
          <w:sz w:val="24"/>
          <w:szCs w:val="24"/>
        </w:rPr>
        <w:t>m</w:t>
      </w:r>
      <w:r w:rsidRPr="00F85942">
        <w:rPr>
          <w:sz w:val="24"/>
          <w:szCs w:val="24"/>
        </w:rPr>
        <w:t>ple.</w:t>
      </w:r>
      <w:r w:rsidRPr="00F85942">
        <w:rPr>
          <w:spacing w:val="26"/>
          <w:sz w:val="24"/>
          <w:szCs w:val="24"/>
        </w:rPr>
        <w:t xml:space="preserve"> </w:t>
      </w:r>
      <w:r w:rsidRPr="00F85942">
        <w:rPr>
          <w:sz w:val="24"/>
          <w:szCs w:val="24"/>
        </w:rPr>
        <w:t>Assume</w:t>
      </w:r>
      <w:r w:rsidRPr="00F85942">
        <w:rPr>
          <w:spacing w:val="26"/>
          <w:sz w:val="24"/>
          <w:szCs w:val="24"/>
        </w:rPr>
        <w:t xml:space="preserve"> </w:t>
      </w:r>
      <w:r w:rsidRPr="00F85942">
        <w:rPr>
          <w:sz w:val="24"/>
          <w:szCs w:val="24"/>
        </w:rPr>
        <w:t>that</w:t>
      </w:r>
      <w:r w:rsidRPr="00F85942">
        <w:rPr>
          <w:spacing w:val="1"/>
          <w:sz w:val="24"/>
          <w:szCs w:val="24"/>
        </w:rPr>
        <w:t xml:space="preserve"> </w:t>
      </w:r>
      <w:r w:rsidRPr="00F85942">
        <w:rPr>
          <w:sz w:val="24"/>
          <w:szCs w:val="24"/>
        </w:rPr>
        <w:t xml:space="preserve">p1 </w:t>
      </w:r>
      <w:r w:rsidRPr="00F85942">
        <w:rPr>
          <w:spacing w:val="-1"/>
          <w:sz w:val="24"/>
          <w:szCs w:val="24"/>
        </w:rPr>
        <w:t>a</w:t>
      </w:r>
      <w:r w:rsidRPr="00F85942">
        <w:rPr>
          <w:sz w:val="24"/>
          <w:szCs w:val="24"/>
        </w:rPr>
        <w:t xml:space="preserve">nd p2 </w:t>
      </w:r>
      <w:r w:rsidRPr="00F85942">
        <w:rPr>
          <w:spacing w:val="-1"/>
          <w:sz w:val="24"/>
          <w:szCs w:val="24"/>
        </w:rPr>
        <w:t>a</w:t>
      </w:r>
      <w:r w:rsidRPr="00F85942">
        <w:rPr>
          <w:sz w:val="24"/>
          <w:szCs w:val="24"/>
        </w:rPr>
        <w:t>re</w:t>
      </w:r>
      <w:r w:rsidRPr="00F85942">
        <w:rPr>
          <w:spacing w:val="24"/>
          <w:sz w:val="24"/>
          <w:szCs w:val="24"/>
        </w:rPr>
        <w:t xml:space="preserve"> </w:t>
      </w:r>
      <w:r w:rsidRPr="00F85942">
        <w:rPr>
          <w:sz w:val="24"/>
          <w:szCs w:val="24"/>
        </w:rPr>
        <w:t>both</w:t>
      </w:r>
      <w:r w:rsidRPr="00F85942">
        <w:rPr>
          <w:spacing w:val="27"/>
          <w:sz w:val="24"/>
          <w:szCs w:val="24"/>
        </w:rPr>
        <w:t xml:space="preserve"> </w:t>
      </w:r>
      <w:r w:rsidRPr="00F85942">
        <w:rPr>
          <w:sz w:val="24"/>
          <w:szCs w:val="24"/>
        </w:rPr>
        <w:t>poin</w:t>
      </w:r>
      <w:r w:rsidRPr="00F85942">
        <w:rPr>
          <w:spacing w:val="3"/>
          <w:sz w:val="24"/>
          <w:szCs w:val="24"/>
        </w:rPr>
        <w:t>t</w:t>
      </w:r>
      <w:r w:rsidRPr="00F85942">
        <w:rPr>
          <w:spacing w:val="-1"/>
          <w:sz w:val="24"/>
          <w:szCs w:val="24"/>
        </w:rPr>
        <w:t>e</w:t>
      </w:r>
      <w:r w:rsidRPr="00F85942">
        <w:rPr>
          <w:sz w:val="24"/>
          <w:szCs w:val="24"/>
        </w:rPr>
        <w:t>rs</w:t>
      </w:r>
      <w:r w:rsidRPr="00F85942">
        <w:rPr>
          <w:spacing w:val="26"/>
          <w:sz w:val="24"/>
          <w:szCs w:val="24"/>
        </w:rPr>
        <w:t xml:space="preserve"> </w:t>
      </w:r>
      <w:r w:rsidRPr="00F85942">
        <w:rPr>
          <w:sz w:val="24"/>
          <w:szCs w:val="24"/>
        </w:rPr>
        <w:t>of</w:t>
      </w:r>
      <w:r w:rsidRPr="00F85942">
        <w:rPr>
          <w:spacing w:val="25"/>
          <w:sz w:val="24"/>
          <w:szCs w:val="24"/>
        </w:rPr>
        <w:t xml:space="preserve"> </w:t>
      </w:r>
      <w:r w:rsidRPr="00F85942">
        <w:rPr>
          <w:spacing w:val="5"/>
          <w:sz w:val="24"/>
          <w:szCs w:val="24"/>
        </w:rPr>
        <w:t>t</w:t>
      </w:r>
      <w:r w:rsidRPr="00F85942">
        <w:rPr>
          <w:spacing w:val="-5"/>
          <w:sz w:val="24"/>
          <w:szCs w:val="24"/>
        </w:rPr>
        <w:t>y</w:t>
      </w:r>
      <w:r w:rsidRPr="00F85942">
        <w:rPr>
          <w:sz w:val="24"/>
          <w:szCs w:val="24"/>
        </w:rPr>
        <w:t>pe</w:t>
      </w:r>
      <w:r w:rsidRPr="00F85942">
        <w:rPr>
          <w:spacing w:val="1"/>
          <w:sz w:val="24"/>
          <w:szCs w:val="24"/>
        </w:rPr>
        <w:t xml:space="preserve"> </w:t>
      </w:r>
      <w:r w:rsidRPr="00F85942">
        <w:rPr>
          <w:sz w:val="24"/>
          <w:szCs w:val="24"/>
        </w:rPr>
        <w:t>T</w:t>
      </w:r>
      <w:r w:rsidRPr="00F85942">
        <w:rPr>
          <w:spacing w:val="26"/>
          <w:sz w:val="24"/>
          <w:szCs w:val="24"/>
        </w:rPr>
        <w:t xml:space="preserve"> </w:t>
      </w:r>
      <w:r w:rsidRPr="00F85942">
        <w:rPr>
          <w:sz w:val="24"/>
          <w:szCs w:val="24"/>
        </w:rPr>
        <w:t>*.</w:t>
      </w:r>
      <w:r w:rsidRPr="00F85942">
        <w:rPr>
          <w:spacing w:val="26"/>
          <w:sz w:val="24"/>
          <w:szCs w:val="24"/>
        </w:rPr>
        <w:t xml:space="preserve"> </w:t>
      </w:r>
      <w:r w:rsidRPr="00F85942">
        <w:rPr>
          <w:sz w:val="24"/>
          <w:szCs w:val="24"/>
        </w:rPr>
        <w:t>T</w:t>
      </w:r>
      <w:r w:rsidRPr="00F85942">
        <w:rPr>
          <w:spacing w:val="2"/>
          <w:sz w:val="24"/>
          <w:szCs w:val="24"/>
        </w:rPr>
        <w:t>h</w:t>
      </w:r>
      <w:r w:rsidRPr="00F85942">
        <w:rPr>
          <w:spacing w:val="-1"/>
          <w:sz w:val="24"/>
          <w:szCs w:val="24"/>
        </w:rPr>
        <w:t>e</w:t>
      </w:r>
      <w:r w:rsidRPr="00F85942">
        <w:rPr>
          <w:sz w:val="24"/>
          <w:szCs w:val="24"/>
        </w:rPr>
        <w:t>n, the v</w:t>
      </w:r>
      <w:r w:rsidRPr="00F85942">
        <w:rPr>
          <w:spacing w:val="-1"/>
          <w:sz w:val="24"/>
          <w:szCs w:val="24"/>
        </w:rPr>
        <w:t>a</w:t>
      </w:r>
      <w:r w:rsidRPr="00F85942">
        <w:rPr>
          <w:sz w:val="24"/>
          <w:szCs w:val="24"/>
        </w:rPr>
        <w:t xml:space="preserve">lue </w:t>
      </w:r>
      <w:r w:rsidRPr="00F85942">
        <w:rPr>
          <w:spacing w:val="-1"/>
          <w:sz w:val="24"/>
          <w:szCs w:val="24"/>
        </w:rPr>
        <w:t>c</w:t>
      </w:r>
      <w:r w:rsidRPr="00F85942">
        <w:rPr>
          <w:sz w:val="24"/>
          <w:szCs w:val="24"/>
        </w:rPr>
        <w:t>ompu</w:t>
      </w:r>
      <w:r w:rsidRPr="00F85942">
        <w:rPr>
          <w:spacing w:val="1"/>
          <w:sz w:val="24"/>
          <w:szCs w:val="24"/>
        </w:rPr>
        <w:t>t</w:t>
      </w:r>
      <w:r w:rsidRPr="00F85942">
        <w:rPr>
          <w:spacing w:val="-1"/>
          <w:sz w:val="24"/>
          <w:szCs w:val="24"/>
        </w:rPr>
        <w:t>e</w:t>
      </w:r>
      <w:r w:rsidRPr="00F85942">
        <w:rPr>
          <w:sz w:val="24"/>
          <w:szCs w:val="24"/>
        </w:rPr>
        <w:t>d is:</w:t>
      </w:r>
    </w:p>
    <w:p w14:paraId="00FFCFB1" w14:textId="77777777" w:rsidR="00BD33F8" w:rsidRPr="00F85942" w:rsidRDefault="00BD33F8">
      <w:pPr>
        <w:spacing w:before="2" w:line="200" w:lineRule="exact"/>
      </w:pPr>
    </w:p>
    <w:p w14:paraId="70CF752A" w14:textId="77777777" w:rsidR="00BD33F8" w:rsidRPr="00F85942" w:rsidRDefault="00A51A16">
      <w:pPr>
        <w:ind w:left="100" w:right="4535"/>
        <w:jc w:val="both"/>
        <w:rPr>
          <w:sz w:val="24"/>
          <w:szCs w:val="24"/>
        </w:rPr>
      </w:pPr>
      <w:r w:rsidRPr="00F85942">
        <w:rPr>
          <w:sz w:val="24"/>
          <w:szCs w:val="24"/>
        </w:rPr>
        <w:t>( p2</w:t>
      </w:r>
      <w:r w:rsidRPr="00F85942">
        <w:rPr>
          <w:spacing w:val="-1"/>
          <w:sz w:val="24"/>
          <w:szCs w:val="24"/>
        </w:rPr>
        <w:t xml:space="preserve"> </w:t>
      </w:r>
      <w:r w:rsidRPr="00F85942">
        <w:rPr>
          <w:sz w:val="24"/>
          <w:szCs w:val="24"/>
        </w:rPr>
        <w:t>-</w:t>
      </w:r>
      <w:r w:rsidRPr="00F85942">
        <w:rPr>
          <w:spacing w:val="-1"/>
          <w:sz w:val="24"/>
          <w:szCs w:val="24"/>
        </w:rPr>
        <w:t xml:space="preserve"> </w:t>
      </w:r>
      <w:r w:rsidRPr="00F85942">
        <w:rPr>
          <w:sz w:val="24"/>
          <w:szCs w:val="24"/>
        </w:rPr>
        <w:t>p1 ) ==</w:t>
      </w:r>
      <w:r w:rsidRPr="00F85942">
        <w:rPr>
          <w:spacing w:val="-1"/>
          <w:sz w:val="24"/>
          <w:szCs w:val="24"/>
        </w:rPr>
        <w:t xml:space="preserve"> </w:t>
      </w:r>
      <w:r w:rsidRPr="00F85942">
        <w:rPr>
          <w:sz w:val="24"/>
          <w:szCs w:val="24"/>
        </w:rPr>
        <w:t>(</w:t>
      </w:r>
      <w:r w:rsidRPr="00F85942">
        <w:rPr>
          <w:spacing w:val="-1"/>
          <w:sz w:val="24"/>
          <w:szCs w:val="24"/>
        </w:rPr>
        <w:t xml:space="preserve"> </w:t>
      </w:r>
      <w:proofErr w:type="spellStart"/>
      <w:r w:rsidRPr="00F85942">
        <w:rPr>
          <w:spacing w:val="-1"/>
          <w:sz w:val="24"/>
          <w:szCs w:val="24"/>
        </w:rPr>
        <w:t>a</w:t>
      </w:r>
      <w:r w:rsidRPr="00F85942">
        <w:rPr>
          <w:sz w:val="24"/>
          <w:szCs w:val="24"/>
        </w:rPr>
        <w:t>d</w:t>
      </w:r>
      <w:r w:rsidRPr="00F85942">
        <w:rPr>
          <w:spacing w:val="2"/>
          <w:sz w:val="24"/>
          <w:szCs w:val="24"/>
        </w:rPr>
        <w:t>d</w:t>
      </w:r>
      <w:r w:rsidRPr="00F85942">
        <w:rPr>
          <w:sz w:val="24"/>
          <w:szCs w:val="24"/>
        </w:rPr>
        <w:t>r</w:t>
      </w:r>
      <w:proofErr w:type="spellEnd"/>
      <w:r w:rsidRPr="00F85942">
        <w:rPr>
          <w:sz w:val="24"/>
          <w:szCs w:val="24"/>
        </w:rPr>
        <w:t>(</w:t>
      </w:r>
      <w:r w:rsidRPr="00F85942">
        <w:rPr>
          <w:spacing w:val="-1"/>
          <w:sz w:val="24"/>
          <w:szCs w:val="24"/>
        </w:rPr>
        <w:t xml:space="preserve"> </w:t>
      </w:r>
      <w:r w:rsidRPr="00F85942">
        <w:rPr>
          <w:sz w:val="24"/>
          <w:szCs w:val="24"/>
        </w:rPr>
        <w:t>p2 )</w:t>
      </w:r>
      <w:r w:rsidRPr="00F85942">
        <w:rPr>
          <w:spacing w:val="3"/>
          <w:sz w:val="24"/>
          <w:szCs w:val="24"/>
        </w:rPr>
        <w:t xml:space="preserve"> </w:t>
      </w:r>
      <w:r w:rsidRPr="00F85942">
        <w:rPr>
          <w:sz w:val="24"/>
          <w:szCs w:val="24"/>
        </w:rPr>
        <w:t>-</w:t>
      </w:r>
      <w:r w:rsidRPr="00F85942">
        <w:rPr>
          <w:spacing w:val="-1"/>
          <w:sz w:val="24"/>
          <w:szCs w:val="24"/>
        </w:rPr>
        <w:t xml:space="preserve"> </w:t>
      </w:r>
      <w:proofErr w:type="spellStart"/>
      <w:r w:rsidRPr="00F85942">
        <w:rPr>
          <w:spacing w:val="-1"/>
          <w:sz w:val="24"/>
          <w:szCs w:val="24"/>
        </w:rPr>
        <w:t>a</w:t>
      </w:r>
      <w:r w:rsidRPr="00F85942">
        <w:rPr>
          <w:sz w:val="24"/>
          <w:szCs w:val="24"/>
        </w:rPr>
        <w:t>ddr</w:t>
      </w:r>
      <w:proofErr w:type="spellEnd"/>
      <w:r w:rsidRPr="00F85942">
        <w:rPr>
          <w:sz w:val="24"/>
          <w:szCs w:val="24"/>
        </w:rPr>
        <w:t>(</w:t>
      </w:r>
      <w:r w:rsidRPr="00F85942">
        <w:rPr>
          <w:spacing w:val="-1"/>
          <w:sz w:val="24"/>
          <w:szCs w:val="24"/>
        </w:rPr>
        <w:t xml:space="preserve"> </w:t>
      </w:r>
      <w:r w:rsidRPr="00F85942">
        <w:rPr>
          <w:sz w:val="24"/>
          <w:szCs w:val="24"/>
        </w:rPr>
        <w:t>p1</w:t>
      </w:r>
      <w:r w:rsidRPr="00F85942">
        <w:rPr>
          <w:spacing w:val="2"/>
          <w:sz w:val="24"/>
          <w:szCs w:val="24"/>
        </w:rPr>
        <w:t xml:space="preserve"> </w:t>
      </w:r>
      <w:r w:rsidRPr="00F85942">
        <w:rPr>
          <w:sz w:val="24"/>
          <w:szCs w:val="24"/>
        </w:rPr>
        <w:t>) )</w:t>
      </w:r>
      <w:r w:rsidRPr="00F85942">
        <w:rPr>
          <w:spacing w:val="-1"/>
          <w:sz w:val="24"/>
          <w:szCs w:val="24"/>
        </w:rPr>
        <w:t xml:space="preserve"> </w:t>
      </w:r>
      <w:r w:rsidRPr="00F85942">
        <w:rPr>
          <w:sz w:val="24"/>
          <w:szCs w:val="24"/>
        </w:rPr>
        <w:t xml:space="preserve">/ </w:t>
      </w:r>
      <w:proofErr w:type="spellStart"/>
      <w:r w:rsidRPr="00F85942">
        <w:rPr>
          <w:sz w:val="24"/>
          <w:szCs w:val="24"/>
        </w:rPr>
        <w:t>s</w:t>
      </w:r>
      <w:r w:rsidRPr="00F85942">
        <w:rPr>
          <w:spacing w:val="1"/>
          <w:sz w:val="24"/>
          <w:szCs w:val="24"/>
        </w:rPr>
        <w:t>iz</w:t>
      </w:r>
      <w:r w:rsidRPr="00F85942">
        <w:rPr>
          <w:spacing w:val="-1"/>
          <w:sz w:val="24"/>
          <w:szCs w:val="24"/>
        </w:rPr>
        <w:t>e</w:t>
      </w:r>
      <w:r w:rsidRPr="00F85942">
        <w:rPr>
          <w:sz w:val="24"/>
          <w:szCs w:val="24"/>
        </w:rPr>
        <w:t>o</w:t>
      </w:r>
      <w:r w:rsidRPr="00F85942">
        <w:rPr>
          <w:spacing w:val="-1"/>
          <w:sz w:val="24"/>
          <w:szCs w:val="24"/>
        </w:rPr>
        <w:t>f</w:t>
      </w:r>
      <w:proofErr w:type="spellEnd"/>
      <w:r w:rsidRPr="00F85942">
        <w:rPr>
          <w:sz w:val="24"/>
          <w:szCs w:val="24"/>
        </w:rPr>
        <w:t>( T</w:t>
      </w:r>
      <w:r w:rsidRPr="00F85942">
        <w:rPr>
          <w:spacing w:val="1"/>
          <w:sz w:val="24"/>
          <w:szCs w:val="24"/>
        </w:rPr>
        <w:t xml:space="preserve"> </w:t>
      </w:r>
      <w:r w:rsidRPr="00F85942">
        <w:rPr>
          <w:sz w:val="24"/>
          <w:szCs w:val="24"/>
        </w:rPr>
        <w:t>)</w:t>
      </w:r>
    </w:p>
    <w:p w14:paraId="61CED17B" w14:textId="77777777" w:rsidR="00BD33F8" w:rsidRPr="00F85942" w:rsidRDefault="00BD33F8">
      <w:pPr>
        <w:spacing w:before="9" w:line="120" w:lineRule="exact"/>
        <w:rPr>
          <w:sz w:val="13"/>
          <w:szCs w:val="13"/>
        </w:rPr>
      </w:pPr>
    </w:p>
    <w:p w14:paraId="56473F6A" w14:textId="77777777" w:rsidR="00BD33F8" w:rsidRPr="00F85942" w:rsidRDefault="00A51A16">
      <w:pPr>
        <w:ind w:left="100" w:right="2807"/>
        <w:jc w:val="both"/>
        <w:rPr>
          <w:sz w:val="24"/>
          <w:szCs w:val="24"/>
        </w:rPr>
      </w:pPr>
      <w:r w:rsidRPr="00F85942">
        <w:rPr>
          <w:sz w:val="24"/>
          <w:szCs w:val="24"/>
        </w:rPr>
        <w:t>This c</w:t>
      </w:r>
      <w:r w:rsidRPr="00F85942">
        <w:rPr>
          <w:spacing w:val="-1"/>
          <w:sz w:val="24"/>
          <w:szCs w:val="24"/>
        </w:rPr>
        <w:t>a</w:t>
      </w:r>
      <w:r w:rsidRPr="00F85942">
        <w:rPr>
          <w:sz w:val="24"/>
          <w:szCs w:val="24"/>
        </w:rPr>
        <w:t>n r</w:t>
      </w:r>
      <w:r w:rsidRPr="00F85942">
        <w:rPr>
          <w:spacing w:val="-2"/>
          <w:sz w:val="24"/>
          <w:szCs w:val="24"/>
        </w:rPr>
        <w:t>e</w:t>
      </w:r>
      <w:r w:rsidRPr="00F85942">
        <w:rPr>
          <w:sz w:val="24"/>
          <w:szCs w:val="24"/>
        </w:rPr>
        <w:t>sult</w:t>
      </w:r>
      <w:r w:rsidRPr="00F85942">
        <w:rPr>
          <w:spacing w:val="1"/>
          <w:sz w:val="24"/>
          <w:szCs w:val="24"/>
        </w:rPr>
        <w:t xml:space="preserve"> </w:t>
      </w:r>
      <w:r w:rsidRPr="00F85942">
        <w:rPr>
          <w:sz w:val="24"/>
          <w:szCs w:val="24"/>
        </w:rPr>
        <w:t>in n</w:t>
      </w:r>
      <w:r w:rsidRPr="00F85942">
        <w:rPr>
          <w:spacing w:val="2"/>
          <w:sz w:val="24"/>
          <w:szCs w:val="24"/>
        </w:rPr>
        <w:t>e</w:t>
      </w:r>
      <w:r w:rsidRPr="00F85942">
        <w:rPr>
          <w:spacing w:val="-2"/>
          <w:sz w:val="24"/>
          <w:szCs w:val="24"/>
        </w:rPr>
        <w:t>g</w:t>
      </w:r>
      <w:r w:rsidRPr="00F85942">
        <w:rPr>
          <w:spacing w:val="-1"/>
          <w:sz w:val="24"/>
          <w:szCs w:val="24"/>
        </w:rPr>
        <w:t>a</w:t>
      </w:r>
      <w:r w:rsidRPr="00F85942">
        <w:rPr>
          <w:sz w:val="24"/>
          <w:szCs w:val="24"/>
        </w:rPr>
        <w:t>t</w:t>
      </w:r>
      <w:r w:rsidRPr="00F85942">
        <w:rPr>
          <w:spacing w:val="1"/>
          <w:sz w:val="24"/>
          <w:szCs w:val="24"/>
        </w:rPr>
        <w:t>i</w:t>
      </w:r>
      <w:r w:rsidRPr="00F85942">
        <w:rPr>
          <w:spacing w:val="2"/>
          <w:sz w:val="24"/>
          <w:szCs w:val="24"/>
        </w:rPr>
        <w:t>v</w:t>
      </w:r>
      <w:r w:rsidRPr="00F85942">
        <w:rPr>
          <w:sz w:val="24"/>
          <w:szCs w:val="24"/>
        </w:rPr>
        <w:t>e</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lues if</w:t>
      </w:r>
      <w:r w:rsidRPr="00F85942">
        <w:rPr>
          <w:spacing w:val="1"/>
          <w:sz w:val="24"/>
          <w:szCs w:val="24"/>
        </w:rPr>
        <w:t xml:space="preserve"> </w:t>
      </w:r>
      <w:r w:rsidRPr="00F85942">
        <w:rPr>
          <w:sz w:val="24"/>
          <w:szCs w:val="24"/>
        </w:rPr>
        <w:t>p2 h</w:t>
      </w:r>
      <w:r w:rsidRPr="00F85942">
        <w:rPr>
          <w:spacing w:val="-1"/>
          <w:sz w:val="24"/>
          <w:szCs w:val="24"/>
        </w:rPr>
        <w:t>a</w:t>
      </w:r>
      <w:r w:rsidRPr="00F85942">
        <w:rPr>
          <w:sz w:val="24"/>
          <w:szCs w:val="24"/>
        </w:rPr>
        <w:t>s</w:t>
      </w:r>
      <w:r w:rsidRPr="00F85942">
        <w:rPr>
          <w:spacing w:val="2"/>
          <w:sz w:val="24"/>
          <w:szCs w:val="24"/>
        </w:rPr>
        <w:t xml:space="preserve"> </w:t>
      </w:r>
      <w:r w:rsidRPr="00F85942">
        <w:rPr>
          <w:sz w:val="24"/>
          <w:szCs w:val="24"/>
        </w:rPr>
        <w:t>a</w:t>
      </w:r>
      <w:r w:rsidRPr="00F85942">
        <w:rPr>
          <w:spacing w:val="-1"/>
          <w:sz w:val="24"/>
          <w:szCs w:val="24"/>
        </w:rPr>
        <w:t xml:space="preserve"> </w:t>
      </w:r>
      <w:r w:rsidRPr="00F85942">
        <w:rPr>
          <w:sz w:val="24"/>
          <w:szCs w:val="24"/>
        </w:rPr>
        <w:t>small</w:t>
      </w:r>
      <w:r w:rsidRPr="00F85942">
        <w:rPr>
          <w:spacing w:val="-1"/>
          <w:sz w:val="24"/>
          <w:szCs w:val="24"/>
        </w:rPr>
        <w:t>e</w:t>
      </w:r>
      <w:r w:rsidRPr="00F85942">
        <w:rPr>
          <w:sz w:val="24"/>
          <w:szCs w:val="24"/>
        </w:rPr>
        <w:t xml:space="preserve">r </w:t>
      </w:r>
      <w:r w:rsidRPr="00F85942">
        <w:rPr>
          <w:spacing w:val="-2"/>
          <w:sz w:val="24"/>
          <w:szCs w:val="24"/>
        </w:rPr>
        <w:t>a</w:t>
      </w:r>
      <w:r w:rsidRPr="00F85942">
        <w:rPr>
          <w:sz w:val="24"/>
          <w:szCs w:val="24"/>
        </w:rPr>
        <w:t>dd</w:t>
      </w:r>
      <w:r w:rsidRPr="00F85942">
        <w:rPr>
          <w:spacing w:val="1"/>
          <w:sz w:val="24"/>
          <w:szCs w:val="24"/>
        </w:rPr>
        <w:t>r</w:t>
      </w:r>
      <w:r w:rsidRPr="00F85942">
        <w:rPr>
          <w:spacing w:val="-1"/>
          <w:sz w:val="24"/>
          <w:szCs w:val="24"/>
        </w:rPr>
        <w:t>e</w:t>
      </w:r>
      <w:r w:rsidRPr="00F85942">
        <w:rPr>
          <w:sz w:val="24"/>
          <w:szCs w:val="24"/>
        </w:rPr>
        <w:t xml:space="preserve">ss </w:t>
      </w:r>
      <w:r w:rsidRPr="00F85942">
        <w:rPr>
          <w:spacing w:val="1"/>
          <w:sz w:val="24"/>
          <w:szCs w:val="24"/>
        </w:rPr>
        <w:t>t</w:t>
      </w:r>
      <w:r w:rsidRPr="00F85942">
        <w:rPr>
          <w:sz w:val="24"/>
          <w:szCs w:val="24"/>
        </w:rPr>
        <w:t>h</w:t>
      </w:r>
      <w:r w:rsidRPr="00F85942">
        <w:rPr>
          <w:spacing w:val="-1"/>
          <w:sz w:val="24"/>
          <w:szCs w:val="24"/>
        </w:rPr>
        <w:t>a</w:t>
      </w:r>
      <w:r w:rsidRPr="00F85942">
        <w:rPr>
          <w:sz w:val="24"/>
          <w:szCs w:val="24"/>
        </w:rPr>
        <w:t>n</w:t>
      </w:r>
      <w:r w:rsidRPr="00F85942">
        <w:rPr>
          <w:spacing w:val="1"/>
          <w:sz w:val="24"/>
          <w:szCs w:val="24"/>
        </w:rPr>
        <w:t xml:space="preserve"> </w:t>
      </w:r>
      <w:r w:rsidRPr="00F85942">
        <w:rPr>
          <w:sz w:val="24"/>
          <w:szCs w:val="24"/>
        </w:rPr>
        <w:t>p1.</w:t>
      </w:r>
    </w:p>
    <w:p w14:paraId="06589649" w14:textId="77777777" w:rsidR="00BD33F8" w:rsidRPr="00F85942" w:rsidRDefault="00BD33F8">
      <w:pPr>
        <w:spacing w:line="200" w:lineRule="exact"/>
      </w:pPr>
    </w:p>
    <w:p w14:paraId="0F8A1AA8" w14:textId="77777777" w:rsidR="00BD33F8" w:rsidRPr="00F85942" w:rsidRDefault="00BD33F8">
      <w:pPr>
        <w:spacing w:before="18" w:line="200" w:lineRule="exact"/>
      </w:pPr>
    </w:p>
    <w:p w14:paraId="402D51FC" w14:textId="77777777" w:rsidR="00BD33F8" w:rsidRPr="00F85942" w:rsidRDefault="00A51A16">
      <w:pPr>
        <w:spacing w:line="360" w:lineRule="auto"/>
        <w:ind w:left="100" w:right="79"/>
        <w:rPr>
          <w:sz w:val="24"/>
          <w:szCs w:val="24"/>
        </w:rPr>
      </w:pPr>
      <w:r w:rsidRPr="00F85942">
        <w:rPr>
          <w:sz w:val="24"/>
          <w:szCs w:val="24"/>
        </w:rPr>
        <w:t xml:space="preserve">p2 </w:t>
      </w:r>
      <w:r w:rsidRPr="00F85942">
        <w:rPr>
          <w:spacing w:val="-1"/>
          <w:sz w:val="24"/>
          <w:szCs w:val="24"/>
        </w:rPr>
        <w:t>a</w:t>
      </w:r>
      <w:r w:rsidRPr="00F85942">
        <w:rPr>
          <w:sz w:val="24"/>
          <w:szCs w:val="24"/>
        </w:rPr>
        <w:t>nd p1 n</w:t>
      </w:r>
      <w:r w:rsidRPr="00F85942">
        <w:rPr>
          <w:spacing w:val="-1"/>
          <w:sz w:val="24"/>
          <w:szCs w:val="24"/>
        </w:rPr>
        <w:t>ee</w:t>
      </w:r>
      <w:r w:rsidRPr="00F85942">
        <w:rPr>
          <w:sz w:val="24"/>
          <w:szCs w:val="24"/>
        </w:rPr>
        <w:t>d</w:t>
      </w:r>
      <w:r w:rsidRPr="00F85942">
        <w:rPr>
          <w:spacing w:val="48"/>
          <w:sz w:val="24"/>
          <w:szCs w:val="24"/>
        </w:rPr>
        <w:t xml:space="preserve"> </w:t>
      </w:r>
      <w:r w:rsidRPr="00F85942">
        <w:rPr>
          <w:sz w:val="24"/>
          <w:szCs w:val="24"/>
        </w:rPr>
        <w:t>not</w:t>
      </w:r>
      <w:r w:rsidRPr="00F85942">
        <w:rPr>
          <w:spacing w:val="48"/>
          <w:sz w:val="24"/>
          <w:szCs w:val="24"/>
        </w:rPr>
        <w:t xml:space="preserve"> </w:t>
      </w:r>
      <w:r w:rsidRPr="00F85942">
        <w:rPr>
          <w:sz w:val="24"/>
          <w:szCs w:val="24"/>
        </w:rPr>
        <w:t>poi</w:t>
      </w:r>
      <w:r w:rsidRPr="00F85942">
        <w:rPr>
          <w:spacing w:val="3"/>
          <w:sz w:val="24"/>
          <w:szCs w:val="24"/>
        </w:rPr>
        <w:t>n</w:t>
      </w:r>
      <w:r w:rsidRPr="00F85942">
        <w:rPr>
          <w:sz w:val="24"/>
          <w:szCs w:val="24"/>
        </w:rPr>
        <w:t>t</w:t>
      </w:r>
      <w:r w:rsidRPr="00F85942">
        <w:rPr>
          <w:spacing w:val="48"/>
          <w:sz w:val="24"/>
          <w:szCs w:val="24"/>
        </w:rPr>
        <w:t xml:space="preserve"> </w:t>
      </w:r>
      <w:r w:rsidRPr="00F85942">
        <w:rPr>
          <w:sz w:val="24"/>
          <w:szCs w:val="24"/>
        </w:rPr>
        <w:t>to</w:t>
      </w:r>
      <w:r w:rsidRPr="00F85942">
        <w:rPr>
          <w:spacing w:val="48"/>
          <w:sz w:val="24"/>
          <w:szCs w:val="24"/>
        </w:rPr>
        <w:t xml:space="preserve"> </w:t>
      </w:r>
      <w:r w:rsidRPr="00F85942">
        <w:rPr>
          <w:sz w:val="24"/>
          <w:szCs w:val="24"/>
        </w:rPr>
        <w:t>v</w:t>
      </w:r>
      <w:r w:rsidRPr="00F85942">
        <w:rPr>
          <w:spacing w:val="-1"/>
          <w:sz w:val="24"/>
          <w:szCs w:val="24"/>
        </w:rPr>
        <w:t>a</w:t>
      </w:r>
      <w:r w:rsidRPr="00F85942">
        <w:rPr>
          <w:sz w:val="24"/>
          <w:szCs w:val="24"/>
        </w:rPr>
        <w:t>l</w:t>
      </w:r>
      <w:r w:rsidRPr="00F85942">
        <w:rPr>
          <w:spacing w:val="1"/>
          <w:sz w:val="24"/>
          <w:szCs w:val="24"/>
        </w:rPr>
        <w:t>i</w:t>
      </w:r>
      <w:r w:rsidRPr="00F85942">
        <w:rPr>
          <w:sz w:val="24"/>
          <w:szCs w:val="24"/>
        </w:rPr>
        <w:t>d</w:t>
      </w:r>
      <w:r w:rsidRPr="00F85942">
        <w:rPr>
          <w:spacing w:val="50"/>
          <w:sz w:val="24"/>
          <w:szCs w:val="24"/>
        </w:rPr>
        <w:t xml:space="preserve"> </w:t>
      </w:r>
      <w:r w:rsidRPr="00F85942">
        <w:rPr>
          <w:spacing w:val="-1"/>
          <w:sz w:val="24"/>
          <w:szCs w:val="24"/>
        </w:rPr>
        <w:t>e</w:t>
      </w:r>
      <w:r w:rsidRPr="00F85942">
        <w:rPr>
          <w:sz w:val="24"/>
          <w:szCs w:val="24"/>
        </w:rPr>
        <w:t>lem</w:t>
      </w:r>
      <w:r w:rsidRPr="00F85942">
        <w:rPr>
          <w:spacing w:val="-1"/>
          <w:sz w:val="24"/>
          <w:szCs w:val="24"/>
        </w:rPr>
        <w:t>e</w:t>
      </w:r>
      <w:r w:rsidRPr="00F85942">
        <w:rPr>
          <w:sz w:val="24"/>
          <w:szCs w:val="24"/>
        </w:rPr>
        <w:t>nts</w:t>
      </w:r>
      <w:r w:rsidRPr="00F85942">
        <w:rPr>
          <w:spacing w:val="48"/>
          <w:sz w:val="24"/>
          <w:szCs w:val="24"/>
        </w:rPr>
        <w:t xml:space="preserve"> </w:t>
      </w:r>
      <w:r w:rsidRPr="00F85942">
        <w:rPr>
          <w:sz w:val="24"/>
          <w:szCs w:val="24"/>
        </w:rPr>
        <w:t>in</w:t>
      </w:r>
      <w:r w:rsidRPr="00F85942">
        <w:rPr>
          <w:spacing w:val="48"/>
          <w:sz w:val="24"/>
          <w:szCs w:val="24"/>
        </w:rPr>
        <w:t xml:space="preserve"> </w:t>
      </w:r>
      <w:r w:rsidRPr="00F85942">
        <w:rPr>
          <w:spacing w:val="-1"/>
          <w:sz w:val="24"/>
          <w:szCs w:val="24"/>
        </w:rPr>
        <w:t>a</w:t>
      </w:r>
      <w:r w:rsidRPr="00F85942">
        <w:rPr>
          <w:sz w:val="24"/>
          <w:szCs w:val="24"/>
        </w:rPr>
        <w:t>n</w:t>
      </w:r>
      <w:r w:rsidRPr="00F85942">
        <w:rPr>
          <w:spacing w:val="48"/>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pacing w:val="-5"/>
          <w:sz w:val="24"/>
          <w:szCs w:val="24"/>
        </w:rPr>
        <w:t>y</w:t>
      </w:r>
      <w:r w:rsidRPr="00F85942">
        <w:rPr>
          <w:sz w:val="24"/>
          <w:szCs w:val="24"/>
        </w:rPr>
        <w:t>.</w:t>
      </w:r>
      <w:r w:rsidRPr="00F85942">
        <w:rPr>
          <w:spacing w:val="48"/>
          <w:sz w:val="24"/>
          <w:szCs w:val="24"/>
        </w:rPr>
        <w:t xml:space="preserve"> </w:t>
      </w:r>
      <w:r w:rsidRPr="00F85942">
        <w:rPr>
          <w:sz w:val="24"/>
          <w:szCs w:val="24"/>
        </w:rPr>
        <w:t>T</w:t>
      </w:r>
      <w:r w:rsidRPr="00F85942">
        <w:rPr>
          <w:spacing w:val="2"/>
          <w:sz w:val="24"/>
          <w:szCs w:val="24"/>
        </w:rPr>
        <w:t>h</w:t>
      </w:r>
      <w:r w:rsidRPr="00F85942">
        <w:rPr>
          <w:sz w:val="24"/>
          <w:szCs w:val="24"/>
        </w:rPr>
        <w:t>e</w:t>
      </w:r>
      <w:r w:rsidRPr="00F85942">
        <w:rPr>
          <w:spacing w:val="47"/>
          <w:sz w:val="24"/>
          <w:szCs w:val="24"/>
        </w:rPr>
        <w:t xml:space="preserve"> </w:t>
      </w:r>
      <w:r w:rsidRPr="00F85942">
        <w:rPr>
          <w:sz w:val="24"/>
          <w:szCs w:val="24"/>
        </w:rPr>
        <w:t>fo</w:t>
      </w:r>
      <w:r w:rsidRPr="00F85942">
        <w:rPr>
          <w:spacing w:val="-1"/>
          <w:sz w:val="24"/>
          <w:szCs w:val="24"/>
        </w:rPr>
        <w:t>r</w:t>
      </w:r>
      <w:r w:rsidRPr="00F85942">
        <w:rPr>
          <w:sz w:val="24"/>
          <w:szCs w:val="24"/>
        </w:rPr>
        <w:t>mu</w:t>
      </w:r>
      <w:r w:rsidRPr="00F85942">
        <w:rPr>
          <w:spacing w:val="1"/>
          <w:sz w:val="24"/>
          <w:szCs w:val="24"/>
        </w:rPr>
        <w:t>l</w:t>
      </w:r>
      <w:r w:rsidRPr="00F85942">
        <w:rPr>
          <w:sz w:val="24"/>
          <w:szCs w:val="24"/>
        </w:rPr>
        <w:t>a</w:t>
      </w:r>
      <w:r w:rsidRPr="00F85942">
        <w:rPr>
          <w:spacing w:val="49"/>
          <w:sz w:val="24"/>
          <w:szCs w:val="24"/>
        </w:rPr>
        <w:t xml:space="preserve"> </w:t>
      </w:r>
      <w:r w:rsidRPr="00F85942">
        <w:rPr>
          <w:spacing w:val="1"/>
          <w:sz w:val="24"/>
          <w:szCs w:val="24"/>
        </w:rPr>
        <w:t>a</w:t>
      </w:r>
      <w:r w:rsidRPr="00F85942">
        <w:rPr>
          <w:sz w:val="24"/>
          <w:szCs w:val="24"/>
        </w:rPr>
        <w:t>bove</w:t>
      </w:r>
      <w:r w:rsidRPr="00F85942">
        <w:rPr>
          <w:spacing w:val="47"/>
          <w:sz w:val="24"/>
          <w:szCs w:val="24"/>
        </w:rPr>
        <w:t xml:space="preserve"> </w:t>
      </w:r>
      <w:r w:rsidRPr="00F85942">
        <w:rPr>
          <w:sz w:val="24"/>
          <w:szCs w:val="24"/>
        </w:rPr>
        <w:t>st</w:t>
      </w:r>
      <w:r w:rsidRPr="00F85942">
        <w:rPr>
          <w:spacing w:val="1"/>
          <w:sz w:val="24"/>
          <w:szCs w:val="24"/>
        </w:rPr>
        <w:t>i</w:t>
      </w:r>
      <w:r w:rsidRPr="00F85942">
        <w:rPr>
          <w:sz w:val="24"/>
          <w:szCs w:val="24"/>
        </w:rPr>
        <w:t>ll</w:t>
      </w:r>
      <w:r w:rsidRPr="00F85942">
        <w:rPr>
          <w:spacing w:val="48"/>
          <w:sz w:val="24"/>
          <w:szCs w:val="24"/>
        </w:rPr>
        <w:t xml:space="preserve"> </w:t>
      </w:r>
      <w:r w:rsidRPr="00F85942">
        <w:rPr>
          <w:sz w:val="24"/>
          <w:szCs w:val="24"/>
        </w:rPr>
        <w:t>wo</w:t>
      </w:r>
      <w:r w:rsidRPr="00F85942">
        <w:rPr>
          <w:spacing w:val="-1"/>
          <w:sz w:val="24"/>
          <w:szCs w:val="24"/>
        </w:rPr>
        <w:t>r</w:t>
      </w:r>
      <w:r w:rsidRPr="00F85942">
        <w:rPr>
          <w:sz w:val="24"/>
          <w:szCs w:val="24"/>
        </w:rPr>
        <w:t>ks</w:t>
      </w:r>
      <w:r w:rsidRPr="00F85942">
        <w:rPr>
          <w:spacing w:val="48"/>
          <w:sz w:val="24"/>
          <w:szCs w:val="24"/>
        </w:rPr>
        <w:t xml:space="preserve"> </w:t>
      </w:r>
      <w:r w:rsidRPr="00F85942">
        <w:rPr>
          <w:spacing w:val="-1"/>
          <w:sz w:val="24"/>
          <w:szCs w:val="24"/>
        </w:rPr>
        <w:t>e</w:t>
      </w:r>
      <w:r w:rsidRPr="00F85942">
        <w:rPr>
          <w:sz w:val="24"/>
          <w:szCs w:val="24"/>
        </w:rPr>
        <w:t>v</w:t>
      </w:r>
      <w:r w:rsidRPr="00F85942">
        <w:rPr>
          <w:spacing w:val="-1"/>
          <w:sz w:val="24"/>
          <w:szCs w:val="24"/>
        </w:rPr>
        <w:t>e</w:t>
      </w:r>
      <w:r w:rsidRPr="00F85942">
        <w:rPr>
          <w:sz w:val="24"/>
          <w:szCs w:val="24"/>
        </w:rPr>
        <w:t>n wh</w:t>
      </w:r>
      <w:r w:rsidRPr="00F85942">
        <w:rPr>
          <w:spacing w:val="-1"/>
          <w:sz w:val="24"/>
          <w:szCs w:val="24"/>
        </w:rPr>
        <w:t>e</w:t>
      </w:r>
      <w:r w:rsidRPr="00F85942">
        <w:rPr>
          <w:sz w:val="24"/>
          <w:szCs w:val="24"/>
        </w:rPr>
        <w:t xml:space="preserve">n p2 </w:t>
      </w:r>
      <w:r w:rsidRPr="00F85942">
        <w:rPr>
          <w:spacing w:val="-1"/>
          <w:sz w:val="24"/>
          <w:szCs w:val="24"/>
        </w:rPr>
        <w:t>a</w:t>
      </w:r>
      <w:r w:rsidRPr="00F85942">
        <w:rPr>
          <w:sz w:val="24"/>
          <w:szCs w:val="24"/>
        </w:rPr>
        <w:t xml:space="preserve">nd p1 </w:t>
      </w:r>
      <w:r w:rsidRPr="00F85942">
        <w:rPr>
          <w:spacing w:val="-1"/>
          <w:sz w:val="24"/>
          <w:szCs w:val="24"/>
        </w:rPr>
        <w:t>c</w:t>
      </w:r>
      <w:r w:rsidRPr="00F85942">
        <w:rPr>
          <w:sz w:val="24"/>
          <w:szCs w:val="24"/>
        </w:rPr>
        <w:t>on</w:t>
      </w:r>
      <w:r w:rsidRPr="00F85942">
        <w:rPr>
          <w:spacing w:val="3"/>
          <w:sz w:val="24"/>
          <w:szCs w:val="24"/>
        </w:rPr>
        <w:t>t</w:t>
      </w:r>
      <w:r w:rsidRPr="00F85942">
        <w:rPr>
          <w:spacing w:val="-1"/>
          <w:sz w:val="24"/>
          <w:szCs w:val="24"/>
        </w:rPr>
        <w:t>a</w:t>
      </w:r>
      <w:r w:rsidRPr="00F85942">
        <w:rPr>
          <w:sz w:val="24"/>
          <w:szCs w:val="24"/>
        </w:rPr>
        <w:t xml:space="preserve">in </w:t>
      </w:r>
      <w:r w:rsidRPr="00F85942">
        <w:rPr>
          <w:spacing w:val="1"/>
          <w:sz w:val="24"/>
          <w:szCs w:val="24"/>
        </w:rPr>
        <w:t>i</w:t>
      </w:r>
      <w:r w:rsidRPr="00F85942">
        <w:rPr>
          <w:sz w:val="24"/>
          <w:szCs w:val="24"/>
        </w:rPr>
        <w:t>nv</w:t>
      </w:r>
      <w:r w:rsidRPr="00F85942">
        <w:rPr>
          <w:spacing w:val="-1"/>
          <w:sz w:val="24"/>
          <w:szCs w:val="24"/>
        </w:rPr>
        <w:t>a</w:t>
      </w:r>
      <w:r w:rsidRPr="00F85942">
        <w:rPr>
          <w:sz w:val="24"/>
          <w:szCs w:val="24"/>
        </w:rPr>
        <w:t>l</w:t>
      </w:r>
      <w:r w:rsidRPr="00F85942">
        <w:rPr>
          <w:spacing w:val="1"/>
          <w:sz w:val="24"/>
          <w:szCs w:val="24"/>
        </w:rPr>
        <w:t>i</w:t>
      </w:r>
      <w:r w:rsidRPr="00F85942">
        <w:rPr>
          <w:sz w:val="24"/>
          <w:szCs w:val="24"/>
        </w:rPr>
        <w:t xml:space="preserve">d </w:t>
      </w:r>
      <w:r w:rsidRPr="00F85942">
        <w:rPr>
          <w:spacing w:val="-1"/>
          <w:sz w:val="24"/>
          <w:szCs w:val="24"/>
        </w:rPr>
        <w:t>a</w:t>
      </w:r>
      <w:r w:rsidRPr="00F85942">
        <w:rPr>
          <w:sz w:val="24"/>
          <w:szCs w:val="24"/>
        </w:rPr>
        <w:t>ddr</w:t>
      </w:r>
      <w:r w:rsidRPr="00F85942">
        <w:rPr>
          <w:spacing w:val="-2"/>
          <w:sz w:val="24"/>
          <w:szCs w:val="24"/>
        </w:rPr>
        <w:t>e</w:t>
      </w:r>
      <w:r w:rsidRPr="00F85942">
        <w:rPr>
          <w:sz w:val="24"/>
          <w:szCs w:val="24"/>
        </w:rPr>
        <w:t>sses</w:t>
      </w:r>
      <w:r w:rsidRPr="00F85942">
        <w:rPr>
          <w:spacing w:val="2"/>
          <w:sz w:val="24"/>
          <w:szCs w:val="24"/>
        </w:rPr>
        <w:t xml:space="preserve"> </w:t>
      </w:r>
      <w:r w:rsidRPr="00F85942">
        <w:rPr>
          <w:sz w:val="24"/>
          <w:szCs w:val="24"/>
        </w:rPr>
        <w:t>(b</w:t>
      </w:r>
      <w:r w:rsidRPr="00F85942">
        <w:rPr>
          <w:spacing w:val="-2"/>
          <w:sz w:val="24"/>
          <w:szCs w:val="24"/>
        </w:rPr>
        <w:t>e</w:t>
      </w:r>
      <w:r w:rsidRPr="00F85942">
        <w:rPr>
          <w:spacing w:val="1"/>
          <w:sz w:val="24"/>
          <w:szCs w:val="24"/>
        </w:rPr>
        <w:t>c</w:t>
      </w:r>
      <w:r w:rsidRPr="00F85942">
        <w:rPr>
          <w:spacing w:val="-1"/>
          <w:sz w:val="24"/>
          <w:szCs w:val="24"/>
        </w:rPr>
        <w:t>a</w:t>
      </w:r>
      <w:r w:rsidRPr="00F85942">
        <w:rPr>
          <w:sz w:val="24"/>
          <w:szCs w:val="24"/>
        </w:rPr>
        <w:t>u</w:t>
      </w:r>
      <w:r w:rsidRPr="00F85942">
        <w:rPr>
          <w:spacing w:val="2"/>
          <w:sz w:val="24"/>
          <w:szCs w:val="24"/>
        </w:rPr>
        <w:t>s</w:t>
      </w:r>
      <w:r w:rsidRPr="00F85942">
        <w:rPr>
          <w:sz w:val="24"/>
          <w:szCs w:val="24"/>
        </w:rPr>
        <w:t>e</w:t>
      </w:r>
      <w:r w:rsidRPr="00F85942">
        <w:rPr>
          <w:spacing w:val="-1"/>
          <w:sz w:val="24"/>
          <w:szCs w:val="24"/>
        </w:rPr>
        <w:t xml:space="preserve"> </w:t>
      </w:r>
      <w:r w:rsidRPr="00F85942">
        <w:rPr>
          <w:sz w:val="24"/>
          <w:szCs w:val="24"/>
        </w:rPr>
        <w:t>th</w:t>
      </w:r>
      <w:r w:rsidRPr="00F85942">
        <w:rPr>
          <w:spacing w:val="4"/>
          <w:sz w:val="24"/>
          <w:szCs w:val="24"/>
        </w:rPr>
        <w:t>e</w:t>
      </w:r>
      <w:r w:rsidRPr="00F85942">
        <w:rPr>
          <w:sz w:val="24"/>
          <w:szCs w:val="24"/>
        </w:rPr>
        <w:t>y</w:t>
      </w:r>
      <w:r w:rsidRPr="00F85942">
        <w:rPr>
          <w:spacing w:val="-5"/>
          <w:sz w:val="24"/>
          <w:szCs w:val="24"/>
        </w:rPr>
        <w:t xml:space="preserve"> </w:t>
      </w:r>
      <w:r w:rsidRPr="00F85942">
        <w:rPr>
          <w:spacing w:val="-1"/>
          <w:sz w:val="24"/>
          <w:szCs w:val="24"/>
        </w:rPr>
        <w:t>c</w:t>
      </w:r>
      <w:r w:rsidRPr="00F85942">
        <w:rPr>
          <w:sz w:val="24"/>
          <w:szCs w:val="24"/>
        </w:rPr>
        <w:t>ontain</w:t>
      </w:r>
      <w:r w:rsidRPr="00F85942">
        <w:rPr>
          <w:spacing w:val="3"/>
          <w:sz w:val="24"/>
          <w:szCs w:val="24"/>
        </w:rPr>
        <w:t xml:space="preserve"> </w:t>
      </w:r>
      <w:r w:rsidRPr="00F85942">
        <w:rPr>
          <w:i/>
          <w:sz w:val="24"/>
          <w:szCs w:val="24"/>
        </w:rPr>
        <w:t>some</w:t>
      </w:r>
      <w:r w:rsidRPr="00F85942">
        <w:rPr>
          <w:i/>
          <w:spacing w:val="1"/>
          <w:sz w:val="24"/>
          <w:szCs w:val="24"/>
        </w:rPr>
        <w:t xml:space="preserve"> </w:t>
      </w:r>
      <w:r w:rsidRPr="00F85942">
        <w:rPr>
          <w:spacing w:val="-1"/>
          <w:sz w:val="24"/>
          <w:szCs w:val="24"/>
        </w:rPr>
        <w:t>a</w:t>
      </w:r>
      <w:r w:rsidRPr="00F85942">
        <w:rPr>
          <w:sz w:val="24"/>
          <w:szCs w:val="24"/>
        </w:rPr>
        <w:t>dd</w:t>
      </w:r>
      <w:r w:rsidRPr="00F85942">
        <w:rPr>
          <w:spacing w:val="1"/>
          <w:sz w:val="24"/>
          <w:szCs w:val="24"/>
        </w:rPr>
        <w:t>r</w:t>
      </w:r>
      <w:r w:rsidRPr="00F85942">
        <w:rPr>
          <w:spacing w:val="-1"/>
          <w:sz w:val="24"/>
          <w:szCs w:val="24"/>
        </w:rPr>
        <w:t>e</w:t>
      </w:r>
      <w:r w:rsidRPr="00F85942">
        <w:rPr>
          <w:sz w:val="24"/>
          <w:szCs w:val="24"/>
        </w:rPr>
        <w:t>ss).</w:t>
      </w:r>
    </w:p>
    <w:p w14:paraId="25AEF7CE" w14:textId="77777777" w:rsidR="00BD33F8" w:rsidRPr="00F85942" w:rsidRDefault="00BD33F8">
      <w:pPr>
        <w:spacing w:before="4" w:line="280" w:lineRule="exact"/>
        <w:rPr>
          <w:sz w:val="28"/>
          <w:szCs w:val="28"/>
        </w:rPr>
      </w:pPr>
    </w:p>
    <w:p w14:paraId="446569B6" w14:textId="77777777" w:rsidR="00BD33F8" w:rsidRPr="00F85942" w:rsidRDefault="00A51A16">
      <w:pPr>
        <w:spacing w:line="360" w:lineRule="auto"/>
        <w:ind w:left="100" w:right="85"/>
        <w:jc w:val="both"/>
        <w:rPr>
          <w:sz w:val="24"/>
          <w:szCs w:val="24"/>
        </w:rPr>
        <w:sectPr w:rsidR="00BD33F8" w:rsidRPr="00F85942">
          <w:pgSz w:w="12240" w:h="15840"/>
          <w:pgMar w:top="1360" w:right="1320" w:bottom="280" w:left="1340" w:header="0" w:footer="1015" w:gutter="0"/>
          <w:cols w:space="720"/>
        </w:sectPr>
      </w:pPr>
      <w:r w:rsidRPr="00F85942">
        <w:rPr>
          <w:spacing w:val="1"/>
          <w:sz w:val="24"/>
          <w:szCs w:val="24"/>
        </w:rPr>
        <w:t>P</w:t>
      </w:r>
      <w:r w:rsidRPr="00F85942">
        <w:rPr>
          <w:sz w:val="24"/>
          <w:szCs w:val="24"/>
        </w:rPr>
        <w:t>oin</w:t>
      </w:r>
      <w:r w:rsidRPr="00F85942">
        <w:rPr>
          <w:spacing w:val="1"/>
          <w:sz w:val="24"/>
          <w:szCs w:val="24"/>
        </w:rPr>
        <w:t>t</w:t>
      </w:r>
      <w:r w:rsidRPr="00F85942">
        <w:rPr>
          <w:spacing w:val="-1"/>
          <w:sz w:val="24"/>
          <w:szCs w:val="24"/>
        </w:rPr>
        <w:t>e</w:t>
      </w:r>
      <w:r w:rsidRPr="00F85942">
        <w:rPr>
          <w:sz w:val="24"/>
          <w:szCs w:val="24"/>
        </w:rPr>
        <w:t>r</w:t>
      </w:r>
      <w:r w:rsidRPr="00F85942">
        <w:rPr>
          <w:spacing w:val="23"/>
          <w:sz w:val="24"/>
          <w:szCs w:val="24"/>
        </w:rPr>
        <w:t xml:space="preserve"> </w:t>
      </w:r>
      <w:r w:rsidRPr="00F85942">
        <w:rPr>
          <w:sz w:val="24"/>
          <w:szCs w:val="24"/>
        </w:rPr>
        <w:t>subtr</w:t>
      </w:r>
      <w:r w:rsidRPr="00F85942">
        <w:rPr>
          <w:spacing w:val="-2"/>
          <w:sz w:val="24"/>
          <w:szCs w:val="24"/>
        </w:rPr>
        <w:t>a</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24"/>
          <w:sz w:val="24"/>
          <w:szCs w:val="24"/>
        </w:rPr>
        <w:t xml:space="preserve"> </w:t>
      </w:r>
      <w:r w:rsidRPr="00F85942">
        <w:rPr>
          <w:sz w:val="24"/>
          <w:szCs w:val="24"/>
        </w:rPr>
        <w:t>isn</w:t>
      </w:r>
      <w:r w:rsidRPr="00F85942">
        <w:rPr>
          <w:spacing w:val="-2"/>
          <w:sz w:val="24"/>
          <w:szCs w:val="24"/>
        </w:rPr>
        <w:t>'</w:t>
      </w:r>
      <w:r w:rsidRPr="00F85942">
        <w:rPr>
          <w:sz w:val="24"/>
          <w:szCs w:val="24"/>
        </w:rPr>
        <w:t>t</w:t>
      </w:r>
      <w:r w:rsidRPr="00F85942">
        <w:rPr>
          <w:spacing w:val="27"/>
          <w:sz w:val="24"/>
          <w:szCs w:val="24"/>
        </w:rPr>
        <w:t xml:space="preserve"> </w:t>
      </w:r>
      <w:r w:rsidRPr="00F85942">
        <w:rPr>
          <w:sz w:val="24"/>
          <w:szCs w:val="24"/>
        </w:rPr>
        <w:t>used</w:t>
      </w:r>
      <w:r w:rsidRPr="00F85942">
        <w:rPr>
          <w:spacing w:val="23"/>
          <w:sz w:val="24"/>
          <w:szCs w:val="24"/>
        </w:rPr>
        <w:t xml:space="preserve"> </w:t>
      </w:r>
      <w:r w:rsidRPr="00F85942">
        <w:rPr>
          <w:sz w:val="24"/>
          <w:szCs w:val="24"/>
        </w:rPr>
        <w:t>v</w:t>
      </w:r>
      <w:r w:rsidRPr="00F85942">
        <w:rPr>
          <w:spacing w:val="-1"/>
          <w:sz w:val="24"/>
          <w:szCs w:val="24"/>
        </w:rPr>
        <w:t>e</w:t>
      </w:r>
      <w:r w:rsidRPr="00F85942">
        <w:rPr>
          <w:spacing w:val="4"/>
          <w:sz w:val="24"/>
          <w:szCs w:val="24"/>
        </w:rPr>
        <w:t>r</w:t>
      </w:r>
      <w:r w:rsidRPr="00F85942">
        <w:rPr>
          <w:sz w:val="24"/>
          <w:szCs w:val="24"/>
        </w:rPr>
        <w:t>y</w:t>
      </w:r>
      <w:r w:rsidRPr="00F85942">
        <w:rPr>
          <w:spacing w:val="19"/>
          <w:sz w:val="24"/>
          <w:szCs w:val="24"/>
        </w:rPr>
        <w:t xml:space="preserve"> </w:t>
      </w:r>
      <w:r w:rsidRPr="00F85942">
        <w:rPr>
          <w:sz w:val="24"/>
          <w:szCs w:val="24"/>
        </w:rPr>
        <w:t>much,</w:t>
      </w:r>
      <w:r w:rsidRPr="00F85942">
        <w:rPr>
          <w:spacing w:val="25"/>
          <w:sz w:val="24"/>
          <w:szCs w:val="24"/>
        </w:rPr>
        <w:t xml:space="preserve"> </w:t>
      </w:r>
      <w:r w:rsidRPr="00F85942">
        <w:rPr>
          <w:sz w:val="24"/>
          <w:szCs w:val="24"/>
        </w:rPr>
        <w:t>but</w:t>
      </w:r>
      <w:r w:rsidRPr="00F85942">
        <w:rPr>
          <w:spacing w:val="24"/>
          <w:sz w:val="24"/>
          <w:szCs w:val="24"/>
        </w:rPr>
        <w:t xml:space="preserve"> </w:t>
      </w:r>
      <w:r w:rsidRPr="00F85942">
        <w:rPr>
          <w:spacing w:val="-1"/>
          <w:sz w:val="24"/>
          <w:szCs w:val="24"/>
        </w:rPr>
        <w:t>ca</w:t>
      </w:r>
      <w:r w:rsidRPr="00F85942">
        <w:rPr>
          <w:sz w:val="24"/>
          <w:szCs w:val="24"/>
        </w:rPr>
        <w:t>n</w:t>
      </w:r>
      <w:r w:rsidRPr="00F85942">
        <w:rPr>
          <w:spacing w:val="26"/>
          <w:sz w:val="24"/>
          <w:szCs w:val="24"/>
        </w:rPr>
        <w:t xml:space="preserve"> </w:t>
      </w:r>
      <w:r w:rsidRPr="00F85942">
        <w:rPr>
          <w:sz w:val="24"/>
          <w:szCs w:val="24"/>
        </w:rPr>
        <w:t>be</w:t>
      </w:r>
      <w:r w:rsidRPr="00F85942">
        <w:rPr>
          <w:spacing w:val="23"/>
          <w:sz w:val="24"/>
          <w:szCs w:val="24"/>
        </w:rPr>
        <w:t xml:space="preserve"> </w:t>
      </w:r>
      <w:r w:rsidRPr="00F85942">
        <w:rPr>
          <w:sz w:val="24"/>
          <w:szCs w:val="24"/>
        </w:rPr>
        <w:t>h</w:t>
      </w:r>
      <w:r w:rsidRPr="00F85942">
        <w:rPr>
          <w:spacing w:val="-1"/>
          <w:sz w:val="24"/>
          <w:szCs w:val="24"/>
        </w:rPr>
        <w:t>a</w:t>
      </w:r>
      <w:r w:rsidRPr="00F85942">
        <w:rPr>
          <w:sz w:val="24"/>
          <w:szCs w:val="24"/>
        </w:rPr>
        <w:t>n</w:t>
      </w:r>
      <w:r w:rsidRPr="00F85942">
        <w:rPr>
          <w:spacing w:val="5"/>
          <w:sz w:val="24"/>
          <w:szCs w:val="24"/>
        </w:rPr>
        <w:t>d</w:t>
      </w:r>
      <w:r w:rsidRPr="00F85942">
        <w:rPr>
          <w:sz w:val="24"/>
          <w:szCs w:val="24"/>
        </w:rPr>
        <w:t>y</w:t>
      </w:r>
      <w:r w:rsidRPr="00F85942">
        <w:rPr>
          <w:spacing w:val="19"/>
          <w:sz w:val="24"/>
          <w:szCs w:val="24"/>
        </w:rPr>
        <w:t xml:space="preserve"> </w:t>
      </w:r>
      <w:r w:rsidRPr="00F85942">
        <w:rPr>
          <w:sz w:val="24"/>
          <w:szCs w:val="24"/>
        </w:rPr>
        <w:t>to</w:t>
      </w:r>
      <w:r w:rsidRPr="00F85942">
        <w:rPr>
          <w:spacing w:val="24"/>
          <w:sz w:val="24"/>
          <w:szCs w:val="24"/>
        </w:rPr>
        <w:t xml:space="preserve"> </w:t>
      </w:r>
      <w:r w:rsidRPr="00F85942">
        <w:rPr>
          <w:sz w:val="24"/>
          <w:szCs w:val="24"/>
        </w:rPr>
        <w:t>d</w:t>
      </w:r>
      <w:r w:rsidRPr="00F85942">
        <w:rPr>
          <w:spacing w:val="-1"/>
          <w:sz w:val="24"/>
          <w:szCs w:val="24"/>
        </w:rPr>
        <w:t>e</w:t>
      </w:r>
      <w:r w:rsidRPr="00F85942">
        <w:rPr>
          <w:spacing w:val="3"/>
          <w:sz w:val="24"/>
          <w:szCs w:val="24"/>
        </w:rPr>
        <w:t>t</w:t>
      </w:r>
      <w:r w:rsidRPr="00F85942">
        <w:rPr>
          <w:spacing w:val="-1"/>
          <w:sz w:val="24"/>
          <w:szCs w:val="24"/>
        </w:rPr>
        <w:t>e</w:t>
      </w:r>
      <w:r w:rsidRPr="00F85942">
        <w:rPr>
          <w:sz w:val="24"/>
          <w:szCs w:val="24"/>
        </w:rPr>
        <w:t>rmine</w:t>
      </w:r>
      <w:r w:rsidRPr="00F85942">
        <w:rPr>
          <w:spacing w:val="23"/>
          <w:sz w:val="24"/>
          <w:szCs w:val="24"/>
        </w:rPr>
        <w:t xml:space="preserve"> </w:t>
      </w:r>
      <w:r w:rsidRPr="00F85942">
        <w:rPr>
          <w:spacing w:val="3"/>
          <w:sz w:val="24"/>
          <w:szCs w:val="24"/>
        </w:rPr>
        <w:t>t</w:t>
      </w:r>
      <w:r w:rsidRPr="00F85942">
        <w:rPr>
          <w:sz w:val="24"/>
          <w:szCs w:val="24"/>
        </w:rPr>
        <w:t>he</w:t>
      </w:r>
      <w:r w:rsidRPr="00F85942">
        <w:rPr>
          <w:spacing w:val="23"/>
          <w:sz w:val="24"/>
          <w:szCs w:val="24"/>
        </w:rPr>
        <w:t xml:space="preserve"> </w:t>
      </w:r>
      <w:r w:rsidRPr="00F85942">
        <w:rPr>
          <w:sz w:val="24"/>
          <w:szCs w:val="24"/>
        </w:rPr>
        <w:t>dis</w:t>
      </w:r>
      <w:r w:rsidRPr="00F85942">
        <w:rPr>
          <w:spacing w:val="1"/>
          <w:sz w:val="24"/>
          <w:szCs w:val="24"/>
        </w:rPr>
        <w:t>t</w:t>
      </w:r>
      <w:r w:rsidRPr="00F85942">
        <w:rPr>
          <w:spacing w:val="-1"/>
          <w:sz w:val="24"/>
          <w:szCs w:val="24"/>
        </w:rPr>
        <w:t>a</w:t>
      </w:r>
      <w:r w:rsidRPr="00F85942">
        <w:rPr>
          <w:sz w:val="24"/>
          <w:szCs w:val="24"/>
        </w:rPr>
        <w:t>n</w:t>
      </w:r>
      <w:r w:rsidRPr="00F85942">
        <w:rPr>
          <w:spacing w:val="-1"/>
          <w:sz w:val="24"/>
          <w:szCs w:val="24"/>
        </w:rPr>
        <w:t>ce</w:t>
      </w:r>
      <w:r w:rsidRPr="00F85942">
        <w:rPr>
          <w:sz w:val="24"/>
          <w:szCs w:val="24"/>
        </w:rPr>
        <w:t>s</w:t>
      </w:r>
      <w:r w:rsidRPr="00F85942">
        <w:rPr>
          <w:spacing w:val="24"/>
          <w:sz w:val="24"/>
          <w:szCs w:val="24"/>
        </w:rPr>
        <w:t xml:space="preserve"> </w:t>
      </w:r>
      <w:r w:rsidRPr="00F85942">
        <w:rPr>
          <w:spacing w:val="2"/>
          <w:sz w:val="24"/>
          <w:szCs w:val="24"/>
        </w:rPr>
        <w:t>b</w:t>
      </w:r>
      <w:r w:rsidRPr="00F85942">
        <w:rPr>
          <w:spacing w:val="-1"/>
          <w:sz w:val="24"/>
          <w:szCs w:val="24"/>
        </w:rPr>
        <w:t>e</w:t>
      </w:r>
      <w:r w:rsidRPr="00F85942">
        <w:rPr>
          <w:sz w:val="24"/>
          <w:szCs w:val="24"/>
        </w:rPr>
        <w:t>tw</w:t>
      </w:r>
      <w:r w:rsidRPr="00F85942">
        <w:rPr>
          <w:spacing w:val="-1"/>
          <w:sz w:val="24"/>
          <w:szCs w:val="24"/>
        </w:rPr>
        <w:t>ee</w:t>
      </w:r>
      <w:r w:rsidRPr="00F85942">
        <w:rPr>
          <w:sz w:val="24"/>
          <w:szCs w:val="24"/>
        </w:rPr>
        <w:t>n two</w:t>
      </w:r>
      <w:r w:rsidRPr="00F85942">
        <w:rPr>
          <w:spacing w:val="5"/>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 xml:space="preserve">y </w:t>
      </w:r>
      <w:r w:rsidRPr="00F85942">
        <w:rPr>
          <w:spacing w:val="-1"/>
          <w:sz w:val="24"/>
          <w:szCs w:val="24"/>
        </w:rPr>
        <w:t>e</w:t>
      </w:r>
      <w:r w:rsidRPr="00F85942">
        <w:rPr>
          <w:spacing w:val="3"/>
          <w:sz w:val="24"/>
          <w:szCs w:val="24"/>
        </w:rPr>
        <w:t>l</w:t>
      </w:r>
      <w:r w:rsidRPr="00F85942">
        <w:rPr>
          <w:spacing w:val="-1"/>
          <w:sz w:val="24"/>
          <w:szCs w:val="24"/>
        </w:rPr>
        <w:t>e</w:t>
      </w:r>
      <w:r w:rsidRPr="00F85942">
        <w:rPr>
          <w:sz w:val="24"/>
          <w:szCs w:val="24"/>
        </w:rPr>
        <w:t>ments</w:t>
      </w:r>
      <w:r w:rsidRPr="00F85942">
        <w:rPr>
          <w:spacing w:val="5"/>
          <w:sz w:val="24"/>
          <w:szCs w:val="24"/>
        </w:rPr>
        <w:t xml:space="preserve"> </w:t>
      </w:r>
      <w:r w:rsidRPr="00F85942">
        <w:rPr>
          <w:sz w:val="24"/>
          <w:szCs w:val="24"/>
        </w:rPr>
        <w:t>(i.</w:t>
      </w:r>
      <w:r w:rsidRPr="00F85942">
        <w:rPr>
          <w:spacing w:val="-1"/>
          <w:sz w:val="24"/>
          <w:szCs w:val="24"/>
        </w:rPr>
        <w:t>e</w:t>
      </w:r>
      <w:r w:rsidRPr="00F85942">
        <w:rPr>
          <w:sz w:val="24"/>
          <w:szCs w:val="24"/>
        </w:rPr>
        <w:t>.,</w:t>
      </w:r>
      <w:r w:rsidRPr="00F85942">
        <w:rPr>
          <w:spacing w:val="9"/>
          <w:sz w:val="24"/>
          <w:szCs w:val="24"/>
        </w:rPr>
        <w:t xml:space="preserve"> </w:t>
      </w:r>
      <w:r w:rsidRPr="00F85942">
        <w:rPr>
          <w:spacing w:val="3"/>
          <w:sz w:val="24"/>
          <w:szCs w:val="24"/>
        </w:rPr>
        <w:t>t</w:t>
      </w:r>
      <w:r w:rsidRPr="00F85942">
        <w:rPr>
          <w:sz w:val="24"/>
          <w:szCs w:val="24"/>
        </w:rPr>
        <w:t>he</w:t>
      </w:r>
      <w:r w:rsidRPr="00F85942">
        <w:rPr>
          <w:spacing w:val="4"/>
          <w:sz w:val="24"/>
          <w:szCs w:val="24"/>
        </w:rPr>
        <w:t xml:space="preserve"> </w:t>
      </w:r>
      <w:r w:rsidRPr="00F85942">
        <w:rPr>
          <w:sz w:val="24"/>
          <w:szCs w:val="24"/>
        </w:rPr>
        <w:t>dif</w:t>
      </w:r>
      <w:r w:rsidRPr="00F85942">
        <w:rPr>
          <w:spacing w:val="-1"/>
          <w:sz w:val="24"/>
          <w:szCs w:val="24"/>
        </w:rPr>
        <w:t>f</w:t>
      </w:r>
      <w:r w:rsidRPr="00F85942">
        <w:rPr>
          <w:spacing w:val="1"/>
          <w:sz w:val="24"/>
          <w:szCs w:val="24"/>
        </w:rPr>
        <w:t>e</w:t>
      </w:r>
      <w:r w:rsidRPr="00F85942">
        <w:rPr>
          <w:sz w:val="24"/>
          <w:szCs w:val="24"/>
        </w:rPr>
        <w:t>r</w:t>
      </w:r>
      <w:r w:rsidRPr="00F85942">
        <w:rPr>
          <w:spacing w:val="-2"/>
          <w:sz w:val="24"/>
          <w:szCs w:val="24"/>
        </w:rPr>
        <w:t>e</w:t>
      </w:r>
      <w:r w:rsidRPr="00F85942">
        <w:rPr>
          <w:sz w:val="24"/>
          <w:szCs w:val="24"/>
        </w:rPr>
        <w:t>n</w:t>
      </w:r>
      <w:r w:rsidRPr="00F85942">
        <w:rPr>
          <w:spacing w:val="1"/>
          <w:sz w:val="24"/>
          <w:szCs w:val="24"/>
        </w:rPr>
        <w:t>c</w:t>
      </w:r>
      <w:r w:rsidRPr="00F85942">
        <w:rPr>
          <w:sz w:val="24"/>
          <w:szCs w:val="24"/>
        </w:rPr>
        <w:t>e</w:t>
      </w:r>
      <w:r w:rsidRPr="00F85942">
        <w:rPr>
          <w:spacing w:val="4"/>
          <w:sz w:val="24"/>
          <w:szCs w:val="24"/>
        </w:rPr>
        <w:t xml:space="preserve"> </w:t>
      </w:r>
      <w:r w:rsidRPr="00F85942">
        <w:rPr>
          <w:sz w:val="24"/>
          <w:szCs w:val="24"/>
        </w:rPr>
        <w:t>in</w:t>
      </w:r>
      <w:r w:rsidRPr="00F85942">
        <w:rPr>
          <w:spacing w:val="5"/>
          <w:sz w:val="24"/>
          <w:szCs w:val="24"/>
        </w:rPr>
        <w:t xml:space="preserve"> </w:t>
      </w:r>
      <w:r w:rsidRPr="00F85942">
        <w:rPr>
          <w:sz w:val="24"/>
          <w:szCs w:val="24"/>
        </w:rPr>
        <w:t>the</w:t>
      </w:r>
      <w:r w:rsidRPr="00F85942">
        <w:rPr>
          <w:spacing w:val="6"/>
          <w:sz w:val="24"/>
          <w:szCs w:val="24"/>
        </w:rPr>
        <w:t xml:space="preserve"> </w:t>
      </w:r>
      <w:r w:rsidRPr="00F85942">
        <w:rPr>
          <w:spacing w:val="-1"/>
          <w:sz w:val="24"/>
          <w:szCs w:val="24"/>
        </w:rPr>
        <w:t>a</w:t>
      </w:r>
      <w:r w:rsidRPr="00F85942">
        <w:rPr>
          <w:spacing w:val="1"/>
          <w:sz w:val="24"/>
          <w:szCs w:val="24"/>
        </w:rPr>
        <w:t>r</w:t>
      </w:r>
      <w:r w:rsidRPr="00F85942">
        <w:rPr>
          <w:sz w:val="24"/>
          <w:szCs w:val="24"/>
        </w:rPr>
        <w:t>ray</w:t>
      </w:r>
      <w:r w:rsidRPr="00F85942">
        <w:rPr>
          <w:spacing w:val="2"/>
          <w:sz w:val="24"/>
          <w:szCs w:val="24"/>
        </w:rPr>
        <w:t xml:space="preserve"> </w:t>
      </w:r>
      <w:r w:rsidRPr="00F85942">
        <w:rPr>
          <w:sz w:val="24"/>
          <w:szCs w:val="24"/>
        </w:rPr>
        <w:t>in</w:t>
      </w:r>
      <w:r w:rsidRPr="00F85942">
        <w:rPr>
          <w:spacing w:val="3"/>
          <w:sz w:val="24"/>
          <w:szCs w:val="24"/>
        </w:rPr>
        <w:t>d</w:t>
      </w:r>
      <w:r w:rsidRPr="00F85942">
        <w:rPr>
          <w:spacing w:val="-1"/>
          <w:sz w:val="24"/>
          <w:szCs w:val="24"/>
        </w:rPr>
        <w:t>e</w:t>
      </w:r>
      <w:r w:rsidRPr="00F85942">
        <w:rPr>
          <w:spacing w:val="2"/>
          <w:sz w:val="24"/>
          <w:szCs w:val="24"/>
        </w:rPr>
        <w:t>x</w:t>
      </w:r>
      <w:r w:rsidRPr="00F85942">
        <w:rPr>
          <w:spacing w:val="-1"/>
          <w:sz w:val="24"/>
          <w:szCs w:val="24"/>
        </w:rPr>
        <w:t>e</w:t>
      </w:r>
      <w:r w:rsidRPr="00F85942">
        <w:rPr>
          <w:sz w:val="24"/>
          <w:szCs w:val="24"/>
        </w:rPr>
        <w:t>s).</w:t>
      </w:r>
      <w:r w:rsidRPr="00F85942">
        <w:rPr>
          <w:spacing w:val="4"/>
          <w:sz w:val="24"/>
          <w:szCs w:val="24"/>
        </w:rPr>
        <w:t xml:space="preserve"> </w:t>
      </w:r>
      <w:r w:rsidRPr="00F85942">
        <w:rPr>
          <w:sz w:val="24"/>
          <w:szCs w:val="24"/>
        </w:rPr>
        <w:t>You</w:t>
      </w:r>
      <w:r w:rsidRPr="00F85942">
        <w:rPr>
          <w:spacing w:val="4"/>
          <w:sz w:val="24"/>
          <w:szCs w:val="24"/>
        </w:rPr>
        <w:t xml:space="preserve"> </w:t>
      </w:r>
      <w:r w:rsidRPr="00F85942">
        <w:rPr>
          <w:sz w:val="24"/>
          <w:szCs w:val="24"/>
        </w:rPr>
        <w:t>m</w:t>
      </w:r>
      <w:r w:rsidRPr="00F85942">
        <w:rPr>
          <w:spacing w:val="4"/>
          <w:sz w:val="24"/>
          <w:szCs w:val="24"/>
        </w:rPr>
        <w:t>a</w:t>
      </w:r>
      <w:r w:rsidRPr="00F85942">
        <w:rPr>
          <w:sz w:val="24"/>
          <w:szCs w:val="24"/>
        </w:rPr>
        <w:t xml:space="preserve">y </w:t>
      </w:r>
      <w:r w:rsidRPr="00F85942">
        <w:rPr>
          <w:spacing w:val="2"/>
          <w:sz w:val="24"/>
          <w:szCs w:val="24"/>
        </w:rPr>
        <w:t>n</w:t>
      </w:r>
      <w:r w:rsidRPr="00F85942">
        <w:rPr>
          <w:sz w:val="24"/>
          <w:szCs w:val="24"/>
        </w:rPr>
        <w:t>ot</w:t>
      </w:r>
      <w:r w:rsidRPr="00F85942">
        <w:rPr>
          <w:spacing w:val="5"/>
          <w:sz w:val="24"/>
          <w:szCs w:val="24"/>
        </w:rPr>
        <w:t xml:space="preserve"> </w:t>
      </w:r>
      <w:r w:rsidRPr="00F85942">
        <w:rPr>
          <w:sz w:val="24"/>
          <w:szCs w:val="24"/>
        </w:rPr>
        <w:t>know</w:t>
      </w:r>
      <w:r w:rsidRPr="00F85942">
        <w:rPr>
          <w:spacing w:val="4"/>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ac</w:t>
      </w:r>
      <w:r w:rsidRPr="00F85942">
        <w:rPr>
          <w:sz w:val="24"/>
          <w:szCs w:val="24"/>
        </w:rPr>
        <w:t>t</w:t>
      </w:r>
      <w:r w:rsidRPr="00F85942">
        <w:rPr>
          <w:spacing w:val="6"/>
          <w:sz w:val="24"/>
          <w:szCs w:val="24"/>
        </w:rPr>
        <w:t>l</w:t>
      </w:r>
      <w:r w:rsidRPr="00F85942">
        <w:rPr>
          <w:sz w:val="24"/>
          <w:szCs w:val="24"/>
        </w:rPr>
        <w:t>y whi</w:t>
      </w:r>
      <w:r w:rsidRPr="00F85942">
        <w:rPr>
          <w:spacing w:val="-1"/>
          <w:sz w:val="24"/>
          <w:szCs w:val="24"/>
        </w:rPr>
        <w:t>c</w:t>
      </w:r>
      <w:r w:rsidRPr="00F85942">
        <w:rPr>
          <w:sz w:val="24"/>
          <w:szCs w:val="24"/>
        </w:rPr>
        <w:t xml:space="preserve">h </w:t>
      </w:r>
      <w:r w:rsidRPr="00F85942">
        <w:rPr>
          <w:spacing w:val="-1"/>
          <w:sz w:val="24"/>
          <w:szCs w:val="24"/>
        </w:rPr>
        <w:t>e</w:t>
      </w:r>
      <w:r w:rsidRPr="00F85942">
        <w:rPr>
          <w:sz w:val="24"/>
          <w:szCs w:val="24"/>
        </w:rPr>
        <w:t>lem</w:t>
      </w:r>
      <w:r w:rsidRPr="00F85942">
        <w:rPr>
          <w:spacing w:val="-1"/>
          <w:sz w:val="24"/>
          <w:szCs w:val="24"/>
        </w:rPr>
        <w:t>e</w:t>
      </w:r>
      <w:r w:rsidRPr="00F85942">
        <w:rPr>
          <w:sz w:val="24"/>
          <w:szCs w:val="24"/>
        </w:rPr>
        <w:t>nt</w:t>
      </w:r>
      <w:r w:rsidRPr="00F85942">
        <w:rPr>
          <w:spacing w:val="5"/>
          <w:sz w:val="24"/>
          <w:szCs w:val="24"/>
        </w:rPr>
        <w:t xml:space="preserve"> </w:t>
      </w:r>
      <w:r w:rsidRPr="00F85942">
        <w:rPr>
          <w:spacing w:val="-5"/>
          <w:sz w:val="24"/>
          <w:szCs w:val="24"/>
        </w:rPr>
        <w:t>y</w:t>
      </w:r>
      <w:r w:rsidRPr="00F85942">
        <w:rPr>
          <w:sz w:val="24"/>
          <w:szCs w:val="24"/>
        </w:rPr>
        <w:t>o</w:t>
      </w:r>
      <w:r w:rsidRPr="00F85942">
        <w:rPr>
          <w:spacing w:val="2"/>
          <w:sz w:val="24"/>
          <w:szCs w:val="24"/>
        </w:rPr>
        <w:t>u</w:t>
      </w:r>
      <w:r w:rsidRPr="00F85942">
        <w:rPr>
          <w:spacing w:val="-2"/>
          <w:sz w:val="24"/>
          <w:szCs w:val="24"/>
        </w:rPr>
        <w:t>'</w:t>
      </w:r>
      <w:r w:rsidRPr="00F85942">
        <w:rPr>
          <w:sz w:val="24"/>
          <w:szCs w:val="24"/>
        </w:rPr>
        <w:t>re</w:t>
      </w:r>
      <w:r w:rsidRPr="00F85942">
        <w:rPr>
          <w:spacing w:val="-2"/>
          <w:sz w:val="24"/>
          <w:szCs w:val="24"/>
        </w:rPr>
        <w:t xml:space="preserve"> </w:t>
      </w:r>
      <w:r w:rsidRPr="00F85942">
        <w:rPr>
          <w:sz w:val="24"/>
          <w:szCs w:val="24"/>
        </w:rPr>
        <w:t>poin</w:t>
      </w:r>
      <w:r w:rsidRPr="00F85942">
        <w:rPr>
          <w:spacing w:val="1"/>
          <w:sz w:val="24"/>
          <w:szCs w:val="24"/>
        </w:rPr>
        <w:t>t</w:t>
      </w:r>
      <w:r w:rsidRPr="00F85942">
        <w:rPr>
          <w:sz w:val="24"/>
          <w:szCs w:val="24"/>
        </w:rPr>
        <w:t>i</w:t>
      </w:r>
      <w:r w:rsidRPr="00F85942">
        <w:rPr>
          <w:spacing w:val="3"/>
          <w:sz w:val="24"/>
          <w:szCs w:val="24"/>
        </w:rPr>
        <w:t>n</w:t>
      </w:r>
      <w:r w:rsidRPr="00F85942">
        <w:rPr>
          <w:sz w:val="24"/>
          <w:szCs w:val="24"/>
        </w:rPr>
        <w:t>g</w:t>
      </w:r>
      <w:r w:rsidRPr="00F85942">
        <w:rPr>
          <w:spacing w:val="-2"/>
          <w:sz w:val="24"/>
          <w:szCs w:val="24"/>
        </w:rPr>
        <w:t xml:space="preserve"> </w:t>
      </w:r>
      <w:r w:rsidRPr="00F85942">
        <w:rPr>
          <w:sz w:val="24"/>
          <w:szCs w:val="24"/>
        </w:rPr>
        <w:t>to using</w:t>
      </w:r>
      <w:r w:rsidRPr="00F85942">
        <w:rPr>
          <w:spacing w:val="-2"/>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 subt</w:t>
      </w:r>
      <w:r w:rsidRPr="00F85942">
        <w:rPr>
          <w:spacing w:val="-1"/>
          <w:sz w:val="24"/>
          <w:szCs w:val="24"/>
        </w:rPr>
        <w:t>r</w:t>
      </w:r>
      <w:r w:rsidRPr="00F85942">
        <w:rPr>
          <w:spacing w:val="1"/>
          <w:sz w:val="24"/>
          <w:szCs w:val="24"/>
        </w:rPr>
        <w:t>a</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 but</w:t>
      </w:r>
      <w:r w:rsidRPr="00F85942">
        <w:rPr>
          <w:spacing w:val="3"/>
          <w:sz w:val="24"/>
          <w:szCs w:val="24"/>
        </w:rPr>
        <w:t xml:space="preserve"> </w:t>
      </w:r>
      <w:r w:rsidRPr="00F85942">
        <w:rPr>
          <w:spacing w:val="-5"/>
          <w:sz w:val="24"/>
          <w:szCs w:val="24"/>
        </w:rPr>
        <w:t>y</w:t>
      </w:r>
      <w:r w:rsidRPr="00F85942">
        <w:rPr>
          <w:sz w:val="24"/>
          <w:szCs w:val="24"/>
        </w:rPr>
        <w:t xml:space="preserve">ou </w:t>
      </w:r>
      <w:r w:rsidRPr="00F85942">
        <w:rPr>
          <w:spacing w:val="1"/>
          <w:sz w:val="24"/>
          <w:szCs w:val="24"/>
        </w:rPr>
        <w:t>c</w:t>
      </w:r>
      <w:r w:rsidRPr="00F85942">
        <w:rPr>
          <w:spacing w:val="-1"/>
          <w:sz w:val="24"/>
          <w:szCs w:val="24"/>
        </w:rPr>
        <w:t>a</w:t>
      </w:r>
      <w:r w:rsidRPr="00F85942">
        <w:rPr>
          <w:sz w:val="24"/>
          <w:szCs w:val="24"/>
        </w:rPr>
        <w:t>n tell r</w:t>
      </w:r>
      <w:r w:rsidRPr="00F85942">
        <w:rPr>
          <w:spacing w:val="-1"/>
          <w:sz w:val="24"/>
          <w:szCs w:val="24"/>
        </w:rPr>
        <w:t>e</w:t>
      </w:r>
      <w:r w:rsidRPr="00F85942">
        <w:rPr>
          <w:sz w:val="24"/>
          <w:szCs w:val="24"/>
        </w:rPr>
        <w:t>lati</w:t>
      </w:r>
      <w:r w:rsidRPr="00F85942">
        <w:rPr>
          <w:spacing w:val="3"/>
          <w:sz w:val="24"/>
          <w:szCs w:val="24"/>
        </w:rPr>
        <w:t>v</w:t>
      </w:r>
      <w:r w:rsidRPr="00F85942">
        <w:rPr>
          <w:sz w:val="24"/>
          <w:szCs w:val="24"/>
        </w:rPr>
        <w:t>e</w:t>
      </w:r>
      <w:r w:rsidRPr="00F85942">
        <w:rPr>
          <w:spacing w:val="-1"/>
          <w:sz w:val="24"/>
          <w:szCs w:val="24"/>
        </w:rPr>
        <w:t xml:space="preserve"> </w:t>
      </w:r>
      <w:r w:rsidRPr="00F85942">
        <w:rPr>
          <w:sz w:val="24"/>
          <w:szCs w:val="24"/>
        </w:rPr>
        <w:t>dis</w:t>
      </w:r>
      <w:r w:rsidRPr="00F85942">
        <w:rPr>
          <w:spacing w:val="1"/>
          <w:sz w:val="24"/>
          <w:szCs w:val="24"/>
        </w:rPr>
        <w:t>t</w:t>
      </w:r>
      <w:r w:rsidRPr="00F85942">
        <w:rPr>
          <w:spacing w:val="-1"/>
          <w:sz w:val="24"/>
          <w:szCs w:val="24"/>
        </w:rPr>
        <w:t>a</w:t>
      </w:r>
      <w:r w:rsidRPr="00F85942">
        <w:rPr>
          <w:sz w:val="24"/>
          <w:szCs w:val="24"/>
        </w:rPr>
        <w:t>n</w:t>
      </w:r>
      <w:r w:rsidRPr="00F85942">
        <w:rPr>
          <w:spacing w:val="-1"/>
          <w:sz w:val="24"/>
          <w:szCs w:val="24"/>
        </w:rPr>
        <w:t>ce</w:t>
      </w:r>
      <w:r w:rsidRPr="00F85942">
        <w:rPr>
          <w:sz w:val="24"/>
          <w:szCs w:val="24"/>
        </w:rPr>
        <w:t>s.</w:t>
      </w:r>
    </w:p>
    <w:p w14:paraId="782D063F" w14:textId="68A229C4" w:rsidR="00BD33F8" w:rsidRPr="00F85942" w:rsidRDefault="00436C8E">
      <w:pPr>
        <w:spacing w:line="200" w:lineRule="exact"/>
      </w:pPr>
      <w:r>
        <w:lastRenderedPageBreak/>
        <w:pict w14:anchorId="667F9CAF">
          <v:group id="_x0000_s1843" style="position:absolute;margin-left:65.9pt;margin-top:115.35pt;width:479.6pt;height:0;z-index:-10570;mso-position-horizontal-relative:page;mso-position-vertical-relative:page" coordorigin="1318,2307" coordsize="9592,0">
            <v:shape id="_x0000_s1844" style="position:absolute;left:1318;top:2307;width:9592;height:0" coordorigin="1318,2307" coordsize="9592,0" path="m1318,2307r9592,e" filled="f" strokeweight=".58pt">
              <v:path arrowok="t"/>
            </v:shape>
            <w10:wrap anchorx="page" anchory="page"/>
          </v:group>
        </w:pict>
      </w:r>
      <w:r>
        <w:pict w14:anchorId="48AAC9FA">
          <v:group id="_x0000_s1841" style="position:absolute;margin-left:66.6pt;margin-top:96.4pt;width:478.85pt;height:0;z-index:-10571;mso-position-horizontal-relative:page;mso-position-vertical-relative:page" coordorigin="1332,1928" coordsize="9577,0">
            <v:shape id="_x0000_s1842" style="position:absolute;left:1332;top:1928;width:9577;height:0" coordorigin="1332,1928" coordsize="9577,0" path="m1332,1928r9578,e" filled="f" strokeweight=".58pt">
              <v:path arrowok="t"/>
            </v:shape>
            <w10:wrap anchorx="page" anchory="page"/>
          </v:group>
        </w:pict>
      </w:r>
    </w:p>
    <w:p w14:paraId="725593B2" w14:textId="77777777" w:rsidR="00BD33F8" w:rsidRPr="00F85942" w:rsidRDefault="00BD33F8">
      <w:pPr>
        <w:spacing w:before="13" w:line="220" w:lineRule="exact"/>
        <w:rPr>
          <w:sz w:val="22"/>
          <w:szCs w:val="22"/>
        </w:rPr>
      </w:pPr>
    </w:p>
    <w:p w14:paraId="58101AC2" w14:textId="5BC5C109" w:rsidR="00BD33F8" w:rsidRPr="00F85942" w:rsidRDefault="00A27371" w:rsidP="00A27371">
      <w:pPr>
        <w:spacing w:before="18" w:line="360" w:lineRule="exact"/>
        <w:ind w:right="118"/>
        <w:jc w:val="center"/>
        <w:rPr>
          <w:sz w:val="32"/>
          <w:szCs w:val="32"/>
        </w:rPr>
      </w:pPr>
      <w:r w:rsidRPr="00F85942">
        <w:rPr>
          <w:b/>
          <w:position w:val="-1"/>
          <w:sz w:val="32"/>
          <w:szCs w:val="32"/>
        </w:rPr>
        <w:t>CHAPTER</w:t>
      </w:r>
      <w:r w:rsidR="00A51A16" w:rsidRPr="00F85942">
        <w:rPr>
          <w:b/>
          <w:spacing w:val="-5"/>
          <w:position w:val="-1"/>
          <w:sz w:val="32"/>
          <w:szCs w:val="32"/>
        </w:rPr>
        <w:t xml:space="preserve"> </w:t>
      </w:r>
      <w:r w:rsidR="00A51A16" w:rsidRPr="00F85942">
        <w:rPr>
          <w:b/>
          <w:position w:val="-1"/>
          <w:sz w:val="32"/>
          <w:szCs w:val="32"/>
        </w:rPr>
        <w:t>-</w:t>
      </w:r>
      <w:r w:rsidR="00A51A16" w:rsidRPr="00F85942">
        <w:rPr>
          <w:b/>
          <w:spacing w:val="-2"/>
          <w:position w:val="-1"/>
          <w:sz w:val="32"/>
          <w:szCs w:val="32"/>
        </w:rPr>
        <w:t xml:space="preserve"> </w:t>
      </w:r>
      <w:r w:rsidR="00A51A16" w:rsidRPr="00F85942">
        <w:rPr>
          <w:b/>
          <w:spacing w:val="1"/>
          <w:w w:val="99"/>
          <w:position w:val="-1"/>
          <w:sz w:val="32"/>
          <w:szCs w:val="32"/>
        </w:rPr>
        <w:t>14</w:t>
      </w:r>
    </w:p>
    <w:p w14:paraId="7CDF717E" w14:textId="77777777" w:rsidR="00BD33F8" w:rsidRPr="00F85942" w:rsidRDefault="00BD33F8">
      <w:pPr>
        <w:spacing w:line="200" w:lineRule="exact"/>
      </w:pPr>
    </w:p>
    <w:p w14:paraId="2F0EC3FD" w14:textId="77777777" w:rsidR="00A27371" w:rsidRPr="00F85942" w:rsidRDefault="00A27371">
      <w:pPr>
        <w:ind w:left="100"/>
        <w:rPr>
          <w:b/>
          <w:spacing w:val="1"/>
          <w:sz w:val="28"/>
          <w:szCs w:val="28"/>
        </w:rPr>
      </w:pPr>
    </w:p>
    <w:p w14:paraId="3A127CE0" w14:textId="75D95E97" w:rsidR="00BD33F8" w:rsidRPr="00F85942" w:rsidRDefault="00A51A16">
      <w:pPr>
        <w:ind w:left="100"/>
        <w:rPr>
          <w:b/>
          <w:sz w:val="28"/>
          <w:szCs w:val="28"/>
        </w:rPr>
      </w:pPr>
      <w:r w:rsidRPr="00F85942">
        <w:rPr>
          <w:b/>
          <w:spacing w:val="1"/>
          <w:sz w:val="28"/>
          <w:szCs w:val="28"/>
        </w:rPr>
        <w:t>14</w:t>
      </w:r>
      <w:r w:rsidRPr="00F85942">
        <w:rPr>
          <w:b/>
          <w:spacing w:val="-3"/>
          <w:sz w:val="28"/>
          <w:szCs w:val="28"/>
        </w:rPr>
        <w:t>.</w:t>
      </w:r>
      <w:r w:rsidRPr="00F85942">
        <w:rPr>
          <w:b/>
          <w:sz w:val="28"/>
          <w:szCs w:val="28"/>
        </w:rPr>
        <w:t xml:space="preserve">1  </w:t>
      </w:r>
      <w:r w:rsidRPr="00F85942">
        <w:rPr>
          <w:b/>
          <w:spacing w:val="20"/>
          <w:sz w:val="28"/>
          <w:szCs w:val="28"/>
        </w:rPr>
        <w:t xml:space="preserve"> </w:t>
      </w:r>
      <w:r w:rsidRPr="00F85942">
        <w:rPr>
          <w:b/>
          <w:spacing w:val="-1"/>
          <w:sz w:val="28"/>
          <w:szCs w:val="28"/>
        </w:rPr>
        <w:t>P</w:t>
      </w:r>
      <w:r w:rsidRPr="00F85942">
        <w:rPr>
          <w:b/>
          <w:spacing w:val="1"/>
          <w:sz w:val="28"/>
          <w:szCs w:val="28"/>
        </w:rPr>
        <w:t>oi</w:t>
      </w:r>
      <w:r w:rsidRPr="00F85942">
        <w:rPr>
          <w:b/>
          <w:sz w:val="28"/>
          <w:szCs w:val="28"/>
        </w:rPr>
        <w:t>nt</w:t>
      </w:r>
      <w:r w:rsidRPr="00F85942">
        <w:rPr>
          <w:b/>
          <w:spacing w:val="-2"/>
          <w:sz w:val="28"/>
          <w:szCs w:val="28"/>
        </w:rPr>
        <w:t>e</w:t>
      </w:r>
      <w:r w:rsidRPr="00F85942">
        <w:rPr>
          <w:b/>
          <w:sz w:val="28"/>
          <w:szCs w:val="28"/>
        </w:rPr>
        <w:t xml:space="preserve">r to </w:t>
      </w:r>
      <w:r w:rsidRPr="00F85942">
        <w:rPr>
          <w:b/>
          <w:spacing w:val="-1"/>
          <w:sz w:val="28"/>
          <w:szCs w:val="28"/>
        </w:rPr>
        <w:t>F</w:t>
      </w:r>
      <w:r w:rsidRPr="00F85942">
        <w:rPr>
          <w:b/>
          <w:sz w:val="28"/>
          <w:szCs w:val="28"/>
        </w:rPr>
        <w:t>unc</w:t>
      </w:r>
      <w:r w:rsidRPr="00F85942">
        <w:rPr>
          <w:b/>
          <w:spacing w:val="-3"/>
          <w:sz w:val="28"/>
          <w:szCs w:val="28"/>
        </w:rPr>
        <w:t>t</w:t>
      </w:r>
      <w:r w:rsidRPr="00F85942">
        <w:rPr>
          <w:b/>
          <w:spacing w:val="-1"/>
          <w:sz w:val="28"/>
          <w:szCs w:val="28"/>
        </w:rPr>
        <w:t>i</w:t>
      </w:r>
      <w:r w:rsidRPr="00F85942">
        <w:rPr>
          <w:b/>
          <w:spacing w:val="1"/>
          <w:sz w:val="28"/>
          <w:szCs w:val="28"/>
        </w:rPr>
        <w:t>on</w:t>
      </w:r>
      <w:r w:rsidRPr="00F85942">
        <w:rPr>
          <w:b/>
          <w:sz w:val="28"/>
          <w:szCs w:val="28"/>
        </w:rPr>
        <w:t>s</w:t>
      </w:r>
    </w:p>
    <w:p w14:paraId="65CADCA6" w14:textId="44A1BE9F" w:rsidR="00BD33F8" w:rsidRPr="00F85942" w:rsidRDefault="00A51A16" w:rsidP="00A27371">
      <w:pPr>
        <w:spacing w:before="74" w:line="359" w:lineRule="auto"/>
        <w:ind w:left="140" w:right="103" w:firstLine="580"/>
        <w:jc w:val="both"/>
        <w:rPr>
          <w:sz w:val="24"/>
          <w:szCs w:val="24"/>
        </w:rPr>
      </w:pPr>
      <w:r w:rsidRPr="00F85942">
        <w:rPr>
          <w:sz w:val="24"/>
          <w:szCs w:val="24"/>
        </w:rPr>
        <w:t>A</w:t>
      </w:r>
      <w:r w:rsidRPr="00F85942">
        <w:rPr>
          <w:spacing w:val="4"/>
          <w:sz w:val="24"/>
          <w:szCs w:val="24"/>
        </w:rPr>
        <w:t xml:space="preserve"> </w:t>
      </w:r>
      <w:r w:rsidRPr="00F85942">
        <w:rPr>
          <w:sz w:val="24"/>
          <w:szCs w:val="24"/>
        </w:rPr>
        <w:t>use</w:t>
      </w:r>
      <w:r w:rsidRPr="00F85942">
        <w:rPr>
          <w:spacing w:val="-1"/>
          <w:sz w:val="24"/>
          <w:szCs w:val="24"/>
        </w:rPr>
        <w:t>f</w:t>
      </w:r>
      <w:r w:rsidRPr="00F85942">
        <w:rPr>
          <w:sz w:val="24"/>
          <w:szCs w:val="24"/>
        </w:rPr>
        <w:t>ul</w:t>
      </w:r>
      <w:r w:rsidRPr="00F85942">
        <w:rPr>
          <w:spacing w:val="5"/>
          <w:sz w:val="24"/>
          <w:szCs w:val="24"/>
        </w:rPr>
        <w:t xml:space="preserve"> </w:t>
      </w:r>
      <w:r w:rsidRPr="00F85942">
        <w:rPr>
          <w:sz w:val="24"/>
          <w:szCs w:val="24"/>
        </w:rPr>
        <w:t>te</w:t>
      </w:r>
      <w:r w:rsidRPr="00F85942">
        <w:rPr>
          <w:spacing w:val="-1"/>
          <w:sz w:val="24"/>
          <w:szCs w:val="24"/>
        </w:rPr>
        <w:t>c</w:t>
      </w:r>
      <w:r w:rsidRPr="00F85942">
        <w:rPr>
          <w:sz w:val="24"/>
          <w:szCs w:val="24"/>
        </w:rPr>
        <w:t>hnique</w:t>
      </w:r>
      <w:r w:rsidRPr="00F85942">
        <w:rPr>
          <w:spacing w:val="4"/>
          <w:sz w:val="24"/>
          <w:szCs w:val="24"/>
        </w:rPr>
        <w:t xml:space="preserve"> </w:t>
      </w:r>
      <w:r w:rsidRPr="00F85942">
        <w:rPr>
          <w:sz w:val="24"/>
          <w:szCs w:val="24"/>
        </w:rPr>
        <w:t>is</w:t>
      </w:r>
      <w:r w:rsidRPr="00F85942">
        <w:rPr>
          <w:spacing w:val="5"/>
          <w:sz w:val="24"/>
          <w:szCs w:val="24"/>
        </w:rPr>
        <w:t xml:space="preserve"> </w:t>
      </w:r>
      <w:r w:rsidRPr="00F85942">
        <w:rPr>
          <w:sz w:val="24"/>
          <w:szCs w:val="24"/>
        </w:rPr>
        <w:t>the</w:t>
      </w:r>
      <w:r w:rsidRPr="00F85942">
        <w:rPr>
          <w:spacing w:val="4"/>
          <w:sz w:val="24"/>
          <w:szCs w:val="24"/>
        </w:rPr>
        <w:t xml:space="preserve"> </w:t>
      </w:r>
      <w:r w:rsidRPr="00F85942">
        <w:rPr>
          <w:spacing w:val="-1"/>
          <w:sz w:val="24"/>
          <w:szCs w:val="24"/>
        </w:rPr>
        <w:t>a</w:t>
      </w:r>
      <w:r w:rsidRPr="00F85942">
        <w:rPr>
          <w:sz w:val="24"/>
          <w:szCs w:val="24"/>
        </w:rPr>
        <w:t>bi</w:t>
      </w:r>
      <w:r w:rsidRPr="00F85942">
        <w:rPr>
          <w:spacing w:val="1"/>
          <w:sz w:val="24"/>
          <w:szCs w:val="24"/>
        </w:rPr>
        <w:t>l</w:t>
      </w:r>
      <w:r w:rsidRPr="00F85942">
        <w:rPr>
          <w:sz w:val="24"/>
          <w:szCs w:val="24"/>
        </w:rPr>
        <w:t>i</w:t>
      </w:r>
      <w:r w:rsidRPr="00F85942">
        <w:rPr>
          <w:spacing w:val="3"/>
          <w:sz w:val="24"/>
          <w:szCs w:val="24"/>
        </w:rPr>
        <w:t>t</w:t>
      </w:r>
      <w:r w:rsidRPr="00F85942">
        <w:rPr>
          <w:sz w:val="24"/>
          <w:szCs w:val="24"/>
        </w:rPr>
        <w:t>y</w:t>
      </w:r>
      <w:r w:rsidRPr="00F85942">
        <w:rPr>
          <w:spacing w:val="-3"/>
          <w:sz w:val="24"/>
          <w:szCs w:val="24"/>
        </w:rPr>
        <w:t xml:space="preserve"> </w:t>
      </w:r>
      <w:r w:rsidRPr="00F85942">
        <w:rPr>
          <w:sz w:val="24"/>
          <w:szCs w:val="24"/>
        </w:rPr>
        <w:t>to</w:t>
      </w:r>
      <w:r w:rsidRPr="00F85942">
        <w:rPr>
          <w:spacing w:val="5"/>
          <w:sz w:val="24"/>
          <w:szCs w:val="24"/>
        </w:rPr>
        <w:t xml:space="preserve"> </w:t>
      </w:r>
      <w:r w:rsidRPr="00F85942">
        <w:rPr>
          <w:sz w:val="24"/>
          <w:szCs w:val="24"/>
        </w:rPr>
        <w:t>h</w:t>
      </w:r>
      <w:r w:rsidRPr="00F85942">
        <w:rPr>
          <w:spacing w:val="-1"/>
          <w:sz w:val="24"/>
          <w:szCs w:val="24"/>
        </w:rPr>
        <w:t>a</w:t>
      </w:r>
      <w:r w:rsidRPr="00F85942">
        <w:rPr>
          <w:sz w:val="24"/>
          <w:szCs w:val="24"/>
        </w:rPr>
        <w:t>ve</w:t>
      </w:r>
      <w:r w:rsidRPr="00F85942">
        <w:rPr>
          <w:spacing w:val="4"/>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rs</w:t>
      </w:r>
      <w:r w:rsidRPr="00F85942">
        <w:rPr>
          <w:spacing w:val="4"/>
          <w:sz w:val="24"/>
          <w:szCs w:val="24"/>
        </w:rPr>
        <w:t xml:space="preserve"> </w:t>
      </w:r>
      <w:r w:rsidRPr="00F85942">
        <w:rPr>
          <w:sz w:val="24"/>
          <w:szCs w:val="24"/>
        </w:rPr>
        <w:t>to</w:t>
      </w:r>
      <w:r w:rsidRPr="00F85942">
        <w:rPr>
          <w:spacing w:val="5"/>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ons.</w:t>
      </w:r>
      <w:r w:rsidRPr="00F85942">
        <w:rPr>
          <w:spacing w:val="5"/>
          <w:sz w:val="24"/>
          <w:szCs w:val="24"/>
        </w:rPr>
        <w:t xml:space="preserve"> </w:t>
      </w:r>
      <w:r w:rsidRPr="00F85942">
        <w:rPr>
          <w:sz w:val="24"/>
          <w:szCs w:val="24"/>
        </w:rPr>
        <w:t>Th</w:t>
      </w:r>
      <w:r w:rsidRPr="00F85942">
        <w:rPr>
          <w:spacing w:val="-1"/>
          <w:sz w:val="24"/>
          <w:szCs w:val="24"/>
        </w:rPr>
        <w:t>e</w:t>
      </w:r>
      <w:r w:rsidRPr="00F85942">
        <w:rPr>
          <w:sz w:val="24"/>
          <w:szCs w:val="24"/>
        </w:rPr>
        <w:t>ir</w:t>
      </w:r>
      <w:r w:rsidRPr="00F85942">
        <w:rPr>
          <w:spacing w:val="4"/>
          <w:sz w:val="24"/>
          <w:szCs w:val="24"/>
        </w:rPr>
        <w:t xml:space="preserve"> </w:t>
      </w:r>
      <w:r w:rsidRPr="00F85942">
        <w:rPr>
          <w:sz w:val="24"/>
          <w:szCs w:val="24"/>
        </w:rPr>
        <w:t>d</w:t>
      </w:r>
      <w:r w:rsidRPr="00F85942">
        <w:rPr>
          <w:spacing w:val="-1"/>
          <w:sz w:val="24"/>
          <w:szCs w:val="24"/>
        </w:rPr>
        <w:t>ec</w:t>
      </w:r>
      <w:r w:rsidRPr="00F85942">
        <w:rPr>
          <w:sz w:val="24"/>
          <w:szCs w:val="24"/>
        </w:rPr>
        <w:t>la</w:t>
      </w:r>
      <w:r w:rsidRPr="00F85942">
        <w:rPr>
          <w:spacing w:val="1"/>
          <w:sz w:val="24"/>
          <w:szCs w:val="24"/>
        </w:rPr>
        <w:t>r</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5"/>
          <w:sz w:val="24"/>
          <w:szCs w:val="24"/>
        </w:rPr>
        <w:t xml:space="preserve"> </w:t>
      </w:r>
      <w:r w:rsidRPr="00F85942">
        <w:rPr>
          <w:sz w:val="24"/>
          <w:szCs w:val="24"/>
        </w:rPr>
        <w:t>is</w:t>
      </w:r>
      <w:r w:rsidRPr="00F85942">
        <w:rPr>
          <w:spacing w:val="5"/>
          <w:sz w:val="24"/>
          <w:szCs w:val="24"/>
        </w:rPr>
        <w:t xml:space="preserve"> </w:t>
      </w:r>
      <w:r w:rsidRPr="00F85942">
        <w:rPr>
          <w:spacing w:val="-1"/>
          <w:sz w:val="24"/>
          <w:szCs w:val="24"/>
        </w:rPr>
        <w:t>ea</w:t>
      </w:r>
      <w:r w:rsidRPr="00F85942">
        <w:rPr>
          <w:spacing w:val="2"/>
          <w:sz w:val="24"/>
          <w:szCs w:val="24"/>
        </w:rPr>
        <w:t>s</w:t>
      </w:r>
      <w:r w:rsidRPr="00F85942">
        <w:rPr>
          <w:spacing w:val="-7"/>
          <w:sz w:val="24"/>
          <w:szCs w:val="24"/>
        </w:rPr>
        <w:t>y</w:t>
      </w:r>
      <w:r w:rsidRPr="00F85942">
        <w:rPr>
          <w:sz w:val="24"/>
          <w:szCs w:val="24"/>
        </w:rPr>
        <w:t>:</w:t>
      </w:r>
      <w:r w:rsidRPr="00F85942">
        <w:rPr>
          <w:spacing w:val="5"/>
          <w:sz w:val="24"/>
          <w:szCs w:val="24"/>
        </w:rPr>
        <w:t xml:space="preserve"> </w:t>
      </w:r>
      <w:r w:rsidRPr="00F85942">
        <w:rPr>
          <w:spacing w:val="2"/>
          <w:sz w:val="24"/>
          <w:szCs w:val="24"/>
        </w:rPr>
        <w:t>w</w:t>
      </w:r>
      <w:r w:rsidRPr="00F85942">
        <w:rPr>
          <w:sz w:val="24"/>
          <w:szCs w:val="24"/>
        </w:rPr>
        <w:t>rite</w:t>
      </w:r>
      <w:r w:rsidRPr="00F85942">
        <w:rPr>
          <w:spacing w:val="4"/>
          <w:sz w:val="24"/>
          <w:szCs w:val="24"/>
        </w:rPr>
        <w:t xml:space="preserve"> </w:t>
      </w:r>
      <w:r w:rsidRPr="00F85942">
        <w:rPr>
          <w:sz w:val="24"/>
          <w:szCs w:val="24"/>
        </w:rPr>
        <w:t>the d</w:t>
      </w:r>
      <w:r w:rsidRPr="00F85942">
        <w:rPr>
          <w:spacing w:val="-1"/>
          <w:sz w:val="24"/>
          <w:szCs w:val="24"/>
        </w:rPr>
        <w:t>ec</w:t>
      </w:r>
      <w:r w:rsidRPr="00F85942">
        <w:rPr>
          <w:sz w:val="24"/>
          <w:szCs w:val="24"/>
        </w:rPr>
        <w:t>la</w:t>
      </w:r>
      <w:r w:rsidRPr="00F85942">
        <w:rPr>
          <w:spacing w:val="1"/>
          <w:sz w:val="24"/>
          <w:szCs w:val="24"/>
        </w:rPr>
        <w:t>r</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 xml:space="preserve">on </w:t>
      </w:r>
      <w:r w:rsidRPr="00F85942">
        <w:rPr>
          <w:spacing w:val="-1"/>
          <w:sz w:val="24"/>
          <w:szCs w:val="24"/>
        </w:rPr>
        <w:t>a</w:t>
      </w:r>
      <w:r w:rsidRPr="00F85942">
        <w:rPr>
          <w:sz w:val="24"/>
          <w:szCs w:val="24"/>
        </w:rPr>
        <w:t>s it</w:t>
      </w:r>
      <w:r w:rsidRPr="00F85942">
        <w:rPr>
          <w:spacing w:val="1"/>
          <w:sz w:val="24"/>
          <w:szCs w:val="24"/>
        </w:rPr>
        <w:t xml:space="preserve"> </w:t>
      </w:r>
      <w:r w:rsidRPr="00F85942">
        <w:rPr>
          <w:sz w:val="24"/>
          <w:szCs w:val="24"/>
        </w:rPr>
        <w:t>would be</w:t>
      </w:r>
      <w:r w:rsidRPr="00F85942">
        <w:rPr>
          <w:spacing w:val="-1"/>
          <w:sz w:val="24"/>
          <w:szCs w:val="24"/>
        </w:rPr>
        <w:t xml:space="preserve"> f</w:t>
      </w:r>
      <w:r w:rsidRPr="00F85942">
        <w:rPr>
          <w:sz w:val="24"/>
          <w:szCs w:val="24"/>
        </w:rPr>
        <w:t>or</w:t>
      </w:r>
      <w:r w:rsidRPr="00F85942">
        <w:rPr>
          <w:spacing w:val="-1"/>
          <w:sz w:val="24"/>
          <w:szCs w:val="24"/>
        </w:rPr>
        <w:t xml:space="preserve"> </w:t>
      </w:r>
      <w:r w:rsidRPr="00F85942">
        <w:rPr>
          <w:sz w:val="24"/>
          <w:szCs w:val="24"/>
        </w:rPr>
        <w:t xml:space="preserve">the </w:t>
      </w:r>
      <w:r w:rsidRPr="00F85942">
        <w:rPr>
          <w:spacing w:val="-1"/>
          <w:sz w:val="24"/>
          <w:szCs w:val="24"/>
        </w:rPr>
        <w:t>f</w:t>
      </w:r>
      <w:r w:rsidRPr="00F85942">
        <w:rPr>
          <w:sz w:val="24"/>
          <w:szCs w:val="24"/>
        </w:rPr>
        <w:t>u</w:t>
      </w:r>
      <w:r w:rsidRPr="00F85942">
        <w:rPr>
          <w:spacing w:val="2"/>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 xml:space="preserve"> </w:t>
      </w:r>
      <w:r w:rsidRPr="00F85942">
        <w:rPr>
          <w:sz w:val="24"/>
          <w:szCs w:val="24"/>
        </w:rPr>
        <w:t>s</w:t>
      </w:r>
      <w:r w:rsidRPr="00F85942">
        <w:rPr>
          <w:spacing w:val="4"/>
          <w:sz w:val="24"/>
          <w:szCs w:val="24"/>
        </w:rPr>
        <w:t>a</w:t>
      </w:r>
      <w:r w:rsidRPr="00F85942">
        <w:rPr>
          <w:sz w:val="24"/>
          <w:szCs w:val="24"/>
        </w:rPr>
        <w:t>y</w:t>
      </w:r>
    </w:p>
    <w:p w14:paraId="327FC983" w14:textId="77777777" w:rsidR="00BD33F8" w:rsidRPr="00F85942" w:rsidRDefault="00A51A16">
      <w:pPr>
        <w:spacing w:before="7"/>
        <w:ind w:left="2300"/>
        <w:rPr>
          <w:sz w:val="24"/>
          <w:szCs w:val="24"/>
        </w:rPr>
      </w:pPr>
      <w:r w:rsidRPr="00F85942">
        <w:rPr>
          <w:sz w:val="24"/>
          <w:szCs w:val="24"/>
        </w:rPr>
        <w:t>int</w:t>
      </w:r>
      <w:r w:rsidRPr="00F85942">
        <w:rPr>
          <w:spacing w:val="1"/>
          <w:sz w:val="24"/>
          <w:szCs w:val="24"/>
        </w:rPr>
        <w:t xml:space="preserve"> </w:t>
      </w:r>
      <w:proofErr w:type="spellStart"/>
      <w:r w:rsidRPr="00F85942">
        <w:rPr>
          <w:spacing w:val="-1"/>
          <w:sz w:val="24"/>
          <w:szCs w:val="24"/>
        </w:rPr>
        <w:t>f</w:t>
      </w:r>
      <w:r w:rsidRPr="00F85942">
        <w:rPr>
          <w:sz w:val="24"/>
          <w:szCs w:val="24"/>
        </w:rPr>
        <w:t>un</w:t>
      </w:r>
      <w:r w:rsidRPr="00F85942">
        <w:rPr>
          <w:spacing w:val="-1"/>
          <w:sz w:val="24"/>
          <w:szCs w:val="24"/>
        </w:rPr>
        <w:t>c</w:t>
      </w:r>
      <w:proofErr w:type="spellEnd"/>
      <w:r w:rsidRPr="00F85942">
        <w:rPr>
          <w:sz w:val="24"/>
          <w:szCs w:val="24"/>
        </w:rPr>
        <w:t xml:space="preserve">(int </w:t>
      </w:r>
      <w:r w:rsidRPr="00F85942">
        <w:rPr>
          <w:spacing w:val="-1"/>
          <w:sz w:val="24"/>
          <w:szCs w:val="24"/>
        </w:rPr>
        <w:t>a</w:t>
      </w:r>
      <w:r w:rsidRPr="00F85942">
        <w:rPr>
          <w:sz w:val="24"/>
          <w:szCs w:val="24"/>
        </w:rPr>
        <w:t xml:space="preserve">, </w:t>
      </w:r>
      <w:r w:rsidRPr="00F85942">
        <w:rPr>
          <w:spacing w:val="-1"/>
          <w:sz w:val="24"/>
          <w:szCs w:val="24"/>
        </w:rPr>
        <w:t>f</w:t>
      </w:r>
      <w:r w:rsidRPr="00F85942">
        <w:rPr>
          <w:sz w:val="24"/>
          <w:szCs w:val="24"/>
        </w:rPr>
        <w:t>loat b</w:t>
      </w:r>
      <w:r w:rsidRPr="00F85942">
        <w:rPr>
          <w:spacing w:val="-1"/>
          <w:sz w:val="24"/>
          <w:szCs w:val="24"/>
        </w:rPr>
        <w:t>)</w:t>
      </w:r>
      <w:r w:rsidRPr="00F85942">
        <w:rPr>
          <w:sz w:val="24"/>
          <w:szCs w:val="24"/>
        </w:rPr>
        <w:t>;</w:t>
      </w:r>
    </w:p>
    <w:p w14:paraId="6B626E12" w14:textId="77777777" w:rsidR="00BD33F8" w:rsidRPr="00F85942" w:rsidRDefault="00BD33F8">
      <w:pPr>
        <w:spacing w:before="7" w:line="120" w:lineRule="exact"/>
        <w:rPr>
          <w:sz w:val="13"/>
          <w:szCs w:val="13"/>
        </w:rPr>
      </w:pPr>
    </w:p>
    <w:p w14:paraId="3A258D51" w14:textId="77777777" w:rsidR="00BD33F8" w:rsidRPr="00F85942" w:rsidRDefault="00A51A16">
      <w:pPr>
        <w:spacing w:line="360" w:lineRule="auto"/>
        <w:ind w:left="140" w:right="104"/>
        <w:jc w:val="both"/>
        <w:rPr>
          <w:sz w:val="24"/>
          <w:szCs w:val="24"/>
        </w:rPr>
      </w:pPr>
      <w:r w:rsidRPr="00F85942">
        <w:rPr>
          <w:spacing w:val="-1"/>
          <w:sz w:val="24"/>
          <w:szCs w:val="24"/>
        </w:rPr>
        <w:t>a</w:t>
      </w:r>
      <w:r w:rsidRPr="00F85942">
        <w:rPr>
          <w:sz w:val="24"/>
          <w:szCs w:val="24"/>
        </w:rPr>
        <w:t>nd</w:t>
      </w:r>
      <w:r w:rsidRPr="00F85942">
        <w:rPr>
          <w:spacing w:val="5"/>
          <w:sz w:val="24"/>
          <w:szCs w:val="24"/>
        </w:rPr>
        <w:t xml:space="preserve"> </w:t>
      </w:r>
      <w:r w:rsidRPr="00F85942">
        <w:rPr>
          <w:sz w:val="24"/>
          <w:szCs w:val="24"/>
        </w:rPr>
        <w:t>si</w:t>
      </w:r>
      <w:r w:rsidRPr="00F85942">
        <w:rPr>
          <w:spacing w:val="1"/>
          <w:sz w:val="24"/>
          <w:szCs w:val="24"/>
        </w:rPr>
        <w:t>m</w:t>
      </w:r>
      <w:r w:rsidRPr="00F85942">
        <w:rPr>
          <w:sz w:val="24"/>
          <w:szCs w:val="24"/>
        </w:rPr>
        <w:t>p</w:t>
      </w:r>
      <w:r w:rsidRPr="00F85942">
        <w:rPr>
          <w:spacing w:val="3"/>
          <w:sz w:val="24"/>
          <w:szCs w:val="24"/>
        </w:rPr>
        <w:t>l</w:t>
      </w:r>
      <w:r w:rsidRPr="00F85942">
        <w:rPr>
          <w:sz w:val="24"/>
          <w:szCs w:val="24"/>
        </w:rPr>
        <w:t>y put</w:t>
      </w:r>
      <w:r w:rsidRPr="00F85942">
        <w:rPr>
          <w:spacing w:val="5"/>
          <w:sz w:val="24"/>
          <w:szCs w:val="24"/>
        </w:rPr>
        <w:t xml:space="preserve"> </w:t>
      </w:r>
      <w:r w:rsidRPr="00F85942">
        <w:rPr>
          <w:sz w:val="24"/>
          <w:szCs w:val="24"/>
        </w:rPr>
        <w:t>b</w:t>
      </w:r>
      <w:r w:rsidRPr="00F85942">
        <w:rPr>
          <w:spacing w:val="-1"/>
          <w:sz w:val="24"/>
          <w:szCs w:val="24"/>
        </w:rPr>
        <w:t>r</w:t>
      </w:r>
      <w:r w:rsidRPr="00F85942">
        <w:rPr>
          <w:spacing w:val="1"/>
          <w:sz w:val="24"/>
          <w:szCs w:val="24"/>
        </w:rPr>
        <w:t>a</w:t>
      </w:r>
      <w:r w:rsidRPr="00F85942">
        <w:rPr>
          <w:spacing w:val="-1"/>
          <w:sz w:val="24"/>
          <w:szCs w:val="24"/>
        </w:rPr>
        <w:t>c</w:t>
      </w:r>
      <w:r w:rsidRPr="00F85942">
        <w:rPr>
          <w:sz w:val="24"/>
          <w:szCs w:val="24"/>
        </w:rPr>
        <w:t>k</w:t>
      </w:r>
      <w:r w:rsidRPr="00F85942">
        <w:rPr>
          <w:spacing w:val="-1"/>
          <w:sz w:val="24"/>
          <w:szCs w:val="24"/>
        </w:rPr>
        <w:t>e</w:t>
      </w:r>
      <w:r w:rsidRPr="00F85942">
        <w:rPr>
          <w:sz w:val="24"/>
          <w:szCs w:val="24"/>
        </w:rPr>
        <w:t>ts</w:t>
      </w:r>
      <w:r w:rsidRPr="00F85942">
        <w:rPr>
          <w:spacing w:val="8"/>
          <w:sz w:val="24"/>
          <w:szCs w:val="24"/>
        </w:rPr>
        <w:t xml:space="preserve"> </w:t>
      </w:r>
      <w:r w:rsidRPr="00F85942">
        <w:rPr>
          <w:spacing w:val="-1"/>
          <w:sz w:val="24"/>
          <w:szCs w:val="24"/>
        </w:rPr>
        <w:t>a</w:t>
      </w:r>
      <w:r w:rsidRPr="00F85942">
        <w:rPr>
          <w:sz w:val="24"/>
          <w:szCs w:val="24"/>
        </w:rPr>
        <w:t>round</w:t>
      </w:r>
      <w:r w:rsidRPr="00F85942">
        <w:rPr>
          <w:spacing w:val="4"/>
          <w:sz w:val="24"/>
          <w:szCs w:val="24"/>
        </w:rPr>
        <w:t xml:space="preserve"> </w:t>
      </w:r>
      <w:r w:rsidRPr="00F85942">
        <w:rPr>
          <w:sz w:val="24"/>
          <w:szCs w:val="24"/>
        </w:rPr>
        <w:t>the</w:t>
      </w:r>
      <w:r w:rsidRPr="00F85942">
        <w:rPr>
          <w:spacing w:val="4"/>
          <w:sz w:val="24"/>
          <w:szCs w:val="24"/>
        </w:rPr>
        <w:t xml:space="preserve"> </w:t>
      </w:r>
      <w:r w:rsidRPr="00F85942">
        <w:rPr>
          <w:sz w:val="24"/>
          <w:szCs w:val="24"/>
        </w:rPr>
        <w:t>n</w:t>
      </w:r>
      <w:r w:rsidRPr="00F85942">
        <w:rPr>
          <w:spacing w:val="-1"/>
          <w:sz w:val="24"/>
          <w:szCs w:val="24"/>
        </w:rPr>
        <w:t>a</w:t>
      </w:r>
      <w:r w:rsidRPr="00F85942">
        <w:rPr>
          <w:spacing w:val="3"/>
          <w:sz w:val="24"/>
          <w:szCs w:val="24"/>
        </w:rPr>
        <w:t>m</w:t>
      </w:r>
      <w:r w:rsidRPr="00F85942">
        <w:rPr>
          <w:sz w:val="24"/>
          <w:szCs w:val="24"/>
        </w:rPr>
        <w:t>e</w:t>
      </w:r>
      <w:r w:rsidRPr="00F85942">
        <w:rPr>
          <w:spacing w:val="4"/>
          <w:sz w:val="24"/>
          <w:szCs w:val="24"/>
        </w:rPr>
        <w:t xml:space="preserve"> </w:t>
      </w:r>
      <w:r w:rsidRPr="00F85942">
        <w:rPr>
          <w:spacing w:val="-1"/>
          <w:sz w:val="24"/>
          <w:szCs w:val="24"/>
        </w:rPr>
        <w:t>a</w:t>
      </w:r>
      <w:r w:rsidRPr="00F85942">
        <w:rPr>
          <w:sz w:val="24"/>
          <w:szCs w:val="24"/>
        </w:rPr>
        <w:t>nd</w:t>
      </w:r>
      <w:r w:rsidRPr="00F85942">
        <w:rPr>
          <w:spacing w:val="7"/>
          <w:sz w:val="24"/>
          <w:szCs w:val="24"/>
        </w:rPr>
        <w:t xml:space="preserve"> </w:t>
      </w:r>
      <w:r w:rsidRPr="00F85942">
        <w:rPr>
          <w:sz w:val="24"/>
          <w:szCs w:val="24"/>
        </w:rPr>
        <w:t>a</w:t>
      </w:r>
      <w:r w:rsidRPr="00F85942">
        <w:rPr>
          <w:spacing w:val="4"/>
          <w:sz w:val="24"/>
          <w:szCs w:val="24"/>
        </w:rPr>
        <w:t xml:space="preserve"> </w:t>
      </w:r>
      <w:r w:rsidRPr="00F85942">
        <w:rPr>
          <w:sz w:val="24"/>
          <w:szCs w:val="24"/>
        </w:rPr>
        <w:t>*</w:t>
      </w:r>
      <w:r w:rsidRPr="00F85942">
        <w:rPr>
          <w:spacing w:val="7"/>
          <w:sz w:val="24"/>
          <w:szCs w:val="24"/>
        </w:rPr>
        <w:t xml:space="preserve"> </w:t>
      </w:r>
      <w:r w:rsidRPr="00F85942">
        <w:rPr>
          <w:sz w:val="24"/>
          <w:szCs w:val="24"/>
        </w:rPr>
        <w:t>in</w:t>
      </w:r>
      <w:r w:rsidRPr="00F85942">
        <w:rPr>
          <w:spacing w:val="5"/>
          <w:sz w:val="24"/>
          <w:szCs w:val="24"/>
        </w:rPr>
        <w:t xml:space="preserve"> </w:t>
      </w:r>
      <w:r w:rsidRPr="00F85942">
        <w:rPr>
          <w:sz w:val="24"/>
          <w:szCs w:val="24"/>
        </w:rPr>
        <w:t>f</w:t>
      </w:r>
      <w:r w:rsidRPr="00F85942">
        <w:rPr>
          <w:spacing w:val="-1"/>
          <w:sz w:val="24"/>
          <w:szCs w:val="24"/>
        </w:rPr>
        <w:t>r</w:t>
      </w:r>
      <w:r w:rsidRPr="00F85942">
        <w:rPr>
          <w:sz w:val="24"/>
          <w:szCs w:val="24"/>
        </w:rPr>
        <w:t>ont</w:t>
      </w:r>
      <w:r w:rsidRPr="00F85942">
        <w:rPr>
          <w:spacing w:val="5"/>
          <w:sz w:val="24"/>
          <w:szCs w:val="24"/>
        </w:rPr>
        <w:t xml:space="preserve"> </w:t>
      </w:r>
      <w:r w:rsidRPr="00F85942">
        <w:rPr>
          <w:sz w:val="24"/>
          <w:szCs w:val="24"/>
        </w:rPr>
        <w:t>of</w:t>
      </w:r>
      <w:r w:rsidRPr="00F85942">
        <w:rPr>
          <w:spacing w:val="4"/>
          <w:sz w:val="24"/>
          <w:szCs w:val="24"/>
        </w:rPr>
        <w:t xml:space="preserve"> </w:t>
      </w:r>
      <w:r w:rsidRPr="00F85942">
        <w:rPr>
          <w:sz w:val="24"/>
          <w:szCs w:val="24"/>
        </w:rPr>
        <w:t>i</w:t>
      </w:r>
      <w:r w:rsidRPr="00F85942">
        <w:rPr>
          <w:spacing w:val="1"/>
          <w:sz w:val="24"/>
          <w:szCs w:val="24"/>
        </w:rPr>
        <w:t>t</w:t>
      </w:r>
      <w:r w:rsidRPr="00F85942">
        <w:rPr>
          <w:sz w:val="24"/>
          <w:szCs w:val="24"/>
        </w:rPr>
        <w:t>:</w:t>
      </w:r>
      <w:r w:rsidRPr="00F85942">
        <w:rPr>
          <w:spacing w:val="5"/>
          <w:sz w:val="24"/>
          <w:szCs w:val="24"/>
        </w:rPr>
        <w:t xml:space="preserve"> </w:t>
      </w:r>
      <w:r w:rsidRPr="00F85942">
        <w:rPr>
          <w:sz w:val="24"/>
          <w:szCs w:val="24"/>
        </w:rPr>
        <w:t>that</w:t>
      </w:r>
      <w:r w:rsidRPr="00F85942">
        <w:rPr>
          <w:spacing w:val="5"/>
          <w:sz w:val="24"/>
          <w:szCs w:val="24"/>
        </w:rPr>
        <w:t xml:space="preserve"> </w:t>
      </w:r>
      <w:r w:rsidRPr="00F85942">
        <w:rPr>
          <w:sz w:val="24"/>
          <w:szCs w:val="24"/>
        </w:rPr>
        <w:t>d</w:t>
      </w:r>
      <w:r w:rsidRPr="00F85942">
        <w:rPr>
          <w:spacing w:val="-1"/>
          <w:sz w:val="24"/>
          <w:szCs w:val="24"/>
        </w:rPr>
        <w:t>ec</w:t>
      </w:r>
      <w:r w:rsidRPr="00F85942">
        <w:rPr>
          <w:sz w:val="24"/>
          <w:szCs w:val="24"/>
        </w:rPr>
        <w:t>la</w:t>
      </w:r>
      <w:r w:rsidRPr="00F85942">
        <w:rPr>
          <w:spacing w:val="1"/>
          <w:sz w:val="24"/>
          <w:szCs w:val="24"/>
        </w:rPr>
        <w:t>re</w:t>
      </w:r>
      <w:r w:rsidRPr="00F85942">
        <w:rPr>
          <w:sz w:val="24"/>
          <w:szCs w:val="24"/>
        </w:rPr>
        <w:t>s</w:t>
      </w:r>
      <w:r w:rsidRPr="00F85942">
        <w:rPr>
          <w:spacing w:val="5"/>
          <w:sz w:val="24"/>
          <w:szCs w:val="24"/>
        </w:rPr>
        <w:t xml:space="preserve"> </w:t>
      </w:r>
      <w:r w:rsidRPr="00F85942">
        <w:rPr>
          <w:sz w:val="24"/>
          <w:szCs w:val="24"/>
        </w:rPr>
        <w:t>the</w:t>
      </w:r>
      <w:r w:rsidRPr="00F85942">
        <w:rPr>
          <w:spacing w:val="4"/>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4"/>
          <w:sz w:val="24"/>
          <w:szCs w:val="24"/>
        </w:rPr>
        <w:t xml:space="preserve"> </w:t>
      </w:r>
      <w:r w:rsidRPr="00F85942">
        <w:rPr>
          <w:sz w:val="24"/>
          <w:szCs w:val="24"/>
        </w:rPr>
        <w:t>B</w:t>
      </w:r>
      <w:r w:rsidRPr="00F85942">
        <w:rPr>
          <w:spacing w:val="-1"/>
          <w:sz w:val="24"/>
          <w:szCs w:val="24"/>
        </w:rPr>
        <w:t>eca</w:t>
      </w:r>
      <w:r w:rsidRPr="00F85942">
        <w:rPr>
          <w:sz w:val="24"/>
          <w:szCs w:val="24"/>
        </w:rPr>
        <w:t>u</w:t>
      </w:r>
      <w:r w:rsidRPr="00F85942">
        <w:rPr>
          <w:spacing w:val="2"/>
          <w:sz w:val="24"/>
          <w:szCs w:val="24"/>
        </w:rPr>
        <w:t>s</w:t>
      </w:r>
      <w:r w:rsidRPr="00F85942">
        <w:rPr>
          <w:sz w:val="24"/>
          <w:szCs w:val="24"/>
        </w:rPr>
        <w:t>e of</w:t>
      </w:r>
      <w:r w:rsidRPr="00F85942">
        <w:rPr>
          <w:spacing w:val="-1"/>
          <w:sz w:val="24"/>
          <w:szCs w:val="24"/>
        </w:rPr>
        <w:t xml:space="preserve"> </w:t>
      </w:r>
      <w:r w:rsidRPr="00F85942">
        <w:rPr>
          <w:sz w:val="24"/>
          <w:szCs w:val="24"/>
        </w:rPr>
        <w:t>pr</w:t>
      </w:r>
      <w:r w:rsidRPr="00F85942">
        <w:rPr>
          <w:spacing w:val="-2"/>
          <w:sz w:val="24"/>
          <w:szCs w:val="24"/>
        </w:rPr>
        <w:t>e</w:t>
      </w:r>
      <w:r w:rsidRPr="00F85942">
        <w:rPr>
          <w:spacing w:val="1"/>
          <w:sz w:val="24"/>
          <w:szCs w:val="24"/>
        </w:rPr>
        <w:t>c</w:t>
      </w:r>
      <w:r w:rsidRPr="00F85942">
        <w:rPr>
          <w:spacing w:val="-1"/>
          <w:sz w:val="24"/>
          <w:szCs w:val="24"/>
        </w:rPr>
        <w:t>e</w:t>
      </w:r>
      <w:r w:rsidRPr="00F85942">
        <w:rPr>
          <w:sz w:val="24"/>
          <w:szCs w:val="24"/>
        </w:rPr>
        <w:t>d</w:t>
      </w:r>
      <w:r w:rsidRPr="00F85942">
        <w:rPr>
          <w:spacing w:val="-1"/>
          <w:sz w:val="24"/>
          <w:szCs w:val="24"/>
        </w:rPr>
        <w:t>e</w:t>
      </w:r>
      <w:r w:rsidRPr="00F85942">
        <w:rPr>
          <w:spacing w:val="2"/>
          <w:sz w:val="24"/>
          <w:szCs w:val="24"/>
        </w:rPr>
        <w:t>n</w:t>
      </w:r>
      <w:r w:rsidRPr="00F85942">
        <w:rPr>
          <w:spacing w:val="-1"/>
          <w:sz w:val="24"/>
          <w:szCs w:val="24"/>
        </w:rPr>
        <w:t>ce</w:t>
      </w:r>
      <w:r w:rsidRPr="00F85942">
        <w:rPr>
          <w:sz w:val="24"/>
          <w:szCs w:val="24"/>
        </w:rPr>
        <w:t xml:space="preserve">, if </w:t>
      </w:r>
      <w:r w:rsidRPr="00F85942">
        <w:rPr>
          <w:spacing w:val="1"/>
          <w:sz w:val="24"/>
          <w:szCs w:val="24"/>
        </w:rPr>
        <w:t>w</w:t>
      </w:r>
      <w:r w:rsidRPr="00F85942">
        <w:rPr>
          <w:sz w:val="24"/>
          <w:szCs w:val="24"/>
        </w:rPr>
        <w:t>e</w:t>
      </w:r>
      <w:r w:rsidRPr="00F85942">
        <w:rPr>
          <w:spacing w:val="-1"/>
          <w:sz w:val="24"/>
          <w:szCs w:val="24"/>
        </w:rPr>
        <w:t xml:space="preserve"> </w:t>
      </w:r>
      <w:r w:rsidRPr="00F85942">
        <w:rPr>
          <w:sz w:val="24"/>
          <w:szCs w:val="24"/>
        </w:rPr>
        <w:t>do</w:t>
      </w:r>
      <w:r w:rsidRPr="00F85942">
        <w:rPr>
          <w:spacing w:val="2"/>
          <w:sz w:val="24"/>
          <w:szCs w:val="24"/>
        </w:rPr>
        <w:t>n</w:t>
      </w:r>
      <w:r w:rsidRPr="00F85942">
        <w:rPr>
          <w:sz w:val="24"/>
          <w:szCs w:val="24"/>
        </w:rPr>
        <w:t>'t pa</w:t>
      </w:r>
      <w:r w:rsidRPr="00F85942">
        <w:rPr>
          <w:spacing w:val="-1"/>
          <w:sz w:val="24"/>
          <w:szCs w:val="24"/>
        </w:rPr>
        <w:t>re</w:t>
      </w:r>
      <w:r w:rsidRPr="00F85942">
        <w:rPr>
          <w:sz w:val="24"/>
          <w:szCs w:val="24"/>
        </w:rPr>
        <w:t>nthesi</w:t>
      </w:r>
      <w:r w:rsidRPr="00F85942">
        <w:rPr>
          <w:spacing w:val="1"/>
          <w:sz w:val="24"/>
          <w:szCs w:val="24"/>
        </w:rPr>
        <w:t>z</w:t>
      </w:r>
      <w:r w:rsidRPr="00F85942">
        <w:rPr>
          <w:sz w:val="24"/>
          <w:szCs w:val="24"/>
        </w:rPr>
        <w:t>e</w:t>
      </w:r>
      <w:r w:rsidRPr="00F85942">
        <w:rPr>
          <w:spacing w:val="-1"/>
          <w:sz w:val="24"/>
          <w:szCs w:val="24"/>
        </w:rPr>
        <w:t xml:space="preserve"> </w:t>
      </w:r>
      <w:r w:rsidRPr="00F85942">
        <w:rPr>
          <w:sz w:val="24"/>
          <w:szCs w:val="24"/>
        </w:rPr>
        <w:t>the n</w:t>
      </w:r>
      <w:r w:rsidRPr="00F85942">
        <w:rPr>
          <w:spacing w:val="-1"/>
          <w:sz w:val="24"/>
          <w:szCs w:val="24"/>
        </w:rPr>
        <w:t>a</w:t>
      </w:r>
      <w:r w:rsidRPr="00F85942">
        <w:rPr>
          <w:sz w:val="24"/>
          <w:szCs w:val="24"/>
        </w:rPr>
        <w:t>me,</w:t>
      </w:r>
      <w:r w:rsidRPr="00F85942">
        <w:rPr>
          <w:spacing w:val="2"/>
          <w:sz w:val="24"/>
          <w:szCs w:val="24"/>
        </w:rPr>
        <w:t xml:space="preserve"> </w:t>
      </w:r>
      <w:r w:rsidRPr="00F85942">
        <w:rPr>
          <w:sz w:val="24"/>
          <w:szCs w:val="24"/>
        </w:rPr>
        <w:t>we</w:t>
      </w:r>
      <w:r w:rsidRPr="00F85942">
        <w:rPr>
          <w:spacing w:val="-1"/>
          <w:sz w:val="24"/>
          <w:szCs w:val="24"/>
        </w:rPr>
        <w:t xml:space="preserve"> </w:t>
      </w:r>
      <w:r w:rsidRPr="00F85942">
        <w:rPr>
          <w:sz w:val="24"/>
          <w:szCs w:val="24"/>
        </w:rPr>
        <w:t>d</w:t>
      </w:r>
      <w:r w:rsidRPr="00F85942">
        <w:rPr>
          <w:spacing w:val="-1"/>
          <w:sz w:val="24"/>
          <w:szCs w:val="24"/>
        </w:rPr>
        <w:t>ec</w:t>
      </w:r>
      <w:r w:rsidRPr="00F85942">
        <w:rPr>
          <w:spacing w:val="3"/>
          <w:sz w:val="24"/>
          <w:szCs w:val="24"/>
        </w:rPr>
        <w:t>l</w:t>
      </w:r>
      <w:r w:rsidRPr="00F85942">
        <w:rPr>
          <w:spacing w:val="-1"/>
          <w:sz w:val="24"/>
          <w:szCs w:val="24"/>
        </w:rPr>
        <w:t>a</w:t>
      </w:r>
      <w:r w:rsidRPr="00F85942">
        <w:rPr>
          <w:sz w:val="24"/>
          <w:szCs w:val="24"/>
        </w:rPr>
        <w:t>re a</w:t>
      </w:r>
      <w:r w:rsidRPr="00F85942">
        <w:rPr>
          <w:spacing w:val="-1"/>
          <w:sz w:val="24"/>
          <w:szCs w:val="24"/>
        </w:rPr>
        <w:t xml:space="preserve"> 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 xml:space="preserve">on </w:t>
      </w:r>
      <w:r w:rsidRPr="00F85942">
        <w:rPr>
          <w:spacing w:val="1"/>
          <w:sz w:val="24"/>
          <w:szCs w:val="24"/>
        </w:rPr>
        <w:t>r</w:t>
      </w:r>
      <w:r w:rsidRPr="00F85942">
        <w:rPr>
          <w:spacing w:val="-1"/>
          <w:sz w:val="24"/>
          <w:szCs w:val="24"/>
        </w:rPr>
        <w:t>e</w:t>
      </w:r>
      <w:r w:rsidRPr="00F85942">
        <w:rPr>
          <w:sz w:val="24"/>
          <w:szCs w:val="24"/>
        </w:rPr>
        <w:t>turning</w:t>
      </w:r>
      <w:r w:rsidRPr="00F85942">
        <w:rPr>
          <w:spacing w:val="-2"/>
          <w:sz w:val="24"/>
          <w:szCs w:val="24"/>
        </w:rPr>
        <w:t xml:space="preserve"> </w:t>
      </w:r>
      <w:r w:rsidRPr="00F85942">
        <w:rPr>
          <w:sz w:val="24"/>
          <w:szCs w:val="24"/>
        </w:rPr>
        <w:t>a</w:t>
      </w:r>
      <w:r w:rsidRPr="00F85942">
        <w:rPr>
          <w:spacing w:val="1"/>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p>
    <w:p w14:paraId="4DAB421A" w14:textId="77777777" w:rsidR="00BD33F8" w:rsidRPr="00F85942" w:rsidRDefault="00A51A16">
      <w:pPr>
        <w:spacing w:before="3"/>
        <w:ind w:left="140" w:right="5931"/>
        <w:jc w:val="both"/>
        <w:rPr>
          <w:sz w:val="24"/>
          <w:szCs w:val="24"/>
        </w:rPr>
      </w:pPr>
      <w:r w:rsidRPr="00F85942">
        <w:rPr>
          <w:sz w:val="24"/>
          <w:szCs w:val="24"/>
        </w:rPr>
        <w:t>/* fun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 r</w:t>
      </w:r>
      <w:r w:rsidRPr="00F85942">
        <w:rPr>
          <w:spacing w:val="-2"/>
          <w:sz w:val="24"/>
          <w:szCs w:val="24"/>
        </w:rPr>
        <w:t>e</w:t>
      </w:r>
      <w:r w:rsidRPr="00F85942">
        <w:rPr>
          <w:sz w:val="24"/>
          <w:szCs w:val="24"/>
        </w:rPr>
        <w:t>turni</w:t>
      </w:r>
      <w:r w:rsidRPr="00F85942">
        <w:rPr>
          <w:spacing w:val="2"/>
          <w:sz w:val="24"/>
          <w:szCs w:val="24"/>
        </w:rPr>
        <w:t>n</w:t>
      </w:r>
      <w:r w:rsidRPr="00F85942">
        <w:rPr>
          <w:sz w:val="24"/>
          <w:szCs w:val="24"/>
        </w:rPr>
        <w:t>g</w:t>
      </w:r>
      <w:r w:rsidRPr="00F85942">
        <w:rPr>
          <w:spacing w:val="-2"/>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 to</w:t>
      </w:r>
      <w:r w:rsidRPr="00F85942">
        <w:rPr>
          <w:spacing w:val="1"/>
          <w:sz w:val="24"/>
          <w:szCs w:val="24"/>
        </w:rPr>
        <w:t xml:space="preserve"> </w:t>
      </w:r>
      <w:r w:rsidRPr="00F85942">
        <w:rPr>
          <w:sz w:val="24"/>
          <w:szCs w:val="24"/>
        </w:rPr>
        <w:t>int</w:t>
      </w:r>
      <w:r w:rsidRPr="00F85942">
        <w:rPr>
          <w:spacing w:val="1"/>
          <w:sz w:val="24"/>
          <w:szCs w:val="24"/>
        </w:rPr>
        <w:t xml:space="preserve"> </w:t>
      </w:r>
      <w:r w:rsidRPr="00F85942">
        <w:rPr>
          <w:sz w:val="24"/>
          <w:szCs w:val="24"/>
        </w:rPr>
        <w:t>*/</w:t>
      </w:r>
    </w:p>
    <w:p w14:paraId="3E13CBF1" w14:textId="77777777" w:rsidR="00BD33F8" w:rsidRPr="00F85942" w:rsidRDefault="00BD33F8">
      <w:pPr>
        <w:spacing w:before="9" w:line="120" w:lineRule="exact"/>
        <w:rPr>
          <w:sz w:val="13"/>
          <w:szCs w:val="13"/>
        </w:rPr>
      </w:pPr>
    </w:p>
    <w:p w14:paraId="1883B6FE" w14:textId="77777777" w:rsidR="00BD33F8" w:rsidRPr="00F85942" w:rsidRDefault="00A51A16">
      <w:pPr>
        <w:ind w:left="2300"/>
        <w:rPr>
          <w:sz w:val="24"/>
          <w:szCs w:val="24"/>
        </w:rPr>
      </w:pPr>
      <w:r w:rsidRPr="00F85942">
        <w:rPr>
          <w:sz w:val="24"/>
          <w:szCs w:val="24"/>
        </w:rPr>
        <w:t>int</w:t>
      </w:r>
      <w:r w:rsidRPr="00F85942">
        <w:rPr>
          <w:spacing w:val="1"/>
          <w:sz w:val="24"/>
          <w:szCs w:val="24"/>
        </w:rPr>
        <w:t xml:space="preserve"> </w:t>
      </w:r>
      <w:r w:rsidRPr="00F85942">
        <w:rPr>
          <w:sz w:val="24"/>
          <w:szCs w:val="24"/>
        </w:rPr>
        <w:t>*</w:t>
      </w:r>
      <w:proofErr w:type="spellStart"/>
      <w:r w:rsidRPr="00F85942">
        <w:rPr>
          <w:sz w:val="24"/>
          <w:szCs w:val="24"/>
        </w:rPr>
        <w:t>fu</w:t>
      </w:r>
      <w:r w:rsidRPr="00F85942">
        <w:rPr>
          <w:spacing w:val="-1"/>
          <w:sz w:val="24"/>
          <w:szCs w:val="24"/>
        </w:rPr>
        <w:t>nc</w:t>
      </w:r>
      <w:proofErr w:type="spellEnd"/>
      <w:r w:rsidRPr="00F85942">
        <w:rPr>
          <w:sz w:val="24"/>
          <w:szCs w:val="24"/>
        </w:rPr>
        <w:t xml:space="preserve">(int </w:t>
      </w:r>
      <w:r w:rsidRPr="00F85942">
        <w:rPr>
          <w:spacing w:val="-1"/>
          <w:sz w:val="24"/>
          <w:szCs w:val="24"/>
        </w:rPr>
        <w:t>a</w:t>
      </w:r>
      <w:r w:rsidRPr="00F85942">
        <w:rPr>
          <w:sz w:val="24"/>
          <w:szCs w:val="24"/>
        </w:rPr>
        <w:t xml:space="preserve">, </w:t>
      </w:r>
      <w:r w:rsidRPr="00F85942">
        <w:rPr>
          <w:spacing w:val="-1"/>
          <w:sz w:val="24"/>
          <w:szCs w:val="24"/>
        </w:rPr>
        <w:t>f</w:t>
      </w:r>
      <w:r w:rsidRPr="00F85942">
        <w:rPr>
          <w:sz w:val="24"/>
          <w:szCs w:val="24"/>
        </w:rPr>
        <w:t>loat b</w:t>
      </w:r>
      <w:r w:rsidRPr="00F85942">
        <w:rPr>
          <w:spacing w:val="-1"/>
          <w:sz w:val="24"/>
          <w:szCs w:val="24"/>
        </w:rPr>
        <w:t>)</w:t>
      </w:r>
      <w:r w:rsidRPr="00F85942">
        <w:rPr>
          <w:sz w:val="24"/>
          <w:szCs w:val="24"/>
        </w:rPr>
        <w:t>;</w:t>
      </w:r>
    </w:p>
    <w:p w14:paraId="100FEAF8" w14:textId="77777777" w:rsidR="00BD33F8" w:rsidRPr="00F85942" w:rsidRDefault="00BD33F8">
      <w:pPr>
        <w:spacing w:before="7" w:line="120" w:lineRule="exact"/>
        <w:rPr>
          <w:sz w:val="13"/>
          <w:szCs w:val="13"/>
        </w:rPr>
      </w:pPr>
    </w:p>
    <w:p w14:paraId="4DB5E484" w14:textId="77777777" w:rsidR="00BD33F8" w:rsidRPr="00F85942" w:rsidRDefault="00A51A16">
      <w:pPr>
        <w:ind w:left="140" w:right="5932"/>
        <w:jc w:val="both"/>
        <w:rPr>
          <w:sz w:val="24"/>
          <w:szCs w:val="24"/>
        </w:rPr>
      </w:pPr>
      <w:r w:rsidRPr="00F85942">
        <w:rPr>
          <w:sz w:val="24"/>
          <w:szCs w:val="24"/>
        </w:rPr>
        <w:t>/* po</w:t>
      </w:r>
      <w:r w:rsidRPr="00F85942">
        <w:rPr>
          <w:spacing w:val="1"/>
          <w:sz w:val="24"/>
          <w:szCs w:val="24"/>
        </w:rPr>
        <w:t>i</w:t>
      </w:r>
      <w:r w:rsidRPr="00F85942">
        <w:rPr>
          <w:sz w:val="24"/>
          <w:szCs w:val="24"/>
        </w:rPr>
        <w:t>nter</w:t>
      </w:r>
      <w:r w:rsidRPr="00F85942">
        <w:rPr>
          <w:spacing w:val="-1"/>
          <w:sz w:val="24"/>
          <w:szCs w:val="24"/>
        </w:rPr>
        <w:t xml:space="preserve"> </w:t>
      </w:r>
      <w:r w:rsidRPr="00F85942">
        <w:rPr>
          <w:sz w:val="24"/>
          <w:szCs w:val="24"/>
        </w:rPr>
        <w:t>to fun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 r</w:t>
      </w:r>
      <w:r w:rsidRPr="00F85942">
        <w:rPr>
          <w:spacing w:val="-2"/>
          <w:sz w:val="24"/>
          <w:szCs w:val="24"/>
        </w:rPr>
        <w:t>e</w:t>
      </w:r>
      <w:r w:rsidRPr="00F85942">
        <w:rPr>
          <w:spacing w:val="3"/>
          <w:sz w:val="24"/>
          <w:szCs w:val="24"/>
        </w:rPr>
        <w:t>t</w:t>
      </w:r>
      <w:r w:rsidRPr="00F85942">
        <w:rPr>
          <w:sz w:val="24"/>
          <w:szCs w:val="24"/>
        </w:rPr>
        <w:t>u</w:t>
      </w:r>
      <w:r w:rsidRPr="00F85942">
        <w:rPr>
          <w:spacing w:val="-1"/>
          <w:sz w:val="24"/>
          <w:szCs w:val="24"/>
        </w:rPr>
        <w:t>r</w:t>
      </w:r>
      <w:r w:rsidRPr="00F85942">
        <w:rPr>
          <w:sz w:val="24"/>
          <w:szCs w:val="24"/>
        </w:rPr>
        <w:t>ning</w:t>
      </w:r>
      <w:r w:rsidRPr="00F85942">
        <w:rPr>
          <w:spacing w:val="-2"/>
          <w:sz w:val="24"/>
          <w:szCs w:val="24"/>
        </w:rPr>
        <w:t xml:space="preserve"> </w:t>
      </w:r>
      <w:r w:rsidRPr="00F85942">
        <w:rPr>
          <w:sz w:val="24"/>
          <w:szCs w:val="24"/>
        </w:rPr>
        <w:t>int</w:t>
      </w:r>
      <w:r w:rsidRPr="00F85942">
        <w:rPr>
          <w:spacing w:val="1"/>
          <w:sz w:val="24"/>
          <w:szCs w:val="24"/>
        </w:rPr>
        <w:t xml:space="preserve"> </w:t>
      </w:r>
      <w:r w:rsidRPr="00F85942">
        <w:rPr>
          <w:sz w:val="24"/>
          <w:szCs w:val="24"/>
        </w:rPr>
        <w:t>*/</w:t>
      </w:r>
    </w:p>
    <w:p w14:paraId="560C6D2D" w14:textId="77777777" w:rsidR="00BD33F8" w:rsidRPr="00F85942" w:rsidRDefault="00BD33F8">
      <w:pPr>
        <w:spacing w:before="9" w:line="120" w:lineRule="exact"/>
        <w:rPr>
          <w:sz w:val="13"/>
          <w:szCs w:val="13"/>
        </w:rPr>
      </w:pPr>
    </w:p>
    <w:p w14:paraId="35C52D4B" w14:textId="77777777" w:rsidR="00BD33F8" w:rsidRPr="00F85942" w:rsidRDefault="00A51A16">
      <w:pPr>
        <w:ind w:left="2300"/>
        <w:rPr>
          <w:sz w:val="24"/>
          <w:szCs w:val="24"/>
        </w:rPr>
      </w:pPr>
      <w:r w:rsidRPr="00F85942">
        <w:rPr>
          <w:sz w:val="24"/>
          <w:szCs w:val="24"/>
        </w:rPr>
        <w:t>int</w:t>
      </w:r>
      <w:r w:rsidRPr="00F85942">
        <w:rPr>
          <w:spacing w:val="1"/>
          <w:sz w:val="24"/>
          <w:szCs w:val="24"/>
        </w:rPr>
        <w:t xml:space="preserve"> </w:t>
      </w:r>
      <w:r w:rsidRPr="00F85942">
        <w:rPr>
          <w:spacing w:val="-1"/>
          <w:sz w:val="24"/>
          <w:szCs w:val="24"/>
        </w:rPr>
        <w:t>(</w:t>
      </w:r>
      <w:r w:rsidRPr="00F85942">
        <w:rPr>
          <w:sz w:val="24"/>
          <w:szCs w:val="24"/>
        </w:rPr>
        <w:t>*</w:t>
      </w:r>
      <w:proofErr w:type="spellStart"/>
      <w:r w:rsidRPr="00F85942">
        <w:rPr>
          <w:spacing w:val="-1"/>
          <w:sz w:val="24"/>
          <w:szCs w:val="24"/>
        </w:rPr>
        <w:t>f</w:t>
      </w:r>
      <w:r w:rsidRPr="00F85942">
        <w:rPr>
          <w:sz w:val="24"/>
          <w:szCs w:val="24"/>
        </w:rPr>
        <w:t>un</w:t>
      </w:r>
      <w:r w:rsidRPr="00F85942">
        <w:rPr>
          <w:spacing w:val="-1"/>
          <w:sz w:val="24"/>
          <w:szCs w:val="24"/>
        </w:rPr>
        <w:t>c</w:t>
      </w:r>
      <w:proofErr w:type="spellEnd"/>
      <w:r w:rsidRPr="00F85942">
        <w:rPr>
          <w:sz w:val="24"/>
          <w:szCs w:val="24"/>
        </w:rPr>
        <w:t>)</w:t>
      </w:r>
      <w:r w:rsidRPr="00F85942">
        <w:rPr>
          <w:spacing w:val="-1"/>
          <w:sz w:val="24"/>
          <w:szCs w:val="24"/>
        </w:rPr>
        <w:t>(</w:t>
      </w:r>
      <w:r w:rsidRPr="00F85942">
        <w:rPr>
          <w:sz w:val="24"/>
          <w:szCs w:val="24"/>
        </w:rPr>
        <w:t>int</w:t>
      </w:r>
      <w:r w:rsidRPr="00F85942">
        <w:rPr>
          <w:spacing w:val="1"/>
          <w:sz w:val="24"/>
          <w:szCs w:val="24"/>
        </w:rPr>
        <w:t xml:space="preserve"> </w:t>
      </w:r>
      <w:r w:rsidRPr="00F85942">
        <w:rPr>
          <w:spacing w:val="-1"/>
          <w:sz w:val="24"/>
          <w:szCs w:val="24"/>
        </w:rPr>
        <w:t>a</w:t>
      </w:r>
      <w:r w:rsidRPr="00F85942">
        <w:rPr>
          <w:sz w:val="24"/>
          <w:szCs w:val="24"/>
        </w:rPr>
        <w:t xml:space="preserve">, </w:t>
      </w:r>
      <w:r w:rsidRPr="00F85942">
        <w:rPr>
          <w:spacing w:val="-1"/>
          <w:sz w:val="24"/>
          <w:szCs w:val="24"/>
        </w:rPr>
        <w:t>f</w:t>
      </w:r>
      <w:r w:rsidRPr="00F85942">
        <w:rPr>
          <w:sz w:val="24"/>
          <w:szCs w:val="24"/>
        </w:rPr>
        <w:t>l</w:t>
      </w:r>
      <w:r w:rsidRPr="00F85942">
        <w:rPr>
          <w:spacing w:val="3"/>
          <w:sz w:val="24"/>
          <w:szCs w:val="24"/>
        </w:rPr>
        <w:t>o</w:t>
      </w:r>
      <w:r w:rsidRPr="00F85942">
        <w:rPr>
          <w:spacing w:val="-1"/>
          <w:sz w:val="24"/>
          <w:szCs w:val="24"/>
        </w:rPr>
        <w:t>a</w:t>
      </w:r>
      <w:r w:rsidRPr="00F85942">
        <w:rPr>
          <w:sz w:val="24"/>
          <w:szCs w:val="24"/>
        </w:rPr>
        <w:t>t b);</w:t>
      </w:r>
    </w:p>
    <w:p w14:paraId="686756D5" w14:textId="77777777" w:rsidR="00BD33F8" w:rsidRPr="00F85942" w:rsidRDefault="00BD33F8">
      <w:pPr>
        <w:spacing w:before="7" w:line="120" w:lineRule="exact"/>
        <w:rPr>
          <w:sz w:val="13"/>
          <w:szCs w:val="13"/>
        </w:rPr>
      </w:pPr>
    </w:p>
    <w:p w14:paraId="5F7B193F" w14:textId="77777777" w:rsidR="00BD33F8" w:rsidRPr="00F85942" w:rsidRDefault="00A51A16">
      <w:pPr>
        <w:spacing w:line="360" w:lineRule="auto"/>
        <w:ind w:left="140" w:right="100"/>
        <w:jc w:val="both"/>
        <w:rPr>
          <w:sz w:val="24"/>
          <w:szCs w:val="24"/>
        </w:rPr>
      </w:pPr>
      <w:r w:rsidRPr="00F85942">
        <w:rPr>
          <w:sz w:val="24"/>
          <w:szCs w:val="24"/>
        </w:rPr>
        <w:t>On</w:t>
      </w:r>
      <w:r w:rsidRPr="00F85942">
        <w:rPr>
          <w:spacing w:val="-1"/>
          <w:sz w:val="24"/>
          <w:szCs w:val="24"/>
        </w:rPr>
        <w:t>c</w:t>
      </w:r>
      <w:r w:rsidRPr="00F85942">
        <w:rPr>
          <w:sz w:val="24"/>
          <w:szCs w:val="24"/>
        </w:rPr>
        <w:t>e</w:t>
      </w:r>
      <w:r w:rsidRPr="00F85942">
        <w:rPr>
          <w:spacing w:val="13"/>
          <w:sz w:val="24"/>
          <w:szCs w:val="24"/>
        </w:rPr>
        <w:t xml:space="preserve"> </w:t>
      </w:r>
      <w:r w:rsidRPr="00F85942">
        <w:rPr>
          <w:sz w:val="24"/>
          <w:szCs w:val="24"/>
        </w:rPr>
        <w:t>w</w:t>
      </w:r>
      <w:r w:rsidRPr="00F85942">
        <w:rPr>
          <w:spacing w:val="1"/>
          <w:sz w:val="24"/>
          <w:szCs w:val="24"/>
        </w:rPr>
        <w:t>e</w:t>
      </w:r>
      <w:r w:rsidRPr="00F85942">
        <w:rPr>
          <w:spacing w:val="-2"/>
          <w:sz w:val="24"/>
          <w:szCs w:val="24"/>
        </w:rPr>
        <w:t>'</w:t>
      </w:r>
      <w:r w:rsidRPr="00F85942">
        <w:rPr>
          <w:spacing w:val="2"/>
          <w:sz w:val="24"/>
          <w:szCs w:val="24"/>
        </w:rPr>
        <w:t>v</w:t>
      </w:r>
      <w:r w:rsidRPr="00F85942">
        <w:rPr>
          <w:sz w:val="24"/>
          <w:szCs w:val="24"/>
        </w:rPr>
        <w:t>e</w:t>
      </w:r>
      <w:r w:rsidRPr="00F85942">
        <w:rPr>
          <w:spacing w:val="13"/>
          <w:sz w:val="24"/>
          <w:szCs w:val="24"/>
        </w:rPr>
        <w:t xml:space="preserve"> </w:t>
      </w:r>
      <w:r w:rsidRPr="00F85942">
        <w:rPr>
          <w:spacing w:val="-2"/>
          <w:sz w:val="24"/>
          <w:szCs w:val="24"/>
        </w:rPr>
        <w:t>g</w:t>
      </w:r>
      <w:r w:rsidRPr="00F85942">
        <w:rPr>
          <w:sz w:val="24"/>
          <w:szCs w:val="24"/>
        </w:rPr>
        <w:t>ot</w:t>
      </w:r>
      <w:r w:rsidRPr="00F85942">
        <w:rPr>
          <w:spacing w:val="15"/>
          <w:sz w:val="24"/>
          <w:szCs w:val="24"/>
        </w:rPr>
        <w:t xml:space="preserve"> </w:t>
      </w:r>
      <w:r w:rsidRPr="00F85942">
        <w:rPr>
          <w:sz w:val="24"/>
          <w:szCs w:val="24"/>
        </w:rPr>
        <w:t>the</w:t>
      </w:r>
      <w:r w:rsidRPr="00F85942">
        <w:rPr>
          <w:spacing w:val="14"/>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13"/>
          <w:sz w:val="24"/>
          <w:szCs w:val="24"/>
        </w:rPr>
        <w:t xml:space="preserve"> </w:t>
      </w:r>
      <w:r w:rsidRPr="00F85942">
        <w:rPr>
          <w:sz w:val="24"/>
          <w:szCs w:val="24"/>
        </w:rPr>
        <w:t>we</w:t>
      </w:r>
      <w:r w:rsidRPr="00F85942">
        <w:rPr>
          <w:spacing w:val="13"/>
          <w:sz w:val="24"/>
          <w:szCs w:val="24"/>
        </w:rPr>
        <w:t xml:space="preserve"> </w:t>
      </w:r>
      <w:r w:rsidRPr="00F85942">
        <w:rPr>
          <w:spacing w:val="-1"/>
          <w:sz w:val="24"/>
          <w:szCs w:val="24"/>
        </w:rPr>
        <w:t>ca</w:t>
      </w:r>
      <w:r w:rsidRPr="00F85942">
        <w:rPr>
          <w:sz w:val="24"/>
          <w:szCs w:val="24"/>
        </w:rPr>
        <w:t>n</w:t>
      </w:r>
      <w:r w:rsidRPr="00F85942">
        <w:rPr>
          <w:spacing w:val="17"/>
          <w:sz w:val="24"/>
          <w:szCs w:val="24"/>
        </w:rPr>
        <w:t xml:space="preserve"> </w:t>
      </w:r>
      <w:r w:rsidRPr="00F85942">
        <w:rPr>
          <w:spacing w:val="-1"/>
          <w:sz w:val="24"/>
          <w:szCs w:val="24"/>
        </w:rPr>
        <w:t>a</w:t>
      </w:r>
      <w:r w:rsidRPr="00F85942">
        <w:rPr>
          <w:sz w:val="24"/>
          <w:szCs w:val="24"/>
        </w:rPr>
        <w:t>ss</w:t>
      </w:r>
      <w:r w:rsidRPr="00F85942">
        <w:rPr>
          <w:spacing w:val="1"/>
          <w:sz w:val="24"/>
          <w:szCs w:val="24"/>
        </w:rPr>
        <w:t>i</w:t>
      </w:r>
      <w:r w:rsidRPr="00F85942">
        <w:rPr>
          <w:spacing w:val="-2"/>
          <w:sz w:val="24"/>
          <w:szCs w:val="24"/>
        </w:rPr>
        <w:t>g</w:t>
      </w:r>
      <w:r w:rsidRPr="00F85942">
        <w:rPr>
          <w:sz w:val="24"/>
          <w:szCs w:val="24"/>
        </w:rPr>
        <w:t>n</w:t>
      </w:r>
      <w:r w:rsidRPr="00F85942">
        <w:rPr>
          <w:spacing w:val="14"/>
          <w:sz w:val="24"/>
          <w:szCs w:val="24"/>
        </w:rPr>
        <w:t xml:space="preserve"> </w:t>
      </w:r>
      <w:r w:rsidRPr="00F85942">
        <w:rPr>
          <w:sz w:val="24"/>
          <w:szCs w:val="24"/>
        </w:rPr>
        <w:t>the</w:t>
      </w:r>
      <w:r w:rsidRPr="00F85942">
        <w:rPr>
          <w:spacing w:val="14"/>
          <w:sz w:val="24"/>
          <w:szCs w:val="24"/>
        </w:rPr>
        <w:t xml:space="preserve"> </w:t>
      </w:r>
      <w:r w:rsidRPr="00F85942">
        <w:rPr>
          <w:spacing w:val="-1"/>
          <w:sz w:val="24"/>
          <w:szCs w:val="24"/>
        </w:rPr>
        <w:t>a</w:t>
      </w:r>
      <w:r w:rsidRPr="00F85942">
        <w:rPr>
          <w:spacing w:val="2"/>
          <w:sz w:val="24"/>
          <w:szCs w:val="24"/>
        </w:rPr>
        <w:t>d</w:t>
      </w:r>
      <w:r w:rsidRPr="00F85942">
        <w:rPr>
          <w:sz w:val="24"/>
          <w:szCs w:val="24"/>
        </w:rPr>
        <w:t>d</w:t>
      </w:r>
      <w:r w:rsidRPr="00F85942">
        <w:rPr>
          <w:spacing w:val="-1"/>
          <w:sz w:val="24"/>
          <w:szCs w:val="24"/>
        </w:rPr>
        <w:t>re</w:t>
      </w:r>
      <w:r w:rsidRPr="00F85942">
        <w:rPr>
          <w:sz w:val="24"/>
          <w:szCs w:val="24"/>
        </w:rPr>
        <w:t>ss</w:t>
      </w:r>
      <w:r w:rsidRPr="00F85942">
        <w:rPr>
          <w:spacing w:val="15"/>
          <w:sz w:val="24"/>
          <w:szCs w:val="24"/>
        </w:rPr>
        <w:t xml:space="preserve"> </w:t>
      </w:r>
      <w:r w:rsidRPr="00F85942">
        <w:rPr>
          <w:sz w:val="24"/>
          <w:szCs w:val="24"/>
        </w:rPr>
        <w:t>of</w:t>
      </w:r>
      <w:r w:rsidRPr="00F85942">
        <w:rPr>
          <w:spacing w:val="13"/>
          <w:sz w:val="24"/>
          <w:szCs w:val="24"/>
        </w:rPr>
        <w:t xml:space="preserve"> </w:t>
      </w:r>
      <w:r w:rsidRPr="00F85942">
        <w:rPr>
          <w:sz w:val="24"/>
          <w:szCs w:val="24"/>
        </w:rPr>
        <w:t>the</w:t>
      </w:r>
      <w:r w:rsidRPr="00F85942">
        <w:rPr>
          <w:spacing w:val="14"/>
          <w:sz w:val="24"/>
          <w:szCs w:val="24"/>
        </w:rPr>
        <w:t xml:space="preserve"> </w:t>
      </w:r>
      <w:r w:rsidRPr="00F85942">
        <w:rPr>
          <w:sz w:val="24"/>
          <w:szCs w:val="24"/>
        </w:rPr>
        <w:t>ri</w:t>
      </w:r>
      <w:r w:rsidRPr="00F85942">
        <w:rPr>
          <w:spacing w:val="-3"/>
          <w:sz w:val="24"/>
          <w:szCs w:val="24"/>
        </w:rPr>
        <w:t>g</w:t>
      </w:r>
      <w:r w:rsidRPr="00F85942">
        <w:rPr>
          <w:sz w:val="24"/>
          <w:szCs w:val="24"/>
        </w:rPr>
        <w:t>ht</w:t>
      </w:r>
      <w:r w:rsidRPr="00F85942">
        <w:rPr>
          <w:spacing w:val="15"/>
          <w:sz w:val="24"/>
          <w:szCs w:val="24"/>
        </w:rPr>
        <w:t xml:space="preserve"> </w:t>
      </w:r>
      <w:r w:rsidRPr="00F85942">
        <w:rPr>
          <w:sz w:val="24"/>
          <w:szCs w:val="24"/>
        </w:rPr>
        <w:t>sort</w:t>
      </w:r>
      <w:r w:rsidRPr="00F85942">
        <w:rPr>
          <w:spacing w:val="14"/>
          <w:sz w:val="24"/>
          <w:szCs w:val="24"/>
        </w:rPr>
        <w:t xml:space="preserve"> </w:t>
      </w:r>
      <w:r w:rsidRPr="00F85942">
        <w:rPr>
          <w:sz w:val="24"/>
          <w:szCs w:val="24"/>
        </w:rPr>
        <w:t>of</w:t>
      </w:r>
      <w:r w:rsidRPr="00F85942">
        <w:rPr>
          <w:spacing w:val="13"/>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14"/>
          <w:sz w:val="24"/>
          <w:szCs w:val="24"/>
        </w:rPr>
        <w:t xml:space="preserve"> </w:t>
      </w:r>
      <w:r w:rsidRPr="00F85942">
        <w:rPr>
          <w:sz w:val="24"/>
          <w:szCs w:val="24"/>
        </w:rPr>
        <w:t>just</w:t>
      </w:r>
      <w:r w:rsidRPr="00F85942">
        <w:rPr>
          <w:spacing w:val="15"/>
          <w:sz w:val="24"/>
          <w:szCs w:val="24"/>
        </w:rPr>
        <w:t xml:space="preserve"> </w:t>
      </w:r>
      <w:r w:rsidRPr="00F85942">
        <w:rPr>
          <w:spacing w:val="2"/>
          <w:sz w:val="24"/>
          <w:szCs w:val="24"/>
        </w:rPr>
        <w:t>b</w:t>
      </w:r>
      <w:r w:rsidRPr="00F85942">
        <w:rPr>
          <w:sz w:val="24"/>
          <w:szCs w:val="24"/>
        </w:rPr>
        <w:t>y</w:t>
      </w:r>
      <w:r w:rsidRPr="00F85942">
        <w:rPr>
          <w:spacing w:val="7"/>
          <w:sz w:val="24"/>
          <w:szCs w:val="24"/>
        </w:rPr>
        <w:t xml:space="preserve"> </w:t>
      </w:r>
      <w:r w:rsidRPr="00F85942">
        <w:rPr>
          <w:sz w:val="24"/>
          <w:szCs w:val="24"/>
        </w:rPr>
        <w:t>usi</w:t>
      </w:r>
      <w:r w:rsidRPr="00F85942">
        <w:rPr>
          <w:spacing w:val="3"/>
          <w:sz w:val="24"/>
          <w:szCs w:val="24"/>
        </w:rPr>
        <w:t>n</w:t>
      </w:r>
      <w:r w:rsidRPr="00F85942">
        <w:rPr>
          <w:sz w:val="24"/>
          <w:szCs w:val="24"/>
        </w:rPr>
        <w:t>g i</w:t>
      </w:r>
      <w:r w:rsidRPr="00F85942">
        <w:rPr>
          <w:spacing w:val="1"/>
          <w:sz w:val="24"/>
          <w:szCs w:val="24"/>
        </w:rPr>
        <w:t>t</w:t>
      </w:r>
      <w:r w:rsidRPr="00F85942">
        <w:rPr>
          <w:sz w:val="24"/>
          <w:szCs w:val="24"/>
        </w:rPr>
        <w:t>s</w:t>
      </w:r>
      <w:r w:rsidRPr="00F85942">
        <w:rPr>
          <w:spacing w:val="1"/>
          <w:sz w:val="24"/>
          <w:szCs w:val="24"/>
        </w:rPr>
        <w:t xml:space="preserve"> </w:t>
      </w:r>
      <w:r w:rsidRPr="00F85942">
        <w:rPr>
          <w:sz w:val="24"/>
          <w:szCs w:val="24"/>
        </w:rPr>
        <w:t>n</w:t>
      </w:r>
      <w:r w:rsidRPr="00F85942">
        <w:rPr>
          <w:spacing w:val="-1"/>
          <w:sz w:val="24"/>
          <w:szCs w:val="24"/>
        </w:rPr>
        <w:t>a</w:t>
      </w:r>
      <w:r w:rsidRPr="00F85942">
        <w:rPr>
          <w:sz w:val="24"/>
          <w:szCs w:val="24"/>
        </w:rPr>
        <w:t>me:</w:t>
      </w:r>
      <w:r w:rsidRPr="00F85942">
        <w:rPr>
          <w:spacing w:val="1"/>
          <w:sz w:val="24"/>
          <w:szCs w:val="24"/>
        </w:rPr>
        <w:t xml:space="preserve"> </w:t>
      </w:r>
      <w:r w:rsidRPr="00F85942">
        <w:rPr>
          <w:sz w:val="24"/>
          <w:szCs w:val="24"/>
        </w:rPr>
        <w:t>l</w:t>
      </w:r>
      <w:r w:rsidRPr="00F85942">
        <w:rPr>
          <w:spacing w:val="1"/>
          <w:sz w:val="24"/>
          <w:szCs w:val="24"/>
        </w:rPr>
        <w:t>i</w:t>
      </w:r>
      <w:r w:rsidRPr="00F85942">
        <w:rPr>
          <w:sz w:val="24"/>
          <w:szCs w:val="24"/>
        </w:rPr>
        <w:t xml:space="preserve">ke </w:t>
      </w:r>
      <w:r w:rsidRPr="00F85942">
        <w:rPr>
          <w:spacing w:val="-1"/>
          <w:sz w:val="24"/>
          <w:szCs w:val="24"/>
        </w:rPr>
        <w:t>a</w:t>
      </w:r>
      <w:r w:rsidRPr="00F85942">
        <w:rPr>
          <w:sz w:val="24"/>
          <w:szCs w:val="24"/>
        </w:rPr>
        <w:t>n</w:t>
      </w:r>
      <w:r w:rsidRPr="00F85942">
        <w:rPr>
          <w:spacing w:val="1"/>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pacing w:val="-5"/>
          <w:sz w:val="24"/>
          <w:szCs w:val="24"/>
        </w:rPr>
        <w:t>y</w:t>
      </w:r>
      <w:r w:rsidRPr="00F85942">
        <w:rPr>
          <w:sz w:val="24"/>
          <w:szCs w:val="24"/>
        </w:rPr>
        <w:t>,</w:t>
      </w:r>
      <w:r w:rsidRPr="00F85942">
        <w:rPr>
          <w:spacing w:val="1"/>
          <w:sz w:val="24"/>
          <w:szCs w:val="24"/>
        </w:rPr>
        <w:t xml:space="preserve"> </w:t>
      </w:r>
      <w:r w:rsidRPr="00F85942">
        <w:rPr>
          <w:sz w:val="24"/>
          <w:szCs w:val="24"/>
        </w:rPr>
        <w:t>a</w:t>
      </w:r>
      <w:r w:rsidRPr="00F85942">
        <w:rPr>
          <w:spacing w:val="2"/>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 xml:space="preserve"> </w:t>
      </w:r>
      <w:r w:rsidRPr="00F85942">
        <w:rPr>
          <w:sz w:val="24"/>
          <w:szCs w:val="24"/>
        </w:rPr>
        <w:t>n</w:t>
      </w:r>
      <w:r w:rsidRPr="00F85942">
        <w:rPr>
          <w:spacing w:val="-1"/>
          <w:sz w:val="24"/>
          <w:szCs w:val="24"/>
        </w:rPr>
        <w:t>a</w:t>
      </w:r>
      <w:r w:rsidRPr="00F85942">
        <w:rPr>
          <w:sz w:val="24"/>
          <w:szCs w:val="24"/>
        </w:rPr>
        <w:t>me is</w:t>
      </w:r>
      <w:r w:rsidRPr="00F85942">
        <w:rPr>
          <w:spacing w:val="1"/>
          <w:sz w:val="24"/>
          <w:szCs w:val="24"/>
        </w:rPr>
        <w:t xml:space="preserve"> </w:t>
      </w:r>
      <w:r w:rsidRPr="00F85942">
        <w:rPr>
          <w:sz w:val="24"/>
          <w:szCs w:val="24"/>
        </w:rPr>
        <w:t>turn</w:t>
      </w:r>
      <w:r w:rsidRPr="00F85942">
        <w:rPr>
          <w:spacing w:val="-1"/>
          <w:sz w:val="24"/>
          <w:szCs w:val="24"/>
        </w:rPr>
        <w:t>e</w:t>
      </w:r>
      <w:r w:rsidRPr="00F85942">
        <w:rPr>
          <w:sz w:val="24"/>
          <w:szCs w:val="24"/>
        </w:rPr>
        <w:t>d</w:t>
      </w:r>
      <w:r w:rsidRPr="00F85942">
        <w:rPr>
          <w:spacing w:val="1"/>
          <w:sz w:val="24"/>
          <w:szCs w:val="24"/>
        </w:rPr>
        <w:t xml:space="preserve"> </w:t>
      </w:r>
      <w:r w:rsidRPr="00F85942">
        <w:rPr>
          <w:sz w:val="24"/>
          <w:szCs w:val="24"/>
        </w:rPr>
        <w:t>in</w:t>
      </w:r>
      <w:r w:rsidRPr="00F85942">
        <w:rPr>
          <w:spacing w:val="1"/>
          <w:sz w:val="24"/>
          <w:szCs w:val="24"/>
        </w:rPr>
        <w:t>t</w:t>
      </w:r>
      <w:r w:rsidRPr="00F85942">
        <w:rPr>
          <w:sz w:val="24"/>
          <w:szCs w:val="24"/>
        </w:rPr>
        <w:t>o</w:t>
      </w:r>
      <w:r w:rsidRPr="00F85942">
        <w:rPr>
          <w:spacing w:val="5"/>
          <w:sz w:val="24"/>
          <w:szCs w:val="24"/>
        </w:rPr>
        <w:t xml:space="preserve"> </w:t>
      </w:r>
      <w:r w:rsidRPr="00F85942">
        <w:rPr>
          <w:spacing w:val="-1"/>
          <w:sz w:val="24"/>
          <w:szCs w:val="24"/>
        </w:rPr>
        <w:t>a</w:t>
      </w:r>
      <w:r w:rsidRPr="00F85942">
        <w:rPr>
          <w:sz w:val="24"/>
          <w:szCs w:val="24"/>
        </w:rPr>
        <w:t>n</w:t>
      </w:r>
      <w:r w:rsidRPr="00F85942">
        <w:rPr>
          <w:spacing w:val="1"/>
          <w:sz w:val="24"/>
          <w:szCs w:val="24"/>
        </w:rPr>
        <w:t xml:space="preserve"> </w:t>
      </w:r>
      <w:r w:rsidRPr="00F85942">
        <w:rPr>
          <w:spacing w:val="-1"/>
          <w:sz w:val="24"/>
          <w:szCs w:val="24"/>
        </w:rPr>
        <w:t>a</w:t>
      </w:r>
      <w:r w:rsidRPr="00F85942">
        <w:rPr>
          <w:sz w:val="24"/>
          <w:szCs w:val="24"/>
        </w:rPr>
        <w:t>ddr</w:t>
      </w:r>
      <w:r w:rsidRPr="00F85942">
        <w:rPr>
          <w:spacing w:val="-2"/>
          <w:sz w:val="24"/>
          <w:szCs w:val="24"/>
        </w:rPr>
        <w:t>e</w:t>
      </w:r>
      <w:r w:rsidRPr="00F85942">
        <w:rPr>
          <w:sz w:val="24"/>
          <w:szCs w:val="24"/>
        </w:rPr>
        <w:t>ss</w:t>
      </w:r>
      <w:r w:rsidRPr="00F85942">
        <w:rPr>
          <w:spacing w:val="1"/>
          <w:sz w:val="24"/>
          <w:szCs w:val="24"/>
        </w:rPr>
        <w:t xml:space="preserve"> </w:t>
      </w:r>
      <w:r w:rsidRPr="00F85942">
        <w:rPr>
          <w:sz w:val="24"/>
          <w:szCs w:val="24"/>
        </w:rPr>
        <w:t>wh</w:t>
      </w:r>
      <w:r w:rsidRPr="00F85942">
        <w:rPr>
          <w:spacing w:val="-1"/>
          <w:sz w:val="24"/>
          <w:szCs w:val="24"/>
        </w:rPr>
        <w:t>e</w:t>
      </w:r>
      <w:r w:rsidRPr="00F85942">
        <w:rPr>
          <w:sz w:val="24"/>
          <w:szCs w:val="24"/>
        </w:rPr>
        <w:t>n</w:t>
      </w:r>
      <w:r w:rsidRPr="00F85942">
        <w:rPr>
          <w:spacing w:val="1"/>
          <w:sz w:val="24"/>
          <w:szCs w:val="24"/>
        </w:rPr>
        <w:t xml:space="preserve"> </w:t>
      </w:r>
      <w:r w:rsidRPr="00F85942">
        <w:rPr>
          <w:sz w:val="24"/>
          <w:szCs w:val="24"/>
        </w:rPr>
        <w:t>i</w:t>
      </w:r>
      <w:r w:rsidRPr="00F85942">
        <w:rPr>
          <w:spacing w:val="3"/>
          <w:sz w:val="24"/>
          <w:szCs w:val="24"/>
        </w:rPr>
        <w:t>t</w:t>
      </w:r>
      <w:r w:rsidRPr="00F85942">
        <w:rPr>
          <w:spacing w:val="-2"/>
          <w:sz w:val="24"/>
          <w:szCs w:val="24"/>
        </w:rPr>
        <w:t>'</w:t>
      </w:r>
      <w:r w:rsidRPr="00F85942">
        <w:rPr>
          <w:sz w:val="24"/>
          <w:szCs w:val="24"/>
        </w:rPr>
        <w:t>s</w:t>
      </w:r>
      <w:r w:rsidRPr="00F85942">
        <w:rPr>
          <w:spacing w:val="1"/>
          <w:sz w:val="24"/>
          <w:szCs w:val="24"/>
        </w:rPr>
        <w:t xml:space="preserve"> </w:t>
      </w:r>
      <w:r w:rsidRPr="00F85942">
        <w:rPr>
          <w:sz w:val="24"/>
          <w:szCs w:val="24"/>
        </w:rPr>
        <w:t>used in</w:t>
      </w:r>
      <w:r w:rsidRPr="00F85942">
        <w:rPr>
          <w:spacing w:val="1"/>
          <w:sz w:val="24"/>
          <w:szCs w:val="24"/>
        </w:rPr>
        <w:t xml:space="preserve"> </w:t>
      </w:r>
      <w:r w:rsidRPr="00F85942">
        <w:rPr>
          <w:spacing w:val="-1"/>
          <w:sz w:val="24"/>
          <w:szCs w:val="24"/>
        </w:rPr>
        <w:t>a</w:t>
      </w:r>
      <w:r w:rsidRPr="00F85942">
        <w:rPr>
          <w:sz w:val="24"/>
          <w:szCs w:val="24"/>
        </w:rPr>
        <w:t>n</w:t>
      </w:r>
      <w:r w:rsidRPr="00F85942">
        <w:rPr>
          <w:spacing w:val="1"/>
          <w:sz w:val="24"/>
          <w:szCs w:val="24"/>
        </w:rPr>
        <w:t xml:space="preserv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 xml:space="preserve">on. </w:t>
      </w:r>
      <w:r w:rsidRPr="00F85942">
        <w:rPr>
          <w:spacing w:val="1"/>
          <w:sz w:val="24"/>
          <w:szCs w:val="24"/>
        </w:rPr>
        <w:t>W</w:t>
      </w:r>
      <w:r w:rsidRPr="00F85942">
        <w:rPr>
          <w:sz w:val="24"/>
          <w:szCs w:val="24"/>
        </w:rPr>
        <w:t>e</w:t>
      </w:r>
      <w:r w:rsidRPr="00F85942">
        <w:rPr>
          <w:spacing w:val="-1"/>
          <w:sz w:val="24"/>
          <w:szCs w:val="24"/>
        </w:rPr>
        <w:t xml:space="preserve"> ca</w:t>
      </w:r>
      <w:r w:rsidRPr="00F85942">
        <w:rPr>
          <w:sz w:val="24"/>
          <w:szCs w:val="24"/>
        </w:rPr>
        <w:t xml:space="preserve">n </w:t>
      </w:r>
      <w:r w:rsidRPr="00F85942">
        <w:rPr>
          <w:spacing w:val="-1"/>
          <w:sz w:val="24"/>
          <w:szCs w:val="24"/>
        </w:rPr>
        <w:t>ca</w:t>
      </w:r>
      <w:r w:rsidRPr="00F85942">
        <w:rPr>
          <w:sz w:val="24"/>
          <w:szCs w:val="24"/>
        </w:rPr>
        <w:t>ll</w:t>
      </w:r>
      <w:r w:rsidRPr="00F85942">
        <w:rPr>
          <w:spacing w:val="1"/>
          <w:sz w:val="24"/>
          <w:szCs w:val="24"/>
        </w:rPr>
        <w:t xml:space="preserve"> </w:t>
      </w:r>
      <w:r w:rsidRPr="00F85942">
        <w:rPr>
          <w:sz w:val="24"/>
          <w:szCs w:val="24"/>
        </w:rPr>
        <w:t xml:space="preserve">the </w:t>
      </w:r>
      <w:r w:rsidRPr="00F85942">
        <w:rPr>
          <w:spacing w:val="-1"/>
          <w:sz w:val="24"/>
          <w:szCs w:val="24"/>
        </w:rPr>
        <w:t>f</w:t>
      </w:r>
      <w:r w:rsidRPr="00F85942">
        <w:rPr>
          <w:sz w:val="24"/>
          <w:szCs w:val="24"/>
        </w:rPr>
        <w:t>u</w:t>
      </w:r>
      <w:r w:rsidRPr="00F85942">
        <w:rPr>
          <w:spacing w:val="2"/>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 using</w:t>
      </w:r>
      <w:r w:rsidRPr="00F85942">
        <w:rPr>
          <w:spacing w:val="-2"/>
          <w:sz w:val="24"/>
          <w:szCs w:val="24"/>
        </w:rPr>
        <w:t xml:space="preserve"> </w:t>
      </w:r>
      <w:r w:rsidRPr="00F85942">
        <w:rPr>
          <w:sz w:val="24"/>
          <w:szCs w:val="24"/>
        </w:rPr>
        <w:t>one</w:t>
      </w:r>
      <w:r w:rsidRPr="00F85942">
        <w:rPr>
          <w:spacing w:val="-1"/>
          <w:sz w:val="24"/>
          <w:szCs w:val="24"/>
        </w:rPr>
        <w:t xml:space="preserve"> </w:t>
      </w:r>
      <w:r w:rsidRPr="00F85942">
        <w:rPr>
          <w:sz w:val="24"/>
          <w:szCs w:val="24"/>
        </w:rPr>
        <w:t>of t</w:t>
      </w:r>
      <w:r w:rsidRPr="00F85942">
        <w:rPr>
          <w:spacing w:val="-1"/>
          <w:sz w:val="24"/>
          <w:szCs w:val="24"/>
        </w:rPr>
        <w:t>w</w:t>
      </w:r>
      <w:r w:rsidRPr="00F85942">
        <w:rPr>
          <w:sz w:val="24"/>
          <w:szCs w:val="24"/>
        </w:rPr>
        <w:t>o</w:t>
      </w:r>
      <w:r w:rsidRPr="00F85942">
        <w:rPr>
          <w:spacing w:val="2"/>
          <w:sz w:val="24"/>
          <w:szCs w:val="24"/>
        </w:rPr>
        <w:t xml:space="preserve"> </w:t>
      </w:r>
      <w:r w:rsidRPr="00F85942">
        <w:rPr>
          <w:sz w:val="24"/>
          <w:szCs w:val="24"/>
        </w:rPr>
        <w:t>fo</w:t>
      </w:r>
      <w:r w:rsidRPr="00F85942">
        <w:rPr>
          <w:spacing w:val="-1"/>
          <w:sz w:val="24"/>
          <w:szCs w:val="24"/>
        </w:rPr>
        <w:t>r</w:t>
      </w:r>
      <w:r w:rsidRPr="00F85942">
        <w:rPr>
          <w:sz w:val="24"/>
          <w:szCs w:val="24"/>
        </w:rPr>
        <w:t>ms:</w:t>
      </w:r>
    </w:p>
    <w:p w14:paraId="108466FF" w14:textId="77777777" w:rsidR="00BD33F8" w:rsidRPr="00F85942" w:rsidRDefault="00BD33F8">
      <w:pPr>
        <w:spacing w:before="2" w:line="140" w:lineRule="exact"/>
        <w:rPr>
          <w:sz w:val="15"/>
          <w:szCs w:val="15"/>
        </w:rPr>
      </w:pPr>
    </w:p>
    <w:p w14:paraId="427007B3" w14:textId="77777777" w:rsidR="00BD33F8" w:rsidRPr="00F85942" w:rsidRDefault="00BD33F8">
      <w:pPr>
        <w:spacing w:line="200" w:lineRule="exact"/>
      </w:pPr>
    </w:p>
    <w:tbl>
      <w:tblPr>
        <w:tblW w:w="0" w:type="auto"/>
        <w:tblInd w:w="100" w:type="dxa"/>
        <w:tblLayout w:type="fixed"/>
        <w:tblCellMar>
          <w:left w:w="0" w:type="dxa"/>
          <w:right w:w="0" w:type="dxa"/>
        </w:tblCellMar>
        <w:tblLook w:val="01E0" w:firstRow="1" w:lastRow="1" w:firstColumn="1" w:lastColumn="1" w:noHBand="0" w:noVBand="0"/>
      </w:tblPr>
      <w:tblGrid>
        <w:gridCol w:w="2904"/>
        <w:gridCol w:w="742"/>
        <w:gridCol w:w="874"/>
        <w:gridCol w:w="1141"/>
        <w:gridCol w:w="477"/>
        <w:gridCol w:w="610"/>
        <w:gridCol w:w="1405"/>
        <w:gridCol w:w="1006"/>
        <w:gridCol w:w="279"/>
      </w:tblGrid>
      <w:tr w:rsidR="00BD33F8" w:rsidRPr="00F85942" w14:paraId="464F2995" w14:textId="77777777">
        <w:trPr>
          <w:trHeight w:hRule="exact" w:val="1619"/>
        </w:trPr>
        <w:tc>
          <w:tcPr>
            <w:tcW w:w="2904" w:type="dxa"/>
            <w:tcBorders>
              <w:top w:val="nil"/>
              <w:left w:val="nil"/>
              <w:bottom w:val="nil"/>
              <w:right w:val="nil"/>
            </w:tcBorders>
          </w:tcPr>
          <w:p w14:paraId="5EE4274E" w14:textId="77777777" w:rsidR="00BD33F8" w:rsidRPr="00F85942" w:rsidRDefault="00A51A16">
            <w:pPr>
              <w:spacing w:before="76"/>
              <w:ind w:left="40"/>
              <w:rPr>
                <w:rFonts w:eastAsia="Courier New"/>
                <w:sz w:val="24"/>
                <w:szCs w:val="24"/>
              </w:rPr>
            </w:pPr>
            <w:r w:rsidRPr="00F85942">
              <w:rPr>
                <w:rFonts w:eastAsia="Courier New"/>
                <w:sz w:val="24"/>
                <w:szCs w:val="24"/>
              </w:rPr>
              <w:t>(*</w:t>
            </w:r>
            <w:proofErr w:type="spellStart"/>
            <w:r w:rsidRPr="00F85942">
              <w:rPr>
                <w:rFonts w:eastAsia="Courier New"/>
                <w:sz w:val="24"/>
                <w:szCs w:val="24"/>
              </w:rPr>
              <w:t>func</w:t>
            </w:r>
            <w:proofErr w:type="spellEnd"/>
            <w:r w:rsidRPr="00F85942">
              <w:rPr>
                <w:rFonts w:eastAsia="Courier New"/>
                <w:sz w:val="24"/>
                <w:szCs w:val="24"/>
              </w:rPr>
              <w:t>)(1,2);</w:t>
            </w:r>
          </w:p>
          <w:p w14:paraId="71C4CDE6" w14:textId="77777777" w:rsidR="00BD33F8" w:rsidRPr="00F85942" w:rsidRDefault="00BD33F8">
            <w:pPr>
              <w:spacing w:before="6" w:line="120" w:lineRule="exact"/>
              <w:rPr>
                <w:sz w:val="13"/>
                <w:szCs w:val="13"/>
              </w:rPr>
            </w:pPr>
          </w:p>
          <w:p w14:paraId="261BE658" w14:textId="77777777" w:rsidR="00BD33F8" w:rsidRPr="00F85942" w:rsidRDefault="00A51A16">
            <w:pPr>
              <w:ind w:left="40"/>
              <w:rPr>
                <w:rFonts w:eastAsia="Courier New"/>
                <w:sz w:val="24"/>
                <w:szCs w:val="24"/>
              </w:rPr>
            </w:pPr>
            <w:r w:rsidRPr="00F85942">
              <w:rPr>
                <w:rFonts w:eastAsia="Courier New"/>
                <w:sz w:val="24"/>
                <w:szCs w:val="24"/>
              </w:rPr>
              <w:t>/* or */</w:t>
            </w:r>
          </w:p>
          <w:p w14:paraId="17608621" w14:textId="77777777" w:rsidR="00BD33F8" w:rsidRPr="00F85942" w:rsidRDefault="00BD33F8">
            <w:pPr>
              <w:spacing w:before="6" w:line="120" w:lineRule="exact"/>
              <w:rPr>
                <w:sz w:val="13"/>
                <w:szCs w:val="13"/>
              </w:rPr>
            </w:pPr>
          </w:p>
          <w:p w14:paraId="6D065064" w14:textId="77777777" w:rsidR="00BD33F8" w:rsidRPr="00F85942" w:rsidRDefault="00A51A16">
            <w:pPr>
              <w:ind w:left="40"/>
              <w:rPr>
                <w:rFonts w:eastAsia="Courier New"/>
                <w:sz w:val="24"/>
                <w:szCs w:val="24"/>
              </w:rPr>
            </w:pPr>
            <w:proofErr w:type="spellStart"/>
            <w:r w:rsidRPr="00F85942">
              <w:rPr>
                <w:rFonts w:eastAsia="Courier New"/>
                <w:sz w:val="24"/>
                <w:szCs w:val="24"/>
              </w:rPr>
              <w:t>func</w:t>
            </w:r>
            <w:proofErr w:type="spellEnd"/>
            <w:r w:rsidRPr="00F85942">
              <w:rPr>
                <w:rFonts w:eastAsia="Courier New"/>
                <w:sz w:val="24"/>
                <w:szCs w:val="24"/>
              </w:rPr>
              <w:t>(1,2);</w:t>
            </w:r>
          </w:p>
          <w:p w14:paraId="2646F335" w14:textId="77777777" w:rsidR="00BD33F8" w:rsidRPr="00F85942" w:rsidRDefault="00BD33F8">
            <w:pPr>
              <w:spacing w:before="6" w:line="120" w:lineRule="exact"/>
              <w:rPr>
                <w:sz w:val="13"/>
                <w:szCs w:val="13"/>
              </w:rPr>
            </w:pPr>
          </w:p>
          <w:p w14:paraId="0AECFADE" w14:textId="77777777" w:rsidR="00BD33F8" w:rsidRPr="00F85942" w:rsidRDefault="00A51A16">
            <w:pPr>
              <w:ind w:left="40"/>
              <w:rPr>
                <w:rFonts w:eastAsia="Courier New"/>
                <w:sz w:val="22"/>
                <w:szCs w:val="22"/>
              </w:rPr>
            </w:pPr>
            <w:r w:rsidRPr="00F85942">
              <w:rPr>
                <w:rFonts w:eastAsia="Courier New"/>
                <w:sz w:val="22"/>
                <w:szCs w:val="22"/>
              </w:rPr>
              <w:t>T</w:t>
            </w:r>
            <w:r w:rsidRPr="00F85942">
              <w:rPr>
                <w:rFonts w:eastAsia="Courier New"/>
                <w:spacing w:val="-1"/>
                <w:sz w:val="22"/>
                <w:szCs w:val="22"/>
              </w:rPr>
              <w:t>h</w:t>
            </w:r>
            <w:r w:rsidRPr="00F85942">
              <w:rPr>
                <w:rFonts w:eastAsia="Courier New"/>
                <w:sz w:val="22"/>
                <w:szCs w:val="22"/>
              </w:rPr>
              <w:t>e</w:t>
            </w:r>
            <w:r w:rsidRPr="00F85942">
              <w:rPr>
                <w:rFonts w:eastAsia="Courier New"/>
                <w:spacing w:val="81"/>
                <w:sz w:val="22"/>
                <w:szCs w:val="22"/>
              </w:rPr>
              <w:t xml:space="preserve"> </w:t>
            </w:r>
            <w:r w:rsidRPr="00F85942">
              <w:rPr>
                <w:rFonts w:eastAsia="Courier New"/>
                <w:sz w:val="22"/>
                <w:szCs w:val="22"/>
              </w:rPr>
              <w:t>s</w:t>
            </w:r>
            <w:r w:rsidRPr="00F85942">
              <w:rPr>
                <w:rFonts w:eastAsia="Courier New"/>
                <w:spacing w:val="-1"/>
                <w:sz w:val="22"/>
                <w:szCs w:val="22"/>
              </w:rPr>
              <w:t>e</w:t>
            </w:r>
            <w:r w:rsidRPr="00F85942">
              <w:rPr>
                <w:rFonts w:eastAsia="Courier New"/>
                <w:sz w:val="22"/>
                <w:szCs w:val="22"/>
              </w:rPr>
              <w:t>c</w:t>
            </w:r>
            <w:r w:rsidRPr="00F85942">
              <w:rPr>
                <w:rFonts w:eastAsia="Courier New"/>
                <w:spacing w:val="-1"/>
                <w:sz w:val="22"/>
                <w:szCs w:val="22"/>
              </w:rPr>
              <w:t>o</w:t>
            </w:r>
            <w:r w:rsidRPr="00F85942">
              <w:rPr>
                <w:rFonts w:eastAsia="Courier New"/>
                <w:sz w:val="22"/>
                <w:szCs w:val="22"/>
              </w:rPr>
              <w:t>nd</w:t>
            </w:r>
            <w:r w:rsidRPr="00F85942">
              <w:rPr>
                <w:rFonts w:eastAsia="Courier New"/>
                <w:spacing w:val="80"/>
                <w:sz w:val="22"/>
                <w:szCs w:val="22"/>
              </w:rPr>
              <w:t xml:space="preserve"> </w:t>
            </w:r>
            <w:r w:rsidRPr="00F85942">
              <w:rPr>
                <w:rFonts w:eastAsia="Courier New"/>
                <w:sz w:val="22"/>
                <w:szCs w:val="22"/>
              </w:rPr>
              <w:t>f</w:t>
            </w:r>
            <w:r w:rsidRPr="00F85942">
              <w:rPr>
                <w:rFonts w:eastAsia="Courier New"/>
                <w:spacing w:val="-1"/>
                <w:sz w:val="22"/>
                <w:szCs w:val="22"/>
              </w:rPr>
              <w:t>o</w:t>
            </w:r>
            <w:r w:rsidRPr="00F85942">
              <w:rPr>
                <w:rFonts w:eastAsia="Courier New"/>
                <w:sz w:val="22"/>
                <w:szCs w:val="22"/>
              </w:rPr>
              <w:t>rm</w:t>
            </w:r>
            <w:r w:rsidRPr="00F85942">
              <w:rPr>
                <w:rFonts w:eastAsia="Courier New"/>
                <w:spacing w:val="85"/>
                <w:sz w:val="22"/>
                <w:szCs w:val="22"/>
              </w:rPr>
              <w:t xml:space="preserve"> </w:t>
            </w:r>
            <w:r w:rsidRPr="00F85942">
              <w:rPr>
                <w:rFonts w:eastAsia="Courier New"/>
                <w:sz w:val="22"/>
                <w:szCs w:val="22"/>
              </w:rPr>
              <w:t>h</w:t>
            </w:r>
            <w:r w:rsidRPr="00F85942">
              <w:rPr>
                <w:rFonts w:eastAsia="Courier New"/>
                <w:spacing w:val="-1"/>
                <w:sz w:val="22"/>
                <w:szCs w:val="22"/>
              </w:rPr>
              <w:t>a</w:t>
            </w:r>
            <w:r w:rsidRPr="00F85942">
              <w:rPr>
                <w:rFonts w:eastAsia="Courier New"/>
                <w:sz w:val="22"/>
                <w:szCs w:val="22"/>
              </w:rPr>
              <w:t>s</w:t>
            </w:r>
          </w:p>
        </w:tc>
        <w:tc>
          <w:tcPr>
            <w:tcW w:w="742" w:type="dxa"/>
            <w:tcBorders>
              <w:top w:val="nil"/>
              <w:left w:val="nil"/>
              <w:bottom w:val="nil"/>
              <w:right w:val="nil"/>
            </w:tcBorders>
          </w:tcPr>
          <w:p w14:paraId="4060DC7B" w14:textId="77777777" w:rsidR="00BD33F8" w:rsidRPr="00F85942" w:rsidRDefault="00BD33F8">
            <w:pPr>
              <w:spacing w:line="100" w:lineRule="exact"/>
              <w:rPr>
                <w:sz w:val="10"/>
                <w:szCs w:val="10"/>
              </w:rPr>
            </w:pPr>
          </w:p>
          <w:p w14:paraId="5EF73F9C" w14:textId="77777777" w:rsidR="00BD33F8" w:rsidRPr="00F85942" w:rsidRDefault="00BD33F8">
            <w:pPr>
              <w:spacing w:line="200" w:lineRule="exact"/>
            </w:pPr>
          </w:p>
          <w:p w14:paraId="4E503736" w14:textId="77777777" w:rsidR="00BD33F8" w:rsidRPr="00F85942" w:rsidRDefault="00BD33F8">
            <w:pPr>
              <w:spacing w:line="200" w:lineRule="exact"/>
            </w:pPr>
          </w:p>
          <w:p w14:paraId="7662EFE6" w14:textId="77777777" w:rsidR="00BD33F8" w:rsidRPr="00F85942" w:rsidRDefault="00BD33F8">
            <w:pPr>
              <w:spacing w:line="200" w:lineRule="exact"/>
            </w:pPr>
          </w:p>
          <w:p w14:paraId="4C9A503A" w14:textId="77777777" w:rsidR="00BD33F8" w:rsidRPr="00F85942" w:rsidRDefault="00BD33F8">
            <w:pPr>
              <w:spacing w:line="200" w:lineRule="exact"/>
            </w:pPr>
          </w:p>
          <w:p w14:paraId="57049CB5" w14:textId="77777777" w:rsidR="00BD33F8" w:rsidRPr="00F85942" w:rsidRDefault="00BD33F8">
            <w:pPr>
              <w:spacing w:line="200" w:lineRule="exact"/>
            </w:pPr>
          </w:p>
          <w:p w14:paraId="66FCAB36" w14:textId="77777777" w:rsidR="00BD33F8" w:rsidRPr="00F85942" w:rsidRDefault="00BD33F8">
            <w:pPr>
              <w:spacing w:line="200" w:lineRule="exact"/>
            </w:pPr>
          </w:p>
          <w:p w14:paraId="06412032" w14:textId="77777777" w:rsidR="00BD33F8" w:rsidRPr="00F85942" w:rsidRDefault="00A51A16">
            <w:pPr>
              <w:ind w:left="106"/>
              <w:rPr>
                <w:rFonts w:eastAsia="Courier New"/>
                <w:sz w:val="22"/>
                <w:szCs w:val="22"/>
              </w:rPr>
            </w:pPr>
            <w:r w:rsidRPr="00F85942">
              <w:rPr>
                <w:rFonts w:eastAsia="Courier New"/>
                <w:sz w:val="22"/>
                <w:szCs w:val="22"/>
              </w:rPr>
              <w:t>b</w:t>
            </w:r>
            <w:r w:rsidRPr="00F85942">
              <w:rPr>
                <w:rFonts w:eastAsia="Courier New"/>
                <w:spacing w:val="-1"/>
                <w:sz w:val="22"/>
                <w:szCs w:val="22"/>
              </w:rPr>
              <w:t>e</w:t>
            </w:r>
            <w:r w:rsidRPr="00F85942">
              <w:rPr>
                <w:rFonts w:eastAsia="Courier New"/>
                <w:sz w:val="22"/>
                <w:szCs w:val="22"/>
              </w:rPr>
              <w:t>en</w:t>
            </w:r>
          </w:p>
        </w:tc>
        <w:tc>
          <w:tcPr>
            <w:tcW w:w="874" w:type="dxa"/>
            <w:tcBorders>
              <w:top w:val="nil"/>
              <w:left w:val="nil"/>
              <w:bottom w:val="nil"/>
              <w:right w:val="nil"/>
            </w:tcBorders>
          </w:tcPr>
          <w:p w14:paraId="0B7CCF05" w14:textId="77777777" w:rsidR="00BD33F8" w:rsidRPr="00F85942" w:rsidRDefault="00BD33F8">
            <w:pPr>
              <w:spacing w:line="100" w:lineRule="exact"/>
              <w:rPr>
                <w:sz w:val="10"/>
                <w:szCs w:val="10"/>
              </w:rPr>
            </w:pPr>
          </w:p>
          <w:p w14:paraId="4E1EB6C7" w14:textId="77777777" w:rsidR="00BD33F8" w:rsidRPr="00F85942" w:rsidRDefault="00BD33F8">
            <w:pPr>
              <w:spacing w:line="200" w:lineRule="exact"/>
            </w:pPr>
          </w:p>
          <w:p w14:paraId="0B56C078" w14:textId="77777777" w:rsidR="00BD33F8" w:rsidRPr="00F85942" w:rsidRDefault="00BD33F8">
            <w:pPr>
              <w:spacing w:line="200" w:lineRule="exact"/>
            </w:pPr>
          </w:p>
          <w:p w14:paraId="1A227CB6" w14:textId="77777777" w:rsidR="00BD33F8" w:rsidRPr="00F85942" w:rsidRDefault="00BD33F8">
            <w:pPr>
              <w:spacing w:line="200" w:lineRule="exact"/>
            </w:pPr>
          </w:p>
          <w:p w14:paraId="3816FFAD" w14:textId="77777777" w:rsidR="00BD33F8" w:rsidRPr="00F85942" w:rsidRDefault="00BD33F8">
            <w:pPr>
              <w:spacing w:line="200" w:lineRule="exact"/>
            </w:pPr>
          </w:p>
          <w:p w14:paraId="655B541B" w14:textId="77777777" w:rsidR="00BD33F8" w:rsidRPr="00F85942" w:rsidRDefault="00BD33F8">
            <w:pPr>
              <w:spacing w:line="200" w:lineRule="exact"/>
            </w:pPr>
          </w:p>
          <w:p w14:paraId="7BB67BDA" w14:textId="77777777" w:rsidR="00BD33F8" w:rsidRPr="00F85942" w:rsidRDefault="00BD33F8">
            <w:pPr>
              <w:spacing w:line="200" w:lineRule="exact"/>
            </w:pPr>
          </w:p>
          <w:p w14:paraId="22BA578D" w14:textId="77777777" w:rsidR="00BD33F8" w:rsidRPr="00F85942" w:rsidRDefault="00A51A16">
            <w:pPr>
              <w:ind w:left="106"/>
              <w:rPr>
                <w:rFonts w:eastAsia="Courier New"/>
                <w:sz w:val="22"/>
                <w:szCs w:val="22"/>
              </w:rPr>
            </w:pPr>
            <w:r w:rsidRPr="00F85942">
              <w:rPr>
                <w:rFonts w:eastAsia="Courier New"/>
                <w:sz w:val="22"/>
                <w:szCs w:val="22"/>
              </w:rPr>
              <w:t>n</w:t>
            </w:r>
            <w:r w:rsidRPr="00F85942">
              <w:rPr>
                <w:rFonts w:eastAsia="Courier New"/>
                <w:spacing w:val="-1"/>
                <w:sz w:val="22"/>
                <w:szCs w:val="22"/>
              </w:rPr>
              <w:t>e</w:t>
            </w:r>
            <w:r w:rsidRPr="00F85942">
              <w:rPr>
                <w:rFonts w:eastAsia="Courier New"/>
                <w:sz w:val="22"/>
                <w:szCs w:val="22"/>
              </w:rPr>
              <w:t>w</w:t>
            </w:r>
            <w:r w:rsidRPr="00F85942">
              <w:rPr>
                <w:rFonts w:eastAsia="Courier New"/>
                <w:spacing w:val="-1"/>
                <w:sz w:val="22"/>
                <w:szCs w:val="22"/>
              </w:rPr>
              <w:t>l</w:t>
            </w:r>
            <w:r w:rsidRPr="00F85942">
              <w:rPr>
                <w:rFonts w:eastAsia="Courier New"/>
                <w:sz w:val="22"/>
                <w:szCs w:val="22"/>
              </w:rPr>
              <w:t>y</w:t>
            </w:r>
          </w:p>
        </w:tc>
        <w:tc>
          <w:tcPr>
            <w:tcW w:w="1141" w:type="dxa"/>
            <w:tcBorders>
              <w:top w:val="nil"/>
              <w:left w:val="nil"/>
              <w:bottom w:val="nil"/>
              <w:right w:val="nil"/>
            </w:tcBorders>
          </w:tcPr>
          <w:p w14:paraId="61BD91B7" w14:textId="77777777" w:rsidR="00BD33F8" w:rsidRPr="00F85942" w:rsidRDefault="00BD33F8">
            <w:pPr>
              <w:spacing w:line="100" w:lineRule="exact"/>
              <w:rPr>
                <w:sz w:val="10"/>
                <w:szCs w:val="10"/>
              </w:rPr>
            </w:pPr>
          </w:p>
          <w:p w14:paraId="408BFCFC" w14:textId="77777777" w:rsidR="00BD33F8" w:rsidRPr="00F85942" w:rsidRDefault="00BD33F8">
            <w:pPr>
              <w:spacing w:line="200" w:lineRule="exact"/>
            </w:pPr>
          </w:p>
          <w:p w14:paraId="557531C7" w14:textId="77777777" w:rsidR="00BD33F8" w:rsidRPr="00F85942" w:rsidRDefault="00BD33F8">
            <w:pPr>
              <w:spacing w:line="200" w:lineRule="exact"/>
            </w:pPr>
          </w:p>
          <w:p w14:paraId="0C037E28" w14:textId="77777777" w:rsidR="00BD33F8" w:rsidRPr="00F85942" w:rsidRDefault="00BD33F8">
            <w:pPr>
              <w:spacing w:line="200" w:lineRule="exact"/>
            </w:pPr>
          </w:p>
          <w:p w14:paraId="7D0B765B" w14:textId="77777777" w:rsidR="00BD33F8" w:rsidRPr="00F85942" w:rsidRDefault="00BD33F8">
            <w:pPr>
              <w:spacing w:line="200" w:lineRule="exact"/>
            </w:pPr>
          </w:p>
          <w:p w14:paraId="3BC8793F" w14:textId="77777777" w:rsidR="00BD33F8" w:rsidRPr="00F85942" w:rsidRDefault="00BD33F8">
            <w:pPr>
              <w:spacing w:line="200" w:lineRule="exact"/>
            </w:pPr>
          </w:p>
          <w:p w14:paraId="14E026DA" w14:textId="77777777" w:rsidR="00BD33F8" w:rsidRPr="00F85942" w:rsidRDefault="00BD33F8">
            <w:pPr>
              <w:spacing w:line="200" w:lineRule="exact"/>
            </w:pPr>
          </w:p>
          <w:p w14:paraId="763F3F2D" w14:textId="77777777" w:rsidR="00BD33F8" w:rsidRPr="00F85942" w:rsidRDefault="00A51A16">
            <w:pPr>
              <w:ind w:left="108"/>
              <w:rPr>
                <w:rFonts w:eastAsia="Courier New"/>
                <w:sz w:val="22"/>
                <w:szCs w:val="22"/>
              </w:rPr>
            </w:pPr>
            <w:r w:rsidRPr="00F85942">
              <w:rPr>
                <w:rFonts w:eastAsia="Courier New"/>
                <w:spacing w:val="2"/>
                <w:sz w:val="22"/>
                <w:szCs w:val="22"/>
              </w:rPr>
              <w:t>b</w:t>
            </w:r>
            <w:r w:rsidRPr="00F85942">
              <w:rPr>
                <w:rFonts w:eastAsia="Courier New"/>
                <w:sz w:val="22"/>
                <w:szCs w:val="22"/>
              </w:rPr>
              <w:t>l</w:t>
            </w:r>
            <w:r w:rsidRPr="00F85942">
              <w:rPr>
                <w:rFonts w:eastAsia="Courier New"/>
                <w:spacing w:val="-1"/>
                <w:sz w:val="22"/>
                <w:szCs w:val="22"/>
              </w:rPr>
              <w:t>e</w:t>
            </w:r>
            <w:r w:rsidRPr="00F85942">
              <w:rPr>
                <w:rFonts w:eastAsia="Courier New"/>
                <w:sz w:val="22"/>
                <w:szCs w:val="22"/>
              </w:rPr>
              <w:t>s</w:t>
            </w:r>
            <w:r w:rsidRPr="00F85942">
              <w:rPr>
                <w:rFonts w:eastAsia="Courier New"/>
                <w:spacing w:val="-1"/>
                <w:sz w:val="22"/>
                <w:szCs w:val="22"/>
              </w:rPr>
              <w:t>s</w:t>
            </w:r>
            <w:r w:rsidRPr="00F85942">
              <w:rPr>
                <w:rFonts w:eastAsia="Courier New"/>
                <w:sz w:val="22"/>
                <w:szCs w:val="22"/>
              </w:rPr>
              <w:t>ed</w:t>
            </w:r>
          </w:p>
        </w:tc>
        <w:tc>
          <w:tcPr>
            <w:tcW w:w="477" w:type="dxa"/>
            <w:tcBorders>
              <w:top w:val="nil"/>
              <w:left w:val="nil"/>
              <w:bottom w:val="nil"/>
              <w:right w:val="nil"/>
            </w:tcBorders>
          </w:tcPr>
          <w:p w14:paraId="73679436" w14:textId="77777777" w:rsidR="00BD33F8" w:rsidRPr="00F85942" w:rsidRDefault="00BD33F8">
            <w:pPr>
              <w:spacing w:line="100" w:lineRule="exact"/>
              <w:rPr>
                <w:sz w:val="10"/>
                <w:szCs w:val="10"/>
              </w:rPr>
            </w:pPr>
          </w:p>
          <w:p w14:paraId="67ADC6FD" w14:textId="77777777" w:rsidR="00BD33F8" w:rsidRPr="00F85942" w:rsidRDefault="00BD33F8">
            <w:pPr>
              <w:spacing w:line="200" w:lineRule="exact"/>
            </w:pPr>
          </w:p>
          <w:p w14:paraId="10B7BCFE" w14:textId="77777777" w:rsidR="00BD33F8" w:rsidRPr="00F85942" w:rsidRDefault="00BD33F8">
            <w:pPr>
              <w:spacing w:line="200" w:lineRule="exact"/>
            </w:pPr>
          </w:p>
          <w:p w14:paraId="73DA1105" w14:textId="77777777" w:rsidR="00BD33F8" w:rsidRPr="00F85942" w:rsidRDefault="00BD33F8">
            <w:pPr>
              <w:spacing w:line="200" w:lineRule="exact"/>
            </w:pPr>
          </w:p>
          <w:p w14:paraId="0FCBE83A" w14:textId="77777777" w:rsidR="00BD33F8" w:rsidRPr="00F85942" w:rsidRDefault="00BD33F8">
            <w:pPr>
              <w:spacing w:line="200" w:lineRule="exact"/>
            </w:pPr>
          </w:p>
          <w:p w14:paraId="1C98B2D8" w14:textId="77777777" w:rsidR="00BD33F8" w:rsidRPr="00F85942" w:rsidRDefault="00BD33F8">
            <w:pPr>
              <w:spacing w:line="200" w:lineRule="exact"/>
            </w:pPr>
          </w:p>
          <w:p w14:paraId="2911BDAB" w14:textId="77777777" w:rsidR="00BD33F8" w:rsidRPr="00F85942" w:rsidRDefault="00BD33F8">
            <w:pPr>
              <w:spacing w:line="200" w:lineRule="exact"/>
            </w:pPr>
          </w:p>
          <w:p w14:paraId="28A6219D" w14:textId="77777777" w:rsidR="00BD33F8" w:rsidRPr="00F85942" w:rsidRDefault="00A51A16">
            <w:pPr>
              <w:ind w:left="106"/>
              <w:rPr>
                <w:rFonts w:eastAsia="Courier New"/>
                <w:sz w:val="22"/>
                <w:szCs w:val="22"/>
              </w:rPr>
            </w:pPr>
            <w:r w:rsidRPr="00F85942">
              <w:rPr>
                <w:rFonts w:eastAsia="Courier New"/>
                <w:sz w:val="22"/>
                <w:szCs w:val="22"/>
              </w:rPr>
              <w:t>by</w:t>
            </w:r>
          </w:p>
        </w:tc>
        <w:tc>
          <w:tcPr>
            <w:tcW w:w="610" w:type="dxa"/>
            <w:tcBorders>
              <w:top w:val="nil"/>
              <w:left w:val="nil"/>
              <w:bottom w:val="nil"/>
              <w:right w:val="nil"/>
            </w:tcBorders>
          </w:tcPr>
          <w:p w14:paraId="08644B5F" w14:textId="77777777" w:rsidR="00BD33F8" w:rsidRPr="00F85942" w:rsidRDefault="00BD33F8">
            <w:pPr>
              <w:spacing w:line="100" w:lineRule="exact"/>
              <w:rPr>
                <w:sz w:val="10"/>
                <w:szCs w:val="10"/>
              </w:rPr>
            </w:pPr>
          </w:p>
          <w:p w14:paraId="0AAC2BFE" w14:textId="77777777" w:rsidR="00BD33F8" w:rsidRPr="00F85942" w:rsidRDefault="00BD33F8">
            <w:pPr>
              <w:spacing w:line="200" w:lineRule="exact"/>
            </w:pPr>
          </w:p>
          <w:p w14:paraId="0A2076C2" w14:textId="77777777" w:rsidR="00BD33F8" w:rsidRPr="00F85942" w:rsidRDefault="00BD33F8">
            <w:pPr>
              <w:spacing w:line="200" w:lineRule="exact"/>
            </w:pPr>
          </w:p>
          <w:p w14:paraId="1A78AEE5" w14:textId="77777777" w:rsidR="00BD33F8" w:rsidRPr="00F85942" w:rsidRDefault="00BD33F8">
            <w:pPr>
              <w:spacing w:line="200" w:lineRule="exact"/>
            </w:pPr>
          </w:p>
          <w:p w14:paraId="22DA466F" w14:textId="77777777" w:rsidR="00BD33F8" w:rsidRPr="00F85942" w:rsidRDefault="00BD33F8">
            <w:pPr>
              <w:spacing w:line="200" w:lineRule="exact"/>
            </w:pPr>
          </w:p>
          <w:p w14:paraId="2ACCCF7E" w14:textId="77777777" w:rsidR="00BD33F8" w:rsidRPr="00F85942" w:rsidRDefault="00BD33F8">
            <w:pPr>
              <w:spacing w:line="200" w:lineRule="exact"/>
            </w:pPr>
          </w:p>
          <w:p w14:paraId="0E40CCF9" w14:textId="77777777" w:rsidR="00BD33F8" w:rsidRPr="00F85942" w:rsidRDefault="00BD33F8">
            <w:pPr>
              <w:spacing w:line="200" w:lineRule="exact"/>
            </w:pPr>
          </w:p>
          <w:p w14:paraId="670428C6" w14:textId="77777777" w:rsidR="00BD33F8" w:rsidRPr="00F85942" w:rsidRDefault="00A51A16">
            <w:pPr>
              <w:ind w:left="106"/>
              <w:rPr>
                <w:rFonts w:eastAsia="Courier New"/>
                <w:sz w:val="22"/>
                <w:szCs w:val="22"/>
              </w:rPr>
            </w:pPr>
            <w:r w:rsidRPr="00F85942">
              <w:rPr>
                <w:rFonts w:eastAsia="Courier New"/>
                <w:sz w:val="22"/>
                <w:szCs w:val="22"/>
              </w:rPr>
              <w:t>t</w:t>
            </w:r>
            <w:r w:rsidRPr="00F85942">
              <w:rPr>
                <w:rFonts w:eastAsia="Courier New"/>
                <w:spacing w:val="-1"/>
                <w:sz w:val="22"/>
                <w:szCs w:val="22"/>
              </w:rPr>
              <w:t>h</w:t>
            </w:r>
            <w:r w:rsidRPr="00F85942">
              <w:rPr>
                <w:rFonts w:eastAsia="Courier New"/>
                <w:sz w:val="22"/>
                <w:szCs w:val="22"/>
              </w:rPr>
              <w:t>e</w:t>
            </w:r>
          </w:p>
        </w:tc>
        <w:tc>
          <w:tcPr>
            <w:tcW w:w="1405" w:type="dxa"/>
            <w:tcBorders>
              <w:top w:val="nil"/>
              <w:left w:val="nil"/>
              <w:bottom w:val="nil"/>
              <w:right w:val="nil"/>
            </w:tcBorders>
          </w:tcPr>
          <w:p w14:paraId="259D163D" w14:textId="77777777" w:rsidR="00BD33F8" w:rsidRPr="00F85942" w:rsidRDefault="00BD33F8">
            <w:pPr>
              <w:spacing w:line="100" w:lineRule="exact"/>
              <w:rPr>
                <w:sz w:val="10"/>
                <w:szCs w:val="10"/>
              </w:rPr>
            </w:pPr>
          </w:p>
          <w:p w14:paraId="166AE1A1" w14:textId="77777777" w:rsidR="00BD33F8" w:rsidRPr="00F85942" w:rsidRDefault="00BD33F8">
            <w:pPr>
              <w:spacing w:line="200" w:lineRule="exact"/>
            </w:pPr>
          </w:p>
          <w:p w14:paraId="1D5E8B32" w14:textId="77777777" w:rsidR="00BD33F8" w:rsidRPr="00F85942" w:rsidRDefault="00BD33F8">
            <w:pPr>
              <w:spacing w:line="200" w:lineRule="exact"/>
            </w:pPr>
          </w:p>
          <w:p w14:paraId="4F0ECF5C" w14:textId="77777777" w:rsidR="00BD33F8" w:rsidRPr="00F85942" w:rsidRDefault="00BD33F8">
            <w:pPr>
              <w:spacing w:line="200" w:lineRule="exact"/>
            </w:pPr>
          </w:p>
          <w:p w14:paraId="0635E03B" w14:textId="77777777" w:rsidR="00BD33F8" w:rsidRPr="00F85942" w:rsidRDefault="00BD33F8">
            <w:pPr>
              <w:spacing w:line="200" w:lineRule="exact"/>
            </w:pPr>
          </w:p>
          <w:p w14:paraId="5BE7E8CF" w14:textId="77777777" w:rsidR="00BD33F8" w:rsidRPr="00F85942" w:rsidRDefault="00BD33F8">
            <w:pPr>
              <w:spacing w:line="200" w:lineRule="exact"/>
            </w:pPr>
          </w:p>
          <w:p w14:paraId="6ADB41EF" w14:textId="77777777" w:rsidR="00BD33F8" w:rsidRPr="00F85942" w:rsidRDefault="00BD33F8">
            <w:pPr>
              <w:spacing w:line="200" w:lineRule="exact"/>
            </w:pPr>
          </w:p>
          <w:p w14:paraId="787D6DE0" w14:textId="77777777" w:rsidR="00BD33F8" w:rsidRPr="00F85942" w:rsidRDefault="00A51A16">
            <w:pPr>
              <w:ind w:left="108"/>
              <w:rPr>
                <w:rFonts w:eastAsia="Courier New"/>
                <w:sz w:val="22"/>
                <w:szCs w:val="22"/>
              </w:rPr>
            </w:pPr>
            <w:r w:rsidRPr="00F85942">
              <w:rPr>
                <w:rFonts w:eastAsia="Courier New"/>
                <w:sz w:val="22"/>
                <w:szCs w:val="22"/>
              </w:rPr>
              <w:t>S</w:t>
            </w:r>
            <w:r w:rsidRPr="00F85942">
              <w:rPr>
                <w:rFonts w:eastAsia="Courier New"/>
                <w:spacing w:val="1"/>
                <w:sz w:val="22"/>
                <w:szCs w:val="22"/>
              </w:rPr>
              <w:t>t</w:t>
            </w:r>
            <w:r w:rsidRPr="00F85942">
              <w:rPr>
                <w:rFonts w:eastAsia="Courier New"/>
                <w:sz w:val="22"/>
                <w:szCs w:val="22"/>
              </w:rPr>
              <w:t>a</w:t>
            </w:r>
            <w:r w:rsidRPr="00F85942">
              <w:rPr>
                <w:rFonts w:eastAsia="Courier New"/>
                <w:spacing w:val="-1"/>
                <w:sz w:val="22"/>
                <w:szCs w:val="22"/>
              </w:rPr>
              <w:t>n</w:t>
            </w:r>
            <w:r w:rsidRPr="00F85942">
              <w:rPr>
                <w:rFonts w:eastAsia="Courier New"/>
                <w:sz w:val="22"/>
                <w:szCs w:val="22"/>
              </w:rPr>
              <w:t>d</w:t>
            </w:r>
            <w:r w:rsidRPr="00F85942">
              <w:rPr>
                <w:rFonts w:eastAsia="Courier New"/>
                <w:spacing w:val="-1"/>
                <w:sz w:val="22"/>
                <w:szCs w:val="22"/>
              </w:rPr>
              <w:t>a</w:t>
            </w:r>
            <w:r w:rsidRPr="00F85942">
              <w:rPr>
                <w:rFonts w:eastAsia="Courier New"/>
                <w:sz w:val="22"/>
                <w:szCs w:val="22"/>
              </w:rPr>
              <w:t>r</w:t>
            </w:r>
            <w:r w:rsidRPr="00F85942">
              <w:rPr>
                <w:rFonts w:eastAsia="Courier New"/>
                <w:spacing w:val="-1"/>
                <w:sz w:val="22"/>
                <w:szCs w:val="22"/>
              </w:rPr>
              <w:t>d</w:t>
            </w:r>
            <w:r w:rsidRPr="00F85942">
              <w:rPr>
                <w:rFonts w:eastAsia="Courier New"/>
                <w:sz w:val="22"/>
                <w:szCs w:val="22"/>
              </w:rPr>
              <w:t>.</w:t>
            </w:r>
          </w:p>
        </w:tc>
        <w:tc>
          <w:tcPr>
            <w:tcW w:w="1006" w:type="dxa"/>
            <w:tcBorders>
              <w:top w:val="nil"/>
              <w:left w:val="nil"/>
              <w:bottom w:val="nil"/>
              <w:right w:val="nil"/>
            </w:tcBorders>
          </w:tcPr>
          <w:p w14:paraId="7EED148B" w14:textId="77777777" w:rsidR="00BD33F8" w:rsidRPr="00F85942" w:rsidRDefault="00BD33F8">
            <w:pPr>
              <w:spacing w:line="100" w:lineRule="exact"/>
              <w:rPr>
                <w:sz w:val="10"/>
                <w:szCs w:val="10"/>
              </w:rPr>
            </w:pPr>
          </w:p>
          <w:p w14:paraId="683A2788" w14:textId="77777777" w:rsidR="00BD33F8" w:rsidRPr="00F85942" w:rsidRDefault="00BD33F8">
            <w:pPr>
              <w:spacing w:line="200" w:lineRule="exact"/>
            </w:pPr>
          </w:p>
          <w:p w14:paraId="1A0B832C" w14:textId="77777777" w:rsidR="00BD33F8" w:rsidRPr="00F85942" w:rsidRDefault="00BD33F8">
            <w:pPr>
              <w:spacing w:line="200" w:lineRule="exact"/>
            </w:pPr>
          </w:p>
          <w:p w14:paraId="46B3DEA4" w14:textId="77777777" w:rsidR="00BD33F8" w:rsidRPr="00F85942" w:rsidRDefault="00BD33F8">
            <w:pPr>
              <w:spacing w:line="200" w:lineRule="exact"/>
            </w:pPr>
          </w:p>
          <w:p w14:paraId="7D710122" w14:textId="77777777" w:rsidR="00BD33F8" w:rsidRPr="00F85942" w:rsidRDefault="00BD33F8">
            <w:pPr>
              <w:spacing w:line="200" w:lineRule="exact"/>
            </w:pPr>
          </w:p>
          <w:p w14:paraId="73456118" w14:textId="77777777" w:rsidR="00BD33F8" w:rsidRPr="00F85942" w:rsidRDefault="00BD33F8">
            <w:pPr>
              <w:spacing w:line="200" w:lineRule="exact"/>
            </w:pPr>
          </w:p>
          <w:p w14:paraId="47AADDB7" w14:textId="77777777" w:rsidR="00BD33F8" w:rsidRPr="00F85942" w:rsidRDefault="00BD33F8">
            <w:pPr>
              <w:spacing w:line="200" w:lineRule="exact"/>
            </w:pPr>
          </w:p>
          <w:p w14:paraId="01088309" w14:textId="77777777" w:rsidR="00BD33F8" w:rsidRPr="00F85942" w:rsidRDefault="00A51A16">
            <w:pPr>
              <w:ind w:left="106"/>
              <w:rPr>
                <w:rFonts w:eastAsia="Courier New"/>
                <w:sz w:val="22"/>
                <w:szCs w:val="22"/>
              </w:rPr>
            </w:pPr>
            <w:r w:rsidRPr="00F85942">
              <w:rPr>
                <w:rFonts w:eastAsia="Courier New"/>
                <w:sz w:val="22"/>
                <w:szCs w:val="22"/>
              </w:rPr>
              <w:t>H</w:t>
            </w:r>
            <w:r w:rsidRPr="00F85942">
              <w:rPr>
                <w:rFonts w:eastAsia="Courier New"/>
                <w:spacing w:val="-1"/>
                <w:sz w:val="22"/>
                <w:szCs w:val="22"/>
              </w:rPr>
              <w:t>e</w:t>
            </w:r>
            <w:r w:rsidRPr="00F85942">
              <w:rPr>
                <w:rFonts w:eastAsia="Courier New"/>
                <w:sz w:val="22"/>
                <w:szCs w:val="22"/>
              </w:rPr>
              <w:t>r</w:t>
            </w:r>
            <w:r w:rsidRPr="00F85942">
              <w:rPr>
                <w:rFonts w:eastAsia="Courier New"/>
                <w:spacing w:val="-1"/>
                <w:sz w:val="22"/>
                <w:szCs w:val="22"/>
              </w:rPr>
              <w:t>e</w:t>
            </w:r>
            <w:r w:rsidRPr="00F85942">
              <w:rPr>
                <w:rFonts w:eastAsia="Courier New"/>
                <w:sz w:val="22"/>
                <w:szCs w:val="22"/>
              </w:rPr>
              <w:t>'s</w:t>
            </w:r>
          </w:p>
        </w:tc>
        <w:tc>
          <w:tcPr>
            <w:tcW w:w="279" w:type="dxa"/>
            <w:tcBorders>
              <w:top w:val="nil"/>
              <w:left w:val="nil"/>
              <w:bottom w:val="nil"/>
              <w:right w:val="nil"/>
            </w:tcBorders>
          </w:tcPr>
          <w:p w14:paraId="3E97A3AC" w14:textId="77777777" w:rsidR="00BD33F8" w:rsidRPr="00F85942" w:rsidRDefault="00BD33F8">
            <w:pPr>
              <w:spacing w:line="100" w:lineRule="exact"/>
              <w:rPr>
                <w:sz w:val="10"/>
                <w:szCs w:val="10"/>
              </w:rPr>
            </w:pPr>
          </w:p>
          <w:p w14:paraId="5A6EC830" w14:textId="77777777" w:rsidR="00BD33F8" w:rsidRPr="00F85942" w:rsidRDefault="00BD33F8">
            <w:pPr>
              <w:spacing w:line="200" w:lineRule="exact"/>
            </w:pPr>
          </w:p>
          <w:p w14:paraId="6702C269" w14:textId="77777777" w:rsidR="00BD33F8" w:rsidRPr="00F85942" w:rsidRDefault="00BD33F8">
            <w:pPr>
              <w:spacing w:line="200" w:lineRule="exact"/>
            </w:pPr>
          </w:p>
          <w:p w14:paraId="6FE92257" w14:textId="77777777" w:rsidR="00BD33F8" w:rsidRPr="00F85942" w:rsidRDefault="00BD33F8">
            <w:pPr>
              <w:spacing w:line="200" w:lineRule="exact"/>
            </w:pPr>
          </w:p>
          <w:p w14:paraId="5DD74888" w14:textId="77777777" w:rsidR="00BD33F8" w:rsidRPr="00F85942" w:rsidRDefault="00BD33F8">
            <w:pPr>
              <w:spacing w:line="200" w:lineRule="exact"/>
            </w:pPr>
          </w:p>
          <w:p w14:paraId="27067D06" w14:textId="77777777" w:rsidR="00BD33F8" w:rsidRPr="00F85942" w:rsidRDefault="00BD33F8">
            <w:pPr>
              <w:spacing w:line="200" w:lineRule="exact"/>
            </w:pPr>
          </w:p>
          <w:p w14:paraId="3EF70D12" w14:textId="77777777" w:rsidR="00BD33F8" w:rsidRPr="00F85942" w:rsidRDefault="00BD33F8">
            <w:pPr>
              <w:spacing w:line="200" w:lineRule="exact"/>
            </w:pPr>
          </w:p>
          <w:p w14:paraId="26BD46BB" w14:textId="77777777" w:rsidR="00BD33F8" w:rsidRPr="00F85942" w:rsidRDefault="00A51A16">
            <w:pPr>
              <w:ind w:left="106"/>
              <w:rPr>
                <w:rFonts w:eastAsia="Courier New"/>
                <w:sz w:val="22"/>
                <w:szCs w:val="22"/>
              </w:rPr>
            </w:pPr>
            <w:r w:rsidRPr="00F85942">
              <w:rPr>
                <w:rFonts w:eastAsia="Courier New"/>
                <w:sz w:val="22"/>
                <w:szCs w:val="22"/>
              </w:rPr>
              <w:t>a</w:t>
            </w:r>
          </w:p>
        </w:tc>
      </w:tr>
      <w:tr w:rsidR="00BD33F8" w:rsidRPr="00F85942" w14:paraId="53B31E88" w14:textId="77777777">
        <w:trPr>
          <w:trHeight w:hRule="exact" w:val="376"/>
        </w:trPr>
        <w:tc>
          <w:tcPr>
            <w:tcW w:w="2904" w:type="dxa"/>
            <w:tcBorders>
              <w:top w:val="nil"/>
              <w:left w:val="nil"/>
              <w:bottom w:val="nil"/>
              <w:right w:val="nil"/>
            </w:tcBorders>
          </w:tcPr>
          <w:p w14:paraId="65FB1510" w14:textId="77777777" w:rsidR="00BD33F8" w:rsidRPr="00F85942" w:rsidRDefault="00A51A16">
            <w:pPr>
              <w:spacing w:before="56"/>
              <w:ind w:left="40"/>
              <w:rPr>
                <w:rFonts w:eastAsia="Courier New"/>
                <w:sz w:val="22"/>
                <w:szCs w:val="22"/>
              </w:rPr>
            </w:pPr>
            <w:r w:rsidRPr="00F85942">
              <w:rPr>
                <w:rFonts w:eastAsia="Courier New"/>
                <w:sz w:val="22"/>
                <w:szCs w:val="22"/>
              </w:rPr>
              <w:t>simple example.</w:t>
            </w:r>
          </w:p>
        </w:tc>
        <w:tc>
          <w:tcPr>
            <w:tcW w:w="6534" w:type="dxa"/>
            <w:gridSpan w:val="8"/>
            <w:vMerge w:val="restart"/>
            <w:tcBorders>
              <w:top w:val="nil"/>
              <w:left w:val="nil"/>
              <w:right w:val="nil"/>
            </w:tcBorders>
          </w:tcPr>
          <w:p w14:paraId="6C640224" w14:textId="77777777" w:rsidR="00BD33F8" w:rsidRPr="00F85942" w:rsidRDefault="00BD33F8"/>
        </w:tc>
      </w:tr>
      <w:tr w:rsidR="00BD33F8" w:rsidRPr="00F85942" w14:paraId="5EC05FDE" w14:textId="77777777">
        <w:trPr>
          <w:trHeight w:hRule="exact" w:val="402"/>
        </w:trPr>
        <w:tc>
          <w:tcPr>
            <w:tcW w:w="2904" w:type="dxa"/>
            <w:tcBorders>
              <w:top w:val="nil"/>
              <w:left w:val="nil"/>
              <w:bottom w:val="nil"/>
              <w:right w:val="nil"/>
            </w:tcBorders>
          </w:tcPr>
          <w:p w14:paraId="19A72033" w14:textId="77777777" w:rsidR="00BD33F8" w:rsidRPr="00F85942" w:rsidRDefault="00A51A16">
            <w:pPr>
              <w:spacing w:before="54"/>
              <w:ind w:left="40"/>
              <w:rPr>
                <w:rFonts w:eastAsia="Courier New"/>
                <w:sz w:val="24"/>
                <w:szCs w:val="24"/>
              </w:rPr>
            </w:pPr>
            <w:r w:rsidRPr="00F85942">
              <w:rPr>
                <w:rFonts w:eastAsia="Courier New"/>
                <w:sz w:val="24"/>
                <w:szCs w:val="24"/>
              </w:rPr>
              <w:t>#include &lt;</w:t>
            </w:r>
            <w:proofErr w:type="spellStart"/>
            <w:r w:rsidRPr="00F85942">
              <w:rPr>
                <w:rFonts w:eastAsia="Courier New"/>
                <w:sz w:val="24"/>
                <w:szCs w:val="24"/>
              </w:rPr>
              <w:t>stdio.h</w:t>
            </w:r>
            <w:proofErr w:type="spellEnd"/>
            <w:r w:rsidRPr="00F85942">
              <w:rPr>
                <w:rFonts w:eastAsia="Courier New"/>
                <w:sz w:val="24"/>
                <w:szCs w:val="24"/>
              </w:rPr>
              <w:t>&gt;</w:t>
            </w:r>
          </w:p>
        </w:tc>
        <w:tc>
          <w:tcPr>
            <w:tcW w:w="6534" w:type="dxa"/>
            <w:gridSpan w:val="8"/>
            <w:vMerge/>
            <w:tcBorders>
              <w:left w:val="nil"/>
              <w:right w:val="nil"/>
            </w:tcBorders>
          </w:tcPr>
          <w:p w14:paraId="3B8B015F" w14:textId="77777777" w:rsidR="00BD33F8" w:rsidRPr="00F85942" w:rsidRDefault="00BD33F8"/>
        </w:tc>
      </w:tr>
      <w:tr w:rsidR="00BD33F8" w:rsidRPr="00F85942" w14:paraId="7BBA57A3" w14:textId="77777777">
        <w:trPr>
          <w:trHeight w:hRule="exact" w:val="407"/>
        </w:trPr>
        <w:tc>
          <w:tcPr>
            <w:tcW w:w="2904" w:type="dxa"/>
            <w:tcBorders>
              <w:top w:val="nil"/>
              <w:left w:val="nil"/>
              <w:bottom w:val="nil"/>
              <w:right w:val="nil"/>
            </w:tcBorders>
          </w:tcPr>
          <w:p w14:paraId="152AB6FF" w14:textId="77777777" w:rsidR="00BD33F8" w:rsidRPr="00F85942" w:rsidRDefault="00A51A16">
            <w:pPr>
              <w:spacing w:before="60"/>
              <w:ind w:left="40"/>
              <w:rPr>
                <w:rFonts w:eastAsia="Courier New"/>
                <w:sz w:val="24"/>
                <w:szCs w:val="24"/>
              </w:rPr>
            </w:pPr>
            <w:r w:rsidRPr="00F85942">
              <w:rPr>
                <w:rFonts w:eastAsia="Courier New"/>
                <w:sz w:val="24"/>
                <w:szCs w:val="24"/>
              </w:rPr>
              <w:t>#include &lt;</w:t>
            </w:r>
            <w:proofErr w:type="spellStart"/>
            <w:r w:rsidRPr="00F85942">
              <w:rPr>
                <w:rFonts w:eastAsia="Courier New"/>
                <w:sz w:val="24"/>
                <w:szCs w:val="24"/>
              </w:rPr>
              <w:t>stdlib.h</w:t>
            </w:r>
            <w:proofErr w:type="spellEnd"/>
            <w:r w:rsidRPr="00F85942">
              <w:rPr>
                <w:rFonts w:eastAsia="Courier New"/>
                <w:sz w:val="24"/>
                <w:szCs w:val="24"/>
              </w:rPr>
              <w:t>&gt;</w:t>
            </w:r>
          </w:p>
        </w:tc>
        <w:tc>
          <w:tcPr>
            <w:tcW w:w="6534" w:type="dxa"/>
            <w:gridSpan w:val="8"/>
            <w:vMerge/>
            <w:tcBorders>
              <w:left w:val="nil"/>
              <w:right w:val="nil"/>
            </w:tcBorders>
          </w:tcPr>
          <w:p w14:paraId="22BB04F8" w14:textId="77777777" w:rsidR="00BD33F8" w:rsidRPr="00F85942" w:rsidRDefault="00BD33F8"/>
        </w:tc>
      </w:tr>
      <w:tr w:rsidR="00BD33F8" w:rsidRPr="00F85942" w14:paraId="6F0923BE" w14:textId="77777777">
        <w:trPr>
          <w:trHeight w:hRule="exact" w:val="407"/>
        </w:trPr>
        <w:tc>
          <w:tcPr>
            <w:tcW w:w="2904" w:type="dxa"/>
            <w:tcBorders>
              <w:top w:val="nil"/>
              <w:left w:val="nil"/>
              <w:bottom w:val="nil"/>
              <w:right w:val="nil"/>
            </w:tcBorders>
          </w:tcPr>
          <w:p w14:paraId="36C0F53D" w14:textId="77777777" w:rsidR="00BD33F8" w:rsidRPr="00F85942" w:rsidRDefault="00A51A16">
            <w:pPr>
              <w:spacing w:before="59"/>
              <w:ind w:left="40"/>
              <w:rPr>
                <w:rFonts w:eastAsia="Courier New"/>
                <w:sz w:val="24"/>
                <w:szCs w:val="24"/>
              </w:rPr>
            </w:pPr>
            <w:r w:rsidRPr="00F85942">
              <w:rPr>
                <w:rFonts w:eastAsia="Courier New"/>
                <w:sz w:val="24"/>
                <w:szCs w:val="24"/>
              </w:rPr>
              <w:t xml:space="preserve">void </w:t>
            </w:r>
            <w:proofErr w:type="spellStart"/>
            <w:r w:rsidRPr="00F85942">
              <w:rPr>
                <w:rFonts w:eastAsia="Courier New"/>
                <w:sz w:val="24"/>
                <w:szCs w:val="24"/>
              </w:rPr>
              <w:t>func</w:t>
            </w:r>
            <w:proofErr w:type="spellEnd"/>
            <w:r w:rsidRPr="00F85942">
              <w:rPr>
                <w:rFonts w:eastAsia="Courier New"/>
                <w:sz w:val="24"/>
                <w:szCs w:val="24"/>
              </w:rPr>
              <w:t>(int);</w:t>
            </w:r>
          </w:p>
        </w:tc>
        <w:tc>
          <w:tcPr>
            <w:tcW w:w="6534" w:type="dxa"/>
            <w:gridSpan w:val="8"/>
            <w:vMerge/>
            <w:tcBorders>
              <w:left w:val="nil"/>
              <w:right w:val="nil"/>
            </w:tcBorders>
          </w:tcPr>
          <w:p w14:paraId="238CE3BA" w14:textId="77777777" w:rsidR="00BD33F8" w:rsidRPr="00F85942" w:rsidRDefault="00BD33F8"/>
        </w:tc>
      </w:tr>
      <w:tr w:rsidR="00BD33F8" w:rsidRPr="00F85942" w14:paraId="545A2341" w14:textId="77777777">
        <w:trPr>
          <w:trHeight w:hRule="exact" w:val="408"/>
        </w:trPr>
        <w:tc>
          <w:tcPr>
            <w:tcW w:w="2904" w:type="dxa"/>
            <w:tcBorders>
              <w:top w:val="nil"/>
              <w:left w:val="nil"/>
              <w:bottom w:val="nil"/>
              <w:right w:val="nil"/>
            </w:tcBorders>
          </w:tcPr>
          <w:p w14:paraId="4CAD33AC" w14:textId="77777777" w:rsidR="00BD33F8" w:rsidRPr="00F85942" w:rsidRDefault="00A51A16">
            <w:pPr>
              <w:spacing w:before="60"/>
              <w:ind w:left="40"/>
              <w:rPr>
                <w:rFonts w:eastAsia="Courier New"/>
                <w:sz w:val="24"/>
                <w:szCs w:val="24"/>
              </w:rPr>
            </w:pPr>
            <w:r w:rsidRPr="00F85942">
              <w:rPr>
                <w:rFonts w:eastAsia="Courier New"/>
                <w:sz w:val="24"/>
                <w:szCs w:val="24"/>
              </w:rPr>
              <w:t>main()</w:t>
            </w:r>
          </w:p>
        </w:tc>
        <w:tc>
          <w:tcPr>
            <w:tcW w:w="6534" w:type="dxa"/>
            <w:gridSpan w:val="8"/>
            <w:vMerge/>
            <w:tcBorders>
              <w:left w:val="nil"/>
              <w:right w:val="nil"/>
            </w:tcBorders>
          </w:tcPr>
          <w:p w14:paraId="2BA42CDF" w14:textId="77777777" w:rsidR="00BD33F8" w:rsidRPr="00F85942" w:rsidRDefault="00BD33F8"/>
        </w:tc>
      </w:tr>
      <w:tr w:rsidR="00BD33F8" w:rsidRPr="00F85942" w14:paraId="13890FC5" w14:textId="77777777">
        <w:trPr>
          <w:trHeight w:hRule="exact" w:val="408"/>
        </w:trPr>
        <w:tc>
          <w:tcPr>
            <w:tcW w:w="2904" w:type="dxa"/>
            <w:tcBorders>
              <w:top w:val="nil"/>
              <w:left w:val="nil"/>
              <w:bottom w:val="nil"/>
              <w:right w:val="nil"/>
            </w:tcBorders>
          </w:tcPr>
          <w:p w14:paraId="21074FF4" w14:textId="77777777" w:rsidR="00BD33F8" w:rsidRPr="00F85942" w:rsidRDefault="00A51A16">
            <w:pPr>
              <w:spacing w:before="60"/>
              <w:ind w:left="40"/>
              <w:rPr>
                <w:rFonts w:eastAsia="Courier New"/>
                <w:sz w:val="24"/>
                <w:szCs w:val="24"/>
              </w:rPr>
            </w:pPr>
            <w:r w:rsidRPr="00F85942">
              <w:rPr>
                <w:rFonts w:eastAsia="Courier New"/>
                <w:sz w:val="24"/>
                <w:szCs w:val="24"/>
              </w:rPr>
              <w:t>{</w:t>
            </w:r>
          </w:p>
        </w:tc>
        <w:tc>
          <w:tcPr>
            <w:tcW w:w="6534" w:type="dxa"/>
            <w:gridSpan w:val="8"/>
            <w:vMerge/>
            <w:tcBorders>
              <w:left w:val="nil"/>
              <w:right w:val="nil"/>
            </w:tcBorders>
          </w:tcPr>
          <w:p w14:paraId="3093073A" w14:textId="77777777" w:rsidR="00BD33F8" w:rsidRPr="00F85942" w:rsidRDefault="00BD33F8"/>
        </w:tc>
      </w:tr>
      <w:tr w:rsidR="00BD33F8" w:rsidRPr="00F85942" w14:paraId="3D920086" w14:textId="77777777">
        <w:trPr>
          <w:trHeight w:hRule="exact" w:val="408"/>
        </w:trPr>
        <w:tc>
          <w:tcPr>
            <w:tcW w:w="2904" w:type="dxa"/>
            <w:tcBorders>
              <w:top w:val="nil"/>
              <w:left w:val="nil"/>
              <w:bottom w:val="nil"/>
              <w:right w:val="nil"/>
            </w:tcBorders>
          </w:tcPr>
          <w:p w14:paraId="0C2EA7ED" w14:textId="77777777" w:rsidR="00BD33F8" w:rsidRPr="00F85942" w:rsidRDefault="00A51A16">
            <w:pPr>
              <w:spacing w:before="60"/>
              <w:ind w:left="40"/>
              <w:rPr>
                <w:rFonts w:eastAsia="Courier New"/>
                <w:sz w:val="24"/>
                <w:szCs w:val="24"/>
              </w:rPr>
            </w:pPr>
            <w:r w:rsidRPr="00F85942">
              <w:rPr>
                <w:rFonts w:eastAsia="Courier New"/>
                <w:sz w:val="24"/>
                <w:szCs w:val="24"/>
              </w:rPr>
              <w:t>void (*</w:t>
            </w:r>
            <w:proofErr w:type="spellStart"/>
            <w:r w:rsidRPr="00F85942">
              <w:rPr>
                <w:rFonts w:eastAsia="Courier New"/>
                <w:sz w:val="24"/>
                <w:szCs w:val="24"/>
              </w:rPr>
              <w:t>fp</w:t>
            </w:r>
            <w:proofErr w:type="spellEnd"/>
            <w:r w:rsidRPr="00F85942">
              <w:rPr>
                <w:rFonts w:eastAsia="Courier New"/>
                <w:sz w:val="24"/>
                <w:szCs w:val="24"/>
              </w:rPr>
              <w:t>)(int);</w:t>
            </w:r>
          </w:p>
        </w:tc>
        <w:tc>
          <w:tcPr>
            <w:tcW w:w="6534" w:type="dxa"/>
            <w:gridSpan w:val="8"/>
            <w:vMerge/>
            <w:tcBorders>
              <w:left w:val="nil"/>
              <w:right w:val="nil"/>
            </w:tcBorders>
          </w:tcPr>
          <w:p w14:paraId="74ECDAC7" w14:textId="77777777" w:rsidR="00BD33F8" w:rsidRPr="00F85942" w:rsidRDefault="00BD33F8"/>
        </w:tc>
      </w:tr>
      <w:tr w:rsidR="00BD33F8" w:rsidRPr="00F85942" w14:paraId="73F7C31D" w14:textId="77777777">
        <w:trPr>
          <w:trHeight w:hRule="exact" w:val="408"/>
        </w:trPr>
        <w:tc>
          <w:tcPr>
            <w:tcW w:w="2904" w:type="dxa"/>
            <w:tcBorders>
              <w:top w:val="nil"/>
              <w:left w:val="nil"/>
              <w:bottom w:val="nil"/>
              <w:right w:val="nil"/>
            </w:tcBorders>
          </w:tcPr>
          <w:p w14:paraId="252AF4D1" w14:textId="77777777" w:rsidR="00BD33F8" w:rsidRPr="00F85942" w:rsidRDefault="00A51A16">
            <w:pPr>
              <w:spacing w:before="60"/>
              <w:ind w:left="40"/>
              <w:rPr>
                <w:rFonts w:eastAsia="Courier New"/>
                <w:sz w:val="24"/>
                <w:szCs w:val="24"/>
              </w:rPr>
            </w:pPr>
            <w:proofErr w:type="spellStart"/>
            <w:r w:rsidRPr="00F85942">
              <w:rPr>
                <w:rFonts w:eastAsia="Courier New"/>
                <w:sz w:val="24"/>
                <w:szCs w:val="24"/>
              </w:rPr>
              <w:t>fp</w:t>
            </w:r>
            <w:proofErr w:type="spellEnd"/>
            <w:r w:rsidRPr="00F85942">
              <w:rPr>
                <w:rFonts w:eastAsia="Courier New"/>
                <w:sz w:val="24"/>
                <w:szCs w:val="24"/>
              </w:rPr>
              <w:t xml:space="preserve"> = </w:t>
            </w:r>
            <w:proofErr w:type="spellStart"/>
            <w:r w:rsidRPr="00F85942">
              <w:rPr>
                <w:rFonts w:eastAsia="Courier New"/>
                <w:sz w:val="24"/>
                <w:szCs w:val="24"/>
              </w:rPr>
              <w:t>func</w:t>
            </w:r>
            <w:proofErr w:type="spellEnd"/>
            <w:r w:rsidRPr="00F85942">
              <w:rPr>
                <w:rFonts w:eastAsia="Courier New"/>
                <w:sz w:val="24"/>
                <w:szCs w:val="24"/>
              </w:rPr>
              <w:t>;</w:t>
            </w:r>
          </w:p>
        </w:tc>
        <w:tc>
          <w:tcPr>
            <w:tcW w:w="6534" w:type="dxa"/>
            <w:gridSpan w:val="8"/>
            <w:vMerge/>
            <w:tcBorders>
              <w:left w:val="nil"/>
              <w:right w:val="nil"/>
            </w:tcBorders>
          </w:tcPr>
          <w:p w14:paraId="7BFEAB1F" w14:textId="77777777" w:rsidR="00BD33F8" w:rsidRPr="00F85942" w:rsidRDefault="00BD33F8"/>
        </w:tc>
      </w:tr>
      <w:tr w:rsidR="00BD33F8" w:rsidRPr="00F85942" w14:paraId="6081B009" w14:textId="77777777">
        <w:trPr>
          <w:trHeight w:hRule="exact" w:val="408"/>
        </w:trPr>
        <w:tc>
          <w:tcPr>
            <w:tcW w:w="2904" w:type="dxa"/>
            <w:tcBorders>
              <w:top w:val="nil"/>
              <w:left w:val="nil"/>
              <w:bottom w:val="nil"/>
              <w:right w:val="nil"/>
            </w:tcBorders>
          </w:tcPr>
          <w:p w14:paraId="03051D4F" w14:textId="77777777" w:rsidR="00BD33F8" w:rsidRPr="00F85942" w:rsidRDefault="00A51A16">
            <w:pPr>
              <w:spacing w:before="61"/>
              <w:ind w:left="40"/>
              <w:rPr>
                <w:rFonts w:eastAsia="Courier New"/>
                <w:sz w:val="24"/>
                <w:szCs w:val="24"/>
              </w:rPr>
            </w:pPr>
            <w:r w:rsidRPr="00F85942">
              <w:rPr>
                <w:rFonts w:eastAsia="Courier New"/>
                <w:sz w:val="24"/>
                <w:szCs w:val="24"/>
              </w:rPr>
              <w:t>(*</w:t>
            </w:r>
            <w:proofErr w:type="spellStart"/>
            <w:r w:rsidRPr="00F85942">
              <w:rPr>
                <w:rFonts w:eastAsia="Courier New"/>
                <w:sz w:val="24"/>
                <w:szCs w:val="24"/>
              </w:rPr>
              <w:t>fp</w:t>
            </w:r>
            <w:proofErr w:type="spellEnd"/>
            <w:r w:rsidRPr="00F85942">
              <w:rPr>
                <w:rFonts w:eastAsia="Courier New"/>
                <w:sz w:val="24"/>
                <w:szCs w:val="24"/>
              </w:rPr>
              <w:t>)(1);</w:t>
            </w:r>
          </w:p>
        </w:tc>
        <w:tc>
          <w:tcPr>
            <w:tcW w:w="6534" w:type="dxa"/>
            <w:gridSpan w:val="8"/>
            <w:vMerge/>
            <w:tcBorders>
              <w:left w:val="nil"/>
              <w:right w:val="nil"/>
            </w:tcBorders>
          </w:tcPr>
          <w:p w14:paraId="76421738" w14:textId="77777777" w:rsidR="00BD33F8" w:rsidRPr="00F85942" w:rsidRDefault="00BD33F8"/>
        </w:tc>
      </w:tr>
      <w:tr w:rsidR="00BD33F8" w:rsidRPr="00F85942" w14:paraId="08C1E5B1" w14:textId="77777777">
        <w:trPr>
          <w:trHeight w:hRule="exact" w:val="408"/>
        </w:trPr>
        <w:tc>
          <w:tcPr>
            <w:tcW w:w="2904" w:type="dxa"/>
            <w:tcBorders>
              <w:top w:val="nil"/>
              <w:left w:val="nil"/>
              <w:bottom w:val="nil"/>
              <w:right w:val="nil"/>
            </w:tcBorders>
          </w:tcPr>
          <w:p w14:paraId="6A4B4161" w14:textId="77777777" w:rsidR="00BD33F8" w:rsidRPr="00F85942" w:rsidRDefault="00A51A16">
            <w:pPr>
              <w:spacing w:before="60"/>
              <w:ind w:left="40"/>
              <w:rPr>
                <w:rFonts w:eastAsia="Courier New"/>
                <w:sz w:val="24"/>
                <w:szCs w:val="24"/>
              </w:rPr>
            </w:pPr>
            <w:proofErr w:type="spellStart"/>
            <w:r w:rsidRPr="00F85942">
              <w:rPr>
                <w:rFonts w:eastAsia="Courier New"/>
                <w:sz w:val="24"/>
                <w:szCs w:val="24"/>
              </w:rPr>
              <w:t>fp</w:t>
            </w:r>
            <w:proofErr w:type="spellEnd"/>
            <w:r w:rsidRPr="00F85942">
              <w:rPr>
                <w:rFonts w:eastAsia="Courier New"/>
                <w:sz w:val="24"/>
                <w:szCs w:val="24"/>
              </w:rPr>
              <w:t>(2);</w:t>
            </w:r>
          </w:p>
        </w:tc>
        <w:tc>
          <w:tcPr>
            <w:tcW w:w="6534" w:type="dxa"/>
            <w:gridSpan w:val="8"/>
            <w:vMerge/>
            <w:tcBorders>
              <w:left w:val="nil"/>
              <w:right w:val="nil"/>
            </w:tcBorders>
          </w:tcPr>
          <w:p w14:paraId="64180698" w14:textId="77777777" w:rsidR="00BD33F8" w:rsidRPr="00F85942" w:rsidRDefault="00BD33F8"/>
        </w:tc>
      </w:tr>
      <w:tr w:rsidR="00BD33F8" w:rsidRPr="00F85942" w14:paraId="2D1D9C21" w14:textId="77777777">
        <w:trPr>
          <w:trHeight w:hRule="exact" w:val="408"/>
        </w:trPr>
        <w:tc>
          <w:tcPr>
            <w:tcW w:w="2904" w:type="dxa"/>
            <w:tcBorders>
              <w:top w:val="nil"/>
              <w:left w:val="nil"/>
              <w:bottom w:val="nil"/>
              <w:right w:val="nil"/>
            </w:tcBorders>
          </w:tcPr>
          <w:p w14:paraId="11955D11" w14:textId="77777777" w:rsidR="00BD33F8" w:rsidRPr="00F85942" w:rsidRDefault="00A51A16">
            <w:pPr>
              <w:spacing w:before="60"/>
              <w:ind w:left="40"/>
              <w:rPr>
                <w:rFonts w:eastAsia="Courier New"/>
                <w:sz w:val="24"/>
                <w:szCs w:val="24"/>
              </w:rPr>
            </w:pPr>
            <w:r w:rsidRPr="00F85942">
              <w:rPr>
                <w:rFonts w:eastAsia="Courier New"/>
                <w:sz w:val="24"/>
                <w:szCs w:val="24"/>
              </w:rPr>
              <w:t>exit(EXIT_SUCCESS);</w:t>
            </w:r>
          </w:p>
        </w:tc>
        <w:tc>
          <w:tcPr>
            <w:tcW w:w="6534" w:type="dxa"/>
            <w:gridSpan w:val="8"/>
            <w:vMerge/>
            <w:tcBorders>
              <w:left w:val="nil"/>
              <w:right w:val="nil"/>
            </w:tcBorders>
          </w:tcPr>
          <w:p w14:paraId="2A201DA2" w14:textId="77777777" w:rsidR="00BD33F8" w:rsidRPr="00F85942" w:rsidRDefault="00BD33F8"/>
        </w:tc>
      </w:tr>
      <w:tr w:rsidR="00BD33F8" w:rsidRPr="00F85942" w14:paraId="38421F5B" w14:textId="77777777">
        <w:trPr>
          <w:trHeight w:hRule="exact" w:val="408"/>
        </w:trPr>
        <w:tc>
          <w:tcPr>
            <w:tcW w:w="2904" w:type="dxa"/>
            <w:tcBorders>
              <w:top w:val="nil"/>
              <w:left w:val="nil"/>
              <w:bottom w:val="nil"/>
              <w:right w:val="nil"/>
            </w:tcBorders>
          </w:tcPr>
          <w:p w14:paraId="63FB7461" w14:textId="77777777" w:rsidR="00BD33F8" w:rsidRPr="00F85942" w:rsidRDefault="00A51A16">
            <w:pPr>
              <w:spacing w:before="60"/>
              <w:ind w:left="40"/>
              <w:rPr>
                <w:rFonts w:eastAsia="Courier New"/>
                <w:sz w:val="24"/>
                <w:szCs w:val="24"/>
              </w:rPr>
            </w:pPr>
            <w:r w:rsidRPr="00F85942">
              <w:rPr>
                <w:rFonts w:eastAsia="Courier New"/>
                <w:sz w:val="24"/>
                <w:szCs w:val="24"/>
              </w:rPr>
              <w:lastRenderedPageBreak/>
              <w:t>}</w:t>
            </w:r>
          </w:p>
        </w:tc>
        <w:tc>
          <w:tcPr>
            <w:tcW w:w="6534" w:type="dxa"/>
            <w:gridSpan w:val="8"/>
            <w:vMerge/>
            <w:tcBorders>
              <w:left w:val="nil"/>
              <w:right w:val="nil"/>
            </w:tcBorders>
          </w:tcPr>
          <w:p w14:paraId="40AC97A3" w14:textId="77777777" w:rsidR="00BD33F8" w:rsidRPr="00F85942" w:rsidRDefault="00BD33F8"/>
        </w:tc>
      </w:tr>
      <w:tr w:rsidR="00BD33F8" w:rsidRPr="00F85942" w14:paraId="5CE18E93" w14:textId="77777777">
        <w:trPr>
          <w:trHeight w:hRule="exact" w:val="408"/>
        </w:trPr>
        <w:tc>
          <w:tcPr>
            <w:tcW w:w="2904" w:type="dxa"/>
            <w:tcBorders>
              <w:top w:val="nil"/>
              <w:left w:val="nil"/>
              <w:bottom w:val="nil"/>
              <w:right w:val="nil"/>
            </w:tcBorders>
          </w:tcPr>
          <w:p w14:paraId="5BB9C96A" w14:textId="5754B4E0" w:rsidR="00BD33F8" w:rsidRPr="00F85942" w:rsidRDefault="00A27371">
            <w:pPr>
              <w:spacing w:before="60"/>
              <w:ind w:left="40"/>
              <w:rPr>
                <w:rFonts w:eastAsia="Courier New"/>
                <w:sz w:val="24"/>
                <w:szCs w:val="24"/>
              </w:rPr>
            </w:pPr>
            <w:r w:rsidRPr="00F85942">
              <w:rPr>
                <w:rFonts w:eastAsia="Courier New"/>
                <w:sz w:val="24"/>
                <w:szCs w:val="24"/>
              </w:rPr>
              <w:t>V</w:t>
            </w:r>
            <w:r w:rsidR="00A51A16" w:rsidRPr="00F85942">
              <w:rPr>
                <w:rFonts w:eastAsia="Courier New"/>
                <w:sz w:val="24"/>
                <w:szCs w:val="24"/>
              </w:rPr>
              <w:t>oid</w:t>
            </w:r>
          </w:p>
        </w:tc>
        <w:tc>
          <w:tcPr>
            <w:tcW w:w="6534" w:type="dxa"/>
            <w:gridSpan w:val="8"/>
            <w:vMerge/>
            <w:tcBorders>
              <w:left w:val="nil"/>
              <w:right w:val="nil"/>
            </w:tcBorders>
          </w:tcPr>
          <w:p w14:paraId="0170BBCE" w14:textId="77777777" w:rsidR="00BD33F8" w:rsidRPr="00F85942" w:rsidRDefault="00BD33F8"/>
        </w:tc>
      </w:tr>
      <w:tr w:rsidR="00BD33F8" w:rsidRPr="00F85942" w14:paraId="72068243" w14:textId="77777777">
        <w:trPr>
          <w:trHeight w:hRule="exact" w:val="408"/>
        </w:trPr>
        <w:tc>
          <w:tcPr>
            <w:tcW w:w="2904" w:type="dxa"/>
            <w:tcBorders>
              <w:top w:val="nil"/>
              <w:left w:val="nil"/>
              <w:bottom w:val="nil"/>
              <w:right w:val="nil"/>
            </w:tcBorders>
          </w:tcPr>
          <w:p w14:paraId="542774D8" w14:textId="77777777" w:rsidR="00BD33F8" w:rsidRPr="00F85942" w:rsidRDefault="00A51A16">
            <w:pPr>
              <w:spacing w:before="60"/>
              <w:ind w:left="40"/>
              <w:rPr>
                <w:rFonts w:eastAsia="Courier New"/>
                <w:sz w:val="24"/>
                <w:szCs w:val="24"/>
              </w:rPr>
            </w:pPr>
            <w:proofErr w:type="spellStart"/>
            <w:r w:rsidRPr="00F85942">
              <w:rPr>
                <w:rFonts w:eastAsia="Courier New"/>
                <w:sz w:val="24"/>
                <w:szCs w:val="24"/>
              </w:rPr>
              <w:t>func</w:t>
            </w:r>
            <w:proofErr w:type="spellEnd"/>
            <w:r w:rsidRPr="00F85942">
              <w:rPr>
                <w:rFonts w:eastAsia="Courier New"/>
                <w:sz w:val="24"/>
                <w:szCs w:val="24"/>
              </w:rPr>
              <w:t xml:space="preserve">(int </w:t>
            </w:r>
            <w:proofErr w:type="spellStart"/>
            <w:r w:rsidRPr="00F85942">
              <w:rPr>
                <w:rFonts w:eastAsia="Courier New"/>
                <w:sz w:val="24"/>
                <w:szCs w:val="24"/>
              </w:rPr>
              <w:t>arg</w:t>
            </w:r>
            <w:proofErr w:type="spellEnd"/>
            <w:r w:rsidRPr="00F85942">
              <w:rPr>
                <w:rFonts w:eastAsia="Courier New"/>
                <w:sz w:val="24"/>
                <w:szCs w:val="24"/>
              </w:rPr>
              <w:t>)</w:t>
            </w:r>
          </w:p>
        </w:tc>
        <w:tc>
          <w:tcPr>
            <w:tcW w:w="6534" w:type="dxa"/>
            <w:gridSpan w:val="8"/>
            <w:vMerge/>
            <w:tcBorders>
              <w:left w:val="nil"/>
              <w:right w:val="nil"/>
            </w:tcBorders>
          </w:tcPr>
          <w:p w14:paraId="08BA66CD" w14:textId="77777777" w:rsidR="00BD33F8" w:rsidRPr="00F85942" w:rsidRDefault="00BD33F8"/>
        </w:tc>
      </w:tr>
      <w:tr w:rsidR="00BD33F8" w:rsidRPr="00F85942" w14:paraId="74F61BCC" w14:textId="77777777">
        <w:trPr>
          <w:trHeight w:hRule="exact" w:val="424"/>
        </w:trPr>
        <w:tc>
          <w:tcPr>
            <w:tcW w:w="2904" w:type="dxa"/>
            <w:tcBorders>
              <w:top w:val="nil"/>
              <w:left w:val="nil"/>
              <w:bottom w:val="nil"/>
              <w:right w:val="nil"/>
            </w:tcBorders>
          </w:tcPr>
          <w:p w14:paraId="7EC04297" w14:textId="77777777" w:rsidR="00BD33F8" w:rsidRPr="00F85942" w:rsidRDefault="00A51A16">
            <w:pPr>
              <w:spacing w:before="60"/>
              <w:ind w:left="40"/>
              <w:rPr>
                <w:rFonts w:eastAsia="Courier New"/>
                <w:sz w:val="24"/>
                <w:szCs w:val="24"/>
              </w:rPr>
            </w:pPr>
            <w:r w:rsidRPr="00F85942">
              <w:rPr>
                <w:rFonts w:eastAsia="Courier New"/>
                <w:sz w:val="24"/>
                <w:szCs w:val="24"/>
              </w:rPr>
              <w:t>{</w:t>
            </w:r>
          </w:p>
        </w:tc>
        <w:tc>
          <w:tcPr>
            <w:tcW w:w="6534" w:type="dxa"/>
            <w:gridSpan w:val="8"/>
            <w:vMerge/>
            <w:tcBorders>
              <w:left w:val="nil"/>
              <w:bottom w:val="nil"/>
              <w:right w:val="nil"/>
            </w:tcBorders>
          </w:tcPr>
          <w:p w14:paraId="30C79D9B" w14:textId="77777777" w:rsidR="00BD33F8" w:rsidRPr="00F85942" w:rsidRDefault="00BD33F8"/>
        </w:tc>
      </w:tr>
    </w:tbl>
    <w:p w14:paraId="20954ECE" w14:textId="77777777" w:rsidR="00BD33F8" w:rsidRPr="00F85942" w:rsidRDefault="00BD33F8">
      <w:pPr>
        <w:sectPr w:rsidR="00BD33F8" w:rsidRPr="00F85942">
          <w:pgSz w:w="12240" w:h="15840"/>
          <w:pgMar w:top="1360" w:right="1300" w:bottom="280" w:left="1300" w:header="0" w:footer="1015" w:gutter="0"/>
          <w:cols w:space="720"/>
        </w:sectPr>
      </w:pPr>
    </w:p>
    <w:p w14:paraId="1AFD0BAE" w14:textId="77777777" w:rsidR="00BD33F8" w:rsidRPr="00F85942" w:rsidRDefault="00436C8E">
      <w:pPr>
        <w:spacing w:before="84"/>
        <w:ind w:left="100"/>
        <w:rPr>
          <w:rFonts w:eastAsia="Courier New"/>
          <w:sz w:val="24"/>
          <w:szCs w:val="24"/>
        </w:rPr>
      </w:pPr>
      <w:r>
        <w:lastRenderedPageBreak/>
        <w:pict w14:anchorId="5B1364F2">
          <v:group id="_x0000_s1839" style="position:absolute;left:0;text-align:left;margin-left:65.9pt;margin-top:158.4pt;width:479.6pt;height:0;z-index:-10564;mso-position-horizontal-relative:page;mso-position-vertical-relative:page" coordorigin="1318,3168" coordsize="9592,0">
            <v:shape id="_x0000_s1840" style="position:absolute;left:1318;top:3168;width:9592;height:0" coordorigin="1318,3168" coordsize="9592,0" path="m1318,3168r9592,e" filled="f" strokeweight=".58pt">
              <v:path arrowok="t"/>
            </v:shape>
            <w10:wrap anchorx="page" anchory="page"/>
          </v:group>
        </w:pict>
      </w:r>
      <w:r>
        <w:pict w14:anchorId="12146BB0">
          <v:group id="_x0000_s1837" style="position:absolute;left:0;text-align:left;margin-left:66.6pt;margin-top:133.7pt;width:478.85pt;height:0;z-index:-10565;mso-position-horizontal-relative:page;mso-position-vertical-relative:page" coordorigin="1332,2674" coordsize="9577,0">
            <v:shape id="_x0000_s1838" style="position:absolute;left:1332;top:2674;width:9577;height:0" coordorigin="1332,2674" coordsize="9577,0" path="m1332,2674r9578,e" filled="f" strokeweight=".58pt">
              <v:path arrowok="t"/>
            </v:shape>
            <w10:wrap anchorx="page" anchory="page"/>
          </v:group>
        </w:pict>
      </w:r>
      <w:proofErr w:type="spellStart"/>
      <w:r w:rsidR="00A51A16" w:rsidRPr="00F85942">
        <w:rPr>
          <w:rFonts w:eastAsia="Courier New"/>
          <w:sz w:val="24"/>
          <w:szCs w:val="24"/>
        </w:rPr>
        <w:t>printf</w:t>
      </w:r>
      <w:proofErr w:type="spellEnd"/>
      <w:r w:rsidR="00A51A16" w:rsidRPr="00F85942">
        <w:rPr>
          <w:rFonts w:eastAsia="Courier New"/>
          <w:sz w:val="24"/>
          <w:szCs w:val="24"/>
        </w:rPr>
        <w:t xml:space="preserve">("%d\n", </w:t>
      </w:r>
      <w:proofErr w:type="spellStart"/>
      <w:r w:rsidR="00A51A16" w:rsidRPr="00F85942">
        <w:rPr>
          <w:rFonts w:eastAsia="Courier New"/>
          <w:sz w:val="24"/>
          <w:szCs w:val="24"/>
        </w:rPr>
        <w:t>arg</w:t>
      </w:r>
      <w:proofErr w:type="spellEnd"/>
      <w:r w:rsidR="00A51A16" w:rsidRPr="00F85942">
        <w:rPr>
          <w:rFonts w:eastAsia="Courier New"/>
          <w:sz w:val="24"/>
          <w:szCs w:val="24"/>
        </w:rPr>
        <w:t>);</w:t>
      </w:r>
    </w:p>
    <w:p w14:paraId="78B5D9B0" w14:textId="77777777" w:rsidR="00BD33F8" w:rsidRPr="00F85942" w:rsidRDefault="00BD33F8">
      <w:pPr>
        <w:spacing w:before="7" w:line="120" w:lineRule="exact"/>
        <w:rPr>
          <w:sz w:val="13"/>
          <w:szCs w:val="13"/>
        </w:rPr>
      </w:pPr>
    </w:p>
    <w:p w14:paraId="736D4014" w14:textId="77777777" w:rsidR="00BD33F8" w:rsidRPr="00F85942" w:rsidRDefault="00A51A16">
      <w:pPr>
        <w:ind w:left="100"/>
        <w:rPr>
          <w:rFonts w:eastAsia="Courier New"/>
          <w:sz w:val="24"/>
          <w:szCs w:val="24"/>
        </w:rPr>
      </w:pPr>
      <w:r w:rsidRPr="00F85942">
        <w:rPr>
          <w:rFonts w:eastAsia="Courier New"/>
          <w:sz w:val="24"/>
          <w:szCs w:val="24"/>
        </w:rPr>
        <w:t>}</w:t>
      </w:r>
    </w:p>
    <w:p w14:paraId="414024F2" w14:textId="77777777" w:rsidR="00BD33F8" w:rsidRPr="00F85942" w:rsidRDefault="00BD33F8">
      <w:pPr>
        <w:spacing w:before="2" w:line="140" w:lineRule="exact"/>
        <w:rPr>
          <w:sz w:val="15"/>
          <w:szCs w:val="15"/>
        </w:rPr>
      </w:pPr>
    </w:p>
    <w:p w14:paraId="54D61E1F" w14:textId="77777777" w:rsidR="00BD33F8" w:rsidRPr="00F85942" w:rsidRDefault="00BD33F8">
      <w:pPr>
        <w:spacing w:line="200" w:lineRule="exact"/>
      </w:pPr>
    </w:p>
    <w:p w14:paraId="354E6CAB" w14:textId="77777777" w:rsidR="00BD33F8" w:rsidRPr="00F85942" w:rsidRDefault="00BD33F8">
      <w:pPr>
        <w:spacing w:line="200" w:lineRule="exact"/>
      </w:pPr>
    </w:p>
    <w:p w14:paraId="1CABBB0F" w14:textId="77777777" w:rsidR="00BD33F8" w:rsidRPr="00F85942" w:rsidRDefault="00A51A16">
      <w:pPr>
        <w:spacing w:line="300" w:lineRule="exact"/>
        <w:ind w:left="100"/>
        <w:rPr>
          <w:sz w:val="28"/>
          <w:szCs w:val="28"/>
        </w:rPr>
      </w:pPr>
      <w:r w:rsidRPr="00F85942">
        <w:rPr>
          <w:b/>
          <w:spacing w:val="1"/>
          <w:position w:val="-1"/>
          <w:sz w:val="28"/>
          <w:szCs w:val="28"/>
        </w:rPr>
        <w:t>14</w:t>
      </w:r>
      <w:r w:rsidRPr="00F85942">
        <w:rPr>
          <w:b/>
          <w:spacing w:val="-3"/>
          <w:position w:val="-1"/>
          <w:sz w:val="28"/>
          <w:szCs w:val="28"/>
        </w:rPr>
        <w:t>.</w:t>
      </w:r>
      <w:r w:rsidRPr="00F85942">
        <w:rPr>
          <w:b/>
          <w:position w:val="-1"/>
          <w:sz w:val="28"/>
          <w:szCs w:val="28"/>
        </w:rPr>
        <w:t xml:space="preserve">2  </w:t>
      </w:r>
      <w:r w:rsidRPr="00F85942">
        <w:rPr>
          <w:b/>
          <w:spacing w:val="20"/>
          <w:position w:val="-1"/>
          <w:sz w:val="28"/>
          <w:szCs w:val="28"/>
        </w:rPr>
        <w:t xml:space="preserve"> </w:t>
      </w:r>
      <w:r w:rsidRPr="00F85942">
        <w:rPr>
          <w:b/>
          <w:spacing w:val="-1"/>
          <w:position w:val="-1"/>
          <w:sz w:val="28"/>
          <w:szCs w:val="28"/>
        </w:rPr>
        <w:t>F</w:t>
      </w:r>
      <w:r w:rsidRPr="00F85942">
        <w:rPr>
          <w:b/>
          <w:position w:val="-1"/>
          <w:sz w:val="28"/>
          <w:szCs w:val="28"/>
        </w:rPr>
        <w:t>unct</w:t>
      </w:r>
      <w:r w:rsidRPr="00F85942">
        <w:rPr>
          <w:b/>
          <w:spacing w:val="-1"/>
          <w:position w:val="-1"/>
          <w:sz w:val="28"/>
          <w:szCs w:val="28"/>
        </w:rPr>
        <w:t>i</w:t>
      </w:r>
      <w:r w:rsidRPr="00F85942">
        <w:rPr>
          <w:b/>
          <w:spacing w:val="1"/>
          <w:position w:val="-1"/>
          <w:sz w:val="28"/>
          <w:szCs w:val="28"/>
        </w:rPr>
        <w:t>o</w:t>
      </w:r>
      <w:r w:rsidRPr="00F85942">
        <w:rPr>
          <w:b/>
          <w:position w:val="-1"/>
          <w:sz w:val="28"/>
          <w:szCs w:val="28"/>
        </w:rPr>
        <w:t xml:space="preserve">n </w:t>
      </w:r>
      <w:r w:rsidRPr="00F85942">
        <w:rPr>
          <w:b/>
          <w:spacing w:val="-2"/>
          <w:position w:val="-1"/>
          <w:sz w:val="28"/>
          <w:szCs w:val="28"/>
        </w:rPr>
        <w:t>R</w:t>
      </w:r>
      <w:r w:rsidRPr="00F85942">
        <w:rPr>
          <w:b/>
          <w:position w:val="-1"/>
          <w:sz w:val="28"/>
          <w:szCs w:val="28"/>
        </w:rPr>
        <w:t>etur</w:t>
      </w:r>
      <w:r w:rsidRPr="00F85942">
        <w:rPr>
          <w:b/>
          <w:spacing w:val="-2"/>
          <w:position w:val="-1"/>
          <w:sz w:val="28"/>
          <w:szCs w:val="28"/>
        </w:rPr>
        <w:t>n</w:t>
      </w:r>
      <w:r w:rsidRPr="00F85942">
        <w:rPr>
          <w:b/>
          <w:spacing w:val="1"/>
          <w:position w:val="-1"/>
          <w:sz w:val="28"/>
          <w:szCs w:val="28"/>
        </w:rPr>
        <w:t>i</w:t>
      </w:r>
      <w:r w:rsidRPr="00F85942">
        <w:rPr>
          <w:b/>
          <w:position w:val="-1"/>
          <w:sz w:val="28"/>
          <w:szCs w:val="28"/>
        </w:rPr>
        <w:t>ng</w:t>
      </w:r>
      <w:r w:rsidRPr="00F85942">
        <w:rPr>
          <w:b/>
          <w:spacing w:val="-2"/>
          <w:position w:val="-1"/>
          <w:sz w:val="28"/>
          <w:szCs w:val="28"/>
        </w:rPr>
        <w:t xml:space="preserve"> </w:t>
      </w:r>
      <w:r w:rsidRPr="00F85942">
        <w:rPr>
          <w:b/>
          <w:spacing w:val="-1"/>
          <w:position w:val="-1"/>
          <w:sz w:val="28"/>
          <w:szCs w:val="28"/>
        </w:rPr>
        <w:t>P</w:t>
      </w:r>
      <w:r w:rsidRPr="00F85942">
        <w:rPr>
          <w:b/>
          <w:spacing w:val="1"/>
          <w:position w:val="-1"/>
          <w:sz w:val="28"/>
          <w:szCs w:val="28"/>
        </w:rPr>
        <w:t>oi</w:t>
      </w:r>
      <w:r w:rsidRPr="00F85942">
        <w:rPr>
          <w:b/>
          <w:position w:val="-1"/>
          <w:sz w:val="28"/>
          <w:szCs w:val="28"/>
        </w:rPr>
        <w:t>nt</w:t>
      </w:r>
      <w:r w:rsidRPr="00F85942">
        <w:rPr>
          <w:b/>
          <w:spacing w:val="-2"/>
          <w:position w:val="-1"/>
          <w:sz w:val="28"/>
          <w:szCs w:val="28"/>
        </w:rPr>
        <w:t>e</w:t>
      </w:r>
      <w:r w:rsidRPr="00F85942">
        <w:rPr>
          <w:b/>
          <w:position w:val="-1"/>
          <w:sz w:val="28"/>
          <w:szCs w:val="28"/>
        </w:rPr>
        <w:t>rs</w:t>
      </w:r>
    </w:p>
    <w:p w14:paraId="0333E740" w14:textId="77777777" w:rsidR="00BD33F8" w:rsidRPr="00F85942" w:rsidRDefault="00BD33F8">
      <w:pPr>
        <w:spacing w:line="200" w:lineRule="exact"/>
      </w:pPr>
    </w:p>
    <w:p w14:paraId="793B2996" w14:textId="77777777" w:rsidR="00BD33F8" w:rsidRPr="00F85942" w:rsidRDefault="00BD33F8">
      <w:pPr>
        <w:spacing w:before="6" w:line="220" w:lineRule="exact"/>
        <w:rPr>
          <w:sz w:val="22"/>
          <w:szCs w:val="22"/>
        </w:rPr>
      </w:pPr>
    </w:p>
    <w:p w14:paraId="6DB74731" w14:textId="77777777" w:rsidR="00BD33F8" w:rsidRPr="00F85942" w:rsidRDefault="00A51A16">
      <w:pPr>
        <w:spacing w:before="29" w:line="360" w:lineRule="auto"/>
        <w:ind w:left="100" w:right="76"/>
        <w:jc w:val="both"/>
        <w:rPr>
          <w:sz w:val="24"/>
          <w:szCs w:val="24"/>
        </w:rPr>
      </w:pPr>
      <w:r w:rsidRPr="00F85942">
        <w:rPr>
          <w:spacing w:val="-3"/>
          <w:sz w:val="24"/>
          <w:szCs w:val="24"/>
        </w:rPr>
        <w:t>I</w:t>
      </w:r>
      <w:r w:rsidRPr="00F85942">
        <w:rPr>
          <w:spacing w:val="3"/>
          <w:sz w:val="24"/>
          <w:szCs w:val="24"/>
        </w:rPr>
        <w:t>t</w:t>
      </w:r>
      <w:r w:rsidRPr="00F85942">
        <w:rPr>
          <w:spacing w:val="-2"/>
          <w:sz w:val="24"/>
          <w:szCs w:val="24"/>
        </w:rPr>
        <w:t>'</w:t>
      </w:r>
      <w:r w:rsidRPr="00F85942">
        <w:rPr>
          <w:sz w:val="24"/>
          <w:szCs w:val="24"/>
        </w:rPr>
        <w:t>s</w:t>
      </w:r>
      <w:r w:rsidRPr="00F85942">
        <w:rPr>
          <w:spacing w:val="5"/>
          <w:sz w:val="24"/>
          <w:szCs w:val="24"/>
        </w:rPr>
        <w:t xml:space="preserve"> </w:t>
      </w:r>
      <w:r w:rsidRPr="00F85942">
        <w:rPr>
          <w:sz w:val="24"/>
          <w:szCs w:val="24"/>
        </w:rPr>
        <w:t>poss</w:t>
      </w:r>
      <w:r w:rsidRPr="00F85942">
        <w:rPr>
          <w:spacing w:val="1"/>
          <w:sz w:val="24"/>
          <w:szCs w:val="24"/>
        </w:rPr>
        <w:t>i</w:t>
      </w:r>
      <w:r w:rsidRPr="00F85942">
        <w:rPr>
          <w:sz w:val="24"/>
          <w:szCs w:val="24"/>
        </w:rPr>
        <w:t>ble</w:t>
      </w:r>
      <w:r w:rsidRPr="00F85942">
        <w:rPr>
          <w:spacing w:val="6"/>
          <w:sz w:val="24"/>
          <w:szCs w:val="24"/>
        </w:rPr>
        <w:t xml:space="preserve"> </w:t>
      </w:r>
      <w:r w:rsidRPr="00F85942">
        <w:rPr>
          <w:sz w:val="24"/>
          <w:szCs w:val="24"/>
        </w:rPr>
        <w:t>to</w:t>
      </w:r>
      <w:r w:rsidRPr="00F85942">
        <w:rPr>
          <w:spacing w:val="5"/>
          <w:sz w:val="24"/>
          <w:szCs w:val="24"/>
        </w:rPr>
        <w:t xml:space="preserve"> </w:t>
      </w:r>
      <w:r w:rsidRPr="00F85942">
        <w:rPr>
          <w:sz w:val="24"/>
          <w:szCs w:val="24"/>
        </w:rPr>
        <w:t>take</w:t>
      </w:r>
      <w:r w:rsidRPr="00F85942">
        <w:rPr>
          <w:spacing w:val="5"/>
          <w:sz w:val="24"/>
          <w:szCs w:val="24"/>
        </w:rPr>
        <w:t xml:space="preserve"> </w:t>
      </w:r>
      <w:r w:rsidRPr="00F85942">
        <w:rPr>
          <w:sz w:val="24"/>
          <w:szCs w:val="24"/>
        </w:rPr>
        <w:t>the</w:t>
      </w:r>
      <w:r w:rsidRPr="00F85942">
        <w:rPr>
          <w:spacing w:val="7"/>
          <w:sz w:val="24"/>
          <w:szCs w:val="24"/>
        </w:rPr>
        <w:t xml:space="preserve"> </w:t>
      </w:r>
      <w:r w:rsidRPr="00F85942">
        <w:rPr>
          <w:spacing w:val="-1"/>
          <w:sz w:val="24"/>
          <w:szCs w:val="24"/>
        </w:rPr>
        <w:t>a</w:t>
      </w:r>
      <w:r w:rsidRPr="00F85942">
        <w:rPr>
          <w:sz w:val="24"/>
          <w:szCs w:val="24"/>
        </w:rPr>
        <w:t>ddr</w:t>
      </w:r>
      <w:r w:rsidRPr="00F85942">
        <w:rPr>
          <w:spacing w:val="-2"/>
          <w:sz w:val="24"/>
          <w:szCs w:val="24"/>
        </w:rPr>
        <w:t>e</w:t>
      </w:r>
      <w:r w:rsidRPr="00F85942">
        <w:rPr>
          <w:sz w:val="24"/>
          <w:szCs w:val="24"/>
        </w:rPr>
        <w:t>ss</w:t>
      </w:r>
      <w:r w:rsidRPr="00F85942">
        <w:rPr>
          <w:spacing w:val="5"/>
          <w:sz w:val="24"/>
          <w:szCs w:val="24"/>
        </w:rPr>
        <w:t xml:space="preserve"> </w:t>
      </w:r>
      <w:r w:rsidRPr="00F85942">
        <w:rPr>
          <w:spacing w:val="2"/>
          <w:sz w:val="24"/>
          <w:szCs w:val="24"/>
        </w:rPr>
        <w:t>o</w:t>
      </w:r>
      <w:r w:rsidRPr="00F85942">
        <w:rPr>
          <w:sz w:val="24"/>
          <w:szCs w:val="24"/>
        </w:rPr>
        <w:t>f</w:t>
      </w:r>
      <w:r w:rsidRPr="00F85942">
        <w:rPr>
          <w:spacing w:val="4"/>
          <w:sz w:val="24"/>
          <w:szCs w:val="24"/>
        </w:rPr>
        <w:t xml:space="preserve"> </w:t>
      </w:r>
      <w:r w:rsidRPr="00F85942">
        <w:rPr>
          <w:sz w:val="24"/>
          <w:szCs w:val="24"/>
        </w:rPr>
        <w:t>a</w:t>
      </w:r>
      <w:r w:rsidRPr="00F85942">
        <w:rPr>
          <w:spacing w:val="6"/>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5"/>
          <w:sz w:val="24"/>
          <w:szCs w:val="24"/>
        </w:rPr>
        <w:t xml:space="preserve"> </w:t>
      </w:r>
      <w:r w:rsidRPr="00F85942">
        <w:rPr>
          <w:sz w:val="24"/>
          <w:szCs w:val="24"/>
        </w:rPr>
        <w:t>t</w:t>
      </w:r>
      <w:r w:rsidRPr="00F85942">
        <w:rPr>
          <w:spacing w:val="3"/>
          <w:sz w:val="24"/>
          <w:szCs w:val="24"/>
        </w:rPr>
        <w:t>o</w:t>
      </w:r>
      <w:r w:rsidRPr="00F85942">
        <w:rPr>
          <w:sz w:val="24"/>
          <w:szCs w:val="24"/>
        </w:rPr>
        <w:t>o.</w:t>
      </w:r>
      <w:r w:rsidRPr="00F85942">
        <w:rPr>
          <w:spacing w:val="5"/>
          <w:sz w:val="24"/>
          <w:szCs w:val="24"/>
        </w:rPr>
        <w:t xml:space="preserve"> </w:t>
      </w:r>
      <w:r w:rsidRPr="00F85942">
        <w:rPr>
          <w:sz w:val="24"/>
          <w:szCs w:val="24"/>
        </w:rPr>
        <w:t>And,</w:t>
      </w:r>
      <w:r w:rsidRPr="00F85942">
        <w:rPr>
          <w:spacing w:val="4"/>
          <w:sz w:val="24"/>
          <w:szCs w:val="24"/>
        </w:rPr>
        <w:t xml:space="preserve"> </w:t>
      </w:r>
      <w:r w:rsidRPr="00F85942">
        <w:rPr>
          <w:sz w:val="24"/>
          <w:szCs w:val="24"/>
        </w:rPr>
        <w:t>si</w:t>
      </w:r>
      <w:r w:rsidRPr="00F85942">
        <w:rPr>
          <w:spacing w:val="1"/>
          <w:sz w:val="24"/>
          <w:szCs w:val="24"/>
        </w:rPr>
        <w:t>m</w:t>
      </w:r>
      <w:r w:rsidRPr="00F85942">
        <w:rPr>
          <w:sz w:val="24"/>
          <w:szCs w:val="24"/>
        </w:rPr>
        <w:t>i</w:t>
      </w:r>
      <w:r w:rsidRPr="00F85942">
        <w:rPr>
          <w:spacing w:val="1"/>
          <w:sz w:val="24"/>
          <w:szCs w:val="24"/>
        </w:rPr>
        <w:t>l</w:t>
      </w:r>
      <w:r w:rsidRPr="00F85942">
        <w:rPr>
          <w:spacing w:val="-1"/>
          <w:sz w:val="24"/>
          <w:szCs w:val="24"/>
        </w:rPr>
        <w:t>a</w:t>
      </w:r>
      <w:r w:rsidRPr="00F85942">
        <w:rPr>
          <w:sz w:val="24"/>
          <w:szCs w:val="24"/>
        </w:rPr>
        <w:t>r</w:t>
      </w:r>
      <w:r w:rsidRPr="00F85942">
        <w:rPr>
          <w:spacing w:val="4"/>
          <w:sz w:val="24"/>
          <w:szCs w:val="24"/>
        </w:rPr>
        <w:t>l</w:t>
      </w:r>
      <w:r w:rsidRPr="00F85942">
        <w:rPr>
          <w:sz w:val="24"/>
          <w:szCs w:val="24"/>
        </w:rPr>
        <w:t>y to</w:t>
      </w:r>
      <w:r w:rsidRPr="00F85942">
        <w:rPr>
          <w:spacing w:val="8"/>
          <w:sz w:val="24"/>
          <w:szCs w:val="24"/>
        </w:rPr>
        <w:t xml:space="preserve"> </w:t>
      </w:r>
      <w:r w:rsidRPr="00F85942">
        <w:rPr>
          <w:spacing w:val="-1"/>
          <w:sz w:val="24"/>
          <w:szCs w:val="24"/>
        </w:rPr>
        <w:t>a</w:t>
      </w:r>
      <w:r w:rsidRPr="00F85942">
        <w:rPr>
          <w:sz w:val="24"/>
          <w:szCs w:val="24"/>
        </w:rPr>
        <w:t>r</w:t>
      </w:r>
      <w:r w:rsidRPr="00F85942">
        <w:rPr>
          <w:spacing w:val="1"/>
          <w:sz w:val="24"/>
          <w:szCs w:val="24"/>
        </w:rPr>
        <w:t>ra</w:t>
      </w:r>
      <w:r w:rsidRPr="00F85942">
        <w:rPr>
          <w:spacing w:val="-5"/>
          <w:sz w:val="24"/>
          <w:szCs w:val="24"/>
        </w:rPr>
        <w:t>y</w:t>
      </w:r>
      <w:r w:rsidRPr="00F85942">
        <w:rPr>
          <w:spacing w:val="2"/>
          <w:sz w:val="24"/>
          <w:szCs w:val="24"/>
        </w:rPr>
        <w:t>s</w:t>
      </w:r>
      <w:r w:rsidRPr="00F85942">
        <w:rPr>
          <w:sz w:val="24"/>
          <w:szCs w:val="24"/>
        </w:rPr>
        <w:t>,</w:t>
      </w:r>
      <w:r w:rsidRPr="00F85942">
        <w:rPr>
          <w:spacing w:val="7"/>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ons</w:t>
      </w:r>
      <w:r w:rsidRPr="00F85942">
        <w:rPr>
          <w:spacing w:val="14"/>
          <w:sz w:val="24"/>
          <w:szCs w:val="24"/>
        </w:rPr>
        <w:t xml:space="preserve"> </w:t>
      </w:r>
      <w:r w:rsidRPr="00F85942">
        <w:rPr>
          <w:sz w:val="24"/>
          <w:szCs w:val="24"/>
        </w:rPr>
        <w:t>d</w:t>
      </w:r>
      <w:r w:rsidRPr="00F85942">
        <w:rPr>
          <w:spacing w:val="1"/>
          <w:sz w:val="24"/>
          <w:szCs w:val="24"/>
        </w:rPr>
        <w:t>e</w:t>
      </w:r>
      <w:r w:rsidRPr="00F85942">
        <w:rPr>
          <w:spacing w:val="-1"/>
          <w:sz w:val="24"/>
          <w:szCs w:val="24"/>
        </w:rPr>
        <w:t>c</w:t>
      </w:r>
      <w:r w:rsidRPr="00F85942">
        <w:rPr>
          <w:spacing w:val="4"/>
          <w:sz w:val="24"/>
          <w:szCs w:val="24"/>
        </w:rPr>
        <w:t>a</w:t>
      </w:r>
      <w:r w:rsidRPr="00F85942">
        <w:rPr>
          <w:sz w:val="24"/>
          <w:szCs w:val="24"/>
        </w:rPr>
        <w:t>y to poin</w:t>
      </w:r>
      <w:r w:rsidRPr="00F85942">
        <w:rPr>
          <w:spacing w:val="1"/>
          <w:sz w:val="24"/>
          <w:szCs w:val="24"/>
        </w:rPr>
        <w:t>t</w:t>
      </w:r>
      <w:r w:rsidRPr="00F85942">
        <w:rPr>
          <w:spacing w:val="-1"/>
          <w:sz w:val="24"/>
          <w:szCs w:val="24"/>
        </w:rPr>
        <w:t>e</w:t>
      </w:r>
      <w:r w:rsidRPr="00F85942">
        <w:rPr>
          <w:sz w:val="24"/>
          <w:szCs w:val="24"/>
        </w:rPr>
        <w:t>rs</w:t>
      </w:r>
      <w:r w:rsidRPr="00F85942">
        <w:rPr>
          <w:spacing w:val="8"/>
          <w:sz w:val="24"/>
          <w:szCs w:val="24"/>
        </w:rPr>
        <w:t xml:space="preserve"> </w:t>
      </w:r>
      <w:r w:rsidRPr="00F85942">
        <w:rPr>
          <w:sz w:val="24"/>
          <w:szCs w:val="24"/>
        </w:rPr>
        <w:t>wh</w:t>
      </w:r>
      <w:r w:rsidRPr="00F85942">
        <w:rPr>
          <w:spacing w:val="-1"/>
          <w:sz w:val="24"/>
          <w:szCs w:val="24"/>
        </w:rPr>
        <w:t>e</w:t>
      </w:r>
      <w:r w:rsidRPr="00F85942">
        <w:rPr>
          <w:sz w:val="24"/>
          <w:szCs w:val="24"/>
        </w:rPr>
        <w:t>n</w:t>
      </w:r>
      <w:r w:rsidRPr="00F85942">
        <w:rPr>
          <w:spacing w:val="8"/>
          <w:sz w:val="24"/>
          <w:szCs w:val="24"/>
        </w:rPr>
        <w:t xml:space="preserve"> </w:t>
      </w:r>
      <w:r w:rsidRPr="00F85942">
        <w:rPr>
          <w:sz w:val="24"/>
          <w:szCs w:val="24"/>
        </w:rPr>
        <w:t>their</w:t>
      </w:r>
      <w:r w:rsidRPr="00F85942">
        <w:rPr>
          <w:spacing w:val="7"/>
          <w:sz w:val="24"/>
          <w:szCs w:val="24"/>
        </w:rPr>
        <w:t xml:space="preserve"> </w:t>
      </w:r>
      <w:r w:rsidRPr="00F85942">
        <w:rPr>
          <w:spacing w:val="2"/>
          <w:sz w:val="24"/>
          <w:szCs w:val="24"/>
        </w:rPr>
        <w:t>n</w:t>
      </w:r>
      <w:r w:rsidRPr="00F85942">
        <w:rPr>
          <w:spacing w:val="-1"/>
          <w:sz w:val="24"/>
          <w:szCs w:val="24"/>
        </w:rPr>
        <w:t>a</w:t>
      </w:r>
      <w:r w:rsidRPr="00F85942">
        <w:rPr>
          <w:spacing w:val="3"/>
          <w:sz w:val="24"/>
          <w:szCs w:val="24"/>
        </w:rPr>
        <w:t>m</w:t>
      </w:r>
      <w:r w:rsidRPr="00F85942">
        <w:rPr>
          <w:spacing w:val="-1"/>
          <w:sz w:val="24"/>
          <w:szCs w:val="24"/>
        </w:rPr>
        <w:t>e</w:t>
      </w:r>
      <w:r w:rsidRPr="00F85942">
        <w:rPr>
          <w:sz w:val="24"/>
          <w:szCs w:val="24"/>
        </w:rPr>
        <w:t>s</w:t>
      </w:r>
      <w:r w:rsidRPr="00F85942">
        <w:rPr>
          <w:spacing w:val="8"/>
          <w:sz w:val="24"/>
          <w:szCs w:val="24"/>
        </w:rPr>
        <w:t xml:space="preserve"> </w:t>
      </w:r>
      <w:r w:rsidRPr="00F85942">
        <w:rPr>
          <w:spacing w:val="-1"/>
          <w:sz w:val="24"/>
          <w:szCs w:val="24"/>
        </w:rPr>
        <w:t>a</w:t>
      </w:r>
      <w:r w:rsidRPr="00F85942">
        <w:rPr>
          <w:spacing w:val="1"/>
          <w:sz w:val="24"/>
          <w:szCs w:val="24"/>
        </w:rPr>
        <w:t>r</w:t>
      </w:r>
      <w:r w:rsidRPr="00F85942">
        <w:rPr>
          <w:sz w:val="24"/>
          <w:szCs w:val="24"/>
        </w:rPr>
        <w:t>e</w:t>
      </w:r>
      <w:r w:rsidRPr="00F85942">
        <w:rPr>
          <w:spacing w:val="7"/>
          <w:sz w:val="24"/>
          <w:szCs w:val="24"/>
        </w:rPr>
        <w:t xml:space="preserve"> </w:t>
      </w:r>
      <w:r w:rsidRPr="00F85942">
        <w:rPr>
          <w:sz w:val="24"/>
          <w:szCs w:val="24"/>
        </w:rPr>
        <w:t>used.</w:t>
      </w:r>
      <w:r w:rsidRPr="00F85942">
        <w:rPr>
          <w:spacing w:val="7"/>
          <w:sz w:val="24"/>
          <w:szCs w:val="24"/>
        </w:rPr>
        <w:t xml:space="preserve"> </w:t>
      </w:r>
      <w:r w:rsidRPr="00F85942">
        <w:rPr>
          <w:spacing w:val="1"/>
          <w:sz w:val="24"/>
          <w:szCs w:val="24"/>
        </w:rPr>
        <w:t>S</w:t>
      </w:r>
      <w:r w:rsidRPr="00F85942">
        <w:rPr>
          <w:sz w:val="24"/>
          <w:szCs w:val="24"/>
        </w:rPr>
        <w:t>o</w:t>
      </w:r>
      <w:r w:rsidRPr="00F85942">
        <w:rPr>
          <w:spacing w:val="8"/>
          <w:sz w:val="24"/>
          <w:szCs w:val="24"/>
        </w:rPr>
        <w:t xml:space="preserve"> </w:t>
      </w:r>
      <w:r w:rsidRPr="00F85942">
        <w:rPr>
          <w:sz w:val="24"/>
          <w:szCs w:val="24"/>
        </w:rPr>
        <w:t>if</w:t>
      </w:r>
      <w:r w:rsidRPr="00F85942">
        <w:rPr>
          <w:spacing w:val="13"/>
          <w:sz w:val="24"/>
          <w:szCs w:val="24"/>
        </w:rPr>
        <w:t xml:space="preserve"> </w:t>
      </w:r>
      <w:r w:rsidRPr="00F85942">
        <w:rPr>
          <w:spacing w:val="-5"/>
          <w:sz w:val="24"/>
          <w:szCs w:val="24"/>
        </w:rPr>
        <w:t>y</w:t>
      </w:r>
      <w:r w:rsidRPr="00F85942">
        <w:rPr>
          <w:sz w:val="24"/>
          <w:szCs w:val="24"/>
        </w:rPr>
        <w:t>ou</w:t>
      </w:r>
      <w:r w:rsidRPr="00F85942">
        <w:rPr>
          <w:spacing w:val="8"/>
          <w:sz w:val="24"/>
          <w:szCs w:val="24"/>
        </w:rPr>
        <w:t xml:space="preserve"> </w:t>
      </w:r>
      <w:r w:rsidRPr="00F85942">
        <w:rPr>
          <w:spacing w:val="2"/>
          <w:sz w:val="24"/>
          <w:szCs w:val="24"/>
        </w:rPr>
        <w:t>w</w:t>
      </w:r>
      <w:r w:rsidRPr="00F85942">
        <w:rPr>
          <w:spacing w:val="-1"/>
          <w:sz w:val="24"/>
          <w:szCs w:val="24"/>
        </w:rPr>
        <w:t>a</w:t>
      </w:r>
      <w:r w:rsidRPr="00F85942">
        <w:rPr>
          <w:sz w:val="24"/>
          <w:szCs w:val="24"/>
        </w:rPr>
        <w:t>nted</w:t>
      </w:r>
      <w:r w:rsidRPr="00F85942">
        <w:rPr>
          <w:spacing w:val="8"/>
          <w:sz w:val="24"/>
          <w:szCs w:val="24"/>
        </w:rPr>
        <w:t xml:space="preserve"> </w:t>
      </w:r>
      <w:r w:rsidRPr="00F85942">
        <w:rPr>
          <w:sz w:val="24"/>
          <w:szCs w:val="24"/>
        </w:rPr>
        <w:t>the</w:t>
      </w:r>
      <w:r w:rsidRPr="00F85942">
        <w:rPr>
          <w:spacing w:val="8"/>
          <w:sz w:val="24"/>
          <w:szCs w:val="24"/>
        </w:rPr>
        <w:t xml:space="preserve"> </w:t>
      </w:r>
      <w:r w:rsidRPr="00F85942">
        <w:rPr>
          <w:spacing w:val="-1"/>
          <w:sz w:val="24"/>
          <w:szCs w:val="24"/>
        </w:rPr>
        <w:t>a</w:t>
      </w:r>
      <w:r w:rsidRPr="00F85942">
        <w:rPr>
          <w:sz w:val="24"/>
          <w:szCs w:val="24"/>
        </w:rPr>
        <w:t>d</w:t>
      </w:r>
      <w:r w:rsidRPr="00F85942">
        <w:rPr>
          <w:spacing w:val="2"/>
          <w:sz w:val="24"/>
          <w:szCs w:val="24"/>
        </w:rPr>
        <w:t>d</w:t>
      </w:r>
      <w:r w:rsidRPr="00F85942">
        <w:rPr>
          <w:sz w:val="24"/>
          <w:szCs w:val="24"/>
        </w:rPr>
        <w:t>r</w:t>
      </w:r>
      <w:r w:rsidRPr="00F85942">
        <w:rPr>
          <w:spacing w:val="-2"/>
          <w:sz w:val="24"/>
          <w:szCs w:val="24"/>
        </w:rPr>
        <w:t>e</w:t>
      </w:r>
      <w:r w:rsidRPr="00F85942">
        <w:rPr>
          <w:sz w:val="24"/>
          <w:szCs w:val="24"/>
        </w:rPr>
        <w:t>ss</w:t>
      </w:r>
      <w:r w:rsidRPr="00F85942">
        <w:rPr>
          <w:spacing w:val="9"/>
          <w:sz w:val="24"/>
          <w:szCs w:val="24"/>
        </w:rPr>
        <w:t xml:space="preserve"> </w:t>
      </w:r>
      <w:r w:rsidRPr="00F85942">
        <w:rPr>
          <w:sz w:val="24"/>
          <w:szCs w:val="24"/>
        </w:rPr>
        <w:t>o</w:t>
      </w:r>
      <w:r w:rsidRPr="00F85942">
        <w:rPr>
          <w:spacing w:val="-1"/>
          <w:sz w:val="24"/>
          <w:szCs w:val="24"/>
        </w:rPr>
        <w:t>f</w:t>
      </w:r>
      <w:r w:rsidRPr="00F85942">
        <w:rPr>
          <w:sz w:val="24"/>
          <w:szCs w:val="24"/>
        </w:rPr>
        <w:t>,</w:t>
      </w:r>
      <w:r w:rsidRPr="00F85942">
        <w:rPr>
          <w:spacing w:val="10"/>
          <w:sz w:val="24"/>
          <w:szCs w:val="24"/>
        </w:rPr>
        <w:t xml:space="preserve"> </w:t>
      </w:r>
      <w:r w:rsidRPr="00F85942">
        <w:rPr>
          <w:sz w:val="24"/>
          <w:szCs w:val="24"/>
        </w:rPr>
        <w:t>s</w:t>
      </w:r>
      <w:r w:rsidRPr="00F85942">
        <w:rPr>
          <w:spacing w:val="4"/>
          <w:sz w:val="24"/>
          <w:szCs w:val="24"/>
        </w:rPr>
        <w:t>a</w:t>
      </w:r>
      <w:r w:rsidRPr="00F85942">
        <w:rPr>
          <w:spacing w:val="-2"/>
          <w:sz w:val="24"/>
          <w:szCs w:val="24"/>
        </w:rPr>
        <w:t>y</w:t>
      </w:r>
      <w:r w:rsidRPr="00F85942">
        <w:rPr>
          <w:sz w:val="24"/>
          <w:szCs w:val="24"/>
        </w:rPr>
        <w:t xml:space="preserve">, </w:t>
      </w:r>
      <w:proofErr w:type="spellStart"/>
      <w:r w:rsidRPr="00F85942">
        <w:rPr>
          <w:sz w:val="24"/>
          <w:szCs w:val="24"/>
        </w:rPr>
        <w:t>str</w:t>
      </w:r>
      <w:r w:rsidRPr="00F85942">
        <w:rPr>
          <w:spacing w:val="-1"/>
          <w:sz w:val="24"/>
          <w:szCs w:val="24"/>
        </w:rPr>
        <w:t>c</w:t>
      </w:r>
      <w:r w:rsidRPr="00F85942">
        <w:rPr>
          <w:spacing w:val="2"/>
          <w:sz w:val="24"/>
          <w:szCs w:val="24"/>
        </w:rPr>
        <w:t>p</w:t>
      </w:r>
      <w:r w:rsidRPr="00F85942">
        <w:rPr>
          <w:spacing w:val="-5"/>
          <w:sz w:val="24"/>
          <w:szCs w:val="24"/>
        </w:rPr>
        <w:t>y</w:t>
      </w:r>
      <w:proofErr w:type="spellEnd"/>
      <w:r w:rsidRPr="00F85942">
        <w:rPr>
          <w:sz w:val="24"/>
          <w:szCs w:val="24"/>
        </w:rPr>
        <w:t>,</w:t>
      </w:r>
      <w:r w:rsidRPr="00F85942">
        <w:rPr>
          <w:spacing w:val="15"/>
          <w:sz w:val="24"/>
          <w:szCs w:val="24"/>
        </w:rPr>
        <w:t xml:space="preserve"> </w:t>
      </w:r>
      <w:r w:rsidRPr="00F85942">
        <w:rPr>
          <w:spacing w:val="-5"/>
          <w:sz w:val="24"/>
          <w:szCs w:val="24"/>
        </w:rPr>
        <w:t>y</w:t>
      </w:r>
      <w:r w:rsidRPr="00F85942">
        <w:rPr>
          <w:sz w:val="24"/>
          <w:szCs w:val="24"/>
        </w:rPr>
        <w:t>ou</w:t>
      </w:r>
      <w:r w:rsidRPr="00F85942">
        <w:rPr>
          <w:spacing w:val="8"/>
          <w:sz w:val="24"/>
          <w:szCs w:val="24"/>
        </w:rPr>
        <w:t xml:space="preserve"> </w:t>
      </w:r>
      <w:r w:rsidRPr="00F85942">
        <w:rPr>
          <w:spacing w:val="-1"/>
          <w:sz w:val="24"/>
          <w:szCs w:val="24"/>
        </w:rPr>
        <w:t>c</w:t>
      </w:r>
      <w:r w:rsidRPr="00F85942">
        <w:rPr>
          <w:sz w:val="24"/>
          <w:szCs w:val="24"/>
        </w:rPr>
        <w:t>ould</w:t>
      </w:r>
      <w:r w:rsidRPr="00F85942">
        <w:rPr>
          <w:spacing w:val="9"/>
          <w:sz w:val="24"/>
          <w:szCs w:val="24"/>
        </w:rPr>
        <w:t xml:space="preserve"> </w:t>
      </w:r>
      <w:r w:rsidRPr="00F85942">
        <w:rPr>
          <w:sz w:val="24"/>
          <w:szCs w:val="24"/>
        </w:rPr>
        <w:t>s</w:t>
      </w:r>
      <w:r w:rsidRPr="00F85942">
        <w:rPr>
          <w:spacing w:val="4"/>
          <w:sz w:val="24"/>
          <w:szCs w:val="24"/>
        </w:rPr>
        <w:t>a</w:t>
      </w:r>
      <w:r w:rsidRPr="00F85942">
        <w:rPr>
          <w:sz w:val="24"/>
          <w:szCs w:val="24"/>
        </w:rPr>
        <w:t xml:space="preserve">y </w:t>
      </w:r>
      <w:r w:rsidRPr="00F85942">
        <w:rPr>
          <w:spacing w:val="-1"/>
          <w:sz w:val="24"/>
          <w:szCs w:val="24"/>
        </w:rPr>
        <w:t>e</w:t>
      </w:r>
      <w:r w:rsidRPr="00F85942">
        <w:rPr>
          <w:sz w:val="24"/>
          <w:szCs w:val="24"/>
        </w:rPr>
        <w:t>i</w:t>
      </w:r>
      <w:r w:rsidRPr="00F85942">
        <w:rPr>
          <w:spacing w:val="1"/>
          <w:sz w:val="24"/>
          <w:szCs w:val="24"/>
        </w:rPr>
        <w:t>t</w:t>
      </w:r>
      <w:r w:rsidRPr="00F85942">
        <w:rPr>
          <w:sz w:val="24"/>
          <w:szCs w:val="24"/>
        </w:rPr>
        <w:t>h</w:t>
      </w:r>
      <w:r w:rsidRPr="00F85942">
        <w:rPr>
          <w:spacing w:val="-1"/>
          <w:sz w:val="24"/>
          <w:szCs w:val="24"/>
        </w:rPr>
        <w:t>e</w:t>
      </w:r>
      <w:r w:rsidRPr="00F85942">
        <w:rPr>
          <w:sz w:val="24"/>
          <w:szCs w:val="24"/>
        </w:rPr>
        <w:t xml:space="preserve">r </w:t>
      </w:r>
      <w:proofErr w:type="spellStart"/>
      <w:r w:rsidRPr="00F85942">
        <w:rPr>
          <w:sz w:val="24"/>
          <w:szCs w:val="24"/>
        </w:rPr>
        <w:t>str</w:t>
      </w:r>
      <w:r w:rsidRPr="00F85942">
        <w:rPr>
          <w:spacing w:val="-1"/>
          <w:sz w:val="24"/>
          <w:szCs w:val="24"/>
        </w:rPr>
        <w:t>c</w:t>
      </w:r>
      <w:r w:rsidRPr="00F85942">
        <w:rPr>
          <w:spacing w:val="5"/>
          <w:sz w:val="24"/>
          <w:szCs w:val="24"/>
        </w:rPr>
        <w:t>p</w:t>
      </w:r>
      <w:r w:rsidRPr="00F85942">
        <w:rPr>
          <w:sz w:val="24"/>
          <w:szCs w:val="24"/>
        </w:rPr>
        <w:t>y</w:t>
      </w:r>
      <w:proofErr w:type="spellEnd"/>
      <w:r w:rsidRPr="00F85942">
        <w:rPr>
          <w:spacing w:val="-5"/>
          <w:sz w:val="24"/>
          <w:szCs w:val="24"/>
        </w:rPr>
        <w:t xml:space="preserve"> </w:t>
      </w:r>
      <w:r w:rsidRPr="00F85942">
        <w:rPr>
          <w:sz w:val="24"/>
          <w:szCs w:val="24"/>
        </w:rPr>
        <w:t>or</w:t>
      </w:r>
      <w:r w:rsidRPr="00F85942">
        <w:rPr>
          <w:spacing w:val="2"/>
          <w:sz w:val="24"/>
          <w:szCs w:val="24"/>
        </w:rPr>
        <w:t xml:space="preserve"> </w:t>
      </w:r>
      <w:r w:rsidRPr="00F85942">
        <w:rPr>
          <w:spacing w:val="-2"/>
          <w:sz w:val="24"/>
          <w:szCs w:val="24"/>
        </w:rPr>
        <w:t>&amp;</w:t>
      </w:r>
      <w:proofErr w:type="spellStart"/>
      <w:r w:rsidRPr="00F85942">
        <w:rPr>
          <w:sz w:val="24"/>
          <w:szCs w:val="24"/>
        </w:rPr>
        <w:t>st</w:t>
      </w:r>
      <w:r w:rsidRPr="00F85942">
        <w:rPr>
          <w:spacing w:val="2"/>
          <w:sz w:val="24"/>
          <w:szCs w:val="24"/>
        </w:rPr>
        <w:t>r</w:t>
      </w:r>
      <w:r w:rsidRPr="00F85942">
        <w:rPr>
          <w:spacing w:val="-1"/>
          <w:sz w:val="24"/>
          <w:szCs w:val="24"/>
        </w:rPr>
        <w:t>c</w:t>
      </w:r>
      <w:r w:rsidRPr="00F85942">
        <w:rPr>
          <w:spacing w:val="5"/>
          <w:sz w:val="24"/>
          <w:szCs w:val="24"/>
        </w:rPr>
        <w:t>p</w:t>
      </w:r>
      <w:r w:rsidRPr="00F85942">
        <w:rPr>
          <w:spacing w:val="-5"/>
          <w:sz w:val="24"/>
          <w:szCs w:val="24"/>
        </w:rPr>
        <w:t>y</w:t>
      </w:r>
      <w:proofErr w:type="spellEnd"/>
      <w:r w:rsidRPr="00F85942">
        <w:rPr>
          <w:sz w:val="24"/>
          <w:szCs w:val="24"/>
        </w:rPr>
        <w:t>.</w:t>
      </w:r>
      <w:r w:rsidRPr="00F85942">
        <w:rPr>
          <w:spacing w:val="2"/>
          <w:sz w:val="24"/>
          <w:szCs w:val="24"/>
        </w:rPr>
        <w:t xml:space="preserve"> </w:t>
      </w:r>
      <w:r w:rsidRPr="00F85942">
        <w:rPr>
          <w:sz w:val="24"/>
          <w:szCs w:val="24"/>
        </w:rPr>
        <w:t>(</w:t>
      </w:r>
      <w:r w:rsidRPr="00F85942">
        <w:rPr>
          <w:spacing w:val="-3"/>
          <w:sz w:val="24"/>
          <w:szCs w:val="24"/>
        </w:rPr>
        <w:t>&amp;</w:t>
      </w:r>
      <w:proofErr w:type="spellStart"/>
      <w:r w:rsidRPr="00F85942">
        <w:rPr>
          <w:sz w:val="24"/>
          <w:szCs w:val="24"/>
        </w:rPr>
        <w:t>str</w:t>
      </w:r>
      <w:r w:rsidRPr="00F85942">
        <w:rPr>
          <w:spacing w:val="-1"/>
          <w:sz w:val="24"/>
          <w:szCs w:val="24"/>
        </w:rPr>
        <w:t>c</w:t>
      </w:r>
      <w:r w:rsidRPr="00F85942">
        <w:rPr>
          <w:spacing w:val="5"/>
          <w:sz w:val="24"/>
          <w:szCs w:val="24"/>
        </w:rPr>
        <w:t>p</w:t>
      </w:r>
      <w:r w:rsidRPr="00F85942">
        <w:rPr>
          <w:spacing w:val="-5"/>
          <w:sz w:val="24"/>
          <w:szCs w:val="24"/>
        </w:rPr>
        <w:t>y</w:t>
      </w:r>
      <w:proofErr w:type="spellEnd"/>
      <w:r w:rsidRPr="00F85942">
        <w:rPr>
          <w:spacing w:val="1"/>
          <w:sz w:val="24"/>
          <w:szCs w:val="24"/>
        </w:rPr>
        <w:t>[</w:t>
      </w:r>
      <w:r w:rsidRPr="00F85942">
        <w:rPr>
          <w:sz w:val="24"/>
          <w:szCs w:val="24"/>
        </w:rPr>
        <w:t>0]</w:t>
      </w:r>
      <w:r w:rsidRPr="00F85942">
        <w:rPr>
          <w:spacing w:val="3"/>
          <w:sz w:val="24"/>
          <w:szCs w:val="24"/>
        </w:rPr>
        <w:t xml:space="preserve"> </w:t>
      </w:r>
      <w:r w:rsidRPr="00F85942">
        <w:rPr>
          <w:sz w:val="24"/>
          <w:szCs w:val="24"/>
        </w:rPr>
        <w:t>won</w:t>
      </w:r>
      <w:r w:rsidRPr="00F85942">
        <w:rPr>
          <w:spacing w:val="-3"/>
          <w:sz w:val="24"/>
          <w:szCs w:val="24"/>
        </w:rPr>
        <w:t>'</w:t>
      </w:r>
      <w:r w:rsidRPr="00F85942">
        <w:rPr>
          <w:sz w:val="24"/>
          <w:szCs w:val="24"/>
        </w:rPr>
        <w:t>t w</w:t>
      </w:r>
      <w:r w:rsidRPr="00F85942">
        <w:rPr>
          <w:spacing w:val="2"/>
          <w:sz w:val="24"/>
          <w:szCs w:val="24"/>
        </w:rPr>
        <w:t>o</w:t>
      </w:r>
      <w:r w:rsidRPr="00F85942">
        <w:rPr>
          <w:sz w:val="24"/>
          <w:szCs w:val="24"/>
        </w:rPr>
        <w:t xml:space="preserve">rk </w:t>
      </w:r>
      <w:r w:rsidRPr="00F85942">
        <w:rPr>
          <w:spacing w:val="1"/>
          <w:sz w:val="24"/>
          <w:szCs w:val="24"/>
        </w:rPr>
        <w:t>f</w:t>
      </w:r>
      <w:r w:rsidRPr="00F85942">
        <w:rPr>
          <w:sz w:val="24"/>
          <w:szCs w:val="24"/>
        </w:rPr>
        <w:t>or</w:t>
      </w:r>
      <w:r w:rsidRPr="00F85942">
        <w:rPr>
          <w:spacing w:val="-1"/>
          <w:sz w:val="24"/>
          <w:szCs w:val="24"/>
        </w:rPr>
        <w:t xml:space="preserve"> </w:t>
      </w:r>
      <w:r w:rsidRPr="00F85942">
        <w:rPr>
          <w:sz w:val="24"/>
          <w:szCs w:val="24"/>
        </w:rPr>
        <w:t xml:space="preserve">obvious </w:t>
      </w:r>
      <w:r w:rsidRPr="00F85942">
        <w:rPr>
          <w:spacing w:val="-1"/>
          <w:sz w:val="24"/>
          <w:szCs w:val="24"/>
        </w:rPr>
        <w:t>rea</w:t>
      </w:r>
      <w:r w:rsidRPr="00F85942">
        <w:rPr>
          <w:sz w:val="24"/>
          <w:szCs w:val="24"/>
        </w:rPr>
        <w:t>sons.)</w:t>
      </w:r>
    </w:p>
    <w:p w14:paraId="2B3322B4" w14:textId="77777777" w:rsidR="00BD33F8" w:rsidRPr="00F85942" w:rsidRDefault="00BD33F8">
      <w:pPr>
        <w:spacing w:before="5" w:line="280" w:lineRule="exact"/>
        <w:rPr>
          <w:sz w:val="28"/>
          <w:szCs w:val="28"/>
        </w:rPr>
      </w:pPr>
    </w:p>
    <w:p w14:paraId="63C72FA0" w14:textId="77777777" w:rsidR="00BD33F8" w:rsidRPr="00F85942" w:rsidRDefault="00A51A16">
      <w:pPr>
        <w:spacing w:line="359" w:lineRule="auto"/>
        <w:ind w:left="100" w:right="78"/>
        <w:jc w:val="both"/>
        <w:rPr>
          <w:sz w:val="24"/>
          <w:szCs w:val="24"/>
        </w:rPr>
      </w:pPr>
      <w:r w:rsidRPr="00F85942">
        <w:rPr>
          <w:spacing w:val="1"/>
          <w:sz w:val="24"/>
          <w:szCs w:val="24"/>
        </w:rPr>
        <w:t>W</w:t>
      </w:r>
      <w:r w:rsidRPr="00F85942">
        <w:rPr>
          <w:sz w:val="24"/>
          <w:szCs w:val="24"/>
        </w:rPr>
        <w:t>h</w:t>
      </w:r>
      <w:r w:rsidRPr="00F85942">
        <w:rPr>
          <w:spacing w:val="-1"/>
          <w:sz w:val="24"/>
          <w:szCs w:val="24"/>
        </w:rPr>
        <w:t>e</w:t>
      </w:r>
      <w:r w:rsidRPr="00F85942">
        <w:rPr>
          <w:sz w:val="24"/>
          <w:szCs w:val="24"/>
        </w:rPr>
        <w:t>n</w:t>
      </w:r>
      <w:r w:rsidRPr="00F85942">
        <w:rPr>
          <w:spacing w:val="4"/>
          <w:sz w:val="24"/>
          <w:szCs w:val="24"/>
        </w:rPr>
        <w:t xml:space="preserve"> </w:t>
      </w:r>
      <w:r w:rsidRPr="00F85942">
        <w:rPr>
          <w:spacing w:val="-7"/>
          <w:sz w:val="24"/>
          <w:szCs w:val="24"/>
        </w:rPr>
        <w:t>y</w:t>
      </w:r>
      <w:r w:rsidRPr="00F85942">
        <w:rPr>
          <w:sz w:val="24"/>
          <w:szCs w:val="24"/>
        </w:rPr>
        <w:t>ou</w:t>
      </w:r>
      <w:r w:rsidRPr="00F85942">
        <w:rPr>
          <w:spacing w:val="2"/>
          <w:sz w:val="24"/>
          <w:szCs w:val="24"/>
        </w:rPr>
        <w:t xml:space="preserve"> </w:t>
      </w:r>
      <w:r w:rsidRPr="00F85942">
        <w:rPr>
          <w:spacing w:val="1"/>
          <w:sz w:val="24"/>
          <w:szCs w:val="24"/>
        </w:rPr>
        <w:t>c</w:t>
      </w:r>
      <w:r w:rsidRPr="00F85942">
        <w:rPr>
          <w:spacing w:val="-1"/>
          <w:sz w:val="24"/>
          <w:szCs w:val="24"/>
        </w:rPr>
        <w:t>a</w:t>
      </w:r>
      <w:r w:rsidRPr="00F85942">
        <w:rPr>
          <w:sz w:val="24"/>
          <w:szCs w:val="24"/>
        </w:rPr>
        <w:t>ll</w:t>
      </w:r>
      <w:r w:rsidRPr="00F85942">
        <w:rPr>
          <w:spacing w:val="2"/>
          <w:sz w:val="24"/>
          <w:szCs w:val="24"/>
        </w:rPr>
        <w:t xml:space="preserve"> </w:t>
      </w:r>
      <w:r w:rsidRPr="00F85942">
        <w:rPr>
          <w:sz w:val="24"/>
          <w:szCs w:val="24"/>
        </w:rPr>
        <w:t>a</w:t>
      </w:r>
      <w:r w:rsidRPr="00F85942">
        <w:rPr>
          <w:spacing w:val="1"/>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4"/>
          <w:sz w:val="24"/>
          <w:szCs w:val="24"/>
        </w:rPr>
        <w:t xml:space="preserve"> </w:t>
      </w:r>
      <w:r w:rsidRPr="00F85942">
        <w:rPr>
          <w:spacing w:val="-5"/>
          <w:sz w:val="24"/>
          <w:szCs w:val="24"/>
        </w:rPr>
        <w:t>y</w:t>
      </w:r>
      <w:r w:rsidRPr="00F85942">
        <w:rPr>
          <w:sz w:val="24"/>
          <w:szCs w:val="24"/>
        </w:rPr>
        <w:t>ou</w:t>
      </w:r>
      <w:r w:rsidRPr="00F85942">
        <w:rPr>
          <w:spacing w:val="2"/>
          <w:sz w:val="24"/>
          <w:szCs w:val="24"/>
        </w:rPr>
        <w:t xml:space="preserve"> </w:t>
      </w:r>
      <w:r w:rsidRPr="00F85942">
        <w:rPr>
          <w:sz w:val="24"/>
          <w:szCs w:val="24"/>
        </w:rPr>
        <w:t>use</w:t>
      </w:r>
      <w:r w:rsidRPr="00F85942">
        <w:rPr>
          <w:spacing w:val="1"/>
          <w:sz w:val="24"/>
          <w:szCs w:val="24"/>
        </w:rPr>
        <w:t xml:space="preserve"> </w:t>
      </w:r>
      <w:r w:rsidRPr="00F85942">
        <w:rPr>
          <w:spacing w:val="-1"/>
          <w:sz w:val="24"/>
          <w:szCs w:val="24"/>
        </w:rPr>
        <w:t>a</w:t>
      </w:r>
      <w:r w:rsidRPr="00F85942">
        <w:rPr>
          <w:sz w:val="24"/>
          <w:szCs w:val="24"/>
        </w:rPr>
        <w:t>n</w:t>
      </w:r>
      <w:r w:rsidRPr="00F85942">
        <w:rPr>
          <w:spacing w:val="2"/>
          <w:sz w:val="24"/>
          <w:szCs w:val="24"/>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w:t>
      </w:r>
      <w:r w:rsidRPr="00F85942">
        <w:rPr>
          <w:spacing w:val="1"/>
          <w:sz w:val="24"/>
          <w:szCs w:val="24"/>
        </w:rPr>
        <w:t xml:space="preserve"> c</w:t>
      </w:r>
      <w:r w:rsidRPr="00F85942">
        <w:rPr>
          <w:spacing w:val="-1"/>
          <w:sz w:val="24"/>
          <w:szCs w:val="24"/>
        </w:rPr>
        <w:t>a</w:t>
      </w:r>
      <w:r w:rsidRPr="00F85942">
        <w:rPr>
          <w:sz w:val="24"/>
          <w:szCs w:val="24"/>
        </w:rPr>
        <w:t>l</w:t>
      </w:r>
      <w:r w:rsidRPr="00F85942">
        <w:rPr>
          <w:spacing w:val="1"/>
          <w:sz w:val="24"/>
          <w:szCs w:val="24"/>
        </w:rPr>
        <w:t>l</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the</w:t>
      </w:r>
      <w:r w:rsidRPr="00F85942">
        <w:rPr>
          <w:spacing w:val="1"/>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 xml:space="preserve"> </w:t>
      </w:r>
      <w:r w:rsidRPr="00F85942">
        <w:rPr>
          <w:spacing w:val="-1"/>
          <w:sz w:val="24"/>
          <w:szCs w:val="24"/>
        </w:rPr>
        <w:t>ca</w:t>
      </w:r>
      <w:r w:rsidRPr="00F85942">
        <w:rPr>
          <w:sz w:val="24"/>
          <w:szCs w:val="24"/>
        </w:rPr>
        <w:t>ll</w:t>
      </w:r>
      <w:r w:rsidRPr="00F85942">
        <w:rPr>
          <w:spacing w:val="2"/>
          <w:sz w:val="24"/>
          <w:szCs w:val="24"/>
        </w:rPr>
        <w:t xml:space="preserve"> </w:t>
      </w:r>
      <w:r w:rsidRPr="00F85942">
        <w:rPr>
          <w:sz w:val="24"/>
          <w:szCs w:val="24"/>
        </w:rPr>
        <w:t>op</w:t>
      </w:r>
      <w:r w:rsidRPr="00F85942">
        <w:rPr>
          <w:spacing w:val="-1"/>
          <w:sz w:val="24"/>
          <w:szCs w:val="24"/>
        </w:rPr>
        <w:t>e</w:t>
      </w:r>
      <w:r w:rsidRPr="00F85942">
        <w:rPr>
          <w:sz w:val="24"/>
          <w:szCs w:val="24"/>
        </w:rPr>
        <w:t>rator.</w:t>
      </w:r>
      <w:r w:rsidRPr="00F85942">
        <w:rPr>
          <w:spacing w:val="3"/>
          <w:sz w:val="24"/>
          <w:szCs w:val="24"/>
        </w:rPr>
        <w:t xml:space="preserve"> </w:t>
      </w:r>
      <w:r w:rsidRPr="00F85942">
        <w:rPr>
          <w:sz w:val="24"/>
          <w:szCs w:val="24"/>
        </w:rPr>
        <w:t>The 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 xml:space="preserve"> </w:t>
      </w:r>
      <w:r w:rsidRPr="00F85942">
        <w:rPr>
          <w:spacing w:val="-1"/>
          <w:sz w:val="24"/>
          <w:szCs w:val="24"/>
        </w:rPr>
        <w:t>ca</w:t>
      </w:r>
      <w:r w:rsidRPr="00F85942">
        <w:rPr>
          <w:sz w:val="24"/>
          <w:szCs w:val="24"/>
        </w:rPr>
        <w:t>ll 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 t</w:t>
      </w:r>
      <w:r w:rsidRPr="00F85942">
        <w:rPr>
          <w:spacing w:val="-1"/>
          <w:sz w:val="24"/>
          <w:szCs w:val="24"/>
        </w:rPr>
        <w:t>a</w:t>
      </w:r>
      <w:r w:rsidRPr="00F85942">
        <w:rPr>
          <w:spacing w:val="2"/>
          <w:sz w:val="24"/>
          <w:szCs w:val="24"/>
        </w:rPr>
        <w:t>k</w:t>
      </w:r>
      <w:r w:rsidRPr="00F85942">
        <w:rPr>
          <w:spacing w:val="-1"/>
          <w:sz w:val="24"/>
          <w:szCs w:val="24"/>
        </w:rPr>
        <w:t>e</w:t>
      </w:r>
      <w:r w:rsidRPr="00F85942">
        <w:rPr>
          <w:sz w:val="24"/>
          <w:szCs w:val="24"/>
        </w:rPr>
        <w:t xml:space="preserve">s a </w:t>
      </w:r>
      <w:r w:rsidRPr="00F85942">
        <w:rPr>
          <w:spacing w:val="-1"/>
          <w:sz w:val="24"/>
          <w:szCs w:val="24"/>
        </w:rPr>
        <w:t>f</w:t>
      </w:r>
      <w:r w:rsidRPr="00F85942">
        <w:rPr>
          <w:sz w:val="24"/>
          <w:szCs w:val="24"/>
        </w:rPr>
        <w:t>u</w:t>
      </w:r>
      <w:r w:rsidRPr="00F85942">
        <w:rPr>
          <w:spacing w:val="2"/>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 poin</w:t>
      </w:r>
      <w:r w:rsidRPr="00F85942">
        <w:rPr>
          <w:spacing w:val="1"/>
          <w:sz w:val="24"/>
          <w:szCs w:val="24"/>
        </w:rPr>
        <w:t>t</w:t>
      </w:r>
      <w:r w:rsidRPr="00F85942">
        <w:rPr>
          <w:spacing w:val="-1"/>
          <w:sz w:val="24"/>
          <w:szCs w:val="24"/>
        </w:rPr>
        <w:t>e</w:t>
      </w:r>
      <w:r w:rsidRPr="00F85942">
        <w:rPr>
          <w:sz w:val="24"/>
          <w:szCs w:val="24"/>
        </w:rPr>
        <w:t xml:space="preserve">r on its </w:t>
      </w:r>
      <w:r w:rsidRPr="00F85942">
        <w:rPr>
          <w:spacing w:val="1"/>
          <w:sz w:val="24"/>
          <w:szCs w:val="24"/>
        </w:rPr>
        <w:t>l</w:t>
      </w:r>
      <w:r w:rsidRPr="00F85942">
        <w:rPr>
          <w:spacing w:val="-1"/>
          <w:sz w:val="24"/>
          <w:szCs w:val="24"/>
        </w:rPr>
        <w:t>e</w:t>
      </w:r>
      <w:r w:rsidRPr="00F85942">
        <w:rPr>
          <w:sz w:val="24"/>
          <w:szCs w:val="24"/>
        </w:rPr>
        <w:t>ft side.</w:t>
      </w:r>
    </w:p>
    <w:p w14:paraId="6B7AFDF7" w14:textId="77777777" w:rsidR="00BD33F8" w:rsidRPr="00F85942" w:rsidRDefault="00BD33F8">
      <w:pPr>
        <w:spacing w:before="6" w:line="280" w:lineRule="exact"/>
        <w:rPr>
          <w:sz w:val="28"/>
          <w:szCs w:val="28"/>
        </w:rPr>
      </w:pPr>
    </w:p>
    <w:p w14:paraId="686DDBB2" w14:textId="77777777" w:rsidR="00BD33F8" w:rsidRPr="00F85942" w:rsidRDefault="00A51A16">
      <w:pPr>
        <w:ind w:left="100" w:right="78"/>
        <w:jc w:val="both"/>
        <w:rPr>
          <w:sz w:val="24"/>
          <w:szCs w:val="24"/>
        </w:rPr>
      </w:pPr>
      <w:r w:rsidRPr="00F85942">
        <w:rPr>
          <w:spacing w:val="-3"/>
          <w:sz w:val="24"/>
          <w:szCs w:val="24"/>
        </w:rPr>
        <w:t>I</w:t>
      </w:r>
      <w:r w:rsidRPr="00F85942">
        <w:rPr>
          <w:sz w:val="24"/>
          <w:szCs w:val="24"/>
        </w:rPr>
        <w:t>n</w:t>
      </w:r>
      <w:r w:rsidRPr="00F85942">
        <w:rPr>
          <w:spacing w:val="21"/>
          <w:sz w:val="24"/>
          <w:szCs w:val="24"/>
        </w:rPr>
        <w:t xml:space="preserve"> </w:t>
      </w:r>
      <w:r w:rsidRPr="00F85942">
        <w:rPr>
          <w:sz w:val="24"/>
          <w:szCs w:val="24"/>
        </w:rPr>
        <w:t>th</w:t>
      </w:r>
      <w:r w:rsidRPr="00F85942">
        <w:rPr>
          <w:spacing w:val="1"/>
          <w:sz w:val="24"/>
          <w:szCs w:val="24"/>
        </w:rPr>
        <w:t>i</w:t>
      </w:r>
      <w:r w:rsidRPr="00F85942">
        <w:rPr>
          <w:sz w:val="24"/>
          <w:szCs w:val="24"/>
        </w:rPr>
        <w:t>s</w:t>
      </w:r>
      <w:r w:rsidRPr="00F85942">
        <w:rPr>
          <w:spacing w:val="19"/>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w:t>
      </w:r>
      <w:r w:rsidRPr="00F85942">
        <w:rPr>
          <w:spacing w:val="19"/>
          <w:sz w:val="24"/>
          <w:szCs w:val="24"/>
        </w:rPr>
        <w:t xml:space="preserve"> </w:t>
      </w:r>
      <w:r w:rsidRPr="00F85942">
        <w:rPr>
          <w:sz w:val="24"/>
          <w:szCs w:val="24"/>
        </w:rPr>
        <w:t>we</w:t>
      </w:r>
      <w:r w:rsidRPr="00F85942">
        <w:rPr>
          <w:spacing w:val="20"/>
          <w:sz w:val="24"/>
          <w:szCs w:val="24"/>
        </w:rPr>
        <w:t xml:space="preserve"> </w:t>
      </w:r>
      <w:r w:rsidRPr="00F85942">
        <w:rPr>
          <w:sz w:val="24"/>
          <w:szCs w:val="24"/>
        </w:rPr>
        <w:t>p</w:t>
      </w:r>
      <w:r w:rsidRPr="00F85942">
        <w:rPr>
          <w:spacing w:val="-1"/>
          <w:sz w:val="24"/>
          <w:szCs w:val="24"/>
        </w:rPr>
        <w:t>a</w:t>
      </w:r>
      <w:r w:rsidRPr="00F85942">
        <w:rPr>
          <w:sz w:val="24"/>
          <w:szCs w:val="24"/>
        </w:rPr>
        <w:t>ss</w:t>
      </w:r>
      <w:r w:rsidRPr="00F85942">
        <w:rPr>
          <w:spacing w:val="6"/>
          <w:sz w:val="24"/>
          <w:szCs w:val="24"/>
        </w:rPr>
        <w:t xml:space="preserve"> </w:t>
      </w:r>
      <w:proofErr w:type="spellStart"/>
      <w:r w:rsidRPr="00F85942">
        <w:rPr>
          <w:sz w:val="24"/>
          <w:szCs w:val="24"/>
        </w:rPr>
        <w:t>dst</w:t>
      </w:r>
      <w:proofErr w:type="spellEnd"/>
      <w:r w:rsidRPr="00F85942">
        <w:rPr>
          <w:spacing w:val="1"/>
          <w:sz w:val="24"/>
          <w:szCs w:val="24"/>
        </w:rPr>
        <w:t xml:space="preserve"> </w:t>
      </w:r>
      <w:r w:rsidRPr="00F85942">
        <w:rPr>
          <w:spacing w:val="-1"/>
          <w:sz w:val="24"/>
          <w:szCs w:val="24"/>
        </w:rPr>
        <w:t>a</w:t>
      </w:r>
      <w:r w:rsidRPr="00F85942">
        <w:rPr>
          <w:sz w:val="24"/>
          <w:szCs w:val="24"/>
        </w:rPr>
        <w:t xml:space="preserve">nd </w:t>
      </w:r>
      <w:proofErr w:type="spellStart"/>
      <w:r w:rsidRPr="00F85942">
        <w:rPr>
          <w:sz w:val="24"/>
          <w:szCs w:val="24"/>
        </w:rPr>
        <w:t>src</w:t>
      </w:r>
      <w:proofErr w:type="spellEnd"/>
      <w:r w:rsidRPr="00F85942">
        <w:rPr>
          <w:spacing w:val="-1"/>
          <w:sz w:val="24"/>
          <w:szCs w:val="24"/>
        </w:rPr>
        <w:t xml:space="preserve"> a</w:t>
      </w:r>
      <w:r w:rsidRPr="00F85942">
        <w:rPr>
          <w:sz w:val="24"/>
          <w:szCs w:val="24"/>
        </w:rPr>
        <w:t>s</w:t>
      </w:r>
      <w:r w:rsidRPr="00F85942">
        <w:rPr>
          <w:spacing w:val="19"/>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18"/>
          <w:sz w:val="24"/>
          <w:szCs w:val="24"/>
        </w:rPr>
        <w:t xml:space="preserve"> </w:t>
      </w:r>
      <w:r w:rsidRPr="00F85942">
        <w:rPr>
          <w:spacing w:val="1"/>
          <w:sz w:val="24"/>
          <w:szCs w:val="24"/>
        </w:rPr>
        <w:t>ar</w:t>
      </w:r>
      <w:r w:rsidRPr="00F85942">
        <w:rPr>
          <w:spacing w:val="-2"/>
          <w:sz w:val="24"/>
          <w:szCs w:val="24"/>
        </w:rPr>
        <w:t>g</w:t>
      </w:r>
      <w:r w:rsidRPr="00F85942">
        <w:rPr>
          <w:sz w:val="24"/>
          <w:szCs w:val="24"/>
        </w:rPr>
        <w:t>u</w:t>
      </w:r>
      <w:r w:rsidRPr="00F85942">
        <w:rPr>
          <w:spacing w:val="3"/>
          <w:sz w:val="24"/>
          <w:szCs w:val="24"/>
        </w:rPr>
        <w:t>m</w:t>
      </w:r>
      <w:r w:rsidRPr="00F85942">
        <w:rPr>
          <w:spacing w:val="-1"/>
          <w:sz w:val="24"/>
          <w:szCs w:val="24"/>
        </w:rPr>
        <w:t>e</w:t>
      </w:r>
      <w:r w:rsidRPr="00F85942">
        <w:rPr>
          <w:sz w:val="24"/>
          <w:szCs w:val="24"/>
        </w:rPr>
        <w:t>nts</w:t>
      </w:r>
      <w:r w:rsidRPr="00F85942">
        <w:rPr>
          <w:spacing w:val="20"/>
          <w:sz w:val="24"/>
          <w:szCs w:val="24"/>
        </w:rPr>
        <w:t xml:space="preserve"> </w:t>
      </w:r>
      <w:r w:rsidRPr="00F85942">
        <w:rPr>
          <w:sz w:val="24"/>
          <w:szCs w:val="24"/>
        </w:rPr>
        <w:t>on</w:t>
      </w:r>
      <w:r w:rsidRPr="00F85942">
        <w:rPr>
          <w:spacing w:val="19"/>
          <w:sz w:val="24"/>
          <w:szCs w:val="24"/>
        </w:rPr>
        <w:t xml:space="preserve"> </w:t>
      </w:r>
      <w:r w:rsidRPr="00F85942">
        <w:rPr>
          <w:sz w:val="24"/>
          <w:szCs w:val="24"/>
        </w:rPr>
        <w:t>the</w:t>
      </w:r>
      <w:r w:rsidRPr="00F85942">
        <w:rPr>
          <w:spacing w:val="21"/>
          <w:sz w:val="24"/>
          <w:szCs w:val="24"/>
        </w:rPr>
        <w:t xml:space="preserve"> </w:t>
      </w:r>
      <w:r w:rsidRPr="00F85942">
        <w:rPr>
          <w:sz w:val="24"/>
          <w:szCs w:val="24"/>
        </w:rPr>
        <w:t>in</w:t>
      </w:r>
      <w:r w:rsidRPr="00F85942">
        <w:rPr>
          <w:spacing w:val="1"/>
          <w:sz w:val="24"/>
          <w:szCs w:val="24"/>
        </w:rPr>
        <w:t>t</w:t>
      </w:r>
      <w:r w:rsidRPr="00F85942">
        <w:rPr>
          <w:spacing w:val="-1"/>
          <w:sz w:val="24"/>
          <w:szCs w:val="24"/>
        </w:rPr>
        <w:t>e</w:t>
      </w:r>
      <w:r w:rsidRPr="00F85942">
        <w:rPr>
          <w:sz w:val="24"/>
          <w:szCs w:val="24"/>
        </w:rPr>
        <w:t>rio</w:t>
      </w:r>
      <w:r w:rsidRPr="00F85942">
        <w:rPr>
          <w:spacing w:val="-1"/>
          <w:sz w:val="24"/>
          <w:szCs w:val="24"/>
        </w:rPr>
        <w:t>r</w:t>
      </w:r>
      <w:r w:rsidRPr="00F85942">
        <w:rPr>
          <w:sz w:val="24"/>
          <w:szCs w:val="24"/>
        </w:rPr>
        <w:t>,</w:t>
      </w:r>
      <w:r w:rsidRPr="00F85942">
        <w:rPr>
          <w:spacing w:val="21"/>
          <w:sz w:val="24"/>
          <w:szCs w:val="24"/>
        </w:rPr>
        <w:t xml:space="preserve"> </w:t>
      </w:r>
      <w:r w:rsidRPr="00F85942">
        <w:rPr>
          <w:spacing w:val="-1"/>
          <w:sz w:val="24"/>
          <w:szCs w:val="24"/>
        </w:rPr>
        <w:t>a</w:t>
      </w:r>
      <w:r w:rsidRPr="00F85942">
        <w:rPr>
          <w:sz w:val="24"/>
          <w:szCs w:val="24"/>
        </w:rPr>
        <w:t>nd</w:t>
      </w:r>
      <w:r w:rsidRPr="00F85942">
        <w:rPr>
          <w:spacing w:val="6"/>
          <w:sz w:val="24"/>
          <w:szCs w:val="24"/>
        </w:rPr>
        <w:t xml:space="preserve"> </w:t>
      </w:r>
      <w:proofErr w:type="spellStart"/>
      <w:r w:rsidRPr="00F85942">
        <w:rPr>
          <w:sz w:val="24"/>
          <w:szCs w:val="24"/>
        </w:rPr>
        <w:t>str</w:t>
      </w:r>
      <w:r w:rsidRPr="00F85942">
        <w:rPr>
          <w:spacing w:val="-1"/>
          <w:sz w:val="24"/>
          <w:szCs w:val="24"/>
        </w:rPr>
        <w:t>c</w:t>
      </w:r>
      <w:r w:rsidRPr="00F85942">
        <w:rPr>
          <w:spacing w:val="2"/>
          <w:sz w:val="24"/>
          <w:szCs w:val="24"/>
        </w:rPr>
        <w:t>p</w:t>
      </w:r>
      <w:r w:rsidRPr="00F85942">
        <w:rPr>
          <w:sz w:val="24"/>
          <w:szCs w:val="24"/>
        </w:rPr>
        <w:t>y</w:t>
      </w:r>
      <w:proofErr w:type="spellEnd"/>
      <w:r w:rsidRPr="00F85942">
        <w:rPr>
          <w:spacing w:val="-2"/>
          <w:sz w:val="24"/>
          <w:szCs w:val="24"/>
        </w:rPr>
        <w:t xml:space="preserve"> </w:t>
      </w:r>
      <w:r w:rsidRPr="00F85942">
        <w:rPr>
          <w:spacing w:val="-1"/>
          <w:sz w:val="24"/>
          <w:szCs w:val="24"/>
        </w:rPr>
        <w:t>a</w:t>
      </w:r>
      <w:r w:rsidRPr="00F85942">
        <w:rPr>
          <w:sz w:val="24"/>
          <w:szCs w:val="24"/>
        </w:rPr>
        <w:t>s</w:t>
      </w:r>
      <w:r w:rsidRPr="00F85942">
        <w:rPr>
          <w:spacing w:val="19"/>
          <w:sz w:val="24"/>
          <w:szCs w:val="24"/>
        </w:rPr>
        <w:t xml:space="preserve"> </w:t>
      </w:r>
      <w:r w:rsidRPr="00F85942">
        <w:rPr>
          <w:sz w:val="24"/>
          <w:szCs w:val="24"/>
        </w:rPr>
        <w:t>the</w:t>
      </w:r>
      <w:r w:rsidRPr="00F85942">
        <w:rPr>
          <w:spacing w:val="21"/>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p>
    <w:p w14:paraId="59923C51" w14:textId="77777777" w:rsidR="00BD33F8" w:rsidRPr="00F85942" w:rsidRDefault="00BD33F8">
      <w:pPr>
        <w:spacing w:before="9" w:line="120" w:lineRule="exact"/>
        <w:rPr>
          <w:sz w:val="13"/>
          <w:szCs w:val="13"/>
        </w:rPr>
      </w:pPr>
    </w:p>
    <w:p w14:paraId="5A20C48B" w14:textId="77777777" w:rsidR="00BD33F8" w:rsidRPr="00F85942" w:rsidRDefault="00A51A16">
      <w:pPr>
        <w:spacing w:line="260" w:lineRule="exact"/>
        <w:ind w:left="100" w:right="5461"/>
        <w:jc w:val="both"/>
        <w:rPr>
          <w:sz w:val="24"/>
          <w:szCs w:val="24"/>
        </w:rPr>
      </w:pPr>
      <w:r w:rsidRPr="00F85942">
        <w:rPr>
          <w:position w:val="-1"/>
          <w:sz w:val="24"/>
          <w:szCs w:val="24"/>
        </w:rPr>
        <w:t>(th</w:t>
      </w:r>
      <w:r w:rsidRPr="00F85942">
        <w:rPr>
          <w:spacing w:val="-1"/>
          <w:position w:val="-1"/>
          <w:sz w:val="24"/>
          <w:szCs w:val="24"/>
        </w:rPr>
        <w:t>a</w:t>
      </w:r>
      <w:r w:rsidRPr="00F85942">
        <w:rPr>
          <w:position w:val="-1"/>
          <w:sz w:val="24"/>
          <w:szCs w:val="24"/>
        </w:rPr>
        <w:t xml:space="preserve">t </w:t>
      </w:r>
      <w:r w:rsidRPr="00F85942">
        <w:rPr>
          <w:spacing w:val="1"/>
          <w:position w:val="-1"/>
          <w:sz w:val="24"/>
          <w:szCs w:val="24"/>
        </w:rPr>
        <w:t>i</w:t>
      </w:r>
      <w:r w:rsidRPr="00F85942">
        <w:rPr>
          <w:position w:val="-1"/>
          <w:sz w:val="24"/>
          <w:szCs w:val="24"/>
        </w:rPr>
        <w:t xml:space="preserve">s, the </w:t>
      </w:r>
      <w:r w:rsidRPr="00F85942">
        <w:rPr>
          <w:spacing w:val="-1"/>
          <w:position w:val="-1"/>
          <w:sz w:val="24"/>
          <w:szCs w:val="24"/>
        </w:rPr>
        <w:t>f</w:t>
      </w:r>
      <w:r w:rsidRPr="00F85942">
        <w:rPr>
          <w:position w:val="-1"/>
          <w:sz w:val="24"/>
          <w:szCs w:val="24"/>
        </w:rPr>
        <w:t>un</w:t>
      </w:r>
      <w:r w:rsidRPr="00F85942">
        <w:rPr>
          <w:spacing w:val="-1"/>
          <w:position w:val="-1"/>
          <w:sz w:val="24"/>
          <w:szCs w:val="24"/>
        </w:rPr>
        <w:t>c</w:t>
      </w:r>
      <w:r w:rsidRPr="00F85942">
        <w:rPr>
          <w:position w:val="-1"/>
          <w:sz w:val="24"/>
          <w:szCs w:val="24"/>
        </w:rPr>
        <w:t>t</w:t>
      </w:r>
      <w:r w:rsidRPr="00F85942">
        <w:rPr>
          <w:spacing w:val="1"/>
          <w:position w:val="-1"/>
          <w:sz w:val="24"/>
          <w:szCs w:val="24"/>
        </w:rPr>
        <w:t>i</w:t>
      </w:r>
      <w:r w:rsidRPr="00F85942">
        <w:rPr>
          <w:position w:val="-1"/>
          <w:sz w:val="24"/>
          <w:szCs w:val="24"/>
        </w:rPr>
        <w:t>on poin</w:t>
      </w:r>
      <w:r w:rsidRPr="00F85942">
        <w:rPr>
          <w:spacing w:val="1"/>
          <w:position w:val="-1"/>
          <w:sz w:val="24"/>
          <w:szCs w:val="24"/>
        </w:rPr>
        <w:t>t</w:t>
      </w:r>
      <w:r w:rsidRPr="00F85942">
        <w:rPr>
          <w:spacing w:val="-1"/>
          <w:position w:val="-1"/>
          <w:sz w:val="24"/>
          <w:szCs w:val="24"/>
        </w:rPr>
        <w:t>e</w:t>
      </w:r>
      <w:r w:rsidRPr="00F85942">
        <w:rPr>
          <w:position w:val="-1"/>
          <w:sz w:val="24"/>
          <w:szCs w:val="24"/>
        </w:rPr>
        <w:t>r)</w:t>
      </w:r>
      <w:r w:rsidRPr="00F85942">
        <w:rPr>
          <w:spacing w:val="-1"/>
          <w:position w:val="-1"/>
          <w:sz w:val="24"/>
          <w:szCs w:val="24"/>
        </w:rPr>
        <w:t xml:space="preserve"> </w:t>
      </w:r>
      <w:r w:rsidRPr="00F85942">
        <w:rPr>
          <w:position w:val="-1"/>
          <w:sz w:val="24"/>
          <w:szCs w:val="24"/>
        </w:rPr>
        <w:t xml:space="preserve">to be </w:t>
      </w:r>
      <w:r w:rsidRPr="00F85942">
        <w:rPr>
          <w:spacing w:val="1"/>
          <w:position w:val="-1"/>
          <w:sz w:val="24"/>
          <w:szCs w:val="24"/>
        </w:rPr>
        <w:t>c</w:t>
      </w:r>
      <w:r w:rsidRPr="00F85942">
        <w:rPr>
          <w:spacing w:val="-1"/>
          <w:position w:val="-1"/>
          <w:sz w:val="24"/>
          <w:szCs w:val="24"/>
        </w:rPr>
        <w:t>a</w:t>
      </w:r>
      <w:r w:rsidRPr="00F85942">
        <w:rPr>
          <w:position w:val="-1"/>
          <w:sz w:val="24"/>
          <w:szCs w:val="24"/>
        </w:rPr>
        <w:t>l</w:t>
      </w:r>
      <w:r w:rsidRPr="00F85942">
        <w:rPr>
          <w:spacing w:val="1"/>
          <w:position w:val="-1"/>
          <w:sz w:val="24"/>
          <w:szCs w:val="24"/>
        </w:rPr>
        <w:t>l</w:t>
      </w:r>
      <w:r w:rsidRPr="00F85942">
        <w:rPr>
          <w:spacing w:val="-1"/>
          <w:position w:val="-1"/>
          <w:sz w:val="24"/>
          <w:szCs w:val="24"/>
        </w:rPr>
        <w:t>e</w:t>
      </w:r>
      <w:r w:rsidRPr="00F85942">
        <w:rPr>
          <w:position w:val="-1"/>
          <w:sz w:val="24"/>
          <w:szCs w:val="24"/>
        </w:rPr>
        <w:t>d:</w:t>
      </w:r>
    </w:p>
    <w:p w14:paraId="3620EF86" w14:textId="77777777" w:rsidR="00BD33F8" w:rsidRPr="00F85942" w:rsidRDefault="00BD33F8">
      <w:pPr>
        <w:spacing w:before="3" w:line="180" w:lineRule="exact"/>
        <w:rPr>
          <w:sz w:val="19"/>
          <w:szCs w:val="19"/>
        </w:rPr>
      </w:pPr>
    </w:p>
    <w:p w14:paraId="2891B828" w14:textId="77777777" w:rsidR="00BD33F8" w:rsidRPr="00F85942" w:rsidRDefault="00BD33F8">
      <w:pPr>
        <w:spacing w:line="200" w:lineRule="exact"/>
      </w:pPr>
    </w:p>
    <w:p w14:paraId="79528D27" w14:textId="77777777" w:rsidR="00BD33F8" w:rsidRPr="00F85942" w:rsidRDefault="00A51A16">
      <w:pPr>
        <w:spacing w:before="39"/>
        <w:ind w:left="100"/>
        <w:rPr>
          <w:rFonts w:eastAsia="Courier New"/>
          <w:sz w:val="22"/>
          <w:szCs w:val="22"/>
        </w:rPr>
      </w:pPr>
      <w:proofErr w:type="spellStart"/>
      <w:r w:rsidRPr="00F85942">
        <w:rPr>
          <w:rFonts w:eastAsia="Courier New"/>
          <w:sz w:val="22"/>
          <w:szCs w:val="22"/>
        </w:rPr>
        <w:t>enum</w:t>
      </w:r>
      <w:proofErr w:type="spellEnd"/>
      <w:r w:rsidRPr="00F85942">
        <w:rPr>
          <w:rFonts w:eastAsia="Courier New"/>
          <w:sz w:val="22"/>
          <w:szCs w:val="22"/>
        </w:rPr>
        <w:t xml:space="preserve"> { </w:t>
      </w:r>
      <w:proofErr w:type="spellStart"/>
      <w:r w:rsidRPr="00F85942">
        <w:rPr>
          <w:rFonts w:eastAsia="Courier New"/>
          <w:sz w:val="22"/>
          <w:szCs w:val="22"/>
        </w:rPr>
        <w:t>str_length</w:t>
      </w:r>
      <w:proofErr w:type="spellEnd"/>
      <w:r w:rsidRPr="00F85942">
        <w:rPr>
          <w:rFonts w:eastAsia="Courier New"/>
          <w:sz w:val="22"/>
          <w:szCs w:val="22"/>
        </w:rPr>
        <w:t xml:space="preserve"> = 18U }; Remember the NUL terminator!</w:t>
      </w:r>
    </w:p>
    <w:p w14:paraId="6EFDFAF7" w14:textId="77777777" w:rsidR="00BD33F8" w:rsidRPr="00F85942" w:rsidRDefault="00BD33F8">
      <w:pPr>
        <w:spacing w:before="5" w:line="120" w:lineRule="exact"/>
        <w:rPr>
          <w:sz w:val="12"/>
          <w:szCs w:val="12"/>
        </w:rPr>
      </w:pPr>
    </w:p>
    <w:p w14:paraId="2091C1DB" w14:textId="77777777" w:rsidR="00BD33F8" w:rsidRPr="00F85942" w:rsidRDefault="00A51A16">
      <w:pPr>
        <w:ind w:left="100"/>
        <w:rPr>
          <w:rFonts w:eastAsia="Courier New"/>
          <w:sz w:val="22"/>
          <w:szCs w:val="22"/>
        </w:rPr>
      </w:pPr>
      <w:r w:rsidRPr="00F85942">
        <w:rPr>
          <w:rFonts w:eastAsia="Courier New"/>
          <w:sz w:val="22"/>
          <w:szCs w:val="22"/>
        </w:rPr>
        <w:t xml:space="preserve">char </w:t>
      </w:r>
      <w:proofErr w:type="spellStart"/>
      <w:r w:rsidRPr="00F85942">
        <w:rPr>
          <w:rFonts w:eastAsia="Courier New"/>
          <w:sz w:val="22"/>
          <w:szCs w:val="22"/>
        </w:rPr>
        <w:t>src</w:t>
      </w:r>
      <w:proofErr w:type="spellEnd"/>
      <w:r w:rsidRPr="00F85942">
        <w:rPr>
          <w:rFonts w:eastAsia="Courier New"/>
          <w:sz w:val="22"/>
          <w:szCs w:val="22"/>
        </w:rPr>
        <w:t>[</w:t>
      </w:r>
      <w:proofErr w:type="spellStart"/>
      <w:r w:rsidRPr="00F85942">
        <w:rPr>
          <w:rFonts w:eastAsia="Courier New"/>
          <w:sz w:val="22"/>
          <w:szCs w:val="22"/>
        </w:rPr>
        <w:t>str_length</w:t>
      </w:r>
      <w:proofErr w:type="spellEnd"/>
      <w:r w:rsidRPr="00F85942">
        <w:rPr>
          <w:rFonts w:eastAsia="Courier New"/>
          <w:sz w:val="22"/>
          <w:szCs w:val="22"/>
        </w:rPr>
        <w:t xml:space="preserve">] = "This is a string.", </w:t>
      </w:r>
      <w:proofErr w:type="spellStart"/>
      <w:r w:rsidRPr="00F85942">
        <w:rPr>
          <w:rFonts w:eastAsia="Courier New"/>
          <w:sz w:val="22"/>
          <w:szCs w:val="22"/>
        </w:rPr>
        <w:t>dst</w:t>
      </w:r>
      <w:proofErr w:type="spellEnd"/>
      <w:r w:rsidRPr="00F85942">
        <w:rPr>
          <w:rFonts w:eastAsia="Courier New"/>
          <w:sz w:val="22"/>
          <w:szCs w:val="22"/>
        </w:rPr>
        <w:t>[</w:t>
      </w:r>
      <w:proofErr w:type="spellStart"/>
      <w:r w:rsidRPr="00F85942">
        <w:rPr>
          <w:rFonts w:eastAsia="Courier New"/>
          <w:sz w:val="22"/>
          <w:szCs w:val="22"/>
        </w:rPr>
        <w:t>str_length</w:t>
      </w:r>
      <w:proofErr w:type="spellEnd"/>
      <w:r w:rsidRPr="00F85942">
        <w:rPr>
          <w:rFonts w:eastAsia="Courier New"/>
          <w:sz w:val="22"/>
          <w:szCs w:val="22"/>
        </w:rPr>
        <w:t>];</w:t>
      </w:r>
    </w:p>
    <w:p w14:paraId="12C6A63C" w14:textId="77777777" w:rsidR="00BD33F8" w:rsidRPr="00F85942" w:rsidRDefault="00BD33F8">
      <w:pPr>
        <w:spacing w:before="3" w:line="120" w:lineRule="exact"/>
        <w:rPr>
          <w:sz w:val="12"/>
          <w:szCs w:val="12"/>
        </w:rPr>
      </w:pPr>
    </w:p>
    <w:p w14:paraId="69E3FDB2" w14:textId="77777777" w:rsidR="00BD33F8" w:rsidRPr="00F85942" w:rsidRDefault="00436C8E">
      <w:pPr>
        <w:spacing w:line="240" w:lineRule="exact"/>
        <w:ind w:left="100"/>
        <w:rPr>
          <w:rFonts w:eastAsia="Courier New"/>
          <w:sz w:val="22"/>
          <w:szCs w:val="22"/>
        </w:rPr>
      </w:pPr>
      <w:r>
        <w:pict w14:anchorId="3473F543">
          <v:group id="_x0000_s1831" style="position:absolute;left:0;text-align:left;margin-left:70.1pt;margin-top:-38pt;width:471.95pt;height:96.8pt;z-index:-10563;mso-position-horizontal-relative:page" coordorigin="1402,-760" coordsize="9439,1936">
            <v:shape id="_x0000_s1836" style="position:absolute;left:1412;top:-750;width:9419;height:374" coordorigin="1412,-750" coordsize="9419,374" path="m1412,-376r9419,l10831,-750r-9419,l1412,-376xe" fillcolor="#ededff" stroked="f">
              <v:path arrowok="t"/>
            </v:shape>
            <v:shape id="_x0000_s1835" style="position:absolute;left:1412;top:-376;width:9419;height:372" coordorigin="1412,-376" coordsize="9419,372" path="m1412,-4r9419,l10831,-376r-9419,l1412,-4xe" fillcolor="#ededff" stroked="f">
              <v:path arrowok="t"/>
            </v:shape>
            <v:shape id="_x0000_s1834" style="position:absolute;left:1412;top:-4;width:9419;height:374" coordorigin="1412,-4" coordsize="9419,374" path="m1412,370r9419,l10831,-4r-9419,l1412,370xe" fillcolor="#ededff" stroked="f">
              <v:path arrowok="t"/>
            </v:shape>
            <v:shape id="_x0000_s1833" style="position:absolute;left:1412;top:370;width:9419;height:380" coordorigin="1412,370" coordsize="9419,380" path="m1412,750r9419,l10831,370r-9419,l1412,750xe" fillcolor="#ededff" stroked="f">
              <v:path arrowok="t"/>
            </v:shape>
            <v:shape id="_x0000_s1832" style="position:absolute;left:1412;top:750;width:9419;height:415" coordorigin="1412,750" coordsize="9419,415" path="m1412,1165r9419,l10831,750r-9419,l1412,1165xe" fillcolor="#ededff" stroked="f">
              <v:path arrowok="t"/>
            </v:shape>
            <w10:wrap anchorx="page"/>
          </v:group>
        </w:pict>
      </w:r>
      <w:proofErr w:type="spellStart"/>
      <w:r w:rsidR="00A51A16" w:rsidRPr="00F85942">
        <w:rPr>
          <w:rFonts w:eastAsia="Courier New"/>
          <w:position w:val="1"/>
          <w:sz w:val="22"/>
          <w:szCs w:val="22"/>
        </w:rPr>
        <w:t>strcpy</w:t>
      </w:r>
      <w:proofErr w:type="spellEnd"/>
      <w:r w:rsidR="00A51A16" w:rsidRPr="00F85942">
        <w:rPr>
          <w:rFonts w:eastAsia="Courier New"/>
          <w:position w:val="1"/>
          <w:sz w:val="22"/>
          <w:szCs w:val="22"/>
        </w:rPr>
        <w:t>(</w:t>
      </w:r>
      <w:proofErr w:type="spellStart"/>
      <w:r w:rsidR="00A51A16" w:rsidRPr="00F85942">
        <w:rPr>
          <w:rFonts w:eastAsia="Courier New"/>
          <w:position w:val="1"/>
          <w:sz w:val="22"/>
          <w:szCs w:val="22"/>
        </w:rPr>
        <w:t>dst</w:t>
      </w:r>
      <w:proofErr w:type="spellEnd"/>
      <w:r w:rsidR="00A51A16" w:rsidRPr="00F85942">
        <w:rPr>
          <w:rFonts w:eastAsia="Courier New"/>
          <w:position w:val="1"/>
          <w:sz w:val="22"/>
          <w:szCs w:val="22"/>
        </w:rPr>
        <w:t xml:space="preserve">, </w:t>
      </w:r>
      <w:proofErr w:type="spellStart"/>
      <w:r w:rsidR="00A51A16" w:rsidRPr="00F85942">
        <w:rPr>
          <w:rFonts w:eastAsia="Courier New"/>
          <w:position w:val="1"/>
          <w:sz w:val="22"/>
          <w:szCs w:val="22"/>
        </w:rPr>
        <w:t>src</w:t>
      </w:r>
      <w:proofErr w:type="spellEnd"/>
      <w:r w:rsidR="00A51A16" w:rsidRPr="00F85942">
        <w:rPr>
          <w:rFonts w:eastAsia="Courier New"/>
          <w:position w:val="1"/>
          <w:sz w:val="22"/>
          <w:szCs w:val="22"/>
        </w:rPr>
        <w:t>);</w:t>
      </w:r>
    </w:p>
    <w:p w14:paraId="6A8894D1" w14:textId="77777777" w:rsidR="00BD33F8" w:rsidRPr="00F85942" w:rsidRDefault="00BD33F8">
      <w:pPr>
        <w:spacing w:line="200" w:lineRule="exact"/>
      </w:pPr>
    </w:p>
    <w:p w14:paraId="14C1F922" w14:textId="77777777" w:rsidR="00BD33F8" w:rsidRPr="00F85942" w:rsidRDefault="00BD33F8">
      <w:pPr>
        <w:spacing w:before="14" w:line="260" w:lineRule="exact"/>
        <w:rPr>
          <w:sz w:val="26"/>
          <w:szCs w:val="26"/>
        </w:rPr>
      </w:pPr>
    </w:p>
    <w:p w14:paraId="707F53B5" w14:textId="77777777" w:rsidR="00BD33F8" w:rsidRPr="00F85942" w:rsidRDefault="00A51A16">
      <w:pPr>
        <w:spacing w:before="29"/>
        <w:ind w:left="100"/>
        <w:rPr>
          <w:sz w:val="24"/>
          <w:szCs w:val="24"/>
        </w:rPr>
      </w:pPr>
      <w:r w:rsidRPr="00F85942">
        <w:rPr>
          <w:sz w:val="24"/>
          <w:szCs w:val="24"/>
        </w:rPr>
        <w:t>The</w:t>
      </w:r>
      <w:r w:rsidRPr="00F85942">
        <w:rPr>
          <w:spacing w:val="-1"/>
          <w:sz w:val="24"/>
          <w:szCs w:val="24"/>
        </w:rPr>
        <w:t xml:space="preserve"> 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 xml:space="preserve">on </w:t>
      </w:r>
      <w:r w:rsidRPr="00F85942">
        <w:rPr>
          <w:spacing w:val="1"/>
          <w:sz w:val="24"/>
          <w:szCs w:val="24"/>
        </w:rPr>
        <w:t>c</w:t>
      </w:r>
      <w:r w:rsidRPr="00F85942">
        <w:rPr>
          <w:spacing w:val="-1"/>
          <w:sz w:val="24"/>
          <w:szCs w:val="24"/>
        </w:rPr>
        <w:t>a</w:t>
      </w:r>
      <w:r w:rsidRPr="00F85942">
        <w:rPr>
          <w:sz w:val="24"/>
          <w:szCs w:val="24"/>
        </w:rPr>
        <w:t>ll</w:t>
      </w:r>
      <w:r w:rsidRPr="00F85942">
        <w:rPr>
          <w:spacing w:val="1"/>
          <w:sz w:val="24"/>
          <w:szCs w:val="24"/>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w:t>
      </w:r>
      <w:r w:rsidRPr="00F85942">
        <w:rPr>
          <w:spacing w:val="3"/>
          <w:sz w:val="24"/>
          <w:szCs w:val="24"/>
        </w:rPr>
        <w:t>o</w:t>
      </w:r>
      <w:r w:rsidRPr="00F85942">
        <w:rPr>
          <w:sz w:val="24"/>
          <w:szCs w:val="24"/>
        </w:rPr>
        <w:t xml:space="preserve">r in </w:t>
      </w:r>
      <w:r w:rsidRPr="00F85942">
        <w:rPr>
          <w:spacing w:val="-1"/>
          <w:sz w:val="24"/>
          <w:szCs w:val="24"/>
        </w:rPr>
        <w:t>ac</w:t>
      </w:r>
      <w:r w:rsidRPr="00F85942">
        <w:rPr>
          <w:sz w:val="24"/>
          <w:szCs w:val="24"/>
        </w:rPr>
        <w:t>t</w:t>
      </w:r>
      <w:r w:rsidRPr="00F85942">
        <w:rPr>
          <w:spacing w:val="1"/>
          <w:sz w:val="24"/>
          <w:szCs w:val="24"/>
        </w:rPr>
        <w:t>i</w:t>
      </w:r>
      <w:r w:rsidRPr="00F85942">
        <w:rPr>
          <w:sz w:val="24"/>
          <w:szCs w:val="24"/>
        </w:rPr>
        <w:t>on (</w:t>
      </w:r>
      <w:r w:rsidRPr="00F85942">
        <w:rPr>
          <w:spacing w:val="-1"/>
          <w:sz w:val="24"/>
          <w:szCs w:val="24"/>
        </w:rPr>
        <w:t>n</w:t>
      </w:r>
      <w:r w:rsidRPr="00F85942">
        <w:rPr>
          <w:sz w:val="24"/>
          <w:szCs w:val="24"/>
        </w:rPr>
        <w:t>ot</w:t>
      </w:r>
      <w:r w:rsidRPr="00F85942">
        <w:rPr>
          <w:spacing w:val="1"/>
          <w:sz w:val="24"/>
          <w:szCs w:val="24"/>
        </w:rPr>
        <w:t>i</w:t>
      </w:r>
      <w:r w:rsidRPr="00F85942">
        <w:rPr>
          <w:spacing w:val="-1"/>
          <w:sz w:val="24"/>
          <w:szCs w:val="24"/>
        </w:rPr>
        <w:t>c</w:t>
      </w:r>
      <w:r w:rsidRPr="00F85942">
        <w:rPr>
          <w:sz w:val="24"/>
          <w:szCs w:val="24"/>
        </w:rPr>
        <w:t>e</w:t>
      </w:r>
      <w:r w:rsidRPr="00F85942">
        <w:rPr>
          <w:spacing w:val="-1"/>
          <w:sz w:val="24"/>
          <w:szCs w:val="24"/>
        </w:rPr>
        <w:t xml:space="preserve"> </w:t>
      </w:r>
      <w:r w:rsidRPr="00F85942">
        <w:rPr>
          <w:sz w:val="24"/>
          <w:szCs w:val="24"/>
        </w:rPr>
        <w:t>the</w:t>
      </w:r>
      <w:r w:rsidRPr="00F85942">
        <w:rPr>
          <w:spacing w:val="2"/>
          <w:sz w:val="24"/>
          <w:szCs w:val="24"/>
        </w:rPr>
        <w:t xml:space="preserve"> </w:t>
      </w:r>
      <w:r w:rsidRPr="00F85942">
        <w:rPr>
          <w:sz w:val="24"/>
          <w:szCs w:val="24"/>
        </w:rPr>
        <w:t>fu</w:t>
      </w:r>
      <w:r w:rsidRPr="00F85942">
        <w:rPr>
          <w:spacing w:val="1"/>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 poin</w:t>
      </w:r>
      <w:r w:rsidRPr="00F85942">
        <w:rPr>
          <w:spacing w:val="1"/>
          <w:sz w:val="24"/>
          <w:szCs w:val="24"/>
        </w:rPr>
        <w:t>t</w:t>
      </w:r>
      <w:r w:rsidRPr="00F85942">
        <w:rPr>
          <w:spacing w:val="-1"/>
          <w:sz w:val="24"/>
          <w:szCs w:val="24"/>
        </w:rPr>
        <w:t>e</w:t>
      </w:r>
      <w:r w:rsidRPr="00F85942">
        <w:rPr>
          <w:sz w:val="24"/>
          <w:szCs w:val="24"/>
        </w:rPr>
        <w:t>r on the</w:t>
      </w:r>
      <w:r w:rsidRPr="00F85942">
        <w:rPr>
          <w:spacing w:val="-1"/>
          <w:sz w:val="24"/>
          <w:szCs w:val="24"/>
        </w:rPr>
        <w:t xml:space="preserve"> </w:t>
      </w:r>
      <w:r w:rsidRPr="00F85942">
        <w:rPr>
          <w:sz w:val="24"/>
          <w:szCs w:val="24"/>
        </w:rPr>
        <w:t>le</w:t>
      </w:r>
      <w:r w:rsidRPr="00F85942">
        <w:rPr>
          <w:spacing w:val="-1"/>
          <w:sz w:val="24"/>
          <w:szCs w:val="24"/>
        </w:rPr>
        <w:t>f</w:t>
      </w:r>
      <w:r w:rsidRPr="00F85942">
        <w:rPr>
          <w:sz w:val="24"/>
          <w:szCs w:val="24"/>
        </w:rPr>
        <w:t xml:space="preserve">t </w:t>
      </w:r>
      <w:r w:rsidRPr="00F85942">
        <w:rPr>
          <w:spacing w:val="3"/>
          <w:sz w:val="24"/>
          <w:szCs w:val="24"/>
        </w:rPr>
        <w:t>s</w:t>
      </w:r>
      <w:r w:rsidRPr="00F85942">
        <w:rPr>
          <w:sz w:val="24"/>
          <w:szCs w:val="24"/>
        </w:rPr>
        <w:t>ide</w:t>
      </w:r>
      <w:r w:rsidRPr="00F85942">
        <w:rPr>
          <w:spacing w:val="-1"/>
          <w:sz w:val="24"/>
          <w:szCs w:val="24"/>
        </w:rPr>
        <w:t>)</w:t>
      </w:r>
      <w:r w:rsidRPr="00F85942">
        <w:rPr>
          <w:sz w:val="24"/>
          <w:szCs w:val="24"/>
        </w:rPr>
        <w:t>.</w:t>
      </w:r>
    </w:p>
    <w:p w14:paraId="5FBB3619" w14:textId="77777777" w:rsidR="00BD33F8" w:rsidRPr="00F85942" w:rsidRDefault="00BD33F8">
      <w:pPr>
        <w:spacing w:line="200" w:lineRule="exact"/>
      </w:pPr>
    </w:p>
    <w:p w14:paraId="2C1733ED" w14:textId="77777777" w:rsidR="00BD33F8" w:rsidRPr="00F85942" w:rsidRDefault="00BD33F8">
      <w:pPr>
        <w:spacing w:before="18" w:line="200" w:lineRule="exact"/>
      </w:pPr>
    </w:p>
    <w:p w14:paraId="112FD295" w14:textId="77777777" w:rsidR="00BD33F8" w:rsidRPr="00F85942" w:rsidRDefault="00A51A16">
      <w:pPr>
        <w:spacing w:line="260" w:lineRule="exact"/>
        <w:ind w:left="100"/>
        <w:rPr>
          <w:sz w:val="24"/>
          <w:szCs w:val="24"/>
        </w:rPr>
      </w:pPr>
      <w:r w:rsidRPr="00F85942">
        <w:rPr>
          <w:position w:val="-1"/>
          <w:sz w:val="24"/>
          <w:szCs w:val="24"/>
        </w:rPr>
        <w:t>Th</w:t>
      </w:r>
      <w:r w:rsidRPr="00F85942">
        <w:rPr>
          <w:spacing w:val="-1"/>
          <w:position w:val="-1"/>
          <w:sz w:val="24"/>
          <w:szCs w:val="24"/>
        </w:rPr>
        <w:t>e</w:t>
      </w:r>
      <w:r w:rsidRPr="00F85942">
        <w:rPr>
          <w:position w:val="-1"/>
          <w:sz w:val="24"/>
          <w:szCs w:val="24"/>
        </w:rPr>
        <w:t>re</w:t>
      </w:r>
      <w:r w:rsidRPr="00F85942">
        <w:rPr>
          <w:spacing w:val="-2"/>
          <w:position w:val="-1"/>
          <w:sz w:val="24"/>
          <w:szCs w:val="24"/>
        </w:rPr>
        <w:t>'</w:t>
      </w:r>
      <w:r w:rsidRPr="00F85942">
        <w:rPr>
          <w:position w:val="-1"/>
          <w:sz w:val="24"/>
          <w:szCs w:val="24"/>
        </w:rPr>
        <w:t>s</w:t>
      </w:r>
      <w:r w:rsidRPr="00F85942">
        <w:rPr>
          <w:spacing w:val="2"/>
          <w:position w:val="-1"/>
          <w:sz w:val="24"/>
          <w:szCs w:val="24"/>
        </w:rPr>
        <w:t xml:space="preserve"> </w:t>
      </w:r>
      <w:r w:rsidRPr="00F85942">
        <w:rPr>
          <w:position w:val="-1"/>
          <w:sz w:val="24"/>
          <w:szCs w:val="24"/>
        </w:rPr>
        <w:t>a</w:t>
      </w:r>
      <w:r w:rsidRPr="00F85942">
        <w:rPr>
          <w:spacing w:val="-1"/>
          <w:position w:val="-1"/>
          <w:sz w:val="24"/>
          <w:szCs w:val="24"/>
        </w:rPr>
        <w:t xml:space="preserve"> </w:t>
      </w:r>
      <w:r w:rsidRPr="00F85942">
        <w:rPr>
          <w:position w:val="-1"/>
          <w:sz w:val="24"/>
          <w:szCs w:val="24"/>
        </w:rPr>
        <w:t>spe</w:t>
      </w:r>
      <w:r w:rsidRPr="00F85942">
        <w:rPr>
          <w:spacing w:val="-2"/>
          <w:position w:val="-1"/>
          <w:sz w:val="24"/>
          <w:szCs w:val="24"/>
        </w:rPr>
        <w:t>c</w:t>
      </w:r>
      <w:r w:rsidRPr="00F85942">
        <w:rPr>
          <w:position w:val="-1"/>
          <w:sz w:val="24"/>
          <w:szCs w:val="24"/>
        </w:rPr>
        <w:t xml:space="preserve">ial </w:t>
      </w:r>
      <w:r w:rsidRPr="00F85942">
        <w:rPr>
          <w:spacing w:val="5"/>
          <w:position w:val="-1"/>
          <w:sz w:val="24"/>
          <w:szCs w:val="24"/>
        </w:rPr>
        <w:t>s</w:t>
      </w:r>
      <w:r w:rsidRPr="00F85942">
        <w:rPr>
          <w:spacing w:val="-5"/>
          <w:position w:val="-1"/>
          <w:sz w:val="24"/>
          <w:szCs w:val="24"/>
        </w:rPr>
        <w:t>y</w:t>
      </w:r>
      <w:r w:rsidRPr="00F85942">
        <w:rPr>
          <w:position w:val="-1"/>
          <w:sz w:val="24"/>
          <w:szCs w:val="24"/>
        </w:rPr>
        <w:t>ntax</w:t>
      </w:r>
      <w:r w:rsidRPr="00F85942">
        <w:rPr>
          <w:spacing w:val="2"/>
          <w:position w:val="-1"/>
          <w:sz w:val="24"/>
          <w:szCs w:val="24"/>
        </w:rPr>
        <w:t xml:space="preserve"> </w:t>
      </w:r>
      <w:r w:rsidRPr="00F85942">
        <w:rPr>
          <w:spacing w:val="1"/>
          <w:position w:val="-1"/>
          <w:sz w:val="24"/>
          <w:szCs w:val="24"/>
        </w:rPr>
        <w:t>f</w:t>
      </w:r>
      <w:r w:rsidRPr="00F85942">
        <w:rPr>
          <w:position w:val="-1"/>
          <w:sz w:val="24"/>
          <w:szCs w:val="24"/>
        </w:rPr>
        <w:t>or</w:t>
      </w:r>
      <w:r w:rsidRPr="00F85942">
        <w:rPr>
          <w:spacing w:val="-1"/>
          <w:position w:val="-1"/>
          <w:sz w:val="24"/>
          <w:szCs w:val="24"/>
        </w:rPr>
        <w:t xml:space="preserve"> </w:t>
      </w:r>
      <w:r w:rsidRPr="00F85942">
        <w:rPr>
          <w:position w:val="-1"/>
          <w:sz w:val="24"/>
          <w:szCs w:val="24"/>
        </w:rPr>
        <w:t>d</w:t>
      </w:r>
      <w:r w:rsidRPr="00F85942">
        <w:rPr>
          <w:spacing w:val="-1"/>
          <w:position w:val="-1"/>
          <w:sz w:val="24"/>
          <w:szCs w:val="24"/>
        </w:rPr>
        <w:t>ec</w:t>
      </w:r>
      <w:r w:rsidRPr="00F85942">
        <w:rPr>
          <w:position w:val="-1"/>
          <w:sz w:val="24"/>
          <w:szCs w:val="24"/>
        </w:rPr>
        <w:t>l</w:t>
      </w:r>
      <w:r w:rsidRPr="00F85942">
        <w:rPr>
          <w:spacing w:val="2"/>
          <w:position w:val="-1"/>
          <w:sz w:val="24"/>
          <w:szCs w:val="24"/>
        </w:rPr>
        <w:t>a</w:t>
      </w:r>
      <w:r w:rsidRPr="00F85942">
        <w:rPr>
          <w:position w:val="-1"/>
          <w:sz w:val="24"/>
          <w:szCs w:val="24"/>
        </w:rPr>
        <w:t>ring</w:t>
      </w:r>
      <w:r w:rsidRPr="00F85942">
        <w:rPr>
          <w:spacing w:val="-3"/>
          <w:position w:val="-1"/>
          <w:sz w:val="24"/>
          <w:szCs w:val="24"/>
        </w:rPr>
        <w:t xml:space="preserve"> </w:t>
      </w:r>
      <w:r w:rsidRPr="00F85942">
        <w:rPr>
          <w:spacing w:val="2"/>
          <w:position w:val="-1"/>
          <w:sz w:val="24"/>
          <w:szCs w:val="24"/>
        </w:rPr>
        <w:t>v</w:t>
      </w:r>
      <w:r w:rsidRPr="00F85942">
        <w:rPr>
          <w:spacing w:val="-1"/>
          <w:position w:val="-1"/>
          <w:sz w:val="24"/>
          <w:szCs w:val="24"/>
        </w:rPr>
        <w:t>a</w:t>
      </w:r>
      <w:r w:rsidRPr="00F85942">
        <w:rPr>
          <w:position w:val="-1"/>
          <w:sz w:val="24"/>
          <w:szCs w:val="24"/>
        </w:rPr>
        <w:t>ri</w:t>
      </w:r>
      <w:r w:rsidRPr="00F85942">
        <w:rPr>
          <w:spacing w:val="-1"/>
          <w:position w:val="-1"/>
          <w:sz w:val="24"/>
          <w:szCs w:val="24"/>
        </w:rPr>
        <w:t>a</w:t>
      </w:r>
      <w:r w:rsidRPr="00F85942">
        <w:rPr>
          <w:position w:val="-1"/>
          <w:sz w:val="24"/>
          <w:szCs w:val="24"/>
        </w:rPr>
        <w:t>bles</w:t>
      </w:r>
      <w:r w:rsidRPr="00F85942">
        <w:rPr>
          <w:spacing w:val="2"/>
          <w:position w:val="-1"/>
          <w:sz w:val="24"/>
          <w:szCs w:val="24"/>
        </w:rPr>
        <w:t xml:space="preserve"> </w:t>
      </w:r>
      <w:r w:rsidRPr="00F85942">
        <w:rPr>
          <w:position w:val="-1"/>
          <w:sz w:val="24"/>
          <w:szCs w:val="24"/>
        </w:rPr>
        <w:t>w</w:t>
      </w:r>
      <w:r w:rsidRPr="00F85942">
        <w:rPr>
          <w:spacing w:val="2"/>
          <w:position w:val="-1"/>
          <w:sz w:val="24"/>
          <w:szCs w:val="24"/>
        </w:rPr>
        <w:t>h</w:t>
      </w:r>
      <w:r w:rsidRPr="00F85942">
        <w:rPr>
          <w:position w:val="-1"/>
          <w:sz w:val="24"/>
          <w:szCs w:val="24"/>
        </w:rPr>
        <w:t xml:space="preserve">ose </w:t>
      </w:r>
      <w:r w:rsidRPr="00F85942">
        <w:rPr>
          <w:spacing w:val="2"/>
          <w:position w:val="-1"/>
          <w:sz w:val="24"/>
          <w:szCs w:val="24"/>
        </w:rPr>
        <w:t>t</w:t>
      </w:r>
      <w:r w:rsidRPr="00F85942">
        <w:rPr>
          <w:spacing w:val="-5"/>
          <w:position w:val="-1"/>
          <w:sz w:val="24"/>
          <w:szCs w:val="24"/>
        </w:rPr>
        <w:t>y</w:t>
      </w:r>
      <w:r w:rsidRPr="00F85942">
        <w:rPr>
          <w:position w:val="-1"/>
          <w:sz w:val="24"/>
          <w:szCs w:val="24"/>
        </w:rPr>
        <w:t>pe</w:t>
      </w:r>
      <w:r w:rsidRPr="00F85942">
        <w:rPr>
          <w:spacing w:val="-1"/>
          <w:position w:val="-1"/>
          <w:sz w:val="24"/>
          <w:szCs w:val="24"/>
        </w:rPr>
        <w:t xml:space="preserve"> </w:t>
      </w:r>
      <w:r w:rsidRPr="00F85942">
        <w:rPr>
          <w:position w:val="-1"/>
          <w:sz w:val="24"/>
          <w:szCs w:val="24"/>
        </w:rPr>
        <w:t>is</w:t>
      </w:r>
      <w:r w:rsidRPr="00F85942">
        <w:rPr>
          <w:spacing w:val="3"/>
          <w:position w:val="-1"/>
          <w:sz w:val="24"/>
          <w:szCs w:val="24"/>
        </w:rPr>
        <w:t xml:space="preserve"> </w:t>
      </w:r>
      <w:r w:rsidRPr="00F85942">
        <w:rPr>
          <w:position w:val="-1"/>
          <w:sz w:val="24"/>
          <w:szCs w:val="24"/>
        </w:rPr>
        <w:t>a</w:t>
      </w:r>
      <w:r w:rsidRPr="00F85942">
        <w:rPr>
          <w:spacing w:val="-1"/>
          <w:position w:val="-1"/>
          <w:sz w:val="24"/>
          <w:szCs w:val="24"/>
        </w:rPr>
        <w:t xml:space="preserve"> f</w:t>
      </w:r>
      <w:r w:rsidRPr="00F85942">
        <w:rPr>
          <w:position w:val="-1"/>
          <w:sz w:val="24"/>
          <w:szCs w:val="24"/>
        </w:rPr>
        <w:t>un</w:t>
      </w:r>
      <w:r w:rsidRPr="00F85942">
        <w:rPr>
          <w:spacing w:val="-1"/>
          <w:position w:val="-1"/>
          <w:sz w:val="24"/>
          <w:szCs w:val="24"/>
        </w:rPr>
        <w:t>c</w:t>
      </w:r>
      <w:r w:rsidRPr="00F85942">
        <w:rPr>
          <w:position w:val="-1"/>
          <w:sz w:val="24"/>
          <w:szCs w:val="24"/>
        </w:rPr>
        <w:t>t</w:t>
      </w:r>
      <w:r w:rsidRPr="00F85942">
        <w:rPr>
          <w:spacing w:val="1"/>
          <w:position w:val="-1"/>
          <w:sz w:val="24"/>
          <w:szCs w:val="24"/>
        </w:rPr>
        <w:t>i</w:t>
      </w:r>
      <w:r w:rsidRPr="00F85942">
        <w:rPr>
          <w:position w:val="-1"/>
          <w:sz w:val="24"/>
          <w:szCs w:val="24"/>
        </w:rPr>
        <w:t>on</w:t>
      </w:r>
      <w:r w:rsidRPr="00F85942">
        <w:rPr>
          <w:spacing w:val="4"/>
          <w:position w:val="-1"/>
          <w:sz w:val="24"/>
          <w:szCs w:val="24"/>
        </w:rPr>
        <w:t xml:space="preserve"> </w:t>
      </w:r>
      <w:r w:rsidRPr="00F85942">
        <w:rPr>
          <w:position w:val="-1"/>
          <w:sz w:val="24"/>
          <w:szCs w:val="24"/>
        </w:rPr>
        <w:t>po</w:t>
      </w:r>
      <w:r w:rsidRPr="00F85942">
        <w:rPr>
          <w:spacing w:val="3"/>
          <w:position w:val="-1"/>
          <w:sz w:val="24"/>
          <w:szCs w:val="24"/>
        </w:rPr>
        <w:t>i</w:t>
      </w:r>
      <w:r w:rsidRPr="00F85942">
        <w:rPr>
          <w:position w:val="-1"/>
          <w:sz w:val="24"/>
          <w:szCs w:val="24"/>
        </w:rPr>
        <w:t>nte</w:t>
      </w:r>
      <w:r w:rsidRPr="00F85942">
        <w:rPr>
          <w:spacing w:val="-1"/>
          <w:position w:val="-1"/>
          <w:sz w:val="24"/>
          <w:szCs w:val="24"/>
        </w:rPr>
        <w:t>r</w:t>
      </w:r>
      <w:r w:rsidRPr="00F85942">
        <w:rPr>
          <w:position w:val="-1"/>
          <w:sz w:val="24"/>
          <w:szCs w:val="24"/>
        </w:rPr>
        <w:t>.</w:t>
      </w:r>
    </w:p>
    <w:p w14:paraId="72AE5C8B" w14:textId="77777777" w:rsidR="00BD33F8" w:rsidRPr="00F85942" w:rsidRDefault="00BD33F8">
      <w:pPr>
        <w:spacing w:before="6" w:line="180" w:lineRule="exact"/>
        <w:rPr>
          <w:sz w:val="19"/>
          <w:szCs w:val="19"/>
        </w:rPr>
      </w:pPr>
    </w:p>
    <w:p w14:paraId="2621261A" w14:textId="77777777" w:rsidR="00BD33F8" w:rsidRPr="00F85942" w:rsidRDefault="00BD33F8">
      <w:pPr>
        <w:spacing w:line="200" w:lineRule="exact"/>
      </w:pPr>
    </w:p>
    <w:p w14:paraId="60BF729C" w14:textId="77777777" w:rsidR="00BD33F8" w:rsidRPr="00F85942" w:rsidRDefault="00A51A16">
      <w:pPr>
        <w:spacing w:before="39" w:line="358" w:lineRule="auto"/>
        <w:ind w:left="100" w:right="81"/>
        <w:rPr>
          <w:rFonts w:eastAsia="Courier New"/>
          <w:sz w:val="22"/>
          <w:szCs w:val="22"/>
        </w:rPr>
      </w:pPr>
      <w:r w:rsidRPr="00F85942">
        <w:rPr>
          <w:rFonts w:eastAsia="Courier New"/>
          <w:sz w:val="22"/>
          <w:szCs w:val="22"/>
        </w:rPr>
        <w:t>c</w:t>
      </w:r>
      <w:r w:rsidRPr="00F85942">
        <w:rPr>
          <w:rFonts w:eastAsia="Courier New"/>
          <w:spacing w:val="-1"/>
          <w:sz w:val="22"/>
          <w:szCs w:val="22"/>
        </w:rPr>
        <w:t>h</w:t>
      </w:r>
      <w:r w:rsidRPr="00F85942">
        <w:rPr>
          <w:rFonts w:eastAsia="Courier New"/>
          <w:sz w:val="22"/>
          <w:szCs w:val="22"/>
        </w:rPr>
        <w:t xml:space="preserve">ar </w:t>
      </w:r>
      <w:r w:rsidRPr="00F85942">
        <w:rPr>
          <w:rFonts w:eastAsia="Courier New"/>
          <w:spacing w:val="13"/>
          <w:sz w:val="22"/>
          <w:szCs w:val="22"/>
        </w:rPr>
        <w:t xml:space="preserve"> </w:t>
      </w:r>
      <w:r w:rsidRPr="00F85942">
        <w:rPr>
          <w:rFonts w:eastAsia="Courier New"/>
          <w:sz w:val="22"/>
          <w:szCs w:val="22"/>
        </w:rPr>
        <w:t>*</w:t>
      </w:r>
      <w:proofErr w:type="spellStart"/>
      <w:r w:rsidRPr="00F85942">
        <w:rPr>
          <w:rFonts w:eastAsia="Courier New"/>
          <w:spacing w:val="-1"/>
          <w:sz w:val="22"/>
          <w:szCs w:val="22"/>
        </w:rPr>
        <w:t>s</w:t>
      </w:r>
      <w:r w:rsidRPr="00F85942">
        <w:rPr>
          <w:rFonts w:eastAsia="Courier New"/>
          <w:sz w:val="22"/>
          <w:szCs w:val="22"/>
        </w:rPr>
        <w:t>t</w:t>
      </w:r>
      <w:r w:rsidRPr="00F85942">
        <w:rPr>
          <w:rFonts w:eastAsia="Courier New"/>
          <w:spacing w:val="-1"/>
          <w:sz w:val="22"/>
          <w:szCs w:val="22"/>
        </w:rPr>
        <w:t>r</w:t>
      </w:r>
      <w:r w:rsidRPr="00F85942">
        <w:rPr>
          <w:rFonts w:eastAsia="Courier New"/>
          <w:sz w:val="22"/>
          <w:szCs w:val="22"/>
        </w:rPr>
        <w:t>c</w:t>
      </w:r>
      <w:r w:rsidRPr="00F85942">
        <w:rPr>
          <w:rFonts w:eastAsia="Courier New"/>
          <w:spacing w:val="-1"/>
          <w:sz w:val="22"/>
          <w:szCs w:val="22"/>
        </w:rPr>
        <w:t>p</w:t>
      </w:r>
      <w:r w:rsidRPr="00F85942">
        <w:rPr>
          <w:rFonts w:eastAsia="Courier New"/>
          <w:sz w:val="22"/>
          <w:szCs w:val="22"/>
        </w:rPr>
        <w:t>y</w:t>
      </w:r>
      <w:proofErr w:type="spellEnd"/>
      <w:r w:rsidRPr="00F85942">
        <w:rPr>
          <w:rFonts w:eastAsia="Courier New"/>
          <w:spacing w:val="-1"/>
          <w:sz w:val="22"/>
          <w:szCs w:val="22"/>
        </w:rPr>
        <w:t>(</w:t>
      </w:r>
      <w:r w:rsidRPr="00F85942">
        <w:rPr>
          <w:rFonts w:eastAsia="Courier New"/>
          <w:sz w:val="22"/>
          <w:szCs w:val="22"/>
        </w:rPr>
        <w:t>c</w:t>
      </w:r>
      <w:r w:rsidRPr="00F85942">
        <w:rPr>
          <w:rFonts w:eastAsia="Courier New"/>
          <w:spacing w:val="-1"/>
          <w:sz w:val="22"/>
          <w:szCs w:val="22"/>
        </w:rPr>
        <w:t>h</w:t>
      </w:r>
      <w:r w:rsidRPr="00F85942">
        <w:rPr>
          <w:rFonts w:eastAsia="Courier New"/>
          <w:sz w:val="22"/>
          <w:szCs w:val="22"/>
        </w:rPr>
        <w:t xml:space="preserve">ar </w:t>
      </w:r>
      <w:r w:rsidRPr="00F85942">
        <w:rPr>
          <w:rFonts w:eastAsia="Courier New"/>
          <w:spacing w:val="13"/>
          <w:sz w:val="22"/>
          <w:szCs w:val="22"/>
        </w:rPr>
        <w:t xml:space="preserve"> </w:t>
      </w:r>
      <w:r w:rsidRPr="00F85942">
        <w:rPr>
          <w:rFonts w:eastAsia="Courier New"/>
          <w:sz w:val="22"/>
          <w:szCs w:val="22"/>
        </w:rPr>
        <w:t>*</w:t>
      </w:r>
      <w:proofErr w:type="spellStart"/>
      <w:r w:rsidRPr="00F85942">
        <w:rPr>
          <w:rFonts w:eastAsia="Courier New"/>
          <w:spacing w:val="-1"/>
          <w:sz w:val="22"/>
          <w:szCs w:val="22"/>
        </w:rPr>
        <w:t>d</w:t>
      </w:r>
      <w:r w:rsidRPr="00F85942">
        <w:rPr>
          <w:rFonts w:eastAsia="Courier New"/>
          <w:sz w:val="22"/>
          <w:szCs w:val="22"/>
        </w:rPr>
        <w:t>s</w:t>
      </w:r>
      <w:r w:rsidRPr="00F85942">
        <w:rPr>
          <w:rFonts w:eastAsia="Courier New"/>
          <w:spacing w:val="-1"/>
          <w:sz w:val="22"/>
          <w:szCs w:val="22"/>
        </w:rPr>
        <w:t>t</w:t>
      </w:r>
      <w:proofErr w:type="spellEnd"/>
      <w:r w:rsidRPr="00F85942">
        <w:rPr>
          <w:rFonts w:eastAsia="Courier New"/>
          <w:sz w:val="22"/>
          <w:szCs w:val="22"/>
        </w:rPr>
        <w:t xml:space="preserve">, </w:t>
      </w:r>
      <w:r w:rsidRPr="00F85942">
        <w:rPr>
          <w:rFonts w:eastAsia="Courier New"/>
          <w:spacing w:val="14"/>
          <w:sz w:val="22"/>
          <w:szCs w:val="22"/>
        </w:rPr>
        <w:t xml:space="preserve"> </w:t>
      </w:r>
      <w:r w:rsidRPr="00F85942">
        <w:rPr>
          <w:rFonts w:eastAsia="Courier New"/>
          <w:sz w:val="22"/>
          <w:szCs w:val="22"/>
        </w:rPr>
        <w:t>c</w:t>
      </w:r>
      <w:r w:rsidRPr="00F85942">
        <w:rPr>
          <w:rFonts w:eastAsia="Courier New"/>
          <w:spacing w:val="-1"/>
          <w:sz w:val="22"/>
          <w:szCs w:val="22"/>
        </w:rPr>
        <w:t>o</w:t>
      </w:r>
      <w:r w:rsidRPr="00F85942">
        <w:rPr>
          <w:rFonts w:eastAsia="Courier New"/>
          <w:sz w:val="22"/>
          <w:szCs w:val="22"/>
        </w:rPr>
        <w:t>n</w:t>
      </w:r>
      <w:r w:rsidRPr="00F85942">
        <w:rPr>
          <w:rFonts w:eastAsia="Courier New"/>
          <w:spacing w:val="-1"/>
          <w:sz w:val="22"/>
          <w:szCs w:val="22"/>
        </w:rPr>
        <w:t>s</w:t>
      </w:r>
      <w:r w:rsidRPr="00F85942">
        <w:rPr>
          <w:rFonts w:eastAsia="Courier New"/>
          <w:sz w:val="22"/>
          <w:szCs w:val="22"/>
        </w:rPr>
        <w:t xml:space="preserve">t </w:t>
      </w:r>
      <w:r w:rsidRPr="00F85942">
        <w:rPr>
          <w:rFonts w:eastAsia="Courier New"/>
          <w:spacing w:val="14"/>
          <w:sz w:val="22"/>
          <w:szCs w:val="22"/>
        </w:rPr>
        <w:t xml:space="preserve"> </w:t>
      </w:r>
      <w:r w:rsidRPr="00F85942">
        <w:rPr>
          <w:rFonts w:eastAsia="Courier New"/>
          <w:sz w:val="22"/>
          <w:szCs w:val="22"/>
        </w:rPr>
        <w:t>c</w:t>
      </w:r>
      <w:r w:rsidRPr="00F85942">
        <w:rPr>
          <w:rFonts w:eastAsia="Courier New"/>
          <w:spacing w:val="1"/>
          <w:sz w:val="22"/>
          <w:szCs w:val="22"/>
        </w:rPr>
        <w:t>h</w:t>
      </w:r>
      <w:r w:rsidRPr="00F85942">
        <w:rPr>
          <w:rFonts w:eastAsia="Courier New"/>
          <w:sz w:val="22"/>
          <w:szCs w:val="22"/>
        </w:rPr>
        <w:t xml:space="preserve">ar </w:t>
      </w:r>
      <w:r w:rsidRPr="00F85942">
        <w:rPr>
          <w:rFonts w:eastAsia="Courier New"/>
          <w:spacing w:val="13"/>
          <w:sz w:val="22"/>
          <w:szCs w:val="22"/>
        </w:rPr>
        <w:t xml:space="preserve"> </w:t>
      </w:r>
      <w:r w:rsidRPr="00F85942">
        <w:rPr>
          <w:rFonts w:eastAsia="Courier New"/>
          <w:sz w:val="22"/>
          <w:szCs w:val="22"/>
        </w:rPr>
        <w:t>*</w:t>
      </w:r>
      <w:proofErr w:type="spellStart"/>
      <w:r w:rsidRPr="00F85942">
        <w:rPr>
          <w:rFonts w:eastAsia="Courier New"/>
          <w:spacing w:val="-1"/>
          <w:sz w:val="22"/>
          <w:szCs w:val="22"/>
        </w:rPr>
        <w:t>s</w:t>
      </w:r>
      <w:r w:rsidRPr="00F85942">
        <w:rPr>
          <w:rFonts w:eastAsia="Courier New"/>
          <w:sz w:val="22"/>
          <w:szCs w:val="22"/>
        </w:rPr>
        <w:t>r</w:t>
      </w:r>
      <w:r w:rsidRPr="00F85942">
        <w:rPr>
          <w:rFonts w:eastAsia="Courier New"/>
          <w:spacing w:val="-1"/>
          <w:sz w:val="22"/>
          <w:szCs w:val="22"/>
        </w:rPr>
        <w:t>c</w:t>
      </w:r>
      <w:proofErr w:type="spellEnd"/>
      <w:r w:rsidRPr="00F85942">
        <w:rPr>
          <w:rFonts w:eastAsia="Courier New"/>
          <w:sz w:val="22"/>
          <w:szCs w:val="22"/>
        </w:rPr>
        <w:t xml:space="preserve">); </w:t>
      </w:r>
      <w:r w:rsidRPr="00F85942">
        <w:rPr>
          <w:rFonts w:eastAsia="Courier New"/>
          <w:spacing w:val="13"/>
          <w:sz w:val="22"/>
          <w:szCs w:val="22"/>
        </w:rPr>
        <w:t xml:space="preserve"> </w:t>
      </w:r>
      <w:r w:rsidRPr="00F85942">
        <w:rPr>
          <w:rFonts w:eastAsia="Courier New"/>
          <w:sz w:val="22"/>
          <w:szCs w:val="22"/>
        </w:rPr>
        <w:t xml:space="preserve">An </w:t>
      </w:r>
      <w:r w:rsidRPr="00F85942">
        <w:rPr>
          <w:rFonts w:eastAsia="Courier New"/>
          <w:spacing w:val="13"/>
          <w:sz w:val="22"/>
          <w:szCs w:val="22"/>
        </w:rPr>
        <w:t xml:space="preserve"> </w:t>
      </w:r>
      <w:r w:rsidRPr="00F85942">
        <w:rPr>
          <w:rFonts w:eastAsia="Courier New"/>
          <w:sz w:val="22"/>
          <w:szCs w:val="22"/>
        </w:rPr>
        <w:t>o</w:t>
      </w:r>
      <w:r w:rsidRPr="00F85942">
        <w:rPr>
          <w:rFonts w:eastAsia="Courier New"/>
          <w:spacing w:val="1"/>
          <w:sz w:val="22"/>
          <w:szCs w:val="22"/>
        </w:rPr>
        <w:t>r</w:t>
      </w:r>
      <w:r w:rsidRPr="00F85942">
        <w:rPr>
          <w:rFonts w:eastAsia="Courier New"/>
          <w:sz w:val="22"/>
          <w:szCs w:val="22"/>
        </w:rPr>
        <w:t>d</w:t>
      </w:r>
      <w:r w:rsidRPr="00F85942">
        <w:rPr>
          <w:rFonts w:eastAsia="Courier New"/>
          <w:spacing w:val="-1"/>
          <w:sz w:val="22"/>
          <w:szCs w:val="22"/>
        </w:rPr>
        <w:t>i</w:t>
      </w:r>
      <w:r w:rsidRPr="00F85942">
        <w:rPr>
          <w:rFonts w:eastAsia="Courier New"/>
          <w:sz w:val="22"/>
          <w:szCs w:val="22"/>
        </w:rPr>
        <w:t>n</w:t>
      </w:r>
      <w:r w:rsidRPr="00F85942">
        <w:rPr>
          <w:rFonts w:eastAsia="Courier New"/>
          <w:spacing w:val="-1"/>
          <w:sz w:val="22"/>
          <w:szCs w:val="22"/>
        </w:rPr>
        <w:t>a</w:t>
      </w:r>
      <w:r w:rsidRPr="00F85942">
        <w:rPr>
          <w:rFonts w:eastAsia="Courier New"/>
          <w:sz w:val="22"/>
          <w:szCs w:val="22"/>
        </w:rPr>
        <w:t xml:space="preserve">ry </w:t>
      </w:r>
      <w:r w:rsidRPr="00F85942">
        <w:rPr>
          <w:rFonts w:eastAsia="Courier New"/>
          <w:spacing w:val="13"/>
          <w:sz w:val="22"/>
          <w:szCs w:val="22"/>
        </w:rPr>
        <w:t xml:space="preserve"> </w:t>
      </w:r>
      <w:r w:rsidRPr="00F85942">
        <w:rPr>
          <w:rFonts w:eastAsia="Courier New"/>
          <w:sz w:val="22"/>
          <w:szCs w:val="22"/>
        </w:rPr>
        <w:t>f</w:t>
      </w:r>
      <w:r w:rsidRPr="00F85942">
        <w:rPr>
          <w:rFonts w:eastAsia="Courier New"/>
          <w:spacing w:val="-1"/>
          <w:sz w:val="22"/>
          <w:szCs w:val="22"/>
        </w:rPr>
        <w:t>u</w:t>
      </w:r>
      <w:r w:rsidRPr="00F85942">
        <w:rPr>
          <w:rFonts w:eastAsia="Courier New"/>
          <w:sz w:val="22"/>
          <w:szCs w:val="22"/>
        </w:rPr>
        <w:t>n</w:t>
      </w:r>
      <w:r w:rsidRPr="00F85942">
        <w:rPr>
          <w:rFonts w:eastAsia="Courier New"/>
          <w:spacing w:val="-1"/>
          <w:sz w:val="22"/>
          <w:szCs w:val="22"/>
        </w:rPr>
        <w:t>c</w:t>
      </w:r>
      <w:r w:rsidRPr="00F85942">
        <w:rPr>
          <w:rFonts w:eastAsia="Courier New"/>
          <w:sz w:val="22"/>
          <w:szCs w:val="22"/>
        </w:rPr>
        <w:t>t</w:t>
      </w:r>
      <w:r w:rsidRPr="00F85942">
        <w:rPr>
          <w:rFonts w:eastAsia="Courier New"/>
          <w:spacing w:val="-1"/>
          <w:sz w:val="22"/>
          <w:szCs w:val="22"/>
        </w:rPr>
        <w:t>i</w:t>
      </w:r>
      <w:r w:rsidRPr="00F85942">
        <w:rPr>
          <w:rFonts w:eastAsia="Courier New"/>
          <w:sz w:val="22"/>
          <w:szCs w:val="22"/>
        </w:rPr>
        <w:t>on declaration, for reference</w:t>
      </w:r>
    </w:p>
    <w:p w14:paraId="2B9CA93C" w14:textId="77777777" w:rsidR="00BD33F8" w:rsidRPr="00F85942" w:rsidRDefault="00A51A16">
      <w:pPr>
        <w:spacing w:before="2"/>
        <w:ind w:left="100" w:right="3110"/>
        <w:jc w:val="both"/>
        <w:rPr>
          <w:rFonts w:eastAsia="Courier New"/>
          <w:sz w:val="22"/>
          <w:szCs w:val="22"/>
        </w:rPr>
      </w:pPr>
      <w:r w:rsidRPr="00F85942">
        <w:rPr>
          <w:rFonts w:eastAsia="Courier New"/>
          <w:sz w:val="22"/>
          <w:szCs w:val="22"/>
        </w:rPr>
        <w:t>char *(*</w:t>
      </w:r>
      <w:proofErr w:type="spellStart"/>
      <w:r w:rsidRPr="00F85942">
        <w:rPr>
          <w:rFonts w:eastAsia="Courier New"/>
          <w:sz w:val="22"/>
          <w:szCs w:val="22"/>
        </w:rPr>
        <w:t>strcpy_ptr</w:t>
      </w:r>
      <w:proofErr w:type="spellEnd"/>
      <w:r w:rsidRPr="00F85942">
        <w:rPr>
          <w:rFonts w:eastAsia="Courier New"/>
          <w:sz w:val="22"/>
          <w:szCs w:val="22"/>
        </w:rPr>
        <w:t>)(char *</w:t>
      </w:r>
      <w:proofErr w:type="spellStart"/>
      <w:r w:rsidRPr="00F85942">
        <w:rPr>
          <w:rFonts w:eastAsia="Courier New"/>
          <w:sz w:val="22"/>
          <w:szCs w:val="22"/>
        </w:rPr>
        <w:t>dst</w:t>
      </w:r>
      <w:proofErr w:type="spellEnd"/>
      <w:r w:rsidRPr="00F85942">
        <w:rPr>
          <w:rFonts w:eastAsia="Courier New"/>
          <w:sz w:val="22"/>
          <w:szCs w:val="22"/>
        </w:rPr>
        <w:t>, const char *</w:t>
      </w:r>
      <w:proofErr w:type="spellStart"/>
      <w:r w:rsidRPr="00F85942">
        <w:rPr>
          <w:rFonts w:eastAsia="Courier New"/>
          <w:sz w:val="22"/>
          <w:szCs w:val="22"/>
        </w:rPr>
        <w:t>src</w:t>
      </w:r>
      <w:proofErr w:type="spellEnd"/>
      <w:r w:rsidRPr="00F85942">
        <w:rPr>
          <w:rFonts w:eastAsia="Courier New"/>
          <w:sz w:val="22"/>
          <w:szCs w:val="22"/>
        </w:rPr>
        <w:t>);</w:t>
      </w:r>
    </w:p>
    <w:p w14:paraId="34151F1D" w14:textId="77777777" w:rsidR="00BD33F8" w:rsidRPr="00F85942" w:rsidRDefault="00BD33F8">
      <w:pPr>
        <w:spacing w:before="5" w:line="120" w:lineRule="exact"/>
        <w:rPr>
          <w:sz w:val="12"/>
          <w:szCs w:val="12"/>
        </w:rPr>
      </w:pPr>
    </w:p>
    <w:p w14:paraId="29577DD8" w14:textId="77777777" w:rsidR="00BD33F8" w:rsidRPr="00F85942" w:rsidRDefault="00436C8E">
      <w:pPr>
        <w:spacing w:line="361" w:lineRule="auto"/>
        <w:ind w:left="100" w:right="5085"/>
        <w:rPr>
          <w:rFonts w:eastAsia="Courier New"/>
          <w:sz w:val="22"/>
          <w:szCs w:val="22"/>
        </w:rPr>
      </w:pPr>
      <w:r>
        <w:pict w14:anchorId="5F94D943">
          <v:group id="_x0000_s1823" style="position:absolute;left:0;text-align:left;margin-left:70.1pt;margin-top:-56.75pt;width:471.95pt;height:136.5pt;z-index:-10562;mso-position-horizontal-relative:page" coordorigin="1402,-1135" coordsize="9439,2730">
            <v:shape id="_x0000_s1830" style="position:absolute;left:1412;top:-1125;width:9419;height:372" coordorigin="1412,-1125" coordsize="9419,372" path="m1412,-753r9419,l10831,-1125r-9419,l1412,-753xe" fillcolor="#ededff" stroked="f">
              <v:path arrowok="t"/>
            </v:shape>
            <v:shape id="_x0000_s1829" style="position:absolute;left:1412;top:-753;width:9419;height:374" coordorigin="1412,-753" coordsize="9419,374" path="m1412,-378r9419,l10831,-753r-9419,l1412,-378xe" fillcolor="#ededff" stroked="f">
              <v:path arrowok="t"/>
            </v:shape>
            <v:shape id="_x0000_s1828" style="position:absolute;left:1412;top:-378;width:9419;height:374" coordorigin="1412,-378" coordsize="9419,374" path="m1412,-4r9419,l10831,-378r-9419,l1412,-4xe" fillcolor="#ededff" stroked="f">
              <v:path arrowok="t"/>
            </v:shape>
            <v:shape id="_x0000_s1827" style="position:absolute;left:1412;top:-4;width:9419;height:374" coordorigin="1412,-4" coordsize="9419,374" path="m1412,370r9419,l10831,-4r-9419,l1412,370xe" fillcolor="#ededff" stroked="f">
              <v:path arrowok="t"/>
            </v:shape>
            <v:shape id="_x0000_s1826" style="position:absolute;left:1412;top:370;width:9419;height:372" coordorigin="1412,370" coordsize="9419,372" path="m1412,743r9419,l10831,370r-9419,l1412,743xe" fillcolor="#ededff" stroked="f">
              <v:path arrowok="t"/>
            </v:shape>
            <v:shape id="_x0000_s1825" style="position:absolute;left:1412;top:743;width:9419;height:430" coordorigin="1412,743" coordsize="9419,430" path="m1412,1173r9419,l10831,743r-9419,l1412,1173xe" fillcolor="#ededff" stroked="f">
              <v:path arrowok="t"/>
            </v:shape>
            <v:shape id="_x0000_s1824" style="position:absolute;left:1412;top:1173;width:9419;height:413" coordorigin="1412,1173" coordsize="9419,413" path="m1412,1585r9419,l10831,1173r-9419,l1412,1585xe" fillcolor="#ededff" stroked="f">
              <v:path arrowok="t"/>
            </v:shape>
            <w10:wrap anchorx="page"/>
          </v:group>
        </w:pict>
      </w:r>
      <w:r w:rsidR="00A51A16" w:rsidRPr="00F85942">
        <w:rPr>
          <w:rFonts w:eastAsia="Courier New"/>
          <w:sz w:val="22"/>
          <w:szCs w:val="22"/>
        </w:rPr>
        <w:t>/</w:t>
      </w:r>
      <w:r w:rsidR="00A51A16" w:rsidRPr="00F85942">
        <w:rPr>
          <w:rFonts w:eastAsia="Courier New"/>
          <w:spacing w:val="-1"/>
          <w:sz w:val="22"/>
          <w:szCs w:val="22"/>
        </w:rPr>
        <w:t>/</w:t>
      </w:r>
      <w:r w:rsidR="00A51A16" w:rsidRPr="00F85942">
        <w:rPr>
          <w:rFonts w:eastAsia="Courier New"/>
          <w:sz w:val="22"/>
          <w:szCs w:val="22"/>
        </w:rPr>
        <w:t xml:space="preserve">Pointer to </w:t>
      </w:r>
      <w:proofErr w:type="spellStart"/>
      <w:r w:rsidR="00A51A16" w:rsidRPr="00F85942">
        <w:rPr>
          <w:rFonts w:eastAsia="Courier New"/>
          <w:sz w:val="22"/>
          <w:szCs w:val="22"/>
        </w:rPr>
        <w:t>strcpy</w:t>
      </w:r>
      <w:proofErr w:type="spellEnd"/>
      <w:r w:rsidR="00A51A16" w:rsidRPr="00F85942">
        <w:rPr>
          <w:rFonts w:eastAsia="Courier New"/>
          <w:spacing w:val="-1"/>
          <w:sz w:val="22"/>
          <w:szCs w:val="22"/>
        </w:rPr>
        <w:t>-</w:t>
      </w:r>
      <w:r w:rsidR="00A51A16" w:rsidRPr="00F85942">
        <w:rPr>
          <w:rFonts w:eastAsia="Courier New"/>
          <w:sz w:val="22"/>
          <w:szCs w:val="22"/>
        </w:rPr>
        <w:t xml:space="preserve">like function </w:t>
      </w:r>
      <w:proofErr w:type="spellStart"/>
      <w:r w:rsidR="00A51A16" w:rsidRPr="00F85942">
        <w:rPr>
          <w:rFonts w:eastAsia="Courier New"/>
          <w:sz w:val="22"/>
          <w:szCs w:val="22"/>
        </w:rPr>
        <w:t>strcpy_ptr</w:t>
      </w:r>
      <w:proofErr w:type="spellEnd"/>
      <w:r w:rsidR="00A51A16" w:rsidRPr="00F85942">
        <w:rPr>
          <w:rFonts w:eastAsia="Courier New"/>
          <w:sz w:val="22"/>
          <w:szCs w:val="22"/>
        </w:rPr>
        <w:t xml:space="preserve"> =</w:t>
      </w:r>
      <w:r w:rsidR="00A51A16" w:rsidRPr="00F85942">
        <w:rPr>
          <w:rFonts w:eastAsia="Courier New"/>
          <w:spacing w:val="132"/>
          <w:sz w:val="22"/>
          <w:szCs w:val="22"/>
        </w:rPr>
        <w:t xml:space="preserve"> </w:t>
      </w:r>
      <w:proofErr w:type="spellStart"/>
      <w:r w:rsidR="00A51A16" w:rsidRPr="00F85942">
        <w:rPr>
          <w:rFonts w:eastAsia="Courier New"/>
          <w:sz w:val="22"/>
          <w:szCs w:val="22"/>
        </w:rPr>
        <w:t>strcpy</w:t>
      </w:r>
      <w:proofErr w:type="spellEnd"/>
      <w:r w:rsidR="00A51A16" w:rsidRPr="00F85942">
        <w:rPr>
          <w:rFonts w:eastAsia="Courier New"/>
          <w:sz w:val="22"/>
          <w:szCs w:val="22"/>
        </w:rPr>
        <w:t>;</w:t>
      </w:r>
    </w:p>
    <w:p w14:paraId="1C8386EF" w14:textId="77777777" w:rsidR="00BD33F8" w:rsidRPr="00F85942" w:rsidRDefault="00A51A16">
      <w:pPr>
        <w:spacing w:line="280" w:lineRule="exact"/>
        <w:ind w:left="100" w:right="4975"/>
        <w:jc w:val="both"/>
        <w:rPr>
          <w:sz w:val="24"/>
          <w:szCs w:val="24"/>
        </w:rPr>
      </w:pPr>
      <w:proofErr w:type="spellStart"/>
      <w:r w:rsidRPr="00F85942">
        <w:rPr>
          <w:rFonts w:eastAsia="Courier New"/>
          <w:position w:val="1"/>
          <w:sz w:val="22"/>
          <w:szCs w:val="22"/>
        </w:rPr>
        <w:t>strcpy_ptr</w:t>
      </w:r>
      <w:proofErr w:type="spellEnd"/>
      <w:r w:rsidRPr="00F85942">
        <w:rPr>
          <w:rFonts w:eastAsia="Courier New"/>
          <w:position w:val="1"/>
          <w:sz w:val="22"/>
          <w:szCs w:val="22"/>
        </w:rPr>
        <w:t xml:space="preserve"> = &amp;</w:t>
      </w:r>
      <w:proofErr w:type="spellStart"/>
      <w:r w:rsidRPr="00F85942">
        <w:rPr>
          <w:rFonts w:eastAsia="Courier New"/>
          <w:position w:val="1"/>
          <w:sz w:val="22"/>
          <w:szCs w:val="22"/>
        </w:rPr>
        <w:t>strcpy</w:t>
      </w:r>
      <w:proofErr w:type="spellEnd"/>
      <w:r w:rsidRPr="00F85942">
        <w:rPr>
          <w:rFonts w:eastAsia="Courier New"/>
          <w:position w:val="1"/>
          <w:sz w:val="22"/>
          <w:szCs w:val="22"/>
        </w:rPr>
        <w:t>;</w:t>
      </w:r>
      <w:r w:rsidRPr="00F85942">
        <w:rPr>
          <w:rFonts w:eastAsia="Courier New"/>
          <w:spacing w:val="-12"/>
          <w:position w:val="1"/>
          <w:sz w:val="22"/>
          <w:szCs w:val="22"/>
        </w:rPr>
        <w:t xml:space="preserve"> </w:t>
      </w:r>
      <w:r w:rsidRPr="00F85942">
        <w:rPr>
          <w:position w:val="1"/>
          <w:sz w:val="24"/>
          <w:szCs w:val="24"/>
        </w:rPr>
        <w:t>//This wo</w:t>
      </w:r>
      <w:r w:rsidRPr="00F85942">
        <w:rPr>
          <w:spacing w:val="-1"/>
          <w:position w:val="1"/>
          <w:sz w:val="24"/>
          <w:szCs w:val="24"/>
        </w:rPr>
        <w:t>r</w:t>
      </w:r>
      <w:r w:rsidRPr="00F85942">
        <w:rPr>
          <w:position w:val="1"/>
          <w:sz w:val="24"/>
          <w:szCs w:val="24"/>
        </w:rPr>
        <w:t>ks too</w:t>
      </w:r>
    </w:p>
    <w:p w14:paraId="7CDC52E4" w14:textId="77777777" w:rsidR="00BD33F8" w:rsidRPr="00F85942" w:rsidRDefault="00BD33F8">
      <w:pPr>
        <w:spacing w:before="7" w:line="120" w:lineRule="exact"/>
        <w:rPr>
          <w:sz w:val="12"/>
          <w:szCs w:val="12"/>
        </w:rPr>
      </w:pPr>
    </w:p>
    <w:p w14:paraId="2B64ED64" w14:textId="77777777" w:rsidR="00BD33F8" w:rsidRPr="00F85942" w:rsidRDefault="00A51A16">
      <w:pPr>
        <w:ind w:left="100" w:right="5721"/>
        <w:jc w:val="both"/>
        <w:rPr>
          <w:sz w:val="24"/>
          <w:szCs w:val="24"/>
        </w:rPr>
      </w:pPr>
      <w:proofErr w:type="spellStart"/>
      <w:r w:rsidRPr="00F85942">
        <w:rPr>
          <w:sz w:val="24"/>
          <w:szCs w:val="24"/>
        </w:rPr>
        <w:t>str</w:t>
      </w:r>
      <w:r w:rsidRPr="00F85942">
        <w:rPr>
          <w:spacing w:val="-1"/>
          <w:sz w:val="24"/>
          <w:szCs w:val="24"/>
        </w:rPr>
        <w:t>c</w:t>
      </w:r>
      <w:r w:rsidRPr="00F85942">
        <w:rPr>
          <w:spacing w:val="2"/>
          <w:sz w:val="24"/>
          <w:szCs w:val="24"/>
        </w:rPr>
        <w:t>p</w:t>
      </w:r>
      <w:r w:rsidRPr="00F85942">
        <w:rPr>
          <w:spacing w:val="-5"/>
          <w:sz w:val="24"/>
          <w:szCs w:val="24"/>
        </w:rPr>
        <w:t>y</w:t>
      </w:r>
      <w:r w:rsidRPr="00F85942">
        <w:rPr>
          <w:sz w:val="24"/>
          <w:szCs w:val="24"/>
        </w:rPr>
        <w:t>_p</w:t>
      </w:r>
      <w:r w:rsidRPr="00F85942">
        <w:rPr>
          <w:spacing w:val="3"/>
          <w:sz w:val="24"/>
          <w:szCs w:val="24"/>
        </w:rPr>
        <w:t>t</w:t>
      </w:r>
      <w:r w:rsidRPr="00F85942">
        <w:rPr>
          <w:sz w:val="24"/>
          <w:szCs w:val="24"/>
        </w:rPr>
        <w:t>r</w:t>
      </w:r>
      <w:proofErr w:type="spellEnd"/>
      <w:r w:rsidRPr="00F85942">
        <w:rPr>
          <w:sz w:val="24"/>
          <w:szCs w:val="24"/>
        </w:rPr>
        <w:t xml:space="preserve"> =</w:t>
      </w:r>
      <w:r w:rsidRPr="00F85942">
        <w:rPr>
          <w:spacing w:val="1"/>
          <w:sz w:val="24"/>
          <w:szCs w:val="24"/>
        </w:rPr>
        <w:t xml:space="preserve"> </w:t>
      </w:r>
      <w:r w:rsidRPr="00F85942">
        <w:rPr>
          <w:spacing w:val="-2"/>
          <w:sz w:val="24"/>
          <w:szCs w:val="24"/>
        </w:rPr>
        <w:t>&amp;</w:t>
      </w:r>
      <w:proofErr w:type="spellStart"/>
      <w:r w:rsidRPr="00F85942">
        <w:rPr>
          <w:sz w:val="24"/>
          <w:szCs w:val="24"/>
        </w:rPr>
        <w:t>str</w:t>
      </w:r>
      <w:r w:rsidRPr="00F85942">
        <w:rPr>
          <w:spacing w:val="-1"/>
          <w:sz w:val="24"/>
          <w:szCs w:val="24"/>
        </w:rPr>
        <w:t>c</w:t>
      </w:r>
      <w:r w:rsidRPr="00F85942">
        <w:rPr>
          <w:spacing w:val="5"/>
          <w:sz w:val="24"/>
          <w:szCs w:val="24"/>
        </w:rPr>
        <w:t>p</w:t>
      </w:r>
      <w:r w:rsidRPr="00F85942">
        <w:rPr>
          <w:spacing w:val="-7"/>
          <w:sz w:val="24"/>
          <w:szCs w:val="24"/>
        </w:rPr>
        <w:t>y</w:t>
      </w:r>
      <w:proofErr w:type="spellEnd"/>
      <w:r w:rsidRPr="00F85942">
        <w:rPr>
          <w:spacing w:val="1"/>
          <w:sz w:val="24"/>
          <w:szCs w:val="24"/>
        </w:rPr>
        <w:t>[</w:t>
      </w:r>
      <w:r w:rsidRPr="00F85942">
        <w:rPr>
          <w:sz w:val="24"/>
          <w:szCs w:val="24"/>
        </w:rPr>
        <w:t>0</w:t>
      </w:r>
      <w:r w:rsidRPr="00F85942">
        <w:rPr>
          <w:spacing w:val="1"/>
          <w:sz w:val="24"/>
          <w:szCs w:val="24"/>
        </w:rPr>
        <w:t>]</w:t>
      </w:r>
      <w:r w:rsidRPr="00F85942">
        <w:rPr>
          <w:sz w:val="24"/>
          <w:szCs w:val="24"/>
        </w:rPr>
        <w:t xml:space="preserve">; </w:t>
      </w:r>
      <w:r w:rsidRPr="00F85942">
        <w:rPr>
          <w:spacing w:val="2"/>
          <w:sz w:val="24"/>
          <w:szCs w:val="24"/>
        </w:rPr>
        <w:t xml:space="preserve"> </w:t>
      </w:r>
      <w:r w:rsidRPr="00F85942">
        <w:rPr>
          <w:sz w:val="24"/>
          <w:szCs w:val="24"/>
        </w:rPr>
        <w:t>//</w:t>
      </w:r>
      <w:r w:rsidRPr="00F85942">
        <w:rPr>
          <w:spacing w:val="-2"/>
          <w:sz w:val="24"/>
          <w:szCs w:val="24"/>
        </w:rPr>
        <w:t>B</w:t>
      </w:r>
      <w:r w:rsidRPr="00F85942">
        <w:rPr>
          <w:sz w:val="24"/>
          <w:szCs w:val="24"/>
        </w:rPr>
        <w:t>ut not</w:t>
      </w:r>
      <w:r w:rsidRPr="00F85942">
        <w:rPr>
          <w:spacing w:val="1"/>
          <w:sz w:val="24"/>
          <w:szCs w:val="24"/>
        </w:rPr>
        <w:t xml:space="preserve"> </w:t>
      </w:r>
      <w:r w:rsidRPr="00F85942">
        <w:rPr>
          <w:sz w:val="24"/>
          <w:szCs w:val="24"/>
        </w:rPr>
        <w:t>th</w:t>
      </w:r>
      <w:r w:rsidRPr="00F85942">
        <w:rPr>
          <w:spacing w:val="1"/>
          <w:sz w:val="24"/>
          <w:szCs w:val="24"/>
        </w:rPr>
        <w:t>i</w:t>
      </w:r>
      <w:r w:rsidRPr="00F85942">
        <w:rPr>
          <w:sz w:val="24"/>
          <w:szCs w:val="24"/>
        </w:rPr>
        <w:t>s</w:t>
      </w:r>
    </w:p>
    <w:p w14:paraId="59F3D2D8" w14:textId="77777777" w:rsidR="00BD33F8" w:rsidRPr="00F85942" w:rsidRDefault="00BD33F8">
      <w:pPr>
        <w:spacing w:line="200" w:lineRule="exact"/>
      </w:pPr>
    </w:p>
    <w:p w14:paraId="79EC872D" w14:textId="77777777" w:rsidR="00BD33F8" w:rsidRPr="00F85942" w:rsidRDefault="00BD33F8">
      <w:pPr>
        <w:spacing w:before="18" w:line="200" w:lineRule="exact"/>
      </w:pPr>
    </w:p>
    <w:p w14:paraId="020AB9F8" w14:textId="77777777" w:rsidR="00BD33F8" w:rsidRPr="00F85942" w:rsidRDefault="00A51A16">
      <w:pPr>
        <w:spacing w:line="360" w:lineRule="auto"/>
        <w:ind w:left="100" w:right="81"/>
        <w:jc w:val="both"/>
        <w:rPr>
          <w:sz w:val="24"/>
          <w:szCs w:val="24"/>
        </w:rPr>
        <w:sectPr w:rsidR="00BD33F8" w:rsidRPr="00F85942">
          <w:footerReference w:type="default" r:id="rId206"/>
          <w:pgSz w:w="12240" w:h="15840"/>
          <w:pgMar w:top="1360" w:right="1320" w:bottom="280" w:left="1340" w:header="0" w:footer="1015" w:gutter="0"/>
          <w:pgNumType w:start="178"/>
          <w:cols w:space="720"/>
        </w:sectPr>
      </w:pPr>
      <w:r w:rsidRPr="00F85942">
        <w:rPr>
          <w:sz w:val="24"/>
          <w:szCs w:val="24"/>
        </w:rPr>
        <w:t>Note</w:t>
      </w:r>
      <w:r w:rsidRPr="00F85942">
        <w:rPr>
          <w:spacing w:val="42"/>
          <w:sz w:val="24"/>
          <w:szCs w:val="24"/>
        </w:rPr>
        <w:t xml:space="preserve"> </w:t>
      </w:r>
      <w:r w:rsidRPr="00F85942">
        <w:rPr>
          <w:sz w:val="24"/>
          <w:szCs w:val="24"/>
        </w:rPr>
        <w:t>the</w:t>
      </w:r>
      <w:r w:rsidRPr="00F85942">
        <w:rPr>
          <w:spacing w:val="42"/>
          <w:sz w:val="24"/>
          <w:szCs w:val="24"/>
        </w:rPr>
        <w:t xml:space="preserve"> </w:t>
      </w:r>
      <w:r w:rsidRPr="00F85942">
        <w:rPr>
          <w:sz w:val="24"/>
          <w:szCs w:val="24"/>
        </w:rPr>
        <w:t>p</w:t>
      </w:r>
      <w:r w:rsidRPr="00F85942">
        <w:rPr>
          <w:spacing w:val="1"/>
          <w:sz w:val="24"/>
          <w:szCs w:val="24"/>
        </w:rPr>
        <w:t>a</w:t>
      </w:r>
      <w:r w:rsidRPr="00F85942">
        <w:rPr>
          <w:sz w:val="24"/>
          <w:szCs w:val="24"/>
        </w:rPr>
        <w:t>r</w:t>
      </w:r>
      <w:r w:rsidRPr="00F85942">
        <w:rPr>
          <w:spacing w:val="-2"/>
          <w:sz w:val="24"/>
          <w:szCs w:val="24"/>
        </w:rPr>
        <w:t>e</w:t>
      </w:r>
      <w:r w:rsidRPr="00F85942">
        <w:rPr>
          <w:sz w:val="24"/>
          <w:szCs w:val="24"/>
        </w:rPr>
        <w:t>nthe</w:t>
      </w:r>
      <w:r w:rsidRPr="00F85942">
        <w:rPr>
          <w:spacing w:val="2"/>
          <w:sz w:val="24"/>
          <w:szCs w:val="24"/>
        </w:rPr>
        <w:t>s</w:t>
      </w:r>
      <w:r w:rsidRPr="00F85942">
        <w:rPr>
          <w:spacing w:val="-1"/>
          <w:sz w:val="24"/>
          <w:szCs w:val="24"/>
        </w:rPr>
        <w:t>e</w:t>
      </w:r>
      <w:r w:rsidRPr="00F85942">
        <w:rPr>
          <w:sz w:val="24"/>
          <w:szCs w:val="24"/>
        </w:rPr>
        <w:t>s</w:t>
      </w:r>
      <w:r w:rsidRPr="00F85942">
        <w:rPr>
          <w:spacing w:val="43"/>
          <w:sz w:val="24"/>
          <w:szCs w:val="24"/>
        </w:rPr>
        <w:t xml:space="preserve"> </w:t>
      </w:r>
      <w:r w:rsidRPr="00F85942">
        <w:rPr>
          <w:spacing w:val="-1"/>
          <w:sz w:val="24"/>
          <w:szCs w:val="24"/>
        </w:rPr>
        <w:t>a</w:t>
      </w:r>
      <w:r w:rsidRPr="00F85942">
        <w:rPr>
          <w:spacing w:val="1"/>
          <w:sz w:val="24"/>
          <w:szCs w:val="24"/>
        </w:rPr>
        <w:t>r</w:t>
      </w:r>
      <w:r w:rsidRPr="00F85942">
        <w:rPr>
          <w:sz w:val="24"/>
          <w:szCs w:val="24"/>
        </w:rPr>
        <w:t>ound</w:t>
      </w:r>
      <w:r w:rsidRPr="00F85942">
        <w:rPr>
          <w:spacing w:val="2"/>
          <w:sz w:val="24"/>
          <w:szCs w:val="24"/>
        </w:rPr>
        <w:t xml:space="preserve"> </w:t>
      </w:r>
      <w:r w:rsidRPr="00F85942">
        <w:rPr>
          <w:sz w:val="24"/>
          <w:szCs w:val="24"/>
        </w:rPr>
        <w:t>*</w:t>
      </w:r>
      <w:proofErr w:type="spellStart"/>
      <w:r w:rsidRPr="00F85942">
        <w:rPr>
          <w:sz w:val="24"/>
          <w:szCs w:val="24"/>
        </w:rPr>
        <w:t>str</w:t>
      </w:r>
      <w:r w:rsidRPr="00F85942">
        <w:rPr>
          <w:spacing w:val="-1"/>
          <w:sz w:val="24"/>
          <w:szCs w:val="24"/>
        </w:rPr>
        <w:t>c</w:t>
      </w:r>
      <w:r w:rsidRPr="00F85942">
        <w:rPr>
          <w:spacing w:val="2"/>
          <w:sz w:val="24"/>
          <w:szCs w:val="24"/>
        </w:rPr>
        <w:t>p</w:t>
      </w:r>
      <w:r w:rsidRPr="00F85942">
        <w:rPr>
          <w:spacing w:val="-5"/>
          <w:sz w:val="24"/>
          <w:szCs w:val="24"/>
        </w:rPr>
        <w:t>y</w:t>
      </w:r>
      <w:r w:rsidRPr="00F85942">
        <w:rPr>
          <w:sz w:val="24"/>
          <w:szCs w:val="24"/>
        </w:rPr>
        <w:t>_p</w:t>
      </w:r>
      <w:r w:rsidRPr="00F85942">
        <w:rPr>
          <w:spacing w:val="3"/>
          <w:sz w:val="24"/>
          <w:szCs w:val="24"/>
        </w:rPr>
        <w:t>t</w:t>
      </w:r>
      <w:r w:rsidRPr="00F85942">
        <w:rPr>
          <w:sz w:val="24"/>
          <w:szCs w:val="24"/>
        </w:rPr>
        <w:t>r</w:t>
      </w:r>
      <w:proofErr w:type="spellEnd"/>
      <w:r w:rsidRPr="00F85942">
        <w:rPr>
          <w:sz w:val="24"/>
          <w:szCs w:val="24"/>
        </w:rPr>
        <w:t xml:space="preserve"> in</w:t>
      </w:r>
      <w:r w:rsidRPr="00F85942">
        <w:rPr>
          <w:spacing w:val="43"/>
          <w:sz w:val="24"/>
          <w:szCs w:val="24"/>
        </w:rPr>
        <w:t xml:space="preserve"> </w:t>
      </w:r>
      <w:r w:rsidRPr="00F85942">
        <w:rPr>
          <w:sz w:val="24"/>
          <w:szCs w:val="24"/>
        </w:rPr>
        <w:t>the</w:t>
      </w:r>
      <w:r w:rsidRPr="00F85942">
        <w:rPr>
          <w:spacing w:val="45"/>
          <w:sz w:val="24"/>
          <w:szCs w:val="24"/>
        </w:rPr>
        <w:t xml:space="preserve"> </w:t>
      </w:r>
      <w:r w:rsidRPr="00F85942">
        <w:rPr>
          <w:spacing w:val="-1"/>
          <w:sz w:val="24"/>
          <w:szCs w:val="24"/>
        </w:rPr>
        <w:t>a</w:t>
      </w:r>
      <w:r w:rsidRPr="00F85942">
        <w:rPr>
          <w:sz w:val="24"/>
          <w:szCs w:val="24"/>
        </w:rPr>
        <w:t>bove</w:t>
      </w:r>
      <w:r w:rsidRPr="00F85942">
        <w:rPr>
          <w:spacing w:val="42"/>
          <w:sz w:val="24"/>
          <w:szCs w:val="24"/>
        </w:rPr>
        <w:t xml:space="preserve"> </w:t>
      </w:r>
      <w:r w:rsidRPr="00F85942">
        <w:rPr>
          <w:sz w:val="24"/>
          <w:szCs w:val="24"/>
        </w:rPr>
        <w:t>d</w:t>
      </w:r>
      <w:r w:rsidRPr="00F85942">
        <w:rPr>
          <w:spacing w:val="1"/>
          <w:sz w:val="24"/>
          <w:szCs w:val="24"/>
        </w:rPr>
        <w:t>e</w:t>
      </w:r>
      <w:r w:rsidRPr="00F85942">
        <w:rPr>
          <w:spacing w:val="-1"/>
          <w:sz w:val="24"/>
          <w:szCs w:val="24"/>
        </w:rPr>
        <w:t>c</w:t>
      </w:r>
      <w:r w:rsidRPr="00F85942">
        <w:rPr>
          <w:sz w:val="24"/>
          <w:szCs w:val="24"/>
        </w:rPr>
        <w:t>la</w:t>
      </w:r>
      <w:r w:rsidRPr="00F85942">
        <w:rPr>
          <w:spacing w:val="1"/>
          <w:sz w:val="24"/>
          <w:szCs w:val="24"/>
        </w:rPr>
        <w:t>r</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43"/>
          <w:sz w:val="24"/>
          <w:szCs w:val="24"/>
        </w:rPr>
        <w:t xml:space="preserve"> </w:t>
      </w:r>
      <w:r w:rsidRPr="00F85942">
        <w:rPr>
          <w:sz w:val="24"/>
          <w:szCs w:val="24"/>
        </w:rPr>
        <w:t>Th</w:t>
      </w:r>
      <w:r w:rsidRPr="00F85942">
        <w:rPr>
          <w:spacing w:val="-1"/>
          <w:sz w:val="24"/>
          <w:szCs w:val="24"/>
        </w:rPr>
        <w:t>e</w:t>
      </w:r>
      <w:r w:rsidRPr="00F85942">
        <w:rPr>
          <w:spacing w:val="2"/>
          <w:sz w:val="24"/>
          <w:szCs w:val="24"/>
        </w:rPr>
        <w:t>s</w:t>
      </w:r>
      <w:r w:rsidRPr="00F85942">
        <w:rPr>
          <w:sz w:val="24"/>
          <w:szCs w:val="24"/>
        </w:rPr>
        <w:t>e</w:t>
      </w:r>
      <w:r w:rsidRPr="00F85942">
        <w:rPr>
          <w:spacing w:val="42"/>
          <w:sz w:val="24"/>
          <w:szCs w:val="24"/>
        </w:rPr>
        <w:t xml:space="preserve"> </w:t>
      </w:r>
      <w:r w:rsidRPr="00F85942">
        <w:rPr>
          <w:sz w:val="24"/>
          <w:szCs w:val="24"/>
        </w:rPr>
        <w:t>s</w:t>
      </w:r>
      <w:r w:rsidRPr="00F85942">
        <w:rPr>
          <w:spacing w:val="-1"/>
          <w:sz w:val="24"/>
          <w:szCs w:val="24"/>
        </w:rPr>
        <w:t>e</w:t>
      </w:r>
      <w:r w:rsidRPr="00F85942">
        <w:rPr>
          <w:sz w:val="24"/>
          <w:szCs w:val="24"/>
        </w:rPr>
        <w:t>p</w:t>
      </w:r>
      <w:r w:rsidRPr="00F85942">
        <w:rPr>
          <w:spacing w:val="1"/>
          <w:sz w:val="24"/>
          <w:szCs w:val="24"/>
        </w:rPr>
        <w:t>a</w:t>
      </w:r>
      <w:r w:rsidRPr="00F85942">
        <w:rPr>
          <w:sz w:val="24"/>
          <w:szCs w:val="24"/>
        </w:rPr>
        <w:t>r</w:t>
      </w:r>
      <w:r w:rsidRPr="00F85942">
        <w:rPr>
          <w:spacing w:val="-2"/>
          <w:sz w:val="24"/>
          <w:szCs w:val="24"/>
        </w:rPr>
        <w:t>a</w:t>
      </w:r>
      <w:r w:rsidRPr="00F85942">
        <w:rPr>
          <w:sz w:val="24"/>
          <w:szCs w:val="24"/>
        </w:rPr>
        <w:t>te</w:t>
      </w:r>
      <w:r w:rsidRPr="00F85942">
        <w:rPr>
          <w:spacing w:val="42"/>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42"/>
          <w:sz w:val="24"/>
          <w:szCs w:val="24"/>
        </w:rPr>
        <w:t xml:space="preserve"> </w:t>
      </w:r>
      <w:r w:rsidRPr="00F85942">
        <w:rPr>
          <w:spacing w:val="-1"/>
          <w:sz w:val="24"/>
          <w:szCs w:val="24"/>
        </w:rPr>
        <w:t>a</w:t>
      </w:r>
      <w:r w:rsidRPr="00F85942">
        <w:rPr>
          <w:sz w:val="24"/>
          <w:szCs w:val="24"/>
        </w:rPr>
        <w:t>st</w:t>
      </w:r>
      <w:r w:rsidRPr="00F85942">
        <w:rPr>
          <w:spacing w:val="2"/>
          <w:sz w:val="24"/>
          <w:szCs w:val="24"/>
        </w:rPr>
        <w:t>e</w:t>
      </w:r>
      <w:r w:rsidRPr="00F85942">
        <w:rPr>
          <w:sz w:val="24"/>
          <w:szCs w:val="24"/>
        </w:rPr>
        <w:t>risk ind</w:t>
      </w:r>
      <w:r w:rsidRPr="00F85942">
        <w:rPr>
          <w:spacing w:val="1"/>
          <w:sz w:val="24"/>
          <w:szCs w:val="24"/>
        </w:rPr>
        <w:t>i</w:t>
      </w:r>
      <w:r w:rsidRPr="00F85942">
        <w:rPr>
          <w:spacing w:val="-1"/>
          <w:sz w:val="24"/>
          <w:szCs w:val="24"/>
        </w:rPr>
        <w:t>ca</w:t>
      </w:r>
      <w:r w:rsidRPr="00F85942">
        <w:rPr>
          <w:sz w:val="24"/>
          <w:szCs w:val="24"/>
        </w:rPr>
        <w:t>t</w:t>
      </w:r>
      <w:r w:rsidRPr="00F85942">
        <w:rPr>
          <w:spacing w:val="1"/>
          <w:sz w:val="24"/>
          <w:szCs w:val="24"/>
        </w:rPr>
        <w:t>i</w:t>
      </w:r>
      <w:r w:rsidRPr="00F85942">
        <w:rPr>
          <w:sz w:val="24"/>
          <w:szCs w:val="24"/>
        </w:rPr>
        <w:t>ng r</w:t>
      </w:r>
      <w:r w:rsidRPr="00F85942">
        <w:rPr>
          <w:spacing w:val="-2"/>
          <w:sz w:val="24"/>
          <w:szCs w:val="24"/>
        </w:rPr>
        <w:t>e</w:t>
      </w:r>
      <w:r w:rsidRPr="00F85942">
        <w:rPr>
          <w:sz w:val="24"/>
          <w:szCs w:val="24"/>
        </w:rPr>
        <w:t>turn</w:t>
      </w:r>
      <w:r w:rsidRPr="00F85942">
        <w:rPr>
          <w:spacing w:val="2"/>
          <w:sz w:val="24"/>
          <w:szCs w:val="24"/>
        </w:rPr>
        <w:t xml:space="preserve"> </w:t>
      </w:r>
      <w:r w:rsidRPr="00F85942">
        <w:rPr>
          <w:spacing w:val="5"/>
          <w:sz w:val="24"/>
          <w:szCs w:val="24"/>
        </w:rPr>
        <w:t>t</w:t>
      </w:r>
      <w:r w:rsidRPr="00F85942">
        <w:rPr>
          <w:spacing w:val="-5"/>
          <w:sz w:val="24"/>
          <w:szCs w:val="24"/>
        </w:rPr>
        <w:t>y</w:t>
      </w:r>
      <w:r w:rsidRPr="00F85942">
        <w:rPr>
          <w:sz w:val="24"/>
          <w:szCs w:val="24"/>
        </w:rPr>
        <w:t>pe</w:t>
      </w:r>
      <w:r w:rsidRPr="00F85942">
        <w:rPr>
          <w:spacing w:val="2"/>
          <w:sz w:val="24"/>
          <w:szCs w:val="24"/>
        </w:rPr>
        <w:t xml:space="preserve"> </w:t>
      </w:r>
      <w:r w:rsidRPr="00F85942">
        <w:rPr>
          <w:spacing w:val="1"/>
          <w:sz w:val="24"/>
          <w:szCs w:val="24"/>
        </w:rPr>
        <w:t>(</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w:t>
      </w:r>
      <w:r w:rsidRPr="00F85942">
        <w:rPr>
          <w:spacing w:val="2"/>
          <w:sz w:val="24"/>
          <w:szCs w:val="24"/>
        </w:rPr>
        <w:t xml:space="preserve"> </w:t>
      </w:r>
      <w:r w:rsidRPr="00F85942">
        <w:rPr>
          <w:sz w:val="24"/>
          <w:szCs w:val="24"/>
        </w:rPr>
        <w:t>*)</w:t>
      </w:r>
      <w:r w:rsidRPr="00F85942">
        <w:rPr>
          <w:spacing w:val="2"/>
          <w:sz w:val="24"/>
          <w:szCs w:val="24"/>
        </w:rPr>
        <w:t xml:space="preserve"> </w:t>
      </w:r>
      <w:r w:rsidRPr="00F85942">
        <w:rPr>
          <w:sz w:val="24"/>
          <w:szCs w:val="24"/>
        </w:rPr>
        <w:t>f</w:t>
      </w:r>
      <w:r w:rsidRPr="00F85942">
        <w:rPr>
          <w:spacing w:val="-1"/>
          <w:sz w:val="24"/>
          <w:szCs w:val="24"/>
        </w:rPr>
        <w:t>r</w:t>
      </w:r>
      <w:r w:rsidRPr="00F85942">
        <w:rPr>
          <w:sz w:val="24"/>
          <w:szCs w:val="24"/>
        </w:rPr>
        <w:t>om</w:t>
      </w:r>
      <w:r w:rsidRPr="00F85942">
        <w:rPr>
          <w:spacing w:val="3"/>
          <w:sz w:val="24"/>
          <w:szCs w:val="24"/>
        </w:rPr>
        <w:t xml:space="preserve"> </w:t>
      </w:r>
      <w:r w:rsidRPr="00F85942">
        <w:rPr>
          <w:sz w:val="24"/>
          <w:szCs w:val="24"/>
        </w:rPr>
        <w:t>the</w:t>
      </w:r>
      <w:r w:rsidRPr="00F85942">
        <w:rPr>
          <w:spacing w:val="2"/>
          <w:sz w:val="24"/>
          <w:szCs w:val="24"/>
        </w:rPr>
        <w:t xml:space="preserve"> </w:t>
      </w:r>
      <w:r w:rsidRPr="00F85942">
        <w:rPr>
          <w:spacing w:val="-1"/>
          <w:sz w:val="24"/>
          <w:szCs w:val="24"/>
        </w:rPr>
        <w:t>a</w:t>
      </w:r>
      <w:r w:rsidRPr="00F85942">
        <w:rPr>
          <w:sz w:val="24"/>
          <w:szCs w:val="24"/>
        </w:rPr>
        <w:t>ste</w:t>
      </w:r>
      <w:r w:rsidRPr="00F85942">
        <w:rPr>
          <w:spacing w:val="-1"/>
          <w:sz w:val="24"/>
          <w:szCs w:val="24"/>
        </w:rPr>
        <w:t>r</w:t>
      </w:r>
      <w:r w:rsidRPr="00F85942">
        <w:rPr>
          <w:sz w:val="24"/>
          <w:szCs w:val="24"/>
        </w:rPr>
        <w:t>i</w:t>
      </w:r>
      <w:r w:rsidRPr="00F85942">
        <w:rPr>
          <w:spacing w:val="3"/>
          <w:sz w:val="24"/>
          <w:szCs w:val="24"/>
        </w:rPr>
        <w:t>s</w:t>
      </w:r>
      <w:r w:rsidRPr="00F85942">
        <w:rPr>
          <w:sz w:val="24"/>
          <w:szCs w:val="24"/>
        </w:rPr>
        <w:t>k</w:t>
      </w:r>
      <w:r w:rsidRPr="00F85942">
        <w:rPr>
          <w:spacing w:val="3"/>
          <w:sz w:val="24"/>
          <w:szCs w:val="24"/>
        </w:rPr>
        <w:t xml:space="preserve"> </w:t>
      </w:r>
      <w:r w:rsidRPr="00F85942">
        <w:rPr>
          <w:sz w:val="24"/>
          <w:szCs w:val="24"/>
        </w:rPr>
        <w:t>ind</w:t>
      </w:r>
      <w:r w:rsidRPr="00F85942">
        <w:rPr>
          <w:spacing w:val="1"/>
          <w:sz w:val="24"/>
          <w:szCs w:val="24"/>
        </w:rPr>
        <w:t>i</w:t>
      </w:r>
      <w:r w:rsidRPr="00F85942">
        <w:rPr>
          <w:spacing w:val="-1"/>
          <w:sz w:val="24"/>
          <w:szCs w:val="24"/>
        </w:rPr>
        <w:t>ca</w:t>
      </w:r>
      <w:r w:rsidRPr="00F85942">
        <w:rPr>
          <w:sz w:val="24"/>
          <w:szCs w:val="24"/>
        </w:rPr>
        <w:t>t</w:t>
      </w:r>
      <w:r w:rsidRPr="00F85942">
        <w:rPr>
          <w:spacing w:val="1"/>
          <w:sz w:val="24"/>
          <w:szCs w:val="24"/>
        </w:rPr>
        <w:t>i</w:t>
      </w:r>
      <w:r w:rsidRPr="00F85942">
        <w:rPr>
          <w:sz w:val="24"/>
          <w:szCs w:val="24"/>
        </w:rPr>
        <w:t>ng the</w:t>
      </w:r>
      <w:r w:rsidRPr="00F85942">
        <w:rPr>
          <w:spacing w:val="2"/>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2"/>
          <w:sz w:val="24"/>
          <w:szCs w:val="24"/>
        </w:rPr>
        <w:t xml:space="preserve"> </w:t>
      </w:r>
      <w:r w:rsidRPr="00F85942">
        <w:rPr>
          <w:sz w:val="24"/>
          <w:szCs w:val="24"/>
        </w:rPr>
        <w:t>lev</w:t>
      </w:r>
      <w:r w:rsidRPr="00F85942">
        <w:rPr>
          <w:spacing w:val="-1"/>
          <w:sz w:val="24"/>
          <w:szCs w:val="24"/>
        </w:rPr>
        <w:t>e</w:t>
      </w:r>
      <w:r w:rsidRPr="00F85942">
        <w:rPr>
          <w:sz w:val="24"/>
          <w:szCs w:val="24"/>
        </w:rPr>
        <w:t>l</w:t>
      </w:r>
      <w:r w:rsidRPr="00F85942">
        <w:rPr>
          <w:spacing w:val="3"/>
          <w:sz w:val="24"/>
          <w:szCs w:val="24"/>
        </w:rPr>
        <w:t xml:space="preserve"> </w:t>
      </w:r>
      <w:r w:rsidRPr="00F85942">
        <w:rPr>
          <w:sz w:val="24"/>
          <w:szCs w:val="24"/>
        </w:rPr>
        <w:t>of</w:t>
      </w:r>
      <w:r w:rsidRPr="00F85942">
        <w:rPr>
          <w:spacing w:val="2"/>
          <w:sz w:val="24"/>
          <w:szCs w:val="24"/>
        </w:rPr>
        <w:t xml:space="preserve"> </w:t>
      </w:r>
      <w:r w:rsidRPr="00F85942">
        <w:rPr>
          <w:sz w:val="24"/>
          <w:szCs w:val="24"/>
        </w:rPr>
        <w:t>the</w:t>
      </w:r>
      <w:r w:rsidRPr="00F85942">
        <w:rPr>
          <w:spacing w:val="2"/>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 (*</w:t>
      </w:r>
      <w:proofErr w:type="spellStart"/>
      <w:r w:rsidRPr="00F85942">
        <w:rPr>
          <w:sz w:val="24"/>
          <w:szCs w:val="24"/>
        </w:rPr>
        <w:t>str</w:t>
      </w:r>
      <w:r w:rsidRPr="00F85942">
        <w:rPr>
          <w:spacing w:val="-2"/>
          <w:sz w:val="24"/>
          <w:szCs w:val="24"/>
        </w:rPr>
        <w:t>c</w:t>
      </w:r>
      <w:r w:rsidRPr="00F85942">
        <w:rPr>
          <w:spacing w:val="5"/>
          <w:sz w:val="24"/>
          <w:szCs w:val="24"/>
        </w:rPr>
        <w:t>p</w:t>
      </w:r>
      <w:r w:rsidRPr="00F85942">
        <w:rPr>
          <w:spacing w:val="-5"/>
          <w:sz w:val="24"/>
          <w:szCs w:val="24"/>
        </w:rPr>
        <w:t>y</w:t>
      </w:r>
      <w:r w:rsidRPr="00F85942">
        <w:rPr>
          <w:sz w:val="24"/>
          <w:szCs w:val="24"/>
        </w:rPr>
        <w:t>_ptr</w:t>
      </w:r>
      <w:proofErr w:type="spellEnd"/>
      <w:r w:rsidRPr="00F85942">
        <w:rPr>
          <w:sz w:val="24"/>
          <w:szCs w:val="24"/>
        </w:rPr>
        <w:t xml:space="preserve"> — one</w:t>
      </w:r>
      <w:r w:rsidRPr="00F85942">
        <w:rPr>
          <w:spacing w:val="-1"/>
          <w:sz w:val="24"/>
          <w:szCs w:val="24"/>
        </w:rPr>
        <w:t xml:space="preserve"> </w:t>
      </w:r>
      <w:r w:rsidRPr="00F85942">
        <w:rPr>
          <w:sz w:val="24"/>
          <w:szCs w:val="24"/>
        </w:rPr>
        <w:t>le</w:t>
      </w:r>
      <w:r w:rsidRPr="00F85942">
        <w:rPr>
          <w:spacing w:val="2"/>
          <w:sz w:val="24"/>
          <w:szCs w:val="24"/>
        </w:rPr>
        <w:t>v</w:t>
      </w:r>
      <w:r w:rsidRPr="00F85942">
        <w:rPr>
          <w:spacing w:val="-1"/>
          <w:sz w:val="24"/>
          <w:szCs w:val="24"/>
        </w:rPr>
        <w:t>e</w:t>
      </w:r>
      <w:r w:rsidRPr="00F85942">
        <w:rPr>
          <w:spacing w:val="3"/>
          <w:sz w:val="24"/>
          <w:szCs w:val="24"/>
        </w:rPr>
        <w:t>l</w:t>
      </w:r>
      <w:r w:rsidRPr="00F85942">
        <w:rPr>
          <w:sz w:val="24"/>
          <w:szCs w:val="24"/>
        </w:rPr>
        <w:t>, poin</w:t>
      </w:r>
      <w:r w:rsidRPr="00F85942">
        <w:rPr>
          <w:spacing w:val="1"/>
          <w:sz w:val="24"/>
          <w:szCs w:val="24"/>
        </w:rPr>
        <w:t>t</w:t>
      </w:r>
      <w:r w:rsidRPr="00F85942">
        <w:rPr>
          <w:spacing w:val="-1"/>
          <w:sz w:val="24"/>
          <w:szCs w:val="24"/>
        </w:rPr>
        <w:t>e</w:t>
      </w:r>
      <w:r w:rsidRPr="00F85942">
        <w:rPr>
          <w:sz w:val="24"/>
          <w:szCs w:val="24"/>
        </w:rPr>
        <w:t>r to</w:t>
      </w:r>
      <w:r w:rsidRPr="00F85942">
        <w:rPr>
          <w:spacing w:val="1"/>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p>
    <w:p w14:paraId="708D12DE" w14:textId="77777777" w:rsidR="00BD33F8" w:rsidRPr="00F85942" w:rsidRDefault="00A51A16">
      <w:pPr>
        <w:spacing w:before="74"/>
        <w:ind w:left="140"/>
        <w:rPr>
          <w:sz w:val="24"/>
          <w:szCs w:val="24"/>
        </w:rPr>
      </w:pPr>
      <w:r w:rsidRPr="00F85942">
        <w:rPr>
          <w:sz w:val="24"/>
          <w:szCs w:val="24"/>
        </w:rPr>
        <w:lastRenderedPageBreak/>
        <w:t xml:space="preserve">Also, just </w:t>
      </w:r>
      <w:r w:rsidRPr="00F85942">
        <w:rPr>
          <w:spacing w:val="1"/>
          <w:sz w:val="24"/>
          <w:szCs w:val="24"/>
        </w:rPr>
        <w:t>l</w:t>
      </w:r>
      <w:r w:rsidRPr="00F85942">
        <w:rPr>
          <w:sz w:val="24"/>
          <w:szCs w:val="24"/>
        </w:rPr>
        <w:t>ike in a</w:t>
      </w:r>
      <w:r w:rsidRPr="00F85942">
        <w:rPr>
          <w:spacing w:val="-1"/>
          <w:sz w:val="24"/>
          <w:szCs w:val="24"/>
        </w:rPr>
        <w:t xml:space="preserve"> re</w:t>
      </w:r>
      <w:r w:rsidRPr="00F85942">
        <w:rPr>
          <w:spacing w:val="-2"/>
          <w:sz w:val="24"/>
          <w:szCs w:val="24"/>
        </w:rPr>
        <w:t>g</w:t>
      </w:r>
      <w:r w:rsidRPr="00F85942">
        <w:rPr>
          <w:sz w:val="24"/>
          <w:szCs w:val="24"/>
        </w:rPr>
        <w:t>ul</w:t>
      </w:r>
      <w:r w:rsidRPr="00F85942">
        <w:rPr>
          <w:spacing w:val="2"/>
          <w:sz w:val="24"/>
          <w:szCs w:val="24"/>
        </w:rPr>
        <w:t>a</w:t>
      </w:r>
      <w:r w:rsidRPr="00F85942">
        <w:rPr>
          <w:sz w:val="24"/>
          <w:szCs w:val="24"/>
        </w:rPr>
        <w:t xml:space="preserve">r </w:t>
      </w:r>
      <w:r w:rsidRPr="00F85942">
        <w:rPr>
          <w:spacing w:val="-1"/>
          <w:sz w:val="24"/>
          <w:szCs w:val="24"/>
        </w:rPr>
        <w:t>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 d</w:t>
      </w:r>
      <w:r w:rsidRPr="00F85942">
        <w:rPr>
          <w:spacing w:val="-1"/>
          <w:sz w:val="24"/>
          <w:szCs w:val="24"/>
        </w:rPr>
        <w:t>ec</w:t>
      </w:r>
      <w:r w:rsidRPr="00F85942">
        <w:rPr>
          <w:spacing w:val="3"/>
          <w:sz w:val="24"/>
          <w:szCs w:val="24"/>
        </w:rPr>
        <w:t>l</w:t>
      </w:r>
      <w:r w:rsidRPr="00F85942">
        <w:rPr>
          <w:spacing w:val="-1"/>
          <w:sz w:val="24"/>
          <w:szCs w:val="24"/>
        </w:rPr>
        <w:t>a</w:t>
      </w:r>
      <w:r w:rsidRPr="00F85942">
        <w:rPr>
          <w:sz w:val="24"/>
          <w:szCs w:val="24"/>
        </w:rPr>
        <w:t>r</w:t>
      </w:r>
      <w:r w:rsidRPr="00F85942">
        <w:rPr>
          <w:spacing w:val="-2"/>
          <w:sz w:val="24"/>
          <w:szCs w:val="24"/>
        </w:rPr>
        <w:t>a</w:t>
      </w:r>
      <w:r w:rsidRPr="00F85942">
        <w:rPr>
          <w:sz w:val="24"/>
          <w:szCs w:val="24"/>
        </w:rPr>
        <w:t>t</w:t>
      </w:r>
      <w:r w:rsidRPr="00F85942">
        <w:rPr>
          <w:spacing w:val="1"/>
          <w:sz w:val="24"/>
          <w:szCs w:val="24"/>
        </w:rPr>
        <w:t>i</w:t>
      </w:r>
      <w:r w:rsidRPr="00F85942">
        <w:rPr>
          <w:sz w:val="24"/>
          <w:szCs w:val="24"/>
        </w:rPr>
        <w:t>on, t</w:t>
      </w:r>
      <w:r w:rsidRPr="00F85942">
        <w:rPr>
          <w:spacing w:val="3"/>
          <w:sz w:val="24"/>
          <w:szCs w:val="24"/>
        </w:rPr>
        <w:t>h</w:t>
      </w:r>
      <w:r w:rsidRPr="00F85942">
        <w:rPr>
          <w:sz w:val="24"/>
          <w:szCs w:val="24"/>
        </w:rPr>
        <w:t>e</w:t>
      </w:r>
      <w:r w:rsidRPr="00F85942">
        <w:rPr>
          <w:spacing w:val="-1"/>
          <w:sz w:val="24"/>
          <w:szCs w:val="24"/>
        </w:rPr>
        <w:t xml:space="preserve"> </w:t>
      </w:r>
      <w:r w:rsidRPr="00F85942">
        <w:rPr>
          <w:sz w:val="24"/>
          <w:szCs w:val="24"/>
        </w:rPr>
        <w:t>p</w:t>
      </w:r>
      <w:r w:rsidRPr="00F85942">
        <w:rPr>
          <w:spacing w:val="-1"/>
          <w:sz w:val="24"/>
          <w:szCs w:val="24"/>
        </w:rPr>
        <w:t>a</w:t>
      </w:r>
      <w:r w:rsidRPr="00F85942">
        <w:rPr>
          <w:sz w:val="24"/>
          <w:szCs w:val="24"/>
        </w:rPr>
        <w:t>r</w:t>
      </w:r>
      <w:r w:rsidRPr="00F85942">
        <w:rPr>
          <w:spacing w:val="-2"/>
          <w:sz w:val="24"/>
          <w:szCs w:val="24"/>
        </w:rPr>
        <w:t>a</w:t>
      </w:r>
      <w:r w:rsidRPr="00F85942">
        <w:rPr>
          <w:spacing w:val="3"/>
          <w:sz w:val="24"/>
          <w:szCs w:val="24"/>
        </w:rPr>
        <w:t>m</w:t>
      </w:r>
      <w:r w:rsidRPr="00F85942">
        <w:rPr>
          <w:spacing w:val="-1"/>
          <w:sz w:val="24"/>
          <w:szCs w:val="24"/>
        </w:rPr>
        <w:t>e</w:t>
      </w:r>
      <w:r w:rsidRPr="00F85942">
        <w:rPr>
          <w:sz w:val="24"/>
          <w:szCs w:val="24"/>
        </w:rPr>
        <w:t>ter</w:t>
      </w:r>
      <w:r w:rsidRPr="00F85942">
        <w:rPr>
          <w:spacing w:val="-1"/>
          <w:sz w:val="24"/>
          <w:szCs w:val="24"/>
        </w:rPr>
        <w:t xml:space="preserve"> </w:t>
      </w:r>
      <w:r w:rsidRPr="00F85942">
        <w:rPr>
          <w:spacing w:val="2"/>
          <w:sz w:val="24"/>
          <w:szCs w:val="24"/>
        </w:rPr>
        <w:t>n</w:t>
      </w:r>
      <w:r w:rsidRPr="00F85942">
        <w:rPr>
          <w:spacing w:val="-1"/>
          <w:sz w:val="24"/>
          <w:szCs w:val="24"/>
        </w:rPr>
        <w:t>a</w:t>
      </w:r>
      <w:r w:rsidRPr="00F85942">
        <w:rPr>
          <w:sz w:val="24"/>
          <w:szCs w:val="24"/>
        </w:rPr>
        <w:t xml:space="preserve">mes </w:t>
      </w:r>
      <w:r w:rsidRPr="00F85942">
        <w:rPr>
          <w:spacing w:val="-1"/>
          <w:sz w:val="24"/>
          <w:szCs w:val="24"/>
        </w:rPr>
        <w:t>a</w:t>
      </w:r>
      <w:r w:rsidRPr="00F85942">
        <w:rPr>
          <w:spacing w:val="1"/>
          <w:sz w:val="24"/>
          <w:szCs w:val="24"/>
        </w:rPr>
        <w:t>r</w:t>
      </w:r>
      <w:r w:rsidRPr="00F85942">
        <w:rPr>
          <w:sz w:val="24"/>
          <w:szCs w:val="24"/>
        </w:rPr>
        <w:t>e</w:t>
      </w:r>
      <w:r w:rsidRPr="00F85942">
        <w:rPr>
          <w:spacing w:val="-1"/>
          <w:sz w:val="24"/>
          <w:szCs w:val="24"/>
        </w:rPr>
        <w:t xml:space="preserve"> </w:t>
      </w:r>
      <w:r w:rsidRPr="00F85942">
        <w:rPr>
          <w:sz w:val="24"/>
          <w:szCs w:val="24"/>
        </w:rPr>
        <w:t>o</w:t>
      </w:r>
      <w:r w:rsidRPr="00F85942">
        <w:rPr>
          <w:spacing w:val="2"/>
          <w:sz w:val="24"/>
          <w:szCs w:val="24"/>
        </w:rPr>
        <w:t>p</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a</w:t>
      </w:r>
      <w:r w:rsidRPr="00F85942">
        <w:rPr>
          <w:sz w:val="24"/>
          <w:szCs w:val="24"/>
        </w:rPr>
        <w:t>l:</w:t>
      </w:r>
    </w:p>
    <w:p w14:paraId="6F19BC32" w14:textId="77777777" w:rsidR="00BD33F8" w:rsidRPr="00F85942" w:rsidRDefault="00BD33F8">
      <w:pPr>
        <w:spacing w:line="200" w:lineRule="exact"/>
      </w:pPr>
    </w:p>
    <w:p w14:paraId="4955AA26" w14:textId="77777777" w:rsidR="00BD33F8" w:rsidRPr="00F85942" w:rsidRDefault="00BD33F8">
      <w:pPr>
        <w:spacing w:before="4" w:line="220" w:lineRule="exact"/>
        <w:rPr>
          <w:sz w:val="22"/>
          <w:szCs w:val="22"/>
        </w:rPr>
      </w:pPr>
    </w:p>
    <w:tbl>
      <w:tblPr>
        <w:tblW w:w="0" w:type="auto"/>
        <w:tblInd w:w="111" w:type="dxa"/>
        <w:tblLayout w:type="fixed"/>
        <w:tblCellMar>
          <w:left w:w="0" w:type="dxa"/>
          <w:right w:w="0" w:type="dxa"/>
        </w:tblCellMar>
        <w:tblLook w:val="01E0" w:firstRow="1" w:lastRow="1" w:firstColumn="1" w:lastColumn="1" w:noHBand="0" w:noVBand="0"/>
      </w:tblPr>
      <w:tblGrid>
        <w:gridCol w:w="9419"/>
      </w:tblGrid>
      <w:tr w:rsidR="00BD33F8" w:rsidRPr="00F85942" w14:paraId="2FACE6FA" w14:textId="77777777">
        <w:trPr>
          <w:trHeight w:hRule="exact" w:val="828"/>
        </w:trPr>
        <w:tc>
          <w:tcPr>
            <w:tcW w:w="9419" w:type="dxa"/>
            <w:tcBorders>
              <w:top w:val="nil"/>
              <w:left w:val="nil"/>
              <w:bottom w:val="nil"/>
              <w:right w:val="nil"/>
            </w:tcBorders>
            <w:shd w:val="clear" w:color="auto" w:fill="EDEDFF"/>
          </w:tcPr>
          <w:p w14:paraId="766D4181" w14:textId="77777777" w:rsidR="00BD33F8" w:rsidRPr="00F85942" w:rsidRDefault="00A51A16">
            <w:pPr>
              <w:spacing w:line="260" w:lineRule="exact"/>
              <w:ind w:left="29"/>
              <w:rPr>
                <w:sz w:val="24"/>
                <w:szCs w:val="24"/>
              </w:rPr>
            </w:pPr>
            <w:r w:rsidRPr="00F85942">
              <w:rPr>
                <w:spacing w:val="-1"/>
                <w:sz w:val="24"/>
                <w:szCs w:val="24"/>
              </w:rPr>
              <w:t>c</w:t>
            </w:r>
            <w:r w:rsidRPr="00F85942">
              <w:rPr>
                <w:sz w:val="24"/>
                <w:szCs w:val="24"/>
              </w:rPr>
              <w:t>h</w:t>
            </w:r>
            <w:r w:rsidRPr="00F85942">
              <w:rPr>
                <w:spacing w:val="-1"/>
                <w:sz w:val="24"/>
                <w:szCs w:val="24"/>
              </w:rPr>
              <w:t>a</w:t>
            </w:r>
            <w:r w:rsidRPr="00F85942">
              <w:rPr>
                <w:sz w:val="24"/>
                <w:szCs w:val="24"/>
              </w:rPr>
              <w:t>r *</w:t>
            </w:r>
            <w:r w:rsidRPr="00F85942">
              <w:rPr>
                <w:spacing w:val="-1"/>
                <w:sz w:val="24"/>
                <w:szCs w:val="24"/>
              </w:rPr>
              <w:t>(</w:t>
            </w:r>
            <w:r w:rsidRPr="00F85942">
              <w:rPr>
                <w:sz w:val="24"/>
                <w:szCs w:val="24"/>
              </w:rPr>
              <w:t>*</w:t>
            </w:r>
            <w:proofErr w:type="spellStart"/>
            <w:r w:rsidRPr="00F85942">
              <w:rPr>
                <w:sz w:val="24"/>
                <w:szCs w:val="24"/>
              </w:rPr>
              <w:t>st</w:t>
            </w:r>
            <w:r w:rsidRPr="00F85942">
              <w:rPr>
                <w:spacing w:val="2"/>
                <w:sz w:val="24"/>
                <w:szCs w:val="24"/>
              </w:rPr>
              <w:t>r</w:t>
            </w:r>
            <w:r w:rsidRPr="00F85942">
              <w:rPr>
                <w:spacing w:val="-1"/>
                <w:sz w:val="24"/>
                <w:szCs w:val="24"/>
              </w:rPr>
              <w:t>c</w:t>
            </w:r>
            <w:r w:rsidRPr="00F85942">
              <w:rPr>
                <w:spacing w:val="5"/>
                <w:sz w:val="24"/>
                <w:szCs w:val="24"/>
              </w:rPr>
              <w:t>p</w:t>
            </w:r>
            <w:r w:rsidRPr="00F85942">
              <w:rPr>
                <w:spacing w:val="-5"/>
                <w:sz w:val="24"/>
                <w:szCs w:val="24"/>
              </w:rPr>
              <w:t>y</w:t>
            </w:r>
            <w:r w:rsidRPr="00F85942">
              <w:rPr>
                <w:sz w:val="24"/>
                <w:szCs w:val="24"/>
              </w:rPr>
              <w:t>_ptr_nop</w:t>
            </w:r>
            <w:r w:rsidRPr="00F85942">
              <w:rPr>
                <w:spacing w:val="1"/>
                <w:sz w:val="24"/>
                <w:szCs w:val="24"/>
              </w:rPr>
              <w:t>ar</w:t>
            </w:r>
            <w:r w:rsidRPr="00F85942">
              <w:rPr>
                <w:spacing w:val="-1"/>
                <w:sz w:val="24"/>
                <w:szCs w:val="24"/>
              </w:rPr>
              <w:t>a</w:t>
            </w:r>
            <w:r w:rsidRPr="00F85942">
              <w:rPr>
                <w:sz w:val="24"/>
                <w:szCs w:val="24"/>
              </w:rPr>
              <w:t>ms</w:t>
            </w:r>
            <w:proofErr w:type="spellEnd"/>
            <w:r w:rsidRPr="00F85942">
              <w:rPr>
                <w:sz w:val="24"/>
                <w:szCs w:val="24"/>
              </w:rPr>
              <w:t>)(</w:t>
            </w:r>
            <w:r w:rsidRPr="00F85942">
              <w:rPr>
                <w:spacing w:val="-2"/>
                <w:sz w:val="24"/>
                <w:szCs w:val="24"/>
              </w:rPr>
              <w:t>c</w:t>
            </w:r>
            <w:r w:rsidRPr="00F85942">
              <w:rPr>
                <w:sz w:val="24"/>
                <w:szCs w:val="24"/>
              </w:rPr>
              <w:t>h</w:t>
            </w:r>
            <w:r w:rsidRPr="00F85942">
              <w:rPr>
                <w:spacing w:val="1"/>
                <w:sz w:val="24"/>
                <w:szCs w:val="24"/>
              </w:rPr>
              <w:t>a</w:t>
            </w:r>
            <w:r w:rsidRPr="00F85942">
              <w:rPr>
                <w:sz w:val="24"/>
                <w:szCs w:val="24"/>
              </w:rPr>
              <w:t xml:space="preserve">r *, </w:t>
            </w:r>
            <w:r w:rsidRPr="00F85942">
              <w:rPr>
                <w:spacing w:val="-2"/>
                <w:sz w:val="24"/>
                <w:szCs w:val="24"/>
              </w:rPr>
              <w:t>c</w:t>
            </w:r>
            <w:r w:rsidRPr="00F85942">
              <w:rPr>
                <w:sz w:val="24"/>
                <w:szCs w:val="24"/>
              </w:rPr>
              <w:t xml:space="preserve">onst </w:t>
            </w:r>
            <w:r w:rsidRPr="00F85942">
              <w:rPr>
                <w:spacing w:val="-1"/>
                <w:sz w:val="24"/>
                <w:szCs w:val="24"/>
              </w:rPr>
              <w:t>c</w:t>
            </w:r>
            <w:r w:rsidRPr="00F85942">
              <w:rPr>
                <w:spacing w:val="2"/>
                <w:sz w:val="24"/>
                <w:szCs w:val="24"/>
              </w:rPr>
              <w:t>h</w:t>
            </w:r>
            <w:r w:rsidRPr="00F85942">
              <w:rPr>
                <w:spacing w:val="-1"/>
                <w:sz w:val="24"/>
                <w:szCs w:val="24"/>
              </w:rPr>
              <w:t>a</w:t>
            </w:r>
            <w:r w:rsidRPr="00F85942">
              <w:rPr>
                <w:sz w:val="24"/>
                <w:szCs w:val="24"/>
              </w:rPr>
              <w:t xml:space="preserve">r </w:t>
            </w:r>
            <w:r w:rsidRPr="00F85942">
              <w:rPr>
                <w:spacing w:val="1"/>
                <w:sz w:val="24"/>
                <w:szCs w:val="24"/>
              </w:rPr>
              <w:t>*</w:t>
            </w:r>
            <w:r w:rsidRPr="00F85942">
              <w:rPr>
                <w:sz w:val="24"/>
                <w:szCs w:val="24"/>
              </w:rPr>
              <w:t>) =</w:t>
            </w:r>
            <w:r w:rsidRPr="00F85942">
              <w:rPr>
                <w:spacing w:val="-2"/>
                <w:sz w:val="24"/>
                <w:szCs w:val="24"/>
              </w:rPr>
              <w:t xml:space="preserve"> </w:t>
            </w:r>
            <w:proofErr w:type="spellStart"/>
            <w:r w:rsidRPr="00F85942">
              <w:rPr>
                <w:sz w:val="24"/>
                <w:szCs w:val="24"/>
              </w:rPr>
              <w:t>str</w:t>
            </w:r>
            <w:r w:rsidRPr="00F85942">
              <w:rPr>
                <w:spacing w:val="-1"/>
                <w:sz w:val="24"/>
                <w:szCs w:val="24"/>
              </w:rPr>
              <w:t>c</w:t>
            </w:r>
            <w:r w:rsidRPr="00F85942">
              <w:rPr>
                <w:spacing w:val="5"/>
                <w:sz w:val="24"/>
                <w:szCs w:val="24"/>
              </w:rPr>
              <w:t>p</w:t>
            </w:r>
            <w:r w:rsidRPr="00F85942">
              <w:rPr>
                <w:spacing w:val="-5"/>
                <w:sz w:val="24"/>
                <w:szCs w:val="24"/>
              </w:rPr>
              <w:t>y</w:t>
            </w:r>
            <w:r w:rsidRPr="00F85942">
              <w:rPr>
                <w:sz w:val="24"/>
                <w:szCs w:val="24"/>
              </w:rPr>
              <w:t>_ptr</w:t>
            </w:r>
            <w:proofErr w:type="spellEnd"/>
            <w:r w:rsidRPr="00F85942">
              <w:rPr>
                <w:sz w:val="24"/>
                <w:szCs w:val="24"/>
              </w:rPr>
              <w:t>;</w:t>
            </w:r>
          </w:p>
          <w:p w14:paraId="5876D990" w14:textId="77777777" w:rsidR="00BD33F8" w:rsidRPr="00F85942" w:rsidRDefault="00BD33F8">
            <w:pPr>
              <w:spacing w:before="9" w:line="120" w:lineRule="exact"/>
              <w:rPr>
                <w:sz w:val="13"/>
                <w:szCs w:val="13"/>
              </w:rPr>
            </w:pPr>
          </w:p>
          <w:p w14:paraId="62855223" w14:textId="77777777" w:rsidR="00BD33F8" w:rsidRPr="00F85942" w:rsidRDefault="00A51A16">
            <w:pPr>
              <w:ind w:left="29"/>
              <w:rPr>
                <w:sz w:val="24"/>
                <w:szCs w:val="24"/>
              </w:rPr>
            </w:pPr>
            <w:r w:rsidRPr="00F85942">
              <w:rPr>
                <w:sz w:val="24"/>
                <w:szCs w:val="24"/>
              </w:rPr>
              <w:t>//</w:t>
            </w:r>
            <w:r w:rsidRPr="00F85942">
              <w:rPr>
                <w:spacing w:val="1"/>
                <w:sz w:val="24"/>
                <w:szCs w:val="24"/>
              </w:rPr>
              <w:t>P</w:t>
            </w:r>
            <w:r w:rsidRPr="00F85942">
              <w:rPr>
                <w:spacing w:val="-1"/>
                <w:sz w:val="24"/>
                <w:szCs w:val="24"/>
              </w:rPr>
              <w:t>a</w:t>
            </w:r>
            <w:r w:rsidRPr="00F85942">
              <w:rPr>
                <w:sz w:val="24"/>
                <w:szCs w:val="24"/>
              </w:rPr>
              <w:t>r</w:t>
            </w:r>
            <w:r w:rsidRPr="00F85942">
              <w:rPr>
                <w:spacing w:val="-2"/>
                <w:sz w:val="24"/>
                <w:szCs w:val="24"/>
              </w:rPr>
              <w:t>a</w:t>
            </w:r>
            <w:r w:rsidRPr="00F85942">
              <w:rPr>
                <w:sz w:val="24"/>
                <w:szCs w:val="24"/>
              </w:rPr>
              <w:t>met</w:t>
            </w:r>
            <w:r w:rsidRPr="00F85942">
              <w:rPr>
                <w:spacing w:val="-1"/>
                <w:sz w:val="24"/>
                <w:szCs w:val="24"/>
              </w:rPr>
              <w:t>e</w:t>
            </w:r>
            <w:r w:rsidRPr="00F85942">
              <w:rPr>
                <w:sz w:val="24"/>
                <w:szCs w:val="24"/>
              </w:rPr>
              <w:t>r n</w:t>
            </w:r>
            <w:r w:rsidRPr="00F85942">
              <w:rPr>
                <w:spacing w:val="-2"/>
                <w:sz w:val="24"/>
                <w:szCs w:val="24"/>
              </w:rPr>
              <w:t>a</w:t>
            </w:r>
            <w:r w:rsidRPr="00F85942">
              <w:rPr>
                <w:sz w:val="24"/>
                <w:szCs w:val="24"/>
              </w:rPr>
              <w:t>mes</w:t>
            </w:r>
            <w:r w:rsidRPr="00F85942">
              <w:rPr>
                <w:spacing w:val="2"/>
                <w:sz w:val="24"/>
                <w:szCs w:val="24"/>
              </w:rPr>
              <w:t xml:space="preserve"> </w:t>
            </w:r>
            <w:r w:rsidRPr="00F85942">
              <w:rPr>
                <w:sz w:val="24"/>
                <w:szCs w:val="24"/>
              </w:rPr>
              <w:t>r</w:t>
            </w:r>
            <w:r w:rsidRPr="00F85942">
              <w:rPr>
                <w:spacing w:val="-2"/>
                <w:sz w:val="24"/>
                <w:szCs w:val="24"/>
              </w:rPr>
              <w:t>e</w:t>
            </w:r>
            <w:r w:rsidRPr="00F85942">
              <w:rPr>
                <w:sz w:val="24"/>
                <w:szCs w:val="24"/>
              </w:rPr>
              <w:t>mo</w:t>
            </w:r>
            <w:r w:rsidRPr="00F85942">
              <w:rPr>
                <w:spacing w:val="3"/>
                <w:sz w:val="24"/>
                <w:szCs w:val="24"/>
              </w:rPr>
              <w:t>v</w:t>
            </w:r>
            <w:r w:rsidRPr="00F85942">
              <w:rPr>
                <w:spacing w:val="-1"/>
                <w:sz w:val="24"/>
                <w:szCs w:val="24"/>
              </w:rPr>
              <w:t>e</w:t>
            </w:r>
            <w:r w:rsidRPr="00F85942">
              <w:rPr>
                <w:sz w:val="24"/>
                <w:szCs w:val="24"/>
              </w:rPr>
              <w:t>d</w:t>
            </w:r>
            <w:r w:rsidRPr="00F85942">
              <w:rPr>
                <w:spacing w:val="1"/>
                <w:sz w:val="24"/>
                <w:szCs w:val="24"/>
              </w:rPr>
              <w:t xml:space="preserve"> </w:t>
            </w:r>
            <w:r w:rsidRPr="00F85942">
              <w:rPr>
                <w:sz w:val="24"/>
                <w:szCs w:val="24"/>
              </w:rPr>
              <w:t>— st</w:t>
            </w:r>
            <w:r w:rsidRPr="00F85942">
              <w:rPr>
                <w:spacing w:val="1"/>
                <w:sz w:val="24"/>
                <w:szCs w:val="24"/>
              </w:rPr>
              <w:t>i</w:t>
            </w:r>
            <w:r w:rsidRPr="00F85942">
              <w:rPr>
                <w:sz w:val="24"/>
                <w:szCs w:val="24"/>
              </w:rPr>
              <w:t>ll</w:t>
            </w:r>
            <w:r w:rsidRPr="00F85942">
              <w:rPr>
                <w:spacing w:val="1"/>
                <w:sz w:val="24"/>
                <w:szCs w:val="24"/>
              </w:rPr>
              <w:t xml:space="preserve"> </w:t>
            </w:r>
            <w:r w:rsidRPr="00F85942">
              <w:rPr>
                <w:sz w:val="24"/>
                <w:szCs w:val="24"/>
              </w:rPr>
              <w:t>the s</w:t>
            </w:r>
            <w:r w:rsidRPr="00F85942">
              <w:rPr>
                <w:spacing w:val="-1"/>
                <w:sz w:val="24"/>
                <w:szCs w:val="24"/>
              </w:rPr>
              <w:t>a</w:t>
            </w:r>
            <w:r w:rsidRPr="00F85942">
              <w:rPr>
                <w:sz w:val="24"/>
                <w:szCs w:val="24"/>
              </w:rPr>
              <w:t xml:space="preserve">me </w:t>
            </w:r>
            <w:r w:rsidRPr="00F85942">
              <w:rPr>
                <w:spacing w:val="2"/>
                <w:sz w:val="24"/>
                <w:szCs w:val="24"/>
              </w:rPr>
              <w:t>t</w:t>
            </w:r>
            <w:r w:rsidRPr="00F85942">
              <w:rPr>
                <w:spacing w:val="-5"/>
                <w:sz w:val="24"/>
                <w:szCs w:val="24"/>
              </w:rPr>
              <w:t>y</w:t>
            </w:r>
            <w:r w:rsidRPr="00F85942">
              <w:rPr>
                <w:sz w:val="24"/>
                <w:szCs w:val="24"/>
              </w:rPr>
              <w:t>pe</w:t>
            </w:r>
          </w:p>
        </w:tc>
      </w:tr>
      <w:tr w:rsidR="00BD33F8" w:rsidRPr="00F85942" w14:paraId="7B2D1455" w14:textId="77777777">
        <w:trPr>
          <w:trHeight w:hRule="exact" w:val="632"/>
        </w:trPr>
        <w:tc>
          <w:tcPr>
            <w:tcW w:w="9419" w:type="dxa"/>
            <w:vMerge w:val="restart"/>
            <w:tcBorders>
              <w:top w:val="nil"/>
              <w:left w:val="nil"/>
              <w:right w:val="nil"/>
            </w:tcBorders>
          </w:tcPr>
          <w:p w14:paraId="1725CBA1" w14:textId="77777777" w:rsidR="00BD33F8" w:rsidRPr="00F85942" w:rsidRDefault="00BD33F8">
            <w:pPr>
              <w:spacing w:before="15" w:line="260" w:lineRule="exact"/>
              <w:rPr>
                <w:sz w:val="26"/>
                <w:szCs w:val="26"/>
              </w:rPr>
            </w:pPr>
          </w:p>
          <w:p w14:paraId="2001ABEB" w14:textId="77777777" w:rsidR="00BD33F8" w:rsidRPr="00F85942" w:rsidRDefault="00A51A16">
            <w:pPr>
              <w:spacing w:line="359" w:lineRule="auto"/>
              <w:ind w:left="29" w:right="-11"/>
              <w:rPr>
                <w:sz w:val="24"/>
                <w:szCs w:val="24"/>
              </w:rPr>
            </w:pPr>
            <w:r w:rsidRPr="00F85942">
              <w:rPr>
                <w:sz w:val="24"/>
                <w:szCs w:val="24"/>
              </w:rPr>
              <w:t>The</w:t>
            </w:r>
            <w:r w:rsidRPr="00F85942">
              <w:rPr>
                <w:spacing w:val="3"/>
                <w:sz w:val="24"/>
                <w:szCs w:val="24"/>
              </w:rPr>
              <w:t xml:space="preserve"> t</w:t>
            </w:r>
            <w:r w:rsidRPr="00F85942">
              <w:rPr>
                <w:spacing w:val="-5"/>
                <w:sz w:val="24"/>
                <w:szCs w:val="24"/>
              </w:rPr>
              <w:t>y</w:t>
            </w:r>
            <w:r w:rsidRPr="00F85942">
              <w:rPr>
                <w:spacing w:val="2"/>
                <w:sz w:val="24"/>
                <w:szCs w:val="24"/>
              </w:rPr>
              <w:t>p</w:t>
            </w:r>
            <w:r w:rsidRPr="00F85942">
              <w:rPr>
                <w:sz w:val="24"/>
                <w:szCs w:val="24"/>
              </w:rPr>
              <w:t>e</w:t>
            </w:r>
            <w:r w:rsidRPr="00F85942">
              <w:rPr>
                <w:spacing w:val="4"/>
                <w:sz w:val="24"/>
                <w:szCs w:val="24"/>
              </w:rPr>
              <w:t xml:space="preserve"> </w:t>
            </w:r>
            <w:r w:rsidRPr="00F85942">
              <w:rPr>
                <w:sz w:val="24"/>
                <w:szCs w:val="24"/>
              </w:rPr>
              <w:t>of</w:t>
            </w:r>
            <w:r w:rsidRPr="00F85942">
              <w:rPr>
                <w:spacing w:val="4"/>
                <w:sz w:val="24"/>
                <w:szCs w:val="24"/>
              </w:rPr>
              <w:t xml:space="preserve"> </w:t>
            </w:r>
            <w:r w:rsidRPr="00F85942">
              <w:rPr>
                <w:sz w:val="24"/>
                <w:szCs w:val="24"/>
              </w:rPr>
              <w:t>the</w:t>
            </w:r>
            <w:r w:rsidRPr="00F85942">
              <w:rPr>
                <w:spacing w:val="4"/>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4"/>
                <w:sz w:val="24"/>
                <w:szCs w:val="24"/>
              </w:rPr>
              <w:t xml:space="preserve"> </w:t>
            </w:r>
            <w:r w:rsidRPr="00F85942">
              <w:rPr>
                <w:spacing w:val="3"/>
                <w:sz w:val="24"/>
                <w:szCs w:val="24"/>
              </w:rPr>
              <w:t>t</w:t>
            </w:r>
            <w:r w:rsidRPr="00F85942">
              <w:rPr>
                <w:sz w:val="24"/>
                <w:szCs w:val="24"/>
              </w:rPr>
              <w:t>o</w:t>
            </w:r>
            <w:r w:rsidRPr="00F85942">
              <w:rPr>
                <w:spacing w:val="3"/>
                <w:sz w:val="24"/>
                <w:szCs w:val="24"/>
              </w:rPr>
              <w:t xml:space="preserve"> </w:t>
            </w:r>
            <w:proofErr w:type="spellStart"/>
            <w:r w:rsidRPr="00F85942">
              <w:rPr>
                <w:sz w:val="24"/>
                <w:szCs w:val="24"/>
              </w:rPr>
              <w:t>str</w:t>
            </w:r>
            <w:r w:rsidRPr="00F85942">
              <w:rPr>
                <w:spacing w:val="-1"/>
                <w:sz w:val="24"/>
                <w:szCs w:val="24"/>
              </w:rPr>
              <w:t>c</w:t>
            </w:r>
            <w:r w:rsidRPr="00F85942">
              <w:rPr>
                <w:spacing w:val="2"/>
                <w:sz w:val="24"/>
                <w:szCs w:val="24"/>
              </w:rPr>
              <w:t>p</w:t>
            </w:r>
            <w:r w:rsidRPr="00F85942">
              <w:rPr>
                <w:sz w:val="24"/>
                <w:szCs w:val="24"/>
              </w:rPr>
              <w:t>y</w:t>
            </w:r>
            <w:proofErr w:type="spellEnd"/>
            <w:r w:rsidRPr="00F85942">
              <w:rPr>
                <w:spacing w:val="-5"/>
                <w:sz w:val="24"/>
                <w:szCs w:val="24"/>
              </w:rPr>
              <w:t xml:space="preserve"> </w:t>
            </w:r>
            <w:r w:rsidRPr="00F85942">
              <w:rPr>
                <w:sz w:val="24"/>
                <w:szCs w:val="24"/>
              </w:rPr>
              <w:t>is</w:t>
            </w:r>
            <w:r w:rsidRPr="00F85942">
              <w:rPr>
                <w:spacing w:val="3"/>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w:t>
            </w:r>
            <w:r w:rsidRPr="00F85942">
              <w:rPr>
                <w:spacing w:val="4"/>
                <w:sz w:val="24"/>
                <w:szCs w:val="24"/>
              </w:rPr>
              <w:t xml:space="preserve"> </w:t>
            </w:r>
            <w:r w:rsidRPr="00F85942">
              <w:rPr>
                <w:sz w:val="24"/>
                <w:szCs w:val="24"/>
              </w:rPr>
              <w:t>*</w:t>
            </w:r>
            <w:r w:rsidRPr="00F85942">
              <w:rPr>
                <w:spacing w:val="-1"/>
                <w:sz w:val="24"/>
                <w:szCs w:val="24"/>
              </w:rPr>
              <w:t>(</w:t>
            </w:r>
            <w:r w:rsidRPr="00F85942">
              <w:rPr>
                <w:spacing w:val="2"/>
                <w:sz w:val="24"/>
                <w:szCs w:val="24"/>
              </w:rPr>
              <w:t>*</w:t>
            </w:r>
            <w:r w:rsidRPr="00F85942">
              <w:rPr>
                <w:sz w:val="24"/>
                <w:szCs w:val="24"/>
              </w:rPr>
              <w:t>)(</w:t>
            </w:r>
            <w:r w:rsidRPr="00F85942">
              <w:rPr>
                <w:spacing w:val="-2"/>
                <w:sz w:val="24"/>
                <w:szCs w:val="24"/>
              </w:rPr>
              <w:t>c</w:t>
            </w:r>
            <w:r w:rsidRPr="00F85942">
              <w:rPr>
                <w:spacing w:val="2"/>
                <w:sz w:val="24"/>
                <w:szCs w:val="24"/>
              </w:rPr>
              <w:t>h</w:t>
            </w:r>
            <w:r w:rsidRPr="00F85942">
              <w:rPr>
                <w:spacing w:val="-1"/>
                <w:sz w:val="24"/>
                <w:szCs w:val="24"/>
              </w:rPr>
              <w:t>a</w:t>
            </w:r>
            <w:r w:rsidRPr="00F85942">
              <w:rPr>
                <w:sz w:val="24"/>
                <w:szCs w:val="24"/>
              </w:rPr>
              <w:t>r</w:t>
            </w:r>
            <w:r w:rsidRPr="00F85942">
              <w:rPr>
                <w:spacing w:val="6"/>
                <w:sz w:val="24"/>
                <w:szCs w:val="24"/>
              </w:rPr>
              <w:t xml:space="preserve"> </w:t>
            </w:r>
            <w:r w:rsidRPr="00F85942">
              <w:rPr>
                <w:sz w:val="24"/>
                <w:szCs w:val="24"/>
              </w:rPr>
              <w:t>*,</w:t>
            </w:r>
            <w:r w:rsidRPr="00F85942">
              <w:rPr>
                <w:spacing w:val="5"/>
                <w:sz w:val="24"/>
                <w:szCs w:val="24"/>
              </w:rPr>
              <w:t xml:space="preserve"> </w:t>
            </w:r>
            <w:r w:rsidRPr="00F85942">
              <w:rPr>
                <w:spacing w:val="-1"/>
                <w:sz w:val="24"/>
                <w:szCs w:val="24"/>
              </w:rPr>
              <w:t>c</w:t>
            </w:r>
            <w:r w:rsidRPr="00F85942">
              <w:rPr>
                <w:sz w:val="24"/>
                <w:szCs w:val="24"/>
              </w:rPr>
              <w:t>onst</w:t>
            </w:r>
            <w:r w:rsidRPr="00F85942">
              <w:rPr>
                <w:spacing w:val="5"/>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w:t>
            </w:r>
            <w:r w:rsidRPr="00F85942">
              <w:rPr>
                <w:spacing w:val="4"/>
                <w:sz w:val="24"/>
                <w:szCs w:val="24"/>
              </w:rPr>
              <w:t xml:space="preserve"> </w:t>
            </w:r>
            <w:r w:rsidRPr="00F85942">
              <w:rPr>
                <w:sz w:val="24"/>
                <w:szCs w:val="24"/>
              </w:rPr>
              <w:t>*</w:t>
            </w:r>
            <w:r w:rsidRPr="00F85942">
              <w:rPr>
                <w:spacing w:val="-1"/>
                <w:sz w:val="24"/>
                <w:szCs w:val="24"/>
              </w:rPr>
              <w:t>)</w:t>
            </w:r>
            <w:r w:rsidRPr="00F85942">
              <w:rPr>
                <w:sz w:val="24"/>
                <w:szCs w:val="24"/>
              </w:rPr>
              <w:t>;</w:t>
            </w:r>
            <w:r w:rsidRPr="00F85942">
              <w:rPr>
                <w:spacing w:val="10"/>
                <w:sz w:val="24"/>
                <w:szCs w:val="24"/>
              </w:rPr>
              <w:t xml:space="preserve"> </w:t>
            </w:r>
            <w:r w:rsidRPr="00F85942">
              <w:rPr>
                <w:spacing w:val="-5"/>
                <w:sz w:val="24"/>
                <w:szCs w:val="24"/>
              </w:rPr>
              <w:t>y</w:t>
            </w:r>
            <w:r w:rsidRPr="00F85942">
              <w:rPr>
                <w:sz w:val="24"/>
                <w:szCs w:val="24"/>
              </w:rPr>
              <w:t>ou</w:t>
            </w:r>
            <w:r w:rsidRPr="00F85942">
              <w:rPr>
                <w:spacing w:val="5"/>
                <w:sz w:val="24"/>
                <w:szCs w:val="24"/>
              </w:rPr>
              <w:t xml:space="preserve"> </w:t>
            </w:r>
            <w:r w:rsidRPr="00F85942">
              <w:rPr>
                <w:sz w:val="24"/>
                <w:szCs w:val="24"/>
              </w:rPr>
              <w:t>m</w:t>
            </w:r>
            <w:r w:rsidRPr="00F85942">
              <w:rPr>
                <w:spacing w:val="2"/>
                <w:sz w:val="24"/>
                <w:szCs w:val="24"/>
              </w:rPr>
              <w:t>a</w:t>
            </w:r>
            <w:r w:rsidRPr="00F85942">
              <w:rPr>
                <w:sz w:val="24"/>
                <w:szCs w:val="24"/>
              </w:rPr>
              <w:t>y</w:t>
            </w:r>
            <w:r w:rsidRPr="00F85942">
              <w:rPr>
                <w:spacing w:val="2"/>
                <w:sz w:val="24"/>
                <w:szCs w:val="24"/>
              </w:rPr>
              <w:t xml:space="preserve"> </w:t>
            </w:r>
            <w:r w:rsidRPr="00F85942">
              <w:rPr>
                <w:sz w:val="24"/>
                <w:szCs w:val="24"/>
              </w:rPr>
              <w:t>not</w:t>
            </w:r>
            <w:r w:rsidRPr="00F85942">
              <w:rPr>
                <w:spacing w:val="1"/>
                <w:sz w:val="24"/>
                <w:szCs w:val="24"/>
              </w:rPr>
              <w:t>i</w:t>
            </w:r>
            <w:r w:rsidRPr="00F85942">
              <w:rPr>
                <w:spacing w:val="-1"/>
                <w:sz w:val="24"/>
                <w:szCs w:val="24"/>
              </w:rPr>
              <w:t>c</w:t>
            </w:r>
            <w:r w:rsidRPr="00F85942">
              <w:rPr>
                <w:sz w:val="24"/>
                <w:szCs w:val="24"/>
              </w:rPr>
              <w:t>e</w:t>
            </w:r>
            <w:r w:rsidRPr="00F85942">
              <w:rPr>
                <w:spacing w:val="4"/>
                <w:sz w:val="24"/>
                <w:szCs w:val="24"/>
              </w:rPr>
              <w:t xml:space="preserve"> </w:t>
            </w:r>
            <w:r w:rsidRPr="00F85942">
              <w:rPr>
                <w:sz w:val="24"/>
                <w:szCs w:val="24"/>
              </w:rPr>
              <w:t>that</w:t>
            </w:r>
            <w:r w:rsidRPr="00F85942">
              <w:rPr>
                <w:spacing w:val="5"/>
                <w:sz w:val="24"/>
                <w:szCs w:val="24"/>
              </w:rPr>
              <w:t xml:space="preserve"> </w:t>
            </w:r>
            <w:r w:rsidRPr="00F85942">
              <w:rPr>
                <w:sz w:val="24"/>
                <w:szCs w:val="24"/>
              </w:rPr>
              <w:t>th</w:t>
            </w:r>
            <w:r w:rsidRPr="00F85942">
              <w:rPr>
                <w:spacing w:val="1"/>
                <w:sz w:val="24"/>
                <w:szCs w:val="24"/>
              </w:rPr>
              <w:t>i</w:t>
            </w:r>
            <w:r w:rsidRPr="00F85942">
              <w:rPr>
                <w:sz w:val="24"/>
                <w:szCs w:val="24"/>
              </w:rPr>
              <w:t>s</w:t>
            </w:r>
            <w:r w:rsidRPr="00F85942">
              <w:rPr>
                <w:spacing w:val="5"/>
                <w:sz w:val="24"/>
                <w:szCs w:val="24"/>
              </w:rPr>
              <w:t xml:space="preserve"> </w:t>
            </w:r>
            <w:r w:rsidRPr="00F85942">
              <w:rPr>
                <w:sz w:val="24"/>
                <w:szCs w:val="24"/>
              </w:rPr>
              <w:t>is</w:t>
            </w:r>
            <w:r w:rsidRPr="00F85942">
              <w:rPr>
                <w:spacing w:val="5"/>
                <w:sz w:val="24"/>
                <w:szCs w:val="24"/>
              </w:rPr>
              <w:t xml:space="preserve"> </w:t>
            </w:r>
            <w:r w:rsidRPr="00F85942">
              <w:rPr>
                <w:sz w:val="24"/>
                <w:szCs w:val="24"/>
              </w:rPr>
              <w:t>the d</w:t>
            </w:r>
            <w:r w:rsidRPr="00F85942">
              <w:rPr>
                <w:spacing w:val="-1"/>
                <w:sz w:val="24"/>
                <w:szCs w:val="24"/>
              </w:rPr>
              <w:t>ec</w:t>
            </w:r>
            <w:r w:rsidRPr="00F85942">
              <w:rPr>
                <w:sz w:val="24"/>
                <w:szCs w:val="24"/>
              </w:rPr>
              <w:t>la</w:t>
            </w:r>
            <w:r w:rsidRPr="00F85942">
              <w:rPr>
                <w:spacing w:val="1"/>
                <w:sz w:val="24"/>
                <w:szCs w:val="24"/>
              </w:rPr>
              <w:t>r</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 f</w:t>
            </w:r>
            <w:r w:rsidRPr="00F85942">
              <w:rPr>
                <w:spacing w:val="-1"/>
                <w:sz w:val="24"/>
                <w:szCs w:val="24"/>
              </w:rPr>
              <w:t>r</w:t>
            </w:r>
            <w:r w:rsidRPr="00F85942">
              <w:rPr>
                <w:sz w:val="24"/>
                <w:szCs w:val="24"/>
              </w:rPr>
              <w:t>om abov</w:t>
            </w:r>
            <w:r w:rsidRPr="00F85942">
              <w:rPr>
                <w:spacing w:val="-1"/>
                <w:sz w:val="24"/>
                <w:szCs w:val="24"/>
              </w:rPr>
              <w:t>e</w:t>
            </w:r>
            <w:r w:rsidRPr="00F85942">
              <w:rPr>
                <w:sz w:val="24"/>
                <w:szCs w:val="24"/>
              </w:rPr>
              <w:t>,</w:t>
            </w:r>
            <w:r w:rsidRPr="00F85942">
              <w:rPr>
                <w:spacing w:val="2"/>
                <w:sz w:val="24"/>
                <w:szCs w:val="24"/>
              </w:rPr>
              <w:t xml:space="preserve"> </w:t>
            </w:r>
            <w:r w:rsidRPr="00F85942">
              <w:rPr>
                <w:sz w:val="24"/>
                <w:szCs w:val="24"/>
              </w:rPr>
              <w:t>m</w:t>
            </w:r>
            <w:r w:rsidRPr="00F85942">
              <w:rPr>
                <w:spacing w:val="1"/>
                <w:sz w:val="24"/>
                <w:szCs w:val="24"/>
              </w:rPr>
              <w:t>i</w:t>
            </w:r>
            <w:r w:rsidRPr="00F85942">
              <w:rPr>
                <w:sz w:val="24"/>
                <w:szCs w:val="24"/>
              </w:rPr>
              <w:t>nus the</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 n</w:t>
            </w:r>
            <w:r w:rsidRPr="00F85942">
              <w:rPr>
                <w:spacing w:val="-1"/>
                <w:sz w:val="24"/>
                <w:szCs w:val="24"/>
              </w:rPr>
              <w:t>a</w:t>
            </w:r>
            <w:r w:rsidRPr="00F85942">
              <w:rPr>
                <w:sz w:val="24"/>
                <w:szCs w:val="24"/>
              </w:rPr>
              <w:t>me.</w:t>
            </w:r>
            <w:r w:rsidRPr="00F85942">
              <w:rPr>
                <w:spacing w:val="2"/>
                <w:sz w:val="24"/>
                <w:szCs w:val="24"/>
              </w:rPr>
              <w:t xml:space="preserve"> </w:t>
            </w:r>
            <w:r w:rsidRPr="00F85942">
              <w:rPr>
                <w:sz w:val="24"/>
                <w:szCs w:val="24"/>
              </w:rPr>
              <w:t xml:space="preserve">You </w:t>
            </w:r>
            <w:r w:rsidRPr="00F85942">
              <w:rPr>
                <w:spacing w:val="-1"/>
                <w:sz w:val="24"/>
                <w:szCs w:val="24"/>
              </w:rPr>
              <w:t>w</w:t>
            </w:r>
            <w:r w:rsidRPr="00F85942">
              <w:rPr>
                <w:sz w:val="24"/>
                <w:szCs w:val="24"/>
              </w:rPr>
              <w:t>ould use</w:t>
            </w:r>
            <w:r w:rsidRPr="00F85942">
              <w:rPr>
                <w:spacing w:val="-1"/>
                <w:sz w:val="24"/>
                <w:szCs w:val="24"/>
              </w:rPr>
              <w:t xml:space="preserve"> </w:t>
            </w:r>
            <w:r w:rsidRPr="00F85942">
              <w:rPr>
                <w:sz w:val="24"/>
                <w:szCs w:val="24"/>
              </w:rPr>
              <w:t>th</w:t>
            </w:r>
            <w:r w:rsidRPr="00F85942">
              <w:rPr>
                <w:spacing w:val="1"/>
                <w:sz w:val="24"/>
                <w:szCs w:val="24"/>
              </w:rPr>
              <w:t>i</w:t>
            </w:r>
            <w:r w:rsidRPr="00F85942">
              <w:rPr>
                <w:sz w:val="24"/>
                <w:szCs w:val="24"/>
              </w:rPr>
              <w:t xml:space="preserve">s in a </w:t>
            </w:r>
            <w:r w:rsidRPr="00F85942">
              <w:rPr>
                <w:spacing w:val="-1"/>
                <w:sz w:val="24"/>
                <w:szCs w:val="24"/>
              </w:rPr>
              <w:t>ca</w:t>
            </w:r>
            <w:r w:rsidRPr="00F85942">
              <w:rPr>
                <w:sz w:val="24"/>
                <w:szCs w:val="24"/>
              </w:rPr>
              <w:t xml:space="preserve">st. </w:t>
            </w:r>
            <w:r w:rsidRPr="00F85942">
              <w:rPr>
                <w:spacing w:val="-1"/>
                <w:sz w:val="24"/>
                <w:szCs w:val="24"/>
              </w:rPr>
              <w:t>F</w:t>
            </w:r>
            <w:r w:rsidRPr="00F85942">
              <w:rPr>
                <w:sz w:val="24"/>
                <w:szCs w:val="24"/>
              </w:rPr>
              <w:t>or</w:t>
            </w:r>
            <w:r w:rsidRPr="00F85942">
              <w:rPr>
                <w:spacing w:val="1"/>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w:t>
            </w:r>
          </w:p>
        </w:tc>
      </w:tr>
      <w:tr w:rsidR="00BD33F8" w:rsidRPr="00F85942" w14:paraId="30DF6619" w14:textId="77777777">
        <w:trPr>
          <w:trHeight w:hRule="exact" w:val="755"/>
        </w:trPr>
        <w:tc>
          <w:tcPr>
            <w:tcW w:w="9419" w:type="dxa"/>
            <w:vMerge/>
            <w:tcBorders>
              <w:left w:val="nil"/>
              <w:bottom w:val="nil"/>
              <w:right w:val="nil"/>
            </w:tcBorders>
          </w:tcPr>
          <w:p w14:paraId="0B720967" w14:textId="77777777" w:rsidR="00BD33F8" w:rsidRPr="00F85942" w:rsidRDefault="00BD33F8"/>
        </w:tc>
      </w:tr>
      <w:tr w:rsidR="00BD33F8" w:rsidRPr="00F85942" w14:paraId="4B32434C" w14:textId="77777777">
        <w:trPr>
          <w:trHeight w:hRule="exact" w:val="415"/>
        </w:trPr>
        <w:tc>
          <w:tcPr>
            <w:tcW w:w="9419" w:type="dxa"/>
            <w:tcBorders>
              <w:top w:val="nil"/>
              <w:left w:val="nil"/>
              <w:bottom w:val="nil"/>
              <w:right w:val="nil"/>
            </w:tcBorders>
            <w:shd w:val="clear" w:color="auto" w:fill="EDEDFF"/>
          </w:tcPr>
          <w:p w14:paraId="055C90F9" w14:textId="77777777" w:rsidR="00BD33F8" w:rsidRPr="00F85942" w:rsidRDefault="00A51A16">
            <w:pPr>
              <w:spacing w:line="260" w:lineRule="exact"/>
              <w:ind w:left="29"/>
              <w:rPr>
                <w:sz w:val="24"/>
                <w:szCs w:val="24"/>
              </w:rPr>
            </w:pPr>
            <w:proofErr w:type="spellStart"/>
            <w:r w:rsidRPr="00F85942">
              <w:rPr>
                <w:sz w:val="24"/>
                <w:szCs w:val="24"/>
              </w:rPr>
              <w:t>str</w:t>
            </w:r>
            <w:r w:rsidRPr="00F85942">
              <w:rPr>
                <w:spacing w:val="-1"/>
                <w:sz w:val="24"/>
                <w:szCs w:val="24"/>
              </w:rPr>
              <w:t>c</w:t>
            </w:r>
            <w:r w:rsidRPr="00F85942">
              <w:rPr>
                <w:spacing w:val="2"/>
                <w:sz w:val="24"/>
                <w:szCs w:val="24"/>
              </w:rPr>
              <w:t>p</w:t>
            </w:r>
            <w:r w:rsidRPr="00F85942">
              <w:rPr>
                <w:spacing w:val="-5"/>
                <w:sz w:val="24"/>
                <w:szCs w:val="24"/>
              </w:rPr>
              <w:t>y</w:t>
            </w:r>
            <w:r w:rsidRPr="00F85942">
              <w:rPr>
                <w:sz w:val="24"/>
                <w:szCs w:val="24"/>
              </w:rPr>
              <w:t>_p</w:t>
            </w:r>
            <w:r w:rsidRPr="00F85942">
              <w:rPr>
                <w:spacing w:val="3"/>
                <w:sz w:val="24"/>
                <w:szCs w:val="24"/>
              </w:rPr>
              <w:t>t</w:t>
            </w:r>
            <w:r w:rsidRPr="00F85942">
              <w:rPr>
                <w:sz w:val="24"/>
                <w:szCs w:val="24"/>
              </w:rPr>
              <w:t>r</w:t>
            </w:r>
            <w:proofErr w:type="spellEnd"/>
            <w:r w:rsidRPr="00F85942">
              <w:rPr>
                <w:sz w:val="24"/>
                <w:szCs w:val="24"/>
              </w:rPr>
              <w:t xml:space="preserve"> =</w:t>
            </w:r>
            <w:r w:rsidRPr="00F85942">
              <w:rPr>
                <w:spacing w:val="-2"/>
                <w:sz w:val="24"/>
                <w:szCs w:val="24"/>
              </w:rPr>
              <w:t xml:space="preserve"> </w:t>
            </w:r>
            <w:r w:rsidRPr="00F85942">
              <w:rPr>
                <w:spacing w:val="1"/>
                <w:sz w:val="24"/>
                <w:szCs w:val="24"/>
              </w:rPr>
              <w:t>(</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 xml:space="preserve">r </w:t>
            </w:r>
            <w:r w:rsidRPr="00F85942">
              <w:rPr>
                <w:spacing w:val="1"/>
                <w:sz w:val="24"/>
                <w:szCs w:val="24"/>
              </w:rPr>
              <w:t>*</w:t>
            </w:r>
            <w:r w:rsidRPr="00F85942">
              <w:rPr>
                <w:sz w:val="24"/>
                <w:szCs w:val="24"/>
              </w:rPr>
              <w:t>(*</w:t>
            </w:r>
            <w:r w:rsidRPr="00F85942">
              <w:rPr>
                <w:spacing w:val="-1"/>
                <w:sz w:val="24"/>
                <w:szCs w:val="24"/>
              </w:rPr>
              <w:t>)</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 *</w:t>
            </w:r>
            <w:proofErr w:type="spellStart"/>
            <w:r w:rsidRPr="00F85942">
              <w:rPr>
                <w:sz w:val="24"/>
                <w:szCs w:val="24"/>
              </w:rPr>
              <w:t>dst</w:t>
            </w:r>
            <w:proofErr w:type="spellEnd"/>
            <w:r w:rsidRPr="00F85942">
              <w:rPr>
                <w:sz w:val="24"/>
                <w:szCs w:val="24"/>
              </w:rPr>
              <w:t xml:space="preserve">, </w:t>
            </w:r>
            <w:r w:rsidRPr="00F85942">
              <w:rPr>
                <w:spacing w:val="-1"/>
                <w:sz w:val="24"/>
                <w:szCs w:val="24"/>
              </w:rPr>
              <w:t>c</w:t>
            </w:r>
            <w:r w:rsidRPr="00F85942">
              <w:rPr>
                <w:sz w:val="24"/>
                <w:szCs w:val="24"/>
              </w:rPr>
              <w:t xml:space="preserve">onst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 *</w:t>
            </w:r>
            <w:proofErr w:type="spellStart"/>
            <w:r w:rsidRPr="00F85942">
              <w:rPr>
                <w:sz w:val="24"/>
                <w:szCs w:val="24"/>
              </w:rPr>
              <w:t>s</w:t>
            </w:r>
            <w:r w:rsidRPr="00F85942">
              <w:rPr>
                <w:spacing w:val="-1"/>
                <w:sz w:val="24"/>
                <w:szCs w:val="24"/>
              </w:rPr>
              <w:t>r</w:t>
            </w:r>
            <w:r w:rsidRPr="00F85942">
              <w:rPr>
                <w:spacing w:val="1"/>
                <w:sz w:val="24"/>
                <w:szCs w:val="24"/>
              </w:rPr>
              <w:t>c</w:t>
            </w:r>
            <w:proofErr w:type="spellEnd"/>
            <w:r w:rsidRPr="00F85942">
              <w:rPr>
                <w:spacing w:val="1"/>
                <w:sz w:val="24"/>
                <w:szCs w:val="24"/>
              </w:rPr>
              <w:t>)</w:t>
            </w:r>
            <w:r w:rsidRPr="00F85942">
              <w:rPr>
                <w:sz w:val="24"/>
                <w:szCs w:val="24"/>
              </w:rPr>
              <w:t>)</w:t>
            </w:r>
            <w:proofErr w:type="spellStart"/>
            <w:r w:rsidRPr="00F85942">
              <w:rPr>
                <w:spacing w:val="2"/>
                <w:sz w:val="24"/>
                <w:szCs w:val="24"/>
              </w:rPr>
              <w:t>m</w:t>
            </w:r>
            <w:r w:rsidRPr="00F85942">
              <w:rPr>
                <w:spacing w:val="-5"/>
                <w:sz w:val="24"/>
                <w:szCs w:val="24"/>
              </w:rPr>
              <w:t>y</w:t>
            </w:r>
            <w:r w:rsidRPr="00F85942">
              <w:rPr>
                <w:sz w:val="24"/>
                <w:szCs w:val="24"/>
              </w:rPr>
              <w:t>_str</w:t>
            </w:r>
            <w:r w:rsidRPr="00F85942">
              <w:rPr>
                <w:spacing w:val="1"/>
                <w:sz w:val="24"/>
                <w:szCs w:val="24"/>
              </w:rPr>
              <w:t>c</w:t>
            </w:r>
            <w:r w:rsidRPr="00F85942">
              <w:rPr>
                <w:spacing w:val="5"/>
                <w:sz w:val="24"/>
                <w:szCs w:val="24"/>
              </w:rPr>
              <w:t>p</w:t>
            </w:r>
            <w:r w:rsidRPr="00F85942">
              <w:rPr>
                <w:spacing w:val="-7"/>
                <w:sz w:val="24"/>
                <w:szCs w:val="24"/>
              </w:rPr>
              <w:t>y</w:t>
            </w:r>
            <w:proofErr w:type="spellEnd"/>
            <w:r w:rsidRPr="00F85942">
              <w:rPr>
                <w:sz w:val="24"/>
                <w:szCs w:val="24"/>
              </w:rPr>
              <w:t>;</w:t>
            </w:r>
          </w:p>
        </w:tc>
      </w:tr>
      <w:tr w:rsidR="00BD33F8" w:rsidRPr="00F85942" w14:paraId="258B0A42" w14:textId="77777777">
        <w:trPr>
          <w:trHeight w:hRule="exact" w:val="633"/>
        </w:trPr>
        <w:tc>
          <w:tcPr>
            <w:tcW w:w="9419" w:type="dxa"/>
            <w:vMerge w:val="restart"/>
            <w:tcBorders>
              <w:top w:val="nil"/>
              <w:left w:val="nil"/>
              <w:right w:val="nil"/>
            </w:tcBorders>
          </w:tcPr>
          <w:p w14:paraId="624CA634" w14:textId="77777777" w:rsidR="00BD33F8" w:rsidRPr="00F85942" w:rsidRDefault="00BD33F8">
            <w:pPr>
              <w:spacing w:before="16" w:line="260" w:lineRule="exact"/>
              <w:rPr>
                <w:sz w:val="26"/>
                <w:szCs w:val="26"/>
              </w:rPr>
            </w:pPr>
          </w:p>
          <w:p w14:paraId="319112CD" w14:textId="77777777" w:rsidR="00BD33F8" w:rsidRPr="00F85942" w:rsidRDefault="00A51A16">
            <w:pPr>
              <w:spacing w:line="359" w:lineRule="auto"/>
              <w:ind w:left="29" w:right="-12"/>
              <w:rPr>
                <w:sz w:val="24"/>
                <w:szCs w:val="24"/>
              </w:rPr>
            </w:pPr>
            <w:r w:rsidRPr="00F85942">
              <w:rPr>
                <w:sz w:val="24"/>
                <w:szCs w:val="24"/>
              </w:rPr>
              <w:t xml:space="preserve">As </w:t>
            </w:r>
            <w:r w:rsidRPr="00F85942">
              <w:rPr>
                <w:spacing w:val="4"/>
                <w:sz w:val="24"/>
                <w:szCs w:val="24"/>
              </w:rPr>
              <w:t xml:space="preserve"> </w:t>
            </w:r>
            <w:r w:rsidRPr="00F85942">
              <w:rPr>
                <w:spacing w:val="-5"/>
                <w:sz w:val="24"/>
                <w:szCs w:val="24"/>
              </w:rPr>
              <w:t>y</w:t>
            </w:r>
            <w:r w:rsidRPr="00F85942">
              <w:rPr>
                <w:sz w:val="24"/>
                <w:szCs w:val="24"/>
              </w:rPr>
              <w:t xml:space="preserve">ou </w:t>
            </w:r>
            <w:r w:rsidRPr="00F85942">
              <w:rPr>
                <w:spacing w:val="2"/>
                <w:sz w:val="24"/>
                <w:szCs w:val="24"/>
              </w:rPr>
              <w:t xml:space="preserve"> </w:t>
            </w:r>
            <w:r w:rsidRPr="00F85942">
              <w:rPr>
                <w:sz w:val="24"/>
                <w:szCs w:val="24"/>
              </w:rPr>
              <w:t>m</w:t>
            </w:r>
            <w:r w:rsidRPr="00F85942">
              <w:rPr>
                <w:spacing w:val="1"/>
                <w:sz w:val="24"/>
                <w:szCs w:val="24"/>
              </w:rPr>
              <w:t>i</w:t>
            </w:r>
            <w:r w:rsidRPr="00F85942">
              <w:rPr>
                <w:spacing w:val="-2"/>
                <w:sz w:val="24"/>
                <w:szCs w:val="24"/>
              </w:rPr>
              <w:t>g</w:t>
            </w:r>
            <w:r w:rsidRPr="00F85942">
              <w:rPr>
                <w:sz w:val="24"/>
                <w:szCs w:val="24"/>
              </w:rPr>
              <w:t xml:space="preserve">ht </w:t>
            </w:r>
            <w:r w:rsidRPr="00F85942">
              <w:rPr>
                <w:spacing w:val="3"/>
                <w:sz w:val="24"/>
                <w:szCs w:val="24"/>
              </w:rPr>
              <w:t xml:space="preserv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ec</w:t>
            </w:r>
            <w:r w:rsidRPr="00F85942">
              <w:rPr>
                <w:sz w:val="24"/>
                <w:szCs w:val="24"/>
              </w:rPr>
              <w:t xml:space="preserve">t, </w:t>
            </w:r>
            <w:r w:rsidRPr="00F85942">
              <w:rPr>
                <w:spacing w:val="3"/>
                <w:sz w:val="24"/>
                <w:szCs w:val="24"/>
              </w:rPr>
              <w:t xml:space="preserve"> </w:t>
            </w:r>
            <w:r w:rsidRPr="00F85942">
              <w:rPr>
                <w:sz w:val="24"/>
                <w:szCs w:val="24"/>
              </w:rPr>
              <w:t xml:space="preserve">a </w:t>
            </w:r>
            <w:r w:rsidRPr="00F85942">
              <w:rPr>
                <w:spacing w:val="1"/>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 xml:space="preserve">r </w:t>
            </w:r>
            <w:r w:rsidRPr="00F85942">
              <w:rPr>
                <w:spacing w:val="1"/>
                <w:sz w:val="24"/>
                <w:szCs w:val="24"/>
              </w:rPr>
              <w:t xml:space="preserve"> </w:t>
            </w:r>
            <w:r w:rsidRPr="00F85942">
              <w:rPr>
                <w:sz w:val="24"/>
                <w:szCs w:val="24"/>
              </w:rPr>
              <w:t xml:space="preserve">to </w:t>
            </w:r>
            <w:r w:rsidRPr="00F85942">
              <w:rPr>
                <w:spacing w:val="3"/>
                <w:sz w:val="24"/>
                <w:szCs w:val="24"/>
              </w:rPr>
              <w:t xml:space="preserve"> </w:t>
            </w:r>
            <w:r w:rsidRPr="00F85942">
              <w:rPr>
                <w:sz w:val="24"/>
                <w:szCs w:val="24"/>
              </w:rPr>
              <w:t xml:space="preserve">a </w:t>
            </w:r>
            <w:r w:rsidRPr="00F85942">
              <w:rPr>
                <w:spacing w:val="1"/>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 xml:space="preserve">r </w:t>
            </w:r>
            <w:r w:rsidRPr="00F85942">
              <w:rPr>
                <w:spacing w:val="1"/>
                <w:sz w:val="24"/>
                <w:szCs w:val="24"/>
              </w:rPr>
              <w:t xml:space="preserve"> </w:t>
            </w:r>
            <w:r w:rsidRPr="00F85942">
              <w:rPr>
                <w:spacing w:val="2"/>
                <w:sz w:val="24"/>
                <w:szCs w:val="24"/>
              </w:rPr>
              <w:t>t</w:t>
            </w:r>
            <w:r w:rsidRPr="00F85942">
              <w:rPr>
                <w:sz w:val="24"/>
                <w:szCs w:val="24"/>
              </w:rPr>
              <w:t xml:space="preserve">o </w:t>
            </w:r>
            <w:r w:rsidRPr="00F85942">
              <w:rPr>
                <w:spacing w:val="2"/>
                <w:sz w:val="24"/>
                <w:szCs w:val="24"/>
              </w:rPr>
              <w:t xml:space="preserve"> </w:t>
            </w:r>
            <w:r w:rsidRPr="00F85942">
              <w:rPr>
                <w:sz w:val="24"/>
                <w:szCs w:val="24"/>
              </w:rPr>
              <w:t xml:space="preserve">a </w:t>
            </w:r>
            <w:r w:rsidRPr="00F85942">
              <w:rPr>
                <w:spacing w:val="1"/>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 xml:space="preserve">on </w:t>
            </w:r>
            <w:r w:rsidRPr="00F85942">
              <w:rPr>
                <w:spacing w:val="2"/>
                <w:sz w:val="24"/>
                <w:szCs w:val="24"/>
              </w:rPr>
              <w:t xml:space="preserve"> </w:t>
            </w:r>
            <w:r w:rsidRPr="00F85942">
              <w:rPr>
                <w:sz w:val="24"/>
                <w:szCs w:val="24"/>
              </w:rPr>
              <w:t>h</w:t>
            </w:r>
            <w:r w:rsidRPr="00F85942">
              <w:rPr>
                <w:spacing w:val="-1"/>
                <w:sz w:val="24"/>
                <w:szCs w:val="24"/>
              </w:rPr>
              <w:t>a</w:t>
            </w:r>
            <w:r w:rsidRPr="00F85942">
              <w:rPr>
                <w:sz w:val="24"/>
                <w:szCs w:val="24"/>
              </w:rPr>
              <w:t xml:space="preserve">s </w:t>
            </w:r>
            <w:r w:rsidRPr="00F85942">
              <w:rPr>
                <w:spacing w:val="2"/>
                <w:sz w:val="24"/>
                <w:szCs w:val="24"/>
              </w:rPr>
              <w:t xml:space="preserve"> </w:t>
            </w:r>
            <w:r w:rsidRPr="00F85942">
              <w:rPr>
                <w:sz w:val="24"/>
                <w:szCs w:val="24"/>
              </w:rPr>
              <w:t xml:space="preserve">two </w:t>
            </w:r>
            <w:r w:rsidRPr="00F85942">
              <w:rPr>
                <w:spacing w:val="2"/>
                <w:sz w:val="24"/>
                <w:szCs w:val="24"/>
              </w:rPr>
              <w:t xml:space="preserve"> </w:t>
            </w:r>
            <w:r w:rsidRPr="00F85942">
              <w:rPr>
                <w:spacing w:val="-3"/>
                <w:sz w:val="24"/>
                <w:szCs w:val="24"/>
              </w:rPr>
              <w:t>a</w:t>
            </w:r>
            <w:r w:rsidRPr="00F85942">
              <w:rPr>
                <w:sz w:val="24"/>
                <w:szCs w:val="24"/>
              </w:rPr>
              <w:t>ste</w:t>
            </w:r>
            <w:r w:rsidRPr="00F85942">
              <w:rPr>
                <w:spacing w:val="-1"/>
                <w:sz w:val="24"/>
                <w:szCs w:val="24"/>
              </w:rPr>
              <w:t>r</w:t>
            </w:r>
            <w:r w:rsidRPr="00F85942">
              <w:rPr>
                <w:sz w:val="24"/>
                <w:szCs w:val="24"/>
              </w:rPr>
              <w:t xml:space="preserve">isks </w:t>
            </w:r>
            <w:r w:rsidRPr="00F85942">
              <w:rPr>
                <w:spacing w:val="3"/>
                <w:sz w:val="24"/>
                <w:szCs w:val="24"/>
              </w:rPr>
              <w:t xml:space="preserve"> </w:t>
            </w:r>
            <w:r w:rsidRPr="00F85942">
              <w:rPr>
                <w:sz w:val="24"/>
                <w:szCs w:val="24"/>
              </w:rPr>
              <w:t>ins</w:t>
            </w:r>
            <w:r w:rsidRPr="00F85942">
              <w:rPr>
                <w:spacing w:val="1"/>
                <w:sz w:val="24"/>
                <w:szCs w:val="24"/>
              </w:rPr>
              <w:t>i</w:t>
            </w:r>
            <w:r w:rsidRPr="00F85942">
              <w:rPr>
                <w:sz w:val="24"/>
                <w:szCs w:val="24"/>
              </w:rPr>
              <w:t xml:space="preserve">de </w:t>
            </w:r>
            <w:r w:rsidRPr="00F85942">
              <w:rPr>
                <w:spacing w:val="1"/>
                <w:sz w:val="24"/>
                <w:szCs w:val="24"/>
              </w:rPr>
              <w:t xml:space="preserve"> </w:t>
            </w:r>
            <w:r w:rsidRPr="00F85942">
              <w:rPr>
                <w:sz w:val="24"/>
                <w:szCs w:val="24"/>
              </w:rPr>
              <w:t xml:space="preserve">of </w:t>
            </w:r>
            <w:r w:rsidRPr="00F85942">
              <w:rPr>
                <w:spacing w:val="1"/>
                <w:sz w:val="24"/>
                <w:szCs w:val="24"/>
              </w:rPr>
              <w:t xml:space="preserve"> </w:t>
            </w:r>
            <w:r w:rsidRPr="00F85942">
              <w:rPr>
                <w:sz w:val="24"/>
                <w:szCs w:val="24"/>
              </w:rPr>
              <w:t>t</w:t>
            </w:r>
            <w:r w:rsidRPr="00F85942">
              <w:rPr>
                <w:spacing w:val="-2"/>
                <w:sz w:val="24"/>
                <w:szCs w:val="24"/>
              </w:rPr>
              <w:t>h</w:t>
            </w:r>
            <w:r w:rsidRPr="00F85942">
              <w:rPr>
                <w:sz w:val="24"/>
                <w:szCs w:val="24"/>
              </w:rPr>
              <w:t>e p</w:t>
            </w:r>
            <w:r w:rsidRPr="00F85942">
              <w:rPr>
                <w:spacing w:val="-1"/>
                <w:sz w:val="24"/>
                <w:szCs w:val="24"/>
              </w:rPr>
              <w:t>a</w:t>
            </w:r>
            <w:r w:rsidRPr="00F85942">
              <w:rPr>
                <w:sz w:val="24"/>
                <w:szCs w:val="24"/>
              </w:rPr>
              <w:t>r</w:t>
            </w:r>
            <w:r w:rsidRPr="00F85942">
              <w:rPr>
                <w:spacing w:val="-2"/>
                <w:sz w:val="24"/>
                <w:szCs w:val="24"/>
              </w:rPr>
              <w:t>e</w:t>
            </w:r>
            <w:r w:rsidRPr="00F85942">
              <w:rPr>
                <w:sz w:val="24"/>
                <w:szCs w:val="24"/>
              </w:rPr>
              <w:t>nthe</w:t>
            </w:r>
            <w:r w:rsidRPr="00F85942">
              <w:rPr>
                <w:spacing w:val="2"/>
                <w:sz w:val="24"/>
                <w:szCs w:val="24"/>
              </w:rPr>
              <w:t>s</w:t>
            </w:r>
            <w:r w:rsidRPr="00F85942">
              <w:rPr>
                <w:spacing w:val="-1"/>
                <w:sz w:val="24"/>
                <w:szCs w:val="24"/>
              </w:rPr>
              <w:t>e</w:t>
            </w:r>
            <w:r w:rsidRPr="00F85942">
              <w:rPr>
                <w:sz w:val="24"/>
                <w:szCs w:val="24"/>
              </w:rPr>
              <w:t>s:</w:t>
            </w:r>
          </w:p>
        </w:tc>
      </w:tr>
      <w:tr w:rsidR="00BD33F8" w:rsidRPr="00F85942" w14:paraId="635B2809" w14:textId="77777777">
        <w:trPr>
          <w:trHeight w:hRule="exact" w:val="755"/>
        </w:trPr>
        <w:tc>
          <w:tcPr>
            <w:tcW w:w="9419" w:type="dxa"/>
            <w:vMerge/>
            <w:tcBorders>
              <w:left w:val="nil"/>
              <w:bottom w:val="nil"/>
              <w:right w:val="nil"/>
            </w:tcBorders>
          </w:tcPr>
          <w:p w14:paraId="621539E6" w14:textId="77777777" w:rsidR="00BD33F8" w:rsidRPr="00F85942" w:rsidRDefault="00BD33F8"/>
        </w:tc>
      </w:tr>
      <w:tr w:rsidR="00BD33F8" w:rsidRPr="00F85942" w14:paraId="33DFDC15" w14:textId="77777777">
        <w:trPr>
          <w:trHeight w:hRule="exact" w:val="413"/>
        </w:trPr>
        <w:tc>
          <w:tcPr>
            <w:tcW w:w="9419" w:type="dxa"/>
            <w:tcBorders>
              <w:top w:val="nil"/>
              <w:left w:val="nil"/>
              <w:bottom w:val="nil"/>
              <w:right w:val="nil"/>
            </w:tcBorders>
            <w:shd w:val="clear" w:color="auto" w:fill="EDEDFF"/>
          </w:tcPr>
          <w:p w14:paraId="3B1BC84C" w14:textId="77777777" w:rsidR="00BD33F8" w:rsidRPr="00F85942" w:rsidRDefault="00A51A16">
            <w:pPr>
              <w:spacing w:line="260" w:lineRule="exact"/>
              <w:ind w:left="29"/>
              <w:rPr>
                <w:sz w:val="24"/>
                <w:szCs w:val="24"/>
              </w:rPr>
            </w:pPr>
            <w:r w:rsidRPr="00F85942">
              <w:rPr>
                <w:spacing w:val="-1"/>
                <w:sz w:val="24"/>
                <w:szCs w:val="24"/>
              </w:rPr>
              <w:t>c</w:t>
            </w:r>
            <w:r w:rsidRPr="00F85942">
              <w:rPr>
                <w:sz w:val="24"/>
                <w:szCs w:val="24"/>
              </w:rPr>
              <w:t>h</w:t>
            </w:r>
            <w:r w:rsidRPr="00F85942">
              <w:rPr>
                <w:spacing w:val="-1"/>
                <w:sz w:val="24"/>
                <w:szCs w:val="24"/>
              </w:rPr>
              <w:t>a</w:t>
            </w:r>
            <w:r w:rsidRPr="00F85942">
              <w:rPr>
                <w:sz w:val="24"/>
                <w:szCs w:val="24"/>
              </w:rPr>
              <w:t>r *</w:t>
            </w:r>
            <w:r w:rsidRPr="00F85942">
              <w:rPr>
                <w:spacing w:val="-1"/>
                <w:sz w:val="24"/>
                <w:szCs w:val="24"/>
              </w:rPr>
              <w:t>(</w:t>
            </w:r>
            <w:r w:rsidRPr="00F85942">
              <w:rPr>
                <w:sz w:val="24"/>
                <w:szCs w:val="24"/>
              </w:rPr>
              <w:t>**</w:t>
            </w:r>
            <w:proofErr w:type="spellStart"/>
            <w:r w:rsidRPr="00F85942">
              <w:rPr>
                <w:sz w:val="24"/>
                <w:szCs w:val="24"/>
              </w:rPr>
              <w:t>st</w:t>
            </w:r>
            <w:r w:rsidRPr="00F85942">
              <w:rPr>
                <w:spacing w:val="1"/>
                <w:sz w:val="24"/>
                <w:szCs w:val="24"/>
              </w:rPr>
              <w:t>r</w:t>
            </w:r>
            <w:r w:rsidRPr="00F85942">
              <w:rPr>
                <w:spacing w:val="-1"/>
                <w:sz w:val="24"/>
                <w:szCs w:val="24"/>
              </w:rPr>
              <w:t>c</w:t>
            </w:r>
            <w:r w:rsidRPr="00F85942">
              <w:rPr>
                <w:spacing w:val="5"/>
                <w:sz w:val="24"/>
                <w:szCs w:val="24"/>
              </w:rPr>
              <w:t>p</w:t>
            </w:r>
            <w:r w:rsidRPr="00F85942">
              <w:rPr>
                <w:spacing w:val="-5"/>
                <w:sz w:val="24"/>
                <w:szCs w:val="24"/>
              </w:rPr>
              <w:t>y</w:t>
            </w:r>
            <w:r w:rsidRPr="00F85942">
              <w:rPr>
                <w:sz w:val="24"/>
                <w:szCs w:val="24"/>
              </w:rPr>
              <w:t>_ptr_ptr</w:t>
            </w:r>
            <w:proofErr w:type="spellEnd"/>
            <w:r w:rsidRPr="00F85942">
              <w:rPr>
                <w:spacing w:val="1"/>
                <w:sz w:val="24"/>
                <w:szCs w:val="24"/>
              </w:rPr>
              <w:t>)(</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 xml:space="preserve">r *, </w:t>
            </w:r>
            <w:r w:rsidRPr="00F85942">
              <w:rPr>
                <w:spacing w:val="-2"/>
                <w:sz w:val="24"/>
                <w:szCs w:val="24"/>
              </w:rPr>
              <w:t>c</w:t>
            </w:r>
            <w:r w:rsidRPr="00F85942">
              <w:rPr>
                <w:sz w:val="24"/>
                <w:szCs w:val="24"/>
              </w:rPr>
              <w:t>onst</w:t>
            </w:r>
            <w:r w:rsidRPr="00F85942">
              <w:rPr>
                <w:spacing w:val="3"/>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 xml:space="preserve">r </w:t>
            </w:r>
            <w:r w:rsidRPr="00F85942">
              <w:rPr>
                <w:spacing w:val="1"/>
                <w:sz w:val="24"/>
                <w:szCs w:val="24"/>
              </w:rPr>
              <w:t>*</w:t>
            </w:r>
            <w:r w:rsidRPr="00F85942">
              <w:rPr>
                <w:sz w:val="24"/>
                <w:szCs w:val="24"/>
              </w:rPr>
              <w:t>) = &amp;</w:t>
            </w:r>
            <w:proofErr w:type="spellStart"/>
            <w:r w:rsidRPr="00F85942">
              <w:rPr>
                <w:sz w:val="24"/>
                <w:szCs w:val="24"/>
              </w:rPr>
              <w:t>s</w:t>
            </w:r>
            <w:r w:rsidRPr="00F85942">
              <w:rPr>
                <w:spacing w:val="1"/>
                <w:sz w:val="24"/>
                <w:szCs w:val="24"/>
              </w:rPr>
              <w:t>t</w:t>
            </w:r>
            <w:r w:rsidRPr="00F85942">
              <w:rPr>
                <w:sz w:val="24"/>
                <w:szCs w:val="24"/>
              </w:rPr>
              <w:t>r</w:t>
            </w:r>
            <w:r w:rsidRPr="00F85942">
              <w:rPr>
                <w:spacing w:val="-2"/>
                <w:sz w:val="24"/>
                <w:szCs w:val="24"/>
              </w:rPr>
              <w:t>c</w:t>
            </w:r>
            <w:r w:rsidRPr="00F85942">
              <w:rPr>
                <w:spacing w:val="2"/>
                <w:sz w:val="24"/>
                <w:szCs w:val="24"/>
              </w:rPr>
              <w:t>p</w:t>
            </w:r>
            <w:r w:rsidRPr="00F85942">
              <w:rPr>
                <w:spacing w:val="-5"/>
                <w:sz w:val="24"/>
                <w:szCs w:val="24"/>
              </w:rPr>
              <w:t>y</w:t>
            </w:r>
            <w:r w:rsidRPr="00F85942">
              <w:rPr>
                <w:sz w:val="24"/>
                <w:szCs w:val="24"/>
              </w:rPr>
              <w:t>_p</w:t>
            </w:r>
            <w:r w:rsidRPr="00F85942">
              <w:rPr>
                <w:spacing w:val="3"/>
                <w:sz w:val="24"/>
                <w:szCs w:val="24"/>
              </w:rPr>
              <w:t>t</w:t>
            </w:r>
            <w:r w:rsidRPr="00F85942">
              <w:rPr>
                <w:sz w:val="24"/>
                <w:szCs w:val="24"/>
              </w:rPr>
              <w:t>r</w:t>
            </w:r>
            <w:proofErr w:type="spellEnd"/>
            <w:r w:rsidRPr="00F85942">
              <w:rPr>
                <w:sz w:val="24"/>
                <w:szCs w:val="24"/>
              </w:rPr>
              <w:t>;</w:t>
            </w:r>
          </w:p>
        </w:tc>
      </w:tr>
      <w:tr w:rsidR="00BD33F8" w:rsidRPr="00F85942" w14:paraId="2A546581" w14:textId="77777777">
        <w:trPr>
          <w:trHeight w:hRule="exact" w:val="977"/>
        </w:trPr>
        <w:tc>
          <w:tcPr>
            <w:tcW w:w="9419" w:type="dxa"/>
            <w:tcBorders>
              <w:top w:val="nil"/>
              <w:left w:val="nil"/>
              <w:bottom w:val="nil"/>
              <w:right w:val="nil"/>
            </w:tcBorders>
          </w:tcPr>
          <w:p w14:paraId="2E0AEE9E" w14:textId="77777777" w:rsidR="00BD33F8" w:rsidRPr="00F85942" w:rsidRDefault="00BD33F8">
            <w:pPr>
              <w:spacing w:before="15" w:line="260" w:lineRule="exact"/>
              <w:rPr>
                <w:sz w:val="26"/>
                <w:szCs w:val="26"/>
              </w:rPr>
            </w:pPr>
          </w:p>
          <w:p w14:paraId="7470E6D5" w14:textId="77777777" w:rsidR="00BD33F8" w:rsidRPr="00F85942" w:rsidRDefault="00A51A16">
            <w:pPr>
              <w:ind w:left="29"/>
              <w:rPr>
                <w:sz w:val="24"/>
                <w:szCs w:val="24"/>
              </w:rPr>
            </w:pPr>
            <w:r w:rsidRPr="00F85942">
              <w:rPr>
                <w:spacing w:val="1"/>
                <w:sz w:val="24"/>
                <w:szCs w:val="24"/>
              </w:rPr>
              <w:t>W</w:t>
            </w:r>
            <w:r w:rsidRPr="00F85942">
              <w:rPr>
                <w:sz w:val="24"/>
                <w:szCs w:val="24"/>
              </w:rPr>
              <w:t>e</w:t>
            </w:r>
            <w:r w:rsidRPr="00F85942">
              <w:rPr>
                <w:spacing w:val="-1"/>
                <w:sz w:val="24"/>
                <w:szCs w:val="24"/>
              </w:rPr>
              <w:t xml:space="preserve"> ca</w:t>
            </w:r>
            <w:r w:rsidRPr="00F85942">
              <w:rPr>
                <w:sz w:val="24"/>
                <w:szCs w:val="24"/>
              </w:rPr>
              <w:t>n h</w:t>
            </w:r>
            <w:r w:rsidRPr="00F85942">
              <w:rPr>
                <w:spacing w:val="-1"/>
                <w:sz w:val="24"/>
                <w:szCs w:val="24"/>
              </w:rPr>
              <w:t>a</w:t>
            </w:r>
            <w:r w:rsidRPr="00F85942">
              <w:rPr>
                <w:sz w:val="24"/>
                <w:szCs w:val="24"/>
              </w:rPr>
              <w:t>ve</w:t>
            </w:r>
            <w:r w:rsidRPr="00F85942">
              <w:rPr>
                <w:spacing w:val="1"/>
                <w:sz w:val="24"/>
                <w:szCs w:val="24"/>
              </w:rPr>
              <w:t xml:space="preserve"> </w:t>
            </w:r>
            <w:r w:rsidRPr="00F85942">
              <w:rPr>
                <w:spacing w:val="-1"/>
                <w:sz w:val="24"/>
                <w:szCs w:val="24"/>
              </w:rPr>
              <w:t>a</w:t>
            </w:r>
            <w:r w:rsidRPr="00F85942">
              <w:rPr>
                <w:sz w:val="24"/>
                <w:szCs w:val="24"/>
              </w:rPr>
              <w:t xml:space="preserve">n </w:t>
            </w:r>
            <w:r w:rsidRPr="00F85942">
              <w:rPr>
                <w:spacing w:val="-1"/>
                <w:sz w:val="24"/>
                <w:szCs w:val="24"/>
              </w:rPr>
              <w:t>a</w:t>
            </w:r>
            <w:r w:rsidRPr="00F85942">
              <w:rPr>
                <w:spacing w:val="1"/>
                <w:sz w:val="24"/>
                <w:szCs w:val="24"/>
              </w:rPr>
              <w:t>r</w:t>
            </w:r>
            <w:r w:rsidRPr="00F85942">
              <w:rPr>
                <w:sz w:val="24"/>
                <w:szCs w:val="24"/>
              </w:rPr>
              <w:t>r</w:t>
            </w:r>
            <w:r w:rsidRPr="00F85942">
              <w:rPr>
                <w:spacing w:val="3"/>
                <w:sz w:val="24"/>
                <w:szCs w:val="24"/>
              </w:rPr>
              <w:t>a</w:t>
            </w:r>
            <w:r w:rsidRPr="00F85942">
              <w:rPr>
                <w:sz w:val="24"/>
                <w:szCs w:val="24"/>
              </w:rPr>
              <w:t>y</w:t>
            </w:r>
            <w:r w:rsidRPr="00F85942">
              <w:rPr>
                <w:spacing w:val="-5"/>
                <w:sz w:val="24"/>
                <w:szCs w:val="24"/>
              </w:rPr>
              <w:t xml:space="preserve"> </w:t>
            </w:r>
            <w:r w:rsidRPr="00F85942">
              <w:rPr>
                <w:sz w:val="24"/>
                <w:szCs w:val="24"/>
              </w:rPr>
              <w:t>of</w:t>
            </w:r>
            <w:r w:rsidRPr="00F85942">
              <w:rPr>
                <w:spacing w:val="1"/>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w:t>
            </w:r>
            <w:r w:rsidRPr="00F85942">
              <w:rPr>
                <w:spacing w:val="2"/>
                <w:sz w:val="24"/>
                <w:szCs w:val="24"/>
              </w:rPr>
              <w:t>n</w:t>
            </w:r>
            <w:r w:rsidRPr="00F85942">
              <w:rPr>
                <w:spacing w:val="-1"/>
                <w:sz w:val="24"/>
                <w:szCs w:val="24"/>
              </w:rPr>
              <w:t>-</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rs:</w:t>
            </w:r>
          </w:p>
        </w:tc>
      </w:tr>
      <w:tr w:rsidR="00BD33F8" w:rsidRPr="00F85942" w14:paraId="5026A632" w14:textId="77777777">
        <w:trPr>
          <w:trHeight w:hRule="exact" w:val="1239"/>
        </w:trPr>
        <w:tc>
          <w:tcPr>
            <w:tcW w:w="9419" w:type="dxa"/>
            <w:vMerge w:val="restart"/>
            <w:tcBorders>
              <w:top w:val="nil"/>
              <w:left w:val="nil"/>
              <w:right w:val="nil"/>
            </w:tcBorders>
            <w:shd w:val="clear" w:color="auto" w:fill="EDEDFF"/>
          </w:tcPr>
          <w:p w14:paraId="02C6BD8A" w14:textId="77777777" w:rsidR="00BD33F8" w:rsidRPr="00F85942" w:rsidRDefault="00A51A16">
            <w:pPr>
              <w:spacing w:before="4"/>
              <w:ind w:left="29"/>
              <w:rPr>
                <w:rFonts w:eastAsia="Courier New"/>
              </w:rPr>
            </w:pPr>
            <w:r w:rsidRPr="00F85942">
              <w:rPr>
                <w:rFonts w:eastAsia="Courier New"/>
              </w:rPr>
              <w:t>char</w:t>
            </w:r>
            <w:r w:rsidRPr="00F85942">
              <w:rPr>
                <w:rFonts w:eastAsia="Courier New"/>
                <w:spacing w:val="-5"/>
              </w:rPr>
              <w:t xml:space="preserve"> </w:t>
            </w:r>
            <w:r w:rsidRPr="00F85942">
              <w:rPr>
                <w:rFonts w:eastAsia="Courier New"/>
              </w:rPr>
              <w:t>*(*</w:t>
            </w:r>
            <w:proofErr w:type="spellStart"/>
            <w:r w:rsidRPr="00F85942">
              <w:rPr>
                <w:rFonts w:eastAsia="Courier New"/>
              </w:rPr>
              <w:t>strcpies</w:t>
            </w:r>
            <w:proofErr w:type="spellEnd"/>
            <w:r w:rsidRPr="00F85942">
              <w:rPr>
                <w:rFonts w:eastAsia="Courier New"/>
              </w:rPr>
              <w:t>[3])(char</w:t>
            </w:r>
            <w:r w:rsidRPr="00F85942">
              <w:rPr>
                <w:rFonts w:eastAsia="Courier New"/>
                <w:spacing w:val="-24"/>
              </w:rPr>
              <w:t xml:space="preserve"> </w:t>
            </w:r>
            <w:r w:rsidRPr="00F85942">
              <w:rPr>
                <w:rFonts w:eastAsia="Courier New"/>
              </w:rPr>
              <w:t>*,</w:t>
            </w:r>
            <w:r w:rsidRPr="00F85942">
              <w:rPr>
                <w:rFonts w:eastAsia="Courier New"/>
                <w:spacing w:val="-2"/>
              </w:rPr>
              <w:t xml:space="preserve"> </w:t>
            </w:r>
            <w:r w:rsidRPr="00F85942">
              <w:rPr>
                <w:rFonts w:eastAsia="Courier New"/>
              </w:rPr>
              <w:t>const</w:t>
            </w:r>
            <w:r w:rsidRPr="00F85942">
              <w:rPr>
                <w:rFonts w:eastAsia="Courier New"/>
                <w:spacing w:val="-6"/>
              </w:rPr>
              <w:t xml:space="preserve"> </w:t>
            </w:r>
            <w:r w:rsidRPr="00F85942">
              <w:rPr>
                <w:rFonts w:eastAsia="Courier New"/>
              </w:rPr>
              <w:t>char</w:t>
            </w:r>
            <w:r w:rsidRPr="00F85942">
              <w:rPr>
                <w:rFonts w:eastAsia="Courier New"/>
                <w:spacing w:val="-5"/>
              </w:rPr>
              <w:t xml:space="preserve"> </w:t>
            </w:r>
            <w:r w:rsidRPr="00F85942">
              <w:rPr>
                <w:rFonts w:eastAsia="Courier New"/>
              </w:rPr>
              <w:t>*)</w:t>
            </w:r>
            <w:r w:rsidRPr="00F85942">
              <w:rPr>
                <w:rFonts w:eastAsia="Courier New"/>
                <w:spacing w:val="-2"/>
              </w:rPr>
              <w:t xml:space="preserve"> </w:t>
            </w:r>
            <w:r w:rsidRPr="00F85942">
              <w:rPr>
                <w:rFonts w:eastAsia="Courier New"/>
              </w:rPr>
              <w:t>=</w:t>
            </w:r>
            <w:r w:rsidRPr="00F85942">
              <w:rPr>
                <w:rFonts w:eastAsia="Courier New"/>
                <w:spacing w:val="-1"/>
              </w:rPr>
              <w:t xml:space="preserve"> </w:t>
            </w:r>
            <w:r w:rsidRPr="00F85942">
              <w:rPr>
                <w:rFonts w:eastAsia="Courier New"/>
              </w:rPr>
              <w:t>{</w:t>
            </w:r>
            <w:r w:rsidRPr="00F85942">
              <w:rPr>
                <w:rFonts w:eastAsia="Courier New"/>
                <w:spacing w:val="-1"/>
              </w:rPr>
              <w:t xml:space="preserve"> </w:t>
            </w:r>
            <w:proofErr w:type="spellStart"/>
            <w:r w:rsidRPr="00F85942">
              <w:rPr>
                <w:rFonts w:eastAsia="Courier New"/>
              </w:rPr>
              <w:t>strcpy</w:t>
            </w:r>
            <w:proofErr w:type="spellEnd"/>
            <w:r w:rsidRPr="00F85942">
              <w:rPr>
                <w:rFonts w:eastAsia="Courier New"/>
              </w:rPr>
              <w:t>,</w:t>
            </w:r>
            <w:r w:rsidRPr="00F85942">
              <w:rPr>
                <w:rFonts w:eastAsia="Courier New"/>
                <w:spacing w:val="-8"/>
              </w:rPr>
              <w:t xml:space="preserve"> </w:t>
            </w:r>
            <w:proofErr w:type="spellStart"/>
            <w:r w:rsidRPr="00F85942">
              <w:rPr>
                <w:rFonts w:eastAsia="Courier New"/>
              </w:rPr>
              <w:t>strcpy</w:t>
            </w:r>
            <w:proofErr w:type="spellEnd"/>
            <w:r w:rsidRPr="00F85942">
              <w:rPr>
                <w:rFonts w:eastAsia="Courier New"/>
              </w:rPr>
              <w:t>,</w:t>
            </w:r>
            <w:r w:rsidRPr="00F85942">
              <w:rPr>
                <w:rFonts w:eastAsia="Courier New"/>
                <w:spacing w:val="-8"/>
              </w:rPr>
              <w:t xml:space="preserve"> </w:t>
            </w:r>
            <w:proofErr w:type="spellStart"/>
            <w:r w:rsidRPr="00F85942">
              <w:rPr>
                <w:rFonts w:eastAsia="Courier New"/>
              </w:rPr>
              <w:t>strcpy</w:t>
            </w:r>
            <w:proofErr w:type="spellEnd"/>
            <w:r w:rsidRPr="00F85942">
              <w:rPr>
                <w:rFonts w:eastAsia="Courier New"/>
                <w:spacing w:val="-7"/>
              </w:rPr>
              <w:t xml:space="preserve"> </w:t>
            </w:r>
            <w:r w:rsidRPr="00F85942">
              <w:rPr>
                <w:rFonts w:eastAsia="Courier New"/>
              </w:rPr>
              <w:t>};</w:t>
            </w:r>
          </w:p>
          <w:p w14:paraId="1D62090A" w14:textId="77777777" w:rsidR="00BD33F8" w:rsidRPr="00F85942" w:rsidRDefault="00BD33F8">
            <w:pPr>
              <w:spacing w:before="2" w:line="100" w:lineRule="exact"/>
              <w:rPr>
                <w:sz w:val="11"/>
                <w:szCs w:val="11"/>
              </w:rPr>
            </w:pPr>
          </w:p>
          <w:p w14:paraId="55017710" w14:textId="77777777" w:rsidR="00BD33F8" w:rsidRPr="00F85942" w:rsidRDefault="00A51A16">
            <w:pPr>
              <w:ind w:left="29"/>
              <w:rPr>
                <w:rFonts w:eastAsia="Courier New"/>
              </w:rPr>
            </w:pPr>
            <w:r w:rsidRPr="00F85942">
              <w:rPr>
                <w:rFonts w:eastAsia="Courier New"/>
              </w:rPr>
              <w:t>char</w:t>
            </w:r>
            <w:r w:rsidRPr="00F85942">
              <w:rPr>
                <w:rFonts w:eastAsia="Courier New"/>
                <w:spacing w:val="-5"/>
              </w:rPr>
              <w:t xml:space="preserve"> </w:t>
            </w:r>
            <w:r w:rsidRPr="00F85942">
              <w:rPr>
                <w:rFonts w:eastAsia="Courier New"/>
              </w:rPr>
              <w:t>*(*</w:t>
            </w:r>
            <w:proofErr w:type="spellStart"/>
            <w:r w:rsidRPr="00F85942">
              <w:rPr>
                <w:rFonts w:eastAsia="Courier New"/>
              </w:rPr>
              <w:t>strcpies</w:t>
            </w:r>
            <w:proofErr w:type="spellEnd"/>
            <w:r w:rsidRPr="00F85942">
              <w:rPr>
                <w:rFonts w:eastAsia="Courier New"/>
              </w:rPr>
              <w:t>[])(char</w:t>
            </w:r>
            <w:r w:rsidRPr="00F85942">
              <w:rPr>
                <w:rFonts w:eastAsia="Courier New"/>
                <w:spacing w:val="-23"/>
              </w:rPr>
              <w:t xml:space="preserve"> </w:t>
            </w:r>
            <w:r w:rsidRPr="00F85942">
              <w:rPr>
                <w:rFonts w:eastAsia="Courier New"/>
              </w:rPr>
              <w:t>*,</w:t>
            </w:r>
            <w:r w:rsidRPr="00F85942">
              <w:rPr>
                <w:rFonts w:eastAsia="Courier New"/>
                <w:spacing w:val="-2"/>
              </w:rPr>
              <w:t xml:space="preserve"> </w:t>
            </w:r>
            <w:r w:rsidRPr="00F85942">
              <w:rPr>
                <w:rFonts w:eastAsia="Courier New"/>
              </w:rPr>
              <w:t>const</w:t>
            </w:r>
            <w:r w:rsidRPr="00F85942">
              <w:rPr>
                <w:rFonts w:eastAsia="Courier New"/>
                <w:spacing w:val="-6"/>
              </w:rPr>
              <w:t xml:space="preserve"> </w:t>
            </w:r>
            <w:r w:rsidRPr="00F85942">
              <w:rPr>
                <w:rFonts w:eastAsia="Courier New"/>
              </w:rPr>
              <w:t>char</w:t>
            </w:r>
            <w:r w:rsidRPr="00F85942">
              <w:rPr>
                <w:rFonts w:eastAsia="Courier New"/>
                <w:spacing w:val="-5"/>
              </w:rPr>
              <w:t xml:space="preserve"> </w:t>
            </w:r>
            <w:r w:rsidRPr="00F85942">
              <w:rPr>
                <w:rFonts w:eastAsia="Courier New"/>
              </w:rPr>
              <w:t>*)</w:t>
            </w:r>
            <w:r w:rsidRPr="00F85942">
              <w:rPr>
                <w:rFonts w:eastAsia="Courier New"/>
                <w:spacing w:val="-2"/>
              </w:rPr>
              <w:t xml:space="preserve"> </w:t>
            </w:r>
            <w:r w:rsidRPr="00F85942">
              <w:rPr>
                <w:rFonts w:eastAsia="Courier New"/>
              </w:rPr>
              <w:t>=</w:t>
            </w:r>
            <w:r w:rsidRPr="00F85942">
              <w:rPr>
                <w:rFonts w:eastAsia="Courier New"/>
                <w:spacing w:val="-1"/>
              </w:rPr>
              <w:t xml:space="preserve"> </w:t>
            </w:r>
            <w:r w:rsidRPr="00F85942">
              <w:rPr>
                <w:rFonts w:eastAsia="Courier New"/>
              </w:rPr>
              <w:t>{</w:t>
            </w:r>
            <w:r w:rsidRPr="00F85942">
              <w:rPr>
                <w:rFonts w:eastAsia="Courier New"/>
                <w:spacing w:val="-1"/>
              </w:rPr>
              <w:t xml:space="preserve"> </w:t>
            </w:r>
            <w:proofErr w:type="spellStart"/>
            <w:r w:rsidRPr="00F85942">
              <w:rPr>
                <w:rFonts w:eastAsia="Courier New"/>
              </w:rPr>
              <w:t>strcpy</w:t>
            </w:r>
            <w:proofErr w:type="spellEnd"/>
            <w:r w:rsidRPr="00F85942">
              <w:rPr>
                <w:rFonts w:eastAsia="Courier New"/>
              </w:rPr>
              <w:t>,</w:t>
            </w:r>
            <w:r w:rsidRPr="00F85942">
              <w:rPr>
                <w:rFonts w:eastAsia="Courier New"/>
                <w:spacing w:val="-8"/>
              </w:rPr>
              <w:t xml:space="preserve"> </w:t>
            </w:r>
            <w:proofErr w:type="spellStart"/>
            <w:r w:rsidRPr="00F85942">
              <w:rPr>
                <w:rFonts w:eastAsia="Courier New"/>
              </w:rPr>
              <w:t>strcpy</w:t>
            </w:r>
            <w:proofErr w:type="spellEnd"/>
            <w:r w:rsidRPr="00F85942">
              <w:rPr>
                <w:rFonts w:eastAsia="Courier New"/>
              </w:rPr>
              <w:t>,</w:t>
            </w:r>
            <w:r w:rsidRPr="00F85942">
              <w:rPr>
                <w:rFonts w:eastAsia="Courier New"/>
                <w:spacing w:val="-8"/>
              </w:rPr>
              <w:t xml:space="preserve"> </w:t>
            </w:r>
            <w:proofErr w:type="spellStart"/>
            <w:r w:rsidRPr="00F85942">
              <w:rPr>
                <w:rFonts w:eastAsia="Courier New"/>
              </w:rPr>
              <w:t>strcpy</w:t>
            </w:r>
            <w:proofErr w:type="spellEnd"/>
            <w:r w:rsidRPr="00F85942">
              <w:rPr>
                <w:rFonts w:eastAsia="Courier New"/>
                <w:spacing w:val="-7"/>
              </w:rPr>
              <w:t xml:space="preserve"> </w:t>
            </w:r>
            <w:r w:rsidRPr="00F85942">
              <w:rPr>
                <w:rFonts w:eastAsia="Courier New"/>
              </w:rPr>
              <w:t>};</w:t>
            </w:r>
          </w:p>
          <w:p w14:paraId="344174A9" w14:textId="77777777" w:rsidR="00BD33F8" w:rsidRPr="00F85942" w:rsidRDefault="00BD33F8">
            <w:pPr>
              <w:spacing w:before="5" w:line="100" w:lineRule="exact"/>
              <w:rPr>
                <w:sz w:val="10"/>
                <w:szCs w:val="10"/>
              </w:rPr>
            </w:pPr>
          </w:p>
          <w:p w14:paraId="4E2534AF" w14:textId="77777777" w:rsidR="00BD33F8" w:rsidRPr="00F85942" w:rsidRDefault="00A51A16">
            <w:pPr>
              <w:ind w:left="29"/>
              <w:rPr>
                <w:sz w:val="24"/>
                <w:szCs w:val="24"/>
              </w:rPr>
            </w:pPr>
            <w:r w:rsidRPr="00F85942">
              <w:rPr>
                <w:sz w:val="24"/>
                <w:szCs w:val="24"/>
              </w:rPr>
              <w:t>//A</w:t>
            </w:r>
            <w:r w:rsidRPr="00F85942">
              <w:rPr>
                <w:spacing w:val="-1"/>
                <w:sz w:val="24"/>
                <w:szCs w:val="24"/>
              </w:rPr>
              <w:t>r</w:t>
            </w:r>
            <w:r w:rsidRPr="00F85942">
              <w:rPr>
                <w:sz w:val="24"/>
                <w:szCs w:val="24"/>
              </w:rPr>
              <w:t>r</w:t>
            </w:r>
            <w:r w:rsidRPr="00F85942">
              <w:rPr>
                <w:spacing w:val="3"/>
                <w:sz w:val="24"/>
                <w:szCs w:val="24"/>
              </w:rPr>
              <w:t>a</w:t>
            </w:r>
            <w:r w:rsidRPr="00F85942">
              <w:rPr>
                <w:sz w:val="24"/>
                <w:szCs w:val="24"/>
              </w:rPr>
              <w:t>y</w:t>
            </w:r>
            <w:r w:rsidRPr="00F85942">
              <w:rPr>
                <w:spacing w:val="-5"/>
                <w:sz w:val="24"/>
                <w:szCs w:val="24"/>
              </w:rPr>
              <w:t xml:space="preserve"> </w:t>
            </w:r>
            <w:r w:rsidRPr="00F85942">
              <w:rPr>
                <w:sz w:val="24"/>
                <w:szCs w:val="24"/>
              </w:rPr>
              <w:t>si</w:t>
            </w:r>
            <w:r w:rsidRPr="00F85942">
              <w:rPr>
                <w:spacing w:val="2"/>
                <w:sz w:val="24"/>
                <w:szCs w:val="24"/>
              </w:rPr>
              <w:t>z</w:t>
            </w:r>
            <w:r w:rsidRPr="00F85942">
              <w:rPr>
                <w:sz w:val="24"/>
                <w:szCs w:val="24"/>
              </w:rPr>
              <w:t>e</w:t>
            </w:r>
            <w:r w:rsidRPr="00F85942">
              <w:rPr>
                <w:spacing w:val="-1"/>
                <w:sz w:val="24"/>
                <w:szCs w:val="24"/>
              </w:rPr>
              <w:t xml:space="preserve"> </w:t>
            </w:r>
            <w:r w:rsidRPr="00F85942">
              <w:rPr>
                <w:sz w:val="24"/>
                <w:szCs w:val="24"/>
              </w:rPr>
              <w:t>is opt</w:t>
            </w:r>
            <w:r w:rsidRPr="00F85942">
              <w:rPr>
                <w:spacing w:val="1"/>
                <w:sz w:val="24"/>
                <w:szCs w:val="24"/>
              </w:rPr>
              <w:t>i</w:t>
            </w:r>
            <w:r w:rsidRPr="00F85942">
              <w:rPr>
                <w:sz w:val="24"/>
                <w:szCs w:val="24"/>
              </w:rPr>
              <w:t>on</w:t>
            </w:r>
            <w:r w:rsidRPr="00F85942">
              <w:rPr>
                <w:spacing w:val="-1"/>
                <w:sz w:val="24"/>
                <w:szCs w:val="24"/>
              </w:rPr>
              <w:t>a</w:t>
            </w:r>
            <w:r w:rsidRPr="00F85942">
              <w:rPr>
                <w:sz w:val="24"/>
                <w:szCs w:val="24"/>
              </w:rPr>
              <w:t>l, same</w:t>
            </w:r>
            <w:r w:rsidRPr="00F85942">
              <w:rPr>
                <w:spacing w:val="-1"/>
                <w:sz w:val="24"/>
                <w:szCs w:val="24"/>
              </w:rPr>
              <w:t xml:space="preserve"> a</w:t>
            </w:r>
            <w:r w:rsidRPr="00F85942">
              <w:rPr>
                <w:sz w:val="24"/>
                <w:szCs w:val="24"/>
              </w:rPr>
              <w:t>s e</w:t>
            </w:r>
            <w:r w:rsidRPr="00F85942">
              <w:rPr>
                <w:spacing w:val="1"/>
                <w:sz w:val="24"/>
                <w:szCs w:val="24"/>
              </w:rPr>
              <w:t>v</w:t>
            </w:r>
            <w:r w:rsidRPr="00F85942">
              <w:rPr>
                <w:spacing w:val="-1"/>
                <w:sz w:val="24"/>
                <w:szCs w:val="24"/>
              </w:rPr>
              <w:t>e</w:t>
            </w:r>
            <w:r w:rsidRPr="00F85942">
              <w:rPr>
                <w:sz w:val="24"/>
                <w:szCs w:val="24"/>
              </w:rPr>
              <w:t>r</w:t>
            </w:r>
          </w:p>
          <w:p w14:paraId="04630DBF" w14:textId="77777777" w:rsidR="00BD33F8" w:rsidRPr="00F85942" w:rsidRDefault="00BD33F8">
            <w:pPr>
              <w:spacing w:before="2" w:line="160" w:lineRule="exact"/>
              <w:rPr>
                <w:sz w:val="16"/>
                <w:szCs w:val="16"/>
              </w:rPr>
            </w:pPr>
          </w:p>
          <w:p w14:paraId="671308A3" w14:textId="77777777" w:rsidR="00BD33F8" w:rsidRPr="00F85942" w:rsidRDefault="00BD33F8">
            <w:pPr>
              <w:spacing w:line="200" w:lineRule="exact"/>
            </w:pPr>
          </w:p>
          <w:p w14:paraId="603F5484" w14:textId="77777777" w:rsidR="00BD33F8" w:rsidRPr="00F85942" w:rsidRDefault="00BD33F8">
            <w:pPr>
              <w:spacing w:line="200" w:lineRule="exact"/>
            </w:pPr>
          </w:p>
          <w:p w14:paraId="789A3D17" w14:textId="77777777" w:rsidR="00BD33F8" w:rsidRPr="00F85942" w:rsidRDefault="00A51A16">
            <w:pPr>
              <w:ind w:left="29"/>
              <w:rPr>
                <w:rFonts w:eastAsia="Courier New"/>
                <w:sz w:val="22"/>
                <w:szCs w:val="22"/>
              </w:rPr>
            </w:pPr>
            <w:proofErr w:type="spellStart"/>
            <w:r w:rsidRPr="00F85942">
              <w:rPr>
                <w:rFonts w:eastAsia="Courier New"/>
                <w:sz w:val="22"/>
                <w:szCs w:val="22"/>
              </w:rPr>
              <w:t>strcpies</w:t>
            </w:r>
            <w:proofErr w:type="spellEnd"/>
            <w:r w:rsidRPr="00F85942">
              <w:rPr>
                <w:rFonts w:eastAsia="Courier New"/>
                <w:sz w:val="22"/>
                <w:szCs w:val="22"/>
              </w:rPr>
              <w:t>[0](</w:t>
            </w:r>
            <w:proofErr w:type="spellStart"/>
            <w:r w:rsidRPr="00F85942">
              <w:rPr>
                <w:rFonts w:eastAsia="Courier New"/>
                <w:sz w:val="22"/>
                <w:szCs w:val="22"/>
              </w:rPr>
              <w:t>dst</w:t>
            </w:r>
            <w:proofErr w:type="spellEnd"/>
            <w:r w:rsidRPr="00F85942">
              <w:rPr>
                <w:rFonts w:eastAsia="Courier New"/>
                <w:sz w:val="22"/>
                <w:szCs w:val="22"/>
              </w:rPr>
              <w:t xml:space="preserve">, </w:t>
            </w:r>
            <w:proofErr w:type="spellStart"/>
            <w:r w:rsidRPr="00F85942">
              <w:rPr>
                <w:rFonts w:eastAsia="Courier New"/>
                <w:sz w:val="22"/>
                <w:szCs w:val="22"/>
              </w:rPr>
              <w:t>src</w:t>
            </w:r>
            <w:proofErr w:type="spellEnd"/>
            <w:r w:rsidRPr="00F85942">
              <w:rPr>
                <w:rFonts w:eastAsia="Courier New"/>
                <w:sz w:val="22"/>
                <w:szCs w:val="22"/>
              </w:rPr>
              <w:t>);</w:t>
            </w:r>
          </w:p>
        </w:tc>
      </w:tr>
      <w:tr w:rsidR="00BD33F8" w:rsidRPr="00F85942" w14:paraId="4ABFDF7F" w14:textId="77777777">
        <w:trPr>
          <w:trHeight w:hRule="exact" w:val="641"/>
        </w:trPr>
        <w:tc>
          <w:tcPr>
            <w:tcW w:w="9419" w:type="dxa"/>
            <w:vMerge/>
            <w:tcBorders>
              <w:left w:val="nil"/>
              <w:bottom w:val="nil"/>
              <w:right w:val="nil"/>
            </w:tcBorders>
            <w:shd w:val="clear" w:color="auto" w:fill="EDEDFF"/>
          </w:tcPr>
          <w:p w14:paraId="75C2BC54" w14:textId="77777777" w:rsidR="00BD33F8" w:rsidRPr="00F85942" w:rsidRDefault="00BD33F8"/>
        </w:tc>
      </w:tr>
      <w:tr w:rsidR="00BD33F8" w:rsidRPr="00F85942" w14:paraId="24E2F07A" w14:textId="77777777">
        <w:trPr>
          <w:trHeight w:hRule="exact" w:val="634"/>
        </w:trPr>
        <w:tc>
          <w:tcPr>
            <w:tcW w:w="9419" w:type="dxa"/>
            <w:vMerge w:val="restart"/>
            <w:tcBorders>
              <w:top w:val="nil"/>
              <w:left w:val="nil"/>
              <w:right w:val="nil"/>
            </w:tcBorders>
          </w:tcPr>
          <w:p w14:paraId="3DEDE414" w14:textId="77777777" w:rsidR="00BD33F8" w:rsidRPr="00F85942" w:rsidRDefault="00BD33F8">
            <w:pPr>
              <w:spacing w:before="15" w:line="260" w:lineRule="exact"/>
              <w:rPr>
                <w:sz w:val="26"/>
                <w:szCs w:val="26"/>
              </w:rPr>
            </w:pPr>
          </w:p>
          <w:p w14:paraId="6A539E0B" w14:textId="77777777" w:rsidR="00BD33F8" w:rsidRPr="00F85942" w:rsidRDefault="00A51A16">
            <w:pPr>
              <w:spacing w:line="360" w:lineRule="auto"/>
              <w:ind w:left="29" w:right="-11"/>
              <w:jc w:val="both"/>
              <w:rPr>
                <w:sz w:val="24"/>
                <w:szCs w:val="24"/>
              </w:rPr>
            </w:pPr>
            <w:r w:rsidRPr="00F85942">
              <w:rPr>
                <w:sz w:val="24"/>
                <w:szCs w:val="24"/>
              </w:rPr>
              <w:t>H</w:t>
            </w:r>
            <w:r w:rsidRPr="00F85942">
              <w:rPr>
                <w:spacing w:val="-1"/>
                <w:sz w:val="24"/>
                <w:szCs w:val="24"/>
              </w:rPr>
              <w:t>e</w:t>
            </w:r>
            <w:r w:rsidRPr="00F85942">
              <w:rPr>
                <w:sz w:val="24"/>
                <w:szCs w:val="24"/>
              </w:rPr>
              <w:t>re</w:t>
            </w:r>
            <w:r w:rsidRPr="00F85942">
              <w:rPr>
                <w:spacing w:val="-2"/>
                <w:sz w:val="24"/>
                <w:szCs w:val="24"/>
              </w:rPr>
              <w:t>'</w:t>
            </w:r>
            <w:r w:rsidRPr="00F85942">
              <w:rPr>
                <w:sz w:val="24"/>
                <w:szCs w:val="24"/>
              </w:rPr>
              <w:t>s</w:t>
            </w:r>
            <w:r w:rsidRPr="00F85942">
              <w:rPr>
                <w:spacing w:val="4"/>
                <w:sz w:val="24"/>
                <w:szCs w:val="24"/>
              </w:rPr>
              <w:t xml:space="preserve"> </w:t>
            </w:r>
            <w:r w:rsidRPr="00F85942">
              <w:rPr>
                <w:sz w:val="24"/>
                <w:szCs w:val="24"/>
              </w:rPr>
              <w:t xml:space="preserve">a </w:t>
            </w:r>
            <w:r w:rsidRPr="00F85942">
              <w:rPr>
                <w:spacing w:val="2"/>
                <w:sz w:val="24"/>
                <w:szCs w:val="24"/>
              </w:rPr>
              <w:t>p</w:t>
            </w:r>
            <w:r w:rsidRPr="00F85942">
              <w:rPr>
                <w:spacing w:val="-1"/>
                <w:sz w:val="24"/>
                <w:szCs w:val="24"/>
              </w:rPr>
              <w:t>a</w:t>
            </w:r>
            <w:r w:rsidRPr="00F85942">
              <w:rPr>
                <w:sz w:val="24"/>
                <w:szCs w:val="24"/>
              </w:rPr>
              <w:t>tho</w:t>
            </w:r>
            <w:r w:rsidRPr="00F85942">
              <w:rPr>
                <w:spacing w:val="1"/>
                <w:sz w:val="24"/>
                <w:szCs w:val="24"/>
              </w:rPr>
              <w:t>l</w:t>
            </w:r>
            <w:r w:rsidRPr="00F85942">
              <w:rPr>
                <w:sz w:val="24"/>
                <w:szCs w:val="24"/>
              </w:rPr>
              <w:t>o</w:t>
            </w:r>
            <w:r w:rsidRPr="00F85942">
              <w:rPr>
                <w:spacing w:val="-2"/>
                <w:sz w:val="24"/>
                <w:szCs w:val="24"/>
              </w:rPr>
              <w:t>g</w:t>
            </w:r>
            <w:r w:rsidRPr="00F85942">
              <w:rPr>
                <w:spacing w:val="3"/>
                <w:sz w:val="24"/>
                <w:szCs w:val="24"/>
              </w:rPr>
              <w:t>i</w:t>
            </w:r>
            <w:r w:rsidRPr="00F85942">
              <w:rPr>
                <w:spacing w:val="-1"/>
                <w:sz w:val="24"/>
                <w:szCs w:val="24"/>
              </w:rPr>
              <w:t>ca</w:t>
            </w:r>
            <w:r w:rsidRPr="00F85942">
              <w:rPr>
                <w:sz w:val="24"/>
                <w:szCs w:val="24"/>
              </w:rPr>
              <w:t>l</w:t>
            </w:r>
            <w:r w:rsidRPr="00F85942">
              <w:rPr>
                <w:spacing w:val="2"/>
                <w:sz w:val="24"/>
                <w:szCs w:val="24"/>
              </w:rPr>
              <w:t xml:space="preserve"> </w:t>
            </w:r>
            <w:r w:rsidRPr="00F85942">
              <w:rPr>
                <w:sz w:val="24"/>
                <w:szCs w:val="24"/>
              </w:rPr>
              <w:t>d</w:t>
            </w:r>
            <w:r w:rsidRPr="00F85942">
              <w:rPr>
                <w:spacing w:val="1"/>
                <w:sz w:val="24"/>
                <w:szCs w:val="24"/>
              </w:rPr>
              <w:t>e</w:t>
            </w:r>
            <w:r w:rsidRPr="00F85942">
              <w:rPr>
                <w:spacing w:val="-1"/>
                <w:sz w:val="24"/>
                <w:szCs w:val="24"/>
              </w:rPr>
              <w:t>c</w:t>
            </w:r>
            <w:r w:rsidRPr="00F85942">
              <w:rPr>
                <w:sz w:val="24"/>
                <w:szCs w:val="24"/>
              </w:rPr>
              <w:t>la</w:t>
            </w:r>
            <w:r w:rsidRPr="00F85942">
              <w:rPr>
                <w:spacing w:val="-1"/>
                <w:sz w:val="24"/>
                <w:szCs w:val="24"/>
              </w:rPr>
              <w:t>ra</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 xml:space="preserve"> </w:t>
            </w:r>
            <w:r w:rsidRPr="00F85942">
              <w:rPr>
                <w:sz w:val="24"/>
                <w:szCs w:val="24"/>
              </w:rPr>
              <w:t>ta</w:t>
            </w:r>
            <w:r w:rsidRPr="00F85942">
              <w:rPr>
                <w:spacing w:val="2"/>
                <w:sz w:val="24"/>
                <w:szCs w:val="24"/>
              </w:rPr>
              <w:t>k</w:t>
            </w:r>
            <w:r w:rsidRPr="00F85942">
              <w:rPr>
                <w:spacing w:val="-1"/>
                <w:sz w:val="24"/>
                <w:szCs w:val="24"/>
              </w:rPr>
              <w:t>e</w:t>
            </w:r>
            <w:r w:rsidRPr="00F85942">
              <w:rPr>
                <w:sz w:val="24"/>
                <w:szCs w:val="24"/>
              </w:rPr>
              <w:t>n</w:t>
            </w:r>
            <w:r w:rsidRPr="00F85942">
              <w:rPr>
                <w:spacing w:val="1"/>
                <w:sz w:val="24"/>
                <w:szCs w:val="24"/>
              </w:rPr>
              <w:t xml:space="preserve"> f</w:t>
            </w:r>
            <w:r w:rsidRPr="00F85942">
              <w:rPr>
                <w:sz w:val="24"/>
                <w:szCs w:val="24"/>
              </w:rPr>
              <w:t>rom</w:t>
            </w:r>
            <w:r w:rsidRPr="00F85942">
              <w:rPr>
                <w:spacing w:val="1"/>
                <w:sz w:val="24"/>
                <w:szCs w:val="24"/>
              </w:rPr>
              <w:t xml:space="preserve"> </w:t>
            </w:r>
            <w:r w:rsidRPr="00F85942">
              <w:rPr>
                <w:sz w:val="24"/>
                <w:szCs w:val="24"/>
              </w:rPr>
              <w:t>t</w:t>
            </w:r>
            <w:r w:rsidRPr="00F85942">
              <w:rPr>
                <w:spacing w:val="3"/>
                <w:sz w:val="24"/>
                <w:szCs w:val="24"/>
              </w:rPr>
              <w:t>h</w:t>
            </w:r>
            <w:r w:rsidRPr="00F85942">
              <w:rPr>
                <w:sz w:val="24"/>
                <w:szCs w:val="24"/>
              </w:rPr>
              <w:t>e C99</w:t>
            </w:r>
            <w:r w:rsidRPr="00F85942">
              <w:rPr>
                <w:spacing w:val="1"/>
                <w:sz w:val="24"/>
                <w:szCs w:val="24"/>
              </w:rPr>
              <w:t xml:space="preserve"> </w:t>
            </w:r>
            <w:r w:rsidRPr="00F85942">
              <w:rPr>
                <w:sz w:val="24"/>
                <w:szCs w:val="24"/>
              </w:rPr>
              <w:t>stand</w:t>
            </w:r>
            <w:r w:rsidRPr="00F85942">
              <w:rPr>
                <w:spacing w:val="1"/>
                <w:sz w:val="24"/>
                <w:szCs w:val="24"/>
              </w:rPr>
              <w:t>a</w:t>
            </w:r>
            <w:r w:rsidRPr="00F85942">
              <w:rPr>
                <w:sz w:val="24"/>
                <w:szCs w:val="24"/>
              </w:rPr>
              <w:t>rd.</w:t>
            </w:r>
            <w:r w:rsidRPr="00F85942">
              <w:rPr>
                <w:spacing w:val="1"/>
                <w:sz w:val="24"/>
                <w:szCs w:val="24"/>
              </w:rPr>
              <w:t xml:space="preserve"> </w:t>
            </w:r>
            <w:r w:rsidRPr="00F85942">
              <w:rPr>
                <w:spacing w:val="-1"/>
                <w:w w:val="44"/>
                <w:sz w:val="24"/>
                <w:szCs w:val="24"/>
              </w:rPr>
              <w:t>―</w:t>
            </w:r>
            <w:r w:rsidRPr="00F85942">
              <w:rPr>
                <w:spacing w:val="1"/>
                <w:sz w:val="24"/>
                <w:szCs w:val="24"/>
              </w:rPr>
              <w:t>[</w:t>
            </w:r>
            <w:r w:rsidRPr="00F85942">
              <w:rPr>
                <w:sz w:val="24"/>
                <w:szCs w:val="24"/>
              </w:rPr>
              <w:t>This</w:t>
            </w:r>
            <w:r w:rsidRPr="00F85942">
              <w:rPr>
                <w:spacing w:val="4"/>
                <w:sz w:val="24"/>
                <w:szCs w:val="24"/>
              </w:rPr>
              <w:t xml:space="preserve"> </w:t>
            </w:r>
            <w:r w:rsidRPr="00F85942">
              <w:rPr>
                <w:sz w:val="24"/>
                <w:szCs w:val="24"/>
              </w:rPr>
              <w:t>d</w:t>
            </w:r>
            <w:r w:rsidRPr="00F85942">
              <w:rPr>
                <w:spacing w:val="-1"/>
                <w:sz w:val="24"/>
                <w:szCs w:val="24"/>
              </w:rPr>
              <w:t>ec</w:t>
            </w:r>
            <w:r w:rsidRPr="00F85942">
              <w:rPr>
                <w:sz w:val="24"/>
                <w:szCs w:val="24"/>
              </w:rPr>
              <w:t>la</w:t>
            </w:r>
            <w:r w:rsidRPr="00F85942">
              <w:rPr>
                <w:spacing w:val="1"/>
                <w:sz w:val="24"/>
                <w:szCs w:val="24"/>
              </w:rPr>
              <w:t>r</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3"/>
                <w:sz w:val="24"/>
                <w:szCs w:val="24"/>
              </w:rPr>
              <w:t xml:space="preserve"> </w:t>
            </w:r>
            <w:r w:rsidRPr="00F85942">
              <w:rPr>
                <w:sz w:val="24"/>
                <w:szCs w:val="24"/>
              </w:rPr>
              <w:t>d</w:t>
            </w:r>
            <w:r w:rsidRPr="00F85942">
              <w:rPr>
                <w:spacing w:val="-1"/>
                <w:sz w:val="24"/>
                <w:szCs w:val="24"/>
              </w:rPr>
              <w:t>ec</w:t>
            </w:r>
            <w:r w:rsidRPr="00F85942">
              <w:rPr>
                <w:sz w:val="24"/>
                <w:szCs w:val="24"/>
              </w:rPr>
              <w:t>la</w:t>
            </w:r>
            <w:r w:rsidRPr="00F85942">
              <w:rPr>
                <w:spacing w:val="1"/>
                <w:sz w:val="24"/>
                <w:szCs w:val="24"/>
              </w:rPr>
              <w:t>r</w:t>
            </w:r>
            <w:r w:rsidRPr="00F85942">
              <w:rPr>
                <w:spacing w:val="-1"/>
                <w:sz w:val="24"/>
                <w:szCs w:val="24"/>
              </w:rPr>
              <w:t>e</w:t>
            </w:r>
            <w:r w:rsidRPr="00F85942">
              <w:rPr>
                <w:sz w:val="24"/>
                <w:szCs w:val="24"/>
              </w:rPr>
              <w:t>s</w:t>
            </w:r>
            <w:r w:rsidRPr="00F85942">
              <w:rPr>
                <w:spacing w:val="2"/>
                <w:sz w:val="24"/>
                <w:szCs w:val="24"/>
              </w:rPr>
              <w:t xml:space="preserve"> </w:t>
            </w:r>
            <w:r w:rsidRPr="00F85942">
              <w:rPr>
                <w:sz w:val="24"/>
                <w:szCs w:val="24"/>
              </w:rPr>
              <w:t>a 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 f</w:t>
            </w:r>
            <w:r w:rsidRPr="00F85942">
              <w:rPr>
                <w:spacing w:val="-1"/>
                <w:sz w:val="24"/>
                <w:szCs w:val="24"/>
              </w:rPr>
              <w:t xml:space="preserve"> </w:t>
            </w:r>
            <w:r w:rsidRPr="00F85942">
              <w:rPr>
                <w:sz w:val="24"/>
                <w:szCs w:val="24"/>
              </w:rPr>
              <w:t>with</w:t>
            </w:r>
            <w:r w:rsidRPr="00F85942">
              <w:rPr>
                <w:spacing w:val="53"/>
                <w:sz w:val="24"/>
                <w:szCs w:val="24"/>
              </w:rPr>
              <w:t xml:space="preserve"> </w:t>
            </w:r>
            <w:r w:rsidRPr="00F85942">
              <w:rPr>
                <w:sz w:val="24"/>
                <w:szCs w:val="24"/>
              </w:rPr>
              <w:t>no</w:t>
            </w:r>
            <w:r w:rsidRPr="00F85942">
              <w:rPr>
                <w:spacing w:val="53"/>
                <w:sz w:val="24"/>
                <w:szCs w:val="24"/>
              </w:rPr>
              <w:t xml:space="preserve"> </w:t>
            </w:r>
            <w:r w:rsidRPr="00F85942">
              <w:rPr>
                <w:sz w:val="24"/>
                <w:szCs w:val="24"/>
              </w:rPr>
              <w:t>p</w:t>
            </w:r>
            <w:r w:rsidRPr="00F85942">
              <w:rPr>
                <w:spacing w:val="-1"/>
                <w:sz w:val="24"/>
                <w:szCs w:val="24"/>
              </w:rPr>
              <w:t>a</w:t>
            </w:r>
            <w:r w:rsidRPr="00F85942">
              <w:rPr>
                <w:spacing w:val="1"/>
                <w:sz w:val="24"/>
                <w:szCs w:val="24"/>
              </w:rPr>
              <w:t>ra</w:t>
            </w:r>
            <w:r w:rsidRPr="00F85942">
              <w:rPr>
                <w:sz w:val="24"/>
                <w:szCs w:val="24"/>
              </w:rPr>
              <w:t>met</w:t>
            </w:r>
            <w:r w:rsidRPr="00F85942">
              <w:rPr>
                <w:spacing w:val="-1"/>
                <w:sz w:val="24"/>
                <w:szCs w:val="24"/>
              </w:rPr>
              <w:t>e</w:t>
            </w:r>
            <w:r w:rsidRPr="00F85942">
              <w:rPr>
                <w:sz w:val="24"/>
                <w:szCs w:val="24"/>
              </w:rPr>
              <w:t>rs</w:t>
            </w:r>
            <w:r w:rsidRPr="00F85942">
              <w:rPr>
                <w:spacing w:val="52"/>
                <w:sz w:val="24"/>
                <w:szCs w:val="24"/>
              </w:rPr>
              <w:t xml:space="preserve"> </w:t>
            </w:r>
            <w:r w:rsidRPr="00F85942">
              <w:rPr>
                <w:sz w:val="24"/>
                <w:szCs w:val="24"/>
              </w:rPr>
              <w:t>r</w:t>
            </w:r>
            <w:r w:rsidRPr="00F85942">
              <w:rPr>
                <w:spacing w:val="-2"/>
                <w:sz w:val="24"/>
                <w:szCs w:val="24"/>
              </w:rPr>
              <w:t>e</w:t>
            </w:r>
            <w:r w:rsidRPr="00F85942">
              <w:rPr>
                <w:sz w:val="24"/>
                <w:szCs w:val="24"/>
              </w:rPr>
              <w:t>turni</w:t>
            </w:r>
            <w:r w:rsidRPr="00F85942">
              <w:rPr>
                <w:spacing w:val="2"/>
                <w:sz w:val="24"/>
                <w:szCs w:val="24"/>
              </w:rPr>
              <w:t>n</w:t>
            </w:r>
            <w:r w:rsidRPr="00F85942">
              <w:rPr>
                <w:sz w:val="24"/>
                <w:szCs w:val="24"/>
              </w:rPr>
              <w:t>g</w:t>
            </w:r>
            <w:r w:rsidRPr="00F85942">
              <w:rPr>
                <w:spacing w:val="53"/>
                <w:sz w:val="24"/>
                <w:szCs w:val="24"/>
              </w:rPr>
              <w:t xml:space="preserve"> </w:t>
            </w:r>
            <w:r w:rsidRPr="00F85942">
              <w:rPr>
                <w:spacing w:val="-1"/>
                <w:sz w:val="24"/>
                <w:szCs w:val="24"/>
              </w:rPr>
              <w:t>a</w:t>
            </w:r>
            <w:r w:rsidRPr="00F85942">
              <w:rPr>
                <w:sz w:val="24"/>
                <w:szCs w:val="24"/>
              </w:rPr>
              <w:t>n</w:t>
            </w:r>
            <w:r w:rsidRPr="00F85942">
              <w:rPr>
                <w:spacing w:val="2"/>
                <w:sz w:val="24"/>
                <w:szCs w:val="24"/>
              </w:rPr>
              <w:t xml:space="preserve"> </w:t>
            </w:r>
            <w:r w:rsidRPr="00F85942">
              <w:rPr>
                <w:sz w:val="24"/>
                <w:szCs w:val="24"/>
              </w:rPr>
              <w:t>in</w:t>
            </w:r>
            <w:r w:rsidRPr="00F85942">
              <w:rPr>
                <w:spacing w:val="1"/>
                <w:sz w:val="24"/>
                <w:szCs w:val="24"/>
              </w:rPr>
              <w:t>t</w:t>
            </w:r>
            <w:r w:rsidRPr="00F85942">
              <w:rPr>
                <w:sz w:val="24"/>
                <w:szCs w:val="24"/>
              </w:rPr>
              <w:t>,</w:t>
            </w:r>
            <w:r w:rsidRPr="00F85942">
              <w:rPr>
                <w:spacing w:val="53"/>
                <w:sz w:val="24"/>
                <w:szCs w:val="24"/>
              </w:rPr>
              <w:t xml:space="preserve"> </w:t>
            </w:r>
            <w:r w:rsidRPr="00F85942">
              <w:rPr>
                <w:sz w:val="24"/>
                <w:szCs w:val="24"/>
              </w:rPr>
              <w:t>a</w:t>
            </w:r>
            <w:r w:rsidRPr="00F85942">
              <w:rPr>
                <w:spacing w:val="52"/>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 xml:space="preserve"> </w:t>
            </w:r>
            <w:proofErr w:type="spellStart"/>
            <w:r w:rsidRPr="00F85942">
              <w:rPr>
                <w:sz w:val="24"/>
                <w:szCs w:val="24"/>
              </w:rPr>
              <w:t>fip</w:t>
            </w:r>
            <w:proofErr w:type="spellEnd"/>
            <w:r w:rsidRPr="00F85942">
              <w:rPr>
                <w:sz w:val="24"/>
                <w:szCs w:val="24"/>
              </w:rPr>
              <w:t xml:space="preserve"> with</w:t>
            </w:r>
            <w:r w:rsidRPr="00F85942">
              <w:rPr>
                <w:spacing w:val="53"/>
                <w:sz w:val="24"/>
                <w:szCs w:val="24"/>
              </w:rPr>
              <w:t xml:space="preserve"> </w:t>
            </w:r>
            <w:r w:rsidRPr="00F85942">
              <w:rPr>
                <w:sz w:val="24"/>
                <w:szCs w:val="24"/>
              </w:rPr>
              <w:t>no</w:t>
            </w:r>
            <w:r w:rsidRPr="00F85942">
              <w:rPr>
                <w:spacing w:val="55"/>
                <w:sz w:val="24"/>
                <w:szCs w:val="24"/>
              </w:rPr>
              <w:t xml:space="preserve"> </w:t>
            </w:r>
            <w:r w:rsidRPr="00F85942">
              <w:rPr>
                <w:sz w:val="24"/>
                <w:szCs w:val="24"/>
              </w:rPr>
              <w:t>p</w:t>
            </w:r>
            <w:r w:rsidRPr="00F85942">
              <w:rPr>
                <w:spacing w:val="-1"/>
                <w:sz w:val="24"/>
                <w:szCs w:val="24"/>
              </w:rPr>
              <w:t>a</w:t>
            </w:r>
            <w:r w:rsidRPr="00F85942">
              <w:rPr>
                <w:sz w:val="24"/>
                <w:szCs w:val="24"/>
              </w:rPr>
              <w:t>r</w:t>
            </w:r>
            <w:r w:rsidRPr="00F85942">
              <w:rPr>
                <w:spacing w:val="-2"/>
                <w:sz w:val="24"/>
                <w:szCs w:val="24"/>
              </w:rPr>
              <w:t>a</w:t>
            </w:r>
            <w:r w:rsidRPr="00F85942">
              <w:rPr>
                <w:sz w:val="24"/>
                <w:szCs w:val="24"/>
              </w:rPr>
              <w:t>met</w:t>
            </w:r>
            <w:r w:rsidRPr="00F85942">
              <w:rPr>
                <w:spacing w:val="1"/>
                <w:sz w:val="24"/>
                <w:szCs w:val="24"/>
              </w:rPr>
              <w:t>e</w:t>
            </w:r>
            <w:r w:rsidRPr="00F85942">
              <w:rPr>
                <w:sz w:val="24"/>
                <w:szCs w:val="24"/>
              </w:rPr>
              <w:t>r</w:t>
            </w:r>
            <w:r w:rsidRPr="00F85942">
              <w:rPr>
                <w:spacing w:val="52"/>
                <w:sz w:val="24"/>
                <w:szCs w:val="24"/>
              </w:rPr>
              <w:t xml:space="preserve"> </w:t>
            </w:r>
            <w:r w:rsidRPr="00F85942">
              <w:rPr>
                <w:sz w:val="24"/>
                <w:szCs w:val="24"/>
              </w:rPr>
              <w:t>spe</w:t>
            </w:r>
            <w:r w:rsidRPr="00F85942">
              <w:rPr>
                <w:spacing w:val="-2"/>
                <w:sz w:val="24"/>
                <w:szCs w:val="24"/>
              </w:rPr>
              <w:t>c</w:t>
            </w:r>
            <w:r w:rsidRPr="00F85942">
              <w:rPr>
                <w:spacing w:val="3"/>
                <w:sz w:val="24"/>
                <w:szCs w:val="24"/>
              </w:rPr>
              <w:t>i</w:t>
            </w:r>
            <w:r w:rsidRPr="00F85942">
              <w:rPr>
                <w:sz w:val="24"/>
                <w:szCs w:val="24"/>
              </w:rPr>
              <w:t>fi</w:t>
            </w:r>
            <w:r w:rsidRPr="00F85942">
              <w:rPr>
                <w:spacing w:val="-1"/>
                <w:sz w:val="24"/>
                <w:szCs w:val="24"/>
              </w:rPr>
              <w:t>ca</w:t>
            </w:r>
            <w:r w:rsidRPr="00F85942">
              <w:rPr>
                <w:sz w:val="24"/>
                <w:szCs w:val="24"/>
              </w:rPr>
              <w:t>t</w:t>
            </w:r>
            <w:r w:rsidRPr="00F85942">
              <w:rPr>
                <w:spacing w:val="1"/>
                <w:sz w:val="24"/>
                <w:szCs w:val="24"/>
              </w:rPr>
              <w:t>i</w:t>
            </w:r>
            <w:r w:rsidRPr="00F85942">
              <w:rPr>
                <w:sz w:val="24"/>
                <w:szCs w:val="24"/>
              </w:rPr>
              <w:t>on r</w:t>
            </w:r>
            <w:r w:rsidRPr="00F85942">
              <w:rPr>
                <w:spacing w:val="-2"/>
                <w:sz w:val="24"/>
                <w:szCs w:val="24"/>
              </w:rPr>
              <w:t>e</w:t>
            </w:r>
            <w:r w:rsidRPr="00F85942">
              <w:rPr>
                <w:sz w:val="24"/>
                <w:szCs w:val="24"/>
              </w:rPr>
              <w:t>turni</w:t>
            </w:r>
            <w:r w:rsidRPr="00F85942">
              <w:rPr>
                <w:spacing w:val="2"/>
                <w:sz w:val="24"/>
                <w:szCs w:val="24"/>
              </w:rPr>
              <w:t>n</w:t>
            </w:r>
            <w:r w:rsidRPr="00F85942">
              <w:rPr>
                <w:sz w:val="24"/>
                <w:szCs w:val="24"/>
              </w:rPr>
              <w:t>g</w:t>
            </w:r>
            <w:r w:rsidRPr="00F85942">
              <w:rPr>
                <w:spacing w:val="51"/>
                <w:sz w:val="24"/>
                <w:szCs w:val="24"/>
              </w:rPr>
              <w:t xml:space="preserve"> </w:t>
            </w:r>
            <w:r w:rsidRPr="00F85942">
              <w:rPr>
                <w:sz w:val="24"/>
                <w:szCs w:val="24"/>
              </w:rPr>
              <w:t>a</w:t>
            </w:r>
            <w:r w:rsidRPr="00F85942">
              <w:rPr>
                <w:spacing w:val="52"/>
                <w:sz w:val="24"/>
                <w:szCs w:val="24"/>
              </w:rPr>
              <w:t xml:space="preserve"> </w:t>
            </w:r>
            <w:r w:rsidRPr="00F85942">
              <w:rPr>
                <w:sz w:val="24"/>
                <w:szCs w:val="24"/>
              </w:rPr>
              <w:t>poin</w:t>
            </w:r>
            <w:r w:rsidRPr="00F85942">
              <w:rPr>
                <w:spacing w:val="1"/>
                <w:sz w:val="24"/>
                <w:szCs w:val="24"/>
              </w:rPr>
              <w:t>te</w:t>
            </w:r>
            <w:r w:rsidRPr="00F85942">
              <w:rPr>
                <w:sz w:val="24"/>
                <w:szCs w:val="24"/>
              </w:rPr>
              <w:t>r</w:t>
            </w:r>
            <w:r w:rsidRPr="00F85942">
              <w:rPr>
                <w:spacing w:val="52"/>
                <w:sz w:val="24"/>
                <w:szCs w:val="24"/>
              </w:rPr>
              <w:t xml:space="preserve"> </w:t>
            </w:r>
            <w:r w:rsidRPr="00F85942">
              <w:rPr>
                <w:sz w:val="24"/>
                <w:szCs w:val="24"/>
              </w:rPr>
              <w:t>to</w:t>
            </w:r>
            <w:r w:rsidRPr="00F85942">
              <w:rPr>
                <w:spacing w:val="53"/>
                <w:sz w:val="24"/>
                <w:szCs w:val="24"/>
              </w:rPr>
              <w:t xml:space="preserve"> </w:t>
            </w:r>
            <w:r w:rsidRPr="00F85942">
              <w:rPr>
                <w:spacing w:val="1"/>
                <w:sz w:val="24"/>
                <w:szCs w:val="24"/>
              </w:rPr>
              <w:t>a</w:t>
            </w:r>
            <w:r w:rsidRPr="00F85942">
              <w:rPr>
                <w:sz w:val="24"/>
                <w:szCs w:val="24"/>
              </w:rPr>
              <w:t>n in</w:t>
            </w:r>
            <w:r w:rsidRPr="00F85942">
              <w:rPr>
                <w:spacing w:val="1"/>
                <w:sz w:val="24"/>
                <w:szCs w:val="24"/>
              </w:rPr>
              <w:t>t</w:t>
            </w:r>
            <w:r w:rsidRPr="00F85942">
              <w:rPr>
                <w:sz w:val="24"/>
                <w:szCs w:val="24"/>
              </w:rPr>
              <w:t>,</w:t>
            </w:r>
            <w:r w:rsidRPr="00F85942">
              <w:rPr>
                <w:spacing w:val="53"/>
                <w:sz w:val="24"/>
                <w:szCs w:val="24"/>
              </w:rPr>
              <w:t xml:space="preserve"> </w:t>
            </w:r>
            <w:r w:rsidRPr="00F85942">
              <w:rPr>
                <w:spacing w:val="-1"/>
                <w:sz w:val="24"/>
                <w:szCs w:val="24"/>
              </w:rPr>
              <w:t>a</w:t>
            </w:r>
            <w:r w:rsidRPr="00F85942">
              <w:rPr>
                <w:sz w:val="24"/>
                <w:szCs w:val="24"/>
              </w:rPr>
              <w:t>nd</w:t>
            </w:r>
            <w:r w:rsidRPr="00F85942">
              <w:rPr>
                <w:spacing w:val="53"/>
                <w:sz w:val="24"/>
                <w:szCs w:val="24"/>
              </w:rPr>
              <w:t xml:space="preserve"> </w:t>
            </w:r>
            <w:r w:rsidRPr="00F85942">
              <w:rPr>
                <w:sz w:val="24"/>
                <w:szCs w:val="24"/>
              </w:rPr>
              <w:t>a</w:t>
            </w:r>
            <w:r w:rsidRPr="00F85942">
              <w:rPr>
                <w:spacing w:val="52"/>
                <w:sz w:val="24"/>
                <w:szCs w:val="24"/>
              </w:rPr>
              <w:t xml:space="preserve"> </w:t>
            </w:r>
            <w:proofErr w:type="spellStart"/>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rp</w:t>
            </w:r>
            <w:r w:rsidRPr="00F85942">
              <w:rPr>
                <w:spacing w:val="-1"/>
                <w:sz w:val="24"/>
                <w:szCs w:val="24"/>
              </w:rPr>
              <w:t>f</w:t>
            </w:r>
            <w:r w:rsidRPr="00F85942">
              <w:rPr>
                <w:sz w:val="24"/>
                <w:szCs w:val="24"/>
              </w:rPr>
              <w:t>i</w:t>
            </w:r>
            <w:proofErr w:type="spellEnd"/>
            <w:r w:rsidRPr="00F85942">
              <w:rPr>
                <w:sz w:val="24"/>
                <w:szCs w:val="24"/>
              </w:rPr>
              <w:t xml:space="preserve"> </w:t>
            </w:r>
            <w:r w:rsidRPr="00F85942">
              <w:rPr>
                <w:spacing w:val="3"/>
                <w:sz w:val="24"/>
                <w:szCs w:val="24"/>
              </w:rPr>
              <w:t>t</w:t>
            </w:r>
            <w:r w:rsidRPr="00F85942">
              <w:rPr>
                <w:sz w:val="24"/>
                <w:szCs w:val="24"/>
              </w:rPr>
              <w:t>o</w:t>
            </w:r>
            <w:r w:rsidRPr="00F85942">
              <w:rPr>
                <w:spacing w:val="53"/>
                <w:sz w:val="24"/>
                <w:szCs w:val="24"/>
              </w:rPr>
              <w:t xml:space="preserve"> </w:t>
            </w:r>
            <w:r w:rsidRPr="00F85942">
              <w:rPr>
                <w:sz w:val="24"/>
                <w:szCs w:val="24"/>
              </w:rPr>
              <w:t>a</w:t>
            </w:r>
            <w:r w:rsidRPr="00F85942">
              <w:rPr>
                <w:spacing w:val="52"/>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53"/>
                <w:sz w:val="24"/>
                <w:szCs w:val="24"/>
              </w:rPr>
              <w:t xml:space="preserve"> </w:t>
            </w:r>
            <w:r w:rsidRPr="00F85942">
              <w:rPr>
                <w:sz w:val="24"/>
                <w:szCs w:val="24"/>
              </w:rPr>
              <w:t>with</w:t>
            </w:r>
            <w:r w:rsidRPr="00F85942">
              <w:rPr>
                <w:spacing w:val="55"/>
                <w:sz w:val="24"/>
                <w:szCs w:val="24"/>
              </w:rPr>
              <w:t xml:space="preserve"> </w:t>
            </w:r>
            <w:r w:rsidRPr="00F85942">
              <w:rPr>
                <w:sz w:val="24"/>
                <w:szCs w:val="24"/>
              </w:rPr>
              <w:t>no</w:t>
            </w:r>
            <w:r w:rsidRPr="00F85942">
              <w:rPr>
                <w:spacing w:val="53"/>
                <w:sz w:val="24"/>
                <w:szCs w:val="24"/>
              </w:rPr>
              <w:t xml:space="preserve"> </w:t>
            </w:r>
            <w:r w:rsidRPr="00F85942">
              <w:rPr>
                <w:spacing w:val="2"/>
                <w:sz w:val="24"/>
                <w:szCs w:val="24"/>
              </w:rPr>
              <w:t>p</w:t>
            </w:r>
            <w:r w:rsidRPr="00F85942">
              <w:rPr>
                <w:spacing w:val="-1"/>
                <w:sz w:val="24"/>
                <w:szCs w:val="24"/>
              </w:rPr>
              <w:t>a</w:t>
            </w:r>
            <w:r w:rsidRPr="00F85942">
              <w:rPr>
                <w:sz w:val="24"/>
                <w:szCs w:val="24"/>
              </w:rPr>
              <w:t>r</w:t>
            </w:r>
            <w:r w:rsidRPr="00F85942">
              <w:rPr>
                <w:spacing w:val="-2"/>
                <w:sz w:val="24"/>
                <w:szCs w:val="24"/>
              </w:rPr>
              <w:t>a</w:t>
            </w:r>
            <w:r w:rsidRPr="00F85942">
              <w:rPr>
                <w:sz w:val="24"/>
                <w:szCs w:val="24"/>
              </w:rPr>
              <w:t>met</w:t>
            </w:r>
            <w:r w:rsidRPr="00F85942">
              <w:rPr>
                <w:spacing w:val="1"/>
                <w:sz w:val="24"/>
                <w:szCs w:val="24"/>
              </w:rPr>
              <w:t>e</w:t>
            </w:r>
            <w:r w:rsidRPr="00F85942">
              <w:rPr>
                <w:sz w:val="24"/>
                <w:szCs w:val="24"/>
              </w:rPr>
              <w:t>r</w:t>
            </w:r>
            <w:r w:rsidRPr="00F85942">
              <w:rPr>
                <w:spacing w:val="52"/>
                <w:sz w:val="24"/>
                <w:szCs w:val="24"/>
              </w:rPr>
              <w:t xml:space="preserve"> </w:t>
            </w:r>
            <w:r w:rsidRPr="00F85942">
              <w:rPr>
                <w:sz w:val="24"/>
                <w:szCs w:val="24"/>
              </w:rPr>
              <w:t>sp</w:t>
            </w:r>
            <w:r w:rsidRPr="00F85942">
              <w:rPr>
                <w:spacing w:val="1"/>
                <w:sz w:val="24"/>
                <w:szCs w:val="24"/>
              </w:rPr>
              <w:t>e</w:t>
            </w:r>
            <w:r w:rsidRPr="00F85942">
              <w:rPr>
                <w:spacing w:val="-1"/>
                <w:sz w:val="24"/>
                <w:szCs w:val="24"/>
              </w:rPr>
              <w:t>c</w:t>
            </w:r>
            <w:r w:rsidRPr="00F85942">
              <w:rPr>
                <w:sz w:val="24"/>
                <w:szCs w:val="24"/>
              </w:rPr>
              <w:t>ific</w:t>
            </w:r>
            <w:r w:rsidRPr="00F85942">
              <w:rPr>
                <w:spacing w:val="-2"/>
                <w:sz w:val="24"/>
                <w:szCs w:val="24"/>
              </w:rPr>
              <w:t>a</w:t>
            </w:r>
            <w:r w:rsidRPr="00F85942">
              <w:rPr>
                <w:sz w:val="24"/>
                <w:szCs w:val="24"/>
              </w:rPr>
              <w:t>t</w:t>
            </w:r>
            <w:r w:rsidRPr="00F85942">
              <w:rPr>
                <w:spacing w:val="1"/>
                <w:sz w:val="24"/>
                <w:szCs w:val="24"/>
              </w:rPr>
              <w:t>i</w:t>
            </w:r>
            <w:r w:rsidRPr="00F85942">
              <w:rPr>
                <w:sz w:val="24"/>
                <w:szCs w:val="24"/>
              </w:rPr>
              <w:t>on r</w:t>
            </w:r>
            <w:r w:rsidRPr="00F85942">
              <w:rPr>
                <w:spacing w:val="-2"/>
                <w:sz w:val="24"/>
                <w:szCs w:val="24"/>
              </w:rPr>
              <w:t>e</w:t>
            </w:r>
            <w:r w:rsidRPr="00F85942">
              <w:rPr>
                <w:sz w:val="24"/>
                <w:szCs w:val="24"/>
              </w:rPr>
              <w:t>turni</w:t>
            </w:r>
            <w:r w:rsidRPr="00F85942">
              <w:rPr>
                <w:spacing w:val="2"/>
                <w:sz w:val="24"/>
                <w:szCs w:val="24"/>
              </w:rPr>
              <w:t>n</w:t>
            </w:r>
            <w:r w:rsidRPr="00F85942">
              <w:rPr>
                <w:sz w:val="24"/>
                <w:szCs w:val="24"/>
              </w:rPr>
              <w:t>g</w:t>
            </w:r>
            <w:r w:rsidRPr="00F85942">
              <w:rPr>
                <w:spacing w:val="-2"/>
                <w:sz w:val="24"/>
                <w:szCs w:val="24"/>
              </w:rPr>
              <w:t xml:space="preserve"> </w:t>
            </w:r>
            <w:r w:rsidRPr="00F85942">
              <w:rPr>
                <w:spacing w:val="-1"/>
                <w:sz w:val="24"/>
                <w:szCs w:val="24"/>
              </w:rPr>
              <w:t>a</w:t>
            </w:r>
            <w:r w:rsidRPr="00F85942">
              <w:rPr>
                <w:sz w:val="24"/>
                <w:szCs w:val="24"/>
              </w:rPr>
              <w:t>n in</w:t>
            </w:r>
            <w:r w:rsidRPr="00F85942">
              <w:rPr>
                <w:spacing w:val="1"/>
                <w:sz w:val="24"/>
                <w:szCs w:val="24"/>
              </w:rPr>
              <w:t>t</w:t>
            </w:r>
            <w:r w:rsidRPr="00F85942">
              <w:rPr>
                <w:w w:val="130"/>
                <w:sz w:val="24"/>
                <w:szCs w:val="24"/>
              </w:rPr>
              <w:t>.‖</w:t>
            </w:r>
          </w:p>
        </w:tc>
      </w:tr>
      <w:tr w:rsidR="00BD33F8" w:rsidRPr="00F85942" w14:paraId="2362BC60" w14:textId="77777777">
        <w:trPr>
          <w:trHeight w:hRule="exact" w:val="414"/>
        </w:trPr>
        <w:tc>
          <w:tcPr>
            <w:tcW w:w="9419" w:type="dxa"/>
            <w:vMerge/>
            <w:tcBorders>
              <w:left w:val="nil"/>
              <w:right w:val="nil"/>
            </w:tcBorders>
          </w:tcPr>
          <w:p w14:paraId="3130420D" w14:textId="77777777" w:rsidR="00BD33F8" w:rsidRPr="00F85942" w:rsidRDefault="00BD33F8"/>
        </w:tc>
      </w:tr>
      <w:tr w:rsidR="00BD33F8" w:rsidRPr="00F85942" w14:paraId="6B0282CE" w14:textId="77777777">
        <w:trPr>
          <w:trHeight w:hRule="exact" w:val="414"/>
        </w:trPr>
        <w:tc>
          <w:tcPr>
            <w:tcW w:w="9419" w:type="dxa"/>
            <w:vMerge/>
            <w:tcBorders>
              <w:left w:val="nil"/>
              <w:right w:val="nil"/>
            </w:tcBorders>
          </w:tcPr>
          <w:p w14:paraId="1DE16593" w14:textId="77777777" w:rsidR="00BD33F8" w:rsidRPr="00F85942" w:rsidRDefault="00BD33F8"/>
        </w:tc>
      </w:tr>
      <w:tr w:rsidR="00BD33F8" w:rsidRPr="00F85942" w14:paraId="5669F013" w14:textId="77777777">
        <w:trPr>
          <w:trHeight w:hRule="exact" w:val="756"/>
        </w:trPr>
        <w:tc>
          <w:tcPr>
            <w:tcW w:w="9419" w:type="dxa"/>
            <w:vMerge/>
            <w:tcBorders>
              <w:left w:val="nil"/>
              <w:bottom w:val="nil"/>
              <w:right w:val="nil"/>
            </w:tcBorders>
          </w:tcPr>
          <w:p w14:paraId="5A6100D6" w14:textId="77777777" w:rsidR="00BD33F8" w:rsidRPr="00F85942" w:rsidRDefault="00BD33F8"/>
        </w:tc>
      </w:tr>
      <w:tr w:rsidR="00BD33F8" w:rsidRPr="00F85942" w14:paraId="6797574D" w14:textId="77777777">
        <w:trPr>
          <w:trHeight w:hRule="exact" w:val="380"/>
        </w:trPr>
        <w:tc>
          <w:tcPr>
            <w:tcW w:w="9419" w:type="dxa"/>
            <w:tcBorders>
              <w:top w:val="nil"/>
              <w:left w:val="nil"/>
              <w:bottom w:val="nil"/>
              <w:right w:val="nil"/>
            </w:tcBorders>
            <w:shd w:val="clear" w:color="auto" w:fill="EDEDFF"/>
          </w:tcPr>
          <w:p w14:paraId="392BFD0B" w14:textId="77777777" w:rsidR="00BD33F8" w:rsidRPr="00F85942" w:rsidRDefault="00A51A16">
            <w:pPr>
              <w:spacing w:line="240" w:lineRule="exact"/>
              <w:ind w:left="29"/>
              <w:rPr>
                <w:sz w:val="22"/>
                <w:szCs w:val="22"/>
              </w:rPr>
            </w:pPr>
            <w:r w:rsidRPr="00F85942">
              <w:rPr>
                <w:spacing w:val="1"/>
                <w:sz w:val="22"/>
                <w:szCs w:val="22"/>
              </w:rPr>
              <w:t>i</w:t>
            </w:r>
            <w:r w:rsidRPr="00F85942">
              <w:rPr>
                <w:sz w:val="22"/>
                <w:szCs w:val="22"/>
              </w:rPr>
              <w:t>nt</w:t>
            </w:r>
            <w:r w:rsidRPr="00F85942">
              <w:rPr>
                <w:spacing w:val="-1"/>
                <w:sz w:val="22"/>
                <w:szCs w:val="22"/>
              </w:rPr>
              <w:t xml:space="preserve"> </w:t>
            </w:r>
            <w:r w:rsidRPr="00F85942">
              <w:rPr>
                <w:spacing w:val="1"/>
                <w:sz w:val="22"/>
                <w:szCs w:val="22"/>
              </w:rPr>
              <w:t>f(</w:t>
            </w:r>
            <w:r w:rsidRPr="00F85942">
              <w:rPr>
                <w:spacing w:val="-2"/>
                <w:sz w:val="22"/>
                <w:szCs w:val="22"/>
              </w:rPr>
              <w:t>v</w:t>
            </w:r>
            <w:r w:rsidRPr="00F85942">
              <w:rPr>
                <w:sz w:val="22"/>
                <w:szCs w:val="22"/>
              </w:rPr>
              <w:t>o</w:t>
            </w:r>
            <w:r w:rsidRPr="00F85942">
              <w:rPr>
                <w:spacing w:val="1"/>
                <w:sz w:val="22"/>
                <w:szCs w:val="22"/>
              </w:rPr>
              <w:t>i</w:t>
            </w:r>
            <w:r w:rsidRPr="00F85942">
              <w:rPr>
                <w:spacing w:val="-2"/>
                <w:sz w:val="22"/>
                <w:szCs w:val="22"/>
              </w:rPr>
              <w:t>d</w:t>
            </w:r>
            <w:r w:rsidRPr="00F85942">
              <w:rPr>
                <w:spacing w:val="1"/>
                <w:sz w:val="22"/>
                <w:szCs w:val="22"/>
              </w:rPr>
              <w:t>)</w:t>
            </w:r>
            <w:r w:rsidRPr="00F85942">
              <w:rPr>
                <w:sz w:val="22"/>
                <w:szCs w:val="22"/>
              </w:rPr>
              <w:t xml:space="preserve">, </w:t>
            </w:r>
            <w:r w:rsidRPr="00F85942">
              <w:rPr>
                <w:spacing w:val="-2"/>
                <w:sz w:val="22"/>
                <w:szCs w:val="22"/>
              </w:rPr>
              <w:t>*</w:t>
            </w:r>
            <w:proofErr w:type="spellStart"/>
            <w:r w:rsidRPr="00F85942">
              <w:rPr>
                <w:spacing w:val="1"/>
                <w:sz w:val="22"/>
                <w:szCs w:val="22"/>
              </w:rPr>
              <w:t>fi</w:t>
            </w:r>
            <w:r w:rsidRPr="00F85942">
              <w:rPr>
                <w:spacing w:val="-2"/>
                <w:sz w:val="22"/>
                <w:szCs w:val="22"/>
              </w:rPr>
              <w:t>p</w:t>
            </w:r>
            <w:proofErr w:type="spellEnd"/>
            <w:r w:rsidRPr="00F85942">
              <w:rPr>
                <w:spacing w:val="1"/>
                <w:sz w:val="22"/>
                <w:szCs w:val="22"/>
              </w:rPr>
              <w:t>()</w:t>
            </w:r>
            <w:r w:rsidRPr="00F85942">
              <w:rPr>
                <w:sz w:val="22"/>
                <w:szCs w:val="22"/>
              </w:rPr>
              <w:t>,</w:t>
            </w:r>
            <w:r w:rsidRPr="00F85942">
              <w:rPr>
                <w:spacing w:val="-2"/>
                <w:sz w:val="22"/>
                <w:szCs w:val="22"/>
              </w:rPr>
              <w:t xml:space="preserve"> </w:t>
            </w:r>
            <w:r w:rsidRPr="00F85942">
              <w:rPr>
                <w:spacing w:val="1"/>
                <w:sz w:val="22"/>
                <w:szCs w:val="22"/>
              </w:rPr>
              <w:t>(</w:t>
            </w:r>
            <w:r w:rsidRPr="00F85942">
              <w:rPr>
                <w:sz w:val="22"/>
                <w:szCs w:val="22"/>
              </w:rPr>
              <w:t>*</w:t>
            </w:r>
            <w:proofErr w:type="spellStart"/>
            <w:r w:rsidRPr="00F85942">
              <w:rPr>
                <w:spacing w:val="-2"/>
                <w:sz w:val="22"/>
                <w:szCs w:val="22"/>
              </w:rPr>
              <w:t>p</w:t>
            </w:r>
            <w:r w:rsidRPr="00F85942">
              <w:rPr>
                <w:spacing w:val="1"/>
                <w:sz w:val="22"/>
                <w:szCs w:val="22"/>
              </w:rPr>
              <w:t>f</w:t>
            </w:r>
            <w:r w:rsidRPr="00F85942">
              <w:rPr>
                <w:spacing w:val="-1"/>
                <w:sz w:val="22"/>
                <w:szCs w:val="22"/>
              </w:rPr>
              <w:t>i</w:t>
            </w:r>
            <w:proofErr w:type="spellEnd"/>
            <w:r w:rsidRPr="00F85942">
              <w:rPr>
                <w:spacing w:val="1"/>
                <w:sz w:val="22"/>
                <w:szCs w:val="22"/>
              </w:rPr>
              <w:t>)</w:t>
            </w:r>
            <w:r w:rsidRPr="00F85942">
              <w:rPr>
                <w:spacing w:val="-2"/>
                <w:sz w:val="22"/>
                <w:szCs w:val="22"/>
              </w:rPr>
              <w:t>(</w:t>
            </w:r>
            <w:r w:rsidRPr="00F85942">
              <w:rPr>
                <w:spacing w:val="1"/>
                <w:sz w:val="22"/>
                <w:szCs w:val="22"/>
              </w:rPr>
              <w:t>)</w:t>
            </w:r>
            <w:r w:rsidRPr="00F85942">
              <w:rPr>
                <w:sz w:val="22"/>
                <w:szCs w:val="22"/>
              </w:rPr>
              <w:t>;</w:t>
            </w:r>
          </w:p>
        </w:tc>
      </w:tr>
      <w:tr w:rsidR="00BD33F8" w:rsidRPr="00F85942" w14:paraId="12AA2856" w14:textId="77777777">
        <w:trPr>
          <w:trHeight w:hRule="exact" w:val="974"/>
        </w:trPr>
        <w:tc>
          <w:tcPr>
            <w:tcW w:w="9419" w:type="dxa"/>
            <w:tcBorders>
              <w:top w:val="nil"/>
              <w:left w:val="nil"/>
              <w:bottom w:val="nil"/>
              <w:right w:val="nil"/>
            </w:tcBorders>
          </w:tcPr>
          <w:p w14:paraId="33FD09AD" w14:textId="77777777" w:rsidR="00BD33F8" w:rsidRPr="00F85942" w:rsidRDefault="00BD33F8">
            <w:pPr>
              <w:spacing w:before="15" w:line="260" w:lineRule="exact"/>
              <w:rPr>
                <w:sz w:val="26"/>
                <w:szCs w:val="26"/>
              </w:rPr>
            </w:pPr>
          </w:p>
          <w:p w14:paraId="0D69107C" w14:textId="77777777" w:rsidR="00BD33F8" w:rsidRPr="00F85942" w:rsidRDefault="00A51A16">
            <w:pPr>
              <w:ind w:left="29"/>
              <w:rPr>
                <w:sz w:val="24"/>
                <w:szCs w:val="24"/>
              </w:rPr>
            </w:pPr>
            <w:r w:rsidRPr="00F85942">
              <w:rPr>
                <w:spacing w:val="-3"/>
                <w:sz w:val="24"/>
                <w:szCs w:val="24"/>
              </w:rPr>
              <w:t>I</w:t>
            </w:r>
            <w:r w:rsidRPr="00F85942">
              <w:rPr>
                <w:sz w:val="24"/>
                <w:szCs w:val="24"/>
              </w:rPr>
              <w:t>n oth</w:t>
            </w:r>
            <w:r w:rsidRPr="00F85942">
              <w:rPr>
                <w:spacing w:val="2"/>
                <w:sz w:val="24"/>
                <w:szCs w:val="24"/>
              </w:rPr>
              <w:t>e</w:t>
            </w:r>
            <w:r w:rsidRPr="00F85942">
              <w:rPr>
                <w:sz w:val="24"/>
                <w:szCs w:val="24"/>
              </w:rPr>
              <w:t xml:space="preserve">r </w:t>
            </w:r>
            <w:r w:rsidRPr="00F85942">
              <w:rPr>
                <w:spacing w:val="-1"/>
                <w:sz w:val="24"/>
                <w:szCs w:val="24"/>
              </w:rPr>
              <w:t>w</w:t>
            </w:r>
            <w:r w:rsidRPr="00F85942">
              <w:rPr>
                <w:sz w:val="24"/>
                <w:szCs w:val="24"/>
              </w:rPr>
              <w:t>o</w:t>
            </w:r>
            <w:r w:rsidRPr="00F85942">
              <w:rPr>
                <w:spacing w:val="-1"/>
                <w:sz w:val="24"/>
                <w:szCs w:val="24"/>
              </w:rPr>
              <w:t>r</w:t>
            </w:r>
            <w:r w:rsidRPr="00F85942">
              <w:rPr>
                <w:sz w:val="24"/>
                <w:szCs w:val="24"/>
              </w:rPr>
              <w:t>ds, the</w:t>
            </w:r>
            <w:r w:rsidRPr="00F85942">
              <w:rPr>
                <w:spacing w:val="1"/>
                <w:sz w:val="24"/>
                <w:szCs w:val="24"/>
              </w:rPr>
              <w:t xml:space="preserve"> </w:t>
            </w:r>
            <w:r w:rsidRPr="00F85942">
              <w:rPr>
                <w:spacing w:val="-1"/>
                <w:sz w:val="24"/>
                <w:szCs w:val="24"/>
              </w:rPr>
              <w:t>a</w:t>
            </w:r>
            <w:r w:rsidRPr="00F85942">
              <w:rPr>
                <w:sz w:val="24"/>
                <w:szCs w:val="24"/>
              </w:rPr>
              <w:t>bove</w:t>
            </w:r>
            <w:r w:rsidRPr="00F85942">
              <w:rPr>
                <w:spacing w:val="1"/>
                <w:sz w:val="24"/>
                <w:szCs w:val="24"/>
              </w:rPr>
              <w:t xml:space="preserve"> </w:t>
            </w:r>
            <w:r w:rsidRPr="00F85942">
              <w:rPr>
                <w:sz w:val="24"/>
                <w:szCs w:val="24"/>
              </w:rPr>
              <w:t>is equival</w:t>
            </w:r>
            <w:r w:rsidRPr="00F85942">
              <w:rPr>
                <w:spacing w:val="-1"/>
                <w:sz w:val="24"/>
                <w:szCs w:val="24"/>
              </w:rPr>
              <w:t>e</w:t>
            </w:r>
            <w:r w:rsidRPr="00F85942">
              <w:rPr>
                <w:sz w:val="24"/>
                <w:szCs w:val="24"/>
              </w:rPr>
              <w:t xml:space="preserve">nt </w:t>
            </w:r>
            <w:r w:rsidRPr="00F85942">
              <w:rPr>
                <w:spacing w:val="1"/>
                <w:sz w:val="24"/>
                <w:szCs w:val="24"/>
              </w:rPr>
              <w:t>t</w:t>
            </w:r>
            <w:r w:rsidRPr="00F85942">
              <w:rPr>
                <w:sz w:val="24"/>
                <w:szCs w:val="24"/>
              </w:rPr>
              <w:t xml:space="preserve">o the </w:t>
            </w:r>
            <w:r w:rsidRPr="00F85942">
              <w:rPr>
                <w:spacing w:val="-1"/>
                <w:sz w:val="24"/>
                <w:szCs w:val="24"/>
              </w:rPr>
              <w:t>f</w:t>
            </w:r>
            <w:r w:rsidRPr="00F85942">
              <w:rPr>
                <w:sz w:val="24"/>
                <w:szCs w:val="24"/>
              </w:rPr>
              <w:t>ol</w:t>
            </w:r>
            <w:r w:rsidRPr="00F85942">
              <w:rPr>
                <w:spacing w:val="1"/>
                <w:sz w:val="24"/>
                <w:szCs w:val="24"/>
              </w:rPr>
              <w:t>l</w:t>
            </w:r>
            <w:r w:rsidRPr="00F85942">
              <w:rPr>
                <w:sz w:val="24"/>
                <w:szCs w:val="24"/>
              </w:rPr>
              <w:t>owing</w:t>
            </w:r>
            <w:r w:rsidRPr="00F85942">
              <w:rPr>
                <w:spacing w:val="-2"/>
                <w:sz w:val="24"/>
                <w:szCs w:val="24"/>
              </w:rPr>
              <w:t xml:space="preserve"> </w:t>
            </w:r>
            <w:r w:rsidRPr="00F85942">
              <w:rPr>
                <w:sz w:val="24"/>
                <w:szCs w:val="24"/>
              </w:rPr>
              <w:t>thr</w:t>
            </w:r>
            <w:r w:rsidRPr="00F85942">
              <w:rPr>
                <w:spacing w:val="1"/>
                <w:sz w:val="24"/>
                <w:szCs w:val="24"/>
              </w:rPr>
              <w:t>e</w:t>
            </w:r>
            <w:r w:rsidRPr="00F85942">
              <w:rPr>
                <w:sz w:val="24"/>
                <w:szCs w:val="24"/>
              </w:rPr>
              <w:t>e</w:t>
            </w:r>
            <w:r w:rsidRPr="00F85942">
              <w:rPr>
                <w:spacing w:val="-1"/>
                <w:sz w:val="24"/>
                <w:szCs w:val="24"/>
              </w:rPr>
              <w:t xml:space="preserve"> </w:t>
            </w:r>
            <w:r w:rsidRPr="00F85942">
              <w:rPr>
                <w:sz w:val="24"/>
                <w:szCs w:val="24"/>
              </w:rPr>
              <w:t>d</w:t>
            </w:r>
            <w:r w:rsidRPr="00F85942">
              <w:rPr>
                <w:spacing w:val="1"/>
                <w:sz w:val="24"/>
                <w:szCs w:val="24"/>
              </w:rPr>
              <w:t>e</w:t>
            </w:r>
            <w:r w:rsidRPr="00F85942">
              <w:rPr>
                <w:spacing w:val="-1"/>
                <w:sz w:val="24"/>
                <w:szCs w:val="24"/>
              </w:rPr>
              <w:t>c</w:t>
            </w:r>
            <w:r w:rsidRPr="00F85942">
              <w:rPr>
                <w:sz w:val="24"/>
                <w:szCs w:val="24"/>
              </w:rPr>
              <w:t>la</w:t>
            </w:r>
            <w:r w:rsidRPr="00F85942">
              <w:rPr>
                <w:spacing w:val="1"/>
                <w:sz w:val="24"/>
                <w:szCs w:val="24"/>
              </w:rPr>
              <w:t>r</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ons:</w:t>
            </w:r>
          </w:p>
        </w:tc>
      </w:tr>
      <w:tr w:rsidR="00BD33F8" w:rsidRPr="00F85942" w14:paraId="5F800303" w14:textId="77777777">
        <w:trPr>
          <w:trHeight w:hRule="exact" w:val="321"/>
        </w:trPr>
        <w:tc>
          <w:tcPr>
            <w:tcW w:w="9419" w:type="dxa"/>
            <w:tcBorders>
              <w:top w:val="nil"/>
              <w:left w:val="nil"/>
              <w:bottom w:val="nil"/>
              <w:right w:val="nil"/>
            </w:tcBorders>
            <w:shd w:val="clear" w:color="auto" w:fill="EDEDFF"/>
          </w:tcPr>
          <w:p w14:paraId="24DA2311" w14:textId="77777777" w:rsidR="00BD33F8" w:rsidRPr="00F85942" w:rsidRDefault="00A51A16">
            <w:pPr>
              <w:spacing w:before="4"/>
              <w:ind w:left="29"/>
              <w:rPr>
                <w:rFonts w:eastAsia="Courier New"/>
                <w:sz w:val="22"/>
                <w:szCs w:val="22"/>
              </w:rPr>
            </w:pPr>
            <w:r w:rsidRPr="00F85942">
              <w:rPr>
                <w:rFonts w:eastAsia="Courier New"/>
                <w:sz w:val="22"/>
                <w:szCs w:val="22"/>
              </w:rPr>
              <w:t>int f(void);</w:t>
            </w:r>
          </w:p>
        </w:tc>
      </w:tr>
      <w:tr w:rsidR="00BD33F8" w:rsidRPr="00F85942" w14:paraId="2A14ADEC" w14:textId="77777777">
        <w:trPr>
          <w:trHeight w:hRule="exact" w:val="799"/>
        </w:trPr>
        <w:tc>
          <w:tcPr>
            <w:tcW w:w="9419" w:type="dxa"/>
            <w:tcBorders>
              <w:top w:val="nil"/>
              <w:left w:val="nil"/>
              <w:bottom w:val="nil"/>
              <w:right w:val="nil"/>
            </w:tcBorders>
            <w:shd w:val="clear" w:color="auto" w:fill="EDEDFF"/>
          </w:tcPr>
          <w:p w14:paraId="4D008100" w14:textId="77777777" w:rsidR="00BD33F8" w:rsidRPr="00F85942" w:rsidRDefault="00A51A16">
            <w:pPr>
              <w:spacing w:before="54"/>
              <w:ind w:left="29"/>
              <w:rPr>
                <w:rFonts w:eastAsia="Courier New"/>
                <w:sz w:val="22"/>
                <w:szCs w:val="22"/>
              </w:rPr>
            </w:pPr>
            <w:r w:rsidRPr="00F85942">
              <w:rPr>
                <w:rFonts w:eastAsia="Courier New"/>
                <w:sz w:val="22"/>
                <w:szCs w:val="22"/>
              </w:rPr>
              <w:t>int *</w:t>
            </w:r>
            <w:proofErr w:type="spellStart"/>
            <w:r w:rsidRPr="00F85942">
              <w:rPr>
                <w:rFonts w:eastAsia="Courier New"/>
                <w:sz w:val="22"/>
                <w:szCs w:val="22"/>
              </w:rPr>
              <w:t>fip</w:t>
            </w:r>
            <w:proofErr w:type="spellEnd"/>
            <w:r w:rsidRPr="00F85942">
              <w:rPr>
                <w:rFonts w:eastAsia="Courier New"/>
                <w:sz w:val="22"/>
                <w:szCs w:val="22"/>
              </w:rPr>
              <w:t>(); //Function returning int pointer</w:t>
            </w:r>
          </w:p>
          <w:p w14:paraId="2761C0F5" w14:textId="77777777" w:rsidR="00BD33F8" w:rsidRPr="00F85942" w:rsidRDefault="00BD33F8">
            <w:pPr>
              <w:spacing w:before="5" w:line="120" w:lineRule="exact"/>
              <w:rPr>
                <w:sz w:val="12"/>
                <w:szCs w:val="12"/>
              </w:rPr>
            </w:pPr>
          </w:p>
          <w:p w14:paraId="6C343651" w14:textId="77777777" w:rsidR="00BD33F8" w:rsidRPr="00F85942" w:rsidRDefault="00A51A16">
            <w:pPr>
              <w:ind w:left="29"/>
              <w:rPr>
                <w:rFonts w:eastAsia="Courier New"/>
                <w:sz w:val="22"/>
                <w:szCs w:val="22"/>
              </w:rPr>
            </w:pPr>
            <w:r w:rsidRPr="00F85942">
              <w:rPr>
                <w:rFonts w:eastAsia="Courier New"/>
                <w:sz w:val="22"/>
                <w:szCs w:val="22"/>
              </w:rPr>
              <w:t>int (*</w:t>
            </w:r>
            <w:proofErr w:type="spellStart"/>
            <w:r w:rsidRPr="00F85942">
              <w:rPr>
                <w:rFonts w:eastAsia="Courier New"/>
                <w:sz w:val="22"/>
                <w:szCs w:val="22"/>
              </w:rPr>
              <w:t>pfi</w:t>
            </w:r>
            <w:proofErr w:type="spellEnd"/>
            <w:r w:rsidRPr="00F85942">
              <w:rPr>
                <w:rFonts w:eastAsia="Courier New"/>
                <w:sz w:val="22"/>
                <w:szCs w:val="22"/>
              </w:rPr>
              <w:t>)(); //Pointer to function returning int</w:t>
            </w:r>
          </w:p>
        </w:tc>
      </w:tr>
    </w:tbl>
    <w:p w14:paraId="7661112B" w14:textId="77777777" w:rsidR="00BD33F8" w:rsidRPr="00F85942" w:rsidRDefault="00BD33F8">
      <w:pPr>
        <w:sectPr w:rsidR="00BD33F8" w:rsidRPr="00F85942">
          <w:pgSz w:w="12240" w:h="15840"/>
          <w:pgMar w:top="1360" w:right="1300" w:bottom="280" w:left="1300" w:header="0" w:footer="1015" w:gutter="0"/>
          <w:cols w:space="720"/>
        </w:sectPr>
      </w:pPr>
    </w:p>
    <w:p w14:paraId="04DCA80B" w14:textId="77777777" w:rsidR="00BD33F8" w:rsidRPr="00F85942" w:rsidRDefault="00A51A16">
      <w:pPr>
        <w:spacing w:before="74"/>
        <w:ind w:left="140"/>
        <w:rPr>
          <w:sz w:val="24"/>
          <w:szCs w:val="24"/>
        </w:rPr>
      </w:pPr>
      <w:r w:rsidRPr="00F85942">
        <w:rPr>
          <w:spacing w:val="-3"/>
          <w:sz w:val="24"/>
          <w:szCs w:val="24"/>
        </w:rPr>
        <w:lastRenderedPageBreak/>
        <w:t>I</w:t>
      </w:r>
      <w:r w:rsidRPr="00F85942">
        <w:rPr>
          <w:sz w:val="24"/>
          <w:szCs w:val="24"/>
        </w:rPr>
        <w:t>n</w:t>
      </w:r>
      <w:r w:rsidRPr="00F85942">
        <w:rPr>
          <w:spacing w:val="14"/>
          <w:sz w:val="24"/>
          <w:szCs w:val="24"/>
        </w:rPr>
        <w:t xml:space="preserve"> </w:t>
      </w:r>
      <w:r w:rsidRPr="00F85942">
        <w:rPr>
          <w:sz w:val="24"/>
          <w:szCs w:val="24"/>
        </w:rPr>
        <w:t>o</w:t>
      </w:r>
      <w:r w:rsidRPr="00F85942">
        <w:rPr>
          <w:spacing w:val="-1"/>
          <w:sz w:val="24"/>
          <w:szCs w:val="24"/>
        </w:rPr>
        <w:t>r</w:t>
      </w:r>
      <w:r w:rsidRPr="00F85942">
        <w:rPr>
          <w:sz w:val="24"/>
          <w:szCs w:val="24"/>
        </w:rPr>
        <w:t>d</w:t>
      </w:r>
      <w:r w:rsidRPr="00F85942">
        <w:rPr>
          <w:spacing w:val="1"/>
          <w:sz w:val="24"/>
          <w:szCs w:val="24"/>
        </w:rPr>
        <w:t>e</w:t>
      </w:r>
      <w:r w:rsidRPr="00F85942">
        <w:rPr>
          <w:sz w:val="24"/>
          <w:szCs w:val="24"/>
        </w:rPr>
        <w:t>r</w:t>
      </w:r>
      <w:r w:rsidRPr="00F85942">
        <w:rPr>
          <w:spacing w:val="11"/>
          <w:sz w:val="24"/>
          <w:szCs w:val="24"/>
        </w:rPr>
        <w:t xml:space="preserve"> </w:t>
      </w:r>
      <w:r w:rsidRPr="00F85942">
        <w:rPr>
          <w:sz w:val="24"/>
          <w:szCs w:val="24"/>
        </w:rPr>
        <w:t>to</w:t>
      </w:r>
      <w:r w:rsidRPr="00F85942">
        <w:rPr>
          <w:spacing w:val="15"/>
          <w:sz w:val="24"/>
          <w:szCs w:val="24"/>
        </w:rPr>
        <w:t xml:space="preserve"> </w:t>
      </w:r>
      <w:r w:rsidRPr="00F85942">
        <w:rPr>
          <w:spacing w:val="-1"/>
          <w:sz w:val="24"/>
          <w:szCs w:val="24"/>
        </w:rPr>
        <w:t>e</w:t>
      </w:r>
      <w:r w:rsidRPr="00F85942">
        <w:rPr>
          <w:spacing w:val="2"/>
          <w:sz w:val="24"/>
          <w:szCs w:val="24"/>
        </w:rPr>
        <w:t>x</w:t>
      </w:r>
      <w:r w:rsidRPr="00F85942">
        <w:rPr>
          <w:sz w:val="24"/>
          <w:szCs w:val="24"/>
        </w:rPr>
        <w:t>plain</w:t>
      </w:r>
      <w:r w:rsidRPr="00F85942">
        <w:rPr>
          <w:spacing w:val="12"/>
          <w:sz w:val="24"/>
          <w:szCs w:val="24"/>
        </w:rPr>
        <w:t xml:space="preserve"> </w:t>
      </w:r>
      <w:r w:rsidRPr="00F85942">
        <w:rPr>
          <w:sz w:val="24"/>
          <w:szCs w:val="24"/>
        </w:rPr>
        <w:t>th</w:t>
      </w:r>
      <w:r w:rsidRPr="00F85942">
        <w:rPr>
          <w:spacing w:val="1"/>
          <w:sz w:val="24"/>
          <w:szCs w:val="24"/>
        </w:rPr>
        <w:t>i</w:t>
      </w:r>
      <w:r w:rsidRPr="00F85942">
        <w:rPr>
          <w:sz w:val="24"/>
          <w:szCs w:val="24"/>
        </w:rPr>
        <w:t>s,</w:t>
      </w:r>
      <w:r w:rsidRPr="00F85942">
        <w:rPr>
          <w:spacing w:val="14"/>
          <w:sz w:val="24"/>
          <w:szCs w:val="24"/>
        </w:rPr>
        <w:t xml:space="preserve"> </w:t>
      </w:r>
      <w:r w:rsidRPr="00F85942">
        <w:rPr>
          <w:spacing w:val="1"/>
          <w:sz w:val="24"/>
          <w:szCs w:val="24"/>
        </w:rPr>
        <w:t>W</w:t>
      </w:r>
      <w:r w:rsidRPr="00F85942">
        <w:rPr>
          <w:sz w:val="24"/>
          <w:szCs w:val="24"/>
        </w:rPr>
        <w:t>e</w:t>
      </w:r>
      <w:r w:rsidRPr="00F85942">
        <w:rPr>
          <w:spacing w:val="11"/>
          <w:sz w:val="24"/>
          <w:szCs w:val="24"/>
        </w:rPr>
        <w:t xml:space="preserve"> </w:t>
      </w:r>
      <w:r w:rsidRPr="00F85942">
        <w:rPr>
          <w:spacing w:val="-1"/>
          <w:sz w:val="24"/>
          <w:szCs w:val="24"/>
        </w:rPr>
        <w:t>a</w:t>
      </w:r>
      <w:r w:rsidRPr="00F85942">
        <w:rPr>
          <w:sz w:val="24"/>
          <w:szCs w:val="24"/>
        </w:rPr>
        <w:t>re</w:t>
      </w:r>
      <w:r w:rsidRPr="00F85942">
        <w:rPr>
          <w:spacing w:val="16"/>
          <w:sz w:val="24"/>
          <w:szCs w:val="24"/>
        </w:rPr>
        <w:t xml:space="preserve"> </w:t>
      </w:r>
      <w:r w:rsidRPr="00F85942">
        <w:rPr>
          <w:spacing w:val="-2"/>
          <w:sz w:val="24"/>
          <w:szCs w:val="24"/>
        </w:rPr>
        <w:t>g</w:t>
      </w:r>
      <w:r w:rsidRPr="00F85942">
        <w:rPr>
          <w:sz w:val="24"/>
          <w:szCs w:val="24"/>
        </w:rPr>
        <w:t>oing</w:t>
      </w:r>
      <w:r w:rsidRPr="00F85942">
        <w:rPr>
          <w:spacing w:val="12"/>
          <w:sz w:val="24"/>
          <w:szCs w:val="24"/>
        </w:rPr>
        <w:t xml:space="preserve"> </w:t>
      </w:r>
      <w:r w:rsidRPr="00F85942">
        <w:rPr>
          <w:sz w:val="24"/>
          <w:szCs w:val="24"/>
        </w:rPr>
        <w:t>to</w:t>
      </w:r>
      <w:r w:rsidRPr="00F85942">
        <w:rPr>
          <w:spacing w:val="12"/>
          <w:sz w:val="24"/>
          <w:szCs w:val="24"/>
        </w:rPr>
        <w:t xml:space="preserve"> </w:t>
      </w:r>
      <w:r w:rsidRPr="00F85942">
        <w:rPr>
          <w:sz w:val="24"/>
          <w:szCs w:val="24"/>
        </w:rPr>
        <w:t>sum</w:t>
      </w:r>
      <w:r w:rsidRPr="00F85942">
        <w:rPr>
          <w:spacing w:val="1"/>
          <w:sz w:val="24"/>
          <w:szCs w:val="24"/>
        </w:rPr>
        <w:t>m</w:t>
      </w:r>
      <w:r w:rsidRPr="00F85942">
        <w:rPr>
          <w:spacing w:val="-1"/>
          <w:sz w:val="24"/>
          <w:szCs w:val="24"/>
        </w:rPr>
        <w:t>a</w:t>
      </w:r>
      <w:r w:rsidRPr="00F85942">
        <w:rPr>
          <w:spacing w:val="1"/>
          <w:sz w:val="24"/>
          <w:szCs w:val="24"/>
        </w:rPr>
        <w:t>r</w:t>
      </w:r>
      <w:r w:rsidRPr="00F85942">
        <w:rPr>
          <w:sz w:val="24"/>
          <w:szCs w:val="24"/>
        </w:rPr>
        <w:t>i</w:t>
      </w:r>
      <w:r w:rsidRPr="00F85942">
        <w:rPr>
          <w:spacing w:val="2"/>
          <w:sz w:val="24"/>
          <w:szCs w:val="24"/>
        </w:rPr>
        <w:t>z</w:t>
      </w:r>
      <w:r w:rsidRPr="00F85942">
        <w:rPr>
          <w:sz w:val="24"/>
          <w:szCs w:val="24"/>
        </w:rPr>
        <w:t>e</w:t>
      </w:r>
      <w:r w:rsidRPr="00F85942">
        <w:rPr>
          <w:spacing w:val="11"/>
          <w:sz w:val="24"/>
          <w:szCs w:val="24"/>
        </w:rPr>
        <w:t xml:space="preserve"> </w:t>
      </w:r>
      <w:r w:rsidRPr="00F85942">
        <w:rPr>
          <w:spacing w:val="-1"/>
          <w:sz w:val="24"/>
          <w:szCs w:val="24"/>
        </w:rPr>
        <w:t>a</w:t>
      </w:r>
      <w:r w:rsidRPr="00F85942">
        <w:rPr>
          <w:sz w:val="24"/>
          <w:szCs w:val="24"/>
        </w:rPr>
        <w:t>ll</w:t>
      </w:r>
      <w:r w:rsidRPr="00F85942">
        <w:rPr>
          <w:spacing w:val="12"/>
          <w:sz w:val="24"/>
          <w:szCs w:val="24"/>
        </w:rPr>
        <w:t xml:space="preserve"> </w:t>
      </w:r>
      <w:r w:rsidRPr="00F85942">
        <w:rPr>
          <w:sz w:val="24"/>
          <w:szCs w:val="24"/>
        </w:rPr>
        <w:t>the</w:t>
      </w:r>
      <w:r w:rsidRPr="00F85942">
        <w:rPr>
          <w:spacing w:val="11"/>
          <w:sz w:val="24"/>
          <w:szCs w:val="24"/>
        </w:rPr>
        <w:t xml:space="preserve"> </w:t>
      </w:r>
      <w:r w:rsidRPr="00F85942">
        <w:rPr>
          <w:sz w:val="24"/>
          <w:szCs w:val="24"/>
        </w:rPr>
        <w:t>d</w:t>
      </w:r>
      <w:r w:rsidRPr="00F85942">
        <w:rPr>
          <w:spacing w:val="1"/>
          <w:sz w:val="24"/>
          <w:szCs w:val="24"/>
        </w:rPr>
        <w:t>e</w:t>
      </w:r>
      <w:r w:rsidRPr="00F85942">
        <w:rPr>
          <w:spacing w:val="-1"/>
          <w:sz w:val="24"/>
          <w:szCs w:val="24"/>
        </w:rPr>
        <w:t>c</w:t>
      </w:r>
      <w:r w:rsidRPr="00F85942">
        <w:rPr>
          <w:sz w:val="24"/>
          <w:szCs w:val="24"/>
        </w:rPr>
        <w:t>la</w:t>
      </w:r>
      <w:r w:rsidRPr="00F85942">
        <w:rPr>
          <w:spacing w:val="-1"/>
          <w:sz w:val="24"/>
          <w:szCs w:val="24"/>
        </w:rPr>
        <w:t>ra</w:t>
      </w:r>
      <w:r w:rsidRPr="00F85942">
        <w:rPr>
          <w:sz w:val="24"/>
          <w:szCs w:val="24"/>
        </w:rPr>
        <w:t>t</w:t>
      </w:r>
      <w:r w:rsidRPr="00F85942">
        <w:rPr>
          <w:spacing w:val="1"/>
          <w:sz w:val="24"/>
          <w:szCs w:val="24"/>
        </w:rPr>
        <w:t>i</w:t>
      </w:r>
      <w:r w:rsidRPr="00F85942">
        <w:rPr>
          <w:sz w:val="24"/>
          <w:szCs w:val="24"/>
        </w:rPr>
        <w:t>on</w:t>
      </w:r>
      <w:r w:rsidRPr="00F85942">
        <w:rPr>
          <w:spacing w:val="12"/>
          <w:sz w:val="24"/>
          <w:szCs w:val="24"/>
        </w:rPr>
        <w:t xml:space="preserve"> </w:t>
      </w:r>
      <w:r w:rsidRPr="00F85942">
        <w:rPr>
          <w:spacing w:val="5"/>
          <w:sz w:val="24"/>
          <w:szCs w:val="24"/>
        </w:rPr>
        <w:t>s</w:t>
      </w:r>
      <w:r w:rsidRPr="00F85942">
        <w:rPr>
          <w:spacing w:val="-2"/>
          <w:sz w:val="24"/>
          <w:szCs w:val="24"/>
        </w:rPr>
        <w:t>y</w:t>
      </w:r>
      <w:r w:rsidRPr="00F85942">
        <w:rPr>
          <w:sz w:val="24"/>
          <w:szCs w:val="24"/>
        </w:rPr>
        <w:t>ntax</w:t>
      </w:r>
      <w:r w:rsidRPr="00F85942">
        <w:rPr>
          <w:spacing w:val="16"/>
          <w:sz w:val="24"/>
          <w:szCs w:val="24"/>
        </w:rPr>
        <w:t xml:space="preserve"> </w:t>
      </w:r>
      <w:r w:rsidRPr="00F85942">
        <w:rPr>
          <w:spacing w:val="-5"/>
          <w:sz w:val="24"/>
          <w:szCs w:val="24"/>
        </w:rPr>
        <w:t>y</w:t>
      </w:r>
      <w:r w:rsidRPr="00F85942">
        <w:rPr>
          <w:sz w:val="24"/>
          <w:szCs w:val="24"/>
        </w:rPr>
        <w:t>o</w:t>
      </w:r>
      <w:r w:rsidRPr="00F85942">
        <w:rPr>
          <w:spacing w:val="2"/>
          <w:sz w:val="24"/>
          <w:szCs w:val="24"/>
        </w:rPr>
        <w:t>u</w:t>
      </w:r>
      <w:r w:rsidRPr="00F85942">
        <w:rPr>
          <w:spacing w:val="-2"/>
          <w:sz w:val="24"/>
          <w:szCs w:val="24"/>
        </w:rPr>
        <w:t>'</w:t>
      </w:r>
      <w:r w:rsidRPr="00F85942">
        <w:rPr>
          <w:sz w:val="24"/>
          <w:szCs w:val="24"/>
        </w:rPr>
        <w:t>ve</w:t>
      </w:r>
      <w:r w:rsidRPr="00F85942">
        <w:rPr>
          <w:spacing w:val="11"/>
          <w:sz w:val="24"/>
          <w:szCs w:val="24"/>
        </w:rPr>
        <w:t xml:space="preserve"> </w:t>
      </w:r>
      <w:r w:rsidRPr="00F85942">
        <w:rPr>
          <w:spacing w:val="3"/>
          <w:sz w:val="24"/>
          <w:szCs w:val="24"/>
        </w:rPr>
        <w:t>l</w:t>
      </w:r>
      <w:r w:rsidRPr="00F85942">
        <w:rPr>
          <w:spacing w:val="-1"/>
          <w:sz w:val="24"/>
          <w:szCs w:val="24"/>
        </w:rPr>
        <w:t>ea</w:t>
      </w:r>
      <w:r w:rsidRPr="00F85942">
        <w:rPr>
          <w:sz w:val="24"/>
          <w:szCs w:val="24"/>
        </w:rPr>
        <w:t>r</w:t>
      </w:r>
      <w:r w:rsidRPr="00F85942">
        <w:rPr>
          <w:spacing w:val="1"/>
          <w:sz w:val="24"/>
          <w:szCs w:val="24"/>
        </w:rPr>
        <w:t>n</w:t>
      </w:r>
      <w:r w:rsidRPr="00F85942">
        <w:rPr>
          <w:spacing w:val="-1"/>
          <w:sz w:val="24"/>
          <w:szCs w:val="24"/>
        </w:rPr>
        <w:t>e</w:t>
      </w:r>
      <w:r w:rsidRPr="00F85942">
        <w:rPr>
          <w:sz w:val="24"/>
          <w:szCs w:val="24"/>
        </w:rPr>
        <w:t>d</w:t>
      </w:r>
      <w:r w:rsidRPr="00F85942">
        <w:rPr>
          <w:spacing w:val="12"/>
          <w:sz w:val="24"/>
          <w:szCs w:val="24"/>
        </w:rPr>
        <w:t xml:space="preserve"> </w:t>
      </w:r>
      <w:r w:rsidRPr="00F85942">
        <w:rPr>
          <w:sz w:val="24"/>
          <w:szCs w:val="24"/>
        </w:rPr>
        <w:t>so</w:t>
      </w:r>
    </w:p>
    <w:p w14:paraId="20276692" w14:textId="77777777" w:rsidR="00BD33F8" w:rsidRPr="00F85942" w:rsidRDefault="00BD33F8">
      <w:pPr>
        <w:spacing w:before="7" w:line="120" w:lineRule="exact"/>
        <w:rPr>
          <w:sz w:val="13"/>
          <w:szCs w:val="13"/>
        </w:rPr>
      </w:pPr>
    </w:p>
    <w:p w14:paraId="2296A7D6" w14:textId="77777777" w:rsidR="00BD33F8" w:rsidRPr="00F85942" w:rsidRDefault="00A51A16">
      <w:pPr>
        <w:spacing w:line="260" w:lineRule="exact"/>
        <w:ind w:left="140"/>
        <w:rPr>
          <w:sz w:val="24"/>
          <w:szCs w:val="24"/>
        </w:rPr>
      </w:pPr>
      <w:r w:rsidRPr="00F85942">
        <w:rPr>
          <w:position w:val="-1"/>
          <w:sz w:val="24"/>
          <w:szCs w:val="24"/>
        </w:rPr>
        <w:t>f</w:t>
      </w:r>
      <w:r w:rsidRPr="00F85942">
        <w:rPr>
          <w:spacing w:val="-2"/>
          <w:position w:val="-1"/>
          <w:sz w:val="24"/>
          <w:szCs w:val="24"/>
        </w:rPr>
        <w:t>a</w:t>
      </w:r>
      <w:r w:rsidRPr="00F85942">
        <w:rPr>
          <w:position w:val="-1"/>
          <w:sz w:val="24"/>
          <w:szCs w:val="24"/>
        </w:rPr>
        <w:t>r.</w:t>
      </w:r>
      <w:r w:rsidRPr="00F85942">
        <w:rPr>
          <w:spacing w:val="1"/>
          <w:position w:val="-1"/>
          <w:sz w:val="24"/>
          <w:szCs w:val="24"/>
        </w:rPr>
        <w:t xml:space="preserve"> </w:t>
      </w:r>
      <w:r w:rsidRPr="00F85942">
        <w:rPr>
          <w:spacing w:val="-1"/>
          <w:position w:val="-1"/>
          <w:sz w:val="24"/>
          <w:szCs w:val="24"/>
        </w:rPr>
        <w:t>F</w:t>
      </w:r>
      <w:r w:rsidRPr="00F85942">
        <w:rPr>
          <w:position w:val="-1"/>
          <w:sz w:val="24"/>
          <w:szCs w:val="24"/>
        </w:rPr>
        <w:t>irst, de</w:t>
      </w:r>
      <w:r w:rsidRPr="00F85942">
        <w:rPr>
          <w:spacing w:val="-1"/>
          <w:position w:val="-1"/>
          <w:sz w:val="24"/>
          <w:szCs w:val="24"/>
        </w:rPr>
        <w:t>c</w:t>
      </w:r>
      <w:r w:rsidRPr="00F85942">
        <w:rPr>
          <w:position w:val="-1"/>
          <w:sz w:val="24"/>
          <w:szCs w:val="24"/>
        </w:rPr>
        <w:t>l</w:t>
      </w:r>
      <w:r w:rsidRPr="00F85942">
        <w:rPr>
          <w:spacing w:val="2"/>
          <w:position w:val="-1"/>
          <w:sz w:val="24"/>
          <w:szCs w:val="24"/>
        </w:rPr>
        <w:t>a</w:t>
      </w:r>
      <w:r w:rsidRPr="00F85942">
        <w:rPr>
          <w:position w:val="-1"/>
          <w:sz w:val="24"/>
          <w:szCs w:val="24"/>
        </w:rPr>
        <w:t>ring a</w:t>
      </w:r>
      <w:r w:rsidRPr="00F85942">
        <w:rPr>
          <w:spacing w:val="-1"/>
          <w:position w:val="-1"/>
          <w:sz w:val="24"/>
          <w:szCs w:val="24"/>
        </w:rPr>
        <w:t xml:space="preserve"> </w:t>
      </w:r>
      <w:r w:rsidRPr="00F85942">
        <w:rPr>
          <w:position w:val="-1"/>
          <w:sz w:val="24"/>
          <w:szCs w:val="24"/>
        </w:rPr>
        <w:t>po</w:t>
      </w:r>
      <w:r w:rsidRPr="00F85942">
        <w:rPr>
          <w:spacing w:val="3"/>
          <w:position w:val="-1"/>
          <w:sz w:val="24"/>
          <w:szCs w:val="24"/>
        </w:rPr>
        <w:t>i</w:t>
      </w:r>
      <w:r w:rsidRPr="00F85942">
        <w:rPr>
          <w:position w:val="-1"/>
          <w:sz w:val="24"/>
          <w:szCs w:val="24"/>
        </w:rPr>
        <w:t>nter</w:t>
      </w:r>
      <w:r w:rsidRPr="00F85942">
        <w:rPr>
          <w:spacing w:val="-1"/>
          <w:position w:val="-1"/>
          <w:sz w:val="24"/>
          <w:szCs w:val="24"/>
        </w:rPr>
        <w:t xml:space="preserve"> </w:t>
      </w:r>
      <w:r w:rsidRPr="00F85942">
        <w:rPr>
          <w:position w:val="-1"/>
          <w:sz w:val="24"/>
          <w:szCs w:val="24"/>
        </w:rPr>
        <w:t>v</w:t>
      </w:r>
      <w:r w:rsidRPr="00F85942">
        <w:rPr>
          <w:spacing w:val="-1"/>
          <w:position w:val="-1"/>
          <w:sz w:val="24"/>
          <w:szCs w:val="24"/>
        </w:rPr>
        <w:t>a</w:t>
      </w:r>
      <w:r w:rsidRPr="00F85942">
        <w:rPr>
          <w:position w:val="-1"/>
          <w:sz w:val="24"/>
          <w:szCs w:val="24"/>
        </w:rPr>
        <w:t>ri</w:t>
      </w:r>
      <w:r w:rsidRPr="00F85942">
        <w:rPr>
          <w:spacing w:val="-1"/>
          <w:position w:val="-1"/>
          <w:sz w:val="24"/>
          <w:szCs w:val="24"/>
        </w:rPr>
        <w:t>a</w:t>
      </w:r>
      <w:r w:rsidRPr="00F85942">
        <w:rPr>
          <w:position w:val="-1"/>
          <w:sz w:val="24"/>
          <w:szCs w:val="24"/>
        </w:rPr>
        <w:t>b</w:t>
      </w:r>
      <w:r w:rsidRPr="00F85942">
        <w:rPr>
          <w:spacing w:val="3"/>
          <w:position w:val="-1"/>
          <w:sz w:val="24"/>
          <w:szCs w:val="24"/>
        </w:rPr>
        <w:t>l</w:t>
      </w:r>
      <w:r w:rsidRPr="00F85942">
        <w:rPr>
          <w:spacing w:val="-1"/>
          <w:position w:val="-1"/>
          <w:sz w:val="24"/>
          <w:szCs w:val="24"/>
        </w:rPr>
        <w:t>e</w:t>
      </w:r>
      <w:r w:rsidRPr="00F85942">
        <w:rPr>
          <w:position w:val="-1"/>
          <w:sz w:val="24"/>
          <w:szCs w:val="24"/>
        </w:rPr>
        <w:t>:</w:t>
      </w:r>
    </w:p>
    <w:p w14:paraId="08B18A72" w14:textId="77777777" w:rsidR="00BD33F8" w:rsidRPr="00F85942" w:rsidRDefault="00BD33F8">
      <w:pPr>
        <w:spacing w:line="200" w:lineRule="exact"/>
      </w:pPr>
    </w:p>
    <w:p w14:paraId="1E18F8C1" w14:textId="77777777" w:rsidR="00BD33F8" w:rsidRPr="00F85942" w:rsidRDefault="00BD33F8">
      <w:pPr>
        <w:spacing w:before="11" w:line="220" w:lineRule="exact"/>
        <w:rPr>
          <w:sz w:val="22"/>
          <w:szCs w:val="22"/>
        </w:rPr>
      </w:pPr>
    </w:p>
    <w:tbl>
      <w:tblPr>
        <w:tblW w:w="0" w:type="auto"/>
        <w:tblInd w:w="111" w:type="dxa"/>
        <w:tblLayout w:type="fixed"/>
        <w:tblCellMar>
          <w:left w:w="0" w:type="dxa"/>
          <w:right w:w="0" w:type="dxa"/>
        </w:tblCellMar>
        <w:tblLook w:val="01E0" w:firstRow="1" w:lastRow="1" w:firstColumn="1" w:lastColumn="1" w:noHBand="0" w:noVBand="0"/>
      </w:tblPr>
      <w:tblGrid>
        <w:gridCol w:w="9419"/>
      </w:tblGrid>
      <w:tr w:rsidR="00BD33F8" w:rsidRPr="00F85942" w14:paraId="41CDD3AA" w14:textId="77777777">
        <w:trPr>
          <w:trHeight w:hRule="exact" w:val="406"/>
        </w:trPr>
        <w:tc>
          <w:tcPr>
            <w:tcW w:w="9419" w:type="dxa"/>
            <w:tcBorders>
              <w:top w:val="nil"/>
              <w:left w:val="nil"/>
              <w:bottom w:val="nil"/>
              <w:right w:val="nil"/>
            </w:tcBorders>
            <w:shd w:val="clear" w:color="auto" w:fill="EDEDFF"/>
          </w:tcPr>
          <w:p w14:paraId="3F0BC693" w14:textId="77777777" w:rsidR="00BD33F8" w:rsidRPr="00F85942" w:rsidRDefault="00A51A16">
            <w:pPr>
              <w:spacing w:before="4"/>
              <w:ind w:left="29"/>
              <w:rPr>
                <w:rFonts w:eastAsia="Courier New"/>
                <w:sz w:val="24"/>
                <w:szCs w:val="24"/>
              </w:rPr>
            </w:pPr>
            <w:r w:rsidRPr="00F85942">
              <w:rPr>
                <w:rFonts w:eastAsia="Courier New"/>
                <w:sz w:val="24"/>
                <w:szCs w:val="24"/>
              </w:rPr>
              <w:t>char *</w:t>
            </w:r>
            <w:proofErr w:type="spellStart"/>
            <w:r w:rsidRPr="00F85942">
              <w:rPr>
                <w:rFonts w:eastAsia="Courier New"/>
                <w:sz w:val="24"/>
                <w:szCs w:val="24"/>
              </w:rPr>
              <w:t>ptr</w:t>
            </w:r>
            <w:proofErr w:type="spellEnd"/>
            <w:r w:rsidRPr="00F85942">
              <w:rPr>
                <w:rFonts w:eastAsia="Courier New"/>
                <w:sz w:val="24"/>
                <w:szCs w:val="24"/>
              </w:rPr>
              <w:t>;</w:t>
            </w:r>
          </w:p>
        </w:tc>
      </w:tr>
      <w:tr w:rsidR="00BD33F8" w:rsidRPr="00F85942" w14:paraId="63CB33C6" w14:textId="77777777">
        <w:trPr>
          <w:trHeight w:hRule="exact" w:val="1390"/>
        </w:trPr>
        <w:tc>
          <w:tcPr>
            <w:tcW w:w="9419" w:type="dxa"/>
            <w:tcBorders>
              <w:top w:val="nil"/>
              <w:left w:val="nil"/>
              <w:bottom w:val="nil"/>
              <w:right w:val="nil"/>
            </w:tcBorders>
          </w:tcPr>
          <w:p w14:paraId="103DE791" w14:textId="77777777" w:rsidR="00BD33F8" w:rsidRPr="00F85942" w:rsidRDefault="00BD33F8">
            <w:pPr>
              <w:spacing w:before="15" w:line="260" w:lineRule="exact"/>
              <w:rPr>
                <w:sz w:val="26"/>
                <w:szCs w:val="26"/>
              </w:rPr>
            </w:pPr>
          </w:p>
          <w:p w14:paraId="31E9721B" w14:textId="77777777" w:rsidR="00BD33F8" w:rsidRPr="00F85942" w:rsidRDefault="00A51A16">
            <w:pPr>
              <w:spacing w:line="360" w:lineRule="auto"/>
              <w:ind w:left="29" w:right="-4"/>
              <w:rPr>
                <w:sz w:val="24"/>
                <w:szCs w:val="24"/>
              </w:rPr>
            </w:pPr>
            <w:r w:rsidRPr="00F85942">
              <w:rPr>
                <w:sz w:val="24"/>
                <w:szCs w:val="24"/>
              </w:rPr>
              <w:t>This</w:t>
            </w:r>
            <w:r w:rsidRPr="00F85942">
              <w:rPr>
                <w:spacing w:val="22"/>
                <w:sz w:val="24"/>
                <w:szCs w:val="24"/>
              </w:rPr>
              <w:t xml:space="preserve"> </w:t>
            </w:r>
            <w:r w:rsidRPr="00F85942">
              <w:rPr>
                <w:sz w:val="24"/>
                <w:szCs w:val="24"/>
              </w:rPr>
              <w:t>d</w:t>
            </w:r>
            <w:r w:rsidRPr="00F85942">
              <w:rPr>
                <w:spacing w:val="-1"/>
                <w:sz w:val="24"/>
                <w:szCs w:val="24"/>
              </w:rPr>
              <w:t>ec</w:t>
            </w:r>
            <w:r w:rsidRPr="00F85942">
              <w:rPr>
                <w:sz w:val="24"/>
                <w:szCs w:val="24"/>
              </w:rPr>
              <w:t>la</w:t>
            </w:r>
            <w:r w:rsidRPr="00F85942">
              <w:rPr>
                <w:spacing w:val="-1"/>
                <w:sz w:val="24"/>
                <w:szCs w:val="24"/>
              </w:rPr>
              <w:t>ra</w:t>
            </w:r>
            <w:r w:rsidRPr="00F85942">
              <w:rPr>
                <w:sz w:val="24"/>
                <w:szCs w:val="24"/>
              </w:rPr>
              <w:t>t</w:t>
            </w:r>
            <w:r w:rsidRPr="00F85942">
              <w:rPr>
                <w:spacing w:val="1"/>
                <w:sz w:val="24"/>
                <w:szCs w:val="24"/>
              </w:rPr>
              <w:t>i</w:t>
            </w:r>
            <w:r w:rsidRPr="00F85942">
              <w:rPr>
                <w:sz w:val="24"/>
                <w:szCs w:val="24"/>
              </w:rPr>
              <w:t>on</w:t>
            </w:r>
            <w:r w:rsidRPr="00F85942">
              <w:rPr>
                <w:spacing w:val="21"/>
                <w:sz w:val="24"/>
                <w:szCs w:val="24"/>
              </w:rPr>
              <w:t xml:space="preserve"> </w:t>
            </w:r>
            <w:r w:rsidRPr="00F85942">
              <w:rPr>
                <w:sz w:val="24"/>
                <w:szCs w:val="24"/>
              </w:rPr>
              <w:t>tells</w:t>
            </w:r>
            <w:r w:rsidRPr="00F85942">
              <w:rPr>
                <w:spacing w:val="22"/>
                <w:sz w:val="24"/>
                <w:szCs w:val="24"/>
              </w:rPr>
              <w:t xml:space="preserve"> </w:t>
            </w:r>
            <w:r w:rsidRPr="00F85942">
              <w:rPr>
                <w:sz w:val="24"/>
                <w:szCs w:val="24"/>
              </w:rPr>
              <w:t>us</w:t>
            </w:r>
            <w:r w:rsidRPr="00F85942">
              <w:rPr>
                <w:spacing w:val="19"/>
                <w:sz w:val="24"/>
                <w:szCs w:val="24"/>
              </w:rPr>
              <w:t xml:space="preserve"> </w:t>
            </w:r>
            <w:r w:rsidRPr="00F85942">
              <w:rPr>
                <w:sz w:val="24"/>
                <w:szCs w:val="24"/>
              </w:rPr>
              <w:t>the</w:t>
            </w:r>
            <w:r w:rsidRPr="00F85942">
              <w:rPr>
                <w:spacing w:val="21"/>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21"/>
                <w:sz w:val="24"/>
                <w:szCs w:val="24"/>
              </w:rPr>
              <w:t xml:space="preserve"> </w:t>
            </w:r>
            <w:r w:rsidRPr="00F85942">
              <w:rPr>
                <w:spacing w:val="3"/>
                <w:sz w:val="24"/>
                <w:szCs w:val="24"/>
              </w:rPr>
              <w:t>t</w:t>
            </w:r>
            <w:r w:rsidRPr="00F85942">
              <w:rPr>
                <w:spacing w:val="-7"/>
                <w:sz w:val="24"/>
                <w:szCs w:val="24"/>
              </w:rPr>
              <w:t>y</w:t>
            </w:r>
            <w:r w:rsidRPr="00F85942">
              <w:rPr>
                <w:spacing w:val="2"/>
                <w:sz w:val="24"/>
                <w:szCs w:val="24"/>
              </w:rPr>
              <w:t>p</w:t>
            </w:r>
            <w:r w:rsidRPr="00F85942">
              <w:rPr>
                <w:sz w:val="24"/>
                <w:szCs w:val="24"/>
              </w:rPr>
              <w:t>e</w:t>
            </w:r>
            <w:r w:rsidRPr="00F85942">
              <w:rPr>
                <w:spacing w:val="20"/>
                <w:sz w:val="24"/>
                <w:szCs w:val="24"/>
              </w:rPr>
              <w:t xml:space="preserve"> </w:t>
            </w:r>
            <w:r w:rsidRPr="00F85942">
              <w:rPr>
                <w:sz w:val="24"/>
                <w:szCs w:val="24"/>
              </w:rPr>
              <w:t>(</w:t>
            </w:r>
            <w:r w:rsidRPr="00F85942">
              <w:rPr>
                <w:spacing w:val="-2"/>
                <w:sz w:val="24"/>
                <w:szCs w:val="24"/>
              </w:rPr>
              <w:t>c</w:t>
            </w:r>
            <w:r w:rsidRPr="00F85942">
              <w:rPr>
                <w:spacing w:val="2"/>
                <w:sz w:val="24"/>
                <w:szCs w:val="24"/>
              </w:rPr>
              <w:t>h</w:t>
            </w:r>
            <w:r w:rsidRPr="00F85942">
              <w:rPr>
                <w:spacing w:val="-1"/>
                <w:sz w:val="24"/>
                <w:szCs w:val="24"/>
              </w:rPr>
              <w:t>a</w:t>
            </w:r>
            <w:r w:rsidRPr="00F85942">
              <w:rPr>
                <w:sz w:val="24"/>
                <w:szCs w:val="24"/>
              </w:rPr>
              <w:t>r</w:t>
            </w:r>
            <w:r w:rsidRPr="00F85942">
              <w:rPr>
                <w:spacing w:val="-1"/>
                <w:sz w:val="24"/>
                <w:szCs w:val="24"/>
              </w:rPr>
              <w:t>)</w:t>
            </w:r>
            <w:r w:rsidRPr="00F85942">
              <w:rPr>
                <w:sz w:val="24"/>
                <w:szCs w:val="24"/>
              </w:rPr>
              <w:t>,</w:t>
            </w:r>
            <w:r w:rsidRPr="00F85942">
              <w:rPr>
                <w:spacing w:val="24"/>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21"/>
                <w:sz w:val="24"/>
                <w:szCs w:val="24"/>
              </w:rPr>
              <w:t xml:space="preserve"> </w:t>
            </w:r>
            <w:r w:rsidRPr="00F85942">
              <w:rPr>
                <w:sz w:val="24"/>
                <w:szCs w:val="24"/>
              </w:rPr>
              <w:t>lev</w:t>
            </w:r>
            <w:r w:rsidRPr="00F85942">
              <w:rPr>
                <w:spacing w:val="-1"/>
                <w:sz w:val="24"/>
                <w:szCs w:val="24"/>
              </w:rPr>
              <w:t>e</w:t>
            </w:r>
            <w:r w:rsidRPr="00F85942">
              <w:rPr>
                <w:sz w:val="24"/>
                <w:szCs w:val="24"/>
              </w:rPr>
              <w:t>l</w:t>
            </w:r>
            <w:r w:rsidRPr="00F85942">
              <w:rPr>
                <w:spacing w:val="22"/>
                <w:sz w:val="24"/>
                <w:szCs w:val="24"/>
              </w:rPr>
              <w:t xml:space="preserve"> </w:t>
            </w:r>
            <w:r w:rsidRPr="00F85942">
              <w:rPr>
                <w:sz w:val="24"/>
                <w:szCs w:val="24"/>
              </w:rPr>
              <w:t>(*</w:t>
            </w:r>
            <w:r w:rsidRPr="00F85942">
              <w:rPr>
                <w:spacing w:val="-1"/>
                <w:sz w:val="24"/>
                <w:szCs w:val="24"/>
              </w:rPr>
              <w:t>)</w:t>
            </w:r>
            <w:r w:rsidRPr="00F85942">
              <w:rPr>
                <w:sz w:val="24"/>
                <w:szCs w:val="24"/>
              </w:rPr>
              <w:t>,</w:t>
            </w:r>
            <w:r w:rsidRPr="00F85942">
              <w:rPr>
                <w:spacing w:val="21"/>
                <w:sz w:val="24"/>
                <w:szCs w:val="24"/>
              </w:rPr>
              <w:t xml:space="preserve"> </w:t>
            </w:r>
            <w:r w:rsidRPr="00F85942">
              <w:rPr>
                <w:spacing w:val="-1"/>
                <w:sz w:val="24"/>
                <w:szCs w:val="24"/>
              </w:rPr>
              <w:t>a</w:t>
            </w:r>
            <w:r w:rsidRPr="00F85942">
              <w:rPr>
                <w:sz w:val="24"/>
                <w:szCs w:val="24"/>
              </w:rPr>
              <w:t>nd</w:t>
            </w:r>
            <w:r w:rsidRPr="00F85942">
              <w:rPr>
                <w:spacing w:val="21"/>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21"/>
                <w:sz w:val="24"/>
                <w:szCs w:val="24"/>
              </w:rPr>
              <w:t xml:space="preserve"> </w:t>
            </w:r>
            <w:r w:rsidRPr="00F85942">
              <w:rPr>
                <w:sz w:val="24"/>
                <w:szCs w:val="24"/>
              </w:rPr>
              <w:t>n</w:t>
            </w:r>
            <w:r w:rsidRPr="00F85942">
              <w:rPr>
                <w:spacing w:val="-1"/>
                <w:sz w:val="24"/>
                <w:szCs w:val="24"/>
              </w:rPr>
              <w:t>a</w:t>
            </w:r>
            <w:r w:rsidRPr="00F85942">
              <w:rPr>
                <w:sz w:val="24"/>
                <w:szCs w:val="24"/>
              </w:rPr>
              <w:t>me</w:t>
            </w:r>
            <w:r w:rsidRPr="00F85942">
              <w:rPr>
                <w:spacing w:val="21"/>
                <w:sz w:val="24"/>
                <w:szCs w:val="24"/>
              </w:rPr>
              <w:t xml:space="preserve"> </w:t>
            </w:r>
            <w:r w:rsidRPr="00F85942">
              <w:rPr>
                <w:sz w:val="24"/>
                <w:szCs w:val="24"/>
              </w:rPr>
              <w:t>(</w:t>
            </w:r>
            <w:proofErr w:type="spellStart"/>
            <w:r w:rsidRPr="00F85942">
              <w:rPr>
                <w:sz w:val="24"/>
                <w:szCs w:val="24"/>
              </w:rPr>
              <w:t>pt</w:t>
            </w:r>
            <w:r w:rsidRPr="00F85942">
              <w:rPr>
                <w:spacing w:val="-1"/>
                <w:sz w:val="24"/>
                <w:szCs w:val="24"/>
              </w:rPr>
              <w:t>r</w:t>
            </w:r>
            <w:proofErr w:type="spellEnd"/>
            <w:r w:rsidRPr="00F85942">
              <w:rPr>
                <w:sz w:val="24"/>
                <w:szCs w:val="24"/>
              </w:rPr>
              <w:t>).</w:t>
            </w:r>
            <w:r w:rsidRPr="00F85942">
              <w:rPr>
                <w:spacing w:val="21"/>
                <w:sz w:val="24"/>
                <w:szCs w:val="24"/>
              </w:rPr>
              <w:t xml:space="preserve"> </w:t>
            </w:r>
            <w:r w:rsidRPr="00F85942">
              <w:rPr>
                <w:sz w:val="24"/>
                <w:szCs w:val="24"/>
              </w:rPr>
              <w:t>And the l</w:t>
            </w:r>
            <w:r w:rsidRPr="00F85942">
              <w:rPr>
                <w:spacing w:val="-1"/>
                <w:sz w:val="24"/>
                <w:szCs w:val="24"/>
              </w:rPr>
              <w:t>a</w:t>
            </w:r>
            <w:r w:rsidRPr="00F85942">
              <w:rPr>
                <w:sz w:val="24"/>
                <w:szCs w:val="24"/>
              </w:rPr>
              <w:t>t</w:t>
            </w:r>
            <w:r w:rsidRPr="00F85942">
              <w:rPr>
                <w:spacing w:val="1"/>
                <w:sz w:val="24"/>
                <w:szCs w:val="24"/>
              </w:rPr>
              <w:t>t</w:t>
            </w:r>
            <w:r w:rsidRPr="00F85942">
              <w:rPr>
                <w:spacing w:val="-1"/>
                <w:sz w:val="24"/>
                <w:szCs w:val="24"/>
              </w:rPr>
              <w:t>e</w:t>
            </w:r>
            <w:r w:rsidRPr="00F85942">
              <w:rPr>
                <w:sz w:val="24"/>
                <w:szCs w:val="24"/>
              </w:rPr>
              <w:t>r two</w:t>
            </w:r>
            <w:r w:rsidRPr="00F85942">
              <w:rPr>
                <w:spacing w:val="-1"/>
                <w:sz w:val="24"/>
                <w:szCs w:val="24"/>
              </w:rPr>
              <w:t xml:space="preserve"> ca</w:t>
            </w:r>
            <w:r w:rsidRPr="00F85942">
              <w:rPr>
                <w:sz w:val="24"/>
                <w:szCs w:val="24"/>
              </w:rPr>
              <w:t>n</w:t>
            </w:r>
            <w:r w:rsidRPr="00F85942">
              <w:rPr>
                <w:spacing w:val="2"/>
                <w:sz w:val="24"/>
                <w:szCs w:val="24"/>
              </w:rPr>
              <w:t xml:space="preserve"> </w:t>
            </w:r>
            <w:r w:rsidRPr="00F85942">
              <w:rPr>
                <w:spacing w:val="-2"/>
                <w:sz w:val="24"/>
                <w:szCs w:val="24"/>
              </w:rPr>
              <w:t>g</w:t>
            </w:r>
            <w:r w:rsidRPr="00F85942">
              <w:rPr>
                <w:sz w:val="24"/>
                <w:szCs w:val="24"/>
              </w:rPr>
              <w:t>o in</w:t>
            </w:r>
            <w:r w:rsidRPr="00F85942">
              <w:rPr>
                <w:spacing w:val="1"/>
                <w:sz w:val="24"/>
                <w:szCs w:val="24"/>
              </w:rPr>
              <w:t>t</w:t>
            </w:r>
            <w:r w:rsidRPr="00F85942">
              <w:rPr>
                <w:sz w:val="24"/>
                <w:szCs w:val="24"/>
              </w:rPr>
              <w:t>o</w:t>
            </w:r>
            <w:r w:rsidRPr="00F85942">
              <w:rPr>
                <w:spacing w:val="2"/>
                <w:sz w:val="24"/>
                <w:szCs w:val="24"/>
              </w:rPr>
              <w:t xml:space="preserve"> </w:t>
            </w:r>
            <w:r w:rsidRPr="00F85942">
              <w:rPr>
                <w:sz w:val="24"/>
                <w:szCs w:val="24"/>
              </w:rPr>
              <w:t>p</w:t>
            </w:r>
            <w:r w:rsidRPr="00F85942">
              <w:rPr>
                <w:spacing w:val="-1"/>
                <w:sz w:val="24"/>
                <w:szCs w:val="24"/>
              </w:rPr>
              <w:t>a</w:t>
            </w:r>
            <w:r w:rsidRPr="00F85942">
              <w:rPr>
                <w:sz w:val="24"/>
                <w:szCs w:val="24"/>
              </w:rPr>
              <w:t>r</w:t>
            </w:r>
            <w:r w:rsidRPr="00F85942">
              <w:rPr>
                <w:spacing w:val="-2"/>
                <w:sz w:val="24"/>
                <w:szCs w:val="24"/>
              </w:rPr>
              <w:t>e</w:t>
            </w:r>
            <w:r w:rsidRPr="00F85942">
              <w:rPr>
                <w:sz w:val="24"/>
                <w:szCs w:val="24"/>
              </w:rPr>
              <w:t>nthe</w:t>
            </w:r>
            <w:r w:rsidRPr="00F85942">
              <w:rPr>
                <w:spacing w:val="2"/>
                <w:sz w:val="24"/>
                <w:szCs w:val="24"/>
              </w:rPr>
              <w:t>s</w:t>
            </w:r>
            <w:r w:rsidRPr="00F85942">
              <w:rPr>
                <w:spacing w:val="-1"/>
                <w:sz w:val="24"/>
                <w:szCs w:val="24"/>
              </w:rPr>
              <w:t>e</w:t>
            </w:r>
            <w:r w:rsidRPr="00F85942">
              <w:rPr>
                <w:sz w:val="24"/>
                <w:szCs w:val="24"/>
              </w:rPr>
              <w:t>s:</w:t>
            </w:r>
          </w:p>
        </w:tc>
      </w:tr>
      <w:tr w:rsidR="00BD33F8" w:rsidRPr="00F85942" w14:paraId="36CBC4E2" w14:textId="77777777">
        <w:trPr>
          <w:trHeight w:hRule="exact" w:val="413"/>
        </w:trPr>
        <w:tc>
          <w:tcPr>
            <w:tcW w:w="9419" w:type="dxa"/>
            <w:tcBorders>
              <w:top w:val="nil"/>
              <w:left w:val="nil"/>
              <w:bottom w:val="nil"/>
              <w:right w:val="nil"/>
            </w:tcBorders>
            <w:shd w:val="clear" w:color="auto" w:fill="EDEDFF"/>
          </w:tcPr>
          <w:p w14:paraId="058E1517" w14:textId="77777777" w:rsidR="00BD33F8" w:rsidRPr="00F85942" w:rsidRDefault="00A51A16">
            <w:pPr>
              <w:spacing w:line="260" w:lineRule="exact"/>
              <w:ind w:left="29"/>
              <w:rPr>
                <w:sz w:val="24"/>
                <w:szCs w:val="24"/>
              </w:rPr>
            </w:pPr>
            <w:r w:rsidRPr="00F85942">
              <w:rPr>
                <w:spacing w:val="-1"/>
                <w:sz w:val="24"/>
                <w:szCs w:val="24"/>
              </w:rPr>
              <w:t>c</w:t>
            </w:r>
            <w:r w:rsidRPr="00F85942">
              <w:rPr>
                <w:sz w:val="24"/>
                <w:szCs w:val="24"/>
              </w:rPr>
              <w:t>h</w:t>
            </w:r>
            <w:r w:rsidRPr="00F85942">
              <w:rPr>
                <w:spacing w:val="-1"/>
                <w:sz w:val="24"/>
                <w:szCs w:val="24"/>
              </w:rPr>
              <w:t>a</w:t>
            </w:r>
            <w:r w:rsidRPr="00F85942">
              <w:rPr>
                <w:sz w:val="24"/>
                <w:szCs w:val="24"/>
              </w:rPr>
              <w:t xml:space="preserve">r </w:t>
            </w:r>
            <w:r w:rsidRPr="00F85942">
              <w:rPr>
                <w:spacing w:val="-1"/>
                <w:sz w:val="24"/>
                <w:szCs w:val="24"/>
              </w:rPr>
              <w:t>(</w:t>
            </w:r>
            <w:r w:rsidRPr="00F85942">
              <w:rPr>
                <w:sz w:val="24"/>
                <w:szCs w:val="24"/>
              </w:rPr>
              <w:t>*</w:t>
            </w:r>
            <w:proofErr w:type="spellStart"/>
            <w:r w:rsidRPr="00F85942">
              <w:rPr>
                <w:sz w:val="24"/>
                <w:szCs w:val="24"/>
              </w:rPr>
              <w:t>pt</w:t>
            </w:r>
            <w:r w:rsidRPr="00F85942">
              <w:rPr>
                <w:spacing w:val="2"/>
                <w:sz w:val="24"/>
                <w:szCs w:val="24"/>
              </w:rPr>
              <w:t>r</w:t>
            </w:r>
            <w:proofErr w:type="spellEnd"/>
            <w:r w:rsidRPr="00F85942">
              <w:rPr>
                <w:sz w:val="24"/>
                <w:szCs w:val="24"/>
              </w:rPr>
              <w:t>);</w:t>
            </w:r>
          </w:p>
        </w:tc>
      </w:tr>
      <w:tr w:rsidR="00BD33F8" w:rsidRPr="00F85942" w14:paraId="234D607E" w14:textId="77777777">
        <w:trPr>
          <w:trHeight w:hRule="exact" w:val="1390"/>
        </w:trPr>
        <w:tc>
          <w:tcPr>
            <w:tcW w:w="9419" w:type="dxa"/>
            <w:tcBorders>
              <w:top w:val="nil"/>
              <w:left w:val="nil"/>
              <w:bottom w:val="nil"/>
              <w:right w:val="nil"/>
            </w:tcBorders>
          </w:tcPr>
          <w:p w14:paraId="424CEE6A" w14:textId="77777777" w:rsidR="00BD33F8" w:rsidRPr="00F85942" w:rsidRDefault="00BD33F8">
            <w:pPr>
              <w:spacing w:before="16" w:line="260" w:lineRule="exact"/>
              <w:rPr>
                <w:sz w:val="26"/>
                <w:szCs w:val="26"/>
              </w:rPr>
            </w:pPr>
          </w:p>
          <w:p w14:paraId="1C6329F5" w14:textId="77777777" w:rsidR="00BD33F8" w:rsidRPr="00F85942" w:rsidRDefault="00A51A16">
            <w:pPr>
              <w:spacing w:line="360" w:lineRule="auto"/>
              <w:ind w:left="29" w:right="-5"/>
              <w:rPr>
                <w:sz w:val="24"/>
                <w:szCs w:val="24"/>
              </w:rPr>
            </w:pPr>
            <w:r w:rsidRPr="00F85942">
              <w:rPr>
                <w:spacing w:val="1"/>
                <w:sz w:val="24"/>
                <w:szCs w:val="24"/>
              </w:rPr>
              <w:t>W</w:t>
            </w:r>
            <w:r w:rsidRPr="00F85942">
              <w:rPr>
                <w:sz w:val="24"/>
                <w:szCs w:val="24"/>
              </w:rPr>
              <w:t>h</w:t>
            </w:r>
            <w:r w:rsidRPr="00F85942">
              <w:rPr>
                <w:spacing w:val="-1"/>
                <w:sz w:val="24"/>
                <w:szCs w:val="24"/>
              </w:rPr>
              <w:t>a</w:t>
            </w:r>
            <w:r w:rsidRPr="00F85942">
              <w:rPr>
                <w:sz w:val="24"/>
                <w:szCs w:val="24"/>
              </w:rPr>
              <w:t>t</w:t>
            </w:r>
            <w:r w:rsidRPr="00F85942">
              <w:rPr>
                <w:spacing w:val="10"/>
                <w:sz w:val="24"/>
                <w:szCs w:val="24"/>
              </w:rPr>
              <w:t xml:space="preserve"> </w:t>
            </w:r>
            <w:r w:rsidRPr="00F85942">
              <w:rPr>
                <w:sz w:val="24"/>
                <w:szCs w:val="24"/>
              </w:rPr>
              <w:t>h</w:t>
            </w:r>
            <w:r w:rsidRPr="00F85942">
              <w:rPr>
                <w:spacing w:val="-1"/>
                <w:sz w:val="24"/>
                <w:szCs w:val="24"/>
              </w:rPr>
              <w:t>a</w:t>
            </w:r>
            <w:r w:rsidRPr="00F85942">
              <w:rPr>
                <w:sz w:val="24"/>
                <w:szCs w:val="24"/>
              </w:rPr>
              <w:t>pp</w:t>
            </w:r>
            <w:r w:rsidRPr="00F85942">
              <w:rPr>
                <w:spacing w:val="-1"/>
                <w:sz w:val="24"/>
                <w:szCs w:val="24"/>
              </w:rPr>
              <w:t>e</w:t>
            </w:r>
            <w:r w:rsidRPr="00F85942">
              <w:rPr>
                <w:sz w:val="24"/>
                <w:szCs w:val="24"/>
              </w:rPr>
              <w:t>ns</w:t>
            </w:r>
            <w:r w:rsidRPr="00F85942">
              <w:rPr>
                <w:spacing w:val="10"/>
                <w:sz w:val="24"/>
                <w:szCs w:val="24"/>
              </w:rPr>
              <w:t xml:space="preserve"> </w:t>
            </w:r>
            <w:r w:rsidRPr="00F85942">
              <w:rPr>
                <w:sz w:val="24"/>
                <w:szCs w:val="24"/>
              </w:rPr>
              <w:t>if</w:t>
            </w:r>
            <w:r w:rsidRPr="00F85942">
              <w:rPr>
                <w:spacing w:val="9"/>
                <w:sz w:val="24"/>
                <w:szCs w:val="24"/>
              </w:rPr>
              <w:t xml:space="preserve"> </w:t>
            </w:r>
            <w:r w:rsidRPr="00F85942">
              <w:rPr>
                <w:sz w:val="24"/>
                <w:szCs w:val="24"/>
              </w:rPr>
              <w:t>we</w:t>
            </w:r>
            <w:r w:rsidRPr="00F85942">
              <w:rPr>
                <w:spacing w:val="8"/>
                <w:sz w:val="24"/>
                <w:szCs w:val="24"/>
              </w:rPr>
              <w:t xml:space="preserve"> </w:t>
            </w:r>
            <w:r w:rsidRPr="00F85942">
              <w:rPr>
                <w:sz w:val="24"/>
                <w:szCs w:val="24"/>
              </w:rPr>
              <w:t>r</w:t>
            </w:r>
            <w:r w:rsidRPr="00F85942">
              <w:rPr>
                <w:spacing w:val="-2"/>
                <w:sz w:val="24"/>
                <w:szCs w:val="24"/>
              </w:rPr>
              <w:t>e</w:t>
            </w:r>
            <w:r w:rsidRPr="00F85942">
              <w:rPr>
                <w:sz w:val="24"/>
                <w:szCs w:val="24"/>
              </w:rPr>
              <w:t>pla</w:t>
            </w:r>
            <w:r w:rsidRPr="00F85942">
              <w:rPr>
                <w:spacing w:val="-1"/>
                <w:sz w:val="24"/>
                <w:szCs w:val="24"/>
              </w:rPr>
              <w:t>c</w:t>
            </w:r>
            <w:r w:rsidRPr="00F85942">
              <w:rPr>
                <w:sz w:val="24"/>
                <w:szCs w:val="24"/>
              </w:rPr>
              <w:t>e</w:t>
            </w:r>
            <w:r w:rsidRPr="00F85942">
              <w:rPr>
                <w:spacing w:val="8"/>
                <w:sz w:val="24"/>
                <w:szCs w:val="24"/>
              </w:rPr>
              <w:t xml:space="preserve"> </w:t>
            </w:r>
            <w:r w:rsidRPr="00F85942">
              <w:rPr>
                <w:sz w:val="24"/>
                <w:szCs w:val="24"/>
              </w:rPr>
              <w:t>the</w:t>
            </w:r>
            <w:r w:rsidRPr="00F85942">
              <w:rPr>
                <w:spacing w:val="9"/>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9"/>
                <w:sz w:val="24"/>
                <w:szCs w:val="24"/>
              </w:rPr>
              <w:t xml:space="preserve"> </w:t>
            </w:r>
            <w:r w:rsidRPr="00F85942">
              <w:rPr>
                <w:sz w:val="24"/>
                <w:szCs w:val="24"/>
              </w:rPr>
              <w:t>n</w:t>
            </w:r>
            <w:r w:rsidRPr="00F85942">
              <w:rPr>
                <w:spacing w:val="-1"/>
                <w:sz w:val="24"/>
                <w:szCs w:val="24"/>
              </w:rPr>
              <w:t>a</w:t>
            </w:r>
            <w:r w:rsidRPr="00F85942">
              <w:rPr>
                <w:spacing w:val="3"/>
                <w:sz w:val="24"/>
                <w:szCs w:val="24"/>
              </w:rPr>
              <w:t>m</w:t>
            </w:r>
            <w:r w:rsidRPr="00F85942">
              <w:rPr>
                <w:sz w:val="24"/>
                <w:szCs w:val="24"/>
              </w:rPr>
              <w:t>e</w:t>
            </w:r>
            <w:r w:rsidRPr="00F85942">
              <w:rPr>
                <w:spacing w:val="8"/>
                <w:sz w:val="24"/>
                <w:szCs w:val="24"/>
              </w:rPr>
              <w:t xml:space="preserve"> </w:t>
            </w:r>
            <w:r w:rsidRPr="00F85942">
              <w:rPr>
                <w:sz w:val="24"/>
                <w:szCs w:val="24"/>
              </w:rPr>
              <w:t>in</w:t>
            </w:r>
            <w:r w:rsidRPr="00F85942">
              <w:rPr>
                <w:spacing w:val="7"/>
                <w:sz w:val="24"/>
                <w:szCs w:val="24"/>
              </w:rPr>
              <w:t xml:space="preserve"> </w:t>
            </w:r>
            <w:r w:rsidRPr="00F85942">
              <w:rPr>
                <w:sz w:val="24"/>
                <w:szCs w:val="24"/>
              </w:rPr>
              <w:t>the</w:t>
            </w:r>
            <w:r w:rsidRPr="00F85942">
              <w:rPr>
                <w:spacing w:val="9"/>
                <w:sz w:val="24"/>
                <w:szCs w:val="24"/>
              </w:rPr>
              <w:t xml:space="preserve"> </w:t>
            </w:r>
            <w:r w:rsidRPr="00F85942">
              <w:rPr>
                <w:sz w:val="24"/>
                <w:szCs w:val="24"/>
              </w:rPr>
              <w:t>fi</w:t>
            </w:r>
            <w:r w:rsidRPr="00F85942">
              <w:rPr>
                <w:spacing w:val="-1"/>
                <w:sz w:val="24"/>
                <w:szCs w:val="24"/>
              </w:rPr>
              <w:t>r</w:t>
            </w:r>
            <w:r w:rsidRPr="00F85942">
              <w:rPr>
                <w:sz w:val="24"/>
                <w:szCs w:val="24"/>
              </w:rPr>
              <w:t>st</w:t>
            </w:r>
            <w:r w:rsidRPr="00F85942">
              <w:rPr>
                <w:spacing w:val="10"/>
                <w:sz w:val="24"/>
                <w:szCs w:val="24"/>
              </w:rPr>
              <w:t xml:space="preserve"> </w:t>
            </w:r>
            <w:r w:rsidRPr="00F85942">
              <w:rPr>
                <w:sz w:val="24"/>
                <w:szCs w:val="24"/>
              </w:rPr>
              <w:t>d</w:t>
            </w:r>
            <w:r w:rsidRPr="00F85942">
              <w:rPr>
                <w:spacing w:val="-1"/>
                <w:sz w:val="24"/>
                <w:szCs w:val="24"/>
              </w:rPr>
              <w:t>ec</w:t>
            </w:r>
            <w:r w:rsidRPr="00F85942">
              <w:rPr>
                <w:sz w:val="24"/>
                <w:szCs w:val="24"/>
              </w:rPr>
              <w:t>la</w:t>
            </w:r>
            <w:r w:rsidRPr="00F85942">
              <w:rPr>
                <w:spacing w:val="-1"/>
                <w:sz w:val="24"/>
                <w:szCs w:val="24"/>
              </w:rPr>
              <w:t>ra</w:t>
            </w:r>
            <w:r w:rsidRPr="00F85942">
              <w:rPr>
                <w:sz w:val="24"/>
                <w:szCs w:val="24"/>
              </w:rPr>
              <w:t>t</w:t>
            </w:r>
            <w:r w:rsidRPr="00F85942">
              <w:rPr>
                <w:spacing w:val="1"/>
                <w:sz w:val="24"/>
                <w:szCs w:val="24"/>
              </w:rPr>
              <w:t>i</w:t>
            </w:r>
            <w:r w:rsidRPr="00F85942">
              <w:rPr>
                <w:sz w:val="24"/>
                <w:szCs w:val="24"/>
              </w:rPr>
              <w:t>on</w:t>
            </w:r>
            <w:r w:rsidRPr="00F85942">
              <w:rPr>
                <w:spacing w:val="9"/>
                <w:sz w:val="24"/>
                <w:szCs w:val="24"/>
              </w:rPr>
              <w:t xml:space="preserve"> </w:t>
            </w:r>
            <w:r w:rsidRPr="00F85942">
              <w:rPr>
                <w:sz w:val="24"/>
                <w:szCs w:val="24"/>
              </w:rPr>
              <w:t>with</w:t>
            </w:r>
            <w:r w:rsidRPr="00F85942">
              <w:rPr>
                <w:spacing w:val="7"/>
                <w:sz w:val="24"/>
                <w:szCs w:val="24"/>
              </w:rPr>
              <w:t xml:space="preserve"> </w:t>
            </w:r>
            <w:r w:rsidRPr="00F85942">
              <w:rPr>
                <w:sz w:val="24"/>
                <w:szCs w:val="24"/>
              </w:rPr>
              <w:t>a</w:t>
            </w:r>
            <w:r w:rsidRPr="00F85942">
              <w:rPr>
                <w:spacing w:val="8"/>
                <w:sz w:val="24"/>
                <w:szCs w:val="24"/>
              </w:rPr>
              <w:t xml:space="preserve"> </w:t>
            </w:r>
            <w:r w:rsidRPr="00F85942">
              <w:rPr>
                <w:sz w:val="24"/>
                <w:szCs w:val="24"/>
              </w:rPr>
              <w:t>n</w:t>
            </w:r>
            <w:r w:rsidRPr="00F85942">
              <w:rPr>
                <w:spacing w:val="-1"/>
                <w:sz w:val="24"/>
                <w:szCs w:val="24"/>
              </w:rPr>
              <w:t>a</w:t>
            </w:r>
            <w:r w:rsidRPr="00F85942">
              <w:rPr>
                <w:sz w:val="24"/>
                <w:szCs w:val="24"/>
              </w:rPr>
              <w:t>me</w:t>
            </w:r>
            <w:r w:rsidRPr="00F85942">
              <w:rPr>
                <w:spacing w:val="9"/>
                <w:sz w:val="24"/>
                <w:szCs w:val="24"/>
              </w:rPr>
              <w:t xml:space="preserve"> </w:t>
            </w:r>
            <w:r w:rsidRPr="00F85942">
              <w:rPr>
                <w:sz w:val="24"/>
                <w:szCs w:val="24"/>
              </w:rPr>
              <w:t>follow</w:t>
            </w:r>
            <w:r w:rsidRPr="00F85942">
              <w:rPr>
                <w:spacing w:val="-1"/>
                <w:sz w:val="24"/>
                <w:szCs w:val="24"/>
              </w:rPr>
              <w:t>e</w:t>
            </w:r>
            <w:r w:rsidRPr="00F85942">
              <w:rPr>
                <w:sz w:val="24"/>
                <w:szCs w:val="24"/>
              </w:rPr>
              <w:t>d</w:t>
            </w:r>
            <w:r w:rsidRPr="00F85942">
              <w:rPr>
                <w:spacing w:val="9"/>
                <w:sz w:val="24"/>
                <w:szCs w:val="24"/>
              </w:rPr>
              <w:t xml:space="preserve"> </w:t>
            </w:r>
            <w:r w:rsidRPr="00F85942">
              <w:rPr>
                <w:spacing w:val="2"/>
                <w:sz w:val="24"/>
                <w:szCs w:val="24"/>
              </w:rPr>
              <w:t>b</w:t>
            </w:r>
            <w:r w:rsidRPr="00F85942">
              <w:rPr>
                <w:sz w:val="24"/>
                <w:szCs w:val="24"/>
              </w:rPr>
              <w:t>y</w:t>
            </w:r>
            <w:r w:rsidRPr="00F85942">
              <w:rPr>
                <w:spacing w:val="5"/>
                <w:sz w:val="24"/>
                <w:szCs w:val="24"/>
              </w:rPr>
              <w:t xml:space="preserve"> </w:t>
            </w:r>
            <w:r w:rsidRPr="00F85942">
              <w:rPr>
                <w:sz w:val="24"/>
                <w:szCs w:val="24"/>
              </w:rPr>
              <w:t>a s</w:t>
            </w:r>
            <w:r w:rsidRPr="00F85942">
              <w:rPr>
                <w:spacing w:val="-1"/>
                <w:sz w:val="24"/>
                <w:szCs w:val="24"/>
              </w:rPr>
              <w:t>e</w:t>
            </w:r>
            <w:r w:rsidRPr="00F85942">
              <w:rPr>
                <w:sz w:val="24"/>
                <w:szCs w:val="24"/>
              </w:rPr>
              <w:t>t of p</w:t>
            </w:r>
            <w:r w:rsidRPr="00F85942">
              <w:rPr>
                <w:spacing w:val="-1"/>
                <w:sz w:val="24"/>
                <w:szCs w:val="24"/>
              </w:rPr>
              <w:t>a</w:t>
            </w:r>
            <w:r w:rsidRPr="00F85942">
              <w:rPr>
                <w:sz w:val="24"/>
                <w:szCs w:val="24"/>
              </w:rPr>
              <w:t>r</w:t>
            </w:r>
            <w:r w:rsidRPr="00F85942">
              <w:rPr>
                <w:spacing w:val="-2"/>
                <w:sz w:val="24"/>
                <w:szCs w:val="24"/>
              </w:rPr>
              <w:t>a</w:t>
            </w:r>
            <w:r w:rsidRPr="00F85942">
              <w:rPr>
                <w:spacing w:val="3"/>
                <w:sz w:val="24"/>
                <w:szCs w:val="24"/>
              </w:rPr>
              <w:t>m</w:t>
            </w:r>
            <w:r w:rsidRPr="00F85942">
              <w:rPr>
                <w:spacing w:val="-1"/>
                <w:sz w:val="24"/>
                <w:szCs w:val="24"/>
              </w:rPr>
              <w:t>e</w:t>
            </w:r>
            <w:r w:rsidRPr="00F85942">
              <w:rPr>
                <w:sz w:val="24"/>
                <w:szCs w:val="24"/>
              </w:rPr>
              <w:t>te</w:t>
            </w:r>
            <w:r w:rsidRPr="00F85942">
              <w:rPr>
                <w:spacing w:val="-1"/>
                <w:sz w:val="24"/>
                <w:szCs w:val="24"/>
              </w:rPr>
              <w:t>r</w:t>
            </w:r>
            <w:r w:rsidRPr="00F85942">
              <w:rPr>
                <w:sz w:val="24"/>
                <w:szCs w:val="24"/>
              </w:rPr>
              <w:t>s?</w:t>
            </w:r>
          </w:p>
        </w:tc>
      </w:tr>
      <w:tr w:rsidR="00BD33F8" w:rsidRPr="00F85942" w14:paraId="1D6AA8A2" w14:textId="77777777">
        <w:trPr>
          <w:trHeight w:hRule="exact" w:val="413"/>
        </w:trPr>
        <w:tc>
          <w:tcPr>
            <w:tcW w:w="9419" w:type="dxa"/>
            <w:tcBorders>
              <w:top w:val="nil"/>
              <w:left w:val="nil"/>
              <w:bottom w:val="nil"/>
              <w:right w:val="nil"/>
            </w:tcBorders>
            <w:shd w:val="clear" w:color="auto" w:fill="EDEDFF"/>
          </w:tcPr>
          <w:p w14:paraId="6A7B75FF" w14:textId="77777777" w:rsidR="00BD33F8" w:rsidRPr="00F85942" w:rsidRDefault="00A51A16">
            <w:pPr>
              <w:spacing w:line="260" w:lineRule="exact"/>
              <w:ind w:left="29"/>
              <w:rPr>
                <w:sz w:val="24"/>
                <w:szCs w:val="24"/>
              </w:rPr>
            </w:pPr>
            <w:r w:rsidRPr="00F85942">
              <w:rPr>
                <w:spacing w:val="-1"/>
                <w:sz w:val="24"/>
                <w:szCs w:val="24"/>
              </w:rPr>
              <w:t>c</w:t>
            </w:r>
            <w:r w:rsidRPr="00F85942">
              <w:rPr>
                <w:sz w:val="24"/>
                <w:szCs w:val="24"/>
              </w:rPr>
              <w:t>h</w:t>
            </w:r>
            <w:r w:rsidRPr="00F85942">
              <w:rPr>
                <w:spacing w:val="-1"/>
                <w:sz w:val="24"/>
                <w:szCs w:val="24"/>
              </w:rPr>
              <w:t>a</w:t>
            </w:r>
            <w:r w:rsidRPr="00F85942">
              <w:rPr>
                <w:sz w:val="24"/>
                <w:szCs w:val="24"/>
              </w:rPr>
              <w:t>r *</w:t>
            </w:r>
            <w:proofErr w:type="spellStart"/>
            <w:r w:rsidRPr="00F85942">
              <w:rPr>
                <w:sz w:val="24"/>
                <w:szCs w:val="24"/>
              </w:rPr>
              <w:t>st</w:t>
            </w:r>
            <w:r w:rsidRPr="00F85942">
              <w:rPr>
                <w:spacing w:val="-1"/>
                <w:sz w:val="24"/>
                <w:szCs w:val="24"/>
              </w:rPr>
              <w:t>rc</w:t>
            </w:r>
            <w:r w:rsidRPr="00F85942">
              <w:rPr>
                <w:spacing w:val="5"/>
                <w:sz w:val="24"/>
                <w:szCs w:val="24"/>
              </w:rPr>
              <w:t>p</w:t>
            </w:r>
            <w:r w:rsidRPr="00F85942">
              <w:rPr>
                <w:spacing w:val="-5"/>
                <w:sz w:val="24"/>
                <w:szCs w:val="24"/>
              </w:rPr>
              <w:t>y</w:t>
            </w:r>
            <w:proofErr w:type="spellEnd"/>
            <w:r w:rsidRPr="00F85942">
              <w:rPr>
                <w:spacing w:val="1"/>
                <w:sz w:val="24"/>
                <w:szCs w:val="24"/>
              </w:rPr>
              <w:t>(</w:t>
            </w:r>
            <w:r w:rsidRPr="00F85942">
              <w:rPr>
                <w:spacing w:val="-1"/>
                <w:sz w:val="24"/>
                <w:szCs w:val="24"/>
              </w:rPr>
              <w:t>c</w:t>
            </w:r>
            <w:r w:rsidRPr="00F85942">
              <w:rPr>
                <w:spacing w:val="2"/>
                <w:sz w:val="24"/>
                <w:szCs w:val="24"/>
              </w:rPr>
              <w:t>h</w:t>
            </w:r>
            <w:r w:rsidRPr="00F85942">
              <w:rPr>
                <w:spacing w:val="-1"/>
                <w:sz w:val="24"/>
                <w:szCs w:val="24"/>
              </w:rPr>
              <w:t>a</w:t>
            </w:r>
            <w:r w:rsidRPr="00F85942">
              <w:rPr>
                <w:sz w:val="24"/>
                <w:szCs w:val="24"/>
              </w:rPr>
              <w:t>r *</w:t>
            </w:r>
            <w:proofErr w:type="spellStart"/>
            <w:r w:rsidRPr="00F85942">
              <w:rPr>
                <w:sz w:val="24"/>
                <w:szCs w:val="24"/>
              </w:rPr>
              <w:t>dst</w:t>
            </w:r>
            <w:proofErr w:type="spellEnd"/>
            <w:r w:rsidRPr="00F85942">
              <w:rPr>
                <w:sz w:val="24"/>
                <w:szCs w:val="24"/>
              </w:rPr>
              <w:t xml:space="preserve">, </w:t>
            </w:r>
            <w:r w:rsidRPr="00F85942">
              <w:rPr>
                <w:spacing w:val="1"/>
                <w:sz w:val="24"/>
                <w:szCs w:val="24"/>
              </w:rPr>
              <w:t>c</w:t>
            </w:r>
            <w:r w:rsidRPr="00F85942">
              <w:rPr>
                <w:sz w:val="24"/>
                <w:szCs w:val="24"/>
              </w:rPr>
              <w:t xml:space="preserve">onst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 *</w:t>
            </w:r>
            <w:proofErr w:type="spellStart"/>
            <w:r w:rsidRPr="00F85942">
              <w:rPr>
                <w:sz w:val="24"/>
                <w:szCs w:val="24"/>
              </w:rPr>
              <w:t>s</w:t>
            </w:r>
            <w:r w:rsidRPr="00F85942">
              <w:rPr>
                <w:spacing w:val="-1"/>
                <w:sz w:val="24"/>
                <w:szCs w:val="24"/>
              </w:rPr>
              <w:t>r</w:t>
            </w:r>
            <w:r w:rsidRPr="00F85942">
              <w:rPr>
                <w:spacing w:val="1"/>
                <w:sz w:val="24"/>
                <w:szCs w:val="24"/>
              </w:rPr>
              <w:t>c</w:t>
            </w:r>
            <w:proofErr w:type="spellEnd"/>
            <w:r w:rsidRPr="00F85942">
              <w:rPr>
                <w:sz w:val="24"/>
                <w:szCs w:val="24"/>
              </w:rPr>
              <w:t>);</w:t>
            </w:r>
          </w:p>
        </w:tc>
      </w:tr>
      <w:tr w:rsidR="00BD33F8" w:rsidRPr="00F85942" w14:paraId="7DDC4CE2" w14:textId="77777777">
        <w:trPr>
          <w:trHeight w:hRule="exact" w:val="2496"/>
        </w:trPr>
        <w:tc>
          <w:tcPr>
            <w:tcW w:w="9419" w:type="dxa"/>
            <w:tcBorders>
              <w:top w:val="nil"/>
              <w:left w:val="nil"/>
              <w:bottom w:val="nil"/>
              <w:right w:val="nil"/>
            </w:tcBorders>
          </w:tcPr>
          <w:p w14:paraId="1FD3FF08" w14:textId="77777777" w:rsidR="00BD33F8" w:rsidRPr="00F85942" w:rsidRDefault="00BD33F8">
            <w:pPr>
              <w:spacing w:before="15" w:line="260" w:lineRule="exact"/>
              <w:rPr>
                <w:sz w:val="26"/>
                <w:szCs w:val="26"/>
              </w:rPr>
            </w:pPr>
          </w:p>
          <w:p w14:paraId="22EBA7E1" w14:textId="77777777" w:rsidR="00BD33F8" w:rsidRPr="00F85942" w:rsidRDefault="00A51A16">
            <w:pPr>
              <w:ind w:left="29" w:right="6602"/>
              <w:jc w:val="both"/>
              <w:rPr>
                <w:sz w:val="24"/>
                <w:szCs w:val="24"/>
              </w:rPr>
            </w:pPr>
            <w:r w:rsidRPr="00F85942">
              <w:rPr>
                <w:sz w:val="24"/>
                <w:szCs w:val="24"/>
              </w:rPr>
              <w:t>Huh. A</w:t>
            </w:r>
            <w:r w:rsidRPr="00F85942">
              <w:rPr>
                <w:spacing w:val="-1"/>
                <w:sz w:val="24"/>
                <w:szCs w:val="24"/>
              </w:rPr>
              <w:t xml:space="preserve"> 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 d</w:t>
            </w:r>
            <w:r w:rsidRPr="00F85942">
              <w:rPr>
                <w:spacing w:val="1"/>
                <w:sz w:val="24"/>
                <w:szCs w:val="24"/>
              </w:rPr>
              <w:t>e</w:t>
            </w:r>
            <w:r w:rsidRPr="00F85942">
              <w:rPr>
                <w:spacing w:val="-1"/>
                <w:sz w:val="24"/>
                <w:szCs w:val="24"/>
              </w:rPr>
              <w:t>c</w:t>
            </w:r>
            <w:r w:rsidRPr="00F85942">
              <w:rPr>
                <w:sz w:val="24"/>
                <w:szCs w:val="24"/>
              </w:rPr>
              <w:t>la</w:t>
            </w:r>
            <w:r w:rsidRPr="00F85942">
              <w:rPr>
                <w:spacing w:val="-1"/>
                <w:sz w:val="24"/>
                <w:szCs w:val="24"/>
              </w:rPr>
              <w:t>ra</w:t>
            </w:r>
            <w:r w:rsidRPr="00F85942">
              <w:rPr>
                <w:sz w:val="24"/>
                <w:szCs w:val="24"/>
              </w:rPr>
              <w:t>t</w:t>
            </w:r>
            <w:r w:rsidRPr="00F85942">
              <w:rPr>
                <w:spacing w:val="3"/>
                <w:sz w:val="24"/>
                <w:szCs w:val="24"/>
              </w:rPr>
              <w:t>i</w:t>
            </w:r>
            <w:r w:rsidRPr="00F85942">
              <w:rPr>
                <w:sz w:val="24"/>
                <w:szCs w:val="24"/>
              </w:rPr>
              <w:t>on.</w:t>
            </w:r>
          </w:p>
          <w:p w14:paraId="459431A3" w14:textId="77777777" w:rsidR="00BD33F8" w:rsidRPr="00F85942" w:rsidRDefault="00BD33F8">
            <w:pPr>
              <w:spacing w:line="200" w:lineRule="exact"/>
            </w:pPr>
          </w:p>
          <w:p w14:paraId="61411E51" w14:textId="77777777" w:rsidR="00BD33F8" w:rsidRPr="00F85942" w:rsidRDefault="00BD33F8">
            <w:pPr>
              <w:spacing w:before="18" w:line="200" w:lineRule="exact"/>
            </w:pPr>
          </w:p>
          <w:p w14:paraId="1A34FD0B" w14:textId="77777777" w:rsidR="00BD33F8" w:rsidRPr="00F85942" w:rsidRDefault="00A51A16">
            <w:pPr>
              <w:spacing w:line="360" w:lineRule="auto"/>
              <w:ind w:left="29" w:right="-14"/>
              <w:jc w:val="both"/>
              <w:rPr>
                <w:sz w:val="24"/>
                <w:szCs w:val="24"/>
              </w:rPr>
            </w:pPr>
            <w:r w:rsidRPr="00F85942">
              <w:rPr>
                <w:spacing w:val="-2"/>
                <w:sz w:val="24"/>
                <w:szCs w:val="24"/>
              </w:rPr>
              <w:t>B</w:t>
            </w:r>
            <w:r w:rsidRPr="00F85942">
              <w:rPr>
                <w:sz w:val="24"/>
                <w:szCs w:val="24"/>
              </w:rPr>
              <w:t>ut  we</w:t>
            </w:r>
            <w:r w:rsidRPr="00F85942">
              <w:rPr>
                <w:spacing w:val="58"/>
                <w:sz w:val="24"/>
                <w:szCs w:val="24"/>
              </w:rPr>
              <w:t xml:space="preserve"> </w:t>
            </w:r>
            <w:r w:rsidRPr="00F85942">
              <w:rPr>
                <w:spacing w:val="-1"/>
                <w:sz w:val="24"/>
                <w:szCs w:val="24"/>
              </w:rPr>
              <w:t>a</w:t>
            </w:r>
            <w:r w:rsidRPr="00F85942">
              <w:rPr>
                <w:sz w:val="24"/>
                <w:szCs w:val="24"/>
              </w:rPr>
              <w:t>lso  r</w:t>
            </w:r>
            <w:r w:rsidRPr="00F85942">
              <w:rPr>
                <w:spacing w:val="-2"/>
                <w:sz w:val="24"/>
                <w:szCs w:val="24"/>
              </w:rPr>
              <w:t>e</w:t>
            </w:r>
            <w:r w:rsidRPr="00F85942">
              <w:rPr>
                <w:sz w:val="24"/>
                <w:szCs w:val="24"/>
              </w:rPr>
              <w:t>m</w:t>
            </w:r>
            <w:r w:rsidRPr="00F85942">
              <w:rPr>
                <w:spacing w:val="1"/>
                <w:sz w:val="24"/>
                <w:szCs w:val="24"/>
              </w:rPr>
              <w:t>o</w:t>
            </w:r>
            <w:r w:rsidRPr="00F85942">
              <w:rPr>
                <w:sz w:val="24"/>
                <w:szCs w:val="24"/>
              </w:rPr>
              <w:t>v</w:t>
            </w:r>
            <w:r w:rsidRPr="00F85942">
              <w:rPr>
                <w:spacing w:val="-1"/>
                <w:sz w:val="24"/>
                <w:szCs w:val="24"/>
              </w:rPr>
              <w:t>e</w:t>
            </w:r>
            <w:r w:rsidRPr="00F85942">
              <w:rPr>
                <w:sz w:val="24"/>
                <w:szCs w:val="24"/>
              </w:rPr>
              <w:t>d  the * ind</w:t>
            </w:r>
            <w:r w:rsidRPr="00F85942">
              <w:rPr>
                <w:spacing w:val="1"/>
                <w:sz w:val="24"/>
                <w:szCs w:val="24"/>
              </w:rPr>
              <w:t>i</w:t>
            </w:r>
            <w:r w:rsidRPr="00F85942">
              <w:rPr>
                <w:spacing w:val="-1"/>
                <w:sz w:val="24"/>
                <w:szCs w:val="24"/>
              </w:rPr>
              <w:t>ca</w:t>
            </w:r>
            <w:r w:rsidRPr="00F85942">
              <w:rPr>
                <w:sz w:val="24"/>
                <w:szCs w:val="24"/>
              </w:rPr>
              <w:t>t</w:t>
            </w:r>
            <w:r w:rsidRPr="00F85942">
              <w:rPr>
                <w:spacing w:val="1"/>
                <w:sz w:val="24"/>
                <w:szCs w:val="24"/>
              </w:rPr>
              <w:t>i</w:t>
            </w:r>
            <w:r w:rsidRPr="00F85942">
              <w:rPr>
                <w:sz w:val="24"/>
                <w:szCs w:val="24"/>
              </w:rPr>
              <w:t>ng</w:t>
            </w:r>
            <w:r w:rsidRPr="00F85942">
              <w:rPr>
                <w:spacing w:val="57"/>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59"/>
                <w:sz w:val="24"/>
                <w:szCs w:val="24"/>
              </w:rPr>
              <w:t xml:space="preserve"> </w:t>
            </w:r>
            <w:r w:rsidRPr="00F85942">
              <w:rPr>
                <w:spacing w:val="3"/>
                <w:sz w:val="24"/>
                <w:szCs w:val="24"/>
              </w:rPr>
              <w:t>l</w:t>
            </w:r>
            <w:r w:rsidRPr="00F85942">
              <w:rPr>
                <w:spacing w:val="-1"/>
                <w:sz w:val="24"/>
                <w:szCs w:val="24"/>
              </w:rPr>
              <w:t>e</w:t>
            </w:r>
            <w:r w:rsidRPr="00F85942">
              <w:rPr>
                <w:sz w:val="24"/>
                <w:szCs w:val="24"/>
              </w:rPr>
              <w:t>v</w:t>
            </w:r>
            <w:r w:rsidRPr="00F85942">
              <w:rPr>
                <w:spacing w:val="-1"/>
                <w:sz w:val="24"/>
                <w:szCs w:val="24"/>
              </w:rPr>
              <w:t>e</w:t>
            </w:r>
            <w:r w:rsidRPr="00F85942">
              <w:rPr>
                <w:sz w:val="24"/>
                <w:szCs w:val="24"/>
              </w:rPr>
              <w:t xml:space="preserve">l </w:t>
            </w:r>
            <w:r w:rsidRPr="00F85942">
              <w:rPr>
                <w:spacing w:val="2"/>
                <w:sz w:val="24"/>
                <w:szCs w:val="24"/>
              </w:rPr>
              <w:t xml:space="preserve"> </w:t>
            </w:r>
            <w:r w:rsidRPr="00F85942">
              <w:rPr>
                <w:sz w:val="24"/>
                <w:szCs w:val="24"/>
              </w:rPr>
              <w:t>—  r</w:t>
            </w:r>
            <w:r w:rsidRPr="00F85942">
              <w:rPr>
                <w:spacing w:val="-2"/>
                <w:sz w:val="24"/>
                <w:szCs w:val="24"/>
              </w:rPr>
              <w:t>e</w:t>
            </w:r>
            <w:r w:rsidRPr="00F85942">
              <w:rPr>
                <w:sz w:val="24"/>
                <w:szCs w:val="24"/>
              </w:rPr>
              <w:t>memb</w:t>
            </w:r>
            <w:r w:rsidRPr="00F85942">
              <w:rPr>
                <w:spacing w:val="-1"/>
                <w:sz w:val="24"/>
                <w:szCs w:val="24"/>
              </w:rPr>
              <w:t>e</w:t>
            </w:r>
            <w:r w:rsidRPr="00F85942">
              <w:rPr>
                <w:sz w:val="24"/>
                <w:szCs w:val="24"/>
              </w:rPr>
              <w:t>r</w:t>
            </w:r>
            <w:r w:rsidRPr="00F85942">
              <w:rPr>
                <w:spacing w:val="59"/>
                <w:sz w:val="24"/>
                <w:szCs w:val="24"/>
              </w:rPr>
              <w:t xml:space="preserve"> </w:t>
            </w:r>
            <w:r w:rsidRPr="00F85942">
              <w:rPr>
                <w:sz w:val="24"/>
                <w:szCs w:val="24"/>
              </w:rPr>
              <w:t>that  the * in  th</w:t>
            </w:r>
            <w:r w:rsidRPr="00F85942">
              <w:rPr>
                <w:spacing w:val="1"/>
                <w:sz w:val="24"/>
                <w:szCs w:val="24"/>
              </w:rPr>
              <w:t>i</w:t>
            </w:r>
            <w:r w:rsidRPr="00F85942">
              <w:rPr>
                <w:sz w:val="24"/>
                <w:szCs w:val="24"/>
              </w:rPr>
              <w:t>s  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 d</w:t>
            </w:r>
            <w:r w:rsidRPr="00F85942">
              <w:rPr>
                <w:spacing w:val="-1"/>
                <w:sz w:val="24"/>
                <w:szCs w:val="24"/>
              </w:rPr>
              <w:t>ec</w:t>
            </w:r>
            <w:r w:rsidRPr="00F85942">
              <w:rPr>
                <w:sz w:val="24"/>
                <w:szCs w:val="24"/>
              </w:rPr>
              <w:t>la</w:t>
            </w:r>
            <w:r w:rsidRPr="00F85942">
              <w:rPr>
                <w:spacing w:val="1"/>
                <w:sz w:val="24"/>
                <w:szCs w:val="24"/>
              </w:rPr>
              <w:t>r</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 xml:space="preserve"> </w:t>
            </w:r>
            <w:r w:rsidRPr="00F85942">
              <w:rPr>
                <w:sz w:val="24"/>
                <w:szCs w:val="24"/>
              </w:rPr>
              <w:t>is</w:t>
            </w:r>
            <w:r w:rsidRPr="00F85942">
              <w:rPr>
                <w:spacing w:val="2"/>
                <w:sz w:val="24"/>
                <w:szCs w:val="24"/>
              </w:rPr>
              <w:t xml:space="preserve"> </w:t>
            </w:r>
            <w:r w:rsidRPr="00F85942">
              <w:rPr>
                <w:sz w:val="24"/>
                <w:szCs w:val="24"/>
              </w:rPr>
              <w:t>p</w:t>
            </w:r>
            <w:r w:rsidRPr="00F85942">
              <w:rPr>
                <w:spacing w:val="-1"/>
                <w:sz w:val="24"/>
                <w:szCs w:val="24"/>
              </w:rPr>
              <w:t>a</w:t>
            </w:r>
            <w:r w:rsidRPr="00F85942">
              <w:rPr>
                <w:sz w:val="24"/>
                <w:szCs w:val="24"/>
              </w:rPr>
              <w:t>rt</w:t>
            </w:r>
            <w:r w:rsidRPr="00F85942">
              <w:rPr>
                <w:spacing w:val="1"/>
                <w:sz w:val="24"/>
                <w:szCs w:val="24"/>
              </w:rPr>
              <w:t xml:space="preserve"> </w:t>
            </w:r>
            <w:r w:rsidRPr="00F85942">
              <w:rPr>
                <w:spacing w:val="2"/>
                <w:sz w:val="24"/>
                <w:szCs w:val="24"/>
              </w:rPr>
              <w:t>o</w:t>
            </w:r>
            <w:r w:rsidRPr="00F85942">
              <w:rPr>
                <w:sz w:val="24"/>
                <w:szCs w:val="24"/>
              </w:rPr>
              <w:t>f</w:t>
            </w:r>
            <w:r w:rsidRPr="00F85942">
              <w:rPr>
                <w:spacing w:val="1"/>
                <w:sz w:val="24"/>
                <w:szCs w:val="24"/>
              </w:rPr>
              <w:t xml:space="preserve"> </w:t>
            </w:r>
            <w:r w:rsidRPr="00F85942">
              <w:rPr>
                <w:sz w:val="24"/>
                <w:szCs w:val="24"/>
              </w:rPr>
              <w:t>the</w:t>
            </w:r>
            <w:r w:rsidRPr="00F85942">
              <w:rPr>
                <w:spacing w:val="5"/>
                <w:sz w:val="24"/>
                <w:szCs w:val="24"/>
              </w:rPr>
              <w:t xml:space="preserve"> </w:t>
            </w:r>
            <w:r w:rsidRPr="00F85942">
              <w:rPr>
                <w:sz w:val="24"/>
                <w:szCs w:val="24"/>
              </w:rPr>
              <w:t>r</w:t>
            </w:r>
            <w:r w:rsidRPr="00F85942">
              <w:rPr>
                <w:spacing w:val="-2"/>
                <w:sz w:val="24"/>
                <w:szCs w:val="24"/>
              </w:rPr>
              <w:t>e</w:t>
            </w:r>
            <w:r w:rsidRPr="00F85942">
              <w:rPr>
                <w:sz w:val="24"/>
                <w:szCs w:val="24"/>
              </w:rPr>
              <w:t>turn</w:t>
            </w:r>
            <w:r w:rsidRPr="00F85942">
              <w:rPr>
                <w:spacing w:val="1"/>
                <w:sz w:val="24"/>
                <w:szCs w:val="24"/>
              </w:rPr>
              <w:t xml:space="preserve"> </w:t>
            </w:r>
            <w:r w:rsidRPr="00F85942">
              <w:rPr>
                <w:spacing w:val="5"/>
                <w:sz w:val="24"/>
                <w:szCs w:val="24"/>
              </w:rPr>
              <w:t>t</w:t>
            </w:r>
            <w:r w:rsidRPr="00F85942">
              <w:rPr>
                <w:spacing w:val="-5"/>
                <w:sz w:val="24"/>
                <w:szCs w:val="24"/>
              </w:rPr>
              <w:t>y</w:t>
            </w:r>
            <w:r w:rsidRPr="00F85942">
              <w:rPr>
                <w:sz w:val="24"/>
                <w:szCs w:val="24"/>
              </w:rPr>
              <w:t>pe</w:t>
            </w:r>
            <w:r w:rsidRPr="00F85942">
              <w:rPr>
                <w:spacing w:val="3"/>
                <w:sz w:val="24"/>
                <w:szCs w:val="24"/>
              </w:rPr>
              <w:t xml:space="preserve"> </w:t>
            </w:r>
            <w:r w:rsidRPr="00F85942">
              <w:rPr>
                <w:sz w:val="24"/>
                <w:szCs w:val="24"/>
              </w:rPr>
              <w:t>of</w:t>
            </w:r>
            <w:r w:rsidRPr="00F85942">
              <w:rPr>
                <w:spacing w:val="1"/>
                <w:sz w:val="24"/>
                <w:szCs w:val="24"/>
              </w:rPr>
              <w:t xml:space="preserve"> </w:t>
            </w:r>
            <w:r w:rsidRPr="00F85942">
              <w:rPr>
                <w:sz w:val="24"/>
                <w:szCs w:val="24"/>
              </w:rPr>
              <w:t>the</w:t>
            </w:r>
            <w:r w:rsidRPr="00F85942">
              <w:rPr>
                <w:spacing w:val="3"/>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pacing w:val="2"/>
                <w:sz w:val="24"/>
                <w:szCs w:val="24"/>
              </w:rPr>
              <w:t>o</w:t>
            </w:r>
            <w:r w:rsidRPr="00F85942">
              <w:rPr>
                <w:sz w:val="24"/>
                <w:szCs w:val="24"/>
              </w:rPr>
              <w:t>n.</w:t>
            </w:r>
            <w:r w:rsidRPr="00F85942">
              <w:rPr>
                <w:spacing w:val="1"/>
                <w:sz w:val="24"/>
                <w:szCs w:val="24"/>
              </w:rPr>
              <w:t xml:space="preserve"> S</w:t>
            </w:r>
            <w:r w:rsidRPr="00F85942">
              <w:rPr>
                <w:sz w:val="24"/>
                <w:szCs w:val="24"/>
              </w:rPr>
              <w:t>o</w:t>
            </w:r>
            <w:r w:rsidRPr="00F85942">
              <w:rPr>
                <w:spacing w:val="1"/>
                <w:sz w:val="24"/>
                <w:szCs w:val="24"/>
              </w:rPr>
              <w:t xml:space="preserve"> </w:t>
            </w:r>
            <w:r w:rsidRPr="00F85942">
              <w:rPr>
                <w:sz w:val="24"/>
                <w:szCs w:val="24"/>
              </w:rPr>
              <w:t>if</w:t>
            </w:r>
            <w:r w:rsidRPr="00F85942">
              <w:rPr>
                <w:spacing w:val="1"/>
                <w:sz w:val="24"/>
                <w:szCs w:val="24"/>
              </w:rPr>
              <w:t xml:space="preserve"> </w:t>
            </w:r>
            <w:r w:rsidRPr="00F85942">
              <w:rPr>
                <w:sz w:val="24"/>
                <w:szCs w:val="24"/>
              </w:rPr>
              <w:t>we</w:t>
            </w:r>
            <w:r w:rsidRPr="00F85942">
              <w:rPr>
                <w:spacing w:val="2"/>
                <w:sz w:val="24"/>
                <w:szCs w:val="24"/>
              </w:rPr>
              <w:t xml:space="preserve"> </w:t>
            </w:r>
            <w:r w:rsidRPr="00F85942">
              <w:rPr>
                <w:spacing w:val="-1"/>
                <w:sz w:val="24"/>
                <w:szCs w:val="24"/>
              </w:rPr>
              <w:t>a</w:t>
            </w:r>
            <w:r w:rsidRPr="00F85942">
              <w:rPr>
                <w:sz w:val="24"/>
                <w:szCs w:val="24"/>
              </w:rPr>
              <w:t>dd</w:t>
            </w:r>
            <w:r w:rsidRPr="00F85942">
              <w:rPr>
                <w:spacing w:val="1"/>
                <w:sz w:val="24"/>
                <w:szCs w:val="24"/>
              </w:rPr>
              <w:t xml:space="preserve"> </w:t>
            </w:r>
            <w:r w:rsidRPr="00F85942">
              <w:rPr>
                <w:sz w:val="24"/>
                <w:szCs w:val="24"/>
              </w:rPr>
              <w:t>t</w:t>
            </w:r>
            <w:r w:rsidRPr="00F85942">
              <w:rPr>
                <w:spacing w:val="3"/>
                <w:sz w:val="24"/>
                <w:szCs w:val="24"/>
              </w:rPr>
              <w:t>h</w:t>
            </w:r>
            <w:r w:rsidRPr="00F85942">
              <w:rPr>
                <w:sz w:val="24"/>
                <w:szCs w:val="24"/>
              </w:rPr>
              <w:t>e poin</w:t>
            </w:r>
            <w:r w:rsidRPr="00F85942">
              <w:rPr>
                <w:spacing w:val="1"/>
                <w:sz w:val="24"/>
                <w:szCs w:val="24"/>
              </w:rPr>
              <w:t>t</w:t>
            </w:r>
            <w:r w:rsidRPr="00F85942">
              <w:rPr>
                <w:spacing w:val="-1"/>
                <w:sz w:val="24"/>
                <w:szCs w:val="24"/>
              </w:rPr>
              <w:t>e</w:t>
            </w:r>
            <w:r w:rsidRPr="00F85942">
              <w:rPr>
                <w:spacing w:val="7"/>
                <w:sz w:val="24"/>
                <w:szCs w:val="24"/>
              </w:rPr>
              <w:t>r</w:t>
            </w:r>
            <w:r w:rsidRPr="00F85942">
              <w:rPr>
                <w:spacing w:val="-1"/>
                <w:sz w:val="24"/>
                <w:szCs w:val="24"/>
              </w:rPr>
              <w:t>-</w:t>
            </w:r>
            <w:r w:rsidRPr="00F85942">
              <w:rPr>
                <w:sz w:val="24"/>
                <w:szCs w:val="24"/>
              </w:rPr>
              <w:t>le</w:t>
            </w:r>
            <w:r w:rsidRPr="00F85942">
              <w:rPr>
                <w:spacing w:val="2"/>
                <w:sz w:val="24"/>
                <w:szCs w:val="24"/>
              </w:rPr>
              <w:t>v</w:t>
            </w:r>
            <w:r w:rsidRPr="00F85942">
              <w:rPr>
                <w:spacing w:val="-1"/>
                <w:sz w:val="24"/>
                <w:szCs w:val="24"/>
              </w:rPr>
              <w:t>e</w:t>
            </w:r>
            <w:r w:rsidRPr="00F85942">
              <w:rPr>
                <w:sz w:val="24"/>
                <w:szCs w:val="24"/>
              </w:rPr>
              <w:t>l</w:t>
            </w:r>
            <w:r w:rsidRPr="00F85942">
              <w:rPr>
                <w:spacing w:val="2"/>
                <w:sz w:val="24"/>
                <w:szCs w:val="24"/>
              </w:rPr>
              <w:t xml:space="preserve"> </w:t>
            </w:r>
            <w:r w:rsidRPr="00F85942">
              <w:rPr>
                <w:spacing w:val="-1"/>
                <w:sz w:val="24"/>
                <w:szCs w:val="24"/>
              </w:rPr>
              <w:t>a</w:t>
            </w:r>
            <w:r w:rsidRPr="00F85942">
              <w:rPr>
                <w:sz w:val="24"/>
                <w:szCs w:val="24"/>
              </w:rPr>
              <w:t>ste</w:t>
            </w:r>
            <w:r w:rsidRPr="00F85942">
              <w:rPr>
                <w:spacing w:val="-1"/>
                <w:sz w:val="24"/>
                <w:szCs w:val="24"/>
              </w:rPr>
              <w:t>r</w:t>
            </w:r>
            <w:r w:rsidRPr="00F85942">
              <w:rPr>
                <w:sz w:val="24"/>
                <w:szCs w:val="24"/>
              </w:rPr>
              <w:t>isk</w:t>
            </w:r>
            <w:r w:rsidRPr="00F85942">
              <w:rPr>
                <w:spacing w:val="4"/>
                <w:sz w:val="24"/>
                <w:szCs w:val="24"/>
              </w:rPr>
              <w:t xml:space="preserve"> </w:t>
            </w:r>
            <w:r w:rsidRPr="00F85942">
              <w:rPr>
                <w:sz w:val="24"/>
                <w:szCs w:val="24"/>
              </w:rPr>
              <w:t>b</w:t>
            </w:r>
            <w:r w:rsidRPr="00F85942">
              <w:rPr>
                <w:spacing w:val="-1"/>
                <w:sz w:val="24"/>
                <w:szCs w:val="24"/>
              </w:rPr>
              <w:t>ac</w:t>
            </w:r>
            <w:r w:rsidRPr="00F85942">
              <w:rPr>
                <w:sz w:val="24"/>
                <w:szCs w:val="24"/>
              </w:rPr>
              <w:t>k (using</w:t>
            </w:r>
            <w:r w:rsidRPr="00F85942">
              <w:rPr>
                <w:spacing w:val="-2"/>
                <w:sz w:val="24"/>
                <w:szCs w:val="24"/>
              </w:rPr>
              <w:t xml:space="preserve"> </w:t>
            </w:r>
            <w:r w:rsidRPr="00F85942">
              <w:rPr>
                <w:sz w:val="24"/>
                <w:szCs w:val="24"/>
              </w:rPr>
              <w:t xml:space="preserve">the </w:t>
            </w:r>
            <w:r w:rsidRPr="00F85942">
              <w:rPr>
                <w:spacing w:val="2"/>
                <w:sz w:val="24"/>
                <w:szCs w:val="24"/>
              </w:rPr>
              <w:t>p</w:t>
            </w:r>
            <w:r w:rsidRPr="00F85942">
              <w:rPr>
                <w:spacing w:val="-1"/>
                <w:sz w:val="24"/>
                <w:szCs w:val="24"/>
              </w:rPr>
              <w:t>a</w:t>
            </w:r>
            <w:r w:rsidRPr="00F85942">
              <w:rPr>
                <w:sz w:val="24"/>
                <w:szCs w:val="24"/>
              </w:rPr>
              <w:t>r</w:t>
            </w:r>
            <w:r w:rsidRPr="00F85942">
              <w:rPr>
                <w:spacing w:val="-2"/>
                <w:sz w:val="24"/>
                <w:szCs w:val="24"/>
              </w:rPr>
              <w:t>e</w:t>
            </w:r>
            <w:r w:rsidRPr="00F85942">
              <w:rPr>
                <w:sz w:val="24"/>
                <w:szCs w:val="24"/>
              </w:rPr>
              <w:t>nthe</w:t>
            </w:r>
            <w:r w:rsidRPr="00F85942">
              <w:rPr>
                <w:spacing w:val="2"/>
                <w:sz w:val="24"/>
                <w:szCs w:val="24"/>
              </w:rPr>
              <w:t>s</w:t>
            </w:r>
            <w:r w:rsidRPr="00F85942">
              <w:rPr>
                <w:spacing w:val="-1"/>
                <w:sz w:val="24"/>
                <w:szCs w:val="24"/>
              </w:rPr>
              <w:t>e</w:t>
            </w:r>
            <w:r w:rsidRPr="00F85942">
              <w:rPr>
                <w:sz w:val="24"/>
                <w:szCs w:val="24"/>
              </w:rPr>
              <w:t>s):</w:t>
            </w:r>
          </w:p>
        </w:tc>
      </w:tr>
      <w:tr w:rsidR="00BD33F8" w:rsidRPr="00F85942" w14:paraId="1A5A91C2" w14:textId="77777777">
        <w:trPr>
          <w:trHeight w:hRule="exact" w:val="413"/>
        </w:trPr>
        <w:tc>
          <w:tcPr>
            <w:tcW w:w="9419" w:type="dxa"/>
            <w:tcBorders>
              <w:top w:val="nil"/>
              <w:left w:val="nil"/>
              <w:bottom w:val="nil"/>
              <w:right w:val="nil"/>
            </w:tcBorders>
            <w:shd w:val="clear" w:color="auto" w:fill="EDEDFF"/>
          </w:tcPr>
          <w:p w14:paraId="077E7BA8" w14:textId="77777777" w:rsidR="00BD33F8" w:rsidRPr="00F85942" w:rsidRDefault="00A51A16">
            <w:pPr>
              <w:spacing w:line="260" w:lineRule="exact"/>
              <w:ind w:left="29"/>
              <w:rPr>
                <w:sz w:val="24"/>
                <w:szCs w:val="24"/>
              </w:rPr>
            </w:pPr>
            <w:r w:rsidRPr="00F85942">
              <w:rPr>
                <w:spacing w:val="-1"/>
                <w:sz w:val="24"/>
                <w:szCs w:val="24"/>
              </w:rPr>
              <w:t>c</w:t>
            </w:r>
            <w:r w:rsidRPr="00F85942">
              <w:rPr>
                <w:sz w:val="24"/>
                <w:szCs w:val="24"/>
              </w:rPr>
              <w:t>h</w:t>
            </w:r>
            <w:r w:rsidRPr="00F85942">
              <w:rPr>
                <w:spacing w:val="-1"/>
                <w:sz w:val="24"/>
                <w:szCs w:val="24"/>
              </w:rPr>
              <w:t>a</w:t>
            </w:r>
            <w:r w:rsidRPr="00F85942">
              <w:rPr>
                <w:sz w:val="24"/>
                <w:szCs w:val="24"/>
              </w:rPr>
              <w:t>r *</w:t>
            </w:r>
            <w:r w:rsidRPr="00F85942">
              <w:rPr>
                <w:spacing w:val="-1"/>
                <w:sz w:val="24"/>
                <w:szCs w:val="24"/>
              </w:rPr>
              <w:t>(</w:t>
            </w:r>
            <w:r w:rsidRPr="00F85942">
              <w:rPr>
                <w:sz w:val="24"/>
                <w:szCs w:val="24"/>
              </w:rPr>
              <w:t>*</w:t>
            </w:r>
            <w:proofErr w:type="spellStart"/>
            <w:r w:rsidRPr="00F85942">
              <w:rPr>
                <w:sz w:val="24"/>
                <w:szCs w:val="24"/>
              </w:rPr>
              <w:t>st</w:t>
            </w:r>
            <w:r w:rsidRPr="00F85942">
              <w:rPr>
                <w:spacing w:val="2"/>
                <w:sz w:val="24"/>
                <w:szCs w:val="24"/>
              </w:rPr>
              <w:t>r</w:t>
            </w:r>
            <w:r w:rsidRPr="00F85942">
              <w:rPr>
                <w:spacing w:val="-1"/>
                <w:sz w:val="24"/>
                <w:szCs w:val="24"/>
              </w:rPr>
              <w:t>c</w:t>
            </w:r>
            <w:r w:rsidRPr="00F85942">
              <w:rPr>
                <w:spacing w:val="5"/>
                <w:sz w:val="24"/>
                <w:szCs w:val="24"/>
              </w:rPr>
              <w:t>p</w:t>
            </w:r>
            <w:r w:rsidRPr="00F85942">
              <w:rPr>
                <w:spacing w:val="-5"/>
                <w:sz w:val="24"/>
                <w:szCs w:val="24"/>
              </w:rPr>
              <w:t>y</w:t>
            </w:r>
            <w:r w:rsidRPr="00F85942">
              <w:rPr>
                <w:sz w:val="24"/>
                <w:szCs w:val="24"/>
              </w:rPr>
              <w:t>_ptr</w:t>
            </w:r>
            <w:proofErr w:type="spellEnd"/>
            <w:r w:rsidRPr="00F85942">
              <w:rPr>
                <w:spacing w:val="1"/>
                <w:sz w:val="24"/>
                <w:szCs w:val="24"/>
              </w:rPr>
              <w:t>)</w:t>
            </w:r>
            <w:r w:rsidRPr="00F85942">
              <w:rPr>
                <w:sz w:val="24"/>
                <w:szCs w:val="24"/>
              </w:rPr>
              <w:t>(</w:t>
            </w:r>
            <w:r w:rsidRPr="00F85942">
              <w:rPr>
                <w:spacing w:val="-2"/>
                <w:sz w:val="24"/>
                <w:szCs w:val="24"/>
              </w:rPr>
              <w:t>c</w:t>
            </w:r>
            <w:r w:rsidRPr="00F85942">
              <w:rPr>
                <w:sz w:val="24"/>
                <w:szCs w:val="24"/>
              </w:rPr>
              <w:t>h</w:t>
            </w:r>
            <w:r w:rsidRPr="00F85942">
              <w:rPr>
                <w:spacing w:val="1"/>
                <w:sz w:val="24"/>
                <w:szCs w:val="24"/>
              </w:rPr>
              <w:t>a</w:t>
            </w:r>
            <w:r w:rsidRPr="00F85942">
              <w:rPr>
                <w:sz w:val="24"/>
                <w:szCs w:val="24"/>
              </w:rPr>
              <w:t>r</w:t>
            </w:r>
            <w:r w:rsidRPr="00F85942">
              <w:rPr>
                <w:spacing w:val="1"/>
                <w:sz w:val="24"/>
                <w:szCs w:val="24"/>
              </w:rPr>
              <w:t xml:space="preserve"> </w:t>
            </w:r>
            <w:r w:rsidRPr="00F85942">
              <w:rPr>
                <w:sz w:val="24"/>
                <w:szCs w:val="24"/>
              </w:rPr>
              <w:t>*</w:t>
            </w:r>
            <w:proofErr w:type="spellStart"/>
            <w:r w:rsidRPr="00F85942">
              <w:rPr>
                <w:sz w:val="24"/>
                <w:szCs w:val="24"/>
              </w:rPr>
              <w:t>dst</w:t>
            </w:r>
            <w:proofErr w:type="spellEnd"/>
            <w:r w:rsidRPr="00F85942">
              <w:rPr>
                <w:sz w:val="24"/>
                <w:szCs w:val="24"/>
              </w:rPr>
              <w:t xml:space="preserve">, </w:t>
            </w:r>
            <w:r w:rsidRPr="00F85942">
              <w:rPr>
                <w:spacing w:val="-1"/>
                <w:sz w:val="24"/>
                <w:szCs w:val="24"/>
              </w:rPr>
              <w:t>c</w:t>
            </w:r>
            <w:r w:rsidRPr="00F85942">
              <w:rPr>
                <w:sz w:val="24"/>
                <w:szCs w:val="24"/>
              </w:rPr>
              <w:t xml:space="preserve">onst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 *</w:t>
            </w:r>
            <w:proofErr w:type="spellStart"/>
            <w:r w:rsidRPr="00F85942">
              <w:rPr>
                <w:sz w:val="24"/>
                <w:szCs w:val="24"/>
              </w:rPr>
              <w:t>s</w:t>
            </w:r>
            <w:r w:rsidRPr="00F85942">
              <w:rPr>
                <w:spacing w:val="1"/>
                <w:sz w:val="24"/>
                <w:szCs w:val="24"/>
              </w:rPr>
              <w:t>r</w:t>
            </w:r>
            <w:r w:rsidRPr="00F85942">
              <w:rPr>
                <w:spacing w:val="-1"/>
                <w:sz w:val="24"/>
                <w:szCs w:val="24"/>
              </w:rPr>
              <w:t>c</w:t>
            </w:r>
            <w:proofErr w:type="spellEnd"/>
            <w:r w:rsidRPr="00F85942">
              <w:rPr>
                <w:sz w:val="24"/>
                <w:szCs w:val="24"/>
              </w:rPr>
              <w:t>);</w:t>
            </w:r>
          </w:p>
        </w:tc>
      </w:tr>
      <w:tr w:rsidR="00BD33F8" w:rsidRPr="00F85942" w14:paraId="5D26FF39" w14:textId="77777777">
        <w:trPr>
          <w:trHeight w:hRule="exact" w:val="1802"/>
        </w:trPr>
        <w:tc>
          <w:tcPr>
            <w:tcW w:w="9419" w:type="dxa"/>
            <w:tcBorders>
              <w:top w:val="nil"/>
              <w:left w:val="nil"/>
              <w:bottom w:val="nil"/>
              <w:right w:val="nil"/>
            </w:tcBorders>
          </w:tcPr>
          <w:p w14:paraId="1F967C05" w14:textId="77777777" w:rsidR="00BD33F8" w:rsidRPr="00F85942" w:rsidRDefault="00BD33F8">
            <w:pPr>
              <w:spacing w:before="15" w:line="260" w:lineRule="exact"/>
              <w:rPr>
                <w:sz w:val="26"/>
                <w:szCs w:val="26"/>
              </w:rPr>
            </w:pPr>
          </w:p>
          <w:p w14:paraId="6B209CA9" w14:textId="77777777" w:rsidR="00BD33F8" w:rsidRPr="00F85942" w:rsidRDefault="00A51A16">
            <w:pPr>
              <w:spacing w:line="360" w:lineRule="auto"/>
              <w:ind w:left="29" w:right="-5"/>
              <w:jc w:val="both"/>
              <w:rPr>
                <w:sz w:val="24"/>
                <w:szCs w:val="24"/>
              </w:rPr>
            </w:pPr>
            <w:r w:rsidRPr="00F85942">
              <w:rPr>
                <w:sz w:val="24"/>
                <w:szCs w:val="24"/>
              </w:rPr>
              <w:t>A</w:t>
            </w:r>
            <w:r w:rsidRPr="00F85942">
              <w:rPr>
                <w:spacing w:val="16"/>
                <w:sz w:val="24"/>
                <w:szCs w:val="24"/>
              </w:rPr>
              <w:t xml:space="preserve"> </w:t>
            </w:r>
            <w:r w:rsidRPr="00F85942">
              <w:rPr>
                <w:sz w:val="24"/>
                <w:szCs w:val="24"/>
              </w:rPr>
              <w:t>fu</w:t>
            </w:r>
            <w:r w:rsidRPr="00F85942">
              <w:rPr>
                <w:spacing w:val="-1"/>
                <w:sz w:val="24"/>
                <w:szCs w:val="24"/>
              </w:rPr>
              <w:t>nc</w:t>
            </w:r>
            <w:r w:rsidRPr="00F85942">
              <w:rPr>
                <w:sz w:val="24"/>
                <w:szCs w:val="24"/>
              </w:rPr>
              <w:t>tion</w:t>
            </w:r>
            <w:r w:rsidRPr="00F85942">
              <w:rPr>
                <w:spacing w:val="17"/>
                <w:sz w:val="24"/>
                <w:szCs w:val="24"/>
              </w:rPr>
              <w:t xml:space="preserve"> </w:t>
            </w:r>
            <w:r w:rsidRPr="00F85942">
              <w:rPr>
                <w:sz w:val="24"/>
                <w:szCs w:val="24"/>
              </w:rPr>
              <w:t>is</w:t>
            </w:r>
            <w:r w:rsidRPr="00F85942">
              <w:rPr>
                <w:spacing w:val="17"/>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18"/>
                <w:sz w:val="24"/>
                <w:szCs w:val="24"/>
              </w:rPr>
              <w:t xml:space="preserve"> </w:t>
            </w:r>
            <w:r w:rsidRPr="00F85942">
              <w:rPr>
                <w:sz w:val="24"/>
                <w:szCs w:val="24"/>
              </w:rPr>
              <w:t>v</w:t>
            </w:r>
            <w:r w:rsidRPr="00F85942">
              <w:rPr>
                <w:spacing w:val="-1"/>
                <w:sz w:val="24"/>
                <w:szCs w:val="24"/>
              </w:rPr>
              <w:t>a</w:t>
            </w:r>
            <w:r w:rsidRPr="00F85942">
              <w:rPr>
                <w:spacing w:val="1"/>
                <w:sz w:val="24"/>
                <w:szCs w:val="24"/>
              </w:rPr>
              <w:t>r</w:t>
            </w:r>
            <w:r w:rsidRPr="00F85942">
              <w:rPr>
                <w:sz w:val="24"/>
                <w:szCs w:val="24"/>
              </w:rPr>
              <w:t>iabl</w:t>
            </w:r>
            <w:r w:rsidRPr="00F85942">
              <w:rPr>
                <w:spacing w:val="-1"/>
                <w:sz w:val="24"/>
                <w:szCs w:val="24"/>
              </w:rPr>
              <w:t>e</w:t>
            </w:r>
            <w:r w:rsidRPr="00F85942">
              <w:rPr>
                <w:sz w:val="24"/>
                <w:szCs w:val="24"/>
              </w:rPr>
              <w:t>.</w:t>
            </w:r>
            <w:r w:rsidRPr="00F85942">
              <w:rPr>
                <w:spacing w:val="21"/>
                <w:sz w:val="24"/>
                <w:szCs w:val="24"/>
              </w:rPr>
              <w:t xml:space="preserve"> </w:t>
            </w:r>
            <w:r w:rsidRPr="00F85942">
              <w:rPr>
                <w:spacing w:val="-3"/>
                <w:sz w:val="24"/>
                <w:szCs w:val="24"/>
              </w:rPr>
              <w:t>I</w:t>
            </w:r>
            <w:r w:rsidRPr="00F85942">
              <w:rPr>
                <w:sz w:val="24"/>
                <w:szCs w:val="24"/>
              </w:rPr>
              <w:t>f</w:t>
            </w:r>
            <w:r w:rsidRPr="00F85942">
              <w:rPr>
                <w:spacing w:val="16"/>
                <w:sz w:val="24"/>
                <w:szCs w:val="24"/>
              </w:rPr>
              <w:t xml:space="preserve"> </w:t>
            </w:r>
            <w:r w:rsidRPr="00F85942">
              <w:rPr>
                <w:sz w:val="24"/>
                <w:szCs w:val="24"/>
              </w:rPr>
              <w:t>th</w:t>
            </w:r>
            <w:r w:rsidRPr="00F85942">
              <w:rPr>
                <w:spacing w:val="1"/>
                <w:sz w:val="24"/>
                <w:szCs w:val="24"/>
              </w:rPr>
              <w:t>i</w:t>
            </w:r>
            <w:r w:rsidRPr="00F85942">
              <w:rPr>
                <w:sz w:val="24"/>
                <w:szCs w:val="24"/>
              </w:rPr>
              <w:t>s</w:t>
            </w:r>
            <w:r w:rsidRPr="00F85942">
              <w:rPr>
                <w:spacing w:val="17"/>
                <w:sz w:val="24"/>
                <w:szCs w:val="24"/>
              </w:rPr>
              <w:t xml:space="preserve"> </w:t>
            </w:r>
            <w:r w:rsidRPr="00F85942">
              <w:rPr>
                <w:sz w:val="24"/>
                <w:szCs w:val="24"/>
              </w:rPr>
              <w:t>is</w:t>
            </w:r>
            <w:r w:rsidRPr="00F85942">
              <w:rPr>
                <w:spacing w:val="20"/>
                <w:sz w:val="24"/>
                <w:szCs w:val="24"/>
              </w:rPr>
              <w:t xml:space="preserve"> </w:t>
            </w:r>
            <w:r w:rsidRPr="00F85942">
              <w:rPr>
                <w:sz w:val="24"/>
                <w:szCs w:val="24"/>
              </w:rPr>
              <w:t>a</w:t>
            </w:r>
            <w:r w:rsidRPr="00F85942">
              <w:rPr>
                <w:spacing w:val="16"/>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w:t>
            </w:r>
            <w:r w:rsidRPr="00F85942">
              <w:rPr>
                <w:spacing w:val="3"/>
                <w:sz w:val="24"/>
                <w:szCs w:val="24"/>
              </w:rPr>
              <w:t>l</w:t>
            </w:r>
            <w:r w:rsidRPr="00F85942">
              <w:rPr>
                <w:spacing w:val="-1"/>
                <w:sz w:val="24"/>
                <w:szCs w:val="24"/>
              </w:rPr>
              <w:t>e</w:t>
            </w:r>
            <w:r w:rsidRPr="00F85942">
              <w:rPr>
                <w:sz w:val="24"/>
                <w:szCs w:val="24"/>
              </w:rPr>
              <w:t>,</w:t>
            </w:r>
            <w:r w:rsidRPr="00F85942">
              <w:rPr>
                <w:spacing w:val="17"/>
                <w:sz w:val="24"/>
                <w:szCs w:val="24"/>
              </w:rPr>
              <w:t xml:space="preserve"> </w:t>
            </w:r>
            <w:r w:rsidRPr="00F85942">
              <w:rPr>
                <w:spacing w:val="-1"/>
                <w:sz w:val="24"/>
                <w:szCs w:val="24"/>
              </w:rPr>
              <w:t>a</w:t>
            </w:r>
            <w:r w:rsidRPr="00F85942">
              <w:rPr>
                <w:sz w:val="24"/>
                <w:szCs w:val="24"/>
              </w:rPr>
              <w:t>nd</w:t>
            </w:r>
            <w:r w:rsidRPr="00F85942">
              <w:rPr>
                <w:spacing w:val="17"/>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16"/>
                <w:sz w:val="24"/>
                <w:szCs w:val="24"/>
              </w:rPr>
              <w:t xml:space="preserve"> </w:t>
            </w:r>
            <w:r w:rsidRPr="00F85942">
              <w:rPr>
                <w:sz w:val="24"/>
                <w:szCs w:val="24"/>
              </w:rPr>
              <w:t>fi</w:t>
            </w:r>
            <w:r w:rsidRPr="00F85942">
              <w:rPr>
                <w:spacing w:val="-1"/>
                <w:sz w:val="24"/>
                <w:szCs w:val="24"/>
              </w:rPr>
              <w:t>r</w:t>
            </w:r>
            <w:r w:rsidRPr="00F85942">
              <w:rPr>
                <w:sz w:val="24"/>
                <w:szCs w:val="24"/>
              </w:rPr>
              <w:t>st</w:t>
            </w:r>
            <w:r w:rsidRPr="00F85942">
              <w:rPr>
                <w:spacing w:val="17"/>
                <w:sz w:val="24"/>
                <w:szCs w:val="24"/>
              </w:rPr>
              <w:t xml:space="preserve"> </w:t>
            </w:r>
            <w:r w:rsidRPr="00F85942">
              <w:rPr>
                <w:spacing w:val="2"/>
                <w:sz w:val="24"/>
                <w:szCs w:val="24"/>
              </w:rPr>
              <w:t>d</w:t>
            </w:r>
            <w:r w:rsidRPr="00F85942">
              <w:rPr>
                <w:spacing w:val="-1"/>
                <w:sz w:val="24"/>
                <w:szCs w:val="24"/>
              </w:rPr>
              <w:t>ec</w:t>
            </w:r>
            <w:r w:rsidRPr="00F85942">
              <w:rPr>
                <w:sz w:val="24"/>
                <w:szCs w:val="24"/>
              </w:rPr>
              <w:t>la</w:t>
            </w:r>
            <w:r w:rsidRPr="00F85942">
              <w:rPr>
                <w:spacing w:val="1"/>
                <w:sz w:val="24"/>
                <w:szCs w:val="24"/>
              </w:rPr>
              <w:t>r</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17"/>
                <w:sz w:val="24"/>
                <w:szCs w:val="24"/>
              </w:rPr>
              <w:t xml:space="preserve"> </w:t>
            </w:r>
            <w:r w:rsidRPr="00F85942">
              <w:rPr>
                <w:sz w:val="24"/>
                <w:szCs w:val="24"/>
              </w:rPr>
              <w:t>w</w:t>
            </w:r>
            <w:r w:rsidRPr="00F85942">
              <w:rPr>
                <w:spacing w:val="-1"/>
                <w:sz w:val="24"/>
                <w:szCs w:val="24"/>
              </w:rPr>
              <w:t>a</w:t>
            </w:r>
            <w:r w:rsidRPr="00F85942">
              <w:rPr>
                <w:sz w:val="24"/>
                <w:szCs w:val="24"/>
              </w:rPr>
              <w:t>s</w:t>
            </w:r>
            <w:r w:rsidRPr="00F85942">
              <w:rPr>
                <w:spacing w:val="17"/>
                <w:sz w:val="24"/>
                <w:szCs w:val="24"/>
              </w:rPr>
              <w:t xml:space="preserve"> </w:t>
            </w:r>
            <w:r w:rsidRPr="00F85942">
              <w:rPr>
                <w:spacing w:val="-1"/>
                <w:sz w:val="24"/>
                <w:szCs w:val="24"/>
              </w:rPr>
              <w:t>a</w:t>
            </w:r>
            <w:r w:rsidRPr="00F85942">
              <w:rPr>
                <w:sz w:val="24"/>
                <w:szCs w:val="24"/>
              </w:rPr>
              <w:t>lso</w:t>
            </w:r>
            <w:r w:rsidRPr="00F85942">
              <w:rPr>
                <w:spacing w:val="20"/>
                <w:sz w:val="24"/>
                <w:szCs w:val="24"/>
              </w:rPr>
              <w:t xml:space="preserve"> </w:t>
            </w:r>
            <w:r w:rsidRPr="00F85942">
              <w:rPr>
                <w:sz w:val="24"/>
                <w:szCs w:val="24"/>
              </w:rPr>
              <w:t>a</w:t>
            </w:r>
            <w:r w:rsidRPr="00F85942">
              <w:rPr>
                <w:spacing w:val="16"/>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 xml:space="preserve">ble, </w:t>
            </w:r>
            <w:r w:rsidRPr="00F85942">
              <w:rPr>
                <w:spacing w:val="-1"/>
                <w:sz w:val="24"/>
                <w:szCs w:val="24"/>
              </w:rPr>
              <w:t>ca</w:t>
            </w:r>
            <w:r w:rsidRPr="00F85942">
              <w:rPr>
                <w:sz w:val="24"/>
                <w:szCs w:val="24"/>
              </w:rPr>
              <w:t>n</w:t>
            </w:r>
            <w:r w:rsidRPr="00F85942">
              <w:rPr>
                <w:spacing w:val="1"/>
                <w:sz w:val="24"/>
                <w:szCs w:val="24"/>
              </w:rPr>
              <w:t xml:space="preserve"> </w:t>
            </w:r>
            <w:r w:rsidRPr="00F85942">
              <w:rPr>
                <w:spacing w:val="2"/>
                <w:sz w:val="24"/>
                <w:szCs w:val="24"/>
              </w:rPr>
              <w:t>w</w:t>
            </w:r>
            <w:r w:rsidRPr="00F85942">
              <w:rPr>
                <w:sz w:val="24"/>
                <w:szCs w:val="24"/>
              </w:rPr>
              <w:t>e not</w:t>
            </w:r>
            <w:r w:rsidRPr="00F85942">
              <w:rPr>
                <w:spacing w:val="3"/>
                <w:sz w:val="24"/>
                <w:szCs w:val="24"/>
              </w:rPr>
              <w:t xml:space="preserve"> </w:t>
            </w:r>
            <w:r w:rsidRPr="00F85942">
              <w:rPr>
                <w:sz w:val="24"/>
                <w:szCs w:val="24"/>
              </w:rPr>
              <w:t>r</w:t>
            </w:r>
            <w:r w:rsidRPr="00F85942">
              <w:rPr>
                <w:spacing w:val="-2"/>
                <w:sz w:val="24"/>
                <w:szCs w:val="24"/>
              </w:rPr>
              <w:t>e</w:t>
            </w:r>
            <w:r w:rsidRPr="00F85942">
              <w:rPr>
                <w:sz w:val="24"/>
                <w:szCs w:val="24"/>
              </w:rPr>
              <w:t>p</w:t>
            </w:r>
            <w:r w:rsidRPr="00F85942">
              <w:rPr>
                <w:spacing w:val="3"/>
                <w:sz w:val="24"/>
                <w:szCs w:val="24"/>
              </w:rPr>
              <w:t>l</w:t>
            </w:r>
            <w:r w:rsidRPr="00F85942">
              <w:rPr>
                <w:spacing w:val="-1"/>
                <w:sz w:val="24"/>
                <w:szCs w:val="24"/>
              </w:rPr>
              <w:t>ac</w:t>
            </w:r>
            <w:r w:rsidRPr="00F85942">
              <w:rPr>
                <w:sz w:val="24"/>
                <w:szCs w:val="24"/>
              </w:rPr>
              <w:t>e</w:t>
            </w:r>
            <w:r w:rsidRPr="00F85942">
              <w:rPr>
                <w:spacing w:val="2"/>
                <w:sz w:val="24"/>
                <w:szCs w:val="24"/>
              </w:rPr>
              <w:t xml:space="preserve"> </w:t>
            </w:r>
            <w:r w:rsidRPr="00F85942">
              <w:rPr>
                <w:sz w:val="24"/>
                <w:szCs w:val="24"/>
              </w:rPr>
              <w:t xml:space="preserve">the </w:t>
            </w:r>
            <w:r w:rsidRPr="00F85942">
              <w:rPr>
                <w:spacing w:val="2"/>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2"/>
                <w:sz w:val="24"/>
                <w:szCs w:val="24"/>
              </w:rPr>
              <w:t xml:space="preserve"> </w:t>
            </w:r>
            <w:r w:rsidRPr="00F85942">
              <w:rPr>
                <w:sz w:val="24"/>
                <w:szCs w:val="24"/>
              </w:rPr>
              <w:t>n</w:t>
            </w:r>
            <w:r w:rsidRPr="00F85942">
              <w:rPr>
                <w:spacing w:val="-1"/>
                <w:sz w:val="24"/>
                <w:szCs w:val="24"/>
              </w:rPr>
              <w:t>a</w:t>
            </w:r>
            <w:r w:rsidRPr="00F85942">
              <w:rPr>
                <w:sz w:val="24"/>
                <w:szCs w:val="24"/>
              </w:rPr>
              <w:t>me</w:t>
            </w:r>
            <w:r w:rsidRPr="00F85942">
              <w:rPr>
                <w:spacing w:val="2"/>
                <w:sz w:val="24"/>
                <w:szCs w:val="24"/>
              </w:rPr>
              <w:t xml:space="preserve"> </w:t>
            </w:r>
            <w:r w:rsidRPr="00F85942">
              <w:rPr>
                <w:sz w:val="24"/>
                <w:szCs w:val="24"/>
              </w:rPr>
              <w:t>in</w:t>
            </w:r>
            <w:r w:rsidRPr="00F85942">
              <w:rPr>
                <w:spacing w:val="1"/>
                <w:sz w:val="24"/>
                <w:szCs w:val="24"/>
              </w:rPr>
              <w:t xml:space="preserve"> </w:t>
            </w:r>
            <w:r w:rsidRPr="00F85942">
              <w:rPr>
                <w:sz w:val="24"/>
                <w:szCs w:val="24"/>
              </w:rPr>
              <w:t>T</w:t>
            </w:r>
            <w:r w:rsidRPr="00F85942">
              <w:rPr>
                <w:spacing w:val="4"/>
                <w:sz w:val="24"/>
                <w:szCs w:val="24"/>
              </w:rPr>
              <w:t>H</w:t>
            </w:r>
            <w:r w:rsidRPr="00F85942">
              <w:rPr>
                <w:spacing w:val="-6"/>
                <w:sz w:val="24"/>
                <w:szCs w:val="24"/>
              </w:rPr>
              <w:t>I</w:t>
            </w:r>
            <w:r w:rsidRPr="00F85942">
              <w:rPr>
                <w:sz w:val="24"/>
                <w:szCs w:val="24"/>
              </w:rPr>
              <w:t>S</w:t>
            </w:r>
            <w:r w:rsidRPr="00F85942">
              <w:rPr>
                <w:spacing w:val="4"/>
                <w:sz w:val="24"/>
                <w:szCs w:val="24"/>
              </w:rPr>
              <w:t xml:space="preserve"> </w:t>
            </w:r>
            <w:r w:rsidRPr="00F85942">
              <w:rPr>
                <w:sz w:val="24"/>
                <w:szCs w:val="24"/>
              </w:rPr>
              <w:t>d</w:t>
            </w:r>
            <w:r w:rsidRPr="00F85942">
              <w:rPr>
                <w:spacing w:val="1"/>
                <w:sz w:val="24"/>
                <w:szCs w:val="24"/>
              </w:rPr>
              <w:t>e</w:t>
            </w:r>
            <w:r w:rsidRPr="00F85942">
              <w:rPr>
                <w:spacing w:val="-1"/>
                <w:sz w:val="24"/>
                <w:szCs w:val="24"/>
              </w:rPr>
              <w:t>c</w:t>
            </w:r>
            <w:r w:rsidRPr="00F85942">
              <w:rPr>
                <w:sz w:val="24"/>
                <w:szCs w:val="24"/>
              </w:rPr>
              <w:t>la</w:t>
            </w:r>
            <w:r w:rsidRPr="00F85942">
              <w:rPr>
                <w:spacing w:val="-1"/>
                <w:sz w:val="24"/>
                <w:szCs w:val="24"/>
              </w:rPr>
              <w:t>ra</w:t>
            </w:r>
            <w:r w:rsidRPr="00F85942">
              <w:rPr>
                <w:sz w:val="24"/>
                <w:szCs w:val="24"/>
              </w:rPr>
              <w:t>t</w:t>
            </w:r>
            <w:r w:rsidRPr="00F85942">
              <w:rPr>
                <w:spacing w:val="1"/>
                <w:sz w:val="24"/>
                <w:szCs w:val="24"/>
              </w:rPr>
              <w:t>i</w:t>
            </w:r>
            <w:r w:rsidRPr="00F85942">
              <w:rPr>
                <w:sz w:val="24"/>
                <w:szCs w:val="24"/>
              </w:rPr>
              <w:t>on</w:t>
            </w:r>
            <w:r w:rsidRPr="00F85942">
              <w:rPr>
                <w:spacing w:val="3"/>
                <w:sz w:val="24"/>
                <w:szCs w:val="24"/>
              </w:rPr>
              <w:t xml:space="preserve"> </w:t>
            </w:r>
            <w:r w:rsidRPr="00F85942">
              <w:rPr>
                <w:sz w:val="24"/>
                <w:szCs w:val="24"/>
              </w:rPr>
              <w:t>with</w:t>
            </w:r>
            <w:r w:rsidRPr="00F85942">
              <w:rPr>
                <w:spacing w:val="1"/>
                <w:sz w:val="24"/>
                <w:szCs w:val="24"/>
              </w:rPr>
              <w:t xml:space="preserve"> </w:t>
            </w:r>
            <w:r w:rsidRPr="00F85942">
              <w:rPr>
                <w:sz w:val="24"/>
                <w:szCs w:val="24"/>
              </w:rPr>
              <w:t>a</w:t>
            </w:r>
            <w:r w:rsidRPr="00F85942">
              <w:rPr>
                <w:spacing w:val="2"/>
                <w:sz w:val="24"/>
                <w:szCs w:val="24"/>
              </w:rPr>
              <w:t xml:space="preserve"> </w:t>
            </w:r>
            <w:r w:rsidRPr="00F85942">
              <w:rPr>
                <w:sz w:val="24"/>
                <w:szCs w:val="24"/>
              </w:rPr>
              <w:t>n</w:t>
            </w:r>
            <w:r w:rsidRPr="00F85942">
              <w:rPr>
                <w:spacing w:val="-1"/>
                <w:sz w:val="24"/>
                <w:szCs w:val="24"/>
              </w:rPr>
              <w:t>a</w:t>
            </w:r>
            <w:r w:rsidRPr="00F85942">
              <w:rPr>
                <w:sz w:val="24"/>
                <w:szCs w:val="24"/>
              </w:rPr>
              <w:t>me</w:t>
            </w:r>
            <w:r w:rsidRPr="00F85942">
              <w:rPr>
                <w:spacing w:val="2"/>
                <w:sz w:val="24"/>
                <w:szCs w:val="24"/>
              </w:rPr>
              <w:t xml:space="preserve"> </w:t>
            </w:r>
            <w:r w:rsidRPr="00F85942">
              <w:rPr>
                <w:spacing w:val="-1"/>
                <w:sz w:val="24"/>
                <w:szCs w:val="24"/>
              </w:rPr>
              <w:t>a</w:t>
            </w:r>
            <w:r w:rsidRPr="00F85942">
              <w:rPr>
                <w:spacing w:val="2"/>
                <w:sz w:val="24"/>
                <w:szCs w:val="24"/>
              </w:rPr>
              <w:t>n</w:t>
            </w:r>
            <w:r w:rsidRPr="00F85942">
              <w:rPr>
                <w:sz w:val="24"/>
                <w:szCs w:val="24"/>
              </w:rPr>
              <w:t>d</w:t>
            </w:r>
            <w:r w:rsidRPr="00F85942">
              <w:rPr>
                <w:spacing w:val="1"/>
                <w:sz w:val="24"/>
                <w:szCs w:val="24"/>
              </w:rPr>
              <w:t xml:space="preserve"> </w:t>
            </w:r>
            <w:r w:rsidRPr="00F85942">
              <w:rPr>
                <w:sz w:val="24"/>
                <w:szCs w:val="24"/>
              </w:rPr>
              <w:t xml:space="preserve">a </w:t>
            </w:r>
            <w:r w:rsidRPr="00F85942">
              <w:rPr>
                <w:spacing w:val="2"/>
                <w:sz w:val="24"/>
                <w:szCs w:val="24"/>
              </w:rPr>
              <w:t>s</w:t>
            </w:r>
            <w:r w:rsidRPr="00F85942">
              <w:rPr>
                <w:spacing w:val="-1"/>
                <w:sz w:val="24"/>
                <w:szCs w:val="24"/>
              </w:rPr>
              <w:t>e</w:t>
            </w:r>
            <w:r w:rsidRPr="00F85942">
              <w:rPr>
                <w:sz w:val="24"/>
                <w:szCs w:val="24"/>
              </w:rPr>
              <w:t>t</w:t>
            </w:r>
            <w:r w:rsidRPr="00F85942">
              <w:rPr>
                <w:spacing w:val="1"/>
                <w:sz w:val="24"/>
                <w:szCs w:val="24"/>
              </w:rPr>
              <w:t xml:space="preserve"> </w:t>
            </w:r>
            <w:r w:rsidRPr="00F85942">
              <w:rPr>
                <w:sz w:val="24"/>
                <w:szCs w:val="24"/>
              </w:rPr>
              <w:t>of</w:t>
            </w:r>
            <w:r w:rsidRPr="00F85942">
              <w:rPr>
                <w:spacing w:val="2"/>
                <w:sz w:val="24"/>
                <w:szCs w:val="24"/>
              </w:rPr>
              <w:t xml:space="preserve"> </w:t>
            </w:r>
            <w:r w:rsidRPr="00F85942">
              <w:rPr>
                <w:sz w:val="24"/>
                <w:szCs w:val="24"/>
              </w:rPr>
              <w:t>p</w:t>
            </w:r>
            <w:r w:rsidRPr="00F85942">
              <w:rPr>
                <w:spacing w:val="-1"/>
                <w:sz w:val="24"/>
                <w:szCs w:val="24"/>
              </w:rPr>
              <w:t>a</w:t>
            </w:r>
            <w:r w:rsidRPr="00F85942">
              <w:rPr>
                <w:spacing w:val="1"/>
                <w:sz w:val="24"/>
                <w:szCs w:val="24"/>
              </w:rPr>
              <w:t>r</w:t>
            </w:r>
            <w:r w:rsidRPr="00F85942">
              <w:rPr>
                <w:spacing w:val="-1"/>
                <w:sz w:val="24"/>
                <w:szCs w:val="24"/>
              </w:rPr>
              <w:t>a</w:t>
            </w:r>
            <w:r w:rsidRPr="00F85942">
              <w:rPr>
                <w:sz w:val="24"/>
                <w:szCs w:val="24"/>
              </w:rPr>
              <w:t>met</w:t>
            </w:r>
            <w:r w:rsidRPr="00F85942">
              <w:rPr>
                <w:spacing w:val="1"/>
                <w:sz w:val="24"/>
                <w:szCs w:val="24"/>
              </w:rPr>
              <w:t>e</w:t>
            </w:r>
            <w:r w:rsidRPr="00F85942">
              <w:rPr>
                <w:sz w:val="24"/>
                <w:szCs w:val="24"/>
              </w:rPr>
              <w:t>rs? Y</w:t>
            </w:r>
            <w:r w:rsidRPr="00F85942">
              <w:rPr>
                <w:spacing w:val="-1"/>
                <w:sz w:val="24"/>
                <w:szCs w:val="24"/>
              </w:rPr>
              <w:t>e</w:t>
            </w:r>
            <w:r w:rsidRPr="00F85942">
              <w:rPr>
                <w:sz w:val="24"/>
                <w:szCs w:val="24"/>
              </w:rPr>
              <w:t>s we</w:t>
            </w:r>
            <w:r w:rsidRPr="00F85942">
              <w:rPr>
                <w:spacing w:val="1"/>
                <w:sz w:val="24"/>
                <w:szCs w:val="24"/>
              </w:rPr>
              <w:t xml:space="preserve"> </w:t>
            </w:r>
            <w:r w:rsidRPr="00F85942">
              <w:rPr>
                <w:spacing w:val="-1"/>
                <w:sz w:val="24"/>
                <w:szCs w:val="24"/>
              </w:rPr>
              <w:t>ca</w:t>
            </w:r>
            <w:r w:rsidRPr="00F85942">
              <w:rPr>
                <w:sz w:val="24"/>
                <w:szCs w:val="24"/>
              </w:rPr>
              <w:t xml:space="preserve">n </w:t>
            </w:r>
            <w:r w:rsidRPr="00F85942">
              <w:rPr>
                <w:spacing w:val="-1"/>
                <w:sz w:val="24"/>
                <w:szCs w:val="24"/>
              </w:rPr>
              <w:t>a</w:t>
            </w:r>
            <w:r w:rsidRPr="00F85942">
              <w:rPr>
                <w:sz w:val="24"/>
                <w:szCs w:val="24"/>
              </w:rPr>
              <w:t>nd t</w:t>
            </w:r>
            <w:r w:rsidRPr="00F85942">
              <w:rPr>
                <w:spacing w:val="3"/>
                <w:sz w:val="24"/>
                <w:szCs w:val="24"/>
              </w:rPr>
              <w:t>h</w:t>
            </w:r>
            <w:r w:rsidRPr="00F85942">
              <w:rPr>
                <w:sz w:val="24"/>
                <w:szCs w:val="24"/>
              </w:rPr>
              <w:t>e</w:t>
            </w:r>
            <w:r w:rsidRPr="00F85942">
              <w:rPr>
                <w:spacing w:val="-1"/>
                <w:sz w:val="24"/>
                <w:szCs w:val="24"/>
              </w:rPr>
              <w:t xml:space="preserve"> re</w:t>
            </w:r>
            <w:r w:rsidRPr="00F85942">
              <w:rPr>
                <w:sz w:val="24"/>
                <w:szCs w:val="24"/>
              </w:rPr>
              <w:t>su</w:t>
            </w:r>
            <w:r w:rsidRPr="00F85942">
              <w:rPr>
                <w:spacing w:val="3"/>
                <w:sz w:val="24"/>
                <w:szCs w:val="24"/>
              </w:rPr>
              <w:t>l</w:t>
            </w:r>
            <w:r w:rsidRPr="00F85942">
              <w:rPr>
                <w:sz w:val="24"/>
                <w:szCs w:val="24"/>
              </w:rPr>
              <w:t xml:space="preserve">t </w:t>
            </w:r>
            <w:r w:rsidRPr="00F85942">
              <w:rPr>
                <w:spacing w:val="1"/>
                <w:sz w:val="24"/>
                <w:szCs w:val="24"/>
              </w:rPr>
              <w:t>i</w:t>
            </w:r>
            <w:r w:rsidRPr="00F85942">
              <w:rPr>
                <w:sz w:val="24"/>
                <w:szCs w:val="24"/>
              </w:rPr>
              <w:t>s the d</w:t>
            </w:r>
            <w:r w:rsidRPr="00F85942">
              <w:rPr>
                <w:spacing w:val="-1"/>
                <w:sz w:val="24"/>
                <w:szCs w:val="24"/>
              </w:rPr>
              <w:t>ec</w:t>
            </w:r>
            <w:r w:rsidRPr="00F85942">
              <w:rPr>
                <w:sz w:val="24"/>
                <w:szCs w:val="24"/>
              </w:rPr>
              <w:t>la</w:t>
            </w:r>
            <w:r w:rsidRPr="00F85942">
              <w:rPr>
                <w:spacing w:val="-1"/>
                <w:sz w:val="24"/>
                <w:szCs w:val="24"/>
              </w:rPr>
              <w:t>ra</w:t>
            </w:r>
            <w:r w:rsidRPr="00F85942">
              <w:rPr>
                <w:sz w:val="24"/>
                <w:szCs w:val="24"/>
              </w:rPr>
              <w:t>t</w:t>
            </w:r>
            <w:r w:rsidRPr="00F85942">
              <w:rPr>
                <w:spacing w:val="1"/>
                <w:sz w:val="24"/>
                <w:szCs w:val="24"/>
              </w:rPr>
              <w:t>i</w:t>
            </w:r>
            <w:r w:rsidRPr="00F85942">
              <w:rPr>
                <w:sz w:val="24"/>
                <w:szCs w:val="24"/>
              </w:rPr>
              <w:t>on of</w:t>
            </w:r>
            <w:r w:rsidRPr="00F85942">
              <w:rPr>
                <w:spacing w:val="1"/>
                <w:sz w:val="24"/>
                <w:szCs w:val="24"/>
              </w:rPr>
              <w:t xml:space="preserve"> </w:t>
            </w:r>
            <w:r w:rsidRPr="00F85942">
              <w:rPr>
                <w:sz w:val="24"/>
                <w:szCs w:val="24"/>
              </w:rPr>
              <w:t>a</w:t>
            </w:r>
            <w:r w:rsidRPr="00F85942">
              <w:rPr>
                <w:spacing w:val="-1"/>
                <w:sz w:val="24"/>
                <w:szCs w:val="24"/>
              </w:rPr>
              <w:t xml:space="preserve"> f</w:t>
            </w:r>
            <w:r w:rsidRPr="00F85942">
              <w:rPr>
                <w:spacing w:val="2"/>
                <w:sz w:val="24"/>
                <w:szCs w:val="24"/>
              </w:rPr>
              <w:t>u</w:t>
            </w:r>
            <w:r w:rsidRPr="00F85942">
              <w:rPr>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 xml:space="preserve">on that </w:t>
            </w:r>
            <w:r w:rsidRPr="00F85942">
              <w:rPr>
                <w:spacing w:val="-1"/>
                <w:sz w:val="24"/>
                <w:szCs w:val="24"/>
              </w:rPr>
              <w:t>re</w:t>
            </w:r>
            <w:r w:rsidRPr="00F85942">
              <w:rPr>
                <w:spacing w:val="3"/>
                <w:sz w:val="24"/>
                <w:szCs w:val="24"/>
              </w:rPr>
              <w:t>t</w:t>
            </w:r>
            <w:r w:rsidRPr="00F85942">
              <w:rPr>
                <w:sz w:val="24"/>
                <w:szCs w:val="24"/>
              </w:rPr>
              <w:t>u</w:t>
            </w:r>
            <w:r w:rsidRPr="00F85942">
              <w:rPr>
                <w:spacing w:val="-1"/>
                <w:sz w:val="24"/>
                <w:szCs w:val="24"/>
              </w:rPr>
              <w:t>r</w:t>
            </w:r>
            <w:r w:rsidRPr="00F85942">
              <w:rPr>
                <w:sz w:val="24"/>
                <w:szCs w:val="24"/>
              </w:rPr>
              <w:t xml:space="preserve">ns a </w:t>
            </w:r>
            <w:r w:rsidRPr="00F85942">
              <w:rPr>
                <w:spacing w:val="-1"/>
                <w:sz w:val="24"/>
                <w:szCs w:val="24"/>
              </w:rPr>
              <w:t>f</w:t>
            </w:r>
            <w:r w:rsidRPr="00F85942">
              <w:rPr>
                <w:sz w:val="24"/>
                <w:szCs w:val="24"/>
              </w:rPr>
              <w:t>u</w:t>
            </w:r>
            <w:r w:rsidRPr="00F85942">
              <w:rPr>
                <w:spacing w:val="2"/>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 poin</w:t>
            </w:r>
            <w:r w:rsidRPr="00F85942">
              <w:rPr>
                <w:spacing w:val="1"/>
                <w:sz w:val="24"/>
                <w:szCs w:val="24"/>
              </w:rPr>
              <w:t>t</w:t>
            </w:r>
            <w:r w:rsidRPr="00F85942">
              <w:rPr>
                <w:spacing w:val="-1"/>
                <w:sz w:val="24"/>
                <w:szCs w:val="24"/>
              </w:rPr>
              <w:t>e</w:t>
            </w:r>
            <w:r w:rsidRPr="00F85942">
              <w:rPr>
                <w:sz w:val="24"/>
                <w:szCs w:val="24"/>
              </w:rPr>
              <w:t>r:</w:t>
            </w:r>
          </w:p>
        </w:tc>
      </w:tr>
      <w:tr w:rsidR="00BD33F8" w:rsidRPr="00F85942" w14:paraId="4CF3DF4A" w14:textId="77777777">
        <w:trPr>
          <w:trHeight w:hRule="exact" w:val="415"/>
        </w:trPr>
        <w:tc>
          <w:tcPr>
            <w:tcW w:w="9419" w:type="dxa"/>
            <w:tcBorders>
              <w:top w:val="nil"/>
              <w:left w:val="nil"/>
              <w:bottom w:val="nil"/>
              <w:right w:val="nil"/>
            </w:tcBorders>
            <w:shd w:val="clear" w:color="auto" w:fill="EDEDFF"/>
          </w:tcPr>
          <w:p w14:paraId="3C1A030D" w14:textId="77777777" w:rsidR="00BD33F8" w:rsidRPr="00F85942" w:rsidRDefault="00A51A16">
            <w:pPr>
              <w:spacing w:line="260" w:lineRule="exact"/>
              <w:ind w:left="29"/>
              <w:rPr>
                <w:sz w:val="24"/>
                <w:szCs w:val="24"/>
              </w:rPr>
            </w:pPr>
            <w:r w:rsidRPr="00F85942">
              <w:rPr>
                <w:spacing w:val="-1"/>
                <w:sz w:val="24"/>
                <w:szCs w:val="24"/>
              </w:rPr>
              <w:t>c</w:t>
            </w:r>
            <w:r w:rsidRPr="00F85942">
              <w:rPr>
                <w:sz w:val="24"/>
                <w:szCs w:val="24"/>
              </w:rPr>
              <w:t>h</w:t>
            </w:r>
            <w:r w:rsidRPr="00F85942">
              <w:rPr>
                <w:spacing w:val="-1"/>
                <w:sz w:val="24"/>
                <w:szCs w:val="24"/>
              </w:rPr>
              <w:t>a</w:t>
            </w:r>
            <w:r w:rsidRPr="00F85942">
              <w:rPr>
                <w:sz w:val="24"/>
                <w:szCs w:val="24"/>
              </w:rPr>
              <w:t>r *</w:t>
            </w:r>
            <w:r w:rsidRPr="00F85942">
              <w:rPr>
                <w:spacing w:val="-1"/>
                <w:sz w:val="24"/>
                <w:szCs w:val="24"/>
              </w:rPr>
              <w:t>(</w:t>
            </w:r>
            <w:r w:rsidRPr="00F85942">
              <w:rPr>
                <w:spacing w:val="2"/>
                <w:sz w:val="24"/>
                <w:szCs w:val="24"/>
              </w:rPr>
              <w:t>*</w:t>
            </w:r>
            <w:proofErr w:type="spellStart"/>
            <w:r w:rsidRPr="00F85942">
              <w:rPr>
                <w:sz w:val="24"/>
                <w:szCs w:val="24"/>
              </w:rPr>
              <w:t>g</w:t>
            </w:r>
            <w:r w:rsidRPr="00F85942">
              <w:rPr>
                <w:spacing w:val="-1"/>
                <w:sz w:val="24"/>
                <w:szCs w:val="24"/>
              </w:rPr>
              <w:t>e</w:t>
            </w:r>
            <w:r w:rsidRPr="00F85942">
              <w:rPr>
                <w:sz w:val="24"/>
                <w:szCs w:val="24"/>
              </w:rPr>
              <w:t>t_s</w:t>
            </w:r>
            <w:r w:rsidRPr="00F85942">
              <w:rPr>
                <w:spacing w:val="1"/>
                <w:sz w:val="24"/>
                <w:szCs w:val="24"/>
              </w:rPr>
              <w:t>t</w:t>
            </w:r>
            <w:r w:rsidRPr="00F85942">
              <w:rPr>
                <w:sz w:val="24"/>
                <w:szCs w:val="24"/>
              </w:rPr>
              <w:t>r</w:t>
            </w:r>
            <w:r w:rsidRPr="00F85942">
              <w:rPr>
                <w:spacing w:val="-2"/>
                <w:sz w:val="24"/>
                <w:szCs w:val="24"/>
              </w:rPr>
              <w:t>c</w:t>
            </w:r>
            <w:r w:rsidRPr="00F85942">
              <w:rPr>
                <w:spacing w:val="5"/>
                <w:sz w:val="24"/>
                <w:szCs w:val="24"/>
              </w:rPr>
              <w:t>p</w:t>
            </w:r>
            <w:r w:rsidRPr="00F85942">
              <w:rPr>
                <w:spacing w:val="-5"/>
                <w:sz w:val="24"/>
                <w:szCs w:val="24"/>
              </w:rPr>
              <w:t>y</w:t>
            </w:r>
            <w:r w:rsidRPr="00F85942">
              <w:rPr>
                <w:sz w:val="24"/>
                <w:szCs w:val="24"/>
              </w:rPr>
              <w:t>_ptr</w:t>
            </w:r>
            <w:proofErr w:type="spellEnd"/>
            <w:r w:rsidRPr="00F85942">
              <w:rPr>
                <w:spacing w:val="-1"/>
                <w:sz w:val="24"/>
                <w:szCs w:val="24"/>
              </w:rPr>
              <w:t>(</w:t>
            </w:r>
            <w:r w:rsidRPr="00F85942">
              <w:rPr>
                <w:spacing w:val="2"/>
                <w:sz w:val="24"/>
                <w:szCs w:val="24"/>
              </w:rPr>
              <w:t>v</w:t>
            </w:r>
            <w:r w:rsidRPr="00F85942">
              <w:rPr>
                <w:sz w:val="24"/>
                <w:szCs w:val="24"/>
              </w:rPr>
              <w:t>oid)</w:t>
            </w:r>
            <w:r w:rsidRPr="00F85942">
              <w:rPr>
                <w:spacing w:val="-1"/>
                <w:sz w:val="24"/>
                <w:szCs w:val="24"/>
              </w:rPr>
              <w:t>)</w:t>
            </w:r>
            <w:r w:rsidRPr="00F85942">
              <w:rPr>
                <w:sz w:val="24"/>
                <w:szCs w:val="24"/>
              </w:rPr>
              <w:t>(</w:t>
            </w:r>
            <w:r w:rsidRPr="00F85942">
              <w:rPr>
                <w:spacing w:val="-2"/>
                <w:sz w:val="24"/>
                <w:szCs w:val="24"/>
              </w:rPr>
              <w:t>c</w:t>
            </w:r>
            <w:r w:rsidRPr="00F85942">
              <w:rPr>
                <w:sz w:val="24"/>
                <w:szCs w:val="24"/>
              </w:rPr>
              <w:t>h</w:t>
            </w:r>
            <w:r w:rsidRPr="00F85942">
              <w:rPr>
                <w:spacing w:val="1"/>
                <w:sz w:val="24"/>
                <w:szCs w:val="24"/>
              </w:rPr>
              <w:t>a</w:t>
            </w:r>
            <w:r w:rsidRPr="00F85942">
              <w:rPr>
                <w:sz w:val="24"/>
                <w:szCs w:val="24"/>
              </w:rPr>
              <w:t>r *</w:t>
            </w:r>
            <w:proofErr w:type="spellStart"/>
            <w:r w:rsidRPr="00F85942">
              <w:rPr>
                <w:sz w:val="24"/>
                <w:szCs w:val="24"/>
              </w:rPr>
              <w:t>dst</w:t>
            </w:r>
            <w:proofErr w:type="spellEnd"/>
            <w:r w:rsidRPr="00F85942">
              <w:rPr>
                <w:sz w:val="24"/>
                <w:szCs w:val="24"/>
              </w:rPr>
              <w:t xml:space="preserve">, </w:t>
            </w:r>
            <w:r w:rsidRPr="00F85942">
              <w:rPr>
                <w:spacing w:val="-1"/>
                <w:sz w:val="24"/>
                <w:szCs w:val="24"/>
              </w:rPr>
              <w:t>c</w:t>
            </w:r>
            <w:r w:rsidRPr="00F85942">
              <w:rPr>
                <w:sz w:val="24"/>
                <w:szCs w:val="24"/>
              </w:rPr>
              <w:t xml:space="preserve">onst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 *</w:t>
            </w:r>
            <w:proofErr w:type="spellStart"/>
            <w:r w:rsidRPr="00F85942">
              <w:rPr>
                <w:sz w:val="24"/>
                <w:szCs w:val="24"/>
              </w:rPr>
              <w:t>s</w:t>
            </w:r>
            <w:r w:rsidRPr="00F85942">
              <w:rPr>
                <w:spacing w:val="-1"/>
                <w:sz w:val="24"/>
                <w:szCs w:val="24"/>
              </w:rPr>
              <w:t>rc</w:t>
            </w:r>
            <w:proofErr w:type="spellEnd"/>
            <w:r w:rsidRPr="00F85942">
              <w:rPr>
                <w:sz w:val="24"/>
                <w:szCs w:val="24"/>
              </w:rPr>
              <w:t>);</w:t>
            </w:r>
          </w:p>
        </w:tc>
      </w:tr>
    </w:tbl>
    <w:p w14:paraId="42CA045B" w14:textId="77777777" w:rsidR="00BD33F8" w:rsidRPr="00F85942" w:rsidRDefault="00BD33F8">
      <w:pPr>
        <w:spacing w:before="7" w:line="240" w:lineRule="exact"/>
        <w:rPr>
          <w:sz w:val="24"/>
          <w:szCs w:val="24"/>
        </w:rPr>
      </w:pPr>
    </w:p>
    <w:p w14:paraId="5B15F52B" w14:textId="77777777" w:rsidR="00BD33F8" w:rsidRPr="00F85942" w:rsidRDefault="00A51A16">
      <w:pPr>
        <w:spacing w:before="29" w:line="359" w:lineRule="auto"/>
        <w:ind w:left="140" w:right="98"/>
        <w:jc w:val="both"/>
        <w:rPr>
          <w:sz w:val="24"/>
          <w:szCs w:val="24"/>
        </w:rPr>
      </w:pPr>
      <w:r w:rsidRPr="00F85942">
        <w:rPr>
          <w:sz w:val="24"/>
          <w:szCs w:val="24"/>
        </w:rPr>
        <w:t>R</w:t>
      </w:r>
      <w:r w:rsidRPr="00F85942">
        <w:rPr>
          <w:spacing w:val="-1"/>
          <w:sz w:val="24"/>
          <w:szCs w:val="24"/>
        </w:rPr>
        <w:t>e</w:t>
      </w:r>
      <w:r w:rsidRPr="00F85942">
        <w:rPr>
          <w:sz w:val="24"/>
          <w:szCs w:val="24"/>
        </w:rPr>
        <w:t>memb</w:t>
      </w:r>
      <w:r w:rsidRPr="00F85942">
        <w:rPr>
          <w:spacing w:val="-1"/>
          <w:sz w:val="24"/>
          <w:szCs w:val="24"/>
        </w:rPr>
        <w:t>e</w:t>
      </w:r>
      <w:r w:rsidRPr="00F85942">
        <w:rPr>
          <w:sz w:val="24"/>
          <w:szCs w:val="24"/>
        </w:rPr>
        <w:t>r</w:t>
      </w:r>
      <w:r w:rsidRPr="00F85942">
        <w:rPr>
          <w:spacing w:val="28"/>
          <w:sz w:val="24"/>
          <w:szCs w:val="24"/>
        </w:rPr>
        <w:t xml:space="preserve"> </w:t>
      </w:r>
      <w:r w:rsidRPr="00F85942">
        <w:rPr>
          <w:sz w:val="24"/>
          <w:szCs w:val="24"/>
        </w:rPr>
        <w:t>that</w:t>
      </w:r>
      <w:r w:rsidRPr="00F85942">
        <w:rPr>
          <w:spacing w:val="29"/>
          <w:sz w:val="24"/>
          <w:szCs w:val="24"/>
        </w:rPr>
        <w:t xml:space="preserve"> </w:t>
      </w:r>
      <w:r w:rsidRPr="00F85942">
        <w:rPr>
          <w:sz w:val="24"/>
          <w:szCs w:val="24"/>
        </w:rPr>
        <w:t>the</w:t>
      </w:r>
      <w:r w:rsidRPr="00F85942">
        <w:rPr>
          <w:spacing w:val="28"/>
          <w:sz w:val="24"/>
          <w:szCs w:val="24"/>
        </w:rPr>
        <w:t xml:space="preserve"> </w:t>
      </w:r>
      <w:r w:rsidRPr="00F85942">
        <w:rPr>
          <w:spacing w:val="5"/>
          <w:sz w:val="24"/>
          <w:szCs w:val="24"/>
        </w:rPr>
        <w:t>t</w:t>
      </w:r>
      <w:r w:rsidRPr="00F85942">
        <w:rPr>
          <w:spacing w:val="-5"/>
          <w:sz w:val="24"/>
          <w:szCs w:val="24"/>
        </w:rPr>
        <w:t>y</w:t>
      </w:r>
      <w:r w:rsidRPr="00F85942">
        <w:rPr>
          <w:spacing w:val="2"/>
          <w:sz w:val="24"/>
          <w:szCs w:val="24"/>
        </w:rPr>
        <w:t>p</w:t>
      </w:r>
      <w:r w:rsidRPr="00F85942">
        <w:rPr>
          <w:sz w:val="24"/>
          <w:szCs w:val="24"/>
        </w:rPr>
        <w:t>e</w:t>
      </w:r>
      <w:r w:rsidRPr="00F85942">
        <w:rPr>
          <w:spacing w:val="30"/>
          <w:sz w:val="24"/>
          <w:szCs w:val="24"/>
        </w:rPr>
        <w:t xml:space="preserve"> </w:t>
      </w:r>
      <w:r w:rsidRPr="00F85942">
        <w:rPr>
          <w:sz w:val="24"/>
          <w:szCs w:val="24"/>
        </w:rPr>
        <w:t>of</w:t>
      </w:r>
      <w:r w:rsidRPr="00F85942">
        <w:rPr>
          <w:spacing w:val="28"/>
          <w:sz w:val="24"/>
          <w:szCs w:val="24"/>
        </w:rPr>
        <w:t xml:space="preserve"> </w:t>
      </w:r>
      <w:r w:rsidRPr="00F85942">
        <w:rPr>
          <w:sz w:val="24"/>
          <w:szCs w:val="24"/>
        </w:rPr>
        <w:t>a</w:t>
      </w:r>
      <w:r w:rsidRPr="00F85942">
        <w:rPr>
          <w:spacing w:val="28"/>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30"/>
          <w:sz w:val="24"/>
          <w:szCs w:val="24"/>
        </w:rPr>
        <w:t xml:space="preserve"> </w:t>
      </w:r>
      <w:r w:rsidRPr="00F85942">
        <w:rPr>
          <w:sz w:val="24"/>
          <w:szCs w:val="24"/>
        </w:rPr>
        <w:t>to</w:t>
      </w:r>
      <w:r w:rsidRPr="00F85942">
        <w:rPr>
          <w:spacing w:val="29"/>
          <w:sz w:val="24"/>
          <w:szCs w:val="24"/>
        </w:rPr>
        <w:t xml:space="preserve"> </w:t>
      </w:r>
      <w:r w:rsidRPr="00F85942">
        <w:rPr>
          <w:sz w:val="24"/>
          <w:szCs w:val="24"/>
        </w:rPr>
        <w:t>a</w:t>
      </w:r>
      <w:r w:rsidRPr="00F85942">
        <w:rPr>
          <w:spacing w:val="28"/>
          <w:sz w:val="24"/>
          <w:szCs w:val="24"/>
        </w:rPr>
        <w:t xml:space="preserve"> </w:t>
      </w:r>
      <w:r w:rsidRPr="00F85942">
        <w:rPr>
          <w:sz w:val="24"/>
          <w:szCs w:val="24"/>
        </w:rPr>
        <w:t>fu</w:t>
      </w:r>
      <w:r w:rsidRPr="00F85942">
        <w:rPr>
          <w:spacing w:val="1"/>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29"/>
          <w:sz w:val="24"/>
          <w:szCs w:val="24"/>
        </w:rPr>
        <w:t xml:space="preserve"> </w:t>
      </w:r>
      <w:r w:rsidRPr="00F85942">
        <w:rPr>
          <w:sz w:val="24"/>
          <w:szCs w:val="24"/>
        </w:rPr>
        <w:t>taking</w:t>
      </w:r>
      <w:r w:rsidRPr="00F85942">
        <w:rPr>
          <w:spacing w:val="26"/>
          <w:sz w:val="24"/>
          <w:szCs w:val="24"/>
        </w:rPr>
        <w:t xml:space="preserve"> </w:t>
      </w:r>
      <w:r w:rsidRPr="00F85942">
        <w:rPr>
          <w:sz w:val="24"/>
          <w:szCs w:val="24"/>
        </w:rPr>
        <w:t>no</w:t>
      </w:r>
      <w:r w:rsidRPr="00F85942">
        <w:rPr>
          <w:spacing w:val="31"/>
          <w:sz w:val="24"/>
          <w:szCs w:val="24"/>
        </w:rPr>
        <w:t xml:space="preserve"> </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uments</w:t>
      </w:r>
      <w:r w:rsidRPr="00F85942">
        <w:rPr>
          <w:spacing w:val="31"/>
          <w:sz w:val="24"/>
          <w:szCs w:val="24"/>
        </w:rPr>
        <w:t xml:space="preserve"> </w:t>
      </w:r>
      <w:r w:rsidRPr="00F85942">
        <w:rPr>
          <w:spacing w:val="-1"/>
          <w:sz w:val="24"/>
          <w:szCs w:val="24"/>
        </w:rPr>
        <w:t>a</w:t>
      </w:r>
      <w:r w:rsidRPr="00F85942">
        <w:rPr>
          <w:sz w:val="24"/>
          <w:szCs w:val="24"/>
        </w:rPr>
        <w:t>nd</w:t>
      </w:r>
      <w:r w:rsidRPr="00F85942">
        <w:rPr>
          <w:spacing w:val="29"/>
          <w:sz w:val="24"/>
          <w:szCs w:val="24"/>
        </w:rPr>
        <w:t xml:space="preserve"> </w:t>
      </w:r>
      <w:r w:rsidRPr="00F85942">
        <w:rPr>
          <w:sz w:val="24"/>
          <w:szCs w:val="24"/>
        </w:rPr>
        <w:t>r</w:t>
      </w:r>
      <w:r w:rsidRPr="00F85942">
        <w:rPr>
          <w:spacing w:val="-2"/>
          <w:sz w:val="24"/>
          <w:szCs w:val="24"/>
        </w:rPr>
        <w:t>e</w:t>
      </w:r>
      <w:r w:rsidRPr="00F85942">
        <w:rPr>
          <w:sz w:val="24"/>
          <w:szCs w:val="24"/>
        </w:rPr>
        <w:t>turni</w:t>
      </w:r>
      <w:r w:rsidRPr="00F85942">
        <w:rPr>
          <w:spacing w:val="2"/>
          <w:sz w:val="24"/>
          <w:szCs w:val="24"/>
        </w:rPr>
        <w:t>n</w:t>
      </w:r>
      <w:r w:rsidRPr="00F85942">
        <w:rPr>
          <w:sz w:val="24"/>
          <w:szCs w:val="24"/>
        </w:rPr>
        <w:t>g</w:t>
      </w:r>
      <w:r w:rsidRPr="00F85942">
        <w:rPr>
          <w:spacing w:val="5"/>
          <w:sz w:val="24"/>
          <w:szCs w:val="24"/>
        </w:rPr>
        <w:t xml:space="preserve"> </w:t>
      </w:r>
      <w:r w:rsidRPr="00F85942">
        <w:rPr>
          <w:sz w:val="24"/>
          <w:szCs w:val="24"/>
        </w:rPr>
        <w:t>int</w:t>
      </w:r>
      <w:r w:rsidRPr="00F85942">
        <w:rPr>
          <w:spacing w:val="1"/>
          <w:sz w:val="24"/>
          <w:szCs w:val="24"/>
        </w:rPr>
        <w:t xml:space="preserve"> </w:t>
      </w:r>
      <w:r w:rsidRPr="00F85942">
        <w:rPr>
          <w:sz w:val="24"/>
          <w:szCs w:val="24"/>
        </w:rPr>
        <w:t>is int (*</w:t>
      </w:r>
      <w:r w:rsidRPr="00F85942">
        <w:rPr>
          <w:spacing w:val="-1"/>
          <w:sz w:val="24"/>
          <w:szCs w:val="24"/>
        </w:rPr>
        <w:t>)</w:t>
      </w:r>
      <w:r w:rsidRPr="00F85942">
        <w:rPr>
          <w:sz w:val="24"/>
          <w:szCs w:val="24"/>
        </w:rPr>
        <w:t>(void</w:t>
      </w:r>
      <w:r w:rsidRPr="00F85942">
        <w:rPr>
          <w:spacing w:val="-1"/>
          <w:sz w:val="24"/>
          <w:szCs w:val="24"/>
        </w:rPr>
        <w:t>)</w:t>
      </w:r>
      <w:r w:rsidRPr="00F85942">
        <w:rPr>
          <w:sz w:val="24"/>
          <w:szCs w:val="24"/>
        </w:rPr>
        <w:t>.</w:t>
      </w:r>
      <w:r w:rsidRPr="00F85942">
        <w:rPr>
          <w:spacing w:val="5"/>
          <w:sz w:val="24"/>
          <w:szCs w:val="24"/>
        </w:rPr>
        <w:t xml:space="preserve"> </w:t>
      </w:r>
      <w:r w:rsidRPr="00F85942">
        <w:rPr>
          <w:spacing w:val="1"/>
          <w:sz w:val="24"/>
          <w:szCs w:val="24"/>
        </w:rPr>
        <w:t>S</w:t>
      </w:r>
      <w:r w:rsidRPr="00F85942">
        <w:rPr>
          <w:sz w:val="24"/>
          <w:szCs w:val="24"/>
        </w:rPr>
        <w:t>o</w:t>
      </w:r>
      <w:r w:rsidRPr="00F85942">
        <w:rPr>
          <w:spacing w:val="5"/>
          <w:sz w:val="24"/>
          <w:szCs w:val="24"/>
        </w:rPr>
        <w:t xml:space="preserve"> </w:t>
      </w:r>
      <w:r w:rsidRPr="00F85942">
        <w:rPr>
          <w:sz w:val="24"/>
          <w:szCs w:val="24"/>
        </w:rPr>
        <w:t>the</w:t>
      </w:r>
      <w:r w:rsidRPr="00F85942">
        <w:rPr>
          <w:spacing w:val="4"/>
          <w:sz w:val="24"/>
          <w:szCs w:val="24"/>
        </w:rPr>
        <w:t xml:space="preserve"> </w:t>
      </w:r>
      <w:r w:rsidRPr="00F85942">
        <w:rPr>
          <w:spacing w:val="3"/>
          <w:sz w:val="24"/>
          <w:szCs w:val="24"/>
        </w:rPr>
        <w:t>t</w:t>
      </w:r>
      <w:r w:rsidRPr="00F85942">
        <w:rPr>
          <w:spacing w:val="-5"/>
          <w:sz w:val="24"/>
          <w:szCs w:val="24"/>
        </w:rPr>
        <w:t>y</w:t>
      </w:r>
      <w:r w:rsidRPr="00F85942">
        <w:rPr>
          <w:sz w:val="24"/>
          <w:szCs w:val="24"/>
        </w:rPr>
        <w:t>pe</w:t>
      </w:r>
      <w:r w:rsidRPr="00F85942">
        <w:rPr>
          <w:spacing w:val="4"/>
          <w:sz w:val="24"/>
          <w:szCs w:val="24"/>
        </w:rPr>
        <w:t xml:space="preserve"> </w:t>
      </w:r>
      <w:r w:rsidRPr="00F85942">
        <w:rPr>
          <w:spacing w:val="1"/>
          <w:sz w:val="24"/>
          <w:szCs w:val="24"/>
        </w:rPr>
        <w:t>r</w:t>
      </w:r>
      <w:r w:rsidRPr="00F85942">
        <w:rPr>
          <w:spacing w:val="-1"/>
          <w:sz w:val="24"/>
          <w:szCs w:val="24"/>
        </w:rPr>
        <w:t>e</w:t>
      </w:r>
      <w:r w:rsidRPr="00F85942">
        <w:rPr>
          <w:sz w:val="24"/>
          <w:szCs w:val="24"/>
        </w:rPr>
        <w:t>turn</w:t>
      </w:r>
      <w:r w:rsidRPr="00F85942">
        <w:rPr>
          <w:spacing w:val="-1"/>
          <w:sz w:val="24"/>
          <w:szCs w:val="24"/>
        </w:rPr>
        <w:t>e</w:t>
      </w:r>
      <w:r w:rsidRPr="00F85942">
        <w:rPr>
          <w:sz w:val="24"/>
          <w:szCs w:val="24"/>
        </w:rPr>
        <w:t>d</w:t>
      </w:r>
      <w:r w:rsidRPr="00F85942">
        <w:rPr>
          <w:spacing w:val="5"/>
          <w:sz w:val="24"/>
          <w:szCs w:val="24"/>
        </w:rPr>
        <w:t xml:space="preserve"> </w:t>
      </w:r>
      <w:r w:rsidRPr="00F85942">
        <w:rPr>
          <w:spacing w:val="2"/>
          <w:sz w:val="24"/>
          <w:szCs w:val="24"/>
        </w:rPr>
        <w:t>b</w:t>
      </w:r>
      <w:r w:rsidRPr="00F85942">
        <w:rPr>
          <w:sz w:val="24"/>
          <w:szCs w:val="24"/>
        </w:rPr>
        <w:t>y th</w:t>
      </w:r>
      <w:r w:rsidRPr="00F85942">
        <w:rPr>
          <w:spacing w:val="1"/>
          <w:sz w:val="24"/>
          <w:szCs w:val="24"/>
        </w:rPr>
        <w:t>i</w:t>
      </w:r>
      <w:r w:rsidRPr="00F85942">
        <w:rPr>
          <w:sz w:val="24"/>
          <w:szCs w:val="24"/>
        </w:rPr>
        <w:t>s</w:t>
      </w:r>
      <w:r w:rsidRPr="00F85942">
        <w:rPr>
          <w:spacing w:val="5"/>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5"/>
          <w:sz w:val="24"/>
          <w:szCs w:val="24"/>
        </w:rPr>
        <w:t xml:space="preserve"> </w:t>
      </w:r>
      <w:r w:rsidRPr="00F85942">
        <w:rPr>
          <w:sz w:val="24"/>
          <w:szCs w:val="24"/>
        </w:rPr>
        <w:t>is</w:t>
      </w:r>
      <w:r w:rsidRPr="00F85942">
        <w:rPr>
          <w:spacing w:val="5"/>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w:t>
      </w:r>
      <w:r w:rsidRPr="00F85942">
        <w:rPr>
          <w:spacing w:val="4"/>
          <w:sz w:val="24"/>
          <w:szCs w:val="24"/>
        </w:rPr>
        <w:t xml:space="preserve"> </w:t>
      </w:r>
      <w:r w:rsidRPr="00F85942">
        <w:rPr>
          <w:sz w:val="24"/>
          <w:szCs w:val="24"/>
        </w:rPr>
        <w:t>*</w:t>
      </w:r>
      <w:r w:rsidRPr="00F85942">
        <w:rPr>
          <w:spacing w:val="-1"/>
          <w:sz w:val="24"/>
          <w:szCs w:val="24"/>
        </w:rPr>
        <w:t>(</w:t>
      </w:r>
      <w:r w:rsidRPr="00F85942">
        <w:rPr>
          <w:sz w:val="24"/>
          <w:szCs w:val="24"/>
        </w:rPr>
        <w:t>*</w:t>
      </w:r>
      <w:r w:rsidRPr="00F85942">
        <w:rPr>
          <w:spacing w:val="1"/>
          <w:sz w:val="24"/>
          <w:szCs w:val="24"/>
        </w:rPr>
        <w:t>)</w:t>
      </w:r>
      <w:r w:rsidRPr="00F85942">
        <w:rPr>
          <w:sz w:val="24"/>
          <w:szCs w:val="24"/>
        </w:rPr>
        <w:t>(</w:t>
      </w:r>
      <w:r w:rsidRPr="00F85942">
        <w:rPr>
          <w:spacing w:val="-2"/>
          <w:sz w:val="24"/>
          <w:szCs w:val="24"/>
        </w:rPr>
        <w:t>c</w:t>
      </w:r>
      <w:r w:rsidRPr="00F85942">
        <w:rPr>
          <w:spacing w:val="2"/>
          <w:sz w:val="24"/>
          <w:szCs w:val="24"/>
        </w:rPr>
        <w:t>h</w:t>
      </w:r>
      <w:r w:rsidRPr="00F85942">
        <w:rPr>
          <w:spacing w:val="-1"/>
          <w:sz w:val="24"/>
          <w:szCs w:val="24"/>
        </w:rPr>
        <w:t>a</w:t>
      </w:r>
      <w:r w:rsidRPr="00F85942">
        <w:rPr>
          <w:sz w:val="24"/>
          <w:szCs w:val="24"/>
        </w:rPr>
        <w:t>r</w:t>
      </w:r>
      <w:r w:rsidRPr="00F85942">
        <w:rPr>
          <w:spacing w:val="4"/>
          <w:sz w:val="24"/>
          <w:szCs w:val="24"/>
        </w:rPr>
        <w:t xml:space="preserve"> </w:t>
      </w:r>
      <w:r w:rsidRPr="00F85942">
        <w:rPr>
          <w:sz w:val="24"/>
          <w:szCs w:val="24"/>
        </w:rPr>
        <w:t>*,</w:t>
      </w:r>
      <w:r w:rsidRPr="00F85942">
        <w:rPr>
          <w:spacing w:val="5"/>
          <w:sz w:val="24"/>
          <w:szCs w:val="24"/>
        </w:rPr>
        <w:t xml:space="preserve"> </w:t>
      </w:r>
      <w:r w:rsidRPr="00F85942">
        <w:rPr>
          <w:spacing w:val="-1"/>
          <w:sz w:val="24"/>
          <w:szCs w:val="24"/>
        </w:rPr>
        <w:t>c</w:t>
      </w:r>
      <w:r w:rsidRPr="00F85942">
        <w:rPr>
          <w:sz w:val="24"/>
          <w:szCs w:val="24"/>
        </w:rPr>
        <w:t>onst</w:t>
      </w:r>
      <w:r w:rsidRPr="00F85942">
        <w:rPr>
          <w:spacing w:val="5"/>
          <w:sz w:val="24"/>
          <w:szCs w:val="24"/>
        </w:rPr>
        <w:t xml:space="preserve"> </w:t>
      </w:r>
      <w:r w:rsidRPr="00F85942">
        <w:rPr>
          <w:spacing w:val="4"/>
          <w:sz w:val="24"/>
          <w:szCs w:val="24"/>
        </w:rPr>
        <w:t>c</w:t>
      </w:r>
      <w:r w:rsidRPr="00F85942">
        <w:rPr>
          <w:sz w:val="24"/>
          <w:szCs w:val="24"/>
        </w:rPr>
        <w:t>h</w:t>
      </w:r>
      <w:r w:rsidRPr="00F85942">
        <w:rPr>
          <w:spacing w:val="-1"/>
          <w:sz w:val="24"/>
          <w:szCs w:val="24"/>
        </w:rPr>
        <w:t>a</w:t>
      </w:r>
      <w:r w:rsidRPr="00F85942">
        <w:rPr>
          <w:sz w:val="24"/>
          <w:szCs w:val="24"/>
        </w:rPr>
        <w:t>r</w:t>
      </w:r>
      <w:r w:rsidRPr="00F85942">
        <w:rPr>
          <w:spacing w:val="4"/>
          <w:sz w:val="24"/>
          <w:szCs w:val="24"/>
        </w:rPr>
        <w:t xml:space="preserve"> </w:t>
      </w:r>
      <w:r w:rsidRPr="00F85942">
        <w:rPr>
          <w:sz w:val="24"/>
          <w:szCs w:val="24"/>
        </w:rPr>
        <w:t>*) (</w:t>
      </w:r>
      <w:r w:rsidRPr="00F85942">
        <w:rPr>
          <w:spacing w:val="-1"/>
          <w:sz w:val="24"/>
          <w:szCs w:val="24"/>
        </w:rPr>
        <w:t>w</w:t>
      </w:r>
      <w:r w:rsidRPr="00F85942">
        <w:rPr>
          <w:sz w:val="24"/>
          <w:szCs w:val="24"/>
        </w:rPr>
        <w:t>i</w:t>
      </w:r>
      <w:r w:rsidRPr="00F85942">
        <w:rPr>
          <w:spacing w:val="1"/>
          <w:sz w:val="24"/>
          <w:szCs w:val="24"/>
        </w:rPr>
        <w:t>t</w:t>
      </w:r>
      <w:r w:rsidRPr="00F85942">
        <w:rPr>
          <w:sz w:val="24"/>
          <w:szCs w:val="24"/>
        </w:rPr>
        <w:t>h,</w:t>
      </w:r>
      <w:r w:rsidRPr="00F85942">
        <w:rPr>
          <w:spacing w:val="5"/>
          <w:sz w:val="24"/>
          <w:szCs w:val="24"/>
        </w:rPr>
        <w:t xml:space="preserve"> </w:t>
      </w:r>
      <w:r w:rsidRPr="00F85942">
        <w:rPr>
          <w:spacing w:val="1"/>
          <w:sz w:val="24"/>
          <w:szCs w:val="24"/>
        </w:rPr>
        <w:t>a</w:t>
      </w:r>
      <w:r w:rsidRPr="00F85942">
        <w:rPr>
          <w:spacing w:val="-2"/>
          <w:sz w:val="24"/>
          <w:szCs w:val="24"/>
        </w:rPr>
        <w:t>g</w:t>
      </w:r>
      <w:r w:rsidRPr="00F85942">
        <w:rPr>
          <w:spacing w:val="-1"/>
          <w:sz w:val="24"/>
          <w:szCs w:val="24"/>
        </w:rPr>
        <w:t>a</w:t>
      </w:r>
      <w:r w:rsidRPr="00F85942">
        <w:rPr>
          <w:sz w:val="24"/>
          <w:szCs w:val="24"/>
        </w:rPr>
        <w:t>in,</w:t>
      </w:r>
      <w:r w:rsidRPr="00F85942">
        <w:rPr>
          <w:spacing w:val="5"/>
          <w:sz w:val="24"/>
          <w:szCs w:val="24"/>
        </w:rPr>
        <w:t xml:space="preserve"> </w:t>
      </w:r>
      <w:r w:rsidRPr="00F85942">
        <w:rPr>
          <w:sz w:val="24"/>
          <w:szCs w:val="24"/>
        </w:rPr>
        <w:t>the inner</w:t>
      </w:r>
      <w:r w:rsidRPr="00F85942">
        <w:rPr>
          <w:spacing w:val="-1"/>
          <w:sz w:val="24"/>
          <w:szCs w:val="24"/>
        </w:rPr>
        <w:t xml:space="preserve"> </w:t>
      </w:r>
      <w:r w:rsidRPr="00F85942">
        <w:rPr>
          <w:sz w:val="24"/>
          <w:szCs w:val="24"/>
        </w:rPr>
        <w:t>* ind</w:t>
      </w:r>
      <w:r w:rsidRPr="00F85942">
        <w:rPr>
          <w:spacing w:val="1"/>
          <w:sz w:val="24"/>
          <w:szCs w:val="24"/>
        </w:rPr>
        <w:t>i</w:t>
      </w:r>
      <w:r w:rsidRPr="00F85942">
        <w:rPr>
          <w:spacing w:val="-1"/>
          <w:sz w:val="24"/>
          <w:szCs w:val="24"/>
        </w:rPr>
        <w:t>ca</w:t>
      </w:r>
      <w:r w:rsidRPr="00F85942">
        <w:rPr>
          <w:sz w:val="24"/>
          <w:szCs w:val="24"/>
        </w:rPr>
        <w:t>t</w:t>
      </w:r>
      <w:r w:rsidRPr="00F85942">
        <w:rPr>
          <w:spacing w:val="1"/>
          <w:sz w:val="24"/>
          <w:szCs w:val="24"/>
        </w:rPr>
        <w:t>i</w:t>
      </w:r>
      <w:r w:rsidRPr="00F85942">
        <w:rPr>
          <w:sz w:val="24"/>
          <w:szCs w:val="24"/>
        </w:rPr>
        <w:t xml:space="preserve">ng </w:t>
      </w:r>
      <w:r w:rsidRPr="00F85942">
        <w:rPr>
          <w:spacing w:val="2"/>
          <w:sz w:val="24"/>
          <w:szCs w:val="24"/>
        </w:rPr>
        <w:t xml:space="preserve"> </w:t>
      </w:r>
      <w:r w:rsidRPr="00F85942">
        <w:rPr>
          <w:sz w:val="24"/>
          <w:szCs w:val="24"/>
        </w:rPr>
        <w:t xml:space="preserve">a </w:t>
      </w:r>
      <w:r w:rsidRPr="00F85942">
        <w:rPr>
          <w:spacing w:val="1"/>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 xml:space="preserve">r, </w:t>
      </w:r>
      <w:r w:rsidRPr="00F85942">
        <w:rPr>
          <w:spacing w:val="1"/>
          <w:sz w:val="24"/>
          <w:szCs w:val="24"/>
        </w:rPr>
        <w:t xml:space="preserve"> </w:t>
      </w:r>
      <w:r w:rsidRPr="00F85942">
        <w:rPr>
          <w:spacing w:val="-1"/>
          <w:sz w:val="24"/>
          <w:szCs w:val="24"/>
        </w:rPr>
        <w:t>a</w:t>
      </w:r>
      <w:r w:rsidRPr="00F85942">
        <w:rPr>
          <w:sz w:val="24"/>
          <w:szCs w:val="24"/>
        </w:rPr>
        <w:t xml:space="preserve">nd </w:t>
      </w:r>
      <w:r w:rsidRPr="00F85942">
        <w:rPr>
          <w:spacing w:val="2"/>
          <w:sz w:val="24"/>
          <w:szCs w:val="24"/>
        </w:rPr>
        <w:t xml:space="preserve"> </w:t>
      </w:r>
      <w:r w:rsidRPr="00F85942">
        <w:rPr>
          <w:sz w:val="24"/>
          <w:szCs w:val="24"/>
        </w:rPr>
        <w:t xml:space="preserve">the </w:t>
      </w:r>
      <w:r w:rsidRPr="00F85942">
        <w:rPr>
          <w:spacing w:val="2"/>
          <w:sz w:val="24"/>
          <w:szCs w:val="24"/>
        </w:rPr>
        <w:t xml:space="preserve"> </w:t>
      </w:r>
      <w:r w:rsidRPr="00F85942">
        <w:rPr>
          <w:sz w:val="24"/>
          <w:szCs w:val="24"/>
        </w:rPr>
        <w:t>outer</w:t>
      </w:r>
      <w:r w:rsidRPr="00F85942">
        <w:rPr>
          <w:spacing w:val="1"/>
          <w:sz w:val="24"/>
          <w:szCs w:val="24"/>
        </w:rPr>
        <w:t xml:space="preserve"> </w:t>
      </w:r>
      <w:r w:rsidRPr="00F85942">
        <w:rPr>
          <w:sz w:val="24"/>
          <w:szCs w:val="24"/>
        </w:rPr>
        <w:t>* b</w:t>
      </w:r>
      <w:r w:rsidRPr="00F85942">
        <w:rPr>
          <w:spacing w:val="1"/>
          <w:sz w:val="24"/>
          <w:szCs w:val="24"/>
        </w:rPr>
        <w:t>e</w:t>
      </w:r>
      <w:r w:rsidRPr="00F85942">
        <w:rPr>
          <w:sz w:val="24"/>
          <w:szCs w:val="24"/>
        </w:rPr>
        <w:t>ing  p</w:t>
      </w:r>
      <w:r w:rsidRPr="00F85942">
        <w:rPr>
          <w:spacing w:val="-1"/>
          <w:sz w:val="24"/>
          <w:szCs w:val="24"/>
        </w:rPr>
        <w:t>a</w:t>
      </w:r>
      <w:r w:rsidRPr="00F85942">
        <w:rPr>
          <w:sz w:val="24"/>
          <w:szCs w:val="24"/>
        </w:rPr>
        <w:t xml:space="preserve">rt </w:t>
      </w:r>
      <w:r w:rsidRPr="00F85942">
        <w:rPr>
          <w:spacing w:val="2"/>
          <w:sz w:val="24"/>
          <w:szCs w:val="24"/>
        </w:rPr>
        <w:t xml:space="preserve"> </w:t>
      </w:r>
      <w:r w:rsidRPr="00F85942">
        <w:rPr>
          <w:sz w:val="24"/>
          <w:szCs w:val="24"/>
        </w:rPr>
        <w:t xml:space="preserve">of </w:t>
      </w:r>
      <w:r w:rsidRPr="00F85942">
        <w:rPr>
          <w:spacing w:val="1"/>
          <w:sz w:val="24"/>
          <w:szCs w:val="24"/>
        </w:rPr>
        <w:t xml:space="preserve"> </w:t>
      </w:r>
      <w:r w:rsidRPr="00F85942">
        <w:rPr>
          <w:sz w:val="24"/>
          <w:szCs w:val="24"/>
        </w:rPr>
        <w:t xml:space="preserve">the </w:t>
      </w:r>
      <w:r w:rsidRPr="00F85942">
        <w:rPr>
          <w:spacing w:val="2"/>
          <w:sz w:val="24"/>
          <w:szCs w:val="24"/>
        </w:rPr>
        <w:t xml:space="preserve"> </w:t>
      </w:r>
      <w:r w:rsidRPr="00F85942">
        <w:rPr>
          <w:sz w:val="24"/>
          <w:szCs w:val="24"/>
        </w:rPr>
        <w:t>r</w:t>
      </w:r>
      <w:r w:rsidRPr="00F85942">
        <w:rPr>
          <w:spacing w:val="-2"/>
          <w:sz w:val="24"/>
          <w:szCs w:val="24"/>
        </w:rPr>
        <w:t>e</w:t>
      </w:r>
      <w:r w:rsidRPr="00F85942">
        <w:rPr>
          <w:sz w:val="24"/>
          <w:szCs w:val="24"/>
        </w:rPr>
        <w:t xml:space="preserve">turn </w:t>
      </w:r>
      <w:r w:rsidRPr="00F85942">
        <w:rPr>
          <w:spacing w:val="2"/>
          <w:sz w:val="24"/>
          <w:szCs w:val="24"/>
        </w:rPr>
        <w:t xml:space="preserve"> </w:t>
      </w:r>
      <w:r w:rsidRPr="00F85942">
        <w:rPr>
          <w:spacing w:val="3"/>
          <w:sz w:val="24"/>
          <w:szCs w:val="24"/>
        </w:rPr>
        <w:t>t</w:t>
      </w:r>
      <w:r w:rsidRPr="00F85942">
        <w:rPr>
          <w:spacing w:val="-5"/>
          <w:sz w:val="24"/>
          <w:szCs w:val="24"/>
        </w:rPr>
        <w:t>y</w:t>
      </w:r>
      <w:r w:rsidRPr="00F85942">
        <w:rPr>
          <w:spacing w:val="2"/>
          <w:sz w:val="24"/>
          <w:szCs w:val="24"/>
        </w:rPr>
        <w:t>p</w:t>
      </w:r>
      <w:r w:rsidRPr="00F85942">
        <w:rPr>
          <w:sz w:val="24"/>
          <w:szCs w:val="24"/>
        </w:rPr>
        <w:t xml:space="preserve">e </w:t>
      </w:r>
      <w:r w:rsidRPr="00F85942">
        <w:rPr>
          <w:spacing w:val="1"/>
          <w:sz w:val="24"/>
          <w:szCs w:val="24"/>
        </w:rPr>
        <w:t xml:space="preserve"> </w:t>
      </w:r>
      <w:r w:rsidRPr="00F85942">
        <w:rPr>
          <w:sz w:val="24"/>
          <w:szCs w:val="24"/>
        </w:rPr>
        <w:t xml:space="preserve">of </w:t>
      </w:r>
      <w:r w:rsidRPr="00F85942">
        <w:rPr>
          <w:spacing w:val="1"/>
          <w:sz w:val="24"/>
          <w:szCs w:val="24"/>
        </w:rPr>
        <w:t xml:space="preserve"> </w:t>
      </w:r>
      <w:r w:rsidRPr="00F85942">
        <w:rPr>
          <w:sz w:val="24"/>
          <w:szCs w:val="24"/>
        </w:rPr>
        <w:t xml:space="preserve">the </w:t>
      </w:r>
      <w:r w:rsidRPr="00F85942">
        <w:rPr>
          <w:spacing w:val="2"/>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pacing w:val="4"/>
          <w:sz w:val="24"/>
          <w:szCs w:val="24"/>
        </w:rPr>
        <w:t>d</w:t>
      </w:r>
      <w:r w:rsidRPr="00F85942">
        <w:rPr>
          <w:spacing w:val="-1"/>
          <w:sz w:val="24"/>
          <w:szCs w:val="24"/>
        </w:rPr>
        <w:t>-</w:t>
      </w:r>
      <w:r w:rsidRPr="00F85942">
        <w:rPr>
          <w:sz w:val="24"/>
          <w:szCs w:val="24"/>
        </w:rPr>
        <w:t>to 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 xml:space="preserve">on). </w:t>
      </w:r>
      <w:r w:rsidRPr="00F85942">
        <w:rPr>
          <w:spacing w:val="-1"/>
          <w:sz w:val="24"/>
          <w:szCs w:val="24"/>
        </w:rPr>
        <w:t>Y</w:t>
      </w:r>
      <w:r w:rsidRPr="00F85942">
        <w:rPr>
          <w:sz w:val="24"/>
          <w:szCs w:val="24"/>
        </w:rPr>
        <w:t>ou m</w:t>
      </w:r>
      <w:r w:rsidRPr="00F85942">
        <w:rPr>
          <w:spacing w:val="4"/>
          <w:sz w:val="24"/>
          <w:szCs w:val="24"/>
        </w:rPr>
        <w:t>a</w:t>
      </w:r>
      <w:r w:rsidRPr="00F85942">
        <w:rPr>
          <w:sz w:val="24"/>
          <w:szCs w:val="24"/>
        </w:rPr>
        <w:t>y</w:t>
      </w:r>
      <w:r w:rsidRPr="00F85942">
        <w:rPr>
          <w:spacing w:val="-5"/>
          <w:sz w:val="24"/>
          <w:szCs w:val="24"/>
        </w:rPr>
        <w:t xml:space="preserve"> </w:t>
      </w:r>
      <w:r w:rsidRPr="00F85942">
        <w:rPr>
          <w:spacing w:val="1"/>
          <w:sz w:val="24"/>
          <w:szCs w:val="24"/>
        </w:rPr>
        <w:t>r</w:t>
      </w:r>
      <w:r w:rsidRPr="00F85942">
        <w:rPr>
          <w:spacing w:val="-1"/>
          <w:sz w:val="24"/>
          <w:szCs w:val="24"/>
        </w:rPr>
        <w:t>e</w:t>
      </w:r>
      <w:r w:rsidRPr="00F85942">
        <w:rPr>
          <w:sz w:val="24"/>
          <w:szCs w:val="24"/>
        </w:rPr>
        <w:t>m</w:t>
      </w:r>
      <w:r w:rsidRPr="00F85942">
        <w:rPr>
          <w:spacing w:val="2"/>
          <w:sz w:val="24"/>
          <w:szCs w:val="24"/>
        </w:rPr>
        <w:t>e</w:t>
      </w:r>
      <w:r w:rsidRPr="00F85942">
        <w:rPr>
          <w:sz w:val="24"/>
          <w:szCs w:val="24"/>
        </w:rPr>
        <w:t>mber</w:t>
      </w:r>
      <w:r w:rsidRPr="00F85942">
        <w:rPr>
          <w:spacing w:val="-1"/>
          <w:sz w:val="24"/>
          <w:szCs w:val="24"/>
        </w:rPr>
        <w:t xml:space="preserve"> </w:t>
      </w:r>
      <w:r w:rsidRPr="00F85942">
        <w:rPr>
          <w:sz w:val="24"/>
          <w:szCs w:val="24"/>
        </w:rPr>
        <w:t xml:space="preserve">that that is </w:t>
      </w:r>
      <w:r w:rsidRPr="00F85942">
        <w:rPr>
          <w:spacing w:val="-1"/>
          <w:sz w:val="24"/>
          <w:szCs w:val="24"/>
        </w:rPr>
        <w:t>a</w:t>
      </w:r>
      <w:r w:rsidRPr="00F85942">
        <w:rPr>
          <w:sz w:val="24"/>
          <w:szCs w:val="24"/>
        </w:rPr>
        <w:t xml:space="preserve">lso </w:t>
      </w:r>
      <w:r w:rsidRPr="00F85942">
        <w:rPr>
          <w:spacing w:val="1"/>
          <w:sz w:val="24"/>
          <w:szCs w:val="24"/>
        </w:rPr>
        <w:t>t</w:t>
      </w:r>
      <w:r w:rsidRPr="00F85942">
        <w:rPr>
          <w:sz w:val="24"/>
          <w:szCs w:val="24"/>
        </w:rPr>
        <w:t>he</w:t>
      </w:r>
      <w:r w:rsidRPr="00F85942">
        <w:rPr>
          <w:spacing w:val="-1"/>
          <w:sz w:val="24"/>
          <w:szCs w:val="24"/>
        </w:rPr>
        <w:t xml:space="preserve"> </w:t>
      </w:r>
      <w:r w:rsidRPr="00F85942">
        <w:rPr>
          <w:spacing w:val="3"/>
          <w:sz w:val="24"/>
          <w:szCs w:val="24"/>
        </w:rPr>
        <w:t>t</w:t>
      </w:r>
      <w:r w:rsidRPr="00F85942">
        <w:rPr>
          <w:spacing w:val="-5"/>
          <w:sz w:val="24"/>
          <w:szCs w:val="24"/>
        </w:rPr>
        <w:t>y</w:t>
      </w:r>
      <w:r w:rsidRPr="00F85942">
        <w:rPr>
          <w:sz w:val="24"/>
          <w:szCs w:val="24"/>
        </w:rPr>
        <w:t>pe</w:t>
      </w:r>
      <w:r w:rsidRPr="00F85942">
        <w:rPr>
          <w:spacing w:val="-1"/>
          <w:sz w:val="24"/>
          <w:szCs w:val="24"/>
        </w:rPr>
        <w:t xml:space="preserve"> </w:t>
      </w:r>
      <w:r w:rsidRPr="00F85942">
        <w:rPr>
          <w:sz w:val="24"/>
          <w:szCs w:val="24"/>
        </w:rPr>
        <w:t>of</w:t>
      </w:r>
      <w:r w:rsidRPr="00F85942">
        <w:rPr>
          <w:spacing w:val="2"/>
          <w:sz w:val="24"/>
          <w:szCs w:val="24"/>
        </w:rPr>
        <w:t xml:space="preserve"> </w:t>
      </w:r>
      <w:proofErr w:type="spellStart"/>
      <w:r w:rsidRPr="00F85942">
        <w:rPr>
          <w:sz w:val="24"/>
          <w:szCs w:val="24"/>
        </w:rPr>
        <w:t>s</w:t>
      </w:r>
      <w:r w:rsidRPr="00F85942">
        <w:rPr>
          <w:spacing w:val="3"/>
          <w:sz w:val="24"/>
          <w:szCs w:val="24"/>
        </w:rPr>
        <w:t>t</w:t>
      </w:r>
      <w:r w:rsidRPr="00F85942">
        <w:rPr>
          <w:sz w:val="24"/>
          <w:szCs w:val="24"/>
        </w:rPr>
        <w:t>r</w:t>
      </w:r>
      <w:r w:rsidRPr="00F85942">
        <w:rPr>
          <w:spacing w:val="-2"/>
          <w:sz w:val="24"/>
          <w:szCs w:val="24"/>
        </w:rPr>
        <w:t>c</w:t>
      </w:r>
      <w:r w:rsidRPr="00F85942">
        <w:rPr>
          <w:spacing w:val="5"/>
          <w:sz w:val="24"/>
          <w:szCs w:val="24"/>
        </w:rPr>
        <w:t>p</w:t>
      </w:r>
      <w:r w:rsidRPr="00F85942">
        <w:rPr>
          <w:spacing w:val="-5"/>
          <w:sz w:val="24"/>
          <w:szCs w:val="24"/>
        </w:rPr>
        <w:t>y</w:t>
      </w:r>
      <w:r w:rsidRPr="00F85942">
        <w:rPr>
          <w:sz w:val="24"/>
          <w:szCs w:val="24"/>
        </w:rPr>
        <w:t>_ptr</w:t>
      </w:r>
      <w:proofErr w:type="spellEnd"/>
      <w:r w:rsidRPr="00F85942">
        <w:rPr>
          <w:sz w:val="24"/>
          <w:szCs w:val="24"/>
        </w:rPr>
        <w:t>.</w:t>
      </w:r>
    </w:p>
    <w:p w14:paraId="746B51DA" w14:textId="77777777" w:rsidR="00BD33F8" w:rsidRPr="00F85942" w:rsidRDefault="00BD33F8">
      <w:pPr>
        <w:spacing w:before="5" w:line="280" w:lineRule="exact"/>
        <w:rPr>
          <w:sz w:val="28"/>
          <w:szCs w:val="28"/>
        </w:rPr>
      </w:pPr>
    </w:p>
    <w:p w14:paraId="5430133A" w14:textId="77777777" w:rsidR="00BD33F8" w:rsidRPr="00F85942" w:rsidRDefault="00A51A16">
      <w:pPr>
        <w:ind w:left="140" w:right="365"/>
        <w:jc w:val="both"/>
        <w:rPr>
          <w:sz w:val="24"/>
          <w:szCs w:val="24"/>
        </w:rPr>
        <w:sectPr w:rsidR="00BD33F8" w:rsidRPr="00F85942">
          <w:footerReference w:type="default" r:id="rId207"/>
          <w:pgSz w:w="12240" w:h="15840"/>
          <w:pgMar w:top="1360" w:right="1300" w:bottom="280" w:left="1300" w:header="0" w:footer="898" w:gutter="0"/>
          <w:pgNumType w:start="180"/>
          <w:cols w:space="720"/>
        </w:sectPr>
      </w:pPr>
      <w:r w:rsidRPr="00F85942">
        <w:rPr>
          <w:spacing w:val="1"/>
          <w:sz w:val="24"/>
          <w:szCs w:val="24"/>
        </w:rPr>
        <w:t>S</w:t>
      </w:r>
      <w:r w:rsidRPr="00F85942">
        <w:rPr>
          <w:sz w:val="24"/>
          <w:szCs w:val="24"/>
        </w:rPr>
        <w:t>o th</w:t>
      </w:r>
      <w:r w:rsidRPr="00F85942">
        <w:rPr>
          <w:spacing w:val="1"/>
          <w:sz w:val="24"/>
          <w:szCs w:val="24"/>
        </w:rPr>
        <w:t>i</w:t>
      </w:r>
      <w:r w:rsidRPr="00F85942">
        <w:rPr>
          <w:sz w:val="24"/>
          <w:szCs w:val="24"/>
        </w:rPr>
        <w:t>s fun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 whi</w:t>
      </w:r>
      <w:r w:rsidRPr="00F85942">
        <w:rPr>
          <w:spacing w:val="-1"/>
          <w:sz w:val="24"/>
          <w:szCs w:val="24"/>
        </w:rPr>
        <w:t>c</w:t>
      </w:r>
      <w:r w:rsidRPr="00F85942">
        <w:rPr>
          <w:sz w:val="24"/>
          <w:szCs w:val="24"/>
        </w:rPr>
        <w:t>h is c</w:t>
      </w:r>
      <w:r w:rsidRPr="00F85942">
        <w:rPr>
          <w:spacing w:val="-1"/>
          <w:sz w:val="24"/>
          <w:szCs w:val="24"/>
        </w:rPr>
        <w:t>a</w:t>
      </w:r>
      <w:r w:rsidRPr="00F85942">
        <w:rPr>
          <w:sz w:val="24"/>
          <w:szCs w:val="24"/>
        </w:rPr>
        <w:t>l</w:t>
      </w:r>
      <w:r w:rsidRPr="00F85942">
        <w:rPr>
          <w:spacing w:val="1"/>
          <w:sz w:val="24"/>
          <w:szCs w:val="24"/>
        </w:rPr>
        <w:t>l</w:t>
      </w:r>
      <w:r w:rsidRPr="00F85942">
        <w:rPr>
          <w:spacing w:val="-1"/>
          <w:sz w:val="24"/>
          <w:szCs w:val="24"/>
        </w:rPr>
        <w:t>e</w:t>
      </w:r>
      <w:r w:rsidRPr="00F85942">
        <w:rPr>
          <w:sz w:val="24"/>
          <w:szCs w:val="24"/>
        </w:rPr>
        <w:t>d with no pa</w:t>
      </w:r>
      <w:r w:rsidRPr="00F85942">
        <w:rPr>
          <w:spacing w:val="1"/>
          <w:sz w:val="24"/>
          <w:szCs w:val="24"/>
        </w:rPr>
        <w:t>r</w:t>
      </w:r>
      <w:r w:rsidRPr="00F85942">
        <w:rPr>
          <w:spacing w:val="-1"/>
          <w:sz w:val="24"/>
          <w:szCs w:val="24"/>
        </w:rPr>
        <w:t>a</w:t>
      </w:r>
      <w:r w:rsidRPr="00F85942">
        <w:rPr>
          <w:sz w:val="24"/>
          <w:szCs w:val="24"/>
        </w:rPr>
        <w:t>met</w:t>
      </w:r>
      <w:r w:rsidRPr="00F85942">
        <w:rPr>
          <w:spacing w:val="-1"/>
          <w:sz w:val="24"/>
          <w:szCs w:val="24"/>
        </w:rPr>
        <w:t>e</w:t>
      </w:r>
      <w:r w:rsidRPr="00F85942">
        <w:rPr>
          <w:spacing w:val="1"/>
          <w:sz w:val="24"/>
          <w:szCs w:val="24"/>
        </w:rPr>
        <w:t>r</w:t>
      </w:r>
      <w:r w:rsidRPr="00F85942">
        <w:rPr>
          <w:sz w:val="24"/>
          <w:szCs w:val="24"/>
        </w:rPr>
        <w:t>s, r</w:t>
      </w:r>
      <w:r w:rsidRPr="00F85942">
        <w:rPr>
          <w:spacing w:val="-1"/>
          <w:sz w:val="24"/>
          <w:szCs w:val="24"/>
        </w:rPr>
        <w:t>e</w:t>
      </w:r>
      <w:r w:rsidRPr="00F85942">
        <w:rPr>
          <w:sz w:val="24"/>
          <w:szCs w:val="24"/>
        </w:rPr>
        <w:t>turns a</w:t>
      </w:r>
      <w:r w:rsidRPr="00F85942">
        <w:rPr>
          <w:spacing w:val="-1"/>
          <w:sz w:val="24"/>
          <w:szCs w:val="24"/>
        </w:rPr>
        <w:t xml:space="preserve"> </w:t>
      </w:r>
      <w:r w:rsidRPr="00F85942">
        <w:rPr>
          <w:sz w:val="24"/>
          <w:szCs w:val="24"/>
        </w:rPr>
        <w:t>po</w:t>
      </w:r>
      <w:r w:rsidRPr="00F85942">
        <w:rPr>
          <w:spacing w:val="3"/>
          <w:sz w:val="24"/>
          <w:szCs w:val="24"/>
        </w:rPr>
        <w:t>i</w:t>
      </w:r>
      <w:r w:rsidRPr="00F85942">
        <w:rPr>
          <w:sz w:val="24"/>
          <w:szCs w:val="24"/>
        </w:rPr>
        <w:t>nter</w:t>
      </w:r>
      <w:r w:rsidRPr="00F85942">
        <w:rPr>
          <w:spacing w:val="-1"/>
          <w:sz w:val="24"/>
          <w:szCs w:val="24"/>
        </w:rPr>
        <w:t xml:space="preserve"> </w:t>
      </w:r>
      <w:r w:rsidRPr="00F85942">
        <w:rPr>
          <w:sz w:val="24"/>
          <w:szCs w:val="24"/>
        </w:rPr>
        <w:t xml:space="preserve">to a </w:t>
      </w:r>
      <w:proofErr w:type="spellStart"/>
      <w:r w:rsidRPr="00F85942">
        <w:rPr>
          <w:sz w:val="24"/>
          <w:szCs w:val="24"/>
        </w:rPr>
        <w:t>s</w:t>
      </w:r>
      <w:r w:rsidRPr="00F85942">
        <w:rPr>
          <w:spacing w:val="3"/>
          <w:sz w:val="24"/>
          <w:szCs w:val="24"/>
        </w:rPr>
        <w:t>t</w:t>
      </w:r>
      <w:r w:rsidRPr="00F85942">
        <w:rPr>
          <w:sz w:val="24"/>
          <w:szCs w:val="24"/>
        </w:rPr>
        <w:t>r</w:t>
      </w:r>
      <w:r w:rsidRPr="00F85942">
        <w:rPr>
          <w:spacing w:val="-2"/>
          <w:sz w:val="24"/>
          <w:szCs w:val="24"/>
        </w:rPr>
        <w:t>c</w:t>
      </w:r>
      <w:r w:rsidRPr="00F85942">
        <w:rPr>
          <w:spacing w:val="5"/>
          <w:sz w:val="24"/>
          <w:szCs w:val="24"/>
        </w:rPr>
        <w:t>p</w:t>
      </w:r>
      <w:r w:rsidRPr="00F85942">
        <w:rPr>
          <w:spacing w:val="-4"/>
          <w:sz w:val="24"/>
          <w:szCs w:val="24"/>
        </w:rPr>
        <w:t>y</w:t>
      </w:r>
      <w:proofErr w:type="spellEnd"/>
      <w:r w:rsidRPr="00F85942">
        <w:rPr>
          <w:spacing w:val="-1"/>
          <w:sz w:val="24"/>
          <w:szCs w:val="24"/>
        </w:rPr>
        <w:t>-</w:t>
      </w:r>
      <w:r w:rsidRPr="00F85942">
        <w:rPr>
          <w:sz w:val="24"/>
          <w:szCs w:val="24"/>
        </w:rPr>
        <w:t>l</w:t>
      </w:r>
      <w:r w:rsidRPr="00F85942">
        <w:rPr>
          <w:spacing w:val="1"/>
          <w:sz w:val="24"/>
          <w:szCs w:val="24"/>
        </w:rPr>
        <w:t>i</w:t>
      </w:r>
      <w:r w:rsidRPr="00F85942">
        <w:rPr>
          <w:sz w:val="24"/>
          <w:szCs w:val="24"/>
        </w:rPr>
        <w:t>ke</w:t>
      </w:r>
      <w:r w:rsidRPr="00F85942">
        <w:rPr>
          <w:spacing w:val="-1"/>
          <w:sz w:val="24"/>
          <w:szCs w:val="24"/>
        </w:rPr>
        <w:t xml:space="preserve"> f</w:t>
      </w:r>
      <w:r w:rsidRPr="00F85942">
        <w:rPr>
          <w:sz w:val="24"/>
          <w:szCs w:val="24"/>
        </w:rPr>
        <w:t>u</w:t>
      </w:r>
      <w:r w:rsidRPr="00F85942">
        <w:rPr>
          <w:spacing w:val="2"/>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p>
    <w:p w14:paraId="535E7BCD" w14:textId="77777777" w:rsidR="00BD33F8" w:rsidRPr="00F85942" w:rsidRDefault="00436C8E">
      <w:pPr>
        <w:spacing w:before="74"/>
        <w:ind w:left="100"/>
        <w:rPr>
          <w:sz w:val="24"/>
          <w:szCs w:val="24"/>
        </w:rPr>
      </w:pPr>
      <w:r>
        <w:lastRenderedPageBreak/>
        <w:pict w14:anchorId="6C5FDBF1">
          <v:group id="_x0000_s1821" style="position:absolute;left:0;text-align:left;margin-left:65.9pt;margin-top:286pt;width:479.6pt;height:0;z-index:-10558;mso-position-horizontal-relative:page;mso-position-vertical-relative:page" coordorigin="1318,5720" coordsize="9592,0">
            <v:shape id="_x0000_s1822" style="position:absolute;left:1318;top:5720;width:9592;height:0" coordorigin="1318,5720" coordsize="9592,0" path="m1318,5720r9592,e" filled="f" strokeweight=".58pt">
              <v:path arrowok="t"/>
            </v:shape>
            <w10:wrap anchorx="page" anchory="page"/>
          </v:group>
        </w:pict>
      </w:r>
      <w:r>
        <w:pict w14:anchorId="3485AF60">
          <v:group id="_x0000_s1819" style="position:absolute;left:0;text-align:left;margin-left:66.6pt;margin-top:261.3pt;width:478.85pt;height:0;z-index:-10559;mso-position-horizontal-relative:page;mso-position-vertical-relative:page" coordorigin="1332,5226" coordsize="9577,0">
            <v:shape id="_x0000_s1820" style="position:absolute;left:1332;top:5226;width:9577;height:0" coordorigin="1332,5226" coordsize="9577,0" path="m1332,5226r9578,e" filled="f" strokeweight=".58pt">
              <v:path arrowok="t"/>
            </v:shape>
            <w10:wrap anchorx="page" anchory="page"/>
          </v:group>
        </w:pict>
      </w:r>
      <w:r>
        <w:pict w14:anchorId="07A5D56A">
          <v:group id="_x0000_s1817" style="position:absolute;left:0;text-align:left;margin-left:70.6pt;margin-top:4pt;width:470.95pt;height:20.65pt;z-index:-10561;mso-position-horizontal-relative:page" coordorigin="1412,80" coordsize="9419,413">
            <v:shape id="_x0000_s1818" style="position:absolute;left:1412;top:80;width:9419;height:413" coordorigin="1412,80" coordsize="9419,413" path="m1412,493r9419,l10831,80r-9419,l1412,493xe" fillcolor="#ededff" stroked="f">
              <v:path arrowok="t"/>
            </v:shape>
            <w10:wrap anchorx="page"/>
          </v:group>
        </w:pict>
      </w:r>
      <w:proofErr w:type="spellStart"/>
      <w:r w:rsidR="00A51A16" w:rsidRPr="00F85942">
        <w:rPr>
          <w:sz w:val="24"/>
          <w:szCs w:val="24"/>
        </w:rPr>
        <w:t>str</w:t>
      </w:r>
      <w:r w:rsidR="00A51A16" w:rsidRPr="00F85942">
        <w:rPr>
          <w:spacing w:val="-1"/>
          <w:sz w:val="24"/>
          <w:szCs w:val="24"/>
        </w:rPr>
        <w:t>c</w:t>
      </w:r>
      <w:r w:rsidR="00A51A16" w:rsidRPr="00F85942">
        <w:rPr>
          <w:spacing w:val="2"/>
          <w:sz w:val="24"/>
          <w:szCs w:val="24"/>
        </w:rPr>
        <w:t>p</w:t>
      </w:r>
      <w:r w:rsidR="00A51A16" w:rsidRPr="00F85942">
        <w:rPr>
          <w:spacing w:val="-5"/>
          <w:sz w:val="24"/>
          <w:szCs w:val="24"/>
        </w:rPr>
        <w:t>y</w:t>
      </w:r>
      <w:r w:rsidR="00A51A16" w:rsidRPr="00F85942">
        <w:rPr>
          <w:sz w:val="24"/>
          <w:szCs w:val="24"/>
        </w:rPr>
        <w:t>_p</w:t>
      </w:r>
      <w:r w:rsidR="00A51A16" w:rsidRPr="00F85942">
        <w:rPr>
          <w:spacing w:val="3"/>
          <w:sz w:val="24"/>
          <w:szCs w:val="24"/>
        </w:rPr>
        <w:t>t</w:t>
      </w:r>
      <w:r w:rsidR="00A51A16" w:rsidRPr="00F85942">
        <w:rPr>
          <w:sz w:val="24"/>
          <w:szCs w:val="24"/>
        </w:rPr>
        <w:t>r</w:t>
      </w:r>
      <w:proofErr w:type="spellEnd"/>
      <w:r w:rsidR="00A51A16" w:rsidRPr="00F85942">
        <w:rPr>
          <w:sz w:val="24"/>
          <w:szCs w:val="24"/>
        </w:rPr>
        <w:t xml:space="preserve"> = </w:t>
      </w:r>
      <w:proofErr w:type="spellStart"/>
      <w:r w:rsidR="00A51A16" w:rsidRPr="00F85942">
        <w:rPr>
          <w:spacing w:val="-2"/>
          <w:sz w:val="24"/>
          <w:szCs w:val="24"/>
        </w:rPr>
        <w:t>g</w:t>
      </w:r>
      <w:r w:rsidR="00A51A16" w:rsidRPr="00F85942">
        <w:rPr>
          <w:spacing w:val="-1"/>
          <w:sz w:val="24"/>
          <w:szCs w:val="24"/>
        </w:rPr>
        <w:t>e</w:t>
      </w:r>
      <w:r w:rsidR="00A51A16" w:rsidRPr="00F85942">
        <w:rPr>
          <w:sz w:val="24"/>
          <w:szCs w:val="24"/>
        </w:rPr>
        <w:t>t_s</w:t>
      </w:r>
      <w:r w:rsidR="00A51A16" w:rsidRPr="00F85942">
        <w:rPr>
          <w:spacing w:val="1"/>
          <w:sz w:val="24"/>
          <w:szCs w:val="24"/>
        </w:rPr>
        <w:t>t</w:t>
      </w:r>
      <w:r w:rsidR="00A51A16" w:rsidRPr="00F85942">
        <w:rPr>
          <w:sz w:val="24"/>
          <w:szCs w:val="24"/>
        </w:rPr>
        <w:t>r</w:t>
      </w:r>
      <w:r w:rsidR="00A51A16" w:rsidRPr="00F85942">
        <w:rPr>
          <w:spacing w:val="-2"/>
          <w:sz w:val="24"/>
          <w:szCs w:val="24"/>
        </w:rPr>
        <w:t>c</w:t>
      </w:r>
      <w:r w:rsidR="00A51A16" w:rsidRPr="00F85942">
        <w:rPr>
          <w:spacing w:val="5"/>
          <w:sz w:val="24"/>
          <w:szCs w:val="24"/>
        </w:rPr>
        <w:t>p</w:t>
      </w:r>
      <w:r w:rsidR="00A51A16" w:rsidRPr="00F85942">
        <w:rPr>
          <w:spacing w:val="-5"/>
          <w:sz w:val="24"/>
          <w:szCs w:val="24"/>
        </w:rPr>
        <w:t>y</w:t>
      </w:r>
      <w:r w:rsidR="00A51A16" w:rsidRPr="00F85942">
        <w:rPr>
          <w:spacing w:val="2"/>
          <w:sz w:val="24"/>
          <w:szCs w:val="24"/>
        </w:rPr>
        <w:t>_</w:t>
      </w:r>
      <w:r w:rsidR="00A51A16" w:rsidRPr="00F85942">
        <w:rPr>
          <w:sz w:val="24"/>
          <w:szCs w:val="24"/>
        </w:rPr>
        <w:t>ptr</w:t>
      </w:r>
      <w:proofErr w:type="spellEnd"/>
      <w:r w:rsidR="00A51A16" w:rsidRPr="00F85942">
        <w:rPr>
          <w:spacing w:val="-1"/>
          <w:sz w:val="24"/>
          <w:szCs w:val="24"/>
        </w:rPr>
        <w:t>(</w:t>
      </w:r>
      <w:r w:rsidR="00A51A16" w:rsidRPr="00F85942">
        <w:rPr>
          <w:sz w:val="24"/>
          <w:szCs w:val="24"/>
        </w:rPr>
        <w:t>);</w:t>
      </w:r>
    </w:p>
    <w:p w14:paraId="6AC0383E" w14:textId="77777777" w:rsidR="00BD33F8" w:rsidRPr="00F85942" w:rsidRDefault="00BD33F8">
      <w:pPr>
        <w:spacing w:before="4" w:line="280" w:lineRule="exact"/>
        <w:rPr>
          <w:sz w:val="28"/>
          <w:szCs w:val="28"/>
        </w:rPr>
      </w:pPr>
    </w:p>
    <w:p w14:paraId="6B3A9B61" w14:textId="77777777" w:rsidR="00BD33F8" w:rsidRPr="00F85942" w:rsidRDefault="00A51A16">
      <w:pPr>
        <w:spacing w:line="400" w:lineRule="atLeast"/>
        <w:ind w:left="100" w:right="82"/>
        <w:rPr>
          <w:sz w:val="24"/>
          <w:szCs w:val="24"/>
        </w:rPr>
      </w:pPr>
      <w:r w:rsidRPr="00F85942">
        <w:rPr>
          <w:spacing w:val="-2"/>
          <w:sz w:val="24"/>
          <w:szCs w:val="24"/>
        </w:rPr>
        <w:t>B</w:t>
      </w:r>
      <w:r w:rsidRPr="00F85942">
        <w:rPr>
          <w:spacing w:val="-1"/>
          <w:sz w:val="24"/>
          <w:szCs w:val="24"/>
        </w:rPr>
        <w:t>e</w:t>
      </w:r>
      <w:r w:rsidRPr="00F85942">
        <w:rPr>
          <w:spacing w:val="1"/>
          <w:sz w:val="24"/>
          <w:szCs w:val="24"/>
        </w:rPr>
        <w:t>c</w:t>
      </w:r>
      <w:r w:rsidRPr="00F85942">
        <w:rPr>
          <w:spacing w:val="-1"/>
          <w:sz w:val="24"/>
          <w:szCs w:val="24"/>
        </w:rPr>
        <w:t>a</w:t>
      </w:r>
      <w:r w:rsidRPr="00F85942">
        <w:rPr>
          <w:sz w:val="24"/>
          <w:szCs w:val="24"/>
        </w:rPr>
        <w:t>use</w:t>
      </w:r>
      <w:r w:rsidRPr="00F85942">
        <w:rPr>
          <w:spacing w:val="35"/>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33"/>
          <w:sz w:val="24"/>
          <w:szCs w:val="24"/>
        </w:rPr>
        <w:t xml:space="preserve"> </w:t>
      </w:r>
      <w:r w:rsidRPr="00F85942">
        <w:rPr>
          <w:sz w:val="24"/>
          <w:szCs w:val="24"/>
        </w:rPr>
        <w:t>poin</w:t>
      </w:r>
      <w:r w:rsidRPr="00F85942">
        <w:rPr>
          <w:spacing w:val="1"/>
          <w:sz w:val="24"/>
          <w:szCs w:val="24"/>
        </w:rPr>
        <w:t>te</w:t>
      </w:r>
      <w:r w:rsidRPr="00F85942">
        <w:rPr>
          <w:sz w:val="24"/>
          <w:szCs w:val="24"/>
        </w:rPr>
        <w:t>r</w:t>
      </w:r>
      <w:r w:rsidRPr="00F85942">
        <w:rPr>
          <w:spacing w:val="33"/>
          <w:sz w:val="24"/>
          <w:szCs w:val="24"/>
        </w:rPr>
        <w:t xml:space="preserve"> </w:t>
      </w:r>
      <w:r w:rsidRPr="00F85942">
        <w:rPr>
          <w:spacing w:val="5"/>
          <w:sz w:val="24"/>
          <w:szCs w:val="24"/>
        </w:rPr>
        <w:t>s</w:t>
      </w:r>
      <w:r w:rsidRPr="00F85942">
        <w:rPr>
          <w:spacing w:val="-5"/>
          <w:sz w:val="24"/>
          <w:szCs w:val="24"/>
        </w:rPr>
        <w:t>y</w:t>
      </w:r>
      <w:r w:rsidRPr="00F85942">
        <w:rPr>
          <w:sz w:val="24"/>
          <w:szCs w:val="24"/>
        </w:rPr>
        <w:t>ntax</w:t>
      </w:r>
      <w:r w:rsidRPr="00F85942">
        <w:rPr>
          <w:spacing w:val="35"/>
          <w:sz w:val="24"/>
          <w:szCs w:val="24"/>
        </w:rPr>
        <w:t xml:space="preserve"> </w:t>
      </w:r>
      <w:r w:rsidRPr="00F85942">
        <w:rPr>
          <w:sz w:val="24"/>
          <w:szCs w:val="24"/>
        </w:rPr>
        <w:t>is</w:t>
      </w:r>
      <w:r w:rsidRPr="00F85942">
        <w:rPr>
          <w:spacing w:val="34"/>
          <w:sz w:val="24"/>
          <w:szCs w:val="24"/>
        </w:rPr>
        <w:t xml:space="preserve"> </w:t>
      </w:r>
      <w:r w:rsidRPr="00F85942">
        <w:rPr>
          <w:sz w:val="24"/>
          <w:szCs w:val="24"/>
        </w:rPr>
        <w:t>so</w:t>
      </w:r>
      <w:r w:rsidRPr="00F85942">
        <w:rPr>
          <w:spacing w:val="34"/>
          <w:sz w:val="24"/>
          <w:szCs w:val="24"/>
        </w:rPr>
        <w:t xml:space="preserve"> </w:t>
      </w:r>
      <w:r w:rsidRPr="00F85942">
        <w:rPr>
          <w:sz w:val="24"/>
          <w:szCs w:val="24"/>
        </w:rPr>
        <w:t>m</w:t>
      </w:r>
      <w:r w:rsidRPr="00F85942">
        <w:rPr>
          <w:spacing w:val="1"/>
          <w:sz w:val="24"/>
          <w:szCs w:val="24"/>
        </w:rPr>
        <w:t>i</w:t>
      </w:r>
      <w:r w:rsidRPr="00F85942">
        <w:rPr>
          <w:sz w:val="24"/>
          <w:szCs w:val="24"/>
        </w:rPr>
        <w:t>n</w:t>
      </w:r>
      <w:r w:rsidRPr="00F85942">
        <w:rPr>
          <w:spacing w:val="4"/>
          <w:sz w:val="24"/>
          <w:szCs w:val="24"/>
        </w:rPr>
        <w:t>d</w:t>
      </w:r>
      <w:r w:rsidRPr="00F85942">
        <w:rPr>
          <w:spacing w:val="-1"/>
          <w:sz w:val="24"/>
          <w:szCs w:val="24"/>
        </w:rPr>
        <w:t>-</w:t>
      </w:r>
      <w:r w:rsidRPr="00F85942">
        <w:rPr>
          <w:sz w:val="24"/>
          <w:szCs w:val="24"/>
        </w:rPr>
        <w:t>b</w:t>
      </w:r>
      <w:r w:rsidRPr="00F85942">
        <w:rPr>
          <w:spacing w:val="-1"/>
          <w:sz w:val="24"/>
          <w:szCs w:val="24"/>
        </w:rPr>
        <w:t>e</w:t>
      </w:r>
      <w:r w:rsidRPr="00F85942">
        <w:rPr>
          <w:spacing w:val="2"/>
          <w:sz w:val="24"/>
          <w:szCs w:val="24"/>
        </w:rPr>
        <w:t>n</w:t>
      </w:r>
      <w:r w:rsidRPr="00F85942">
        <w:rPr>
          <w:sz w:val="24"/>
          <w:szCs w:val="24"/>
        </w:rPr>
        <w:t>din</w:t>
      </w:r>
      <w:r w:rsidRPr="00F85942">
        <w:rPr>
          <w:spacing w:val="-2"/>
          <w:sz w:val="24"/>
          <w:szCs w:val="24"/>
        </w:rPr>
        <w:t>g</w:t>
      </w:r>
      <w:r w:rsidRPr="00F85942">
        <w:rPr>
          <w:sz w:val="24"/>
          <w:szCs w:val="24"/>
        </w:rPr>
        <w:t>,</w:t>
      </w:r>
      <w:r w:rsidRPr="00F85942">
        <w:rPr>
          <w:spacing w:val="33"/>
          <w:sz w:val="24"/>
          <w:szCs w:val="24"/>
        </w:rPr>
        <w:t xml:space="preserve"> </w:t>
      </w:r>
      <w:r w:rsidRPr="00F85942">
        <w:rPr>
          <w:sz w:val="24"/>
          <w:szCs w:val="24"/>
        </w:rPr>
        <w:t>most</w:t>
      </w:r>
      <w:r w:rsidRPr="00F85942">
        <w:rPr>
          <w:spacing w:val="34"/>
          <w:sz w:val="24"/>
          <w:szCs w:val="24"/>
        </w:rPr>
        <w:t xml:space="preserve"> </w:t>
      </w:r>
      <w:r w:rsidRPr="00F85942">
        <w:rPr>
          <w:spacing w:val="2"/>
          <w:sz w:val="24"/>
          <w:szCs w:val="24"/>
        </w:rPr>
        <w:t>d</w:t>
      </w:r>
      <w:r w:rsidRPr="00F85942">
        <w:rPr>
          <w:spacing w:val="-1"/>
          <w:sz w:val="24"/>
          <w:szCs w:val="24"/>
        </w:rPr>
        <w:t>e</w:t>
      </w:r>
      <w:r w:rsidRPr="00F85942">
        <w:rPr>
          <w:sz w:val="24"/>
          <w:szCs w:val="24"/>
        </w:rPr>
        <w:t>v</w:t>
      </w:r>
      <w:r w:rsidRPr="00F85942">
        <w:rPr>
          <w:spacing w:val="-1"/>
          <w:sz w:val="24"/>
          <w:szCs w:val="24"/>
        </w:rPr>
        <w:t>e</w:t>
      </w:r>
      <w:r w:rsidRPr="00F85942">
        <w:rPr>
          <w:sz w:val="24"/>
          <w:szCs w:val="24"/>
        </w:rPr>
        <w:t>lop</w:t>
      </w:r>
      <w:r w:rsidRPr="00F85942">
        <w:rPr>
          <w:spacing w:val="2"/>
          <w:sz w:val="24"/>
          <w:szCs w:val="24"/>
        </w:rPr>
        <w:t>e</w:t>
      </w:r>
      <w:r w:rsidRPr="00F85942">
        <w:rPr>
          <w:sz w:val="24"/>
          <w:szCs w:val="24"/>
        </w:rPr>
        <w:t>rs</w:t>
      </w:r>
      <w:r w:rsidRPr="00F85942">
        <w:rPr>
          <w:spacing w:val="33"/>
          <w:sz w:val="24"/>
          <w:szCs w:val="24"/>
        </w:rPr>
        <w:t xml:space="preserve"> </w:t>
      </w:r>
      <w:r w:rsidRPr="00F85942">
        <w:rPr>
          <w:spacing w:val="2"/>
          <w:sz w:val="24"/>
          <w:szCs w:val="24"/>
        </w:rPr>
        <w:t>u</w:t>
      </w:r>
      <w:r w:rsidRPr="00F85942">
        <w:rPr>
          <w:sz w:val="24"/>
          <w:szCs w:val="24"/>
        </w:rPr>
        <w:t>se</w:t>
      </w:r>
      <w:r w:rsidRPr="00F85942">
        <w:rPr>
          <w:spacing w:val="2"/>
          <w:sz w:val="24"/>
          <w:szCs w:val="24"/>
        </w:rPr>
        <w:t xml:space="preserve"> </w:t>
      </w:r>
      <w:r w:rsidRPr="00F85942">
        <w:rPr>
          <w:spacing w:val="3"/>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pacing w:val="2"/>
          <w:sz w:val="24"/>
          <w:szCs w:val="24"/>
        </w:rPr>
        <w:t>d</w:t>
      </w:r>
      <w:r w:rsidRPr="00F85942">
        <w:rPr>
          <w:spacing w:val="-1"/>
          <w:sz w:val="24"/>
          <w:szCs w:val="24"/>
        </w:rPr>
        <w:t>e</w:t>
      </w:r>
      <w:r w:rsidRPr="00F85942">
        <w:rPr>
          <w:sz w:val="24"/>
          <w:szCs w:val="24"/>
        </w:rPr>
        <w:t>fs</w:t>
      </w:r>
      <w:r w:rsidRPr="00F85942">
        <w:rPr>
          <w:spacing w:val="35"/>
          <w:sz w:val="24"/>
          <w:szCs w:val="24"/>
        </w:rPr>
        <w:t xml:space="preserve"> </w:t>
      </w:r>
      <w:r w:rsidRPr="00F85942">
        <w:rPr>
          <w:sz w:val="24"/>
          <w:szCs w:val="24"/>
        </w:rPr>
        <w:t>to</w:t>
      </w:r>
      <w:r w:rsidRPr="00F85942">
        <w:rPr>
          <w:spacing w:val="34"/>
          <w:sz w:val="24"/>
          <w:szCs w:val="24"/>
        </w:rPr>
        <w:t xml:space="preserve"> </w:t>
      </w:r>
      <w:r w:rsidRPr="00F85942">
        <w:rPr>
          <w:spacing w:val="-1"/>
          <w:sz w:val="24"/>
          <w:szCs w:val="24"/>
        </w:rPr>
        <w:t>a</w:t>
      </w:r>
      <w:r w:rsidRPr="00F85942">
        <w:rPr>
          <w:sz w:val="24"/>
          <w:szCs w:val="24"/>
        </w:rPr>
        <w:t>bst</w:t>
      </w:r>
      <w:r w:rsidRPr="00F85942">
        <w:rPr>
          <w:spacing w:val="2"/>
          <w:sz w:val="24"/>
          <w:szCs w:val="24"/>
        </w:rPr>
        <w:t>r</w:t>
      </w:r>
      <w:r w:rsidRPr="00F85942">
        <w:rPr>
          <w:spacing w:val="-1"/>
          <w:sz w:val="24"/>
          <w:szCs w:val="24"/>
        </w:rPr>
        <w:t>ac</w:t>
      </w:r>
      <w:r w:rsidRPr="00F85942">
        <w:rPr>
          <w:sz w:val="24"/>
          <w:szCs w:val="24"/>
        </w:rPr>
        <w:t>t them:</w:t>
      </w:r>
    </w:p>
    <w:p w14:paraId="4267D7EB" w14:textId="77777777" w:rsidR="00BD33F8" w:rsidRPr="00F85942" w:rsidRDefault="00BD33F8">
      <w:pPr>
        <w:spacing w:before="8" w:line="180" w:lineRule="exact"/>
        <w:rPr>
          <w:sz w:val="18"/>
          <w:szCs w:val="18"/>
        </w:rPr>
      </w:pPr>
    </w:p>
    <w:p w14:paraId="24D319A1" w14:textId="77777777" w:rsidR="00BD33F8" w:rsidRPr="00F85942" w:rsidRDefault="00BD33F8">
      <w:pPr>
        <w:spacing w:line="200" w:lineRule="exact"/>
      </w:pPr>
    </w:p>
    <w:p w14:paraId="518B055C" w14:textId="77777777" w:rsidR="00BD33F8" w:rsidRPr="00F85942" w:rsidRDefault="00A51A16">
      <w:pPr>
        <w:spacing w:before="39" w:line="240" w:lineRule="exact"/>
        <w:ind w:left="100"/>
        <w:rPr>
          <w:rFonts w:eastAsia="Courier New"/>
          <w:sz w:val="22"/>
          <w:szCs w:val="22"/>
        </w:rPr>
      </w:pPr>
      <w:r w:rsidRPr="00F85942">
        <w:rPr>
          <w:rFonts w:eastAsia="Courier New"/>
          <w:position w:val="1"/>
          <w:sz w:val="22"/>
          <w:szCs w:val="22"/>
        </w:rPr>
        <w:t>typedef char *(*</w:t>
      </w:r>
      <w:proofErr w:type="spellStart"/>
      <w:r w:rsidRPr="00F85942">
        <w:rPr>
          <w:rFonts w:eastAsia="Courier New"/>
          <w:position w:val="1"/>
          <w:sz w:val="22"/>
          <w:szCs w:val="22"/>
        </w:rPr>
        <w:t>strcpy_funcptr</w:t>
      </w:r>
      <w:proofErr w:type="spellEnd"/>
      <w:r w:rsidRPr="00F85942">
        <w:rPr>
          <w:rFonts w:eastAsia="Courier New"/>
          <w:position w:val="1"/>
          <w:sz w:val="22"/>
          <w:szCs w:val="22"/>
        </w:rPr>
        <w:t>)(char *, const char *);</w:t>
      </w:r>
    </w:p>
    <w:p w14:paraId="5D598C63" w14:textId="77777777" w:rsidR="00BD33F8" w:rsidRPr="00F85942" w:rsidRDefault="00BD33F8">
      <w:pPr>
        <w:spacing w:line="200" w:lineRule="exact"/>
      </w:pPr>
    </w:p>
    <w:p w14:paraId="4F6B965E" w14:textId="77777777" w:rsidR="00BD33F8" w:rsidRPr="00F85942" w:rsidRDefault="00BD33F8">
      <w:pPr>
        <w:spacing w:before="6" w:line="260" w:lineRule="exact"/>
        <w:rPr>
          <w:sz w:val="26"/>
          <w:szCs w:val="26"/>
        </w:rPr>
      </w:pPr>
    </w:p>
    <w:p w14:paraId="6D747D45" w14:textId="77777777" w:rsidR="00BD33F8" w:rsidRPr="00F85942" w:rsidRDefault="00436C8E">
      <w:pPr>
        <w:spacing w:before="39"/>
        <w:ind w:left="100"/>
        <w:rPr>
          <w:rFonts w:eastAsia="Courier New"/>
          <w:sz w:val="22"/>
          <w:szCs w:val="22"/>
        </w:rPr>
      </w:pPr>
      <w:r>
        <w:pict w14:anchorId="7FF8E752">
          <v:group id="_x0000_s1812" style="position:absolute;left:0;text-align:left;margin-left:70.1pt;margin-top:-36.05pt;width:471.95pt;height:75.75pt;z-index:-10560;mso-position-horizontal-relative:page" coordorigin="1402,-721" coordsize="9439,1515">
            <v:shape id="_x0000_s1816" style="position:absolute;left:1412;top:-711;width:9419;height:374" coordorigin="1412,-711" coordsize="9419,374" path="m1412,-337r9419,l10831,-711r-9419,l1412,-337xe" fillcolor="#ededff" stroked="f">
              <v:path arrowok="t"/>
            </v:shape>
            <v:shape id="_x0000_s1815" style="position:absolute;left:1412;top:-337;width:9419;height:372" coordorigin="1412,-337" coordsize="9419,372" path="m1412,35r9419,l10831,-337r-9419,l1412,35xe" fillcolor="#ededff" stroked="f">
              <v:path arrowok="t"/>
            </v:shape>
            <v:shape id="_x0000_s1814" style="position:absolute;left:1412;top:35;width:9419;height:374" coordorigin="1412,35" coordsize="9419,374" path="m1412,409r9419,l10831,35r-9419,l1412,409xe" fillcolor="#ededff" stroked="f">
              <v:path arrowok="t"/>
            </v:shape>
            <v:shape id="_x0000_s1813" style="position:absolute;left:1412;top:409;width:9419;height:374" coordorigin="1412,409" coordsize="9419,374" path="m1412,784r9419,l10831,409r-9419,l1412,784xe" fillcolor="#ededff" stroked="f">
              <v:path arrowok="t"/>
            </v:shape>
            <w10:wrap anchorx="page"/>
          </v:group>
        </w:pict>
      </w:r>
      <w:proofErr w:type="spellStart"/>
      <w:r w:rsidR="00A51A16" w:rsidRPr="00F85942">
        <w:rPr>
          <w:rFonts w:eastAsia="Courier New"/>
          <w:sz w:val="22"/>
          <w:szCs w:val="22"/>
        </w:rPr>
        <w:t>strcpy_funcptr</w:t>
      </w:r>
      <w:proofErr w:type="spellEnd"/>
      <w:r w:rsidR="00A51A16" w:rsidRPr="00F85942">
        <w:rPr>
          <w:rFonts w:eastAsia="Courier New"/>
          <w:sz w:val="22"/>
          <w:szCs w:val="22"/>
        </w:rPr>
        <w:t xml:space="preserve"> </w:t>
      </w:r>
      <w:proofErr w:type="spellStart"/>
      <w:r w:rsidR="00A51A16" w:rsidRPr="00F85942">
        <w:rPr>
          <w:rFonts w:eastAsia="Courier New"/>
          <w:sz w:val="22"/>
          <w:szCs w:val="22"/>
        </w:rPr>
        <w:t>strcpy_ptr</w:t>
      </w:r>
      <w:proofErr w:type="spellEnd"/>
      <w:r w:rsidR="00A51A16" w:rsidRPr="00F85942">
        <w:rPr>
          <w:rFonts w:eastAsia="Courier New"/>
          <w:sz w:val="22"/>
          <w:szCs w:val="22"/>
        </w:rPr>
        <w:t xml:space="preserve"> = </w:t>
      </w:r>
      <w:proofErr w:type="spellStart"/>
      <w:r w:rsidR="00A51A16" w:rsidRPr="00F85942">
        <w:rPr>
          <w:rFonts w:eastAsia="Courier New"/>
          <w:sz w:val="22"/>
          <w:szCs w:val="22"/>
        </w:rPr>
        <w:t>strcpy</w:t>
      </w:r>
      <w:proofErr w:type="spellEnd"/>
      <w:r w:rsidR="00A51A16" w:rsidRPr="00F85942">
        <w:rPr>
          <w:rFonts w:eastAsia="Courier New"/>
          <w:sz w:val="22"/>
          <w:szCs w:val="22"/>
        </w:rPr>
        <w:t>;</w:t>
      </w:r>
    </w:p>
    <w:p w14:paraId="28F6BA34" w14:textId="77777777" w:rsidR="00BD33F8" w:rsidRPr="00F85942" w:rsidRDefault="00BD33F8">
      <w:pPr>
        <w:spacing w:before="5" w:line="120" w:lineRule="exact"/>
        <w:rPr>
          <w:sz w:val="12"/>
          <w:szCs w:val="12"/>
        </w:rPr>
      </w:pPr>
    </w:p>
    <w:p w14:paraId="1C52135E" w14:textId="77777777" w:rsidR="00BD33F8" w:rsidRPr="00F85942" w:rsidRDefault="00A51A16">
      <w:pPr>
        <w:ind w:left="100"/>
        <w:rPr>
          <w:rFonts w:eastAsia="Courier New"/>
          <w:sz w:val="22"/>
          <w:szCs w:val="22"/>
        </w:rPr>
      </w:pPr>
      <w:proofErr w:type="spellStart"/>
      <w:r w:rsidRPr="00F85942">
        <w:rPr>
          <w:rFonts w:eastAsia="Courier New"/>
          <w:sz w:val="22"/>
          <w:szCs w:val="22"/>
        </w:rPr>
        <w:t>strcpy_funcptr</w:t>
      </w:r>
      <w:proofErr w:type="spellEnd"/>
      <w:r w:rsidRPr="00F85942">
        <w:rPr>
          <w:rFonts w:eastAsia="Courier New"/>
          <w:sz w:val="22"/>
          <w:szCs w:val="22"/>
        </w:rPr>
        <w:t xml:space="preserve"> </w:t>
      </w:r>
      <w:proofErr w:type="spellStart"/>
      <w:r w:rsidRPr="00F85942">
        <w:rPr>
          <w:rFonts w:eastAsia="Courier New"/>
          <w:sz w:val="22"/>
          <w:szCs w:val="22"/>
        </w:rPr>
        <w:t>get_strcpy_ptr</w:t>
      </w:r>
      <w:proofErr w:type="spellEnd"/>
      <w:r w:rsidRPr="00F85942">
        <w:rPr>
          <w:rFonts w:eastAsia="Courier New"/>
          <w:sz w:val="22"/>
          <w:szCs w:val="22"/>
        </w:rPr>
        <w:t>(void);</w:t>
      </w:r>
    </w:p>
    <w:p w14:paraId="13BDB2A6" w14:textId="77777777" w:rsidR="00BD33F8" w:rsidRPr="00F85942" w:rsidRDefault="00BD33F8">
      <w:pPr>
        <w:spacing w:line="200" w:lineRule="exact"/>
      </w:pPr>
    </w:p>
    <w:p w14:paraId="6F7B584D" w14:textId="77777777" w:rsidR="00BD33F8" w:rsidRPr="00F85942" w:rsidRDefault="00BD33F8">
      <w:pPr>
        <w:spacing w:line="200" w:lineRule="exact"/>
      </w:pPr>
    </w:p>
    <w:p w14:paraId="69F7858B" w14:textId="77777777" w:rsidR="00BD33F8" w:rsidRPr="00F85942" w:rsidRDefault="00BD33F8">
      <w:pPr>
        <w:spacing w:before="12" w:line="200" w:lineRule="exact"/>
      </w:pPr>
    </w:p>
    <w:p w14:paraId="57CB2433" w14:textId="77777777" w:rsidR="00BD33F8" w:rsidRPr="00F85942" w:rsidRDefault="00A51A16">
      <w:pPr>
        <w:spacing w:line="300" w:lineRule="exact"/>
        <w:ind w:left="100"/>
        <w:rPr>
          <w:sz w:val="28"/>
          <w:szCs w:val="28"/>
        </w:rPr>
      </w:pPr>
      <w:r w:rsidRPr="00F85942">
        <w:rPr>
          <w:b/>
          <w:spacing w:val="1"/>
          <w:position w:val="-1"/>
          <w:sz w:val="28"/>
          <w:szCs w:val="28"/>
        </w:rPr>
        <w:t>14</w:t>
      </w:r>
      <w:r w:rsidRPr="00F85942">
        <w:rPr>
          <w:b/>
          <w:spacing w:val="-3"/>
          <w:position w:val="-1"/>
          <w:sz w:val="28"/>
          <w:szCs w:val="28"/>
        </w:rPr>
        <w:t>.</w:t>
      </w:r>
      <w:r w:rsidRPr="00F85942">
        <w:rPr>
          <w:b/>
          <w:position w:val="-1"/>
          <w:sz w:val="28"/>
          <w:szCs w:val="28"/>
        </w:rPr>
        <w:t xml:space="preserve">3  </w:t>
      </w:r>
      <w:r w:rsidRPr="00F85942">
        <w:rPr>
          <w:b/>
          <w:spacing w:val="20"/>
          <w:position w:val="-1"/>
          <w:sz w:val="28"/>
          <w:szCs w:val="28"/>
        </w:rPr>
        <w:t xml:space="preserve"> </w:t>
      </w:r>
      <w:r w:rsidRPr="00F85942">
        <w:rPr>
          <w:b/>
          <w:position w:val="-1"/>
          <w:sz w:val="28"/>
          <w:szCs w:val="28"/>
        </w:rPr>
        <w:t>St</w:t>
      </w:r>
      <w:r w:rsidRPr="00F85942">
        <w:rPr>
          <w:b/>
          <w:spacing w:val="1"/>
          <w:position w:val="-1"/>
          <w:sz w:val="28"/>
          <w:szCs w:val="28"/>
        </w:rPr>
        <w:t>a</w:t>
      </w:r>
      <w:r w:rsidRPr="00F85942">
        <w:rPr>
          <w:b/>
          <w:spacing w:val="-2"/>
          <w:position w:val="-1"/>
          <w:sz w:val="28"/>
          <w:szCs w:val="28"/>
        </w:rPr>
        <w:t>t</w:t>
      </w:r>
      <w:r w:rsidRPr="00F85942">
        <w:rPr>
          <w:b/>
          <w:spacing w:val="1"/>
          <w:position w:val="-1"/>
          <w:sz w:val="28"/>
          <w:szCs w:val="28"/>
        </w:rPr>
        <w:t>i</w:t>
      </w:r>
      <w:r w:rsidRPr="00F85942">
        <w:rPr>
          <w:b/>
          <w:position w:val="-1"/>
          <w:sz w:val="28"/>
          <w:szCs w:val="28"/>
        </w:rPr>
        <w:t xml:space="preserve">c </w:t>
      </w:r>
      <w:r w:rsidRPr="00F85942">
        <w:rPr>
          <w:b/>
          <w:spacing w:val="1"/>
          <w:position w:val="-1"/>
          <w:sz w:val="28"/>
          <w:szCs w:val="28"/>
        </w:rPr>
        <w:t>a</w:t>
      </w:r>
      <w:r w:rsidRPr="00F85942">
        <w:rPr>
          <w:b/>
          <w:spacing w:val="-3"/>
          <w:position w:val="-1"/>
          <w:sz w:val="28"/>
          <w:szCs w:val="28"/>
        </w:rPr>
        <w:t>n</w:t>
      </w:r>
      <w:r w:rsidRPr="00F85942">
        <w:rPr>
          <w:b/>
          <w:position w:val="-1"/>
          <w:sz w:val="28"/>
          <w:szCs w:val="28"/>
        </w:rPr>
        <w:t xml:space="preserve">d </w:t>
      </w:r>
      <w:r w:rsidRPr="00F85942">
        <w:rPr>
          <w:b/>
          <w:spacing w:val="-2"/>
          <w:position w:val="-1"/>
          <w:sz w:val="28"/>
          <w:szCs w:val="28"/>
        </w:rPr>
        <w:t>D</w:t>
      </w:r>
      <w:r w:rsidRPr="00F85942">
        <w:rPr>
          <w:b/>
          <w:spacing w:val="1"/>
          <w:position w:val="-1"/>
          <w:sz w:val="28"/>
          <w:szCs w:val="28"/>
        </w:rPr>
        <w:t>y</w:t>
      </w:r>
      <w:r w:rsidRPr="00F85942">
        <w:rPr>
          <w:b/>
          <w:spacing w:val="-3"/>
          <w:position w:val="-1"/>
          <w:sz w:val="28"/>
          <w:szCs w:val="28"/>
        </w:rPr>
        <w:t>n</w:t>
      </w:r>
      <w:r w:rsidRPr="00F85942">
        <w:rPr>
          <w:b/>
          <w:spacing w:val="1"/>
          <w:position w:val="-1"/>
          <w:sz w:val="28"/>
          <w:szCs w:val="28"/>
        </w:rPr>
        <w:t>a</w:t>
      </w:r>
      <w:r w:rsidRPr="00F85942">
        <w:rPr>
          <w:b/>
          <w:spacing w:val="-3"/>
          <w:position w:val="-1"/>
          <w:sz w:val="28"/>
          <w:szCs w:val="28"/>
        </w:rPr>
        <w:t>m</w:t>
      </w:r>
      <w:r w:rsidRPr="00F85942">
        <w:rPr>
          <w:b/>
          <w:spacing w:val="1"/>
          <w:position w:val="-1"/>
          <w:sz w:val="28"/>
          <w:szCs w:val="28"/>
        </w:rPr>
        <w:t>i</w:t>
      </w:r>
      <w:r w:rsidRPr="00F85942">
        <w:rPr>
          <w:b/>
          <w:position w:val="-1"/>
          <w:sz w:val="28"/>
          <w:szCs w:val="28"/>
        </w:rPr>
        <w:t xml:space="preserve">c </w:t>
      </w:r>
      <w:r w:rsidRPr="00F85942">
        <w:rPr>
          <w:b/>
          <w:spacing w:val="-2"/>
          <w:position w:val="-1"/>
          <w:sz w:val="28"/>
          <w:szCs w:val="28"/>
        </w:rPr>
        <w:t>M</w:t>
      </w:r>
      <w:r w:rsidRPr="00F85942">
        <w:rPr>
          <w:b/>
          <w:position w:val="-1"/>
          <w:sz w:val="28"/>
          <w:szCs w:val="28"/>
        </w:rPr>
        <w:t>e</w:t>
      </w:r>
      <w:r w:rsidRPr="00F85942">
        <w:rPr>
          <w:b/>
          <w:spacing w:val="-3"/>
          <w:position w:val="-1"/>
          <w:sz w:val="28"/>
          <w:szCs w:val="28"/>
        </w:rPr>
        <w:t>m</w:t>
      </w:r>
      <w:r w:rsidRPr="00F85942">
        <w:rPr>
          <w:b/>
          <w:spacing w:val="1"/>
          <w:position w:val="-1"/>
          <w:sz w:val="28"/>
          <w:szCs w:val="28"/>
        </w:rPr>
        <w:t>o</w:t>
      </w:r>
      <w:r w:rsidRPr="00F85942">
        <w:rPr>
          <w:b/>
          <w:position w:val="-1"/>
          <w:sz w:val="28"/>
          <w:szCs w:val="28"/>
        </w:rPr>
        <w:t>ry</w:t>
      </w:r>
      <w:r w:rsidRPr="00F85942">
        <w:rPr>
          <w:b/>
          <w:spacing w:val="1"/>
          <w:position w:val="-1"/>
          <w:sz w:val="28"/>
          <w:szCs w:val="28"/>
        </w:rPr>
        <w:t xml:space="preserve"> </w:t>
      </w:r>
      <w:r w:rsidRPr="00F85942">
        <w:rPr>
          <w:b/>
          <w:spacing w:val="-2"/>
          <w:position w:val="-1"/>
          <w:sz w:val="28"/>
          <w:szCs w:val="28"/>
        </w:rPr>
        <w:t>A</w:t>
      </w:r>
      <w:r w:rsidRPr="00F85942">
        <w:rPr>
          <w:b/>
          <w:spacing w:val="1"/>
          <w:position w:val="-1"/>
          <w:sz w:val="28"/>
          <w:szCs w:val="28"/>
        </w:rPr>
        <w:t>l</w:t>
      </w:r>
      <w:r w:rsidRPr="00F85942">
        <w:rPr>
          <w:b/>
          <w:spacing w:val="-1"/>
          <w:position w:val="-1"/>
          <w:sz w:val="28"/>
          <w:szCs w:val="28"/>
        </w:rPr>
        <w:t>l</w:t>
      </w:r>
      <w:r w:rsidRPr="00F85942">
        <w:rPr>
          <w:b/>
          <w:spacing w:val="1"/>
          <w:position w:val="-1"/>
          <w:sz w:val="28"/>
          <w:szCs w:val="28"/>
        </w:rPr>
        <w:t>o</w:t>
      </w:r>
      <w:r w:rsidRPr="00F85942">
        <w:rPr>
          <w:b/>
          <w:spacing w:val="-2"/>
          <w:position w:val="-1"/>
          <w:sz w:val="28"/>
          <w:szCs w:val="28"/>
        </w:rPr>
        <w:t>c</w:t>
      </w:r>
      <w:r w:rsidRPr="00F85942">
        <w:rPr>
          <w:b/>
          <w:spacing w:val="1"/>
          <w:position w:val="-1"/>
          <w:sz w:val="28"/>
          <w:szCs w:val="28"/>
        </w:rPr>
        <w:t>a</w:t>
      </w:r>
      <w:r w:rsidRPr="00F85942">
        <w:rPr>
          <w:b/>
          <w:position w:val="-1"/>
          <w:sz w:val="28"/>
          <w:szCs w:val="28"/>
        </w:rPr>
        <w:t>t</w:t>
      </w:r>
      <w:r w:rsidRPr="00F85942">
        <w:rPr>
          <w:b/>
          <w:spacing w:val="-1"/>
          <w:position w:val="-1"/>
          <w:sz w:val="28"/>
          <w:szCs w:val="28"/>
        </w:rPr>
        <w:t>i</w:t>
      </w:r>
      <w:r w:rsidRPr="00F85942">
        <w:rPr>
          <w:b/>
          <w:spacing w:val="1"/>
          <w:position w:val="-1"/>
          <w:sz w:val="28"/>
          <w:szCs w:val="28"/>
        </w:rPr>
        <w:t>o</w:t>
      </w:r>
      <w:r w:rsidRPr="00F85942">
        <w:rPr>
          <w:b/>
          <w:position w:val="-1"/>
          <w:sz w:val="28"/>
          <w:szCs w:val="28"/>
        </w:rPr>
        <w:t>n</w:t>
      </w:r>
    </w:p>
    <w:p w14:paraId="2738984A" w14:textId="77777777" w:rsidR="00BD33F8" w:rsidRPr="00F85942" w:rsidRDefault="00BD33F8">
      <w:pPr>
        <w:spacing w:before="6" w:line="180" w:lineRule="exact"/>
        <w:rPr>
          <w:sz w:val="18"/>
          <w:szCs w:val="18"/>
        </w:rPr>
      </w:pPr>
    </w:p>
    <w:p w14:paraId="4137079B" w14:textId="77777777" w:rsidR="00BD33F8" w:rsidRPr="00F85942" w:rsidRDefault="00BD33F8">
      <w:pPr>
        <w:spacing w:line="200" w:lineRule="exact"/>
      </w:pPr>
    </w:p>
    <w:p w14:paraId="772B8C0A" w14:textId="77777777" w:rsidR="00BD33F8" w:rsidRPr="00F85942" w:rsidRDefault="00A51A16">
      <w:pPr>
        <w:spacing w:before="29" w:line="360" w:lineRule="auto"/>
        <w:ind w:left="100" w:right="78"/>
        <w:jc w:val="both"/>
        <w:rPr>
          <w:sz w:val="24"/>
          <w:szCs w:val="24"/>
        </w:rPr>
      </w:pPr>
      <w:r w:rsidRPr="00F85942">
        <w:rPr>
          <w:i/>
          <w:sz w:val="24"/>
          <w:szCs w:val="24"/>
        </w:rPr>
        <w:t>Sta</w:t>
      </w:r>
      <w:r w:rsidRPr="00F85942">
        <w:rPr>
          <w:i/>
          <w:spacing w:val="1"/>
          <w:sz w:val="24"/>
          <w:szCs w:val="24"/>
        </w:rPr>
        <w:t>t</w:t>
      </w:r>
      <w:r w:rsidRPr="00F85942">
        <w:rPr>
          <w:i/>
          <w:sz w:val="24"/>
          <w:szCs w:val="24"/>
        </w:rPr>
        <w:t>ic</w:t>
      </w:r>
      <w:r w:rsidRPr="00F85942">
        <w:rPr>
          <w:i/>
          <w:spacing w:val="10"/>
          <w:sz w:val="24"/>
          <w:szCs w:val="24"/>
        </w:rPr>
        <w:t xml:space="preserve"> </w:t>
      </w:r>
      <w:r w:rsidRPr="00F85942">
        <w:rPr>
          <w:i/>
          <w:sz w:val="24"/>
          <w:szCs w:val="24"/>
        </w:rPr>
        <w:t xml:space="preserve">Allocation </w:t>
      </w:r>
      <w:r w:rsidRPr="00F85942">
        <w:rPr>
          <w:sz w:val="24"/>
          <w:szCs w:val="24"/>
        </w:rPr>
        <w:t>me</w:t>
      </w:r>
      <w:r w:rsidRPr="00F85942">
        <w:rPr>
          <w:spacing w:val="-1"/>
          <w:sz w:val="24"/>
          <w:szCs w:val="24"/>
        </w:rPr>
        <w:t>a</w:t>
      </w:r>
      <w:r w:rsidRPr="00F85942">
        <w:rPr>
          <w:sz w:val="24"/>
          <w:szCs w:val="24"/>
        </w:rPr>
        <w:t>ns,</w:t>
      </w:r>
      <w:r w:rsidRPr="00F85942">
        <w:rPr>
          <w:spacing w:val="11"/>
          <w:sz w:val="24"/>
          <w:szCs w:val="24"/>
        </w:rPr>
        <w:t xml:space="preserve"> </w:t>
      </w:r>
      <w:r w:rsidRPr="00F85942">
        <w:rPr>
          <w:sz w:val="24"/>
          <w:szCs w:val="24"/>
        </w:rPr>
        <w:t>that</w:t>
      </w:r>
      <w:r w:rsidRPr="00F85942">
        <w:rPr>
          <w:spacing w:val="11"/>
          <w:sz w:val="24"/>
          <w:szCs w:val="24"/>
        </w:rPr>
        <w:t xml:space="preserve"> </w:t>
      </w:r>
      <w:r w:rsidRPr="00F85942">
        <w:rPr>
          <w:sz w:val="24"/>
          <w:szCs w:val="24"/>
        </w:rPr>
        <w:t>the</w:t>
      </w:r>
      <w:r w:rsidRPr="00F85942">
        <w:rPr>
          <w:spacing w:val="10"/>
          <w:sz w:val="24"/>
          <w:szCs w:val="24"/>
        </w:rPr>
        <w:t xml:space="preserve"> </w:t>
      </w:r>
      <w:r w:rsidRPr="00F85942">
        <w:rPr>
          <w:sz w:val="24"/>
          <w:szCs w:val="24"/>
        </w:rPr>
        <w:t>memo</w:t>
      </w:r>
      <w:r w:rsidRPr="00F85942">
        <w:rPr>
          <w:spacing w:val="1"/>
          <w:sz w:val="24"/>
          <w:szCs w:val="24"/>
        </w:rPr>
        <w:t>r</w:t>
      </w:r>
      <w:r w:rsidRPr="00F85942">
        <w:rPr>
          <w:sz w:val="24"/>
          <w:szCs w:val="24"/>
        </w:rPr>
        <w:t>y</w:t>
      </w:r>
      <w:r w:rsidRPr="00F85942">
        <w:rPr>
          <w:spacing w:val="8"/>
          <w:sz w:val="24"/>
          <w:szCs w:val="24"/>
        </w:rPr>
        <w:t xml:space="preserve"> </w:t>
      </w:r>
      <w:r w:rsidRPr="00F85942">
        <w:rPr>
          <w:sz w:val="24"/>
          <w:szCs w:val="24"/>
        </w:rPr>
        <w:t>for</w:t>
      </w:r>
      <w:r w:rsidRPr="00F85942">
        <w:rPr>
          <w:spacing w:val="14"/>
          <w:sz w:val="24"/>
          <w:szCs w:val="24"/>
        </w:rPr>
        <w:t xml:space="preserve"> </w:t>
      </w:r>
      <w:r w:rsidRPr="00F85942">
        <w:rPr>
          <w:spacing w:val="-5"/>
          <w:sz w:val="24"/>
          <w:szCs w:val="24"/>
        </w:rPr>
        <w:t>y</w:t>
      </w:r>
      <w:r w:rsidRPr="00F85942">
        <w:rPr>
          <w:sz w:val="24"/>
          <w:szCs w:val="24"/>
        </w:rPr>
        <w:t>o</w:t>
      </w:r>
      <w:r w:rsidRPr="00F85942">
        <w:rPr>
          <w:spacing w:val="2"/>
          <w:sz w:val="24"/>
          <w:szCs w:val="24"/>
        </w:rPr>
        <w:t>u</w:t>
      </w:r>
      <w:r w:rsidRPr="00F85942">
        <w:rPr>
          <w:sz w:val="24"/>
          <w:szCs w:val="24"/>
        </w:rPr>
        <w:t>r</w:t>
      </w:r>
      <w:r w:rsidRPr="00F85942">
        <w:rPr>
          <w:spacing w:val="10"/>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11"/>
          <w:sz w:val="24"/>
          <w:szCs w:val="24"/>
        </w:rPr>
        <w:t xml:space="preserve"> </w:t>
      </w:r>
      <w:r w:rsidRPr="00F85942">
        <w:rPr>
          <w:sz w:val="24"/>
          <w:szCs w:val="24"/>
        </w:rPr>
        <w:t>is</w:t>
      </w:r>
      <w:r w:rsidRPr="00F85942">
        <w:rPr>
          <w:spacing w:val="11"/>
          <w:sz w:val="24"/>
          <w:szCs w:val="24"/>
        </w:rPr>
        <w:t xml:space="preserve"> </w:t>
      </w:r>
      <w:r w:rsidRPr="00F85942">
        <w:rPr>
          <w:spacing w:val="-1"/>
          <w:sz w:val="24"/>
          <w:szCs w:val="24"/>
        </w:rPr>
        <w:t>a</w:t>
      </w:r>
      <w:r w:rsidRPr="00F85942">
        <w:rPr>
          <w:sz w:val="24"/>
          <w:szCs w:val="24"/>
        </w:rPr>
        <w:t>uto</w:t>
      </w:r>
      <w:r w:rsidRPr="00F85942">
        <w:rPr>
          <w:spacing w:val="1"/>
          <w:sz w:val="24"/>
          <w:szCs w:val="24"/>
        </w:rPr>
        <w:t>m</w:t>
      </w:r>
      <w:r w:rsidRPr="00F85942">
        <w:rPr>
          <w:spacing w:val="-1"/>
          <w:sz w:val="24"/>
          <w:szCs w:val="24"/>
        </w:rPr>
        <w:t>a</w:t>
      </w:r>
      <w:r w:rsidRPr="00F85942">
        <w:rPr>
          <w:sz w:val="24"/>
          <w:szCs w:val="24"/>
        </w:rPr>
        <w:t>t</w:t>
      </w:r>
      <w:r w:rsidRPr="00F85942">
        <w:rPr>
          <w:spacing w:val="1"/>
          <w:sz w:val="24"/>
          <w:szCs w:val="24"/>
        </w:rPr>
        <w:t>ic</w:t>
      </w:r>
      <w:r w:rsidRPr="00F85942">
        <w:rPr>
          <w:spacing w:val="-1"/>
          <w:sz w:val="24"/>
          <w:szCs w:val="24"/>
        </w:rPr>
        <w:t>a</w:t>
      </w:r>
      <w:r w:rsidRPr="00F85942">
        <w:rPr>
          <w:sz w:val="24"/>
          <w:szCs w:val="24"/>
        </w:rPr>
        <w:t>l</w:t>
      </w:r>
      <w:r w:rsidRPr="00F85942">
        <w:rPr>
          <w:spacing w:val="3"/>
          <w:sz w:val="24"/>
          <w:szCs w:val="24"/>
        </w:rPr>
        <w:t>l</w:t>
      </w:r>
      <w:r w:rsidRPr="00F85942">
        <w:rPr>
          <w:sz w:val="24"/>
          <w:szCs w:val="24"/>
        </w:rPr>
        <w:t>y</w:t>
      </w:r>
      <w:r w:rsidRPr="00F85942">
        <w:rPr>
          <w:spacing w:val="6"/>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ca</w:t>
      </w:r>
      <w:r w:rsidRPr="00F85942">
        <w:rPr>
          <w:spacing w:val="3"/>
          <w:sz w:val="24"/>
          <w:szCs w:val="24"/>
        </w:rPr>
        <w:t>t</w:t>
      </w:r>
      <w:r w:rsidRPr="00F85942">
        <w:rPr>
          <w:spacing w:val="-1"/>
          <w:sz w:val="24"/>
          <w:szCs w:val="24"/>
        </w:rPr>
        <w:t>e</w:t>
      </w:r>
      <w:r w:rsidRPr="00F85942">
        <w:rPr>
          <w:sz w:val="24"/>
          <w:szCs w:val="24"/>
        </w:rPr>
        <w:t>d,</w:t>
      </w:r>
      <w:r w:rsidRPr="00F85942">
        <w:rPr>
          <w:spacing w:val="11"/>
          <w:sz w:val="24"/>
          <w:szCs w:val="24"/>
        </w:rPr>
        <w:t xml:space="preserve"> </w:t>
      </w:r>
      <w:r w:rsidRPr="00F85942">
        <w:rPr>
          <w:spacing w:val="-1"/>
          <w:sz w:val="24"/>
          <w:szCs w:val="24"/>
        </w:rPr>
        <w:t>e</w:t>
      </w:r>
      <w:r w:rsidRPr="00F85942">
        <w:rPr>
          <w:sz w:val="24"/>
          <w:szCs w:val="24"/>
        </w:rPr>
        <w:t>i</w:t>
      </w:r>
      <w:r w:rsidRPr="00F85942">
        <w:rPr>
          <w:spacing w:val="1"/>
          <w:sz w:val="24"/>
          <w:szCs w:val="24"/>
        </w:rPr>
        <w:t>t</w:t>
      </w:r>
      <w:r w:rsidRPr="00F85942">
        <w:rPr>
          <w:sz w:val="24"/>
          <w:szCs w:val="24"/>
        </w:rPr>
        <w:t>h</w:t>
      </w:r>
      <w:r w:rsidRPr="00F85942">
        <w:rPr>
          <w:spacing w:val="-1"/>
          <w:sz w:val="24"/>
          <w:szCs w:val="24"/>
        </w:rPr>
        <w:t>e</w:t>
      </w:r>
      <w:r w:rsidRPr="00F85942">
        <w:rPr>
          <w:sz w:val="24"/>
          <w:szCs w:val="24"/>
        </w:rPr>
        <w:t>r</w:t>
      </w:r>
      <w:r w:rsidRPr="00F85942">
        <w:rPr>
          <w:spacing w:val="10"/>
          <w:sz w:val="24"/>
          <w:szCs w:val="24"/>
        </w:rPr>
        <w:t xml:space="preserve"> </w:t>
      </w:r>
      <w:r w:rsidRPr="00F85942">
        <w:rPr>
          <w:sz w:val="24"/>
          <w:szCs w:val="24"/>
        </w:rPr>
        <w:t xml:space="preserve">on the </w:t>
      </w:r>
      <w:proofErr w:type="spellStart"/>
      <w:r w:rsidRPr="00F85942">
        <w:rPr>
          <w:i/>
          <w:sz w:val="24"/>
          <w:szCs w:val="24"/>
        </w:rPr>
        <w:t>Stac</w:t>
      </w:r>
      <w:r w:rsidRPr="00F85942">
        <w:rPr>
          <w:i/>
          <w:spacing w:val="-2"/>
          <w:sz w:val="24"/>
          <w:szCs w:val="24"/>
        </w:rPr>
        <w:t>k</w:t>
      </w:r>
      <w:r w:rsidRPr="00F85942">
        <w:rPr>
          <w:sz w:val="24"/>
          <w:szCs w:val="24"/>
        </w:rPr>
        <w:t>or</w:t>
      </w:r>
      <w:proofErr w:type="spellEnd"/>
      <w:r w:rsidRPr="00F85942">
        <w:rPr>
          <w:spacing w:val="21"/>
          <w:sz w:val="24"/>
          <w:szCs w:val="24"/>
        </w:rPr>
        <w:t xml:space="preserve"> </w:t>
      </w:r>
      <w:r w:rsidRPr="00F85942">
        <w:rPr>
          <w:sz w:val="24"/>
          <w:szCs w:val="24"/>
        </w:rPr>
        <w:t>in</w:t>
      </w:r>
      <w:r w:rsidRPr="00F85942">
        <w:rPr>
          <w:spacing w:val="22"/>
          <w:sz w:val="24"/>
          <w:szCs w:val="24"/>
        </w:rPr>
        <w:t xml:space="preserve"> </w:t>
      </w:r>
      <w:r w:rsidRPr="00F85942">
        <w:rPr>
          <w:sz w:val="24"/>
          <w:szCs w:val="24"/>
        </w:rPr>
        <w:t>oth</w:t>
      </w:r>
      <w:r w:rsidRPr="00F85942">
        <w:rPr>
          <w:spacing w:val="2"/>
          <w:sz w:val="24"/>
          <w:szCs w:val="24"/>
        </w:rPr>
        <w:t>e</w:t>
      </w:r>
      <w:r w:rsidRPr="00F85942">
        <w:rPr>
          <w:sz w:val="24"/>
          <w:szCs w:val="24"/>
        </w:rPr>
        <w:t>r</w:t>
      </w:r>
      <w:r w:rsidRPr="00F85942">
        <w:rPr>
          <w:spacing w:val="21"/>
          <w:sz w:val="24"/>
          <w:szCs w:val="24"/>
        </w:rPr>
        <w:t xml:space="preserve"> </w:t>
      </w:r>
      <w:r w:rsidRPr="00F85942">
        <w:rPr>
          <w:sz w:val="24"/>
          <w:szCs w:val="24"/>
        </w:rPr>
        <w:t>s</w:t>
      </w:r>
      <w:r w:rsidRPr="00F85942">
        <w:rPr>
          <w:spacing w:val="-1"/>
          <w:sz w:val="24"/>
          <w:szCs w:val="24"/>
        </w:rPr>
        <w:t>ec</w:t>
      </w:r>
      <w:r w:rsidRPr="00F85942">
        <w:rPr>
          <w:sz w:val="24"/>
          <w:szCs w:val="24"/>
        </w:rPr>
        <w:t>t</w:t>
      </w:r>
      <w:r w:rsidRPr="00F85942">
        <w:rPr>
          <w:spacing w:val="3"/>
          <w:sz w:val="24"/>
          <w:szCs w:val="24"/>
        </w:rPr>
        <w:t>i</w:t>
      </w:r>
      <w:r w:rsidRPr="00F85942">
        <w:rPr>
          <w:sz w:val="24"/>
          <w:szCs w:val="24"/>
        </w:rPr>
        <w:t>ons</w:t>
      </w:r>
      <w:r w:rsidRPr="00F85942">
        <w:rPr>
          <w:spacing w:val="22"/>
          <w:sz w:val="24"/>
          <w:szCs w:val="24"/>
        </w:rPr>
        <w:t xml:space="preserve"> </w:t>
      </w:r>
      <w:r w:rsidRPr="00F85942">
        <w:rPr>
          <w:sz w:val="24"/>
          <w:szCs w:val="24"/>
        </w:rPr>
        <w:t>of</w:t>
      </w:r>
      <w:r w:rsidRPr="00F85942">
        <w:rPr>
          <w:spacing w:val="25"/>
          <w:sz w:val="24"/>
          <w:szCs w:val="24"/>
        </w:rPr>
        <w:t xml:space="preserve"> </w:t>
      </w:r>
      <w:r w:rsidRPr="00F85942">
        <w:rPr>
          <w:spacing w:val="-5"/>
          <w:sz w:val="24"/>
          <w:szCs w:val="24"/>
        </w:rPr>
        <w:t>y</w:t>
      </w:r>
      <w:r w:rsidRPr="00F85942">
        <w:rPr>
          <w:sz w:val="24"/>
          <w:szCs w:val="24"/>
        </w:rPr>
        <w:t>our</w:t>
      </w:r>
      <w:r w:rsidRPr="00F85942">
        <w:rPr>
          <w:spacing w:val="21"/>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z w:val="24"/>
          <w:szCs w:val="24"/>
        </w:rPr>
        <w:t>g</w:t>
      </w:r>
      <w:r w:rsidRPr="00F85942">
        <w:rPr>
          <w:spacing w:val="-1"/>
          <w:sz w:val="24"/>
          <w:szCs w:val="24"/>
        </w:rPr>
        <w:t>ra</w:t>
      </w:r>
      <w:r w:rsidRPr="00F85942">
        <w:rPr>
          <w:sz w:val="24"/>
          <w:szCs w:val="24"/>
        </w:rPr>
        <w:t>m.</w:t>
      </w:r>
      <w:r w:rsidRPr="00F85942">
        <w:rPr>
          <w:spacing w:val="22"/>
          <w:sz w:val="24"/>
          <w:szCs w:val="24"/>
        </w:rPr>
        <w:t xml:space="preserve"> </w:t>
      </w:r>
      <w:r w:rsidRPr="00F85942">
        <w:rPr>
          <w:spacing w:val="2"/>
          <w:sz w:val="24"/>
          <w:szCs w:val="24"/>
        </w:rPr>
        <w:t>Y</w:t>
      </w:r>
      <w:r w:rsidRPr="00F85942">
        <w:rPr>
          <w:sz w:val="24"/>
          <w:szCs w:val="24"/>
        </w:rPr>
        <w:t>ou</w:t>
      </w:r>
      <w:r w:rsidRPr="00F85942">
        <w:rPr>
          <w:spacing w:val="21"/>
          <w:sz w:val="24"/>
          <w:szCs w:val="24"/>
        </w:rPr>
        <w:t xml:space="preserve"> </w:t>
      </w:r>
      <w:r w:rsidRPr="00F85942">
        <w:rPr>
          <w:sz w:val="24"/>
          <w:szCs w:val="24"/>
        </w:rPr>
        <w:t>do</w:t>
      </w:r>
      <w:r w:rsidRPr="00F85942">
        <w:rPr>
          <w:spacing w:val="21"/>
          <w:sz w:val="24"/>
          <w:szCs w:val="24"/>
        </w:rPr>
        <w:t xml:space="preserve"> </w:t>
      </w:r>
      <w:r w:rsidRPr="00F85942">
        <w:rPr>
          <w:sz w:val="24"/>
          <w:szCs w:val="24"/>
        </w:rPr>
        <w:t>not</w:t>
      </w:r>
      <w:r w:rsidRPr="00F85942">
        <w:rPr>
          <w:spacing w:val="22"/>
          <w:sz w:val="24"/>
          <w:szCs w:val="24"/>
        </w:rPr>
        <w:t xml:space="preserve"> </w:t>
      </w:r>
      <w:r w:rsidRPr="00F85942">
        <w:rPr>
          <w:sz w:val="24"/>
          <w:szCs w:val="24"/>
        </w:rPr>
        <w:t>h</w:t>
      </w:r>
      <w:r w:rsidRPr="00F85942">
        <w:rPr>
          <w:spacing w:val="-1"/>
          <w:sz w:val="24"/>
          <w:szCs w:val="24"/>
        </w:rPr>
        <w:t>a</w:t>
      </w:r>
      <w:r w:rsidRPr="00F85942">
        <w:rPr>
          <w:sz w:val="24"/>
          <w:szCs w:val="24"/>
        </w:rPr>
        <w:t>ve</w:t>
      </w:r>
      <w:r w:rsidRPr="00F85942">
        <w:rPr>
          <w:spacing w:val="20"/>
          <w:sz w:val="24"/>
          <w:szCs w:val="24"/>
        </w:rPr>
        <w:t xml:space="preserve"> </w:t>
      </w:r>
      <w:r w:rsidRPr="00F85942">
        <w:rPr>
          <w:sz w:val="24"/>
          <w:szCs w:val="24"/>
        </w:rPr>
        <w:t>to</w:t>
      </w:r>
      <w:r w:rsidRPr="00F85942">
        <w:rPr>
          <w:spacing w:val="22"/>
          <w:sz w:val="24"/>
          <w:szCs w:val="24"/>
        </w:rPr>
        <w:t xml:space="preserve"> </w:t>
      </w:r>
      <w:r w:rsidRPr="00F85942">
        <w:rPr>
          <w:spacing w:val="1"/>
          <w:sz w:val="24"/>
          <w:szCs w:val="24"/>
        </w:rPr>
        <w:t>r</w:t>
      </w:r>
      <w:r w:rsidRPr="00F85942">
        <w:rPr>
          <w:spacing w:val="-1"/>
          <w:sz w:val="24"/>
          <w:szCs w:val="24"/>
        </w:rPr>
        <w:t>e</w:t>
      </w:r>
      <w:r w:rsidRPr="00F85942">
        <w:rPr>
          <w:sz w:val="24"/>
          <w:szCs w:val="24"/>
        </w:rPr>
        <w:t>s</w:t>
      </w:r>
      <w:r w:rsidRPr="00F85942">
        <w:rPr>
          <w:spacing w:val="-1"/>
          <w:sz w:val="24"/>
          <w:szCs w:val="24"/>
        </w:rPr>
        <w:t>e</w:t>
      </w:r>
      <w:r w:rsidRPr="00F85942">
        <w:rPr>
          <w:sz w:val="24"/>
          <w:szCs w:val="24"/>
        </w:rPr>
        <w:t>r</w:t>
      </w:r>
      <w:r w:rsidRPr="00F85942">
        <w:rPr>
          <w:spacing w:val="1"/>
          <w:sz w:val="24"/>
          <w:szCs w:val="24"/>
        </w:rPr>
        <w:t>v</w:t>
      </w:r>
      <w:r w:rsidRPr="00F85942">
        <w:rPr>
          <w:sz w:val="24"/>
          <w:szCs w:val="24"/>
        </w:rPr>
        <w:t>e</w:t>
      </w:r>
      <w:r w:rsidRPr="00F85942">
        <w:rPr>
          <w:spacing w:val="26"/>
          <w:sz w:val="24"/>
          <w:szCs w:val="24"/>
        </w:rPr>
        <w:t xml:space="preserve"> </w:t>
      </w:r>
      <w:r w:rsidRPr="00F85942">
        <w:rPr>
          <w:spacing w:val="-1"/>
          <w:sz w:val="24"/>
          <w:szCs w:val="24"/>
        </w:rPr>
        <w:t>e</w:t>
      </w:r>
      <w:r w:rsidRPr="00F85942">
        <w:rPr>
          <w:spacing w:val="2"/>
          <w:sz w:val="24"/>
          <w:szCs w:val="24"/>
        </w:rPr>
        <w:t>x</w:t>
      </w:r>
      <w:r w:rsidRPr="00F85942">
        <w:rPr>
          <w:sz w:val="24"/>
          <w:szCs w:val="24"/>
        </w:rPr>
        <w:t>tra</w:t>
      </w:r>
      <w:r w:rsidRPr="00F85942">
        <w:rPr>
          <w:spacing w:val="20"/>
          <w:sz w:val="24"/>
          <w:szCs w:val="24"/>
        </w:rPr>
        <w:t xml:space="preserve"> </w:t>
      </w:r>
      <w:r w:rsidRPr="00F85942">
        <w:rPr>
          <w:sz w:val="24"/>
          <w:szCs w:val="24"/>
        </w:rPr>
        <w:t>memo</w:t>
      </w:r>
      <w:r w:rsidRPr="00F85942">
        <w:rPr>
          <w:spacing w:val="4"/>
          <w:sz w:val="24"/>
          <w:szCs w:val="24"/>
        </w:rPr>
        <w:t>r</w:t>
      </w:r>
      <w:r w:rsidRPr="00F85942">
        <w:rPr>
          <w:sz w:val="24"/>
          <w:szCs w:val="24"/>
        </w:rPr>
        <w:t>y</w:t>
      </w:r>
      <w:r w:rsidRPr="00F85942">
        <w:rPr>
          <w:spacing w:val="17"/>
          <w:sz w:val="24"/>
          <w:szCs w:val="24"/>
        </w:rPr>
        <w:t xml:space="preserve"> </w:t>
      </w:r>
      <w:r w:rsidRPr="00F85942">
        <w:rPr>
          <w:sz w:val="24"/>
          <w:szCs w:val="24"/>
        </w:rPr>
        <w:t>usi</w:t>
      </w:r>
      <w:r w:rsidRPr="00F85942">
        <w:rPr>
          <w:spacing w:val="3"/>
          <w:sz w:val="24"/>
          <w:szCs w:val="24"/>
        </w:rPr>
        <w:t>n</w:t>
      </w:r>
      <w:r w:rsidRPr="00F85942">
        <w:rPr>
          <w:sz w:val="24"/>
          <w:szCs w:val="24"/>
        </w:rPr>
        <w:t>g them,</w:t>
      </w:r>
      <w:r w:rsidRPr="00F85942">
        <w:rPr>
          <w:spacing w:val="48"/>
          <w:sz w:val="24"/>
          <w:szCs w:val="24"/>
        </w:rPr>
        <w:t xml:space="preserve"> </w:t>
      </w:r>
      <w:r w:rsidRPr="00F85942">
        <w:rPr>
          <w:sz w:val="24"/>
          <w:szCs w:val="24"/>
        </w:rPr>
        <w:t>but</w:t>
      </w:r>
      <w:r w:rsidRPr="00F85942">
        <w:rPr>
          <w:spacing w:val="48"/>
          <w:sz w:val="24"/>
          <w:szCs w:val="24"/>
        </w:rPr>
        <w:t xml:space="preserve"> </w:t>
      </w:r>
      <w:r w:rsidRPr="00F85942">
        <w:rPr>
          <w:sz w:val="24"/>
          <w:szCs w:val="24"/>
        </w:rPr>
        <w:t>on</w:t>
      </w:r>
      <w:r w:rsidRPr="00F85942">
        <w:rPr>
          <w:spacing w:val="48"/>
          <w:sz w:val="24"/>
          <w:szCs w:val="24"/>
        </w:rPr>
        <w:t xml:space="preserve"> </w:t>
      </w:r>
      <w:r w:rsidRPr="00F85942">
        <w:rPr>
          <w:sz w:val="24"/>
          <w:szCs w:val="24"/>
        </w:rPr>
        <w:t>the</w:t>
      </w:r>
      <w:r w:rsidRPr="00F85942">
        <w:rPr>
          <w:spacing w:val="47"/>
          <w:sz w:val="24"/>
          <w:szCs w:val="24"/>
        </w:rPr>
        <w:t xml:space="preserve"> </w:t>
      </w:r>
      <w:r w:rsidRPr="00F85942">
        <w:rPr>
          <w:sz w:val="24"/>
          <w:szCs w:val="24"/>
        </w:rPr>
        <w:t>other</w:t>
      </w:r>
      <w:r w:rsidRPr="00F85942">
        <w:rPr>
          <w:spacing w:val="47"/>
          <w:sz w:val="24"/>
          <w:szCs w:val="24"/>
        </w:rPr>
        <w:t xml:space="preserve"> </w:t>
      </w:r>
      <w:r w:rsidRPr="00F85942">
        <w:rPr>
          <w:sz w:val="24"/>
          <w:szCs w:val="24"/>
        </w:rPr>
        <w:t>h</w:t>
      </w:r>
      <w:r w:rsidRPr="00F85942">
        <w:rPr>
          <w:spacing w:val="-1"/>
          <w:sz w:val="24"/>
          <w:szCs w:val="24"/>
        </w:rPr>
        <w:t>a</w:t>
      </w:r>
      <w:r w:rsidRPr="00F85942">
        <w:rPr>
          <w:sz w:val="24"/>
          <w:szCs w:val="24"/>
        </w:rPr>
        <w:t>nd,</w:t>
      </w:r>
      <w:r w:rsidRPr="00F85942">
        <w:rPr>
          <w:spacing w:val="48"/>
          <w:sz w:val="24"/>
          <w:szCs w:val="24"/>
        </w:rPr>
        <w:t xml:space="preserve"> </w:t>
      </w:r>
      <w:r w:rsidRPr="00F85942">
        <w:rPr>
          <w:sz w:val="24"/>
          <w:szCs w:val="24"/>
        </w:rPr>
        <w:t>h</w:t>
      </w:r>
      <w:r w:rsidRPr="00F85942">
        <w:rPr>
          <w:spacing w:val="-1"/>
          <w:sz w:val="24"/>
          <w:szCs w:val="24"/>
        </w:rPr>
        <w:t>a</w:t>
      </w:r>
      <w:r w:rsidRPr="00F85942">
        <w:rPr>
          <w:sz w:val="24"/>
          <w:szCs w:val="24"/>
        </w:rPr>
        <w:t>ve</w:t>
      </w:r>
      <w:r w:rsidRPr="00F85942">
        <w:rPr>
          <w:spacing w:val="47"/>
          <w:sz w:val="24"/>
          <w:szCs w:val="24"/>
        </w:rPr>
        <w:t xml:space="preserve"> </w:t>
      </w:r>
      <w:r w:rsidRPr="00F85942">
        <w:rPr>
          <w:spacing w:val="-1"/>
          <w:sz w:val="24"/>
          <w:szCs w:val="24"/>
        </w:rPr>
        <w:t>a</w:t>
      </w:r>
      <w:r w:rsidRPr="00F85942">
        <w:rPr>
          <w:sz w:val="24"/>
          <w:szCs w:val="24"/>
        </w:rPr>
        <w:t>lso</w:t>
      </w:r>
      <w:r w:rsidRPr="00F85942">
        <w:rPr>
          <w:spacing w:val="48"/>
          <w:sz w:val="24"/>
          <w:szCs w:val="24"/>
        </w:rPr>
        <w:t xml:space="preserve"> </w:t>
      </w:r>
      <w:r w:rsidRPr="00F85942">
        <w:rPr>
          <w:sz w:val="24"/>
          <w:szCs w:val="24"/>
        </w:rPr>
        <w:t>no</w:t>
      </w:r>
      <w:r w:rsidRPr="00F85942">
        <w:rPr>
          <w:spacing w:val="48"/>
          <w:sz w:val="24"/>
          <w:szCs w:val="24"/>
        </w:rPr>
        <w:t xml:space="preserve"> </w:t>
      </w:r>
      <w:r w:rsidRPr="00F85942">
        <w:rPr>
          <w:spacing w:val="-1"/>
          <w:sz w:val="24"/>
          <w:szCs w:val="24"/>
        </w:rPr>
        <w:t>c</w:t>
      </w:r>
      <w:r w:rsidRPr="00F85942">
        <w:rPr>
          <w:sz w:val="24"/>
          <w:szCs w:val="24"/>
        </w:rPr>
        <w:t>on</w:t>
      </w:r>
      <w:r w:rsidRPr="00F85942">
        <w:rPr>
          <w:spacing w:val="3"/>
          <w:sz w:val="24"/>
          <w:szCs w:val="24"/>
        </w:rPr>
        <w:t>t</w:t>
      </w:r>
      <w:r w:rsidRPr="00F85942">
        <w:rPr>
          <w:sz w:val="24"/>
          <w:szCs w:val="24"/>
        </w:rPr>
        <w:t>rol</w:t>
      </w:r>
      <w:r w:rsidRPr="00F85942">
        <w:rPr>
          <w:spacing w:val="48"/>
          <w:sz w:val="24"/>
          <w:szCs w:val="24"/>
        </w:rPr>
        <w:t xml:space="preserve"> </w:t>
      </w:r>
      <w:r w:rsidRPr="00F85942">
        <w:rPr>
          <w:sz w:val="24"/>
          <w:szCs w:val="24"/>
        </w:rPr>
        <w:t>ov</w:t>
      </w:r>
      <w:r w:rsidRPr="00F85942">
        <w:rPr>
          <w:spacing w:val="-1"/>
          <w:sz w:val="24"/>
          <w:szCs w:val="24"/>
        </w:rPr>
        <w:t>e</w:t>
      </w:r>
      <w:r w:rsidRPr="00F85942">
        <w:rPr>
          <w:sz w:val="24"/>
          <w:szCs w:val="24"/>
        </w:rPr>
        <w:t>r</w:t>
      </w:r>
      <w:r w:rsidRPr="00F85942">
        <w:rPr>
          <w:spacing w:val="47"/>
          <w:sz w:val="24"/>
          <w:szCs w:val="24"/>
        </w:rPr>
        <w:t xml:space="preserve"> </w:t>
      </w:r>
      <w:r w:rsidRPr="00F85942">
        <w:rPr>
          <w:sz w:val="24"/>
          <w:szCs w:val="24"/>
        </w:rPr>
        <w:t>the</w:t>
      </w:r>
      <w:r w:rsidRPr="00F85942">
        <w:rPr>
          <w:spacing w:val="47"/>
          <w:sz w:val="24"/>
          <w:szCs w:val="24"/>
        </w:rPr>
        <w:t xml:space="preserve"> </w:t>
      </w:r>
      <w:r w:rsidRPr="00F85942">
        <w:rPr>
          <w:sz w:val="24"/>
          <w:szCs w:val="24"/>
        </w:rPr>
        <w:t>l</w:t>
      </w:r>
      <w:r w:rsidRPr="00F85942">
        <w:rPr>
          <w:spacing w:val="1"/>
          <w:sz w:val="24"/>
          <w:szCs w:val="24"/>
        </w:rPr>
        <w:t>i</w:t>
      </w:r>
      <w:r w:rsidRPr="00F85942">
        <w:rPr>
          <w:sz w:val="24"/>
          <w:szCs w:val="24"/>
        </w:rPr>
        <w:t>f</w:t>
      </w:r>
      <w:r w:rsidRPr="00F85942">
        <w:rPr>
          <w:spacing w:val="-2"/>
          <w:sz w:val="24"/>
          <w:szCs w:val="24"/>
        </w:rPr>
        <w:t>e</w:t>
      </w:r>
      <w:r w:rsidRPr="00F85942">
        <w:rPr>
          <w:sz w:val="24"/>
          <w:szCs w:val="24"/>
        </w:rPr>
        <w:t>t</w:t>
      </w:r>
      <w:r w:rsidRPr="00F85942">
        <w:rPr>
          <w:spacing w:val="1"/>
          <w:sz w:val="24"/>
          <w:szCs w:val="24"/>
        </w:rPr>
        <w:t>i</w:t>
      </w:r>
      <w:r w:rsidRPr="00F85942">
        <w:rPr>
          <w:sz w:val="24"/>
          <w:szCs w:val="24"/>
        </w:rPr>
        <w:t>me</w:t>
      </w:r>
      <w:r w:rsidRPr="00F85942">
        <w:rPr>
          <w:spacing w:val="47"/>
          <w:sz w:val="24"/>
          <w:szCs w:val="24"/>
        </w:rPr>
        <w:t xml:space="preserve"> </w:t>
      </w:r>
      <w:r w:rsidRPr="00F85942">
        <w:rPr>
          <w:sz w:val="24"/>
          <w:szCs w:val="24"/>
        </w:rPr>
        <w:t>of</w:t>
      </w:r>
      <w:r w:rsidRPr="00F85942">
        <w:rPr>
          <w:spacing w:val="49"/>
          <w:sz w:val="24"/>
          <w:szCs w:val="24"/>
        </w:rPr>
        <w:t xml:space="preserve"> </w:t>
      </w:r>
      <w:r w:rsidRPr="00F85942">
        <w:rPr>
          <w:sz w:val="24"/>
          <w:szCs w:val="24"/>
        </w:rPr>
        <w:t>th</w:t>
      </w:r>
      <w:r w:rsidRPr="00F85942">
        <w:rPr>
          <w:spacing w:val="1"/>
          <w:sz w:val="24"/>
          <w:szCs w:val="24"/>
        </w:rPr>
        <w:t>i</w:t>
      </w:r>
      <w:r w:rsidRPr="00F85942">
        <w:rPr>
          <w:sz w:val="24"/>
          <w:szCs w:val="24"/>
        </w:rPr>
        <w:t>s</w:t>
      </w:r>
      <w:r w:rsidRPr="00F85942">
        <w:rPr>
          <w:spacing w:val="48"/>
          <w:sz w:val="24"/>
          <w:szCs w:val="24"/>
        </w:rPr>
        <w:t xml:space="preserve"> </w:t>
      </w:r>
      <w:r w:rsidRPr="00F85942">
        <w:rPr>
          <w:sz w:val="24"/>
          <w:szCs w:val="24"/>
        </w:rPr>
        <w:t>memo</w:t>
      </w:r>
      <w:r w:rsidRPr="00F85942">
        <w:rPr>
          <w:spacing w:val="1"/>
          <w:sz w:val="24"/>
          <w:szCs w:val="24"/>
        </w:rPr>
        <w:t>r</w:t>
      </w:r>
      <w:r w:rsidRPr="00F85942">
        <w:rPr>
          <w:spacing w:val="-7"/>
          <w:sz w:val="24"/>
          <w:szCs w:val="24"/>
        </w:rPr>
        <w:t>y</w:t>
      </w:r>
      <w:r w:rsidRPr="00F85942">
        <w:rPr>
          <w:sz w:val="24"/>
          <w:szCs w:val="24"/>
        </w:rPr>
        <w:t>.</w:t>
      </w:r>
      <w:r w:rsidRPr="00F85942">
        <w:rPr>
          <w:spacing w:val="48"/>
          <w:sz w:val="24"/>
          <w:szCs w:val="24"/>
        </w:rPr>
        <w:t xml:space="preserve"> </w:t>
      </w:r>
      <w:proofErr w:type="spellStart"/>
      <w:r w:rsidRPr="00F85942">
        <w:rPr>
          <w:sz w:val="24"/>
          <w:szCs w:val="24"/>
        </w:rPr>
        <w:t>E</w:t>
      </w:r>
      <w:r w:rsidRPr="00F85942">
        <w:rPr>
          <w:spacing w:val="2"/>
          <w:sz w:val="24"/>
          <w:szCs w:val="24"/>
        </w:rPr>
        <w:t>.</w:t>
      </w:r>
      <w:r w:rsidRPr="00F85942">
        <w:rPr>
          <w:spacing w:val="-2"/>
          <w:sz w:val="24"/>
          <w:szCs w:val="24"/>
        </w:rPr>
        <w:t>g</w:t>
      </w:r>
      <w:proofErr w:type="spellEnd"/>
      <w:r w:rsidRPr="00F85942">
        <w:rPr>
          <w:sz w:val="24"/>
          <w:szCs w:val="24"/>
        </w:rPr>
        <w:t>:</w:t>
      </w:r>
      <w:r w:rsidRPr="00F85942">
        <w:rPr>
          <w:spacing w:val="48"/>
          <w:sz w:val="24"/>
          <w:szCs w:val="24"/>
        </w:rPr>
        <w:t xml:space="preserve"> </w:t>
      </w:r>
      <w:r w:rsidRPr="00F85942">
        <w:rPr>
          <w:sz w:val="24"/>
          <w:szCs w:val="24"/>
        </w:rPr>
        <w:t>a</w:t>
      </w:r>
    </w:p>
    <w:p w14:paraId="5CA84774" w14:textId="77777777" w:rsidR="00BD33F8" w:rsidRPr="00F85942" w:rsidRDefault="00A51A16">
      <w:pPr>
        <w:spacing w:before="4" w:line="260" w:lineRule="exact"/>
        <w:ind w:left="100" w:right="3515"/>
        <w:jc w:val="both"/>
        <w:rPr>
          <w:sz w:val="24"/>
          <w:szCs w:val="24"/>
        </w:rPr>
      </w:pPr>
      <w:r w:rsidRPr="00F85942">
        <w:rPr>
          <w:position w:val="-1"/>
          <w:sz w:val="24"/>
          <w:szCs w:val="24"/>
        </w:rPr>
        <w:t>v</w:t>
      </w:r>
      <w:r w:rsidRPr="00F85942">
        <w:rPr>
          <w:spacing w:val="-1"/>
          <w:position w:val="-1"/>
          <w:sz w:val="24"/>
          <w:szCs w:val="24"/>
        </w:rPr>
        <w:t>a</w:t>
      </w:r>
      <w:r w:rsidRPr="00F85942">
        <w:rPr>
          <w:position w:val="-1"/>
          <w:sz w:val="24"/>
          <w:szCs w:val="24"/>
        </w:rPr>
        <w:t>ri</w:t>
      </w:r>
      <w:r w:rsidRPr="00F85942">
        <w:rPr>
          <w:spacing w:val="-1"/>
          <w:position w:val="-1"/>
          <w:sz w:val="24"/>
          <w:szCs w:val="24"/>
        </w:rPr>
        <w:t>a</w:t>
      </w:r>
      <w:r w:rsidRPr="00F85942">
        <w:rPr>
          <w:position w:val="-1"/>
          <w:sz w:val="24"/>
          <w:szCs w:val="24"/>
        </w:rPr>
        <w:t>ble in a</w:t>
      </w:r>
      <w:r w:rsidRPr="00F85942">
        <w:rPr>
          <w:spacing w:val="1"/>
          <w:position w:val="-1"/>
          <w:sz w:val="24"/>
          <w:szCs w:val="24"/>
        </w:rPr>
        <w:t xml:space="preserve"> </w:t>
      </w:r>
      <w:r w:rsidRPr="00F85942">
        <w:rPr>
          <w:position w:val="-1"/>
          <w:sz w:val="24"/>
          <w:szCs w:val="24"/>
        </w:rPr>
        <w:t>fun</w:t>
      </w:r>
      <w:r w:rsidRPr="00F85942">
        <w:rPr>
          <w:spacing w:val="-2"/>
          <w:position w:val="-1"/>
          <w:sz w:val="24"/>
          <w:szCs w:val="24"/>
        </w:rPr>
        <w:t>c</w:t>
      </w:r>
      <w:r w:rsidRPr="00F85942">
        <w:rPr>
          <w:position w:val="-1"/>
          <w:sz w:val="24"/>
          <w:szCs w:val="24"/>
        </w:rPr>
        <w:t>t</w:t>
      </w:r>
      <w:r w:rsidRPr="00F85942">
        <w:rPr>
          <w:spacing w:val="1"/>
          <w:position w:val="-1"/>
          <w:sz w:val="24"/>
          <w:szCs w:val="24"/>
        </w:rPr>
        <w:t>i</w:t>
      </w:r>
      <w:r w:rsidRPr="00F85942">
        <w:rPr>
          <w:position w:val="-1"/>
          <w:sz w:val="24"/>
          <w:szCs w:val="24"/>
        </w:rPr>
        <w:t>on, is on</w:t>
      </w:r>
      <w:r w:rsidRPr="00F85942">
        <w:rPr>
          <w:spacing w:val="3"/>
          <w:position w:val="-1"/>
          <w:sz w:val="24"/>
          <w:szCs w:val="24"/>
        </w:rPr>
        <w:t>l</w:t>
      </w:r>
      <w:r w:rsidRPr="00F85942">
        <w:rPr>
          <w:position w:val="-1"/>
          <w:sz w:val="24"/>
          <w:szCs w:val="24"/>
        </w:rPr>
        <w:t>y</w:t>
      </w:r>
      <w:r w:rsidRPr="00F85942">
        <w:rPr>
          <w:spacing w:val="-5"/>
          <w:position w:val="-1"/>
          <w:sz w:val="24"/>
          <w:szCs w:val="24"/>
        </w:rPr>
        <w:t xml:space="preserve"> </w:t>
      </w:r>
      <w:r w:rsidRPr="00F85942">
        <w:rPr>
          <w:position w:val="-1"/>
          <w:sz w:val="24"/>
          <w:szCs w:val="24"/>
        </w:rPr>
        <w:t>the</w:t>
      </w:r>
      <w:r w:rsidRPr="00F85942">
        <w:rPr>
          <w:spacing w:val="1"/>
          <w:position w:val="-1"/>
          <w:sz w:val="24"/>
          <w:szCs w:val="24"/>
        </w:rPr>
        <w:t>r</w:t>
      </w:r>
      <w:r w:rsidRPr="00F85942">
        <w:rPr>
          <w:position w:val="-1"/>
          <w:sz w:val="24"/>
          <w:szCs w:val="24"/>
        </w:rPr>
        <w:t>e</w:t>
      </w:r>
      <w:r w:rsidRPr="00F85942">
        <w:rPr>
          <w:spacing w:val="-1"/>
          <w:position w:val="-1"/>
          <w:sz w:val="24"/>
          <w:szCs w:val="24"/>
        </w:rPr>
        <w:t xml:space="preserve"> </w:t>
      </w:r>
      <w:r w:rsidRPr="00F85942">
        <w:rPr>
          <w:position w:val="-1"/>
          <w:sz w:val="24"/>
          <w:szCs w:val="24"/>
        </w:rPr>
        <w:t>unt</w:t>
      </w:r>
      <w:r w:rsidRPr="00F85942">
        <w:rPr>
          <w:spacing w:val="1"/>
          <w:position w:val="-1"/>
          <w:sz w:val="24"/>
          <w:szCs w:val="24"/>
        </w:rPr>
        <w:t>i</w:t>
      </w:r>
      <w:r w:rsidRPr="00F85942">
        <w:rPr>
          <w:position w:val="-1"/>
          <w:sz w:val="24"/>
          <w:szCs w:val="24"/>
        </w:rPr>
        <w:t xml:space="preserve">l </w:t>
      </w:r>
      <w:r w:rsidRPr="00F85942">
        <w:rPr>
          <w:spacing w:val="1"/>
          <w:position w:val="-1"/>
          <w:sz w:val="24"/>
          <w:szCs w:val="24"/>
        </w:rPr>
        <w:t>t</w:t>
      </w:r>
      <w:r w:rsidRPr="00F85942">
        <w:rPr>
          <w:position w:val="-1"/>
          <w:sz w:val="24"/>
          <w:szCs w:val="24"/>
        </w:rPr>
        <w:t>he</w:t>
      </w:r>
      <w:r w:rsidRPr="00F85942">
        <w:rPr>
          <w:spacing w:val="-1"/>
          <w:position w:val="-1"/>
          <w:sz w:val="24"/>
          <w:szCs w:val="24"/>
        </w:rPr>
        <w:t xml:space="preserve"> f</w:t>
      </w:r>
      <w:r w:rsidRPr="00F85942">
        <w:rPr>
          <w:position w:val="-1"/>
          <w:sz w:val="24"/>
          <w:szCs w:val="24"/>
        </w:rPr>
        <w:t>un</w:t>
      </w:r>
      <w:r w:rsidRPr="00F85942">
        <w:rPr>
          <w:spacing w:val="-1"/>
          <w:position w:val="-1"/>
          <w:sz w:val="24"/>
          <w:szCs w:val="24"/>
        </w:rPr>
        <w:t>c</w:t>
      </w:r>
      <w:r w:rsidRPr="00F85942">
        <w:rPr>
          <w:position w:val="-1"/>
          <w:sz w:val="24"/>
          <w:szCs w:val="24"/>
        </w:rPr>
        <w:t>t</w:t>
      </w:r>
      <w:r w:rsidRPr="00F85942">
        <w:rPr>
          <w:spacing w:val="1"/>
          <w:position w:val="-1"/>
          <w:sz w:val="24"/>
          <w:szCs w:val="24"/>
        </w:rPr>
        <w:t>i</w:t>
      </w:r>
      <w:r w:rsidRPr="00F85942">
        <w:rPr>
          <w:position w:val="-1"/>
          <w:sz w:val="24"/>
          <w:szCs w:val="24"/>
        </w:rPr>
        <w:t>on finishes.</w:t>
      </w:r>
    </w:p>
    <w:p w14:paraId="3ECA15AA" w14:textId="77777777" w:rsidR="00BD33F8" w:rsidRPr="00F85942" w:rsidRDefault="00BD33F8">
      <w:pPr>
        <w:spacing w:before="8" w:line="160" w:lineRule="exact"/>
        <w:rPr>
          <w:sz w:val="16"/>
          <w:szCs w:val="16"/>
        </w:rPr>
      </w:pPr>
    </w:p>
    <w:p w14:paraId="69AE0381" w14:textId="77777777" w:rsidR="00BD33F8" w:rsidRPr="00F85942" w:rsidRDefault="00BD33F8">
      <w:pPr>
        <w:spacing w:line="200" w:lineRule="exact"/>
      </w:pPr>
    </w:p>
    <w:p w14:paraId="53C96984" w14:textId="77777777" w:rsidR="00BD33F8" w:rsidRPr="00F85942" w:rsidRDefault="00BD33F8">
      <w:pPr>
        <w:spacing w:line="200" w:lineRule="exact"/>
      </w:pPr>
    </w:p>
    <w:p w14:paraId="70E1DE3E" w14:textId="77777777" w:rsidR="00BD33F8" w:rsidRPr="00F85942" w:rsidRDefault="00BD33F8">
      <w:pPr>
        <w:spacing w:line="200" w:lineRule="exact"/>
      </w:pPr>
    </w:p>
    <w:p w14:paraId="2417E2F1" w14:textId="77777777" w:rsidR="00BD33F8" w:rsidRPr="00F85942" w:rsidRDefault="00A51A16">
      <w:pPr>
        <w:spacing w:before="39"/>
        <w:ind w:left="100"/>
        <w:rPr>
          <w:rFonts w:eastAsia="Courier New"/>
          <w:sz w:val="22"/>
          <w:szCs w:val="22"/>
        </w:rPr>
      </w:pPr>
      <w:r w:rsidRPr="00F85942">
        <w:rPr>
          <w:rFonts w:eastAsia="Courier New"/>
          <w:sz w:val="22"/>
          <w:szCs w:val="22"/>
        </w:rPr>
        <w:t xml:space="preserve">void </w:t>
      </w:r>
      <w:proofErr w:type="spellStart"/>
      <w:r w:rsidRPr="00F85942">
        <w:rPr>
          <w:rFonts w:eastAsia="Courier New"/>
          <w:sz w:val="22"/>
          <w:szCs w:val="22"/>
        </w:rPr>
        <w:t>func</w:t>
      </w:r>
      <w:proofErr w:type="spellEnd"/>
      <w:r w:rsidRPr="00F85942">
        <w:rPr>
          <w:rFonts w:eastAsia="Courier New"/>
          <w:sz w:val="22"/>
          <w:szCs w:val="22"/>
        </w:rPr>
        <w:t>() {</w:t>
      </w:r>
    </w:p>
    <w:p w14:paraId="4369F91D" w14:textId="77777777" w:rsidR="00BD33F8" w:rsidRPr="00F85942" w:rsidRDefault="00BD33F8">
      <w:pPr>
        <w:spacing w:before="5" w:line="120" w:lineRule="exact"/>
        <w:rPr>
          <w:sz w:val="12"/>
          <w:szCs w:val="12"/>
        </w:rPr>
      </w:pPr>
    </w:p>
    <w:p w14:paraId="5386A4E7" w14:textId="77777777" w:rsidR="00BD33F8" w:rsidRPr="00F85942" w:rsidRDefault="00436C8E">
      <w:pPr>
        <w:spacing w:line="240" w:lineRule="exact"/>
        <w:ind w:left="628"/>
        <w:rPr>
          <w:rFonts w:eastAsia="Courier New"/>
          <w:sz w:val="22"/>
          <w:szCs w:val="22"/>
        </w:rPr>
      </w:pPr>
      <w:r>
        <w:pict w14:anchorId="0ACF2E40">
          <v:group id="_x0000_s1807" style="position:absolute;left:0;text-align:left;margin-left:70.1pt;margin-top:-19.45pt;width:471.95pt;height:77.8pt;z-index:-10557;mso-position-horizontal-relative:page" coordorigin="1402,-389" coordsize="9439,1556">
            <v:shape id="_x0000_s1811" style="position:absolute;left:1412;top:-379;width:9419;height:375" coordorigin="1412,-379" coordsize="9419,375" path="m1412,-4r9419,l10831,-379r-9419,l1412,-4xe" fillcolor="#ededed" stroked="f">
              <v:path arrowok="t"/>
            </v:shape>
            <v:shape id="_x0000_s1810" style="position:absolute;left:1412;top:-4;width:9419;height:374" coordorigin="1412,-4" coordsize="9419,374" path="m1412,370r9419,l10831,-4r-9419,l1412,370xe" fillcolor="#ededed" stroked="f">
              <v:path arrowok="t"/>
            </v:shape>
            <v:shape id="_x0000_s1809" style="position:absolute;left:1412;top:370;width:9419;height:372" coordorigin="1412,370" coordsize="9419,372" path="m1412,742r9419,l10831,370r-9419,l1412,742xe" fillcolor="#ededed" stroked="f">
              <v:path arrowok="t"/>
            </v:shape>
            <v:shape id="_x0000_s1808" style="position:absolute;left:1412;top:742;width:9419;height:415" coordorigin="1412,742" coordsize="9419,415" path="m1412,1158r9419,l10831,742r-9419,l1412,1158xe" fillcolor="#ededed" stroked="f">
              <v:path arrowok="t"/>
            </v:shape>
            <w10:wrap anchorx="page"/>
          </v:group>
        </w:pict>
      </w:r>
      <w:r w:rsidR="00A51A16" w:rsidRPr="00F85942">
        <w:rPr>
          <w:rFonts w:eastAsia="Courier New"/>
          <w:position w:val="1"/>
          <w:sz w:val="22"/>
          <w:szCs w:val="22"/>
        </w:rPr>
        <w:t xml:space="preserve">int </w:t>
      </w:r>
      <w:proofErr w:type="spellStart"/>
      <w:r w:rsidR="00A51A16" w:rsidRPr="00F85942">
        <w:rPr>
          <w:rFonts w:eastAsia="Courier New"/>
          <w:position w:val="1"/>
          <w:sz w:val="22"/>
          <w:szCs w:val="22"/>
        </w:rPr>
        <w:t>i</w:t>
      </w:r>
      <w:proofErr w:type="spellEnd"/>
      <w:r w:rsidR="00A51A16" w:rsidRPr="00F85942">
        <w:rPr>
          <w:rFonts w:eastAsia="Courier New"/>
          <w:position w:val="1"/>
          <w:sz w:val="22"/>
          <w:szCs w:val="22"/>
        </w:rPr>
        <w:t>; /* `</w:t>
      </w:r>
      <w:proofErr w:type="spellStart"/>
      <w:r w:rsidR="00A51A16" w:rsidRPr="00F85942">
        <w:rPr>
          <w:rFonts w:eastAsia="Courier New"/>
          <w:position w:val="1"/>
          <w:sz w:val="22"/>
          <w:szCs w:val="22"/>
        </w:rPr>
        <w:t>i</w:t>
      </w:r>
      <w:proofErr w:type="spellEnd"/>
      <w:r w:rsidR="00A51A16" w:rsidRPr="00F85942">
        <w:rPr>
          <w:rFonts w:eastAsia="Courier New"/>
          <w:position w:val="1"/>
          <w:sz w:val="22"/>
          <w:szCs w:val="22"/>
        </w:rPr>
        <w:t>` only exists during `</w:t>
      </w:r>
      <w:proofErr w:type="spellStart"/>
      <w:r w:rsidR="00A51A16" w:rsidRPr="00F85942">
        <w:rPr>
          <w:rFonts w:eastAsia="Courier New"/>
          <w:position w:val="1"/>
          <w:sz w:val="22"/>
          <w:szCs w:val="22"/>
        </w:rPr>
        <w:t>func</w:t>
      </w:r>
      <w:proofErr w:type="spellEnd"/>
      <w:r w:rsidR="00A51A16" w:rsidRPr="00F85942">
        <w:rPr>
          <w:rFonts w:eastAsia="Courier New"/>
          <w:position w:val="1"/>
          <w:sz w:val="22"/>
          <w:szCs w:val="22"/>
        </w:rPr>
        <w:t>` */</w:t>
      </w:r>
    </w:p>
    <w:p w14:paraId="6F7103D0" w14:textId="77777777" w:rsidR="00BD33F8" w:rsidRPr="00F85942" w:rsidRDefault="00BD33F8">
      <w:pPr>
        <w:spacing w:before="3" w:line="120" w:lineRule="exact"/>
        <w:rPr>
          <w:sz w:val="13"/>
          <w:szCs w:val="13"/>
        </w:rPr>
      </w:pPr>
    </w:p>
    <w:p w14:paraId="5DAC30DB" w14:textId="77777777" w:rsidR="00BD33F8" w:rsidRPr="00F85942" w:rsidRDefault="00A51A16">
      <w:pPr>
        <w:spacing w:line="240" w:lineRule="exact"/>
        <w:ind w:left="100"/>
        <w:rPr>
          <w:rFonts w:eastAsia="Courier New"/>
          <w:sz w:val="22"/>
          <w:szCs w:val="22"/>
        </w:rPr>
      </w:pPr>
      <w:r w:rsidRPr="00F85942">
        <w:rPr>
          <w:rFonts w:eastAsia="Courier New"/>
          <w:position w:val="1"/>
          <w:sz w:val="22"/>
          <w:szCs w:val="22"/>
        </w:rPr>
        <w:t>}</w:t>
      </w:r>
    </w:p>
    <w:p w14:paraId="31DB29C9" w14:textId="77777777" w:rsidR="00BD33F8" w:rsidRPr="00F85942" w:rsidRDefault="00BD33F8">
      <w:pPr>
        <w:spacing w:before="10" w:line="100" w:lineRule="exact"/>
        <w:rPr>
          <w:sz w:val="11"/>
          <w:szCs w:val="11"/>
        </w:rPr>
      </w:pPr>
    </w:p>
    <w:p w14:paraId="3FDED0E5" w14:textId="77777777" w:rsidR="00BD33F8" w:rsidRPr="00F85942" w:rsidRDefault="00BD33F8">
      <w:pPr>
        <w:spacing w:line="200" w:lineRule="exact"/>
      </w:pPr>
    </w:p>
    <w:p w14:paraId="6200C8F7" w14:textId="77777777" w:rsidR="00BD33F8" w:rsidRPr="00F85942" w:rsidRDefault="00BD33F8">
      <w:pPr>
        <w:spacing w:line="200" w:lineRule="exact"/>
      </w:pPr>
    </w:p>
    <w:p w14:paraId="532A9B86" w14:textId="77777777" w:rsidR="00BD33F8" w:rsidRPr="00F85942" w:rsidRDefault="00BD33F8">
      <w:pPr>
        <w:spacing w:line="200" w:lineRule="exact"/>
      </w:pPr>
    </w:p>
    <w:p w14:paraId="249D3DD2" w14:textId="77777777" w:rsidR="00BD33F8" w:rsidRPr="00F85942" w:rsidRDefault="00BD33F8">
      <w:pPr>
        <w:spacing w:line="200" w:lineRule="exact"/>
      </w:pPr>
    </w:p>
    <w:p w14:paraId="3F596879" w14:textId="77777777" w:rsidR="00BD33F8" w:rsidRPr="00F85942" w:rsidRDefault="00A51A16">
      <w:pPr>
        <w:spacing w:before="29" w:line="360" w:lineRule="auto"/>
        <w:ind w:left="100" w:right="82"/>
        <w:rPr>
          <w:sz w:val="24"/>
          <w:szCs w:val="24"/>
        </w:rPr>
      </w:pPr>
      <w:r w:rsidRPr="00F85942">
        <w:rPr>
          <w:i/>
          <w:sz w:val="24"/>
          <w:szCs w:val="24"/>
        </w:rPr>
        <w:t>D</w:t>
      </w:r>
      <w:r w:rsidRPr="00F85942">
        <w:rPr>
          <w:i/>
          <w:spacing w:val="-1"/>
          <w:sz w:val="24"/>
          <w:szCs w:val="24"/>
        </w:rPr>
        <w:t>y</w:t>
      </w:r>
      <w:r w:rsidRPr="00F85942">
        <w:rPr>
          <w:i/>
          <w:sz w:val="24"/>
          <w:szCs w:val="24"/>
        </w:rPr>
        <w:t>namic</w:t>
      </w:r>
      <w:r w:rsidRPr="00F85942">
        <w:rPr>
          <w:i/>
          <w:spacing w:val="9"/>
          <w:sz w:val="24"/>
          <w:szCs w:val="24"/>
        </w:rPr>
        <w:t xml:space="preserve"> </w:t>
      </w:r>
      <w:r w:rsidRPr="00F85942">
        <w:rPr>
          <w:i/>
          <w:sz w:val="24"/>
          <w:szCs w:val="24"/>
        </w:rPr>
        <w:t>m</w:t>
      </w:r>
      <w:r w:rsidRPr="00F85942">
        <w:rPr>
          <w:i/>
          <w:spacing w:val="-1"/>
          <w:sz w:val="24"/>
          <w:szCs w:val="24"/>
        </w:rPr>
        <w:t>e</w:t>
      </w:r>
      <w:r w:rsidRPr="00F85942">
        <w:rPr>
          <w:i/>
          <w:sz w:val="24"/>
          <w:szCs w:val="24"/>
        </w:rPr>
        <w:t>mory</w:t>
      </w:r>
      <w:r w:rsidRPr="00F85942">
        <w:rPr>
          <w:i/>
          <w:spacing w:val="8"/>
          <w:sz w:val="24"/>
          <w:szCs w:val="24"/>
        </w:rPr>
        <w:t xml:space="preserve"> </w:t>
      </w:r>
      <w:r w:rsidRPr="00F85942">
        <w:rPr>
          <w:i/>
          <w:sz w:val="24"/>
          <w:szCs w:val="24"/>
        </w:rPr>
        <w:t>al</w:t>
      </w:r>
      <w:r w:rsidRPr="00F85942">
        <w:rPr>
          <w:i/>
          <w:spacing w:val="1"/>
          <w:sz w:val="24"/>
          <w:szCs w:val="24"/>
        </w:rPr>
        <w:t>l</w:t>
      </w:r>
      <w:r w:rsidRPr="00F85942">
        <w:rPr>
          <w:i/>
          <w:sz w:val="24"/>
          <w:szCs w:val="24"/>
        </w:rPr>
        <w:t>o</w:t>
      </w:r>
      <w:r w:rsidRPr="00F85942">
        <w:rPr>
          <w:i/>
          <w:spacing w:val="-1"/>
          <w:sz w:val="24"/>
          <w:szCs w:val="24"/>
        </w:rPr>
        <w:t>c</w:t>
      </w:r>
      <w:r w:rsidRPr="00F85942">
        <w:rPr>
          <w:i/>
          <w:sz w:val="24"/>
          <w:szCs w:val="24"/>
        </w:rPr>
        <w:t>a</w:t>
      </w:r>
      <w:r w:rsidRPr="00F85942">
        <w:rPr>
          <w:i/>
          <w:spacing w:val="3"/>
          <w:sz w:val="24"/>
          <w:szCs w:val="24"/>
        </w:rPr>
        <w:t>t</w:t>
      </w:r>
      <w:r w:rsidRPr="00F85942">
        <w:rPr>
          <w:i/>
          <w:sz w:val="24"/>
          <w:szCs w:val="24"/>
        </w:rPr>
        <w:t>ion</w:t>
      </w:r>
      <w:r w:rsidRPr="00F85942">
        <w:rPr>
          <w:i/>
          <w:spacing w:val="2"/>
          <w:sz w:val="24"/>
          <w:szCs w:val="24"/>
        </w:rPr>
        <w:t xml:space="preserve"> </w:t>
      </w:r>
      <w:r w:rsidRPr="00F85942">
        <w:rPr>
          <w:sz w:val="24"/>
          <w:szCs w:val="24"/>
        </w:rPr>
        <w:t>is</w:t>
      </w:r>
      <w:r w:rsidRPr="00F85942">
        <w:rPr>
          <w:spacing w:val="8"/>
          <w:sz w:val="24"/>
          <w:szCs w:val="24"/>
        </w:rPr>
        <w:t xml:space="preserve"> </w:t>
      </w:r>
      <w:r w:rsidRPr="00F85942">
        <w:rPr>
          <w:sz w:val="24"/>
          <w:szCs w:val="24"/>
        </w:rPr>
        <w:t>a</w:t>
      </w:r>
      <w:r w:rsidRPr="00F85942">
        <w:rPr>
          <w:spacing w:val="6"/>
          <w:sz w:val="24"/>
          <w:szCs w:val="24"/>
        </w:rPr>
        <w:t xml:space="preserve"> </w:t>
      </w:r>
      <w:r w:rsidRPr="00F85942">
        <w:rPr>
          <w:sz w:val="24"/>
          <w:szCs w:val="24"/>
        </w:rPr>
        <w:t>bit</w:t>
      </w:r>
      <w:r w:rsidRPr="00F85942">
        <w:rPr>
          <w:spacing w:val="8"/>
          <w:sz w:val="24"/>
          <w:szCs w:val="24"/>
        </w:rPr>
        <w:t xml:space="preserve"> </w:t>
      </w:r>
      <w:r w:rsidRPr="00F85942">
        <w:rPr>
          <w:sz w:val="24"/>
          <w:szCs w:val="24"/>
        </w:rPr>
        <w:t>dif</w:t>
      </w:r>
      <w:r w:rsidRPr="00F85942">
        <w:rPr>
          <w:spacing w:val="-1"/>
          <w:sz w:val="24"/>
          <w:szCs w:val="24"/>
        </w:rPr>
        <w:t>fe</w:t>
      </w:r>
      <w:r w:rsidRPr="00F85942">
        <w:rPr>
          <w:spacing w:val="1"/>
          <w:sz w:val="24"/>
          <w:szCs w:val="24"/>
        </w:rPr>
        <w:t>r</w:t>
      </w:r>
      <w:r w:rsidRPr="00F85942">
        <w:rPr>
          <w:spacing w:val="-1"/>
          <w:sz w:val="24"/>
          <w:szCs w:val="24"/>
        </w:rPr>
        <w:t>e</w:t>
      </w:r>
      <w:r w:rsidRPr="00F85942">
        <w:rPr>
          <w:sz w:val="24"/>
          <w:szCs w:val="24"/>
        </w:rPr>
        <w:t>nt.</w:t>
      </w:r>
      <w:r w:rsidRPr="00F85942">
        <w:rPr>
          <w:spacing w:val="7"/>
          <w:sz w:val="24"/>
          <w:szCs w:val="24"/>
        </w:rPr>
        <w:t xml:space="preserve"> </w:t>
      </w:r>
      <w:r w:rsidRPr="00F85942">
        <w:rPr>
          <w:sz w:val="24"/>
          <w:szCs w:val="24"/>
        </w:rPr>
        <w:t>Y</w:t>
      </w:r>
      <w:r w:rsidRPr="00F85942">
        <w:rPr>
          <w:spacing w:val="2"/>
          <w:sz w:val="24"/>
          <w:szCs w:val="24"/>
        </w:rPr>
        <w:t>o</w:t>
      </w:r>
      <w:r w:rsidRPr="00F85942">
        <w:rPr>
          <w:sz w:val="24"/>
          <w:szCs w:val="24"/>
        </w:rPr>
        <w:t>u</w:t>
      </w:r>
      <w:r w:rsidRPr="00F85942">
        <w:rPr>
          <w:spacing w:val="7"/>
          <w:sz w:val="24"/>
          <w:szCs w:val="24"/>
        </w:rPr>
        <w:t xml:space="preserve"> </w:t>
      </w:r>
      <w:r w:rsidRPr="00F85942">
        <w:rPr>
          <w:sz w:val="24"/>
          <w:szCs w:val="24"/>
        </w:rPr>
        <w:t>now</w:t>
      </w:r>
      <w:r w:rsidRPr="00F85942">
        <w:rPr>
          <w:spacing w:val="6"/>
          <w:sz w:val="24"/>
          <w:szCs w:val="24"/>
        </w:rPr>
        <w:t xml:space="preserve"> </w:t>
      </w:r>
      <w:r w:rsidRPr="00F85942">
        <w:rPr>
          <w:spacing w:val="-1"/>
          <w:sz w:val="24"/>
          <w:szCs w:val="24"/>
        </w:rPr>
        <w:t>c</w:t>
      </w:r>
      <w:r w:rsidRPr="00F85942">
        <w:rPr>
          <w:sz w:val="24"/>
          <w:szCs w:val="24"/>
        </w:rPr>
        <w:t>ontrol</w:t>
      </w:r>
      <w:r w:rsidRPr="00F85942">
        <w:rPr>
          <w:spacing w:val="7"/>
          <w:sz w:val="24"/>
          <w:szCs w:val="24"/>
        </w:rPr>
        <w:t xml:space="preserve"> </w:t>
      </w:r>
      <w:r w:rsidRPr="00F85942">
        <w:rPr>
          <w:sz w:val="24"/>
          <w:szCs w:val="24"/>
        </w:rPr>
        <w:t>the</w:t>
      </w:r>
      <w:r w:rsidRPr="00F85942">
        <w:rPr>
          <w:spacing w:val="9"/>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ac</w:t>
      </w:r>
      <w:r w:rsidRPr="00F85942">
        <w:rPr>
          <w:sz w:val="24"/>
          <w:szCs w:val="24"/>
        </w:rPr>
        <w:t>t</w:t>
      </w:r>
      <w:r w:rsidRPr="00F85942">
        <w:rPr>
          <w:spacing w:val="7"/>
          <w:sz w:val="24"/>
          <w:szCs w:val="24"/>
        </w:rPr>
        <w:t xml:space="preserve"> </w:t>
      </w:r>
      <w:r w:rsidRPr="00F85942">
        <w:rPr>
          <w:spacing w:val="2"/>
          <w:sz w:val="24"/>
          <w:szCs w:val="24"/>
        </w:rPr>
        <w:t>s</w:t>
      </w:r>
      <w:r w:rsidRPr="00F85942">
        <w:rPr>
          <w:sz w:val="24"/>
          <w:szCs w:val="24"/>
        </w:rPr>
        <w:t>i</w:t>
      </w:r>
      <w:r w:rsidRPr="00F85942">
        <w:rPr>
          <w:spacing w:val="2"/>
          <w:sz w:val="24"/>
          <w:szCs w:val="24"/>
        </w:rPr>
        <w:t>z</w:t>
      </w:r>
      <w:r w:rsidRPr="00F85942">
        <w:rPr>
          <w:sz w:val="24"/>
          <w:szCs w:val="24"/>
        </w:rPr>
        <w:t>e</w:t>
      </w:r>
      <w:r w:rsidRPr="00F85942">
        <w:rPr>
          <w:spacing w:val="6"/>
          <w:sz w:val="24"/>
          <w:szCs w:val="24"/>
        </w:rPr>
        <w:t xml:space="preserve"> </w:t>
      </w:r>
      <w:r w:rsidRPr="00F85942">
        <w:rPr>
          <w:spacing w:val="-1"/>
          <w:sz w:val="24"/>
          <w:szCs w:val="24"/>
        </w:rPr>
        <w:t>a</w:t>
      </w:r>
      <w:r w:rsidRPr="00F85942">
        <w:rPr>
          <w:sz w:val="24"/>
          <w:szCs w:val="24"/>
        </w:rPr>
        <w:t>nd</w:t>
      </w:r>
      <w:r w:rsidRPr="00F85942">
        <w:rPr>
          <w:spacing w:val="7"/>
          <w:sz w:val="24"/>
          <w:szCs w:val="24"/>
        </w:rPr>
        <w:t xml:space="preserve"> </w:t>
      </w:r>
      <w:r w:rsidRPr="00F85942">
        <w:rPr>
          <w:sz w:val="24"/>
          <w:szCs w:val="24"/>
        </w:rPr>
        <w:t>the</w:t>
      </w:r>
      <w:r w:rsidRPr="00F85942">
        <w:rPr>
          <w:spacing w:val="6"/>
          <w:sz w:val="24"/>
          <w:szCs w:val="24"/>
        </w:rPr>
        <w:t xml:space="preserve"> </w:t>
      </w:r>
      <w:r w:rsidRPr="00F85942">
        <w:rPr>
          <w:sz w:val="24"/>
          <w:szCs w:val="24"/>
        </w:rPr>
        <w:t>l</w:t>
      </w:r>
      <w:r w:rsidRPr="00F85942">
        <w:rPr>
          <w:spacing w:val="1"/>
          <w:sz w:val="24"/>
          <w:szCs w:val="24"/>
        </w:rPr>
        <w:t>i</w:t>
      </w:r>
      <w:r w:rsidRPr="00F85942">
        <w:rPr>
          <w:sz w:val="24"/>
          <w:szCs w:val="24"/>
        </w:rPr>
        <w:t>f</w:t>
      </w:r>
      <w:r w:rsidRPr="00F85942">
        <w:rPr>
          <w:spacing w:val="-2"/>
          <w:sz w:val="24"/>
          <w:szCs w:val="24"/>
        </w:rPr>
        <w:t>e</w:t>
      </w:r>
      <w:r w:rsidRPr="00F85942">
        <w:rPr>
          <w:sz w:val="24"/>
          <w:szCs w:val="24"/>
        </w:rPr>
        <w:t>t</w:t>
      </w:r>
      <w:r w:rsidRPr="00F85942">
        <w:rPr>
          <w:spacing w:val="1"/>
          <w:sz w:val="24"/>
          <w:szCs w:val="24"/>
        </w:rPr>
        <w:t>i</w:t>
      </w:r>
      <w:r w:rsidRPr="00F85942">
        <w:rPr>
          <w:sz w:val="24"/>
          <w:szCs w:val="24"/>
        </w:rPr>
        <w:t>me</w:t>
      </w:r>
      <w:r w:rsidRPr="00F85942">
        <w:rPr>
          <w:spacing w:val="6"/>
          <w:sz w:val="24"/>
          <w:szCs w:val="24"/>
        </w:rPr>
        <w:t xml:space="preserve"> </w:t>
      </w:r>
      <w:r w:rsidRPr="00F85942">
        <w:rPr>
          <w:sz w:val="24"/>
          <w:szCs w:val="24"/>
        </w:rPr>
        <w:t>of these</w:t>
      </w:r>
      <w:r w:rsidRPr="00F85942">
        <w:rPr>
          <w:spacing w:val="3"/>
          <w:sz w:val="24"/>
          <w:szCs w:val="24"/>
        </w:rPr>
        <w:t xml:space="preserve"> </w:t>
      </w:r>
      <w:r w:rsidRPr="00F85942">
        <w:rPr>
          <w:sz w:val="24"/>
          <w:szCs w:val="24"/>
        </w:rPr>
        <w:t>memo</w:t>
      </w:r>
      <w:r w:rsidRPr="00F85942">
        <w:rPr>
          <w:spacing w:val="4"/>
          <w:sz w:val="24"/>
          <w:szCs w:val="24"/>
        </w:rPr>
        <w:t>r</w:t>
      </w:r>
      <w:r w:rsidRPr="00F85942">
        <w:rPr>
          <w:sz w:val="24"/>
          <w:szCs w:val="24"/>
        </w:rPr>
        <w:t>y</w:t>
      </w:r>
      <w:r w:rsidRPr="00F85942">
        <w:rPr>
          <w:spacing w:val="-3"/>
          <w:sz w:val="24"/>
          <w:szCs w:val="24"/>
        </w:rPr>
        <w:t xml:space="preserve"> </w:t>
      </w:r>
      <w:r w:rsidRPr="00F85942">
        <w:rPr>
          <w:sz w:val="24"/>
          <w:szCs w:val="24"/>
        </w:rPr>
        <w:t>l</w:t>
      </w:r>
      <w:r w:rsidRPr="00F85942">
        <w:rPr>
          <w:spacing w:val="3"/>
          <w:sz w:val="24"/>
          <w:szCs w:val="24"/>
        </w:rPr>
        <w:t>o</w:t>
      </w:r>
      <w:r w:rsidRPr="00F85942">
        <w:rPr>
          <w:spacing w:val="-1"/>
          <w:sz w:val="24"/>
          <w:szCs w:val="24"/>
        </w:rPr>
        <w:t>ca</w:t>
      </w:r>
      <w:r w:rsidRPr="00F85942">
        <w:rPr>
          <w:sz w:val="24"/>
          <w:szCs w:val="24"/>
        </w:rPr>
        <w:t>t</w:t>
      </w:r>
      <w:r w:rsidRPr="00F85942">
        <w:rPr>
          <w:spacing w:val="1"/>
          <w:sz w:val="24"/>
          <w:szCs w:val="24"/>
        </w:rPr>
        <w:t>i</w:t>
      </w:r>
      <w:r w:rsidRPr="00F85942">
        <w:rPr>
          <w:sz w:val="24"/>
          <w:szCs w:val="24"/>
        </w:rPr>
        <w:t>ons.</w:t>
      </w:r>
      <w:r w:rsidRPr="00F85942">
        <w:rPr>
          <w:spacing w:val="5"/>
          <w:sz w:val="24"/>
          <w:szCs w:val="24"/>
        </w:rPr>
        <w:t xml:space="preserve"> </w:t>
      </w:r>
      <w:r w:rsidRPr="00F85942">
        <w:rPr>
          <w:spacing w:val="-3"/>
          <w:sz w:val="24"/>
          <w:szCs w:val="24"/>
        </w:rPr>
        <w:t>I</w:t>
      </w:r>
      <w:r w:rsidRPr="00F85942">
        <w:rPr>
          <w:sz w:val="24"/>
          <w:szCs w:val="24"/>
        </w:rPr>
        <w:t>f</w:t>
      </w:r>
      <w:r w:rsidRPr="00F85942">
        <w:rPr>
          <w:spacing w:val="9"/>
          <w:sz w:val="24"/>
          <w:szCs w:val="24"/>
        </w:rPr>
        <w:t xml:space="preserve"> </w:t>
      </w:r>
      <w:r w:rsidRPr="00F85942">
        <w:rPr>
          <w:spacing w:val="-5"/>
          <w:sz w:val="24"/>
          <w:szCs w:val="24"/>
        </w:rPr>
        <w:t>y</w:t>
      </w:r>
      <w:r w:rsidRPr="00F85942">
        <w:rPr>
          <w:sz w:val="24"/>
          <w:szCs w:val="24"/>
        </w:rPr>
        <w:t>ou</w:t>
      </w:r>
      <w:r w:rsidRPr="00F85942">
        <w:rPr>
          <w:spacing w:val="5"/>
          <w:sz w:val="24"/>
          <w:szCs w:val="24"/>
        </w:rPr>
        <w:t xml:space="preserve"> </w:t>
      </w:r>
      <w:r w:rsidRPr="00F85942">
        <w:rPr>
          <w:sz w:val="24"/>
          <w:szCs w:val="24"/>
        </w:rPr>
        <w:t>do</w:t>
      </w:r>
      <w:r w:rsidRPr="00F85942">
        <w:rPr>
          <w:spacing w:val="2"/>
          <w:sz w:val="24"/>
          <w:szCs w:val="24"/>
        </w:rPr>
        <w:t>n</w:t>
      </w:r>
      <w:r w:rsidRPr="00F85942">
        <w:rPr>
          <w:spacing w:val="-2"/>
          <w:sz w:val="24"/>
          <w:szCs w:val="24"/>
        </w:rPr>
        <w:t>'</w:t>
      </w:r>
      <w:r w:rsidRPr="00F85942">
        <w:rPr>
          <w:sz w:val="24"/>
          <w:szCs w:val="24"/>
        </w:rPr>
        <w:t>t</w:t>
      </w:r>
      <w:r w:rsidRPr="00F85942">
        <w:rPr>
          <w:spacing w:val="5"/>
          <w:sz w:val="24"/>
          <w:szCs w:val="24"/>
        </w:rPr>
        <w:t xml:space="preserve"> </w:t>
      </w:r>
      <w:r w:rsidRPr="00F85942">
        <w:rPr>
          <w:sz w:val="24"/>
          <w:szCs w:val="24"/>
        </w:rPr>
        <w:t>f</w:t>
      </w:r>
      <w:r w:rsidRPr="00F85942">
        <w:rPr>
          <w:spacing w:val="1"/>
          <w:sz w:val="24"/>
          <w:szCs w:val="24"/>
        </w:rPr>
        <w:t>r</w:t>
      </w:r>
      <w:r w:rsidRPr="00F85942">
        <w:rPr>
          <w:spacing w:val="-1"/>
          <w:sz w:val="24"/>
          <w:szCs w:val="24"/>
        </w:rPr>
        <w:t>e</w:t>
      </w:r>
      <w:r w:rsidRPr="00F85942">
        <w:rPr>
          <w:sz w:val="24"/>
          <w:szCs w:val="24"/>
        </w:rPr>
        <w:t>e</w:t>
      </w:r>
      <w:r w:rsidRPr="00F85942">
        <w:rPr>
          <w:spacing w:val="4"/>
          <w:sz w:val="24"/>
          <w:szCs w:val="24"/>
        </w:rPr>
        <w:t xml:space="preserve"> </w:t>
      </w:r>
      <w:r w:rsidRPr="00F85942">
        <w:rPr>
          <w:sz w:val="24"/>
          <w:szCs w:val="24"/>
        </w:rPr>
        <w:t>i</w:t>
      </w:r>
      <w:r w:rsidRPr="00F85942">
        <w:rPr>
          <w:spacing w:val="1"/>
          <w:sz w:val="24"/>
          <w:szCs w:val="24"/>
        </w:rPr>
        <w:t>t</w:t>
      </w:r>
      <w:r w:rsidRPr="00F85942">
        <w:rPr>
          <w:sz w:val="24"/>
          <w:szCs w:val="24"/>
        </w:rPr>
        <w:t>,</w:t>
      </w:r>
      <w:r w:rsidRPr="00F85942">
        <w:rPr>
          <w:spacing w:val="7"/>
          <w:sz w:val="24"/>
          <w:szCs w:val="24"/>
        </w:rPr>
        <w:t xml:space="preserve"> </w:t>
      </w:r>
      <w:r w:rsidRPr="00F85942">
        <w:rPr>
          <w:spacing w:val="-5"/>
          <w:sz w:val="24"/>
          <w:szCs w:val="24"/>
        </w:rPr>
        <w:t>y</w:t>
      </w:r>
      <w:r w:rsidRPr="00F85942">
        <w:rPr>
          <w:sz w:val="24"/>
          <w:szCs w:val="24"/>
        </w:rPr>
        <w:t>o</w:t>
      </w:r>
      <w:r w:rsidRPr="00F85942">
        <w:rPr>
          <w:spacing w:val="2"/>
          <w:sz w:val="24"/>
          <w:szCs w:val="24"/>
        </w:rPr>
        <w:t>u</w:t>
      </w:r>
      <w:r w:rsidRPr="00F85942">
        <w:rPr>
          <w:spacing w:val="-2"/>
          <w:sz w:val="24"/>
          <w:szCs w:val="24"/>
        </w:rPr>
        <w:t>'</w:t>
      </w:r>
      <w:r w:rsidRPr="00F85942">
        <w:rPr>
          <w:sz w:val="24"/>
          <w:szCs w:val="24"/>
        </w:rPr>
        <w:t>ll</w:t>
      </w:r>
      <w:r w:rsidRPr="00F85942">
        <w:rPr>
          <w:spacing w:val="8"/>
          <w:sz w:val="24"/>
          <w:szCs w:val="24"/>
        </w:rPr>
        <w:t xml:space="preserve"> </w:t>
      </w:r>
      <w:r w:rsidRPr="00F85942">
        <w:rPr>
          <w:sz w:val="24"/>
          <w:szCs w:val="24"/>
        </w:rPr>
        <w:t>run</w:t>
      </w:r>
      <w:r w:rsidRPr="00F85942">
        <w:rPr>
          <w:spacing w:val="4"/>
          <w:sz w:val="24"/>
          <w:szCs w:val="24"/>
        </w:rPr>
        <w:t xml:space="preserve"> </w:t>
      </w:r>
      <w:r w:rsidRPr="00F85942">
        <w:rPr>
          <w:sz w:val="24"/>
          <w:szCs w:val="24"/>
        </w:rPr>
        <w:t>in</w:t>
      </w:r>
      <w:r w:rsidRPr="00F85942">
        <w:rPr>
          <w:spacing w:val="1"/>
          <w:sz w:val="24"/>
          <w:szCs w:val="24"/>
        </w:rPr>
        <w:t>t</w:t>
      </w:r>
      <w:r w:rsidRPr="00F85942">
        <w:rPr>
          <w:sz w:val="24"/>
          <w:szCs w:val="24"/>
        </w:rPr>
        <w:t>o</w:t>
      </w:r>
      <w:r w:rsidRPr="00F85942">
        <w:rPr>
          <w:spacing w:val="5"/>
          <w:sz w:val="24"/>
          <w:szCs w:val="24"/>
        </w:rPr>
        <w:t xml:space="preserve"> </w:t>
      </w:r>
      <w:r w:rsidRPr="00F85942">
        <w:rPr>
          <w:sz w:val="24"/>
          <w:szCs w:val="24"/>
        </w:rPr>
        <w:t>memo</w:t>
      </w:r>
      <w:r w:rsidRPr="00F85942">
        <w:rPr>
          <w:spacing w:val="1"/>
          <w:sz w:val="24"/>
          <w:szCs w:val="24"/>
        </w:rPr>
        <w:t>r</w:t>
      </w:r>
      <w:r w:rsidRPr="00F85942">
        <w:rPr>
          <w:sz w:val="24"/>
          <w:szCs w:val="24"/>
        </w:rPr>
        <w:t>y</w:t>
      </w:r>
      <w:r w:rsidRPr="00F85942">
        <w:rPr>
          <w:spacing w:val="-3"/>
          <w:sz w:val="24"/>
          <w:szCs w:val="24"/>
        </w:rPr>
        <w:t xml:space="preserve"> </w:t>
      </w:r>
      <w:r w:rsidRPr="00F85942">
        <w:rPr>
          <w:spacing w:val="3"/>
          <w:sz w:val="24"/>
          <w:szCs w:val="24"/>
        </w:rPr>
        <w:t>l</w:t>
      </w:r>
      <w:r w:rsidRPr="00F85942">
        <w:rPr>
          <w:spacing w:val="-1"/>
          <w:sz w:val="24"/>
          <w:szCs w:val="24"/>
        </w:rPr>
        <w:t>ea</w:t>
      </w:r>
      <w:r w:rsidRPr="00F85942">
        <w:rPr>
          <w:sz w:val="24"/>
          <w:szCs w:val="24"/>
        </w:rPr>
        <w:t>ks,</w:t>
      </w:r>
      <w:r w:rsidRPr="00F85942">
        <w:rPr>
          <w:spacing w:val="7"/>
          <w:sz w:val="24"/>
          <w:szCs w:val="24"/>
        </w:rPr>
        <w:t xml:space="preserve"> </w:t>
      </w:r>
      <w:r w:rsidRPr="00F85942">
        <w:rPr>
          <w:sz w:val="24"/>
          <w:szCs w:val="24"/>
        </w:rPr>
        <w:t>whi</w:t>
      </w:r>
      <w:r w:rsidRPr="00F85942">
        <w:rPr>
          <w:spacing w:val="-1"/>
          <w:sz w:val="24"/>
          <w:szCs w:val="24"/>
        </w:rPr>
        <w:t>c</w:t>
      </w:r>
      <w:r w:rsidRPr="00F85942">
        <w:rPr>
          <w:sz w:val="24"/>
          <w:szCs w:val="24"/>
        </w:rPr>
        <w:t>h</w:t>
      </w:r>
      <w:r w:rsidRPr="00F85942">
        <w:rPr>
          <w:spacing w:val="5"/>
          <w:sz w:val="24"/>
          <w:szCs w:val="24"/>
        </w:rPr>
        <w:t xml:space="preserve"> </w:t>
      </w:r>
      <w:r w:rsidRPr="00F85942">
        <w:rPr>
          <w:sz w:val="24"/>
          <w:szCs w:val="24"/>
        </w:rPr>
        <w:t>m</w:t>
      </w:r>
      <w:r w:rsidRPr="00F85942">
        <w:rPr>
          <w:spacing w:val="2"/>
          <w:sz w:val="24"/>
          <w:szCs w:val="24"/>
        </w:rPr>
        <w:t>a</w:t>
      </w:r>
      <w:r w:rsidRPr="00F85942">
        <w:rPr>
          <w:sz w:val="24"/>
          <w:szCs w:val="24"/>
        </w:rPr>
        <w:t>y</w:t>
      </w:r>
      <w:r w:rsidRPr="00F85942">
        <w:rPr>
          <w:spacing w:val="2"/>
          <w:sz w:val="24"/>
          <w:szCs w:val="24"/>
        </w:rPr>
        <w:t xml:space="preserve"> </w:t>
      </w:r>
      <w:r w:rsidRPr="00F85942">
        <w:rPr>
          <w:spacing w:val="-1"/>
          <w:sz w:val="24"/>
          <w:szCs w:val="24"/>
        </w:rPr>
        <w:t>ca</w:t>
      </w:r>
      <w:r w:rsidRPr="00F85942">
        <w:rPr>
          <w:sz w:val="24"/>
          <w:szCs w:val="24"/>
        </w:rPr>
        <w:t>use</w:t>
      </w:r>
      <w:r w:rsidRPr="00F85942">
        <w:rPr>
          <w:spacing w:val="9"/>
          <w:sz w:val="24"/>
          <w:szCs w:val="24"/>
        </w:rPr>
        <w:t xml:space="preserve"> </w:t>
      </w:r>
      <w:r w:rsidRPr="00F85942">
        <w:rPr>
          <w:spacing w:val="-5"/>
          <w:sz w:val="24"/>
          <w:szCs w:val="24"/>
        </w:rPr>
        <w:t>y</w:t>
      </w:r>
      <w:r w:rsidRPr="00F85942">
        <w:rPr>
          <w:sz w:val="24"/>
          <w:szCs w:val="24"/>
        </w:rPr>
        <w:t>our</w:t>
      </w:r>
    </w:p>
    <w:p w14:paraId="6409B2DC" w14:textId="77777777" w:rsidR="00BD33F8" w:rsidRPr="00F85942" w:rsidRDefault="00A51A16">
      <w:pPr>
        <w:spacing w:before="3" w:line="260" w:lineRule="exact"/>
        <w:ind w:left="100"/>
        <w:rPr>
          <w:sz w:val="24"/>
          <w:szCs w:val="24"/>
        </w:rPr>
      </w:pPr>
      <w:r w:rsidRPr="00F85942">
        <w:rPr>
          <w:spacing w:val="-1"/>
          <w:position w:val="-1"/>
          <w:sz w:val="24"/>
          <w:szCs w:val="24"/>
        </w:rPr>
        <w:t>a</w:t>
      </w:r>
      <w:r w:rsidRPr="00F85942">
        <w:rPr>
          <w:position w:val="-1"/>
          <w:sz w:val="24"/>
          <w:szCs w:val="24"/>
        </w:rPr>
        <w:t>ppl</w:t>
      </w:r>
      <w:r w:rsidRPr="00F85942">
        <w:rPr>
          <w:spacing w:val="1"/>
          <w:position w:val="-1"/>
          <w:sz w:val="24"/>
          <w:szCs w:val="24"/>
        </w:rPr>
        <w:t>i</w:t>
      </w:r>
      <w:r w:rsidRPr="00F85942">
        <w:rPr>
          <w:spacing w:val="-1"/>
          <w:position w:val="-1"/>
          <w:sz w:val="24"/>
          <w:szCs w:val="24"/>
        </w:rPr>
        <w:t>ca</w:t>
      </w:r>
      <w:r w:rsidRPr="00F85942">
        <w:rPr>
          <w:position w:val="-1"/>
          <w:sz w:val="24"/>
          <w:szCs w:val="24"/>
        </w:rPr>
        <w:t>t</w:t>
      </w:r>
      <w:r w:rsidRPr="00F85942">
        <w:rPr>
          <w:spacing w:val="1"/>
          <w:position w:val="-1"/>
          <w:sz w:val="24"/>
          <w:szCs w:val="24"/>
        </w:rPr>
        <w:t>i</w:t>
      </w:r>
      <w:r w:rsidRPr="00F85942">
        <w:rPr>
          <w:position w:val="-1"/>
          <w:sz w:val="24"/>
          <w:szCs w:val="24"/>
        </w:rPr>
        <w:t>on to c</w:t>
      </w:r>
      <w:r w:rsidRPr="00F85942">
        <w:rPr>
          <w:spacing w:val="-1"/>
          <w:position w:val="-1"/>
          <w:sz w:val="24"/>
          <w:szCs w:val="24"/>
        </w:rPr>
        <w:t>ra</w:t>
      </w:r>
      <w:r w:rsidRPr="00F85942">
        <w:rPr>
          <w:position w:val="-1"/>
          <w:sz w:val="24"/>
          <w:szCs w:val="24"/>
        </w:rPr>
        <w:t>sh, s</w:t>
      </w:r>
      <w:r w:rsidRPr="00F85942">
        <w:rPr>
          <w:spacing w:val="1"/>
          <w:position w:val="-1"/>
          <w:sz w:val="24"/>
          <w:szCs w:val="24"/>
        </w:rPr>
        <w:t>i</w:t>
      </w:r>
      <w:r w:rsidRPr="00F85942">
        <w:rPr>
          <w:position w:val="-1"/>
          <w:sz w:val="24"/>
          <w:szCs w:val="24"/>
        </w:rPr>
        <w:t>n</w:t>
      </w:r>
      <w:r w:rsidRPr="00F85942">
        <w:rPr>
          <w:spacing w:val="1"/>
          <w:position w:val="-1"/>
          <w:sz w:val="24"/>
          <w:szCs w:val="24"/>
        </w:rPr>
        <w:t>c</w:t>
      </w:r>
      <w:r w:rsidRPr="00F85942">
        <w:rPr>
          <w:position w:val="-1"/>
          <w:sz w:val="24"/>
          <w:szCs w:val="24"/>
        </w:rPr>
        <w:t>e</w:t>
      </w:r>
      <w:r w:rsidRPr="00F85942">
        <w:rPr>
          <w:spacing w:val="-1"/>
          <w:position w:val="-1"/>
          <w:sz w:val="24"/>
          <w:szCs w:val="24"/>
        </w:rPr>
        <w:t xml:space="preserve"> </w:t>
      </w:r>
      <w:r w:rsidRPr="00F85942">
        <w:rPr>
          <w:position w:val="-1"/>
          <w:sz w:val="24"/>
          <w:szCs w:val="24"/>
        </w:rPr>
        <w:t>i</w:t>
      </w:r>
      <w:r w:rsidRPr="00F85942">
        <w:rPr>
          <w:spacing w:val="1"/>
          <w:position w:val="-1"/>
          <w:sz w:val="24"/>
          <w:szCs w:val="24"/>
        </w:rPr>
        <w:t>t</w:t>
      </w:r>
      <w:r w:rsidRPr="00F85942">
        <w:rPr>
          <w:position w:val="-1"/>
          <w:sz w:val="24"/>
          <w:szCs w:val="24"/>
        </w:rPr>
        <w:t xml:space="preserve">, </w:t>
      </w:r>
      <w:r w:rsidRPr="00F85942">
        <w:rPr>
          <w:spacing w:val="-1"/>
          <w:position w:val="-1"/>
          <w:sz w:val="24"/>
          <w:szCs w:val="24"/>
        </w:rPr>
        <w:t>a</w:t>
      </w:r>
      <w:r w:rsidRPr="00F85942">
        <w:rPr>
          <w:position w:val="-1"/>
          <w:sz w:val="24"/>
          <w:szCs w:val="24"/>
        </w:rPr>
        <w:t>t so</w:t>
      </w:r>
      <w:r w:rsidRPr="00F85942">
        <w:rPr>
          <w:spacing w:val="1"/>
          <w:position w:val="-1"/>
          <w:sz w:val="24"/>
          <w:szCs w:val="24"/>
        </w:rPr>
        <w:t>m</w:t>
      </w:r>
      <w:r w:rsidRPr="00F85942">
        <w:rPr>
          <w:position w:val="-1"/>
          <w:sz w:val="24"/>
          <w:szCs w:val="24"/>
        </w:rPr>
        <w:t>e</w:t>
      </w:r>
      <w:r w:rsidRPr="00F85942">
        <w:rPr>
          <w:spacing w:val="-1"/>
          <w:position w:val="-1"/>
          <w:sz w:val="24"/>
          <w:szCs w:val="24"/>
        </w:rPr>
        <w:t xml:space="preserve"> </w:t>
      </w:r>
      <w:r w:rsidRPr="00F85942">
        <w:rPr>
          <w:position w:val="-1"/>
          <w:sz w:val="24"/>
          <w:szCs w:val="24"/>
        </w:rPr>
        <w:t>point</w:t>
      </w:r>
      <w:r w:rsidRPr="00F85942">
        <w:rPr>
          <w:spacing w:val="1"/>
          <w:position w:val="-1"/>
          <w:sz w:val="24"/>
          <w:szCs w:val="24"/>
        </w:rPr>
        <w:t xml:space="preserve"> </w:t>
      </w:r>
      <w:r w:rsidRPr="00F85942">
        <w:rPr>
          <w:spacing w:val="-1"/>
          <w:position w:val="-1"/>
          <w:sz w:val="24"/>
          <w:szCs w:val="24"/>
        </w:rPr>
        <w:t>ca</w:t>
      </w:r>
      <w:r w:rsidRPr="00F85942">
        <w:rPr>
          <w:position w:val="-1"/>
          <w:sz w:val="24"/>
          <w:szCs w:val="24"/>
        </w:rPr>
        <w:t>nnot</w:t>
      </w:r>
      <w:r w:rsidRPr="00F85942">
        <w:rPr>
          <w:spacing w:val="3"/>
          <w:position w:val="-1"/>
          <w:sz w:val="24"/>
          <w:szCs w:val="24"/>
        </w:rPr>
        <w:t xml:space="preserve"> </w:t>
      </w:r>
      <w:r w:rsidRPr="00F85942">
        <w:rPr>
          <w:spacing w:val="-1"/>
          <w:position w:val="-1"/>
          <w:sz w:val="24"/>
          <w:szCs w:val="24"/>
        </w:rPr>
        <w:t>a</w:t>
      </w:r>
      <w:r w:rsidRPr="00F85942">
        <w:rPr>
          <w:position w:val="-1"/>
          <w:sz w:val="24"/>
          <w:szCs w:val="24"/>
        </w:rPr>
        <w:t>l</w:t>
      </w:r>
      <w:r w:rsidRPr="00F85942">
        <w:rPr>
          <w:spacing w:val="1"/>
          <w:position w:val="-1"/>
          <w:sz w:val="24"/>
          <w:szCs w:val="24"/>
        </w:rPr>
        <w:t>l</w:t>
      </w:r>
      <w:r w:rsidRPr="00F85942">
        <w:rPr>
          <w:position w:val="-1"/>
          <w:sz w:val="24"/>
          <w:szCs w:val="24"/>
        </w:rPr>
        <w:t>o</w:t>
      </w:r>
      <w:r w:rsidRPr="00F85942">
        <w:rPr>
          <w:spacing w:val="-1"/>
          <w:position w:val="-1"/>
          <w:sz w:val="24"/>
          <w:szCs w:val="24"/>
        </w:rPr>
        <w:t>ca</w:t>
      </w:r>
      <w:r w:rsidRPr="00F85942">
        <w:rPr>
          <w:position w:val="-1"/>
          <w:sz w:val="24"/>
          <w:szCs w:val="24"/>
        </w:rPr>
        <w:t>te more</w:t>
      </w:r>
      <w:r w:rsidRPr="00F85942">
        <w:rPr>
          <w:spacing w:val="-1"/>
          <w:position w:val="-1"/>
          <w:sz w:val="24"/>
          <w:szCs w:val="24"/>
        </w:rPr>
        <w:t xml:space="preserve"> </w:t>
      </w:r>
      <w:r w:rsidRPr="00F85942">
        <w:rPr>
          <w:spacing w:val="3"/>
          <w:position w:val="-1"/>
          <w:sz w:val="24"/>
          <w:szCs w:val="24"/>
        </w:rPr>
        <w:t>m</w:t>
      </w:r>
      <w:r w:rsidRPr="00F85942">
        <w:rPr>
          <w:spacing w:val="-1"/>
          <w:position w:val="-1"/>
          <w:sz w:val="24"/>
          <w:szCs w:val="24"/>
        </w:rPr>
        <w:t>e</w:t>
      </w:r>
      <w:r w:rsidRPr="00F85942">
        <w:rPr>
          <w:position w:val="-1"/>
          <w:sz w:val="24"/>
          <w:szCs w:val="24"/>
        </w:rPr>
        <w:t>mo</w:t>
      </w:r>
      <w:r w:rsidRPr="00F85942">
        <w:rPr>
          <w:spacing w:val="4"/>
          <w:position w:val="-1"/>
          <w:sz w:val="24"/>
          <w:szCs w:val="24"/>
        </w:rPr>
        <w:t>r</w:t>
      </w:r>
      <w:r w:rsidRPr="00F85942">
        <w:rPr>
          <w:spacing w:val="-5"/>
          <w:position w:val="-1"/>
          <w:sz w:val="24"/>
          <w:szCs w:val="24"/>
        </w:rPr>
        <w:t>y</w:t>
      </w:r>
      <w:r w:rsidRPr="00F85942">
        <w:rPr>
          <w:position w:val="-1"/>
          <w:sz w:val="24"/>
          <w:szCs w:val="24"/>
        </w:rPr>
        <w:t>.</w:t>
      </w:r>
    </w:p>
    <w:p w14:paraId="631F9802" w14:textId="77777777" w:rsidR="00BD33F8" w:rsidRPr="00F85942" w:rsidRDefault="00BD33F8">
      <w:pPr>
        <w:spacing w:before="8" w:line="120" w:lineRule="exact"/>
        <w:rPr>
          <w:sz w:val="12"/>
          <w:szCs w:val="12"/>
        </w:rPr>
      </w:pPr>
    </w:p>
    <w:p w14:paraId="4E1768C1" w14:textId="77777777" w:rsidR="00BD33F8" w:rsidRPr="00F85942" w:rsidRDefault="00BD33F8">
      <w:pPr>
        <w:spacing w:line="200" w:lineRule="exact"/>
      </w:pPr>
    </w:p>
    <w:p w14:paraId="731AA0C2" w14:textId="77777777" w:rsidR="00BD33F8" w:rsidRPr="00F85942" w:rsidRDefault="00BD33F8">
      <w:pPr>
        <w:spacing w:line="200" w:lineRule="exact"/>
      </w:pPr>
    </w:p>
    <w:p w14:paraId="5F961ADA" w14:textId="77777777" w:rsidR="00BD33F8" w:rsidRPr="00F85942" w:rsidRDefault="00A51A16">
      <w:pPr>
        <w:spacing w:before="39"/>
        <w:ind w:left="100"/>
        <w:rPr>
          <w:rFonts w:eastAsia="Courier New"/>
          <w:sz w:val="22"/>
          <w:szCs w:val="22"/>
        </w:rPr>
      </w:pPr>
      <w:r w:rsidRPr="00F85942">
        <w:rPr>
          <w:rFonts w:eastAsia="Courier New"/>
          <w:sz w:val="22"/>
          <w:szCs w:val="22"/>
        </w:rPr>
        <w:t xml:space="preserve">int* </w:t>
      </w:r>
      <w:proofErr w:type="spellStart"/>
      <w:r w:rsidRPr="00F85942">
        <w:rPr>
          <w:rFonts w:eastAsia="Courier New"/>
          <w:sz w:val="22"/>
          <w:szCs w:val="22"/>
        </w:rPr>
        <w:t>func</w:t>
      </w:r>
      <w:proofErr w:type="spellEnd"/>
      <w:r w:rsidRPr="00F85942">
        <w:rPr>
          <w:rFonts w:eastAsia="Courier New"/>
          <w:sz w:val="22"/>
          <w:szCs w:val="22"/>
        </w:rPr>
        <w:t>() {</w:t>
      </w:r>
    </w:p>
    <w:p w14:paraId="1C90F816" w14:textId="77777777" w:rsidR="00BD33F8" w:rsidRPr="00F85942" w:rsidRDefault="00BD33F8">
      <w:pPr>
        <w:spacing w:before="5" w:line="120" w:lineRule="exact"/>
        <w:rPr>
          <w:sz w:val="12"/>
          <w:szCs w:val="12"/>
        </w:rPr>
      </w:pPr>
    </w:p>
    <w:p w14:paraId="008A2423" w14:textId="77777777" w:rsidR="00BD33F8" w:rsidRPr="00F85942" w:rsidRDefault="00A51A16">
      <w:pPr>
        <w:ind w:left="628"/>
        <w:rPr>
          <w:rFonts w:eastAsia="Courier New"/>
          <w:sz w:val="22"/>
          <w:szCs w:val="22"/>
        </w:rPr>
      </w:pPr>
      <w:r w:rsidRPr="00F85942">
        <w:rPr>
          <w:rFonts w:eastAsia="Courier New"/>
          <w:sz w:val="22"/>
          <w:szCs w:val="22"/>
        </w:rPr>
        <w:t>int* mem = malloc(1024);</w:t>
      </w:r>
    </w:p>
    <w:p w14:paraId="4E98F269" w14:textId="77777777" w:rsidR="00BD33F8" w:rsidRPr="00F85942" w:rsidRDefault="00BD33F8">
      <w:pPr>
        <w:spacing w:before="5" w:line="120" w:lineRule="exact"/>
        <w:rPr>
          <w:sz w:val="12"/>
          <w:szCs w:val="12"/>
        </w:rPr>
      </w:pPr>
    </w:p>
    <w:p w14:paraId="5C98799D" w14:textId="77777777" w:rsidR="00BD33F8" w:rsidRPr="00F85942" w:rsidRDefault="00A51A16">
      <w:pPr>
        <w:spacing w:line="240" w:lineRule="exact"/>
        <w:ind w:left="628"/>
        <w:rPr>
          <w:rFonts w:eastAsia="Courier New"/>
          <w:sz w:val="22"/>
          <w:szCs w:val="22"/>
        </w:rPr>
      </w:pPr>
      <w:r w:rsidRPr="00F85942">
        <w:rPr>
          <w:rFonts w:eastAsia="Courier New"/>
          <w:position w:val="1"/>
          <w:sz w:val="22"/>
          <w:szCs w:val="22"/>
        </w:rPr>
        <w:t>return mem;</w:t>
      </w:r>
    </w:p>
    <w:p w14:paraId="607E6EAC" w14:textId="77777777" w:rsidR="00BD33F8" w:rsidRPr="00F85942" w:rsidRDefault="00BD33F8">
      <w:pPr>
        <w:spacing w:before="3" w:line="120" w:lineRule="exact"/>
        <w:rPr>
          <w:sz w:val="13"/>
          <w:szCs w:val="13"/>
        </w:rPr>
      </w:pPr>
    </w:p>
    <w:p w14:paraId="6D68B93D" w14:textId="77777777" w:rsidR="00BD33F8" w:rsidRPr="00F85942" w:rsidRDefault="00436C8E">
      <w:pPr>
        <w:spacing w:line="240" w:lineRule="exact"/>
        <w:ind w:left="100"/>
        <w:rPr>
          <w:rFonts w:eastAsia="Courier New"/>
          <w:sz w:val="22"/>
          <w:szCs w:val="22"/>
        </w:rPr>
      </w:pPr>
      <w:r>
        <w:pict w14:anchorId="492E11A9">
          <v:group id="_x0000_s1799" style="position:absolute;left:0;text-align:left;margin-left:70.1pt;margin-top:593.5pt;width:471.95pt;height:133.6pt;z-index:-10556;mso-position-horizontal-relative:page;mso-position-vertical-relative:page" coordorigin="1402,11870" coordsize="9439,2672">
            <v:shape id="_x0000_s1806" style="position:absolute;left:1412;top:11880;width:9419;height:374" coordorigin="1412,11880" coordsize="9419,374" path="m1412,12254r9419,l10831,11880r-9419,l1412,12254xe" fillcolor="#ededed" stroked="f">
              <v:path arrowok="t"/>
            </v:shape>
            <v:shape id="_x0000_s1805" style="position:absolute;left:1412;top:12254;width:9419;height:374" coordorigin="1412,12254" coordsize="9419,374" path="m1412,12628r9419,l10831,12254r-9419,l1412,12628xe" fillcolor="#ededed" stroked="f">
              <v:path arrowok="t"/>
            </v:shape>
            <v:shape id="_x0000_s1804" style="position:absolute;left:1412;top:12628;width:9419;height:374" coordorigin="1412,12628" coordsize="9419,374" path="m1412,13003r9419,l10831,12628r-9419,l1412,13003xe" fillcolor="#ededed" stroked="f">
              <v:path arrowok="t"/>
            </v:shape>
            <v:shape id="_x0000_s1803" style="position:absolute;left:1412;top:13003;width:9419;height:372" coordorigin="1412,13003" coordsize="9419,372" path="m1412,13375r9419,l10831,13003r-9419,l1412,13375xe" fillcolor="#ededed" stroked="f">
              <v:path arrowok="t"/>
            </v:shape>
            <v:shape id="_x0000_s1802" style="position:absolute;left:1412;top:13375;width:9419;height:374" coordorigin="1412,13375" coordsize="9419,374" path="m1412,13749r9419,l10831,13375r-9419,l1412,13749xe" fillcolor="#ededed" stroked="f">
              <v:path arrowok="t"/>
            </v:shape>
            <v:shape id="_x0000_s1801" style="position:absolute;left:1412;top:13749;width:9419;height:374" coordorigin="1412,13749" coordsize="9419,374" path="m1412,14124r9419,l10831,13749r-9419,l1412,14124xe" fillcolor="#ededed" stroked="f">
              <v:path arrowok="t"/>
            </v:shape>
            <v:shape id="_x0000_s1800" style="position:absolute;left:1412;top:14124;width:9419;height:408" coordorigin="1412,14124" coordsize="9419,408" path="m1412,14532r9419,l10831,14124r-9419,l1412,14532xe" fillcolor="#ededed" stroked="f">
              <v:path arrowok="t"/>
            </v:shape>
            <w10:wrap anchorx="page" anchory="page"/>
          </v:group>
        </w:pict>
      </w:r>
      <w:r w:rsidR="00A51A16" w:rsidRPr="00F85942">
        <w:rPr>
          <w:rFonts w:eastAsia="Courier New"/>
          <w:position w:val="1"/>
          <w:sz w:val="22"/>
          <w:szCs w:val="22"/>
        </w:rPr>
        <w:t>}</w:t>
      </w:r>
    </w:p>
    <w:p w14:paraId="6597438E" w14:textId="77777777" w:rsidR="00BD33F8" w:rsidRPr="00F85942" w:rsidRDefault="00BD33F8">
      <w:pPr>
        <w:spacing w:line="200" w:lineRule="exact"/>
      </w:pPr>
    </w:p>
    <w:p w14:paraId="77079C16" w14:textId="77777777" w:rsidR="00BD33F8" w:rsidRPr="00F85942" w:rsidRDefault="00BD33F8">
      <w:pPr>
        <w:spacing w:before="6" w:line="260" w:lineRule="exact"/>
        <w:rPr>
          <w:sz w:val="26"/>
          <w:szCs w:val="26"/>
        </w:rPr>
      </w:pPr>
    </w:p>
    <w:p w14:paraId="79FC01B5" w14:textId="77777777" w:rsidR="00BD33F8" w:rsidRPr="00F85942" w:rsidRDefault="00A51A16">
      <w:pPr>
        <w:spacing w:before="39"/>
        <w:ind w:left="100"/>
        <w:rPr>
          <w:rFonts w:eastAsia="Courier New"/>
          <w:sz w:val="22"/>
          <w:szCs w:val="22"/>
        </w:rPr>
        <w:sectPr w:rsidR="00BD33F8" w:rsidRPr="00F85942">
          <w:pgSz w:w="12240" w:h="15840"/>
          <w:pgMar w:top="1360" w:right="1320" w:bottom="280" w:left="1340" w:header="0" w:footer="898" w:gutter="0"/>
          <w:cols w:space="720"/>
        </w:sectPr>
      </w:pPr>
      <w:r w:rsidRPr="00F85942">
        <w:rPr>
          <w:rFonts w:eastAsia="Courier New"/>
          <w:sz w:val="22"/>
          <w:szCs w:val="22"/>
        </w:rPr>
        <w:t xml:space="preserve">int* mem = </w:t>
      </w:r>
      <w:proofErr w:type="spellStart"/>
      <w:r w:rsidRPr="00F85942">
        <w:rPr>
          <w:rFonts w:eastAsia="Courier New"/>
          <w:sz w:val="22"/>
          <w:szCs w:val="22"/>
        </w:rPr>
        <w:t>func</w:t>
      </w:r>
      <w:proofErr w:type="spellEnd"/>
      <w:r w:rsidRPr="00F85942">
        <w:rPr>
          <w:rFonts w:eastAsia="Courier New"/>
          <w:sz w:val="22"/>
          <w:szCs w:val="22"/>
        </w:rPr>
        <w:t>(); /* still accessible */</w:t>
      </w:r>
    </w:p>
    <w:p w14:paraId="53DA778F" w14:textId="77777777" w:rsidR="00BD33F8" w:rsidRPr="00F85942" w:rsidRDefault="00436C8E">
      <w:pPr>
        <w:spacing w:before="74"/>
        <w:ind w:left="100"/>
        <w:rPr>
          <w:sz w:val="24"/>
          <w:szCs w:val="24"/>
        </w:rPr>
      </w:pPr>
      <w:r>
        <w:lastRenderedPageBreak/>
        <w:pict w14:anchorId="07685405">
          <v:group id="_x0000_s1797" style="position:absolute;left:0;text-align:left;margin-left:65.9pt;margin-top:469.85pt;width:479.6pt;height:0;z-index:-10553;mso-position-horizontal-relative:page;mso-position-vertical-relative:page" coordorigin="1318,9397" coordsize="9592,0">
            <v:shape id="_x0000_s1798" style="position:absolute;left:1318;top:9397;width:9592;height:0" coordorigin="1318,9397" coordsize="9592,0" path="m1318,9397r9592,e" filled="f" strokeweight=".58pt">
              <v:path arrowok="t"/>
            </v:shape>
            <w10:wrap anchorx="page" anchory="page"/>
          </v:group>
        </w:pict>
      </w:r>
      <w:r>
        <w:pict w14:anchorId="486BEC34">
          <v:group id="_x0000_s1795" style="position:absolute;left:0;text-align:left;margin-left:66.6pt;margin-top:453.3pt;width:478.85pt;height:0;z-index:-10554;mso-position-horizontal-relative:page;mso-position-vertical-relative:page" coordorigin="1332,9066" coordsize="9577,0">
            <v:shape id="_x0000_s1796" style="position:absolute;left:1332;top:9066;width:9577;height:0" coordorigin="1332,9066" coordsize="9577,0" path="m1332,9066r9578,e" filled="f" strokeweight=".58pt">
              <v:path arrowok="t"/>
            </v:shape>
            <w10:wrap anchorx="page" anchory="page"/>
          </v:group>
        </w:pict>
      </w:r>
      <w:r w:rsidR="00A51A16" w:rsidRPr="00F85942">
        <w:rPr>
          <w:spacing w:val="-3"/>
          <w:sz w:val="24"/>
          <w:szCs w:val="24"/>
        </w:rPr>
        <w:t>I</w:t>
      </w:r>
      <w:r w:rsidR="00A51A16" w:rsidRPr="00F85942">
        <w:rPr>
          <w:sz w:val="24"/>
          <w:szCs w:val="24"/>
        </w:rPr>
        <w:t xml:space="preserve">n </w:t>
      </w:r>
      <w:r w:rsidR="00A51A16" w:rsidRPr="00F85942">
        <w:rPr>
          <w:spacing w:val="2"/>
          <w:sz w:val="24"/>
          <w:szCs w:val="24"/>
        </w:rPr>
        <w:t xml:space="preserve"> </w:t>
      </w:r>
      <w:r w:rsidR="00A51A16" w:rsidRPr="00F85942">
        <w:rPr>
          <w:sz w:val="24"/>
          <w:szCs w:val="24"/>
        </w:rPr>
        <w:t>the</w:t>
      </w:r>
      <w:r w:rsidR="00A51A16" w:rsidRPr="00F85942">
        <w:rPr>
          <w:spacing w:val="59"/>
          <w:sz w:val="24"/>
          <w:szCs w:val="24"/>
        </w:rPr>
        <w:t xml:space="preserve"> </w:t>
      </w:r>
      <w:r w:rsidR="00A51A16" w:rsidRPr="00F85942">
        <w:rPr>
          <w:sz w:val="24"/>
          <w:szCs w:val="24"/>
        </w:rPr>
        <w:t>up</w:t>
      </w:r>
      <w:r w:rsidR="00A51A16" w:rsidRPr="00F85942">
        <w:rPr>
          <w:spacing w:val="2"/>
          <w:sz w:val="24"/>
          <w:szCs w:val="24"/>
        </w:rPr>
        <w:t>p</w:t>
      </w:r>
      <w:r w:rsidR="00A51A16" w:rsidRPr="00F85942">
        <w:rPr>
          <w:spacing w:val="-1"/>
          <w:sz w:val="24"/>
          <w:szCs w:val="24"/>
        </w:rPr>
        <w:t>e</w:t>
      </w:r>
      <w:r w:rsidR="00A51A16" w:rsidRPr="00F85942">
        <w:rPr>
          <w:sz w:val="24"/>
          <w:szCs w:val="24"/>
        </w:rPr>
        <w:t xml:space="preserve">r </w:t>
      </w:r>
      <w:r w:rsidR="00A51A16" w:rsidRPr="00F85942">
        <w:rPr>
          <w:spacing w:val="1"/>
          <w:sz w:val="24"/>
          <w:szCs w:val="24"/>
        </w:rPr>
        <w:t xml:space="preserve"> </w:t>
      </w:r>
      <w:r w:rsidR="00A51A16" w:rsidRPr="00F85942">
        <w:rPr>
          <w:spacing w:val="-1"/>
          <w:sz w:val="24"/>
          <w:szCs w:val="24"/>
        </w:rPr>
        <w:t>e</w:t>
      </w:r>
      <w:r w:rsidR="00A51A16" w:rsidRPr="00F85942">
        <w:rPr>
          <w:spacing w:val="2"/>
          <w:sz w:val="24"/>
          <w:szCs w:val="24"/>
        </w:rPr>
        <w:t>x</w:t>
      </w:r>
      <w:r w:rsidR="00A51A16" w:rsidRPr="00F85942">
        <w:rPr>
          <w:spacing w:val="-1"/>
          <w:sz w:val="24"/>
          <w:szCs w:val="24"/>
        </w:rPr>
        <w:t>a</w:t>
      </w:r>
      <w:r w:rsidR="00A51A16" w:rsidRPr="00F85942">
        <w:rPr>
          <w:sz w:val="24"/>
          <w:szCs w:val="24"/>
        </w:rPr>
        <w:t>mp</w:t>
      </w:r>
      <w:r w:rsidR="00A51A16" w:rsidRPr="00F85942">
        <w:rPr>
          <w:spacing w:val="1"/>
          <w:sz w:val="24"/>
          <w:szCs w:val="24"/>
        </w:rPr>
        <w:t>l</w:t>
      </w:r>
      <w:r w:rsidR="00A51A16" w:rsidRPr="00F85942">
        <w:rPr>
          <w:spacing w:val="-1"/>
          <w:sz w:val="24"/>
          <w:szCs w:val="24"/>
        </w:rPr>
        <w:t>e</w:t>
      </w:r>
      <w:r w:rsidR="00A51A16" w:rsidRPr="00F85942">
        <w:rPr>
          <w:sz w:val="24"/>
          <w:szCs w:val="24"/>
        </w:rPr>
        <w:t xml:space="preserve">, </w:t>
      </w:r>
      <w:r w:rsidR="00A51A16" w:rsidRPr="00F85942">
        <w:rPr>
          <w:spacing w:val="2"/>
          <w:sz w:val="24"/>
          <w:szCs w:val="24"/>
        </w:rPr>
        <w:t xml:space="preserve"> </w:t>
      </w:r>
      <w:r w:rsidR="00A51A16" w:rsidRPr="00F85942">
        <w:rPr>
          <w:sz w:val="24"/>
          <w:szCs w:val="24"/>
        </w:rPr>
        <w:t>the</w:t>
      </w:r>
      <w:r w:rsidR="00A51A16" w:rsidRPr="00F85942">
        <w:rPr>
          <w:spacing w:val="59"/>
          <w:sz w:val="24"/>
          <w:szCs w:val="24"/>
        </w:rPr>
        <w:t xml:space="preserve"> </w:t>
      </w:r>
      <w:r w:rsidR="00A51A16" w:rsidRPr="00F85942">
        <w:rPr>
          <w:spacing w:val="-1"/>
          <w:sz w:val="24"/>
          <w:szCs w:val="24"/>
        </w:rPr>
        <w:t>a</w:t>
      </w:r>
      <w:r w:rsidR="00A51A16" w:rsidRPr="00F85942">
        <w:rPr>
          <w:sz w:val="24"/>
          <w:szCs w:val="24"/>
        </w:rPr>
        <w:t>l</w:t>
      </w:r>
      <w:r w:rsidR="00A51A16" w:rsidRPr="00F85942">
        <w:rPr>
          <w:spacing w:val="1"/>
          <w:sz w:val="24"/>
          <w:szCs w:val="24"/>
        </w:rPr>
        <w:t>l</w:t>
      </w:r>
      <w:r w:rsidR="00A51A16" w:rsidRPr="00F85942">
        <w:rPr>
          <w:sz w:val="24"/>
          <w:szCs w:val="24"/>
        </w:rPr>
        <w:t>o</w:t>
      </w:r>
      <w:r w:rsidR="00A51A16" w:rsidRPr="00F85942">
        <w:rPr>
          <w:spacing w:val="-1"/>
          <w:sz w:val="24"/>
          <w:szCs w:val="24"/>
        </w:rPr>
        <w:t>ca</w:t>
      </w:r>
      <w:r w:rsidR="00A51A16" w:rsidRPr="00F85942">
        <w:rPr>
          <w:spacing w:val="3"/>
          <w:sz w:val="24"/>
          <w:szCs w:val="24"/>
        </w:rPr>
        <w:t>t</w:t>
      </w:r>
      <w:r w:rsidR="00A51A16" w:rsidRPr="00F85942">
        <w:rPr>
          <w:spacing w:val="-1"/>
          <w:sz w:val="24"/>
          <w:szCs w:val="24"/>
        </w:rPr>
        <w:t>e</w:t>
      </w:r>
      <w:r w:rsidR="00A51A16" w:rsidRPr="00F85942">
        <w:rPr>
          <w:sz w:val="24"/>
          <w:szCs w:val="24"/>
        </w:rPr>
        <w:t>d  memo</w:t>
      </w:r>
      <w:r w:rsidR="00A51A16" w:rsidRPr="00F85942">
        <w:rPr>
          <w:spacing w:val="4"/>
          <w:sz w:val="24"/>
          <w:szCs w:val="24"/>
        </w:rPr>
        <w:t>r</w:t>
      </w:r>
      <w:r w:rsidR="00A51A16" w:rsidRPr="00F85942">
        <w:rPr>
          <w:sz w:val="24"/>
          <w:szCs w:val="24"/>
        </w:rPr>
        <w:t>y</w:t>
      </w:r>
      <w:r w:rsidR="00A51A16" w:rsidRPr="00F85942">
        <w:rPr>
          <w:spacing w:val="57"/>
          <w:sz w:val="24"/>
          <w:szCs w:val="24"/>
        </w:rPr>
        <w:t xml:space="preserve"> </w:t>
      </w:r>
      <w:r w:rsidR="00A51A16" w:rsidRPr="00F85942">
        <w:rPr>
          <w:spacing w:val="3"/>
          <w:sz w:val="24"/>
          <w:szCs w:val="24"/>
        </w:rPr>
        <w:t>i</w:t>
      </w:r>
      <w:r w:rsidR="00A51A16" w:rsidRPr="00F85942">
        <w:rPr>
          <w:sz w:val="24"/>
          <w:szCs w:val="24"/>
        </w:rPr>
        <w:t>s  st</w:t>
      </w:r>
      <w:r w:rsidR="00A51A16" w:rsidRPr="00F85942">
        <w:rPr>
          <w:spacing w:val="1"/>
          <w:sz w:val="24"/>
          <w:szCs w:val="24"/>
        </w:rPr>
        <w:t>i</w:t>
      </w:r>
      <w:r w:rsidR="00A51A16" w:rsidRPr="00F85942">
        <w:rPr>
          <w:sz w:val="24"/>
          <w:szCs w:val="24"/>
        </w:rPr>
        <w:t>ll  v</w:t>
      </w:r>
      <w:r w:rsidR="00A51A16" w:rsidRPr="00F85942">
        <w:rPr>
          <w:spacing w:val="-1"/>
          <w:sz w:val="24"/>
          <w:szCs w:val="24"/>
        </w:rPr>
        <w:t>a</w:t>
      </w:r>
      <w:r w:rsidR="00A51A16" w:rsidRPr="00F85942">
        <w:rPr>
          <w:sz w:val="24"/>
          <w:szCs w:val="24"/>
        </w:rPr>
        <w:t>l</w:t>
      </w:r>
      <w:r w:rsidR="00A51A16" w:rsidRPr="00F85942">
        <w:rPr>
          <w:spacing w:val="1"/>
          <w:sz w:val="24"/>
          <w:szCs w:val="24"/>
        </w:rPr>
        <w:t>i</w:t>
      </w:r>
      <w:r w:rsidR="00A51A16" w:rsidRPr="00F85942">
        <w:rPr>
          <w:sz w:val="24"/>
          <w:szCs w:val="24"/>
        </w:rPr>
        <w:t xml:space="preserve">d  </w:t>
      </w:r>
      <w:r w:rsidR="00A51A16" w:rsidRPr="00F85942">
        <w:rPr>
          <w:spacing w:val="-1"/>
          <w:sz w:val="24"/>
          <w:szCs w:val="24"/>
        </w:rPr>
        <w:t>a</w:t>
      </w:r>
      <w:r w:rsidR="00A51A16" w:rsidRPr="00F85942">
        <w:rPr>
          <w:sz w:val="24"/>
          <w:szCs w:val="24"/>
        </w:rPr>
        <w:t xml:space="preserve">nd </w:t>
      </w:r>
      <w:r w:rsidR="00A51A16" w:rsidRPr="00F85942">
        <w:rPr>
          <w:spacing w:val="2"/>
          <w:sz w:val="24"/>
          <w:szCs w:val="24"/>
        </w:rPr>
        <w:t xml:space="preserve"> </w:t>
      </w:r>
      <w:r w:rsidR="00A51A16" w:rsidRPr="00F85942">
        <w:rPr>
          <w:spacing w:val="-1"/>
          <w:sz w:val="24"/>
          <w:szCs w:val="24"/>
        </w:rPr>
        <w:t>ac</w:t>
      </w:r>
      <w:r w:rsidR="00A51A16" w:rsidRPr="00F85942">
        <w:rPr>
          <w:spacing w:val="1"/>
          <w:sz w:val="24"/>
          <w:szCs w:val="24"/>
        </w:rPr>
        <w:t>c</w:t>
      </w:r>
      <w:r w:rsidR="00A51A16" w:rsidRPr="00F85942">
        <w:rPr>
          <w:spacing w:val="-1"/>
          <w:sz w:val="24"/>
          <w:szCs w:val="24"/>
        </w:rPr>
        <w:t>e</w:t>
      </w:r>
      <w:r w:rsidR="00A51A16" w:rsidRPr="00F85942">
        <w:rPr>
          <w:sz w:val="24"/>
          <w:szCs w:val="24"/>
        </w:rPr>
        <w:t>ss</w:t>
      </w:r>
      <w:r w:rsidR="00A51A16" w:rsidRPr="00F85942">
        <w:rPr>
          <w:spacing w:val="1"/>
          <w:sz w:val="24"/>
          <w:szCs w:val="24"/>
        </w:rPr>
        <w:t>i</w:t>
      </w:r>
      <w:r w:rsidR="00A51A16" w:rsidRPr="00F85942">
        <w:rPr>
          <w:sz w:val="24"/>
          <w:szCs w:val="24"/>
        </w:rPr>
        <w:t>ble,</w:t>
      </w:r>
      <w:r w:rsidR="00A51A16" w:rsidRPr="00F85942">
        <w:rPr>
          <w:spacing w:val="59"/>
          <w:sz w:val="24"/>
          <w:szCs w:val="24"/>
        </w:rPr>
        <w:t xml:space="preserve"> </w:t>
      </w:r>
      <w:r w:rsidR="00A51A16" w:rsidRPr="00F85942">
        <w:rPr>
          <w:spacing w:val="-1"/>
          <w:sz w:val="24"/>
          <w:szCs w:val="24"/>
        </w:rPr>
        <w:t>e</w:t>
      </w:r>
      <w:r w:rsidR="00A51A16" w:rsidRPr="00F85942">
        <w:rPr>
          <w:sz w:val="24"/>
          <w:szCs w:val="24"/>
        </w:rPr>
        <w:t>v</w:t>
      </w:r>
      <w:r w:rsidR="00A51A16" w:rsidRPr="00F85942">
        <w:rPr>
          <w:spacing w:val="-1"/>
          <w:sz w:val="24"/>
          <w:szCs w:val="24"/>
        </w:rPr>
        <w:t>e</w:t>
      </w:r>
      <w:r w:rsidR="00A51A16" w:rsidRPr="00F85942">
        <w:rPr>
          <w:sz w:val="24"/>
          <w:szCs w:val="24"/>
        </w:rPr>
        <w:t xml:space="preserve">n </w:t>
      </w:r>
      <w:r w:rsidR="00A51A16" w:rsidRPr="00F85942">
        <w:rPr>
          <w:spacing w:val="2"/>
          <w:sz w:val="24"/>
          <w:szCs w:val="24"/>
        </w:rPr>
        <w:t xml:space="preserve"> </w:t>
      </w:r>
      <w:r w:rsidR="00A51A16" w:rsidRPr="00F85942">
        <w:rPr>
          <w:sz w:val="24"/>
          <w:szCs w:val="24"/>
        </w:rPr>
        <w:t>tho</w:t>
      </w:r>
      <w:r w:rsidR="00A51A16" w:rsidRPr="00F85942">
        <w:rPr>
          <w:spacing w:val="3"/>
          <w:sz w:val="24"/>
          <w:szCs w:val="24"/>
        </w:rPr>
        <w:t>u</w:t>
      </w:r>
      <w:r w:rsidR="00A51A16" w:rsidRPr="00F85942">
        <w:rPr>
          <w:spacing w:val="-2"/>
          <w:sz w:val="24"/>
          <w:szCs w:val="24"/>
        </w:rPr>
        <w:t>g</w:t>
      </w:r>
      <w:r w:rsidR="00A51A16" w:rsidRPr="00F85942">
        <w:rPr>
          <w:sz w:val="24"/>
          <w:szCs w:val="24"/>
        </w:rPr>
        <w:t>h  the</w:t>
      </w:r>
    </w:p>
    <w:p w14:paraId="7F299E0F" w14:textId="77777777" w:rsidR="00BD33F8" w:rsidRPr="00F85942" w:rsidRDefault="00BD33F8">
      <w:pPr>
        <w:spacing w:before="7" w:line="120" w:lineRule="exact"/>
        <w:rPr>
          <w:sz w:val="13"/>
          <w:szCs w:val="13"/>
        </w:rPr>
      </w:pPr>
    </w:p>
    <w:p w14:paraId="7AA1A1FA" w14:textId="77777777" w:rsidR="00BD33F8" w:rsidRPr="00F85942" w:rsidRDefault="00A51A16">
      <w:pPr>
        <w:spacing w:line="260" w:lineRule="exact"/>
        <w:ind w:left="100"/>
        <w:rPr>
          <w:sz w:val="24"/>
          <w:szCs w:val="24"/>
        </w:rPr>
      </w:pPr>
      <w:r w:rsidRPr="00F85942">
        <w:rPr>
          <w:position w:val="-1"/>
          <w:sz w:val="24"/>
          <w:szCs w:val="24"/>
        </w:rPr>
        <w:t>fun</w:t>
      </w:r>
      <w:r w:rsidRPr="00F85942">
        <w:rPr>
          <w:spacing w:val="-2"/>
          <w:position w:val="-1"/>
          <w:sz w:val="24"/>
          <w:szCs w:val="24"/>
        </w:rPr>
        <w:t>c</w:t>
      </w:r>
      <w:r w:rsidRPr="00F85942">
        <w:rPr>
          <w:position w:val="-1"/>
          <w:sz w:val="24"/>
          <w:szCs w:val="24"/>
        </w:rPr>
        <w:t>t</w:t>
      </w:r>
      <w:r w:rsidRPr="00F85942">
        <w:rPr>
          <w:spacing w:val="1"/>
          <w:position w:val="-1"/>
          <w:sz w:val="24"/>
          <w:szCs w:val="24"/>
        </w:rPr>
        <w:t>i</w:t>
      </w:r>
      <w:r w:rsidRPr="00F85942">
        <w:rPr>
          <w:position w:val="-1"/>
          <w:sz w:val="24"/>
          <w:szCs w:val="24"/>
        </w:rPr>
        <w:t>on te</w:t>
      </w:r>
      <w:r w:rsidRPr="00F85942">
        <w:rPr>
          <w:spacing w:val="-1"/>
          <w:position w:val="-1"/>
          <w:sz w:val="24"/>
          <w:szCs w:val="24"/>
        </w:rPr>
        <w:t>r</w:t>
      </w:r>
      <w:r w:rsidRPr="00F85942">
        <w:rPr>
          <w:position w:val="-1"/>
          <w:sz w:val="24"/>
          <w:szCs w:val="24"/>
        </w:rPr>
        <w:t>m</w:t>
      </w:r>
      <w:r w:rsidRPr="00F85942">
        <w:rPr>
          <w:spacing w:val="1"/>
          <w:position w:val="-1"/>
          <w:sz w:val="24"/>
          <w:szCs w:val="24"/>
        </w:rPr>
        <w:t>i</w:t>
      </w:r>
      <w:r w:rsidRPr="00F85942">
        <w:rPr>
          <w:position w:val="-1"/>
          <w:sz w:val="24"/>
          <w:szCs w:val="24"/>
        </w:rPr>
        <w:t>n</w:t>
      </w:r>
      <w:r w:rsidRPr="00F85942">
        <w:rPr>
          <w:spacing w:val="-1"/>
          <w:position w:val="-1"/>
          <w:sz w:val="24"/>
          <w:szCs w:val="24"/>
        </w:rPr>
        <w:t>a</w:t>
      </w:r>
      <w:r w:rsidRPr="00F85942">
        <w:rPr>
          <w:position w:val="-1"/>
          <w:sz w:val="24"/>
          <w:szCs w:val="24"/>
        </w:rPr>
        <w:t xml:space="preserve">ted. </w:t>
      </w:r>
      <w:r w:rsidRPr="00F85942">
        <w:rPr>
          <w:spacing w:val="1"/>
          <w:position w:val="-1"/>
          <w:sz w:val="24"/>
          <w:szCs w:val="24"/>
        </w:rPr>
        <w:t>W</w:t>
      </w:r>
      <w:r w:rsidRPr="00F85942">
        <w:rPr>
          <w:position w:val="-1"/>
          <w:sz w:val="24"/>
          <w:szCs w:val="24"/>
        </w:rPr>
        <w:t>h</w:t>
      </w:r>
      <w:r w:rsidRPr="00F85942">
        <w:rPr>
          <w:spacing w:val="-1"/>
          <w:position w:val="-1"/>
          <w:sz w:val="24"/>
          <w:szCs w:val="24"/>
        </w:rPr>
        <w:t>e</w:t>
      </w:r>
      <w:r w:rsidRPr="00F85942">
        <w:rPr>
          <w:position w:val="-1"/>
          <w:sz w:val="24"/>
          <w:szCs w:val="24"/>
        </w:rPr>
        <w:t>n</w:t>
      </w:r>
      <w:r w:rsidRPr="00F85942">
        <w:rPr>
          <w:spacing w:val="2"/>
          <w:position w:val="-1"/>
          <w:sz w:val="24"/>
          <w:szCs w:val="24"/>
        </w:rPr>
        <w:t xml:space="preserve"> </w:t>
      </w:r>
      <w:r w:rsidRPr="00F85942">
        <w:rPr>
          <w:spacing w:val="-5"/>
          <w:position w:val="-1"/>
          <w:sz w:val="24"/>
          <w:szCs w:val="24"/>
        </w:rPr>
        <w:t>y</w:t>
      </w:r>
      <w:r w:rsidRPr="00F85942">
        <w:rPr>
          <w:position w:val="-1"/>
          <w:sz w:val="24"/>
          <w:szCs w:val="24"/>
        </w:rPr>
        <w:t>ou</w:t>
      </w:r>
      <w:r w:rsidRPr="00F85942">
        <w:rPr>
          <w:spacing w:val="2"/>
          <w:position w:val="-1"/>
          <w:sz w:val="24"/>
          <w:szCs w:val="24"/>
        </w:rPr>
        <w:t xml:space="preserve"> </w:t>
      </w:r>
      <w:r w:rsidRPr="00F85942">
        <w:rPr>
          <w:spacing w:val="-1"/>
          <w:position w:val="-1"/>
          <w:sz w:val="24"/>
          <w:szCs w:val="24"/>
        </w:rPr>
        <w:t>a</w:t>
      </w:r>
      <w:r w:rsidRPr="00F85942">
        <w:rPr>
          <w:position w:val="-1"/>
          <w:sz w:val="24"/>
          <w:szCs w:val="24"/>
        </w:rPr>
        <w:t>re</w:t>
      </w:r>
      <w:r w:rsidRPr="00F85942">
        <w:rPr>
          <w:spacing w:val="-2"/>
          <w:position w:val="-1"/>
          <w:sz w:val="24"/>
          <w:szCs w:val="24"/>
        </w:rPr>
        <w:t xml:space="preserve"> </w:t>
      </w:r>
      <w:r w:rsidRPr="00F85942">
        <w:rPr>
          <w:position w:val="-1"/>
          <w:sz w:val="24"/>
          <w:szCs w:val="24"/>
        </w:rPr>
        <w:t>d</w:t>
      </w:r>
      <w:r w:rsidRPr="00F85942">
        <w:rPr>
          <w:spacing w:val="2"/>
          <w:position w:val="-1"/>
          <w:sz w:val="24"/>
          <w:szCs w:val="24"/>
        </w:rPr>
        <w:t>o</w:t>
      </w:r>
      <w:r w:rsidRPr="00F85942">
        <w:rPr>
          <w:position w:val="-1"/>
          <w:sz w:val="24"/>
          <w:szCs w:val="24"/>
        </w:rPr>
        <w:t>ne</w:t>
      </w:r>
      <w:r w:rsidRPr="00F85942">
        <w:rPr>
          <w:spacing w:val="-1"/>
          <w:position w:val="-1"/>
          <w:sz w:val="24"/>
          <w:szCs w:val="24"/>
        </w:rPr>
        <w:t xml:space="preserve"> </w:t>
      </w:r>
      <w:r w:rsidRPr="00F85942">
        <w:rPr>
          <w:position w:val="-1"/>
          <w:sz w:val="24"/>
          <w:szCs w:val="24"/>
        </w:rPr>
        <w:t xml:space="preserve">with </w:t>
      </w:r>
      <w:r w:rsidRPr="00F85942">
        <w:rPr>
          <w:spacing w:val="1"/>
          <w:position w:val="-1"/>
          <w:sz w:val="24"/>
          <w:szCs w:val="24"/>
        </w:rPr>
        <w:t>t</w:t>
      </w:r>
      <w:r w:rsidRPr="00F85942">
        <w:rPr>
          <w:spacing w:val="2"/>
          <w:position w:val="-1"/>
          <w:sz w:val="24"/>
          <w:szCs w:val="24"/>
        </w:rPr>
        <w:t>h</w:t>
      </w:r>
      <w:r w:rsidRPr="00F85942">
        <w:rPr>
          <w:position w:val="-1"/>
          <w:sz w:val="24"/>
          <w:szCs w:val="24"/>
        </w:rPr>
        <w:t>e</w:t>
      </w:r>
      <w:r w:rsidRPr="00F85942">
        <w:rPr>
          <w:spacing w:val="1"/>
          <w:position w:val="-1"/>
          <w:sz w:val="24"/>
          <w:szCs w:val="24"/>
        </w:rPr>
        <w:t xml:space="preserve"> </w:t>
      </w:r>
      <w:r w:rsidRPr="00F85942">
        <w:rPr>
          <w:position w:val="-1"/>
          <w:sz w:val="24"/>
          <w:szCs w:val="24"/>
        </w:rPr>
        <w:t>memo</w:t>
      </w:r>
      <w:r w:rsidRPr="00F85942">
        <w:rPr>
          <w:spacing w:val="1"/>
          <w:position w:val="-1"/>
          <w:sz w:val="24"/>
          <w:szCs w:val="24"/>
        </w:rPr>
        <w:t>r</w:t>
      </w:r>
      <w:r w:rsidRPr="00F85942">
        <w:rPr>
          <w:spacing w:val="-5"/>
          <w:position w:val="-1"/>
          <w:sz w:val="24"/>
          <w:szCs w:val="24"/>
        </w:rPr>
        <w:t>y</w:t>
      </w:r>
      <w:r w:rsidRPr="00F85942">
        <w:rPr>
          <w:position w:val="-1"/>
          <w:sz w:val="24"/>
          <w:szCs w:val="24"/>
        </w:rPr>
        <w:t>,</w:t>
      </w:r>
      <w:r w:rsidRPr="00F85942">
        <w:rPr>
          <w:spacing w:val="5"/>
          <w:position w:val="-1"/>
          <w:sz w:val="24"/>
          <w:szCs w:val="24"/>
        </w:rPr>
        <w:t xml:space="preserve"> </w:t>
      </w:r>
      <w:r w:rsidRPr="00F85942">
        <w:rPr>
          <w:spacing w:val="-5"/>
          <w:position w:val="-1"/>
          <w:sz w:val="24"/>
          <w:szCs w:val="24"/>
        </w:rPr>
        <w:t>y</w:t>
      </w:r>
      <w:r w:rsidRPr="00F85942">
        <w:rPr>
          <w:position w:val="-1"/>
          <w:sz w:val="24"/>
          <w:szCs w:val="24"/>
        </w:rPr>
        <w:t xml:space="preserve">ou </w:t>
      </w:r>
      <w:r w:rsidRPr="00F85942">
        <w:rPr>
          <w:spacing w:val="2"/>
          <w:position w:val="-1"/>
          <w:sz w:val="24"/>
          <w:szCs w:val="24"/>
        </w:rPr>
        <w:t>h</w:t>
      </w:r>
      <w:r w:rsidRPr="00F85942">
        <w:rPr>
          <w:spacing w:val="-1"/>
          <w:position w:val="-1"/>
          <w:sz w:val="24"/>
          <w:szCs w:val="24"/>
        </w:rPr>
        <w:t>a</w:t>
      </w:r>
      <w:r w:rsidRPr="00F85942">
        <w:rPr>
          <w:position w:val="-1"/>
          <w:sz w:val="24"/>
          <w:szCs w:val="24"/>
        </w:rPr>
        <w:t>ve</w:t>
      </w:r>
      <w:r w:rsidRPr="00F85942">
        <w:rPr>
          <w:spacing w:val="-1"/>
          <w:position w:val="-1"/>
          <w:sz w:val="24"/>
          <w:szCs w:val="24"/>
        </w:rPr>
        <w:t xml:space="preserve"> </w:t>
      </w:r>
      <w:r w:rsidRPr="00F85942">
        <w:rPr>
          <w:position w:val="-1"/>
          <w:sz w:val="24"/>
          <w:szCs w:val="24"/>
        </w:rPr>
        <w:t>to f</w:t>
      </w:r>
      <w:r w:rsidRPr="00F85942">
        <w:rPr>
          <w:spacing w:val="1"/>
          <w:position w:val="-1"/>
          <w:sz w:val="24"/>
          <w:szCs w:val="24"/>
        </w:rPr>
        <w:t>re</w:t>
      </w:r>
      <w:r w:rsidRPr="00F85942">
        <w:rPr>
          <w:position w:val="-1"/>
          <w:sz w:val="24"/>
          <w:szCs w:val="24"/>
        </w:rPr>
        <w:t>e</w:t>
      </w:r>
      <w:r w:rsidRPr="00F85942">
        <w:rPr>
          <w:spacing w:val="-1"/>
          <w:position w:val="-1"/>
          <w:sz w:val="24"/>
          <w:szCs w:val="24"/>
        </w:rPr>
        <w:t xml:space="preserve"> </w:t>
      </w:r>
      <w:r w:rsidRPr="00F85942">
        <w:rPr>
          <w:position w:val="-1"/>
          <w:sz w:val="24"/>
          <w:szCs w:val="24"/>
        </w:rPr>
        <w:t>i</w:t>
      </w:r>
      <w:r w:rsidRPr="00F85942">
        <w:rPr>
          <w:spacing w:val="1"/>
          <w:position w:val="-1"/>
          <w:sz w:val="24"/>
          <w:szCs w:val="24"/>
        </w:rPr>
        <w:t>t</w:t>
      </w:r>
      <w:r w:rsidRPr="00F85942">
        <w:rPr>
          <w:position w:val="-1"/>
          <w:sz w:val="24"/>
          <w:szCs w:val="24"/>
        </w:rPr>
        <w:t>:</w:t>
      </w:r>
    </w:p>
    <w:p w14:paraId="25CFEFD4" w14:textId="77777777" w:rsidR="00BD33F8" w:rsidRPr="00F85942" w:rsidRDefault="00BD33F8">
      <w:pPr>
        <w:spacing w:before="8" w:line="140" w:lineRule="exact"/>
        <w:rPr>
          <w:sz w:val="15"/>
          <w:szCs w:val="15"/>
        </w:rPr>
      </w:pPr>
    </w:p>
    <w:p w14:paraId="3530632B" w14:textId="77777777" w:rsidR="00BD33F8" w:rsidRPr="00F85942" w:rsidRDefault="00BD33F8">
      <w:pPr>
        <w:spacing w:line="200" w:lineRule="exact"/>
      </w:pPr>
    </w:p>
    <w:p w14:paraId="1C594995" w14:textId="77777777" w:rsidR="00BD33F8" w:rsidRPr="00F85942" w:rsidRDefault="00436C8E">
      <w:pPr>
        <w:spacing w:before="36"/>
        <w:ind w:left="100"/>
        <w:rPr>
          <w:rFonts w:eastAsia="Courier New"/>
          <w:sz w:val="24"/>
          <w:szCs w:val="24"/>
        </w:rPr>
      </w:pPr>
      <w:r>
        <w:pict w14:anchorId="6F515D0E">
          <v:group id="_x0000_s1793" style="position:absolute;left:0;text-align:left;margin-left:70.6pt;margin-top:1.6pt;width:470.95pt;height:20.4pt;z-index:-10555;mso-position-horizontal-relative:page" coordorigin="1412,32" coordsize="9419,408">
            <v:shape id="_x0000_s1794" style="position:absolute;left:1412;top:32;width:9419;height:408" coordorigin="1412,32" coordsize="9419,408" path="m1412,440r9419,l10831,32r-9419,l1412,440xe" fillcolor="#ededed" stroked="f">
              <v:path arrowok="t"/>
            </v:shape>
            <w10:wrap anchorx="page"/>
          </v:group>
        </w:pict>
      </w:r>
      <w:r w:rsidR="00A51A16" w:rsidRPr="00F85942">
        <w:rPr>
          <w:rFonts w:eastAsia="Courier New"/>
          <w:sz w:val="24"/>
          <w:szCs w:val="24"/>
        </w:rPr>
        <w:t>free(mem);</w:t>
      </w:r>
    </w:p>
    <w:p w14:paraId="28688E41" w14:textId="77777777" w:rsidR="00BD33F8" w:rsidRPr="00F85942" w:rsidRDefault="00BD33F8">
      <w:pPr>
        <w:spacing w:before="4" w:line="140" w:lineRule="exact"/>
        <w:rPr>
          <w:sz w:val="14"/>
          <w:szCs w:val="14"/>
        </w:rPr>
      </w:pPr>
    </w:p>
    <w:p w14:paraId="4E262522" w14:textId="77777777" w:rsidR="00BD33F8" w:rsidRPr="00F85942" w:rsidRDefault="00BD33F8">
      <w:pPr>
        <w:spacing w:line="200" w:lineRule="exact"/>
      </w:pPr>
    </w:p>
    <w:p w14:paraId="286B7B2B" w14:textId="77777777" w:rsidR="00BD33F8" w:rsidRPr="00F85942" w:rsidRDefault="00BD33F8">
      <w:pPr>
        <w:spacing w:line="200" w:lineRule="exact"/>
      </w:pPr>
    </w:p>
    <w:p w14:paraId="3E60F717" w14:textId="77777777" w:rsidR="00BD33F8" w:rsidRPr="00F85942" w:rsidRDefault="00A51A16">
      <w:pPr>
        <w:ind w:left="100"/>
        <w:rPr>
          <w:sz w:val="24"/>
          <w:szCs w:val="24"/>
        </w:rPr>
      </w:pPr>
      <w:r w:rsidRPr="00F85942">
        <w:rPr>
          <w:b/>
          <w:sz w:val="24"/>
          <w:szCs w:val="24"/>
        </w:rPr>
        <w:t>Di</w:t>
      </w:r>
      <w:r w:rsidRPr="00F85942">
        <w:rPr>
          <w:b/>
          <w:spacing w:val="1"/>
          <w:sz w:val="24"/>
          <w:szCs w:val="24"/>
        </w:rPr>
        <w:t>ff</w:t>
      </w:r>
      <w:r w:rsidRPr="00F85942">
        <w:rPr>
          <w:b/>
          <w:spacing w:val="-1"/>
          <w:sz w:val="24"/>
          <w:szCs w:val="24"/>
        </w:rPr>
        <w:t>ere</w:t>
      </w:r>
      <w:r w:rsidRPr="00F85942">
        <w:rPr>
          <w:b/>
          <w:spacing w:val="1"/>
          <w:sz w:val="24"/>
          <w:szCs w:val="24"/>
        </w:rPr>
        <w:t>n</w:t>
      </w:r>
      <w:r w:rsidRPr="00F85942">
        <w:rPr>
          <w:b/>
          <w:spacing w:val="-1"/>
          <w:sz w:val="24"/>
          <w:szCs w:val="24"/>
        </w:rPr>
        <w:t>c</w:t>
      </w:r>
      <w:r w:rsidRPr="00F85942">
        <w:rPr>
          <w:b/>
          <w:sz w:val="24"/>
          <w:szCs w:val="24"/>
        </w:rPr>
        <w:t>e</w:t>
      </w:r>
      <w:r w:rsidRPr="00F85942">
        <w:rPr>
          <w:b/>
          <w:spacing w:val="-1"/>
          <w:sz w:val="24"/>
          <w:szCs w:val="24"/>
        </w:rPr>
        <w:t xml:space="preserve"> </w:t>
      </w:r>
      <w:r w:rsidRPr="00F85942">
        <w:rPr>
          <w:b/>
          <w:spacing w:val="2"/>
          <w:sz w:val="24"/>
          <w:szCs w:val="24"/>
        </w:rPr>
        <w:t>b</w:t>
      </w:r>
      <w:r w:rsidRPr="00F85942">
        <w:rPr>
          <w:b/>
          <w:spacing w:val="-1"/>
          <w:sz w:val="24"/>
          <w:szCs w:val="24"/>
        </w:rPr>
        <w:t>e</w:t>
      </w:r>
      <w:r w:rsidRPr="00F85942">
        <w:rPr>
          <w:b/>
          <w:sz w:val="24"/>
          <w:szCs w:val="24"/>
        </w:rPr>
        <w:t>t</w:t>
      </w:r>
      <w:r w:rsidRPr="00F85942">
        <w:rPr>
          <w:b/>
          <w:spacing w:val="1"/>
          <w:sz w:val="24"/>
          <w:szCs w:val="24"/>
        </w:rPr>
        <w:t>w</w:t>
      </w:r>
      <w:r w:rsidRPr="00F85942">
        <w:rPr>
          <w:b/>
          <w:spacing w:val="-1"/>
          <w:sz w:val="24"/>
          <w:szCs w:val="24"/>
        </w:rPr>
        <w:t>ee</w:t>
      </w:r>
      <w:r w:rsidRPr="00F85942">
        <w:rPr>
          <w:b/>
          <w:sz w:val="24"/>
          <w:szCs w:val="24"/>
        </w:rPr>
        <w:t>n</w:t>
      </w:r>
      <w:r w:rsidRPr="00F85942">
        <w:rPr>
          <w:b/>
          <w:spacing w:val="1"/>
          <w:sz w:val="24"/>
          <w:szCs w:val="24"/>
        </w:rPr>
        <w:t xml:space="preserve"> S</w:t>
      </w:r>
      <w:r w:rsidRPr="00F85942">
        <w:rPr>
          <w:b/>
          <w:sz w:val="24"/>
          <w:szCs w:val="24"/>
        </w:rPr>
        <w:t>ta</w:t>
      </w:r>
      <w:r w:rsidRPr="00F85942">
        <w:rPr>
          <w:b/>
          <w:spacing w:val="-1"/>
          <w:sz w:val="24"/>
          <w:szCs w:val="24"/>
        </w:rPr>
        <w:t>t</w:t>
      </w:r>
      <w:r w:rsidRPr="00F85942">
        <w:rPr>
          <w:b/>
          <w:spacing w:val="2"/>
          <w:sz w:val="24"/>
          <w:szCs w:val="24"/>
        </w:rPr>
        <w:t>i</w:t>
      </w:r>
      <w:r w:rsidRPr="00F85942">
        <w:rPr>
          <w:b/>
          <w:sz w:val="24"/>
          <w:szCs w:val="24"/>
        </w:rPr>
        <w:t>c</w:t>
      </w:r>
      <w:r w:rsidRPr="00F85942">
        <w:rPr>
          <w:b/>
          <w:spacing w:val="-1"/>
          <w:sz w:val="24"/>
          <w:szCs w:val="24"/>
        </w:rPr>
        <w:t xml:space="preserve"> </w:t>
      </w:r>
      <w:r w:rsidRPr="00F85942">
        <w:rPr>
          <w:b/>
          <w:sz w:val="24"/>
          <w:szCs w:val="24"/>
        </w:rPr>
        <w:t>a</w:t>
      </w:r>
      <w:r w:rsidRPr="00F85942">
        <w:rPr>
          <w:b/>
          <w:spacing w:val="1"/>
          <w:sz w:val="24"/>
          <w:szCs w:val="24"/>
        </w:rPr>
        <w:t>n</w:t>
      </w:r>
      <w:r w:rsidRPr="00F85942">
        <w:rPr>
          <w:b/>
          <w:sz w:val="24"/>
          <w:szCs w:val="24"/>
        </w:rPr>
        <w:t>d</w:t>
      </w:r>
      <w:r w:rsidRPr="00F85942">
        <w:rPr>
          <w:b/>
          <w:spacing w:val="1"/>
          <w:sz w:val="24"/>
          <w:szCs w:val="24"/>
        </w:rPr>
        <w:t xml:space="preserve"> </w:t>
      </w:r>
      <w:r w:rsidRPr="00F85942">
        <w:rPr>
          <w:b/>
          <w:sz w:val="24"/>
          <w:szCs w:val="24"/>
        </w:rPr>
        <w:t>Dyna</w:t>
      </w:r>
      <w:r w:rsidRPr="00F85942">
        <w:rPr>
          <w:b/>
          <w:spacing w:val="-3"/>
          <w:sz w:val="24"/>
          <w:szCs w:val="24"/>
        </w:rPr>
        <w:t>m</w:t>
      </w:r>
      <w:r w:rsidRPr="00F85942">
        <w:rPr>
          <w:b/>
          <w:sz w:val="24"/>
          <w:szCs w:val="24"/>
        </w:rPr>
        <w:t xml:space="preserve">ic </w:t>
      </w:r>
      <w:r w:rsidRPr="00F85942">
        <w:rPr>
          <w:b/>
          <w:spacing w:val="1"/>
          <w:sz w:val="24"/>
          <w:szCs w:val="24"/>
        </w:rPr>
        <w:t>Me</w:t>
      </w:r>
      <w:r w:rsidRPr="00F85942">
        <w:rPr>
          <w:b/>
          <w:spacing w:val="-3"/>
          <w:sz w:val="24"/>
          <w:szCs w:val="24"/>
        </w:rPr>
        <w:t>m</w:t>
      </w:r>
      <w:r w:rsidRPr="00F85942">
        <w:rPr>
          <w:b/>
          <w:sz w:val="24"/>
          <w:szCs w:val="24"/>
        </w:rPr>
        <w:t>o</w:t>
      </w:r>
      <w:r w:rsidRPr="00F85942">
        <w:rPr>
          <w:b/>
          <w:spacing w:val="1"/>
          <w:sz w:val="24"/>
          <w:szCs w:val="24"/>
        </w:rPr>
        <w:t>r</w:t>
      </w:r>
      <w:r w:rsidRPr="00F85942">
        <w:rPr>
          <w:b/>
          <w:sz w:val="24"/>
          <w:szCs w:val="24"/>
        </w:rPr>
        <w:t>y Alloca</w:t>
      </w:r>
      <w:r w:rsidRPr="00F85942">
        <w:rPr>
          <w:b/>
          <w:spacing w:val="-1"/>
          <w:sz w:val="24"/>
          <w:szCs w:val="24"/>
        </w:rPr>
        <w:t>t</w:t>
      </w:r>
      <w:r w:rsidRPr="00F85942">
        <w:rPr>
          <w:b/>
          <w:sz w:val="24"/>
          <w:szCs w:val="24"/>
        </w:rPr>
        <w:t>ion</w:t>
      </w:r>
    </w:p>
    <w:p w14:paraId="28F3F85C" w14:textId="77777777" w:rsidR="00BD33F8" w:rsidRPr="00F85942" w:rsidRDefault="00BD33F8">
      <w:pPr>
        <w:spacing w:before="3" w:line="140" w:lineRule="exact"/>
        <w:rPr>
          <w:sz w:val="15"/>
          <w:szCs w:val="15"/>
        </w:rPr>
      </w:pPr>
    </w:p>
    <w:p w14:paraId="328BB472" w14:textId="77777777" w:rsidR="00BD33F8" w:rsidRPr="00F85942" w:rsidRDefault="00BD33F8">
      <w:pPr>
        <w:spacing w:line="200" w:lineRule="exact"/>
      </w:pPr>
    </w:p>
    <w:p w14:paraId="349636C8" w14:textId="77777777" w:rsidR="00BD33F8" w:rsidRPr="00F85942" w:rsidRDefault="00BD33F8">
      <w:pPr>
        <w:spacing w:line="200" w:lineRule="exact"/>
      </w:pPr>
    </w:p>
    <w:p w14:paraId="01C0676F" w14:textId="77777777" w:rsidR="00BD33F8" w:rsidRPr="00F85942" w:rsidRDefault="001208E3">
      <w:pPr>
        <w:ind w:left="130"/>
      </w:pPr>
      <w:r>
        <w:pict w14:anchorId="1F6BDDF2">
          <v:shape id="_x0000_i1049" type="#_x0000_t75" style="width:460.5pt;height:217.5pt">
            <v:imagedata r:id="rId208" o:title=""/>
          </v:shape>
        </w:pict>
      </w:r>
    </w:p>
    <w:p w14:paraId="4D4CB975" w14:textId="77777777" w:rsidR="00BD33F8" w:rsidRPr="00F85942" w:rsidRDefault="00BD33F8">
      <w:pPr>
        <w:spacing w:before="1" w:line="160" w:lineRule="exact"/>
        <w:rPr>
          <w:sz w:val="16"/>
          <w:szCs w:val="16"/>
        </w:rPr>
      </w:pPr>
    </w:p>
    <w:p w14:paraId="137396D3" w14:textId="77777777" w:rsidR="00BD33F8" w:rsidRPr="00F85942" w:rsidRDefault="00BD33F8">
      <w:pPr>
        <w:spacing w:line="200" w:lineRule="exact"/>
      </w:pPr>
    </w:p>
    <w:p w14:paraId="546DD48C" w14:textId="77777777" w:rsidR="00BD33F8" w:rsidRPr="00F85942" w:rsidRDefault="00BD33F8">
      <w:pPr>
        <w:spacing w:line="200" w:lineRule="exact"/>
      </w:pPr>
    </w:p>
    <w:p w14:paraId="147FEC08" w14:textId="77777777" w:rsidR="00BD33F8" w:rsidRPr="00F85942" w:rsidRDefault="00A51A16">
      <w:pPr>
        <w:spacing w:line="300" w:lineRule="exact"/>
        <w:ind w:left="100"/>
        <w:rPr>
          <w:sz w:val="28"/>
          <w:szCs w:val="28"/>
        </w:rPr>
      </w:pPr>
      <w:r w:rsidRPr="00F85942">
        <w:rPr>
          <w:b/>
          <w:spacing w:val="1"/>
          <w:position w:val="-1"/>
          <w:sz w:val="28"/>
          <w:szCs w:val="28"/>
        </w:rPr>
        <w:t>14</w:t>
      </w:r>
      <w:r w:rsidRPr="00F85942">
        <w:rPr>
          <w:b/>
          <w:spacing w:val="-3"/>
          <w:position w:val="-1"/>
          <w:sz w:val="28"/>
          <w:szCs w:val="28"/>
        </w:rPr>
        <w:t>.</w:t>
      </w:r>
      <w:r w:rsidRPr="00F85942">
        <w:rPr>
          <w:b/>
          <w:position w:val="-1"/>
          <w:sz w:val="28"/>
          <w:szCs w:val="28"/>
        </w:rPr>
        <w:t xml:space="preserve">4  </w:t>
      </w:r>
      <w:r w:rsidRPr="00F85942">
        <w:rPr>
          <w:b/>
          <w:spacing w:val="20"/>
          <w:position w:val="-1"/>
          <w:sz w:val="28"/>
          <w:szCs w:val="28"/>
        </w:rPr>
        <w:t xml:space="preserve"> </w:t>
      </w:r>
      <w:r w:rsidRPr="00F85942">
        <w:rPr>
          <w:b/>
          <w:spacing w:val="-1"/>
          <w:position w:val="-1"/>
          <w:sz w:val="28"/>
          <w:szCs w:val="28"/>
        </w:rPr>
        <w:t>DM</w:t>
      </w:r>
      <w:r w:rsidRPr="00F85942">
        <w:rPr>
          <w:b/>
          <w:position w:val="-1"/>
          <w:sz w:val="28"/>
          <w:szCs w:val="28"/>
        </w:rPr>
        <w:t>A</w:t>
      </w:r>
      <w:r w:rsidRPr="00F85942">
        <w:rPr>
          <w:b/>
          <w:spacing w:val="-1"/>
          <w:position w:val="-1"/>
          <w:sz w:val="28"/>
          <w:szCs w:val="28"/>
        </w:rPr>
        <w:t xml:space="preserve"> </w:t>
      </w:r>
      <w:r w:rsidRPr="00F85942">
        <w:rPr>
          <w:b/>
          <w:position w:val="-1"/>
          <w:sz w:val="28"/>
          <w:szCs w:val="28"/>
        </w:rPr>
        <w:t>functi</w:t>
      </w:r>
      <w:r w:rsidRPr="00F85942">
        <w:rPr>
          <w:b/>
          <w:spacing w:val="1"/>
          <w:position w:val="-1"/>
          <w:sz w:val="28"/>
          <w:szCs w:val="28"/>
        </w:rPr>
        <w:t>o</w:t>
      </w:r>
      <w:r w:rsidRPr="00F85942">
        <w:rPr>
          <w:b/>
          <w:spacing w:val="-3"/>
          <w:position w:val="-1"/>
          <w:sz w:val="28"/>
          <w:szCs w:val="28"/>
        </w:rPr>
        <w:t>n</w:t>
      </w:r>
      <w:r w:rsidRPr="00F85942">
        <w:rPr>
          <w:b/>
          <w:position w:val="-1"/>
          <w:sz w:val="28"/>
          <w:szCs w:val="28"/>
        </w:rPr>
        <w:t>s</w:t>
      </w:r>
    </w:p>
    <w:p w14:paraId="0A8EBB56" w14:textId="77777777" w:rsidR="00BD33F8" w:rsidRPr="00F85942" w:rsidRDefault="00BD33F8">
      <w:pPr>
        <w:spacing w:line="200" w:lineRule="exact"/>
      </w:pPr>
    </w:p>
    <w:p w14:paraId="20B59036" w14:textId="77777777" w:rsidR="00BD33F8" w:rsidRPr="00F85942" w:rsidRDefault="00BD33F8">
      <w:pPr>
        <w:spacing w:before="2" w:line="200" w:lineRule="exact"/>
      </w:pPr>
    </w:p>
    <w:p w14:paraId="706A2368" w14:textId="77777777" w:rsidR="00BD33F8" w:rsidRPr="00F85942" w:rsidRDefault="00A51A16">
      <w:pPr>
        <w:spacing w:before="29"/>
        <w:ind w:left="100"/>
        <w:rPr>
          <w:sz w:val="24"/>
          <w:szCs w:val="24"/>
        </w:rPr>
      </w:pPr>
      <w:r w:rsidRPr="00F85942">
        <w:rPr>
          <w:b/>
          <w:spacing w:val="-1"/>
          <w:sz w:val="24"/>
          <w:szCs w:val="24"/>
        </w:rPr>
        <w:t>M</w:t>
      </w:r>
      <w:r w:rsidRPr="00F85942">
        <w:rPr>
          <w:b/>
          <w:sz w:val="24"/>
          <w:szCs w:val="24"/>
        </w:rPr>
        <w:t>al</w:t>
      </w:r>
      <w:r w:rsidRPr="00F85942">
        <w:rPr>
          <w:b/>
          <w:spacing w:val="1"/>
          <w:sz w:val="24"/>
          <w:szCs w:val="24"/>
        </w:rPr>
        <w:t>l</w:t>
      </w:r>
      <w:r w:rsidRPr="00F85942">
        <w:rPr>
          <w:b/>
          <w:sz w:val="24"/>
          <w:szCs w:val="24"/>
        </w:rPr>
        <w:t>oc</w:t>
      </w:r>
      <w:r w:rsidRPr="00F85942">
        <w:rPr>
          <w:b/>
          <w:spacing w:val="-1"/>
          <w:sz w:val="24"/>
          <w:szCs w:val="24"/>
        </w:rPr>
        <w:t xml:space="preserve"> </w:t>
      </w:r>
      <w:r w:rsidRPr="00F85942">
        <w:rPr>
          <w:b/>
          <w:spacing w:val="-3"/>
          <w:sz w:val="24"/>
          <w:szCs w:val="24"/>
        </w:rPr>
        <w:t>F</w:t>
      </w:r>
      <w:r w:rsidRPr="00F85942">
        <w:rPr>
          <w:b/>
          <w:spacing w:val="1"/>
          <w:sz w:val="24"/>
          <w:szCs w:val="24"/>
        </w:rPr>
        <w:t>un</w:t>
      </w:r>
      <w:r w:rsidRPr="00F85942">
        <w:rPr>
          <w:b/>
          <w:spacing w:val="-1"/>
          <w:sz w:val="24"/>
          <w:szCs w:val="24"/>
        </w:rPr>
        <w:t>c</w:t>
      </w:r>
      <w:r w:rsidRPr="00F85942">
        <w:rPr>
          <w:b/>
          <w:sz w:val="24"/>
          <w:szCs w:val="24"/>
        </w:rPr>
        <w:t>tion</w:t>
      </w:r>
    </w:p>
    <w:p w14:paraId="32DD4B09" w14:textId="77777777" w:rsidR="00BD33F8" w:rsidRPr="00F85942" w:rsidRDefault="00A51A16">
      <w:pPr>
        <w:spacing w:before="23" w:line="400" w:lineRule="exact"/>
        <w:ind w:left="100" w:right="1293"/>
        <w:rPr>
          <w:sz w:val="24"/>
          <w:szCs w:val="24"/>
        </w:rPr>
      </w:pPr>
      <w:r w:rsidRPr="00F85942">
        <w:rPr>
          <w:sz w:val="24"/>
          <w:szCs w:val="24"/>
        </w:rPr>
        <w:t>The</w:t>
      </w:r>
      <w:r w:rsidRPr="00F85942">
        <w:rPr>
          <w:spacing w:val="-1"/>
          <w:sz w:val="24"/>
          <w:szCs w:val="24"/>
        </w:rPr>
        <w:t xml:space="preserve"> </w:t>
      </w:r>
      <w:r w:rsidRPr="00F85942">
        <w:rPr>
          <w:sz w:val="24"/>
          <w:szCs w:val="24"/>
        </w:rPr>
        <w:t xml:space="preserve">malloc </w:t>
      </w:r>
      <w:r w:rsidRPr="00F85942">
        <w:rPr>
          <w:spacing w:val="-1"/>
          <w:sz w:val="24"/>
          <w:szCs w:val="24"/>
        </w:rPr>
        <w:t>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 tak</w:t>
      </w:r>
      <w:r w:rsidRPr="00F85942">
        <w:rPr>
          <w:spacing w:val="1"/>
          <w:sz w:val="24"/>
          <w:szCs w:val="24"/>
        </w:rPr>
        <w:t>e</w:t>
      </w:r>
      <w:r w:rsidRPr="00F85942">
        <w:rPr>
          <w:sz w:val="24"/>
          <w:szCs w:val="24"/>
        </w:rPr>
        <w:t>s one</w:t>
      </w:r>
      <w:r w:rsidRPr="00F85942">
        <w:rPr>
          <w:spacing w:val="-1"/>
          <w:sz w:val="24"/>
          <w:szCs w:val="24"/>
        </w:rPr>
        <w:t xml:space="preserve"> a</w:t>
      </w:r>
      <w:r w:rsidRPr="00F85942">
        <w:rPr>
          <w:spacing w:val="1"/>
          <w:sz w:val="24"/>
          <w:szCs w:val="24"/>
        </w:rPr>
        <w:t>r</w:t>
      </w:r>
      <w:r w:rsidRPr="00F85942">
        <w:rPr>
          <w:spacing w:val="-2"/>
          <w:sz w:val="24"/>
          <w:szCs w:val="24"/>
        </w:rPr>
        <w:t>g</w:t>
      </w:r>
      <w:r w:rsidRPr="00F85942">
        <w:rPr>
          <w:sz w:val="24"/>
          <w:szCs w:val="24"/>
        </w:rPr>
        <w:t>ument i.e. the</w:t>
      </w:r>
      <w:r w:rsidRPr="00F85942">
        <w:rPr>
          <w:spacing w:val="-1"/>
          <w:sz w:val="24"/>
          <w:szCs w:val="24"/>
        </w:rPr>
        <w:t xml:space="preserve"> </w:t>
      </w:r>
      <w:r w:rsidRPr="00F85942">
        <w:rPr>
          <w:spacing w:val="2"/>
          <w:sz w:val="24"/>
          <w:szCs w:val="24"/>
        </w:rPr>
        <w:t>n</w:t>
      </w:r>
      <w:r w:rsidRPr="00F85942">
        <w:rPr>
          <w:sz w:val="24"/>
          <w:szCs w:val="24"/>
        </w:rPr>
        <w:t>umber</w:t>
      </w:r>
      <w:r w:rsidRPr="00F85942">
        <w:rPr>
          <w:spacing w:val="-1"/>
          <w:sz w:val="24"/>
          <w:szCs w:val="24"/>
        </w:rPr>
        <w:t xml:space="preserve"> </w:t>
      </w:r>
      <w:r w:rsidRPr="00F85942">
        <w:rPr>
          <w:sz w:val="24"/>
          <w:szCs w:val="24"/>
        </w:rPr>
        <w:t xml:space="preserve">of </w:t>
      </w:r>
      <w:r w:rsidRPr="00F85942">
        <w:rPr>
          <w:spacing w:val="4"/>
          <w:sz w:val="24"/>
          <w:szCs w:val="24"/>
        </w:rPr>
        <w:t>b</w:t>
      </w:r>
      <w:r w:rsidRPr="00F85942">
        <w:rPr>
          <w:spacing w:val="-5"/>
          <w:sz w:val="24"/>
          <w:szCs w:val="24"/>
        </w:rPr>
        <w:t>y</w:t>
      </w:r>
      <w:r w:rsidRPr="00F85942">
        <w:rPr>
          <w:sz w:val="24"/>
          <w:szCs w:val="24"/>
        </w:rPr>
        <w:t>tes to be</w:t>
      </w:r>
      <w:r w:rsidRPr="00F85942">
        <w:rPr>
          <w:spacing w:val="-1"/>
          <w:sz w:val="24"/>
          <w:szCs w:val="24"/>
        </w:rPr>
        <w:t xml:space="preserve"> a</w:t>
      </w:r>
      <w:r w:rsidRPr="00F85942">
        <w:rPr>
          <w:sz w:val="24"/>
          <w:szCs w:val="24"/>
        </w:rPr>
        <w:t>l</w:t>
      </w:r>
      <w:r w:rsidRPr="00F85942">
        <w:rPr>
          <w:spacing w:val="1"/>
          <w:sz w:val="24"/>
          <w:szCs w:val="24"/>
        </w:rPr>
        <w:t>l</w:t>
      </w:r>
      <w:r w:rsidRPr="00F85942">
        <w:rPr>
          <w:spacing w:val="2"/>
          <w:sz w:val="24"/>
          <w:szCs w:val="24"/>
        </w:rPr>
        <w:t>o</w:t>
      </w:r>
      <w:r w:rsidRPr="00F85942">
        <w:rPr>
          <w:spacing w:val="-1"/>
          <w:sz w:val="24"/>
          <w:szCs w:val="24"/>
        </w:rPr>
        <w:t>ca</w:t>
      </w:r>
      <w:r w:rsidRPr="00F85942">
        <w:rPr>
          <w:sz w:val="24"/>
          <w:szCs w:val="24"/>
        </w:rPr>
        <w:t xml:space="preserve">ted. </w:t>
      </w:r>
      <w:r w:rsidRPr="00F85942">
        <w:rPr>
          <w:spacing w:val="-1"/>
          <w:sz w:val="24"/>
          <w:szCs w:val="24"/>
        </w:rPr>
        <w:t>T</w:t>
      </w:r>
      <w:r w:rsidRPr="00F85942">
        <w:rPr>
          <w:sz w:val="24"/>
          <w:szCs w:val="24"/>
        </w:rPr>
        <w:t xml:space="preserve">he </w:t>
      </w:r>
      <w:r w:rsidRPr="00F85942">
        <w:rPr>
          <w:spacing w:val="2"/>
          <w:sz w:val="24"/>
          <w:szCs w:val="24"/>
        </w:rPr>
        <w:t>s</w:t>
      </w:r>
      <w:r w:rsidRPr="00F85942">
        <w:rPr>
          <w:spacing w:val="-5"/>
          <w:sz w:val="24"/>
          <w:szCs w:val="24"/>
        </w:rPr>
        <w:t>y</w:t>
      </w:r>
      <w:r w:rsidRPr="00F85942">
        <w:rPr>
          <w:sz w:val="24"/>
          <w:szCs w:val="24"/>
        </w:rPr>
        <w:t>ntax</w:t>
      </w:r>
      <w:r w:rsidRPr="00F85942">
        <w:rPr>
          <w:spacing w:val="2"/>
          <w:sz w:val="24"/>
          <w:szCs w:val="24"/>
        </w:rPr>
        <w:t xml:space="preserve"> </w:t>
      </w:r>
      <w:r w:rsidRPr="00F85942">
        <w:rPr>
          <w:sz w:val="24"/>
          <w:szCs w:val="24"/>
        </w:rPr>
        <w:t>of the</w:t>
      </w:r>
      <w:r w:rsidRPr="00F85942">
        <w:rPr>
          <w:spacing w:val="-1"/>
          <w:sz w:val="24"/>
          <w:szCs w:val="24"/>
        </w:rPr>
        <w:t xml:space="preserve"> 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 is</w:t>
      </w:r>
    </w:p>
    <w:p w14:paraId="6E9474A7" w14:textId="77777777" w:rsidR="00BD33F8" w:rsidRPr="00F85942" w:rsidRDefault="00BD33F8">
      <w:pPr>
        <w:spacing w:before="6" w:line="100" w:lineRule="exact"/>
        <w:rPr>
          <w:sz w:val="10"/>
          <w:szCs w:val="10"/>
        </w:rPr>
      </w:pPr>
    </w:p>
    <w:p w14:paraId="504C2972" w14:textId="77777777" w:rsidR="00BD33F8" w:rsidRPr="00F85942" w:rsidRDefault="00A51A16">
      <w:pPr>
        <w:ind w:left="3413" w:right="3432"/>
        <w:jc w:val="center"/>
        <w:rPr>
          <w:sz w:val="24"/>
          <w:szCs w:val="24"/>
        </w:rPr>
      </w:pPr>
      <w:r w:rsidRPr="00F85942">
        <w:rPr>
          <w:sz w:val="24"/>
          <w:szCs w:val="24"/>
        </w:rPr>
        <w:t xml:space="preserve">void * malloc </w:t>
      </w:r>
      <w:r w:rsidRPr="00F85942">
        <w:rPr>
          <w:spacing w:val="-1"/>
          <w:sz w:val="24"/>
          <w:szCs w:val="24"/>
        </w:rPr>
        <w:t>(</w:t>
      </w:r>
      <w:proofErr w:type="spellStart"/>
      <w:r w:rsidRPr="00F85942">
        <w:rPr>
          <w:sz w:val="24"/>
          <w:szCs w:val="24"/>
        </w:rPr>
        <w:t>si</w:t>
      </w:r>
      <w:r w:rsidRPr="00F85942">
        <w:rPr>
          <w:spacing w:val="2"/>
          <w:sz w:val="24"/>
          <w:szCs w:val="24"/>
        </w:rPr>
        <w:t>z</w:t>
      </w:r>
      <w:r w:rsidRPr="00F85942">
        <w:rPr>
          <w:spacing w:val="-1"/>
          <w:sz w:val="24"/>
          <w:szCs w:val="24"/>
        </w:rPr>
        <w:t>e</w:t>
      </w:r>
      <w:r w:rsidRPr="00F85942">
        <w:rPr>
          <w:sz w:val="24"/>
          <w:szCs w:val="24"/>
        </w:rPr>
        <w:t>_t</w:t>
      </w:r>
      <w:proofErr w:type="spellEnd"/>
      <w:r w:rsidRPr="00F85942">
        <w:rPr>
          <w:sz w:val="24"/>
          <w:szCs w:val="24"/>
        </w:rPr>
        <w:t xml:space="preserve"> s</w:t>
      </w:r>
      <w:r w:rsidRPr="00F85942">
        <w:rPr>
          <w:spacing w:val="1"/>
          <w:sz w:val="24"/>
          <w:szCs w:val="24"/>
        </w:rPr>
        <w:t>iz</w:t>
      </w:r>
      <w:r w:rsidRPr="00F85942">
        <w:rPr>
          <w:spacing w:val="-3"/>
          <w:sz w:val="24"/>
          <w:szCs w:val="24"/>
        </w:rPr>
        <w:t>e</w:t>
      </w:r>
      <w:r w:rsidRPr="00F85942">
        <w:rPr>
          <w:sz w:val="24"/>
          <w:szCs w:val="24"/>
        </w:rPr>
        <w:t>) ;</w:t>
      </w:r>
    </w:p>
    <w:p w14:paraId="14DEE125" w14:textId="77777777" w:rsidR="00BD33F8" w:rsidRPr="00F85942" w:rsidRDefault="00BD33F8">
      <w:pPr>
        <w:spacing w:before="9" w:line="120" w:lineRule="exact"/>
        <w:rPr>
          <w:sz w:val="13"/>
          <w:szCs w:val="13"/>
        </w:rPr>
      </w:pPr>
    </w:p>
    <w:p w14:paraId="456FFD0B" w14:textId="77777777" w:rsidR="00BD33F8" w:rsidRPr="00F85942" w:rsidRDefault="00A51A16">
      <w:pPr>
        <w:spacing w:line="359" w:lineRule="auto"/>
        <w:ind w:left="100" w:right="75"/>
        <w:jc w:val="both"/>
        <w:rPr>
          <w:sz w:val="24"/>
          <w:szCs w:val="24"/>
        </w:rPr>
      </w:pPr>
      <w:r w:rsidRPr="00F85942">
        <w:rPr>
          <w:spacing w:val="-3"/>
          <w:sz w:val="24"/>
          <w:szCs w:val="24"/>
        </w:rPr>
        <w:t>I</w:t>
      </w:r>
      <w:r w:rsidRPr="00F85942">
        <w:rPr>
          <w:sz w:val="24"/>
          <w:szCs w:val="24"/>
        </w:rPr>
        <w:t>t</w:t>
      </w:r>
      <w:r w:rsidRPr="00F85942">
        <w:rPr>
          <w:spacing w:val="24"/>
          <w:sz w:val="24"/>
          <w:szCs w:val="24"/>
        </w:rPr>
        <w:t xml:space="preserve"> </w:t>
      </w:r>
      <w:r w:rsidRPr="00F85942">
        <w:rPr>
          <w:sz w:val="24"/>
          <w:szCs w:val="24"/>
        </w:rPr>
        <w:t>r</w:t>
      </w:r>
      <w:r w:rsidRPr="00F85942">
        <w:rPr>
          <w:spacing w:val="-2"/>
          <w:sz w:val="24"/>
          <w:szCs w:val="24"/>
        </w:rPr>
        <w:t>e</w:t>
      </w:r>
      <w:r w:rsidRPr="00F85942">
        <w:rPr>
          <w:sz w:val="24"/>
          <w:szCs w:val="24"/>
        </w:rPr>
        <w:t>t</w:t>
      </w:r>
      <w:r w:rsidRPr="00F85942">
        <w:rPr>
          <w:spacing w:val="3"/>
          <w:sz w:val="24"/>
          <w:szCs w:val="24"/>
        </w:rPr>
        <w:t>u</w:t>
      </w:r>
      <w:r w:rsidRPr="00F85942">
        <w:rPr>
          <w:sz w:val="24"/>
          <w:szCs w:val="24"/>
        </w:rPr>
        <w:t>rns</w:t>
      </w:r>
      <w:r w:rsidRPr="00F85942">
        <w:rPr>
          <w:spacing w:val="23"/>
          <w:sz w:val="24"/>
          <w:szCs w:val="24"/>
        </w:rPr>
        <w:t xml:space="preserve"> </w:t>
      </w:r>
      <w:r w:rsidRPr="00F85942">
        <w:rPr>
          <w:sz w:val="24"/>
          <w:szCs w:val="24"/>
        </w:rPr>
        <w:t>a</w:t>
      </w:r>
      <w:r w:rsidRPr="00F85942">
        <w:rPr>
          <w:spacing w:val="23"/>
          <w:sz w:val="24"/>
          <w:szCs w:val="24"/>
        </w:rPr>
        <w:t xml:space="preserve"> </w:t>
      </w:r>
      <w:r w:rsidRPr="00F85942">
        <w:rPr>
          <w:sz w:val="24"/>
          <w:szCs w:val="24"/>
        </w:rPr>
        <w:t>void</w:t>
      </w:r>
      <w:r w:rsidRPr="00F85942">
        <w:rPr>
          <w:spacing w:val="24"/>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21"/>
          <w:sz w:val="24"/>
          <w:szCs w:val="24"/>
        </w:rPr>
        <w:t xml:space="preserve"> </w:t>
      </w:r>
      <w:r w:rsidRPr="00F85942">
        <w:rPr>
          <w:sz w:val="24"/>
          <w:szCs w:val="24"/>
        </w:rPr>
        <w:t>to</w:t>
      </w:r>
      <w:r w:rsidRPr="00F85942">
        <w:rPr>
          <w:spacing w:val="24"/>
          <w:sz w:val="24"/>
          <w:szCs w:val="24"/>
        </w:rPr>
        <w:t xml:space="preserve"> </w:t>
      </w:r>
      <w:r w:rsidRPr="00F85942">
        <w:rPr>
          <w:sz w:val="24"/>
          <w:szCs w:val="24"/>
        </w:rPr>
        <w:t>the</w:t>
      </w:r>
      <w:r w:rsidRPr="00F85942">
        <w:rPr>
          <w:spacing w:val="23"/>
          <w:sz w:val="24"/>
          <w:szCs w:val="24"/>
        </w:rPr>
        <w:t xml:space="preserve"> </w:t>
      </w:r>
      <w:r w:rsidRPr="00F85942">
        <w:rPr>
          <w:sz w:val="24"/>
          <w:szCs w:val="24"/>
        </w:rPr>
        <w:t>sta</w:t>
      </w:r>
      <w:r w:rsidRPr="00F85942">
        <w:rPr>
          <w:spacing w:val="-1"/>
          <w:sz w:val="24"/>
          <w:szCs w:val="24"/>
        </w:rPr>
        <w:t>r</w:t>
      </w:r>
      <w:r w:rsidRPr="00F85942">
        <w:rPr>
          <w:sz w:val="24"/>
          <w:szCs w:val="24"/>
        </w:rPr>
        <w:t>t</w:t>
      </w:r>
      <w:r w:rsidRPr="00F85942">
        <w:rPr>
          <w:spacing w:val="1"/>
          <w:sz w:val="24"/>
          <w:szCs w:val="24"/>
        </w:rPr>
        <w:t>i</w:t>
      </w:r>
      <w:r w:rsidRPr="00F85942">
        <w:rPr>
          <w:sz w:val="24"/>
          <w:szCs w:val="24"/>
        </w:rPr>
        <w:t>ng</w:t>
      </w:r>
      <w:r w:rsidRPr="00F85942">
        <w:rPr>
          <w:spacing w:val="21"/>
          <w:sz w:val="24"/>
          <w:szCs w:val="24"/>
        </w:rPr>
        <w:t xml:space="preserve"> </w:t>
      </w:r>
      <w:r w:rsidRPr="00F85942">
        <w:rPr>
          <w:sz w:val="24"/>
          <w:szCs w:val="24"/>
        </w:rPr>
        <w:t>of</w:t>
      </w:r>
      <w:r w:rsidRPr="00F85942">
        <w:rPr>
          <w:spacing w:val="23"/>
          <w:sz w:val="24"/>
          <w:szCs w:val="24"/>
        </w:rPr>
        <w:t xml:space="preserve"> </w:t>
      </w:r>
      <w:r w:rsidRPr="00F85942">
        <w:rPr>
          <w:sz w:val="24"/>
          <w:szCs w:val="24"/>
        </w:rPr>
        <w:t>the</w:t>
      </w:r>
      <w:r w:rsidRPr="00F85942">
        <w:rPr>
          <w:spacing w:val="23"/>
          <w:sz w:val="24"/>
          <w:szCs w:val="24"/>
        </w:rPr>
        <w:t xml:space="preserve"> </w:t>
      </w:r>
      <w:r w:rsidRPr="00F85942">
        <w:rPr>
          <w:spacing w:val="-1"/>
          <w:sz w:val="24"/>
          <w:szCs w:val="24"/>
        </w:rPr>
        <w:t>c</w:t>
      </w:r>
      <w:r w:rsidRPr="00F85942">
        <w:rPr>
          <w:sz w:val="24"/>
          <w:szCs w:val="24"/>
        </w:rPr>
        <w:t>hunk</w:t>
      </w:r>
      <w:r w:rsidRPr="00F85942">
        <w:rPr>
          <w:spacing w:val="24"/>
          <w:sz w:val="24"/>
          <w:szCs w:val="24"/>
        </w:rPr>
        <w:t xml:space="preserve"> </w:t>
      </w:r>
      <w:r w:rsidRPr="00F85942">
        <w:rPr>
          <w:sz w:val="24"/>
          <w:szCs w:val="24"/>
        </w:rPr>
        <w:t>of</w:t>
      </w:r>
      <w:r w:rsidRPr="00F85942">
        <w:rPr>
          <w:spacing w:val="23"/>
          <w:sz w:val="24"/>
          <w:szCs w:val="24"/>
        </w:rPr>
        <w:t xml:space="preserve"> </w:t>
      </w:r>
      <w:r w:rsidRPr="00F85942">
        <w:rPr>
          <w:sz w:val="24"/>
          <w:szCs w:val="24"/>
        </w:rPr>
        <w:t>the</w:t>
      </w:r>
      <w:r w:rsidRPr="00F85942">
        <w:rPr>
          <w:spacing w:val="23"/>
          <w:sz w:val="24"/>
          <w:szCs w:val="24"/>
        </w:rPr>
        <w:t xml:space="preserve"> </w:t>
      </w:r>
      <w:r w:rsidRPr="00F85942">
        <w:rPr>
          <w:sz w:val="24"/>
          <w:szCs w:val="24"/>
        </w:rPr>
        <w:t>memo</w:t>
      </w:r>
      <w:r w:rsidRPr="00F85942">
        <w:rPr>
          <w:spacing w:val="1"/>
          <w:sz w:val="24"/>
          <w:szCs w:val="24"/>
        </w:rPr>
        <w:t>r</w:t>
      </w:r>
      <w:r w:rsidRPr="00F85942">
        <w:rPr>
          <w:sz w:val="24"/>
          <w:szCs w:val="24"/>
        </w:rPr>
        <w:t>y</w:t>
      </w:r>
      <w:r w:rsidRPr="00F85942">
        <w:rPr>
          <w:spacing w:val="19"/>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w:t>
      </w:r>
      <w:r w:rsidRPr="00F85942">
        <w:rPr>
          <w:spacing w:val="1"/>
          <w:sz w:val="24"/>
          <w:szCs w:val="24"/>
        </w:rPr>
        <w:t>a</w:t>
      </w:r>
      <w:r w:rsidRPr="00F85942">
        <w:rPr>
          <w:sz w:val="24"/>
          <w:szCs w:val="24"/>
        </w:rPr>
        <w:t>ted</w:t>
      </w:r>
      <w:r w:rsidRPr="00F85942">
        <w:rPr>
          <w:spacing w:val="23"/>
          <w:sz w:val="24"/>
          <w:szCs w:val="24"/>
        </w:rPr>
        <w:t xml:space="preserve"> </w:t>
      </w:r>
      <w:r w:rsidRPr="00F85942">
        <w:rPr>
          <w:sz w:val="24"/>
          <w:szCs w:val="24"/>
        </w:rPr>
        <w:t>f</w:t>
      </w:r>
      <w:r w:rsidRPr="00F85942">
        <w:rPr>
          <w:spacing w:val="-1"/>
          <w:sz w:val="24"/>
          <w:szCs w:val="24"/>
        </w:rPr>
        <w:t>r</w:t>
      </w:r>
      <w:r w:rsidRPr="00F85942">
        <w:rPr>
          <w:sz w:val="24"/>
          <w:szCs w:val="24"/>
        </w:rPr>
        <w:t>om</w:t>
      </w:r>
      <w:r w:rsidRPr="00F85942">
        <w:rPr>
          <w:spacing w:val="24"/>
          <w:sz w:val="24"/>
          <w:szCs w:val="24"/>
        </w:rPr>
        <w:t xml:space="preserve"> </w:t>
      </w:r>
      <w:r w:rsidRPr="00F85942">
        <w:rPr>
          <w:sz w:val="24"/>
          <w:szCs w:val="24"/>
        </w:rPr>
        <w:t>the</w:t>
      </w:r>
      <w:r w:rsidRPr="00F85942">
        <w:rPr>
          <w:spacing w:val="23"/>
          <w:sz w:val="24"/>
          <w:szCs w:val="24"/>
        </w:rPr>
        <w:t xml:space="preserve"> </w:t>
      </w:r>
      <w:r w:rsidRPr="00F85942">
        <w:rPr>
          <w:sz w:val="24"/>
          <w:szCs w:val="24"/>
        </w:rPr>
        <w:t>h</w:t>
      </w:r>
      <w:r w:rsidRPr="00F85942">
        <w:rPr>
          <w:spacing w:val="-1"/>
          <w:sz w:val="24"/>
          <w:szCs w:val="24"/>
        </w:rPr>
        <w:t>ea</w:t>
      </w:r>
      <w:r w:rsidRPr="00F85942">
        <w:rPr>
          <w:sz w:val="24"/>
          <w:szCs w:val="24"/>
        </w:rPr>
        <w:t>p</w:t>
      </w:r>
      <w:r w:rsidRPr="00F85942">
        <w:rPr>
          <w:spacing w:val="24"/>
          <w:sz w:val="24"/>
          <w:szCs w:val="24"/>
        </w:rPr>
        <w:t xml:space="preserve"> </w:t>
      </w:r>
      <w:r w:rsidRPr="00F85942">
        <w:rPr>
          <w:sz w:val="24"/>
          <w:szCs w:val="24"/>
        </w:rPr>
        <w:t xml:space="preserve">in </w:t>
      </w:r>
      <w:r w:rsidRPr="00F85942">
        <w:rPr>
          <w:spacing w:val="-1"/>
          <w:sz w:val="24"/>
          <w:szCs w:val="24"/>
        </w:rPr>
        <w:t>ca</w:t>
      </w:r>
      <w:r w:rsidRPr="00F85942">
        <w:rPr>
          <w:sz w:val="24"/>
          <w:szCs w:val="24"/>
        </w:rPr>
        <w:t>se</w:t>
      </w:r>
      <w:r w:rsidRPr="00F85942">
        <w:rPr>
          <w:spacing w:val="4"/>
          <w:sz w:val="24"/>
          <w:szCs w:val="24"/>
        </w:rPr>
        <w:t xml:space="preserve"> </w:t>
      </w:r>
      <w:r w:rsidRPr="00F85942">
        <w:rPr>
          <w:sz w:val="24"/>
          <w:szCs w:val="24"/>
        </w:rPr>
        <w:t>of</w:t>
      </w:r>
      <w:r w:rsidRPr="00F85942">
        <w:rPr>
          <w:spacing w:val="4"/>
          <w:sz w:val="24"/>
          <w:szCs w:val="24"/>
        </w:rPr>
        <w:t xml:space="preserve"> </w:t>
      </w:r>
      <w:r w:rsidRPr="00F85942">
        <w:rPr>
          <w:sz w:val="24"/>
          <w:szCs w:val="24"/>
        </w:rPr>
        <w:t>the</w:t>
      </w:r>
      <w:r w:rsidRPr="00F85942">
        <w:rPr>
          <w:spacing w:val="4"/>
          <w:sz w:val="24"/>
          <w:szCs w:val="24"/>
        </w:rPr>
        <w:t xml:space="preserve"> </w:t>
      </w:r>
      <w:r w:rsidRPr="00F85942">
        <w:rPr>
          <w:spacing w:val="-1"/>
          <w:sz w:val="24"/>
          <w:szCs w:val="24"/>
        </w:rPr>
        <w:t>a</w:t>
      </w:r>
      <w:r w:rsidRPr="00F85942">
        <w:rPr>
          <w:sz w:val="24"/>
          <w:szCs w:val="24"/>
        </w:rPr>
        <w:t>v</w:t>
      </w:r>
      <w:r w:rsidRPr="00F85942">
        <w:rPr>
          <w:spacing w:val="-1"/>
          <w:sz w:val="24"/>
          <w:szCs w:val="24"/>
        </w:rPr>
        <w:t>a</w:t>
      </w:r>
      <w:r w:rsidRPr="00F85942">
        <w:rPr>
          <w:sz w:val="24"/>
          <w:szCs w:val="24"/>
        </w:rPr>
        <w:t>i</w:t>
      </w:r>
      <w:r w:rsidRPr="00F85942">
        <w:rPr>
          <w:spacing w:val="1"/>
          <w:sz w:val="24"/>
          <w:szCs w:val="24"/>
        </w:rPr>
        <w:t>l</w:t>
      </w:r>
      <w:r w:rsidRPr="00F85942">
        <w:rPr>
          <w:spacing w:val="-1"/>
          <w:sz w:val="24"/>
          <w:szCs w:val="24"/>
        </w:rPr>
        <w:t>a</w:t>
      </w:r>
      <w:r w:rsidRPr="00F85942">
        <w:rPr>
          <w:sz w:val="24"/>
          <w:szCs w:val="24"/>
        </w:rPr>
        <w:t>bi</w:t>
      </w:r>
      <w:r w:rsidRPr="00F85942">
        <w:rPr>
          <w:spacing w:val="1"/>
          <w:sz w:val="24"/>
          <w:szCs w:val="24"/>
        </w:rPr>
        <w:t>l</w:t>
      </w:r>
      <w:r w:rsidRPr="00F85942">
        <w:rPr>
          <w:sz w:val="24"/>
          <w:szCs w:val="24"/>
        </w:rPr>
        <w:t>i</w:t>
      </w:r>
      <w:r w:rsidRPr="00F85942">
        <w:rPr>
          <w:spacing w:val="3"/>
          <w:sz w:val="24"/>
          <w:szCs w:val="24"/>
        </w:rPr>
        <w:t>t</w:t>
      </w:r>
      <w:r w:rsidRPr="00F85942">
        <w:rPr>
          <w:sz w:val="24"/>
          <w:szCs w:val="24"/>
        </w:rPr>
        <w:t xml:space="preserve">y </w:t>
      </w:r>
      <w:r w:rsidRPr="00F85942">
        <w:rPr>
          <w:spacing w:val="2"/>
          <w:sz w:val="24"/>
          <w:szCs w:val="24"/>
        </w:rPr>
        <w:t>o</w:t>
      </w:r>
      <w:r w:rsidRPr="00F85942">
        <w:rPr>
          <w:sz w:val="24"/>
          <w:szCs w:val="24"/>
        </w:rPr>
        <w:t>f</w:t>
      </w:r>
      <w:r w:rsidRPr="00F85942">
        <w:rPr>
          <w:spacing w:val="4"/>
          <w:sz w:val="24"/>
          <w:szCs w:val="24"/>
        </w:rPr>
        <w:t xml:space="preserve"> </w:t>
      </w:r>
      <w:r w:rsidRPr="00F85942">
        <w:rPr>
          <w:sz w:val="24"/>
          <w:szCs w:val="24"/>
        </w:rPr>
        <w:t>that</w:t>
      </w:r>
      <w:r w:rsidRPr="00F85942">
        <w:rPr>
          <w:spacing w:val="4"/>
          <w:sz w:val="24"/>
          <w:szCs w:val="24"/>
        </w:rPr>
        <w:t xml:space="preserve"> </w:t>
      </w:r>
      <w:r w:rsidRPr="00F85942">
        <w:rPr>
          <w:sz w:val="24"/>
          <w:szCs w:val="24"/>
        </w:rPr>
        <w:t>memo</w:t>
      </w:r>
      <w:r w:rsidRPr="00F85942">
        <w:rPr>
          <w:spacing w:val="1"/>
          <w:sz w:val="24"/>
          <w:szCs w:val="24"/>
        </w:rPr>
        <w:t>r</w:t>
      </w:r>
      <w:r w:rsidRPr="00F85942">
        <w:rPr>
          <w:spacing w:val="-5"/>
          <w:sz w:val="24"/>
          <w:szCs w:val="24"/>
        </w:rPr>
        <w:t>y</w:t>
      </w:r>
      <w:r w:rsidRPr="00F85942">
        <w:rPr>
          <w:sz w:val="24"/>
          <w:szCs w:val="24"/>
        </w:rPr>
        <w:t>.</w:t>
      </w:r>
      <w:r w:rsidRPr="00F85942">
        <w:rPr>
          <w:spacing w:val="7"/>
          <w:sz w:val="24"/>
          <w:szCs w:val="24"/>
        </w:rPr>
        <w:t xml:space="preserve"> </w:t>
      </w:r>
      <w:r w:rsidRPr="00F85942">
        <w:rPr>
          <w:spacing w:val="-3"/>
          <w:sz w:val="24"/>
          <w:szCs w:val="24"/>
        </w:rPr>
        <w:t>I</w:t>
      </w:r>
      <w:r w:rsidRPr="00F85942">
        <w:rPr>
          <w:sz w:val="24"/>
          <w:szCs w:val="24"/>
        </w:rPr>
        <w:t>f</w:t>
      </w:r>
      <w:r w:rsidRPr="00F85942">
        <w:rPr>
          <w:spacing w:val="4"/>
          <w:sz w:val="24"/>
          <w:szCs w:val="24"/>
        </w:rPr>
        <w:t xml:space="preserve"> </w:t>
      </w:r>
      <w:r w:rsidRPr="00F85942">
        <w:rPr>
          <w:sz w:val="24"/>
          <w:szCs w:val="24"/>
        </w:rPr>
        <w:t>the</w:t>
      </w:r>
      <w:r w:rsidRPr="00F85942">
        <w:rPr>
          <w:spacing w:val="4"/>
          <w:sz w:val="24"/>
          <w:szCs w:val="24"/>
        </w:rPr>
        <w:t xml:space="preserve"> </w:t>
      </w:r>
      <w:r w:rsidRPr="00F85942">
        <w:rPr>
          <w:sz w:val="24"/>
          <w:szCs w:val="24"/>
        </w:rPr>
        <w:t>m</w:t>
      </w:r>
      <w:r w:rsidRPr="00F85942">
        <w:rPr>
          <w:spacing w:val="2"/>
          <w:sz w:val="24"/>
          <w:szCs w:val="24"/>
        </w:rPr>
        <w:t>e</w:t>
      </w:r>
      <w:r w:rsidRPr="00F85942">
        <w:rPr>
          <w:sz w:val="24"/>
          <w:szCs w:val="24"/>
        </w:rPr>
        <w:t>mo</w:t>
      </w:r>
      <w:r w:rsidRPr="00F85942">
        <w:rPr>
          <w:spacing w:val="2"/>
          <w:sz w:val="24"/>
          <w:szCs w:val="24"/>
        </w:rPr>
        <w:t>r</w:t>
      </w:r>
      <w:r w:rsidRPr="00F85942">
        <w:rPr>
          <w:sz w:val="24"/>
          <w:szCs w:val="24"/>
        </w:rPr>
        <w:t>y is</w:t>
      </w:r>
      <w:r w:rsidRPr="00F85942">
        <w:rPr>
          <w:spacing w:val="5"/>
          <w:sz w:val="24"/>
          <w:szCs w:val="24"/>
        </w:rPr>
        <w:t xml:space="preserve"> </w:t>
      </w:r>
      <w:r w:rsidRPr="00F85942">
        <w:rPr>
          <w:sz w:val="24"/>
          <w:szCs w:val="24"/>
        </w:rPr>
        <w:t>not</w:t>
      </w:r>
      <w:r w:rsidRPr="00F85942">
        <w:rPr>
          <w:spacing w:val="5"/>
          <w:sz w:val="24"/>
          <w:szCs w:val="24"/>
        </w:rPr>
        <w:t xml:space="preserve"> </w:t>
      </w:r>
      <w:r w:rsidRPr="00F85942">
        <w:rPr>
          <w:spacing w:val="-1"/>
          <w:sz w:val="24"/>
          <w:szCs w:val="24"/>
        </w:rPr>
        <w:t>a</w:t>
      </w:r>
      <w:r w:rsidRPr="00F85942">
        <w:rPr>
          <w:sz w:val="24"/>
          <w:szCs w:val="24"/>
        </w:rPr>
        <w:t>v</w:t>
      </w:r>
      <w:r w:rsidRPr="00F85942">
        <w:rPr>
          <w:spacing w:val="-1"/>
          <w:sz w:val="24"/>
          <w:szCs w:val="24"/>
        </w:rPr>
        <w:t>a</w:t>
      </w:r>
      <w:r w:rsidRPr="00F85942">
        <w:rPr>
          <w:sz w:val="24"/>
          <w:szCs w:val="24"/>
        </w:rPr>
        <w:t>i</w:t>
      </w:r>
      <w:r w:rsidRPr="00F85942">
        <w:rPr>
          <w:spacing w:val="1"/>
          <w:sz w:val="24"/>
          <w:szCs w:val="24"/>
        </w:rPr>
        <w:t>l</w:t>
      </w:r>
      <w:r w:rsidRPr="00F85942">
        <w:rPr>
          <w:spacing w:val="-1"/>
          <w:sz w:val="24"/>
          <w:szCs w:val="24"/>
        </w:rPr>
        <w:t>a</w:t>
      </w:r>
      <w:r w:rsidRPr="00F85942">
        <w:rPr>
          <w:sz w:val="24"/>
          <w:szCs w:val="24"/>
        </w:rPr>
        <w:t>ble</w:t>
      </w:r>
      <w:r w:rsidRPr="00F85942">
        <w:rPr>
          <w:spacing w:val="4"/>
          <w:sz w:val="24"/>
          <w:szCs w:val="24"/>
        </w:rPr>
        <w:t xml:space="preserve"> </w:t>
      </w:r>
      <w:r w:rsidRPr="00F85942">
        <w:rPr>
          <w:sz w:val="24"/>
          <w:szCs w:val="24"/>
        </w:rPr>
        <w:t>or</w:t>
      </w:r>
      <w:r w:rsidRPr="00F85942">
        <w:rPr>
          <w:spacing w:val="4"/>
          <w:sz w:val="24"/>
          <w:szCs w:val="24"/>
        </w:rPr>
        <w:t xml:space="preserve"> </w:t>
      </w:r>
      <w:r w:rsidRPr="00F85942">
        <w:rPr>
          <w:sz w:val="24"/>
          <w:szCs w:val="24"/>
        </w:rPr>
        <w:t>is</w:t>
      </w:r>
      <w:r w:rsidRPr="00F85942">
        <w:rPr>
          <w:spacing w:val="12"/>
          <w:sz w:val="24"/>
          <w:szCs w:val="24"/>
        </w:rPr>
        <w:t xml:space="preserve"> </w:t>
      </w:r>
      <w:r w:rsidRPr="00F85942">
        <w:rPr>
          <w:sz w:val="24"/>
          <w:szCs w:val="24"/>
        </w:rPr>
        <w:t>f</w:t>
      </w:r>
      <w:r w:rsidRPr="00F85942">
        <w:rPr>
          <w:spacing w:val="-1"/>
          <w:sz w:val="24"/>
          <w:szCs w:val="24"/>
        </w:rPr>
        <w:t>r</w:t>
      </w:r>
      <w:r w:rsidRPr="00F85942">
        <w:rPr>
          <w:spacing w:val="1"/>
          <w:sz w:val="24"/>
          <w:szCs w:val="24"/>
        </w:rPr>
        <w:t>a</w:t>
      </w:r>
      <w:r w:rsidRPr="00F85942">
        <w:rPr>
          <w:spacing w:val="-2"/>
          <w:sz w:val="24"/>
          <w:szCs w:val="24"/>
        </w:rPr>
        <w:t>g</w:t>
      </w:r>
      <w:r w:rsidRPr="00F85942">
        <w:rPr>
          <w:sz w:val="24"/>
          <w:szCs w:val="24"/>
        </w:rPr>
        <w:t>ment</w:t>
      </w:r>
      <w:r w:rsidRPr="00F85942">
        <w:rPr>
          <w:spacing w:val="-1"/>
          <w:sz w:val="24"/>
          <w:szCs w:val="24"/>
        </w:rPr>
        <w:t>e</w:t>
      </w:r>
      <w:r w:rsidRPr="00F85942">
        <w:rPr>
          <w:sz w:val="24"/>
          <w:szCs w:val="24"/>
        </w:rPr>
        <w:t>d</w:t>
      </w:r>
      <w:r w:rsidRPr="00F85942">
        <w:rPr>
          <w:spacing w:val="4"/>
          <w:sz w:val="24"/>
          <w:szCs w:val="24"/>
        </w:rPr>
        <w:t xml:space="preserve"> </w:t>
      </w:r>
      <w:r w:rsidRPr="00F85942">
        <w:rPr>
          <w:sz w:val="24"/>
          <w:szCs w:val="24"/>
        </w:rPr>
        <w:t>(not</w:t>
      </w:r>
      <w:r w:rsidRPr="00F85942">
        <w:rPr>
          <w:spacing w:val="4"/>
          <w:sz w:val="24"/>
          <w:szCs w:val="24"/>
        </w:rPr>
        <w:t xml:space="preserve"> </w:t>
      </w:r>
      <w:r w:rsidRPr="00F85942">
        <w:rPr>
          <w:sz w:val="24"/>
          <w:szCs w:val="24"/>
        </w:rPr>
        <w:t>in</w:t>
      </w:r>
      <w:r w:rsidRPr="00F85942">
        <w:rPr>
          <w:spacing w:val="5"/>
          <w:sz w:val="24"/>
          <w:szCs w:val="24"/>
        </w:rPr>
        <w:t xml:space="preserve"> </w:t>
      </w:r>
      <w:r w:rsidRPr="00F85942">
        <w:rPr>
          <w:sz w:val="24"/>
          <w:szCs w:val="24"/>
        </w:rPr>
        <w:t>a s</w:t>
      </w:r>
      <w:r w:rsidRPr="00F85942">
        <w:rPr>
          <w:spacing w:val="-1"/>
          <w:sz w:val="24"/>
          <w:szCs w:val="24"/>
        </w:rPr>
        <w:t>e</w:t>
      </w:r>
      <w:r w:rsidRPr="00F85942">
        <w:rPr>
          <w:sz w:val="24"/>
          <w:szCs w:val="24"/>
        </w:rPr>
        <w:t>qu</w:t>
      </w:r>
      <w:r w:rsidRPr="00F85942">
        <w:rPr>
          <w:spacing w:val="-1"/>
          <w:sz w:val="24"/>
          <w:szCs w:val="24"/>
        </w:rPr>
        <w:t>e</w:t>
      </w:r>
      <w:r w:rsidRPr="00F85942">
        <w:rPr>
          <w:sz w:val="24"/>
          <w:szCs w:val="24"/>
        </w:rPr>
        <w:t>n</w:t>
      </w:r>
      <w:r w:rsidRPr="00F85942">
        <w:rPr>
          <w:spacing w:val="-1"/>
          <w:sz w:val="24"/>
          <w:szCs w:val="24"/>
        </w:rPr>
        <w:t>c</w:t>
      </w:r>
      <w:r w:rsidRPr="00F85942">
        <w:rPr>
          <w:spacing w:val="1"/>
          <w:sz w:val="24"/>
          <w:szCs w:val="24"/>
        </w:rPr>
        <w:t>e</w:t>
      </w:r>
      <w:r w:rsidRPr="00F85942">
        <w:rPr>
          <w:sz w:val="24"/>
          <w:szCs w:val="24"/>
        </w:rPr>
        <w:t>),</w:t>
      </w:r>
      <w:r w:rsidRPr="00F85942">
        <w:rPr>
          <w:spacing w:val="1"/>
          <w:sz w:val="24"/>
          <w:szCs w:val="24"/>
        </w:rPr>
        <w:t xml:space="preserve"> </w:t>
      </w:r>
      <w:r w:rsidRPr="00F85942">
        <w:rPr>
          <w:sz w:val="24"/>
          <w:szCs w:val="24"/>
        </w:rPr>
        <w:t>malloc</w:t>
      </w:r>
      <w:r w:rsidRPr="00F85942">
        <w:rPr>
          <w:spacing w:val="2"/>
          <w:sz w:val="24"/>
          <w:szCs w:val="24"/>
        </w:rPr>
        <w:t xml:space="preserve"> </w:t>
      </w:r>
      <w:r w:rsidRPr="00F85942">
        <w:rPr>
          <w:sz w:val="24"/>
          <w:szCs w:val="24"/>
        </w:rPr>
        <w:t>will</w:t>
      </w:r>
      <w:r w:rsidRPr="00F85942">
        <w:rPr>
          <w:spacing w:val="3"/>
          <w:sz w:val="24"/>
          <w:szCs w:val="24"/>
        </w:rPr>
        <w:t xml:space="preserve"> </w:t>
      </w:r>
      <w:r w:rsidRPr="00F85942">
        <w:rPr>
          <w:sz w:val="24"/>
          <w:szCs w:val="24"/>
        </w:rPr>
        <w:t>return</w:t>
      </w:r>
      <w:r w:rsidRPr="00F85942">
        <w:rPr>
          <w:spacing w:val="2"/>
          <w:sz w:val="24"/>
          <w:szCs w:val="24"/>
        </w:rPr>
        <w:t xml:space="preserve"> </w:t>
      </w:r>
      <w:r w:rsidRPr="00F85942">
        <w:rPr>
          <w:sz w:val="24"/>
          <w:szCs w:val="24"/>
        </w:rPr>
        <w:t>a</w:t>
      </w:r>
      <w:r w:rsidRPr="00F85942">
        <w:rPr>
          <w:spacing w:val="1"/>
          <w:sz w:val="24"/>
          <w:szCs w:val="24"/>
        </w:rPr>
        <w:t xml:space="preserve"> </w:t>
      </w:r>
      <w:r w:rsidRPr="00F85942">
        <w:rPr>
          <w:sz w:val="24"/>
          <w:szCs w:val="24"/>
        </w:rPr>
        <w:t>N</w:t>
      </w:r>
      <w:r w:rsidRPr="00F85942">
        <w:rPr>
          <w:spacing w:val="1"/>
          <w:sz w:val="24"/>
          <w:szCs w:val="24"/>
        </w:rPr>
        <w:t>U</w:t>
      </w:r>
      <w:r w:rsidRPr="00F85942">
        <w:rPr>
          <w:sz w:val="24"/>
          <w:szCs w:val="24"/>
        </w:rPr>
        <w:t>LL</w:t>
      </w:r>
      <w:r w:rsidRPr="00F85942">
        <w:rPr>
          <w:spacing w:val="2"/>
          <w:sz w:val="24"/>
          <w:szCs w:val="24"/>
        </w:rPr>
        <w:t xml:space="preserve"> </w:t>
      </w:r>
      <w:r w:rsidRPr="00F85942">
        <w:rPr>
          <w:sz w:val="24"/>
          <w:szCs w:val="24"/>
        </w:rPr>
        <w:t>poin</w:t>
      </w:r>
      <w:r w:rsidRPr="00F85942">
        <w:rPr>
          <w:spacing w:val="1"/>
          <w:sz w:val="24"/>
          <w:szCs w:val="24"/>
        </w:rPr>
        <w:t>te</w:t>
      </w:r>
      <w:r w:rsidRPr="00F85942">
        <w:rPr>
          <w:sz w:val="24"/>
          <w:szCs w:val="24"/>
        </w:rPr>
        <w:t>r.</w:t>
      </w:r>
      <w:r w:rsidRPr="00F85942">
        <w:rPr>
          <w:spacing w:val="1"/>
          <w:sz w:val="24"/>
          <w:szCs w:val="24"/>
        </w:rPr>
        <w:t xml:space="preserve"> W</w:t>
      </w:r>
      <w:r w:rsidRPr="00F85942">
        <w:rPr>
          <w:sz w:val="24"/>
          <w:szCs w:val="24"/>
        </w:rPr>
        <w:t>hi</w:t>
      </w:r>
      <w:r w:rsidRPr="00F85942">
        <w:rPr>
          <w:spacing w:val="1"/>
          <w:sz w:val="24"/>
          <w:szCs w:val="24"/>
        </w:rPr>
        <w:t>l</w:t>
      </w:r>
      <w:r w:rsidRPr="00F85942">
        <w:rPr>
          <w:sz w:val="24"/>
          <w:szCs w:val="24"/>
        </w:rPr>
        <w:t>e</w:t>
      </w:r>
      <w:r w:rsidRPr="00F85942">
        <w:rPr>
          <w:spacing w:val="1"/>
          <w:sz w:val="24"/>
          <w:szCs w:val="24"/>
        </w:rPr>
        <w:t xml:space="preserve"> </w:t>
      </w:r>
      <w:r w:rsidRPr="00F85942">
        <w:rPr>
          <w:sz w:val="24"/>
          <w:szCs w:val="24"/>
        </w:rPr>
        <w:t>using malloc,</w:t>
      </w:r>
      <w:r w:rsidRPr="00F85942">
        <w:rPr>
          <w:spacing w:val="4"/>
          <w:sz w:val="24"/>
          <w:szCs w:val="24"/>
        </w:rPr>
        <w:t xml:space="preserve"> </w:t>
      </w:r>
      <w:r w:rsidRPr="00F85942">
        <w:rPr>
          <w:spacing w:val="2"/>
          <w:sz w:val="24"/>
          <w:szCs w:val="24"/>
        </w:rPr>
        <w:t>w</w:t>
      </w:r>
      <w:r w:rsidRPr="00F85942">
        <w:rPr>
          <w:sz w:val="24"/>
          <w:szCs w:val="24"/>
        </w:rPr>
        <w:t>e</w:t>
      </w:r>
      <w:r w:rsidRPr="00F85942">
        <w:rPr>
          <w:spacing w:val="1"/>
          <w:sz w:val="24"/>
          <w:szCs w:val="24"/>
        </w:rPr>
        <w:t xml:space="preserve"> </w:t>
      </w:r>
      <w:r w:rsidRPr="00F85942">
        <w:rPr>
          <w:sz w:val="24"/>
          <w:szCs w:val="24"/>
        </w:rPr>
        <w:t>no</w:t>
      </w:r>
      <w:r w:rsidRPr="00F85942">
        <w:rPr>
          <w:spacing w:val="1"/>
          <w:sz w:val="24"/>
          <w:szCs w:val="24"/>
        </w:rPr>
        <w:t>r</w:t>
      </w:r>
      <w:r w:rsidRPr="00F85942">
        <w:rPr>
          <w:sz w:val="24"/>
          <w:szCs w:val="24"/>
        </w:rPr>
        <w:t>mal</w:t>
      </w:r>
      <w:r w:rsidRPr="00F85942">
        <w:rPr>
          <w:spacing w:val="3"/>
          <w:sz w:val="24"/>
          <w:szCs w:val="24"/>
        </w:rPr>
        <w:t>l</w:t>
      </w:r>
      <w:r w:rsidRPr="00F85942">
        <w:rPr>
          <w:sz w:val="24"/>
          <w:szCs w:val="24"/>
        </w:rPr>
        <w:t>y</w:t>
      </w:r>
      <w:r w:rsidRPr="00F85942">
        <w:rPr>
          <w:spacing w:val="-3"/>
          <w:sz w:val="24"/>
          <w:szCs w:val="24"/>
        </w:rPr>
        <w:t xml:space="preserve"> </w:t>
      </w:r>
      <w:r w:rsidRPr="00F85942">
        <w:rPr>
          <w:sz w:val="24"/>
          <w:szCs w:val="24"/>
        </w:rPr>
        <w:t>make</w:t>
      </w:r>
      <w:r w:rsidRPr="00F85942">
        <w:rPr>
          <w:spacing w:val="1"/>
          <w:sz w:val="24"/>
          <w:szCs w:val="24"/>
        </w:rPr>
        <w:t xml:space="preserve"> </w:t>
      </w:r>
      <w:r w:rsidRPr="00F85942">
        <w:rPr>
          <w:sz w:val="24"/>
          <w:szCs w:val="24"/>
        </w:rPr>
        <w:t>u</w:t>
      </w:r>
      <w:r w:rsidRPr="00F85942">
        <w:rPr>
          <w:spacing w:val="2"/>
          <w:sz w:val="24"/>
          <w:szCs w:val="24"/>
        </w:rPr>
        <w:t>s</w:t>
      </w:r>
      <w:r w:rsidRPr="00F85942">
        <w:rPr>
          <w:sz w:val="24"/>
          <w:szCs w:val="24"/>
        </w:rPr>
        <w:t>e</w:t>
      </w:r>
      <w:r w:rsidRPr="00F85942">
        <w:rPr>
          <w:spacing w:val="1"/>
          <w:sz w:val="24"/>
          <w:szCs w:val="24"/>
        </w:rPr>
        <w:t xml:space="preserve"> </w:t>
      </w:r>
      <w:proofErr w:type="spellStart"/>
      <w:r w:rsidRPr="00F85942">
        <w:rPr>
          <w:sz w:val="24"/>
          <w:szCs w:val="24"/>
        </w:rPr>
        <w:t>si</w:t>
      </w:r>
      <w:r w:rsidRPr="00F85942">
        <w:rPr>
          <w:spacing w:val="2"/>
          <w:sz w:val="24"/>
          <w:szCs w:val="24"/>
        </w:rPr>
        <w:t>z</w:t>
      </w:r>
      <w:r w:rsidRPr="00F85942">
        <w:rPr>
          <w:spacing w:val="-1"/>
          <w:sz w:val="24"/>
          <w:szCs w:val="24"/>
        </w:rPr>
        <w:t>e</w:t>
      </w:r>
      <w:r w:rsidRPr="00F85942">
        <w:rPr>
          <w:sz w:val="24"/>
          <w:szCs w:val="24"/>
        </w:rPr>
        <w:t>of</w:t>
      </w:r>
      <w:proofErr w:type="spellEnd"/>
      <w:r w:rsidRPr="00F85942">
        <w:rPr>
          <w:sz w:val="24"/>
          <w:szCs w:val="24"/>
        </w:rPr>
        <w:t xml:space="preserve"> 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w:t>
      </w:r>
      <w:r w:rsidRPr="00F85942">
        <w:rPr>
          <w:spacing w:val="2"/>
          <w:sz w:val="24"/>
          <w:szCs w:val="24"/>
        </w:rPr>
        <w:t xml:space="preserve"> </w:t>
      </w:r>
      <w:r w:rsidRPr="00F85942">
        <w:rPr>
          <w:spacing w:val="-1"/>
          <w:sz w:val="24"/>
          <w:szCs w:val="24"/>
        </w:rPr>
        <w:t>a</w:t>
      </w:r>
      <w:r w:rsidRPr="00F85942">
        <w:rPr>
          <w:sz w:val="24"/>
          <w:szCs w:val="24"/>
        </w:rPr>
        <w:t>nd a</w:t>
      </w:r>
      <w:r w:rsidRPr="00F85942">
        <w:rPr>
          <w:spacing w:val="-1"/>
          <w:sz w:val="24"/>
          <w:szCs w:val="24"/>
        </w:rPr>
        <w:t xml:space="preserve"> </w:t>
      </w:r>
      <w:r w:rsidRPr="00F85942">
        <w:rPr>
          <w:spacing w:val="1"/>
          <w:sz w:val="24"/>
          <w:szCs w:val="24"/>
        </w:rPr>
        <w:t>c</w:t>
      </w:r>
      <w:r w:rsidRPr="00F85942">
        <w:rPr>
          <w:spacing w:val="-1"/>
          <w:sz w:val="24"/>
          <w:szCs w:val="24"/>
        </w:rPr>
        <w:t>a</w:t>
      </w:r>
      <w:r w:rsidRPr="00F85942">
        <w:rPr>
          <w:sz w:val="24"/>
          <w:szCs w:val="24"/>
        </w:rPr>
        <w:t>ll</w:t>
      </w:r>
      <w:r w:rsidRPr="00F85942">
        <w:rPr>
          <w:spacing w:val="1"/>
          <w:sz w:val="24"/>
          <w:szCs w:val="24"/>
        </w:rPr>
        <w:t xml:space="preserve"> </w:t>
      </w:r>
      <w:r w:rsidRPr="00F85942">
        <w:rPr>
          <w:sz w:val="24"/>
          <w:szCs w:val="24"/>
        </w:rPr>
        <w:t xml:space="preserve">to </w:t>
      </w:r>
      <w:r w:rsidRPr="00F85942">
        <w:rPr>
          <w:spacing w:val="1"/>
          <w:sz w:val="24"/>
          <w:szCs w:val="24"/>
        </w:rPr>
        <w:t>m</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oc</w:t>
      </w:r>
      <w:r w:rsidRPr="00F85942">
        <w:rPr>
          <w:spacing w:val="-1"/>
          <w:sz w:val="24"/>
          <w:szCs w:val="24"/>
        </w:rPr>
        <w:t xml:space="preserve"> 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 is w</w:t>
      </w:r>
      <w:r w:rsidRPr="00F85942">
        <w:rPr>
          <w:spacing w:val="-1"/>
          <w:sz w:val="24"/>
          <w:szCs w:val="24"/>
        </w:rPr>
        <w:t>r</w:t>
      </w:r>
      <w:r w:rsidRPr="00F85942">
        <w:rPr>
          <w:sz w:val="24"/>
          <w:szCs w:val="24"/>
        </w:rPr>
        <w:t>i</w:t>
      </w:r>
      <w:r w:rsidRPr="00F85942">
        <w:rPr>
          <w:spacing w:val="1"/>
          <w:sz w:val="24"/>
          <w:szCs w:val="24"/>
        </w:rPr>
        <w:t>t</w:t>
      </w:r>
      <w:r w:rsidRPr="00F85942">
        <w:rPr>
          <w:sz w:val="24"/>
          <w:szCs w:val="24"/>
        </w:rPr>
        <w:t>ten in the</w:t>
      </w:r>
      <w:r w:rsidRPr="00F85942">
        <w:rPr>
          <w:spacing w:val="2"/>
          <w:sz w:val="24"/>
          <w:szCs w:val="24"/>
        </w:rPr>
        <w:t xml:space="preserve"> </w:t>
      </w:r>
      <w:r w:rsidRPr="00F85942">
        <w:rPr>
          <w:sz w:val="24"/>
          <w:szCs w:val="24"/>
        </w:rPr>
        <w:t>following</w:t>
      </w:r>
      <w:r w:rsidRPr="00F85942">
        <w:rPr>
          <w:spacing w:val="-2"/>
          <w:sz w:val="24"/>
          <w:szCs w:val="24"/>
        </w:rPr>
        <w:t xml:space="preserve"> </w:t>
      </w:r>
      <w:r w:rsidRPr="00F85942">
        <w:rPr>
          <w:spacing w:val="2"/>
          <w:sz w:val="24"/>
          <w:szCs w:val="24"/>
        </w:rPr>
        <w:t>w</w:t>
      </w:r>
      <w:r w:rsidRPr="00F85942">
        <w:rPr>
          <w:spacing w:val="4"/>
          <w:sz w:val="24"/>
          <w:szCs w:val="24"/>
        </w:rPr>
        <w:t>a</w:t>
      </w:r>
      <w:r w:rsidRPr="00F85942">
        <w:rPr>
          <w:spacing w:val="-5"/>
          <w:sz w:val="24"/>
          <w:szCs w:val="24"/>
        </w:rPr>
        <w:t>y</w:t>
      </w:r>
      <w:r w:rsidRPr="00F85942">
        <w:rPr>
          <w:sz w:val="24"/>
          <w:szCs w:val="24"/>
        </w:rPr>
        <w:t>.</w:t>
      </w:r>
    </w:p>
    <w:p w14:paraId="744B561A" w14:textId="77777777" w:rsidR="00BD33F8" w:rsidRPr="00F85942" w:rsidRDefault="00A51A16">
      <w:pPr>
        <w:spacing w:before="6"/>
        <w:ind w:left="3389" w:right="3411"/>
        <w:jc w:val="center"/>
        <w:rPr>
          <w:sz w:val="24"/>
          <w:szCs w:val="24"/>
        </w:rPr>
      </w:pPr>
      <w:r w:rsidRPr="00F85942">
        <w:rPr>
          <w:sz w:val="24"/>
          <w:szCs w:val="24"/>
        </w:rPr>
        <w:t xml:space="preserve">malloc </w:t>
      </w:r>
      <w:r w:rsidRPr="00F85942">
        <w:rPr>
          <w:spacing w:val="-1"/>
          <w:sz w:val="24"/>
          <w:szCs w:val="24"/>
        </w:rPr>
        <w:t>(</w:t>
      </w:r>
      <w:r w:rsidRPr="00F85942">
        <w:rPr>
          <w:sz w:val="24"/>
          <w:szCs w:val="24"/>
        </w:rPr>
        <w:t xml:space="preserve">1000 * </w:t>
      </w:r>
      <w:proofErr w:type="spellStart"/>
      <w:r w:rsidRPr="00F85942">
        <w:rPr>
          <w:sz w:val="24"/>
          <w:szCs w:val="24"/>
        </w:rPr>
        <w:t>si</w:t>
      </w:r>
      <w:r w:rsidRPr="00F85942">
        <w:rPr>
          <w:spacing w:val="1"/>
          <w:sz w:val="24"/>
          <w:szCs w:val="24"/>
        </w:rPr>
        <w:t>z</w:t>
      </w:r>
      <w:r w:rsidRPr="00F85942">
        <w:rPr>
          <w:spacing w:val="-1"/>
          <w:sz w:val="24"/>
          <w:szCs w:val="24"/>
        </w:rPr>
        <w:t>e</w:t>
      </w:r>
      <w:r w:rsidRPr="00F85942">
        <w:rPr>
          <w:sz w:val="24"/>
          <w:szCs w:val="24"/>
        </w:rPr>
        <w:t>o</w:t>
      </w:r>
      <w:r w:rsidRPr="00F85942">
        <w:rPr>
          <w:spacing w:val="-1"/>
          <w:sz w:val="24"/>
          <w:szCs w:val="24"/>
        </w:rPr>
        <w:t>f</w:t>
      </w:r>
      <w:proofErr w:type="spellEnd"/>
      <w:r w:rsidRPr="00F85942">
        <w:rPr>
          <w:sz w:val="24"/>
          <w:szCs w:val="24"/>
        </w:rPr>
        <w:t>(int))</w:t>
      </w:r>
      <w:r w:rsidRPr="00F85942">
        <w:rPr>
          <w:spacing w:val="-1"/>
          <w:sz w:val="24"/>
          <w:szCs w:val="24"/>
        </w:rPr>
        <w:t xml:space="preserve"> </w:t>
      </w:r>
      <w:r w:rsidRPr="00F85942">
        <w:rPr>
          <w:sz w:val="24"/>
          <w:szCs w:val="24"/>
        </w:rPr>
        <w:t>;</w:t>
      </w:r>
    </w:p>
    <w:p w14:paraId="09330BC0" w14:textId="77777777" w:rsidR="00BD33F8" w:rsidRPr="00F85942" w:rsidRDefault="00BD33F8">
      <w:pPr>
        <w:spacing w:before="7" w:line="120" w:lineRule="exact"/>
        <w:rPr>
          <w:sz w:val="13"/>
          <w:szCs w:val="13"/>
        </w:rPr>
      </w:pPr>
    </w:p>
    <w:p w14:paraId="0656723C" w14:textId="77777777" w:rsidR="00BD33F8" w:rsidRPr="00F85942" w:rsidRDefault="00A51A16">
      <w:pPr>
        <w:ind w:left="100" w:right="2109"/>
        <w:jc w:val="both"/>
        <w:rPr>
          <w:sz w:val="24"/>
          <w:szCs w:val="24"/>
        </w:rPr>
        <w:sectPr w:rsidR="00BD33F8" w:rsidRPr="00F85942">
          <w:pgSz w:w="12240" w:h="15840"/>
          <w:pgMar w:top="1360" w:right="1320" w:bottom="280" w:left="1340" w:header="0" w:footer="898" w:gutter="0"/>
          <w:cols w:space="720"/>
        </w:sectPr>
      </w:pPr>
      <w:r w:rsidRPr="00F85942">
        <w:rPr>
          <w:sz w:val="24"/>
          <w:szCs w:val="24"/>
        </w:rPr>
        <w:t>H</w:t>
      </w:r>
      <w:r w:rsidRPr="00F85942">
        <w:rPr>
          <w:spacing w:val="-1"/>
          <w:sz w:val="24"/>
          <w:szCs w:val="24"/>
        </w:rPr>
        <w:t>e</w:t>
      </w:r>
      <w:r w:rsidRPr="00F85942">
        <w:rPr>
          <w:sz w:val="24"/>
          <w:szCs w:val="24"/>
        </w:rPr>
        <w:t>re</w:t>
      </w:r>
      <w:r w:rsidRPr="00F85942">
        <w:rPr>
          <w:spacing w:val="-2"/>
          <w:sz w:val="24"/>
          <w:szCs w:val="24"/>
        </w:rPr>
        <w:t xml:space="preserve"> </w:t>
      </w:r>
      <w:r w:rsidRPr="00F85942">
        <w:rPr>
          <w:sz w:val="24"/>
          <w:szCs w:val="24"/>
        </w:rPr>
        <w:t xml:space="preserve">* is </w:t>
      </w:r>
      <w:r w:rsidRPr="00F85942">
        <w:rPr>
          <w:spacing w:val="1"/>
          <w:sz w:val="24"/>
          <w:szCs w:val="24"/>
        </w:rPr>
        <w:t>m</w:t>
      </w:r>
      <w:r w:rsidRPr="00F85942">
        <w:rPr>
          <w:sz w:val="24"/>
          <w:szCs w:val="24"/>
        </w:rPr>
        <w:t>ul</w:t>
      </w:r>
      <w:r w:rsidRPr="00F85942">
        <w:rPr>
          <w:spacing w:val="1"/>
          <w:sz w:val="24"/>
          <w:szCs w:val="24"/>
        </w:rPr>
        <w:t>t</w:t>
      </w:r>
      <w:r w:rsidRPr="00F85942">
        <w:rPr>
          <w:sz w:val="24"/>
          <w:szCs w:val="24"/>
        </w:rPr>
        <w:t>ip</w:t>
      </w:r>
      <w:r w:rsidRPr="00F85942">
        <w:rPr>
          <w:spacing w:val="1"/>
          <w:sz w:val="24"/>
          <w:szCs w:val="24"/>
        </w:rPr>
        <w:t>l</w:t>
      </w:r>
      <w:r w:rsidRPr="00F85942">
        <w:rPr>
          <w:sz w:val="24"/>
          <w:szCs w:val="24"/>
        </w:rPr>
        <w:t>ic</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 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w:t>
      </w:r>
      <w:r w:rsidRPr="00F85942">
        <w:rPr>
          <w:spacing w:val="2"/>
          <w:sz w:val="24"/>
          <w:szCs w:val="24"/>
        </w:rPr>
        <w:t xml:space="preserve"> </w:t>
      </w:r>
      <w:r w:rsidRPr="00F85942">
        <w:rPr>
          <w:spacing w:val="-1"/>
          <w:sz w:val="24"/>
          <w:szCs w:val="24"/>
        </w:rPr>
        <w:t>a</w:t>
      </w:r>
      <w:r w:rsidRPr="00F85942">
        <w:rPr>
          <w:sz w:val="24"/>
          <w:szCs w:val="24"/>
        </w:rPr>
        <w:t>nd not a d</w:t>
      </w:r>
      <w:r w:rsidRPr="00F85942">
        <w:rPr>
          <w:spacing w:val="-1"/>
          <w:sz w:val="24"/>
          <w:szCs w:val="24"/>
        </w:rPr>
        <w:t>e</w:t>
      </w:r>
      <w:r w:rsidRPr="00F85942">
        <w:rPr>
          <w:spacing w:val="1"/>
          <w:sz w:val="24"/>
          <w:szCs w:val="24"/>
        </w:rPr>
        <w:t>r</w:t>
      </w:r>
      <w:r w:rsidRPr="00F85942">
        <w:rPr>
          <w:spacing w:val="-1"/>
          <w:sz w:val="24"/>
          <w:szCs w:val="24"/>
        </w:rPr>
        <w:t>e</w:t>
      </w:r>
      <w:r w:rsidRPr="00F85942">
        <w:rPr>
          <w:spacing w:val="1"/>
          <w:sz w:val="24"/>
          <w:szCs w:val="24"/>
        </w:rPr>
        <w:t>f</w:t>
      </w:r>
      <w:r w:rsidRPr="00F85942">
        <w:rPr>
          <w:spacing w:val="-1"/>
          <w:sz w:val="24"/>
          <w:szCs w:val="24"/>
        </w:rPr>
        <w:t>e</w:t>
      </w:r>
      <w:r w:rsidRPr="00F85942">
        <w:rPr>
          <w:spacing w:val="1"/>
          <w:sz w:val="24"/>
          <w:szCs w:val="24"/>
        </w:rPr>
        <w:t>r</w:t>
      </w:r>
      <w:r w:rsidRPr="00F85942">
        <w:rPr>
          <w:spacing w:val="-1"/>
          <w:sz w:val="24"/>
          <w:szCs w:val="24"/>
        </w:rPr>
        <w:t>e</w:t>
      </w:r>
      <w:r w:rsidRPr="00F85942">
        <w:rPr>
          <w:sz w:val="24"/>
          <w:szCs w:val="24"/>
        </w:rPr>
        <w:t>n</w:t>
      </w:r>
      <w:r w:rsidRPr="00F85942">
        <w:rPr>
          <w:spacing w:val="-1"/>
          <w:sz w:val="24"/>
          <w:szCs w:val="24"/>
        </w:rPr>
        <w:t>c</w:t>
      </w:r>
      <w:r w:rsidRPr="00F85942">
        <w:rPr>
          <w:sz w:val="24"/>
          <w:szCs w:val="24"/>
        </w:rPr>
        <w:t>e</w:t>
      </w:r>
      <w:r w:rsidRPr="00F85942">
        <w:rPr>
          <w:spacing w:val="-1"/>
          <w:sz w:val="24"/>
          <w:szCs w:val="24"/>
        </w:rPr>
        <w:t xml:space="preserve"> </w:t>
      </w:r>
      <w:r w:rsidRPr="00F85942">
        <w:rPr>
          <w:sz w:val="24"/>
          <w:szCs w:val="24"/>
        </w:rPr>
        <w:t>o</w:t>
      </w:r>
      <w:r w:rsidRPr="00F85942">
        <w:rPr>
          <w:spacing w:val="2"/>
          <w:sz w:val="24"/>
          <w:szCs w:val="24"/>
        </w:rPr>
        <w:t>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 xml:space="preserve">tor </w:t>
      </w:r>
      <w:r w:rsidRPr="00F85942">
        <w:rPr>
          <w:spacing w:val="2"/>
          <w:sz w:val="24"/>
          <w:szCs w:val="24"/>
        </w:rPr>
        <w:t>o</w:t>
      </w:r>
      <w:r w:rsidRPr="00F85942">
        <w:rPr>
          <w:sz w:val="24"/>
          <w:szCs w:val="24"/>
        </w:rPr>
        <w:t>f a</w:t>
      </w:r>
      <w:r w:rsidRPr="00F85942">
        <w:rPr>
          <w:spacing w:val="-2"/>
          <w:sz w:val="24"/>
          <w:szCs w:val="24"/>
        </w:rPr>
        <w:t xml:space="preserve"> </w:t>
      </w:r>
      <w:r w:rsidRPr="00F85942">
        <w:rPr>
          <w:sz w:val="24"/>
          <w:szCs w:val="24"/>
        </w:rPr>
        <w:t>poin</w:t>
      </w:r>
      <w:r w:rsidRPr="00F85942">
        <w:rPr>
          <w:spacing w:val="1"/>
          <w:sz w:val="24"/>
          <w:szCs w:val="24"/>
        </w:rPr>
        <w:t>te</w:t>
      </w:r>
      <w:r w:rsidRPr="00F85942">
        <w:rPr>
          <w:sz w:val="24"/>
          <w:szCs w:val="24"/>
        </w:rPr>
        <w:t>r.</w:t>
      </w:r>
    </w:p>
    <w:p w14:paraId="3D692517" w14:textId="77777777" w:rsidR="00BD33F8" w:rsidRPr="00F85942" w:rsidRDefault="00A51A16">
      <w:pPr>
        <w:spacing w:before="74" w:line="360" w:lineRule="auto"/>
        <w:ind w:left="100" w:right="76"/>
        <w:jc w:val="both"/>
        <w:rPr>
          <w:sz w:val="24"/>
          <w:szCs w:val="24"/>
        </w:rPr>
      </w:pPr>
      <w:r w:rsidRPr="00F85942">
        <w:rPr>
          <w:spacing w:val="-3"/>
          <w:sz w:val="24"/>
          <w:szCs w:val="24"/>
        </w:rPr>
        <w:lastRenderedPageBreak/>
        <w:t>I</w:t>
      </w:r>
      <w:r w:rsidRPr="00F85942">
        <w:rPr>
          <w:sz w:val="24"/>
          <w:szCs w:val="24"/>
        </w:rPr>
        <w:t>n</w:t>
      </w:r>
      <w:r w:rsidRPr="00F85942">
        <w:rPr>
          <w:spacing w:val="5"/>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4"/>
          <w:sz w:val="24"/>
          <w:szCs w:val="24"/>
        </w:rPr>
        <w:t xml:space="preserve"> </w:t>
      </w:r>
      <w:r w:rsidRPr="00F85942">
        <w:rPr>
          <w:spacing w:val="-1"/>
          <w:sz w:val="24"/>
          <w:szCs w:val="24"/>
        </w:rPr>
        <w:t>a</w:t>
      </w:r>
      <w:r w:rsidRPr="00F85942">
        <w:rPr>
          <w:sz w:val="24"/>
          <w:szCs w:val="24"/>
        </w:rPr>
        <w:t>bo</w:t>
      </w:r>
      <w:r w:rsidRPr="00F85942">
        <w:rPr>
          <w:spacing w:val="2"/>
          <w:sz w:val="24"/>
          <w:szCs w:val="24"/>
        </w:rPr>
        <w:t>v</w:t>
      </w:r>
      <w:r w:rsidRPr="00F85942">
        <w:rPr>
          <w:sz w:val="24"/>
          <w:szCs w:val="24"/>
        </w:rPr>
        <w:t>e</w:t>
      </w:r>
      <w:r w:rsidRPr="00F85942">
        <w:rPr>
          <w:spacing w:val="5"/>
          <w:sz w:val="24"/>
          <w:szCs w:val="24"/>
        </w:rPr>
        <w:t xml:space="preserve"> </w:t>
      </w:r>
      <w:r w:rsidRPr="00F85942">
        <w:rPr>
          <w:spacing w:val="-1"/>
          <w:sz w:val="24"/>
          <w:szCs w:val="24"/>
        </w:rPr>
        <w:t>ca</w:t>
      </w:r>
      <w:r w:rsidRPr="00F85942">
        <w:rPr>
          <w:sz w:val="24"/>
          <w:szCs w:val="24"/>
        </w:rPr>
        <w:t>l</w:t>
      </w:r>
      <w:r w:rsidRPr="00F85942">
        <w:rPr>
          <w:spacing w:val="1"/>
          <w:sz w:val="24"/>
          <w:szCs w:val="24"/>
        </w:rPr>
        <w:t>l</w:t>
      </w:r>
      <w:r w:rsidRPr="00F85942">
        <w:rPr>
          <w:sz w:val="24"/>
          <w:szCs w:val="24"/>
        </w:rPr>
        <w:t>,</w:t>
      </w:r>
      <w:r w:rsidRPr="00F85942">
        <w:rPr>
          <w:spacing w:val="5"/>
          <w:sz w:val="24"/>
          <w:szCs w:val="24"/>
        </w:rPr>
        <w:t xml:space="preserve"> </w:t>
      </w:r>
      <w:r w:rsidRPr="00F85942">
        <w:rPr>
          <w:spacing w:val="2"/>
          <w:sz w:val="24"/>
          <w:szCs w:val="24"/>
        </w:rPr>
        <w:t>w</w:t>
      </w:r>
      <w:r w:rsidRPr="00F85942">
        <w:rPr>
          <w:sz w:val="24"/>
          <w:szCs w:val="24"/>
        </w:rPr>
        <w:t>e</w:t>
      </w:r>
      <w:r w:rsidRPr="00F85942">
        <w:rPr>
          <w:spacing w:val="4"/>
          <w:sz w:val="24"/>
          <w:szCs w:val="24"/>
        </w:rPr>
        <w:t xml:space="preserve"> </w:t>
      </w:r>
      <w:r w:rsidRPr="00F85942">
        <w:rPr>
          <w:spacing w:val="1"/>
          <w:sz w:val="24"/>
          <w:szCs w:val="24"/>
        </w:rPr>
        <w:t>r</w:t>
      </w:r>
      <w:r w:rsidRPr="00F85942">
        <w:rPr>
          <w:spacing w:val="-1"/>
          <w:sz w:val="24"/>
          <w:szCs w:val="24"/>
        </w:rPr>
        <w:t>e</w:t>
      </w:r>
      <w:r w:rsidRPr="00F85942">
        <w:rPr>
          <w:sz w:val="24"/>
          <w:szCs w:val="24"/>
        </w:rPr>
        <w:t>qu</w:t>
      </w:r>
      <w:r w:rsidRPr="00F85942">
        <w:rPr>
          <w:spacing w:val="-1"/>
          <w:sz w:val="24"/>
          <w:szCs w:val="24"/>
        </w:rPr>
        <w:t>e</w:t>
      </w:r>
      <w:r w:rsidRPr="00F85942">
        <w:rPr>
          <w:sz w:val="24"/>
          <w:szCs w:val="24"/>
        </w:rPr>
        <w:t>st</w:t>
      </w:r>
      <w:r w:rsidRPr="00F85942">
        <w:rPr>
          <w:spacing w:val="6"/>
          <w:sz w:val="24"/>
          <w:szCs w:val="24"/>
        </w:rPr>
        <w:t xml:space="preserve"> </w:t>
      </w:r>
      <w:r w:rsidRPr="00F85942">
        <w:rPr>
          <w:sz w:val="24"/>
          <w:szCs w:val="24"/>
        </w:rPr>
        <w:t>for</w:t>
      </w:r>
      <w:r w:rsidRPr="00F85942">
        <w:rPr>
          <w:spacing w:val="4"/>
          <w:sz w:val="24"/>
          <w:szCs w:val="24"/>
        </w:rPr>
        <w:t xml:space="preserve"> </w:t>
      </w:r>
      <w:r w:rsidRPr="00F85942">
        <w:rPr>
          <w:sz w:val="24"/>
          <w:szCs w:val="24"/>
        </w:rPr>
        <w:t>1000</w:t>
      </w:r>
      <w:r w:rsidRPr="00F85942">
        <w:rPr>
          <w:spacing w:val="5"/>
          <w:sz w:val="24"/>
          <w:szCs w:val="24"/>
        </w:rPr>
        <w:t xml:space="preserve"> </w:t>
      </w:r>
      <w:r w:rsidRPr="00F85942">
        <w:rPr>
          <w:sz w:val="24"/>
          <w:szCs w:val="24"/>
        </w:rPr>
        <w:t>s</w:t>
      </w:r>
      <w:r w:rsidRPr="00F85942">
        <w:rPr>
          <w:spacing w:val="2"/>
          <w:sz w:val="24"/>
          <w:szCs w:val="24"/>
        </w:rPr>
        <w:t>p</w:t>
      </w:r>
      <w:r w:rsidRPr="00F85942">
        <w:rPr>
          <w:spacing w:val="-1"/>
          <w:sz w:val="24"/>
          <w:szCs w:val="24"/>
        </w:rPr>
        <w:t>a</w:t>
      </w:r>
      <w:r w:rsidRPr="00F85942">
        <w:rPr>
          <w:spacing w:val="1"/>
          <w:sz w:val="24"/>
          <w:szCs w:val="24"/>
        </w:rPr>
        <w:t>c</w:t>
      </w:r>
      <w:r w:rsidRPr="00F85942">
        <w:rPr>
          <w:spacing w:val="-1"/>
          <w:sz w:val="24"/>
          <w:szCs w:val="24"/>
        </w:rPr>
        <w:t>e</w:t>
      </w:r>
      <w:r w:rsidRPr="00F85942">
        <w:rPr>
          <w:sz w:val="24"/>
          <w:szCs w:val="24"/>
        </w:rPr>
        <w:t>s</w:t>
      </w:r>
      <w:r w:rsidRPr="00F85942">
        <w:rPr>
          <w:spacing w:val="5"/>
          <w:sz w:val="24"/>
          <w:szCs w:val="24"/>
        </w:rPr>
        <w:t xml:space="preserve"> </w:t>
      </w:r>
      <w:r w:rsidRPr="00F85942">
        <w:rPr>
          <w:sz w:val="24"/>
          <w:szCs w:val="24"/>
        </w:rPr>
        <w:t>in</w:t>
      </w:r>
      <w:r w:rsidRPr="00F85942">
        <w:rPr>
          <w:spacing w:val="5"/>
          <w:sz w:val="24"/>
          <w:szCs w:val="24"/>
        </w:rPr>
        <w:t xml:space="preserve"> </w:t>
      </w:r>
      <w:r w:rsidRPr="00F85942">
        <w:rPr>
          <w:sz w:val="24"/>
          <w:szCs w:val="24"/>
        </w:rPr>
        <w:t>the</w:t>
      </w:r>
      <w:r w:rsidRPr="00F85942">
        <w:rPr>
          <w:spacing w:val="4"/>
          <w:sz w:val="24"/>
          <w:szCs w:val="24"/>
        </w:rPr>
        <w:t xml:space="preserve"> </w:t>
      </w:r>
      <w:r w:rsidRPr="00F85942">
        <w:rPr>
          <w:sz w:val="24"/>
          <w:szCs w:val="24"/>
        </w:rPr>
        <w:t>memo</w:t>
      </w:r>
      <w:r w:rsidRPr="00F85942">
        <w:rPr>
          <w:spacing w:val="4"/>
          <w:sz w:val="24"/>
          <w:szCs w:val="24"/>
        </w:rPr>
        <w:t>r</w:t>
      </w:r>
      <w:r w:rsidRPr="00F85942">
        <w:rPr>
          <w:sz w:val="24"/>
          <w:szCs w:val="24"/>
        </w:rPr>
        <w:t xml:space="preserve">y </w:t>
      </w:r>
      <w:r w:rsidRPr="00F85942">
        <w:rPr>
          <w:spacing w:val="1"/>
          <w:sz w:val="24"/>
          <w:szCs w:val="24"/>
        </w:rPr>
        <w:t>e</w:t>
      </w:r>
      <w:r w:rsidRPr="00F85942">
        <w:rPr>
          <w:spacing w:val="-1"/>
          <w:sz w:val="24"/>
          <w:szCs w:val="24"/>
        </w:rPr>
        <w:t>ac</w:t>
      </w:r>
      <w:r w:rsidRPr="00F85942">
        <w:rPr>
          <w:sz w:val="24"/>
          <w:szCs w:val="24"/>
        </w:rPr>
        <w:t>h</w:t>
      </w:r>
      <w:r w:rsidRPr="00F85942">
        <w:rPr>
          <w:spacing w:val="5"/>
          <w:sz w:val="24"/>
          <w:szCs w:val="24"/>
        </w:rPr>
        <w:t xml:space="preserve"> </w:t>
      </w:r>
      <w:r w:rsidRPr="00F85942">
        <w:rPr>
          <w:spacing w:val="2"/>
          <w:sz w:val="24"/>
          <w:szCs w:val="24"/>
        </w:rPr>
        <w:t>o</w:t>
      </w:r>
      <w:r w:rsidRPr="00F85942">
        <w:rPr>
          <w:sz w:val="24"/>
          <w:szCs w:val="24"/>
        </w:rPr>
        <w:t>f</w:t>
      </w:r>
      <w:r w:rsidRPr="00F85942">
        <w:rPr>
          <w:spacing w:val="4"/>
          <w:sz w:val="24"/>
          <w:szCs w:val="24"/>
        </w:rPr>
        <w:t xml:space="preserve"> </w:t>
      </w:r>
      <w:r w:rsidRPr="00F85942">
        <w:rPr>
          <w:sz w:val="24"/>
          <w:szCs w:val="24"/>
        </w:rPr>
        <w:t>the</w:t>
      </w:r>
      <w:r w:rsidRPr="00F85942">
        <w:rPr>
          <w:spacing w:val="4"/>
          <w:sz w:val="24"/>
          <w:szCs w:val="24"/>
        </w:rPr>
        <w:t xml:space="preserve"> </w:t>
      </w:r>
      <w:r w:rsidRPr="00F85942">
        <w:rPr>
          <w:sz w:val="24"/>
          <w:szCs w:val="24"/>
        </w:rPr>
        <w:t>si</w:t>
      </w:r>
      <w:r w:rsidRPr="00F85942">
        <w:rPr>
          <w:spacing w:val="2"/>
          <w:sz w:val="24"/>
          <w:szCs w:val="24"/>
        </w:rPr>
        <w:t>z</w:t>
      </w:r>
      <w:r w:rsidRPr="00F85942">
        <w:rPr>
          <w:spacing w:val="-1"/>
          <w:sz w:val="24"/>
          <w:szCs w:val="24"/>
        </w:rPr>
        <w:t>e</w:t>
      </w:r>
      <w:r w:rsidRPr="00F85942">
        <w:rPr>
          <w:sz w:val="24"/>
          <w:szCs w:val="24"/>
        </w:rPr>
        <w:t>,</w:t>
      </w:r>
      <w:r w:rsidRPr="00F85942">
        <w:rPr>
          <w:spacing w:val="5"/>
          <w:sz w:val="24"/>
          <w:szCs w:val="24"/>
        </w:rPr>
        <w:t xml:space="preserve"> </w:t>
      </w:r>
      <w:r w:rsidRPr="00F85942">
        <w:rPr>
          <w:sz w:val="24"/>
          <w:szCs w:val="24"/>
        </w:rPr>
        <w:t>whi</w:t>
      </w:r>
      <w:r w:rsidRPr="00F85942">
        <w:rPr>
          <w:spacing w:val="-1"/>
          <w:sz w:val="24"/>
          <w:szCs w:val="24"/>
        </w:rPr>
        <w:t>c</w:t>
      </w:r>
      <w:r w:rsidRPr="00F85942">
        <w:rPr>
          <w:sz w:val="24"/>
          <w:szCs w:val="24"/>
        </w:rPr>
        <w:t>h</w:t>
      </w:r>
      <w:r w:rsidRPr="00F85942">
        <w:rPr>
          <w:spacing w:val="5"/>
          <w:sz w:val="24"/>
          <w:szCs w:val="24"/>
        </w:rPr>
        <w:t xml:space="preserve"> </w:t>
      </w:r>
      <w:r w:rsidRPr="00F85942">
        <w:rPr>
          <w:spacing w:val="1"/>
          <w:sz w:val="24"/>
          <w:szCs w:val="24"/>
        </w:rPr>
        <w:t>c</w:t>
      </w:r>
      <w:r w:rsidRPr="00F85942">
        <w:rPr>
          <w:spacing w:val="-1"/>
          <w:sz w:val="24"/>
          <w:szCs w:val="24"/>
        </w:rPr>
        <w:t>a</w:t>
      </w:r>
      <w:r w:rsidRPr="00F85942">
        <w:rPr>
          <w:sz w:val="24"/>
          <w:szCs w:val="24"/>
        </w:rPr>
        <w:t xml:space="preserve">n </w:t>
      </w:r>
      <w:r w:rsidRPr="00F85942">
        <w:rPr>
          <w:spacing w:val="-1"/>
          <w:sz w:val="24"/>
          <w:szCs w:val="24"/>
        </w:rPr>
        <w:t>acc</w:t>
      </w:r>
      <w:r w:rsidRPr="00F85942">
        <w:rPr>
          <w:sz w:val="24"/>
          <w:szCs w:val="24"/>
        </w:rPr>
        <w:t>om</w:t>
      </w:r>
      <w:r w:rsidRPr="00F85942">
        <w:rPr>
          <w:spacing w:val="1"/>
          <w:sz w:val="24"/>
          <w:szCs w:val="24"/>
        </w:rPr>
        <w:t>m</w:t>
      </w:r>
      <w:r w:rsidRPr="00F85942">
        <w:rPr>
          <w:sz w:val="24"/>
          <w:szCs w:val="24"/>
        </w:rPr>
        <w:t>od</w:t>
      </w:r>
      <w:r w:rsidRPr="00F85942">
        <w:rPr>
          <w:spacing w:val="-1"/>
          <w:sz w:val="24"/>
          <w:szCs w:val="24"/>
        </w:rPr>
        <w:t>a</w:t>
      </w:r>
      <w:r w:rsidRPr="00F85942">
        <w:rPr>
          <w:sz w:val="24"/>
          <w:szCs w:val="24"/>
        </w:rPr>
        <w:t>te</w:t>
      </w:r>
      <w:r w:rsidRPr="00F85942">
        <w:rPr>
          <w:spacing w:val="4"/>
          <w:sz w:val="24"/>
          <w:szCs w:val="24"/>
        </w:rPr>
        <w:t xml:space="preserve"> </w:t>
      </w:r>
      <w:r w:rsidRPr="00F85942">
        <w:rPr>
          <w:spacing w:val="-1"/>
          <w:sz w:val="24"/>
          <w:szCs w:val="24"/>
        </w:rPr>
        <w:t>a</w:t>
      </w:r>
      <w:r w:rsidRPr="00F85942">
        <w:rPr>
          <w:sz w:val="24"/>
          <w:szCs w:val="24"/>
        </w:rPr>
        <w:t>n</w:t>
      </w:r>
      <w:r w:rsidRPr="00F85942">
        <w:rPr>
          <w:spacing w:val="5"/>
          <w:sz w:val="24"/>
          <w:szCs w:val="24"/>
        </w:rPr>
        <w:t xml:space="preserve"> </w:t>
      </w:r>
      <w:r w:rsidRPr="00F85942">
        <w:rPr>
          <w:sz w:val="24"/>
          <w:szCs w:val="24"/>
        </w:rPr>
        <w:t>in</w:t>
      </w:r>
      <w:r w:rsidRPr="00F85942">
        <w:rPr>
          <w:spacing w:val="1"/>
          <w:sz w:val="24"/>
          <w:szCs w:val="24"/>
        </w:rPr>
        <w:t>te</w:t>
      </w:r>
      <w:r w:rsidRPr="00F85942">
        <w:rPr>
          <w:sz w:val="24"/>
          <w:szCs w:val="24"/>
        </w:rPr>
        <w:t>g</w:t>
      </w:r>
      <w:r w:rsidRPr="00F85942">
        <w:rPr>
          <w:spacing w:val="-1"/>
          <w:sz w:val="24"/>
          <w:szCs w:val="24"/>
        </w:rPr>
        <w:t>e</w:t>
      </w:r>
      <w:r w:rsidRPr="00F85942">
        <w:rPr>
          <w:sz w:val="24"/>
          <w:szCs w:val="24"/>
        </w:rPr>
        <w:t>r.</w:t>
      </w:r>
      <w:r w:rsidRPr="00F85942">
        <w:rPr>
          <w:spacing w:val="6"/>
          <w:sz w:val="24"/>
          <w:szCs w:val="24"/>
        </w:rPr>
        <w:t xml:space="preserve"> </w:t>
      </w:r>
      <w:r w:rsidRPr="00F85942">
        <w:rPr>
          <w:sz w:val="24"/>
          <w:szCs w:val="24"/>
        </w:rPr>
        <w:t>The</w:t>
      </w:r>
      <w:r w:rsidRPr="00F85942">
        <w:rPr>
          <w:spacing w:val="4"/>
          <w:sz w:val="24"/>
          <w:szCs w:val="24"/>
        </w:rPr>
        <w:t xml:space="preserve"> </w:t>
      </w:r>
      <w:r w:rsidRPr="00F85942">
        <w:rPr>
          <w:spacing w:val="-3"/>
          <w:sz w:val="24"/>
          <w:szCs w:val="24"/>
        </w:rPr>
        <w:t>`</w:t>
      </w:r>
      <w:proofErr w:type="spellStart"/>
      <w:r w:rsidRPr="00F85942">
        <w:rPr>
          <w:sz w:val="24"/>
          <w:szCs w:val="24"/>
        </w:rPr>
        <w:t>si</w:t>
      </w:r>
      <w:r w:rsidRPr="00F85942">
        <w:rPr>
          <w:spacing w:val="2"/>
          <w:sz w:val="24"/>
          <w:szCs w:val="24"/>
        </w:rPr>
        <w:t>z</w:t>
      </w:r>
      <w:r w:rsidRPr="00F85942">
        <w:rPr>
          <w:spacing w:val="-1"/>
          <w:sz w:val="24"/>
          <w:szCs w:val="24"/>
        </w:rPr>
        <w:t>e</w:t>
      </w:r>
      <w:r w:rsidRPr="00F85942">
        <w:rPr>
          <w:sz w:val="24"/>
          <w:szCs w:val="24"/>
        </w:rPr>
        <w:t>o</w:t>
      </w:r>
      <w:r w:rsidRPr="00F85942">
        <w:rPr>
          <w:spacing w:val="-1"/>
          <w:sz w:val="24"/>
          <w:szCs w:val="24"/>
        </w:rPr>
        <w:t>f</w:t>
      </w:r>
      <w:proofErr w:type="spellEnd"/>
      <w:r w:rsidRPr="00F85942">
        <w:rPr>
          <w:sz w:val="24"/>
          <w:szCs w:val="24"/>
        </w:rPr>
        <w:t>(int</w:t>
      </w:r>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m</w:t>
      </w:r>
      <w:r w:rsidRPr="00F85942">
        <w:rPr>
          <w:spacing w:val="2"/>
          <w:sz w:val="24"/>
          <w:szCs w:val="24"/>
        </w:rPr>
        <w:t>e</w:t>
      </w:r>
      <w:r w:rsidRPr="00F85942">
        <w:rPr>
          <w:spacing w:val="-1"/>
          <w:sz w:val="24"/>
          <w:szCs w:val="24"/>
        </w:rPr>
        <w:t>a</w:t>
      </w:r>
      <w:r w:rsidRPr="00F85942">
        <w:rPr>
          <w:sz w:val="24"/>
          <w:szCs w:val="24"/>
        </w:rPr>
        <w:t>ns</w:t>
      </w:r>
      <w:r w:rsidRPr="00F85942">
        <w:rPr>
          <w:spacing w:val="5"/>
          <w:sz w:val="24"/>
          <w:szCs w:val="24"/>
        </w:rPr>
        <w:t xml:space="preserve"> </w:t>
      </w:r>
      <w:r w:rsidRPr="00F85942">
        <w:rPr>
          <w:sz w:val="24"/>
          <w:szCs w:val="24"/>
        </w:rPr>
        <w:t>the</w:t>
      </w:r>
      <w:r w:rsidRPr="00F85942">
        <w:rPr>
          <w:spacing w:val="4"/>
          <w:sz w:val="24"/>
          <w:szCs w:val="24"/>
        </w:rPr>
        <w:t xml:space="preserve"> </w:t>
      </w:r>
      <w:r w:rsidRPr="00F85942">
        <w:rPr>
          <w:sz w:val="24"/>
          <w:szCs w:val="24"/>
        </w:rPr>
        <w:t>number</w:t>
      </w:r>
      <w:r w:rsidRPr="00F85942">
        <w:rPr>
          <w:spacing w:val="4"/>
          <w:sz w:val="24"/>
          <w:szCs w:val="24"/>
        </w:rPr>
        <w:t xml:space="preserve"> </w:t>
      </w:r>
      <w:r w:rsidRPr="00F85942">
        <w:rPr>
          <w:sz w:val="24"/>
          <w:szCs w:val="24"/>
        </w:rPr>
        <w:t>of</w:t>
      </w:r>
      <w:r w:rsidRPr="00F85942">
        <w:rPr>
          <w:spacing w:val="4"/>
          <w:sz w:val="24"/>
          <w:szCs w:val="24"/>
        </w:rPr>
        <w:t xml:space="preserve"> </w:t>
      </w:r>
      <w:r w:rsidRPr="00F85942">
        <w:rPr>
          <w:spacing w:val="5"/>
          <w:sz w:val="24"/>
          <w:szCs w:val="24"/>
        </w:rPr>
        <w:t>b</w:t>
      </w:r>
      <w:r w:rsidRPr="00F85942">
        <w:rPr>
          <w:spacing w:val="-7"/>
          <w:sz w:val="24"/>
          <w:szCs w:val="24"/>
        </w:rPr>
        <w:t>y</w:t>
      </w:r>
      <w:r w:rsidRPr="00F85942">
        <w:rPr>
          <w:spacing w:val="3"/>
          <w:sz w:val="24"/>
          <w:szCs w:val="24"/>
        </w:rPr>
        <w:t>t</w:t>
      </w:r>
      <w:r w:rsidRPr="00F85942">
        <w:rPr>
          <w:spacing w:val="-1"/>
          <w:sz w:val="24"/>
          <w:szCs w:val="24"/>
        </w:rPr>
        <w:t>e</w:t>
      </w:r>
      <w:r w:rsidRPr="00F85942">
        <w:rPr>
          <w:sz w:val="24"/>
          <w:szCs w:val="24"/>
        </w:rPr>
        <w:t>s,</w:t>
      </w:r>
      <w:r w:rsidRPr="00F85942">
        <w:rPr>
          <w:spacing w:val="5"/>
          <w:sz w:val="24"/>
          <w:szCs w:val="24"/>
        </w:rPr>
        <w:t xml:space="preserve"> </w:t>
      </w:r>
      <w:r w:rsidRPr="00F85942">
        <w:rPr>
          <w:sz w:val="24"/>
          <w:szCs w:val="24"/>
        </w:rPr>
        <w:t>o</w:t>
      </w:r>
      <w:r w:rsidRPr="00F85942">
        <w:rPr>
          <w:spacing w:val="-1"/>
          <w:sz w:val="24"/>
          <w:szCs w:val="24"/>
        </w:rPr>
        <w:t>c</w:t>
      </w:r>
      <w:r w:rsidRPr="00F85942">
        <w:rPr>
          <w:spacing w:val="1"/>
          <w:sz w:val="24"/>
          <w:szCs w:val="24"/>
        </w:rPr>
        <w:t>c</w:t>
      </w:r>
      <w:r w:rsidRPr="00F85942">
        <w:rPr>
          <w:sz w:val="24"/>
          <w:szCs w:val="24"/>
        </w:rPr>
        <w:t>upied</w:t>
      </w:r>
      <w:r w:rsidRPr="00F85942">
        <w:rPr>
          <w:spacing w:val="4"/>
          <w:sz w:val="24"/>
          <w:szCs w:val="24"/>
        </w:rPr>
        <w:t xml:space="preserve"> </w:t>
      </w:r>
      <w:r w:rsidRPr="00F85942">
        <w:rPr>
          <w:spacing w:val="2"/>
          <w:sz w:val="24"/>
          <w:szCs w:val="24"/>
        </w:rPr>
        <w:t>b</w:t>
      </w:r>
      <w:r w:rsidRPr="00F85942">
        <w:rPr>
          <w:sz w:val="24"/>
          <w:szCs w:val="24"/>
        </w:rPr>
        <w:t xml:space="preserve">y </w:t>
      </w:r>
      <w:r w:rsidRPr="00F85942">
        <w:rPr>
          <w:spacing w:val="-1"/>
          <w:sz w:val="24"/>
          <w:szCs w:val="24"/>
        </w:rPr>
        <w:t>a</w:t>
      </w:r>
      <w:r w:rsidRPr="00F85942">
        <w:rPr>
          <w:sz w:val="24"/>
          <w:szCs w:val="24"/>
        </w:rPr>
        <w:t>n</w:t>
      </w:r>
      <w:r w:rsidRPr="00F85942">
        <w:rPr>
          <w:spacing w:val="12"/>
          <w:sz w:val="24"/>
          <w:szCs w:val="24"/>
        </w:rPr>
        <w:t xml:space="preserve"> </w:t>
      </w:r>
      <w:r w:rsidRPr="00F85942">
        <w:rPr>
          <w:sz w:val="24"/>
          <w:szCs w:val="24"/>
        </w:rPr>
        <w:t>in</w:t>
      </w:r>
      <w:r w:rsidRPr="00F85942">
        <w:rPr>
          <w:spacing w:val="1"/>
          <w:sz w:val="24"/>
          <w:szCs w:val="24"/>
        </w:rPr>
        <w:t>te</w:t>
      </w:r>
      <w:r w:rsidRPr="00F85942">
        <w:rPr>
          <w:spacing w:val="-2"/>
          <w:sz w:val="24"/>
          <w:szCs w:val="24"/>
        </w:rPr>
        <w:t>g</w:t>
      </w:r>
      <w:r w:rsidRPr="00F85942">
        <w:rPr>
          <w:spacing w:val="1"/>
          <w:sz w:val="24"/>
          <w:szCs w:val="24"/>
        </w:rPr>
        <w:t>e</w:t>
      </w:r>
      <w:r w:rsidRPr="00F85942">
        <w:rPr>
          <w:sz w:val="24"/>
          <w:szCs w:val="24"/>
        </w:rPr>
        <w:t>r</w:t>
      </w:r>
      <w:r w:rsidRPr="00F85942">
        <w:rPr>
          <w:spacing w:val="4"/>
          <w:sz w:val="24"/>
          <w:szCs w:val="24"/>
        </w:rPr>
        <w:t xml:space="preserve"> </w:t>
      </w:r>
      <w:r w:rsidRPr="00F85942">
        <w:rPr>
          <w:sz w:val="24"/>
          <w:szCs w:val="24"/>
        </w:rPr>
        <w:t>in the</w:t>
      </w:r>
      <w:r w:rsidRPr="00F85942">
        <w:rPr>
          <w:spacing w:val="4"/>
          <w:sz w:val="24"/>
          <w:szCs w:val="24"/>
        </w:rPr>
        <w:t xml:space="preserve"> </w:t>
      </w:r>
      <w:r w:rsidRPr="00F85942">
        <w:rPr>
          <w:sz w:val="24"/>
          <w:szCs w:val="24"/>
        </w:rPr>
        <w:t>memo</w:t>
      </w:r>
      <w:r w:rsidRPr="00F85942">
        <w:rPr>
          <w:spacing w:val="1"/>
          <w:sz w:val="24"/>
          <w:szCs w:val="24"/>
        </w:rPr>
        <w:t>r</w:t>
      </w:r>
      <w:r w:rsidRPr="00F85942">
        <w:rPr>
          <w:spacing w:val="-5"/>
          <w:sz w:val="24"/>
          <w:szCs w:val="24"/>
        </w:rPr>
        <w:t>y</w:t>
      </w:r>
      <w:r w:rsidRPr="00F85942">
        <w:rPr>
          <w:sz w:val="24"/>
          <w:szCs w:val="24"/>
        </w:rPr>
        <w:t>.</w:t>
      </w:r>
      <w:r w:rsidRPr="00F85942">
        <w:rPr>
          <w:spacing w:val="5"/>
          <w:sz w:val="24"/>
          <w:szCs w:val="24"/>
        </w:rPr>
        <w:t xml:space="preserve"> </w:t>
      </w:r>
      <w:r w:rsidRPr="00F85942">
        <w:rPr>
          <w:sz w:val="24"/>
          <w:szCs w:val="24"/>
        </w:rPr>
        <w:t>Thus</w:t>
      </w:r>
      <w:r w:rsidRPr="00F85942">
        <w:rPr>
          <w:spacing w:val="5"/>
          <w:sz w:val="24"/>
          <w:szCs w:val="24"/>
        </w:rPr>
        <w:t xml:space="preserve"> </w:t>
      </w:r>
      <w:r w:rsidRPr="00F85942">
        <w:rPr>
          <w:sz w:val="24"/>
          <w:szCs w:val="24"/>
        </w:rPr>
        <w:t>the</w:t>
      </w:r>
      <w:r w:rsidRPr="00F85942">
        <w:rPr>
          <w:spacing w:val="4"/>
          <w:sz w:val="24"/>
          <w:szCs w:val="24"/>
        </w:rPr>
        <w:t xml:space="preserve"> </w:t>
      </w:r>
      <w:r w:rsidRPr="00F85942">
        <w:rPr>
          <w:spacing w:val="-1"/>
          <w:sz w:val="24"/>
          <w:szCs w:val="24"/>
        </w:rPr>
        <w:t>a</w:t>
      </w:r>
      <w:r w:rsidRPr="00F85942">
        <w:rPr>
          <w:spacing w:val="2"/>
          <w:sz w:val="24"/>
          <w:szCs w:val="24"/>
        </w:rPr>
        <w:t>b</w:t>
      </w:r>
      <w:r w:rsidRPr="00F85942">
        <w:rPr>
          <w:sz w:val="24"/>
          <w:szCs w:val="24"/>
        </w:rPr>
        <w:t>ove</w:t>
      </w:r>
      <w:r w:rsidRPr="00F85942">
        <w:rPr>
          <w:spacing w:val="4"/>
          <w:sz w:val="24"/>
          <w:szCs w:val="24"/>
        </w:rPr>
        <w:t xml:space="preserve"> </w:t>
      </w:r>
      <w:r w:rsidRPr="00F85942">
        <w:rPr>
          <w:sz w:val="24"/>
          <w:szCs w:val="24"/>
        </w:rPr>
        <w:t>stat</w:t>
      </w:r>
      <w:r w:rsidRPr="00F85942">
        <w:rPr>
          <w:spacing w:val="-1"/>
          <w:sz w:val="24"/>
          <w:szCs w:val="24"/>
        </w:rPr>
        <w:t>e</w:t>
      </w:r>
      <w:r w:rsidRPr="00F85942">
        <w:rPr>
          <w:sz w:val="24"/>
          <w:szCs w:val="24"/>
        </w:rPr>
        <w:t>ment</w:t>
      </w:r>
      <w:r w:rsidRPr="00F85942">
        <w:rPr>
          <w:spacing w:val="5"/>
          <w:sz w:val="24"/>
          <w:szCs w:val="24"/>
        </w:rPr>
        <w:t xml:space="preserve"> </w:t>
      </w:r>
      <w:r w:rsidRPr="00F85942">
        <w:rPr>
          <w:sz w:val="24"/>
          <w:szCs w:val="24"/>
        </w:rPr>
        <w:t>will</w:t>
      </w:r>
      <w:r w:rsidRPr="00F85942">
        <w:rPr>
          <w:spacing w:val="5"/>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ca</w:t>
      </w:r>
      <w:r w:rsidRPr="00F85942">
        <w:rPr>
          <w:sz w:val="24"/>
          <w:szCs w:val="24"/>
        </w:rPr>
        <w:t>te</w:t>
      </w:r>
      <w:r w:rsidRPr="00F85942">
        <w:rPr>
          <w:spacing w:val="4"/>
          <w:sz w:val="24"/>
          <w:szCs w:val="24"/>
        </w:rPr>
        <w:t xml:space="preserve"> </w:t>
      </w:r>
      <w:r w:rsidRPr="00F85942">
        <w:rPr>
          <w:sz w:val="24"/>
          <w:szCs w:val="24"/>
        </w:rPr>
        <w:t>memo</w:t>
      </w:r>
      <w:r w:rsidRPr="00F85942">
        <w:rPr>
          <w:spacing w:val="1"/>
          <w:sz w:val="24"/>
          <w:szCs w:val="24"/>
        </w:rPr>
        <w:t>r</w:t>
      </w:r>
      <w:r w:rsidRPr="00F85942">
        <w:rPr>
          <w:sz w:val="24"/>
          <w:szCs w:val="24"/>
        </w:rPr>
        <w:t>y in</w:t>
      </w:r>
      <w:r w:rsidRPr="00F85942">
        <w:rPr>
          <w:spacing w:val="5"/>
          <w:sz w:val="24"/>
          <w:szCs w:val="24"/>
        </w:rPr>
        <w:t xml:space="preserve"> b</w:t>
      </w:r>
      <w:r w:rsidRPr="00F85942">
        <w:rPr>
          <w:spacing w:val="-7"/>
          <w:sz w:val="24"/>
          <w:szCs w:val="24"/>
        </w:rPr>
        <w:t>y</w:t>
      </w:r>
      <w:r w:rsidRPr="00F85942">
        <w:rPr>
          <w:spacing w:val="3"/>
          <w:sz w:val="24"/>
          <w:szCs w:val="24"/>
        </w:rPr>
        <w:t>t</w:t>
      </w:r>
      <w:r w:rsidRPr="00F85942">
        <w:rPr>
          <w:spacing w:val="-1"/>
          <w:sz w:val="24"/>
          <w:szCs w:val="24"/>
        </w:rPr>
        <w:t>e</w:t>
      </w:r>
      <w:r w:rsidRPr="00F85942">
        <w:rPr>
          <w:sz w:val="24"/>
          <w:szCs w:val="24"/>
        </w:rPr>
        <w:t>s</w:t>
      </w:r>
      <w:r w:rsidRPr="00F85942">
        <w:rPr>
          <w:spacing w:val="5"/>
          <w:sz w:val="24"/>
          <w:szCs w:val="24"/>
        </w:rPr>
        <w:t xml:space="preserve"> </w:t>
      </w:r>
      <w:r w:rsidRPr="00F85942">
        <w:rPr>
          <w:sz w:val="24"/>
          <w:szCs w:val="24"/>
        </w:rPr>
        <w:t>for</w:t>
      </w:r>
      <w:r w:rsidRPr="00F85942">
        <w:rPr>
          <w:spacing w:val="3"/>
          <w:sz w:val="24"/>
          <w:szCs w:val="24"/>
        </w:rPr>
        <w:t xml:space="preserve"> </w:t>
      </w:r>
      <w:r w:rsidRPr="00F85942">
        <w:rPr>
          <w:spacing w:val="2"/>
          <w:sz w:val="24"/>
          <w:szCs w:val="24"/>
        </w:rPr>
        <w:t>1</w:t>
      </w:r>
      <w:r w:rsidRPr="00F85942">
        <w:rPr>
          <w:sz w:val="24"/>
          <w:szCs w:val="24"/>
        </w:rPr>
        <w:t>000</w:t>
      </w:r>
      <w:r w:rsidRPr="00F85942">
        <w:rPr>
          <w:spacing w:val="11"/>
          <w:sz w:val="24"/>
          <w:szCs w:val="24"/>
        </w:rPr>
        <w:t xml:space="preserve"> </w:t>
      </w:r>
      <w:r w:rsidRPr="00F85942">
        <w:rPr>
          <w:sz w:val="24"/>
          <w:szCs w:val="24"/>
        </w:rPr>
        <w:t>in</w:t>
      </w:r>
      <w:r w:rsidRPr="00F85942">
        <w:rPr>
          <w:spacing w:val="1"/>
          <w:sz w:val="24"/>
          <w:szCs w:val="24"/>
        </w:rPr>
        <w:t>t</w:t>
      </w:r>
      <w:r w:rsidRPr="00F85942">
        <w:rPr>
          <w:spacing w:val="-1"/>
          <w:sz w:val="24"/>
          <w:szCs w:val="24"/>
        </w:rPr>
        <w:t>e</w:t>
      </w:r>
      <w:r w:rsidRPr="00F85942">
        <w:rPr>
          <w:spacing w:val="-2"/>
          <w:sz w:val="24"/>
          <w:szCs w:val="24"/>
        </w:rPr>
        <w:t>g</w:t>
      </w:r>
      <w:r w:rsidRPr="00F85942">
        <w:rPr>
          <w:spacing w:val="-1"/>
          <w:sz w:val="24"/>
          <w:szCs w:val="24"/>
        </w:rPr>
        <w:t>e</w:t>
      </w:r>
      <w:r w:rsidRPr="00F85942">
        <w:rPr>
          <w:sz w:val="24"/>
          <w:szCs w:val="24"/>
        </w:rPr>
        <w:t>rs.</w:t>
      </w:r>
      <w:r w:rsidRPr="00F85942">
        <w:rPr>
          <w:spacing w:val="8"/>
          <w:sz w:val="24"/>
          <w:szCs w:val="24"/>
        </w:rPr>
        <w:t xml:space="preserve"> </w:t>
      </w:r>
      <w:r w:rsidRPr="00F85942">
        <w:rPr>
          <w:spacing w:val="-3"/>
          <w:sz w:val="24"/>
          <w:szCs w:val="24"/>
        </w:rPr>
        <w:t>I</w:t>
      </w:r>
      <w:r w:rsidRPr="00F85942">
        <w:rPr>
          <w:sz w:val="24"/>
          <w:szCs w:val="24"/>
        </w:rPr>
        <w:t>f</w:t>
      </w:r>
      <w:r w:rsidRPr="00F85942">
        <w:rPr>
          <w:spacing w:val="6"/>
          <w:sz w:val="24"/>
          <w:szCs w:val="24"/>
        </w:rPr>
        <w:t xml:space="preserve"> </w:t>
      </w:r>
      <w:r w:rsidRPr="00F85942">
        <w:rPr>
          <w:sz w:val="24"/>
          <w:szCs w:val="24"/>
        </w:rPr>
        <w:t>on</w:t>
      </w:r>
      <w:r w:rsidRPr="00F85942">
        <w:rPr>
          <w:spacing w:val="5"/>
          <w:sz w:val="24"/>
          <w:szCs w:val="24"/>
        </w:rPr>
        <w:t xml:space="preserve"> </w:t>
      </w:r>
      <w:r w:rsidRPr="00F85942">
        <w:rPr>
          <w:sz w:val="24"/>
          <w:szCs w:val="24"/>
        </w:rPr>
        <w:t>our ma</w:t>
      </w:r>
      <w:r w:rsidRPr="00F85942">
        <w:rPr>
          <w:spacing w:val="-1"/>
          <w:sz w:val="24"/>
          <w:szCs w:val="24"/>
        </w:rPr>
        <w:t>c</w:t>
      </w:r>
      <w:r w:rsidRPr="00F85942">
        <w:rPr>
          <w:sz w:val="24"/>
          <w:szCs w:val="24"/>
        </w:rPr>
        <w:t>hine,</w:t>
      </w:r>
      <w:r w:rsidRPr="00F85942">
        <w:rPr>
          <w:spacing w:val="2"/>
          <w:sz w:val="24"/>
          <w:szCs w:val="24"/>
        </w:rPr>
        <w:t xml:space="preserve"> </w:t>
      </w:r>
      <w:r w:rsidRPr="00F85942">
        <w:rPr>
          <w:spacing w:val="-1"/>
          <w:sz w:val="24"/>
          <w:szCs w:val="24"/>
        </w:rPr>
        <w:t>a</w:t>
      </w:r>
      <w:r w:rsidRPr="00F85942">
        <w:rPr>
          <w:sz w:val="24"/>
          <w:szCs w:val="24"/>
        </w:rPr>
        <w:t>n</w:t>
      </w:r>
      <w:r w:rsidRPr="00F85942">
        <w:rPr>
          <w:spacing w:val="2"/>
          <w:sz w:val="24"/>
          <w:szCs w:val="24"/>
        </w:rPr>
        <w:t xml:space="preserve"> </w:t>
      </w:r>
      <w:r w:rsidRPr="00F85942">
        <w:rPr>
          <w:sz w:val="24"/>
          <w:szCs w:val="24"/>
        </w:rPr>
        <w:t>in</w:t>
      </w:r>
      <w:r w:rsidRPr="00F85942">
        <w:rPr>
          <w:spacing w:val="1"/>
          <w:sz w:val="24"/>
          <w:szCs w:val="24"/>
        </w:rPr>
        <w:t>te</w:t>
      </w:r>
      <w:r w:rsidRPr="00F85942">
        <w:rPr>
          <w:sz w:val="24"/>
          <w:szCs w:val="24"/>
        </w:rPr>
        <w:t>g</w:t>
      </w:r>
      <w:r w:rsidRPr="00F85942">
        <w:rPr>
          <w:spacing w:val="-1"/>
          <w:sz w:val="24"/>
          <w:szCs w:val="24"/>
        </w:rPr>
        <w:t>e</w:t>
      </w:r>
      <w:r w:rsidRPr="00F85942">
        <w:rPr>
          <w:sz w:val="24"/>
          <w:szCs w:val="24"/>
        </w:rPr>
        <w:t>r</w:t>
      </w:r>
      <w:r w:rsidRPr="00F85942">
        <w:rPr>
          <w:spacing w:val="2"/>
          <w:sz w:val="24"/>
          <w:szCs w:val="24"/>
        </w:rPr>
        <w:t xml:space="preserve"> o</w:t>
      </w:r>
      <w:r w:rsidRPr="00F85942">
        <w:rPr>
          <w:spacing w:val="-1"/>
          <w:sz w:val="24"/>
          <w:szCs w:val="24"/>
        </w:rPr>
        <w:t>c</w:t>
      </w:r>
      <w:r w:rsidRPr="00F85942">
        <w:rPr>
          <w:spacing w:val="1"/>
          <w:sz w:val="24"/>
          <w:szCs w:val="24"/>
        </w:rPr>
        <w:t>c</w:t>
      </w:r>
      <w:r w:rsidRPr="00F85942">
        <w:rPr>
          <w:sz w:val="24"/>
          <w:szCs w:val="24"/>
        </w:rPr>
        <w:t>upies</w:t>
      </w:r>
      <w:r w:rsidRPr="00F85942">
        <w:rPr>
          <w:spacing w:val="2"/>
          <w:sz w:val="24"/>
          <w:szCs w:val="24"/>
        </w:rPr>
        <w:t xml:space="preserve"> </w:t>
      </w:r>
      <w:r w:rsidRPr="00F85942">
        <w:rPr>
          <w:sz w:val="24"/>
          <w:szCs w:val="24"/>
        </w:rPr>
        <w:t>4</w:t>
      </w:r>
      <w:r w:rsidRPr="00F85942">
        <w:rPr>
          <w:spacing w:val="2"/>
          <w:sz w:val="24"/>
          <w:szCs w:val="24"/>
        </w:rPr>
        <w:t xml:space="preserve"> b</w:t>
      </w:r>
      <w:r w:rsidRPr="00F85942">
        <w:rPr>
          <w:spacing w:val="-5"/>
          <w:sz w:val="24"/>
          <w:szCs w:val="24"/>
        </w:rPr>
        <w:t>y</w:t>
      </w:r>
      <w:r w:rsidRPr="00F85942">
        <w:rPr>
          <w:spacing w:val="3"/>
          <w:sz w:val="24"/>
          <w:szCs w:val="24"/>
        </w:rPr>
        <w:t>t</w:t>
      </w:r>
      <w:r w:rsidRPr="00F85942">
        <w:rPr>
          <w:spacing w:val="-1"/>
          <w:sz w:val="24"/>
          <w:szCs w:val="24"/>
        </w:rPr>
        <w:t>e</w:t>
      </w:r>
      <w:r w:rsidRPr="00F85942">
        <w:rPr>
          <w:sz w:val="24"/>
          <w:szCs w:val="24"/>
        </w:rPr>
        <w:t>s.</w:t>
      </w:r>
      <w:r w:rsidRPr="00F85942">
        <w:rPr>
          <w:spacing w:val="3"/>
          <w:sz w:val="24"/>
          <w:szCs w:val="24"/>
        </w:rPr>
        <w:t xml:space="preserve"> </w:t>
      </w:r>
      <w:r w:rsidRPr="00F85942">
        <w:rPr>
          <w:sz w:val="24"/>
          <w:szCs w:val="24"/>
        </w:rPr>
        <w:t>A</w:t>
      </w:r>
      <w:r w:rsidRPr="00F85942">
        <w:rPr>
          <w:spacing w:val="2"/>
          <w:sz w:val="24"/>
          <w:szCs w:val="24"/>
        </w:rPr>
        <w:t xml:space="preserve"> </w:t>
      </w:r>
      <w:r w:rsidRPr="00F85942">
        <w:rPr>
          <w:sz w:val="24"/>
          <w:szCs w:val="24"/>
        </w:rPr>
        <w:t>1000</w:t>
      </w:r>
      <w:r w:rsidRPr="00F85942">
        <w:rPr>
          <w:spacing w:val="2"/>
          <w:sz w:val="24"/>
          <w:szCs w:val="24"/>
        </w:rPr>
        <w:t xml:space="preserve"> </w:t>
      </w:r>
      <w:r w:rsidRPr="00F85942">
        <w:rPr>
          <w:sz w:val="24"/>
          <w:szCs w:val="24"/>
        </w:rPr>
        <w:t>*</w:t>
      </w:r>
      <w:r w:rsidRPr="00F85942">
        <w:rPr>
          <w:spacing w:val="5"/>
          <w:sz w:val="24"/>
          <w:szCs w:val="24"/>
        </w:rPr>
        <w:t xml:space="preserve"> </w:t>
      </w:r>
      <w:r w:rsidRPr="00F85942">
        <w:rPr>
          <w:sz w:val="24"/>
          <w:szCs w:val="24"/>
        </w:rPr>
        <w:t>4</w:t>
      </w:r>
      <w:r w:rsidRPr="00F85942">
        <w:rPr>
          <w:spacing w:val="2"/>
          <w:sz w:val="24"/>
          <w:szCs w:val="24"/>
        </w:rPr>
        <w:t xml:space="preserve"> </w:t>
      </w:r>
      <w:r w:rsidRPr="00F85942">
        <w:rPr>
          <w:sz w:val="24"/>
          <w:szCs w:val="24"/>
        </w:rPr>
        <w:t>(400</w:t>
      </w:r>
      <w:r w:rsidRPr="00F85942">
        <w:rPr>
          <w:spacing w:val="-1"/>
          <w:sz w:val="24"/>
          <w:szCs w:val="24"/>
        </w:rPr>
        <w:t>0</w:t>
      </w:r>
      <w:r w:rsidRPr="00F85942">
        <w:rPr>
          <w:sz w:val="24"/>
          <w:szCs w:val="24"/>
        </w:rPr>
        <w:t>)</w:t>
      </w:r>
      <w:r w:rsidRPr="00F85942">
        <w:rPr>
          <w:spacing w:val="2"/>
          <w:sz w:val="24"/>
          <w:szCs w:val="24"/>
        </w:rPr>
        <w:t xml:space="preserve"> </w:t>
      </w:r>
      <w:r w:rsidRPr="00F85942">
        <w:rPr>
          <w:spacing w:val="5"/>
          <w:sz w:val="24"/>
          <w:szCs w:val="24"/>
        </w:rPr>
        <w:t>b</w:t>
      </w:r>
      <w:r w:rsidRPr="00F85942">
        <w:rPr>
          <w:spacing w:val="-5"/>
          <w:sz w:val="24"/>
          <w:szCs w:val="24"/>
        </w:rPr>
        <w:t>y</w:t>
      </w:r>
      <w:r w:rsidRPr="00F85942">
        <w:rPr>
          <w:sz w:val="24"/>
          <w:szCs w:val="24"/>
        </w:rPr>
        <w:t>tes</w:t>
      </w:r>
      <w:r w:rsidRPr="00F85942">
        <w:rPr>
          <w:spacing w:val="2"/>
          <w:sz w:val="24"/>
          <w:szCs w:val="24"/>
        </w:rPr>
        <w:t xml:space="preserve"> o</w:t>
      </w:r>
      <w:r w:rsidRPr="00F85942">
        <w:rPr>
          <w:sz w:val="24"/>
          <w:szCs w:val="24"/>
        </w:rPr>
        <w:t>f</w:t>
      </w:r>
      <w:r w:rsidRPr="00F85942">
        <w:rPr>
          <w:spacing w:val="8"/>
          <w:sz w:val="24"/>
          <w:szCs w:val="24"/>
        </w:rPr>
        <w:t xml:space="preserve"> </w:t>
      </w:r>
      <w:r w:rsidRPr="00F85942">
        <w:rPr>
          <w:sz w:val="24"/>
          <w:szCs w:val="24"/>
        </w:rPr>
        <w:t>me</w:t>
      </w:r>
      <w:r w:rsidRPr="00F85942">
        <w:rPr>
          <w:spacing w:val="2"/>
          <w:sz w:val="24"/>
          <w:szCs w:val="24"/>
        </w:rPr>
        <w:t>m</w:t>
      </w:r>
      <w:r w:rsidRPr="00F85942">
        <w:rPr>
          <w:sz w:val="24"/>
          <w:szCs w:val="24"/>
        </w:rPr>
        <w:t>o</w:t>
      </w:r>
      <w:r w:rsidRPr="00F85942">
        <w:rPr>
          <w:spacing w:val="1"/>
          <w:sz w:val="24"/>
          <w:szCs w:val="24"/>
        </w:rPr>
        <w:t>r</w:t>
      </w:r>
      <w:r w:rsidRPr="00F85942">
        <w:rPr>
          <w:sz w:val="24"/>
          <w:szCs w:val="24"/>
        </w:rPr>
        <w:t>y will</w:t>
      </w:r>
      <w:r w:rsidRPr="00F85942">
        <w:rPr>
          <w:spacing w:val="3"/>
          <w:sz w:val="24"/>
          <w:szCs w:val="24"/>
        </w:rPr>
        <w:t xml:space="preserve"> </w:t>
      </w:r>
      <w:r w:rsidRPr="00F85942">
        <w:rPr>
          <w:sz w:val="24"/>
          <w:szCs w:val="24"/>
        </w:rPr>
        <w:t>be</w:t>
      </w:r>
      <w:r w:rsidRPr="00F85942">
        <w:rPr>
          <w:spacing w:val="1"/>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ca</w:t>
      </w:r>
      <w:r w:rsidRPr="00F85942">
        <w:rPr>
          <w:spacing w:val="3"/>
          <w:sz w:val="24"/>
          <w:szCs w:val="24"/>
        </w:rPr>
        <w:t>t</w:t>
      </w:r>
      <w:r w:rsidRPr="00F85942">
        <w:rPr>
          <w:spacing w:val="-1"/>
          <w:sz w:val="24"/>
          <w:szCs w:val="24"/>
        </w:rPr>
        <w:t>e</w:t>
      </w:r>
      <w:r w:rsidRPr="00F85942">
        <w:rPr>
          <w:sz w:val="24"/>
          <w:szCs w:val="24"/>
        </w:rPr>
        <w:t xml:space="preserve">d. </w:t>
      </w:r>
      <w:r w:rsidRPr="00F85942">
        <w:rPr>
          <w:spacing w:val="1"/>
          <w:sz w:val="24"/>
          <w:szCs w:val="24"/>
        </w:rPr>
        <w:t>S</w:t>
      </w:r>
      <w:r w:rsidRPr="00F85942">
        <w:rPr>
          <w:sz w:val="24"/>
          <w:szCs w:val="24"/>
        </w:rPr>
        <w:t>i</w:t>
      </w:r>
      <w:r w:rsidRPr="00F85942">
        <w:rPr>
          <w:spacing w:val="1"/>
          <w:sz w:val="24"/>
          <w:szCs w:val="24"/>
        </w:rPr>
        <w:t>m</w:t>
      </w:r>
      <w:r w:rsidRPr="00F85942">
        <w:rPr>
          <w:sz w:val="24"/>
          <w:szCs w:val="24"/>
        </w:rPr>
        <w:t>i</w:t>
      </w:r>
      <w:r w:rsidRPr="00F85942">
        <w:rPr>
          <w:spacing w:val="1"/>
          <w:sz w:val="24"/>
          <w:szCs w:val="24"/>
        </w:rPr>
        <w:t>l</w:t>
      </w:r>
      <w:r w:rsidRPr="00F85942">
        <w:rPr>
          <w:spacing w:val="-1"/>
          <w:sz w:val="24"/>
          <w:szCs w:val="24"/>
        </w:rPr>
        <w:t>a</w:t>
      </w:r>
      <w:r w:rsidRPr="00F85942">
        <w:rPr>
          <w:sz w:val="24"/>
          <w:szCs w:val="24"/>
        </w:rPr>
        <w:t>r</w:t>
      </w:r>
      <w:r w:rsidRPr="00F85942">
        <w:rPr>
          <w:spacing w:val="2"/>
          <w:sz w:val="24"/>
          <w:szCs w:val="24"/>
        </w:rPr>
        <w:t>l</w:t>
      </w:r>
      <w:r w:rsidRPr="00F85942">
        <w:rPr>
          <w:sz w:val="24"/>
          <w:szCs w:val="24"/>
        </w:rPr>
        <w:t>y</w:t>
      </w:r>
      <w:r w:rsidRPr="00F85942">
        <w:rPr>
          <w:spacing w:val="29"/>
          <w:sz w:val="24"/>
          <w:szCs w:val="24"/>
        </w:rPr>
        <w:t xml:space="preserve"> </w:t>
      </w:r>
      <w:r w:rsidRPr="00F85942">
        <w:rPr>
          <w:sz w:val="24"/>
          <w:szCs w:val="24"/>
        </w:rPr>
        <w:t>if</w:t>
      </w:r>
      <w:r w:rsidRPr="00F85942">
        <w:rPr>
          <w:spacing w:val="36"/>
          <w:sz w:val="24"/>
          <w:szCs w:val="24"/>
        </w:rPr>
        <w:t xml:space="preserve"> </w:t>
      </w:r>
      <w:r w:rsidRPr="00F85942">
        <w:rPr>
          <w:sz w:val="24"/>
          <w:szCs w:val="24"/>
        </w:rPr>
        <w:t>we</w:t>
      </w:r>
      <w:r w:rsidRPr="00F85942">
        <w:rPr>
          <w:spacing w:val="34"/>
          <w:sz w:val="24"/>
          <w:szCs w:val="24"/>
        </w:rPr>
        <w:t xml:space="preserve"> </w:t>
      </w:r>
      <w:r w:rsidRPr="00F85942">
        <w:rPr>
          <w:sz w:val="24"/>
          <w:szCs w:val="24"/>
        </w:rPr>
        <w:t>w</w:t>
      </w:r>
      <w:r w:rsidRPr="00F85942">
        <w:rPr>
          <w:spacing w:val="-1"/>
          <w:sz w:val="24"/>
          <w:szCs w:val="24"/>
        </w:rPr>
        <w:t>a</w:t>
      </w:r>
      <w:r w:rsidRPr="00F85942">
        <w:rPr>
          <w:sz w:val="24"/>
          <w:szCs w:val="24"/>
        </w:rPr>
        <w:t>nt</w:t>
      </w:r>
      <w:r w:rsidRPr="00F85942">
        <w:rPr>
          <w:spacing w:val="36"/>
          <w:sz w:val="24"/>
          <w:szCs w:val="24"/>
        </w:rPr>
        <w:t xml:space="preserve"> </w:t>
      </w:r>
      <w:r w:rsidRPr="00F85942">
        <w:rPr>
          <w:sz w:val="24"/>
          <w:szCs w:val="24"/>
        </w:rPr>
        <w:t>memo</w:t>
      </w:r>
      <w:r w:rsidRPr="00F85942">
        <w:rPr>
          <w:spacing w:val="1"/>
          <w:sz w:val="24"/>
          <w:szCs w:val="24"/>
        </w:rPr>
        <w:t>r</w:t>
      </w:r>
      <w:r w:rsidRPr="00F85942">
        <w:rPr>
          <w:sz w:val="24"/>
          <w:szCs w:val="24"/>
        </w:rPr>
        <w:t>y</w:t>
      </w:r>
      <w:r w:rsidRPr="00F85942">
        <w:rPr>
          <w:spacing w:val="31"/>
          <w:sz w:val="24"/>
          <w:szCs w:val="24"/>
        </w:rPr>
        <w:t xml:space="preserve"> </w:t>
      </w:r>
      <w:r w:rsidRPr="00F85942">
        <w:rPr>
          <w:sz w:val="24"/>
          <w:szCs w:val="24"/>
        </w:rPr>
        <w:t>f</w:t>
      </w:r>
      <w:r w:rsidRPr="00F85942">
        <w:rPr>
          <w:spacing w:val="1"/>
          <w:sz w:val="24"/>
          <w:szCs w:val="24"/>
        </w:rPr>
        <w:t>o</w:t>
      </w:r>
      <w:r w:rsidRPr="00F85942">
        <w:rPr>
          <w:sz w:val="24"/>
          <w:szCs w:val="24"/>
        </w:rPr>
        <w:t>r</w:t>
      </w:r>
      <w:r w:rsidRPr="00F85942">
        <w:rPr>
          <w:spacing w:val="35"/>
          <w:sz w:val="24"/>
          <w:szCs w:val="24"/>
        </w:rPr>
        <w:t xml:space="preserve"> </w:t>
      </w:r>
      <w:r w:rsidRPr="00F85942">
        <w:rPr>
          <w:sz w:val="24"/>
          <w:szCs w:val="24"/>
        </w:rPr>
        <w:t>1000</w:t>
      </w:r>
      <w:r w:rsidRPr="00F85942">
        <w:rPr>
          <w:spacing w:val="36"/>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ra</w:t>
      </w:r>
      <w:r w:rsidRPr="00F85942">
        <w:rPr>
          <w:spacing w:val="-1"/>
          <w:sz w:val="24"/>
          <w:szCs w:val="24"/>
        </w:rPr>
        <w:t>c</w:t>
      </w:r>
      <w:r w:rsidRPr="00F85942">
        <w:rPr>
          <w:sz w:val="24"/>
          <w:szCs w:val="24"/>
        </w:rPr>
        <w:t>te</w:t>
      </w:r>
      <w:r w:rsidRPr="00F85942">
        <w:rPr>
          <w:spacing w:val="-1"/>
          <w:sz w:val="24"/>
          <w:szCs w:val="24"/>
        </w:rPr>
        <w:t>r</w:t>
      </w:r>
      <w:r w:rsidRPr="00F85942">
        <w:rPr>
          <w:sz w:val="24"/>
          <w:szCs w:val="24"/>
        </w:rPr>
        <w:t>s</w:t>
      </w:r>
      <w:r w:rsidRPr="00F85942">
        <w:rPr>
          <w:spacing w:val="36"/>
          <w:sz w:val="24"/>
          <w:szCs w:val="24"/>
        </w:rPr>
        <w:t xml:space="preserve"> </w:t>
      </w:r>
      <w:r w:rsidRPr="00F85942">
        <w:rPr>
          <w:sz w:val="24"/>
          <w:szCs w:val="24"/>
        </w:rPr>
        <w:t>or</w:t>
      </w:r>
      <w:r w:rsidRPr="00F85942">
        <w:rPr>
          <w:spacing w:val="35"/>
          <w:sz w:val="24"/>
          <w:szCs w:val="24"/>
        </w:rPr>
        <w:t xml:space="preserve"> </w:t>
      </w:r>
      <w:r w:rsidRPr="00F85942">
        <w:rPr>
          <w:sz w:val="24"/>
          <w:szCs w:val="24"/>
        </w:rPr>
        <w:t>1000</w:t>
      </w:r>
      <w:r w:rsidRPr="00F85942">
        <w:rPr>
          <w:spacing w:val="41"/>
          <w:sz w:val="24"/>
          <w:szCs w:val="24"/>
        </w:rPr>
        <w:t xml:space="preserve"> </w:t>
      </w:r>
      <w:r w:rsidRPr="00F85942">
        <w:rPr>
          <w:sz w:val="24"/>
          <w:szCs w:val="24"/>
        </w:rPr>
        <w:t>flo</w:t>
      </w:r>
      <w:r w:rsidRPr="00F85942">
        <w:rPr>
          <w:spacing w:val="-1"/>
          <w:sz w:val="24"/>
          <w:szCs w:val="24"/>
        </w:rPr>
        <w:t>a</w:t>
      </w:r>
      <w:r w:rsidRPr="00F85942">
        <w:rPr>
          <w:sz w:val="24"/>
          <w:szCs w:val="24"/>
        </w:rPr>
        <w:t>ts,</w:t>
      </w:r>
      <w:r w:rsidRPr="00F85942">
        <w:rPr>
          <w:spacing w:val="36"/>
          <w:sz w:val="24"/>
          <w:szCs w:val="24"/>
        </w:rPr>
        <w:t xml:space="preserve"> </w:t>
      </w:r>
      <w:r w:rsidRPr="00F85942">
        <w:rPr>
          <w:sz w:val="24"/>
          <w:szCs w:val="24"/>
        </w:rPr>
        <w:t>the</w:t>
      </w:r>
      <w:r w:rsidRPr="00F85942">
        <w:rPr>
          <w:spacing w:val="33"/>
          <w:sz w:val="24"/>
          <w:szCs w:val="24"/>
        </w:rPr>
        <w:t xml:space="preserve"> </w:t>
      </w:r>
      <w:r w:rsidRPr="00F85942">
        <w:rPr>
          <w:sz w:val="24"/>
          <w:szCs w:val="24"/>
        </w:rPr>
        <w:t>malloc</w:t>
      </w:r>
      <w:r w:rsidRPr="00F85942">
        <w:rPr>
          <w:spacing w:val="35"/>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36"/>
          <w:sz w:val="24"/>
          <w:szCs w:val="24"/>
        </w:rPr>
        <w:t xml:space="preserve"> </w:t>
      </w:r>
      <w:r w:rsidRPr="00F85942">
        <w:rPr>
          <w:sz w:val="24"/>
          <w:szCs w:val="24"/>
        </w:rPr>
        <w:t>will</w:t>
      </w:r>
      <w:r w:rsidRPr="00F85942">
        <w:rPr>
          <w:spacing w:val="36"/>
          <w:sz w:val="24"/>
          <w:szCs w:val="24"/>
        </w:rPr>
        <w:t xml:space="preserve"> </w:t>
      </w:r>
      <w:r w:rsidRPr="00F85942">
        <w:rPr>
          <w:sz w:val="24"/>
          <w:szCs w:val="24"/>
        </w:rPr>
        <w:t>be</w:t>
      </w:r>
    </w:p>
    <w:p w14:paraId="05C0AD2A" w14:textId="77777777" w:rsidR="00BD33F8" w:rsidRPr="00F85942" w:rsidRDefault="00A51A16">
      <w:pPr>
        <w:spacing w:before="4" w:line="260" w:lineRule="exact"/>
        <w:ind w:left="100" w:right="8506"/>
        <w:jc w:val="both"/>
        <w:rPr>
          <w:sz w:val="24"/>
          <w:szCs w:val="24"/>
        </w:rPr>
      </w:pPr>
      <w:r w:rsidRPr="00F85942">
        <w:rPr>
          <w:position w:val="-1"/>
          <w:sz w:val="24"/>
          <w:szCs w:val="24"/>
        </w:rPr>
        <w:t>w</w:t>
      </w:r>
      <w:r w:rsidRPr="00F85942">
        <w:rPr>
          <w:spacing w:val="-1"/>
          <w:position w:val="-1"/>
          <w:sz w:val="24"/>
          <w:szCs w:val="24"/>
        </w:rPr>
        <w:t>r</w:t>
      </w:r>
      <w:r w:rsidRPr="00F85942">
        <w:rPr>
          <w:position w:val="-1"/>
          <w:sz w:val="24"/>
          <w:szCs w:val="24"/>
        </w:rPr>
        <w:t>i</w:t>
      </w:r>
      <w:r w:rsidRPr="00F85942">
        <w:rPr>
          <w:spacing w:val="1"/>
          <w:position w:val="-1"/>
          <w:sz w:val="24"/>
          <w:szCs w:val="24"/>
        </w:rPr>
        <w:t>t</w:t>
      </w:r>
      <w:r w:rsidRPr="00F85942">
        <w:rPr>
          <w:position w:val="-1"/>
          <w:sz w:val="24"/>
          <w:szCs w:val="24"/>
        </w:rPr>
        <w:t xml:space="preserve">ten </w:t>
      </w:r>
      <w:r w:rsidRPr="00F85942">
        <w:rPr>
          <w:spacing w:val="-1"/>
          <w:position w:val="-1"/>
          <w:sz w:val="24"/>
          <w:szCs w:val="24"/>
        </w:rPr>
        <w:t>a</w:t>
      </w:r>
      <w:r w:rsidRPr="00F85942">
        <w:rPr>
          <w:position w:val="-1"/>
          <w:sz w:val="24"/>
          <w:szCs w:val="24"/>
        </w:rPr>
        <w:t>s</w:t>
      </w:r>
    </w:p>
    <w:p w14:paraId="4BBFD483" w14:textId="77777777" w:rsidR="00BD33F8" w:rsidRPr="00F85942" w:rsidRDefault="00BD33F8">
      <w:pPr>
        <w:spacing w:before="4" w:line="140" w:lineRule="exact"/>
        <w:rPr>
          <w:sz w:val="14"/>
          <w:szCs w:val="14"/>
        </w:rPr>
      </w:pPr>
    </w:p>
    <w:p w14:paraId="19487E88" w14:textId="77777777" w:rsidR="00BD33F8" w:rsidRPr="00F85942" w:rsidRDefault="00A51A16">
      <w:pPr>
        <w:ind w:left="3308" w:right="3328"/>
        <w:jc w:val="center"/>
        <w:rPr>
          <w:sz w:val="24"/>
          <w:szCs w:val="24"/>
        </w:rPr>
      </w:pPr>
      <w:r w:rsidRPr="00F85942">
        <w:rPr>
          <w:sz w:val="24"/>
          <w:szCs w:val="24"/>
        </w:rPr>
        <w:t xml:space="preserve">malloc </w:t>
      </w:r>
      <w:r w:rsidRPr="00F85942">
        <w:rPr>
          <w:spacing w:val="-1"/>
          <w:sz w:val="24"/>
          <w:szCs w:val="24"/>
        </w:rPr>
        <w:t>(</w:t>
      </w:r>
      <w:r w:rsidRPr="00F85942">
        <w:rPr>
          <w:sz w:val="24"/>
          <w:szCs w:val="24"/>
        </w:rPr>
        <w:t xml:space="preserve">1000 * </w:t>
      </w:r>
      <w:proofErr w:type="spellStart"/>
      <w:r w:rsidRPr="00F85942">
        <w:rPr>
          <w:sz w:val="24"/>
          <w:szCs w:val="24"/>
        </w:rPr>
        <w:t>si</w:t>
      </w:r>
      <w:r w:rsidRPr="00F85942">
        <w:rPr>
          <w:spacing w:val="1"/>
          <w:sz w:val="24"/>
          <w:szCs w:val="24"/>
        </w:rPr>
        <w:t>z</w:t>
      </w:r>
      <w:r w:rsidRPr="00F85942">
        <w:rPr>
          <w:spacing w:val="-1"/>
          <w:sz w:val="24"/>
          <w:szCs w:val="24"/>
        </w:rPr>
        <w:t>e</w:t>
      </w:r>
      <w:r w:rsidRPr="00F85942">
        <w:rPr>
          <w:sz w:val="24"/>
          <w:szCs w:val="24"/>
        </w:rPr>
        <w:t>o</w:t>
      </w:r>
      <w:r w:rsidRPr="00F85942">
        <w:rPr>
          <w:spacing w:val="-1"/>
          <w:sz w:val="24"/>
          <w:szCs w:val="24"/>
        </w:rPr>
        <w:t>f</w:t>
      </w:r>
      <w:proofErr w:type="spellEnd"/>
      <w:r w:rsidRPr="00F85942">
        <w:rPr>
          <w:sz w:val="24"/>
          <w:szCs w:val="24"/>
        </w:rPr>
        <w:t>(</w:t>
      </w:r>
      <w:r w:rsidRPr="00F85942">
        <w:rPr>
          <w:spacing w:val="-2"/>
          <w:sz w:val="24"/>
          <w:szCs w:val="24"/>
        </w:rPr>
        <w:t>c</w:t>
      </w:r>
      <w:r w:rsidRPr="00F85942">
        <w:rPr>
          <w:spacing w:val="2"/>
          <w:sz w:val="24"/>
          <w:szCs w:val="24"/>
        </w:rPr>
        <w:t>h</w:t>
      </w:r>
      <w:r w:rsidRPr="00F85942">
        <w:rPr>
          <w:spacing w:val="-1"/>
          <w:sz w:val="24"/>
          <w:szCs w:val="24"/>
        </w:rPr>
        <w:t>a</w:t>
      </w:r>
      <w:r w:rsidRPr="00F85942">
        <w:rPr>
          <w:sz w:val="24"/>
          <w:szCs w:val="24"/>
        </w:rPr>
        <w:t>r</w:t>
      </w:r>
      <w:r w:rsidRPr="00F85942">
        <w:rPr>
          <w:spacing w:val="-1"/>
          <w:sz w:val="24"/>
          <w:szCs w:val="24"/>
        </w:rPr>
        <w:t>)</w:t>
      </w:r>
      <w:r w:rsidRPr="00F85942">
        <w:rPr>
          <w:sz w:val="24"/>
          <w:szCs w:val="24"/>
        </w:rPr>
        <w:t>) ;</w:t>
      </w:r>
    </w:p>
    <w:p w14:paraId="0D2AF230" w14:textId="77777777" w:rsidR="00BD33F8" w:rsidRPr="00F85942" w:rsidRDefault="00BD33F8">
      <w:pPr>
        <w:spacing w:before="7" w:line="120" w:lineRule="exact"/>
        <w:rPr>
          <w:sz w:val="13"/>
          <w:szCs w:val="13"/>
        </w:rPr>
      </w:pPr>
    </w:p>
    <w:p w14:paraId="4399D98E" w14:textId="77777777" w:rsidR="00BD33F8" w:rsidRPr="00F85942" w:rsidRDefault="00A51A16">
      <w:pPr>
        <w:ind w:left="3060" w:right="3083"/>
        <w:jc w:val="center"/>
        <w:rPr>
          <w:sz w:val="24"/>
          <w:szCs w:val="24"/>
        </w:rPr>
      </w:pPr>
      <w:r w:rsidRPr="00F85942">
        <w:rPr>
          <w:spacing w:val="-1"/>
          <w:sz w:val="24"/>
          <w:szCs w:val="24"/>
        </w:rPr>
        <w:t>a</w:t>
      </w:r>
      <w:r w:rsidRPr="00F85942">
        <w:rPr>
          <w:sz w:val="24"/>
          <w:szCs w:val="24"/>
        </w:rPr>
        <w:t xml:space="preserve">nd  malloc </w:t>
      </w:r>
      <w:r w:rsidRPr="00F85942">
        <w:rPr>
          <w:spacing w:val="-1"/>
          <w:sz w:val="24"/>
          <w:szCs w:val="24"/>
        </w:rPr>
        <w:t>(</w:t>
      </w:r>
      <w:r w:rsidRPr="00F85942">
        <w:rPr>
          <w:sz w:val="24"/>
          <w:szCs w:val="24"/>
        </w:rPr>
        <w:t xml:space="preserve">1000 * </w:t>
      </w:r>
      <w:proofErr w:type="spellStart"/>
      <w:r w:rsidRPr="00F85942">
        <w:rPr>
          <w:spacing w:val="1"/>
          <w:sz w:val="24"/>
          <w:szCs w:val="24"/>
        </w:rPr>
        <w:t>s</w:t>
      </w:r>
      <w:r w:rsidRPr="00F85942">
        <w:rPr>
          <w:sz w:val="24"/>
          <w:szCs w:val="24"/>
        </w:rPr>
        <w:t>i</w:t>
      </w:r>
      <w:r w:rsidRPr="00F85942">
        <w:rPr>
          <w:spacing w:val="2"/>
          <w:sz w:val="24"/>
          <w:szCs w:val="24"/>
        </w:rPr>
        <w:t>z</w:t>
      </w:r>
      <w:r w:rsidRPr="00F85942">
        <w:rPr>
          <w:spacing w:val="-1"/>
          <w:sz w:val="24"/>
          <w:szCs w:val="24"/>
        </w:rPr>
        <w:t>e</w:t>
      </w:r>
      <w:r w:rsidRPr="00F85942">
        <w:rPr>
          <w:sz w:val="24"/>
          <w:szCs w:val="24"/>
        </w:rPr>
        <w:t>o</w:t>
      </w:r>
      <w:r w:rsidRPr="00F85942">
        <w:rPr>
          <w:spacing w:val="-1"/>
          <w:sz w:val="24"/>
          <w:szCs w:val="24"/>
        </w:rPr>
        <w:t>f</w:t>
      </w:r>
      <w:proofErr w:type="spellEnd"/>
      <w:r w:rsidRPr="00F85942">
        <w:rPr>
          <w:sz w:val="24"/>
          <w:szCs w:val="24"/>
        </w:rPr>
        <w:t>(</w:t>
      </w:r>
      <w:r w:rsidRPr="00F85942">
        <w:rPr>
          <w:spacing w:val="-1"/>
          <w:sz w:val="24"/>
          <w:szCs w:val="24"/>
        </w:rPr>
        <w:t>f</w:t>
      </w:r>
      <w:r w:rsidRPr="00F85942">
        <w:rPr>
          <w:sz w:val="24"/>
          <w:szCs w:val="24"/>
        </w:rPr>
        <w:t>loat))</w:t>
      </w:r>
      <w:r w:rsidRPr="00F85942">
        <w:rPr>
          <w:spacing w:val="-1"/>
          <w:sz w:val="24"/>
          <w:szCs w:val="24"/>
        </w:rPr>
        <w:t xml:space="preserve"> </w:t>
      </w:r>
      <w:r w:rsidRPr="00F85942">
        <w:rPr>
          <w:sz w:val="24"/>
          <w:szCs w:val="24"/>
        </w:rPr>
        <w:t>;</w:t>
      </w:r>
    </w:p>
    <w:p w14:paraId="003BE652" w14:textId="77777777" w:rsidR="00BD33F8" w:rsidRPr="00F85942" w:rsidRDefault="00BD33F8">
      <w:pPr>
        <w:spacing w:before="9" w:line="120" w:lineRule="exact"/>
        <w:rPr>
          <w:sz w:val="13"/>
          <w:szCs w:val="13"/>
        </w:rPr>
      </w:pPr>
    </w:p>
    <w:p w14:paraId="14FF8114" w14:textId="77777777" w:rsidR="00BD33F8" w:rsidRPr="00F85942" w:rsidRDefault="00A51A16">
      <w:pPr>
        <w:ind w:left="100"/>
        <w:rPr>
          <w:sz w:val="24"/>
          <w:szCs w:val="24"/>
        </w:rPr>
      </w:pPr>
      <w:r w:rsidRPr="00F85942">
        <w:rPr>
          <w:sz w:val="24"/>
          <w:szCs w:val="24"/>
        </w:rPr>
        <w:t>r</w:t>
      </w:r>
      <w:r w:rsidRPr="00F85942">
        <w:rPr>
          <w:spacing w:val="-2"/>
          <w:sz w:val="24"/>
          <w:szCs w:val="24"/>
        </w:rPr>
        <w:t>e</w:t>
      </w:r>
      <w:r w:rsidRPr="00F85942">
        <w:rPr>
          <w:sz w:val="24"/>
          <w:szCs w:val="24"/>
        </w:rPr>
        <w:t>spe</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v</w:t>
      </w:r>
      <w:r w:rsidRPr="00F85942">
        <w:rPr>
          <w:spacing w:val="-1"/>
          <w:sz w:val="24"/>
          <w:szCs w:val="24"/>
        </w:rPr>
        <w:t>e</w:t>
      </w:r>
      <w:r w:rsidRPr="00F85942">
        <w:rPr>
          <w:spacing w:val="5"/>
          <w:sz w:val="24"/>
          <w:szCs w:val="24"/>
        </w:rPr>
        <w:t>l</w:t>
      </w:r>
      <w:r w:rsidRPr="00F85942">
        <w:rPr>
          <w:sz w:val="24"/>
          <w:szCs w:val="24"/>
        </w:rPr>
        <w:t>y</w:t>
      </w:r>
      <w:r w:rsidRPr="00F85942">
        <w:rPr>
          <w:spacing w:val="-5"/>
          <w:sz w:val="24"/>
          <w:szCs w:val="24"/>
        </w:rPr>
        <w:t xml:space="preserve"> </w:t>
      </w:r>
      <w:r w:rsidRPr="00F85942">
        <w:rPr>
          <w:spacing w:val="-1"/>
          <w:sz w:val="24"/>
          <w:szCs w:val="24"/>
        </w:rPr>
        <w:t>f</w:t>
      </w:r>
      <w:r w:rsidRPr="00F85942">
        <w:rPr>
          <w:spacing w:val="2"/>
          <w:sz w:val="24"/>
          <w:szCs w:val="24"/>
        </w:rPr>
        <w:t>o</w:t>
      </w:r>
      <w:r w:rsidRPr="00F85942">
        <w:rPr>
          <w:sz w:val="24"/>
          <w:szCs w:val="24"/>
        </w:rPr>
        <w:t xml:space="preserve">r </w:t>
      </w:r>
      <w:r w:rsidRPr="00F85942">
        <w:rPr>
          <w:spacing w:val="-2"/>
          <w:sz w:val="24"/>
          <w:szCs w:val="24"/>
        </w:rPr>
        <w:t>c</w:t>
      </w:r>
      <w:r w:rsidRPr="00F85942">
        <w:rPr>
          <w:spacing w:val="2"/>
          <w:sz w:val="24"/>
          <w:szCs w:val="24"/>
        </w:rPr>
        <w:t>h</w:t>
      </w:r>
      <w:r w:rsidRPr="00F85942">
        <w:rPr>
          <w:spacing w:val="-1"/>
          <w:sz w:val="24"/>
          <w:szCs w:val="24"/>
        </w:rPr>
        <w:t>a</w:t>
      </w:r>
      <w:r w:rsidRPr="00F85942">
        <w:rPr>
          <w:sz w:val="24"/>
          <w:szCs w:val="24"/>
        </w:rPr>
        <w:t>ra</w:t>
      </w:r>
      <w:r w:rsidRPr="00F85942">
        <w:rPr>
          <w:spacing w:val="-1"/>
          <w:sz w:val="24"/>
          <w:szCs w:val="24"/>
        </w:rPr>
        <w:t>c</w:t>
      </w:r>
      <w:r w:rsidRPr="00F85942">
        <w:rPr>
          <w:sz w:val="24"/>
          <w:szCs w:val="24"/>
        </w:rPr>
        <w:t>te</w:t>
      </w:r>
      <w:r w:rsidRPr="00F85942">
        <w:rPr>
          <w:spacing w:val="1"/>
          <w:sz w:val="24"/>
          <w:szCs w:val="24"/>
        </w:rPr>
        <w:t>r</w:t>
      </w:r>
      <w:r w:rsidRPr="00F85942">
        <w:rPr>
          <w:sz w:val="24"/>
          <w:szCs w:val="24"/>
        </w:rPr>
        <w:t>s and</w:t>
      </w:r>
      <w:r w:rsidRPr="00F85942">
        <w:rPr>
          <w:spacing w:val="-1"/>
          <w:sz w:val="24"/>
          <w:szCs w:val="24"/>
        </w:rPr>
        <w:t xml:space="preserve"> f</w:t>
      </w:r>
      <w:r w:rsidRPr="00F85942">
        <w:rPr>
          <w:sz w:val="24"/>
          <w:szCs w:val="24"/>
        </w:rPr>
        <w:t>loats.</w:t>
      </w:r>
    </w:p>
    <w:p w14:paraId="290792F7" w14:textId="77777777" w:rsidR="00BD33F8" w:rsidRPr="00F85942" w:rsidRDefault="00BD33F8">
      <w:pPr>
        <w:spacing w:before="3" w:line="140" w:lineRule="exact"/>
        <w:rPr>
          <w:sz w:val="15"/>
          <w:szCs w:val="15"/>
        </w:rPr>
      </w:pPr>
    </w:p>
    <w:p w14:paraId="229DE681" w14:textId="77777777" w:rsidR="00BD33F8" w:rsidRPr="00F85942" w:rsidRDefault="00BD33F8">
      <w:pPr>
        <w:spacing w:line="200" w:lineRule="exact"/>
      </w:pPr>
    </w:p>
    <w:p w14:paraId="1EA0A793" w14:textId="77777777" w:rsidR="00BD33F8" w:rsidRPr="00F85942" w:rsidRDefault="00BD33F8">
      <w:pPr>
        <w:spacing w:line="200" w:lineRule="exact"/>
      </w:pPr>
    </w:p>
    <w:p w14:paraId="14497B89" w14:textId="77777777" w:rsidR="00BD33F8" w:rsidRPr="00F85942" w:rsidRDefault="00A51A16">
      <w:pPr>
        <w:ind w:left="100"/>
        <w:rPr>
          <w:sz w:val="24"/>
          <w:szCs w:val="24"/>
        </w:rPr>
      </w:pPr>
      <w:r w:rsidRPr="00F85942">
        <w:rPr>
          <w:spacing w:val="1"/>
          <w:sz w:val="24"/>
          <w:szCs w:val="24"/>
        </w:rPr>
        <w:t>S</w:t>
      </w:r>
      <w:r w:rsidRPr="00F85942">
        <w:rPr>
          <w:sz w:val="24"/>
          <w:szCs w:val="24"/>
        </w:rPr>
        <w:t xml:space="preserve">o in </w:t>
      </w:r>
      <w:r w:rsidRPr="00F85942">
        <w:rPr>
          <w:spacing w:val="-2"/>
          <w:sz w:val="24"/>
          <w:szCs w:val="24"/>
        </w:rPr>
        <w:t>g</w:t>
      </w:r>
      <w:r w:rsidRPr="00F85942">
        <w:rPr>
          <w:spacing w:val="-1"/>
          <w:sz w:val="24"/>
          <w:szCs w:val="24"/>
        </w:rPr>
        <w:t>e</w:t>
      </w:r>
      <w:r w:rsidRPr="00F85942">
        <w:rPr>
          <w:sz w:val="24"/>
          <w:szCs w:val="24"/>
        </w:rPr>
        <w:t>n</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 xml:space="preserve">l, </w:t>
      </w:r>
      <w:r w:rsidRPr="00F85942">
        <w:rPr>
          <w:spacing w:val="1"/>
          <w:sz w:val="24"/>
          <w:szCs w:val="24"/>
        </w:rPr>
        <w:t>t</w:t>
      </w:r>
      <w:r w:rsidRPr="00F85942">
        <w:rPr>
          <w:sz w:val="24"/>
          <w:szCs w:val="24"/>
        </w:rPr>
        <w:t>he</w:t>
      </w:r>
      <w:r w:rsidRPr="00F85942">
        <w:rPr>
          <w:spacing w:val="-1"/>
          <w:sz w:val="24"/>
          <w:szCs w:val="24"/>
        </w:rPr>
        <w:t xml:space="preserve"> </w:t>
      </w:r>
      <w:r w:rsidRPr="00F85942">
        <w:rPr>
          <w:spacing w:val="5"/>
          <w:sz w:val="24"/>
          <w:szCs w:val="24"/>
        </w:rPr>
        <w:t>s</w:t>
      </w:r>
      <w:r w:rsidRPr="00F85942">
        <w:rPr>
          <w:spacing w:val="-5"/>
          <w:sz w:val="24"/>
          <w:szCs w:val="24"/>
        </w:rPr>
        <w:t>y</w:t>
      </w:r>
      <w:r w:rsidRPr="00F85942">
        <w:rPr>
          <w:sz w:val="24"/>
          <w:szCs w:val="24"/>
        </w:rPr>
        <w:t>ntax</w:t>
      </w:r>
      <w:r w:rsidRPr="00F85942">
        <w:rPr>
          <w:spacing w:val="2"/>
          <w:sz w:val="24"/>
          <w:szCs w:val="24"/>
        </w:rPr>
        <w:t xml:space="preserve"> </w:t>
      </w:r>
      <w:r w:rsidRPr="00F85942">
        <w:rPr>
          <w:sz w:val="24"/>
          <w:szCs w:val="24"/>
        </w:rPr>
        <w:t>of m</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oc</w:t>
      </w:r>
      <w:r w:rsidRPr="00F85942">
        <w:rPr>
          <w:spacing w:val="-1"/>
          <w:sz w:val="24"/>
          <w:szCs w:val="24"/>
        </w:rPr>
        <w:t xml:space="preserve"> </w:t>
      </w:r>
      <w:r w:rsidRPr="00F85942">
        <w:rPr>
          <w:sz w:val="24"/>
          <w:szCs w:val="24"/>
        </w:rPr>
        <w:t>will</w:t>
      </w:r>
      <w:r w:rsidRPr="00F85942">
        <w:rPr>
          <w:spacing w:val="1"/>
          <w:sz w:val="24"/>
          <w:szCs w:val="24"/>
        </w:rPr>
        <w:t xml:space="preserve"> </w:t>
      </w:r>
      <w:r w:rsidRPr="00F85942">
        <w:rPr>
          <w:sz w:val="24"/>
          <w:szCs w:val="24"/>
        </w:rPr>
        <w:t>b</w:t>
      </w:r>
      <w:r w:rsidRPr="00F85942">
        <w:rPr>
          <w:spacing w:val="-1"/>
          <w:sz w:val="24"/>
          <w:szCs w:val="24"/>
        </w:rPr>
        <w:t>e</w:t>
      </w:r>
      <w:r w:rsidRPr="00F85942">
        <w:rPr>
          <w:sz w:val="24"/>
          <w:szCs w:val="24"/>
        </w:rPr>
        <w:t>.</w:t>
      </w:r>
    </w:p>
    <w:p w14:paraId="6214F508" w14:textId="77777777" w:rsidR="00BD33F8" w:rsidRPr="00F85942" w:rsidRDefault="00BD33F8">
      <w:pPr>
        <w:spacing w:before="7" w:line="120" w:lineRule="exact"/>
        <w:rPr>
          <w:sz w:val="13"/>
          <w:szCs w:val="13"/>
        </w:rPr>
      </w:pPr>
    </w:p>
    <w:p w14:paraId="590931EF" w14:textId="77777777" w:rsidR="00BD33F8" w:rsidRPr="00F85942" w:rsidRDefault="00A51A16">
      <w:pPr>
        <w:ind w:left="3260" w:right="3281"/>
        <w:jc w:val="center"/>
        <w:rPr>
          <w:sz w:val="24"/>
          <w:szCs w:val="24"/>
        </w:rPr>
      </w:pPr>
      <w:r w:rsidRPr="00F85942">
        <w:rPr>
          <w:sz w:val="24"/>
          <w:szCs w:val="24"/>
        </w:rPr>
        <w:t xml:space="preserve">malloc </w:t>
      </w:r>
      <w:r w:rsidRPr="00F85942">
        <w:rPr>
          <w:spacing w:val="-1"/>
          <w:sz w:val="24"/>
          <w:szCs w:val="24"/>
        </w:rPr>
        <w:t>(</w:t>
      </w:r>
      <w:r w:rsidRPr="00F85942">
        <w:rPr>
          <w:sz w:val="24"/>
          <w:szCs w:val="24"/>
        </w:rPr>
        <w:t xml:space="preserve">n * </w:t>
      </w:r>
      <w:proofErr w:type="spellStart"/>
      <w:r w:rsidRPr="00F85942">
        <w:rPr>
          <w:sz w:val="24"/>
          <w:szCs w:val="24"/>
        </w:rPr>
        <w:t>si</w:t>
      </w:r>
      <w:r w:rsidRPr="00F85942">
        <w:rPr>
          <w:spacing w:val="1"/>
          <w:sz w:val="24"/>
          <w:szCs w:val="24"/>
        </w:rPr>
        <w:t>z</w:t>
      </w:r>
      <w:r w:rsidRPr="00F85942">
        <w:rPr>
          <w:spacing w:val="-1"/>
          <w:sz w:val="24"/>
          <w:szCs w:val="24"/>
        </w:rPr>
        <w:t>e</w:t>
      </w:r>
      <w:r w:rsidRPr="00F85942">
        <w:rPr>
          <w:sz w:val="24"/>
          <w:szCs w:val="24"/>
        </w:rPr>
        <w:t>of</w:t>
      </w:r>
      <w:proofErr w:type="spellEnd"/>
      <w:r w:rsidRPr="00F85942">
        <w:rPr>
          <w:spacing w:val="-1"/>
          <w:sz w:val="24"/>
          <w:szCs w:val="24"/>
        </w:rPr>
        <w:t xml:space="preserve"> (</w:t>
      </w:r>
      <w:r w:rsidRPr="00F85942">
        <w:rPr>
          <w:sz w:val="24"/>
          <w:szCs w:val="24"/>
        </w:rPr>
        <w:t>d</w:t>
      </w:r>
      <w:r w:rsidRPr="00F85942">
        <w:rPr>
          <w:spacing w:val="-1"/>
          <w:sz w:val="24"/>
          <w:szCs w:val="24"/>
        </w:rPr>
        <w:t>a</w:t>
      </w:r>
      <w:r w:rsidRPr="00F85942">
        <w:rPr>
          <w:sz w:val="24"/>
          <w:szCs w:val="24"/>
        </w:rPr>
        <w:t>ta</w:t>
      </w:r>
      <w:r w:rsidRPr="00F85942">
        <w:rPr>
          <w:spacing w:val="5"/>
          <w:sz w:val="24"/>
          <w:szCs w:val="24"/>
        </w:rPr>
        <w:t>t</w:t>
      </w:r>
      <w:r w:rsidRPr="00F85942">
        <w:rPr>
          <w:spacing w:val="-2"/>
          <w:sz w:val="24"/>
          <w:szCs w:val="24"/>
        </w:rPr>
        <w:t>y</w:t>
      </w:r>
      <w:r w:rsidRPr="00F85942">
        <w:rPr>
          <w:sz w:val="24"/>
          <w:szCs w:val="24"/>
        </w:rPr>
        <w:t>p</w:t>
      </w:r>
      <w:r w:rsidRPr="00F85942">
        <w:rPr>
          <w:spacing w:val="-1"/>
          <w:sz w:val="24"/>
          <w:szCs w:val="24"/>
        </w:rPr>
        <w:t>e</w:t>
      </w:r>
      <w:r w:rsidRPr="00F85942">
        <w:rPr>
          <w:sz w:val="24"/>
          <w:szCs w:val="24"/>
        </w:rPr>
        <w:t>))</w:t>
      </w:r>
      <w:r w:rsidRPr="00F85942">
        <w:rPr>
          <w:spacing w:val="-1"/>
          <w:sz w:val="24"/>
          <w:szCs w:val="24"/>
        </w:rPr>
        <w:t xml:space="preserve"> </w:t>
      </w:r>
      <w:r w:rsidRPr="00F85942">
        <w:rPr>
          <w:sz w:val="24"/>
          <w:szCs w:val="24"/>
        </w:rPr>
        <w:t>;</w:t>
      </w:r>
    </w:p>
    <w:p w14:paraId="50CD8B98" w14:textId="77777777" w:rsidR="00BD33F8" w:rsidRPr="00F85942" w:rsidRDefault="00BD33F8">
      <w:pPr>
        <w:spacing w:before="9" w:line="120" w:lineRule="exact"/>
        <w:rPr>
          <w:sz w:val="13"/>
          <w:szCs w:val="13"/>
        </w:rPr>
      </w:pPr>
    </w:p>
    <w:p w14:paraId="78712407" w14:textId="77777777" w:rsidR="00BD33F8" w:rsidRPr="00F85942" w:rsidRDefault="00A51A16">
      <w:pPr>
        <w:spacing w:line="360" w:lineRule="auto"/>
        <w:ind w:left="100" w:right="74"/>
        <w:rPr>
          <w:sz w:val="24"/>
          <w:szCs w:val="24"/>
        </w:rPr>
      </w:pPr>
      <w:r w:rsidRPr="00F85942">
        <w:rPr>
          <w:sz w:val="24"/>
          <w:szCs w:val="24"/>
        </w:rPr>
        <w:t>wh</w:t>
      </w:r>
      <w:r w:rsidRPr="00F85942">
        <w:rPr>
          <w:spacing w:val="-1"/>
          <w:sz w:val="24"/>
          <w:szCs w:val="24"/>
        </w:rPr>
        <w:t>e</w:t>
      </w:r>
      <w:r w:rsidRPr="00F85942">
        <w:rPr>
          <w:sz w:val="24"/>
          <w:szCs w:val="24"/>
        </w:rPr>
        <w:t>re</w:t>
      </w:r>
      <w:r w:rsidRPr="00F85942">
        <w:rPr>
          <w:spacing w:val="17"/>
          <w:sz w:val="24"/>
          <w:szCs w:val="24"/>
        </w:rPr>
        <w:t xml:space="preserve"> </w:t>
      </w:r>
      <w:r w:rsidRPr="00F85942">
        <w:rPr>
          <w:sz w:val="24"/>
          <w:szCs w:val="24"/>
        </w:rPr>
        <w:t>`</w:t>
      </w:r>
      <w:r w:rsidRPr="00F85942">
        <w:rPr>
          <w:spacing w:val="1"/>
          <w:sz w:val="24"/>
          <w:szCs w:val="24"/>
        </w:rPr>
        <w:t>n</w:t>
      </w:r>
      <w:r w:rsidRPr="00F85942">
        <w:rPr>
          <w:sz w:val="24"/>
          <w:szCs w:val="24"/>
        </w:rPr>
        <w:t>'</w:t>
      </w:r>
      <w:r w:rsidRPr="00F85942">
        <w:rPr>
          <w:spacing w:val="14"/>
          <w:sz w:val="24"/>
          <w:szCs w:val="24"/>
        </w:rPr>
        <w:t xml:space="preserve"> </w:t>
      </w:r>
      <w:r w:rsidRPr="00F85942">
        <w:rPr>
          <w:sz w:val="24"/>
          <w:szCs w:val="24"/>
        </w:rPr>
        <w:t>r</w:t>
      </w:r>
      <w:r w:rsidRPr="00F85942">
        <w:rPr>
          <w:spacing w:val="-2"/>
          <w:sz w:val="24"/>
          <w:szCs w:val="24"/>
        </w:rPr>
        <w:t>e</w:t>
      </w:r>
      <w:r w:rsidRPr="00F85942">
        <w:rPr>
          <w:spacing w:val="2"/>
          <w:sz w:val="24"/>
          <w:szCs w:val="24"/>
        </w:rPr>
        <w:t>p</w:t>
      </w:r>
      <w:r w:rsidRPr="00F85942">
        <w:rPr>
          <w:sz w:val="24"/>
          <w:szCs w:val="24"/>
        </w:rPr>
        <w:t>r</w:t>
      </w:r>
      <w:r w:rsidRPr="00F85942">
        <w:rPr>
          <w:spacing w:val="-2"/>
          <w:sz w:val="24"/>
          <w:szCs w:val="24"/>
        </w:rPr>
        <w:t>e</w:t>
      </w:r>
      <w:r w:rsidRPr="00F85942">
        <w:rPr>
          <w:sz w:val="24"/>
          <w:szCs w:val="24"/>
        </w:rPr>
        <w:t>s</w:t>
      </w:r>
      <w:r w:rsidRPr="00F85942">
        <w:rPr>
          <w:spacing w:val="-1"/>
          <w:sz w:val="24"/>
          <w:szCs w:val="24"/>
        </w:rPr>
        <w:t>e</w:t>
      </w:r>
      <w:r w:rsidRPr="00F85942">
        <w:rPr>
          <w:sz w:val="24"/>
          <w:szCs w:val="24"/>
        </w:rPr>
        <w:t>nts</w:t>
      </w:r>
      <w:r w:rsidRPr="00F85942">
        <w:rPr>
          <w:spacing w:val="17"/>
          <w:sz w:val="24"/>
          <w:szCs w:val="24"/>
        </w:rPr>
        <w:t xml:space="preserve"> </w:t>
      </w:r>
      <w:r w:rsidRPr="00F85942">
        <w:rPr>
          <w:sz w:val="24"/>
          <w:szCs w:val="24"/>
        </w:rPr>
        <w:t>the</w:t>
      </w:r>
      <w:r w:rsidRPr="00F85942">
        <w:rPr>
          <w:spacing w:val="18"/>
          <w:sz w:val="24"/>
          <w:szCs w:val="24"/>
        </w:rPr>
        <w:t xml:space="preserve"> </w:t>
      </w:r>
      <w:r w:rsidRPr="00F85942">
        <w:rPr>
          <w:sz w:val="24"/>
          <w:szCs w:val="24"/>
        </w:rPr>
        <w:t>numbe</w:t>
      </w:r>
      <w:r w:rsidRPr="00F85942">
        <w:rPr>
          <w:spacing w:val="-1"/>
          <w:sz w:val="24"/>
          <w:szCs w:val="24"/>
        </w:rPr>
        <w:t>r</w:t>
      </w:r>
      <w:r w:rsidRPr="00F85942">
        <w:rPr>
          <w:sz w:val="24"/>
          <w:szCs w:val="24"/>
        </w:rPr>
        <w:t>s</w:t>
      </w:r>
      <w:r w:rsidRPr="00F85942">
        <w:rPr>
          <w:spacing w:val="17"/>
          <w:sz w:val="24"/>
          <w:szCs w:val="24"/>
        </w:rPr>
        <w:t xml:space="preserve"> </w:t>
      </w:r>
      <w:r w:rsidRPr="00F85942">
        <w:rPr>
          <w:sz w:val="24"/>
          <w:szCs w:val="24"/>
        </w:rPr>
        <w:t>of</w:t>
      </w:r>
      <w:r w:rsidRPr="00F85942">
        <w:rPr>
          <w:spacing w:val="16"/>
          <w:sz w:val="24"/>
          <w:szCs w:val="24"/>
        </w:rPr>
        <w:t xml:space="preserve"> </w:t>
      </w:r>
      <w:r w:rsidRPr="00F85942">
        <w:rPr>
          <w:sz w:val="24"/>
          <w:szCs w:val="24"/>
        </w:rPr>
        <w:t>r</w:t>
      </w:r>
      <w:r w:rsidRPr="00F85942">
        <w:rPr>
          <w:spacing w:val="-2"/>
          <w:sz w:val="24"/>
          <w:szCs w:val="24"/>
        </w:rPr>
        <w:t>e</w:t>
      </w:r>
      <w:r w:rsidRPr="00F85942">
        <w:rPr>
          <w:sz w:val="24"/>
          <w:szCs w:val="24"/>
        </w:rPr>
        <w:t>qui</w:t>
      </w:r>
      <w:r w:rsidRPr="00F85942">
        <w:rPr>
          <w:spacing w:val="2"/>
          <w:sz w:val="24"/>
          <w:szCs w:val="24"/>
        </w:rPr>
        <w:t>r</w:t>
      </w:r>
      <w:r w:rsidRPr="00F85942">
        <w:rPr>
          <w:spacing w:val="-1"/>
          <w:sz w:val="24"/>
          <w:szCs w:val="24"/>
        </w:rPr>
        <w:t>e</w:t>
      </w:r>
      <w:r w:rsidRPr="00F85942">
        <w:rPr>
          <w:sz w:val="24"/>
          <w:szCs w:val="24"/>
        </w:rPr>
        <w:t>d</w:t>
      </w:r>
      <w:r w:rsidRPr="00F85942">
        <w:rPr>
          <w:spacing w:val="17"/>
          <w:sz w:val="24"/>
          <w:szCs w:val="24"/>
        </w:rPr>
        <w:t xml:space="preserve"> </w:t>
      </w:r>
      <w:r w:rsidRPr="00F85942">
        <w:rPr>
          <w:sz w:val="24"/>
          <w:szCs w:val="24"/>
        </w:rPr>
        <w:t>d</w:t>
      </w:r>
      <w:r w:rsidRPr="00F85942">
        <w:rPr>
          <w:spacing w:val="-1"/>
          <w:sz w:val="24"/>
          <w:szCs w:val="24"/>
        </w:rPr>
        <w:t>a</w:t>
      </w:r>
      <w:r w:rsidRPr="00F85942">
        <w:rPr>
          <w:sz w:val="24"/>
          <w:szCs w:val="24"/>
        </w:rPr>
        <w:t>ta</w:t>
      </w:r>
      <w:r w:rsidRPr="00F85942">
        <w:rPr>
          <w:spacing w:val="18"/>
          <w:sz w:val="24"/>
          <w:szCs w:val="24"/>
        </w:rPr>
        <w:t xml:space="preserve"> </w:t>
      </w:r>
      <w:r w:rsidRPr="00F85942">
        <w:rPr>
          <w:spacing w:val="3"/>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w:t>
      </w:r>
      <w:r w:rsidRPr="00F85942">
        <w:rPr>
          <w:spacing w:val="17"/>
          <w:sz w:val="24"/>
          <w:szCs w:val="24"/>
        </w:rPr>
        <w:t xml:space="preserve"> </w:t>
      </w:r>
      <w:r w:rsidRPr="00F85942">
        <w:rPr>
          <w:sz w:val="24"/>
          <w:szCs w:val="24"/>
        </w:rPr>
        <w:t>T</w:t>
      </w:r>
      <w:r w:rsidRPr="00F85942">
        <w:rPr>
          <w:spacing w:val="2"/>
          <w:sz w:val="24"/>
          <w:szCs w:val="24"/>
        </w:rPr>
        <w:t>h</w:t>
      </w:r>
      <w:r w:rsidRPr="00F85942">
        <w:rPr>
          <w:sz w:val="24"/>
          <w:szCs w:val="24"/>
        </w:rPr>
        <w:t>e</w:t>
      </w:r>
      <w:r w:rsidRPr="00F85942">
        <w:rPr>
          <w:spacing w:val="16"/>
          <w:sz w:val="24"/>
          <w:szCs w:val="24"/>
        </w:rPr>
        <w:t xml:space="preserve"> </w:t>
      </w:r>
      <w:r w:rsidRPr="00F85942">
        <w:rPr>
          <w:sz w:val="24"/>
          <w:szCs w:val="24"/>
        </w:rPr>
        <w:t>malloc</w:t>
      </w:r>
      <w:r w:rsidRPr="00F85942">
        <w:rPr>
          <w:spacing w:val="16"/>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3"/>
          <w:sz w:val="24"/>
          <w:szCs w:val="24"/>
        </w:rPr>
        <w:t>i</w:t>
      </w:r>
      <w:r w:rsidRPr="00F85942">
        <w:rPr>
          <w:sz w:val="24"/>
          <w:szCs w:val="24"/>
        </w:rPr>
        <w:t>on</w:t>
      </w:r>
      <w:r w:rsidRPr="00F85942">
        <w:rPr>
          <w:spacing w:val="17"/>
          <w:sz w:val="24"/>
          <w:szCs w:val="24"/>
        </w:rPr>
        <w:t xml:space="preserve"> </w:t>
      </w:r>
      <w:r w:rsidRPr="00F85942">
        <w:rPr>
          <w:sz w:val="24"/>
          <w:szCs w:val="24"/>
        </w:rPr>
        <w:t>dif</w:t>
      </w:r>
      <w:r w:rsidRPr="00F85942">
        <w:rPr>
          <w:spacing w:val="-1"/>
          <w:sz w:val="24"/>
          <w:szCs w:val="24"/>
        </w:rPr>
        <w:t>fe</w:t>
      </w:r>
      <w:r w:rsidRPr="00F85942">
        <w:rPr>
          <w:sz w:val="24"/>
          <w:szCs w:val="24"/>
        </w:rPr>
        <w:t>rs</w:t>
      </w:r>
      <w:r w:rsidRPr="00F85942">
        <w:rPr>
          <w:spacing w:val="16"/>
          <w:sz w:val="24"/>
          <w:szCs w:val="24"/>
        </w:rPr>
        <w:t xml:space="preserve"> </w:t>
      </w:r>
      <w:r w:rsidRPr="00F85942">
        <w:rPr>
          <w:spacing w:val="1"/>
          <w:sz w:val="24"/>
          <w:szCs w:val="24"/>
        </w:rPr>
        <w:t>f</w:t>
      </w:r>
      <w:r w:rsidRPr="00F85942">
        <w:rPr>
          <w:sz w:val="24"/>
          <w:szCs w:val="24"/>
        </w:rPr>
        <w:t>rom</w:t>
      </w:r>
      <w:r w:rsidRPr="00F85942">
        <w:rPr>
          <w:spacing w:val="23"/>
          <w:sz w:val="24"/>
          <w:szCs w:val="24"/>
        </w:rPr>
        <w:t xml:space="preserve"> </w:t>
      </w:r>
      <w:proofErr w:type="spellStart"/>
      <w:r w:rsidRPr="00F85942">
        <w:rPr>
          <w:spacing w:val="-1"/>
          <w:sz w:val="24"/>
          <w:szCs w:val="24"/>
        </w:rPr>
        <w:t>ca</w:t>
      </w:r>
      <w:r w:rsidRPr="00F85942">
        <w:rPr>
          <w:sz w:val="24"/>
          <w:szCs w:val="24"/>
        </w:rPr>
        <w:t>l</w:t>
      </w:r>
      <w:r w:rsidRPr="00F85942">
        <w:rPr>
          <w:spacing w:val="1"/>
          <w:sz w:val="24"/>
          <w:szCs w:val="24"/>
        </w:rPr>
        <w:t>l</w:t>
      </w:r>
      <w:r w:rsidRPr="00F85942">
        <w:rPr>
          <w:sz w:val="24"/>
          <w:szCs w:val="24"/>
        </w:rPr>
        <w:t>oc</w:t>
      </w:r>
      <w:proofErr w:type="spellEnd"/>
      <w:r w:rsidRPr="00F85942">
        <w:rPr>
          <w:sz w:val="24"/>
          <w:szCs w:val="24"/>
        </w:rPr>
        <w:t xml:space="preserve"> in </w:t>
      </w:r>
      <w:r w:rsidRPr="00F85942">
        <w:rPr>
          <w:spacing w:val="1"/>
          <w:sz w:val="24"/>
          <w:szCs w:val="24"/>
        </w:rPr>
        <w:t>t</w:t>
      </w:r>
      <w:r w:rsidRPr="00F85942">
        <w:rPr>
          <w:sz w:val="24"/>
          <w:szCs w:val="24"/>
        </w:rPr>
        <w:t>he</w:t>
      </w:r>
      <w:r w:rsidRPr="00F85942">
        <w:rPr>
          <w:spacing w:val="-1"/>
          <w:sz w:val="24"/>
          <w:szCs w:val="24"/>
        </w:rPr>
        <w:t xml:space="preserve"> </w:t>
      </w:r>
      <w:r w:rsidRPr="00F85942">
        <w:rPr>
          <w:sz w:val="24"/>
          <w:szCs w:val="24"/>
        </w:rPr>
        <w:t>w</w:t>
      </w:r>
      <w:r w:rsidRPr="00F85942">
        <w:rPr>
          <w:spacing w:val="3"/>
          <w:sz w:val="24"/>
          <w:szCs w:val="24"/>
        </w:rPr>
        <w:t>a</w:t>
      </w:r>
      <w:r w:rsidRPr="00F85942">
        <w:rPr>
          <w:sz w:val="24"/>
          <w:szCs w:val="24"/>
        </w:rPr>
        <w:t>y</w:t>
      </w:r>
      <w:r w:rsidRPr="00F85942">
        <w:rPr>
          <w:spacing w:val="-5"/>
          <w:sz w:val="24"/>
          <w:szCs w:val="24"/>
        </w:rPr>
        <w:t xml:space="preserve"> </w:t>
      </w:r>
      <w:r w:rsidRPr="00F85942">
        <w:rPr>
          <w:sz w:val="24"/>
          <w:szCs w:val="24"/>
        </w:rPr>
        <w:t>that the sp</w:t>
      </w:r>
      <w:r w:rsidRPr="00F85942">
        <w:rPr>
          <w:spacing w:val="-1"/>
          <w:sz w:val="24"/>
          <w:szCs w:val="24"/>
        </w:rPr>
        <w:t>a</w:t>
      </w:r>
      <w:r w:rsidRPr="00F85942">
        <w:rPr>
          <w:spacing w:val="1"/>
          <w:sz w:val="24"/>
          <w:szCs w:val="24"/>
        </w:rPr>
        <w:t>c</w:t>
      </w:r>
      <w:r w:rsidRPr="00F85942">
        <w:rPr>
          <w:sz w:val="24"/>
          <w:szCs w:val="24"/>
        </w:rPr>
        <w:t>e</w:t>
      </w:r>
      <w:r w:rsidRPr="00F85942">
        <w:rPr>
          <w:spacing w:val="2"/>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ca</w:t>
      </w:r>
      <w:r w:rsidRPr="00F85942">
        <w:rPr>
          <w:sz w:val="24"/>
          <w:szCs w:val="24"/>
        </w:rPr>
        <w:t xml:space="preserve">ted </w:t>
      </w:r>
      <w:r w:rsidRPr="00F85942">
        <w:rPr>
          <w:spacing w:val="4"/>
          <w:sz w:val="24"/>
          <w:szCs w:val="24"/>
        </w:rPr>
        <w:t>b</w:t>
      </w:r>
      <w:r w:rsidRPr="00F85942">
        <w:rPr>
          <w:sz w:val="24"/>
          <w:szCs w:val="24"/>
        </w:rPr>
        <w:t>y</w:t>
      </w:r>
      <w:r w:rsidRPr="00F85942">
        <w:rPr>
          <w:spacing w:val="-5"/>
          <w:sz w:val="24"/>
          <w:szCs w:val="24"/>
        </w:rPr>
        <w:t xml:space="preserve"> </w:t>
      </w:r>
      <w:r w:rsidRPr="00F85942">
        <w:rPr>
          <w:sz w:val="24"/>
          <w:szCs w:val="24"/>
        </w:rPr>
        <w:t>malloc is n</w:t>
      </w:r>
      <w:r w:rsidRPr="00F85942">
        <w:rPr>
          <w:spacing w:val="2"/>
          <w:sz w:val="24"/>
          <w:szCs w:val="24"/>
        </w:rPr>
        <w:t>o</w:t>
      </w:r>
      <w:r w:rsidRPr="00F85942">
        <w:rPr>
          <w:sz w:val="24"/>
          <w:szCs w:val="24"/>
        </w:rPr>
        <w:t xml:space="preserve">t </w:t>
      </w:r>
      <w:r w:rsidRPr="00F85942">
        <w:rPr>
          <w:spacing w:val="1"/>
          <w:sz w:val="24"/>
          <w:szCs w:val="24"/>
        </w:rPr>
        <w:t>i</w:t>
      </w:r>
      <w:r w:rsidRPr="00F85942">
        <w:rPr>
          <w:sz w:val="24"/>
          <w:szCs w:val="24"/>
        </w:rPr>
        <w:t>ni</w:t>
      </w:r>
      <w:r w:rsidRPr="00F85942">
        <w:rPr>
          <w:spacing w:val="1"/>
          <w:sz w:val="24"/>
          <w:szCs w:val="24"/>
        </w:rPr>
        <w:t>t</w:t>
      </w:r>
      <w:r w:rsidRPr="00F85942">
        <w:rPr>
          <w:sz w:val="24"/>
          <w:szCs w:val="24"/>
        </w:rPr>
        <w:t>ial</w:t>
      </w:r>
      <w:r w:rsidRPr="00F85942">
        <w:rPr>
          <w:spacing w:val="-2"/>
          <w:sz w:val="24"/>
          <w:szCs w:val="24"/>
        </w:rPr>
        <w:t>i</w:t>
      </w:r>
      <w:r w:rsidRPr="00F85942">
        <w:rPr>
          <w:spacing w:val="1"/>
          <w:sz w:val="24"/>
          <w:szCs w:val="24"/>
        </w:rPr>
        <w:t>z</w:t>
      </w:r>
      <w:r w:rsidRPr="00F85942">
        <w:rPr>
          <w:spacing w:val="-1"/>
          <w:sz w:val="24"/>
          <w:szCs w:val="24"/>
        </w:rPr>
        <w:t>e</w:t>
      </w:r>
      <w:r w:rsidRPr="00F85942">
        <w:rPr>
          <w:sz w:val="24"/>
          <w:szCs w:val="24"/>
        </w:rPr>
        <w:t xml:space="preserve">d </w:t>
      </w:r>
      <w:r w:rsidRPr="00F85942">
        <w:rPr>
          <w:spacing w:val="-1"/>
          <w:sz w:val="24"/>
          <w:szCs w:val="24"/>
        </w:rPr>
        <w:t>a</w:t>
      </w:r>
      <w:r w:rsidRPr="00F85942">
        <w:rPr>
          <w:sz w:val="24"/>
          <w:szCs w:val="24"/>
        </w:rPr>
        <w:t xml:space="preserve">nd </w:t>
      </w:r>
      <w:r w:rsidRPr="00F85942">
        <w:rPr>
          <w:spacing w:val="-1"/>
          <w:sz w:val="24"/>
          <w:szCs w:val="24"/>
        </w:rPr>
        <w:t>c</w:t>
      </w:r>
      <w:r w:rsidRPr="00F85942">
        <w:rPr>
          <w:sz w:val="24"/>
          <w:szCs w:val="24"/>
        </w:rPr>
        <w:t xml:space="preserve">ontains </w:t>
      </w:r>
      <w:r w:rsidRPr="00F85942">
        <w:rPr>
          <w:spacing w:val="-1"/>
          <w:sz w:val="24"/>
          <w:szCs w:val="24"/>
        </w:rPr>
        <w:t>a</w:t>
      </w:r>
      <w:r w:rsidRPr="00F85942">
        <w:rPr>
          <w:spacing w:val="2"/>
          <w:sz w:val="24"/>
          <w:szCs w:val="24"/>
        </w:rPr>
        <w:t>n</w:t>
      </w:r>
      <w:r w:rsidRPr="00F85942">
        <w:rPr>
          <w:sz w:val="24"/>
          <w:szCs w:val="24"/>
        </w:rPr>
        <w:t>y</w:t>
      </w:r>
      <w:r w:rsidRPr="00F85942">
        <w:rPr>
          <w:spacing w:val="-2"/>
          <w:sz w:val="24"/>
          <w:szCs w:val="24"/>
        </w:rPr>
        <w:t xml:space="preserve"> </w:t>
      </w:r>
      <w:r w:rsidRPr="00F85942">
        <w:rPr>
          <w:spacing w:val="2"/>
          <w:sz w:val="24"/>
          <w:szCs w:val="24"/>
        </w:rPr>
        <w:t>v</w:t>
      </w:r>
      <w:r w:rsidRPr="00F85942">
        <w:rPr>
          <w:spacing w:val="-1"/>
          <w:sz w:val="24"/>
          <w:szCs w:val="24"/>
        </w:rPr>
        <w:t>a</w:t>
      </w:r>
      <w:r w:rsidRPr="00F85942">
        <w:rPr>
          <w:sz w:val="24"/>
          <w:szCs w:val="24"/>
        </w:rPr>
        <w:t>lues init</w:t>
      </w:r>
      <w:r w:rsidRPr="00F85942">
        <w:rPr>
          <w:spacing w:val="1"/>
          <w:sz w:val="24"/>
          <w:szCs w:val="24"/>
        </w:rPr>
        <w:t>i</w:t>
      </w:r>
      <w:r w:rsidRPr="00F85942">
        <w:rPr>
          <w:spacing w:val="-1"/>
          <w:sz w:val="24"/>
          <w:szCs w:val="24"/>
        </w:rPr>
        <w:t>a</w:t>
      </w:r>
      <w:r w:rsidRPr="00F85942">
        <w:rPr>
          <w:sz w:val="24"/>
          <w:szCs w:val="24"/>
        </w:rPr>
        <w:t>l</w:t>
      </w:r>
      <w:r w:rsidRPr="00F85942">
        <w:rPr>
          <w:spacing w:val="3"/>
          <w:sz w:val="24"/>
          <w:szCs w:val="24"/>
        </w:rPr>
        <w:t>l</w:t>
      </w:r>
      <w:r w:rsidRPr="00F85942">
        <w:rPr>
          <w:spacing w:val="-5"/>
          <w:sz w:val="24"/>
          <w:szCs w:val="24"/>
        </w:rPr>
        <w:t>y</w:t>
      </w:r>
      <w:r w:rsidRPr="00F85942">
        <w:rPr>
          <w:sz w:val="24"/>
          <w:szCs w:val="24"/>
        </w:rPr>
        <w:t xml:space="preserve">. </w:t>
      </w:r>
      <w:r w:rsidRPr="00F85942">
        <w:rPr>
          <w:spacing w:val="-3"/>
          <w:sz w:val="24"/>
          <w:szCs w:val="24"/>
        </w:rPr>
        <w:t>L</w:t>
      </w:r>
      <w:r w:rsidRPr="00F85942">
        <w:rPr>
          <w:spacing w:val="-1"/>
          <w:sz w:val="24"/>
          <w:szCs w:val="24"/>
        </w:rPr>
        <w:t>e</w:t>
      </w:r>
      <w:r w:rsidRPr="00F85942">
        <w:rPr>
          <w:spacing w:val="3"/>
          <w:sz w:val="24"/>
          <w:szCs w:val="24"/>
        </w:rPr>
        <w:t>t</w:t>
      </w:r>
      <w:r w:rsidRPr="00F85942">
        <w:rPr>
          <w:spacing w:val="-2"/>
          <w:sz w:val="24"/>
          <w:szCs w:val="24"/>
        </w:rPr>
        <w:t>'</w:t>
      </w:r>
      <w:r w:rsidRPr="00F85942">
        <w:rPr>
          <w:sz w:val="24"/>
          <w:szCs w:val="24"/>
        </w:rPr>
        <w:t>s</w:t>
      </w:r>
      <w:r w:rsidRPr="00F85942">
        <w:rPr>
          <w:spacing w:val="12"/>
          <w:sz w:val="24"/>
          <w:szCs w:val="24"/>
        </w:rPr>
        <w:t xml:space="preserve"> </w:t>
      </w:r>
      <w:r w:rsidRPr="00F85942">
        <w:rPr>
          <w:sz w:val="24"/>
          <w:szCs w:val="24"/>
        </w:rPr>
        <w:t>s</w:t>
      </w:r>
      <w:r w:rsidRPr="00F85942">
        <w:rPr>
          <w:spacing w:val="4"/>
          <w:sz w:val="24"/>
          <w:szCs w:val="24"/>
        </w:rPr>
        <w:t>a</w:t>
      </w:r>
      <w:r w:rsidRPr="00F85942">
        <w:rPr>
          <w:sz w:val="24"/>
          <w:szCs w:val="24"/>
        </w:rPr>
        <w:t>y</w:t>
      </w:r>
      <w:r w:rsidRPr="00F85942">
        <w:rPr>
          <w:spacing w:val="7"/>
          <w:sz w:val="24"/>
          <w:szCs w:val="24"/>
        </w:rPr>
        <w:t xml:space="preserve"> </w:t>
      </w:r>
      <w:r w:rsidRPr="00F85942">
        <w:rPr>
          <w:spacing w:val="2"/>
          <w:sz w:val="24"/>
          <w:szCs w:val="24"/>
        </w:rPr>
        <w:t>w</w:t>
      </w:r>
      <w:r w:rsidRPr="00F85942">
        <w:rPr>
          <w:sz w:val="24"/>
          <w:szCs w:val="24"/>
        </w:rPr>
        <w:t>e</w:t>
      </w:r>
      <w:r w:rsidRPr="00F85942">
        <w:rPr>
          <w:spacing w:val="11"/>
          <w:sz w:val="24"/>
          <w:szCs w:val="24"/>
        </w:rPr>
        <w:t xml:space="preserve"> </w:t>
      </w:r>
      <w:r w:rsidRPr="00F85942">
        <w:rPr>
          <w:sz w:val="24"/>
          <w:szCs w:val="24"/>
        </w:rPr>
        <w:t>h</w:t>
      </w:r>
      <w:r w:rsidRPr="00F85942">
        <w:rPr>
          <w:spacing w:val="-1"/>
          <w:sz w:val="24"/>
          <w:szCs w:val="24"/>
        </w:rPr>
        <w:t>a</w:t>
      </w:r>
      <w:r w:rsidRPr="00F85942">
        <w:rPr>
          <w:sz w:val="24"/>
          <w:szCs w:val="24"/>
        </w:rPr>
        <w:t>ve</w:t>
      </w:r>
      <w:r w:rsidRPr="00F85942">
        <w:rPr>
          <w:spacing w:val="13"/>
          <w:sz w:val="24"/>
          <w:szCs w:val="24"/>
        </w:rPr>
        <w:t xml:space="preserve"> </w:t>
      </w:r>
      <w:r w:rsidRPr="00F85942">
        <w:rPr>
          <w:sz w:val="24"/>
          <w:szCs w:val="24"/>
        </w:rPr>
        <w:t>a</w:t>
      </w:r>
      <w:r w:rsidRPr="00F85942">
        <w:rPr>
          <w:spacing w:val="11"/>
          <w:sz w:val="24"/>
          <w:szCs w:val="24"/>
        </w:rPr>
        <w:t xml:space="preserve"> </w:t>
      </w:r>
      <w:r w:rsidRPr="00F85942">
        <w:rPr>
          <w:sz w:val="24"/>
          <w:szCs w:val="24"/>
        </w:rPr>
        <w:t>p</w:t>
      </w:r>
      <w:r w:rsidRPr="00F85942">
        <w:rPr>
          <w:spacing w:val="-1"/>
          <w:sz w:val="24"/>
          <w:szCs w:val="24"/>
        </w:rPr>
        <w:t>r</w:t>
      </w:r>
      <w:r w:rsidRPr="00F85942">
        <w:rPr>
          <w:sz w:val="24"/>
          <w:szCs w:val="24"/>
        </w:rPr>
        <w:t>o</w:t>
      </w:r>
      <w:r w:rsidRPr="00F85942">
        <w:rPr>
          <w:spacing w:val="2"/>
          <w:sz w:val="24"/>
          <w:szCs w:val="24"/>
        </w:rPr>
        <w:t>b</w:t>
      </w:r>
      <w:r w:rsidRPr="00F85942">
        <w:rPr>
          <w:sz w:val="24"/>
          <w:szCs w:val="24"/>
        </w:rPr>
        <w:t>lem</w:t>
      </w:r>
      <w:r w:rsidRPr="00F85942">
        <w:rPr>
          <w:spacing w:val="12"/>
          <w:sz w:val="24"/>
          <w:szCs w:val="24"/>
        </w:rPr>
        <w:t xml:space="preserve"> </w:t>
      </w:r>
      <w:r w:rsidRPr="00F85942">
        <w:rPr>
          <w:sz w:val="24"/>
          <w:szCs w:val="24"/>
        </w:rPr>
        <w:t>that</w:t>
      </w:r>
      <w:r w:rsidRPr="00F85942">
        <w:rPr>
          <w:spacing w:val="12"/>
          <w:sz w:val="24"/>
          <w:szCs w:val="24"/>
        </w:rPr>
        <w:t xml:space="preserve"> </w:t>
      </w:r>
      <w:r w:rsidRPr="00F85942">
        <w:rPr>
          <w:sz w:val="24"/>
          <w:szCs w:val="24"/>
        </w:rPr>
        <w:t>stat</w:t>
      </w:r>
      <w:r w:rsidRPr="00F85942">
        <w:rPr>
          <w:spacing w:val="-1"/>
          <w:sz w:val="24"/>
          <w:szCs w:val="24"/>
        </w:rPr>
        <w:t>e</w:t>
      </w:r>
      <w:r w:rsidRPr="00F85942">
        <w:rPr>
          <w:sz w:val="24"/>
          <w:szCs w:val="24"/>
        </w:rPr>
        <w:t>s</w:t>
      </w:r>
      <w:r w:rsidRPr="00F85942">
        <w:rPr>
          <w:spacing w:val="12"/>
          <w:sz w:val="24"/>
          <w:szCs w:val="24"/>
        </w:rPr>
        <w:t xml:space="preserve"> </w:t>
      </w:r>
      <w:r w:rsidRPr="00F85942">
        <w:rPr>
          <w:spacing w:val="-3"/>
          <w:sz w:val="24"/>
          <w:szCs w:val="24"/>
        </w:rPr>
        <w:t>`</w:t>
      </w:r>
      <w:r w:rsidRPr="00F85942">
        <w:rPr>
          <w:sz w:val="24"/>
          <w:szCs w:val="24"/>
        </w:rPr>
        <w:t>C</w:t>
      </w:r>
      <w:r w:rsidRPr="00F85942">
        <w:rPr>
          <w:spacing w:val="-1"/>
          <w:sz w:val="24"/>
          <w:szCs w:val="24"/>
        </w:rPr>
        <w:t>a</w:t>
      </w:r>
      <w:r w:rsidRPr="00F85942">
        <w:rPr>
          <w:sz w:val="24"/>
          <w:szCs w:val="24"/>
        </w:rPr>
        <w:t>lcul</w:t>
      </w:r>
      <w:r w:rsidRPr="00F85942">
        <w:rPr>
          <w:spacing w:val="-1"/>
          <w:sz w:val="24"/>
          <w:szCs w:val="24"/>
        </w:rPr>
        <w:t>a</w:t>
      </w:r>
      <w:r w:rsidRPr="00F85942">
        <w:rPr>
          <w:spacing w:val="3"/>
          <w:sz w:val="24"/>
          <w:szCs w:val="24"/>
        </w:rPr>
        <w:t>t</w:t>
      </w:r>
      <w:r w:rsidRPr="00F85942">
        <w:rPr>
          <w:sz w:val="24"/>
          <w:szCs w:val="24"/>
        </w:rPr>
        <w:t>e</w:t>
      </w:r>
      <w:r w:rsidRPr="00F85942">
        <w:rPr>
          <w:spacing w:val="13"/>
          <w:sz w:val="24"/>
          <w:szCs w:val="24"/>
        </w:rPr>
        <w:t xml:space="preserve"> </w:t>
      </w:r>
      <w:r w:rsidRPr="00F85942">
        <w:rPr>
          <w:sz w:val="24"/>
          <w:szCs w:val="24"/>
        </w:rPr>
        <w:t>the</w:t>
      </w:r>
      <w:r w:rsidRPr="00F85942">
        <w:rPr>
          <w:spacing w:val="11"/>
          <w:sz w:val="24"/>
          <w:szCs w:val="24"/>
        </w:rPr>
        <w:t xml:space="preserve"> </w:t>
      </w:r>
      <w:r w:rsidRPr="00F85942">
        <w:rPr>
          <w:spacing w:val="-1"/>
          <w:sz w:val="24"/>
          <w:szCs w:val="24"/>
        </w:rPr>
        <w:t>a</w:t>
      </w:r>
      <w:r w:rsidRPr="00F85942">
        <w:rPr>
          <w:sz w:val="24"/>
          <w:szCs w:val="24"/>
        </w:rPr>
        <w:t>v</w:t>
      </w:r>
      <w:r w:rsidRPr="00F85942">
        <w:rPr>
          <w:spacing w:val="-1"/>
          <w:sz w:val="24"/>
          <w:szCs w:val="24"/>
        </w:rPr>
        <w:t>e</w:t>
      </w:r>
      <w:r w:rsidRPr="00F85942">
        <w:rPr>
          <w:sz w:val="24"/>
          <w:szCs w:val="24"/>
        </w:rPr>
        <w:t>rage</w:t>
      </w:r>
      <w:r w:rsidRPr="00F85942">
        <w:rPr>
          <w:spacing w:val="11"/>
          <w:sz w:val="24"/>
          <w:szCs w:val="24"/>
        </w:rPr>
        <w:t xml:space="preserve"> </w:t>
      </w:r>
      <w:r w:rsidRPr="00F85942">
        <w:rPr>
          <w:spacing w:val="1"/>
          <w:sz w:val="24"/>
          <w:szCs w:val="24"/>
        </w:rPr>
        <w:t>a</w:t>
      </w:r>
      <w:r w:rsidRPr="00F85942">
        <w:rPr>
          <w:spacing w:val="-2"/>
          <w:sz w:val="24"/>
          <w:szCs w:val="24"/>
        </w:rPr>
        <w:t>g</w:t>
      </w:r>
      <w:r w:rsidRPr="00F85942">
        <w:rPr>
          <w:sz w:val="24"/>
          <w:szCs w:val="24"/>
        </w:rPr>
        <w:t>e</w:t>
      </w:r>
      <w:r w:rsidRPr="00F85942">
        <w:rPr>
          <w:spacing w:val="11"/>
          <w:sz w:val="24"/>
          <w:szCs w:val="24"/>
        </w:rPr>
        <w:t xml:space="preserve"> </w:t>
      </w:r>
      <w:r w:rsidRPr="00F85942">
        <w:rPr>
          <w:sz w:val="24"/>
          <w:szCs w:val="24"/>
        </w:rPr>
        <w:t>of</w:t>
      </w:r>
      <w:r w:rsidRPr="00F85942">
        <w:rPr>
          <w:spacing w:val="11"/>
          <w:sz w:val="24"/>
          <w:szCs w:val="24"/>
        </w:rPr>
        <w:t xml:space="preserve"> </w:t>
      </w:r>
      <w:r w:rsidRPr="00F85942">
        <w:rPr>
          <w:sz w:val="24"/>
          <w:szCs w:val="24"/>
        </w:rPr>
        <w:t>the</w:t>
      </w:r>
      <w:r w:rsidRPr="00F85942">
        <w:rPr>
          <w:spacing w:val="11"/>
          <w:sz w:val="24"/>
          <w:szCs w:val="24"/>
        </w:rPr>
        <w:t xml:space="preserve"> </w:t>
      </w:r>
      <w:r w:rsidRPr="00F85942">
        <w:rPr>
          <w:sz w:val="24"/>
          <w:szCs w:val="24"/>
        </w:rPr>
        <w:t>s</w:t>
      </w:r>
      <w:r w:rsidRPr="00F85942">
        <w:rPr>
          <w:spacing w:val="3"/>
          <w:sz w:val="24"/>
          <w:szCs w:val="24"/>
        </w:rPr>
        <w:t>t</w:t>
      </w:r>
      <w:r w:rsidRPr="00F85942">
        <w:rPr>
          <w:sz w:val="24"/>
          <w:szCs w:val="24"/>
        </w:rPr>
        <w:t>ud</w:t>
      </w:r>
      <w:r w:rsidRPr="00F85942">
        <w:rPr>
          <w:spacing w:val="-1"/>
          <w:sz w:val="24"/>
          <w:szCs w:val="24"/>
        </w:rPr>
        <w:t>e</w:t>
      </w:r>
      <w:r w:rsidRPr="00F85942">
        <w:rPr>
          <w:sz w:val="24"/>
          <w:szCs w:val="24"/>
        </w:rPr>
        <w:t>nts</w:t>
      </w:r>
      <w:r w:rsidRPr="00F85942">
        <w:rPr>
          <w:spacing w:val="12"/>
          <w:sz w:val="24"/>
          <w:szCs w:val="24"/>
        </w:rPr>
        <w:t xml:space="preserve"> </w:t>
      </w:r>
      <w:r w:rsidRPr="00F85942">
        <w:rPr>
          <w:sz w:val="24"/>
          <w:szCs w:val="24"/>
        </w:rPr>
        <w:t>in</w:t>
      </w:r>
      <w:r w:rsidRPr="00F85942">
        <w:rPr>
          <w:spacing w:val="15"/>
          <w:sz w:val="24"/>
          <w:szCs w:val="24"/>
        </w:rPr>
        <w:t xml:space="preserve"> </w:t>
      </w:r>
      <w:r w:rsidRPr="00F85942">
        <w:rPr>
          <w:spacing w:val="-5"/>
          <w:sz w:val="24"/>
          <w:szCs w:val="24"/>
        </w:rPr>
        <w:t>y</w:t>
      </w:r>
      <w:r w:rsidRPr="00F85942">
        <w:rPr>
          <w:sz w:val="24"/>
          <w:szCs w:val="24"/>
        </w:rPr>
        <w:t>our</w:t>
      </w:r>
      <w:r w:rsidRPr="00F85942">
        <w:rPr>
          <w:spacing w:val="19"/>
          <w:sz w:val="24"/>
          <w:szCs w:val="24"/>
        </w:rPr>
        <w:t xml:space="preserve"> </w:t>
      </w:r>
      <w:r w:rsidRPr="00F85942">
        <w:rPr>
          <w:spacing w:val="-1"/>
          <w:sz w:val="24"/>
          <w:szCs w:val="24"/>
        </w:rPr>
        <w:t>c</w:t>
      </w:r>
      <w:r w:rsidRPr="00F85942">
        <w:rPr>
          <w:sz w:val="24"/>
          <w:szCs w:val="24"/>
        </w:rPr>
        <w:t>lass</w:t>
      </w:r>
      <w:r w:rsidRPr="00F85942">
        <w:rPr>
          <w:spacing w:val="2"/>
          <w:sz w:val="24"/>
          <w:szCs w:val="24"/>
        </w:rPr>
        <w:t>.</w:t>
      </w:r>
      <w:r w:rsidRPr="00F85942">
        <w:rPr>
          <w:sz w:val="24"/>
          <w:szCs w:val="24"/>
        </w:rPr>
        <w:t>' The</w:t>
      </w:r>
      <w:r w:rsidRPr="00F85942">
        <w:rPr>
          <w:spacing w:val="23"/>
          <w:sz w:val="24"/>
          <w:szCs w:val="24"/>
        </w:rPr>
        <w:t xml:space="preserve"> </w:t>
      </w:r>
      <w:r w:rsidRPr="00F85942">
        <w:rPr>
          <w:sz w:val="24"/>
          <w:szCs w:val="24"/>
        </w:rPr>
        <w:t>p</w:t>
      </w:r>
      <w:r w:rsidRPr="00F85942">
        <w:rPr>
          <w:spacing w:val="-1"/>
          <w:sz w:val="24"/>
          <w:szCs w:val="24"/>
        </w:rPr>
        <w:t>r</w:t>
      </w:r>
      <w:r w:rsidRPr="00F85942">
        <w:rPr>
          <w:sz w:val="24"/>
          <w:szCs w:val="24"/>
        </w:rPr>
        <w:t>ogr</w:t>
      </w:r>
      <w:r w:rsidRPr="00F85942">
        <w:rPr>
          <w:spacing w:val="-2"/>
          <w:sz w:val="24"/>
          <w:szCs w:val="24"/>
        </w:rPr>
        <w:t>a</w:t>
      </w:r>
      <w:r w:rsidRPr="00F85942">
        <w:rPr>
          <w:sz w:val="24"/>
          <w:szCs w:val="24"/>
        </w:rPr>
        <w:t>m</w:t>
      </w:r>
      <w:r w:rsidRPr="00F85942">
        <w:rPr>
          <w:spacing w:val="24"/>
          <w:sz w:val="24"/>
          <w:szCs w:val="24"/>
        </w:rPr>
        <w:t xml:space="preserve"> </w:t>
      </w:r>
      <w:r w:rsidRPr="00F85942">
        <w:rPr>
          <w:sz w:val="24"/>
          <w:szCs w:val="24"/>
        </w:rPr>
        <w:t>p</w:t>
      </w:r>
      <w:r w:rsidRPr="00F85942">
        <w:rPr>
          <w:spacing w:val="-1"/>
          <w:sz w:val="24"/>
          <w:szCs w:val="24"/>
        </w:rPr>
        <w:t>r</w:t>
      </w:r>
      <w:r w:rsidRPr="00F85942">
        <w:rPr>
          <w:sz w:val="24"/>
          <w:szCs w:val="24"/>
        </w:rPr>
        <w:t>omp</w:t>
      </w:r>
      <w:r w:rsidRPr="00F85942">
        <w:rPr>
          <w:spacing w:val="1"/>
          <w:sz w:val="24"/>
          <w:szCs w:val="24"/>
        </w:rPr>
        <w:t>t</w:t>
      </w:r>
      <w:r w:rsidRPr="00F85942">
        <w:rPr>
          <w:sz w:val="24"/>
          <w:szCs w:val="24"/>
        </w:rPr>
        <w:t>s</w:t>
      </w:r>
      <w:r w:rsidRPr="00F85942">
        <w:rPr>
          <w:spacing w:val="24"/>
          <w:sz w:val="24"/>
          <w:szCs w:val="24"/>
        </w:rPr>
        <w:t xml:space="preserve"> </w:t>
      </w:r>
      <w:r w:rsidRPr="00F85942">
        <w:rPr>
          <w:sz w:val="24"/>
          <w:szCs w:val="24"/>
        </w:rPr>
        <w:t>the</w:t>
      </w:r>
      <w:r w:rsidRPr="00F85942">
        <w:rPr>
          <w:spacing w:val="23"/>
          <w:sz w:val="24"/>
          <w:szCs w:val="24"/>
        </w:rPr>
        <w:t xml:space="preserve"> </w:t>
      </w:r>
      <w:r w:rsidRPr="00F85942">
        <w:rPr>
          <w:sz w:val="24"/>
          <w:szCs w:val="24"/>
        </w:rPr>
        <w:t>user</w:t>
      </w:r>
      <w:r w:rsidRPr="00F85942">
        <w:rPr>
          <w:spacing w:val="22"/>
          <w:sz w:val="24"/>
          <w:szCs w:val="24"/>
        </w:rPr>
        <w:t xml:space="preserve"> </w:t>
      </w:r>
      <w:r w:rsidRPr="00F85942">
        <w:rPr>
          <w:sz w:val="24"/>
          <w:szCs w:val="24"/>
        </w:rPr>
        <w:t>to</w:t>
      </w:r>
      <w:r w:rsidRPr="00F85942">
        <w:rPr>
          <w:spacing w:val="24"/>
          <w:sz w:val="24"/>
          <w:szCs w:val="24"/>
        </w:rPr>
        <w:t xml:space="preserve"> </w:t>
      </w:r>
      <w:r w:rsidRPr="00F85942">
        <w:rPr>
          <w:spacing w:val="-1"/>
          <w:sz w:val="24"/>
          <w:szCs w:val="24"/>
        </w:rPr>
        <w:t>e</w:t>
      </w:r>
      <w:r w:rsidRPr="00F85942">
        <w:rPr>
          <w:sz w:val="24"/>
          <w:szCs w:val="24"/>
        </w:rPr>
        <w:t>nter</w:t>
      </w:r>
      <w:r w:rsidRPr="00F85942">
        <w:rPr>
          <w:spacing w:val="23"/>
          <w:sz w:val="24"/>
          <w:szCs w:val="24"/>
        </w:rPr>
        <w:t xml:space="preserve"> </w:t>
      </w:r>
      <w:r w:rsidRPr="00F85942">
        <w:rPr>
          <w:sz w:val="24"/>
          <w:szCs w:val="24"/>
        </w:rPr>
        <w:t>the</w:t>
      </w:r>
      <w:r w:rsidRPr="00F85942">
        <w:rPr>
          <w:spacing w:val="23"/>
          <w:sz w:val="24"/>
          <w:szCs w:val="24"/>
        </w:rPr>
        <w:t xml:space="preserve"> </w:t>
      </w:r>
      <w:r w:rsidRPr="00F85942">
        <w:rPr>
          <w:sz w:val="24"/>
          <w:szCs w:val="24"/>
        </w:rPr>
        <w:t>number</w:t>
      </w:r>
      <w:r w:rsidRPr="00F85942">
        <w:rPr>
          <w:spacing w:val="23"/>
          <w:sz w:val="24"/>
          <w:szCs w:val="24"/>
        </w:rPr>
        <w:t xml:space="preserve"> </w:t>
      </w:r>
      <w:r w:rsidRPr="00F85942">
        <w:rPr>
          <w:sz w:val="24"/>
          <w:szCs w:val="24"/>
        </w:rPr>
        <w:t>of</w:t>
      </w:r>
      <w:r w:rsidRPr="00F85942">
        <w:rPr>
          <w:spacing w:val="23"/>
          <w:sz w:val="24"/>
          <w:szCs w:val="24"/>
        </w:rPr>
        <w:t xml:space="preserve"> </w:t>
      </w:r>
      <w:r w:rsidRPr="00F85942">
        <w:rPr>
          <w:sz w:val="24"/>
          <w:szCs w:val="24"/>
        </w:rPr>
        <w:t>students</w:t>
      </w:r>
      <w:r w:rsidRPr="00F85942">
        <w:rPr>
          <w:spacing w:val="24"/>
          <w:sz w:val="24"/>
          <w:szCs w:val="24"/>
        </w:rPr>
        <w:t xml:space="preserve"> </w:t>
      </w:r>
      <w:r w:rsidRPr="00F85942">
        <w:rPr>
          <w:sz w:val="24"/>
          <w:szCs w:val="24"/>
        </w:rPr>
        <w:t>in</w:t>
      </w:r>
      <w:r w:rsidRPr="00F85942">
        <w:rPr>
          <w:spacing w:val="24"/>
          <w:sz w:val="24"/>
          <w:szCs w:val="24"/>
        </w:rPr>
        <w:t xml:space="preserve"> </w:t>
      </w:r>
      <w:r w:rsidRPr="00F85942">
        <w:rPr>
          <w:sz w:val="24"/>
          <w:szCs w:val="24"/>
        </w:rPr>
        <w:t>the</w:t>
      </w:r>
      <w:r w:rsidRPr="00F85942">
        <w:rPr>
          <w:spacing w:val="23"/>
          <w:sz w:val="24"/>
          <w:szCs w:val="24"/>
        </w:rPr>
        <w:t xml:space="preserve"> </w:t>
      </w:r>
      <w:r w:rsidRPr="00F85942">
        <w:rPr>
          <w:spacing w:val="-1"/>
          <w:sz w:val="24"/>
          <w:szCs w:val="24"/>
        </w:rPr>
        <w:t>c</w:t>
      </w:r>
      <w:r w:rsidRPr="00F85942">
        <w:rPr>
          <w:sz w:val="24"/>
          <w:szCs w:val="24"/>
        </w:rPr>
        <w:t>lass</w:t>
      </w:r>
      <w:r w:rsidRPr="00F85942">
        <w:rPr>
          <w:spacing w:val="24"/>
          <w:sz w:val="24"/>
          <w:szCs w:val="24"/>
        </w:rPr>
        <w:t xml:space="preserve"> </w:t>
      </w:r>
      <w:r w:rsidRPr="00F85942">
        <w:rPr>
          <w:spacing w:val="-1"/>
          <w:sz w:val="24"/>
          <w:szCs w:val="24"/>
        </w:rPr>
        <w:t>a</w:t>
      </w:r>
      <w:r w:rsidRPr="00F85942">
        <w:rPr>
          <w:sz w:val="24"/>
          <w:szCs w:val="24"/>
        </w:rPr>
        <w:t>nd</w:t>
      </w:r>
      <w:r w:rsidRPr="00F85942">
        <w:rPr>
          <w:spacing w:val="24"/>
          <w:sz w:val="24"/>
          <w:szCs w:val="24"/>
        </w:rPr>
        <w:t xml:space="preserve"> </w:t>
      </w:r>
      <w:r w:rsidRPr="00F85942">
        <w:rPr>
          <w:spacing w:val="-1"/>
          <w:sz w:val="24"/>
          <w:szCs w:val="24"/>
        </w:rPr>
        <w:t>a</w:t>
      </w:r>
      <w:r w:rsidRPr="00F85942">
        <w:rPr>
          <w:sz w:val="24"/>
          <w:szCs w:val="24"/>
        </w:rPr>
        <w:t>lso</w:t>
      </w:r>
      <w:r w:rsidRPr="00F85942">
        <w:rPr>
          <w:spacing w:val="30"/>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ows</w:t>
      </w:r>
      <w:r w:rsidRPr="00F85942">
        <w:rPr>
          <w:spacing w:val="24"/>
          <w:sz w:val="24"/>
          <w:szCs w:val="24"/>
        </w:rPr>
        <w:t xml:space="preserve"> </w:t>
      </w:r>
      <w:r w:rsidRPr="00F85942">
        <w:rPr>
          <w:sz w:val="24"/>
          <w:szCs w:val="24"/>
        </w:rPr>
        <w:t>the user</w:t>
      </w:r>
      <w:r w:rsidRPr="00F85942">
        <w:rPr>
          <w:spacing w:val="-1"/>
          <w:sz w:val="24"/>
          <w:szCs w:val="24"/>
        </w:rPr>
        <w:t xml:space="preserve"> </w:t>
      </w:r>
      <w:r w:rsidRPr="00F85942">
        <w:rPr>
          <w:sz w:val="24"/>
          <w:szCs w:val="24"/>
        </w:rPr>
        <w:t>to ent</w:t>
      </w:r>
      <w:r w:rsidRPr="00F85942">
        <w:rPr>
          <w:spacing w:val="-1"/>
          <w:sz w:val="24"/>
          <w:szCs w:val="24"/>
        </w:rPr>
        <w:t>e</w:t>
      </w:r>
      <w:r w:rsidRPr="00F85942">
        <w:rPr>
          <w:sz w:val="24"/>
          <w:szCs w:val="24"/>
        </w:rPr>
        <w:t>r the</w:t>
      </w:r>
      <w:r w:rsidRPr="00F85942">
        <w:rPr>
          <w:spacing w:val="1"/>
          <w:sz w:val="24"/>
          <w:szCs w:val="24"/>
        </w:rPr>
        <w:t xml:space="preserve"> a</w:t>
      </w:r>
      <w:r w:rsidRPr="00F85942">
        <w:rPr>
          <w:spacing w:val="-2"/>
          <w:sz w:val="24"/>
          <w:szCs w:val="24"/>
        </w:rPr>
        <w:t>g</w:t>
      </w:r>
      <w:r w:rsidRPr="00F85942">
        <w:rPr>
          <w:spacing w:val="-1"/>
          <w:sz w:val="24"/>
          <w:szCs w:val="24"/>
        </w:rPr>
        <w:t>e</w:t>
      </w:r>
      <w:r w:rsidRPr="00F85942">
        <w:rPr>
          <w:sz w:val="24"/>
          <w:szCs w:val="24"/>
        </w:rPr>
        <w:t xml:space="preserve">s of </w:t>
      </w:r>
      <w:r w:rsidRPr="00F85942">
        <w:rPr>
          <w:spacing w:val="2"/>
          <w:sz w:val="24"/>
          <w:szCs w:val="24"/>
        </w:rPr>
        <w:t>t</w:t>
      </w:r>
      <w:r w:rsidRPr="00F85942">
        <w:rPr>
          <w:sz w:val="24"/>
          <w:szCs w:val="24"/>
        </w:rPr>
        <w:t>he</w:t>
      </w:r>
      <w:r w:rsidRPr="00F85942">
        <w:rPr>
          <w:spacing w:val="-1"/>
          <w:sz w:val="24"/>
          <w:szCs w:val="24"/>
        </w:rPr>
        <w:t xml:space="preserve"> </w:t>
      </w:r>
      <w:r w:rsidRPr="00F85942">
        <w:rPr>
          <w:sz w:val="24"/>
          <w:szCs w:val="24"/>
        </w:rPr>
        <w:t>students. A</w:t>
      </w:r>
      <w:r w:rsidRPr="00F85942">
        <w:rPr>
          <w:spacing w:val="-1"/>
          <w:sz w:val="24"/>
          <w:szCs w:val="24"/>
        </w:rPr>
        <w:t>f</w:t>
      </w:r>
      <w:r w:rsidRPr="00F85942">
        <w:rPr>
          <w:sz w:val="24"/>
          <w:szCs w:val="24"/>
        </w:rPr>
        <w:t>te</w:t>
      </w:r>
      <w:r w:rsidRPr="00F85942">
        <w:rPr>
          <w:spacing w:val="-1"/>
          <w:sz w:val="24"/>
          <w:szCs w:val="24"/>
        </w:rPr>
        <w:t>r</w:t>
      </w:r>
      <w:r w:rsidRPr="00F85942">
        <w:rPr>
          <w:spacing w:val="2"/>
          <w:sz w:val="24"/>
          <w:szCs w:val="24"/>
        </w:rPr>
        <w:t>w</w:t>
      </w:r>
      <w:r w:rsidRPr="00F85942">
        <w:rPr>
          <w:spacing w:val="-1"/>
          <w:sz w:val="24"/>
          <w:szCs w:val="24"/>
        </w:rPr>
        <w:t>a</w:t>
      </w:r>
      <w:r w:rsidRPr="00F85942">
        <w:rPr>
          <w:sz w:val="24"/>
          <w:szCs w:val="24"/>
        </w:rPr>
        <w:t>rds,</w:t>
      </w:r>
      <w:r w:rsidRPr="00F85942">
        <w:rPr>
          <w:spacing w:val="2"/>
          <w:sz w:val="24"/>
          <w:szCs w:val="24"/>
        </w:rPr>
        <w:t xml:space="preserve"> </w:t>
      </w:r>
      <w:r w:rsidRPr="00F85942">
        <w:rPr>
          <w:sz w:val="24"/>
          <w:szCs w:val="24"/>
        </w:rPr>
        <w:t>it</w:t>
      </w:r>
      <w:r w:rsidRPr="00F85942">
        <w:rPr>
          <w:spacing w:val="1"/>
          <w:sz w:val="24"/>
          <w:szCs w:val="24"/>
        </w:rPr>
        <w:t xml:space="preserve"> </w:t>
      </w:r>
      <w:r w:rsidRPr="00F85942">
        <w:rPr>
          <w:spacing w:val="-1"/>
          <w:sz w:val="24"/>
          <w:szCs w:val="24"/>
        </w:rPr>
        <w:t>ca</w:t>
      </w:r>
      <w:r w:rsidRPr="00F85942">
        <w:rPr>
          <w:sz w:val="24"/>
          <w:szCs w:val="24"/>
        </w:rPr>
        <w:t>lcul</w:t>
      </w:r>
      <w:r w:rsidRPr="00F85942">
        <w:rPr>
          <w:spacing w:val="-1"/>
          <w:sz w:val="24"/>
          <w:szCs w:val="24"/>
        </w:rPr>
        <w:t>a</w:t>
      </w:r>
      <w:r w:rsidRPr="00F85942">
        <w:rPr>
          <w:sz w:val="24"/>
          <w:szCs w:val="24"/>
        </w:rPr>
        <w:t>tes the</w:t>
      </w:r>
      <w:r w:rsidRPr="00F85942">
        <w:rPr>
          <w:spacing w:val="-1"/>
          <w:sz w:val="24"/>
          <w:szCs w:val="24"/>
        </w:rPr>
        <w:t xml:space="preserve"> a</w:t>
      </w:r>
      <w:r w:rsidRPr="00F85942">
        <w:rPr>
          <w:spacing w:val="2"/>
          <w:sz w:val="24"/>
          <w:szCs w:val="24"/>
        </w:rPr>
        <w:t>v</w:t>
      </w:r>
      <w:r w:rsidRPr="00F85942">
        <w:rPr>
          <w:spacing w:val="-1"/>
          <w:sz w:val="24"/>
          <w:szCs w:val="24"/>
        </w:rPr>
        <w:t>e</w:t>
      </w:r>
      <w:r w:rsidRPr="00F85942">
        <w:rPr>
          <w:sz w:val="24"/>
          <w:szCs w:val="24"/>
        </w:rPr>
        <w:t>rage</w:t>
      </w:r>
      <w:r w:rsidRPr="00F85942">
        <w:rPr>
          <w:spacing w:val="1"/>
          <w:sz w:val="24"/>
          <w:szCs w:val="24"/>
        </w:rPr>
        <w:t xml:space="preserve"> </w:t>
      </w:r>
      <w:r w:rsidRPr="00F85942">
        <w:rPr>
          <w:spacing w:val="-1"/>
          <w:sz w:val="24"/>
          <w:szCs w:val="24"/>
        </w:rPr>
        <w:t>a</w:t>
      </w:r>
      <w:r w:rsidRPr="00F85942">
        <w:rPr>
          <w:sz w:val="24"/>
          <w:szCs w:val="24"/>
        </w:rPr>
        <w:t>g</w:t>
      </w:r>
      <w:r w:rsidRPr="00F85942">
        <w:rPr>
          <w:spacing w:val="-1"/>
          <w:sz w:val="24"/>
          <w:szCs w:val="24"/>
        </w:rPr>
        <w:t>e</w:t>
      </w:r>
      <w:r w:rsidRPr="00F85942">
        <w:rPr>
          <w:sz w:val="24"/>
          <w:szCs w:val="24"/>
        </w:rPr>
        <w:t>.</w:t>
      </w:r>
    </w:p>
    <w:p w14:paraId="27800A45" w14:textId="77777777" w:rsidR="00BD33F8" w:rsidRPr="00F85942" w:rsidRDefault="00A51A16">
      <w:pPr>
        <w:spacing w:before="4" w:line="360" w:lineRule="auto"/>
        <w:ind w:left="100" w:right="74"/>
        <w:jc w:val="both"/>
        <w:rPr>
          <w:sz w:val="24"/>
          <w:szCs w:val="24"/>
        </w:rPr>
      </w:pPr>
      <w:r w:rsidRPr="00F85942">
        <w:rPr>
          <w:sz w:val="24"/>
          <w:szCs w:val="24"/>
        </w:rPr>
        <w:t>Now</w:t>
      </w:r>
      <w:r w:rsidRPr="00F85942">
        <w:rPr>
          <w:spacing w:val="2"/>
          <w:sz w:val="24"/>
          <w:szCs w:val="24"/>
        </w:rPr>
        <w:t xml:space="preserve"> </w:t>
      </w:r>
      <w:r w:rsidRPr="00F85942">
        <w:rPr>
          <w:sz w:val="24"/>
          <w:szCs w:val="24"/>
        </w:rPr>
        <w:t>in</w:t>
      </w:r>
      <w:r w:rsidRPr="00F85942">
        <w:rPr>
          <w:spacing w:val="4"/>
          <w:sz w:val="24"/>
          <w:szCs w:val="24"/>
        </w:rPr>
        <w:t xml:space="preserve"> </w:t>
      </w:r>
      <w:r w:rsidRPr="00F85942">
        <w:rPr>
          <w:sz w:val="24"/>
          <w:szCs w:val="24"/>
        </w:rPr>
        <w:t>the</w:t>
      </w:r>
      <w:r w:rsidRPr="00F85942">
        <w:rPr>
          <w:spacing w:val="3"/>
          <w:sz w:val="24"/>
          <w:szCs w:val="24"/>
        </w:rPr>
        <w:t xml:space="preserve"> </w:t>
      </w:r>
      <w:r w:rsidRPr="00F85942">
        <w:rPr>
          <w:sz w:val="24"/>
          <w:szCs w:val="24"/>
        </w:rPr>
        <w:t>p</w:t>
      </w:r>
      <w:r w:rsidRPr="00F85942">
        <w:rPr>
          <w:spacing w:val="-1"/>
          <w:sz w:val="24"/>
          <w:szCs w:val="24"/>
        </w:rPr>
        <w:t>r</w:t>
      </w:r>
      <w:r w:rsidRPr="00F85942">
        <w:rPr>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m,</w:t>
      </w:r>
      <w:r w:rsidRPr="00F85942">
        <w:rPr>
          <w:spacing w:val="4"/>
          <w:sz w:val="24"/>
          <w:szCs w:val="24"/>
        </w:rPr>
        <w:t xml:space="preserve"> </w:t>
      </w:r>
      <w:r w:rsidRPr="00F85942">
        <w:rPr>
          <w:sz w:val="24"/>
          <w:szCs w:val="24"/>
        </w:rPr>
        <w:t>we</w:t>
      </w:r>
      <w:r w:rsidRPr="00F85942">
        <w:rPr>
          <w:spacing w:val="4"/>
          <w:sz w:val="24"/>
          <w:szCs w:val="24"/>
        </w:rPr>
        <w:t xml:space="preserve"> </w:t>
      </w:r>
      <w:r w:rsidRPr="00F85942">
        <w:rPr>
          <w:sz w:val="24"/>
          <w:szCs w:val="24"/>
        </w:rPr>
        <w:t>will</w:t>
      </w:r>
      <w:r w:rsidRPr="00F85942">
        <w:rPr>
          <w:spacing w:val="4"/>
          <w:sz w:val="24"/>
          <w:szCs w:val="24"/>
        </w:rPr>
        <w:t xml:space="preserve"> </w:t>
      </w:r>
      <w:r w:rsidRPr="00F85942">
        <w:rPr>
          <w:sz w:val="24"/>
          <w:szCs w:val="24"/>
        </w:rPr>
        <w:t xml:space="preserve">use </w:t>
      </w:r>
      <w:r w:rsidRPr="00F85942">
        <w:rPr>
          <w:spacing w:val="2"/>
          <w:sz w:val="24"/>
          <w:szCs w:val="24"/>
        </w:rPr>
        <w:t>d</w:t>
      </w:r>
      <w:r w:rsidRPr="00F85942">
        <w:rPr>
          <w:spacing w:val="-7"/>
          <w:sz w:val="24"/>
          <w:szCs w:val="24"/>
        </w:rPr>
        <w:t>y</w:t>
      </w:r>
      <w:r w:rsidRPr="00F85942">
        <w:rPr>
          <w:spacing w:val="2"/>
          <w:sz w:val="24"/>
          <w:szCs w:val="24"/>
        </w:rPr>
        <w:t>n</w:t>
      </w:r>
      <w:r w:rsidRPr="00F85942">
        <w:rPr>
          <w:spacing w:val="-1"/>
          <w:sz w:val="24"/>
          <w:szCs w:val="24"/>
        </w:rPr>
        <w:t>a</w:t>
      </w:r>
      <w:r w:rsidRPr="00F85942">
        <w:rPr>
          <w:sz w:val="24"/>
          <w:szCs w:val="24"/>
        </w:rPr>
        <w:t>m</w:t>
      </w:r>
      <w:r w:rsidRPr="00F85942">
        <w:rPr>
          <w:spacing w:val="1"/>
          <w:sz w:val="24"/>
          <w:szCs w:val="24"/>
        </w:rPr>
        <w:t>i</w:t>
      </w:r>
      <w:r w:rsidRPr="00F85942">
        <w:rPr>
          <w:sz w:val="24"/>
          <w:szCs w:val="24"/>
        </w:rPr>
        <w:t>c</w:t>
      </w:r>
      <w:r w:rsidRPr="00F85942">
        <w:rPr>
          <w:spacing w:val="2"/>
          <w:sz w:val="24"/>
          <w:szCs w:val="24"/>
        </w:rPr>
        <w:t xml:space="preserve"> </w:t>
      </w:r>
      <w:r w:rsidRPr="00F85942">
        <w:rPr>
          <w:sz w:val="24"/>
          <w:szCs w:val="24"/>
        </w:rPr>
        <w:t>memo</w:t>
      </w:r>
      <w:r w:rsidRPr="00F85942">
        <w:rPr>
          <w:spacing w:val="1"/>
          <w:sz w:val="24"/>
          <w:szCs w:val="24"/>
        </w:rPr>
        <w:t>r</w:t>
      </w:r>
      <w:r w:rsidRPr="00F85942">
        <w:rPr>
          <w:spacing w:val="-5"/>
          <w:sz w:val="24"/>
          <w:szCs w:val="24"/>
        </w:rPr>
        <w:t>y</w:t>
      </w:r>
      <w:r w:rsidRPr="00F85942">
        <w:rPr>
          <w:sz w:val="24"/>
          <w:szCs w:val="24"/>
        </w:rPr>
        <w:t>.</w:t>
      </w:r>
      <w:r w:rsidRPr="00F85942">
        <w:rPr>
          <w:spacing w:val="3"/>
          <w:sz w:val="24"/>
          <w:szCs w:val="24"/>
        </w:rPr>
        <w:t xml:space="preserve"> </w:t>
      </w:r>
      <w:r w:rsidRPr="00F85942">
        <w:rPr>
          <w:sz w:val="24"/>
          <w:szCs w:val="24"/>
        </w:rPr>
        <w:t>At</w:t>
      </w:r>
      <w:r w:rsidRPr="00F85942">
        <w:rPr>
          <w:spacing w:val="3"/>
          <w:sz w:val="24"/>
          <w:szCs w:val="24"/>
        </w:rPr>
        <w:t xml:space="preserve"> </w:t>
      </w:r>
      <w:r w:rsidRPr="00F85942">
        <w:rPr>
          <w:sz w:val="24"/>
          <w:szCs w:val="24"/>
        </w:rPr>
        <w:t>fi</w:t>
      </w:r>
      <w:r w:rsidRPr="00F85942">
        <w:rPr>
          <w:spacing w:val="-1"/>
          <w:sz w:val="24"/>
          <w:szCs w:val="24"/>
        </w:rPr>
        <w:t>r</w:t>
      </w:r>
      <w:r w:rsidRPr="00F85942">
        <w:rPr>
          <w:sz w:val="24"/>
          <w:szCs w:val="24"/>
        </w:rPr>
        <w:t>st,</w:t>
      </w:r>
      <w:r w:rsidRPr="00F85942">
        <w:rPr>
          <w:spacing w:val="4"/>
          <w:sz w:val="24"/>
          <w:szCs w:val="24"/>
        </w:rPr>
        <w:t xml:space="preserve"> </w:t>
      </w:r>
      <w:r w:rsidRPr="00F85942">
        <w:rPr>
          <w:sz w:val="24"/>
          <w:szCs w:val="24"/>
        </w:rPr>
        <w:t>we</w:t>
      </w:r>
      <w:r w:rsidRPr="00F85942">
        <w:rPr>
          <w:spacing w:val="2"/>
          <w:sz w:val="24"/>
          <w:szCs w:val="24"/>
        </w:rPr>
        <w:t xml:space="preserve"> </w:t>
      </w:r>
      <w:r w:rsidRPr="00F85942">
        <w:rPr>
          <w:sz w:val="24"/>
          <w:szCs w:val="24"/>
        </w:rPr>
        <w:t>will</w:t>
      </w:r>
      <w:r w:rsidRPr="00F85942">
        <w:rPr>
          <w:spacing w:val="4"/>
          <w:sz w:val="24"/>
          <w:szCs w:val="24"/>
        </w:rPr>
        <w:t xml:space="preserve"> </w:t>
      </w:r>
      <w:r w:rsidRPr="00F85942">
        <w:rPr>
          <w:spacing w:val="-1"/>
          <w:sz w:val="24"/>
          <w:szCs w:val="24"/>
        </w:rPr>
        <w:t>a</w:t>
      </w:r>
      <w:r w:rsidRPr="00F85942">
        <w:rPr>
          <w:spacing w:val="-2"/>
          <w:sz w:val="24"/>
          <w:szCs w:val="24"/>
        </w:rPr>
        <w:t>s</w:t>
      </w:r>
      <w:r w:rsidRPr="00F85942">
        <w:rPr>
          <w:sz w:val="24"/>
          <w:szCs w:val="24"/>
        </w:rPr>
        <w:t>k</w:t>
      </w:r>
      <w:r w:rsidRPr="00F85942">
        <w:rPr>
          <w:spacing w:val="3"/>
          <w:sz w:val="24"/>
          <w:szCs w:val="24"/>
        </w:rPr>
        <w:t xml:space="preserve"> </w:t>
      </w:r>
      <w:r w:rsidRPr="00F85942">
        <w:rPr>
          <w:sz w:val="24"/>
          <w:szCs w:val="24"/>
        </w:rPr>
        <w:t>the</w:t>
      </w:r>
      <w:r w:rsidRPr="00F85942">
        <w:rPr>
          <w:spacing w:val="3"/>
          <w:sz w:val="24"/>
          <w:szCs w:val="24"/>
        </w:rPr>
        <w:t xml:space="preserve"> </w:t>
      </w:r>
      <w:r w:rsidRPr="00F85942">
        <w:rPr>
          <w:sz w:val="24"/>
          <w:szCs w:val="24"/>
        </w:rPr>
        <w:t>user</w:t>
      </w:r>
      <w:r w:rsidRPr="00F85942">
        <w:rPr>
          <w:spacing w:val="2"/>
          <w:sz w:val="24"/>
          <w:szCs w:val="24"/>
        </w:rPr>
        <w:t xml:space="preserve"> </w:t>
      </w:r>
      <w:r w:rsidRPr="00F85942">
        <w:rPr>
          <w:spacing w:val="-3"/>
          <w:sz w:val="24"/>
          <w:szCs w:val="24"/>
        </w:rPr>
        <w:t>`</w:t>
      </w:r>
      <w:r w:rsidRPr="00F85942">
        <w:rPr>
          <w:sz w:val="24"/>
          <w:szCs w:val="24"/>
        </w:rPr>
        <w:t>How</w:t>
      </w:r>
      <w:r w:rsidRPr="00F85942">
        <w:rPr>
          <w:spacing w:val="9"/>
          <w:sz w:val="24"/>
          <w:szCs w:val="24"/>
        </w:rPr>
        <w:t xml:space="preserve"> </w:t>
      </w:r>
      <w:r w:rsidRPr="00F85942">
        <w:rPr>
          <w:sz w:val="24"/>
          <w:szCs w:val="24"/>
        </w:rPr>
        <w:t>ma</w:t>
      </w:r>
      <w:r w:rsidRPr="00F85942">
        <w:rPr>
          <w:spacing w:val="4"/>
          <w:sz w:val="24"/>
          <w:szCs w:val="24"/>
        </w:rPr>
        <w:t>n</w:t>
      </w:r>
      <w:r w:rsidRPr="00F85942">
        <w:rPr>
          <w:sz w:val="24"/>
          <w:szCs w:val="24"/>
        </w:rPr>
        <w:t>y students a</w:t>
      </w:r>
      <w:r w:rsidRPr="00F85942">
        <w:rPr>
          <w:spacing w:val="-1"/>
          <w:sz w:val="24"/>
          <w:szCs w:val="24"/>
        </w:rPr>
        <w:t>r</w:t>
      </w:r>
      <w:r w:rsidRPr="00F85942">
        <w:rPr>
          <w:sz w:val="24"/>
          <w:szCs w:val="24"/>
        </w:rPr>
        <w:t>e</w:t>
      </w:r>
      <w:r w:rsidRPr="00F85942">
        <w:rPr>
          <w:spacing w:val="-1"/>
          <w:sz w:val="24"/>
          <w:szCs w:val="24"/>
        </w:rPr>
        <w:t xml:space="preserve"> </w:t>
      </w:r>
      <w:r w:rsidRPr="00F85942">
        <w:rPr>
          <w:sz w:val="24"/>
          <w:szCs w:val="24"/>
        </w:rPr>
        <w:t>in</w:t>
      </w:r>
      <w:r w:rsidRPr="00F85942">
        <w:rPr>
          <w:spacing w:val="3"/>
          <w:sz w:val="24"/>
          <w:szCs w:val="24"/>
        </w:rPr>
        <w:t xml:space="preserve"> </w:t>
      </w:r>
      <w:r w:rsidRPr="00F85942">
        <w:rPr>
          <w:sz w:val="24"/>
          <w:szCs w:val="24"/>
        </w:rPr>
        <w:t xml:space="preserve">the </w:t>
      </w:r>
      <w:r w:rsidRPr="00F85942">
        <w:rPr>
          <w:spacing w:val="-1"/>
          <w:sz w:val="24"/>
          <w:szCs w:val="24"/>
        </w:rPr>
        <w:t>c</w:t>
      </w:r>
      <w:r w:rsidRPr="00F85942">
        <w:rPr>
          <w:spacing w:val="3"/>
          <w:sz w:val="24"/>
          <w:szCs w:val="24"/>
        </w:rPr>
        <w:t>l</w:t>
      </w:r>
      <w:r w:rsidRPr="00F85942">
        <w:rPr>
          <w:spacing w:val="-1"/>
          <w:sz w:val="24"/>
          <w:szCs w:val="24"/>
        </w:rPr>
        <w:t>a</w:t>
      </w:r>
      <w:r w:rsidRPr="00F85942">
        <w:rPr>
          <w:sz w:val="24"/>
          <w:szCs w:val="24"/>
        </w:rPr>
        <w:t>ss?</w:t>
      </w:r>
      <w:r w:rsidRPr="00F85942">
        <w:rPr>
          <w:spacing w:val="2"/>
          <w:sz w:val="24"/>
          <w:szCs w:val="24"/>
        </w:rPr>
        <w:t xml:space="preserve"> </w:t>
      </w:r>
      <w:r w:rsidRPr="00F85942">
        <w:rPr>
          <w:sz w:val="24"/>
          <w:szCs w:val="24"/>
        </w:rPr>
        <w:t>The</w:t>
      </w:r>
      <w:r w:rsidRPr="00F85942">
        <w:rPr>
          <w:spacing w:val="-1"/>
          <w:sz w:val="24"/>
          <w:szCs w:val="24"/>
        </w:rPr>
        <w:t xml:space="preserve"> </w:t>
      </w:r>
      <w:r w:rsidRPr="00F85942">
        <w:rPr>
          <w:sz w:val="24"/>
          <w:szCs w:val="24"/>
        </w:rPr>
        <w:t>user</w:t>
      </w:r>
      <w:r w:rsidRPr="00F85942">
        <w:rPr>
          <w:spacing w:val="1"/>
          <w:sz w:val="24"/>
          <w:szCs w:val="24"/>
        </w:rPr>
        <w:t xml:space="preserve"> </w:t>
      </w:r>
      <w:r w:rsidRPr="00F85942">
        <w:rPr>
          <w:spacing w:val="-1"/>
          <w:sz w:val="24"/>
          <w:szCs w:val="24"/>
        </w:rPr>
        <w:t>e</w:t>
      </w:r>
      <w:r w:rsidRPr="00F85942">
        <w:rPr>
          <w:sz w:val="24"/>
          <w:szCs w:val="24"/>
        </w:rPr>
        <w:t>nt</w:t>
      </w:r>
      <w:r w:rsidRPr="00F85942">
        <w:rPr>
          <w:spacing w:val="2"/>
          <w:sz w:val="24"/>
          <w:szCs w:val="24"/>
        </w:rPr>
        <w:t>e</w:t>
      </w:r>
      <w:r w:rsidRPr="00F85942">
        <w:rPr>
          <w:sz w:val="24"/>
          <w:szCs w:val="24"/>
        </w:rPr>
        <w:t>rs the</w:t>
      </w:r>
      <w:r w:rsidRPr="00F85942">
        <w:rPr>
          <w:spacing w:val="-1"/>
          <w:sz w:val="24"/>
          <w:szCs w:val="24"/>
        </w:rPr>
        <w:t xml:space="preserve"> </w:t>
      </w:r>
      <w:r w:rsidRPr="00F85942">
        <w:rPr>
          <w:sz w:val="24"/>
          <w:szCs w:val="24"/>
        </w:rPr>
        <w:t>num</w:t>
      </w:r>
      <w:r w:rsidRPr="00F85942">
        <w:rPr>
          <w:spacing w:val="3"/>
          <w:sz w:val="24"/>
          <w:szCs w:val="24"/>
        </w:rPr>
        <w:t>b</w:t>
      </w:r>
      <w:r w:rsidRPr="00F85942">
        <w:rPr>
          <w:spacing w:val="-1"/>
          <w:sz w:val="24"/>
          <w:szCs w:val="24"/>
        </w:rPr>
        <w:t>e</w:t>
      </w:r>
      <w:r w:rsidRPr="00F85942">
        <w:rPr>
          <w:sz w:val="24"/>
          <w:szCs w:val="24"/>
        </w:rPr>
        <w:t>r of</w:t>
      </w:r>
      <w:r w:rsidRPr="00F85942">
        <w:rPr>
          <w:spacing w:val="1"/>
          <w:sz w:val="24"/>
          <w:szCs w:val="24"/>
        </w:rPr>
        <w:t xml:space="preserve"> </w:t>
      </w:r>
      <w:r w:rsidRPr="00F85942">
        <w:rPr>
          <w:sz w:val="24"/>
          <w:szCs w:val="24"/>
        </w:rPr>
        <w:t>students.</w:t>
      </w:r>
      <w:r w:rsidRPr="00F85942">
        <w:rPr>
          <w:spacing w:val="3"/>
          <w:sz w:val="24"/>
          <w:szCs w:val="24"/>
        </w:rPr>
        <w:t xml:space="preserve"> </w:t>
      </w:r>
      <w:r w:rsidRPr="00F85942">
        <w:rPr>
          <w:spacing w:val="-3"/>
          <w:sz w:val="24"/>
          <w:szCs w:val="24"/>
        </w:rPr>
        <w:t>L</w:t>
      </w:r>
      <w:r w:rsidRPr="00F85942">
        <w:rPr>
          <w:spacing w:val="-1"/>
          <w:sz w:val="24"/>
          <w:szCs w:val="24"/>
        </w:rPr>
        <w:t>e</w:t>
      </w:r>
      <w:r w:rsidRPr="00F85942">
        <w:rPr>
          <w:spacing w:val="3"/>
          <w:sz w:val="24"/>
          <w:szCs w:val="24"/>
        </w:rPr>
        <w:t>t</w:t>
      </w:r>
      <w:r w:rsidRPr="00F85942">
        <w:rPr>
          <w:spacing w:val="-2"/>
          <w:sz w:val="24"/>
          <w:szCs w:val="24"/>
        </w:rPr>
        <w:t>'</w:t>
      </w:r>
      <w:r w:rsidRPr="00F85942">
        <w:rPr>
          <w:sz w:val="24"/>
          <w:szCs w:val="24"/>
        </w:rPr>
        <w:t>s</w:t>
      </w:r>
      <w:r w:rsidRPr="00F85942">
        <w:rPr>
          <w:spacing w:val="3"/>
          <w:sz w:val="24"/>
          <w:szCs w:val="24"/>
        </w:rPr>
        <w:t xml:space="preserve"> </w:t>
      </w:r>
      <w:r w:rsidRPr="00F85942">
        <w:rPr>
          <w:sz w:val="24"/>
          <w:szCs w:val="24"/>
        </w:rPr>
        <w:t>sup</w:t>
      </w:r>
      <w:r w:rsidRPr="00F85942">
        <w:rPr>
          <w:spacing w:val="2"/>
          <w:sz w:val="24"/>
          <w:szCs w:val="24"/>
        </w:rPr>
        <w:t>p</w:t>
      </w:r>
      <w:r w:rsidRPr="00F85942">
        <w:rPr>
          <w:sz w:val="24"/>
          <w:szCs w:val="24"/>
        </w:rPr>
        <w:t>ose, the numb</w:t>
      </w:r>
      <w:r w:rsidRPr="00F85942">
        <w:rPr>
          <w:spacing w:val="2"/>
          <w:sz w:val="24"/>
          <w:szCs w:val="24"/>
        </w:rPr>
        <w:t>e</w:t>
      </w:r>
      <w:r w:rsidRPr="00F85942">
        <w:rPr>
          <w:sz w:val="24"/>
          <w:szCs w:val="24"/>
        </w:rPr>
        <w:t>r is 35. This</w:t>
      </w:r>
      <w:r w:rsidRPr="00F85942">
        <w:rPr>
          <w:spacing w:val="2"/>
          <w:sz w:val="24"/>
          <w:szCs w:val="24"/>
        </w:rPr>
        <w:t xml:space="preserve"> </w:t>
      </w:r>
      <w:r w:rsidRPr="00F85942">
        <w:rPr>
          <w:sz w:val="24"/>
          <w:szCs w:val="24"/>
        </w:rPr>
        <w:t>number</w:t>
      </w:r>
      <w:r w:rsidRPr="00F85942">
        <w:rPr>
          <w:spacing w:val="1"/>
          <w:sz w:val="24"/>
          <w:szCs w:val="24"/>
        </w:rPr>
        <w:t xml:space="preserve"> </w:t>
      </w:r>
      <w:r w:rsidRPr="00F85942">
        <w:rPr>
          <w:sz w:val="24"/>
          <w:szCs w:val="24"/>
        </w:rPr>
        <w:t>is</w:t>
      </w:r>
      <w:r w:rsidRPr="00F85942">
        <w:rPr>
          <w:spacing w:val="3"/>
          <w:sz w:val="24"/>
          <w:szCs w:val="24"/>
        </w:rPr>
        <w:t xml:space="preserve"> </w:t>
      </w:r>
      <w:r w:rsidRPr="00F85942">
        <w:rPr>
          <w:sz w:val="24"/>
          <w:szCs w:val="24"/>
        </w:rPr>
        <w:t>stor</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in a</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1"/>
          <w:sz w:val="24"/>
          <w:szCs w:val="24"/>
        </w:rPr>
        <w:t xml:space="preserve"> </w:t>
      </w:r>
      <w:r w:rsidRPr="00F85942">
        <w:rPr>
          <w:sz w:val="24"/>
          <w:szCs w:val="24"/>
        </w:rPr>
        <w:t>s</w:t>
      </w:r>
      <w:r w:rsidRPr="00F85942">
        <w:rPr>
          <w:spacing w:val="4"/>
          <w:sz w:val="24"/>
          <w:szCs w:val="24"/>
        </w:rPr>
        <w:t>a</w:t>
      </w:r>
      <w:r w:rsidRPr="00F85942">
        <w:rPr>
          <w:sz w:val="24"/>
          <w:szCs w:val="24"/>
        </w:rPr>
        <w:t xml:space="preserve">y </w:t>
      </w:r>
      <w:r w:rsidRPr="00F85942">
        <w:rPr>
          <w:spacing w:val="-3"/>
          <w:sz w:val="24"/>
          <w:szCs w:val="24"/>
        </w:rPr>
        <w:t>`</w:t>
      </w:r>
      <w:proofErr w:type="spellStart"/>
      <w:r w:rsidRPr="00F85942">
        <w:rPr>
          <w:sz w:val="24"/>
          <w:szCs w:val="24"/>
        </w:rPr>
        <w:t>num</w:t>
      </w:r>
      <w:r w:rsidRPr="00F85942">
        <w:rPr>
          <w:spacing w:val="1"/>
          <w:sz w:val="24"/>
          <w:szCs w:val="24"/>
        </w:rPr>
        <w:t>S</w:t>
      </w:r>
      <w:r w:rsidRPr="00F85942">
        <w:rPr>
          <w:sz w:val="24"/>
          <w:szCs w:val="24"/>
        </w:rPr>
        <w:t>tuds</w:t>
      </w:r>
      <w:proofErr w:type="spellEnd"/>
      <w:r w:rsidRPr="00F85942">
        <w:rPr>
          <w:spacing w:val="-2"/>
          <w:sz w:val="24"/>
          <w:szCs w:val="24"/>
        </w:rPr>
        <w:t>'</w:t>
      </w:r>
      <w:r w:rsidRPr="00F85942">
        <w:rPr>
          <w:sz w:val="24"/>
          <w:szCs w:val="24"/>
        </w:rPr>
        <w:t>.</w:t>
      </w:r>
      <w:r w:rsidRPr="00F85942">
        <w:rPr>
          <w:spacing w:val="2"/>
          <w:sz w:val="24"/>
          <w:szCs w:val="24"/>
        </w:rPr>
        <w:t xml:space="preserve"> </w:t>
      </w:r>
      <w:r w:rsidRPr="00F85942">
        <w:rPr>
          <w:spacing w:val="1"/>
          <w:sz w:val="24"/>
          <w:szCs w:val="24"/>
        </w:rPr>
        <w:t>W</w:t>
      </w:r>
      <w:r w:rsidRPr="00F85942">
        <w:rPr>
          <w:sz w:val="24"/>
          <w:szCs w:val="24"/>
        </w:rPr>
        <w:t>e</w:t>
      </w:r>
      <w:r w:rsidRPr="00F85942">
        <w:rPr>
          <w:spacing w:val="1"/>
          <w:sz w:val="24"/>
          <w:szCs w:val="24"/>
        </w:rPr>
        <w:t xml:space="preserve"> </w:t>
      </w:r>
      <w:r w:rsidRPr="00F85942">
        <w:rPr>
          <w:sz w:val="24"/>
          <w:szCs w:val="24"/>
        </w:rPr>
        <w:t>will</w:t>
      </w:r>
      <w:r w:rsidRPr="00F85942">
        <w:rPr>
          <w:spacing w:val="3"/>
          <w:sz w:val="24"/>
          <w:szCs w:val="24"/>
        </w:rPr>
        <w:t xml:space="preserve"> </w:t>
      </w:r>
      <w:r w:rsidRPr="00F85942">
        <w:rPr>
          <w:spacing w:val="-2"/>
          <w:sz w:val="24"/>
          <w:szCs w:val="24"/>
        </w:rPr>
        <w:t>g</w:t>
      </w:r>
      <w:r w:rsidRPr="00F85942">
        <w:rPr>
          <w:spacing w:val="-1"/>
          <w:sz w:val="24"/>
          <w:szCs w:val="24"/>
        </w:rPr>
        <w:t>e</w:t>
      </w:r>
      <w:r w:rsidRPr="00F85942">
        <w:rPr>
          <w:sz w:val="24"/>
          <w:szCs w:val="24"/>
        </w:rPr>
        <w:t>t</w:t>
      </w:r>
      <w:r w:rsidRPr="00F85942">
        <w:rPr>
          <w:spacing w:val="2"/>
          <w:sz w:val="24"/>
          <w:szCs w:val="24"/>
        </w:rPr>
        <w:t xml:space="preserve"> </w:t>
      </w:r>
      <w:r w:rsidRPr="00F85942">
        <w:rPr>
          <w:sz w:val="24"/>
          <w:szCs w:val="24"/>
        </w:rPr>
        <w:t>the</w:t>
      </w:r>
      <w:r w:rsidRPr="00F85942">
        <w:rPr>
          <w:spacing w:val="1"/>
          <w:sz w:val="24"/>
          <w:szCs w:val="24"/>
        </w:rPr>
        <w:t xml:space="preserve"> a</w:t>
      </w:r>
      <w:r w:rsidRPr="00F85942">
        <w:rPr>
          <w:spacing w:val="-2"/>
          <w:sz w:val="24"/>
          <w:szCs w:val="24"/>
        </w:rPr>
        <w:t>g</w:t>
      </w:r>
      <w:r w:rsidRPr="00F85942">
        <w:rPr>
          <w:sz w:val="24"/>
          <w:szCs w:val="24"/>
        </w:rPr>
        <w:t>e</w:t>
      </w:r>
      <w:r w:rsidRPr="00F85942">
        <w:rPr>
          <w:spacing w:val="3"/>
          <w:sz w:val="24"/>
          <w:szCs w:val="24"/>
        </w:rPr>
        <w:t xml:space="preserve"> </w:t>
      </w:r>
      <w:r w:rsidRPr="00F85942">
        <w:rPr>
          <w:sz w:val="24"/>
          <w:szCs w:val="24"/>
        </w:rPr>
        <w:t>of</w:t>
      </w:r>
      <w:r w:rsidRPr="00F85942">
        <w:rPr>
          <w:spacing w:val="7"/>
          <w:sz w:val="24"/>
          <w:szCs w:val="24"/>
        </w:rPr>
        <w:t xml:space="preserve"> </w:t>
      </w:r>
      <w:r w:rsidRPr="00F85942">
        <w:rPr>
          <w:sz w:val="24"/>
          <w:szCs w:val="24"/>
        </w:rPr>
        <w:t>students</w:t>
      </w:r>
      <w:r w:rsidRPr="00F85942">
        <w:rPr>
          <w:spacing w:val="2"/>
          <w:sz w:val="24"/>
          <w:szCs w:val="24"/>
        </w:rPr>
        <w:t xml:space="preserve"> </w:t>
      </w:r>
      <w:r w:rsidRPr="00F85942">
        <w:rPr>
          <w:sz w:val="24"/>
          <w:szCs w:val="24"/>
        </w:rPr>
        <w:t>in</w:t>
      </w:r>
      <w:r w:rsidRPr="00F85942">
        <w:rPr>
          <w:spacing w:val="2"/>
          <w:sz w:val="24"/>
          <w:szCs w:val="24"/>
        </w:rPr>
        <w:t xml:space="preserve"> </w:t>
      </w:r>
      <w:r w:rsidRPr="00F85942">
        <w:rPr>
          <w:sz w:val="24"/>
          <w:szCs w:val="24"/>
        </w:rPr>
        <w:t>whole numbe</w:t>
      </w:r>
      <w:r w:rsidRPr="00F85942">
        <w:rPr>
          <w:spacing w:val="-1"/>
          <w:sz w:val="24"/>
          <w:szCs w:val="24"/>
        </w:rPr>
        <w:t>r</w:t>
      </w:r>
      <w:r w:rsidRPr="00F85942">
        <w:rPr>
          <w:sz w:val="24"/>
          <w:szCs w:val="24"/>
        </w:rPr>
        <w:t>s</w:t>
      </w:r>
      <w:r w:rsidRPr="00F85942">
        <w:rPr>
          <w:spacing w:val="3"/>
          <w:sz w:val="24"/>
          <w:szCs w:val="24"/>
        </w:rPr>
        <w:t xml:space="preserve"> </w:t>
      </w:r>
      <w:r w:rsidRPr="00F85942">
        <w:rPr>
          <w:sz w:val="24"/>
          <w:szCs w:val="24"/>
        </w:rPr>
        <w:t>so</w:t>
      </w:r>
      <w:r w:rsidRPr="00F85942">
        <w:rPr>
          <w:spacing w:val="3"/>
          <w:sz w:val="24"/>
          <w:szCs w:val="24"/>
        </w:rPr>
        <w:t xml:space="preserve"> </w:t>
      </w:r>
      <w:r w:rsidRPr="00F85942">
        <w:rPr>
          <w:sz w:val="24"/>
          <w:szCs w:val="24"/>
        </w:rPr>
        <w:t>the</w:t>
      </w:r>
      <w:r w:rsidRPr="00F85942">
        <w:rPr>
          <w:spacing w:val="4"/>
          <w:sz w:val="24"/>
          <w:szCs w:val="24"/>
        </w:rPr>
        <w:t xml:space="preserve"> </w:t>
      </w:r>
      <w:r w:rsidRPr="00F85942">
        <w:rPr>
          <w:sz w:val="24"/>
          <w:szCs w:val="24"/>
        </w:rPr>
        <w:t>d</w:t>
      </w:r>
      <w:r w:rsidRPr="00F85942">
        <w:rPr>
          <w:spacing w:val="-1"/>
          <w:sz w:val="24"/>
          <w:szCs w:val="24"/>
        </w:rPr>
        <w:t>a</w:t>
      </w:r>
      <w:r w:rsidRPr="00F85942">
        <w:rPr>
          <w:sz w:val="24"/>
          <w:szCs w:val="24"/>
        </w:rPr>
        <w:t>ta</w:t>
      </w:r>
      <w:r w:rsidRPr="00F85942">
        <w:rPr>
          <w:spacing w:val="4"/>
          <w:sz w:val="24"/>
          <w:szCs w:val="24"/>
        </w:rPr>
        <w:t xml:space="preserve"> </w:t>
      </w:r>
      <w:r w:rsidRPr="00F85942">
        <w:rPr>
          <w:spacing w:val="5"/>
          <w:sz w:val="24"/>
          <w:szCs w:val="24"/>
        </w:rPr>
        <w:t>t</w:t>
      </w:r>
      <w:r w:rsidRPr="00F85942">
        <w:rPr>
          <w:spacing w:val="-5"/>
          <w:sz w:val="24"/>
          <w:szCs w:val="24"/>
        </w:rPr>
        <w:t>y</w:t>
      </w:r>
      <w:r w:rsidRPr="00F85942">
        <w:rPr>
          <w:sz w:val="24"/>
          <w:szCs w:val="24"/>
        </w:rPr>
        <w:t>pe</w:t>
      </w:r>
      <w:r w:rsidRPr="00F85942">
        <w:rPr>
          <w:spacing w:val="4"/>
          <w:sz w:val="24"/>
          <w:szCs w:val="24"/>
        </w:rPr>
        <w:t xml:space="preserve"> </w:t>
      </w:r>
      <w:r w:rsidRPr="00F85942">
        <w:rPr>
          <w:sz w:val="24"/>
          <w:szCs w:val="24"/>
        </w:rPr>
        <w:t>to</w:t>
      </w:r>
      <w:r w:rsidRPr="00F85942">
        <w:rPr>
          <w:spacing w:val="3"/>
          <w:sz w:val="24"/>
          <w:szCs w:val="24"/>
        </w:rPr>
        <w:t xml:space="preserve"> </w:t>
      </w:r>
      <w:r w:rsidRPr="00F85942">
        <w:rPr>
          <w:sz w:val="24"/>
          <w:szCs w:val="24"/>
        </w:rPr>
        <w:t>store</w:t>
      </w:r>
      <w:r w:rsidRPr="00F85942">
        <w:rPr>
          <w:spacing w:val="4"/>
          <w:sz w:val="24"/>
          <w:szCs w:val="24"/>
        </w:rPr>
        <w:t xml:space="preserve"> </w:t>
      </w:r>
      <w:r w:rsidRPr="00F85942">
        <w:rPr>
          <w:spacing w:val="1"/>
          <w:sz w:val="24"/>
          <w:szCs w:val="24"/>
        </w:rPr>
        <w:t>a</w:t>
      </w:r>
      <w:r w:rsidRPr="00F85942">
        <w:rPr>
          <w:spacing w:val="-2"/>
          <w:sz w:val="24"/>
          <w:szCs w:val="24"/>
        </w:rPr>
        <w:t>g</w:t>
      </w:r>
      <w:r w:rsidRPr="00F85942">
        <w:rPr>
          <w:sz w:val="24"/>
          <w:szCs w:val="24"/>
        </w:rPr>
        <w:t>e</w:t>
      </w:r>
      <w:r w:rsidRPr="00F85942">
        <w:rPr>
          <w:spacing w:val="4"/>
          <w:sz w:val="24"/>
          <w:szCs w:val="24"/>
        </w:rPr>
        <w:t xml:space="preserve"> </w:t>
      </w:r>
      <w:r w:rsidRPr="00F85942">
        <w:rPr>
          <w:sz w:val="24"/>
          <w:szCs w:val="24"/>
        </w:rPr>
        <w:t>will</w:t>
      </w:r>
      <w:r w:rsidRPr="00F85942">
        <w:rPr>
          <w:spacing w:val="3"/>
          <w:sz w:val="24"/>
          <w:szCs w:val="24"/>
        </w:rPr>
        <w:t xml:space="preserve"> </w:t>
      </w:r>
      <w:r w:rsidRPr="00F85942">
        <w:rPr>
          <w:sz w:val="24"/>
          <w:szCs w:val="24"/>
        </w:rPr>
        <w:t>be</w:t>
      </w:r>
      <w:r w:rsidRPr="00F85942">
        <w:rPr>
          <w:spacing w:val="2"/>
          <w:sz w:val="24"/>
          <w:szCs w:val="24"/>
        </w:rPr>
        <w:t xml:space="preserve"> </w:t>
      </w:r>
      <w:r w:rsidRPr="00F85942">
        <w:rPr>
          <w:sz w:val="24"/>
          <w:szCs w:val="24"/>
        </w:rPr>
        <w:t>in</w:t>
      </w:r>
      <w:r w:rsidRPr="00F85942">
        <w:rPr>
          <w:spacing w:val="1"/>
          <w:sz w:val="24"/>
          <w:szCs w:val="24"/>
        </w:rPr>
        <w:t>t</w:t>
      </w:r>
      <w:r w:rsidRPr="00F85942">
        <w:rPr>
          <w:sz w:val="24"/>
          <w:szCs w:val="24"/>
        </w:rPr>
        <w:t>.</w:t>
      </w:r>
      <w:r w:rsidRPr="00F85942">
        <w:rPr>
          <w:spacing w:val="5"/>
          <w:sz w:val="24"/>
          <w:szCs w:val="24"/>
        </w:rPr>
        <w:t xml:space="preserve"> </w:t>
      </w:r>
      <w:r w:rsidRPr="00F85942">
        <w:rPr>
          <w:sz w:val="24"/>
          <w:szCs w:val="24"/>
        </w:rPr>
        <w:t>Now</w:t>
      </w:r>
      <w:r w:rsidRPr="00F85942">
        <w:rPr>
          <w:spacing w:val="2"/>
          <w:sz w:val="24"/>
          <w:szCs w:val="24"/>
        </w:rPr>
        <w:t xml:space="preserve"> </w:t>
      </w:r>
      <w:r w:rsidRPr="00F85942">
        <w:rPr>
          <w:sz w:val="24"/>
          <w:szCs w:val="24"/>
        </w:rPr>
        <w:t>we</w:t>
      </w:r>
      <w:r w:rsidRPr="00F85942">
        <w:rPr>
          <w:spacing w:val="3"/>
          <w:sz w:val="24"/>
          <w:szCs w:val="24"/>
        </w:rPr>
        <w:t xml:space="preserve"> </w:t>
      </w:r>
      <w:r w:rsidRPr="00F85942">
        <w:rPr>
          <w:spacing w:val="1"/>
          <w:sz w:val="24"/>
          <w:szCs w:val="24"/>
        </w:rPr>
        <w:t>r</w:t>
      </w:r>
      <w:r w:rsidRPr="00F85942">
        <w:rPr>
          <w:spacing w:val="-1"/>
          <w:sz w:val="24"/>
          <w:szCs w:val="24"/>
        </w:rPr>
        <w:t>e</w:t>
      </w:r>
      <w:r w:rsidRPr="00F85942">
        <w:rPr>
          <w:sz w:val="24"/>
          <w:szCs w:val="24"/>
        </w:rPr>
        <w:t>quire</w:t>
      </w:r>
      <w:r w:rsidRPr="00F85942">
        <w:rPr>
          <w:spacing w:val="4"/>
          <w:sz w:val="24"/>
          <w:szCs w:val="24"/>
        </w:rPr>
        <w:t xml:space="preserve"> </w:t>
      </w:r>
      <w:r w:rsidRPr="00F85942">
        <w:rPr>
          <w:sz w:val="24"/>
          <w:szCs w:val="24"/>
        </w:rPr>
        <w:t>a</w:t>
      </w:r>
      <w:r w:rsidRPr="00F85942">
        <w:rPr>
          <w:spacing w:val="9"/>
          <w:sz w:val="24"/>
          <w:szCs w:val="24"/>
        </w:rPr>
        <w:t xml:space="preserve"> </w:t>
      </w:r>
      <w:r w:rsidRPr="00F85942">
        <w:rPr>
          <w:sz w:val="24"/>
          <w:szCs w:val="24"/>
        </w:rPr>
        <w:t>mem</w:t>
      </w:r>
      <w:r w:rsidRPr="00F85942">
        <w:rPr>
          <w:spacing w:val="2"/>
          <w:sz w:val="24"/>
          <w:szCs w:val="24"/>
        </w:rPr>
        <w:t>o</w:t>
      </w:r>
      <w:r w:rsidRPr="00F85942">
        <w:rPr>
          <w:spacing w:val="1"/>
          <w:sz w:val="24"/>
          <w:szCs w:val="24"/>
        </w:rPr>
        <w:t>r</w:t>
      </w:r>
      <w:r w:rsidRPr="00F85942">
        <w:rPr>
          <w:sz w:val="24"/>
          <w:szCs w:val="24"/>
        </w:rPr>
        <w:t>y space</w:t>
      </w:r>
      <w:r w:rsidRPr="00F85942">
        <w:rPr>
          <w:spacing w:val="2"/>
          <w:sz w:val="24"/>
          <w:szCs w:val="24"/>
        </w:rPr>
        <w:t xml:space="preserve"> </w:t>
      </w:r>
      <w:r w:rsidRPr="00F85942">
        <w:rPr>
          <w:sz w:val="24"/>
          <w:szCs w:val="24"/>
        </w:rPr>
        <w:t>w</w:t>
      </w:r>
      <w:r w:rsidRPr="00F85942">
        <w:rPr>
          <w:spacing w:val="2"/>
          <w:sz w:val="24"/>
          <w:szCs w:val="24"/>
        </w:rPr>
        <w:t>h</w:t>
      </w:r>
      <w:r w:rsidRPr="00F85942">
        <w:rPr>
          <w:spacing w:val="-1"/>
          <w:sz w:val="24"/>
          <w:szCs w:val="24"/>
        </w:rPr>
        <w:t>e</w:t>
      </w:r>
      <w:r w:rsidRPr="00F85942">
        <w:rPr>
          <w:spacing w:val="1"/>
          <w:sz w:val="24"/>
          <w:szCs w:val="24"/>
        </w:rPr>
        <w:t>r</w:t>
      </w:r>
      <w:r w:rsidRPr="00F85942">
        <w:rPr>
          <w:sz w:val="24"/>
          <w:szCs w:val="24"/>
        </w:rPr>
        <w:t>e</w:t>
      </w:r>
      <w:r w:rsidRPr="00F85942">
        <w:rPr>
          <w:spacing w:val="2"/>
          <w:sz w:val="24"/>
          <w:szCs w:val="24"/>
        </w:rPr>
        <w:t xml:space="preserve"> w</w:t>
      </w:r>
      <w:r w:rsidRPr="00F85942">
        <w:rPr>
          <w:sz w:val="24"/>
          <w:szCs w:val="24"/>
        </w:rPr>
        <w:t>e</w:t>
      </w:r>
      <w:r w:rsidRPr="00F85942">
        <w:rPr>
          <w:spacing w:val="2"/>
          <w:sz w:val="24"/>
          <w:szCs w:val="24"/>
        </w:rPr>
        <w:t xml:space="preserve"> </w:t>
      </w:r>
      <w:r w:rsidRPr="00F85942">
        <w:rPr>
          <w:spacing w:val="1"/>
          <w:sz w:val="24"/>
          <w:szCs w:val="24"/>
        </w:rPr>
        <w:t>c</w:t>
      </w:r>
      <w:r w:rsidRPr="00F85942">
        <w:rPr>
          <w:spacing w:val="-1"/>
          <w:sz w:val="24"/>
          <w:szCs w:val="24"/>
        </w:rPr>
        <w:t>a</w:t>
      </w:r>
      <w:r w:rsidRPr="00F85942">
        <w:rPr>
          <w:sz w:val="24"/>
          <w:szCs w:val="24"/>
        </w:rPr>
        <w:t>n store a number of</w:t>
      </w:r>
      <w:r w:rsidRPr="00F85942">
        <w:rPr>
          <w:spacing w:val="1"/>
          <w:sz w:val="24"/>
          <w:szCs w:val="24"/>
        </w:rPr>
        <w:t xml:space="preserve"> </w:t>
      </w:r>
      <w:r w:rsidRPr="00F85942">
        <w:rPr>
          <w:sz w:val="24"/>
          <w:szCs w:val="24"/>
        </w:rPr>
        <w:t>in</w:t>
      </w:r>
      <w:r w:rsidRPr="00F85942">
        <w:rPr>
          <w:spacing w:val="1"/>
          <w:sz w:val="24"/>
          <w:szCs w:val="24"/>
        </w:rPr>
        <w:t>te</w:t>
      </w:r>
      <w:r w:rsidRPr="00F85942">
        <w:rPr>
          <w:sz w:val="24"/>
          <w:szCs w:val="24"/>
        </w:rPr>
        <w:t>g</w:t>
      </w:r>
      <w:r w:rsidRPr="00F85942">
        <w:rPr>
          <w:spacing w:val="-1"/>
          <w:sz w:val="24"/>
          <w:szCs w:val="24"/>
        </w:rPr>
        <w:t>e</w:t>
      </w:r>
      <w:r w:rsidRPr="00F85942">
        <w:rPr>
          <w:sz w:val="24"/>
          <w:szCs w:val="24"/>
        </w:rPr>
        <w:t>rs</w:t>
      </w:r>
      <w:r w:rsidRPr="00F85942">
        <w:rPr>
          <w:spacing w:val="1"/>
          <w:sz w:val="24"/>
          <w:szCs w:val="24"/>
        </w:rPr>
        <w:t xml:space="preserve"> </w:t>
      </w:r>
      <w:r w:rsidRPr="00F85942">
        <w:rPr>
          <w:spacing w:val="-1"/>
          <w:sz w:val="24"/>
          <w:szCs w:val="24"/>
        </w:rPr>
        <w:t>e</w:t>
      </w:r>
      <w:r w:rsidRPr="00F85942">
        <w:rPr>
          <w:sz w:val="24"/>
          <w:szCs w:val="24"/>
        </w:rPr>
        <w:t>qu</w:t>
      </w:r>
      <w:r w:rsidRPr="00F85942">
        <w:rPr>
          <w:spacing w:val="-1"/>
          <w:sz w:val="24"/>
          <w:szCs w:val="24"/>
        </w:rPr>
        <w:t>a</w:t>
      </w:r>
      <w:r w:rsidRPr="00F85942">
        <w:rPr>
          <w:sz w:val="24"/>
          <w:szCs w:val="24"/>
        </w:rPr>
        <w:t>l</w:t>
      </w:r>
      <w:r w:rsidRPr="00F85942">
        <w:rPr>
          <w:spacing w:val="2"/>
          <w:sz w:val="24"/>
          <w:szCs w:val="24"/>
        </w:rPr>
        <w:t xml:space="preserve"> </w:t>
      </w:r>
      <w:r w:rsidRPr="00F85942">
        <w:rPr>
          <w:sz w:val="24"/>
          <w:szCs w:val="24"/>
        </w:rPr>
        <w:t>to</w:t>
      </w:r>
      <w:r w:rsidRPr="00F85942">
        <w:rPr>
          <w:spacing w:val="2"/>
          <w:sz w:val="24"/>
          <w:szCs w:val="24"/>
        </w:rPr>
        <w:t xml:space="preserve"> </w:t>
      </w:r>
      <w:r w:rsidRPr="00F85942">
        <w:rPr>
          <w:sz w:val="24"/>
          <w:szCs w:val="24"/>
        </w:rPr>
        <w:t>the</w:t>
      </w:r>
      <w:r w:rsidRPr="00F85942">
        <w:rPr>
          <w:spacing w:val="4"/>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1"/>
          <w:sz w:val="24"/>
          <w:szCs w:val="24"/>
        </w:rPr>
        <w:t xml:space="preserve"> </w:t>
      </w:r>
      <w:r w:rsidRPr="00F85942">
        <w:rPr>
          <w:sz w:val="24"/>
          <w:szCs w:val="24"/>
        </w:rPr>
        <w:t>stor</w:t>
      </w:r>
      <w:r w:rsidRPr="00F85942">
        <w:rPr>
          <w:spacing w:val="-1"/>
          <w:sz w:val="24"/>
          <w:szCs w:val="24"/>
        </w:rPr>
        <w:t>e</w:t>
      </w:r>
      <w:r w:rsidRPr="00F85942">
        <w:rPr>
          <w:sz w:val="24"/>
          <w:szCs w:val="24"/>
        </w:rPr>
        <w:t>d</w:t>
      </w:r>
      <w:r w:rsidRPr="00F85942">
        <w:rPr>
          <w:spacing w:val="1"/>
          <w:sz w:val="24"/>
          <w:szCs w:val="24"/>
        </w:rPr>
        <w:t xml:space="preserve"> </w:t>
      </w:r>
      <w:r w:rsidRPr="00F85942">
        <w:rPr>
          <w:sz w:val="24"/>
          <w:szCs w:val="24"/>
        </w:rPr>
        <w:t>in</w:t>
      </w:r>
      <w:r w:rsidRPr="00F85942">
        <w:rPr>
          <w:spacing w:val="3"/>
          <w:sz w:val="24"/>
          <w:szCs w:val="24"/>
        </w:rPr>
        <w:t xml:space="preserve"> </w:t>
      </w:r>
      <w:proofErr w:type="spellStart"/>
      <w:r w:rsidRPr="00F85942">
        <w:rPr>
          <w:sz w:val="24"/>
          <w:szCs w:val="24"/>
        </w:rPr>
        <w:t>num</w:t>
      </w:r>
      <w:r w:rsidRPr="00F85942">
        <w:rPr>
          <w:spacing w:val="1"/>
          <w:sz w:val="24"/>
          <w:szCs w:val="24"/>
        </w:rPr>
        <w:t>S</w:t>
      </w:r>
      <w:r w:rsidRPr="00F85942">
        <w:rPr>
          <w:sz w:val="24"/>
          <w:szCs w:val="24"/>
        </w:rPr>
        <w:t>tuds</w:t>
      </w:r>
      <w:proofErr w:type="spellEnd"/>
      <w:r w:rsidRPr="00F85942">
        <w:rPr>
          <w:sz w:val="24"/>
          <w:szCs w:val="24"/>
        </w:rPr>
        <w:t xml:space="preserve">. </w:t>
      </w:r>
      <w:r w:rsidRPr="00F85942">
        <w:rPr>
          <w:spacing w:val="1"/>
          <w:sz w:val="24"/>
          <w:szCs w:val="24"/>
        </w:rPr>
        <w:t>W</w:t>
      </w:r>
      <w:r w:rsidRPr="00F85942">
        <w:rPr>
          <w:sz w:val="24"/>
          <w:szCs w:val="24"/>
        </w:rPr>
        <w:t>e will</w:t>
      </w:r>
      <w:r w:rsidRPr="00F85942">
        <w:rPr>
          <w:spacing w:val="2"/>
          <w:sz w:val="24"/>
          <w:szCs w:val="24"/>
        </w:rPr>
        <w:t xml:space="preserve"> </w:t>
      </w:r>
      <w:r w:rsidRPr="00F85942">
        <w:rPr>
          <w:sz w:val="24"/>
          <w:szCs w:val="24"/>
        </w:rPr>
        <w:t>use</w:t>
      </w:r>
      <w:r w:rsidRPr="00F85942">
        <w:rPr>
          <w:spacing w:val="1"/>
          <w:sz w:val="24"/>
          <w:szCs w:val="24"/>
        </w:rPr>
        <w:t xml:space="preserve"> </w:t>
      </w:r>
      <w:r w:rsidRPr="00F85942">
        <w:rPr>
          <w:sz w:val="24"/>
          <w:szCs w:val="24"/>
        </w:rPr>
        <w:t>a poin</w:t>
      </w:r>
      <w:r w:rsidRPr="00F85942">
        <w:rPr>
          <w:spacing w:val="1"/>
          <w:sz w:val="24"/>
          <w:szCs w:val="24"/>
        </w:rPr>
        <w:t>t</w:t>
      </w:r>
      <w:r w:rsidRPr="00F85942">
        <w:rPr>
          <w:spacing w:val="-1"/>
          <w:sz w:val="24"/>
          <w:szCs w:val="24"/>
        </w:rPr>
        <w:t>e</w:t>
      </w:r>
      <w:r w:rsidRPr="00F85942">
        <w:rPr>
          <w:sz w:val="24"/>
          <w:szCs w:val="24"/>
        </w:rPr>
        <w:t>r</w:t>
      </w:r>
      <w:r w:rsidRPr="00F85942">
        <w:rPr>
          <w:spacing w:val="1"/>
          <w:sz w:val="24"/>
          <w:szCs w:val="24"/>
        </w:rPr>
        <w:t xml:space="preserve"> </w:t>
      </w:r>
      <w:r w:rsidRPr="00F85942">
        <w:rPr>
          <w:sz w:val="24"/>
          <w:szCs w:val="24"/>
        </w:rPr>
        <w:t>to</w:t>
      </w:r>
      <w:r w:rsidRPr="00F85942">
        <w:rPr>
          <w:spacing w:val="2"/>
          <w:sz w:val="24"/>
          <w:szCs w:val="24"/>
        </w:rPr>
        <w:t xml:space="preserve"> </w:t>
      </w:r>
      <w:r w:rsidRPr="00F85942">
        <w:rPr>
          <w:sz w:val="24"/>
          <w:szCs w:val="24"/>
        </w:rPr>
        <w:t>a memo</w:t>
      </w:r>
      <w:r w:rsidRPr="00F85942">
        <w:rPr>
          <w:spacing w:val="1"/>
          <w:sz w:val="24"/>
          <w:szCs w:val="24"/>
        </w:rPr>
        <w:t>r</w:t>
      </w:r>
      <w:r w:rsidRPr="00F85942">
        <w:rPr>
          <w:sz w:val="24"/>
          <w:szCs w:val="24"/>
        </w:rPr>
        <w:t xml:space="preserve">y </w:t>
      </w:r>
      <w:r w:rsidRPr="00F85942">
        <w:rPr>
          <w:spacing w:val="-1"/>
          <w:sz w:val="24"/>
          <w:szCs w:val="24"/>
        </w:rPr>
        <w:t>a</w:t>
      </w:r>
      <w:r w:rsidRPr="00F85942">
        <w:rPr>
          <w:sz w:val="24"/>
          <w:szCs w:val="24"/>
        </w:rPr>
        <w:t>rea</w:t>
      </w:r>
      <w:r w:rsidRPr="00F85942">
        <w:rPr>
          <w:spacing w:val="2"/>
          <w:sz w:val="24"/>
          <w:szCs w:val="24"/>
        </w:rPr>
        <w:t xml:space="preserve"> </w:t>
      </w:r>
      <w:r w:rsidRPr="00F85942">
        <w:rPr>
          <w:sz w:val="24"/>
          <w:szCs w:val="24"/>
        </w:rPr>
        <w:t>ins</w:t>
      </w:r>
      <w:r w:rsidRPr="00F85942">
        <w:rPr>
          <w:spacing w:val="1"/>
          <w:sz w:val="24"/>
          <w:szCs w:val="24"/>
        </w:rPr>
        <w:t>t</w:t>
      </w:r>
      <w:r w:rsidRPr="00F85942">
        <w:rPr>
          <w:spacing w:val="-1"/>
          <w:sz w:val="24"/>
          <w:szCs w:val="24"/>
        </w:rPr>
        <w:t>ea</w:t>
      </w:r>
      <w:r w:rsidRPr="00F85942">
        <w:rPr>
          <w:sz w:val="24"/>
          <w:szCs w:val="24"/>
        </w:rPr>
        <w:t>d</w:t>
      </w:r>
      <w:r w:rsidRPr="00F85942">
        <w:rPr>
          <w:spacing w:val="3"/>
          <w:sz w:val="24"/>
          <w:szCs w:val="24"/>
        </w:rPr>
        <w:t xml:space="preserve"> </w:t>
      </w:r>
      <w:r w:rsidRPr="00F85942">
        <w:rPr>
          <w:sz w:val="24"/>
          <w:szCs w:val="24"/>
        </w:rPr>
        <w:t>of</w:t>
      </w:r>
      <w:r w:rsidRPr="00F85942">
        <w:rPr>
          <w:spacing w:val="4"/>
          <w:sz w:val="24"/>
          <w:szCs w:val="24"/>
        </w:rPr>
        <w:t xml:space="preserve"> </w:t>
      </w:r>
      <w:r w:rsidRPr="00F85942">
        <w:rPr>
          <w:spacing w:val="-1"/>
          <w:sz w:val="24"/>
          <w:szCs w:val="24"/>
        </w:rPr>
        <w:t>a</w:t>
      </w:r>
      <w:r w:rsidRPr="00F85942">
        <w:rPr>
          <w:sz w:val="24"/>
          <w:szCs w:val="24"/>
        </w:rPr>
        <w:t>n</w:t>
      </w:r>
      <w:r w:rsidRPr="00F85942">
        <w:rPr>
          <w:spacing w:val="3"/>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pacing w:val="-5"/>
          <w:sz w:val="24"/>
          <w:szCs w:val="24"/>
        </w:rPr>
        <w:t>y</w:t>
      </w:r>
      <w:r w:rsidRPr="00F85942">
        <w:rPr>
          <w:sz w:val="24"/>
          <w:szCs w:val="24"/>
        </w:rPr>
        <w:t>.</w:t>
      </w:r>
      <w:r w:rsidRPr="00F85942">
        <w:rPr>
          <w:spacing w:val="3"/>
          <w:sz w:val="24"/>
          <w:szCs w:val="24"/>
        </w:rPr>
        <w:t xml:space="preserve"> </w:t>
      </w:r>
      <w:r w:rsidRPr="00F85942">
        <w:rPr>
          <w:spacing w:val="1"/>
          <w:sz w:val="24"/>
          <w:szCs w:val="24"/>
        </w:rPr>
        <w:t>S</w:t>
      </w:r>
      <w:r w:rsidRPr="00F85942">
        <w:rPr>
          <w:sz w:val="24"/>
          <w:szCs w:val="24"/>
        </w:rPr>
        <w:t>o</w:t>
      </w:r>
      <w:r w:rsidRPr="00F85942">
        <w:rPr>
          <w:spacing w:val="3"/>
          <w:sz w:val="24"/>
          <w:szCs w:val="24"/>
        </w:rPr>
        <w:t xml:space="preserve"> </w:t>
      </w:r>
      <w:r w:rsidRPr="00F85942">
        <w:rPr>
          <w:sz w:val="24"/>
          <w:szCs w:val="24"/>
        </w:rPr>
        <w:t>we</w:t>
      </w:r>
      <w:r w:rsidRPr="00F85942">
        <w:rPr>
          <w:spacing w:val="1"/>
          <w:sz w:val="24"/>
          <w:szCs w:val="24"/>
        </w:rPr>
        <w:t xml:space="preserve"> </w:t>
      </w:r>
      <w:r w:rsidRPr="00F85942">
        <w:rPr>
          <w:spacing w:val="2"/>
          <w:sz w:val="24"/>
          <w:szCs w:val="24"/>
        </w:rPr>
        <w:t>d</w:t>
      </w:r>
      <w:r w:rsidRPr="00F85942">
        <w:rPr>
          <w:spacing w:val="-1"/>
          <w:sz w:val="24"/>
          <w:szCs w:val="24"/>
        </w:rPr>
        <w:t>ec</w:t>
      </w:r>
      <w:r w:rsidRPr="00F85942">
        <w:rPr>
          <w:sz w:val="24"/>
          <w:szCs w:val="24"/>
        </w:rPr>
        <w:t>la</w:t>
      </w:r>
      <w:r w:rsidRPr="00F85942">
        <w:rPr>
          <w:spacing w:val="1"/>
          <w:sz w:val="24"/>
          <w:szCs w:val="24"/>
        </w:rPr>
        <w:t>r</w:t>
      </w:r>
      <w:r w:rsidRPr="00F85942">
        <w:rPr>
          <w:sz w:val="24"/>
          <w:szCs w:val="24"/>
        </w:rPr>
        <w:t>e</w:t>
      </w:r>
      <w:r w:rsidRPr="00F85942">
        <w:rPr>
          <w:spacing w:val="4"/>
          <w:sz w:val="24"/>
          <w:szCs w:val="24"/>
        </w:rPr>
        <w:t xml:space="preserve"> </w:t>
      </w:r>
      <w:r w:rsidRPr="00F85942">
        <w:rPr>
          <w:sz w:val="24"/>
          <w:szCs w:val="24"/>
        </w:rPr>
        <w:t>a</w:t>
      </w:r>
      <w:r w:rsidRPr="00F85942">
        <w:rPr>
          <w:spacing w:val="6"/>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2"/>
          <w:sz w:val="24"/>
          <w:szCs w:val="24"/>
        </w:rPr>
        <w:t xml:space="preserve"> </w:t>
      </w:r>
      <w:r w:rsidRPr="00F85942">
        <w:rPr>
          <w:sz w:val="24"/>
          <w:szCs w:val="24"/>
        </w:rPr>
        <w:t>to</w:t>
      </w:r>
      <w:r w:rsidRPr="00F85942">
        <w:rPr>
          <w:spacing w:val="3"/>
          <w:sz w:val="24"/>
          <w:szCs w:val="24"/>
        </w:rPr>
        <w:t xml:space="preserve"> </w:t>
      </w:r>
      <w:r w:rsidRPr="00F85942">
        <w:rPr>
          <w:spacing w:val="-1"/>
          <w:sz w:val="24"/>
          <w:szCs w:val="24"/>
        </w:rPr>
        <w:t>a</w:t>
      </w:r>
      <w:r w:rsidRPr="00F85942">
        <w:rPr>
          <w:sz w:val="24"/>
          <w:szCs w:val="24"/>
        </w:rPr>
        <w:t>n</w:t>
      </w:r>
      <w:r w:rsidRPr="00F85942">
        <w:rPr>
          <w:spacing w:val="3"/>
          <w:sz w:val="24"/>
          <w:szCs w:val="24"/>
        </w:rPr>
        <w:t xml:space="preserve"> </w:t>
      </w:r>
      <w:r w:rsidRPr="00F85942">
        <w:rPr>
          <w:sz w:val="24"/>
          <w:szCs w:val="24"/>
        </w:rPr>
        <w:t>in</w:t>
      </w:r>
      <w:r w:rsidRPr="00F85942">
        <w:rPr>
          <w:spacing w:val="1"/>
          <w:sz w:val="24"/>
          <w:szCs w:val="24"/>
        </w:rPr>
        <w:t>te</w:t>
      </w:r>
      <w:r w:rsidRPr="00F85942">
        <w:rPr>
          <w:spacing w:val="-2"/>
          <w:sz w:val="24"/>
          <w:szCs w:val="24"/>
        </w:rPr>
        <w:t>g</w:t>
      </w:r>
      <w:r w:rsidRPr="00F85942">
        <w:rPr>
          <w:spacing w:val="1"/>
          <w:sz w:val="24"/>
          <w:szCs w:val="24"/>
        </w:rPr>
        <w:t>e</w:t>
      </w:r>
      <w:r w:rsidRPr="00F85942">
        <w:rPr>
          <w:sz w:val="24"/>
          <w:szCs w:val="24"/>
        </w:rPr>
        <w:t>r.</w:t>
      </w:r>
      <w:r w:rsidRPr="00F85942">
        <w:rPr>
          <w:spacing w:val="2"/>
          <w:sz w:val="24"/>
          <w:szCs w:val="24"/>
        </w:rPr>
        <w:t xml:space="preserve"> </w:t>
      </w:r>
      <w:r w:rsidRPr="00F85942">
        <w:rPr>
          <w:spacing w:val="1"/>
          <w:sz w:val="24"/>
          <w:szCs w:val="24"/>
        </w:rPr>
        <w:t>S</w:t>
      </w:r>
      <w:r w:rsidRPr="00F85942">
        <w:rPr>
          <w:sz w:val="24"/>
          <w:szCs w:val="24"/>
        </w:rPr>
        <w:t>uppose</w:t>
      </w:r>
      <w:r w:rsidRPr="00F85942">
        <w:rPr>
          <w:spacing w:val="2"/>
          <w:sz w:val="24"/>
          <w:szCs w:val="24"/>
        </w:rPr>
        <w:t xml:space="preserve"> </w:t>
      </w:r>
      <w:r w:rsidRPr="00F85942">
        <w:rPr>
          <w:sz w:val="24"/>
          <w:szCs w:val="24"/>
        </w:rPr>
        <w:t>we</w:t>
      </w:r>
      <w:r w:rsidRPr="00F85942">
        <w:rPr>
          <w:spacing w:val="1"/>
          <w:sz w:val="24"/>
          <w:szCs w:val="24"/>
        </w:rPr>
        <w:t xml:space="preserve"> c</w:t>
      </w:r>
      <w:r w:rsidRPr="00F85942">
        <w:rPr>
          <w:spacing w:val="-1"/>
          <w:sz w:val="24"/>
          <w:szCs w:val="24"/>
        </w:rPr>
        <w:t>a</w:t>
      </w:r>
      <w:r w:rsidRPr="00F85942">
        <w:rPr>
          <w:sz w:val="24"/>
          <w:szCs w:val="24"/>
        </w:rPr>
        <w:t>ll</w:t>
      </w:r>
      <w:r w:rsidRPr="00F85942">
        <w:rPr>
          <w:spacing w:val="3"/>
          <w:sz w:val="24"/>
          <w:szCs w:val="24"/>
        </w:rPr>
        <w:t xml:space="preserve"> </w:t>
      </w:r>
      <w:r w:rsidRPr="00F85942">
        <w:rPr>
          <w:sz w:val="24"/>
          <w:szCs w:val="24"/>
        </w:rPr>
        <w:t>it</w:t>
      </w:r>
      <w:r w:rsidRPr="00F85942">
        <w:rPr>
          <w:spacing w:val="3"/>
          <w:sz w:val="24"/>
          <w:szCs w:val="24"/>
        </w:rPr>
        <w:t xml:space="preserve"> </w:t>
      </w:r>
      <w:proofErr w:type="spellStart"/>
      <w:r w:rsidRPr="00F85942">
        <w:rPr>
          <w:sz w:val="24"/>
          <w:szCs w:val="24"/>
        </w:rPr>
        <w:t>ip</w:t>
      </w:r>
      <w:r w:rsidRPr="00F85942">
        <w:rPr>
          <w:spacing w:val="1"/>
          <w:sz w:val="24"/>
          <w:szCs w:val="24"/>
        </w:rPr>
        <w:t>t</w:t>
      </w:r>
      <w:r w:rsidRPr="00F85942">
        <w:rPr>
          <w:sz w:val="24"/>
          <w:szCs w:val="24"/>
        </w:rPr>
        <w:t>r</w:t>
      </w:r>
      <w:proofErr w:type="spellEnd"/>
      <w:r w:rsidRPr="00F85942">
        <w:rPr>
          <w:sz w:val="24"/>
          <w:szCs w:val="24"/>
        </w:rPr>
        <w:t>. Now</w:t>
      </w:r>
      <w:r w:rsidRPr="00F85942">
        <w:rPr>
          <w:spacing w:val="42"/>
          <w:sz w:val="24"/>
          <w:szCs w:val="24"/>
        </w:rPr>
        <w:t xml:space="preserve"> </w:t>
      </w:r>
      <w:r w:rsidRPr="00F85942">
        <w:rPr>
          <w:sz w:val="24"/>
          <w:szCs w:val="24"/>
        </w:rPr>
        <w:t>we</w:t>
      </w:r>
      <w:r w:rsidRPr="00F85942">
        <w:rPr>
          <w:spacing w:val="44"/>
          <w:sz w:val="24"/>
          <w:szCs w:val="24"/>
        </w:rPr>
        <w:t xml:space="preserve"> </w:t>
      </w:r>
      <w:r w:rsidRPr="00F85942">
        <w:rPr>
          <w:sz w:val="24"/>
          <w:szCs w:val="24"/>
        </w:rPr>
        <w:t>make</w:t>
      </w:r>
      <w:r w:rsidRPr="00F85942">
        <w:rPr>
          <w:spacing w:val="44"/>
          <w:sz w:val="24"/>
          <w:szCs w:val="24"/>
        </w:rPr>
        <w:t xml:space="preserve"> </w:t>
      </w:r>
      <w:r w:rsidRPr="00F85942">
        <w:rPr>
          <w:sz w:val="24"/>
          <w:szCs w:val="24"/>
        </w:rPr>
        <w:t>a</w:t>
      </w:r>
      <w:r w:rsidRPr="00F85942">
        <w:rPr>
          <w:spacing w:val="44"/>
          <w:sz w:val="24"/>
          <w:szCs w:val="24"/>
        </w:rPr>
        <w:t xml:space="preserve"> </w:t>
      </w:r>
      <w:r w:rsidRPr="00F85942">
        <w:rPr>
          <w:spacing w:val="-1"/>
          <w:sz w:val="24"/>
          <w:szCs w:val="24"/>
        </w:rPr>
        <w:t>ca</w:t>
      </w:r>
      <w:r w:rsidRPr="00F85942">
        <w:rPr>
          <w:sz w:val="24"/>
          <w:szCs w:val="24"/>
        </w:rPr>
        <w:t>ll</w:t>
      </w:r>
      <w:r w:rsidRPr="00F85942">
        <w:rPr>
          <w:spacing w:val="44"/>
          <w:sz w:val="24"/>
          <w:szCs w:val="24"/>
        </w:rPr>
        <w:t xml:space="preserve"> </w:t>
      </w:r>
      <w:r w:rsidRPr="00F85942">
        <w:rPr>
          <w:sz w:val="24"/>
          <w:szCs w:val="24"/>
        </w:rPr>
        <w:t>to</w:t>
      </w:r>
      <w:r w:rsidRPr="00F85942">
        <w:rPr>
          <w:spacing w:val="46"/>
          <w:sz w:val="24"/>
          <w:szCs w:val="24"/>
        </w:rPr>
        <w:t xml:space="preserve"> </w:t>
      </w:r>
      <w:proofErr w:type="spellStart"/>
      <w:r w:rsidRPr="00F85942">
        <w:rPr>
          <w:spacing w:val="-1"/>
          <w:sz w:val="24"/>
          <w:szCs w:val="24"/>
        </w:rPr>
        <w:t>ca</w:t>
      </w:r>
      <w:r w:rsidRPr="00F85942">
        <w:rPr>
          <w:sz w:val="24"/>
          <w:szCs w:val="24"/>
        </w:rPr>
        <w:t>l</w:t>
      </w:r>
      <w:r w:rsidRPr="00F85942">
        <w:rPr>
          <w:spacing w:val="1"/>
          <w:sz w:val="24"/>
          <w:szCs w:val="24"/>
        </w:rPr>
        <w:t>l</w:t>
      </w:r>
      <w:r w:rsidRPr="00F85942">
        <w:rPr>
          <w:sz w:val="24"/>
          <w:szCs w:val="24"/>
        </w:rPr>
        <w:t>oc</w:t>
      </w:r>
      <w:proofErr w:type="spellEnd"/>
      <w:r w:rsidRPr="00F85942">
        <w:rPr>
          <w:spacing w:val="42"/>
          <w:sz w:val="24"/>
          <w:szCs w:val="24"/>
        </w:rPr>
        <w:t xml:space="preserve"> </w:t>
      </w:r>
      <w:r w:rsidRPr="00F85942">
        <w:rPr>
          <w:spacing w:val="2"/>
          <w:sz w:val="24"/>
          <w:szCs w:val="24"/>
        </w:rPr>
        <w:t>o</w:t>
      </w:r>
      <w:r w:rsidRPr="00F85942">
        <w:rPr>
          <w:sz w:val="24"/>
          <w:szCs w:val="24"/>
        </w:rPr>
        <w:t>r</w:t>
      </w:r>
      <w:r w:rsidRPr="00F85942">
        <w:rPr>
          <w:spacing w:val="42"/>
          <w:sz w:val="24"/>
          <w:szCs w:val="24"/>
        </w:rPr>
        <w:t xml:space="preserve"> </w:t>
      </w:r>
      <w:r w:rsidRPr="00F85942">
        <w:rPr>
          <w:sz w:val="24"/>
          <w:szCs w:val="24"/>
        </w:rPr>
        <w:t>malloc</w:t>
      </w:r>
      <w:r w:rsidRPr="00F85942">
        <w:rPr>
          <w:spacing w:val="49"/>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3"/>
          <w:sz w:val="24"/>
          <w:szCs w:val="24"/>
        </w:rPr>
        <w:t>i</w:t>
      </w:r>
      <w:r w:rsidRPr="00F85942">
        <w:rPr>
          <w:sz w:val="24"/>
          <w:szCs w:val="24"/>
        </w:rPr>
        <w:t>on.</w:t>
      </w:r>
      <w:r w:rsidRPr="00F85942">
        <w:rPr>
          <w:spacing w:val="43"/>
          <w:sz w:val="24"/>
          <w:szCs w:val="24"/>
        </w:rPr>
        <w:t xml:space="preserve"> </w:t>
      </w:r>
      <w:r w:rsidRPr="00F85942">
        <w:rPr>
          <w:spacing w:val="-2"/>
          <w:sz w:val="24"/>
          <w:szCs w:val="24"/>
        </w:rPr>
        <w:t>B</w:t>
      </w:r>
      <w:r w:rsidRPr="00F85942">
        <w:rPr>
          <w:sz w:val="24"/>
          <w:szCs w:val="24"/>
        </w:rPr>
        <w:t>oth</w:t>
      </w:r>
      <w:r w:rsidRPr="00F85942">
        <w:rPr>
          <w:spacing w:val="43"/>
          <w:sz w:val="24"/>
          <w:szCs w:val="24"/>
        </w:rPr>
        <w:t xml:space="preserve"> </w:t>
      </w:r>
      <w:r w:rsidRPr="00F85942">
        <w:rPr>
          <w:sz w:val="24"/>
          <w:szCs w:val="24"/>
        </w:rPr>
        <w:t>of</w:t>
      </w:r>
      <w:r w:rsidRPr="00F85942">
        <w:rPr>
          <w:spacing w:val="44"/>
          <w:sz w:val="24"/>
          <w:szCs w:val="24"/>
        </w:rPr>
        <w:t xml:space="preserve"> </w:t>
      </w:r>
      <w:r w:rsidRPr="00F85942">
        <w:rPr>
          <w:sz w:val="24"/>
          <w:szCs w:val="24"/>
        </w:rPr>
        <w:t>them</w:t>
      </w:r>
      <w:r w:rsidRPr="00F85942">
        <w:rPr>
          <w:spacing w:val="43"/>
          <w:sz w:val="24"/>
          <w:szCs w:val="24"/>
        </w:rPr>
        <w:t xml:space="preserve"> </w:t>
      </w:r>
      <w:r w:rsidRPr="00F85942">
        <w:rPr>
          <w:spacing w:val="1"/>
          <w:sz w:val="24"/>
          <w:szCs w:val="24"/>
        </w:rPr>
        <w:t>a</w:t>
      </w:r>
      <w:r w:rsidRPr="00F85942">
        <w:rPr>
          <w:sz w:val="24"/>
          <w:szCs w:val="24"/>
        </w:rPr>
        <w:t>re</w:t>
      </w:r>
      <w:r w:rsidRPr="00F85942">
        <w:rPr>
          <w:spacing w:val="41"/>
          <w:sz w:val="24"/>
          <w:szCs w:val="24"/>
        </w:rPr>
        <w:t xml:space="preserve"> </w:t>
      </w:r>
      <w:r w:rsidRPr="00F85942">
        <w:rPr>
          <w:spacing w:val="2"/>
          <w:sz w:val="24"/>
          <w:szCs w:val="24"/>
        </w:rPr>
        <w:t>v</w:t>
      </w:r>
      <w:r w:rsidRPr="00F85942">
        <w:rPr>
          <w:spacing w:val="-1"/>
          <w:sz w:val="24"/>
          <w:szCs w:val="24"/>
        </w:rPr>
        <w:t>a</w:t>
      </w:r>
      <w:r w:rsidRPr="00F85942">
        <w:rPr>
          <w:sz w:val="24"/>
          <w:szCs w:val="24"/>
        </w:rPr>
        <w:t>l</w:t>
      </w:r>
      <w:r w:rsidRPr="00F85942">
        <w:rPr>
          <w:spacing w:val="1"/>
          <w:sz w:val="24"/>
          <w:szCs w:val="24"/>
        </w:rPr>
        <w:t>i</w:t>
      </w:r>
      <w:r w:rsidRPr="00F85942">
        <w:rPr>
          <w:sz w:val="24"/>
          <w:szCs w:val="24"/>
        </w:rPr>
        <w:t>d.</w:t>
      </w:r>
      <w:r w:rsidRPr="00F85942">
        <w:rPr>
          <w:spacing w:val="43"/>
          <w:sz w:val="24"/>
          <w:szCs w:val="24"/>
        </w:rPr>
        <w:t xml:space="preserve"> </w:t>
      </w:r>
      <w:r w:rsidRPr="00F85942">
        <w:rPr>
          <w:spacing w:val="1"/>
          <w:sz w:val="24"/>
          <w:szCs w:val="24"/>
        </w:rPr>
        <w:t>S</w:t>
      </w:r>
      <w:r w:rsidRPr="00F85942">
        <w:rPr>
          <w:sz w:val="24"/>
          <w:szCs w:val="24"/>
        </w:rPr>
        <w:t>o</w:t>
      </w:r>
      <w:r w:rsidRPr="00F85942">
        <w:rPr>
          <w:spacing w:val="43"/>
          <w:sz w:val="24"/>
          <w:szCs w:val="24"/>
        </w:rPr>
        <w:t xml:space="preserve"> </w:t>
      </w:r>
      <w:r w:rsidRPr="00F85942">
        <w:rPr>
          <w:sz w:val="24"/>
          <w:szCs w:val="24"/>
        </w:rPr>
        <w:t>we</w:t>
      </w:r>
      <w:r w:rsidRPr="00F85942">
        <w:rPr>
          <w:spacing w:val="42"/>
          <w:sz w:val="24"/>
          <w:szCs w:val="24"/>
        </w:rPr>
        <w:t xml:space="preserve"> </w:t>
      </w:r>
      <w:r w:rsidRPr="00F85942">
        <w:rPr>
          <w:spacing w:val="2"/>
          <w:sz w:val="24"/>
          <w:szCs w:val="24"/>
        </w:rPr>
        <w:t>w</w:t>
      </w:r>
      <w:r w:rsidRPr="00F85942">
        <w:rPr>
          <w:sz w:val="24"/>
          <w:szCs w:val="24"/>
        </w:rPr>
        <w:t>rite</w:t>
      </w:r>
      <w:r w:rsidRPr="00F85942">
        <w:rPr>
          <w:spacing w:val="42"/>
          <w:sz w:val="24"/>
          <w:szCs w:val="24"/>
        </w:rPr>
        <w:t xml:space="preserve"> </w:t>
      </w:r>
      <w:r w:rsidRPr="00F85942">
        <w:rPr>
          <w:sz w:val="24"/>
          <w:szCs w:val="24"/>
        </w:rPr>
        <w:t>the</w:t>
      </w:r>
    </w:p>
    <w:p w14:paraId="7616B7EE" w14:textId="77777777" w:rsidR="00BD33F8" w:rsidRPr="00F85942" w:rsidRDefault="00A51A16">
      <w:pPr>
        <w:spacing w:before="6" w:line="260" w:lineRule="exact"/>
        <w:ind w:left="100"/>
        <w:rPr>
          <w:sz w:val="24"/>
          <w:szCs w:val="24"/>
        </w:rPr>
      </w:pPr>
      <w:r w:rsidRPr="00F85942">
        <w:rPr>
          <w:position w:val="-1"/>
          <w:sz w:val="24"/>
          <w:szCs w:val="24"/>
        </w:rPr>
        <w:t>following</w:t>
      </w:r>
      <w:r w:rsidRPr="00F85942">
        <w:rPr>
          <w:spacing w:val="-2"/>
          <w:position w:val="-1"/>
          <w:sz w:val="24"/>
          <w:szCs w:val="24"/>
        </w:rPr>
        <w:t xml:space="preserve"> </w:t>
      </w:r>
      <w:r w:rsidRPr="00F85942">
        <w:rPr>
          <w:position w:val="-1"/>
          <w:sz w:val="24"/>
          <w:szCs w:val="24"/>
        </w:rPr>
        <w:t>stat</w:t>
      </w:r>
      <w:r w:rsidRPr="00F85942">
        <w:rPr>
          <w:spacing w:val="-1"/>
          <w:position w:val="-1"/>
          <w:sz w:val="24"/>
          <w:szCs w:val="24"/>
        </w:rPr>
        <w:t>e</w:t>
      </w:r>
      <w:r w:rsidRPr="00F85942">
        <w:rPr>
          <w:position w:val="-1"/>
          <w:sz w:val="24"/>
          <w:szCs w:val="24"/>
        </w:rPr>
        <w:t>m</w:t>
      </w:r>
      <w:r w:rsidRPr="00F85942">
        <w:rPr>
          <w:spacing w:val="-1"/>
          <w:position w:val="-1"/>
          <w:sz w:val="24"/>
          <w:szCs w:val="24"/>
        </w:rPr>
        <w:t>e</w:t>
      </w:r>
      <w:r w:rsidRPr="00F85942">
        <w:rPr>
          <w:position w:val="-1"/>
          <w:sz w:val="24"/>
          <w:szCs w:val="24"/>
        </w:rPr>
        <w:t>nt</w:t>
      </w:r>
    </w:p>
    <w:p w14:paraId="609B0E82" w14:textId="77777777" w:rsidR="00BD33F8" w:rsidRPr="00F85942" w:rsidRDefault="00BD33F8">
      <w:pPr>
        <w:spacing w:before="2" w:line="140" w:lineRule="exact"/>
        <w:rPr>
          <w:sz w:val="14"/>
          <w:szCs w:val="14"/>
        </w:rPr>
      </w:pPr>
    </w:p>
    <w:p w14:paraId="3788848B" w14:textId="77777777" w:rsidR="00BD33F8" w:rsidRPr="00F85942" w:rsidRDefault="00A51A16">
      <w:pPr>
        <w:ind w:left="2536"/>
        <w:rPr>
          <w:sz w:val="24"/>
          <w:szCs w:val="24"/>
        </w:rPr>
      </w:pPr>
      <w:proofErr w:type="spellStart"/>
      <w:r w:rsidRPr="00F85942">
        <w:rPr>
          <w:sz w:val="24"/>
          <w:szCs w:val="24"/>
        </w:rPr>
        <w:t>ip</w:t>
      </w:r>
      <w:r w:rsidRPr="00F85942">
        <w:rPr>
          <w:spacing w:val="1"/>
          <w:sz w:val="24"/>
          <w:szCs w:val="24"/>
        </w:rPr>
        <w:t>t</w:t>
      </w:r>
      <w:r w:rsidRPr="00F85942">
        <w:rPr>
          <w:sz w:val="24"/>
          <w:szCs w:val="24"/>
        </w:rPr>
        <w:t>r</w:t>
      </w:r>
      <w:proofErr w:type="spellEnd"/>
      <w:r w:rsidRPr="00F85942">
        <w:rPr>
          <w:sz w:val="24"/>
          <w:szCs w:val="24"/>
        </w:rPr>
        <w:t xml:space="preserve"> =</w:t>
      </w:r>
      <w:r w:rsidRPr="00F85942">
        <w:rPr>
          <w:spacing w:val="-2"/>
          <w:sz w:val="24"/>
          <w:szCs w:val="24"/>
        </w:rPr>
        <w:t xml:space="preserve"> </w:t>
      </w:r>
      <w:r w:rsidRPr="00F85942">
        <w:rPr>
          <w:spacing w:val="-1"/>
          <w:sz w:val="24"/>
          <w:szCs w:val="24"/>
        </w:rPr>
        <w:t>(</w:t>
      </w:r>
      <w:r w:rsidRPr="00F85942">
        <w:rPr>
          <w:sz w:val="24"/>
          <w:szCs w:val="24"/>
        </w:rPr>
        <w:t>int</w:t>
      </w:r>
      <w:r w:rsidRPr="00F85942">
        <w:rPr>
          <w:spacing w:val="1"/>
          <w:sz w:val="24"/>
          <w:szCs w:val="24"/>
        </w:rPr>
        <w:t xml:space="preserve"> </w:t>
      </w:r>
      <w:r w:rsidRPr="00F85942">
        <w:rPr>
          <w:sz w:val="24"/>
          <w:szCs w:val="24"/>
        </w:rPr>
        <w:t>*) m</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oc</w:t>
      </w:r>
      <w:r w:rsidRPr="00F85942">
        <w:rPr>
          <w:spacing w:val="-1"/>
          <w:sz w:val="24"/>
          <w:szCs w:val="24"/>
        </w:rPr>
        <w:t xml:space="preserve"> (</w:t>
      </w:r>
      <w:proofErr w:type="spellStart"/>
      <w:r w:rsidRPr="00F85942">
        <w:rPr>
          <w:sz w:val="24"/>
          <w:szCs w:val="24"/>
        </w:rPr>
        <w:t>n</w:t>
      </w:r>
      <w:r w:rsidRPr="00F85942">
        <w:rPr>
          <w:spacing w:val="2"/>
          <w:sz w:val="24"/>
          <w:szCs w:val="24"/>
        </w:rPr>
        <w:t>u</w:t>
      </w:r>
      <w:r w:rsidRPr="00F85942">
        <w:rPr>
          <w:sz w:val="24"/>
          <w:szCs w:val="24"/>
        </w:rPr>
        <w:t>m</w:t>
      </w:r>
      <w:r w:rsidRPr="00F85942">
        <w:rPr>
          <w:spacing w:val="1"/>
          <w:sz w:val="24"/>
          <w:szCs w:val="24"/>
        </w:rPr>
        <w:t>S</w:t>
      </w:r>
      <w:r w:rsidRPr="00F85942">
        <w:rPr>
          <w:sz w:val="24"/>
          <w:szCs w:val="24"/>
        </w:rPr>
        <w:t>tuds</w:t>
      </w:r>
      <w:proofErr w:type="spellEnd"/>
      <w:r w:rsidRPr="00F85942">
        <w:rPr>
          <w:sz w:val="24"/>
          <w:szCs w:val="24"/>
        </w:rPr>
        <w:t xml:space="preserve"> * </w:t>
      </w:r>
      <w:proofErr w:type="spellStart"/>
      <w:r w:rsidRPr="00F85942">
        <w:rPr>
          <w:sz w:val="24"/>
          <w:szCs w:val="24"/>
        </w:rPr>
        <w:t>s</w:t>
      </w:r>
      <w:r w:rsidRPr="00F85942">
        <w:rPr>
          <w:spacing w:val="-2"/>
          <w:sz w:val="24"/>
          <w:szCs w:val="24"/>
        </w:rPr>
        <w:t>i</w:t>
      </w:r>
      <w:r w:rsidRPr="00F85942">
        <w:rPr>
          <w:spacing w:val="1"/>
          <w:sz w:val="24"/>
          <w:szCs w:val="24"/>
        </w:rPr>
        <w:t>z</w:t>
      </w:r>
      <w:r w:rsidRPr="00F85942">
        <w:rPr>
          <w:spacing w:val="-1"/>
          <w:sz w:val="24"/>
          <w:szCs w:val="24"/>
        </w:rPr>
        <w:t>e</w:t>
      </w:r>
      <w:r w:rsidRPr="00F85942">
        <w:rPr>
          <w:sz w:val="24"/>
          <w:szCs w:val="24"/>
        </w:rPr>
        <w:t>of</w:t>
      </w:r>
      <w:proofErr w:type="spellEnd"/>
      <w:r w:rsidRPr="00F85942">
        <w:rPr>
          <w:spacing w:val="-1"/>
          <w:sz w:val="24"/>
          <w:szCs w:val="24"/>
        </w:rPr>
        <w:t xml:space="preserve"> (</w:t>
      </w:r>
      <w:r w:rsidRPr="00F85942">
        <w:rPr>
          <w:sz w:val="24"/>
          <w:szCs w:val="24"/>
        </w:rPr>
        <w:t>in</w:t>
      </w:r>
      <w:r w:rsidRPr="00F85942">
        <w:rPr>
          <w:spacing w:val="1"/>
          <w:sz w:val="24"/>
          <w:szCs w:val="24"/>
        </w:rPr>
        <w:t>t</w:t>
      </w:r>
      <w:r w:rsidRPr="00F85942">
        <w:rPr>
          <w:sz w:val="24"/>
          <w:szCs w:val="24"/>
        </w:rPr>
        <w:t>))</w:t>
      </w:r>
      <w:r w:rsidRPr="00F85942">
        <w:rPr>
          <w:spacing w:val="-1"/>
          <w:sz w:val="24"/>
          <w:szCs w:val="24"/>
        </w:rPr>
        <w:t xml:space="preserve"> </w:t>
      </w:r>
      <w:r w:rsidRPr="00F85942">
        <w:rPr>
          <w:sz w:val="24"/>
          <w:szCs w:val="24"/>
        </w:rPr>
        <w:t>;</w:t>
      </w:r>
    </w:p>
    <w:p w14:paraId="0B5190E1" w14:textId="77777777" w:rsidR="00BD33F8" w:rsidRPr="00F85942" w:rsidRDefault="00BD33F8">
      <w:pPr>
        <w:spacing w:before="2" w:line="140" w:lineRule="exact"/>
        <w:rPr>
          <w:sz w:val="15"/>
          <w:szCs w:val="15"/>
        </w:rPr>
      </w:pPr>
    </w:p>
    <w:p w14:paraId="532FCD0C" w14:textId="77777777" w:rsidR="00BD33F8" w:rsidRPr="00F85942" w:rsidRDefault="00BD33F8">
      <w:pPr>
        <w:spacing w:line="200" w:lineRule="exact"/>
      </w:pPr>
    </w:p>
    <w:p w14:paraId="6BDA1FDF" w14:textId="77777777" w:rsidR="00BD33F8" w:rsidRPr="00F85942" w:rsidRDefault="00BD33F8">
      <w:pPr>
        <w:spacing w:line="200" w:lineRule="exact"/>
      </w:pPr>
    </w:p>
    <w:p w14:paraId="2A059809" w14:textId="77777777" w:rsidR="00BD33F8" w:rsidRPr="00F85942" w:rsidRDefault="00A51A16">
      <w:pPr>
        <w:spacing w:line="360" w:lineRule="auto"/>
        <w:ind w:left="100" w:right="78"/>
        <w:jc w:val="both"/>
        <w:rPr>
          <w:sz w:val="24"/>
          <w:szCs w:val="24"/>
        </w:rPr>
        <w:sectPr w:rsidR="00BD33F8" w:rsidRPr="00F85942">
          <w:pgSz w:w="12240" w:h="15840"/>
          <w:pgMar w:top="1360" w:right="1320" w:bottom="280" w:left="1340" w:header="0" w:footer="898" w:gutter="0"/>
          <w:cols w:space="720"/>
        </w:sectPr>
      </w:pPr>
      <w:r w:rsidRPr="00F85942">
        <w:rPr>
          <w:sz w:val="24"/>
          <w:szCs w:val="24"/>
        </w:rPr>
        <w:t>Now</w:t>
      </w:r>
      <w:r w:rsidRPr="00F85942">
        <w:rPr>
          <w:spacing w:val="3"/>
          <w:sz w:val="24"/>
          <w:szCs w:val="24"/>
        </w:rPr>
        <w:t xml:space="preserve"> </w:t>
      </w:r>
      <w:r w:rsidRPr="00F85942">
        <w:rPr>
          <w:sz w:val="24"/>
          <w:szCs w:val="24"/>
        </w:rPr>
        <w:t>we</w:t>
      </w:r>
      <w:r w:rsidRPr="00F85942">
        <w:rPr>
          <w:spacing w:val="5"/>
          <w:sz w:val="24"/>
          <w:szCs w:val="24"/>
        </w:rPr>
        <w:t xml:space="preserve"> </w:t>
      </w:r>
      <w:r w:rsidRPr="00F85942">
        <w:rPr>
          <w:sz w:val="24"/>
          <w:szCs w:val="24"/>
        </w:rPr>
        <w:t>i</w:t>
      </w:r>
      <w:r w:rsidRPr="00F85942">
        <w:rPr>
          <w:spacing w:val="1"/>
          <w:sz w:val="24"/>
          <w:szCs w:val="24"/>
        </w:rPr>
        <w:t>m</w:t>
      </w:r>
      <w:r w:rsidRPr="00F85942">
        <w:rPr>
          <w:sz w:val="24"/>
          <w:szCs w:val="24"/>
        </w:rPr>
        <w:t>medi</w:t>
      </w:r>
      <w:r w:rsidRPr="00F85942">
        <w:rPr>
          <w:spacing w:val="-1"/>
          <w:sz w:val="24"/>
          <w:szCs w:val="24"/>
        </w:rPr>
        <w:t>a</w:t>
      </w:r>
      <w:r w:rsidRPr="00F85942">
        <w:rPr>
          <w:sz w:val="24"/>
          <w:szCs w:val="24"/>
        </w:rPr>
        <w:t>te</w:t>
      </w:r>
      <w:r w:rsidRPr="00F85942">
        <w:rPr>
          <w:spacing w:val="5"/>
          <w:sz w:val="24"/>
          <w:szCs w:val="24"/>
        </w:rPr>
        <w:t>l</w:t>
      </w:r>
      <w:r w:rsidRPr="00F85942">
        <w:rPr>
          <w:sz w:val="24"/>
          <w:szCs w:val="24"/>
        </w:rPr>
        <w:t xml:space="preserve">y </w:t>
      </w:r>
      <w:r w:rsidRPr="00F85942">
        <w:rPr>
          <w:spacing w:val="-1"/>
          <w:sz w:val="24"/>
          <w:szCs w:val="24"/>
        </w:rPr>
        <w:t>c</w:t>
      </w:r>
      <w:r w:rsidRPr="00F85942">
        <w:rPr>
          <w:spacing w:val="2"/>
          <w:sz w:val="24"/>
          <w:szCs w:val="24"/>
        </w:rPr>
        <w:t>h</w:t>
      </w:r>
      <w:r w:rsidRPr="00F85942">
        <w:rPr>
          <w:spacing w:val="-1"/>
          <w:sz w:val="24"/>
          <w:szCs w:val="24"/>
        </w:rPr>
        <w:t>ec</w:t>
      </w:r>
      <w:r w:rsidRPr="00F85942">
        <w:rPr>
          <w:sz w:val="24"/>
          <w:szCs w:val="24"/>
        </w:rPr>
        <w:t>k</w:t>
      </w:r>
      <w:r w:rsidRPr="00F85942">
        <w:rPr>
          <w:spacing w:val="4"/>
          <w:sz w:val="24"/>
          <w:szCs w:val="24"/>
        </w:rPr>
        <w:t xml:space="preserve"> </w:t>
      </w:r>
      <w:proofErr w:type="spellStart"/>
      <w:r w:rsidRPr="00F85942">
        <w:rPr>
          <w:sz w:val="24"/>
          <w:szCs w:val="24"/>
        </w:rPr>
        <w:t>ip</w:t>
      </w:r>
      <w:r w:rsidRPr="00F85942">
        <w:rPr>
          <w:spacing w:val="1"/>
          <w:sz w:val="24"/>
          <w:szCs w:val="24"/>
        </w:rPr>
        <w:t>t</w:t>
      </w:r>
      <w:r w:rsidRPr="00F85942">
        <w:rPr>
          <w:sz w:val="24"/>
          <w:szCs w:val="24"/>
        </w:rPr>
        <w:t>r</w:t>
      </w:r>
      <w:proofErr w:type="spellEnd"/>
      <w:r w:rsidRPr="00F85942">
        <w:rPr>
          <w:spacing w:val="6"/>
          <w:sz w:val="24"/>
          <w:szCs w:val="24"/>
        </w:rPr>
        <w:t xml:space="preserve"> </w:t>
      </w:r>
      <w:r w:rsidRPr="00F85942">
        <w:rPr>
          <w:sz w:val="24"/>
          <w:szCs w:val="24"/>
        </w:rPr>
        <w:t>wh</w:t>
      </w:r>
      <w:r w:rsidRPr="00F85942">
        <w:rPr>
          <w:spacing w:val="-1"/>
          <w:sz w:val="24"/>
          <w:szCs w:val="24"/>
        </w:rPr>
        <w:t>e</w:t>
      </w:r>
      <w:r w:rsidRPr="00F85942">
        <w:rPr>
          <w:sz w:val="24"/>
          <w:szCs w:val="24"/>
        </w:rPr>
        <w:t>th</w:t>
      </w:r>
      <w:r w:rsidRPr="00F85942">
        <w:rPr>
          <w:spacing w:val="2"/>
          <w:sz w:val="24"/>
          <w:szCs w:val="24"/>
        </w:rPr>
        <w:t>e</w:t>
      </w:r>
      <w:r w:rsidRPr="00F85942">
        <w:rPr>
          <w:sz w:val="24"/>
          <w:szCs w:val="24"/>
        </w:rPr>
        <w:t>r</w:t>
      </w:r>
      <w:r w:rsidRPr="00F85942">
        <w:rPr>
          <w:spacing w:val="4"/>
          <w:sz w:val="24"/>
          <w:szCs w:val="24"/>
        </w:rPr>
        <w:t xml:space="preserve"> </w:t>
      </w:r>
      <w:r w:rsidRPr="00F85942">
        <w:rPr>
          <w:sz w:val="24"/>
          <w:szCs w:val="24"/>
        </w:rPr>
        <w:t>it</w:t>
      </w:r>
      <w:r w:rsidRPr="00F85942">
        <w:rPr>
          <w:spacing w:val="5"/>
          <w:sz w:val="24"/>
          <w:szCs w:val="24"/>
        </w:rPr>
        <w:t xml:space="preserve"> </w:t>
      </w:r>
      <w:r w:rsidRPr="00F85942">
        <w:rPr>
          <w:sz w:val="24"/>
          <w:szCs w:val="24"/>
        </w:rPr>
        <w:t>h</w:t>
      </w:r>
      <w:r w:rsidRPr="00F85942">
        <w:rPr>
          <w:spacing w:val="-1"/>
          <w:sz w:val="24"/>
          <w:szCs w:val="24"/>
        </w:rPr>
        <w:t>a</w:t>
      </w:r>
      <w:r w:rsidRPr="00F85942">
        <w:rPr>
          <w:sz w:val="24"/>
          <w:szCs w:val="24"/>
        </w:rPr>
        <w:t>s</w:t>
      </w:r>
      <w:r w:rsidRPr="00F85942">
        <w:rPr>
          <w:spacing w:val="7"/>
          <w:sz w:val="24"/>
          <w:szCs w:val="24"/>
        </w:rPr>
        <w:t xml:space="preserve"> </w:t>
      </w:r>
      <w:r w:rsidRPr="00F85942">
        <w:rPr>
          <w:spacing w:val="2"/>
          <w:sz w:val="24"/>
          <w:szCs w:val="24"/>
        </w:rPr>
        <w:t>NU</w:t>
      </w:r>
      <w:r w:rsidRPr="00F85942">
        <w:rPr>
          <w:spacing w:val="-3"/>
          <w:sz w:val="24"/>
          <w:szCs w:val="24"/>
        </w:rPr>
        <w:t>L</w:t>
      </w:r>
      <w:r w:rsidRPr="00F85942">
        <w:rPr>
          <w:sz w:val="24"/>
          <w:szCs w:val="24"/>
        </w:rPr>
        <w:t>L</w:t>
      </w:r>
      <w:r w:rsidRPr="00F85942">
        <w:rPr>
          <w:spacing w:val="4"/>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8"/>
          <w:sz w:val="24"/>
          <w:szCs w:val="24"/>
        </w:rPr>
        <w:t xml:space="preserve"> </w:t>
      </w:r>
      <w:r w:rsidRPr="00F85942">
        <w:rPr>
          <w:spacing w:val="-3"/>
          <w:sz w:val="24"/>
          <w:szCs w:val="24"/>
        </w:rPr>
        <w:t>I</w:t>
      </w:r>
      <w:r w:rsidRPr="00F85942">
        <w:rPr>
          <w:sz w:val="24"/>
          <w:szCs w:val="24"/>
        </w:rPr>
        <w:t>f</w:t>
      </w:r>
      <w:r w:rsidRPr="00F85942">
        <w:rPr>
          <w:spacing w:val="6"/>
          <w:sz w:val="24"/>
          <w:szCs w:val="24"/>
        </w:rPr>
        <w:t xml:space="preserve"> </w:t>
      </w:r>
      <w:r w:rsidRPr="00F85942">
        <w:rPr>
          <w:sz w:val="24"/>
          <w:szCs w:val="24"/>
        </w:rPr>
        <w:t>the</w:t>
      </w:r>
      <w:r w:rsidRPr="00F85942">
        <w:rPr>
          <w:spacing w:val="4"/>
          <w:sz w:val="24"/>
          <w:szCs w:val="24"/>
        </w:rPr>
        <w:t xml:space="preserve"> </w:t>
      </w:r>
      <w:r w:rsidRPr="00F85942">
        <w:rPr>
          <w:spacing w:val="2"/>
          <w:sz w:val="24"/>
          <w:szCs w:val="24"/>
        </w:rPr>
        <w:t>v</w:t>
      </w:r>
      <w:r w:rsidRPr="00F85942">
        <w:rPr>
          <w:spacing w:val="-1"/>
          <w:sz w:val="24"/>
          <w:szCs w:val="24"/>
        </w:rPr>
        <w:t>a</w:t>
      </w:r>
      <w:r w:rsidRPr="00F85942">
        <w:rPr>
          <w:sz w:val="24"/>
          <w:szCs w:val="24"/>
        </w:rPr>
        <w:t>lue</w:t>
      </w:r>
      <w:r w:rsidRPr="00F85942">
        <w:rPr>
          <w:spacing w:val="6"/>
          <w:sz w:val="24"/>
          <w:szCs w:val="24"/>
        </w:rPr>
        <w:t xml:space="preserve"> </w:t>
      </w:r>
      <w:r w:rsidRPr="00F85942">
        <w:rPr>
          <w:sz w:val="24"/>
          <w:szCs w:val="24"/>
        </w:rPr>
        <w:t>of</w:t>
      </w:r>
      <w:r w:rsidRPr="00F85942">
        <w:rPr>
          <w:spacing w:val="4"/>
          <w:sz w:val="24"/>
          <w:szCs w:val="24"/>
        </w:rPr>
        <w:t xml:space="preserve"> </w:t>
      </w:r>
      <w:proofErr w:type="spellStart"/>
      <w:r w:rsidRPr="00F85942">
        <w:rPr>
          <w:sz w:val="24"/>
          <w:szCs w:val="24"/>
        </w:rPr>
        <w:t>ip</w:t>
      </w:r>
      <w:r w:rsidRPr="00F85942">
        <w:rPr>
          <w:spacing w:val="1"/>
          <w:sz w:val="24"/>
          <w:szCs w:val="24"/>
        </w:rPr>
        <w:t>t</w:t>
      </w:r>
      <w:r w:rsidRPr="00F85942">
        <w:rPr>
          <w:sz w:val="24"/>
          <w:szCs w:val="24"/>
        </w:rPr>
        <w:t>r</w:t>
      </w:r>
      <w:proofErr w:type="spellEnd"/>
      <w:r w:rsidRPr="00F85942">
        <w:rPr>
          <w:spacing w:val="4"/>
          <w:sz w:val="24"/>
          <w:szCs w:val="24"/>
        </w:rPr>
        <w:t xml:space="preserve"> </w:t>
      </w:r>
      <w:r w:rsidRPr="00F85942">
        <w:rPr>
          <w:sz w:val="24"/>
          <w:szCs w:val="24"/>
        </w:rPr>
        <w:t>is</w:t>
      </w:r>
      <w:r w:rsidRPr="00F85942">
        <w:rPr>
          <w:spacing w:val="5"/>
          <w:sz w:val="24"/>
          <w:szCs w:val="24"/>
        </w:rPr>
        <w:t xml:space="preserve"> </w:t>
      </w:r>
      <w:r w:rsidRPr="00F85942">
        <w:rPr>
          <w:sz w:val="24"/>
          <w:szCs w:val="24"/>
        </w:rPr>
        <w:t>not</w:t>
      </w:r>
      <w:r w:rsidRPr="00F85942">
        <w:rPr>
          <w:spacing w:val="14"/>
          <w:sz w:val="24"/>
          <w:szCs w:val="24"/>
        </w:rPr>
        <w:t xml:space="preserve"> </w:t>
      </w:r>
      <w:r w:rsidRPr="00F85942">
        <w:rPr>
          <w:spacing w:val="2"/>
          <w:sz w:val="24"/>
          <w:szCs w:val="24"/>
        </w:rPr>
        <w:t>NU</w:t>
      </w:r>
      <w:r w:rsidRPr="00F85942">
        <w:rPr>
          <w:sz w:val="24"/>
          <w:szCs w:val="24"/>
        </w:rPr>
        <w:t>L</w:t>
      </w:r>
      <w:r w:rsidRPr="00F85942">
        <w:rPr>
          <w:spacing w:val="-3"/>
          <w:sz w:val="24"/>
          <w:szCs w:val="24"/>
        </w:rPr>
        <w:t>L</w:t>
      </w:r>
      <w:r w:rsidRPr="00F85942">
        <w:rPr>
          <w:sz w:val="24"/>
          <w:szCs w:val="24"/>
        </w:rPr>
        <w:t>,</w:t>
      </w:r>
      <w:r w:rsidRPr="00F85942">
        <w:rPr>
          <w:spacing w:val="4"/>
          <w:sz w:val="24"/>
          <w:szCs w:val="24"/>
        </w:rPr>
        <w:t xml:space="preserve"> </w:t>
      </w:r>
      <w:r w:rsidRPr="00F85942">
        <w:rPr>
          <w:sz w:val="24"/>
          <w:szCs w:val="24"/>
        </w:rPr>
        <w:t>it will</w:t>
      </w:r>
      <w:r w:rsidRPr="00F85942">
        <w:rPr>
          <w:spacing w:val="12"/>
          <w:sz w:val="24"/>
          <w:szCs w:val="24"/>
        </w:rPr>
        <w:t xml:space="preserve"> </w:t>
      </w:r>
      <w:r w:rsidRPr="00F85942">
        <w:rPr>
          <w:sz w:val="24"/>
          <w:szCs w:val="24"/>
        </w:rPr>
        <w:t>me</w:t>
      </w:r>
      <w:r w:rsidRPr="00F85942">
        <w:rPr>
          <w:spacing w:val="-1"/>
          <w:sz w:val="24"/>
          <w:szCs w:val="24"/>
        </w:rPr>
        <w:t>a</w:t>
      </w:r>
      <w:r w:rsidRPr="00F85942">
        <w:rPr>
          <w:sz w:val="24"/>
          <w:szCs w:val="24"/>
        </w:rPr>
        <w:t>n</w:t>
      </w:r>
      <w:r w:rsidRPr="00F85942">
        <w:rPr>
          <w:spacing w:val="12"/>
          <w:sz w:val="24"/>
          <w:szCs w:val="24"/>
        </w:rPr>
        <w:t xml:space="preserve"> </w:t>
      </w:r>
      <w:r w:rsidRPr="00F85942">
        <w:rPr>
          <w:sz w:val="24"/>
          <w:szCs w:val="24"/>
        </w:rPr>
        <w:t>that</w:t>
      </w:r>
      <w:r w:rsidRPr="00F85942">
        <w:rPr>
          <w:spacing w:val="12"/>
          <w:sz w:val="24"/>
          <w:szCs w:val="24"/>
        </w:rPr>
        <w:t xml:space="preserve"> </w:t>
      </w:r>
      <w:r w:rsidRPr="00F85942">
        <w:rPr>
          <w:sz w:val="24"/>
          <w:szCs w:val="24"/>
        </w:rPr>
        <w:t>we</w:t>
      </w:r>
      <w:r w:rsidRPr="00F85942">
        <w:rPr>
          <w:spacing w:val="10"/>
          <w:sz w:val="24"/>
          <w:szCs w:val="24"/>
        </w:rPr>
        <w:t xml:space="preserve"> </w:t>
      </w:r>
      <w:r w:rsidRPr="00F85942">
        <w:rPr>
          <w:sz w:val="24"/>
          <w:szCs w:val="24"/>
        </w:rPr>
        <w:t>h</w:t>
      </w:r>
      <w:r w:rsidRPr="00F85942">
        <w:rPr>
          <w:spacing w:val="-1"/>
          <w:sz w:val="24"/>
          <w:szCs w:val="24"/>
        </w:rPr>
        <w:t>a</w:t>
      </w:r>
      <w:r w:rsidRPr="00F85942">
        <w:rPr>
          <w:sz w:val="24"/>
          <w:szCs w:val="24"/>
        </w:rPr>
        <w:t>ve</w:t>
      </w:r>
      <w:r w:rsidRPr="00F85942">
        <w:rPr>
          <w:spacing w:val="11"/>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ca</w:t>
      </w:r>
      <w:r w:rsidRPr="00F85942">
        <w:rPr>
          <w:sz w:val="24"/>
          <w:szCs w:val="24"/>
        </w:rPr>
        <w:t>ted</w:t>
      </w:r>
      <w:r w:rsidRPr="00F85942">
        <w:rPr>
          <w:spacing w:val="11"/>
          <w:sz w:val="24"/>
          <w:szCs w:val="24"/>
        </w:rPr>
        <w:t xml:space="preserve"> </w:t>
      </w:r>
      <w:r w:rsidRPr="00F85942">
        <w:rPr>
          <w:sz w:val="24"/>
          <w:szCs w:val="24"/>
        </w:rPr>
        <w:t>the</w:t>
      </w:r>
      <w:r w:rsidRPr="00F85942">
        <w:rPr>
          <w:spacing w:val="11"/>
          <w:sz w:val="24"/>
          <w:szCs w:val="24"/>
        </w:rPr>
        <w:t xml:space="preserve"> </w:t>
      </w:r>
      <w:r w:rsidRPr="00F85942">
        <w:rPr>
          <w:sz w:val="24"/>
          <w:szCs w:val="24"/>
        </w:rPr>
        <w:t>memo</w:t>
      </w:r>
      <w:r w:rsidRPr="00F85942">
        <w:rPr>
          <w:spacing w:val="1"/>
          <w:sz w:val="24"/>
          <w:szCs w:val="24"/>
        </w:rPr>
        <w:t>r</w:t>
      </w:r>
      <w:r w:rsidRPr="00F85942">
        <w:rPr>
          <w:sz w:val="24"/>
          <w:szCs w:val="24"/>
        </w:rPr>
        <w:t>y</w:t>
      </w:r>
      <w:r w:rsidRPr="00F85942">
        <w:rPr>
          <w:spacing w:val="7"/>
          <w:sz w:val="24"/>
          <w:szCs w:val="24"/>
        </w:rPr>
        <w:t xml:space="preserve"> </w:t>
      </w:r>
      <w:r w:rsidRPr="00F85942">
        <w:rPr>
          <w:sz w:val="24"/>
          <w:szCs w:val="24"/>
        </w:rPr>
        <w:t>su</w:t>
      </w:r>
      <w:r w:rsidRPr="00F85942">
        <w:rPr>
          <w:spacing w:val="1"/>
          <w:sz w:val="24"/>
          <w:szCs w:val="24"/>
        </w:rPr>
        <w:t>c</w:t>
      </w:r>
      <w:r w:rsidRPr="00F85942">
        <w:rPr>
          <w:spacing w:val="-1"/>
          <w:sz w:val="24"/>
          <w:szCs w:val="24"/>
        </w:rPr>
        <w:t>ce</w:t>
      </w:r>
      <w:r w:rsidRPr="00F85942">
        <w:rPr>
          <w:sz w:val="24"/>
          <w:szCs w:val="24"/>
        </w:rPr>
        <w:t>ssful</w:t>
      </w:r>
      <w:r w:rsidRPr="00F85942">
        <w:rPr>
          <w:spacing w:val="3"/>
          <w:sz w:val="24"/>
          <w:szCs w:val="24"/>
        </w:rPr>
        <w:t>l</w:t>
      </w:r>
      <w:r w:rsidRPr="00F85942">
        <w:rPr>
          <w:spacing w:val="-5"/>
          <w:sz w:val="24"/>
          <w:szCs w:val="24"/>
        </w:rPr>
        <w:t>y</w:t>
      </w:r>
      <w:r w:rsidRPr="00F85942">
        <w:rPr>
          <w:sz w:val="24"/>
          <w:szCs w:val="24"/>
        </w:rPr>
        <w:t>.</w:t>
      </w:r>
      <w:r w:rsidRPr="00F85942">
        <w:rPr>
          <w:spacing w:val="12"/>
          <w:sz w:val="24"/>
          <w:szCs w:val="24"/>
        </w:rPr>
        <w:t xml:space="preserve"> </w:t>
      </w:r>
      <w:r w:rsidRPr="00F85942">
        <w:rPr>
          <w:sz w:val="24"/>
          <w:szCs w:val="24"/>
        </w:rPr>
        <w:t>N</w:t>
      </w:r>
      <w:r w:rsidRPr="00F85942">
        <w:rPr>
          <w:spacing w:val="2"/>
          <w:sz w:val="24"/>
          <w:szCs w:val="24"/>
        </w:rPr>
        <w:t>o</w:t>
      </w:r>
      <w:r w:rsidRPr="00F85942">
        <w:rPr>
          <w:sz w:val="24"/>
          <w:szCs w:val="24"/>
        </w:rPr>
        <w:t>w</w:t>
      </w:r>
      <w:r w:rsidRPr="00F85942">
        <w:rPr>
          <w:spacing w:val="11"/>
          <w:sz w:val="24"/>
          <w:szCs w:val="24"/>
        </w:rPr>
        <w:t xml:space="preserve"> </w:t>
      </w:r>
      <w:r w:rsidRPr="00F85942">
        <w:rPr>
          <w:sz w:val="24"/>
          <w:szCs w:val="24"/>
        </w:rPr>
        <w:t>we</w:t>
      </w:r>
      <w:r w:rsidRPr="00F85942">
        <w:rPr>
          <w:spacing w:val="10"/>
          <w:sz w:val="24"/>
          <w:szCs w:val="24"/>
        </w:rPr>
        <w:t xml:space="preserve"> </w:t>
      </w:r>
      <w:r w:rsidRPr="00F85942">
        <w:rPr>
          <w:sz w:val="24"/>
          <w:szCs w:val="24"/>
        </w:rPr>
        <w:t>w</w:t>
      </w:r>
      <w:r w:rsidRPr="00F85942">
        <w:rPr>
          <w:spacing w:val="-1"/>
          <w:sz w:val="24"/>
          <w:szCs w:val="24"/>
        </w:rPr>
        <w:t>r</w:t>
      </w:r>
      <w:r w:rsidRPr="00F85942">
        <w:rPr>
          <w:sz w:val="24"/>
          <w:szCs w:val="24"/>
        </w:rPr>
        <w:t>i</w:t>
      </w:r>
      <w:r w:rsidRPr="00F85942">
        <w:rPr>
          <w:spacing w:val="1"/>
          <w:sz w:val="24"/>
          <w:szCs w:val="24"/>
        </w:rPr>
        <w:t>t</w:t>
      </w:r>
      <w:r w:rsidRPr="00F85942">
        <w:rPr>
          <w:sz w:val="24"/>
          <w:szCs w:val="24"/>
        </w:rPr>
        <w:t>e</w:t>
      </w:r>
      <w:r w:rsidRPr="00F85942">
        <w:rPr>
          <w:spacing w:val="13"/>
          <w:sz w:val="24"/>
          <w:szCs w:val="24"/>
        </w:rPr>
        <w:t xml:space="preserve"> </w:t>
      </w:r>
      <w:r w:rsidRPr="00F85942">
        <w:rPr>
          <w:sz w:val="24"/>
          <w:szCs w:val="24"/>
        </w:rPr>
        <w:t>a</w:t>
      </w:r>
      <w:r w:rsidRPr="00F85942">
        <w:rPr>
          <w:spacing w:val="17"/>
          <w:sz w:val="24"/>
          <w:szCs w:val="24"/>
        </w:rPr>
        <w:t xml:space="preserve"> </w:t>
      </w:r>
      <w:r w:rsidRPr="00F85942">
        <w:rPr>
          <w:sz w:val="24"/>
          <w:szCs w:val="24"/>
        </w:rPr>
        <w:t>loop</w:t>
      </w:r>
      <w:r w:rsidRPr="00F85942">
        <w:rPr>
          <w:spacing w:val="12"/>
          <w:sz w:val="24"/>
          <w:szCs w:val="24"/>
        </w:rPr>
        <w:t xml:space="preserve"> </w:t>
      </w:r>
      <w:r w:rsidRPr="00F85942">
        <w:rPr>
          <w:sz w:val="24"/>
          <w:szCs w:val="24"/>
        </w:rPr>
        <w:t>to</w:t>
      </w:r>
      <w:r w:rsidRPr="00F85942">
        <w:rPr>
          <w:spacing w:val="12"/>
          <w:sz w:val="24"/>
          <w:szCs w:val="24"/>
        </w:rPr>
        <w:t xml:space="preserve"> </w:t>
      </w:r>
      <w:r w:rsidRPr="00F85942">
        <w:rPr>
          <w:spacing w:val="-2"/>
          <w:sz w:val="24"/>
          <w:szCs w:val="24"/>
        </w:rPr>
        <w:t>g</w:t>
      </w:r>
      <w:r w:rsidRPr="00F85942">
        <w:rPr>
          <w:spacing w:val="-1"/>
          <w:sz w:val="24"/>
          <w:szCs w:val="24"/>
        </w:rPr>
        <w:t>e</w:t>
      </w:r>
      <w:r w:rsidRPr="00F85942">
        <w:rPr>
          <w:sz w:val="24"/>
          <w:szCs w:val="24"/>
        </w:rPr>
        <w:t>t</w:t>
      </w:r>
      <w:r w:rsidRPr="00F85942">
        <w:rPr>
          <w:spacing w:val="12"/>
          <w:sz w:val="24"/>
          <w:szCs w:val="24"/>
        </w:rPr>
        <w:t xml:space="preserve"> </w:t>
      </w:r>
      <w:r w:rsidRPr="00F85942">
        <w:rPr>
          <w:sz w:val="24"/>
          <w:szCs w:val="24"/>
        </w:rPr>
        <w:t>the</w:t>
      </w:r>
      <w:r w:rsidRPr="00F85942">
        <w:rPr>
          <w:spacing w:val="11"/>
          <w:sz w:val="24"/>
          <w:szCs w:val="24"/>
        </w:rPr>
        <w:t xml:space="preserve"> </w:t>
      </w:r>
      <w:r w:rsidRPr="00F85942">
        <w:rPr>
          <w:spacing w:val="-1"/>
          <w:sz w:val="24"/>
          <w:szCs w:val="24"/>
        </w:rPr>
        <w:t>a</w:t>
      </w:r>
      <w:r w:rsidRPr="00F85942">
        <w:rPr>
          <w:spacing w:val="-2"/>
          <w:sz w:val="24"/>
          <w:szCs w:val="24"/>
        </w:rPr>
        <w:t>g</w:t>
      </w:r>
      <w:r w:rsidRPr="00F85942">
        <w:rPr>
          <w:spacing w:val="-1"/>
          <w:sz w:val="24"/>
          <w:szCs w:val="24"/>
        </w:rPr>
        <w:t>e</w:t>
      </w:r>
      <w:r w:rsidRPr="00F85942">
        <w:rPr>
          <w:sz w:val="24"/>
          <w:szCs w:val="24"/>
        </w:rPr>
        <w:t>s of</w:t>
      </w:r>
      <w:r w:rsidRPr="00F85942">
        <w:rPr>
          <w:spacing w:val="42"/>
          <w:sz w:val="24"/>
          <w:szCs w:val="24"/>
        </w:rPr>
        <w:t xml:space="preserve"> </w:t>
      </w:r>
      <w:r w:rsidRPr="00F85942">
        <w:rPr>
          <w:sz w:val="24"/>
          <w:szCs w:val="24"/>
        </w:rPr>
        <w:t>the</w:t>
      </w:r>
      <w:r w:rsidRPr="00F85942">
        <w:rPr>
          <w:spacing w:val="42"/>
          <w:sz w:val="24"/>
          <w:szCs w:val="24"/>
        </w:rPr>
        <w:t xml:space="preserve"> </w:t>
      </w:r>
      <w:r w:rsidRPr="00F85942">
        <w:rPr>
          <w:sz w:val="24"/>
          <w:szCs w:val="24"/>
        </w:rPr>
        <w:t>studen</w:t>
      </w:r>
      <w:r w:rsidRPr="00F85942">
        <w:rPr>
          <w:spacing w:val="1"/>
          <w:sz w:val="24"/>
          <w:szCs w:val="24"/>
        </w:rPr>
        <w:t>t</w:t>
      </w:r>
      <w:r w:rsidRPr="00F85942">
        <w:rPr>
          <w:sz w:val="24"/>
          <w:szCs w:val="24"/>
        </w:rPr>
        <w:t>s</w:t>
      </w:r>
      <w:r w:rsidRPr="00F85942">
        <w:rPr>
          <w:spacing w:val="43"/>
          <w:sz w:val="24"/>
          <w:szCs w:val="24"/>
        </w:rPr>
        <w:t xml:space="preserve"> </w:t>
      </w:r>
      <w:r w:rsidRPr="00F85942">
        <w:rPr>
          <w:spacing w:val="-1"/>
          <w:sz w:val="24"/>
          <w:szCs w:val="24"/>
        </w:rPr>
        <w:t>a</w:t>
      </w:r>
      <w:r w:rsidRPr="00F85942">
        <w:rPr>
          <w:sz w:val="24"/>
          <w:szCs w:val="24"/>
        </w:rPr>
        <w:t>nd</w:t>
      </w:r>
      <w:r w:rsidRPr="00F85942">
        <w:rPr>
          <w:spacing w:val="43"/>
          <w:sz w:val="24"/>
          <w:szCs w:val="24"/>
        </w:rPr>
        <w:t xml:space="preserve"> </w:t>
      </w:r>
      <w:r w:rsidRPr="00F85942">
        <w:rPr>
          <w:sz w:val="24"/>
          <w:szCs w:val="24"/>
        </w:rPr>
        <w:t>sto</w:t>
      </w:r>
      <w:r w:rsidRPr="00F85942">
        <w:rPr>
          <w:spacing w:val="2"/>
          <w:sz w:val="24"/>
          <w:szCs w:val="24"/>
        </w:rPr>
        <w:t>r</w:t>
      </w:r>
      <w:r w:rsidRPr="00F85942">
        <w:rPr>
          <w:sz w:val="24"/>
          <w:szCs w:val="24"/>
        </w:rPr>
        <w:t>e</w:t>
      </w:r>
      <w:r w:rsidRPr="00F85942">
        <w:rPr>
          <w:spacing w:val="42"/>
          <w:sz w:val="24"/>
          <w:szCs w:val="24"/>
        </w:rPr>
        <w:t xml:space="preserve"> </w:t>
      </w:r>
      <w:r w:rsidRPr="00F85942">
        <w:rPr>
          <w:sz w:val="24"/>
          <w:szCs w:val="24"/>
        </w:rPr>
        <w:t>these</w:t>
      </w:r>
      <w:r w:rsidRPr="00F85942">
        <w:rPr>
          <w:spacing w:val="42"/>
          <w:sz w:val="24"/>
          <w:szCs w:val="24"/>
        </w:rPr>
        <w:t xml:space="preserve"> </w:t>
      </w:r>
      <w:r w:rsidRPr="00F85942">
        <w:rPr>
          <w:sz w:val="24"/>
          <w:szCs w:val="24"/>
        </w:rPr>
        <w:t>to</w:t>
      </w:r>
      <w:r w:rsidRPr="00F85942">
        <w:rPr>
          <w:spacing w:val="43"/>
          <w:sz w:val="24"/>
          <w:szCs w:val="24"/>
        </w:rPr>
        <w:t xml:space="preserve"> </w:t>
      </w:r>
      <w:r w:rsidRPr="00F85942">
        <w:rPr>
          <w:sz w:val="24"/>
          <w:szCs w:val="24"/>
        </w:rPr>
        <w:t>the</w:t>
      </w:r>
      <w:r w:rsidRPr="00F85942">
        <w:rPr>
          <w:spacing w:val="42"/>
          <w:sz w:val="24"/>
          <w:szCs w:val="24"/>
        </w:rPr>
        <w:t xml:space="preserve"> </w:t>
      </w:r>
      <w:r w:rsidRPr="00F85942">
        <w:rPr>
          <w:sz w:val="24"/>
          <w:szCs w:val="24"/>
        </w:rPr>
        <w:t>memo</w:t>
      </w:r>
      <w:r w:rsidRPr="00F85942">
        <w:rPr>
          <w:spacing w:val="4"/>
          <w:sz w:val="24"/>
          <w:szCs w:val="24"/>
        </w:rPr>
        <w:t>r</w:t>
      </w:r>
      <w:r w:rsidRPr="00F85942">
        <w:rPr>
          <w:spacing w:val="-5"/>
          <w:sz w:val="24"/>
          <w:szCs w:val="24"/>
        </w:rPr>
        <w:t>y</w:t>
      </w:r>
      <w:r w:rsidRPr="00F85942">
        <w:rPr>
          <w:sz w:val="24"/>
          <w:szCs w:val="24"/>
        </w:rPr>
        <w:t>,</w:t>
      </w:r>
      <w:r w:rsidRPr="00F85942">
        <w:rPr>
          <w:spacing w:val="45"/>
          <w:sz w:val="24"/>
          <w:szCs w:val="24"/>
        </w:rPr>
        <w:t xml:space="preserve"> </w:t>
      </w:r>
      <w:r w:rsidRPr="00F85942">
        <w:rPr>
          <w:spacing w:val="-2"/>
          <w:sz w:val="24"/>
          <w:szCs w:val="24"/>
        </w:rPr>
        <w:t>g</w:t>
      </w:r>
      <w:r w:rsidRPr="00F85942">
        <w:rPr>
          <w:sz w:val="24"/>
          <w:szCs w:val="24"/>
        </w:rPr>
        <w:t>ot</w:t>
      </w:r>
      <w:r w:rsidRPr="00F85942">
        <w:rPr>
          <w:spacing w:val="43"/>
          <w:sz w:val="24"/>
          <w:szCs w:val="24"/>
        </w:rPr>
        <w:t xml:space="preserve"> </w:t>
      </w:r>
      <w:r w:rsidRPr="00F85942">
        <w:rPr>
          <w:sz w:val="24"/>
          <w:szCs w:val="24"/>
        </w:rPr>
        <w:t>thro</w:t>
      </w:r>
      <w:r w:rsidRPr="00F85942">
        <w:rPr>
          <w:spacing w:val="2"/>
          <w:sz w:val="24"/>
          <w:szCs w:val="24"/>
        </w:rPr>
        <w:t>u</w:t>
      </w:r>
      <w:r w:rsidRPr="00F85942">
        <w:rPr>
          <w:spacing w:val="-2"/>
          <w:sz w:val="24"/>
          <w:szCs w:val="24"/>
        </w:rPr>
        <w:t>g</w:t>
      </w:r>
      <w:r w:rsidRPr="00F85942">
        <w:rPr>
          <w:sz w:val="24"/>
          <w:szCs w:val="24"/>
        </w:rPr>
        <w:t>h</w:t>
      </w:r>
      <w:r w:rsidRPr="00F85942">
        <w:rPr>
          <w:spacing w:val="43"/>
          <w:sz w:val="24"/>
          <w:szCs w:val="24"/>
        </w:rPr>
        <w:t xml:space="preserve"> </w:t>
      </w:r>
      <w:r w:rsidRPr="00F85942">
        <w:rPr>
          <w:sz w:val="24"/>
          <w:szCs w:val="24"/>
        </w:rPr>
        <w:t>malloc</w:t>
      </w:r>
      <w:r w:rsidRPr="00F85942">
        <w:rPr>
          <w:spacing w:val="47"/>
          <w:sz w:val="24"/>
          <w:szCs w:val="24"/>
        </w:rPr>
        <w:t xml:space="preserve"> </w:t>
      </w:r>
      <w:r w:rsidRPr="00F85942">
        <w:rPr>
          <w:sz w:val="24"/>
          <w:szCs w:val="24"/>
        </w:rPr>
        <w:t>fu</w:t>
      </w:r>
      <w:r w:rsidRPr="00F85942">
        <w:rPr>
          <w:spacing w:val="1"/>
          <w:sz w:val="24"/>
          <w:szCs w:val="24"/>
        </w:rPr>
        <w:t>nc</w:t>
      </w:r>
      <w:r w:rsidRPr="00F85942">
        <w:rPr>
          <w:sz w:val="24"/>
          <w:szCs w:val="24"/>
        </w:rPr>
        <w:t>t</w:t>
      </w:r>
      <w:r w:rsidRPr="00F85942">
        <w:rPr>
          <w:spacing w:val="1"/>
          <w:sz w:val="24"/>
          <w:szCs w:val="24"/>
        </w:rPr>
        <w:t>i</w:t>
      </w:r>
      <w:r w:rsidRPr="00F85942">
        <w:rPr>
          <w:sz w:val="24"/>
          <w:szCs w:val="24"/>
        </w:rPr>
        <w:t>on.</w:t>
      </w:r>
      <w:r w:rsidRPr="00F85942">
        <w:rPr>
          <w:spacing w:val="43"/>
          <w:sz w:val="24"/>
          <w:szCs w:val="24"/>
        </w:rPr>
        <w:t xml:space="preserve"> </w:t>
      </w:r>
      <w:r w:rsidRPr="00F85942">
        <w:rPr>
          <w:spacing w:val="1"/>
          <w:sz w:val="24"/>
          <w:szCs w:val="24"/>
        </w:rPr>
        <w:t>W</w:t>
      </w:r>
      <w:r w:rsidRPr="00F85942">
        <w:rPr>
          <w:sz w:val="24"/>
          <w:szCs w:val="24"/>
        </w:rPr>
        <w:t>e</w:t>
      </w:r>
      <w:r w:rsidRPr="00F85942">
        <w:rPr>
          <w:spacing w:val="42"/>
          <w:sz w:val="24"/>
          <w:szCs w:val="24"/>
        </w:rPr>
        <w:t xml:space="preserve"> </w:t>
      </w:r>
      <w:r w:rsidRPr="00F85942">
        <w:rPr>
          <w:sz w:val="24"/>
          <w:szCs w:val="24"/>
        </w:rPr>
        <w:t>w</w:t>
      </w:r>
      <w:r w:rsidRPr="00F85942">
        <w:rPr>
          <w:spacing w:val="-1"/>
          <w:sz w:val="24"/>
          <w:szCs w:val="24"/>
        </w:rPr>
        <w:t>r</w:t>
      </w:r>
      <w:r w:rsidRPr="00F85942">
        <w:rPr>
          <w:sz w:val="24"/>
          <w:szCs w:val="24"/>
        </w:rPr>
        <w:t>i</w:t>
      </w:r>
      <w:r w:rsidRPr="00F85942">
        <w:rPr>
          <w:spacing w:val="1"/>
          <w:sz w:val="24"/>
          <w:szCs w:val="24"/>
        </w:rPr>
        <w:t>t</w:t>
      </w:r>
      <w:r w:rsidRPr="00F85942">
        <w:rPr>
          <w:sz w:val="24"/>
          <w:szCs w:val="24"/>
        </w:rPr>
        <w:t>e</w:t>
      </w:r>
      <w:r w:rsidRPr="00F85942">
        <w:rPr>
          <w:spacing w:val="42"/>
          <w:sz w:val="24"/>
          <w:szCs w:val="24"/>
        </w:rPr>
        <w:t xml:space="preserve"> </w:t>
      </w:r>
      <w:r w:rsidRPr="00F85942">
        <w:rPr>
          <w:sz w:val="24"/>
          <w:szCs w:val="24"/>
        </w:rPr>
        <w:t>these v</w:t>
      </w:r>
      <w:r w:rsidRPr="00F85942">
        <w:rPr>
          <w:spacing w:val="-1"/>
          <w:sz w:val="24"/>
          <w:szCs w:val="24"/>
        </w:rPr>
        <w:t>a</w:t>
      </w:r>
      <w:r w:rsidRPr="00F85942">
        <w:rPr>
          <w:sz w:val="24"/>
          <w:szCs w:val="24"/>
        </w:rPr>
        <w:t>lues</w:t>
      </w:r>
      <w:r w:rsidRPr="00F85942">
        <w:rPr>
          <w:spacing w:val="9"/>
          <w:sz w:val="24"/>
          <w:szCs w:val="24"/>
        </w:rPr>
        <w:t xml:space="preserve"> </w:t>
      </w:r>
      <w:r w:rsidRPr="00F85942">
        <w:rPr>
          <w:sz w:val="24"/>
          <w:szCs w:val="24"/>
        </w:rPr>
        <w:t>of</w:t>
      </w:r>
      <w:r w:rsidRPr="00F85942">
        <w:rPr>
          <w:spacing w:val="9"/>
          <w:sz w:val="24"/>
          <w:szCs w:val="24"/>
        </w:rPr>
        <w:t xml:space="preserve"> </w:t>
      </w:r>
      <w:r w:rsidRPr="00F85942">
        <w:rPr>
          <w:spacing w:val="1"/>
          <w:sz w:val="24"/>
          <w:szCs w:val="24"/>
        </w:rPr>
        <w:t>a</w:t>
      </w:r>
      <w:r w:rsidRPr="00F85942">
        <w:rPr>
          <w:sz w:val="24"/>
          <w:szCs w:val="24"/>
        </w:rPr>
        <w:t>g</w:t>
      </w:r>
      <w:r w:rsidRPr="00F85942">
        <w:rPr>
          <w:spacing w:val="-1"/>
          <w:sz w:val="24"/>
          <w:szCs w:val="24"/>
        </w:rPr>
        <w:t>e</w:t>
      </w:r>
      <w:r w:rsidRPr="00F85942">
        <w:rPr>
          <w:sz w:val="24"/>
          <w:szCs w:val="24"/>
        </w:rPr>
        <w:t>s</w:t>
      </w:r>
      <w:r w:rsidRPr="00F85942">
        <w:rPr>
          <w:spacing w:val="10"/>
          <w:sz w:val="24"/>
          <w:szCs w:val="24"/>
        </w:rPr>
        <w:t xml:space="preserve"> </w:t>
      </w:r>
      <w:r w:rsidRPr="00F85942">
        <w:rPr>
          <w:sz w:val="24"/>
          <w:szCs w:val="24"/>
        </w:rPr>
        <w:t>to</w:t>
      </w:r>
      <w:r w:rsidRPr="00F85942">
        <w:rPr>
          <w:spacing w:val="10"/>
          <w:sz w:val="24"/>
          <w:szCs w:val="24"/>
        </w:rPr>
        <w:t xml:space="preserve"> </w:t>
      </w:r>
      <w:r w:rsidRPr="00F85942">
        <w:rPr>
          <w:sz w:val="24"/>
          <w:szCs w:val="24"/>
        </w:rPr>
        <w:t>the</w:t>
      </w:r>
      <w:r w:rsidRPr="00F85942">
        <w:rPr>
          <w:spacing w:val="9"/>
          <w:sz w:val="24"/>
          <w:szCs w:val="24"/>
        </w:rPr>
        <w:t xml:space="preserve"> </w:t>
      </w:r>
      <w:r w:rsidRPr="00F85942">
        <w:rPr>
          <w:sz w:val="24"/>
          <w:szCs w:val="24"/>
        </w:rPr>
        <w:t>m</w:t>
      </w:r>
      <w:r w:rsidRPr="00F85942">
        <w:rPr>
          <w:spacing w:val="2"/>
          <w:sz w:val="24"/>
          <w:szCs w:val="24"/>
        </w:rPr>
        <w:t>e</w:t>
      </w:r>
      <w:r w:rsidRPr="00F85942">
        <w:rPr>
          <w:sz w:val="24"/>
          <w:szCs w:val="24"/>
        </w:rPr>
        <w:t>mo</w:t>
      </w:r>
      <w:r w:rsidRPr="00F85942">
        <w:rPr>
          <w:spacing w:val="2"/>
          <w:sz w:val="24"/>
          <w:szCs w:val="24"/>
        </w:rPr>
        <w:t>r</w:t>
      </w:r>
      <w:r w:rsidRPr="00F85942">
        <w:rPr>
          <w:sz w:val="24"/>
          <w:szCs w:val="24"/>
        </w:rPr>
        <w:t>y</w:t>
      </w:r>
      <w:r w:rsidRPr="00F85942">
        <w:rPr>
          <w:spacing w:val="5"/>
          <w:sz w:val="24"/>
          <w:szCs w:val="24"/>
        </w:rPr>
        <w:t xml:space="preserve"> b</w:t>
      </w:r>
      <w:r w:rsidRPr="00F85942">
        <w:rPr>
          <w:sz w:val="24"/>
          <w:szCs w:val="24"/>
        </w:rPr>
        <w:t>y</w:t>
      </w:r>
      <w:r w:rsidRPr="00F85942">
        <w:rPr>
          <w:spacing w:val="5"/>
          <w:sz w:val="24"/>
          <w:szCs w:val="24"/>
        </w:rPr>
        <w:t xml:space="preserve"> </w:t>
      </w:r>
      <w:r w:rsidRPr="00F85942">
        <w:rPr>
          <w:sz w:val="24"/>
          <w:szCs w:val="24"/>
        </w:rPr>
        <w:t>usi</w:t>
      </w:r>
      <w:r w:rsidRPr="00F85942">
        <w:rPr>
          <w:spacing w:val="3"/>
          <w:sz w:val="24"/>
          <w:szCs w:val="24"/>
        </w:rPr>
        <w:t>n</w:t>
      </w:r>
      <w:r w:rsidRPr="00F85942">
        <w:rPr>
          <w:sz w:val="24"/>
          <w:szCs w:val="24"/>
        </w:rPr>
        <w:t>g</w:t>
      </w:r>
      <w:r w:rsidRPr="00F85942">
        <w:rPr>
          <w:spacing w:val="7"/>
          <w:sz w:val="24"/>
          <w:szCs w:val="24"/>
        </w:rPr>
        <w:t xml:space="preserve"> </w:t>
      </w:r>
      <w:r w:rsidRPr="00F85942">
        <w:rPr>
          <w:sz w:val="24"/>
          <w:szCs w:val="24"/>
        </w:rPr>
        <w:t>the</w:t>
      </w:r>
      <w:r w:rsidRPr="00F85942">
        <w:rPr>
          <w:spacing w:val="9"/>
          <w:sz w:val="24"/>
          <w:szCs w:val="24"/>
        </w:rPr>
        <w:t xml:space="preserve"> </w:t>
      </w:r>
      <w:r w:rsidRPr="00F85942">
        <w:rPr>
          <w:sz w:val="24"/>
          <w:szCs w:val="24"/>
        </w:rPr>
        <w:t>poin</w:t>
      </w:r>
      <w:r w:rsidRPr="00F85942">
        <w:rPr>
          <w:spacing w:val="1"/>
          <w:sz w:val="24"/>
          <w:szCs w:val="24"/>
        </w:rPr>
        <w:t>te</w:t>
      </w:r>
      <w:r w:rsidRPr="00F85942">
        <w:rPr>
          <w:sz w:val="24"/>
          <w:szCs w:val="24"/>
        </w:rPr>
        <w:t>r</w:t>
      </w:r>
      <w:r w:rsidRPr="00F85942">
        <w:rPr>
          <w:spacing w:val="9"/>
          <w:sz w:val="24"/>
          <w:szCs w:val="24"/>
        </w:rPr>
        <w:t xml:space="preserve"> </w:t>
      </w:r>
      <w:proofErr w:type="spellStart"/>
      <w:r w:rsidRPr="00F85942">
        <w:rPr>
          <w:sz w:val="24"/>
          <w:szCs w:val="24"/>
        </w:rPr>
        <w:t>ip</w:t>
      </w:r>
      <w:r w:rsidRPr="00F85942">
        <w:rPr>
          <w:spacing w:val="1"/>
          <w:sz w:val="24"/>
          <w:szCs w:val="24"/>
        </w:rPr>
        <w:t>t</w:t>
      </w:r>
      <w:r w:rsidRPr="00F85942">
        <w:rPr>
          <w:sz w:val="24"/>
          <w:szCs w:val="24"/>
        </w:rPr>
        <w:t>r</w:t>
      </w:r>
      <w:proofErr w:type="spellEnd"/>
      <w:r w:rsidRPr="00F85942">
        <w:rPr>
          <w:spacing w:val="9"/>
          <w:sz w:val="24"/>
          <w:szCs w:val="24"/>
        </w:rPr>
        <w:t xml:space="preserve"> </w:t>
      </w:r>
      <w:r w:rsidRPr="00F85942">
        <w:rPr>
          <w:sz w:val="24"/>
          <w:szCs w:val="24"/>
        </w:rPr>
        <w:t>with</w:t>
      </w:r>
      <w:r w:rsidRPr="00F85942">
        <w:rPr>
          <w:spacing w:val="16"/>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9"/>
          <w:sz w:val="24"/>
          <w:szCs w:val="24"/>
        </w:rPr>
        <w:t xml:space="preserve"> </w:t>
      </w:r>
      <w:r w:rsidRPr="00F85942">
        <w:rPr>
          <w:spacing w:val="-1"/>
          <w:sz w:val="24"/>
          <w:szCs w:val="24"/>
        </w:rPr>
        <w:t>a</w:t>
      </w:r>
      <w:r w:rsidRPr="00F85942">
        <w:rPr>
          <w:sz w:val="24"/>
          <w:szCs w:val="24"/>
        </w:rPr>
        <w:t>rith</w:t>
      </w:r>
      <w:r w:rsidRPr="00F85942">
        <w:rPr>
          <w:spacing w:val="3"/>
          <w:sz w:val="24"/>
          <w:szCs w:val="24"/>
        </w:rPr>
        <w:t>m</w:t>
      </w:r>
      <w:r w:rsidRPr="00F85942">
        <w:rPr>
          <w:spacing w:val="-1"/>
          <w:sz w:val="24"/>
          <w:szCs w:val="24"/>
        </w:rPr>
        <w:t>e</w:t>
      </w:r>
      <w:r w:rsidRPr="00F85942">
        <w:rPr>
          <w:sz w:val="24"/>
          <w:szCs w:val="24"/>
        </w:rPr>
        <w:t>t</w:t>
      </w:r>
      <w:r w:rsidRPr="00F85942">
        <w:rPr>
          <w:spacing w:val="1"/>
          <w:sz w:val="24"/>
          <w:szCs w:val="24"/>
        </w:rPr>
        <w:t>i</w:t>
      </w:r>
      <w:r w:rsidRPr="00F85942">
        <w:rPr>
          <w:spacing w:val="-1"/>
          <w:sz w:val="24"/>
          <w:szCs w:val="24"/>
        </w:rPr>
        <w:t>c</w:t>
      </w:r>
      <w:r w:rsidRPr="00F85942">
        <w:rPr>
          <w:sz w:val="24"/>
          <w:szCs w:val="24"/>
        </w:rPr>
        <w:t>.</w:t>
      </w:r>
      <w:r w:rsidRPr="00F85942">
        <w:rPr>
          <w:spacing w:val="9"/>
          <w:sz w:val="24"/>
          <w:szCs w:val="24"/>
        </w:rPr>
        <w:t xml:space="preserve"> </w:t>
      </w:r>
      <w:r w:rsidRPr="00F85942">
        <w:rPr>
          <w:sz w:val="24"/>
          <w:szCs w:val="24"/>
        </w:rPr>
        <w:t>A</w:t>
      </w:r>
      <w:r w:rsidRPr="00F85942">
        <w:rPr>
          <w:spacing w:val="9"/>
          <w:sz w:val="24"/>
          <w:szCs w:val="24"/>
        </w:rPr>
        <w:t xml:space="preserve"> </w:t>
      </w:r>
      <w:r w:rsidRPr="00F85942">
        <w:rPr>
          <w:sz w:val="24"/>
          <w:szCs w:val="24"/>
        </w:rPr>
        <w:t>s</w:t>
      </w:r>
      <w:r w:rsidRPr="00F85942">
        <w:rPr>
          <w:spacing w:val="-1"/>
          <w:sz w:val="24"/>
          <w:szCs w:val="24"/>
        </w:rPr>
        <w:t>ec</w:t>
      </w:r>
      <w:r w:rsidRPr="00F85942">
        <w:rPr>
          <w:sz w:val="24"/>
          <w:szCs w:val="24"/>
        </w:rPr>
        <w:t>ond</w:t>
      </w:r>
      <w:r w:rsidRPr="00F85942">
        <w:rPr>
          <w:spacing w:val="9"/>
          <w:sz w:val="24"/>
          <w:szCs w:val="24"/>
        </w:rPr>
        <w:t xml:space="preserve"> </w:t>
      </w:r>
      <w:r w:rsidRPr="00F85942">
        <w:rPr>
          <w:sz w:val="24"/>
          <w:szCs w:val="24"/>
        </w:rPr>
        <w:t>poin</w:t>
      </w:r>
      <w:r w:rsidRPr="00F85942">
        <w:rPr>
          <w:spacing w:val="1"/>
          <w:sz w:val="24"/>
          <w:szCs w:val="24"/>
        </w:rPr>
        <w:t>te</w:t>
      </w:r>
      <w:r w:rsidRPr="00F85942">
        <w:rPr>
          <w:sz w:val="24"/>
          <w:szCs w:val="24"/>
        </w:rPr>
        <w:t>r</w:t>
      </w:r>
    </w:p>
    <w:p w14:paraId="33A66C02" w14:textId="77777777" w:rsidR="00BD33F8" w:rsidRPr="00F85942" w:rsidRDefault="00A51A16">
      <w:pPr>
        <w:spacing w:before="74" w:line="360" w:lineRule="auto"/>
        <w:ind w:left="100" w:right="76"/>
        <w:jc w:val="both"/>
        <w:rPr>
          <w:sz w:val="24"/>
          <w:szCs w:val="24"/>
        </w:rPr>
      </w:pPr>
      <w:r w:rsidRPr="00F85942">
        <w:rPr>
          <w:sz w:val="24"/>
          <w:szCs w:val="24"/>
        </w:rPr>
        <w:lastRenderedPageBreak/>
        <w:t>s</w:t>
      </w:r>
      <w:r w:rsidRPr="00F85942">
        <w:rPr>
          <w:spacing w:val="1"/>
          <w:sz w:val="24"/>
          <w:szCs w:val="24"/>
        </w:rPr>
        <w:t>a</w:t>
      </w:r>
      <w:r w:rsidRPr="00F85942">
        <w:rPr>
          <w:sz w:val="24"/>
          <w:szCs w:val="24"/>
        </w:rPr>
        <w:t xml:space="preserve">y </w:t>
      </w:r>
      <w:proofErr w:type="spellStart"/>
      <w:r w:rsidRPr="00F85942">
        <w:rPr>
          <w:sz w:val="24"/>
          <w:szCs w:val="24"/>
        </w:rPr>
        <w:t>sptr</w:t>
      </w:r>
      <w:proofErr w:type="spellEnd"/>
      <w:r w:rsidRPr="00F85942">
        <w:rPr>
          <w:spacing w:val="5"/>
          <w:sz w:val="24"/>
          <w:szCs w:val="24"/>
        </w:rPr>
        <w:t xml:space="preserve"> </w:t>
      </w:r>
      <w:r w:rsidRPr="00F85942">
        <w:rPr>
          <w:spacing w:val="-1"/>
          <w:sz w:val="24"/>
          <w:szCs w:val="24"/>
        </w:rPr>
        <w:t>ca</w:t>
      </w:r>
      <w:r w:rsidRPr="00F85942">
        <w:rPr>
          <w:sz w:val="24"/>
          <w:szCs w:val="24"/>
        </w:rPr>
        <w:t>n</w:t>
      </w:r>
      <w:r w:rsidRPr="00F85942">
        <w:rPr>
          <w:spacing w:val="2"/>
          <w:sz w:val="24"/>
          <w:szCs w:val="24"/>
        </w:rPr>
        <w:t xml:space="preserve"> b</w:t>
      </w:r>
      <w:r w:rsidRPr="00F85942">
        <w:rPr>
          <w:sz w:val="24"/>
          <w:szCs w:val="24"/>
        </w:rPr>
        <w:t>e</w:t>
      </w:r>
      <w:r w:rsidRPr="00F85942">
        <w:rPr>
          <w:spacing w:val="1"/>
          <w:sz w:val="24"/>
          <w:szCs w:val="24"/>
        </w:rPr>
        <w:t xml:space="preserve"> </w:t>
      </w:r>
      <w:r w:rsidRPr="00F85942">
        <w:rPr>
          <w:sz w:val="24"/>
          <w:szCs w:val="24"/>
        </w:rPr>
        <w:t>u</w:t>
      </w:r>
      <w:r w:rsidRPr="00F85942">
        <w:rPr>
          <w:spacing w:val="2"/>
          <w:sz w:val="24"/>
          <w:szCs w:val="24"/>
        </w:rPr>
        <w:t>s</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f</w:t>
      </w:r>
      <w:r w:rsidRPr="00F85942">
        <w:rPr>
          <w:spacing w:val="1"/>
          <w:sz w:val="24"/>
          <w:szCs w:val="24"/>
        </w:rPr>
        <w:t>o</w:t>
      </w:r>
      <w:r w:rsidRPr="00F85942">
        <w:rPr>
          <w:sz w:val="24"/>
          <w:szCs w:val="24"/>
        </w:rPr>
        <w:t>r</w:t>
      </w:r>
      <w:r w:rsidRPr="00F85942">
        <w:rPr>
          <w:spacing w:val="4"/>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1"/>
          <w:sz w:val="24"/>
          <w:szCs w:val="24"/>
        </w:rPr>
        <w:t xml:space="preserve"> </w:t>
      </w:r>
      <w:r w:rsidRPr="00F85942">
        <w:rPr>
          <w:spacing w:val="-1"/>
          <w:sz w:val="24"/>
          <w:szCs w:val="24"/>
        </w:rPr>
        <w:t>a</w:t>
      </w:r>
      <w:r w:rsidRPr="00F85942">
        <w:rPr>
          <w:sz w:val="24"/>
          <w:szCs w:val="24"/>
        </w:rPr>
        <w:t>rithm</w:t>
      </w:r>
      <w:r w:rsidRPr="00F85942">
        <w:rPr>
          <w:spacing w:val="-1"/>
          <w:sz w:val="24"/>
          <w:szCs w:val="24"/>
        </w:rPr>
        <w:t>e</w:t>
      </w:r>
      <w:r w:rsidRPr="00F85942">
        <w:rPr>
          <w:sz w:val="24"/>
          <w:szCs w:val="24"/>
        </w:rPr>
        <w:t>t</w:t>
      </w:r>
      <w:r w:rsidRPr="00F85942">
        <w:rPr>
          <w:spacing w:val="1"/>
          <w:sz w:val="24"/>
          <w:szCs w:val="24"/>
        </w:rPr>
        <w:t>i</w:t>
      </w:r>
      <w:r w:rsidRPr="00F85942">
        <w:rPr>
          <w:sz w:val="24"/>
          <w:szCs w:val="24"/>
        </w:rPr>
        <w:t>c</w:t>
      </w:r>
      <w:r w:rsidRPr="00F85942">
        <w:rPr>
          <w:spacing w:val="3"/>
          <w:sz w:val="24"/>
          <w:szCs w:val="24"/>
        </w:rPr>
        <w:t xml:space="preserve"> </w:t>
      </w:r>
      <w:r w:rsidRPr="00F85942">
        <w:rPr>
          <w:sz w:val="24"/>
          <w:szCs w:val="24"/>
        </w:rPr>
        <w:t>so</w:t>
      </w:r>
      <w:r w:rsidRPr="00F85942">
        <w:rPr>
          <w:spacing w:val="2"/>
          <w:sz w:val="24"/>
          <w:szCs w:val="24"/>
        </w:rPr>
        <w:t xml:space="preserve"> </w:t>
      </w:r>
      <w:r w:rsidRPr="00F85942">
        <w:rPr>
          <w:sz w:val="24"/>
          <w:szCs w:val="24"/>
        </w:rPr>
        <w:t>that</w:t>
      </w:r>
      <w:r w:rsidRPr="00F85942">
        <w:rPr>
          <w:spacing w:val="9"/>
          <w:sz w:val="24"/>
          <w:szCs w:val="24"/>
        </w:rPr>
        <w:t xml:space="preserve"> </w:t>
      </w:r>
      <w:r w:rsidRPr="00F85942">
        <w:rPr>
          <w:sz w:val="24"/>
          <w:szCs w:val="24"/>
        </w:rPr>
        <w:t>the</w:t>
      </w:r>
      <w:r w:rsidRPr="00F85942">
        <w:rPr>
          <w:spacing w:val="2"/>
          <w:sz w:val="24"/>
          <w:szCs w:val="24"/>
        </w:rPr>
        <w:t xml:space="preserve"> </w:t>
      </w:r>
      <w:r w:rsidRPr="00F85942">
        <w:rPr>
          <w:sz w:val="24"/>
          <w:szCs w:val="24"/>
        </w:rPr>
        <w:t>o</w:t>
      </w:r>
      <w:r w:rsidRPr="00F85942">
        <w:rPr>
          <w:spacing w:val="-1"/>
          <w:sz w:val="24"/>
          <w:szCs w:val="24"/>
        </w:rPr>
        <w:t>r</w:t>
      </w:r>
      <w:r w:rsidRPr="00F85942">
        <w:rPr>
          <w:spacing w:val="3"/>
          <w:sz w:val="24"/>
          <w:szCs w:val="24"/>
        </w:rPr>
        <w:t>i</w:t>
      </w:r>
      <w:r w:rsidRPr="00F85942">
        <w:rPr>
          <w:spacing w:val="-2"/>
          <w:sz w:val="24"/>
          <w:szCs w:val="24"/>
        </w:rPr>
        <w:t>g</w:t>
      </w:r>
      <w:r w:rsidRPr="00F85942">
        <w:rPr>
          <w:sz w:val="24"/>
          <w:szCs w:val="24"/>
        </w:rPr>
        <w:t>inal</w:t>
      </w:r>
      <w:r w:rsidRPr="00F85942">
        <w:rPr>
          <w:spacing w:val="4"/>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1"/>
          <w:sz w:val="24"/>
          <w:szCs w:val="24"/>
        </w:rPr>
        <w:t xml:space="preserve"> </w:t>
      </w:r>
      <w:proofErr w:type="spellStart"/>
      <w:r w:rsidRPr="00F85942">
        <w:rPr>
          <w:sz w:val="24"/>
          <w:szCs w:val="24"/>
        </w:rPr>
        <w:t>ip</w:t>
      </w:r>
      <w:r w:rsidRPr="00F85942">
        <w:rPr>
          <w:spacing w:val="1"/>
          <w:sz w:val="24"/>
          <w:szCs w:val="24"/>
        </w:rPr>
        <w:t>t</w:t>
      </w:r>
      <w:r w:rsidRPr="00F85942">
        <w:rPr>
          <w:sz w:val="24"/>
          <w:szCs w:val="24"/>
        </w:rPr>
        <w:t>r</w:t>
      </w:r>
      <w:proofErr w:type="spellEnd"/>
      <w:r w:rsidRPr="00F85942">
        <w:rPr>
          <w:spacing w:val="6"/>
          <w:sz w:val="24"/>
          <w:szCs w:val="24"/>
        </w:rPr>
        <w:t xml:space="preserve"> </w:t>
      </w:r>
      <w:r w:rsidRPr="00F85942">
        <w:rPr>
          <w:sz w:val="24"/>
          <w:szCs w:val="24"/>
        </w:rPr>
        <w:t>sho</w:t>
      </w:r>
      <w:r w:rsidRPr="00F85942">
        <w:rPr>
          <w:spacing w:val="3"/>
          <w:sz w:val="24"/>
          <w:szCs w:val="24"/>
        </w:rPr>
        <w:t>u</w:t>
      </w:r>
      <w:r w:rsidRPr="00F85942">
        <w:rPr>
          <w:sz w:val="24"/>
          <w:szCs w:val="24"/>
        </w:rPr>
        <w:t>ld</w:t>
      </w:r>
      <w:r w:rsidRPr="00F85942">
        <w:rPr>
          <w:spacing w:val="3"/>
          <w:sz w:val="24"/>
          <w:szCs w:val="24"/>
        </w:rPr>
        <w:t xml:space="preserve"> </w:t>
      </w:r>
      <w:r w:rsidRPr="00F85942">
        <w:rPr>
          <w:sz w:val="24"/>
          <w:szCs w:val="24"/>
        </w:rPr>
        <w:t>r</w:t>
      </w:r>
      <w:r w:rsidRPr="00F85942">
        <w:rPr>
          <w:spacing w:val="-2"/>
          <w:sz w:val="24"/>
          <w:szCs w:val="24"/>
        </w:rPr>
        <w:t>e</w:t>
      </w:r>
      <w:r w:rsidRPr="00F85942">
        <w:rPr>
          <w:sz w:val="24"/>
          <w:szCs w:val="24"/>
        </w:rPr>
        <w:t>main</w:t>
      </w:r>
      <w:r w:rsidRPr="00F85942">
        <w:rPr>
          <w:spacing w:val="2"/>
          <w:sz w:val="24"/>
          <w:szCs w:val="24"/>
        </w:rPr>
        <w:t xml:space="preserve"> </w:t>
      </w:r>
      <w:r w:rsidRPr="00F85942">
        <w:rPr>
          <w:sz w:val="24"/>
          <w:szCs w:val="24"/>
        </w:rPr>
        <w:t>poin</w:t>
      </w:r>
      <w:r w:rsidRPr="00F85942">
        <w:rPr>
          <w:spacing w:val="1"/>
          <w:sz w:val="24"/>
          <w:szCs w:val="24"/>
        </w:rPr>
        <w:t>t</w:t>
      </w:r>
      <w:r w:rsidRPr="00F85942">
        <w:rPr>
          <w:sz w:val="24"/>
          <w:szCs w:val="24"/>
        </w:rPr>
        <w:t>i</w:t>
      </w:r>
      <w:r w:rsidRPr="00F85942">
        <w:rPr>
          <w:spacing w:val="3"/>
          <w:sz w:val="24"/>
          <w:szCs w:val="24"/>
        </w:rPr>
        <w:t>n</w:t>
      </w:r>
      <w:r w:rsidRPr="00F85942">
        <w:rPr>
          <w:sz w:val="24"/>
          <w:szCs w:val="24"/>
        </w:rPr>
        <w:t>g to</w:t>
      </w:r>
      <w:r w:rsidRPr="00F85942">
        <w:rPr>
          <w:spacing w:val="5"/>
          <w:sz w:val="24"/>
          <w:szCs w:val="24"/>
        </w:rPr>
        <w:t xml:space="preserve"> </w:t>
      </w:r>
      <w:r w:rsidRPr="00F85942">
        <w:rPr>
          <w:sz w:val="24"/>
          <w:szCs w:val="24"/>
        </w:rPr>
        <w:t>the</w:t>
      </w:r>
      <w:r w:rsidRPr="00F85942">
        <w:rPr>
          <w:spacing w:val="4"/>
          <w:sz w:val="24"/>
          <w:szCs w:val="24"/>
        </w:rPr>
        <w:t xml:space="preserve"> </w:t>
      </w:r>
      <w:r w:rsidRPr="00F85942">
        <w:rPr>
          <w:sz w:val="24"/>
          <w:szCs w:val="24"/>
        </w:rPr>
        <w:t>sta</w:t>
      </w:r>
      <w:r w:rsidRPr="00F85942">
        <w:rPr>
          <w:spacing w:val="-1"/>
          <w:sz w:val="24"/>
          <w:szCs w:val="24"/>
        </w:rPr>
        <w:t>r</w:t>
      </w:r>
      <w:r w:rsidRPr="00F85942">
        <w:rPr>
          <w:sz w:val="24"/>
          <w:szCs w:val="24"/>
        </w:rPr>
        <w:t>t</w:t>
      </w:r>
      <w:r w:rsidRPr="00F85942">
        <w:rPr>
          <w:spacing w:val="1"/>
          <w:sz w:val="24"/>
          <w:szCs w:val="24"/>
        </w:rPr>
        <w:t>i</w:t>
      </w:r>
      <w:r w:rsidRPr="00F85942">
        <w:rPr>
          <w:sz w:val="24"/>
          <w:szCs w:val="24"/>
        </w:rPr>
        <w:t>ng</w:t>
      </w:r>
      <w:r w:rsidRPr="00F85942">
        <w:rPr>
          <w:spacing w:val="2"/>
          <w:sz w:val="24"/>
          <w:szCs w:val="24"/>
        </w:rPr>
        <w:t xml:space="preserve"> </w:t>
      </w:r>
      <w:r w:rsidRPr="00F85942">
        <w:rPr>
          <w:sz w:val="24"/>
          <w:szCs w:val="24"/>
        </w:rPr>
        <w:t>posit</w:t>
      </w:r>
      <w:r w:rsidRPr="00F85942">
        <w:rPr>
          <w:spacing w:val="1"/>
          <w:sz w:val="24"/>
          <w:szCs w:val="24"/>
        </w:rPr>
        <w:t>i</w:t>
      </w:r>
      <w:r w:rsidRPr="00F85942">
        <w:rPr>
          <w:sz w:val="24"/>
          <w:szCs w:val="24"/>
        </w:rPr>
        <w:t>on</w:t>
      </w:r>
      <w:r w:rsidRPr="00F85942">
        <w:rPr>
          <w:spacing w:val="5"/>
          <w:sz w:val="24"/>
          <w:szCs w:val="24"/>
        </w:rPr>
        <w:t xml:space="preserve"> </w:t>
      </w:r>
      <w:r w:rsidRPr="00F85942">
        <w:rPr>
          <w:sz w:val="24"/>
          <w:szCs w:val="24"/>
        </w:rPr>
        <w:t>of</w:t>
      </w:r>
      <w:r w:rsidRPr="00F85942">
        <w:rPr>
          <w:spacing w:val="4"/>
          <w:sz w:val="24"/>
          <w:szCs w:val="24"/>
        </w:rPr>
        <w:t xml:space="preserve"> </w:t>
      </w:r>
      <w:r w:rsidRPr="00F85942">
        <w:rPr>
          <w:sz w:val="24"/>
          <w:szCs w:val="24"/>
        </w:rPr>
        <w:t>the</w:t>
      </w:r>
      <w:r w:rsidRPr="00F85942">
        <w:rPr>
          <w:spacing w:val="4"/>
          <w:sz w:val="24"/>
          <w:szCs w:val="24"/>
        </w:rPr>
        <w:t xml:space="preserve"> </w:t>
      </w:r>
      <w:r w:rsidRPr="00F85942">
        <w:rPr>
          <w:sz w:val="24"/>
          <w:szCs w:val="24"/>
        </w:rPr>
        <w:t>memo</w:t>
      </w:r>
      <w:r w:rsidRPr="00F85942">
        <w:rPr>
          <w:spacing w:val="4"/>
          <w:sz w:val="24"/>
          <w:szCs w:val="24"/>
        </w:rPr>
        <w:t>r</w:t>
      </w:r>
      <w:r w:rsidRPr="00F85942">
        <w:rPr>
          <w:spacing w:val="-5"/>
          <w:sz w:val="24"/>
          <w:szCs w:val="24"/>
        </w:rPr>
        <w:t>y</w:t>
      </w:r>
      <w:r w:rsidRPr="00F85942">
        <w:rPr>
          <w:sz w:val="24"/>
          <w:szCs w:val="24"/>
        </w:rPr>
        <w:t>.</w:t>
      </w:r>
      <w:r w:rsidRPr="00F85942">
        <w:rPr>
          <w:spacing w:val="8"/>
          <w:sz w:val="24"/>
          <w:szCs w:val="24"/>
        </w:rPr>
        <w:t xml:space="preserve"> </w:t>
      </w:r>
      <w:r w:rsidRPr="00F85942">
        <w:rPr>
          <w:sz w:val="24"/>
          <w:szCs w:val="24"/>
        </w:rPr>
        <w:t>Now</w:t>
      </w:r>
      <w:r w:rsidRPr="00F85942">
        <w:rPr>
          <w:spacing w:val="4"/>
          <w:sz w:val="24"/>
          <w:szCs w:val="24"/>
        </w:rPr>
        <w:t xml:space="preserve"> </w:t>
      </w:r>
      <w:r w:rsidRPr="00F85942">
        <w:rPr>
          <w:sz w:val="24"/>
          <w:szCs w:val="24"/>
        </w:rPr>
        <w:t>si</w:t>
      </w:r>
      <w:r w:rsidRPr="00F85942">
        <w:rPr>
          <w:spacing w:val="1"/>
          <w:sz w:val="24"/>
          <w:szCs w:val="24"/>
        </w:rPr>
        <w:t>m</w:t>
      </w:r>
      <w:r w:rsidRPr="00F85942">
        <w:rPr>
          <w:sz w:val="24"/>
          <w:szCs w:val="24"/>
        </w:rPr>
        <w:t>p</w:t>
      </w:r>
      <w:r w:rsidRPr="00F85942">
        <w:rPr>
          <w:spacing w:val="3"/>
          <w:sz w:val="24"/>
          <w:szCs w:val="24"/>
        </w:rPr>
        <w:t>l</w:t>
      </w:r>
      <w:r w:rsidRPr="00F85942">
        <w:rPr>
          <w:sz w:val="24"/>
          <w:szCs w:val="24"/>
        </w:rPr>
        <w:t xml:space="preserve">y </w:t>
      </w:r>
      <w:r w:rsidRPr="00F85942">
        <w:rPr>
          <w:spacing w:val="5"/>
          <w:sz w:val="24"/>
          <w:szCs w:val="24"/>
        </w:rPr>
        <w:t>b</w:t>
      </w:r>
      <w:r w:rsidRPr="00F85942">
        <w:rPr>
          <w:sz w:val="24"/>
          <w:szCs w:val="24"/>
        </w:rPr>
        <w:t>y inc</w:t>
      </w:r>
      <w:r w:rsidRPr="00F85942">
        <w:rPr>
          <w:spacing w:val="-1"/>
          <w:sz w:val="24"/>
          <w:szCs w:val="24"/>
        </w:rPr>
        <w:t>re</w:t>
      </w:r>
      <w:r w:rsidRPr="00F85942">
        <w:rPr>
          <w:spacing w:val="3"/>
          <w:sz w:val="24"/>
          <w:szCs w:val="24"/>
        </w:rPr>
        <w:t>m</w:t>
      </w:r>
      <w:r w:rsidRPr="00F85942">
        <w:rPr>
          <w:spacing w:val="-1"/>
          <w:sz w:val="24"/>
          <w:szCs w:val="24"/>
        </w:rPr>
        <w:t>e</w:t>
      </w:r>
      <w:r w:rsidRPr="00F85942">
        <w:rPr>
          <w:sz w:val="24"/>
          <w:szCs w:val="24"/>
        </w:rPr>
        <w:t>nt</w:t>
      </w:r>
      <w:r w:rsidRPr="00F85942">
        <w:rPr>
          <w:spacing w:val="1"/>
          <w:sz w:val="24"/>
          <w:szCs w:val="24"/>
        </w:rPr>
        <w:t>i</w:t>
      </w:r>
      <w:r w:rsidRPr="00F85942">
        <w:rPr>
          <w:sz w:val="24"/>
          <w:szCs w:val="24"/>
        </w:rPr>
        <w:t>ng</w:t>
      </w:r>
      <w:r w:rsidRPr="00F85942">
        <w:rPr>
          <w:spacing w:val="2"/>
          <w:sz w:val="24"/>
          <w:szCs w:val="24"/>
        </w:rPr>
        <w:t xml:space="preserve"> </w:t>
      </w:r>
      <w:r w:rsidRPr="00F85942">
        <w:rPr>
          <w:sz w:val="24"/>
          <w:szCs w:val="24"/>
        </w:rPr>
        <w:t>the</w:t>
      </w:r>
      <w:r w:rsidRPr="00F85942">
        <w:rPr>
          <w:spacing w:val="4"/>
          <w:sz w:val="24"/>
          <w:szCs w:val="24"/>
        </w:rPr>
        <w:t xml:space="preserve"> </w:t>
      </w:r>
      <w:r w:rsidRPr="00F85942">
        <w:rPr>
          <w:spacing w:val="2"/>
          <w:sz w:val="24"/>
          <w:szCs w:val="24"/>
        </w:rPr>
        <w:t>p</w:t>
      </w:r>
      <w:r w:rsidRPr="00F85942">
        <w:rPr>
          <w:sz w:val="24"/>
          <w:szCs w:val="24"/>
        </w:rPr>
        <w:t>oin</w:t>
      </w:r>
      <w:r w:rsidRPr="00F85942">
        <w:rPr>
          <w:spacing w:val="1"/>
          <w:sz w:val="24"/>
          <w:szCs w:val="24"/>
        </w:rPr>
        <w:t>t</w:t>
      </w:r>
      <w:r w:rsidRPr="00F85942">
        <w:rPr>
          <w:spacing w:val="-1"/>
          <w:sz w:val="24"/>
          <w:szCs w:val="24"/>
        </w:rPr>
        <w:t>e</w:t>
      </w:r>
      <w:r w:rsidRPr="00F85942">
        <w:rPr>
          <w:sz w:val="24"/>
          <w:szCs w:val="24"/>
        </w:rPr>
        <w:t>r</w:t>
      </w:r>
      <w:r w:rsidRPr="00F85942">
        <w:rPr>
          <w:spacing w:val="4"/>
          <w:sz w:val="24"/>
          <w:szCs w:val="24"/>
        </w:rPr>
        <w:t xml:space="preserve"> </w:t>
      </w:r>
      <w:proofErr w:type="spellStart"/>
      <w:r w:rsidRPr="00F85942">
        <w:rPr>
          <w:sz w:val="24"/>
          <w:szCs w:val="24"/>
        </w:rPr>
        <w:t>sptr</w:t>
      </w:r>
      <w:proofErr w:type="spellEnd"/>
      <w:r w:rsidRPr="00F85942">
        <w:rPr>
          <w:sz w:val="24"/>
          <w:szCs w:val="24"/>
        </w:rPr>
        <w:t>,</w:t>
      </w:r>
      <w:r w:rsidRPr="00F85942">
        <w:rPr>
          <w:spacing w:val="5"/>
          <w:sz w:val="24"/>
          <w:szCs w:val="24"/>
        </w:rPr>
        <w:t xml:space="preserve"> </w:t>
      </w:r>
      <w:r w:rsidRPr="00F85942">
        <w:rPr>
          <w:sz w:val="24"/>
          <w:szCs w:val="24"/>
        </w:rPr>
        <w:t>we</w:t>
      </w:r>
      <w:r w:rsidRPr="00F85942">
        <w:rPr>
          <w:spacing w:val="6"/>
          <w:sz w:val="24"/>
          <w:szCs w:val="24"/>
        </w:rPr>
        <w:t xml:space="preserve"> </w:t>
      </w:r>
      <w:r w:rsidRPr="00F85942">
        <w:rPr>
          <w:spacing w:val="-2"/>
          <w:sz w:val="24"/>
          <w:szCs w:val="24"/>
        </w:rPr>
        <w:t>g</w:t>
      </w:r>
      <w:r w:rsidRPr="00F85942">
        <w:rPr>
          <w:spacing w:val="-1"/>
          <w:sz w:val="24"/>
          <w:szCs w:val="24"/>
        </w:rPr>
        <w:t>e</w:t>
      </w:r>
      <w:r w:rsidRPr="00F85942">
        <w:rPr>
          <w:sz w:val="24"/>
          <w:szCs w:val="24"/>
        </w:rPr>
        <w:t>t</w:t>
      </w:r>
      <w:r w:rsidRPr="00F85942">
        <w:rPr>
          <w:spacing w:val="5"/>
          <w:sz w:val="24"/>
          <w:szCs w:val="24"/>
        </w:rPr>
        <w:t xml:space="preserve"> </w:t>
      </w:r>
      <w:r w:rsidRPr="00F85942">
        <w:rPr>
          <w:sz w:val="24"/>
          <w:szCs w:val="24"/>
        </w:rPr>
        <w:t xml:space="preserve">the </w:t>
      </w:r>
      <w:r w:rsidRPr="00F85942">
        <w:rPr>
          <w:spacing w:val="-1"/>
          <w:sz w:val="24"/>
          <w:szCs w:val="24"/>
        </w:rPr>
        <w:t>a</w:t>
      </w:r>
      <w:r w:rsidRPr="00F85942">
        <w:rPr>
          <w:sz w:val="24"/>
          <w:szCs w:val="24"/>
        </w:rPr>
        <w:t>g</w:t>
      </w:r>
      <w:r w:rsidRPr="00F85942">
        <w:rPr>
          <w:spacing w:val="-1"/>
          <w:sz w:val="24"/>
          <w:szCs w:val="24"/>
        </w:rPr>
        <w:t>e</w:t>
      </w:r>
      <w:r w:rsidRPr="00F85942">
        <w:rPr>
          <w:sz w:val="24"/>
          <w:szCs w:val="24"/>
        </w:rPr>
        <w:t>s</w:t>
      </w:r>
      <w:r w:rsidRPr="00F85942">
        <w:rPr>
          <w:spacing w:val="1"/>
          <w:sz w:val="24"/>
          <w:szCs w:val="24"/>
        </w:rPr>
        <w:t xml:space="preserve"> </w:t>
      </w:r>
      <w:r w:rsidRPr="00F85942">
        <w:rPr>
          <w:sz w:val="24"/>
          <w:szCs w:val="24"/>
        </w:rPr>
        <w:t>of stu</w:t>
      </w:r>
      <w:r w:rsidRPr="00F85942">
        <w:rPr>
          <w:spacing w:val="3"/>
          <w:sz w:val="24"/>
          <w:szCs w:val="24"/>
        </w:rPr>
        <w:t>d</w:t>
      </w:r>
      <w:r w:rsidRPr="00F85942">
        <w:rPr>
          <w:spacing w:val="-1"/>
          <w:sz w:val="24"/>
          <w:szCs w:val="24"/>
        </w:rPr>
        <w:t>e</w:t>
      </w:r>
      <w:r w:rsidRPr="00F85942">
        <w:rPr>
          <w:sz w:val="24"/>
          <w:szCs w:val="24"/>
        </w:rPr>
        <w:t>nts</w:t>
      </w:r>
      <w:r w:rsidRPr="00F85942">
        <w:rPr>
          <w:spacing w:val="2"/>
          <w:sz w:val="24"/>
          <w:szCs w:val="24"/>
        </w:rPr>
        <w:t xml:space="preserve"> </w:t>
      </w:r>
      <w:r w:rsidRPr="00F85942">
        <w:rPr>
          <w:spacing w:val="-1"/>
          <w:sz w:val="24"/>
          <w:szCs w:val="24"/>
        </w:rPr>
        <w:t>a</w:t>
      </w:r>
      <w:r w:rsidRPr="00F85942">
        <w:rPr>
          <w:sz w:val="24"/>
          <w:szCs w:val="24"/>
        </w:rPr>
        <w:t>nd</w:t>
      </w:r>
      <w:r w:rsidRPr="00F85942">
        <w:rPr>
          <w:spacing w:val="1"/>
          <w:sz w:val="24"/>
          <w:szCs w:val="24"/>
        </w:rPr>
        <w:t xml:space="preserve"> </w:t>
      </w:r>
      <w:r w:rsidRPr="00F85942">
        <w:rPr>
          <w:sz w:val="24"/>
          <w:szCs w:val="24"/>
        </w:rPr>
        <w:t>sto</w:t>
      </w:r>
      <w:r w:rsidRPr="00F85942">
        <w:rPr>
          <w:spacing w:val="2"/>
          <w:sz w:val="24"/>
          <w:szCs w:val="24"/>
        </w:rPr>
        <w:t>r</w:t>
      </w:r>
      <w:r w:rsidRPr="00F85942">
        <w:rPr>
          <w:sz w:val="24"/>
          <w:szCs w:val="24"/>
        </w:rPr>
        <w:t>e them</w:t>
      </w:r>
      <w:r w:rsidRPr="00F85942">
        <w:rPr>
          <w:spacing w:val="3"/>
          <w:sz w:val="24"/>
          <w:szCs w:val="24"/>
        </w:rPr>
        <w:t xml:space="preserve"> </w:t>
      </w:r>
      <w:r w:rsidRPr="00F85942">
        <w:rPr>
          <w:sz w:val="24"/>
          <w:szCs w:val="24"/>
        </w:rPr>
        <w:t>in</w:t>
      </w:r>
      <w:r w:rsidRPr="00F85942">
        <w:rPr>
          <w:spacing w:val="1"/>
          <w:sz w:val="24"/>
          <w:szCs w:val="24"/>
        </w:rPr>
        <w:t xml:space="preserve"> </w:t>
      </w:r>
      <w:r w:rsidRPr="00F85942">
        <w:rPr>
          <w:sz w:val="24"/>
          <w:szCs w:val="24"/>
        </w:rPr>
        <w:t>the mem</w:t>
      </w:r>
      <w:r w:rsidRPr="00F85942">
        <w:rPr>
          <w:spacing w:val="2"/>
          <w:sz w:val="24"/>
          <w:szCs w:val="24"/>
        </w:rPr>
        <w:t>o</w:t>
      </w:r>
      <w:r w:rsidRPr="00F85942">
        <w:rPr>
          <w:spacing w:val="4"/>
          <w:sz w:val="24"/>
          <w:szCs w:val="24"/>
        </w:rPr>
        <w:t>r</w:t>
      </w:r>
      <w:r w:rsidRPr="00F85942">
        <w:rPr>
          <w:spacing w:val="-5"/>
          <w:sz w:val="24"/>
          <w:szCs w:val="24"/>
        </w:rPr>
        <w:t>y</w:t>
      </w:r>
      <w:r w:rsidRPr="00F85942">
        <w:rPr>
          <w:sz w:val="24"/>
          <w:szCs w:val="24"/>
        </w:rPr>
        <w:t>.</w:t>
      </w:r>
      <w:r w:rsidRPr="00F85942">
        <w:rPr>
          <w:spacing w:val="3"/>
          <w:sz w:val="24"/>
          <w:szCs w:val="24"/>
        </w:rPr>
        <w:t xml:space="preserve"> </w:t>
      </w:r>
      <w:r w:rsidRPr="00F85942">
        <w:rPr>
          <w:sz w:val="24"/>
          <w:szCs w:val="24"/>
        </w:rPr>
        <w:t>L</w:t>
      </w:r>
      <w:r w:rsidRPr="00F85942">
        <w:rPr>
          <w:spacing w:val="-1"/>
          <w:sz w:val="24"/>
          <w:szCs w:val="24"/>
        </w:rPr>
        <w:t>a</w:t>
      </w:r>
      <w:r w:rsidRPr="00F85942">
        <w:rPr>
          <w:sz w:val="24"/>
          <w:szCs w:val="24"/>
        </w:rPr>
        <w:t>te</w:t>
      </w:r>
      <w:r w:rsidRPr="00F85942">
        <w:rPr>
          <w:spacing w:val="-1"/>
          <w:sz w:val="24"/>
          <w:szCs w:val="24"/>
        </w:rPr>
        <w:t>r</w:t>
      </w:r>
      <w:r w:rsidRPr="00F85942">
        <w:rPr>
          <w:sz w:val="24"/>
          <w:szCs w:val="24"/>
        </w:rPr>
        <w:t>,</w:t>
      </w:r>
      <w:r w:rsidRPr="00F85942">
        <w:rPr>
          <w:spacing w:val="1"/>
          <w:sz w:val="24"/>
          <w:szCs w:val="24"/>
        </w:rPr>
        <w:t xml:space="preserve"> </w:t>
      </w:r>
      <w:r w:rsidRPr="00F85942">
        <w:rPr>
          <w:spacing w:val="2"/>
          <w:sz w:val="24"/>
          <w:szCs w:val="24"/>
        </w:rPr>
        <w:t>w</w:t>
      </w:r>
      <w:r w:rsidRPr="00F85942">
        <w:rPr>
          <w:sz w:val="24"/>
          <w:szCs w:val="24"/>
        </w:rPr>
        <w:t>e p</w:t>
      </w:r>
      <w:r w:rsidRPr="00F85942">
        <w:rPr>
          <w:spacing w:val="1"/>
          <w:sz w:val="24"/>
          <w:szCs w:val="24"/>
        </w:rPr>
        <w:t>e</w:t>
      </w:r>
      <w:r w:rsidRPr="00F85942">
        <w:rPr>
          <w:sz w:val="24"/>
          <w:szCs w:val="24"/>
        </w:rPr>
        <w:t>r</w:t>
      </w:r>
      <w:r w:rsidRPr="00F85942">
        <w:rPr>
          <w:spacing w:val="-1"/>
          <w:sz w:val="24"/>
          <w:szCs w:val="24"/>
        </w:rPr>
        <w:t>f</w:t>
      </w:r>
      <w:r w:rsidRPr="00F85942">
        <w:rPr>
          <w:sz w:val="24"/>
          <w:szCs w:val="24"/>
        </w:rPr>
        <w:t>o</w:t>
      </w:r>
      <w:r w:rsidRPr="00F85942">
        <w:rPr>
          <w:spacing w:val="-1"/>
          <w:sz w:val="24"/>
          <w:szCs w:val="24"/>
        </w:rPr>
        <w:t>r</w:t>
      </w:r>
      <w:r w:rsidRPr="00F85942">
        <w:rPr>
          <w:sz w:val="24"/>
          <w:szCs w:val="24"/>
        </w:rPr>
        <w:t>m</w:t>
      </w:r>
      <w:r w:rsidRPr="00F85942">
        <w:rPr>
          <w:spacing w:val="1"/>
          <w:sz w:val="24"/>
          <w:szCs w:val="24"/>
        </w:rPr>
        <w:t xml:space="preserve"> </w:t>
      </w:r>
      <w:r w:rsidRPr="00F85942">
        <w:rPr>
          <w:sz w:val="24"/>
          <w:szCs w:val="24"/>
        </w:rPr>
        <w:t>oth</w:t>
      </w:r>
      <w:r w:rsidRPr="00F85942">
        <w:rPr>
          <w:spacing w:val="2"/>
          <w:sz w:val="24"/>
          <w:szCs w:val="24"/>
        </w:rPr>
        <w:t>e</w:t>
      </w:r>
      <w:r w:rsidRPr="00F85942">
        <w:rPr>
          <w:sz w:val="24"/>
          <w:szCs w:val="24"/>
        </w:rPr>
        <w:t xml:space="preserve">r </w:t>
      </w:r>
      <w:r w:rsidRPr="00F85942">
        <w:rPr>
          <w:spacing w:val="1"/>
          <w:sz w:val="24"/>
          <w:szCs w:val="24"/>
        </w:rPr>
        <w:t>ca</w:t>
      </w:r>
      <w:r w:rsidRPr="00F85942">
        <w:rPr>
          <w:sz w:val="24"/>
          <w:szCs w:val="24"/>
        </w:rPr>
        <w:t>lcul</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ons</w:t>
      </w:r>
      <w:r w:rsidRPr="00F85942">
        <w:rPr>
          <w:spacing w:val="1"/>
          <w:sz w:val="24"/>
          <w:szCs w:val="24"/>
        </w:rPr>
        <w:t xml:space="preserve"> </w:t>
      </w:r>
      <w:r w:rsidRPr="00F85942">
        <w:rPr>
          <w:spacing w:val="-1"/>
          <w:sz w:val="24"/>
          <w:szCs w:val="24"/>
        </w:rPr>
        <w:t>a</w:t>
      </w:r>
      <w:r w:rsidRPr="00F85942">
        <w:rPr>
          <w:sz w:val="24"/>
          <w:szCs w:val="24"/>
        </w:rPr>
        <w:t>nd</w:t>
      </w:r>
      <w:r w:rsidRPr="00F85942">
        <w:rPr>
          <w:spacing w:val="1"/>
          <w:sz w:val="24"/>
          <w:szCs w:val="24"/>
        </w:rPr>
        <w:t xml:space="preserve"> </w:t>
      </w:r>
      <w:r w:rsidRPr="00F85942">
        <w:rPr>
          <w:sz w:val="24"/>
          <w:szCs w:val="24"/>
        </w:rPr>
        <w:t>disp</w:t>
      </w:r>
      <w:r w:rsidRPr="00F85942">
        <w:rPr>
          <w:spacing w:val="1"/>
          <w:sz w:val="24"/>
          <w:szCs w:val="24"/>
        </w:rPr>
        <w:t>l</w:t>
      </w:r>
      <w:r w:rsidRPr="00F85942">
        <w:rPr>
          <w:spacing w:val="4"/>
          <w:sz w:val="24"/>
          <w:szCs w:val="24"/>
        </w:rPr>
        <w:t>a</w:t>
      </w:r>
      <w:r w:rsidRPr="00F85942">
        <w:rPr>
          <w:sz w:val="24"/>
          <w:szCs w:val="24"/>
        </w:rPr>
        <w:t>y the</w:t>
      </w:r>
      <w:r w:rsidRPr="00F85942">
        <w:rPr>
          <w:spacing w:val="1"/>
          <w:sz w:val="24"/>
          <w:szCs w:val="24"/>
        </w:rPr>
        <w:t xml:space="preserve"> </w:t>
      </w:r>
      <w:r w:rsidRPr="00F85942">
        <w:rPr>
          <w:spacing w:val="-1"/>
          <w:sz w:val="24"/>
          <w:szCs w:val="24"/>
        </w:rPr>
        <w:t>a</w:t>
      </w:r>
      <w:r w:rsidRPr="00F85942">
        <w:rPr>
          <w:sz w:val="24"/>
          <w:szCs w:val="24"/>
        </w:rPr>
        <w:t>v</w:t>
      </w:r>
      <w:r w:rsidRPr="00F85942">
        <w:rPr>
          <w:spacing w:val="1"/>
          <w:sz w:val="24"/>
          <w:szCs w:val="24"/>
        </w:rPr>
        <w:t>e</w:t>
      </w:r>
      <w:r w:rsidRPr="00F85942">
        <w:rPr>
          <w:sz w:val="24"/>
          <w:szCs w:val="24"/>
        </w:rPr>
        <w:t>ra</w:t>
      </w:r>
      <w:r w:rsidRPr="00F85942">
        <w:rPr>
          <w:spacing w:val="-2"/>
          <w:sz w:val="24"/>
          <w:szCs w:val="24"/>
        </w:rPr>
        <w:t>g</w:t>
      </w:r>
      <w:r w:rsidRPr="00F85942">
        <w:rPr>
          <w:sz w:val="24"/>
          <w:szCs w:val="24"/>
        </w:rPr>
        <w:t>e</w:t>
      </w:r>
      <w:r w:rsidRPr="00F85942">
        <w:rPr>
          <w:spacing w:val="3"/>
          <w:sz w:val="24"/>
          <w:szCs w:val="24"/>
        </w:rPr>
        <w:t xml:space="preserve"> </w:t>
      </w:r>
      <w:r w:rsidRPr="00F85942">
        <w:rPr>
          <w:spacing w:val="1"/>
          <w:sz w:val="24"/>
          <w:szCs w:val="24"/>
        </w:rPr>
        <w:t>a</w:t>
      </w:r>
      <w:r w:rsidRPr="00F85942">
        <w:rPr>
          <w:spacing w:val="-2"/>
          <w:sz w:val="24"/>
          <w:szCs w:val="24"/>
        </w:rPr>
        <w:t>g</w:t>
      </w:r>
      <w:r w:rsidRPr="00F85942">
        <w:rPr>
          <w:sz w:val="24"/>
          <w:szCs w:val="24"/>
        </w:rPr>
        <w:t>e</w:t>
      </w:r>
      <w:r w:rsidRPr="00F85942">
        <w:rPr>
          <w:spacing w:val="3"/>
          <w:sz w:val="24"/>
          <w:szCs w:val="24"/>
        </w:rPr>
        <w:t xml:space="preserve"> </w:t>
      </w:r>
      <w:r w:rsidRPr="00F85942">
        <w:rPr>
          <w:sz w:val="24"/>
          <w:szCs w:val="24"/>
        </w:rPr>
        <w:t>on</w:t>
      </w:r>
      <w:r w:rsidRPr="00F85942">
        <w:rPr>
          <w:spacing w:val="2"/>
          <w:sz w:val="24"/>
          <w:szCs w:val="24"/>
        </w:rPr>
        <w:t xml:space="preserve"> </w:t>
      </w:r>
      <w:r w:rsidRPr="00F85942">
        <w:rPr>
          <w:sz w:val="24"/>
          <w:szCs w:val="24"/>
        </w:rPr>
        <w:t>the</w:t>
      </w:r>
      <w:r w:rsidRPr="00F85942">
        <w:rPr>
          <w:spacing w:val="4"/>
          <w:sz w:val="24"/>
          <w:szCs w:val="24"/>
        </w:rPr>
        <w:t xml:space="preserve"> </w:t>
      </w:r>
      <w:r w:rsidRPr="00F85942">
        <w:rPr>
          <w:spacing w:val="2"/>
          <w:sz w:val="24"/>
          <w:szCs w:val="24"/>
        </w:rPr>
        <w:t>s</w:t>
      </w:r>
      <w:r w:rsidRPr="00F85942">
        <w:rPr>
          <w:spacing w:val="-1"/>
          <w:sz w:val="24"/>
          <w:szCs w:val="24"/>
        </w:rPr>
        <w:t>c</w:t>
      </w:r>
      <w:r w:rsidRPr="00F85942">
        <w:rPr>
          <w:sz w:val="24"/>
          <w:szCs w:val="24"/>
        </w:rPr>
        <w:t>r</w:t>
      </w:r>
      <w:r w:rsidRPr="00F85942">
        <w:rPr>
          <w:spacing w:val="-2"/>
          <w:sz w:val="24"/>
          <w:szCs w:val="24"/>
        </w:rPr>
        <w:t>e</w:t>
      </w:r>
      <w:r w:rsidRPr="00F85942">
        <w:rPr>
          <w:spacing w:val="-1"/>
          <w:sz w:val="24"/>
          <w:szCs w:val="24"/>
        </w:rPr>
        <w:t>e</w:t>
      </w:r>
      <w:r w:rsidRPr="00F85942">
        <w:rPr>
          <w:sz w:val="24"/>
          <w:szCs w:val="24"/>
        </w:rPr>
        <w:t>n.</w:t>
      </w:r>
      <w:r w:rsidRPr="00F85942">
        <w:rPr>
          <w:spacing w:val="4"/>
          <w:sz w:val="24"/>
          <w:szCs w:val="24"/>
        </w:rPr>
        <w:t xml:space="preserve"> </w:t>
      </w:r>
      <w:r w:rsidRPr="00F85942">
        <w:rPr>
          <w:sz w:val="24"/>
          <w:szCs w:val="24"/>
        </w:rPr>
        <w:t>The</w:t>
      </w:r>
      <w:r w:rsidRPr="00F85942">
        <w:rPr>
          <w:spacing w:val="3"/>
          <w:sz w:val="24"/>
          <w:szCs w:val="24"/>
        </w:rPr>
        <w:t xml:space="preserve"> </w:t>
      </w:r>
      <w:r w:rsidRPr="00F85942">
        <w:rPr>
          <w:spacing w:val="-1"/>
          <w:sz w:val="24"/>
          <w:szCs w:val="24"/>
        </w:rPr>
        <w:t>a</w:t>
      </w:r>
      <w:r w:rsidRPr="00F85942">
        <w:rPr>
          <w:sz w:val="24"/>
          <w:szCs w:val="24"/>
        </w:rPr>
        <w:t>dv</w:t>
      </w:r>
      <w:r w:rsidRPr="00F85942">
        <w:rPr>
          <w:spacing w:val="-1"/>
          <w:sz w:val="24"/>
          <w:szCs w:val="24"/>
        </w:rPr>
        <w:t>a</w:t>
      </w:r>
      <w:r w:rsidRPr="00F85942">
        <w:rPr>
          <w:sz w:val="24"/>
          <w:szCs w:val="24"/>
        </w:rPr>
        <w:t>nt</w:t>
      </w:r>
      <w:r w:rsidRPr="00F85942">
        <w:rPr>
          <w:spacing w:val="2"/>
          <w:sz w:val="24"/>
          <w:szCs w:val="24"/>
        </w:rPr>
        <w:t>a</w:t>
      </w:r>
      <w:r w:rsidRPr="00F85942">
        <w:rPr>
          <w:sz w:val="24"/>
          <w:szCs w:val="24"/>
        </w:rPr>
        <w:t>ge</w:t>
      </w:r>
      <w:r w:rsidRPr="00F85942">
        <w:rPr>
          <w:spacing w:val="3"/>
          <w:sz w:val="24"/>
          <w:szCs w:val="24"/>
        </w:rPr>
        <w:t xml:space="preserve"> </w:t>
      </w:r>
      <w:r w:rsidRPr="00F85942">
        <w:rPr>
          <w:sz w:val="24"/>
          <w:szCs w:val="24"/>
        </w:rPr>
        <w:t>of</w:t>
      </w:r>
      <w:r w:rsidRPr="00F85942">
        <w:rPr>
          <w:spacing w:val="6"/>
          <w:sz w:val="24"/>
          <w:szCs w:val="24"/>
        </w:rPr>
        <w:t xml:space="preserve"> </w:t>
      </w:r>
      <w:r w:rsidRPr="00F85942">
        <w:rPr>
          <w:sz w:val="24"/>
          <w:szCs w:val="24"/>
        </w:rPr>
        <w:t>th</w:t>
      </w:r>
      <w:r w:rsidRPr="00F85942">
        <w:rPr>
          <w:spacing w:val="1"/>
          <w:sz w:val="24"/>
          <w:szCs w:val="24"/>
        </w:rPr>
        <w:t>i</w:t>
      </w:r>
      <w:r w:rsidRPr="00F85942">
        <w:rPr>
          <w:sz w:val="24"/>
          <w:szCs w:val="24"/>
        </w:rPr>
        <w:t>s</w:t>
      </w:r>
      <w:r w:rsidRPr="00F85942">
        <w:rPr>
          <w:spacing w:val="2"/>
          <w:sz w:val="24"/>
          <w:szCs w:val="24"/>
        </w:rPr>
        <w:t xml:space="preserve"> </w:t>
      </w:r>
      <w:r w:rsidRPr="00F85942">
        <w:rPr>
          <w:sz w:val="24"/>
          <w:szCs w:val="24"/>
        </w:rPr>
        <w:t>(using malloc)</w:t>
      </w:r>
      <w:r w:rsidRPr="00F85942">
        <w:rPr>
          <w:spacing w:val="3"/>
          <w:sz w:val="24"/>
          <w:szCs w:val="24"/>
        </w:rPr>
        <w:t xml:space="preserve"> </w:t>
      </w:r>
      <w:r w:rsidRPr="00F85942">
        <w:rPr>
          <w:sz w:val="24"/>
          <w:szCs w:val="24"/>
        </w:rPr>
        <w:t>is</w:t>
      </w:r>
      <w:r w:rsidRPr="00F85942">
        <w:rPr>
          <w:spacing w:val="3"/>
          <w:sz w:val="24"/>
          <w:szCs w:val="24"/>
        </w:rPr>
        <w:t xml:space="preserve"> </w:t>
      </w:r>
      <w:r w:rsidRPr="00F85942">
        <w:rPr>
          <w:sz w:val="24"/>
          <w:szCs w:val="24"/>
        </w:rPr>
        <w:t>th</w:t>
      </w:r>
      <w:r w:rsidRPr="00F85942">
        <w:rPr>
          <w:spacing w:val="2"/>
          <w:sz w:val="24"/>
          <w:szCs w:val="24"/>
        </w:rPr>
        <w:t>a</w:t>
      </w:r>
      <w:r w:rsidRPr="00F85942">
        <w:rPr>
          <w:sz w:val="24"/>
          <w:szCs w:val="24"/>
        </w:rPr>
        <w:t>t</w:t>
      </w:r>
      <w:r w:rsidRPr="00F85942">
        <w:rPr>
          <w:spacing w:val="2"/>
          <w:sz w:val="24"/>
          <w:szCs w:val="24"/>
        </w:rPr>
        <w:t xml:space="preserve"> </w:t>
      </w:r>
      <w:r w:rsidRPr="00F85942">
        <w:rPr>
          <w:sz w:val="24"/>
          <w:szCs w:val="24"/>
        </w:rPr>
        <w:t>the</w:t>
      </w:r>
      <w:r w:rsidRPr="00F85942">
        <w:rPr>
          <w:spacing w:val="-1"/>
          <w:sz w:val="24"/>
          <w:szCs w:val="24"/>
        </w:rPr>
        <w:t>r</w:t>
      </w:r>
      <w:r w:rsidRPr="00F85942">
        <w:rPr>
          <w:sz w:val="24"/>
          <w:szCs w:val="24"/>
        </w:rPr>
        <w:t>e</w:t>
      </w:r>
      <w:r w:rsidRPr="00F85942">
        <w:rPr>
          <w:spacing w:val="1"/>
          <w:sz w:val="24"/>
          <w:szCs w:val="24"/>
        </w:rPr>
        <w:t xml:space="preserve"> </w:t>
      </w:r>
      <w:r w:rsidRPr="00F85942">
        <w:rPr>
          <w:sz w:val="24"/>
          <w:szCs w:val="24"/>
        </w:rPr>
        <w:t>is</w:t>
      </w:r>
      <w:r w:rsidRPr="00F85942">
        <w:rPr>
          <w:spacing w:val="3"/>
          <w:sz w:val="24"/>
          <w:szCs w:val="24"/>
        </w:rPr>
        <w:t xml:space="preserve"> </w:t>
      </w:r>
      <w:r w:rsidRPr="00F85942">
        <w:rPr>
          <w:sz w:val="24"/>
          <w:szCs w:val="24"/>
        </w:rPr>
        <w:t>no</w:t>
      </w:r>
      <w:r w:rsidRPr="00F85942">
        <w:rPr>
          <w:spacing w:val="2"/>
          <w:sz w:val="24"/>
          <w:szCs w:val="24"/>
        </w:rPr>
        <w:t xml:space="preserve"> </w:t>
      </w:r>
      <w:r w:rsidRPr="00F85942">
        <w:rPr>
          <w:spacing w:val="3"/>
          <w:sz w:val="24"/>
          <w:szCs w:val="24"/>
        </w:rPr>
        <w:t>m</w:t>
      </w:r>
      <w:r w:rsidRPr="00F85942">
        <w:rPr>
          <w:spacing w:val="-1"/>
          <w:sz w:val="24"/>
          <w:szCs w:val="24"/>
        </w:rPr>
        <w:t>e</w:t>
      </w:r>
      <w:r w:rsidRPr="00F85942">
        <w:rPr>
          <w:sz w:val="24"/>
          <w:szCs w:val="24"/>
        </w:rPr>
        <w:t>mo</w:t>
      </w:r>
      <w:r w:rsidRPr="00F85942">
        <w:rPr>
          <w:spacing w:val="4"/>
          <w:sz w:val="24"/>
          <w:szCs w:val="24"/>
        </w:rPr>
        <w:t>r</w:t>
      </w:r>
      <w:r w:rsidRPr="00F85942">
        <w:rPr>
          <w:sz w:val="24"/>
          <w:szCs w:val="24"/>
        </w:rPr>
        <w:t>y w</w:t>
      </w:r>
      <w:r w:rsidRPr="00F85942">
        <w:rPr>
          <w:spacing w:val="-1"/>
          <w:sz w:val="24"/>
          <w:szCs w:val="24"/>
        </w:rPr>
        <w:t>a</w:t>
      </w:r>
      <w:r w:rsidRPr="00F85942">
        <w:rPr>
          <w:sz w:val="24"/>
          <w:szCs w:val="24"/>
        </w:rPr>
        <w:t>st</w:t>
      </w:r>
      <w:r w:rsidRPr="00F85942">
        <w:rPr>
          <w:spacing w:val="2"/>
          <w:sz w:val="24"/>
          <w:szCs w:val="24"/>
        </w:rPr>
        <w:t>a</w:t>
      </w:r>
      <w:r w:rsidRPr="00F85942">
        <w:rPr>
          <w:spacing w:val="-2"/>
          <w:sz w:val="24"/>
          <w:szCs w:val="24"/>
        </w:rPr>
        <w:t>g</w:t>
      </w:r>
      <w:r w:rsidRPr="00F85942">
        <w:rPr>
          <w:sz w:val="24"/>
          <w:szCs w:val="24"/>
        </w:rPr>
        <w:t>e</w:t>
      </w:r>
      <w:r w:rsidRPr="00F85942">
        <w:rPr>
          <w:spacing w:val="8"/>
          <w:sz w:val="24"/>
          <w:szCs w:val="24"/>
        </w:rPr>
        <w:t xml:space="preserve"> </w:t>
      </w:r>
      <w:r w:rsidRPr="00F85942">
        <w:rPr>
          <w:spacing w:val="-1"/>
          <w:sz w:val="24"/>
          <w:szCs w:val="24"/>
        </w:rPr>
        <w:t>a</w:t>
      </w:r>
      <w:r w:rsidRPr="00F85942">
        <w:rPr>
          <w:sz w:val="24"/>
          <w:szCs w:val="24"/>
        </w:rPr>
        <w:t>s</w:t>
      </w:r>
      <w:r w:rsidRPr="00F85942">
        <w:rPr>
          <w:spacing w:val="7"/>
          <w:sz w:val="24"/>
          <w:szCs w:val="24"/>
        </w:rPr>
        <w:t xml:space="preserve"> </w:t>
      </w:r>
      <w:r w:rsidRPr="00F85942">
        <w:rPr>
          <w:sz w:val="24"/>
          <w:szCs w:val="24"/>
        </w:rPr>
        <w:t>the</w:t>
      </w:r>
      <w:r w:rsidRPr="00F85942">
        <w:rPr>
          <w:spacing w:val="1"/>
          <w:sz w:val="24"/>
          <w:szCs w:val="24"/>
        </w:rPr>
        <w:t>r</w:t>
      </w:r>
      <w:r w:rsidRPr="00F85942">
        <w:rPr>
          <w:sz w:val="24"/>
          <w:szCs w:val="24"/>
        </w:rPr>
        <w:t>e</w:t>
      </w:r>
      <w:r w:rsidRPr="00F85942">
        <w:rPr>
          <w:spacing w:val="7"/>
          <w:sz w:val="24"/>
          <w:szCs w:val="24"/>
        </w:rPr>
        <w:t xml:space="preserve"> </w:t>
      </w:r>
      <w:r w:rsidRPr="00F85942">
        <w:rPr>
          <w:sz w:val="24"/>
          <w:szCs w:val="24"/>
        </w:rPr>
        <w:t>is</w:t>
      </w:r>
      <w:r w:rsidRPr="00F85942">
        <w:rPr>
          <w:spacing w:val="8"/>
          <w:sz w:val="24"/>
          <w:szCs w:val="24"/>
        </w:rPr>
        <w:t xml:space="preserve"> </w:t>
      </w:r>
      <w:r w:rsidRPr="00F85942">
        <w:rPr>
          <w:sz w:val="24"/>
          <w:szCs w:val="24"/>
        </w:rPr>
        <w:t>no</w:t>
      </w:r>
      <w:r w:rsidRPr="00F85942">
        <w:rPr>
          <w:spacing w:val="7"/>
          <w:sz w:val="24"/>
          <w:szCs w:val="24"/>
        </w:rPr>
        <w:t xml:space="preserve"> </w:t>
      </w:r>
      <w:r w:rsidRPr="00F85942">
        <w:rPr>
          <w:sz w:val="24"/>
          <w:szCs w:val="24"/>
        </w:rPr>
        <w:t>n</w:t>
      </w:r>
      <w:r w:rsidRPr="00F85942">
        <w:rPr>
          <w:spacing w:val="1"/>
          <w:sz w:val="24"/>
          <w:szCs w:val="24"/>
        </w:rPr>
        <w:t>e</w:t>
      </w:r>
      <w:r w:rsidRPr="00F85942">
        <w:rPr>
          <w:spacing w:val="-1"/>
          <w:sz w:val="24"/>
          <w:szCs w:val="24"/>
        </w:rPr>
        <w:t>e</w:t>
      </w:r>
      <w:r w:rsidRPr="00F85942">
        <w:rPr>
          <w:sz w:val="24"/>
          <w:szCs w:val="24"/>
        </w:rPr>
        <w:t>d</w:t>
      </w:r>
      <w:r w:rsidRPr="00F85942">
        <w:rPr>
          <w:spacing w:val="7"/>
          <w:sz w:val="24"/>
          <w:szCs w:val="24"/>
        </w:rPr>
        <w:t xml:space="preserve"> </w:t>
      </w:r>
      <w:r w:rsidRPr="00F85942">
        <w:rPr>
          <w:sz w:val="24"/>
          <w:szCs w:val="24"/>
        </w:rPr>
        <w:t>of</w:t>
      </w:r>
      <w:r w:rsidRPr="00F85942">
        <w:rPr>
          <w:spacing w:val="6"/>
          <w:sz w:val="24"/>
          <w:szCs w:val="24"/>
        </w:rPr>
        <w:t xml:space="preserve"> </w:t>
      </w:r>
      <w:r w:rsidRPr="00F85942">
        <w:rPr>
          <w:sz w:val="24"/>
          <w:szCs w:val="24"/>
        </w:rPr>
        <w:t>d</w:t>
      </w:r>
      <w:r w:rsidRPr="00F85942">
        <w:rPr>
          <w:spacing w:val="1"/>
          <w:sz w:val="24"/>
          <w:szCs w:val="24"/>
        </w:rPr>
        <w:t>e</w:t>
      </w:r>
      <w:r w:rsidRPr="00F85942">
        <w:rPr>
          <w:spacing w:val="-1"/>
          <w:sz w:val="24"/>
          <w:szCs w:val="24"/>
        </w:rPr>
        <w:t>c</w:t>
      </w:r>
      <w:r w:rsidRPr="00F85942">
        <w:rPr>
          <w:sz w:val="24"/>
          <w:szCs w:val="24"/>
        </w:rPr>
        <w:t>la</w:t>
      </w:r>
      <w:r w:rsidRPr="00F85942">
        <w:rPr>
          <w:spacing w:val="-1"/>
          <w:sz w:val="24"/>
          <w:szCs w:val="24"/>
        </w:rPr>
        <w:t>r</w:t>
      </w:r>
      <w:r w:rsidRPr="00F85942">
        <w:rPr>
          <w:sz w:val="24"/>
          <w:szCs w:val="24"/>
        </w:rPr>
        <w:t>i</w:t>
      </w:r>
      <w:r w:rsidRPr="00F85942">
        <w:rPr>
          <w:spacing w:val="3"/>
          <w:sz w:val="24"/>
          <w:szCs w:val="24"/>
        </w:rPr>
        <w:t>n</w:t>
      </w:r>
      <w:r w:rsidRPr="00F85942">
        <w:rPr>
          <w:sz w:val="24"/>
          <w:szCs w:val="24"/>
        </w:rPr>
        <w:t>g</w:t>
      </w:r>
      <w:r w:rsidRPr="00F85942">
        <w:rPr>
          <w:spacing w:val="7"/>
          <w:sz w:val="24"/>
          <w:szCs w:val="24"/>
        </w:rPr>
        <w:t xml:space="preserve"> </w:t>
      </w:r>
      <w:r w:rsidRPr="00F85942">
        <w:rPr>
          <w:spacing w:val="-1"/>
          <w:sz w:val="24"/>
          <w:szCs w:val="24"/>
        </w:rPr>
        <w:t>a</w:t>
      </w:r>
      <w:r w:rsidRPr="00F85942">
        <w:rPr>
          <w:sz w:val="24"/>
          <w:szCs w:val="24"/>
        </w:rPr>
        <w:t>n</w:t>
      </w:r>
      <w:r w:rsidRPr="00F85942">
        <w:rPr>
          <w:spacing w:val="7"/>
          <w:sz w:val="24"/>
          <w:szCs w:val="24"/>
        </w:rPr>
        <w:t xml:space="preserve"> </w:t>
      </w:r>
      <w:r w:rsidRPr="00F85942">
        <w:rPr>
          <w:spacing w:val="-1"/>
          <w:sz w:val="24"/>
          <w:szCs w:val="24"/>
        </w:rPr>
        <w:t>a</w:t>
      </w:r>
      <w:r w:rsidRPr="00F85942">
        <w:rPr>
          <w:spacing w:val="1"/>
          <w:sz w:val="24"/>
          <w:szCs w:val="24"/>
        </w:rPr>
        <w:t>r</w:t>
      </w:r>
      <w:r w:rsidRPr="00F85942">
        <w:rPr>
          <w:sz w:val="24"/>
          <w:szCs w:val="24"/>
        </w:rPr>
        <w:t>r</w:t>
      </w:r>
      <w:r w:rsidRPr="00F85942">
        <w:rPr>
          <w:spacing w:val="3"/>
          <w:sz w:val="24"/>
          <w:szCs w:val="24"/>
        </w:rPr>
        <w:t>a</w:t>
      </w:r>
      <w:r w:rsidRPr="00F85942">
        <w:rPr>
          <w:sz w:val="24"/>
          <w:szCs w:val="24"/>
        </w:rPr>
        <w:t>y</w:t>
      </w:r>
      <w:r w:rsidRPr="00F85942">
        <w:rPr>
          <w:spacing w:val="5"/>
          <w:sz w:val="24"/>
          <w:szCs w:val="24"/>
        </w:rPr>
        <w:t xml:space="preserve"> </w:t>
      </w:r>
      <w:r w:rsidRPr="00F85942">
        <w:rPr>
          <w:sz w:val="24"/>
          <w:szCs w:val="24"/>
        </w:rPr>
        <w:t>of</w:t>
      </w:r>
      <w:r w:rsidRPr="00F85942">
        <w:rPr>
          <w:spacing w:val="6"/>
          <w:sz w:val="24"/>
          <w:szCs w:val="24"/>
        </w:rPr>
        <w:t xml:space="preserve"> </w:t>
      </w:r>
      <w:r w:rsidRPr="00F85942">
        <w:rPr>
          <w:sz w:val="24"/>
          <w:szCs w:val="24"/>
        </w:rPr>
        <w:t>50</w:t>
      </w:r>
      <w:r w:rsidRPr="00F85942">
        <w:rPr>
          <w:spacing w:val="7"/>
          <w:sz w:val="24"/>
          <w:szCs w:val="24"/>
        </w:rPr>
        <w:t xml:space="preserve"> </w:t>
      </w:r>
      <w:r w:rsidRPr="00F85942">
        <w:rPr>
          <w:sz w:val="24"/>
          <w:szCs w:val="24"/>
        </w:rPr>
        <w:t>or</w:t>
      </w:r>
      <w:r w:rsidRPr="00F85942">
        <w:rPr>
          <w:spacing w:val="6"/>
          <w:sz w:val="24"/>
          <w:szCs w:val="24"/>
        </w:rPr>
        <w:t xml:space="preserve"> </w:t>
      </w:r>
      <w:r w:rsidRPr="00F85942">
        <w:rPr>
          <w:sz w:val="24"/>
          <w:szCs w:val="24"/>
        </w:rPr>
        <w:t>100</w:t>
      </w:r>
      <w:r w:rsidRPr="00F85942">
        <w:rPr>
          <w:spacing w:val="7"/>
          <w:sz w:val="24"/>
          <w:szCs w:val="24"/>
        </w:rPr>
        <w:t xml:space="preserve"> </w:t>
      </w:r>
      <w:r w:rsidRPr="00F85942">
        <w:rPr>
          <w:sz w:val="24"/>
          <w:szCs w:val="24"/>
        </w:rPr>
        <w:t>students</w:t>
      </w:r>
      <w:r w:rsidRPr="00F85942">
        <w:rPr>
          <w:spacing w:val="7"/>
          <w:sz w:val="24"/>
          <w:szCs w:val="24"/>
        </w:rPr>
        <w:t xml:space="preserve"> </w:t>
      </w:r>
      <w:r w:rsidRPr="00F85942">
        <w:rPr>
          <w:sz w:val="24"/>
          <w:szCs w:val="24"/>
        </w:rPr>
        <w:t>fi</w:t>
      </w:r>
      <w:r w:rsidRPr="00F85942">
        <w:rPr>
          <w:spacing w:val="-1"/>
          <w:sz w:val="24"/>
          <w:szCs w:val="24"/>
        </w:rPr>
        <w:t>r</w:t>
      </w:r>
      <w:r w:rsidRPr="00F85942">
        <w:rPr>
          <w:spacing w:val="2"/>
          <w:sz w:val="24"/>
          <w:szCs w:val="24"/>
        </w:rPr>
        <w:t>s</w:t>
      </w:r>
      <w:r w:rsidRPr="00F85942">
        <w:rPr>
          <w:sz w:val="24"/>
          <w:szCs w:val="24"/>
        </w:rPr>
        <w:t>t</w:t>
      </w:r>
      <w:r w:rsidRPr="00F85942">
        <w:rPr>
          <w:spacing w:val="7"/>
          <w:sz w:val="24"/>
          <w:szCs w:val="24"/>
        </w:rPr>
        <w:t xml:space="preserve"> </w:t>
      </w:r>
      <w:r w:rsidRPr="00F85942">
        <w:rPr>
          <w:spacing w:val="-1"/>
          <w:sz w:val="24"/>
          <w:szCs w:val="24"/>
        </w:rPr>
        <w:t>a</w:t>
      </w:r>
      <w:r w:rsidRPr="00F85942">
        <w:rPr>
          <w:sz w:val="24"/>
          <w:szCs w:val="24"/>
        </w:rPr>
        <w:t>nd</w:t>
      </w:r>
      <w:r w:rsidRPr="00F85942">
        <w:rPr>
          <w:spacing w:val="7"/>
          <w:sz w:val="24"/>
          <w:szCs w:val="24"/>
        </w:rPr>
        <w:t xml:space="preserve"> </w:t>
      </w:r>
      <w:r w:rsidRPr="00F85942">
        <w:rPr>
          <w:sz w:val="24"/>
          <w:szCs w:val="24"/>
        </w:rPr>
        <w:t>k</w:t>
      </w:r>
      <w:r w:rsidRPr="00F85942">
        <w:rPr>
          <w:spacing w:val="-1"/>
          <w:sz w:val="24"/>
          <w:szCs w:val="24"/>
        </w:rPr>
        <w:t>ee</w:t>
      </w:r>
      <w:r w:rsidRPr="00F85942">
        <w:rPr>
          <w:sz w:val="24"/>
          <w:szCs w:val="24"/>
        </w:rPr>
        <w:t>p</w:t>
      </w:r>
      <w:r w:rsidRPr="00F85942">
        <w:rPr>
          <w:spacing w:val="7"/>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6"/>
          <w:sz w:val="24"/>
          <w:szCs w:val="24"/>
        </w:rPr>
        <w:t xml:space="preserve"> </w:t>
      </w:r>
      <w:r w:rsidRPr="00F85942">
        <w:rPr>
          <w:spacing w:val="1"/>
          <w:sz w:val="24"/>
          <w:szCs w:val="24"/>
        </w:rPr>
        <w:t>a</w:t>
      </w:r>
      <w:r w:rsidRPr="00F85942">
        <w:rPr>
          <w:spacing w:val="-2"/>
          <w:sz w:val="24"/>
          <w:szCs w:val="24"/>
        </w:rPr>
        <w:t>g</w:t>
      </w:r>
      <w:r w:rsidRPr="00F85942">
        <w:rPr>
          <w:spacing w:val="-1"/>
          <w:sz w:val="24"/>
          <w:szCs w:val="24"/>
        </w:rPr>
        <w:t>e</w:t>
      </w:r>
      <w:r w:rsidRPr="00F85942">
        <w:rPr>
          <w:sz w:val="24"/>
          <w:szCs w:val="24"/>
        </w:rPr>
        <w:t>s</w:t>
      </w:r>
      <w:r w:rsidRPr="00F85942">
        <w:rPr>
          <w:spacing w:val="7"/>
          <w:sz w:val="24"/>
          <w:szCs w:val="24"/>
        </w:rPr>
        <w:t xml:space="preserve"> </w:t>
      </w:r>
      <w:r w:rsidRPr="00F85942">
        <w:rPr>
          <w:spacing w:val="2"/>
          <w:sz w:val="24"/>
          <w:szCs w:val="24"/>
        </w:rPr>
        <w:t>o</w:t>
      </w:r>
      <w:r w:rsidRPr="00F85942">
        <w:rPr>
          <w:sz w:val="24"/>
          <w:szCs w:val="24"/>
        </w:rPr>
        <w:t>f</w:t>
      </w:r>
    </w:p>
    <w:p w14:paraId="128A614B" w14:textId="77777777" w:rsidR="00BD33F8" w:rsidRPr="00F85942" w:rsidRDefault="00A51A16">
      <w:pPr>
        <w:spacing w:before="4" w:line="360" w:lineRule="auto"/>
        <w:ind w:left="100" w:right="88"/>
        <w:jc w:val="both"/>
        <w:rPr>
          <w:sz w:val="24"/>
          <w:szCs w:val="24"/>
        </w:rPr>
      </w:pPr>
      <w:r w:rsidRPr="00F85942">
        <w:rPr>
          <w:sz w:val="24"/>
          <w:szCs w:val="24"/>
        </w:rPr>
        <w:t>30</w:t>
      </w:r>
      <w:r w:rsidRPr="00F85942">
        <w:rPr>
          <w:spacing w:val="5"/>
          <w:sz w:val="24"/>
          <w:szCs w:val="24"/>
        </w:rPr>
        <w:t xml:space="preserve"> </w:t>
      </w:r>
      <w:r w:rsidRPr="00F85942">
        <w:rPr>
          <w:sz w:val="24"/>
          <w:szCs w:val="24"/>
        </w:rPr>
        <w:t>or</w:t>
      </w:r>
      <w:r w:rsidRPr="00F85942">
        <w:rPr>
          <w:spacing w:val="4"/>
          <w:sz w:val="24"/>
          <w:szCs w:val="24"/>
        </w:rPr>
        <w:t xml:space="preserve"> </w:t>
      </w:r>
      <w:r w:rsidRPr="00F85942">
        <w:rPr>
          <w:sz w:val="24"/>
          <w:szCs w:val="24"/>
        </w:rPr>
        <w:t>35</w:t>
      </w:r>
      <w:r w:rsidRPr="00F85942">
        <w:rPr>
          <w:spacing w:val="5"/>
          <w:sz w:val="24"/>
          <w:szCs w:val="24"/>
        </w:rPr>
        <w:t xml:space="preserve"> </w:t>
      </w:r>
      <w:r w:rsidRPr="00F85942">
        <w:rPr>
          <w:sz w:val="24"/>
          <w:szCs w:val="24"/>
        </w:rPr>
        <w:t>students</w:t>
      </w:r>
      <w:r w:rsidRPr="00F85942">
        <w:rPr>
          <w:spacing w:val="5"/>
          <w:sz w:val="24"/>
          <w:szCs w:val="24"/>
        </w:rPr>
        <w:t xml:space="preserve"> </w:t>
      </w:r>
      <w:r w:rsidRPr="00F85942">
        <w:rPr>
          <w:sz w:val="24"/>
          <w:szCs w:val="24"/>
        </w:rPr>
        <w:t>in</w:t>
      </w:r>
      <w:r w:rsidRPr="00F85942">
        <w:rPr>
          <w:spacing w:val="5"/>
          <w:sz w:val="24"/>
          <w:szCs w:val="24"/>
        </w:rPr>
        <w:t xml:space="preserve"> </w:t>
      </w:r>
      <w:r w:rsidRPr="00F85942">
        <w:rPr>
          <w:sz w:val="24"/>
          <w:szCs w:val="24"/>
        </w:rPr>
        <w:t>that</w:t>
      </w:r>
      <w:r w:rsidRPr="00F85942">
        <w:rPr>
          <w:spacing w:val="7"/>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pacing w:val="-5"/>
          <w:sz w:val="24"/>
          <w:szCs w:val="24"/>
        </w:rPr>
        <w:t>y</w:t>
      </w:r>
      <w:r w:rsidRPr="00F85942">
        <w:rPr>
          <w:sz w:val="24"/>
          <w:szCs w:val="24"/>
        </w:rPr>
        <w:t>.</w:t>
      </w:r>
      <w:r w:rsidRPr="00F85942">
        <w:rPr>
          <w:spacing w:val="7"/>
          <w:sz w:val="24"/>
          <w:szCs w:val="24"/>
        </w:rPr>
        <w:t xml:space="preserve"> </w:t>
      </w:r>
      <w:r w:rsidRPr="00F85942">
        <w:rPr>
          <w:spacing w:val="3"/>
          <w:sz w:val="24"/>
          <w:szCs w:val="24"/>
        </w:rPr>
        <w:t>B</w:t>
      </w:r>
      <w:r w:rsidRPr="00F85942">
        <w:rPr>
          <w:sz w:val="24"/>
          <w:szCs w:val="24"/>
        </w:rPr>
        <w:t>y usi</w:t>
      </w:r>
      <w:r w:rsidRPr="00F85942">
        <w:rPr>
          <w:spacing w:val="3"/>
          <w:sz w:val="24"/>
          <w:szCs w:val="24"/>
        </w:rPr>
        <w:t>n</w:t>
      </w:r>
      <w:r w:rsidRPr="00F85942">
        <w:rPr>
          <w:sz w:val="24"/>
          <w:szCs w:val="24"/>
        </w:rPr>
        <w:t>g</w:t>
      </w:r>
      <w:r w:rsidRPr="00F85942">
        <w:rPr>
          <w:spacing w:val="2"/>
          <w:sz w:val="24"/>
          <w:szCs w:val="24"/>
        </w:rPr>
        <w:t xml:space="preserve"> </w:t>
      </w:r>
      <w:r w:rsidRPr="00F85942">
        <w:rPr>
          <w:spacing w:val="5"/>
          <w:sz w:val="24"/>
          <w:szCs w:val="24"/>
        </w:rPr>
        <w:t>d</w:t>
      </w:r>
      <w:r w:rsidRPr="00F85942">
        <w:rPr>
          <w:spacing w:val="-5"/>
          <w:sz w:val="24"/>
          <w:szCs w:val="24"/>
        </w:rPr>
        <w:t>y</w:t>
      </w:r>
      <w:r w:rsidRPr="00F85942">
        <w:rPr>
          <w:spacing w:val="2"/>
          <w:sz w:val="24"/>
          <w:szCs w:val="24"/>
        </w:rPr>
        <w:t>n</w:t>
      </w:r>
      <w:r w:rsidRPr="00F85942">
        <w:rPr>
          <w:spacing w:val="-1"/>
          <w:sz w:val="24"/>
          <w:szCs w:val="24"/>
        </w:rPr>
        <w:t>a</w:t>
      </w:r>
      <w:r w:rsidRPr="00F85942">
        <w:rPr>
          <w:sz w:val="24"/>
          <w:szCs w:val="24"/>
        </w:rPr>
        <w:t>m</w:t>
      </w:r>
      <w:r w:rsidRPr="00F85942">
        <w:rPr>
          <w:spacing w:val="1"/>
          <w:sz w:val="24"/>
          <w:szCs w:val="24"/>
        </w:rPr>
        <w:t>i</w:t>
      </w:r>
      <w:r w:rsidRPr="00F85942">
        <w:rPr>
          <w:sz w:val="24"/>
          <w:szCs w:val="24"/>
        </w:rPr>
        <w:t>c</w:t>
      </w:r>
      <w:r w:rsidRPr="00F85942">
        <w:rPr>
          <w:spacing w:val="6"/>
          <w:sz w:val="24"/>
          <w:szCs w:val="24"/>
        </w:rPr>
        <w:t xml:space="preserve"> </w:t>
      </w:r>
      <w:r w:rsidRPr="00F85942">
        <w:rPr>
          <w:sz w:val="24"/>
          <w:szCs w:val="24"/>
        </w:rPr>
        <w:t>memo</w:t>
      </w:r>
      <w:r w:rsidRPr="00F85942">
        <w:rPr>
          <w:spacing w:val="1"/>
          <w:sz w:val="24"/>
          <w:szCs w:val="24"/>
        </w:rPr>
        <w:t>r</w:t>
      </w:r>
      <w:r w:rsidRPr="00F85942">
        <w:rPr>
          <w:spacing w:val="-5"/>
          <w:sz w:val="24"/>
          <w:szCs w:val="24"/>
        </w:rPr>
        <w:t>y</w:t>
      </w:r>
      <w:r w:rsidRPr="00F85942">
        <w:rPr>
          <w:sz w:val="24"/>
          <w:szCs w:val="24"/>
        </w:rPr>
        <w:t>,</w:t>
      </w:r>
      <w:r w:rsidRPr="00F85942">
        <w:rPr>
          <w:spacing w:val="7"/>
          <w:sz w:val="24"/>
          <w:szCs w:val="24"/>
        </w:rPr>
        <w:t xml:space="preserve"> </w:t>
      </w:r>
      <w:r w:rsidRPr="00F85942">
        <w:rPr>
          <w:sz w:val="24"/>
          <w:szCs w:val="24"/>
        </w:rPr>
        <w:t>we</w:t>
      </w:r>
      <w:r w:rsidRPr="00F85942">
        <w:rPr>
          <w:spacing w:val="6"/>
          <w:sz w:val="24"/>
          <w:szCs w:val="24"/>
        </w:rPr>
        <w:t xml:space="preserve"> </w:t>
      </w:r>
      <w:r w:rsidRPr="00F85942">
        <w:rPr>
          <w:spacing w:val="-1"/>
          <w:sz w:val="24"/>
          <w:szCs w:val="24"/>
        </w:rPr>
        <w:t>acc</w:t>
      </w:r>
      <w:r w:rsidRPr="00F85942">
        <w:rPr>
          <w:spacing w:val="2"/>
          <w:sz w:val="24"/>
          <w:szCs w:val="24"/>
        </w:rPr>
        <w:t>u</w:t>
      </w:r>
      <w:r w:rsidRPr="00F85942">
        <w:rPr>
          <w:sz w:val="24"/>
          <w:szCs w:val="24"/>
        </w:rPr>
        <w:t>r</w:t>
      </w:r>
      <w:r w:rsidRPr="00F85942">
        <w:rPr>
          <w:spacing w:val="-2"/>
          <w:sz w:val="24"/>
          <w:szCs w:val="24"/>
        </w:rPr>
        <w:t>a</w:t>
      </w:r>
      <w:r w:rsidRPr="00F85942">
        <w:rPr>
          <w:sz w:val="24"/>
          <w:szCs w:val="24"/>
        </w:rPr>
        <w:t>te</w:t>
      </w:r>
      <w:r w:rsidRPr="00F85942">
        <w:rPr>
          <w:spacing w:val="5"/>
          <w:sz w:val="24"/>
          <w:szCs w:val="24"/>
        </w:rPr>
        <w:t>l</w:t>
      </w:r>
      <w:r w:rsidRPr="00F85942">
        <w:rPr>
          <w:sz w:val="24"/>
          <w:szCs w:val="24"/>
        </w:rPr>
        <w:t xml:space="preserve">y </w:t>
      </w:r>
      <w:r w:rsidRPr="00F85942">
        <w:rPr>
          <w:spacing w:val="2"/>
          <w:sz w:val="24"/>
          <w:szCs w:val="24"/>
        </w:rPr>
        <w:t>u</w:t>
      </w:r>
      <w:r w:rsidRPr="00F85942">
        <w:rPr>
          <w:sz w:val="24"/>
          <w:szCs w:val="24"/>
        </w:rPr>
        <w:t>se</w:t>
      </w:r>
      <w:r w:rsidRPr="00F85942">
        <w:rPr>
          <w:spacing w:val="4"/>
          <w:sz w:val="24"/>
          <w:szCs w:val="24"/>
        </w:rPr>
        <w:t xml:space="preserve"> </w:t>
      </w:r>
      <w:r w:rsidRPr="00F85942">
        <w:rPr>
          <w:sz w:val="24"/>
          <w:szCs w:val="24"/>
        </w:rPr>
        <w:t>the</w:t>
      </w:r>
      <w:r w:rsidRPr="00F85942">
        <w:rPr>
          <w:spacing w:val="4"/>
          <w:sz w:val="24"/>
          <w:szCs w:val="24"/>
        </w:rPr>
        <w:t xml:space="preserve"> </w:t>
      </w:r>
      <w:r w:rsidRPr="00F85942">
        <w:rPr>
          <w:sz w:val="24"/>
          <w:szCs w:val="24"/>
        </w:rPr>
        <w:t>memo</w:t>
      </w:r>
      <w:r w:rsidRPr="00F85942">
        <w:rPr>
          <w:spacing w:val="4"/>
          <w:sz w:val="24"/>
          <w:szCs w:val="24"/>
        </w:rPr>
        <w:t>r</w:t>
      </w:r>
      <w:r w:rsidRPr="00F85942">
        <w:rPr>
          <w:sz w:val="24"/>
          <w:szCs w:val="24"/>
        </w:rPr>
        <w:t>y that</w:t>
      </w:r>
      <w:r w:rsidRPr="00F85942">
        <w:rPr>
          <w:spacing w:val="5"/>
          <w:sz w:val="24"/>
          <w:szCs w:val="24"/>
        </w:rPr>
        <w:t xml:space="preserve"> </w:t>
      </w:r>
      <w:r w:rsidRPr="00F85942">
        <w:rPr>
          <w:sz w:val="24"/>
          <w:szCs w:val="24"/>
        </w:rPr>
        <w:t>is r</w:t>
      </w:r>
      <w:r w:rsidRPr="00F85942">
        <w:rPr>
          <w:spacing w:val="-2"/>
          <w:sz w:val="24"/>
          <w:szCs w:val="24"/>
        </w:rPr>
        <w:t>e</w:t>
      </w:r>
      <w:r w:rsidRPr="00F85942">
        <w:rPr>
          <w:sz w:val="24"/>
          <w:szCs w:val="24"/>
        </w:rPr>
        <w:t>quir</w:t>
      </w:r>
      <w:r w:rsidRPr="00F85942">
        <w:rPr>
          <w:spacing w:val="-1"/>
          <w:sz w:val="24"/>
          <w:szCs w:val="24"/>
        </w:rPr>
        <w:t>e</w:t>
      </w:r>
      <w:r w:rsidRPr="00F85942">
        <w:rPr>
          <w:sz w:val="24"/>
          <w:szCs w:val="24"/>
        </w:rPr>
        <w:t>d.</w:t>
      </w:r>
    </w:p>
    <w:p w14:paraId="61C3488B" w14:textId="77777777" w:rsidR="00BD33F8" w:rsidRPr="00F85942" w:rsidRDefault="00BD33F8">
      <w:pPr>
        <w:spacing w:line="200" w:lineRule="exact"/>
      </w:pPr>
    </w:p>
    <w:p w14:paraId="1BC2F595" w14:textId="77777777" w:rsidR="00BD33F8" w:rsidRPr="00F85942" w:rsidRDefault="00BD33F8">
      <w:pPr>
        <w:spacing w:before="3" w:line="220" w:lineRule="exact"/>
        <w:rPr>
          <w:sz w:val="22"/>
          <w:szCs w:val="22"/>
        </w:rPr>
      </w:pPr>
    </w:p>
    <w:p w14:paraId="21541CFD" w14:textId="77777777" w:rsidR="00BD33F8" w:rsidRPr="00F85942" w:rsidRDefault="00A51A16">
      <w:pPr>
        <w:ind w:left="100" w:right="7813"/>
        <w:jc w:val="both"/>
        <w:rPr>
          <w:sz w:val="24"/>
          <w:szCs w:val="24"/>
        </w:rPr>
      </w:pPr>
      <w:proofErr w:type="spellStart"/>
      <w:r w:rsidRPr="00F85942">
        <w:rPr>
          <w:b/>
          <w:sz w:val="24"/>
          <w:szCs w:val="24"/>
        </w:rPr>
        <w:t>Cal</w:t>
      </w:r>
      <w:r w:rsidRPr="00F85942">
        <w:rPr>
          <w:b/>
          <w:spacing w:val="1"/>
          <w:sz w:val="24"/>
          <w:szCs w:val="24"/>
        </w:rPr>
        <w:t>l</w:t>
      </w:r>
      <w:r w:rsidRPr="00F85942">
        <w:rPr>
          <w:b/>
          <w:sz w:val="24"/>
          <w:szCs w:val="24"/>
        </w:rPr>
        <w:t>oc</w:t>
      </w:r>
      <w:proofErr w:type="spellEnd"/>
      <w:r w:rsidRPr="00F85942">
        <w:rPr>
          <w:b/>
          <w:spacing w:val="-1"/>
          <w:sz w:val="24"/>
          <w:szCs w:val="24"/>
        </w:rPr>
        <w:t xml:space="preserve"> </w:t>
      </w:r>
      <w:r w:rsidRPr="00F85942">
        <w:rPr>
          <w:b/>
          <w:spacing w:val="-3"/>
          <w:sz w:val="24"/>
          <w:szCs w:val="24"/>
        </w:rPr>
        <w:t>F</w:t>
      </w:r>
      <w:r w:rsidRPr="00F85942">
        <w:rPr>
          <w:b/>
          <w:spacing w:val="1"/>
          <w:sz w:val="24"/>
          <w:szCs w:val="24"/>
        </w:rPr>
        <w:t>un</w:t>
      </w:r>
      <w:r w:rsidRPr="00F85942">
        <w:rPr>
          <w:b/>
          <w:spacing w:val="-1"/>
          <w:sz w:val="24"/>
          <w:szCs w:val="24"/>
        </w:rPr>
        <w:t>c</w:t>
      </w:r>
      <w:r w:rsidRPr="00F85942">
        <w:rPr>
          <w:b/>
          <w:sz w:val="24"/>
          <w:szCs w:val="24"/>
        </w:rPr>
        <w:t>tion</w:t>
      </w:r>
    </w:p>
    <w:p w14:paraId="32E8D0CE" w14:textId="77777777" w:rsidR="00BD33F8" w:rsidRPr="00F85942" w:rsidRDefault="00BD33F8">
      <w:pPr>
        <w:spacing w:before="3" w:line="120" w:lineRule="exact"/>
        <w:rPr>
          <w:sz w:val="13"/>
          <w:szCs w:val="13"/>
        </w:rPr>
      </w:pPr>
    </w:p>
    <w:p w14:paraId="289F3FD6" w14:textId="77777777" w:rsidR="00BD33F8" w:rsidRPr="00F85942" w:rsidRDefault="00A51A16">
      <w:pPr>
        <w:ind w:left="100" w:right="4960"/>
        <w:jc w:val="both"/>
        <w:rPr>
          <w:sz w:val="24"/>
          <w:szCs w:val="24"/>
        </w:rPr>
      </w:pPr>
      <w:r w:rsidRPr="00F85942">
        <w:rPr>
          <w:sz w:val="24"/>
          <w:szCs w:val="24"/>
        </w:rPr>
        <w:t>The</w:t>
      </w:r>
      <w:r w:rsidRPr="00F85942">
        <w:rPr>
          <w:spacing w:val="-1"/>
          <w:sz w:val="24"/>
          <w:szCs w:val="24"/>
        </w:rPr>
        <w:t xml:space="preserve"> </w:t>
      </w:r>
      <w:r w:rsidRPr="00F85942">
        <w:rPr>
          <w:spacing w:val="2"/>
          <w:sz w:val="24"/>
          <w:szCs w:val="24"/>
        </w:rPr>
        <w:t>s</w:t>
      </w:r>
      <w:r w:rsidRPr="00F85942">
        <w:rPr>
          <w:spacing w:val="-5"/>
          <w:sz w:val="24"/>
          <w:szCs w:val="24"/>
        </w:rPr>
        <w:t>y</w:t>
      </w:r>
      <w:r w:rsidRPr="00F85942">
        <w:rPr>
          <w:sz w:val="24"/>
          <w:szCs w:val="24"/>
        </w:rPr>
        <w:t>n</w:t>
      </w:r>
      <w:r w:rsidRPr="00F85942">
        <w:rPr>
          <w:spacing w:val="3"/>
          <w:sz w:val="24"/>
          <w:szCs w:val="24"/>
        </w:rPr>
        <w:t>t</w:t>
      </w:r>
      <w:r w:rsidRPr="00F85942">
        <w:rPr>
          <w:spacing w:val="-1"/>
          <w:sz w:val="24"/>
          <w:szCs w:val="24"/>
        </w:rPr>
        <w:t>a</w:t>
      </w:r>
      <w:r w:rsidRPr="00F85942">
        <w:rPr>
          <w:sz w:val="24"/>
          <w:szCs w:val="24"/>
        </w:rPr>
        <w:t>x</w:t>
      </w:r>
      <w:r w:rsidRPr="00F85942">
        <w:rPr>
          <w:spacing w:val="2"/>
          <w:sz w:val="24"/>
          <w:szCs w:val="24"/>
        </w:rPr>
        <w:t xml:space="preserve"> </w:t>
      </w:r>
      <w:r w:rsidRPr="00F85942">
        <w:rPr>
          <w:sz w:val="24"/>
          <w:szCs w:val="24"/>
        </w:rPr>
        <w:t>of the</w:t>
      </w:r>
      <w:r w:rsidRPr="00F85942">
        <w:rPr>
          <w:spacing w:val="-1"/>
          <w:sz w:val="24"/>
          <w:szCs w:val="24"/>
        </w:rPr>
        <w:t xml:space="preserve"> </w:t>
      </w:r>
      <w:proofErr w:type="spellStart"/>
      <w:r w:rsidRPr="00F85942">
        <w:rPr>
          <w:spacing w:val="-1"/>
          <w:sz w:val="24"/>
          <w:szCs w:val="24"/>
        </w:rPr>
        <w:t>ca</w:t>
      </w:r>
      <w:r w:rsidRPr="00F85942">
        <w:rPr>
          <w:sz w:val="24"/>
          <w:szCs w:val="24"/>
        </w:rPr>
        <w:t>l</w:t>
      </w:r>
      <w:r w:rsidRPr="00F85942">
        <w:rPr>
          <w:spacing w:val="1"/>
          <w:sz w:val="24"/>
          <w:szCs w:val="24"/>
        </w:rPr>
        <w:t>l</w:t>
      </w:r>
      <w:r w:rsidRPr="00F85942">
        <w:rPr>
          <w:sz w:val="24"/>
          <w:szCs w:val="24"/>
        </w:rPr>
        <w:t>oc</w:t>
      </w:r>
      <w:proofErr w:type="spellEnd"/>
      <w:r w:rsidRPr="00F85942">
        <w:rPr>
          <w:spacing w:val="-1"/>
          <w:sz w:val="24"/>
          <w:szCs w:val="24"/>
        </w:rPr>
        <w:t xml:space="preserve"> </w:t>
      </w:r>
      <w:r w:rsidRPr="00F85942">
        <w:rPr>
          <w:spacing w:val="1"/>
          <w:sz w:val="24"/>
          <w:szCs w:val="24"/>
        </w:rPr>
        <w:t>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 xml:space="preserve">on is </w:t>
      </w:r>
      <w:r w:rsidRPr="00F85942">
        <w:rPr>
          <w:spacing w:val="-1"/>
          <w:sz w:val="24"/>
          <w:szCs w:val="24"/>
        </w:rPr>
        <w:t>a</w:t>
      </w:r>
      <w:r w:rsidRPr="00F85942">
        <w:rPr>
          <w:sz w:val="24"/>
          <w:szCs w:val="24"/>
        </w:rPr>
        <w:t>s follows.</w:t>
      </w:r>
    </w:p>
    <w:p w14:paraId="0060B5C9" w14:textId="77777777" w:rsidR="00BD33F8" w:rsidRPr="00F85942" w:rsidRDefault="00BD33F8">
      <w:pPr>
        <w:spacing w:before="9" w:line="120" w:lineRule="exact"/>
        <w:rPr>
          <w:sz w:val="13"/>
          <w:szCs w:val="13"/>
        </w:rPr>
      </w:pPr>
    </w:p>
    <w:p w14:paraId="192A869C" w14:textId="77777777" w:rsidR="00BD33F8" w:rsidRPr="00F85942" w:rsidRDefault="00A51A16">
      <w:pPr>
        <w:ind w:left="2969" w:right="2990"/>
        <w:jc w:val="center"/>
        <w:rPr>
          <w:sz w:val="24"/>
          <w:szCs w:val="24"/>
        </w:rPr>
      </w:pPr>
      <w:r w:rsidRPr="00F85942">
        <w:rPr>
          <w:sz w:val="24"/>
          <w:szCs w:val="24"/>
        </w:rPr>
        <w:t>void *</w:t>
      </w:r>
      <w:proofErr w:type="spellStart"/>
      <w:r w:rsidRPr="00F85942">
        <w:rPr>
          <w:sz w:val="24"/>
          <w:szCs w:val="24"/>
        </w:rPr>
        <w:t>c</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oc</w:t>
      </w:r>
      <w:proofErr w:type="spellEnd"/>
      <w:r w:rsidRPr="00F85942">
        <w:rPr>
          <w:spacing w:val="-1"/>
          <w:sz w:val="24"/>
          <w:szCs w:val="24"/>
        </w:rPr>
        <w:t xml:space="preserve"> (</w:t>
      </w:r>
      <w:proofErr w:type="spellStart"/>
      <w:r w:rsidRPr="00F85942">
        <w:rPr>
          <w:sz w:val="24"/>
          <w:szCs w:val="24"/>
        </w:rPr>
        <w:t>si</w:t>
      </w:r>
      <w:r w:rsidRPr="00F85942">
        <w:rPr>
          <w:spacing w:val="2"/>
          <w:sz w:val="24"/>
          <w:szCs w:val="24"/>
        </w:rPr>
        <w:t>z</w:t>
      </w:r>
      <w:r w:rsidRPr="00F85942">
        <w:rPr>
          <w:spacing w:val="-1"/>
          <w:sz w:val="24"/>
          <w:szCs w:val="24"/>
        </w:rPr>
        <w:t>e</w:t>
      </w:r>
      <w:r w:rsidRPr="00F85942">
        <w:rPr>
          <w:sz w:val="24"/>
          <w:szCs w:val="24"/>
        </w:rPr>
        <w:t>_t</w:t>
      </w:r>
      <w:proofErr w:type="spellEnd"/>
      <w:r w:rsidRPr="00F85942">
        <w:rPr>
          <w:sz w:val="24"/>
          <w:szCs w:val="24"/>
        </w:rPr>
        <w:t xml:space="preserve"> n, </w:t>
      </w:r>
      <w:proofErr w:type="spellStart"/>
      <w:r w:rsidRPr="00F85942">
        <w:rPr>
          <w:sz w:val="24"/>
          <w:szCs w:val="24"/>
        </w:rPr>
        <w:t>siz</w:t>
      </w:r>
      <w:r w:rsidRPr="00F85942">
        <w:rPr>
          <w:spacing w:val="-1"/>
          <w:sz w:val="24"/>
          <w:szCs w:val="24"/>
        </w:rPr>
        <w:t>e</w:t>
      </w:r>
      <w:r w:rsidRPr="00F85942">
        <w:rPr>
          <w:sz w:val="24"/>
          <w:szCs w:val="24"/>
        </w:rPr>
        <w:t>_t</w:t>
      </w:r>
      <w:proofErr w:type="spellEnd"/>
      <w:r w:rsidRPr="00F85942">
        <w:rPr>
          <w:sz w:val="24"/>
          <w:szCs w:val="24"/>
        </w:rPr>
        <w:t xml:space="preserve"> </w:t>
      </w:r>
      <w:proofErr w:type="spellStart"/>
      <w:r w:rsidRPr="00F85942">
        <w:rPr>
          <w:sz w:val="24"/>
          <w:szCs w:val="24"/>
        </w:rPr>
        <w:t>el_si</w:t>
      </w:r>
      <w:r w:rsidRPr="00F85942">
        <w:rPr>
          <w:spacing w:val="1"/>
          <w:sz w:val="24"/>
          <w:szCs w:val="24"/>
        </w:rPr>
        <w:t>z</w:t>
      </w:r>
      <w:r w:rsidRPr="00F85942">
        <w:rPr>
          <w:spacing w:val="-1"/>
          <w:sz w:val="24"/>
          <w:szCs w:val="24"/>
        </w:rPr>
        <w:t>e</w:t>
      </w:r>
      <w:proofErr w:type="spellEnd"/>
      <w:r w:rsidRPr="00F85942">
        <w:rPr>
          <w:sz w:val="24"/>
          <w:szCs w:val="24"/>
        </w:rPr>
        <w:t>)</w:t>
      </w:r>
    </w:p>
    <w:p w14:paraId="0F7AD70F" w14:textId="77777777" w:rsidR="00BD33F8" w:rsidRPr="00F85942" w:rsidRDefault="00BD33F8">
      <w:pPr>
        <w:spacing w:before="7" w:line="120" w:lineRule="exact"/>
        <w:rPr>
          <w:sz w:val="13"/>
          <w:szCs w:val="13"/>
        </w:rPr>
      </w:pPr>
    </w:p>
    <w:p w14:paraId="769907C2" w14:textId="77777777" w:rsidR="00BD33F8" w:rsidRPr="00F85942" w:rsidRDefault="00A51A16">
      <w:pPr>
        <w:spacing w:line="360" w:lineRule="auto"/>
        <w:ind w:left="100" w:right="79"/>
        <w:jc w:val="both"/>
        <w:rPr>
          <w:sz w:val="24"/>
          <w:szCs w:val="24"/>
        </w:rPr>
      </w:pPr>
      <w:r w:rsidRPr="00F85942">
        <w:rPr>
          <w:sz w:val="24"/>
          <w:szCs w:val="24"/>
        </w:rPr>
        <w:t>This</w:t>
      </w:r>
      <w:r w:rsidRPr="00F85942">
        <w:rPr>
          <w:spacing w:val="1"/>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 xml:space="preserve"> </w:t>
      </w:r>
      <w:r w:rsidRPr="00F85942">
        <w:rPr>
          <w:sz w:val="24"/>
          <w:szCs w:val="24"/>
        </w:rPr>
        <w:t>tak</w:t>
      </w:r>
      <w:r w:rsidRPr="00F85942">
        <w:rPr>
          <w:spacing w:val="-1"/>
          <w:sz w:val="24"/>
          <w:szCs w:val="24"/>
        </w:rPr>
        <w:t>e</w:t>
      </w:r>
      <w:r w:rsidRPr="00F85942">
        <w:rPr>
          <w:sz w:val="24"/>
          <w:szCs w:val="24"/>
        </w:rPr>
        <w:t>s</w:t>
      </w:r>
      <w:r w:rsidRPr="00F85942">
        <w:rPr>
          <w:spacing w:val="3"/>
          <w:sz w:val="24"/>
          <w:szCs w:val="24"/>
        </w:rPr>
        <w:t xml:space="preserve"> </w:t>
      </w:r>
      <w:r w:rsidRPr="00F85942">
        <w:rPr>
          <w:sz w:val="24"/>
          <w:szCs w:val="24"/>
        </w:rPr>
        <w:t>two</w:t>
      </w:r>
      <w:r w:rsidRPr="00F85942">
        <w:rPr>
          <w:spacing w:val="3"/>
          <w:sz w:val="24"/>
          <w:szCs w:val="24"/>
        </w:rPr>
        <w:t xml:space="preserve"> </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uments.</w:t>
      </w:r>
      <w:r w:rsidRPr="00F85942">
        <w:rPr>
          <w:spacing w:val="1"/>
          <w:sz w:val="24"/>
          <w:szCs w:val="24"/>
        </w:rPr>
        <w:t xml:space="preserve"> </w:t>
      </w:r>
      <w:r w:rsidRPr="00F85942">
        <w:rPr>
          <w:sz w:val="24"/>
          <w:szCs w:val="24"/>
        </w:rPr>
        <w:t>The</w:t>
      </w:r>
      <w:r w:rsidRPr="00F85942">
        <w:rPr>
          <w:spacing w:val="2"/>
          <w:sz w:val="24"/>
          <w:szCs w:val="24"/>
        </w:rPr>
        <w:t xml:space="preserve"> </w:t>
      </w:r>
      <w:r w:rsidRPr="00F85942">
        <w:rPr>
          <w:sz w:val="24"/>
          <w:szCs w:val="24"/>
        </w:rPr>
        <w:t>fi</w:t>
      </w:r>
      <w:r w:rsidRPr="00F85942">
        <w:rPr>
          <w:spacing w:val="-1"/>
          <w:sz w:val="24"/>
          <w:szCs w:val="24"/>
        </w:rPr>
        <w:t>r</w:t>
      </w:r>
      <w:r w:rsidRPr="00F85942">
        <w:rPr>
          <w:sz w:val="24"/>
          <w:szCs w:val="24"/>
        </w:rPr>
        <w:t>st</w:t>
      </w:r>
      <w:r w:rsidRPr="00F85942">
        <w:rPr>
          <w:spacing w:val="4"/>
          <w:sz w:val="24"/>
          <w:szCs w:val="24"/>
        </w:rPr>
        <w:t xml:space="preserve"> </w:t>
      </w:r>
      <w:r w:rsidRPr="00F85942">
        <w:rPr>
          <w:spacing w:val="-1"/>
          <w:sz w:val="24"/>
          <w:szCs w:val="24"/>
        </w:rPr>
        <w:t>a</w:t>
      </w:r>
      <w:r w:rsidRPr="00F85942">
        <w:rPr>
          <w:spacing w:val="1"/>
          <w:sz w:val="24"/>
          <w:szCs w:val="24"/>
        </w:rPr>
        <w:t>r</w:t>
      </w:r>
      <w:r w:rsidRPr="00F85942">
        <w:rPr>
          <w:spacing w:val="-2"/>
          <w:sz w:val="24"/>
          <w:szCs w:val="24"/>
        </w:rPr>
        <w:t>g</w:t>
      </w:r>
      <w:r w:rsidRPr="00F85942">
        <w:rPr>
          <w:spacing w:val="2"/>
          <w:sz w:val="24"/>
          <w:szCs w:val="24"/>
        </w:rPr>
        <w:t>u</w:t>
      </w:r>
      <w:r w:rsidRPr="00F85942">
        <w:rPr>
          <w:sz w:val="24"/>
          <w:szCs w:val="24"/>
        </w:rPr>
        <w:t>ment</w:t>
      </w:r>
      <w:r w:rsidRPr="00F85942">
        <w:rPr>
          <w:spacing w:val="1"/>
          <w:sz w:val="24"/>
          <w:szCs w:val="24"/>
        </w:rPr>
        <w:t xml:space="preserve"> </w:t>
      </w:r>
      <w:r w:rsidRPr="00F85942">
        <w:rPr>
          <w:sz w:val="24"/>
          <w:szCs w:val="24"/>
        </w:rPr>
        <w:t>is</w:t>
      </w:r>
      <w:r w:rsidRPr="00F85942">
        <w:rPr>
          <w:spacing w:val="2"/>
          <w:sz w:val="24"/>
          <w:szCs w:val="24"/>
        </w:rPr>
        <w:t xml:space="preserve"> </w:t>
      </w:r>
      <w:r w:rsidRPr="00F85942">
        <w:rPr>
          <w:sz w:val="24"/>
          <w:szCs w:val="24"/>
        </w:rPr>
        <w:t xml:space="preserve">the </w:t>
      </w:r>
      <w:r w:rsidRPr="00F85942">
        <w:rPr>
          <w:spacing w:val="1"/>
          <w:sz w:val="24"/>
          <w:szCs w:val="24"/>
        </w:rPr>
        <w:t>r</w:t>
      </w:r>
      <w:r w:rsidRPr="00F85942">
        <w:rPr>
          <w:spacing w:val="-1"/>
          <w:sz w:val="24"/>
          <w:szCs w:val="24"/>
        </w:rPr>
        <w:t>e</w:t>
      </w:r>
      <w:r w:rsidRPr="00F85942">
        <w:rPr>
          <w:sz w:val="24"/>
          <w:szCs w:val="24"/>
        </w:rPr>
        <w:t>quir</w:t>
      </w:r>
      <w:r w:rsidRPr="00F85942">
        <w:rPr>
          <w:spacing w:val="-1"/>
          <w:sz w:val="24"/>
          <w:szCs w:val="24"/>
        </w:rPr>
        <w:t>e</w:t>
      </w:r>
      <w:r w:rsidRPr="00F85942">
        <w:rPr>
          <w:sz w:val="24"/>
          <w:szCs w:val="24"/>
        </w:rPr>
        <w:t>d</w:t>
      </w:r>
      <w:r w:rsidRPr="00F85942">
        <w:rPr>
          <w:spacing w:val="3"/>
          <w:sz w:val="24"/>
          <w:szCs w:val="24"/>
        </w:rPr>
        <w:t xml:space="preserve"> </w:t>
      </w:r>
      <w:r w:rsidRPr="00F85942">
        <w:rPr>
          <w:sz w:val="24"/>
          <w:szCs w:val="24"/>
        </w:rPr>
        <w:t>space in</w:t>
      </w:r>
      <w:r w:rsidRPr="00F85942">
        <w:rPr>
          <w:spacing w:val="1"/>
          <w:sz w:val="24"/>
          <w:szCs w:val="24"/>
        </w:rPr>
        <w:t xml:space="preserve"> </w:t>
      </w:r>
      <w:r w:rsidRPr="00F85942">
        <w:rPr>
          <w:sz w:val="24"/>
          <w:szCs w:val="24"/>
        </w:rPr>
        <w:t>te</w:t>
      </w:r>
      <w:r w:rsidRPr="00F85942">
        <w:rPr>
          <w:spacing w:val="-1"/>
          <w:sz w:val="24"/>
          <w:szCs w:val="24"/>
        </w:rPr>
        <w:t>r</w:t>
      </w:r>
      <w:r w:rsidRPr="00F85942">
        <w:rPr>
          <w:sz w:val="24"/>
          <w:szCs w:val="24"/>
        </w:rPr>
        <w:t>ms</w:t>
      </w:r>
      <w:r w:rsidRPr="00F85942">
        <w:rPr>
          <w:spacing w:val="4"/>
          <w:sz w:val="24"/>
          <w:szCs w:val="24"/>
        </w:rPr>
        <w:t xml:space="preserve"> </w:t>
      </w:r>
      <w:r w:rsidRPr="00F85942">
        <w:rPr>
          <w:sz w:val="24"/>
          <w:szCs w:val="24"/>
        </w:rPr>
        <w:t>of numb</w:t>
      </w:r>
      <w:r w:rsidRPr="00F85942">
        <w:rPr>
          <w:spacing w:val="2"/>
          <w:sz w:val="24"/>
          <w:szCs w:val="24"/>
        </w:rPr>
        <w:t>e</w:t>
      </w:r>
      <w:r w:rsidRPr="00F85942">
        <w:rPr>
          <w:sz w:val="24"/>
          <w:szCs w:val="24"/>
        </w:rPr>
        <w:t>rs while</w:t>
      </w:r>
      <w:r w:rsidRPr="00F85942">
        <w:rPr>
          <w:spacing w:val="16"/>
          <w:sz w:val="24"/>
          <w:szCs w:val="24"/>
        </w:rPr>
        <w:t xml:space="preserve"> </w:t>
      </w:r>
      <w:r w:rsidRPr="00F85942">
        <w:rPr>
          <w:sz w:val="24"/>
          <w:szCs w:val="24"/>
        </w:rPr>
        <w:t>the</w:t>
      </w:r>
      <w:r w:rsidRPr="00F85942">
        <w:rPr>
          <w:spacing w:val="16"/>
          <w:sz w:val="24"/>
          <w:szCs w:val="24"/>
        </w:rPr>
        <w:t xml:space="preserve"> </w:t>
      </w:r>
      <w:r w:rsidRPr="00F85942">
        <w:rPr>
          <w:sz w:val="24"/>
          <w:szCs w:val="24"/>
        </w:rPr>
        <w:t>s</w:t>
      </w:r>
      <w:r w:rsidRPr="00F85942">
        <w:rPr>
          <w:spacing w:val="-1"/>
          <w:sz w:val="24"/>
          <w:szCs w:val="24"/>
        </w:rPr>
        <w:t>ec</w:t>
      </w:r>
      <w:r w:rsidRPr="00F85942">
        <w:rPr>
          <w:sz w:val="24"/>
          <w:szCs w:val="24"/>
        </w:rPr>
        <w:t>ond</w:t>
      </w:r>
      <w:r w:rsidRPr="00F85942">
        <w:rPr>
          <w:spacing w:val="17"/>
          <w:sz w:val="24"/>
          <w:szCs w:val="24"/>
        </w:rPr>
        <w:t xml:space="preserve"> </w:t>
      </w:r>
      <w:r w:rsidRPr="00F85942">
        <w:rPr>
          <w:sz w:val="24"/>
          <w:szCs w:val="24"/>
        </w:rPr>
        <w:t>one</w:t>
      </w:r>
      <w:r w:rsidRPr="00F85942">
        <w:rPr>
          <w:spacing w:val="16"/>
          <w:sz w:val="24"/>
          <w:szCs w:val="24"/>
        </w:rPr>
        <w:t xml:space="preserve"> </w:t>
      </w:r>
      <w:r w:rsidRPr="00F85942">
        <w:rPr>
          <w:sz w:val="24"/>
          <w:szCs w:val="24"/>
        </w:rPr>
        <w:t>is</w:t>
      </w:r>
      <w:r w:rsidRPr="00F85942">
        <w:rPr>
          <w:spacing w:val="17"/>
          <w:sz w:val="24"/>
          <w:szCs w:val="24"/>
        </w:rPr>
        <w:t xml:space="preserve"> </w:t>
      </w:r>
      <w:r w:rsidRPr="00F85942">
        <w:rPr>
          <w:spacing w:val="-2"/>
          <w:sz w:val="24"/>
          <w:szCs w:val="24"/>
        </w:rPr>
        <w:t>t</w:t>
      </w:r>
      <w:r w:rsidRPr="00F85942">
        <w:rPr>
          <w:sz w:val="24"/>
          <w:szCs w:val="24"/>
        </w:rPr>
        <w:t>he</w:t>
      </w:r>
      <w:r w:rsidRPr="00F85942">
        <w:rPr>
          <w:spacing w:val="16"/>
          <w:sz w:val="24"/>
          <w:szCs w:val="24"/>
        </w:rPr>
        <w:t xml:space="preserve"> </w:t>
      </w:r>
      <w:r w:rsidRPr="00F85942">
        <w:rPr>
          <w:sz w:val="24"/>
          <w:szCs w:val="24"/>
        </w:rPr>
        <w:t>si</w:t>
      </w:r>
      <w:r w:rsidRPr="00F85942">
        <w:rPr>
          <w:spacing w:val="2"/>
          <w:sz w:val="24"/>
          <w:szCs w:val="24"/>
        </w:rPr>
        <w:t>z</w:t>
      </w:r>
      <w:r w:rsidRPr="00F85942">
        <w:rPr>
          <w:sz w:val="24"/>
          <w:szCs w:val="24"/>
        </w:rPr>
        <w:t>e</w:t>
      </w:r>
      <w:r w:rsidRPr="00F85942">
        <w:rPr>
          <w:spacing w:val="16"/>
          <w:sz w:val="24"/>
          <w:szCs w:val="24"/>
        </w:rPr>
        <w:t xml:space="preserve"> </w:t>
      </w:r>
      <w:r w:rsidRPr="00F85942">
        <w:rPr>
          <w:sz w:val="24"/>
          <w:szCs w:val="24"/>
        </w:rPr>
        <w:t>of</w:t>
      </w:r>
      <w:r w:rsidRPr="00F85942">
        <w:rPr>
          <w:spacing w:val="16"/>
          <w:sz w:val="24"/>
          <w:szCs w:val="24"/>
        </w:rPr>
        <w:t xml:space="preserve"> </w:t>
      </w:r>
      <w:r w:rsidRPr="00F85942">
        <w:rPr>
          <w:sz w:val="24"/>
          <w:szCs w:val="24"/>
        </w:rPr>
        <w:t>the</w:t>
      </w:r>
      <w:r w:rsidRPr="00F85942">
        <w:rPr>
          <w:spacing w:val="16"/>
          <w:sz w:val="24"/>
          <w:szCs w:val="24"/>
        </w:rPr>
        <w:t xml:space="preserve"> </w:t>
      </w:r>
      <w:r w:rsidRPr="00F85942">
        <w:rPr>
          <w:sz w:val="24"/>
          <w:szCs w:val="24"/>
        </w:rPr>
        <w:t>spa</w:t>
      </w:r>
      <w:r w:rsidRPr="00F85942">
        <w:rPr>
          <w:spacing w:val="-2"/>
          <w:sz w:val="24"/>
          <w:szCs w:val="24"/>
        </w:rPr>
        <w:t>c</w:t>
      </w:r>
      <w:r w:rsidRPr="00F85942">
        <w:rPr>
          <w:spacing w:val="-1"/>
          <w:sz w:val="24"/>
          <w:szCs w:val="24"/>
        </w:rPr>
        <w:t>e</w:t>
      </w:r>
      <w:r w:rsidRPr="00F85942">
        <w:rPr>
          <w:sz w:val="24"/>
          <w:szCs w:val="24"/>
        </w:rPr>
        <w:t>.</w:t>
      </w:r>
      <w:r w:rsidRPr="00F85942">
        <w:rPr>
          <w:spacing w:val="17"/>
          <w:sz w:val="24"/>
          <w:szCs w:val="24"/>
        </w:rPr>
        <w:t xml:space="preserve"> </w:t>
      </w:r>
      <w:r w:rsidRPr="00F85942">
        <w:rPr>
          <w:spacing w:val="1"/>
          <w:sz w:val="24"/>
          <w:szCs w:val="24"/>
        </w:rPr>
        <w:t>S</w:t>
      </w:r>
      <w:r w:rsidRPr="00F85942">
        <w:rPr>
          <w:sz w:val="24"/>
          <w:szCs w:val="24"/>
        </w:rPr>
        <w:t>o</w:t>
      </w:r>
      <w:r w:rsidRPr="00F85942">
        <w:rPr>
          <w:spacing w:val="14"/>
          <w:sz w:val="24"/>
          <w:szCs w:val="24"/>
        </w:rPr>
        <w:t xml:space="preserve"> </w:t>
      </w:r>
      <w:r w:rsidRPr="00F85942">
        <w:rPr>
          <w:sz w:val="24"/>
          <w:szCs w:val="24"/>
        </w:rPr>
        <w:t>we</w:t>
      </w:r>
      <w:r w:rsidRPr="00F85942">
        <w:rPr>
          <w:spacing w:val="15"/>
          <w:sz w:val="24"/>
          <w:szCs w:val="24"/>
        </w:rPr>
        <w:t xml:space="preserve"> </w:t>
      </w:r>
      <w:r w:rsidRPr="00F85942">
        <w:rPr>
          <w:spacing w:val="-1"/>
          <w:sz w:val="24"/>
          <w:szCs w:val="24"/>
        </w:rPr>
        <w:t>ca</w:t>
      </w:r>
      <w:r w:rsidRPr="00F85942">
        <w:rPr>
          <w:sz w:val="24"/>
          <w:szCs w:val="24"/>
        </w:rPr>
        <w:t>n</w:t>
      </w:r>
      <w:r w:rsidRPr="00F85942">
        <w:rPr>
          <w:spacing w:val="21"/>
          <w:sz w:val="24"/>
          <w:szCs w:val="24"/>
        </w:rPr>
        <w:t xml:space="preserve"> </w:t>
      </w:r>
      <w:r w:rsidRPr="00F85942">
        <w:rPr>
          <w:sz w:val="24"/>
          <w:szCs w:val="24"/>
        </w:rPr>
        <w:t>s</w:t>
      </w:r>
      <w:r w:rsidRPr="00F85942">
        <w:rPr>
          <w:spacing w:val="4"/>
          <w:sz w:val="24"/>
          <w:szCs w:val="24"/>
        </w:rPr>
        <w:t>a</w:t>
      </w:r>
      <w:r w:rsidRPr="00F85942">
        <w:rPr>
          <w:sz w:val="24"/>
          <w:szCs w:val="24"/>
        </w:rPr>
        <w:t>y</w:t>
      </w:r>
      <w:r w:rsidRPr="00F85942">
        <w:rPr>
          <w:spacing w:val="9"/>
          <w:sz w:val="24"/>
          <w:szCs w:val="24"/>
        </w:rPr>
        <w:t xml:space="preserve"> </w:t>
      </w:r>
      <w:r w:rsidRPr="00F85942">
        <w:rPr>
          <w:sz w:val="24"/>
          <w:szCs w:val="24"/>
        </w:rPr>
        <w:t>t</w:t>
      </w:r>
      <w:r w:rsidRPr="00F85942">
        <w:rPr>
          <w:spacing w:val="3"/>
          <w:sz w:val="24"/>
          <w:szCs w:val="24"/>
        </w:rPr>
        <w:t>h</w:t>
      </w:r>
      <w:r w:rsidRPr="00F85942">
        <w:rPr>
          <w:spacing w:val="-1"/>
          <w:sz w:val="24"/>
          <w:szCs w:val="24"/>
        </w:rPr>
        <w:t>a</w:t>
      </w:r>
      <w:r w:rsidRPr="00F85942">
        <w:rPr>
          <w:sz w:val="24"/>
          <w:szCs w:val="24"/>
        </w:rPr>
        <w:t>t</w:t>
      </w:r>
      <w:r w:rsidRPr="00F85942">
        <w:rPr>
          <w:spacing w:val="17"/>
          <w:sz w:val="24"/>
          <w:szCs w:val="24"/>
        </w:rPr>
        <w:t xml:space="preserve"> </w:t>
      </w:r>
      <w:r w:rsidRPr="00F85942">
        <w:rPr>
          <w:sz w:val="24"/>
          <w:szCs w:val="24"/>
        </w:rPr>
        <w:t>we</w:t>
      </w:r>
      <w:r w:rsidRPr="00F85942">
        <w:rPr>
          <w:spacing w:val="15"/>
          <w:sz w:val="24"/>
          <w:szCs w:val="24"/>
        </w:rPr>
        <w:t xml:space="preserve"> </w:t>
      </w:r>
      <w:r w:rsidRPr="00F85942">
        <w:rPr>
          <w:sz w:val="24"/>
          <w:szCs w:val="24"/>
        </w:rPr>
        <w:t>r</w:t>
      </w:r>
      <w:r w:rsidRPr="00F85942">
        <w:rPr>
          <w:spacing w:val="-2"/>
          <w:sz w:val="24"/>
          <w:szCs w:val="24"/>
        </w:rPr>
        <w:t>e</w:t>
      </w:r>
      <w:r w:rsidRPr="00F85942">
        <w:rPr>
          <w:sz w:val="24"/>
          <w:szCs w:val="24"/>
        </w:rPr>
        <w:t>qu</w:t>
      </w:r>
      <w:r w:rsidRPr="00F85942">
        <w:rPr>
          <w:spacing w:val="3"/>
          <w:sz w:val="24"/>
          <w:szCs w:val="24"/>
        </w:rPr>
        <w:t>i</w:t>
      </w:r>
      <w:r w:rsidRPr="00F85942">
        <w:rPr>
          <w:sz w:val="24"/>
          <w:szCs w:val="24"/>
        </w:rPr>
        <w:t>re</w:t>
      </w:r>
      <w:r w:rsidRPr="00F85942">
        <w:rPr>
          <w:spacing w:val="15"/>
          <w:sz w:val="24"/>
          <w:szCs w:val="24"/>
        </w:rPr>
        <w:t xml:space="preserve"> </w:t>
      </w:r>
      <w:r w:rsidRPr="00F85942">
        <w:rPr>
          <w:sz w:val="24"/>
          <w:szCs w:val="24"/>
        </w:rPr>
        <w:t>n</w:t>
      </w:r>
      <w:r w:rsidRPr="00F85942">
        <w:rPr>
          <w:spacing w:val="17"/>
          <w:sz w:val="24"/>
          <w:szCs w:val="24"/>
        </w:rPr>
        <w:t xml:space="preserve"> </w:t>
      </w:r>
      <w:r w:rsidRPr="00F85942">
        <w:rPr>
          <w:spacing w:val="-1"/>
          <w:sz w:val="24"/>
          <w:szCs w:val="24"/>
        </w:rPr>
        <w:t>e</w:t>
      </w:r>
      <w:r w:rsidRPr="00F85942">
        <w:rPr>
          <w:sz w:val="24"/>
          <w:szCs w:val="24"/>
        </w:rPr>
        <w:t>lem</w:t>
      </w:r>
      <w:r w:rsidRPr="00F85942">
        <w:rPr>
          <w:spacing w:val="-1"/>
          <w:sz w:val="24"/>
          <w:szCs w:val="24"/>
        </w:rPr>
        <w:t>e</w:t>
      </w:r>
      <w:r w:rsidRPr="00F85942">
        <w:rPr>
          <w:sz w:val="24"/>
          <w:szCs w:val="24"/>
        </w:rPr>
        <w:t>nts</w:t>
      </w:r>
      <w:r w:rsidRPr="00F85942">
        <w:rPr>
          <w:spacing w:val="17"/>
          <w:sz w:val="24"/>
          <w:szCs w:val="24"/>
        </w:rPr>
        <w:t xml:space="preserve"> </w:t>
      </w:r>
      <w:r w:rsidRPr="00F85942">
        <w:rPr>
          <w:sz w:val="24"/>
          <w:szCs w:val="24"/>
        </w:rPr>
        <w:t>of</w:t>
      </w:r>
      <w:r w:rsidRPr="00F85942">
        <w:rPr>
          <w:spacing w:val="16"/>
          <w:sz w:val="24"/>
          <w:szCs w:val="24"/>
        </w:rPr>
        <w:t xml:space="preserve"> </w:t>
      </w:r>
      <w:r w:rsidRPr="00F85942">
        <w:rPr>
          <w:spacing w:val="3"/>
          <w:sz w:val="24"/>
          <w:szCs w:val="24"/>
        </w:rPr>
        <w:t>t</w:t>
      </w:r>
      <w:r w:rsidRPr="00F85942">
        <w:rPr>
          <w:spacing w:val="-5"/>
          <w:sz w:val="24"/>
          <w:szCs w:val="24"/>
        </w:rPr>
        <w:t>y</w:t>
      </w:r>
      <w:r w:rsidRPr="00F85942">
        <w:rPr>
          <w:sz w:val="24"/>
          <w:szCs w:val="24"/>
        </w:rPr>
        <w:t>pe in</w:t>
      </w:r>
      <w:r w:rsidRPr="00F85942">
        <w:rPr>
          <w:spacing w:val="1"/>
          <w:sz w:val="24"/>
          <w:szCs w:val="24"/>
        </w:rPr>
        <w:t>t</w:t>
      </w:r>
      <w:r w:rsidRPr="00F85942">
        <w:rPr>
          <w:sz w:val="24"/>
          <w:szCs w:val="24"/>
        </w:rPr>
        <w:t xml:space="preserve">. </w:t>
      </w:r>
      <w:r w:rsidRPr="00F85942">
        <w:rPr>
          <w:spacing w:val="1"/>
          <w:sz w:val="24"/>
          <w:szCs w:val="24"/>
        </w:rPr>
        <w:t>W</w:t>
      </w:r>
      <w:r w:rsidRPr="00F85942">
        <w:rPr>
          <w:sz w:val="24"/>
          <w:szCs w:val="24"/>
        </w:rPr>
        <w:t>e</w:t>
      </w:r>
      <w:r w:rsidRPr="00F85942">
        <w:rPr>
          <w:spacing w:val="-1"/>
          <w:sz w:val="24"/>
          <w:szCs w:val="24"/>
        </w:rPr>
        <w:t xml:space="preserve"> </w:t>
      </w:r>
      <w:r w:rsidRPr="00F85942">
        <w:rPr>
          <w:sz w:val="24"/>
          <w:szCs w:val="24"/>
        </w:rPr>
        <w:t>h</w:t>
      </w:r>
      <w:r w:rsidRPr="00F85942">
        <w:rPr>
          <w:spacing w:val="-1"/>
          <w:sz w:val="24"/>
          <w:szCs w:val="24"/>
        </w:rPr>
        <w:t>a</w:t>
      </w:r>
      <w:r w:rsidRPr="00F85942">
        <w:rPr>
          <w:sz w:val="24"/>
          <w:szCs w:val="24"/>
        </w:rPr>
        <w:t>ve</w:t>
      </w:r>
      <w:r w:rsidRPr="00F85942">
        <w:rPr>
          <w:spacing w:val="-1"/>
          <w:sz w:val="24"/>
          <w:szCs w:val="24"/>
        </w:rPr>
        <w:t xml:space="preserve"> </w:t>
      </w:r>
      <w:r w:rsidRPr="00F85942">
        <w:rPr>
          <w:spacing w:val="1"/>
          <w:sz w:val="24"/>
          <w:szCs w:val="24"/>
        </w:rPr>
        <w:t>r</w:t>
      </w:r>
      <w:r w:rsidRPr="00F85942">
        <w:rPr>
          <w:spacing w:val="-1"/>
          <w:sz w:val="24"/>
          <w:szCs w:val="24"/>
        </w:rPr>
        <w:t>ea</w:t>
      </w:r>
      <w:r w:rsidRPr="00F85942">
        <w:rPr>
          <w:sz w:val="24"/>
          <w:szCs w:val="24"/>
        </w:rPr>
        <w:t>d</w:t>
      </w:r>
      <w:r w:rsidRPr="00F85942">
        <w:rPr>
          <w:spacing w:val="2"/>
          <w:sz w:val="24"/>
          <w:szCs w:val="24"/>
        </w:rPr>
        <w:t xml:space="preserve"> </w:t>
      </w:r>
      <w:r w:rsidRPr="00F85942">
        <w:rPr>
          <w:sz w:val="24"/>
          <w:szCs w:val="24"/>
        </w:rPr>
        <w:t>a</w:t>
      </w:r>
      <w:r w:rsidRPr="00F85942">
        <w:rPr>
          <w:spacing w:val="1"/>
          <w:sz w:val="24"/>
          <w:szCs w:val="24"/>
        </w:rPr>
        <w:t xml:space="preserve"> </w:t>
      </w:r>
      <w:r w:rsidRPr="00F85942">
        <w:rPr>
          <w:sz w:val="24"/>
          <w:szCs w:val="24"/>
        </w:rPr>
        <w:t>fun</w:t>
      </w:r>
      <w:r w:rsidRPr="00F85942">
        <w:rPr>
          <w:spacing w:val="-2"/>
          <w:sz w:val="24"/>
          <w:szCs w:val="24"/>
        </w:rPr>
        <w:t>c</w:t>
      </w:r>
      <w:r w:rsidRPr="00F85942">
        <w:rPr>
          <w:spacing w:val="3"/>
          <w:sz w:val="24"/>
          <w:szCs w:val="24"/>
        </w:rPr>
        <w:t>t</w:t>
      </w:r>
      <w:r w:rsidRPr="00F85942">
        <w:rPr>
          <w:sz w:val="24"/>
          <w:szCs w:val="24"/>
        </w:rPr>
        <w:t xml:space="preserve">ion </w:t>
      </w:r>
      <w:proofErr w:type="spellStart"/>
      <w:r w:rsidRPr="00F85942">
        <w:rPr>
          <w:sz w:val="24"/>
          <w:szCs w:val="24"/>
        </w:rPr>
        <w:t>s</w:t>
      </w:r>
      <w:r w:rsidRPr="00F85942">
        <w:rPr>
          <w:spacing w:val="1"/>
          <w:sz w:val="24"/>
          <w:szCs w:val="24"/>
        </w:rPr>
        <w:t>iz</w:t>
      </w:r>
      <w:r w:rsidRPr="00F85942">
        <w:rPr>
          <w:spacing w:val="-1"/>
          <w:sz w:val="24"/>
          <w:szCs w:val="24"/>
        </w:rPr>
        <w:t>e</w:t>
      </w:r>
      <w:r w:rsidRPr="00F85942">
        <w:rPr>
          <w:sz w:val="24"/>
          <w:szCs w:val="24"/>
        </w:rPr>
        <w:t>o</w:t>
      </w:r>
      <w:r w:rsidRPr="00F85942">
        <w:rPr>
          <w:spacing w:val="-1"/>
          <w:sz w:val="24"/>
          <w:szCs w:val="24"/>
        </w:rPr>
        <w:t>f</w:t>
      </w:r>
      <w:proofErr w:type="spellEnd"/>
      <w:r w:rsidRPr="00F85942">
        <w:rPr>
          <w:sz w:val="24"/>
          <w:szCs w:val="24"/>
        </w:rPr>
        <w:t xml:space="preserve">. This </w:t>
      </w:r>
      <w:r w:rsidRPr="00F85942">
        <w:rPr>
          <w:spacing w:val="1"/>
          <w:sz w:val="24"/>
          <w:szCs w:val="24"/>
        </w:rPr>
        <w:t>i</w:t>
      </w:r>
      <w:r w:rsidRPr="00F85942">
        <w:rPr>
          <w:sz w:val="24"/>
          <w:szCs w:val="24"/>
        </w:rPr>
        <w:t>s use</w:t>
      </w:r>
      <w:r w:rsidRPr="00F85942">
        <w:rPr>
          <w:spacing w:val="-1"/>
          <w:sz w:val="24"/>
          <w:szCs w:val="24"/>
        </w:rPr>
        <w:t>f</w:t>
      </w:r>
      <w:r w:rsidRPr="00F85942">
        <w:rPr>
          <w:sz w:val="24"/>
          <w:szCs w:val="24"/>
        </w:rPr>
        <w:t>ul</w:t>
      </w:r>
      <w:r w:rsidRPr="00F85942">
        <w:rPr>
          <w:spacing w:val="3"/>
          <w:sz w:val="24"/>
          <w:szCs w:val="24"/>
        </w:rPr>
        <w:t xml:space="preserve"> </w:t>
      </w:r>
      <w:r w:rsidRPr="00F85942">
        <w:rPr>
          <w:sz w:val="24"/>
          <w:szCs w:val="24"/>
        </w:rPr>
        <w:t xml:space="preserve">in </w:t>
      </w:r>
      <w:r w:rsidRPr="00F85942">
        <w:rPr>
          <w:spacing w:val="1"/>
          <w:sz w:val="24"/>
          <w:szCs w:val="24"/>
        </w:rPr>
        <w:t>t</w:t>
      </w:r>
      <w:r w:rsidRPr="00F85942">
        <w:rPr>
          <w:sz w:val="24"/>
          <w:szCs w:val="24"/>
        </w:rPr>
        <w:t>he</w:t>
      </w:r>
      <w:r w:rsidRPr="00F85942">
        <w:rPr>
          <w:spacing w:val="-1"/>
          <w:sz w:val="24"/>
          <w:szCs w:val="24"/>
        </w:rPr>
        <w:t xml:space="preserve"> ca</w:t>
      </w:r>
      <w:r w:rsidRPr="00F85942">
        <w:rPr>
          <w:spacing w:val="2"/>
          <w:sz w:val="24"/>
          <w:szCs w:val="24"/>
        </w:rPr>
        <w:t>s</w:t>
      </w:r>
      <w:r w:rsidRPr="00F85942">
        <w:rPr>
          <w:spacing w:val="-1"/>
          <w:sz w:val="24"/>
          <w:szCs w:val="24"/>
        </w:rPr>
        <w:t>e</w:t>
      </w:r>
      <w:r w:rsidRPr="00F85942">
        <w:rPr>
          <w:sz w:val="24"/>
          <w:szCs w:val="24"/>
        </w:rPr>
        <w:t>s w</w:t>
      </w:r>
      <w:r w:rsidRPr="00F85942">
        <w:rPr>
          <w:spacing w:val="2"/>
          <w:sz w:val="24"/>
          <w:szCs w:val="24"/>
        </w:rPr>
        <w:t>h</w:t>
      </w:r>
      <w:r w:rsidRPr="00F85942">
        <w:rPr>
          <w:spacing w:val="-1"/>
          <w:sz w:val="24"/>
          <w:szCs w:val="24"/>
        </w:rPr>
        <w:t>e</w:t>
      </w:r>
      <w:r w:rsidRPr="00F85942">
        <w:rPr>
          <w:sz w:val="24"/>
          <w:szCs w:val="24"/>
        </w:rPr>
        <w:t>re we</w:t>
      </w:r>
      <w:r w:rsidRPr="00F85942">
        <w:rPr>
          <w:spacing w:val="5"/>
          <w:sz w:val="24"/>
          <w:szCs w:val="24"/>
        </w:rPr>
        <w:t xml:space="preserve"> </w:t>
      </w:r>
      <w:r w:rsidRPr="00F85942">
        <w:rPr>
          <w:sz w:val="24"/>
          <w:szCs w:val="24"/>
        </w:rPr>
        <w:t>w</w:t>
      </w:r>
      <w:r w:rsidRPr="00F85942">
        <w:rPr>
          <w:spacing w:val="1"/>
          <w:sz w:val="24"/>
          <w:szCs w:val="24"/>
        </w:rPr>
        <w:t>a</w:t>
      </w:r>
      <w:r w:rsidRPr="00F85942">
        <w:rPr>
          <w:sz w:val="24"/>
          <w:szCs w:val="24"/>
        </w:rPr>
        <w:t xml:space="preserve">nt </w:t>
      </w:r>
      <w:r w:rsidRPr="00F85942">
        <w:rPr>
          <w:spacing w:val="1"/>
          <w:sz w:val="24"/>
          <w:szCs w:val="24"/>
        </w:rPr>
        <w:t>t</w:t>
      </w:r>
      <w:r w:rsidRPr="00F85942">
        <w:rPr>
          <w:sz w:val="24"/>
          <w:szCs w:val="24"/>
        </w:rPr>
        <w:t>o w</w:t>
      </w:r>
      <w:r w:rsidRPr="00F85942">
        <w:rPr>
          <w:spacing w:val="-1"/>
          <w:sz w:val="24"/>
          <w:szCs w:val="24"/>
        </w:rPr>
        <w:t>r</w:t>
      </w:r>
      <w:r w:rsidRPr="00F85942">
        <w:rPr>
          <w:sz w:val="24"/>
          <w:szCs w:val="24"/>
        </w:rPr>
        <w:t>i</w:t>
      </w:r>
      <w:r w:rsidRPr="00F85942">
        <w:rPr>
          <w:spacing w:val="1"/>
          <w:sz w:val="24"/>
          <w:szCs w:val="24"/>
        </w:rPr>
        <w:t>t</w:t>
      </w:r>
      <w:r w:rsidRPr="00F85942">
        <w:rPr>
          <w:sz w:val="24"/>
          <w:szCs w:val="24"/>
        </w:rPr>
        <w:t>e</w:t>
      </w:r>
      <w:r w:rsidRPr="00F85942">
        <w:rPr>
          <w:spacing w:val="1"/>
          <w:sz w:val="24"/>
          <w:szCs w:val="24"/>
        </w:rPr>
        <w:t xml:space="preserve"> </w:t>
      </w:r>
      <w:r w:rsidRPr="00F85942">
        <w:rPr>
          <w:sz w:val="24"/>
          <w:szCs w:val="24"/>
        </w:rPr>
        <w:t>a</w:t>
      </w:r>
      <w:r w:rsidRPr="00F85942">
        <w:rPr>
          <w:spacing w:val="-1"/>
          <w:sz w:val="24"/>
          <w:szCs w:val="24"/>
        </w:rPr>
        <w:t xml:space="preserve"> c</w:t>
      </w:r>
      <w:r w:rsidRPr="00F85942">
        <w:rPr>
          <w:sz w:val="24"/>
          <w:szCs w:val="24"/>
        </w:rPr>
        <w:t>o</w:t>
      </w:r>
      <w:r w:rsidRPr="00F85942">
        <w:rPr>
          <w:spacing w:val="2"/>
          <w:sz w:val="24"/>
          <w:szCs w:val="24"/>
        </w:rPr>
        <w:t>d</w:t>
      </w:r>
      <w:r w:rsidRPr="00F85942">
        <w:rPr>
          <w:sz w:val="24"/>
          <w:szCs w:val="24"/>
        </w:rPr>
        <w:t>e</w:t>
      </w:r>
      <w:r w:rsidRPr="00F85942">
        <w:rPr>
          <w:spacing w:val="-1"/>
          <w:sz w:val="24"/>
          <w:szCs w:val="24"/>
        </w:rPr>
        <w:t xml:space="preserve"> </w:t>
      </w:r>
      <w:r w:rsidRPr="00F85942">
        <w:rPr>
          <w:sz w:val="24"/>
          <w:szCs w:val="24"/>
        </w:rPr>
        <w:t xml:space="preserve">that is </w:t>
      </w:r>
      <w:r w:rsidRPr="00F85942">
        <w:rPr>
          <w:spacing w:val="1"/>
          <w:sz w:val="24"/>
          <w:szCs w:val="24"/>
        </w:rPr>
        <w:t>i</w:t>
      </w:r>
      <w:r w:rsidRPr="00F85942">
        <w:rPr>
          <w:sz w:val="24"/>
          <w:szCs w:val="24"/>
        </w:rPr>
        <w:t>nd</w:t>
      </w:r>
      <w:r w:rsidRPr="00F85942">
        <w:rPr>
          <w:spacing w:val="-1"/>
          <w:sz w:val="24"/>
          <w:szCs w:val="24"/>
        </w:rPr>
        <w:t>e</w:t>
      </w:r>
      <w:r w:rsidRPr="00F85942">
        <w:rPr>
          <w:sz w:val="24"/>
          <w:szCs w:val="24"/>
        </w:rPr>
        <w:t>p</w:t>
      </w:r>
      <w:r w:rsidRPr="00F85942">
        <w:rPr>
          <w:spacing w:val="-1"/>
          <w:sz w:val="24"/>
          <w:szCs w:val="24"/>
        </w:rPr>
        <w:t>e</w:t>
      </w:r>
      <w:r w:rsidRPr="00F85942">
        <w:rPr>
          <w:sz w:val="24"/>
          <w:szCs w:val="24"/>
        </w:rPr>
        <w:t>nd</w:t>
      </w:r>
      <w:r w:rsidRPr="00F85942">
        <w:rPr>
          <w:spacing w:val="-1"/>
          <w:sz w:val="24"/>
          <w:szCs w:val="24"/>
        </w:rPr>
        <w:t>e</w:t>
      </w:r>
      <w:r w:rsidRPr="00F85942">
        <w:rPr>
          <w:sz w:val="24"/>
          <w:szCs w:val="24"/>
        </w:rPr>
        <w:t xml:space="preserve">nt of the </w:t>
      </w:r>
      <w:r w:rsidRPr="00F85942">
        <w:rPr>
          <w:spacing w:val="-1"/>
          <w:sz w:val="24"/>
          <w:szCs w:val="24"/>
        </w:rPr>
        <w:t>p</w:t>
      </w:r>
      <w:r w:rsidRPr="00F85942">
        <w:rPr>
          <w:spacing w:val="1"/>
          <w:sz w:val="24"/>
          <w:szCs w:val="24"/>
        </w:rPr>
        <w:t>a</w:t>
      </w:r>
      <w:r w:rsidRPr="00F85942">
        <w:rPr>
          <w:sz w:val="24"/>
          <w:szCs w:val="24"/>
        </w:rPr>
        <w:t>rticul</w:t>
      </w:r>
      <w:r w:rsidRPr="00F85942">
        <w:rPr>
          <w:spacing w:val="-1"/>
          <w:sz w:val="24"/>
          <w:szCs w:val="24"/>
        </w:rPr>
        <w:t>a</w:t>
      </w:r>
      <w:r w:rsidRPr="00F85942">
        <w:rPr>
          <w:sz w:val="24"/>
          <w:szCs w:val="24"/>
        </w:rPr>
        <w:t>r m</w:t>
      </w:r>
      <w:r w:rsidRPr="00F85942">
        <w:rPr>
          <w:spacing w:val="-1"/>
          <w:sz w:val="24"/>
          <w:szCs w:val="24"/>
        </w:rPr>
        <w:t>ac</w:t>
      </w:r>
      <w:r w:rsidRPr="00F85942">
        <w:rPr>
          <w:sz w:val="24"/>
          <w:szCs w:val="24"/>
        </w:rPr>
        <w:t>hines t</w:t>
      </w:r>
      <w:r w:rsidRPr="00F85942">
        <w:rPr>
          <w:spacing w:val="2"/>
          <w:sz w:val="24"/>
          <w:szCs w:val="24"/>
        </w:rPr>
        <w:t>h</w:t>
      </w:r>
      <w:r w:rsidRPr="00F85942">
        <w:rPr>
          <w:spacing w:val="-1"/>
          <w:sz w:val="24"/>
          <w:szCs w:val="24"/>
        </w:rPr>
        <w:t>a</w:t>
      </w:r>
      <w:r w:rsidRPr="00F85942">
        <w:rPr>
          <w:sz w:val="24"/>
          <w:szCs w:val="24"/>
        </w:rPr>
        <w:t>t we</w:t>
      </w:r>
      <w:r w:rsidRPr="00F85942">
        <w:rPr>
          <w:spacing w:val="-1"/>
          <w:sz w:val="24"/>
          <w:szCs w:val="24"/>
        </w:rPr>
        <w:t xml:space="preserve"> </w:t>
      </w:r>
      <w:r w:rsidRPr="00F85942">
        <w:rPr>
          <w:spacing w:val="1"/>
          <w:sz w:val="24"/>
          <w:szCs w:val="24"/>
        </w:rPr>
        <w:t>a</w:t>
      </w:r>
      <w:r w:rsidRPr="00F85942">
        <w:rPr>
          <w:sz w:val="24"/>
          <w:szCs w:val="24"/>
        </w:rPr>
        <w:t>re</w:t>
      </w:r>
      <w:r w:rsidRPr="00F85942">
        <w:rPr>
          <w:spacing w:val="-2"/>
          <w:sz w:val="24"/>
          <w:szCs w:val="24"/>
        </w:rPr>
        <w:t xml:space="preserve"> </w:t>
      </w:r>
      <w:proofErr w:type="spellStart"/>
      <w:r w:rsidRPr="00F85942">
        <w:rPr>
          <w:spacing w:val="-1"/>
          <w:sz w:val="24"/>
          <w:szCs w:val="24"/>
        </w:rPr>
        <w:t>r</w:t>
      </w:r>
      <w:r w:rsidRPr="00F85942">
        <w:rPr>
          <w:sz w:val="24"/>
          <w:szCs w:val="24"/>
        </w:rPr>
        <w:t>unni</w:t>
      </w:r>
      <w:r w:rsidRPr="00F85942">
        <w:rPr>
          <w:spacing w:val="3"/>
          <w:sz w:val="24"/>
          <w:szCs w:val="24"/>
        </w:rPr>
        <w:t>n</w:t>
      </w:r>
      <w:r w:rsidRPr="00F85942">
        <w:rPr>
          <w:spacing w:val="-2"/>
          <w:sz w:val="24"/>
          <w:szCs w:val="24"/>
        </w:rPr>
        <w:t>g</w:t>
      </w:r>
      <w:r w:rsidRPr="00F85942">
        <w:rPr>
          <w:sz w:val="24"/>
          <w:szCs w:val="24"/>
        </w:rPr>
        <w:t>on</w:t>
      </w:r>
      <w:proofErr w:type="spellEnd"/>
      <w:r w:rsidRPr="00F85942">
        <w:rPr>
          <w:sz w:val="24"/>
          <w:szCs w:val="24"/>
        </w:rPr>
        <w:t xml:space="preserve">. </w:t>
      </w:r>
      <w:r w:rsidRPr="00F85942">
        <w:rPr>
          <w:spacing w:val="1"/>
          <w:sz w:val="24"/>
          <w:szCs w:val="24"/>
        </w:rPr>
        <w:t>S</w:t>
      </w:r>
      <w:r w:rsidRPr="00F85942">
        <w:rPr>
          <w:sz w:val="24"/>
          <w:szCs w:val="24"/>
        </w:rPr>
        <w:t xml:space="preserve">o if </w:t>
      </w:r>
      <w:r w:rsidRPr="00F85942">
        <w:rPr>
          <w:spacing w:val="-1"/>
          <w:sz w:val="24"/>
          <w:szCs w:val="24"/>
        </w:rPr>
        <w:t>w</w:t>
      </w:r>
      <w:r w:rsidRPr="00F85942">
        <w:rPr>
          <w:sz w:val="24"/>
          <w:szCs w:val="24"/>
        </w:rPr>
        <w:t>e</w:t>
      </w:r>
      <w:r w:rsidRPr="00F85942">
        <w:rPr>
          <w:spacing w:val="-1"/>
          <w:sz w:val="24"/>
          <w:szCs w:val="24"/>
        </w:rPr>
        <w:t xml:space="preserve"> </w:t>
      </w:r>
      <w:r w:rsidRPr="00F85942">
        <w:rPr>
          <w:spacing w:val="2"/>
          <w:sz w:val="24"/>
          <w:szCs w:val="24"/>
        </w:rPr>
        <w:t>w</w:t>
      </w:r>
      <w:r w:rsidRPr="00F85942">
        <w:rPr>
          <w:sz w:val="24"/>
          <w:szCs w:val="24"/>
        </w:rPr>
        <w:t>rite like</w:t>
      </w:r>
    </w:p>
    <w:p w14:paraId="67CBA168" w14:textId="77777777" w:rsidR="00BD33F8" w:rsidRPr="00F85942" w:rsidRDefault="00A51A16">
      <w:pPr>
        <w:spacing w:before="3"/>
        <w:ind w:left="3339" w:right="3359"/>
        <w:jc w:val="center"/>
        <w:rPr>
          <w:sz w:val="24"/>
          <w:szCs w:val="24"/>
        </w:rPr>
      </w:pPr>
      <w:r w:rsidRPr="00F85942">
        <w:rPr>
          <w:sz w:val="24"/>
          <w:szCs w:val="24"/>
        </w:rPr>
        <w:t xml:space="preserve">void </w:t>
      </w:r>
      <w:proofErr w:type="spellStart"/>
      <w:r w:rsidRPr="00F85942">
        <w:rPr>
          <w:sz w:val="24"/>
          <w:szCs w:val="24"/>
        </w:rPr>
        <w:t>c</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w:t>
      </w:r>
      <w:proofErr w:type="spellEnd"/>
      <w:r w:rsidRPr="00F85942">
        <w:rPr>
          <w:sz w:val="24"/>
          <w:szCs w:val="24"/>
        </w:rPr>
        <w:t>(100</w:t>
      </w:r>
      <w:r w:rsidRPr="00F85942">
        <w:rPr>
          <w:spacing w:val="-1"/>
          <w:sz w:val="24"/>
          <w:szCs w:val="24"/>
        </w:rPr>
        <w:t>0</w:t>
      </w:r>
      <w:r w:rsidRPr="00F85942">
        <w:rPr>
          <w:sz w:val="24"/>
          <w:szCs w:val="24"/>
        </w:rPr>
        <w:t xml:space="preserve">, </w:t>
      </w:r>
      <w:proofErr w:type="spellStart"/>
      <w:r w:rsidRPr="00F85942">
        <w:rPr>
          <w:sz w:val="24"/>
          <w:szCs w:val="24"/>
        </w:rPr>
        <w:t>si</w:t>
      </w:r>
      <w:r w:rsidRPr="00F85942">
        <w:rPr>
          <w:spacing w:val="2"/>
          <w:sz w:val="24"/>
          <w:szCs w:val="24"/>
        </w:rPr>
        <w:t>z</w:t>
      </w:r>
      <w:r w:rsidRPr="00F85942">
        <w:rPr>
          <w:spacing w:val="-1"/>
          <w:sz w:val="24"/>
          <w:szCs w:val="24"/>
        </w:rPr>
        <w:t>e</w:t>
      </w:r>
      <w:r w:rsidRPr="00F85942">
        <w:rPr>
          <w:sz w:val="24"/>
          <w:szCs w:val="24"/>
        </w:rPr>
        <w:t>o</w:t>
      </w:r>
      <w:r w:rsidRPr="00F85942">
        <w:rPr>
          <w:spacing w:val="-1"/>
          <w:sz w:val="24"/>
          <w:szCs w:val="24"/>
        </w:rPr>
        <w:t>f</w:t>
      </w:r>
      <w:proofErr w:type="spellEnd"/>
      <w:r w:rsidRPr="00F85942">
        <w:rPr>
          <w:spacing w:val="1"/>
          <w:sz w:val="24"/>
          <w:szCs w:val="24"/>
        </w:rPr>
        <w:t>(</w:t>
      </w:r>
      <w:r w:rsidRPr="00F85942">
        <w:rPr>
          <w:sz w:val="24"/>
          <w:szCs w:val="24"/>
        </w:rPr>
        <w:t>in</w:t>
      </w:r>
      <w:r w:rsidRPr="00F85942">
        <w:rPr>
          <w:spacing w:val="1"/>
          <w:sz w:val="24"/>
          <w:szCs w:val="24"/>
        </w:rPr>
        <w:t>t</w:t>
      </w:r>
      <w:r w:rsidRPr="00F85942">
        <w:rPr>
          <w:sz w:val="24"/>
          <w:szCs w:val="24"/>
        </w:rPr>
        <w:t>))</w:t>
      </w:r>
    </w:p>
    <w:p w14:paraId="09FBEF79" w14:textId="77777777" w:rsidR="00BD33F8" w:rsidRPr="00F85942" w:rsidRDefault="00BD33F8">
      <w:pPr>
        <w:spacing w:before="9" w:line="120" w:lineRule="exact"/>
        <w:rPr>
          <w:sz w:val="13"/>
          <w:szCs w:val="13"/>
        </w:rPr>
      </w:pPr>
    </w:p>
    <w:p w14:paraId="211E9C85" w14:textId="77777777" w:rsidR="00BD33F8" w:rsidRPr="00F85942" w:rsidRDefault="00A51A16">
      <w:pPr>
        <w:spacing w:line="360" w:lineRule="auto"/>
        <w:ind w:left="100" w:right="76"/>
        <w:jc w:val="both"/>
        <w:rPr>
          <w:sz w:val="24"/>
          <w:szCs w:val="24"/>
        </w:rPr>
      </w:pPr>
      <w:r w:rsidRPr="00F85942">
        <w:rPr>
          <w:spacing w:val="-3"/>
          <w:sz w:val="24"/>
          <w:szCs w:val="24"/>
        </w:rPr>
        <w:t>I</w:t>
      </w:r>
      <w:r w:rsidRPr="00F85942">
        <w:rPr>
          <w:sz w:val="24"/>
          <w:szCs w:val="24"/>
        </w:rPr>
        <w:t>t</w:t>
      </w:r>
      <w:r w:rsidRPr="00F85942">
        <w:rPr>
          <w:spacing w:val="7"/>
          <w:sz w:val="24"/>
          <w:szCs w:val="24"/>
        </w:rPr>
        <w:t xml:space="preserve"> </w:t>
      </w:r>
      <w:r w:rsidRPr="00F85942">
        <w:rPr>
          <w:sz w:val="24"/>
          <w:szCs w:val="24"/>
        </w:rPr>
        <w:t>will</w:t>
      </w:r>
      <w:r w:rsidRPr="00F85942">
        <w:rPr>
          <w:spacing w:val="5"/>
          <w:sz w:val="24"/>
          <w:szCs w:val="24"/>
        </w:rPr>
        <w:t xml:space="preserve"> </w:t>
      </w:r>
      <w:r w:rsidRPr="00F85942">
        <w:rPr>
          <w:sz w:val="24"/>
          <w:szCs w:val="24"/>
        </w:rPr>
        <w:t>r</w:t>
      </w:r>
      <w:r w:rsidRPr="00F85942">
        <w:rPr>
          <w:spacing w:val="-2"/>
          <w:sz w:val="24"/>
          <w:szCs w:val="24"/>
        </w:rPr>
        <w:t>e</w:t>
      </w:r>
      <w:r w:rsidRPr="00F85942">
        <w:rPr>
          <w:sz w:val="24"/>
          <w:szCs w:val="24"/>
        </w:rPr>
        <w:t>turn</w:t>
      </w:r>
      <w:r w:rsidRPr="00F85942">
        <w:rPr>
          <w:spacing w:val="7"/>
          <w:sz w:val="24"/>
          <w:szCs w:val="24"/>
        </w:rPr>
        <w:t xml:space="preserve"> </w:t>
      </w:r>
      <w:r w:rsidRPr="00F85942">
        <w:rPr>
          <w:sz w:val="24"/>
          <w:szCs w:val="24"/>
        </w:rPr>
        <w:t>a</w:t>
      </w:r>
      <w:r w:rsidRPr="00F85942">
        <w:rPr>
          <w:spacing w:val="4"/>
          <w:sz w:val="24"/>
          <w:szCs w:val="24"/>
        </w:rPr>
        <w:t xml:space="preserve"> </w:t>
      </w:r>
      <w:r w:rsidRPr="00F85942">
        <w:rPr>
          <w:sz w:val="24"/>
          <w:szCs w:val="24"/>
        </w:rPr>
        <w:t>memo</w:t>
      </w:r>
      <w:r w:rsidRPr="00F85942">
        <w:rPr>
          <w:spacing w:val="4"/>
          <w:sz w:val="24"/>
          <w:szCs w:val="24"/>
        </w:rPr>
        <w:t>r</w:t>
      </w:r>
      <w:r w:rsidRPr="00F85942">
        <w:rPr>
          <w:sz w:val="24"/>
          <w:szCs w:val="24"/>
        </w:rPr>
        <w:t>y</w:t>
      </w:r>
      <w:r w:rsidRPr="00F85942">
        <w:rPr>
          <w:spacing w:val="5"/>
          <w:sz w:val="24"/>
          <w:szCs w:val="24"/>
        </w:rPr>
        <w:t xml:space="preserve"> </w:t>
      </w:r>
      <w:r w:rsidRPr="00F85942">
        <w:rPr>
          <w:spacing w:val="-1"/>
          <w:sz w:val="24"/>
          <w:szCs w:val="24"/>
        </w:rPr>
        <w:t>c</w:t>
      </w:r>
      <w:r w:rsidRPr="00F85942">
        <w:rPr>
          <w:sz w:val="24"/>
          <w:szCs w:val="24"/>
        </w:rPr>
        <w:t>hunk</w:t>
      </w:r>
      <w:r w:rsidRPr="00F85942">
        <w:rPr>
          <w:spacing w:val="5"/>
          <w:sz w:val="24"/>
          <w:szCs w:val="24"/>
        </w:rPr>
        <w:t xml:space="preserve"> </w:t>
      </w:r>
      <w:r w:rsidRPr="00F85942">
        <w:rPr>
          <w:sz w:val="24"/>
          <w:szCs w:val="24"/>
        </w:rPr>
        <w:t>f</w:t>
      </w:r>
      <w:r w:rsidRPr="00F85942">
        <w:rPr>
          <w:spacing w:val="-1"/>
          <w:sz w:val="24"/>
          <w:szCs w:val="24"/>
        </w:rPr>
        <w:t>r</w:t>
      </w:r>
      <w:r w:rsidRPr="00F85942">
        <w:rPr>
          <w:sz w:val="24"/>
          <w:szCs w:val="24"/>
        </w:rPr>
        <w:t>om</w:t>
      </w:r>
      <w:r w:rsidRPr="00F85942">
        <w:rPr>
          <w:spacing w:val="5"/>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4"/>
          <w:sz w:val="24"/>
          <w:szCs w:val="24"/>
        </w:rPr>
        <w:t xml:space="preserve"> </w:t>
      </w:r>
      <w:r w:rsidRPr="00F85942">
        <w:rPr>
          <w:sz w:val="24"/>
          <w:szCs w:val="24"/>
        </w:rPr>
        <w:t>h</w:t>
      </w:r>
      <w:r w:rsidRPr="00F85942">
        <w:rPr>
          <w:spacing w:val="1"/>
          <w:sz w:val="24"/>
          <w:szCs w:val="24"/>
        </w:rPr>
        <w:t>e</w:t>
      </w:r>
      <w:r w:rsidRPr="00F85942">
        <w:rPr>
          <w:spacing w:val="-1"/>
          <w:sz w:val="24"/>
          <w:szCs w:val="24"/>
        </w:rPr>
        <w:t>a</w:t>
      </w:r>
      <w:r w:rsidRPr="00F85942">
        <w:rPr>
          <w:sz w:val="24"/>
          <w:szCs w:val="24"/>
        </w:rPr>
        <w:t>p</w:t>
      </w:r>
      <w:r w:rsidRPr="00F85942">
        <w:rPr>
          <w:spacing w:val="5"/>
          <w:sz w:val="24"/>
          <w:szCs w:val="24"/>
        </w:rPr>
        <w:t xml:space="preserve"> </w:t>
      </w:r>
      <w:r w:rsidRPr="00F85942">
        <w:rPr>
          <w:sz w:val="24"/>
          <w:szCs w:val="24"/>
        </w:rPr>
        <w:t>of</w:t>
      </w:r>
      <w:r w:rsidRPr="00F85942">
        <w:rPr>
          <w:spacing w:val="8"/>
          <w:sz w:val="24"/>
          <w:szCs w:val="24"/>
        </w:rPr>
        <w:t xml:space="preserve"> </w:t>
      </w:r>
      <w:r w:rsidRPr="00F85942">
        <w:rPr>
          <w:sz w:val="24"/>
          <w:szCs w:val="24"/>
        </w:rPr>
        <w:t>1000</w:t>
      </w:r>
      <w:r w:rsidRPr="00F85942">
        <w:rPr>
          <w:spacing w:val="5"/>
          <w:sz w:val="24"/>
          <w:szCs w:val="24"/>
        </w:rPr>
        <w:t xml:space="preserve"> </w:t>
      </w:r>
      <w:r w:rsidRPr="00F85942">
        <w:rPr>
          <w:sz w:val="24"/>
          <w:szCs w:val="24"/>
        </w:rPr>
        <w:t>in</w:t>
      </w:r>
      <w:r w:rsidRPr="00F85942">
        <w:rPr>
          <w:spacing w:val="1"/>
          <w:sz w:val="24"/>
          <w:szCs w:val="24"/>
        </w:rPr>
        <w:t>t</w:t>
      </w:r>
      <w:r w:rsidRPr="00F85942">
        <w:rPr>
          <w:spacing w:val="-1"/>
          <w:sz w:val="24"/>
          <w:szCs w:val="24"/>
        </w:rPr>
        <w:t>e</w:t>
      </w:r>
      <w:r w:rsidRPr="00F85942">
        <w:rPr>
          <w:sz w:val="24"/>
          <w:szCs w:val="24"/>
        </w:rPr>
        <w:t>g</w:t>
      </w:r>
      <w:r w:rsidRPr="00F85942">
        <w:rPr>
          <w:spacing w:val="-1"/>
          <w:sz w:val="24"/>
          <w:szCs w:val="24"/>
        </w:rPr>
        <w:t>e</w:t>
      </w:r>
      <w:r w:rsidRPr="00F85942">
        <w:rPr>
          <w:sz w:val="24"/>
          <w:szCs w:val="24"/>
        </w:rPr>
        <w:t>rs.</w:t>
      </w:r>
      <w:r w:rsidRPr="00F85942">
        <w:rPr>
          <w:spacing w:val="6"/>
          <w:sz w:val="24"/>
          <w:szCs w:val="24"/>
        </w:rPr>
        <w:t xml:space="preserve"> </w:t>
      </w:r>
      <w:r w:rsidRPr="00F85942">
        <w:rPr>
          <w:spacing w:val="3"/>
          <w:sz w:val="24"/>
          <w:szCs w:val="24"/>
        </w:rPr>
        <w:t>B</w:t>
      </w:r>
      <w:r w:rsidRPr="00F85942">
        <w:rPr>
          <w:sz w:val="24"/>
          <w:szCs w:val="24"/>
        </w:rPr>
        <w:t>y usi</w:t>
      </w:r>
      <w:r w:rsidRPr="00F85942">
        <w:rPr>
          <w:spacing w:val="3"/>
          <w:sz w:val="24"/>
          <w:szCs w:val="24"/>
        </w:rPr>
        <w:t>n</w:t>
      </w:r>
      <w:r w:rsidRPr="00F85942">
        <w:rPr>
          <w:sz w:val="24"/>
          <w:szCs w:val="24"/>
        </w:rPr>
        <w:t>g</w:t>
      </w:r>
      <w:r w:rsidRPr="00F85942">
        <w:rPr>
          <w:spacing w:val="5"/>
          <w:sz w:val="24"/>
          <w:szCs w:val="24"/>
        </w:rPr>
        <w:t xml:space="preserve"> </w:t>
      </w:r>
      <w:proofErr w:type="spellStart"/>
      <w:r w:rsidRPr="00F85942">
        <w:rPr>
          <w:sz w:val="24"/>
          <w:szCs w:val="24"/>
        </w:rPr>
        <w:t>si</w:t>
      </w:r>
      <w:r w:rsidRPr="00F85942">
        <w:rPr>
          <w:spacing w:val="2"/>
          <w:sz w:val="24"/>
          <w:szCs w:val="24"/>
        </w:rPr>
        <w:t>z</w:t>
      </w:r>
      <w:r w:rsidRPr="00F85942">
        <w:rPr>
          <w:spacing w:val="-1"/>
          <w:sz w:val="24"/>
          <w:szCs w:val="24"/>
        </w:rPr>
        <w:t>e</w:t>
      </w:r>
      <w:r w:rsidRPr="00F85942">
        <w:rPr>
          <w:sz w:val="24"/>
          <w:szCs w:val="24"/>
        </w:rPr>
        <w:t>of</w:t>
      </w:r>
      <w:proofErr w:type="spellEnd"/>
      <w:r w:rsidRPr="00F85942">
        <w:rPr>
          <w:spacing w:val="4"/>
          <w:sz w:val="24"/>
          <w:szCs w:val="24"/>
        </w:rPr>
        <w:t xml:space="preserve"> </w:t>
      </w:r>
      <w:r w:rsidRPr="00F85942">
        <w:rPr>
          <w:sz w:val="24"/>
          <w:szCs w:val="24"/>
        </w:rPr>
        <w:t>(int)</w:t>
      </w:r>
      <w:r w:rsidRPr="00F85942">
        <w:rPr>
          <w:spacing w:val="4"/>
          <w:sz w:val="24"/>
          <w:szCs w:val="24"/>
        </w:rPr>
        <w:t xml:space="preserve"> </w:t>
      </w:r>
      <w:r w:rsidRPr="00F85942">
        <w:rPr>
          <w:sz w:val="24"/>
          <w:szCs w:val="24"/>
        </w:rPr>
        <w:t>we</w:t>
      </w:r>
      <w:r w:rsidRPr="00F85942">
        <w:rPr>
          <w:spacing w:val="13"/>
          <w:sz w:val="24"/>
          <w:szCs w:val="24"/>
        </w:rPr>
        <w:t xml:space="preserve"> </w:t>
      </w:r>
      <w:r w:rsidRPr="00F85942">
        <w:rPr>
          <w:spacing w:val="-1"/>
          <w:sz w:val="24"/>
          <w:szCs w:val="24"/>
        </w:rPr>
        <w:t>a</w:t>
      </w:r>
      <w:r w:rsidRPr="00F85942">
        <w:rPr>
          <w:spacing w:val="1"/>
          <w:sz w:val="24"/>
          <w:szCs w:val="24"/>
        </w:rPr>
        <w:t>r</w:t>
      </w:r>
      <w:r w:rsidRPr="00F85942">
        <w:rPr>
          <w:sz w:val="24"/>
          <w:szCs w:val="24"/>
        </w:rPr>
        <w:t>e</w:t>
      </w:r>
      <w:r w:rsidRPr="00F85942">
        <w:rPr>
          <w:spacing w:val="4"/>
          <w:sz w:val="24"/>
          <w:szCs w:val="24"/>
        </w:rPr>
        <w:t xml:space="preserve"> </w:t>
      </w:r>
      <w:r w:rsidRPr="00F85942">
        <w:rPr>
          <w:sz w:val="24"/>
          <w:szCs w:val="24"/>
        </w:rPr>
        <w:t xml:space="preserve">not </w:t>
      </w:r>
      <w:r w:rsidRPr="00F85942">
        <w:rPr>
          <w:spacing w:val="-1"/>
          <w:sz w:val="24"/>
          <w:szCs w:val="24"/>
        </w:rPr>
        <w:t>c</w:t>
      </w:r>
      <w:r w:rsidRPr="00F85942">
        <w:rPr>
          <w:sz w:val="24"/>
          <w:szCs w:val="24"/>
        </w:rPr>
        <w:t>on</w:t>
      </w:r>
      <w:r w:rsidRPr="00F85942">
        <w:rPr>
          <w:spacing w:val="-1"/>
          <w:sz w:val="24"/>
          <w:szCs w:val="24"/>
        </w:rPr>
        <w:t>ce</w:t>
      </w:r>
      <w:r w:rsidRPr="00F85942">
        <w:rPr>
          <w:sz w:val="24"/>
          <w:szCs w:val="24"/>
        </w:rPr>
        <w:t>r</w:t>
      </w:r>
      <w:r w:rsidRPr="00F85942">
        <w:rPr>
          <w:spacing w:val="1"/>
          <w:sz w:val="24"/>
          <w:szCs w:val="24"/>
        </w:rPr>
        <w:t>n</w:t>
      </w:r>
      <w:r w:rsidRPr="00F85942">
        <w:rPr>
          <w:spacing w:val="-1"/>
          <w:sz w:val="24"/>
          <w:szCs w:val="24"/>
        </w:rPr>
        <w:t>e</w:t>
      </w:r>
      <w:r w:rsidRPr="00F85942">
        <w:rPr>
          <w:sz w:val="24"/>
          <w:szCs w:val="24"/>
        </w:rPr>
        <w:t>d</w:t>
      </w:r>
      <w:r w:rsidRPr="00F85942">
        <w:rPr>
          <w:spacing w:val="1"/>
          <w:sz w:val="24"/>
          <w:szCs w:val="24"/>
        </w:rPr>
        <w:t xml:space="preserve"> </w:t>
      </w:r>
      <w:r w:rsidRPr="00F85942">
        <w:rPr>
          <w:sz w:val="24"/>
          <w:szCs w:val="24"/>
        </w:rPr>
        <w:t>with</w:t>
      </w:r>
      <w:r w:rsidRPr="00F85942">
        <w:rPr>
          <w:spacing w:val="2"/>
          <w:sz w:val="24"/>
          <w:szCs w:val="24"/>
        </w:rPr>
        <w:t xml:space="preserve"> </w:t>
      </w:r>
      <w:r w:rsidRPr="00F85942">
        <w:rPr>
          <w:sz w:val="24"/>
          <w:szCs w:val="24"/>
        </w:rPr>
        <w:t>the</w:t>
      </w:r>
      <w:r w:rsidRPr="00F85942">
        <w:rPr>
          <w:spacing w:val="3"/>
          <w:sz w:val="24"/>
          <w:szCs w:val="24"/>
        </w:rPr>
        <w:t xml:space="preserve"> </w:t>
      </w:r>
      <w:r w:rsidRPr="00F85942">
        <w:rPr>
          <w:sz w:val="24"/>
          <w:szCs w:val="24"/>
        </w:rPr>
        <w:t>si</w:t>
      </w:r>
      <w:r w:rsidRPr="00F85942">
        <w:rPr>
          <w:spacing w:val="2"/>
          <w:sz w:val="24"/>
          <w:szCs w:val="24"/>
        </w:rPr>
        <w:t>z</w:t>
      </w:r>
      <w:r w:rsidRPr="00F85942">
        <w:rPr>
          <w:sz w:val="24"/>
          <w:szCs w:val="24"/>
        </w:rPr>
        <w:t xml:space="preserve">e </w:t>
      </w:r>
      <w:r w:rsidRPr="00F85942">
        <w:rPr>
          <w:spacing w:val="2"/>
          <w:sz w:val="24"/>
          <w:szCs w:val="24"/>
        </w:rPr>
        <w:t>o</w:t>
      </w:r>
      <w:r w:rsidRPr="00F85942">
        <w:rPr>
          <w:sz w:val="24"/>
          <w:szCs w:val="24"/>
        </w:rPr>
        <w:t>f the</w:t>
      </w:r>
      <w:r w:rsidRPr="00F85942">
        <w:rPr>
          <w:spacing w:val="1"/>
          <w:sz w:val="24"/>
          <w:szCs w:val="24"/>
        </w:rPr>
        <w:t xml:space="preserve"> </w:t>
      </w:r>
      <w:r w:rsidRPr="00F85942">
        <w:rPr>
          <w:sz w:val="24"/>
          <w:szCs w:val="24"/>
        </w:rPr>
        <w:t>in</w:t>
      </w:r>
      <w:r w:rsidRPr="00F85942">
        <w:rPr>
          <w:spacing w:val="1"/>
          <w:sz w:val="24"/>
          <w:szCs w:val="24"/>
        </w:rPr>
        <w:t>te</w:t>
      </w:r>
      <w:r w:rsidRPr="00F85942">
        <w:rPr>
          <w:spacing w:val="-2"/>
          <w:sz w:val="24"/>
          <w:szCs w:val="24"/>
        </w:rPr>
        <w:t>g</w:t>
      </w:r>
      <w:r w:rsidRPr="00F85942">
        <w:rPr>
          <w:spacing w:val="1"/>
          <w:sz w:val="24"/>
          <w:szCs w:val="24"/>
        </w:rPr>
        <w:t>e</w:t>
      </w:r>
      <w:r w:rsidRPr="00F85942">
        <w:rPr>
          <w:sz w:val="24"/>
          <w:szCs w:val="24"/>
        </w:rPr>
        <w:t>r on</w:t>
      </w:r>
      <w:r w:rsidRPr="00F85942">
        <w:rPr>
          <w:spacing w:val="1"/>
          <w:sz w:val="24"/>
          <w:szCs w:val="24"/>
        </w:rPr>
        <w:t xml:space="preserve"> </w:t>
      </w:r>
      <w:r w:rsidRPr="00F85942">
        <w:rPr>
          <w:sz w:val="24"/>
          <w:szCs w:val="24"/>
        </w:rPr>
        <w:t>o</w:t>
      </w:r>
      <w:r w:rsidRPr="00F85942">
        <w:rPr>
          <w:spacing w:val="2"/>
          <w:sz w:val="24"/>
          <w:szCs w:val="24"/>
        </w:rPr>
        <w:t>u</w:t>
      </w:r>
      <w:r w:rsidRPr="00F85942">
        <w:rPr>
          <w:sz w:val="24"/>
          <w:szCs w:val="24"/>
        </w:rPr>
        <w:t>r m</w:t>
      </w:r>
      <w:r w:rsidRPr="00F85942">
        <w:rPr>
          <w:spacing w:val="2"/>
          <w:sz w:val="24"/>
          <w:szCs w:val="24"/>
        </w:rPr>
        <w:t>a</w:t>
      </w:r>
      <w:r w:rsidRPr="00F85942">
        <w:rPr>
          <w:spacing w:val="-1"/>
          <w:sz w:val="24"/>
          <w:szCs w:val="24"/>
        </w:rPr>
        <w:t>c</w:t>
      </w:r>
      <w:r w:rsidRPr="00F85942">
        <w:rPr>
          <w:spacing w:val="2"/>
          <w:sz w:val="24"/>
          <w:szCs w:val="24"/>
        </w:rPr>
        <w:t>h</w:t>
      </w:r>
      <w:r w:rsidRPr="00F85942">
        <w:rPr>
          <w:sz w:val="24"/>
          <w:szCs w:val="24"/>
        </w:rPr>
        <w:t>ine</w:t>
      </w:r>
      <w:r w:rsidRPr="00F85942">
        <w:rPr>
          <w:spacing w:val="1"/>
          <w:sz w:val="24"/>
          <w:szCs w:val="24"/>
        </w:rPr>
        <w:t xml:space="preserve"> </w:t>
      </w:r>
      <w:r w:rsidRPr="00F85942">
        <w:rPr>
          <w:sz w:val="24"/>
          <w:szCs w:val="24"/>
        </w:rPr>
        <w:t>wh</w:t>
      </w:r>
      <w:r w:rsidRPr="00F85942">
        <w:rPr>
          <w:spacing w:val="-1"/>
          <w:sz w:val="24"/>
          <w:szCs w:val="24"/>
        </w:rPr>
        <w:t>e</w:t>
      </w:r>
      <w:r w:rsidRPr="00F85942">
        <w:rPr>
          <w:sz w:val="24"/>
          <w:szCs w:val="24"/>
        </w:rPr>
        <w:t>th</w:t>
      </w:r>
      <w:r w:rsidRPr="00F85942">
        <w:rPr>
          <w:spacing w:val="2"/>
          <w:sz w:val="24"/>
          <w:szCs w:val="24"/>
        </w:rPr>
        <w:t>e</w:t>
      </w:r>
      <w:r w:rsidRPr="00F85942">
        <w:rPr>
          <w:sz w:val="24"/>
          <w:szCs w:val="24"/>
        </w:rPr>
        <w:t>r it</w:t>
      </w:r>
      <w:r w:rsidRPr="00F85942">
        <w:rPr>
          <w:spacing w:val="2"/>
          <w:sz w:val="24"/>
          <w:szCs w:val="24"/>
        </w:rPr>
        <w:t xml:space="preserve"> </w:t>
      </w:r>
      <w:r w:rsidRPr="00F85942">
        <w:rPr>
          <w:sz w:val="24"/>
          <w:szCs w:val="24"/>
        </w:rPr>
        <w:t>is</w:t>
      </w:r>
      <w:r w:rsidRPr="00F85942">
        <w:rPr>
          <w:spacing w:val="2"/>
          <w:sz w:val="24"/>
          <w:szCs w:val="24"/>
        </w:rPr>
        <w:t xml:space="preserve"> </w:t>
      </w:r>
      <w:r w:rsidRPr="00F85942">
        <w:rPr>
          <w:sz w:val="24"/>
          <w:szCs w:val="24"/>
        </w:rPr>
        <w:t>of 4</w:t>
      </w:r>
      <w:r w:rsidRPr="00F85942">
        <w:rPr>
          <w:spacing w:val="3"/>
          <w:sz w:val="24"/>
          <w:szCs w:val="24"/>
        </w:rPr>
        <w:t xml:space="preserve"> </w:t>
      </w:r>
      <w:r w:rsidRPr="00F85942">
        <w:rPr>
          <w:spacing w:val="5"/>
          <w:sz w:val="24"/>
          <w:szCs w:val="24"/>
        </w:rPr>
        <w:t>b</w:t>
      </w:r>
      <w:r w:rsidRPr="00F85942">
        <w:rPr>
          <w:spacing w:val="-5"/>
          <w:sz w:val="24"/>
          <w:szCs w:val="24"/>
        </w:rPr>
        <w:t>y</w:t>
      </w:r>
      <w:r w:rsidRPr="00F85942">
        <w:rPr>
          <w:spacing w:val="3"/>
          <w:sz w:val="24"/>
          <w:szCs w:val="24"/>
        </w:rPr>
        <w:t>t</w:t>
      </w:r>
      <w:r w:rsidRPr="00F85942">
        <w:rPr>
          <w:spacing w:val="-1"/>
          <w:sz w:val="24"/>
          <w:szCs w:val="24"/>
        </w:rPr>
        <w:t>e</w:t>
      </w:r>
      <w:r w:rsidRPr="00F85942">
        <w:rPr>
          <w:sz w:val="24"/>
          <w:szCs w:val="24"/>
        </w:rPr>
        <w:t>s</w:t>
      </w:r>
      <w:r w:rsidRPr="00F85942">
        <w:rPr>
          <w:spacing w:val="1"/>
          <w:sz w:val="24"/>
          <w:szCs w:val="24"/>
        </w:rPr>
        <w:t xml:space="preserve"> </w:t>
      </w:r>
      <w:r w:rsidRPr="00F85942">
        <w:rPr>
          <w:sz w:val="24"/>
          <w:szCs w:val="24"/>
        </w:rPr>
        <w:t>or 8</w:t>
      </w:r>
      <w:r w:rsidRPr="00F85942">
        <w:rPr>
          <w:spacing w:val="13"/>
          <w:sz w:val="24"/>
          <w:szCs w:val="24"/>
        </w:rPr>
        <w:t xml:space="preserve"> </w:t>
      </w:r>
      <w:r w:rsidRPr="00F85942">
        <w:rPr>
          <w:spacing w:val="5"/>
          <w:sz w:val="24"/>
          <w:szCs w:val="24"/>
        </w:rPr>
        <w:t>b</w:t>
      </w:r>
      <w:r w:rsidRPr="00F85942">
        <w:rPr>
          <w:spacing w:val="-7"/>
          <w:sz w:val="24"/>
          <w:szCs w:val="24"/>
        </w:rPr>
        <w:t>y</w:t>
      </w:r>
      <w:r w:rsidRPr="00F85942">
        <w:rPr>
          <w:spacing w:val="3"/>
          <w:sz w:val="24"/>
          <w:szCs w:val="24"/>
        </w:rPr>
        <w:t>t</w:t>
      </w:r>
      <w:r w:rsidRPr="00F85942">
        <w:rPr>
          <w:spacing w:val="-1"/>
          <w:sz w:val="24"/>
          <w:szCs w:val="24"/>
        </w:rPr>
        <w:t>e</w:t>
      </w:r>
      <w:r w:rsidRPr="00F85942">
        <w:rPr>
          <w:sz w:val="24"/>
          <w:szCs w:val="24"/>
        </w:rPr>
        <w:t>s.</w:t>
      </w:r>
      <w:r w:rsidRPr="00F85942">
        <w:rPr>
          <w:spacing w:val="1"/>
          <w:sz w:val="24"/>
          <w:szCs w:val="24"/>
        </w:rPr>
        <w:t xml:space="preserve"> W</w:t>
      </w:r>
      <w:r w:rsidRPr="00F85942">
        <w:rPr>
          <w:sz w:val="24"/>
          <w:szCs w:val="24"/>
        </w:rPr>
        <w:t xml:space="preserve">e will </w:t>
      </w:r>
      <w:r w:rsidRPr="00F85942">
        <w:rPr>
          <w:spacing w:val="-2"/>
          <w:sz w:val="24"/>
          <w:szCs w:val="24"/>
        </w:rPr>
        <w:t>g</w:t>
      </w:r>
      <w:r w:rsidRPr="00F85942">
        <w:rPr>
          <w:spacing w:val="-1"/>
          <w:sz w:val="24"/>
          <w:szCs w:val="24"/>
        </w:rPr>
        <w:t>e</w:t>
      </w:r>
      <w:r w:rsidRPr="00F85942">
        <w:rPr>
          <w:sz w:val="24"/>
          <w:szCs w:val="24"/>
        </w:rPr>
        <w:t>t</w:t>
      </w:r>
      <w:r w:rsidRPr="00F85942">
        <w:rPr>
          <w:spacing w:val="5"/>
          <w:sz w:val="24"/>
          <w:szCs w:val="24"/>
        </w:rPr>
        <w:t xml:space="preserve"> </w:t>
      </w:r>
      <w:r w:rsidRPr="00F85942">
        <w:rPr>
          <w:spacing w:val="-1"/>
          <w:sz w:val="24"/>
          <w:szCs w:val="24"/>
        </w:rPr>
        <w:t>a</w:t>
      </w:r>
      <w:r w:rsidRPr="00F85942">
        <w:rPr>
          <w:sz w:val="24"/>
          <w:szCs w:val="24"/>
        </w:rPr>
        <w:t>uto</w:t>
      </w:r>
      <w:r w:rsidRPr="00F85942">
        <w:rPr>
          <w:spacing w:val="1"/>
          <w:sz w:val="24"/>
          <w:szCs w:val="24"/>
        </w:rPr>
        <w:t>m</w:t>
      </w:r>
      <w:r w:rsidRPr="00F85942">
        <w:rPr>
          <w:spacing w:val="-1"/>
          <w:sz w:val="24"/>
          <w:szCs w:val="24"/>
        </w:rPr>
        <w:t>a</w:t>
      </w:r>
      <w:r w:rsidRPr="00F85942">
        <w:rPr>
          <w:sz w:val="24"/>
          <w:szCs w:val="24"/>
        </w:rPr>
        <w:t>t</w:t>
      </w:r>
      <w:r w:rsidRPr="00F85942">
        <w:rPr>
          <w:spacing w:val="1"/>
          <w:sz w:val="24"/>
          <w:szCs w:val="24"/>
        </w:rPr>
        <w:t>i</w:t>
      </w:r>
      <w:r w:rsidRPr="00F85942">
        <w:rPr>
          <w:spacing w:val="-1"/>
          <w:sz w:val="24"/>
          <w:szCs w:val="24"/>
        </w:rPr>
        <w:t>ca</w:t>
      </w:r>
      <w:r w:rsidRPr="00F85942">
        <w:rPr>
          <w:sz w:val="24"/>
          <w:szCs w:val="24"/>
        </w:rPr>
        <w:t>l</w:t>
      </w:r>
      <w:r w:rsidRPr="00F85942">
        <w:rPr>
          <w:spacing w:val="6"/>
          <w:sz w:val="24"/>
          <w:szCs w:val="24"/>
        </w:rPr>
        <w:t>l</w:t>
      </w:r>
      <w:r w:rsidRPr="00F85942">
        <w:rPr>
          <w:sz w:val="24"/>
          <w:szCs w:val="24"/>
        </w:rPr>
        <w:t>y a</w:t>
      </w:r>
      <w:r w:rsidRPr="00F85942">
        <w:rPr>
          <w:spacing w:val="2"/>
          <w:sz w:val="24"/>
          <w:szCs w:val="24"/>
        </w:rPr>
        <w:t xml:space="preserve"> </w:t>
      </w:r>
      <w:r w:rsidRPr="00F85942">
        <w:rPr>
          <w:spacing w:val="-1"/>
          <w:sz w:val="24"/>
          <w:szCs w:val="24"/>
        </w:rPr>
        <w:t>c</w:t>
      </w:r>
      <w:r w:rsidRPr="00F85942">
        <w:rPr>
          <w:sz w:val="24"/>
          <w:szCs w:val="24"/>
        </w:rPr>
        <w:t>hu</w:t>
      </w:r>
      <w:r w:rsidRPr="00F85942">
        <w:rPr>
          <w:spacing w:val="2"/>
          <w:sz w:val="24"/>
          <w:szCs w:val="24"/>
        </w:rPr>
        <w:t>n</w:t>
      </w:r>
      <w:r w:rsidRPr="00F85942">
        <w:rPr>
          <w:sz w:val="24"/>
          <w:szCs w:val="24"/>
        </w:rPr>
        <w:t>k</w:t>
      </w:r>
      <w:r w:rsidRPr="00F85942">
        <w:rPr>
          <w:spacing w:val="3"/>
          <w:sz w:val="24"/>
          <w:szCs w:val="24"/>
        </w:rPr>
        <w:t xml:space="preserve"> </w:t>
      </w:r>
      <w:r w:rsidRPr="00F85942">
        <w:rPr>
          <w:sz w:val="24"/>
          <w:szCs w:val="24"/>
        </w:rPr>
        <w:t>that</w:t>
      </w:r>
      <w:r w:rsidRPr="00F85942">
        <w:rPr>
          <w:spacing w:val="3"/>
          <w:sz w:val="24"/>
          <w:szCs w:val="24"/>
        </w:rPr>
        <w:t xml:space="preserve"> </w:t>
      </w:r>
      <w:r w:rsidRPr="00F85942">
        <w:rPr>
          <w:spacing w:val="1"/>
          <w:sz w:val="24"/>
          <w:szCs w:val="24"/>
        </w:rPr>
        <w:t>c</w:t>
      </w:r>
      <w:r w:rsidRPr="00F85942">
        <w:rPr>
          <w:spacing w:val="-1"/>
          <w:sz w:val="24"/>
          <w:szCs w:val="24"/>
        </w:rPr>
        <w:t>a</w:t>
      </w:r>
      <w:r w:rsidRPr="00F85942">
        <w:rPr>
          <w:sz w:val="24"/>
          <w:szCs w:val="24"/>
        </w:rPr>
        <w:t>n</w:t>
      </w:r>
      <w:r w:rsidRPr="00F85942">
        <w:rPr>
          <w:spacing w:val="3"/>
          <w:sz w:val="24"/>
          <w:szCs w:val="24"/>
        </w:rPr>
        <w:t xml:space="preserve"> </w:t>
      </w:r>
      <w:r w:rsidRPr="00F85942">
        <w:rPr>
          <w:sz w:val="24"/>
          <w:szCs w:val="24"/>
        </w:rPr>
        <w:t>hold</w:t>
      </w:r>
      <w:r w:rsidRPr="00F85942">
        <w:rPr>
          <w:spacing w:val="3"/>
          <w:sz w:val="24"/>
          <w:szCs w:val="24"/>
        </w:rPr>
        <w:t xml:space="preserve"> </w:t>
      </w:r>
      <w:r w:rsidRPr="00F85942">
        <w:rPr>
          <w:sz w:val="24"/>
          <w:szCs w:val="24"/>
        </w:rPr>
        <w:t>1000</w:t>
      </w:r>
      <w:r w:rsidRPr="00F85942">
        <w:rPr>
          <w:spacing w:val="5"/>
          <w:sz w:val="24"/>
          <w:szCs w:val="24"/>
        </w:rPr>
        <w:t xml:space="preserve"> </w:t>
      </w:r>
      <w:r w:rsidRPr="00F85942">
        <w:rPr>
          <w:sz w:val="24"/>
          <w:szCs w:val="24"/>
        </w:rPr>
        <w:t>in</w:t>
      </w:r>
      <w:r w:rsidRPr="00F85942">
        <w:rPr>
          <w:spacing w:val="1"/>
          <w:sz w:val="24"/>
          <w:szCs w:val="24"/>
        </w:rPr>
        <w:t>t</w:t>
      </w:r>
      <w:r w:rsidRPr="00F85942">
        <w:rPr>
          <w:spacing w:val="-1"/>
          <w:sz w:val="24"/>
          <w:szCs w:val="24"/>
        </w:rPr>
        <w:t>e</w:t>
      </w:r>
      <w:r w:rsidRPr="00F85942">
        <w:rPr>
          <w:sz w:val="24"/>
          <w:szCs w:val="24"/>
        </w:rPr>
        <w:t>g</w:t>
      </w:r>
      <w:r w:rsidRPr="00F85942">
        <w:rPr>
          <w:spacing w:val="-1"/>
          <w:sz w:val="24"/>
          <w:szCs w:val="24"/>
        </w:rPr>
        <w:t>e</w:t>
      </w:r>
      <w:r w:rsidRPr="00F85942">
        <w:rPr>
          <w:sz w:val="24"/>
          <w:szCs w:val="24"/>
        </w:rPr>
        <w:t>rs.</w:t>
      </w:r>
      <w:r w:rsidRPr="00F85942">
        <w:rPr>
          <w:spacing w:val="2"/>
          <w:sz w:val="24"/>
          <w:szCs w:val="24"/>
        </w:rPr>
        <w:t xml:space="preserve"> T</w:t>
      </w:r>
      <w:r w:rsidRPr="00F85942">
        <w:rPr>
          <w:sz w:val="24"/>
          <w:szCs w:val="24"/>
        </w:rPr>
        <w:t>he</w:t>
      </w:r>
      <w:r w:rsidRPr="00F85942">
        <w:rPr>
          <w:spacing w:val="2"/>
          <w:sz w:val="24"/>
          <w:szCs w:val="24"/>
        </w:rPr>
        <w:t xml:space="preserve"> s</w:t>
      </w:r>
      <w:r w:rsidRPr="00F85942">
        <w:rPr>
          <w:spacing w:val="-1"/>
          <w:sz w:val="24"/>
          <w:szCs w:val="24"/>
        </w:rPr>
        <w:t>a</w:t>
      </w:r>
      <w:r w:rsidRPr="00F85942">
        <w:rPr>
          <w:spacing w:val="6"/>
          <w:sz w:val="24"/>
          <w:szCs w:val="24"/>
        </w:rPr>
        <w:t>i</w:t>
      </w:r>
      <w:r w:rsidRPr="00F85942">
        <w:rPr>
          <w:sz w:val="24"/>
          <w:szCs w:val="24"/>
        </w:rPr>
        <w:t>d</w:t>
      </w:r>
      <w:r w:rsidRPr="00F85942">
        <w:rPr>
          <w:spacing w:val="3"/>
          <w:sz w:val="24"/>
          <w:szCs w:val="24"/>
        </w:rPr>
        <w:t xml:space="preserve"> </w:t>
      </w:r>
      <w:r w:rsidRPr="00F85942">
        <w:rPr>
          <w:sz w:val="24"/>
          <w:szCs w:val="24"/>
        </w:rPr>
        <w:t>memo</w:t>
      </w:r>
      <w:r w:rsidRPr="00F85942">
        <w:rPr>
          <w:spacing w:val="4"/>
          <w:sz w:val="24"/>
          <w:szCs w:val="24"/>
        </w:rPr>
        <w:t>r</w:t>
      </w:r>
      <w:r w:rsidRPr="00F85942">
        <w:rPr>
          <w:sz w:val="24"/>
          <w:szCs w:val="24"/>
        </w:rPr>
        <w:t>y</w:t>
      </w:r>
      <w:r w:rsidRPr="00F85942">
        <w:rPr>
          <w:spacing w:val="1"/>
          <w:sz w:val="24"/>
          <w:szCs w:val="24"/>
        </w:rPr>
        <w:t xml:space="preserve"> </w:t>
      </w:r>
      <w:r w:rsidRPr="00F85942">
        <w:rPr>
          <w:sz w:val="24"/>
          <w:szCs w:val="24"/>
        </w:rPr>
        <w:t>will</w:t>
      </w:r>
      <w:r w:rsidRPr="00F85942">
        <w:rPr>
          <w:spacing w:val="3"/>
          <w:sz w:val="24"/>
          <w:szCs w:val="24"/>
        </w:rPr>
        <w:t xml:space="preserve"> </w:t>
      </w:r>
      <w:r w:rsidRPr="00F85942">
        <w:rPr>
          <w:sz w:val="24"/>
          <w:szCs w:val="24"/>
        </w:rPr>
        <w:t>be</w:t>
      </w:r>
      <w:r w:rsidRPr="00F85942">
        <w:rPr>
          <w:spacing w:val="2"/>
          <w:sz w:val="24"/>
          <w:szCs w:val="24"/>
        </w:rPr>
        <w:t xml:space="preserve"> </w:t>
      </w:r>
      <w:r w:rsidRPr="00F85942">
        <w:rPr>
          <w:spacing w:val="1"/>
          <w:sz w:val="24"/>
          <w:szCs w:val="24"/>
        </w:rPr>
        <w:t>r</w:t>
      </w:r>
      <w:r w:rsidRPr="00F85942">
        <w:rPr>
          <w:spacing w:val="-1"/>
          <w:sz w:val="24"/>
          <w:szCs w:val="24"/>
        </w:rPr>
        <w:t>e</w:t>
      </w:r>
      <w:r w:rsidRPr="00F85942">
        <w:rPr>
          <w:sz w:val="24"/>
          <w:szCs w:val="24"/>
        </w:rPr>
        <w:t>turn</w:t>
      </w:r>
      <w:r w:rsidRPr="00F85942">
        <w:rPr>
          <w:spacing w:val="-1"/>
          <w:sz w:val="24"/>
          <w:szCs w:val="24"/>
        </w:rPr>
        <w:t>e</w:t>
      </w:r>
      <w:r w:rsidRPr="00F85942">
        <w:rPr>
          <w:sz w:val="24"/>
          <w:szCs w:val="24"/>
        </w:rPr>
        <w:t>d</w:t>
      </w:r>
      <w:r w:rsidRPr="00F85942">
        <w:rPr>
          <w:spacing w:val="5"/>
          <w:sz w:val="24"/>
          <w:szCs w:val="24"/>
        </w:rPr>
        <w:t xml:space="preserve"> </w:t>
      </w:r>
      <w:r w:rsidRPr="00F85942">
        <w:rPr>
          <w:sz w:val="24"/>
          <w:szCs w:val="24"/>
        </w:rPr>
        <w:t>if</w:t>
      </w:r>
      <w:r w:rsidRPr="00F85942">
        <w:rPr>
          <w:spacing w:val="5"/>
          <w:sz w:val="24"/>
          <w:szCs w:val="24"/>
        </w:rPr>
        <w:t xml:space="preserve"> </w:t>
      </w:r>
      <w:r w:rsidRPr="00F85942">
        <w:rPr>
          <w:sz w:val="24"/>
          <w:szCs w:val="24"/>
        </w:rPr>
        <w:t xml:space="preserve">a </w:t>
      </w:r>
      <w:r w:rsidRPr="00F85942">
        <w:rPr>
          <w:spacing w:val="-1"/>
          <w:sz w:val="24"/>
          <w:szCs w:val="24"/>
        </w:rPr>
        <w:t>c</w:t>
      </w:r>
      <w:r w:rsidRPr="00F85942">
        <w:rPr>
          <w:sz w:val="24"/>
          <w:szCs w:val="24"/>
        </w:rPr>
        <w:t>hunk</w:t>
      </w:r>
      <w:r w:rsidRPr="00F85942">
        <w:rPr>
          <w:spacing w:val="33"/>
          <w:sz w:val="24"/>
          <w:szCs w:val="24"/>
        </w:rPr>
        <w:t xml:space="preserve"> </w:t>
      </w:r>
      <w:r w:rsidRPr="00F85942">
        <w:rPr>
          <w:sz w:val="24"/>
          <w:szCs w:val="24"/>
        </w:rPr>
        <w:t>of</w:t>
      </w:r>
      <w:r w:rsidRPr="00F85942">
        <w:rPr>
          <w:spacing w:val="33"/>
          <w:sz w:val="24"/>
          <w:szCs w:val="24"/>
        </w:rPr>
        <w:t xml:space="preserve"> </w:t>
      </w:r>
      <w:r w:rsidRPr="00F85942">
        <w:rPr>
          <w:sz w:val="24"/>
          <w:szCs w:val="24"/>
        </w:rPr>
        <w:t>si</w:t>
      </w:r>
      <w:r w:rsidRPr="00F85942">
        <w:rPr>
          <w:spacing w:val="1"/>
          <w:sz w:val="24"/>
          <w:szCs w:val="24"/>
        </w:rPr>
        <w:t>m</w:t>
      </w:r>
      <w:r w:rsidRPr="00F85942">
        <w:rPr>
          <w:sz w:val="24"/>
          <w:szCs w:val="24"/>
        </w:rPr>
        <w:t>i</w:t>
      </w:r>
      <w:r w:rsidRPr="00F85942">
        <w:rPr>
          <w:spacing w:val="1"/>
          <w:sz w:val="24"/>
          <w:szCs w:val="24"/>
        </w:rPr>
        <w:t>l</w:t>
      </w:r>
      <w:r w:rsidRPr="00F85942">
        <w:rPr>
          <w:spacing w:val="-1"/>
          <w:sz w:val="24"/>
          <w:szCs w:val="24"/>
        </w:rPr>
        <w:t>a</w:t>
      </w:r>
      <w:r w:rsidRPr="00F85942">
        <w:rPr>
          <w:sz w:val="24"/>
          <w:szCs w:val="24"/>
        </w:rPr>
        <w:t>r</w:t>
      </w:r>
      <w:r w:rsidRPr="00F85942">
        <w:rPr>
          <w:spacing w:val="33"/>
          <w:sz w:val="24"/>
          <w:szCs w:val="24"/>
        </w:rPr>
        <w:t xml:space="preserve"> </w:t>
      </w:r>
      <w:r w:rsidRPr="00F85942">
        <w:rPr>
          <w:sz w:val="24"/>
          <w:szCs w:val="24"/>
        </w:rPr>
        <w:t>s</w:t>
      </w:r>
      <w:r w:rsidRPr="00F85942">
        <w:rPr>
          <w:spacing w:val="-2"/>
          <w:sz w:val="24"/>
          <w:szCs w:val="24"/>
        </w:rPr>
        <w:t>i</w:t>
      </w:r>
      <w:r w:rsidRPr="00F85942">
        <w:rPr>
          <w:spacing w:val="1"/>
          <w:sz w:val="24"/>
          <w:szCs w:val="24"/>
        </w:rPr>
        <w:t>z</w:t>
      </w:r>
      <w:r w:rsidRPr="00F85942">
        <w:rPr>
          <w:sz w:val="24"/>
          <w:szCs w:val="24"/>
        </w:rPr>
        <w:t>e</w:t>
      </w:r>
      <w:r w:rsidRPr="00F85942">
        <w:rPr>
          <w:spacing w:val="32"/>
          <w:sz w:val="24"/>
          <w:szCs w:val="24"/>
        </w:rPr>
        <w:t xml:space="preserve"> </w:t>
      </w:r>
      <w:r w:rsidRPr="00F85942">
        <w:rPr>
          <w:sz w:val="24"/>
          <w:szCs w:val="24"/>
        </w:rPr>
        <w:t>is</w:t>
      </w:r>
      <w:r w:rsidRPr="00F85942">
        <w:rPr>
          <w:spacing w:val="32"/>
          <w:sz w:val="24"/>
          <w:szCs w:val="24"/>
        </w:rPr>
        <w:t xml:space="preserve"> </w:t>
      </w:r>
      <w:r w:rsidRPr="00F85942">
        <w:rPr>
          <w:spacing w:val="-1"/>
          <w:sz w:val="24"/>
          <w:szCs w:val="24"/>
        </w:rPr>
        <w:t>a</w:t>
      </w:r>
      <w:r w:rsidRPr="00F85942">
        <w:rPr>
          <w:sz w:val="24"/>
          <w:szCs w:val="24"/>
        </w:rPr>
        <w:t>v</w:t>
      </w:r>
      <w:r w:rsidRPr="00F85942">
        <w:rPr>
          <w:spacing w:val="-1"/>
          <w:sz w:val="24"/>
          <w:szCs w:val="24"/>
        </w:rPr>
        <w:t>a</w:t>
      </w:r>
      <w:r w:rsidRPr="00F85942">
        <w:rPr>
          <w:sz w:val="24"/>
          <w:szCs w:val="24"/>
        </w:rPr>
        <w:t>i</w:t>
      </w:r>
      <w:r w:rsidRPr="00F85942">
        <w:rPr>
          <w:spacing w:val="1"/>
          <w:sz w:val="24"/>
          <w:szCs w:val="24"/>
        </w:rPr>
        <w:t>l</w:t>
      </w:r>
      <w:r w:rsidRPr="00F85942">
        <w:rPr>
          <w:spacing w:val="-1"/>
          <w:sz w:val="24"/>
          <w:szCs w:val="24"/>
        </w:rPr>
        <w:t>a</w:t>
      </w:r>
      <w:r w:rsidRPr="00F85942">
        <w:rPr>
          <w:sz w:val="24"/>
          <w:szCs w:val="24"/>
        </w:rPr>
        <w:t>ble</w:t>
      </w:r>
      <w:r w:rsidRPr="00F85942">
        <w:rPr>
          <w:spacing w:val="33"/>
          <w:sz w:val="24"/>
          <w:szCs w:val="24"/>
        </w:rPr>
        <w:t xml:space="preserve"> </w:t>
      </w:r>
      <w:r w:rsidRPr="00F85942">
        <w:rPr>
          <w:sz w:val="24"/>
          <w:szCs w:val="24"/>
        </w:rPr>
        <w:t>on</w:t>
      </w:r>
      <w:r w:rsidRPr="00F85942">
        <w:rPr>
          <w:spacing w:val="33"/>
          <w:sz w:val="24"/>
          <w:szCs w:val="24"/>
        </w:rPr>
        <w:t xml:space="preserve"> </w:t>
      </w:r>
      <w:r w:rsidRPr="00F85942">
        <w:rPr>
          <w:sz w:val="24"/>
          <w:szCs w:val="24"/>
        </w:rPr>
        <w:t>the</w:t>
      </w:r>
      <w:r w:rsidRPr="00F85942">
        <w:rPr>
          <w:spacing w:val="33"/>
          <w:sz w:val="24"/>
          <w:szCs w:val="24"/>
        </w:rPr>
        <w:t xml:space="preserve"> </w:t>
      </w:r>
      <w:r w:rsidRPr="00F85942">
        <w:rPr>
          <w:sz w:val="24"/>
          <w:szCs w:val="24"/>
        </w:rPr>
        <w:t>h</w:t>
      </w:r>
      <w:r w:rsidRPr="00F85942">
        <w:rPr>
          <w:spacing w:val="-1"/>
          <w:sz w:val="24"/>
          <w:szCs w:val="24"/>
        </w:rPr>
        <w:t>ea</w:t>
      </w:r>
      <w:r w:rsidRPr="00F85942">
        <w:rPr>
          <w:sz w:val="24"/>
          <w:szCs w:val="24"/>
        </w:rPr>
        <w:t>p.</w:t>
      </w:r>
      <w:r w:rsidRPr="00F85942">
        <w:rPr>
          <w:spacing w:val="33"/>
          <w:sz w:val="24"/>
          <w:szCs w:val="24"/>
        </w:rPr>
        <w:t xml:space="preserve"> </w:t>
      </w:r>
      <w:r w:rsidRPr="00F85942">
        <w:rPr>
          <w:spacing w:val="1"/>
          <w:sz w:val="24"/>
          <w:szCs w:val="24"/>
        </w:rPr>
        <w:t>S</w:t>
      </w:r>
      <w:r w:rsidRPr="00F85942">
        <w:rPr>
          <w:spacing w:val="-1"/>
          <w:sz w:val="24"/>
          <w:szCs w:val="24"/>
        </w:rPr>
        <w:t>ec</w:t>
      </w:r>
      <w:r w:rsidRPr="00F85942">
        <w:rPr>
          <w:sz w:val="24"/>
          <w:szCs w:val="24"/>
        </w:rPr>
        <w:t>ond</w:t>
      </w:r>
      <w:r w:rsidRPr="00F85942">
        <w:rPr>
          <w:spacing w:val="5"/>
          <w:sz w:val="24"/>
          <w:szCs w:val="24"/>
        </w:rPr>
        <w:t>l</w:t>
      </w:r>
      <w:r w:rsidRPr="00F85942">
        <w:rPr>
          <w:spacing w:val="-5"/>
          <w:sz w:val="24"/>
          <w:szCs w:val="24"/>
        </w:rPr>
        <w:t>y</w:t>
      </w:r>
      <w:r w:rsidRPr="00F85942">
        <w:rPr>
          <w:sz w:val="24"/>
          <w:szCs w:val="24"/>
        </w:rPr>
        <w:t>,</w:t>
      </w:r>
      <w:r w:rsidRPr="00F85942">
        <w:rPr>
          <w:spacing w:val="33"/>
          <w:sz w:val="24"/>
          <w:szCs w:val="24"/>
        </w:rPr>
        <w:t xml:space="preserve"> </w:t>
      </w:r>
      <w:r w:rsidRPr="00F85942">
        <w:rPr>
          <w:sz w:val="24"/>
          <w:szCs w:val="24"/>
        </w:rPr>
        <w:t>th</w:t>
      </w:r>
      <w:r w:rsidRPr="00F85942">
        <w:rPr>
          <w:spacing w:val="1"/>
          <w:sz w:val="24"/>
          <w:szCs w:val="24"/>
        </w:rPr>
        <w:t>i</w:t>
      </w:r>
      <w:r w:rsidRPr="00F85942">
        <w:rPr>
          <w:sz w:val="24"/>
          <w:szCs w:val="24"/>
        </w:rPr>
        <w:t>s</w:t>
      </w:r>
      <w:r w:rsidRPr="00F85942">
        <w:rPr>
          <w:spacing w:val="34"/>
          <w:sz w:val="24"/>
          <w:szCs w:val="24"/>
        </w:rPr>
        <w:t xml:space="preserve"> </w:t>
      </w:r>
      <w:r w:rsidRPr="00F85942">
        <w:rPr>
          <w:sz w:val="24"/>
          <w:szCs w:val="24"/>
        </w:rPr>
        <w:t>memo</w:t>
      </w:r>
      <w:r w:rsidRPr="00F85942">
        <w:rPr>
          <w:spacing w:val="1"/>
          <w:sz w:val="24"/>
          <w:szCs w:val="24"/>
        </w:rPr>
        <w:t>r</w:t>
      </w:r>
      <w:r w:rsidRPr="00F85942">
        <w:rPr>
          <w:sz w:val="24"/>
          <w:szCs w:val="24"/>
        </w:rPr>
        <w:t>y</w:t>
      </w:r>
      <w:r w:rsidRPr="00F85942">
        <w:rPr>
          <w:spacing w:val="32"/>
          <w:sz w:val="24"/>
          <w:szCs w:val="24"/>
        </w:rPr>
        <w:t xml:space="preserve"> </w:t>
      </w:r>
      <w:r w:rsidRPr="00F85942">
        <w:rPr>
          <w:spacing w:val="2"/>
          <w:sz w:val="24"/>
          <w:szCs w:val="24"/>
        </w:rPr>
        <w:t>s</w:t>
      </w:r>
      <w:r w:rsidRPr="00F85942">
        <w:rPr>
          <w:sz w:val="24"/>
          <w:szCs w:val="24"/>
        </w:rPr>
        <w:t>hould</w:t>
      </w:r>
      <w:r w:rsidRPr="00F85942">
        <w:rPr>
          <w:spacing w:val="34"/>
          <w:sz w:val="24"/>
          <w:szCs w:val="24"/>
        </w:rPr>
        <w:t xml:space="preserve"> </w:t>
      </w:r>
      <w:r w:rsidRPr="00F85942">
        <w:rPr>
          <w:sz w:val="24"/>
          <w:szCs w:val="24"/>
        </w:rPr>
        <w:t>be</w:t>
      </w:r>
      <w:r w:rsidRPr="00F85942">
        <w:rPr>
          <w:spacing w:val="32"/>
          <w:sz w:val="24"/>
          <w:szCs w:val="24"/>
        </w:rPr>
        <w:t xml:space="preserve"> </w:t>
      </w:r>
      <w:r w:rsidRPr="00F85942">
        <w:rPr>
          <w:spacing w:val="-1"/>
          <w:sz w:val="24"/>
          <w:szCs w:val="24"/>
        </w:rPr>
        <w:t>a</w:t>
      </w:r>
      <w:r w:rsidRPr="00F85942">
        <w:rPr>
          <w:sz w:val="24"/>
          <w:szCs w:val="24"/>
        </w:rPr>
        <w:t>v</w:t>
      </w:r>
      <w:r w:rsidRPr="00F85942">
        <w:rPr>
          <w:spacing w:val="-1"/>
          <w:sz w:val="24"/>
          <w:szCs w:val="24"/>
        </w:rPr>
        <w:t>a</w:t>
      </w:r>
      <w:r w:rsidRPr="00F85942">
        <w:rPr>
          <w:sz w:val="24"/>
          <w:szCs w:val="24"/>
        </w:rPr>
        <w:t>i</w:t>
      </w:r>
      <w:r w:rsidRPr="00F85942">
        <w:rPr>
          <w:spacing w:val="1"/>
          <w:sz w:val="24"/>
          <w:szCs w:val="24"/>
        </w:rPr>
        <w:t>l</w:t>
      </w:r>
      <w:r w:rsidRPr="00F85942">
        <w:rPr>
          <w:spacing w:val="-1"/>
          <w:sz w:val="24"/>
          <w:szCs w:val="24"/>
        </w:rPr>
        <w:t>a</w:t>
      </w:r>
      <w:r w:rsidRPr="00F85942">
        <w:rPr>
          <w:sz w:val="24"/>
          <w:szCs w:val="24"/>
        </w:rPr>
        <w:t>ble</w:t>
      </w:r>
      <w:r w:rsidRPr="00F85942">
        <w:rPr>
          <w:spacing w:val="33"/>
          <w:sz w:val="24"/>
          <w:szCs w:val="24"/>
        </w:rPr>
        <w:t xml:space="preserve"> </w:t>
      </w:r>
      <w:r w:rsidRPr="00F85942">
        <w:rPr>
          <w:sz w:val="24"/>
          <w:szCs w:val="24"/>
        </w:rPr>
        <w:t>on h</w:t>
      </w:r>
      <w:r w:rsidRPr="00F85942">
        <w:rPr>
          <w:spacing w:val="-1"/>
          <w:sz w:val="24"/>
          <w:szCs w:val="24"/>
        </w:rPr>
        <w:t>ea</w:t>
      </w:r>
      <w:r w:rsidRPr="00F85942">
        <w:rPr>
          <w:sz w:val="24"/>
          <w:szCs w:val="24"/>
        </w:rPr>
        <w:t>p</w:t>
      </w:r>
      <w:r w:rsidRPr="00F85942">
        <w:rPr>
          <w:spacing w:val="1"/>
          <w:sz w:val="24"/>
          <w:szCs w:val="24"/>
        </w:rPr>
        <w:t xml:space="preserve"> </w:t>
      </w:r>
      <w:r w:rsidRPr="00F85942">
        <w:rPr>
          <w:sz w:val="24"/>
          <w:szCs w:val="24"/>
        </w:rPr>
        <w:t>in</w:t>
      </w:r>
      <w:r w:rsidRPr="00F85942">
        <w:rPr>
          <w:spacing w:val="4"/>
          <w:sz w:val="24"/>
          <w:szCs w:val="24"/>
        </w:rPr>
        <w:t xml:space="preserve"> </w:t>
      </w:r>
      <w:r w:rsidRPr="00F85942">
        <w:rPr>
          <w:spacing w:val="-1"/>
          <w:sz w:val="24"/>
          <w:szCs w:val="24"/>
        </w:rPr>
        <w:t>c</w:t>
      </w:r>
      <w:r w:rsidRPr="00F85942">
        <w:rPr>
          <w:sz w:val="24"/>
          <w:szCs w:val="24"/>
        </w:rPr>
        <w:t>ont</w:t>
      </w:r>
      <w:r w:rsidRPr="00F85942">
        <w:rPr>
          <w:spacing w:val="1"/>
          <w:sz w:val="24"/>
          <w:szCs w:val="24"/>
        </w:rPr>
        <w:t>i</w:t>
      </w:r>
      <w:r w:rsidRPr="00F85942">
        <w:rPr>
          <w:sz w:val="24"/>
          <w:szCs w:val="24"/>
        </w:rPr>
        <w:t>nuous</w:t>
      </w:r>
      <w:r w:rsidRPr="00F85942">
        <w:rPr>
          <w:spacing w:val="1"/>
          <w:sz w:val="24"/>
          <w:szCs w:val="24"/>
        </w:rPr>
        <w:t xml:space="preserve"> </w:t>
      </w:r>
      <w:r w:rsidRPr="00F85942">
        <w:rPr>
          <w:sz w:val="24"/>
          <w:szCs w:val="24"/>
        </w:rPr>
        <w:t>spac</w:t>
      </w:r>
      <w:r w:rsidRPr="00F85942">
        <w:rPr>
          <w:spacing w:val="-1"/>
          <w:sz w:val="24"/>
          <w:szCs w:val="24"/>
        </w:rPr>
        <w:t>e</w:t>
      </w:r>
      <w:r w:rsidRPr="00F85942">
        <w:rPr>
          <w:sz w:val="24"/>
          <w:szCs w:val="24"/>
        </w:rPr>
        <w:t>.</w:t>
      </w:r>
      <w:r w:rsidRPr="00F85942">
        <w:rPr>
          <w:spacing w:val="3"/>
          <w:sz w:val="24"/>
          <w:szCs w:val="24"/>
        </w:rPr>
        <w:t xml:space="preserve"> </w:t>
      </w:r>
      <w:r w:rsidRPr="00F85942">
        <w:rPr>
          <w:spacing w:val="-3"/>
          <w:sz w:val="24"/>
          <w:szCs w:val="24"/>
        </w:rPr>
        <w:t>I</w:t>
      </w:r>
      <w:r w:rsidRPr="00F85942">
        <w:rPr>
          <w:sz w:val="24"/>
          <w:szCs w:val="24"/>
        </w:rPr>
        <w:t>t</w:t>
      </w:r>
      <w:r w:rsidRPr="00F85942">
        <w:rPr>
          <w:spacing w:val="1"/>
          <w:sz w:val="24"/>
          <w:szCs w:val="24"/>
        </w:rPr>
        <w:t xml:space="preserve"> </w:t>
      </w:r>
      <w:r w:rsidRPr="00F85942">
        <w:rPr>
          <w:sz w:val="24"/>
          <w:szCs w:val="24"/>
        </w:rPr>
        <w:t>should</w:t>
      </w:r>
      <w:r w:rsidRPr="00F85942">
        <w:rPr>
          <w:spacing w:val="1"/>
          <w:sz w:val="24"/>
          <w:szCs w:val="24"/>
        </w:rPr>
        <w:t xml:space="preserve"> </w:t>
      </w:r>
      <w:r w:rsidRPr="00F85942">
        <w:rPr>
          <w:sz w:val="24"/>
          <w:szCs w:val="24"/>
        </w:rPr>
        <w:t>not</w:t>
      </w:r>
      <w:r w:rsidRPr="00F85942">
        <w:rPr>
          <w:spacing w:val="4"/>
          <w:sz w:val="24"/>
          <w:szCs w:val="24"/>
        </w:rPr>
        <w:t xml:space="preserve"> </w:t>
      </w:r>
      <w:r w:rsidRPr="00F85942">
        <w:rPr>
          <w:sz w:val="24"/>
          <w:szCs w:val="24"/>
        </w:rPr>
        <w:t>be in</w:t>
      </w:r>
      <w:r w:rsidRPr="00F85942">
        <w:rPr>
          <w:spacing w:val="1"/>
          <w:sz w:val="24"/>
          <w:szCs w:val="24"/>
        </w:rPr>
        <w:t xml:space="preserve"> </w:t>
      </w:r>
      <w:r w:rsidRPr="00F85942">
        <w:rPr>
          <w:sz w:val="24"/>
          <w:szCs w:val="24"/>
        </w:rPr>
        <w:t>sp</w:t>
      </w:r>
      <w:r w:rsidRPr="00F85942">
        <w:rPr>
          <w:spacing w:val="3"/>
          <w:sz w:val="24"/>
          <w:szCs w:val="24"/>
        </w:rPr>
        <w:t>l</w:t>
      </w:r>
      <w:r w:rsidRPr="00F85942">
        <w:rPr>
          <w:sz w:val="24"/>
          <w:szCs w:val="24"/>
        </w:rPr>
        <w:t>it</w:t>
      </w:r>
      <w:r w:rsidRPr="00F85942">
        <w:rPr>
          <w:spacing w:val="2"/>
          <w:sz w:val="24"/>
          <w:szCs w:val="24"/>
        </w:rPr>
        <w:t xml:space="preserve"> </w:t>
      </w:r>
      <w:r w:rsidRPr="00F85942">
        <w:rPr>
          <w:sz w:val="24"/>
          <w:szCs w:val="24"/>
        </w:rPr>
        <w:t>blocks.</w:t>
      </w:r>
      <w:r w:rsidRPr="00F85942">
        <w:rPr>
          <w:spacing w:val="1"/>
          <w:sz w:val="24"/>
          <w:szCs w:val="24"/>
        </w:rPr>
        <w:t xml:space="preserve"> </w:t>
      </w:r>
      <w:r w:rsidRPr="00F85942">
        <w:rPr>
          <w:sz w:val="24"/>
          <w:szCs w:val="24"/>
        </w:rPr>
        <w:t>The</w:t>
      </w:r>
      <w:r w:rsidRPr="00F85942">
        <w:rPr>
          <w:spacing w:val="7"/>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 xml:space="preserve"> r</w:t>
      </w:r>
      <w:r w:rsidRPr="00F85942">
        <w:rPr>
          <w:spacing w:val="-1"/>
          <w:sz w:val="24"/>
          <w:szCs w:val="24"/>
        </w:rPr>
        <w:t>e</w:t>
      </w:r>
      <w:r w:rsidRPr="00F85942">
        <w:rPr>
          <w:sz w:val="24"/>
          <w:szCs w:val="24"/>
        </w:rPr>
        <w:t>turns</w:t>
      </w:r>
      <w:r w:rsidRPr="00F85942">
        <w:rPr>
          <w:spacing w:val="1"/>
          <w:sz w:val="24"/>
          <w:szCs w:val="24"/>
        </w:rPr>
        <w:t xml:space="preserve"> </w:t>
      </w:r>
      <w:r w:rsidRPr="00F85942">
        <w:rPr>
          <w:sz w:val="24"/>
          <w:szCs w:val="24"/>
        </w:rPr>
        <w:t>a</w:t>
      </w:r>
      <w:r w:rsidRPr="00F85942">
        <w:rPr>
          <w:spacing w:val="2"/>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 to</w:t>
      </w:r>
      <w:r w:rsidRPr="00F85942">
        <w:rPr>
          <w:spacing w:val="1"/>
          <w:sz w:val="24"/>
          <w:szCs w:val="24"/>
        </w:rPr>
        <w:t xml:space="preserve"> </w:t>
      </w:r>
      <w:r w:rsidRPr="00F85942">
        <w:rPr>
          <w:sz w:val="24"/>
          <w:szCs w:val="24"/>
        </w:rPr>
        <w:t>t</w:t>
      </w:r>
      <w:r w:rsidRPr="00F85942">
        <w:rPr>
          <w:spacing w:val="3"/>
          <w:sz w:val="24"/>
          <w:szCs w:val="24"/>
        </w:rPr>
        <w:t>h</w:t>
      </w:r>
      <w:r w:rsidRPr="00F85942">
        <w:rPr>
          <w:sz w:val="24"/>
          <w:szCs w:val="24"/>
        </w:rPr>
        <w:t>e sta</w:t>
      </w:r>
      <w:r w:rsidRPr="00F85942">
        <w:rPr>
          <w:spacing w:val="-1"/>
          <w:sz w:val="24"/>
          <w:szCs w:val="24"/>
        </w:rPr>
        <w:t>r</w:t>
      </w:r>
      <w:r w:rsidRPr="00F85942">
        <w:rPr>
          <w:sz w:val="24"/>
          <w:szCs w:val="24"/>
        </w:rPr>
        <w:t>t</w:t>
      </w:r>
      <w:r w:rsidRPr="00F85942">
        <w:rPr>
          <w:spacing w:val="1"/>
          <w:sz w:val="24"/>
          <w:szCs w:val="24"/>
        </w:rPr>
        <w:t>i</w:t>
      </w:r>
      <w:r w:rsidRPr="00F85942">
        <w:rPr>
          <w:sz w:val="24"/>
          <w:szCs w:val="24"/>
        </w:rPr>
        <w:t>ng point</w:t>
      </w:r>
      <w:r w:rsidRPr="00F85942">
        <w:rPr>
          <w:spacing w:val="3"/>
          <w:sz w:val="24"/>
          <w:szCs w:val="24"/>
        </w:rPr>
        <w:t xml:space="preserve"> </w:t>
      </w:r>
      <w:r w:rsidRPr="00F85942">
        <w:rPr>
          <w:sz w:val="24"/>
          <w:szCs w:val="24"/>
        </w:rPr>
        <w:t>of</w:t>
      </w:r>
      <w:r w:rsidRPr="00F85942">
        <w:rPr>
          <w:spacing w:val="1"/>
          <w:sz w:val="24"/>
          <w:szCs w:val="24"/>
        </w:rPr>
        <w:t xml:space="preserve"> </w:t>
      </w:r>
      <w:r w:rsidRPr="00F85942">
        <w:rPr>
          <w:sz w:val="24"/>
          <w:szCs w:val="24"/>
        </w:rPr>
        <w:t>the</w:t>
      </w:r>
      <w:r w:rsidRPr="00F85942">
        <w:rPr>
          <w:spacing w:val="1"/>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w:t>
      </w:r>
      <w:r w:rsidRPr="00F85942">
        <w:rPr>
          <w:spacing w:val="-1"/>
          <w:sz w:val="24"/>
          <w:szCs w:val="24"/>
        </w:rPr>
        <w:t>a</w:t>
      </w:r>
      <w:r w:rsidRPr="00F85942">
        <w:rPr>
          <w:sz w:val="24"/>
          <w:szCs w:val="24"/>
        </w:rPr>
        <w:t>ted</w:t>
      </w:r>
      <w:r w:rsidRPr="00F85942">
        <w:rPr>
          <w:spacing w:val="1"/>
          <w:sz w:val="24"/>
          <w:szCs w:val="24"/>
        </w:rPr>
        <w:t xml:space="preserve"> </w:t>
      </w:r>
      <w:r w:rsidRPr="00F85942">
        <w:rPr>
          <w:sz w:val="24"/>
          <w:szCs w:val="24"/>
        </w:rPr>
        <w:t>m</w:t>
      </w:r>
      <w:r w:rsidRPr="00F85942">
        <w:rPr>
          <w:spacing w:val="2"/>
          <w:sz w:val="24"/>
          <w:szCs w:val="24"/>
        </w:rPr>
        <w:t>e</w:t>
      </w:r>
      <w:r w:rsidRPr="00F85942">
        <w:rPr>
          <w:sz w:val="24"/>
          <w:szCs w:val="24"/>
        </w:rPr>
        <w:t>mo</w:t>
      </w:r>
      <w:r w:rsidRPr="00F85942">
        <w:rPr>
          <w:spacing w:val="4"/>
          <w:sz w:val="24"/>
          <w:szCs w:val="24"/>
        </w:rPr>
        <w:t>r</w:t>
      </w:r>
      <w:r w:rsidRPr="00F85942">
        <w:rPr>
          <w:spacing w:val="-5"/>
          <w:sz w:val="24"/>
          <w:szCs w:val="24"/>
        </w:rPr>
        <w:t>y</w:t>
      </w:r>
      <w:r w:rsidRPr="00F85942">
        <w:rPr>
          <w:sz w:val="24"/>
          <w:szCs w:val="24"/>
        </w:rPr>
        <w:t>.</w:t>
      </w:r>
      <w:r w:rsidRPr="00F85942">
        <w:rPr>
          <w:spacing w:val="4"/>
          <w:sz w:val="24"/>
          <w:szCs w:val="24"/>
        </w:rPr>
        <w:t xml:space="preserve"> </w:t>
      </w:r>
      <w:r w:rsidRPr="00F85942">
        <w:rPr>
          <w:spacing w:val="-3"/>
          <w:sz w:val="24"/>
          <w:szCs w:val="24"/>
        </w:rPr>
        <w:t>I</w:t>
      </w:r>
      <w:r w:rsidRPr="00F85942">
        <w:rPr>
          <w:sz w:val="24"/>
          <w:szCs w:val="24"/>
        </w:rPr>
        <w:t>t</w:t>
      </w:r>
      <w:r w:rsidRPr="00F85942">
        <w:rPr>
          <w:spacing w:val="2"/>
          <w:sz w:val="24"/>
          <w:szCs w:val="24"/>
        </w:rPr>
        <w:t xml:space="preserve"> </w:t>
      </w:r>
      <w:r w:rsidRPr="00F85942">
        <w:rPr>
          <w:sz w:val="24"/>
          <w:szCs w:val="24"/>
        </w:rPr>
        <w:t>me</w:t>
      </w:r>
      <w:r w:rsidRPr="00F85942">
        <w:rPr>
          <w:spacing w:val="-1"/>
          <w:sz w:val="24"/>
          <w:szCs w:val="24"/>
        </w:rPr>
        <w:t>a</w:t>
      </w:r>
      <w:r w:rsidRPr="00F85942">
        <w:rPr>
          <w:sz w:val="24"/>
          <w:szCs w:val="24"/>
        </w:rPr>
        <w:t>ns</w:t>
      </w:r>
      <w:r w:rsidRPr="00F85942">
        <w:rPr>
          <w:spacing w:val="2"/>
          <w:sz w:val="24"/>
          <w:szCs w:val="24"/>
        </w:rPr>
        <w:t xml:space="preserve"> </w:t>
      </w:r>
      <w:r w:rsidRPr="00F85942">
        <w:rPr>
          <w:spacing w:val="3"/>
          <w:sz w:val="24"/>
          <w:szCs w:val="24"/>
        </w:rPr>
        <w:t>t</w:t>
      </w:r>
      <w:r w:rsidRPr="00F85942">
        <w:rPr>
          <w:sz w:val="24"/>
          <w:szCs w:val="24"/>
        </w:rPr>
        <w:t>h</w:t>
      </w:r>
      <w:r w:rsidRPr="00F85942">
        <w:rPr>
          <w:spacing w:val="-1"/>
          <w:sz w:val="24"/>
          <w:szCs w:val="24"/>
        </w:rPr>
        <w:t>a</w:t>
      </w:r>
      <w:r w:rsidRPr="00F85942">
        <w:rPr>
          <w:sz w:val="24"/>
          <w:szCs w:val="24"/>
        </w:rPr>
        <w:t>t</w:t>
      </w:r>
      <w:r w:rsidRPr="00F85942">
        <w:rPr>
          <w:spacing w:val="2"/>
          <w:sz w:val="24"/>
          <w:szCs w:val="24"/>
        </w:rPr>
        <w:t xml:space="preserve"> </w:t>
      </w:r>
      <w:r w:rsidRPr="00F85942">
        <w:rPr>
          <w:sz w:val="24"/>
          <w:szCs w:val="24"/>
        </w:rPr>
        <w:t>if</w:t>
      </w:r>
      <w:r w:rsidRPr="00F85942">
        <w:rPr>
          <w:spacing w:val="4"/>
          <w:sz w:val="24"/>
          <w:szCs w:val="24"/>
        </w:rPr>
        <w:t xml:space="preserve"> </w:t>
      </w:r>
      <w:r w:rsidRPr="00F85942">
        <w:rPr>
          <w:sz w:val="24"/>
          <w:szCs w:val="24"/>
        </w:rPr>
        <w:t>sta</w:t>
      </w:r>
      <w:r w:rsidRPr="00F85942">
        <w:rPr>
          <w:spacing w:val="-1"/>
          <w:sz w:val="24"/>
          <w:szCs w:val="24"/>
        </w:rPr>
        <w:t>r</w:t>
      </w:r>
      <w:r w:rsidRPr="00F85942">
        <w:rPr>
          <w:sz w:val="24"/>
          <w:szCs w:val="24"/>
        </w:rPr>
        <w:t>t</w:t>
      </w:r>
      <w:r w:rsidRPr="00F85942">
        <w:rPr>
          <w:spacing w:val="1"/>
          <w:sz w:val="24"/>
          <w:szCs w:val="24"/>
        </w:rPr>
        <w:t>i</w:t>
      </w:r>
      <w:r w:rsidRPr="00F85942">
        <w:rPr>
          <w:sz w:val="24"/>
          <w:szCs w:val="24"/>
        </w:rPr>
        <w:t>ng point</w:t>
      </w:r>
      <w:r w:rsidRPr="00F85942">
        <w:rPr>
          <w:spacing w:val="3"/>
          <w:sz w:val="24"/>
          <w:szCs w:val="24"/>
        </w:rPr>
        <w:t xml:space="preserve"> </w:t>
      </w:r>
      <w:r w:rsidRPr="00F85942">
        <w:rPr>
          <w:sz w:val="24"/>
          <w:szCs w:val="24"/>
        </w:rPr>
        <w:t>of</w:t>
      </w:r>
      <w:r w:rsidRPr="00F85942">
        <w:rPr>
          <w:spacing w:val="1"/>
          <w:sz w:val="24"/>
          <w:szCs w:val="24"/>
        </w:rPr>
        <w:t xml:space="preserve"> </w:t>
      </w:r>
      <w:r w:rsidRPr="00F85942">
        <w:rPr>
          <w:sz w:val="24"/>
          <w:szCs w:val="24"/>
        </w:rPr>
        <w:t>the</w:t>
      </w:r>
      <w:r w:rsidRPr="00F85942">
        <w:rPr>
          <w:spacing w:val="1"/>
          <w:sz w:val="24"/>
          <w:szCs w:val="24"/>
        </w:rPr>
        <w:t xml:space="preserve"> </w:t>
      </w:r>
      <w:r w:rsidRPr="00F85942">
        <w:rPr>
          <w:spacing w:val="-1"/>
          <w:sz w:val="24"/>
          <w:szCs w:val="24"/>
        </w:rPr>
        <w:t>c</w:t>
      </w:r>
      <w:r w:rsidRPr="00F85942">
        <w:rPr>
          <w:sz w:val="24"/>
          <w:szCs w:val="24"/>
        </w:rPr>
        <w:t>hunk</w:t>
      </w:r>
      <w:r w:rsidRPr="00F85942">
        <w:rPr>
          <w:spacing w:val="2"/>
          <w:sz w:val="24"/>
          <w:szCs w:val="24"/>
        </w:rPr>
        <w:t xml:space="preserve"> </w:t>
      </w:r>
      <w:r w:rsidRPr="00F85942">
        <w:rPr>
          <w:sz w:val="24"/>
          <w:szCs w:val="24"/>
        </w:rPr>
        <w:t>is</w:t>
      </w:r>
      <w:r w:rsidRPr="00F85942">
        <w:rPr>
          <w:spacing w:val="3"/>
          <w:sz w:val="24"/>
          <w:szCs w:val="24"/>
        </w:rPr>
        <w:t xml:space="preserve"> </w:t>
      </w:r>
      <w:r w:rsidRPr="00F85942">
        <w:rPr>
          <w:spacing w:val="-2"/>
          <w:sz w:val="24"/>
          <w:szCs w:val="24"/>
        </w:rPr>
        <w:t>g</w:t>
      </w:r>
      <w:r w:rsidRPr="00F85942">
        <w:rPr>
          <w:sz w:val="24"/>
          <w:szCs w:val="24"/>
        </w:rPr>
        <w:t>ot</w:t>
      </w:r>
      <w:r w:rsidRPr="00F85942">
        <w:rPr>
          <w:spacing w:val="1"/>
          <w:sz w:val="24"/>
          <w:szCs w:val="24"/>
        </w:rPr>
        <w:t>t</w:t>
      </w:r>
      <w:r w:rsidRPr="00F85942">
        <w:rPr>
          <w:spacing w:val="-1"/>
          <w:sz w:val="24"/>
          <w:szCs w:val="24"/>
        </w:rPr>
        <w:t>e</w:t>
      </w:r>
      <w:r w:rsidRPr="00F85942">
        <w:rPr>
          <w:sz w:val="24"/>
          <w:szCs w:val="24"/>
        </w:rPr>
        <w:t>n,</w:t>
      </w:r>
      <w:r w:rsidRPr="00F85942">
        <w:rPr>
          <w:spacing w:val="2"/>
          <w:sz w:val="24"/>
          <w:szCs w:val="24"/>
        </w:rPr>
        <w:t xml:space="preserve"> </w:t>
      </w:r>
      <w:r w:rsidRPr="00F85942">
        <w:rPr>
          <w:sz w:val="24"/>
          <w:szCs w:val="24"/>
        </w:rPr>
        <w:t>then the</w:t>
      </w:r>
      <w:r w:rsidRPr="00F85942">
        <w:rPr>
          <w:spacing w:val="30"/>
          <w:sz w:val="24"/>
          <w:szCs w:val="24"/>
        </w:rPr>
        <w:t xml:space="preserve"> </w:t>
      </w:r>
      <w:r w:rsidRPr="00F85942">
        <w:rPr>
          <w:sz w:val="24"/>
          <w:szCs w:val="24"/>
        </w:rPr>
        <w:t>r</w:t>
      </w:r>
      <w:r w:rsidRPr="00F85942">
        <w:rPr>
          <w:spacing w:val="-2"/>
          <w:sz w:val="24"/>
          <w:szCs w:val="24"/>
        </w:rPr>
        <w:t>e</w:t>
      </w:r>
      <w:r w:rsidRPr="00F85942">
        <w:rPr>
          <w:spacing w:val="3"/>
          <w:sz w:val="24"/>
          <w:szCs w:val="24"/>
        </w:rPr>
        <w:t>m</w:t>
      </w:r>
      <w:r w:rsidRPr="00F85942">
        <w:rPr>
          <w:spacing w:val="-1"/>
          <w:sz w:val="24"/>
          <w:szCs w:val="24"/>
        </w:rPr>
        <w:t>a</w:t>
      </w:r>
      <w:r w:rsidRPr="00F85942">
        <w:rPr>
          <w:sz w:val="24"/>
          <w:szCs w:val="24"/>
        </w:rPr>
        <w:t>in</w:t>
      </w:r>
      <w:r w:rsidRPr="00F85942">
        <w:rPr>
          <w:spacing w:val="1"/>
          <w:sz w:val="24"/>
          <w:szCs w:val="24"/>
        </w:rPr>
        <w:t>i</w:t>
      </w:r>
      <w:r w:rsidRPr="00F85942">
        <w:rPr>
          <w:sz w:val="24"/>
          <w:szCs w:val="24"/>
        </w:rPr>
        <w:t>ng</w:t>
      </w:r>
      <w:r w:rsidRPr="00F85942">
        <w:rPr>
          <w:spacing w:val="31"/>
          <w:sz w:val="24"/>
          <w:szCs w:val="24"/>
        </w:rPr>
        <w:t xml:space="preserve"> </w:t>
      </w:r>
      <w:r w:rsidRPr="00F85942">
        <w:rPr>
          <w:sz w:val="24"/>
          <w:szCs w:val="24"/>
        </w:rPr>
        <w:t>memo</w:t>
      </w:r>
      <w:r w:rsidRPr="00F85942">
        <w:rPr>
          <w:spacing w:val="4"/>
          <w:sz w:val="24"/>
          <w:szCs w:val="24"/>
        </w:rPr>
        <w:t>r</w:t>
      </w:r>
      <w:r w:rsidRPr="00F85942">
        <w:rPr>
          <w:sz w:val="24"/>
          <w:szCs w:val="24"/>
        </w:rPr>
        <w:t>y</w:t>
      </w:r>
      <w:r w:rsidRPr="00F85942">
        <w:rPr>
          <w:spacing w:val="26"/>
          <w:sz w:val="24"/>
          <w:szCs w:val="24"/>
        </w:rPr>
        <w:t xml:space="preserve"> </w:t>
      </w:r>
      <w:r w:rsidRPr="00F85942">
        <w:rPr>
          <w:spacing w:val="3"/>
          <w:sz w:val="24"/>
          <w:szCs w:val="24"/>
        </w:rPr>
        <w:t>i</w:t>
      </w:r>
      <w:r w:rsidRPr="00F85942">
        <w:rPr>
          <w:sz w:val="24"/>
          <w:szCs w:val="24"/>
        </w:rPr>
        <w:t>s</w:t>
      </w:r>
      <w:r w:rsidRPr="00F85942">
        <w:rPr>
          <w:spacing w:val="31"/>
          <w:sz w:val="24"/>
          <w:szCs w:val="24"/>
        </w:rPr>
        <w:t xml:space="preserve"> </w:t>
      </w:r>
      <w:r w:rsidRPr="00F85942">
        <w:rPr>
          <w:spacing w:val="-1"/>
          <w:sz w:val="24"/>
          <w:szCs w:val="24"/>
        </w:rPr>
        <w:t>a</w:t>
      </w:r>
      <w:r w:rsidRPr="00F85942">
        <w:rPr>
          <w:sz w:val="24"/>
          <w:szCs w:val="24"/>
        </w:rPr>
        <w:t>v</w:t>
      </w:r>
      <w:r w:rsidRPr="00F85942">
        <w:rPr>
          <w:spacing w:val="-1"/>
          <w:sz w:val="24"/>
          <w:szCs w:val="24"/>
        </w:rPr>
        <w:t>a</w:t>
      </w:r>
      <w:r w:rsidRPr="00F85942">
        <w:rPr>
          <w:sz w:val="24"/>
          <w:szCs w:val="24"/>
        </w:rPr>
        <w:t>i</w:t>
      </w:r>
      <w:r w:rsidRPr="00F85942">
        <w:rPr>
          <w:spacing w:val="1"/>
          <w:sz w:val="24"/>
          <w:szCs w:val="24"/>
        </w:rPr>
        <w:t>l</w:t>
      </w:r>
      <w:r w:rsidRPr="00F85942">
        <w:rPr>
          <w:spacing w:val="-1"/>
          <w:sz w:val="24"/>
          <w:szCs w:val="24"/>
        </w:rPr>
        <w:t>a</w:t>
      </w:r>
      <w:r w:rsidRPr="00F85942">
        <w:rPr>
          <w:sz w:val="24"/>
          <w:szCs w:val="24"/>
        </w:rPr>
        <w:t>ble</w:t>
      </w:r>
      <w:r w:rsidRPr="00F85942">
        <w:rPr>
          <w:spacing w:val="33"/>
          <w:sz w:val="24"/>
          <w:szCs w:val="24"/>
        </w:rPr>
        <w:t xml:space="preserve"> </w:t>
      </w:r>
      <w:r w:rsidRPr="00F85942">
        <w:rPr>
          <w:sz w:val="24"/>
          <w:szCs w:val="24"/>
        </w:rPr>
        <w:t>in</w:t>
      </w:r>
      <w:r w:rsidRPr="00F85942">
        <w:rPr>
          <w:spacing w:val="31"/>
          <w:sz w:val="24"/>
          <w:szCs w:val="24"/>
        </w:rPr>
        <w:t xml:space="preserve"> </w:t>
      </w:r>
      <w:r w:rsidRPr="00F85942">
        <w:rPr>
          <w:sz w:val="24"/>
          <w:szCs w:val="24"/>
        </w:rPr>
        <w:t>a</w:t>
      </w:r>
      <w:r w:rsidRPr="00F85942">
        <w:rPr>
          <w:spacing w:val="36"/>
          <w:sz w:val="24"/>
          <w:szCs w:val="24"/>
        </w:rPr>
        <w:t xml:space="preserve"> </w:t>
      </w:r>
      <w:r w:rsidRPr="00F85942">
        <w:rPr>
          <w:sz w:val="24"/>
          <w:szCs w:val="24"/>
        </w:rPr>
        <w:t>s</w:t>
      </w:r>
      <w:r w:rsidRPr="00F85942">
        <w:rPr>
          <w:spacing w:val="-1"/>
          <w:sz w:val="24"/>
          <w:szCs w:val="24"/>
        </w:rPr>
        <w:t>e</w:t>
      </w:r>
      <w:r w:rsidRPr="00F85942">
        <w:rPr>
          <w:sz w:val="24"/>
          <w:szCs w:val="24"/>
        </w:rPr>
        <w:t>q</w:t>
      </w:r>
      <w:r w:rsidRPr="00F85942">
        <w:rPr>
          <w:spacing w:val="2"/>
          <w:sz w:val="24"/>
          <w:szCs w:val="24"/>
        </w:rPr>
        <w:t>u</w:t>
      </w:r>
      <w:r w:rsidRPr="00F85942">
        <w:rPr>
          <w:spacing w:val="-1"/>
          <w:sz w:val="24"/>
          <w:szCs w:val="24"/>
        </w:rPr>
        <w:t>e</w:t>
      </w:r>
      <w:r w:rsidRPr="00F85942">
        <w:rPr>
          <w:sz w:val="24"/>
          <w:szCs w:val="24"/>
        </w:rPr>
        <w:t>n</w:t>
      </w:r>
      <w:r w:rsidRPr="00F85942">
        <w:rPr>
          <w:spacing w:val="1"/>
          <w:sz w:val="24"/>
          <w:szCs w:val="24"/>
        </w:rPr>
        <w:t>c</w:t>
      </w:r>
      <w:r w:rsidRPr="00F85942">
        <w:rPr>
          <w:sz w:val="24"/>
          <w:szCs w:val="24"/>
        </w:rPr>
        <w:t>e</w:t>
      </w:r>
      <w:r w:rsidRPr="00F85942">
        <w:rPr>
          <w:spacing w:val="30"/>
          <w:sz w:val="24"/>
          <w:szCs w:val="24"/>
        </w:rPr>
        <w:t xml:space="preserve"> </w:t>
      </w:r>
      <w:r w:rsidRPr="00F85942">
        <w:rPr>
          <w:sz w:val="24"/>
          <w:szCs w:val="24"/>
        </w:rPr>
        <w:t>f</w:t>
      </w:r>
      <w:r w:rsidRPr="00F85942">
        <w:rPr>
          <w:spacing w:val="-1"/>
          <w:sz w:val="24"/>
          <w:szCs w:val="24"/>
        </w:rPr>
        <w:t>r</w:t>
      </w:r>
      <w:r w:rsidRPr="00F85942">
        <w:rPr>
          <w:sz w:val="24"/>
          <w:szCs w:val="24"/>
        </w:rPr>
        <w:t>om</w:t>
      </w:r>
      <w:r w:rsidRPr="00F85942">
        <w:rPr>
          <w:spacing w:val="34"/>
          <w:sz w:val="24"/>
          <w:szCs w:val="24"/>
        </w:rPr>
        <w:t xml:space="preserve"> </w:t>
      </w:r>
      <w:r w:rsidRPr="00F85942">
        <w:rPr>
          <w:spacing w:val="-1"/>
          <w:sz w:val="24"/>
          <w:szCs w:val="24"/>
        </w:rPr>
        <w:t>e</w:t>
      </w:r>
      <w:r w:rsidRPr="00F85942">
        <w:rPr>
          <w:sz w:val="24"/>
          <w:szCs w:val="24"/>
        </w:rPr>
        <w:t>nd</w:t>
      </w:r>
      <w:r w:rsidRPr="00F85942">
        <w:rPr>
          <w:spacing w:val="33"/>
          <w:sz w:val="24"/>
          <w:szCs w:val="24"/>
        </w:rPr>
        <w:t xml:space="preserve"> </w:t>
      </w:r>
      <w:r w:rsidRPr="00F85942">
        <w:rPr>
          <w:sz w:val="24"/>
          <w:szCs w:val="24"/>
        </w:rPr>
        <w:t>to</w:t>
      </w:r>
      <w:r w:rsidRPr="00F85942">
        <w:rPr>
          <w:spacing w:val="31"/>
          <w:sz w:val="24"/>
          <w:szCs w:val="24"/>
        </w:rPr>
        <w:t xml:space="preserve"> </w:t>
      </w:r>
      <w:r w:rsidRPr="00F85942">
        <w:rPr>
          <w:spacing w:val="-1"/>
          <w:sz w:val="24"/>
          <w:szCs w:val="24"/>
        </w:rPr>
        <w:t>e</w:t>
      </w:r>
      <w:r w:rsidRPr="00F85942">
        <w:rPr>
          <w:sz w:val="24"/>
          <w:szCs w:val="24"/>
        </w:rPr>
        <w:t>nd.</w:t>
      </w:r>
      <w:r w:rsidRPr="00F85942">
        <w:rPr>
          <w:spacing w:val="33"/>
          <w:sz w:val="24"/>
          <w:szCs w:val="24"/>
        </w:rPr>
        <w:t xml:space="preserve"> </w:t>
      </w:r>
      <w:r w:rsidRPr="00F85942">
        <w:rPr>
          <w:sz w:val="24"/>
          <w:szCs w:val="24"/>
        </w:rPr>
        <w:t>Th</w:t>
      </w:r>
      <w:r w:rsidRPr="00F85942">
        <w:rPr>
          <w:spacing w:val="-1"/>
          <w:sz w:val="24"/>
          <w:szCs w:val="24"/>
        </w:rPr>
        <w:t>e</w:t>
      </w:r>
      <w:r w:rsidRPr="00F85942">
        <w:rPr>
          <w:spacing w:val="1"/>
          <w:sz w:val="24"/>
          <w:szCs w:val="24"/>
        </w:rPr>
        <w:t>r</w:t>
      </w:r>
      <w:r w:rsidRPr="00F85942">
        <w:rPr>
          <w:sz w:val="24"/>
          <w:szCs w:val="24"/>
        </w:rPr>
        <w:t>e</w:t>
      </w:r>
      <w:r w:rsidRPr="00F85942">
        <w:rPr>
          <w:spacing w:val="30"/>
          <w:sz w:val="24"/>
          <w:szCs w:val="24"/>
        </w:rPr>
        <w:t xml:space="preserve"> </w:t>
      </w:r>
      <w:r w:rsidRPr="00F85942">
        <w:rPr>
          <w:spacing w:val="1"/>
          <w:sz w:val="24"/>
          <w:szCs w:val="24"/>
        </w:rPr>
        <w:t>c</w:t>
      </w:r>
      <w:r w:rsidRPr="00F85942">
        <w:rPr>
          <w:spacing w:val="-1"/>
          <w:sz w:val="24"/>
          <w:szCs w:val="24"/>
        </w:rPr>
        <w:t>a</w:t>
      </w:r>
      <w:r w:rsidRPr="00F85942">
        <w:rPr>
          <w:sz w:val="24"/>
          <w:szCs w:val="24"/>
        </w:rPr>
        <w:t>nnot</w:t>
      </w:r>
      <w:r w:rsidRPr="00F85942">
        <w:rPr>
          <w:spacing w:val="31"/>
          <w:sz w:val="24"/>
          <w:szCs w:val="24"/>
        </w:rPr>
        <w:t xml:space="preserve"> </w:t>
      </w:r>
      <w:r w:rsidRPr="00F85942">
        <w:rPr>
          <w:sz w:val="24"/>
          <w:szCs w:val="24"/>
        </w:rPr>
        <w:t>be</w:t>
      </w:r>
      <w:r w:rsidRPr="00F85942">
        <w:rPr>
          <w:spacing w:val="35"/>
          <w:sz w:val="24"/>
          <w:szCs w:val="24"/>
        </w:rPr>
        <w:t xml:space="preserve"> </w:t>
      </w:r>
      <w:r w:rsidRPr="00F85942">
        <w:rPr>
          <w:spacing w:val="-2"/>
          <w:sz w:val="24"/>
          <w:szCs w:val="24"/>
        </w:rPr>
        <w:t>g</w:t>
      </w:r>
      <w:r w:rsidRPr="00F85942">
        <w:rPr>
          <w:spacing w:val="-1"/>
          <w:sz w:val="24"/>
          <w:szCs w:val="24"/>
        </w:rPr>
        <w:t>a</w:t>
      </w:r>
      <w:r w:rsidRPr="00F85942">
        <w:rPr>
          <w:sz w:val="24"/>
          <w:szCs w:val="24"/>
        </w:rPr>
        <w:t>ps</w:t>
      </w:r>
      <w:r w:rsidRPr="00F85942">
        <w:rPr>
          <w:spacing w:val="34"/>
          <w:sz w:val="24"/>
          <w:szCs w:val="24"/>
        </w:rPr>
        <w:t xml:space="preserve"> </w:t>
      </w:r>
      <w:r w:rsidRPr="00F85942">
        <w:rPr>
          <w:spacing w:val="-1"/>
          <w:sz w:val="24"/>
          <w:szCs w:val="24"/>
        </w:rPr>
        <w:t>a</w:t>
      </w:r>
      <w:r w:rsidRPr="00F85942">
        <w:rPr>
          <w:sz w:val="24"/>
          <w:szCs w:val="24"/>
        </w:rPr>
        <w:t>nd holes</w:t>
      </w:r>
      <w:r w:rsidRPr="00F85942">
        <w:rPr>
          <w:spacing w:val="2"/>
          <w:sz w:val="24"/>
          <w:szCs w:val="24"/>
        </w:rPr>
        <w:t xml:space="preserve"> </w:t>
      </w:r>
      <w:r w:rsidRPr="00F85942">
        <w:rPr>
          <w:sz w:val="24"/>
          <w:szCs w:val="24"/>
        </w:rPr>
        <w:t>b</w:t>
      </w:r>
      <w:r w:rsidRPr="00F85942">
        <w:rPr>
          <w:spacing w:val="-1"/>
          <w:sz w:val="24"/>
          <w:szCs w:val="24"/>
        </w:rPr>
        <w:t>e</w:t>
      </w:r>
      <w:r w:rsidRPr="00F85942">
        <w:rPr>
          <w:sz w:val="24"/>
          <w:szCs w:val="24"/>
        </w:rPr>
        <w:t>tw</w:t>
      </w:r>
      <w:r w:rsidRPr="00F85942">
        <w:rPr>
          <w:spacing w:val="-1"/>
          <w:sz w:val="24"/>
          <w:szCs w:val="24"/>
        </w:rPr>
        <w:t>ee</w:t>
      </w:r>
      <w:r w:rsidRPr="00F85942">
        <w:rPr>
          <w:sz w:val="24"/>
          <w:szCs w:val="24"/>
        </w:rPr>
        <w:t>n</w:t>
      </w:r>
      <w:r w:rsidRPr="00F85942">
        <w:rPr>
          <w:spacing w:val="2"/>
          <w:sz w:val="24"/>
          <w:szCs w:val="24"/>
        </w:rPr>
        <w:t xml:space="preserve"> </w:t>
      </w:r>
      <w:r w:rsidRPr="00F85942">
        <w:rPr>
          <w:sz w:val="24"/>
          <w:szCs w:val="24"/>
        </w:rPr>
        <w:t>them.</w:t>
      </w:r>
      <w:r w:rsidRPr="00F85942">
        <w:rPr>
          <w:spacing w:val="4"/>
          <w:sz w:val="24"/>
          <w:szCs w:val="24"/>
        </w:rPr>
        <w:t xml:space="preserve"> </w:t>
      </w:r>
      <w:r w:rsidRPr="00F85942">
        <w:rPr>
          <w:spacing w:val="-3"/>
          <w:sz w:val="24"/>
          <w:szCs w:val="24"/>
        </w:rPr>
        <w:t>I</w:t>
      </w:r>
      <w:r w:rsidRPr="00F85942">
        <w:rPr>
          <w:sz w:val="24"/>
          <w:szCs w:val="24"/>
        </w:rPr>
        <w:t>t</w:t>
      </w:r>
      <w:r w:rsidRPr="00F85942">
        <w:rPr>
          <w:spacing w:val="2"/>
          <w:sz w:val="24"/>
          <w:szCs w:val="24"/>
        </w:rPr>
        <w:t xml:space="preserve"> </w:t>
      </w:r>
      <w:r w:rsidRPr="00F85942">
        <w:rPr>
          <w:sz w:val="24"/>
          <w:szCs w:val="24"/>
        </w:rPr>
        <w:t>should</w:t>
      </w:r>
      <w:r w:rsidRPr="00F85942">
        <w:rPr>
          <w:spacing w:val="2"/>
          <w:sz w:val="24"/>
          <w:szCs w:val="24"/>
        </w:rPr>
        <w:t xml:space="preserve"> </w:t>
      </w:r>
      <w:r w:rsidRPr="00F85942">
        <w:rPr>
          <w:sz w:val="24"/>
          <w:szCs w:val="24"/>
        </w:rPr>
        <w:t>be</w:t>
      </w:r>
      <w:r w:rsidRPr="00F85942">
        <w:rPr>
          <w:spacing w:val="1"/>
          <w:sz w:val="24"/>
          <w:szCs w:val="24"/>
        </w:rPr>
        <w:t xml:space="preserve"> </w:t>
      </w:r>
      <w:r w:rsidRPr="00F85942">
        <w:rPr>
          <w:sz w:val="24"/>
          <w:szCs w:val="24"/>
        </w:rPr>
        <w:t>a</w:t>
      </w:r>
      <w:r w:rsidRPr="00F85942">
        <w:rPr>
          <w:spacing w:val="3"/>
          <w:sz w:val="24"/>
          <w:szCs w:val="24"/>
        </w:rPr>
        <w:t xml:space="preserve"> </w:t>
      </w:r>
      <w:r w:rsidRPr="00F85942">
        <w:rPr>
          <w:sz w:val="24"/>
          <w:szCs w:val="24"/>
        </w:rPr>
        <w:t>sin</w:t>
      </w:r>
      <w:r w:rsidRPr="00F85942">
        <w:rPr>
          <w:spacing w:val="-2"/>
          <w:sz w:val="24"/>
          <w:szCs w:val="24"/>
        </w:rPr>
        <w:t>g</w:t>
      </w:r>
      <w:r w:rsidRPr="00F85942">
        <w:rPr>
          <w:sz w:val="24"/>
          <w:szCs w:val="24"/>
        </w:rPr>
        <w:t>le</w:t>
      </w:r>
      <w:r w:rsidRPr="00F85942">
        <w:rPr>
          <w:spacing w:val="1"/>
          <w:sz w:val="24"/>
          <w:szCs w:val="24"/>
        </w:rPr>
        <w:t xml:space="preserve"> </w:t>
      </w:r>
      <w:r w:rsidRPr="00F85942">
        <w:rPr>
          <w:sz w:val="24"/>
          <w:szCs w:val="24"/>
        </w:rPr>
        <w:t>block.</w:t>
      </w:r>
      <w:r w:rsidRPr="00F85942">
        <w:rPr>
          <w:spacing w:val="4"/>
          <w:sz w:val="24"/>
          <w:szCs w:val="24"/>
        </w:rPr>
        <w:t xml:space="preserve"> </w:t>
      </w:r>
      <w:r w:rsidRPr="00F85942">
        <w:rPr>
          <w:sz w:val="24"/>
          <w:szCs w:val="24"/>
        </w:rPr>
        <w:t>Now</w:t>
      </w:r>
      <w:r w:rsidRPr="00F85942">
        <w:rPr>
          <w:spacing w:val="1"/>
          <w:sz w:val="24"/>
          <w:szCs w:val="24"/>
        </w:rPr>
        <w:t xml:space="preserve"> </w:t>
      </w:r>
      <w:r w:rsidRPr="00F85942">
        <w:rPr>
          <w:sz w:val="24"/>
          <w:szCs w:val="24"/>
        </w:rPr>
        <w:t>we h</w:t>
      </w:r>
      <w:r w:rsidRPr="00F85942">
        <w:rPr>
          <w:spacing w:val="-1"/>
          <w:sz w:val="24"/>
          <w:szCs w:val="24"/>
        </w:rPr>
        <w:t>a</w:t>
      </w:r>
      <w:r w:rsidRPr="00F85942">
        <w:rPr>
          <w:sz w:val="24"/>
          <w:szCs w:val="24"/>
        </w:rPr>
        <w:t>ve</w:t>
      </w:r>
      <w:r w:rsidRPr="00F85942">
        <w:rPr>
          <w:spacing w:val="1"/>
          <w:sz w:val="24"/>
          <w:szCs w:val="24"/>
        </w:rPr>
        <w:t xml:space="preserve"> </w:t>
      </w:r>
      <w:r w:rsidRPr="00F85942">
        <w:rPr>
          <w:sz w:val="24"/>
          <w:szCs w:val="24"/>
        </w:rPr>
        <w:t>to</w:t>
      </w:r>
      <w:r w:rsidRPr="00F85942">
        <w:rPr>
          <w:spacing w:val="2"/>
          <w:sz w:val="24"/>
          <w:szCs w:val="24"/>
        </w:rPr>
        <w:t xml:space="preserve"> </w:t>
      </w:r>
      <w:r w:rsidRPr="00F85942">
        <w:rPr>
          <w:sz w:val="24"/>
          <w:szCs w:val="24"/>
        </w:rPr>
        <w:t>s</w:t>
      </w:r>
      <w:r w:rsidRPr="00F85942">
        <w:rPr>
          <w:spacing w:val="1"/>
          <w:sz w:val="24"/>
          <w:szCs w:val="24"/>
        </w:rPr>
        <w:t>e</w:t>
      </w:r>
      <w:r w:rsidRPr="00F85942">
        <w:rPr>
          <w:sz w:val="24"/>
          <w:szCs w:val="24"/>
        </w:rPr>
        <w:t>e</w:t>
      </w:r>
      <w:r w:rsidRPr="00F85942">
        <w:rPr>
          <w:spacing w:val="1"/>
          <w:sz w:val="24"/>
          <w:szCs w:val="24"/>
        </w:rPr>
        <w:t xml:space="preserve"> </w:t>
      </w:r>
      <w:r w:rsidRPr="00F85942">
        <w:rPr>
          <w:sz w:val="24"/>
          <w:szCs w:val="24"/>
        </w:rPr>
        <w:t>wh</w:t>
      </w:r>
      <w:r w:rsidRPr="00F85942">
        <w:rPr>
          <w:spacing w:val="1"/>
          <w:sz w:val="24"/>
          <w:szCs w:val="24"/>
        </w:rPr>
        <w:t>a</w:t>
      </w:r>
      <w:r w:rsidRPr="00F85942">
        <w:rPr>
          <w:sz w:val="24"/>
          <w:szCs w:val="24"/>
        </w:rPr>
        <w:t>t</w:t>
      </w:r>
      <w:r w:rsidRPr="00F85942">
        <w:rPr>
          <w:spacing w:val="2"/>
          <w:sz w:val="24"/>
          <w:szCs w:val="24"/>
        </w:rPr>
        <w:t xml:space="preserve"> </w:t>
      </w:r>
      <w:r w:rsidRPr="00F85942">
        <w:rPr>
          <w:sz w:val="24"/>
          <w:szCs w:val="24"/>
        </w:rPr>
        <w:t>h</w:t>
      </w:r>
      <w:r w:rsidRPr="00F85942">
        <w:rPr>
          <w:spacing w:val="-1"/>
          <w:sz w:val="24"/>
          <w:szCs w:val="24"/>
        </w:rPr>
        <w:t>a</w:t>
      </w:r>
      <w:r w:rsidRPr="00F85942">
        <w:rPr>
          <w:sz w:val="24"/>
          <w:szCs w:val="24"/>
        </w:rPr>
        <w:t>pp</w:t>
      </w:r>
      <w:r w:rsidRPr="00F85942">
        <w:rPr>
          <w:spacing w:val="-1"/>
          <w:sz w:val="24"/>
          <w:szCs w:val="24"/>
        </w:rPr>
        <w:t>e</w:t>
      </w:r>
      <w:r w:rsidRPr="00F85942">
        <w:rPr>
          <w:sz w:val="24"/>
          <w:szCs w:val="24"/>
        </w:rPr>
        <w:t>ns</w:t>
      </w:r>
      <w:r w:rsidRPr="00F85942">
        <w:rPr>
          <w:spacing w:val="2"/>
          <w:sz w:val="24"/>
          <w:szCs w:val="24"/>
        </w:rPr>
        <w:t xml:space="preserve"> </w:t>
      </w:r>
      <w:r w:rsidRPr="00F85942">
        <w:rPr>
          <w:sz w:val="24"/>
          <w:szCs w:val="24"/>
        </w:rPr>
        <w:t>wh</w:t>
      </w:r>
      <w:r w:rsidRPr="00F85942">
        <w:rPr>
          <w:spacing w:val="-1"/>
          <w:sz w:val="24"/>
          <w:szCs w:val="24"/>
        </w:rPr>
        <w:t>e</w:t>
      </w:r>
      <w:r w:rsidRPr="00F85942">
        <w:rPr>
          <w:sz w:val="24"/>
          <w:szCs w:val="24"/>
        </w:rPr>
        <w:t>n</w:t>
      </w:r>
      <w:r w:rsidRPr="00F85942">
        <w:rPr>
          <w:spacing w:val="2"/>
          <w:sz w:val="24"/>
          <w:szCs w:val="24"/>
        </w:rPr>
        <w:t xml:space="preserve"> </w:t>
      </w:r>
      <w:r w:rsidRPr="00F85942">
        <w:rPr>
          <w:spacing w:val="-1"/>
          <w:sz w:val="24"/>
          <w:szCs w:val="24"/>
        </w:rPr>
        <w:t>e</w:t>
      </w:r>
      <w:r w:rsidRPr="00F85942">
        <w:rPr>
          <w:sz w:val="24"/>
          <w:szCs w:val="24"/>
        </w:rPr>
        <w:t>i</w:t>
      </w:r>
      <w:r w:rsidRPr="00F85942">
        <w:rPr>
          <w:spacing w:val="1"/>
          <w:sz w:val="24"/>
          <w:szCs w:val="24"/>
        </w:rPr>
        <w:t>t</w:t>
      </w:r>
      <w:r w:rsidRPr="00F85942">
        <w:rPr>
          <w:sz w:val="24"/>
          <w:szCs w:val="24"/>
        </w:rPr>
        <w:t>h</w:t>
      </w:r>
      <w:r w:rsidRPr="00F85942">
        <w:rPr>
          <w:spacing w:val="-1"/>
          <w:sz w:val="24"/>
          <w:szCs w:val="24"/>
        </w:rPr>
        <w:t>e</w:t>
      </w:r>
      <w:r w:rsidRPr="00F85942">
        <w:rPr>
          <w:sz w:val="24"/>
          <w:szCs w:val="24"/>
        </w:rPr>
        <w:t>r we</w:t>
      </w:r>
      <w:r w:rsidRPr="00F85942">
        <w:rPr>
          <w:spacing w:val="6"/>
          <w:sz w:val="24"/>
          <w:szCs w:val="24"/>
        </w:rPr>
        <w:t xml:space="preserve"> </w:t>
      </w:r>
      <w:r w:rsidRPr="00F85942">
        <w:rPr>
          <w:spacing w:val="-1"/>
          <w:sz w:val="24"/>
          <w:szCs w:val="24"/>
        </w:rPr>
        <w:t>a</w:t>
      </w:r>
      <w:r w:rsidRPr="00F85942">
        <w:rPr>
          <w:sz w:val="24"/>
          <w:szCs w:val="24"/>
        </w:rPr>
        <w:t>sk</w:t>
      </w:r>
      <w:r w:rsidRPr="00F85942">
        <w:rPr>
          <w:spacing w:val="8"/>
          <w:sz w:val="24"/>
          <w:szCs w:val="24"/>
        </w:rPr>
        <w:t xml:space="preserve"> </w:t>
      </w:r>
      <w:r w:rsidRPr="00F85942">
        <w:rPr>
          <w:sz w:val="24"/>
          <w:szCs w:val="24"/>
        </w:rPr>
        <w:t>for</w:t>
      </w:r>
      <w:r w:rsidRPr="00F85942">
        <w:rPr>
          <w:spacing w:val="6"/>
          <w:sz w:val="24"/>
          <w:szCs w:val="24"/>
        </w:rPr>
        <w:t xml:space="preserve"> </w:t>
      </w:r>
      <w:r w:rsidRPr="00F85942">
        <w:rPr>
          <w:sz w:val="24"/>
          <w:szCs w:val="24"/>
        </w:rPr>
        <w:t>too</w:t>
      </w:r>
      <w:r w:rsidRPr="00F85942">
        <w:rPr>
          <w:spacing w:val="8"/>
          <w:sz w:val="24"/>
          <w:szCs w:val="24"/>
        </w:rPr>
        <w:t xml:space="preserve"> </w:t>
      </w:r>
      <w:r w:rsidRPr="00F85942">
        <w:rPr>
          <w:sz w:val="24"/>
          <w:szCs w:val="24"/>
        </w:rPr>
        <w:t>much</w:t>
      </w:r>
      <w:r w:rsidRPr="00F85942">
        <w:rPr>
          <w:spacing w:val="8"/>
          <w:sz w:val="24"/>
          <w:szCs w:val="24"/>
        </w:rPr>
        <w:t xml:space="preserve"> </w:t>
      </w:r>
      <w:r w:rsidRPr="00F85942">
        <w:rPr>
          <w:sz w:val="24"/>
          <w:szCs w:val="24"/>
        </w:rPr>
        <w:t>m</w:t>
      </w:r>
      <w:r w:rsidRPr="00F85942">
        <w:rPr>
          <w:spacing w:val="2"/>
          <w:sz w:val="24"/>
          <w:szCs w:val="24"/>
        </w:rPr>
        <w:t>e</w:t>
      </w:r>
      <w:r w:rsidRPr="00F85942">
        <w:rPr>
          <w:sz w:val="24"/>
          <w:szCs w:val="24"/>
        </w:rPr>
        <w:t>mo</w:t>
      </w:r>
      <w:r w:rsidRPr="00F85942">
        <w:rPr>
          <w:spacing w:val="2"/>
          <w:sz w:val="24"/>
          <w:szCs w:val="24"/>
        </w:rPr>
        <w:t>r</w:t>
      </w:r>
      <w:r w:rsidRPr="00F85942">
        <w:rPr>
          <w:sz w:val="24"/>
          <w:szCs w:val="24"/>
        </w:rPr>
        <w:t>y</w:t>
      </w:r>
      <w:r w:rsidRPr="00F85942">
        <w:rPr>
          <w:spacing w:val="3"/>
          <w:sz w:val="24"/>
          <w:szCs w:val="24"/>
        </w:rPr>
        <w:t xml:space="preserve"> </w:t>
      </w:r>
      <w:r w:rsidRPr="00F85942">
        <w:rPr>
          <w:spacing w:val="-1"/>
          <w:sz w:val="24"/>
          <w:szCs w:val="24"/>
        </w:rPr>
        <w:t>a</w:t>
      </w:r>
      <w:r w:rsidRPr="00F85942">
        <w:rPr>
          <w:sz w:val="24"/>
          <w:szCs w:val="24"/>
        </w:rPr>
        <w:t>t</w:t>
      </w:r>
      <w:r w:rsidRPr="00F85942">
        <w:rPr>
          <w:spacing w:val="8"/>
          <w:sz w:val="24"/>
          <w:szCs w:val="24"/>
        </w:rPr>
        <w:t xml:space="preserve"> </w:t>
      </w:r>
      <w:r w:rsidRPr="00F85942">
        <w:rPr>
          <w:sz w:val="24"/>
          <w:szCs w:val="24"/>
        </w:rPr>
        <w:t>a</w:t>
      </w:r>
      <w:r w:rsidRPr="00F85942">
        <w:rPr>
          <w:spacing w:val="6"/>
          <w:sz w:val="24"/>
          <w:szCs w:val="24"/>
        </w:rPr>
        <w:t xml:space="preserve"> </w:t>
      </w:r>
      <w:r w:rsidRPr="00F85942">
        <w:rPr>
          <w:sz w:val="24"/>
          <w:szCs w:val="24"/>
        </w:rPr>
        <w:t>t</w:t>
      </w:r>
      <w:r w:rsidRPr="00F85942">
        <w:rPr>
          <w:spacing w:val="1"/>
          <w:sz w:val="24"/>
          <w:szCs w:val="24"/>
        </w:rPr>
        <w:t>i</w:t>
      </w:r>
      <w:r w:rsidRPr="00F85942">
        <w:rPr>
          <w:sz w:val="24"/>
          <w:szCs w:val="24"/>
        </w:rPr>
        <w:t>me</w:t>
      </w:r>
      <w:r w:rsidRPr="00F85942">
        <w:rPr>
          <w:spacing w:val="7"/>
          <w:sz w:val="24"/>
          <w:szCs w:val="24"/>
        </w:rPr>
        <w:t xml:space="preserve"> </w:t>
      </w:r>
      <w:r w:rsidRPr="00F85942">
        <w:rPr>
          <w:sz w:val="24"/>
          <w:szCs w:val="24"/>
        </w:rPr>
        <w:t>of</w:t>
      </w:r>
      <w:r w:rsidRPr="00F85942">
        <w:rPr>
          <w:spacing w:val="7"/>
          <w:sz w:val="24"/>
          <w:szCs w:val="24"/>
        </w:rPr>
        <w:t xml:space="preserve"> </w:t>
      </w:r>
      <w:r w:rsidRPr="00F85942">
        <w:rPr>
          <w:sz w:val="24"/>
          <w:szCs w:val="24"/>
        </w:rPr>
        <w:t>no</w:t>
      </w:r>
      <w:r w:rsidRPr="00F85942">
        <w:rPr>
          <w:spacing w:val="3"/>
          <w:sz w:val="24"/>
          <w:szCs w:val="24"/>
        </w:rPr>
        <w:t>n</w:t>
      </w:r>
      <w:r w:rsidRPr="00F85942">
        <w:rPr>
          <w:spacing w:val="-1"/>
          <w:sz w:val="24"/>
          <w:szCs w:val="24"/>
        </w:rPr>
        <w:t>-a</w:t>
      </w:r>
      <w:r w:rsidRPr="00F85942">
        <w:rPr>
          <w:spacing w:val="2"/>
          <w:sz w:val="24"/>
          <w:szCs w:val="24"/>
        </w:rPr>
        <w:t>v</w:t>
      </w:r>
      <w:r w:rsidRPr="00F85942">
        <w:rPr>
          <w:spacing w:val="-1"/>
          <w:sz w:val="24"/>
          <w:szCs w:val="24"/>
        </w:rPr>
        <w:t>a</w:t>
      </w:r>
      <w:r w:rsidRPr="00F85942">
        <w:rPr>
          <w:sz w:val="24"/>
          <w:szCs w:val="24"/>
        </w:rPr>
        <w:t>i</w:t>
      </w:r>
      <w:r w:rsidRPr="00F85942">
        <w:rPr>
          <w:spacing w:val="1"/>
          <w:sz w:val="24"/>
          <w:szCs w:val="24"/>
        </w:rPr>
        <w:t>l</w:t>
      </w:r>
      <w:r w:rsidRPr="00F85942">
        <w:rPr>
          <w:spacing w:val="-1"/>
          <w:sz w:val="24"/>
          <w:szCs w:val="24"/>
        </w:rPr>
        <w:t>a</w:t>
      </w:r>
      <w:r w:rsidRPr="00F85942">
        <w:rPr>
          <w:sz w:val="24"/>
          <w:szCs w:val="24"/>
        </w:rPr>
        <w:t>bi</w:t>
      </w:r>
      <w:r w:rsidRPr="00F85942">
        <w:rPr>
          <w:spacing w:val="1"/>
          <w:sz w:val="24"/>
          <w:szCs w:val="24"/>
        </w:rPr>
        <w:t>l</w:t>
      </w:r>
      <w:r w:rsidRPr="00F85942">
        <w:rPr>
          <w:sz w:val="24"/>
          <w:szCs w:val="24"/>
        </w:rPr>
        <w:t>i</w:t>
      </w:r>
      <w:r w:rsidRPr="00F85942">
        <w:rPr>
          <w:spacing w:val="3"/>
          <w:sz w:val="24"/>
          <w:szCs w:val="24"/>
        </w:rPr>
        <w:t>t</w:t>
      </w:r>
      <w:r w:rsidRPr="00F85942">
        <w:rPr>
          <w:sz w:val="24"/>
          <w:szCs w:val="24"/>
        </w:rPr>
        <w:t xml:space="preserve">y </w:t>
      </w:r>
      <w:r w:rsidRPr="00F85942">
        <w:rPr>
          <w:spacing w:val="2"/>
          <w:sz w:val="24"/>
          <w:szCs w:val="24"/>
        </w:rPr>
        <w:t>o</w:t>
      </w:r>
      <w:r w:rsidRPr="00F85942">
        <w:rPr>
          <w:sz w:val="24"/>
          <w:szCs w:val="24"/>
        </w:rPr>
        <w:t>f</w:t>
      </w:r>
      <w:r w:rsidRPr="00F85942">
        <w:rPr>
          <w:spacing w:val="7"/>
          <w:sz w:val="24"/>
          <w:szCs w:val="24"/>
        </w:rPr>
        <w:t xml:space="preserve"> </w:t>
      </w:r>
      <w:r w:rsidRPr="00F85942">
        <w:rPr>
          <w:spacing w:val="-1"/>
          <w:sz w:val="24"/>
          <w:szCs w:val="24"/>
        </w:rPr>
        <w:t>e</w:t>
      </w:r>
      <w:r w:rsidRPr="00F85942">
        <w:rPr>
          <w:sz w:val="24"/>
          <w:szCs w:val="24"/>
        </w:rPr>
        <w:t>no</w:t>
      </w:r>
      <w:r w:rsidRPr="00F85942">
        <w:rPr>
          <w:spacing w:val="2"/>
          <w:sz w:val="24"/>
          <w:szCs w:val="24"/>
        </w:rPr>
        <w:t>u</w:t>
      </w:r>
      <w:r w:rsidRPr="00F85942">
        <w:rPr>
          <w:spacing w:val="-2"/>
          <w:sz w:val="24"/>
          <w:szCs w:val="24"/>
        </w:rPr>
        <w:t>g</w:t>
      </w:r>
      <w:r w:rsidRPr="00F85942">
        <w:rPr>
          <w:sz w:val="24"/>
          <w:szCs w:val="24"/>
        </w:rPr>
        <w:t>h</w:t>
      </w:r>
      <w:r w:rsidRPr="00F85942">
        <w:rPr>
          <w:spacing w:val="7"/>
          <w:sz w:val="24"/>
          <w:szCs w:val="24"/>
        </w:rPr>
        <w:t xml:space="preserve"> </w:t>
      </w:r>
      <w:r w:rsidRPr="00F85942">
        <w:rPr>
          <w:sz w:val="24"/>
          <w:szCs w:val="24"/>
        </w:rPr>
        <w:t>memo</w:t>
      </w:r>
      <w:r w:rsidRPr="00F85942">
        <w:rPr>
          <w:spacing w:val="1"/>
          <w:sz w:val="24"/>
          <w:szCs w:val="24"/>
        </w:rPr>
        <w:t>r</w:t>
      </w:r>
      <w:r w:rsidRPr="00F85942">
        <w:rPr>
          <w:sz w:val="24"/>
          <w:szCs w:val="24"/>
        </w:rPr>
        <w:t>y</w:t>
      </w:r>
      <w:r w:rsidRPr="00F85942">
        <w:rPr>
          <w:spacing w:val="3"/>
          <w:sz w:val="24"/>
          <w:szCs w:val="24"/>
        </w:rPr>
        <w:t xml:space="preserve"> </w:t>
      </w:r>
      <w:r w:rsidRPr="00F85942">
        <w:rPr>
          <w:sz w:val="24"/>
          <w:szCs w:val="24"/>
        </w:rPr>
        <w:t>on</w:t>
      </w:r>
      <w:r w:rsidRPr="00F85942">
        <w:rPr>
          <w:spacing w:val="7"/>
          <w:sz w:val="24"/>
          <w:szCs w:val="24"/>
        </w:rPr>
        <w:t xml:space="preserve"> </w:t>
      </w:r>
      <w:r w:rsidRPr="00F85942">
        <w:rPr>
          <w:sz w:val="24"/>
          <w:szCs w:val="24"/>
        </w:rPr>
        <w:t>the</w:t>
      </w:r>
      <w:r w:rsidRPr="00F85942">
        <w:rPr>
          <w:spacing w:val="7"/>
          <w:sz w:val="24"/>
          <w:szCs w:val="24"/>
        </w:rPr>
        <w:t xml:space="preserve"> </w:t>
      </w:r>
      <w:r w:rsidRPr="00F85942">
        <w:rPr>
          <w:sz w:val="24"/>
          <w:szCs w:val="24"/>
        </w:rPr>
        <w:t>h</w:t>
      </w:r>
      <w:r w:rsidRPr="00F85942">
        <w:rPr>
          <w:spacing w:val="1"/>
          <w:sz w:val="24"/>
          <w:szCs w:val="24"/>
        </w:rPr>
        <w:t>e</w:t>
      </w:r>
      <w:r w:rsidRPr="00F85942">
        <w:rPr>
          <w:spacing w:val="-1"/>
          <w:sz w:val="24"/>
          <w:szCs w:val="24"/>
        </w:rPr>
        <w:t>a</w:t>
      </w:r>
      <w:r w:rsidRPr="00F85942">
        <w:rPr>
          <w:sz w:val="24"/>
          <w:szCs w:val="24"/>
        </w:rPr>
        <w:t>p</w:t>
      </w:r>
      <w:r w:rsidRPr="00F85942">
        <w:rPr>
          <w:spacing w:val="7"/>
          <w:sz w:val="24"/>
          <w:szCs w:val="24"/>
        </w:rPr>
        <w:t xml:space="preserve"> </w:t>
      </w:r>
      <w:r w:rsidRPr="00F85942">
        <w:rPr>
          <w:sz w:val="24"/>
          <w:szCs w:val="24"/>
        </w:rPr>
        <w:t>or</w:t>
      </w:r>
      <w:r w:rsidRPr="00F85942">
        <w:rPr>
          <w:spacing w:val="7"/>
          <w:sz w:val="24"/>
          <w:szCs w:val="24"/>
        </w:rPr>
        <w:t xml:space="preserve"> </w:t>
      </w:r>
      <w:r w:rsidRPr="00F85942">
        <w:rPr>
          <w:sz w:val="24"/>
          <w:szCs w:val="24"/>
        </w:rPr>
        <w:t xml:space="preserve">we </w:t>
      </w:r>
      <w:r w:rsidRPr="00F85942">
        <w:rPr>
          <w:spacing w:val="-1"/>
          <w:sz w:val="24"/>
          <w:szCs w:val="24"/>
        </w:rPr>
        <w:t>a</w:t>
      </w:r>
      <w:r w:rsidRPr="00F85942">
        <w:rPr>
          <w:sz w:val="24"/>
          <w:szCs w:val="24"/>
        </w:rPr>
        <w:t>sk for</w:t>
      </w:r>
      <w:r w:rsidRPr="00F85942">
        <w:rPr>
          <w:spacing w:val="-1"/>
          <w:sz w:val="24"/>
          <w:szCs w:val="24"/>
        </w:rPr>
        <w:t xml:space="preserve"> </w:t>
      </w:r>
      <w:r w:rsidRPr="00F85942">
        <w:rPr>
          <w:sz w:val="24"/>
          <w:szCs w:val="24"/>
        </w:rPr>
        <w:t>memo</w:t>
      </w:r>
      <w:r w:rsidRPr="00F85942">
        <w:rPr>
          <w:spacing w:val="4"/>
          <w:sz w:val="24"/>
          <w:szCs w:val="24"/>
        </w:rPr>
        <w:t>r</w:t>
      </w:r>
      <w:r w:rsidRPr="00F85942">
        <w:rPr>
          <w:sz w:val="24"/>
          <w:szCs w:val="24"/>
        </w:rPr>
        <w:t>y</w:t>
      </w:r>
      <w:r w:rsidRPr="00F85942">
        <w:rPr>
          <w:spacing w:val="-5"/>
          <w:sz w:val="24"/>
          <w:szCs w:val="24"/>
        </w:rPr>
        <w:t xml:space="preserve"> </w:t>
      </w:r>
      <w:r w:rsidRPr="00F85942">
        <w:rPr>
          <w:sz w:val="24"/>
          <w:szCs w:val="24"/>
        </w:rPr>
        <w:t xml:space="preserve">that is </w:t>
      </w:r>
      <w:r w:rsidRPr="00F85942">
        <w:rPr>
          <w:spacing w:val="-1"/>
          <w:sz w:val="24"/>
          <w:szCs w:val="24"/>
        </w:rPr>
        <w:t>a</w:t>
      </w:r>
      <w:r w:rsidRPr="00F85942">
        <w:rPr>
          <w:spacing w:val="2"/>
          <w:sz w:val="24"/>
          <w:szCs w:val="24"/>
        </w:rPr>
        <w:t>v</w:t>
      </w:r>
      <w:r w:rsidRPr="00F85942">
        <w:rPr>
          <w:spacing w:val="-1"/>
          <w:sz w:val="24"/>
          <w:szCs w:val="24"/>
        </w:rPr>
        <w:t>a</w:t>
      </w:r>
      <w:r w:rsidRPr="00F85942">
        <w:rPr>
          <w:sz w:val="24"/>
          <w:szCs w:val="24"/>
        </w:rPr>
        <w:t>i</w:t>
      </w:r>
      <w:r w:rsidRPr="00F85942">
        <w:rPr>
          <w:spacing w:val="1"/>
          <w:sz w:val="24"/>
          <w:szCs w:val="24"/>
        </w:rPr>
        <w:t>l</w:t>
      </w:r>
      <w:r w:rsidRPr="00F85942">
        <w:rPr>
          <w:spacing w:val="-1"/>
          <w:sz w:val="24"/>
          <w:szCs w:val="24"/>
        </w:rPr>
        <w:t>a</w:t>
      </w:r>
      <w:r w:rsidRPr="00F85942">
        <w:rPr>
          <w:sz w:val="24"/>
          <w:szCs w:val="24"/>
        </w:rPr>
        <w:t>ble on the</w:t>
      </w:r>
      <w:r w:rsidRPr="00F85942">
        <w:rPr>
          <w:spacing w:val="-1"/>
          <w:sz w:val="24"/>
          <w:szCs w:val="24"/>
        </w:rPr>
        <w:t xml:space="preserve"> </w:t>
      </w:r>
      <w:r w:rsidRPr="00F85942">
        <w:rPr>
          <w:sz w:val="24"/>
          <w:szCs w:val="24"/>
        </w:rPr>
        <w:t>h</w:t>
      </w:r>
      <w:r w:rsidRPr="00F85942">
        <w:rPr>
          <w:spacing w:val="-1"/>
          <w:sz w:val="24"/>
          <w:szCs w:val="24"/>
        </w:rPr>
        <w:t>e</w:t>
      </w:r>
      <w:r w:rsidRPr="00F85942">
        <w:rPr>
          <w:spacing w:val="1"/>
          <w:sz w:val="24"/>
          <w:szCs w:val="24"/>
        </w:rPr>
        <w:t>a</w:t>
      </w:r>
      <w:r w:rsidRPr="00F85942">
        <w:rPr>
          <w:sz w:val="24"/>
          <w:szCs w:val="24"/>
        </w:rPr>
        <w:t>p , but not</w:t>
      </w:r>
      <w:r w:rsidRPr="00F85942">
        <w:rPr>
          <w:spacing w:val="1"/>
          <w:sz w:val="24"/>
          <w:szCs w:val="24"/>
        </w:rPr>
        <w:t xml:space="preserve"> </w:t>
      </w:r>
      <w:r w:rsidRPr="00F85942">
        <w:rPr>
          <w:spacing w:val="-1"/>
          <w:sz w:val="24"/>
          <w:szCs w:val="24"/>
        </w:rPr>
        <w:t>a</w:t>
      </w:r>
      <w:r w:rsidRPr="00F85942">
        <w:rPr>
          <w:sz w:val="24"/>
          <w:szCs w:val="24"/>
        </w:rPr>
        <w:t>v</w:t>
      </w:r>
      <w:r w:rsidRPr="00F85942">
        <w:rPr>
          <w:spacing w:val="-1"/>
          <w:sz w:val="24"/>
          <w:szCs w:val="24"/>
        </w:rPr>
        <w:t>a</w:t>
      </w:r>
      <w:r w:rsidRPr="00F85942">
        <w:rPr>
          <w:sz w:val="24"/>
          <w:szCs w:val="24"/>
        </w:rPr>
        <w:t>i</w:t>
      </w:r>
      <w:r w:rsidRPr="00F85942">
        <w:rPr>
          <w:spacing w:val="1"/>
          <w:sz w:val="24"/>
          <w:szCs w:val="24"/>
        </w:rPr>
        <w:t>l</w:t>
      </w:r>
      <w:r w:rsidRPr="00F85942">
        <w:rPr>
          <w:spacing w:val="-1"/>
          <w:sz w:val="24"/>
          <w:szCs w:val="24"/>
        </w:rPr>
        <w:t>a</w:t>
      </w:r>
      <w:r w:rsidRPr="00F85942">
        <w:rPr>
          <w:sz w:val="24"/>
          <w:szCs w:val="24"/>
        </w:rPr>
        <w:t xml:space="preserve">ble </w:t>
      </w:r>
      <w:r w:rsidRPr="00F85942">
        <w:rPr>
          <w:spacing w:val="-1"/>
          <w:sz w:val="24"/>
          <w:szCs w:val="24"/>
        </w:rPr>
        <w:t>a</w:t>
      </w:r>
      <w:r w:rsidRPr="00F85942">
        <w:rPr>
          <w:sz w:val="24"/>
          <w:szCs w:val="24"/>
        </w:rPr>
        <w:t>s a si</w:t>
      </w:r>
      <w:r w:rsidRPr="00F85942">
        <w:rPr>
          <w:spacing w:val="2"/>
          <w:sz w:val="24"/>
          <w:szCs w:val="24"/>
        </w:rPr>
        <w:t>n</w:t>
      </w:r>
      <w:r w:rsidRPr="00F85942">
        <w:rPr>
          <w:spacing w:val="-2"/>
          <w:sz w:val="24"/>
          <w:szCs w:val="24"/>
        </w:rPr>
        <w:t>g</w:t>
      </w:r>
      <w:r w:rsidRPr="00F85942">
        <w:rPr>
          <w:sz w:val="24"/>
          <w:szCs w:val="24"/>
        </w:rPr>
        <w:t>le</w:t>
      </w:r>
      <w:r w:rsidRPr="00F85942">
        <w:rPr>
          <w:spacing w:val="2"/>
          <w:sz w:val="24"/>
          <w:szCs w:val="24"/>
        </w:rPr>
        <w:t xml:space="preserve"> </w:t>
      </w:r>
      <w:r w:rsidRPr="00F85942">
        <w:rPr>
          <w:spacing w:val="-1"/>
          <w:sz w:val="24"/>
          <w:szCs w:val="24"/>
        </w:rPr>
        <w:t>c</w:t>
      </w:r>
      <w:r w:rsidRPr="00F85942">
        <w:rPr>
          <w:sz w:val="24"/>
          <w:szCs w:val="24"/>
        </w:rPr>
        <w:t>hunk</w:t>
      </w:r>
      <w:r w:rsidRPr="00F85942">
        <w:rPr>
          <w:spacing w:val="4"/>
          <w:sz w:val="24"/>
          <w:szCs w:val="24"/>
        </w:rPr>
        <w:t>?</w:t>
      </w:r>
      <w:r w:rsidRPr="00F85942">
        <w:rPr>
          <w:sz w:val="24"/>
          <w:szCs w:val="24"/>
        </w:rPr>
        <w:t xml:space="preserve">. </w:t>
      </w:r>
      <w:r w:rsidRPr="00F85942">
        <w:rPr>
          <w:spacing w:val="-6"/>
          <w:sz w:val="24"/>
          <w:szCs w:val="24"/>
        </w:rPr>
        <w:t>I</w:t>
      </w:r>
      <w:r w:rsidRPr="00F85942">
        <w:rPr>
          <w:sz w:val="24"/>
          <w:szCs w:val="24"/>
        </w:rPr>
        <w:t>n th</w:t>
      </w:r>
      <w:r w:rsidRPr="00F85942">
        <w:rPr>
          <w:spacing w:val="1"/>
          <w:sz w:val="24"/>
          <w:szCs w:val="24"/>
        </w:rPr>
        <w:t>i</w:t>
      </w:r>
      <w:r w:rsidRPr="00F85942">
        <w:rPr>
          <w:sz w:val="24"/>
          <w:szCs w:val="24"/>
        </w:rPr>
        <w:t>s c</w:t>
      </w:r>
      <w:r w:rsidRPr="00F85942">
        <w:rPr>
          <w:spacing w:val="-2"/>
          <w:sz w:val="24"/>
          <w:szCs w:val="24"/>
        </w:rPr>
        <w:t>a</w:t>
      </w:r>
      <w:r w:rsidRPr="00F85942">
        <w:rPr>
          <w:spacing w:val="2"/>
          <w:sz w:val="24"/>
          <w:szCs w:val="24"/>
        </w:rPr>
        <w:t>s</w:t>
      </w:r>
      <w:r w:rsidRPr="00F85942">
        <w:rPr>
          <w:spacing w:val="-1"/>
          <w:sz w:val="24"/>
          <w:szCs w:val="24"/>
        </w:rPr>
        <w:t>e</w:t>
      </w:r>
      <w:r w:rsidRPr="00F85942">
        <w:rPr>
          <w:sz w:val="24"/>
          <w:szCs w:val="24"/>
        </w:rPr>
        <w:t>,</w:t>
      </w:r>
    </w:p>
    <w:p w14:paraId="2E67708F" w14:textId="77777777" w:rsidR="00BD33F8" w:rsidRPr="00F85942" w:rsidRDefault="00A51A16">
      <w:pPr>
        <w:spacing w:before="6" w:line="360" w:lineRule="auto"/>
        <w:ind w:left="100" w:right="76"/>
        <w:jc w:val="both"/>
        <w:rPr>
          <w:sz w:val="24"/>
          <w:szCs w:val="24"/>
        </w:rPr>
        <w:sectPr w:rsidR="00BD33F8" w:rsidRPr="00F85942">
          <w:pgSz w:w="12240" w:h="15840"/>
          <w:pgMar w:top="1360" w:right="1320" w:bottom="280" w:left="1340" w:header="0" w:footer="898" w:gutter="0"/>
          <w:cols w:space="720"/>
        </w:sectPr>
      </w:pPr>
      <w:r w:rsidRPr="00F85942">
        <w:rPr>
          <w:sz w:val="24"/>
          <w:szCs w:val="24"/>
        </w:rPr>
        <w:t>the</w:t>
      </w:r>
      <w:r w:rsidRPr="00F85942">
        <w:rPr>
          <w:spacing w:val="1"/>
          <w:sz w:val="24"/>
          <w:szCs w:val="24"/>
        </w:rPr>
        <w:t xml:space="preserve"> </w:t>
      </w:r>
      <w:r w:rsidRPr="00F85942">
        <w:rPr>
          <w:spacing w:val="-1"/>
          <w:sz w:val="24"/>
          <w:szCs w:val="24"/>
        </w:rPr>
        <w:t>ca</w:t>
      </w:r>
      <w:r w:rsidRPr="00F85942">
        <w:rPr>
          <w:sz w:val="24"/>
          <w:szCs w:val="24"/>
        </w:rPr>
        <w:t>ll</w:t>
      </w:r>
      <w:r w:rsidRPr="00F85942">
        <w:rPr>
          <w:spacing w:val="3"/>
          <w:sz w:val="24"/>
          <w:szCs w:val="24"/>
        </w:rPr>
        <w:t xml:space="preserve"> </w:t>
      </w:r>
      <w:r w:rsidRPr="00F85942">
        <w:rPr>
          <w:sz w:val="24"/>
          <w:szCs w:val="24"/>
        </w:rPr>
        <w:t>to</w:t>
      </w:r>
      <w:r w:rsidRPr="00F85942">
        <w:rPr>
          <w:spacing w:val="2"/>
          <w:sz w:val="24"/>
          <w:szCs w:val="24"/>
        </w:rPr>
        <w:t xml:space="preserve"> </w:t>
      </w:r>
      <w:proofErr w:type="spellStart"/>
      <w:r w:rsidRPr="00F85942">
        <w:rPr>
          <w:spacing w:val="-1"/>
          <w:sz w:val="24"/>
          <w:szCs w:val="24"/>
        </w:rPr>
        <w:t>ca</w:t>
      </w:r>
      <w:r w:rsidRPr="00F85942">
        <w:rPr>
          <w:sz w:val="24"/>
          <w:szCs w:val="24"/>
        </w:rPr>
        <w:t>l</w:t>
      </w:r>
      <w:r w:rsidRPr="00F85942">
        <w:rPr>
          <w:spacing w:val="1"/>
          <w:sz w:val="24"/>
          <w:szCs w:val="24"/>
        </w:rPr>
        <w:t>l</w:t>
      </w:r>
      <w:r w:rsidRPr="00F85942">
        <w:rPr>
          <w:sz w:val="24"/>
          <w:szCs w:val="24"/>
        </w:rPr>
        <w:t>oc</w:t>
      </w:r>
      <w:proofErr w:type="spellEnd"/>
      <w:r w:rsidRPr="00F85942">
        <w:rPr>
          <w:spacing w:val="1"/>
          <w:sz w:val="24"/>
          <w:szCs w:val="24"/>
        </w:rPr>
        <w:t xml:space="preserve"> </w:t>
      </w:r>
      <w:r w:rsidRPr="00F85942">
        <w:rPr>
          <w:sz w:val="24"/>
          <w:szCs w:val="24"/>
        </w:rPr>
        <w:t>will</w:t>
      </w:r>
      <w:r w:rsidRPr="00F85942">
        <w:rPr>
          <w:spacing w:val="3"/>
          <w:sz w:val="24"/>
          <w:szCs w:val="24"/>
        </w:rPr>
        <w:t xml:space="preserve"> </w:t>
      </w:r>
      <w:r w:rsidRPr="00F85942">
        <w:rPr>
          <w:sz w:val="24"/>
          <w:szCs w:val="24"/>
        </w:rPr>
        <w:t>f</w:t>
      </w:r>
      <w:r w:rsidRPr="00F85942">
        <w:rPr>
          <w:spacing w:val="-2"/>
          <w:sz w:val="24"/>
          <w:szCs w:val="24"/>
        </w:rPr>
        <w:t>a</w:t>
      </w:r>
      <w:r w:rsidRPr="00F85942">
        <w:rPr>
          <w:sz w:val="24"/>
          <w:szCs w:val="24"/>
        </w:rPr>
        <w:t>i</w:t>
      </w:r>
      <w:r w:rsidRPr="00F85942">
        <w:rPr>
          <w:spacing w:val="1"/>
          <w:sz w:val="24"/>
          <w:szCs w:val="24"/>
        </w:rPr>
        <w:t>l</w:t>
      </w:r>
      <w:r w:rsidRPr="00F85942">
        <w:rPr>
          <w:sz w:val="24"/>
          <w:szCs w:val="24"/>
        </w:rPr>
        <w:t>.</w:t>
      </w:r>
      <w:r w:rsidRPr="00F85942">
        <w:rPr>
          <w:spacing w:val="2"/>
          <w:sz w:val="24"/>
          <w:szCs w:val="24"/>
        </w:rPr>
        <w:t xml:space="preserve"> </w:t>
      </w:r>
      <w:r w:rsidRPr="00F85942">
        <w:rPr>
          <w:spacing w:val="1"/>
          <w:sz w:val="24"/>
          <w:szCs w:val="24"/>
        </w:rPr>
        <w:t>W</w:t>
      </w:r>
      <w:r w:rsidRPr="00F85942">
        <w:rPr>
          <w:sz w:val="24"/>
          <w:szCs w:val="24"/>
        </w:rPr>
        <w:t>h</w:t>
      </w:r>
      <w:r w:rsidRPr="00F85942">
        <w:rPr>
          <w:spacing w:val="-1"/>
          <w:sz w:val="24"/>
          <w:szCs w:val="24"/>
        </w:rPr>
        <w:t>e</w:t>
      </w:r>
      <w:r w:rsidRPr="00F85942">
        <w:rPr>
          <w:sz w:val="24"/>
          <w:szCs w:val="24"/>
        </w:rPr>
        <w:t>n</w:t>
      </w:r>
      <w:r w:rsidRPr="00F85942">
        <w:rPr>
          <w:spacing w:val="2"/>
          <w:sz w:val="24"/>
          <w:szCs w:val="24"/>
        </w:rPr>
        <w:t xml:space="preserve"> </w:t>
      </w:r>
      <w:r w:rsidRPr="00F85942">
        <w:rPr>
          <w:sz w:val="24"/>
          <w:szCs w:val="24"/>
        </w:rPr>
        <w:t>a</w:t>
      </w:r>
      <w:r w:rsidRPr="00F85942">
        <w:rPr>
          <w:spacing w:val="1"/>
          <w:sz w:val="24"/>
          <w:szCs w:val="24"/>
        </w:rPr>
        <w:t xml:space="preserve"> </w:t>
      </w:r>
      <w:r w:rsidRPr="00F85942">
        <w:rPr>
          <w:spacing w:val="-1"/>
          <w:sz w:val="24"/>
          <w:szCs w:val="24"/>
        </w:rPr>
        <w:t>ca</w:t>
      </w:r>
      <w:r w:rsidRPr="00F85942">
        <w:rPr>
          <w:sz w:val="24"/>
          <w:szCs w:val="24"/>
        </w:rPr>
        <w:t>ll</w:t>
      </w:r>
      <w:r w:rsidRPr="00F85942">
        <w:rPr>
          <w:spacing w:val="3"/>
          <w:sz w:val="24"/>
          <w:szCs w:val="24"/>
        </w:rPr>
        <w:t xml:space="preserve"> </w:t>
      </w:r>
      <w:r w:rsidRPr="00F85942">
        <w:rPr>
          <w:sz w:val="24"/>
          <w:szCs w:val="24"/>
        </w:rPr>
        <w:t>to</w:t>
      </w:r>
      <w:r w:rsidRPr="00F85942">
        <w:rPr>
          <w:spacing w:val="2"/>
          <w:sz w:val="24"/>
          <w:szCs w:val="24"/>
        </w:rPr>
        <w:t xml:space="preserve"> </w:t>
      </w:r>
      <w:r w:rsidRPr="00F85942">
        <w:rPr>
          <w:sz w:val="24"/>
          <w:szCs w:val="24"/>
        </w:rPr>
        <w:t>memo</w:t>
      </w:r>
      <w:r w:rsidRPr="00F85942">
        <w:rPr>
          <w:spacing w:val="-3"/>
          <w:sz w:val="24"/>
          <w:szCs w:val="24"/>
        </w:rPr>
        <w:t>r</w:t>
      </w:r>
      <w:r w:rsidRPr="00F85942">
        <w:rPr>
          <w:sz w:val="24"/>
          <w:szCs w:val="24"/>
        </w:rPr>
        <w:t xml:space="preserve">y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ca</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 xml:space="preserve"> </w:t>
      </w:r>
      <w:r w:rsidRPr="00F85942">
        <w:rPr>
          <w:sz w:val="24"/>
          <w:szCs w:val="24"/>
        </w:rPr>
        <w:t>fu</w:t>
      </w:r>
      <w:r w:rsidRPr="00F85942">
        <w:rPr>
          <w:spacing w:val="1"/>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w:t>
      </w:r>
      <w:r w:rsidRPr="00F85942">
        <w:rPr>
          <w:spacing w:val="6"/>
          <w:sz w:val="24"/>
          <w:szCs w:val="24"/>
        </w:rPr>
        <w:t>n</w:t>
      </w:r>
      <w:r w:rsidRPr="00F85942">
        <w:rPr>
          <w:sz w:val="24"/>
          <w:szCs w:val="24"/>
        </w:rPr>
        <w:t>s</w:t>
      </w:r>
      <w:r w:rsidRPr="00F85942">
        <w:rPr>
          <w:spacing w:val="2"/>
          <w:sz w:val="24"/>
          <w:szCs w:val="24"/>
        </w:rPr>
        <w:t xml:space="preserve"> </w:t>
      </w:r>
      <w:r w:rsidRPr="00F85942">
        <w:rPr>
          <w:sz w:val="24"/>
          <w:szCs w:val="24"/>
        </w:rPr>
        <w:t>f</w:t>
      </w:r>
      <w:r w:rsidRPr="00F85942">
        <w:rPr>
          <w:spacing w:val="-2"/>
          <w:sz w:val="24"/>
          <w:szCs w:val="24"/>
        </w:rPr>
        <w:t>a</w:t>
      </w:r>
      <w:r w:rsidRPr="00F85942">
        <w:rPr>
          <w:sz w:val="24"/>
          <w:szCs w:val="24"/>
        </w:rPr>
        <w:t>i</w:t>
      </w:r>
      <w:r w:rsidRPr="00F85942">
        <w:rPr>
          <w:spacing w:val="1"/>
          <w:sz w:val="24"/>
          <w:szCs w:val="24"/>
        </w:rPr>
        <w:t>l</w:t>
      </w:r>
      <w:r w:rsidRPr="00F85942">
        <w:rPr>
          <w:sz w:val="24"/>
          <w:szCs w:val="24"/>
        </w:rPr>
        <w:t>s,</w:t>
      </w:r>
      <w:r w:rsidRPr="00F85942">
        <w:rPr>
          <w:spacing w:val="2"/>
          <w:sz w:val="24"/>
          <w:szCs w:val="24"/>
        </w:rPr>
        <w:t xml:space="preserve"> </w:t>
      </w:r>
      <w:r w:rsidRPr="00F85942">
        <w:rPr>
          <w:sz w:val="24"/>
          <w:szCs w:val="24"/>
        </w:rPr>
        <w:t>it</w:t>
      </w:r>
      <w:r w:rsidRPr="00F85942">
        <w:rPr>
          <w:spacing w:val="3"/>
          <w:sz w:val="24"/>
          <w:szCs w:val="24"/>
        </w:rPr>
        <w:t xml:space="preserve"> </w:t>
      </w:r>
      <w:r w:rsidRPr="00F85942">
        <w:rPr>
          <w:sz w:val="24"/>
          <w:szCs w:val="24"/>
        </w:rPr>
        <w:t>r</w:t>
      </w:r>
      <w:r w:rsidRPr="00F85942">
        <w:rPr>
          <w:spacing w:val="-2"/>
          <w:sz w:val="24"/>
          <w:szCs w:val="24"/>
        </w:rPr>
        <w:t>e</w:t>
      </w:r>
      <w:r w:rsidRPr="00F85942">
        <w:rPr>
          <w:sz w:val="24"/>
          <w:szCs w:val="24"/>
        </w:rPr>
        <w:t>turns</w:t>
      </w:r>
      <w:r w:rsidRPr="00F85942">
        <w:rPr>
          <w:spacing w:val="2"/>
          <w:sz w:val="24"/>
          <w:szCs w:val="24"/>
        </w:rPr>
        <w:t xml:space="preserve"> </w:t>
      </w:r>
      <w:r w:rsidRPr="00F85942">
        <w:rPr>
          <w:sz w:val="24"/>
          <w:szCs w:val="24"/>
        </w:rPr>
        <w:t>a</w:t>
      </w:r>
      <w:r w:rsidRPr="00F85942">
        <w:rPr>
          <w:spacing w:val="3"/>
          <w:sz w:val="24"/>
          <w:szCs w:val="24"/>
        </w:rPr>
        <w:t xml:space="preserve"> </w:t>
      </w:r>
      <w:r w:rsidRPr="00F85942">
        <w:rPr>
          <w:sz w:val="24"/>
          <w:szCs w:val="24"/>
        </w:rPr>
        <w:t>N</w:t>
      </w:r>
      <w:r w:rsidRPr="00F85942">
        <w:rPr>
          <w:spacing w:val="1"/>
          <w:sz w:val="24"/>
          <w:szCs w:val="24"/>
        </w:rPr>
        <w:t>U</w:t>
      </w:r>
      <w:r w:rsidRPr="00F85942">
        <w:rPr>
          <w:spacing w:val="-3"/>
          <w:sz w:val="24"/>
          <w:szCs w:val="24"/>
        </w:rPr>
        <w:t>L</w:t>
      </w:r>
      <w:r w:rsidRPr="00F85942">
        <w:rPr>
          <w:sz w:val="24"/>
          <w:szCs w:val="24"/>
        </w:rPr>
        <w:t>L poin</w:t>
      </w:r>
      <w:r w:rsidRPr="00F85942">
        <w:rPr>
          <w:spacing w:val="1"/>
          <w:sz w:val="24"/>
          <w:szCs w:val="24"/>
        </w:rPr>
        <w:t>t</w:t>
      </w:r>
      <w:r w:rsidRPr="00F85942">
        <w:rPr>
          <w:spacing w:val="-1"/>
          <w:sz w:val="24"/>
          <w:szCs w:val="24"/>
        </w:rPr>
        <w:t>e</w:t>
      </w:r>
      <w:r w:rsidRPr="00F85942">
        <w:rPr>
          <w:sz w:val="24"/>
          <w:szCs w:val="24"/>
        </w:rPr>
        <w:t>r.</w:t>
      </w:r>
      <w:r w:rsidRPr="00F85942">
        <w:rPr>
          <w:spacing w:val="4"/>
          <w:sz w:val="24"/>
          <w:szCs w:val="24"/>
        </w:rPr>
        <w:t xml:space="preserve"> </w:t>
      </w:r>
      <w:r w:rsidRPr="00F85942">
        <w:rPr>
          <w:spacing w:val="-6"/>
          <w:sz w:val="24"/>
          <w:szCs w:val="24"/>
        </w:rPr>
        <w:t>I</w:t>
      </w:r>
      <w:r w:rsidRPr="00F85942">
        <w:rPr>
          <w:sz w:val="24"/>
          <w:szCs w:val="24"/>
        </w:rPr>
        <w:t>t</w:t>
      </w:r>
      <w:r w:rsidRPr="00F85942">
        <w:rPr>
          <w:spacing w:val="3"/>
          <w:sz w:val="24"/>
          <w:szCs w:val="24"/>
        </w:rPr>
        <w:t xml:space="preserve"> </w:t>
      </w:r>
      <w:r w:rsidRPr="00F85942">
        <w:rPr>
          <w:sz w:val="24"/>
          <w:szCs w:val="24"/>
        </w:rPr>
        <w:t>is</w:t>
      </w:r>
      <w:r w:rsidRPr="00F85942">
        <w:rPr>
          <w:spacing w:val="3"/>
          <w:sz w:val="24"/>
          <w:szCs w:val="24"/>
        </w:rPr>
        <w:t xml:space="preserve"> </w:t>
      </w:r>
      <w:r w:rsidRPr="00F85942">
        <w:rPr>
          <w:sz w:val="24"/>
          <w:szCs w:val="24"/>
        </w:rPr>
        <w:t>i</w:t>
      </w:r>
      <w:r w:rsidRPr="00F85942">
        <w:rPr>
          <w:spacing w:val="1"/>
          <w:sz w:val="24"/>
          <w:szCs w:val="24"/>
        </w:rPr>
        <w:t>m</w:t>
      </w:r>
      <w:r w:rsidRPr="00F85942">
        <w:rPr>
          <w:sz w:val="24"/>
          <w:szCs w:val="24"/>
        </w:rPr>
        <w:t>port</w:t>
      </w:r>
      <w:r w:rsidRPr="00F85942">
        <w:rPr>
          <w:spacing w:val="-1"/>
          <w:sz w:val="24"/>
          <w:szCs w:val="24"/>
        </w:rPr>
        <w:t>a</w:t>
      </w:r>
      <w:r w:rsidRPr="00F85942">
        <w:rPr>
          <w:sz w:val="24"/>
          <w:szCs w:val="24"/>
        </w:rPr>
        <w:t>nt</w:t>
      </w:r>
      <w:r w:rsidRPr="00F85942">
        <w:rPr>
          <w:spacing w:val="3"/>
          <w:sz w:val="24"/>
          <w:szCs w:val="24"/>
        </w:rPr>
        <w:t xml:space="preserve"> </w:t>
      </w:r>
      <w:r w:rsidRPr="00F85942">
        <w:rPr>
          <w:sz w:val="24"/>
          <w:szCs w:val="24"/>
        </w:rPr>
        <w:t>to</w:t>
      </w:r>
      <w:r w:rsidRPr="00F85942">
        <w:rPr>
          <w:spacing w:val="3"/>
          <w:sz w:val="24"/>
          <w:szCs w:val="24"/>
        </w:rPr>
        <w:t xml:space="preserve"> </w:t>
      </w:r>
      <w:r w:rsidRPr="00F85942">
        <w:rPr>
          <w:sz w:val="24"/>
          <w:szCs w:val="24"/>
        </w:rPr>
        <w:t>und</w:t>
      </w:r>
      <w:r w:rsidRPr="00F85942">
        <w:rPr>
          <w:spacing w:val="-1"/>
          <w:sz w:val="24"/>
          <w:szCs w:val="24"/>
        </w:rPr>
        <w:t>e</w:t>
      </w:r>
      <w:r w:rsidRPr="00F85942">
        <w:rPr>
          <w:sz w:val="24"/>
          <w:szCs w:val="24"/>
        </w:rPr>
        <w:t>rst</w:t>
      </w:r>
      <w:r w:rsidRPr="00F85942">
        <w:rPr>
          <w:spacing w:val="-1"/>
          <w:sz w:val="24"/>
          <w:szCs w:val="24"/>
        </w:rPr>
        <w:t>a</w:t>
      </w:r>
      <w:r w:rsidRPr="00F85942">
        <w:rPr>
          <w:sz w:val="24"/>
          <w:szCs w:val="24"/>
        </w:rPr>
        <w:t>nd</w:t>
      </w:r>
      <w:r w:rsidRPr="00F85942">
        <w:rPr>
          <w:spacing w:val="2"/>
          <w:sz w:val="24"/>
          <w:szCs w:val="24"/>
        </w:rPr>
        <w:t xml:space="preserve"> </w:t>
      </w:r>
      <w:r w:rsidRPr="00F85942">
        <w:rPr>
          <w:sz w:val="24"/>
          <w:szCs w:val="24"/>
        </w:rPr>
        <w:t>that</w:t>
      </w:r>
      <w:r w:rsidRPr="00F85942">
        <w:rPr>
          <w:spacing w:val="2"/>
          <w:sz w:val="24"/>
          <w:szCs w:val="24"/>
        </w:rPr>
        <w:t xml:space="preserve"> </w:t>
      </w:r>
      <w:r w:rsidRPr="00F85942">
        <w:rPr>
          <w:sz w:val="24"/>
          <w:szCs w:val="24"/>
        </w:rPr>
        <w:t>wh</w:t>
      </w:r>
      <w:r w:rsidRPr="00F85942">
        <w:rPr>
          <w:spacing w:val="-1"/>
          <w:sz w:val="24"/>
          <w:szCs w:val="24"/>
        </w:rPr>
        <w:t>e</w:t>
      </w:r>
      <w:r w:rsidRPr="00F85942">
        <w:rPr>
          <w:sz w:val="24"/>
          <w:szCs w:val="24"/>
        </w:rPr>
        <w:t>n</w:t>
      </w:r>
      <w:r w:rsidRPr="00F85942">
        <w:rPr>
          <w:spacing w:val="1"/>
          <w:sz w:val="24"/>
          <w:szCs w:val="24"/>
        </w:rPr>
        <w:t>e</w:t>
      </w:r>
      <w:r w:rsidRPr="00F85942">
        <w:rPr>
          <w:sz w:val="24"/>
          <w:szCs w:val="24"/>
        </w:rPr>
        <w:t>v</w:t>
      </w:r>
      <w:r w:rsidRPr="00F85942">
        <w:rPr>
          <w:spacing w:val="-1"/>
          <w:sz w:val="24"/>
          <w:szCs w:val="24"/>
        </w:rPr>
        <w:t>e</w:t>
      </w:r>
      <w:r w:rsidRPr="00F85942">
        <w:rPr>
          <w:sz w:val="24"/>
          <w:szCs w:val="24"/>
        </w:rPr>
        <w:t>r</w:t>
      </w:r>
      <w:r w:rsidRPr="00F85942">
        <w:rPr>
          <w:spacing w:val="2"/>
          <w:sz w:val="24"/>
          <w:szCs w:val="24"/>
        </w:rPr>
        <w:t xml:space="preserve"> </w:t>
      </w:r>
      <w:r w:rsidRPr="00F85942">
        <w:rPr>
          <w:sz w:val="24"/>
          <w:szCs w:val="24"/>
        </w:rPr>
        <w:t>we</w:t>
      </w:r>
      <w:r w:rsidRPr="00F85942">
        <w:rPr>
          <w:spacing w:val="1"/>
          <w:sz w:val="24"/>
          <w:szCs w:val="24"/>
        </w:rPr>
        <w:t xml:space="preserve"> c</w:t>
      </w:r>
      <w:r w:rsidRPr="00F85942">
        <w:rPr>
          <w:spacing w:val="-1"/>
          <w:sz w:val="24"/>
          <w:szCs w:val="24"/>
        </w:rPr>
        <w:t>a</w:t>
      </w:r>
      <w:r w:rsidRPr="00F85942">
        <w:rPr>
          <w:sz w:val="24"/>
          <w:szCs w:val="24"/>
        </w:rPr>
        <w:t>ll</w:t>
      </w:r>
      <w:r w:rsidRPr="00F85942">
        <w:rPr>
          <w:spacing w:val="3"/>
          <w:sz w:val="24"/>
          <w:szCs w:val="24"/>
        </w:rPr>
        <w:t xml:space="preserve"> </w:t>
      </w:r>
      <w:r w:rsidRPr="00F85942">
        <w:rPr>
          <w:sz w:val="24"/>
          <w:szCs w:val="24"/>
        </w:rPr>
        <w:t>a</w:t>
      </w:r>
      <w:r w:rsidRPr="00F85942">
        <w:rPr>
          <w:spacing w:val="1"/>
          <w:sz w:val="24"/>
          <w:szCs w:val="24"/>
        </w:rPr>
        <w:t xml:space="preserve"> </w:t>
      </w:r>
      <w:r w:rsidRPr="00F85942">
        <w:rPr>
          <w:sz w:val="24"/>
          <w:szCs w:val="24"/>
        </w:rPr>
        <w:t>memo</w:t>
      </w:r>
      <w:r w:rsidRPr="00F85942">
        <w:rPr>
          <w:spacing w:val="1"/>
          <w:sz w:val="24"/>
          <w:szCs w:val="24"/>
        </w:rPr>
        <w:t>r</w:t>
      </w:r>
      <w:r w:rsidRPr="00F85942">
        <w:rPr>
          <w:sz w:val="24"/>
          <w:szCs w:val="24"/>
        </w:rPr>
        <w:t xml:space="preserve">y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ca</w:t>
      </w:r>
      <w:r w:rsidRPr="00F85942">
        <w:rPr>
          <w:sz w:val="24"/>
          <w:szCs w:val="24"/>
        </w:rPr>
        <w:t>t</w:t>
      </w:r>
      <w:r w:rsidRPr="00F85942">
        <w:rPr>
          <w:spacing w:val="1"/>
          <w:sz w:val="24"/>
          <w:szCs w:val="24"/>
        </w:rPr>
        <w:t>i</w:t>
      </w:r>
      <w:r w:rsidRPr="00F85942">
        <w:rPr>
          <w:sz w:val="24"/>
          <w:szCs w:val="24"/>
        </w:rPr>
        <w:t>on</w:t>
      </w:r>
      <w:r w:rsidRPr="00F85942">
        <w:rPr>
          <w:spacing w:val="9"/>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 xml:space="preserve"> </w:t>
      </w:r>
      <w:r w:rsidRPr="00F85942">
        <w:rPr>
          <w:sz w:val="24"/>
          <w:szCs w:val="24"/>
        </w:rPr>
        <w:t>it</w:t>
      </w:r>
      <w:r w:rsidRPr="00F85942">
        <w:rPr>
          <w:spacing w:val="3"/>
          <w:sz w:val="24"/>
          <w:szCs w:val="24"/>
        </w:rPr>
        <w:t xml:space="preserve"> </w:t>
      </w:r>
      <w:r w:rsidRPr="00F85942">
        <w:rPr>
          <w:sz w:val="24"/>
          <w:szCs w:val="24"/>
        </w:rPr>
        <w:t>is n</w:t>
      </w:r>
      <w:r w:rsidRPr="00F85942">
        <w:rPr>
          <w:spacing w:val="-1"/>
          <w:sz w:val="24"/>
          <w:szCs w:val="24"/>
        </w:rPr>
        <w:t>ece</w:t>
      </w:r>
      <w:r w:rsidRPr="00F85942">
        <w:rPr>
          <w:sz w:val="24"/>
          <w:szCs w:val="24"/>
        </w:rPr>
        <w:t>ss</w:t>
      </w:r>
      <w:r w:rsidRPr="00F85942">
        <w:rPr>
          <w:spacing w:val="2"/>
          <w:sz w:val="24"/>
          <w:szCs w:val="24"/>
        </w:rPr>
        <w:t>a</w:t>
      </w:r>
      <w:r w:rsidRPr="00F85942">
        <w:rPr>
          <w:spacing w:val="4"/>
          <w:sz w:val="24"/>
          <w:szCs w:val="24"/>
        </w:rPr>
        <w:t>r</w:t>
      </w:r>
      <w:r w:rsidRPr="00F85942">
        <w:rPr>
          <w:sz w:val="24"/>
          <w:szCs w:val="24"/>
        </w:rPr>
        <w:t>y</w:t>
      </w:r>
      <w:r w:rsidRPr="00F85942">
        <w:rPr>
          <w:spacing w:val="-3"/>
          <w:sz w:val="24"/>
          <w:szCs w:val="24"/>
        </w:rPr>
        <w:t xml:space="preserve"> </w:t>
      </w:r>
      <w:r w:rsidRPr="00F85942">
        <w:rPr>
          <w:sz w:val="24"/>
          <w:szCs w:val="24"/>
        </w:rPr>
        <w:t>to</w:t>
      </w:r>
      <w:r w:rsidRPr="00F85942">
        <w:rPr>
          <w:spacing w:val="3"/>
          <w:sz w:val="24"/>
          <w:szCs w:val="24"/>
        </w:rPr>
        <w:t xml:space="preserve"> </w:t>
      </w:r>
      <w:r w:rsidRPr="00F85942">
        <w:rPr>
          <w:spacing w:val="-1"/>
          <w:sz w:val="24"/>
          <w:szCs w:val="24"/>
        </w:rPr>
        <w:t>c</w:t>
      </w:r>
      <w:r w:rsidRPr="00F85942">
        <w:rPr>
          <w:spacing w:val="2"/>
          <w:sz w:val="24"/>
          <w:szCs w:val="24"/>
        </w:rPr>
        <w:t>h</w:t>
      </w:r>
      <w:r w:rsidRPr="00F85942">
        <w:rPr>
          <w:spacing w:val="-1"/>
          <w:sz w:val="24"/>
          <w:szCs w:val="24"/>
        </w:rPr>
        <w:t>ec</w:t>
      </w:r>
      <w:r w:rsidRPr="00F85942">
        <w:rPr>
          <w:sz w:val="24"/>
          <w:szCs w:val="24"/>
        </w:rPr>
        <w:t>k</w:t>
      </w:r>
      <w:r w:rsidRPr="00F85942">
        <w:rPr>
          <w:spacing w:val="2"/>
          <w:sz w:val="24"/>
          <w:szCs w:val="24"/>
        </w:rPr>
        <w:t xml:space="preserve"> </w:t>
      </w:r>
      <w:r w:rsidRPr="00F85942">
        <w:rPr>
          <w:sz w:val="24"/>
          <w:szCs w:val="24"/>
        </w:rPr>
        <w:t>w</w:t>
      </w:r>
      <w:r w:rsidRPr="00F85942">
        <w:rPr>
          <w:spacing w:val="2"/>
          <w:sz w:val="24"/>
          <w:szCs w:val="24"/>
        </w:rPr>
        <w:t>h</w:t>
      </w:r>
      <w:r w:rsidRPr="00F85942">
        <w:rPr>
          <w:spacing w:val="-1"/>
          <w:sz w:val="24"/>
          <w:szCs w:val="24"/>
        </w:rPr>
        <w:t>e</w:t>
      </w:r>
      <w:r w:rsidRPr="00F85942">
        <w:rPr>
          <w:sz w:val="24"/>
          <w:szCs w:val="24"/>
        </w:rPr>
        <w:t>t</w:t>
      </w:r>
      <w:r w:rsidRPr="00F85942">
        <w:rPr>
          <w:spacing w:val="3"/>
          <w:sz w:val="24"/>
          <w:szCs w:val="24"/>
        </w:rPr>
        <w:t>h</w:t>
      </w:r>
      <w:r w:rsidRPr="00F85942">
        <w:rPr>
          <w:spacing w:val="-1"/>
          <w:sz w:val="24"/>
          <w:szCs w:val="24"/>
        </w:rPr>
        <w:t>e</w:t>
      </w:r>
      <w:r w:rsidRPr="00F85942">
        <w:rPr>
          <w:sz w:val="24"/>
          <w:szCs w:val="24"/>
        </w:rPr>
        <w:t>r</w:t>
      </w:r>
      <w:r w:rsidRPr="00F85942">
        <w:rPr>
          <w:spacing w:val="1"/>
          <w:sz w:val="24"/>
          <w:szCs w:val="24"/>
        </w:rPr>
        <w:t xml:space="preserve"> </w:t>
      </w:r>
      <w:r w:rsidRPr="00F85942">
        <w:rPr>
          <w:sz w:val="24"/>
          <w:szCs w:val="24"/>
        </w:rPr>
        <w:t>the</w:t>
      </w:r>
      <w:r w:rsidRPr="00F85942">
        <w:rPr>
          <w:spacing w:val="2"/>
          <w:sz w:val="24"/>
          <w:szCs w:val="24"/>
        </w:rPr>
        <w:t xml:space="preserve"> v</w:t>
      </w:r>
      <w:r w:rsidRPr="00F85942">
        <w:rPr>
          <w:spacing w:val="-1"/>
          <w:sz w:val="24"/>
          <w:szCs w:val="24"/>
        </w:rPr>
        <w:t>a</w:t>
      </w:r>
      <w:r w:rsidRPr="00F85942">
        <w:rPr>
          <w:sz w:val="24"/>
          <w:szCs w:val="24"/>
        </w:rPr>
        <w:t>lue</w:t>
      </w:r>
      <w:r w:rsidRPr="00F85942">
        <w:rPr>
          <w:spacing w:val="2"/>
          <w:sz w:val="24"/>
          <w:szCs w:val="24"/>
        </w:rPr>
        <w:t xml:space="preserve"> </w:t>
      </w:r>
      <w:r w:rsidRPr="00F85942">
        <w:rPr>
          <w:sz w:val="24"/>
          <w:szCs w:val="24"/>
        </w:rPr>
        <w:t>of</w:t>
      </w:r>
      <w:r w:rsidRPr="00F85942">
        <w:rPr>
          <w:spacing w:val="1"/>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1"/>
          <w:sz w:val="24"/>
          <w:szCs w:val="24"/>
        </w:rPr>
        <w:t xml:space="preserve"> </w:t>
      </w:r>
      <w:r w:rsidRPr="00F85942">
        <w:rPr>
          <w:sz w:val="24"/>
          <w:szCs w:val="24"/>
        </w:rPr>
        <w:t>poin</w:t>
      </w:r>
      <w:r w:rsidRPr="00F85942">
        <w:rPr>
          <w:spacing w:val="1"/>
          <w:sz w:val="24"/>
          <w:szCs w:val="24"/>
        </w:rPr>
        <w:t>te</w:t>
      </w:r>
      <w:r w:rsidRPr="00F85942">
        <w:rPr>
          <w:sz w:val="24"/>
          <w:szCs w:val="24"/>
        </w:rPr>
        <w:t>r</w:t>
      </w:r>
      <w:r w:rsidRPr="00F85942">
        <w:rPr>
          <w:spacing w:val="1"/>
          <w:sz w:val="24"/>
          <w:szCs w:val="24"/>
        </w:rPr>
        <w:t xml:space="preserve"> </w:t>
      </w:r>
      <w:r w:rsidRPr="00F85942">
        <w:rPr>
          <w:sz w:val="24"/>
          <w:szCs w:val="24"/>
        </w:rPr>
        <w:t>r</w:t>
      </w:r>
      <w:r w:rsidRPr="00F85942">
        <w:rPr>
          <w:spacing w:val="-2"/>
          <w:sz w:val="24"/>
          <w:szCs w:val="24"/>
        </w:rPr>
        <w:t>e</w:t>
      </w:r>
      <w:r w:rsidRPr="00F85942">
        <w:rPr>
          <w:sz w:val="24"/>
          <w:szCs w:val="24"/>
        </w:rPr>
        <w:t>tur</w:t>
      </w:r>
      <w:r w:rsidRPr="00F85942">
        <w:rPr>
          <w:spacing w:val="2"/>
          <w:sz w:val="24"/>
          <w:szCs w:val="24"/>
        </w:rPr>
        <w:t>n</w:t>
      </w:r>
      <w:r w:rsidRPr="00F85942">
        <w:rPr>
          <w:spacing w:val="-1"/>
          <w:sz w:val="24"/>
          <w:szCs w:val="24"/>
        </w:rPr>
        <w:t>e</w:t>
      </w:r>
      <w:r w:rsidRPr="00F85942">
        <w:rPr>
          <w:sz w:val="24"/>
          <w:szCs w:val="24"/>
        </w:rPr>
        <w:t>d</w:t>
      </w:r>
      <w:r w:rsidRPr="00F85942">
        <w:rPr>
          <w:spacing w:val="2"/>
          <w:sz w:val="24"/>
          <w:szCs w:val="24"/>
        </w:rPr>
        <w:t xml:space="preserve"> </w:t>
      </w:r>
      <w:r w:rsidRPr="00F85942">
        <w:rPr>
          <w:spacing w:val="5"/>
          <w:sz w:val="24"/>
          <w:szCs w:val="24"/>
        </w:rPr>
        <w:t>b</w:t>
      </w:r>
      <w:r w:rsidRPr="00F85942">
        <w:rPr>
          <w:sz w:val="24"/>
          <w:szCs w:val="24"/>
        </w:rPr>
        <w:t>y</w:t>
      </w:r>
      <w:r w:rsidRPr="00F85942">
        <w:rPr>
          <w:spacing w:val="-3"/>
          <w:sz w:val="24"/>
          <w:szCs w:val="24"/>
        </w:rPr>
        <w:t xml:space="preserve"> </w:t>
      </w:r>
      <w:r w:rsidRPr="00F85942">
        <w:rPr>
          <w:sz w:val="24"/>
          <w:szCs w:val="24"/>
        </w:rPr>
        <w:t>the</w:t>
      </w:r>
      <w:r w:rsidRPr="00F85942">
        <w:rPr>
          <w:spacing w:val="4"/>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pacing w:val="2"/>
          <w:sz w:val="24"/>
          <w:szCs w:val="24"/>
        </w:rPr>
        <w:t>o</w:t>
      </w:r>
      <w:r w:rsidRPr="00F85942">
        <w:rPr>
          <w:sz w:val="24"/>
          <w:szCs w:val="24"/>
        </w:rPr>
        <w:t>n</w:t>
      </w:r>
      <w:r w:rsidRPr="00F85942">
        <w:rPr>
          <w:spacing w:val="9"/>
          <w:sz w:val="24"/>
          <w:szCs w:val="24"/>
        </w:rPr>
        <w:t xml:space="preserve"> </w:t>
      </w:r>
      <w:r w:rsidRPr="00F85942">
        <w:rPr>
          <w:sz w:val="24"/>
          <w:szCs w:val="24"/>
        </w:rPr>
        <w:t>is</w:t>
      </w:r>
      <w:r w:rsidRPr="00F85942">
        <w:rPr>
          <w:spacing w:val="3"/>
          <w:sz w:val="24"/>
          <w:szCs w:val="24"/>
        </w:rPr>
        <w:t xml:space="preserve"> </w:t>
      </w:r>
      <w:r w:rsidRPr="00F85942">
        <w:rPr>
          <w:sz w:val="24"/>
          <w:szCs w:val="24"/>
        </w:rPr>
        <w:t>N</w:t>
      </w:r>
      <w:r w:rsidRPr="00F85942">
        <w:rPr>
          <w:spacing w:val="1"/>
          <w:sz w:val="24"/>
          <w:szCs w:val="24"/>
        </w:rPr>
        <w:t>U</w:t>
      </w:r>
      <w:r w:rsidRPr="00F85942">
        <w:rPr>
          <w:sz w:val="24"/>
          <w:szCs w:val="24"/>
        </w:rPr>
        <w:t>LL</w:t>
      </w:r>
      <w:r w:rsidRPr="00F85942">
        <w:rPr>
          <w:spacing w:val="-1"/>
          <w:sz w:val="24"/>
          <w:szCs w:val="24"/>
        </w:rPr>
        <w:t xml:space="preserve"> </w:t>
      </w:r>
      <w:r w:rsidRPr="00F85942">
        <w:rPr>
          <w:sz w:val="24"/>
          <w:szCs w:val="24"/>
        </w:rPr>
        <w:t>or</w:t>
      </w:r>
      <w:r w:rsidRPr="00F85942">
        <w:rPr>
          <w:spacing w:val="1"/>
          <w:sz w:val="24"/>
          <w:szCs w:val="24"/>
        </w:rPr>
        <w:t xml:space="preserve"> </w:t>
      </w:r>
      <w:r w:rsidRPr="00F85942">
        <w:rPr>
          <w:sz w:val="24"/>
          <w:szCs w:val="24"/>
        </w:rPr>
        <w:t>not.</w:t>
      </w:r>
      <w:r w:rsidRPr="00F85942">
        <w:rPr>
          <w:spacing w:val="7"/>
          <w:sz w:val="24"/>
          <w:szCs w:val="24"/>
        </w:rPr>
        <w:t xml:space="preserve"> </w:t>
      </w:r>
      <w:r w:rsidRPr="00F85942">
        <w:rPr>
          <w:spacing w:val="-3"/>
          <w:sz w:val="24"/>
          <w:szCs w:val="24"/>
        </w:rPr>
        <w:t>I</w:t>
      </w:r>
      <w:r w:rsidRPr="00F85942">
        <w:rPr>
          <w:sz w:val="24"/>
          <w:szCs w:val="24"/>
        </w:rPr>
        <w:t>f</w:t>
      </w:r>
      <w:r w:rsidRPr="00F85942">
        <w:rPr>
          <w:spacing w:val="1"/>
          <w:sz w:val="24"/>
          <w:szCs w:val="24"/>
        </w:rPr>
        <w:t xml:space="preserve"> </w:t>
      </w:r>
      <w:r w:rsidRPr="00F85942">
        <w:rPr>
          <w:sz w:val="24"/>
          <w:szCs w:val="24"/>
        </w:rPr>
        <w:t>it is</w:t>
      </w:r>
      <w:r w:rsidRPr="00F85942">
        <w:rPr>
          <w:spacing w:val="2"/>
          <w:sz w:val="24"/>
          <w:szCs w:val="24"/>
        </w:rPr>
        <w:t xml:space="preserve"> </w:t>
      </w:r>
      <w:r w:rsidRPr="00F85942">
        <w:rPr>
          <w:sz w:val="24"/>
          <w:szCs w:val="24"/>
        </w:rPr>
        <w:t>not</w:t>
      </w:r>
      <w:r w:rsidRPr="00F85942">
        <w:rPr>
          <w:spacing w:val="2"/>
          <w:sz w:val="24"/>
          <w:szCs w:val="24"/>
        </w:rPr>
        <w:t xml:space="preserve"> </w:t>
      </w:r>
      <w:r w:rsidRPr="00F85942">
        <w:rPr>
          <w:sz w:val="24"/>
          <w:szCs w:val="24"/>
        </w:rPr>
        <w:t>N</w:t>
      </w:r>
      <w:r w:rsidRPr="00F85942">
        <w:rPr>
          <w:spacing w:val="-1"/>
          <w:sz w:val="24"/>
          <w:szCs w:val="24"/>
        </w:rPr>
        <w:t>U</w:t>
      </w:r>
      <w:r w:rsidRPr="00F85942">
        <w:rPr>
          <w:spacing w:val="-3"/>
          <w:sz w:val="24"/>
          <w:szCs w:val="24"/>
        </w:rPr>
        <w:t>LL</w:t>
      </w:r>
      <w:r w:rsidRPr="00F85942">
        <w:rPr>
          <w:sz w:val="24"/>
          <w:szCs w:val="24"/>
        </w:rPr>
        <w:t>,</w:t>
      </w:r>
      <w:r w:rsidRPr="00F85942">
        <w:rPr>
          <w:spacing w:val="2"/>
          <w:sz w:val="24"/>
          <w:szCs w:val="24"/>
        </w:rPr>
        <w:t xml:space="preserve"> </w:t>
      </w:r>
      <w:r w:rsidRPr="00F85942">
        <w:rPr>
          <w:sz w:val="24"/>
          <w:szCs w:val="24"/>
        </w:rPr>
        <w:t>we h</w:t>
      </w:r>
      <w:r w:rsidRPr="00F85942">
        <w:rPr>
          <w:spacing w:val="-1"/>
          <w:sz w:val="24"/>
          <w:szCs w:val="24"/>
        </w:rPr>
        <w:t>a</w:t>
      </w:r>
      <w:r w:rsidRPr="00F85942">
        <w:rPr>
          <w:spacing w:val="2"/>
          <w:sz w:val="24"/>
          <w:szCs w:val="24"/>
        </w:rPr>
        <w:t>v</w:t>
      </w:r>
      <w:r w:rsidRPr="00F85942">
        <w:rPr>
          <w:sz w:val="24"/>
          <w:szCs w:val="24"/>
        </w:rPr>
        <w:t>e</w:t>
      </w:r>
      <w:r w:rsidRPr="00F85942">
        <w:rPr>
          <w:spacing w:val="1"/>
          <w:sz w:val="24"/>
          <w:szCs w:val="24"/>
        </w:rPr>
        <w:t xml:space="preserve"> </w:t>
      </w:r>
      <w:r w:rsidRPr="00F85942">
        <w:rPr>
          <w:sz w:val="24"/>
          <w:szCs w:val="24"/>
        </w:rPr>
        <w:t>the</w:t>
      </w:r>
      <w:r w:rsidRPr="00F85942">
        <w:rPr>
          <w:spacing w:val="1"/>
          <w:sz w:val="24"/>
          <w:szCs w:val="24"/>
        </w:rPr>
        <w:t xml:space="preserve"> </w:t>
      </w:r>
      <w:r w:rsidRPr="00F85942">
        <w:rPr>
          <w:sz w:val="24"/>
          <w:szCs w:val="24"/>
        </w:rPr>
        <w:t>s</w:t>
      </w:r>
      <w:r w:rsidRPr="00F85942">
        <w:rPr>
          <w:spacing w:val="-1"/>
          <w:sz w:val="24"/>
          <w:szCs w:val="24"/>
        </w:rPr>
        <w:t>a</w:t>
      </w:r>
      <w:r w:rsidRPr="00F85942">
        <w:rPr>
          <w:sz w:val="24"/>
          <w:szCs w:val="24"/>
        </w:rPr>
        <w:t>id</w:t>
      </w:r>
      <w:r w:rsidRPr="00F85942">
        <w:rPr>
          <w:spacing w:val="4"/>
          <w:sz w:val="24"/>
          <w:szCs w:val="24"/>
        </w:rPr>
        <w:t xml:space="preserve"> </w:t>
      </w:r>
      <w:r w:rsidRPr="00F85942">
        <w:rPr>
          <w:sz w:val="24"/>
          <w:szCs w:val="24"/>
        </w:rPr>
        <w:t>memo</w:t>
      </w:r>
      <w:r w:rsidRPr="00F85942">
        <w:rPr>
          <w:spacing w:val="1"/>
          <w:sz w:val="24"/>
          <w:szCs w:val="24"/>
        </w:rPr>
        <w:t>r</w:t>
      </w:r>
      <w:r w:rsidRPr="00F85942">
        <w:rPr>
          <w:spacing w:val="-5"/>
          <w:sz w:val="24"/>
          <w:szCs w:val="24"/>
        </w:rPr>
        <w:t>y</w:t>
      </w:r>
      <w:r w:rsidRPr="00F85942">
        <w:rPr>
          <w:sz w:val="24"/>
          <w:szCs w:val="24"/>
        </w:rPr>
        <w:t>.</w:t>
      </w:r>
      <w:r w:rsidRPr="00F85942">
        <w:rPr>
          <w:spacing w:val="4"/>
          <w:sz w:val="24"/>
          <w:szCs w:val="24"/>
        </w:rPr>
        <w:t xml:space="preserve"> </w:t>
      </w:r>
      <w:r w:rsidRPr="00F85942">
        <w:rPr>
          <w:spacing w:val="-3"/>
          <w:sz w:val="24"/>
          <w:szCs w:val="24"/>
        </w:rPr>
        <w:t>I</w:t>
      </w:r>
      <w:r w:rsidRPr="00F85942">
        <w:rPr>
          <w:sz w:val="24"/>
          <w:szCs w:val="24"/>
        </w:rPr>
        <w:t>f</w:t>
      </w:r>
      <w:r w:rsidRPr="00F85942">
        <w:rPr>
          <w:spacing w:val="1"/>
          <w:sz w:val="24"/>
          <w:szCs w:val="24"/>
        </w:rPr>
        <w:t xml:space="preserve"> </w:t>
      </w:r>
      <w:r w:rsidRPr="00F85942">
        <w:rPr>
          <w:sz w:val="24"/>
          <w:szCs w:val="24"/>
        </w:rPr>
        <w:t>it</w:t>
      </w:r>
      <w:r w:rsidRPr="00F85942">
        <w:rPr>
          <w:spacing w:val="2"/>
          <w:sz w:val="24"/>
          <w:szCs w:val="24"/>
        </w:rPr>
        <w:t xml:space="preserve"> </w:t>
      </w:r>
      <w:r w:rsidRPr="00F85942">
        <w:rPr>
          <w:sz w:val="24"/>
          <w:szCs w:val="24"/>
        </w:rPr>
        <w:t>is</w:t>
      </w:r>
      <w:r w:rsidRPr="00F85942">
        <w:rPr>
          <w:spacing w:val="2"/>
          <w:sz w:val="24"/>
          <w:szCs w:val="24"/>
        </w:rPr>
        <w:t xml:space="preserve"> </w:t>
      </w:r>
      <w:r w:rsidRPr="00F85942">
        <w:rPr>
          <w:spacing w:val="-3"/>
          <w:sz w:val="24"/>
          <w:szCs w:val="24"/>
        </w:rPr>
        <w:t>N</w:t>
      </w:r>
      <w:r w:rsidRPr="00F85942">
        <w:rPr>
          <w:spacing w:val="2"/>
          <w:sz w:val="24"/>
          <w:szCs w:val="24"/>
        </w:rPr>
        <w:t>U</w:t>
      </w:r>
      <w:r w:rsidRPr="00F85942">
        <w:rPr>
          <w:spacing w:val="-3"/>
          <w:sz w:val="24"/>
          <w:szCs w:val="24"/>
        </w:rPr>
        <w:t>LL</w:t>
      </w:r>
      <w:r w:rsidRPr="00F85942">
        <w:rPr>
          <w:sz w:val="24"/>
          <w:szCs w:val="24"/>
        </w:rPr>
        <w:t>,</w:t>
      </w:r>
      <w:r w:rsidRPr="00F85942">
        <w:rPr>
          <w:spacing w:val="2"/>
          <w:sz w:val="24"/>
          <w:szCs w:val="24"/>
        </w:rPr>
        <w:t xml:space="preserve"> </w:t>
      </w:r>
      <w:r w:rsidRPr="00F85942">
        <w:rPr>
          <w:sz w:val="24"/>
          <w:szCs w:val="24"/>
        </w:rPr>
        <w:t>it</w:t>
      </w:r>
      <w:r w:rsidRPr="00F85942">
        <w:rPr>
          <w:spacing w:val="2"/>
          <w:sz w:val="24"/>
          <w:szCs w:val="24"/>
        </w:rPr>
        <w:t xml:space="preserve"> </w:t>
      </w:r>
      <w:r w:rsidRPr="00F85942">
        <w:rPr>
          <w:sz w:val="24"/>
          <w:szCs w:val="24"/>
        </w:rPr>
        <w:t>will</w:t>
      </w:r>
      <w:r w:rsidRPr="00F85942">
        <w:rPr>
          <w:spacing w:val="2"/>
          <w:sz w:val="24"/>
          <w:szCs w:val="24"/>
        </w:rPr>
        <w:t xml:space="preserve"> </w:t>
      </w:r>
      <w:r w:rsidRPr="00F85942">
        <w:rPr>
          <w:sz w:val="24"/>
          <w:szCs w:val="24"/>
        </w:rPr>
        <w:t>me</w:t>
      </w:r>
      <w:r w:rsidRPr="00F85942">
        <w:rPr>
          <w:spacing w:val="-1"/>
          <w:sz w:val="24"/>
          <w:szCs w:val="24"/>
        </w:rPr>
        <w:t>a</w:t>
      </w:r>
      <w:r w:rsidRPr="00F85942">
        <w:rPr>
          <w:sz w:val="24"/>
          <w:szCs w:val="24"/>
        </w:rPr>
        <w:t>n</w:t>
      </w:r>
      <w:r w:rsidRPr="00F85942">
        <w:rPr>
          <w:spacing w:val="5"/>
          <w:sz w:val="24"/>
          <w:szCs w:val="24"/>
        </w:rPr>
        <w:t xml:space="preserve"> </w:t>
      </w:r>
      <w:r w:rsidRPr="00F85942">
        <w:rPr>
          <w:sz w:val="24"/>
          <w:szCs w:val="24"/>
        </w:rPr>
        <w:t>that</w:t>
      </w:r>
      <w:r w:rsidRPr="00F85942">
        <w:rPr>
          <w:spacing w:val="2"/>
          <w:sz w:val="24"/>
          <w:szCs w:val="24"/>
        </w:rPr>
        <w:t xml:space="preserve"> </w:t>
      </w:r>
      <w:r w:rsidRPr="00F85942">
        <w:rPr>
          <w:spacing w:val="-1"/>
          <w:sz w:val="24"/>
          <w:szCs w:val="24"/>
        </w:rPr>
        <w:t>e</w:t>
      </w:r>
      <w:r w:rsidRPr="00F85942">
        <w:rPr>
          <w:spacing w:val="-2"/>
          <w:sz w:val="24"/>
          <w:szCs w:val="24"/>
        </w:rPr>
        <w:t>i</w:t>
      </w:r>
      <w:r w:rsidRPr="00F85942">
        <w:rPr>
          <w:sz w:val="24"/>
          <w:szCs w:val="24"/>
        </w:rPr>
        <w:t>ther we h</w:t>
      </w:r>
      <w:r w:rsidRPr="00F85942">
        <w:rPr>
          <w:spacing w:val="-1"/>
          <w:sz w:val="24"/>
          <w:szCs w:val="24"/>
        </w:rPr>
        <w:t>a</w:t>
      </w:r>
      <w:r w:rsidRPr="00F85942">
        <w:rPr>
          <w:sz w:val="24"/>
          <w:szCs w:val="24"/>
        </w:rPr>
        <w:t>ve</w:t>
      </w:r>
      <w:r w:rsidRPr="00F85942">
        <w:rPr>
          <w:spacing w:val="1"/>
          <w:sz w:val="24"/>
          <w:szCs w:val="24"/>
        </w:rPr>
        <w:t xml:space="preserve"> </w:t>
      </w:r>
      <w:r w:rsidRPr="00F85942">
        <w:rPr>
          <w:spacing w:val="-1"/>
          <w:sz w:val="24"/>
          <w:szCs w:val="24"/>
        </w:rPr>
        <w:t>a</w:t>
      </w:r>
      <w:r w:rsidRPr="00F85942">
        <w:rPr>
          <w:sz w:val="24"/>
          <w:szCs w:val="24"/>
        </w:rPr>
        <w:t>sked</w:t>
      </w:r>
      <w:r w:rsidRPr="00F85942">
        <w:rPr>
          <w:spacing w:val="1"/>
          <w:sz w:val="24"/>
          <w:szCs w:val="24"/>
        </w:rPr>
        <w:t xml:space="preserve"> </w:t>
      </w:r>
      <w:r w:rsidRPr="00F85942">
        <w:rPr>
          <w:sz w:val="24"/>
          <w:szCs w:val="24"/>
        </w:rPr>
        <w:t>f</w:t>
      </w:r>
      <w:r w:rsidRPr="00F85942">
        <w:rPr>
          <w:spacing w:val="1"/>
          <w:sz w:val="24"/>
          <w:szCs w:val="24"/>
        </w:rPr>
        <w:t>o</w:t>
      </w:r>
      <w:r w:rsidRPr="00F85942">
        <w:rPr>
          <w:sz w:val="24"/>
          <w:szCs w:val="24"/>
        </w:rPr>
        <w:t xml:space="preserve">r too </w:t>
      </w:r>
      <w:r w:rsidRPr="00F85942">
        <w:rPr>
          <w:spacing w:val="1"/>
          <w:sz w:val="24"/>
          <w:szCs w:val="24"/>
        </w:rPr>
        <w:t>m</w:t>
      </w:r>
      <w:r w:rsidRPr="00F85942">
        <w:rPr>
          <w:sz w:val="24"/>
          <w:szCs w:val="24"/>
        </w:rPr>
        <w:t>u</w:t>
      </w:r>
      <w:r w:rsidRPr="00F85942">
        <w:rPr>
          <w:spacing w:val="-1"/>
          <w:sz w:val="24"/>
          <w:szCs w:val="24"/>
        </w:rPr>
        <w:t>c</w:t>
      </w:r>
      <w:r w:rsidRPr="00F85942">
        <w:rPr>
          <w:sz w:val="24"/>
          <w:szCs w:val="24"/>
        </w:rPr>
        <w:t>h memo</w:t>
      </w:r>
      <w:r w:rsidRPr="00F85942">
        <w:rPr>
          <w:spacing w:val="1"/>
          <w:sz w:val="24"/>
          <w:szCs w:val="24"/>
        </w:rPr>
        <w:t>r</w:t>
      </w:r>
      <w:r w:rsidRPr="00F85942">
        <w:rPr>
          <w:sz w:val="24"/>
          <w:szCs w:val="24"/>
        </w:rPr>
        <w:t>y</w:t>
      </w:r>
      <w:r w:rsidRPr="00F85942">
        <w:rPr>
          <w:spacing w:val="-5"/>
          <w:sz w:val="24"/>
          <w:szCs w:val="24"/>
        </w:rPr>
        <w:t xml:space="preserve"> </w:t>
      </w:r>
      <w:r w:rsidRPr="00F85942">
        <w:rPr>
          <w:spacing w:val="2"/>
          <w:sz w:val="24"/>
          <w:szCs w:val="24"/>
        </w:rPr>
        <w:t>o</w:t>
      </w:r>
      <w:r w:rsidRPr="00F85942">
        <w:rPr>
          <w:sz w:val="24"/>
          <w:szCs w:val="24"/>
        </w:rPr>
        <w:t>r a</w:t>
      </w:r>
      <w:r w:rsidRPr="00F85942">
        <w:rPr>
          <w:spacing w:val="-2"/>
          <w:sz w:val="24"/>
          <w:szCs w:val="24"/>
        </w:rPr>
        <w:t xml:space="preserve"> </w:t>
      </w:r>
      <w:r w:rsidRPr="00F85942">
        <w:rPr>
          <w:sz w:val="24"/>
          <w:szCs w:val="24"/>
        </w:rPr>
        <w:t>s</w:t>
      </w:r>
      <w:r w:rsidRPr="00F85942">
        <w:rPr>
          <w:spacing w:val="3"/>
          <w:sz w:val="24"/>
          <w:szCs w:val="24"/>
        </w:rPr>
        <w:t>i</w:t>
      </w:r>
      <w:r w:rsidRPr="00F85942">
        <w:rPr>
          <w:sz w:val="24"/>
          <w:szCs w:val="24"/>
        </w:rPr>
        <w:t>n</w:t>
      </w:r>
      <w:r w:rsidRPr="00F85942">
        <w:rPr>
          <w:spacing w:val="-2"/>
          <w:sz w:val="24"/>
          <w:szCs w:val="24"/>
        </w:rPr>
        <w:t>g</w:t>
      </w:r>
      <w:r w:rsidRPr="00F85942">
        <w:rPr>
          <w:sz w:val="24"/>
          <w:szCs w:val="24"/>
        </w:rPr>
        <w:t>le</w:t>
      </w:r>
      <w:r w:rsidRPr="00F85942">
        <w:rPr>
          <w:spacing w:val="2"/>
          <w:sz w:val="24"/>
          <w:szCs w:val="24"/>
        </w:rPr>
        <w:t xml:space="preserve"> </w:t>
      </w:r>
      <w:r w:rsidRPr="00F85942">
        <w:rPr>
          <w:spacing w:val="-1"/>
          <w:sz w:val="24"/>
          <w:szCs w:val="24"/>
        </w:rPr>
        <w:t>c</w:t>
      </w:r>
      <w:r w:rsidRPr="00F85942">
        <w:rPr>
          <w:sz w:val="24"/>
          <w:szCs w:val="24"/>
        </w:rPr>
        <w:t>hunk of</w:t>
      </w:r>
      <w:r w:rsidRPr="00F85942">
        <w:rPr>
          <w:spacing w:val="-1"/>
          <w:sz w:val="24"/>
          <w:szCs w:val="24"/>
        </w:rPr>
        <w:t xml:space="preserve"> </w:t>
      </w:r>
      <w:r w:rsidRPr="00F85942">
        <w:rPr>
          <w:sz w:val="24"/>
          <w:szCs w:val="24"/>
        </w:rPr>
        <w:t>that si</w:t>
      </w:r>
      <w:r w:rsidRPr="00F85942">
        <w:rPr>
          <w:spacing w:val="1"/>
          <w:sz w:val="24"/>
          <w:szCs w:val="24"/>
        </w:rPr>
        <w:t>z</w:t>
      </w:r>
      <w:r w:rsidRPr="00F85942">
        <w:rPr>
          <w:sz w:val="24"/>
          <w:szCs w:val="24"/>
        </w:rPr>
        <w:t>e</w:t>
      </w:r>
      <w:r w:rsidRPr="00F85942">
        <w:rPr>
          <w:spacing w:val="-1"/>
          <w:sz w:val="24"/>
          <w:szCs w:val="24"/>
        </w:rPr>
        <w:t xml:space="preserve"> </w:t>
      </w:r>
      <w:r w:rsidRPr="00F85942">
        <w:rPr>
          <w:sz w:val="24"/>
          <w:szCs w:val="24"/>
        </w:rPr>
        <w:t>is not</w:t>
      </w:r>
      <w:r w:rsidRPr="00F85942">
        <w:rPr>
          <w:spacing w:val="3"/>
          <w:sz w:val="24"/>
          <w:szCs w:val="24"/>
        </w:rPr>
        <w:t xml:space="preserve"> </w:t>
      </w:r>
      <w:r w:rsidRPr="00F85942">
        <w:rPr>
          <w:spacing w:val="-1"/>
          <w:sz w:val="24"/>
          <w:szCs w:val="24"/>
        </w:rPr>
        <w:t>a</w:t>
      </w:r>
      <w:r w:rsidRPr="00F85942">
        <w:rPr>
          <w:sz w:val="24"/>
          <w:szCs w:val="24"/>
        </w:rPr>
        <w:t>v</w:t>
      </w:r>
      <w:r w:rsidRPr="00F85942">
        <w:rPr>
          <w:spacing w:val="-1"/>
          <w:sz w:val="24"/>
          <w:szCs w:val="24"/>
        </w:rPr>
        <w:t>a</w:t>
      </w:r>
      <w:r w:rsidRPr="00F85942">
        <w:rPr>
          <w:sz w:val="24"/>
          <w:szCs w:val="24"/>
        </w:rPr>
        <w:t>i</w:t>
      </w:r>
      <w:r w:rsidRPr="00F85942">
        <w:rPr>
          <w:spacing w:val="1"/>
          <w:sz w:val="24"/>
          <w:szCs w:val="24"/>
        </w:rPr>
        <w:t>l</w:t>
      </w:r>
      <w:r w:rsidRPr="00F85942">
        <w:rPr>
          <w:spacing w:val="-1"/>
          <w:sz w:val="24"/>
          <w:szCs w:val="24"/>
        </w:rPr>
        <w:t>a</w:t>
      </w:r>
      <w:r w:rsidRPr="00F85942">
        <w:rPr>
          <w:sz w:val="24"/>
          <w:szCs w:val="24"/>
        </w:rPr>
        <w:t>ble on the</w:t>
      </w:r>
      <w:r w:rsidRPr="00F85942">
        <w:rPr>
          <w:spacing w:val="-1"/>
          <w:sz w:val="24"/>
          <w:szCs w:val="24"/>
        </w:rPr>
        <w:t xml:space="preserve"> </w:t>
      </w:r>
      <w:r w:rsidRPr="00F85942">
        <w:rPr>
          <w:sz w:val="24"/>
          <w:szCs w:val="24"/>
        </w:rPr>
        <w:t>h</w:t>
      </w:r>
      <w:r w:rsidRPr="00F85942">
        <w:rPr>
          <w:spacing w:val="1"/>
          <w:sz w:val="24"/>
          <w:szCs w:val="24"/>
        </w:rPr>
        <w:t>e</w:t>
      </w:r>
      <w:r w:rsidRPr="00F85942">
        <w:rPr>
          <w:spacing w:val="-1"/>
          <w:sz w:val="24"/>
          <w:szCs w:val="24"/>
        </w:rPr>
        <w:t>a</w:t>
      </w:r>
      <w:r w:rsidRPr="00F85942">
        <w:rPr>
          <w:spacing w:val="2"/>
          <w:sz w:val="24"/>
          <w:szCs w:val="24"/>
        </w:rPr>
        <w:t>p</w:t>
      </w:r>
      <w:r w:rsidRPr="00F85942">
        <w:rPr>
          <w:sz w:val="24"/>
          <w:szCs w:val="24"/>
        </w:rPr>
        <w:t>.</w:t>
      </w:r>
    </w:p>
    <w:p w14:paraId="5155FA69" w14:textId="77777777" w:rsidR="00BD33F8" w:rsidRPr="00F85942" w:rsidRDefault="00A51A16">
      <w:pPr>
        <w:spacing w:before="74" w:line="359" w:lineRule="auto"/>
        <w:ind w:left="100" w:right="78"/>
        <w:jc w:val="both"/>
        <w:rPr>
          <w:sz w:val="24"/>
          <w:szCs w:val="24"/>
        </w:rPr>
      </w:pPr>
      <w:r w:rsidRPr="00F85942">
        <w:rPr>
          <w:spacing w:val="1"/>
          <w:sz w:val="24"/>
          <w:szCs w:val="24"/>
        </w:rPr>
        <w:lastRenderedPageBreak/>
        <w:t>S</w:t>
      </w:r>
      <w:r w:rsidRPr="00F85942">
        <w:rPr>
          <w:sz w:val="24"/>
          <w:szCs w:val="24"/>
        </w:rPr>
        <w:t>uppos</w:t>
      </w:r>
      <w:r w:rsidRPr="00F85942">
        <w:rPr>
          <w:spacing w:val="-1"/>
          <w:sz w:val="24"/>
          <w:szCs w:val="24"/>
        </w:rPr>
        <w:t>e</w:t>
      </w:r>
      <w:r w:rsidRPr="00F85942">
        <w:rPr>
          <w:sz w:val="24"/>
          <w:szCs w:val="24"/>
        </w:rPr>
        <w:t>,</w:t>
      </w:r>
      <w:r w:rsidRPr="00F85942">
        <w:rPr>
          <w:spacing w:val="3"/>
          <w:sz w:val="24"/>
          <w:szCs w:val="24"/>
        </w:rPr>
        <w:t xml:space="preserve"> </w:t>
      </w:r>
      <w:r w:rsidRPr="00F85942">
        <w:rPr>
          <w:sz w:val="24"/>
          <w:szCs w:val="24"/>
        </w:rPr>
        <w:t>we</w:t>
      </w:r>
      <w:r w:rsidRPr="00F85942">
        <w:rPr>
          <w:spacing w:val="1"/>
          <w:sz w:val="24"/>
          <w:szCs w:val="24"/>
        </w:rPr>
        <w:t xml:space="preserve"> </w:t>
      </w:r>
      <w:r w:rsidRPr="00F85942">
        <w:rPr>
          <w:spacing w:val="2"/>
          <w:sz w:val="24"/>
          <w:szCs w:val="24"/>
        </w:rPr>
        <w:t>w</w:t>
      </w:r>
      <w:r w:rsidRPr="00F85942">
        <w:rPr>
          <w:spacing w:val="-1"/>
          <w:sz w:val="24"/>
          <w:szCs w:val="24"/>
        </w:rPr>
        <w:t>a</w:t>
      </w:r>
      <w:r w:rsidRPr="00F85942">
        <w:rPr>
          <w:sz w:val="24"/>
          <w:szCs w:val="24"/>
        </w:rPr>
        <w:t>nt</w:t>
      </w:r>
      <w:r w:rsidRPr="00F85942">
        <w:rPr>
          <w:spacing w:val="3"/>
          <w:sz w:val="24"/>
          <w:szCs w:val="24"/>
        </w:rPr>
        <w:t xml:space="preserve"> </w:t>
      </w:r>
      <w:r w:rsidRPr="00F85942">
        <w:rPr>
          <w:sz w:val="24"/>
          <w:szCs w:val="24"/>
        </w:rPr>
        <w:t>to</w:t>
      </w:r>
      <w:r w:rsidRPr="00F85942">
        <w:rPr>
          <w:spacing w:val="3"/>
          <w:sz w:val="24"/>
          <w:szCs w:val="24"/>
        </w:rPr>
        <w:t xml:space="preserve"> </w:t>
      </w:r>
      <w:r w:rsidRPr="00F85942">
        <w:rPr>
          <w:sz w:val="24"/>
          <w:szCs w:val="24"/>
        </w:rPr>
        <w:t>use</w:t>
      </w:r>
      <w:r w:rsidRPr="00F85942">
        <w:rPr>
          <w:spacing w:val="6"/>
          <w:sz w:val="24"/>
          <w:szCs w:val="24"/>
        </w:rPr>
        <w:t xml:space="preserve"> </w:t>
      </w:r>
      <w:r w:rsidRPr="00F85942">
        <w:rPr>
          <w:sz w:val="24"/>
          <w:szCs w:val="24"/>
        </w:rPr>
        <w:t>the</w:t>
      </w:r>
      <w:r w:rsidRPr="00F85942">
        <w:rPr>
          <w:spacing w:val="2"/>
          <w:sz w:val="24"/>
          <w:szCs w:val="24"/>
        </w:rPr>
        <w:t xml:space="preserve"> </w:t>
      </w:r>
      <w:r w:rsidRPr="00F85942">
        <w:rPr>
          <w:sz w:val="24"/>
          <w:szCs w:val="24"/>
        </w:rPr>
        <w:t>memo</w:t>
      </w:r>
      <w:r w:rsidRPr="00F85942">
        <w:rPr>
          <w:spacing w:val="4"/>
          <w:sz w:val="24"/>
          <w:szCs w:val="24"/>
        </w:rPr>
        <w:t>r</w:t>
      </w:r>
      <w:r w:rsidRPr="00F85942">
        <w:rPr>
          <w:sz w:val="24"/>
          <w:szCs w:val="24"/>
        </w:rPr>
        <w:t xml:space="preserve">y </w:t>
      </w:r>
      <w:r w:rsidRPr="00F85942">
        <w:rPr>
          <w:spacing w:val="-2"/>
          <w:sz w:val="24"/>
          <w:szCs w:val="24"/>
        </w:rPr>
        <w:t>g</w:t>
      </w:r>
      <w:r w:rsidRPr="00F85942">
        <w:rPr>
          <w:sz w:val="24"/>
          <w:szCs w:val="24"/>
        </w:rPr>
        <w:t>ot</w:t>
      </w:r>
      <w:r w:rsidRPr="00F85942">
        <w:rPr>
          <w:spacing w:val="3"/>
          <w:sz w:val="24"/>
          <w:szCs w:val="24"/>
        </w:rPr>
        <w:t xml:space="preserve"> </w:t>
      </w:r>
      <w:r w:rsidRPr="00F85942">
        <w:rPr>
          <w:sz w:val="24"/>
          <w:szCs w:val="24"/>
        </w:rPr>
        <w:t>thro</w:t>
      </w:r>
      <w:r w:rsidRPr="00F85942">
        <w:rPr>
          <w:spacing w:val="2"/>
          <w:sz w:val="24"/>
          <w:szCs w:val="24"/>
        </w:rPr>
        <w:t>u</w:t>
      </w:r>
      <w:r w:rsidRPr="00F85942">
        <w:rPr>
          <w:spacing w:val="-2"/>
          <w:sz w:val="24"/>
          <w:szCs w:val="24"/>
        </w:rPr>
        <w:t>g</w:t>
      </w:r>
      <w:r w:rsidRPr="00F85942">
        <w:rPr>
          <w:sz w:val="24"/>
          <w:szCs w:val="24"/>
        </w:rPr>
        <w:t>h</w:t>
      </w:r>
      <w:r w:rsidRPr="00F85942">
        <w:rPr>
          <w:spacing w:val="7"/>
          <w:sz w:val="24"/>
          <w:szCs w:val="24"/>
        </w:rPr>
        <w:t xml:space="preserve"> </w:t>
      </w:r>
      <w:proofErr w:type="spellStart"/>
      <w:r w:rsidRPr="00F85942">
        <w:rPr>
          <w:spacing w:val="-1"/>
          <w:sz w:val="24"/>
          <w:szCs w:val="24"/>
        </w:rPr>
        <w:t>ca</w:t>
      </w:r>
      <w:r w:rsidRPr="00F85942">
        <w:rPr>
          <w:sz w:val="24"/>
          <w:szCs w:val="24"/>
        </w:rPr>
        <w:t>l</w:t>
      </w:r>
      <w:r w:rsidRPr="00F85942">
        <w:rPr>
          <w:spacing w:val="1"/>
          <w:sz w:val="24"/>
          <w:szCs w:val="24"/>
        </w:rPr>
        <w:t>l</w:t>
      </w:r>
      <w:r w:rsidRPr="00F85942">
        <w:rPr>
          <w:sz w:val="24"/>
          <w:szCs w:val="24"/>
        </w:rPr>
        <w:t>oc</w:t>
      </w:r>
      <w:proofErr w:type="spellEnd"/>
      <w:r w:rsidRPr="00F85942">
        <w:rPr>
          <w:spacing w:val="2"/>
          <w:sz w:val="24"/>
          <w:szCs w:val="24"/>
        </w:rPr>
        <w:t xml:space="preserve"> </w:t>
      </w:r>
      <w:r w:rsidRPr="00F85942">
        <w:rPr>
          <w:sz w:val="24"/>
          <w:szCs w:val="24"/>
        </w:rPr>
        <w:t>fu</w:t>
      </w:r>
      <w:r w:rsidRPr="00F85942">
        <w:rPr>
          <w:spacing w:val="1"/>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3"/>
          <w:sz w:val="24"/>
          <w:szCs w:val="24"/>
        </w:rPr>
        <w:t xml:space="preserve"> </w:t>
      </w:r>
      <w:r w:rsidRPr="00F85942">
        <w:rPr>
          <w:spacing w:val="-1"/>
          <w:sz w:val="24"/>
          <w:szCs w:val="24"/>
        </w:rPr>
        <w:t>a</w:t>
      </w:r>
      <w:r w:rsidRPr="00F85942">
        <w:rPr>
          <w:sz w:val="24"/>
          <w:szCs w:val="24"/>
        </w:rPr>
        <w:t>s</w:t>
      </w:r>
      <w:r w:rsidRPr="00F85942">
        <w:rPr>
          <w:spacing w:val="5"/>
          <w:sz w:val="24"/>
          <w:szCs w:val="24"/>
        </w:rPr>
        <w:t xml:space="preserve"> </w:t>
      </w:r>
      <w:r w:rsidRPr="00F85942">
        <w:rPr>
          <w:spacing w:val="-1"/>
          <w:sz w:val="24"/>
          <w:szCs w:val="24"/>
        </w:rPr>
        <w:t>a</w:t>
      </w:r>
      <w:r w:rsidRPr="00F85942">
        <w:rPr>
          <w:sz w:val="24"/>
          <w:szCs w:val="24"/>
        </w:rPr>
        <w:t>n</w:t>
      </w:r>
      <w:r w:rsidRPr="00F85942">
        <w:rPr>
          <w:spacing w:val="3"/>
          <w:sz w:val="24"/>
          <w:szCs w:val="24"/>
        </w:rPr>
        <w:t xml:space="preserve"> </w:t>
      </w:r>
      <w:r w:rsidRPr="00F85942">
        <w:rPr>
          <w:sz w:val="24"/>
          <w:szCs w:val="24"/>
        </w:rPr>
        <w:t>in</w:t>
      </w:r>
      <w:r w:rsidRPr="00F85942">
        <w:rPr>
          <w:spacing w:val="1"/>
          <w:sz w:val="24"/>
          <w:szCs w:val="24"/>
        </w:rPr>
        <w:t>te</w:t>
      </w:r>
      <w:r w:rsidRPr="00F85942">
        <w:rPr>
          <w:spacing w:val="-2"/>
          <w:sz w:val="24"/>
          <w:szCs w:val="24"/>
        </w:rPr>
        <w:t>g</w:t>
      </w:r>
      <w:r w:rsidRPr="00F85942">
        <w:rPr>
          <w:spacing w:val="1"/>
          <w:sz w:val="24"/>
          <w:szCs w:val="24"/>
        </w:rPr>
        <w:t>e</w:t>
      </w:r>
      <w:r w:rsidRPr="00F85942">
        <w:rPr>
          <w:sz w:val="24"/>
          <w:szCs w:val="24"/>
        </w:rPr>
        <w:t>r</w:t>
      </w:r>
      <w:r w:rsidRPr="00F85942">
        <w:rPr>
          <w:spacing w:val="2"/>
          <w:sz w:val="24"/>
          <w:szCs w:val="24"/>
        </w:rPr>
        <w:t xml:space="preserve"> </w:t>
      </w:r>
      <w:r w:rsidRPr="00F85942">
        <w:rPr>
          <w:sz w:val="24"/>
          <w:szCs w:val="24"/>
        </w:rPr>
        <w:t>block</w:t>
      </w:r>
      <w:r w:rsidRPr="00F85942">
        <w:rPr>
          <w:spacing w:val="4"/>
          <w:sz w:val="24"/>
          <w:szCs w:val="24"/>
        </w:rPr>
        <w:t xml:space="preserve"> </w:t>
      </w:r>
      <w:r w:rsidRPr="00F85942">
        <w:rPr>
          <w:spacing w:val="1"/>
          <w:sz w:val="24"/>
          <w:szCs w:val="24"/>
        </w:rPr>
        <w:t>W</w:t>
      </w:r>
      <w:r w:rsidRPr="00F85942">
        <w:rPr>
          <w:sz w:val="24"/>
          <w:szCs w:val="24"/>
        </w:rPr>
        <w:t>e</w:t>
      </w:r>
      <w:r w:rsidRPr="00F85942">
        <w:rPr>
          <w:spacing w:val="10"/>
          <w:sz w:val="24"/>
          <w:szCs w:val="24"/>
        </w:rPr>
        <w:t xml:space="preserve"> </w:t>
      </w:r>
      <w:r w:rsidRPr="00F85942">
        <w:rPr>
          <w:sz w:val="24"/>
          <w:szCs w:val="24"/>
        </w:rPr>
        <w:t>h</w:t>
      </w:r>
      <w:r w:rsidRPr="00F85942">
        <w:rPr>
          <w:spacing w:val="-1"/>
          <w:sz w:val="24"/>
          <w:szCs w:val="24"/>
        </w:rPr>
        <w:t>a</w:t>
      </w:r>
      <w:r w:rsidRPr="00F85942">
        <w:rPr>
          <w:spacing w:val="2"/>
          <w:sz w:val="24"/>
          <w:szCs w:val="24"/>
        </w:rPr>
        <w:t>v</w:t>
      </w:r>
      <w:r w:rsidRPr="00F85942">
        <w:rPr>
          <w:sz w:val="24"/>
          <w:szCs w:val="24"/>
        </w:rPr>
        <w:t>e</w:t>
      </w:r>
      <w:r w:rsidRPr="00F85942">
        <w:rPr>
          <w:spacing w:val="2"/>
          <w:sz w:val="24"/>
          <w:szCs w:val="24"/>
        </w:rPr>
        <w:t xml:space="preserve"> </w:t>
      </w:r>
      <w:r w:rsidRPr="00F85942">
        <w:rPr>
          <w:sz w:val="24"/>
          <w:szCs w:val="24"/>
        </w:rPr>
        <w:t xml:space="preserve">to </w:t>
      </w:r>
      <w:r w:rsidRPr="00F85942">
        <w:rPr>
          <w:spacing w:val="-1"/>
          <w:sz w:val="24"/>
          <w:szCs w:val="24"/>
        </w:rPr>
        <w:t>ca</w:t>
      </w:r>
      <w:r w:rsidRPr="00F85942">
        <w:rPr>
          <w:sz w:val="24"/>
          <w:szCs w:val="24"/>
        </w:rPr>
        <w:t xml:space="preserve">st </w:t>
      </w:r>
      <w:r w:rsidRPr="00F85942">
        <w:rPr>
          <w:spacing w:val="1"/>
          <w:sz w:val="24"/>
          <w:szCs w:val="24"/>
        </w:rPr>
        <w:t>i</w:t>
      </w:r>
      <w:r w:rsidRPr="00F85942">
        <w:rPr>
          <w:sz w:val="24"/>
          <w:szCs w:val="24"/>
        </w:rPr>
        <w:t>t be</w:t>
      </w:r>
      <w:r w:rsidRPr="00F85942">
        <w:rPr>
          <w:spacing w:val="-1"/>
          <w:sz w:val="24"/>
          <w:szCs w:val="24"/>
        </w:rPr>
        <w:t>f</w:t>
      </w:r>
      <w:r w:rsidRPr="00F85942">
        <w:rPr>
          <w:sz w:val="24"/>
          <w:szCs w:val="24"/>
        </w:rPr>
        <w:t>o</w:t>
      </w:r>
      <w:r w:rsidRPr="00F85942">
        <w:rPr>
          <w:spacing w:val="-1"/>
          <w:sz w:val="24"/>
          <w:szCs w:val="24"/>
        </w:rPr>
        <w:t>r</w:t>
      </w:r>
      <w:r w:rsidRPr="00F85942">
        <w:rPr>
          <w:sz w:val="24"/>
          <w:szCs w:val="24"/>
        </w:rPr>
        <w:t>e</w:t>
      </w:r>
      <w:r w:rsidRPr="00F85942">
        <w:rPr>
          <w:spacing w:val="-1"/>
          <w:sz w:val="24"/>
          <w:szCs w:val="24"/>
        </w:rPr>
        <w:t xml:space="preserve"> </w:t>
      </w:r>
      <w:r w:rsidRPr="00F85942">
        <w:rPr>
          <w:sz w:val="24"/>
          <w:szCs w:val="24"/>
        </w:rPr>
        <w:t>usi</w:t>
      </w:r>
      <w:r w:rsidRPr="00F85942">
        <w:rPr>
          <w:spacing w:val="3"/>
          <w:sz w:val="24"/>
          <w:szCs w:val="24"/>
        </w:rPr>
        <w:t>n</w:t>
      </w:r>
      <w:r w:rsidRPr="00F85942">
        <w:rPr>
          <w:spacing w:val="-2"/>
          <w:sz w:val="24"/>
          <w:szCs w:val="24"/>
        </w:rPr>
        <w:t>g</w:t>
      </w:r>
      <w:r w:rsidRPr="00F85942">
        <w:rPr>
          <w:sz w:val="24"/>
          <w:szCs w:val="24"/>
        </w:rPr>
        <w:t>.</w:t>
      </w:r>
      <w:r w:rsidRPr="00F85942">
        <w:rPr>
          <w:spacing w:val="2"/>
          <w:sz w:val="24"/>
          <w:szCs w:val="24"/>
        </w:rPr>
        <w:t xml:space="preserve"> </w:t>
      </w:r>
      <w:r w:rsidRPr="00F85942">
        <w:rPr>
          <w:spacing w:val="-3"/>
          <w:sz w:val="24"/>
          <w:szCs w:val="24"/>
        </w:rPr>
        <w:t>I</w:t>
      </w:r>
      <w:r w:rsidRPr="00F85942">
        <w:rPr>
          <w:sz w:val="24"/>
          <w:szCs w:val="24"/>
        </w:rPr>
        <w:t>t wi</w:t>
      </w:r>
      <w:r w:rsidRPr="00F85942">
        <w:rPr>
          <w:spacing w:val="3"/>
          <w:sz w:val="24"/>
          <w:szCs w:val="24"/>
        </w:rPr>
        <w:t>l</w:t>
      </w:r>
      <w:r w:rsidRPr="00F85942">
        <w:rPr>
          <w:sz w:val="24"/>
          <w:szCs w:val="24"/>
        </w:rPr>
        <w:t xml:space="preserve">l be </w:t>
      </w:r>
      <w:r w:rsidRPr="00F85942">
        <w:rPr>
          <w:spacing w:val="-1"/>
          <w:sz w:val="24"/>
          <w:szCs w:val="24"/>
        </w:rPr>
        <w:t>w</w:t>
      </w:r>
      <w:r w:rsidRPr="00F85942">
        <w:rPr>
          <w:sz w:val="24"/>
          <w:szCs w:val="24"/>
        </w:rPr>
        <w:t xml:space="preserve">ritten </w:t>
      </w:r>
      <w:r w:rsidRPr="00F85942">
        <w:rPr>
          <w:spacing w:val="-1"/>
          <w:sz w:val="24"/>
          <w:szCs w:val="24"/>
        </w:rPr>
        <w:t>a</w:t>
      </w:r>
      <w:r w:rsidRPr="00F85942">
        <w:rPr>
          <w:sz w:val="24"/>
          <w:szCs w:val="24"/>
        </w:rPr>
        <w:t xml:space="preserve">s the </w:t>
      </w:r>
      <w:r w:rsidRPr="00F85942">
        <w:rPr>
          <w:spacing w:val="-1"/>
          <w:sz w:val="24"/>
          <w:szCs w:val="24"/>
        </w:rPr>
        <w:t>f</w:t>
      </w:r>
      <w:r w:rsidRPr="00F85942">
        <w:rPr>
          <w:sz w:val="24"/>
          <w:szCs w:val="24"/>
        </w:rPr>
        <w:t>ol</w:t>
      </w:r>
      <w:r w:rsidRPr="00F85942">
        <w:rPr>
          <w:spacing w:val="1"/>
          <w:sz w:val="24"/>
          <w:szCs w:val="24"/>
        </w:rPr>
        <w:t>l</w:t>
      </w:r>
      <w:r w:rsidRPr="00F85942">
        <w:rPr>
          <w:sz w:val="24"/>
          <w:szCs w:val="24"/>
        </w:rPr>
        <w:t>o</w:t>
      </w:r>
      <w:r w:rsidRPr="00F85942">
        <w:rPr>
          <w:spacing w:val="2"/>
          <w:sz w:val="24"/>
          <w:szCs w:val="24"/>
        </w:rPr>
        <w:t>w</w:t>
      </w:r>
      <w:r w:rsidRPr="00F85942">
        <w:rPr>
          <w:sz w:val="24"/>
          <w:szCs w:val="24"/>
        </w:rPr>
        <w:t>ing</w:t>
      </w:r>
      <w:r w:rsidRPr="00F85942">
        <w:rPr>
          <w:spacing w:val="-2"/>
          <w:sz w:val="24"/>
          <w:szCs w:val="24"/>
        </w:rPr>
        <w:t xml:space="preserve"> </w:t>
      </w:r>
      <w:r w:rsidRPr="00F85942">
        <w:rPr>
          <w:sz w:val="24"/>
          <w:szCs w:val="24"/>
        </w:rPr>
        <w:t>stat</w:t>
      </w:r>
      <w:r w:rsidRPr="00F85942">
        <w:rPr>
          <w:spacing w:val="-1"/>
          <w:sz w:val="24"/>
          <w:szCs w:val="24"/>
        </w:rPr>
        <w:t>e</w:t>
      </w:r>
      <w:r w:rsidRPr="00F85942">
        <w:rPr>
          <w:sz w:val="24"/>
          <w:szCs w:val="24"/>
        </w:rPr>
        <w:t>ment.</w:t>
      </w:r>
    </w:p>
    <w:p w14:paraId="6A746D87" w14:textId="77777777" w:rsidR="00BD33F8" w:rsidRPr="00F85942" w:rsidRDefault="00A51A16">
      <w:pPr>
        <w:spacing w:before="7"/>
        <w:ind w:left="3133" w:right="3155"/>
        <w:jc w:val="center"/>
        <w:rPr>
          <w:sz w:val="24"/>
          <w:szCs w:val="24"/>
        </w:rPr>
      </w:pPr>
      <w:r w:rsidRPr="00F85942">
        <w:rPr>
          <w:sz w:val="24"/>
          <w:szCs w:val="24"/>
        </w:rPr>
        <w:t xml:space="preserve">(int *) </w:t>
      </w:r>
      <w:proofErr w:type="spellStart"/>
      <w:r w:rsidRPr="00F85942">
        <w:rPr>
          <w:spacing w:val="-1"/>
          <w:sz w:val="24"/>
          <w:szCs w:val="24"/>
        </w:rPr>
        <w:t>ca</w:t>
      </w:r>
      <w:r w:rsidRPr="00F85942">
        <w:rPr>
          <w:sz w:val="24"/>
          <w:szCs w:val="24"/>
        </w:rPr>
        <w:t>l</w:t>
      </w:r>
      <w:r w:rsidRPr="00F85942">
        <w:rPr>
          <w:spacing w:val="1"/>
          <w:sz w:val="24"/>
          <w:szCs w:val="24"/>
        </w:rPr>
        <w:t>l</w:t>
      </w:r>
      <w:r w:rsidRPr="00F85942">
        <w:rPr>
          <w:sz w:val="24"/>
          <w:szCs w:val="24"/>
        </w:rPr>
        <w:t>oc</w:t>
      </w:r>
      <w:proofErr w:type="spellEnd"/>
      <w:r w:rsidRPr="00F85942">
        <w:rPr>
          <w:spacing w:val="-1"/>
          <w:sz w:val="24"/>
          <w:szCs w:val="24"/>
        </w:rPr>
        <w:t xml:space="preserve"> (</w:t>
      </w:r>
      <w:r w:rsidRPr="00F85942">
        <w:rPr>
          <w:sz w:val="24"/>
          <w:szCs w:val="24"/>
        </w:rPr>
        <w:t xml:space="preserve">1000, </w:t>
      </w:r>
      <w:proofErr w:type="spellStart"/>
      <w:r w:rsidRPr="00F85942">
        <w:rPr>
          <w:sz w:val="24"/>
          <w:szCs w:val="24"/>
        </w:rPr>
        <w:t>si</w:t>
      </w:r>
      <w:r w:rsidRPr="00F85942">
        <w:rPr>
          <w:spacing w:val="1"/>
          <w:sz w:val="24"/>
          <w:szCs w:val="24"/>
        </w:rPr>
        <w:t>ze</w:t>
      </w:r>
      <w:r w:rsidRPr="00F85942">
        <w:rPr>
          <w:sz w:val="24"/>
          <w:szCs w:val="24"/>
        </w:rPr>
        <w:t>of</w:t>
      </w:r>
      <w:proofErr w:type="spellEnd"/>
      <w:r w:rsidRPr="00F85942">
        <w:rPr>
          <w:spacing w:val="-1"/>
          <w:sz w:val="24"/>
          <w:szCs w:val="24"/>
        </w:rPr>
        <w:t xml:space="preserve"> (</w:t>
      </w:r>
      <w:r w:rsidRPr="00F85942">
        <w:rPr>
          <w:sz w:val="24"/>
          <w:szCs w:val="24"/>
        </w:rPr>
        <w:t>in</w:t>
      </w:r>
      <w:r w:rsidRPr="00F85942">
        <w:rPr>
          <w:spacing w:val="1"/>
          <w:sz w:val="24"/>
          <w:szCs w:val="24"/>
        </w:rPr>
        <w:t>t</w:t>
      </w:r>
      <w:r w:rsidRPr="00F85942">
        <w:rPr>
          <w:sz w:val="24"/>
          <w:szCs w:val="24"/>
        </w:rPr>
        <w:t>))</w:t>
      </w:r>
      <w:r w:rsidRPr="00F85942">
        <w:rPr>
          <w:spacing w:val="-1"/>
          <w:sz w:val="24"/>
          <w:szCs w:val="24"/>
        </w:rPr>
        <w:t xml:space="preserve"> </w:t>
      </w:r>
      <w:r w:rsidRPr="00F85942">
        <w:rPr>
          <w:sz w:val="24"/>
          <w:szCs w:val="24"/>
        </w:rPr>
        <w:t>;</w:t>
      </w:r>
    </w:p>
    <w:p w14:paraId="0F9AB6A7" w14:textId="77777777" w:rsidR="00BD33F8" w:rsidRPr="00F85942" w:rsidRDefault="00BD33F8">
      <w:pPr>
        <w:spacing w:before="7" w:line="120" w:lineRule="exact"/>
        <w:rPr>
          <w:sz w:val="13"/>
          <w:szCs w:val="13"/>
        </w:rPr>
      </w:pPr>
    </w:p>
    <w:p w14:paraId="3D5DD9A5" w14:textId="77777777" w:rsidR="00BD33F8" w:rsidRPr="00F85942" w:rsidRDefault="00A51A16">
      <w:pPr>
        <w:spacing w:line="360" w:lineRule="auto"/>
        <w:ind w:left="100" w:right="73"/>
        <w:jc w:val="both"/>
        <w:rPr>
          <w:sz w:val="24"/>
          <w:szCs w:val="24"/>
        </w:rPr>
      </w:pPr>
      <w:r w:rsidRPr="00F85942">
        <w:rPr>
          <w:sz w:val="24"/>
          <w:szCs w:val="24"/>
        </w:rPr>
        <w:t>Anoth</w:t>
      </w:r>
      <w:r w:rsidRPr="00F85942">
        <w:rPr>
          <w:spacing w:val="-1"/>
          <w:sz w:val="24"/>
          <w:szCs w:val="24"/>
        </w:rPr>
        <w:t>e</w:t>
      </w:r>
      <w:r w:rsidRPr="00F85942">
        <w:rPr>
          <w:sz w:val="24"/>
          <w:szCs w:val="24"/>
        </w:rPr>
        <w:t>r</w:t>
      </w:r>
      <w:r w:rsidRPr="00F85942">
        <w:rPr>
          <w:spacing w:val="4"/>
          <w:sz w:val="24"/>
          <w:szCs w:val="24"/>
        </w:rPr>
        <w:t xml:space="preserve"> </w:t>
      </w:r>
      <w:r w:rsidRPr="00F85942">
        <w:rPr>
          <w:spacing w:val="-1"/>
          <w:sz w:val="24"/>
          <w:szCs w:val="24"/>
        </w:rPr>
        <w:t>a</w:t>
      </w:r>
      <w:r w:rsidRPr="00F85942">
        <w:rPr>
          <w:sz w:val="24"/>
          <w:szCs w:val="24"/>
        </w:rPr>
        <w:t>d</w:t>
      </w:r>
      <w:r w:rsidRPr="00F85942">
        <w:rPr>
          <w:spacing w:val="2"/>
          <w:sz w:val="24"/>
          <w:szCs w:val="24"/>
        </w:rPr>
        <w:t>v</w:t>
      </w:r>
      <w:r w:rsidRPr="00F85942">
        <w:rPr>
          <w:spacing w:val="-1"/>
          <w:sz w:val="24"/>
          <w:szCs w:val="24"/>
        </w:rPr>
        <w:t>a</w:t>
      </w:r>
      <w:r w:rsidRPr="00F85942">
        <w:rPr>
          <w:sz w:val="24"/>
          <w:szCs w:val="24"/>
        </w:rPr>
        <w:t>nt</w:t>
      </w:r>
      <w:r w:rsidRPr="00F85942">
        <w:rPr>
          <w:spacing w:val="2"/>
          <w:sz w:val="24"/>
          <w:szCs w:val="24"/>
        </w:rPr>
        <w:t>a</w:t>
      </w:r>
      <w:r w:rsidRPr="00F85942">
        <w:rPr>
          <w:spacing w:val="-2"/>
          <w:sz w:val="24"/>
          <w:szCs w:val="24"/>
        </w:rPr>
        <w:t>g</w:t>
      </w:r>
      <w:r w:rsidRPr="00F85942">
        <w:rPr>
          <w:sz w:val="24"/>
          <w:szCs w:val="24"/>
        </w:rPr>
        <w:t>e</w:t>
      </w:r>
      <w:r w:rsidRPr="00F85942">
        <w:rPr>
          <w:spacing w:val="4"/>
          <w:sz w:val="24"/>
          <w:szCs w:val="24"/>
        </w:rPr>
        <w:t xml:space="preserve"> </w:t>
      </w:r>
      <w:r w:rsidRPr="00F85942">
        <w:rPr>
          <w:spacing w:val="2"/>
          <w:sz w:val="24"/>
          <w:szCs w:val="24"/>
        </w:rPr>
        <w:t>o</w:t>
      </w:r>
      <w:r w:rsidRPr="00F85942">
        <w:rPr>
          <w:sz w:val="24"/>
          <w:szCs w:val="24"/>
        </w:rPr>
        <w:t>f</w:t>
      </w:r>
      <w:r w:rsidRPr="00F85942">
        <w:rPr>
          <w:spacing w:val="4"/>
          <w:sz w:val="24"/>
          <w:szCs w:val="24"/>
        </w:rPr>
        <w:t xml:space="preserve"> </w:t>
      </w:r>
      <w:proofErr w:type="spellStart"/>
      <w:r w:rsidRPr="00F85942">
        <w:rPr>
          <w:spacing w:val="-1"/>
          <w:sz w:val="24"/>
          <w:szCs w:val="24"/>
        </w:rPr>
        <w:t>c</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oc</w:t>
      </w:r>
      <w:proofErr w:type="spellEnd"/>
      <w:r w:rsidRPr="00F85942">
        <w:rPr>
          <w:spacing w:val="4"/>
          <w:sz w:val="24"/>
          <w:szCs w:val="24"/>
        </w:rPr>
        <w:t xml:space="preserve"> </w:t>
      </w:r>
      <w:r w:rsidRPr="00F85942">
        <w:rPr>
          <w:sz w:val="24"/>
          <w:szCs w:val="24"/>
        </w:rPr>
        <w:t>is</w:t>
      </w:r>
      <w:r w:rsidRPr="00F85942">
        <w:rPr>
          <w:spacing w:val="5"/>
          <w:sz w:val="24"/>
          <w:szCs w:val="24"/>
        </w:rPr>
        <w:t xml:space="preserve"> </w:t>
      </w:r>
      <w:r w:rsidRPr="00F85942">
        <w:rPr>
          <w:sz w:val="24"/>
          <w:szCs w:val="24"/>
        </w:rPr>
        <w:t>that</w:t>
      </w:r>
      <w:r w:rsidRPr="00F85942">
        <w:rPr>
          <w:spacing w:val="5"/>
          <w:sz w:val="24"/>
          <w:szCs w:val="24"/>
        </w:rPr>
        <w:t xml:space="preserve"> </w:t>
      </w:r>
      <w:r w:rsidRPr="00F85942">
        <w:rPr>
          <w:sz w:val="24"/>
          <w:szCs w:val="24"/>
        </w:rPr>
        <w:t>wh</w:t>
      </w:r>
      <w:r w:rsidRPr="00F85942">
        <w:rPr>
          <w:spacing w:val="-1"/>
          <w:sz w:val="24"/>
          <w:szCs w:val="24"/>
        </w:rPr>
        <w:t>e</w:t>
      </w:r>
      <w:r w:rsidRPr="00F85942">
        <w:rPr>
          <w:sz w:val="24"/>
          <w:szCs w:val="24"/>
        </w:rPr>
        <w:t>n</w:t>
      </w:r>
      <w:r w:rsidRPr="00F85942">
        <w:rPr>
          <w:spacing w:val="-1"/>
          <w:sz w:val="24"/>
          <w:szCs w:val="24"/>
        </w:rPr>
        <w:t>e</w:t>
      </w:r>
      <w:r w:rsidRPr="00F85942">
        <w:rPr>
          <w:sz w:val="24"/>
          <w:szCs w:val="24"/>
        </w:rPr>
        <w:t>v</w:t>
      </w:r>
      <w:r w:rsidRPr="00F85942">
        <w:rPr>
          <w:spacing w:val="1"/>
          <w:sz w:val="24"/>
          <w:szCs w:val="24"/>
        </w:rPr>
        <w:t>e</w:t>
      </w:r>
      <w:r w:rsidRPr="00F85942">
        <w:rPr>
          <w:sz w:val="24"/>
          <w:szCs w:val="24"/>
        </w:rPr>
        <w:t>r</w:t>
      </w:r>
      <w:r w:rsidRPr="00F85942">
        <w:rPr>
          <w:spacing w:val="4"/>
          <w:sz w:val="24"/>
          <w:szCs w:val="24"/>
        </w:rPr>
        <w:t xml:space="preserve"> </w:t>
      </w:r>
      <w:r w:rsidRPr="00F85942">
        <w:rPr>
          <w:sz w:val="24"/>
          <w:szCs w:val="24"/>
        </w:rPr>
        <w:t>we</w:t>
      </w:r>
      <w:r w:rsidRPr="00F85942">
        <w:rPr>
          <w:spacing w:val="5"/>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ca</w:t>
      </w:r>
      <w:r w:rsidRPr="00F85942">
        <w:rPr>
          <w:sz w:val="24"/>
          <w:szCs w:val="24"/>
        </w:rPr>
        <w:t>te</w:t>
      </w:r>
      <w:r w:rsidRPr="00F85942">
        <w:rPr>
          <w:spacing w:val="4"/>
          <w:sz w:val="24"/>
          <w:szCs w:val="24"/>
        </w:rPr>
        <w:t xml:space="preserve"> </w:t>
      </w:r>
      <w:r w:rsidRPr="00F85942">
        <w:rPr>
          <w:sz w:val="24"/>
          <w:szCs w:val="24"/>
        </w:rPr>
        <w:t>memo</w:t>
      </w:r>
      <w:r w:rsidRPr="00F85942">
        <w:rPr>
          <w:spacing w:val="4"/>
          <w:sz w:val="24"/>
          <w:szCs w:val="24"/>
        </w:rPr>
        <w:t>r</w:t>
      </w:r>
      <w:r w:rsidRPr="00F85942">
        <w:rPr>
          <w:sz w:val="24"/>
          <w:szCs w:val="24"/>
        </w:rPr>
        <w:t xml:space="preserve">y </w:t>
      </w:r>
      <w:r w:rsidRPr="00F85942">
        <w:rPr>
          <w:spacing w:val="5"/>
          <w:sz w:val="24"/>
          <w:szCs w:val="24"/>
        </w:rPr>
        <w:t>b</w:t>
      </w:r>
      <w:r w:rsidRPr="00F85942">
        <w:rPr>
          <w:sz w:val="24"/>
          <w:szCs w:val="24"/>
        </w:rPr>
        <w:t>y</w:t>
      </w:r>
      <w:r w:rsidRPr="00F85942">
        <w:rPr>
          <w:spacing w:val="2"/>
          <w:sz w:val="24"/>
          <w:szCs w:val="24"/>
        </w:rPr>
        <w:t xml:space="preserve"> </w:t>
      </w:r>
      <w:r w:rsidRPr="00F85942">
        <w:rPr>
          <w:sz w:val="24"/>
          <w:szCs w:val="24"/>
        </w:rPr>
        <w:t>using</w:t>
      </w:r>
      <w:r w:rsidRPr="00F85942">
        <w:rPr>
          <w:spacing w:val="3"/>
          <w:sz w:val="24"/>
          <w:szCs w:val="24"/>
        </w:rPr>
        <w:t xml:space="preserve"> </w:t>
      </w:r>
      <w:r w:rsidRPr="00F85942">
        <w:rPr>
          <w:sz w:val="24"/>
          <w:szCs w:val="24"/>
        </w:rPr>
        <w:t>i</w:t>
      </w:r>
      <w:r w:rsidRPr="00F85942">
        <w:rPr>
          <w:spacing w:val="1"/>
          <w:sz w:val="24"/>
          <w:szCs w:val="24"/>
        </w:rPr>
        <w:t>t</w:t>
      </w:r>
      <w:r w:rsidRPr="00F85942">
        <w:rPr>
          <w:sz w:val="24"/>
          <w:szCs w:val="24"/>
        </w:rPr>
        <w:t>.</w:t>
      </w:r>
      <w:r w:rsidRPr="00F85942">
        <w:rPr>
          <w:spacing w:val="5"/>
          <w:sz w:val="24"/>
          <w:szCs w:val="24"/>
        </w:rPr>
        <w:t xml:space="preserve"> </w:t>
      </w:r>
      <w:r w:rsidRPr="00F85942">
        <w:rPr>
          <w:sz w:val="24"/>
          <w:szCs w:val="24"/>
        </w:rPr>
        <w:t>The</w:t>
      </w:r>
      <w:r w:rsidRPr="00F85942">
        <w:rPr>
          <w:spacing w:val="11"/>
          <w:sz w:val="24"/>
          <w:szCs w:val="24"/>
        </w:rPr>
        <w:t xml:space="preserve"> </w:t>
      </w:r>
      <w:r w:rsidRPr="00F85942">
        <w:rPr>
          <w:sz w:val="24"/>
          <w:szCs w:val="24"/>
        </w:rPr>
        <w:t>mem</w:t>
      </w:r>
      <w:r w:rsidRPr="00F85942">
        <w:rPr>
          <w:spacing w:val="2"/>
          <w:sz w:val="24"/>
          <w:szCs w:val="24"/>
        </w:rPr>
        <w:t>o</w:t>
      </w:r>
      <w:r w:rsidRPr="00F85942">
        <w:rPr>
          <w:spacing w:val="4"/>
          <w:sz w:val="24"/>
          <w:szCs w:val="24"/>
        </w:rPr>
        <w:t>r</w:t>
      </w:r>
      <w:r w:rsidRPr="00F85942">
        <w:rPr>
          <w:sz w:val="24"/>
          <w:szCs w:val="24"/>
        </w:rPr>
        <w:t xml:space="preserve">y is </w:t>
      </w:r>
      <w:r w:rsidRPr="00F85942">
        <w:rPr>
          <w:spacing w:val="-1"/>
          <w:sz w:val="24"/>
          <w:szCs w:val="24"/>
        </w:rPr>
        <w:t>a</w:t>
      </w:r>
      <w:r w:rsidRPr="00F85942">
        <w:rPr>
          <w:sz w:val="24"/>
          <w:szCs w:val="24"/>
        </w:rPr>
        <w:t>uto</w:t>
      </w:r>
      <w:r w:rsidRPr="00F85942">
        <w:rPr>
          <w:spacing w:val="1"/>
          <w:sz w:val="24"/>
          <w:szCs w:val="24"/>
        </w:rPr>
        <w:t>m</w:t>
      </w:r>
      <w:r w:rsidRPr="00F85942">
        <w:rPr>
          <w:spacing w:val="-1"/>
          <w:sz w:val="24"/>
          <w:szCs w:val="24"/>
        </w:rPr>
        <w:t>a</w:t>
      </w:r>
      <w:r w:rsidRPr="00F85942">
        <w:rPr>
          <w:sz w:val="24"/>
          <w:szCs w:val="24"/>
        </w:rPr>
        <w:t>t</w:t>
      </w:r>
      <w:r w:rsidRPr="00F85942">
        <w:rPr>
          <w:spacing w:val="1"/>
          <w:sz w:val="24"/>
          <w:szCs w:val="24"/>
        </w:rPr>
        <w:t>i</w:t>
      </w:r>
      <w:r w:rsidRPr="00F85942">
        <w:rPr>
          <w:spacing w:val="-1"/>
          <w:sz w:val="24"/>
          <w:szCs w:val="24"/>
        </w:rPr>
        <w:t>ca</w:t>
      </w:r>
      <w:r w:rsidRPr="00F85942">
        <w:rPr>
          <w:sz w:val="24"/>
          <w:szCs w:val="24"/>
        </w:rPr>
        <w:t>l</w:t>
      </w:r>
      <w:r w:rsidRPr="00F85942">
        <w:rPr>
          <w:spacing w:val="3"/>
          <w:sz w:val="24"/>
          <w:szCs w:val="24"/>
        </w:rPr>
        <w:t>l</w:t>
      </w:r>
      <w:r w:rsidRPr="00F85942">
        <w:rPr>
          <w:sz w:val="24"/>
          <w:szCs w:val="24"/>
        </w:rPr>
        <w:t>y</w:t>
      </w:r>
      <w:r w:rsidRPr="00F85942">
        <w:rPr>
          <w:spacing w:val="41"/>
          <w:sz w:val="24"/>
          <w:szCs w:val="24"/>
        </w:rPr>
        <w:t xml:space="preserve"> </w:t>
      </w:r>
      <w:r w:rsidRPr="00F85942">
        <w:rPr>
          <w:sz w:val="24"/>
          <w:szCs w:val="24"/>
        </w:rPr>
        <w:t>in</w:t>
      </w:r>
      <w:r w:rsidRPr="00F85942">
        <w:rPr>
          <w:spacing w:val="1"/>
          <w:sz w:val="24"/>
          <w:szCs w:val="24"/>
        </w:rPr>
        <w:t>i</w:t>
      </w:r>
      <w:r w:rsidRPr="00F85942">
        <w:rPr>
          <w:sz w:val="24"/>
          <w:szCs w:val="24"/>
        </w:rPr>
        <w:t>t</w:t>
      </w:r>
      <w:r w:rsidRPr="00F85942">
        <w:rPr>
          <w:spacing w:val="1"/>
          <w:sz w:val="24"/>
          <w:szCs w:val="24"/>
        </w:rPr>
        <w:t>i</w:t>
      </w:r>
      <w:r w:rsidRPr="00F85942">
        <w:rPr>
          <w:spacing w:val="-1"/>
          <w:sz w:val="24"/>
          <w:szCs w:val="24"/>
        </w:rPr>
        <w:t>a</w:t>
      </w:r>
      <w:r w:rsidRPr="00F85942">
        <w:rPr>
          <w:sz w:val="24"/>
          <w:szCs w:val="24"/>
        </w:rPr>
        <w:t>l</w:t>
      </w:r>
      <w:r w:rsidRPr="00F85942">
        <w:rPr>
          <w:spacing w:val="1"/>
          <w:sz w:val="24"/>
          <w:szCs w:val="24"/>
        </w:rPr>
        <w:t>iz</w:t>
      </w:r>
      <w:r w:rsidRPr="00F85942">
        <w:rPr>
          <w:spacing w:val="-1"/>
          <w:sz w:val="24"/>
          <w:szCs w:val="24"/>
        </w:rPr>
        <w:t>e</w:t>
      </w:r>
      <w:r w:rsidRPr="00F85942">
        <w:rPr>
          <w:sz w:val="24"/>
          <w:szCs w:val="24"/>
        </w:rPr>
        <w:t>d</w:t>
      </w:r>
      <w:r w:rsidRPr="00F85942">
        <w:rPr>
          <w:spacing w:val="45"/>
          <w:sz w:val="24"/>
          <w:szCs w:val="24"/>
        </w:rPr>
        <w:t xml:space="preserve"> </w:t>
      </w:r>
      <w:r w:rsidRPr="00F85942">
        <w:rPr>
          <w:sz w:val="24"/>
          <w:szCs w:val="24"/>
        </w:rPr>
        <w:t>to</w:t>
      </w:r>
      <w:r w:rsidRPr="00F85942">
        <w:rPr>
          <w:spacing w:val="46"/>
          <w:sz w:val="24"/>
          <w:szCs w:val="24"/>
        </w:rPr>
        <w:t xml:space="preserve"> </w:t>
      </w:r>
      <w:r w:rsidRPr="00F85942">
        <w:rPr>
          <w:spacing w:val="1"/>
          <w:sz w:val="24"/>
          <w:szCs w:val="24"/>
        </w:rPr>
        <w:t>z</w:t>
      </w:r>
      <w:r w:rsidRPr="00F85942">
        <w:rPr>
          <w:spacing w:val="-1"/>
          <w:sz w:val="24"/>
          <w:szCs w:val="24"/>
        </w:rPr>
        <w:t>e</w:t>
      </w:r>
      <w:r w:rsidRPr="00F85942">
        <w:rPr>
          <w:sz w:val="24"/>
          <w:szCs w:val="24"/>
        </w:rPr>
        <w:t>ros.</w:t>
      </w:r>
      <w:r w:rsidRPr="00F85942">
        <w:rPr>
          <w:spacing w:val="47"/>
          <w:sz w:val="24"/>
          <w:szCs w:val="24"/>
        </w:rPr>
        <w:t xml:space="preserve"> </w:t>
      </w:r>
      <w:r w:rsidRPr="00F85942">
        <w:rPr>
          <w:spacing w:val="-3"/>
          <w:sz w:val="24"/>
          <w:szCs w:val="24"/>
        </w:rPr>
        <w:t>I</w:t>
      </w:r>
      <w:r w:rsidRPr="00F85942">
        <w:rPr>
          <w:sz w:val="24"/>
          <w:szCs w:val="24"/>
        </w:rPr>
        <w:t>n</w:t>
      </w:r>
      <w:r w:rsidRPr="00F85942">
        <w:rPr>
          <w:spacing w:val="45"/>
          <w:sz w:val="24"/>
          <w:szCs w:val="24"/>
        </w:rPr>
        <w:t xml:space="preserve"> </w:t>
      </w:r>
      <w:r w:rsidRPr="00F85942">
        <w:rPr>
          <w:sz w:val="24"/>
          <w:szCs w:val="24"/>
        </w:rPr>
        <w:t>other</w:t>
      </w:r>
      <w:r w:rsidRPr="00F85942">
        <w:rPr>
          <w:spacing w:val="44"/>
          <w:sz w:val="24"/>
          <w:szCs w:val="24"/>
        </w:rPr>
        <w:t xml:space="preserve"> </w:t>
      </w:r>
      <w:r w:rsidRPr="00F85942">
        <w:rPr>
          <w:spacing w:val="2"/>
          <w:sz w:val="24"/>
          <w:szCs w:val="24"/>
        </w:rPr>
        <w:t>w</w:t>
      </w:r>
      <w:r w:rsidRPr="00F85942">
        <w:rPr>
          <w:sz w:val="24"/>
          <w:szCs w:val="24"/>
        </w:rPr>
        <w:t>o</w:t>
      </w:r>
      <w:r w:rsidRPr="00F85942">
        <w:rPr>
          <w:spacing w:val="1"/>
          <w:sz w:val="24"/>
          <w:szCs w:val="24"/>
        </w:rPr>
        <w:t>r</w:t>
      </w:r>
      <w:r w:rsidRPr="00F85942">
        <w:rPr>
          <w:sz w:val="24"/>
          <w:szCs w:val="24"/>
        </w:rPr>
        <w:t>ds</w:t>
      </w:r>
      <w:r w:rsidRPr="00F85942">
        <w:rPr>
          <w:spacing w:val="46"/>
          <w:sz w:val="24"/>
          <w:szCs w:val="24"/>
        </w:rPr>
        <w:t xml:space="preserve"> </w:t>
      </w:r>
      <w:r w:rsidRPr="00F85942">
        <w:rPr>
          <w:sz w:val="24"/>
          <w:szCs w:val="24"/>
        </w:rPr>
        <w:t>it</w:t>
      </w:r>
      <w:r w:rsidRPr="00F85942">
        <w:rPr>
          <w:spacing w:val="46"/>
          <w:sz w:val="24"/>
          <w:szCs w:val="24"/>
        </w:rPr>
        <w:t xml:space="preserve"> </w:t>
      </w:r>
      <w:r w:rsidRPr="00F85942">
        <w:rPr>
          <w:sz w:val="24"/>
          <w:szCs w:val="24"/>
        </w:rPr>
        <w:t>is</w:t>
      </w:r>
      <w:r w:rsidRPr="00F85942">
        <w:rPr>
          <w:spacing w:val="46"/>
          <w:sz w:val="24"/>
          <w:szCs w:val="24"/>
        </w:rPr>
        <w:t xml:space="preserve"> </w:t>
      </w:r>
      <w:r w:rsidRPr="00F85942">
        <w:rPr>
          <w:sz w:val="24"/>
          <w:szCs w:val="24"/>
        </w:rPr>
        <w:t>s</w:t>
      </w:r>
      <w:r w:rsidRPr="00F85942">
        <w:rPr>
          <w:spacing w:val="-1"/>
          <w:sz w:val="24"/>
          <w:szCs w:val="24"/>
        </w:rPr>
        <w:t>e</w:t>
      </w:r>
      <w:r w:rsidRPr="00F85942">
        <w:rPr>
          <w:sz w:val="24"/>
          <w:szCs w:val="24"/>
        </w:rPr>
        <w:t>t</w:t>
      </w:r>
      <w:r w:rsidRPr="00F85942">
        <w:rPr>
          <w:spacing w:val="46"/>
          <w:sz w:val="24"/>
          <w:szCs w:val="24"/>
        </w:rPr>
        <w:t xml:space="preserve"> </w:t>
      </w:r>
      <w:r w:rsidRPr="00F85942">
        <w:rPr>
          <w:sz w:val="24"/>
          <w:szCs w:val="24"/>
        </w:rPr>
        <w:t>to</w:t>
      </w:r>
      <w:r w:rsidRPr="00F85942">
        <w:rPr>
          <w:spacing w:val="46"/>
          <w:sz w:val="24"/>
          <w:szCs w:val="24"/>
        </w:rPr>
        <w:t xml:space="preserve"> </w:t>
      </w:r>
      <w:r w:rsidRPr="00F85942">
        <w:rPr>
          <w:spacing w:val="1"/>
          <w:sz w:val="24"/>
          <w:szCs w:val="24"/>
        </w:rPr>
        <w:t>z</w:t>
      </w:r>
      <w:r w:rsidRPr="00F85942">
        <w:rPr>
          <w:spacing w:val="-1"/>
          <w:sz w:val="24"/>
          <w:szCs w:val="24"/>
        </w:rPr>
        <w:t>e</w:t>
      </w:r>
      <w:r w:rsidRPr="00F85942">
        <w:rPr>
          <w:sz w:val="24"/>
          <w:szCs w:val="24"/>
        </w:rPr>
        <w:t>ros.</w:t>
      </w:r>
      <w:r w:rsidRPr="00F85942">
        <w:rPr>
          <w:spacing w:val="45"/>
          <w:sz w:val="24"/>
          <w:szCs w:val="24"/>
        </w:rPr>
        <w:t xml:space="preserve"> </w:t>
      </w:r>
      <w:r w:rsidRPr="00F85942">
        <w:rPr>
          <w:spacing w:val="-1"/>
          <w:sz w:val="24"/>
          <w:szCs w:val="24"/>
        </w:rPr>
        <w:t>F</w:t>
      </w:r>
      <w:r w:rsidRPr="00F85942">
        <w:rPr>
          <w:spacing w:val="2"/>
          <w:sz w:val="24"/>
          <w:szCs w:val="24"/>
        </w:rPr>
        <w:t>o</w:t>
      </w:r>
      <w:r w:rsidRPr="00F85942">
        <w:rPr>
          <w:sz w:val="24"/>
          <w:szCs w:val="24"/>
        </w:rPr>
        <w:t>r</w:t>
      </w:r>
      <w:r w:rsidRPr="00F85942">
        <w:rPr>
          <w:spacing w:val="45"/>
          <w:sz w:val="24"/>
          <w:szCs w:val="24"/>
        </w:rPr>
        <w:t xml:space="preserve"> </w:t>
      </w:r>
      <w:r w:rsidRPr="00F85942">
        <w:rPr>
          <w:spacing w:val="-1"/>
          <w:sz w:val="24"/>
          <w:szCs w:val="24"/>
        </w:rPr>
        <w:t>c</w:t>
      </w:r>
      <w:r w:rsidRPr="00F85942">
        <w:rPr>
          <w:spacing w:val="6"/>
          <w:sz w:val="24"/>
          <w:szCs w:val="24"/>
        </w:rPr>
        <w:t>a</w:t>
      </w:r>
      <w:r w:rsidRPr="00F85942">
        <w:rPr>
          <w:sz w:val="24"/>
          <w:szCs w:val="24"/>
        </w:rPr>
        <w:t>st</w:t>
      </w:r>
      <w:r w:rsidRPr="00F85942">
        <w:rPr>
          <w:spacing w:val="1"/>
          <w:sz w:val="24"/>
          <w:szCs w:val="24"/>
        </w:rPr>
        <w:t>i</w:t>
      </w:r>
      <w:r w:rsidRPr="00F85942">
        <w:rPr>
          <w:spacing w:val="2"/>
          <w:sz w:val="24"/>
          <w:szCs w:val="24"/>
        </w:rPr>
        <w:t>n</w:t>
      </w:r>
      <w:r w:rsidRPr="00F85942">
        <w:rPr>
          <w:sz w:val="24"/>
          <w:szCs w:val="24"/>
        </w:rPr>
        <w:t>g</w:t>
      </w:r>
      <w:r w:rsidRPr="00F85942">
        <w:rPr>
          <w:spacing w:val="44"/>
          <w:sz w:val="24"/>
          <w:szCs w:val="24"/>
        </w:rPr>
        <w:t xml:space="preserve"> </w:t>
      </w:r>
      <w:r w:rsidRPr="00F85942">
        <w:rPr>
          <w:sz w:val="24"/>
          <w:szCs w:val="24"/>
        </w:rPr>
        <w:t>we</w:t>
      </w:r>
      <w:r w:rsidRPr="00F85942">
        <w:rPr>
          <w:spacing w:val="46"/>
          <w:sz w:val="24"/>
          <w:szCs w:val="24"/>
        </w:rPr>
        <w:t xml:space="preserve"> </w:t>
      </w:r>
      <w:r w:rsidRPr="00F85942">
        <w:rPr>
          <w:sz w:val="24"/>
          <w:szCs w:val="24"/>
        </w:rPr>
        <w:t>norm</w:t>
      </w:r>
      <w:r w:rsidRPr="00F85942">
        <w:rPr>
          <w:spacing w:val="-1"/>
          <w:sz w:val="24"/>
          <w:szCs w:val="24"/>
        </w:rPr>
        <w:t>a</w:t>
      </w:r>
      <w:r w:rsidRPr="00F85942">
        <w:rPr>
          <w:sz w:val="24"/>
          <w:szCs w:val="24"/>
        </w:rPr>
        <w:t>l</w:t>
      </w:r>
      <w:r w:rsidRPr="00F85942">
        <w:rPr>
          <w:spacing w:val="6"/>
          <w:sz w:val="24"/>
          <w:szCs w:val="24"/>
        </w:rPr>
        <w:t>l</w:t>
      </w:r>
      <w:r w:rsidRPr="00F85942">
        <w:rPr>
          <w:sz w:val="24"/>
          <w:szCs w:val="24"/>
        </w:rPr>
        <w:t>y d</w:t>
      </w:r>
      <w:r w:rsidRPr="00F85942">
        <w:rPr>
          <w:spacing w:val="-1"/>
          <w:sz w:val="24"/>
          <w:szCs w:val="24"/>
        </w:rPr>
        <w:t>ec</w:t>
      </w:r>
      <w:r w:rsidRPr="00F85942">
        <w:rPr>
          <w:sz w:val="24"/>
          <w:szCs w:val="24"/>
        </w:rPr>
        <w:t>la</w:t>
      </w:r>
      <w:r w:rsidRPr="00F85942">
        <w:rPr>
          <w:spacing w:val="1"/>
          <w:sz w:val="24"/>
          <w:szCs w:val="24"/>
        </w:rPr>
        <w:t>r</w:t>
      </w:r>
      <w:r w:rsidRPr="00F85942">
        <w:rPr>
          <w:sz w:val="24"/>
          <w:szCs w:val="24"/>
        </w:rPr>
        <w:t>e</w:t>
      </w:r>
      <w:r w:rsidRPr="00F85942">
        <w:rPr>
          <w:spacing w:val="1"/>
          <w:sz w:val="24"/>
          <w:szCs w:val="24"/>
        </w:rPr>
        <w:t xml:space="preserve"> </w:t>
      </w:r>
      <w:r w:rsidRPr="00F85942">
        <w:rPr>
          <w:sz w:val="24"/>
          <w:szCs w:val="24"/>
        </w:rPr>
        <w:t>a</w:t>
      </w:r>
      <w:r w:rsidRPr="00F85942">
        <w:rPr>
          <w:spacing w:val="1"/>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1"/>
          <w:sz w:val="24"/>
          <w:szCs w:val="24"/>
        </w:rPr>
        <w:t xml:space="preserve"> </w:t>
      </w:r>
      <w:r w:rsidRPr="00F85942">
        <w:rPr>
          <w:sz w:val="24"/>
          <w:szCs w:val="24"/>
        </w:rPr>
        <w:t>of</w:t>
      </w:r>
      <w:r w:rsidRPr="00F85942">
        <w:rPr>
          <w:spacing w:val="1"/>
          <w:sz w:val="24"/>
          <w:szCs w:val="24"/>
        </w:rPr>
        <w:t xml:space="preserve"> </w:t>
      </w:r>
      <w:r w:rsidRPr="00F85942">
        <w:rPr>
          <w:spacing w:val="5"/>
          <w:sz w:val="24"/>
          <w:szCs w:val="24"/>
        </w:rPr>
        <w:t>t</w:t>
      </w:r>
      <w:r w:rsidRPr="00F85942">
        <w:rPr>
          <w:spacing w:val="-5"/>
          <w:sz w:val="24"/>
          <w:szCs w:val="24"/>
        </w:rPr>
        <w:t>y</w:t>
      </w:r>
      <w:r w:rsidRPr="00F85942">
        <w:rPr>
          <w:sz w:val="24"/>
          <w:szCs w:val="24"/>
        </w:rPr>
        <w:t>pe</w:t>
      </w:r>
      <w:r w:rsidRPr="00F85942">
        <w:rPr>
          <w:spacing w:val="3"/>
          <w:sz w:val="24"/>
          <w:szCs w:val="24"/>
        </w:rPr>
        <w:t xml:space="preserve"> </w:t>
      </w:r>
      <w:r w:rsidRPr="00F85942">
        <w:rPr>
          <w:sz w:val="24"/>
          <w:szCs w:val="24"/>
        </w:rPr>
        <w:t>whi</w:t>
      </w:r>
      <w:r w:rsidRPr="00F85942">
        <w:rPr>
          <w:spacing w:val="-1"/>
          <w:sz w:val="24"/>
          <w:szCs w:val="24"/>
        </w:rPr>
        <w:t>c</w:t>
      </w:r>
      <w:r w:rsidRPr="00F85942">
        <w:rPr>
          <w:sz w:val="24"/>
          <w:szCs w:val="24"/>
        </w:rPr>
        <w:t>h</w:t>
      </w:r>
      <w:r w:rsidRPr="00F85942">
        <w:rPr>
          <w:spacing w:val="2"/>
          <w:sz w:val="24"/>
          <w:szCs w:val="24"/>
        </w:rPr>
        <w:t xml:space="preserve"> </w:t>
      </w:r>
      <w:r w:rsidRPr="00F85942">
        <w:rPr>
          <w:sz w:val="24"/>
          <w:szCs w:val="24"/>
        </w:rPr>
        <w:t>we</w:t>
      </w:r>
      <w:r w:rsidRPr="00F85942">
        <w:rPr>
          <w:spacing w:val="1"/>
          <w:sz w:val="24"/>
          <w:szCs w:val="24"/>
        </w:rPr>
        <w:t xml:space="preserve"> </w:t>
      </w:r>
      <w:r w:rsidRPr="00F85942">
        <w:rPr>
          <w:spacing w:val="-1"/>
          <w:sz w:val="24"/>
          <w:szCs w:val="24"/>
        </w:rPr>
        <w:t>a</w:t>
      </w:r>
      <w:r w:rsidRPr="00F85942">
        <w:rPr>
          <w:sz w:val="24"/>
          <w:szCs w:val="24"/>
        </w:rPr>
        <w:t>re</w:t>
      </w:r>
      <w:r w:rsidRPr="00F85942">
        <w:rPr>
          <w:spacing w:val="3"/>
          <w:sz w:val="24"/>
          <w:szCs w:val="24"/>
        </w:rPr>
        <w:t xml:space="preserve"> </w:t>
      </w:r>
      <w:r w:rsidRPr="00F85942">
        <w:rPr>
          <w:spacing w:val="-2"/>
          <w:sz w:val="24"/>
          <w:szCs w:val="24"/>
        </w:rPr>
        <w:t>g</w:t>
      </w:r>
      <w:r w:rsidRPr="00F85942">
        <w:rPr>
          <w:sz w:val="24"/>
          <w:szCs w:val="24"/>
        </w:rPr>
        <w:t>oi</w:t>
      </w:r>
      <w:r w:rsidRPr="00F85942">
        <w:rPr>
          <w:spacing w:val="3"/>
          <w:sz w:val="24"/>
          <w:szCs w:val="24"/>
        </w:rPr>
        <w:t>n</w:t>
      </w:r>
      <w:r w:rsidRPr="00F85942">
        <w:rPr>
          <w:sz w:val="24"/>
          <w:szCs w:val="24"/>
        </w:rPr>
        <w:t>g to</w:t>
      </w:r>
      <w:r w:rsidRPr="00F85942">
        <w:rPr>
          <w:spacing w:val="2"/>
          <w:sz w:val="24"/>
          <w:szCs w:val="24"/>
        </w:rPr>
        <w:t xml:space="preserve"> </w:t>
      </w:r>
      <w:r w:rsidRPr="00F85942">
        <w:rPr>
          <w:sz w:val="24"/>
          <w:szCs w:val="24"/>
        </w:rPr>
        <w:t>use.</w:t>
      </w:r>
      <w:r w:rsidRPr="00F85942">
        <w:rPr>
          <w:spacing w:val="1"/>
          <w:sz w:val="24"/>
          <w:szCs w:val="24"/>
        </w:rPr>
        <w:t xml:space="preserve"> </w:t>
      </w:r>
      <w:r w:rsidRPr="00F85942">
        <w:rPr>
          <w:spacing w:val="-1"/>
          <w:sz w:val="24"/>
          <w:szCs w:val="24"/>
        </w:rPr>
        <w:t>F</w:t>
      </w:r>
      <w:r w:rsidRPr="00F85942">
        <w:rPr>
          <w:sz w:val="24"/>
          <w:szCs w:val="24"/>
        </w:rPr>
        <w:t>or</w:t>
      </w:r>
      <w:r w:rsidRPr="00F85942">
        <w:rPr>
          <w:spacing w:val="1"/>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w:t>
      </w:r>
      <w:r w:rsidRPr="00F85942">
        <w:rPr>
          <w:spacing w:val="2"/>
          <w:sz w:val="24"/>
          <w:szCs w:val="24"/>
        </w:rPr>
        <w:t xml:space="preserve"> </w:t>
      </w:r>
      <w:r w:rsidRPr="00F85942">
        <w:rPr>
          <w:sz w:val="24"/>
          <w:szCs w:val="24"/>
        </w:rPr>
        <w:t>if</w:t>
      </w:r>
      <w:r w:rsidRPr="00F85942">
        <w:rPr>
          <w:spacing w:val="2"/>
          <w:sz w:val="24"/>
          <w:szCs w:val="24"/>
        </w:rPr>
        <w:t xml:space="preserve"> </w:t>
      </w:r>
      <w:r w:rsidRPr="00F85942">
        <w:rPr>
          <w:sz w:val="24"/>
          <w:szCs w:val="24"/>
        </w:rPr>
        <w:t>we</w:t>
      </w:r>
      <w:r w:rsidRPr="00F85942">
        <w:rPr>
          <w:spacing w:val="3"/>
          <w:sz w:val="24"/>
          <w:szCs w:val="24"/>
        </w:rPr>
        <w:t xml:space="preserve"> </w:t>
      </w:r>
      <w:r w:rsidRPr="00F85942">
        <w:rPr>
          <w:spacing w:val="-1"/>
          <w:sz w:val="24"/>
          <w:szCs w:val="24"/>
        </w:rPr>
        <w:t>a</w:t>
      </w:r>
      <w:r w:rsidRPr="00F85942">
        <w:rPr>
          <w:sz w:val="24"/>
          <w:szCs w:val="24"/>
        </w:rPr>
        <w:t>re</w:t>
      </w:r>
      <w:r w:rsidRPr="00F85942">
        <w:rPr>
          <w:spacing w:val="10"/>
          <w:sz w:val="24"/>
          <w:szCs w:val="24"/>
        </w:rPr>
        <w:t xml:space="preserve"> </w:t>
      </w:r>
      <w:r w:rsidRPr="00F85942">
        <w:rPr>
          <w:spacing w:val="-2"/>
          <w:sz w:val="24"/>
          <w:szCs w:val="24"/>
        </w:rPr>
        <w:t>g</w:t>
      </w:r>
      <w:r w:rsidRPr="00F85942">
        <w:rPr>
          <w:sz w:val="24"/>
          <w:szCs w:val="24"/>
        </w:rPr>
        <w:t>oing to</w:t>
      </w:r>
      <w:r w:rsidRPr="00F85942">
        <w:rPr>
          <w:spacing w:val="2"/>
          <w:sz w:val="24"/>
          <w:szCs w:val="24"/>
        </w:rPr>
        <w:t xml:space="preserve"> </w:t>
      </w:r>
      <w:r w:rsidRPr="00F85942">
        <w:rPr>
          <w:sz w:val="24"/>
          <w:szCs w:val="24"/>
        </w:rPr>
        <w:t>use</w:t>
      </w:r>
      <w:r w:rsidRPr="00F85942">
        <w:rPr>
          <w:spacing w:val="1"/>
          <w:sz w:val="24"/>
          <w:szCs w:val="24"/>
        </w:rPr>
        <w:t xml:space="preserve"> </w:t>
      </w:r>
      <w:r w:rsidRPr="00F85942">
        <w:rPr>
          <w:sz w:val="24"/>
          <w:szCs w:val="24"/>
        </w:rPr>
        <w:t>the memo</w:t>
      </w:r>
      <w:r w:rsidRPr="00F85942">
        <w:rPr>
          <w:spacing w:val="1"/>
          <w:sz w:val="24"/>
          <w:szCs w:val="24"/>
        </w:rPr>
        <w:t>r</w:t>
      </w:r>
      <w:r w:rsidRPr="00F85942">
        <w:rPr>
          <w:sz w:val="24"/>
          <w:szCs w:val="24"/>
        </w:rPr>
        <w:t>y</w:t>
      </w:r>
      <w:r w:rsidRPr="00F85942">
        <w:rPr>
          <w:spacing w:val="57"/>
          <w:sz w:val="24"/>
          <w:szCs w:val="24"/>
        </w:rPr>
        <w:t xml:space="preserve"> </w:t>
      </w:r>
      <w:r w:rsidRPr="00F85942">
        <w:rPr>
          <w:sz w:val="24"/>
          <w:szCs w:val="24"/>
        </w:rPr>
        <w:t>for</w:t>
      </w:r>
      <w:r w:rsidRPr="00F85942">
        <w:rPr>
          <w:spacing w:val="58"/>
          <w:sz w:val="24"/>
          <w:szCs w:val="24"/>
        </w:rPr>
        <w:t xml:space="preserve"> </w:t>
      </w:r>
      <w:r w:rsidRPr="00F85942">
        <w:rPr>
          <w:sz w:val="24"/>
          <w:szCs w:val="24"/>
        </w:rPr>
        <w:t>in</w:t>
      </w:r>
      <w:r w:rsidRPr="00F85942">
        <w:rPr>
          <w:spacing w:val="1"/>
          <w:sz w:val="24"/>
          <w:szCs w:val="24"/>
        </w:rPr>
        <w:t>te</w:t>
      </w:r>
      <w:r w:rsidRPr="00F85942">
        <w:rPr>
          <w:sz w:val="24"/>
          <w:szCs w:val="24"/>
        </w:rPr>
        <w:t>g</w:t>
      </w:r>
      <w:r w:rsidRPr="00F85942">
        <w:rPr>
          <w:spacing w:val="-1"/>
          <w:sz w:val="24"/>
          <w:szCs w:val="24"/>
        </w:rPr>
        <w:t>e</w:t>
      </w:r>
      <w:r w:rsidRPr="00F85942">
        <w:rPr>
          <w:sz w:val="24"/>
          <w:szCs w:val="24"/>
        </w:rPr>
        <w:t xml:space="preserve">rs. </w:t>
      </w:r>
      <w:r w:rsidRPr="00F85942">
        <w:rPr>
          <w:spacing w:val="2"/>
          <w:sz w:val="24"/>
          <w:szCs w:val="24"/>
        </w:rPr>
        <w:t xml:space="preserve"> </w:t>
      </w:r>
      <w:r w:rsidRPr="00F85942">
        <w:rPr>
          <w:spacing w:val="1"/>
          <w:sz w:val="24"/>
          <w:szCs w:val="24"/>
        </w:rPr>
        <w:t>W</w:t>
      </w:r>
      <w:r w:rsidRPr="00F85942">
        <w:rPr>
          <w:sz w:val="24"/>
          <w:szCs w:val="24"/>
        </w:rPr>
        <w:t>e</w:t>
      </w:r>
      <w:r w:rsidRPr="00F85942">
        <w:rPr>
          <w:spacing w:val="59"/>
          <w:sz w:val="24"/>
          <w:szCs w:val="24"/>
        </w:rPr>
        <w:t xml:space="preserve"> </w:t>
      </w:r>
      <w:r w:rsidRPr="00F85942">
        <w:rPr>
          <w:sz w:val="24"/>
          <w:szCs w:val="24"/>
        </w:rPr>
        <w:t>d</w:t>
      </w:r>
      <w:r w:rsidRPr="00F85942">
        <w:rPr>
          <w:spacing w:val="-1"/>
          <w:sz w:val="24"/>
          <w:szCs w:val="24"/>
        </w:rPr>
        <w:t>ec</w:t>
      </w:r>
      <w:r w:rsidRPr="00F85942">
        <w:rPr>
          <w:sz w:val="24"/>
          <w:szCs w:val="24"/>
        </w:rPr>
        <w:t>la</w:t>
      </w:r>
      <w:r w:rsidRPr="00F85942">
        <w:rPr>
          <w:spacing w:val="1"/>
          <w:sz w:val="24"/>
          <w:szCs w:val="24"/>
        </w:rPr>
        <w:t>r</w:t>
      </w:r>
      <w:r w:rsidRPr="00F85942">
        <w:rPr>
          <w:sz w:val="24"/>
          <w:szCs w:val="24"/>
        </w:rPr>
        <w:t>e</w:t>
      </w:r>
      <w:r w:rsidRPr="00F85942">
        <w:rPr>
          <w:spacing w:val="59"/>
          <w:sz w:val="24"/>
          <w:szCs w:val="24"/>
        </w:rPr>
        <w:t xml:space="preserve"> </w:t>
      </w:r>
      <w:r w:rsidRPr="00F85942">
        <w:rPr>
          <w:spacing w:val="-1"/>
          <w:sz w:val="24"/>
          <w:szCs w:val="24"/>
        </w:rPr>
        <w:t>a</w:t>
      </w:r>
      <w:r w:rsidRPr="00F85942">
        <w:rPr>
          <w:sz w:val="24"/>
          <w:szCs w:val="24"/>
        </w:rPr>
        <w:t xml:space="preserve">n </w:t>
      </w:r>
      <w:r w:rsidRPr="00F85942">
        <w:rPr>
          <w:spacing w:val="2"/>
          <w:sz w:val="24"/>
          <w:szCs w:val="24"/>
        </w:rPr>
        <w:t xml:space="preserve"> </w:t>
      </w:r>
      <w:r w:rsidRPr="00F85942">
        <w:rPr>
          <w:sz w:val="24"/>
          <w:szCs w:val="24"/>
        </w:rPr>
        <w:t>in</w:t>
      </w:r>
      <w:r w:rsidRPr="00F85942">
        <w:rPr>
          <w:spacing w:val="1"/>
          <w:sz w:val="24"/>
          <w:szCs w:val="24"/>
        </w:rPr>
        <w:t>te</w:t>
      </w:r>
      <w:r w:rsidRPr="00F85942">
        <w:rPr>
          <w:spacing w:val="-2"/>
          <w:sz w:val="24"/>
          <w:szCs w:val="24"/>
        </w:rPr>
        <w:t>g</w:t>
      </w:r>
      <w:r w:rsidRPr="00F85942">
        <w:rPr>
          <w:spacing w:val="-1"/>
          <w:sz w:val="24"/>
          <w:szCs w:val="24"/>
        </w:rPr>
        <w:t>e</w:t>
      </w:r>
      <w:r w:rsidRPr="00F85942">
        <w:rPr>
          <w:sz w:val="24"/>
          <w:szCs w:val="24"/>
        </w:rPr>
        <w:t xml:space="preserve">r </w:t>
      </w:r>
      <w:r w:rsidRPr="00F85942">
        <w:rPr>
          <w:spacing w:val="4"/>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59"/>
          <w:sz w:val="24"/>
          <w:szCs w:val="24"/>
        </w:rPr>
        <w:t xml:space="preserve"> </w:t>
      </w:r>
      <w:r w:rsidRPr="00F85942">
        <w:rPr>
          <w:sz w:val="24"/>
          <w:szCs w:val="24"/>
        </w:rPr>
        <w:t>l</w:t>
      </w:r>
      <w:r w:rsidRPr="00F85942">
        <w:rPr>
          <w:spacing w:val="1"/>
          <w:sz w:val="24"/>
          <w:szCs w:val="24"/>
        </w:rPr>
        <w:t>i</w:t>
      </w:r>
      <w:r w:rsidRPr="00F85942">
        <w:rPr>
          <w:sz w:val="24"/>
          <w:szCs w:val="24"/>
        </w:rPr>
        <w:t>ke</w:t>
      </w:r>
      <w:r w:rsidRPr="00F85942">
        <w:rPr>
          <w:spacing w:val="59"/>
          <w:sz w:val="24"/>
          <w:szCs w:val="24"/>
        </w:rPr>
        <w:t xml:space="preserve"> </w:t>
      </w:r>
      <w:r w:rsidRPr="00F85942">
        <w:rPr>
          <w:sz w:val="24"/>
          <w:szCs w:val="24"/>
        </w:rPr>
        <w:t>int  *</w:t>
      </w:r>
      <w:proofErr w:type="spellStart"/>
      <w:r w:rsidRPr="00F85942">
        <w:rPr>
          <w:sz w:val="24"/>
          <w:szCs w:val="24"/>
        </w:rPr>
        <w:t>ip</w:t>
      </w:r>
      <w:r w:rsidRPr="00F85942">
        <w:rPr>
          <w:spacing w:val="1"/>
          <w:sz w:val="24"/>
          <w:szCs w:val="24"/>
        </w:rPr>
        <w:t>t</w:t>
      </w:r>
      <w:r w:rsidRPr="00F85942">
        <w:rPr>
          <w:sz w:val="24"/>
          <w:szCs w:val="24"/>
        </w:rPr>
        <w:t>r</w:t>
      </w:r>
      <w:proofErr w:type="spellEnd"/>
      <w:r w:rsidRPr="00F85942">
        <w:rPr>
          <w:sz w:val="24"/>
          <w:szCs w:val="24"/>
        </w:rPr>
        <w:t xml:space="preserve">;  </w:t>
      </w:r>
      <w:r w:rsidRPr="00F85942">
        <w:rPr>
          <w:spacing w:val="2"/>
          <w:sz w:val="24"/>
          <w:szCs w:val="24"/>
        </w:rPr>
        <w:t>T</w:t>
      </w:r>
      <w:r w:rsidRPr="00F85942">
        <w:rPr>
          <w:sz w:val="24"/>
          <w:szCs w:val="24"/>
        </w:rPr>
        <w:t>h</w:t>
      </w:r>
      <w:r w:rsidRPr="00F85942">
        <w:rPr>
          <w:spacing w:val="-1"/>
          <w:sz w:val="24"/>
          <w:szCs w:val="24"/>
        </w:rPr>
        <w:t>e</w:t>
      </w:r>
      <w:r w:rsidRPr="00F85942">
        <w:rPr>
          <w:sz w:val="24"/>
          <w:szCs w:val="24"/>
        </w:rPr>
        <w:t xml:space="preserve">n </w:t>
      </w:r>
      <w:r w:rsidRPr="00F85942">
        <w:rPr>
          <w:spacing w:val="7"/>
          <w:sz w:val="24"/>
          <w:szCs w:val="24"/>
        </w:rPr>
        <w:t xml:space="preserve"> </w:t>
      </w:r>
      <w:r w:rsidRPr="00F85942">
        <w:rPr>
          <w:sz w:val="24"/>
          <w:szCs w:val="24"/>
        </w:rPr>
        <w:t>wh</w:t>
      </w:r>
      <w:r w:rsidRPr="00F85942">
        <w:rPr>
          <w:spacing w:val="-1"/>
          <w:sz w:val="24"/>
          <w:szCs w:val="24"/>
        </w:rPr>
        <w:t>e</w:t>
      </w:r>
      <w:r w:rsidRPr="00F85942">
        <w:rPr>
          <w:sz w:val="24"/>
          <w:szCs w:val="24"/>
        </w:rPr>
        <w:t xml:space="preserve">n </w:t>
      </w:r>
      <w:r w:rsidRPr="00F85942">
        <w:rPr>
          <w:spacing w:val="2"/>
          <w:sz w:val="24"/>
          <w:szCs w:val="24"/>
        </w:rPr>
        <w:t xml:space="preserve"> </w:t>
      </w:r>
      <w:r w:rsidRPr="00F85942">
        <w:rPr>
          <w:sz w:val="24"/>
          <w:szCs w:val="24"/>
        </w:rPr>
        <w:t xml:space="preserve">we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ca</w:t>
      </w:r>
      <w:r w:rsidRPr="00F85942">
        <w:rPr>
          <w:sz w:val="24"/>
          <w:szCs w:val="24"/>
        </w:rPr>
        <w:t>te memo</w:t>
      </w:r>
      <w:r w:rsidRPr="00F85942">
        <w:rPr>
          <w:spacing w:val="1"/>
          <w:sz w:val="24"/>
          <w:szCs w:val="24"/>
        </w:rPr>
        <w:t>r</w:t>
      </w:r>
      <w:r w:rsidRPr="00F85942">
        <w:rPr>
          <w:sz w:val="24"/>
          <w:szCs w:val="24"/>
        </w:rPr>
        <w:t>y</w:t>
      </w:r>
      <w:r w:rsidRPr="00F85942">
        <w:rPr>
          <w:spacing w:val="-5"/>
          <w:sz w:val="24"/>
          <w:szCs w:val="24"/>
        </w:rPr>
        <w:t xml:space="preserve"> </w:t>
      </w:r>
      <w:r w:rsidRPr="00F85942">
        <w:rPr>
          <w:sz w:val="24"/>
          <w:szCs w:val="24"/>
        </w:rPr>
        <w:t>thro</w:t>
      </w:r>
      <w:r w:rsidRPr="00F85942">
        <w:rPr>
          <w:spacing w:val="2"/>
          <w:sz w:val="24"/>
          <w:szCs w:val="24"/>
        </w:rPr>
        <w:t>u</w:t>
      </w:r>
      <w:r w:rsidRPr="00F85942">
        <w:rPr>
          <w:spacing w:val="-2"/>
          <w:sz w:val="24"/>
          <w:szCs w:val="24"/>
        </w:rPr>
        <w:t>g</w:t>
      </w:r>
      <w:r w:rsidRPr="00F85942">
        <w:rPr>
          <w:sz w:val="24"/>
          <w:szCs w:val="24"/>
        </w:rPr>
        <w:t>h</w:t>
      </w:r>
      <w:r w:rsidRPr="00F85942">
        <w:rPr>
          <w:spacing w:val="2"/>
          <w:sz w:val="24"/>
          <w:szCs w:val="24"/>
        </w:rPr>
        <w:t xml:space="preserve"> </w:t>
      </w:r>
      <w:proofErr w:type="spellStart"/>
      <w:r w:rsidRPr="00F85942">
        <w:rPr>
          <w:spacing w:val="-1"/>
          <w:sz w:val="24"/>
          <w:szCs w:val="24"/>
        </w:rPr>
        <w:t>ca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w:t>
      </w:r>
      <w:proofErr w:type="spellEnd"/>
      <w:r w:rsidRPr="00F85942">
        <w:rPr>
          <w:sz w:val="24"/>
          <w:szCs w:val="24"/>
        </w:rPr>
        <w:t>,</w:t>
      </w:r>
      <w:r w:rsidRPr="00F85942">
        <w:rPr>
          <w:spacing w:val="2"/>
          <w:sz w:val="24"/>
          <w:szCs w:val="24"/>
        </w:rPr>
        <w:t xml:space="preserve"> </w:t>
      </w:r>
      <w:r w:rsidRPr="00F85942">
        <w:rPr>
          <w:sz w:val="24"/>
          <w:szCs w:val="24"/>
        </w:rPr>
        <w:t>we</w:t>
      </w:r>
      <w:r w:rsidRPr="00F85942">
        <w:rPr>
          <w:spacing w:val="-1"/>
          <w:sz w:val="24"/>
          <w:szCs w:val="24"/>
        </w:rPr>
        <w:t xml:space="preserve"> </w:t>
      </w:r>
      <w:r w:rsidRPr="00F85942">
        <w:rPr>
          <w:sz w:val="24"/>
          <w:szCs w:val="24"/>
        </w:rPr>
        <w:t>w</w:t>
      </w:r>
      <w:r w:rsidRPr="00F85942">
        <w:rPr>
          <w:spacing w:val="-1"/>
          <w:sz w:val="24"/>
          <w:szCs w:val="24"/>
        </w:rPr>
        <w:t>r</w:t>
      </w:r>
      <w:r w:rsidRPr="00F85942">
        <w:rPr>
          <w:sz w:val="24"/>
          <w:szCs w:val="24"/>
        </w:rPr>
        <w:t>i</w:t>
      </w:r>
      <w:r w:rsidRPr="00F85942">
        <w:rPr>
          <w:spacing w:val="1"/>
          <w:sz w:val="24"/>
          <w:szCs w:val="24"/>
        </w:rPr>
        <w:t>t</w:t>
      </w:r>
      <w:r w:rsidRPr="00F85942">
        <w:rPr>
          <w:sz w:val="24"/>
          <w:szCs w:val="24"/>
        </w:rPr>
        <w:t>e</w:t>
      </w:r>
      <w:r w:rsidRPr="00F85942">
        <w:rPr>
          <w:spacing w:val="-1"/>
          <w:sz w:val="24"/>
          <w:szCs w:val="24"/>
        </w:rPr>
        <w:t xml:space="preserve"> </w:t>
      </w:r>
      <w:r w:rsidRPr="00F85942">
        <w:rPr>
          <w:sz w:val="24"/>
          <w:szCs w:val="24"/>
        </w:rPr>
        <w:t>it</w:t>
      </w:r>
      <w:r w:rsidRPr="00F85942">
        <w:rPr>
          <w:spacing w:val="1"/>
          <w:sz w:val="24"/>
          <w:szCs w:val="24"/>
        </w:rPr>
        <w:t xml:space="preserve"> </w:t>
      </w:r>
      <w:r w:rsidRPr="00F85942">
        <w:rPr>
          <w:spacing w:val="-1"/>
          <w:sz w:val="24"/>
          <w:szCs w:val="24"/>
        </w:rPr>
        <w:t>a</w:t>
      </w:r>
      <w:r w:rsidRPr="00F85942">
        <w:rPr>
          <w:sz w:val="24"/>
          <w:szCs w:val="24"/>
        </w:rPr>
        <w:t>s</w:t>
      </w:r>
    </w:p>
    <w:p w14:paraId="54735287" w14:textId="77777777" w:rsidR="00BD33F8" w:rsidRPr="00F85942" w:rsidRDefault="00A51A16">
      <w:pPr>
        <w:spacing w:before="6"/>
        <w:ind w:left="2869" w:right="2888"/>
        <w:jc w:val="center"/>
        <w:rPr>
          <w:sz w:val="24"/>
          <w:szCs w:val="24"/>
        </w:rPr>
      </w:pPr>
      <w:proofErr w:type="spellStart"/>
      <w:r w:rsidRPr="00F85942">
        <w:rPr>
          <w:sz w:val="24"/>
          <w:szCs w:val="24"/>
        </w:rPr>
        <w:t>ip</w:t>
      </w:r>
      <w:r w:rsidRPr="00F85942">
        <w:rPr>
          <w:spacing w:val="1"/>
          <w:sz w:val="24"/>
          <w:szCs w:val="24"/>
        </w:rPr>
        <w:t>t</w:t>
      </w:r>
      <w:r w:rsidRPr="00F85942">
        <w:rPr>
          <w:sz w:val="24"/>
          <w:szCs w:val="24"/>
        </w:rPr>
        <w:t>r</w:t>
      </w:r>
      <w:proofErr w:type="spellEnd"/>
      <w:r w:rsidRPr="00F85942">
        <w:rPr>
          <w:sz w:val="24"/>
          <w:szCs w:val="24"/>
        </w:rPr>
        <w:t xml:space="preserve"> =</w:t>
      </w:r>
      <w:r w:rsidRPr="00F85942">
        <w:rPr>
          <w:spacing w:val="-2"/>
          <w:sz w:val="24"/>
          <w:szCs w:val="24"/>
        </w:rPr>
        <w:t xml:space="preserve"> </w:t>
      </w:r>
      <w:r w:rsidRPr="00F85942">
        <w:rPr>
          <w:spacing w:val="-1"/>
          <w:sz w:val="24"/>
          <w:szCs w:val="24"/>
        </w:rPr>
        <w:t>(</w:t>
      </w:r>
      <w:r w:rsidRPr="00F85942">
        <w:rPr>
          <w:sz w:val="24"/>
          <w:szCs w:val="24"/>
        </w:rPr>
        <w:t>int</w:t>
      </w:r>
      <w:r w:rsidRPr="00F85942">
        <w:rPr>
          <w:spacing w:val="1"/>
          <w:sz w:val="24"/>
          <w:szCs w:val="24"/>
        </w:rPr>
        <w:t xml:space="preserve"> </w:t>
      </w:r>
      <w:r w:rsidRPr="00F85942">
        <w:rPr>
          <w:sz w:val="24"/>
          <w:szCs w:val="24"/>
        </w:rPr>
        <w:t xml:space="preserve">*) </w:t>
      </w:r>
      <w:proofErr w:type="spellStart"/>
      <w:r w:rsidRPr="00F85942">
        <w:rPr>
          <w:spacing w:val="-1"/>
          <w:sz w:val="24"/>
          <w:szCs w:val="24"/>
        </w:rPr>
        <w:t>ca</w:t>
      </w:r>
      <w:r w:rsidRPr="00F85942">
        <w:rPr>
          <w:sz w:val="24"/>
          <w:szCs w:val="24"/>
        </w:rPr>
        <w:t>l</w:t>
      </w:r>
      <w:r w:rsidRPr="00F85942">
        <w:rPr>
          <w:spacing w:val="1"/>
          <w:sz w:val="24"/>
          <w:szCs w:val="24"/>
        </w:rPr>
        <w:t>l</w:t>
      </w:r>
      <w:r w:rsidRPr="00F85942">
        <w:rPr>
          <w:sz w:val="24"/>
          <w:szCs w:val="24"/>
        </w:rPr>
        <w:t>oc</w:t>
      </w:r>
      <w:proofErr w:type="spellEnd"/>
      <w:r w:rsidRPr="00F85942">
        <w:rPr>
          <w:spacing w:val="1"/>
          <w:sz w:val="24"/>
          <w:szCs w:val="24"/>
        </w:rPr>
        <w:t xml:space="preserve"> </w:t>
      </w:r>
      <w:r w:rsidRPr="00F85942">
        <w:rPr>
          <w:sz w:val="24"/>
          <w:szCs w:val="24"/>
        </w:rPr>
        <w:t>(100</w:t>
      </w:r>
      <w:r w:rsidRPr="00F85942">
        <w:rPr>
          <w:spacing w:val="1"/>
          <w:sz w:val="24"/>
          <w:szCs w:val="24"/>
        </w:rPr>
        <w:t>0</w:t>
      </w:r>
      <w:r w:rsidRPr="00F85942">
        <w:rPr>
          <w:sz w:val="24"/>
          <w:szCs w:val="24"/>
        </w:rPr>
        <w:t xml:space="preserve">, </w:t>
      </w:r>
      <w:proofErr w:type="spellStart"/>
      <w:r w:rsidRPr="00F85942">
        <w:rPr>
          <w:sz w:val="24"/>
          <w:szCs w:val="24"/>
        </w:rPr>
        <w:t>si</w:t>
      </w:r>
      <w:r w:rsidRPr="00F85942">
        <w:rPr>
          <w:spacing w:val="2"/>
          <w:sz w:val="24"/>
          <w:szCs w:val="24"/>
        </w:rPr>
        <w:t>z</w:t>
      </w:r>
      <w:r w:rsidRPr="00F85942">
        <w:rPr>
          <w:spacing w:val="-1"/>
          <w:sz w:val="24"/>
          <w:szCs w:val="24"/>
        </w:rPr>
        <w:t>e</w:t>
      </w:r>
      <w:r w:rsidRPr="00F85942">
        <w:rPr>
          <w:sz w:val="24"/>
          <w:szCs w:val="24"/>
        </w:rPr>
        <w:t>o</w:t>
      </w:r>
      <w:r w:rsidRPr="00F85942">
        <w:rPr>
          <w:spacing w:val="-1"/>
          <w:sz w:val="24"/>
          <w:szCs w:val="24"/>
        </w:rPr>
        <w:t>f</w:t>
      </w:r>
      <w:proofErr w:type="spellEnd"/>
      <w:r w:rsidRPr="00F85942">
        <w:rPr>
          <w:sz w:val="24"/>
          <w:szCs w:val="24"/>
        </w:rPr>
        <w:t>(int))</w:t>
      </w:r>
      <w:r w:rsidRPr="00F85942">
        <w:rPr>
          <w:spacing w:val="-1"/>
          <w:sz w:val="24"/>
          <w:szCs w:val="24"/>
        </w:rPr>
        <w:t xml:space="preserve"> </w:t>
      </w:r>
      <w:r w:rsidRPr="00F85942">
        <w:rPr>
          <w:sz w:val="24"/>
          <w:szCs w:val="24"/>
        </w:rPr>
        <w:t>;</w:t>
      </w:r>
    </w:p>
    <w:p w14:paraId="6731D8BC" w14:textId="77777777" w:rsidR="00BD33F8" w:rsidRPr="00F85942" w:rsidRDefault="00BD33F8">
      <w:pPr>
        <w:spacing w:before="7" w:line="120" w:lineRule="exact"/>
        <w:rPr>
          <w:sz w:val="13"/>
          <w:szCs w:val="13"/>
        </w:rPr>
      </w:pPr>
    </w:p>
    <w:p w14:paraId="7E54A060" w14:textId="77777777" w:rsidR="00BD33F8" w:rsidRPr="00F85942" w:rsidRDefault="00A51A16">
      <w:pPr>
        <w:spacing w:line="360" w:lineRule="auto"/>
        <w:ind w:left="100" w:right="78"/>
        <w:jc w:val="both"/>
        <w:rPr>
          <w:sz w:val="24"/>
          <w:szCs w:val="24"/>
        </w:rPr>
      </w:pPr>
      <w:r w:rsidRPr="00F85942">
        <w:rPr>
          <w:sz w:val="24"/>
          <w:szCs w:val="24"/>
        </w:rPr>
        <w:t>(int</w:t>
      </w:r>
      <w:r w:rsidRPr="00F85942">
        <w:rPr>
          <w:spacing w:val="3"/>
          <w:sz w:val="24"/>
          <w:szCs w:val="24"/>
        </w:rPr>
        <w:t xml:space="preserve"> </w:t>
      </w:r>
      <w:r w:rsidRPr="00F85942">
        <w:rPr>
          <w:sz w:val="24"/>
          <w:szCs w:val="24"/>
        </w:rPr>
        <w:t>*)</w:t>
      </w:r>
      <w:r w:rsidRPr="00F85942">
        <w:rPr>
          <w:spacing w:val="2"/>
          <w:sz w:val="24"/>
          <w:szCs w:val="24"/>
        </w:rPr>
        <w:t xml:space="preserve"> </w:t>
      </w:r>
      <w:r w:rsidRPr="00F85942">
        <w:rPr>
          <w:sz w:val="24"/>
          <w:szCs w:val="24"/>
        </w:rPr>
        <w:t>me</w:t>
      </w:r>
      <w:r w:rsidRPr="00F85942">
        <w:rPr>
          <w:spacing w:val="-1"/>
          <w:sz w:val="24"/>
          <w:szCs w:val="24"/>
        </w:rPr>
        <w:t>a</w:t>
      </w:r>
      <w:r w:rsidRPr="00F85942">
        <w:rPr>
          <w:sz w:val="24"/>
          <w:szCs w:val="24"/>
        </w:rPr>
        <w:t>ns</w:t>
      </w:r>
      <w:r w:rsidRPr="00F85942">
        <w:rPr>
          <w:spacing w:val="5"/>
          <w:sz w:val="24"/>
          <w:szCs w:val="24"/>
        </w:rPr>
        <w:t xml:space="preserve"> </w:t>
      </w:r>
      <w:r w:rsidRPr="00F85942">
        <w:rPr>
          <w:spacing w:val="1"/>
          <w:sz w:val="24"/>
          <w:szCs w:val="24"/>
        </w:rPr>
        <w:t>c</w:t>
      </w:r>
      <w:r w:rsidRPr="00F85942">
        <w:rPr>
          <w:spacing w:val="-1"/>
          <w:sz w:val="24"/>
          <w:szCs w:val="24"/>
        </w:rPr>
        <w:t>a</w:t>
      </w:r>
      <w:r w:rsidRPr="00F85942">
        <w:rPr>
          <w:sz w:val="24"/>
          <w:szCs w:val="24"/>
        </w:rPr>
        <w:t>st</w:t>
      </w:r>
      <w:r w:rsidRPr="00F85942">
        <w:rPr>
          <w:spacing w:val="3"/>
          <w:sz w:val="24"/>
          <w:szCs w:val="24"/>
        </w:rPr>
        <w:t xml:space="preserve"> </w:t>
      </w:r>
      <w:r w:rsidRPr="00F85942">
        <w:rPr>
          <w:sz w:val="24"/>
          <w:szCs w:val="24"/>
        </w:rPr>
        <w:t>the</w:t>
      </w:r>
      <w:r w:rsidRPr="00F85942">
        <w:rPr>
          <w:spacing w:val="2"/>
          <w:sz w:val="24"/>
          <w:szCs w:val="24"/>
        </w:rPr>
        <w:t xml:space="preserve"> p</w:t>
      </w:r>
      <w:r w:rsidRPr="00F85942">
        <w:rPr>
          <w:sz w:val="24"/>
          <w:szCs w:val="24"/>
        </w:rPr>
        <w:t>oin</w:t>
      </w:r>
      <w:r w:rsidRPr="00F85942">
        <w:rPr>
          <w:spacing w:val="1"/>
          <w:sz w:val="24"/>
          <w:szCs w:val="24"/>
        </w:rPr>
        <w:t>t</w:t>
      </w:r>
      <w:r w:rsidRPr="00F85942">
        <w:rPr>
          <w:spacing w:val="-1"/>
          <w:sz w:val="24"/>
          <w:szCs w:val="24"/>
        </w:rPr>
        <w:t>e</w:t>
      </w:r>
      <w:r w:rsidRPr="00F85942">
        <w:rPr>
          <w:sz w:val="24"/>
          <w:szCs w:val="24"/>
        </w:rPr>
        <w:t>r</w:t>
      </w:r>
      <w:r w:rsidRPr="00F85942">
        <w:rPr>
          <w:spacing w:val="2"/>
          <w:sz w:val="24"/>
          <w:szCs w:val="24"/>
        </w:rPr>
        <w:t xml:space="preserve"> </w:t>
      </w:r>
      <w:r w:rsidRPr="00F85942">
        <w:rPr>
          <w:sz w:val="24"/>
          <w:szCs w:val="24"/>
        </w:rPr>
        <w:t>r</w:t>
      </w:r>
      <w:r w:rsidRPr="00F85942">
        <w:rPr>
          <w:spacing w:val="-2"/>
          <w:sz w:val="24"/>
          <w:szCs w:val="24"/>
        </w:rPr>
        <w:t>e</w:t>
      </w:r>
      <w:r w:rsidRPr="00F85942">
        <w:rPr>
          <w:sz w:val="24"/>
          <w:szCs w:val="24"/>
        </w:rPr>
        <w:t>tur</w:t>
      </w:r>
      <w:r w:rsidRPr="00F85942">
        <w:rPr>
          <w:spacing w:val="2"/>
          <w:sz w:val="24"/>
          <w:szCs w:val="24"/>
        </w:rPr>
        <w:t>n</w:t>
      </w:r>
      <w:r w:rsidRPr="00F85942">
        <w:rPr>
          <w:spacing w:val="-1"/>
          <w:sz w:val="24"/>
          <w:szCs w:val="24"/>
        </w:rPr>
        <w:t>e</w:t>
      </w:r>
      <w:r w:rsidRPr="00F85942">
        <w:rPr>
          <w:sz w:val="24"/>
          <w:szCs w:val="24"/>
        </w:rPr>
        <w:t>d</w:t>
      </w:r>
      <w:r w:rsidRPr="00F85942">
        <w:rPr>
          <w:spacing w:val="3"/>
          <w:sz w:val="24"/>
          <w:szCs w:val="24"/>
        </w:rPr>
        <w:t xml:space="preserve"> </w:t>
      </w:r>
      <w:r w:rsidRPr="00F85942">
        <w:rPr>
          <w:spacing w:val="5"/>
          <w:sz w:val="24"/>
          <w:szCs w:val="24"/>
        </w:rPr>
        <w:t>b</w:t>
      </w:r>
      <w:r w:rsidRPr="00F85942">
        <w:rPr>
          <w:sz w:val="24"/>
          <w:szCs w:val="24"/>
        </w:rPr>
        <w:t xml:space="preserve">y </w:t>
      </w:r>
      <w:proofErr w:type="spellStart"/>
      <w:r w:rsidRPr="00F85942">
        <w:rPr>
          <w:spacing w:val="-1"/>
          <w:sz w:val="24"/>
          <w:szCs w:val="24"/>
        </w:rPr>
        <w:t>ca</w:t>
      </w:r>
      <w:r w:rsidRPr="00F85942">
        <w:rPr>
          <w:sz w:val="24"/>
          <w:szCs w:val="24"/>
        </w:rPr>
        <w:t>l</w:t>
      </w:r>
      <w:r w:rsidRPr="00F85942">
        <w:rPr>
          <w:spacing w:val="1"/>
          <w:sz w:val="24"/>
          <w:szCs w:val="24"/>
        </w:rPr>
        <w:t>l</w:t>
      </w:r>
      <w:r w:rsidRPr="00F85942">
        <w:rPr>
          <w:spacing w:val="2"/>
          <w:sz w:val="24"/>
          <w:szCs w:val="24"/>
        </w:rPr>
        <w:t>o</w:t>
      </w:r>
      <w:r w:rsidRPr="00F85942">
        <w:rPr>
          <w:sz w:val="24"/>
          <w:szCs w:val="24"/>
        </w:rPr>
        <w:t>c</w:t>
      </w:r>
      <w:proofErr w:type="spellEnd"/>
      <w:r w:rsidRPr="00F85942">
        <w:rPr>
          <w:spacing w:val="2"/>
          <w:sz w:val="24"/>
          <w:szCs w:val="24"/>
        </w:rPr>
        <w:t xml:space="preserve"> </w:t>
      </w:r>
      <w:r w:rsidRPr="00F85942">
        <w:rPr>
          <w:sz w:val="24"/>
          <w:szCs w:val="24"/>
        </w:rPr>
        <w:t>to</w:t>
      </w:r>
      <w:r w:rsidRPr="00F85942">
        <w:rPr>
          <w:spacing w:val="3"/>
          <w:sz w:val="24"/>
          <w:szCs w:val="24"/>
        </w:rPr>
        <w:t xml:space="preserve"> </w:t>
      </w:r>
      <w:r w:rsidRPr="00F85942">
        <w:rPr>
          <w:spacing w:val="-1"/>
          <w:sz w:val="24"/>
          <w:szCs w:val="24"/>
        </w:rPr>
        <w:t>a</w:t>
      </w:r>
      <w:r w:rsidRPr="00F85942">
        <w:rPr>
          <w:sz w:val="24"/>
          <w:szCs w:val="24"/>
        </w:rPr>
        <w:t>n</w:t>
      </w:r>
      <w:r w:rsidRPr="00F85942">
        <w:rPr>
          <w:spacing w:val="5"/>
          <w:sz w:val="24"/>
          <w:szCs w:val="24"/>
        </w:rPr>
        <w:t xml:space="preserve"> </w:t>
      </w:r>
      <w:r w:rsidRPr="00F85942">
        <w:rPr>
          <w:sz w:val="24"/>
          <w:szCs w:val="24"/>
        </w:rPr>
        <w:t>in</w:t>
      </w:r>
      <w:r w:rsidRPr="00F85942">
        <w:rPr>
          <w:spacing w:val="1"/>
          <w:sz w:val="24"/>
          <w:szCs w:val="24"/>
        </w:rPr>
        <w:t>te</w:t>
      </w:r>
      <w:r w:rsidRPr="00F85942">
        <w:rPr>
          <w:spacing w:val="-2"/>
          <w:sz w:val="24"/>
          <w:szCs w:val="24"/>
        </w:rPr>
        <w:t>g</w:t>
      </w:r>
      <w:r w:rsidRPr="00F85942">
        <w:rPr>
          <w:spacing w:val="-1"/>
          <w:sz w:val="24"/>
          <w:szCs w:val="24"/>
        </w:rPr>
        <w:t>e</w:t>
      </w:r>
      <w:r w:rsidRPr="00F85942">
        <w:rPr>
          <w:sz w:val="24"/>
          <w:szCs w:val="24"/>
        </w:rPr>
        <w:t>r</w:t>
      </w:r>
      <w:r w:rsidRPr="00F85942">
        <w:rPr>
          <w:spacing w:val="4"/>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4"/>
          <w:sz w:val="24"/>
          <w:szCs w:val="24"/>
        </w:rPr>
        <w:t xml:space="preserve"> </w:t>
      </w:r>
      <w:r w:rsidRPr="00F85942">
        <w:rPr>
          <w:spacing w:val="-1"/>
          <w:sz w:val="24"/>
          <w:szCs w:val="24"/>
        </w:rPr>
        <w:t>a</w:t>
      </w:r>
      <w:r w:rsidRPr="00F85942">
        <w:rPr>
          <w:sz w:val="24"/>
          <w:szCs w:val="24"/>
        </w:rPr>
        <w:t>nd</w:t>
      </w:r>
      <w:r w:rsidRPr="00F85942">
        <w:rPr>
          <w:spacing w:val="3"/>
          <w:sz w:val="24"/>
          <w:szCs w:val="24"/>
        </w:rPr>
        <w:t xml:space="preserve"> </w:t>
      </w:r>
      <w:r w:rsidRPr="00F85942">
        <w:rPr>
          <w:sz w:val="24"/>
          <w:szCs w:val="24"/>
        </w:rPr>
        <w:t>we</w:t>
      </w:r>
      <w:r w:rsidRPr="00F85942">
        <w:rPr>
          <w:spacing w:val="3"/>
          <w:sz w:val="24"/>
          <w:szCs w:val="24"/>
        </w:rPr>
        <w:t xml:space="preserve"> </w:t>
      </w:r>
      <w:r w:rsidRPr="00F85942">
        <w:rPr>
          <w:sz w:val="24"/>
          <w:szCs w:val="24"/>
        </w:rPr>
        <w:t>hold</w:t>
      </w:r>
      <w:r w:rsidRPr="00F85942">
        <w:rPr>
          <w:spacing w:val="3"/>
          <w:sz w:val="24"/>
          <w:szCs w:val="24"/>
        </w:rPr>
        <w:t xml:space="preserve"> </w:t>
      </w:r>
      <w:r w:rsidRPr="00F85942">
        <w:rPr>
          <w:sz w:val="24"/>
          <w:szCs w:val="24"/>
        </w:rPr>
        <w:t>it</w:t>
      </w:r>
      <w:r w:rsidRPr="00F85942">
        <w:rPr>
          <w:spacing w:val="3"/>
          <w:sz w:val="24"/>
          <w:szCs w:val="24"/>
        </w:rPr>
        <w:t xml:space="preserve"> </w:t>
      </w:r>
      <w:r w:rsidRPr="00F85942">
        <w:rPr>
          <w:sz w:val="24"/>
          <w:szCs w:val="24"/>
        </w:rPr>
        <w:t>in</w:t>
      </w:r>
      <w:r w:rsidRPr="00F85942">
        <w:rPr>
          <w:spacing w:val="3"/>
          <w:sz w:val="24"/>
          <w:szCs w:val="24"/>
        </w:rPr>
        <w:t xml:space="preserve"> </w:t>
      </w:r>
      <w:r w:rsidRPr="00F85942">
        <w:rPr>
          <w:sz w:val="24"/>
          <w:szCs w:val="24"/>
        </w:rPr>
        <w:t>the d</w:t>
      </w:r>
      <w:r w:rsidRPr="00F85942">
        <w:rPr>
          <w:spacing w:val="-1"/>
          <w:sz w:val="24"/>
          <w:szCs w:val="24"/>
        </w:rPr>
        <w:t>ec</w:t>
      </w:r>
      <w:r w:rsidRPr="00F85942">
        <w:rPr>
          <w:sz w:val="24"/>
          <w:szCs w:val="24"/>
        </w:rPr>
        <w:t>la</w:t>
      </w:r>
      <w:r w:rsidRPr="00F85942">
        <w:rPr>
          <w:spacing w:val="1"/>
          <w:sz w:val="24"/>
          <w:szCs w:val="24"/>
        </w:rPr>
        <w:t>r</w:t>
      </w:r>
      <w:r w:rsidRPr="00F85942">
        <w:rPr>
          <w:spacing w:val="-1"/>
          <w:sz w:val="24"/>
          <w:szCs w:val="24"/>
        </w:rPr>
        <w:t>e</w:t>
      </w:r>
      <w:r w:rsidRPr="00F85942">
        <w:rPr>
          <w:sz w:val="24"/>
          <w:szCs w:val="24"/>
        </w:rPr>
        <w:t>d</w:t>
      </w:r>
      <w:r w:rsidRPr="00F85942">
        <w:rPr>
          <w:spacing w:val="1"/>
          <w:sz w:val="24"/>
          <w:szCs w:val="24"/>
        </w:rPr>
        <w:t xml:space="preserve"> </w:t>
      </w:r>
      <w:r w:rsidRPr="00F85942">
        <w:rPr>
          <w:sz w:val="24"/>
          <w:szCs w:val="24"/>
        </w:rPr>
        <w:t>in</w:t>
      </w:r>
      <w:r w:rsidRPr="00F85942">
        <w:rPr>
          <w:spacing w:val="1"/>
          <w:sz w:val="24"/>
          <w:szCs w:val="24"/>
        </w:rPr>
        <w:t>te</w:t>
      </w:r>
      <w:r w:rsidRPr="00F85942">
        <w:rPr>
          <w:spacing w:val="-2"/>
          <w:sz w:val="24"/>
          <w:szCs w:val="24"/>
        </w:rPr>
        <w:t>g</w:t>
      </w:r>
      <w:r w:rsidRPr="00F85942">
        <w:rPr>
          <w:spacing w:val="-1"/>
          <w:sz w:val="24"/>
          <w:szCs w:val="24"/>
        </w:rPr>
        <w:t>e</w:t>
      </w:r>
      <w:r w:rsidRPr="00F85942">
        <w:rPr>
          <w:sz w:val="24"/>
          <w:szCs w:val="24"/>
        </w:rPr>
        <w:t>r</w:t>
      </w:r>
      <w:r w:rsidRPr="00F85942">
        <w:rPr>
          <w:spacing w:val="3"/>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 xml:space="preserve">r </w:t>
      </w:r>
      <w:proofErr w:type="spellStart"/>
      <w:r w:rsidRPr="00F85942">
        <w:rPr>
          <w:spacing w:val="3"/>
          <w:sz w:val="24"/>
          <w:szCs w:val="24"/>
        </w:rPr>
        <w:t>i</w:t>
      </w:r>
      <w:r w:rsidRPr="00F85942">
        <w:rPr>
          <w:sz w:val="24"/>
          <w:szCs w:val="24"/>
        </w:rPr>
        <w:t>ptr</w:t>
      </w:r>
      <w:proofErr w:type="spellEnd"/>
      <w:r w:rsidRPr="00F85942">
        <w:rPr>
          <w:sz w:val="24"/>
          <w:szCs w:val="24"/>
        </w:rPr>
        <w:t>.</w:t>
      </w:r>
      <w:r w:rsidRPr="00F85942">
        <w:rPr>
          <w:spacing w:val="1"/>
          <w:sz w:val="24"/>
          <w:szCs w:val="24"/>
        </w:rPr>
        <w:t xml:space="preserve"> </w:t>
      </w:r>
      <w:r w:rsidRPr="00F85942">
        <w:rPr>
          <w:sz w:val="24"/>
          <w:szCs w:val="24"/>
        </w:rPr>
        <w:t xml:space="preserve">Now </w:t>
      </w:r>
      <w:proofErr w:type="spellStart"/>
      <w:r w:rsidRPr="00F85942">
        <w:rPr>
          <w:sz w:val="24"/>
          <w:szCs w:val="24"/>
        </w:rPr>
        <w:t>ip</w:t>
      </w:r>
      <w:r w:rsidRPr="00F85942">
        <w:rPr>
          <w:spacing w:val="1"/>
          <w:sz w:val="24"/>
          <w:szCs w:val="24"/>
        </w:rPr>
        <w:t>t</w:t>
      </w:r>
      <w:r w:rsidRPr="00F85942">
        <w:rPr>
          <w:sz w:val="24"/>
          <w:szCs w:val="24"/>
        </w:rPr>
        <w:t>r</w:t>
      </w:r>
      <w:proofErr w:type="spellEnd"/>
      <w:r w:rsidRPr="00F85942">
        <w:rPr>
          <w:sz w:val="24"/>
          <w:szCs w:val="24"/>
        </w:rPr>
        <w:t xml:space="preserve"> is</w:t>
      </w:r>
      <w:r w:rsidRPr="00F85942">
        <w:rPr>
          <w:spacing w:val="2"/>
          <w:sz w:val="24"/>
          <w:szCs w:val="24"/>
        </w:rPr>
        <w:t xml:space="preserve"> </w:t>
      </w:r>
      <w:r w:rsidRPr="00F85942">
        <w:rPr>
          <w:sz w:val="24"/>
          <w:szCs w:val="24"/>
        </w:rPr>
        <w:t>a poin</w:t>
      </w:r>
      <w:r w:rsidRPr="00F85942">
        <w:rPr>
          <w:spacing w:val="1"/>
          <w:sz w:val="24"/>
          <w:szCs w:val="24"/>
        </w:rPr>
        <w:t>te</w:t>
      </w:r>
      <w:r w:rsidRPr="00F85942">
        <w:rPr>
          <w:sz w:val="24"/>
          <w:szCs w:val="24"/>
        </w:rPr>
        <w:t>r</w:t>
      </w:r>
      <w:r w:rsidRPr="00F85942">
        <w:rPr>
          <w:spacing w:val="3"/>
          <w:sz w:val="24"/>
          <w:szCs w:val="24"/>
        </w:rPr>
        <w:t xml:space="preserve"> </w:t>
      </w:r>
      <w:r w:rsidRPr="00F85942">
        <w:rPr>
          <w:sz w:val="24"/>
          <w:szCs w:val="24"/>
        </w:rPr>
        <w:t>to</w:t>
      </w:r>
      <w:r w:rsidRPr="00F85942">
        <w:rPr>
          <w:spacing w:val="2"/>
          <w:sz w:val="24"/>
          <w:szCs w:val="24"/>
        </w:rPr>
        <w:t xml:space="preserve"> </w:t>
      </w:r>
      <w:r w:rsidRPr="00F85942">
        <w:rPr>
          <w:spacing w:val="-1"/>
          <w:sz w:val="24"/>
          <w:szCs w:val="24"/>
        </w:rPr>
        <w:t>a</w:t>
      </w:r>
      <w:r w:rsidRPr="00F85942">
        <w:rPr>
          <w:sz w:val="24"/>
          <w:szCs w:val="24"/>
        </w:rPr>
        <w:t>n</w:t>
      </w:r>
      <w:r w:rsidRPr="00F85942">
        <w:rPr>
          <w:spacing w:val="1"/>
          <w:sz w:val="24"/>
          <w:szCs w:val="24"/>
        </w:rPr>
        <w:t xml:space="preserve"> </w:t>
      </w:r>
      <w:r w:rsidRPr="00F85942">
        <w:rPr>
          <w:sz w:val="24"/>
          <w:szCs w:val="24"/>
        </w:rPr>
        <w:t>in</w:t>
      </w:r>
      <w:r w:rsidRPr="00F85942">
        <w:rPr>
          <w:spacing w:val="1"/>
          <w:sz w:val="24"/>
          <w:szCs w:val="24"/>
        </w:rPr>
        <w:t>t</w:t>
      </w:r>
      <w:r w:rsidRPr="00F85942">
        <w:rPr>
          <w:spacing w:val="-1"/>
          <w:sz w:val="24"/>
          <w:szCs w:val="24"/>
        </w:rPr>
        <w:t>e</w:t>
      </w:r>
      <w:r w:rsidRPr="00F85942">
        <w:rPr>
          <w:sz w:val="24"/>
          <w:szCs w:val="24"/>
        </w:rPr>
        <w:t>g</w:t>
      </w:r>
      <w:r w:rsidRPr="00F85942">
        <w:rPr>
          <w:spacing w:val="-1"/>
          <w:sz w:val="24"/>
          <w:szCs w:val="24"/>
        </w:rPr>
        <w:t>e</w:t>
      </w:r>
      <w:r w:rsidRPr="00F85942">
        <w:rPr>
          <w:sz w:val="24"/>
          <w:szCs w:val="24"/>
        </w:rPr>
        <w:t>r that</w:t>
      </w:r>
      <w:r w:rsidRPr="00F85942">
        <w:rPr>
          <w:spacing w:val="4"/>
          <w:sz w:val="24"/>
          <w:szCs w:val="24"/>
        </w:rPr>
        <w:t xml:space="preserve"> </w:t>
      </w:r>
      <w:r w:rsidRPr="00F85942">
        <w:rPr>
          <w:spacing w:val="-1"/>
          <w:sz w:val="24"/>
          <w:szCs w:val="24"/>
        </w:rPr>
        <w:t>ca</w:t>
      </w:r>
      <w:r w:rsidRPr="00F85942">
        <w:rPr>
          <w:sz w:val="24"/>
          <w:szCs w:val="24"/>
        </w:rPr>
        <w:t>n</w:t>
      </w:r>
      <w:r w:rsidRPr="00F85942">
        <w:rPr>
          <w:spacing w:val="1"/>
          <w:sz w:val="24"/>
          <w:szCs w:val="24"/>
        </w:rPr>
        <w:t xml:space="preserve"> </w:t>
      </w:r>
      <w:r w:rsidRPr="00F85942">
        <w:rPr>
          <w:spacing w:val="2"/>
          <w:sz w:val="24"/>
          <w:szCs w:val="24"/>
        </w:rPr>
        <w:t>b</w:t>
      </w:r>
      <w:r w:rsidRPr="00F85942">
        <w:rPr>
          <w:sz w:val="24"/>
          <w:szCs w:val="24"/>
        </w:rPr>
        <w:t>e</w:t>
      </w:r>
      <w:r w:rsidRPr="00F85942">
        <w:rPr>
          <w:spacing w:val="3"/>
          <w:sz w:val="24"/>
          <w:szCs w:val="24"/>
        </w:rPr>
        <w:t xml:space="preserve"> </w:t>
      </w:r>
      <w:r w:rsidRPr="00F85942">
        <w:rPr>
          <w:sz w:val="24"/>
          <w:szCs w:val="24"/>
        </w:rPr>
        <w:t>used to</w:t>
      </w:r>
      <w:r w:rsidRPr="00F85942">
        <w:rPr>
          <w:spacing w:val="10"/>
          <w:sz w:val="24"/>
          <w:szCs w:val="24"/>
        </w:rPr>
        <w:t xml:space="preserve"> </w:t>
      </w:r>
      <w:r w:rsidRPr="00F85942">
        <w:rPr>
          <w:sz w:val="24"/>
          <w:szCs w:val="24"/>
        </w:rPr>
        <w:t xml:space="preserve">manipulate </w:t>
      </w:r>
      <w:r w:rsidRPr="00F85942">
        <w:rPr>
          <w:spacing w:val="-1"/>
          <w:sz w:val="24"/>
          <w:szCs w:val="24"/>
        </w:rPr>
        <w:t>a</w:t>
      </w:r>
      <w:r w:rsidRPr="00F85942">
        <w:rPr>
          <w:sz w:val="24"/>
          <w:szCs w:val="24"/>
        </w:rPr>
        <w:t>ll the</w:t>
      </w:r>
      <w:r w:rsidRPr="00F85942">
        <w:rPr>
          <w:spacing w:val="4"/>
          <w:sz w:val="24"/>
          <w:szCs w:val="24"/>
        </w:rPr>
        <w:t xml:space="preserve"> </w:t>
      </w:r>
      <w:r w:rsidRPr="00F85942">
        <w:rPr>
          <w:sz w:val="24"/>
          <w:szCs w:val="24"/>
        </w:rPr>
        <w:t>in</w:t>
      </w:r>
      <w:r w:rsidRPr="00F85942">
        <w:rPr>
          <w:spacing w:val="1"/>
          <w:sz w:val="24"/>
          <w:szCs w:val="24"/>
        </w:rPr>
        <w:t>t</w:t>
      </w:r>
      <w:r w:rsidRPr="00F85942">
        <w:rPr>
          <w:spacing w:val="-1"/>
          <w:sz w:val="24"/>
          <w:szCs w:val="24"/>
        </w:rPr>
        <w:t>e</w:t>
      </w:r>
      <w:r w:rsidRPr="00F85942">
        <w:rPr>
          <w:sz w:val="24"/>
          <w:szCs w:val="24"/>
        </w:rPr>
        <w:t>g</w:t>
      </w:r>
      <w:r w:rsidRPr="00F85942">
        <w:rPr>
          <w:spacing w:val="-1"/>
          <w:sz w:val="24"/>
          <w:szCs w:val="24"/>
        </w:rPr>
        <w:t>e</w:t>
      </w:r>
      <w:r w:rsidRPr="00F85942">
        <w:rPr>
          <w:sz w:val="24"/>
          <w:szCs w:val="24"/>
        </w:rPr>
        <w:t>rs</w:t>
      </w:r>
      <w:r w:rsidRPr="00F85942">
        <w:rPr>
          <w:spacing w:val="4"/>
          <w:sz w:val="24"/>
          <w:szCs w:val="24"/>
        </w:rPr>
        <w:t xml:space="preserve"> </w:t>
      </w:r>
      <w:r w:rsidRPr="00F85942">
        <w:rPr>
          <w:sz w:val="24"/>
          <w:szCs w:val="24"/>
        </w:rPr>
        <w:t>in</w:t>
      </w:r>
      <w:r w:rsidRPr="00F85942">
        <w:rPr>
          <w:spacing w:val="5"/>
          <w:sz w:val="24"/>
          <w:szCs w:val="24"/>
        </w:rPr>
        <w:t xml:space="preserve"> </w:t>
      </w:r>
      <w:r w:rsidRPr="00F85942">
        <w:rPr>
          <w:sz w:val="24"/>
          <w:szCs w:val="24"/>
        </w:rPr>
        <w:t>that</w:t>
      </w:r>
      <w:r w:rsidRPr="00F85942">
        <w:rPr>
          <w:spacing w:val="5"/>
          <w:sz w:val="24"/>
          <w:szCs w:val="24"/>
        </w:rPr>
        <w:t xml:space="preserve"> </w:t>
      </w:r>
      <w:r w:rsidRPr="00F85942">
        <w:rPr>
          <w:spacing w:val="3"/>
          <w:sz w:val="24"/>
          <w:szCs w:val="24"/>
        </w:rPr>
        <w:t>m</w:t>
      </w:r>
      <w:r w:rsidRPr="00F85942">
        <w:rPr>
          <w:spacing w:val="-1"/>
          <w:sz w:val="24"/>
          <w:szCs w:val="24"/>
        </w:rPr>
        <w:t>e</w:t>
      </w:r>
      <w:r w:rsidRPr="00F85942">
        <w:rPr>
          <w:sz w:val="24"/>
          <w:szCs w:val="24"/>
        </w:rPr>
        <w:t>mo</w:t>
      </w:r>
      <w:r w:rsidRPr="00F85942">
        <w:rPr>
          <w:spacing w:val="2"/>
          <w:sz w:val="24"/>
          <w:szCs w:val="24"/>
        </w:rPr>
        <w:t>r</w:t>
      </w:r>
      <w:r w:rsidRPr="00F85942">
        <w:rPr>
          <w:sz w:val="24"/>
          <w:szCs w:val="24"/>
        </w:rPr>
        <w:t>y s</w:t>
      </w:r>
      <w:r w:rsidRPr="00F85942">
        <w:rPr>
          <w:spacing w:val="2"/>
          <w:sz w:val="24"/>
          <w:szCs w:val="24"/>
        </w:rPr>
        <w:t>pa</w:t>
      </w:r>
      <w:r w:rsidRPr="00F85942">
        <w:rPr>
          <w:spacing w:val="1"/>
          <w:sz w:val="24"/>
          <w:szCs w:val="24"/>
        </w:rPr>
        <w:t>c</w:t>
      </w:r>
      <w:r w:rsidRPr="00F85942">
        <w:rPr>
          <w:spacing w:val="-1"/>
          <w:sz w:val="24"/>
          <w:szCs w:val="24"/>
        </w:rPr>
        <w:t>e</w:t>
      </w:r>
      <w:r w:rsidRPr="00F85942">
        <w:rPr>
          <w:sz w:val="24"/>
          <w:szCs w:val="24"/>
        </w:rPr>
        <w:t>.</w:t>
      </w:r>
      <w:r w:rsidRPr="00F85942">
        <w:rPr>
          <w:spacing w:val="5"/>
          <w:sz w:val="24"/>
          <w:szCs w:val="24"/>
        </w:rPr>
        <w:t xml:space="preserve"> </w:t>
      </w:r>
      <w:r w:rsidRPr="00F85942">
        <w:rPr>
          <w:sz w:val="24"/>
          <w:szCs w:val="24"/>
        </w:rPr>
        <w:t>You</w:t>
      </w:r>
      <w:r w:rsidRPr="00F85942">
        <w:rPr>
          <w:spacing w:val="4"/>
          <w:sz w:val="24"/>
          <w:szCs w:val="24"/>
        </w:rPr>
        <w:t xml:space="preserve"> </w:t>
      </w:r>
      <w:r w:rsidRPr="00F85942">
        <w:rPr>
          <w:sz w:val="24"/>
          <w:szCs w:val="24"/>
        </w:rPr>
        <w:t>should</w:t>
      </w:r>
      <w:r w:rsidRPr="00F85942">
        <w:rPr>
          <w:spacing w:val="5"/>
          <w:sz w:val="24"/>
          <w:szCs w:val="24"/>
        </w:rPr>
        <w:t xml:space="preserve"> </w:t>
      </w:r>
      <w:r w:rsidRPr="00F85942">
        <w:rPr>
          <w:spacing w:val="2"/>
          <w:sz w:val="24"/>
          <w:szCs w:val="24"/>
        </w:rPr>
        <w:t>k</w:t>
      </w:r>
      <w:r w:rsidRPr="00F85942">
        <w:rPr>
          <w:spacing w:val="-1"/>
          <w:sz w:val="24"/>
          <w:szCs w:val="24"/>
        </w:rPr>
        <w:t>ee</w:t>
      </w:r>
      <w:r w:rsidRPr="00F85942">
        <w:rPr>
          <w:sz w:val="24"/>
          <w:szCs w:val="24"/>
        </w:rPr>
        <w:t>p</w:t>
      </w:r>
      <w:r w:rsidRPr="00F85942">
        <w:rPr>
          <w:spacing w:val="5"/>
          <w:sz w:val="24"/>
          <w:szCs w:val="24"/>
        </w:rPr>
        <w:t xml:space="preserve"> </w:t>
      </w:r>
      <w:r w:rsidRPr="00F85942">
        <w:rPr>
          <w:sz w:val="24"/>
          <w:szCs w:val="24"/>
        </w:rPr>
        <w:t>in</w:t>
      </w:r>
      <w:r w:rsidRPr="00F85942">
        <w:rPr>
          <w:spacing w:val="5"/>
          <w:sz w:val="24"/>
          <w:szCs w:val="24"/>
        </w:rPr>
        <w:t xml:space="preserve"> </w:t>
      </w:r>
      <w:r w:rsidRPr="00F85942">
        <w:rPr>
          <w:sz w:val="24"/>
          <w:szCs w:val="24"/>
        </w:rPr>
        <w:t>m</w:t>
      </w:r>
      <w:r w:rsidRPr="00F85942">
        <w:rPr>
          <w:spacing w:val="1"/>
          <w:sz w:val="24"/>
          <w:szCs w:val="24"/>
        </w:rPr>
        <w:t>i</w:t>
      </w:r>
      <w:r w:rsidRPr="00F85942">
        <w:rPr>
          <w:sz w:val="24"/>
          <w:szCs w:val="24"/>
        </w:rPr>
        <w:t>nd</w:t>
      </w:r>
      <w:r w:rsidRPr="00F85942">
        <w:rPr>
          <w:spacing w:val="5"/>
          <w:sz w:val="24"/>
          <w:szCs w:val="24"/>
        </w:rPr>
        <w:t xml:space="preserve"> </w:t>
      </w:r>
      <w:r w:rsidRPr="00F85942">
        <w:rPr>
          <w:sz w:val="24"/>
          <w:szCs w:val="24"/>
        </w:rPr>
        <w:t>that</w:t>
      </w:r>
      <w:r w:rsidRPr="00F85942">
        <w:rPr>
          <w:spacing w:val="5"/>
          <w:sz w:val="24"/>
          <w:szCs w:val="24"/>
        </w:rPr>
        <w:t xml:space="preserve"> </w:t>
      </w:r>
      <w:r w:rsidRPr="00F85942">
        <w:rPr>
          <w:spacing w:val="1"/>
          <w:sz w:val="24"/>
          <w:szCs w:val="24"/>
        </w:rPr>
        <w:t>a</w:t>
      </w:r>
      <w:r w:rsidRPr="00F85942">
        <w:rPr>
          <w:sz w:val="24"/>
          <w:szCs w:val="24"/>
        </w:rPr>
        <w:t>ft</w:t>
      </w:r>
      <w:r w:rsidRPr="00F85942">
        <w:rPr>
          <w:spacing w:val="-1"/>
          <w:sz w:val="24"/>
          <w:szCs w:val="24"/>
        </w:rPr>
        <w:t>e</w:t>
      </w:r>
      <w:r w:rsidRPr="00F85942">
        <w:rPr>
          <w:sz w:val="24"/>
          <w:szCs w:val="24"/>
        </w:rPr>
        <w:t>r</w:t>
      </w:r>
      <w:r w:rsidRPr="00F85942">
        <w:rPr>
          <w:spacing w:val="4"/>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8"/>
          <w:sz w:val="24"/>
          <w:szCs w:val="24"/>
        </w:rPr>
        <w:t xml:space="preserve"> </w:t>
      </w:r>
      <w:r w:rsidRPr="00F85942">
        <w:rPr>
          <w:spacing w:val="-1"/>
          <w:sz w:val="24"/>
          <w:szCs w:val="24"/>
        </w:rPr>
        <w:t>a</w:t>
      </w:r>
      <w:r w:rsidRPr="00F85942">
        <w:rPr>
          <w:sz w:val="24"/>
          <w:szCs w:val="24"/>
        </w:rPr>
        <w:t>bove</w:t>
      </w:r>
      <w:r w:rsidRPr="00F85942">
        <w:rPr>
          <w:spacing w:val="6"/>
          <w:sz w:val="24"/>
          <w:szCs w:val="24"/>
        </w:rPr>
        <w:t xml:space="preserve"> </w:t>
      </w:r>
      <w:r w:rsidRPr="00F85942">
        <w:rPr>
          <w:sz w:val="24"/>
          <w:szCs w:val="24"/>
        </w:rPr>
        <w:t>stat</w:t>
      </w:r>
      <w:r w:rsidRPr="00F85942">
        <w:rPr>
          <w:spacing w:val="-1"/>
          <w:sz w:val="24"/>
          <w:szCs w:val="24"/>
        </w:rPr>
        <w:t>e</w:t>
      </w:r>
      <w:r w:rsidRPr="00F85942">
        <w:rPr>
          <w:sz w:val="24"/>
          <w:szCs w:val="24"/>
        </w:rPr>
        <w:t>ment,</w:t>
      </w:r>
      <w:r w:rsidRPr="00F85942">
        <w:rPr>
          <w:spacing w:val="7"/>
          <w:sz w:val="24"/>
          <w:szCs w:val="24"/>
        </w:rPr>
        <w:t xml:space="preserve"> </w:t>
      </w:r>
      <w:r w:rsidRPr="00F85942">
        <w:rPr>
          <w:sz w:val="24"/>
          <w:szCs w:val="24"/>
        </w:rPr>
        <w:t>a N</w:t>
      </w:r>
      <w:r w:rsidRPr="00F85942">
        <w:rPr>
          <w:spacing w:val="1"/>
          <w:sz w:val="24"/>
          <w:szCs w:val="24"/>
        </w:rPr>
        <w:t>U</w:t>
      </w:r>
      <w:r w:rsidRPr="00F85942">
        <w:rPr>
          <w:sz w:val="24"/>
          <w:szCs w:val="24"/>
        </w:rPr>
        <w:t xml:space="preserve">LL </w:t>
      </w:r>
      <w:r w:rsidRPr="00F85942">
        <w:rPr>
          <w:spacing w:val="-1"/>
          <w:sz w:val="24"/>
          <w:szCs w:val="24"/>
        </w:rPr>
        <w:t>c</w:t>
      </w:r>
      <w:r w:rsidRPr="00F85942">
        <w:rPr>
          <w:sz w:val="24"/>
          <w:szCs w:val="24"/>
        </w:rPr>
        <w:t>h</w:t>
      </w:r>
      <w:r w:rsidRPr="00F85942">
        <w:rPr>
          <w:spacing w:val="1"/>
          <w:sz w:val="24"/>
          <w:szCs w:val="24"/>
        </w:rPr>
        <w:t>e</w:t>
      </w:r>
      <w:r w:rsidRPr="00F85942">
        <w:rPr>
          <w:spacing w:val="-1"/>
          <w:sz w:val="24"/>
          <w:szCs w:val="24"/>
        </w:rPr>
        <w:t>c</w:t>
      </w:r>
      <w:r w:rsidRPr="00F85942">
        <w:rPr>
          <w:sz w:val="24"/>
          <w:szCs w:val="24"/>
        </w:rPr>
        <w:t>k</w:t>
      </w:r>
      <w:r w:rsidRPr="00F85942">
        <w:rPr>
          <w:spacing w:val="3"/>
          <w:sz w:val="24"/>
          <w:szCs w:val="24"/>
        </w:rPr>
        <w:t xml:space="preserve"> </w:t>
      </w:r>
      <w:r w:rsidRPr="00F85942">
        <w:rPr>
          <w:sz w:val="24"/>
          <w:szCs w:val="24"/>
        </w:rPr>
        <w:t>of</w:t>
      </w:r>
      <w:r w:rsidRPr="00F85942">
        <w:rPr>
          <w:spacing w:val="2"/>
          <w:sz w:val="24"/>
          <w:szCs w:val="24"/>
        </w:rPr>
        <w:t xml:space="preserve"> </w:t>
      </w:r>
      <w:r w:rsidRPr="00F85942">
        <w:rPr>
          <w:sz w:val="24"/>
          <w:szCs w:val="24"/>
        </w:rPr>
        <w:t>memo</w:t>
      </w:r>
      <w:r w:rsidRPr="00F85942">
        <w:rPr>
          <w:spacing w:val="1"/>
          <w:sz w:val="24"/>
          <w:szCs w:val="24"/>
        </w:rPr>
        <w:t>r</w:t>
      </w:r>
      <w:r w:rsidRPr="00F85942">
        <w:rPr>
          <w:sz w:val="24"/>
          <w:szCs w:val="24"/>
        </w:rPr>
        <w:t>y</w:t>
      </w:r>
      <w:r w:rsidRPr="00F85942">
        <w:rPr>
          <w:spacing w:val="1"/>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3"/>
          <w:sz w:val="24"/>
          <w:szCs w:val="24"/>
        </w:rPr>
        <w:t xml:space="preserve"> </w:t>
      </w:r>
      <w:r w:rsidRPr="00F85942">
        <w:rPr>
          <w:sz w:val="24"/>
          <w:szCs w:val="24"/>
        </w:rPr>
        <w:t>is</w:t>
      </w:r>
      <w:r w:rsidRPr="00F85942">
        <w:rPr>
          <w:spacing w:val="4"/>
          <w:sz w:val="24"/>
          <w:szCs w:val="24"/>
        </w:rPr>
        <w:t xml:space="preserve"> </w:t>
      </w:r>
      <w:r w:rsidRPr="00F85942">
        <w:rPr>
          <w:sz w:val="24"/>
          <w:szCs w:val="24"/>
        </w:rPr>
        <w:t>n</w:t>
      </w:r>
      <w:r w:rsidRPr="00F85942">
        <w:rPr>
          <w:spacing w:val="-1"/>
          <w:sz w:val="24"/>
          <w:szCs w:val="24"/>
        </w:rPr>
        <w:t>ece</w:t>
      </w:r>
      <w:r w:rsidRPr="00F85942">
        <w:rPr>
          <w:sz w:val="24"/>
          <w:szCs w:val="24"/>
        </w:rPr>
        <w:t>ssa</w:t>
      </w:r>
      <w:r w:rsidRPr="00F85942">
        <w:rPr>
          <w:spacing w:val="1"/>
          <w:sz w:val="24"/>
          <w:szCs w:val="24"/>
        </w:rPr>
        <w:t>r</w:t>
      </w:r>
      <w:r w:rsidRPr="00F85942">
        <w:rPr>
          <w:spacing w:val="-5"/>
          <w:sz w:val="24"/>
          <w:szCs w:val="24"/>
        </w:rPr>
        <w:t>y</w:t>
      </w:r>
      <w:r w:rsidRPr="00F85942">
        <w:rPr>
          <w:sz w:val="24"/>
          <w:szCs w:val="24"/>
        </w:rPr>
        <w:t>.</w:t>
      </w:r>
      <w:r w:rsidRPr="00F85942">
        <w:rPr>
          <w:spacing w:val="5"/>
          <w:sz w:val="24"/>
          <w:szCs w:val="24"/>
        </w:rPr>
        <w:t xml:space="preserve"> </w:t>
      </w:r>
      <w:r w:rsidRPr="00F85942">
        <w:rPr>
          <w:sz w:val="24"/>
          <w:szCs w:val="24"/>
        </w:rPr>
        <w:t>An</w:t>
      </w:r>
      <w:r w:rsidRPr="00F85942">
        <w:rPr>
          <w:spacing w:val="5"/>
          <w:sz w:val="24"/>
          <w:szCs w:val="24"/>
        </w:rPr>
        <w:t xml:space="preserve"> </w:t>
      </w:r>
      <w:r w:rsidRPr="00F85942">
        <w:rPr>
          <w:spacing w:val="-3"/>
          <w:sz w:val="24"/>
          <w:szCs w:val="24"/>
        </w:rPr>
        <w:t>`</w:t>
      </w:r>
      <w:r w:rsidRPr="00F85942">
        <w:rPr>
          <w:sz w:val="24"/>
          <w:szCs w:val="24"/>
        </w:rPr>
        <w:t>if</w:t>
      </w:r>
      <w:r w:rsidRPr="00F85942">
        <w:rPr>
          <w:spacing w:val="3"/>
          <w:sz w:val="24"/>
          <w:szCs w:val="24"/>
        </w:rPr>
        <w:t xml:space="preserve"> </w:t>
      </w:r>
      <w:r w:rsidRPr="00F85942">
        <w:rPr>
          <w:sz w:val="24"/>
          <w:szCs w:val="24"/>
        </w:rPr>
        <w:t>stat</w:t>
      </w:r>
      <w:r w:rsidRPr="00F85942">
        <w:rPr>
          <w:spacing w:val="-1"/>
          <w:sz w:val="24"/>
          <w:szCs w:val="24"/>
        </w:rPr>
        <w:t>e</w:t>
      </w:r>
      <w:r w:rsidRPr="00F85942">
        <w:rPr>
          <w:sz w:val="24"/>
          <w:szCs w:val="24"/>
        </w:rPr>
        <w:t>men</w:t>
      </w:r>
      <w:r w:rsidRPr="00F85942">
        <w:rPr>
          <w:spacing w:val="2"/>
          <w:sz w:val="24"/>
          <w:szCs w:val="24"/>
        </w:rPr>
        <w:t>t</w:t>
      </w:r>
      <w:r w:rsidRPr="00F85942">
        <w:rPr>
          <w:sz w:val="24"/>
          <w:szCs w:val="24"/>
        </w:rPr>
        <w:t>'</w:t>
      </w:r>
      <w:r w:rsidRPr="00F85942">
        <w:rPr>
          <w:spacing w:val="1"/>
          <w:sz w:val="24"/>
          <w:szCs w:val="24"/>
        </w:rPr>
        <w:t xml:space="preserve"> c</w:t>
      </w:r>
      <w:r w:rsidRPr="00F85942">
        <w:rPr>
          <w:spacing w:val="-1"/>
          <w:sz w:val="24"/>
          <w:szCs w:val="24"/>
        </w:rPr>
        <w:t>a</w:t>
      </w:r>
      <w:r w:rsidRPr="00F85942">
        <w:rPr>
          <w:sz w:val="24"/>
          <w:szCs w:val="24"/>
        </w:rPr>
        <w:t>n</w:t>
      </w:r>
      <w:r w:rsidRPr="00F85942">
        <w:rPr>
          <w:spacing w:val="11"/>
          <w:sz w:val="24"/>
          <w:szCs w:val="24"/>
        </w:rPr>
        <w:t xml:space="preserve"> </w:t>
      </w:r>
      <w:r w:rsidRPr="00F85942">
        <w:rPr>
          <w:sz w:val="24"/>
          <w:szCs w:val="24"/>
        </w:rPr>
        <w:t>be</w:t>
      </w:r>
      <w:r w:rsidRPr="00F85942">
        <w:rPr>
          <w:spacing w:val="2"/>
          <w:sz w:val="24"/>
          <w:szCs w:val="24"/>
        </w:rPr>
        <w:t xml:space="preserve"> </w:t>
      </w:r>
      <w:r w:rsidRPr="00F85942">
        <w:rPr>
          <w:sz w:val="24"/>
          <w:szCs w:val="24"/>
        </w:rPr>
        <w:t>used</w:t>
      </w:r>
      <w:r w:rsidRPr="00F85942">
        <w:rPr>
          <w:spacing w:val="2"/>
          <w:sz w:val="24"/>
          <w:szCs w:val="24"/>
        </w:rPr>
        <w:t xml:space="preserve"> </w:t>
      </w:r>
      <w:r w:rsidRPr="00F85942">
        <w:rPr>
          <w:sz w:val="24"/>
          <w:szCs w:val="24"/>
        </w:rPr>
        <w:t>to</w:t>
      </w:r>
      <w:r w:rsidRPr="00F85942">
        <w:rPr>
          <w:spacing w:val="3"/>
          <w:sz w:val="24"/>
          <w:szCs w:val="24"/>
        </w:rPr>
        <w:t xml:space="preserve"> </w:t>
      </w:r>
      <w:r w:rsidRPr="00F85942">
        <w:rPr>
          <w:spacing w:val="-1"/>
          <w:sz w:val="24"/>
          <w:szCs w:val="24"/>
        </w:rPr>
        <w:t>c</w:t>
      </w:r>
      <w:r w:rsidRPr="00F85942">
        <w:rPr>
          <w:sz w:val="24"/>
          <w:szCs w:val="24"/>
        </w:rPr>
        <w:t>h</w:t>
      </w:r>
      <w:r w:rsidRPr="00F85942">
        <w:rPr>
          <w:spacing w:val="-1"/>
          <w:sz w:val="24"/>
          <w:szCs w:val="24"/>
        </w:rPr>
        <w:t>ec</w:t>
      </w:r>
      <w:r w:rsidRPr="00F85942">
        <w:rPr>
          <w:sz w:val="24"/>
          <w:szCs w:val="24"/>
        </w:rPr>
        <w:t>k</w:t>
      </w:r>
      <w:r w:rsidRPr="00F85942">
        <w:rPr>
          <w:spacing w:val="3"/>
          <w:sz w:val="24"/>
          <w:szCs w:val="24"/>
        </w:rPr>
        <w:t xml:space="preserve"> </w:t>
      </w:r>
      <w:r w:rsidRPr="00F85942">
        <w:rPr>
          <w:sz w:val="24"/>
          <w:szCs w:val="24"/>
        </w:rPr>
        <w:t>the suc</w:t>
      </w:r>
      <w:r w:rsidRPr="00F85942">
        <w:rPr>
          <w:spacing w:val="-2"/>
          <w:sz w:val="24"/>
          <w:szCs w:val="24"/>
        </w:rPr>
        <w:t>c</w:t>
      </w:r>
      <w:r w:rsidRPr="00F85942">
        <w:rPr>
          <w:spacing w:val="-1"/>
          <w:sz w:val="24"/>
          <w:szCs w:val="24"/>
        </w:rPr>
        <w:t>e</w:t>
      </w:r>
      <w:r w:rsidRPr="00F85942">
        <w:rPr>
          <w:sz w:val="24"/>
          <w:szCs w:val="24"/>
        </w:rPr>
        <w:t xml:space="preserve">ss of the </w:t>
      </w:r>
      <w:r w:rsidRPr="00F85942">
        <w:rPr>
          <w:spacing w:val="2"/>
          <w:sz w:val="24"/>
          <w:szCs w:val="24"/>
        </w:rPr>
        <w:t>m</w:t>
      </w:r>
      <w:r w:rsidRPr="00F85942">
        <w:rPr>
          <w:spacing w:val="-1"/>
          <w:sz w:val="24"/>
          <w:szCs w:val="24"/>
        </w:rPr>
        <w:t>e</w:t>
      </w:r>
      <w:r w:rsidRPr="00F85942">
        <w:rPr>
          <w:sz w:val="24"/>
          <w:szCs w:val="24"/>
        </w:rPr>
        <w:t>mo</w:t>
      </w:r>
      <w:r w:rsidRPr="00F85942">
        <w:rPr>
          <w:spacing w:val="4"/>
          <w:sz w:val="24"/>
          <w:szCs w:val="24"/>
        </w:rPr>
        <w:t>r</w:t>
      </w:r>
      <w:r w:rsidRPr="00F85942">
        <w:rPr>
          <w:sz w:val="24"/>
          <w:szCs w:val="24"/>
        </w:rPr>
        <w:t>y</w:t>
      </w:r>
      <w:r w:rsidRPr="00F85942">
        <w:rPr>
          <w:spacing w:val="-5"/>
          <w:sz w:val="24"/>
          <w:szCs w:val="24"/>
        </w:rPr>
        <w:t xml:space="preserve"> </w:t>
      </w:r>
      <w:r w:rsidRPr="00F85942">
        <w:rPr>
          <w:spacing w:val="-1"/>
          <w:sz w:val="24"/>
          <w:szCs w:val="24"/>
        </w:rPr>
        <w:t>a</w:t>
      </w:r>
      <w:r w:rsidRPr="00F85942">
        <w:rPr>
          <w:spacing w:val="3"/>
          <w:sz w:val="24"/>
          <w:szCs w:val="24"/>
        </w:rPr>
        <w:t>l</w:t>
      </w:r>
      <w:r w:rsidRPr="00F85942">
        <w:rPr>
          <w:sz w:val="24"/>
          <w:szCs w:val="24"/>
        </w:rPr>
        <w:t>loc</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 xml:space="preserve"> </w:t>
      </w:r>
      <w:r w:rsidRPr="00F85942">
        <w:rPr>
          <w:spacing w:val="-6"/>
          <w:sz w:val="24"/>
          <w:szCs w:val="24"/>
        </w:rPr>
        <w:t>I</w:t>
      </w:r>
      <w:r w:rsidRPr="00F85942">
        <w:rPr>
          <w:sz w:val="24"/>
          <w:szCs w:val="24"/>
        </w:rPr>
        <w:t>t</w:t>
      </w:r>
      <w:r w:rsidRPr="00F85942">
        <w:rPr>
          <w:spacing w:val="3"/>
          <w:sz w:val="24"/>
          <w:szCs w:val="24"/>
        </w:rPr>
        <w:t xml:space="preserve"> </w:t>
      </w:r>
      <w:r w:rsidRPr="00F85942">
        <w:rPr>
          <w:spacing w:val="-1"/>
          <w:sz w:val="24"/>
          <w:szCs w:val="24"/>
        </w:rPr>
        <w:t>ca</w:t>
      </w:r>
      <w:r w:rsidRPr="00F85942">
        <w:rPr>
          <w:sz w:val="24"/>
          <w:szCs w:val="24"/>
        </w:rPr>
        <w:t>n be</w:t>
      </w:r>
      <w:r w:rsidRPr="00F85942">
        <w:rPr>
          <w:spacing w:val="1"/>
          <w:sz w:val="24"/>
          <w:szCs w:val="24"/>
        </w:rPr>
        <w:t xml:space="preserve"> </w:t>
      </w:r>
      <w:r w:rsidRPr="00F85942">
        <w:rPr>
          <w:sz w:val="24"/>
          <w:szCs w:val="24"/>
        </w:rPr>
        <w:t>w</w:t>
      </w:r>
      <w:r w:rsidRPr="00F85942">
        <w:rPr>
          <w:spacing w:val="-1"/>
          <w:sz w:val="24"/>
          <w:szCs w:val="24"/>
        </w:rPr>
        <w:t>r</w:t>
      </w:r>
      <w:r w:rsidRPr="00F85942">
        <w:rPr>
          <w:sz w:val="24"/>
          <w:szCs w:val="24"/>
        </w:rPr>
        <w:t>i</w:t>
      </w:r>
      <w:r w:rsidRPr="00F85942">
        <w:rPr>
          <w:spacing w:val="1"/>
          <w:sz w:val="24"/>
          <w:szCs w:val="24"/>
        </w:rPr>
        <w:t>t</w:t>
      </w:r>
      <w:r w:rsidRPr="00F85942">
        <w:rPr>
          <w:sz w:val="24"/>
          <w:szCs w:val="24"/>
        </w:rPr>
        <w:t>t</w:t>
      </w:r>
      <w:r w:rsidRPr="00F85942">
        <w:rPr>
          <w:spacing w:val="2"/>
          <w:sz w:val="24"/>
          <w:szCs w:val="24"/>
        </w:rPr>
        <w:t>e</w:t>
      </w:r>
      <w:r w:rsidRPr="00F85942">
        <w:rPr>
          <w:sz w:val="24"/>
          <w:szCs w:val="24"/>
        </w:rPr>
        <w:t xml:space="preserve">n </w:t>
      </w:r>
      <w:r w:rsidRPr="00F85942">
        <w:rPr>
          <w:spacing w:val="-1"/>
          <w:sz w:val="24"/>
          <w:szCs w:val="24"/>
        </w:rPr>
        <w:t>a</w:t>
      </w:r>
      <w:r w:rsidRPr="00F85942">
        <w:rPr>
          <w:sz w:val="24"/>
          <w:szCs w:val="24"/>
        </w:rPr>
        <w:t>s und</w:t>
      </w:r>
      <w:r w:rsidRPr="00F85942">
        <w:rPr>
          <w:spacing w:val="-1"/>
          <w:sz w:val="24"/>
          <w:szCs w:val="24"/>
        </w:rPr>
        <w:t>e</w:t>
      </w:r>
      <w:r w:rsidRPr="00F85942">
        <w:rPr>
          <w:sz w:val="24"/>
          <w:szCs w:val="24"/>
        </w:rPr>
        <w:t>r</w:t>
      </w:r>
      <w:r w:rsidRPr="00F85942">
        <w:rPr>
          <w:spacing w:val="2"/>
          <w:sz w:val="24"/>
          <w:szCs w:val="24"/>
        </w:rPr>
        <w:t xml:space="preserve"> </w:t>
      </w:r>
      <w:r w:rsidRPr="00F85942">
        <w:rPr>
          <w:sz w:val="24"/>
          <w:szCs w:val="24"/>
        </w:rPr>
        <w:t xml:space="preserve">if </w:t>
      </w:r>
      <w:r w:rsidRPr="00F85942">
        <w:rPr>
          <w:spacing w:val="-1"/>
          <w:sz w:val="24"/>
          <w:szCs w:val="24"/>
        </w:rPr>
        <w:t>(</w:t>
      </w:r>
      <w:proofErr w:type="spellStart"/>
      <w:r w:rsidRPr="00F85942">
        <w:rPr>
          <w:sz w:val="24"/>
          <w:szCs w:val="24"/>
        </w:rPr>
        <w:t>ip</w:t>
      </w:r>
      <w:r w:rsidRPr="00F85942">
        <w:rPr>
          <w:spacing w:val="1"/>
          <w:sz w:val="24"/>
          <w:szCs w:val="24"/>
        </w:rPr>
        <w:t>t</w:t>
      </w:r>
      <w:r w:rsidRPr="00F85942">
        <w:rPr>
          <w:sz w:val="24"/>
          <w:szCs w:val="24"/>
        </w:rPr>
        <w:t>r</w:t>
      </w:r>
      <w:proofErr w:type="spellEnd"/>
      <w:r w:rsidRPr="00F85942">
        <w:rPr>
          <w:spacing w:val="1"/>
          <w:sz w:val="24"/>
          <w:szCs w:val="24"/>
        </w:rPr>
        <w:t xml:space="preserve"> </w:t>
      </w:r>
      <w:r w:rsidRPr="00F85942">
        <w:rPr>
          <w:spacing w:val="-1"/>
          <w:sz w:val="24"/>
          <w:szCs w:val="24"/>
        </w:rPr>
        <w:t>=</w:t>
      </w:r>
      <w:r w:rsidRPr="00F85942">
        <w:rPr>
          <w:sz w:val="24"/>
          <w:szCs w:val="24"/>
        </w:rPr>
        <w:t>=</w:t>
      </w:r>
      <w:r w:rsidRPr="00F85942">
        <w:rPr>
          <w:spacing w:val="-1"/>
          <w:sz w:val="24"/>
          <w:szCs w:val="24"/>
        </w:rPr>
        <w:t xml:space="preserve"> </w:t>
      </w:r>
      <w:r w:rsidRPr="00F85942">
        <w:rPr>
          <w:spacing w:val="2"/>
          <w:sz w:val="24"/>
          <w:szCs w:val="24"/>
        </w:rPr>
        <w:t>NU</w:t>
      </w:r>
      <w:r w:rsidRPr="00F85942">
        <w:rPr>
          <w:sz w:val="24"/>
          <w:szCs w:val="24"/>
        </w:rPr>
        <w:t>L</w:t>
      </w:r>
      <w:r w:rsidRPr="00F85942">
        <w:rPr>
          <w:spacing w:val="-3"/>
          <w:sz w:val="24"/>
          <w:szCs w:val="24"/>
        </w:rPr>
        <w:t>L</w:t>
      </w:r>
      <w:r w:rsidRPr="00F85942">
        <w:rPr>
          <w:sz w:val="24"/>
          <w:szCs w:val="24"/>
        </w:rPr>
        <w:t>)</w:t>
      </w:r>
    </w:p>
    <w:p w14:paraId="0F997B4A" w14:textId="77777777" w:rsidR="00BD33F8" w:rsidRPr="00F85942" w:rsidRDefault="00A51A16">
      <w:pPr>
        <w:spacing w:before="6"/>
        <w:ind w:left="100" w:right="5334"/>
        <w:jc w:val="both"/>
        <w:rPr>
          <w:sz w:val="24"/>
          <w:szCs w:val="24"/>
        </w:rPr>
      </w:pPr>
      <w:r w:rsidRPr="00F85942">
        <w:rPr>
          <w:spacing w:val="-1"/>
          <w:sz w:val="24"/>
          <w:szCs w:val="24"/>
        </w:rPr>
        <w:t>a</w:t>
      </w:r>
      <w:r w:rsidRPr="00F85942">
        <w:rPr>
          <w:spacing w:val="2"/>
          <w:sz w:val="24"/>
          <w:szCs w:val="24"/>
        </w:rPr>
        <w:t>n</w:t>
      </w:r>
      <w:r w:rsidRPr="00F85942">
        <w:rPr>
          <w:sz w:val="24"/>
          <w:szCs w:val="24"/>
        </w:rPr>
        <w:t>y</w:t>
      </w:r>
      <w:r w:rsidRPr="00F85942">
        <w:rPr>
          <w:spacing w:val="-3"/>
          <w:sz w:val="24"/>
          <w:szCs w:val="24"/>
        </w:rPr>
        <w:t xml:space="preserve"> </w:t>
      </w:r>
      <w:r w:rsidRPr="00F85942">
        <w:rPr>
          <w:spacing w:val="-1"/>
          <w:sz w:val="24"/>
          <w:szCs w:val="24"/>
        </w:rPr>
        <w:t>e</w:t>
      </w:r>
      <w:r w:rsidRPr="00F85942">
        <w:rPr>
          <w:sz w:val="24"/>
          <w:szCs w:val="24"/>
        </w:rPr>
        <w:t>r</w:t>
      </w:r>
      <w:r w:rsidRPr="00F85942">
        <w:rPr>
          <w:spacing w:val="-1"/>
          <w:sz w:val="24"/>
          <w:szCs w:val="24"/>
        </w:rPr>
        <w:t>r</w:t>
      </w:r>
      <w:r w:rsidRPr="00F85942">
        <w:rPr>
          <w:spacing w:val="2"/>
          <w:sz w:val="24"/>
          <w:szCs w:val="24"/>
        </w:rPr>
        <w:t>o</w:t>
      </w:r>
      <w:r w:rsidRPr="00F85942">
        <w:rPr>
          <w:sz w:val="24"/>
          <w:szCs w:val="24"/>
        </w:rPr>
        <w:t>r m</w:t>
      </w:r>
      <w:r w:rsidRPr="00F85942">
        <w:rPr>
          <w:spacing w:val="-1"/>
          <w:sz w:val="24"/>
          <w:szCs w:val="24"/>
        </w:rPr>
        <w:t>e</w:t>
      </w:r>
      <w:r w:rsidRPr="00F85942">
        <w:rPr>
          <w:sz w:val="24"/>
          <w:szCs w:val="24"/>
        </w:rPr>
        <w:t>ss</w:t>
      </w:r>
      <w:r w:rsidRPr="00F85942">
        <w:rPr>
          <w:spacing w:val="2"/>
          <w:sz w:val="24"/>
          <w:szCs w:val="24"/>
        </w:rPr>
        <w:t>a</w:t>
      </w:r>
      <w:r w:rsidRPr="00F85942">
        <w:rPr>
          <w:spacing w:val="-2"/>
          <w:sz w:val="24"/>
          <w:szCs w:val="24"/>
        </w:rPr>
        <w:t>g</w:t>
      </w:r>
      <w:r w:rsidRPr="00F85942">
        <w:rPr>
          <w:sz w:val="24"/>
          <w:szCs w:val="24"/>
        </w:rPr>
        <w:t>e</w:t>
      </w:r>
      <w:r w:rsidRPr="00F85942">
        <w:rPr>
          <w:spacing w:val="1"/>
          <w:sz w:val="24"/>
          <w:szCs w:val="24"/>
        </w:rPr>
        <w:t xml:space="preserve"> </w:t>
      </w:r>
      <w:r w:rsidRPr="00F85942">
        <w:rPr>
          <w:sz w:val="24"/>
          <w:szCs w:val="24"/>
        </w:rPr>
        <w:t xml:space="preserve">or </w:t>
      </w:r>
      <w:r w:rsidRPr="00F85942">
        <w:rPr>
          <w:spacing w:val="-2"/>
          <w:sz w:val="24"/>
          <w:szCs w:val="24"/>
        </w:rPr>
        <w:t>c</w:t>
      </w:r>
      <w:r w:rsidRPr="00F85942">
        <w:rPr>
          <w:sz w:val="24"/>
          <w:szCs w:val="24"/>
        </w:rPr>
        <w:t>o</w:t>
      </w:r>
      <w:r w:rsidRPr="00F85942">
        <w:rPr>
          <w:spacing w:val="2"/>
          <w:sz w:val="24"/>
          <w:szCs w:val="24"/>
        </w:rPr>
        <w:t>d</w:t>
      </w:r>
      <w:r w:rsidRPr="00F85942">
        <w:rPr>
          <w:sz w:val="24"/>
          <w:szCs w:val="24"/>
        </w:rPr>
        <w:t>e to handle</w:t>
      </w:r>
      <w:r w:rsidRPr="00F85942">
        <w:rPr>
          <w:spacing w:val="-1"/>
          <w:sz w:val="24"/>
          <w:szCs w:val="24"/>
        </w:rPr>
        <w:t xml:space="preserve"> e</w:t>
      </w:r>
      <w:r w:rsidRPr="00F85942">
        <w:rPr>
          <w:spacing w:val="1"/>
          <w:sz w:val="24"/>
          <w:szCs w:val="24"/>
        </w:rPr>
        <w:t>r</w:t>
      </w:r>
      <w:r w:rsidRPr="00F85942">
        <w:rPr>
          <w:sz w:val="24"/>
          <w:szCs w:val="24"/>
        </w:rPr>
        <w:t>ror</w:t>
      </w:r>
      <w:r w:rsidRPr="00F85942">
        <w:rPr>
          <w:spacing w:val="-1"/>
          <w:sz w:val="24"/>
          <w:szCs w:val="24"/>
        </w:rPr>
        <w:t xml:space="preserve"> </w:t>
      </w:r>
      <w:r w:rsidRPr="00F85942">
        <w:rPr>
          <w:sz w:val="24"/>
          <w:szCs w:val="24"/>
        </w:rPr>
        <w:t>.</w:t>
      </w:r>
    </w:p>
    <w:p w14:paraId="0E1B7577" w14:textId="77777777" w:rsidR="00BD33F8" w:rsidRPr="00F85942" w:rsidRDefault="00BD33F8">
      <w:pPr>
        <w:spacing w:before="7" w:line="120" w:lineRule="exact"/>
        <w:rPr>
          <w:sz w:val="13"/>
          <w:szCs w:val="13"/>
        </w:rPr>
      </w:pPr>
    </w:p>
    <w:p w14:paraId="4E7616D1" w14:textId="77777777" w:rsidR="00BD33F8" w:rsidRPr="00F85942" w:rsidRDefault="00A51A16">
      <w:pPr>
        <w:spacing w:line="360" w:lineRule="auto"/>
        <w:ind w:left="100" w:right="87"/>
        <w:jc w:val="both"/>
        <w:rPr>
          <w:sz w:val="24"/>
          <w:szCs w:val="24"/>
        </w:rPr>
      </w:pPr>
      <w:r w:rsidRPr="00F85942">
        <w:rPr>
          <w:spacing w:val="-3"/>
          <w:sz w:val="24"/>
          <w:szCs w:val="24"/>
        </w:rPr>
        <w:t>I</w:t>
      </w:r>
      <w:r w:rsidRPr="00F85942">
        <w:rPr>
          <w:sz w:val="24"/>
          <w:szCs w:val="24"/>
        </w:rPr>
        <w:t>f</w:t>
      </w:r>
      <w:r w:rsidRPr="00F85942">
        <w:rPr>
          <w:spacing w:val="47"/>
          <w:sz w:val="24"/>
          <w:szCs w:val="24"/>
        </w:rPr>
        <w:t xml:space="preserve"> </w:t>
      </w:r>
      <w:r w:rsidRPr="00F85942">
        <w:rPr>
          <w:sz w:val="24"/>
          <w:szCs w:val="24"/>
        </w:rPr>
        <w:t>a</w:t>
      </w:r>
      <w:r w:rsidRPr="00F85942">
        <w:rPr>
          <w:spacing w:val="44"/>
          <w:sz w:val="24"/>
          <w:szCs w:val="24"/>
        </w:rPr>
        <w:t xml:space="preserve"> </w:t>
      </w:r>
      <w:r w:rsidRPr="00F85942">
        <w:rPr>
          <w:spacing w:val="2"/>
          <w:sz w:val="24"/>
          <w:szCs w:val="24"/>
        </w:rPr>
        <w:t>NU</w:t>
      </w:r>
      <w:r w:rsidRPr="00F85942">
        <w:rPr>
          <w:sz w:val="24"/>
          <w:szCs w:val="24"/>
        </w:rPr>
        <w:t>LL</w:t>
      </w:r>
      <w:r w:rsidRPr="00F85942">
        <w:rPr>
          <w:spacing w:val="42"/>
          <w:sz w:val="24"/>
          <w:szCs w:val="24"/>
        </w:rPr>
        <w:t xml:space="preserve"> </w:t>
      </w:r>
      <w:r w:rsidRPr="00F85942">
        <w:rPr>
          <w:sz w:val="24"/>
          <w:szCs w:val="24"/>
        </w:rPr>
        <w:t>is</w:t>
      </w:r>
      <w:r w:rsidRPr="00F85942">
        <w:rPr>
          <w:spacing w:val="46"/>
          <w:sz w:val="24"/>
          <w:szCs w:val="24"/>
        </w:rPr>
        <w:t xml:space="preserve"> </w:t>
      </w:r>
      <w:r w:rsidRPr="00F85942">
        <w:rPr>
          <w:sz w:val="24"/>
          <w:szCs w:val="24"/>
        </w:rPr>
        <w:t>r</w:t>
      </w:r>
      <w:r w:rsidRPr="00F85942">
        <w:rPr>
          <w:spacing w:val="-2"/>
          <w:sz w:val="24"/>
          <w:szCs w:val="24"/>
        </w:rPr>
        <w:t>e</w:t>
      </w:r>
      <w:r w:rsidRPr="00F85942">
        <w:rPr>
          <w:sz w:val="24"/>
          <w:szCs w:val="24"/>
        </w:rPr>
        <w:t>tur</w:t>
      </w:r>
      <w:r w:rsidRPr="00F85942">
        <w:rPr>
          <w:spacing w:val="2"/>
          <w:sz w:val="24"/>
          <w:szCs w:val="24"/>
        </w:rPr>
        <w:t>n</w:t>
      </w:r>
      <w:r w:rsidRPr="00F85942">
        <w:rPr>
          <w:spacing w:val="-1"/>
          <w:sz w:val="24"/>
          <w:szCs w:val="24"/>
        </w:rPr>
        <w:t>e</w:t>
      </w:r>
      <w:r w:rsidRPr="00F85942">
        <w:rPr>
          <w:sz w:val="24"/>
          <w:szCs w:val="24"/>
        </w:rPr>
        <w:t>d</w:t>
      </w:r>
      <w:r w:rsidRPr="00F85942">
        <w:rPr>
          <w:spacing w:val="48"/>
          <w:sz w:val="24"/>
          <w:szCs w:val="24"/>
        </w:rPr>
        <w:t xml:space="preserve"> </w:t>
      </w:r>
      <w:r w:rsidRPr="00F85942">
        <w:rPr>
          <w:spacing w:val="2"/>
          <w:sz w:val="24"/>
          <w:szCs w:val="24"/>
        </w:rPr>
        <w:t>b</w:t>
      </w:r>
      <w:r w:rsidRPr="00F85942">
        <w:rPr>
          <w:sz w:val="24"/>
          <w:szCs w:val="24"/>
        </w:rPr>
        <w:t>y</w:t>
      </w:r>
      <w:r w:rsidRPr="00F85942">
        <w:rPr>
          <w:spacing w:val="41"/>
          <w:sz w:val="24"/>
          <w:szCs w:val="24"/>
        </w:rPr>
        <w:t xml:space="preserve"> </w:t>
      </w:r>
      <w:r w:rsidRPr="00F85942">
        <w:rPr>
          <w:sz w:val="24"/>
          <w:szCs w:val="24"/>
        </w:rPr>
        <w:t>the</w:t>
      </w:r>
      <w:r w:rsidRPr="00F85942">
        <w:rPr>
          <w:spacing w:val="47"/>
          <w:sz w:val="24"/>
          <w:szCs w:val="24"/>
        </w:rPr>
        <w:t xml:space="preserve"> </w:t>
      </w:r>
      <w:proofErr w:type="spellStart"/>
      <w:r w:rsidRPr="00F85942">
        <w:rPr>
          <w:spacing w:val="-1"/>
          <w:sz w:val="24"/>
          <w:szCs w:val="24"/>
        </w:rPr>
        <w:t>ca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w:t>
      </w:r>
      <w:proofErr w:type="spellEnd"/>
      <w:r w:rsidRPr="00F85942">
        <w:rPr>
          <w:sz w:val="24"/>
          <w:szCs w:val="24"/>
        </w:rPr>
        <w:t>,</w:t>
      </w:r>
      <w:r w:rsidRPr="00F85942">
        <w:rPr>
          <w:spacing w:val="45"/>
          <w:sz w:val="24"/>
          <w:szCs w:val="24"/>
        </w:rPr>
        <w:t xml:space="preserve"> </w:t>
      </w:r>
      <w:r w:rsidRPr="00F85942">
        <w:rPr>
          <w:sz w:val="24"/>
          <w:szCs w:val="24"/>
        </w:rPr>
        <w:t>it</w:t>
      </w:r>
      <w:r w:rsidRPr="00F85942">
        <w:rPr>
          <w:spacing w:val="46"/>
          <w:sz w:val="24"/>
          <w:szCs w:val="24"/>
        </w:rPr>
        <w:t xml:space="preserve"> </w:t>
      </w:r>
      <w:r w:rsidRPr="00F85942">
        <w:rPr>
          <w:sz w:val="24"/>
          <w:szCs w:val="24"/>
        </w:rPr>
        <w:t>should</w:t>
      </w:r>
      <w:r w:rsidRPr="00F85942">
        <w:rPr>
          <w:spacing w:val="45"/>
          <w:sz w:val="24"/>
          <w:szCs w:val="24"/>
        </w:rPr>
        <w:t xml:space="preserve"> </w:t>
      </w:r>
      <w:r w:rsidRPr="00F85942">
        <w:rPr>
          <w:sz w:val="24"/>
          <w:szCs w:val="24"/>
        </w:rPr>
        <w:t>be</w:t>
      </w:r>
      <w:r w:rsidRPr="00F85942">
        <w:rPr>
          <w:spacing w:val="44"/>
          <w:sz w:val="24"/>
          <w:szCs w:val="24"/>
        </w:rPr>
        <w:t xml:space="preserve"> </w:t>
      </w:r>
      <w:r w:rsidRPr="00F85942">
        <w:rPr>
          <w:sz w:val="24"/>
          <w:szCs w:val="24"/>
        </w:rPr>
        <w:t>tr</w:t>
      </w:r>
      <w:r w:rsidRPr="00F85942">
        <w:rPr>
          <w:spacing w:val="-1"/>
          <w:sz w:val="24"/>
          <w:szCs w:val="24"/>
        </w:rPr>
        <w:t>ea</w:t>
      </w:r>
      <w:r w:rsidRPr="00F85942">
        <w:rPr>
          <w:spacing w:val="3"/>
          <w:sz w:val="24"/>
          <w:szCs w:val="24"/>
        </w:rPr>
        <w:t>t</w:t>
      </w:r>
      <w:r w:rsidRPr="00F85942">
        <w:rPr>
          <w:spacing w:val="-1"/>
          <w:sz w:val="24"/>
          <w:szCs w:val="24"/>
        </w:rPr>
        <w:t>e</w:t>
      </w:r>
      <w:r w:rsidRPr="00F85942">
        <w:rPr>
          <w:sz w:val="24"/>
          <w:szCs w:val="24"/>
        </w:rPr>
        <w:t>d</w:t>
      </w:r>
      <w:r w:rsidRPr="00F85942">
        <w:rPr>
          <w:spacing w:val="45"/>
          <w:sz w:val="24"/>
          <w:szCs w:val="24"/>
        </w:rPr>
        <w:t xml:space="preserve"> </w:t>
      </w:r>
      <w:r w:rsidRPr="00F85942">
        <w:rPr>
          <w:spacing w:val="-1"/>
          <w:sz w:val="24"/>
          <w:szCs w:val="24"/>
        </w:rPr>
        <w:t>a</w:t>
      </w:r>
      <w:r w:rsidRPr="00F85942">
        <w:rPr>
          <w:spacing w:val="1"/>
          <w:sz w:val="24"/>
          <w:szCs w:val="24"/>
        </w:rPr>
        <w:t>c</w:t>
      </w:r>
      <w:r w:rsidRPr="00F85942">
        <w:rPr>
          <w:spacing w:val="-1"/>
          <w:sz w:val="24"/>
          <w:szCs w:val="24"/>
        </w:rPr>
        <w:t>c</w:t>
      </w:r>
      <w:r w:rsidRPr="00F85942">
        <w:rPr>
          <w:sz w:val="24"/>
          <w:szCs w:val="24"/>
        </w:rPr>
        <w:t>o</w:t>
      </w:r>
      <w:r w:rsidRPr="00F85942">
        <w:rPr>
          <w:spacing w:val="-1"/>
          <w:sz w:val="24"/>
          <w:szCs w:val="24"/>
        </w:rPr>
        <w:t>r</w:t>
      </w:r>
      <w:r w:rsidRPr="00F85942">
        <w:rPr>
          <w:sz w:val="24"/>
          <w:szCs w:val="24"/>
        </w:rPr>
        <w:t>di</w:t>
      </w:r>
      <w:r w:rsidRPr="00F85942">
        <w:rPr>
          <w:spacing w:val="3"/>
          <w:sz w:val="24"/>
          <w:szCs w:val="24"/>
        </w:rPr>
        <w:t>n</w:t>
      </w:r>
      <w:r w:rsidRPr="00F85942">
        <w:rPr>
          <w:sz w:val="24"/>
          <w:szCs w:val="24"/>
        </w:rPr>
        <w:t>g</w:t>
      </w:r>
      <w:r w:rsidRPr="00F85942">
        <w:rPr>
          <w:spacing w:val="43"/>
          <w:sz w:val="24"/>
          <w:szCs w:val="24"/>
        </w:rPr>
        <w:t xml:space="preserve"> </w:t>
      </w:r>
      <w:r w:rsidRPr="00F85942">
        <w:rPr>
          <w:sz w:val="24"/>
          <w:szCs w:val="24"/>
        </w:rPr>
        <w:t>to</w:t>
      </w:r>
      <w:r w:rsidRPr="00F85942">
        <w:rPr>
          <w:spacing w:val="48"/>
          <w:sz w:val="24"/>
          <w:szCs w:val="24"/>
        </w:rPr>
        <w:t xml:space="preserve"> </w:t>
      </w:r>
      <w:r w:rsidRPr="00F85942">
        <w:rPr>
          <w:sz w:val="24"/>
          <w:szCs w:val="24"/>
        </w:rPr>
        <w:t>the</w:t>
      </w:r>
      <w:r w:rsidRPr="00F85942">
        <w:rPr>
          <w:spacing w:val="45"/>
          <w:sz w:val="24"/>
          <w:szCs w:val="24"/>
        </w:rPr>
        <w:t xml:space="preserve"> </w:t>
      </w:r>
      <w:r w:rsidRPr="00F85942">
        <w:rPr>
          <w:sz w:val="24"/>
          <w:szCs w:val="24"/>
        </w:rPr>
        <w:t>lo</w:t>
      </w:r>
      <w:r w:rsidRPr="00F85942">
        <w:rPr>
          <w:spacing w:val="-2"/>
          <w:sz w:val="24"/>
          <w:szCs w:val="24"/>
        </w:rPr>
        <w:t>g</w:t>
      </w:r>
      <w:r w:rsidRPr="00F85942">
        <w:rPr>
          <w:sz w:val="24"/>
          <w:szCs w:val="24"/>
        </w:rPr>
        <w:t>ic</w:t>
      </w:r>
      <w:r w:rsidRPr="00F85942">
        <w:rPr>
          <w:spacing w:val="45"/>
          <w:sz w:val="24"/>
          <w:szCs w:val="24"/>
        </w:rPr>
        <w:t xml:space="preserve"> </w:t>
      </w:r>
      <w:r w:rsidRPr="00F85942">
        <w:rPr>
          <w:sz w:val="24"/>
          <w:szCs w:val="24"/>
        </w:rPr>
        <w:t>so</w:t>
      </w:r>
      <w:r w:rsidRPr="00F85942">
        <w:rPr>
          <w:spacing w:val="46"/>
          <w:sz w:val="24"/>
          <w:szCs w:val="24"/>
        </w:rPr>
        <w:t xml:space="preserve"> </w:t>
      </w:r>
      <w:r w:rsidRPr="00F85942">
        <w:rPr>
          <w:sz w:val="24"/>
          <w:szCs w:val="24"/>
        </w:rPr>
        <w:t>that</w:t>
      </w:r>
      <w:r w:rsidRPr="00F85942">
        <w:rPr>
          <w:spacing w:val="45"/>
          <w:sz w:val="24"/>
          <w:szCs w:val="24"/>
        </w:rPr>
        <w:t xml:space="preserve"> </w:t>
      </w:r>
      <w:r w:rsidRPr="00F85942">
        <w:rPr>
          <w:sz w:val="24"/>
          <w:szCs w:val="24"/>
        </w:rPr>
        <w:t>the p</w:t>
      </w:r>
      <w:r w:rsidRPr="00F85942">
        <w:rPr>
          <w:spacing w:val="-1"/>
          <w:sz w:val="24"/>
          <w:szCs w:val="24"/>
        </w:rPr>
        <w:t>r</w:t>
      </w:r>
      <w:r w:rsidRPr="00F85942">
        <w:rPr>
          <w:sz w:val="24"/>
          <w:szCs w:val="24"/>
        </w:rPr>
        <w:t>ogr</w:t>
      </w:r>
      <w:r w:rsidRPr="00F85942">
        <w:rPr>
          <w:spacing w:val="-2"/>
          <w:sz w:val="24"/>
          <w:szCs w:val="24"/>
        </w:rPr>
        <w:t>a</w:t>
      </w:r>
      <w:r w:rsidRPr="00F85942">
        <w:rPr>
          <w:sz w:val="24"/>
          <w:szCs w:val="24"/>
        </w:rPr>
        <w:t xml:space="preserve">m </w:t>
      </w:r>
      <w:r w:rsidRPr="00F85942">
        <w:rPr>
          <w:spacing w:val="2"/>
          <w:sz w:val="24"/>
          <w:szCs w:val="24"/>
        </w:rPr>
        <w:t>c</w:t>
      </w:r>
      <w:r w:rsidRPr="00F85942">
        <w:rPr>
          <w:spacing w:val="-1"/>
          <w:sz w:val="24"/>
          <w:szCs w:val="24"/>
        </w:rPr>
        <w:t>a</w:t>
      </w:r>
      <w:r w:rsidRPr="00F85942">
        <w:rPr>
          <w:sz w:val="24"/>
          <w:szCs w:val="24"/>
        </w:rPr>
        <w:t xml:space="preserve">n </w:t>
      </w:r>
      <w:r w:rsidRPr="00F85942">
        <w:rPr>
          <w:spacing w:val="-1"/>
          <w:sz w:val="24"/>
          <w:szCs w:val="24"/>
        </w:rPr>
        <w:t>e</w:t>
      </w:r>
      <w:r w:rsidRPr="00F85942">
        <w:rPr>
          <w:spacing w:val="2"/>
          <w:sz w:val="24"/>
          <w:szCs w:val="24"/>
        </w:rPr>
        <w:t>x</w:t>
      </w:r>
      <w:r w:rsidRPr="00F85942">
        <w:rPr>
          <w:sz w:val="24"/>
          <w:szCs w:val="24"/>
        </w:rPr>
        <w:t>it</w:t>
      </w:r>
      <w:r w:rsidRPr="00F85942">
        <w:rPr>
          <w:spacing w:val="1"/>
          <w:sz w:val="24"/>
          <w:szCs w:val="24"/>
        </w:rPr>
        <w:t xml:space="preserve"> </w:t>
      </w:r>
      <w:r w:rsidRPr="00F85942">
        <w:rPr>
          <w:sz w:val="24"/>
          <w:szCs w:val="24"/>
        </w:rPr>
        <w:t>sa</w:t>
      </w:r>
      <w:r w:rsidRPr="00F85942">
        <w:rPr>
          <w:spacing w:val="-1"/>
          <w:sz w:val="24"/>
          <w:szCs w:val="24"/>
        </w:rPr>
        <w:t>fe</w:t>
      </w:r>
      <w:r w:rsidRPr="00F85942">
        <w:rPr>
          <w:spacing w:val="3"/>
          <w:sz w:val="24"/>
          <w:szCs w:val="24"/>
        </w:rPr>
        <w:t>l</w:t>
      </w:r>
      <w:r w:rsidRPr="00F85942">
        <w:rPr>
          <w:sz w:val="24"/>
          <w:szCs w:val="24"/>
        </w:rPr>
        <w:t>y</w:t>
      </w:r>
      <w:r w:rsidRPr="00F85942">
        <w:rPr>
          <w:spacing w:val="-3"/>
          <w:sz w:val="24"/>
          <w:szCs w:val="24"/>
        </w:rPr>
        <w:t xml:space="preserve"> </w:t>
      </w:r>
      <w:r w:rsidRPr="00F85942">
        <w:rPr>
          <w:spacing w:val="1"/>
          <w:sz w:val="24"/>
          <w:szCs w:val="24"/>
        </w:rPr>
        <w:t>a</w:t>
      </w:r>
      <w:r w:rsidRPr="00F85942">
        <w:rPr>
          <w:sz w:val="24"/>
          <w:szCs w:val="24"/>
        </w:rPr>
        <w:t>nd it</w:t>
      </w:r>
      <w:r w:rsidRPr="00F85942">
        <w:rPr>
          <w:spacing w:val="1"/>
          <w:sz w:val="24"/>
          <w:szCs w:val="24"/>
        </w:rPr>
        <w:t xml:space="preserve"> </w:t>
      </w:r>
      <w:r w:rsidRPr="00F85942">
        <w:rPr>
          <w:sz w:val="24"/>
          <w:szCs w:val="24"/>
        </w:rPr>
        <w:t xml:space="preserve">should not be </w:t>
      </w:r>
      <w:r w:rsidRPr="00F85942">
        <w:rPr>
          <w:spacing w:val="-1"/>
          <w:sz w:val="24"/>
          <w:szCs w:val="24"/>
        </w:rPr>
        <w:t>c</w:t>
      </w:r>
      <w:r w:rsidRPr="00F85942">
        <w:rPr>
          <w:sz w:val="24"/>
          <w:szCs w:val="24"/>
        </w:rPr>
        <w:t>r</w:t>
      </w:r>
      <w:r w:rsidRPr="00F85942">
        <w:rPr>
          <w:spacing w:val="-2"/>
          <w:sz w:val="24"/>
          <w:szCs w:val="24"/>
        </w:rPr>
        <w:t>a</w:t>
      </w:r>
      <w:r w:rsidRPr="00F85942">
        <w:rPr>
          <w:sz w:val="24"/>
          <w:szCs w:val="24"/>
        </w:rPr>
        <w:t>shed.</w:t>
      </w:r>
    </w:p>
    <w:p w14:paraId="23563FCC" w14:textId="77777777" w:rsidR="00BD33F8" w:rsidRPr="00F85942" w:rsidRDefault="00A51A16">
      <w:pPr>
        <w:spacing w:before="3" w:line="360" w:lineRule="auto"/>
        <w:ind w:left="4450" w:right="4032" w:hanging="4349"/>
        <w:rPr>
          <w:sz w:val="24"/>
          <w:szCs w:val="24"/>
        </w:rPr>
      </w:pPr>
      <w:r w:rsidRPr="00F85942">
        <w:rPr>
          <w:sz w:val="24"/>
          <w:szCs w:val="24"/>
        </w:rPr>
        <w:t>The</w:t>
      </w:r>
      <w:r w:rsidRPr="00F85942">
        <w:rPr>
          <w:spacing w:val="-1"/>
          <w:sz w:val="24"/>
          <w:szCs w:val="24"/>
        </w:rPr>
        <w:t xml:space="preserve"> </w:t>
      </w:r>
      <w:r w:rsidRPr="00F85942">
        <w:rPr>
          <w:sz w:val="24"/>
          <w:szCs w:val="24"/>
        </w:rPr>
        <w:t>n</w:t>
      </w:r>
      <w:r w:rsidRPr="00F85942">
        <w:rPr>
          <w:spacing w:val="-1"/>
          <w:sz w:val="24"/>
          <w:szCs w:val="24"/>
        </w:rPr>
        <w:t>e</w:t>
      </w:r>
      <w:r w:rsidRPr="00F85942">
        <w:rPr>
          <w:spacing w:val="2"/>
          <w:sz w:val="24"/>
          <w:szCs w:val="24"/>
        </w:rPr>
        <w:t>x</w:t>
      </w:r>
      <w:r w:rsidRPr="00F85942">
        <w:rPr>
          <w:sz w:val="24"/>
          <w:szCs w:val="24"/>
        </w:rPr>
        <w:t>t fun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 us</w:t>
      </w:r>
      <w:r w:rsidRPr="00F85942">
        <w:rPr>
          <w:spacing w:val="-1"/>
          <w:sz w:val="24"/>
          <w:szCs w:val="24"/>
        </w:rPr>
        <w:t>e</w:t>
      </w:r>
      <w:r w:rsidRPr="00F85942">
        <w:rPr>
          <w:sz w:val="24"/>
          <w:szCs w:val="24"/>
        </w:rPr>
        <w:t xml:space="preserve">d </w:t>
      </w:r>
      <w:r w:rsidRPr="00F85942">
        <w:rPr>
          <w:spacing w:val="1"/>
          <w:sz w:val="24"/>
          <w:szCs w:val="24"/>
        </w:rPr>
        <w:t>f</w:t>
      </w:r>
      <w:r w:rsidRPr="00F85942">
        <w:rPr>
          <w:sz w:val="24"/>
          <w:szCs w:val="24"/>
        </w:rPr>
        <w:t>or</w:t>
      </w:r>
      <w:r w:rsidRPr="00F85942">
        <w:rPr>
          <w:spacing w:val="-1"/>
          <w:sz w:val="24"/>
          <w:szCs w:val="24"/>
        </w:rPr>
        <w:t xml:space="preserve"> 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ca</w:t>
      </w:r>
      <w:r w:rsidRPr="00F85942">
        <w:rPr>
          <w:sz w:val="24"/>
          <w:szCs w:val="24"/>
        </w:rPr>
        <w:t>t</w:t>
      </w:r>
      <w:r w:rsidRPr="00F85942">
        <w:rPr>
          <w:spacing w:val="1"/>
          <w:sz w:val="24"/>
          <w:szCs w:val="24"/>
        </w:rPr>
        <w:t>i</w:t>
      </w:r>
      <w:r w:rsidRPr="00F85942">
        <w:rPr>
          <w:spacing w:val="2"/>
          <w:sz w:val="24"/>
          <w:szCs w:val="24"/>
        </w:rPr>
        <w:t>n</w:t>
      </w:r>
      <w:r w:rsidRPr="00F85942">
        <w:rPr>
          <w:sz w:val="24"/>
          <w:szCs w:val="24"/>
        </w:rPr>
        <w:t>g</w:t>
      </w:r>
      <w:r w:rsidRPr="00F85942">
        <w:rPr>
          <w:spacing w:val="-2"/>
          <w:sz w:val="24"/>
          <w:szCs w:val="24"/>
        </w:rPr>
        <w:t xml:space="preserve"> </w:t>
      </w:r>
      <w:r w:rsidRPr="00F85942">
        <w:rPr>
          <w:sz w:val="24"/>
          <w:szCs w:val="24"/>
        </w:rPr>
        <w:t>memo</w:t>
      </w:r>
      <w:r w:rsidRPr="00F85942">
        <w:rPr>
          <w:spacing w:val="4"/>
          <w:sz w:val="24"/>
          <w:szCs w:val="24"/>
        </w:rPr>
        <w:t>r</w:t>
      </w:r>
      <w:r w:rsidRPr="00F85942">
        <w:rPr>
          <w:sz w:val="24"/>
          <w:szCs w:val="24"/>
        </w:rPr>
        <w:t>y</w:t>
      </w:r>
      <w:r w:rsidRPr="00F85942">
        <w:rPr>
          <w:spacing w:val="-5"/>
          <w:sz w:val="24"/>
          <w:szCs w:val="24"/>
        </w:rPr>
        <w:t xml:space="preserve"> </w:t>
      </w:r>
      <w:r w:rsidRPr="00F85942">
        <w:rPr>
          <w:sz w:val="24"/>
          <w:szCs w:val="24"/>
        </w:rPr>
        <w:t>is</w:t>
      </w:r>
      <w:r w:rsidRPr="00F85942">
        <w:rPr>
          <w:spacing w:val="3"/>
          <w:sz w:val="24"/>
          <w:szCs w:val="24"/>
        </w:rPr>
        <w:t xml:space="preserve"> </w:t>
      </w:r>
      <w:r w:rsidRPr="00F85942">
        <w:rPr>
          <w:sz w:val="24"/>
          <w:szCs w:val="24"/>
        </w:rPr>
        <w:t>malloc. f</w:t>
      </w:r>
      <w:r w:rsidRPr="00F85942">
        <w:rPr>
          <w:spacing w:val="-1"/>
          <w:sz w:val="24"/>
          <w:szCs w:val="24"/>
        </w:rPr>
        <w:t>re</w:t>
      </w:r>
      <w:r w:rsidRPr="00F85942">
        <w:rPr>
          <w:sz w:val="24"/>
          <w:szCs w:val="24"/>
        </w:rPr>
        <w:t>e</w:t>
      </w:r>
      <w:r w:rsidRPr="00F85942">
        <w:rPr>
          <w:spacing w:val="1"/>
          <w:sz w:val="24"/>
          <w:szCs w:val="24"/>
        </w:rPr>
        <w:t xml:space="preserve"> </w:t>
      </w:r>
      <w:r w:rsidRPr="00F85942">
        <w:rPr>
          <w:sz w:val="24"/>
          <w:szCs w:val="24"/>
        </w:rPr>
        <w:t>(</w:t>
      </w:r>
      <w:r w:rsidRPr="00F85942">
        <w:rPr>
          <w:spacing w:val="-1"/>
          <w:sz w:val="24"/>
          <w:szCs w:val="24"/>
        </w:rPr>
        <w:t>)</w:t>
      </w:r>
      <w:r w:rsidRPr="00F85942">
        <w:rPr>
          <w:sz w:val="24"/>
          <w:szCs w:val="24"/>
        </w:rPr>
        <w:t>:</w:t>
      </w:r>
    </w:p>
    <w:p w14:paraId="3EDA2FDB" w14:textId="77777777" w:rsidR="00BD33F8" w:rsidRPr="00F85942" w:rsidRDefault="00A51A16">
      <w:pPr>
        <w:spacing w:before="3" w:line="360" w:lineRule="auto"/>
        <w:ind w:left="100" w:right="76"/>
        <w:jc w:val="both"/>
        <w:rPr>
          <w:sz w:val="24"/>
          <w:szCs w:val="24"/>
        </w:rPr>
      </w:pPr>
      <w:r w:rsidRPr="00F85942">
        <w:rPr>
          <w:spacing w:val="1"/>
          <w:sz w:val="24"/>
          <w:szCs w:val="24"/>
        </w:rPr>
        <w:t>W</w:t>
      </w:r>
      <w:r w:rsidRPr="00F85942">
        <w:rPr>
          <w:sz w:val="24"/>
          <w:szCs w:val="24"/>
        </w:rPr>
        <w:t>h</w:t>
      </w:r>
      <w:r w:rsidRPr="00F85942">
        <w:rPr>
          <w:spacing w:val="-1"/>
          <w:sz w:val="24"/>
          <w:szCs w:val="24"/>
        </w:rPr>
        <w:t>e</w:t>
      </w:r>
      <w:r w:rsidRPr="00F85942">
        <w:rPr>
          <w:sz w:val="24"/>
          <w:szCs w:val="24"/>
        </w:rPr>
        <w:t>n</w:t>
      </w:r>
      <w:r w:rsidRPr="00F85942">
        <w:rPr>
          <w:spacing w:val="-1"/>
          <w:sz w:val="24"/>
          <w:szCs w:val="24"/>
        </w:rPr>
        <w:t>e</w:t>
      </w:r>
      <w:r w:rsidRPr="00F85942">
        <w:rPr>
          <w:sz w:val="24"/>
          <w:szCs w:val="24"/>
        </w:rPr>
        <w:t>v</w:t>
      </w:r>
      <w:r w:rsidRPr="00F85942">
        <w:rPr>
          <w:spacing w:val="-1"/>
          <w:sz w:val="24"/>
          <w:szCs w:val="24"/>
        </w:rPr>
        <w:t>e</w:t>
      </w:r>
      <w:r w:rsidRPr="00F85942">
        <w:rPr>
          <w:sz w:val="24"/>
          <w:szCs w:val="24"/>
        </w:rPr>
        <w:t>r</w:t>
      </w:r>
      <w:r w:rsidRPr="00F85942">
        <w:rPr>
          <w:spacing w:val="2"/>
          <w:sz w:val="24"/>
          <w:szCs w:val="24"/>
        </w:rPr>
        <w:t xml:space="preserve"> w</w:t>
      </w:r>
      <w:r w:rsidRPr="00F85942">
        <w:rPr>
          <w:sz w:val="24"/>
          <w:szCs w:val="24"/>
        </w:rPr>
        <w:t>e</w:t>
      </w:r>
      <w:r w:rsidRPr="00F85942">
        <w:rPr>
          <w:spacing w:val="4"/>
          <w:sz w:val="24"/>
          <w:szCs w:val="24"/>
        </w:rPr>
        <w:t xml:space="preserve"> </w:t>
      </w:r>
      <w:r w:rsidRPr="00F85942">
        <w:rPr>
          <w:spacing w:val="-2"/>
          <w:sz w:val="24"/>
          <w:szCs w:val="24"/>
        </w:rPr>
        <w:t>g</w:t>
      </w:r>
      <w:r w:rsidRPr="00F85942">
        <w:rPr>
          <w:spacing w:val="-1"/>
          <w:sz w:val="24"/>
          <w:szCs w:val="24"/>
        </w:rPr>
        <w:t>e</w:t>
      </w:r>
      <w:r w:rsidRPr="00F85942">
        <w:rPr>
          <w:sz w:val="24"/>
          <w:szCs w:val="24"/>
        </w:rPr>
        <w:t>t</w:t>
      </w:r>
      <w:r w:rsidRPr="00F85942">
        <w:rPr>
          <w:spacing w:val="6"/>
          <w:sz w:val="24"/>
          <w:szCs w:val="24"/>
        </w:rPr>
        <w:t xml:space="preserve"> </w:t>
      </w:r>
      <w:r w:rsidRPr="00F85942">
        <w:rPr>
          <w:sz w:val="24"/>
          <w:szCs w:val="24"/>
        </w:rPr>
        <w:t>a</w:t>
      </w:r>
      <w:r w:rsidRPr="00F85942">
        <w:rPr>
          <w:spacing w:val="2"/>
          <w:sz w:val="24"/>
          <w:szCs w:val="24"/>
        </w:rPr>
        <w:t xml:space="preserve"> </w:t>
      </w:r>
      <w:r w:rsidRPr="00F85942">
        <w:rPr>
          <w:sz w:val="24"/>
          <w:szCs w:val="24"/>
        </w:rPr>
        <w:t>b</w:t>
      </w:r>
      <w:r w:rsidRPr="00F85942">
        <w:rPr>
          <w:spacing w:val="-1"/>
          <w:sz w:val="24"/>
          <w:szCs w:val="24"/>
        </w:rPr>
        <w:t>e</w:t>
      </w:r>
      <w:r w:rsidRPr="00F85942">
        <w:rPr>
          <w:sz w:val="24"/>
          <w:szCs w:val="24"/>
        </w:rPr>
        <w:t>n</w:t>
      </w:r>
      <w:r w:rsidRPr="00F85942">
        <w:rPr>
          <w:spacing w:val="1"/>
          <w:sz w:val="24"/>
          <w:szCs w:val="24"/>
        </w:rPr>
        <w:t>e</w:t>
      </w:r>
      <w:r w:rsidRPr="00F85942">
        <w:rPr>
          <w:sz w:val="24"/>
          <w:szCs w:val="24"/>
        </w:rPr>
        <w:t>fit,</w:t>
      </w:r>
      <w:r w:rsidRPr="00F85942">
        <w:rPr>
          <w:spacing w:val="5"/>
          <w:sz w:val="24"/>
          <w:szCs w:val="24"/>
        </w:rPr>
        <w:t xml:space="preserve"> </w:t>
      </w:r>
      <w:r w:rsidRPr="00F85942">
        <w:rPr>
          <w:sz w:val="24"/>
          <w:szCs w:val="24"/>
        </w:rPr>
        <w:t>the</w:t>
      </w:r>
      <w:r w:rsidRPr="00F85942">
        <w:rPr>
          <w:spacing w:val="-1"/>
          <w:sz w:val="24"/>
          <w:szCs w:val="24"/>
        </w:rPr>
        <w:t>r</w:t>
      </w:r>
      <w:r w:rsidRPr="00F85942">
        <w:rPr>
          <w:sz w:val="24"/>
          <w:szCs w:val="24"/>
        </w:rPr>
        <w:t>e</w:t>
      </w:r>
      <w:r w:rsidRPr="00F85942">
        <w:rPr>
          <w:spacing w:val="2"/>
          <w:sz w:val="24"/>
          <w:szCs w:val="24"/>
        </w:rPr>
        <w:t xml:space="preserve"> </w:t>
      </w:r>
      <w:r w:rsidRPr="00F85942">
        <w:rPr>
          <w:sz w:val="24"/>
          <w:szCs w:val="24"/>
        </w:rPr>
        <w:t>is</w:t>
      </w:r>
      <w:r w:rsidRPr="00F85942">
        <w:rPr>
          <w:spacing w:val="3"/>
          <w:sz w:val="24"/>
          <w:szCs w:val="24"/>
        </w:rPr>
        <w:t xml:space="preserve"> </w:t>
      </w:r>
      <w:r w:rsidRPr="00F85942">
        <w:rPr>
          <w:spacing w:val="-1"/>
          <w:sz w:val="24"/>
          <w:szCs w:val="24"/>
        </w:rPr>
        <w:t>a</w:t>
      </w:r>
      <w:r w:rsidRPr="00F85942">
        <w:rPr>
          <w:sz w:val="24"/>
          <w:szCs w:val="24"/>
        </w:rPr>
        <w:t>l</w:t>
      </w:r>
      <w:r w:rsidRPr="00F85942">
        <w:rPr>
          <w:spacing w:val="2"/>
          <w:sz w:val="24"/>
          <w:szCs w:val="24"/>
        </w:rPr>
        <w:t>w</w:t>
      </w:r>
      <w:r w:rsidRPr="00F85942">
        <w:rPr>
          <w:spacing w:val="4"/>
          <w:sz w:val="24"/>
          <w:szCs w:val="24"/>
        </w:rPr>
        <w:t>a</w:t>
      </w:r>
      <w:r w:rsidRPr="00F85942">
        <w:rPr>
          <w:spacing w:val="-5"/>
          <w:sz w:val="24"/>
          <w:szCs w:val="24"/>
        </w:rPr>
        <w:t>y</w:t>
      </w:r>
      <w:r w:rsidRPr="00F85942">
        <w:rPr>
          <w:sz w:val="24"/>
          <w:szCs w:val="24"/>
        </w:rPr>
        <w:t>s</w:t>
      </w:r>
      <w:r w:rsidRPr="00F85942">
        <w:rPr>
          <w:spacing w:val="3"/>
          <w:sz w:val="24"/>
          <w:szCs w:val="24"/>
        </w:rPr>
        <w:t xml:space="preserve"> </w:t>
      </w:r>
      <w:r w:rsidRPr="00F85942">
        <w:rPr>
          <w:sz w:val="24"/>
          <w:szCs w:val="24"/>
        </w:rPr>
        <w:t>a</w:t>
      </w:r>
      <w:r w:rsidRPr="00F85942">
        <w:rPr>
          <w:spacing w:val="4"/>
          <w:sz w:val="24"/>
          <w:szCs w:val="24"/>
        </w:rPr>
        <w:t xml:space="preserve"> </w:t>
      </w:r>
      <w:r w:rsidRPr="00F85942">
        <w:rPr>
          <w:spacing w:val="-1"/>
          <w:sz w:val="24"/>
          <w:szCs w:val="24"/>
        </w:rPr>
        <w:t>c</w:t>
      </w:r>
      <w:r w:rsidRPr="00F85942">
        <w:rPr>
          <w:sz w:val="24"/>
          <w:szCs w:val="24"/>
        </w:rPr>
        <w:t>o</w:t>
      </w:r>
      <w:r w:rsidRPr="00F85942">
        <w:rPr>
          <w:spacing w:val="2"/>
          <w:sz w:val="24"/>
          <w:szCs w:val="24"/>
        </w:rPr>
        <w:t>s</w:t>
      </w:r>
      <w:r w:rsidRPr="00F85942">
        <w:rPr>
          <w:sz w:val="24"/>
          <w:szCs w:val="24"/>
        </w:rPr>
        <w:t>t.</w:t>
      </w:r>
      <w:r w:rsidRPr="00F85942">
        <w:rPr>
          <w:spacing w:val="3"/>
          <w:sz w:val="24"/>
          <w:szCs w:val="24"/>
        </w:rPr>
        <w:t xml:space="preserve"> </w:t>
      </w:r>
      <w:r w:rsidRPr="00F85942">
        <w:rPr>
          <w:sz w:val="24"/>
          <w:szCs w:val="24"/>
        </w:rPr>
        <w:t>The</w:t>
      </w:r>
      <w:r w:rsidRPr="00F85942">
        <w:rPr>
          <w:spacing w:val="2"/>
          <w:sz w:val="24"/>
          <w:szCs w:val="24"/>
        </w:rPr>
        <w:t xml:space="preserve"> </w:t>
      </w:r>
      <w:r w:rsidRPr="00F85942">
        <w:rPr>
          <w:spacing w:val="5"/>
          <w:sz w:val="24"/>
          <w:szCs w:val="24"/>
        </w:rPr>
        <w:t>d</w:t>
      </w:r>
      <w:r w:rsidRPr="00F85942">
        <w:rPr>
          <w:spacing w:val="-5"/>
          <w:sz w:val="24"/>
          <w:szCs w:val="24"/>
        </w:rPr>
        <w:t>y</w:t>
      </w:r>
      <w:r w:rsidRPr="00F85942">
        <w:rPr>
          <w:sz w:val="24"/>
          <w:szCs w:val="24"/>
        </w:rPr>
        <w:t>n</w:t>
      </w:r>
      <w:r w:rsidRPr="00F85942">
        <w:rPr>
          <w:spacing w:val="-1"/>
          <w:sz w:val="24"/>
          <w:szCs w:val="24"/>
        </w:rPr>
        <w:t>a</w:t>
      </w:r>
      <w:r w:rsidRPr="00F85942">
        <w:rPr>
          <w:sz w:val="24"/>
          <w:szCs w:val="24"/>
        </w:rPr>
        <w:t>m</w:t>
      </w:r>
      <w:r w:rsidRPr="00F85942">
        <w:rPr>
          <w:spacing w:val="1"/>
          <w:sz w:val="24"/>
          <w:szCs w:val="24"/>
        </w:rPr>
        <w:t>i</w:t>
      </w:r>
      <w:r w:rsidRPr="00F85942">
        <w:rPr>
          <w:sz w:val="24"/>
          <w:szCs w:val="24"/>
        </w:rPr>
        <w:t>c</w:t>
      </w:r>
      <w:r w:rsidRPr="00F85942">
        <w:rPr>
          <w:spacing w:val="2"/>
          <w:sz w:val="24"/>
          <w:szCs w:val="24"/>
        </w:rPr>
        <w:t xml:space="preserve"> </w:t>
      </w:r>
      <w:r w:rsidRPr="00F85942">
        <w:rPr>
          <w:sz w:val="24"/>
          <w:szCs w:val="24"/>
        </w:rPr>
        <w:t>memo</w:t>
      </w:r>
      <w:r w:rsidRPr="00F85942">
        <w:rPr>
          <w:spacing w:val="4"/>
          <w:sz w:val="24"/>
          <w:szCs w:val="24"/>
        </w:rPr>
        <w:t>r</w:t>
      </w:r>
      <w:r w:rsidRPr="00F85942">
        <w:rPr>
          <w:sz w:val="24"/>
          <w:szCs w:val="24"/>
        </w:rPr>
        <w:t xml:space="preserve">y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ca</w:t>
      </w:r>
      <w:r w:rsidRPr="00F85942">
        <w:rPr>
          <w:sz w:val="24"/>
          <w:szCs w:val="24"/>
        </w:rPr>
        <w:t>t</w:t>
      </w:r>
      <w:r w:rsidRPr="00F85942">
        <w:rPr>
          <w:spacing w:val="1"/>
          <w:sz w:val="24"/>
          <w:szCs w:val="24"/>
        </w:rPr>
        <w:t>i</w:t>
      </w:r>
      <w:r w:rsidRPr="00F85942">
        <w:rPr>
          <w:sz w:val="24"/>
          <w:szCs w:val="24"/>
        </w:rPr>
        <w:t>on</w:t>
      </w:r>
      <w:r w:rsidRPr="00F85942">
        <w:rPr>
          <w:spacing w:val="3"/>
          <w:sz w:val="24"/>
          <w:szCs w:val="24"/>
        </w:rPr>
        <w:t xml:space="preserve"> </w:t>
      </w:r>
      <w:r w:rsidRPr="00F85942">
        <w:rPr>
          <w:sz w:val="24"/>
          <w:szCs w:val="24"/>
        </w:rPr>
        <w:t>h</w:t>
      </w:r>
      <w:r w:rsidRPr="00F85942">
        <w:rPr>
          <w:spacing w:val="-1"/>
          <w:sz w:val="24"/>
          <w:szCs w:val="24"/>
        </w:rPr>
        <w:t>a</w:t>
      </w:r>
      <w:r w:rsidRPr="00F85942">
        <w:rPr>
          <w:sz w:val="24"/>
          <w:szCs w:val="24"/>
        </w:rPr>
        <w:t>s</w:t>
      </w:r>
      <w:r w:rsidRPr="00F85942">
        <w:rPr>
          <w:spacing w:val="11"/>
          <w:sz w:val="24"/>
          <w:szCs w:val="24"/>
        </w:rPr>
        <w:t xml:space="preserve"> </w:t>
      </w:r>
      <w:r w:rsidRPr="00F85942">
        <w:rPr>
          <w:spacing w:val="-1"/>
          <w:sz w:val="24"/>
          <w:szCs w:val="24"/>
        </w:rPr>
        <w:t>a</w:t>
      </w:r>
      <w:r w:rsidRPr="00F85942">
        <w:rPr>
          <w:sz w:val="24"/>
          <w:szCs w:val="24"/>
        </w:rPr>
        <w:t>lso</w:t>
      </w:r>
      <w:r w:rsidRPr="00F85942">
        <w:rPr>
          <w:spacing w:val="3"/>
          <w:sz w:val="24"/>
          <w:szCs w:val="24"/>
        </w:rPr>
        <w:t xml:space="preserve"> </w:t>
      </w:r>
      <w:r w:rsidRPr="00F85942">
        <w:rPr>
          <w:sz w:val="24"/>
          <w:szCs w:val="24"/>
        </w:rPr>
        <w:t xml:space="preserve">a </w:t>
      </w:r>
      <w:r w:rsidRPr="00F85942">
        <w:rPr>
          <w:spacing w:val="-1"/>
          <w:sz w:val="24"/>
          <w:szCs w:val="24"/>
        </w:rPr>
        <w:t>c</w:t>
      </w:r>
      <w:r w:rsidRPr="00F85942">
        <w:rPr>
          <w:sz w:val="24"/>
          <w:szCs w:val="24"/>
        </w:rPr>
        <w:t>ost.</w:t>
      </w:r>
      <w:r w:rsidRPr="00F85942">
        <w:rPr>
          <w:spacing w:val="5"/>
          <w:sz w:val="24"/>
          <w:szCs w:val="24"/>
        </w:rPr>
        <w:t xml:space="preserve"> </w:t>
      </w:r>
      <w:r w:rsidRPr="00F85942">
        <w:rPr>
          <w:sz w:val="24"/>
          <w:szCs w:val="24"/>
        </w:rPr>
        <w:t>H</w:t>
      </w:r>
      <w:r w:rsidRPr="00F85942">
        <w:rPr>
          <w:spacing w:val="-1"/>
          <w:sz w:val="24"/>
          <w:szCs w:val="24"/>
        </w:rPr>
        <w:t>e</w:t>
      </w:r>
      <w:r w:rsidRPr="00F85942">
        <w:rPr>
          <w:sz w:val="24"/>
          <w:szCs w:val="24"/>
        </w:rPr>
        <w:t>re</w:t>
      </w:r>
      <w:r w:rsidRPr="00F85942">
        <w:rPr>
          <w:spacing w:val="3"/>
          <w:sz w:val="24"/>
          <w:szCs w:val="24"/>
        </w:rPr>
        <w:t xml:space="preserve"> </w:t>
      </w:r>
      <w:r w:rsidRPr="00F85942">
        <w:rPr>
          <w:sz w:val="24"/>
          <w:szCs w:val="24"/>
        </w:rPr>
        <w:t>the</w:t>
      </w:r>
      <w:r w:rsidRPr="00F85942">
        <w:rPr>
          <w:spacing w:val="7"/>
          <w:sz w:val="24"/>
          <w:szCs w:val="24"/>
        </w:rPr>
        <w:t xml:space="preserve"> </w:t>
      </w:r>
      <w:r w:rsidRPr="00F85942">
        <w:rPr>
          <w:spacing w:val="-1"/>
          <w:sz w:val="24"/>
          <w:szCs w:val="24"/>
        </w:rPr>
        <w:t>c</w:t>
      </w:r>
      <w:r w:rsidRPr="00F85942">
        <w:rPr>
          <w:sz w:val="24"/>
          <w:szCs w:val="24"/>
        </w:rPr>
        <w:t>ost</w:t>
      </w:r>
      <w:r w:rsidRPr="00F85942">
        <w:rPr>
          <w:spacing w:val="5"/>
          <w:sz w:val="24"/>
          <w:szCs w:val="24"/>
        </w:rPr>
        <w:t xml:space="preserve"> </w:t>
      </w:r>
      <w:r w:rsidRPr="00F85942">
        <w:rPr>
          <w:sz w:val="24"/>
          <w:szCs w:val="24"/>
        </w:rPr>
        <w:t>is</w:t>
      </w:r>
      <w:r w:rsidRPr="00F85942">
        <w:rPr>
          <w:spacing w:val="5"/>
          <w:sz w:val="24"/>
          <w:szCs w:val="24"/>
        </w:rPr>
        <w:t xml:space="preserve"> </w:t>
      </w:r>
      <w:r w:rsidRPr="00F85942">
        <w:rPr>
          <w:sz w:val="24"/>
          <w:szCs w:val="24"/>
        </w:rPr>
        <w:t>incu</w:t>
      </w:r>
      <w:r w:rsidRPr="00F85942">
        <w:rPr>
          <w:spacing w:val="-1"/>
          <w:sz w:val="24"/>
          <w:szCs w:val="24"/>
        </w:rPr>
        <w:t>r</w:t>
      </w:r>
      <w:r w:rsidRPr="00F85942">
        <w:rPr>
          <w:sz w:val="24"/>
          <w:szCs w:val="24"/>
        </w:rPr>
        <w:t>r</w:t>
      </w:r>
      <w:r w:rsidRPr="00F85942">
        <w:rPr>
          <w:spacing w:val="-2"/>
          <w:sz w:val="24"/>
          <w:szCs w:val="24"/>
        </w:rPr>
        <w:t>e</w:t>
      </w:r>
      <w:r w:rsidRPr="00F85942">
        <w:rPr>
          <w:sz w:val="24"/>
          <w:szCs w:val="24"/>
        </w:rPr>
        <w:t>d</w:t>
      </w:r>
      <w:r w:rsidRPr="00F85942">
        <w:rPr>
          <w:spacing w:val="5"/>
          <w:sz w:val="24"/>
          <w:szCs w:val="24"/>
        </w:rPr>
        <w:t xml:space="preserve"> </w:t>
      </w:r>
      <w:r w:rsidRPr="00F85942">
        <w:rPr>
          <w:sz w:val="24"/>
          <w:szCs w:val="24"/>
        </w:rPr>
        <w:t>in</w:t>
      </w:r>
      <w:r w:rsidRPr="00F85942">
        <w:rPr>
          <w:spacing w:val="5"/>
          <w:sz w:val="24"/>
          <w:szCs w:val="24"/>
        </w:rPr>
        <w:t xml:space="preserve"> </w:t>
      </w:r>
      <w:r w:rsidRPr="00F85942">
        <w:rPr>
          <w:sz w:val="24"/>
          <w:szCs w:val="24"/>
        </w:rPr>
        <w:t>te</w:t>
      </w:r>
      <w:r w:rsidRPr="00F85942">
        <w:rPr>
          <w:spacing w:val="-1"/>
          <w:sz w:val="24"/>
          <w:szCs w:val="24"/>
        </w:rPr>
        <w:t>r</w:t>
      </w:r>
      <w:r w:rsidRPr="00F85942">
        <w:rPr>
          <w:sz w:val="24"/>
          <w:szCs w:val="24"/>
        </w:rPr>
        <w:t>ms</w:t>
      </w:r>
      <w:r w:rsidRPr="00F85942">
        <w:rPr>
          <w:spacing w:val="5"/>
          <w:sz w:val="24"/>
          <w:szCs w:val="24"/>
        </w:rPr>
        <w:t xml:space="preserve"> </w:t>
      </w:r>
      <w:r w:rsidRPr="00F85942">
        <w:rPr>
          <w:sz w:val="24"/>
          <w:szCs w:val="24"/>
        </w:rPr>
        <w:t>of</w:t>
      </w:r>
      <w:r w:rsidRPr="00F85942">
        <w:rPr>
          <w:spacing w:val="4"/>
          <w:sz w:val="24"/>
          <w:szCs w:val="24"/>
        </w:rPr>
        <w:t xml:space="preserve"> </w:t>
      </w:r>
      <w:r w:rsidRPr="00F85942">
        <w:rPr>
          <w:sz w:val="24"/>
          <w:szCs w:val="24"/>
        </w:rPr>
        <w:t>me</w:t>
      </w:r>
      <w:r w:rsidRPr="00F85942">
        <w:rPr>
          <w:spacing w:val="2"/>
          <w:sz w:val="24"/>
          <w:szCs w:val="24"/>
        </w:rPr>
        <w:t>m</w:t>
      </w:r>
      <w:r w:rsidRPr="00F85942">
        <w:rPr>
          <w:sz w:val="24"/>
          <w:szCs w:val="24"/>
        </w:rPr>
        <w:t>o</w:t>
      </w:r>
      <w:r w:rsidRPr="00F85942">
        <w:rPr>
          <w:spacing w:val="1"/>
          <w:sz w:val="24"/>
          <w:szCs w:val="24"/>
        </w:rPr>
        <w:t>r</w:t>
      </w:r>
      <w:r w:rsidRPr="00F85942">
        <w:rPr>
          <w:sz w:val="24"/>
          <w:szCs w:val="24"/>
        </w:rPr>
        <w:t>y ma</w:t>
      </w:r>
      <w:r w:rsidRPr="00F85942">
        <w:rPr>
          <w:spacing w:val="2"/>
          <w:sz w:val="24"/>
          <w:szCs w:val="24"/>
        </w:rPr>
        <w:t>n</w:t>
      </w:r>
      <w:r w:rsidRPr="00F85942">
        <w:rPr>
          <w:spacing w:val="1"/>
          <w:sz w:val="24"/>
          <w:szCs w:val="24"/>
        </w:rPr>
        <w:t>a</w:t>
      </w:r>
      <w:r w:rsidRPr="00F85942">
        <w:rPr>
          <w:spacing w:val="-2"/>
          <w:sz w:val="24"/>
          <w:szCs w:val="24"/>
        </w:rPr>
        <w:t>g</w:t>
      </w:r>
      <w:r w:rsidRPr="00F85942">
        <w:rPr>
          <w:spacing w:val="-1"/>
          <w:sz w:val="24"/>
          <w:szCs w:val="24"/>
        </w:rPr>
        <w:t>e</w:t>
      </w:r>
      <w:r w:rsidRPr="00F85942">
        <w:rPr>
          <w:sz w:val="24"/>
          <w:szCs w:val="24"/>
        </w:rPr>
        <w:t>ment.</w:t>
      </w:r>
      <w:r w:rsidRPr="00F85942">
        <w:rPr>
          <w:spacing w:val="5"/>
          <w:sz w:val="24"/>
          <w:szCs w:val="24"/>
        </w:rPr>
        <w:t xml:space="preserve"> </w:t>
      </w:r>
      <w:r w:rsidRPr="00F85942">
        <w:rPr>
          <w:sz w:val="24"/>
          <w:szCs w:val="24"/>
        </w:rPr>
        <w:t>T</w:t>
      </w:r>
      <w:r w:rsidRPr="00F85942">
        <w:rPr>
          <w:spacing w:val="2"/>
          <w:sz w:val="24"/>
          <w:szCs w:val="24"/>
        </w:rPr>
        <w:t>h</w:t>
      </w:r>
      <w:r w:rsidRPr="00F85942">
        <w:rPr>
          <w:sz w:val="24"/>
          <w:szCs w:val="24"/>
        </w:rPr>
        <w:t>e</w:t>
      </w:r>
      <w:r w:rsidRPr="00F85942">
        <w:rPr>
          <w:spacing w:val="4"/>
          <w:sz w:val="24"/>
          <w:szCs w:val="24"/>
        </w:rPr>
        <w:t xml:space="preserve"> </w:t>
      </w:r>
      <w:r w:rsidRPr="00F85942">
        <w:rPr>
          <w:sz w:val="24"/>
          <w:szCs w:val="24"/>
        </w:rPr>
        <w:t>p</w:t>
      </w:r>
      <w:r w:rsidRPr="00F85942">
        <w:rPr>
          <w:spacing w:val="1"/>
          <w:sz w:val="24"/>
          <w:szCs w:val="24"/>
        </w:rPr>
        <w:t>r</w:t>
      </w:r>
      <w:r w:rsidRPr="00F85942">
        <w:rPr>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1"/>
          <w:sz w:val="24"/>
          <w:szCs w:val="24"/>
        </w:rPr>
        <w:t>m</w:t>
      </w:r>
      <w:r w:rsidRPr="00F85942">
        <w:rPr>
          <w:spacing w:val="-1"/>
          <w:sz w:val="24"/>
          <w:szCs w:val="24"/>
        </w:rPr>
        <w:t>e</w:t>
      </w:r>
      <w:r w:rsidRPr="00F85942">
        <w:rPr>
          <w:sz w:val="24"/>
          <w:szCs w:val="24"/>
        </w:rPr>
        <w:t>r</w:t>
      </w:r>
      <w:r w:rsidRPr="00F85942">
        <w:rPr>
          <w:spacing w:val="11"/>
          <w:sz w:val="24"/>
          <w:szCs w:val="24"/>
        </w:rPr>
        <w:t xml:space="preserve"> </w:t>
      </w:r>
      <w:r w:rsidRPr="00F85942">
        <w:rPr>
          <w:sz w:val="24"/>
          <w:szCs w:val="24"/>
        </w:rPr>
        <w:t>i</w:t>
      </w:r>
      <w:r w:rsidRPr="00F85942">
        <w:rPr>
          <w:spacing w:val="1"/>
          <w:sz w:val="24"/>
          <w:szCs w:val="24"/>
        </w:rPr>
        <w:t>t</w:t>
      </w:r>
      <w:r w:rsidRPr="00F85942">
        <w:rPr>
          <w:sz w:val="24"/>
          <w:szCs w:val="24"/>
        </w:rPr>
        <w:t>s</w:t>
      </w:r>
      <w:r w:rsidRPr="00F85942">
        <w:rPr>
          <w:spacing w:val="-1"/>
          <w:sz w:val="24"/>
          <w:szCs w:val="24"/>
        </w:rPr>
        <w:t>e</w:t>
      </w:r>
      <w:r w:rsidRPr="00F85942">
        <w:rPr>
          <w:sz w:val="24"/>
          <w:szCs w:val="24"/>
        </w:rPr>
        <w:t>lf</w:t>
      </w:r>
      <w:r w:rsidRPr="00F85942">
        <w:rPr>
          <w:spacing w:val="5"/>
          <w:sz w:val="24"/>
          <w:szCs w:val="24"/>
        </w:rPr>
        <w:t xml:space="preserve"> </w:t>
      </w:r>
      <w:r w:rsidRPr="00F85942">
        <w:rPr>
          <w:sz w:val="24"/>
          <w:szCs w:val="24"/>
        </w:rPr>
        <w:t>h</w:t>
      </w:r>
      <w:r w:rsidRPr="00F85942">
        <w:rPr>
          <w:spacing w:val="-1"/>
          <w:sz w:val="24"/>
          <w:szCs w:val="24"/>
        </w:rPr>
        <w:t>a</w:t>
      </w:r>
      <w:r w:rsidRPr="00F85942">
        <w:rPr>
          <w:sz w:val="24"/>
          <w:szCs w:val="24"/>
        </w:rPr>
        <w:t>s</w:t>
      </w:r>
      <w:r w:rsidRPr="00F85942">
        <w:rPr>
          <w:spacing w:val="5"/>
          <w:sz w:val="24"/>
          <w:szCs w:val="24"/>
        </w:rPr>
        <w:t xml:space="preserve"> </w:t>
      </w:r>
      <w:r w:rsidRPr="00F85942">
        <w:rPr>
          <w:sz w:val="24"/>
          <w:szCs w:val="24"/>
        </w:rPr>
        <w:t>to man</w:t>
      </w:r>
      <w:r w:rsidRPr="00F85942">
        <w:rPr>
          <w:spacing w:val="1"/>
          <w:sz w:val="24"/>
          <w:szCs w:val="24"/>
        </w:rPr>
        <w:t>a</w:t>
      </w:r>
      <w:r w:rsidRPr="00F85942">
        <w:rPr>
          <w:spacing w:val="-2"/>
          <w:sz w:val="24"/>
          <w:szCs w:val="24"/>
        </w:rPr>
        <w:t>g</w:t>
      </w:r>
      <w:r w:rsidRPr="00F85942">
        <w:rPr>
          <w:sz w:val="24"/>
          <w:szCs w:val="24"/>
        </w:rPr>
        <w:t>e</w:t>
      </w:r>
      <w:r w:rsidRPr="00F85942">
        <w:rPr>
          <w:spacing w:val="6"/>
          <w:sz w:val="24"/>
          <w:szCs w:val="24"/>
        </w:rPr>
        <w:t xml:space="preserve"> </w:t>
      </w:r>
      <w:r w:rsidRPr="00F85942">
        <w:rPr>
          <w:sz w:val="24"/>
          <w:szCs w:val="24"/>
        </w:rPr>
        <w:t>the</w:t>
      </w:r>
      <w:r w:rsidRPr="00F85942">
        <w:rPr>
          <w:spacing w:val="6"/>
          <w:sz w:val="24"/>
          <w:szCs w:val="24"/>
        </w:rPr>
        <w:t xml:space="preserve"> </w:t>
      </w:r>
      <w:r w:rsidRPr="00F85942">
        <w:rPr>
          <w:sz w:val="24"/>
          <w:szCs w:val="24"/>
        </w:rPr>
        <w:t>memo</w:t>
      </w:r>
      <w:r w:rsidRPr="00F85942">
        <w:rPr>
          <w:spacing w:val="1"/>
          <w:sz w:val="24"/>
          <w:szCs w:val="24"/>
        </w:rPr>
        <w:t>r</w:t>
      </w:r>
      <w:r w:rsidRPr="00F85942">
        <w:rPr>
          <w:spacing w:val="-5"/>
          <w:sz w:val="24"/>
          <w:szCs w:val="24"/>
        </w:rPr>
        <w:t>y</w:t>
      </w:r>
      <w:r w:rsidRPr="00F85942">
        <w:rPr>
          <w:sz w:val="24"/>
          <w:szCs w:val="24"/>
        </w:rPr>
        <w:t>.</w:t>
      </w:r>
      <w:r w:rsidRPr="00F85942">
        <w:rPr>
          <w:spacing w:val="9"/>
          <w:sz w:val="24"/>
          <w:szCs w:val="24"/>
        </w:rPr>
        <w:t xml:space="preserve"> </w:t>
      </w:r>
      <w:r w:rsidRPr="00F85942">
        <w:rPr>
          <w:spacing w:val="-3"/>
          <w:sz w:val="24"/>
          <w:szCs w:val="24"/>
        </w:rPr>
        <w:t>I</w:t>
      </w:r>
      <w:r w:rsidRPr="00F85942">
        <w:rPr>
          <w:sz w:val="24"/>
          <w:szCs w:val="24"/>
        </w:rPr>
        <w:t>t</w:t>
      </w:r>
      <w:r w:rsidRPr="00F85942">
        <w:rPr>
          <w:spacing w:val="7"/>
          <w:sz w:val="24"/>
          <w:szCs w:val="24"/>
        </w:rPr>
        <w:t xml:space="preserve"> </w:t>
      </w:r>
      <w:r w:rsidRPr="00F85942">
        <w:rPr>
          <w:sz w:val="24"/>
          <w:szCs w:val="24"/>
        </w:rPr>
        <w:t>is</w:t>
      </w:r>
      <w:r w:rsidRPr="00F85942">
        <w:rPr>
          <w:spacing w:val="7"/>
          <w:sz w:val="24"/>
          <w:szCs w:val="24"/>
        </w:rPr>
        <w:t xml:space="preserve"> </w:t>
      </w:r>
      <w:r w:rsidRPr="00F85942">
        <w:rPr>
          <w:sz w:val="24"/>
          <w:szCs w:val="24"/>
        </w:rPr>
        <w:t>the</w:t>
      </w:r>
      <w:r w:rsidRPr="00F85942">
        <w:rPr>
          <w:spacing w:val="6"/>
          <w:sz w:val="24"/>
          <w:szCs w:val="24"/>
        </w:rPr>
        <w:t xml:space="preserve"> </w:t>
      </w:r>
      <w:r w:rsidRPr="00F85942">
        <w:rPr>
          <w:sz w:val="24"/>
          <w:szCs w:val="24"/>
        </w:rPr>
        <w:t>p</w:t>
      </w:r>
      <w:r w:rsidRPr="00F85942">
        <w:rPr>
          <w:spacing w:val="-1"/>
          <w:sz w:val="24"/>
          <w:szCs w:val="24"/>
        </w:rPr>
        <w:t>r</w:t>
      </w:r>
      <w:r w:rsidRPr="00F85942">
        <w:rPr>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m</w:t>
      </w:r>
      <w:r w:rsidRPr="00F85942">
        <w:rPr>
          <w:spacing w:val="1"/>
          <w:sz w:val="24"/>
          <w:szCs w:val="24"/>
        </w:rPr>
        <w:t>m</w:t>
      </w:r>
      <w:r w:rsidRPr="00F85942">
        <w:rPr>
          <w:spacing w:val="-1"/>
          <w:sz w:val="24"/>
          <w:szCs w:val="24"/>
        </w:rPr>
        <w:t>e</w:t>
      </w:r>
      <w:r w:rsidRPr="00F85942">
        <w:rPr>
          <w:spacing w:val="1"/>
          <w:sz w:val="24"/>
          <w:szCs w:val="24"/>
        </w:rPr>
        <w:t>r</w:t>
      </w:r>
      <w:r w:rsidRPr="00F85942">
        <w:rPr>
          <w:spacing w:val="-2"/>
          <w:sz w:val="24"/>
          <w:szCs w:val="24"/>
        </w:rPr>
        <w:t>'</w:t>
      </w:r>
      <w:r w:rsidRPr="00F85942">
        <w:rPr>
          <w:sz w:val="24"/>
          <w:szCs w:val="24"/>
        </w:rPr>
        <w:t>s</w:t>
      </w:r>
      <w:r w:rsidRPr="00F85942">
        <w:rPr>
          <w:spacing w:val="7"/>
          <w:sz w:val="24"/>
          <w:szCs w:val="24"/>
        </w:rPr>
        <w:t xml:space="preserve"> </w:t>
      </w:r>
      <w:r w:rsidRPr="00F85942">
        <w:rPr>
          <w:spacing w:val="1"/>
          <w:sz w:val="24"/>
          <w:szCs w:val="24"/>
        </w:rPr>
        <w:t>r</w:t>
      </w:r>
      <w:r w:rsidRPr="00F85942">
        <w:rPr>
          <w:spacing w:val="-1"/>
          <w:sz w:val="24"/>
          <w:szCs w:val="24"/>
        </w:rPr>
        <w:t>e</w:t>
      </w:r>
      <w:r w:rsidRPr="00F85942">
        <w:rPr>
          <w:sz w:val="24"/>
          <w:szCs w:val="24"/>
        </w:rPr>
        <w:t>sp</w:t>
      </w:r>
      <w:r w:rsidRPr="00F85942">
        <w:rPr>
          <w:spacing w:val="2"/>
          <w:sz w:val="24"/>
          <w:szCs w:val="24"/>
        </w:rPr>
        <w:t>o</w:t>
      </w:r>
      <w:r w:rsidRPr="00F85942">
        <w:rPr>
          <w:sz w:val="24"/>
          <w:szCs w:val="24"/>
        </w:rPr>
        <w:t>nsib</w:t>
      </w:r>
      <w:r w:rsidRPr="00F85942">
        <w:rPr>
          <w:spacing w:val="1"/>
          <w:sz w:val="24"/>
          <w:szCs w:val="24"/>
        </w:rPr>
        <w:t>i</w:t>
      </w:r>
      <w:r w:rsidRPr="00F85942">
        <w:rPr>
          <w:sz w:val="24"/>
          <w:szCs w:val="24"/>
        </w:rPr>
        <w:t>l</w:t>
      </w:r>
      <w:r w:rsidRPr="00F85942">
        <w:rPr>
          <w:spacing w:val="1"/>
          <w:sz w:val="24"/>
          <w:szCs w:val="24"/>
        </w:rPr>
        <w:t>i</w:t>
      </w:r>
      <w:r w:rsidRPr="00F85942">
        <w:rPr>
          <w:spacing w:val="3"/>
          <w:sz w:val="24"/>
          <w:szCs w:val="24"/>
        </w:rPr>
        <w:t>t</w:t>
      </w:r>
      <w:r w:rsidRPr="00F85942">
        <w:rPr>
          <w:sz w:val="24"/>
          <w:szCs w:val="24"/>
        </w:rPr>
        <w:t>y that</w:t>
      </w:r>
      <w:r w:rsidRPr="00F85942">
        <w:rPr>
          <w:spacing w:val="7"/>
          <w:sz w:val="24"/>
          <w:szCs w:val="24"/>
        </w:rPr>
        <w:t xml:space="preserve"> </w:t>
      </w:r>
      <w:r w:rsidRPr="00F85942">
        <w:rPr>
          <w:sz w:val="24"/>
          <w:szCs w:val="24"/>
        </w:rPr>
        <w:t>wh</w:t>
      </w:r>
      <w:r w:rsidRPr="00F85942">
        <w:rPr>
          <w:spacing w:val="-1"/>
          <w:sz w:val="24"/>
          <w:szCs w:val="24"/>
        </w:rPr>
        <w:t>e</w:t>
      </w:r>
      <w:r w:rsidRPr="00F85942">
        <w:rPr>
          <w:sz w:val="24"/>
          <w:szCs w:val="24"/>
        </w:rPr>
        <w:t>n</w:t>
      </w:r>
      <w:r w:rsidRPr="00F85942">
        <w:rPr>
          <w:spacing w:val="7"/>
          <w:sz w:val="24"/>
          <w:szCs w:val="24"/>
        </w:rPr>
        <w:t xml:space="preserve"> </w:t>
      </w:r>
      <w:r w:rsidRPr="00F85942">
        <w:rPr>
          <w:sz w:val="24"/>
          <w:szCs w:val="24"/>
        </w:rPr>
        <w:t>the</w:t>
      </w:r>
      <w:r w:rsidRPr="00F85942">
        <w:rPr>
          <w:spacing w:val="12"/>
          <w:sz w:val="24"/>
          <w:szCs w:val="24"/>
        </w:rPr>
        <w:t xml:space="preserve"> </w:t>
      </w:r>
      <w:r w:rsidRPr="00F85942">
        <w:rPr>
          <w:sz w:val="24"/>
          <w:szCs w:val="24"/>
        </w:rPr>
        <w:t>memo</w:t>
      </w:r>
      <w:r w:rsidRPr="00F85942">
        <w:rPr>
          <w:spacing w:val="1"/>
          <w:sz w:val="24"/>
          <w:szCs w:val="24"/>
        </w:rPr>
        <w:t>r</w:t>
      </w:r>
      <w:r w:rsidRPr="00F85942">
        <w:rPr>
          <w:sz w:val="24"/>
          <w:szCs w:val="24"/>
        </w:rPr>
        <w:t>y</w:t>
      </w:r>
      <w:r w:rsidRPr="00F85942">
        <w:rPr>
          <w:spacing w:val="2"/>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w:t>
      </w:r>
      <w:r w:rsidRPr="00F85942">
        <w:rPr>
          <w:spacing w:val="-1"/>
          <w:sz w:val="24"/>
          <w:szCs w:val="24"/>
        </w:rPr>
        <w:t>a</w:t>
      </w:r>
      <w:r w:rsidRPr="00F85942">
        <w:rPr>
          <w:sz w:val="24"/>
          <w:szCs w:val="24"/>
        </w:rPr>
        <w:t>ted</w:t>
      </w:r>
      <w:r w:rsidRPr="00F85942">
        <w:rPr>
          <w:spacing w:val="6"/>
          <w:sz w:val="24"/>
          <w:szCs w:val="24"/>
        </w:rPr>
        <w:t xml:space="preserve"> </w:t>
      </w:r>
      <w:r w:rsidRPr="00F85942">
        <w:rPr>
          <w:sz w:val="24"/>
          <w:szCs w:val="24"/>
        </w:rPr>
        <w:t>is</w:t>
      </w:r>
      <w:r w:rsidRPr="00F85942">
        <w:rPr>
          <w:spacing w:val="7"/>
          <w:sz w:val="24"/>
          <w:szCs w:val="24"/>
        </w:rPr>
        <w:t xml:space="preserve"> </w:t>
      </w:r>
      <w:r w:rsidRPr="00F85942">
        <w:rPr>
          <w:sz w:val="24"/>
          <w:szCs w:val="24"/>
        </w:rPr>
        <w:t>no lon</w:t>
      </w:r>
      <w:r w:rsidRPr="00F85942">
        <w:rPr>
          <w:spacing w:val="-2"/>
          <w:sz w:val="24"/>
          <w:szCs w:val="24"/>
        </w:rPr>
        <w:t>g</w:t>
      </w:r>
      <w:r w:rsidRPr="00F85942">
        <w:rPr>
          <w:spacing w:val="-1"/>
          <w:sz w:val="24"/>
          <w:szCs w:val="24"/>
        </w:rPr>
        <w:t>e</w:t>
      </w:r>
      <w:r w:rsidRPr="00F85942">
        <w:rPr>
          <w:sz w:val="24"/>
          <w:szCs w:val="24"/>
        </w:rPr>
        <w:t>r</w:t>
      </w:r>
      <w:r w:rsidRPr="00F85942">
        <w:rPr>
          <w:spacing w:val="3"/>
          <w:sz w:val="24"/>
          <w:szCs w:val="24"/>
        </w:rPr>
        <w:t xml:space="preserve"> </w:t>
      </w:r>
      <w:r w:rsidRPr="00F85942">
        <w:rPr>
          <w:sz w:val="24"/>
          <w:szCs w:val="24"/>
        </w:rPr>
        <w:t>in</w:t>
      </w:r>
      <w:r w:rsidRPr="00F85942">
        <w:rPr>
          <w:spacing w:val="2"/>
          <w:sz w:val="24"/>
          <w:szCs w:val="24"/>
        </w:rPr>
        <w:t xml:space="preserve"> </w:t>
      </w:r>
      <w:r w:rsidRPr="00F85942">
        <w:rPr>
          <w:sz w:val="24"/>
          <w:szCs w:val="24"/>
        </w:rPr>
        <w:t>use,</w:t>
      </w:r>
      <w:r w:rsidRPr="00F85942">
        <w:rPr>
          <w:spacing w:val="1"/>
          <w:sz w:val="24"/>
          <w:szCs w:val="24"/>
        </w:rPr>
        <w:t xml:space="preserve"> </w:t>
      </w:r>
      <w:r w:rsidRPr="00F85942">
        <w:rPr>
          <w:sz w:val="24"/>
          <w:szCs w:val="24"/>
        </w:rPr>
        <w:t>it</w:t>
      </w:r>
      <w:r w:rsidRPr="00F85942">
        <w:rPr>
          <w:spacing w:val="2"/>
          <w:sz w:val="24"/>
          <w:szCs w:val="24"/>
        </w:rPr>
        <w:t xml:space="preserve"> </w:t>
      </w:r>
      <w:r w:rsidRPr="00F85942">
        <w:rPr>
          <w:sz w:val="24"/>
          <w:szCs w:val="24"/>
        </w:rPr>
        <w:t>should</w:t>
      </w:r>
      <w:r w:rsidRPr="00F85942">
        <w:rPr>
          <w:spacing w:val="1"/>
          <w:sz w:val="24"/>
          <w:szCs w:val="24"/>
        </w:rPr>
        <w:t xml:space="preserve"> </w:t>
      </w:r>
      <w:r w:rsidRPr="00F85942">
        <w:rPr>
          <w:spacing w:val="2"/>
          <w:sz w:val="24"/>
          <w:szCs w:val="24"/>
        </w:rPr>
        <w:t>b</w:t>
      </w:r>
      <w:r w:rsidRPr="00F85942">
        <w:rPr>
          <w:sz w:val="24"/>
          <w:szCs w:val="24"/>
        </w:rPr>
        <w:t>e f</w:t>
      </w:r>
      <w:r w:rsidRPr="00F85942">
        <w:rPr>
          <w:spacing w:val="1"/>
          <w:sz w:val="24"/>
          <w:szCs w:val="24"/>
        </w:rPr>
        <w:t>r</w:t>
      </w:r>
      <w:r w:rsidRPr="00F85942">
        <w:rPr>
          <w:spacing w:val="-1"/>
          <w:sz w:val="24"/>
          <w:szCs w:val="24"/>
        </w:rPr>
        <w:t>ee</w:t>
      </w:r>
      <w:r w:rsidRPr="00F85942">
        <w:rPr>
          <w:sz w:val="24"/>
          <w:szCs w:val="24"/>
        </w:rPr>
        <w:t>d</w:t>
      </w:r>
      <w:r w:rsidRPr="00F85942">
        <w:rPr>
          <w:spacing w:val="1"/>
          <w:sz w:val="24"/>
          <w:szCs w:val="24"/>
        </w:rPr>
        <w:t xml:space="preserve"> </w:t>
      </w:r>
      <w:r w:rsidRPr="00F85942">
        <w:rPr>
          <w:sz w:val="24"/>
          <w:szCs w:val="24"/>
        </w:rPr>
        <w:t>to</w:t>
      </w:r>
      <w:r w:rsidRPr="00F85942">
        <w:rPr>
          <w:spacing w:val="2"/>
          <w:sz w:val="24"/>
          <w:szCs w:val="24"/>
        </w:rPr>
        <w:t xml:space="preserve"> </w:t>
      </w:r>
      <w:r w:rsidRPr="00F85942">
        <w:rPr>
          <w:sz w:val="24"/>
          <w:szCs w:val="24"/>
        </w:rPr>
        <w:t>ma</w:t>
      </w:r>
      <w:r w:rsidRPr="00F85942">
        <w:rPr>
          <w:spacing w:val="2"/>
          <w:sz w:val="24"/>
          <w:szCs w:val="24"/>
        </w:rPr>
        <w:t>k</w:t>
      </w:r>
      <w:r w:rsidRPr="00F85942">
        <w:rPr>
          <w:sz w:val="24"/>
          <w:szCs w:val="24"/>
        </w:rPr>
        <w:t>e it</w:t>
      </w:r>
      <w:r w:rsidRPr="00F85942">
        <w:rPr>
          <w:spacing w:val="2"/>
          <w:sz w:val="24"/>
          <w:szCs w:val="24"/>
        </w:rPr>
        <w:t xml:space="preserve"> </w:t>
      </w:r>
      <w:r w:rsidRPr="00F85942">
        <w:rPr>
          <w:sz w:val="24"/>
          <w:szCs w:val="24"/>
        </w:rPr>
        <w:t xml:space="preserve">a </w:t>
      </w:r>
      <w:r w:rsidRPr="00F85942">
        <w:rPr>
          <w:spacing w:val="2"/>
          <w:sz w:val="24"/>
          <w:szCs w:val="24"/>
        </w:rPr>
        <w:t>p</w:t>
      </w:r>
      <w:r w:rsidRPr="00F85942">
        <w:rPr>
          <w:spacing w:val="-1"/>
          <w:sz w:val="24"/>
          <w:szCs w:val="24"/>
        </w:rPr>
        <w:t>a</w:t>
      </w:r>
      <w:r w:rsidRPr="00F85942">
        <w:rPr>
          <w:sz w:val="24"/>
          <w:szCs w:val="24"/>
        </w:rPr>
        <w:t>rt</w:t>
      </w:r>
      <w:r w:rsidRPr="00F85942">
        <w:rPr>
          <w:spacing w:val="4"/>
          <w:sz w:val="24"/>
          <w:szCs w:val="24"/>
        </w:rPr>
        <w:t xml:space="preserve"> </w:t>
      </w:r>
      <w:r w:rsidRPr="00F85942">
        <w:rPr>
          <w:sz w:val="24"/>
          <w:szCs w:val="24"/>
        </w:rPr>
        <w:t>of</w:t>
      </w:r>
      <w:r w:rsidRPr="00F85942">
        <w:rPr>
          <w:spacing w:val="1"/>
          <w:sz w:val="24"/>
          <w:szCs w:val="24"/>
        </w:rPr>
        <w:t xml:space="preserve"> </w:t>
      </w:r>
      <w:r w:rsidRPr="00F85942">
        <w:rPr>
          <w:sz w:val="24"/>
          <w:szCs w:val="24"/>
        </w:rPr>
        <w:t>h</w:t>
      </w:r>
      <w:r w:rsidRPr="00F85942">
        <w:rPr>
          <w:spacing w:val="-1"/>
          <w:sz w:val="24"/>
          <w:szCs w:val="24"/>
        </w:rPr>
        <w:t>ea</w:t>
      </w:r>
      <w:r w:rsidRPr="00F85942">
        <w:rPr>
          <w:sz w:val="24"/>
          <w:szCs w:val="24"/>
        </w:rPr>
        <w:t>p</w:t>
      </w:r>
      <w:r w:rsidRPr="00F85942">
        <w:rPr>
          <w:spacing w:val="4"/>
          <w:sz w:val="24"/>
          <w:szCs w:val="24"/>
        </w:rPr>
        <w:t xml:space="preserve"> </w:t>
      </w:r>
      <w:r w:rsidRPr="00F85942">
        <w:rPr>
          <w:spacing w:val="1"/>
          <w:sz w:val="24"/>
          <w:szCs w:val="24"/>
        </w:rPr>
        <w:t>a</w:t>
      </w:r>
      <w:r w:rsidRPr="00F85942">
        <w:rPr>
          <w:spacing w:val="-2"/>
          <w:sz w:val="24"/>
          <w:szCs w:val="24"/>
        </w:rPr>
        <w:t>g</w:t>
      </w:r>
      <w:r w:rsidRPr="00F85942">
        <w:rPr>
          <w:spacing w:val="-1"/>
          <w:sz w:val="24"/>
          <w:szCs w:val="24"/>
        </w:rPr>
        <w:t>a</w:t>
      </w:r>
      <w:r w:rsidRPr="00F85942">
        <w:rPr>
          <w:sz w:val="24"/>
          <w:szCs w:val="24"/>
        </w:rPr>
        <w:t>in.</w:t>
      </w:r>
      <w:r w:rsidRPr="00F85942">
        <w:rPr>
          <w:spacing w:val="9"/>
          <w:sz w:val="24"/>
          <w:szCs w:val="24"/>
        </w:rPr>
        <w:t xml:space="preserve"> </w:t>
      </w:r>
      <w:r w:rsidRPr="00F85942">
        <w:rPr>
          <w:sz w:val="24"/>
          <w:szCs w:val="24"/>
        </w:rPr>
        <w:t>This</w:t>
      </w:r>
      <w:r w:rsidRPr="00F85942">
        <w:rPr>
          <w:spacing w:val="4"/>
          <w:sz w:val="24"/>
          <w:szCs w:val="24"/>
        </w:rPr>
        <w:t xml:space="preserve"> </w:t>
      </w:r>
      <w:r w:rsidRPr="00F85942">
        <w:rPr>
          <w:sz w:val="24"/>
          <w:szCs w:val="24"/>
        </w:rPr>
        <w:t>will</w:t>
      </w:r>
      <w:r w:rsidRPr="00F85942">
        <w:rPr>
          <w:spacing w:val="2"/>
          <w:sz w:val="24"/>
          <w:szCs w:val="24"/>
        </w:rPr>
        <w:t xml:space="preserve"> </w:t>
      </w:r>
      <w:r w:rsidRPr="00F85942">
        <w:rPr>
          <w:sz w:val="24"/>
          <w:szCs w:val="24"/>
        </w:rPr>
        <w:t>h</w:t>
      </w:r>
      <w:r w:rsidRPr="00F85942">
        <w:rPr>
          <w:spacing w:val="-1"/>
          <w:sz w:val="24"/>
          <w:szCs w:val="24"/>
        </w:rPr>
        <w:t>e</w:t>
      </w:r>
      <w:r w:rsidRPr="00F85942">
        <w:rPr>
          <w:sz w:val="24"/>
          <w:szCs w:val="24"/>
        </w:rPr>
        <w:t>lp</w:t>
      </w:r>
      <w:r w:rsidRPr="00F85942">
        <w:rPr>
          <w:spacing w:val="2"/>
          <w:sz w:val="24"/>
          <w:szCs w:val="24"/>
        </w:rPr>
        <w:t xml:space="preserve"> </w:t>
      </w:r>
      <w:r w:rsidRPr="00F85942">
        <w:rPr>
          <w:sz w:val="24"/>
          <w:szCs w:val="24"/>
        </w:rPr>
        <w:t>make it</w:t>
      </w:r>
      <w:r w:rsidRPr="00F85942">
        <w:rPr>
          <w:spacing w:val="2"/>
          <w:sz w:val="24"/>
          <w:szCs w:val="24"/>
        </w:rPr>
        <w:t xml:space="preserve"> </w:t>
      </w:r>
      <w:r w:rsidRPr="00F85942">
        <w:rPr>
          <w:spacing w:val="-1"/>
          <w:sz w:val="24"/>
          <w:szCs w:val="24"/>
        </w:rPr>
        <w:t>a</w:t>
      </w:r>
      <w:r w:rsidRPr="00F85942">
        <w:rPr>
          <w:spacing w:val="2"/>
          <w:sz w:val="24"/>
          <w:szCs w:val="24"/>
        </w:rPr>
        <w:t>v</w:t>
      </w:r>
      <w:r w:rsidRPr="00F85942">
        <w:rPr>
          <w:spacing w:val="-1"/>
          <w:sz w:val="24"/>
          <w:szCs w:val="24"/>
        </w:rPr>
        <w:t>a</w:t>
      </w:r>
      <w:r w:rsidRPr="00F85942">
        <w:rPr>
          <w:sz w:val="24"/>
          <w:szCs w:val="24"/>
        </w:rPr>
        <w:t>i</w:t>
      </w:r>
      <w:r w:rsidRPr="00F85942">
        <w:rPr>
          <w:spacing w:val="1"/>
          <w:sz w:val="24"/>
          <w:szCs w:val="24"/>
        </w:rPr>
        <w:t>l</w:t>
      </w:r>
      <w:r w:rsidRPr="00F85942">
        <w:rPr>
          <w:spacing w:val="-1"/>
          <w:sz w:val="24"/>
          <w:szCs w:val="24"/>
        </w:rPr>
        <w:t>a</w:t>
      </w:r>
      <w:r w:rsidRPr="00F85942">
        <w:rPr>
          <w:sz w:val="24"/>
          <w:szCs w:val="24"/>
        </w:rPr>
        <w:t>ble for</w:t>
      </w:r>
      <w:r w:rsidRPr="00F85942">
        <w:rPr>
          <w:spacing w:val="3"/>
          <w:sz w:val="24"/>
          <w:szCs w:val="24"/>
        </w:rPr>
        <w:t xml:space="preserve"> </w:t>
      </w:r>
      <w:r w:rsidRPr="00F85942">
        <w:rPr>
          <w:sz w:val="24"/>
          <w:szCs w:val="24"/>
        </w:rPr>
        <w:t>the</w:t>
      </w:r>
      <w:r w:rsidRPr="00F85942">
        <w:rPr>
          <w:spacing w:val="6"/>
          <w:sz w:val="24"/>
          <w:szCs w:val="24"/>
        </w:rPr>
        <w:t xml:space="preserve"> </w:t>
      </w:r>
      <w:r w:rsidRPr="00F85942">
        <w:rPr>
          <w:sz w:val="24"/>
          <w:szCs w:val="24"/>
        </w:rPr>
        <w:t>other</w:t>
      </w:r>
      <w:r w:rsidRPr="00F85942">
        <w:rPr>
          <w:spacing w:val="6"/>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ms.</w:t>
      </w:r>
      <w:r w:rsidRPr="00F85942">
        <w:rPr>
          <w:spacing w:val="8"/>
          <w:sz w:val="24"/>
          <w:szCs w:val="24"/>
        </w:rPr>
        <w:t xml:space="preserve"> </w:t>
      </w:r>
      <w:r w:rsidRPr="00F85942">
        <w:rPr>
          <w:sz w:val="24"/>
          <w:szCs w:val="24"/>
        </w:rPr>
        <w:t>As</w:t>
      </w:r>
      <w:r w:rsidRPr="00F85942">
        <w:rPr>
          <w:spacing w:val="4"/>
          <w:sz w:val="24"/>
          <w:szCs w:val="24"/>
        </w:rPr>
        <w:t xml:space="preserve"> </w:t>
      </w:r>
      <w:r w:rsidRPr="00F85942">
        <w:rPr>
          <w:sz w:val="24"/>
          <w:szCs w:val="24"/>
        </w:rPr>
        <w:t>long</w:t>
      </w:r>
      <w:r w:rsidRPr="00F85942">
        <w:rPr>
          <w:spacing w:val="5"/>
          <w:sz w:val="24"/>
          <w:szCs w:val="24"/>
        </w:rPr>
        <w:t xml:space="preserve"> </w:t>
      </w:r>
      <w:r w:rsidRPr="00F85942">
        <w:rPr>
          <w:spacing w:val="-1"/>
          <w:sz w:val="24"/>
          <w:szCs w:val="24"/>
        </w:rPr>
        <w:t>a</w:t>
      </w:r>
      <w:r w:rsidRPr="00F85942">
        <w:rPr>
          <w:sz w:val="24"/>
          <w:szCs w:val="24"/>
        </w:rPr>
        <w:t>s</w:t>
      </w:r>
      <w:r w:rsidRPr="00F85942">
        <w:rPr>
          <w:spacing w:val="7"/>
          <w:sz w:val="24"/>
          <w:szCs w:val="24"/>
        </w:rPr>
        <w:t xml:space="preserve"> </w:t>
      </w:r>
      <w:r w:rsidRPr="00F85942">
        <w:rPr>
          <w:sz w:val="24"/>
          <w:szCs w:val="24"/>
        </w:rPr>
        <w:t>the</w:t>
      </w:r>
      <w:r w:rsidRPr="00F85942">
        <w:rPr>
          <w:spacing w:val="4"/>
          <w:sz w:val="24"/>
          <w:szCs w:val="24"/>
        </w:rPr>
        <w:t xml:space="preserve"> </w:t>
      </w:r>
      <w:r w:rsidRPr="00F85942">
        <w:rPr>
          <w:sz w:val="24"/>
          <w:szCs w:val="24"/>
        </w:rPr>
        <w:t>mem</w:t>
      </w:r>
      <w:r w:rsidRPr="00F85942">
        <w:rPr>
          <w:spacing w:val="2"/>
          <w:sz w:val="24"/>
          <w:szCs w:val="24"/>
        </w:rPr>
        <w:t>o</w:t>
      </w:r>
      <w:r w:rsidRPr="00F85942">
        <w:rPr>
          <w:spacing w:val="4"/>
          <w:sz w:val="24"/>
          <w:szCs w:val="24"/>
        </w:rPr>
        <w:t>r</w:t>
      </w:r>
      <w:r w:rsidRPr="00F85942">
        <w:rPr>
          <w:sz w:val="24"/>
          <w:szCs w:val="24"/>
        </w:rPr>
        <w:t xml:space="preserve">y </w:t>
      </w:r>
      <w:r w:rsidRPr="00F85942">
        <w:rPr>
          <w:spacing w:val="3"/>
          <w:sz w:val="24"/>
          <w:szCs w:val="24"/>
        </w:rPr>
        <w:t>i</w:t>
      </w:r>
      <w:r w:rsidRPr="00F85942">
        <w:rPr>
          <w:sz w:val="24"/>
          <w:szCs w:val="24"/>
        </w:rPr>
        <w:t>s</w:t>
      </w:r>
      <w:r w:rsidRPr="00F85942">
        <w:rPr>
          <w:spacing w:val="10"/>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ca</w:t>
      </w:r>
      <w:r w:rsidRPr="00F85942">
        <w:rPr>
          <w:sz w:val="24"/>
          <w:szCs w:val="24"/>
        </w:rPr>
        <w:t>ted</w:t>
      </w:r>
      <w:r w:rsidRPr="00F85942">
        <w:rPr>
          <w:spacing w:val="6"/>
          <w:sz w:val="24"/>
          <w:szCs w:val="24"/>
        </w:rPr>
        <w:t xml:space="preserve"> </w:t>
      </w:r>
      <w:r w:rsidRPr="00F85942">
        <w:rPr>
          <w:sz w:val="24"/>
          <w:szCs w:val="24"/>
        </w:rPr>
        <w:t>for</w:t>
      </w:r>
      <w:r w:rsidRPr="00F85942">
        <w:rPr>
          <w:spacing w:val="5"/>
          <w:sz w:val="24"/>
          <w:szCs w:val="24"/>
        </w:rPr>
        <w:t xml:space="preserve"> </w:t>
      </w:r>
      <w:r w:rsidRPr="00F85942">
        <w:rPr>
          <w:sz w:val="24"/>
          <w:szCs w:val="24"/>
        </w:rPr>
        <w:t>a</w:t>
      </w:r>
      <w:r w:rsidRPr="00F85942">
        <w:rPr>
          <w:spacing w:val="6"/>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pacing w:val="-2"/>
          <w:sz w:val="24"/>
          <w:szCs w:val="24"/>
        </w:rPr>
        <w:t>g</w:t>
      </w:r>
      <w:r w:rsidRPr="00F85942">
        <w:rPr>
          <w:spacing w:val="1"/>
          <w:sz w:val="24"/>
          <w:szCs w:val="24"/>
        </w:rPr>
        <w:t>ra</w:t>
      </w:r>
      <w:r w:rsidRPr="00F85942">
        <w:rPr>
          <w:sz w:val="24"/>
          <w:szCs w:val="24"/>
        </w:rPr>
        <w:t>m,</w:t>
      </w:r>
      <w:r w:rsidRPr="00F85942">
        <w:rPr>
          <w:spacing w:val="5"/>
          <w:sz w:val="24"/>
          <w:szCs w:val="24"/>
        </w:rPr>
        <w:t xml:space="preserve"> </w:t>
      </w:r>
      <w:r w:rsidRPr="00F85942">
        <w:rPr>
          <w:sz w:val="24"/>
          <w:szCs w:val="24"/>
        </w:rPr>
        <w:t>it</w:t>
      </w:r>
      <w:r w:rsidRPr="00F85942">
        <w:rPr>
          <w:spacing w:val="5"/>
          <w:sz w:val="24"/>
          <w:szCs w:val="24"/>
        </w:rPr>
        <w:t xml:space="preserve"> </w:t>
      </w:r>
      <w:r w:rsidRPr="00F85942">
        <w:rPr>
          <w:sz w:val="24"/>
          <w:szCs w:val="24"/>
        </w:rPr>
        <w:t>is</w:t>
      </w:r>
      <w:r w:rsidRPr="00F85942">
        <w:rPr>
          <w:spacing w:val="5"/>
          <w:sz w:val="24"/>
          <w:szCs w:val="24"/>
        </w:rPr>
        <w:t xml:space="preserve"> </w:t>
      </w:r>
      <w:r w:rsidRPr="00F85942">
        <w:rPr>
          <w:sz w:val="24"/>
          <w:szCs w:val="24"/>
        </w:rPr>
        <w:t>not</w:t>
      </w:r>
      <w:r w:rsidRPr="00F85942">
        <w:rPr>
          <w:spacing w:val="5"/>
          <w:sz w:val="24"/>
          <w:szCs w:val="24"/>
        </w:rPr>
        <w:t xml:space="preserve"> </w:t>
      </w:r>
      <w:r w:rsidRPr="00F85942">
        <w:rPr>
          <w:spacing w:val="-1"/>
          <w:sz w:val="24"/>
          <w:szCs w:val="24"/>
        </w:rPr>
        <w:t>a</w:t>
      </w:r>
      <w:r w:rsidRPr="00F85942">
        <w:rPr>
          <w:spacing w:val="2"/>
          <w:sz w:val="24"/>
          <w:szCs w:val="24"/>
        </w:rPr>
        <w:t>v</w:t>
      </w:r>
      <w:r w:rsidRPr="00F85942">
        <w:rPr>
          <w:spacing w:val="-1"/>
          <w:sz w:val="24"/>
          <w:szCs w:val="24"/>
        </w:rPr>
        <w:t>a</w:t>
      </w:r>
      <w:r w:rsidRPr="00F85942">
        <w:rPr>
          <w:sz w:val="24"/>
          <w:szCs w:val="24"/>
        </w:rPr>
        <w:t>i</w:t>
      </w:r>
      <w:r w:rsidRPr="00F85942">
        <w:rPr>
          <w:spacing w:val="1"/>
          <w:sz w:val="24"/>
          <w:szCs w:val="24"/>
        </w:rPr>
        <w:t>l</w:t>
      </w:r>
      <w:r w:rsidRPr="00F85942">
        <w:rPr>
          <w:spacing w:val="-1"/>
          <w:sz w:val="24"/>
          <w:szCs w:val="24"/>
        </w:rPr>
        <w:t>a</w:t>
      </w:r>
      <w:r w:rsidRPr="00F85942">
        <w:rPr>
          <w:sz w:val="24"/>
          <w:szCs w:val="24"/>
        </w:rPr>
        <w:t>ble</w:t>
      </w:r>
      <w:r w:rsidRPr="00F85942">
        <w:rPr>
          <w:spacing w:val="4"/>
          <w:sz w:val="24"/>
          <w:szCs w:val="24"/>
        </w:rPr>
        <w:t xml:space="preserve"> </w:t>
      </w:r>
      <w:r w:rsidRPr="00F85942">
        <w:rPr>
          <w:sz w:val="24"/>
          <w:szCs w:val="24"/>
        </w:rPr>
        <w:t>to other</w:t>
      </w:r>
      <w:r w:rsidRPr="00F85942">
        <w:rPr>
          <w:spacing w:val="56"/>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ms</w:t>
      </w:r>
      <w:r w:rsidRPr="00F85942">
        <w:rPr>
          <w:spacing w:val="58"/>
          <w:sz w:val="24"/>
          <w:szCs w:val="24"/>
        </w:rPr>
        <w:t xml:space="preserve"> </w:t>
      </w:r>
      <w:r w:rsidRPr="00F85942">
        <w:rPr>
          <w:sz w:val="24"/>
          <w:szCs w:val="24"/>
        </w:rPr>
        <w:t>f</w:t>
      </w:r>
      <w:r w:rsidRPr="00F85942">
        <w:rPr>
          <w:spacing w:val="1"/>
          <w:sz w:val="24"/>
          <w:szCs w:val="24"/>
        </w:rPr>
        <w:t>o</w:t>
      </w:r>
      <w:r w:rsidRPr="00F85942">
        <w:rPr>
          <w:sz w:val="24"/>
          <w:szCs w:val="24"/>
        </w:rPr>
        <w:t>r</w:t>
      </w:r>
      <w:r w:rsidRPr="00F85942">
        <w:rPr>
          <w:spacing w:val="57"/>
          <w:sz w:val="24"/>
          <w:szCs w:val="24"/>
        </w:rPr>
        <w:t xml:space="preserve"> </w:t>
      </w:r>
      <w:r w:rsidRPr="00F85942">
        <w:rPr>
          <w:sz w:val="24"/>
          <w:szCs w:val="24"/>
        </w:rPr>
        <w:t>use.</w:t>
      </w:r>
      <w:r w:rsidRPr="00F85942">
        <w:rPr>
          <w:spacing w:val="59"/>
          <w:sz w:val="24"/>
          <w:szCs w:val="24"/>
        </w:rPr>
        <w:t xml:space="preserve"> </w:t>
      </w:r>
      <w:r w:rsidRPr="00F85942">
        <w:rPr>
          <w:spacing w:val="1"/>
          <w:sz w:val="24"/>
          <w:szCs w:val="24"/>
        </w:rPr>
        <w:t>S</w:t>
      </w:r>
      <w:r w:rsidRPr="00F85942">
        <w:rPr>
          <w:sz w:val="24"/>
          <w:szCs w:val="24"/>
        </w:rPr>
        <w:t>o</w:t>
      </w:r>
      <w:r w:rsidRPr="00F85942">
        <w:rPr>
          <w:spacing w:val="57"/>
          <w:sz w:val="24"/>
          <w:szCs w:val="24"/>
        </w:rPr>
        <w:t xml:space="preserve"> </w:t>
      </w:r>
      <w:r w:rsidRPr="00F85942">
        <w:rPr>
          <w:sz w:val="24"/>
          <w:szCs w:val="24"/>
        </w:rPr>
        <w:t>it</w:t>
      </w:r>
      <w:r w:rsidRPr="00F85942">
        <w:rPr>
          <w:spacing w:val="58"/>
          <w:sz w:val="24"/>
          <w:szCs w:val="24"/>
        </w:rPr>
        <w:t xml:space="preserve"> </w:t>
      </w:r>
      <w:r w:rsidRPr="00F85942">
        <w:rPr>
          <w:sz w:val="24"/>
          <w:szCs w:val="24"/>
        </w:rPr>
        <w:t xml:space="preserve">is </w:t>
      </w:r>
      <w:r w:rsidRPr="00F85942">
        <w:rPr>
          <w:spacing w:val="2"/>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m</w:t>
      </w:r>
      <w:r w:rsidRPr="00F85942">
        <w:rPr>
          <w:spacing w:val="1"/>
          <w:sz w:val="24"/>
          <w:szCs w:val="24"/>
        </w:rPr>
        <w:t>mer</w:t>
      </w:r>
      <w:r w:rsidRPr="00F85942">
        <w:rPr>
          <w:spacing w:val="-2"/>
          <w:sz w:val="24"/>
          <w:szCs w:val="24"/>
        </w:rPr>
        <w:t>'</w:t>
      </w:r>
      <w:r w:rsidRPr="00F85942">
        <w:rPr>
          <w:sz w:val="24"/>
          <w:szCs w:val="24"/>
        </w:rPr>
        <w:t>s  r</w:t>
      </w:r>
      <w:r w:rsidRPr="00F85942">
        <w:rPr>
          <w:spacing w:val="-2"/>
          <w:sz w:val="24"/>
          <w:szCs w:val="24"/>
        </w:rPr>
        <w:t>e</w:t>
      </w:r>
      <w:r w:rsidRPr="00F85942">
        <w:rPr>
          <w:sz w:val="24"/>
          <w:szCs w:val="24"/>
        </w:rPr>
        <w:t>spons</w:t>
      </w:r>
      <w:r w:rsidRPr="00F85942">
        <w:rPr>
          <w:spacing w:val="1"/>
          <w:sz w:val="24"/>
          <w:szCs w:val="24"/>
        </w:rPr>
        <w:t>i</w:t>
      </w:r>
      <w:r w:rsidRPr="00F85942">
        <w:rPr>
          <w:sz w:val="24"/>
          <w:szCs w:val="24"/>
        </w:rPr>
        <w:t>bi</w:t>
      </w:r>
      <w:r w:rsidRPr="00F85942">
        <w:rPr>
          <w:spacing w:val="1"/>
          <w:sz w:val="24"/>
          <w:szCs w:val="24"/>
        </w:rPr>
        <w:t>l</w:t>
      </w:r>
      <w:r w:rsidRPr="00F85942">
        <w:rPr>
          <w:sz w:val="24"/>
          <w:szCs w:val="24"/>
        </w:rPr>
        <w:t>i</w:t>
      </w:r>
      <w:r w:rsidRPr="00F85942">
        <w:rPr>
          <w:spacing w:val="3"/>
          <w:sz w:val="24"/>
          <w:szCs w:val="24"/>
        </w:rPr>
        <w:t>t</w:t>
      </w:r>
      <w:r w:rsidRPr="00F85942">
        <w:rPr>
          <w:sz w:val="24"/>
          <w:szCs w:val="24"/>
        </w:rPr>
        <w:t>y</w:t>
      </w:r>
      <w:r w:rsidRPr="00F85942">
        <w:rPr>
          <w:spacing w:val="53"/>
          <w:sz w:val="24"/>
          <w:szCs w:val="24"/>
        </w:rPr>
        <w:t xml:space="preserve"> </w:t>
      </w:r>
      <w:r w:rsidRPr="00F85942">
        <w:rPr>
          <w:sz w:val="24"/>
          <w:szCs w:val="24"/>
        </w:rPr>
        <w:t xml:space="preserve">to </w:t>
      </w:r>
      <w:r w:rsidRPr="00F85942">
        <w:rPr>
          <w:spacing w:val="3"/>
          <w:sz w:val="24"/>
          <w:szCs w:val="24"/>
        </w:rPr>
        <w:t xml:space="preserve"> </w:t>
      </w:r>
      <w:r w:rsidRPr="00F85942">
        <w:rPr>
          <w:sz w:val="24"/>
          <w:szCs w:val="24"/>
        </w:rPr>
        <w:t>f</w:t>
      </w:r>
      <w:r w:rsidRPr="00F85942">
        <w:rPr>
          <w:spacing w:val="-1"/>
          <w:sz w:val="24"/>
          <w:szCs w:val="24"/>
        </w:rPr>
        <w:t>r</w:t>
      </w:r>
      <w:r w:rsidRPr="00F85942">
        <w:rPr>
          <w:spacing w:val="1"/>
          <w:sz w:val="24"/>
          <w:szCs w:val="24"/>
        </w:rPr>
        <w:t>e</w:t>
      </w:r>
      <w:r w:rsidRPr="00F85942">
        <w:rPr>
          <w:sz w:val="24"/>
          <w:szCs w:val="24"/>
        </w:rPr>
        <w:t>e</w:t>
      </w:r>
      <w:r w:rsidRPr="00F85942">
        <w:rPr>
          <w:spacing w:val="56"/>
          <w:sz w:val="24"/>
          <w:szCs w:val="24"/>
        </w:rPr>
        <w:t xml:space="preserve"> </w:t>
      </w:r>
      <w:r w:rsidRPr="00F85942">
        <w:rPr>
          <w:spacing w:val="3"/>
          <w:sz w:val="24"/>
          <w:szCs w:val="24"/>
        </w:rPr>
        <w:t>t</w:t>
      </w:r>
      <w:r w:rsidRPr="00F85942">
        <w:rPr>
          <w:sz w:val="24"/>
          <w:szCs w:val="24"/>
        </w:rPr>
        <w:t>he</w:t>
      </w:r>
      <w:r w:rsidRPr="00F85942">
        <w:rPr>
          <w:spacing w:val="56"/>
          <w:sz w:val="24"/>
          <w:szCs w:val="24"/>
        </w:rPr>
        <w:t xml:space="preserve"> </w:t>
      </w:r>
      <w:r w:rsidRPr="00F85942">
        <w:rPr>
          <w:sz w:val="24"/>
          <w:szCs w:val="24"/>
        </w:rPr>
        <w:t>memo</w:t>
      </w:r>
      <w:r w:rsidRPr="00F85942">
        <w:rPr>
          <w:spacing w:val="4"/>
          <w:sz w:val="24"/>
          <w:szCs w:val="24"/>
        </w:rPr>
        <w:t>r</w:t>
      </w:r>
      <w:r w:rsidRPr="00F85942">
        <w:rPr>
          <w:sz w:val="24"/>
          <w:szCs w:val="24"/>
        </w:rPr>
        <w:t>y</w:t>
      </w:r>
      <w:r w:rsidRPr="00F85942">
        <w:rPr>
          <w:spacing w:val="55"/>
          <w:sz w:val="24"/>
          <w:szCs w:val="24"/>
        </w:rPr>
        <w:t xml:space="preserve"> </w:t>
      </w:r>
      <w:r w:rsidRPr="00F85942">
        <w:rPr>
          <w:sz w:val="24"/>
          <w:szCs w:val="24"/>
        </w:rPr>
        <w:t>wh</w:t>
      </w:r>
      <w:r w:rsidRPr="00F85942">
        <w:rPr>
          <w:spacing w:val="-1"/>
          <w:sz w:val="24"/>
          <w:szCs w:val="24"/>
        </w:rPr>
        <w:t>e</w:t>
      </w:r>
      <w:r w:rsidRPr="00F85942">
        <w:rPr>
          <w:sz w:val="24"/>
          <w:szCs w:val="24"/>
        </w:rPr>
        <w:t>n</w:t>
      </w:r>
      <w:r w:rsidRPr="00F85942">
        <w:rPr>
          <w:spacing w:val="57"/>
          <w:sz w:val="24"/>
          <w:szCs w:val="24"/>
        </w:rPr>
        <w:t xml:space="preserve"> </w:t>
      </w:r>
      <w:r w:rsidRPr="00F85942">
        <w:rPr>
          <w:sz w:val="24"/>
          <w:szCs w:val="24"/>
        </w:rPr>
        <w:t>t</w:t>
      </w:r>
      <w:r w:rsidRPr="00F85942">
        <w:rPr>
          <w:spacing w:val="3"/>
          <w:sz w:val="24"/>
          <w:szCs w:val="24"/>
        </w:rPr>
        <w:t>h</w:t>
      </w:r>
      <w:r w:rsidRPr="00F85942">
        <w:rPr>
          <w:sz w:val="24"/>
          <w:szCs w:val="24"/>
        </w:rPr>
        <w:t>e p</w:t>
      </w:r>
      <w:r w:rsidRPr="00F85942">
        <w:rPr>
          <w:spacing w:val="-1"/>
          <w:sz w:val="24"/>
          <w:szCs w:val="24"/>
        </w:rPr>
        <w:t>r</w:t>
      </w:r>
      <w:r w:rsidRPr="00F85942">
        <w:rPr>
          <w:sz w:val="24"/>
          <w:szCs w:val="24"/>
        </w:rPr>
        <w:t>ogr</w:t>
      </w:r>
      <w:r w:rsidRPr="00F85942">
        <w:rPr>
          <w:spacing w:val="-2"/>
          <w:sz w:val="24"/>
          <w:szCs w:val="24"/>
        </w:rPr>
        <w:t>a</w:t>
      </w:r>
      <w:r w:rsidRPr="00F85942">
        <w:rPr>
          <w:sz w:val="24"/>
          <w:szCs w:val="24"/>
        </w:rPr>
        <w:t>m</w:t>
      </w:r>
      <w:r w:rsidRPr="00F85942">
        <w:rPr>
          <w:spacing w:val="2"/>
          <w:sz w:val="24"/>
          <w:szCs w:val="24"/>
        </w:rPr>
        <w:t xml:space="preserve"> </w:t>
      </w:r>
      <w:r w:rsidRPr="00F85942">
        <w:rPr>
          <w:sz w:val="24"/>
          <w:szCs w:val="24"/>
        </w:rPr>
        <w:t>h</w:t>
      </w:r>
      <w:r w:rsidRPr="00F85942">
        <w:rPr>
          <w:spacing w:val="-1"/>
          <w:sz w:val="24"/>
          <w:szCs w:val="24"/>
        </w:rPr>
        <w:t>a</w:t>
      </w:r>
      <w:r w:rsidRPr="00F85942">
        <w:rPr>
          <w:sz w:val="24"/>
          <w:szCs w:val="24"/>
        </w:rPr>
        <w:t>s</w:t>
      </w:r>
      <w:r w:rsidRPr="00F85942">
        <w:rPr>
          <w:spacing w:val="1"/>
          <w:sz w:val="24"/>
          <w:szCs w:val="24"/>
        </w:rPr>
        <w:t xml:space="preserve"> </w:t>
      </w:r>
      <w:r w:rsidRPr="00F85942">
        <w:rPr>
          <w:sz w:val="24"/>
          <w:szCs w:val="24"/>
        </w:rPr>
        <w:t>do</w:t>
      </w:r>
      <w:r w:rsidRPr="00F85942">
        <w:rPr>
          <w:spacing w:val="2"/>
          <w:sz w:val="24"/>
          <w:szCs w:val="24"/>
        </w:rPr>
        <w:t>n</w:t>
      </w:r>
      <w:r w:rsidRPr="00F85942">
        <w:rPr>
          <w:sz w:val="24"/>
          <w:szCs w:val="24"/>
        </w:rPr>
        <w:t>e with</w:t>
      </w:r>
      <w:r w:rsidRPr="00F85942">
        <w:rPr>
          <w:spacing w:val="2"/>
          <w:sz w:val="24"/>
          <w:szCs w:val="24"/>
        </w:rPr>
        <w:t xml:space="preserve"> </w:t>
      </w:r>
      <w:r w:rsidRPr="00F85942">
        <w:rPr>
          <w:sz w:val="24"/>
          <w:szCs w:val="24"/>
        </w:rPr>
        <w:t>i</w:t>
      </w:r>
      <w:r w:rsidRPr="00F85942">
        <w:rPr>
          <w:spacing w:val="1"/>
          <w:sz w:val="24"/>
          <w:szCs w:val="24"/>
        </w:rPr>
        <w:t>t</w:t>
      </w:r>
      <w:r w:rsidRPr="00F85942">
        <w:rPr>
          <w:sz w:val="24"/>
          <w:szCs w:val="24"/>
        </w:rPr>
        <w:t>.</w:t>
      </w:r>
      <w:r w:rsidRPr="00F85942">
        <w:rPr>
          <w:spacing w:val="1"/>
          <w:sz w:val="24"/>
          <w:szCs w:val="24"/>
        </w:rPr>
        <w:t xml:space="preserve"> </w:t>
      </w:r>
      <w:r w:rsidRPr="00F85942">
        <w:rPr>
          <w:sz w:val="24"/>
          <w:szCs w:val="24"/>
        </w:rPr>
        <w:t>To</w:t>
      </w:r>
      <w:r w:rsidRPr="00F85942">
        <w:rPr>
          <w:spacing w:val="3"/>
          <w:sz w:val="24"/>
          <w:szCs w:val="24"/>
        </w:rPr>
        <w:t xml:space="preserve"> </w:t>
      </w:r>
      <w:r w:rsidRPr="00F85942">
        <w:rPr>
          <w:spacing w:val="-1"/>
          <w:sz w:val="24"/>
          <w:szCs w:val="24"/>
        </w:rPr>
        <w:t>e</w:t>
      </w:r>
      <w:r w:rsidRPr="00F85942">
        <w:rPr>
          <w:sz w:val="24"/>
          <w:szCs w:val="24"/>
        </w:rPr>
        <w:t>nsure i</w:t>
      </w:r>
      <w:r w:rsidRPr="00F85942">
        <w:rPr>
          <w:spacing w:val="1"/>
          <w:sz w:val="24"/>
          <w:szCs w:val="24"/>
        </w:rPr>
        <w:t>t</w:t>
      </w:r>
      <w:r w:rsidRPr="00F85942">
        <w:rPr>
          <w:sz w:val="24"/>
          <w:szCs w:val="24"/>
        </w:rPr>
        <w:t>,</w:t>
      </w:r>
      <w:r w:rsidRPr="00F85942">
        <w:rPr>
          <w:spacing w:val="1"/>
          <w:sz w:val="24"/>
          <w:szCs w:val="24"/>
        </w:rPr>
        <w:t xml:space="preserve"> </w:t>
      </w:r>
      <w:r w:rsidRPr="00F85942">
        <w:rPr>
          <w:sz w:val="24"/>
          <w:szCs w:val="24"/>
        </w:rPr>
        <w:t>we</w:t>
      </w:r>
      <w:r w:rsidRPr="00F85942">
        <w:rPr>
          <w:spacing w:val="2"/>
          <w:sz w:val="24"/>
          <w:szCs w:val="24"/>
        </w:rPr>
        <w:t xml:space="preserve"> </w:t>
      </w:r>
      <w:r w:rsidRPr="00F85942">
        <w:rPr>
          <w:sz w:val="24"/>
          <w:szCs w:val="24"/>
        </w:rPr>
        <w:t>use a</w:t>
      </w:r>
      <w:r w:rsidRPr="00F85942">
        <w:rPr>
          <w:spacing w:val="3"/>
          <w:sz w:val="24"/>
          <w:szCs w:val="24"/>
        </w:rPr>
        <w:t xml:space="preserve"> </w:t>
      </w:r>
      <w:r w:rsidRPr="00F85942">
        <w:rPr>
          <w:spacing w:val="1"/>
          <w:sz w:val="24"/>
          <w:szCs w:val="24"/>
        </w:rPr>
        <w:t>f</w:t>
      </w:r>
      <w:r w:rsidRPr="00F85942">
        <w:rPr>
          <w:sz w:val="24"/>
          <w:szCs w:val="24"/>
        </w:rPr>
        <w:t>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 xml:space="preserve"> </w:t>
      </w:r>
      <w:r w:rsidRPr="00F85942">
        <w:rPr>
          <w:sz w:val="24"/>
          <w:szCs w:val="24"/>
        </w:rPr>
        <w:t>f</w:t>
      </w:r>
      <w:r w:rsidRPr="00F85942">
        <w:rPr>
          <w:spacing w:val="-1"/>
          <w:sz w:val="24"/>
          <w:szCs w:val="24"/>
        </w:rPr>
        <w:t>ree</w:t>
      </w:r>
      <w:r w:rsidRPr="00F85942">
        <w:rPr>
          <w:sz w:val="24"/>
          <w:szCs w:val="24"/>
        </w:rPr>
        <w:t>.</w:t>
      </w:r>
      <w:r w:rsidRPr="00F85942">
        <w:rPr>
          <w:spacing w:val="4"/>
          <w:sz w:val="24"/>
          <w:szCs w:val="24"/>
        </w:rPr>
        <w:t xml:space="preserve"> </w:t>
      </w:r>
      <w:r w:rsidRPr="00F85942">
        <w:rPr>
          <w:sz w:val="24"/>
          <w:szCs w:val="24"/>
        </w:rPr>
        <w:t>This</w:t>
      </w:r>
      <w:r w:rsidRPr="00F85942">
        <w:rPr>
          <w:spacing w:val="2"/>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pacing w:val="2"/>
          <w:sz w:val="24"/>
          <w:szCs w:val="24"/>
        </w:rPr>
        <w:t>o</w:t>
      </w:r>
      <w:r w:rsidRPr="00F85942">
        <w:rPr>
          <w:sz w:val="24"/>
          <w:szCs w:val="24"/>
        </w:rPr>
        <w:t>n</w:t>
      </w:r>
      <w:r w:rsidRPr="00F85942">
        <w:rPr>
          <w:spacing w:val="1"/>
          <w:sz w:val="24"/>
          <w:szCs w:val="24"/>
        </w:rPr>
        <w:t xml:space="preserve"> </w:t>
      </w:r>
      <w:r w:rsidRPr="00F85942">
        <w:rPr>
          <w:sz w:val="24"/>
          <w:szCs w:val="24"/>
        </w:rPr>
        <w:t>r</w:t>
      </w:r>
      <w:r w:rsidRPr="00F85942">
        <w:rPr>
          <w:spacing w:val="-2"/>
          <w:sz w:val="24"/>
          <w:szCs w:val="24"/>
        </w:rPr>
        <w:t>e</w:t>
      </w:r>
      <w:r w:rsidRPr="00F85942">
        <w:rPr>
          <w:sz w:val="24"/>
          <w:szCs w:val="24"/>
        </w:rPr>
        <w:t>turns</w:t>
      </w:r>
      <w:r w:rsidRPr="00F85942">
        <w:rPr>
          <w:spacing w:val="1"/>
          <w:sz w:val="24"/>
          <w:szCs w:val="24"/>
        </w:rPr>
        <w:t xml:space="preserve"> </w:t>
      </w:r>
      <w:r w:rsidRPr="00F85942">
        <w:rPr>
          <w:sz w:val="24"/>
          <w:szCs w:val="24"/>
        </w:rPr>
        <w:t>the</w:t>
      </w:r>
      <w:r w:rsidRPr="00F85942">
        <w:rPr>
          <w:spacing w:val="1"/>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w:t>
      </w:r>
      <w:r w:rsidRPr="00F85942">
        <w:rPr>
          <w:spacing w:val="-1"/>
          <w:sz w:val="24"/>
          <w:szCs w:val="24"/>
        </w:rPr>
        <w:t>a</w:t>
      </w:r>
      <w:r w:rsidRPr="00F85942">
        <w:rPr>
          <w:sz w:val="24"/>
          <w:szCs w:val="24"/>
        </w:rPr>
        <w:t>ted memo</w:t>
      </w:r>
      <w:r w:rsidRPr="00F85942">
        <w:rPr>
          <w:spacing w:val="1"/>
          <w:sz w:val="24"/>
          <w:szCs w:val="24"/>
        </w:rPr>
        <w:t>r</w:t>
      </w:r>
      <w:r w:rsidRPr="00F85942">
        <w:rPr>
          <w:spacing w:val="-5"/>
          <w:sz w:val="24"/>
          <w:szCs w:val="24"/>
        </w:rPr>
        <w:t>y</w:t>
      </w:r>
      <w:r w:rsidRPr="00F85942">
        <w:rPr>
          <w:sz w:val="24"/>
          <w:szCs w:val="24"/>
        </w:rPr>
        <w:t>,</w:t>
      </w:r>
      <w:r w:rsidRPr="00F85942">
        <w:rPr>
          <w:spacing w:val="3"/>
          <w:sz w:val="24"/>
          <w:szCs w:val="24"/>
        </w:rPr>
        <w:t xml:space="preserve"> </w:t>
      </w:r>
      <w:r w:rsidRPr="00F85942">
        <w:rPr>
          <w:spacing w:val="-2"/>
          <w:sz w:val="24"/>
          <w:szCs w:val="24"/>
        </w:rPr>
        <w:t>g</w:t>
      </w:r>
      <w:r w:rsidRPr="00F85942">
        <w:rPr>
          <w:sz w:val="24"/>
          <w:szCs w:val="24"/>
        </w:rPr>
        <w:t>ot</w:t>
      </w:r>
      <w:r w:rsidRPr="00F85942">
        <w:rPr>
          <w:spacing w:val="1"/>
          <w:sz w:val="24"/>
          <w:szCs w:val="24"/>
        </w:rPr>
        <w:t xml:space="preserve"> </w:t>
      </w:r>
      <w:r w:rsidRPr="00F85942">
        <w:rPr>
          <w:sz w:val="24"/>
          <w:szCs w:val="24"/>
        </w:rPr>
        <w:t>t</w:t>
      </w:r>
      <w:r w:rsidRPr="00F85942">
        <w:rPr>
          <w:spacing w:val="3"/>
          <w:sz w:val="24"/>
          <w:szCs w:val="24"/>
        </w:rPr>
        <w:t>h</w:t>
      </w:r>
      <w:r w:rsidRPr="00F85942">
        <w:rPr>
          <w:sz w:val="24"/>
          <w:szCs w:val="24"/>
        </w:rPr>
        <w:t>ro</w:t>
      </w:r>
      <w:r w:rsidRPr="00F85942">
        <w:rPr>
          <w:spacing w:val="1"/>
          <w:sz w:val="24"/>
          <w:szCs w:val="24"/>
        </w:rPr>
        <w:t>u</w:t>
      </w:r>
      <w:r w:rsidRPr="00F85942">
        <w:rPr>
          <w:spacing w:val="-2"/>
          <w:sz w:val="24"/>
          <w:szCs w:val="24"/>
        </w:rPr>
        <w:t>g</w:t>
      </w:r>
      <w:r w:rsidRPr="00F85942">
        <w:rPr>
          <w:sz w:val="24"/>
          <w:szCs w:val="24"/>
        </w:rPr>
        <w:t>h</w:t>
      </w:r>
      <w:r w:rsidRPr="00F85942">
        <w:rPr>
          <w:spacing w:val="2"/>
          <w:sz w:val="24"/>
          <w:szCs w:val="24"/>
        </w:rPr>
        <w:t xml:space="preserve"> </w:t>
      </w:r>
      <w:proofErr w:type="spellStart"/>
      <w:r w:rsidRPr="00F85942">
        <w:rPr>
          <w:spacing w:val="-1"/>
          <w:sz w:val="24"/>
          <w:szCs w:val="24"/>
        </w:rPr>
        <w:t>c</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oc</w:t>
      </w:r>
      <w:proofErr w:type="spellEnd"/>
      <w:r w:rsidRPr="00F85942">
        <w:rPr>
          <w:sz w:val="24"/>
          <w:szCs w:val="24"/>
        </w:rPr>
        <w:t xml:space="preserve"> or malloc, b</w:t>
      </w:r>
      <w:r w:rsidRPr="00F85942">
        <w:rPr>
          <w:spacing w:val="1"/>
          <w:sz w:val="24"/>
          <w:szCs w:val="24"/>
        </w:rPr>
        <w:t>a</w:t>
      </w:r>
      <w:r w:rsidRPr="00F85942">
        <w:rPr>
          <w:spacing w:val="-1"/>
          <w:sz w:val="24"/>
          <w:szCs w:val="24"/>
        </w:rPr>
        <w:t>c</w:t>
      </w:r>
      <w:r w:rsidRPr="00F85942">
        <w:rPr>
          <w:sz w:val="24"/>
          <w:szCs w:val="24"/>
        </w:rPr>
        <w:t>k</w:t>
      </w:r>
      <w:r w:rsidRPr="00F85942">
        <w:rPr>
          <w:spacing w:val="1"/>
          <w:sz w:val="24"/>
          <w:szCs w:val="24"/>
        </w:rPr>
        <w:t xml:space="preserve"> </w:t>
      </w:r>
      <w:r w:rsidRPr="00F85942">
        <w:rPr>
          <w:sz w:val="24"/>
          <w:szCs w:val="24"/>
        </w:rPr>
        <w:t>to</w:t>
      </w:r>
      <w:r w:rsidRPr="00F85942">
        <w:rPr>
          <w:spacing w:val="4"/>
          <w:sz w:val="24"/>
          <w:szCs w:val="24"/>
        </w:rPr>
        <w:t xml:space="preserve"> </w:t>
      </w:r>
      <w:r w:rsidRPr="00F85942">
        <w:rPr>
          <w:sz w:val="24"/>
          <w:szCs w:val="24"/>
        </w:rPr>
        <w:t>the h</w:t>
      </w:r>
      <w:r w:rsidRPr="00F85942">
        <w:rPr>
          <w:spacing w:val="-1"/>
          <w:sz w:val="24"/>
          <w:szCs w:val="24"/>
        </w:rPr>
        <w:t>ea</w:t>
      </w:r>
      <w:r w:rsidRPr="00F85942">
        <w:rPr>
          <w:sz w:val="24"/>
          <w:szCs w:val="24"/>
        </w:rPr>
        <w:t>p.</w:t>
      </w:r>
      <w:r w:rsidRPr="00F85942">
        <w:rPr>
          <w:spacing w:val="1"/>
          <w:sz w:val="24"/>
          <w:szCs w:val="24"/>
        </w:rPr>
        <w:t xml:space="preserve"> </w:t>
      </w:r>
      <w:r w:rsidRPr="00F85942">
        <w:rPr>
          <w:sz w:val="24"/>
          <w:szCs w:val="24"/>
        </w:rPr>
        <w:t>T</w:t>
      </w:r>
      <w:r w:rsidRPr="00F85942">
        <w:rPr>
          <w:spacing w:val="2"/>
          <w:sz w:val="24"/>
          <w:szCs w:val="24"/>
        </w:rPr>
        <w:t>h</w:t>
      </w:r>
      <w:r w:rsidRPr="00F85942">
        <w:rPr>
          <w:sz w:val="24"/>
          <w:szCs w:val="24"/>
        </w:rPr>
        <w:t xml:space="preserve">e </w:t>
      </w:r>
      <w:r w:rsidRPr="00F85942">
        <w:rPr>
          <w:spacing w:val="1"/>
          <w:sz w:val="24"/>
          <w:szCs w:val="24"/>
        </w:rPr>
        <w:t>ar</w:t>
      </w:r>
      <w:r w:rsidRPr="00F85942">
        <w:rPr>
          <w:spacing w:val="-2"/>
          <w:sz w:val="24"/>
          <w:szCs w:val="24"/>
        </w:rPr>
        <w:t>g</w:t>
      </w:r>
      <w:r w:rsidRPr="00F85942">
        <w:rPr>
          <w:sz w:val="24"/>
          <w:szCs w:val="24"/>
        </w:rPr>
        <w:t>ument</w:t>
      </w:r>
      <w:r w:rsidRPr="00F85942">
        <w:rPr>
          <w:spacing w:val="3"/>
          <w:sz w:val="24"/>
          <w:szCs w:val="24"/>
        </w:rPr>
        <w:t xml:space="preserve"> </w:t>
      </w:r>
      <w:r w:rsidRPr="00F85942">
        <w:rPr>
          <w:sz w:val="24"/>
          <w:szCs w:val="24"/>
        </w:rPr>
        <w:t>that</w:t>
      </w:r>
      <w:r w:rsidRPr="00F85942">
        <w:rPr>
          <w:spacing w:val="1"/>
          <w:sz w:val="24"/>
          <w:szCs w:val="24"/>
        </w:rPr>
        <w:t xml:space="preserve"> </w:t>
      </w:r>
      <w:r w:rsidRPr="00F85942">
        <w:rPr>
          <w:sz w:val="24"/>
          <w:szCs w:val="24"/>
        </w:rPr>
        <w:t>is</w:t>
      </w:r>
      <w:r w:rsidRPr="00F85942">
        <w:rPr>
          <w:spacing w:val="1"/>
          <w:sz w:val="24"/>
          <w:szCs w:val="24"/>
        </w:rPr>
        <w:t xml:space="preserve"> </w:t>
      </w:r>
      <w:r w:rsidRPr="00F85942">
        <w:rPr>
          <w:sz w:val="24"/>
          <w:szCs w:val="24"/>
        </w:rPr>
        <w:t>p</w:t>
      </w:r>
      <w:r w:rsidRPr="00F85942">
        <w:rPr>
          <w:spacing w:val="-1"/>
          <w:sz w:val="24"/>
          <w:szCs w:val="24"/>
        </w:rPr>
        <w:t>a</w:t>
      </w:r>
      <w:r w:rsidRPr="00F85942">
        <w:rPr>
          <w:sz w:val="24"/>
          <w:szCs w:val="24"/>
        </w:rPr>
        <w:t>ssed to</w:t>
      </w:r>
      <w:r w:rsidRPr="00F85942">
        <w:rPr>
          <w:spacing w:val="1"/>
          <w:sz w:val="24"/>
          <w:szCs w:val="24"/>
        </w:rPr>
        <w:t xml:space="preserve"> </w:t>
      </w:r>
      <w:r w:rsidRPr="00F85942">
        <w:rPr>
          <w:sz w:val="24"/>
          <w:szCs w:val="24"/>
        </w:rPr>
        <w:t>th</w:t>
      </w:r>
      <w:r w:rsidRPr="00F85942">
        <w:rPr>
          <w:spacing w:val="1"/>
          <w:sz w:val="24"/>
          <w:szCs w:val="24"/>
        </w:rPr>
        <w:t>i</w:t>
      </w:r>
      <w:r w:rsidRPr="00F85942">
        <w:rPr>
          <w:sz w:val="24"/>
          <w:szCs w:val="24"/>
        </w:rPr>
        <w:t>s 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9"/>
          <w:sz w:val="24"/>
          <w:szCs w:val="24"/>
        </w:rPr>
        <w:t xml:space="preserve"> </w:t>
      </w:r>
      <w:r w:rsidRPr="00F85942">
        <w:rPr>
          <w:sz w:val="24"/>
          <w:szCs w:val="24"/>
        </w:rPr>
        <w:t>is</w:t>
      </w:r>
      <w:r w:rsidRPr="00F85942">
        <w:rPr>
          <w:spacing w:val="10"/>
          <w:sz w:val="24"/>
          <w:szCs w:val="24"/>
        </w:rPr>
        <w:t xml:space="preserve"> </w:t>
      </w:r>
      <w:r w:rsidRPr="00F85942">
        <w:rPr>
          <w:sz w:val="24"/>
          <w:szCs w:val="24"/>
        </w:rPr>
        <w:t>the</w:t>
      </w:r>
      <w:r w:rsidRPr="00F85942">
        <w:rPr>
          <w:spacing w:val="10"/>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11"/>
          <w:sz w:val="24"/>
          <w:szCs w:val="24"/>
        </w:rPr>
        <w:t xml:space="preserve"> </w:t>
      </w:r>
      <w:r w:rsidRPr="00F85942">
        <w:rPr>
          <w:sz w:val="24"/>
          <w:szCs w:val="24"/>
        </w:rPr>
        <w:t>t</w:t>
      </w:r>
      <w:r w:rsidRPr="00F85942">
        <w:rPr>
          <w:spacing w:val="3"/>
          <w:sz w:val="24"/>
          <w:szCs w:val="24"/>
        </w:rPr>
        <w:t>h</w:t>
      </w:r>
      <w:r w:rsidRPr="00F85942">
        <w:rPr>
          <w:sz w:val="24"/>
          <w:szCs w:val="24"/>
        </w:rPr>
        <w:t>rou</w:t>
      </w:r>
      <w:r w:rsidRPr="00F85942">
        <w:rPr>
          <w:spacing w:val="-3"/>
          <w:sz w:val="24"/>
          <w:szCs w:val="24"/>
        </w:rPr>
        <w:t>g</w:t>
      </w:r>
      <w:r w:rsidRPr="00F85942">
        <w:rPr>
          <w:sz w:val="24"/>
          <w:szCs w:val="24"/>
        </w:rPr>
        <w:t>h</w:t>
      </w:r>
      <w:r w:rsidRPr="00F85942">
        <w:rPr>
          <w:spacing w:val="12"/>
          <w:sz w:val="24"/>
          <w:szCs w:val="24"/>
        </w:rPr>
        <w:t xml:space="preserve"> </w:t>
      </w:r>
      <w:r w:rsidRPr="00F85942">
        <w:rPr>
          <w:sz w:val="24"/>
          <w:szCs w:val="24"/>
        </w:rPr>
        <w:t>whi</w:t>
      </w:r>
      <w:r w:rsidRPr="00F85942">
        <w:rPr>
          <w:spacing w:val="-1"/>
          <w:sz w:val="24"/>
          <w:szCs w:val="24"/>
        </w:rPr>
        <w:t>c</w:t>
      </w:r>
      <w:r w:rsidRPr="00F85942">
        <w:rPr>
          <w:sz w:val="24"/>
          <w:szCs w:val="24"/>
        </w:rPr>
        <w:t>h</w:t>
      </w:r>
      <w:r w:rsidRPr="00F85942">
        <w:rPr>
          <w:spacing w:val="14"/>
          <w:sz w:val="24"/>
          <w:szCs w:val="24"/>
        </w:rPr>
        <w:t xml:space="preserve"> </w:t>
      </w:r>
      <w:r w:rsidRPr="00F85942">
        <w:rPr>
          <w:sz w:val="24"/>
          <w:szCs w:val="24"/>
        </w:rPr>
        <w:t>we</w:t>
      </w:r>
      <w:r w:rsidRPr="00F85942">
        <w:rPr>
          <w:spacing w:val="8"/>
          <w:sz w:val="24"/>
          <w:szCs w:val="24"/>
        </w:rPr>
        <w:t xml:space="preserve"> </w:t>
      </w:r>
      <w:r w:rsidRPr="00F85942">
        <w:rPr>
          <w:spacing w:val="2"/>
          <w:sz w:val="24"/>
          <w:szCs w:val="24"/>
        </w:rPr>
        <w:t>h</w:t>
      </w:r>
      <w:r w:rsidRPr="00F85942">
        <w:rPr>
          <w:spacing w:val="-1"/>
          <w:sz w:val="24"/>
          <w:szCs w:val="24"/>
        </w:rPr>
        <w:t>a</w:t>
      </w:r>
      <w:r w:rsidRPr="00F85942">
        <w:rPr>
          <w:sz w:val="24"/>
          <w:szCs w:val="24"/>
        </w:rPr>
        <w:t>ve</w:t>
      </w:r>
      <w:r w:rsidRPr="00F85942">
        <w:rPr>
          <w:spacing w:val="11"/>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ca</w:t>
      </w:r>
      <w:r w:rsidRPr="00F85942">
        <w:rPr>
          <w:sz w:val="24"/>
          <w:szCs w:val="24"/>
        </w:rPr>
        <w:t>ted</w:t>
      </w:r>
      <w:r w:rsidRPr="00F85942">
        <w:rPr>
          <w:spacing w:val="9"/>
          <w:sz w:val="24"/>
          <w:szCs w:val="24"/>
        </w:rPr>
        <w:t xml:space="preserve"> </w:t>
      </w:r>
      <w:r w:rsidRPr="00F85942">
        <w:rPr>
          <w:sz w:val="24"/>
          <w:szCs w:val="24"/>
        </w:rPr>
        <w:t>the</w:t>
      </w:r>
      <w:r w:rsidRPr="00F85942">
        <w:rPr>
          <w:spacing w:val="11"/>
          <w:sz w:val="24"/>
          <w:szCs w:val="24"/>
        </w:rPr>
        <w:t xml:space="preserve"> </w:t>
      </w:r>
      <w:r w:rsidRPr="00F85942">
        <w:rPr>
          <w:sz w:val="24"/>
          <w:szCs w:val="24"/>
        </w:rPr>
        <w:t>memo</w:t>
      </w:r>
      <w:r w:rsidRPr="00F85942">
        <w:rPr>
          <w:spacing w:val="4"/>
          <w:sz w:val="24"/>
          <w:szCs w:val="24"/>
        </w:rPr>
        <w:t>r</w:t>
      </w:r>
      <w:r w:rsidRPr="00F85942">
        <w:rPr>
          <w:sz w:val="24"/>
          <w:szCs w:val="24"/>
        </w:rPr>
        <w:t>y</w:t>
      </w:r>
      <w:r w:rsidRPr="00F85942">
        <w:rPr>
          <w:spacing w:val="7"/>
          <w:sz w:val="24"/>
          <w:szCs w:val="24"/>
        </w:rPr>
        <w:t xml:space="preserve"> </w:t>
      </w:r>
      <w:r w:rsidRPr="00F85942">
        <w:rPr>
          <w:spacing w:val="-1"/>
          <w:sz w:val="24"/>
          <w:szCs w:val="24"/>
        </w:rPr>
        <w:t>e</w:t>
      </w:r>
      <w:r w:rsidRPr="00F85942">
        <w:rPr>
          <w:spacing w:val="1"/>
          <w:sz w:val="24"/>
          <w:szCs w:val="24"/>
        </w:rPr>
        <w:t>a</w:t>
      </w:r>
      <w:r w:rsidRPr="00F85942">
        <w:rPr>
          <w:sz w:val="24"/>
          <w:szCs w:val="24"/>
        </w:rPr>
        <w:t>rlie</w:t>
      </w:r>
      <w:r w:rsidRPr="00F85942">
        <w:rPr>
          <w:spacing w:val="-1"/>
          <w:sz w:val="24"/>
          <w:szCs w:val="24"/>
        </w:rPr>
        <w:t>r</w:t>
      </w:r>
      <w:r w:rsidRPr="00F85942">
        <w:rPr>
          <w:sz w:val="24"/>
          <w:szCs w:val="24"/>
        </w:rPr>
        <w:t>.</w:t>
      </w:r>
      <w:r w:rsidRPr="00F85942">
        <w:rPr>
          <w:spacing w:val="12"/>
          <w:sz w:val="24"/>
          <w:szCs w:val="24"/>
        </w:rPr>
        <w:t xml:space="preserve"> </w:t>
      </w:r>
      <w:r w:rsidRPr="00F85942">
        <w:rPr>
          <w:spacing w:val="-3"/>
          <w:sz w:val="24"/>
          <w:szCs w:val="24"/>
        </w:rPr>
        <w:t>I</w:t>
      </w:r>
      <w:r w:rsidRPr="00F85942">
        <w:rPr>
          <w:sz w:val="24"/>
          <w:szCs w:val="24"/>
        </w:rPr>
        <w:t>n</w:t>
      </w:r>
      <w:r w:rsidRPr="00F85942">
        <w:rPr>
          <w:spacing w:val="12"/>
          <w:sz w:val="24"/>
          <w:szCs w:val="24"/>
        </w:rPr>
        <w:t xml:space="preserve"> </w:t>
      </w:r>
      <w:r w:rsidRPr="00F85942">
        <w:rPr>
          <w:sz w:val="24"/>
          <w:szCs w:val="24"/>
        </w:rPr>
        <w:t>our</w:t>
      </w:r>
      <w:r w:rsidRPr="00F85942">
        <w:rPr>
          <w:spacing w:val="9"/>
          <w:sz w:val="24"/>
          <w:szCs w:val="24"/>
        </w:rPr>
        <w:t xml:space="preserve"> </w:t>
      </w:r>
      <w:r w:rsidRPr="00F85942">
        <w:rPr>
          <w:spacing w:val="2"/>
          <w:sz w:val="24"/>
          <w:szCs w:val="24"/>
        </w:rPr>
        <w:t>p</w:t>
      </w:r>
      <w:r w:rsidRPr="00F85942">
        <w:rPr>
          <w:sz w:val="24"/>
          <w:szCs w:val="24"/>
        </w:rPr>
        <w:t>r</w:t>
      </w:r>
      <w:r w:rsidRPr="00F85942">
        <w:rPr>
          <w:spacing w:val="1"/>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m,</w:t>
      </w:r>
      <w:r w:rsidRPr="00F85942">
        <w:rPr>
          <w:spacing w:val="12"/>
          <w:sz w:val="24"/>
          <w:szCs w:val="24"/>
        </w:rPr>
        <w:t xml:space="preserve"> </w:t>
      </w:r>
      <w:r w:rsidRPr="00F85942">
        <w:rPr>
          <w:sz w:val="24"/>
          <w:szCs w:val="24"/>
        </w:rPr>
        <w:t>we</w:t>
      </w:r>
    </w:p>
    <w:p w14:paraId="536AA79E" w14:textId="77777777" w:rsidR="00BD33F8" w:rsidRPr="00F85942" w:rsidRDefault="00A51A16">
      <w:pPr>
        <w:spacing w:before="6" w:line="260" w:lineRule="exact"/>
        <w:ind w:left="100" w:right="8951"/>
        <w:jc w:val="both"/>
        <w:rPr>
          <w:sz w:val="24"/>
          <w:szCs w:val="24"/>
        </w:rPr>
      </w:pPr>
      <w:r w:rsidRPr="00F85942">
        <w:rPr>
          <w:position w:val="-1"/>
          <w:sz w:val="24"/>
          <w:szCs w:val="24"/>
        </w:rPr>
        <w:t>w</w:t>
      </w:r>
      <w:r w:rsidRPr="00F85942">
        <w:rPr>
          <w:spacing w:val="-1"/>
          <w:position w:val="-1"/>
          <w:sz w:val="24"/>
          <w:szCs w:val="24"/>
        </w:rPr>
        <w:t>r</w:t>
      </w:r>
      <w:r w:rsidRPr="00F85942">
        <w:rPr>
          <w:position w:val="-1"/>
          <w:sz w:val="24"/>
          <w:szCs w:val="24"/>
        </w:rPr>
        <w:t>i</w:t>
      </w:r>
      <w:r w:rsidRPr="00F85942">
        <w:rPr>
          <w:spacing w:val="1"/>
          <w:position w:val="-1"/>
          <w:sz w:val="24"/>
          <w:szCs w:val="24"/>
        </w:rPr>
        <w:t>t</w:t>
      </w:r>
      <w:r w:rsidRPr="00F85942">
        <w:rPr>
          <w:position w:val="-1"/>
          <w:sz w:val="24"/>
          <w:szCs w:val="24"/>
        </w:rPr>
        <w:t>e</w:t>
      </w:r>
    </w:p>
    <w:p w14:paraId="3DAD480B" w14:textId="77777777" w:rsidR="00BD33F8" w:rsidRPr="00F85942" w:rsidRDefault="00BD33F8">
      <w:pPr>
        <w:spacing w:before="2" w:line="140" w:lineRule="exact"/>
        <w:rPr>
          <w:sz w:val="14"/>
          <w:szCs w:val="14"/>
        </w:rPr>
      </w:pPr>
    </w:p>
    <w:p w14:paraId="3BB19A33" w14:textId="77777777" w:rsidR="00BD33F8" w:rsidRPr="00F85942" w:rsidRDefault="00A51A16">
      <w:pPr>
        <w:ind w:left="4215" w:right="4239"/>
        <w:jc w:val="center"/>
        <w:rPr>
          <w:sz w:val="24"/>
          <w:szCs w:val="24"/>
        </w:rPr>
        <w:sectPr w:rsidR="00BD33F8" w:rsidRPr="00F85942">
          <w:pgSz w:w="12240" w:h="15840"/>
          <w:pgMar w:top="1360" w:right="1320" w:bottom="280" w:left="1340" w:header="0" w:footer="898" w:gutter="0"/>
          <w:cols w:space="720"/>
        </w:sectPr>
      </w:pPr>
      <w:r w:rsidRPr="00F85942">
        <w:rPr>
          <w:sz w:val="24"/>
          <w:szCs w:val="24"/>
        </w:rPr>
        <w:t>f</w:t>
      </w:r>
      <w:r w:rsidRPr="00F85942">
        <w:rPr>
          <w:spacing w:val="-1"/>
          <w:sz w:val="24"/>
          <w:szCs w:val="24"/>
        </w:rPr>
        <w:t>re</w:t>
      </w:r>
      <w:r w:rsidRPr="00F85942">
        <w:rPr>
          <w:sz w:val="24"/>
          <w:szCs w:val="24"/>
        </w:rPr>
        <w:t>e</w:t>
      </w:r>
      <w:r w:rsidRPr="00F85942">
        <w:rPr>
          <w:spacing w:val="1"/>
          <w:sz w:val="24"/>
          <w:szCs w:val="24"/>
        </w:rPr>
        <w:t xml:space="preserve"> </w:t>
      </w:r>
      <w:r w:rsidRPr="00F85942">
        <w:rPr>
          <w:sz w:val="24"/>
          <w:szCs w:val="24"/>
        </w:rPr>
        <w:t>(</w:t>
      </w:r>
      <w:proofErr w:type="spellStart"/>
      <w:r w:rsidRPr="00F85942">
        <w:rPr>
          <w:sz w:val="24"/>
          <w:szCs w:val="24"/>
        </w:rPr>
        <w:t>iptr</w:t>
      </w:r>
      <w:proofErr w:type="spellEnd"/>
      <w:r w:rsidRPr="00F85942">
        <w:rPr>
          <w:sz w:val="24"/>
          <w:szCs w:val="24"/>
        </w:rPr>
        <w:t>)</w:t>
      </w:r>
      <w:r w:rsidRPr="00F85942">
        <w:rPr>
          <w:spacing w:val="-1"/>
          <w:sz w:val="24"/>
          <w:szCs w:val="24"/>
        </w:rPr>
        <w:t xml:space="preserve"> </w:t>
      </w:r>
      <w:r w:rsidRPr="00F85942">
        <w:rPr>
          <w:sz w:val="24"/>
          <w:szCs w:val="24"/>
        </w:rPr>
        <w:t>;</w:t>
      </w:r>
    </w:p>
    <w:p w14:paraId="277565F4" w14:textId="77777777" w:rsidR="00BD33F8" w:rsidRPr="00F85942" w:rsidRDefault="00A51A16">
      <w:pPr>
        <w:spacing w:before="74" w:line="359" w:lineRule="auto"/>
        <w:ind w:left="100" w:right="75"/>
        <w:jc w:val="both"/>
        <w:rPr>
          <w:sz w:val="24"/>
          <w:szCs w:val="24"/>
        </w:rPr>
      </w:pPr>
      <w:r w:rsidRPr="00F85942">
        <w:rPr>
          <w:spacing w:val="3"/>
          <w:sz w:val="24"/>
          <w:szCs w:val="24"/>
        </w:rPr>
        <w:lastRenderedPageBreak/>
        <w:t>B</w:t>
      </w:r>
      <w:r w:rsidRPr="00F85942">
        <w:rPr>
          <w:sz w:val="24"/>
          <w:szCs w:val="24"/>
        </w:rPr>
        <w:t>y</w:t>
      </w:r>
      <w:r w:rsidRPr="00F85942">
        <w:rPr>
          <w:spacing w:val="-3"/>
          <w:sz w:val="24"/>
          <w:szCs w:val="24"/>
        </w:rPr>
        <w:t xml:space="preserve"> </w:t>
      </w:r>
      <w:r w:rsidRPr="00F85942">
        <w:rPr>
          <w:sz w:val="24"/>
          <w:szCs w:val="24"/>
        </w:rPr>
        <w:t>th</w:t>
      </w:r>
      <w:r w:rsidRPr="00F85942">
        <w:rPr>
          <w:spacing w:val="1"/>
          <w:sz w:val="24"/>
          <w:szCs w:val="24"/>
        </w:rPr>
        <w:t>i</w:t>
      </w:r>
      <w:r w:rsidRPr="00F85942">
        <w:rPr>
          <w:sz w:val="24"/>
          <w:szCs w:val="24"/>
        </w:rPr>
        <w:t>s</w:t>
      </w:r>
      <w:r w:rsidRPr="00F85942">
        <w:rPr>
          <w:spacing w:val="2"/>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 xml:space="preserve"> w</w:t>
      </w:r>
      <w:r w:rsidRPr="00F85942">
        <w:rPr>
          <w:sz w:val="24"/>
          <w:szCs w:val="24"/>
        </w:rPr>
        <w:t>e</w:t>
      </w:r>
      <w:r w:rsidRPr="00F85942">
        <w:rPr>
          <w:spacing w:val="1"/>
          <w:sz w:val="24"/>
          <w:szCs w:val="24"/>
        </w:rPr>
        <w:t xml:space="preserve"> c</w:t>
      </w:r>
      <w:r w:rsidRPr="00F85942">
        <w:rPr>
          <w:spacing w:val="-1"/>
          <w:sz w:val="24"/>
          <w:szCs w:val="24"/>
        </w:rPr>
        <w:t>a</w:t>
      </w:r>
      <w:r w:rsidRPr="00F85942">
        <w:rPr>
          <w:sz w:val="24"/>
          <w:szCs w:val="24"/>
        </w:rPr>
        <w:t>ll</w:t>
      </w:r>
      <w:r w:rsidRPr="00F85942">
        <w:rPr>
          <w:spacing w:val="3"/>
          <w:sz w:val="24"/>
          <w:szCs w:val="24"/>
        </w:rPr>
        <w:t xml:space="preserve"> </w:t>
      </w:r>
      <w:r w:rsidRPr="00F85942">
        <w:rPr>
          <w:sz w:val="24"/>
          <w:szCs w:val="24"/>
        </w:rPr>
        <w:t>the</w:t>
      </w:r>
      <w:r w:rsidRPr="00F85942">
        <w:rPr>
          <w:spacing w:val="2"/>
          <w:sz w:val="24"/>
          <w:szCs w:val="24"/>
        </w:rPr>
        <w:t xml:space="preserve"> </w:t>
      </w:r>
      <w:r w:rsidRPr="00F85942">
        <w:rPr>
          <w:sz w:val="24"/>
          <w:szCs w:val="24"/>
        </w:rPr>
        <w:t>memo</w:t>
      </w:r>
      <w:r w:rsidRPr="00F85942">
        <w:rPr>
          <w:spacing w:val="4"/>
          <w:sz w:val="24"/>
          <w:szCs w:val="24"/>
        </w:rPr>
        <w:t>r</w:t>
      </w:r>
      <w:r w:rsidRPr="00F85942">
        <w:rPr>
          <w:sz w:val="24"/>
          <w:szCs w:val="24"/>
        </w:rPr>
        <w:t>y</w:t>
      </w:r>
      <w:r w:rsidRPr="00F85942">
        <w:rPr>
          <w:spacing w:val="-3"/>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w:t>
      </w:r>
      <w:r w:rsidRPr="00F85942">
        <w:rPr>
          <w:spacing w:val="-1"/>
          <w:sz w:val="24"/>
          <w:szCs w:val="24"/>
        </w:rPr>
        <w:t>a</w:t>
      </w:r>
      <w:r w:rsidRPr="00F85942">
        <w:rPr>
          <w:sz w:val="24"/>
          <w:szCs w:val="24"/>
        </w:rPr>
        <w:t>ted</w:t>
      </w:r>
      <w:r w:rsidRPr="00F85942">
        <w:rPr>
          <w:spacing w:val="2"/>
          <w:sz w:val="24"/>
          <w:szCs w:val="24"/>
        </w:rPr>
        <w:t xml:space="preserve"> </w:t>
      </w:r>
      <w:r w:rsidRPr="00F85942">
        <w:rPr>
          <w:spacing w:val="5"/>
          <w:sz w:val="24"/>
          <w:szCs w:val="24"/>
        </w:rPr>
        <w:t>b</w:t>
      </w:r>
      <w:r w:rsidRPr="00F85942">
        <w:rPr>
          <w:sz w:val="24"/>
          <w:szCs w:val="24"/>
        </w:rPr>
        <w:t>y malloc</w:t>
      </w:r>
      <w:r w:rsidRPr="00F85942">
        <w:rPr>
          <w:spacing w:val="2"/>
          <w:sz w:val="24"/>
          <w:szCs w:val="24"/>
        </w:rPr>
        <w:t xml:space="preserve"> </w:t>
      </w:r>
      <w:r w:rsidRPr="00F85942">
        <w:rPr>
          <w:spacing w:val="-1"/>
          <w:sz w:val="24"/>
          <w:szCs w:val="24"/>
        </w:rPr>
        <w:t>a</w:t>
      </w:r>
      <w:r w:rsidRPr="00F85942">
        <w:rPr>
          <w:sz w:val="24"/>
          <w:szCs w:val="24"/>
        </w:rPr>
        <w:t>nd</w:t>
      </w:r>
      <w:r w:rsidRPr="00F85942">
        <w:rPr>
          <w:spacing w:val="2"/>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d</w:t>
      </w:r>
      <w:r w:rsidRPr="00F85942">
        <w:rPr>
          <w:spacing w:val="2"/>
          <w:sz w:val="24"/>
          <w:szCs w:val="24"/>
        </w:rPr>
        <w:t xml:space="preserve"> </w:t>
      </w:r>
      <w:r w:rsidRPr="00F85942">
        <w:rPr>
          <w:spacing w:val="5"/>
          <w:sz w:val="24"/>
          <w:szCs w:val="24"/>
        </w:rPr>
        <w:t>b</w:t>
      </w:r>
      <w:r w:rsidRPr="00F85942">
        <w:rPr>
          <w:sz w:val="24"/>
          <w:szCs w:val="24"/>
        </w:rPr>
        <w:t>y</w:t>
      </w:r>
      <w:r w:rsidRPr="00F85942">
        <w:rPr>
          <w:spacing w:val="-3"/>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1"/>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1"/>
          <w:sz w:val="24"/>
          <w:szCs w:val="24"/>
        </w:rPr>
        <w:t xml:space="preserve"> </w:t>
      </w:r>
      <w:proofErr w:type="spellStart"/>
      <w:r w:rsidRPr="00F85942">
        <w:rPr>
          <w:sz w:val="24"/>
          <w:szCs w:val="24"/>
        </w:rPr>
        <w:t>ip</w:t>
      </w:r>
      <w:r w:rsidRPr="00F85942">
        <w:rPr>
          <w:spacing w:val="1"/>
          <w:sz w:val="24"/>
          <w:szCs w:val="24"/>
        </w:rPr>
        <w:t>t</w:t>
      </w:r>
      <w:r w:rsidRPr="00F85942">
        <w:rPr>
          <w:sz w:val="24"/>
          <w:szCs w:val="24"/>
        </w:rPr>
        <w:t>r</w:t>
      </w:r>
      <w:proofErr w:type="spellEnd"/>
      <w:r w:rsidRPr="00F85942">
        <w:rPr>
          <w:spacing w:val="10"/>
          <w:sz w:val="24"/>
          <w:szCs w:val="24"/>
        </w:rPr>
        <w:t xml:space="preserve"> </w:t>
      </w:r>
      <w:r w:rsidRPr="00F85942">
        <w:rPr>
          <w:sz w:val="24"/>
          <w:szCs w:val="24"/>
        </w:rPr>
        <w:t>is</w:t>
      </w:r>
      <w:r w:rsidRPr="00F85942">
        <w:rPr>
          <w:spacing w:val="3"/>
          <w:sz w:val="24"/>
          <w:szCs w:val="24"/>
        </w:rPr>
        <w:t xml:space="preserve"> </w:t>
      </w:r>
      <w:r w:rsidRPr="00F85942">
        <w:rPr>
          <w:spacing w:val="1"/>
          <w:sz w:val="24"/>
          <w:szCs w:val="24"/>
        </w:rPr>
        <w:t>f</w:t>
      </w:r>
      <w:r w:rsidRPr="00F85942">
        <w:rPr>
          <w:sz w:val="24"/>
          <w:szCs w:val="24"/>
        </w:rPr>
        <w:t>r</w:t>
      </w:r>
      <w:r w:rsidRPr="00F85942">
        <w:rPr>
          <w:spacing w:val="-2"/>
          <w:sz w:val="24"/>
          <w:szCs w:val="24"/>
        </w:rPr>
        <w:t>e</w:t>
      </w:r>
      <w:r w:rsidRPr="00F85942">
        <w:rPr>
          <w:spacing w:val="-1"/>
          <w:sz w:val="24"/>
          <w:szCs w:val="24"/>
        </w:rPr>
        <w:t>e</w:t>
      </w:r>
      <w:r w:rsidRPr="00F85942">
        <w:rPr>
          <w:spacing w:val="2"/>
          <w:sz w:val="24"/>
          <w:szCs w:val="24"/>
        </w:rPr>
        <w:t>d</w:t>
      </w:r>
      <w:r w:rsidRPr="00F85942">
        <w:rPr>
          <w:sz w:val="24"/>
          <w:szCs w:val="24"/>
        </w:rPr>
        <w:t xml:space="preserve">. </w:t>
      </w:r>
      <w:r w:rsidRPr="00F85942">
        <w:rPr>
          <w:spacing w:val="-3"/>
          <w:sz w:val="24"/>
          <w:szCs w:val="24"/>
        </w:rPr>
        <w:t>I</w:t>
      </w:r>
      <w:r w:rsidRPr="00F85942">
        <w:rPr>
          <w:sz w:val="24"/>
          <w:szCs w:val="24"/>
        </w:rPr>
        <w:t>t</w:t>
      </w:r>
      <w:r w:rsidRPr="00F85942">
        <w:rPr>
          <w:spacing w:val="7"/>
          <w:sz w:val="24"/>
          <w:szCs w:val="24"/>
        </w:rPr>
        <w:t xml:space="preserve"> </w:t>
      </w:r>
      <w:r w:rsidRPr="00F85942">
        <w:rPr>
          <w:spacing w:val="-2"/>
          <w:sz w:val="24"/>
          <w:szCs w:val="24"/>
        </w:rPr>
        <w:t>g</w:t>
      </w:r>
      <w:r w:rsidRPr="00F85942">
        <w:rPr>
          <w:spacing w:val="2"/>
          <w:sz w:val="24"/>
          <w:szCs w:val="24"/>
        </w:rPr>
        <w:t>o</w:t>
      </w:r>
      <w:r w:rsidRPr="00F85942">
        <w:rPr>
          <w:spacing w:val="-1"/>
          <w:sz w:val="24"/>
          <w:szCs w:val="24"/>
        </w:rPr>
        <w:t>e</w:t>
      </w:r>
      <w:r w:rsidRPr="00F85942">
        <w:rPr>
          <w:sz w:val="24"/>
          <w:szCs w:val="24"/>
        </w:rPr>
        <w:t>s</w:t>
      </w:r>
      <w:r w:rsidRPr="00F85942">
        <w:rPr>
          <w:spacing w:val="5"/>
          <w:sz w:val="24"/>
          <w:szCs w:val="24"/>
        </w:rPr>
        <w:t xml:space="preserve"> </w:t>
      </w:r>
      <w:r w:rsidRPr="00F85942">
        <w:rPr>
          <w:spacing w:val="2"/>
          <w:sz w:val="24"/>
          <w:szCs w:val="24"/>
        </w:rPr>
        <w:t>b</w:t>
      </w:r>
      <w:r w:rsidRPr="00F85942">
        <w:rPr>
          <w:spacing w:val="-1"/>
          <w:sz w:val="24"/>
          <w:szCs w:val="24"/>
        </w:rPr>
        <w:t>ac</w:t>
      </w:r>
      <w:r w:rsidRPr="00F85942">
        <w:rPr>
          <w:sz w:val="24"/>
          <w:szCs w:val="24"/>
        </w:rPr>
        <w:t>k</w:t>
      </w:r>
      <w:r w:rsidRPr="00F85942">
        <w:rPr>
          <w:spacing w:val="5"/>
          <w:sz w:val="24"/>
          <w:szCs w:val="24"/>
        </w:rPr>
        <w:t xml:space="preserve"> </w:t>
      </w:r>
      <w:r w:rsidRPr="00F85942">
        <w:rPr>
          <w:sz w:val="24"/>
          <w:szCs w:val="24"/>
        </w:rPr>
        <w:t>to</w:t>
      </w:r>
      <w:r w:rsidRPr="00F85942">
        <w:rPr>
          <w:spacing w:val="7"/>
          <w:sz w:val="24"/>
          <w:szCs w:val="24"/>
        </w:rPr>
        <w:t xml:space="preserve"> </w:t>
      </w:r>
      <w:r w:rsidRPr="00F85942">
        <w:rPr>
          <w:sz w:val="24"/>
          <w:szCs w:val="24"/>
        </w:rPr>
        <w:t>the</w:t>
      </w:r>
      <w:r w:rsidRPr="00F85942">
        <w:rPr>
          <w:spacing w:val="4"/>
          <w:sz w:val="24"/>
          <w:szCs w:val="24"/>
        </w:rPr>
        <w:t xml:space="preserve"> </w:t>
      </w:r>
      <w:r w:rsidRPr="00F85942">
        <w:rPr>
          <w:sz w:val="24"/>
          <w:szCs w:val="24"/>
        </w:rPr>
        <w:t>h</w:t>
      </w:r>
      <w:r w:rsidRPr="00F85942">
        <w:rPr>
          <w:spacing w:val="1"/>
          <w:sz w:val="24"/>
          <w:szCs w:val="24"/>
        </w:rPr>
        <w:t>e</w:t>
      </w:r>
      <w:r w:rsidRPr="00F85942">
        <w:rPr>
          <w:spacing w:val="-1"/>
          <w:sz w:val="24"/>
          <w:szCs w:val="24"/>
        </w:rPr>
        <w:t>a</w:t>
      </w:r>
      <w:r w:rsidRPr="00F85942">
        <w:rPr>
          <w:sz w:val="24"/>
          <w:szCs w:val="24"/>
        </w:rPr>
        <w:t>p</w:t>
      </w:r>
      <w:r w:rsidRPr="00F85942">
        <w:rPr>
          <w:spacing w:val="7"/>
          <w:sz w:val="24"/>
          <w:szCs w:val="24"/>
        </w:rPr>
        <w:t xml:space="preserve"> </w:t>
      </w:r>
      <w:r w:rsidRPr="00F85942">
        <w:rPr>
          <w:spacing w:val="-1"/>
          <w:sz w:val="24"/>
          <w:szCs w:val="24"/>
        </w:rPr>
        <w:t>a</w:t>
      </w:r>
      <w:r w:rsidRPr="00F85942">
        <w:rPr>
          <w:sz w:val="24"/>
          <w:szCs w:val="24"/>
        </w:rPr>
        <w:t>nd</w:t>
      </w:r>
      <w:r w:rsidRPr="00F85942">
        <w:rPr>
          <w:spacing w:val="5"/>
          <w:sz w:val="24"/>
          <w:szCs w:val="24"/>
        </w:rPr>
        <w:t xml:space="preserve"> </w:t>
      </w:r>
      <w:r w:rsidRPr="00F85942">
        <w:rPr>
          <w:sz w:val="24"/>
          <w:szCs w:val="24"/>
        </w:rPr>
        <w:t>b</w:t>
      </w:r>
      <w:r w:rsidRPr="00F85942">
        <w:rPr>
          <w:spacing w:val="1"/>
          <w:sz w:val="24"/>
          <w:szCs w:val="24"/>
        </w:rPr>
        <w:t>e</w:t>
      </w:r>
      <w:r w:rsidRPr="00F85942">
        <w:rPr>
          <w:spacing w:val="-1"/>
          <w:sz w:val="24"/>
          <w:szCs w:val="24"/>
        </w:rPr>
        <w:t>c</w:t>
      </w:r>
      <w:r w:rsidRPr="00F85942">
        <w:rPr>
          <w:sz w:val="24"/>
          <w:szCs w:val="24"/>
        </w:rPr>
        <w:t>omes</w:t>
      </w:r>
      <w:r w:rsidRPr="00F85942">
        <w:rPr>
          <w:spacing w:val="4"/>
          <w:sz w:val="24"/>
          <w:szCs w:val="24"/>
        </w:rPr>
        <w:t xml:space="preserve"> </w:t>
      </w:r>
      <w:r w:rsidRPr="00F85942">
        <w:rPr>
          <w:spacing w:val="-1"/>
          <w:sz w:val="24"/>
          <w:szCs w:val="24"/>
        </w:rPr>
        <w:t>a</w:t>
      </w:r>
      <w:r w:rsidRPr="00F85942">
        <w:rPr>
          <w:spacing w:val="2"/>
          <w:sz w:val="24"/>
          <w:szCs w:val="24"/>
        </w:rPr>
        <w:t>v</w:t>
      </w:r>
      <w:r w:rsidRPr="00F85942">
        <w:rPr>
          <w:spacing w:val="-1"/>
          <w:sz w:val="24"/>
          <w:szCs w:val="24"/>
        </w:rPr>
        <w:t>a</w:t>
      </w:r>
      <w:r w:rsidRPr="00F85942">
        <w:rPr>
          <w:sz w:val="24"/>
          <w:szCs w:val="24"/>
        </w:rPr>
        <w:t>i</w:t>
      </w:r>
      <w:r w:rsidRPr="00F85942">
        <w:rPr>
          <w:spacing w:val="1"/>
          <w:sz w:val="24"/>
          <w:szCs w:val="24"/>
        </w:rPr>
        <w:t>l</w:t>
      </w:r>
      <w:r w:rsidRPr="00F85942">
        <w:rPr>
          <w:spacing w:val="-1"/>
          <w:sz w:val="24"/>
          <w:szCs w:val="24"/>
        </w:rPr>
        <w:t>a</w:t>
      </w:r>
      <w:r w:rsidRPr="00F85942">
        <w:rPr>
          <w:sz w:val="24"/>
          <w:szCs w:val="24"/>
        </w:rPr>
        <w:t>ble</w:t>
      </w:r>
      <w:r w:rsidRPr="00F85942">
        <w:rPr>
          <w:spacing w:val="6"/>
          <w:sz w:val="24"/>
          <w:szCs w:val="24"/>
        </w:rPr>
        <w:t xml:space="preserve"> </w:t>
      </w:r>
      <w:r w:rsidRPr="00F85942">
        <w:rPr>
          <w:sz w:val="24"/>
          <w:szCs w:val="24"/>
        </w:rPr>
        <w:t>f</w:t>
      </w:r>
      <w:r w:rsidRPr="00F85942">
        <w:rPr>
          <w:spacing w:val="1"/>
          <w:sz w:val="24"/>
          <w:szCs w:val="24"/>
        </w:rPr>
        <w:t>o</w:t>
      </w:r>
      <w:r w:rsidRPr="00F85942">
        <w:rPr>
          <w:sz w:val="24"/>
          <w:szCs w:val="24"/>
        </w:rPr>
        <w:t>r</w:t>
      </w:r>
      <w:r w:rsidRPr="00F85942">
        <w:rPr>
          <w:spacing w:val="4"/>
          <w:sz w:val="24"/>
          <w:szCs w:val="24"/>
        </w:rPr>
        <w:t xml:space="preserve"> </w:t>
      </w:r>
      <w:r w:rsidRPr="00F85942">
        <w:rPr>
          <w:sz w:val="24"/>
          <w:szCs w:val="24"/>
        </w:rPr>
        <w:t>use</w:t>
      </w:r>
      <w:r w:rsidRPr="00F85942">
        <w:rPr>
          <w:spacing w:val="4"/>
          <w:sz w:val="24"/>
          <w:szCs w:val="24"/>
        </w:rPr>
        <w:t xml:space="preserve"> </w:t>
      </w:r>
      <w:r w:rsidRPr="00F85942">
        <w:rPr>
          <w:spacing w:val="5"/>
          <w:sz w:val="24"/>
          <w:szCs w:val="24"/>
        </w:rPr>
        <w:t>b</w:t>
      </w:r>
      <w:r w:rsidRPr="00F85942">
        <w:rPr>
          <w:sz w:val="24"/>
          <w:szCs w:val="24"/>
        </w:rPr>
        <w:t>y</w:t>
      </w:r>
      <w:r w:rsidRPr="00F85942">
        <w:rPr>
          <w:spacing w:val="2"/>
          <w:sz w:val="24"/>
          <w:szCs w:val="24"/>
        </w:rPr>
        <w:t xml:space="preserve"> </w:t>
      </w:r>
      <w:r w:rsidRPr="00F85942">
        <w:rPr>
          <w:sz w:val="24"/>
          <w:szCs w:val="24"/>
        </w:rPr>
        <w:t>other</w:t>
      </w:r>
      <w:r w:rsidRPr="00F85942">
        <w:rPr>
          <w:spacing w:val="6"/>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ms.</w:t>
      </w:r>
      <w:r w:rsidRPr="00F85942">
        <w:rPr>
          <w:spacing w:val="8"/>
          <w:sz w:val="24"/>
          <w:szCs w:val="24"/>
        </w:rPr>
        <w:t xml:space="preserve"> </w:t>
      </w:r>
      <w:r w:rsidRPr="00F85942">
        <w:rPr>
          <w:spacing w:val="-3"/>
          <w:sz w:val="24"/>
          <w:szCs w:val="24"/>
        </w:rPr>
        <w:t>I</w:t>
      </w:r>
      <w:r w:rsidRPr="00F85942">
        <w:rPr>
          <w:sz w:val="24"/>
          <w:szCs w:val="24"/>
        </w:rPr>
        <w:t>t</w:t>
      </w:r>
      <w:r w:rsidRPr="00F85942">
        <w:rPr>
          <w:spacing w:val="5"/>
          <w:sz w:val="24"/>
          <w:szCs w:val="24"/>
        </w:rPr>
        <w:t xml:space="preserve"> </w:t>
      </w:r>
      <w:r w:rsidRPr="00F85942">
        <w:rPr>
          <w:sz w:val="24"/>
          <w:szCs w:val="24"/>
        </w:rPr>
        <w:t>is</w:t>
      </w:r>
      <w:r w:rsidRPr="00F85942">
        <w:rPr>
          <w:spacing w:val="16"/>
          <w:sz w:val="24"/>
          <w:szCs w:val="24"/>
        </w:rPr>
        <w:t xml:space="preserve"> </w:t>
      </w:r>
      <w:r w:rsidRPr="00F85942">
        <w:rPr>
          <w:sz w:val="24"/>
          <w:szCs w:val="24"/>
        </w:rPr>
        <w:t>v</w:t>
      </w:r>
      <w:r w:rsidRPr="00F85942">
        <w:rPr>
          <w:spacing w:val="-1"/>
          <w:sz w:val="24"/>
          <w:szCs w:val="24"/>
        </w:rPr>
        <w:t>e</w:t>
      </w:r>
      <w:r w:rsidRPr="00F85942">
        <w:rPr>
          <w:spacing w:val="4"/>
          <w:sz w:val="24"/>
          <w:szCs w:val="24"/>
        </w:rPr>
        <w:t>r</w:t>
      </w:r>
      <w:r w:rsidRPr="00F85942">
        <w:rPr>
          <w:sz w:val="24"/>
          <w:szCs w:val="24"/>
        </w:rPr>
        <w:t>y i</w:t>
      </w:r>
      <w:r w:rsidRPr="00F85942">
        <w:rPr>
          <w:spacing w:val="1"/>
          <w:sz w:val="24"/>
          <w:szCs w:val="24"/>
        </w:rPr>
        <w:t>m</w:t>
      </w:r>
      <w:r w:rsidRPr="00F85942">
        <w:rPr>
          <w:sz w:val="24"/>
          <w:szCs w:val="24"/>
        </w:rPr>
        <w:t>p</w:t>
      </w:r>
      <w:r w:rsidRPr="00F85942">
        <w:rPr>
          <w:spacing w:val="2"/>
          <w:sz w:val="24"/>
          <w:szCs w:val="24"/>
        </w:rPr>
        <w:t>o</w:t>
      </w:r>
      <w:r w:rsidRPr="00F85942">
        <w:rPr>
          <w:sz w:val="24"/>
          <w:szCs w:val="24"/>
        </w:rPr>
        <w:t>rt</w:t>
      </w:r>
      <w:r w:rsidRPr="00F85942">
        <w:rPr>
          <w:spacing w:val="-1"/>
          <w:sz w:val="24"/>
          <w:szCs w:val="24"/>
        </w:rPr>
        <w:t>a</w:t>
      </w:r>
      <w:r w:rsidRPr="00F85942">
        <w:rPr>
          <w:sz w:val="24"/>
          <w:szCs w:val="24"/>
        </w:rPr>
        <w:t>nt</w:t>
      </w:r>
      <w:r w:rsidRPr="00F85942">
        <w:rPr>
          <w:spacing w:val="5"/>
          <w:sz w:val="24"/>
          <w:szCs w:val="24"/>
        </w:rPr>
        <w:t xml:space="preserve"> </w:t>
      </w:r>
      <w:r w:rsidRPr="00F85942">
        <w:rPr>
          <w:sz w:val="24"/>
          <w:szCs w:val="24"/>
        </w:rPr>
        <w:t>to note</w:t>
      </w:r>
      <w:r w:rsidRPr="00F85942">
        <w:rPr>
          <w:spacing w:val="7"/>
          <w:sz w:val="24"/>
          <w:szCs w:val="24"/>
        </w:rPr>
        <w:t xml:space="preserve"> </w:t>
      </w:r>
      <w:r w:rsidRPr="00F85942">
        <w:rPr>
          <w:sz w:val="24"/>
          <w:szCs w:val="24"/>
        </w:rPr>
        <w:t>that</w:t>
      </w:r>
      <w:r w:rsidRPr="00F85942">
        <w:rPr>
          <w:spacing w:val="7"/>
          <w:sz w:val="24"/>
          <w:szCs w:val="24"/>
        </w:rPr>
        <w:t xml:space="preserve"> </w:t>
      </w:r>
      <w:r w:rsidRPr="00F85942">
        <w:rPr>
          <w:sz w:val="24"/>
          <w:szCs w:val="24"/>
        </w:rPr>
        <w:t>wh</w:t>
      </w:r>
      <w:r w:rsidRPr="00F85942">
        <w:rPr>
          <w:spacing w:val="-1"/>
          <w:sz w:val="24"/>
          <w:szCs w:val="24"/>
        </w:rPr>
        <w:t>e</w:t>
      </w:r>
      <w:r w:rsidRPr="00F85942">
        <w:rPr>
          <w:sz w:val="24"/>
          <w:szCs w:val="24"/>
        </w:rPr>
        <w:t>n</w:t>
      </w:r>
      <w:r w:rsidRPr="00F85942">
        <w:rPr>
          <w:spacing w:val="-1"/>
          <w:sz w:val="24"/>
          <w:szCs w:val="24"/>
        </w:rPr>
        <w:t>e</w:t>
      </w:r>
      <w:r w:rsidRPr="00F85942">
        <w:rPr>
          <w:sz w:val="24"/>
          <w:szCs w:val="24"/>
        </w:rPr>
        <w:t>v</w:t>
      </w:r>
      <w:r w:rsidRPr="00F85942">
        <w:rPr>
          <w:spacing w:val="-1"/>
          <w:sz w:val="24"/>
          <w:szCs w:val="24"/>
        </w:rPr>
        <w:t>e</w:t>
      </w:r>
      <w:r w:rsidRPr="00F85942">
        <w:rPr>
          <w:sz w:val="24"/>
          <w:szCs w:val="24"/>
        </w:rPr>
        <w:t>r</w:t>
      </w:r>
      <w:r w:rsidRPr="00F85942">
        <w:rPr>
          <w:spacing w:val="6"/>
          <w:sz w:val="24"/>
          <w:szCs w:val="24"/>
        </w:rPr>
        <w:t xml:space="preserve"> </w:t>
      </w:r>
      <w:r w:rsidRPr="00F85942">
        <w:rPr>
          <w:spacing w:val="2"/>
          <w:sz w:val="24"/>
          <w:szCs w:val="24"/>
        </w:rPr>
        <w:t>w</w:t>
      </w:r>
      <w:r w:rsidRPr="00F85942">
        <w:rPr>
          <w:sz w:val="24"/>
          <w:szCs w:val="24"/>
        </w:rPr>
        <w:t>e</w:t>
      </w:r>
      <w:r w:rsidRPr="00F85942">
        <w:rPr>
          <w:spacing w:val="6"/>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ca</w:t>
      </w:r>
      <w:r w:rsidRPr="00F85942">
        <w:rPr>
          <w:sz w:val="24"/>
          <w:szCs w:val="24"/>
        </w:rPr>
        <w:t>te</w:t>
      </w:r>
      <w:r w:rsidRPr="00F85942">
        <w:rPr>
          <w:spacing w:val="7"/>
          <w:sz w:val="24"/>
          <w:szCs w:val="24"/>
        </w:rPr>
        <w:t xml:space="preserve"> </w:t>
      </w:r>
      <w:r w:rsidRPr="00F85942">
        <w:rPr>
          <w:sz w:val="24"/>
          <w:szCs w:val="24"/>
        </w:rPr>
        <w:t>memo</w:t>
      </w:r>
      <w:r w:rsidRPr="00F85942">
        <w:rPr>
          <w:spacing w:val="4"/>
          <w:sz w:val="24"/>
          <w:szCs w:val="24"/>
        </w:rPr>
        <w:t>r</w:t>
      </w:r>
      <w:r w:rsidRPr="00F85942">
        <w:rPr>
          <w:sz w:val="24"/>
          <w:szCs w:val="24"/>
        </w:rPr>
        <w:t>y</w:t>
      </w:r>
      <w:r w:rsidRPr="00F85942">
        <w:rPr>
          <w:spacing w:val="2"/>
          <w:sz w:val="24"/>
          <w:szCs w:val="24"/>
        </w:rPr>
        <w:t xml:space="preserve"> </w:t>
      </w:r>
      <w:r w:rsidRPr="00F85942">
        <w:rPr>
          <w:sz w:val="24"/>
          <w:szCs w:val="24"/>
        </w:rPr>
        <w:t>f</w:t>
      </w:r>
      <w:r w:rsidRPr="00F85942">
        <w:rPr>
          <w:spacing w:val="-1"/>
          <w:sz w:val="24"/>
          <w:szCs w:val="24"/>
        </w:rPr>
        <w:t>r</w:t>
      </w:r>
      <w:r w:rsidRPr="00F85942">
        <w:rPr>
          <w:sz w:val="24"/>
          <w:szCs w:val="24"/>
        </w:rPr>
        <w:t>om</w:t>
      </w:r>
      <w:r w:rsidRPr="00F85942">
        <w:rPr>
          <w:spacing w:val="8"/>
          <w:sz w:val="24"/>
          <w:szCs w:val="24"/>
        </w:rPr>
        <w:t xml:space="preserve"> </w:t>
      </w:r>
      <w:r w:rsidRPr="00F85942">
        <w:rPr>
          <w:spacing w:val="3"/>
          <w:sz w:val="24"/>
          <w:szCs w:val="24"/>
        </w:rPr>
        <w:t>t</w:t>
      </w:r>
      <w:r w:rsidRPr="00F85942">
        <w:rPr>
          <w:sz w:val="24"/>
          <w:szCs w:val="24"/>
        </w:rPr>
        <w:t>he</w:t>
      </w:r>
      <w:r w:rsidRPr="00F85942">
        <w:rPr>
          <w:spacing w:val="6"/>
          <w:sz w:val="24"/>
          <w:szCs w:val="24"/>
        </w:rPr>
        <w:t xml:space="preserve"> </w:t>
      </w:r>
      <w:r w:rsidRPr="00F85942">
        <w:rPr>
          <w:sz w:val="24"/>
          <w:szCs w:val="24"/>
        </w:rPr>
        <w:t>h</w:t>
      </w:r>
      <w:r w:rsidRPr="00F85942">
        <w:rPr>
          <w:spacing w:val="-1"/>
          <w:sz w:val="24"/>
          <w:szCs w:val="24"/>
        </w:rPr>
        <w:t>ea</w:t>
      </w:r>
      <w:r w:rsidRPr="00F85942">
        <w:rPr>
          <w:sz w:val="24"/>
          <w:szCs w:val="24"/>
        </w:rPr>
        <w:t>p</w:t>
      </w:r>
      <w:r w:rsidRPr="00F85942">
        <w:rPr>
          <w:spacing w:val="7"/>
          <w:sz w:val="24"/>
          <w:szCs w:val="24"/>
        </w:rPr>
        <w:t xml:space="preserve"> </w:t>
      </w:r>
      <w:r w:rsidRPr="00F85942">
        <w:rPr>
          <w:spacing w:val="5"/>
          <w:sz w:val="24"/>
          <w:szCs w:val="24"/>
        </w:rPr>
        <w:t>b</w:t>
      </w:r>
      <w:r w:rsidRPr="00F85942">
        <w:rPr>
          <w:sz w:val="24"/>
          <w:szCs w:val="24"/>
        </w:rPr>
        <w:t>y usi</w:t>
      </w:r>
      <w:r w:rsidRPr="00F85942">
        <w:rPr>
          <w:spacing w:val="3"/>
          <w:sz w:val="24"/>
          <w:szCs w:val="24"/>
        </w:rPr>
        <w:t>n</w:t>
      </w:r>
      <w:r w:rsidRPr="00F85942">
        <w:rPr>
          <w:sz w:val="24"/>
          <w:szCs w:val="24"/>
        </w:rPr>
        <w:t>g</w:t>
      </w:r>
      <w:r w:rsidRPr="00F85942">
        <w:rPr>
          <w:spacing w:val="5"/>
          <w:sz w:val="24"/>
          <w:szCs w:val="24"/>
        </w:rPr>
        <w:t xml:space="preserve"> </w:t>
      </w:r>
      <w:proofErr w:type="spellStart"/>
      <w:r w:rsidRPr="00F85942">
        <w:rPr>
          <w:spacing w:val="1"/>
          <w:sz w:val="24"/>
          <w:szCs w:val="24"/>
        </w:rPr>
        <w:t>c</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oc</w:t>
      </w:r>
      <w:proofErr w:type="spellEnd"/>
      <w:r w:rsidRPr="00F85942">
        <w:rPr>
          <w:spacing w:val="14"/>
          <w:sz w:val="24"/>
          <w:szCs w:val="24"/>
        </w:rPr>
        <w:t xml:space="preserve"> </w:t>
      </w:r>
      <w:r w:rsidRPr="00F85942">
        <w:rPr>
          <w:sz w:val="24"/>
          <w:szCs w:val="24"/>
        </w:rPr>
        <w:t>or</w:t>
      </w:r>
      <w:r w:rsidRPr="00F85942">
        <w:rPr>
          <w:spacing w:val="6"/>
          <w:sz w:val="24"/>
          <w:szCs w:val="24"/>
        </w:rPr>
        <w:t xml:space="preserve"> </w:t>
      </w:r>
      <w:r w:rsidRPr="00F85942">
        <w:rPr>
          <w:sz w:val="24"/>
          <w:szCs w:val="24"/>
        </w:rPr>
        <w:t>malloc,</w:t>
      </w:r>
      <w:r w:rsidRPr="00F85942">
        <w:rPr>
          <w:spacing w:val="7"/>
          <w:sz w:val="24"/>
          <w:szCs w:val="24"/>
        </w:rPr>
        <w:t xml:space="preserve"> </w:t>
      </w:r>
      <w:r w:rsidRPr="00F85942">
        <w:rPr>
          <w:sz w:val="24"/>
          <w:szCs w:val="24"/>
        </w:rPr>
        <w:t>it</w:t>
      </w:r>
      <w:r w:rsidRPr="00F85942">
        <w:rPr>
          <w:spacing w:val="8"/>
          <w:sz w:val="24"/>
          <w:szCs w:val="24"/>
        </w:rPr>
        <w:t xml:space="preserve"> </w:t>
      </w:r>
      <w:r w:rsidRPr="00F85942">
        <w:rPr>
          <w:sz w:val="24"/>
          <w:szCs w:val="24"/>
        </w:rPr>
        <w:t>is</w:t>
      </w:r>
      <w:r w:rsidRPr="00F85942">
        <w:rPr>
          <w:spacing w:val="5"/>
          <w:sz w:val="24"/>
          <w:szCs w:val="24"/>
        </w:rPr>
        <w:t xml:space="preserve"> </w:t>
      </w:r>
      <w:r w:rsidRPr="00F85942">
        <w:rPr>
          <w:sz w:val="24"/>
          <w:szCs w:val="24"/>
        </w:rPr>
        <w:t>our r</w:t>
      </w:r>
      <w:r w:rsidRPr="00F85942">
        <w:rPr>
          <w:spacing w:val="-2"/>
          <w:sz w:val="24"/>
          <w:szCs w:val="24"/>
        </w:rPr>
        <w:t>e</w:t>
      </w:r>
      <w:r w:rsidRPr="00F85942">
        <w:rPr>
          <w:sz w:val="24"/>
          <w:szCs w:val="24"/>
        </w:rPr>
        <w:t>spons</w:t>
      </w:r>
      <w:r w:rsidRPr="00F85942">
        <w:rPr>
          <w:spacing w:val="1"/>
          <w:sz w:val="24"/>
          <w:szCs w:val="24"/>
        </w:rPr>
        <w:t>i</w:t>
      </w:r>
      <w:r w:rsidRPr="00F85942">
        <w:rPr>
          <w:sz w:val="24"/>
          <w:szCs w:val="24"/>
        </w:rPr>
        <w:t>bi</w:t>
      </w:r>
      <w:r w:rsidRPr="00F85942">
        <w:rPr>
          <w:spacing w:val="1"/>
          <w:sz w:val="24"/>
          <w:szCs w:val="24"/>
        </w:rPr>
        <w:t>l</w:t>
      </w:r>
      <w:r w:rsidRPr="00F85942">
        <w:rPr>
          <w:sz w:val="24"/>
          <w:szCs w:val="24"/>
        </w:rPr>
        <w:t>i</w:t>
      </w:r>
      <w:r w:rsidRPr="00F85942">
        <w:rPr>
          <w:spacing w:val="3"/>
          <w:sz w:val="24"/>
          <w:szCs w:val="24"/>
        </w:rPr>
        <w:t>t</w:t>
      </w:r>
      <w:r w:rsidRPr="00F85942">
        <w:rPr>
          <w:sz w:val="24"/>
          <w:szCs w:val="24"/>
        </w:rPr>
        <w:t>y</w:t>
      </w:r>
      <w:r w:rsidRPr="00F85942">
        <w:rPr>
          <w:spacing w:val="-7"/>
          <w:sz w:val="24"/>
          <w:szCs w:val="24"/>
        </w:rPr>
        <w:t xml:space="preserve"> </w:t>
      </w:r>
      <w:r w:rsidRPr="00F85942">
        <w:rPr>
          <w:sz w:val="24"/>
          <w:szCs w:val="24"/>
        </w:rPr>
        <w:t>to</w:t>
      </w:r>
      <w:r w:rsidRPr="00F85942">
        <w:rPr>
          <w:spacing w:val="3"/>
          <w:sz w:val="24"/>
          <w:szCs w:val="24"/>
        </w:rPr>
        <w:t xml:space="preserve"> </w:t>
      </w:r>
      <w:r w:rsidRPr="00F85942">
        <w:rPr>
          <w:sz w:val="24"/>
          <w:szCs w:val="24"/>
        </w:rPr>
        <w:t>f</w:t>
      </w:r>
      <w:r w:rsidRPr="00F85942">
        <w:rPr>
          <w:spacing w:val="-1"/>
          <w:sz w:val="24"/>
          <w:szCs w:val="24"/>
        </w:rPr>
        <w:t>r</w:t>
      </w:r>
      <w:r w:rsidRPr="00F85942">
        <w:rPr>
          <w:spacing w:val="1"/>
          <w:sz w:val="24"/>
          <w:szCs w:val="24"/>
        </w:rPr>
        <w:t>e</w:t>
      </w:r>
      <w:r w:rsidRPr="00F85942">
        <w:rPr>
          <w:sz w:val="24"/>
          <w:szCs w:val="24"/>
        </w:rPr>
        <w:t>e</w:t>
      </w:r>
      <w:r w:rsidRPr="00F85942">
        <w:rPr>
          <w:spacing w:val="-1"/>
          <w:sz w:val="24"/>
          <w:szCs w:val="24"/>
        </w:rPr>
        <w:t xml:space="preserve"> </w:t>
      </w:r>
      <w:r w:rsidRPr="00F85942">
        <w:rPr>
          <w:sz w:val="24"/>
          <w:szCs w:val="24"/>
        </w:rPr>
        <w:t>the</w:t>
      </w:r>
      <w:r w:rsidRPr="00F85942">
        <w:rPr>
          <w:spacing w:val="2"/>
          <w:sz w:val="24"/>
          <w:szCs w:val="24"/>
        </w:rPr>
        <w:t xml:space="preserve"> </w:t>
      </w:r>
      <w:r w:rsidRPr="00F85942">
        <w:rPr>
          <w:sz w:val="24"/>
          <w:szCs w:val="24"/>
        </w:rPr>
        <w:t>memo</w:t>
      </w:r>
      <w:r w:rsidRPr="00F85942">
        <w:rPr>
          <w:spacing w:val="1"/>
          <w:sz w:val="24"/>
          <w:szCs w:val="24"/>
        </w:rPr>
        <w:t>r</w:t>
      </w:r>
      <w:r w:rsidRPr="00F85942">
        <w:rPr>
          <w:sz w:val="24"/>
          <w:szCs w:val="24"/>
        </w:rPr>
        <w:t>y</w:t>
      </w:r>
      <w:r w:rsidRPr="00F85942">
        <w:rPr>
          <w:spacing w:val="-3"/>
          <w:sz w:val="24"/>
          <w:szCs w:val="24"/>
        </w:rPr>
        <w:t xml:space="preserve"> </w:t>
      </w:r>
      <w:r w:rsidRPr="00F85942">
        <w:rPr>
          <w:sz w:val="24"/>
          <w:szCs w:val="24"/>
        </w:rPr>
        <w:t>wh</w:t>
      </w:r>
      <w:r w:rsidRPr="00F85942">
        <w:rPr>
          <w:spacing w:val="-1"/>
          <w:sz w:val="24"/>
          <w:szCs w:val="24"/>
        </w:rPr>
        <w:t>e</w:t>
      </w:r>
      <w:r w:rsidRPr="00F85942">
        <w:rPr>
          <w:sz w:val="24"/>
          <w:szCs w:val="24"/>
        </w:rPr>
        <w:t xml:space="preserve">n </w:t>
      </w:r>
      <w:r w:rsidRPr="00F85942">
        <w:rPr>
          <w:spacing w:val="2"/>
          <w:sz w:val="24"/>
          <w:szCs w:val="24"/>
        </w:rPr>
        <w:t>w</w:t>
      </w:r>
      <w:r w:rsidRPr="00F85942">
        <w:rPr>
          <w:sz w:val="24"/>
          <w:szCs w:val="24"/>
        </w:rPr>
        <w:t>e</w:t>
      </w:r>
      <w:r w:rsidRPr="00F85942">
        <w:rPr>
          <w:spacing w:val="-1"/>
          <w:sz w:val="24"/>
          <w:szCs w:val="24"/>
        </w:rPr>
        <w:t xml:space="preserve"> </w:t>
      </w:r>
      <w:r w:rsidRPr="00F85942">
        <w:rPr>
          <w:sz w:val="24"/>
          <w:szCs w:val="24"/>
        </w:rPr>
        <w:t>h</w:t>
      </w:r>
      <w:r w:rsidRPr="00F85942">
        <w:rPr>
          <w:spacing w:val="-1"/>
          <w:sz w:val="24"/>
          <w:szCs w:val="24"/>
        </w:rPr>
        <w:t>a</w:t>
      </w:r>
      <w:r w:rsidRPr="00F85942">
        <w:rPr>
          <w:sz w:val="24"/>
          <w:szCs w:val="24"/>
        </w:rPr>
        <w:t>ve</w:t>
      </w:r>
      <w:r w:rsidRPr="00F85942">
        <w:rPr>
          <w:spacing w:val="-1"/>
          <w:sz w:val="24"/>
          <w:szCs w:val="24"/>
        </w:rPr>
        <w:t xml:space="preserve"> </w:t>
      </w:r>
      <w:r w:rsidRPr="00F85942">
        <w:rPr>
          <w:spacing w:val="2"/>
          <w:sz w:val="24"/>
          <w:szCs w:val="24"/>
        </w:rPr>
        <w:t>d</w:t>
      </w:r>
      <w:r w:rsidRPr="00F85942">
        <w:rPr>
          <w:sz w:val="24"/>
          <w:szCs w:val="24"/>
        </w:rPr>
        <w:t>one</w:t>
      </w:r>
      <w:r w:rsidRPr="00F85942">
        <w:rPr>
          <w:spacing w:val="-1"/>
          <w:sz w:val="24"/>
          <w:szCs w:val="24"/>
        </w:rPr>
        <w:t xml:space="preserve"> </w:t>
      </w:r>
      <w:r w:rsidRPr="00F85942">
        <w:rPr>
          <w:sz w:val="24"/>
          <w:szCs w:val="24"/>
        </w:rPr>
        <w:t xml:space="preserve">with </w:t>
      </w:r>
      <w:r w:rsidRPr="00F85942">
        <w:rPr>
          <w:spacing w:val="1"/>
          <w:sz w:val="24"/>
          <w:szCs w:val="24"/>
        </w:rPr>
        <w:t>i</w:t>
      </w:r>
      <w:r w:rsidRPr="00F85942">
        <w:rPr>
          <w:sz w:val="24"/>
          <w:szCs w:val="24"/>
        </w:rPr>
        <w:t>t.</w:t>
      </w:r>
    </w:p>
    <w:p w14:paraId="5DD509CC" w14:textId="77777777" w:rsidR="00BD33F8" w:rsidRPr="00F85942" w:rsidRDefault="00BD33F8">
      <w:pPr>
        <w:spacing w:line="200" w:lineRule="exact"/>
      </w:pPr>
    </w:p>
    <w:p w14:paraId="50E5ADE0" w14:textId="77777777" w:rsidR="00BD33F8" w:rsidRPr="00F85942" w:rsidRDefault="00BD33F8">
      <w:pPr>
        <w:spacing w:before="19" w:line="200" w:lineRule="exact"/>
      </w:pPr>
    </w:p>
    <w:p w14:paraId="164C5141" w14:textId="77777777" w:rsidR="00BD33F8" w:rsidRPr="00F85942" w:rsidRDefault="00A51A16">
      <w:pPr>
        <w:ind w:left="100" w:right="4213"/>
        <w:jc w:val="both"/>
        <w:rPr>
          <w:sz w:val="24"/>
          <w:szCs w:val="24"/>
        </w:rPr>
      </w:pPr>
      <w:r w:rsidRPr="00F85942">
        <w:rPr>
          <w:spacing w:val="-1"/>
          <w:sz w:val="24"/>
          <w:szCs w:val="24"/>
        </w:rPr>
        <w:t>F</w:t>
      </w:r>
      <w:r w:rsidRPr="00F85942">
        <w:rPr>
          <w:sz w:val="24"/>
          <w:szCs w:val="24"/>
        </w:rPr>
        <w:t>ol</w:t>
      </w:r>
      <w:r w:rsidRPr="00F85942">
        <w:rPr>
          <w:spacing w:val="1"/>
          <w:sz w:val="24"/>
          <w:szCs w:val="24"/>
        </w:rPr>
        <w:t>l</w:t>
      </w:r>
      <w:r w:rsidRPr="00F85942">
        <w:rPr>
          <w:sz w:val="24"/>
          <w:szCs w:val="24"/>
        </w:rPr>
        <w:t>owing</w:t>
      </w:r>
      <w:r w:rsidRPr="00F85942">
        <w:rPr>
          <w:spacing w:val="-2"/>
          <w:sz w:val="24"/>
          <w:szCs w:val="24"/>
        </w:rPr>
        <w:t xml:space="preserve"> </w:t>
      </w:r>
      <w:r w:rsidRPr="00F85942">
        <w:rPr>
          <w:sz w:val="24"/>
          <w:szCs w:val="24"/>
        </w:rPr>
        <w:t xml:space="preserve">is </w:t>
      </w:r>
      <w:r w:rsidRPr="00F85942">
        <w:rPr>
          <w:spacing w:val="1"/>
          <w:sz w:val="24"/>
          <w:szCs w:val="24"/>
        </w:rPr>
        <w:t>t</w:t>
      </w:r>
      <w:r w:rsidRPr="00F85942">
        <w:rPr>
          <w:sz w:val="24"/>
          <w:szCs w:val="24"/>
        </w:rPr>
        <w:t>he</w:t>
      </w:r>
      <w:r w:rsidRPr="00F85942">
        <w:rPr>
          <w:spacing w:val="-1"/>
          <w:sz w:val="24"/>
          <w:szCs w:val="24"/>
        </w:rPr>
        <w:t xml:space="preserve"> c</w:t>
      </w:r>
      <w:r w:rsidRPr="00F85942">
        <w:rPr>
          <w:sz w:val="24"/>
          <w:szCs w:val="24"/>
        </w:rPr>
        <w:t>o</w:t>
      </w:r>
      <w:r w:rsidRPr="00F85942">
        <w:rPr>
          <w:spacing w:val="2"/>
          <w:sz w:val="24"/>
          <w:szCs w:val="24"/>
        </w:rPr>
        <w:t>d</w:t>
      </w:r>
      <w:r w:rsidRPr="00F85942">
        <w:rPr>
          <w:sz w:val="24"/>
          <w:szCs w:val="24"/>
        </w:rPr>
        <w:t>e</w:t>
      </w:r>
      <w:r w:rsidRPr="00F85942">
        <w:rPr>
          <w:spacing w:val="-1"/>
          <w:sz w:val="24"/>
          <w:szCs w:val="24"/>
        </w:rPr>
        <w:t xml:space="preserve"> </w:t>
      </w:r>
      <w:r w:rsidRPr="00F85942">
        <w:rPr>
          <w:sz w:val="24"/>
          <w:szCs w:val="24"/>
        </w:rPr>
        <w:t>of</w:t>
      </w:r>
      <w:r w:rsidRPr="00F85942">
        <w:rPr>
          <w:spacing w:val="1"/>
          <w:sz w:val="24"/>
          <w:szCs w:val="24"/>
        </w:rPr>
        <w:t xml:space="preserve"> </w:t>
      </w:r>
      <w:r w:rsidRPr="00F85942">
        <w:rPr>
          <w:sz w:val="24"/>
          <w:szCs w:val="24"/>
        </w:rPr>
        <w:t>the p</w:t>
      </w:r>
      <w:r w:rsidRPr="00F85942">
        <w:rPr>
          <w:spacing w:val="-1"/>
          <w:sz w:val="24"/>
          <w:szCs w:val="24"/>
        </w:rPr>
        <w:t>r</w:t>
      </w:r>
      <w:r w:rsidRPr="00F85942">
        <w:rPr>
          <w:sz w:val="24"/>
          <w:szCs w:val="24"/>
        </w:rPr>
        <w:t>ogr</w:t>
      </w:r>
      <w:r w:rsidRPr="00F85942">
        <w:rPr>
          <w:spacing w:val="-2"/>
          <w:sz w:val="24"/>
          <w:szCs w:val="24"/>
        </w:rPr>
        <w:t>a</w:t>
      </w:r>
      <w:r w:rsidRPr="00F85942">
        <w:rPr>
          <w:sz w:val="24"/>
          <w:szCs w:val="24"/>
        </w:rPr>
        <w:t>m d</w:t>
      </w:r>
      <w:r w:rsidRPr="00F85942">
        <w:rPr>
          <w:spacing w:val="1"/>
          <w:sz w:val="24"/>
          <w:szCs w:val="24"/>
        </w:rPr>
        <w:t>i</w:t>
      </w:r>
      <w:r w:rsidRPr="00F85942">
        <w:rPr>
          <w:sz w:val="24"/>
          <w:szCs w:val="24"/>
        </w:rPr>
        <w:t>s</w:t>
      </w:r>
      <w:r w:rsidRPr="00F85942">
        <w:rPr>
          <w:spacing w:val="-1"/>
          <w:sz w:val="24"/>
          <w:szCs w:val="24"/>
        </w:rPr>
        <w:t>c</w:t>
      </w:r>
      <w:r w:rsidRPr="00F85942">
        <w:rPr>
          <w:sz w:val="24"/>
          <w:szCs w:val="24"/>
        </w:rPr>
        <w:t>ussed</w:t>
      </w:r>
      <w:r w:rsidRPr="00F85942">
        <w:rPr>
          <w:spacing w:val="2"/>
          <w:sz w:val="24"/>
          <w:szCs w:val="24"/>
        </w:rPr>
        <w:t xml:space="preserve"> </w:t>
      </w:r>
      <w:r w:rsidRPr="00F85942">
        <w:rPr>
          <w:spacing w:val="-1"/>
          <w:sz w:val="24"/>
          <w:szCs w:val="24"/>
        </w:rPr>
        <w:t>a</w:t>
      </w:r>
      <w:r w:rsidRPr="00F85942">
        <w:rPr>
          <w:spacing w:val="2"/>
          <w:sz w:val="24"/>
          <w:szCs w:val="24"/>
        </w:rPr>
        <w:t>b</w:t>
      </w:r>
      <w:r w:rsidRPr="00F85942">
        <w:rPr>
          <w:sz w:val="24"/>
          <w:szCs w:val="24"/>
        </w:rPr>
        <w:t>ov</w:t>
      </w:r>
      <w:r w:rsidRPr="00F85942">
        <w:rPr>
          <w:spacing w:val="-1"/>
          <w:sz w:val="24"/>
          <w:szCs w:val="24"/>
        </w:rPr>
        <w:t>e</w:t>
      </w:r>
      <w:r w:rsidRPr="00F85942">
        <w:rPr>
          <w:sz w:val="24"/>
          <w:szCs w:val="24"/>
        </w:rPr>
        <w:t>.</w:t>
      </w:r>
    </w:p>
    <w:p w14:paraId="08D5ED27" w14:textId="77777777" w:rsidR="00BD33F8" w:rsidRPr="00F85942" w:rsidRDefault="00BD33F8">
      <w:pPr>
        <w:spacing w:before="2" w:line="160" w:lineRule="exact"/>
        <w:rPr>
          <w:sz w:val="16"/>
          <w:szCs w:val="16"/>
        </w:rPr>
      </w:pPr>
    </w:p>
    <w:p w14:paraId="11F7B009" w14:textId="77777777" w:rsidR="00BD33F8" w:rsidRPr="00F85942" w:rsidRDefault="00BD33F8">
      <w:pPr>
        <w:spacing w:line="200" w:lineRule="exact"/>
      </w:pPr>
    </w:p>
    <w:p w14:paraId="66290BF4" w14:textId="77777777" w:rsidR="00BD33F8" w:rsidRPr="00F85942" w:rsidRDefault="00BD33F8">
      <w:pPr>
        <w:spacing w:line="200" w:lineRule="exact"/>
      </w:pPr>
    </w:p>
    <w:p w14:paraId="4FBC82CE" w14:textId="77777777" w:rsidR="00BD33F8" w:rsidRPr="00F85942" w:rsidRDefault="00A51A16">
      <w:pPr>
        <w:ind w:left="100" w:right="998"/>
        <w:jc w:val="both"/>
        <w:rPr>
          <w:rFonts w:eastAsia="Courier New"/>
          <w:sz w:val="22"/>
          <w:szCs w:val="22"/>
        </w:rPr>
      </w:pPr>
      <w:r w:rsidRPr="00F85942">
        <w:rPr>
          <w:rFonts w:eastAsia="Courier New"/>
          <w:sz w:val="22"/>
          <w:szCs w:val="22"/>
        </w:rPr>
        <w:t>//This program calculates the average age of a class of students</w:t>
      </w:r>
    </w:p>
    <w:p w14:paraId="0DF2F9A6" w14:textId="77777777" w:rsidR="00BD33F8" w:rsidRPr="00F85942" w:rsidRDefault="00A51A16">
      <w:pPr>
        <w:spacing w:before="38"/>
        <w:ind w:left="100" w:right="5090"/>
        <w:jc w:val="both"/>
        <w:rPr>
          <w:rFonts w:eastAsia="Courier New"/>
          <w:sz w:val="22"/>
          <w:szCs w:val="22"/>
        </w:rPr>
      </w:pPr>
      <w:r w:rsidRPr="00F85942">
        <w:rPr>
          <w:rFonts w:eastAsia="Courier New"/>
          <w:sz w:val="22"/>
          <w:szCs w:val="22"/>
        </w:rPr>
        <w:t>//using dynamic memory allocation</w:t>
      </w:r>
    </w:p>
    <w:p w14:paraId="3D5FFC7E" w14:textId="77777777" w:rsidR="00BD33F8" w:rsidRPr="00F85942" w:rsidRDefault="00A51A16">
      <w:pPr>
        <w:spacing w:before="37"/>
        <w:ind w:left="100" w:right="6674"/>
        <w:jc w:val="both"/>
        <w:rPr>
          <w:rFonts w:eastAsia="Courier New"/>
          <w:sz w:val="22"/>
          <w:szCs w:val="22"/>
        </w:rPr>
      </w:pPr>
      <w:r w:rsidRPr="00F85942">
        <w:rPr>
          <w:rFonts w:eastAsia="Courier New"/>
          <w:sz w:val="22"/>
          <w:szCs w:val="22"/>
        </w:rPr>
        <w:t>#include &lt;</w:t>
      </w:r>
      <w:proofErr w:type="spellStart"/>
      <w:r w:rsidRPr="00F85942">
        <w:rPr>
          <w:rFonts w:eastAsia="Courier New"/>
          <w:sz w:val="22"/>
          <w:szCs w:val="22"/>
        </w:rPr>
        <w:t>iostream.h</w:t>
      </w:r>
      <w:proofErr w:type="spellEnd"/>
      <w:r w:rsidRPr="00F85942">
        <w:rPr>
          <w:rFonts w:eastAsia="Courier New"/>
          <w:sz w:val="22"/>
          <w:szCs w:val="22"/>
        </w:rPr>
        <w:t>&gt;</w:t>
      </w:r>
    </w:p>
    <w:p w14:paraId="2666478A" w14:textId="77777777" w:rsidR="00BD33F8" w:rsidRPr="00F85942" w:rsidRDefault="00A51A16">
      <w:pPr>
        <w:spacing w:before="38"/>
        <w:ind w:left="100" w:right="6938"/>
        <w:jc w:val="both"/>
        <w:rPr>
          <w:rFonts w:eastAsia="Courier New"/>
          <w:sz w:val="22"/>
          <w:szCs w:val="22"/>
        </w:rPr>
      </w:pPr>
      <w:r w:rsidRPr="00F85942">
        <w:rPr>
          <w:rFonts w:eastAsia="Courier New"/>
          <w:sz w:val="22"/>
          <w:szCs w:val="22"/>
        </w:rPr>
        <w:t>#include &lt;</w:t>
      </w:r>
      <w:proofErr w:type="spellStart"/>
      <w:r w:rsidRPr="00F85942">
        <w:rPr>
          <w:rFonts w:eastAsia="Courier New"/>
          <w:sz w:val="22"/>
          <w:szCs w:val="22"/>
        </w:rPr>
        <w:t>stdlib.h</w:t>
      </w:r>
      <w:proofErr w:type="spellEnd"/>
      <w:r w:rsidRPr="00F85942">
        <w:rPr>
          <w:rFonts w:eastAsia="Courier New"/>
          <w:sz w:val="22"/>
          <w:szCs w:val="22"/>
        </w:rPr>
        <w:t>&gt;</w:t>
      </w:r>
    </w:p>
    <w:p w14:paraId="3CD343D6" w14:textId="77777777" w:rsidR="00BD33F8" w:rsidRPr="00F85942" w:rsidRDefault="00A51A16">
      <w:pPr>
        <w:spacing w:before="36"/>
        <w:ind w:left="100" w:right="6934"/>
        <w:jc w:val="both"/>
        <w:rPr>
          <w:rFonts w:eastAsia="Courier New"/>
          <w:sz w:val="22"/>
          <w:szCs w:val="22"/>
        </w:rPr>
      </w:pPr>
      <w:r w:rsidRPr="00F85942">
        <w:rPr>
          <w:rFonts w:eastAsia="Courier New"/>
          <w:sz w:val="22"/>
          <w:szCs w:val="22"/>
        </w:rPr>
        <w:t>#include &lt;</w:t>
      </w:r>
      <w:proofErr w:type="spellStart"/>
      <w:r w:rsidRPr="00F85942">
        <w:rPr>
          <w:rFonts w:eastAsia="Courier New"/>
          <w:sz w:val="22"/>
          <w:szCs w:val="22"/>
        </w:rPr>
        <w:t>string.h</w:t>
      </w:r>
      <w:proofErr w:type="spellEnd"/>
      <w:r w:rsidRPr="00F85942">
        <w:rPr>
          <w:rFonts w:eastAsia="Courier New"/>
          <w:sz w:val="22"/>
          <w:szCs w:val="22"/>
        </w:rPr>
        <w:t>&gt;</w:t>
      </w:r>
    </w:p>
    <w:p w14:paraId="0FDE4642" w14:textId="77777777" w:rsidR="00BD33F8" w:rsidRPr="00F85942" w:rsidRDefault="00A51A16">
      <w:pPr>
        <w:spacing w:before="36"/>
        <w:ind w:left="100" w:right="7994"/>
        <w:jc w:val="both"/>
        <w:rPr>
          <w:rFonts w:eastAsia="Courier New"/>
          <w:sz w:val="22"/>
          <w:szCs w:val="22"/>
        </w:rPr>
      </w:pPr>
      <w:r w:rsidRPr="00F85942">
        <w:rPr>
          <w:rFonts w:eastAsia="Courier New"/>
          <w:sz w:val="22"/>
          <w:szCs w:val="22"/>
        </w:rPr>
        <w:t>int main( )</w:t>
      </w:r>
    </w:p>
    <w:p w14:paraId="5D39F976" w14:textId="77777777" w:rsidR="00BD33F8" w:rsidRPr="00F85942" w:rsidRDefault="00A51A16">
      <w:pPr>
        <w:spacing w:before="38"/>
        <w:ind w:left="100" w:right="9314"/>
        <w:jc w:val="both"/>
        <w:rPr>
          <w:rFonts w:eastAsia="Courier New"/>
          <w:sz w:val="22"/>
          <w:szCs w:val="22"/>
        </w:rPr>
      </w:pPr>
      <w:r w:rsidRPr="00F85942">
        <w:rPr>
          <w:rFonts w:eastAsia="Courier New"/>
          <w:sz w:val="22"/>
          <w:szCs w:val="22"/>
        </w:rPr>
        <w:t>{</w:t>
      </w:r>
    </w:p>
    <w:p w14:paraId="14241982" w14:textId="77777777" w:rsidR="00BD33F8" w:rsidRPr="00F85942" w:rsidRDefault="00A51A16">
      <w:pPr>
        <w:spacing w:before="36"/>
        <w:ind w:left="100" w:right="4166"/>
        <w:jc w:val="both"/>
        <w:rPr>
          <w:rFonts w:eastAsia="Courier New"/>
          <w:sz w:val="22"/>
          <w:szCs w:val="22"/>
        </w:rPr>
      </w:pPr>
      <w:r w:rsidRPr="00F85942">
        <w:rPr>
          <w:rFonts w:eastAsia="Courier New"/>
          <w:sz w:val="22"/>
          <w:szCs w:val="22"/>
        </w:rPr>
        <w:t xml:space="preserve">int </w:t>
      </w:r>
      <w:proofErr w:type="spellStart"/>
      <w:r w:rsidRPr="00F85942">
        <w:rPr>
          <w:rFonts w:eastAsia="Courier New"/>
          <w:sz w:val="22"/>
          <w:szCs w:val="22"/>
        </w:rPr>
        <w:t>numStuds</w:t>
      </w:r>
      <w:proofErr w:type="spellEnd"/>
      <w:r w:rsidRPr="00F85942">
        <w:rPr>
          <w:rFonts w:eastAsia="Courier New"/>
          <w:sz w:val="22"/>
          <w:szCs w:val="22"/>
        </w:rPr>
        <w:t xml:space="preserve">, </w:t>
      </w:r>
      <w:proofErr w:type="spellStart"/>
      <w:r w:rsidRPr="00F85942">
        <w:rPr>
          <w:rFonts w:eastAsia="Courier New"/>
          <w:sz w:val="22"/>
          <w:szCs w:val="22"/>
        </w:rPr>
        <w:t>i</w:t>
      </w:r>
      <w:proofErr w:type="spellEnd"/>
      <w:r w:rsidRPr="00F85942">
        <w:rPr>
          <w:rFonts w:eastAsia="Courier New"/>
          <w:sz w:val="22"/>
          <w:szCs w:val="22"/>
        </w:rPr>
        <w:t xml:space="preserve">, </w:t>
      </w:r>
      <w:proofErr w:type="spellStart"/>
      <w:r w:rsidRPr="00F85942">
        <w:rPr>
          <w:rFonts w:eastAsia="Courier New"/>
          <w:sz w:val="22"/>
          <w:szCs w:val="22"/>
        </w:rPr>
        <w:t>totalAge</w:t>
      </w:r>
      <w:proofErr w:type="spellEnd"/>
      <w:r w:rsidRPr="00F85942">
        <w:rPr>
          <w:rFonts w:eastAsia="Courier New"/>
          <w:sz w:val="22"/>
          <w:szCs w:val="22"/>
        </w:rPr>
        <w:t>, *</w:t>
      </w:r>
      <w:proofErr w:type="spellStart"/>
      <w:r w:rsidRPr="00F85942">
        <w:rPr>
          <w:rFonts w:eastAsia="Courier New"/>
          <w:sz w:val="22"/>
          <w:szCs w:val="22"/>
        </w:rPr>
        <w:t>iptr</w:t>
      </w:r>
      <w:proofErr w:type="spellEnd"/>
      <w:r w:rsidRPr="00F85942">
        <w:rPr>
          <w:rFonts w:eastAsia="Courier New"/>
          <w:sz w:val="22"/>
          <w:szCs w:val="22"/>
        </w:rPr>
        <w:t>, *</w:t>
      </w:r>
      <w:proofErr w:type="spellStart"/>
      <w:r w:rsidRPr="00F85942">
        <w:rPr>
          <w:rFonts w:eastAsia="Courier New"/>
          <w:sz w:val="22"/>
          <w:szCs w:val="22"/>
        </w:rPr>
        <w:t>sptr</w:t>
      </w:r>
      <w:proofErr w:type="spellEnd"/>
      <w:r w:rsidRPr="00F85942">
        <w:rPr>
          <w:rFonts w:eastAsia="Courier New"/>
          <w:sz w:val="22"/>
          <w:szCs w:val="22"/>
        </w:rPr>
        <w:t>;</w:t>
      </w:r>
    </w:p>
    <w:p w14:paraId="47F34A72" w14:textId="77777777" w:rsidR="00BD33F8" w:rsidRPr="00F85942" w:rsidRDefault="00A51A16">
      <w:pPr>
        <w:spacing w:before="38"/>
        <w:ind w:left="100" w:right="2974"/>
        <w:jc w:val="both"/>
        <w:rPr>
          <w:rFonts w:eastAsia="Courier New"/>
          <w:sz w:val="22"/>
          <w:szCs w:val="22"/>
        </w:rPr>
      </w:pPr>
      <w:proofErr w:type="spellStart"/>
      <w:r w:rsidRPr="00F85942">
        <w:rPr>
          <w:rFonts w:eastAsia="Courier New"/>
          <w:sz w:val="22"/>
          <w:szCs w:val="22"/>
        </w:rPr>
        <w:t>cout</w:t>
      </w:r>
      <w:proofErr w:type="spellEnd"/>
      <w:r w:rsidRPr="00F85942">
        <w:rPr>
          <w:rFonts w:eastAsia="Courier New"/>
          <w:sz w:val="22"/>
          <w:szCs w:val="22"/>
        </w:rPr>
        <w:t xml:space="preserve"> &lt;&lt;"How many students are in the class ?  " ;</w:t>
      </w:r>
    </w:p>
    <w:p w14:paraId="5B7BD66C" w14:textId="77777777" w:rsidR="00BD33F8" w:rsidRPr="00F85942" w:rsidRDefault="00A51A16">
      <w:pPr>
        <w:spacing w:before="36"/>
        <w:ind w:left="100" w:right="7334"/>
        <w:jc w:val="both"/>
        <w:rPr>
          <w:rFonts w:eastAsia="Courier New"/>
          <w:sz w:val="22"/>
          <w:szCs w:val="22"/>
        </w:rPr>
      </w:pPr>
      <w:proofErr w:type="spellStart"/>
      <w:r w:rsidRPr="00F85942">
        <w:rPr>
          <w:rFonts w:eastAsia="Courier New"/>
          <w:sz w:val="22"/>
          <w:szCs w:val="22"/>
        </w:rPr>
        <w:t>cin</w:t>
      </w:r>
      <w:proofErr w:type="spellEnd"/>
      <w:r w:rsidRPr="00F85942">
        <w:rPr>
          <w:rFonts w:eastAsia="Courier New"/>
          <w:sz w:val="22"/>
          <w:szCs w:val="22"/>
        </w:rPr>
        <w:t xml:space="preserve"> &gt;&gt; </w:t>
      </w:r>
      <w:proofErr w:type="spellStart"/>
      <w:r w:rsidRPr="00F85942">
        <w:rPr>
          <w:rFonts w:eastAsia="Courier New"/>
          <w:sz w:val="22"/>
          <w:szCs w:val="22"/>
        </w:rPr>
        <w:t>numStuds</w:t>
      </w:r>
      <w:proofErr w:type="spellEnd"/>
      <w:r w:rsidRPr="00F85942">
        <w:rPr>
          <w:rFonts w:eastAsia="Courier New"/>
          <w:sz w:val="22"/>
          <w:szCs w:val="22"/>
        </w:rPr>
        <w:t>;</w:t>
      </w:r>
    </w:p>
    <w:p w14:paraId="38DDD35D" w14:textId="77777777" w:rsidR="00BD33F8" w:rsidRPr="00F85942" w:rsidRDefault="00A51A16">
      <w:pPr>
        <w:spacing w:before="38" w:line="275" w:lineRule="auto"/>
        <w:ind w:left="100" w:right="598"/>
        <w:rPr>
          <w:rFonts w:eastAsia="Courier New"/>
          <w:sz w:val="22"/>
          <w:szCs w:val="22"/>
        </w:rPr>
      </w:pPr>
      <w:r w:rsidRPr="00F85942">
        <w:rPr>
          <w:rFonts w:eastAsia="Courier New"/>
          <w:sz w:val="22"/>
          <w:szCs w:val="22"/>
        </w:rPr>
        <w:t xml:space="preserve">// get the starting address of the allocated memory in pointer </w:t>
      </w:r>
      <w:proofErr w:type="spellStart"/>
      <w:r w:rsidRPr="00F85942">
        <w:rPr>
          <w:rFonts w:eastAsia="Courier New"/>
          <w:sz w:val="22"/>
          <w:szCs w:val="22"/>
        </w:rPr>
        <w:t>iptr</w:t>
      </w:r>
      <w:proofErr w:type="spellEnd"/>
      <w:r w:rsidRPr="00F85942">
        <w:rPr>
          <w:rFonts w:eastAsia="Courier New"/>
          <w:sz w:val="22"/>
          <w:szCs w:val="22"/>
        </w:rPr>
        <w:t xml:space="preserve"> </w:t>
      </w:r>
      <w:proofErr w:type="spellStart"/>
      <w:r w:rsidRPr="00F85942">
        <w:rPr>
          <w:rFonts w:eastAsia="Courier New"/>
          <w:sz w:val="22"/>
          <w:szCs w:val="22"/>
        </w:rPr>
        <w:t>iptr</w:t>
      </w:r>
      <w:proofErr w:type="spellEnd"/>
      <w:r w:rsidRPr="00F85942">
        <w:rPr>
          <w:rFonts w:eastAsia="Courier New"/>
          <w:sz w:val="22"/>
          <w:szCs w:val="22"/>
        </w:rPr>
        <w:t xml:space="preserve"> = (int *) malloc(</w:t>
      </w:r>
      <w:proofErr w:type="spellStart"/>
      <w:r w:rsidRPr="00F85942">
        <w:rPr>
          <w:rFonts w:eastAsia="Courier New"/>
          <w:sz w:val="22"/>
          <w:szCs w:val="22"/>
        </w:rPr>
        <w:t>numStuds</w:t>
      </w:r>
      <w:proofErr w:type="spellEnd"/>
      <w:r w:rsidRPr="00F85942">
        <w:rPr>
          <w:rFonts w:eastAsia="Courier New"/>
          <w:sz w:val="22"/>
          <w:szCs w:val="22"/>
        </w:rPr>
        <w:t xml:space="preserve"> * </w:t>
      </w:r>
      <w:proofErr w:type="spellStart"/>
      <w:r w:rsidRPr="00F85942">
        <w:rPr>
          <w:rFonts w:eastAsia="Courier New"/>
          <w:sz w:val="22"/>
          <w:szCs w:val="22"/>
        </w:rPr>
        <w:t>sizeof</w:t>
      </w:r>
      <w:proofErr w:type="spellEnd"/>
      <w:r w:rsidRPr="00F85942">
        <w:rPr>
          <w:rFonts w:eastAsia="Courier New"/>
          <w:sz w:val="22"/>
          <w:szCs w:val="22"/>
        </w:rPr>
        <w:t>(int));</w:t>
      </w:r>
    </w:p>
    <w:p w14:paraId="3102605E" w14:textId="77777777" w:rsidR="00BD33F8" w:rsidRPr="00F85942" w:rsidRDefault="00A51A16">
      <w:pPr>
        <w:spacing w:line="277" w:lineRule="auto"/>
        <w:ind w:left="100" w:right="3634"/>
        <w:rPr>
          <w:rFonts w:eastAsia="Courier New"/>
          <w:sz w:val="22"/>
          <w:szCs w:val="22"/>
        </w:rPr>
      </w:pPr>
      <w:r w:rsidRPr="00F85942">
        <w:rPr>
          <w:rFonts w:eastAsia="Courier New"/>
          <w:sz w:val="22"/>
          <w:szCs w:val="22"/>
        </w:rPr>
        <w:t>//check for the success of memory allocation if (</w:t>
      </w:r>
      <w:proofErr w:type="spellStart"/>
      <w:r w:rsidRPr="00F85942">
        <w:rPr>
          <w:rFonts w:eastAsia="Courier New"/>
          <w:sz w:val="22"/>
          <w:szCs w:val="22"/>
        </w:rPr>
        <w:t>iptr</w:t>
      </w:r>
      <w:proofErr w:type="spellEnd"/>
      <w:r w:rsidRPr="00F85942">
        <w:rPr>
          <w:rFonts w:eastAsia="Courier New"/>
          <w:sz w:val="22"/>
          <w:szCs w:val="22"/>
        </w:rPr>
        <w:t xml:space="preserve"> == NULL)</w:t>
      </w:r>
    </w:p>
    <w:p w14:paraId="4337B7DC" w14:textId="77777777" w:rsidR="00BD33F8" w:rsidRPr="00F85942" w:rsidRDefault="00A51A16">
      <w:pPr>
        <w:spacing w:line="240" w:lineRule="exact"/>
        <w:ind w:left="100" w:right="9314"/>
        <w:jc w:val="both"/>
        <w:rPr>
          <w:rFonts w:eastAsia="Courier New"/>
          <w:sz w:val="22"/>
          <w:szCs w:val="22"/>
        </w:rPr>
      </w:pPr>
      <w:r w:rsidRPr="00F85942">
        <w:rPr>
          <w:rFonts w:eastAsia="Courier New"/>
          <w:position w:val="2"/>
          <w:sz w:val="22"/>
          <w:szCs w:val="22"/>
        </w:rPr>
        <w:t>{</w:t>
      </w:r>
    </w:p>
    <w:p w14:paraId="4B955839" w14:textId="77777777" w:rsidR="00BD33F8" w:rsidRPr="00F85942" w:rsidRDefault="00A51A16">
      <w:pPr>
        <w:spacing w:before="38"/>
        <w:ind w:left="100" w:right="465"/>
        <w:jc w:val="both"/>
        <w:rPr>
          <w:rFonts w:eastAsia="Courier New"/>
          <w:sz w:val="22"/>
          <w:szCs w:val="22"/>
        </w:rPr>
      </w:pPr>
      <w:proofErr w:type="spellStart"/>
      <w:r w:rsidRPr="00F85942">
        <w:rPr>
          <w:rFonts w:eastAsia="Courier New"/>
          <w:sz w:val="22"/>
          <w:szCs w:val="22"/>
        </w:rPr>
        <w:t>cout</w:t>
      </w:r>
      <w:proofErr w:type="spellEnd"/>
      <w:r w:rsidRPr="00F85942">
        <w:rPr>
          <w:rFonts w:eastAsia="Courier New"/>
          <w:sz w:val="22"/>
          <w:szCs w:val="22"/>
        </w:rPr>
        <w:t xml:space="preserve"> &lt;&lt; "Unable to </w:t>
      </w:r>
      <w:proofErr w:type="spellStart"/>
      <w:r w:rsidRPr="00F85942">
        <w:rPr>
          <w:rFonts w:eastAsia="Courier New"/>
          <w:sz w:val="22"/>
          <w:szCs w:val="22"/>
        </w:rPr>
        <w:t>allocat</w:t>
      </w:r>
      <w:proofErr w:type="spellEnd"/>
      <w:r w:rsidRPr="00F85942">
        <w:rPr>
          <w:rFonts w:eastAsia="Courier New"/>
          <w:sz w:val="22"/>
          <w:szCs w:val="22"/>
        </w:rPr>
        <w:t xml:space="preserve"> space for " &lt;&lt; </w:t>
      </w:r>
      <w:proofErr w:type="spellStart"/>
      <w:r w:rsidRPr="00F85942">
        <w:rPr>
          <w:rFonts w:eastAsia="Courier New"/>
          <w:sz w:val="22"/>
          <w:szCs w:val="22"/>
        </w:rPr>
        <w:t>numStuds</w:t>
      </w:r>
      <w:proofErr w:type="spellEnd"/>
      <w:r w:rsidRPr="00F85942">
        <w:rPr>
          <w:rFonts w:eastAsia="Courier New"/>
          <w:sz w:val="22"/>
          <w:szCs w:val="22"/>
        </w:rPr>
        <w:t xml:space="preserve"> &lt;&lt; " student</w:t>
      </w:r>
      <w:r w:rsidRPr="00F85942">
        <w:rPr>
          <w:rFonts w:eastAsia="Courier New"/>
          <w:spacing w:val="1"/>
          <w:sz w:val="22"/>
          <w:szCs w:val="22"/>
        </w:rPr>
        <w:t>s</w:t>
      </w:r>
      <w:r w:rsidRPr="00F85942">
        <w:rPr>
          <w:rFonts w:eastAsia="Courier New"/>
          <w:spacing w:val="-1"/>
          <w:sz w:val="22"/>
          <w:szCs w:val="22"/>
        </w:rPr>
        <w:t>\</w:t>
      </w:r>
      <w:r w:rsidRPr="00F85942">
        <w:rPr>
          <w:rFonts w:eastAsia="Courier New"/>
          <w:sz w:val="22"/>
          <w:szCs w:val="22"/>
        </w:rPr>
        <w:t>n";</w:t>
      </w:r>
    </w:p>
    <w:p w14:paraId="3B6672BA" w14:textId="77777777" w:rsidR="00BD33F8" w:rsidRPr="00F85942" w:rsidRDefault="00A51A16">
      <w:pPr>
        <w:spacing w:before="36"/>
        <w:ind w:left="100" w:right="8258"/>
        <w:jc w:val="both"/>
        <w:rPr>
          <w:rFonts w:eastAsia="Courier New"/>
          <w:sz w:val="22"/>
          <w:szCs w:val="22"/>
        </w:rPr>
      </w:pPr>
      <w:r w:rsidRPr="00F85942">
        <w:rPr>
          <w:rFonts w:eastAsia="Courier New"/>
          <w:sz w:val="22"/>
          <w:szCs w:val="22"/>
        </w:rPr>
        <w:t>return 1;</w:t>
      </w:r>
    </w:p>
    <w:p w14:paraId="644C1240" w14:textId="77777777" w:rsidR="00BD33F8" w:rsidRPr="00F85942" w:rsidRDefault="00A51A16">
      <w:pPr>
        <w:spacing w:before="36"/>
        <w:ind w:left="100" w:right="2054"/>
        <w:jc w:val="both"/>
        <w:rPr>
          <w:rFonts w:eastAsia="Courier New"/>
          <w:sz w:val="22"/>
          <w:szCs w:val="22"/>
        </w:rPr>
      </w:pPr>
      <w:r w:rsidRPr="00F85942">
        <w:rPr>
          <w:rFonts w:eastAsia="Courier New"/>
          <w:sz w:val="22"/>
          <w:szCs w:val="22"/>
        </w:rPr>
        <w:t>// A nonzero return is usually used to indicate an error</w:t>
      </w:r>
    </w:p>
    <w:p w14:paraId="5565026E" w14:textId="77777777" w:rsidR="00BD33F8" w:rsidRPr="00F85942" w:rsidRDefault="00A51A16">
      <w:pPr>
        <w:spacing w:before="38"/>
        <w:ind w:left="100" w:right="9314"/>
        <w:jc w:val="both"/>
        <w:rPr>
          <w:rFonts w:eastAsia="Courier New"/>
          <w:sz w:val="22"/>
          <w:szCs w:val="22"/>
        </w:rPr>
      </w:pPr>
      <w:r w:rsidRPr="00F85942">
        <w:rPr>
          <w:rFonts w:eastAsia="Courier New"/>
          <w:sz w:val="22"/>
          <w:szCs w:val="22"/>
        </w:rPr>
        <w:t>}</w:t>
      </w:r>
    </w:p>
    <w:p w14:paraId="1F1B265B" w14:textId="77777777" w:rsidR="00BD33F8" w:rsidRPr="00F85942" w:rsidRDefault="00A51A16">
      <w:pPr>
        <w:spacing w:before="36" w:line="277" w:lineRule="auto"/>
        <w:ind w:left="100" w:right="334"/>
        <w:rPr>
          <w:rFonts w:eastAsia="Courier New"/>
          <w:sz w:val="22"/>
          <w:szCs w:val="22"/>
        </w:rPr>
      </w:pPr>
      <w:proofErr w:type="spellStart"/>
      <w:r w:rsidRPr="00F85942">
        <w:rPr>
          <w:rFonts w:eastAsia="Courier New"/>
          <w:sz w:val="22"/>
          <w:szCs w:val="22"/>
        </w:rPr>
        <w:t>sptr</w:t>
      </w:r>
      <w:proofErr w:type="spellEnd"/>
      <w:r w:rsidRPr="00F85942">
        <w:rPr>
          <w:rFonts w:eastAsia="Courier New"/>
          <w:sz w:val="22"/>
          <w:szCs w:val="22"/>
        </w:rPr>
        <w:t xml:space="preserve"> = </w:t>
      </w:r>
      <w:proofErr w:type="spellStart"/>
      <w:r w:rsidRPr="00F85942">
        <w:rPr>
          <w:rFonts w:eastAsia="Courier New"/>
          <w:sz w:val="22"/>
          <w:szCs w:val="22"/>
        </w:rPr>
        <w:t>iptr</w:t>
      </w:r>
      <w:proofErr w:type="spellEnd"/>
      <w:r w:rsidRPr="00F85942">
        <w:rPr>
          <w:rFonts w:eastAsia="Courier New"/>
          <w:sz w:val="22"/>
          <w:szCs w:val="22"/>
        </w:rPr>
        <w:t xml:space="preserve"> ; //</w:t>
      </w:r>
      <w:proofErr w:type="spellStart"/>
      <w:r w:rsidRPr="00F85942">
        <w:rPr>
          <w:rFonts w:eastAsia="Courier New"/>
          <w:sz w:val="22"/>
          <w:szCs w:val="22"/>
        </w:rPr>
        <w:t>sptr</w:t>
      </w:r>
      <w:proofErr w:type="spellEnd"/>
      <w:r w:rsidRPr="00F85942">
        <w:rPr>
          <w:rFonts w:eastAsia="Courier New"/>
          <w:sz w:val="22"/>
          <w:szCs w:val="22"/>
        </w:rPr>
        <w:t xml:space="preserve"> will be used for pointer arithmetic/manipulation </w:t>
      </w:r>
      <w:proofErr w:type="spellStart"/>
      <w:r w:rsidRPr="00F85942">
        <w:rPr>
          <w:rFonts w:eastAsia="Courier New"/>
          <w:sz w:val="22"/>
          <w:szCs w:val="22"/>
        </w:rPr>
        <w:t>i</w:t>
      </w:r>
      <w:proofErr w:type="spellEnd"/>
      <w:r w:rsidRPr="00F85942">
        <w:rPr>
          <w:rFonts w:eastAsia="Courier New"/>
          <w:sz w:val="22"/>
          <w:szCs w:val="22"/>
        </w:rPr>
        <w:t>=1;</w:t>
      </w:r>
    </w:p>
    <w:p w14:paraId="6F9B3637" w14:textId="77777777" w:rsidR="00BD33F8" w:rsidRPr="00F85942" w:rsidRDefault="00A51A16">
      <w:pPr>
        <w:spacing w:line="240" w:lineRule="exact"/>
        <w:ind w:left="100" w:right="7598"/>
        <w:jc w:val="both"/>
        <w:rPr>
          <w:rFonts w:eastAsia="Courier New"/>
          <w:sz w:val="22"/>
          <w:szCs w:val="22"/>
        </w:rPr>
      </w:pPr>
      <w:proofErr w:type="spellStart"/>
      <w:r w:rsidRPr="00F85942">
        <w:rPr>
          <w:rFonts w:eastAsia="Courier New"/>
          <w:position w:val="2"/>
          <w:sz w:val="22"/>
          <w:szCs w:val="22"/>
        </w:rPr>
        <w:t>totalAge</w:t>
      </w:r>
      <w:proofErr w:type="spellEnd"/>
      <w:r w:rsidRPr="00F85942">
        <w:rPr>
          <w:rFonts w:eastAsia="Courier New"/>
          <w:position w:val="2"/>
          <w:sz w:val="22"/>
          <w:szCs w:val="22"/>
        </w:rPr>
        <w:t xml:space="preserve"> = 0 ;</w:t>
      </w:r>
    </w:p>
    <w:p w14:paraId="307BCEEC" w14:textId="77777777" w:rsidR="00BD33F8" w:rsidRPr="00F85942" w:rsidRDefault="00A51A16">
      <w:pPr>
        <w:spacing w:before="38" w:line="275" w:lineRule="auto"/>
        <w:ind w:left="100" w:right="4162"/>
        <w:rPr>
          <w:rFonts w:eastAsia="Courier New"/>
          <w:sz w:val="22"/>
          <w:szCs w:val="22"/>
        </w:rPr>
      </w:pPr>
      <w:r w:rsidRPr="00F85942">
        <w:rPr>
          <w:rFonts w:eastAsia="Courier New"/>
          <w:sz w:val="22"/>
          <w:szCs w:val="22"/>
        </w:rPr>
        <w:t>//use a loop to get the ages of students for (</w:t>
      </w:r>
      <w:proofErr w:type="spellStart"/>
      <w:r w:rsidRPr="00F85942">
        <w:rPr>
          <w:rFonts w:eastAsia="Courier New"/>
          <w:sz w:val="22"/>
          <w:szCs w:val="22"/>
        </w:rPr>
        <w:t>i</w:t>
      </w:r>
      <w:proofErr w:type="spellEnd"/>
      <w:r w:rsidRPr="00F85942">
        <w:rPr>
          <w:rFonts w:eastAsia="Courier New"/>
          <w:sz w:val="22"/>
          <w:szCs w:val="22"/>
        </w:rPr>
        <w:t xml:space="preserve"> = 1 ; </w:t>
      </w:r>
      <w:proofErr w:type="spellStart"/>
      <w:r w:rsidRPr="00F85942">
        <w:rPr>
          <w:rFonts w:eastAsia="Courier New"/>
          <w:sz w:val="22"/>
          <w:szCs w:val="22"/>
        </w:rPr>
        <w:t>i</w:t>
      </w:r>
      <w:proofErr w:type="spellEnd"/>
      <w:r w:rsidRPr="00F85942">
        <w:rPr>
          <w:rFonts w:eastAsia="Courier New"/>
          <w:sz w:val="22"/>
          <w:szCs w:val="22"/>
        </w:rPr>
        <w:t xml:space="preserve"> &lt;= </w:t>
      </w:r>
      <w:proofErr w:type="spellStart"/>
      <w:r w:rsidRPr="00F85942">
        <w:rPr>
          <w:rFonts w:eastAsia="Courier New"/>
          <w:sz w:val="22"/>
          <w:szCs w:val="22"/>
        </w:rPr>
        <w:t>numStuds</w:t>
      </w:r>
      <w:proofErr w:type="spellEnd"/>
      <w:r w:rsidRPr="00F85942">
        <w:rPr>
          <w:rFonts w:eastAsia="Courier New"/>
          <w:sz w:val="22"/>
          <w:szCs w:val="22"/>
        </w:rPr>
        <w:t xml:space="preserve"> ; </w:t>
      </w:r>
      <w:proofErr w:type="spellStart"/>
      <w:r w:rsidRPr="00F85942">
        <w:rPr>
          <w:rFonts w:eastAsia="Courier New"/>
          <w:sz w:val="22"/>
          <w:szCs w:val="22"/>
        </w:rPr>
        <w:t>i</w:t>
      </w:r>
      <w:proofErr w:type="spellEnd"/>
      <w:r w:rsidRPr="00F85942">
        <w:rPr>
          <w:rFonts w:eastAsia="Courier New"/>
          <w:sz w:val="22"/>
          <w:szCs w:val="22"/>
        </w:rPr>
        <w:t xml:space="preserve"> ++)</w:t>
      </w:r>
    </w:p>
    <w:p w14:paraId="18BDFFCA" w14:textId="77777777" w:rsidR="00BD33F8" w:rsidRPr="00F85942" w:rsidRDefault="00A51A16">
      <w:pPr>
        <w:ind w:left="100" w:right="9314"/>
        <w:jc w:val="both"/>
        <w:rPr>
          <w:rFonts w:eastAsia="Courier New"/>
          <w:sz w:val="22"/>
          <w:szCs w:val="22"/>
        </w:rPr>
      </w:pPr>
      <w:r w:rsidRPr="00F85942">
        <w:rPr>
          <w:rFonts w:eastAsia="Courier New"/>
          <w:sz w:val="22"/>
          <w:szCs w:val="22"/>
        </w:rPr>
        <w:t>{</w:t>
      </w:r>
    </w:p>
    <w:p w14:paraId="4C0AA9DF" w14:textId="77777777" w:rsidR="00BD33F8" w:rsidRPr="00F85942" w:rsidRDefault="00A51A16">
      <w:pPr>
        <w:spacing w:before="38"/>
        <w:ind w:left="100" w:right="2709"/>
        <w:jc w:val="both"/>
        <w:rPr>
          <w:rFonts w:eastAsia="Courier New"/>
          <w:sz w:val="22"/>
          <w:szCs w:val="22"/>
        </w:rPr>
      </w:pPr>
      <w:proofErr w:type="spellStart"/>
      <w:r w:rsidRPr="00F85942">
        <w:rPr>
          <w:rFonts w:eastAsia="Courier New"/>
          <w:sz w:val="22"/>
          <w:szCs w:val="22"/>
        </w:rPr>
        <w:t>cout</w:t>
      </w:r>
      <w:proofErr w:type="spellEnd"/>
      <w:r w:rsidRPr="00F85942">
        <w:rPr>
          <w:rFonts w:eastAsia="Courier New"/>
          <w:sz w:val="22"/>
          <w:szCs w:val="22"/>
        </w:rPr>
        <w:t xml:space="preserve"> &lt;&lt; "Enter the age of student " &lt;&lt; </w:t>
      </w:r>
      <w:proofErr w:type="spellStart"/>
      <w:r w:rsidRPr="00F85942">
        <w:rPr>
          <w:rFonts w:eastAsia="Courier New"/>
          <w:sz w:val="22"/>
          <w:szCs w:val="22"/>
        </w:rPr>
        <w:t>i</w:t>
      </w:r>
      <w:proofErr w:type="spellEnd"/>
      <w:r w:rsidRPr="00F85942">
        <w:rPr>
          <w:rFonts w:eastAsia="Courier New"/>
          <w:sz w:val="22"/>
          <w:szCs w:val="22"/>
        </w:rPr>
        <w:t xml:space="preserve"> &lt;&lt; " = " ;</w:t>
      </w:r>
    </w:p>
    <w:p w14:paraId="5023A069" w14:textId="77777777" w:rsidR="00BD33F8" w:rsidRPr="00F85942" w:rsidRDefault="00A51A16">
      <w:pPr>
        <w:spacing w:before="37"/>
        <w:ind w:left="100" w:right="7598"/>
        <w:jc w:val="both"/>
        <w:rPr>
          <w:rFonts w:eastAsia="Courier New"/>
          <w:sz w:val="22"/>
          <w:szCs w:val="22"/>
        </w:rPr>
      </w:pPr>
      <w:proofErr w:type="spellStart"/>
      <w:r w:rsidRPr="00F85942">
        <w:rPr>
          <w:rFonts w:eastAsia="Courier New"/>
          <w:sz w:val="22"/>
          <w:szCs w:val="22"/>
        </w:rPr>
        <w:t>cin</w:t>
      </w:r>
      <w:proofErr w:type="spellEnd"/>
      <w:r w:rsidRPr="00F85942">
        <w:rPr>
          <w:rFonts w:eastAsia="Courier New"/>
          <w:sz w:val="22"/>
          <w:szCs w:val="22"/>
        </w:rPr>
        <w:t xml:space="preserve"> &gt;&gt; *</w:t>
      </w:r>
      <w:proofErr w:type="spellStart"/>
      <w:r w:rsidRPr="00F85942">
        <w:rPr>
          <w:rFonts w:eastAsia="Courier New"/>
          <w:sz w:val="22"/>
          <w:szCs w:val="22"/>
        </w:rPr>
        <w:t>sptr</w:t>
      </w:r>
      <w:proofErr w:type="spellEnd"/>
      <w:r w:rsidRPr="00F85942">
        <w:rPr>
          <w:rFonts w:eastAsia="Courier New"/>
          <w:sz w:val="22"/>
          <w:szCs w:val="22"/>
        </w:rPr>
        <w:t xml:space="preserve"> ;</w:t>
      </w:r>
    </w:p>
    <w:p w14:paraId="01CDB22B" w14:textId="77777777" w:rsidR="00BD33F8" w:rsidRPr="00F85942" w:rsidRDefault="00A51A16">
      <w:pPr>
        <w:spacing w:before="38"/>
        <w:ind w:left="100" w:right="5614"/>
        <w:jc w:val="both"/>
        <w:rPr>
          <w:rFonts w:eastAsia="Courier New"/>
          <w:sz w:val="22"/>
          <w:szCs w:val="22"/>
        </w:rPr>
      </w:pPr>
      <w:proofErr w:type="spellStart"/>
      <w:r w:rsidRPr="00F85942">
        <w:rPr>
          <w:rFonts w:eastAsia="Courier New"/>
          <w:sz w:val="22"/>
          <w:szCs w:val="22"/>
        </w:rPr>
        <w:t>totalAge</w:t>
      </w:r>
      <w:proofErr w:type="spellEnd"/>
      <w:r w:rsidRPr="00F85942">
        <w:rPr>
          <w:rFonts w:eastAsia="Courier New"/>
          <w:sz w:val="22"/>
          <w:szCs w:val="22"/>
        </w:rPr>
        <w:t xml:space="preserve"> = </w:t>
      </w:r>
      <w:proofErr w:type="spellStart"/>
      <w:r w:rsidRPr="00F85942">
        <w:rPr>
          <w:rFonts w:eastAsia="Courier New"/>
          <w:sz w:val="22"/>
          <w:szCs w:val="22"/>
        </w:rPr>
        <w:t>totalAge</w:t>
      </w:r>
      <w:proofErr w:type="spellEnd"/>
      <w:r w:rsidRPr="00F85942">
        <w:rPr>
          <w:rFonts w:eastAsia="Courier New"/>
          <w:sz w:val="22"/>
          <w:szCs w:val="22"/>
        </w:rPr>
        <w:t xml:space="preserve"> + *</w:t>
      </w:r>
      <w:proofErr w:type="spellStart"/>
      <w:r w:rsidRPr="00F85942">
        <w:rPr>
          <w:rFonts w:eastAsia="Courier New"/>
          <w:sz w:val="22"/>
          <w:szCs w:val="22"/>
        </w:rPr>
        <w:t>sptr</w:t>
      </w:r>
      <w:proofErr w:type="spellEnd"/>
      <w:r w:rsidRPr="00F85942">
        <w:rPr>
          <w:rFonts w:eastAsia="Courier New"/>
          <w:sz w:val="22"/>
          <w:szCs w:val="22"/>
        </w:rPr>
        <w:t xml:space="preserve"> ;</w:t>
      </w:r>
    </w:p>
    <w:p w14:paraId="4B38BCD0" w14:textId="77777777" w:rsidR="00BD33F8" w:rsidRPr="00F85942" w:rsidRDefault="00A51A16">
      <w:pPr>
        <w:spacing w:before="36"/>
        <w:ind w:left="100" w:right="8258"/>
        <w:jc w:val="both"/>
        <w:rPr>
          <w:rFonts w:eastAsia="Courier New"/>
          <w:sz w:val="22"/>
          <w:szCs w:val="22"/>
        </w:rPr>
      </w:pPr>
      <w:proofErr w:type="spellStart"/>
      <w:r w:rsidRPr="00F85942">
        <w:rPr>
          <w:rFonts w:eastAsia="Courier New"/>
          <w:sz w:val="22"/>
          <w:szCs w:val="22"/>
        </w:rPr>
        <w:t>sptr</w:t>
      </w:r>
      <w:proofErr w:type="spellEnd"/>
      <w:r w:rsidRPr="00F85942">
        <w:rPr>
          <w:rFonts w:eastAsia="Courier New"/>
          <w:sz w:val="22"/>
          <w:szCs w:val="22"/>
        </w:rPr>
        <w:t xml:space="preserve"> ++ ;</w:t>
      </w:r>
    </w:p>
    <w:p w14:paraId="5AB0634F" w14:textId="77777777" w:rsidR="00BD33F8" w:rsidRPr="00F85942" w:rsidRDefault="00A51A16">
      <w:pPr>
        <w:spacing w:before="36"/>
        <w:ind w:left="100" w:right="9314"/>
        <w:jc w:val="both"/>
        <w:rPr>
          <w:rFonts w:eastAsia="Courier New"/>
          <w:sz w:val="22"/>
          <w:szCs w:val="22"/>
        </w:rPr>
      </w:pPr>
      <w:r w:rsidRPr="00F85942">
        <w:rPr>
          <w:rFonts w:eastAsia="Courier New"/>
          <w:sz w:val="22"/>
          <w:szCs w:val="22"/>
        </w:rPr>
        <w:t>}</w:t>
      </w:r>
    </w:p>
    <w:p w14:paraId="3BDEC62F" w14:textId="77777777" w:rsidR="00BD33F8" w:rsidRPr="00F85942" w:rsidRDefault="00A51A16">
      <w:pPr>
        <w:spacing w:before="38"/>
        <w:ind w:left="100" w:right="87"/>
        <w:jc w:val="both"/>
        <w:rPr>
          <w:rFonts w:eastAsia="Courier New"/>
          <w:sz w:val="22"/>
          <w:szCs w:val="22"/>
        </w:rPr>
      </w:pPr>
      <w:proofErr w:type="spellStart"/>
      <w:r w:rsidRPr="00F85942">
        <w:rPr>
          <w:rFonts w:eastAsia="Courier New"/>
          <w:sz w:val="22"/>
          <w:szCs w:val="22"/>
        </w:rPr>
        <w:t>c</w:t>
      </w:r>
      <w:r w:rsidRPr="00F85942">
        <w:rPr>
          <w:rFonts w:eastAsia="Courier New"/>
          <w:spacing w:val="-1"/>
          <w:sz w:val="22"/>
          <w:szCs w:val="22"/>
        </w:rPr>
        <w:t>o</w:t>
      </w:r>
      <w:r w:rsidRPr="00F85942">
        <w:rPr>
          <w:rFonts w:eastAsia="Courier New"/>
          <w:sz w:val="22"/>
          <w:szCs w:val="22"/>
        </w:rPr>
        <w:t>ut</w:t>
      </w:r>
      <w:proofErr w:type="spellEnd"/>
      <w:r w:rsidRPr="00F85942">
        <w:rPr>
          <w:rFonts w:eastAsia="Courier New"/>
          <w:spacing w:val="25"/>
          <w:sz w:val="22"/>
          <w:szCs w:val="22"/>
        </w:rPr>
        <w:t xml:space="preserve"> </w:t>
      </w:r>
      <w:r w:rsidRPr="00F85942">
        <w:rPr>
          <w:rFonts w:eastAsia="Courier New"/>
          <w:sz w:val="22"/>
          <w:szCs w:val="22"/>
        </w:rPr>
        <w:t>&lt;&lt;</w:t>
      </w:r>
      <w:r w:rsidRPr="00F85942">
        <w:rPr>
          <w:rFonts w:eastAsia="Courier New"/>
          <w:spacing w:val="25"/>
          <w:sz w:val="22"/>
          <w:szCs w:val="22"/>
        </w:rPr>
        <w:t xml:space="preserve"> </w:t>
      </w:r>
      <w:r w:rsidRPr="00F85942">
        <w:rPr>
          <w:rFonts w:eastAsia="Courier New"/>
          <w:sz w:val="22"/>
          <w:szCs w:val="22"/>
        </w:rPr>
        <w:t>"</w:t>
      </w:r>
      <w:r w:rsidRPr="00F85942">
        <w:rPr>
          <w:rFonts w:eastAsia="Courier New"/>
          <w:spacing w:val="-1"/>
          <w:sz w:val="22"/>
          <w:szCs w:val="22"/>
        </w:rPr>
        <w:t>T</w:t>
      </w:r>
      <w:r w:rsidRPr="00F85942">
        <w:rPr>
          <w:rFonts w:eastAsia="Courier New"/>
          <w:sz w:val="22"/>
          <w:szCs w:val="22"/>
        </w:rPr>
        <w:t>he</w:t>
      </w:r>
      <w:r w:rsidRPr="00F85942">
        <w:rPr>
          <w:rFonts w:eastAsia="Courier New"/>
          <w:spacing w:val="25"/>
          <w:sz w:val="22"/>
          <w:szCs w:val="22"/>
        </w:rPr>
        <w:t xml:space="preserve"> </w:t>
      </w:r>
      <w:r w:rsidRPr="00F85942">
        <w:rPr>
          <w:rFonts w:eastAsia="Courier New"/>
          <w:sz w:val="22"/>
          <w:szCs w:val="22"/>
        </w:rPr>
        <w:t>a</w:t>
      </w:r>
      <w:r w:rsidRPr="00F85942">
        <w:rPr>
          <w:rFonts w:eastAsia="Courier New"/>
          <w:spacing w:val="-1"/>
          <w:sz w:val="22"/>
          <w:szCs w:val="22"/>
        </w:rPr>
        <w:t>v</w:t>
      </w:r>
      <w:r w:rsidRPr="00F85942">
        <w:rPr>
          <w:rFonts w:eastAsia="Courier New"/>
          <w:sz w:val="22"/>
          <w:szCs w:val="22"/>
        </w:rPr>
        <w:t>e</w:t>
      </w:r>
      <w:r w:rsidRPr="00F85942">
        <w:rPr>
          <w:rFonts w:eastAsia="Courier New"/>
          <w:spacing w:val="1"/>
          <w:sz w:val="22"/>
          <w:szCs w:val="22"/>
        </w:rPr>
        <w:t>r</w:t>
      </w:r>
      <w:r w:rsidRPr="00F85942">
        <w:rPr>
          <w:rFonts w:eastAsia="Courier New"/>
          <w:sz w:val="22"/>
          <w:szCs w:val="22"/>
        </w:rPr>
        <w:t>a</w:t>
      </w:r>
      <w:r w:rsidRPr="00F85942">
        <w:rPr>
          <w:rFonts w:eastAsia="Courier New"/>
          <w:spacing w:val="-1"/>
          <w:sz w:val="22"/>
          <w:szCs w:val="22"/>
        </w:rPr>
        <w:t>g</w:t>
      </w:r>
      <w:r w:rsidRPr="00F85942">
        <w:rPr>
          <w:rFonts w:eastAsia="Courier New"/>
          <w:sz w:val="22"/>
          <w:szCs w:val="22"/>
        </w:rPr>
        <w:t>e</w:t>
      </w:r>
      <w:r w:rsidRPr="00F85942">
        <w:rPr>
          <w:rFonts w:eastAsia="Courier New"/>
          <w:spacing w:val="26"/>
          <w:sz w:val="22"/>
          <w:szCs w:val="22"/>
        </w:rPr>
        <w:t xml:space="preserve"> </w:t>
      </w:r>
      <w:r w:rsidRPr="00F85942">
        <w:rPr>
          <w:rFonts w:eastAsia="Courier New"/>
          <w:sz w:val="22"/>
          <w:szCs w:val="22"/>
        </w:rPr>
        <w:t>a</w:t>
      </w:r>
      <w:r w:rsidRPr="00F85942">
        <w:rPr>
          <w:rFonts w:eastAsia="Courier New"/>
          <w:spacing w:val="-1"/>
          <w:sz w:val="22"/>
          <w:szCs w:val="22"/>
        </w:rPr>
        <w:t>g</w:t>
      </w:r>
      <w:r w:rsidRPr="00F85942">
        <w:rPr>
          <w:rFonts w:eastAsia="Courier New"/>
          <w:sz w:val="22"/>
          <w:szCs w:val="22"/>
        </w:rPr>
        <w:t>e</w:t>
      </w:r>
      <w:r w:rsidRPr="00F85942">
        <w:rPr>
          <w:rFonts w:eastAsia="Courier New"/>
          <w:spacing w:val="26"/>
          <w:sz w:val="22"/>
          <w:szCs w:val="22"/>
        </w:rPr>
        <w:t xml:space="preserve"> </w:t>
      </w:r>
      <w:r w:rsidRPr="00F85942">
        <w:rPr>
          <w:rFonts w:eastAsia="Courier New"/>
          <w:sz w:val="22"/>
          <w:szCs w:val="22"/>
        </w:rPr>
        <w:t>of</w:t>
      </w:r>
      <w:r w:rsidRPr="00F85942">
        <w:rPr>
          <w:rFonts w:eastAsia="Courier New"/>
          <w:spacing w:val="25"/>
          <w:sz w:val="22"/>
          <w:szCs w:val="22"/>
        </w:rPr>
        <w:t xml:space="preserve"> </w:t>
      </w:r>
      <w:r w:rsidRPr="00F85942">
        <w:rPr>
          <w:rFonts w:eastAsia="Courier New"/>
          <w:sz w:val="22"/>
          <w:szCs w:val="22"/>
        </w:rPr>
        <w:t>t</w:t>
      </w:r>
      <w:r w:rsidRPr="00F85942">
        <w:rPr>
          <w:rFonts w:eastAsia="Courier New"/>
          <w:spacing w:val="-1"/>
          <w:sz w:val="22"/>
          <w:szCs w:val="22"/>
        </w:rPr>
        <w:t>h</w:t>
      </w:r>
      <w:r w:rsidRPr="00F85942">
        <w:rPr>
          <w:rFonts w:eastAsia="Courier New"/>
          <w:sz w:val="22"/>
          <w:szCs w:val="22"/>
        </w:rPr>
        <w:t>e</w:t>
      </w:r>
      <w:r w:rsidRPr="00F85942">
        <w:rPr>
          <w:rFonts w:eastAsia="Courier New"/>
          <w:spacing w:val="28"/>
          <w:sz w:val="22"/>
          <w:szCs w:val="22"/>
        </w:rPr>
        <w:t xml:space="preserve"> </w:t>
      </w:r>
      <w:r w:rsidRPr="00F85942">
        <w:rPr>
          <w:rFonts w:eastAsia="Courier New"/>
          <w:sz w:val="22"/>
          <w:szCs w:val="22"/>
        </w:rPr>
        <w:t>c</w:t>
      </w:r>
      <w:r w:rsidRPr="00F85942">
        <w:rPr>
          <w:rFonts w:eastAsia="Courier New"/>
          <w:spacing w:val="1"/>
          <w:sz w:val="22"/>
          <w:szCs w:val="22"/>
        </w:rPr>
        <w:t>l</w:t>
      </w:r>
      <w:r w:rsidRPr="00F85942">
        <w:rPr>
          <w:rFonts w:eastAsia="Courier New"/>
          <w:sz w:val="22"/>
          <w:szCs w:val="22"/>
        </w:rPr>
        <w:t>a</w:t>
      </w:r>
      <w:r w:rsidRPr="00F85942">
        <w:rPr>
          <w:rFonts w:eastAsia="Courier New"/>
          <w:spacing w:val="-1"/>
          <w:sz w:val="22"/>
          <w:szCs w:val="22"/>
        </w:rPr>
        <w:t>s</w:t>
      </w:r>
      <w:r w:rsidRPr="00F85942">
        <w:rPr>
          <w:rFonts w:eastAsia="Courier New"/>
          <w:sz w:val="22"/>
          <w:szCs w:val="22"/>
        </w:rPr>
        <w:t>s</w:t>
      </w:r>
      <w:r w:rsidRPr="00F85942">
        <w:rPr>
          <w:rFonts w:eastAsia="Courier New"/>
          <w:spacing w:val="26"/>
          <w:sz w:val="22"/>
          <w:szCs w:val="22"/>
        </w:rPr>
        <w:t xml:space="preserve"> </w:t>
      </w:r>
      <w:r w:rsidRPr="00F85942">
        <w:rPr>
          <w:rFonts w:eastAsia="Courier New"/>
          <w:sz w:val="22"/>
          <w:szCs w:val="22"/>
        </w:rPr>
        <w:t>is</w:t>
      </w:r>
      <w:r w:rsidRPr="00F85942">
        <w:rPr>
          <w:rFonts w:eastAsia="Courier New"/>
          <w:spacing w:val="25"/>
          <w:sz w:val="22"/>
          <w:szCs w:val="22"/>
        </w:rPr>
        <w:t xml:space="preserve"> </w:t>
      </w:r>
      <w:r w:rsidRPr="00F85942">
        <w:rPr>
          <w:rFonts w:eastAsia="Courier New"/>
          <w:sz w:val="22"/>
          <w:szCs w:val="22"/>
        </w:rPr>
        <w:t>"</w:t>
      </w:r>
      <w:r w:rsidRPr="00F85942">
        <w:rPr>
          <w:rFonts w:eastAsia="Courier New"/>
          <w:spacing w:val="26"/>
          <w:sz w:val="22"/>
          <w:szCs w:val="22"/>
        </w:rPr>
        <w:t xml:space="preserve"> </w:t>
      </w:r>
      <w:r w:rsidRPr="00F85942">
        <w:rPr>
          <w:rFonts w:eastAsia="Courier New"/>
          <w:sz w:val="22"/>
          <w:szCs w:val="22"/>
        </w:rPr>
        <w:t>&lt;&lt;</w:t>
      </w:r>
      <w:r w:rsidRPr="00F85942">
        <w:rPr>
          <w:rFonts w:eastAsia="Courier New"/>
          <w:spacing w:val="27"/>
          <w:sz w:val="22"/>
          <w:szCs w:val="22"/>
        </w:rPr>
        <w:t xml:space="preserve"> </w:t>
      </w:r>
      <w:proofErr w:type="spellStart"/>
      <w:r w:rsidRPr="00F85942">
        <w:rPr>
          <w:rFonts w:eastAsia="Courier New"/>
          <w:sz w:val="22"/>
          <w:szCs w:val="22"/>
        </w:rPr>
        <w:t>t</w:t>
      </w:r>
      <w:r w:rsidRPr="00F85942">
        <w:rPr>
          <w:rFonts w:eastAsia="Courier New"/>
          <w:spacing w:val="-1"/>
          <w:sz w:val="22"/>
          <w:szCs w:val="22"/>
        </w:rPr>
        <w:t>o</w:t>
      </w:r>
      <w:r w:rsidRPr="00F85942">
        <w:rPr>
          <w:rFonts w:eastAsia="Courier New"/>
          <w:sz w:val="22"/>
          <w:szCs w:val="22"/>
        </w:rPr>
        <w:t>t</w:t>
      </w:r>
      <w:r w:rsidRPr="00F85942">
        <w:rPr>
          <w:rFonts w:eastAsia="Courier New"/>
          <w:spacing w:val="-1"/>
          <w:sz w:val="22"/>
          <w:szCs w:val="22"/>
        </w:rPr>
        <w:t>a</w:t>
      </w:r>
      <w:r w:rsidRPr="00F85942">
        <w:rPr>
          <w:rFonts w:eastAsia="Courier New"/>
          <w:spacing w:val="2"/>
          <w:sz w:val="22"/>
          <w:szCs w:val="22"/>
        </w:rPr>
        <w:t>l</w:t>
      </w:r>
      <w:r w:rsidRPr="00F85942">
        <w:rPr>
          <w:rFonts w:eastAsia="Courier New"/>
          <w:sz w:val="22"/>
          <w:szCs w:val="22"/>
        </w:rPr>
        <w:t>A</w:t>
      </w:r>
      <w:r w:rsidRPr="00F85942">
        <w:rPr>
          <w:rFonts w:eastAsia="Courier New"/>
          <w:spacing w:val="-1"/>
          <w:sz w:val="22"/>
          <w:szCs w:val="22"/>
        </w:rPr>
        <w:t>g</w:t>
      </w:r>
      <w:r w:rsidRPr="00F85942">
        <w:rPr>
          <w:rFonts w:eastAsia="Courier New"/>
          <w:sz w:val="22"/>
          <w:szCs w:val="22"/>
        </w:rPr>
        <w:t>e</w:t>
      </w:r>
      <w:proofErr w:type="spellEnd"/>
      <w:r w:rsidRPr="00F85942">
        <w:rPr>
          <w:rFonts w:eastAsia="Courier New"/>
          <w:spacing w:val="26"/>
          <w:sz w:val="22"/>
          <w:szCs w:val="22"/>
        </w:rPr>
        <w:t xml:space="preserve"> </w:t>
      </w:r>
      <w:r w:rsidRPr="00F85942">
        <w:rPr>
          <w:rFonts w:eastAsia="Courier New"/>
          <w:sz w:val="22"/>
          <w:szCs w:val="22"/>
        </w:rPr>
        <w:t>/</w:t>
      </w:r>
      <w:r w:rsidRPr="00F85942">
        <w:rPr>
          <w:rFonts w:eastAsia="Courier New"/>
          <w:spacing w:val="26"/>
          <w:sz w:val="22"/>
          <w:szCs w:val="22"/>
        </w:rPr>
        <w:t xml:space="preserve"> </w:t>
      </w:r>
      <w:proofErr w:type="spellStart"/>
      <w:r w:rsidRPr="00F85942">
        <w:rPr>
          <w:rFonts w:eastAsia="Courier New"/>
          <w:sz w:val="22"/>
          <w:szCs w:val="22"/>
        </w:rPr>
        <w:t>n</w:t>
      </w:r>
      <w:r w:rsidRPr="00F85942">
        <w:rPr>
          <w:rFonts w:eastAsia="Courier New"/>
          <w:spacing w:val="-1"/>
          <w:sz w:val="22"/>
          <w:szCs w:val="22"/>
        </w:rPr>
        <w:t>u</w:t>
      </w:r>
      <w:r w:rsidRPr="00F85942">
        <w:rPr>
          <w:rFonts w:eastAsia="Courier New"/>
          <w:sz w:val="22"/>
          <w:szCs w:val="22"/>
        </w:rPr>
        <w:t>m</w:t>
      </w:r>
      <w:r w:rsidRPr="00F85942">
        <w:rPr>
          <w:rFonts w:eastAsia="Courier New"/>
          <w:spacing w:val="-1"/>
          <w:sz w:val="22"/>
          <w:szCs w:val="22"/>
        </w:rPr>
        <w:t>S</w:t>
      </w:r>
      <w:r w:rsidRPr="00F85942">
        <w:rPr>
          <w:rFonts w:eastAsia="Courier New"/>
          <w:sz w:val="22"/>
          <w:szCs w:val="22"/>
        </w:rPr>
        <w:t>t</w:t>
      </w:r>
      <w:r w:rsidRPr="00F85942">
        <w:rPr>
          <w:rFonts w:eastAsia="Courier New"/>
          <w:spacing w:val="-1"/>
          <w:sz w:val="22"/>
          <w:szCs w:val="22"/>
        </w:rPr>
        <w:t>u</w:t>
      </w:r>
      <w:r w:rsidRPr="00F85942">
        <w:rPr>
          <w:rFonts w:eastAsia="Courier New"/>
          <w:sz w:val="22"/>
          <w:szCs w:val="22"/>
        </w:rPr>
        <w:t>ds</w:t>
      </w:r>
      <w:proofErr w:type="spellEnd"/>
      <w:r w:rsidRPr="00F85942">
        <w:rPr>
          <w:rFonts w:eastAsia="Courier New"/>
          <w:spacing w:val="25"/>
          <w:sz w:val="22"/>
          <w:szCs w:val="22"/>
        </w:rPr>
        <w:t xml:space="preserve"> </w:t>
      </w:r>
      <w:r w:rsidRPr="00F85942">
        <w:rPr>
          <w:rFonts w:eastAsia="Courier New"/>
          <w:sz w:val="22"/>
          <w:szCs w:val="22"/>
        </w:rPr>
        <w:t>&lt;&lt;</w:t>
      </w:r>
    </w:p>
    <w:p w14:paraId="6C65D5E8" w14:textId="77777777" w:rsidR="00BD33F8" w:rsidRPr="00F85942" w:rsidRDefault="00A51A16">
      <w:pPr>
        <w:spacing w:before="36"/>
        <w:ind w:left="100" w:right="8786"/>
        <w:jc w:val="both"/>
        <w:rPr>
          <w:rFonts w:eastAsia="Courier New"/>
          <w:sz w:val="22"/>
          <w:szCs w:val="22"/>
        </w:rPr>
      </w:pPr>
      <w:proofErr w:type="spellStart"/>
      <w:r w:rsidRPr="00F85942">
        <w:rPr>
          <w:rFonts w:eastAsia="Courier New"/>
          <w:sz w:val="22"/>
          <w:szCs w:val="22"/>
        </w:rPr>
        <w:t>endl</w:t>
      </w:r>
      <w:proofErr w:type="spellEnd"/>
      <w:r w:rsidRPr="00F85942">
        <w:rPr>
          <w:rFonts w:eastAsia="Courier New"/>
          <w:sz w:val="22"/>
          <w:szCs w:val="22"/>
        </w:rPr>
        <w:t>;</w:t>
      </w:r>
    </w:p>
    <w:p w14:paraId="19CC2782" w14:textId="77777777" w:rsidR="00BD33F8" w:rsidRPr="00F85942" w:rsidRDefault="00A51A16">
      <w:pPr>
        <w:spacing w:before="38" w:line="275" w:lineRule="auto"/>
        <w:ind w:left="100" w:right="1918"/>
        <w:rPr>
          <w:rFonts w:eastAsia="Courier New"/>
          <w:sz w:val="22"/>
          <w:szCs w:val="22"/>
        </w:rPr>
      </w:pPr>
      <w:r w:rsidRPr="00F85942">
        <w:rPr>
          <w:rFonts w:eastAsia="Courier New"/>
          <w:sz w:val="22"/>
          <w:szCs w:val="22"/>
        </w:rPr>
        <w:t xml:space="preserve">//now free the allocated memory, that was pointed by </w:t>
      </w:r>
      <w:proofErr w:type="spellStart"/>
      <w:r w:rsidRPr="00F85942">
        <w:rPr>
          <w:rFonts w:eastAsia="Courier New"/>
          <w:sz w:val="22"/>
          <w:szCs w:val="22"/>
        </w:rPr>
        <w:t>iptr</w:t>
      </w:r>
      <w:proofErr w:type="spellEnd"/>
      <w:r w:rsidRPr="00F85942">
        <w:rPr>
          <w:rFonts w:eastAsia="Courier New"/>
          <w:sz w:val="22"/>
          <w:szCs w:val="22"/>
        </w:rPr>
        <w:t xml:space="preserve"> free (</w:t>
      </w:r>
      <w:proofErr w:type="spellStart"/>
      <w:r w:rsidRPr="00F85942">
        <w:rPr>
          <w:rFonts w:eastAsia="Courier New"/>
          <w:sz w:val="22"/>
          <w:szCs w:val="22"/>
        </w:rPr>
        <w:t>iptr</w:t>
      </w:r>
      <w:proofErr w:type="spellEnd"/>
      <w:r w:rsidRPr="00F85942">
        <w:rPr>
          <w:rFonts w:eastAsia="Courier New"/>
          <w:sz w:val="22"/>
          <w:szCs w:val="22"/>
        </w:rPr>
        <w:t>) ;</w:t>
      </w:r>
    </w:p>
    <w:p w14:paraId="48147460" w14:textId="77777777" w:rsidR="00BD33F8" w:rsidRPr="00F85942" w:rsidRDefault="00A51A16">
      <w:pPr>
        <w:spacing w:before="2"/>
        <w:ind w:left="100" w:right="7730"/>
        <w:jc w:val="both"/>
        <w:rPr>
          <w:rFonts w:eastAsia="Courier New"/>
          <w:sz w:val="22"/>
          <w:szCs w:val="22"/>
        </w:rPr>
        <w:sectPr w:rsidR="00BD33F8" w:rsidRPr="00F85942">
          <w:pgSz w:w="12240" w:h="15840"/>
          <w:pgMar w:top="1360" w:right="1320" w:bottom="280" w:left="1340" w:header="0" w:footer="898" w:gutter="0"/>
          <w:cols w:space="720"/>
        </w:sectPr>
      </w:pPr>
      <w:proofErr w:type="spellStart"/>
      <w:r w:rsidRPr="00F85942">
        <w:rPr>
          <w:rFonts w:eastAsia="Courier New"/>
          <w:sz w:val="22"/>
          <w:szCs w:val="22"/>
        </w:rPr>
        <w:t>sptr</w:t>
      </w:r>
      <w:proofErr w:type="spellEnd"/>
      <w:r w:rsidRPr="00F85942">
        <w:rPr>
          <w:rFonts w:eastAsia="Courier New"/>
          <w:sz w:val="22"/>
          <w:szCs w:val="22"/>
        </w:rPr>
        <w:t xml:space="preserve"> = NULL ;</w:t>
      </w:r>
    </w:p>
    <w:p w14:paraId="53C17206" w14:textId="77777777" w:rsidR="00BD33F8" w:rsidRPr="00F85942" w:rsidRDefault="00A51A16">
      <w:pPr>
        <w:spacing w:before="84"/>
        <w:ind w:left="100" w:right="9314"/>
        <w:jc w:val="both"/>
        <w:rPr>
          <w:rFonts w:eastAsia="Courier New"/>
          <w:sz w:val="22"/>
          <w:szCs w:val="22"/>
        </w:rPr>
      </w:pPr>
      <w:r w:rsidRPr="00F85942">
        <w:rPr>
          <w:rFonts w:eastAsia="Courier New"/>
          <w:sz w:val="22"/>
          <w:szCs w:val="22"/>
        </w:rPr>
        <w:lastRenderedPageBreak/>
        <w:t>}</w:t>
      </w:r>
    </w:p>
    <w:p w14:paraId="3F402047" w14:textId="77777777" w:rsidR="00BD33F8" w:rsidRPr="00F85942" w:rsidRDefault="00A51A16">
      <w:pPr>
        <w:spacing w:before="36" w:line="277" w:lineRule="auto"/>
        <w:ind w:left="100" w:right="3634"/>
        <w:rPr>
          <w:rFonts w:eastAsia="Courier New"/>
          <w:sz w:val="22"/>
          <w:szCs w:val="22"/>
        </w:rPr>
      </w:pPr>
      <w:r w:rsidRPr="00F85942">
        <w:rPr>
          <w:rFonts w:eastAsia="Courier New"/>
          <w:sz w:val="22"/>
          <w:szCs w:val="22"/>
        </w:rPr>
        <w:t>Following is a sample output of the program. How many students are in the class ? 3</w:t>
      </w:r>
    </w:p>
    <w:p w14:paraId="1A23244E" w14:textId="77777777" w:rsidR="00BD33F8" w:rsidRPr="00F85942" w:rsidRDefault="00A51A16">
      <w:pPr>
        <w:spacing w:line="240" w:lineRule="exact"/>
        <w:ind w:left="100" w:right="5354"/>
        <w:jc w:val="both"/>
        <w:rPr>
          <w:rFonts w:eastAsia="Courier New"/>
          <w:sz w:val="22"/>
          <w:szCs w:val="22"/>
        </w:rPr>
      </w:pPr>
      <w:r w:rsidRPr="00F85942">
        <w:rPr>
          <w:rFonts w:eastAsia="Courier New"/>
          <w:position w:val="2"/>
          <w:sz w:val="22"/>
          <w:szCs w:val="22"/>
        </w:rPr>
        <w:t>Enter the age of student 1 = 12</w:t>
      </w:r>
    </w:p>
    <w:p w14:paraId="51347603" w14:textId="77777777" w:rsidR="00BD33F8" w:rsidRPr="00F85942" w:rsidRDefault="00A51A16">
      <w:pPr>
        <w:spacing w:before="38"/>
        <w:ind w:left="100" w:right="5354"/>
        <w:jc w:val="both"/>
        <w:rPr>
          <w:rFonts w:eastAsia="Courier New"/>
          <w:sz w:val="22"/>
          <w:szCs w:val="22"/>
        </w:rPr>
      </w:pPr>
      <w:r w:rsidRPr="00F85942">
        <w:rPr>
          <w:rFonts w:eastAsia="Courier New"/>
          <w:sz w:val="22"/>
          <w:szCs w:val="22"/>
        </w:rPr>
        <w:t>Enter the age of student 2 = 13</w:t>
      </w:r>
    </w:p>
    <w:p w14:paraId="64A03B56" w14:textId="77777777" w:rsidR="00BD33F8" w:rsidRPr="00F85942" w:rsidRDefault="00A51A16">
      <w:pPr>
        <w:spacing w:before="36"/>
        <w:ind w:left="100" w:right="5354"/>
        <w:jc w:val="both"/>
        <w:rPr>
          <w:rFonts w:eastAsia="Courier New"/>
          <w:sz w:val="22"/>
          <w:szCs w:val="22"/>
        </w:rPr>
      </w:pPr>
      <w:r w:rsidRPr="00F85942">
        <w:rPr>
          <w:rFonts w:eastAsia="Courier New"/>
          <w:sz w:val="22"/>
          <w:szCs w:val="22"/>
        </w:rPr>
        <w:t>Enter the age of student 3 = 14</w:t>
      </w:r>
    </w:p>
    <w:p w14:paraId="721141CF" w14:textId="77777777" w:rsidR="00BD33F8" w:rsidRPr="00F85942" w:rsidRDefault="00A51A16">
      <w:pPr>
        <w:spacing w:before="38"/>
        <w:ind w:left="100" w:right="4958"/>
        <w:jc w:val="both"/>
        <w:rPr>
          <w:rFonts w:eastAsia="Courier New"/>
          <w:sz w:val="22"/>
          <w:szCs w:val="22"/>
        </w:rPr>
      </w:pPr>
      <w:r w:rsidRPr="00F85942">
        <w:rPr>
          <w:rFonts w:eastAsia="Courier New"/>
          <w:sz w:val="22"/>
          <w:szCs w:val="22"/>
        </w:rPr>
        <w:t>The average age of the class is 13</w:t>
      </w:r>
    </w:p>
    <w:p w14:paraId="1B168DCC" w14:textId="77777777" w:rsidR="00BD33F8" w:rsidRPr="00F85942" w:rsidRDefault="00BD33F8">
      <w:pPr>
        <w:spacing w:line="200" w:lineRule="exact"/>
      </w:pPr>
    </w:p>
    <w:p w14:paraId="4B4A9EA7" w14:textId="77777777" w:rsidR="00BD33F8" w:rsidRPr="00F85942" w:rsidRDefault="00BD33F8">
      <w:pPr>
        <w:spacing w:before="4" w:line="240" w:lineRule="exact"/>
        <w:rPr>
          <w:sz w:val="24"/>
          <w:szCs w:val="24"/>
        </w:rPr>
      </w:pPr>
    </w:p>
    <w:p w14:paraId="08B55AD1" w14:textId="77777777" w:rsidR="00BD33F8" w:rsidRPr="00F85942" w:rsidRDefault="00A51A16">
      <w:pPr>
        <w:ind w:left="100" w:right="7625"/>
        <w:jc w:val="both"/>
        <w:rPr>
          <w:sz w:val="24"/>
          <w:szCs w:val="24"/>
        </w:rPr>
      </w:pPr>
      <w:proofErr w:type="spellStart"/>
      <w:r w:rsidRPr="00F85942">
        <w:rPr>
          <w:b/>
          <w:sz w:val="24"/>
          <w:szCs w:val="24"/>
        </w:rPr>
        <w:t>R</w:t>
      </w:r>
      <w:r w:rsidRPr="00F85942">
        <w:rPr>
          <w:b/>
          <w:spacing w:val="-1"/>
          <w:sz w:val="24"/>
          <w:szCs w:val="24"/>
        </w:rPr>
        <w:t>e</w:t>
      </w:r>
      <w:r w:rsidRPr="00F85942">
        <w:rPr>
          <w:b/>
          <w:sz w:val="24"/>
          <w:szCs w:val="24"/>
        </w:rPr>
        <w:t>al</w:t>
      </w:r>
      <w:r w:rsidRPr="00F85942">
        <w:rPr>
          <w:b/>
          <w:spacing w:val="1"/>
          <w:sz w:val="24"/>
          <w:szCs w:val="24"/>
        </w:rPr>
        <w:t>l</w:t>
      </w:r>
      <w:r w:rsidRPr="00F85942">
        <w:rPr>
          <w:b/>
          <w:sz w:val="24"/>
          <w:szCs w:val="24"/>
        </w:rPr>
        <w:t>oc</w:t>
      </w:r>
      <w:proofErr w:type="spellEnd"/>
      <w:r w:rsidRPr="00F85942">
        <w:rPr>
          <w:b/>
          <w:spacing w:val="2"/>
          <w:sz w:val="24"/>
          <w:szCs w:val="24"/>
        </w:rPr>
        <w:t xml:space="preserve"> </w:t>
      </w:r>
      <w:r w:rsidRPr="00F85942">
        <w:rPr>
          <w:b/>
          <w:spacing w:val="-3"/>
          <w:sz w:val="24"/>
          <w:szCs w:val="24"/>
        </w:rPr>
        <w:t>F</w:t>
      </w:r>
      <w:r w:rsidRPr="00F85942">
        <w:rPr>
          <w:b/>
          <w:spacing w:val="1"/>
          <w:sz w:val="24"/>
          <w:szCs w:val="24"/>
        </w:rPr>
        <w:t>un</w:t>
      </w:r>
      <w:r w:rsidRPr="00F85942">
        <w:rPr>
          <w:b/>
          <w:spacing w:val="-1"/>
          <w:sz w:val="24"/>
          <w:szCs w:val="24"/>
        </w:rPr>
        <w:t>c</w:t>
      </w:r>
      <w:r w:rsidRPr="00F85942">
        <w:rPr>
          <w:b/>
          <w:sz w:val="24"/>
          <w:szCs w:val="24"/>
        </w:rPr>
        <w:t>tion:</w:t>
      </w:r>
    </w:p>
    <w:p w14:paraId="3069B7DA" w14:textId="77777777" w:rsidR="00BD33F8" w:rsidRPr="00F85942" w:rsidRDefault="00BD33F8">
      <w:pPr>
        <w:spacing w:before="4" w:line="120" w:lineRule="exact"/>
        <w:rPr>
          <w:sz w:val="13"/>
          <w:szCs w:val="13"/>
        </w:rPr>
      </w:pPr>
    </w:p>
    <w:p w14:paraId="62BEFB50" w14:textId="77777777" w:rsidR="00BD33F8" w:rsidRPr="00F85942" w:rsidRDefault="00A51A16">
      <w:pPr>
        <w:spacing w:line="360" w:lineRule="auto"/>
        <w:ind w:left="100" w:right="74"/>
        <w:jc w:val="both"/>
        <w:rPr>
          <w:sz w:val="24"/>
          <w:szCs w:val="24"/>
        </w:rPr>
      </w:pPr>
      <w:r w:rsidRPr="00F85942">
        <w:rPr>
          <w:spacing w:val="1"/>
          <w:sz w:val="24"/>
          <w:szCs w:val="24"/>
        </w:rPr>
        <w:t>S</w:t>
      </w:r>
      <w:r w:rsidRPr="00F85942">
        <w:rPr>
          <w:sz w:val="24"/>
          <w:szCs w:val="24"/>
        </w:rPr>
        <w:t>ometi</w:t>
      </w:r>
      <w:r w:rsidRPr="00F85942">
        <w:rPr>
          <w:spacing w:val="1"/>
          <w:sz w:val="24"/>
          <w:szCs w:val="24"/>
        </w:rPr>
        <w:t>m</w:t>
      </w:r>
      <w:r w:rsidRPr="00F85942">
        <w:rPr>
          <w:spacing w:val="-1"/>
          <w:sz w:val="24"/>
          <w:szCs w:val="24"/>
        </w:rPr>
        <w:t>e</w:t>
      </w:r>
      <w:r w:rsidRPr="00F85942">
        <w:rPr>
          <w:sz w:val="24"/>
          <w:szCs w:val="24"/>
        </w:rPr>
        <w:t>s,</w:t>
      </w:r>
      <w:r w:rsidRPr="00F85942">
        <w:rPr>
          <w:spacing w:val="5"/>
          <w:sz w:val="24"/>
          <w:szCs w:val="24"/>
        </w:rPr>
        <w:t xml:space="preserve"> </w:t>
      </w:r>
      <w:r w:rsidRPr="00F85942">
        <w:rPr>
          <w:sz w:val="24"/>
          <w:szCs w:val="24"/>
        </w:rPr>
        <w:t>we</w:t>
      </w:r>
      <w:r w:rsidRPr="00F85942">
        <w:rPr>
          <w:spacing w:val="3"/>
          <w:sz w:val="24"/>
          <w:szCs w:val="24"/>
        </w:rPr>
        <w:t xml:space="preserve"> </w:t>
      </w:r>
      <w:r w:rsidRPr="00F85942">
        <w:rPr>
          <w:sz w:val="24"/>
          <w:szCs w:val="24"/>
        </w:rPr>
        <w:t>h</w:t>
      </w:r>
      <w:r w:rsidRPr="00F85942">
        <w:rPr>
          <w:spacing w:val="-1"/>
          <w:sz w:val="24"/>
          <w:szCs w:val="24"/>
        </w:rPr>
        <w:t>a</w:t>
      </w:r>
      <w:r w:rsidRPr="00F85942">
        <w:rPr>
          <w:sz w:val="24"/>
          <w:szCs w:val="24"/>
        </w:rPr>
        <w:t>ve</w:t>
      </w:r>
      <w:r w:rsidRPr="00F85942">
        <w:rPr>
          <w:spacing w:val="6"/>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pacing w:val="2"/>
          <w:sz w:val="24"/>
          <w:szCs w:val="24"/>
        </w:rPr>
        <w:t>o</w:t>
      </w:r>
      <w:r w:rsidRPr="00F85942">
        <w:rPr>
          <w:spacing w:val="-1"/>
          <w:sz w:val="24"/>
          <w:szCs w:val="24"/>
        </w:rPr>
        <w:t>ca</w:t>
      </w:r>
      <w:r w:rsidRPr="00F85942">
        <w:rPr>
          <w:sz w:val="24"/>
          <w:szCs w:val="24"/>
        </w:rPr>
        <w:t>ted</w:t>
      </w:r>
      <w:r w:rsidRPr="00F85942">
        <w:rPr>
          <w:spacing w:val="7"/>
          <w:sz w:val="24"/>
          <w:szCs w:val="24"/>
        </w:rPr>
        <w:t xml:space="preserve"> </w:t>
      </w:r>
      <w:r w:rsidRPr="00F85942">
        <w:rPr>
          <w:sz w:val="24"/>
          <w:szCs w:val="24"/>
        </w:rPr>
        <w:t>a</w:t>
      </w:r>
      <w:r w:rsidRPr="00F85942">
        <w:rPr>
          <w:spacing w:val="7"/>
          <w:sz w:val="24"/>
          <w:szCs w:val="24"/>
        </w:rPr>
        <w:t xml:space="preserve"> </w:t>
      </w:r>
      <w:r w:rsidRPr="00F85942">
        <w:rPr>
          <w:sz w:val="24"/>
          <w:szCs w:val="24"/>
        </w:rPr>
        <w:t>memo</w:t>
      </w:r>
      <w:r w:rsidRPr="00F85942">
        <w:rPr>
          <w:spacing w:val="4"/>
          <w:sz w:val="24"/>
          <w:szCs w:val="24"/>
        </w:rPr>
        <w:t>r</w:t>
      </w:r>
      <w:r w:rsidRPr="00F85942">
        <w:rPr>
          <w:sz w:val="24"/>
          <w:szCs w:val="24"/>
        </w:rPr>
        <w:t>y s</w:t>
      </w:r>
      <w:r w:rsidRPr="00F85942">
        <w:rPr>
          <w:spacing w:val="2"/>
          <w:sz w:val="24"/>
          <w:szCs w:val="24"/>
        </w:rPr>
        <w:t>p</w:t>
      </w:r>
      <w:r w:rsidRPr="00F85942">
        <w:rPr>
          <w:spacing w:val="-1"/>
          <w:sz w:val="24"/>
          <w:szCs w:val="24"/>
        </w:rPr>
        <w:t>a</w:t>
      </w:r>
      <w:r w:rsidRPr="00F85942">
        <w:rPr>
          <w:spacing w:val="1"/>
          <w:sz w:val="24"/>
          <w:szCs w:val="24"/>
        </w:rPr>
        <w:t>c</w:t>
      </w:r>
      <w:r w:rsidRPr="00F85942">
        <w:rPr>
          <w:sz w:val="24"/>
          <w:szCs w:val="24"/>
        </w:rPr>
        <w:t>e</w:t>
      </w:r>
      <w:r w:rsidRPr="00F85942">
        <w:rPr>
          <w:spacing w:val="4"/>
          <w:sz w:val="24"/>
          <w:szCs w:val="24"/>
        </w:rPr>
        <w:t xml:space="preserve"> </w:t>
      </w:r>
      <w:r w:rsidRPr="00F85942">
        <w:rPr>
          <w:sz w:val="24"/>
          <w:szCs w:val="24"/>
        </w:rPr>
        <w:t>f</w:t>
      </w:r>
      <w:r w:rsidRPr="00F85942">
        <w:rPr>
          <w:spacing w:val="1"/>
          <w:sz w:val="24"/>
          <w:szCs w:val="24"/>
        </w:rPr>
        <w:t>o</w:t>
      </w:r>
      <w:r w:rsidRPr="00F85942">
        <w:rPr>
          <w:sz w:val="24"/>
          <w:szCs w:val="24"/>
        </w:rPr>
        <w:t>r</w:t>
      </w:r>
      <w:r w:rsidRPr="00F85942">
        <w:rPr>
          <w:spacing w:val="4"/>
          <w:sz w:val="24"/>
          <w:szCs w:val="24"/>
        </w:rPr>
        <w:t xml:space="preserve"> </w:t>
      </w:r>
      <w:r w:rsidRPr="00F85942">
        <w:rPr>
          <w:sz w:val="24"/>
          <w:szCs w:val="24"/>
        </w:rPr>
        <w:t>our</w:t>
      </w:r>
      <w:r w:rsidRPr="00F85942">
        <w:rPr>
          <w:spacing w:val="4"/>
          <w:sz w:val="24"/>
          <w:szCs w:val="24"/>
        </w:rPr>
        <w:t xml:space="preserve"> </w:t>
      </w:r>
      <w:r w:rsidRPr="00F85942">
        <w:rPr>
          <w:sz w:val="24"/>
          <w:szCs w:val="24"/>
        </w:rPr>
        <w:t>u</w:t>
      </w:r>
      <w:r w:rsidRPr="00F85942">
        <w:rPr>
          <w:spacing w:val="2"/>
          <w:sz w:val="24"/>
          <w:szCs w:val="24"/>
        </w:rPr>
        <w:t>s</w:t>
      </w:r>
      <w:r w:rsidRPr="00F85942">
        <w:rPr>
          <w:sz w:val="24"/>
          <w:szCs w:val="24"/>
        </w:rPr>
        <w:t>e</w:t>
      </w:r>
      <w:r w:rsidRPr="00F85942">
        <w:rPr>
          <w:spacing w:val="4"/>
          <w:sz w:val="24"/>
          <w:szCs w:val="24"/>
        </w:rPr>
        <w:t xml:space="preserve"> </w:t>
      </w:r>
      <w:r w:rsidRPr="00F85942">
        <w:rPr>
          <w:spacing w:val="5"/>
          <w:sz w:val="24"/>
          <w:szCs w:val="24"/>
        </w:rPr>
        <w:t>b</w:t>
      </w:r>
      <w:r w:rsidRPr="00F85942">
        <w:rPr>
          <w:sz w:val="24"/>
          <w:szCs w:val="24"/>
        </w:rPr>
        <w:t>y malloc</w:t>
      </w:r>
      <w:r w:rsidRPr="00F85942">
        <w:rPr>
          <w:spacing w:val="6"/>
          <w:sz w:val="24"/>
          <w:szCs w:val="24"/>
        </w:rPr>
        <w:t xml:space="preserve"> </w:t>
      </w:r>
      <w:r w:rsidRPr="00F85942">
        <w:rPr>
          <w:sz w:val="24"/>
          <w:szCs w:val="24"/>
        </w:rPr>
        <w:t>funct</w:t>
      </w:r>
      <w:r w:rsidRPr="00F85942">
        <w:rPr>
          <w:spacing w:val="1"/>
          <w:sz w:val="24"/>
          <w:szCs w:val="24"/>
        </w:rPr>
        <w:t>i</w:t>
      </w:r>
      <w:r w:rsidRPr="00F85942">
        <w:rPr>
          <w:sz w:val="24"/>
          <w:szCs w:val="24"/>
        </w:rPr>
        <w:t>on.</w:t>
      </w:r>
      <w:r w:rsidRPr="00F85942">
        <w:rPr>
          <w:spacing w:val="5"/>
          <w:sz w:val="24"/>
          <w:szCs w:val="24"/>
        </w:rPr>
        <w:t xml:space="preserve"> </w:t>
      </w:r>
      <w:r w:rsidRPr="00F85942">
        <w:rPr>
          <w:spacing w:val="-2"/>
          <w:sz w:val="24"/>
          <w:szCs w:val="24"/>
        </w:rPr>
        <w:t>B</w:t>
      </w:r>
      <w:r w:rsidRPr="00F85942">
        <w:rPr>
          <w:sz w:val="24"/>
          <w:szCs w:val="24"/>
        </w:rPr>
        <w:t>ut</w:t>
      </w:r>
      <w:r w:rsidRPr="00F85942">
        <w:rPr>
          <w:spacing w:val="5"/>
          <w:sz w:val="24"/>
          <w:szCs w:val="24"/>
        </w:rPr>
        <w:t xml:space="preserve"> </w:t>
      </w:r>
      <w:r w:rsidRPr="00F85942">
        <w:rPr>
          <w:sz w:val="24"/>
          <w:szCs w:val="24"/>
        </w:rPr>
        <w:t>we</w:t>
      </w:r>
      <w:r w:rsidRPr="00F85942">
        <w:rPr>
          <w:spacing w:val="11"/>
          <w:sz w:val="24"/>
          <w:szCs w:val="24"/>
        </w:rPr>
        <w:t xml:space="preserve"> </w:t>
      </w:r>
      <w:r w:rsidRPr="00F85942">
        <w:rPr>
          <w:sz w:val="24"/>
          <w:szCs w:val="24"/>
        </w:rPr>
        <w:t>s</w:t>
      </w:r>
      <w:r w:rsidRPr="00F85942">
        <w:rPr>
          <w:spacing w:val="-1"/>
          <w:sz w:val="24"/>
          <w:szCs w:val="24"/>
        </w:rPr>
        <w:t>e</w:t>
      </w:r>
      <w:r w:rsidRPr="00F85942">
        <w:rPr>
          <w:sz w:val="24"/>
          <w:szCs w:val="24"/>
        </w:rPr>
        <w:t>e</w:t>
      </w:r>
      <w:r w:rsidRPr="00F85942">
        <w:rPr>
          <w:spacing w:val="6"/>
          <w:sz w:val="24"/>
          <w:szCs w:val="24"/>
        </w:rPr>
        <w:t xml:space="preserve"> </w:t>
      </w:r>
      <w:r w:rsidRPr="00F85942">
        <w:rPr>
          <w:sz w:val="24"/>
          <w:szCs w:val="24"/>
        </w:rPr>
        <w:t>lat</w:t>
      </w:r>
      <w:r w:rsidRPr="00F85942">
        <w:rPr>
          <w:spacing w:val="-1"/>
          <w:sz w:val="24"/>
          <w:szCs w:val="24"/>
        </w:rPr>
        <w:t>e</w:t>
      </w:r>
      <w:r w:rsidRPr="00F85942">
        <w:rPr>
          <w:sz w:val="24"/>
          <w:szCs w:val="24"/>
        </w:rPr>
        <w:t>r that</w:t>
      </w:r>
      <w:r w:rsidRPr="00F85942">
        <w:rPr>
          <w:spacing w:val="4"/>
          <w:sz w:val="24"/>
          <w:szCs w:val="24"/>
        </w:rPr>
        <w:t xml:space="preserve"> </w:t>
      </w:r>
      <w:r w:rsidRPr="00F85942">
        <w:rPr>
          <w:sz w:val="24"/>
          <w:szCs w:val="24"/>
        </w:rPr>
        <w:t>some</w:t>
      </w:r>
      <w:r w:rsidRPr="00F85942">
        <w:rPr>
          <w:spacing w:val="4"/>
          <w:sz w:val="24"/>
          <w:szCs w:val="24"/>
        </w:rPr>
        <w:t xml:space="preserve"> </w:t>
      </w:r>
      <w:r w:rsidRPr="00F85942">
        <w:rPr>
          <w:spacing w:val="-1"/>
          <w:sz w:val="24"/>
          <w:szCs w:val="24"/>
        </w:rPr>
        <w:t>a</w:t>
      </w:r>
      <w:r w:rsidRPr="00F85942">
        <w:rPr>
          <w:sz w:val="24"/>
          <w:szCs w:val="24"/>
        </w:rPr>
        <w:t>ddi</w:t>
      </w:r>
      <w:r w:rsidRPr="00F85942">
        <w:rPr>
          <w:spacing w:val="1"/>
          <w:sz w:val="24"/>
          <w:szCs w:val="24"/>
        </w:rPr>
        <w:t>t</w:t>
      </w:r>
      <w:r w:rsidRPr="00F85942">
        <w:rPr>
          <w:sz w:val="24"/>
          <w:szCs w:val="24"/>
        </w:rPr>
        <w:t>ional</w:t>
      </w:r>
      <w:r w:rsidRPr="00F85942">
        <w:rPr>
          <w:spacing w:val="4"/>
          <w:sz w:val="24"/>
          <w:szCs w:val="24"/>
        </w:rPr>
        <w:t xml:space="preserve"> </w:t>
      </w:r>
      <w:r w:rsidRPr="00F85942">
        <w:rPr>
          <w:sz w:val="24"/>
          <w:szCs w:val="24"/>
        </w:rPr>
        <w:t>m</w:t>
      </w:r>
      <w:r w:rsidRPr="00F85942">
        <w:rPr>
          <w:spacing w:val="2"/>
          <w:sz w:val="24"/>
          <w:szCs w:val="24"/>
        </w:rPr>
        <w:t>e</w:t>
      </w:r>
      <w:r w:rsidRPr="00F85942">
        <w:rPr>
          <w:sz w:val="24"/>
          <w:szCs w:val="24"/>
        </w:rPr>
        <w:t>mo</w:t>
      </w:r>
      <w:r w:rsidRPr="00F85942">
        <w:rPr>
          <w:spacing w:val="2"/>
          <w:sz w:val="24"/>
          <w:szCs w:val="24"/>
        </w:rPr>
        <w:t>r</w:t>
      </w:r>
      <w:r w:rsidRPr="00F85942">
        <w:rPr>
          <w:sz w:val="24"/>
          <w:szCs w:val="24"/>
        </w:rPr>
        <w:t>y is</w:t>
      </w:r>
      <w:r w:rsidRPr="00F85942">
        <w:rPr>
          <w:spacing w:val="7"/>
          <w:sz w:val="24"/>
          <w:szCs w:val="24"/>
        </w:rPr>
        <w:t xml:space="preserve"> </w:t>
      </w:r>
      <w:r w:rsidRPr="00F85942">
        <w:rPr>
          <w:sz w:val="24"/>
          <w:szCs w:val="24"/>
        </w:rPr>
        <w:t>r</w:t>
      </w:r>
      <w:r w:rsidRPr="00F85942">
        <w:rPr>
          <w:spacing w:val="-2"/>
          <w:sz w:val="24"/>
          <w:szCs w:val="24"/>
        </w:rPr>
        <w:t>e</w:t>
      </w:r>
      <w:r w:rsidRPr="00F85942">
        <w:rPr>
          <w:sz w:val="24"/>
          <w:szCs w:val="24"/>
        </w:rPr>
        <w:t>qui</w:t>
      </w:r>
      <w:r w:rsidRPr="00F85942">
        <w:rPr>
          <w:spacing w:val="2"/>
          <w:sz w:val="24"/>
          <w:szCs w:val="24"/>
        </w:rPr>
        <w:t>r</w:t>
      </w:r>
      <w:r w:rsidRPr="00F85942">
        <w:rPr>
          <w:spacing w:val="-1"/>
          <w:sz w:val="24"/>
          <w:szCs w:val="24"/>
        </w:rPr>
        <w:t>e</w:t>
      </w:r>
      <w:r w:rsidRPr="00F85942">
        <w:rPr>
          <w:sz w:val="24"/>
          <w:szCs w:val="24"/>
        </w:rPr>
        <w:t>d.</w:t>
      </w:r>
      <w:r w:rsidRPr="00F85942">
        <w:rPr>
          <w:spacing w:val="7"/>
          <w:sz w:val="24"/>
          <w:szCs w:val="24"/>
        </w:rPr>
        <w:t xml:space="preserve"> </w:t>
      </w:r>
      <w:r w:rsidRPr="00F85942">
        <w:rPr>
          <w:spacing w:val="-1"/>
          <w:sz w:val="24"/>
          <w:szCs w:val="24"/>
        </w:rPr>
        <w:t>F</w:t>
      </w:r>
      <w:r w:rsidRPr="00F85942">
        <w:rPr>
          <w:sz w:val="24"/>
          <w:szCs w:val="24"/>
        </w:rPr>
        <w:t>or</w:t>
      </w:r>
      <w:r w:rsidRPr="00F85942">
        <w:rPr>
          <w:spacing w:val="6"/>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w:t>
      </w:r>
      <w:r w:rsidRPr="00F85942">
        <w:rPr>
          <w:spacing w:val="4"/>
          <w:sz w:val="24"/>
          <w:szCs w:val="24"/>
        </w:rPr>
        <w:t xml:space="preserve"> </w:t>
      </w:r>
      <w:r w:rsidRPr="00F85942">
        <w:rPr>
          <w:sz w:val="24"/>
          <w:szCs w:val="24"/>
        </w:rPr>
        <w:t>in</w:t>
      </w:r>
      <w:r w:rsidRPr="00F85942">
        <w:rPr>
          <w:spacing w:val="5"/>
          <w:sz w:val="24"/>
          <w:szCs w:val="24"/>
        </w:rPr>
        <w:t xml:space="preserve"> </w:t>
      </w:r>
      <w:r w:rsidRPr="00F85942">
        <w:rPr>
          <w:sz w:val="24"/>
          <w:szCs w:val="24"/>
        </w:rPr>
        <w:t>the</w:t>
      </w:r>
      <w:r w:rsidRPr="00F85942">
        <w:rPr>
          <w:spacing w:val="4"/>
          <w:sz w:val="24"/>
          <w:szCs w:val="24"/>
        </w:rPr>
        <w:t xml:space="preserve"> </w:t>
      </w:r>
      <w:r w:rsidRPr="00F85942">
        <w:rPr>
          <w:sz w:val="24"/>
          <w:szCs w:val="24"/>
        </w:rPr>
        <w:t>p</w:t>
      </w:r>
      <w:r w:rsidRPr="00F85942">
        <w:rPr>
          <w:spacing w:val="-1"/>
          <w:sz w:val="24"/>
          <w:szCs w:val="24"/>
        </w:rPr>
        <w:t>re</w:t>
      </w:r>
      <w:r w:rsidRPr="00F85942">
        <w:rPr>
          <w:sz w:val="24"/>
          <w:szCs w:val="24"/>
        </w:rPr>
        <w:t>vious</w:t>
      </w:r>
      <w:r w:rsidRPr="00F85942">
        <w:rPr>
          <w:spacing w:val="7"/>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w:t>
      </w:r>
      <w:r w:rsidRPr="00F85942">
        <w:rPr>
          <w:spacing w:val="11"/>
          <w:sz w:val="24"/>
          <w:szCs w:val="24"/>
        </w:rPr>
        <w:t xml:space="preserve"> </w:t>
      </w:r>
      <w:r w:rsidRPr="00F85942">
        <w:rPr>
          <w:sz w:val="24"/>
          <w:szCs w:val="24"/>
        </w:rPr>
        <w:t>wh</w:t>
      </w:r>
      <w:r w:rsidRPr="00F85942">
        <w:rPr>
          <w:spacing w:val="-1"/>
          <w:sz w:val="24"/>
          <w:szCs w:val="24"/>
        </w:rPr>
        <w:t>e</w:t>
      </w:r>
      <w:r w:rsidRPr="00F85942">
        <w:rPr>
          <w:spacing w:val="1"/>
          <w:sz w:val="24"/>
          <w:szCs w:val="24"/>
        </w:rPr>
        <w:t>r</w:t>
      </w:r>
      <w:r w:rsidRPr="00F85942">
        <w:rPr>
          <w:sz w:val="24"/>
          <w:szCs w:val="24"/>
        </w:rPr>
        <w:t>e</w:t>
      </w:r>
      <w:r w:rsidRPr="00F85942">
        <w:rPr>
          <w:spacing w:val="3"/>
          <w:sz w:val="24"/>
          <w:szCs w:val="24"/>
        </w:rPr>
        <w:t xml:space="preserve"> </w:t>
      </w:r>
      <w:r w:rsidRPr="00F85942">
        <w:rPr>
          <w:spacing w:val="1"/>
          <w:sz w:val="24"/>
          <w:szCs w:val="24"/>
        </w:rPr>
        <w:t>(</w:t>
      </w:r>
      <w:r w:rsidRPr="00F85942">
        <w:rPr>
          <w:sz w:val="24"/>
          <w:szCs w:val="24"/>
        </w:rPr>
        <w:t xml:space="preserve">for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w:t>
      </w:r>
      <w:r w:rsidRPr="00F85942">
        <w:rPr>
          <w:spacing w:val="4"/>
          <w:sz w:val="24"/>
          <w:szCs w:val="24"/>
        </w:rPr>
        <w:t xml:space="preserve"> </w:t>
      </w:r>
      <w:r w:rsidRPr="00F85942">
        <w:rPr>
          <w:spacing w:val="-1"/>
          <w:sz w:val="24"/>
          <w:szCs w:val="24"/>
        </w:rPr>
        <w:t>a</w:t>
      </w:r>
      <w:r w:rsidRPr="00F85942">
        <w:rPr>
          <w:sz w:val="24"/>
          <w:szCs w:val="24"/>
        </w:rPr>
        <w:t>ft</w:t>
      </w:r>
      <w:r w:rsidRPr="00F85942">
        <w:rPr>
          <w:spacing w:val="-1"/>
          <w:sz w:val="24"/>
          <w:szCs w:val="24"/>
        </w:rPr>
        <w:t>e</w:t>
      </w:r>
      <w:r w:rsidRPr="00F85942">
        <w:rPr>
          <w:sz w:val="24"/>
          <w:szCs w:val="24"/>
        </w:rPr>
        <w:t>r</w:t>
      </w:r>
      <w:r w:rsidRPr="00F85942">
        <w:rPr>
          <w:spacing w:val="4"/>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ca</w:t>
      </w:r>
      <w:r w:rsidRPr="00F85942">
        <w:rPr>
          <w:sz w:val="24"/>
          <w:szCs w:val="24"/>
        </w:rPr>
        <w:t>t</w:t>
      </w:r>
      <w:r w:rsidRPr="00F85942">
        <w:rPr>
          <w:spacing w:val="1"/>
          <w:sz w:val="24"/>
          <w:szCs w:val="24"/>
        </w:rPr>
        <w:t>i</w:t>
      </w:r>
      <w:r w:rsidRPr="00F85942">
        <w:rPr>
          <w:spacing w:val="2"/>
          <w:sz w:val="24"/>
          <w:szCs w:val="24"/>
        </w:rPr>
        <w:t>n</w:t>
      </w:r>
      <w:r w:rsidRPr="00F85942">
        <w:rPr>
          <w:sz w:val="24"/>
          <w:szCs w:val="24"/>
        </w:rPr>
        <w:t>g</w:t>
      </w:r>
      <w:r w:rsidRPr="00F85942">
        <w:rPr>
          <w:spacing w:val="5"/>
          <w:sz w:val="24"/>
          <w:szCs w:val="24"/>
        </w:rPr>
        <w:t xml:space="preserve"> </w:t>
      </w:r>
      <w:r w:rsidRPr="00F85942">
        <w:rPr>
          <w:sz w:val="24"/>
          <w:szCs w:val="24"/>
        </w:rPr>
        <w:t>a</w:t>
      </w:r>
      <w:r w:rsidRPr="00F85942">
        <w:rPr>
          <w:spacing w:val="4"/>
          <w:sz w:val="24"/>
          <w:szCs w:val="24"/>
        </w:rPr>
        <w:t xml:space="preserve"> </w:t>
      </w:r>
      <w:r w:rsidRPr="00F85942">
        <w:rPr>
          <w:sz w:val="24"/>
          <w:szCs w:val="24"/>
        </w:rPr>
        <w:t>memo</w:t>
      </w:r>
      <w:r w:rsidRPr="00F85942">
        <w:rPr>
          <w:spacing w:val="1"/>
          <w:sz w:val="24"/>
          <w:szCs w:val="24"/>
        </w:rPr>
        <w:t>r</w:t>
      </w:r>
      <w:r w:rsidRPr="00F85942">
        <w:rPr>
          <w:sz w:val="24"/>
          <w:szCs w:val="24"/>
        </w:rPr>
        <w:t>y for</w:t>
      </w:r>
      <w:r w:rsidRPr="00F85942">
        <w:rPr>
          <w:spacing w:val="4"/>
          <w:sz w:val="24"/>
          <w:szCs w:val="24"/>
        </w:rPr>
        <w:t xml:space="preserve"> </w:t>
      </w:r>
      <w:r w:rsidRPr="00F85942">
        <w:rPr>
          <w:sz w:val="24"/>
          <w:szCs w:val="24"/>
        </w:rPr>
        <w:t>35</w:t>
      </w:r>
      <w:r w:rsidRPr="00F85942">
        <w:rPr>
          <w:spacing w:val="5"/>
          <w:sz w:val="24"/>
          <w:szCs w:val="24"/>
        </w:rPr>
        <w:t xml:space="preserve"> </w:t>
      </w:r>
      <w:r w:rsidRPr="00F85942">
        <w:rPr>
          <w:sz w:val="24"/>
          <w:szCs w:val="24"/>
        </w:rPr>
        <w:t>stude</w:t>
      </w:r>
      <w:r w:rsidRPr="00F85942">
        <w:rPr>
          <w:spacing w:val="2"/>
          <w:sz w:val="24"/>
          <w:szCs w:val="24"/>
        </w:rPr>
        <w:t>n</w:t>
      </w:r>
      <w:r w:rsidRPr="00F85942">
        <w:rPr>
          <w:sz w:val="24"/>
          <w:szCs w:val="24"/>
        </w:rPr>
        <w:t>ts,</w:t>
      </w:r>
      <w:r w:rsidRPr="00F85942">
        <w:rPr>
          <w:spacing w:val="6"/>
          <w:sz w:val="24"/>
          <w:szCs w:val="24"/>
        </w:rPr>
        <w:t xml:space="preserve"> </w:t>
      </w:r>
      <w:r w:rsidRPr="00F85942">
        <w:rPr>
          <w:sz w:val="24"/>
          <w:szCs w:val="24"/>
        </w:rPr>
        <w:t>we</w:t>
      </w:r>
      <w:r w:rsidRPr="00F85942">
        <w:rPr>
          <w:spacing w:val="4"/>
          <w:sz w:val="24"/>
          <w:szCs w:val="24"/>
        </w:rPr>
        <w:t xml:space="preserve"> </w:t>
      </w:r>
      <w:r w:rsidRPr="00F85942">
        <w:rPr>
          <w:sz w:val="24"/>
          <w:szCs w:val="24"/>
        </w:rPr>
        <w:t>w</w:t>
      </w:r>
      <w:r w:rsidRPr="00F85942">
        <w:rPr>
          <w:spacing w:val="-1"/>
          <w:sz w:val="24"/>
          <w:szCs w:val="24"/>
        </w:rPr>
        <w:t>a</w:t>
      </w:r>
      <w:r w:rsidRPr="00F85942">
        <w:rPr>
          <w:sz w:val="24"/>
          <w:szCs w:val="24"/>
        </w:rPr>
        <w:t>nted</w:t>
      </w:r>
      <w:r w:rsidRPr="00F85942">
        <w:rPr>
          <w:spacing w:val="5"/>
          <w:sz w:val="24"/>
          <w:szCs w:val="24"/>
        </w:rPr>
        <w:t xml:space="preserve"> </w:t>
      </w:r>
      <w:r w:rsidRPr="00F85942">
        <w:rPr>
          <w:sz w:val="24"/>
          <w:szCs w:val="24"/>
        </w:rPr>
        <w:t>to</w:t>
      </w:r>
      <w:r w:rsidRPr="00F85942">
        <w:rPr>
          <w:spacing w:val="6"/>
          <w:sz w:val="24"/>
          <w:szCs w:val="24"/>
        </w:rPr>
        <w:t xml:space="preserve"> </w:t>
      </w:r>
      <w:r w:rsidRPr="00F85942">
        <w:rPr>
          <w:spacing w:val="-1"/>
          <w:sz w:val="24"/>
          <w:szCs w:val="24"/>
        </w:rPr>
        <w:t>a</w:t>
      </w:r>
      <w:r w:rsidRPr="00F85942">
        <w:rPr>
          <w:sz w:val="24"/>
          <w:szCs w:val="24"/>
        </w:rPr>
        <w:t>dd</w:t>
      </w:r>
      <w:r w:rsidRPr="00F85942">
        <w:rPr>
          <w:spacing w:val="5"/>
          <w:sz w:val="24"/>
          <w:szCs w:val="24"/>
        </w:rPr>
        <w:t xml:space="preserve"> </w:t>
      </w:r>
      <w:r w:rsidRPr="00F85942">
        <w:rPr>
          <w:sz w:val="24"/>
          <w:szCs w:val="24"/>
        </w:rPr>
        <w:t>one</w:t>
      </w:r>
      <w:r w:rsidRPr="00F85942">
        <w:rPr>
          <w:spacing w:val="10"/>
          <w:sz w:val="24"/>
          <w:szCs w:val="24"/>
        </w:rPr>
        <w:t xml:space="preserve"> </w:t>
      </w:r>
      <w:r w:rsidRPr="00F85942">
        <w:rPr>
          <w:sz w:val="24"/>
          <w:szCs w:val="24"/>
        </w:rPr>
        <w:t>more</w:t>
      </w:r>
      <w:r w:rsidRPr="00F85942">
        <w:rPr>
          <w:spacing w:val="4"/>
          <w:sz w:val="24"/>
          <w:szCs w:val="24"/>
        </w:rPr>
        <w:t xml:space="preserve"> </w:t>
      </w:r>
      <w:r w:rsidRPr="00F85942">
        <w:rPr>
          <w:sz w:val="24"/>
          <w:szCs w:val="24"/>
        </w:rPr>
        <w:t>student.</w:t>
      </w:r>
      <w:r w:rsidRPr="00F85942">
        <w:rPr>
          <w:spacing w:val="5"/>
          <w:sz w:val="24"/>
          <w:szCs w:val="24"/>
        </w:rPr>
        <w:t xml:space="preserve"> </w:t>
      </w:r>
      <w:r w:rsidRPr="00F85942">
        <w:rPr>
          <w:spacing w:val="1"/>
          <w:sz w:val="24"/>
          <w:szCs w:val="24"/>
        </w:rPr>
        <w:t>S</w:t>
      </w:r>
      <w:r w:rsidRPr="00F85942">
        <w:rPr>
          <w:sz w:val="24"/>
          <w:szCs w:val="24"/>
        </w:rPr>
        <w:t>o</w:t>
      </w:r>
      <w:r w:rsidRPr="00F85942">
        <w:rPr>
          <w:spacing w:val="5"/>
          <w:sz w:val="24"/>
          <w:szCs w:val="24"/>
        </w:rPr>
        <w:t xml:space="preserve"> </w:t>
      </w:r>
      <w:r w:rsidRPr="00F85942">
        <w:rPr>
          <w:spacing w:val="-3"/>
          <w:sz w:val="24"/>
          <w:szCs w:val="24"/>
        </w:rPr>
        <w:t>w</w:t>
      </w:r>
      <w:r w:rsidRPr="00F85942">
        <w:rPr>
          <w:sz w:val="24"/>
          <w:szCs w:val="24"/>
        </w:rPr>
        <w:t>e n</w:t>
      </w:r>
      <w:r w:rsidRPr="00F85942">
        <w:rPr>
          <w:spacing w:val="-1"/>
          <w:sz w:val="24"/>
          <w:szCs w:val="24"/>
        </w:rPr>
        <w:t>ee</w:t>
      </w:r>
      <w:r w:rsidRPr="00F85942">
        <w:rPr>
          <w:sz w:val="24"/>
          <w:szCs w:val="24"/>
        </w:rPr>
        <w:t>d</w:t>
      </w:r>
      <w:r w:rsidRPr="00F85942">
        <w:rPr>
          <w:spacing w:val="5"/>
          <w:sz w:val="24"/>
          <w:szCs w:val="24"/>
        </w:rPr>
        <w:t xml:space="preserve"> </w:t>
      </w:r>
      <w:r w:rsidRPr="00F85942">
        <w:rPr>
          <w:sz w:val="24"/>
          <w:szCs w:val="24"/>
        </w:rPr>
        <w:t>s</w:t>
      </w:r>
      <w:r w:rsidRPr="00F85942">
        <w:rPr>
          <w:spacing w:val="-1"/>
          <w:sz w:val="24"/>
          <w:szCs w:val="24"/>
        </w:rPr>
        <w:t>a</w:t>
      </w:r>
      <w:r w:rsidRPr="00F85942">
        <w:rPr>
          <w:sz w:val="24"/>
          <w:szCs w:val="24"/>
        </w:rPr>
        <w:t>me</w:t>
      </w:r>
      <w:r w:rsidRPr="00F85942">
        <w:rPr>
          <w:spacing w:val="5"/>
          <w:sz w:val="24"/>
          <w:szCs w:val="24"/>
        </w:rPr>
        <w:t xml:space="preserve"> </w:t>
      </w:r>
      <w:r w:rsidRPr="00F85942">
        <w:rPr>
          <w:spacing w:val="6"/>
          <w:sz w:val="24"/>
          <w:szCs w:val="24"/>
        </w:rPr>
        <w:t>t</w:t>
      </w:r>
      <w:r w:rsidRPr="00F85942">
        <w:rPr>
          <w:spacing w:val="-5"/>
          <w:sz w:val="24"/>
          <w:szCs w:val="24"/>
        </w:rPr>
        <w:t>y</w:t>
      </w:r>
      <w:r w:rsidRPr="00F85942">
        <w:rPr>
          <w:sz w:val="24"/>
          <w:szCs w:val="24"/>
        </w:rPr>
        <w:t>pe</w:t>
      </w:r>
      <w:r w:rsidRPr="00F85942">
        <w:rPr>
          <w:spacing w:val="6"/>
          <w:sz w:val="24"/>
          <w:szCs w:val="24"/>
        </w:rPr>
        <w:t xml:space="preserve"> </w:t>
      </w:r>
      <w:r w:rsidRPr="00F85942">
        <w:rPr>
          <w:sz w:val="24"/>
          <w:szCs w:val="24"/>
        </w:rPr>
        <w:t>of</w:t>
      </w:r>
      <w:r w:rsidRPr="00F85942">
        <w:rPr>
          <w:spacing w:val="4"/>
          <w:sz w:val="24"/>
          <w:szCs w:val="24"/>
        </w:rPr>
        <w:t xml:space="preserve"> </w:t>
      </w:r>
      <w:r w:rsidRPr="00F85942">
        <w:rPr>
          <w:sz w:val="24"/>
          <w:szCs w:val="24"/>
        </w:rPr>
        <w:t>me</w:t>
      </w:r>
      <w:r w:rsidRPr="00F85942">
        <w:rPr>
          <w:spacing w:val="2"/>
          <w:sz w:val="24"/>
          <w:szCs w:val="24"/>
        </w:rPr>
        <w:t>m</w:t>
      </w:r>
      <w:r w:rsidRPr="00F85942">
        <w:rPr>
          <w:sz w:val="24"/>
          <w:szCs w:val="24"/>
        </w:rPr>
        <w:t>o</w:t>
      </w:r>
      <w:r w:rsidRPr="00F85942">
        <w:rPr>
          <w:spacing w:val="1"/>
          <w:sz w:val="24"/>
          <w:szCs w:val="24"/>
        </w:rPr>
        <w:t>r</w:t>
      </w:r>
      <w:r w:rsidRPr="00F85942">
        <w:rPr>
          <w:sz w:val="24"/>
          <w:szCs w:val="24"/>
        </w:rPr>
        <w:t>y to</w:t>
      </w:r>
      <w:r w:rsidRPr="00F85942">
        <w:rPr>
          <w:spacing w:val="6"/>
          <w:sz w:val="24"/>
          <w:szCs w:val="24"/>
        </w:rPr>
        <w:t xml:space="preserve"> </w:t>
      </w:r>
      <w:r w:rsidRPr="00F85942">
        <w:rPr>
          <w:sz w:val="24"/>
          <w:szCs w:val="24"/>
        </w:rPr>
        <w:t>sto</w:t>
      </w:r>
      <w:r w:rsidRPr="00F85942">
        <w:rPr>
          <w:spacing w:val="2"/>
          <w:sz w:val="24"/>
          <w:szCs w:val="24"/>
        </w:rPr>
        <w:t>r</w:t>
      </w:r>
      <w:r w:rsidRPr="00F85942">
        <w:rPr>
          <w:sz w:val="24"/>
          <w:szCs w:val="24"/>
        </w:rPr>
        <w:t>e</w:t>
      </w:r>
      <w:r w:rsidRPr="00F85942">
        <w:rPr>
          <w:spacing w:val="4"/>
          <w:sz w:val="24"/>
          <w:szCs w:val="24"/>
        </w:rPr>
        <w:t xml:space="preserve"> </w:t>
      </w:r>
      <w:r w:rsidRPr="00F85942">
        <w:rPr>
          <w:sz w:val="24"/>
          <w:szCs w:val="24"/>
        </w:rPr>
        <w:t>the</w:t>
      </w:r>
      <w:r w:rsidRPr="00F85942">
        <w:rPr>
          <w:spacing w:val="5"/>
          <w:sz w:val="24"/>
          <w:szCs w:val="24"/>
        </w:rPr>
        <w:t xml:space="preserve"> </w:t>
      </w:r>
      <w:r w:rsidRPr="00F85942">
        <w:rPr>
          <w:sz w:val="24"/>
          <w:szCs w:val="24"/>
        </w:rPr>
        <w:t>n</w:t>
      </w:r>
      <w:r w:rsidRPr="00F85942">
        <w:rPr>
          <w:spacing w:val="-1"/>
          <w:sz w:val="24"/>
          <w:szCs w:val="24"/>
        </w:rPr>
        <w:t>e</w:t>
      </w:r>
      <w:r w:rsidRPr="00F85942">
        <w:rPr>
          <w:sz w:val="24"/>
          <w:szCs w:val="24"/>
        </w:rPr>
        <w:t>w</w:t>
      </w:r>
      <w:r w:rsidRPr="00F85942">
        <w:rPr>
          <w:spacing w:val="7"/>
          <w:sz w:val="24"/>
          <w:szCs w:val="24"/>
        </w:rPr>
        <w:t xml:space="preserve"> </w:t>
      </w:r>
      <w:r w:rsidRPr="00F85942">
        <w:rPr>
          <w:spacing w:val="-1"/>
          <w:sz w:val="24"/>
          <w:szCs w:val="24"/>
        </w:rPr>
        <w:t>e</w:t>
      </w:r>
      <w:r w:rsidRPr="00F85942">
        <w:rPr>
          <w:sz w:val="24"/>
          <w:szCs w:val="24"/>
        </w:rPr>
        <w:t>n</w:t>
      </w:r>
      <w:r w:rsidRPr="00F85942">
        <w:rPr>
          <w:spacing w:val="3"/>
          <w:sz w:val="24"/>
          <w:szCs w:val="24"/>
        </w:rPr>
        <w:t>t</w:t>
      </w:r>
      <w:r w:rsidRPr="00F85942">
        <w:rPr>
          <w:spacing w:val="1"/>
          <w:sz w:val="24"/>
          <w:szCs w:val="24"/>
        </w:rPr>
        <w:t>r</w:t>
      </w:r>
      <w:r w:rsidRPr="00F85942">
        <w:rPr>
          <w:spacing w:val="-5"/>
          <w:sz w:val="24"/>
          <w:szCs w:val="24"/>
        </w:rPr>
        <w:t>y</w:t>
      </w:r>
      <w:r w:rsidRPr="00F85942">
        <w:rPr>
          <w:sz w:val="24"/>
          <w:szCs w:val="24"/>
        </w:rPr>
        <w:t>.</w:t>
      </w:r>
      <w:r w:rsidRPr="00F85942">
        <w:rPr>
          <w:spacing w:val="8"/>
          <w:sz w:val="24"/>
          <w:szCs w:val="24"/>
        </w:rPr>
        <w:t xml:space="preserve"> </w:t>
      </w:r>
      <w:r w:rsidRPr="00F85942">
        <w:rPr>
          <w:sz w:val="24"/>
          <w:szCs w:val="24"/>
        </w:rPr>
        <w:t>Now</w:t>
      </w:r>
      <w:r w:rsidRPr="00F85942">
        <w:rPr>
          <w:spacing w:val="4"/>
          <w:sz w:val="24"/>
          <w:szCs w:val="24"/>
        </w:rPr>
        <w:t xml:space="preserve"> </w:t>
      </w:r>
      <w:r w:rsidRPr="00F85942">
        <w:rPr>
          <w:sz w:val="24"/>
          <w:szCs w:val="24"/>
        </w:rPr>
        <w:t>the</w:t>
      </w:r>
      <w:r w:rsidRPr="00F85942">
        <w:rPr>
          <w:spacing w:val="5"/>
          <w:sz w:val="24"/>
          <w:szCs w:val="24"/>
        </w:rPr>
        <w:t xml:space="preserve"> </w:t>
      </w:r>
      <w:r w:rsidRPr="00F85942">
        <w:rPr>
          <w:sz w:val="24"/>
          <w:szCs w:val="24"/>
        </w:rPr>
        <w:t>qu</w:t>
      </w:r>
      <w:r w:rsidRPr="00F85942">
        <w:rPr>
          <w:spacing w:val="-1"/>
          <w:sz w:val="24"/>
          <w:szCs w:val="24"/>
        </w:rPr>
        <w:t>e</w:t>
      </w:r>
      <w:r w:rsidRPr="00F85942">
        <w:rPr>
          <w:sz w:val="24"/>
          <w:szCs w:val="24"/>
        </w:rPr>
        <w:t>st</w:t>
      </w:r>
      <w:r w:rsidRPr="00F85942">
        <w:rPr>
          <w:spacing w:val="1"/>
          <w:sz w:val="24"/>
          <w:szCs w:val="24"/>
        </w:rPr>
        <w:t>i</w:t>
      </w:r>
      <w:r w:rsidRPr="00F85942">
        <w:rPr>
          <w:sz w:val="24"/>
          <w:szCs w:val="24"/>
        </w:rPr>
        <w:t>on</w:t>
      </w:r>
      <w:r w:rsidRPr="00F85942">
        <w:rPr>
          <w:spacing w:val="10"/>
          <w:sz w:val="24"/>
          <w:szCs w:val="24"/>
        </w:rPr>
        <w:t xml:space="preserve"> </w:t>
      </w:r>
      <w:r w:rsidRPr="00F85942">
        <w:rPr>
          <w:spacing w:val="1"/>
          <w:sz w:val="24"/>
          <w:szCs w:val="24"/>
        </w:rPr>
        <w:t>a</w:t>
      </w:r>
      <w:r w:rsidRPr="00F85942">
        <w:rPr>
          <w:sz w:val="24"/>
          <w:szCs w:val="24"/>
        </w:rPr>
        <w:t>ris</w:t>
      </w:r>
      <w:r w:rsidRPr="00F85942">
        <w:rPr>
          <w:spacing w:val="-1"/>
          <w:sz w:val="24"/>
          <w:szCs w:val="24"/>
        </w:rPr>
        <w:t>e</w:t>
      </w:r>
      <w:r w:rsidRPr="00F85942">
        <w:rPr>
          <w:sz w:val="24"/>
          <w:szCs w:val="24"/>
        </w:rPr>
        <w:t>s</w:t>
      </w:r>
      <w:r w:rsidRPr="00F85942">
        <w:rPr>
          <w:spacing w:val="8"/>
          <w:sz w:val="24"/>
          <w:szCs w:val="24"/>
        </w:rPr>
        <w:t xml:space="preserve"> </w:t>
      </w:r>
      <w:r w:rsidRPr="00F85942">
        <w:rPr>
          <w:sz w:val="24"/>
          <w:szCs w:val="24"/>
        </w:rPr>
        <w:t>`</w:t>
      </w:r>
      <w:r w:rsidRPr="00F85942">
        <w:rPr>
          <w:spacing w:val="-4"/>
          <w:sz w:val="24"/>
          <w:szCs w:val="24"/>
        </w:rPr>
        <w:t>I</w:t>
      </w:r>
      <w:r w:rsidRPr="00F85942">
        <w:rPr>
          <w:sz w:val="24"/>
          <w:szCs w:val="24"/>
        </w:rPr>
        <w:t>s</w:t>
      </w:r>
      <w:r w:rsidRPr="00F85942">
        <w:rPr>
          <w:spacing w:val="5"/>
          <w:sz w:val="24"/>
          <w:szCs w:val="24"/>
        </w:rPr>
        <w:t xml:space="preserve"> </w:t>
      </w:r>
      <w:r w:rsidRPr="00F85942">
        <w:rPr>
          <w:sz w:val="24"/>
          <w:szCs w:val="24"/>
        </w:rPr>
        <w:t>the</w:t>
      </w:r>
      <w:r w:rsidRPr="00F85942">
        <w:rPr>
          <w:spacing w:val="1"/>
          <w:sz w:val="24"/>
          <w:szCs w:val="24"/>
        </w:rPr>
        <w:t>r</w:t>
      </w:r>
      <w:r w:rsidRPr="00F85942">
        <w:rPr>
          <w:sz w:val="24"/>
          <w:szCs w:val="24"/>
        </w:rPr>
        <w:t>e</w:t>
      </w:r>
      <w:r w:rsidRPr="00F85942">
        <w:rPr>
          <w:spacing w:val="4"/>
          <w:sz w:val="24"/>
          <w:szCs w:val="24"/>
        </w:rPr>
        <w:t xml:space="preserve"> </w:t>
      </w:r>
      <w:r w:rsidRPr="00F85942">
        <w:rPr>
          <w:sz w:val="24"/>
          <w:szCs w:val="24"/>
        </w:rPr>
        <w:t>a</w:t>
      </w:r>
      <w:r w:rsidRPr="00F85942">
        <w:rPr>
          <w:spacing w:val="4"/>
          <w:sz w:val="24"/>
          <w:szCs w:val="24"/>
        </w:rPr>
        <w:t xml:space="preserve"> </w:t>
      </w:r>
      <w:r w:rsidRPr="00F85942">
        <w:rPr>
          <w:spacing w:val="2"/>
          <w:sz w:val="24"/>
          <w:szCs w:val="24"/>
        </w:rPr>
        <w:t>w</w:t>
      </w:r>
      <w:r w:rsidRPr="00F85942">
        <w:rPr>
          <w:spacing w:val="4"/>
          <w:sz w:val="24"/>
          <w:szCs w:val="24"/>
        </w:rPr>
        <w:t>a</w:t>
      </w:r>
      <w:r w:rsidRPr="00F85942">
        <w:rPr>
          <w:sz w:val="24"/>
          <w:szCs w:val="24"/>
        </w:rPr>
        <w:t>y to inc</w:t>
      </w:r>
      <w:r w:rsidRPr="00F85942">
        <w:rPr>
          <w:spacing w:val="-1"/>
          <w:sz w:val="24"/>
          <w:szCs w:val="24"/>
        </w:rPr>
        <w:t>rea</w:t>
      </w:r>
      <w:r w:rsidRPr="00F85942">
        <w:rPr>
          <w:spacing w:val="2"/>
          <w:sz w:val="24"/>
          <w:szCs w:val="24"/>
        </w:rPr>
        <w:t>s</w:t>
      </w:r>
      <w:r w:rsidRPr="00F85942">
        <w:rPr>
          <w:sz w:val="24"/>
          <w:szCs w:val="24"/>
        </w:rPr>
        <w:t>e</w:t>
      </w:r>
      <w:r w:rsidRPr="00F85942">
        <w:rPr>
          <w:spacing w:val="4"/>
          <w:sz w:val="24"/>
          <w:szCs w:val="24"/>
        </w:rPr>
        <w:t xml:space="preserve"> </w:t>
      </w:r>
      <w:r w:rsidRPr="00F85942">
        <w:rPr>
          <w:sz w:val="24"/>
          <w:szCs w:val="24"/>
        </w:rPr>
        <w:t>the</w:t>
      </w:r>
      <w:r w:rsidRPr="00F85942">
        <w:rPr>
          <w:spacing w:val="4"/>
          <w:sz w:val="24"/>
          <w:szCs w:val="24"/>
        </w:rPr>
        <w:t xml:space="preserve"> </w:t>
      </w:r>
      <w:r w:rsidRPr="00F85942">
        <w:rPr>
          <w:sz w:val="24"/>
          <w:szCs w:val="24"/>
        </w:rPr>
        <w:t>si</w:t>
      </w:r>
      <w:r w:rsidRPr="00F85942">
        <w:rPr>
          <w:spacing w:val="2"/>
          <w:sz w:val="24"/>
          <w:szCs w:val="24"/>
        </w:rPr>
        <w:t>z</w:t>
      </w:r>
      <w:r w:rsidRPr="00F85942">
        <w:rPr>
          <w:sz w:val="24"/>
          <w:szCs w:val="24"/>
        </w:rPr>
        <w:t>e</w:t>
      </w:r>
      <w:r w:rsidRPr="00F85942">
        <w:rPr>
          <w:spacing w:val="4"/>
          <w:sz w:val="24"/>
          <w:szCs w:val="24"/>
        </w:rPr>
        <w:t xml:space="preserve"> </w:t>
      </w:r>
      <w:r w:rsidRPr="00F85942">
        <w:rPr>
          <w:sz w:val="24"/>
          <w:szCs w:val="24"/>
        </w:rPr>
        <w:t>of</w:t>
      </w:r>
      <w:r w:rsidRPr="00F85942">
        <w:rPr>
          <w:spacing w:val="4"/>
          <w:sz w:val="24"/>
          <w:szCs w:val="24"/>
        </w:rPr>
        <w:t xml:space="preserve"> </w:t>
      </w:r>
      <w:r w:rsidRPr="00F85942">
        <w:rPr>
          <w:spacing w:val="-1"/>
          <w:sz w:val="24"/>
          <w:szCs w:val="24"/>
        </w:rPr>
        <w:t>a</w:t>
      </w:r>
      <w:r w:rsidRPr="00F85942">
        <w:rPr>
          <w:sz w:val="24"/>
          <w:szCs w:val="24"/>
        </w:rPr>
        <w:t>lr</w:t>
      </w:r>
      <w:r w:rsidRPr="00F85942">
        <w:rPr>
          <w:spacing w:val="-1"/>
          <w:sz w:val="24"/>
          <w:szCs w:val="24"/>
        </w:rPr>
        <w:t>ea</w:t>
      </w:r>
      <w:r w:rsidRPr="00F85942">
        <w:rPr>
          <w:spacing w:val="2"/>
          <w:sz w:val="24"/>
          <w:szCs w:val="24"/>
        </w:rPr>
        <w:t>d</w:t>
      </w:r>
      <w:r w:rsidRPr="00F85942">
        <w:rPr>
          <w:sz w:val="24"/>
          <w:szCs w:val="24"/>
        </w:rPr>
        <w:t xml:space="preserve">y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ca</w:t>
      </w:r>
      <w:r w:rsidRPr="00F85942">
        <w:rPr>
          <w:spacing w:val="3"/>
          <w:sz w:val="24"/>
          <w:szCs w:val="24"/>
        </w:rPr>
        <w:t>t</w:t>
      </w:r>
      <w:r w:rsidRPr="00F85942">
        <w:rPr>
          <w:spacing w:val="-1"/>
          <w:sz w:val="24"/>
          <w:szCs w:val="24"/>
        </w:rPr>
        <w:t>e</w:t>
      </w:r>
      <w:r w:rsidRPr="00F85942">
        <w:rPr>
          <w:sz w:val="24"/>
          <w:szCs w:val="24"/>
        </w:rPr>
        <w:t>d</w:t>
      </w:r>
      <w:r w:rsidRPr="00F85942">
        <w:rPr>
          <w:spacing w:val="5"/>
          <w:sz w:val="24"/>
          <w:szCs w:val="24"/>
        </w:rPr>
        <w:t xml:space="preserve"> </w:t>
      </w:r>
      <w:r w:rsidRPr="00F85942">
        <w:rPr>
          <w:sz w:val="24"/>
          <w:szCs w:val="24"/>
        </w:rPr>
        <w:t>memo</w:t>
      </w:r>
      <w:r w:rsidRPr="00F85942">
        <w:rPr>
          <w:spacing w:val="1"/>
          <w:sz w:val="24"/>
          <w:szCs w:val="24"/>
        </w:rPr>
        <w:t>r</w:t>
      </w:r>
      <w:r w:rsidRPr="00F85942">
        <w:rPr>
          <w:sz w:val="24"/>
          <w:szCs w:val="24"/>
        </w:rPr>
        <w:t xml:space="preserve">y </w:t>
      </w:r>
      <w:r w:rsidRPr="00F85942">
        <w:rPr>
          <w:spacing w:val="-1"/>
          <w:sz w:val="24"/>
          <w:szCs w:val="24"/>
        </w:rPr>
        <w:t>c</w:t>
      </w:r>
      <w:r w:rsidRPr="00F85942">
        <w:rPr>
          <w:spacing w:val="2"/>
          <w:sz w:val="24"/>
          <w:szCs w:val="24"/>
        </w:rPr>
        <w:t>h</w:t>
      </w:r>
      <w:r w:rsidRPr="00F85942">
        <w:rPr>
          <w:sz w:val="24"/>
          <w:szCs w:val="24"/>
        </w:rPr>
        <w:t>un</w:t>
      </w:r>
      <w:r w:rsidRPr="00F85942">
        <w:rPr>
          <w:spacing w:val="-2"/>
          <w:sz w:val="24"/>
          <w:szCs w:val="24"/>
        </w:rPr>
        <w:t>k</w:t>
      </w:r>
      <w:r w:rsidRPr="00F85942">
        <w:rPr>
          <w:sz w:val="24"/>
          <w:szCs w:val="24"/>
        </w:rPr>
        <w:t>?</w:t>
      </w:r>
      <w:r w:rsidRPr="00F85942">
        <w:rPr>
          <w:spacing w:val="8"/>
          <w:sz w:val="24"/>
          <w:szCs w:val="24"/>
        </w:rPr>
        <w:t xml:space="preserve"> </w:t>
      </w:r>
      <w:r w:rsidRPr="00F85942">
        <w:rPr>
          <w:sz w:val="24"/>
          <w:szCs w:val="24"/>
        </w:rPr>
        <w:t>C</w:t>
      </w:r>
      <w:r w:rsidRPr="00F85942">
        <w:rPr>
          <w:spacing w:val="-1"/>
          <w:sz w:val="24"/>
          <w:szCs w:val="24"/>
        </w:rPr>
        <w:t>a</w:t>
      </w:r>
      <w:r w:rsidRPr="00F85942">
        <w:rPr>
          <w:sz w:val="24"/>
          <w:szCs w:val="24"/>
        </w:rPr>
        <w:t>n</w:t>
      </w:r>
      <w:r w:rsidRPr="00F85942">
        <w:rPr>
          <w:spacing w:val="2"/>
          <w:sz w:val="24"/>
          <w:szCs w:val="24"/>
        </w:rPr>
        <w:t xml:space="preserve"> </w:t>
      </w:r>
      <w:r w:rsidRPr="00F85942">
        <w:rPr>
          <w:sz w:val="24"/>
          <w:szCs w:val="24"/>
        </w:rPr>
        <w:t>the</w:t>
      </w:r>
      <w:r w:rsidRPr="00F85942">
        <w:rPr>
          <w:spacing w:val="10"/>
          <w:sz w:val="24"/>
          <w:szCs w:val="24"/>
        </w:rPr>
        <w:t xml:space="preserve"> </w:t>
      </w:r>
      <w:r w:rsidRPr="00F85942">
        <w:rPr>
          <w:sz w:val="24"/>
          <w:szCs w:val="24"/>
        </w:rPr>
        <w:t>s</w:t>
      </w:r>
      <w:r w:rsidRPr="00F85942">
        <w:rPr>
          <w:spacing w:val="-1"/>
          <w:sz w:val="24"/>
          <w:szCs w:val="24"/>
        </w:rPr>
        <w:t>a</w:t>
      </w:r>
      <w:r w:rsidRPr="00F85942">
        <w:rPr>
          <w:sz w:val="24"/>
          <w:szCs w:val="24"/>
        </w:rPr>
        <w:t>me</w:t>
      </w:r>
      <w:r w:rsidRPr="00F85942">
        <w:rPr>
          <w:spacing w:val="4"/>
          <w:sz w:val="24"/>
          <w:szCs w:val="24"/>
        </w:rPr>
        <w:t xml:space="preserve"> </w:t>
      </w:r>
      <w:r w:rsidRPr="00F85942">
        <w:rPr>
          <w:spacing w:val="-1"/>
          <w:sz w:val="24"/>
          <w:szCs w:val="24"/>
        </w:rPr>
        <w:t>c</w:t>
      </w:r>
      <w:r w:rsidRPr="00F85942">
        <w:rPr>
          <w:sz w:val="24"/>
          <w:szCs w:val="24"/>
        </w:rPr>
        <w:t>hunk</w:t>
      </w:r>
      <w:r w:rsidRPr="00F85942">
        <w:rPr>
          <w:spacing w:val="5"/>
          <w:sz w:val="24"/>
          <w:szCs w:val="24"/>
        </w:rPr>
        <w:t xml:space="preserve"> </w:t>
      </w:r>
      <w:r w:rsidRPr="00F85942">
        <w:rPr>
          <w:sz w:val="24"/>
          <w:szCs w:val="24"/>
        </w:rPr>
        <w:t>be</w:t>
      </w:r>
      <w:r w:rsidRPr="00F85942">
        <w:rPr>
          <w:spacing w:val="4"/>
          <w:sz w:val="24"/>
          <w:szCs w:val="24"/>
        </w:rPr>
        <w:t xml:space="preserve"> </w:t>
      </w:r>
      <w:r w:rsidRPr="00F85942">
        <w:rPr>
          <w:sz w:val="24"/>
          <w:szCs w:val="24"/>
        </w:rPr>
        <w:t>inc</w:t>
      </w:r>
      <w:r w:rsidRPr="00F85942">
        <w:rPr>
          <w:spacing w:val="-1"/>
          <w:sz w:val="24"/>
          <w:szCs w:val="24"/>
        </w:rPr>
        <w:t>rea</w:t>
      </w:r>
      <w:r w:rsidRPr="00F85942">
        <w:rPr>
          <w:sz w:val="24"/>
          <w:szCs w:val="24"/>
        </w:rPr>
        <w:t>s</w:t>
      </w:r>
      <w:r w:rsidRPr="00F85942">
        <w:rPr>
          <w:spacing w:val="-1"/>
          <w:sz w:val="24"/>
          <w:szCs w:val="24"/>
        </w:rPr>
        <w:t>e</w:t>
      </w:r>
      <w:r w:rsidRPr="00F85942">
        <w:rPr>
          <w:sz w:val="24"/>
          <w:szCs w:val="24"/>
        </w:rPr>
        <w:t>d</w:t>
      </w:r>
      <w:r w:rsidRPr="00F85942">
        <w:rPr>
          <w:spacing w:val="5"/>
          <w:sz w:val="24"/>
          <w:szCs w:val="24"/>
        </w:rPr>
        <w:t xml:space="preserve"> </w:t>
      </w:r>
      <w:r w:rsidRPr="00F85942">
        <w:rPr>
          <w:sz w:val="24"/>
          <w:szCs w:val="24"/>
        </w:rPr>
        <w:t>or</w:t>
      </w:r>
      <w:r w:rsidRPr="00F85942">
        <w:rPr>
          <w:spacing w:val="4"/>
          <w:sz w:val="24"/>
          <w:szCs w:val="24"/>
        </w:rPr>
        <w:t xml:space="preserve"> </w:t>
      </w:r>
      <w:r w:rsidRPr="00F85942">
        <w:rPr>
          <w:sz w:val="24"/>
          <w:szCs w:val="24"/>
        </w:rPr>
        <w:t>not? The</w:t>
      </w:r>
      <w:r w:rsidRPr="00F85942">
        <w:rPr>
          <w:spacing w:val="4"/>
          <w:sz w:val="24"/>
          <w:szCs w:val="24"/>
        </w:rPr>
        <w:t xml:space="preserve"> </w:t>
      </w:r>
      <w:r w:rsidRPr="00F85942">
        <w:rPr>
          <w:spacing w:val="-1"/>
          <w:sz w:val="24"/>
          <w:szCs w:val="24"/>
        </w:rPr>
        <w:t>a</w:t>
      </w:r>
      <w:r w:rsidRPr="00F85942">
        <w:rPr>
          <w:sz w:val="24"/>
          <w:szCs w:val="24"/>
        </w:rPr>
        <w:t>nsw</w:t>
      </w:r>
      <w:r w:rsidRPr="00F85942">
        <w:rPr>
          <w:spacing w:val="-1"/>
          <w:sz w:val="24"/>
          <w:szCs w:val="24"/>
        </w:rPr>
        <w:t>e</w:t>
      </w:r>
      <w:r w:rsidRPr="00F85942">
        <w:rPr>
          <w:sz w:val="24"/>
          <w:szCs w:val="24"/>
        </w:rPr>
        <w:t>r</w:t>
      </w:r>
      <w:r w:rsidRPr="00F85942">
        <w:rPr>
          <w:spacing w:val="4"/>
          <w:sz w:val="24"/>
          <w:szCs w:val="24"/>
        </w:rPr>
        <w:t xml:space="preserve"> </w:t>
      </w:r>
      <w:r w:rsidRPr="00F85942">
        <w:rPr>
          <w:sz w:val="24"/>
          <w:szCs w:val="24"/>
        </w:rPr>
        <w:t>is</w:t>
      </w:r>
      <w:r w:rsidRPr="00F85942">
        <w:rPr>
          <w:spacing w:val="8"/>
          <w:sz w:val="24"/>
          <w:szCs w:val="24"/>
        </w:rPr>
        <w:t xml:space="preserve"> </w:t>
      </w:r>
      <w:r w:rsidRPr="00F85942">
        <w:rPr>
          <w:spacing w:val="-5"/>
          <w:sz w:val="24"/>
          <w:szCs w:val="24"/>
        </w:rPr>
        <w:t>y</w:t>
      </w:r>
      <w:r w:rsidRPr="00F85942">
        <w:rPr>
          <w:spacing w:val="-1"/>
          <w:sz w:val="24"/>
          <w:szCs w:val="24"/>
        </w:rPr>
        <w:t>e</w:t>
      </w:r>
      <w:r w:rsidRPr="00F85942">
        <w:rPr>
          <w:sz w:val="24"/>
          <w:szCs w:val="24"/>
        </w:rPr>
        <w:t>s.</w:t>
      </w:r>
      <w:r w:rsidRPr="00F85942">
        <w:rPr>
          <w:spacing w:val="7"/>
          <w:sz w:val="24"/>
          <w:szCs w:val="24"/>
        </w:rPr>
        <w:t xml:space="preserve"> </w:t>
      </w:r>
      <w:r w:rsidRPr="00F85942">
        <w:rPr>
          <w:spacing w:val="-3"/>
          <w:sz w:val="24"/>
          <w:szCs w:val="24"/>
        </w:rPr>
        <w:t>I</w:t>
      </w:r>
      <w:r w:rsidRPr="00F85942">
        <w:rPr>
          <w:sz w:val="24"/>
          <w:szCs w:val="24"/>
        </w:rPr>
        <w:t>n</w:t>
      </w:r>
      <w:r w:rsidRPr="00F85942">
        <w:rPr>
          <w:spacing w:val="5"/>
          <w:sz w:val="24"/>
          <w:szCs w:val="24"/>
        </w:rPr>
        <w:t xml:space="preserve"> </w:t>
      </w:r>
      <w:r w:rsidRPr="00F85942">
        <w:rPr>
          <w:spacing w:val="2"/>
          <w:sz w:val="24"/>
          <w:szCs w:val="24"/>
        </w:rPr>
        <w:t>s</w:t>
      </w:r>
      <w:r w:rsidRPr="00F85942">
        <w:rPr>
          <w:sz w:val="24"/>
          <w:szCs w:val="24"/>
        </w:rPr>
        <w:t>u</w:t>
      </w:r>
      <w:r w:rsidRPr="00F85942">
        <w:rPr>
          <w:spacing w:val="-1"/>
          <w:sz w:val="24"/>
          <w:szCs w:val="24"/>
        </w:rPr>
        <w:t>c</w:t>
      </w:r>
      <w:r w:rsidRPr="00F85942">
        <w:rPr>
          <w:sz w:val="24"/>
          <w:szCs w:val="24"/>
        </w:rPr>
        <w:t>h</w:t>
      </w:r>
      <w:r w:rsidRPr="00F85942">
        <w:rPr>
          <w:spacing w:val="5"/>
          <w:sz w:val="24"/>
          <w:szCs w:val="24"/>
        </w:rPr>
        <w:t xml:space="preserve"> </w:t>
      </w:r>
      <w:r w:rsidRPr="00F85942">
        <w:rPr>
          <w:sz w:val="24"/>
          <w:szCs w:val="24"/>
        </w:rPr>
        <w:t>si</w:t>
      </w:r>
      <w:r w:rsidRPr="00F85942">
        <w:rPr>
          <w:spacing w:val="1"/>
          <w:sz w:val="24"/>
          <w:szCs w:val="24"/>
        </w:rPr>
        <w:t>t</w:t>
      </w:r>
      <w:r w:rsidRPr="00F85942">
        <w:rPr>
          <w:sz w:val="24"/>
          <w:szCs w:val="24"/>
        </w:rPr>
        <w:t>u</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ons,</w:t>
      </w:r>
      <w:r w:rsidRPr="00F85942">
        <w:rPr>
          <w:spacing w:val="5"/>
          <w:sz w:val="24"/>
          <w:szCs w:val="24"/>
        </w:rPr>
        <w:t xml:space="preserve"> </w:t>
      </w:r>
      <w:r w:rsidRPr="00F85942">
        <w:rPr>
          <w:sz w:val="24"/>
          <w:szCs w:val="24"/>
        </w:rPr>
        <w:t>we</w:t>
      </w:r>
      <w:r w:rsidRPr="00F85942">
        <w:rPr>
          <w:spacing w:val="3"/>
          <w:sz w:val="24"/>
          <w:szCs w:val="24"/>
        </w:rPr>
        <w:t xml:space="preserve"> </w:t>
      </w:r>
      <w:r w:rsidRPr="00F85942">
        <w:rPr>
          <w:spacing w:val="-1"/>
          <w:sz w:val="24"/>
          <w:szCs w:val="24"/>
        </w:rPr>
        <w:t>ca</w:t>
      </w:r>
      <w:r w:rsidRPr="00F85942">
        <w:rPr>
          <w:sz w:val="24"/>
          <w:szCs w:val="24"/>
        </w:rPr>
        <w:t>n</w:t>
      </w:r>
      <w:r w:rsidRPr="00F85942">
        <w:rPr>
          <w:spacing w:val="5"/>
          <w:sz w:val="24"/>
          <w:szCs w:val="24"/>
        </w:rPr>
        <w:t xml:space="preserve"> </w:t>
      </w:r>
      <w:r w:rsidRPr="00F85942">
        <w:rPr>
          <w:sz w:val="24"/>
          <w:szCs w:val="24"/>
        </w:rPr>
        <w:t>r</w:t>
      </w:r>
      <w:r w:rsidRPr="00F85942">
        <w:rPr>
          <w:spacing w:val="-2"/>
          <w:sz w:val="24"/>
          <w:szCs w:val="24"/>
        </w:rPr>
        <w:t>e</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ca</w:t>
      </w:r>
      <w:r w:rsidRPr="00F85942">
        <w:rPr>
          <w:sz w:val="24"/>
          <w:szCs w:val="24"/>
        </w:rPr>
        <w:t>te</w:t>
      </w:r>
      <w:r w:rsidRPr="00F85942">
        <w:rPr>
          <w:spacing w:val="9"/>
          <w:sz w:val="24"/>
          <w:szCs w:val="24"/>
        </w:rPr>
        <w:t xml:space="preserve"> </w:t>
      </w:r>
      <w:r w:rsidRPr="00F85942">
        <w:rPr>
          <w:sz w:val="24"/>
          <w:szCs w:val="24"/>
        </w:rPr>
        <w:t>the</w:t>
      </w:r>
      <w:r w:rsidRPr="00F85942">
        <w:rPr>
          <w:spacing w:val="4"/>
          <w:sz w:val="24"/>
          <w:szCs w:val="24"/>
        </w:rPr>
        <w:t xml:space="preserve"> </w:t>
      </w:r>
      <w:r w:rsidRPr="00F85942">
        <w:rPr>
          <w:sz w:val="24"/>
          <w:szCs w:val="24"/>
        </w:rPr>
        <w:t>s</w:t>
      </w:r>
      <w:r w:rsidRPr="00F85942">
        <w:rPr>
          <w:spacing w:val="-1"/>
          <w:sz w:val="24"/>
          <w:szCs w:val="24"/>
        </w:rPr>
        <w:t>a</w:t>
      </w:r>
      <w:r w:rsidRPr="00F85942">
        <w:rPr>
          <w:sz w:val="24"/>
          <w:szCs w:val="24"/>
        </w:rPr>
        <w:t>me</w:t>
      </w:r>
      <w:r w:rsidRPr="00F85942">
        <w:rPr>
          <w:spacing w:val="4"/>
          <w:sz w:val="24"/>
          <w:szCs w:val="24"/>
        </w:rPr>
        <w:t xml:space="preserve"> </w:t>
      </w:r>
      <w:r w:rsidRPr="00F85942">
        <w:rPr>
          <w:sz w:val="24"/>
          <w:szCs w:val="24"/>
        </w:rPr>
        <w:t>memo</w:t>
      </w:r>
      <w:r w:rsidRPr="00F85942">
        <w:rPr>
          <w:spacing w:val="1"/>
          <w:sz w:val="24"/>
          <w:szCs w:val="24"/>
        </w:rPr>
        <w:t>r</w:t>
      </w:r>
      <w:r w:rsidRPr="00F85942">
        <w:rPr>
          <w:sz w:val="24"/>
          <w:szCs w:val="24"/>
        </w:rPr>
        <w:t>y with</w:t>
      </w:r>
      <w:r w:rsidRPr="00F85942">
        <w:rPr>
          <w:spacing w:val="5"/>
          <w:sz w:val="24"/>
          <w:szCs w:val="24"/>
        </w:rPr>
        <w:t xml:space="preserve"> </w:t>
      </w:r>
      <w:r w:rsidRPr="00F85942">
        <w:rPr>
          <w:sz w:val="24"/>
          <w:szCs w:val="24"/>
        </w:rPr>
        <w:t>a</w:t>
      </w:r>
      <w:r w:rsidRPr="00F85942">
        <w:rPr>
          <w:spacing w:val="4"/>
          <w:sz w:val="24"/>
          <w:szCs w:val="24"/>
        </w:rPr>
        <w:t xml:space="preserve"> </w:t>
      </w:r>
      <w:r w:rsidRPr="00F85942">
        <w:rPr>
          <w:sz w:val="24"/>
          <w:szCs w:val="24"/>
        </w:rPr>
        <w:t>n</w:t>
      </w:r>
      <w:r w:rsidRPr="00F85942">
        <w:rPr>
          <w:spacing w:val="1"/>
          <w:sz w:val="24"/>
          <w:szCs w:val="24"/>
        </w:rPr>
        <w:t>e</w:t>
      </w:r>
      <w:r w:rsidRPr="00F85942">
        <w:rPr>
          <w:sz w:val="24"/>
          <w:szCs w:val="24"/>
        </w:rPr>
        <w:t>w</w:t>
      </w:r>
      <w:r w:rsidRPr="00F85942">
        <w:rPr>
          <w:spacing w:val="4"/>
          <w:sz w:val="24"/>
          <w:szCs w:val="24"/>
        </w:rPr>
        <w:t xml:space="preserve"> </w:t>
      </w:r>
      <w:r w:rsidRPr="00F85942">
        <w:rPr>
          <w:sz w:val="24"/>
          <w:szCs w:val="24"/>
        </w:rPr>
        <w:t>si</w:t>
      </w:r>
      <w:r w:rsidRPr="00F85942">
        <w:rPr>
          <w:spacing w:val="2"/>
          <w:sz w:val="24"/>
          <w:szCs w:val="24"/>
        </w:rPr>
        <w:t>z</w:t>
      </w:r>
      <w:r w:rsidRPr="00F85942">
        <w:rPr>
          <w:sz w:val="24"/>
          <w:szCs w:val="24"/>
        </w:rPr>
        <w:t xml:space="preserve">e </w:t>
      </w:r>
      <w:r w:rsidRPr="00F85942">
        <w:rPr>
          <w:spacing w:val="-1"/>
          <w:sz w:val="24"/>
          <w:szCs w:val="24"/>
        </w:rPr>
        <w:t>acc</w:t>
      </w:r>
      <w:r w:rsidRPr="00F85942">
        <w:rPr>
          <w:sz w:val="24"/>
          <w:szCs w:val="24"/>
        </w:rPr>
        <w:t>o</w:t>
      </w:r>
      <w:r w:rsidRPr="00F85942">
        <w:rPr>
          <w:spacing w:val="-1"/>
          <w:sz w:val="24"/>
          <w:szCs w:val="24"/>
        </w:rPr>
        <w:t>r</w:t>
      </w:r>
      <w:r w:rsidRPr="00F85942">
        <w:rPr>
          <w:sz w:val="24"/>
          <w:szCs w:val="24"/>
        </w:rPr>
        <w:t>di</w:t>
      </w:r>
      <w:r w:rsidRPr="00F85942">
        <w:rPr>
          <w:spacing w:val="3"/>
          <w:sz w:val="24"/>
          <w:szCs w:val="24"/>
        </w:rPr>
        <w:t>n</w:t>
      </w:r>
      <w:r w:rsidRPr="00F85942">
        <w:rPr>
          <w:sz w:val="24"/>
          <w:szCs w:val="24"/>
        </w:rPr>
        <w:t>g</w:t>
      </w:r>
      <w:r w:rsidRPr="00F85942">
        <w:rPr>
          <w:spacing w:val="7"/>
          <w:sz w:val="24"/>
          <w:szCs w:val="24"/>
        </w:rPr>
        <w:t xml:space="preserve"> </w:t>
      </w:r>
      <w:r w:rsidRPr="00F85942">
        <w:rPr>
          <w:sz w:val="24"/>
          <w:szCs w:val="24"/>
        </w:rPr>
        <w:t>to</w:t>
      </w:r>
      <w:r w:rsidRPr="00F85942">
        <w:rPr>
          <w:spacing w:val="10"/>
          <w:sz w:val="24"/>
          <w:szCs w:val="24"/>
        </w:rPr>
        <w:t xml:space="preserve"> </w:t>
      </w:r>
      <w:r w:rsidRPr="00F85942">
        <w:rPr>
          <w:sz w:val="24"/>
          <w:szCs w:val="24"/>
        </w:rPr>
        <w:t>our</w:t>
      </w:r>
      <w:r w:rsidRPr="00F85942">
        <w:rPr>
          <w:spacing w:val="9"/>
          <w:sz w:val="24"/>
          <w:szCs w:val="24"/>
        </w:rPr>
        <w:t xml:space="preserve"> </w:t>
      </w:r>
      <w:r w:rsidRPr="00F85942">
        <w:rPr>
          <w:sz w:val="24"/>
          <w:szCs w:val="24"/>
        </w:rPr>
        <w:t>r</w:t>
      </w:r>
      <w:r w:rsidRPr="00F85942">
        <w:rPr>
          <w:spacing w:val="-2"/>
          <w:sz w:val="24"/>
          <w:szCs w:val="24"/>
        </w:rPr>
        <w:t>e</w:t>
      </w:r>
      <w:r w:rsidRPr="00F85942">
        <w:rPr>
          <w:sz w:val="24"/>
          <w:szCs w:val="24"/>
        </w:rPr>
        <w:t>qui</w:t>
      </w:r>
      <w:r w:rsidRPr="00F85942">
        <w:rPr>
          <w:spacing w:val="2"/>
          <w:sz w:val="24"/>
          <w:szCs w:val="24"/>
        </w:rPr>
        <w:t>r</w:t>
      </w:r>
      <w:r w:rsidRPr="00F85942">
        <w:rPr>
          <w:spacing w:val="1"/>
          <w:sz w:val="24"/>
          <w:szCs w:val="24"/>
        </w:rPr>
        <w:t>e</w:t>
      </w:r>
      <w:r w:rsidRPr="00F85942">
        <w:rPr>
          <w:sz w:val="24"/>
          <w:szCs w:val="24"/>
        </w:rPr>
        <w:t>ment.</w:t>
      </w:r>
      <w:r w:rsidRPr="00F85942">
        <w:rPr>
          <w:spacing w:val="9"/>
          <w:sz w:val="24"/>
          <w:szCs w:val="24"/>
        </w:rPr>
        <w:t xml:space="preserve"> </w:t>
      </w:r>
      <w:r w:rsidRPr="00F85942">
        <w:rPr>
          <w:sz w:val="24"/>
          <w:szCs w:val="24"/>
        </w:rPr>
        <w:t>The</w:t>
      </w:r>
      <w:r w:rsidRPr="00F85942">
        <w:rPr>
          <w:spacing w:val="8"/>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9"/>
          <w:sz w:val="24"/>
          <w:szCs w:val="24"/>
        </w:rPr>
        <w:t xml:space="preserve"> </w:t>
      </w:r>
      <w:r w:rsidRPr="00F85942">
        <w:rPr>
          <w:sz w:val="24"/>
          <w:szCs w:val="24"/>
        </w:rPr>
        <w:t>that</w:t>
      </w:r>
      <w:r w:rsidRPr="00F85942">
        <w:rPr>
          <w:spacing w:val="13"/>
          <w:sz w:val="24"/>
          <w:szCs w:val="24"/>
        </w:rPr>
        <w:t xml:space="preserve"> </w:t>
      </w:r>
      <w:r w:rsidRPr="00F85942">
        <w:rPr>
          <w:sz w:val="24"/>
          <w:szCs w:val="24"/>
        </w:rPr>
        <w:t>r</w:t>
      </w:r>
      <w:r w:rsidRPr="00F85942">
        <w:rPr>
          <w:spacing w:val="-2"/>
          <w:sz w:val="24"/>
          <w:szCs w:val="24"/>
        </w:rPr>
        <w:t>e</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ca</w:t>
      </w:r>
      <w:r w:rsidRPr="00F85942">
        <w:rPr>
          <w:sz w:val="24"/>
          <w:szCs w:val="24"/>
        </w:rPr>
        <w:t>tes</w:t>
      </w:r>
      <w:r w:rsidRPr="00F85942">
        <w:rPr>
          <w:spacing w:val="9"/>
          <w:sz w:val="24"/>
          <w:szCs w:val="24"/>
        </w:rPr>
        <w:t xml:space="preserve"> </w:t>
      </w:r>
      <w:r w:rsidRPr="00F85942">
        <w:rPr>
          <w:sz w:val="24"/>
          <w:szCs w:val="24"/>
        </w:rPr>
        <w:t>the</w:t>
      </w:r>
      <w:r w:rsidRPr="00F85942">
        <w:rPr>
          <w:spacing w:val="9"/>
          <w:sz w:val="24"/>
          <w:szCs w:val="24"/>
        </w:rPr>
        <w:t xml:space="preserve"> </w:t>
      </w:r>
      <w:r w:rsidRPr="00F85942">
        <w:rPr>
          <w:sz w:val="24"/>
          <w:szCs w:val="24"/>
        </w:rPr>
        <w:t>memo</w:t>
      </w:r>
      <w:r w:rsidRPr="00F85942">
        <w:rPr>
          <w:spacing w:val="4"/>
          <w:sz w:val="24"/>
          <w:szCs w:val="24"/>
        </w:rPr>
        <w:t>r</w:t>
      </w:r>
      <w:r w:rsidRPr="00F85942">
        <w:rPr>
          <w:sz w:val="24"/>
          <w:szCs w:val="24"/>
        </w:rPr>
        <w:t>y</w:t>
      </w:r>
      <w:r w:rsidRPr="00F85942">
        <w:rPr>
          <w:spacing w:val="5"/>
          <w:sz w:val="24"/>
          <w:szCs w:val="24"/>
        </w:rPr>
        <w:t xml:space="preserve"> </w:t>
      </w:r>
      <w:r w:rsidRPr="00F85942">
        <w:rPr>
          <w:sz w:val="24"/>
          <w:szCs w:val="24"/>
        </w:rPr>
        <w:t>is</w:t>
      </w:r>
      <w:r w:rsidRPr="00F85942">
        <w:rPr>
          <w:spacing w:val="10"/>
          <w:sz w:val="24"/>
          <w:szCs w:val="24"/>
        </w:rPr>
        <w:t xml:space="preserve"> </w:t>
      </w:r>
      <w:proofErr w:type="spellStart"/>
      <w:r w:rsidRPr="00F85942">
        <w:rPr>
          <w:sz w:val="24"/>
          <w:szCs w:val="24"/>
        </w:rPr>
        <w:t>r</w:t>
      </w:r>
      <w:r w:rsidRPr="00F85942">
        <w:rPr>
          <w:spacing w:val="-2"/>
          <w:sz w:val="24"/>
          <w:szCs w:val="24"/>
        </w:rPr>
        <w:t>e</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w:t>
      </w:r>
      <w:proofErr w:type="spellEnd"/>
      <w:r w:rsidRPr="00F85942">
        <w:rPr>
          <w:sz w:val="24"/>
          <w:szCs w:val="24"/>
        </w:rPr>
        <w:t>.</w:t>
      </w:r>
      <w:r w:rsidRPr="00F85942">
        <w:rPr>
          <w:spacing w:val="9"/>
          <w:sz w:val="24"/>
          <w:szCs w:val="24"/>
        </w:rPr>
        <w:t xml:space="preserve"> </w:t>
      </w:r>
      <w:r w:rsidRPr="00F85942">
        <w:rPr>
          <w:sz w:val="24"/>
          <w:szCs w:val="24"/>
        </w:rPr>
        <w:t>The</w:t>
      </w:r>
      <w:r w:rsidRPr="00F85942">
        <w:rPr>
          <w:spacing w:val="8"/>
          <w:sz w:val="24"/>
          <w:szCs w:val="24"/>
        </w:rPr>
        <w:t xml:space="preserve"> </w:t>
      </w:r>
      <w:r w:rsidRPr="00F85942">
        <w:rPr>
          <w:spacing w:val="2"/>
          <w:sz w:val="24"/>
          <w:szCs w:val="24"/>
        </w:rPr>
        <w:t>s</w:t>
      </w:r>
      <w:r w:rsidRPr="00F85942">
        <w:rPr>
          <w:spacing w:val="-5"/>
          <w:sz w:val="24"/>
          <w:szCs w:val="24"/>
        </w:rPr>
        <w:t>y</w:t>
      </w:r>
      <w:r w:rsidRPr="00F85942">
        <w:rPr>
          <w:sz w:val="24"/>
          <w:szCs w:val="24"/>
        </w:rPr>
        <w:t>n</w:t>
      </w:r>
      <w:r w:rsidRPr="00F85942">
        <w:rPr>
          <w:spacing w:val="3"/>
          <w:sz w:val="24"/>
          <w:szCs w:val="24"/>
        </w:rPr>
        <w:t>t</w:t>
      </w:r>
      <w:r w:rsidRPr="00F85942">
        <w:rPr>
          <w:spacing w:val="-1"/>
          <w:sz w:val="24"/>
          <w:szCs w:val="24"/>
        </w:rPr>
        <w:t>a</w:t>
      </w:r>
      <w:r w:rsidRPr="00F85942">
        <w:rPr>
          <w:sz w:val="24"/>
          <w:szCs w:val="24"/>
        </w:rPr>
        <w:t>x</w:t>
      </w:r>
      <w:r w:rsidRPr="00F85942">
        <w:rPr>
          <w:spacing w:val="12"/>
          <w:sz w:val="24"/>
          <w:szCs w:val="24"/>
        </w:rPr>
        <w:t xml:space="preserve"> </w:t>
      </w:r>
      <w:r w:rsidRPr="00F85942">
        <w:rPr>
          <w:sz w:val="24"/>
          <w:szCs w:val="24"/>
        </w:rPr>
        <w:t>of</w:t>
      </w:r>
    </w:p>
    <w:p w14:paraId="53BC1317" w14:textId="77777777" w:rsidR="00BD33F8" w:rsidRPr="00F85942" w:rsidRDefault="00A51A16">
      <w:pPr>
        <w:spacing w:before="4" w:line="260" w:lineRule="exact"/>
        <w:ind w:left="100" w:right="7274"/>
        <w:jc w:val="both"/>
        <w:rPr>
          <w:sz w:val="24"/>
          <w:szCs w:val="24"/>
        </w:rPr>
      </w:pPr>
      <w:proofErr w:type="spellStart"/>
      <w:r w:rsidRPr="00F85942">
        <w:rPr>
          <w:position w:val="-1"/>
          <w:sz w:val="24"/>
          <w:szCs w:val="24"/>
        </w:rPr>
        <w:t>r</w:t>
      </w:r>
      <w:r w:rsidRPr="00F85942">
        <w:rPr>
          <w:spacing w:val="-2"/>
          <w:position w:val="-1"/>
          <w:sz w:val="24"/>
          <w:szCs w:val="24"/>
        </w:rPr>
        <w:t>e</w:t>
      </w:r>
      <w:r w:rsidRPr="00F85942">
        <w:rPr>
          <w:spacing w:val="-1"/>
          <w:position w:val="-1"/>
          <w:sz w:val="24"/>
          <w:szCs w:val="24"/>
        </w:rPr>
        <w:t>a</w:t>
      </w:r>
      <w:r w:rsidRPr="00F85942">
        <w:rPr>
          <w:position w:val="-1"/>
          <w:sz w:val="24"/>
          <w:szCs w:val="24"/>
        </w:rPr>
        <w:t>l</w:t>
      </w:r>
      <w:r w:rsidRPr="00F85942">
        <w:rPr>
          <w:spacing w:val="1"/>
          <w:position w:val="-1"/>
          <w:sz w:val="24"/>
          <w:szCs w:val="24"/>
        </w:rPr>
        <w:t>l</w:t>
      </w:r>
      <w:r w:rsidRPr="00F85942">
        <w:rPr>
          <w:position w:val="-1"/>
          <w:sz w:val="24"/>
          <w:szCs w:val="24"/>
        </w:rPr>
        <w:t>oc</w:t>
      </w:r>
      <w:proofErr w:type="spellEnd"/>
      <w:r w:rsidRPr="00F85942">
        <w:rPr>
          <w:spacing w:val="-1"/>
          <w:position w:val="-1"/>
          <w:sz w:val="24"/>
          <w:szCs w:val="24"/>
        </w:rPr>
        <w:t xml:space="preserve"> </w:t>
      </w:r>
      <w:r w:rsidRPr="00F85942">
        <w:rPr>
          <w:position w:val="-1"/>
          <w:sz w:val="24"/>
          <w:szCs w:val="24"/>
        </w:rPr>
        <w:t>is</w:t>
      </w:r>
      <w:r w:rsidRPr="00F85942">
        <w:rPr>
          <w:spacing w:val="3"/>
          <w:position w:val="-1"/>
          <w:sz w:val="24"/>
          <w:szCs w:val="24"/>
        </w:rPr>
        <w:t xml:space="preserve"> </w:t>
      </w:r>
      <w:r w:rsidRPr="00F85942">
        <w:rPr>
          <w:spacing w:val="-2"/>
          <w:position w:val="-1"/>
          <w:sz w:val="24"/>
          <w:szCs w:val="24"/>
        </w:rPr>
        <w:t>g</w:t>
      </w:r>
      <w:r w:rsidRPr="00F85942">
        <w:rPr>
          <w:position w:val="-1"/>
          <w:sz w:val="24"/>
          <w:szCs w:val="24"/>
        </w:rPr>
        <w:t>iven b</w:t>
      </w:r>
      <w:r w:rsidRPr="00F85942">
        <w:rPr>
          <w:spacing w:val="-1"/>
          <w:position w:val="-1"/>
          <w:sz w:val="24"/>
          <w:szCs w:val="24"/>
        </w:rPr>
        <w:t>e</w:t>
      </w:r>
      <w:r w:rsidRPr="00F85942">
        <w:rPr>
          <w:position w:val="-1"/>
          <w:sz w:val="24"/>
          <w:szCs w:val="24"/>
        </w:rPr>
        <w:t>low.</w:t>
      </w:r>
    </w:p>
    <w:p w14:paraId="713529D3" w14:textId="77777777" w:rsidR="00BD33F8" w:rsidRPr="00F85942" w:rsidRDefault="00BD33F8">
      <w:pPr>
        <w:spacing w:before="4" w:line="140" w:lineRule="exact"/>
        <w:rPr>
          <w:sz w:val="14"/>
          <w:szCs w:val="14"/>
        </w:rPr>
      </w:pPr>
    </w:p>
    <w:p w14:paraId="1F928701" w14:textId="77777777" w:rsidR="00BD33F8" w:rsidRPr="00F85942" w:rsidRDefault="00A51A16">
      <w:pPr>
        <w:ind w:left="2945" w:right="2967"/>
        <w:jc w:val="center"/>
        <w:rPr>
          <w:sz w:val="24"/>
          <w:szCs w:val="24"/>
        </w:rPr>
      </w:pPr>
      <w:r w:rsidRPr="00F85942">
        <w:rPr>
          <w:sz w:val="24"/>
          <w:szCs w:val="24"/>
        </w:rPr>
        <w:t xml:space="preserve">void </w:t>
      </w:r>
      <w:proofErr w:type="spellStart"/>
      <w:r w:rsidRPr="00F85942">
        <w:rPr>
          <w:sz w:val="24"/>
          <w:szCs w:val="24"/>
        </w:rPr>
        <w:t>r</w:t>
      </w:r>
      <w:r w:rsidRPr="00F85942">
        <w:rPr>
          <w:spacing w:val="-1"/>
          <w:sz w:val="24"/>
          <w:szCs w:val="24"/>
        </w:rPr>
        <w:t>ea</w:t>
      </w:r>
      <w:r w:rsidRPr="00F85942">
        <w:rPr>
          <w:sz w:val="24"/>
          <w:szCs w:val="24"/>
        </w:rPr>
        <w:t>l</w:t>
      </w:r>
      <w:r w:rsidRPr="00F85942">
        <w:rPr>
          <w:spacing w:val="1"/>
          <w:sz w:val="24"/>
          <w:szCs w:val="24"/>
        </w:rPr>
        <w:t>l</w:t>
      </w:r>
      <w:r w:rsidRPr="00F85942">
        <w:rPr>
          <w:sz w:val="24"/>
          <w:szCs w:val="24"/>
        </w:rPr>
        <w:t>oc</w:t>
      </w:r>
      <w:proofErr w:type="spellEnd"/>
      <w:r w:rsidRPr="00F85942">
        <w:rPr>
          <w:spacing w:val="-1"/>
          <w:sz w:val="24"/>
          <w:szCs w:val="24"/>
        </w:rPr>
        <w:t xml:space="preserve"> (</w:t>
      </w:r>
      <w:r w:rsidRPr="00F85942">
        <w:rPr>
          <w:sz w:val="24"/>
          <w:szCs w:val="24"/>
        </w:rPr>
        <w:t xml:space="preserve">void * </w:t>
      </w:r>
      <w:proofErr w:type="spellStart"/>
      <w:r w:rsidRPr="00F85942">
        <w:rPr>
          <w:sz w:val="24"/>
          <w:szCs w:val="24"/>
        </w:rPr>
        <w:t>p</w:t>
      </w:r>
      <w:r w:rsidRPr="00F85942">
        <w:rPr>
          <w:spacing w:val="1"/>
          <w:sz w:val="24"/>
          <w:szCs w:val="24"/>
        </w:rPr>
        <w:t>t</w:t>
      </w:r>
      <w:r w:rsidRPr="00F85942">
        <w:rPr>
          <w:sz w:val="24"/>
          <w:szCs w:val="24"/>
        </w:rPr>
        <w:t>r</w:t>
      </w:r>
      <w:proofErr w:type="spellEnd"/>
      <w:r w:rsidRPr="00F85942">
        <w:rPr>
          <w:sz w:val="24"/>
          <w:szCs w:val="24"/>
        </w:rPr>
        <w:t xml:space="preserve">, </w:t>
      </w:r>
      <w:proofErr w:type="spellStart"/>
      <w:r w:rsidRPr="00F85942">
        <w:rPr>
          <w:spacing w:val="2"/>
          <w:sz w:val="24"/>
          <w:szCs w:val="24"/>
        </w:rPr>
        <w:t>s</w:t>
      </w:r>
      <w:r w:rsidRPr="00F85942">
        <w:rPr>
          <w:sz w:val="24"/>
          <w:szCs w:val="24"/>
        </w:rPr>
        <w:t>i</w:t>
      </w:r>
      <w:r w:rsidRPr="00F85942">
        <w:rPr>
          <w:spacing w:val="2"/>
          <w:sz w:val="24"/>
          <w:szCs w:val="24"/>
        </w:rPr>
        <w:t>z</w:t>
      </w:r>
      <w:r w:rsidRPr="00F85942">
        <w:rPr>
          <w:spacing w:val="-1"/>
          <w:sz w:val="24"/>
          <w:szCs w:val="24"/>
        </w:rPr>
        <w:t>e</w:t>
      </w:r>
      <w:r w:rsidRPr="00F85942">
        <w:rPr>
          <w:sz w:val="24"/>
          <w:szCs w:val="24"/>
        </w:rPr>
        <w:t>_t</w:t>
      </w:r>
      <w:proofErr w:type="spellEnd"/>
      <w:r w:rsidRPr="00F85942">
        <w:rPr>
          <w:sz w:val="24"/>
          <w:szCs w:val="24"/>
        </w:rPr>
        <w:t xml:space="preserve"> s</w:t>
      </w:r>
      <w:r w:rsidRPr="00F85942">
        <w:rPr>
          <w:spacing w:val="-1"/>
          <w:sz w:val="24"/>
          <w:szCs w:val="24"/>
        </w:rPr>
        <w:t>i</w:t>
      </w:r>
      <w:r w:rsidRPr="00F85942">
        <w:rPr>
          <w:spacing w:val="1"/>
          <w:sz w:val="24"/>
          <w:szCs w:val="24"/>
        </w:rPr>
        <w:t>z</w:t>
      </w:r>
      <w:r w:rsidRPr="00F85942">
        <w:rPr>
          <w:sz w:val="24"/>
          <w:szCs w:val="24"/>
        </w:rPr>
        <w:t>e</w:t>
      </w:r>
      <w:r w:rsidRPr="00F85942">
        <w:rPr>
          <w:spacing w:val="-1"/>
          <w:sz w:val="24"/>
          <w:szCs w:val="24"/>
        </w:rPr>
        <w:t xml:space="preserve"> </w:t>
      </w:r>
      <w:r w:rsidRPr="00F85942">
        <w:rPr>
          <w:sz w:val="24"/>
          <w:szCs w:val="24"/>
        </w:rPr>
        <w:t>)</w:t>
      </w:r>
      <w:r w:rsidRPr="00F85942">
        <w:rPr>
          <w:spacing w:val="-1"/>
          <w:sz w:val="24"/>
          <w:szCs w:val="24"/>
        </w:rPr>
        <w:t xml:space="preserve"> </w:t>
      </w:r>
      <w:r w:rsidRPr="00F85942">
        <w:rPr>
          <w:sz w:val="24"/>
          <w:szCs w:val="24"/>
        </w:rPr>
        <w:t>;</w:t>
      </w:r>
    </w:p>
    <w:p w14:paraId="5351F4DF" w14:textId="77777777" w:rsidR="00BD33F8" w:rsidRPr="00F85942" w:rsidRDefault="00BD33F8">
      <w:pPr>
        <w:spacing w:before="7" w:line="120" w:lineRule="exact"/>
        <w:rPr>
          <w:sz w:val="13"/>
          <w:szCs w:val="13"/>
        </w:rPr>
      </w:pPr>
    </w:p>
    <w:p w14:paraId="0A2C021B" w14:textId="77777777" w:rsidR="00BD33F8" w:rsidRPr="00F85942" w:rsidRDefault="00A51A16">
      <w:pPr>
        <w:spacing w:line="360" w:lineRule="auto"/>
        <w:ind w:left="100" w:right="77"/>
        <w:jc w:val="both"/>
        <w:rPr>
          <w:sz w:val="24"/>
          <w:szCs w:val="24"/>
        </w:rPr>
      </w:pPr>
      <w:r w:rsidRPr="00F85942">
        <w:rPr>
          <w:sz w:val="24"/>
          <w:szCs w:val="24"/>
        </w:rPr>
        <w:t>This</w:t>
      </w:r>
      <w:r w:rsidRPr="00F85942">
        <w:rPr>
          <w:spacing w:val="1"/>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 xml:space="preserve"> </w:t>
      </w:r>
      <w:r w:rsidRPr="00F85942">
        <w:rPr>
          <w:spacing w:val="-1"/>
          <w:sz w:val="24"/>
          <w:szCs w:val="24"/>
        </w:rPr>
        <w:t>e</w:t>
      </w:r>
      <w:r w:rsidRPr="00F85942">
        <w:rPr>
          <w:sz w:val="24"/>
          <w:szCs w:val="24"/>
        </w:rPr>
        <w:t>n</w:t>
      </w:r>
      <w:r w:rsidRPr="00F85942">
        <w:rPr>
          <w:spacing w:val="3"/>
          <w:sz w:val="24"/>
          <w:szCs w:val="24"/>
        </w:rPr>
        <w:t>l</w:t>
      </w:r>
      <w:r w:rsidRPr="00F85942">
        <w:rPr>
          <w:spacing w:val="-1"/>
          <w:sz w:val="24"/>
          <w:szCs w:val="24"/>
        </w:rPr>
        <w:t>a</w:t>
      </w:r>
      <w:r w:rsidRPr="00F85942">
        <w:rPr>
          <w:spacing w:val="1"/>
          <w:sz w:val="24"/>
          <w:szCs w:val="24"/>
        </w:rPr>
        <w:t>r</w:t>
      </w:r>
      <w:r w:rsidRPr="00F85942">
        <w:rPr>
          <w:spacing w:val="-2"/>
          <w:sz w:val="24"/>
          <w:szCs w:val="24"/>
        </w:rPr>
        <w:t>g</w:t>
      </w:r>
      <w:r w:rsidRPr="00F85942">
        <w:rPr>
          <w:spacing w:val="-1"/>
          <w:sz w:val="24"/>
          <w:szCs w:val="24"/>
        </w:rPr>
        <w:t>e</w:t>
      </w:r>
      <w:r w:rsidRPr="00F85942">
        <w:rPr>
          <w:sz w:val="24"/>
          <w:szCs w:val="24"/>
        </w:rPr>
        <w:t>s</w:t>
      </w:r>
      <w:r w:rsidRPr="00F85942">
        <w:rPr>
          <w:spacing w:val="3"/>
          <w:sz w:val="24"/>
          <w:szCs w:val="24"/>
        </w:rPr>
        <w:t xml:space="preserve"> </w:t>
      </w:r>
      <w:r w:rsidRPr="00F85942">
        <w:rPr>
          <w:sz w:val="24"/>
          <w:szCs w:val="24"/>
        </w:rPr>
        <w:t>the sp</w:t>
      </w:r>
      <w:r w:rsidRPr="00F85942">
        <w:rPr>
          <w:spacing w:val="1"/>
          <w:sz w:val="24"/>
          <w:szCs w:val="24"/>
        </w:rPr>
        <w:t>a</w:t>
      </w:r>
      <w:r w:rsidRPr="00F85942">
        <w:rPr>
          <w:spacing w:val="-1"/>
          <w:sz w:val="24"/>
          <w:szCs w:val="24"/>
        </w:rPr>
        <w:t>c</w:t>
      </w:r>
      <w:r w:rsidRPr="00F85942">
        <w:rPr>
          <w:sz w:val="24"/>
          <w:szCs w:val="24"/>
        </w:rPr>
        <w:t>e</w:t>
      </w:r>
      <w:r w:rsidRPr="00F85942">
        <w:rPr>
          <w:spacing w:val="2"/>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ca</w:t>
      </w:r>
      <w:r w:rsidRPr="00F85942">
        <w:rPr>
          <w:sz w:val="24"/>
          <w:szCs w:val="24"/>
        </w:rPr>
        <w:t>ted</w:t>
      </w:r>
      <w:r w:rsidRPr="00F85942">
        <w:rPr>
          <w:spacing w:val="2"/>
          <w:sz w:val="24"/>
          <w:szCs w:val="24"/>
        </w:rPr>
        <w:t xml:space="preserve"> </w:t>
      </w:r>
      <w:r w:rsidRPr="00F85942">
        <w:rPr>
          <w:sz w:val="24"/>
          <w:szCs w:val="24"/>
        </w:rPr>
        <w:t>to</w:t>
      </w:r>
      <w:r w:rsidRPr="00F85942">
        <w:rPr>
          <w:spacing w:val="1"/>
          <w:sz w:val="24"/>
          <w:szCs w:val="24"/>
        </w:rPr>
        <w:t xml:space="preserve"> </w:t>
      </w:r>
      <w:proofErr w:type="spellStart"/>
      <w:r w:rsidRPr="00F85942">
        <w:rPr>
          <w:sz w:val="24"/>
          <w:szCs w:val="24"/>
        </w:rPr>
        <w:t>ptr</w:t>
      </w:r>
      <w:proofErr w:type="spellEnd"/>
      <w:r w:rsidRPr="00F85942">
        <w:rPr>
          <w:spacing w:val="3"/>
          <w:sz w:val="24"/>
          <w:szCs w:val="24"/>
        </w:rPr>
        <w:t xml:space="preserve"> </w:t>
      </w:r>
      <w:r w:rsidRPr="00F85942">
        <w:rPr>
          <w:spacing w:val="1"/>
          <w:sz w:val="24"/>
          <w:szCs w:val="24"/>
        </w:rPr>
        <w:t>(</w:t>
      </w:r>
      <w:r w:rsidRPr="00F85942">
        <w:rPr>
          <w:sz w:val="24"/>
          <w:szCs w:val="24"/>
        </w:rPr>
        <w:t>in</w:t>
      </w:r>
      <w:r w:rsidRPr="00F85942">
        <w:rPr>
          <w:spacing w:val="1"/>
          <w:sz w:val="24"/>
          <w:szCs w:val="24"/>
        </w:rPr>
        <w:t xml:space="preserve"> </w:t>
      </w:r>
      <w:r w:rsidRPr="00F85942">
        <w:rPr>
          <w:sz w:val="24"/>
          <w:szCs w:val="24"/>
        </w:rPr>
        <w:t>some</w:t>
      </w:r>
      <w:r w:rsidRPr="00F85942">
        <w:rPr>
          <w:spacing w:val="1"/>
          <w:sz w:val="24"/>
          <w:szCs w:val="24"/>
        </w:rPr>
        <w:t xml:space="preserve"> </w:t>
      </w:r>
      <w:r w:rsidRPr="00F85942">
        <w:rPr>
          <w:sz w:val="24"/>
          <w:szCs w:val="24"/>
        </w:rPr>
        <w:t>p</w:t>
      </w:r>
      <w:r w:rsidRPr="00F85942">
        <w:rPr>
          <w:spacing w:val="1"/>
          <w:sz w:val="24"/>
          <w:szCs w:val="24"/>
        </w:rPr>
        <w:t>r</w:t>
      </w:r>
      <w:r w:rsidRPr="00F85942">
        <w:rPr>
          <w:spacing w:val="-1"/>
          <w:sz w:val="24"/>
          <w:szCs w:val="24"/>
        </w:rPr>
        <w:t>e</w:t>
      </w:r>
      <w:r w:rsidRPr="00F85942">
        <w:rPr>
          <w:sz w:val="24"/>
          <w:szCs w:val="24"/>
        </w:rPr>
        <w:t>vious</w:t>
      </w:r>
      <w:r w:rsidRPr="00F85942">
        <w:rPr>
          <w:spacing w:val="1"/>
          <w:sz w:val="24"/>
          <w:szCs w:val="24"/>
        </w:rPr>
        <w:t xml:space="preserve"> </w:t>
      </w:r>
      <w:r w:rsidRPr="00F85942">
        <w:rPr>
          <w:spacing w:val="-1"/>
          <w:sz w:val="24"/>
          <w:szCs w:val="24"/>
        </w:rPr>
        <w:t>ca</w:t>
      </w:r>
      <w:r w:rsidRPr="00F85942">
        <w:rPr>
          <w:sz w:val="24"/>
          <w:szCs w:val="24"/>
        </w:rPr>
        <w:t>ll</w:t>
      </w:r>
      <w:r w:rsidRPr="00F85942">
        <w:rPr>
          <w:spacing w:val="4"/>
          <w:sz w:val="24"/>
          <w:szCs w:val="24"/>
        </w:rPr>
        <w:t xml:space="preserve"> </w:t>
      </w:r>
      <w:r w:rsidRPr="00F85942">
        <w:rPr>
          <w:sz w:val="24"/>
          <w:szCs w:val="24"/>
        </w:rPr>
        <w:t>of</w:t>
      </w:r>
      <w:r w:rsidRPr="00F85942">
        <w:rPr>
          <w:spacing w:val="2"/>
          <w:sz w:val="24"/>
          <w:szCs w:val="24"/>
        </w:rPr>
        <w:t xml:space="preserve"> </w:t>
      </w:r>
      <w:proofErr w:type="spellStart"/>
      <w:r w:rsidRPr="00F85942">
        <w:rPr>
          <w:spacing w:val="-1"/>
          <w:sz w:val="24"/>
          <w:szCs w:val="24"/>
        </w:rPr>
        <w:t>ca</w:t>
      </w:r>
      <w:r w:rsidRPr="00F85942">
        <w:rPr>
          <w:sz w:val="24"/>
          <w:szCs w:val="24"/>
        </w:rPr>
        <w:t>l</w:t>
      </w:r>
      <w:r w:rsidRPr="00F85942">
        <w:rPr>
          <w:spacing w:val="1"/>
          <w:sz w:val="24"/>
          <w:szCs w:val="24"/>
        </w:rPr>
        <w:t>l</w:t>
      </w:r>
      <w:r w:rsidRPr="00F85942">
        <w:rPr>
          <w:sz w:val="24"/>
          <w:szCs w:val="24"/>
        </w:rPr>
        <w:t>oc</w:t>
      </w:r>
      <w:proofErr w:type="spellEnd"/>
      <w:r w:rsidRPr="00F85942">
        <w:rPr>
          <w:sz w:val="24"/>
          <w:szCs w:val="24"/>
        </w:rPr>
        <w:t xml:space="preserve"> </w:t>
      </w:r>
      <w:r w:rsidRPr="00F85942">
        <w:rPr>
          <w:spacing w:val="2"/>
          <w:sz w:val="24"/>
          <w:szCs w:val="24"/>
        </w:rPr>
        <w:t>o</w:t>
      </w:r>
      <w:r w:rsidRPr="00F85942">
        <w:rPr>
          <w:sz w:val="24"/>
          <w:szCs w:val="24"/>
        </w:rPr>
        <w:t>r</w:t>
      </w:r>
      <w:r w:rsidRPr="00F85942">
        <w:rPr>
          <w:spacing w:val="9"/>
          <w:sz w:val="24"/>
          <w:szCs w:val="24"/>
        </w:rPr>
        <w:t xml:space="preserve"> </w:t>
      </w:r>
      <w:r w:rsidRPr="00F85942">
        <w:rPr>
          <w:sz w:val="24"/>
          <w:szCs w:val="24"/>
        </w:rPr>
        <w:t>malloc)</w:t>
      </w:r>
      <w:r w:rsidRPr="00F85942">
        <w:rPr>
          <w:spacing w:val="2"/>
          <w:sz w:val="24"/>
          <w:szCs w:val="24"/>
        </w:rPr>
        <w:t xml:space="preserve"> </w:t>
      </w:r>
      <w:r w:rsidRPr="00F85942">
        <w:rPr>
          <w:sz w:val="24"/>
          <w:szCs w:val="24"/>
        </w:rPr>
        <w:t>to</w:t>
      </w:r>
      <w:r w:rsidRPr="00F85942">
        <w:rPr>
          <w:spacing w:val="4"/>
          <w:sz w:val="24"/>
          <w:szCs w:val="24"/>
        </w:rPr>
        <w:t xml:space="preserve"> </w:t>
      </w:r>
      <w:r w:rsidRPr="00F85942">
        <w:rPr>
          <w:sz w:val="24"/>
          <w:szCs w:val="24"/>
        </w:rPr>
        <w:t>a (n</w:t>
      </w:r>
      <w:r w:rsidRPr="00F85942">
        <w:rPr>
          <w:spacing w:val="-2"/>
          <w:sz w:val="24"/>
          <w:szCs w:val="24"/>
        </w:rPr>
        <w:t>e</w:t>
      </w:r>
      <w:r w:rsidRPr="00F85942">
        <w:rPr>
          <w:sz w:val="24"/>
          <w:szCs w:val="24"/>
        </w:rPr>
        <w:t>w) si</w:t>
      </w:r>
      <w:r w:rsidRPr="00F85942">
        <w:rPr>
          <w:spacing w:val="2"/>
          <w:sz w:val="24"/>
          <w:szCs w:val="24"/>
        </w:rPr>
        <w:t>z</w:t>
      </w:r>
      <w:r w:rsidRPr="00F85942">
        <w:rPr>
          <w:sz w:val="24"/>
          <w:szCs w:val="24"/>
        </w:rPr>
        <w:t>e in</w:t>
      </w:r>
      <w:r w:rsidRPr="00F85942">
        <w:rPr>
          <w:spacing w:val="1"/>
          <w:sz w:val="24"/>
          <w:szCs w:val="24"/>
        </w:rPr>
        <w:t xml:space="preserve"> </w:t>
      </w:r>
      <w:r w:rsidRPr="00F85942">
        <w:rPr>
          <w:spacing w:val="5"/>
          <w:sz w:val="24"/>
          <w:szCs w:val="24"/>
        </w:rPr>
        <w:t>b</w:t>
      </w:r>
      <w:r w:rsidRPr="00F85942">
        <w:rPr>
          <w:spacing w:val="-5"/>
          <w:sz w:val="24"/>
          <w:szCs w:val="24"/>
        </w:rPr>
        <w:t>y</w:t>
      </w:r>
      <w:r w:rsidRPr="00F85942">
        <w:rPr>
          <w:sz w:val="24"/>
          <w:szCs w:val="24"/>
        </w:rPr>
        <w:t>tes.</w:t>
      </w:r>
      <w:r w:rsidRPr="00F85942">
        <w:rPr>
          <w:spacing w:val="3"/>
          <w:sz w:val="24"/>
          <w:szCs w:val="24"/>
        </w:rPr>
        <w:t xml:space="preserve"> </w:t>
      </w:r>
      <w:r w:rsidRPr="00F85942">
        <w:rPr>
          <w:sz w:val="24"/>
          <w:szCs w:val="24"/>
        </w:rPr>
        <w:t>This</w:t>
      </w:r>
      <w:r w:rsidRPr="00F85942">
        <w:rPr>
          <w:spacing w:val="1"/>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 xml:space="preserve"> </w:t>
      </w:r>
      <w:r w:rsidRPr="00F85942">
        <w:rPr>
          <w:sz w:val="24"/>
          <w:szCs w:val="24"/>
        </w:rPr>
        <w:t>re</w:t>
      </w:r>
      <w:r w:rsidRPr="00F85942">
        <w:rPr>
          <w:spacing w:val="-1"/>
          <w:sz w:val="24"/>
          <w:szCs w:val="24"/>
        </w:rPr>
        <w:t>ce</w:t>
      </w:r>
      <w:r w:rsidRPr="00F85942">
        <w:rPr>
          <w:sz w:val="24"/>
          <w:szCs w:val="24"/>
        </w:rPr>
        <w:t>ives</w:t>
      </w:r>
      <w:r w:rsidRPr="00F85942">
        <w:rPr>
          <w:spacing w:val="3"/>
          <w:sz w:val="24"/>
          <w:szCs w:val="24"/>
        </w:rPr>
        <w:t xml:space="preserve"> </w:t>
      </w:r>
      <w:r w:rsidRPr="00F85942">
        <w:rPr>
          <w:sz w:val="24"/>
          <w:szCs w:val="24"/>
        </w:rPr>
        <w:t>two</w:t>
      </w:r>
      <w:r w:rsidRPr="00F85942">
        <w:rPr>
          <w:spacing w:val="1"/>
          <w:sz w:val="24"/>
          <w:szCs w:val="24"/>
        </w:rPr>
        <w:t xml:space="preserve"> ar</w:t>
      </w:r>
      <w:r w:rsidRPr="00F85942">
        <w:rPr>
          <w:spacing w:val="-2"/>
          <w:sz w:val="24"/>
          <w:szCs w:val="24"/>
        </w:rPr>
        <w:t>g</w:t>
      </w:r>
      <w:r w:rsidRPr="00F85942">
        <w:rPr>
          <w:sz w:val="24"/>
          <w:szCs w:val="24"/>
        </w:rPr>
        <w:t>uments.</w:t>
      </w:r>
      <w:r w:rsidRPr="00F85942">
        <w:rPr>
          <w:spacing w:val="3"/>
          <w:sz w:val="24"/>
          <w:szCs w:val="24"/>
        </w:rPr>
        <w:t xml:space="preserve"> </w:t>
      </w:r>
      <w:r w:rsidRPr="00F85942">
        <w:rPr>
          <w:spacing w:val="-1"/>
          <w:sz w:val="24"/>
          <w:szCs w:val="24"/>
        </w:rPr>
        <w:t>F</w:t>
      </w:r>
      <w:r w:rsidRPr="00F85942">
        <w:rPr>
          <w:sz w:val="24"/>
          <w:szCs w:val="24"/>
        </w:rPr>
        <w:t>irst</w:t>
      </w:r>
      <w:r w:rsidRPr="00F85942">
        <w:rPr>
          <w:spacing w:val="1"/>
          <w:sz w:val="24"/>
          <w:szCs w:val="24"/>
        </w:rPr>
        <w:t xml:space="preserve"> </w:t>
      </w:r>
      <w:r w:rsidRPr="00F85942">
        <w:rPr>
          <w:sz w:val="24"/>
          <w:szCs w:val="24"/>
        </w:rPr>
        <w:t>is</w:t>
      </w:r>
      <w:r w:rsidRPr="00F85942">
        <w:rPr>
          <w:spacing w:val="1"/>
          <w:sz w:val="24"/>
          <w:szCs w:val="24"/>
        </w:rPr>
        <w:t xml:space="preserve"> </w:t>
      </w:r>
      <w:r w:rsidRPr="00F85942">
        <w:rPr>
          <w:sz w:val="24"/>
          <w:szCs w:val="24"/>
        </w:rPr>
        <w:t>the po</w:t>
      </w:r>
      <w:r w:rsidRPr="00F85942">
        <w:rPr>
          <w:spacing w:val="3"/>
          <w:sz w:val="24"/>
          <w:szCs w:val="24"/>
        </w:rPr>
        <w:t>i</w:t>
      </w:r>
      <w:r w:rsidRPr="00F85942">
        <w:rPr>
          <w:sz w:val="24"/>
          <w:szCs w:val="24"/>
        </w:rPr>
        <w:t>nter</w:t>
      </w:r>
      <w:r w:rsidRPr="00F85942">
        <w:rPr>
          <w:spacing w:val="6"/>
          <w:sz w:val="24"/>
          <w:szCs w:val="24"/>
        </w:rPr>
        <w:t xml:space="preserve"> </w:t>
      </w:r>
      <w:r w:rsidRPr="00F85942">
        <w:rPr>
          <w:sz w:val="24"/>
          <w:szCs w:val="24"/>
        </w:rPr>
        <w:t>that</w:t>
      </w:r>
      <w:r w:rsidRPr="00F85942">
        <w:rPr>
          <w:spacing w:val="1"/>
          <w:sz w:val="24"/>
          <w:szCs w:val="24"/>
        </w:rPr>
        <w:t xml:space="preserve"> </w:t>
      </w:r>
      <w:r w:rsidRPr="00F85942">
        <w:rPr>
          <w:sz w:val="24"/>
          <w:szCs w:val="24"/>
        </w:rPr>
        <w:t>is</w:t>
      </w:r>
      <w:r w:rsidRPr="00F85942">
        <w:rPr>
          <w:spacing w:val="1"/>
          <w:sz w:val="24"/>
          <w:szCs w:val="24"/>
        </w:rPr>
        <w:t xml:space="preserve"> </w:t>
      </w:r>
      <w:r w:rsidRPr="00F85942">
        <w:rPr>
          <w:sz w:val="24"/>
          <w:szCs w:val="24"/>
        </w:rPr>
        <w:t>poin</w:t>
      </w:r>
      <w:r w:rsidRPr="00F85942">
        <w:rPr>
          <w:spacing w:val="1"/>
          <w:sz w:val="24"/>
          <w:szCs w:val="24"/>
        </w:rPr>
        <w:t>t</w:t>
      </w:r>
      <w:r w:rsidRPr="00F85942">
        <w:rPr>
          <w:sz w:val="24"/>
          <w:szCs w:val="24"/>
        </w:rPr>
        <w:t>ing</w:t>
      </w:r>
      <w:r w:rsidRPr="00F85942">
        <w:rPr>
          <w:spacing w:val="1"/>
          <w:sz w:val="24"/>
          <w:szCs w:val="24"/>
        </w:rPr>
        <w:t xml:space="preserve"> </w:t>
      </w:r>
      <w:r w:rsidRPr="00F85942">
        <w:rPr>
          <w:sz w:val="24"/>
          <w:szCs w:val="24"/>
        </w:rPr>
        <w:t>to the</w:t>
      </w:r>
      <w:r w:rsidRPr="00F85942">
        <w:rPr>
          <w:spacing w:val="4"/>
          <w:sz w:val="24"/>
          <w:szCs w:val="24"/>
        </w:rPr>
        <w:t xml:space="preserve"> </w:t>
      </w:r>
      <w:r w:rsidRPr="00F85942">
        <w:rPr>
          <w:sz w:val="24"/>
          <w:szCs w:val="24"/>
        </w:rPr>
        <w:t>o</w:t>
      </w:r>
      <w:r w:rsidRPr="00F85942">
        <w:rPr>
          <w:spacing w:val="-1"/>
          <w:sz w:val="24"/>
          <w:szCs w:val="24"/>
        </w:rPr>
        <w:t>r</w:t>
      </w:r>
      <w:r w:rsidRPr="00F85942">
        <w:rPr>
          <w:sz w:val="24"/>
          <w:szCs w:val="24"/>
        </w:rPr>
        <w:t>i</w:t>
      </w:r>
      <w:r w:rsidRPr="00F85942">
        <w:rPr>
          <w:spacing w:val="-2"/>
          <w:sz w:val="24"/>
          <w:szCs w:val="24"/>
        </w:rPr>
        <w:t>g</w:t>
      </w:r>
      <w:r w:rsidRPr="00F85942">
        <w:rPr>
          <w:sz w:val="24"/>
          <w:szCs w:val="24"/>
        </w:rPr>
        <w:t>inal</w:t>
      </w:r>
      <w:r w:rsidRPr="00F85942">
        <w:rPr>
          <w:spacing w:val="5"/>
          <w:sz w:val="24"/>
          <w:szCs w:val="24"/>
        </w:rPr>
        <w:t xml:space="preserve"> </w:t>
      </w:r>
      <w:r w:rsidRPr="00F85942">
        <w:rPr>
          <w:sz w:val="24"/>
          <w:szCs w:val="24"/>
        </w:rPr>
        <w:t>memo</w:t>
      </w:r>
      <w:r w:rsidRPr="00F85942">
        <w:rPr>
          <w:spacing w:val="4"/>
          <w:sz w:val="24"/>
          <w:szCs w:val="24"/>
        </w:rPr>
        <w:t>r</w:t>
      </w:r>
      <w:r w:rsidRPr="00F85942">
        <w:rPr>
          <w:sz w:val="24"/>
          <w:szCs w:val="24"/>
        </w:rPr>
        <w:t>y</w:t>
      </w:r>
      <w:r w:rsidRPr="00F85942">
        <w:rPr>
          <w:spacing w:val="2"/>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ca</w:t>
      </w:r>
      <w:r w:rsidRPr="00F85942">
        <w:rPr>
          <w:sz w:val="24"/>
          <w:szCs w:val="24"/>
        </w:rPr>
        <w:t>ted</w:t>
      </w:r>
      <w:r w:rsidRPr="00F85942">
        <w:rPr>
          <w:spacing w:val="4"/>
          <w:sz w:val="24"/>
          <w:szCs w:val="24"/>
        </w:rPr>
        <w:t xml:space="preserve"> </w:t>
      </w:r>
      <w:r w:rsidRPr="00F85942">
        <w:rPr>
          <w:spacing w:val="-1"/>
          <w:sz w:val="24"/>
          <w:szCs w:val="24"/>
        </w:rPr>
        <w:t>a</w:t>
      </w:r>
      <w:r w:rsidRPr="00F85942">
        <w:rPr>
          <w:sz w:val="24"/>
          <w:szCs w:val="24"/>
        </w:rPr>
        <w:t>l</w:t>
      </w:r>
      <w:r w:rsidRPr="00F85942">
        <w:rPr>
          <w:spacing w:val="2"/>
          <w:sz w:val="24"/>
          <w:szCs w:val="24"/>
        </w:rPr>
        <w:t>r</w:t>
      </w:r>
      <w:r w:rsidRPr="00F85942">
        <w:rPr>
          <w:spacing w:val="-1"/>
          <w:sz w:val="24"/>
          <w:szCs w:val="24"/>
        </w:rPr>
        <w:t>ea</w:t>
      </w:r>
      <w:r w:rsidRPr="00F85942">
        <w:rPr>
          <w:spacing w:val="5"/>
          <w:sz w:val="24"/>
          <w:szCs w:val="24"/>
        </w:rPr>
        <w:t>d</w:t>
      </w:r>
      <w:r w:rsidRPr="00F85942">
        <w:rPr>
          <w:sz w:val="24"/>
          <w:szCs w:val="24"/>
        </w:rPr>
        <w:t xml:space="preserve">y </w:t>
      </w:r>
      <w:r w:rsidRPr="00F85942">
        <w:rPr>
          <w:spacing w:val="5"/>
          <w:sz w:val="24"/>
          <w:szCs w:val="24"/>
        </w:rPr>
        <w:t>b</w:t>
      </w:r>
      <w:r w:rsidRPr="00F85942">
        <w:rPr>
          <w:sz w:val="24"/>
          <w:szCs w:val="24"/>
        </w:rPr>
        <w:t>y usi</w:t>
      </w:r>
      <w:r w:rsidRPr="00F85942">
        <w:rPr>
          <w:spacing w:val="3"/>
          <w:sz w:val="24"/>
          <w:szCs w:val="24"/>
        </w:rPr>
        <w:t>n</w:t>
      </w:r>
      <w:r w:rsidRPr="00F85942">
        <w:rPr>
          <w:sz w:val="24"/>
          <w:szCs w:val="24"/>
        </w:rPr>
        <w:t>g</w:t>
      </w:r>
      <w:r w:rsidRPr="00F85942">
        <w:rPr>
          <w:spacing w:val="2"/>
          <w:sz w:val="24"/>
          <w:szCs w:val="24"/>
        </w:rPr>
        <w:t xml:space="preserve"> </w:t>
      </w:r>
      <w:proofErr w:type="spellStart"/>
      <w:r w:rsidRPr="00F85942">
        <w:rPr>
          <w:spacing w:val="1"/>
          <w:sz w:val="24"/>
          <w:szCs w:val="24"/>
        </w:rPr>
        <w:t>c</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oc</w:t>
      </w:r>
      <w:proofErr w:type="spellEnd"/>
      <w:r w:rsidRPr="00F85942">
        <w:rPr>
          <w:spacing w:val="4"/>
          <w:sz w:val="24"/>
          <w:szCs w:val="24"/>
        </w:rPr>
        <w:t xml:space="preserve"> </w:t>
      </w:r>
      <w:r w:rsidRPr="00F85942">
        <w:rPr>
          <w:sz w:val="24"/>
          <w:szCs w:val="24"/>
        </w:rPr>
        <w:t>or</w:t>
      </w:r>
      <w:r w:rsidRPr="00F85942">
        <w:rPr>
          <w:spacing w:val="4"/>
          <w:sz w:val="24"/>
          <w:szCs w:val="24"/>
        </w:rPr>
        <w:t xml:space="preserve"> </w:t>
      </w:r>
      <w:r w:rsidRPr="00F85942">
        <w:rPr>
          <w:sz w:val="24"/>
          <w:szCs w:val="24"/>
        </w:rPr>
        <w:t>malloc.</w:t>
      </w:r>
      <w:r w:rsidRPr="00F85942">
        <w:rPr>
          <w:spacing w:val="4"/>
          <w:sz w:val="24"/>
          <w:szCs w:val="24"/>
        </w:rPr>
        <w:t xml:space="preserve"> </w:t>
      </w:r>
      <w:r w:rsidRPr="00F85942">
        <w:rPr>
          <w:sz w:val="24"/>
          <w:szCs w:val="24"/>
        </w:rPr>
        <w:t>The</w:t>
      </w:r>
      <w:r w:rsidRPr="00F85942">
        <w:rPr>
          <w:spacing w:val="9"/>
          <w:sz w:val="24"/>
          <w:szCs w:val="24"/>
        </w:rPr>
        <w:t xml:space="preserve"> </w:t>
      </w:r>
      <w:r w:rsidRPr="00F85942">
        <w:rPr>
          <w:spacing w:val="2"/>
          <w:sz w:val="24"/>
          <w:szCs w:val="24"/>
        </w:rPr>
        <w:t>s</w:t>
      </w:r>
      <w:r w:rsidRPr="00F85942">
        <w:rPr>
          <w:spacing w:val="-1"/>
          <w:sz w:val="24"/>
          <w:szCs w:val="24"/>
        </w:rPr>
        <w:t>e</w:t>
      </w:r>
      <w:r w:rsidRPr="00F85942">
        <w:rPr>
          <w:spacing w:val="1"/>
          <w:sz w:val="24"/>
          <w:szCs w:val="24"/>
        </w:rPr>
        <w:t>c</w:t>
      </w:r>
      <w:r w:rsidRPr="00F85942">
        <w:rPr>
          <w:sz w:val="24"/>
          <w:szCs w:val="24"/>
        </w:rPr>
        <w:t>ond</w:t>
      </w:r>
      <w:r w:rsidRPr="00F85942">
        <w:rPr>
          <w:spacing w:val="5"/>
          <w:sz w:val="24"/>
          <w:szCs w:val="24"/>
        </w:rPr>
        <w:t xml:space="preserve"> </w:t>
      </w:r>
      <w:r w:rsidRPr="00F85942">
        <w:rPr>
          <w:sz w:val="24"/>
          <w:szCs w:val="24"/>
        </w:rPr>
        <w:t>is</w:t>
      </w:r>
      <w:r w:rsidRPr="00F85942">
        <w:rPr>
          <w:spacing w:val="5"/>
          <w:sz w:val="24"/>
          <w:szCs w:val="24"/>
        </w:rPr>
        <w:t xml:space="preserve"> </w:t>
      </w:r>
      <w:r w:rsidRPr="00F85942">
        <w:rPr>
          <w:sz w:val="24"/>
          <w:szCs w:val="24"/>
        </w:rPr>
        <w:t>the</w:t>
      </w:r>
      <w:r w:rsidRPr="00F85942">
        <w:rPr>
          <w:spacing w:val="4"/>
          <w:sz w:val="24"/>
          <w:szCs w:val="24"/>
        </w:rPr>
        <w:t xml:space="preserve"> </w:t>
      </w:r>
      <w:r w:rsidRPr="00F85942">
        <w:rPr>
          <w:sz w:val="24"/>
          <w:szCs w:val="24"/>
        </w:rPr>
        <w:t>si</w:t>
      </w:r>
      <w:r w:rsidRPr="00F85942">
        <w:rPr>
          <w:spacing w:val="2"/>
          <w:sz w:val="24"/>
          <w:szCs w:val="24"/>
        </w:rPr>
        <w:t>z</w:t>
      </w:r>
      <w:r w:rsidRPr="00F85942">
        <w:rPr>
          <w:sz w:val="24"/>
          <w:szCs w:val="24"/>
        </w:rPr>
        <w:t>e</w:t>
      </w:r>
      <w:r w:rsidRPr="00F85942">
        <w:rPr>
          <w:spacing w:val="4"/>
          <w:sz w:val="24"/>
          <w:szCs w:val="24"/>
        </w:rPr>
        <w:t xml:space="preserve"> </w:t>
      </w:r>
      <w:r w:rsidRPr="00F85942">
        <w:rPr>
          <w:sz w:val="24"/>
          <w:szCs w:val="24"/>
        </w:rPr>
        <w:t>of</w:t>
      </w:r>
      <w:r w:rsidRPr="00F85942">
        <w:rPr>
          <w:spacing w:val="4"/>
          <w:sz w:val="24"/>
          <w:szCs w:val="24"/>
        </w:rPr>
        <w:t xml:space="preserve"> </w:t>
      </w:r>
      <w:r w:rsidRPr="00F85942">
        <w:rPr>
          <w:sz w:val="24"/>
          <w:szCs w:val="24"/>
        </w:rPr>
        <w:t>the memo</w:t>
      </w:r>
      <w:r w:rsidRPr="00F85942">
        <w:rPr>
          <w:spacing w:val="1"/>
          <w:sz w:val="24"/>
          <w:szCs w:val="24"/>
        </w:rPr>
        <w:t>r</w:t>
      </w:r>
      <w:r w:rsidRPr="00F85942">
        <w:rPr>
          <w:sz w:val="24"/>
          <w:szCs w:val="24"/>
        </w:rPr>
        <w:t>y whi</w:t>
      </w:r>
      <w:r w:rsidRPr="00F85942">
        <w:rPr>
          <w:spacing w:val="-1"/>
          <w:sz w:val="24"/>
          <w:szCs w:val="24"/>
        </w:rPr>
        <w:t>c</w:t>
      </w:r>
      <w:r w:rsidRPr="00F85942">
        <w:rPr>
          <w:sz w:val="24"/>
          <w:szCs w:val="24"/>
        </w:rPr>
        <w:t>h</w:t>
      </w:r>
      <w:r w:rsidRPr="00F85942">
        <w:rPr>
          <w:spacing w:val="3"/>
          <w:sz w:val="24"/>
          <w:szCs w:val="24"/>
        </w:rPr>
        <w:t xml:space="preserve"> </w:t>
      </w:r>
      <w:r w:rsidRPr="00F85942">
        <w:rPr>
          <w:sz w:val="24"/>
          <w:szCs w:val="24"/>
        </w:rPr>
        <w:t>is</w:t>
      </w:r>
      <w:r w:rsidRPr="00F85942">
        <w:rPr>
          <w:spacing w:val="3"/>
          <w:sz w:val="24"/>
          <w:szCs w:val="24"/>
        </w:rPr>
        <w:t xml:space="preserve"> </w:t>
      </w:r>
      <w:r w:rsidRPr="00F85942">
        <w:rPr>
          <w:sz w:val="24"/>
          <w:szCs w:val="24"/>
        </w:rPr>
        <w:t>a</w:t>
      </w:r>
      <w:r w:rsidRPr="00F85942">
        <w:rPr>
          <w:spacing w:val="2"/>
          <w:sz w:val="24"/>
          <w:szCs w:val="24"/>
        </w:rPr>
        <w:t xml:space="preserve"> n</w:t>
      </w:r>
      <w:r w:rsidRPr="00F85942">
        <w:rPr>
          <w:spacing w:val="-1"/>
          <w:sz w:val="24"/>
          <w:szCs w:val="24"/>
        </w:rPr>
        <w:t>e</w:t>
      </w:r>
      <w:r w:rsidRPr="00F85942">
        <w:rPr>
          <w:sz w:val="24"/>
          <w:szCs w:val="24"/>
        </w:rPr>
        <w:t>w</w:t>
      </w:r>
      <w:r w:rsidRPr="00F85942">
        <w:rPr>
          <w:spacing w:val="5"/>
          <w:sz w:val="24"/>
          <w:szCs w:val="24"/>
        </w:rPr>
        <w:t xml:space="preserve"> </w:t>
      </w:r>
      <w:r w:rsidRPr="00F85942">
        <w:rPr>
          <w:sz w:val="24"/>
          <w:szCs w:val="24"/>
        </w:rPr>
        <w:t>si</w:t>
      </w:r>
      <w:r w:rsidRPr="00F85942">
        <w:rPr>
          <w:spacing w:val="2"/>
          <w:sz w:val="24"/>
          <w:szCs w:val="24"/>
        </w:rPr>
        <w:t>z</w:t>
      </w:r>
      <w:r w:rsidRPr="00F85942">
        <w:rPr>
          <w:sz w:val="24"/>
          <w:szCs w:val="24"/>
        </w:rPr>
        <w:t>e</w:t>
      </w:r>
      <w:r w:rsidRPr="00F85942">
        <w:rPr>
          <w:spacing w:val="2"/>
          <w:sz w:val="24"/>
          <w:szCs w:val="24"/>
        </w:rPr>
        <w:t xml:space="preserve"> </w:t>
      </w:r>
      <w:r w:rsidRPr="00F85942">
        <w:rPr>
          <w:sz w:val="24"/>
          <w:szCs w:val="24"/>
        </w:rPr>
        <w:t>other</w:t>
      </w:r>
      <w:r w:rsidRPr="00F85942">
        <w:rPr>
          <w:spacing w:val="2"/>
          <w:sz w:val="24"/>
          <w:szCs w:val="24"/>
        </w:rPr>
        <w:t xml:space="preserve"> </w:t>
      </w:r>
      <w:r w:rsidRPr="00F85942">
        <w:rPr>
          <w:sz w:val="24"/>
          <w:szCs w:val="24"/>
        </w:rPr>
        <w:t>than</w:t>
      </w:r>
      <w:r w:rsidRPr="00F85942">
        <w:rPr>
          <w:spacing w:val="2"/>
          <w:sz w:val="24"/>
          <w:szCs w:val="24"/>
        </w:rPr>
        <w:t xml:space="preserve"> </w:t>
      </w:r>
      <w:r w:rsidRPr="00F85942">
        <w:rPr>
          <w:sz w:val="24"/>
          <w:szCs w:val="24"/>
        </w:rPr>
        <w:t>the</w:t>
      </w:r>
      <w:r w:rsidRPr="00F85942">
        <w:rPr>
          <w:spacing w:val="2"/>
          <w:sz w:val="24"/>
          <w:szCs w:val="24"/>
        </w:rPr>
        <w:t xml:space="preserve"> </w:t>
      </w:r>
      <w:r w:rsidRPr="00F85942">
        <w:rPr>
          <w:sz w:val="24"/>
          <w:szCs w:val="24"/>
        </w:rPr>
        <w:t>p</w:t>
      </w:r>
      <w:r w:rsidRPr="00F85942">
        <w:rPr>
          <w:spacing w:val="-1"/>
          <w:sz w:val="24"/>
          <w:szCs w:val="24"/>
        </w:rPr>
        <w:t>re</w:t>
      </w:r>
      <w:r w:rsidRPr="00F85942">
        <w:rPr>
          <w:sz w:val="24"/>
          <w:szCs w:val="24"/>
        </w:rPr>
        <w:t>v</w:t>
      </w:r>
      <w:r w:rsidRPr="00F85942">
        <w:rPr>
          <w:spacing w:val="3"/>
          <w:sz w:val="24"/>
          <w:szCs w:val="24"/>
        </w:rPr>
        <w:t>i</w:t>
      </w:r>
      <w:r w:rsidRPr="00F85942">
        <w:rPr>
          <w:spacing w:val="4"/>
          <w:sz w:val="24"/>
          <w:szCs w:val="24"/>
        </w:rPr>
        <w:t>o</w:t>
      </w:r>
      <w:r w:rsidRPr="00F85942">
        <w:rPr>
          <w:sz w:val="24"/>
          <w:szCs w:val="24"/>
        </w:rPr>
        <w:t>us</w:t>
      </w:r>
      <w:r w:rsidRPr="00F85942">
        <w:rPr>
          <w:spacing w:val="3"/>
          <w:sz w:val="24"/>
          <w:szCs w:val="24"/>
        </w:rPr>
        <w:t xml:space="preserve"> </w:t>
      </w:r>
      <w:r w:rsidRPr="00F85942">
        <w:rPr>
          <w:sz w:val="24"/>
          <w:szCs w:val="24"/>
        </w:rPr>
        <w:t>si</w:t>
      </w:r>
      <w:r w:rsidRPr="00F85942">
        <w:rPr>
          <w:spacing w:val="2"/>
          <w:sz w:val="24"/>
          <w:szCs w:val="24"/>
        </w:rPr>
        <w:t>z</w:t>
      </w:r>
      <w:r w:rsidRPr="00F85942">
        <w:rPr>
          <w:spacing w:val="-1"/>
          <w:sz w:val="24"/>
          <w:szCs w:val="24"/>
        </w:rPr>
        <w:t>e</w:t>
      </w:r>
      <w:r w:rsidRPr="00F85942">
        <w:rPr>
          <w:sz w:val="24"/>
          <w:szCs w:val="24"/>
        </w:rPr>
        <w:t>.</w:t>
      </w:r>
      <w:r w:rsidRPr="00F85942">
        <w:rPr>
          <w:spacing w:val="4"/>
          <w:sz w:val="24"/>
          <w:szCs w:val="24"/>
        </w:rPr>
        <w:t xml:space="preserve"> </w:t>
      </w:r>
      <w:r w:rsidRPr="00F85942">
        <w:rPr>
          <w:spacing w:val="1"/>
          <w:sz w:val="24"/>
          <w:szCs w:val="24"/>
        </w:rPr>
        <w:t>S</w:t>
      </w:r>
      <w:r w:rsidRPr="00F85942">
        <w:rPr>
          <w:sz w:val="24"/>
          <w:szCs w:val="24"/>
        </w:rPr>
        <w:t>uppose</w:t>
      </w:r>
      <w:r w:rsidRPr="00F85942">
        <w:rPr>
          <w:spacing w:val="2"/>
          <w:sz w:val="24"/>
          <w:szCs w:val="24"/>
        </w:rPr>
        <w:t xml:space="preserve"> </w:t>
      </w:r>
      <w:r w:rsidRPr="00F85942">
        <w:rPr>
          <w:sz w:val="24"/>
          <w:szCs w:val="24"/>
        </w:rPr>
        <w:t>we</w:t>
      </w:r>
      <w:r w:rsidRPr="00F85942">
        <w:rPr>
          <w:spacing w:val="1"/>
          <w:sz w:val="24"/>
          <w:szCs w:val="24"/>
        </w:rPr>
        <w:t xml:space="preserve"> </w:t>
      </w:r>
      <w:r w:rsidRPr="00F85942">
        <w:rPr>
          <w:sz w:val="24"/>
          <w:szCs w:val="24"/>
        </w:rPr>
        <w:t>h</w:t>
      </w:r>
      <w:r w:rsidRPr="00F85942">
        <w:rPr>
          <w:spacing w:val="1"/>
          <w:sz w:val="24"/>
          <w:szCs w:val="24"/>
        </w:rPr>
        <w:t>a</w:t>
      </w:r>
      <w:r w:rsidRPr="00F85942">
        <w:rPr>
          <w:sz w:val="24"/>
          <w:szCs w:val="24"/>
        </w:rPr>
        <w:t>ve</w:t>
      </w:r>
      <w:r w:rsidRPr="00F85942">
        <w:rPr>
          <w:spacing w:val="2"/>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ca</w:t>
      </w:r>
      <w:r w:rsidRPr="00F85942">
        <w:rPr>
          <w:sz w:val="24"/>
          <w:szCs w:val="24"/>
        </w:rPr>
        <w:t>ted</w:t>
      </w:r>
      <w:r w:rsidRPr="00F85942">
        <w:rPr>
          <w:spacing w:val="4"/>
          <w:sz w:val="24"/>
          <w:szCs w:val="24"/>
        </w:rPr>
        <w:t xml:space="preserve"> </w:t>
      </w:r>
      <w:r w:rsidRPr="00F85942">
        <w:rPr>
          <w:sz w:val="24"/>
          <w:szCs w:val="24"/>
        </w:rPr>
        <w:t>a</w:t>
      </w:r>
      <w:r w:rsidRPr="00F85942">
        <w:rPr>
          <w:spacing w:val="2"/>
          <w:sz w:val="24"/>
          <w:szCs w:val="24"/>
        </w:rPr>
        <w:t xml:space="preserve"> </w:t>
      </w:r>
      <w:r w:rsidRPr="00F85942">
        <w:rPr>
          <w:sz w:val="24"/>
          <w:szCs w:val="24"/>
        </w:rPr>
        <w:t>memo</w:t>
      </w:r>
      <w:r w:rsidRPr="00F85942">
        <w:rPr>
          <w:spacing w:val="4"/>
          <w:sz w:val="24"/>
          <w:szCs w:val="24"/>
        </w:rPr>
        <w:t>r</w:t>
      </w:r>
      <w:r w:rsidRPr="00F85942">
        <w:rPr>
          <w:sz w:val="24"/>
          <w:szCs w:val="24"/>
        </w:rPr>
        <w:t>y for</w:t>
      </w:r>
      <w:r w:rsidRPr="00F85942">
        <w:rPr>
          <w:spacing w:val="-1"/>
          <w:sz w:val="24"/>
          <w:szCs w:val="24"/>
        </w:rPr>
        <w:t xml:space="preserve"> </w:t>
      </w:r>
      <w:r w:rsidRPr="00F85942">
        <w:rPr>
          <w:sz w:val="24"/>
          <w:szCs w:val="24"/>
        </w:rPr>
        <w:t>20 in</w:t>
      </w:r>
      <w:r w:rsidRPr="00F85942">
        <w:rPr>
          <w:spacing w:val="1"/>
          <w:sz w:val="24"/>
          <w:szCs w:val="24"/>
        </w:rPr>
        <w:t>te</w:t>
      </w:r>
      <w:r w:rsidRPr="00F85942">
        <w:rPr>
          <w:spacing w:val="-2"/>
          <w:sz w:val="24"/>
          <w:szCs w:val="24"/>
        </w:rPr>
        <w:t>g</w:t>
      </w:r>
      <w:r w:rsidRPr="00F85942">
        <w:rPr>
          <w:spacing w:val="-1"/>
          <w:sz w:val="24"/>
          <w:szCs w:val="24"/>
        </w:rPr>
        <w:t>e</w:t>
      </w:r>
      <w:r w:rsidRPr="00F85942">
        <w:rPr>
          <w:sz w:val="24"/>
          <w:szCs w:val="24"/>
        </w:rPr>
        <w:t xml:space="preserve">rs </w:t>
      </w:r>
      <w:r w:rsidRPr="00F85942">
        <w:rPr>
          <w:spacing w:val="4"/>
          <w:sz w:val="24"/>
          <w:szCs w:val="24"/>
        </w:rPr>
        <w:t>b</w:t>
      </w:r>
      <w:r w:rsidRPr="00F85942">
        <w:rPr>
          <w:sz w:val="24"/>
          <w:szCs w:val="24"/>
        </w:rPr>
        <w:t>y</w:t>
      </w:r>
      <w:r w:rsidRPr="00F85942">
        <w:rPr>
          <w:spacing w:val="-5"/>
          <w:sz w:val="24"/>
          <w:szCs w:val="24"/>
        </w:rPr>
        <w:t xml:space="preserve"> </w:t>
      </w:r>
      <w:r w:rsidRPr="00F85942">
        <w:rPr>
          <w:sz w:val="24"/>
          <w:szCs w:val="24"/>
        </w:rPr>
        <w:t>the</w:t>
      </w:r>
      <w:r w:rsidRPr="00F85942">
        <w:rPr>
          <w:spacing w:val="2"/>
          <w:sz w:val="24"/>
          <w:szCs w:val="24"/>
        </w:rPr>
        <w:t xml:space="preserve"> </w:t>
      </w:r>
      <w:r w:rsidRPr="00F85942">
        <w:rPr>
          <w:sz w:val="24"/>
          <w:szCs w:val="24"/>
        </w:rPr>
        <w:t>following</w:t>
      </w:r>
      <w:r w:rsidRPr="00F85942">
        <w:rPr>
          <w:spacing w:val="-2"/>
          <w:sz w:val="24"/>
          <w:szCs w:val="24"/>
        </w:rPr>
        <w:t xml:space="preserve"> </w:t>
      </w:r>
      <w:r w:rsidRPr="00F85942">
        <w:rPr>
          <w:spacing w:val="1"/>
          <w:sz w:val="24"/>
          <w:szCs w:val="24"/>
        </w:rPr>
        <w:t>c</w:t>
      </w:r>
      <w:r w:rsidRPr="00F85942">
        <w:rPr>
          <w:spacing w:val="-1"/>
          <w:sz w:val="24"/>
          <w:szCs w:val="24"/>
        </w:rPr>
        <w:t>a</w:t>
      </w:r>
      <w:r w:rsidRPr="00F85942">
        <w:rPr>
          <w:sz w:val="24"/>
          <w:szCs w:val="24"/>
        </w:rPr>
        <w:t>ll</w:t>
      </w:r>
      <w:r w:rsidRPr="00F85942">
        <w:rPr>
          <w:spacing w:val="1"/>
          <w:sz w:val="24"/>
          <w:szCs w:val="24"/>
        </w:rPr>
        <w:t xml:space="preserve"> </w:t>
      </w:r>
      <w:r w:rsidRPr="00F85942">
        <w:rPr>
          <w:sz w:val="24"/>
          <w:szCs w:val="24"/>
        </w:rPr>
        <w:t>of m</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oc</w:t>
      </w:r>
      <w:r w:rsidRPr="00F85942">
        <w:rPr>
          <w:spacing w:val="-1"/>
          <w:sz w:val="24"/>
          <w:szCs w:val="24"/>
        </w:rPr>
        <w:t xml:space="preserve"> a</w:t>
      </w:r>
      <w:r w:rsidRPr="00F85942">
        <w:rPr>
          <w:sz w:val="24"/>
          <w:szCs w:val="24"/>
        </w:rPr>
        <w:t>nd</w:t>
      </w:r>
      <w:r w:rsidRPr="00F85942">
        <w:rPr>
          <w:spacing w:val="5"/>
          <w:sz w:val="24"/>
          <w:szCs w:val="24"/>
        </w:rPr>
        <w:t xml:space="preserve"> </w:t>
      </w:r>
      <w:r w:rsidRPr="00F85942">
        <w:rPr>
          <w:sz w:val="24"/>
          <w:szCs w:val="24"/>
        </w:rPr>
        <w:t>a</w:t>
      </w:r>
      <w:r w:rsidRPr="00F85942">
        <w:rPr>
          <w:spacing w:val="-1"/>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 xml:space="preserve">r </w:t>
      </w:r>
      <w:proofErr w:type="spellStart"/>
      <w:r w:rsidRPr="00F85942">
        <w:rPr>
          <w:sz w:val="24"/>
          <w:szCs w:val="24"/>
        </w:rPr>
        <w:t>iptr</w:t>
      </w:r>
      <w:proofErr w:type="spellEnd"/>
      <w:r w:rsidRPr="00F85942">
        <w:rPr>
          <w:sz w:val="24"/>
          <w:szCs w:val="24"/>
        </w:rPr>
        <w:t xml:space="preserve"> points to </w:t>
      </w:r>
      <w:r w:rsidRPr="00F85942">
        <w:rPr>
          <w:spacing w:val="1"/>
          <w:sz w:val="24"/>
          <w:szCs w:val="24"/>
        </w:rPr>
        <w:t>t</w:t>
      </w:r>
      <w:r w:rsidRPr="00F85942">
        <w:rPr>
          <w:sz w:val="24"/>
          <w:szCs w:val="24"/>
        </w:rPr>
        <w:t>he</w:t>
      </w:r>
      <w:r w:rsidRPr="00F85942">
        <w:rPr>
          <w:spacing w:val="-1"/>
          <w:sz w:val="24"/>
          <w:szCs w:val="24"/>
        </w:rPr>
        <w:t xml:space="preserve"> 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ca</w:t>
      </w:r>
      <w:r w:rsidRPr="00F85942">
        <w:rPr>
          <w:sz w:val="24"/>
          <w:szCs w:val="24"/>
        </w:rPr>
        <w:t>ted m</w:t>
      </w:r>
      <w:r w:rsidRPr="00F85942">
        <w:rPr>
          <w:spacing w:val="-1"/>
          <w:sz w:val="24"/>
          <w:szCs w:val="24"/>
        </w:rPr>
        <w:t>e</w:t>
      </w:r>
      <w:r w:rsidRPr="00F85942">
        <w:rPr>
          <w:sz w:val="24"/>
          <w:szCs w:val="24"/>
        </w:rPr>
        <w:t>m</w:t>
      </w:r>
      <w:r w:rsidRPr="00F85942">
        <w:rPr>
          <w:spacing w:val="3"/>
          <w:sz w:val="24"/>
          <w:szCs w:val="24"/>
        </w:rPr>
        <w:t>o</w:t>
      </w:r>
      <w:r w:rsidRPr="00F85942">
        <w:rPr>
          <w:spacing w:val="4"/>
          <w:sz w:val="24"/>
          <w:szCs w:val="24"/>
        </w:rPr>
        <w:t>r</w:t>
      </w:r>
      <w:r w:rsidRPr="00F85942">
        <w:rPr>
          <w:spacing w:val="-5"/>
          <w:sz w:val="24"/>
          <w:szCs w:val="24"/>
        </w:rPr>
        <w:t>y</w:t>
      </w:r>
      <w:r w:rsidRPr="00F85942">
        <w:rPr>
          <w:sz w:val="24"/>
          <w:szCs w:val="24"/>
        </w:rPr>
        <w:t>.</w:t>
      </w:r>
    </w:p>
    <w:p w14:paraId="55597949" w14:textId="77777777" w:rsidR="00BD33F8" w:rsidRPr="00F85942" w:rsidRDefault="00A51A16">
      <w:pPr>
        <w:spacing w:before="6"/>
        <w:ind w:left="3142" w:right="3166"/>
        <w:jc w:val="center"/>
        <w:rPr>
          <w:sz w:val="24"/>
          <w:szCs w:val="24"/>
        </w:rPr>
      </w:pPr>
      <w:r w:rsidRPr="00F85942">
        <w:rPr>
          <w:sz w:val="24"/>
          <w:szCs w:val="24"/>
        </w:rPr>
        <w:t>(</w:t>
      </w:r>
      <w:proofErr w:type="spellStart"/>
      <w:r w:rsidRPr="00F85942">
        <w:rPr>
          <w:sz w:val="24"/>
          <w:szCs w:val="24"/>
        </w:rPr>
        <w:t>iptr</w:t>
      </w:r>
      <w:proofErr w:type="spellEnd"/>
      <w:r w:rsidRPr="00F85942">
        <w:rPr>
          <w:sz w:val="24"/>
          <w:szCs w:val="24"/>
        </w:rPr>
        <w:t xml:space="preserve"> *)</w:t>
      </w:r>
      <w:r w:rsidRPr="00F85942">
        <w:rPr>
          <w:spacing w:val="-1"/>
          <w:sz w:val="24"/>
          <w:szCs w:val="24"/>
        </w:rPr>
        <w:t xml:space="preserve"> </w:t>
      </w:r>
      <w:r w:rsidRPr="00F85942">
        <w:rPr>
          <w:sz w:val="24"/>
          <w:szCs w:val="24"/>
        </w:rPr>
        <w:t xml:space="preserve">malloc </w:t>
      </w:r>
      <w:r w:rsidRPr="00F85942">
        <w:rPr>
          <w:spacing w:val="-1"/>
          <w:sz w:val="24"/>
          <w:szCs w:val="24"/>
        </w:rPr>
        <w:t>(</w:t>
      </w:r>
      <w:r w:rsidRPr="00F85942">
        <w:rPr>
          <w:sz w:val="24"/>
          <w:szCs w:val="24"/>
        </w:rPr>
        <w:t xml:space="preserve">20 * </w:t>
      </w:r>
      <w:proofErr w:type="spellStart"/>
      <w:r w:rsidRPr="00F85942">
        <w:rPr>
          <w:sz w:val="24"/>
          <w:szCs w:val="24"/>
        </w:rPr>
        <w:t>si</w:t>
      </w:r>
      <w:r w:rsidRPr="00F85942">
        <w:rPr>
          <w:spacing w:val="1"/>
          <w:sz w:val="24"/>
          <w:szCs w:val="24"/>
        </w:rPr>
        <w:t>z</w:t>
      </w:r>
      <w:r w:rsidRPr="00F85942">
        <w:rPr>
          <w:spacing w:val="-1"/>
          <w:sz w:val="24"/>
          <w:szCs w:val="24"/>
        </w:rPr>
        <w:t>e</w:t>
      </w:r>
      <w:r w:rsidRPr="00F85942">
        <w:rPr>
          <w:sz w:val="24"/>
          <w:szCs w:val="24"/>
        </w:rPr>
        <w:t>o</w:t>
      </w:r>
      <w:r w:rsidRPr="00F85942">
        <w:rPr>
          <w:spacing w:val="-1"/>
          <w:sz w:val="24"/>
          <w:szCs w:val="24"/>
        </w:rPr>
        <w:t>f</w:t>
      </w:r>
      <w:proofErr w:type="spellEnd"/>
      <w:r w:rsidRPr="00F85942">
        <w:rPr>
          <w:sz w:val="24"/>
          <w:szCs w:val="24"/>
        </w:rPr>
        <w:t>(int))</w:t>
      </w:r>
      <w:r w:rsidRPr="00F85942">
        <w:rPr>
          <w:spacing w:val="-1"/>
          <w:sz w:val="24"/>
          <w:szCs w:val="24"/>
        </w:rPr>
        <w:t xml:space="preserve"> </w:t>
      </w:r>
      <w:r w:rsidRPr="00F85942">
        <w:rPr>
          <w:sz w:val="24"/>
          <w:szCs w:val="24"/>
        </w:rPr>
        <w:t>;</w:t>
      </w:r>
    </w:p>
    <w:p w14:paraId="648EB731" w14:textId="77777777" w:rsidR="00BD33F8" w:rsidRPr="00F85942" w:rsidRDefault="00BD33F8">
      <w:pPr>
        <w:spacing w:before="7" w:line="120" w:lineRule="exact"/>
        <w:rPr>
          <w:sz w:val="13"/>
          <w:szCs w:val="13"/>
        </w:rPr>
      </w:pPr>
    </w:p>
    <w:p w14:paraId="5216AC31" w14:textId="77777777" w:rsidR="00BD33F8" w:rsidRPr="00F85942" w:rsidRDefault="00A51A16">
      <w:pPr>
        <w:spacing w:line="360" w:lineRule="auto"/>
        <w:ind w:left="100" w:right="77"/>
        <w:jc w:val="both"/>
        <w:rPr>
          <w:sz w:val="24"/>
          <w:szCs w:val="24"/>
        </w:rPr>
      </w:pPr>
      <w:r w:rsidRPr="00F85942">
        <w:rPr>
          <w:sz w:val="24"/>
          <w:szCs w:val="24"/>
        </w:rPr>
        <w:t>Now</w:t>
      </w:r>
      <w:r w:rsidRPr="00F85942">
        <w:rPr>
          <w:spacing w:val="4"/>
          <w:sz w:val="24"/>
          <w:szCs w:val="24"/>
        </w:rPr>
        <w:t xml:space="preserve"> </w:t>
      </w:r>
      <w:r w:rsidRPr="00F85942">
        <w:rPr>
          <w:sz w:val="24"/>
          <w:szCs w:val="24"/>
        </w:rPr>
        <w:t>we</w:t>
      </w:r>
      <w:r w:rsidRPr="00F85942">
        <w:rPr>
          <w:spacing w:val="4"/>
          <w:sz w:val="24"/>
          <w:szCs w:val="24"/>
        </w:rPr>
        <w:t xml:space="preserve"> </w:t>
      </w:r>
      <w:r w:rsidRPr="00F85942">
        <w:rPr>
          <w:sz w:val="24"/>
          <w:szCs w:val="24"/>
        </w:rPr>
        <w:t>w</w:t>
      </w:r>
      <w:r w:rsidRPr="00F85942">
        <w:rPr>
          <w:spacing w:val="-1"/>
          <w:sz w:val="24"/>
          <w:szCs w:val="24"/>
        </w:rPr>
        <w:t>a</w:t>
      </w:r>
      <w:r w:rsidRPr="00F85942">
        <w:rPr>
          <w:sz w:val="24"/>
          <w:szCs w:val="24"/>
        </w:rPr>
        <w:t>nt</w:t>
      </w:r>
      <w:r w:rsidRPr="00F85942">
        <w:rPr>
          <w:spacing w:val="5"/>
          <w:sz w:val="24"/>
          <w:szCs w:val="24"/>
        </w:rPr>
        <w:t xml:space="preserve"> </w:t>
      </w:r>
      <w:r w:rsidRPr="00F85942">
        <w:rPr>
          <w:sz w:val="24"/>
          <w:szCs w:val="24"/>
        </w:rPr>
        <w:t>to</w:t>
      </w:r>
      <w:r w:rsidRPr="00F85942">
        <w:rPr>
          <w:spacing w:val="5"/>
          <w:sz w:val="24"/>
          <w:szCs w:val="24"/>
        </w:rPr>
        <w:t xml:space="preserve"> </w:t>
      </w:r>
      <w:r w:rsidRPr="00F85942">
        <w:rPr>
          <w:sz w:val="24"/>
          <w:szCs w:val="24"/>
        </w:rPr>
        <w:t>r</w:t>
      </w:r>
      <w:r w:rsidRPr="00F85942">
        <w:rPr>
          <w:spacing w:val="-2"/>
          <w:sz w:val="24"/>
          <w:szCs w:val="24"/>
        </w:rPr>
        <w:t>e</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w:t>
      </w:r>
      <w:r w:rsidRPr="00F85942">
        <w:rPr>
          <w:spacing w:val="-1"/>
          <w:sz w:val="24"/>
          <w:szCs w:val="24"/>
        </w:rPr>
        <w:t>a</w:t>
      </w:r>
      <w:r w:rsidRPr="00F85942">
        <w:rPr>
          <w:sz w:val="24"/>
          <w:szCs w:val="24"/>
        </w:rPr>
        <w:t>te</w:t>
      </w:r>
      <w:r w:rsidRPr="00F85942">
        <w:rPr>
          <w:spacing w:val="4"/>
          <w:sz w:val="24"/>
          <w:szCs w:val="24"/>
        </w:rPr>
        <w:t xml:space="preserve"> </w:t>
      </w:r>
      <w:r w:rsidRPr="00F85942">
        <w:rPr>
          <w:sz w:val="24"/>
          <w:szCs w:val="24"/>
        </w:rPr>
        <w:t>the</w:t>
      </w:r>
      <w:r w:rsidRPr="00F85942">
        <w:rPr>
          <w:spacing w:val="4"/>
          <w:sz w:val="24"/>
          <w:szCs w:val="24"/>
        </w:rPr>
        <w:t xml:space="preserve"> </w:t>
      </w:r>
      <w:r w:rsidRPr="00F85942">
        <w:rPr>
          <w:sz w:val="24"/>
          <w:szCs w:val="24"/>
        </w:rPr>
        <w:t>memo</w:t>
      </w:r>
      <w:r w:rsidRPr="00F85942">
        <w:rPr>
          <w:spacing w:val="1"/>
          <w:sz w:val="24"/>
          <w:szCs w:val="24"/>
        </w:rPr>
        <w:t>r</w:t>
      </w:r>
      <w:r w:rsidRPr="00F85942">
        <w:rPr>
          <w:sz w:val="24"/>
          <w:szCs w:val="24"/>
        </w:rPr>
        <w:t>y so</w:t>
      </w:r>
      <w:r w:rsidRPr="00F85942">
        <w:rPr>
          <w:spacing w:val="5"/>
          <w:sz w:val="24"/>
          <w:szCs w:val="24"/>
        </w:rPr>
        <w:t xml:space="preserve"> </w:t>
      </w:r>
      <w:r w:rsidRPr="00F85942">
        <w:rPr>
          <w:sz w:val="24"/>
          <w:szCs w:val="24"/>
        </w:rPr>
        <w:t>that</w:t>
      </w:r>
      <w:r w:rsidRPr="00F85942">
        <w:rPr>
          <w:spacing w:val="5"/>
          <w:sz w:val="24"/>
          <w:szCs w:val="24"/>
        </w:rPr>
        <w:t xml:space="preserve"> </w:t>
      </w:r>
      <w:r w:rsidRPr="00F85942">
        <w:rPr>
          <w:sz w:val="24"/>
          <w:szCs w:val="24"/>
        </w:rPr>
        <w:t>we</w:t>
      </w:r>
      <w:r w:rsidRPr="00F85942">
        <w:rPr>
          <w:spacing w:val="4"/>
          <w:sz w:val="24"/>
          <w:szCs w:val="24"/>
        </w:rPr>
        <w:t xml:space="preserve"> </w:t>
      </w:r>
      <w:r w:rsidRPr="00F85942">
        <w:rPr>
          <w:spacing w:val="-1"/>
          <w:sz w:val="24"/>
          <w:szCs w:val="24"/>
        </w:rPr>
        <w:t>ca</w:t>
      </w:r>
      <w:r w:rsidRPr="00F85942">
        <w:rPr>
          <w:sz w:val="24"/>
          <w:szCs w:val="24"/>
        </w:rPr>
        <w:t>n</w:t>
      </w:r>
      <w:r w:rsidRPr="00F85942">
        <w:rPr>
          <w:spacing w:val="5"/>
          <w:sz w:val="24"/>
          <w:szCs w:val="24"/>
        </w:rPr>
        <w:t xml:space="preserve"> </w:t>
      </w:r>
      <w:r w:rsidRPr="00F85942">
        <w:rPr>
          <w:sz w:val="24"/>
          <w:szCs w:val="24"/>
        </w:rPr>
        <w:t>store</w:t>
      </w:r>
      <w:r w:rsidRPr="00F85942">
        <w:rPr>
          <w:spacing w:val="4"/>
          <w:sz w:val="24"/>
          <w:szCs w:val="24"/>
        </w:rPr>
        <w:t xml:space="preserve"> </w:t>
      </w:r>
      <w:r w:rsidRPr="00F85942">
        <w:rPr>
          <w:sz w:val="24"/>
          <w:szCs w:val="24"/>
        </w:rPr>
        <w:t>25</w:t>
      </w:r>
      <w:r w:rsidRPr="00F85942">
        <w:rPr>
          <w:spacing w:val="5"/>
          <w:sz w:val="24"/>
          <w:szCs w:val="24"/>
        </w:rPr>
        <w:t xml:space="preserve"> </w:t>
      </w:r>
      <w:r w:rsidRPr="00F85942">
        <w:rPr>
          <w:sz w:val="24"/>
          <w:szCs w:val="24"/>
        </w:rPr>
        <w:t>in</w:t>
      </w:r>
      <w:r w:rsidRPr="00F85942">
        <w:rPr>
          <w:spacing w:val="1"/>
          <w:sz w:val="24"/>
          <w:szCs w:val="24"/>
        </w:rPr>
        <w:t>t</w:t>
      </w:r>
      <w:r w:rsidRPr="00F85942">
        <w:rPr>
          <w:spacing w:val="-1"/>
          <w:sz w:val="24"/>
          <w:szCs w:val="24"/>
        </w:rPr>
        <w:t>e</w:t>
      </w:r>
      <w:r w:rsidRPr="00F85942">
        <w:rPr>
          <w:sz w:val="24"/>
          <w:szCs w:val="24"/>
        </w:rPr>
        <w:t>g</w:t>
      </w:r>
      <w:r w:rsidRPr="00F85942">
        <w:rPr>
          <w:spacing w:val="-1"/>
          <w:sz w:val="24"/>
          <w:szCs w:val="24"/>
        </w:rPr>
        <w:t>e</w:t>
      </w:r>
      <w:r w:rsidRPr="00F85942">
        <w:rPr>
          <w:sz w:val="24"/>
          <w:szCs w:val="24"/>
        </w:rPr>
        <w:t>rs.</w:t>
      </w:r>
      <w:r w:rsidRPr="00F85942">
        <w:rPr>
          <w:spacing w:val="7"/>
          <w:sz w:val="24"/>
          <w:szCs w:val="24"/>
        </w:rPr>
        <w:t xml:space="preserve"> </w:t>
      </w:r>
      <w:r w:rsidRPr="00F85942">
        <w:rPr>
          <w:spacing w:val="1"/>
          <w:sz w:val="24"/>
          <w:szCs w:val="24"/>
        </w:rPr>
        <w:t>W</w:t>
      </w:r>
      <w:r w:rsidRPr="00F85942">
        <w:rPr>
          <w:sz w:val="24"/>
          <w:szCs w:val="24"/>
        </w:rPr>
        <w:t>e</w:t>
      </w:r>
      <w:r w:rsidRPr="00F85942">
        <w:rPr>
          <w:spacing w:val="4"/>
          <w:sz w:val="24"/>
          <w:szCs w:val="24"/>
        </w:rPr>
        <w:t xml:space="preserve"> </w:t>
      </w:r>
      <w:r w:rsidRPr="00F85942">
        <w:rPr>
          <w:spacing w:val="-1"/>
          <w:sz w:val="24"/>
          <w:szCs w:val="24"/>
        </w:rPr>
        <w:t>c</w:t>
      </w:r>
      <w:r w:rsidRPr="00F85942">
        <w:rPr>
          <w:spacing w:val="6"/>
          <w:sz w:val="24"/>
          <w:szCs w:val="24"/>
        </w:rPr>
        <w:t>a</w:t>
      </w:r>
      <w:r w:rsidRPr="00F85942">
        <w:rPr>
          <w:sz w:val="24"/>
          <w:szCs w:val="24"/>
        </w:rPr>
        <w:t>n</w:t>
      </w:r>
      <w:r w:rsidRPr="00F85942">
        <w:rPr>
          <w:spacing w:val="5"/>
          <w:sz w:val="24"/>
          <w:szCs w:val="24"/>
        </w:rPr>
        <w:t xml:space="preserve"> </w:t>
      </w:r>
      <w:r w:rsidRPr="00F85942">
        <w:rPr>
          <w:sz w:val="24"/>
          <w:szCs w:val="24"/>
        </w:rPr>
        <w:t>r</w:t>
      </w:r>
      <w:r w:rsidRPr="00F85942">
        <w:rPr>
          <w:spacing w:val="-2"/>
          <w:sz w:val="24"/>
          <w:szCs w:val="24"/>
        </w:rPr>
        <w:t>e</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ca</w:t>
      </w:r>
      <w:r w:rsidRPr="00F85942">
        <w:rPr>
          <w:sz w:val="24"/>
          <w:szCs w:val="24"/>
        </w:rPr>
        <w:t>te</w:t>
      </w:r>
      <w:r w:rsidRPr="00F85942">
        <w:rPr>
          <w:spacing w:val="4"/>
          <w:sz w:val="24"/>
          <w:szCs w:val="24"/>
        </w:rPr>
        <w:t xml:space="preserve"> </w:t>
      </w:r>
      <w:r w:rsidRPr="00F85942">
        <w:rPr>
          <w:sz w:val="24"/>
          <w:szCs w:val="24"/>
        </w:rPr>
        <w:t>the s</w:t>
      </w:r>
      <w:r w:rsidRPr="00F85942">
        <w:rPr>
          <w:spacing w:val="-1"/>
          <w:sz w:val="24"/>
          <w:szCs w:val="24"/>
        </w:rPr>
        <w:t>a</w:t>
      </w:r>
      <w:r w:rsidRPr="00F85942">
        <w:rPr>
          <w:sz w:val="24"/>
          <w:szCs w:val="24"/>
        </w:rPr>
        <w:t>me m</w:t>
      </w:r>
      <w:r w:rsidRPr="00F85942">
        <w:rPr>
          <w:spacing w:val="-1"/>
          <w:sz w:val="24"/>
          <w:szCs w:val="24"/>
        </w:rPr>
        <w:t>e</w:t>
      </w:r>
      <w:r w:rsidRPr="00F85942">
        <w:rPr>
          <w:sz w:val="24"/>
          <w:szCs w:val="24"/>
        </w:rPr>
        <w:t>mo</w:t>
      </w:r>
      <w:r w:rsidRPr="00F85942">
        <w:rPr>
          <w:spacing w:val="4"/>
          <w:sz w:val="24"/>
          <w:szCs w:val="24"/>
        </w:rPr>
        <w:t>r</w:t>
      </w:r>
      <w:r w:rsidRPr="00F85942">
        <w:rPr>
          <w:sz w:val="24"/>
          <w:szCs w:val="24"/>
        </w:rPr>
        <w:t>y</w:t>
      </w:r>
      <w:r w:rsidRPr="00F85942">
        <w:rPr>
          <w:spacing w:val="-5"/>
          <w:sz w:val="24"/>
          <w:szCs w:val="24"/>
        </w:rPr>
        <w:t xml:space="preserve"> </w:t>
      </w:r>
      <w:r w:rsidRPr="00F85942">
        <w:rPr>
          <w:spacing w:val="5"/>
          <w:sz w:val="24"/>
          <w:szCs w:val="24"/>
        </w:rPr>
        <w:t>b</w:t>
      </w:r>
      <w:r w:rsidRPr="00F85942">
        <w:rPr>
          <w:sz w:val="24"/>
          <w:szCs w:val="24"/>
        </w:rPr>
        <w:t>y</w:t>
      </w:r>
      <w:r w:rsidRPr="00F85942">
        <w:rPr>
          <w:spacing w:val="-5"/>
          <w:sz w:val="24"/>
          <w:szCs w:val="24"/>
        </w:rPr>
        <w:t xml:space="preserve"> </w:t>
      </w:r>
      <w:r w:rsidRPr="00F85942">
        <w:rPr>
          <w:sz w:val="24"/>
          <w:szCs w:val="24"/>
        </w:rPr>
        <w:t xml:space="preserve">the </w:t>
      </w:r>
      <w:r w:rsidRPr="00F85942">
        <w:rPr>
          <w:spacing w:val="-1"/>
          <w:sz w:val="24"/>
          <w:szCs w:val="24"/>
        </w:rPr>
        <w:t>f</w:t>
      </w:r>
      <w:r w:rsidRPr="00F85942">
        <w:rPr>
          <w:sz w:val="24"/>
          <w:szCs w:val="24"/>
        </w:rPr>
        <w:t>ol</w:t>
      </w:r>
      <w:r w:rsidRPr="00F85942">
        <w:rPr>
          <w:spacing w:val="3"/>
          <w:sz w:val="24"/>
          <w:szCs w:val="24"/>
        </w:rPr>
        <w:t>l</w:t>
      </w:r>
      <w:r w:rsidRPr="00F85942">
        <w:rPr>
          <w:sz w:val="24"/>
          <w:szCs w:val="24"/>
        </w:rPr>
        <w:t>owing</w:t>
      </w:r>
      <w:r w:rsidRPr="00F85942">
        <w:rPr>
          <w:spacing w:val="-2"/>
          <w:sz w:val="24"/>
          <w:szCs w:val="24"/>
        </w:rPr>
        <w:t xml:space="preserve"> </w:t>
      </w:r>
      <w:r w:rsidRPr="00F85942">
        <w:rPr>
          <w:spacing w:val="1"/>
          <w:sz w:val="24"/>
          <w:szCs w:val="24"/>
        </w:rPr>
        <w:t>c</w:t>
      </w:r>
      <w:r w:rsidRPr="00F85942">
        <w:rPr>
          <w:spacing w:val="-1"/>
          <w:sz w:val="24"/>
          <w:szCs w:val="24"/>
        </w:rPr>
        <w:t>a</w:t>
      </w:r>
      <w:r w:rsidRPr="00F85942">
        <w:rPr>
          <w:sz w:val="24"/>
          <w:szCs w:val="24"/>
        </w:rPr>
        <w:t>ll</w:t>
      </w:r>
      <w:r w:rsidRPr="00F85942">
        <w:rPr>
          <w:spacing w:val="1"/>
          <w:sz w:val="24"/>
          <w:szCs w:val="24"/>
        </w:rPr>
        <w:t xml:space="preserve"> </w:t>
      </w:r>
      <w:r w:rsidRPr="00F85942">
        <w:rPr>
          <w:sz w:val="24"/>
          <w:szCs w:val="24"/>
        </w:rPr>
        <w:t xml:space="preserve">of </w:t>
      </w:r>
      <w:proofErr w:type="spellStart"/>
      <w:r w:rsidRPr="00F85942">
        <w:rPr>
          <w:spacing w:val="-1"/>
          <w:sz w:val="24"/>
          <w:szCs w:val="24"/>
        </w:rPr>
        <w:t>r</w:t>
      </w:r>
      <w:r w:rsidRPr="00F85942">
        <w:rPr>
          <w:spacing w:val="1"/>
          <w:sz w:val="24"/>
          <w:szCs w:val="24"/>
        </w:rPr>
        <w:t>e</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w:t>
      </w:r>
      <w:proofErr w:type="spellEnd"/>
      <w:r w:rsidRPr="00F85942">
        <w:rPr>
          <w:sz w:val="24"/>
          <w:szCs w:val="24"/>
        </w:rPr>
        <w:t>.</w:t>
      </w:r>
    </w:p>
    <w:p w14:paraId="4AD8A207" w14:textId="77777777" w:rsidR="00BD33F8" w:rsidRPr="00F85942" w:rsidRDefault="00A51A16">
      <w:pPr>
        <w:spacing w:before="3"/>
        <w:ind w:left="3284" w:right="3303"/>
        <w:jc w:val="center"/>
        <w:rPr>
          <w:sz w:val="24"/>
          <w:szCs w:val="24"/>
        </w:rPr>
      </w:pPr>
      <w:proofErr w:type="spellStart"/>
      <w:r w:rsidRPr="00F85942">
        <w:rPr>
          <w:sz w:val="24"/>
          <w:szCs w:val="24"/>
        </w:rPr>
        <w:t>r</w:t>
      </w:r>
      <w:r w:rsidRPr="00F85942">
        <w:rPr>
          <w:spacing w:val="-2"/>
          <w:sz w:val="24"/>
          <w:szCs w:val="24"/>
        </w:rPr>
        <w:t>e</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oc</w:t>
      </w:r>
      <w:proofErr w:type="spellEnd"/>
      <w:r w:rsidRPr="00F85942">
        <w:rPr>
          <w:spacing w:val="-1"/>
          <w:sz w:val="24"/>
          <w:szCs w:val="24"/>
        </w:rPr>
        <w:t xml:space="preserve"> (</w:t>
      </w:r>
      <w:proofErr w:type="spellStart"/>
      <w:r w:rsidRPr="00F85942">
        <w:rPr>
          <w:sz w:val="24"/>
          <w:szCs w:val="24"/>
        </w:rPr>
        <w:t>ip</w:t>
      </w:r>
      <w:r w:rsidRPr="00F85942">
        <w:rPr>
          <w:spacing w:val="1"/>
          <w:sz w:val="24"/>
          <w:szCs w:val="24"/>
        </w:rPr>
        <w:t>t</w:t>
      </w:r>
      <w:r w:rsidRPr="00F85942">
        <w:rPr>
          <w:sz w:val="24"/>
          <w:szCs w:val="24"/>
        </w:rPr>
        <w:t>r</w:t>
      </w:r>
      <w:proofErr w:type="spellEnd"/>
      <w:r w:rsidRPr="00F85942">
        <w:rPr>
          <w:sz w:val="24"/>
          <w:szCs w:val="24"/>
        </w:rPr>
        <w:t>, 25</w:t>
      </w:r>
      <w:r w:rsidRPr="00F85942">
        <w:rPr>
          <w:spacing w:val="-1"/>
          <w:sz w:val="24"/>
          <w:szCs w:val="24"/>
        </w:rPr>
        <w:t xml:space="preserve"> </w:t>
      </w:r>
      <w:r w:rsidRPr="00F85942">
        <w:rPr>
          <w:sz w:val="24"/>
          <w:szCs w:val="24"/>
        </w:rPr>
        <w:t xml:space="preserve">* </w:t>
      </w:r>
      <w:proofErr w:type="spellStart"/>
      <w:r w:rsidRPr="00F85942">
        <w:rPr>
          <w:sz w:val="24"/>
          <w:szCs w:val="24"/>
        </w:rPr>
        <w:t>si</w:t>
      </w:r>
      <w:r w:rsidRPr="00F85942">
        <w:rPr>
          <w:spacing w:val="1"/>
          <w:sz w:val="24"/>
          <w:szCs w:val="24"/>
        </w:rPr>
        <w:t>z</w:t>
      </w:r>
      <w:r w:rsidRPr="00F85942">
        <w:rPr>
          <w:spacing w:val="-1"/>
          <w:sz w:val="24"/>
          <w:szCs w:val="24"/>
        </w:rPr>
        <w:t>e</w:t>
      </w:r>
      <w:r w:rsidRPr="00F85942">
        <w:rPr>
          <w:sz w:val="24"/>
          <w:szCs w:val="24"/>
        </w:rPr>
        <w:t>o</w:t>
      </w:r>
      <w:r w:rsidRPr="00F85942">
        <w:rPr>
          <w:spacing w:val="-1"/>
          <w:sz w:val="24"/>
          <w:szCs w:val="24"/>
        </w:rPr>
        <w:t>f</w:t>
      </w:r>
      <w:proofErr w:type="spellEnd"/>
      <w:r w:rsidRPr="00F85942">
        <w:rPr>
          <w:sz w:val="24"/>
          <w:szCs w:val="24"/>
        </w:rPr>
        <w:t>(</w:t>
      </w:r>
      <w:r w:rsidRPr="00F85942">
        <w:rPr>
          <w:spacing w:val="2"/>
          <w:sz w:val="24"/>
          <w:szCs w:val="24"/>
        </w:rPr>
        <w:t>i</w:t>
      </w:r>
      <w:r w:rsidRPr="00F85942">
        <w:rPr>
          <w:sz w:val="24"/>
          <w:szCs w:val="24"/>
        </w:rPr>
        <w:t>nt))</w:t>
      </w:r>
      <w:r w:rsidRPr="00F85942">
        <w:rPr>
          <w:spacing w:val="-1"/>
          <w:sz w:val="24"/>
          <w:szCs w:val="24"/>
        </w:rPr>
        <w:t xml:space="preserve"> </w:t>
      </w:r>
      <w:r w:rsidRPr="00F85942">
        <w:rPr>
          <w:sz w:val="24"/>
          <w:szCs w:val="24"/>
        </w:rPr>
        <w:t>;</w:t>
      </w:r>
    </w:p>
    <w:p w14:paraId="73CCB24B" w14:textId="77777777" w:rsidR="00BD33F8" w:rsidRPr="00F85942" w:rsidRDefault="00BD33F8">
      <w:pPr>
        <w:spacing w:before="10" w:line="120" w:lineRule="exact"/>
        <w:rPr>
          <w:sz w:val="13"/>
          <w:szCs w:val="13"/>
        </w:rPr>
      </w:pPr>
    </w:p>
    <w:p w14:paraId="0EE0D997" w14:textId="77777777" w:rsidR="00BD33F8" w:rsidRPr="00F85942" w:rsidRDefault="00A51A16">
      <w:pPr>
        <w:spacing w:line="359" w:lineRule="auto"/>
        <w:ind w:left="100" w:right="77"/>
        <w:jc w:val="both"/>
        <w:rPr>
          <w:sz w:val="24"/>
          <w:szCs w:val="24"/>
        </w:rPr>
        <w:sectPr w:rsidR="00BD33F8" w:rsidRPr="00F85942">
          <w:pgSz w:w="12240" w:h="15840"/>
          <w:pgMar w:top="1360" w:right="1320" w:bottom="280" w:left="1340" w:header="0" w:footer="898" w:gutter="0"/>
          <w:cols w:space="720"/>
        </w:sectPr>
      </w:pPr>
      <w:r w:rsidRPr="00F85942">
        <w:rPr>
          <w:sz w:val="24"/>
          <w:szCs w:val="24"/>
        </w:rPr>
        <w:t>Th</w:t>
      </w:r>
      <w:r w:rsidRPr="00F85942">
        <w:rPr>
          <w:spacing w:val="-1"/>
          <w:sz w:val="24"/>
          <w:szCs w:val="24"/>
        </w:rPr>
        <w:t>e</w:t>
      </w:r>
      <w:r w:rsidRPr="00F85942">
        <w:rPr>
          <w:sz w:val="24"/>
          <w:szCs w:val="24"/>
        </w:rPr>
        <w:t xml:space="preserve">re </w:t>
      </w:r>
      <w:r w:rsidRPr="00F85942">
        <w:rPr>
          <w:spacing w:val="1"/>
          <w:sz w:val="24"/>
          <w:szCs w:val="24"/>
        </w:rPr>
        <w:t>a</w:t>
      </w:r>
      <w:r w:rsidRPr="00F85942">
        <w:rPr>
          <w:sz w:val="24"/>
          <w:szCs w:val="24"/>
        </w:rPr>
        <w:t>re two</w:t>
      </w:r>
      <w:r w:rsidRPr="00F85942">
        <w:rPr>
          <w:spacing w:val="2"/>
          <w:sz w:val="24"/>
          <w:szCs w:val="24"/>
        </w:rPr>
        <w:t xml:space="preserve"> </w:t>
      </w:r>
      <w:r w:rsidRPr="00F85942">
        <w:rPr>
          <w:sz w:val="24"/>
          <w:szCs w:val="24"/>
        </w:rPr>
        <w:t>s</w:t>
      </w:r>
      <w:r w:rsidRPr="00F85942">
        <w:rPr>
          <w:spacing w:val="-1"/>
          <w:sz w:val="24"/>
          <w:szCs w:val="24"/>
        </w:rPr>
        <w:t>ce</w:t>
      </w:r>
      <w:r w:rsidRPr="00F85942">
        <w:rPr>
          <w:sz w:val="24"/>
          <w:szCs w:val="24"/>
        </w:rPr>
        <w:t>n</w:t>
      </w:r>
      <w:r w:rsidRPr="00F85942">
        <w:rPr>
          <w:spacing w:val="1"/>
          <w:sz w:val="24"/>
          <w:szCs w:val="24"/>
        </w:rPr>
        <w:t>a</w:t>
      </w:r>
      <w:r w:rsidRPr="00F85942">
        <w:rPr>
          <w:sz w:val="24"/>
          <w:szCs w:val="24"/>
        </w:rPr>
        <w:t>rios</w:t>
      </w:r>
      <w:r w:rsidRPr="00F85942">
        <w:rPr>
          <w:spacing w:val="2"/>
          <w:sz w:val="24"/>
          <w:szCs w:val="24"/>
        </w:rPr>
        <w:t xml:space="preserve"> </w:t>
      </w:r>
      <w:r w:rsidRPr="00F85942">
        <w:rPr>
          <w:sz w:val="24"/>
          <w:szCs w:val="24"/>
        </w:rPr>
        <w:t>to</w:t>
      </w:r>
      <w:r w:rsidRPr="00F85942">
        <w:rPr>
          <w:spacing w:val="3"/>
          <w:sz w:val="24"/>
          <w:szCs w:val="24"/>
        </w:rPr>
        <w:t xml:space="preserve"> </w:t>
      </w:r>
      <w:r w:rsidRPr="00F85942">
        <w:rPr>
          <w:spacing w:val="-1"/>
          <w:sz w:val="24"/>
          <w:szCs w:val="24"/>
        </w:rPr>
        <w:t>a</w:t>
      </w:r>
      <w:r w:rsidRPr="00F85942">
        <w:rPr>
          <w:sz w:val="24"/>
          <w:szCs w:val="24"/>
        </w:rPr>
        <w:t>s</w:t>
      </w:r>
      <w:r w:rsidRPr="00F85942">
        <w:rPr>
          <w:spacing w:val="-1"/>
          <w:sz w:val="24"/>
          <w:szCs w:val="24"/>
        </w:rPr>
        <w:t>ce</w:t>
      </w:r>
      <w:r w:rsidRPr="00F85942">
        <w:rPr>
          <w:sz w:val="24"/>
          <w:szCs w:val="24"/>
        </w:rPr>
        <w:t>rt</w:t>
      </w:r>
      <w:r w:rsidRPr="00F85942">
        <w:rPr>
          <w:spacing w:val="-1"/>
          <w:sz w:val="24"/>
          <w:szCs w:val="24"/>
        </w:rPr>
        <w:t>a</w:t>
      </w:r>
      <w:r w:rsidRPr="00F85942">
        <w:rPr>
          <w:sz w:val="24"/>
          <w:szCs w:val="24"/>
        </w:rPr>
        <w:t>in</w:t>
      </w:r>
      <w:r w:rsidRPr="00F85942">
        <w:rPr>
          <w:spacing w:val="3"/>
          <w:sz w:val="24"/>
          <w:szCs w:val="24"/>
        </w:rPr>
        <w:t xml:space="preserve"> </w:t>
      </w:r>
      <w:r w:rsidRPr="00F85942">
        <w:rPr>
          <w:sz w:val="24"/>
          <w:szCs w:val="24"/>
        </w:rPr>
        <w:t>the</w:t>
      </w:r>
      <w:r w:rsidRPr="00F85942">
        <w:rPr>
          <w:spacing w:val="2"/>
          <w:sz w:val="24"/>
          <w:szCs w:val="24"/>
        </w:rPr>
        <w:t xml:space="preserve"> </w:t>
      </w:r>
      <w:r w:rsidRPr="00F85942">
        <w:rPr>
          <w:sz w:val="24"/>
          <w:szCs w:val="24"/>
        </w:rPr>
        <w:t>succ</w:t>
      </w:r>
      <w:r w:rsidRPr="00F85942">
        <w:rPr>
          <w:spacing w:val="-1"/>
          <w:sz w:val="24"/>
          <w:szCs w:val="24"/>
        </w:rPr>
        <w:t>e</w:t>
      </w:r>
      <w:r w:rsidRPr="00F85942">
        <w:rPr>
          <w:sz w:val="24"/>
          <w:szCs w:val="24"/>
        </w:rPr>
        <w:t>ss</w:t>
      </w:r>
      <w:r w:rsidRPr="00F85942">
        <w:rPr>
          <w:spacing w:val="3"/>
          <w:sz w:val="24"/>
          <w:szCs w:val="24"/>
        </w:rPr>
        <w:t xml:space="preserve"> </w:t>
      </w:r>
      <w:r w:rsidRPr="00F85942">
        <w:rPr>
          <w:sz w:val="24"/>
          <w:szCs w:val="24"/>
        </w:rPr>
        <w:t>of</w:t>
      </w:r>
      <w:r w:rsidRPr="00F85942">
        <w:rPr>
          <w:spacing w:val="1"/>
          <w:sz w:val="24"/>
          <w:szCs w:val="24"/>
        </w:rPr>
        <w:t xml:space="preserve"> </w:t>
      </w:r>
      <w:r w:rsidRPr="00F85942">
        <w:rPr>
          <w:spacing w:val="-3"/>
          <w:sz w:val="24"/>
          <w:szCs w:val="24"/>
        </w:rPr>
        <w:t>`</w:t>
      </w:r>
      <w:proofErr w:type="spellStart"/>
      <w:r w:rsidRPr="00F85942">
        <w:rPr>
          <w:spacing w:val="1"/>
          <w:sz w:val="24"/>
          <w:szCs w:val="24"/>
        </w:rPr>
        <w:t>r</w:t>
      </w:r>
      <w:r w:rsidRPr="00F85942">
        <w:rPr>
          <w:spacing w:val="-1"/>
          <w:sz w:val="24"/>
          <w:szCs w:val="24"/>
        </w:rPr>
        <w:t>ea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w:t>
      </w:r>
      <w:proofErr w:type="spellEnd"/>
      <w:r w:rsidRPr="00F85942">
        <w:rPr>
          <w:spacing w:val="-2"/>
          <w:sz w:val="24"/>
          <w:szCs w:val="24"/>
        </w:rPr>
        <w:t>'</w:t>
      </w:r>
      <w:r w:rsidRPr="00F85942">
        <w:rPr>
          <w:sz w:val="24"/>
          <w:szCs w:val="24"/>
        </w:rPr>
        <w:t>.</w:t>
      </w:r>
      <w:r w:rsidRPr="00F85942">
        <w:rPr>
          <w:spacing w:val="2"/>
          <w:sz w:val="24"/>
          <w:szCs w:val="24"/>
        </w:rPr>
        <w:t xml:space="preserve"> </w:t>
      </w:r>
      <w:r w:rsidRPr="00F85942">
        <w:rPr>
          <w:sz w:val="24"/>
          <w:szCs w:val="24"/>
        </w:rPr>
        <w:t>The</w:t>
      </w:r>
      <w:r w:rsidRPr="00F85942">
        <w:rPr>
          <w:spacing w:val="1"/>
          <w:sz w:val="24"/>
          <w:szCs w:val="24"/>
        </w:rPr>
        <w:t xml:space="preserve"> </w:t>
      </w:r>
      <w:r w:rsidRPr="00F85942">
        <w:rPr>
          <w:sz w:val="24"/>
          <w:szCs w:val="24"/>
        </w:rPr>
        <w:t>fi</w:t>
      </w:r>
      <w:r w:rsidRPr="00F85942">
        <w:rPr>
          <w:spacing w:val="-1"/>
          <w:sz w:val="24"/>
          <w:szCs w:val="24"/>
        </w:rPr>
        <w:t>r</w:t>
      </w:r>
      <w:r w:rsidRPr="00F85942">
        <w:rPr>
          <w:sz w:val="24"/>
          <w:szCs w:val="24"/>
        </w:rPr>
        <w:t>st</w:t>
      </w:r>
      <w:r w:rsidRPr="00F85942">
        <w:rPr>
          <w:spacing w:val="3"/>
          <w:sz w:val="24"/>
          <w:szCs w:val="24"/>
        </w:rPr>
        <w:t xml:space="preserve"> </w:t>
      </w:r>
      <w:r w:rsidRPr="00F85942">
        <w:rPr>
          <w:sz w:val="24"/>
          <w:szCs w:val="24"/>
        </w:rPr>
        <w:t>is</w:t>
      </w:r>
      <w:r w:rsidRPr="00F85942">
        <w:rPr>
          <w:spacing w:val="3"/>
          <w:sz w:val="24"/>
          <w:szCs w:val="24"/>
        </w:rPr>
        <w:t xml:space="preserve"> </w:t>
      </w:r>
      <w:r w:rsidRPr="00F85942">
        <w:rPr>
          <w:sz w:val="24"/>
          <w:szCs w:val="24"/>
        </w:rPr>
        <w:t>that</w:t>
      </w:r>
      <w:r w:rsidRPr="00F85942">
        <w:rPr>
          <w:spacing w:val="2"/>
          <w:sz w:val="24"/>
          <w:szCs w:val="24"/>
        </w:rPr>
        <w:t xml:space="preserve"> </w:t>
      </w:r>
      <w:r w:rsidRPr="00F85942">
        <w:rPr>
          <w:sz w:val="24"/>
          <w:szCs w:val="24"/>
        </w:rPr>
        <w:t>it</w:t>
      </w:r>
      <w:r w:rsidRPr="00F85942">
        <w:rPr>
          <w:spacing w:val="3"/>
          <w:sz w:val="24"/>
          <w:szCs w:val="24"/>
        </w:rPr>
        <w:t xml:space="preserve"> </w:t>
      </w:r>
      <w:r w:rsidRPr="00F85942">
        <w:rPr>
          <w:spacing w:val="-3"/>
          <w:sz w:val="24"/>
          <w:szCs w:val="24"/>
        </w:rPr>
        <w:t>e</w:t>
      </w:r>
      <w:r w:rsidRPr="00F85942">
        <w:rPr>
          <w:spacing w:val="2"/>
          <w:sz w:val="24"/>
          <w:szCs w:val="24"/>
        </w:rPr>
        <w:t>x</w:t>
      </w:r>
      <w:r w:rsidRPr="00F85942">
        <w:rPr>
          <w:sz w:val="24"/>
          <w:szCs w:val="24"/>
        </w:rPr>
        <w:t>tends</w:t>
      </w:r>
      <w:r w:rsidRPr="00F85942">
        <w:rPr>
          <w:spacing w:val="9"/>
          <w:sz w:val="24"/>
          <w:szCs w:val="24"/>
        </w:rPr>
        <w:t xml:space="preserve"> </w:t>
      </w:r>
      <w:r w:rsidRPr="00F85942">
        <w:rPr>
          <w:sz w:val="24"/>
          <w:szCs w:val="24"/>
        </w:rPr>
        <w:t>the</w:t>
      </w:r>
      <w:r w:rsidRPr="00F85942">
        <w:rPr>
          <w:spacing w:val="2"/>
          <w:sz w:val="24"/>
          <w:szCs w:val="24"/>
        </w:rPr>
        <w:t xml:space="preserve"> </w:t>
      </w:r>
      <w:r w:rsidRPr="00F85942">
        <w:rPr>
          <w:spacing w:val="-1"/>
          <w:sz w:val="24"/>
          <w:szCs w:val="24"/>
        </w:rPr>
        <w:t>c</w:t>
      </w:r>
      <w:r w:rsidRPr="00F85942">
        <w:rPr>
          <w:sz w:val="24"/>
          <w:szCs w:val="24"/>
        </w:rPr>
        <w:t>u</w:t>
      </w:r>
      <w:r w:rsidRPr="00F85942">
        <w:rPr>
          <w:spacing w:val="-1"/>
          <w:sz w:val="24"/>
          <w:szCs w:val="24"/>
        </w:rPr>
        <w:t>r</w:t>
      </w:r>
      <w:r w:rsidRPr="00F85942">
        <w:rPr>
          <w:sz w:val="24"/>
          <w:szCs w:val="24"/>
        </w:rPr>
        <w:t>r</w:t>
      </w:r>
      <w:r w:rsidRPr="00F85942">
        <w:rPr>
          <w:spacing w:val="-2"/>
          <w:sz w:val="24"/>
          <w:szCs w:val="24"/>
        </w:rPr>
        <w:t>e</w:t>
      </w:r>
      <w:r w:rsidRPr="00F85942">
        <w:rPr>
          <w:sz w:val="24"/>
          <w:szCs w:val="24"/>
        </w:rPr>
        <w:t>nt loc</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7"/>
          <w:sz w:val="24"/>
          <w:szCs w:val="24"/>
        </w:rPr>
        <w:t xml:space="preserve"> </w:t>
      </w:r>
      <w:r w:rsidRPr="00F85942">
        <w:rPr>
          <w:sz w:val="24"/>
          <w:szCs w:val="24"/>
        </w:rPr>
        <w:t>if</w:t>
      </w:r>
      <w:r w:rsidRPr="00F85942">
        <w:rPr>
          <w:spacing w:val="7"/>
          <w:sz w:val="24"/>
          <w:szCs w:val="24"/>
        </w:rPr>
        <w:t xml:space="preserve"> </w:t>
      </w:r>
      <w:r w:rsidRPr="00F85942">
        <w:rPr>
          <w:sz w:val="24"/>
          <w:szCs w:val="24"/>
        </w:rPr>
        <w:t>poss</w:t>
      </w:r>
      <w:r w:rsidRPr="00F85942">
        <w:rPr>
          <w:spacing w:val="1"/>
          <w:sz w:val="24"/>
          <w:szCs w:val="24"/>
        </w:rPr>
        <w:t>i</w:t>
      </w:r>
      <w:r w:rsidRPr="00F85942">
        <w:rPr>
          <w:sz w:val="24"/>
          <w:szCs w:val="24"/>
        </w:rPr>
        <w:t>ble.</w:t>
      </w:r>
      <w:r w:rsidRPr="00F85942">
        <w:rPr>
          <w:spacing w:val="9"/>
          <w:sz w:val="24"/>
          <w:szCs w:val="24"/>
        </w:rPr>
        <w:t xml:space="preserve"> </w:t>
      </w:r>
      <w:r w:rsidRPr="00F85942">
        <w:rPr>
          <w:spacing w:val="-6"/>
          <w:sz w:val="24"/>
          <w:szCs w:val="24"/>
        </w:rPr>
        <w:t>I</w:t>
      </w:r>
      <w:r w:rsidRPr="00F85942">
        <w:rPr>
          <w:sz w:val="24"/>
          <w:szCs w:val="24"/>
        </w:rPr>
        <w:t>t</w:t>
      </w:r>
      <w:r w:rsidRPr="00F85942">
        <w:rPr>
          <w:spacing w:val="7"/>
          <w:sz w:val="24"/>
          <w:szCs w:val="24"/>
        </w:rPr>
        <w:t xml:space="preserve"> </w:t>
      </w:r>
      <w:r w:rsidRPr="00F85942">
        <w:rPr>
          <w:sz w:val="24"/>
          <w:szCs w:val="24"/>
        </w:rPr>
        <w:t>is</w:t>
      </w:r>
      <w:r w:rsidRPr="00F85942">
        <w:rPr>
          <w:spacing w:val="8"/>
          <w:sz w:val="24"/>
          <w:szCs w:val="24"/>
        </w:rPr>
        <w:t xml:space="preserve"> </w:t>
      </w:r>
      <w:r w:rsidRPr="00F85942">
        <w:rPr>
          <w:sz w:val="24"/>
          <w:szCs w:val="24"/>
        </w:rPr>
        <w:t>poss</w:t>
      </w:r>
      <w:r w:rsidRPr="00F85942">
        <w:rPr>
          <w:spacing w:val="1"/>
          <w:sz w:val="24"/>
          <w:szCs w:val="24"/>
        </w:rPr>
        <w:t>i</w:t>
      </w:r>
      <w:r w:rsidRPr="00F85942">
        <w:rPr>
          <w:sz w:val="24"/>
          <w:szCs w:val="24"/>
        </w:rPr>
        <w:t>ble</w:t>
      </w:r>
      <w:r w:rsidRPr="00F85942">
        <w:rPr>
          <w:spacing w:val="6"/>
          <w:sz w:val="24"/>
          <w:szCs w:val="24"/>
        </w:rPr>
        <w:t xml:space="preserve"> </w:t>
      </w:r>
      <w:r w:rsidRPr="00F85942">
        <w:rPr>
          <w:sz w:val="24"/>
          <w:szCs w:val="24"/>
        </w:rPr>
        <w:t>on</w:t>
      </w:r>
      <w:r w:rsidRPr="00F85942">
        <w:rPr>
          <w:spacing w:val="3"/>
          <w:sz w:val="24"/>
          <w:szCs w:val="24"/>
        </w:rPr>
        <w:t>l</w:t>
      </w:r>
      <w:r w:rsidRPr="00F85942">
        <w:rPr>
          <w:sz w:val="24"/>
          <w:szCs w:val="24"/>
        </w:rPr>
        <w:t>y if</w:t>
      </w:r>
      <w:r w:rsidRPr="00F85942">
        <w:rPr>
          <w:spacing w:val="7"/>
          <w:sz w:val="24"/>
          <w:szCs w:val="24"/>
        </w:rPr>
        <w:t xml:space="preserve"> </w:t>
      </w:r>
      <w:r w:rsidRPr="00F85942">
        <w:rPr>
          <w:sz w:val="24"/>
          <w:szCs w:val="24"/>
        </w:rPr>
        <w:t>the</w:t>
      </w:r>
      <w:r w:rsidRPr="00F85942">
        <w:rPr>
          <w:spacing w:val="-1"/>
          <w:sz w:val="24"/>
          <w:szCs w:val="24"/>
        </w:rPr>
        <w:t>r</w:t>
      </w:r>
      <w:r w:rsidRPr="00F85942">
        <w:rPr>
          <w:sz w:val="24"/>
          <w:szCs w:val="24"/>
        </w:rPr>
        <w:t>e</w:t>
      </w:r>
      <w:r w:rsidRPr="00F85942">
        <w:rPr>
          <w:spacing w:val="6"/>
          <w:sz w:val="24"/>
          <w:szCs w:val="24"/>
        </w:rPr>
        <w:t xml:space="preserve"> </w:t>
      </w:r>
      <w:r w:rsidRPr="00F85942">
        <w:rPr>
          <w:sz w:val="24"/>
          <w:szCs w:val="24"/>
        </w:rPr>
        <w:t>is</w:t>
      </w:r>
      <w:r w:rsidRPr="00F85942">
        <w:rPr>
          <w:spacing w:val="14"/>
          <w:sz w:val="24"/>
          <w:szCs w:val="24"/>
        </w:rPr>
        <w:t xml:space="preserve"> </w:t>
      </w:r>
      <w:r w:rsidRPr="00F85942">
        <w:rPr>
          <w:sz w:val="24"/>
          <w:szCs w:val="24"/>
        </w:rPr>
        <w:t>a</w:t>
      </w:r>
      <w:r w:rsidRPr="00F85942">
        <w:rPr>
          <w:spacing w:val="6"/>
          <w:sz w:val="24"/>
          <w:szCs w:val="24"/>
        </w:rPr>
        <w:t xml:space="preserve"> </w:t>
      </w:r>
      <w:r w:rsidRPr="00F85942">
        <w:rPr>
          <w:sz w:val="24"/>
          <w:szCs w:val="24"/>
        </w:rPr>
        <w:t>memo</w:t>
      </w:r>
      <w:r w:rsidRPr="00F85942">
        <w:rPr>
          <w:spacing w:val="1"/>
          <w:sz w:val="24"/>
          <w:szCs w:val="24"/>
        </w:rPr>
        <w:t>r</w:t>
      </w:r>
      <w:r w:rsidRPr="00F85942">
        <w:rPr>
          <w:sz w:val="24"/>
          <w:szCs w:val="24"/>
        </w:rPr>
        <w:t>y</w:t>
      </w:r>
      <w:r w:rsidRPr="00F85942">
        <w:rPr>
          <w:spacing w:val="2"/>
          <w:sz w:val="24"/>
          <w:szCs w:val="24"/>
        </w:rPr>
        <w:t xml:space="preserve"> </w:t>
      </w:r>
      <w:r w:rsidRPr="00F85942">
        <w:rPr>
          <w:sz w:val="24"/>
          <w:szCs w:val="24"/>
        </w:rPr>
        <w:t>sp</w:t>
      </w:r>
      <w:r w:rsidRPr="00F85942">
        <w:rPr>
          <w:spacing w:val="1"/>
          <w:sz w:val="24"/>
          <w:szCs w:val="24"/>
        </w:rPr>
        <w:t>a</w:t>
      </w:r>
      <w:r w:rsidRPr="00F85942">
        <w:rPr>
          <w:spacing w:val="-1"/>
          <w:sz w:val="24"/>
          <w:szCs w:val="24"/>
        </w:rPr>
        <w:t>c</w:t>
      </w:r>
      <w:r w:rsidRPr="00F85942">
        <w:rPr>
          <w:sz w:val="24"/>
          <w:szCs w:val="24"/>
        </w:rPr>
        <w:t>e</w:t>
      </w:r>
      <w:r w:rsidRPr="00F85942">
        <w:rPr>
          <w:spacing w:val="6"/>
          <w:sz w:val="24"/>
          <w:szCs w:val="24"/>
        </w:rPr>
        <w:t xml:space="preserve"> </w:t>
      </w:r>
      <w:r w:rsidRPr="00F85942">
        <w:rPr>
          <w:spacing w:val="-1"/>
          <w:sz w:val="24"/>
          <w:szCs w:val="24"/>
        </w:rPr>
        <w:t>a</w:t>
      </w:r>
      <w:r w:rsidRPr="00F85942">
        <w:rPr>
          <w:sz w:val="24"/>
          <w:szCs w:val="24"/>
        </w:rPr>
        <w:t>v</w:t>
      </w:r>
      <w:r w:rsidRPr="00F85942">
        <w:rPr>
          <w:spacing w:val="-1"/>
          <w:sz w:val="24"/>
          <w:szCs w:val="24"/>
        </w:rPr>
        <w:t>a</w:t>
      </w:r>
      <w:r w:rsidRPr="00F85942">
        <w:rPr>
          <w:sz w:val="24"/>
          <w:szCs w:val="24"/>
        </w:rPr>
        <w:t>i</w:t>
      </w:r>
      <w:r w:rsidRPr="00F85942">
        <w:rPr>
          <w:spacing w:val="1"/>
          <w:sz w:val="24"/>
          <w:szCs w:val="24"/>
        </w:rPr>
        <w:t>la</w:t>
      </w:r>
      <w:r w:rsidRPr="00F85942">
        <w:rPr>
          <w:sz w:val="24"/>
          <w:szCs w:val="24"/>
        </w:rPr>
        <w:t>ble</w:t>
      </w:r>
      <w:r w:rsidRPr="00F85942">
        <w:rPr>
          <w:spacing w:val="9"/>
          <w:sz w:val="24"/>
          <w:szCs w:val="24"/>
        </w:rPr>
        <w:t xml:space="preserve"> </w:t>
      </w:r>
      <w:r w:rsidRPr="00F85942">
        <w:rPr>
          <w:spacing w:val="-1"/>
          <w:sz w:val="24"/>
          <w:szCs w:val="24"/>
        </w:rPr>
        <w:t>c</w:t>
      </w:r>
      <w:r w:rsidRPr="00F85942">
        <w:rPr>
          <w:sz w:val="24"/>
          <w:szCs w:val="24"/>
        </w:rPr>
        <w:t>ont</w:t>
      </w:r>
      <w:r w:rsidRPr="00F85942">
        <w:rPr>
          <w:spacing w:val="1"/>
          <w:sz w:val="24"/>
          <w:szCs w:val="24"/>
        </w:rPr>
        <w:t>i</w:t>
      </w:r>
      <w:r w:rsidRPr="00F85942">
        <w:rPr>
          <w:spacing w:val="-2"/>
          <w:sz w:val="24"/>
          <w:szCs w:val="24"/>
        </w:rPr>
        <w:t>g</w:t>
      </w:r>
      <w:r w:rsidRPr="00F85942">
        <w:rPr>
          <w:sz w:val="24"/>
          <w:szCs w:val="24"/>
        </w:rPr>
        <w:t>uous</w:t>
      </w:r>
      <w:r w:rsidRPr="00F85942">
        <w:rPr>
          <w:spacing w:val="7"/>
          <w:sz w:val="24"/>
          <w:szCs w:val="24"/>
        </w:rPr>
        <w:t xml:space="preserve"> </w:t>
      </w:r>
      <w:r w:rsidRPr="00F85942">
        <w:rPr>
          <w:sz w:val="24"/>
          <w:szCs w:val="24"/>
        </w:rPr>
        <w:t>to</w:t>
      </w:r>
      <w:r w:rsidRPr="00F85942">
        <w:rPr>
          <w:spacing w:val="7"/>
          <w:sz w:val="24"/>
          <w:szCs w:val="24"/>
        </w:rPr>
        <w:t xml:space="preserve"> </w:t>
      </w:r>
      <w:r w:rsidRPr="00F85942">
        <w:rPr>
          <w:sz w:val="24"/>
          <w:szCs w:val="24"/>
        </w:rPr>
        <w:t>the p</w:t>
      </w:r>
      <w:r w:rsidRPr="00F85942">
        <w:rPr>
          <w:spacing w:val="-1"/>
          <w:sz w:val="24"/>
          <w:szCs w:val="24"/>
        </w:rPr>
        <w:t>re</w:t>
      </w:r>
      <w:r w:rsidRPr="00F85942">
        <w:rPr>
          <w:sz w:val="24"/>
          <w:szCs w:val="24"/>
        </w:rPr>
        <w:t>vious</w:t>
      </w:r>
      <w:r w:rsidRPr="00F85942">
        <w:rPr>
          <w:spacing w:val="3"/>
          <w:sz w:val="24"/>
          <w:szCs w:val="24"/>
        </w:rPr>
        <w:t>l</w:t>
      </w:r>
      <w:r w:rsidRPr="00F85942">
        <w:rPr>
          <w:sz w:val="24"/>
          <w:szCs w:val="24"/>
        </w:rPr>
        <w:t xml:space="preserve">y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ca</w:t>
      </w:r>
      <w:r w:rsidRPr="00F85942">
        <w:rPr>
          <w:spacing w:val="3"/>
          <w:sz w:val="24"/>
          <w:szCs w:val="24"/>
        </w:rPr>
        <w:t>t</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m</w:t>
      </w:r>
      <w:r w:rsidRPr="00F85942">
        <w:rPr>
          <w:spacing w:val="2"/>
          <w:sz w:val="24"/>
          <w:szCs w:val="24"/>
        </w:rPr>
        <w:t>e</w:t>
      </w:r>
      <w:r w:rsidRPr="00F85942">
        <w:rPr>
          <w:sz w:val="24"/>
          <w:szCs w:val="24"/>
        </w:rPr>
        <w:t>mo</w:t>
      </w:r>
      <w:r w:rsidRPr="00F85942">
        <w:rPr>
          <w:spacing w:val="2"/>
          <w:sz w:val="24"/>
          <w:szCs w:val="24"/>
        </w:rPr>
        <w:t>r</w:t>
      </w:r>
      <w:r w:rsidRPr="00F85942">
        <w:rPr>
          <w:spacing w:val="-5"/>
          <w:sz w:val="24"/>
          <w:szCs w:val="24"/>
        </w:rPr>
        <w:t>y</w:t>
      </w:r>
      <w:r w:rsidRPr="00F85942">
        <w:rPr>
          <w:sz w:val="24"/>
          <w:szCs w:val="24"/>
        </w:rPr>
        <w:t>.</w:t>
      </w:r>
      <w:r w:rsidRPr="00F85942">
        <w:rPr>
          <w:spacing w:val="7"/>
          <w:sz w:val="24"/>
          <w:szCs w:val="24"/>
        </w:rPr>
        <w:t xml:space="preserve"> </w:t>
      </w:r>
      <w:r w:rsidRPr="00F85942">
        <w:rPr>
          <w:spacing w:val="-3"/>
          <w:sz w:val="24"/>
          <w:szCs w:val="24"/>
        </w:rPr>
        <w:t>I</w:t>
      </w:r>
      <w:r w:rsidRPr="00F85942">
        <w:rPr>
          <w:sz w:val="24"/>
          <w:szCs w:val="24"/>
        </w:rPr>
        <w:t>n</w:t>
      </w:r>
      <w:r w:rsidRPr="00F85942">
        <w:rPr>
          <w:spacing w:val="2"/>
          <w:sz w:val="24"/>
          <w:szCs w:val="24"/>
        </w:rPr>
        <w:t xml:space="preserve"> </w:t>
      </w:r>
      <w:r w:rsidRPr="00F85942">
        <w:rPr>
          <w:sz w:val="24"/>
          <w:szCs w:val="24"/>
        </w:rPr>
        <w:t>th</w:t>
      </w:r>
      <w:r w:rsidRPr="00F85942">
        <w:rPr>
          <w:spacing w:val="1"/>
          <w:sz w:val="24"/>
          <w:szCs w:val="24"/>
        </w:rPr>
        <w:t>i</w:t>
      </w:r>
      <w:r w:rsidRPr="00F85942">
        <w:rPr>
          <w:sz w:val="24"/>
          <w:szCs w:val="24"/>
        </w:rPr>
        <w:t>s</w:t>
      </w:r>
      <w:r w:rsidRPr="00F85942">
        <w:rPr>
          <w:spacing w:val="2"/>
          <w:sz w:val="24"/>
          <w:szCs w:val="24"/>
        </w:rPr>
        <w:t xml:space="preserve"> w</w:t>
      </w:r>
      <w:r w:rsidRPr="00F85942">
        <w:rPr>
          <w:spacing w:val="4"/>
          <w:sz w:val="24"/>
          <w:szCs w:val="24"/>
        </w:rPr>
        <w:t>a</w:t>
      </w:r>
      <w:r w:rsidRPr="00F85942">
        <w:rPr>
          <w:sz w:val="24"/>
          <w:szCs w:val="24"/>
        </w:rPr>
        <w:t>y</w:t>
      </w:r>
      <w:r w:rsidRPr="00F85942">
        <w:rPr>
          <w:spacing w:val="-3"/>
          <w:sz w:val="24"/>
          <w:szCs w:val="24"/>
        </w:rPr>
        <w:t xml:space="preserve"> </w:t>
      </w:r>
      <w:r w:rsidRPr="00F85942">
        <w:rPr>
          <w:sz w:val="24"/>
          <w:szCs w:val="24"/>
        </w:rPr>
        <w:t>the</w:t>
      </w:r>
      <w:r w:rsidRPr="00F85942">
        <w:rPr>
          <w:spacing w:val="4"/>
          <w:sz w:val="24"/>
          <w:szCs w:val="24"/>
        </w:rPr>
        <w:t xml:space="preserve"> </w:t>
      </w:r>
      <w:r w:rsidRPr="00F85942">
        <w:rPr>
          <w:sz w:val="24"/>
          <w:szCs w:val="24"/>
        </w:rPr>
        <w:t>v</w:t>
      </w:r>
      <w:r w:rsidRPr="00F85942">
        <w:rPr>
          <w:spacing w:val="-1"/>
          <w:sz w:val="24"/>
          <w:szCs w:val="24"/>
        </w:rPr>
        <w:t>a</w:t>
      </w:r>
      <w:r w:rsidRPr="00F85942">
        <w:rPr>
          <w:spacing w:val="3"/>
          <w:sz w:val="24"/>
          <w:szCs w:val="24"/>
        </w:rPr>
        <w:t>l</w:t>
      </w:r>
      <w:r w:rsidRPr="00F85942">
        <w:rPr>
          <w:sz w:val="24"/>
          <w:szCs w:val="24"/>
        </w:rPr>
        <w:t>ue</w:t>
      </w:r>
      <w:r w:rsidRPr="00F85942">
        <w:rPr>
          <w:spacing w:val="1"/>
          <w:sz w:val="24"/>
          <w:szCs w:val="24"/>
        </w:rPr>
        <w:t xml:space="preserve"> </w:t>
      </w:r>
      <w:r w:rsidRPr="00F85942">
        <w:rPr>
          <w:sz w:val="24"/>
          <w:szCs w:val="24"/>
        </w:rPr>
        <w:t>of</w:t>
      </w:r>
      <w:r w:rsidRPr="00F85942">
        <w:rPr>
          <w:spacing w:val="4"/>
          <w:sz w:val="24"/>
          <w:szCs w:val="24"/>
        </w:rPr>
        <w:t xml:space="preserve"> </w:t>
      </w:r>
      <w:r w:rsidRPr="00F85942">
        <w:rPr>
          <w:sz w:val="24"/>
          <w:szCs w:val="24"/>
        </w:rPr>
        <w:t>the</w:t>
      </w:r>
      <w:r w:rsidRPr="00F85942">
        <w:rPr>
          <w:spacing w:val="2"/>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4"/>
          <w:sz w:val="24"/>
          <w:szCs w:val="24"/>
        </w:rPr>
        <w:t xml:space="preserve"> </w:t>
      </w:r>
      <w:proofErr w:type="spellStart"/>
      <w:r w:rsidRPr="00F85942">
        <w:rPr>
          <w:sz w:val="24"/>
          <w:szCs w:val="24"/>
        </w:rPr>
        <w:t>ip</w:t>
      </w:r>
      <w:r w:rsidRPr="00F85942">
        <w:rPr>
          <w:spacing w:val="1"/>
          <w:sz w:val="24"/>
          <w:szCs w:val="24"/>
        </w:rPr>
        <w:t>t</w:t>
      </w:r>
      <w:r w:rsidRPr="00F85942">
        <w:rPr>
          <w:sz w:val="24"/>
          <w:szCs w:val="24"/>
        </w:rPr>
        <w:t>r</w:t>
      </w:r>
      <w:proofErr w:type="spellEnd"/>
      <w:r w:rsidRPr="00F85942">
        <w:rPr>
          <w:spacing w:val="1"/>
          <w:sz w:val="24"/>
          <w:szCs w:val="24"/>
        </w:rPr>
        <w:t xml:space="preserve"> </w:t>
      </w:r>
      <w:r w:rsidRPr="00F85942">
        <w:rPr>
          <w:sz w:val="24"/>
          <w:szCs w:val="24"/>
        </w:rPr>
        <w:t>is</w:t>
      </w:r>
      <w:r w:rsidRPr="00F85942">
        <w:rPr>
          <w:spacing w:val="11"/>
          <w:sz w:val="24"/>
          <w:szCs w:val="24"/>
        </w:rPr>
        <w:t xml:space="preserve"> </w:t>
      </w:r>
      <w:r w:rsidRPr="00F85942">
        <w:rPr>
          <w:spacing w:val="3"/>
          <w:sz w:val="24"/>
          <w:szCs w:val="24"/>
        </w:rPr>
        <w:t>t</w:t>
      </w:r>
      <w:r w:rsidRPr="00F85942">
        <w:rPr>
          <w:sz w:val="24"/>
          <w:szCs w:val="24"/>
        </w:rPr>
        <w:t>he</w:t>
      </w:r>
      <w:r w:rsidRPr="00F85942">
        <w:rPr>
          <w:spacing w:val="1"/>
          <w:sz w:val="24"/>
          <w:szCs w:val="24"/>
        </w:rPr>
        <w:t xml:space="preserve"> </w:t>
      </w:r>
      <w:r w:rsidRPr="00F85942">
        <w:rPr>
          <w:sz w:val="24"/>
          <w:szCs w:val="24"/>
        </w:rPr>
        <w:t>s</w:t>
      </w:r>
      <w:r w:rsidRPr="00F85942">
        <w:rPr>
          <w:spacing w:val="-1"/>
          <w:sz w:val="24"/>
          <w:szCs w:val="24"/>
        </w:rPr>
        <w:t>a</w:t>
      </w:r>
      <w:r w:rsidRPr="00F85942">
        <w:rPr>
          <w:sz w:val="24"/>
          <w:szCs w:val="24"/>
        </w:rPr>
        <w:t>me</w:t>
      </w:r>
      <w:r w:rsidRPr="00F85942">
        <w:rPr>
          <w:spacing w:val="4"/>
          <w:sz w:val="24"/>
          <w:szCs w:val="24"/>
        </w:rPr>
        <w:t xml:space="preserve"> </w:t>
      </w:r>
      <w:r w:rsidRPr="00F85942">
        <w:rPr>
          <w:sz w:val="24"/>
          <w:szCs w:val="24"/>
        </w:rPr>
        <w:t>that</w:t>
      </w:r>
      <w:r w:rsidRPr="00F85942">
        <w:rPr>
          <w:spacing w:val="2"/>
          <w:sz w:val="24"/>
          <w:szCs w:val="24"/>
        </w:rPr>
        <w:t xml:space="preserve"> </w:t>
      </w:r>
      <w:r w:rsidRPr="00F85942">
        <w:rPr>
          <w:sz w:val="24"/>
          <w:szCs w:val="24"/>
        </w:rPr>
        <w:t>m</w:t>
      </w:r>
      <w:r w:rsidRPr="00F85942">
        <w:rPr>
          <w:spacing w:val="2"/>
          <w:sz w:val="24"/>
          <w:szCs w:val="24"/>
        </w:rPr>
        <w:t>e</w:t>
      </w:r>
      <w:r w:rsidRPr="00F85942">
        <w:rPr>
          <w:spacing w:val="-1"/>
          <w:sz w:val="24"/>
          <w:szCs w:val="24"/>
        </w:rPr>
        <w:t>a</w:t>
      </w:r>
      <w:r w:rsidRPr="00F85942">
        <w:rPr>
          <w:sz w:val="24"/>
          <w:szCs w:val="24"/>
        </w:rPr>
        <w:t>ns</w:t>
      </w:r>
      <w:r w:rsidRPr="00F85942">
        <w:rPr>
          <w:spacing w:val="2"/>
          <w:sz w:val="24"/>
          <w:szCs w:val="24"/>
        </w:rPr>
        <w:t xml:space="preserve"> </w:t>
      </w:r>
      <w:r w:rsidRPr="00F85942">
        <w:rPr>
          <w:sz w:val="24"/>
          <w:szCs w:val="24"/>
        </w:rPr>
        <w:t>it</w:t>
      </w:r>
      <w:r w:rsidRPr="00F85942">
        <w:rPr>
          <w:spacing w:val="3"/>
          <w:sz w:val="24"/>
          <w:szCs w:val="24"/>
        </w:rPr>
        <w:t xml:space="preserve"> </w:t>
      </w:r>
      <w:r w:rsidRPr="00F85942">
        <w:rPr>
          <w:sz w:val="24"/>
          <w:szCs w:val="24"/>
        </w:rPr>
        <w:t>is poin</w:t>
      </w:r>
      <w:r w:rsidRPr="00F85942">
        <w:rPr>
          <w:spacing w:val="1"/>
          <w:sz w:val="24"/>
          <w:szCs w:val="24"/>
        </w:rPr>
        <w:t>t</w:t>
      </w:r>
      <w:r w:rsidRPr="00F85942">
        <w:rPr>
          <w:sz w:val="24"/>
          <w:szCs w:val="24"/>
        </w:rPr>
        <w:t>ing</w:t>
      </w:r>
      <w:r w:rsidRPr="00F85942">
        <w:rPr>
          <w:spacing w:val="3"/>
          <w:sz w:val="24"/>
          <w:szCs w:val="24"/>
        </w:rPr>
        <w:t xml:space="preserve"> </w:t>
      </w:r>
      <w:r w:rsidRPr="00F85942">
        <w:rPr>
          <w:sz w:val="24"/>
          <w:szCs w:val="24"/>
        </w:rPr>
        <w:t>to</w:t>
      </w:r>
      <w:r w:rsidRPr="00F85942">
        <w:rPr>
          <w:spacing w:val="5"/>
          <w:sz w:val="24"/>
          <w:szCs w:val="24"/>
        </w:rPr>
        <w:t xml:space="preserve"> </w:t>
      </w:r>
      <w:r w:rsidRPr="00F85942">
        <w:rPr>
          <w:sz w:val="24"/>
          <w:szCs w:val="24"/>
        </w:rPr>
        <w:t>the</w:t>
      </w:r>
      <w:r w:rsidRPr="00F85942">
        <w:rPr>
          <w:spacing w:val="4"/>
          <w:sz w:val="24"/>
          <w:szCs w:val="24"/>
        </w:rPr>
        <w:t xml:space="preserve"> </w:t>
      </w:r>
      <w:r w:rsidRPr="00F85942">
        <w:rPr>
          <w:sz w:val="24"/>
          <w:szCs w:val="24"/>
        </w:rPr>
        <w:t>s</w:t>
      </w:r>
      <w:r w:rsidRPr="00F85942">
        <w:rPr>
          <w:spacing w:val="-1"/>
          <w:sz w:val="24"/>
          <w:szCs w:val="24"/>
        </w:rPr>
        <w:t>a</w:t>
      </w:r>
      <w:r w:rsidRPr="00F85942">
        <w:rPr>
          <w:sz w:val="24"/>
          <w:szCs w:val="24"/>
        </w:rPr>
        <w:t>me</w:t>
      </w:r>
      <w:r w:rsidRPr="00F85942">
        <w:rPr>
          <w:spacing w:val="4"/>
          <w:sz w:val="24"/>
          <w:szCs w:val="24"/>
        </w:rPr>
        <w:t xml:space="preserve"> </w:t>
      </w:r>
      <w:r w:rsidRPr="00F85942">
        <w:rPr>
          <w:sz w:val="24"/>
          <w:szCs w:val="24"/>
        </w:rPr>
        <w:t>sta</w:t>
      </w:r>
      <w:r w:rsidRPr="00F85942">
        <w:rPr>
          <w:spacing w:val="-1"/>
          <w:sz w:val="24"/>
          <w:szCs w:val="24"/>
        </w:rPr>
        <w:t>r</w:t>
      </w:r>
      <w:r w:rsidRPr="00F85942">
        <w:rPr>
          <w:sz w:val="24"/>
          <w:szCs w:val="24"/>
        </w:rPr>
        <w:t>t</w:t>
      </w:r>
      <w:r w:rsidRPr="00F85942">
        <w:rPr>
          <w:spacing w:val="1"/>
          <w:sz w:val="24"/>
          <w:szCs w:val="24"/>
        </w:rPr>
        <w:t>i</w:t>
      </w:r>
      <w:r w:rsidRPr="00F85942">
        <w:rPr>
          <w:sz w:val="24"/>
          <w:szCs w:val="24"/>
        </w:rPr>
        <w:t>ng</w:t>
      </w:r>
      <w:r w:rsidRPr="00F85942">
        <w:rPr>
          <w:spacing w:val="3"/>
          <w:sz w:val="24"/>
          <w:szCs w:val="24"/>
        </w:rPr>
        <w:t xml:space="preserve"> </w:t>
      </w:r>
      <w:r w:rsidRPr="00F85942">
        <w:rPr>
          <w:sz w:val="24"/>
          <w:szCs w:val="24"/>
        </w:rPr>
        <w:t>posit</w:t>
      </w:r>
      <w:r w:rsidRPr="00F85942">
        <w:rPr>
          <w:spacing w:val="1"/>
          <w:sz w:val="24"/>
          <w:szCs w:val="24"/>
        </w:rPr>
        <w:t>i</w:t>
      </w:r>
      <w:r w:rsidRPr="00F85942">
        <w:rPr>
          <w:sz w:val="24"/>
          <w:szCs w:val="24"/>
        </w:rPr>
        <w:t>on,</w:t>
      </w:r>
      <w:r w:rsidRPr="00F85942">
        <w:rPr>
          <w:spacing w:val="5"/>
          <w:sz w:val="24"/>
          <w:szCs w:val="24"/>
        </w:rPr>
        <w:t xml:space="preserve"> </w:t>
      </w:r>
      <w:r w:rsidRPr="00F85942">
        <w:rPr>
          <w:sz w:val="24"/>
          <w:szCs w:val="24"/>
        </w:rPr>
        <w:t>but</w:t>
      </w:r>
      <w:r w:rsidRPr="00F85942">
        <w:rPr>
          <w:spacing w:val="5"/>
          <w:sz w:val="24"/>
          <w:szCs w:val="24"/>
        </w:rPr>
        <w:t xml:space="preserve"> </w:t>
      </w:r>
      <w:r w:rsidRPr="00F85942">
        <w:rPr>
          <w:sz w:val="24"/>
          <w:szCs w:val="24"/>
        </w:rPr>
        <w:t>now</w:t>
      </w:r>
      <w:r w:rsidRPr="00F85942">
        <w:rPr>
          <w:spacing w:val="2"/>
          <w:sz w:val="24"/>
          <w:szCs w:val="24"/>
        </w:rPr>
        <w:t xml:space="preserve"> </w:t>
      </w:r>
      <w:r w:rsidRPr="00F85942">
        <w:rPr>
          <w:sz w:val="24"/>
          <w:szCs w:val="24"/>
        </w:rPr>
        <w:t>t</w:t>
      </w:r>
      <w:r w:rsidRPr="00F85942">
        <w:rPr>
          <w:spacing w:val="-2"/>
          <w:sz w:val="24"/>
          <w:szCs w:val="24"/>
        </w:rPr>
        <w:t>h</w:t>
      </w:r>
      <w:r w:rsidRPr="00F85942">
        <w:rPr>
          <w:sz w:val="24"/>
          <w:szCs w:val="24"/>
        </w:rPr>
        <w:t>e</w:t>
      </w:r>
      <w:r w:rsidRPr="00F85942">
        <w:rPr>
          <w:spacing w:val="4"/>
          <w:sz w:val="24"/>
          <w:szCs w:val="24"/>
        </w:rPr>
        <w:t xml:space="preserve"> </w:t>
      </w:r>
      <w:r w:rsidRPr="00F85942">
        <w:rPr>
          <w:sz w:val="24"/>
          <w:szCs w:val="24"/>
        </w:rPr>
        <w:t>memo</w:t>
      </w:r>
      <w:r w:rsidRPr="00F85942">
        <w:rPr>
          <w:spacing w:val="1"/>
          <w:sz w:val="24"/>
          <w:szCs w:val="24"/>
        </w:rPr>
        <w:t>r</w:t>
      </w:r>
      <w:r w:rsidRPr="00F85942">
        <w:rPr>
          <w:sz w:val="24"/>
          <w:szCs w:val="24"/>
        </w:rPr>
        <w:t>y is</w:t>
      </w:r>
      <w:r w:rsidRPr="00F85942">
        <w:rPr>
          <w:spacing w:val="10"/>
          <w:sz w:val="24"/>
          <w:szCs w:val="24"/>
        </w:rPr>
        <w:t xml:space="preserve"> </w:t>
      </w:r>
      <w:r w:rsidRPr="00F85942">
        <w:rPr>
          <w:sz w:val="24"/>
          <w:szCs w:val="24"/>
        </w:rPr>
        <w:t>more</w:t>
      </w:r>
      <w:r w:rsidRPr="00F85942">
        <w:rPr>
          <w:spacing w:val="4"/>
          <w:sz w:val="24"/>
          <w:szCs w:val="24"/>
        </w:rPr>
        <w:t xml:space="preserve"> </w:t>
      </w:r>
      <w:r w:rsidRPr="00F85942">
        <w:rPr>
          <w:sz w:val="24"/>
          <w:szCs w:val="24"/>
        </w:rPr>
        <w:t>than</w:t>
      </w:r>
      <w:r w:rsidRPr="00F85942">
        <w:rPr>
          <w:spacing w:val="4"/>
          <w:sz w:val="24"/>
          <w:szCs w:val="24"/>
        </w:rPr>
        <w:t xml:space="preserve"> </w:t>
      </w:r>
      <w:r w:rsidRPr="00F85942">
        <w:rPr>
          <w:sz w:val="24"/>
          <w:szCs w:val="24"/>
        </w:rPr>
        <w:t>the</w:t>
      </w:r>
      <w:r w:rsidRPr="00F85942">
        <w:rPr>
          <w:spacing w:val="4"/>
          <w:sz w:val="24"/>
          <w:szCs w:val="24"/>
        </w:rPr>
        <w:t xml:space="preserve"> </w:t>
      </w:r>
      <w:r w:rsidRPr="00F85942">
        <w:rPr>
          <w:sz w:val="24"/>
          <w:szCs w:val="24"/>
        </w:rPr>
        <w:t>p</w:t>
      </w:r>
      <w:r w:rsidRPr="00F85942">
        <w:rPr>
          <w:spacing w:val="-1"/>
          <w:sz w:val="24"/>
          <w:szCs w:val="24"/>
        </w:rPr>
        <w:t>re</w:t>
      </w:r>
      <w:r w:rsidRPr="00F85942">
        <w:rPr>
          <w:sz w:val="24"/>
          <w:szCs w:val="24"/>
        </w:rPr>
        <w:t>vious</w:t>
      </w:r>
      <w:r w:rsidRPr="00F85942">
        <w:rPr>
          <w:spacing w:val="5"/>
          <w:sz w:val="24"/>
          <w:szCs w:val="24"/>
        </w:rPr>
        <w:t xml:space="preserve"> </w:t>
      </w:r>
      <w:r w:rsidRPr="00F85942">
        <w:rPr>
          <w:sz w:val="24"/>
          <w:szCs w:val="24"/>
        </w:rPr>
        <w:t>on</w:t>
      </w:r>
      <w:r w:rsidRPr="00F85942">
        <w:rPr>
          <w:spacing w:val="-1"/>
          <w:sz w:val="24"/>
          <w:szCs w:val="24"/>
        </w:rPr>
        <w:t>e</w:t>
      </w:r>
      <w:r w:rsidRPr="00F85942">
        <w:rPr>
          <w:sz w:val="24"/>
          <w:szCs w:val="24"/>
        </w:rPr>
        <w:t>.</w:t>
      </w:r>
      <w:r w:rsidRPr="00F85942">
        <w:rPr>
          <w:spacing w:val="5"/>
          <w:sz w:val="24"/>
          <w:szCs w:val="24"/>
        </w:rPr>
        <w:t xml:space="preserve"> </w:t>
      </w:r>
      <w:r w:rsidRPr="00F85942">
        <w:rPr>
          <w:sz w:val="24"/>
          <w:szCs w:val="24"/>
        </w:rPr>
        <w:t>The s</w:t>
      </w:r>
      <w:r w:rsidRPr="00F85942">
        <w:rPr>
          <w:spacing w:val="-1"/>
          <w:sz w:val="24"/>
          <w:szCs w:val="24"/>
        </w:rPr>
        <w:t>ec</w:t>
      </w:r>
      <w:r w:rsidRPr="00F85942">
        <w:rPr>
          <w:sz w:val="24"/>
          <w:szCs w:val="24"/>
        </w:rPr>
        <w:t>ond</w:t>
      </w:r>
      <w:r w:rsidRPr="00F85942">
        <w:rPr>
          <w:spacing w:val="31"/>
          <w:sz w:val="24"/>
          <w:szCs w:val="24"/>
        </w:rPr>
        <w:t xml:space="preserve"> </w:t>
      </w:r>
      <w:r w:rsidRPr="00F85942">
        <w:rPr>
          <w:sz w:val="24"/>
          <w:szCs w:val="24"/>
        </w:rPr>
        <w:t>w</w:t>
      </w:r>
      <w:r w:rsidRPr="00F85942">
        <w:rPr>
          <w:spacing w:val="3"/>
          <w:sz w:val="24"/>
          <w:szCs w:val="24"/>
        </w:rPr>
        <w:t>a</w:t>
      </w:r>
      <w:r w:rsidRPr="00F85942">
        <w:rPr>
          <w:sz w:val="24"/>
          <w:szCs w:val="24"/>
        </w:rPr>
        <w:t>y</w:t>
      </w:r>
      <w:r w:rsidRPr="00F85942">
        <w:rPr>
          <w:spacing w:val="26"/>
          <w:sz w:val="24"/>
          <w:szCs w:val="24"/>
        </w:rPr>
        <w:t xml:space="preserve"> </w:t>
      </w:r>
      <w:r w:rsidRPr="00F85942">
        <w:rPr>
          <w:sz w:val="24"/>
          <w:szCs w:val="24"/>
        </w:rPr>
        <w:t>is</w:t>
      </w:r>
      <w:r w:rsidRPr="00F85942">
        <w:rPr>
          <w:spacing w:val="32"/>
          <w:sz w:val="24"/>
          <w:szCs w:val="24"/>
        </w:rPr>
        <w:t xml:space="preserve"> </w:t>
      </w:r>
      <w:r w:rsidRPr="00F85942">
        <w:rPr>
          <w:sz w:val="24"/>
          <w:szCs w:val="24"/>
        </w:rPr>
        <w:t>that</w:t>
      </w:r>
      <w:r w:rsidRPr="00F85942">
        <w:rPr>
          <w:spacing w:val="32"/>
          <w:sz w:val="24"/>
          <w:szCs w:val="24"/>
        </w:rPr>
        <w:t xml:space="preserve"> </w:t>
      </w:r>
      <w:r w:rsidRPr="00F85942">
        <w:rPr>
          <w:sz w:val="24"/>
          <w:szCs w:val="24"/>
        </w:rPr>
        <w:t>if</w:t>
      </w:r>
      <w:r w:rsidRPr="00F85942">
        <w:rPr>
          <w:spacing w:val="31"/>
          <w:sz w:val="24"/>
          <w:szCs w:val="24"/>
        </w:rPr>
        <w:t xml:space="preserve"> </w:t>
      </w:r>
      <w:r w:rsidRPr="00F85942">
        <w:rPr>
          <w:sz w:val="24"/>
          <w:szCs w:val="24"/>
        </w:rPr>
        <w:t>s</w:t>
      </w:r>
      <w:r w:rsidRPr="00F85942">
        <w:rPr>
          <w:spacing w:val="-2"/>
          <w:sz w:val="24"/>
          <w:szCs w:val="24"/>
        </w:rPr>
        <w:t>u</w:t>
      </w:r>
      <w:r w:rsidRPr="00F85942">
        <w:rPr>
          <w:spacing w:val="-1"/>
          <w:sz w:val="24"/>
          <w:szCs w:val="24"/>
        </w:rPr>
        <w:t>c</w:t>
      </w:r>
      <w:r w:rsidRPr="00F85942">
        <w:rPr>
          <w:sz w:val="24"/>
          <w:szCs w:val="24"/>
        </w:rPr>
        <w:t>h</w:t>
      </w:r>
      <w:r w:rsidRPr="00F85942">
        <w:rPr>
          <w:spacing w:val="31"/>
          <w:sz w:val="24"/>
          <w:szCs w:val="24"/>
        </w:rPr>
        <w:t xml:space="preserve"> </w:t>
      </w:r>
      <w:r w:rsidRPr="00F85942">
        <w:rPr>
          <w:spacing w:val="-1"/>
          <w:sz w:val="24"/>
          <w:szCs w:val="24"/>
        </w:rPr>
        <w:t>c</w:t>
      </w:r>
      <w:r w:rsidRPr="00F85942">
        <w:rPr>
          <w:sz w:val="24"/>
          <w:szCs w:val="24"/>
        </w:rPr>
        <w:t>ont</w:t>
      </w:r>
      <w:r w:rsidRPr="00F85942">
        <w:rPr>
          <w:spacing w:val="1"/>
          <w:sz w:val="24"/>
          <w:szCs w:val="24"/>
        </w:rPr>
        <w:t>i</w:t>
      </w:r>
      <w:r w:rsidRPr="00F85942">
        <w:rPr>
          <w:spacing w:val="-2"/>
          <w:sz w:val="24"/>
          <w:szCs w:val="24"/>
        </w:rPr>
        <w:t>g</w:t>
      </w:r>
      <w:r w:rsidRPr="00F85942">
        <w:rPr>
          <w:sz w:val="24"/>
          <w:szCs w:val="24"/>
        </w:rPr>
        <w:t>uous</w:t>
      </w:r>
      <w:r w:rsidRPr="00F85942">
        <w:rPr>
          <w:spacing w:val="31"/>
          <w:sz w:val="24"/>
          <w:szCs w:val="24"/>
        </w:rPr>
        <w:t xml:space="preserve"> </w:t>
      </w:r>
      <w:r w:rsidRPr="00F85942">
        <w:rPr>
          <w:sz w:val="24"/>
          <w:szCs w:val="24"/>
        </w:rPr>
        <w:t>memo</w:t>
      </w:r>
      <w:r w:rsidRPr="00F85942">
        <w:rPr>
          <w:spacing w:val="4"/>
          <w:sz w:val="24"/>
          <w:szCs w:val="24"/>
        </w:rPr>
        <w:t>r</w:t>
      </w:r>
      <w:r w:rsidRPr="00F85942">
        <w:rPr>
          <w:sz w:val="24"/>
          <w:szCs w:val="24"/>
        </w:rPr>
        <w:t>y</w:t>
      </w:r>
      <w:r w:rsidRPr="00F85942">
        <w:rPr>
          <w:spacing w:val="26"/>
          <w:sz w:val="24"/>
          <w:szCs w:val="24"/>
        </w:rPr>
        <w:t xml:space="preserve"> </w:t>
      </w:r>
      <w:r w:rsidRPr="00F85942">
        <w:rPr>
          <w:sz w:val="24"/>
          <w:szCs w:val="24"/>
        </w:rPr>
        <w:t>is</w:t>
      </w:r>
      <w:r w:rsidRPr="00F85942">
        <w:rPr>
          <w:spacing w:val="32"/>
          <w:sz w:val="24"/>
          <w:szCs w:val="24"/>
        </w:rPr>
        <w:t xml:space="preserve"> </w:t>
      </w:r>
      <w:r w:rsidRPr="00F85942">
        <w:rPr>
          <w:sz w:val="24"/>
          <w:szCs w:val="24"/>
        </w:rPr>
        <w:t>not</w:t>
      </w:r>
      <w:r w:rsidRPr="00F85942">
        <w:rPr>
          <w:spacing w:val="34"/>
          <w:sz w:val="24"/>
          <w:szCs w:val="24"/>
        </w:rPr>
        <w:t xml:space="preserve"> </w:t>
      </w:r>
      <w:r w:rsidRPr="00F85942">
        <w:rPr>
          <w:spacing w:val="-1"/>
          <w:sz w:val="24"/>
          <w:szCs w:val="24"/>
        </w:rPr>
        <w:t>a</w:t>
      </w:r>
      <w:r w:rsidRPr="00F85942">
        <w:rPr>
          <w:sz w:val="24"/>
          <w:szCs w:val="24"/>
        </w:rPr>
        <w:t>v</w:t>
      </w:r>
      <w:r w:rsidRPr="00F85942">
        <w:rPr>
          <w:spacing w:val="-1"/>
          <w:sz w:val="24"/>
          <w:szCs w:val="24"/>
        </w:rPr>
        <w:t>a</w:t>
      </w:r>
      <w:r w:rsidRPr="00F85942">
        <w:rPr>
          <w:sz w:val="24"/>
          <w:szCs w:val="24"/>
        </w:rPr>
        <w:t>i</w:t>
      </w:r>
      <w:r w:rsidRPr="00F85942">
        <w:rPr>
          <w:spacing w:val="1"/>
          <w:sz w:val="24"/>
          <w:szCs w:val="24"/>
        </w:rPr>
        <w:t>l</w:t>
      </w:r>
      <w:r w:rsidRPr="00F85942">
        <w:rPr>
          <w:spacing w:val="-1"/>
          <w:sz w:val="24"/>
          <w:szCs w:val="24"/>
        </w:rPr>
        <w:t>a</w:t>
      </w:r>
      <w:r w:rsidRPr="00F85942">
        <w:rPr>
          <w:sz w:val="24"/>
          <w:szCs w:val="24"/>
        </w:rPr>
        <w:t>ble</w:t>
      </w:r>
      <w:r w:rsidRPr="00F85942">
        <w:rPr>
          <w:spacing w:val="30"/>
          <w:sz w:val="24"/>
          <w:szCs w:val="24"/>
        </w:rPr>
        <w:t xml:space="preserve"> </w:t>
      </w:r>
      <w:r w:rsidRPr="00F85942">
        <w:rPr>
          <w:sz w:val="24"/>
          <w:szCs w:val="24"/>
        </w:rPr>
        <w:t>in</w:t>
      </w:r>
      <w:r w:rsidRPr="00F85942">
        <w:rPr>
          <w:spacing w:val="31"/>
          <w:sz w:val="24"/>
          <w:szCs w:val="24"/>
        </w:rPr>
        <w:t xml:space="preserve"> </w:t>
      </w:r>
      <w:r w:rsidRPr="00F85942">
        <w:rPr>
          <w:sz w:val="24"/>
          <w:szCs w:val="24"/>
        </w:rPr>
        <w:t>the</w:t>
      </w:r>
      <w:r w:rsidRPr="00F85942">
        <w:rPr>
          <w:spacing w:val="30"/>
          <w:sz w:val="24"/>
          <w:szCs w:val="24"/>
        </w:rPr>
        <w:t xml:space="preserve"> </w:t>
      </w:r>
      <w:r w:rsidRPr="00F85942">
        <w:rPr>
          <w:spacing w:val="-1"/>
          <w:sz w:val="24"/>
          <w:szCs w:val="24"/>
        </w:rPr>
        <w:t>c</w:t>
      </w:r>
      <w:r w:rsidRPr="00F85942">
        <w:rPr>
          <w:spacing w:val="-2"/>
          <w:sz w:val="24"/>
          <w:szCs w:val="24"/>
        </w:rPr>
        <w:t>u</w:t>
      </w:r>
      <w:r w:rsidRPr="00F85942">
        <w:rPr>
          <w:sz w:val="24"/>
          <w:szCs w:val="24"/>
        </w:rPr>
        <w:t>r</w:t>
      </w:r>
      <w:r w:rsidRPr="00F85942">
        <w:rPr>
          <w:spacing w:val="-1"/>
          <w:sz w:val="24"/>
          <w:szCs w:val="24"/>
        </w:rPr>
        <w:t>re</w:t>
      </w:r>
      <w:r w:rsidRPr="00F85942">
        <w:rPr>
          <w:sz w:val="24"/>
          <w:szCs w:val="24"/>
        </w:rPr>
        <w:t>nt</w:t>
      </w:r>
      <w:r w:rsidRPr="00F85942">
        <w:rPr>
          <w:spacing w:val="31"/>
          <w:sz w:val="24"/>
          <w:szCs w:val="24"/>
        </w:rPr>
        <w:t xml:space="preserve"> </w:t>
      </w:r>
      <w:r w:rsidRPr="00F85942">
        <w:rPr>
          <w:sz w:val="24"/>
          <w:szCs w:val="24"/>
        </w:rPr>
        <w:t>loc</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31"/>
          <w:sz w:val="24"/>
          <w:szCs w:val="24"/>
        </w:rPr>
        <w:t xml:space="preserve"> </w:t>
      </w:r>
      <w:proofErr w:type="spellStart"/>
      <w:r w:rsidRPr="00F85942">
        <w:rPr>
          <w:sz w:val="24"/>
          <w:szCs w:val="24"/>
        </w:rPr>
        <w:t>r</w:t>
      </w:r>
      <w:r w:rsidRPr="00F85942">
        <w:rPr>
          <w:spacing w:val="-2"/>
          <w:sz w:val="24"/>
          <w:szCs w:val="24"/>
        </w:rPr>
        <w:t>e</w:t>
      </w:r>
      <w:r w:rsidRPr="00F85942">
        <w:rPr>
          <w:spacing w:val="-1"/>
          <w:sz w:val="24"/>
          <w:szCs w:val="24"/>
        </w:rPr>
        <w:t>a</w:t>
      </w:r>
      <w:r w:rsidRPr="00F85942">
        <w:rPr>
          <w:sz w:val="24"/>
          <w:szCs w:val="24"/>
        </w:rPr>
        <w:t>l</w:t>
      </w:r>
      <w:r w:rsidRPr="00F85942">
        <w:rPr>
          <w:spacing w:val="1"/>
          <w:sz w:val="24"/>
          <w:szCs w:val="24"/>
        </w:rPr>
        <w:t>l</w:t>
      </w:r>
      <w:r w:rsidRPr="00F85942">
        <w:rPr>
          <w:spacing w:val="2"/>
          <w:sz w:val="24"/>
          <w:szCs w:val="24"/>
        </w:rPr>
        <w:t>o</w:t>
      </w:r>
      <w:r w:rsidRPr="00F85942">
        <w:rPr>
          <w:sz w:val="24"/>
          <w:szCs w:val="24"/>
        </w:rPr>
        <w:t>c</w:t>
      </w:r>
      <w:proofErr w:type="spellEnd"/>
      <w:r w:rsidRPr="00F85942">
        <w:rPr>
          <w:sz w:val="24"/>
          <w:szCs w:val="24"/>
        </w:rPr>
        <w:t xml:space="preserve"> </w:t>
      </w:r>
      <w:r w:rsidRPr="00F85942">
        <w:rPr>
          <w:spacing w:val="-2"/>
          <w:sz w:val="24"/>
          <w:szCs w:val="24"/>
        </w:rPr>
        <w:t>g</w:t>
      </w:r>
      <w:r w:rsidRPr="00F85942">
        <w:rPr>
          <w:sz w:val="24"/>
          <w:szCs w:val="24"/>
        </w:rPr>
        <w:t>o</w:t>
      </w:r>
      <w:r w:rsidRPr="00F85942">
        <w:rPr>
          <w:spacing w:val="-1"/>
          <w:sz w:val="24"/>
          <w:szCs w:val="24"/>
        </w:rPr>
        <w:t>e</w:t>
      </w:r>
      <w:r w:rsidRPr="00F85942">
        <w:rPr>
          <w:sz w:val="24"/>
          <w:szCs w:val="24"/>
        </w:rPr>
        <w:t>s</w:t>
      </w:r>
      <w:r w:rsidRPr="00F85942">
        <w:rPr>
          <w:spacing w:val="5"/>
          <w:sz w:val="24"/>
          <w:szCs w:val="24"/>
        </w:rPr>
        <w:t xml:space="preserve"> </w:t>
      </w:r>
      <w:r w:rsidRPr="00F85942">
        <w:rPr>
          <w:sz w:val="24"/>
          <w:szCs w:val="24"/>
        </w:rPr>
        <w:t>b</w:t>
      </w:r>
      <w:r w:rsidRPr="00F85942">
        <w:rPr>
          <w:spacing w:val="1"/>
          <w:sz w:val="24"/>
          <w:szCs w:val="24"/>
        </w:rPr>
        <w:t>a</w:t>
      </w:r>
      <w:r w:rsidRPr="00F85942">
        <w:rPr>
          <w:spacing w:val="-1"/>
          <w:sz w:val="24"/>
          <w:szCs w:val="24"/>
        </w:rPr>
        <w:t>c</w:t>
      </w:r>
      <w:r w:rsidRPr="00F85942">
        <w:rPr>
          <w:sz w:val="24"/>
          <w:szCs w:val="24"/>
        </w:rPr>
        <w:t>k</w:t>
      </w:r>
      <w:r w:rsidRPr="00F85942">
        <w:rPr>
          <w:spacing w:val="5"/>
          <w:sz w:val="24"/>
          <w:szCs w:val="24"/>
        </w:rPr>
        <w:t xml:space="preserve"> </w:t>
      </w:r>
      <w:r w:rsidRPr="00F85942">
        <w:rPr>
          <w:sz w:val="24"/>
          <w:szCs w:val="24"/>
        </w:rPr>
        <w:t>to</w:t>
      </w:r>
      <w:r w:rsidRPr="00F85942">
        <w:rPr>
          <w:spacing w:val="5"/>
          <w:sz w:val="24"/>
          <w:szCs w:val="24"/>
        </w:rPr>
        <w:t xml:space="preserve"> </w:t>
      </w:r>
      <w:r w:rsidRPr="00F85942">
        <w:rPr>
          <w:sz w:val="24"/>
          <w:szCs w:val="24"/>
        </w:rPr>
        <w:t>the</w:t>
      </w:r>
      <w:r w:rsidRPr="00F85942">
        <w:rPr>
          <w:spacing w:val="4"/>
          <w:sz w:val="24"/>
          <w:szCs w:val="24"/>
        </w:rPr>
        <w:t xml:space="preserve"> </w:t>
      </w:r>
      <w:r w:rsidRPr="00F85942">
        <w:rPr>
          <w:sz w:val="24"/>
          <w:szCs w:val="24"/>
        </w:rPr>
        <w:t>h</w:t>
      </w:r>
      <w:r w:rsidRPr="00F85942">
        <w:rPr>
          <w:spacing w:val="-1"/>
          <w:sz w:val="24"/>
          <w:szCs w:val="24"/>
        </w:rPr>
        <w:t>ea</w:t>
      </w:r>
      <w:r w:rsidRPr="00F85942">
        <w:rPr>
          <w:sz w:val="24"/>
          <w:szCs w:val="24"/>
        </w:rPr>
        <w:t>p</w:t>
      </w:r>
      <w:r w:rsidRPr="00F85942">
        <w:rPr>
          <w:spacing w:val="5"/>
          <w:sz w:val="24"/>
          <w:szCs w:val="24"/>
        </w:rPr>
        <w:t xml:space="preserve"> </w:t>
      </w:r>
      <w:r w:rsidRPr="00F85942">
        <w:rPr>
          <w:spacing w:val="-1"/>
          <w:sz w:val="24"/>
          <w:szCs w:val="24"/>
        </w:rPr>
        <w:t>a</w:t>
      </w:r>
      <w:r w:rsidRPr="00F85942">
        <w:rPr>
          <w:spacing w:val="2"/>
          <w:sz w:val="24"/>
          <w:szCs w:val="24"/>
        </w:rPr>
        <w:t>n</w:t>
      </w:r>
      <w:r w:rsidRPr="00F85942">
        <w:rPr>
          <w:sz w:val="24"/>
          <w:szCs w:val="24"/>
        </w:rPr>
        <w:t>d</w:t>
      </w:r>
      <w:r w:rsidRPr="00F85942">
        <w:rPr>
          <w:spacing w:val="5"/>
          <w:sz w:val="24"/>
          <w:szCs w:val="24"/>
        </w:rPr>
        <w:t xml:space="preserve"> </w:t>
      </w:r>
      <w:r w:rsidRPr="00F85942">
        <w:rPr>
          <w:sz w:val="24"/>
          <w:szCs w:val="24"/>
        </w:rPr>
        <w:t>looks</w:t>
      </w:r>
      <w:r w:rsidRPr="00F85942">
        <w:rPr>
          <w:spacing w:val="5"/>
          <w:sz w:val="24"/>
          <w:szCs w:val="24"/>
        </w:rPr>
        <w:t xml:space="preserve"> </w:t>
      </w:r>
      <w:r w:rsidRPr="00F85942">
        <w:rPr>
          <w:sz w:val="24"/>
          <w:szCs w:val="24"/>
        </w:rPr>
        <w:t>for</w:t>
      </w:r>
      <w:r w:rsidRPr="00F85942">
        <w:rPr>
          <w:spacing w:val="3"/>
          <w:sz w:val="24"/>
          <w:szCs w:val="24"/>
        </w:rPr>
        <w:t xml:space="preserve"> </w:t>
      </w:r>
      <w:r w:rsidRPr="00F85942">
        <w:rPr>
          <w:sz w:val="24"/>
          <w:szCs w:val="24"/>
        </w:rPr>
        <w:t>a</w:t>
      </w:r>
      <w:r w:rsidRPr="00F85942">
        <w:rPr>
          <w:spacing w:val="4"/>
          <w:sz w:val="24"/>
          <w:szCs w:val="24"/>
        </w:rPr>
        <w:t xml:space="preserve"> </w:t>
      </w:r>
      <w:r w:rsidRPr="00F85942">
        <w:rPr>
          <w:spacing w:val="-1"/>
          <w:sz w:val="24"/>
          <w:szCs w:val="24"/>
        </w:rPr>
        <w:t>c</w:t>
      </w:r>
      <w:r w:rsidRPr="00F85942">
        <w:rPr>
          <w:sz w:val="24"/>
          <w:szCs w:val="24"/>
        </w:rPr>
        <w:t>ont</w:t>
      </w:r>
      <w:r w:rsidRPr="00F85942">
        <w:rPr>
          <w:spacing w:val="1"/>
          <w:sz w:val="24"/>
          <w:szCs w:val="24"/>
        </w:rPr>
        <w:t>i</w:t>
      </w:r>
      <w:r w:rsidRPr="00F85942">
        <w:rPr>
          <w:spacing w:val="-2"/>
          <w:sz w:val="24"/>
          <w:szCs w:val="24"/>
        </w:rPr>
        <w:t>g</w:t>
      </w:r>
      <w:r w:rsidRPr="00F85942">
        <w:rPr>
          <w:sz w:val="24"/>
          <w:szCs w:val="24"/>
        </w:rPr>
        <w:t>uous</w:t>
      </w:r>
      <w:r w:rsidRPr="00F85942">
        <w:rPr>
          <w:spacing w:val="9"/>
          <w:sz w:val="24"/>
          <w:szCs w:val="24"/>
        </w:rPr>
        <w:t xml:space="preserve"> </w:t>
      </w:r>
      <w:r w:rsidRPr="00F85942">
        <w:rPr>
          <w:sz w:val="24"/>
          <w:szCs w:val="24"/>
        </w:rPr>
        <w:t>block</w:t>
      </w:r>
      <w:r w:rsidRPr="00F85942">
        <w:rPr>
          <w:spacing w:val="4"/>
          <w:sz w:val="24"/>
          <w:szCs w:val="24"/>
        </w:rPr>
        <w:t xml:space="preserve"> </w:t>
      </w:r>
      <w:r w:rsidRPr="00F85942">
        <w:rPr>
          <w:sz w:val="24"/>
          <w:szCs w:val="24"/>
        </w:rPr>
        <w:t>of</w:t>
      </w:r>
      <w:r w:rsidRPr="00F85942">
        <w:rPr>
          <w:spacing w:val="4"/>
          <w:sz w:val="24"/>
          <w:szCs w:val="24"/>
        </w:rPr>
        <w:t xml:space="preserve"> </w:t>
      </w:r>
      <w:r w:rsidRPr="00F85942">
        <w:rPr>
          <w:sz w:val="24"/>
          <w:szCs w:val="24"/>
        </w:rPr>
        <w:t>memo</w:t>
      </w:r>
      <w:r w:rsidRPr="00F85942">
        <w:rPr>
          <w:spacing w:val="1"/>
          <w:sz w:val="24"/>
          <w:szCs w:val="24"/>
        </w:rPr>
        <w:t>r</w:t>
      </w:r>
      <w:r w:rsidRPr="00F85942">
        <w:rPr>
          <w:sz w:val="24"/>
          <w:szCs w:val="24"/>
        </w:rPr>
        <w:t>y f</w:t>
      </w:r>
      <w:r w:rsidRPr="00F85942">
        <w:rPr>
          <w:spacing w:val="1"/>
          <w:sz w:val="24"/>
          <w:szCs w:val="24"/>
        </w:rPr>
        <w:t>o</w:t>
      </w:r>
      <w:r w:rsidRPr="00F85942">
        <w:rPr>
          <w:sz w:val="24"/>
          <w:szCs w:val="24"/>
        </w:rPr>
        <w:t>r</w:t>
      </w:r>
      <w:r w:rsidRPr="00F85942">
        <w:rPr>
          <w:spacing w:val="4"/>
          <w:sz w:val="24"/>
          <w:szCs w:val="24"/>
        </w:rPr>
        <w:t xml:space="preserve"> </w:t>
      </w:r>
      <w:r w:rsidRPr="00F85942">
        <w:rPr>
          <w:sz w:val="24"/>
          <w:szCs w:val="24"/>
        </w:rPr>
        <w:t>the</w:t>
      </w:r>
      <w:r w:rsidRPr="00F85942">
        <w:rPr>
          <w:spacing w:val="4"/>
          <w:sz w:val="24"/>
          <w:szCs w:val="24"/>
        </w:rPr>
        <w:t xml:space="preserve"> </w:t>
      </w:r>
      <w:r w:rsidRPr="00F85942">
        <w:rPr>
          <w:sz w:val="24"/>
          <w:szCs w:val="24"/>
        </w:rPr>
        <w:t>r</w:t>
      </w:r>
      <w:r w:rsidRPr="00F85942">
        <w:rPr>
          <w:spacing w:val="-2"/>
          <w:sz w:val="24"/>
          <w:szCs w:val="24"/>
        </w:rPr>
        <w:t>e</w:t>
      </w:r>
      <w:r w:rsidRPr="00F85942">
        <w:rPr>
          <w:sz w:val="24"/>
          <w:szCs w:val="24"/>
        </w:rPr>
        <w:t>qu</w:t>
      </w:r>
      <w:r w:rsidRPr="00F85942">
        <w:rPr>
          <w:spacing w:val="-1"/>
          <w:sz w:val="24"/>
          <w:szCs w:val="24"/>
        </w:rPr>
        <w:t>e</w:t>
      </w:r>
      <w:r w:rsidRPr="00F85942">
        <w:rPr>
          <w:sz w:val="24"/>
          <w:szCs w:val="24"/>
        </w:rPr>
        <w:t>sted</w:t>
      </w:r>
      <w:r w:rsidRPr="00F85942">
        <w:rPr>
          <w:spacing w:val="4"/>
          <w:sz w:val="24"/>
          <w:szCs w:val="24"/>
        </w:rPr>
        <w:t xml:space="preserve"> </w:t>
      </w:r>
      <w:r w:rsidRPr="00F85942">
        <w:rPr>
          <w:sz w:val="24"/>
          <w:szCs w:val="24"/>
        </w:rPr>
        <w:t>si</w:t>
      </w:r>
      <w:r w:rsidRPr="00F85942">
        <w:rPr>
          <w:spacing w:val="2"/>
          <w:sz w:val="24"/>
          <w:szCs w:val="24"/>
        </w:rPr>
        <w:t>z</w:t>
      </w:r>
      <w:r w:rsidRPr="00F85942">
        <w:rPr>
          <w:spacing w:val="-1"/>
          <w:sz w:val="24"/>
          <w:szCs w:val="24"/>
        </w:rPr>
        <w:t>e</w:t>
      </w:r>
      <w:r w:rsidRPr="00F85942">
        <w:rPr>
          <w:sz w:val="24"/>
          <w:szCs w:val="24"/>
        </w:rPr>
        <w:t>.</w:t>
      </w:r>
      <w:r w:rsidRPr="00F85942">
        <w:rPr>
          <w:spacing w:val="5"/>
          <w:sz w:val="24"/>
          <w:szCs w:val="24"/>
        </w:rPr>
        <w:t xml:space="preserve"> </w:t>
      </w:r>
      <w:r w:rsidRPr="00F85942">
        <w:rPr>
          <w:sz w:val="24"/>
          <w:szCs w:val="24"/>
        </w:rPr>
        <w:t>Thus</w:t>
      </w:r>
      <w:r w:rsidRPr="00F85942">
        <w:rPr>
          <w:spacing w:val="5"/>
          <w:sz w:val="24"/>
          <w:szCs w:val="24"/>
        </w:rPr>
        <w:t xml:space="preserve"> </w:t>
      </w:r>
      <w:r w:rsidRPr="00F85942">
        <w:rPr>
          <w:sz w:val="24"/>
          <w:szCs w:val="24"/>
        </w:rPr>
        <w:t>it</w:t>
      </w:r>
    </w:p>
    <w:p w14:paraId="63083086" w14:textId="77777777" w:rsidR="00BD33F8" w:rsidRPr="00F85942" w:rsidRDefault="00A51A16">
      <w:pPr>
        <w:spacing w:before="74" w:line="360" w:lineRule="auto"/>
        <w:ind w:left="100" w:right="75"/>
        <w:jc w:val="both"/>
        <w:rPr>
          <w:sz w:val="24"/>
          <w:szCs w:val="24"/>
        </w:rPr>
      </w:pPr>
      <w:r w:rsidRPr="00F85942">
        <w:rPr>
          <w:sz w:val="24"/>
          <w:szCs w:val="24"/>
        </w:rPr>
        <w:lastRenderedPageBreak/>
        <w:t>will</w:t>
      </w:r>
      <w:r w:rsidRPr="00F85942">
        <w:rPr>
          <w:spacing w:val="5"/>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ca</w:t>
      </w:r>
      <w:r w:rsidRPr="00F85942">
        <w:rPr>
          <w:sz w:val="24"/>
          <w:szCs w:val="24"/>
        </w:rPr>
        <w:t>te</w:t>
      </w:r>
      <w:r w:rsidRPr="00F85942">
        <w:rPr>
          <w:spacing w:val="4"/>
          <w:sz w:val="24"/>
          <w:szCs w:val="24"/>
        </w:rPr>
        <w:t xml:space="preserve"> </w:t>
      </w:r>
      <w:r w:rsidRPr="00F85942">
        <w:rPr>
          <w:sz w:val="24"/>
          <w:szCs w:val="24"/>
        </w:rPr>
        <w:t>a</w:t>
      </w:r>
      <w:r w:rsidRPr="00F85942">
        <w:rPr>
          <w:spacing w:val="3"/>
          <w:sz w:val="24"/>
          <w:szCs w:val="24"/>
        </w:rPr>
        <w:t xml:space="preserve"> </w:t>
      </w:r>
      <w:r w:rsidRPr="00F85942">
        <w:rPr>
          <w:sz w:val="24"/>
          <w:szCs w:val="24"/>
        </w:rPr>
        <w:t>n</w:t>
      </w:r>
      <w:r w:rsidRPr="00F85942">
        <w:rPr>
          <w:spacing w:val="-1"/>
          <w:sz w:val="24"/>
          <w:szCs w:val="24"/>
        </w:rPr>
        <w:t>e</w:t>
      </w:r>
      <w:r w:rsidRPr="00F85942">
        <w:rPr>
          <w:sz w:val="24"/>
          <w:szCs w:val="24"/>
        </w:rPr>
        <w:t>w</w:t>
      </w:r>
      <w:r w:rsidRPr="00F85942">
        <w:rPr>
          <w:spacing w:val="4"/>
          <w:sz w:val="24"/>
          <w:szCs w:val="24"/>
        </w:rPr>
        <w:t xml:space="preserve"> </w:t>
      </w:r>
      <w:r w:rsidRPr="00F85942">
        <w:rPr>
          <w:sz w:val="24"/>
          <w:szCs w:val="24"/>
        </w:rPr>
        <w:t>me</w:t>
      </w:r>
      <w:r w:rsidRPr="00F85942">
        <w:rPr>
          <w:spacing w:val="2"/>
          <w:sz w:val="24"/>
          <w:szCs w:val="24"/>
        </w:rPr>
        <w:t>m</w:t>
      </w:r>
      <w:r w:rsidRPr="00F85942">
        <w:rPr>
          <w:sz w:val="24"/>
          <w:szCs w:val="24"/>
        </w:rPr>
        <w:t>o</w:t>
      </w:r>
      <w:r w:rsidRPr="00F85942">
        <w:rPr>
          <w:spacing w:val="1"/>
          <w:sz w:val="24"/>
          <w:szCs w:val="24"/>
        </w:rPr>
        <w:t>r</w:t>
      </w:r>
      <w:r w:rsidRPr="00F85942">
        <w:rPr>
          <w:sz w:val="24"/>
          <w:szCs w:val="24"/>
        </w:rPr>
        <w:t>y</w:t>
      </w:r>
      <w:r w:rsidRPr="00F85942">
        <w:rPr>
          <w:spacing w:val="2"/>
          <w:sz w:val="24"/>
          <w:szCs w:val="24"/>
        </w:rPr>
        <w:t xml:space="preserve"> </w:t>
      </w:r>
      <w:r w:rsidRPr="00F85942">
        <w:rPr>
          <w:spacing w:val="-1"/>
          <w:sz w:val="24"/>
          <w:szCs w:val="24"/>
        </w:rPr>
        <w:t>a</w:t>
      </w:r>
      <w:r w:rsidRPr="00F85942">
        <w:rPr>
          <w:sz w:val="24"/>
          <w:szCs w:val="24"/>
        </w:rPr>
        <w:t>nd</w:t>
      </w:r>
      <w:r w:rsidRPr="00F85942">
        <w:rPr>
          <w:spacing w:val="4"/>
          <w:sz w:val="24"/>
          <w:szCs w:val="24"/>
        </w:rPr>
        <w:t xml:space="preserve"> </w:t>
      </w:r>
      <w:r w:rsidRPr="00F85942">
        <w:rPr>
          <w:spacing w:val="-1"/>
          <w:sz w:val="24"/>
          <w:szCs w:val="24"/>
        </w:rPr>
        <w:t>c</w:t>
      </w:r>
      <w:r w:rsidRPr="00F85942">
        <w:rPr>
          <w:sz w:val="24"/>
          <w:szCs w:val="24"/>
        </w:rPr>
        <w:t>o</w:t>
      </w:r>
      <w:r w:rsidRPr="00F85942">
        <w:rPr>
          <w:spacing w:val="5"/>
          <w:sz w:val="24"/>
          <w:szCs w:val="24"/>
        </w:rPr>
        <w:t>p</w:t>
      </w:r>
      <w:r w:rsidRPr="00F85942">
        <w:rPr>
          <w:sz w:val="24"/>
          <w:szCs w:val="24"/>
        </w:rPr>
        <w:t>y the</w:t>
      </w:r>
      <w:r w:rsidRPr="00F85942">
        <w:rPr>
          <w:spacing w:val="8"/>
          <w:sz w:val="24"/>
          <w:szCs w:val="24"/>
        </w:rPr>
        <w:t xml:space="preserve"> </w:t>
      </w:r>
      <w:r w:rsidRPr="00F85942">
        <w:rPr>
          <w:spacing w:val="-1"/>
          <w:sz w:val="24"/>
          <w:szCs w:val="24"/>
        </w:rPr>
        <w:t>c</w:t>
      </w:r>
      <w:r w:rsidRPr="00F85942">
        <w:rPr>
          <w:sz w:val="24"/>
          <w:szCs w:val="24"/>
        </w:rPr>
        <w:t>onten</w:t>
      </w:r>
      <w:r w:rsidRPr="00F85942">
        <w:rPr>
          <w:spacing w:val="2"/>
          <w:sz w:val="24"/>
          <w:szCs w:val="24"/>
        </w:rPr>
        <w:t>t</w:t>
      </w:r>
      <w:r w:rsidRPr="00F85942">
        <w:rPr>
          <w:sz w:val="24"/>
          <w:szCs w:val="24"/>
        </w:rPr>
        <w:t>s</w:t>
      </w:r>
      <w:r w:rsidRPr="00F85942">
        <w:rPr>
          <w:spacing w:val="5"/>
          <w:sz w:val="24"/>
          <w:szCs w:val="24"/>
        </w:rPr>
        <w:t xml:space="preserve"> </w:t>
      </w:r>
      <w:r w:rsidRPr="00F85942">
        <w:rPr>
          <w:sz w:val="24"/>
          <w:szCs w:val="24"/>
        </w:rPr>
        <w:t>of</w:t>
      </w:r>
      <w:r w:rsidRPr="00F85942">
        <w:rPr>
          <w:spacing w:val="4"/>
          <w:sz w:val="24"/>
          <w:szCs w:val="24"/>
        </w:rPr>
        <w:t xml:space="preserve"> </w:t>
      </w:r>
      <w:r w:rsidRPr="00F85942">
        <w:rPr>
          <w:sz w:val="24"/>
          <w:szCs w:val="24"/>
        </w:rPr>
        <w:t>the</w:t>
      </w:r>
      <w:r w:rsidRPr="00F85942">
        <w:rPr>
          <w:spacing w:val="4"/>
          <w:sz w:val="24"/>
          <w:szCs w:val="24"/>
        </w:rPr>
        <w:t xml:space="preserve"> </w:t>
      </w:r>
      <w:r w:rsidRPr="00F85942">
        <w:rPr>
          <w:sz w:val="24"/>
          <w:szCs w:val="24"/>
        </w:rPr>
        <w:t>p</w:t>
      </w:r>
      <w:r w:rsidRPr="00F85942">
        <w:rPr>
          <w:spacing w:val="-1"/>
          <w:sz w:val="24"/>
          <w:szCs w:val="24"/>
        </w:rPr>
        <w:t>re</w:t>
      </w:r>
      <w:r w:rsidRPr="00F85942">
        <w:rPr>
          <w:sz w:val="24"/>
          <w:szCs w:val="24"/>
        </w:rPr>
        <w:t>vious</w:t>
      </w:r>
      <w:r w:rsidRPr="00F85942">
        <w:rPr>
          <w:spacing w:val="5"/>
          <w:sz w:val="24"/>
          <w:szCs w:val="24"/>
        </w:rPr>
        <w:t xml:space="preserve"> </w:t>
      </w:r>
      <w:r w:rsidRPr="00F85942">
        <w:rPr>
          <w:sz w:val="24"/>
          <w:szCs w:val="24"/>
        </w:rPr>
        <w:t>memo</w:t>
      </w:r>
      <w:r w:rsidRPr="00F85942">
        <w:rPr>
          <w:spacing w:val="1"/>
          <w:sz w:val="24"/>
          <w:szCs w:val="24"/>
        </w:rPr>
        <w:t>r</w:t>
      </w:r>
      <w:r w:rsidRPr="00F85942">
        <w:rPr>
          <w:sz w:val="24"/>
          <w:szCs w:val="24"/>
        </w:rPr>
        <w:t>y</w:t>
      </w:r>
      <w:r w:rsidRPr="00F85942">
        <w:rPr>
          <w:spacing w:val="2"/>
          <w:sz w:val="24"/>
          <w:szCs w:val="24"/>
        </w:rPr>
        <w:t xml:space="preserve"> </w:t>
      </w:r>
      <w:r w:rsidRPr="00F85942">
        <w:rPr>
          <w:sz w:val="24"/>
          <w:szCs w:val="24"/>
        </w:rPr>
        <w:t>in</w:t>
      </w:r>
      <w:r w:rsidRPr="00F85942">
        <w:rPr>
          <w:spacing w:val="5"/>
          <w:sz w:val="24"/>
          <w:szCs w:val="24"/>
        </w:rPr>
        <w:t xml:space="preserve"> </w:t>
      </w:r>
      <w:r w:rsidRPr="00F85942">
        <w:rPr>
          <w:sz w:val="24"/>
          <w:szCs w:val="24"/>
        </w:rPr>
        <w:t>th</w:t>
      </w:r>
      <w:r w:rsidRPr="00F85942">
        <w:rPr>
          <w:spacing w:val="1"/>
          <w:sz w:val="24"/>
          <w:szCs w:val="24"/>
        </w:rPr>
        <w:t>i</w:t>
      </w:r>
      <w:r w:rsidRPr="00F85942">
        <w:rPr>
          <w:sz w:val="24"/>
          <w:szCs w:val="24"/>
        </w:rPr>
        <w:t>s</w:t>
      </w:r>
      <w:r w:rsidRPr="00F85942">
        <w:rPr>
          <w:spacing w:val="5"/>
          <w:sz w:val="24"/>
          <w:szCs w:val="24"/>
        </w:rPr>
        <w:t xml:space="preserve"> </w:t>
      </w:r>
      <w:r w:rsidRPr="00F85942">
        <w:rPr>
          <w:sz w:val="24"/>
          <w:szCs w:val="24"/>
        </w:rPr>
        <w:t>n</w:t>
      </w:r>
      <w:r w:rsidRPr="00F85942">
        <w:rPr>
          <w:spacing w:val="-1"/>
          <w:sz w:val="24"/>
          <w:szCs w:val="24"/>
        </w:rPr>
        <w:t>e</w:t>
      </w:r>
      <w:r w:rsidRPr="00F85942">
        <w:rPr>
          <w:sz w:val="24"/>
          <w:szCs w:val="24"/>
        </w:rPr>
        <w:t>w</w:t>
      </w:r>
      <w:r w:rsidRPr="00F85942">
        <w:rPr>
          <w:spacing w:val="8"/>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ca</w:t>
      </w:r>
      <w:r w:rsidRPr="00F85942">
        <w:rPr>
          <w:sz w:val="24"/>
          <w:szCs w:val="24"/>
        </w:rPr>
        <w:t>ted memo</w:t>
      </w:r>
      <w:r w:rsidRPr="00F85942">
        <w:rPr>
          <w:spacing w:val="1"/>
          <w:sz w:val="24"/>
          <w:szCs w:val="24"/>
        </w:rPr>
        <w:t>r</w:t>
      </w:r>
      <w:r w:rsidRPr="00F85942">
        <w:rPr>
          <w:spacing w:val="-5"/>
          <w:sz w:val="24"/>
          <w:szCs w:val="24"/>
        </w:rPr>
        <w:t>y</w:t>
      </w:r>
      <w:r w:rsidRPr="00F85942">
        <w:rPr>
          <w:sz w:val="24"/>
          <w:szCs w:val="24"/>
        </w:rPr>
        <w:t>.</w:t>
      </w:r>
      <w:r w:rsidRPr="00F85942">
        <w:rPr>
          <w:spacing w:val="4"/>
          <w:sz w:val="24"/>
          <w:szCs w:val="24"/>
        </w:rPr>
        <w:t xml:space="preserve"> </w:t>
      </w:r>
      <w:r w:rsidRPr="00F85942">
        <w:rPr>
          <w:sz w:val="24"/>
          <w:szCs w:val="24"/>
        </w:rPr>
        <w:t>Mor</w:t>
      </w:r>
      <w:r w:rsidRPr="00F85942">
        <w:rPr>
          <w:spacing w:val="-1"/>
          <w:sz w:val="24"/>
          <w:szCs w:val="24"/>
        </w:rPr>
        <w:t>e</w:t>
      </w:r>
      <w:r w:rsidRPr="00F85942">
        <w:rPr>
          <w:sz w:val="24"/>
          <w:szCs w:val="24"/>
        </w:rPr>
        <w:t>o</w:t>
      </w:r>
      <w:r w:rsidRPr="00F85942">
        <w:rPr>
          <w:spacing w:val="2"/>
          <w:sz w:val="24"/>
          <w:szCs w:val="24"/>
        </w:rPr>
        <w:t>v</w:t>
      </w:r>
      <w:r w:rsidRPr="00F85942">
        <w:rPr>
          <w:spacing w:val="-1"/>
          <w:sz w:val="24"/>
          <w:szCs w:val="24"/>
        </w:rPr>
        <w:t>e</w:t>
      </w:r>
      <w:r w:rsidRPr="00F85942">
        <w:rPr>
          <w:sz w:val="24"/>
          <w:szCs w:val="24"/>
        </w:rPr>
        <w:t>r</w:t>
      </w:r>
      <w:r w:rsidRPr="00F85942">
        <w:rPr>
          <w:spacing w:val="3"/>
          <w:sz w:val="24"/>
          <w:szCs w:val="24"/>
        </w:rPr>
        <w:t xml:space="preserve"> </w:t>
      </w:r>
      <w:r w:rsidRPr="00F85942">
        <w:rPr>
          <w:sz w:val="24"/>
          <w:szCs w:val="24"/>
        </w:rPr>
        <w:t>it</w:t>
      </w:r>
      <w:r w:rsidRPr="00F85942">
        <w:rPr>
          <w:spacing w:val="4"/>
          <w:sz w:val="24"/>
          <w:szCs w:val="24"/>
        </w:rPr>
        <w:t xml:space="preserve"> </w:t>
      </w:r>
      <w:r w:rsidRPr="00F85942">
        <w:rPr>
          <w:sz w:val="24"/>
          <w:szCs w:val="24"/>
        </w:rPr>
        <w:t>will</w:t>
      </w:r>
      <w:r w:rsidRPr="00F85942">
        <w:rPr>
          <w:spacing w:val="4"/>
          <w:sz w:val="24"/>
          <w:szCs w:val="24"/>
        </w:rPr>
        <w:t xml:space="preserve"> </w:t>
      </w:r>
      <w:r w:rsidRPr="00F85942">
        <w:rPr>
          <w:sz w:val="24"/>
          <w:szCs w:val="24"/>
        </w:rPr>
        <w:t>s</w:t>
      </w:r>
      <w:r w:rsidRPr="00F85942">
        <w:rPr>
          <w:spacing w:val="-1"/>
          <w:sz w:val="24"/>
          <w:szCs w:val="24"/>
        </w:rPr>
        <w:t>e</w:t>
      </w:r>
      <w:r w:rsidRPr="00F85942">
        <w:rPr>
          <w:sz w:val="24"/>
          <w:szCs w:val="24"/>
        </w:rPr>
        <w:t>t</w:t>
      </w:r>
      <w:r w:rsidRPr="00F85942">
        <w:rPr>
          <w:spacing w:val="4"/>
          <w:sz w:val="24"/>
          <w:szCs w:val="24"/>
        </w:rPr>
        <w:t xml:space="preserve"> </w:t>
      </w:r>
      <w:r w:rsidRPr="00F85942">
        <w:rPr>
          <w:sz w:val="24"/>
          <w:szCs w:val="24"/>
        </w:rPr>
        <w:t>the</w:t>
      </w:r>
      <w:r w:rsidRPr="00F85942">
        <w:rPr>
          <w:spacing w:val="6"/>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3"/>
          <w:sz w:val="24"/>
          <w:szCs w:val="24"/>
        </w:rPr>
        <w:t xml:space="preserve"> </w:t>
      </w:r>
      <w:r w:rsidRPr="00F85942">
        <w:rPr>
          <w:sz w:val="24"/>
          <w:szCs w:val="24"/>
        </w:rPr>
        <w:t>of the</w:t>
      </w:r>
      <w:r w:rsidRPr="00F85942">
        <w:rPr>
          <w:spacing w:val="3"/>
          <w:sz w:val="24"/>
          <w:szCs w:val="24"/>
        </w:rPr>
        <w:t xml:space="preserve"> </w:t>
      </w:r>
      <w:r w:rsidRPr="00F85942">
        <w:rPr>
          <w:sz w:val="24"/>
          <w:szCs w:val="24"/>
        </w:rPr>
        <w:t>poi</w:t>
      </w:r>
      <w:r w:rsidRPr="00F85942">
        <w:rPr>
          <w:spacing w:val="-2"/>
          <w:sz w:val="24"/>
          <w:szCs w:val="24"/>
        </w:rPr>
        <w:t>n</w:t>
      </w:r>
      <w:r w:rsidRPr="00F85942">
        <w:rPr>
          <w:sz w:val="24"/>
          <w:szCs w:val="24"/>
        </w:rPr>
        <w:t>ter</w:t>
      </w:r>
      <w:r w:rsidRPr="00F85942">
        <w:rPr>
          <w:spacing w:val="2"/>
          <w:sz w:val="24"/>
          <w:szCs w:val="24"/>
        </w:rPr>
        <w:t xml:space="preserve"> </w:t>
      </w:r>
      <w:proofErr w:type="spellStart"/>
      <w:r w:rsidRPr="00F85942">
        <w:rPr>
          <w:sz w:val="24"/>
          <w:szCs w:val="24"/>
        </w:rPr>
        <w:t>ip</w:t>
      </w:r>
      <w:r w:rsidRPr="00F85942">
        <w:rPr>
          <w:spacing w:val="1"/>
          <w:sz w:val="24"/>
          <w:szCs w:val="24"/>
        </w:rPr>
        <w:t>t</w:t>
      </w:r>
      <w:r w:rsidRPr="00F85942">
        <w:rPr>
          <w:sz w:val="24"/>
          <w:szCs w:val="24"/>
        </w:rPr>
        <w:t>r</w:t>
      </w:r>
      <w:proofErr w:type="spellEnd"/>
      <w:r w:rsidRPr="00F85942">
        <w:rPr>
          <w:spacing w:val="3"/>
          <w:sz w:val="24"/>
          <w:szCs w:val="24"/>
        </w:rPr>
        <w:t xml:space="preserve"> </w:t>
      </w:r>
      <w:r w:rsidRPr="00F85942">
        <w:rPr>
          <w:sz w:val="24"/>
          <w:szCs w:val="24"/>
        </w:rPr>
        <w:t>to</w:t>
      </w:r>
      <w:r w:rsidRPr="00F85942">
        <w:rPr>
          <w:spacing w:val="2"/>
          <w:sz w:val="24"/>
          <w:szCs w:val="24"/>
        </w:rPr>
        <w:t xml:space="preserve"> </w:t>
      </w:r>
      <w:r w:rsidRPr="00F85942">
        <w:rPr>
          <w:sz w:val="24"/>
          <w:szCs w:val="24"/>
        </w:rPr>
        <w:t>the</w:t>
      </w:r>
      <w:r w:rsidRPr="00F85942">
        <w:rPr>
          <w:spacing w:val="3"/>
          <w:sz w:val="24"/>
          <w:szCs w:val="24"/>
        </w:rPr>
        <w:t xml:space="preserve"> </w:t>
      </w:r>
      <w:r w:rsidRPr="00F85942">
        <w:rPr>
          <w:sz w:val="24"/>
          <w:szCs w:val="24"/>
        </w:rPr>
        <w:t>sta</w:t>
      </w:r>
      <w:r w:rsidRPr="00F85942">
        <w:rPr>
          <w:spacing w:val="-1"/>
          <w:sz w:val="24"/>
          <w:szCs w:val="24"/>
        </w:rPr>
        <w:t>r</w:t>
      </w:r>
      <w:r w:rsidRPr="00F85942">
        <w:rPr>
          <w:sz w:val="24"/>
          <w:szCs w:val="24"/>
        </w:rPr>
        <w:t>t</w:t>
      </w:r>
      <w:r w:rsidRPr="00F85942">
        <w:rPr>
          <w:spacing w:val="1"/>
          <w:sz w:val="24"/>
          <w:szCs w:val="24"/>
        </w:rPr>
        <w:t>i</w:t>
      </w:r>
      <w:r w:rsidRPr="00F85942">
        <w:rPr>
          <w:sz w:val="24"/>
          <w:szCs w:val="24"/>
        </w:rPr>
        <w:t>ng</w:t>
      </w:r>
      <w:r w:rsidRPr="00F85942">
        <w:rPr>
          <w:spacing w:val="1"/>
          <w:sz w:val="24"/>
          <w:szCs w:val="24"/>
        </w:rPr>
        <w:t xml:space="preserve"> </w:t>
      </w:r>
      <w:r w:rsidRPr="00F85942">
        <w:rPr>
          <w:sz w:val="24"/>
          <w:szCs w:val="24"/>
        </w:rPr>
        <w:t>posit</w:t>
      </w:r>
      <w:r w:rsidRPr="00F85942">
        <w:rPr>
          <w:spacing w:val="1"/>
          <w:sz w:val="24"/>
          <w:szCs w:val="24"/>
        </w:rPr>
        <w:t>i</w:t>
      </w:r>
      <w:r w:rsidRPr="00F85942">
        <w:rPr>
          <w:sz w:val="24"/>
          <w:szCs w:val="24"/>
        </w:rPr>
        <w:t>on</w:t>
      </w:r>
      <w:r w:rsidRPr="00F85942">
        <w:rPr>
          <w:spacing w:val="4"/>
          <w:sz w:val="24"/>
          <w:szCs w:val="24"/>
        </w:rPr>
        <w:t xml:space="preserve"> </w:t>
      </w:r>
      <w:r w:rsidRPr="00F85942">
        <w:rPr>
          <w:sz w:val="24"/>
          <w:szCs w:val="24"/>
        </w:rPr>
        <w:t>of th</w:t>
      </w:r>
      <w:r w:rsidRPr="00F85942">
        <w:rPr>
          <w:spacing w:val="1"/>
          <w:sz w:val="24"/>
          <w:szCs w:val="24"/>
        </w:rPr>
        <w:t>i</w:t>
      </w:r>
      <w:r w:rsidRPr="00F85942">
        <w:rPr>
          <w:sz w:val="24"/>
          <w:szCs w:val="24"/>
        </w:rPr>
        <w:t>s</w:t>
      </w:r>
      <w:r w:rsidRPr="00F85942">
        <w:rPr>
          <w:spacing w:val="4"/>
          <w:sz w:val="24"/>
          <w:szCs w:val="24"/>
        </w:rPr>
        <w:t xml:space="preserve"> </w:t>
      </w:r>
      <w:r w:rsidRPr="00F85942">
        <w:rPr>
          <w:sz w:val="24"/>
          <w:szCs w:val="24"/>
        </w:rPr>
        <w:t>memo</w:t>
      </w:r>
      <w:r w:rsidRPr="00F85942">
        <w:rPr>
          <w:spacing w:val="1"/>
          <w:sz w:val="24"/>
          <w:szCs w:val="24"/>
        </w:rPr>
        <w:t>r</w:t>
      </w:r>
      <w:r w:rsidRPr="00F85942">
        <w:rPr>
          <w:spacing w:val="-7"/>
          <w:sz w:val="24"/>
          <w:szCs w:val="24"/>
        </w:rPr>
        <w:t>y</w:t>
      </w:r>
      <w:r w:rsidRPr="00F85942">
        <w:rPr>
          <w:sz w:val="24"/>
          <w:szCs w:val="24"/>
        </w:rPr>
        <w:t>. Thus</w:t>
      </w:r>
      <w:r w:rsidRPr="00F85942">
        <w:rPr>
          <w:spacing w:val="33"/>
          <w:sz w:val="24"/>
          <w:szCs w:val="24"/>
        </w:rPr>
        <w:t xml:space="preserve"> </w:t>
      </w:r>
      <w:proofErr w:type="spellStart"/>
      <w:r w:rsidRPr="00F85942">
        <w:rPr>
          <w:sz w:val="24"/>
          <w:szCs w:val="24"/>
        </w:rPr>
        <w:t>ip</w:t>
      </w:r>
      <w:r w:rsidRPr="00F85942">
        <w:rPr>
          <w:spacing w:val="1"/>
          <w:sz w:val="24"/>
          <w:szCs w:val="24"/>
        </w:rPr>
        <w:t>t</w:t>
      </w:r>
      <w:r w:rsidRPr="00F85942">
        <w:rPr>
          <w:sz w:val="24"/>
          <w:szCs w:val="24"/>
        </w:rPr>
        <w:t>r</w:t>
      </w:r>
      <w:proofErr w:type="spellEnd"/>
      <w:r w:rsidRPr="00F85942">
        <w:rPr>
          <w:spacing w:val="33"/>
          <w:sz w:val="24"/>
          <w:szCs w:val="24"/>
        </w:rPr>
        <w:t xml:space="preserve"> </w:t>
      </w:r>
      <w:r w:rsidRPr="00F85942">
        <w:rPr>
          <w:sz w:val="24"/>
          <w:szCs w:val="24"/>
        </w:rPr>
        <w:t>is</w:t>
      </w:r>
      <w:r w:rsidRPr="00F85942">
        <w:rPr>
          <w:spacing w:val="34"/>
          <w:sz w:val="24"/>
          <w:szCs w:val="24"/>
        </w:rPr>
        <w:t xml:space="preserve"> </w:t>
      </w:r>
      <w:r w:rsidRPr="00F85942">
        <w:rPr>
          <w:sz w:val="24"/>
          <w:szCs w:val="24"/>
        </w:rPr>
        <w:t>now</w:t>
      </w:r>
      <w:r w:rsidRPr="00F85942">
        <w:rPr>
          <w:spacing w:val="33"/>
          <w:sz w:val="24"/>
          <w:szCs w:val="24"/>
        </w:rPr>
        <w:t xml:space="preserve"> </w:t>
      </w:r>
      <w:r w:rsidRPr="00F85942">
        <w:rPr>
          <w:sz w:val="24"/>
          <w:szCs w:val="24"/>
        </w:rPr>
        <w:t>poi</w:t>
      </w:r>
      <w:r w:rsidRPr="00F85942">
        <w:rPr>
          <w:spacing w:val="-2"/>
          <w:sz w:val="24"/>
          <w:szCs w:val="24"/>
        </w:rPr>
        <w:t>n</w:t>
      </w:r>
      <w:r w:rsidRPr="00F85942">
        <w:rPr>
          <w:sz w:val="24"/>
          <w:szCs w:val="24"/>
        </w:rPr>
        <w:t>t</w:t>
      </w:r>
      <w:r w:rsidRPr="00F85942">
        <w:rPr>
          <w:spacing w:val="1"/>
          <w:sz w:val="24"/>
          <w:szCs w:val="24"/>
        </w:rPr>
        <w:t>i</w:t>
      </w:r>
      <w:r w:rsidRPr="00F85942">
        <w:rPr>
          <w:spacing w:val="-2"/>
          <w:sz w:val="24"/>
          <w:szCs w:val="24"/>
        </w:rPr>
        <w:t>n</w:t>
      </w:r>
      <w:r w:rsidRPr="00F85942">
        <w:rPr>
          <w:sz w:val="24"/>
          <w:szCs w:val="24"/>
        </w:rPr>
        <w:t>g</w:t>
      </w:r>
      <w:r w:rsidRPr="00F85942">
        <w:rPr>
          <w:spacing w:val="33"/>
          <w:sz w:val="24"/>
          <w:szCs w:val="24"/>
        </w:rPr>
        <w:t xml:space="preserve"> </w:t>
      </w:r>
      <w:r w:rsidRPr="00F85942">
        <w:rPr>
          <w:sz w:val="24"/>
          <w:szCs w:val="24"/>
        </w:rPr>
        <w:t>to</w:t>
      </w:r>
      <w:r w:rsidRPr="00F85942">
        <w:rPr>
          <w:spacing w:val="34"/>
          <w:sz w:val="24"/>
          <w:szCs w:val="24"/>
        </w:rPr>
        <w:t xml:space="preserve"> </w:t>
      </w:r>
      <w:r w:rsidRPr="00F85942">
        <w:rPr>
          <w:sz w:val="24"/>
          <w:szCs w:val="24"/>
        </w:rPr>
        <w:t>a</w:t>
      </w:r>
      <w:r w:rsidRPr="00F85942">
        <w:rPr>
          <w:spacing w:val="32"/>
          <w:sz w:val="24"/>
          <w:szCs w:val="24"/>
        </w:rPr>
        <w:t xml:space="preserve"> </w:t>
      </w:r>
      <w:r w:rsidRPr="00F85942">
        <w:rPr>
          <w:sz w:val="24"/>
          <w:szCs w:val="24"/>
        </w:rPr>
        <w:t>n</w:t>
      </w:r>
      <w:r w:rsidRPr="00F85942">
        <w:rPr>
          <w:spacing w:val="-1"/>
          <w:sz w:val="24"/>
          <w:szCs w:val="24"/>
        </w:rPr>
        <w:t>e</w:t>
      </w:r>
      <w:r w:rsidRPr="00F85942">
        <w:rPr>
          <w:sz w:val="24"/>
          <w:szCs w:val="24"/>
        </w:rPr>
        <w:t>w</w:t>
      </w:r>
      <w:r w:rsidRPr="00F85942">
        <w:rPr>
          <w:spacing w:val="33"/>
          <w:sz w:val="24"/>
          <w:szCs w:val="24"/>
        </w:rPr>
        <w:t xml:space="preserve"> </w:t>
      </w:r>
      <w:r w:rsidRPr="00F85942">
        <w:rPr>
          <w:sz w:val="24"/>
          <w:szCs w:val="24"/>
        </w:rPr>
        <w:t>memo</w:t>
      </w:r>
      <w:r w:rsidRPr="00F85942">
        <w:rPr>
          <w:spacing w:val="4"/>
          <w:sz w:val="24"/>
          <w:szCs w:val="24"/>
        </w:rPr>
        <w:t>r</w:t>
      </w:r>
      <w:r w:rsidRPr="00F85942">
        <w:rPr>
          <w:sz w:val="24"/>
          <w:szCs w:val="24"/>
        </w:rPr>
        <w:t>y</w:t>
      </w:r>
      <w:r w:rsidRPr="00F85942">
        <w:rPr>
          <w:spacing w:val="29"/>
          <w:sz w:val="24"/>
          <w:szCs w:val="24"/>
        </w:rPr>
        <w:t xml:space="preserve"> </w:t>
      </w:r>
      <w:r w:rsidRPr="00F85942">
        <w:rPr>
          <w:sz w:val="24"/>
          <w:szCs w:val="24"/>
        </w:rPr>
        <w:t>lo</w:t>
      </w:r>
      <w:r w:rsidRPr="00F85942">
        <w:rPr>
          <w:spacing w:val="2"/>
          <w:sz w:val="24"/>
          <w:szCs w:val="24"/>
        </w:rPr>
        <w:t>c</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33"/>
          <w:sz w:val="24"/>
          <w:szCs w:val="24"/>
        </w:rPr>
        <w:t xml:space="preserve"> </w:t>
      </w:r>
      <w:r w:rsidRPr="00F85942">
        <w:rPr>
          <w:sz w:val="24"/>
          <w:szCs w:val="24"/>
        </w:rPr>
        <w:t>The</w:t>
      </w:r>
      <w:r w:rsidRPr="00F85942">
        <w:rPr>
          <w:spacing w:val="32"/>
          <w:sz w:val="24"/>
          <w:szCs w:val="24"/>
        </w:rPr>
        <w:t xml:space="preserve"> </w:t>
      </w:r>
      <w:r w:rsidRPr="00F85942">
        <w:rPr>
          <w:sz w:val="24"/>
          <w:szCs w:val="24"/>
        </w:rPr>
        <w:t>o</w:t>
      </w:r>
      <w:r w:rsidRPr="00F85942">
        <w:rPr>
          <w:spacing w:val="-1"/>
          <w:sz w:val="24"/>
          <w:szCs w:val="24"/>
        </w:rPr>
        <w:t>r</w:t>
      </w:r>
      <w:r w:rsidRPr="00F85942">
        <w:rPr>
          <w:sz w:val="24"/>
          <w:szCs w:val="24"/>
        </w:rPr>
        <w:t>i</w:t>
      </w:r>
      <w:r w:rsidRPr="00F85942">
        <w:rPr>
          <w:spacing w:val="-2"/>
          <w:sz w:val="24"/>
          <w:szCs w:val="24"/>
        </w:rPr>
        <w:t>g</w:t>
      </w:r>
      <w:r w:rsidRPr="00F85942">
        <w:rPr>
          <w:sz w:val="24"/>
          <w:szCs w:val="24"/>
        </w:rPr>
        <w:t>inal</w:t>
      </w:r>
      <w:r w:rsidRPr="00F85942">
        <w:rPr>
          <w:spacing w:val="33"/>
          <w:sz w:val="24"/>
          <w:szCs w:val="24"/>
        </w:rPr>
        <w:t xml:space="preserve"> </w:t>
      </w:r>
      <w:r w:rsidRPr="00F85942">
        <w:rPr>
          <w:sz w:val="24"/>
          <w:szCs w:val="24"/>
        </w:rPr>
        <w:t>me</w:t>
      </w:r>
      <w:r w:rsidRPr="00F85942">
        <w:rPr>
          <w:spacing w:val="2"/>
          <w:sz w:val="24"/>
          <w:szCs w:val="24"/>
        </w:rPr>
        <w:t>m</w:t>
      </w:r>
      <w:r w:rsidRPr="00F85942">
        <w:rPr>
          <w:sz w:val="24"/>
          <w:szCs w:val="24"/>
        </w:rPr>
        <w:t>o</w:t>
      </w:r>
      <w:r w:rsidRPr="00F85942">
        <w:rPr>
          <w:spacing w:val="1"/>
          <w:sz w:val="24"/>
          <w:szCs w:val="24"/>
        </w:rPr>
        <w:t>r</w:t>
      </w:r>
      <w:r w:rsidRPr="00F85942">
        <w:rPr>
          <w:sz w:val="24"/>
          <w:szCs w:val="24"/>
        </w:rPr>
        <w:t>y</w:t>
      </w:r>
      <w:r w:rsidRPr="00F85942">
        <w:rPr>
          <w:spacing w:val="29"/>
          <w:sz w:val="24"/>
          <w:szCs w:val="24"/>
        </w:rPr>
        <w:t xml:space="preserve"> </w:t>
      </w:r>
      <w:r w:rsidRPr="00F85942">
        <w:rPr>
          <w:sz w:val="24"/>
          <w:szCs w:val="24"/>
        </w:rPr>
        <w:t>is</w:t>
      </w:r>
      <w:r w:rsidRPr="00F85942">
        <w:rPr>
          <w:spacing w:val="34"/>
          <w:sz w:val="24"/>
          <w:szCs w:val="24"/>
        </w:rPr>
        <w:t xml:space="preserve"> </w:t>
      </w:r>
      <w:r w:rsidRPr="00F85942">
        <w:rPr>
          <w:sz w:val="24"/>
          <w:szCs w:val="24"/>
        </w:rPr>
        <w:t>r</w:t>
      </w:r>
      <w:r w:rsidRPr="00F85942">
        <w:rPr>
          <w:spacing w:val="-2"/>
          <w:sz w:val="24"/>
          <w:szCs w:val="24"/>
        </w:rPr>
        <w:t>e</w:t>
      </w:r>
      <w:r w:rsidRPr="00F85942">
        <w:rPr>
          <w:sz w:val="24"/>
          <w:szCs w:val="24"/>
        </w:rPr>
        <w:t>tur</w:t>
      </w:r>
      <w:r w:rsidRPr="00F85942">
        <w:rPr>
          <w:spacing w:val="2"/>
          <w:sz w:val="24"/>
          <w:szCs w:val="24"/>
        </w:rPr>
        <w:t>n</w:t>
      </w:r>
      <w:r w:rsidRPr="00F85942">
        <w:rPr>
          <w:spacing w:val="-1"/>
          <w:sz w:val="24"/>
          <w:szCs w:val="24"/>
        </w:rPr>
        <w:t>e</w:t>
      </w:r>
      <w:r w:rsidRPr="00F85942">
        <w:rPr>
          <w:sz w:val="24"/>
          <w:szCs w:val="24"/>
        </w:rPr>
        <w:t>d</w:t>
      </w:r>
      <w:r w:rsidRPr="00F85942">
        <w:rPr>
          <w:spacing w:val="33"/>
          <w:sz w:val="24"/>
          <w:szCs w:val="24"/>
        </w:rPr>
        <w:t xml:space="preserve"> </w:t>
      </w:r>
      <w:r w:rsidRPr="00F85942">
        <w:rPr>
          <w:sz w:val="24"/>
          <w:szCs w:val="24"/>
        </w:rPr>
        <w:t>to</w:t>
      </w:r>
      <w:r w:rsidRPr="00F85942">
        <w:rPr>
          <w:spacing w:val="34"/>
          <w:sz w:val="24"/>
          <w:szCs w:val="24"/>
        </w:rPr>
        <w:t xml:space="preserve"> </w:t>
      </w:r>
      <w:r w:rsidRPr="00F85942">
        <w:rPr>
          <w:sz w:val="24"/>
          <w:szCs w:val="24"/>
        </w:rPr>
        <w:t>the h</w:t>
      </w:r>
      <w:r w:rsidRPr="00F85942">
        <w:rPr>
          <w:spacing w:val="-1"/>
          <w:sz w:val="24"/>
          <w:szCs w:val="24"/>
        </w:rPr>
        <w:t>ea</w:t>
      </w:r>
      <w:r w:rsidRPr="00F85942">
        <w:rPr>
          <w:sz w:val="24"/>
          <w:szCs w:val="24"/>
        </w:rPr>
        <w:t>p.</w:t>
      </w:r>
      <w:r w:rsidRPr="00F85942">
        <w:rPr>
          <w:spacing w:val="24"/>
          <w:sz w:val="24"/>
          <w:szCs w:val="24"/>
        </w:rPr>
        <w:t xml:space="preserve"> </w:t>
      </w:r>
      <w:r w:rsidRPr="00F85942">
        <w:rPr>
          <w:spacing w:val="-3"/>
          <w:sz w:val="24"/>
          <w:szCs w:val="24"/>
        </w:rPr>
        <w:t>I</w:t>
      </w:r>
      <w:r w:rsidRPr="00F85942">
        <w:rPr>
          <w:sz w:val="24"/>
          <w:szCs w:val="24"/>
        </w:rPr>
        <w:t>n</w:t>
      </w:r>
      <w:r w:rsidRPr="00F85942">
        <w:rPr>
          <w:spacing w:val="21"/>
          <w:sz w:val="24"/>
          <w:szCs w:val="24"/>
        </w:rPr>
        <w:t xml:space="preserve"> </w:t>
      </w:r>
      <w:r w:rsidRPr="00F85942">
        <w:rPr>
          <w:sz w:val="24"/>
          <w:szCs w:val="24"/>
        </w:rPr>
        <w:t>a</w:t>
      </w:r>
      <w:r w:rsidRPr="00F85942">
        <w:rPr>
          <w:spacing w:val="20"/>
          <w:sz w:val="24"/>
          <w:szCs w:val="24"/>
        </w:rPr>
        <w:t xml:space="preserve"> </w:t>
      </w:r>
      <w:r w:rsidRPr="00F85942">
        <w:rPr>
          <w:sz w:val="24"/>
          <w:szCs w:val="24"/>
        </w:rPr>
        <w:t>w</w:t>
      </w:r>
      <w:r w:rsidRPr="00F85942">
        <w:rPr>
          <w:spacing w:val="3"/>
          <w:sz w:val="24"/>
          <w:szCs w:val="24"/>
        </w:rPr>
        <w:t>a</w:t>
      </w:r>
      <w:r w:rsidRPr="00F85942">
        <w:rPr>
          <w:spacing w:val="-5"/>
          <w:sz w:val="24"/>
          <w:szCs w:val="24"/>
        </w:rPr>
        <w:t>y</w:t>
      </w:r>
      <w:r w:rsidRPr="00F85942">
        <w:rPr>
          <w:sz w:val="24"/>
          <w:szCs w:val="24"/>
        </w:rPr>
        <w:t>,</w:t>
      </w:r>
      <w:r w:rsidRPr="00F85942">
        <w:rPr>
          <w:spacing w:val="21"/>
          <w:sz w:val="24"/>
          <w:szCs w:val="24"/>
        </w:rPr>
        <w:t xml:space="preserve"> </w:t>
      </w:r>
      <w:r w:rsidRPr="00F85942">
        <w:rPr>
          <w:sz w:val="24"/>
          <w:szCs w:val="24"/>
        </w:rPr>
        <w:t>we</w:t>
      </w:r>
      <w:r w:rsidRPr="00F85942">
        <w:rPr>
          <w:spacing w:val="20"/>
          <w:sz w:val="24"/>
          <w:szCs w:val="24"/>
        </w:rPr>
        <w:t xml:space="preserve"> </w:t>
      </w:r>
      <w:r w:rsidRPr="00F85942">
        <w:rPr>
          <w:spacing w:val="-1"/>
          <w:sz w:val="24"/>
          <w:szCs w:val="24"/>
        </w:rPr>
        <w:t>a</w:t>
      </w:r>
      <w:r w:rsidRPr="00F85942">
        <w:rPr>
          <w:spacing w:val="1"/>
          <w:sz w:val="24"/>
          <w:szCs w:val="24"/>
        </w:rPr>
        <w:t>r</w:t>
      </w:r>
      <w:r w:rsidRPr="00F85942">
        <w:rPr>
          <w:sz w:val="24"/>
          <w:szCs w:val="24"/>
        </w:rPr>
        <w:t>e</w:t>
      </w:r>
      <w:r w:rsidRPr="00F85942">
        <w:rPr>
          <w:spacing w:val="22"/>
          <w:sz w:val="24"/>
          <w:szCs w:val="24"/>
        </w:rPr>
        <w:t xml:space="preserve"> </w:t>
      </w:r>
      <w:r w:rsidRPr="00F85942">
        <w:rPr>
          <w:sz w:val="24"/>
          <w:szCs w:val="24"/>
        </w:rPr>
        <w:t>h</w:t>
      </w:r>
      <w:r w:rsidRPr="00F85942">
        <w:rPr>
          <w:spacing w:val="-1"/>
          <w:sz w:val="24"/>
          <w:szCs w:val="24"/>
        </w:rPr>
        <w:t>a</w:t>
      </w:r>
      <w:r w:rsidRPr="00F85942">
        <w:rPr>
          <w:sz w:val="24"/>
          <w:szCs w:val="24"/>
        </w:rPr>
        <w:t>ndl</w:t>
      </w:r>
      <w:r w:rsidRPr="00F85942">
        <w:rPr>
          <w:spacing w:val="1"/>
          <w:sz w:val="24"/>
          <w:szCs w:val="24"/>
        </w:rPr>
        <w:t>i</w:t>
      </w:r>
      <w:r w:rsidRPr="00F85942">
        <w:rPr>
          <w:sz w:val="24"/>
          <w:szCs w:val="24"/>
        </w:rPr>
        <w:t>ng</w:t>
      </w:r>
      <w:r w:rsidRPr="00F85942">
        <w:rPr>
          <w:spacing w:val="19"/>
          <w:sz w:val="24"/>
          <w:szCs w:val="24"/>
        </w:rPr>
        <w:t xml:space="preserve"> </w:t>
      </w:r>
      <w:r w:rsidRPr="00F85942">
        <w:rPr>
          <w:spacing w:val="5"/>
          <w:sz w:val="24"/>
          <w:szCs w:val="24"/>
        </w:rPr>
        <w:t>d</w:t>
      </w:r>
      <w:r w:rsidRPr="00F85942">
        <w:rPr>
          <w:spacing w:val="-5"/>
          <w:sz w:val="24"/>
          <w:szCs w:val="24"/>
        </w:rPr>
        <w:t>y</w:t>
      </w:r>
      <w:r w:rsidRPr="00F85942">
        <w:rPr>
          <w:sz w:val="24"/>
          <w:szCs w:val="24"/>
        </w:rPr>
        <w:t>n</w:t>
      </w:r>
      <w:r w:rsidRPr="00F85942">
        <w:rPr>
          <w:spacing w:val="-1"/>
          <w:sz w:val="24"/>
          <w:szCs w:val="24"/>
        </w:rPr>
        <w:t>a</w:t>
      </w:r>
      <w:r w:rsidRPr="00F85942">
        <w:rPr>
          <w:sz w:val="24"/>
          <w:szCs w:val="24"/>
        </w:rPr>
        <w:t>m</w:t>
      </w:r>
      <w:r w:rsidRPr="00F85942">
        <w:rPr>
          <w:spacing w:val="1"/>
          <w:sz w:val="24"/>
          <w:szCs w:val="24"/>
        </w:rPr>
        <w:t>i</w:t>
      </w:r>
      <w:r w:rsidRPr="00F85942">
        <w:rPr>
          <w:sz w:val="24"/>
          <w:szCs w:val="24"/>
        </w:rPr>
        <w:t>c</w:t>
      </w:r>
      <w:r w:rsidRPr="00F85942">
        <w:rPr>
          <w:spacing w:val="20"/>
          <w:sz w:val="24"/>
          <w:szCs w:val="24"/>
        </w:rPr>
        <w:t xml:space="preserve"> </w:t>
      </w:r>
      <w:r w:rsidRPr="00F85942">
        <w:rPr>
          <w:spacing w:val="-1"/>
          <w:sz w:val="24"/>
          <w:szCs w:val="24"/>
        </w:rPr>
        <w:t>a</w:t>
      </w:r>
      <w:r w:rsidRPr="00F85942">
        <w:rPr>
          <w:spacing w:val="1"/>
          <w:sz w:val="24"/>
          <w:szCs w:val="24"/>
        </w:rPr>
        <w:t>r</w:t>
      </w:r>
      <w:r w:rsidRPr="00F85942">
        <w:rPr>
          <w:sz w:val="24"/>
          <w:szCs w:val="24"/>
        </w:rPr>
        <w:t>r</w:t>
      </w:r>
      <w:r w:rsidRPr="00F85942">
        <w:rPr>
          <w:spacing w:val="3"/>
          <w:sz w:val="24"/>
          <w:szCs w:val="24"/>
        </w:rPr>
        <w:t>a</w:t>
      </w:r>
      <w:r w:rsidRPr="00F85942">
        <w:rPr>
          <w:spacing w:val="-5"/>
          <w:sz w:val="24"/>
          <w:szCs w:val="24"/>
        </w:rPr>
        <w:t>y</w:t>
      </w:r>
      <w:r w:rsidRPr="00F85942">
        <w:rPr>
          <w:sz w:val="24"/>
          <w:szCs w:val="24"/>
        </w:rPr>
        <w:t>s.</w:t>
      </w:r>
      <w:r w:rsidRPr="00F85942">
        <w:rPr>
          <w:spacing w:val="22"/>
          <w:sz w:val="24"/>
          <w:szCs w:val="24"/>
        </w:rPr>
        <w:t xml:space="preserve"> </w:t>
      </w:r>
      <w:r w:rsidRPr="00F85942">
        <w:rPr>
          <w:sz w:val="24"/>
          <w:szCs w:val="24"/>
        </w:rPr>
        <w:t>The</w:t>
      </w:r>
      <w:r w:rsidRPr="00F85942">
        <w:rPr>
          <w:spacing w:val="20"/>
          <w:sz w:val="24"/>
          <w:szCs w:val="24"/>
        </w:rPr>
        <w:t xml:space="preserve"> </w:t>
      </w:r>
      <w:r w:rsidRPr="00F85942">
        <w:rPr>
          <w:sz w:val="24"/>
          <w:szCs w:val="24"/>
        </w:rPr>
        <w:t>s</w:t>
      </w:r>
      <w:r w:rsidRPr="00F85942">
        <w:rPr>
          <w:spacing w:val="4"/>
          <w:sz w:val="24"/>
          <w:szCs w:val="24"/>
        </w:rPr>
        <w:t>i</w:t>
      </w:r>
      <w:r w:rsidRPr="00F85942">
        <w:rPr>
          <w:spacing w:val="1"/>
          <w:sz w:val="24"/>
          <w:szCs w:val="24"/>
        </w:rPr>
        <w:t>z</w:t>
      </w:r>
      <w:r w:rsidRPr="00F85942">
        <w:rPr>
          <w:sz w:val="24"/>
          <w:szCs w:val="24"/>
        </w:rPr>
        <w:t>e</w:t>
      </w:r>
      <w:r w:rsidRPr="00F85942">
        <w:rPr>
          <w:spacing w:val="20"/>
          <w:sz w:val="24"/>
          <w:szCs w:val="24"/>
        </w:rPr>
        <w:t xml:space="preserve"> </w:t>
      </w:r>
      <w:r w:rsidRPr="00F85942">
        <w:rPr>
          <w:sz w:val="24"/>
          <w:szCs w:val="24"/>
        </w:rPr>
        <w:t>of</w:t>
      </w:r>
      <w:r w:rsidRPr="00F85942">
        <w:rPr>
          <w:spacing w:val="21"/>
          <w:sz w:val="24"/>
          <w:szCs w:val="24"/>
        </w:rPr>
        <w:t xml:space="preserve"> </w:t>
      </w:r>
      <w:r w:rsidRPr="00F85942">
        <w:rPr>
          <w:sz w:val="24"/>
          <w:szCs w:val="24"/>
        </w:rPr>
        <w:t>the</w:t>
      </w:r>
      <w:r w:rsidRPr="00F85942">
        <w:rPr>
          <w:spacing w:val="21"/>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1"/>
          <w:sz w:val="24"/>
          <w:szCs w:val="24"/>
        </w:rPr>
        <w:t>a</w:t>
      </w:r>
      <w:r w:rsidRPr="00F85942">
        <w:rPr>
          <w:sz w:val="24"/>
          <w:szCs w:val="24"/>
        </w:rPr>
        <w:t>y</w:t>
      </w:r>
      <w:r w:rsidRPr="00F85942">
        <w:rPr>
          <w:spacing w:val="17"/>
          <w:sz w:val="24"/>
          <w:szCs w:val="24"/>
        </w:rPr>
        <w:t xml:space="preserve"> </w:t>
      </w:r>
      <w:r w:rsidRPr="00F85942">
        <w:rPr>
          <w:spacing w:val="1"/>
          <w:sz w:val="24"/>
          <w:szCs w:val="24"/>
        </w:rPr>
        <w:t>ca</w:t>
      </w:r>
      <w:r w:rsidRPr="00F85942">
        <w:rPr>
          <w:sz w:val="24"/>
          <w:szCs w:val="24"/>
        </w:rPr>
        <w:t>n</w:t>
      </w:r>
      <w:r w:rsidRPr="00F85942">
        <w:rPr>
          <w:spacing w:val="21"/>
          <w:sz w:val="24"/>
          <w:szCs w:val="24"/>
        </w:rPr>
        <w:t xml:space="preserve"> </w:t>
      </w:r>
      <w:r w:rsidRPr="00F85942">
        <w:rPr>
          <w:sz w:val="24"/>
          <w:szCs w:val="24"/>
        </w:rPr>
        <w:t>be</w:t>
      </w:r>
      <w:r w:rsidRPr="00F85942">
        <w:rPr>
          <w:spacing w:val="20"/>
          <w:sz w:val="24"/>
          <w:szCs w:val="24"/>
        </w:rPr>
        <w:t xml:space="preserve"> </w:t>
      </w:r>
      <w:r w:rsidRPr="00F85942">
        <w:rPr>
          <w:sz w:val="24"/>
          <w:szCs w:val="24"/>
        </w:rPr>
        <w:t>inc</w:t>
      </w:r>
      <w:r w:rsidRPr="00F85942">
        <w:rPr>
          <w:spacing w:val="-1"/>
          <w:sz w:val="24"/>
          <w:szCs w:val="24"/>
        </w:rPr>
        <w:t>rea</w:t>
      </w:r>
      <w:r w:rsidRPr="00F85942">
        <w:rPr>
          <w:sz w:val="24"/>
          <w:szCs w:val="24"/>
        </w:rPr>
        <w:t>s</w:t>
      </w:r>
      <w:r w:rsidRPr="00F85942">
        <w:rPr>
          <w:spacing w:val="-1"/>
          <w:sz w:val="24"/>
          <w:szCs w:val="24"/>
        </w:rPr>
        <w:t>e</w:t>
      </w:r>
      <w:r w:rsidRPr="00F85942">
        <w:rPr>
          <w:sz w:val="24"/>
          <w:szCs w:val="24"/>
        </w:rPr>
        <w:t>d</w:t>
      </w:r>
      <w:r w:rsidRPr="00F85942">
        <w:rPr>
          <w:spacing w:val="21"/>
          <w:sz w:val="24"/>
          <w:szCs w:val="24"/>
        </w:rPr>
        <w:t xml:space="preserve"> </w:t>
      </w:r>
      <w:r w:rsidRPr="00F85942">
        <w:rPr>
          <w:sz w:val="24"/>
          <w:szCs w:val="24"/>
        </w:rPr>
        <w:t>duri</w:t>
      </w:r>
      <w:r w:rsidRPr="00F85942">
        <w:rPr>
          <w:spacing w:val="2"/>
          <w:sz w:val="24"/>
          <w:szCs w:val="24"/>
        </w:rPr>
        <w:t>n</w:t>
      </w:r>
      <w:r w:rsidRPr="00F85942">
        <w:rPr>
          <w:sz w:val="24"/>
          <w:szCs w:val="24"/>
        </w:rPr>
        <w:t>g the</w:t>
      </w:r>
      <w:r w:rsidRPr="00F85942">
        <w:rPr>
          <w:spacing w:val="2"/>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ec</w:t>
      </w:r>
      <w:r w:rsidRPr="00F85942">
        <w:rPr>
          <w:sz w:val="24"/>
          <w:szCs w:val="24"/>
        </w:rPr>
        <w:t>ut</w:t>
      </w:r>
      <w:r w:rsidRPr="00F85942">
        <w:rPr>
          <w:spacing w:val="1"/>
          <w:sz w:val="24"/>
          <w:szCs w:val="24"/>
        </w:rPr>
        <w:t>i</w:t>
      </w:r>
      <w:r w:rsidRPr="00F85942">
        <w:rPr>
          <w:sz w:val="24"/>
          <w:szCs w:val="24"/>
        </w:rPr>
        <w:t>on.</w:t>
      </w:r>
      <w:r w:rsidRPr="00F85942">
        <w:rPr>
          <w:spacing w:val="3"/>
          <w:sz w:val="24"/>
          <w:szCs w:val="24"/>
        </w:rPr>
        <w:t xml:space="preserve"> </w:t>
      </w:r>
      <w:r w:rsidRPr="00F85942">
        <w:rPr>
          <w:sz w:val="24"/>
          <w:szCs w:val="24"/>
        </w:rPr>
        <w:t>Th</w:t>
      </w:r>
      <w:r w:rsidRPr="00F85942">
        <w:rPr>
          <w:spacing w:val="-1"/>
          <w:sz w:val="24"/>
          <w:szCs w:val="24"/>
        </w:rPr>
        <w:t>e</w:t>
      </w:r>
      <w:r w:rsidRPr="00F85942">
        <w:rPr>
          <w:sz w:val="24"/>
          <w:szCs w:val="24"/>
        </w:rPr>
        <w:t>re is</w:t>
      </w:r>
      <w:r w:rsidRPr="00F85942">
        <w:rPr>
          <w:spacing w:val="3"/>
          <w:sz w:val="24"/>
          <w:szCs w:val="24"/>
        </w:rPr>
        <w:t xml:space="preserve"> </w:t>
      </w:r>
      <w:r w:rsidRPr="00F85942">
        <w:rPr>
          <w:spacing w:val="1"/>
          <w:sz w:val="24"/>
          <w:szCs w:val="24"/>
        </w:rPr>
        <w:t>a</w:t>
      </w:r>
      <w:r w:rsidRPr="00F85942">
        <w:rPr>
          <w:sz w:val="24"/>
          <w:szCs w:val="24"/>
        </w:rPr>
        <w:t>nother</w:t>
      </w:r>
      <w:r w:rsidRPr="00F85942">
        <w:rPr>
          <w:spacing w:val="1"/>
          <w:sz w:val="24"/>
          <w:szCs w:val="24"/>
        </w:rPr>
        <w:t xml:space="preserve"> </w:t>
      </w:r>
      <w:r w:rsidRPr="00F85942">
        <w:rPr>
          <w:sz w:val="24"/>
          <w:szCs w:val="24"/>
        </w:rPr>
        <w:t>side</w:t>
      </w:r>
      <w:r w:rsidRPr="00F85942">
        <w:rPr>
          <w:spacing w:val="2"/>
          <w:sz w:val="24"/>
          <w:szCs w:val="24"/>
        </w:rPr>
        <w:t xml:space="preserve"> </w:t>
      </w:r>
      <w:r w:rsidRPr="00F85942">
        <w:rPr>
          <w:sz w:val="24"/>
          <w:szCs w:val="24"/>
        </w:rPr>
        <w:t>of</w:t>
      </w:r>
      <w:r w:rsidRPr="00F85942">
        <w:rPr>
          <w:spacing w:val="1"/>
          <w:sz w:val="24"/>
          <w:szCs w:val="24"/>
        </w:rPr>
        <w:t xml:space="preserve"> </w:t>
      </w:r>
      <w:r w:rsidRPr="00F85942">
        <w:rPr>
          <w:sz w:val="24"/>
          <w:szCs w:val="24"/>
        </w:rPr>
        <w:t>the</w:t>
      </w:r>
      <w:r w:rsidRPr="00F85942">
        <w:rPr>
          <w:spacing w:val="2"/>
          <w:sz w:val="24"/>
          <w:szCs w:val="24"/>
        </w:rPr>
        <w:t xml:space="preserve"> </w:t>
      </w:r>
      <w:r w:rsidRPr="00F85942">
        <w:rPr>
          <w:sz w:val="24"/>
          <w:szCs w:val="24"/>
        </w:rPr>
        <w:t>pictu</w:t>
      </w:r>
      <w:r w:rsidRPr="00F85942">
        <w:rPr>
          <w:spacing w:val="-1"/>
          <w:sz w:val="24"/>
          <w:szCs w:val="24"/>
        </w:rPr>
        <w:t>r</w:t>
      </w:r>
      <w:r w:rsidRPr="00F85942">
        <w:rPr>
          <w:spacing w:val="1"/>
          <w:sz w:val="24"/>
          <w:szCs w:val="24"/>
        </w:rPr>
        <w:t>e</w:t>
      </w:r>
      <w:r w:rsidRPr="00F85942">
        <w:rPr>
          <w:sz w:val="24"/>
          <w:szCs w:val="24"/>
        </w:rPr>
        <w:t>.</w:t>
      </w:r>
      <w:r w:rsidRPr="00F85942">
        <w:rPr>
          <w:spacing w:val="5"/>
          <w:sz w:val="24"/>
          <w:szCs w:val="24"/>
        </w:rPr>
        <w:t xml:space="preserve"> </w:t>
      </w:r>
      <w:r w:rsidRPr="00F85942">
        <w:rPr>
          <w:spacing w:val="-6"/>
          <w:sz w:val="24"/>
          <w:szCs w:val="24"/>
        </w:rPr>
        <w:t>I</w:t>
      </w:r>
      <w:r w:rsidRPr="00F85942">
        <w:rPr>
          <w:sz w:val="24"/>
          <w:szCs w:val="24"/>
        </w:rPr>
        <w:t>t</w:t>
      </w:r>
      <w:r w:rsidRPr="00F85942">
        <w:rPr>
          <w:spacing w:val="3"/>
          <w:sz w:val="24"/>
          <w:szCs w:val="24"/>
        </w:rPr>
        <w:t xml:space="preserve"> </w:t>
      </w:r>
      <w:r w:rsidRPr="00F85942">
        <w:rPr>
          <w:sz w:val="24"/>
          <w:szCs w:val="24"/>
        </w:rPr>
        <w:t>m</w:t>
      </w:r>
      <w:r w:rsidRPr="00F85942">
        <w:rPr>
          <w:spacing w:val="4"/>
          <w:sz w:val="24"/>
          <w:szCs w:val="24"/>
        </w:rPr>
        <w:t>a</w:t>
      </w:r>
      <w:r w:rsidRPr="00F85942">
        <w:rPr>
          <w:sz w:val="24"/>
          <w:szCs w:val="24"/>
        </w:rPr>
        <w:t>y</w:t>
      </w:r>
      <w:r w:rsidRPr="00F85942">
        <w:rPr>
          <w:spacing w:val="-3"/>
          <w:sz w:val="24"/>
          <w:szCs w:val="24"/>
        </w:rPr>
        <w:t xml:space="preserve"> </w:t>
      </w:r>
      <w:r w:rsidRPr="00F85942">
        <w:rPr>
          <w:sz w:val="24"/>
          <w:szCs w:val="24"/>
        </w:rPr>
        <w:t>h</w:t>
      </w:r>
      <w:r w:rsidRPr="00F85942">
        <w:rPr>
          <w:spacing w:val="-1"/>
          <w:sz w:val="24"/>
          <w:szCs w:val="24"/>
        </w:rPr>
        <w:t>a</w:t>
      </w:r>
      <w:r w:rsidRPr="00F85942">
        <w:rPr>
          <w:sz w:val="24"/>
          <w:szCs w:val="24"/>
        </w:rPr>
        <w:t>p</w:t>
      </w:r>
      <w:r w:rsidRPr="00F85942">
        <w:rPr>
          <w:spacing w:val="2"/>
          <w:sz w:val="24"/>
          <w:szCs w:val="24"/>
        </w:rPr>
        <w:t>p</w:t>
      </w:r>
      <w:r w:rsidRPr="00F85942">
        <w:rPr>
          <w:spacing w:val="-1"/>
          <w:sz w:val="24"/>
          <w:szCs w:val="24"/>
        </w:rPr>
        <w:t>e</w:t>
      </w:r>
      <w:r w:rsidRPr="00F85942">
        <w:rPr>
          <w:sz w:val="24"/>
          <w:szCs w:val="24"/>
        </w:rPr>
        <w:t>n</w:t>
      </w:r>
      <w:r w:rsidRPr="00F85942">
        <w:rPr>
          <w:spacing w:val="2"/>
          <w:sz w:val="24"/>
          <w:szCs w:val="24"/>
        </w:rPr>
        <w:t xml:space="preserve"> </w:t>
      </w:r>
      <w:r w:rsidRPr="00F85942">
        <w:rPr>
          <w:sz w:val="24"/>
          <w:szCs w:val="24"/>
        </w:rPr>
        <w:t>that</w:t>
      </w:r>
      <w:r w:rsidRPr="00F85942">
        <w:rPr>
          <w:spacing w:val="2"/>
          <w:sz w:val="24"/>
          <w:szCs w:val="24"/>
        </w:rPr>
        <w:t xml:space="preserve"> </w:t>
      </w:r>
      <w:r w:rsidRPr="00F85942">
        <w:rPr>
          <w:sz w:val="24"/>
          <w:szCs w:val="24"/>
        </w:rPr>
        <w:t>we</w:t>
      </w:r>
      <w:r w:rsidRPr="00F85942">
        <w:rPr>
          <w:spacing w:val="1"/>
          <w:sz w:val="24"/>
          <w:szCs w:val="24"/>
        </w:rPr>
        <w:t xml:space="preserve"> </w:t>
      </w:r>
      <w:r w:rsidRPr="00F85942">
        <w:rPr>
          <w:spacing w:val="2"/>
          <w:sz w:val="24"/>
          <w:szCs w:val="24"/>
        </w:rPr>
        <w:t>h</w:t>
      </w:r>
      <w:r w:rsidRPr="00F85942">
        <w:rPr>
          <w:spacing w:val="-1"/>
          <w:sz w:val="24"/>
          <w:szCs w:val="24"/>
        </w:rPr>
        <w:t>a</w:t>
      </w:r>
      <w:r w:rsidRPr="00F85942">
        <w:rPr>
          <w:sz w:val="24"/>
          <w:szCs w:val="24"/>
        </w:rPr>
        <w:t>ve</w:t>
      </w:r>
      <w:r w:rsidRPr="00F85942">
        <w:rPr>
          <w:spacing w:val="1"/>
          <w:sz w:val="24"/>
          <w:szCs w:val="24"/>
        </w:rPr>
        <w:t xml:space="preserve"> </w:t>
      </w:r>
      <w:r w:rsidRPr="00F85942">
        <w:rPr>
          <w:sz w:val="24"/>
          <w:szCs w:val="24"/>
        </w:rPr>
        <w:t>stor</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the</w:t>
      </w:r>
      <w:r w:rsidRPr="00F85942">
        <w:rPr>
          <w:spacing w:val="2"/>
          <w:sz w:val="24"/>
          <w:szCs w:val="24"/>
        </w:rPr>
        <w:t xml:space="preserve"> </w:t>
      </w:r>
      <w:r w:rsidRPr="00F85942">
        <w:rPr>
          <w:sz w:val="24"/>
          <w:szCs w:val="24"/>
        </w:rPr>
        <w:t>o</w:t>
      </w:r>
      <w:r w:rsidRPr="00F85942">
        <w:rPr>
          <w:spacing w:val="-1"/>
          <w:sz w:val="24"/>
          <w:szCs w:val="24"/>
        </w:rPr>
        <w:t>r</w:t>
      </w:r>
      <w:r w:rsidRPr="00F85942">
        <w:rPr>
          <w:spacing w:val="3"/>
          <w:sz w:val="24"/>
          <w:szCs w:val="24"/>
        </w:rPr>
        <w:t>i</w:t>
      </w:r>
      <w:r w:rsidRPr="00F85942">
        <w:rPr>
          <w:spacing w:val="-2"/>
          <w:sz w:val="24"/>
          <w:szCs w:val="24"/>
        </w:rPr>
        <w:t>g</w:t>
      </w:r>
      <w:r w:rsidRPr="00F85942">
        <w:rPr>
          <w:sz w:val="24"/>
          <w:szCs w:val="24"/>
        </w:rPr>
        <w:t>inal v</w:t>
      </w:r>
      <w:r w:rsidRPr="00F85942">
        <w:rPr>
          <w:spacing w:val="-1"/>
          <w:sz w:val="24"/>
          <w:szCs w:val="24"/>
        </w:rPr>
        <w:t>a</w:t>
      </w:r>
      <w:r w:rsidRPr="00F85942">
        <w:rPr>
          <w:sz w:val="24"/>
          <w:szCs w:val="24"/>
        </w:rPr>
        <w:t>lue</w:t>
      </w:r>
      <w:r w:rsidRPr="00F85942">
        <w:rPr>
          <w:spacing w:val="26"/>
          <w:sz w:val="24"/>
          <w:szCs w:val="24"/>
        </w:rPr>
        <w:t xml:space="preserve"> </w:t>
      </w:r>
      <w:r w:rsidRPr="00F85942">
        <w:rPr>
          <w:sz w:val="24"/>
          <w:szCs w:val="24"/>
        </w:rPr>
        <w:t>of</w:t>
      </w:r>
      <w:r w:rsidRPr="00F85942">
        <w:rPr>
          <w:spacing w:val="25"/>
          <w:sz w:val="24"/>
          <w:szCs w:val="24"/>
        </w:rPr>
        <w:t xml:space="preserve"> </w:t>
      </w:r>
      <w:proofErr w:type="spellStart"/>
      <w:r w:rsidRPr="00F85942">
        <w:rPr>
          <w:sz w:val="24"/>
          <w:szCs w:val="24"/>
        </w:rPr>
        <w:t>ip</w:t>
      </w:r>
      <w:r w:rsidRPr="00F85942">
        <w:rPr>
          <w:spacing w:val="1"/>
          <w:sz w:val="24"/>
          <w:szCs w:val="24"/>
        </w:rPr>
        <w:t>t</w:t>
      </w:r>
      <w:r w:rsidRPr="00F85942">
        <w:rPr>
          <w:sz w:val="24"/>
          <w:szCs w:val="24"/>
        </w:rPr>
        <w:t>r</w:t>
      </w:r>
      <w:proofErr w:type="spellEnd"/>
      <w:r w:rsidRPr="00F85942">
        <w:rPr>
          <w:spacing w:val="25"/>
          <w:sz w:val="24"/>
          <w:szCs w:val="24"/>
        </w:rPr>
        <w:t xml:space="preserve"> </w:t>
      </w:r>
      <w:r w:rsidRPr="00F85942">
        <w:rPr>
          <w:sz w:val="24"/>
          <w:szCs w:val="24"/>
        </w:rPr>
        <w:t>in</w:t>
      </w:r>
      <w:r w:rsidRPr="00F85942">
        <w:rPr>
          <w:spacing w:val="27"/>
          <w:sz w:val="24"/>
          <w:szCs w:val="24"/>
        </w:rPr>
        <w:t xml:space="preserve"> </w:t>
      </w:r>
      <w:r w:rsidRPr="00F85942">
        <w:rPr>
          <w:sz w:val="24"/>
          <w:szCs w:val="24"/>
        </w:rPr>
        <w:t>some</w:t>
      </w:r>
      <w:r w:rsidRPr="00F85942">
        <w:rPr>
          <w:spacing w:val="26"/>
          <w:sz w:val="24"/>
          <w:szCs w:val="24"/>
        </w:rPr>
        <w:t xml:space="preserve"> </w:t>
      </w:r>
      <w:r w:rsidRPr="00F85942">
        <w:rPr>
          <w:sz w:val="24"/>
          <w:szCs w:val="24"/>
        </w:rPr>
        <w:t>o</w:t>
      </w:r>
      <w:r w:rsidRPr="00F85942">
        <w:rPr>
          <w:spacing w:val="-2"/>
          <w:sz w:val="24"/>
          <w:szCs w:val="24"/>
        </w:rPr>
        <w:t>t</w:t>
      </w:r>
      <w:r w:rsidRPr="00F85942">
        <w:rPr>
          <w:sz w:val="24"/>
          <w:szCs w:val="24"/>
        </w:rPr>
        <w:t>h</w:t>
      </w:r>
      <w:r w:rsidRPr="00F85942">
        <w:rPr>
          <w:spacing w:val="-1"/>
          <w:sz w:val="24"/>
          <w:szCs w:val="24"/>
        </w:rPr>
        <w:t>e</w:t>
      </w:r>
      <w:r w:rsidRPr="00F85942">
        <w:rPr>
          <w:sz w:val="24"/>
          <w:szCs w:val="24"/>
        </w:rPr>
        <w:t>r</w:t>
      </w:r>
      <w:r w:rsidRPr="00F85942">
        <w:rPr>
          <w:spacing w:val="25"/>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25"/>
          <w:sz w:val="24"/>
          <w:szCs w:val="24"/>
        </w:rPr>
        <w:t xml:space="preserve"> </w:t>
      </w:r>
      <w:r w:rsidRPr="00F85942">
        <w:rPr>
          <w:sz w:val="24"/>
          <w:szCs w:val="24"/>
        </w:rPr>
        <w:t>s</w:t>
      </w:r>
      <w:r w:rsidRPr="00F85942">
        <w:rPr>
          <w:spacing w:val="4"/>
          <w:sz w:val="24"/>
          <w:szCs w:val="24"/>
        </w:rPr>
        <w:t>a</w:t>
      </w:r>
      <w:r w:rsidRPr="00F85942">
        <w:rPr>
          <w:sz w:val="24"/>
          <w:szCs w:val="24"/>
        </w:rPr>
        <w:t>y</w:t>
      </w:r>
      <w:r w:rsidRPr="00F85942">
        <w:rPr>
          <w:spacing w:val="19"/>
          <w:sz w:val="24"/>
          <w:szCs w:val="24"/>
        </w:rPr>
        <w:t xml:space="preserve"> </w:t>
      </w:r>
      <w:proofErr w:type="spellStart"/>
      <w:r w:rsidRPr="00F85942">
        <w:rPr>
          <w:sz w:val="24"/>
          <w:szCs w:val="24"/>
        </w:rPr>
        <w:t>sptr</w:t>
      </w:r>
      <w:proofErr w:type="spellEnd"/>
      <w:r w:rsidRPr="00F85942">
        <w:rPr>
          <w:sz w:val="24"/>
          <w:szCs w:val="24"/>
        </w:rPr>
        <w:t>.</w:t>
      </w:r>
      <w:r w:rsidRPr="00F85942">
        <w:rPr>
          <w:spacing w:val="26"/>
          <w:sz w:val="24"/>
          <w:szCs w:val="24"/>
        </w:rPr>
        <w:t xml:space="preserve"> </w:t>
      </w:r>
      <w:r w:rsidRPr="00F85942">
        <w:rPr>
          <w:sz w:val="24"/>
          <w:szCs w:val="24"/>
        </w:rPr>
        <w:t>A</w:t>
      </w:r>
      <w:r w:rsidRPr="00F85942">
        <w:rPr>
          <w:spacing w:val="-1"/>
          <w:sz w:val="24"/>
          <w:szCs w:val="24"/>
        </w:rPr>
        <w:t>f</w:t>
      </w:r>
      <w:r w:rsidRPr="00F85942">
        <w:rPr>
          <w:spacing w:val="3"/>
          <w:sz w:val="24"/>
          <w:szCs w:val="24"/>
        </w:rPr>
        <w:t>t</w:t>
      </w:r>
      <w:r w:rsidRPr="00F85942">
        <w:rPr>
          <w:spacing w:val="-1"/>
          <w:sz w:val="24"/>
          <w:szCs w:val="24"/>
        </w:rPr>
        <w:t>e</w:t>
      </w:r>
      <w:r w:rsidRPr="00F85942">
        <w:rPr>
          <w:sz w:val="24"/>
          <w:szCs w:val="24"/>
        </w:rPr>
        <w:t>r</w:t>
      </w:r>
      <w:r w:rsidRPr="00F85942">
        <w:rPr>
          <w:spacing w:val="-1"/>
          <w:sz w:val="24"/>
          <w:szCs w:val="24"/>
        </w:rPr>
        <w:t>w</w:t>
      </w:r>
      <w:r w:rsidRPr="00F85942">
        <w:rPr>
          <w:spacing w:val="1"/>
          <w:sz w:val="24"/>
          <w:szCs w:val="24"/>
        </w:rPr>
        <w:t>a</w:t>
      </w:r>
      <w:r w:rsidRPr="00F85942">
        <w:rPr>
          <w:sz w:val="24"/>
          <w:szCs w:val="24"/>
        </w:rPr>
        <w:t>rds,</w:t>
      </w:r>
      <w:r w:rsidRPr="00F85942">
        <w:rPr>
          <w:spacing w:val="26"/>
          <w:sz w:val="24"/>
          <w:szCs w:val="24"/>
        </w:rPr>
        <w:t xml:space="preserve"> </w:t>
      </w:r>
      <w:r w:rsidRPr="00F85942">
        <w:rPr>
          <w:sz w:val="24"/>
          <w:szCs w:val="24"/>
        </w:rPr>
        <w:t>we</w:t>
      </w:r>
      <w:r w:rsidRPr="00F85942">
        <w:rPr>
          <w:spacing w:val="25"/>
          <w:sz w:val="24"/>
          <w:szCs w:val="24"/>
        </w:rPr>
        <w:t xml:space="preserve"> </w:t>
      </w:r>
      <w:r w:rsidRPr="00F85942">
        <w:rPr>
          <w:spacing w:val="-1"/>
          <w:sz w:val="24"/>
          <w:szCs w:val="24"/>
        </w:rPr>
        <w:t>a</w:t>
      </w:r>
      <w:r w:rsidRPr="00F85942">
        <w:rPr>
          <w:sz w:val="24"/>
          <w:szCs w:val="24"/>
        </w:rPr>
        <w:t>re</w:t>
      </w:r>
      <w:r w:rsidRPr="00F85942">
        <w:rPr>
          <w:spacing w:val="24"/>
          <w:sz w:val="24"/>
          <w:szCs w:val="24"/>
        </w:rPr>
        <w:t xml:space="preserve"> </w:t>
      </w:r>
      <w:r w:rsidRPr="00F85942">
        <w:rPr>
          <w:sz w:val="24"/>
          <w:szCs w:val="24"/>
        </w:rPr>
        <w:t>manipu</w:t>
      </w:r>
      <w:r w:rsidRPr="00F85942">
        <w:rPr>
          <w:spacing w:val="3"/>
          <w:sz w:val="24"/>
          <w:szCs w:val="24"/>
        </w:rPr>
        <w:t>l</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ng</w:t>
      </w:r>
      <w:r w:rsidRPr="00F85942">
        <w:rPr>
          <w:spacing w:val="24"/>
          <w:sz w:val="24"/>
          <w:szCs w:val="24"/>
        </w:rPr>
        <w:t xml:space="preserve"> </w:t>
      </w:r>
      <w:r w:rsidRPr="00F85942">
        <w:rPr>
          <w:sz w:val="24"/>
          <w:szCs w:val="24"/>
        </w:rPr>
        <w:t>the</w:t>
      </w:r>
      <w:r w:rsidRPr="00F85942">
        <w:rPr>
          <w:spacing w:val="26"/>
          <w:sz w:val="24"/>
          <w:szCs w:val="24"/>
        </w:rPr>
        <w:t xml:space="preserve"> </w:t>
      </w:r>
      <w:r w:rsidRPr="00F85942">
        <w:rPr>
          <w:sz w:val="24"/>
          <w:szCs w:val="24"/>
        </w:rPr>
        <w:t>d</w:t>
      </w:r>
      <w:r w:rsidRPr="00F85942">
        <w:rPr>
          <w:spacing w:val="-1"/>
          <w:sz w:val="24"/>
          <w:szCs w:val="24"/>
        </w:rPr>
        <w:t>a</w:t>
      </w:r>
      <w:r w:rsidRPr="00F85942">
        <w:rPr>
          <w:sz w:val="24"/>
          <w:szCs w:val="24"/>
        </w:rPr>
        <w:t>ta</w:t>
      </w:r>
      <w:r w:rsidRPr="00F85942">
        <w:rPr>
          <w:spacing w:val="26"/>
          <w:sz w:val="24"/>
          <w:szCs w:val="24"/>
        </w:rPr>
        <w:t xml:space="preserve"> </w:t>
      </w:r>
      <w:r w:rsidRPr="00F85942">
        <w:rPr>
          <w:sz w:val="24"/>
          <w:szCs w:val="24"/>
        </w:rPr>
        <w:t>thro</w:t>
      </w:r>
      <w:r w:rsidRPr="00F85942">
        <w:rPr>
          <w:spacing w:val="2"/>
          <w:sz w:val="24"/>
          <w:szCs w:val="24"/>
        </w:rPr>
        <w:t>u</w:t>
      </w:r>
      <w:r w:rsidRPr="00F85942">
        <w:rPr>
          <w:spacing w:val="-2"/>
          <w:sz w:val="24"/>
          <w:szCs w:val="24"/>
        </w:rPr>
        <w:t>g</w:t>
      </w:r>
      <w:r w:rsidRPr="00F85942">
        <w:rPr>
          <w:sz w:val="24"/>
          <w:szCs w:val="24"/>
        </w:rPr>
        <w:t>h both</w:t>
      </w:r>
      <w:r w:rsidRPr="00F85942">
        <w:rPr>
          <w:spacing w:val="2"/>
          <w:sz w:val="24"/>
          <w:szCs w:val="24"/>
        </w:rPr>
        <w:t xml:space="preserve"> </w:t>
      </w:r>
      <w:r w:rsidRPr="00F85942">
        <w:rPr>
          <w:sz w:val="24"/>
          <w:szCs w:val="24"/>
        </w:rPr>
        <w:t>the</w:t>
      </w:r>
      <w:r w:rsidRPr="00F85942">
        <w:rPr>
          <w:spacing w:val="1"/>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rs.</w:t>
      </w:r>
      <w:r w:rsidRPr="00F85942">
        <w:rPr>
          <w:spacing w:val="1"/>
          <w:sz w:val="24"/>
          <w:szCs w:val="24"/>
        </w:rPr>
        <w:t xml:space="preserve"> </w:t>
      </w:r>
      <w:r w:rsidRPr="00F85942">
        <w:rPr>
          <w:sz w:val="24"/>
          <w:szCs w:val="24"/>
        </w:rPr>
        <w:t>T</w:t>
      </w:r>
      <w:r w:rsidRPr="00F85942">
        <w:rPr>
          <w:spacing w:val="1"/>
          <w:sz w:val="24"/>
          <w:szCs w:val="24"/>
        </w:rPr>
        <w:t>h</w:t>
      </w:r>
      <w:r w:rsidRPr="00F85942">
        <w:rPr>
          <w:spacing w:val="-1"/>
          <w:sz w:val="24"/>
          <w:szCs w:val="24"/>
        </w:rPr>
        <w:t>e</w:t>
      </w:r>
      <w:r w:rsidRPr="00F85942">
        <w:rPr>
          <w:sz w:val="24"/>
          <w:szCs w:val="24"/>
        </w:rPr>
        <w:t>n</w:t>
      </w:r>
      <w:r w:rsidRPr="00F85942">
        <w:rPr>
          <w:spacing w:val="2"/>
          <w:sz w:val="24"/>
          <w:szCs w:val="24"/>
        </w:rPr>
        <w:t xml:space="preserve"> </w:t>
      </w:r>
      <w:r w:rsidRPr="00F85942">
        <w:rPr>
          <w:sz w:val="24"/>
          <w:szCs w:val="24"/>
        </w:rPr>
        <w:t>,we use</w:t>
      </w:r>
      <w:r w:rsidRPr="00F85942">
        <w:rPr>
          <w:spacing w:val="1"/>
          <w:sz w:val="24"/>
          <w:szCs w:val="24"/>
        </w:rPr>
        <w:t xml:space="preserve"> </w:t>
      </w:r>
      <w:proofErr w:type="spellStart"/>
      <w:r w:rsidRPr="00F85942">
        <w:rPr>
          <w:sz w:val="24"/>
          <w:szCs w:val="24"/>
        </w:rPr>
        <w:t>re</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oc</w:t>
      </w:r>
      <w:proofErr w:type="spellEnd"/>
      <w:r w:rsidRPr="00F85942">
        <w:rPr>
          <w:spacing w:val="1"/>
          <w:sz w:val="24"/>
          <w:szCs w:val="24"/>
        </w:rPr>
        <w:t xml:space="preserve"> </w:t>
      </w:r>
      <w:r w:rsidRPr="00F85942">
        <w:rPr>
          <w:sz w:val="24"/>
          <w:szCs w:val="24"/>
        </w:rPr>
        <w:t>for the</w:t>
      </w:r>
      <w:r w:rsidRPr="00F85942">
        <w:rPr>
          <w:spacing w:val="1"/>
          <w:sz w:val="24"/>
          <w:szCs w:val="24"/>
        </w:rPr>
        <w:t xml:space="preserve"> </w:t>
      </w:r>
      <w:r w:rsidRPr="00F85942">
        <w:rPr>
          <w:sz w:val="24"/>
          <w:szCs w:val="24"/>
        </w:rPr>
        <w:t>p</w:t>
      </w:r>
      <w:r w:rsidRPr="00F85942">
        <w:rPr>
          <w:spacing w:val="2"/>
          <w:sz w:val="24"/>
          <w:szCs w:val="24"/>
        </w:rPr>
        <w:t>o</w:t>
      </w:r>
      <w:r w:rsidRPr="00F85942">
        <w:rPr>
          <w:sz w:val="24"/>
          <w:szCs w:val="24"/>
        </w:rPr>
        <w:t>in</w:t>
      </w:r>
      <w:r w:rsidRPr="00F85942">
        <w:rPr>
          <w:spacing w:val="1"/>
          <w:sz w:val="24"/>
          <w:szCs w:val="24"/>
        </w:rPr>
        <w:t>t</w:t>
      </w:r>
      <w:r w:rsidRPr="00F85942">
        <w:rPr>
          <w:spacing w:val="-1"/>
          <w:sz w:val="24"/>
          <w:szCs w:val="24"/>
        </w:rPr>
        <w:t>e</w:t>
      </w:r>
      <w:r w:rsidRPr="00F85942">
        <w:rPr>
          <w:sz w:val="24"/>
          <w:szCs w:val="24"/>
        </w:rPr>
        <w:t>r</w:t>
      </w:r>
      <w:r w:rsidRPr="00F85942">
        <w:rPr>
          <w:spacing w:val="1"/>
          <w:sz w:val="24"/>
          <w:szCs w:val="24"/>
        </w:rPr>
        <w:t xml:space="preserve"> </w:t>
      </w:r>
      <w:proofErr w:type="spellStart"/>
      <w:r w:rsidRPr="00F85942">
        <w:rPr>
          <w:sz w:val="24"/>
          <w:szCs w:val="24"/>
        </w:rPr>
        <w:t>ip</w:t>
      </w:r>
      <w:r w:rsidRPr="00F85942">
        <w:rPr>
          <w:spacing w:val="1"/>
          <w:sz w:val="24"/>
          <w:szCs w:val="24"/>
        </w:rPr>
        <w:t>t</w:t>
      </w:r>
      <w:r w:rsidRPr="00F85942">
        <w:rPr>
          <w:sz w:val="24"/>
          <w:szCs w:val="24"/>
        </w:rPr>
        <w:t>r</w:t>
      </w:r>
      <w:proofErr w:type="spellEnd"/>
      <w:r w:rsidRPr="00F85942">
        <w:rPr>
          <w:sz w:val="24"/>
          <w:szCs w:val="24"/>
        </w:rPr>
        <w:t>.</w:t>
      </w:r>
      <w:r w:rsidRPr="00F85942">
        <w:rPr>
          <w:spacing w:val="1"/>
          <w:sz w:val="24"/>
          <w:szCs w:val="24"/>
        </w:rPr>
        <w:t xml:space="preserve"> </w:t>
      </w:r>
      <w:r w:rsidRPr="00F85942">
        <w:rPr>
          <w:sz w:val="24"/>
          <w:szCs w:val="24"/>
        </w:rPr>
        <w:t>The</w:t>
      </w:r>
      <w:r w:rsidRPr="00F85942">
        <w:rPr>
          <w:spacing w:val="1"/>
          <w:sz w:val="24"/>
          <w:szCs w:val="24"/>
        </w:rPr>
        <w:t xml:space="preserve"> </w:t>
      </w:r>
      <w:proofErr w:type="spellStart"/>
      <w:r w:rsidRPr="00F85942">
        <w:rPr>
          <w:sz w:val="24"/>
          <w:szCs w:val="24"/>
        </w:rPr>
        <w:t>r</w:t>
      </w:r>
      <w:r w:rsidRPr="00F85942">
        <w:rPr>
          <w:spacing w:val="-2"/>
          <w:sz w:val="24"/>
          <w:szCs w:val="24"/>
        </w:rPr>
        <w:t>e</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oc</w:t>
      </w:r>
      <w:proofErr w:type="spellEnd"/>
      <w:r w:rsidRPr="00F85942">
        <w:rPr>
          <w:spacing w:val="1"/>
          <w:sz w:val="24"/>
          <w:szCs w:val="24"/>
        </w:rPr>
        <w:t xml:space="preserve"> </w:t>
      </w:r>
      <w:r w:rsidRPr="00F85942">
        <w:rPr>
          <w:sz w:val="24"/>
          <w:szCs w:val="24"/>
        </w:rPr>
        <w:t>d</w:t>
      </w:r>
      <w:r w:rsidRPr="00F85942">
        <w:rPr>
          <w:spacing w:val="2"/>
          <w:sz w:val="24"/>
          <w:szCs w:val="24"/>
        </w:rPr>
        <w:t>o</w:t>
      </w:r>
      <w:r w:rsidRPr="00F85942">
        <w:rPr>
          <w:spacing w:val="-1"/>
          <w:sz w:val="24"/>
          <w:szCs w:val="24"/>
        </w:rPr>
        <w:t>e</w:t>
      </w:r>
      <w:r w:rsidRPr="00F85942">
        <w:rPr>
          <w:sz w:val="24"/>
          <w:szCs w:val="24"/>
        </w:rPr>
        <w:t>s</w:t>
      </w:r>
      <w:r w:rsidRPr="00F85942">
        <w:rPr>
          <w:spacing w:val="2"/>
          <w:sz w:val="24"/>
          <w:szCs w:val="24"/>
        </w:rPr>
        <w:t xml:space="preserve"> </w:t>
      </w:r>
      <w:r w:rsidRPr="00F85942">
        <w:rPr>
          <w:sz w:val="24"/>
          <w:szCs w:val="24"/>
        </w:rPr>
        <w:t>not</w:t>
      </w:r>
      <w:r w:rsidRPr="00F85942">
        <w:rPr>
          <w:spacing w:val="2"/>
          <w:sz w:val="24"/>
          <w:szCs w:val="24"/>
        </w:rPr>
        <w:t xml:space="preserve"> </w:t>
      </w:r>
      <w:r w:rsidRPr="00F85942">
        <w:rPr>
          <w:sz w:val="24"/>
          <w:szCs w:val="24"/>
        </w:rPr>
        <w:t>find</w:t>
      </w:r>
      <w:r w:rsidRPr="00F85942">
        <w:rPr>
          <w:spacing w:val="8"/>
          <w:sz w:val="24"/>
          <w:szCs w:val="24"/>
        </w:rPr>
        <w:t xml:space="preserve"> </w:t>
      </w:r>
      <w:r w:rsidRPr="00F85942">
        <w:rPr>
          <w:spacing w:val="-1"/>
          <w:sz w:val="24"/>
          <w:szCs w:val="24"/>
        </w:rPr>
        <w:t>c</w:t>
      </w:r>
      <w:r w:rsidRPr="00F85942">
        <w:rPr>
          <w:sz w:val="24"/>
          <w:szCs w:val="24"/>
        </w:rPr>
        <w:t>ont</w:t>
      </w:r>
      <w:r w:rsidRPr="00F85942">
        <w:rPr>
          <w:spacing w:val="1"/>
          <w:sz w:val="24"/>
          <w:szCs w:val="24"/>
        </w:rPr>
        <w:t>i</w:t>
      </w:r>
      <w:r w:rsidRPr="00F85942">
        <w:rPr>
          <w:spacing w:val="-2"/>
          <w:sz w:val="24"/>
          <w:szCs w:val="24"/>
        </w:rPr>
        <w:t>g</w:t>
      </w:r>
      <w:r w:rsidRPr="00F85942">
        <w:rPr>
          <w:sz w:val="24"/>
          <w:szCs w:val="24"/>
        </w:rPr>
        <w:t>uous memo</w:t>
      </w:r>
      <w:r w:rsidRPr="00F85942">
        <w:rPr>
          <w:spacing w:val="1"/>
          <w:sz w:val="24"/>
          <w:szCs w:val="24"/>
        </w:rPr>
        <w:t>r</w:t>
      </w:r>
      <w:r w:rsidRPr="00F85942">
        <w:rPr>
          <w:sz w:val="24"/>
          <w:szCs w:val="24"/>
        </w:rPr>
        <w:t>y</w:t>
      </w:r>
      <w:r w:rsidRPr="00F85942">
        <w:rPr>
          <w:spacing w:val="2"/>
          <w:sz w:val="24"/>
          <w:szCs w:val="24"/>
        </w:rPr>
        <w:t xml:space="preserve"> </w:t>
      </w:r>
      <w:r w:rsidRPr="00F85942">
        <w:rPr>
          <w:sz w:val="24"/>
          <w:szCs w:val="24"/>
        </w:rPr>
        <w:t>with</w:t>
      </w:r>
      <w:r w:rsidRPr="00F85942">
        <w:rPr>
          <w:spacing w:val="5"/>
          <w:sz w:val="24"/>
          <w:szCs w:val="24"/>
        </w:rPr>
        <w:t xml:space="preserve"> </w:t>
      </w:r>
      <w:r w:rsidRPr="00F85942">
        <w:rPr>
          <w:sz w:val="24"/>
          <w:szCs w:val="24"/>
        </w:rPr>
        <w:t>the</w:t>
      </w:r>
      <w:r w:rsidRPr="00F85942">
        <w:rPr>
          <w:spacing w:val="4"/>
          <w:sz w:val="24"/>
          <w:szCs w:val="24"/>
        </w:rPr>
        <w:t xml:space="preserve"> </w:t>
      </w:r>
      <w:r w:rsidRPr="00F85942">
        <w:rPr>
          <w:sz w:val="24"/>
          <w:szCs w:val="24"/>
        </w:rPr>
        <w:t>o</w:t>
      </w:r>
      <w:r w:rsidRPr="00F85942">
        <w:rPr>
          <w:spacing w:val="-1"/>
          <w:sz w:val="24"/>
          <w:szCs w:val="24"/>
        </w:rPr>
        <w:t>r</w:t>
      </w:r>
      <w:r w:rsidRPr="00F85942">
        <w:rPr>
          <w:spacing w:val="3"/>
          <w:sz w:val="24"/>
          <w:szCs w:val="24"/>
        </w:rPr>
        <w:t>i</w:t>
      </w:r>
      <w:r w:rsidRPr="00F85942">
        <w:rPr>
          <w:spacing w:val="-2"/>
          <w:sz w:val="24"/>
          <w:szCs w:val="24"/>
        </w:rPr>
        <w:t>g</w:t>
      </w:r>
      <w:r w:rsidRPr="00F85942">
        <w:rPr>
          <w:sz w:val="24"/>
          <w:szCs w:val="24"/>
        </w:rPr>
        <w:t>in</w:t>
      </w:r>
      <w:r w:rsidRPr="00F85942">
        <w:rPr>
          <w:spacing w:val="2"/>
          <w:sz w:val="24"/>
          <w:szCs w:val="24"/>
        </w:rPr>
        <w:t>a</w:t>
      </w:r>
      <w:r w:rsidRPr="00F85942">
        <w:rPr>
          <w:sz w:val="24"/>
          <w:szCs w:val="24"/>
        </w:rPr>
        <w:t>l</w:t>
      </w:r>
      <w:r w:rsidRPr="00F85942">
        <w:rPr>
          <w:spacing w:val="5"/>
          <w:sz w:val="24"/>
          <w:szCs w:val="24"/>
        </w:rPr>
        <w:t xml:space="preserve"> </w:t>
      </w:r>
      <w:r w:rsidRPr="00F85942">
        <w:rPr>
          <w:spacing w:val="-1"/>
          <w:sz w:val="24"/>
          <w:szCs w:val="24"/>
        </w:rPr>
        <w:t>a</w:t>
      </w:r>
      <w:r w:rsidRPr="00F85942">
        <w:rPr>
          <w:sz w:val="24"/>
          <w:szCs w:val="24"/>
        </w:rPr>
        <w:t>nd</w:t>
      </w:r>
      <w:r w:rsidRPr="00F85942">
        <w:rPr>
          <w:spacing w:val="4"/>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w:t>
      </w:r>
      <w:r w:rsidRPr="00F85942">
        <w:rPr>
          <w:spacing w:val="-1"/>
          <w:sz w:val="24"/>
          <w:szCs w:val="24"/>
        </w:rPr>
        <w:t>a</w:t>
      </w:r>
      <w:r w:rsidRPr="00F85942">
        <w:rPr>
          <w:sz w:val="24"/>
          <w:szCs w:val="24"/>
        </w:rPr>
        <w:t>tes</w:t>
      </w:r>
      <w:r w:rsidRPr="00F85942">
        <w:rPr>
          <w:spacing w:val="4"/>
          <w:sz w:val="24"/>
          <w:szCs w:val="24"/>
        </w:rPr>
        <w:t xml:space="preserve"> </w:t>
      </w:r>
      <w:r w:rsidRPr="00F85942">
        <w:rPr>
          <w:sz w:val="24"/>
          <w:szCs w:val="24"/>
        </w:rPr>
        <w:t>a</w:t>
      </w:r>
      <w:r w:rsidRPr="00F85942">
        <w:rPr>
          <w:spacing w:val="6"/>
          <w:sz w:val="24"/>
          <w:szCs w:val="24"/>
        </w:rPr>
        <w:t xml:space="preserve"> </w:t>
      </w:r>
      <w:r w:rsidRPr="00F85942">
        <w:rPr>
          <w:sz w:val="24"/>
          <w:szCs w:val="24"/>
        </w:rPr>
        <w:t>n</w:t>
      </w:r>
      <w:r w:rsidRPr="00F85942">
        <w:rPr>
          <w:spacing w:val="-1"/>
          <w:sz w:val="24"/>
          <w:szCs w:val="24"/>
        </w:rPr>
        <w:t>e</w:t>
      </w:r>
      <w:r w:rsidRPr="00F85942">
        <w:rPr>
          <w:sz w:val="24"/>
          <w:szCs w:val="24"/>
        </w:rPr>
        <w:t>w</w:t>
      </w:r>
      <w:r w:rsidRPr="00F85942">
        <w:rPr>
          <w:spacing w:val="6"/>
          <w:sz w:val="24"/>
          <w:szCs w:val="24"/>
        </w:rPr>
        <w:t xml:space="preserve"> </w:t>
      </w:r>
      <w:r w:rsidRPr="00F85942">
        <w:rPr>
          <w:sz w:val="24"/>
          <w:szCs w:val="24"/>
        </w:rPr>
        <w:t>block</w:t>
      </w:r>
      <w:r w:rsidRPr="00F85942">
        <w:rPr>
          <w:spacing w:val="4"/>
          <w:sz w:val="24"/>
          <w:szCs w:val="24"/>
        </w:rPr>
        <w:t xml:space="preserve"> </w:t>
      </w:r>
      <w:r w:rsidRPr="00F85942">
        <w:rPr>
          <w:sz w:val="24"/>
          <w:szCs w:val="24"/>
        </w:rPr>
        <w:t>of</w:t>
      </w:r>
      <w:r w:rsidRPr="00F85942">
        <w:rPr>
          <w:spacing w:val="4"/>
          <w:sz w:val="24"/>
          <w:szCs w:val="24"/>
        </w:rPr>
        <w:t xml:space="preserve"> </w:t>
      </w:r>
      <w:r w:rsidRPr="00F85942">
        <w:rPr>
          <w:sz w:val="24"/>
          <w:szCs w:val="24"/>
        </w:rPr>
        <w:t>mem</w:t>
      </w:r>
      <w:r w:rsidRPr="00F85942">
        <w:rPr>
          <w:spacing w:val="2"/>
          <w:sz w:val="24"/>
          <w:szCs w:val="24"/>
        </w:rPr>
        <w:t>o</w:t>
      </w:r>
      <w:r w:rsidRPr="00F85942">
        <w:rPr>
          <w:spacing w:val="4"/>
          <w:sz w:val="24"/>
          <w:szCs w:val="24"/>
        </w:rPr>
        <w:t>r</w:t>
      </w:r>
      <w:r w:rsidRPr="00F85942">
        <w:rPr>
          <w:sz w:val="24"/>
          <w:szCs w:val="24"/>
        </w:rPr>
        <w:t xml:space="preserve">y </w:t>
      </w:r>
      <w:r w:rsidRPr="00F85942">
        <w:rPr>
          <w:spacing w:val="-1"/>
          <w:sz w:val="24"/>
          <w:szCs w:val="24"/>
        </w:rPr>
        <w:t>a</w:t>
      </w:r>
      <w:r w:rsidRPr="00F85942">
        <w:rPr>
          <w:sz w:val="24"/>
          <w:szCs w:val="24"/>
        </w:rPr>
        <w:t>nd</w:t>
      </w:r>
      <w:r w:rsidRPr="00F85942">
        <w:rPr>
          <w:spacing w:val="7"/>
          <w:sz w:val="24"/>
          <w:szCs w:val="24"/>
        </w:rPr>
        <w:t xml:space="preserve"> </w:t>
      </w:r>
      <w:r w:rsidRPr="00F85942">
        <w:rPr>
          <w:sz w:val="24"/>
          <w:szCs w:val="24"/>
        </w:rPr>
        <w:t>poin</w:t>
      </w:r>
      <w:r w:rsidRPr="00F85942">
        <w:rPr>
          <w:spacing w:val="1"/>
          <w:sz w:val="24"/>
          <w:szCs w:val="24"/>
        </w:rPr>
        <w:t>t</w:t>
      </w:r>
      <w:r w:rsidRPr="00F85942">
        <w:rPr>
          <w:sz w:val="24"/>
          <w:szCs w:val="24"/>
        </w:rPr>
        <w:t>s</w:t>
      </w:r>
      <w:r w:rsidRPr="00F85942">
        <w:rPr>
          <w:spacing w:val="5"/>
          <w:sz w:val="24"/>
          <w:szCs w:val="24"/>
        </w:rPr>
        <w:t xml:space="preserve"> </w:t>
      </w:r>
      <w:r w:rsidRPr="00F85942">
        <w:rPr>
          <w:sz w:val="24"/>
          <w:szCs w:val="24"/>
        </w:rPr>
        <w:t>it</w:t>
      </w:r>
      <w:r w:rsidRPr="00F85942">
        <w:rPr>
          <w:spacing w:val="12"/>
          <w:sz w:val="24"/>
          <w:szCs w:val="24"/>
        </w:rPr>
        <w:t xml:space="preserve"> </w:t>
      </w:r>
      <w:r w:rsidRPr="00F85942">
        <w:rPr>
          <w:spacing w:val="2"/>
          <w:sz w:val="24"/>
          <w:szCs w:val="24"/>
        </w:rPr>
        <w:t>b</w:t>
      </w:r>
      <w:r w:rsidRPr="00F85942">
        <w:rPr>
          <w:sz w:val="24"/>
          <w:szCs w:val="24"/>
        </w:rPr>
        <w:t>y t</w:t>
      </w:r>
      <w:r w:rsidRPr="00F85942">
        <w:rPr>
          <w:spacing w:val="3"/>
          <w:sz w:val="24"/>
          <w:szCs w:val="24"/>
        </w:rPr>
        <w:t>h</w:t>
      </w:r>
      <w:r w:rsidRPr="00F85942">
        <w:rPr>
          <w:sz w:val="24"/>
          <w:szCs w:val="24"/>
        </w:rPr>
        <w:t>e</w:t>
      </w:r>
      <w:r w:rsidRPr="00F85942">
        <w:rPr>
          <w:spacing w:val="3"/>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6"/>
          <w:sz w:val="24"/>
          <w:szCs w:val="24"/>
        </w:rPr>
        <w:t xml:space="preserve"> </w:t>
      </w:r>
      <w:proofErr w:type="spellStart"/>
      <w:r w:rsidRPr="00F85942">
        <w:rPr>
          <w:sz w:val="24"/>
          <w:szCs w:val="24"/>
        </w:rPr>
        <w:t>ip</w:t>
      </w:r>
      <w:r w:rsidRPr="00F85942">
        <w:rPr>
          <w:spacing w:val="1"/>
          <w:sz w:val="24"/>
          <w:szCs w:val="24"/>
        </w:rPr>
        <w:t>t</w:t>
      </w:r>
      <w:r w:rsidRPr="00F85942">
        <w:rPr>
          <w:sz w:val="24"/>
          <w:szCs w:val="24"/>
        </w:rPr>
        <w:t>r</w:t>
      </w:r>
      <w:proofErr w:type="spellEnd"/>
      <w:r w:rsidRPr="00F85942">
        <w:rPr>
          <w:sz w:val="24"/>
          <w:szCs w:val="24"/>
        </w:rPr>
        <w:t>. The</w:t>
      </w:r>
      <w:r w:rsidRPr="00F85942">
        <w:rPr>
          <w:spacing w:val="4"/>
          <w:sz w:val="24"/>
          <w:szCs w:val="24"/>
        </w:rPr>
        <w:t xml:space="preserve"> </w:t>
      </w:r>
      <w:r w:rsidRPr="00F85942">
        <w:rPr>
          <w:sz w:val="24"/>
          <w:szCs w:val="24"/>
        </w:rPr>
        <w:t>o</w:t>
      </w:r>
      <w:r w:rsidRPr="00F85942">
        <w:rPr>
          <w:spacing w:val="-1"/>
          <w:sz w:val="24"/>
          <w:szCs w:val="24"/>
        </w:rPr>
        <w:t>r</w:t>
      </w:r>
      <w:r w:rsidRPr="00F85942">
        <w:rPr>
          <w:spacing w:val="3"/>
          <w:sz w:val="24"/>
          <w:szCs w:val="24"/>
        </w:rPr>
        <w:t>i</w:t>
      </w:r>
      <w:r w:rsidRPr="00F85942">
        <w:rPr>
          <w:spacing w:val="-2"/>
          <w:sz w:val="24"/>
          <w:szCs w:val="24"/>
        </w:rPr>
        <w:t>g</w:t>
      </w:r>
      <w:r w:rsidRPr="00F85942">
        <w:rPr>
          <w:sz w:val="24"/>
          <w:szCs w:val="24"/>
        </w:rPr>
        <w:t>inal</w:t>
      </w:r>
      <w:r w:rsidRPr="00F85942">
        <w:rPr>
          <w:spacing w:val="5"/>
          <w:sz w:val="24"/>
          <w:szCs w:val="24"/>
        </w:rPr>
        <w:t xml:space="preserve"> </w:t>
      </w:r>
      <w:r w:rsidRPr="00F85942">
        <w:rPr>
          <w:sz w:val="24"/>
          <w:szCs w:val="24"/>
        </w:rPr>
        <w:t>mem</w:t>
      </w:r>
      <w:r w:rsidRPr="00F85942">
        <w:rPr>
          <w:spacing w:val="2"/>
          <w:sz w:val="24"/>
          <w:szCs w:val="24"/>
        </w:rPr>
        <w:t>o</w:t>
      </w:r>
      <w:r w:rsidRPr="00F85942">
        <w:rPr>
          <w:spacing w:val="4"/>
          <w:sz w:val="24"/>
          <w:szCs w:val="24"/>
        </w:rPr>
        <w:t>r</w:t>
      </w:r>
      <w:r w:rsidRPr="00F85942">
        <w:rPr>
          <w:sz w:val="24"/>
          <w:szCs w:val="24"/>
        </w:rPr>
        <w:t>y no</w:t>
      </w:r>
      <w:r w:rsidRPr="00F85942">
        <w:rPr>
          <w:spacing w:val="7"/>
          <w:sz w:val="24"/>
          <w:szCs w:val="24"/>
        </w:rPr>
        <w:t xml:space="preserve"> </w:t>
      </w:r>
      <w:r w:rsidRPr="00F85942">
        <w:rPr>
          <w:sz w:val="24"/>
          <w:szCs w:val="24"/>
        </w:rPr>
        <w:t>longer</w:t>
      </w:r>
      <w:r w:rsidRPr="00F85942">
        <w:rPr>
          <w:spacing w:val="6"/>
          <w:sz w:val="24"/>
          <w:szCs w:val="24"/>
        </w:rPr>
        <w:t xml:space="preserve"> </w:t>
      </w:r>
      <w:r w:rsidRPr="00F85942">
        <w:rPr>
          <w:spacing w:val="-1"/>
          <w:sz w:val="24"/>
          <w:szCs w:val="24"/>
        </w:rPr>
        <w:t>e</w:t>
      </w:r>
      <w:r w:rsidRPr="00F85942">
        <w:rPr>
          <w:spacing w:val="2"/>
          <w:sz w:val="24"/>
          <w:szCs w:val="24"/>
        </w:rPr>
        <w:t>x</w:t>
      </w:r>
      <w:r w:rsidRPr="00F85942">
        <w:rPr>
          <w:sz w:val="24"/>
          <w:szCs w:val="24"/>
        </w:rPr>
        <w:t>is</w:t>
      </w:r>
      <w:r w:rsidRPr="00F85942">
        <w:rPr>
          <w:spacing w:val="1"/>
          <w:sz w:val="24"/>
          <w:szCs w:val="24"/>
        </w:rPr>
        <w:t>t</w:t>
      </w:r>
      <w:r w:rsidRPr="00F85942">
        <w:rPr>
          <w:sz w:val="24"/>
          <w:szCs w:val="24"/>
        </w:rPr>
        <w:t>s</w:t>
      </w:r>
      <w:r w:rsidRPr="00F85942">
        <w:rPr>
          <w:spacing w:val="5"/>
          <w:sz w:val="24"/>
          <w:szCs w:val="24"/>
        </w:rPr>
        <w:t xml:space="preserve"> </w:t>
      </w:r>
      <w:r w:rsidRPr="00F85942">
        <w:rPr>
          <w:sz w:val="24"/>
          <w:szCs w:val="24"/>
        </w:rPr>
        <w:t>now.</w:t>
      </w:r>
      <w:r w:rsidRPr="00F85942">
        <w:rPr>
          <w:spacing w:val="5"/>
          <w:sz w:val="24"/>
          <w:szCs w:val="24"/>
        </w:rPr>
        <w:t xml:space="preserve"> </w:t>
      </w:r>
      <w:r w:rsidRPr="00F85942">
        <w:rPr>
          <w:sz w:val="24"/>
          <w:szCs w:val="24"/>
        </w:rPr>
        <w:t>The</w:t>
      </w:r>
      <w:r w:rsidRPr="00F85942">
        <w:rPr>
          <w:spacing w:val="6"/>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4"/>
          <w:sz w:val="24"/>
          <w:szCs w:val="24"/>
        </w:rPr>
        <w:t xml:space="preserve"> </w:t>
      </w:r>
      <w:proofErr w:type="spellStart"/>
      <w:r w:rsidRPr="00F85942">
        <w:rPr>
          <w:sz w:val="24"/>
          <w:szCs w:val="24"/>
        </w:rPr>
        <w:t>ip</w:t>
      </w:r>
      <w:r w:rsidRPr="00F85942">
        <w:rPr>
          <w:spacing w:val="1"/>
          <w:sz w:val="24"/>
          <w:szCs w:val="24"/>
        </w:rPr>
        <w:t>t</w:t>
      </w:r>
      <w:r w:rsidRPr="00F85942">
        <w:rPr>
          <w:sz w:val="24"/>
          <w:szCs w:val="24"/>
        </w:rPr>
        <w:t>r</w:t>
      </w:r>
      <w:proofErr w:type="spellEnd"/>
      <w:r w:rsidRPr="00F85942">
        <w:rPr>
          <w:spacing w:val="4"/>
          <w:sz w:val="24"/>
          <w:szCs w:val="24"/>
        </w:rPr>
        <w:t xml:space="preserve"> </w:t>
      </w:r>
      <w:r w:rsidRPr="00F85942">
        <w:rPr>
          <w:sz w:val="24"/>
          <w:szCs w:val="24"/>
        </w:rPr>
        <w:t>is</w:t>
      </w:r>
      <w:r w:rsidRPr="00F85942">
        <w:rPr>
          <w:spacing w:val="6"/>
          <w:sz w:val="24"/>
          <w:szCs w:val="24"/>
        </w:rPr>
        <w:t xml:space="preserve"> </w:t>
      </w:r>
      <w:r w:rsidRPr="00F85942">
        <w:rPr>
          <w:sz w:val="24"/>
          <w:szCs w:val="24"/>
        </w:rPr>
        <w:t>v</w:t>
      </w:r>
      <w:r w:rsidRPr="00F85942">
        <w:rPr>
          <w:spacing w:val="-1"/>
          <w:sz w:val="24"/>
          <w:szCs w:val="24"/>
        </w:rPr>
        <w:t>a</w:t>
      </w:r>
      <w:r w:rsidRPr="00F85942">
        <w:rPr>
          <w:sz w:val="24"/>
          <w:szCs w:val="24"/>
        </w:rPr>
        <w:t>l</w:t>
      </w:r>
      <w:r w:rsidRPr="00F85942">
        <w:rPr>
          <w:spacing w:val="1"/>
          <w:sz w:val="24"/>
          <w:szCs w:val="24"/>
        </w:rPr>
        <w:t>i</w:t>
      </w:r>
      <w:r w:rsidRPr="00F85942">
        <w:rPr>
          <w:sz w:val="24"/>
          <w:szCs w:val="24"/>
        </w:rPr>
        <w:t>d</w:t>
      </w:r>
      <w:r w:rsidRPr="00F85942">
        <w:rPr>
          <w:spacing w:val="11"/>
          <w:sz w:val="24"/>
          <w:szCs w:val="24"/>
        </w:rPr>
        <w:t xml:space="preserve"> </w:t>
      </w:r>
      <w:r w:rsidRPr="00F85942">
        <w:rPr>
          <w:sz w:val="24"/>
          <w:szCs w:val="24"/>
        </w:rPr>
        <w:t>now</w:t>
      </w:r>
      <w:r w:rsidRPr="00F85942">
        <w:rPr>
          <w:spacing w:val="9"/>
          <w:sz w:val="24"/>
          <w:szCs w:val="24"/>
        </w:rPr>
        <w:t xml:space="preserve"> </w:t>
      </w:r>
      <w:r w:rsidRPr="00F85942">
        <w:rPr>
          <w:spacing w:val="-1"/>
          <w:sz w:val="24"/>
          <w:szCs w:val="24"/>
        </w:rPr>
        <w:t>a</w:t>
      </w:r>
      <w:r w:rsidRPr="00F85942">
        <w:rPr>
          <w:sz w:val="24"/>
          <w:szCs w:val="24"/>
        </w:rPr>
        <w:t>s</w:t>
      </w:r>
      <w:r w:rsidRPr="00F85942">
        <w:rPr>
          <w:spacing w:val="5"/>
          <w:sz w:val="24"/>
          <w:szCs w:val="24"/>
        </w:rPr>
        <w:t xml:space="preserve"> </w:t>
      </w:r>
      <w:r w:rsidRPr="00F85942">
        <w:rPr>
          <w:sz w:val="24"/>
          <w:szCs w:val="24"/>
        </w:rPr>
        <w:t>it</w:t>
      </w:r>
      <w:r w:rsidRPr="00F85942">
        <w:rPr>
          <w:spacing w:val="6"/>
          <w:sz w:val="24"/>
          <w:szCs w:val="24"/>
        </w:rPr>
        <w:t xml:space="preserve"> </w:t>
      </w:r>
      <w:r w:rsidRPr="00F85942">
        <w:rPr>
          <w:sz w:val="24"/>
          <w:szCs w:val="24"/>
        </w:rPr>
        <w:t>is</w:t>
      </w:r>
      <w:r w:rsidRPr="00F85942">
        <w:rPr>
          <w:spacing w:val="6"/>
          <w:sz w:val="24"/>
          <w:szCs w:val="24"/>
        </w:rPr>
        <w:t xml:space="preserve"> </w:t>
      </w:r>
      <w:r w:rsidRPr="00F85942">
        <w:rPr>
          <w:spacing w:val="2"/>
          <w:sz w:val="24"/>
          <w:szCs w:val="24"/>
        </w:rPr>
        <w:t>p</w:t>
      </w:r>
      <w:r w:rsidRPr="00F85942">
        <w:rPr>
          <w:sz w:val="24"/>
          <w:szCs w:val="24"/>
        </w:rPr>
        <w:t>oin</w:t>
      </w:r>
      <w:r w:rsidRPr="00F85942">
        <w:rPr>
          <w:spacing w:val="1"/>
          <w:sz w:val="24"/>
          <w:szCs w:val="24"/>
        </w:rPr>
        <w:t>t</w:t>
      </w:r>
      <w:r w:rsidRPr="00F85942">
        <w:rPr>
          <w:sz w:val="24"/>
          <w:szCs w:val="24"/>
        </w:rPr>
        <w:t>ing</w:t>
      </w:r>
      <w:r w:rsidRPr="00F85942">
        <w:rPr>
          <w:spacing w:val="3"/>
          <w:sz w:val="24"/>
          <w:szCs w:val="24"/>
        </w:rPr>
        <w:t xml:space="preserve"> </w:t>
      </w:r>
      <w:r w:rsidRPr="00F85942">
        <w:rPr>
          <w:sz w:val="24"/>
          <w:szCs w:val="24"/>
        </w:rPr>
        <w:t>to</w:t>
      </w:r>
      <w:r w:rsidRPr="00F85942">
        <w:rPr>
          <w:spacing w:val="8"/>
          <w:sz w:val="24"/>
          <w:szCs w:val="24"/>
        </w:rPr>
        <w:t xml:space="preserve"> </w:t>
      </w:r>
      <w:r w:rsidRPr="00F85942">
        <w:rPr>
          <w:sz w:val="24"/>
          <w:szCs w:val="24"/>
        </w:rPr>
        <w:t>the sta</w:t>
      </w:r>
      <w:r w:rsidRPr="00F85942">
        <w:rPr>
          <w:spacing w:val="-1"/>
          <w:sz w:val="24"/>
          <w:szCs w:val="24"/>
        </w:rPr>
        <w:t>r</w:t>
      </w:r>
      <w:r w:rsidRPr="00F85942">
        <w:rPr>
          <w:sz w:val="24"/>
          <w:szCs w:val="24"/>
        </w:rPr>
        <w:t>t</w:t>
      </w:r>
      <w:r w:rsidRPr="00F85942">
        <w:rPr>
          <w:spacing w:val="1"/>
          <w:sz w:val="24"/>
          <w:szCs w:val="24"/>
        </w:rPr>
        <w:t>i</w:t>
      </w:r>
      <w:r w:rsidRPr="00F85942">
        <w:rPr>
          <w:sz w:val="24"/>
          <w:szCs w:val="24"/>
        </w:rPr>
        <w:t>ng</w:t>
      </w:r>
      <w:r w:rsidRPr="00F85942">
        <w:rPr>
          <w:spacing w:val="-2"/>
          <w:sz w:val="24"/>
          <w:szCs w:val="24"/>
        </w:rPr>
        <w:t xml:space="preserve"> </w:t>
      </w:r>
      <w:r w:rsidRPr="00F85942">
        <w:rPr>
          <w:sz w:val="24"/>
          <w:szCs w:val="24"/>
        </w:rPr>
        <w:t>posit</w:t>
      </w:r>
      <w:r w:rsidRPr="00F85942">
        <w:rPr>
          <w:spacing w:val="1"/>
          <w:sz w:val="24"/>
          <w:szCs w:val="24"/>
        </w:rPr>
        <w:t>i</w:t>
      </w:r>
      <w:r w:rsidRPr="00F85942">
        <w:rPr>
          <w:sz w:val="24"/>
          <w:szCs w:val="24"/>
        </w:rPr>
        <w:t>on of</w:t>
      </w:r>
      <w:r w:rsidRPr="00F85942">
        <w:rPr>
          <w:spacing w:val="1"/>
          <w:sz w:val="24"/>
          <w:szCs w:val="24"/>
        </w:rPr>
        <w:t xml:space="preserve"> </w:t>
      </w:r>
      <w:r w:rsidRPr="00F85942">
        <w:rPr>
          <w:sz w:val="24"/>
          <w:szCs w:val="24"/>
        </w:rPr>
        <w:t>the n</w:t>
      </w:r>
      <w:r w:rsidRPr="00F85942">
        <w:rPr>
          <w:spacing w:val="1"/>
          <w:sz w:val="24"/>
          <w:szCs w:val="24"/>
        </w:rPr>
        <w:t>e</w:t>
      </w:r>
      <w:r w:rsidRPr="00F85942">
        <w:rPr>
          <w:sz w:val="24"/>
          <w:szCs w:val="24"/>
        </w:rPr>
        <w:t>w m</w:t>
      </w:r>
      <w:r w:rsidRPr="00F85942">
        <w:rPr>
          <w:spacing w:val="-1"/>
          <w:sz w:val="24"/>
          <w:szCs w:val="24"/>
        </w:rPr>
        <w:t>e</w:t>
      </w:r>
      <w:r w:rsidRPr="00F85942">
        <w:rPr>
          <w:sz w:val="24"/>
          <w:szCs w:val="24"/>
        </w:rPr>
        <w:t>mo</w:t>
      </w:r>
      <w:r w:rsidRPr="00F85942">
        <w:rPr>
          <w:spacing w:val="4"/>
          <w:sz w:val="24"/>
          <w:szCs w:val="24"/>
        </w:rPr>
        <w:t>r</w:t>
      </w:r>
      <w:r w:rsidRPr="00F85942">
        <w:rPr>
          <w:spacing w:val="-5"/>
          <w:sz w:val="24"/>
          <w:szCs w:val="24"/>
        </w:rPr>
        <w:t>y</w:t>
      </w:r>
      <w:r w:rsidRPr="00F85942">
        <w:rPr>
          <w:sz w:val="24"/>
          <w:szCs w:val="24"/>
        </w:rPr>
        <w:t>.</w:t>
      </w:r>
      <w:r w:rsidRPr="00F85942">
        <w:rPr>
          <w:spacing w:val="2"/>
          <w:sz w:val="24"/>
          <w:szCs w:val="24"/>
        </w:rPr>
        <w:t xml:space="preserve"> </w:t>
      </w:r>
      <w:r w:rsidRPr="00F85942">
        <w:rPr>
          <w:spacing w:val="-2"/>
          <w:sz w:val="24"/>
          <w:szCs w:val="24"/>
        </w:rPr>
        <w:t>B</w:t>
      </w:r>
      <w:r w:rsidRPr="00F85942">
        <w:rPr>
          <w:sz w:val="24"/>
          <w:szCs w:val="24"/>
        </w:rPr>
        <w:t xml:space="preserve">ut </w:t>
      </w:r>
      <w:r w:rsidRPr="00F85942">
        <w:rPr>
          <w:spacing w:val="1"/>
          <w:sz w:val="24"/>
          <w:szCs w:val="24"/>
        </w:rPr>
        <w:t>t</w:t>
      </w:r>
      <w:r w:rsidRPr="00F85942">
        <w:rPr>
          <w:sz w:val="24"/>
          <w:szCs w:val="24"/>
        </w:rPr>
        <w:t>he</w:t>
      </w:r>
      <w:r w:rsidRPr="00F85942">
        <w:rPr>
          <w:spacing w:val="1"/>
          <w:sz w:val="24"/>
          <w:szCs w:val="24"/>
        </w:rPr>
        <w:t xml:space="preserve"> </w:t>
      </w:r>
      <w:r w:rsidRPr="00F85942">
        <w:rPr>
          <w:sz w:val="24"/>
          <w:szCs w:val="24"/>
        </w:rPr>
        <w:t>other</w:t>
      </w:r>
      <w:r w:rsidRPr="00F85942">
        <w:rPr>
          <w:spacing w:val="1"/>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 xml:space="preserve">r </w:t>
      </w:r>
      <w:proofErr w:type="spellStart"/>
      <w:r w:rsidRPr="00F85942">
        <w:rPr>
          <w:sz w:val="24"/>
          <w:szCs w:val="24"/>
        </w:rPr>
        <w:t>sptr</w:t>
      </w:r>
      <w:proofErr w:type="spellEnd"/>
      <w:r w:rsidRPr="00F85942">
        <w:rPr>
          <w:spacing w:val="3"/>
          <w:sz w:val="24"/>
          <w:szCs w:val="24"/>
        </w:rPr>
        <w:t xml:space="preserve"> </w:t>
      </w:r>
      <w:r w:rsidRPr="00F85942">
        <w:rPr>
          <w:sz w:val="24"/>
          <w:szCs w:val="24"/>
        </w:rPr>
        <w:t>is no</w:t>
      </w:r>
      <w:r w:rsidRPr="00F85942">
        <w:rPr>
          <w:spacing w:val="3"/>
          <w:sz w:val="24"/>
          <w:szCs w:val="24"/>
        </w:rPr>
        <w:t xml:space="preserve"> </w:t>
      </w:r>
      <w:r w:rsidRPr="00F85942">
        <w:rPr>
          <w:sz w:val="24"/>
          <w:szCs w:val="24"/>
        </w:rPr>
        <w:t>longer</w:t>
      </w:r>
      <w:r w:rsidRPr="00F85942">
        <w:rPr>
          <w:spacing w:val="3"/>
          <w:sz w:val="24"/>
          <w:szCs w:val="24"/>
        </w:rPr>
        <w:t xml:space="preserve"> </w:t>
      </w:r>
      <w:r w:rsidRPr="00F85942">
        <w:rPr>
          <w:sz w:val="24"/>
          <w:szCs w:val="24"/>
        </w:rPr>
        <w:t>v</w:t>
      </w:r>
      <w:r w:rsidRPr="00F85942">
        <w:rPr>
          <w:spacing w:val="-1"/>
          <w:sz w:val="24"/>
          <w:szCs w:val="24"/>
        </w:rPr>
        <w:t>a</w:t>
      </w:r>
      <w:r w:rsidRPr="00F85942">
        <w:rPr>
          <w:sz w:val="24"/>
          <w:szCs w:val="24"/>
        </w:rPr>
        <w:t>l</w:t>
      </w:r>
      <w:r w:rsidRPr="00F85942">
        <w:rPr>
          <w:spacing w:val="1"/>
          <w:sz w:val="24"/>
          <w:szCs w:val="24"/>
        </w:rPr>
        <w:t>i</w:t>
      </w:r>
      <w:r w:rsidRPr="00F85942">
        <w:rPr>
          <w:sz w:val="24"/>
          <w:szCs w:val="24"/>
        </w:rPr>
        <w:t>d.</w:t>
      </w:r>
      <w:r w:rsidRPr="00F85942">
        <w:rPr>
          <w:spacing w:val="2"/>
          <w:sz w:val="24"/>
          <w:szCs w:val="24"/>
        </w:rPr>
        <w:t xml:space="preserve"> </w:t>
      </w:r>
      <w:r w:rsidRPr="00F85942">
        <w:rPr>
          <w:spacing w:val="-6"/>
          <w:sz w:val="24"/>
          <w:szCs w:val="24"/>
        </w:rPr>
        <w:t>I</w:t>
      </w:r>
      <w:r w:rsidRPr="00F85942">
        <w:rPr>
          <w:sz w:val="24"/>
          <w:szCs w:val="24"/>
        </w:rPr>
        <w:t>t</w:t>
      </w:r>
      <w:r w:rsidRPr="00F85942">
        <w:rPr>
          <w:spacing w:val="3"/>
          <w:sz w:val="24"/>
          <w:szCs w:val="24"/>
        </w:rPr>
        <w:t xml:space="preserve"> </w:t>
      </w:r>
      <w:r w:rsidRPr="00F85942">
        <w:rPr>
          <w:sz w:val="24"/>
          <w:szCs w:val="24"/>
        </w:rPr>
        <w:t>is poin</w:t>
      </w:r>
      <w:r w:rsidRPr="00F85942">
        <w:rPr>
          <w:spacing w:val="1"/>
          <w:sz w:val="24"/>
          <w:szCs w:val="24"/>
        </w:rPr>
        <w:t>t</w:t>
      </w:r>
      <w:r w:rsidRPr="00F85942">
        <w:rPr>
          <w:sz w:val="24"/>
          <w:szCs w:val="24"/>
        </w:rPr>
        <w:t>ing</w:t>
      </w:r>
      <w:r w:rsidRPr="00F85942">
        <w:rPr>
          <w:spacing w:val="-2"/>
          <w:sz w:val="24"/>
          <w:szCs w:val="24"/>
        </w:rPr>
        <w:t xml:space="preserve"> </w:t>
      </w:r>
      <w:r w:rsidRPr="00F85942">
        <w:rPr>
          <w:sz w:val="24"/>
          <w:szCs w:val="24"/>
        </w:rPr>
        <w:t xml:space="preserve">to </w:t>
      </w:r>
      <w:r w:rsidRPr="00F85942">
        <w:rPr>
          <w:spacing w:val="-1"/>
          <w:sz w:val="24"/>
          <w:szCs w:val="24"/>
        </w:rPr>
        <w:t>a</w:t>
      </w:r>
      <w:r w:rsidRPr="00F85942">
        <w:rPr>
          <w:sz w:val="24"/>
          <w:szCs w:val="24"/>
        </w:rPr>
        <w:t>n</w:t>
      </w:r>
      <w:r w:rsidRPr="00F85942">
        <w:rPr>
          <w:spacing w:val="2"/>
          <w:sz w:val="24"/>
          <w:szCs w:val="24"/>
        </w:rPr>
        <w:t xml:space="preserve"> </w:t>
      </w:r>
      <w:r w:rsidRPr="00F85942">
        <w:rPr>
          <w:sz w:val="24"/>
          <w:szCs w:val="24"/>
        </w:rPr>
        <w:t>invalid</w:t>
      </w:r>
      <w:r w:rsidRPr="00F85942">
        <w:rPr>
          <w:spacing w:val="3"/>
          <w:sz w:val="24"/>
          <w:szCs w:val="24"/>
        </w:rPr>
        <w:t xml:space="preserve"> </w:t>
      </w:r>
      <w:r w:rsidRPr="00F85942">
        <w:rPr>
          <w:sz w:val="24"/>
          <w:szCs w:val="24"/>
        </w:rPr>
        <w:t>memo</w:t>
      </w:r>
      <w:r w:rsidRPr="00F85942">
        <w:rPr>
          <w:spacing w:val="4"/>
          <w:sz w:val="24"/>
          <w:szCs w:val="24"/>
        </w:rPr>
        <w:t>r</w:t>
      </w:r>
      <w:r w:rsidRPr="00F85942">
        <w:rPr>
          <w:sz w:val="24"/>
          <w:szCs w:val="24"/>
        </w:rPr>
        <w:t>y that</w:t>
      </w:r>
      <w:r w:rsidRPr="00F85942">
        <w:rPr>
          <w:spacing w:val="5"/>
          <w:sz w:val="24"/>
          <w:szCs w:val="24"/>
        </w:rPr>
        <w:t xml:space="preserve"> </w:t>
      </w:r>
      <w:r w:rsidRPr="00F85942">
        <w:rPr>
          <w:sz w:val="24"/>
          <w:szCs w:val="24"/>
        </w:rPr>
        <w:t>h</w:t>
      </w:r>
      <w:r w:rsidRPr="00F85942">
        <w:rPr>
          <w:spacing w:val="-1"/>
          <w:sz w:val="24"/>
          <w:szCs w:val="24"/>
        </w:rPr>
        <w:t>a</w:t>
      </w:r>
      <w:r w:rsidRPr="00F85942">
        <w:rPr>
          <w:sz w:val="24"/>
          <w:szCs w:val="24"/>
        </w:rPr>
        <w:t>s</w:t>
      </w:r>
      <w:r w:rsidRPr="00F85942">
        <w:rPr>
          <w:spacing w:val="3"/>
          <w:sz w:val="24"/>
          <w:szCs w:val="24"/>
        </w:rPr>
        <w:t xml:space="preserve"> </w:t>
      </w:r>
      <w:r w:rsidRPr="00F85942">
        <w:rPr>
          <w:sz w:val="24"/>
          <w:szCs w:val="24"/>
        </w:rPr>
        <w:t>b</w:t>
      </w:r>
      <w:r w:rsidRPr="00F85942">
        <w:rPr>
          <w:spacing w:val="1"/>
          <w:sz w:val="24"/>
          <w:szCs w:val="24"/>
        </w:rPr>
        <w:t>e</w:t>
      </w:r>
      <w:r w:rsidRPr="00F85942">
        <w:rPr>
          <w:spacing w:val="-1"/>
          <w:sz w:val="24"/>
          <w:szCs w:val="24"/>
        </w:rPr>
        <w:t>e</w:t>
      </w:r>
      <w:r w:rsidRPr="00F85942">
        <w:rPr>
          <w:sz w:val="24"/>
          <w:szCs w:val="24"/>
        </w:rPr>
        <w:t>n</w:t>
      </w:r>
      <w:r w:rsidRPr="00F85942">
        <w:rPr>
          <w:spacing w:val="2"/>
          <w:sz w:val="24"/>
          <w:szCs w:val="24"/>
        </w:rPr>
        <w:t xml:space="preserve"> </w:t>
      </w:r>
      <w:r w:rsidRPr="00F85942">
        <w:rPr>
          <w:spacing w:val="1"/>
          <w:sz w:val="24"/>
          <w:szCs w:val="24"/>
        </w:rPr>
        <w:t>f</w:t>
      </w:r>
      <w:r w:rsidRPr="00F85942">
        <w:rPr>
          <w:sz w:val="24"/>
          <w:szCs w:val="24"/>
        </w:rPr>
        <w:t>r</w:t>
      </w:r>
      <w:r w:rsidRPr="00F85942">
        <w:rPr>
          <w:spacing w:val="-2"/>
          <w:sz w:val="24"/>
          <w:szCs w:val="24"/>
        </w:rPr>
        <w:t>e</w:t>
      </w:r>
      <w:r w:rsidRPr="00F85942">
        <w:rPr>
          <w:spacing w:val="-1"/>
          <w:sz w:val="24"/>
          <w:szCs w:val="24"/>
        </w:rPr>
        <w:t>e</w:t>
      </w:r>
      <w:r w:rsidRPr="00F85942">
        <w:rPr>
          <w:sz w:val="24"/>
          <w:szCs w:val="24"/>
        </w:rPr>
        <w:t>d</w:t>
      </w:r>
      <w:r w:rsidRPr="00F85942">
        <w:rPr>
          <w:spacing w:val="5"/>
          <w:sz w:val="24"/>
          <w:szCs w:val="24"/>
        </w:rPr>
        <w:t xml:space="preserve"> </w:t>
      </w:r>
      <w:r w:rsidRPr="00F85942">
        <w:rPr>
          <w:spacing w:val="-1"/>
          <w:sz w:val="24"/>
          <w:szCs w:val="24"/>
        </w:rPr>
        <w:t>a</w:t>
      </w:r>
      <w:r w:rsidRPr="00F85942">
        <w:rPr>
          <w:sz w:val="24"/>
          <w:szCs w:val="24"/>
        </w:rPr>
        <w:t>nd</w:t>
      </w:r>
      <w:r w:rsidRPr="00F85942">
        <w:rPr>
          <w:spacing w:val="5"/>
          <w:sz w:val="24"/>
          <w:szCs w:val="24"/>
        </w:rPr>
        <w:t xml:space="preserve"> </w:t>
      </w:r>
      <w:r w:rsidRPr="00F85942">
        <w:rPr>
          <w:sz w:val="24"/>
          <w:szCs w:val="24"/>
        </w:rPr>
        <w:t>m</w:t>
      </w:r>
      <w:r w:rsidRPr="00F85942">
        <w:rPr>
          <w:spacing w:val="4"/>
          <w:sz w:val="24"/>
          <w:szCs w:val="24"/>
        </w:rPr>
        <w:t>a</w:t>
      </w:r>
      <w:r w:rsidRPr="00F85942">
        <w:rPr>
          <w:sz w:val="24"/>
          <w:szCs w:val="24"/>
        </w:rPr>
        <w:t>y be</w:t>
      </w:r>
      <w:r w:rsidRPr="00F85942">
        <w:rPr>
          <w:spacing w:val="1"/>
          <w:sz w:val="24"/>
          <w:szCs w:val="24"/>
        </w:rPr>
        <w:t xml:space="preserve"> </w:t>
      </w:r>
      <w:r w:rsidRPr="00F85942">
        <w:rPr>
          <w:sz w:val="24"/>
          <w:szCs w:val="24"/>
        </w:rPr>
        <w:t>is</w:t>
      </w:r>
      <w:r w:rsidRPr="00F85942">
        <w:rPr>
          <w:spacing w:val="8"/>
          <w:sz w:val="24"/>
          <w:szCs w:val="24"/>
        </w:rPr>
        <w:t xml:space="preserve"> </w:t>
      </w:r>
      <w:r w:rsidRPr="00F85942">
        <w:rPr>
          <w:spacing w:val="2"/>
          <w:sz w:val="24"/>
          <w:szCs w:val="24"/>
        </w:rPr>
        <w:t>b</w:t>
      </w:r>
      <w:r w:rsidRPr="00F85942">
        <w:rPr>
          <w:spacing w:val="-1"/>
          <w:sz w:val="24"/>
          <w:szCs w:val="24"/>
        </w:rPr>
        <w:t>e</w:t>
      </w:r>
      <w:r w:rsidRPr="00F85942">
        <w:rPr>
          <w:sz w:val="24"/>
          <w:szCs w:val="24"/>
        </w:rPr>
        <w:t>i</w:t>
      </w:r>
      <w:r w:rsidRPr="00F85942">
        <w:rPr>
          <w:spacing w:val="3"/>
          <w:sz w:val="24"/>
          <w:szCs w:val="24"/>
        </w:rPr>
        <w:t>n</w:t>
      </w:r>
      <w:r w:rsidRPr="00F85942">
        <w:rPr>
          <w:sz w:val="24"/>
          <w:szCs w:val="24"/>
        </w:rPr>
        <w:t>g used</w:t>
      </w:r>
      <w:r w:rsidRPr="00F85942">
        <w:rPr>
          <w:spacing w:val="4"/>
          <w:sz w:val="24"/>
          <w:szCs w:val="24"/>
        </w:rPr>
        <w:t xml:space="preserve"> </w:t>
      </w:r>
      <w:r w:rsidRPr="00F85942">
        <w:rPr>
          <w:sz w:val="24"/>
          <w:szCs w:val="24"/>
        </w:rPr>
        <w:t>some</w:t>
      </w:r>
      <w:r w:rsidRPr="00F85942">
        <w:rPr>
          <w:spacing w:val="5"/>
          <w:sz w:val="24"/>
          <w:szCs w:val="24"/>
        </w:rPr>
        <w:t xml:space="preserve"> </w:t>
      </w:r>
      <w:r w:rsidRPr="00F85942">
        <w:rPr>
          <w:sz w:val="24"/>
          <w:szCs w:val="24"/>
        </w:rPr>
        <w:t>other</w:t>
      </w:r>
      <w:r w:rsidRPr="00F85942">
        <w:rPr>
          <w:spacing w:val="1"/>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z w:val="24"/>
          <w:szCs w:val="24"/>
        </w:rPr>
        <w:t>g</w:t>
      </w:r>
      <w:r w:rsidRPr="00F85942">
        <w:rPr>
          <w:spacing w:val="-1"/>
          <w:sz w:val="24"/>
          <w:szCs w:val="24"/>
        </w:rPr>
        <w:t>ra</w:t>
      </w:r>
      <w:r w:rsidRPr="00F85942">
        <w:rPr>
          <w:sz w:val="24"/>
          <w:szCs w:val="24"/>
        </w:rPr>
        <w:t>m.</w:t>
      </w:r>
      <w:r w:rsidRPr="00F85942">
        <w:rPr>
          <w:spacing w:val="5"/>
          <w:sz w:val="24"/>
          <w:szCs w:val="24"/>
        </w:rPr>
        <w:t xml:space="preserve"> </w:t>
      </w:r>
      <w:r w:rsidRPr="00F85942">
        <w:rPr>
          <w:spacing w:val="-3"/>
          <w:sz w:val="24"/>
          <w:szCs w:val="24"/>
        </w:rPr>
        <w:t>I</w:t>
      </w:r>
      <w:r w:rsidRPr="00F85942">
        <w:rPr>
          <w:sz w:val="24"/>
          <w:szCs w:val="24"/>
        </w:rPr>
        <w:t>f</w:t>
      </w:r>
      <w:r w:rsidRPr="00F85942">
        <w:rPr>
          <w:spacing w:val="4"/>
          <w:sz w:val="24"/>
          <w:szCs w:val="24"/>
        </w:rPr>
        <w:t xml:space="preserve"> </w:t>
      </w:r>
      <w:r w:rsidRPr="00F85942">
        <w:rPr>
          <w:spacing w:val="2"/>
          <w:sz w:val="24"/>
          <w:szCs w:val="24"/>
        </w:rPr>
        <w:t>w</w:t>
      </w:r>
      <w:r w:rsidRPr="00F85942">
        <w:rPr>
          <w:sz w:val="24"/>
          <w:szCs w:val="24"/>
        </w:rPr>
        <w:t>e manipulate</w:t>
      </w:r>
      <w:r w:rsidRPr="00F85942">
        <w:rPr>
          <w:spacing w:val="4"/>
          <w:sz w:val="24"/>
          <w:szCs w:val="24"/>
        </w:rPr>
        <w:t xml:space="preserve"> </w:t>
      </w:r>
      <w:r w:rsidRPr="00F85942">
        <w:rPr>
          <w:sz w:val="24"/>
          <w:szCs w:val="24"/>
        </w:rPr>
        <w:t>th</w:t>
      </w:r>
      <w:r w:rsidRPr="00F85942">
        <w:rPr>
          <w:spacing w:val="1"/>
          <w:sz w:val="24"/>
          <w:szCs w:val="24"/>
        </w:rPr>
        <w:t>i</w:t>
      </w:r>
      <w:r w:rsidRPr="00F85942">
        <w:rPr>
          <w:sz w:val="24"/>
          <w:szCs w:val="24"/>
        </w:rPr>
        <w:t>s</w:t>
      </w:r>
      <w:r w:rsidRPr="00F85942">
        <w:rPr>
          <w:spacing w:val="5"/>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4"/>
          <w:sz w:val="24"/>
          <w:szCs w:val="24"/>
        </w:rPr>
        <w:t xml:space="preserve"> </w:t>
      </w:r>
      <w:r w:rsidRPr="00F85942">
        <w:rPr>
          <w:sz w:val="24"/>
          <w:szCs w:val="24"/>
        </w:rPr>
        <w:t>v</w:t>
      </w:r>
      <w:r w:rsidRPr="00F85942">
        <w:rPr>
          <w:spacing w:val="-1"/>
          <w:sz w:val="24"/>
          <w:szCs w:val="24"/>
        </w:rPr>
        <w:t>e</w:t>
      </w:r>
      <w:r w:rsidRPr="00F85942">
        <w:rPr>
          <w:spacing w:val="4"/>
          <w:sz w:val="24"/>
          <w:szCs w:val="24"/>
        </w:rPr>
        <w:t>r</w:t>
      </w:r>
      <w:r w:rsidRPr="00F85942">
        <w:rPr>
          <w:sz w:val="24"/>
          <w:szCs w:val="24"/>
        </w:rPr>
        <w:t>y str</w:t>
      </w:r>
      <w:r w:rsidRPr="00F85942">
        <w:rPr>
          <w:spacing w:val="-1"/>
          <w:sz w:val="24"/>
          <w:szCs w:val="24"/>
        </w:rPr>
        <w:t>a</w:t>
      </w:r>
      <w:r w:rsidRPr="00F85942">
        <w:rPr>
          <w:spacing w:val="2"/>
          <w:sz w:val="24"/>
          <w:szCs w:val="24"/>
        </w:rPr>
        <w:t>n</w:t>
      </w:r>
      <w:r w:rsidRPr="00F85942">
        <w:rPr>
          <w:sz w:val="24"/>
          <w:szCs w:val="24"/>
        </w:rPr>
        <w:t>ge</w:t>
      </w:r>
      <w:r w:rsidRPr="00F85942">
        <w:rPr>
          <w:spacing w:val="4"/>
          <w:sz w:val="24"/>
          <w:szCs w:val="24"/>
        </w:rPr>
        <w:t xml:space="preserve"> </w:t>
      </w:r>
      <w:r w:rsidRPr="00F85942">
        <w:rPr>
          <w:sz w:val="24"/>
          <w:szCs w:val="24"/>
        </w:rPr>
        <w:t>th</w:t>
      </w:r>
      <w:r w:rsidRPr="00F85942">
        <w:rPr>
          <w:spacing w:val="1"/>
          <w:sz w:val="24"/>
          <w:szCs w:val="24"/>
        </w:rPr>
        <w:t>i</w:t>
      </w:r>
      <w:r w:rsidRPr="00F85942">
        <w:rPr>
          <w:sz w:val="24"/>
          <w:szCs w:val="24"/>
        </w:rPr>
        <w:t>n</w:t>
      </w:r>
      <w:r w:rsidRPr="00F85942">
        <w:rPr>
          <w:spacing w:val="-2"/>
          <w:sz w:val="24"/>
          <w:szCs w:val="24"/>
        </w:rPr>
        <w:t>g</w:t>
      </w:r>
      <w:r w:rsidRPr="00F85942">
        <w:rPr>
          <w:sz w:val="24"/>
          <w:szCs w:val="24"/>
        </w:rPr>
        <w:t>s</w:t>
      </w:r>
      <w:r w:rsidRPr="00F85942">
        <w:rPr>
          <w:spacing w:val="7"/>
          <w:sz w:val="24"/>
          <w:szCs w:val="24"/>
        </w:rPr>
        <w:t xml:space="preserve"> </w:t>
      </w:r>
      <w:r w:rsidRPr="00F85942">
        <w:rPr>
          <w:spacing w:val="-1"/>
          <w:sz w:val="24"/>
          <w:szCs w:val="24"/>
        </w:rPr>
        <w:t>ca</w:t>
      </w:r>
      <w:r w:rsidRPr="00F85942">
        <w:rPr>
          <w:sz w:val="24"/>
          <w:szCs w:val="24"/>
        </w:rPr>
        <w:t>n</w:t>
      </w:r>
      <w:r w:rsidRPr="00F85942">
        <w:rPr>
          <w:spacing w:val="8"/>
          <w:sz w:val="24"/>
          <w:szCs w:val="24"/>
        </w:rPr>
        <w:t xml:space="preserve"> </w:t>
      </w:r>
      <w:r w:rsidRPr="00F85942">
        <w:rPr>
          <w:spacing w:val="2"/>
          <w:sz w:val="24"/>
          <w:szCs w:val="24"/>
        </w:rPr>
        <w:t>h</w:t>
      </w:r>
      <w:r w:rsidRPr="00F85942">
        <w:rPr>
          <w:spacing w:val="-1"/>
          <w:sz w:val="24"/>
          <w:szCs w:val="24"/>
        </w:rPr>
        <w:t>a</w:t>
      </w:r>
      <w:r w:rsidRPr="00F85942">
        <w:rPr>
          <w:sz w:val="24"/>
          <w:szCs w:val="24"/>
        </w:rPr>
        <w:t>pp</w:t>
      </w:r>
      <w:r w:rsidRPr="00F85942">
        <w:rPr>
          <w:spacing w:val="-1"/>
          <w:sz w:val="24"/>
          <w:szCs w:val="24"/>
        </w:rPr>
        <w:t>e</w:t>
      </w:r>
      <w:r w:rsidRPr="00F85942">
        <w:rPr>
          <w:sz w:val="24"/>
          <w:szCs w:val="24"/>
        </w:rPr>
        <w:t>n.</w:t>
      </w:r>
      <w:r w:rsidRPr="00F85942">
        <w:rPr>
          <w:spacing w:val="5"/>
          <w:sz w:val="24"/>
          <w:szCs w:val="24"/>
        </w:rPr>
        <w:t xml:space="preserve"> </w:t>
      </w:r>
      <w:r w:rsidRPr="00F85942">
        <w:rPr>
          <w:sz w:val="24"/>
          <w:szCs w:val="24"/>
        </w:rPr>
        <w:t>The</w:t>
      </w:r>
      <w:r w:rsidRPr="00F85942">
        <w:rPr>
          <w:spacing w:val="3"/>
          <w:sz w:val="24"/>
          <w:szCs w:val="24"/>
        </w:rPr>
        <w:t xml:space="preserve"> </w:t>
      </w:r>
      <w:r w:rsidRPr="00F85942">
        <w:rPr>
          <w:spacing w:val="2"/>
          <w:sz w:val="24"/>
          <w:szCs w:val="24"/>
        </w:rPr>
        <w:t>p</w:t>
      </w:r>
      <w:r w:rsidRPr="00F85942">
        <w:rPr>
          <w:sz w:val="24"/>
          <w:szCs w:val="24"/>
        </w:rPr>
        <w:t>r</w:t>
      </w:r>
      <w:r w:rsidRPr="00F85942">
        <w:rPr>
          <w:spacing w:val="1"/>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m</w:t>
      </w:r>
      <w:r w:rsidRPr="00F85942">
        <w:rPr>
          <w:spacing w:val="5"/>
          <w:sz w:val="24"/>
          <w:szCs w:val="24"/>
        </w:rPr>
        <w:t xml:space="preserve"> </w:t>
      </w:r>
      <w:r w:rsidRPr="00F85942">
        <w:rPr>
          <w:sz w:val="24"/>
          <w:szCs w:val="24"/>
        </w:rPr>
        <w:t>m</w:t>
      </w:r>
      <w:r w:rsidRPr="00F85942">
        <w:rPr>
          <w:spacing w:val="4"/>
          <w:sz w:val="24"/>
          <w:szCs w:val="24"/>
        </w:rPr>
        <w:t>a</w:t>
      </w:r>
      <w:r w:rsidRPr="00F85942">
        <w:rPr>
          <w:sz w:val="24"/>
          <w:szCs w:val="24"/>
        </w:rPr>
        <w:t>y</w:t>
      </w:r>
      <w:r w:rsidRPr="00F85942">
        <w:rPr>
          <w:spacing w:val="2"/>
          <w:sz w:val="24"/>
          <w:szCs w:val="24"/>
        </w:rPr>
        <w:t xml:space="preserve"> </w:t>
      </w:r>
      <w:r w:rsidRPr="00F85942">
        <w:rPr>
          <w:spacing w:val="-1"/>
          <w:sz w:val="24"/>
          <w:szCs w:val="24"/>
        </w:rPr>
        <w:t>c</w:t>
      </w:r>
      <w:r w:rsidRPr="00F85942">
        <w:rPr>
          <w:sz w:val="24"/>
          <w:szCs w:val="24"/>
        </w:rPr>
        <w:t>r</w:t>
      </w:r>
      <w:r w:rsidRPr="00F85942">
        <w:rPr>
          <w:spacing w:val="-2"/>
          <w:sz w:val="24"/>
          <w:szCs w:val="24"/>
        </w:rPr>
        <w:t>a</w:t>
      </w:r>
      <w:r w:rsidRPr="00F85942">
        <w:rPr>
          <w:sz w:val="24"/>
          <w:szCs w:val="24"/>
        </w:rPr>
        <w:t>sh</w:t>
      </w:r>
      <w:r w:rsidRPr="00F85942">
        <w:rPr>
          <w:spacing w:val="5"/>
          <w:sz w:val="24"/>
          <w:szCs w:val="24"/>
        </w:rPr>
        <w:t xml:space="preserve"> </w:t>
      </w:r>
      <w:r w:rsidRPr="00F85942">
        <w:rPr>
          <w:sz w:val="24"/>
          <w:szCs w:val="24"/>
        </w:rPr>
        <w:t>or</w:t>
      </w:r>
      <w:r w:rsidRPr="00F85942">
        <w:rPr>
          <w:spacing w:val="6"/>
          <w:sz w:val="24"/>
          <w:szCs w:val="24"/>
        </w:rPr>
        <w:t xml:space="preserve"> </w:t>
      </w:r>
      <w:r w:rsidRPr="00F85942">
        <w:rPr>
          <w:sz w:val="24"/>
          <w:szCs w:val="24"/>
        </w:rPr>
        <w:t>the</w:t>
      </w:r>
      <w:r w:rsidRPr="00F85942">
        <w:rPr>
          <w:spacing w:val="4"/>
          <w:sz w:val="24"/>
          <w:szCs w:val="24"/>
        </w:rPr>
        <w:t xml:space="preserve"> </w:t>
      </w:r>
      <w:r w:rsidRPr="00F85942">
        <w:rPr>
          <w:spacing w:val="-1"/>
          <w:sz w:val="24"/>
          <w:szCs w:val="24"/>
        </w:rPr>
        <w:t>c</w:t>
      </w:r>
      <w:r w:rsidRPr="00F85942">
        <w:rPr>
          <w:sz w:val="24"/>
          <w:szCs w:val="24"/>
        </w:rPr>
        <w:t>ompu</w:t>
      </w:r>
      <w:r w:rsidRPr="00F85942">
        <w:rPr>
          <w:spacing w:val="1"/>
          <w:sz w:val="24"/>
          <w:szCs w:val="24"/>
        </w:rPr>
        <w:t>te</w:t>
      </w:r>
      <w:r w:rsidRPr="00F85942">
        <w:rPr>
          <w:sz w:val="24"/>
          <w:szCs w:val="24"/>
        </w:rPr>
        <w:t>r m</w:t>
      </w:r>
      <w:r w:rsidRPr="00F85942">
        <w:rPr>
          <w:spacing w:val="2"/>
          <w:sz w:val="24"/>
          <w:szCs w:val="24"/>
        </w:rPr>
        <w:t>a</w:t>
      </w:r>
      <w:r w:rsidRPr="00F85942">
        <w:rPr>
          <w:sz w:val="24"/>
          <w:szCs w:val="24"/>
        </w:rPr>
        <w:t>y</w:t>
      </w:r>
      <w:r w:rsidRPr="00F85942">
        <w:rPr>
          <w:spacing w:val="33"/>
          <w:sz w:val="24"/>
          <w:szCs w:val="24"/>
        </w:rPr>
        <w:t xml:space="preserve"> </w:t>
      </w:r>
      <w:r w:rsidRPr="00F85942">
        <w:rPr>
          <w:sz w:val="24"/>
          <w:szCs w:val="24"/>
        </w:rPr>
        <w:t>h</w:t>
      </w:r>
      <w:r w:rsidRPr="00F85942">
        <w:rPr>
          <w:spacing w:val="-1"/>
          <w:sz w:val="24"/>
          <w:szCs w:val="24"/>
        </w:rPr>
        <w:t>a</w:t>
      </w:r>
      <w:r w:rsidRPr="00F85942">
        <w:rPr>
          <w:sz w:val="24"/>
          <w:szCs w:val="24"/>
        </w:rPr>
        <w:t>l</w:t>
      </w:r>
      <w:r w:rsidRPr="00F85942">
        <w:rPr>
          <w:spacing w:val="1"/>
          <w:sz w:val="24"/>
          <w:szCs w:val="24"/>
        </w:rPr>
        <w:t>t</w:t>
      </w:r>
      <w:r w:rsidRPr="00F85942">
        <w:rPr>
          <w:sz w:val="24"/>
          <w:szCs w:val="24"/>
        </w:rPr>
        <w:t>.</w:t>
      </w:r>
      <w:r w:rsidRPr="00F85942">
        <w:rPr>
          <w:spacing w:val="38"/>
          <w:sz w:val="24"/>
          <w:szCs w:val="24"/>
        </w:rPr>
        <w:t xml:space="preserve"> </w:t>
      </w:r>
      <w:r w:rsidRPr="00F85942">
        <w:rPr>
          <w:spacing w:val="1"/>
          <w:sz w:val="24"/>
          <w:szCs w:val="24"/>
        </w:rPr>
        <w:t>W</w:t>
      </w:r>
      <w:r w:rsidRPr="00F85942">
        <w:rPr>
          <w:sz w:val="24"/>
          <w:szCs w:val="24"/>
        </w:rPr>
        <w:t>e</w:t>
      </w:r>
      <w:r w:rsidRPr="00F85942">
        <w:rPr>
          <w:spacing w:val="37"/>
          <w:sz w:val="24"/>
          <w:szCs w:val="24"/>
        </w:rPr>
        <w:t xml:space="preserve"> </w:t>
      </w:r>
      <w:r w:rsidRPr="00F85942">
        <w:rPr>
          <w:sz w:val="24"/>
          <w:szCs w:val="24"/>
        </w:rPr>
        <w:t>do</w:t>
      </w:r>
      <w:r w:rsidRPr="00F85942">
        <w:rPr>
          <w:spacing w:val="2"/>
          <w:sz w:val="24"/>
          <w:szCs w:val="24"/>
        </w:rPr>
        <w:t>n</w:t>
      </w:r>
      <w:r w:rsidRPr="00F85942">
        <w:rPr>
          <w:spacing w:val="-2"/>
          <w:sz w:val="24"/>
          <w:szCs w:val="24"/>
        </w:rPr>
        <w:t>'</w:t>
      </w:r>
      <w:r w:rsidRPr="00F85942">
        <w:rPr>
          <w:sz w:val="24"/>
          <w:szCs w:val="24"/>
        </w:rPr>
        <w:t>t</w:t>
      </w:r>
      <w:r w:rsidRPr="00F85942">
        <w:rPr>
          <w:spacing w:val="39"/>
          <w:sz w:val="24"/>
          <w:szCs w:val="24"/>
        </w:rPr>
        <w:t xml:space="preserve"> </w:t>
      </w:r>
      <w:r w:rsidRPr="00F85942">
        <w:rPr>
          <w:sz w:val="24"/>
          <w:szCs w:val="24"/>
        </w:rPr>
        <w:t>know</w:t>
      </w:r>
      <w:r w:rsidRPr="00F85942">
        <w:rPr>
          <w:spacing w:val="38"/>
          <w:sz w:val="24"/>
          <w:szCs w:val="24"/>
        </w:rPr>
        <w:t xml:space="preserve"> </w:t>
      </w:r>
      <w:r w:rsidRPr="00F85942">
        <w:rPr>
          <w:sz w:val="24"/>
          <w:szCs w:val="24"/>
        </w:rPr>
        <w:t>wh</w:t>
      </w:r>
      <w:r w:rsidRPr="00F85942">
        <w:rPr>
          <w:spacing w:val="-1"/>
          <w:sz w:val="24"/>
          <w:szCs w:val="24"/>
        </w:rPr>
        <w:t>a</w:t>
      </w:r>
      <w:r w:rsidRPr="00F85942">
        <w:rPr>
          <w:sz w:val="24"/>
          <w:szCs w:val="24"/>
        </w:rPr>
        <w:t>t</w:t>
      </w:r>
      <w:r w:rsidRPr="00F85942">
        <w:rPr>
          <w:spacing w:val="39"/>
          <w:sz w:val="24"/>
          <w:szCs w:val="24"/>
        </w:rPr>
        <w:t xml:space="preserve"> </w:t>
      </w:r>
      <w:r w:rsidRPr="00F85942">
        <w:rPr>
          <w:spacing w:val="-1"/>
          <w:sz w:val="24"/>
          <w:szCs w:val="24"/>
        </w:rPr>
        <w:t>ca</w:t>
      </w:r>
      <w:r w:rsidRPr="00F85942">
        <w:rPr>
          <w:sz w:val="24"/>
          <w:szCs w:val="24"/>
        </w:rPr>
        <w:t>n</w:t>
      </w:r>
      <w:r w:rsidRPr="00F85942">
        <w:rPr>
          <w:spacing w:val="41"/>
          <w:sz w:val="24"/>
          <w:szCs w:val="24"/>
        </w:rPr>
        <w:t xml:space="preserve"> </w:t>
      </w:r>
      <w:r w:rsidRPr="00F85942">
        <w:rPr>
          <w:sz w:val="24"/>
          <w:szCs w:val="24"/>
        </w:rPr>
        <w:t>h</w:t>
      </w:r>
      <w:r w:rsidRPr="00F85942">
        <w:rPr>
          <w:spacing w:val="-1"/>
          <w:sz w:val="24"/>
          <w:szCs w:val="24"/>
        </w:rPr>
        <w:t>a</w:t>
      </w:r>
      <w:r w:rsidRPr="00F85942">
        <w:rPr>
          <w:sz w:val="24"/>
          <w:szCs w:val="24"/>
        </w:rPr>
        <w:t>p</w:t>
      </w:r>
      <w:r w:rsidRPr="00F85942">
        <w:rPr>
          <w:spacing w:val="2"/>
          <w:sz w:val="24"/>
          <w:szCs w:val="24"/>
        </w:rPr>
        <w:t>p</w:t>
      </w:r>
      <w:r w:rsidRPr="00F85942">
        <w:rPr>
          <w:spacing w:val="-1"/>
          <w:sz w:val="24"/>
          <w:szCs w:val="24"/>
        </w:rPr>
        <w:t>e</w:t>
      </w:r>
      <w:r w:rsidRPr="00F85942">
        <w:rPr>
          <w:sz w:val="24"/>
          <w:szCs w:val="24"/>
        </w:rPr>
        <w:t>n.</w:t>
      </w:r>
      <w:r w:rsidRPr="00F85942">
        <w:rPr>
          <w:spacing w:val="38"/>
          <w:sz w:val="24"/>
          <w:szCs w:val="24"/>
        </w:rPr>
        <w:t xml:space="preserve"> </w:t>
      </w:r>
      <w:r w:rsidRPr="00F85942">
        <w:rPr>
          <w:sz w:val="24"/>
          <w:szCs w:val="24"/>
        </w:rPr>
        <w:t>N</w:t>
      </w:r>
      <w:r w:rsidRPr="00F85942">
        <w:rPr>
          <w:spacing w:val="2"/>
          <w:sz w:val="24"/>
          <w:szCs w:val="24"/>
        </w:rPr>
        <w:t>o</w:t>
      </w:r>
      <w:r w:rsidRPr="00F85942">
        <w:rPr>
          <w:sz w:val="24"/>
          <w:szCs w:val="24"/>
        </w:rPr>
        <w:t>w</w:t>
      </w:r>
      <w:r w:rsidRPr="00F85942">
        <w:rPr>
          <w:spacing w:val="38"/>
          <w:sz w:val="24"/>
          <w:szCs w:val="24"/>
        </w:rPr>
        <w:t xml:space="preserve"> </w:t>
      </w:r>
      <w:r w:rsidRPr="00F85942">
        <w:rPr>
          <w:sz w:val="24"/>
          <w:szCs w:val="24"/>
        </w:rPr>
        <w:t>it</w:t>
      </w:r>
      <w:r w:rsidRPr="00F85942">
        <w:rPr>
          <w:spacing w:val="39"/>
          <w:sz w:val="24"/>
          <w:szCs w:val="24"/>
        </w:rPr>
        <w:t xml:space="preserve"> </w:t>
      </w:r>
      <w:r w:rsidRPr="00F85942">
        <w:rPr>
          <w:sz w:val="24"/>
          <w:szCs w:val="24"/>
        </w:rPr>
        <w:t>b</w:t>
      </w:r>
      <w:r w:rsidRPr="00F85942">
        <w:rPr>
          <w:spacing w:val="-1"/>
          <w:sz w:val="24"/>
          <w:szCs w:val="24"/>
        </w:rPr>
        <w:t>ec</w:t>
      </w:r>
      <w:r w:rsidRPr="00F85942">
        <w:rPr>
          <w:sz w:val="24"/>
          <w:szCs w:val="24"/>
        </w:rPr>
        <w:t>omes</w:t>
      </w:r>
      <w:r w:rsidRPr="00F85942">
        <w:rPr>
          <w:spacing w:val="38"/>
          <w:sz w:val="24"/>
          <w:szCs w:val="24"/>
        </w:rPr>
        <w:t xml:space="preserve"> </w:t>
      </w:r>
      <w:r w:rsidRPr="00F85942">
        <w:rPr>
          <w:sz w:val="24"/>
          <w:szCs w:val="24"/>
        </w:rPr>
        <w:t>the</w:t>
      </w:r>
      <w:r w:rsidRPr="00F85942">
        <w:rPr>
          <w:spacing w:val="38"/>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1"/>
          <w:sz w:val="24"/>
          <w:szCs w:val="24"/>
        </w:rPr>
        <w:t>m</w:t>
      </w:r>
      <w:r w:rsidRPr="00F85942">
        <w:rPr>
          <w:spacing w:val="-1"/>
          <w:sz w:val="24"/>
          <w:szCs w:val="24"/>
        </w:rPr>
        <w:t>e</w:t>
      </w:r>
      <w:r w:rsidRPr="00F85942">
        <w:rPr>
          <w:spacing w:val="1"/>
          <w:sz w:val="24"/>
          <w:szCs w:val="24"/>
        </w:rPr>
        <w:t>r</w:t>
      </w:r>
      <w:r w:rsidRPr="00F85942">
        <w:rPr>
          <w:spacing w:val="-2"/>
          <w:sz w:val="24"/>
          <w:szCs w:val="24"/>
        </w:rPr>
        <w:t>'</w:t>
      </w:r>
      <w:r w:rsidRPr="00F85942">
        <w:rPr>
          <w:sz w:val="24"/>
          <w:szCs w:val="24"/>
        </w:rPr>
        <w:t>s</w:t>
      </w:r>
      <w:r w:rsidRPr="00F85942">
        <w:rPr>
          <w:spacing w:val="38"/>
          <w:sz w:val="24"/>
          <w:szCs w:val="24"/>
        </w:rPr>
        <w:t xml:space="preserve"> </w:t>
      </w:r>
      <w:r w:rsidRPr="00F85942">
        <w:rPr>
          <w:sz w:val="24"/>
          <w:szCs w:val="24"/>
        </w:rPr>
        <w:t>r</w:t>
      </w:r>
      <w:r w:rsidRPr="00F85942">
        <w:rPr>
          <w:spacing w:val="-2"/>
          <w:sz w:val="24"/>
          <w:szCs w:val="24"/>
        </w:rPr>
        <w:t>e</w:t>
      </w:r>
      <w:r w:rsidRPr="00F85942">
        <w:rPr>
          <w:sz w:val="24"/>
          <w:szCs w:val="24"/>
        </w:rPr>
        <w:t>spons</w:t>
      </w:r>
      <w:r w:rsidRPr="00F85942">
        <w:rPr>
          <w:spacing w:val="1"/>
          <w:sz w:val="24"/>
          <w:szCs w:val="24"/>
        </w:rPr>
        <w:t>i</w:t>
      </w:r>
      <w:r w:rsidRPr="00F85942">
        <w:rPr>
          <w:sz w:val="24"/>
          <w:szCs w:val="24"/>
        </w:rPr>
        <w:t>bi</w:t>
      </w:r>
      <w:r w:rsidRPr="00F85942">
        <w:rPr>
          <w:spacing w:val="1"/>
          <w:sz w:val="24"/>
          <w:szCs w:val="24"/>
        </w:rPr>
        <w:t>l</w:t>
      </w:r>
      <w:r w:rsidRPr="00F85942">
        <w:rPr>
          <w:sz w:val="24"/>
          <w:szCs w:val="24"/>
        </w:rPr>
        <w:t>i</w:t>
      </w:r>
      <w:r w:rsidRPr="00F85942">
        <w:rPr>
          <w:spacing w:val="3"/>
          <w:sz w:val="24"/>
          <w:szCs w:val="24"/>
        </w:rPr>
        <w:t>t</w:t>
      </w:r>
      <w:r w:rsidRPr="00F85942">
        <w:rPr>
          <w:sz w:val="24"/>
          <w:szCs w:val="24"/>
        </w:rPr>
        <w:t xml:space="preserve">y </w:t>
      </w:r>
      <w:r w:rsidRPr="00F85942">
        <w:rPr>
          <w:spacing w:val="-1"/>
          <w:sz w:val="24"/>
          <w:szCs w:val="24"/>
        </w:rPr>
        <w:t>a</w:t>
      </w:r>
      <w:r w:rsidRPr="00F85942">
        <w:rPr>
          <w:sz w:val="24"/>
          <w:szCs w:val="24"/>
        </w:rPr>
        <w:t>g</w:t>
      </w:r>
      <w:r w:rsidRPr="00F85942">
        <w:rPr>
          <w:spacing w:val="-1"/>
          <w:sz w:val="24"/>
          <w:szCs w:val="24"/>
        </w:rPr>
        <w:t>a</w:t>
      </w:r>
      <w:r w:rsidRPr="00F85942">
        <w:rPr>
          <w:sz w:val="24"/>
          <w:szCs w:val="24"/>
        </w:rPr>
        <w:t>in</w:t>
      </w:r>
      <w:r w:rsidRPr="00F85942">
        <w:rPr>
          <w:spacing w:val="1"/>
          <w:sz w:val="24"/>
          <w:szCs w:val="24"/>
        </w:rPr>
        <w:t xml:space="preserve"> </w:t>
      </w:r>
      <w:r w:rsidRPr="00F85942">
        <w:rPr>
          <w:sz w:val="24"/>
          <w:szCs w:val="24"/>
        </w:rPr>
        <w:t>to</w:t>
      </w:r>
      <w:r w:rsidRPr="00F85942">
        <w:rPr>
          <w:spacing w:val="1"/>
          <w:sz w:val="24"/>
          <w:szCs w:val="24"/>
        </w:rPr>
        <w:t xml:space="preserve"> </w:t>
      </w:r>
      <w:r w:rsidRPr="00F85942">
        <w:rPr>
          <w:sz w:val="24"/>
          <w:szCs w:val="24"/>
        </w:rPr>
        <w:t>make</w:t>
      </w:r>
      <w:r w:rsidRPr="00F85942">
        <w:rPr>
          <w:spacing w:val="1"/>
          <w:sz w:val="24"/>
          <w:szCs w:val="24"/>
        </w:rPr>
        <w:t xml:space="preserve"> </w:t>
      </w:r>
      <w:r w:rsidRPr="00F85942">
        <w:rPr>
          <w:sz w:val="24"/>
          <w:szCs w:val="24"/>
        </w:rPr>
        <w:t>it</w:t>
      </w:r>
      <w:r w:rsidRPr="00F85942">
        <w:rPr>
          <w:spacing w:val="1"/>
          <w:sz w:val="24"/>
          <w:szCs w:val="24"/>
        </w:rPr>
        <w:t xml:space="preserve"> </w:t>
      </w:r>
      <w:r w:rsidRPr="00F85942">
        <w:rPr>
          <w:sz w:val="24"/>
          <w:szCs w:val="24"/>
        </w:rPr>
        <w:t>sure</w:t>
      </w:r>
      <w:r w:rsidRPr="00F85942">
        <w:rPr>
          <w:spacing w:val="1"/>
          <w:sz w:val="24"/>
          <w:szCs w:val="24"/>
        </w:rPr>
        <w:t xml:space="preserve"> </w:t>
      </w:r>
      <w:r w:rsidRPr="00F85942">
        <w:rPr>
          <w:sz w:val="24"/>
          <w:szCs w:val="24"/>
        </w:rPr>
        <w:t>th</w:t>
      </w:r>
      <w:r w:rsidRPr="00F85942">
        <w:rPr>
          <w:spacing w:val="2"/>
          <w:sz w:val="24"/>
          <w:szCs w:val="24"/>
        </w:rPr>
        <w:t>a</w:t>
      </w:r>
      <w:r w:rsidRPr="00F85942">
        <w:rPr>
          <w:sz w:val="24"/>
          <w:szCs w:val="24"/>
        </w:rPr>
        <w:t>t</w:t>
      </w:r>
      <w:r w:rsidRPr="00F85942">
        <w:rPr>
          <w:spacing w:val="1"/>
          <w:sz w:val="24"/>
          <w:szCs w:val="24"/>
        </w:rPr>
        <w:t xml:space="preserve"> </w:t>
      </w:r>
      <w:r w:rsidRPr="00F85942">
        <w:rPr>
          <w:spacing w:val="-1"/>
          <w:sz w:val="24"/>
          <w:szCs w:val="24"/>
        </w:rPr>
        <w:t>a</w:t>
      </w:r>
      <w:r w:rsidRPr="00F85942">
        <w:rPr>
          <w:sz w:val="24"/>
          <w:szCs w:val="24"/>
        </w:rPr>
        <w:t>ft</w:t>
      </w:r>
      <w:r w:rsidRPr="00F85942">
        <w:rPr>
          <w:spacing w:val="-1"/>
          <w:sz w:val="24"/>
          <w:szCs w:val="24"/>
        </w:rPr>
        <w:t>e</w:t>
      </w:r>
      <w:r w:rsidRPr="00F85942">
        <w:rPr>
          <w:sz w:val="24"/>
          <w:szCs w:val="24"/>
        </w:rPr>
        <w:t>r</w:t>
      </w:r>
      <w:r w:rsidRPr="00F85942">
        <w:rPr>
          <w:spacing w:val="5"/>
          <w:sz w:val="24"/>
          <w:szCs w:val="24"/>
        </w:rPr>
        <w:t xml:space="preserve"> </w:t>
      </w:r>
      <w:proofErr w:type="spellStart"/>
      <w:r w:rsidRPr="00F85942">
        <w:rPr>
          <w:sz w:val="24"/>
          <w:szCs w:val="24"/>
        </w:rPr>
        <w:t>re</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w:t>
      </w:r>
      <w:proofErr w:type="spellEnd"/>
      <w:r w:rsidRPr="00F85942">
        <w:rPr>
          <w:sz w:val="24"/>
          <w:szCs w:val="24"/>
        </w:rPr>
        <w:t>,</w:t>
      </w:r>
      <w:r w:rsidRPr="00F85942">
        <w:rPr>
          <w:spacing w:val="1"/>
          <w:sz w:val="24"/>
          <w:szCs w:val="24"/>
        </w:rPr>
        <w:t xml:space="preserve"> </w:t>
      </w:r>
      <w:r w:rsidRPr="00F85942">
        <w:rPr>
          <w:sz w:val="24"/>
          <w:szCs w:val="24"/>
        </w:rPr>
        <w:t>the poin</w:t>
      </w:r>
      <w:r w:rsidRPr="00F85942">
        <w:rPr>
          <w:spacing w:val="1"/>
          <w:sz w:val="24"/>
          <w:szCs w:val="24"/>
        </w:rPr>
        <w:t>te</w:t>
      </w:r>
      <w:r w:rsidRPr="00F85942">
        <w:rPr>
          <w:sz w:val="24"/>
          <w:szCs w:val="24"/>
        </w:rPr>
        <w:t>r</w:t>
      </w:r>
      <w:r w:rsidRPr="00F85942">
        <w:rPr>
          <w:spacing w:val="-1"/>
          <w:sz w:val="24"/>
          <w:szCs w:val="24"/>
        </w:rPr>
        <w:t>(</w:t>
      </w:r>
      <w:r w:rsidRPr="00F85942">
        <w:rPr>
          <w:sz w:val="24"/>
          <w:szCs w:val="24"/>
        </w:rPr>
        <w:t>s) that</w:t>
      </w:r>
      <w:r w:rsidRPr="00F85942">
        <w:rPr>
          <w:spacing w:val="1"/>
          <w:sz w:val="24"/>
          <w:szCs w:val="24"/>
        </w:rPr>
        <w:t xml:space="preserve"> </w:t>
      </w:r>
      <w:r w:rsidRPr="00F85942">
        <w:rPr>
          <w:spacing w:val="2"/>
          <w:sz w:val="24"/>
          <w:szCs w:val="24"/>
        </w:rPr>
        <w:t>h</w:t>
      </w:r>
      <w:r w:rsidRPr="00F85942">
        <w:rPr>
          <w:spacing w:val="-1"/>
          <w:sz w:val="24"/>
          <w:szCs w:val="24"/>
        </w:rPr>
        <w:t>a</w:t>
      </w:r>
      <w:r w:rsidRPr="00F85942">
        <w:rPr>
          <w:sz w:val="24"/>
          <w:szCs w:val="24"/>
        </w:rPr>
        <w:t>ve t</w:t>
      </w:r>
      <w:r w:rsidRPr="00F85942">
        <w:rPr>
          <w:spacing w:val="3"/>
          <w:sz w:val="24"/>
          <w:szCs w:val="24"/>
        </w:rPr>
        <w:t>h</w:t>
      </w:r>
      <w:r w:rsidRPr="00F85942">
        <w:rPr>
          <w:sz w:val="24"/>
          <w:szCs w:val="24"/>
        </w:rPr>
        <w:t>e v</w:t>
      </w:r>
      <w:r w:rsidRPr="00F85942">
        <w:rPr>
          <w:spacing w:val="-1"/>
          <w:sz w:val="24"/>
          <w:szCs w:val="24"/>
        </w:rPr>
        <w:t>a</w:t>
      </w:r>
      <w:r w:rsidRPr="00F85942">
        <w:rPr>
          <w:sz w:val="24"/>
          <w:szCs w:val="24"/>
        </w:rPr>
        <w:t>lue</w:t>
      </w:r>
      <w:r w:rsidRPr="00F85942">
        <w:rPr>
          <w:spacing w:val="5"/>
          <w:sz w:val="24"/>
          <w:szCs w:val="24"/>
        </w:rPr>
        <w:t xml:space="preserve"> </w:t>
      </w:r>
      <w:r w:rsidRPr="00F85942">
        <w:rPr>
          <w:sz w:val="24"/>
          <w:szCs w:val="24"/>
        </w:rPr>
        <w:t>of the o</w:t>
      </w:r>
      <w:r w:rsidRPr="00F85942">
        <w:rPr>
          <w:spacing w:val="-1"/>
          <w:sz w:val="24"/>
          <w:szCs w:val="24"/>
        </w:rPr>
        <w:t>r</w:t>
      </w:r>
      <w:r w:rsidRPr="00F85942">
        <w:rPr>
          <w:spacing w:val="3"/>
          <w:sz w:val="24"/>
          <w:szCs w:val="24"/>
        </w:rPr>
        <w:t>i</w:t>
      </w:r>
      <w:r w:rsidRPr="00F85942">
        <w:rPr>
          <w:spacing w:val="-2"/>
          <w:sz w:val="24"/>
          <w:szCs w:val="24"/>
        </w:rPr>
        <w:t>g</w:t>
      </w:r>
      <w:r w:rsidRPr="00F85942">
        <w:rPr>
          <w:sz w:val="24"/>
          <w:szCs w:val="24"/>
        </w:rPr>
        <w:t>inal</w:t>
      </w:r>
      <w:r w:rsidRPr="00F85942">
        <w:rPr>
          <w:spacing w:val="1"/>
          <w:sz w:val="24"/>
          <w:szCs w:val="24"/>
        </w:rPr>
        <w:t xml:space="preserve"> </w:t>
      </w:r>
      <w:r w:rsidRPr="00F85942">
        <w:rPr>
          <w:sz w:val="24"/>
          <w:szCs w:val="24"/>
        </w:rPr>
        <w:t>poin</w:t>
      </w:r>
      <w:r w:rsidRPr="00F85942">
        <w:rPr>
          <w:spacing w:val="1"/>
          <w:sz w:val="24"/>
          <w:szCs w:val="24"/>
        </w:rPr>
        <w:t>te</w:t>
      </w:r>
      <w:r w:rsidRPr="00F85942">
        <w:rPr>
          <w:sz w:val="24"/>
          <w:szCs w:val="24"/>
        </w:rPr>
        <w:t>r h</w:t>
      </w:r>
      <w:r w:rsidRPr="00F85942">
        <w:rPr>
          <w:spacing w:val="-1"/>
          <w:sz w:val="24"/>
          <w:szCs w:val="24"/>
        </w:rPr>
        <w:t>a</w:t>
      </w:r>
      <w:r w:rsidRPr="00F85942">
        <w:rPr>
          <w:sz w:val="24"/>
          <w:szCs w:val="24"/>
        </w:rPr>
        <w:t>ve</w:t>
      </w:r>
      <w:r w:rsidRPr="00F85942">
        <w:rPr>
          <w:spacing w:val="8"/>
          <w:sz w:val="24"/>
          <w:szCs w:val="24"/>
        </w:rPr>
        <w:t xml:space="preserve"> </w:t>
      </w:r>
      <w:r w:rsidRPr="00F85942">
        <w:rPr>
          <w:sz w:val="24"/>
          <w:szCs w:val="24"/>
        </w:rPr>
        <w:t>b</w:t>
      </w:r>
      <w:r w:rsidRPr="00F85942">
        <w:rPr>
          <w:spacing w:val="-1"/>
          <w:sz w:val="24"/>
          <w:szCs w:val="24"/>
        </w:rPr>
        <w:t>ee</w:t>
      </w:r>
      <w:r w:rsidRPr="00F85942">
        <w:rPr>
          <w:sz w:val="24"/>
          <w:szCs w:val="24"/>
        </w:rPr>
        <w:t>n</w:t>
      </w:r>
      <w:r w:rsidRPr="00F85942">
        <w:rPr>
          <w:spacing w:val="9"/>
          <w:sz w:val="24"/>
          <w:szCs w:val="24"/>
        </w:rPr>
        <w:t xml:space="preserve"> </w:t>
      </w:r>
      <w:r w:rsidRPr="00F85942">
        <w:rPr>
          <w:sz w:val="24"/>
          <w:szCs w:val="24"/>
        </w:rPr>
        <w:t>upd</w:t>
      </w:r>
      <w:r w:rsidRPr="00F85942">
        <w:rPr>
          <w:spacing w:val="-1"/>
          <w:sz w:val="24"/>
          <w:szCs w:val="24"/>
        </w:rPr>
        <w:t>a</w:t>
      </w:r>
      <w:r w:rsidRPr="00F85942">
        <w:rPr>
          <w:sz w:val="24"/>
          <w:szCs w:val="24"/>
        </w:rPr>
        <w:t>ted.</w:t>
      </w:r>
      <w:r w:rsidRPr="00F85942">
        <w:rPr>
          <w:spacing w:val="11"/>
          <w:sz w:val="24"/>
          <w:szCs w:val="24"/>
        </w:rPr>
        <w:t xml:space="preserve"> </w:t>
      </w:r>
      <w:r w:rsidRPr="00F85942">
        <w:rPr>
          <w:spacing w:val="-3"/>
          <w:sz w:val="24"/>
          <w:szCs w:val="24"/>
        </w:rPr>
        <w:t>I</w:t>
      </w:r>
      <w:r w:rsidRPr="00F85942">
        <w:rPr>
          <w:sz w:val="24"/>
          <w:szCs w:val="24"/>
        </w:rPr>
        <w:t>t</w:t>
      </w:r>
      <w:r w:rsidRPr="00F85942">
        <w:rPr>
          <w:spacing w:val="11"/>
          <w:sz w:val="24"/>
          <w:szCs w:val="24"/>
        </w:rPr>
        <w:t xml:space="preserve"> </w:t>
      </w:r>
      <w:r w:rsidRPr="00F85942">
        <w:rPr>
          <w:sz w:val="24"/>
          <w:szCs w:val="24"/>
        </w:rPr>
        <w:t>is</w:t>
      </w:r>
      <w:r w:rsidRPr="00F85942">
        <w:rPr>
          <w:spacing w:val="10"/>
          <w:sz w:val="24"/>
          <w:szCs w:val="24"/>
        </w:rPr>
        <w:t xml:space="preserve"> </w:t>
      </w:r>
      <w:r w:rsidRPr="00F85942">
        <w:rPr>
          <w:spacing w:val="-1"/>
          <w:sz w:val="24"/>
          <w:szCs w:val="24"/>
        </w:rPr>
        <w:t>a</w:t>
      </w:r>
      <w:r w:rsidRPr="00F85942">
        <w:rPr>
          <w:sz w:val="24"/>
          <w:szCs w:val="24"/>
        </w:rPr>
        <w:t>lso</w:t>
      </w:r>
      <w:r w:rsidRPr="00F85942">
        <w:rPr>
          <w:spacing w:val="10"/>
          <w:sz w:val="24"/>
          <w:szCs w:val="24"/>
        </w:rPr>
        <w:t xml:space="preserve"> </w:t>
      </w:r>
      <w:r w:rsidRPr="00F85942">
        <w:rPr>
          <w:sz w:val="24"/>
          <w:szCs w:val="24"/>
        </w:rPr>
        <w:t>i</w:t>
      </w:r>
      <w:r w:rsidRPr="00F85942">
        <w:rPr>
          <w:spacing w:val="1"/>
          <w:sz w:val="24"/>
          <w:szCs w:val="24"/>
        </w:rPr>
        <w:t>m</w:t>
      </w:r>
      <w:r w:rsidRPr="00F85942">
        <w:rPr>
          <w:sz w:val="24"/>
          <w:szCs w:val="24"/>
        </w:rPr>
        <w:t>port</w:t>
      </w:r>
      <w:r w:rsidRPr="00F85942">
        <w:rPr>
          <w:spacing w:val="-1"/>
          <w:sz w:val="24"/>
          <w:szCs w:val="24"/>
        </w:rPr>
        <w:t>a</w:t>
      </w:r>
      <w:r w:rsidRPr="00F85942">
        <w:rPr>
          <w:sz w:val="24"/>
          <w:szCs w:val="24"/>
        </w:rPr>
        <w:t>nt</w:t>
      </w:r>
      <w:r w:rsidRPr="00F85942">
        <w:rPr>
          <w:spacing w:val="10"/>
          <w:sz w:val="24"/>
          <w:szCs w:val="24"/>
        </w:rPr>
        <w:t xml:space="preserve"> </w:t>
      </w:r>
      <w:r w:rsidRPr="00F85942">
        <w:rPr>
          <w:sz w:val="24"/>
          <w:szCs w:val="24"/>
        </w:rPr>
        <w:t>to</w:t>
      </w:r>
      <w:r w:rsidRPr="00F85942">
        <w:rPr>
          <w:spacing w:val="7"/>
          <w:sz w:val="24"/>
          <w:szCs w:val="24"/>
        </w:rPr>
        <w:t xml:space="preserve"> </w:t>
      </w:r>
      <w:r w:rsidRPr="00F85942">
        <w:rPr>
          <w:spacing w:val="-1"/>
          <w:sz w:val="24"/>
          <w:szCs w:val="24"/>
        </w:rPr>
        <w:t>c</w:t>
      </w:r>
      <w:r w:rsidRPr="00F85942">
        <w:rPr>
          <w:sz w:val="24"/>
          <w:szCs w:val="24"/>
        </w:rPr>
        <w:t>h</w:t>
      </w:r>
      <w:r w:rsidRPr="00F85942">
        <w:rPr>
          <w:spacing w:val="-1"/>
          <w:sz w:val="24"/>
          <w:szCs w:val="24"/>
        </w:rPr>
        <w:t>ec</w:t>
      </w:r>
      <w:r w:rsidRPr="00F85942">
        <w:rPr>
          <w:sz w:val="24"/>
          <w:szCs w:val="24"/>
        </w:rPr>
        <w:t>k</w:t>
      </w:r>
      <w:r w:rsidRPr="00F85942">
        <w:rPr>
          <w:spacing w:val="9"/>
          <w:sz w:val="24"/>
          <w:szCs w:val="24"/>
        </w:rPr>
        <w:t xml:space="preserve"> </w:t>
      </w:r>
      <w:r w:rsidRPr="00F85942">
        <w:rPr>
          <w:sz w:val="24"/>
          <w:szCs w:val="24"/>
        </w:rPr>
        <w:t>the</w:t>
      </w:r>
      <w:r w:rsidRPr="00F85942">
        <w:rPr>
          <w:spacing w:val="9"/>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9"/>
          <w:sz w:val="24"/>
          <w:szCs w:val="24"/>
        </w:rPr>
        <w:t xml:space="preserve"> </w:t>
      </w:r>
      <w:r w:rsidRPr="00F85942">
        <w:rPr>
          <w:sz w:val="24"/>
          <w:szCs w:val="24"/>
        </w:rPr>
        <w:t>r</w:t>
      </w:r>
      <w:r w:rsidRPr="00F85942">
        <w:rPr>
          <w:spacing w:val="-2"/>
          <w:sz w:val="24"/>
          <w:szCs w:val="24"/>
        </w:rPr>
        <w:t>e</w:t>
      </w:r>
      <w:r w:rsidRPr="00F85942">
        <w:rPr>
          <w:sz w:val="24"/>
          <w:szCs w:val="24"/>
        </w:rPr>
        <w:t>turn</w:t>
      </w:r>
      <w:r w:rsidRPr="00F85942">
        <w:rPr>
          <w:spacing w:val="-1"/>
          <w:sz w:val="24"/>
          <w:szCs w:val="24"/>
        </w:rPr>
        <w:t>e</w:t>
      </w:r>
      <w:r w:rsidRPr="00F85942">
        <w:rPr>
          <w:sz w:val="24"/>
          <w:szCs w:val="24"/>
        </w:rPr>
        <w:t>d</w:t>
      </w:r>
      <w:r w:rsidRPr="00F85942">
        <w:rPr>
          <w:spacing w:val="9"/>
          <w:sz w:val="24"/>
          <w:szCs w:val="24"/>
        </w:rPr>
        <w:t xml:space="preserve"> </w:t>
      </w:r>
      <w:r w:rsidRPr="00F85942">
        <w:rPr>
          <w:spacing w:val="5"/>
          <w:sz w:val="24"/>
          <w:szCs w:val="24"/>
        </w:rPr>
        <w:t>b</w:t>
      </w:r>
      <w:r w:rsidRPr="00F85942">
        <w:rPr>
          <w:sz w:val="24"/>
          <w:szCs w:val="24"/>
        </w:rPr>
        <w:t>y</w:t>
      </w:r>
      <w:r w:rsidRPr="00F85942">
        <w:rPr>
          <w:spacing w:val="2"/>
          <w:sz w:val="24"/>
          <w:szCs w:val="24"/>
        </w:rPr>
        <w:t xml:space="preserve"> </w:t>
      </w:r>
      <w:proofErr w:type="spellStart"/>
      <w:r w:rsidRPr="00F85942">
        <w:rPr>
          <w:spacing w:val="1"/>
          <w:sz w:val="24"/>
          <w:szCs w:val="24"/>
        </w:rPr>
        <w:t>re</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oc</w:t>
      </w:r>
      <w:proofErr w:type="spellEnd"/>
      <w:r w:rsidRPr="00F85942">
        <w:rPr>
          <w:spacing w:val="8"/>
          <w:sz w:val="24"/>
          <w:szCs w:val="24"/>
        </w:rPr>
        <w:t xml:space="preserve"> </w:t>
      </w:r>
      <w:r w:rsidRPr="00F85942">
        <w:rPr>
          <w:sz w:val="24"/>
          <w:szCs w:val="24"/>
        </w:rPr>
        <w:t>for</w:t>
      </w:r>
      <w:r w:rsidRPr="00F85942">
        <w:rPr>
          <w:spacing w:val="8"/>
          <w:sz w:val="24"/>
          <w:szCs w:val="24"/>
        </w:rPr>
        <w:t xml:space="preserve"> </w:t>
      </w:r>
      <w:r w:rsidRPr="00F85942">
        <w:rPr>
          <w:sz w:val="24"/>
          <w:szCs w:val="24"/>
        </w:rPr>
        <w:t>N</w:t>
      </w:r>
      <w:r w:rsidRPr="00F85942">
        <w:rPr>
          <w:spacing w:val="1"/>
          <w:sz w:val="24"/>
          <w:szCs w:val="24"/>
        </w:rPr>
        <w:t>U</w:t>
      </w:r>
      <w:r w:rsidRPr="00F85942">
        <w:rPr>
          <w:sz w:val="24"/>
          <w:szCs w:val="24"/>
        </w:rPr>
        <w:t>LL</w:t>
      </w:r>
      <w:r w:rsidRPr="00F85942">
        <w:rPr>
          <w:spacing w:val="4"/>
          <w:sz w:val="24"/>
          <w:szCs w:val="24"/>
        </w:rPr>
        <w:t xml:space="preserve"> </w:t>
      </w:r>
      <w:r w:rsidRPr="00F85942">
        <w:rPr>
          <w:spacing w:val="2"/>
          <w:sz w:val="24"/>
          <w:szCs w:val="24"/>
        </w:rPr>
        <w:t>v</w:t>
      </w:r>
      <w:r w:rsidRPr="00F85942">
        <w:rPr>
          <w:spacing w:val="-1"/>
          <w:sz w:val="24"/>
          <w:szCs w:val="24"/>
        </w:rPr>
        <w:t>a</w:t>
      </w:r>
      <w:r w:rsidRPr="00F85942">
        <w:rPr>
          <w:sz w:val="24"/>
          <w:szCs w:val="24"/>
        </w:rPr>
        <w:t xml:space="preserve">lue. </w:t>
      </w:r>
      <w:r w:rsidRPr="00F85942">
        <w:rPr>
          <w:spacing w:val="-3"/>
          <w:sz w:val="24"/>
          <w:szCs w:val="24"/>
        </w:rPr>
        <w:t>I</w:t>
      </w:r>
      <w:r w:rsidRPr="00F85942">
        <w:rPr>
          <w:sz w:val="24"/>
          <w:szCs w:val="24"/>
        </w:rPr>
        <w:t>f</w:t>
      </w:r>
      <w:r w:rsidRPr="00F85942">
        <w:rPr>
          <w:spacing w:val="2"/>
          <w:sz w:val="24"/>
          <w:szCs w:val="24"/>
        </w:rPr>
        <w:t xml:space="preserve"> </w:t>
      </w:r>
      <w:proofErr w:type="spellStart"/>
      <w:r w:rsidRPr="00F85942">
        <w:rPr>
          <w:sz w:val="24"/>
          <w:szCs w:val="24"/>
        </w:rPr>
        <w:t>re</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oc</w:t>
      </w:r>
      <w:proofErr w:type="spellEnd"/>
      <w:r w:rsidRPr="00F85942">
        <w:rPr>
          <w:sz w:val="24"/>
          <w:szCs w:val="24"/>
        </w:rPr>
        <w:t xml:space="preserve"> f</w:t>
      </w:r>
      <w:r w:rsidRPr="00F85942">
        <w:rPr>
          <w:spacing w:val="-2"/>
          <w:sz w:val="24"/>
          <w:szCs w:val="24"/>
        </w:rPr>
        <w:t>a</w:t>
      </w:r>
      <w:r w:rsidRPr="00F85942">
        <w:rPr>
          <w:sz w:val="24"/>
          <w:szCs w:val="24"/>
        </w:rPr>
        <w:t>i</w:t>
      </w:r>
      <w:r w:rsidRPr="00F85942">
        <w:rPr>
          <w:spacing w:val="1"/>
          <w:sz w:val="24"/>
          <w:szCs w:val="24"/>
        </w:rPr>
        <w:t>l</w:t>
      </w:r>
      <w:r w:rsidRPr="00F85942">
        <w:rPr>
          <w:sz w:val="24"/>
          <w:szCs w:val="24"/>
        </w:rPr>
        <w:t>s,</w:t>
      </w:r>
      <w:r w:rsidRPr="00F85942">
        <w:rPr>
          <w:spacing w:val="2"/>
          <w:sz w:val="24"/>
          <w:szCs w:val="24"/>
        </w:rPr>
        <w:t xml:space="preserve"> </w:t>
      </w:r>
      <w:r w:rsidRPr="00F85942">
        <w:rPr>
          <w:sz w:val="24"/>
          <w:szCs w:val="24"/>
        </w:rPr>
        <w:t>that</w:t>
      </w:r>
      <w:r w:rsidRPr="00F85942">
        <w:rPr>
          <w:spacing w:val="1"/>
          <w:sz w:val="24"/>
          <w:szCs w:val="24"/>
        </w:rPr>
        <w:t xml:space="preserve"> </w:t>
      </w:r>
      <w:r w:rsidRPr="00F85942">
        <w:rPr>
          <w:sz w:val="24"/>
          <w:szCs w:val="24"/>
        </w:rPr>
        <w:t>me</w:t>
      </w:r>
      <w:r w:rsidRPr="00F85942">
        <w:rPr>
          <w:spacing w:val="1"/>
          <w:sz w:val="24"/>
          <w:szCs w:val="24"/>
        </w:rPr>
        <w:t>a</w:t>
      </w:r>
      <w:r w:rsidRPr="00F85942">
        <w:rPr>
          <w:sz w:val="24"/>
          <w:szCs w:val="24"/>
        </w:rPr>
        <w:t>ns</w:t>
      </w:r>
      <w:r w:rsidRPr="00F85942">
        <w:rPr>
          <w:spacing w:val="1"/>
          <w:sz w:val="24"/>
          <w:szCs w:val="24"/>
        </w:rPr>
        <w:t xml:space="preserve"> </w:t>
      </w:r>
      <w:r w:rsidRPr="00F85942">
        <w:rPr>
          <w:sz w:val="24"/>
          <w:szCs w:val="24"/>
        </w:rPr>
        <w:t>that</w:t>
      </w:r>
      <w:r w:rsidRPr="00F85942">
        <w:rPr>
          <w:spacing w:val="1"/>
          <w:sz w:val="24"/>
          <w:szCs w:val="24"/>
        </w:rPr>
        <w:t xml:space="preserve"> </w:t>
      </w:r>
      <w:r w:rsidRPr="00F85942">
        <w:rPr>
          <w:sz w:val="24"/>
          <w:szCs w:val="24"/>
        </w:rPr>
        <w:t>it</w:t>
      </w:r>
      <w:r w:rsidRPr="00F85942">
        <w:rPr>
          <w:spacing w:val="1"/>
          <w:sz w:val="24"/>
          <w:szCs w:val="24"/>
        </w:rPr>
        <w:t xml:space="preserve"> </w:t>
      </w:r>
      <w:r w:rsidRPr="00F85942">
        <w:rPr>
          <w:spacing w:val="-1"/>
          <w:sz w:val="24"/>
          <w:szCs w:val="24"/>
        </w:rPr>
        <w:t>ca</w:t>
      </w:r>
      <w:r w:rsidRPr="00F85942">
        <w:rPr>
          <w:sz w:val="24"/>
          <w:szCs w:val="24"/>
        </w:rPr>
        <w:t>nnot</w:t>
      </w:r>
      <w:r w:rsidRPr="00F85942">
        <w:rPr>
          <w:spacing w:val="1"/>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ca</w:t>
      </w:r>
      <w:r w:rsidRPr="00F85942">
        <w:rPr>
          <w:sz w:val="24"/>
          <w:szCs w:val="24"/>
        </w:rPr>
        <w:t>te the memo</w:t>
      </w:r>
      <w:r w:rsidRPr="00F85942">
        <w:rPr>
          <w:spacing w:val="1"/>
          <w:sz w:val="24"/>
          <w:szCs w:val="24"/>
        </w:rPr>
        <w:t>r</w:t>
      </w:r>
      <w:r w:rsidRPr="00F85942">
        <w:rPr>
          <w:spacing w:val="-5"/>
          <w:sz w:val="24"/>
          <w:szCs w:val="24"/>
        </w:rPr>
        <w:t>y</w:t>
      </w:r>
      <w:r w:rsidRPr="00F85942">
        <w:rPr>
          <w:sz w:val="24"/>
          <w:szCs w:val="24"/>
        </w:rPr>
        <w:t>.</w:t>
      </w:r>
      <w:r w:rsidRPr="00F85942">
        <w:rPr>
          <w:spacing w:val="3"/>
          <w:sz w:val="24"/>
          <w:szCs w:val="24"/>
        </w:rPr>
        <w:t xml:space="preserve"> </w:t>
      </w:r>
      <w:r w:rsidRPr="00F85942">
        <w:rPr>
          <w:spacing w:val="-3"/>
          <w:sz w:val="24"/>
          <w:szCs w:val="24"/>
        </w:rPr>
        <w:t>I</w:t>
      </w:r>
      <w:r w:rsidRPr="00F85942">
        <w:rPr>
          <w:sz w:val="24"/>
          <w:szCs w:val="24"/>
        </w:rPr>
        <w:t>n</w:t>
      </w:r>
      <w:r w:rsidRPr="00F85942">
        <w:rPr>
          <w:spacing w:val="1"/>
          <w:sz w:val="24"/>
          <w:szCs w:val="24"/>
        </w:rPr>
        <w:t xml:space="preserve"> </w:t>
      </w:r>
      <w:r w:rsidRPr="00F85942">
        <w:rPr>
          <w:sz w:val="24"/>
          <w:szCs w:val="24"/>
        </w:rPr>
        <w:t>th</w:t>
      </w:r>
      <w:r w:rsidRPr="00F85942">
        <w:rPr>
          <w:spacing w:val="1"/>
          <w:sz w:val="24"/>
          <w:szCs w:val="24"/>
        </w:rPr>
        <w:t>i</w:t>
      </w:r>
      <w:r w:rsidRPr="00F85942">
        <w:rPr>
          <w:sz w:val="24"/>
          <w:szCs w:val="24"/>
        </w:rPr>
        <w:t>s</w:t>
      </w:r>
      <w:r w:rsidRPr="00F85942">
        <w:rPr>
          <w:spacing w:val="1"/>
          <w:sz w:val="24"/>
          <w:szCs w:val="24"/>
        </w:rPr>
        <w:t xml:space="preserve"> </w:t>
      </w:r>
      <w:r w:rsidRPr="00F85942">
        <w:rPr>
          <w:spacing w:val="-1"/>
          <w:sz w:val="24"/>
          <w:szCs w:val="24"/>
        </w:rPr>
        <w:t>ca</w:t>
      </w:r>
      <w:r w:rsidRPr="00F85942">
        <w:rPr>
          <w:spacing w:val="2"/>
          <w:sz w:val="24"/>
          <w:szCs w:val="24"/>
        </w:rPr>
        <w:t>s</w:t>
      </w:r>
      <w:r w:rsidRPr="00F85942">
        <w:rPr>
          <w:spacing w:val="-1"/>
          <w:sz w:val="24"/>
          <w:szCs w:val="24"/>
        </w:rPr>
        <w:t>e</w:t>
      </w:r>
      <w:r w:rsidRPr="00F85942">
        <w:rPr>
          <w:sz w:val="24"/>
          <w:szCs w:val="24"/>
        </w:rPr>
        <w:t>,</w:t>
      </w:r>
      <w:r w:rsidRPr="00F85942">
        <w:rPr>
          <w:spacing w:val="1"/>
          <w:sz w:val="24"/>
          <w:szCs w:val="24"/>
        </w:rPr>
        <w:t xml:space="preserve"> </w:t>
      </w:r>
      <w:r w:rsidRPr="00F85942">
        <w:rPr>
          <w:sz w:val="24"/>
          <w:szCs w:val="24"/>
        </w:rPr>
        <w:t>it</w:t>
      </w:r>
      <w:r w:rsidRPr="00F85942">
        <w:rPr>
          <w:spacing w:val="1"/>
          <w:sz w:val="24"/>
          <w:szCs w:val="24"/>
        </w:rPr>
        <w:t xml:space="preserve"> </w:t>
      </w:r>
      <w:r w:rsidRPr="00F85942">
        <w:rPr>
          <w:sz w:val="24"/>
          <w:szCs w:val="24"/>
        </w:rPr>
        <w:t>r</w:t>
      </w:r>
      <w:r w:rsidRPr="00F85942">
        <w:rPr>
          <w:spacing w:val="-2"/>
          <w:sz w:val="24"/>
          <w:szCs w:val="24"/>
        </w:rPr>
        <w:t>e</w:t>
      </w:r>
      <w:r w:rsidRPr="00F85942">
        <w:rPr>
          <w:sz w:val="24"/>
          <w:szCs w:val="24"/>
        </w:rPr>
        <w:t>turns</w:t>
      </w:r>
      <w:r w:rsidRPr="00F85942">
        <w:rPr>
          <w:spacing w:val="1"/>
          <w:sz w:val="24"/>
          <w:szCs w:val="24"/>
        </w:rPr>
        <w:t xml:space="preserve"> </w:t>
      </w:r>
      <w:r w:rsidRPr="00F85942">
        <w:rPr>
          <w:sz w:val="24"/>
          <w:szCs w:val="24"/>
        </w:rPr>
        <w:t>a N</w:t>
      </w:r>
      <w:r w:rsidRPr="00F85942">
        <w:rPr>
          <w:spacing w:val="1"/>
          <w:sz w:val="24"/>
          <w:szCs w:val="24"/>
        </w:rPr>
        <w:t>U</w:t>
      </w:r>
      <w:r w:rsidRPr="00F85942">
        <w:rPr>
          <w:sz w:val="24"/>
          <w:szCs w:val="24"/>
        </w:rPr>
        <w:t>LL v</w:t>
      </w:r>
      <w:r w:rsidRPr="00F85942">
        <w:rPr>
          <w:spacing w:val="-1"/>
          <w:sz w:val="24"/>
          <w:szCs w:val="24"/>
        </w:rPr>
        <w:t>a</w:t>
      </w:r>
      <w:r w:rsidRPr="00F85942">
        <w:rPr>
          <w:sz w:val="24"/>
          <w:szCs w:val="24"/>
        </w:rPr>
        <w:t>lue.</w:t>
      </w:r>
      <w:r w:rsidRPr="00F85942">
        <w:rPr>
          <w:spacing w:val="1"/>
          <w:sz w:val="24"/>
          <w:szCs w:val="24"/>
        </w:rPr>
        <w:t xml:space="preserve"> </w:t>
      </w:r>
      <w:r w:rsidRPr="00F85942">
        <w:rPr>
          <w:sz w:val="24"/>
          <w:szCs w:val="24"/>
        </w:rPr>
        <w:t>A</w:t>
      </w:r>
      <w:r w:rsidRPr="00F85942">
        <w:rPr>
          <w:spacing w:val="-1"/>
          <w:sz w:val="24"/>
          <w:szCs w:val="24"/>
        </w:rPr>
        <w:t>f</w:t>
      </w:r>
      <w:r w:rsidRPr="00F85942">
        <w:rPr>
          <w:spacing w:val="3"/>
          <w:sz w:val="24"/>
          <w:szCs w:val="24"/>
        </w:rPr>
        <w:t>t</w:t>
      </w:r>
      <w:r w:rsidRPr="00F85942">
        <w:rPr>
          <w:spacing w:val="-1"/>
          <w:sz w:val="24"/>
          <w:szCs w:val="24"/>
        </w:rPr>
        <w:t>e</w:t>
      </w:r>
      <w:r w:rsidRPr="00F85942">
        <w:rPr>
          <w:sz w:val="24"/>
          <w:szCs w:val="24"/>
        </w:rPr>
        <w:t>r</w:t>
      </w:r>
      <w:r w:rsidRPr="00F85942">
        <w:rPr>
          <w:spacing w:val="3"/>
          <w:sz w:val="24"/>
          <w:szCs w:val="24"/>
        </w:rPr>
        <w:t xml:space="preserve"> </w:t>
      </w:r>
      <w:r w:rsidRPr="00F85942">
        <w:rPr>
          <w:spacing w:val="-1"/>
          <w:sz w:val="24"/>
          <w:szCs w:val="24"/>
        </w:rPr>
        <w:t>c</w:t>
      </w:r>
      <w:r w:rsidRPr="00F85942">
        <w:rPr>
          <w:sz w:val="24"/>
          <w:szCs w:val="24"/>
        </w:rPr>
        <w:t>h</w:t>
      </w:r>
      <w:r w:rsidRPr="00F85942">
        <w:rPr>
          <w:spacing w:val="1"/>
          <w:sz w:val="24"/>
          <w:szCs w:val="24"/>
        </w:rPr>
        <w:t>e</w:t>
      </w:r>
      <w:r w:rsidRPr="00F85942">
        <w:rPr>
          <w:spacing w:val="-1"/>
          <w:sz w:val="24"/>
          <w:szCs w:val="24"/>
        </w:rPr>
        <w:t>c</w:t>
      </w:r>
      <w:r w:rsidRPr="00F85942">
        <w:rPr>
          <w:sz w:val="24"/>
          <w:szCs w:val="24"/>
        </w:rPr>
        <w:t>king</w:t>
      </w:r>
      <w:r w:rsidRPr="00F85942">
        <w:rPr>
          <w:spacing w:val="2"/>
          <w:sz w:val="24"/>
          <w:szCs w:val="24"/>
        </w:rPr>
        <w:t xml:space="preserve"> NU</w:t>
      </w:r>
      <w:r w:rsidRPr="00F85942">
        <w:rPr>
          <w:spacing w:val="-3"/>
          <w:sz w:val="24"/>
          <w:szCs w:val="24"/>
        </w:rPr>
        <w:t>L</w:t>
      </w:r>
      <w:r w:rsidRPr="00F85942">
        <w:rPr>
          <w:sz w:val="24"/>
          <w:szCs w:val="24"/>
        </w:rPr>
        <w:t>L</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3"/>
          <w:sz w:val="24"/>
          <w:szCs w:val="24"/>
        </w:rPr>
        <w:t xml:space="preserve"> </w:t>
      </w:r>
      <w:r w:rsidRPr="00F85942">
        <w:rPr>
          <w:sz w:val="24"/>
          <w:szCs w:val="24"/>
        </w:rPr>
        <w:t xml:space="preserve">( </w:t>
      </w:r>
      <w:r w:rsidRPr="00F85942">
        <w:rPr>
          <w:spacing w:val="3"/>
          <w:sz w:val="24"/>
          <w:szCs w:val="24"/>
        </w:rPr>
        <w:t>i</w:t>
      </w:r>
      <w:r w:rsidRPr="00F85942">
        <w:rPr>
          <w:sz w:val="24"/>
          <w:szCs w:val="24"/>
        </w:rPr>
        <w:t xml:space="preserve">f </w:t>
      </w:r>
      <w:proofErr w:type="spellStart"/>
      <w:r w:rsidRPr="00F85942">
        <w:rPr>
          <w:spacing w:val="1"/>
          <w:sz w:val="24"/>
          <w:szCs w:val="24"/>
        </w:rPr>
        <w:t>r</w:t>
      </w:r>
      <w:r w:rsidRPr="00F85942">
        <w:rPr>
          <w:spacing w:val="-1"/>
          <w:sz w:val="24"/>
          <w:szCs w:val="24"/>
        </w:rPr>
        <w:t>ea</w:t>
      </w:r>
      <w:r w:rsidRPr="00F85942">
        <w:rPr>
          <w:sz w:val="24"/>
          <w:szCs w:val="24"/>
        </w:rPr>
        <w:t>l</w:t>
      </w:r>
      <w:r w:rsidRPr="00F85942">
        <w:rPr>
          <w:spacing w:val="1"/>
          <w:sz w:val="24"/>
          <w:szCs w:val="24"/>
        </w:rPr>
        <w:t>l</w:t>
      </w:r>
      <w:r w:rsidRPr="00F85942">
        <w:rPr>
          <w:sz w:val="24"/>
          <w:szCs w:val="24"/>
        </w:rPr>
        <w:t>oc</w:t>
      </w:r>
      <w:proofErr w:type="spellEnd"/>
      <w:r w:rsidRPr="00F85942">
        <w:rPr>
          <w:sz w:val="24"/>
          <w:szCs w:val="24"/>
        </w:rPr>
        <w:t xml:space="preserve"> </w:t>
      </w:r>
      <w:r w:rsidRPr="00F85942">
        <w:rPr>
          <w:spacing w:val="3"/>
          <w:sz w:val="24"/>
          <w:szCs w:val="24"/>
        </w:rPr>
        <w:t>i</w:t>
      </w:r>
      <w:r w:rsidRPr="00F85942">
        <w:rPr>
          <w:sz w:val="24"/>
          <w:szCs w:val="24"/>
        </w:rPr>
        <w:t>s</w:t>
      </w:r>
      <w:r w:rsidRPr="00F85942">
        <w:rPr>
          <w:spacing w:val="1"/>
          <w:sz w:val="24"/>
          <w:szCs w:val="24"/>
        </w:rPr>
        <w:t xml:space="preserve"> </w:t>
      </w:r>
      <w:r w:rsidRPr="00F85942">
        <w:rPr>
          <w:sz w:val="24"/>
          <w:szCs w:val="24"/>
        </w:rPr>
        <w:t>suc</w:t>
      </w:r>
      <w:r w:rsidRPr="00F85942">
        <w:rPr>
          <w:spacing w:val="-2"/>
          <w:sz w:val="24"/>
          <w:szCs w:val="24"/>
        </w:rPr>
        <w:t>c</w:t>
      </w:r>
      <w:r w:rsidRPr="00F85942">
        <w:rPr>
          <w:spacing w:val="-1"/>
          <w:sz w:val="24"/>
          <w:szCs w:val="24"/>
        </w:rPr>
        <w:t>e</w:t>
      </w:r>
      <w:r w:rsidRPr="00F85942">
        <w:rPr>
          <w:sz w:val="24"/>
          <w:szCs w:val="24"/>
        </w:rPr>
        <w:t>s</w:t>
      </w:r>
      <w:r w:rsidRPr="00F85942">
        <w:rPr>
          <w:spacing w:val="3"/>
          <w:sz w:val="24"/>
          <w:szCs w:val="24"/>
        </w:rPr>
        <w:t>s</w:t>
      </w:r>
      <w:r w:rsidRPr="00F85942">
        <w:rPr>
          <w:sz w:val="24"/>
          <w:szCs w:val="24"/>
        </w:rPr>
        <w:t>ful</w:t>
      </w:r>
      <w:r w:rsidRPr="00F85942">
        <w:rPr>
          <w:spacing w:val="-1"/>
          <w:sz w:val="24"/>
          <w:szCs w:val="24"/>
        </w:rPr>
        <w:t>)</w:t>
      </w:r>
      <w:r w:rsidRPr="00F85942">
        <w:rPr>
          <w:sz w:val="24"/>
          <w:szCs w:val="24"/>
        </w:rPr>
        <w:t>,</w:t>
      </w:r>
      <w:r w:rsidRPr="00F85942">
        <w:rPr>
          <w:spacing w:val="1"/>
          <w:sz w:val="24"/>
          <w:szCs w:val="24"/>
        </w:rPr>
        <w:t xml:space="preserve"> </w:t>
      </w:r>
      <w:r w:rsidRPr="00F85942">
        <w:rPr>
          <w:spacing w:val="2"/>
          <w:sz w:val="24"/>
          <w:szCs w:val="24"/>
        </w:rPr>
        <w:t>w</w:t>
      </w:r>
      <w:r w:rsidRPr="00F85942">
        <w:rPr>
          <w:sz w:val="24"/>
          <w:szCs w:val="24"/>
        </w:rPr>
        <w:t>e should</w:t>
      </w:r>
      <w:r w:rsidRPr="00F85942">
        <w:rPr>
          <w:spacing w:val="4"/>
          <w:sz w:val="24"/>
          <w:szCs w:val="24"/>
        </w:rPr>
        <w:t xml:space="preserve"> </w:t>
      </w:r>
      <w:r w:rsidRPr="00F85942">
        <w:rPr>
          <w:sz w:val="24"/>
          <w:szCs w:val="24"/>
        </w:rPr>
        <w:t>upd</w:t>
      </w:r>
      <w:r w:rsidRPr="00F85942">
        <w:rPr>
          <w:spacing w:val="-1"/>
          <w:sz w:val="24"/>
          <w:szCs w:val="24"/>
        </w:rPr>
        <w:t>a</w:t>
      </w:r>
      <w:r w:rsidRPr="00F85942">
        <w:rPr>
          <w:sz w:val="24"/>
          <w:szCs w:val="24"/>
        </w:rPr>
        <w:t>te</w:t>
      </w:r>
      <w:r w:rsidRPr="00F85942">
        <w:rPr>
          <w:spacing w:val="1"/>
          <w:sz w:val="24"/>
          <w:szCs w:val="24"/>
        </w:rPr>
        <w:t xml:space="preserve"> </w:t>
      </w:r>
      <w:r w:rsidRPr="00F85942">
        <w:rPr>
          <w:sz w:val="24"/>
          <w:szCs w:val="24"/>
        </w:rPr>
        <w:t>the</w:t>
      </w:r>
      <w:r w:rsidRPr="00F85942">
        <w:rPr>
          <w:spacing w:val="10"/>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 that w</w:t>
      </w:r>
      <w:r w:rsidRPr="00F85942">
        <w:rPr>
          <w:spacing w:val="-1"/>
          <w:sz w:val="24"/>
          <w:szCs w:val="24"/>
        </w:rPr>
        <w:t>a</w:t>
      </w:r>
      <w:r w:rsidRPr="00F85942">
        <w:rPr>
          <w:sz w:val="24"/>
          <w:szCs w:val="24"/>
        </w:rPr>
        <w:t>s ref</w:t>
      </w:r>
      <w:r w:rsidRPr="00F85942">
        <w:rPr>
          <w:spacing w:val="-2"/>
          <w:sz w:val="24"/>
          <w:szCs w:val="24"/>
        </w:rPr>
        <w:t>e</w:t>
      </w:r>
      <w:r w:rsidRPr="00F85942">
        <w:rPr>
          <w:spacing w:val="1"/>
          <w:sz w:val="24"/>
          <w:szCs w:val="24"/>
        </w:rPr>
        <w:t>r</w:t>
      </w:r>
      <w:r w:rsidRPr="00F85942">
        <w:rPr>
          <w:spacing w:val="-1"/>
          <w:sz w:val="24"/>
          <w:szCs w:val="24"/>
        </w:rPr>
        <w:t>e</w:t>
      </w:r>
      <w:r w:rsidRPr="00F85942">
        <w:rPr>
          <w:sz w:val="24"/>
          <w:szCs w:val="24"/>
        </w:rPr>
        <w:t>n</w:t>
      </w:r>
      <w:r w:rsidRPr="00F85942">
        <w:rPr>
          <w:spacing w:val="-1"/>
          <w:sz w:val="24"/>
          <w:szCs w:val="24"/>
        </w:rPr>
        <w:t>c</w:t>
      </w:r>
      <w:r w:rsidRPr="00F85942">
        <w:rPr>
          <w:sz w:val="24"/>
          <w:szCs w:val="24"/>
        </w:rPr>
        <w:t>i</w:t>
      </w:r>
      <w:r w:rsidRPr="00F85942">
        <w:rPr>
          <w:spacing w:val="3"/>
          <w:sz w:val="24"/>
          <w:szCs w:val="24"/>
        </w:rPr>
        <w:t>n</w:t>
      </w:r>
      <w:r w:rsidRPr="00F85942">
        <w:rPr>
          <w:sz w:val="24"/>
          <w:szCs w:val="24"/>
        </w:rPr>
        <w:t>g</w:t>
      </w:r>
      <w:r w:rsidRPr="00F85942">
        <w:rPr>
          <w:spacing w:val="-2"/>
          <w:sz w:val="24"/>
          <w:szCs w:val="24"/>
        </w:rPr>
        <w:t xml:space="preserve"> </w:t>
      </w:r>
      <w:r w:rsidRPr="00F85942">
        <w:rPr>
          <w:sz w:val="24"/>
          <w:szCs w:val="24"/>
        </w:rPr>
        <w:t>the s</w:t>
      </w:r>
      <w:r w:rsidRPr="00F85942">
        <w:rPr>
          <w:spacing w:val="-1"/>
          <w:sz w:val="24"/>
          <w:szCs w:val="24"/>
        </w:rPr>
        <w:t>a</w:t>
      </w:r>
      <w:r w:rsidRPr="00F85942">
        <w:rPr>
          <w:sz w:val="24"/>
          <w:szCs w:val="24"/>
        </w:rPr>
        <w:t>me</w:t>
      </w:r>
      <w:r w:rsidRPr="00F85942">
        <w:rPr>
          <w:spacing w:val="2"/>
          <w:sz w:val="24"/>
          <w:szCs w:val="24"/>
        </w:rPr>
        <w:t xml:space="preserve"> </w:t>
      </w:r>
      <w:r w:rsidRPr="00F85942">
        <w:rPr>
          <w:spacing w:val="-1"/>
          <w:sz w:val="24"/>
          <w:szCs w:val="24"/>
        </w:rPr>
        <w:t>a</w:t>
      </w:r>
      <w:r w:rsidRPr="00F85942">
        <w:rPr>
          <w:sz w:val="24"/>
          <w:szCs w:val="24"/>
        </w:rPr>
        <w:t>r</w:t>
      </w:r>
      <w:r w:rsidRPr="00F85942">
        <w:rPr>
          <w:spacing w:val="-2"/>
          <w:sz w:val="24"/>
          <w:szCs w:val="24"/>
        </w:rPr>
        <w:t>e</w:t>
      </w:r>
      <w:r w:rsidRPr="00F85942">
        <w:rPr>
          <w:sz w:val="24"/>
          <w:szCs w:val="24"/>
        </w:rPr>
        <w:t>a</w:t>
      </w:r>
      <w:r w:rsidRPr="00F85942">
        <w:rPr>
          <w:spacing w:val="-1"/>
          <w:sz w:val="24"/>
          <w:szCs w:val="24"/>
        </w:rPr>
        <w:t xml:space="preserve"> </w:t>
      </w:r>
      <w:r w:rsidRPr="00F85942">
        <w:rPr>
          <w:spacing w:val="2"/>
          <w:sz w:val="24"/>
          <w:szCs w:val="24"/>
        </w:rPr>
        <w:t>o</w:t>
      </w:r>
      <w:r w:rsidRPr="00F85942">
        <w:rPr>
          <w:sz w:val="24"/>
          <w:szCs w:val="24"/>
        </w:rPr>
        <w:t>f the</w:t>
      </w:r>
      <w:r w:rsidRPr="00F85942">
        <w:rPr>
          <w:spacing w:val="-1"/>
          <w:sz w:val="24"/>
          <w:szCs w:val="24"/>
        </w:rPr>
        <w:t xml:space="preserve"> </w:t>
      </w:r>
      <w:r w:rsidRPr="00F85942">
        <w:rPr>
          <w:sz w:val="24"/>
          <w:szCs w:val="24"/>
        </w:rPr>
        <w:t>memo</w:t>
      </w:r>
      <w:r w:rsidRPr="00F85942">
        <w:rPr>
          <w:spacing w:val="4"/>
          <w:sz w:val="24"/>
          <w:szCs w:val="24"/>
        </w:rPr>
        <w:t>r</w:t>
      </w:r>
      <w:r w:rsidRPr="00F85942">
        <w:rPr>
          <w:spacing w:val="-5"/>
          <w:sz w:val="24"/>
          <w:szCs w:val="24"/>
        </w:rPr>
        <w:t>y</w:t>
      </w:r>
      <w:r w:rsidRPr="00F85942">
        <w:rPr>
          <w:sz w:val="24"/>
          <w:szCs w:val="24"/>
        </w:rPr>
        <w:t>.</w:t>
      </w:r>
    </w:p>
    <w:p w14:paraId="4C3A6723" w14:textId="77777777" w:rsidR="00BD33F8" w:rsidRPr="00F85942" w:rsidRDefault="00A51A16">
      <w:pPr>
        <w:spacing w:before="6" w:line="360" w:lineRule="auto"/>
        <w:ind w:left="100" w:right="78"/>
        <w:jc w:val="both"/>
        <w:rPr>
          <w:sz w:val="24"/>
          <w:szCs w:val="24"/>
        </w:rPr>
      </w:pPr>
      <w:r w:rsidRPr="00F85942">
        <w:rPr>
          <w:spacing w:val="1"/>
          <w:sz w:val="24"/>
          <w:szCs w:val="24"/>
        </w:rPr>
        <w:t>W</w:t>
      </w:r>
      <w:r w:rsidRPr="00F85942">
        <w:rPr>
          <w:sz w:val="24"/>
          <w:szCs w:val="24"/>
        </w:rPr>
        <w:t>e</w:t>
      </w:r>
      <w:r w:rsidRPr="00F85942">
        <w:rPr>
          <w:spacing w:val="4"/>
          <w:sz w:val="24"/>
          <w:szCs w:val="24"/>
        </w:rPr>
        <w:t xml:space="preserve"> </w:t>
      </w:r>
      <w:r w:rsidRPr="00F85942">
        <w:rPr>
          <w:sz w:val="24"/>
          <w:szCs w:val="24"/>
        </w:rPr>
        <w:t>h</w:t>
      </w:r>
      <w:r w:rsidRPr="00F85942">
        <w:rPr>
          <w:spacing w:val="-1"/>
          <w:sz w:val="24"/>
          <w:szCs w:val="24"/>
        </w:rPr>
        <w:t>a</w:t>
      </w:r>
      <w:r w:rsidRPr="00F85942">
        <w:rPr>
          <w:sz w:val="24"/>
          <w:szCs w:val="24"/>
        </w:rPr>
        <w:t>ve</w:t>
      </w:r>
      <w:r w:rsidRPr="00F85942">
        <w:rPr>
          <w:spacing w:val="4"/>
          <w:sz w:val="24"/>
          <w:szCs w:val="24"/>
        </w:rPr>
        <w:t xml:space="preserve"> </w:t>
      </w:r>
      <w:r w:rsidRPr="00F85942">
        <w:rPr>
          <w:sz w:val="24"/>
          <w:szCs w:val="24"/>
        </w:rPr>
        <w:t>not</w:t>
      </w:r>
      <w:r w:rsidRPr="00F85942">
        <w:rPr>
          <w:spacing w:val="1"/>
          <w:sz w:val="24"/>
          <w:szCs w:val="24"/>
        </w:rPr>
        <w:t>i</w:t>
      </w:r>
      <w:r w:rsidRPr="00F85942">
        <w:rPr>
          <w:spacing w:val="-1"/>
          <w:sz w:val="24"/>
          <w:szCs w:val="24"/>
        </w:rPr>
        <w:t>ce</w:t>
      </w:r>
      <w:r w:rsidRPr="00F85942">
        <w:rPr>
          <w:sz w:val="24"/>
          <w:szCs w:val="24"/>
        </w:rPr>
        <w:t>d</w:t>
      </w:r>
      <w:r w:rsidRPr="00F85942">
        <w:rPr>
          <w:spacing w:val="5"/>
          <w:sz w:val="24"/>
          <w:szCs w:val="24"/>
        </w:rPr>
        <w:t xml:space="preserve"> </w:t>
      </w:r>
      <w:r w:rsidRPr="00F85942">
        <w:rPr>
          <w:sz w:val="24"/>
          <w:szCs w:val="24"/>
        </w:rPr>
        <w:t>while</w:t>
      </w:r>
      <w:r w:rsidRPr="00F85942">
        <w:rPr>
          <w:spacing w:val="7"/>
          <w:sz w:val="24"/>
          <w:szCs w:val="24"/>
        </w:rPr>
        <w:t xml:space="preserve"> </w:t>
      </w:r>
      <w:r w:rsidRPr="00F85942">
        <w:rPr>
          <w:sz w:val="24"/>
          <w:szCs w:val="24"/>
        </w:rPr>
        <w:t>g</w:t>
      </w:r>
      <w:r w:rsidRPr="00F85942">
        <w:rPr>
          <w:spacing w:val="-1"/>
          <w:sz w:val="24"/>
          <w:szCs w:val="24"/>
        </w:rPr>
        <w:t>e</w:t>
      </w:r>
      <w:r w:rsidRPr="00F85942">
        <w:rPr>
          <w:sz w:val="24"/>
          <w:szCs w:val="24"/>
        </w:rPr>
        <w:t>t</w:t>
      </w:r>
      <w:r w:rsidRPr="00F85942">
        <w:rPr>
          <w:spacing w:val="1"/>
          <w:sz w:val="24"/>
          <w:szCs w:val="24"/>
        </w:rPr>
        <w:t>t</w:t>
      </w:r>
      <w:r w:rsidRPr="00F85942">
        <w:rPr>
          <w:sz w:val="24"/>
          <w:szCs w:val="24"/>
        </w:rPr>
        <w:t>ing</w:t>
      </w:r>
      <w:r w:rsidRPr="00F85942">
        <w:rPr>
          <w:spacing w:val="3"/>
          <w:sz w:val="24"/>
          <w:szCs w:val="24"/>
        </w:rPr>
        <w:t xml:space="preserve"> </w:t>
      </w:r>
      <w:r w:rsidRPr="00F85942">
        <w:rPr>
          <w:sz w:val="24"/>
          <w:szCs w:val="24"/>
        </w:rPr>
        <w:t>pow</w:t>
      </w:r>
      <w:r w:rsidRPr="00F85942">
        <w:rPr>
          <w:spacing w:val="1"/>
          <w:sz w:val="24"/>
          <w:szCs w:val="24"/>
        </w:rPr>
        <w:t>e</w:t>
      </w:r>
      <w:r w:rsidRPr="00F85942">
        <w:rPr>
          <w:sz w:val="24"/>
          <w:szCs w:val="24"/>
        </w:rPr>
        <w:t>rs</w:t>
      </w:r>
      <w:r w:rsidRPr="00F85942">
        <w:rPr>
          <w:spacing w:val="5"/>
          <w:sz w:val="24"/>
          <w:szCs w:val="24"/>
        </w:rPr>
        <w:t xml:space="preserve"> </w:t>
      </w:r>
      <w:r w:rsidRPr="00F85942">
        <w:rPr>
          <w:sz w:val="24"/>
          <w:szCs w:val="24"/>
        </w:rPr>
        <w:t>of</w:t>
      </w:r>
      <w:r w:rsidRPr="00F85942">
        <w:rPr>
          <w:spacing w:val="4"/>
          <w:sz w:val="24"/>
          <w:szCs w:val="24"/>
        </w:rPr>
        <w:t xml:space="preserve"> </w:t>
      </w:r>
      <w:r w:rsidRPr="00F85942">
        <w:rPr>
          <w:spacing w:val="5"/>
          <w:sz w:val="24"/>
          <w:szCs w:val="24"/>
        </w:rPr>
        <w:t>d</w:t>
      </w:r>
      <w:r w:rsidRPr="00F85942">
        <w:rPr>
          <w:spacing w:val="-5"/>
          <w:sz w:val="24"/>
          <w:szCs w:val="24"/>
        </w:rPr>
        <w:t>y</w:t>
      </w:r>
      <w:r w:rsidRPr="00F85942">
        <w:rPr>
          <w:spacing w:val="2"/>
          <w:sz w:val="24"/>
          <w:szCs w:val="24"/>
        </w:rPr>
        <w:t>n</w:t>
      </w:r>
      <w:r w:rsidRPr="00F85942">
        <w:rPr>
          <w:spacing w:val="-1"/>
          <w:sz w:val="24"/>
          <w:szCs w:val="24"/>
        </w:rPr>
        <w:t>a</w:t>
      </w:r>
      <w:r w:rsidRPr="00F85942">
        <w:rPr>
          <w:sz w:val="24"/>
          <w:szCs w:val="24"/>
        </w:rPr>
        <w:t>m</w:t>
      </w:r>
      <w:r w:rsidRPr="00F85942">
        <w:rPr>
          <w:spacing w:val="1"/>
          <w:sz w:val="24"/>
          <w:szCs w:val="24"/>
        </w:rPr>
        <w:t>i</w:t>
      </w:r>
      <w:r w:rsidRPr="00F85942">
        <w:rPr>
          <w:sz w:val="24"/>
          <w:szCs w:val="24"/>
        </w:rPr>
        <w:t>c</w:t>
      </w:r>
      <w:r w:rsidRPr="00F85942">
        <w:rPr>
          <w:spacing w:val="4"/>
          <w:sz w:val="24"/>
          <w:szCs w:val="24"/>
        </w:rPr>
        <w:t xml:space="preserve"> </w:t>
      </w:r>
      <w:r w:rsidRPr="00F85942">
        <w:rPr>
          <w:sz w:val="24"/>
          <w:szCs w:val="24"/>
        </w:rPr>
        <w:t>memo</w:t>
      </w:r>
      <w:r w:rsidRPr="00F85942">
        <w:rPr>
          <w:spacing w:val="4"/>
          <w:sz w:val="24"/>
          <w:szCs w:val="24"/>
        </w:rPr>
        <w:t>r</w:t>
      </w:r>
      <w:r w:rsidRPr="00F85942">
        <w:rPr>
          <w:sz w:val="24"/>
          <w:szCs w:val="24"/>
        </w:rPr>
        <w:t xml:space="preserve">y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5"/>
          <w:sz w:val="24"/>
          <w:szCs w:val="24"/>
        </w:rPr>
        <w:t xml:space="preserve"> </w:t>
      </w:r>
      <w:r w:rsidRPr="00F85942">
        <w:rPr>
          <w:sz w:val="24"/>
          <w:szCs w:val="24"/>
        </w:rPr>
        <w:t>we</w:t>
      </w:r>
      <w:r w:rsidRPr="00F85942">
        <w:rPr>
          <w:spacing w:val="6"/>
          <w:sz w:val="24"/>
          <w:szCs w:val="24"/>
        </w:rPr>
        <w:t xml:space="preserve"> </w:t>
      </w:r>
      <w:r w:rsidRPr="00F85942">
        <w:rPr>
          <w:sz w:val="24"/>
          <w:szCs w:val="24"/>
        </w:rPr>
        <w:t>f</w:t>
      </w:r>
      <w:r w:rsidRPr="00F85942">
        <w:rPr>
          <w:spacing w:val="-2"/>
          <w:sz w:val="24"/>
          <w:szCs w:val="24"/>
        </w:rPr>
        <w:t>a</w:t>
      </w:r>
      <w:r w:rsidRPr="00F85942">
        <w:rPr>
          <w:spacing w:val="1"/>
          <w:sz w:val="24"/>
          <w:szCs w:val="24"/>
        </w:rPr>
        <w:t>c</w:t>
      </w:r>
      <w:r w:rsidRPr="00F85942">
        <w:rPr>
          <w:sz w:val="24"/>
          <w:szCs w:val="24"/>
        </w:rPr>
        <w:t>e</w:t>
      </w:r>
      <w:r w:rsidRPr="00F85942">
        <w:rPr>
          <w:spacing w:val="4"/>
          <w:sz w:val="24"/>
          <w:szCs w:val="24"/>
        </w:rPr>
        <w:t xml:space="preserve"> </w:t>
      </w:r>
      <w:r w:rsidRPr="00F85942">
        <w:rPr>
          <w:sz w:val="24"/>
          <w:szCs w:val="24"/>
        </w:rPr>
        <w:t>some</w:t>
      </w:r>
      <w:r w:rsidRPr="00F85942">
        <w:rPr>
          <w:spacing w:val="13"/>
          <w:sz w:val="24"/>
          <w:szCs w:val="24"/>
        </w:rPr>
        <w:t xml:space="preserve"> </w:t>
      </w:r>
      <w:r w:rsidRPr="00F85942">
        <w:rPr>
          <w:sz w:val="24"/>
          <w:szCs w:val="24"/>
        </w:rPr>
        <w:t>d</w:t>
      </w:r>
      <w:r w:rsidRPr="00F85942">
        <w:rPr>
          <w:spacing w:val="-1"/>
          <w:sz w:val="24"/>
          <w:szCs w:val="24"/>
        </w:rPr>
        <w:t>a</w:t>
      </w:r>
      <w:r w:rsidRPr="00F85942">
        <w:rPr>
          <w:spacing w:val="2"/>
          <w:sz w:val="24"/>
          <w:szCs w:val="24"/>
        </w:rPr>
        <w:t>n</w:t>
      </w:r>
      <w:r w:rsidRPr="00F85942">
        <w:rPr>
          <w:sz w:val="24"/>
          <w:szCs w:val="24"/>
        </w:rPr>
        <w:t>g</w:t>
      </w:r>
      <w:r w:rsidRPr="00F85942">
        <w:rPr>
          <w:spacing w:val="-1"/>
          <w:sz w:val="24"/>
          <w:szCs w:val="24"/>
        </w:rPr>
        <w:t>e</w:t>
      </w:r>
      <w:r w:rsidRPr="00F85942">
        <w:rPr>
          <w:sz w:val="24"/>
          <w:szCs w:val="24"/>
        </w:rPr>
        <w:t>rous th</w:t>
      </w:r>
      <w:r w:rsidRPr="00F85942">
        <w:rPr>
          <w:spacing w:val="1"/>
          <w:sz w:val="24"/>
          <w:szCs w:val="24"/>
        </w:rPr>
        <w:t>i</w:t>
      </w:r>
      <w:r w:rsidRPr="00F85942">
        <w:rPr>
          <w:sz w:val="24"/>
          <w:szCs w:val="24"/>
        </w:rPr>
        <w:t>n</w:t>
      </w:r>
      <w:r w:rsidRPr="00F85942">
        <w:rPr>
          <w:spacing w:val="-2"/>
          <w:sz w:val="24"/>
          <w:szCs w:val="24"/>
        </w:rPr>
        <w:t>g</w:t>
      </w:r>
      <w:r w:rsidRPr="00F85942">
        <w:rPr>
          <w:sz w:val="24"/>
          <w:szCs w:val="24"/>
        </w:rPr>
        <w:t>s</w:t>
      </w:r>
      <w:r w:rsidRPr="00F85942">
        <w:rPr>
          <w:spacing w:val="2"/>
          <w:sz w:val="24"/>
          <w:szCs w:val="24"/>
        </w:rPr>
        <w:t xml:space="preserve"> </w:t>
      </w:r>
      <w:r w:rsidRPr="00F85942">
        <w:rPr>
          <w:spacing w:val="-1"/>
          <w:sz w:val="24"/>
          <w:szCs w:val="24"/>
        </w:rPr>
        <w:t>a</w:t>
      </w:r>
      <w:r w:rsidRPr="00F85942">
        <w:rPr>
          <w:sz w:val="24"/>
          <w:szCs w:val="24"/>
        </w:rPr>
        <w:t>long with</w:t>
      </w:r>
      <w:r w:rsidRPr="00F85942">
        <w:rPr>
          <w:spacing w:val="3"/>
          <w:sz w:val="24"/>
          <w:szCs w:val="24"/>
        </w:rPr>
        <w:t xml:space="preserve"> </w:t>
      </w:r>
      <w:r w:rsidRPr="00F85942">
        <w:rPr>
          <w:sz w:val="24"/>
          <w:szCs w:val="24"/>
        </w:rPr>
        <w:t>i</w:t>
      </w:r>
      <w:r w:rsidRPr="00F85942">
        <w:rPr>
          <w:spacing w:val="1"/>
          <w:sz w:val="24"/>
          <w:szCs w:val="24"/>
        </w:rPr>
        <w:t>t</w:t>
      </w:r>
      <w:r w:rsidRPr="00F85942">
        <w:rPr>
          <w:sz w:val="24"/>
          <w:szCs w:val="24"/>
        </w:rPr>
        <w:t>.</w:t>
      </w:r>
      <w:r w:rsidRPr="00F85942">
        <w:rPr>
          <w:spacing w:val="2"/>
          <w:sz w:val="24"/>
          <w:szCs w:val="24"/>
        </w:rPr>
        <w:t xml:space="preserve"> </w:t>
      </w:r>
      <w:r w:rsidRPr="00F85942">
        <w:rPr>
          <w:sz w:val="24"/>
          <w:szCs w:val="24"/>
        </w:rPr>
        <w:t>Th</w:t>
      </w:r>
      <w:r w:rsidRPr="00F85942">
        <w:rPr>
          <w:spacing w:val="-1"/>
          <w:sz w:val="24"/>
          <w:szCs w:val="24"/>
        </w:rPr>
        <w:t>e</w:t>
      </w:r>
      <w:r w:rsidRPr="00F85942">
        <w:rPr>
          <w:sz w:val="24"/>
          <w:szCs w:val="24"/>
        </w:rPr>
        <w:t>se</w:t>
      </w:r>
      <w:r w:rsidRPr="00F85942">
        <w:rPr>
          <w:spacing w:val="1"/>
          <w:sz w:val="24"/>
          <w:szCs w:val="24"/>
        </w:rPr>
        <w:t xml:space="preserve"> </w:t>
      </w:r>
      <w:r w:rsidRPr="00F85942">
        <w:rPr>
          <w:spacing w:val="-1"/>
          <w:sz w:val="24"/>
          <w:szCs w:val="24"/>
        </w:rPr>
        <w:t>a</w:t>
      </w:r>
      <w:r w:rsidRPr="00F85942">
        <w:rPr>
          <w:sz w:val="24"/>
          <w:szCs w:val="24"/>
        </w:rPr>
        <w:t>re re</w:t>
      </w:r>
      <w:r w:rsidRPr="00F85942">
        <w:rPr>
          <w:spacing w:val="-1"/>
          <w:sz w:val="24"/>
          <w:szCs w:val="24"/>
        </w:rPr>
        <w:t>a</w:t>
      </w:r>
      <w:r w:rsidRPr="00F85942">
        <w:rPr>
          <w:sz w:val="24"/>
          <w:szCs w:val="24"/>
        </w:rPr>
        <w:t>l</w:t>
      </w:r>
      <w:r w:rsidRPr="00F85942">
        <w:rPr>
          <w:spacing w:val="3"/>
          <w:sz w:val="24"/>
          <w:szCs w:val="24"/>
        </w:rPr>
        <w:t xml:space="preserve"> </w:t>
      </w:r>
      <w:r w:rsidRPr="00F85942">
        <w:rPr>
          <w:sz w:val="24"/>
          <w:szCs w:val="24"/>
        </w:rPr>
        <w:t>p</w:t>
      </w:r>
      <w:r w:rsidRPr="00F85942">
        <w:rPr>
          <w:spacing w:val="-1"/>
          <w:sz w:val="24"/>
          <w:szCs w:val="24"/>
        </w:rPr>
        <w:t>r</w:t>
      </w:r>
      <w:r w:rsidRPr="00F85942">
        <w:rPr>
          <w:sz w:val="24"/>
          <w:szCs w:val="24"/>
        </w:rPr>
        <w:t>oblems.</w:t>
      </w:r>
      <w:r w:rsidRPr="00F85942">
        <w:rPr>
          <w:spacing w:val="2"/>
          <w:sz w:val="24"/>
          <w:szCs w:val="24"/>
        </w:rPr>
        <w:t xml:space="preserve"> </w:t>
      </w:r>
      <w:r w:rsidRPr="00F85942">
        <w:rPr>
          <w:sz w:val="24"/>
          <w:szCs w:val="24"/>
        </w:rPr>
        <w:t>Now</w:t>
      </w:r>
      <w:r w:rsidRPr="00F85942">
        <w:rPr>
          <w:spacing w:val="1"/>
          <w:sz w:val="24"/>
          <w:szCs w:val="24"/>
        </w:rPr>
        <w:t xml:space="preserve"> </w:t>
      </w:r>
      <w:r w:rsidRPr="00F85942">
        <w:rPr>
          <w:sz w:val="24"/>
          <w:szCs w:val="24"/>
        </w:rPr>
        <w:t>we</w:t>
      </w:r>
      <w:r w:rsidRPr="00F85942">
        <w:rPr>
          <w:spacing w:val="1"/>
          <w:sz w:val="24"/>
          <w:szCs w:val="24"/>
        </w:rPr>
        <w:t xml:space="preserve"> </w:t>
      </w:r>
      <w:r w:rsidRPr="00F85942">
        <w:rPr>
          <w:sz w:val="24"/>
          <w:szCs w:val="24"/>
        </w:rPr>
        <w:t>will</w:t>
      </w:r>
      <w:r w:rsidRPr="00F85942">
        <w:rPr>
          <w:spacing w:val="3"/>
          <w:sz w:val="24"/>
          <w:szCs w:val="24"/>
        </w:rPr>
        <w:t xml:space="preserve"> </w:t>
      </w:r>
      <w:r w:rsidRPr="00F85942">
        <w:rPr>
          <w:sz w:val="24"/>
          <w:szCs w:val="24"/>
        </w:rPr>
        <w:t xml:space="preserve">talk </w:t>
      </w:r>
      <w:r w:rsidRPr="00F85942">
        <w:rPr>
          <w:spacing w:val="-1"/>
          <w:sz w:val="24"/>
          <w:szCs w:val="24"/>
        </w:rPr>
        <w:t>a</w:t>
      </w:r>
      <w:r w:rsidRPr="00F85942">
        <w:rPr>
          <w:sz w:val="24"/>
          <w:szCs w:val="24"/>
        </w:rPr>
        <w:t>bout</w:t>
      </w:r>
      <w:r w:rsidRPr="00F85942">
        <w:rPr>
          <w:spacing w:val="3"/>
          <w:sz w:val="24"/>
          <w:szCs w:val="24"/>
        </w:rPr>
        <w:t xml:space="preserve"> </w:t>
      </w:r>
      <w:r w:rsidRPr="00F85942">
        <w:rPr>
          <w:sz w:val="24"/>
          <w:szCs w:val="24"/>
        </w:rPr>
        <w:t>the</w:t>
      </w:r>
      <w:r w:rsidRPr="00F85942">
        <w:rPr>
          <w:spacing w:val="7"/>
          <w:sz w:val="24"/>
          <w:szCs w:val="24"/>
        </w:rPr>
        <w:t xml:space="preserve"> </w:t>
      </w:r>
      <w:r w:rsidRPr="00F85942">
        <w:rPr>
          <w:spacing w:val="-1"/>
          <w:sz w:val="24"/>
          <w:szCs w:val="24"/>
        </w:rPr>
        <w:t>c</w:t>
      </w:r>
      <w:r w:rsidRPr="00F85942">
        <w:rPr>
          <w:spacing w:val="-2"/>
          <w:sz w:val="24"/>
          <w:szCs w:val="24"/>
        </w:rPr>
        <w:t>o</w:t>
      </w:r>
      <w:r w:rsidRPr="00F85942">
        <w:rPr>
          <w:sz w:val="24"/>
          <w:szCs w:val="24"/>
        </w:rPr>
        <w:t>m</w:t>
      </w:r>
      <w:r w:rsidRPr="00F85942">
        <w:rPr>
          <w:spacing w:val="1"/>
          <w:sz w:val="24"/>
          <w:szCs w:val="24"/>
        </w:rPr>
        <w:t>m</w:t>
      </w:r>
      <w:r w:rsidRPr="00F85942">
        <w:rPr>
          <w:sz w:val="24"/>
          <w:szCs w:val="24"/>
        </w:rPr>
        <w:t>on</w:t>
      </w:r>
      <w:r w:rsidRPr="00F85942">
        <w:rPr>
          <w:spacing w:val="2"/>
          <w:sz w:val="24"/>
          <w:szCs w:val="24"/>
        </w:rPr>
        <w:t xml:space="preserve"> </w:t>
      </w:r>
      <w:r w:rsidRPr="00F85942">
        <w:rPr>
          <w:spacing w:val="-1"/>
          <w:sz w:val="24"/>
          <w:szCs w:val="24"/>
        </w:rPr>
        <w:t>e</w:t>
      </w:r>
      <w:r w:rsidRPr="00F85942">
        <w:rPr>
          <w:sz w:val="24"/>
          <w:szCs w:val="24"/>
        </w:rPr>
        <w:t>r</w:t>
      </w:r>
      <w:r w:rsidRPr="00F85942">
        <w:rPr>
          <w:spacing w:val="-1"/>
          <w:sz w:val="24"/>
          <w:szCs w:val="24"/>
        </w:rPr>
        <w:t>r</w:t>
      </w:r>
      <w:r w:rsidRPr="00F85942">
        <w:rPr>
          <w:sz w:val="24"/>
          <w:szCs w:val="24"/>
        </w:rPr>
        <w:t>o</w:t>
      </w:r>
      <w:r w:rsidRPr="00F85942">
        <w:rPr>
          <w:spacing w:val="-1"/>
          <w:sz w:val="24"/>
          <w:szCs w:val="24"/>
        </w:rPr>
        <w:t>r</w:t>
      </w:r>
      <w:r w:rsidRPr="00F85942">
        <w:rPr>
          <w:sz w:val="24"/>
          <w:szCs w:val="24"/>
        </w:rPr>
        <w:t>s</w:t>
      </w:r>
      <w:r w:rsidRPr="00F85942">
        <w:rPr>
          <w:spacing w:val="2"/>
          <w:sz w:val="24"/>
          <w:szCs w:val="24"/>
        </w:rPr>
        <w:t xml:space="preserve"> </w:t>
      </w:r>
      <w:r w:rsidRPr="00F85942">
        <w:rPr>
          <w:sz w:val="24"/>
          <w:szCs w:val="24"/>
        </w:rPr>
        <w:t>that</w:t>
      </w:r>
      <w:r w:rsidRPr="00F85942">
        <w:rPr>
          <w:spacing w:val="2"/>
          <w:sz w:val="24"/>
          <w:szCs w:val="24"/>
        </w:rPr>
        <w:t xml:space="preserve"> </w:t>
      </w:r>
      <w:r w:rsidRPr="00F85942">
        <w:rPr>
          <w:spacing w:val="-1"/>
          <w:sz w:val="24"/>
          <w:szCs w:val="24"/>
        </w:rPr>
        <w:t>ca</w:t>
      </w:r>
      <w:r w:rsidRPr="00F85942">
        <w:rPr>
          <w:sz w:val="24"/>
          <w:szCs w:val="24"/>
        </w:rPr>
        <w:t>n h</w:t>
      </w:r>
      <w:r w:rsidRPr="00F85942">
        <w:rPr>
          <w:spacing w:val="-1"/>
          <w:sz w:val="24"/>
          <w:szCs w:val="24"/>
        </w:rPr>
        <w:t>a</w:t>
      </w:r>
      <w:r w:rsidRPr="00F85942">
        <w:rPr>
          <w:sz w:val="24"/>
          <w:szCs w:val="24"/>
        </w:rPr>
        <w:t>pp</w:t>
      </w:r>
      <w:r w:rsidRPr="00F85942">
        <w:rPr>
          <w:spacing w:val="-1"/>
          <w:sz w:val="24"/>
          <w:szCs w:val="24"/>
        </w:rPr>
        <w:t>e</w:t>
      </w:r>
      <w:r w:rsidRPr="00F85942">
        <w:rPr>
          <w:sz w:val="24"/>
          <w:szCs w:val="24"/>
        </w:rPr>
        <w:t>n with the m</w:t>
      </w:r>
      <w:r w:rsidRPr="00F85942">
        <w:rPr>
          <w:spacing w:val="-1"/>
          <w:sz w:val="24"/>
          <w:szCs w:val="24"/>
        </w:rPr>
        <w:t>e</w:t>
      </w:r>
      <w:r w:rsidRPr="00F85942">
        <w:rPr>
          <w:sz w:val="24"/>
          <w:szCs w:val="24"/>
        </w:rPr>
        <w:t>mo</w:t>
      </w:r>
      <w:r w:rsidRPr="00F85942">
        <w:rPr>
          <w:spacing w:val="4"/>
          <w:sz w:val="24"/>
          <w:szCs w:val="24"/>
        </w:rPr>
        <w:t>r</w:t>
      </w:r>
      <w:r w:rsidRPr="00F85942">
        <w:rPr>
          <w:sz w:val="24"/>
          <w:szCs w:val="24"/>
        </w:rPr>
        <w:t>y</w:t>
      </w:r>
      <w:r w:rsidRPr="00F85942">
        <w:rPr>
          <w:spacing w:val="-3"/>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ca</w:t>
      </w:r>
      <w:r w:rsidRPr="00F85942">
        <w:rPr>
          <w:sz w:val="24"/>
          <w:szCs w:val="24"/>
        </w:rPr>
        <w:t>t</w:t>
      </w:r>
      <w:r w:rsidRPr="00F85942">
        <w:rPr>
          <w:spacing w:val="1"/>
          <w:sz w:val="24"/>
          <w:szCs w:val="24"/>
        </w:rPr>
        <w:t>i</w:t>
      </w:r>
      <w:r w:rsidRPr="00F85942">
        <w:rPr>
          <w:sz w:val="24"/>
          <w:szCs w:val="24"/>
        </w:rPr>
        <w:t>on.</w:t>
      </w:r>
    </w:p>
    <w:p w14:paraId="7793771D" w14:textId="77777777" w:rsidR="00BD33F8" w:rsidRPr="00F85942" w:rsidRDefault="00BD33F8">
      <w:pPr>
        <w:spacing w:line="200" w:lineRule="exact"/>
      </w:pPr>
    </w:p>
    <w:p w14:paraId="6F4D85B9" w14:textId="77777777" w:rsidR="00BD33F8" w:rsidRPr="00F85942" w:rsidRDefault="00BD33F8">
      <w:pPr>
        <w:spacing w:before="4" w:line="220" w:lineRule="exact"/>
        <w:rPr>
          <w:sz w:val="22"/>
          <w:szCs w:val="22"/>
        </w:rPr>
      </w:pPr>
    </w:p>
    <w:p w14:paraId="0C100385" w14:textId="77777777" w:rsidR="00BD33F8" w:rsidRPr="00F85942" w:rsidRDefault="00A51A16">
      <w:pPr>
        <w:ind w:left="100" w:right="8610"/>
        <w:jc w:val="both"/>
        <w:rPr>
          <w:sz w:val="24"/>
          <w:szCs w:val="24"/>
        </w:rPr>
      </w:pPr>
      <w:proofErr w:type="spellStart"/>
      <w:r w:rsidRPr="00F85942">
        <w:rPr>
          <w:b/>
          <w:spacing w:val="1"/>
          <w:sz w:val="24"/>
          <w:szCs w:val="24"/>
        </w:rPr>
        <w:t>S</w:t>
      </w:r>
      <w:r w:rsidRPr="00F85942">
        <w:rPr>
          <w:b/>
          <w:sz w:val="24"/>
          <w:szCs w:val="24"/>
        </w:rPr>
        <w:t>iz</w:t>
      </w:r>
      <w:r w:rsidRPr="00F85942">
        <w:rPr>
          <w:b/>
          <w:spacing w:val="-1"/>
          <w:sz w:val="24"/>
          <w:szCs w:val="24"/>
        </w:rPr>
        <w:t>e</w:t>
      </w:r>
      <w:r w:rsidRPr="00F85942">
        <w:rPr>
          <w:b/>
          <w:sz w:val="24"/>
          <w:szCs w:val="24"/>
        </w:rPr>
        <w:t>o</w:t>
      </w:r>
      <w:r w:rsidRPr="00F85942">
        <w:rPr>
          <w:b/>
          <w:spacing w:val="1"/>
          <w:sz w:val="24"/>
          <w:szCs w:val="24"/>
        </w:rPr>
        <w:t>f</w:t>
      </w:r>
      <w:proofErr w:type="spellEnd"/>
      <w:r w:rsidRPr="00F85942">
        <w:rPr>
          <w:b/>
          <w:sz w:val="24"/>
          <w:szCs w:val="24"/>
        </w:rPr>
        <w:t>( )</w:t>
      </w:r>
    </w:p>
    <w:p w14:paraId="5D63BBCA" w14:textId="77777777" w:rsidR="00BD33F8" w:rsidRPr="00F85942" w:rsidRDefault="00BD33F8">
      <w:pPr>
        <w:spacing w:before="2" w:line="120" w:lineRule="exact"/>
        <w:rPr>
          <w:sz w:val="13"/>
          <w:szCs w:val="13"/>
        </w:rPr>
      </w:pPr>
    </w:p>
    <w:p w14:paraId="5628103E" w14:textId="77777777" w:rsidR="00BD33F8" w:rsidRPr="00F85942" w:rsidRDefault="00A51A16">
      <w:pPr>
        <w:spacing w:line="360" w:lineRule="auto"/>
        <w:ind w:left="100" w:right="82"/>
        <w:jc w:val="both"/>
        <w:rPr>
          <w:sz w:val="24"/>
          <w:szCs w:val="24"/>
        </w:rPr>
      </w:pPr>
      <w:r w:rsidRPr="00F85942">
        <w:rPr>
          <w:sz w:val="24"/>
          <w:szCs w:val="24"/>
        </w:rPr>
        <w:t>The</w:t>
      </w:r>
      <w:r w:rsidRPr="00F85942">
        <w:rPr>
          <w:spacing w:val="11"/>
          <w:sz w:val="24"/>
          <w:szCs w:val="24"/>
        </w:rPr>
        <w:t xml:space="preserve"> </w:t>
      </w:r>
      <w:proofErr w:type="spellStart"/>
      <w:r w:rsidRPr="00F85942">
        <w:rPr>
          <w:sz w:val="24"/>
          <w:szCs w:val="24"/>
        </w:rPr>
        <w:t>si</w:t>
      </w:r>
      <w:r w:rsidRPr="00F85942">
        <w:rPr>
          <w:spacing w:val="2"/>
          <w:sz w:val="24"/>
          <w:szCs w:val="24"/>
        </w:rPr>
        <w:t>z</w:t>
      </w:r>
      <w:r w:rsidRPr="00F85942">
        <w:rPr>
          <w:spacing w:val="-1"/>
          <w:sz w:val="24"/>
          <w:szCs w:val="24"/>
        </w:rPr>
        <w:t>e</w:t>
      </w:r>
      <w:r w:rsidRPr="00F85942">
        <w:rPr>
          <w:sz w:val="24"/>
          <w:szCs w:val="24"/>
        </w:rPr>
        <w:t>of</w:t>
      </w:r>
      <w:proofErr w:type="spellEnd"/>
      <w:r w:rsidRPr="00F85942">
        <w:rPr>
          <w:spacing w:val="11"/>
          <w:sz w:val="24"/>
          <w:szCs w:val="24"/>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w:t>
      </w:r>
      <w:r w:rsidRPr="00F85942">
        <w:rPr>
          <w:spacing w:val="14"/>
          <w:sz w:val="24"/>
          <w:szCs w:val="24"/>
        </w:rPr>
        <w:t xml:space="preserve"> </w:t>
      </w:r>
      <w:r w:rsidRPr="00F85942">
        <w:rPr>
          <w:spacing w:val="-2"/>
          <w:sz w:val="24"/>
          <w:szCs w:val="24"/>
        </w:rPr>
        <w:t>g</w:t>
      </w:r>
      <w:r w:rsidRPr="00F85942">
        <w:rPr>
          <w:sz w:val="24"/>
          <w:szCs w:val="24"/>
        </w:rPr>
        <w:t>iv</w:t>
      </w:r>
      <w:r w:rsidRPr="00F85942">
        <w:rPr>
          <w:spacing w:val="2"/>
          <w:sz w:val="24"/>
          <w:szCs w:val="24"/>
        </w:rPr>
        <w:t>e</w:t>
      </w:r>
      <w:r w:rsidRPr="00F85942">
        <w:rPr>
          <w:sz w:val="24"/>
          <w:szCs w:val="24"/>
        </w:rPr>
        <w:t>s</w:t>
      </w:r>
      <w:r w:rsidRPr="00F85942">
        <w:rPr>
          <w:spacing w:val="12"/>
          <w:sz w:val="24"/>
          <w:szCs w:val="24"/>
        </w:rPr>
        <w:t xml:space="preserve"> </w:t>
      </w:r>
      <w:r w:rsidRPr="00F85942">
        <w:rPr>
          <w:sz w:val="24"/>
          <w:szCs w:val="24"/>
        </w:rPr>
        <w:t>the</w:t>
      </w:r>
      <w:r w:rsidRPr="00F85942">
        <w:rPr>
          <w:spacing w:val="11"/>
          <w:sz w:val="24"/>
          <w:szCs w:val="24"/>
        </w:rPr>
        <w:t xml:space="preserve"> </w:t>
      </w:r>
      <w:r w:rsidRPr="00F85942">
        <w:rPr>
          <w:spacing w:val="-1"/>
          <w:sz w:val="24"/>
          <w:szCs w:val="24"/>
        </w:rPr>
        <w:t>a</w:t>
      </w:r>
      <w:r w:rsidRPr="00F85942">
        <w:rPr>
          <w:sz w:val="24"/>
          <w:szCs w:val="24"/>
        </w:rPr>
        <w:t>mount</w:t>
      </w:r>
      <w:r w:rsidRPr="00F85942">
        <w:rPr>
          <w:spacing w:val="12"/>
          <w:sz w:val="24"/>
          <w:szCs w:val="24"/>
        </w:rPr>
        <w:t xml:space="preserve"> </w:t>
      </w:r>
      <w:r w:rsidRPr="00F85942">
        <w:rPr>
          <w:sz w:val="24"/>
          <w:szCs w:val="24"/>
        </w:rPr>
        <w:t>of</w:t>
      </w:r>
      <w:r w:rsidRPr="00F85942">
        <w:rPr>
          <w:spacing w:val="11"/>
          <w:sz w:val="24"/>
          <w:szCs w:val="24"/>
        </w:rPr>
        <w:t xml:space="preserve"> </w:t>
      </w:r>
      <w:r w:rsidRPr="00F85942">
        <w:rPr>
          <w:sz w:val="24"/>
          <w:szCs w:val="24"/>
        </w:rPr>
        <w:t>stor</w:t>
      </w:r>
      <w:r w:rsidRPr="00F85942">
        <w:rPr>
          <w:spacing w:val="-1"/>
          <w:sz w:val="24"/>
          <w:szCs w:val="24"/>
        </w:rPr>
        <w:t>a</w:t>
      </w:r>
      <w:r w:rsidRPr="00F85942">
        <w:rPr>
          <w:spacing w:val="-2"/>
          <w:sz w:val="24"/>
          <w:szCs w:val="24"/>
        </w:rPr>
        <w:t>g</w:t>
      </w:r>
      <w:r w:rsidRPr="00F85942">
        <w:rPr>
          <w:spacing w:val="-1"/>
          <w:sz w:val="24"/>
          <w:szCs w:val="24"/>
        </w:rPr>
        <w:t>e</w:t>
      </w:r>
      <w:r w:rsidRPr="00F85942">
        <w:rPr>
          <w:sz w:val="24"/>
          <w:szCs w:val="24"/>
        </w:rPr>
        <w:t>,</w:t>
      </w:r>
      <w:r w:rsidRPr="00F85942">
        <w:rPr>
          <w:spacing w:val="14"/>
          <w:sz w:val="24"/>
          <w:szCs w:val="24"/>
        </w:rPr>
        <w:t xml:space="preserve"> </w:t>
      </w:r>
      <w:r w:rsidRPr="00F85942">
        <w:rPr>
          <w:sz w:val="24"/>
          <w:szCs w:val="24"/>
        </w:rPr>
        <w:t>in</w:t>
      </w:r>
      <w:r w:rsidRPr="00F85942">
        <w:rPr>
          <w:spacing w:val="12"/>
          <w:sz w:val="24"/>
          <w:szCs w:val="24"/>
        </w:rPr>
        <w:t xml:space="preserve"> </w:t>
      </w:r>
      <w:r w:rsidRPr="00F85942">
        <w:rPr>
          <w:spacing w:val="2"/>
          <w:sz w:val="24"/>
          <w:szCs w:val="24"/>
        </w:rPr>
        <w:t>b</w:t>
      </w:r>
      <w:r w:rsidRPr="00F85942">
        <w:rPr>
          <w:spacing w:val="-7"/>
          <w:sz w:val="24"/>
          <w:szCs w:val="24"/>
        </w:rPr>
        <w:t>y</w:t>
      </w:r>
      <w:r w:rsidRPr="00F85942">
        <w:rPr>
          <w:spacing w:val="3"/>
          <w:sz w:val="24"/>
          <w:szCs w:val="24"/>
        </w:rPr>
        <w:t>t</w:t>
      </w:r>
      <w:r w:rsidRPr="00F85942">
        <w:rPr>
          <w:spacing w:val="-1"/>
          <w:sz w:val="24"/>
          <w:szCs w:val="24"/>
        </w:rPr>
        <w:t>e</w:t>
      </w:r>
      <w:r w:rsidRPr="00F85942">
        <w:rPr>
          <w:sz w:val="24"/>
          <w:szCs w:val="24"/>
        </w:rPr>
        <w:t>s,</w:t>
      </w:r>
      <w:r w:rsidRPr="00F85942">
        <w:rPr>
          <w:spacing w:val="12"/>
          <w:sz w:val="24"/>
          <w:szCs w:val="24"/>
        </w:rPr>
        <w:t xml:space="preserve"> </w:t>
      </w:r>
      <w:r w:rsidRPr="00F85942">
        <w:rPr>
          <w:sz w:val="24"/>
          <w:szCs w:val="24"/>
        </w:rPr>
        <w:t>r</w:t>
      </w:r>
      <w:r w:rsidRPr="00F85942">
        <w:rPr>
          <w:spacing w:val="-2"/>
          <w:sz w:val="24"/>
          <w:szCs w:val="24"/>
        </w:rPr>
        <w:t>e</w:t>
      </w:r>
      <w:r w:rsidRPr="00F85942">
        <w:rPr>
          <w:sz w:val="24"/>
          <w:szCs w:val="24"/>
        </w:rPr>
        <w:t>qui</w:t>
      </w:r>
      <w:r w:rsidRPr="00F85942">
        <w:rPr>
          <w:spacing w:val="2"/>
          <w:sz w:val="24"/>
          <w:szCs w:val="24"/>
        </w:rPr>
        <w:t>r</w:t>
      </w:r>
      <w:r w:rsidRPr="00F85942">
        <w:rPr>
          <w:spacing w:val="-1"/>
          <w:sz w:val="24"/>
          <w:szCs w:val="24"/>
        </w:rPr>
        <w:t>e</w:t>
      </w:r>
      <w:r w:rsidRPr="00F85942">
        <w:rPr>
          <w:sz w:val="24"/>
          <w:szCs w:val="24"/>
        </w:rPr>
        <w:t>d</w:t>
      </w:r>
      <w:r w:rsidRPr="00F85942">
        <w:rPr>
          <w:spacing w:val="12"/>
          <w:sz w:val="24"/>
          <w:szCs w:val="24"/>
        </w:rPr>
        <w:t xml:space="preserve"> </w:t>
      </w:r>
      <w:r w:rsidRPr="00F85942">
        <w:rPr>
          <w:sz w:val="24"/>
          <w:szCs w:val="24"/>
        </w:rPr>
        <w:t>to</w:t>
      </w:r>
      <w:r w:rsidRPr="00F85942">
        <w:rPr>
          <w:spacing w:val="12"/>
          <w:sz w:val="24"/>
          <w:szCs w:val="24"/>
        </w:rPr>
        <w:t xml:space="preserve"> </w:t>
      </w:r>
      <w:r w:rsidRPr="00F85942">
        <w:rPr>
          <w:sz w:val="24"/>
          <w:szCs w:val="24"/>
        </w:rPr>
        <w:t>store</w:t>
      </w:r>
      <w:r w:rsidRPr="00F85942">
        <w:rPr>
          <w:spacing w:val="11"/>
          <w:sz w:val="24"/>
          <w:szCs w:val="24"/>
        </w:rPr>
        <w:t xml:space="preserve"> </w:t>
      </w:r>
      <w:r w:rsidRPr="00F85942">
        <w:rPr>
          <w:spacing w:val="-1"/>
          <w:sz w:val="24"/>
          <w:szCs w:val="24"/>
        </w:rPr>
        <w:t>a</w:t>
      </w:r>
      <w:r w:rsidRPr="00F85942">
        <w:rPr>
          <w:sz w:val="24"/>
          <w:szCs w:val="24"/>
        </w:rPr>
        <w:t>n</w:t>
      </w:r>
      <w:r w:rsidRPr="00F85942">
        <w:rPr>
          <w:spacing w:val="12"/>
          <w:sz w:val="24"/>
          <w:szCs w:val="24"/>
        </w:rPr>
        <w:t xml:space="preserve"> </w:t>
      </w:r>
      <w:r w:rsidRPr="00F85942">
        <w:rPr>
          <w:sz w:val="24"/>
          <w:szCs w:val="24"/>
        </w:rPr>
        <w:t>obje</w:t>
      </w:r>
      <w:r w:rsidRPr="00F85942">
        <w:rPr>
          <w:spacing w:val="-1"/>
          <w:sz w:val="24"/>
          <w:szCs w:val="24"/>
        </w:rPr>
        <w:t>c</w:t>
      </w:r>
      <w:r w:rsidRPr="00F85942">
        <w:rPr>
          <w:sz w:val="24"/>
          <w:szCs w:val="24"/>
        </w:rPr>
        <w:t>t</w:t>
      </w:r>
      <w:r w:rsidRPr="00F85942">
        <w:rPr>
          <w:spacing w:val="12"/>
          <w:sz w:val="24"/>
          <w:szCs w:val="24"/>
        </w:rPr>
        <w:t xml:space="preserve"> </w:t>
      </w:r>
      <w:r w:rsidRPr="00F85942">
        <w:rPr>
          <w:sz w:val="24"/>
          <w:szCs w:val="24"/>
        </w:rPr>
        <w:t>of</w:t>
      </w:r>
      <w:r w:rsidRPr="00F85942">
        <w:rPr>
          <w:spacing w:val="11"/>
          <w:sz w:val="24"/>
          <w:szCs w:val="24"/>
        </w:rPr>
        <w:t xml:space="preserve"> </w:t>
      </w:r>
      <w:r w:rsidRPr="00F85942">
        <w:rPr>
          <w:sz w:val="24"/>
          <w:szCs w:val="24"/>
        </w:rPr>
        <w:t>the</w:t>
      </w:r>
      <w:r w:rsidRPr="00F85942">
        <w:rPr>
          <w:spacing w:val="11"/>
          <w:sz w:val="24"/>
          <w:szCs w:val="24"/>
        </w:rPr>
        <w:t xml:space="preserve"> </w:t>
      </w:r>
      <w:r w:rsidRPr="00F85942">
        <w:rPr>
          <w:spacing w:val="3"/>
          <w:sz w:val="24"/>
          <w:szCs w:val="24"/>
        </w:rPr>
        <w:t>t</w:t>
      </w:r>
      <w:r w:rsidRPr="00F85942">
        <w:rPr>
          <w:spacing w:val="-5"/>
          <w:sz w:val="24"/>
          <w:szCs w:val="24"/>
        </w:rPr>
        <w:t>y</w:t>
      </w:r>
      <w:r w:rsidRPr="00F85942">
        <w:rPr>
          <w:spacing w:val="2"/>
          <w:sz w:val="24"/>
          <w:szCs w:val="24"/>
        </w:rPr>
        <w:t>p</w:t>
      </w:r>
      <w:r w:rsidRPr="00F85942">
        <w:rPr>
          <w:sz w:val="24"/>
          <w:szCs w:val="24"/>
        </w:rPr>
        <w:t>e of</w:t>
      </w:r>
      <w:r w:rsidRPr="00F85942">
        <w:rPr>
          <w:spacing w:val="2"/>
          <w:sz w:val="24"/>
          <w:szCs w:val="24"/>
        </w:rPr>
        <w:t xml:space="preserve"> </w:t>
      </w:r>
      <w:r w:rsidRPr="00F85942">
        <w:rPr>
          <w:sz w:val="24"/>
          <w:szCs w:val="24"/>
        </w:rPr>
        <w:t>the</w:t>
      </w:r>
      <w:r w:rsidRPr="00F85942">
        <w:rPr>
          <w:spacing w:val="2"/>
          <w:sz w:val="24"/>
          <w:szCs w:val="24"/>
        </w:rPr>
        <w:t xml:space="preserve"> </w:t>
      </w:r>
      <w:r w:rsidRPr="00F85942">
        <w:rPr>
          <w:sz w:val="24"/>
          <w:szCs w:val="24"/>
        </w:rPr>
        <w:t>o</w:t>
      </w:r>
      <w:r w:rsidRPr="00F85942">
        <w:rPr>
          <w:spacing w:val="2"/>
          <w:sz w:val="24"/>
          <w:szCs w:val="24"/>
        </w:rPr>
        <w:t>p</w:t>
      </w:r>
      <w:r w:rsidRPr="00F85942">
        <w:rPr>
          <w:spacing w:val="-1"/>
          <w:sz w:val="24"/>
          <w:szCs w:val="24"/>
        </w:rPr>
        <w:t>e</w:t>
      </w:r>
      <w:r w:rsidRPr="00F85942">
        <w:rPr>
          <w:spacing w:val="1"/>
          <w:sz w:val="24"/>
          <w:szCs w:val="24"/>
        </w:rPr>
        <w:t>r</w:t>
      </w:r>
      <w:r w:rsidRPr="00F85942">
        <w:rPr>
          <w:spacing w:val="-1"/>
          <w:sz w:val="24"/>
          <w:szCs w:val="24"/>
        </w:rPr>
        <w:t>a</w:t>
      </w:r>
      <w:r w:rsidRPr="00F85942">
        <w:rPr>
          <w:sz w:val="24"/>
          <w:szCs w:val="24"/>
        </w:rPr>
        <w:t>nd.</w:t>
      </w:r>
      <w:r w:rsidRPr="00F85942">
        <w:rPr>
          <w:spacing w:val="3"/>
          <w:sz w:val="24"/>
          <w:szCs w:val="24"/>
        </w:rPr>
        <w:t xml:space="preserve"> </w:t>
      </w:r>
      <w:r w:rsidRPr="00F85942">
        <w:rPr>
          <w:sz w:val="24"/>
          <w:szCs w:val="24"/>
        </w:rPr>
        <w:t>This</w:t>
      </w:r>
      <w:r w:rsidRPr="00F85942">
        <w:rPr>
          <w:spacing w:val="3"/>
          <w:sz w:val="24"/>
          <w:szCs w:val="24"/>
        </w:rPr>
        <w:t xml:space="preserve"> </w:t>
      </w:r>
      <w:r w:rsidRPr="00F85942">
        <w:rPr>
          <w:sz w:val="24"/>
          <w:szCs w:val="24"/>
        </w:rPr>
        <w:t>o</w:t>
      </w:r>
      <w:r w:rsidRPr="00F85942">
        <w:rPr>
          <w:spacing w:val="2"/>
          <w:sz w:val="24"/>
          <w:szCs w:val="24"/>
        </w:rPr>
        <w:t>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w:t>
      </w:r>
      <w:r w:rsidRPr="00F85942">
        <w:rPr>
          <w:spacing w:val="4"/>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ows</w:t>
      </w:r>
      <w:r w:rsidRPr="00F85942">
        <w:rPr>
          <w:spacing w:val="7"/>
          <w:sz w:val="24"/>
          <w:szCs w:val="24"/>
        </w:rPr>
        <w:t xml:space="preserve"> </w:t>
      </w:r>
      <w:r w:rsidRPr="00F85942">
        <w:rPr>
          <w:spacing w:val="-5"/>
          <w:sz w:val="24"/>
          <w:szCs w:val="24"/>
        </w:rPr>
        <w:t>y</w:t>
      </w:r>
      <w:r w:rsidRPr="00F85942">
        <w:rPr>
          <w:sz w:val="24"/>
          <w:szCs w:val="24"/>
        </w:rPr>
        <w:t>ou</w:t>
      </w:r>
      <w:r w:rsidRPr="00F85942">
        <w:rPr>
          <w:spacing w:val="5"/>
          <w:sz w:val="24"/>
          <w:szCs w:val="24"/>
        </w:rPr>
        <w:t xml:space="preserve"> </w:t>
      </w:r>
      <w:r w:rsidRPr="00F85942">
        <w:rPr>
          <w:sz w:val="24"/>
          <w:szCs w:val="24"/>
        </w:rPr>
        <w:t>to</w:t>
      </w:r>
      <w:r w:rsidRPr="00F85942">
        <w:rPr>
          <w:spacing w:val="3"/>
          <w:sz w:val="24"/>
          <w:szCs w:val="24"/>
        </w:rPr>
        <w:t xml:space="preserve"> </w:t>
      </w:r>
      <w:r w:rsidRPr="00F85942">
        <w:rPr>
          <w:spacing w:val="-1"/>
          <w:sz w:val="24"/>
          <w:szCs w:val="24"/>
        </w:rPr>
        <w:t>a</w:t>
      </w:r>
      <w:r w:rsidRPr="00F85942">
        <w:rPr>
          <w:sz w:val="24"/>
          <w:szCs w:val="24"/>
        </w:rPr>
        <w:t>v</w:t>
      </w:r>
      <w:r w:rsidRPr="00F85942">
        <w:rPr>
          <w:spacing w:val="2"/>
          <w:sz w:val="24"/>
          <w:szCs w:val="24"/>
        </w:rPr>
        <w:t>o</w:t>
      </w:r>
      <w:r w:rsidRPr="00F85942">
        <w:rPr>
          <w:sz w:val="24"/>
          <w:szCs w:val="24"/>
        </w:rPr>
        <w:t>id</w:t>
      </w:r>
      <w:r w:rsidRPr="00F85942">
        <w:rPr>
          <w:spacing w:val="3"/>
          <w:sz w:val="24"/>
          <w:szCs w:val="24"/>
        </w:rPr>
        <w:t xml:space="preserve"> </w:t>
      </w:r>
      <w:r w:rsidRPr="00F85942">
        <w:rPr>
          <w:sz w:val="24"/>
          <w:szCs w:val="24"/>
        </w:rPr>
        <w:t>spe</w:t>
      </w:r>
      <w:r w:rsidRPr="00F85942">
        <w:rPr>
          <w:spacing w:val="-2"/>
          <w:sz w:val="24"/>
          <w:szCs w:val="24"/>
        </w:rPr>
        <w:t>c</w:t>
      </w:r>
      <w:r w:rsidRPr="00F85942">
        <w:rPr>
          <w:sz w:val="24"/>
          <w:szCs w:val="24"/>
        </w:rPr>
        <w:t>i</w:t>
      </w:r>
      <w:r w:rsidRPr="00F85942">
        <w:rPr>
          <w:spacing w:val="4"/>
          <w:sz w:val="24"/>
          <w:szCs w:val="24"/>
        </w:rPr>
        <w:t>f</w:t>
      </w:r>
      <w:r w:rsidRPr="00F85942">
        <w:rPr>
          <w:spacing w:val="-5"/>
          <w:sz w:val="24"/>
          <w:szCs w:val="24"/>
        </w:rPr>
        <w:t>y</w:t>
      </w:r>
      <w:r w:rsidRPr="00F85942">
        <w:rPr>
          <w:sz w:val="24"/>
          <w:szCs w:val="24"/>
        </w:rPr>
        <w:t>i</w:t>
      </w:r>
      <w:r w:rsidRPr="00F85942">
        <w:rPr>
          <w:spacing w:val="3"/>
          <w:sz w:val="24"/>
          <w:szCs w:val="24"/>
        </w:rPr>
        <w:t>n</w:t>
      </w:r>
      <w:r w:rsidRPr="00F85942">
        <w:rPr>
          <w:sz w:val="24"/>
          <w:szCs w:val="24"/>
        </w:rPr>
        <w:t xml:space="preserve">g </w:t>
      </w:r>
      <w:r w:rsidRPr="00F85942">
        <w:rPr>
          <w:spacing w:val="3"/>
          <w:sz w:val="24"/>
          <w:szCs w:val="24"/>
        </w:rPr>
        <w:t>m</w:t>
      </w:r>
      <w:r w:rsidRPr="00F85942">
        <w:rPr>
          <w:spacing w:val="-1"/>
          <w:sz w:val="24"/>
          <w:szCs w:val="24"/>
        </w:rPr>
        <w:t>ac</w:t>
      </w:r>
      <w:r w:rsidRPr="00F85942">
        <w:rPr>
          <w:sz w:val="24"/>
          <w:szCs w:val="24"/>
        </w:rPr>
        <w:t>hin</w:t>
      </w:r>
      <w:r w:rsidRPr="00F85942">
        <w:rPr>
          <w:spacing w:val="5"/>
          <w:sz w:val="24"/>
          <w:szCs w:val="24"/>
        </w:rPr>
        <w:t>e</w:t>
      </w:r>
      <w:r w:rsidRPr="00F85942">
        <w:rPr>
          <w:spacing w:val="-1"/>
          <w:sz w:val="24"/>
          <w:szCs w:val="24"/>
        </w:rPr>
        <w:t>-</w:t>
      </w:r>
      <w:r w:rsidRPr="00F85942">
        <w:rPr>
          <w:spacing w:val="2"/>
          <w:sz w:val="24"/>
          <w:szCs w:val="24"/>
        </w:rPr>
        <w:t>d</w:t>
      </w:r>
      <w:r w:rsidRPr="00F85942">
        <w:rPr>
          <w:spacing w:val="-1"/>
          <w:sz w:val="24"/>
          <w:szCs w:val="24"/>
        </w:rPr>
        <w:t>e</w:t>
      </w:r>
      <w:r w:rsidRPr="00F85942">
        <w:rPr>
          <w:sz w:val="24"/>
          <w:szCs w:val="24"/>
        </w:rPr>
        <w:t>p</w:t>
      </w:r>
      <w:r w:rsidRPr="00F85942">
        <w:rPr>
          <w:spacing w:val="-1"/>
          <w:sz w:val="24"/>
          <w:szCs w:val="24"/>
        </w:rPr>
        <w:t>e</w:t>
      </w:r>
      <w:r w:rsidRPr="00F85942">
        <w:rPr>
          <w:sz w:val="24"/>
          <w:szCs w:val="24"/>
        </w:rPr>
        <w:t>nd</w:t>
      </w:r>
      <w:r w:rsidRPr="00F85942">
        <w:rPr>
          <w:spacing w:val="-1"/>
          <w:sz w:val="24"/>
          <w:szCs w:val="24"/>
        </w:rPr>
        <w:t>e</w:t>
      </w:r>
      <w:r w:rsidRPr="00F85942">
        <w:rPr>
          <w:sz w:val="24"/>
          <w:szCs w:val="24"/>
        </w:rPr>
        <w:t>nt</w:t>
      </w:r>
      <w:r w:rsidRPr="00F85942">
        <w:rPr>
          <w:spacing w:val="3"/>
          <w:sz w:val="24"/>
          <w:szCs w:val="24"/>
        </w:rPr>
        <w:t xml:space="preserve"> </w:t>
      </w:r>
      <w:r w:rsidRPr="00F85942">
        <w:rPr>
          <w:spacing w:val="2"/>
          <w:sz w:val="24"/>
          <w:szCs w:val="24"/>
        </w:rPr>
        <w:t>d</w:t>
      </w:r>
      <w:r w:rsidRPr="00F85942">
        <w:rPr>
          <w:spacing w:val="-1"/>
          <w:sz w:val="24"/>
          <w:szCs w:val="24"/>
        </w:rPr>
        <w:t>a</w:t>
      </w:r>
      <w:r w:rsidRPr="00F85942">
        <w:rPr>
          <w:sz w:val="24"/>
          <w:szCs w:val="24"/>
        </w:rPr>
        <w:t>ta</w:t>
      </w:r>
      <w:r w:rsidRPr="00F85942">
        <w:rPr>
          <w:spacing w:val="4"/>
          <w:sz w:val="24"/>
          <w:szCs w:val="24"/>
        </w:rPr>
        <w:t xml:space="preserve"> </w:t>
      </w:r>
      <w:r w:rsidRPr="00F85942">
        <w:rPr>
          <w:sz w:val="24"/>
          <w:szCs w:val="24"/>
        </w:rPr>
        <w:t>si</w:t>
      </w:r>
      <w:r w:rsidRPr="00F85942">
        <w:rPr>
          <w:spacing w:val="2"/>
          <w:sz w:val="24"/>
          <w:szCs w:val="24"/>
        </w:rPr>
        <w:t>z</w:t>
      </w:r>
      <w:r w:rsidRPr="00F85942">
        <w:rPr>
          <w:spacing w:val="-1"/>
          <w:sz w:val="24"/>
          <w:szCs w:val="24"/>
        </w:rPr>
        <w:t>e</w:t>
      </w:r>
      <w:r w:rsidRPr="00F85942">
        <w:rPr>
          <w:sz w:val="24"/>
          <w:szCs w:val="24"/>
        </w:rPr>
        <w:t>s</w:t>
      </w:r>
      <w:r w:rsidRPr="00F85942">
        <w:rPr>
          <w:spacing w:val="3"/>
          <w:sz w:val="24"/>
          <w:szCs w:val="24"/>
        </w:rPr>
        <w:t xml:space="preserve"> </w:t>
      </w:r>
      <w:r w:rsidRPr="00F85942">
        <w:rPr>
          <w:sz w:val="24"/>
          <w:szCs w:val="24"/>
        </w:rPr>
        <w:t xml:space="preserve">in </w:t>
      </w:r>
      <w:r w:rsidRPr="00F85942">
        <w:rPr>
          <w:spacing w:val="-5"/>
          <w:sz w:val="24"/>
          <w:szCs w:val="24"/>
        </w:rPr>
        <w:t>y</w:t>
      </w:r>
      <w:r w:rsidRPr="00F85942">
        <w:rPr>
          <w:spacing w:val="2"/>
          <w:sz w:val="24"/>
          <w:szCs w:val="24"/>
        </w:rPr>
        <w:t>o</w:t>
      </w:r>
      <w:r w:rsidRPr="00F85942">
        <w:rPr>
          <w:sz w:val="24"/>
          <w:szCs w:val="24"/>
        </w:rPr>
        <w:t>ur</w:t>
      </w:r>
      <w:r w:rsidRPr="00F85942">
        <w:rPr>
          <w:spacing w:val="-1"/>
          <w:sz w:val="24"/>
          <w:szCs w:val="24"/>
        </w:rPr>
        <w:t xml:space="preserve"> </w:t>
      </w:r>
      <w:r w:rsidRPr="00F85942">
        <w:rPr>
          <w:spacing w:val="2"/>
          <w:sz w:val="24"/>
          <w:szCs w:val="24"/>
        </w:rPr>
        <w:t>p</w:t>
      </w:r>
      <w:r w:rsidRPr="00F85942">
        <w:rPr>
          <w:sz w:val="24"/>
          <w:szCs w:val="24"/>
        </w:rPr>
        <w:t>r</w:t>
      </w:r>
      <w:r w:rsidRPr="00F85942">
        <w:rPr>
          <w:spacing w:val="1"/>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ms.</w:t>
      </w:r>
    </w:p>
    <w:p w14:paraId="5A040EE3" w14:textId="77777777" w:rsidR="00BD33F8" w:rsidRPr="00F85942" w:rsidRDefault="00BD33F8">
      <w:pPr>
        <w:spacing w:line="200" w:lineRule="exact"/>
      </w:pPr>
    </w:p>
    <w:p w14:paraId="68BBF7AC" w14:textId="77777777" w:rsidR="00BD33F8" w:rsidRPr="00F85942" w:rsidRDefault="00BD33F8">
      <w:pPr>
        <w:spacing w:before="19" w:line="200" w:lineRule="exact"/>
      </w:pPr>
    </w:p>
    <w:p w14:paraId="0E198031" w14:textId="77777777" w:rsidR="00BD33F8" w:rsidRPr="00F85942" w:rsidRDefault="00A51A16">
      <w:pPr>
        <w:spacing w:line="360" w:lineRule="auto"/>
        <w:ind w:left="100" w:right="7154"/>
        <w:rPr>
          <w:sz w:val="24"/>
          <w:szCs w:val="24"/>
        </w:rPr>
      </w:pPr>
      <w:proofErr w:type="spellStart"/>
      <w:r w:rsidRPr="00F85942">
        <w:rPr>
          <w:sz w:val="24"/>
          <w:szCs w:val="24"/>
        </w:rPr>
        <w:t>si</w:t>
      </w:r>
      <w:r w:rsidRPr="00F85942">
        <w:rPr>
          <w:spacing w:val="2"/>
          <w:sz w:val="24"/>
          <w:szCs w:val="24"/>
        </w:rPr>
        <w:t>z</w:t>
      </w:r>
      <w:r w:rsidRPr="00F85942">
        <w:rPr>
          <w:spacing w:val="-1"/>
          <w:sz w:val="24"/>
          <w:szCs w:val="24"/>
        </w:rPr>
        <w:t>e</w:t>
      </w:r>
      <w:r w:rsidRPr="00F85942">
        <w:rPr>
          <w:sz w:val="24"/>
          <w:szCs w:val="24"/>
        </w:rPr>
        <w:t>of</w:t>
      </w:r>
      <w:proofErr w:type="spellEnd"/>
      <w:r w:rsidRPr="00F85942">
        <w:rPr>
          <w:spacing w:val="-1"/>
          <w:sz w:val="24"/>
          <w:szCs w:val="24"/>
        </w:rPr>
        <w:t xml:space="preserve"> </w:t>
      </w:r>
      <w:r w:rsidRPr="00F85942">
        <w:rPr>
          <w:sz w:val="24"/>
          <w:szCs w:val="24"/>
        </w:rPr>
        <w:t>un</w:t>
      </w:r>
      <w:r w:rsidRPr="00F85942">
        <w:rPr>
          <w:spacing w:val="-1"/>
          <w:sz w:val="24"/>
          <w:szCs w:val="24"/>
        </w:rPr>
        <w:t>a</w:t>
      </w:r>
      <w:r w:rsidRPr="00F85942">
        <w:rPr>
          <w:spacing w:val="1"/>
          <w:sz w:val="24"/>
          <w:szCs w:val="24"/>
        </w:rPr>
        <w:t>r</w:t>
      </w:r>
      <w:r w:rsidRPr="00F85942">
        <w:rPr>
          <w:spacing w:val="-4"/>
          <w:sz w:val="24"/>
          <w:szCs w:val="24"/>
        </w:rPr>
        <w:t>y</w:t>
      </w:r>
      <w:r w:rsidRPr="00F85942">
        <w:rPr>
          <w:spacing w:val="2"/>
          <w:sz w:val="24"/>
          <w:szCs w:val="24"/>
        </w:rPr>
        <w:t>-</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re</w:t>
      </w:r>
      <w:r w:rsidRPr="00F85942">
        <w:rPr>
          <w:sz w:val="24"/>
          <w:szCs w:val="24"/>
        </w:rPr>
        <w:t>ss</w:t>
      </w:r>
      <w:r w:rsidRPr="00F85942">
        <w:rPr>
          <w:spacing w:val="1"/>
          <w:sz w:val="24"/>
          <w:szCs w:val="24"/>
        </w:rPr>
        <w:t>i</w:t>
      </w:r>
      <w:r w:rsidRPr="00F85942">
        <w:rPr>
          <w:sz w:val="24"/>
          <w:szCs w:val="24"/>
        </w:rPr>
        <w:t xml:space="preserve">on </w:t>
      </w:r>
      <w:proofErr w:type="spellStart"/>
      <w:r w:rsidRPr="00F85942">
        <w:rPr>
          <w:sz w:val="24"/>
          <w:szCs w:val="24"/>
        </w:rPr>
        <w:t>si</w:t>
      </w:r>
      <w:r w:rsidRPr="00F85942">
        <w:rPr>
          <w:spacing w:val="2"/>
          <w:sz w:val="24"/>
          <w:szCs w:val="24"/>
        </w:rPr>
        <w:t>z</w:t>
      </w:r>
      <w:r w:rsidRPr="00F85942">
        <w:rPr>
          <w:spacing w:val="-1"/>
          <w:sz w:val="24"/>
          <w:szCs w:val="24"/>
        </w:rPr>
        <w:t>e</w:t>
      </w:r>
      <w:r w:rsidRPr="00F85942">
        <w:rPr>
          <w:sz w:val="24"/>
          <w:szCs w:val="24"/>
        </w:rPr>
        <w:t>of</w:t>
      </w:r>
      <w:proofErr w:type="spellEnd"/>
      <w:r w:rsidRPr="00F85942">
        <w:rPr>
          <w:spacing w:val="-1"/>
          <w:sz w:val="24"/>
          <w:szCs w:val="24"/>
        </w:rPr>
        <w:t xml:space="preserve"> </w:t>
      </w:r>
      <w:r w:rsidRPr="00F85942">
        <w:rPr>
          <w:sz w:val="24"/>
          <w:szCs w:val="24"/>
        </w:rPr>
        <w:t>(</w:t>
      </w:r>
      <w:r w:rsidRPr="00F85942">
        <w:rPr>
          <w:spacing w:val="-1"/>
          <w:sz w:val="24"/>
          <w:szCs w:val="24"/>
        </w:rPr>
        <w:t xml:space="preserve"> </w:t>
      </w:r>
      <w:r w:rsidRPr="00F85942">
        <w:rPr>
          <w:spacing w:val="3"/>
          <w:sz w:val="24"/>
          <w:szCs w:val="24"/>
        </w:rPr>
        <w:t>t</w:t>
      </w:r>
      <w:r w:rsidRPr="00F85942">
        <w:rPr>
          <w:spacing w:val="-5"/>
          <w:sz w:val="24"/>
          <w:szCs w:val="24"/>
        </w:rPr>
        <w:t>y</w:t>
      </w:r>
      <w:r w:rsidRPr="00F85942">
        <w:rPr>
          <w:sz w:val="24"/>
          <w:szCs w:val="24"/>
        </w:rPr>
        <w:t>p</w:t>
      </w:r>
      <w:r w:rsidRPr="00F85942">
        <w:rPr>
          <w:spacing w:val="2"/>
          <w:sz w:val="24"/>
          <w:szCs w:val="24"/>
        </w:rPr>
        <w:t>e</w:t>
      </w:r>
      <w:r w:rsidRPr="00F85942">
        <w:rPr>
          <w:spacing w:val="-1"/>
          <w:sz w:val="24"/>
          <w:szCs w:val="24"/>
        </w:rPr>
        <w:t>-</w:t>
      </w:r>
      <w:r w:rsidRPr="00F85942">
        <w:rPr>
          <w:sz w:val="24"/>
          <w:szCs w:val="24"/>
        </w:rPr>
        <w:t>n</w:t>
      </w:r>
      <w:r w:rsidRPr="00F85942">
        <w:rPr>
          <w:spacing w:val="-1"/>
          <w:sz w:val="24"/>
          <w:szCs w:val="24"/>
        </w:rPr>
        <w:t>a</w:t>
      </w:r>
      <w:r w:rsidRPr="00F85942">
        <w:rPr>
          <w:sz w:val="24"/>
          <w:szCs w:val="24"/>
        </w:rPr>
        <w:t>me</w:t>
      </w:r>
    </w:p>
    <w:p w14:paraId="03579133" w14:textId="77777777" w:rsidR="00BD33F8" w:rsidRPr="00F85942" w:rsidRDefault="00A51A16">
      <w:pPr>
        <w:spacing w:before="3" w:line="360" w:lineRule="auto"/>
        <w:ind w:left="100" w:right="83"/>
        <w:jc w:val="both"/>
        <w:rPr>
          <w:sz w:val="24"/>
          <w:szCs w:val="24"/>
        </w:rPr>
        <w:sectPr w:rsidR="00BD33F8" w:rsidRPr="00F85942">
          <w:pgSz w:w="12240" w:h="15840"/>
          <w:pgMar w:top="1360" w:right="1320" w:bottom="280" w:left="1340" w:header="0" w:footer="898" w:gutter="0"/>
          <w:cols w:space="720"/>
        </w:sectPr>
      </w:pPr>
      <w:r w:rsidRPr="00F85942">
        <w:rPr>
          <w:spacing w:val="-3"/>
          <w:sz w:val="24"/>
          <w:szCs w:val="24"/>
        </w:rPr>
        <w:t>I</w:t>
      </w:r>
      <w:r w:rsidRPr="00F85942">
        <w:rPr>
          <w:sz w:val="24"/>
          <w:szCs w:val="24"/>
        </w:rPr>
        <w:t>f</w:t>
      </w:r>
      <w:r w:rsidRPr="00F85942">
        <w:rPr>
          <w:spacing w:val="6"/>
          <w:sz w:val="24"/>
          <w:szCs w:val="24"/>
        </w:rPr>
        <w:t xml:space="preserve"> </w:t>
      </w:r>
      <w:r w:rsidRPr="00F85942">
        <w:rPr>
          <w:spacing w:val="-1"/>
          <w:sz w:val="24"/>
          <w:szCs w:val="24"/>
        </w:rPr>
        <w:t>a</w:t>
      </w:r>
      <w:r w:rsidRPr="00F85942">
        <w:rPr>
          <w:sz w:val="24"/>
          <w:szCs w:val="24"/>
        </w:rPr>
        <w:t>n</w:t>
      </w:r>
      <w:r w:rsidRPr="00F85942">
        <w:rPr>
          <w:spacing w:val="5"/>
          <w:sz w:val="24"/>
          <w:szCs w:val="24"/>
        </w:rPr>
        <w:t xml:space="preserve"> </w:t>
      </w:r>
      <w:r w:rsidRPr="00F85942">
        <w:rPr>
          <w:sz w:val="24"/>
          <w:szCs w:val="24"/>
        </w:rPr>
        <w:t>unsi</w:t>
      </w:r>
      <w:r w:rsidRPr="00F85942">
        <w:rPr>
          <w:spacing w:val="1"/>
          <w:sz w:val="24"/>
          <w:szCs w:val="24"/>
        </w:rPr>
        <w:t>z</w:t>
      </w:r>
      <w:r w:rsidRPr="00F85942">
        <w:rPr>
          <w:spacing w:val="-1"/>
          <w:sz w:val="24"/>
          <w:szCs w:val="24"/>
        </w:rPr>
        <w:t>e</w:t>
      </w:r>
      <w:r w:rsidRPr="00F85942">
        <w:rPr>
          <w:sz w:val="24"/>
          <w:szCs w:val="24"/>
        </w:rPr>
        <w:t>d</w:t>
      </w:r>
      <w:r w:rsidRPr="00F85942">
        <w:rPr>
          <w:spacing w:val="5"/>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 is</w:t>
      </w:r>
      <w:r w:rsidRPr="00F85942">
        <w:rPr>
          <w:spacing w:val="5"/>
          <w:sz w:val="24"/>
          <w:szCs w:val="24"/>
        </w:rPr>
        <w:t xml:space="preserve"> </w:t>
      </w:r>
      <w:r w:rsidRPr="00F85942">
        <w:rPr>
          <w:sz w:val="24"/>
          <w:szCs w:val="24"/>
        </w:rPr>
        <w:t>the</w:t>
      </w:r>
      <w:r w:rsidRPr="00F85942">
        <w:rPr>
          <w:spacing w:val="4"/>
          <w:sz w:val="24"/>
          <w:szCs w:val="24"/>
        </w:rPr>
        <w:t xml:space="preserve"> </w:t>
      </w:r>
      <w:r w:rsidRPr="00F85942">
        <w:rPr>
          <w:sz w:val="24"/>
          <w:szCs w:val="24"/>
        </w:rPr>
        <w:t>last</w:t>
      </w:r>
      <w:r w:rsidRPr="00F85942">
        <w:rPr>
          <w:spacing w:val="5"/>
          <w:sz w:val="24"/>
          <w:szCs w:val="24"/>
        </w:rPr>
        <w:t xml:space="preserve"> </w:t>
      </w:r>
      <w:r w:rsidRPr="00F85942">
        <w:rPr>
          <w:spacing w:val="-1"/>
          <w:sz w:val="24"/>
          <w:szCs w:val="24"/>
        </w:rPr>
        <w:t>e</w:t>
      </w:r>
      <w:r w:rsidRPr="00F85942">
        <w:rPr>
          <w:sz w:val="24"/>
          <w:szCs w:val="24"/>
        </w:rPr>
        <w:t>lem</w:t>
      </w:r>
      <w:r w:rsidRPr="00F85942">
        <w:rPr>
          <w:spacing w:val="-1"/>
          <w:sz w:val="24"/>
          <w:szCs w:val="24"/>
        </w:rPr>
        <w:t>e</w:t>
      </w:r>
      <w:r w:rsidRPr="00F85942">
        <w:rPr>
          <w:sz w:val="24"/>
          <w:szCs w:val="24"/>
        </w:rPr>
        <w:t>nt</w:t>
      </w:r>
      <w:r w:rsidRPr="00F85942">
        <w:rPr>
          <w:spacing w:val="5"/>
          <w:sz w:val="24"/>
          <w:szCs w:val="24"/>
        </w:rPr>
        <w:t xml:space="preserve"> </w:t>
      </w:r>
      <w:r w:rsidRPr="00F85942">
        <w:rPr>
          <w:sz w:val="24"/>
          <w:szCs w:val="24"/>
        </w:rPr>
        <w:t>of</w:t>
      </w:r>
      <w:r w:rsidRPr="00F85942">
        <w:rPr>
          <w:spacing w:val="4"/>
          <w:sz w:val="24"/>
          <w:szCs w:val="24"/>
        </w:rPr>
        <w:t xml:space="preserve"> </w:t>
      </w:r>
      <w:r w:rsidRPr="00F85942">
        <w:rPr>
          <w:sz w:val="24"/>
          <w:szCs w:val="24"/>
        </w:rPr>
        <w:t>a</w:t>
      </w:r>
      <w:r w:rsidRPr="00F85942">
        <w:rPr>
          <w:spacing w:val="4"/>
          <w:sz w:val="24"/>
          <w:szCs w:val="24"/>
        </w:rPr>
        <w:t xml:space="preserve"> </w:t>
      </w:r>
      <w:r w:rsidRPr="00F85942">
        <w:rPr>
          <w:sz w:val="24"/>
          <w:szCs w:val="24"/>
        </w:rPr>
        <w:t>stru</w:t>
      </w:r>
      <w:r w:rsidRPr="00F85942">
        <w:rPr>
          <w:spacing w:val="1"/>
          <w:sz w:val="24"/>
          <w:szCs w:val="24"/>
        </w:rPr>
        <w:t>c</w:t>
      </w:r>
      <w:r w:rsidRPr="00F85942">
        <w:rPr>
          <w:sz w:val="24"/>
          <w:szCs w:val="24"/>
        </w:rPr>
        <w:t>tur</w:t>
      </w:r>
      <w:r w:rsidRPr="00F85942">
        <w:rPr>
          <w:spacing w:val="-1"/>
          <w:sz w:val="24"/>
          <w:szCs w:val="24"/>
        </w:rPr>
        <w:t>e</w:t>
      </w:r>
      <w:r w:rsidRPr="00F85942">
        <w:rPr>
          <w:sz w:val="24"/>
          <w:szCs w:val="24"/>
        </w:rPr>
        <w:t>,</w:t>
      </w:r>
      <w:r w:rsidRPr="00F85942">
        <w:rPr>
          <w:spacing w:val="5"/>
          <w:sz w:val="24"/>
          <w:szCs w:val="24"/>
        </w:rPr>
        <w:t xml:space="preserve"> </w:t>
      </w:r>
      <w:r w:rsidRPr="00F85942">
        <w:rPr>
          <w:sz w:val="24"/>
          <w:szCs w:val="24"/>
        </w:rPr>
        <w:t>the</w:t>
      </w:r>
      <w:r w:rsidRPr="00F85942">
        <w:rPr>
          <w:spacing w:val="4"/>
          <w:sz w:val="24"/>
          <w:szCs w:val="24"/>
        </w:rPr>
        <w:t xml:space="preserve"> </w:t>
      </w:r>
      <w:proofErr w:type="spellStart"/>
      <w:r w:rsidRPr="00F85942">
        <w:rPr>
          <w:sz w:val="24"/>
          <w:szCs w:val="24"/>
        </w:rPr>
        <w:t>si</w:t>
      </w:r>
      <w:r w:rsidRPr="00F85942">
        <w:rPr>
          <w:spacing w:val="2"/>
          <w:sz w:val="24"/>
          <w:szCs w:val="24"/>
        </w:rPr>
        <w:t>z</w:t>
      </w:r>
      <w:r w:rsidRPr="00F85942">
        <w:rPr>
          <w:spacing w:val="-1"/>
          <w:sz w:val="24"/>
          <w:szCs w:val="24"/>
        </w:rPr>
        <w:t>e</w:t>
      </w:r>
      <w:r w:rsidRPr="00F85942">
        <w:rPr>
          <w:sz w:val="24"/>
          <w:szCs w:val="24"/>
        </w:rPr>
        <w:t>of</w:t>
      </w:r>
      <w:proofErr w:type="spellEnd"/>
      <w:r w:rsidRPr="00F85942">
        <w:rPr>
          <w:spacing w:val="4"/>
          <w:sz w:val="24"/>
          <w:szCs w:val="24"/>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w:t>
      </w:r>
      <w:r w:rsidRPr="00F85942">
        <w:rPr>
          <w:spacing w:val="7"/>
          <w:sz w:val="24"/>
          <w:szCs w:val="24"/>
        </w:rPr>
        <w:t xml:space="preserve"> </w:t>
      </w:r>
      <w:r w:rsidRPr="00F85942">
        <w:rPr>
          <w:sz w:val="24"/>
          <w:szCs w:val="24"/>
        </w:rPr>
        <w:t>r</w:t>
      </w:r>
      <w:r w:rsidRPr="00F85942">
        <w:rPr>
          <w:spacing w:val="-2"/>
          <w:sz w:val="24"/>
          <w:szCs w:val="24"/>
        </w:rPr>
        <w:t>e</w:t>
      </w:r>
      <w:r w:rsidRPr="00F85942">
        <w:rPr>
          <w:sz w:val="24"/>
          <w:szCs w:val="24"/>
        </w:rPr>
        <w:t>turns</w:t>
      </w:r>
      <w:r w:rsidRPr="00F85942">
        <w:rPr>
          <w:spacing w:val="5"/>
          <w:sz w:val="24"/>
          <w:szCs w:val="24"/>
        </w:rPr>
        <w:t xml:space="preserve"> </w:t>
      </w:r>
      <w:r w:rsidRPr="00F85942">
        <w:rPr>
          <w:sz w:val="24"/>
          <w:szCs w:val="24"/>
        </w:rPr>
        <w:t>the</w:t>
      </w:r>
      <w:r w:rsidRPr="00F85942">
        <w:rPr>
          <w:spacing w:val="4"/>
          <w:sz w:val="24"/>
          <w:szCs w:val="24"/>
        </w:rPr>
        <w:t xml:space="preserve"> </w:t>
      </w:r>
      <w:r w:rsidRPr="00F85942">
        <w:rPr>
          <w:sz w:val="24"/>
          <w:szCs w:val="24"/>
        </w:rPr>
        <w:t>si</w:t>
      </w:r>
      <w:r w:rsidRPr="00F85942">
        <w:rPr>
          <w:spacing w:val="2"/>
          <w:sz w:val="24"/>
          <w:szCs w:val="24"/>
        </w:rPr>
        <w:t>z</w:t>
      </w:r>
      <w:r w:rsidRPr="00F85942">
        <w:rPr>
          <w:sz w:val="24"/>
          <w:szCs w:val="24"/>
        </w:rPr>
        <w:t>e</w:t>
      </w:r>
      <w:r w:rsidRPr="00F85942">
        <w:rPr>
          <w:spacing w:val="4"/>
          <w:sz w:val="24"/>
          <w:szCs w:val="24"/>
        </w:rPr>
        <w:t xml:space="preserve"> </w:t>
      </w:r>
      <w:r w:rsidRPr="00F85942">
        <w:rPr>
          <w:sz w:val="24"/>
          <w:szCs w:val="24"/>
        </w:rPr>
        <w:t>of</w:t>
      </w:r>
      <w:r w:rsidRPr="00F85942">
        <w:rPr>
          <w:spacing w:val="4"/>
          <w:sz w:val="24"/>
          <w:szCs w:val="24"/>
        </w:rPr>
        <w:t xml:space="preserve"> </w:t>
      </w:r>
      <w:r w:rsidRPr="00F85942">
        <w:rPr>
          <w:sz w:val="24"/>
          <w:szCs w:val="24"/>
        </w:rPr>
        <w:t>the stru</w:t>
      </w:r>
      <w:r w:rsidRPr="00F85942">
        <w:rPr>
          <w:spacing w:val="-1"/>
          <w:sz w:val="24"/>
          <w:szCs w:val="24"/>
        </w:rPr>
        <w:t>c</w:t>
      </w:r>
      <w:r w:rsidRPr="00F85942">
        <w:rPr>
          <w:sz w:val="24"/>
          <w:szCs w:val="24"/>
        </w:rPr>
        <w:t>ture</w:t>
      </w:r>
      <w:r w:rsidRPr="00F85942">
        <w:rPr>
          <w:spacing w:val="-1"/>
          <w:sz w:val="24"/>
          <w:szCs w:val="24"/>
        </w:rPr>
        <w:t xml:space="preserve"> </w:t>
      </w:r>
      <w:r w:rsidRPr="00F85942">
        <w:rPr>
          <w:sz w:val="24"/>
          <w:szCs w:val="24"/>
        </w:rPr>
        <w:t>without</w:t>
      </w:r>
      <w:r w:rsidRPr="00F85942">
        <w:rPr>
          <w:spacing w:val="1"/>
          <w:sz w:val="24"/>
          <w:szCs w:val="24"/>
        </w:rPr>
        <w:t xml:space="preserve"> </w:t>
      </w:r>
      <w:r w:rsidRPr="00F85942">
        <w:rPr>
          <w:sz w:val="24"/>
          <w:szCs w:val="24"/>
        </w:rPr>
        <w:t xml:space="preserve">the </w:t>
      </w:r>
      <w:r w:rsidRPr="00F85942">
        <w:rPr>
          <w:spacing w:val="-1"/>
          <w:sz w:val="24"/>
          <w:szCs w:val="24"/>
        </w:rPr>
        <w:t>a</w:t>
      </w:r>
      <w:r w:rsidRPr="00F85942">
        <w:rPr>
          <w:spacing w:val="1"/>
          <w:sz w:val="24"/>
          <w:szCs w:val="24"/>
        </w:rPr>
        <w:t>r</w:t>
      </w:r>
      <w:r w:rsidRPr="00F85942">
        <w:rPr>
          <w:sz w:val="24"/>
          <w:szCs w:val="24"/>
        </w:rPr>
        <w:t>ra</w:t>
      </w:r>
      <w:r w:rsidRPr="00F85942">
        <w:rPr>
          <w:spacing w:val="-5"/>
          <w:sz w:val="24"/>
          <w:szCs w:val="24"/>
        </w:rPr>
        <w:t>y</w:t>
      </w:r>
      <w:r w:rsidRPr="00F85942">
        <w:rPr>
          <w:sz w:val="24"/>
          <w:szCs w:val="24"/>
        </w:rPr>
        <w:t>.</w:t>
      </w:r>
    </w:p>
    <w:p w14:paraId="516A0A3F" w14:textId="77777777" w:rsidR="00BD33F8" w:rsidRPr="00F85942" w:rsidRDefault="00436C8E">
      <w:pPr>
        <w:spacing w:before="74"/>
        <w:ind w:left="100" w:right="6220"/>
        <w:jc w:val="both"/>
        <w:rPr>
          <w:sz w:val="24"/>
          <w:szCs w:val="24"/>
        </w:rPr>
      </w:pPr>
      <w:r>
        <w:lastRenderedPageBreak/>
        <w:pict w14:anchorId="082E4A22">
          <v:group id="_x0000_s1790" style="position:absolute;left:0;text-align:left;margin-left:65.9pt;margin-top:428.1pt;width:479.6pt;height:0;z-index:-10551;mso-position-horizontal-relative:page;mso-position-vertical-relative:page" coordorigin="1318,8562" coordsize="9592,0">
            <v:shape id="_x0000_s1791" style="position:absolute;left:1318;top:8562;width:9592;height:0" coordorigin="1318,8562" coordsize="9592,0" path="m1318,8562r9592,e" filled="f" strokeweight=".58pt">
              <v:path arrowok="t"/>
            </v:shape>
            <w10:wrap anchorx="page" anchory="page"/>
          </v:group>
        </w:pict>
      </w:r>
      <w:r>
        <w:pict w14:anchorId="72DEBD2F">
          <v:group id="_x0000_s1788" style="position:absolute;left:0;text-align:left;margin-left:66.6pt;margin-top:403.5pt;width:478.85pt;height:0;z-index:-10552;mso-position-horizontal-relative:page;mso-position-vertical-relative:page" coordorigin="1332,8070" coordsize="9577,0">
            <v:shape id="_x0000_s1789" style="position:absolute;left:1332;top:8070;width:9577;height:0" coordorigin="1332,8070" coordsize="9577,0" path="m1332,8070r9578,e" filled="f" strokeweight=".58pt">
              <v:path arrowok="t"/>
            </v:shape>
            <w10:wrap anchorx="page" anchory="page"/>
          </v:group>
        </w:pict>
      </w:r>
      <w:r w:rsidR="00A51A16" w:rsidRPr="00F85942">
        <w:rPr>
          <w:sz w:val="24"/>
          <w:szCs w:val="24"/>
        </w:rPr>
        <w:t>buf</w:t>
      </w:r>
      <w:r w:rsidR="00A51A16" w:rsidRPr="00F85942">
        <w:rPr>
          <w:spacing w:val="-1"/>
          <w:sz w:val="24"/>
          <w:szCs w:val="24"/>
        </w:rPr>
        <w:t>fe</w:t>
      </w:r>
      <w:r w:rsidR="00A51A16" w:rsidRPr="00F85942">
        <w:rPr>
          <w:sz w:val="24"/>
          <w:szCs w:val="24"/>
        </w:rPr>
        <w:t>r</w:t>
      </w:r>
      <w:r w:rsidR="00A51A16" w:rsidRPr="00F85942">
        <w:rPr>
          <w:spacing w:val="1"/>
          <w:sz w:val="24"/>
          <w:szCs w:val="24"/>
        </w:rPr>
        <w:t xml:space="preserve"> </w:t>
      </w:r>
      <w:r w:rsidR="00A51A16" w:rsidRPr="00F85942">
        <w:rPr>
          <w:sz w:val="24"/>
          <w:szCs w:val="24"/>
        </w:rPr>
        <w:t>=</w:t>
      </w:r>
      <w:r w:rsidR="00A51A16" w:rsidRPr="00F85942">
        <w:rPr>
          <w:spacing w:val="-1"/>
          <w:sz w:val="24"/>
          <w:szCs w:val="24"/>
        </w:rPr>
        <w:t xml:space="preserve"> </w:t>
      </w:r>
      <w:proofErr w:type="spellStart"/>
      <w:r w:rsidR="00A51A16" w:rsidRPr="00F85942">
        <w:rPr>
          <w:spacing w:val="-1"/>
          <w:sz w:val="24"/>
          <w:szCs w:val="24"/>
        </w:rPr>
        <w:t>ca</w:t>
      </w:r>
      <w:r w:rsidR="00A51A16" w:rsidRPr="00F85942">
        <w:rPr>
          <w:sz w:val="24"/>
          <w:szCs w:val="24"/>
        </w:rPr>
        <w:t>l</w:t>
      </w:r>
      <w:r w:rsidR="00A51A16" w:rsidRPr="00F85942">
        <w:rPr>
          <w:spacing w:val="1"/>
          <w:sz w:val="24"/>
          <w:szCs w:val="24"/>
        </w:rPr>
        <w:t>l</w:t>
      </w:r>
      <w:r w:rsidR="00A51A16" w:rsidRPr="00F85942">
        <w:rPr>
          <w:sz w:val="24"/>
          <w:szCs w:val="24"/>
        </w:rPr>
        <w:t>o</w:t>
      </w:r>
      <w:r w:rsidR="00A51A16" w:rsidRPr="00F85942">
        <w:rPr>
          <w:spacing w:val="1"/>
          <w:sz w:val="24"/>
          <w:szCs w:val="24"/>
        </w:rPr>
        <w:t>c</w:t>
      </w:r>
      <w:proofErr w:type="spellEnd"/>
      <w:r w:rsidR="00A51A16" w:rsidRPr="00F85942">
        <w:rPr>
          <w:sz w:val="24"/>
          <w:szCs w:val="24"/>
        </w:rPr>
        <w:t>(100,</w:t>
      </w:r>
      <w:r w:rsidR="00A51A16" w:rsidRPr="00F85942">
        <w:rPr>
          <w:spacing w:val="-1"/>
          <w:sz w:val="24"/>
          <w:szCs w:val="24"/>
        </w:rPr>
        <w:t xml:space="preserve"> </w:t>
      </w:r>
      <w:proofErr w:type="spellStart"/>
      <w:r w:rsidR="00A51A16" w:rsidRPr="00F85942">
        <w:rPr>
          <w:sz w:val="24"/>
          <w:szCs w:val="24"/>
        </w:rPr>
        <w:t>si</w:t>
      </w:r>
      <w:r w:rsidR="00A51A16" w:rsidRPr="00F85942">
        <w:rPr>
          <w:spacing w:val="2"/>
          <w:sz w:val="24"/>
          <w:szCs w:val="24"/>
        </w:rPr>
        <w:t>z</w:t>
      </w:r>
      <w:r w:rsidR="00A51A16" w:rsidRPr="00F85942">
        <w:rPr>
          <w:spacing w:val="-1"/>
          <w:sz w:val="24"/>
          <w:szCs w:val="24"/>
        </w:rPr>
        <w:t>e</w:t>
      </w:r>
      <w:r w:rsidR="00A51A16" w:rsidRPr="00F85942">
        <w:rPr>
          <w:sz w:val="24"/>
          <w:szCs w:val="24"/>
        </w:rPr>
        <w:t>of</w:t>
      </w:r>
      <w:proofErr w:type="spellEnd"/>
      <w:r w:rsidR="00A51A16" w:rsidRPr="00F85942">
        <w:rPr>
          <w:spacing w:val="-1"/>
          <w:sz w:val="24"/>
          <w:szCs w:val="24"/>
        </w:rPr>
        <w:t xml:space="preserve"> (</w:t>
      </w:r>
      <w:r w:rsidR="00A51A16" w:rsidRPr="00F85942">
        <w:rPr>
          <w:sz w:val="24"/>
          <w:szCs w:val="24"/>
        </w:rPr>
        <w:t>in</w:t>
      </w:r>
      <w:r w:rsidR="00A51A16" w:rsidRPr="00F85942">
        <w:rPr>
          <w:spacing w:val="1"/>
          <w:sz w:val="24"/>
          <w:szCs w:val="24"/>
        </w:rPr>
        <w:t>t</w:t>
      </w:r>
      <w:r w:rsidR="00A51A16" w:rsidRPr="00F85942">
        <w:rPr>
          <w:sz w:val="24"/>
          <w:szCs w:val="24"/>
        </w:rPr>
        <w:t xml:space="preserve">) </w:t>
      </w:r>
      <w:r w:rsidR="00A51A16" w:rsidRPr="00F85942">
        <w:rPr>
          <w:spacing w:val="-1"/>
          <w:sz w:val="24"/>
          <w:szCs w:val="24"/>
        </w:rPr>
        <w:t>)</w:t>
      </w:r>
      <w:r w:rsidR="00A51A16" w:rsidRPr="00F85942">
        <w:rPr>
          <w:sz w:val="24"/>
          <w:szCs w:val="24"/>
        </w:rPr>
        <w:t>;</w:t>
      </w:r>
    </w:p>
    <w:p w14:paraId="6C17FFFB" w14:textId="77777777" w:rsidR="00BD33F8" w:rsidRPr="00F85942" w:rsidRDefault="00BD33F8">
      <w:pPr>
        <w:spacing w:before="7" w:line="120" w:lineRule="exact"/>
        <w:rPr>
          <w:sz w:val="13"/>
          <w:szCs w:val="13"/>
        </w:rPr>
      </w:pPr>
    </w:p>
    <w:p w14:paraId="6FC42C01" w14:textId="77777777" w:rsidR="00BD33F8" w:rsidRPr="00F85942" w:rsidRDefault="00A51A16">
      <w:pPr>
        <w:spacing w:line="360" w:lineRule="auto"/>
        <w:ind w:left="100" w:right="82"/>
        <w:jc w:val="both"/>
        <w:rPr>
          <w:sz w:val="24"/>
          <w:szCs w:val="24"/>
        </w:rPr>
      </w:pPr>
      <w:r w:rsidRPr="00F85942">
        <w:rPr>
          <w:sz w:val="24"/>
          <w:szCs w:val="24"/>
        </w:rPr>
        <w:t>This</w:t>
      </w:r>
      <w:r w:rsidRPr="00F85942">
        <w:rPr>
          <w:spacing w:val="3"/>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1"/>
          <w:sz w:val="24"/>
          <w:szCs w:val="24"/>
        </w:rPr>
        <w:t xml:space="preserve"> </w:t>
      </w:r>
      <w:r w:rsidRPr="00F85942">
        <w:rPr>
          <w:sz w:val="24"/>
          <w:szCs w:val="24"/>
        </w:rPr>
        <w:t>uses</w:t>
      </w:r>
      <w:r w:rsidRPr="00F85942">
        <w:rPr>
          <w:spacing w:val="2"/>
          <w:sz w:val="24"/>
          <w:szCs w:val="24"/>
        </w:rPr>
        <w:t xml:space="preserve"> </w:t>
      </w:r>
      <w:r w:rsidRPr="00F85942">
        <w:rPr>
          <w:sz w:val="24"/>
          <w:szCs w:val="24"/>
        </w:rPr>
        <w:t>the</w:t>
      </w:r>
      <w:r w:rsidRPr="00F85942">
        <w:rPr>
          <w:spacing w:val="2"/>
          <w:sz w:val="24"/>
          <w:szCs w:val="24"/>
        </w:rPr>
        <w:t xml:space="preserve"> </w:t>
      </w:r>
      <w:proofErr w:type="spellStart"/>
      <w:r w:rsidRPr="00F85942">
        <w:rPr>
          <w:sz w:val="24"/>
          <w:szCs w:val="24"/>
        </w:rPr>
        <w:t>s</w:t>
      </w:r>
      <w:r w:rsidRPr="00F85942">
        <w:rPr>
          <w:spacing w:val="-2"/>
          <w:sz w:val="24"/>
          <w:szCs w:val="24"/>
        </w:rPr>
        <w:t>i</w:t>
      </w:r>
      <w:r w:rsidRPr="00F85942">
        <w:rPr>
          <w:spacing w:val="1"/>
          <w:sz w:val="24"/>
          <w:szCs w:val="24"/>
        </w:rPr>
        <w:t>z</w:t>
      </w:r>
      <w:r w:rsidRPr="00F85942">
        <w:rPr>
          <w:spacing w:val="-1"/>
          <w:sz w:val="24"/>
          <w:szCs w:val="24"/>
        </w:rPr>
        <w:t>e</w:t>
      </w:r>
      <w:r w:rsidRPr="00F85942">
        <w:rPr>
          <w:sz w:val="24"/>
          <w:szCs w:val="24"/>
        </w:rPr>
        <w:t>of</w:t>
      </w:r>
      <w:proofErr w:type="spellEnd"/>
      <w:r w:rsidRPr="00F85942">
        <w:rPr>
          <w:spacing w:val="1"/>
          <w:sz w:val="24"/>
          <w:szCs w:val="24"/>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w:t>
      </w:r>
      <w:r w:rsidRPr="00F85942">
        <w:rPr>
          <w:spacing w:val="2"/>
          <w:sz w:val="24"/>
          <w:szCs w:val="24"/>
        </w:rPr>
        <w:t xml:space="preserve"> </w:t>
      </w:r>
      <w:r w:rsidRPr="00F85942">
        <w:rPr>
          <w:sz w:val="24"/>
          <w:szCs w:val="24"/>
        </w:rPr>
        <w:t>to</w:t>
      </w:r>
      <w:r w:rsidRPr="00F85942">
        <w:rPr>
          <w:spacing w:val="3"/>
          <w:sz w:val="24"/>
          <w:szCs w:val="24"/>
        </w:rPr>
        <w:t xml:space="preserve"> </w:t>
      </w:r>
      <w:r w:rsidRPr="00F85942">
        <w:rPr>
          <w:sz w:val="24"/>
          <w:szCs w:val="24"/>
        </w:rPr>
        <w:t>p</w:t>
      </w:r>
      <w:r w:rsidRPr="00F85942">
        <w:rPr>
          <w:spacing w:val="-1"/>
          <w:sz w:val="24"/>
          <w:szCs w:val="24"/>
        </w:rPr>
        <w:t>a</w:t>
      </w:r>
      <w:r w:rsidRPr="00F85942">
        <w:rPr>
          <w:sz w:val="24"/>
          <w:szCs w:val="24"/>
        </w:rPr>
        <w:t>ss</w:t>
      </w:r>
      <w:r w:rsidRPr="00F85942">
        <w:rPr>
          <w:spacing w:val="3"/>
          <w:sz w:val="24"/>
          <w:szCs w:val="24"/>
        </w:rPr>
        <w:t xml:space="preserve"> </w:t>
      </w:r>
      <w:r w:rsidRPr="00F85942">
        <w:rPr>
          <w:sz w:val="24"/>
          <w:szCs w:val="24"/>
        </w:rPr>
        <w:t>the</w:t>
      </w:r>
      <w:r w:rsidRPr="00F85942">
        <w:rPr>
          <w:spacing w:val="4"/>
          <w:sz w:val="24"/>
          <w:szCs w:val="24"/>
        </w:rPr>
        <w:t xml:space="preserve"> </w:t>
      </w:r>
      <w:r w:rsidRPr="00F85942">
        <w:rPr>
          <w:sz w:val="24"/>
          <w:szCs w:val="24"/>
        </w:rPr>
        <w:t>si</w:t>
      </w:r>
      <w:r w:rsidRPr="00F85942">
        <w:rPr>
          <w:spacing w:val="2"/>
          <w:sz w:val="24"/>
          <w:szCs w:val="24"/>
        </w:rPr>
        <w:t>z</w:t>
      </w:r>
      <w:r w:rsidRPr="00F85942">
        <w:rPr>
          <w:sz w:val="24"/>
          <w:szCs w:val="24"/>
        </w:rPr>
        <w:t>e</w:t>
      </w:r>
      <w:r w:rsidRPr="00F85942">
        <w:rPr>
          <w:spacing w:val="1"/>
          <w:sz w:val="24"/>
          <w:szCs w:val="24"/>
        </w:rPr>
        <w:t xml:space="preserve"> </w:t>
      </w:r>
      <w:r w:rsidRPr="00F85942">
        <w:rPr>
          <w:sz w:val="24"/>
          <w:szCs w:val="24"/>
        </w:rPr>
        <w:t>of</w:t>
      </w:r>
      <w:r w:rsidRPr="00F85942">
        <w:rPr>
          <w:spacing w:val="1"/>
          <w:sz w:val="24"/>
          <w:szCs w:val="24"/>
        </w:rPr>
        <w:t xml:space="preserve"> </w:t>
      </w:r>
      <w:r w:rsidRPr="00F85942">
        <w:rPr>
          <w:spacing w:val="-1"/>
          <w:sz w:val="24"/>
          <w:szCs w:val="24"/>
        </w:rPr>
        <w:t>a</w:t>
      </w:r>
      <w:r w:rsidRPr="00F85942">
        <w:rPr>
          <w:sz w:val="24"/>
          <w:szCs w:val="24"/>
        </w:rPr>
        <w:t>n</w:t>
      </w:r>
      <w:r w:rsidRPr="00F85942">
        <w:rPr>
          <w:spacing w:val="7"/>
          <w:sz w:val="24"/>
          <w:szCs w:val="24"/>
        </w:rPr>
        <w:t xml:space="preserve"> </w:t>
      </w:r>
      <w:r w:rsidRPr="00F85942">
        <w:rPr>
          <w:sz w:val="24"/>
          <w:szCs w:val="24"/>
        </w:rPr>
        <w:t>in</w:t>
      </w:r>
      <w:r w:rsidRPr="00F85942">
        <w:rPr>
          <w:spacing w:val="1"/>
          <w:sz w:val="24"/>
          <w:szCs w:val="24"/>
        </w:rPr>
        <w:t>t</w:t>
      </w:r>
      <w:r w:rsidRPr="00F85942">
        <w:rPr>
          <w:sz w:val="24"/>
          <w:szCs w:val="24"/>
        </w:rPr>
        <w:t>,</w:t>
      </w:r>
      <w:r w:rsidRPr="00F85942">
        <w:rPr>
          <w:spacing w:val="2"/>
          <w:sz w:val="24"/>
          <w:szCs w:val="24"/>
        </w:rPr>
        <w:t xml:space="preserve"> </w:t>
      </w:r>
      <w:r w:rsidRPr="00F85942">
        <w:rPr>
          <w:sz w:val="24"/>
          <w:szCs w:val="24"/>
        </w:rPr>
        <w:t>whi</w:t>
      </w:r>
      <w:r w:rsidRPr="00F85942">
        <w:rPr>
          <w:spacing w:val="-1"/>
          <w:sz w:val="24"/>
          <w:szCs w:val="24"/>
        </w:rPr>
        <w:t>c</w:t>
      </w:r>
      <w:r w:rsidRPr="00F85942">
        <w:rPr>
          <w:sz w:val="24"/>
          <w:szCs w:val="24"/>
        </w:rPr>
        <w:t>h</w:t>
      </w:r>
      <w:r w:rsidRPr="00F85942">
        <w:rPr>
          <w:spacing w:val="2"/>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e</w:t>
      </w:r>
      <w:r w:rsidRPr="00F85942">
        <w:rPr>
          <w:sz w:val="24"/>
          <w:szCs w:val="24"/>
        </w:rPr>
        <w:t>s</w:t>
      </w:r>
      <w:r w:rsidRPr="00F85942">
        <w:rPr>
          <w:spacing w:val="2"/>
          <w:sz w:val="24"/>
          <w:szCs w:val="24"/>
        </w:rPr>
        <w:t xml:space="preserve"> </w:t>
      </w:r>
      <w:r w:rsidRPr="00F85942">
        <w:rPr>
          <w:spacing w:val="-1"/>
          <w:sz w:val="24"/>
          <w:szCs w:val="24"/>
        </w:rPr>
        <w:t>a</w:t>
      </w:r>
      <w:r w:rsidRPr="00F85942">
        <w:rPr>
          <w:sz w:val="24"/>
          <w:szCs w:val="24"/>
        </w:rPr>
        <w:t>mong m</w:t>
      </w:r>
      <w:r w:rsidRPr="00F85942">
        <w:rPr>
          <w:spacing w:val="2"/>
          <w:sz w:val="24"/>
          <w:szCs w:val="24"/>
        </w:rPr>
        <w:t>a</w:t>
      </w:r>
      <w:r w:rsidRPr="00F85942">
        <w:rPr>
          <w:spacing w:val="-1"/>
          <w:sz w:val="24"/>
          <w:szCs w:val="24"/>
        </w:rPr>
        <w:t>c</w:t>
      </w:r>
      <w:r w:rsidRPr="00F85942">
        <w:rPr>
          <w:sz w:val="24"/>
          <w:szCs w:val="24"/>
        </w:rPr>
        <w:t>hines,</w:t>
      </w:r>
      <w:r w:rsidRPr="00F85942">
        <w:rPr>
          <w:spacing w:val="2"/>
          <w:sz w:val="24"/>
          <w:szCs w:val="24"/>
        </w:rPr>
        <w:t xml:space="preserve"> </w:t>
      </w:r>
      <w:r w:rsidRPr="00F85942">
        <w:rPr>
          <w:spacing w:val="-1"/>
          <w:sz w:val="24"/>
          <w:szCs w:val="24"/>
        </w:rPr>
        <w:t>a</w:t>
      </w:r>
      <w:r w:rsidRPr="00F85942">
        <w:rPr>
          <w:sz w:val="24"/>
          <w:szCs w:val="24"/>
        </w:rPr>
        <w:t xml:space="preserve">s </w:t>
      </w:r>
      <w:r w:rsidRPr="00F85942">
        <w:rPr>
          <w:spacing w:val="-1"/>
          <w:sz w:val="24"/>
          <w:szCs w:val="24"/>
        </w:rPr>
        <w:t>a</w:t>
      </w:r>
      <w:r w:rsidRPr="00F85942">
        <w:rPr>
          <w:sz w:val="24"/>
          <w:szCs w:val="24"/>
        </w:rPr>
        <w:t>n</w:t>
      </w:r>
      <w:r w:rsidRPr="00F85942">
        <w:rPr>
          <w:spacing w:val="5"/>
          <w:sz w:val="24"/>
          <w:szCs w:val="24"/>
        </w:rPr>
        <w:t xml:space="preserve"> </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ument</w:t>
      </w:r>
      <w:r w:rsidRPr="00F85942">
        <w:rPr>
          <w:spacing w:val="5"/>
          <w:sz w:val="24"/>
          <w:szCs w:val="24"/>
        </w:rPr>
        <w:t xml:space="preserve"> </w:t>
      </w:r>
      <w:r w:rsidRPr="00F85942">
        <w:rPr>
          <w:sz w:val="24"/>
          <w:szCs w:val="24"/>
        </w:rPr>
        <w:t>to</w:t>
      </w:r>
      <w:r w:rsidRPr="00F85942">
        <w:rPr>
          <w:spacing w:val="5"/>
          <w:sz w:val="24"/>
          <w:szCs w:val="24"/>
        </w:rPr>
        <w:t xml:space="preserve"> </w:t>
      </w:r>
      <w:r w:rsidRPr="00F85942">
        <w:rPr>
          <w:sz w:val="24"/>
          <w:szCs w:val="24"/>
        </w:rPr>
        <w:t>a</w:t>
      </w:r>
      <w:r w:rsidRPr="00F85942">
        <w:rPr>
          <w:spacing w:val="6"/>
          <w:sz w:val="24"/>
          <w:szCs w:val="24"/>
        </w:rPr>
        <w:t xml:space="preserve"> </w:t>
      </w:r>
      <w:r w:rsidRPr="00F85942">
        <w:rPr>
          <w:sz w:val="24"/>
          <w:szCs w:val="24"/>
        </w:rPr>
        <w:t>run</w:t>
      </w:r>
      <w:r w:rsidRPr="00F85942">
        <w:rPr>
          <w:spacing w:val="-1"/>
          <w:sz w:val="24"/>
          <w:szCs w:val="24"/>
        </w:rPr>
        <w:t>-</w:t>
      </w:r>
      <w:r w:rsidRPr="00F85942">
        <w:rPr>
          <w:sz w:val="24"/>
          <w:szCs w:val="24"/>
        </w:rPr>
        <w:t>t</w:t>
      </w:r>
      <w:r w:rsidRPr="00F85942">
        <w:rPr>
          <w:spacing w:val="1"/>
          <w:sz w:val="24"/>
          <w:szCs w:val="24"/>
        </w:rPr>
        <w:t>i</w:t>
      </w:r>
      <w:r w:rsidRPr="00F85942">
        <w:rPr>
          <w:sz w:val="24"/>
          <w:szCs w:val="24"/>
        </w:rPr>
        <w:t>me</w:t>
      </w:r>
      <w:r w:rsidRPr="00F85942">
        <w:rPr>
          <w:spacing w:val="4"/>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5"/>
          <w:sz w:val="24"/>
          <w:szCs w:val="24"/>
        </w:rPr>
        <w:t xml:space="preserve"> </w:t>
      </w:r>
      <w:r w:rsidRPr="00F85942">
        <w:rPr>
          <w:sz w:val="24"/>
          <w:szCs w:val="24"/>
        </w:rPr>
        <w:t>n</w:t>
      </w:r>
      <w:r w:rsidRPr="00F85942">
        <w:rPr>
          <w:spacing w:val="-1"/>
          <w:sz w:val="24"/>
          <w:szCs w:val="24"/>
        </w:rPr>
        <w:t>a</w:t>
      </w:r>
      <w:r w:rsidRPr="00F85942">
        <w:rPr>
          <w:sz w:val="24"/>
          <w:szCs w:val="24"/>
        </w:rPr>
        <w:t>med</w:t>
      </w:r>
      <w:r w:rsidRPr="00F85942">
        <w:rPr>
          <w:spacing w:val="7"/>
          <w:sz w:val="24"/>
          <w:szCs w:val="24"/>
        </w:rPr>
        <w:t xml:space="preserve"> </w:t>
      </w:r>
      <w:proofErr w:type="spellStart"/>
      <w:r w:rsidRPr="00F85942">
        <w:rPr>
          <w:spacing w:val="-1"/>
          <w:sz w:val="24"/>
          <w:szCs w:val="24"/>
        </w:rPr>
        <w:t>ca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w:t>
      </w:r>
      <w:proofErr w:type="spellEnd"/>
      <w:r w:rsidRPr="00F85942">
        <w:rPr>
          <w:sz w:val="24"/>
          <w:szCs w:val="24"/>
        </w:rPr>
        <w:t>.</w:t>
      </w:r>
      <w:r w:rsidRPr="00F85942">
        <w:rPr>
          <w:spacing w:val="7"/>
          <w:sz w:val="24"/>
          <w:szCs w:val="24"/>
        </w:rPr>
        <w:t xml:space="preserve"> </w:t>
      </w:r>
      <w:r w:rsidRPr="00F85942">
        <w:rPr>
          <w:sz w:val="24"/>
          <w:szCs w:val="24"/>
        </w:rPr>
        <w:t>The</w:t>
      </w:r>
      <w:r w:rsidRPr="00F85942">
        <w:rPr>
          <w:spacing w:val="4"/>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4"/>
          <w:sz w:val="24"/>
          <w:szCs w:val="24"/>
        </w:rPr>
        <w:t xml:space="preserve"> </w:t>
      </w:r>
      <w:r w:rsidRPr="00F85942">
        <w:rPr>
          <w:spacing w:val="1"/>
          <w:sz w:val="24"/>
          <w:szCs w:val="24"/>
        </w:rPr>
        <w:t>r</w:t>
      </w:r>
      <w:r w:rsidRPr="00F85942">
        <w:rPr>
          <w:spacing w:val="-1"/>
          <w:sz w:val="24"/>
          <w:szCs w:val="24"/>
        </w:rPr>
        <w:t>e</w:t>
      </w:r>
      <w:r w:rsidRPr="00F85942">
        <w:rPr>
          <w:sz w:val="24"/>
          <w:szCs w:val="24"/>
        </w:rPr>
        <w:t>turn</w:t>
      </w:r>
      <w:r w:rsidRPr="00F85942">
        <w:rPr>
          <w:spacing w:val="-1"/>
          <w:sz w:val="24"/>
          <w:szCs w:val="24"/>
        </w:rPr>
        <w:t>e</w:t>
      </w:r>
      <w:r w:rsidRPr="00F85942">
        <w:rPr>
          <w:sz w:val="24"/>
          <w:szCs w:val="24"/>
        </w:rPr>
        <w:t>d</w:t>
      </w:r>
      <w:r w:rsidRPr="00F85942">
        <w:rPr>
          <w:spacing w:val="5"/>
          <w:sz w:val="24"/>
          <w:szCs w:val="24"/>
        </w:rPr>
        <w:t xml:space="preserve"> b</w:t>
      </w:r>
      <w:r w:rsidRPr="00F85942">
        <w:rPr>
          <w:sz w:val="24"/>
          <w:szCs w:val="24"/>
        </w:rPr>
        <w:t>y t</w:t>
      </w:r>
      <w:r w:rsidRPr="00F85942">
        <w:rPr>
          <w:spacing w:val="3"/>
          <w:sz w:val="24"/>
          <w:szCs w:val="24"/>
        </w:rPr>
        <w:t>h</w:t>
      </w:r>
      <w:r w:rsidRPr="00F85942">
        <w:rPr>
          <w:sz w:val="24"/>
          <w:szCs w:val="24"/>
        </w:rPr>
        <w:t>e</w:t>
      </w:r>
      <w:r w:rsidRPr="00F85942">
        <w:rPr>
          <w:spacing w:val="4"/>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5"/>
          <w:sz w:val="24"/>
          <w:szCs w:val="24"/>
        </w:rPr>
        <w:t xml:space="preserve"> </w:t>
      </w:r>
      <w:r w:rsidRPr="00F85942">
        <w:rPr>
          <w:sz w:val="24"/>
          <w:szCs w:val="24"/>
        </w:rPr>
        <w:t>is</w:t>
      </w:r>
      <w:r w:rsidRPr="00F85942">
        <w:rPr>
          <w:spacing w:val="6"/>
          <w:sz w:val="24"/>
          <w:szCs w:val="24"/>
        </w:rPr>
        <w:t xml:space="preserve"> </w:t>
      </w:r>
      <w:r w:rsidRPr="00F85942">
        <w:rPr>
          <w:sz w:val="24"/>
          <w:szCs w:val="24"/>
        </w:rPr>
        <w:t>stor</w:t>
      </w:r>
      <w:r w:rsidRPr="00F85942">
        <w:rPr>
          <w:spacing w:val="-1"/>
          <w:sz w:val="24"/>
          <w:szCs w:val="24"/>
        </w:rPr>
        <w:t>e</w:t>
      </w:r>
      <w:r w:rsidRPr="00F85942">
        <w:rPr>
          <w:sz w:val="24"/>
          <w:szCs w:val="24"/>
        </w:rPr>
        <w:t>d</w:t>
      </w:r>
      <w:r w:rsidRPr="00F85942">
        <w:rPr>
          <w:spacing w:val="5"/>
          <w:sz w:val="24"/>
          <w:szCs w:val="24"/>
        </w:rPr>
        <w:t xml:space="preserve"> </w:t>
      </w:r>
      <w:r w:rsidRPr="00F85942">
        <w:rPr>
          <w:sz w:val="24"/>
          <w:szCs w:val="24"/>
        </w:rPr>
        <w:t>in buf</w:t>
      </w:r>
      <w:r w:rsidRPr="00F85942">
        <w:rPr>
          <w:spacing w:val="-1"/>
          <w:sz w:val="24"/>
          <w:szCs w:val="24"/>
        </w:rPr>
        <w:t>fe</w:t>
      </w:r>
      <w:r w:rsidRPr="00F85942">
        <w:rPr>
          <w:sz w:val="24"/>
          <w:szCs w:val="24"/>
        </w:rPr>
        <w:t>r.</w:t>
      </w:r>
    </w:p>
    <w:p w14:paraId="53D90AE3" w14:textId="77777777" w:rsidR="00BD33F8" w:rsidRPr="00F85942" w:rsidRDefault="00A51A16">
      <w:pPr>
        <w:spacing w:before="6" w:line="359" w:lineRule="auto"/>
        <w:ind w:left="100" w:right="7168"/>
        <w:rPr>
          <w:sz w:val="24"/>
          <w:szCs w:val="24"/>
        </w:rPr>
      </w:pPr>
      <w:r w:rsidRPr="00F85942">
        <w:rPr>
          <w:sz w:val="24"/>
          <w:szCs w:val="24"/>
        </w:rPr>
        <w:t xml:space="preserve">static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 *st</w:t>
      </w:r>
      <w:r w:rsidRPr="00F85942">
        <w:rPr>
          <w:spacing w:val="-1"/>
          <w:sz w:val="24"/>
          <w:szCs w:val="24"/>
        </w:rPr>
        <w:t>r</w:t>
      </w:r>
      <w:r w:rsidRPr="00F85942">
        <w:rPr>
          <w:sz w:val="24"/>
          <w:szCs w:val="24"/>
        </w:rPr>
        <w:t>i</w:t>
      </w:r>
      <w:r w:rsidRPr="00F85942">
        <w:rPr>
          <w:spacing w:val="3"/>
          <w:sz w:val="24"/>
          <w:szCs w:val="24"/>
        </w:rPr>
        <w:t>n</w:t>
      </w:r>
      <w:r w:rsidRPr="00F85942">
        <w:rPr>
          <w:spacing w:val="-2"/>
          <w:sz w:val="24"/>
          <w:szCs w:val="24"/>
        </w:rPr>
        <w:t>g</w:t>
      </w:r>
      <w:r w:rsidRPr="00F85942">
        <w:rPr>
          <w:sz w:val="24"/>
          <w:szCs w:val="24"/>
        </w:rPr>
        <w:t>s</w:t>
      </w:r>
      <w:r w:rsidRPr="00F85942">
        <w:rPr>
          <w:spacing w:val="2"/>
          <w:sz w:val="24"/>
          <w:szCs w:val="24"/>
        </w:rPr>
        <w:t>[</w:t>
      </w:r>
      <w:r w:rsidRPr="00F85942">
        <w:rPr>
          <w:sz w:val="24"/>
          <w:szCs w:val="24"/>
        </w:rPr>
        <w:t>]</w:t>
      </w:r>
      <w:r w:rsidRPr="00F85942">
        <w:rPr>
          <w:spacing w:val="1"/>
          <w:sz w:val="24"/>
          <w:szCs w:val="24"/>
        </w:rPr>
        <w:t xml:space="preserve"> </w:t>
      </w:r>
      <w:r w:rsidRPr="00F85942">
        <w:rPr>
          <w:spacing w:val="-1"/>
          <w:sz w:val="24"/>
          <w:szCs w:val="24"/>
        </w:rPr>
        <w:t>=</w:t>
      </w:r>
      <w:r w:rsidRPr="00F85942">
        <w:rPr>
          <w:sz w:val="24"/>
          <w:szCs w:val="24"/>
        </w:rPr>
        <w:t xml:space="preserve">{ </w:t>
      </w:r>
      <w:r w:rsidRPr="00F85942">
        <w:rPr>
          <w:spacing w:val="-2"/>
          <w:sz w:val="24"/>
          <w:szCs w:val="24"/>
        </w:rPr>
        <w:t>"</w:t>
      </w:r>
      <w:r w:rsidRPr="00F85942">
        <w:rPr>
          <w:sz w:val="24"/>
          <w:szCs w:val="24"/>
        </w:rPr>
        <w:t>th</w:t>
      </w:r>
      <w:r w:rsidRPr="00F85942">
        <w:rPr>
          <w:spacing w:val="1"/>
          <w:sz w:val="24"/>
          <w:szCs w:val="24"/>
        </w:rPr>
        <w:t>i</w:t>
      </w:r>
      <w:r w:rsidRPr="00F85942">
        <w:rPr>
          <w:sz w:val="24"/>
          <w:szCs w:val="24"/>
        </w:rPr>
        <w:t>s is</w:t>
      </w:r>
      <w:r w:rsidRPr="00F85942">
        <w:rPr>
          <w:spacing w:val="1"/>
          <w:sz w:val="24"/>
          <w:szCs w:val="24"/>
        </w:rPr>
        <w:t xml:space="preserve"> </w:t>
      </w:r>
      <w:r w:rsidRPr="00F85942">
        <w:rPr>
          <w:sz w:val="24"/>
          <w:szCs w:val="24"/>
        </w:rPr>
        <w:t>string</w:t>
      </w:r>
      <w:r w:rsidRPr="00F85942">
        <w:rPr>
          <w:spacing w:val="-2"/>
          <w:sz w:val="24"/>
          <w:szCs w:val="24"/>
        </w:rPr>
        <w:t xml:space="preserve"> </w:t>
      </w:r>
      <w:r w:rsidRPr="00F85942">
        <w:rPr>
          <w:sz w:val="24"/>
          <w:szCs w:val="24"/>
        </w:rPr>
        <w:t>on</w:t>
      </w:r>
      <w:r w:rsidRPr="00F85942">
        <w:rPr>
          <w:spacing w:val="1"/>
          <w:sz w:val="24"/>
          <w:szCs w:val="24"/>
        </w:rPr>
        <w:t>e</w:t>
      </w:r>
      <w:r w:rsidRPr="00F85942">
        <w:rPr>
          <w:spacing w:val="-2"/>
          <w:sz w:val="24"/>
          <w:szCs w:val="24"/>
        </w:rPr>
        <w:t>"</w:t>
      </w:r>
      <w:r w:rsidRPr="00F85942">
        <w:rPr>
          <w:sz w:val="24"/>
          <w:szCs w:val="24"/>
        </w:rPr>
        <w:t>,</w:t>
      </w:r>
    </w:p>
    <w:p w14:paraId="48838F4A" w14:textId="77777777" w:rsidR="00BD33F8" w:rsidRPr="00F85942" w:rsidRDefault="00A51A16">
      <w:pPr>
        <w:spacing w:before="7" w:line="359" w:lineRule="auto"/>
        <w:ind w:left="100" w:right="7471"/>
        <w:rPr>
          <w:sz w:val="24"/>
          <w:szCs w:val="24"/>
        </w:rPr>
      </w:pPr>
      <w:r w:rsidRPr="00F85942">
        <w:rPr>
          <w:spacing w:val="-2"/>
          <w:sz w:val="24"/>
          <w:szCs w:val="24"/>
        </w:rPr>
        <w:t>"</w:t>
      </w:r>
      <w:r w:rsidRPr="00F85942">
        <w:rPr>
          <w:sz w:val="24"/>
          <w:szCs w:val="24"/>
        </w:rPr>
        <w:t>th</w:t>
      </w:r>
      <w:r w:rsidRPr="00F85942">
        <w:rPr>
          <w:spacing w:val="1"/>
          <w:sz w:val="24"/>
          <w:szCs w:val="24"/>
        </w:rPr>
        <w:t>i</w:t>
      </w:r>
      <w:r w:rsidRPr="00F85942">
        <w:rPr>
          <w:sz w:val="24"/>
          <w:szCs w:val="24"/>
        </w:rPr>
        <w:t>s is</w:t>
      </w:r>
      <w:r w:rsidRPr="00F85942">
        <w:rPr>
          <w:spacing w:val="1"/>
          <w:sz w:val="24"/>
          <w:szCs w:val="24"/>
        </w:rPr>
        <w:t xml:space="preserve"> </w:t>
      </w:r>
      <w:r w:rsidRPr="00F85942">
        <w:rPr>
          <w:sz w:val="24"/>
          <w:szCs w:val="24"/>
        </w:rPr>
        <w:t>string</w:t>
      </w:r>
      <w:r w:rsidRPr="00F85942">
        <w:rPr>
          <w:spacing w:val="-2"/>
          <w:sz w:val="24"/>
          <w:szCs w:val="24"/>
        </w:rPr>
        <w:t xml:space="preserve"> </w:t>
      </w:r>
      <w:r w:rsidRPr="00F85942">
        <w:rPr>
          <w:sz w:val="24"/>
          <w:szCs w:val="24"/>
        </w:rPr>
        <w:t>tw</w:t>
      </w:r>
      <w:r w:rsidRPr="00F85942">
        <w:rPr>
          <w:spacing w:val="2"/>
          <w:sz w:val="24"/>
          <w:szCs w:val="24"/>
        </w:rPr>
        <w:t>o</w:t>
      </w:r>
      <w:r w:rsidRPr="00F85942">
        <w:rPr>
          <w:spacing w:val="-2"/>
          <w:sz w:val="24"/>
          <w:szCs w:val="24"/>
        </w:rPr>
        <w:t>"</w:t>
      </w:r>
      <w:r w:rsidRPr="00F85942">
        <w:rPr>
          <w:sz w:val="24"/>
          <w:szCs w:val="24"/>
        </w:rPr>
        <w:t xml:space="preserve">, </w:t>
      </w:r>
      <w:r w:rsidRPr="00F85942">
        <w:rPr>
          <w:spacing w:val="-2"/>
          <w:sz w:val="24"/>
          <w:szCs w:val="24"/>
        </w:rPr>
        <w:t>"</w:t>
      </w:r>
      <w:r w:rsidRPr="00F85942">
        <w:rPr>
          <w:sz w:val="24"/>
          <w:szCs w:val="24"/>
        </w:rPr>
        <w:t>th</w:t>
      </w:r>
      <w:r w:rsidRPr="00F85942">
        <w:rPr>
          <w:spacing w:val="1"/>
          <w:sz w:val="24"/>
          <w:szCs w:val="24"/>
        </w:rPr>
        <w:t>i</w:t>
      </w:r>
      <w:r w:rsidRPr="00F85942">
        <w:rPr>
          <w:sz w:val="24"/>
          <w:szCs w:val="24"/>
        </w:rPr>
        <w:t>s is</w:t>
      </w:r>
      <w:r w:rsidRPr="00F85942">
        <w:rPr>
          <w:spacing w:val="1"/>
          <w:sz w:val="24"/>
          <w:szCs w:val="24"/>
        </w:rPr>
        <w:t xml:space="preserve"> </w:t>
      </w:r>
      <w:r w:rsidRPr="00F85942">
        <w:rPr>
          <w:sz w:val="24"/>
          <w:szCs w:val="24"/>
        </w:rPr>
        <w:t>string</w:t>
      </w:r>
      <w:r w:rsidRPr="00F85942">
        <w:rPr>
          <w:spacing w:val="-2"/>
          <w:sz w:val="24"/>
          <w:szCs w:val="24"/>
        </w:rPr>
        <w:t xml:space="preserve"> </w:t>
      </w:r>
      <w:r w:rsidRPr="00F85942">
        <w:rPr>
          <w:sz w:val="24"/>
          <w:szCs w:val="24"/>
        </w:rPr>
        <w:t>thr</w:t>
      </w:r>
      <w:r w:rsidRPr="00F85942">
        <w:rPr>
          <w:spacing w:val="1"/>
          <w:sz w:val="24"/>
          <w:szCs w:val="24"/>
        </w:rPr>
        <w:t>ee</w:t>
      </w:r>
      <w:r w:rsidRPr="00F85942">
        <w:rPr>
          <w:spacing w:val="-2"/>
          <w:sz w:val="24"/>
          <w:szCs w:val="24"/>
        </w:rPr>
        <w:t>"</w:t>
      </w:r>
      <w:r w:rsidRPr="00F85942">
        <w:rPr>
          <w:sz w:val="24"/>
          <w:szCs w:val="24"/>
        </w:rPr>
        <w:t>,</w:t>
      </w:r>
    </w:p>
    <w:p w14:paraId="7A1CE824" w14:textId="77777777" w:rsidR="00BD33F8" w:rsidRPr="00F85942" w:rsidRDefault="00A51A16">
      <w:pPr>
        <w:spacing w:before="7"/>
        <w:ind w:left="100" w:right="9262"/>
        <w:jc w:val="both"/>
        <w:rPr>
          <w:sz w:val="24"/>
          <w:szCs w:val="24"/>
        </w:rPr>
      </w:pPr>
      <w:r w:rsidRPr="00F85942">
        <w:rPr>
          <w:sz w:val="24"/>
          <w:szCs w:val="24"/>
        </w:rPr>
        <w:t>};</w:t>
      </w:r>
    </w:p>
    <w:p w14:paraId="42029A40" w14:textId="77777777" w:rsidR="00BD33F8" w:rsidRPr="00F85942" w:rsidRDefault="00BD33F8">
      <w:pPr>
        <w:spacing w:before="7" w:line="120" w:lineRule="exact"/>
        <w:rPr>
          <w:sz w:val="13"/>
          <w:szCs w:val="13"/>
        </w:rPr>
      </w:pPr>
    </w:p>
    <w:p w14:paraId="78E455C0" w14:textId="77777777" w:rsidR="00BD33F8" w:rsidRPr="00F85942" w:rsidRDefault="00A51A16">
      <w:pPr>
        <w:ind w:left="100" w:right="3764"/>
        <w:jc w:val="both"/>
        <w:rPr>
          <w:sz w:val="24"/>
          <w:szCs w:val="24"/>
        </w:rPr>
      </w:pPr>
      <w:r w:rsidRPr="00F85942">
        <w:rPr>
          <w:spacing w:val="-1"/>
          <w:sz w:val="24"/>
          <w:szCs w:val="24"/>
        </w:rPr>
        <w:t>c</w:t>
      </w:r>
      <w:r w:rsidRPr="00F85942">
        <w:rPr>
          <w:sz w:val="24"/>
          <w:szCs w:val="24"/>
        </w:rPr>
        <w:t>onst int</w:t>
      </w:r>
      <w:r w:rsidRPr="00F85942">
        <w:rPr>
          <w:spacing w:val="1"/>
          <w:sz w:val="24"/>
          <w:szCs w:val="24"/>
        </w:rPr>
        <w:t xml:space="preserve"> </w:t>
      </w:r>
      <w:proofErr w:type="spellStart"/>
      <w:r w:rsidRPr="00F85942">
        <w:rPr>
          <w:sz w:val="24"/>
          <w:szCs w:val="24"/>
        </w:rPr>
        <w:t>strin</w:t>
      </w:r>
      <w:r w:rsidRPr="00F85942">
        <w:rPr>
          <w:spacing w:val="-2"/>
          <w:sz w:val="24"/>
          <w:szCs w:val="24"/>
        </w:rPr>
        <w:t>g</w:t>
      </w:r>
      <w:r w:rsidRPr="00F85942">
        <w:rPr>
          <w:sz w:val="24"/>
          <w:szCs w:val="24"/>
        </w:rPr>
        <w:t>_no</w:t>
      </w:r>
      <w:proofErr w:type="spellEnd"/>
      <w:r w:rsidRPr="00F85942">
        <w:rPr>
          <w:sz w:val="24"/>
          <w:szCs w:val="24"/>
        </w:rPr>
        <w:t xml:space="preserve"> =</w:t>
      </w:r>
      <w:r w:rsidRPr="00F85942">
        <w:rPr>
          <w:spacing w:val="-1"/>
          <w:sz w:val="24"/>
          <w:szCs w:val="24"/>
        </w:rPr>
        <w:t xml:space="preserve"> </w:t>
      </w:r>
      <w:r w:rsidRPr="00F85942">
        <w:rPr>
          <w:sz w:val="24"/>
          <w:szCs w:val="24"/>
        </w:rPr>
        <w:t>(</w:t>
      </w:r>
      <w:r w:rsidRPr="00F85942">
        <w:rPr>
          <w:spacing w:val="-1"/>
          <w:sz w:val="24"/>
          <w:szCs w:val="24"/>
        </w:rPr>
        <w:t xml:space="preserve"> </w:t>
      </w:r>
      <w:proofErr w:type="spellStart"/>
      <w:r w:rsidRPr="00F85942">
        <w:rPr>
          <w:sz w:val="24"/>
          <w:szCs w:val="24"/>
        </w:rPr>
        <w:t>si</w:t>
      </w:r>
      <w:r w:rsidRPr="00F85942">
        <w:rPr>
          <w:spacing w:val="2"/>
          <w:sz w:val="24"/>
          <w:szCs w:val="24"/>
        </w:rPr>
        <w:t>z</w:t>
      </w:r>
      <w:r w:rsidRPr="00F85942">
        <w:rPr>
          <w:spacing w:val="-1"/>
          <w:sz w:val="24"/>
          <w:szCs w:val="24"/>
        </w:rPr>
        <w:t>e</w:t>
      </w:r>
      <w:r w:rsidRPr="00F85942">
        <w:rPr>
          <w:sz w:val="24"/>
          <w:szCs w:val="24"/>
        </w:rPr>
        <w:t>of</w:t>
      </w:r>
      <w:proofErr w:type="spellEnd"/>
      <w:r w:rsidRPr="00F85942">
        <w:rPr>
          <w:spacing w:val="-1"/>
          <w:sz w:val="24"/>
          <w:szCs w:val="24"/>
        </w:rPr>
        <w:t xml:space="preserve"> </w:t>
      </w:r>
      <w:r w:rsidRPr="00F85942">
        <w:rPr>
          <w:sz w:val="24"/>
          <w:szCs w:val="24"/>
        </w:rPr>
        <w:t>strin</w:t>
      </w:r>
      <w:r w:rsidRPr="00F85942">
        <w:rPr>
          <w:spacing w:val="-2"/>
          <w:sz w:val="24"/>
          <w:szCs w:val="24"/>
        </w:rPr>
        <w:t>g</w:t>
      </w:r>
      <w:r w:rsidRPr="00F85942">
        <w:rPr>
          <w:sz w:val="24"/>
          <w:szCs w:val="24"/>
        </w:rPr>
        <w:t>s</w:t>
      </w:r>
      <w:r w:rsidRPr="00F85942">
        <w:rPr>
          <w:spacing w:val="2"/>
          <w:sz w:val="24"/>
          <w:szCs w:val="24"/>
        </w:rPr>
        <w:t xml:space="preserve"> </w:t>
      </w:r>
      <w:r w:rsidRPr="00F85942">
        <w:rPr>
          <w:sz w:val="24"/>
          <w:szCs w:val="24"/>
        </w:rPr>
        <w:t>) / (</w:t>
      </w:r>
      <w:r w:rsidRPr="00F85942">
        <w:rPr>
          <w:spacing w:val="-1"/>
          <w:sz w:val="24"/>
          <w:szCs w:val="24"/>
        </w:rPr>
        <w:t xml:space="preserve"> </w:t>
      </w:r>
      <w:proofErr w:type="spellStart"/>
      <w:r w:rsidRPr="00F85942">
        <w:rPr>
          <w:sz w:val="24"/>
          <w:szCs w:val="24"/>
        </w:rPr>
        <w:t>si</w:t>
      </w:r>
      <w:r w:rsidRPr="00F85942">
        <w:rPr>
          <w:spacing w:val="2"/>
          <w:sz w:val="24"/>
          <w:szCs w:val="24"/>
        </w:rPr>
        <w:t>z</w:t>
      </w:r>
      <w:r w:rsidRPr="00F85942">
        <w:rPr>
          <w:spacing w:val="-1"/>
          <w:sz w:val="24"/>
          <w:szCs w:val="24"/>
        </w:rPr>
        <w:t>e</w:t>
      </w:r>
      <w:r w:rsidRPr="00F85942">
        <w:rPr>
          <w:sz w:val="24"/>
          <w:szCs w:val="24"/>
        </w:rPr>
        <w:t>of</w:t>
      </w:r>
      <w:proofErr w:type="spellEnd"/>
      <w:r w:rsidRPr="00F85942">
        <w:rPr>
          <w:spacing w:val="-1"/>
          <w:sz w:val="24"/>
          <w:szCs w:val="24"/>
        </w:rPr>
        <w:t xml:space="preserve"> </w:t>
      </w:r>
      <w:r w:rsidRPr="00F85942">
        <w:rPr>
          <w:sz w:val="24"/>
          <w:szCs w:val="24"/>
        </w:rPr>
        <w:t>strin</w:t>
      </w:r>
      <w:r w:rsidRPr="00F85942">
        <w:rPr>
          <w:spacing w:val="-2"/>
          <w:sz w:val="24"/>
          <w:szCs w:val="24"/>
        </w:rPr>
        <w:t>g</w:t>
      </w:r>
      <w:r w:rsidRPr="00F85942">
        <w:rPr>
          <w:sz w:val="24"/>
          <w:szCs w:val="24"/>
        </w:rPr>
        <w:t>s</w:t>
      </w:r>
      <w:r w:rsidRPr="00F85942">
        <w:rPr>
          <w:spacing w:val="2"/>
          <w:sz w:val="24"/>
          <w:szCs w:val="24"/>
        </w:rPr>
        <w:t>[</w:t>
      </w:r>
      <w:r w:rsidRPr="00F85942">
        <w:rPr>
          <w:sz w:val="24"/>
          <w:szCs w:val="24"/>
        </w:rPr>
        <w:t>0]</w:t>
      </w:r>
      <w:r w:rsidRPr="00F85942">
        <w:rPr>
          <w:spacing w:val="1"/>
          <w:sz w:val="24"/>
          <w:szCs w:val="24"/>
        </w:rPr>
        <w:t xml:space="preserve"> </w:t>
      </w:r>
      <w:r w:rsidRPr="00F85942">
        <w:rPr>
          <w:spacing w:val="-1"/>
          <w:sz w:val="24"/>
          <w:szCs w:val="24"/>
        </w:rPr>
        <w:t>)</w:t>
      </w:r>
      <w:r w:rsidRPr="00F85942">
        <w:rPr>
          <w:sz w:val="24"/>
          <w:szCs w:val="24"/>
        </w:rPr>
        <w:t>;</w:t>
      </w:r>
    </w:p>
    <w:p w14:paraId="6ABA920C" w14:textId="77777777" w:rsidR="00BD33F8" w:rsidRPr="00F85942" w:rsidRDefault="00BD33F8">
      <w:pPr>
        <w:spacing w:before="2" w:line="140" w:lineRule="exact"/>
        <w:rPr>
          <w:sz w:val="15"/>
          <w:szCs w:val="15"/>
        </w:rPr>
      </w:pPr>
    </w:p>
    <w:p w14:paraId="1281B466" w14:textId="77777777" w:rsidR="00BD33F8" w:rsidRPr="00F85942" w:rsidRDefault="00BD33F8">
      <w:pPr>
        <w:spacing w:line="200" w:lineRule="exact"/>
      </w:pPr>
    </w:p>
    <w:p w14:paraId="14F25EF6" w14:textId="77777777" w:rsidR="00BD33F8" w:rsidRPr="00F85942" w:rsidRDefault="00BD33F8">
      <w:pPr>
        <w:spacing w:line="200" w:lineRule="exact"/>
      </w:pPr>
    </w:p>
    <w:p w14:paraId="3131B5CC" w14:textId="77777777" w:rsidR="00BD33F8" w:rsidRPr="00F85942" w:rsidRDefault="00A51A16">
      <w:pPr>
        <w:spacing w:line="360" w:lineRule="auto"/>
        <w:ind w:left="100" w:right="81"/>
        <w:jc w:val="both"/>
        <w:rPr>
          <w:sz w:val="24"/>
          <w:szCs w:val="24"/>
        </w:rPr>
      </w:pPr>
      <w:r w:rsidRPr="00F85942">
        <w:rPr>
          <w:spacing w:val="-3"/>
          <w:sz w:val="24"/>
          <w:szCs w:val="24"/>
        </w:rPr>
        <w:t>I</w:t>
      </w:r>
      <w:r w:rsidRPr="00F85942">
        <w:rPr>
          <w:sz w:val="24"/>
          <w:szCs w:val="24"/>
        </w:rPr>
        <w:t>n</w:t>
      </w:r>
      <w:r w:rsidRPr="00F85942">
        <w:rPr>
          <w:spacing w:val="5"/>
          <w:sz w:val="24"/>
          <w:szCs w:val="24"/>
        </w:rPr>
        <w:t xml:space="preserve"> </w:t>
      </w:r>
      <w:r w:rsidRPr="00F85942">
        <w:rPr>
          <w:sz w:val="24"/>
          <w:szCs w:val="24"/>
        </w:rPr>
        <w:t>th</w:t>
      </w:r>
      <w:r w:rsidRPr="00F85942">
        <w:rPr>
          <w:spacing w:val="1"/>
          <w:sz w:val="24"/>
          <w:szCs w:val="24"/>
        </w:rPr>
        <w:t>i</w:t>
      </w:r>
      <w:r w:rsidRPr="00F85942">
        <w:rPr>
          <w:sz w:val="24"/>
          <w:szCs w:val="24"/>
        </w:rPr>
        <w:t>s</w:t>
      </w:r>
      <w:r w:rsidRPr="00F85942">
        <w:rPr>
          <w:spacing w:val="5"/>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w:t>
      </w:r>
      <w:r w:rsidRPr="00F85942">
        <w:rPr>
          <w:spacing w:val="5"/>
          <w:sz w:val="24"/>
          <w:szCs w:val="24"/>
        </w:rPr>
        <w:t xml:space="preserve"> </w:t>
      </w:r>
      <w:r w:rsidRPr="00F85942">
        <w:rPr>
          <w:sz w:val="24"/>
          <w:szCs w:val="24"/>
        </w:rPr>
        <w:t>strin</w:t>
      </w:r>
      <w:r w:rsidRPr="00F85942">
        <w:rPr>
          <w:spacing w:val="-2"/>
          <w:sz w:val="24"/>
          <w:szCs w:val="24"/>
        </w:rPr>
        <w:t>g</w:t>
      </w:r>
      <w:r w:rsidRPr="00F85942">
        <w:rPr>
          <w:sz w:val="24"/>
          <w:szCs w:val="24"/>
        </w:rPr>
        <w:t>s</w:t>
      </w:r>
      <w:r w:rsidRPr="00F85942">
        <w:rPr>
          <w:spacing w:val="5"/>
          <w:sz w:val="24"/>
          <w:szCs w:val="24"/>
        </w:rPr>
        <w:t xml:space="preserve"> </w:t>
      </w:r>
      <w:r w:rsidRPr="00F85942">
        <w:rPr>
          <w:sz w:val="24"/>
          <w:szCs w:val="24"/>
        </w:rPr>
        <w:t>is</w:t>
      </w:r>
      <w:r w:rsidRPr="00F85942">
        <w:rPr>
          <w:spacing w:val="6"/>
          <w:sz w:val="24"/>
          <w:szCs w:val="24"/>
        </w:rPr>
        <w:t xml:space="preserve"> </w:t>
      </w:r>
      <w:r w:rsidRPr="00F85942">
        <w:rPr>
          <w:spacing w:val="-1"/>
          <w:sz w:val="24"/>
          <w:szCs w:val="24"/>
        </w:rPr>
        <w:t>a</w:t>
      </w:r>
      <w:r w:rsidRPr="00F85942">
        <w:rPr>
          <w:sz w:val="24"/>
          <w:szCs w:val="24"/>
        </w:rPr>
        <w:t>n</w:t>
      </w:r>
      <w:r w:rsidRPr="00F85942">
        <w:rPr>
          <w:spacing w:val="5"/>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 of</w:t>
      </w:r>
      <w:r w:rsidRPr="00F85942">
        <w:rPr>
          <w:spacing w:val="4"/>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rs</w:t>
      </w:r>
      <w:r w:rsidRPr="00F85942">
        <w:rPr>
          <w:spacing w:val="5"/>
          <w:sz w:val="24"/>
          <w:szCs w:val="24"/>
        </w:rPr>
        <w:t xml:space="preserve"> </w:t>
      </w:r>
      <w:r w:rsidRPr="00F85942">
        <w:rPr>
          <w:sz w:val="24"/>
          <w:szCs w:val="24"/>
        </w:rPr>
        <w:t>to</w:t>
      </w:r>
      <w:r w:rsidRPr="00F85942">
        <w:rPr>
          <w:spacing w:val="6"/>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w:t>
      </w:r>
      <w:r w:rsidRPr="00F85942">
        <w:rPr>
          <w:spacing w:val="4"/>
          <w:sz w:val="24"/>
          <w:szCs w:val="24"/>
        </w:rPr>
        <w:t xml:space="preserve"> </w:t>
      </w:r>
      <w:r w:rsidRPr="00F85942">
        <w:rPr>
          <w:sz w:val="24"/>
          <w:szCs w:val="24"/>
        </w:rPr>
        <w:t>The</w:t>
      </w:r>
      <w:r w:rsidRPr="00F85942">
        <w:rPr>
          <w:spacing w:val="4"/>
          <w:sz w:val="24"/>
          <w:szCs w:val="24"/>
        </w:rPr>
        <w:t xml:space="preserve"> </w:t>
      </w:r>
      <w:r w:rsidRPr="00F85942">
        <w:rPr>
          <w:sz w:val="24"/>
          <w:szCs w:val="24"/>
        </w:rPr>
        <w:t>number</w:t>
      </w:r>
      <w:r w:rsidRPr="00F85942">
        <w:rPr>
          <w:spacing w:val="4"/>
          <w:sz w:val="24"/>
          <w:szCs w:val="24"/>
        </w:rPr>
        <w:t xml:space="preserve"> </w:t>
      </w:r>
      <w:r w:rsidRPr="00F85942">
        <w:rPr>
          <w:sz w:val="24"/>
          <w:szCs w:val="24"/>
        </w:rPr>
        <w:t>of</w:t>
      </w:r>
      <w:r w:rsidRPr="00F85942">
        <w:rPr>
          <w:spacing w:val="4"/>
          <w:sz w:val="24"/>
          <w:szCs w:val="24"/>
        </w:rPr>
        <w:t xml:space="preserve"> </w:t>
      </w:r>
      <w:r w:rsidRPr="00F85942">
        <w:rPr>
          <w:sz w:val="24"/>
          <w:szCs w:val="24"/>
        </w:rPr>
        <w:t>po</w:t>
      </w:r>
      <w:r w:rsidRPr="00F85942">
        <w:rPr>
          <w:spacing w:val="3"/>
          <w:sz w:val="24"/>
          <w:szCs w:val="24"/>
        </w:rPr>
        <w:t>i</w:t>
      </w:r>
      <w:r w:rsidRPr="00F85942">
        <w:rPr>
          <w:sz w:val="24"/>
          <w:szCs w:val="24"/>
        </w:rPr>
        <w:t>nte</w:t>
      </w:r>
      <w:r w:rsidRPr="00F85942">
        <w:rPr>
          <w:spacing w:val="-1"/>
          <w:sz w:val="24"/>
          <w:szCs w:val="24"/>
        </w:rPr>
        <w:t>r</w:t>
      </w:r>
      <w:r w:rsidRPr="00F85942">
        <w:rPr>
          <w:sz w:val="24"/>
          <w:szCs w:val="24"/>
        </w:rPr>
        <w:t>s</w:t>
      </w:r>
      <w:r w:rsidRPr="00F85942">
        <w:rPr>
          <w:spacing w:val="5"/>
          <w:sz w:val="24"/>
          <w:szCs w:val="24"/>
        </w:rPr>
        <w:t xml:space="preserve"> </w:t>
      </w:r>
      <w:r w:rsidRPr="00F85942">
        <w:rPr>
          <w:sz w:val="24"/>
          <w:szCs w:val="24"/>
        </w:rPr>
        <w:t>is</w:t>
      </w:r>
      <w:r w:rsidRPr="00F85942">
        <w:rPr>
          <w:spacing w:val="6"/>
          <w:sz w:val="24"/>
          <w:szCs w:val="24"/>
        </w:rPr>
        <w:t xml:space="preserve"> </w:t>
      </w:r>
      <w:r w:rsidRPr="00F85942">
        <w:rPr>
          <w:sz w:val="24"/>
          <w:szCs w:val="24"/>
        </w:rPr>
        <w:t>the</w:t>
      </w:r>
      <w:r w:rsidRPr="00F85942">
        <w:rPr>
          <w:spacing w:val="5"/>
          <w:sz w:val="24"/>
          <w:szCs w:val="24"/>
        </w:rPr>
        <w:t xml:space="preserve"> </w:t>
      </w:r>
      <w:r w:rsidRPr="00F85942">
        <w:rPr>
          <w:sz w:val="24"/>
          <w:szCs w:val="24"/>
        </w:rPr>
        <w:t>number</w:t>
      </w:r>
      <w:r w:rsidRPr="00F85942">
        <w:rPr>
          <w:spacing w:val="4"/>
          <w:sz w:val="24"/>
          <w:szCs w:val="24"/>
        </w:rPr>
        <w:t xml:space="preserve"> </w:t>
      </w:r>
      <w:r w:rsidRPr="00F85942">
        <w:rPr>
          <w:spacing w:val="-2"/>
          <w:sz w:val="24"/>
          <w:szCs w:val="24"/>
        </w:rPr>
        <w:t>o</w:t>
      </w:r>
      <w:r w:rsidRPr="00F85942">
        <w:rPr>
          <w:sz w:val="24"/>
          <w:szCs w:val="24"/>
        </w:rPr>
        <w:t xml:space="preserve">f </w:t>
      </w:r>
      <w:r w:rsidRPr="00F85942">
        <w:rPr>
          <w:spacing w:val="-1"/>
          <w:sz w:val="24"/>
          <w:szCs w:val="24"/>
        </w:rPr>
        <w:t>e</w:t>
      </w:r>
      <w:r w:rsidRPr="00F85942">
        <w:rPr>
          <w:sz w:val="24"/>
          <w:szCs w:val="24"/>
        </w:rPr>
        <w:t>lem</w:t>
      </w:r>
      <w:r w:rsidRPr="00F85942">
        <w:rPr>
          <w:spacing w:val="-1"/>
          <w:sz w:val="24"/>
          <w:szCs w:val="24"/>
        </w:rPr>
        <w:t>e</w:t>
      </w:r>
      <w:r w:rsidRPr="00F85942">
        <w:rPr>
          <w:sz w:val="24"/>
          <w:szCs w:val="24"/>
        </w:rPr>
        <w:t>nts</w:t>
      </w:r>
      <w:r w:rsidRPr="00F85942">
        <w:rPr>
          <w:spacing w:val="3"/>
          <w:sz w:val="24"/>
          <w:szCs w:val="24"/>
        </w:rPr>
        <w:t xml:space="preserve"> </w:t>
      </w:r>
      <w:r w:rsidRPr="00F85942">
        <w:rPr>
          <w:sz w:val="24"/>
          <w:szCs w:val="24"/>
        </w:rPr>
        <w:t>in</w:t>
      </w:r>
      <w:r w:rsidRPr="00F85942">
        <w:rPr>
          <w:spacing w:val="3"/>
          <w:sz w:val="24"/>
          <w:szCs w:val="24"/>
        </w:rPr>
        <w:t xml:space="preserve"> </w:t>
      </w:r>
      <w:r w:rsidRPr="00F85942">
        <w:rPr>
          <w:sz w:val="24"/>
          <w:szCs w:val="24"/>
        </w:rPr>
        <w:t>the</w:t>
      </w:r>
      <w:r w:rsidRPr="00F85942">
        <w:rPr>
          <w:spacing w:val="4"/>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pacing w:val="-5"/>
          <w:sz w:val="24"/>
          <w:szCs w:val="24"/>
        </w:rPr>
        <w:t>y</w:t>
      </w:r>
      <w:r w:rsidRPr="00F85942">
        <w:rPr>
          <w:sz w:val="24"/>
          <w:szCs w:val="24"/>
        </w:rPr>
        <w:t>,</w:t>
      </w:r>
      <w:r w:rsidRPr="00F85942">
        <w:rPr>
          <w:spacing w:val="2"/>
          <w:sz w:val="24"/>
          <w:szCs w:val="24"/>
        </w:rPr>
        <w:t xml:space="preserve"> </w:t>
      </w:r>
      <w:r w:rsidRPr="00F85942">
        <w:rPr>
          <w:sz w:val="24"/>
          <w:szCs w:val="24"/>
        </w:rPr>
        <w:t>but</w:t>
      </w:r>
      <w:r w:rsidRPr="00F85942">
        <w:rPr>
          <w:spacing w:val="5"/>
          <w:sz w:val="24"/>
          <w:szCs w:val="24"/>
        </w:rPr>
        <w:t xml:space="preserve"> </w:t>
      </w:r>
      <w:r w:rsidRPr="00F85942">
        <w:rPr>
          <w:sz w:val="24"/>
          <w:szCs w:val="24"/>
        </w:rPr>
        <w:t>is</w:t>
      </w:r>
      <w:r w:rsidRPr="00F85942">
        <w:rPr>
          <w:spacing w:val="3"/>
          <w:sz w:val="24"/>
          <w:szCs w:val="24"/>
        </w:rPr>
        <w:t xml:space="preserve"> </w:t>
      </w:r>
      <w:r w:rsidRPr="00F85942">
        <w:rPr>
          <w:sz w:val="24"/>
          <w:szCs w:val="24"/>
        </w:rPr>
        <w:t>not</w:t>
      </w:r>
      <w:r w:rsidRPr="00F85942">
        <w:rPr>
          <w:spacing w:val="3"/>
          <w:sz w:val="24"/>
          <w:szCs w:val="24"/>
        </w:rPr>
        <w:t xml:space="preserve"> </w:t>
      </w:r>
      <w:r w:rsidRPr="00F85942">
        <w:rPr>
          <w:sz w:val="24"/>
          <w:szCs w:val="24"/>
        </w:rPr>
        <w:t>spe</w:t>
      </w:r>
      <w:r w:rsidRPr="00F85942">
        <w:rPr>
          <w:spacing w:val="-2"/>
          <w:sz w:val="24"/>
          <w:szCs w:val="24"/>
        </w:rPr>
        <w:t>c</w:t>
      </w:r>
      <w:r w:rsidRPr="00F85942">
        <w:rPr>
          <w:sz w:val="24"/>
          <w:szCs w:val="24"/>
        </w:rPr>
        <w:t>ified.</w:t>
      </w:r>
      <w:r w:rsidRPr="00F85942">
        <w:rPr>
          <w:spacing w:val="6"/>
          <w:sz w:val="24"/>
          <w:szCs w:val="24"/>
        </w:rPr>
        <w:t xml:space="preserve"> </w:t>
      </w:r>
      <w:r w:rsidRPr="00F85942">
        <w:rPr>
          <w:spacing w:val="-3"/>
          <w:sz w:val="24"/>
          <w:szCs w:val="24"/>
        </w:rPr>
        <w:t>I</w:t>
      </w:r>
      <w:r w:rsidRPr="00F85942">
        <w:rPr>
          <w:sz w:val="24"/>
          <w:szCs w:val="24"/>
        </w:rPr>
        <w:t>t</w:t>
      </w:r>
      <w:r w:rsidRPr="00F85942">
        <w:rPr>
          <w:spacing w:val="3"/>
          <w:sz w:val="24"/>
          <w:szCs w:val="24"/>
        </w:rPr>
        <w:t xml:space="preserve"> </w:t>
      </w:r>
      <w:r w:rsidRPr="00F85942">
        <w:rPr>
          <w:sz w:val="24"/>
          <w:szCs w:val="24"/>
        </w:rPr>
        <w:t>is</w:t>
      </w:r>
      <w:r w:rsidRPr="00F85942">
        <w:rPr>
          <w:spacing w:val="3"/>
          <w:sz w:val="24"/>
          <w:szCs w:val="24"/>
        </w:rPr>
        <w:t xml:space="preserve"> </w:t>
      </w:r>
      <w:r w:rsidRPr="00F85942">
        <w:rPr>
          <w:spacing w:val="1"/>
          <w:sz w:val="24"/>
          <w:szCs w:val="24"/>
        </w:rPr>
        <w:t>e</w:t>
      </w:r>
      <w:r w:rsidRPr="00F85942">
        <w:rPr>
          <w:spacing w:val="-1"/>
          <w:sz w:val="24"/>
          <w:szCs w:val="24"/>
        </w:rPr>
        <w:t>a</w:t>
      </w:r>
      <w:r w:rsidRPr="00F85942">
        <w:rPr>
          <w:spacing w:val="2"/>
          <w:sz w:val="24"/>
          <w:szCs w:val="24"/>
        </w:rPr>
        <w:t>s</w:t>
      </w:r>
      <w:r w:rsidRPr="00F85942">
        <w:rPr>
          <w:sz w:val="24"/>
          <w:szCs w:val="24"/>
        </w:rPr>
        <w:t>y to</w:t>
      </w:r>
      <w:r w:rsidRPr="00F85942">
        <w:rPr>
          <w:spacing w:val="3"/>
          <w:sz w:val="24"/>
          <w:szCs w:val="24"/>
        </w:rPr>
        <w:t xml:space="preserve"> </w:t>
      </w:r>
      <w:r w:rsidRPr="00F85942">
        <w:rPr>
          <w:spacing w:val="2"/>
          <w:sz w:val="24"/>
          <w:szCs w:val="24"/>
        </w:rPr>
        <w:t>d</w:t>
      </w:r>
      <w:r w:rsidRPr="00F85942">
        <w:rPr>
          <w:spacing w:val="-1"/>
          <w:sz w:val="24"/>
          <w:szCs w:val="24"/>
        </w:rPr>
        <w:t>e</w:t>
      </w:r>
      <w:r w:rsidRPr="00F85942">
        <w:rPr>
          <w:sz w:val="24"/>
          <w:szCs w:val="24"/>
        </w:rPr>
        <w:t>te</w:t>
      </w:r>
      <w:r w:rsidRPr="00F85942">
        <w:rPr>
          <w:spacing w:val="-1"/>
          <w:sz w:val="24"/>
          <w:szCs w:val="24"/>
        </w:rPr>
        <w:t>r</w:t>
      </w:r>
      <w:r w:rsidRPr="00F85942">
        <w:rPr>
          <w:sz w:val="24"/>
          <w:szCs w:val="24"/>
        </w:rPr>
        <w:t>m</w:t>
      </w:r>
      <w:r w:rsidRPr="00F85942">
        <w:rPr>
          <w:spacing w:val="1"/>
          <w:sz w:val="24"/>
          <w:szCs w:val="24"/>
        </w:rPr>
        <w:t>i</w:t>
      </w:r>
      <w:r w:rsidRPr="00F85942">
        <w:rPr>
          <w:sz w:val="24"/>
          <w:szCs w:val="24"/>
        </w:rPr>
        <w:t>ne</w:t>
      </w:r>
      <w:r w:rsidRPr="00F85942">
        <w:rPr>
          <w:spacing w:val="3"/>
          <w:sz w:val="24"/>
          <w:szCs w:val="24"/>
        </w:rPr>
        <w:t xml:space="preserve"> </w:t>
      </w:r>
      <w:r w:rsidRPr="00F85942">
        <w:rPr>
          <w:sz w:val="24"/>
          <w:szCs w:val="24"/>
        </w:rPr>
        <w:t>the</w:t>
      </w:r>
      <w:r w:rsidRPr="00F85942">
        <w:rPr>
          <w:spacing w:val="2"/>
          <w:sz w:val="24"/>
          <w:szCs w:val="24"/>
        </w:rPr>
        <w:t xml:space="preserve"> </w:t>
      </w:r>
      <w:r w:rsidRPr="00F85942">
        <w:rPr>
          <w:sz w:val="24"/>
          <w:szCs w:val="24"/>
        </w:rPr>
        <w:t>num</w:t>
      </w:r>
      <w:r w:rsidRPr="00F85942">
        <w:rPr>
          <w:spacing w:val="3"/>
          <w:sz w:val="24"/>
          <w:szCs w:val="24"/>
        </w:rPr>
        <w:t>b</w:t>
      </w:r>
      <w:r w:rsidRPr="00F85942">
        <w:rPr>
          <w:spacing w:val="-1"/>
          <w:sz w:val="24"/>
          <w:szCs w:val="24"/>
        </w:rPr>
        <w:t>e</w:t>
      </w:r>
      <w:r w:rsidRPr="00F85942">
        <w:rPr>
          <w:sz w:val="24"/>
          <w:szCs w:val="24"/>
        </w:rPr>
        <w:t>r</w:t>
      </w:r>
      <w:r w:rsidRPr="00F85942">
        <w:rPr>
          <w:spacing w:val="1"/>
          <w:sz w:val="24"/>
          <w:szCs w:val="24"/>
        </w:rPr>
        <w:t xml:space="preserve"> </w:t>
      </w:r>
      <w:r w:rsidRPr="00F85942">
        <w:rPr>
          <w:sz w:val="24"/>
          <w:szCs w:val="24"/>
        </w:rPr>
        <w:t>of</w:t>
      </w:r>
      <w:r w:rsidRPr="00F85942">
        <w:rPr>
          <w:spacing w:val="4"/>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rs</w:t>
      </w:r>
      <w:r w:rsidRPr="00F85942">
        <w:rPr>
          <w:spacing w:val="2"/>
          <w:sz w:val="24"/>
          <w:szCs w:val="24"/>
        </w:rPr>
        <w:t xml:space="preserve"> </w:t>
      </w:r>
      <w:r w:rsidRPr="00F85942">
        <w:rPr>
          <w:spacing w:val="5"/>
          <w:sz w:val="24"/>
          <w:szCs w:val="24"/>
        </w:rPr>
        <w:t>b</w:t>
      </w:r>
      <w:r w:rsidRPr="00F85942">
        <w:rPr>
          <w:sz w:val="24"/>
          <w:szCs w:val="24"/>
        </w:rPr>
        <w:t>y</w:t>
      </w:r>
      <w:r w:rsidRPr="00F85942">
        <w:rPr>
          <w:spacing w:val="-3"/>
          <w:sz w:val="24"/>
          <w:szCs w:val="24"/>
        </w:rPr>
        <w:t xml:space="preserve"> </w:t>
      </w:r>
      <w:r w:rsidRPr="00F85942">
        <w:rPr>
          <w:sz w:val="24"/>
          <w:szCs w:val="24"/>
        </w:rPr>
        <w:t>usi</w:t>
      </w:r>
      <w:r w:rsidRPr="00F85942">
        <w:rPr>
          <w:spacing w:val="3"/>
          <w:sz w:val="24"/>
          <w:szCs w:val="24"/>
        </w:rPr>
        <w:t>n</w:t>
      </w:r>
      <w:r w:rsidRPr="00F85942">
        <w:rPr>
          <w:sz w:val="24"/>
          <w:szCs w:val="24"/>
        </w:rPr>
        <w:t>g the</w:t>
      </w:r>
      <w:r w:rsidRPr="00F85942">
        <w:rPr>
          <w:spacing w:val="1"/>
          <w:sz w:val="24"/>
          <w:szCs w:val="24"/>
        </w:rPr>
        <w:t xml:space="preserve"> </w:t>
      </w:r>
      <w:proofErr w:type="spellStart"/>
      <w:r w:rsidRPr="00F85942">
        <w:rPr>
          <w:sz w:val="24"/>
          <w:szCs w:val="24"/>
        </w:rPr>
        <w:t>s</w:t>
      </w:r>
      <w:r w:rsidRPr="00F85942">
        <w:rPr>
          <w:spacing w:val="1"/>
          <w:sz w:val="24"/>
          <w:szCs w:val="24"/>
        </w:rPr>
        <w:t>iz</w:t>
      </w:r>
      <w:r w:rsidRPr="00F85942">
        <w:rPr>
          <w:spacing w:val="-1"/>
          <w:sz w:val="24"/>
          <w:szCs w:val="24"/>
        </w:rPr>
        <w:t>e</w:t>
      </w:r>
      <w:r w:rsidRPr="00F85942">
        <w:rPr>
          <w:sz w:val="24"/>
          <w:szCs w:val="24"/>
        </w:rPr>
        <w:t>of</w:t>
      </w:r>
      <w:proofErr w:type="spellEnd"/>
      <w:r w:rsidRPr="00F85942">
        <w:rPr>
          <w:sz w:val="24"/>
          <w:szCs w:val="24"/>
        </w:rPr>
        <w:t xml:space="preserve"> 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w:t>
      </w:r>
      <w:r w:rsidRPr="00F85942">
        <w:rPr>
          <w:spacing w:val="1"/>
          <w:sz w:val="24"/>
          <w:szCs w:val="24"/>
        </w:rPr>
        <w:t xml:space="preserve"> </w:t>
      </w:r>
      <w:r w:rsidRPr="00F85942">
        <w:rPr>
          <w:sz w:val="24"/>
          <w:szCs w:val="24"/>
        </w:rPr>
        <w:t>to</w:t>
      </w:r>
      <w:r w:rsidRPr="00F85942">
        <w:rPr>
          <w:spacing w:val="2"/>
          <w:sz w:val="24"/>
          <w:szCs w:val="24"/>
        </w:rPr>
        <w:t xml:space="preserve"> </w:t>
      </w:r>
      <w:r w:rsidRPr="00F85942">
        <w:rPr>
          <w:spacing w:val="1"/>
          <w:sz w:val="24"/>
          <w:szCs w:val="24"/>
        </w:rPr>
        <w:t>c</w:t>
      </w:r>
      <w:r w:rsidRPr="00F85942">
        <w:rPr>
          <w:spacing w:val="-1"/>
          <w:sz w:val="24"/>
          <w:szCs w:val="24"/>
        </w:rPr>
        <w:t>a</w:t>
      </w:r>
      <w:r w:rsidRPr="00F85942">
        <w:rPr>
          <w:sz w:val="24"/>
          <w:szCs w:val="24"/>
        </w:rPr>
        <w:t>lcul</w:t>
      </w:r>
      <w:r w:rsidRPr="00F85942">
        <w:rPr>
          <w:spacing w:val="-1"/>
          <w:sz w:val="24"/>
          <w:szCs w:val="24"/>
        </w:rPr>
        <w:t>a</w:t>
      </w:r>
      <w:r w:rsidRPr="00F85942">
        <w:rPr>
          <w:sz w:val="24"/>
          <w:szCs w:val="24"/>
        </w:rPr>
        <w:t>te</w:t>
      </w:r>
      <w:r w:rsidRPr="00F85942">
        <w:rPr>
          <w:spacing w:val="1"/>
          <w:sz w:val="24"/>
          <w:szCs w:val="24"/>
        </w:rPr>
        <w:t xml:space="preserve"> </w:t>
      </w:r>
      <w:r w:rsidRPr="00F85942">
        <w:rPr>
          <w:sz w:val="24"/>
          <w:szCs w:val="24"/>
        </w:rPr>
        <w:t>the</w:t>
      </w:r>
      <w:r w:rsidRPr="00F85942">
        <w:rPr>
          <w:spacing w:val="1"/>
          <w:sz w:val="24"/>
          <w:szCs w:val="24"/>
        </w:rPr>
        <w:t xml:space="preserve"> </w:t>
      </w:r>
      <w:r w:rsidRPr="00F85942">
        <w:rPr>
          <w:sz w:val="24"/>
          <w:szCs w:val="24"/>
        </w:rPr>
        <w:t>numb</w:t>
      </w:r>
      <w:r w:rsidRPr="00F85942">
        <w:rPr>
          <w:spacing w:val="2"/>
          <w:sz w:val="24"/>
          <w:szCs w:val="24"/>
        </w:rPr>
        <w:t>e</w:t>
      </w:r>
      <w:r w:rsidRPr="00F85942">
        <w:rPr>
          <w:sz w:val="24"/>
          <w:szCs w:val="24"/>
        </w:rPr>
        <w:t>r of</w:t>
      </w:r>
      <w:r w:rsidRPr="00F85942">
        <w:rPr>
          <w:spacing w:val="3"/>
          <w:sz w:val="24"/>
          <w:szCs w:val="24"/>
        </w:rPr>
        <w:t xml:space="preserve"> </w:t>
      </w:r>
      <w:r w:rsidRPr="00F85942">
        <w:rPr>
          <w:spacing w:val="-1"/>
          <w:sz w:val="24"/>
          <w:szCs w:val="24"/>
        </w:rPr>
        <w:t>e</w:t>
      </w:r>
      <w:r w:rsidRPr="00F85942">
        <w:rPr>
          <w:sz w:val="24"/>
          <w:szCs w:val="24"/>
        </w:rPr>
        <w:t>lem</w:t>
      </w:r>
      <w:r w:rsidRPr="00F85942">
        <w:rPr>
          <w:spacing w:val="-1"/>
          <w:sz w:val="24"/>
          <w:szCs w:val="24"/>
        </w:rPr>
        <w:t>e</w:t>
      </w:r>
      <w:r w:rsidRPr="00F85942">
        <w:rPr>
          <w:sz w:val="24"/>
          <w:szCs w:val="24"/>
        </w:rPr>
        <w:t>nts</w:t>
      </w:r>
      <w:r w:rsidRPr="00F85942">
        <w:rPr>
          <w:spacing w:val="2"/>
          <w:sz w:val="24"/>
          <w:szCs w:val="24"/>
        </w:rPr>
        <w:t xml:space="preserve"> </w:t>
      </w:r>
      <w:r w:rsidRPr="00F85942">
        <w:rPr>
          <w:sz w:val="24"/>
          <w:szCs w:val="24"/>
        </w:rPr>
        <w:t>in</w:t>
      </w:r>
      <w:r w:rsidRPr="00F85942">
        <w:rPr>
          <w:spacing w:val="2"/>
          <w:sz w:val="24"/>
          <w:szCs w:val="24"/>
        </w:rPr>
        <w:t xml:space="preserve"> </w:t>
      </w:r>
      <w:r w:rsidRPr="00F85942">
        <w:rPr>
          <w:sz w:val="24"/>
          <w:szCs w:val="24"/>
        </w:rPr>
        <w:t>the</w:t>
      </w:r>
      <w:r w:rsidRPr="00F85942">
        <w:rPr>
          <w:spacing w:val="1"/>
          <w:sz w:val="24"/>
          <w:szCs w:val="24"/>
        </w:rPr>
        <w:t xml:space="preserve"> </w:t>
      </w:r>
      <w:r w:rsidRPr="00F85942">
        <w:rPr>
          <w:spacing w:val="-1"/>
          <w:sz w:val="24"/>
          <w:szCs w:val="24"/>
        </w:rPr>
        <w:t>a</w:t>
      </w:r>
      <w:r w:rsidRPr="00F85942">
        <w:rPr>
          <w:spacing w:val="1"/>
          <w:sz w:val="24"/>
          <w:szCs w:val="24"/>
        </w:rPr>
        <w:t>r</w:t>
      </w:r>
      <w:r w:rsidRPr="00F85942">
        <w:rPr>
          <w:sz w:val="24"/>
          <w:szCs w:val="24"/>
        </w:rPr>
        <w:t>r</w:t>
      </w:r>
      <w:r w:rsidRPr="00F85942">
        <w:rPr>
          <w:spacing w:val="3"/>
          <w:sz w:val="24"/>
          <w:szCs w:val="24"/>
        </w:rPr>
        <w:t>a</w:t>
      </w:r>
      <w:r w:rsidRPr="00F85942">
        <w:rPr>
          <w:spacing w:val="-5"/>
          <w:sz w:val="24"/>
          <w:szCs w:val="24"/>
        </w:rPr>
        <w:t>y</w:t>
      </w:r>
      <w:r w:rsidRPr="00F85942">
        <w:rPr>
          <w:sz w:val="24"/>
          <w:szCs w:val="24"/>
        </w:rPr>
        <w:t>.</w:t>
      </w:r>
      <w:r w:rsidRPr="00F85942">
        <w:rPr>
          <w:spacing w:val="1"/>
          <w:sz w:val="24"/>
          <w:szCs w:val="24"/>
        </w:rPr>
        <w:t xml:space="preserve"> </w:t>
      </w:r>
      <w:r w:rsidRPr="00F85942">
        <w:rPr>
          <w:spacing w:val="2"/>
          <w:sz w:val="24"/>
          <w:szCs w:val="24"/>
        </w:rPr>
        <w:t>T</w:t>
      </w:r>
      <w:r w:rsidRPr="00F85942">
        <w:rPr>
          <w:sz w:val="24"/>
          <w:szCs w:val="24"/>
        </w:rPr>
        <w:t xml:space="preserve">he </w:t>
      </w:r>
      <w:r w:rsidRPr="00F85942">
        <w:rPr>
          <w:spacing w:val="-1"/>
          <w:sz w:val="24"/>
          <w:szCs w:val="24"/>
        </w:rPr>
        <w:t>c</w:t>
      </w:r>
      <w:r w:rsidRPr="00F85942">
        <w:rPr>
          <w:sz w:val="24"/>
          <w:szCs w:val="24"/>
        </w:rPr>
        <w:t>onst</w:t>
      </w:r>
      <w:r w:rsidRPr="00F85942">
        <w:rPr>
          <w:spacing w:val="2"/>
          <w:sz w:val="24"/>
          <w:szCs w:val="24"/>
        </w:rPr>
        <w:t xml:space="preserve"> </w:t>
      </w:r>
      <w:r w:rsidRPr="00F85942">
        <w:rPr>
          <w:sz w:val="24"/>
          <w:szCs w:val="24"/>
        </w:rPr>
        <w:t>in</w:t>
      </w:r>
      <w:r w:rsidRPr="00F85942">
        <w:rPr>
          <w:spacing w:val="1"/>
          <w:sz w:val="24"/>
          <w:szCs w:val="24"/>
        </w:rPr>
        <w:t>te</w:t>
      </w:r>
      <w:r w:rsidRPr="00F85942">
        <w:rPr>
          <w:spacing w:val="-2"/>
          <w:sz w:val="24"/>
          <w:szCs w:val="24"/>
        </w:rPr>
        <w:t>g</w:t>
      </w:r>
      <w:r w:rsidRPr="00F85942">
        <w:rPr>
          <w:spacing w:val="-1"/>
          <w:sz w:val="24"/>
          <w:szCs w:val="24"/>
        </w:rPr>
        <w:t>e</w:t>
      </w:r>
      <w:r w:rsidRPr="00F85942">
        <w:rPr>
          <w:sz w:val="24"/>
          <w:szCs w:val="24"/>
        </w:rPr>
        <w:t xml:space="preserve">r </w:t>
      </w:r>
      <w:r w:rsidRPr="00F85942">
        <w:rPr>
          <w:spacing w:val="2"/>
          <w:sz w:val="24"/>
          <w:szCs w:val="24"/>
        </w:rPr>
        <w:t>v</w:t>
      </w:r>
      <w:r w:rsidRPr="00F85942">
        <w:rPr>
          <w:spacing w:val="-1"/>
          <w:sz w:val="24"/>
          <w:szCs w:val="24"/>
        </w:rPr>
        <w:t>a</w:t>
      </w:r>
      <w:r w:rsidRPr="00F85942">
        <w:rPr>
          <w:sz w:val="24"/>
          <w:szCs w:val="24"/>
        </w:rPr>
        <w:t xml:space="preserve">lue </w:t>
      </w:r>
      <w:proofErr w:type="spellStart"/>
      <w:r w:rsidRPr="00F85942">
        <w:rPr>
          <w:sz w:val="24"/>
          <w:szCs w:val="24"/>
        </w:rPr>
        <w:t>strin</w:t>
      </w:r>
      <w:r w:rsidRPr="00F85942">
        <w:rPr>
          <w:spacing w:val="-2"/>
          <w:sz w:val="24"/>
          <w:szCs w:val="24"/>
        </w:rPr>
        <w:t>g</w:t>
      </w:r>
      <w:r w:rsidRPr="00F85942">
        <w:rPr>
          <w:sz w:val="24"/>
          <w:szCs w:val="24"/>
        </w:rPr>
        <w:t>_no</w:t>
      </w:r>
      <w:proofErr w:type="spellEnd"/>
      <w:r w:rsidRPr="00F85942">
        <w:rPr>
          <w:sz w:val="24"/>
          <w:szCs w:val="24"/>
        </w:rPr>
        <w:t xml:space="preserve"> is in</w:t>
      </w:r>
      <w:r w:rsidRPr="00F85942">
        <w:rPr>
          <w:spacing w:val="1"/>
          <w:sz w:val="24"/>
          <w:szCs w:val="24"/>
        </w:rPr>
        <w:t>i</w:t>
      </w:r>
      <w:r w:rsidRPr="00F85942">
        <w:rPr>
          <w:sz w:val="24"/>
          <w:szCs w:val="24"/>
        </w:rPr>
        <w:t>t</w:t>
      </w:r>
      <w:r w:rsidRPr="00F85942">
        <w:rPr>
          <w:spacing w:val="1"/>
          <w:sz w:val="24"/>
          <w:szCs w:val="24"/>
        </w:rPr>
        <w:t>i</w:t>
      </w:r>
      <w:r w:rsidRPr="00F85942">
        <w:rPr>
          <w:spacing w:val="-1"/>
          <w:sz w:val="24"/>
          <w:szCs w:val="24"/>
        </w:rPr>
        <w:t>a</w:t>
      </w:r>
      <w:r w:rsidRPr="00F85942">
        <w:rPr>
          <w:sz w:val="24"/>
          <w:szCs w:val="24"/>
        </w:rPr>
        <w:t>l</w:t>
      </w:r>
      <w:r w:rsidRPr="00F85942">
        <w:rPr>
          <w:spacing w:val="1"/>
          <w:sz w:val="24"/>
          <w:szCs w:val="24"/>
        </w:rPr>
        <w:t>iz</w:t>
      </w:r>
      <w:r w:rsidRPr="00F85942">
        <w:rPr>
          <w:spacing w:val="-1"/>
          <w:sz w:val="24"/>
          <w:szCs w:val="24"/>
        </w:rPr>
        <w:t>e</w:t>
      </w:r>
      <w:r w:rsidRPr="00F85942">
        <w:rPr>
          <w:sz w:val="24"/>
          <w:szCs w:val="24"/>
        </w:rPr>
        <w:t>d to</w:t>
      </w:r>
      <w:r w:rsidRPr="00F85942">
        <w:rPr>
          <w:spacing w:val="-2"/>
          <w:sz w:val="24"/>
          <w:szCs w:val="24"/>
        </w:rPr>
        <w:t xml:space="preserve"> </w:t>
      </w:r>
      <w:r w:rsidRPr="00F85942">
        <w:rPr>
          <w:sz w:val="24"/>
          <w:szCs w:val="24"/>
        </w:rPr>
        <w:t>th</w:t>
      </w:r>
      <w:r w:rsidRPr="00F85942">
        <w:rPr>
          <w:spacing w:val="1"/>
          <w:sz w:val="24"/>
          <w:szCs w:val="24"/>
        </w:rPr>
        <w:t>i</w:t>
      </w:r>
      <w:r w:rsidRPr="00F85942">
        <w:rPr>
          <w:sz w:val="24"/>
          <w:szCs w:val="24"/>
        </w:rPr>
        <w:t>s numb</w:t>
      </w:r>
      <w:r w:rsidRPr="00F85942">
        <w:rPr>
          <w:spacing w:val="-1"/>
          <w:sz w:val="24"/>
          <w:szCs w:val="24"/>
        </w:rPr>
        <w:t>e</w:t>
      </w:r>
      <w:r w:rsidRPr="00F85942">
        <w:rPr>
          <w:sz w:val="24"/>
          <w:szCs w:val="24"/>
        </w:rPr>
        <w:t xml:space="preserve">r. </w:t>
      </w:r>
      <w:r w:rsidRPr="00F85942">
        <w:rPr>
          <w:spacing w:val="-2"/>
          <w:sz w:val="24"/>
          <w:szCs w:val="24"/>
        </w:rPr>
        <w:t>B</w:t>
      </w:r>
      <w:r w:rsidRPr="00F85942">
        <w:rPr>
          <w:spacing w:val="-1"/>
          <w:sz w:val="24"/>
          <w:szCs w:val="24"/>
        </w:rPr>
        <w:t>e</w:t>
      </w:r>
      <w:r w:rsidRPr="00F85942">
        <w:rPr>
          <w:spacing w:val="1"/>
          <w:sz w:val="24"/>
          <w:szCs w:val="24"/>
        </w:rPr>
        <w:t>c</w:t>
      </w:r>
      <w:r w:rsidRPr="00F85942">
        <w:rPr>
          <w:spacing w:val="-1"/>
          <w:sz w:val="24"/>
          <w:szCs w:val="24"/>
        </w:rPr>
        <w:t>a</w:t>
      </w:r>
      <w:r w:rsidRPr="00F85942">
        <w:rPr>
          <w:sz w:val="24"/>
          <w:szCs w:val="24"/>
        </w:rPr>
        <w:t xml:space="preserve">use it </w:t>
      </w:r>
      <w:r w:rsidRPr="00F85942">
        <w:rPr>
          <w:spacing w:val="3"/>
          <w:sz w:val="24"/>
          <w:szCs w:val="24"/>
        </w:rPr>
        <w:t>i</w:t>
      </w:r>
      <w:r w:rsidRPr="00F85942">
        <w:rPr>
          <w:sz w:val="24"/>
          <w:szCs w:val="24"/>
        </w:rPr>
        <w:t xml:space="preserve">s a </w:t>
      </w:r>
      <w:r w:rsidRPr="00F85942">
        <w:rPr>
          <w:spacing w:val="-2"/>
          <w:sz w:val="24"/>
          <w:szCs w:val="24"/>
        </w:rPr>
        <w:t>c</w:t>
      </w:r>
      <w:r w:rsidRPr="00F85942">
        <w:rPr>
          <w:sz w:val="24"/>
          <w:szCs w:val="24"/>
        </w:rPr>
        <w:t>onst v</w:t>
      </w:r>
      <w:r w:rsidRPr="00F85942">
        <w:rPr>
          <w:spacing w:val="-1"/>
          <w:sz w:val="24"/>
          <w:szCs w:val="24"/>
        </w:rPr>
        <w:t>a</w:t>
      </w:r>
      <w:r w:rsidRPr="00F85942">
        <w:rPr>
          <w:sz w:val="24"/>
          <w:szCs w:val="24"/>
        </w:rPr>
        <w:t xml:space="preserve">lue, </w:t>
      </w:r>
      <w:proofErr w:type="spellStart"/>
      <w:r w:rsidRPr="00F85942">
        <w:rPr>
          <w:sz w:val="24"/>
          <w:szCs w:val="24"/>
        </w:rPr>
        <w:t>stri</w:t>
      </w:r>
      <w:r w:rsidRPr="00F85942">
        <w:rPr>
          <w:spacing w:val="2"/>
          <w:sz w:val="24"/>
          <w:szCs w:val="24"/>
        </w:rPr>
        <w:t>n</w:t>
      </w:r>
      <w:r w:rsidRPr="00F85942">
        <w:rPr>
          <w:spacing w:val="-2"/>
          <w:sz w:val="24"/>
          <w:szCs w:val="24"/>
        </w:rPr>
        <w:t>g</w:t>
      </w:r>
      <w:r w:rsidRPr="00F85942">
        <w:rPr>
          <w:sz w:val="24"/>
          <w:szCs w:val="24"/>
        </w:rPr>
        <w:t>_no</w:t>
      </w:r>
      <w:proofErr w:type="spellEnd"/>
      <w:r w:rsidRPr="00F85942">
        <w:rPr>
          <w:spacing w:val="2"/>
          <w:sz w:val="24"/>
          <w:szCs w:val="24"/>
        </w:rPr>
        <w:t xml:space="preserve"> </w:t>
      </w:r>
      <w:r w:rsidRPr="00F85942">
        <w:rPr>
          <w:spacing w:val="-1"/>
          <w:sz w:val="24"/>
          <w:szCs w:val="24"/>
        </w:rPr>
        <w:t>ca</w:t>
      </w:r>
      <w:r w:rsidRPr="00F85942">
        <w:rPr>
          <w:sz w:val="24"/>
          <w:szCs w:val="24"/>
        </w:rPr>
        <w:t>nnot be modified.</w:t>
      </w:r>
    </w:p>
    <w:p w14:paraId="5B180FF3" w14:textId="77777777" w:rsidR="00BD33F8" w:rsidRPr="00F85942" w:rsidRDefault="00BD33F8">
      <w:pPr>
        <w:spacing w:line="200" w:lineRule="exact"/>
      </w:pPr>
    </w:p>
    <w:p w14:paraId="4528CA00" w14:textId="77777777" w:rsidR="00BD33F8" w:rsidRPr="00F85942" w:rsidRDefault="00BD33F8">
      <w:pPr>
        <w:spacing w:before="12" w:line="220" w:lineRule="exact"/>
        <w:rPr>
          <w:sz w:val="22"/>
          <w:szCs w:val="22"/>
        </w:rPr>
      </w:pPr>
    </w:p>
    <w:p w14:paraId="48DA2AFB" w14:textId="77777777" w:rsidR="00BD33F8" w:rsidRPr="00F85942" w:rsidRDefault="00A51A16">
      <w:pPr>
        <w:spacing w:line="300" w:lineRule="exact"/>
        <w:ind w:left="100" w:right="6548"/>
        <w:jc w:val="both"/>
        <w:rPr>
          <w:sz w:val="28"/>
          <w:szCs w:val="28"/>
        </w:rPr>
      </w:pPr>
      <w:r w:rsidRPr="00F85942">
        <w:rPr>
          <w:b/>
          <w:spacing w:val="1"/>
          <w:position w:val="-1"/>
          <w:sz w:val="28"/>
          <w:szCs w:val="28"/>
        </w:rPr>
        <w:t>14</w:t>
      </w:r>
      <w:r w:rsidRPr="00F85942">
        <w:rPr>
          <w:b/>
          <w:spacing w:val="-3"/>
          <w:position w:val="-1"/>
          <w:sz w:val="28"/>
          <w:szCs w:val="28"/>
        </w:rPr>
        <w:t>.</w:t>
      </w:r>
      <w:r w:rsidRPr="00F85942">
        <w:rPr>
          <w:b/>
          <w:position w:val="-1"/>
          <w:sz w:val="28"/>
          <w:szCs w:val="28"/>
        </w:rPr>
        <w:t xml:space="preserve">5  </w:t>
      </w:r>
      <w:r w:rsidRPr="00F85942">
        <w:rPr>
          <w:b/>
          <w:spacing w:val="20"/>
          <w:position w:val="-1"/>
          <w:sz w:val="28"/>
          <w:szCs w:val="28"/>
        </w:rPr>
        <w:t xml:space="preserve"> </w:t>
      </w:r>
      <w:r w:rsidRPr="00F85942">
        <w:rPr>
          <w:b/>
          <w:position w:val="-1"/>
          <w:sz w:val="28"/>
          <w:szCs w:val="28"/>
        </w:rPr>
        <w:t>B</w:t>
      </w:r>
      <w:r w:rsidRPr="00F85942">
        <w:rPr>
          <w:b/>
          <w:spacing w:val="1"/>
          <w:position w:val="-1"/>
          <w:sz w:val="28"/>
          <w:szCs w:val="28"/>
        </w:rPr>
        <w:t>i</w:t>
      </w:r>
      <w:r w:rsidRPr="00F85942">
        <w:rPr>
          <w:b/>
          <w:spacing w:val="-2"/>
          <w:position w:val="-1"/>
          <w:sz w:val="28"/>
          <w:szCs w:val="28"/>
        </w:rPr>
        <w:t>t</w:t>
      </w:r>
      <w:r w:rsidRPr="00F85942">
        <w:rPr>
          <w:b/>
          <w:spacing w:val="1"/>
          <w:position w:val="-1"/>
          <w:sz w:val="28"/>
          <w:szCs w:val="28"/>
        </w:rPr>
        <w:t>w</w:t>
      </w:r>
      <w:r w:rsidRPr="00F85942">
        <w:rPr>
          <w:b/>
          <w:spacing w:val="-1"/>
          <w:position w:val="-1"/>
          <w:sz w:val="28"/>
          <w:szCs w:val="28"/>
        </w:rPr>
        <w:t>i</w:t>
      </w:r>
      <w:r w:rsidRPr="00F85942">
        <w:rPr>
          <w:b/>
          <w:spacing w:val="1"/>
          <w:position w:val="-1"/>
          <w:sz w:val="28"/>
          <w:szCs w:val="28"/>
        </w:rPr>
        <w:t>s</w:t>
      </w:r>
      <w:r w:rsidRPr="00F85942">
        <w:rPr>
          <w:b/>
          <w:position w:val="-1"/>
          <w:sz w:val="28"/>
          <w:szCs w:val="28"/>
        </w:rPr>
        <w:t>e Op</w:t>
      </w:r>
      <w:r w:rsidRPr="00F85942">
        <w:rPr>
          <w:b/>
          <w:spacing w:val="-3"/>
          <w:position w:val="-1"/>
          <w:sz w:val="28"/>
          <w:szCs w:val="28"/>
        </w:rPr>
        <w:t>e</w:t>
      </w:r>
      <w:r w:rsidRPr="00F85942">
        <w:rPr>
          <w:b/>
          <w:position w:val="-1"/>
          <w:sz w:val="28"/>
          <w:szCs w:val="28"/>
        </w:rPr>
        <w:t>r</w:t>
      </w:r>
      <w:r w:rsidRPr="00F85942">
        <w:rPr>
          <w:b/>
          <w:spacing w:val="1"/>
          <w:position w:val="-1"/>
          <w:sz w:val="28"/>
          <w:szCs w:val="28"/>
        </w:rPr>
        <w:t>a</w:t>
      </w:r>
      <w:r w:rsidRPr="00F85942">
        <w:rPr>
          <w:b/>
          <w:spacing w:val="-2"/>
          <w:position w:val="-1"/>
          <w:sz w:val="28"/>
          <w:szCs w:val="28"/>
        </w:rPr>
        <w:t>t</w:t>
      </w:r>
      <w:r w:rsidRPr="00F85942">
        <w:rPr>
          <w:b/>
          <w:spacing w:val="1"/>
          <w:position w:val="-1"/>
          <w:sz w:val="28"/>
          <w:szCs w:val="28"/>
        </w:rPr>
        <w:t>o</w:t>
      </w:r>
      <w:r w:rsidRPr="00F85942">
        <w:rPr>
          <w:b/>
          <w:spacing w:val="-2"/>
          <w:position w:val="-1"/>
          <w:sz w:val="28"/>
          <w:szCs w:val="28"/>
        </w:rPr>
        <w:t>r</w:t>
      </w:r>
      <w:r w:rsidRPr="00F85942">
        <w:rPr>
          <w:b/>
          <w:position w:val="-1"/>
          <w:sz w:val="28"/>
          <w:szCs w:val="28"/>
        </w:rPr>
        <w:t>s</w:t>
      </w:r>
    </w:p>
    <w:p w14:paraId="74AFB5DF" w14:textId="77777777" w:rsidR="00BD33F8" w:rsidRPr="00F85942" w:rsidRDefault="00BD33F8">
      <w:pPr>
        <w:spacing w:before="4" w:line="180" w:lineRule="exact"/>
        <w:rPr>
          <w:sz w:val="18"/>
          <w:szCs w:val="18"/>
        </w:rPr>
      </w:pPr>
    </w:p>
    <w:p w14:paraId="13E13249" w14:textId="77777777" w:rsidR="00BD33F8" w:rsidRPr="00F85942" w:rsidRDefault="00BD33F8">
      <w:pPr>
        <w:spacing w:line="200" w:lineRule="exact"/>
      </w:pPr>
    </w:p>
    <w:p w14:paraId="4152E12D" w14:textId="77777777" w:rsidR="00BD33F8" w:rsidRPr="00F85942" w:rsidRDefault="00A51A16">
      <w:pPr>
        <w:spacing w:before="29" w:line="360" w:lineRule="auto"/>
        <w:ind w:left="100" w:right="79"/>
        <w:jc w:val="both"/>
        <w:rPr>
          <w:sz w:val="24"/>
          <w:szCs w:val="24"/>
        </w:rPr>
      </w:pPr>
      <w:r w:rsidRPr="00F85942">
        <w:rPr>
          <w:spacing w:val="1"/>
          <w:sz w:val="24"/>
          <w:szCs w:val="24"/>
        </w:rPr>
        <w:t>W</w:t>
      </w:r>
      <w:r w:rsidRPr="00F85942">
        <w:rPr>
          <w:sz w:val="24"/>
          <w:szCs w:val="24"/>
        </w:rPr>
        <w:t>h</w:t>
      </w:r>
      <w:r w:rsidRPr="00F85942">
        <w:rPr>
          <w:spacing w:val="-1"/>
          <w:sz w:val="24"/>
          <w:szCs w:val="24"/>
        </w:rPr>
        <w:t>e</w:t>
      </w:r>
      <w:r w:rsidRPr="00F85942">
        <w:rPr>
          <w:sz w:val="24"/>
          <w:szCs w:val="24"/>
        </w:rPr>
        <w:t>n</w:t>
      </w:r>
      <w:r w:rsidRPr="00F85942">
        <w:rPr>
          <w:spacing w:val="10"/>
          <w:sz w:val="24"/>
          <w:szCs w:val="24"/>
        </w:rPr>
        <w:t xml:space="preserve"> </w:t>
      </w:r>
      <w:r w:rsidRPr="00F85942">
        <w:rPr>
          <w:spacing w:val="-7"/>
          <w:sz w:val="24"/>
          <w:szCs w:val="24"/>
        </w:rPr>
        <w:t>y</w:t>
      </w:r>
      <w:r w:rsidRPr="00F85942">
        <w:rPr>
          <w:sz w:val="24"/>
          <w:szCs w:val="24"/>
        </w:rPr>
        <w:t>ou</w:t>
      </w:r>
      <w:r w:rsidRPr="00F85942">
        <w:rPr>
          <w:spacing w:val="7"/>
          <w:sz w:val="24"/>
          <w:szCs w:val="24"/>
        </w:rPr>
        <w:t xml:space="preserve"> </w:t>
      </w:r>
      <w:r w:rsidRPr="00F85942">
        <w:rPr>
          <w:sz w:val="24"/>
          <w:szCs w:val="24"/>
        </w:rPr>
        <w:t>l</w:t>
      </w:r>
      <w:r w:rsidRPr="00F85942">
        <w:rPr>
          <w:spacing w:val="2"/>
          <w:sz w:val="24"/>
          <w:szCs w:val="24"/>
        </w:rPr>
        <w:t>e</w:t>
      </w:r>
      <w:r w:rsidRPr="00F85942">
        <w:rPr>
          <w:spacing w:val="-1"/>
          <w:sz w:val="24"/>
          <w:szCs w:val="24"/>
        </w:rPr>
        <w:t>a</w:t>
      </w:r>
      <w:r w:rsidRPr="00F85942">
        <w:rPr>
          <w:sz w:val="24"/>
          <w:szCs w:val="24"/>
        </w:rPr>
        <w:t>rn</w:t>
      </w:r>
      <w:r w:rsidRPr="00F85942">
        <w:rPr>
          <w:spacing w:val="6"/>
          <w:sz w:val="24"/>
          <w:szCs w:val="24"/>
        </w:rPr>
        <w:t xml:space="preserve"> </w:t>
      </w:r>
      <w:r w:rsidRPr="00F85942">
        <w:rPr>
          <w:sz w:val="24"/>
          <w:szCs w:val="24"/>
        </w:rPr>
        <w:t>to</w:t>
      </w:r>
      <w:r w:rsidRPr="00F85942">
        <w:rPr>
          <w:spacing w:val="8"/>
          <w:sz w:val="24"/>
          <w:szCs w:val="24"/>
        </w:rPr>
        <w:t xml:space="preserve"> </w:t>
      </w:r>
      <w:r w:rsidRPr="00F85942">
        <w:rPr>
          <w:sz w:val="24"/>
          <w:szCs w:val="24"/>
        </w:rPr>
        <w:t>p</w:t>
      </w:r>
      <w:r w:rsidRPr="00F85942">
        <w:rPr>
          <w:spacing w:val="-1"/>
          <w:sz w:val="24"/>
          <w:szCs w:val="24"/>
        </w:rPr>
        <w:t>r</w:t>
      </w:r>
      <w:r w:rsidRPr="00F85942">
        <w:rPr>
          <w:sz w:val="24"/>
          <w:szCs w:val="24"/>
        </w:rPr>
        <w:t>ogr</w:t>
      </w:r>
      <w:r w:rsidRPr="00F85942">
        <w:rPr>
          <w:spacing w:val="-2"/>
          <w:sz w:val="24"/>
          <w:szCs w:val="24"/>
        </w:rPr>
        <w:t>a</w:t>
      </w:r>
      <w:r w:rsidRPr="00F85942">
        <w:rPr>
          <w:sz w:val="24"/>
          <w:szCs w:val="24"/>
        </w:rPr>
        <w:t>m</w:t>
      </w:r>
      <w:r w:rsidRPr="00F85942">
        <w:rPr>
          <w:spacing w:val="8"/>
          <w:sz w:val="24"/>
          <w:szCs w:val="24"/>
        </w:rPr>
        <w:t xml:space="preserve"> </w:t>
      </w:r>
      <w:r w:rsidRPr="00F85942">
        <w:rPr>
          <w:sz w:val="24"/>
          <w:szCs w:val="24"/>
        </w:rPr>
        <w:t>in</w:t>
      </w:r>
      <w:r w:rsidRPr="00F85942">
        <w:rPr>
          <w:spacing w:val="8"/>
          <w:sz w:val="24"/>
          <w:szCs w:val="24"/>
        </w:rPr>
        <w:t xml:space="preserve"> </w:t>
      </w:r>
      <w:r w:rsidRPr="00F85942">
        <w:rPr>
          <w:sz w:val="24"/>
          <w:szCs w:val="24"/>
        </w:rPr>
        <w:t>a</w:t>
      </w:r>
      <w:r w:rsidRPr="00F85942">
        <w:rPr>
          <w:spacing w:val="6"/>
          <w:sz w:val="24"/>
          <w:szCs w:val="24"/>
        </w:rPr>
        <w:t xml:space="preserve"> </w:t>
      </w:r>
      <w:r w:rsidRPr="00F85942">
        <w:rPr>
          <w:sz w:val="24"/>
          <w:szCs w:val="24"/>
        </w:rPr>
        <w:t>hi</w:t>
      </w:r>
      <w:r w:rsidRPr="00F85942">
        <w:rPr>
          <w:spacing w:val="-2"/>
          <w:sz w:val="24"/>
          <w:szCs w:val="24"/>
        </w:rPr>
        <w:t>g</w:t>
      </w:r>
      <w:r w:rsidRPr="00F85942">
        <w:rPr>
          <w:spacing w:val="3"/>
          <w:sz w:val="24"/>
          <w:szCs w:val="24"/>
        </w:rPr>
        <w:t>h</w:t>
      </w:r>
      <w:r w:rsidRPr="00F85942">
        <w:rPr>
          <w:spacing w:val="-1"/>
          <w:sz w:val="24"/>
          <w:szCs w:val="24"/>
        </w:rPr>
        <w:t>-</w:t>
      </w:r>
      <w:r w:rsidRPr="00F85942">
        <w:rPr>
          <w:sz w:val="24"/>
          <w:szCs w:val="24"/>
        </w:rPr>
        <w:t>lev</w:t>
      </w:r>
      <w:r w:rsidRPr="00F85942">
        <w:rPr>
          <w:spacing w:val="-1"/>
          <w:sz w:val="24"/>
          <w:szCs w:val="24"/>
        </w:rPr>
        <w:t>e</w:t>
      </w:r>
      <w:r w:rsidRPr="00F85942">
        <w:rPr>
          <w:sz w:val="24"/>
          <w:szCs w:val="24"/>
        </w:rPr>
        <w:t>l</w:t>
      </w:r>
      <w:r w:rsidRPr="00F85942">
        <w:rPr>
          <w:spacing w:val="8"/>
          <w:sz w:val="24"/>
          <w:szCs w:val="24"/>
        </w:rPr>
        <w:t xml:space="preserve"> </w:t>
      </w:r>
      <w:r w:rsidRPr="00F85942">
        <w:rPr>
          <w:sz w:val="24"/>
          <w:szCs w:val="24"/>
        </w:rPr>
        <w:t>la</w:t>
      </w:r>
      <w:r w:rsidRPr="00F85942">
        <w:rPr>
          <w:spacing w:val="2"/>
          <w:sz w:val="24"/>
          <w:szCs w:val="24"/>
        </w:rPr>
        <w:t>n</w:t>
      </w:r>
      <w:r w:rsidRPr="00F85942">
        <w:rPr>
          <w:sz w:val="24"/>
          <w:szCs w:val="24"/>
        </w:rPr>
        <w:t>gu</w:t>
      </w:r>
      <w:r w:rsidRPr="00F85942">
        <w:rPr>
          <w:spacing w:val="-1"/>
          <w:sz w:val="24"/>
          <w:szCs w:val="24"/>
        </w:rPr>
        <w:t>a</w:t>
      </w:r>
      <w:r w:rsidRPr="00F85942">
        <w:rPr>
          <w:sz w:val="24"/>
          <w:szCs w:val="24"/>
        </w:rPr>
        <w:t>ge</w:t>
      </w:r>
      <w:r w:rsidRPr="00F85942">
        <w:rPr>
          <w:spacing w:val="6"/>
          <w:sz w:val="24"/>
          <w:szCs w:val="24"/>
        </w:rPr>
        <w:t xml:space="preserve"> </w:t>
      </w:r>
      <w:r w:rsidRPr="00F85942">
        <w:rPr>
          <w:sz w:val="24"/>
          <w:szCs w:val="24"/>
        </w:rPr>
        <w:t>l</w:t>
      </w:r>
      <w:r w:rsidRPr="00F85942">
        <w:rPr>
          <w:spacing w:val="1"/>
          <w:sz w:val="24"/>
          <w:szCs w:val="24"/>
        </w:rPr>
        <w:t>i</w:t>
      </w:r>
      <w:r w:rsidRPr="00F85942">
        <w:rPr>
          <w:sz w:val="24"/>
          <w:szCs w:val="24"/>
        </w:rPr>
        <w:t>ke</w:t>
      </w:r>
      <w:r w:rsidRPr="00F85942">
        <w:rPr>
          <w:spacing w:val="6"/>
          <w:sz w:val="24"/>
          <w:szCs w:val="24"/>
        </w:rPr>
        <w:t xml:space="preserve"> </w:t>
      </w:r>
      <w:r w:rsidRPr="00F85942">
        <w:rPr>
          <w:sz w:val="24"/>
          <w:szCs w:val="24"/>
        </w:rPr>
        <w:t>C</w:t>
      </w:r>
      <w:r w:rsidRPr="00F85942">
        <w:rPr>
          <w:spacing w:val="8"/>
          <w:sz w:val="24"/>
          <w:szCs w:val="24"/>
        </w:rPr>
        <w:t xml:space="preserve"> </w:t>
      </w:r>
      <w:r w:rsidRPr="00F85942">
        <w:rPr>
          <w:sz w:val="24"/>
          <w:szCs w:val="24"/>
        </w:rPr>
        <w:t>(</w:t>
      </w:r>
      <w:r w:rsidRPr="00F85942">
        <w:rPr>
          <w:spacing w:val="-2"/>
          <w:sz w:val="24"/>
          <w:szCs w:val="24"/>
        </w:rPr>
        <w:t>a</w:t>
      </w:r>
      <w:r w:rsidRPr="00F85942">
        <w:rPr>
          <w:sz w:val="24"/>
          <w:szCs w:val="24"/>
        </w:rPr>
        <w:t>l</w:t>
      </w:r>
      <w:r w:rsidRPr="00F85942">
        <w:rPr>
          <w:spacing w:val="1"/>
          <w:sz w:val="24"/>
          <w:szCs w:val="24"/>
        </w:rPr>
        <w:t>t</w:t>
      </w:r>
      <w:r w:rsidRPr="00F85942">
        <w:rPr>
          <w:sz w:val="24"/>
          <w:szCs w:val="24"/>
        </w:rPr>
        <w:t>hou</w:t>
      </w:r>
      <w:r w:rsidRPr="00F85942">
        <w:rPr>
          <w:spacing w:val="-2"/>
          <w:sz w:val="24"/>
          <w:szCs w:val="24"/>
        </w:rPr>
        <w:t>g</w:t>
      </w:r>
      <w:r w:rsidRPr="00F85942">
        <w:rPr>
          <w:sz w:val="24"/>
          <w:szCs w:val="24"/>
        </w:rPr>
        <w:t>h</w:t>
      </w:r>
      <w:r w:rsidRPr="00F85942">
        <w:rPr>
          <w:spacing w:val="7"/>
          <w:sz w:val="24"/>
          <w:szCs w:val="24"/>
        </w:rPr>
        <w:t xml:space="preserve"> </w:t>
      </w:r>
      <w:r w:rsidRPr="00F85942">
        <w:rPr>
          <w:sz w:val="24"/>
          <w:szCs w:val="24"/>
        </w:rPr>
        <w:t>C</w:t>
      </w:r>
      <w:r w:rsidRPr="00F85942">
        <w:rPr>
          <w:spacing w:val="8"/>
          <w:sz w:val="24"/>
          <w:szCs w:val="24"/>
        </w:rPr>
        <w:t xml:space="preserve"> </w:t>
      </w:r>
      <w:r w:rsidRPr="00F85942">
        <w:rPr>
          <w:sz w:val="24"/>
          <w:szCs w:val="24"/>
        </w:rPr>
        <w:t>is</w:t>
      </w:r>
      <w:r w:rsidRPr="00F85942">
        <w:rPr>
          <w:spacing w:val="8"/>
          <w:sz w:val="24"/>
          <w:szCs w:val="24"/>
        </w:rPr>
        <w:t xml:space="preserve"> </w:t>
      </w:r>
      <w:r w:rsidRPr="00F85942">
        <w:rPr>
          <w:sz w:val="24"/>
          <w:szCs w:val="24"/>
        </w:rPr>
        <w:t>f</w:t>
      </w:r>
      <w:r w:rsidRPr="00F85942">
        <w:rPr>
          <w:spacing w:val="-2"/>
          <w:sz w:val="24"/>
          <w:szCs w:val="24"/>
        </w:rPr>
        <w:t>a</w:t>
      </w:r>
      <w:r w:rsidRPr="00F85942">
        <w:rPr>
          <w:sz w:val="24"/>
          <w:szCs w:val="24"/>
        </w:rPr>
        <w:t>ir</w:t>
      </w:r>
      <w:r w:rsidRPr="00F85942">
        <w:rPr>
          <w:spacing w:val="2"/>
          <w:sz w:val="24"/>
          <w:szCs w:val="24"/>
        </w:rPr>
        <w:t>l</w:t>
      </w:r>
      <w:r w:rsidRPr="00F85942">
        <w:rPr>
          <w:sz w:val="24"/>
          <w:szCs w:val="24"/>
        </w:rPr>
        <w:t>y lo</w:t>
      </w:r>
      <w:r w:rsidRPr="00F85942">
        <w:rPr>
          <w:spacing w:val="7"/>
          <w:sz w:val="24"/>
          <w:szCs w:val="24"/>
        </w:rPr>
        <w:t>w</w:t>
      </w:r>
      <w:r w:rsidRPr="00F85942">
        <w:rPr>
          <w:spacing w:val="-1"/>
          <w:sz w:val="24"/>
          <w:szCs w:val="24"/>
        </w:rPr>
        <w:t>-</w:t>
      </w:r>
      <w:r w:rsidRPr="00F85942">
        <w:rPr>
          <w:sz w:val="24"/>
          <w:szCs w:val="24"/>
        </w:rPr>
        <w:t>lev</w:t>
      </w:r>
      <w:r w:rsidRPr="00F85942">
        <w:rPr>
          <w:spacing w:val="-1"/>
          <w:sz w:val="24"/>
          <w:szCs w:val="24"/>
        </w:rPr>
        <w:t>e</w:t>
      </w:r>
      <w:r w:rsidRPr="00F85942">
        <w:rPr>
          <w:sz w:val="24"/>
          <w:szCs w:val="24"/>
        </w:rPr>
        <w:t>l,</w:t>
      </w:r>
      <w:r w:rsidRPr="00F85942">
        <w:rPr>
          <w:spacing w:val="8"/>
          <w:sz w:val="24"/>
          <w:szCs w:val="24"/>
        </w:rPr>
        <w:t xml:space="preserve"> </w:t>
      </w:r>
      <w:r w:rsidRPr="00F85942">
        <w:rPr>
          <w:spacing w:val="-1"/>
          <w:sz w:val="24"/>
          <w:szCs w:val="24"/>
        </w:rPr>
        <w:t>a</w:t>
      </w:r>
      <w:r w:rsidRPr="00F85942">
        <w:rPr>
          <w:sz w:val="24"/>
          <w:szCs w:val="24"/>
        </w:rPr>
        <w:t>s hi</w:t>
      </w:r>
      <w:r w:rsidRPr="00F85942">
        <w:rPr>
          <w:spacing w:val="-2"/>
          <w:sz w:val="24"/>
          <w:szCs w:val="24"/>
        </w:rPr>
        <w:t>g</w:t>
      </w:r>
      <w:r w:rsidRPr="00F85942">
        <w:rPr>
          <w:sz w:val="24"/>
          <w:szCs w:val="24"/>
        </w:rPr>
        <w:t>h</w:t>
      </w:r>
      <w:r w:rsidRPr="00F85942">
        <w:rPr>
          <w:spacing w:val="-1"/>
          <w:sz w:val="24"/>
          <w:szCs w:val="24"/>
        </w:rPr>
        <w:t>-</w:t>
      </w:r>
      <w:r w:rsidRPr="00F85942">
        <w:rPr>
          <w:sz w:val="24"/>
          <w:szCs w:val="24"/>
        </w:rPr>
        <w:t>le</w:t>
      </w:r>
      <w:r w:rsidRPr="00F85942">
        <w:rPr>
          <w:spacing w:val="2"/>
          <w:sz w:val="24"/>
          <w:szCs w:val="24"/>
        </w:rPr>
        <w:t>v</w:t>
      </w:r>
      <w:r w:rsidRPr="00F85942">
        <w:rPr>
          <w:spacing w:val="-1"/>
          <w:sz w:val="24"/>
          <w:szCs w:val="24"/>
        </w:rPr>
        <w:t>e</w:t>
      </w:r>
      <w:r w:rsidRPr="00F85942">
        <w:rPr>
          <w:sz w:val="24"/>
          <w:szCs w:val="24"/>
        </w:rPr>
        <w:t>l</w:t>
      </w:r>
      <w:r w:rsidRPr="00F85942">
        <w:rPr>
          <w:spacing w:val="1"/>
          <w:sz w:val="24"/>
          <w:szCs w:val="24"/>
        </w:rPr>
        <w:t xml:space="preserve"> </w:t>
      </w:r>
      <w:r w:rsidRPr="00F85942">
        <w:rPr>
          <w:sz w:val="24"/>
          <w:szCs w:val="24"/>
        </w:rPr>
        <w:t>la</w:t>
      </w:r>
      <w:r w:rsidRPr="00F85942">
        <w:rPr>
          <w:spacing w:val="2"/>
          <w:sz w:val="24"/>
          <w:szCs w:val="24"/>
        </w:rPr>
        <w:t>n</w:t>
      </w:r>
      <w:r w:rsidRPr="00F85942">
        <w:rPr>
          <w:spacing w:val="-2"/>
          <w:sz w:val="24"/>
          <w:szCs w:val="24"/>
        </w:rPr>
        <w:t>g</w:t>
      </w:r>
      <w:r w:rsidRPr="00F85942">
        <w:rPr>
          <w:sz w:val="24"/>
          <w:szCs w:val="24"/>
        </w:rPr>
        <w:t>u</w:t>
      </w:r>
      <w:r w:rsidRPr="00F85942">
        <w:rPr>
          <w:spacing w:val="1"/>
          <w:sz w:val="24"/>
          <w:szCs w:val="24"/>
        </w:rPr>
        <w:t>a</w:t>
      </w:r>
      <w:r w:rsidRPr="00F85942">
        <w:rPr>
          <w:sz w:val="24"/>
          <w:szCs w:val="24"/>
        </w:rPr>
        <w:t>g</w:t>
      </w:r>
      <w:r w:rsidRPr="00F85942">
        <w:rPr>
          <w:spacing w:val="-1"/>
          <w:sz w:val="24"/>
          <w:szCs w:val="24"/>
        </w:rPr>
        <w:t>e</w:t>
      </w:r>
      <w:r w:rsidRPr="00F85942">
        <w:rPr>
          <w:sz w:val="24"/>
          <w:szCs w:val="24"/>
        </w:rPr>
        <w:t>s</w:t>
      </w:r>
      <w:r w:rsidRPr="00F85942">
        <w:rPr>
          <w:spacing w:val="3"/>
          <w:sz w:val="24"/>
          <w:szCs w:val="24"/>
        </w:rPr>
        <w:t xml:space="preserve"> </w:t>
      </w:r>
      <w:r w:rsidRPr="00F85942">
        <w:rPr>
          <w:spacing w:val="-2"/>
          <w:sz w:val="24"/>
          <w:szCs w:val="24"/>
        </w:rPr>
        <w:t>g</w:t>
      </w:r>
      <w:r w:rsidRPr="00F85942">
        <w:rPr>
          <w:spacing w:val="2"/>
          <w:sz w:val="24"/>
          <w:szCs w:val="24"/>
        </w:rPr>
        <w:t>o</w:t>
      </w:r>
      <w:r w:rsidRPr="00F85942">
        <w:rPr>
          <w:spacing w:val="1"/>
          <w:sz w:val="24"/>
          <w:szCs w:val="24"/>
        </w:rPr>
        <w:t>)</w:t>
      </w:r>
      <w:r w:rsidRPr="00F85942">
        <w:rPr>
          <w:sz w:val="24"/>
          <w:szCs w:val="24"/>
        </w:rPr>
        <w:t>,</w:t>
      </w:r>
      <w:r w:rsidRPr="00F85942">
        <w:rPr>
          <w:spacing w:val="1"/>
          <w:sz w:val="24"/>
          <w:szCs w:val="24"/>
        </w:rPr>
        <w:t xml:space="preserve"> </w:t>
      </w:r>
      <w:r w:rsidRPr="00F85942">
        <w:rPr>
          <w:sz w:val="24"/>
          <w:szCs w:val="24"/>
        </w:rPr>
        <w:t>the id</w:t>
      </w:r>
      <w:r w:rsidRPr="00F85942">
        <w:rPr>
          <w:spacing w:val="2"/>
          <w:sz w:val="24"/>
          <w:szCs w:val="24"/>
        </w:rPr>
        <w:t>e</w:t>
      </w:r>
      <w:r w:rsidRPr="00F85942">
        <w:rPr>
          <w:sz w:val="24"/>
          <w:szCs w:val="24"/>
        </w:rPr>
        <w:t>a is</w:t>
      </w:r>
      <w:r w:rsidRPr="00F85942">
        <w:rPr>
          <w:spacing w:val="1"/>
          <w:sz w:val="24"/>
          <w:szCs w:val="24"/>
        </w:rPr>
        <w:t xml:space="preserve"> </w:t>
      </w:r>
      <w:r w:rsidRPr="00F85942">
        <w:rPr>
          <w:sz w:val="24"/>
          <w:szCs w:val="24"/>
        </w:rPr>
        <w:t>to</w:t>
      </w:r>
      <w:r w:rsidRPr="00F85942">
        <w:rPr>
          <w:spacing w:val="4"/>
          <w:sz w:val="24"/>
          <w:szCs w:val="24"/>
        </w:rPr>
        <w:t xml:space="preserve"> </w:t>
      </w:r>
      <w:r w:rsidRPr="00F85942">
        <w:rPr>
          <w:spacing w:val="-1"/>
          <w:sz w:val="24"/>
          <w:szCs w:val="24"/>
        </w:rPr>
        <w:t>a</w:t>
      </w:r>
      <w:r w:rsidRPr="00F85942">
        <w:rPr>
          <w:sz w:val="24"/>
          <w:szCs w:val="24"/>
        </w:rPr>
        <w:t>void</w:t>
      </w:r>
      <w:r w:rsidRPr="00F85942">
        <w:rPr>
          <w:spacing w:val="1"/>
          <w:sz w:val="24"/>
          <w:szCs w:val="24"/>
        </w:rPr>
        <w:t xml:space="preserve"> </w:t>
      </w:r>
      <w:r w:rsidRPr="00F85942">
        <w:rPr>
          <w:sz w:val="24"/>
          <w:szCs w:val="24"/>
        </w:rPr>
        <w:t>w</w:t>
      </w:r>
      <w:r w:rsidRPr="00F85942">
        <w:rPr>
          <w:spacing w:val="2"/>
          <w:sz w:val="24"/>
          <w:szCs w:val="24"/>
        </w:rPr>
        <w:t>o</w:t>
      </w:r>
      <w:r w:rsidRPr="00F85942">
        <w:rPr>
          <w:spacing w:val="1"/>
          <w:sz w:val="24"/>
          <w:szCs w:val="24"/>
        </w:rPr>
        <w:t>rr</w:t>
      </w:r>
      <w:r w:rsidRPr="00F85942">
        <w:rPr>
          <w:spacing w:val="-5"/>
          <w:sz w:val="24"/>
          <w:szCs w:val="24"/>
        </w:rPr>
        <w:t>y</w:t>
      </w:r>
      <w:r w:rsidRPr="00F85942">
        <w:rPr>
          <w:sz w:val="24"/>
          <w:szCs w:val="24"/>
        </w:rPr>
        <w:t>i</w:t>
      </w:r>
      <w:r w:rsidRPr="00F85942">
        <w:rPr>
          <w:spacing w:val="3"/>
          <w:sz w:val="24"/>
          <w:szCs w:val="24"/>
        </w:rPr>
        <w:t>n</w:t>
      </w:r>
      <w:r w:rsidRPr="00F85942">
        <w:rPr>
          <w:sz w:val="24"/>
          <w:szCs w:val="24"/>
        </w:rPr>
        <w:t>g</w:t>
      </w:r>
      <w:r w:rsidRPr="00F85942">
        <w:rPr>
          <w:spacing w:val="1"/>
          <w:sz w:val="24"/>
          <w:szCs w:val="24"/>
        </w:rPr>
        <w:t xml:space="preserve"> </w:t>
      </w:r>
      <w:r w:rsidRPr="00F85942">
        <w:rPr>
          <w:sz w:val="24"/>
          <w:szCs w:val="24"/>
        </w:rPr>
        <w:t>too</w:t>
      </w:r>
      <w:r w:rsidRPr="00F85942">
        <w:rPr>
          <w:spacing w:val="1"/>
          <w:sz w:val="24"/>
          <w:szCs w:val="24"/>
        </w:rPr>
        <w:t xml:space="preserve"> </w:t>
      </w:r>
      <w:r w:rsidRPr="00F85942">
        <w:rPr>
          <w:sz w:val="24"/>
          <w:szCs w:val="24"/>
        </w:rPr>
        <w:t>much</w:t>
      </w:r>
      <w:r w:rsidRPr="00F85942">
        <w:rPr>
          <w:spacing w:val="3"/>
          <w:sz w:val="24"/>
          <w:szCs w:val="24"/>
        </w:rPr>
        <w:t xml:space="preserve"> </w:t>
      </w:r>
      <w:r w:rsidRPr="00F85942">
        <w:rPr>
          <w:spacing w:val="-1"/>
          <w:sz w:val="24"/>
          <w:szCs w:val="24"/>
        </w:rPr>
        <w:t>a</w:t>
      </w:r>
      <w:r w:rsidRPr="00F85942">
        <w:rPr>
          <w:sz w:val="24"/>
          <w:szCs w:val="24"/>
        </w:rPr>
        <w:t>bout</w:t>
      </w:r>
      <w:r w:rsidRPr="00F85942">
        <w:rPr>
          <w:spacing w:val="1"/>
          <w:sz w:val="24"/>
          <w:szCs w:val="24"/>
        </w:rPr>
        <w:t xml:space="preserve"> </w:t>
      </w:r>
      <w:r w:rsidRPr="00F85942">
        <w:rPr>
          <w:sz w:val="24"/>
          <w:szCs w:val="24"/>
        </w:rPr>
        <w:t>t</w:t>
      </w:r>
      <w:r w:rsidRPr="00F85942">
        <w:rPr>
          <w:spacing w:val="3"/>
          <w:sz w:val="24"/>
          <w:szCs w:val="24"/>
        </w:rPr>
        <w:t>h</w:t>
      </w:r>
      <w:r w:rsidRPr="00F85942">
        <w:rPr>
          <w:sz w:val="24"/>
          <w:szCs w:val="24"/>
        </w:rPr>
        <w:t>e h</w:t>
      </w:r>
      <w:r w:rsidRPr="00F85942">
        <w:rPr>
          <w:spacing w:val="1"/>
          <w:sz w:val="24"/>
          <w:szCs w:val="24"/>
        </w:rPr>
        <w:t>a</w:t>
      </w:r>
      <w:r w:rsidRPr="00F85942">
        <w:rPr>
          <w:sz w:val="24"/>
          <w:szCs w:val="24"/>
        </w:rPr>
        <w:t>rd</w:t>
      </w:r>
      <w:r w:rsidRPr="00F85942">
        <w:rPr>
          <w:spacing w:val="-1"/>
          <w:sz w:val="24"/>
          <w:szCs w:val="24"/>
        </w:rPr>
        <w:t>wa</w:t>
      </w:r>
      <w:r w:rsidRPr="00F85942">
        <w:rPr>
          <w:spacing w:val="1"/>
          <w:sz w:val="24"/>
          <w:szCs w:val="24"/>
        </w:rPr>
        <w:t>r</w:t>
      </w:r>
      <w:r w:rsidRPr="00F85942">
        <w:rPr>
          <w:spacing w:val="-1"/>
          <w:sz w:val="24"/>
          <w:szCs w:val="24"/>
        </w:rPr>
        <w:t>e</w:t>
      </w:r>
      <w:r w:rsidRPr="00F85942">
        <w:rPr>
          <w:sz w:val="24"/>
          <w:szCs w:val="24"/>
        </w:rPr>
        <w:t>.</w:t>
      </w:r>
      <w:r w:rsidRPr="00F85942">
        <w:rPr>
          <w:spacing w:val="1"/>
          <w:sz w:val="24"/>
          <w:szCs w:val="24"/>
        </w:rPr>
        <w:t xml:space="preserve"> </w:t>
      </w:r>
      <w:r w:rsidRPr="00F85942">
        <w:rPr>
          <w:spacing w:val="2"/>
          <w:sz w:val="24"/>
          <w:szCs w:val="24"/>
        </w:rPr>
        <w:t>Y</w:t>
      </w:r>
      <w:r w:rsidRPr="00F85942">
        <w:rPr>
          <w:sz w:val="24"/>
          <w:szCs w:val="24"/>
        </w:rPr>
        <w:t>ou</w:t>
      </w:r>
      <w:r w:rsidRPr="00F85942">
        <w:rPr>
          <w:spacing w:val="1"/>
          <w:sz w:val="24"/>
          <w:szCs w:val="24"/>
        </w:rPr>
        <w:t xml:space="preserve"> </w:t>
      </w:r>
      <w:r w:rsidRPr="00F85942">
        <w:rPr>
          <w:spacing w:val="2"/>
          <w:sz w:val="24"/>
          <w:szCs w:val="24"/>
        </w:rPr>
        <w:t>w</w:t>
      </w:r>
      <w:r w:rsidRPr="00F85942">
        <w:rPr>
          <w:spacing w:val="-1"/>
          <w:sz w:val="24"/>
          <w:szCs w:val="24"/>
        </w:rPr>
        <w:t>a</w:t>
      </w:r>
      <w:r w:rsidRPr="00F85942">
        <w:rPr>
          <w:sz w:val="24"/>
          <w:szCs w:val="24"/>
        </w:rPr>
        <w:t>nt the</w:t>
      </w:r>
      <w:r w:rsidRPr="00F85942">
        <w:rPr>
          <w:spacing w:val="6"/>
          <w:sz w:val="24"/>
          <w:szCs w:val="24"/>
        </w:rPr>
        <w:t xml:space="preserve"> </w:t>
      </w:r>
      <w:r w:rsidRPr="00F85942">
        <w:rPr>
          <w:spacing w:val="-1"/>
          <w:sz w:val="24"/>
          <w:szCs w:val="24"/>
        </w:rPr>
        <w:t>a</w:t>
      </w:r>
      <w:r w:rsidRPr="00F85942">
        <w:rPr>
          <w:sz w:val="24"/>
          <w:szCs w:val="24"/>
        </w:rPr>
        <w:t>bi</w:t>
      </w:r>
      <w:r w:rsidRPr="00F85942">
        <w:rPr>
          <w:spacing w:val="1"/>
          <w:sz w:val="24"/>
          <w:szCs w:val="24"/>
        </w:rPr>
        <w:t>l</w:t>
      </w:r>
      <w:r w:rsidRPr="00F85942">
        <w:rPr>
          <w:sz w:val="24"/>
          <w:szCs w:val="24"/>
        </w:rPr>
        <w:t>i</w:t>
      </w:r>
      <w:r w:rsidRPr="00F85942">
        <w:rPr>
          <w:spacing w:val="3"/>
          <w:sz w:val="24"/>
          <w:szCs w:val="24"/>
        </w:rPr>
        <w:t>t</w:t>
      </w:r>
      <w:r w:rsidRPr="00F85942">
        <w:rPr>
          <w:sz w:val="24"/>
          <w:szCs w:val="24"/>
        </w:rPr>
        <w:t>y to</w:t>
      </w:r>
      <w:r w:rsidRPr="00F85942">
        <w:rPr>
          <w:spacing w:val="7"/>
          <w:sz w:val="24"/>
          <w:szCs w:val="24"/>
        </w:rPr>
        <w:t xml:space="preserve"> </w:t>
      </w:r>
      <w:r w:rsidRPr="00F85942">
        <w:rPr>
          <w:sz w:val="24"/>
          <w:szCs w:val="24"/>
        </w:rPr>
        <w:t>r</w:t>
      </w:r>
      <w:r w:rsidRPr="00F85942">
        <w:rPr>
          <w:spacing w:val="-2"/>
          <w:sz w:val="24"/>
          <w:szCs w:val="24"/>
        </w:rPr>
        <w:t>e</w:t>
      </w:r>
      <w:r w:rsidRPr="00F85942">
        <w:rPr>
          <w:spacing w:val="2"/>
          <w:sz w:val="24"/>
          <w:szCs w:val="24"/>
        </w:rPr>
        <w:t>p</w:t>
      </w:r>
      <w:r w:rsidRPr="00F85942">
        <w:rPr>
          <w:sz w:val="24"/>
          <w:szCs w:val="24"/>
        </w:rPr>
        <w:t>r</w:t>
      </w:r>
      <w:r w:rsidRPr="00F85942">
        <w:rPr>
          <w:spacing w:val="-2"/>
          <w:sz w:val="24"/>
          <w:szCs w:val="24"/>
        </w:rPr>
        <w:t>e</w:t>
      </w:r>
      <w:r w:rsidRPr="00F85942">
        <w:rPr>
          <w:sz w:val="24"/>
          <w:szCs w:val="24"/>
        </w:rPr>
        <w:t>s</w:t>
      </w:r>
      <w:r w:rsidRPr="00F85942">
        <w:rPr>
          <w:spacing w:val="-1"/>
          <w:sz w:val="24"/>
          <w:szCs w:val="24"/>
        </w:rPr>
        <w:t>e</w:t>
      </w:r>
      <w:r w:rsidRPr="00F85942">
        <w:rPr>
          <w:sz w:val="24"/>
          <w:szCs w:val="24"/>
        </w:rPr>
        <w:t>nt</w:t>
      </w:r>
      <w:r w:rsidRPr="00F85942">
        <w:rPr>
          <w:spacing w:val="7"/>
          <w:sz w:val="24"/>
          <w:szCs w:val="24"/>
        </w:rPr>
        <w:t xml:space="preserve"> </w:t>
      </w:r>
      <w:r w:rsidRPr="00F85942">
        <w:rPr>
          <w:sz w:val="24"/>
          <w:szCs w:val="24"/>
        </w:rPr>
        <w:t>math</w:t>
      </w:r>
      <w:r w:rsidRPr="00F85942">
        <w:rPr>
          <w:spacing w:val="-1"/>
          <w:sz w:val="24"/>
          <w:szCs w:val="24"/>
        </w:rPr>
        <w:t>e</w:t>
      </w:r>
      <w:r w:rsidRPr="00F85942">
        <w:rPr>
          <w:sz w:val="24"/>
          <w:szCs w:val="24"/>
        </w:rPr>
        <w:t>matic</w:t>
      </w:r>
      <w:r w:rsidRPr="00F85942">
        <w:rPr>
          <w:spacing w:val="-1"/>
          <w:sz w:val="24"/>
          <w:szCs w:val="24"/>
        </w:rPr>
        <w:t>a</w:t>
      </w:r>
      <w:r w:rsidRPr="00F85942">
        <w:rPr>
          <w:sz w:val="24"/>
          <w:szCs w:val="24"/>
        </w:rPr>
        <w:t>l</w:t>
      </w:r>
      <w:r w:rsidRPr="00F85942">
        <w:rPr>
          <w:spacing w:val="7"/>
          <w:sz w:val="24"/>
          <w:szCs w:val="24"/>
        </w:rPr>
        <w:t xml:space="preserve"> </w:t>
      </w:r>
      <w:r w:rsidRPr="00F85942">
        <w:rPr>
          <w:spacing w:val="-1"/>
          <w:sz w:val="24"/>
          <w:szCs w:val="24"/>
        </w:rPr>
        <w:t>a</w:t>
      </w:r>
      <w:r w:rsidRPr="00F85942">
        <w:rPr>
          <w:sz w:val="24"/>
          <w:szCs w:val="24"/>
        </w:rPr>
        <w:t>bstr</w:t>
      </w:r>
      <w:r w:rsidRPr="00F85942">
        <w:rPr>
          <w:spacing w:val="1"/>
          <w:sz w:val="24"/>
          <w:szCs w:val="24"/>
        </w:rPr>
        <w:t>a</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ons,</w:t>
      </w:r>
      <w:r w:rsidRPr="00F85942">
        <w:rPr>
          <w:spacing w:val="7"/>
          <w:sz w:val="24"/>
          <w:szCs w:val="24"/>
        </w:rPr>
        <w:t xml:space="preserve"> </w:t>
      </w:r>
      <w:r w:rsidRPr="00F85942">
        <w:rPr>
          <w:sz w:val="24"/>
          <w:szCs w:val="24"/>
        </w:rPr>
        <w:t>such</w:t>
      </w:r>
      <w:r w:rsidRPr="00F85942">
        <w:rPr>
          <w:spacing w:val="6"/>
          <w:sz w:val="24"/>
          <w:szCs w:val="24"/>
        </w:rPr>
        <w:t xml:space="preserve"> </w:t>
      </w:r>
      <w:r w:rsidRPr="00F85942">
        <w:rPr>
          <w:spacing w:val="-1"/>
          <w:sz w:val="24"/>
          <w:szCs w:val="24"/>
        </w:rPr>
        <w:t>a</w:t>
      </w:r>
      <w:r w:rsidRPr="00F85942">
        <w:rPr>
          <w:sz w:val="24"/>
          <w:szCs w:val="24"/>
        </w:rPr>
        <w:t>s</w:t>
      </w:r>
      <w:r w:rsidRPr="00F85942">
        <w:rPr>
          <w:spacing w:val="7"/>
          <w:sz w:val="24"/>
          <w:szCs w:val="24"/>
        </w:rPr>
        <w:t xml:space="preserve"> </w:t>
      </w:r>
      <w:r w:rsidRPr="00F85942">
        <w:rPr>
          <w:sz w:val="24"/>
          <w:szCs w:val="24"/>
        </w:rPr>
        <w:t>s</w:t>
      </w:r>
      <w:r w:rsidRPr="00F85942">
        <w:rPr>
          <w:spacing w:val="-1"/>
          <w:sz w:val="24"/>
          <w:szCs w:val="24"/>
        </w:rPr>
        <w:t>e</w:t>
      </w:r>
      <w:r w:rsidRPr="00F85942">
        <w:rPr>
          <w:sz w:val="24"/>
          <w:szCs w:val="24"/>
        </w:rPr>
        <w:t>ts,</w:t>
      </w:r>
      <w:r w:rsidRPr="00F85942">
        <w:rPr>
          <w:spacing w:val="8"/>
          <w:sz w:val="24"/>
          <w:szCs w:val="24"/>
        </w:rPr>
        <w:t xml:space="preserve"> </w:t>
      </w:r>
      <w:r w:rsidRPr="00F85942">
        <w:rPr>
          <w:spacing w:val="-1"/>
          <w:sz w:val="24"/>
          <w:szCs w:val="24"/>
        </w:rPr>
        <w:t>e</w:t>
      </w:r>
      <w:r w:rsidRPr="00F85942">
        <w:rPr>
          <w:sz w:val="24"/>
          <w:szCs w:val="24"/>
        </w:rPr>
        <w:t>tc.</w:t>
      </w:r>
      <w:r w:rsidRPr="00F85942">
        <w:rPr>
          <w:spacing w:val="6"/>
          <w:sz w:val="24"/>
          <w:szCs w:val="24"/>
        </w:rPr>
        <w:t xml:space="preserve"> </w:t>
      </w:r>
      <w:r w:rsidRPr="00F85942">
        <w:rPr>
          <w:spacing w:val="-1"/>
          <w:sz w:val="24"/>
          <w:szCs w:val="24"/>
        </w:rPr>
        <w:t>a</w:t>
      </w:r>
      <w:r w:rsidRPr="00F85942">
        <w:rPr>
          <w:sz w:val="24"/>
          <w:szCs w:val="24"/>
        </w:rPr>
        <w:t>nd</w:t>
      </w:r>
      <w:r w:rsidRPr="00F85942">
        <w:rPr>
          <w:spacing w:val="7"/>
          <w:sz w:val="24"/>
          <w:szCs w:val="24"/>
        </w:rPr>
        <w:t xml:space="preserve"> </w:t>
      </w:r>
      <w:r w:rsidRPr="00F85942">
        <w:rPr>
          <w:sz w:val="24"/>
          <w:szCs w:val="24"/>
        </w:rPr>
        <w:t>h</w:t>
      </w:r>
      <w:r w:rsidRPr="00F85942">
        <w:rPr>
          <w:spacing w:val="-1"/>
          <w:sz w:val="24"/>
          <w:szCs w:val="24"/>
        </w:rPr>
        <w:t>a</w:t>
      </w:r>
      <w:r w:rsidRPr="00F85942">
        <w:rPr>
          <w:sz w:val="24"/>
          <w:szCs w:val="24"/>
        </w:rPr>
        <w:t>ve</w:t>
      </w:r>
      <w:r w:rsidRPr="00F85942">
        <w:rPr>
          <w:spacing w:val="6"/>
          <w:sz w:val="24"/>
          <w:szCs w:val="24"/>
        </w:rPr>
        <w:t xml:space="preserve"> </w:t>
      </w:r>
      <w:r w:rsidRPr="00F85942">
        <w:rPr>
          <w:sz w:val="24"/>
          <w:szCs w:val="24"/>
        </w:rPr>
        <w:t>hi</w:t>
      </w:r>
      <w:r w:rsidRPr="00F85942">
        <w:rPr>
          <w:spacing w:val="-2"/>
          <w:sz w:val="24"/>
          <w:szCs w:val="24"/>
        </w:rPr>
        <w:t>g</w:t>
      </w:r>
      <w:r w:rsidRPr="00F85942">
        <w:rPr>
          <w:sz w:val="24"/>
          <w:szCs w:val="24"/>
        </w:rPr>
        <w:t>h</w:t>
      </w:r>
      <w:r w:rsidRPr="00F85942">
        <w:rPr>
          <w:spacing w:val="7"/>
          <w:sz w:val="24"/>
          <w:szCs w:val="24"/>
        </w:rPr>
        <w:t xml:space="preserve"> </w:t>
      </w:r>
      <w:r w:rsidRPr="00F85942">
        <w:rPr>
          <w:sz w:val="24"/>
          <w:szCs w:val="24"/>
        </w:rPr>
        <w:t>lev</w:t>
      </w:r>
      <w:r w:rsidRPr="00F85942">
        <w:rPr>
          <w:spacing w:val="-1"/>
          <w:sz w:val="24"/>
          <w:szCs w:val="24"/>
        </w:rPr>
        <w:t>e</w:t>
      </w:r>
      <w:r w:rsidRPr="00F85942">
        <w:rPr>
          <w:sz w:val="24"/>
          <w:szCs w:val="24"/>
        </w:rPr>
        <w:t>l</w:t>
      </w:r>
      <w:r w:rsidRPr="00F85942">
        <w:rPr>
          <w:spacing w:val="7"/>
          <w:sz w:val="24"/>
          <w:szCs w:val="24"/>
        </w:rPr>
        <w:t xml:space="preserve"> </w:t>
      </w:r>
      <w:r w:rsidRPr="00F85942">
        <w:rPr>
          <w:sz w:val="24"/>
          <w:szCs w:val="24"/>
        </w:rPr>
        <w:t>la</w:t>
      </w:r>
      <w:r w:rsidRPr="00F85942">
        <w:rPr>
          <w:spacing w:val="2"/>
          <w:sz w:val="24"/>
          <w:szCs w:val="24"/>
        </w:rPr>
        <w:t>n</w:t>
      </w:r>
      <w:r w:rsidRPr="00F85942">
        <w:rPr>
          <w:spacing w:val="-2"/>
          <w:sz w:val="24"/>
          <w:szCs w:val="24"/>
        </w:rPr>
        <w:t>g</w:t>
      </w:r>
      <w:r w:rsidRPr="00F85942">
        <w:rPr>
          <w:sz w:val="24"/>
          <w:szCs w:val="24"/>
        </w:rPr>
        <w:t>u</w:t>
      </w:r>
      <w:r w:rsidRPr="00F85942">
        <w:rPr>
          <w:spacing w:val="1"/>
          <w:sz w:val="24"/>
          <w:szCs w:val="24"/>
        </w:rPr>
        <w:t>a</w:t>
      </w:r>
      <w:r w:rsidRPr="00F85942">
        <w:rPr>
          <w:sz w:val="24"/>
          <w:szCs w:val="24"/>
        </w:rPr>
        <w:t>ge f</w:t>
      </w:r>
      <w:r w:rsidRPr="00F85942">
        <w:rPr>
          <w:spacing w:val="-2"/>
          <w:sz w:val="24"/>
          <w:szCs w:val="24"/>
        </w:rPr>
        <w:t>e</w:t>
      </w:r>
      <w:r w:rsidRPr="00F85942">
        <w:rPr>
          <w:spacing w:val="-1"/>
          <w:sz w:val="24"/>
          <w:szCs w:val="24"/>
        </w:rPr>
        <w:t>a</w:t>
      </w:r>
      <w:r w:rsidRPr="00F85942">
        <w:rPr>
          <w:sz w:val="24"/>
          <w:szCs w:val="24"/>
        </w:rPr>
        <w:t>tu</w:t>
      </w:r>
      <w:r w:rsidRPr="00F85942">
        <w:rPr>
          <w:spacing w:val="2"/>
          <w:sz w:val="24"/>
          <w:szCs w:val="24"/>
        </w:rPr>
        <w:t>r</w:t>
      </w:r>
      <w:r w:rsidRPr="00F85942">
        <w:rPr>
          <w:spacing w:val="-1"/>
          <w:sz w:val="24"/>
          <w:szCs w:val="24"/>
        </w:rPr>
        <w:t>e</w:t>
      </w:r>
      <w:r w:rsidRPr="00F85942">
        <w:rPr>
          <w:sz w:val="24"/>
          <w:szCs w:val="24"/>
        </w:rPr>
        <w:t xml:space="preserve">s </w:t>
      </w:r>
      <w:r w:rsidRPr="00F85942">
        <w:rPr>
          <w:spacing w:val="1"/>
          <w:sz w:val="24"/>
          <w:szCs w:val="24"/>
        </w:rPr>
        <w:t>l</w:t>
      </w:r>
      <w:r w:rsidRPr="00F85942">
        <w:rPr>
          <w:sz w:val="24"/>
          <w:szCs w:val="24"/>
        </w:rPr>
        <w:t>ike th</w:t>
      </w:r>
      <w:r w:rsidRPr="00F85942">
        <w:rPr>
          <w:spacing w:val="-1"/>
          <w:sz w:val="24"/>
          <w:szCs w:val="24"/>
        </w:rPr>
        <w:t>rea</w:t>
      </w:r>
      <w:r w:rsidRPr="00F85942">
        <w:rPr>
          <w:sz w:val="24"/>
          <w:szCs w:val="24"/>
        </w:rPr>
        <w:t>ds, h</w:t>
      </w:r>
      <w:r w:rsidRPr="00F85942">
        <w:rPr>
          <w:spacing w:val="3"/>
          <w:sz w:val="24"/>
          <w:szCs w:val="24"/>
        </w:rPr>
        <w:t>i</w:t>
      </w:r>
      <w:r w:rsidRPr="00F85942">
        <w:rPr>
          <w:sz w:val="24"/>
          <w:szCs w:val="24"/>
        </w:rPr>
        <w:t>gh</w:t>
      </w:r>
      <w:r w:rsidRPr="00F85942">
        <w:rPr>
          <w:spacing w:val="-1"/>
          <w:sz w:val="24"/>
          <w:szCs w:val="24"/>
        </w:rPr>
        <w:t>e</w:t>
      </w:r>
      <w:r w:rsidRPr="00F85942">
        <w:rPr>
          <w:sz w:val="24"/>
          <w:szCs w:val="24"/>
        </w:rPr>
        <w:t>r</w:t>
      </w:r>
      <w:r w:rsidRPr="00F85942">
        <w:rPr>
          <w:spacing w:val="-1"/>
          <w:sz w:val="24"/>
          <w:szCs w:val="24"/>
        </w:rPr>
        <w:t>-</w:t>
      </w:r>
      <w:r w:rsidRPr="00F85942">
        <w:rPr>
          <w:sz w:val="24"/>
          <w:szCs w:val="24"/>
        </w:rPr>
        <w:t>o</w:t>
      </w:r>
      <w:r w:rsidRPr="00F85942">
        <w:rPr>
          <w:spacing w:val="-1"/>
          <w:sz w:val="24"/>
          <w:szCs w:val="24"/>
        </w:rPr>
        <w:t>r</w:t>
      </w:r>
      <w:r w:rsidRPr="00F85942">
        <w:rPr>
          <w:spacing w:val="2"/>
          <w:sz w:val="24"/>
          <w:szCs w:val="24"/>
        </w:rPr>
        <w:t>d</w:t>
      </w:r>
      <w:r w:rsidRPr="00F85942">
        <w:rPr>
          <w:spacing w:val="-1"/>
          <w:sz w:val="24"/>
          <w:szCs w:val="24"/>
        </w:rPr>
        <w:t>e</w:t>
      </w:r>
      <w:r w:rsidRPr="00F85942">
        <w:rPr>
          <w:sz w:val="24"/>
          <w:szCs w:val="24"/>
        </w:rPr>
        <w:t xml:space="preserve">r </w:t>
      </w:r>
      <w:r w:rsidRPr="00F85942">
        <w:rPr>
          <w:spacing w:val="-1"/>
          <w:sz w:val="24"/>
          <w:szCs w:val="24"/>
        </w:rPr>
        <w:t>f</w:t>
      </w:r>
      <w:r w:rsidRPr="00F85942">
        <w:rPr>
          <w:sz w:val="24"/>
          <w:szCs w:val="24"/>
        </w:rPr>
        <w:t>u</w:t>
      </w:r>
      <w:r w:rsidRPr="00F85942">
        <w:rPr>
          <w:spacing w:val="2"/>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 xml:space="preserve">ons, </w:t>
      </w:r>
      <w:r w:rsidRPr="00F85942">
        <w:rPr>
          <w:spacing w:val="-1"/>
          <w:sz w:val="24"/>
          <w:szCs w:val="24"/>
        </w:rPr>
        <w:t>e</w:t>
      </w:r>
      <w:r w:rsidRPr="00F85942">
        <w:rPr>
          <w:spacing w:val="2"/>
          <w:sz w:val="24"/>
          <w:szCs w:val="24"/>
        </w:rPr>
        <w:t>x</w:t>
      </w:r>
      <w:r w:rsidRPr="00F85942">
        <w:rPr>
          <w:spacing w:val="-1"/>
          <w:sz w:val="24"/>
          <w:szCs w:val="24"/>
        </w:rPr>
        <w:t>ce</w:t>
      </w:r>
      <w:r w:rsidRPr="00F85942">
        <w:rPr>
          <w:sz w:val="24"/>
          <w:szCs w:val="24"/>
        </w:rPr>
        <w:t>pt</w:t>
      </w:r>
      <w:r w:rsidRPr="00F85942">
        <w:rPr>
          <w:spacing w:val="1"/>
          <w:sz w:val="24"/>
          <w:szCs w:val="24"/>
        </w:rPr>
        <w:t>i</w:t>
      </w:r>
      <w:r w:rsidRPr="00F85942">
        <w:rPr>
          <w:sz w:val="24"/>
          <w:szCs w:val="24"/>
        </w:rPr>
        <w:t>ons.</w:t>
      </w:r>
    </w:p>
    <w:p w14:paraId="23956034" w14:textId="77777777" w:rsidR="00BD33F8" w:rsidRPr="00F85942" w:rsidRDefault="00BD33F8">
      <w:pPr>
        <w:spacing w:before="4" w:line="280" w:lineRule="exact"/>
        <w:rPr>
          <w:sz w:val="28"/>
          <w:szCs w:val="28"/>
        </w:rPr>
      </w:pPr>
    </w:p>
    <w:p w14:paraId="34987119" w14:textId="77777777" w:rsidR="00BD33F8" w:rsidRPr="00F85942" w:rsidRDefault="00A51A16">
      <w:pPr>
        <w:spacing w:line="360" w:lineRule="auto"/>
        <w:ind w:left="100" w:right="84"/>
        <w:jc w:val="both"/>
        <w:rPr>
          <w:sz w:val="24"/>
          <w:szCs w:val="24"/>
        </w:rPr>
      </w:pPr>
      <w:r w:rsidRPr="00F85942">
        <w:rPr>
          <w:sz w:val="24"/>
          <w:szCs w:val="24"/>
        </w:rPr>
        <w:t>Hi</w:t>
      </w:r>
      <w:r w:rsidRPr="00F85942">
        <w:rPr>
          <w:spacing w:val="-2"/>
          <w:sz w:val="24"/>
          <w:szCs w:val="24"/>
        </w:rPr>
        <w:t>g</w:t>
      </w:r>
      <w:r w:rsidRPr="00F85942">
        <w:rPr>
          <w:sz w:val="24"/>
          <w:szCs w:val="24"/>
        </w:rPr>
        <w:t>h</w:t>
      </w:r>
      <w:r w:rsidRPr="00F85942">
        <w:rPr>
          <w:spacing w:val="-1"/>
          <w:sz w:val="24"/>
          <w:szCs w:val="24"/>
        </w:rPr>
        <w:t>-</w:t>
      </w:r>
      <w:r w:rsidRPr="00F85942">
        <w:rPr>
          <w:sz w:val="24"/>
          <w:szCs w:val="24"/>
        </w:rPr>
        <w:t>le</w:t>
      </w:r>
      <w:r w:rsidRPr="00F85942">
        <w:rPr>
          <w:spacing w:val="2"/>
          <w:sz w:val="24"/>
          <w:szCs w:val="24"/>
        </w:rPr>
        <w:t>v</w:t>
      </w:r>
      <w:r w:rsidRPr="00F85942">
        <w:rPr>
          <w:spacing w:val="-1"/>
          <w:sz w:val="24"/>
          <w:szCs w:val="24"/>
        </w:rPr>
        <w:t>e</w:t>
      </w:r>
      <w:r w:rsidRPr="00F85942">
        <w:rPr>
          <w:sz w:val="24"/>
          <w:szCs w:val="24"/>
        </w:rPr>
        <w:t>l</w:t>
      </w:r>
      <w:r w:rsidRPr="00F85942">
        <w:rPr>
          <w:spacing w:val="7"/>
          <w:sz w:val="24"/>
          <w:szCs w:val="24"/>
        </w:rPr>
        <w:t xml:space="preserve"> </w:t>
      </w:r>
      <w:r w:rsidRPr="00F85942">
        <w:rPr>
          <w:sz w:val="24"/>
          <w:szCs w:val="24"/>
        </w:rPr>
        <w:t>la</w:t>
      </w:r>
      <w:r w:rsidRPr="00F85942">
        <w:rPr>
          <w:spacing w:val="2"/>
          <w:sz w:val="24"/>
          <w:szCs w:val="24"/>
        </w:rPr>
        <w:t>n</w:t>
      </w:r>
      <w:r w:rsidRPr="00F85942">
        <w:rPr>
          <w:spacing w:val="-2"/>
          <w:sz w:val="24"/>
          <w:szCs w:val="24"/>
        </w:rPr>
        <w:t>g</w:t>
      </w:r>
      <w:r w:rsidRPr="00F85942">
        <w:rPr>
          <w:sz w:val="24"/>
          <w:szCs w:val="24"/>
        </w:rPr>
        <w:t>u</w:t>
      </w:r>
      <w:r w:rsidRPr="00F85942">
        <w:rPr>
          <w:spacing w:val="1"/>
          <w:sz w:val="24"/>
          <w:szCs w:val="24"/>
        </w:rPr>
        <w:t>a</w:t>
      </w:r>
      <w:r w:rsidRPr="00F85942">
        <w:rPr>
          <w:spacing w:val="-2"/>
          <w:sz w:val="24"/>
          <w:szCs w:val="24"/>
        </w:rPr>
        <w:t>g</w:t>
      </w:r>
      <w:r w:rsidRPr="00F85942">
        <w:rPr>
          <w:spacing w:val="-1"/>
          <w:sz w:val="24"/>
          <w:szCs w:val="24"/>
        </w:rPr>
        <w:t>e</w:t>
      </w:r>
      <w:r w:rsidRPr="00F85942">
        <w:rPr>
          <w:sz w:val="24"/>
          <w:szCs w:val="24"/>
        </w:rPr>
        <w:t>s,</w:t>
      </w:r>
      <w:r w:rsidRPr="00F85942">
        <w:rPr>
          <w:spacing w:val="7"/>
          <w:sz w:val="24"/>
          <w:szCs w:val="24"/>
        </w:rPr>
        <w:t xml:space="preserve"> </w:t>
      </w:r>
      <w:r w:rsidRPr="00F85942">
        <w:rPr>
          <w:sz w:val="24"/>
          <w:szCs w:val="24"/>
        </w:rPr>
        <w:t>f</w:t>
      </w:r>
      <w:r w:rsidRPr="00F85942">
        <w:rPr>
          <w:spacing w:val="1"/>
          <w:sz w:val="24"/>
          <w:szCs w:val="24"/>
        </w:rPr>
        <w:t>o</w:t>
      </w:r>
      <w:r w:rsidRPr="00F85942">
        <w:rPr>
          <w:sz w:val="24"/>
          <w:szCs w:val="24"/>
        </w:rPr>
        <w:t>r</w:t>
      </w:r>
      <w:r w:rsidRPr="00F85942">
        <w:rPr>
          <w:spacing w:val="6"/>
          <w:sz w:val="24"/>
          <w:szCs w:val="24"/>
        </w:rPr>
        <w:t xml:space="preserve"> </w:t>
      </w:r>
      <w:r w:rsidRPr="00F85942">
        <w:rPr>
          <w:sz w:val="24"/>
          <w:szCs w:val="24"/>
        </w:rPr>
        <w:t>the</w:t>
      </w:r>
      <w:r w:rsidRPr="00F85942">
        <w:rPr>
          <w:spacing w:val="6"/>
          <w:sz w:val="24"/>
          <w:szCs w:val="24"/>
        </w:rPr>
        <w:t xml:space="preserve"> </w:t>
      </w:r>
      <w:r w:rsidRPr="00F85942">
        <w:rPr>
          <w:sz w:val="24"/>
          <w:szCs w:val="24"/>
        </w:rPr>
        <w:t>most</w:t>
      </w:r>
      <w:r w:rsidRPr="00F85942">
        <w:rPr>
          <w:spacing w:val="8"/>
          <w:sz w:val="24"/>
          <w:szCs w:val="24"/>
        </w:rPr>
        <w:t xml:space="preserve"> </w:t>
      </w:r>
      <w:r w:rsidRPr="00F85942">
        <w:rPr>
          <w:sz w:val="24"/>
          <w:szCs w:val="24"/>
        </w:rPr>
        <w:t>p</w:t>
      </w:r>
      <w:r w:rsidRPr="00F85942">
        <w:rPr>
          <w:spacing w:val="-1"/>
          <w:sz w:val="24"/>
          <w:szCs w:val="24"/>
        </w:rPr>
        <w:t>a</w:t>
      </w:r>
      <w:r w:rsidRPr="00F85942">
        <w:rPr>
          <w:sz w:val="24"/>
          <w:szCs w:val="24"/>
        </w:rPr>
        <w:t>rt,</w:t>
      </w:r>
      <w:r w:rsidRPr="00F85942">
        <w:rPr>
          <w:spacing w:val="7"/>
          <w:sz w:val="24"/>
          <w:szCs w:val="24"/>
        </w:rPr>
        <w:t xml:space="preserve"> </w:t>
      </w:r>
      <w:r w:rsidRPr="00F85942">
        <w:rPr>
          <w:sz w:val="24"/>
          <w:szCs w:val="24"/>
        </w:rPr>
        <w:t>t</w:t>
      </w:r>
      <w:r w:rsidRPr="00F85942">
        <w:rPr>
          <w:spacing w:val="2"/>
          <w:sz w:val="24"/>
          <w:szCs w:val="24"/>
        </w:rPr>
        <w:t>r</w:t>
      </w:r>
      <w:r w:rsidRPr="00F85942">
        <w:rPr>
          <w:sz w:val="24"/>
          <w:szCs w:val="24"/>
        </w:rPr>
        <w:t>y to</w:t>
      </w:r>
      <w:r w:rsidRPr="00F85942">
        <w:rPr>
          <w:spacing w:val="7"/>
          <w:sz w:val="24"/>
          <w:szCs w:val="24"/>
        </w:rPr>
        <w:t xml:space="preserve"> </w:t>
      </w:r>
      <w:r w:rsidRPr="00F85942">
        <w:rPr>
          <w:sz w:val="24"/>
          <w:szCs w:val="24"/>
        </w:rPr>
        <w:t>m</w:t>
      </w:r>
      <w:r w:rsidRPr="00F85942">
        <w:rPr>
          <w:spacing w:val="2"/>
          <w:sz w:val="24"/>
          <w:szCs w:val="24"/>
        </w:rPr>
        <w:t>a</w:t>
      </w:r>
      <w:r w:rsidRPr="00F85942">
        <w:rPr>
          <w:sz w:val="24"/>
          <w:szCs w:val="24"/>
        </w:rPr>
        <w:t>ke</w:t>
      </w:r>
      <w:r w:rsidRPr="00F85942">
        <w:rPr>
          <w:spacing w:val="8"/>
          <w:sz w:val="24"/>
          <w:szCs w:val="24"/>
        </w:rPr>
        <w:t xml:space="preserve"> </w:t>
      </w:r>
      <w:r w:rsidRPr="00F85942">
        <w:rPr>
          <w:spacing w:val="-5"/>
          <w:sz w:val="24"/>
          <w:szCs w:val="24"/>
        </w:rPr>
        <w:t>y</w:t>
      </w:r>
      <w:r w:rsidRPr="00F85942">
        <w:rPr>
          <w:sz w:val="24"/>
          <w:szCs w:val="24"/>
        </w:rPr>
        <w:t>ou</w:t>
      </w:r>
      <w:r w:rsidRPr="00F85942">
        <w:rPr>
          <w:spacing w:val="7"/>
          <w:sz w:val="24"/>
          <w:szCs w:val="24"/>
        </w:rPr>
        <w:t xml:space="preserve"> </w:t>
      </w:r>
      <w:r w:rsidRPr="00F85942">
        <w:rPr>
          <w:spacing w:val="-1"/>
          <w:sz w:val="24"/>
          <w:szCs w:val="24"/>
        </w:rPr>
        <w:t>a</w:t>
      </w:r>
      <w:r w:rsidRPr="00F85942">
        <w:rPr>
          <w:sz w:val="24"/>
          <w:szCs w:val="24"/>
        </w:rPr>
        <w:t>s</w:t>
      </w:r>
      <w:r w:rsidRPr="00F85942">
        <w:rPr>
          <w:spacing w:val="7"/>
          <w:sz w:val="24"/>
          <w:szCs w:val="24"/>
        </w:rPr>
        <w:t xml:space="preserve"> </w:t>
      </w:r>
      <w:r w:rsidRPr="00F85942">
        <w:rPr>
          <w:sz w:val="24"/>
          <w:szCs w:val="24"/>
        </w:rPr>
        <w:t>un</w:t>
      </w:r>
      <w:r w:rsidRPr="00F85942">
        <w:rPr>
          <w:spacing w:val="-1"/>
          <w:sz w:val="24"/>
          <w:szCs w:val="24"/>
        </w:rPr>
        <w:t>a</w:t>
      </w:r>
      <w:r w:rsidRPr="00F85942">
        <w:rPr>
          <w:spacing w:val="2"/>
          <w:sz w:val="24"/>
          <w:szCs w:val="24"/>
        </w:rPr>
        <w:t>w</w:t>
      </w:r>
      <w:r w:rsidRPr="00F85942">
        <w:rPr>
          <w:spacing w:val="-1"/>
          <w:sz w:val="24"/>
          <w:szCs w:val="24"/>
        </w:rPr>
        <w:t>a</w:t>
      </w:r>
      <w:r w:rsidRPr="00F85942">
        <w:rPr>
          <w:sz w:val="24"/>
          <w:szCs w:val="24"/>
        </w:rPr>
        <w:t>re</w:t>
      </w:r>
      <w:r w:rsidRPr="00F85942">
        <w:rPr>
          <w:spacing w:val="5"/>
          <w:sz w:val="24"/>
          <w:szCs w:val="24"/>
        </w:rPr>
        <w:t xml:space="preserve"> </w:t>
      </w:r>
      <w:r w:rsidRPr="00F85942">
        <w:rPr>
          <w:sz w:val="24"/>
          <w:szCs w:val="24"/>
        </w:rPr>
        <w:t>of</w:t>
      </w:r>
      <w:r w:rsidRPr="00F85942">
        <w:rPr>
          <w:spacing w:val="6"/>
          <w:sz w:val="24"/>
          <w:szCs w:val="24"/>
        </w:rPr>
        <w:t xml:space="preserve"> </w:t>
      </w:r>
      <w:r w:rsidRPr="00F85942">
        <w:rPr>
          <w:sz w:val="24"/>
          <w:szCs w:val="24"/>
        </w:rPr>
        <w:t>the</w:t>
      </w:r>
      <w:r w:rsidRPr="00F85942">
        <w:rPr>
          <w:spacing w:val="9"/>
          <w:sz w:val="24"/>
          <w:szCs w:val="24"/>
        </w:rPr>
        <w:t xml:space="preserve"> </w:t>
      </w:r>
      <w:r w:rsidRPr="00F85942">
        <w:rPr>
          <w:sz w:val="24"/>
          <w:szCs w:val="24"/>
        </w:rPr>
        <w:t>h</w:t>
      </w:r>
      <w:r w:rsidRPr="00F85942">
        <w:rPr>
          <w:spacing w:val="-1"/>
          <w:sz w:val="24"/>
          <w:szCs w:val="24"/>
        </w:rPr>
        <w:t>a</w:t>
      </w:r>
      <w:r w:rsidRPr="00F85942">
        <w:rPr>
          <w:sz w:val="24"/>
          <w:szCs w:val="24"/>
        </w:rPr>
        <w:t>rd</w:t>
      </w:r>
      <w:r w:rsidRPr="00F85942">
        <w:rPr>
          <w:spacing w:val="-1"/>
          <w:sz w:val="24"/>
          <w:szCs w:val="24"/>
        </w:rPr>
        <w:t>wa</w:t>
      </w:r>
      <w:r w:rsidRPr="00F85942">
        <w:rPr>
          <w:spacing w:val="1"/>
          <w:sz w:val="24"/>
          <w:szCs w:val="24"/>
        </w:rPr>
        <w:t>r</w:t>
      </w:r>
      <w:r w:rsidRPr="00F85942">
        <w:rPr>
          <w:sz w:val="24"/>
          <w:szCs w:val="24"/>
        </w:rPr>
        <w:t>e</w:t>
      </w:r>
      <w:r w:rsidRPr="00F85942">
        <w:rPr>
          <w:spacing w:val="6"/>
          <w:sz w:val="24"/>
          <w:szCs w:val="24"/>
        </w:rPr>
        <w:t xml:space="preserve"> </w:t>
      </w:r>
      <w:r w:rsidRPr="00F85942">
        <w:rPr>
          <w:spacing w:val="-1"/>
          <w:sz w:val="24"/>
          <w:szCs w:val="24"/>
        </w:rPr>
        <w:t>a</w:t>
      </w:r>
      <w:r w:rsidRPr="00F85942">
        <w:rPr>
          <w:sz w:val="24"/>
          <w:szCs w:val="24"/>
        </w:rPr>
        <w:t>s</w:t>
      </w:r>
      <w:r w:rsidRPr="00F85942">
        <w:rPr>
          <w:spacing w:val="7"/>
          <w:sz w:val="24"/>
          <w:szCs w:val="24"/>
        </w:rPr>
        <w:t xml:space="preserve"> </w:t>
      </w:r>
      <w:r w:rsidRPr="00F85942">
        <w:rPr>
          <w:sz w:val="24"/>
          <w:szCs w:val="24"/>
        </w:rPr>
        <w:t>poss</w:t>
      </w:r>
      <w:r w:rsidRPr="00F85942">
        <w:rPr>
          <w:spacing w:val="1"/>
          <w:sz w:val="24"/>
          <w:szCs w:val="24"/>
        </w:rPr>
        <w:t>i</w:t>
      </w:r>
      <w:r w:rsidRPr="00F85942">
        <w:rPr>
          <w:sz w:val="24"/>
          <w:szCs w:val="24"/>
        </w:rPr>
        <w:t>ble. Cle</w:t>
      </w:r>
      <w:r w:rsidRPr="00F85942">
        <w:rPr>
          <w:spacing w:val="-1"/>
          <w:sz w:val="24"/>
          <w:szCs w:val="24"/>
        </w:rPr>
        <w:t>a</w:t>
      </w:r>
      <w:r w:rsidRPr="00F85942">
        <w:rPr>
          <w:sz w:val="24"/>
          <w:szCs w:val="24"/>
        </w:rPr>
        <w:t>r</w:t>
      </w:r>
      <w:r w:rsidRPr="00F85942">
        <w:rPr>
          <w:spacing w:val="2"/>
          <w:sz w:val="24"/>
          <w:szCs w:val="24"/>
        </w:rPr>
        <w:t>l</w:t>
      </w:r>
      <w:r w:rsidRPr="00F85942">
        <w:rPr>
          <w:spacing w:val="-5"/>
          <w:sz w:val="24"/>
          <w:szCs w:val="24"/>
        </w:rPr>
        <w:t>y</w:t>
      </w:r>
      <w:r w:rsidRPr="00F85942">
        <w:rPr>
          <w:sz w:val="24"/>
          <w:szCs w:val="24"/>
        </w:rPr>
        <w:t>,</w:t>
      </w:r>
      <w:r w:rsidRPr="00F85942">
        <w:rPr>
          <w:spacing w:val="7"/>
          <w:sz w:val="24"/>
          <w:szCs w:val="24"/>
        </w:rPr>
        <w:t xml:space="preserve"> </w:t>
      </w:r>
      <w:r w:rsidRPr="00F85942">
        <w:rPr>
          <w:sz w:val="24"/>
          <w:szCs w:val="24"/>
        </w:rPr>
        <w:t>th</w:t>
      </w:r>
      <w:r w:rsidRPr="00F85942">
        <w:rPr>
          <w:spacing w:val="1"/>
          <w:sz w:val="24"/>
          <w:szCs w:val="24"/>
        </w:rPr>
        <w:t>i</w:t>
      </w:r>
      <w:r w:rsidRPr="00F85942">
        <w:rPr>
          <w:sz w:val="24"/>
          <w:szCs w:val="24"/>
        </w:rPr>
        <w:t>s</w:t>
      </w:r>
      <w:r w:rsidRPr="00F85942">
        <w:rPr>
          <w:spacing w:val="7"/>
          <w:sz w:val="24"/>
          <w:szCs w:val="24"/>
        </w:rPr>
        <w:t xml:space="preserve"> </w:t>
      </w:r>
      <w:r w:rsidRPr="00F85942">
        <w:rPr>
          <w:sz w:val="24"/>
          <w:szCs w:val="24"/>
        </w:rPr>
        <w:t>isn</w:t>
      </w:r>
      <w:r w:rsidRPr="00F85942">
        <w:rPr>
          <w:spacing w:val="-2"/>
          <w:sz w:val="24"/>
          <w:szCs w:val="24"/>
        </w:rPr>
        <w:t>'</w:t>
      </w:r>
      <w:r w:rsidRPr="00F85942">
        <w:rPr>
          <w:sz w:val="24"/>
          <w:szCs w:val="24"/>
        </w:rPr>
        <w:t>t</w:t>
      </w:r>
      <w:r w:rsidRPr="00F85942">
        <w:rPr>
          <w:spacing w:val="7"/>
          <w:sz w:val="24"/>
          <w:szCs w:val="24"/>
        </w:rPr>
        <w:t xml:space="preserve"> </w:t>
      </w:r>
      <w:r w:rsidRPr="00F85942">
        <w:rPr>
          <w:spacing w:val="-1"/>
          <w:sz w:val="24"/>
          <w:szCs w:val="24"/>
        </w:rPr>
        <w:t>e</w:t>
      </w:r>
      <w:r w:rsidRPr="00F85942">
        <w:rPr>
          <w:sz w:val="24"/>
          <w:szCs w:val="24"/>
        </w:rPr>
        <w:t>nt</w:t>
      </w:r>
      <w:r w:rsidRPr="00F85942">
        <w:rPr>
          <w:spacing w:val="1"/>
          <w:sz w:val="24"/>
          <w:szCs w:val="24"/>
        </w:rPr>
        <w:t>i</w:t>
      </w:r>
      <w:r w:rsidRPr="00F85942">
        <w:rPr>
          <w:sz w:val="24"/>
          <w:szCs w:val="24"/>
        </w:rPr>
        <w:t>re</w:t>
      </w:r>
      <w:r w:rsidRPr="00F85942">
        <w:rPr>
          <w:spacing w:val="3"/>
          <w:sz w:val="24"/>
          <w:szCs w:val="24"/>
        </w:rPr>
        <w:t>l</w:t>
      </w:r>
      <w:r w:rsidRPr="00F85942">
        <w:rPr>
          <w:sz w:val="24"/>
          <w:szCs w:val="24"/>
        </w:rPr>
        <w:t xml:space="preserve">y </w:t>
      </w:r>
      <w:r w:rsidRPr="00F85942">
        <w:rPr>
          <w:spacing w:val="3"/>
          <w:sz w:val="24"/>
          <w:szCs w:val="24"/>
        </w:rPr>
        <w:t>t</w:t>
      </w:r>
      <w:r w:rsidRPr="00F85942">
        <w:rPr>
          <w:sz w:val="24"/>
          <w:szCs w:val="24"/>
        </w:rPr>
        <w:t>ru</w:t>
      </w:r>
      <w:r w:rsidRPr="00F85942">
        <w:rPr>
          <w:spacing w:val="-2"/>
          <w:sz w:val="24"/>
          <w:szCs w:val="24"/>
        </w:rPr>
        <w:t>e</w:t>
      </w:r>
      <w:r w:rsidRPr="00F85942">
        <w:rPr>
          <w:sz w:val="24"/>
          <w:szCs w:val="24"/>
        </w:rPr>
        <w:t>,</w:t>
      </w:r>
      <w:r w:rsidRPr="00F85942">
        <w:rPr>
          <w:spacing w:val="7"/>
          <w:sz w:val="24"/>
          <w:szCs w:val="24"/>
        </w:rPr>
        <w:t xml:space="preserve"> </w:t>
      </w:r>
      <w:r w:rsidRPr="00F85942">
        <w:rPr>
          <w:sz w:val="24"/>
          <w:szCs w:val="24"/>
        </w:rPr>
        <w:t>b</w:t>
      </w:r>
      <w:r w:rsidRPr="00F85942">
        <w:rPr>
          <w:spacing w:val="-1"/>
          <w:sz w:val="24"/>
          <w:szCs w:val="24"/>
        </w:rPr>
        <w:t>e</w:t>
      </w:r>
      <w:r w:rsidRPr="00F85942">
        <w:rPr>
          <w:spacing w:val="1"/>
          <w:sz w:val="24"/>
          <w:szCs w:val="24"/>
        </w:rPr>
        <w:t>c</w:t>
      </w:r>
      <w:r w:rsidRPr="00F85942">
        <w:rPr>
          <w:spacing w:val="-1"/>
          <w:sz w:val="24"/>
          <w:szCs w:val="24"/>
        </w:rPr>
        <w:t>a</w:t>
      </w:r>
      <w:r w:rsidRPr="00F85942">
        <w:rPr>
          <w:sz w:val="24"/>
          <w:szCs w:val="24"/>
        </w:rPr>
        <w:t>use</w:t>
      </w:r>
      <w:r w:rsidRPr="00F85942">
        <w:rPr>
          <w:spacing w:val="6"/>
          <w:sz w:val="24"/>
          <w:szCs w:val="24"/>
        </w:rPr>
        <w:t xml:space="preserve"> </w:t>
      </w:r>
      <w:r w:rsidRPr="00F85942">
        <w:rPr>
          <w:spacing w:val="-1"/>
          <w:sz w:val="24"/>
          <w:szCs w:val="24"/>
        </w:rPr>
        <w:t>e</w:t>
      </w:r>
      <w:r w:rsidRPr="00F85942">
        <w:rPr>
          <w:spacing w:val="1"/>
          <w:sz w:val="24"/>
          <w:szCs w:val="24"/>
        </w:rPr>
        <w:t>f</w:t>
      </w:r>
      <w:r w:rsidRPr="00F85942">
        <w:rPr>
          <w:sz w:val="24"/>
          <w:szCs w:val="24"/>
        </w:rPr>
        <w:t>fi</w:t>
      </w:r>
      <w:r w:rsidRPr="00F85942">
        <w:rPr>
          <w:spacing w:val="-1"/>
          <w:sz w:val="24"/>
          <w:szCs w:val="24"/>
        </w:rPr>
        <w:t>c</w:t>
      </w:r>
      <w:r w:rsidRPr="00F85942">
        <w:rPr>
          <w:sz w:val="24"/>
          <w:szCs w:val="24"/>
        </w:rPr>
        <w:t>i</w:t>
      </w:r>
      <w:r w:rsidRPr="00F85942">
        <w:rPr>
          <w:spacing w:val="2"/>
          <w:sz w:val="24"/>
          <w:szCs w:val="24"/>
        </w:rPr>
        <w:t>e</w:t>
      </w:r>
      <w:r w:rsidRPr="00F85942">
        <w:rPr>
          <w:sz w:val="24"/>
          <w:szCs w:val="24"/>
        </w:rPr>
        <w:t>n</w:t>
      </w:r>
      <w:r w:rsidRPr="00F85942">
        <w:rPr>
          <w:spacing w:val="1"/>
          <w:sz w:val="24"/>
          <w:szCs w:val="24"/>
        </w:rPr>
        <w:t>c</w:t>
      </w:r>
      <w:r w:rsidRPr="00F85942">
        <w:rPr>
          <w:sz w:val="24"/>
          <w:szCs w:val="24"/>
        </w:rPr>
        <w:t>y</w:t>
      </w:r>
      <w:r w:rsidRPr="00F85942">
        <w:rPr>
          <w:spacing w:val="2"/>
          <w:sz w:val="24"/>
          <w:szCs w:val="24"/>
        </w:rPr>
        <w:t xml:space="preserve"> </w:t>
      </w:r>
      <w:r w:rsidRPr="00F85942">
        <w:rPr>
          <w:sz w:val="24"/>
          <w:szCs w:val="24"/>
        </w:rPr>
        <w:t>is</w:t>
      </w:r>
      <w:r w:rsidRPr="00F85942">
        <w:rPr>
          <w:spacing w:val="7"/>
          <w:sz w:val="24"/>
          <w:szCs w:val="24"/>
        </w:rPr>
        <w:t xml:space="preserve"> </w:t>
      </w:r>
      <w:r w:rsidRPr="00F85942">
        <w:rPr>
          <w:sz w:val="24"/>
          <w:szCs w:val="24"/>
        </w:rPr>
        <w:t>st</w:t>
      </w:r>
      <w:r w:rsidRPr="00F85942">
        <w:rPr>
          <w:spacing w:val="1"/>
          <w:sz w:val="24"/>
          <w:szCs w:val="24"/>
        </w:rPr>
        <w:t>i</w:t>
      </w:r>
      <w:r w:rsidRPr="00F85942">
        <w:rPr>
          <w:sz w:val="24"/>
          <w:szCs w:val="24"/>
        </w:rPr>
        <w:t>ll</w:t>
      </w:r>
      <w:r w:rsidRPr="00F85942">
        <w:rPr>
          <w:spacing w:val="7"/>
          <w:sz w:val="24"/>
          <w:szCs w:val="24"/>
        </w:rPr>
        <w:t xml:space="preserve"> </w:t>
      </w:r>
      <w:r w:rsidRPr="00F85942">
        <w:rPr>
          <w:sz w:val="24"/>
          <w:szCs w:val="24"/>
        </w:rPr>
        <w:t>a</w:t>
      </w:r>
      <w:r w:rsidRPr="00F85942">
        <w:rPr>
          <w:spacing w:val="6"/>
          <w:sz w:val="24"/>
          <w:szCs w:val="24"/>
        </w:rPr>
        <w:t xml:space="preserve"> </w:t>
      </w:r>
      <w:r w:rsidRPr="00F85942">
        <w:rPr>
          <w:sz w:val="24"/>
          <w:szCs w:val="24"/>
        </w:rPr>
        <w:t>major</w:t>
      </w:r>
      <w:r w:rsidRPr="00F85942">
        <w:rPr>
          <w:spacing w:val="6"/>
          <w:sz w:val="24"/>
          <w:szCs w:val="24"/>
        </w:rPr>
        <w:t xml:space="preserve"> </w:t>
      </w:r>
      <w:r w:rsidRPr="00F85942">
        <w:rPr>
          <w:spacing w:val="-1"/>
          <w:sz w:val="24"/>
          <w:szCs w:val="24"/>
        </w:rPr>
        <w:t>c</w:t>
      </w:r>
      <w:r w:rsidRPr="00F85942">
        <w:rPr>
          <w:sz w:val="24"/>
          <w:szCs w:val="24"/>
        </w:rPr>
        <w:t>onsid</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7"/>
          <w:sz w:val="24"/>
          <w:szCs w:val="24"/>
        </w:rPr>
        <w:t xml:space="preserve"> </w:t>
      </w:r>
      <w:r w:rsidRPr="00F85942">
        <w:rPr>
          <w:sz w:val="24"/>
          <w:szCs w:val="24"/>
        </w:rPr>
        <w:t>for</w:t>
      </w:r>
      <w:r w:rsidRPr="00F85942">
        <w:rPr>
          <w:spacing w:val="5"/>
          <w:sz w:val="24"/>
          <w:szCs w:val="24"/>
        </w:rPr>
        <w:t xml:space="preserve"> </w:t>
      </w:r>
      <w:r w:rsidRPr="00F85942">
        <w:rPr>
          <w:sz w:val="24"/>
          <w:szCs w:val="24"/>
        </w:rPr>
        <w:t>some p</w:t>
      </w:r>
      <w:r w:rsidRPr="00F85942">
        <w:rPr>
          <w:spacing w:val="-1"/>
          <w:sz w:val="24"/>
          <w:szCs w:val="24"/>
        </w:rPr>
        <w:t>r</w:t>
      </w:r>
      <w:r w:rsidRPr="00F85942">
        <w:rPr>
          <w:sz w:val="24"/>
          <w:szCs w:val="24"/>
        </w:rPr>
        <w:t>ogr</w:t>
      </w:r>
      <w:r w:rsidRPr="00F85942">
        <w:rPr>
          <w:spacing w:val="-2"/>
          <w:sz w:val="24"/>
          <w:szCs w:val="24"/>
        </w:rPr>
        <w:t>a</w:t>
      </w:r>
      <w:r w:rsidRPr="00F85942">
        <w:rPr>
          <w:sz w:val="24"/>
          <w:szCs w:val="24"/>
        </w:rPr>
        <w:t>m</w:t>
      </w:r>
      <w:r w:rsidRPr="00F85942">
        <w:rPr>
          <w:spacing w:val="1"/>
          <w:sz w:val="24"/>
          <w:szCs w:val="24"/>
        </w:rPr>
        <w:t>m</w:t>
      </w:r>
      <w:r w:rsidRPr="00F85942">
        <w:rPr>
          <w:sz w:val="24"/>
          <w:szCs w:val="24"/>
        </w:rPr>
        <w:t>ing</w:t>
      </w:r>
      <w:r w:rsidRPr="00F85942">
        <w:rPr>
          <w:spacing w:val="-2"/>
          <w:sz w:val="24"/>
          <w:szCs w:val="24"/>
        </w:rPr>
        <w:t xml:space="preserve"> </w:t>
      </w:r>
      <w:r w:rsidRPr="00F85942">
        <w:rPr>
          <w:spacing w:val="3"/>
          <w:sz w:val="24"/>
          <w:szCs w:val="24"/>
        </w:rPr>
        <w:t>l</w:t>
      </w:r>
      <w:r w:rsidRPr="00F85942">
        <w:rPr>
          <w:spacing w:val="-1"/>
          <w:sz w:val="24"/>
          <w:szCs w:val="24"/>
        </w:rPr>
        <w:t>a</w:t>
      </w:r>
      <w:r w:rsidRPr="00F85942">
        <w:rPr>
          <w:spacing w:val="2"/>
          <w:sz w:val="24"/>
          <w:szCs w:val="24"/>
        </w:rPr>
        <w:t>n</w:t>
      </w:r>
      <w:r w:rsidRPr="00F85942">
        <w:rPr>
          <w:spacing w:val="-2"/>
          <w:sz w:val="24"/>
          <w:szCs w:val="24"/>
        </w:rPr>
        <w:t>g</w:t>
      </w:r>
      <w:r w:rsidRPr="00F85942">
        <w:rPr>
          <w:sz w:val="24"/>
          <w:szCs w:val="24"/>
        </w:rPr>
        <w:t>u</w:t>
      </w:r>
      <w:r w:rsidRPr="00F85942">
        <w:rPr>
          <w:spacing w:val="1"/>
          <w:sz w:val="24"/>
          <w:szCs w:val="24"/>
        </w:rPr>
        <w:t>a</w:t>
      </w:r>
      <w:r w:rsidRPr="00F85942">
        <w:rPr>
          <w:spacing w:val="-2"/>
          <w:sz w:val="24"/>
          <w:szCs w:val="24"/>
        </w:rPr>
        <w:t>g</w:t>
      </w:r>
      <w:r w:rsidRPr="00F85942">
        <w:rPr>
          <w:spacing w:val="-1"/>
          <w:sz w:val="24"/>
          <w:szCs w:val="24"/>
        </w:rPr>
        <w:t>e</w:t>
      </w:r>
      <w:r w:rsidRPr="00F85942">
        <w:rPr>
          <w:sz w:val="24"/>
          <w:szCs w:val="24"/>
        </w:rPr>
        <w:t>s.</w:t>
      </w:r>
    </w:p>
    <w:p w14:paraId="5737AD7D" w14:textId="77777777" w:rsidR="00BD33F8" w:rsidRPr="00F85942" w:rsidRDefault="00BD33F8">
      <w:pPr>
        <w:spacing w:before="4" w:line="280" w:lineRule="exact"/>
        <w:rPr>
          <w:sz w:val="28"/>
          <w:szCs w:val="28"/>
        </w:rPr>
      </w:pPr>
    </w:p>
    <w:p w14:paraId="0E077359" w14:textId="77777777" w:rsidR="00BD33F8" w:rsidRPr="00F85942" w:rsidRDefault="00A51A16">
      <w:pPr>
        <w:spacing w:line="360" w:lineRule="auto"/>
        <w:ind w:left="100" w:right="80"/>
        <w:jc w:val="both"/>
        <w:rPr>
          <w:sz w:val="24"/>
          <w:szCs w:val="24"/>
        </w:rPr>
        <w:sectPr w:rsidR="00BD33F8" w:rsidRPr="00F85942">
          <w:pgSz w:w="12240" w:h="15840"/>
          <w:pgMar w:top="1360" w:right="1320" w:bottom="280" w:left="1340" w:header="0" w:footer="898" w:gutter="0"/>
          <w:cols w:space="720"/>
        </w:sectPr>
      </w:pPr>
      <w:r w:rsidRPr="00F85942">
        <w:rPr>
          <w:sz w:val="24"/>
          <w:szCs w:val="24"/>
        </w:rPr>
        <w:t>C,</w:t>
      </w:r>
      <w:r w:rsidRPr="00F85942">
        <w:rPr>
          <w:spacing w:val="43"/>
          <w:sz w:val="24"/>
          <w:szCs w:val="24"/>
        </w:rPr>
        <w:t xml:space="preserve"> </w:t>
      </w:r>
      <w:r w:rsidRPr="00F85942">
        <w:rPr>
          <w:sz w:val="24"/>
          <w:szCs w:val="24"/>
        </w:rPr>
        <w:t>in</w:t>
      </w:r>
      <w:r w:rsidRPr="00F85942">
        <w:rPr>
          <w:spacing w:val="43"/>
          <w:sz w:val="24"/>
          <w:szCs w:val="24"/>
        </w:rPr>
        <w:t xml:space="preserve"> </w:t>
      </w:r>
      <w:r w:rsidRPr="00F85942">
        <w:rPr>
          <w:sz w:val="24"/>
          <w:szCs w:val="24"/>
        </w:rPr>
        <w:t>p</w:t>
      </w:r>
      <w:r w:rsidRPr="00F85942">
        <w:rPr>
          <w:spacing w:val="-1"/>
          <w:sz w:val="24"/>
          <w:szCs w:val="24"/>
        </w:rPr>
        <w:t>a</w:t>
      </w:r>
      <w:r w:rsidRPr="00F85942">
        <w:rPr>
          <w:sz w:val="24"/>
          <w:szCs w:val="24"/>
        </w:rPr>
        <w:t>rticul</w:t>
      </w:r>
      <w:r w:rsidRPr="00F85942">
        <w:rPr>
          <w:spacing w:val="-1"/>
          <w:sz w:val="24"/>
          <w:szCs w:val="24"/>
        </w:rPr>
        <w:t>a</w:t>
      </w:r>
      <w:r w:rsidRPr="00F85942">
        <w:rPr>
          <w:sz w:val="24"/>
          <w:szCs w:val="24"/>
        </w:rPr>
        <w:t>r,</w:t>
      </w:r>
      <w:r w:rsidRPr="00F85942">
        <w:rPr>
          <w:spacing w:val="45"/>
          <w:sz w:val="24"/>
          <w:szCs w:val="24"/>
        </w:rPr>
        <w:t xml:space="preserve"> </w:t>
      </w:r>
      <w:r w:rsidRPr="00F85942">
        <w:rPr>
          <w:sz w:val="24"/>
          <w:szCs w:val="24"/>
        </w:rPr>
        <w:t>w</w:t>
      </w:r>
      <w:r w:rsidRPr="00F85942">
        <w:rPr>
          <w:spacing w:val="-1"/>
          <w:sz w:val="24"/>
          <w:szCs w:val="24"/>
        </w:rPr>
        <w:t>a</w:t>
      </w:r>
      <w:r w:rsidRPr="00F85942">
        <w:rPr>
          <w:sz w:val="24"/>
          <w:szCs w:val="24"/>
        </w:rPr>
        <w:t>s</w:t>
      </w:r>
      <w:r w:rsidRPr="00F85942">
        <w:rPr>
          <w:spacing w:val="43"/>
          <w:sz w:val="24"/>
          <w:szCs w:val="24"/>
        </w:rPr>
        <w:t xml:space="preserve"> </w:t>
      </w:r>
      <w:r w:rsidRPr="00F85942">
        <w:rPr>
          <w:spacing w:val="1"/>
          <w:sz w:val="24"/>
          <w:szCs w:val="24"/>
        </w:rPr>
        <w:t>cr</w:t>
      </w:r>
      <w:r w:rsidRPr="00F85942">
        <w:rPr>
          <w:spacing w:val="-1"/>
          <w:sz w:val="24"/>
          <w:szCs w:val="24"/>
        </w:rPr>
        <w:t>ea</w:t>
      </w:r>
      <w:r w:rsidRPr="00F85942">
        <w:rPr>
          <w:sz w:val="24"/>
          <w:szCs w:val="24"/>
        </w:rPr>
        <w:t>ted</w:t>
      </w:r>
      <w:r w:rsidRPr="00F85942">
        <w:rPr>
          <w:spacing w:val="42"/>
          <w:sz w:val="24"/>
          <w:szCs w:val="24"/>
        </w:rPr>
        <w:t xml:space="preserve"> </w:t>
      </w:r>
      <w:r w:rsidRPr="00F85942">
        <w:rPr>
          <w:sz w:val="24"/>
          <w:szCs w:val="24"/>
        </w:rPr>
        <w:t>to</w:t>
      </w:r>
      <w:r w:rsidRPr="00F85942">
        <w:rPr>
          <w:spacing w:val="43"/>
          <w:sz w:val="24"/>
          <w:szCs w:val="24"/>
        </w:rPr>
        <w:t xml:space="preserve"> </w:t>
      </w:r>
      <w:r w:rsidRPr="00F85942">
        <w:rPr>
          <w:sz w:val="24"/>
          <w:szCs w:val="24"/>
        </w:rPr>
        <w:t>ma</w:t>
      </w:r>
      <w:r w:rsidRPr="00F85942">
        <w:rPr>
          <w:spacing w:val="2"/>
          <w:sz w:val="24"/>
          <w:szCs w:val="24"/>
        </w:rPr>
        <w:t>k</w:t>
      </w:r>
      <w:r w:rsidRPr="00F85942">
        <w:rPr>
          <w:sz w:val="24"/>
          <w:szCs w:val="24"/>
        </w:rPr>
        <w:t>e</w:t>
      </w:r>
      <w:r w:rsidRPr="00F85942">
        <w:rPr>
          <w:spacing w:val="42"/>
          <w:sz w:val="24"/>
          <w:szCs w:val="24"/>
        </w:rPr>
        <w:t xml:space="preserve"> </w:t>
      </w:r>
      <w:r w:rsidRPr="00F85942">
        <w:rPr>
          <w:sz w:val="24"/>
          <w:szCs w:val="24"/>
        </w:rPr>
        <w:t>it</w:t>
      </w:r>
      <w:r w:rsidRPr="00F85942">
        <w:rPr>
          <w:spacing w:val="44"/>
          <w:sz w:val="24"/>
          <w:szCs w:val="24"/>
        </w:rPr>
        <w:t xml:space="preserve"> </w:t>
      </w:r>
      <w:r w:rsidRPr="00F85942">
        <w:rPr>
          <w:spacing w:val="1"/>
          <w:sz w:val="24"/>
          <w:szCs w:val="24"/>
        </w:rPr>
        <w:t>e</w:t>
      </w:r>
      <w:r w:rsidRPr="00F85942">
        <w:rPr>
          <w:spacing w:val="-1"/>
          <w:sz w:val="24"/>
          <w:szCs w:val="24"/>
        </w:rPr>
        <w:t>a</w:t>
      </w:r>
      <w:r w:rsidRPr="00F85942">
        <w:rPr>
          <w:sz w:val="24"/>
          <w:szCs w:val="24"/>
        </w:rPr>
        <w:t>sier</w:t>
      </w:r>
      <w:r w:rsidRPr="00F85942">
        <w:rPr>
          <w:spacing w:val="44"/>
          <w:sz w:val="24"/>
          <w:szCs w:val="24"/>
        </w:rPr>
        <w:t xml:space="preserve"> </w:t>
      </w:r>
      <w:r w:rsidRPr="00F85942">
        <w:rPr>
          <w:sz w:val="24"/>
          <w:szCs w:val="24"/>
        </w:rPr>
        <w:t>to</w:t>
      </w:r>
      <w:r w:rsidRPr="00F85942">
        <w:rPr>
          <w:spacing w:val="43"/>
          <w:sz w:val="24"/>
          <w:szCs w:val="24"/>
        </w:rPr>
        <w:t xml:space="preserve"> </w:t>
      </w:r>
      <w:r w:rsidRPr="00F85942">
        <w:rPr>
          <w:sz w:val="24"/>
          <w:szCs w:val="24"/>
        </w:rPr>
        <w:t>w</w:t>
      </w:r>
      <w:r w:rsidRPr="00F85942">
        <w:rPr>
          <w:spacing w:val="-1"/>
          <w:sz w:val="24"/>
          <w:szCs w:val="24"/>
        </w:rPr>
        <w:t>r</w:t>
      </w:r>
      <w:r w:rsidRPr="00F85942">
        <w:rPr>
          <w:sz w:val="24"/>
          <w:szCs w:val="24"/>
        </w:rPr>
        <w:t>i</w:t>
      </w:r>
      <w:r w:rsidRPr="00F85942">
        <w:rPr>
          <w:spacing w:val="1"/>
          <w:sz w:val="24"/>
          <w:szCs w:val="24"/>
        </w:rPr>
        <w:t>t</w:t>
      </w:r>
      <w:r w:rsidRPr="00F85942">
        <w:rPr>
          <w:sz w:val="24"/>
          <w:szCs w:val="24"/>
        </w:rPr>
        <w:t>e</w:t>
      </w:r>
      <w:r w:rsidRPr="00F85942">
        <w:rPr>
          <w:spacing w:val="42"/>
          <w:sz w:val="24"/>
          <w:szCs w:val="24"/>
        </w:rPr>
        <w:t xml:space="preserve"> </w:t>
      </w:r>
      <w:r w:rsidRPr="00F85942">
        <w:rPr>
          <w:sz w:val="24"/>
          <w:szCs w:val="24"/>
        </w:rPr>
        <w:t>op</w:t>
      </w:r>
      <w:r w:rsidRPr="00F85942">
        <w:rPr>
          <w:spacing w:val="-1"/>
          <w:sz w:val="24"/>
          <w:szCs w:val="24"/>
        </w:rPr>
        <w:t>e</w:t>
      </w:r>
      <w:r w:rsidRPr="00F85942">
        <w:rPr>
          <w:spacing w:val="1"/>
          <w:sz w:val="24"/>
          <w:szCs w:val="24"/>
        </w:rPr>
        <w:t>r</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ng</w:t>
      </w:r>
      <w:r w:rsidRPr="00F85942">
        <w:rPr>
          <w:spacing w:val="43"/>
          <w:sz w:val="24"/>
          <w:szCs w:val="24"/>
        </w:rPr>
        <w:t xml:space="preserve"> </w:t>
      </w:r>
      <w:r w:rsidRPr="00F85942">
        <w:rPr>
          <w:spacing w:val="5"/>
          <w:sz w:val="24"/>
          <w:szCs w:val="24"/>
        </w:rPr>
        <w:t>s</w:t>
      </w:r>
      <w:r w:rsidRPr="00F85942">
        <w:rPr>
          <w:spacing w:val="-7"/>
          <w:sz w:val="24"/>
          <w:szCs w:val="24"/>
        </w:rPr>
        <w:t>y</w:t>
      </w:r>
      <w:r w:rsidRPr="00F85942">
        <w:rPr>
          <w:sz w:val="24"/>
          <w:szCs w:val="24"/>
        </w:rPr>
        <w:t>s</w:t>
      </w:r>
      <w:r w:rsidRPr="00F85942">
        <w:rPr>
          <w:spacing w:val="3"/>
          <w:sz w:val="24"/>
          <w:szCs w:val="24"/>
        </w:rPr>
        <w:t>t</w:t>
      </w:r>
      <w:r w:rsidRPr="00F85942">
        <w:rPr>
          <w:spacing w:val="1"/>
          <w:sz w:val="24"/>
          <w:szCs w:val="24"/>
        </w:rPr>
        <w:t>e</w:t>
      </w:r>
      <w:r w:rsidRPr="00F85942">
        <w:rPr>
          <w:sz w:val="24"/>
          <w:szCs w:val="24"/>
        </w:rPr>
        <w:t>ms.</w:t>
      </w:r>
      <w:r w:rsidRPr="00F85942">
        <w:rPr>
          <w:spacing w:val="44"/>
          <w:sz w:val="24"/>
          <w:szCs w:val="24"/>
        </w:rPr>
        <w:t xml:space="preserve"> </w:t>
      </w:r>
      <w:r w:rsidRPr="00F85942">
        <w:rPr>
          <w:sz w:val="24"/>
          <w:szCs w:val="24"/>
        </w:rPr>
        <w:t>R</w:t>
      </w:r>
      <w:r w:rsidRPr="00F85942">
        <w:rPr>
          <w:spacing w:val="-1"/>
          <w:sz w:val="24"/>
          <w:szCs w:val="24"/>
        </w:rPr>
        <w:t>a</w:t>
      </w:r>
      <w:r w:rsidRPr="00F85942">
        <w:rPr>
          <w:sz w:val="24"/>
          <w:szCs w:val="24"/>
        </w:rPr>
        <w:t>ther</w:t>
      </w:r>
      <w:r w:rsidRPr="00F85942">
        <w:rPr>
          <w:spacing w:val="42"/>
          <w:sz w:val="24"/>
          <w:szCs w:val="24"/>
        </w:rPr>
        <w:t xml:space="preserve"> </w:t>
      </w:r>
      <w:r w:rsidRPr="00F85942">
        <w:rPr>
          <w:sz w:val="24"/>
          <w:szCs w:val="24"/>
        </w:rPr>
        <w:t>than</w:t>
      </w:r>
      <w:r w:rsidRPr="00F85942">
        <w:rPr>
          <w:spacing w:val="42"/>
          <w:sz w:val="24"/>
          <w:szCs w:val="24"/>
        </w:rPr>
        <w:t xml:space="preserve"> </w:t>
      </w:r>
      <w:r w:rsidRPr="00F85942">
        <w:rPr>
          <w:spacing w:val="2"/>
          <w:sz w:val="24"/>
          <w:szCs w:val="24"/>
        </w:rPr>
        <w:t>w</w:t>
      </w:r>
      <w:r w:rsidRPr="00F85942">
        <w:rPr>
          <w:sz w:val="24"/>
          <w:szCs w:val="24"/>
        </w:rPr>
        <w:t>rite U</w:t>
      </w:r>
      <w:r w:rsidRPr="00F85942">
        <w:rPr>
          <w:spacing w:val="1"/>
          <w:sz w:val="24"/>
          <w:szCs w:val="24"/>
        </w:rPr>
        <w:t>N</w:t>
      </w:r>
      <w:r w:rsidRPr="00F85942">
        <w:rPr>
          <w:spacing w:val="-3"/>
          <w:sz w:val="24"/>
          <w:szCs w:val="24"/>
        </w:rPr>
        <w:t>I</w:t>
      </w:r>
      <w:r w:rsidRPr="00F85942">
        <w:rPr>
          <w:sz w:val="24"/>
          <w:szCs w:val="24"/>
        </w:rPr>
        <w:t>X</w:t>
      </w:r>
      <w:r w:rsidRPr="00F85942">
        <w:rPr>
          <w:spacing w:val="4"/>
          <w:sz w:val="24"/>
          <w:szCs w:val="24"/>
        </w:rPr>
        <w:t xml:space="preserve"> </w:t>
      </w:r>
      <w:r w:rsidRPr="00F85942">
        <w:rPr>
          <w:sz w:val="24"/>
          <w:szCs w:val="24"/>
        </w:rPr>
        <w:t>in</w:t>
      </w:r>
      <w:r w:rsidRPr="00F85942">
        <w:rPr>
          <w:spacing w:val="5"/>
          <w:sz w:val="24"/>
          <w:szCs w:val="24"/>
        </w:rPr>
        <w:t xml:space="preserve"> </w:t>
      </w:r>
      <w:r w:rsidRPr="00F85942">
        <w:rPr>
          <w:spacing w:val="-1"/>
          <w:sz w:val="24"/>
          <w:szCs w:val="24"/>
        </w:rPr>
        <w:t>a</w:t>
      </w:r>
      <w:r w:rsidRPr="00F85942">
        <w:rPr>
          <w:sz w:val="24"/>
          <w:szCs w:val="24"/>
        </w:rPr>
        <w:t>ssemb</w:t>
      </w:r>
      <w:r w:rsidRPr="00F85942">
        <w:rPr>
          <w:spacing w:val="5"/>
          <w:sz w:val="24"/>
          <w:szCs w:val="24"/>
        </w:rPr>
        <w:t>l</w:t>
      </w:r>
      <w:r w:rsidRPr="00F85942">
        <w:rPr>
          <w:spacing w:val="-5"/>
          <w:sz w:val="24"/>
          <w:szCs w:val="24"/>
        </w:rPr>
        <w:t>y</w:t>
      </w:r>
      <w:r w:rsidRPr="00F85942">
        <w:rPr>
          <w:sz w:val="24"/>
          <w:szCs w:val="24"/>
        </w:rPr>
        <w:t>,</w:t>
      </w:r>
      <w:r w:rsidRPr="00F85942">
        <w:rPr>
          <w:spacing w:val="5"/>
          <w:sz w:val="24"/>
          <w:szCs w:val="24"/>
        </w:rPr>
        <w:t xml:space="preserve"> </w:t>
      </w:r>
      <w:r w:rsidRPr="00F85942">
        <w:rPr>
          <w:sz w:val="24"/>
          <w:szCs w:val="24"/>
        </w:rPr>
        <w:t>whi</w:t>
      </w:r>
      <w:r w:rsidRPr="00F85942">
        <w:rPr>
          <w:spacing w:val="1"/>
          <w:sz w:val="24"/>
          <w:szCs w:val="24"/>
        </w:rPr>
        <w:t>c</w:t>
      </w:r>
      <w:r w:rsidRPr="00F85942">
        <w:rPr>
          <w:sz w:val="24"/>
          <w:szCs w:val="24"/>
        </w:rPr>
        <w:t>h</w:t>
      </w:r>
      <w:r w:rsidRPr="00F85942">
        <w:rPr>
          <w:spacing w:val="5"/>
          <w:sz w:val="24"/>
          <w:szCs w:val="24"/>
        </w:rPr>
        <w:t xml:space="preserve"> </w:t>
      </w:r>
      <w:r w:rsidRPr="00F85942">
        <w:rPr>
          <w:sz w:val="24"/>
          <w:szCs w:val="24"/>
        </w:rPr>
        <w:t>is</w:t>
      </w:r>
      <w:r w:rsidRPr="00F85942">
        <w:rPr>
          <w:spacing w:val="6"/>
          <w:sz w:val="24"/>
          <w:szCs w:val="24"/>
        </w:rPr>
        <w:t xml:space="preserve"> </w:t>
      </w:r>
      <w:r w:rsidRPr="00F85942">
        <w:rPr>
          <w:sz w:val="24"/>
          <w:szCs w:val="24"/>
        </w:rPr>
        <w:t>slow</w:t>
      </w:r>
      <w:r w:rsidRPr="00F85942">
        <w:rPr>
          <w:spacing w:val="5"/>
          <w:sz w:val="24"/>
          <w:szCs w:val="24"/>
        </w:rPr>
        <w:t xml:space="preserve"> </w:t>
      </w:r>
      <w:r w:rsidRPr="00F85942">
        <w:rPr>
          <w:sz w:val="24"/>
          <w:szCs w:val="24"/>
        </w:rPr>
        <w:t>p</w:t>
      </w:r>
      <w:r w:rsidRPr="00F85942">
        <w:rPr>
          <w:spacing w:val="-1"/>
          <w:sz w:val="24"/>
          <w:szCs w:val="24"/>
        </w:rPr>
        <w:t>r</w:t>
      </w:r>
      <w:r w:rsidRPr="00F85942">
        <w:rPr>
          <w:sz w:val="24"/>
          <w:szCs w:val="24"/>
        </w:rPr>
        <w:t>o</w:t>
      </w:r>
      <w:r w:rsidRPr="00F85942">
        <w:rPr>
          <w:spacing w:val="-1"/>
          <w:sz w:val="24"/>
          <w:szCs w:val="24"/>
        </w:rPr>
        <w:t>ce</w:t>
      </w:r>
      <w:r w:rsidRPr="00F85942">
        <w:rPr>
          <w:sz w:val="24"/>
          <w:szCs w:val="24"/>
        </w:rPr>
        <w:t>ss</w:t>
      </w:r>
      <w:r w:rsidRPr="00F85942">
        <w:rPr>
          <w:spacing w:val="5"/>
          <w:sz w:val="24"/>
          <w:szCs w:val="24"/>
        </w:rPr>
        <w:t xml:space="preserve"> </w:t>
      </w:r>
      <w:r w:rsidRPr="00F85942">
        <w:rPr>
          <w:sz w:val="24"/>
          <w:szCs w:val="24"/>
        </w:rPr>
        <w:t>(be</w:t>
      </w:r>
      <w:r w:rsidRPr="00F85942">
        <w:rPr>
          <w:spacing w:val="-1"/>
          <w:sz w:val="24"/>
          <w:szCs w:val="24"/>
        </w:rPr>
        <w:t>ca</w:t>
      </w:r>
      <w:r w:rsidRPr="00F85942">
        <w:rPr>
          <w:spacing w:val="2"/>
          <w:sz w:val="24"/>
          <w:szCs w:val="24"/>
        </w:rPr>
        <w:t>u</w:t>
      </w:r>
      <w:r w:rsidRPr="00F85942">
        <w:rPr>
          <w:sz w:val="24"/>
          <w:szCs w:val="24"/>
        </w:rPr>
        <w:t>se</w:t>
      </w:r>
      <w:r w:rsidRPr="00F85942">
        <w:rPr>
          <w:spacing w:val="4"/>
          <w:sz w:val="24"/>
          <w:szCs w:val="24"/>
        </w:rPr>
        <w:t xml:space="preserve"> </w:t>
      </w:r>
      <w:r w:rsidRPr="00F85942">
        <w:rPr>
          <w:spacing w:val="-1"/>
          <w:sz w:val="24"/>
          <w:szCs w:val="24"/>
        </w:rPr>
        <w:t>a</w:t>
      </w:r>
      <w:r w:rsidRPr="00F85942">
        <w:rPr>
          <w:sz w:val="24"/>
          <w:szCs w:val="24"/>
        </w:rPr>
        <w:t>ssemb</w:t>
      </w:r>
      <w:r w:rsidRPr="00F85942">
        <w:rPr>
          <w:spacing w:val="5"/>
          <w:sz w:val="24"/>
          <w:szCs w:val="24"/>
        </w:rPr>
        <w:t>l</w:t>
      </w:r>
      <w:r w:rsidRPr="00F85942">
        <w:rPr>
          <w:sz w:val="24"/>
          <w:szCs w:val="24"/>
        </w:rPr>
        <w:t xml:space="preserve">y </w:t>
      </w:r>
      <w:r w:rsidRPr="00F85942">
        <w:rPr>
          <w:spacing w:val="-1"/>
          <w:sz w:val="24"/>
          <w:szCs w:val="24"/>
        </w:rPr>
        <w:t>c</w:t>
      </w:r>
      <w:r w:rsidRPr="00F85942">
        <w:rPr>
          <w:sz w:val="24"/>
          <w:szCs w:val="24"/>
        </w:rPr>
        <w:t>ode</w:t>
      </w:r>
      <w:r w:rsidRPr="00F85942">
        <w:rPr>
          <w:spacing w:val="4"/>
          <w:sz w:val="24"/>
          <w:szCs w:val="24"/>
        </w:rPr>
        <w:t xml:space="preserve"> </w:t>
      </w:r>
      <w:r w:rsidRPr="00F85942">
        <w:rPr>
          <w:sz w:val="24"/>
          <w:szCs w:val="24"/>
        </w:rPr>
        <w:t>is</w:t>
      </w:r>
      <w:r w:rsidRPr="00F85942">
        <w:rPr>
          <w:spacing w:val="6"/>
          <w:sz w:val="24"/>
          <w:szCs w:val="24"/>
        </w:rPr>
        <w:t xml:space="preserve"> </w:t>
      </w:r>
      <w:r w:rsidRPr="00F85942">
        <w:rPr>
          <w:sz w:val="24"/>
          <w:szCs w:val="24"/>
        </w:rPr>
        <w:t>ted</w:t>
      </w:r>
      <w:r w:rsidRPr="00F85942">
        <w:rPr>
          <w:spacing w:val="2"/>
          <w:sz w:val="24"/>
          <w:szCs w:val="24"/>
        </w:rPr>
        <w:t>i</w:t>
      </w:r>
      <w:r w:rsidRPr="00F85942">
        <w:rPr>
          <w:sz w:val="24"/>
          <w:szCs w:val="24"/>
        </w:rPr>
        <w:t>ous</w:t>
      </w:r>
      <w:r w:rsidRPr="00F85942">
        <w:rPr>
          <w:spacing w:val="5"/>
          <w:sz w:val="24"/>
          <w:szCs w:val="24"/>
        </w:rPr>
        <w:t xml:space="preserve"> </w:t>
      </w:r>
      <w:r w:rsidRPr="00F85942">
        <w:rPr>
          <w:sz w:val="24"/>
          <w:szCs w:val="24"/>
        </w:rPr>
        <w:t>to</w:t>
      </w:r>
      <w:r w:rsidRPr="00F85942">
        <w:rPr>
          <w:spacing w:val="5"/>
          <w:sz w:val="24"/>
          <w:szCs w:val="24"/>
        </w:rPr>
        <w:t xml:space="preserve"> </w:t>
      </w:r>
      <w:r w:rsidRPr="00F85942">
        <w:rPr>
          <w:sz w:val="24"/>
          <w:szCs w:val="24"/>
        </w:rPr>
        <w:t>w</w:t>
      </w:r>
      <w:r w:rsidRPr="00F85942">
        <w:rPr>
          <w:spacing w:val="-1"/>
          <w:sz w:val="24"/>
          <w:szCs w:val="24"/>
        </w:rPr>
        <w:t>r</w:t>
      </w:r>
      <w:r w:rsidRPr="00F85942">
        <w:rPr>
          <w:sz w:val="24"/>
          <w:szCs w:val="24"/>
        </w:rPr>
        <w:t>i</w:t>
      </w:r>
      <w:r w:rsidRPr="00F85942">
        <w:rPr>
          <w:spacing w:val="1"/>
          <w:sz w:val="24"/>
          <w:szCs w:val="24"/>
        </w:rPr>
        <w:t>t</w:t>
      </w:r>
      <w:r w:rsidRPr="00F85942">
        <w:rPr>
          <w:spacing w:val="-1"/>
          <w:sz w:val="24"/>
          <w:szCs w:val="24"/>
        </w:rPr>
        <w:t>e</w:t>
      </w:r>
      <w:r w:rsidRPr="00F85942">
        <w:rPr>
          <w:sz w:val="24"/>
          <w:szCs w:val="24"/>
        </w:rPr>
        <w:t>),</w:t>
      </w:r>
      <w:r w:rsidRPr="00F85942">
        <w:rPr>
          <w:spacing w:val="4"/>
          <w:sz w:val="24"/>
          <w:szCs w:val="24"/>
        </w:rPr>
        <w:t xml:space="preserve"> </w:t>
      </w:r>
      <w:r w:rsidRPr="00F85942">
        <w:rPr>
          <w:spacing w:val="-1"/>
          <w:sz w:val="24"/>
          <w:szCs w:val="24"/>
        </w:rPr>
        <w:t>a</w:t>
      </w:r>
      <w:r w:rsidRPr="00F85942">
        <w:rPr>
          <w:sz w:val="24"/>
          <w:szCs w:val="24"/>
        </w:rPr>
        <w:t>nd</w:t>
      </w:r>
      <w:r w:rsidRPr="00F85942">
        <w:rPr>
          <w:spacing w:val="5"/>
          <w:sz w:val="24"/>
          <w:szCs w:val="24"/>
        </w:rPr>
        <w:t xml:space="preserve"> </w:t>
      </w:r>
      <w:r w:rsidRPr="00F85942">
        <w:rPr>
          <w:sz w:val="24"/>
          <w:szCs w:val="24"/>
        </w:rPr>
        <w:t>not v</w:t>
      </w:r>
      <w:r w:rsidRPr="00F85942">
        <w:rPr>
          <w:spacing w:val="-1"/>
          <w:sz w:val="24"/>
          <w:szCs w:val="24"/>
        </w:rPr>
        <w:t>e</w:t>
      </w:r>
      <w:r w:rsidRPr="00F85942">
        <w:rPr>
          <w:spacing w:val="4"/>
          <w:sz w:val="24"/>
          <w:szCs w:val="24"/>
        </w:rPr>
        <w:t>r</w:t>
      </w:r>
      <w:r w:rsidRPr="00F85942">
        <w:rPr>
          <w:sz w:val="24"/>
          <w:szCs w:val="24"/>
        </w:rPr>
        <w:t>y p</w:t>
      </w:r>
      <w:r w:rsidRPr="00F85942">
        <w:rPr>
          <w:spacing w:val="2"/>
          <w:sz w:val="24"/>
          <w:szCs w:val="24"/>
        </w:rPr>
        <w:t>o</w:t>
      </w:r>
      <w:r w:rsidRPr="00F85942">
        <w:rPr>
          <w:sz w:val="24"/>
          <w:szCs w:val="24"/>
        </w:rPr>
        <w:t>rt</w:t>
      </w:r>
      <w:r w:rsidRPr="00F85942">
        <w:rPr>
          <w:spacing w:val="-1"/>
          <w:sz w:val="24"/>
          <w:szCs w:val="24"/>
        </w:rPr>
        <w:t>a</w:t>
      </w:r>
      <w:r w:rsidRPr="00F85942">
        <w:rPr>
          <w:sz w:val="24"/>
          <w:szCs w:val="24"/>
        </w:rPr>
        <w:t>ble</w:t>
      </w:r>
      <w:r w:rsidRPr="00F85942">
        <w:rPr>
          <w:spacing w:val="6"/>
          <w:sz w:val="24"/>
          <w:szCs w:val="24"/>
        </w:rPr>
        <w:t xml:space="preserve"> </w:t>
      </w:r>
      <w:r w:rsidRPr="00F85942">
        <w:rPr>
          <w:sz w:val="24"/>
          <w:szCs w:val="24"/>
        </w:rPr>
        <w:t>(b</w:t>
      </w:r>
      <w:r w:rsidRPr="00F85942">
        <w:rPr>
          <w:spacing w:val="-2"/>
          <w:sz w:val="24"/>
          <w:szCs w:val="24"/>
        </w:rPr>
        <w:t>e</w:t>
      </w:r>
      <w:r w:rsidRPr="00F85942">
        <w:rPr>
          <w:spacing w:val="1"/>
          <w:sz w:val="24"/>
          <w:szCs w:val="24"/>
        </w:rPr>
        <w:t>c</w:t>
      </w:r>
      <w:r w:rsidRPr="00F85942">
        <w:rPr>
          <w:spacing w:val="-1"/>
          <w:sz w:val="24"/>
          <w:szCs w:val="24"/>
        </w:rPr>
        <w:t>a</w:t>
      </w:r>
      <w:r w:rsidRPr="00F85942">
        <w:rPr>
          <w:sz w:val="24"/>
          <w:szCs w:val="24"/>
        </w:rPr>
        <w:t>use</w:t>
      </w:r>
      <w:r w:rsidRPr="00F85942">
        <w:rPr>
          <w:spacing w:val="6"/>
          <w:sz w:val="24"/>
          <w:szCs w:val="24"/>
        </w:rPr>
        <w:t xml:space="preserve"> </w:t>
      </w:r>
      <w:r w:rsidRPr="00F85942">
        <w:rPr>
          <w:spacing w:val="1"/>
          <w:sz w:val="24"/>
          <w:szCs w:val="24"/>
        </w:rPr>
        <w:t>a</w:t>
      </w:r>
      <w:r w:rsidRPr="00F85942">
        <w:rPr>
          <w:sz w:val="24"/>
          <w:szCs w:val="24"/>
        </w:rPr>
        <w:t>ssemb</w:t>
      </w:r>
      <w:r w:rsidRPr="00F85942">
        <w:rPr>
          <w:spacing w:val="3"/>
          <w:sz w:val="24"/>
          <w:szCs w:val="24"/>
        </w:rPr>
        <w:t>l</w:t>
      </w:r>
      <w:r w:rsidRPr="00F85942">
        <w:rPr>
          <w:sz w:val="24"/>
          <w:szCs w:val="24"/>
        </w:rPr>
        <w:t>y is</w:t>
      </w:r>
      <w:r w:rsidRPr="00F85942">
        <w:rPr>
          <w:spacing w:val="5"/>
          <w:sz w:val="24"/>
          <w:szCs w:val="24"/>
        </w:rPr>
        <w:t xml:space="preserve"> </w:t>
      </w:r>
      <w:r w:rsidRPr="00F85942">
        <w:rPr>
          <w:sz w:val="24"/>
          <w:szCs w:val="24"/>
        </w:rPr>
        <w:t>s</w:t>
      </w:r>
      <w:r w:rsidRPr="00F85942">
        <w:rPr>
          <w:spacing w:val="2"/>
          <w:sz w:val="24"/>
          <w:szCs w:val="24"/>
        </w:rPr>
        <w:t>p</w:t>
      </w:r>
      <w:r w:rsidRPr="00F85942">
        <w:rPr>
          <w:spacing w:val="-1"/>
          <w:sz w:val="24"/>
          <w:szCs w:val="24"/>
        </w:rPr>
        <w:t>ec</w:t>
      </w:r>
      <w:r w:rsidRPr="00F85942">
        <w:rPr>
          <w:sz w:val="24"/>
          <w:szCs w:val="24"/>
        </w:rPr>
        <w:t>ific</w:t>
      </w:r>
      <w:r w:rsidRPr="00F85942">
        <w:rPr>
          <w:spacing w:val="6"/>
          <w:sz w:val="24"/>
          <w:szCs w:val="24"/>
        </w:rPr>
        <w:t xml:space="preserve"> </w:t>
      </w:r>
      <w:r w:rsidRPr="00F85942">
        <w:rPr>
          <w:sz w:val="24"/>
          <w:szCs w:val="24"/>
        </w:rPr>
        <w:t>to</w:t>
      </w:r>
      <w:r w:rsidRPr="00F85942">
        <w:rPr>
          <w:spacing w:val="7"/>
          <w:sz w:val="24"/>
          <w:szCs w:val="24"/>
        </w:rPr>
        <w:t xml:space="preserve"> </w:t>
      </w:r>
      <w:r w:rsidRPr="00F85942">
        <w:rPr>
          <w:spacing w:val="1"/>
          <w:sz w:val="24"/>
          <w:szCs w:val="24"/>
        </w:rPr>
        <w:t>a</w:t>
      </w:r>
      <w:r w:rsidRPr="00F85942">
        <w:rPr>
          <w:sz w:val="24"/>
          <w:szCs w:val="24"/>
        </w:rPr>
        <w:t>n</w:t>
      </w:r>
      <w:r w:rsidRPr="00F85942">
        <w:rPr>
          <w:spacing w:val="7"/>
          <w:sz w:val="24"/>
          <w:szCs w:val="24"/>
        </w:rPr>
        <w:t xml:space="preserve"> </w:t>
      </w:r>
      <w:r w:rsidRPr="00F85942">
        <w:rPr>
          <w:spacing w:val="-6"/>
          <w:sz w:val="24"/>
          <w:szCs w:val="24"/>
        </w:rPr>
        <w:t>I</w:t>
      </w:r>
      <w:r w:rsidRPr="00F85942">
        <w:rPr>
          <w:spacing w:val="3"/>
          <w:sz w:val="24"/>
          <w:szCs w:val="24"/>
        </w:rPr>
        <w:t>S</w:t>
      </w:r>
      <w:r w:rsidRPr="00F85942">
        <w:rPr>
          <w:sz w:val="24"/>
          <w:szCs w:val="24"/>
        </w:rPr>
        <w:t>A</w:t>
      </w:r>
      <w:r w:rsidRPr="00F85942">
        <w:rPr>
          <w:spacing w:val="-1"/>
          <w:sz w:val="24"/>
          <w:szCs w:val="24"/>
        </w:rPr>
        <w:t>)</w:t>
      </w:r>
      <w:r w:rsidRPr="00F85942">
        <w:rPr>
          <w:sz w:val="24"/>
          <w:szCs w:val="24"/>
        </w:rPr>
        <w:t>,</w:t>
      </w:r>
      <w:r w:rsidRPr="00F85942">
        <w:rPr>
          <w:spacing w:val="4"/>
          <w:sz w:val="24"/>
          <w:szCs w:val="24"/>
        </w:rPr>
        <w:t xml:space="preserve"> </w:t>
      </w:r>
      <w:r w:rsidRPr="00F85942">
        <w:rPr>
          <w:sz w:val="24"/>
          <w:szCs w:val="24"/>
        </w:rPr>
        <w:t>t</w:t>
      </w:r>
      <w:r w:rsidRPr="00F85942">
        <w:rPr>
          <w:spacing w:val="8"/>
          <w:sz w:val="24"/>
          <w:szCs w:val="24"/>
        </w:rPr>
        <w:t>h</w:t>
      </w:r>
      <w:r w:rsidRPr="00F85942">
        <w:rPr>
          <w:sz w:val="24"/>
          <w:szCs w:val="24"/>
        </w:rPr>
        <w:t>e</w:t>
      </w:r>
      <w:r w:rsidRPr="00F85942">
        <w:rPr>
          <w:spacing w:val="6"/>
          <w:sz w:val="24"/>
          <w:szCs w:val="24"/>
        </w:rPr>
        <w:t xml:space="preserve"> </w:t>
      </w:r>
      <w:r w:rsidRPr="00F85942">
        <w:rPr>
          <w:spacing w:val="-2"/>
          <w:sz w:val="24"/>
          <w:szCs w:val="24"/>
        </w:rPr>
        <w:t>g</w:t>
      </w:r>
      <w:r w:rsidRPr="00F85942">
        <w:rPr>
          <w:spacing w:val="2"/>
          <w:sz w:val="24"/>
          <w:szCs w:val="24"/>
        </w:rPr>
        <w:t>o</w:t>
      </w:r>
      <w:r w:rsidRPr="00F85942">
        <w:rPr>
          <w:spacing w:val="-1"/>
          <w:sz w:val="24"/>
          <w:szCs w:val="24"/>
        </w:rPr>
        <w:t>a</w:t>
      </w:r>
      <w:r w:rsidRPr="00F85942">
        <w:rPr>
          <w:sz w:val="24"/>
          <w:szCs w:val="24"/>
        </w:rPr>
        <w:t>l</w:t>
      </w:r>
      <w:r w:rsidRPr="00F85942">
        <w:rPr>
          <w:spacing w:val="5"/>
          <w:sz w:val="24"/>
          <w:szCs w:val="24"/>
        </w:rPr>
        <w:t xml:space="preserve"> </w:t>
      </w:r>
      <w:r w:rsidRPr="00F85942">
        <w:rPr>
          <w:sz w:val="24"/>
          <w:szCs w:val="24"/>
        </w:rPr>
        <w:t>w</w:t>
      </w:r>
      <w:r w:rsidRPr="00F85942">
        <w:rPr>
          <w:spacing w:val="-1"/>
          <w:sz w:val="24"/>
          <w:szCs w:val="24"/>
        </w:rPr>
        <w:t>a</w:t>
      </w:r>
      <w:r w:rsidRPr="00F85942">
        <w:rPr>
          <w:sz w:val="24"/>
          <w:szCs w:val="24"/>
        </w:rPr>
        <w:t>s</w:t>
      </w:r>
      <w:r w:rsidRPr="00F85942">
        <w:rPr>
          <w:spacing w:val="7"/>
          <w:sz w:val="24"/>
          <w:szCs w:val="24"/>
        </w:rPr>
        <w:t xml:space="preserve"> </w:t>
      </w:r>
      <w:r w:rsidRPr="00F85942">
        <w:rPr>
          <w:sz w:val="24"/>
          <w:szCs w:val="24"/>
        </w:rPr>
        <w:t>to</w:t>
      </w:r>
      <w:r w:rsidRPr="00F85942">
        <w:rPr>
          <w:spacing w:val="7"/>
          <w:sz w:val="24"/>
          <w:szCs w:val="24"/>
        </w:rPr>
        <w:t xml:space="preserve"> </w:t>
      </w:r>
      <w:r w:rsidRPr="00F85942">
        <w:rPr>
          <w:sz w:val="24"/>
          <w:szCs w:val="24"/>
        </w:rPr>
        <w:t>h</w:t>
      </w:r>
      <w:r w:rsidRPr="00F85942">
        <w:rPr>
          <w:spacing w:val="-1"/>
          <w:sz w:val="24"/>
          <w:szCs w:val="24"/>
        </w:rPr>
        <w:t>a</w:t>
      </w:r>
      <w:r w:rsidRPr="00F85942">
        <w:rPr>
          <w:sz w:val="24"/>
          <w:szCs w:val="24"/>
        </w:rPr>
        <w:t>ve</w:t>
      </w:r>
      <w:r w:rsidRPr="00F85942">
        <w:rPr>
          <w:spacing w:val="6"/>
          <w:sz w:val="24"/>
          <w:szCs w:val="24"/>
        </w:rPr>
        <w:t xml:space="preserve"> </w:t>
      </w:r>
      <w:r w:rsidRPr="00F85942">
        <w:rPr>
          <w:sz w:val="24"/>
          <w:szCs w:val="24"/>
        </w:rPr>
        <w:t>a</w:t>
      </w:r>
      <w:r w:rsidRPr="00F85942">
        <w:rPr>
          <w:spacing w:val="6"/>
          <w:sz w:val="24"/>
          <w:szCs w:val="24"/>
        </w:rPr>
        <w:t xml:space="preserve"> </w:t>
      </w:r>
      <w:r w:rsidRPr="00F85942">
        <w:rPr>
          <w:sz w:val="24"/>
          <w:szCs w:val="24"/>
        </w:rPr>
        <w:t>la</w:t>
      </w:r>
      <w:r w:rsidRPr="00F85942">
        <w:rPr>
          <w:spacing w:val="2"/>
          <w:sz w:val="24"/>
          <w:szCs w:val="24"/>
        </w:rPr>
        <w:t>n</w:t>
      </w:r>
      <w:r w:rsidRPr="00F85942">
        <w:rPr>
          <w:spacing w:val="-2"/>
          <w:sz w:val="24"/>
          <w:szCs w:val="24"/>
        </w:rPr>
        <w:t>g</w:t>
      </w:r>
      <w:r w:rsidRPr="00F85942">
        <w:rPr>
          <w:sz w:val="24"/>
          <w:szCs w:val="24"/>
        </w:rPr>
        <w:t>u</w:t>
      </w:r>
      <w:r w:rsidRPr="00F85942">
        <w:rPr>
          <w:spacing w:val="1"/>
          <w:sz w:val="24"/>
          <w:szCs w:val="24"/>
        </w:rPr>
        <w:t>a</w:t>
      </w:r>
      <w:r w:rsidRPr="00F85942">
        <w:rPr>
          <w:sz w:val="24"/>
          <w:szCs w:val="24"/>
        </w:rPr>
        <w:t>ge</w:t>
      </w:r>
      <w:r w:rsidRPr="00F85942">
        <w:rPr>
          <w:spacing w:val="3"/>
          <w:sz w:val="24"/>
          <w:szCs w:val="24"/>
        </w:rPr>
        <w:t xml:space="preserve"> </w:t>
      </w:r>
      <w:r w:rsidRPr="00F85942">
        <w:rPr>
          <w:sz w:val="24"/>
          <w:szCs w:val="24"/>
        </w:rPr>
        <w:t>that p</w:t>
      </w:r>
      <w:r w:rsidRPr="00F85942">
        <w:rPr>
          <w:spacing w:val="-1"/>
          <w:sz w:val="24"/>
          <w:szCs w:val="24"/>
        </w:rPr>
        <w:t>r</w:t>
      </w:r>
      <w:r w:rsidRPr="00F85942">
        <w:rPr>
          <w:sz w:val="24"/>
          <w:szCs w:val="24"/>
        </w:rPr>
        <w:t xml:space="preserve">ovided  </w:t>
      </w:r>
      <w:r w:rsidRPr="00F85942">
        <w:rPr>
          <w:spacing w:val="-2"/>
          <w:sz w:val="24"/>
          <w:szCs w:val="24"/>
        </w:rPr>
        <w:t>g</w:t>
      </w:r>
      <w:r w:rsidRPr="00F85942">
        <w:rPr>
          <w:sz w:val="24"/>
          <w:szCs w:val="24"/>
        </w:rPr>
        <w:t xml:space="preserve">ood </w:t>
      </w:r>
      <w:r w:rsidRPr="00F85942">
        <w:rPr>
          <w:spacing w:val="3"/>
          <w:sz w:val="24"/>
          <w:szCs w:val="24"/>
        </w:rPr>
        <w:t xml:space="preserve"> </w:t>
      </w:r>
      <w:r w:rsidRPr="00F85942">
        <w:rPr>
          <w:spacing w:val="-1"/>
          <w:sz w:val="24"/>
          <w:szCs w:val="24"/>
        </w:rPr>
        <w:t>c</w:t>
      </w:r>
      <w:r w:rsidRPr="00F85942">
        <w:rPr>
          <w:sz w:val="24"/>
          <w:szCs w:val="24"/>
        </w:rPr>
        <w:t>ontro</w:t>
      </w:r>
      <w:r w:rsidRPr="00F85942">
        <w:rPr>
          <w:spacing w:val="1"/>
          <w:sz w:val="24"/>
          <w:szCs w:val="24"/>
        </w:rPr>
        <w:t>l</w:t>
      </w:r>
      <w:r w:rsidRPr="00F85942">
        <w:rPr>
          <w:spacing w:val="2"/>
          <w:sz w:val="24"/>
          <w:szCs w:val="24"/>
        </w:rPr>
        <w:t>-</w:t>
      </w:r>
      <w:r w:rsidRPr="00F85942">
        <w:rPr>
          <w:sz w:val="24"/>
          <w:szCs w:val="24"/>
        </w:rPr>
        <w:t>flo</w:t>
      </w:r>
      <w:r w:rsidRPr="00F85942">
        <w:rPr>
          <w:spacing w:val="-1"/>
          <w:sz w:val="24"/>
          <w:szCs w:val="24"/>
        </w:rPr>
        <w:t>w</w:t>
      </w:r>
      <w:r w:rsidRPr="00F85942">
        <w:rPr>
          <w:sz w:val="24"/>
          <w:szCs w:val="24"/>
        </w:rPr>
        <w:t xml:space="preserve">, </w:t>
      </w:r>
      <w:r w:rsidRPr="00F85942">
        <w:rPr>
          <w:spacing w:val="1"/>
          <w:sz w:val="24"/>
          <w:szCs w:val="24"/>
        </w:rPr>
        <w:t xml:space="preserve"> </w:t>
      </w:r>
      <w:r w:rsidRPr="00F85942">
        <w:rPr>
          <w:sz w:val="24"/>
          <w:szCs w:val="24"/>
        </w:rPr>
        <w:t xml:space="preserve">some </w:t>
      </w:r>
      <w:r w:rsidRPr="00F85942">
        <w:rPr>
          <w:spacing w:val="1"/>
          <w:sz w:val="24"/>
          <w:szCs w:val="24"/>
        </w:rPr>
        <w:t xml:space="preserve"> </w:t>
      </w:r>
      <w:r w:rsidRPr="00F85942">
        <w:rPr>
          <w:spacing w:val="-1"/>
          <w:sz w:val="24"/>
          <w:szCs w:val="24"/>
        </w:rPr>
        <w:t>a</w:t>
      </w:r>
      <w:r w:rsidRPr="00F85942">
        <w:rPr>
          <w:sz w:val="24"/>
          <w:szCs w:val="24"/>
        </w:rPr>
        <w:t>bstr</w:t>
      </w:r>
      <w:r w:rsidRPr="00F85942">
        <w:rPr>
          <w:spacing w:val="-1"/>
          <w:sz w:val="24"/>
          <w:szCs w:val="24"/>
        </w:rPr>
        <w:t>ac</w:t>
      </w:r>
      <w:r w:rsidRPr="00F85942">
        <w:rPr>
          <w:sz w:val="24"/>
          <w:szCs w:val="24"/>
        </w:rPr>
        <w:t>t</w:t>
      </w:r>
      <w:r w:rsidRPr="00F85942">
        <w:rPr>
          <w:spacing w:val="1"/>
          <w:sz w:val="24"/>
          <w:szCs w:val="24"/>
        </w:rPr>
        <w:t>i</w:t>
      </w:r>
      <w:r w:rsidRPr="00F85942">
        <w:rPr>
          <w:sz w:val="24"/>
          <w:szCs w:val="24"/>
        </w:rPr>
        <w:t>o</w:t>
      </w:r>
      <w:r w:rsidRPr="00F85942">
        <w:rPr>
          <w:spacing w:val="2"/>
          <w:sz w:val="24"/>
          <w:szCs w:val="24"/>
        </w:rPr>
        <w:t>n</w:t>
      </w:r>
      <w:r w:rsidRPr="00F85942">
        <w:rPr>
          <w:sz w:val="24"/>
          <w:szCs w:val="24"/>
        </w:rPr>
        <w:t xml:space="preserve">s </w:t>
      </w:r>
      <w:r w:rsidRPr="00F85942">
        <w:rPr>
          <w:spacing w:val="1"/>
          <w:sz w:val="24"/>
          <w:szCs w:val="24"/>
        </w:rPr>
        <w:t xml:space="preserve"> </w:t>
      </w:r>
      <w:r w:rsidRPr="00F85942">
        <w:rPr>
          <w:sz w:val="24"/>
          <w:szCs w:val="24"/>
        </w:rPr>
        <w:t>(stru</w:t>
      </w:r>
      <w:r w:rsidRPr="00F85942">
        <w:rPr>
          <w:spacing w:val="-2"/>
          <w:sz w:val="24"/>
          <w:szCs w:val="24"/>
        </w:rPr>
        <w:t>c</w:t>
      </w:r>
      <w:r w:rsidRPr="00F85942">
        <w:rPr>
          <w:sz w:val="24"/>
          <w:szCs w:val="24"/>
        </w:rPr>
        <w:t>tur</w:t>
      </w:r>
      <w:r w:rsidRPr="00F85942">
        <w:rPr>
          <w:spacing w:val="-1"/>
          <w:sz w:val="24"/>
          <w:szCs w:val="24"/>
        </w:rPr>
        <w:t>e</w:t>
      </w:r>
      <w:r w:rsidRPr="00F85942">
        <w:rPr>
          <w:sz w:val="24"/>
          <w:szCs w:val="24"/>
        </w:rPr>
        <w:t xml:space="preserve">s, </w:t>
      </w:r>
      <w:r w:rsidRPr="00F85942">
        <w:rPr>
          <w:spacing w:val="1"/>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 xml:space="preserve">on </w:t>
      </w:r>
      <w:r w:rsidRPr="00F85942">
        <w:rPr>
          <w:spacing w:val="3"/>
          <w:sz w:val="24"/>
          <w:szCs w:val="24"/>
        </w:rPr>
        <w:t xml:space="preserve"> </w:t>
      </w:r>
      <w:r w:rsidRPr="00F85942">
        <w:rPr>
          <w:spacing w:val="-1"/>
          <w:sz w:val="24"/>
          <w:szCs w:val="24"/>
        </w:rPr>
        <w:t>ca</w:t>
      </w:r>
      <w:r w:rsidRPr="00F85942">
        <w:rPr>
          <w:sz w:val="24"/>
          <w:szCs w:val="24"/>
        </w:rPr>
        <w:t>l</w:t>
      </w:r>
      <w:r w:rsidRPr="00F85942">
        <w:rPr>
          <w:spacing w:val="1"/>
          <w:sz w:val="24"/>
          <w:szCs w:val="24"/>
        </w:rPr>
        <w:t>l</w:t>
      </w:r>
      <w:r w:rsidRPr="00F85942">
        <w:rPr>
          <w:sz w:val="24"/>
          <w:szCs w:val="24"/>
        </w:rPr>
        <w:t xml:space="preserve">s),  </w:t>
      </w:r>
      <w:r w:rsidRPr="00F85942">
        <w:rPr>
          <w:spacing w:val="-1"/>
          <w:sz w:val="24"/>
          <w:szCs w:val="24"/>
        </w:rPr>
        <w:t>a</w:t>
      </w:r>
      <w:r w:rsidRPr="00F85942">
        <w:rPr>
          <w:sz w:val="24"/>
          <w:szCs w:val="24"/>
        </w:rPr>
        <w:t xml:space="preserve">nd </w:t>
      </w:r>
      <w:r w:rsidRPr="00F85942">
        <w:rPr>
          <w:spacing w:val="1"/>
          <w:sz w:val="24"/>
          <w:szCs w:val="24"/>
        </w:rPr>
        <w:t xml:space="preserve"> </w:t>
      </w:r>
      <w:r w:rsidRPr="00F85942">
        <w:rPr>
          <w:spacing w:val="-1"/>
          <w:sz w:val="24"/>
          <w:szCs w:val="24"/>
        </w:rPr>
        <w:t>c</w:t>
      </w:r>
      <w:r w:rsidRPr="00F85942">
        <w:rPr>
          <w:sz w:val="24"/>
          <w:szCs w:val="24"/>
        </w:rPr>
        <w:t xml:space="preserve">ould </w:t>
      </w:r>
      <w:r w:rsidRPr="00F85942">
        <w:rPr>
          <w:spacing w:val="1"/>
          <w:sz w:val="24"/>
          <w:szCs w:val="24"/>
        </w:rPr>
        <w:t xml:space="preserve"> </w:t>
      </w:r>
      <w:r w:rsidRPr="00F85942">
        <w:rPr>
          <w:sz w:val="24"/>
          <w:szCs w:val="24"/>
        </w:rPr>
        <w:t xml:space="preserve">be </w:t>
      </w:r>
      <w:r w:rsidRPr="00F85942">
        <w:rPr>
          <w:spacing w:val="-1"/>
          <w:sz w:val="24"/>
          <w:szCs w:val="24"/>
        </w:rPr>
        <w:t>e</w:t>
      </w:r>
      <w:r w:rsidRPr="00F85942">
        <w:rPr>
          <w:sz w:val="24"/>
          <w:szCs w:val="24"/>
        </w:rPr>
        <w:t>f</w:t>
      </w:r>
      <w:r w:rsidRPr="00F85942">
        <w:rPr>
          <w:spacing w:val="-1"/>
          <w:sz w:val="24"/>
          <w:szCs w:val="24"/>
        </w:rPr>
        <w:t>f</w:t>
      </w:r>
      <w:r w:rsidRPr="00F85942">
        <w:rPr>
          <w:sz w:val="24"/>
          <w:szCs w:val="24"/>
        </w:rPr>
        <w:t>ici</w:t>
      </w:r>
      <w:r w:rsidRPr="00F85942">
        <w:rPr>
          <w:spacing w:val="-1"/>
          <w:sz w:val="24"/>
          <w:szCs w:val="24"/>
        </w:rPr>
        <w:t>e</w:t>
      </w:r>
      <w:r w:rsidRPr="00F85942">
        <w:rPr>
          <w:sz w:val="24"/>
          <w:szCs w:val="24"/>
        </w:rPr>
        <w:t>nt</w:t>
      </w:r>
      <w:r w:rsidRPr="00F85942">
        <w:rPr>
          <w:spacing w:val="6"/>
          <w:sz w:val="24"/>
          <w:szCs w:val="24"/>
        </w:rPr>
        <w:t>l</w:t>
      </w:r>
      <w:r w:rsidRPr="00F85942">
        <w:rPr>
          <w:sz w:val="24"/>
          <w:szCs w:val="24"/>
        </w:rPr>
        <w:t>y</w:t>
      </w:r>
      <w:r w:rsidRPr="00F85942">
        <w:rPr>
          <w:spacing w:val="-5"/>
          <w:sz w:val="24"/>
          <w:szCs w:val="24"/>
        </w:rPr>
        <w:t xml:space="preserve"> </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 xml:space="preserve">led </w:t>
      </w:r>
      <w:r w:rsidRPr="00F85942">
        <w:rPr>
          <w:spacing w:val="-1"/>
          <w:sz w:val="24"/>
          <w:szCs w:val="24"/>
        </w:rPr>
        <w:t>a</w:t>
      </w:r>
      <w:r w:rsidRPr="00F85942">
        <w:rPr>
          <w:sz w:val="24"/>
          <w:szCs w:val="24"/>
        </w:rPr>
        <w:t>nd</w:t>
      </w:r>
      <w:r w:rsidRPr="00F85942">
        <w:rPr>
          <w:spacing w:val="2"/>
          <w:sz w:val="24"/>
          <w:szCs w:val="24"/>
        </w:rPr>
        <w:t xml:space="preserve"> </w:t>
      </w:r>
      <w:r w:rsidRPr="00F85942">
        <w:rPr>
          <w:sz w:val="24"/>
          <w:szCs w:val="24"/>
        </w:rPr>
        <w:t xml:space="preserve">run </w:t>
      </w:r>
      <w:r w:rsidRPr="00F85942">
        <w:rPr>
          <w:spacing w:val="-1"/>
          <w:sz w:val="24"/>
          <w:szCs w:val="24"/>
        </w:rPr>
        <w:t>q</w:t>
      </w:r>
      <w:r w:rsidRPr="00F85942">
        <w:rPr>
          <w:sz w:val="24"/>
          <w:szCs w:val="24"/>
        </w:rPr>
        <w:t>uick</w:t>
      </w:r>
      <w:r w:rsidRPr="00F85942">
        <w:rPr>
          <w:spacing w:val="2"/>
          <w:sz w:val="24"/>
          <w:szCs w:val="24"/>
        </w:rPr>
        <w:t>l</w:t>
      </w:r>
      <w:r w:rsidRPr="00F85942">
        <w:rPr>
          <w:spacing w:val="-5"/>
          <w:sz w:val="24"/>
          <w:szCs w:val="24"/>
        </w:rPr>
        <w:t>y</w:t>
      </w:r>
      <w:r w:rsidRPr="00F85942">
        <w:rPr>
          <w:sz w:val="24"/>
          <w:szCs w:val="24"/>
        </w:rPr>
        <w:t>.</w:t>
      </w:r>
    </w:p>
    <w:p w14:paraId="4EE0D621" w14:textId="77777777" w:rsidR="00BD33F8" w:rsidRPr="00F85942" w:rsidRDefault="00A51A16">
      <w:pPr>
        <w:spacing w:before="74" w:line="359" w:lineRule="auto"/>
        <w:ind w:left="100" w:right="85"/>
        <w:jc w:val="both"/>
        <w:rPr>
          <w:sz w:val="24"/>
          <w:szCs w:val="24"/>
        </w:rPr>
      </w:pPr>
      <w:r w:rsidRPr="00F85942">
        <w:rPr>
          <w:spacing w:val="1"/>
          <w:sz w:val="24"/>
          <w:szCs w:val="24"/>
        </w:rPr>
        <w:lastRenderedPageBreak/>
        <w:t>W</w:t>
      </w:r>
      <w:r w:rsidRPr="00F85942">
        <w:rPr>
          <w:sz w:val="24"/>
          <w:szCs w:val="24"/>
        </w:rPr>
        <w:t>riting op</w:t>
      </w:r>
      <w:r w:rsidRPr="00F85942">
        <w:rPr>
          <w:spacing w:val="-1"/>
          <w:sz w:val="24"/>
          <w:szCs w:val="24"/>
        </w:rPr>
        <w:t>e</w:t>
      </w:r>
      <w:r w:rsidRPr="00F85942">
        <w:rPr>
          <w:spacing w:val="1"/>
          <w:sz w:val="24"/>
          <w:szCs w:val="24"/>
        </w:rPr>
        <w:t>r</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ng</w:t>
      </w:r>
      <w:r w:rsidRPr="00F85942">
        <w:rPr>
          <w:spacing w:val="2"/>
          <w:sz w:val="24"/>
          <w:szCs w:val="24"/>
        </w:rPr>
        <w:t xml:space="preserve"> </w:t>
      </w:r>
      <w:r w:rsidRPr="00F85942">
        <w:rPr>
          <w:spacing w:val="5"/>
          <w:sz w:val="24"/>
          <w:szCs w:val="24"/>
        </w:rPr>
        <w:t>s</w:t>
      </w:r>
      <w:r w:rsidRPr="00F85942">
        <w:rPr>
          <w:spacing w:val="-7"/>
          <w:sz w:val="24"/>
          <w:szCs w:val="24"/>
        </w:rPr>
        <w:t>y</w:t>
      </w:r>
      <w:r w:rsidRPr="00F85942">
        <w:rPr>
          <w:sz w:val="24"/>
          <w:szCs w:val="24"/>
        </w:rPr>
        <w:t>s</w:t>
      </w:r>
      <w:r w:rsidRPr="00F85942">
        <w:rPr>
          <w:spacing w:val="3"/>
          <w:sz w:val="24"/>
          <w:szCs w:val="24"/>
        </w:rPr>
        <w:t>t</w:t>
      </w:r>
      <w:r w:rsidRPr="00F85942">
        <w:rPr>
          <w:spacing w:val="1"/>
          <w:sz w:val="24"/>
          <w:szCs w:val="24"/>
        </w:rPr>
        <w:t>e</w:t>
      </w:r>
      <w:r w:rsidRPr="00F85942">
        <w:rPr>
          <w:sz w:val="24"/>
          <w:szCs w:val="24"/>
        </w:rPr>
        <w:t>ms</w:t>
      </w:r>
      <w:r w:rsidRPr="00F85942">
        <w:rPr>
          <w:spacing w:val="3"/>
          <w:sz w:val="24"/>
          <w:szCs w:val="24"/>
        </w:rPr>
        <w:t xml:space="preserve"> </w:t>
      </w:r>
      <w:r w:rsidRPr="00F85942">
        <w:rPr>
          <w:sz w:val="24"/>
          <w:szCs w:val="24"/>
        </w:rPr>
        <w:t>r</w:t>
      </w:r>
      <w:r w:rsidRPr="00F85942">
        <w:rPr>
          <w:spacing w:val="-2"/>
          <w:sz w:val="24"/>
          <w:szCs w:val="24"/>
        </w:rPr>
        <w:t>e</w:t>
      </w:r>
      <w:r w:rsidRPr="00F85942">
        <w:rPr>
          <w:sz w:val="24"/>
          <w:szCs w:val="24"/>
        </w:rPr>
        <w:t>quir</w:t>
      </w:r>
      <w:r w:rsidRPr="00F85942">
        <w:rPr>
          <w:spacing w:val="-1"/>
          <w:sz w:val="24"/>
          <w:szCs w:val="24"/>
        </w:rPr>
        <w:t>e</w:t>
      </w:r>
      <w:r w:rsidRPr="00F85942">
        <w:rPr>
          <w:sz w:val="24"/>
          <w:szCs w:val="24"/>
        </w:rPr>
        <w:t>s</w:t>
      </w:r>
      <w:r w:rsidRPr="00F85942">
        <w:rPr>
          <w:spacing w:val="4"/>
          <w:sz w:val="24"/>
          <w:szCs w:val="24"/>
        </w:rPr>
        <w:t xml:space="preserve"> </w:t>
      </w:r>
      <w:r w:rsidRPr="00F85942">
        <w:rPr>
          <w:sz w:val="24"/>
          <w:szCs w:val="24"/>
        </w:rPr>
        <w:t>the</w:t>
      </w:r>
      <w:r w:rsidRPr="00F85942">
        <w:rPr>
          <w:spacing w:val="1"/>
          <w:sz w:val="24"/>
          <w:szCs w:val="24"/>
        </w:rPr>
        <w:t xml:space="preserve"> </w:t>
      </w:r>
      <w:r w:rsidRPr="00F85942">
        <w:rPr>
          <w:spacing w:val="3"/>
          <w:sz w:val="24"/>
          <w:szCs w:val="24"/>
        </w:rPr>
        <w:t>m</w:t>
      </w:r>
      <w:r w:rsidRPr="00F85942">
        <w:rPr>
          <w:spacing w:val="-1"/>
          <w:sz w:val="24"/>
          <w:szCs w:val="24"/>
        </w:rPr>
        <w:t>a</w:t>
      </w:r>
      <w:r w:rsidRPr="00F85942">
        <w:rPr>
          <w:sz w:val="24"/>
          <w:szCs w:val="24"/>
        </w:rPr>
        <w:t>nipu</w:t>
      </w:r>
      <w:r w:rsidRPr="00F85942">
        <w:rPr>
          <w:spacing w:val="1"/>
          <w:sz w:val="24"/>
          <w:szCs w:val="24"/>
        </w:rPr>
        <w:t>l</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 xml:space="preserve"> </w:t>
      </w:r>
      <w:r w:rsidRPr="00F85942">
        <w:rPr>
          <w:sz w:val="24"/>
          <w:szCs w:val="24"/>
        </w:rPr>
        <w:t>of</w:t>
      </w:r>
      <w:r w:rsidRPr="00F85942">
        <w:rPr>
          <w:spacing w:val="1"/>
          <w:sz w:val="24"/>
          <w:szCs w:val="24"/>
        </w:rPr>
        <w:t xml:space="preserve"> </w:t>
      </w:r>
      <w:r w:rsidRPr="00F85942">
        <w:rPr>
          <w:sz w:val="24"/>
          <w:szCs w:val="24"/>
        </w:rPr>
        <w:t>d</w:t>
      </w:r>
      <w:r w:rsidRPr="00F85942">
        <w:rPr>
          <w:spacing w:val="-1"/>
          <w:sz w:val="24"/>
          <w:szCs w:val="24"/>
        </w:rPr>
        <w:t>a</w:t>
      </w:r>
      <w:r w:rsidRPr="00F85942">
        <w:rPr>
          <w:spacing w:val="3"/>
          <w:sz w:val="24"/>
          <w:szCs w:val="24"/>
        </w:rPr>
        <w:t>t</w:t>
      </w:r>
      <w:r w:rsidRPr="00F85942">
        <w:rPr>
          <w:sz w:val="24"/>
          <w:szCs w:val="24"/>
        </w:rPr>
        <w:t>a</w:t>
      </w:r>
      <w:r w:rsidRPr="00F85942">
        <w:rPr>
          <w:spacing w:val="1"/>
          <w:sz w:val="24"/>
          <w:szCs w:val="24"/>
        </w:rPr>
        <w:t xml:space="preserve"> </w:t>
      </w:r>
      <w:r w:rsidRPr="00F85942">
        <w:rPr>
          <w:spacing w:val="-1"/>
          <w:sz w:val="24"/>
          <w:szCs w:val="24"/>
        </w:rPr>
        <w:t>a</w:t>
      </w:r>
      <w:r w:rsidRPr="00F85942">
        <w:rPr>
          <w:sz w:val="24"/>
          <w:szCs w:val="24"/>
        </w:rPr>
        <w:t>t</w:t>
      </w:r>
      <w:r w:rsidRPr="00F85942">
        <w:rPr>
          <w:spacing w:val="5"/>
          <w:sz w:val="24"/>
          <w:szCs w:val="24"/>
        </w:rPr>
        <w:t xml:space="preserve"> </w:t>
      </w:r>
      <w:r w:rsidRPr="00F85942">
        <w:rPr>
          <w:spacing w:val="-1"/>
          <w:sz w:val="24"/>
          <w:szCs w:val="24"/>
        </w:rPr>
        <w:t>a</w:t>
      </w:r>
      <w:r w:rsidRPr="00F85942">
        <w:rPr>
          <w:sz w:val="24"/>
          <w:szCs w:val="24"/>
        </w:rPr>
        <w:t>dd</w:t>
      </w:r>
      <w:r w:rsidRPr="00F85942">
        <w:rPr>
          <w:spacing w:val="1"/>
          <w:sz w:val="24"/>
          <w:szCs w:val="24"/>
        </w:rPr>
        <w:t>r</w:t>
      </w:r>
      <w:r w:rsidRPr="00F85942">
        <w:rPr>
          <w:spacing w:val="-1"/>
          <w:sz w:val="24"/>
          <w:szCs w:val="24"/>
        </w:rPr>
        <w:t>e</w:t>
      </w:r>
      <w:r w:rsidRPr="00F85942">
        <w:rPr>
          <w:spacing w:val="2"/>
          <w:sz w:val="24"/>
          <w:szCs w:val="24"/>
        </w:rPr>
        <w:t>s</w:t>
      </w:r>
      <w:r w:rsidRPr="00F85942">
        <w:rPr>
          <w:sz w:val="24"/>
          <w:szCs w:val="24"/>
        </w:rPr>
        <w:t>s</w:t>
      </w:r>
      <w:r w:rsidRPr="00F85942">
        <w:rPr>
          <w:spacing w:val="-1"/>
          <w:sz w:val="24"/>
          <w:szCs w:val="24"/>
        </w:rPr>
        <w:t>e</w:t>
      </w:r>
      <w:r w:rsidRPr="00F85942">
        <w:rPr>
          <w:sz w:val="24"/>
          <w:szCs w:val="24"/>
        </w:rPr>
        <w:t>s,</w:t>
      </w:r>
      <w:r w:rsidRPr="00F85942">
        <w:rPr>
          <w:spacing w:val="2"/>
          <w:sz w:val="24"/>
          <w:szCs w:val="24"/>
        </w:rPr>
        <w:t xml:space="preserve"> </w:t>
      </w:r>
      <w:r w:rsidRPr="00F85942">
        <w:rPr>
          <w:spacing w:val="-1"/>
          <w:sz w:val="24"/>
          <w:szCs w:val="24"/>
        </w:rPr>
        <w:t>a</w:t>
      </w:r>
      <w:r w:rsidRPr="00F85942">
        <w:rPr>
          <w:sz w:val="24"/>
          <w:szCs w:val="24"/>
        </w:rPr>
        <w:t>nd</w:t>
      </w:r>
      <w:r w:rsidRPr="00F85942">
        <w:rPr>
          <w:spacing w:val="4"/>
          <w:sz w:val="24"/>
          <w:szCs w:val="24"/>
        </w:rPr>
        <w:t xml:space="preserve"> </w:t>
      </w:r>
      <w:r w:rsidRPr="00F85942">
        <w:rPr>
          <w:sz w:val="24"/>
          <w:szCs w:val="24"/>
        </w:rPr>
        <w:t>th</w:t>
      </w:r>
      <w:r w:rsidRPr="00F85942">
        <w:rPr>
          <w:spacing w:val="1"/>
          <w:sz w:val="24"/>
          <w:szCs w:val="24"/>
        </w:rPr>
        <w:t>i</w:t>
      </w:r>
      <w:r w:rsidRPr="00F85942">
        <w:rPr>
          <w:sz w:val="24"/>
          <w:szCs w:val="24"/>
        </w:rPr>
        <w:t>s</w:t>
      </w:r>
      <w:r w:rsidRPr="00F85942">
        <w:rPr>
          <w:spacing w:val="2"/>
          <w:sz w:val="24"/>
          <w:szCs w:val="24"/>
        </w:rPr>
        <w:t xml:space="preserve"> </w:t>
      </w:r>
      <w:r w:rsidRPr="00F85942">
        <w:rPr>
          <w:sz w:val="24"/>
          <w:szCs w:val="24"/>
        </w:rPr>
        <w:t>r</w:t>
      </w:r>
      <w:r w:rsidRPr="00F85942">
        <w:rPr>
          <w:spacing w:val="-2"/>
          <w:sz w:val="24"/>
          <w:szCs w:val="24"/>
        </w:rPr>
        <w:t>e</w:t>
      </w:r>
      <w:r w:rsidRPr="00F85942">
        <w:rPr>
          <w:sz w:val="24"/>
          <w:szCs w:val="24"/>
        </w:rPr>
        <w:t>qui</w:t>
      </w:r>
      <w:r w:rsidRPr="00F85942">
        <w:rPr>
          <w:spacing w:val="2"/>
          <w:sz w:val="24"/>
          <w:szCs w:val="24"/>
        </w:rPr>
        <w:t>r</w:t>
      </w:r>
      <w:r w:rsidRPr="00F85942">
        <w:rPr>
          <w:spacing w:val="-1"/>
          <w:sz w:val="24"/>
          <w:szCs w:val="24"/>
        </w:rPr>
        <w:t>e</w:t>
      </w:r>
      <w:r w:rsidRPr="00F85942">
        <w:rPr>
          <w:sz w:val="24"/>
          <w:szCs w:val="24"/>
        </w:rPr>
        <w:t>s m</w:t>
      </w:r>
      <w:r w:rsidRPr="00F85942">
        <w:rPr>
          <w:spacing w:val="-1"/>
          <w:sz w:val="24"/>
          <w:szCs w:val="24"/>
        </w:rPr>
        <w:t>a</w:t>
      </w:r>
      <w:r w:rsidRPr="00F85942">
        <w:rPr>
          <w:sz w:val="24"/>
          <w:szCs w:val="24"/>
        </w:rPr>
        <w:t>nipu</w:t>
      </w:r>
      <w:r w:rsidRPr="00F85942">
        <w:rPr>
          <w:spacing w:val="1"/>
          <w:sz w:val="24"/>
          <w:szCs w:val="24"/>
        </w:rPr>
        <w:t>l</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ng</w:t>
      </w:r>
      <w:r w:rsidRPr="00F85942">
        <w:rPr>
          <w:spacing w:val="-2"/>
          <w:sz w:val="24"/>
          <w:szCs w:val="24"/>
        </w:rPr>
        <w:t xml:space="preserve"> </w:t>
      </w:r>
      <w:r w:rsidRPr="00F85942">
        <w:rPr>
          <w:sz w:val="24"/>
          <w:szCs w:val="24"/>
        </w:rPr>
        <w:t>ind</w:t>
      </w:r>
      <w:r w:rsidRPr="00F85942">
        <w:rPr>
          <w:spacing w:val="1"/>
          <w:sz w:val="24"/>
          <w:szCs w:val="24"/>
        </w:rPr>
        <w:t>i</w:t>
      </w:r>
      <w:r w:rsidRPr="00F85942">
        <w:rPr>
          <w:sz w:val="24"/>
          <w:szCs w:val="24"/>
        </w:rPr>
        <w:t>vidual bi</w:t>
      </w:r>
      <w:r w:rsidRPr="00F85942">
        <w:rPr>
          <w:spacing w:val="1"/>
          <w:sz w:val="24"/>
          <w:szCs w:val="24"/>
        </w:rPr>
        <w:t>t</w:t>
      </w:r>
      <w:r w:rsidRPr="00F85942">
        <w:rPr>
          <w:sz w:val="24"/>
          <w:szCs w:val="24"/>
        </w:rPr>
        <w:t xml:space="preserve">s or </w:t>
      </w:r>
      <w:r w:rsidRPr="00F85942">
        <w:rPr>
          <w:spacing w:val="-3"/>
          <w:sz w:val="24"/>
          <w:szCs w:val="24"/>
        </w:rPr>
        <w:t>g</w:t>
      </w:r>
      <w:r w:rsidRPr="00F85942">
        <w:rPr>
          <w:sz w:val="24"/>
          <w:szCs w:val="24"/>
        </w:rPr>
        <w:t>roups of</w:t>
      </w:r>
      <w:r w:rsidRPr="00F85942">
        <w:rPr>
          <w:spacing w:val="-1"/>
          <w:sz w:val="24"/>
          <w:szCs w:val="24"/>
        </w:rPr>
        <w:t xml:space="preserve"> </w:t>
      </w:r>
      <w:r w:rsidRPr="00F85942">
        <w:rPr>
          <w:sz w:val="24"/>
          <w:szCs w:val="24"/>
        </w:rPr>
        <w:t>bi</w:t>
      </w:r>
      <w:r w:rsidRPr="00F85942">
        <w:rPr>
          <w:spacing w:val="1"/>
          <w:sz w:val="24"/>
          <w:szCs w:val="24"/>
        </w:rPr>
        <w:t>t</w:t>
      </w:r>
      <w:r w:rsidRPr="00F85942">
        <w:rPr>
          <w:sz w:val="24"/>
          <w:szCs w:val="24"/>
        </w:rPr>
        <w:t>s.</w:t>
      </w:r>
    </w:p>
    <w:p w14:paraId="22837DB1" w14:textId="77777777" w:rsidR="00BD33F8" w:rsidRPr="00F85942" w:rsidRDefault="00BD33F8">
      <w:pPr>
        <w:spacing w:before="8" w:line="280" w:lineRule="exact"/>
        <w:rPr>
          <w:sz w:val="28"/>
          <w:szCs w:val="28"/>
        </w:rPr>
      </w:pPr>
    </w:p>
    <w:p w14:paraId="2979B0A4" w14:textId="77777777" w:rsidR="00BD33F8" w:rsidRPr="00F85942" w:rsidRDefault="00A51A16">
      <w:pPr>
        <w:ind w:left="100" w:right="1263"/>
        <w:jc w:val="both"/>
        <w:rPr>
          <w:sz w:val="24"/>
          <w:szCs w:val="24"/>
        </w:rPr>
      </w:pPr>
      <w:r w:rsidRPr="00F85942">
        <w:rPr>
          <w:sz w:val="24"/>
          <w:szCs w:val="24"/>
        </w:rPr>
        <w:t>Th</w:t>
      </w:r>
      <w:r w:rsidRPr="00F85942">
        <w:rPr>
          <w:spacing w:val="-1"/>
          <w:sz w:val="24"/>
          <w:szCs w:val="24"/>
        </w:rPr>
        <w:t>a</w:t>
      </w:r>
      <w:r w:rsidRPr="00F85942">
        <w:rPr>
          <w:sz w:val="24"/>
          <w:szCs w:val="24"/>
        </w:rPr>
        <w:t>t</w:t>
      </w:r>
      <w:r w:rsidRPr="00F85942">
        <w:rPr>
          <w:spacing w:val="-2"/>
          <w:sz w:val="24"/>
          <w:szCs w:val="24"/>
        </w:rPr>
        <w:t>'</w:t>
      </w:r>
      <w:r w:rsidRPr="00F85942">
        <w:rPr>
          <w:sz w:val="24"/>
          <w:szCs w:val="24"/>
        </w:rPr>
        <w:t>s w</w:t>
      </w:r>
      <w:r w:rsidRPr="00F85942">
        <w:rPr>
          <w:spacing w:val="2"/>
          <w:sz w:val="24"/>
          <w:szCs w:val="24"/>
        </w:rPr>
        <w:t>h</w:t>
      </w:r>
      <w:r w:rsidRPr="00F85942">
        <w:rPr>
          <w:spacing w:val="-1"/>
          <w:sz w:val="24"/>
          <w:szCs w:val="24"/>
        </w:rPr>
        <w:t>e</w:t>
      </w:r>
      <w:r w:rsidRPr="00F85942">
        <w:rPr>
          <w:spacing w:val="1"/>
          <w:sz w:val="24"/>
          <w:szCs w:val="24"/>
        </w:rPr>
        <w:t>r</w:t>
      </w:r>
      <w:r w:rsidRPr="00F85942">
        <w:rPr>
          <w:sz w:val="24"/>
          <w:szCs w:val="24"/>
        </w:rPr>
        <w:t>e</w:t>
      </w:r>
      <w:r w:rsidRPr="00F85942">
        <w:rPr>
          <w:spacing w:val="-1"/>
          <w:sz w:val="24"/>
          <w:szCs w:val="24"/>
        </w:rPr>
        <w:t xml:space="preserve"> </w:t>
      </w:r>
      <w:r w:rsidRPr="00F85942">
        <w:rPr>
          <w:sz w:val="24"/>
          <w:szCs w:val="24"/>
        </w:rPr>
        <w:t>two s</w:t>
      </w:r>
      <w:r w:rsidRPr="00F85942">
        <w:rPr>
          <w:spacing w:val="-1"/>
          <w:sz w:val="24"/>
          <w:szCs w:val="24"/>
        </w:rPr>
        <w:t>e</w:t>
      </w:r>
      <w:r w:rsidRPr="00F85942">
        <w:rPr>
          <w:sz w:val="24"/>
          <w:szCs w:val="24"/>
        </w:rPr>
        <w:t>ts of</w:t>
      </w:r>
      <w:r w:rsidRPr="00F85942">
        <w:rPr>
          <w:spacing w:val="2"/>
          <w:sz w:val="24"/>
          <w:szCs w:val="24"/>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 xml:space="preserve">tors </w:t>
      </w:r>
      <w:r w:rsidRPr="00F85942">
        <w:rPr>
          <w:spacing w:val="1"/>
          <w:sz w:val="24"/>
          <w:szCs w:val="24"/>
        </w:rPr>
        <w:t>a</w:t>
      </w:r>
      <w:r w:rsidRPr="00F85942">
        <w:rPr>
          <w:sz w:val="24"/>
          <w:szCs w:val="24"/>
        </w:rPr>
        <w:t>re</w:t>
      </w:r>
      <w:r w:rsidRPr="00F85942">
        <w:rPr>
          <w:spacing w:val="-2"/>
          <w:sz w:val="24"/>
          <w:szCs w:val="24"/>
        </w:rPr>
        <w:t xml:space="preserve"> </w:t>
      </w:r>
      <w:r w:rsidRPr="00F85942">
        <w:rPr>
          <w:sz w:val="24"/>
          <w:szCs w:val="24"/>
        </w:rPr>
        <w:t>us</w:t>
      </w:r>
      <w:r w:rsidRPr="00F85942">
        <w:rPr>
          <w:spacing w:val="1"/>
          <w:sz w:val="24"/>
          <w:szCs w:val="24"/>
        </w:rPr>
        <w:t>e</w:t>
      </w:r>
      <w:r w:rsidRPr="00F85942">
        <w:rPr>
          <w:sz w:val="24"/>
          <w:szCs w:val="24"/>
        </w:rPr>
        <w:t>ful:</w:t>
      </w:r>
      <w:r w:rsidRPr="00F85942">
        <w:rPr>
          <w:spacing w:val="2"/>
          <w:sz w:val="24"/>
          <w:szCs w:val="24"/>
        </w:rPr>
        <w:t xml:space="preserve"> </w:t>
      </w:r>
      <w:r w:rsidRPr="00F85942">
        <w:rPr>
          <w:i/>
          <w:sz w:val="24"/>
          <w:szCs w:val="24"/>
        </w:rPr>
        <w:t>bi</w:t>
      </w:r>
      <w:r w:rsidRPr="00F85942">
        <w:rPr>
          <w:i/>
          <w:spacing w:val="1"/>
          <w:sz w:val="24"/>
          <w:szCs w:val="24"/>
        </w:rPr>
        <w:t>t</w:t>
      </w:r>
      <w:r w:rsidRPr="00F85942">
        <w:rPr>
          <w:i/>
          <w:sz w:val="24"/>
          <w:szCs w:val="24"/>
        </w:rPr>
        <w:t>wise</w:t>
      </w:r>
      <w:r w:rsidRPr="00F85942">
        <w:rPr>
          <w:i/>
          <w:spacing w:val="1"/>
          <w:sz w:val="24"/>
          <w:szCs w:val="24"/>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tors</w:t>
      </w:r>
      <w:r w:rsidRPr="00F85942">
        <w:rPr>
          <w:spacing w:val="2"/>
          <w:sz w:val="24"/>
          <w:szCs w:val="24"/>
        </w:rPr>
        <w:t xml:space="preserve"> </w:t>
      </w:r>
      <w:r w:rsidRPr="00F85942">
        <w:rPr>
          <w:spacing w:val="-1"/>
          <w:sz w:val="24"/>
          <w:szCs w:val="24"/>
        </w:rPr>
        <w:t>a</w:t>
      </w:r>
      <w:r w:rsidRPr="00F85942">
        <w:rPr>
          <w:sz w:val="24"/>
          <w:szCs w:val="24"/>
        </w:rPr>
        <w:t xml:space="preserve">nd </w:t>
      </w:r>
      <w:proofErr w:type="spellStart"/>
      <w:r w:rsidRPr="00F85942">
        <w:rPr>
          <w:i/>
          <w:sz w:val="24"/>
          <w:szCs w:val="24"/>
        </w:rPr>
        <w:t>bi</w:t>
      </w:r>
      <w:r w:rsidRPr="00F85942">
        <w:rPr>
          <w:i/>
          <w:spacing w:val="1"/>
          <w:sz w:val="24"/>
          <w:szCs w:val="24"/>
        </w:rPr>
        <w:t>t</w:t>
      </w:r>
      <w:r w:rsidRPr="00F85942">
        <w:rPr>
          <w:i/>
          <w:sz w:val="24"/>
          <w:szCs w:val="24"/>
        </w:rPr>
        <w:t>shi</w:t>
      </w:r>
      <w:r w:rsidRPr="00F85942">
        <w:rPr>
          <w:i/>
          <w:spacing w:val="1"/>
          <w:sz w:val="24"/>
          <w:szCs w:val="24"/>
        </w:rPr>
        <w:t>f</w:t>
      </w:r>
      <w:r w:rsidRPr="00F85942">
        <w:rPr>
          <w:i/>
          <w:sz w:val="24"/>
          <w:szCs w:val="24"/>
        </w:rPr>
        <w:t>t</w:t>
      </w:r>
      <w:proofErr w:type="spellEnd"/>
      <w:r w:rsidRPr="00F85942">
        <w:rPr>
          <w:i/>
          <w:spacing w:val="-1"/>
          <w:sz w:val="24"/>
          <w:szCs w:val="24"/>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tors.</w:t>
      </w:r>
    </w:p>
    <w:p w14:paraId="3C7A460A" w14:textId="77777777" w:rsidR="00BD33F8" w:rsidRPr="00F85942" w:rsidRDefault="00BD33F8">
      <w:pPr>
        <w:spacing w:line="200" w:lineRule="exact"/>
      </w:pPr>
    </w:p>
    <w:p w14:paraId="39DDCBE5" w14:textId="77777777" w:rsidR="00BD33F8" w:rsidRPr="00F85942" w:rsidRDefault="00BD33F8">
      <w:pPr>
        <w:spacing w:before="18" w:line="200" w:lineRule="exact"/>
      </w:pPr>
    </w:p>
    <w:p w14:paraId="0CE3D701" w14:textId="77777777" w:rsidR="00BD33F8" w:rsidRPr="00F85942" w:rsidRDefault="00A51A16">
      <w:pPr>
        <w:spacing w:line="359" w:lineRule="auto"/>
        <w:ind w:left="100" w:right="86"/>
        <w:jc w:val="both"/>
        <w:rPr>
          <w:sz w:val="24"/>
          <w:szCs w:val="24"/>
        </w:rPr>
      </w:pPr>
      <w:r w:rsidRPr="00F85942">
        <w:rPr>
          <w:sz w:val="24"/>
          <w:szCs w:val="24"/>
        </w:rPr>
        <w:t>You</w:t>
      </w:r>
      <w:r w:rsidRPr="00F85942">
        <w:rPr>
          <w:spacing w:val="4"/>
          <w:sz w:val="24"/>
          <w:szCs w:val="24"/>
        </w:rPr>
        <w:t xml:space="preserve"> </w:t>
      </w:r>
      <w:r w:rsidRPr="00F85942">
        <w:rPr>
          <w:spacing w:val="-1"/>
          <w:sz w:val="24"/>
          <w:szCs w:val="24"/>
        </w:rPr>
        <w:t>ca</w:t>
      </w:r>
      <w:r w:rsidRPr="00F85942">
        <w:rPr>
          <w:sz w:val="24"/>
          <w:szCs w:val="24"/>
        </w:rPr>
        <w:t>n</w:t>
      </w:r>
      <w:r w:rsidRPr="00F85942">
        <w:rPr>
          <w:spacing w:val="4"/>
          <w:sz w:val="24"/>
          <w:szCs w:val="24"/>
        </w:rPr>
        <w:t xml:space="preserve"> </w:t>
      </w:r>
      <w:r w:rsidRPr="00F85942">
        <w:rPr>
          <w:sz w:val="24"/>
          <w:szCs w:val="24"/>
        </w:rPr>
        <w:t>find</w:t>
      </w:r>
      <w:r w:rsidRPr="00F85942">
        <w:rPr>
          <w:spacing w:val="4"/>
          <w:sz w:val="24"/>
          <w:szCs w:val="24"/>
        </w:rPr>
        <w:t xml:space="preserve"> </w:t>
      </w:r>
      <w:r w:rsidRPr="00F85942">
        <w:rPr>
          <w:sz w:val="24"/>
          <w:szCs w:val="24"/>
        </w:rPr>
        <w:t>these</w:t>
      </w:r>
      <w:r w:rsidRPr="00F85942">
        <w:rPr>
          <w:spacing w:val="3"/>
          <w:sz w:val="24"/>
          <w:szCs w:val="24"/>
        </w:rPr>
        <w:t xml:space="preserve"> </w:t>
      </w:r>
      <w:r w:rsidRPr="00F85942">
        <w:rPr>
          <w:sz w:val="24"/>
          <w:szCs w:val="24"/>
        </w:rPr>
        <w:t>op</w:t>
      </w:r>
      <w:r w:rsidRPr="00F85942">
        <w:rPr>
          <w:spacing w:val="-1"/>
          <w:sz w:val="24"/>
          <w:szCs w:val="24"/>
        </w:rPr>
        <w:t>e</w:t>
      </w:r>
      <w:r w:rsidRPr="00F85942">
        <w:rPr>
          <w:sz w:val="24"/>
          <w:szCs w:val="24"/>
        </w:rPr>
        <w:t>rators</w:t>
      </w:r>
      <w:r w:rsidRPr="00F85942">
        <w:rPr>
          <w:spacing w:val="4"/>
          <w:sz w:val="24"/>
          <w:szCs w:val="24"/>
        </w:rPr>
        <w:t xml:space="preserve"> </w:t>
      </w:r>
      <w:r w:rsidRPr="00F85942">
        <w:rPr>
          <w:sz w:val="24"/>
          <w:szCs w:val="24"/>
        </w:rPr>
        <w:t>in</w:t>
      </w:r>
      <w:r w:rsidRPr="00F85942">
        <w:rPr>
          <w:spacing w:val="5"/>
          <w:sz w:val="24"/>
          <w:szCs w:val="24"/>
        </w:rPr>
        <w:t xml:space="preserve"> </w:t>
      </w:r>
      <w:r w:rsidRPr="00F85942">
        <w:rPr>
          <w:sz w:val="24"/>
          <w:szCs w:val="24"/>
        </w:rPr>
        <w:t>C,</w:t>
      </w:r>
      <w:r w:rsidRPr="00F85942">
        <w:rPr>
          <w:spacing w:val="2"/>
          <w:sz w:val="24"/>
          <w:szCs w:val="24"/>
        </w:rPr>
        <w:t xml:space="preserve"> </w:t>
      </w:r>
      <w:r w:rsidRPr="00F85942">
        <w:rPr>
          <w:sz w:val="24"/>
          <w:szCs w:val="24"/>
        </w:rPr>
        <w:t>C</w:t>
      </w:r>
      <w:r w:rsidRPr="00F85942">
        <w:rPr>
          <w:spacing w:val="-1"/>
          <w:sz w:val="24"/>
          <w:szCs w:val="24"/>
        </w:rPr>
        <w:t>++</w:t>
      </w:r>
      <w:r w:rsidRPr="00F85942">
        <w:rPr>
          <w:sz w:val="24"/>
          <w:szCs w:val="24"/>
        </w:rPr>
        <w:t>,</w:t>
      </w:r>
      <w:r w:rsidRPr="00F85942">
        <w:rPr>
          <w:spacing w:val="4"/>
          <w:sz w:val="24"/>
          <w:szCs w:val="24"/>
        </w:rPr>
        <w:t xml:space="preserve"> </w:t>
      </w:r>
      <w:r w:rsidRPr="00F85942">
        <w:rPr>
          <w:spacing w:val="-1"/>
          <w:sz w:val="24"/>
          <w:szCs w:val="24"/>
        </w:rPr>
        <w:t>a</w:t>
      </w:r>
      <w:r w:rsidRPr="00F85942">
        <w:rPr>
          <w:sz w:val="24"/>
          <w:szCs w:val="24"/>
        </w:rPr>
        <w:t>nd</w:t>
      </w:r>
      <w:r w:rsidRPr="00F85942">
        <w:rPr>
          <w:spacing w:val="4"/>
          <w:sz w:val="24"/>
          <w:szCs w:val="24"/>
        </w:rPr>
        <w:t xml:space="preserve"> </w:t>
      </w:r>
      <w:r w:rsidRPr="00F85942">
        <w:rPr>
          <w:spacing w:val="2"/>
          <w:sz w:val="24"/>
          <w:szCs w:val="24"/>
        </w:rPr>
        <w:t>J</w:t>
      </w:r>
      <w:r w:rsidRPr="00F85942">
        <w:rPr>
          <w:spacing w:val="-1"/>
          <w:sz w:val="24"/>
          <w:szCs w:val="24"/>
        </w:rPr>
        <w:t>a</w:t>
      </w:r>
      <w:r w:rsidRPr="00F85942">
        <w:rPr>
          <w:sz w:val="24"/>
          <w:szCs w:val="24"/>
        </w:rPr>
        <w:t>va</w:t>
      </w:r>
      <w:r w:rsidRPr="00F85942">
        <w:rPr>
          <w:spacing w:val="1"/>
          <w:sz w:val="24"/>
          <w:szCs w:val="24"/>
        </w:rPr>
        <w:t xml:space="preserve"> </w:t>
      </w:r>
      <w:r w:rsidRPr="00F85942">
        <w:rPr>
          <w:sz w:val="24"/>
          <w:szCs w:val="24"/>
        </w:rPr>
        <w:t>(</w:t>
      </w:r>
      <w:r w:rsidRPr="00F85942">
        <w:rPr>
          <w:spacing w:val="-2"/>
          <w:sz w:val="24"/>
          <w:szCs w:val="24"/>
        </w:rPr>
        <w:t>a</w:t>
      </w:r>
      <w:r w:rsidRPr="00F85942">
        <w:rPr>
          <w:sz w:val="24"/>
          <w:szCs w:val="24"/>
        </w:rPr>
        <w:t>nd</w:t>
      </w:r>
      <w:r w:rsidRPr="00F85942">
        <w:rPr>
          <w:spacing w:val="4"/>
          <w:sz w:val="24"/>
          <w:szCs w:val="24"/>
        </w:rPr>
        <w:t xml:space="preserve"> </w:t>
      </w:r>
      <w:r w:rsidRPr="00F85942">
        <w:rPr>
          <w:sz w:val="24"/>
          <w:szCs w:val="24"/>
        </w:rPr>
        <w:t>p</w:t>
      </w:r>
      <w:r w:rsidRPr="00F85942">
        <w:rPr>
          <w:spacing w:val="-1"/>
          <w:sz w:val="24"/>
          <w:szCs w:val="24"/>
        </w:rPr>
        <w:t>re</w:t>
      </w:r>
      <w:r w:rsidRPr="00F85942">
        <w:rPr>
          <w:sz w:val="24"/>
          <w:szCs w:val="24"/>
        </w:rPr>
        <w:t>sumab</w:t>
      </w:r>
      <w:r w:rsidRPr="00F85942">
        <w:rPr>
          <w:spacing w:val="5"/>
          <w:sz w:val="24"/>
          <w:szCs w:val="24"/>
        </w:rPr>
        <w:t>l</w:t>
      </w:r>
      <w:r w:rsidRPr="00F85942">
        <w:rPr>
          <w:sz w:val="24"/>
          <w:szCs w:val="24"/>
        </w:rPr>
        <w:t>y C#,</w:t>
      </w:r>
      <w:r w:rsidRPr="00F85942">
        <w:rPr>
          <w:spacing w:val="4"/>
          <w:sz w:val="24"/>
          <w:szCs w:val="24"/>
        </w:rPr>
        <w:t xml:space="preserve"> </w:t>
      </w:r>
      <w:r w:rsidRPr="00F85942">
        <w:rPr>
          <w:sz w:val="24"/>
          <w:szCs w:val="24"/>
        </w:rPr>
        <w:t>since</w:t>
      </w:r>
      <w:r w:rsidRPr="00F85942">
        <w:rPr>
          <w:spacing w:val="3"/>
          <w:sz w:val="24"/>
          <w:szCs w:val="24"/>
        </w:rPr>
        <w:t xml:space="preserve"> </w:t>
      </w:r>
      <w:r w:rsidRPr="00F85942">
        <w:rPr>
          <w:sz w:val="24"/>
          <w:szCs w:val="24"/>
        </w:rPr>
        <w:t>i</w:t>
      </w:r>
      <w:r w:rsidRPr="00F85942">
        <w:rPr>
          <w:spacing w:val="1"/>
          <w:sz w:val="24"/>
          <w:szCs w:val="24"/>
        </w:rPr>
        <w:t>t</w:t>
      </w:r>
      <w:r w:rsidRPr="00F85942">
        <w:rPr>
          <w:spacing w:val="-2"/>
          <w:sz w:val="24"/>
          <w:szCs w:val="24"/>
        </w:rPr>
        <w:t>'</w:t>
      </w:r>
      <w:r w:rsidRPr="00F85942">
        <w:rPr>
          <w:sz w:val="24"/>
          <w:szCs w:val="24"/>
        </w:rPr>
        <w:t>s</w:t>
      </w:r>
      <w:r w:rsidRPr="00F85942">
        <w:rPr>
          <w:spacing w:val="5"/>
          <w:sz w:val="24"/>
          <w:szCs w:val="24"/>
        </w:rPr>
        <w:t xml:space="preserve"> </w:t>
      </w:r>
      <w:r w:rsidRPr="00F85942">
        <w:rPr>
          <w:sz w:val="24"/>
          <w:szCs w:val="24"/>
        </w:rPr>
        <w:t>b</w:t>
      </w:r>
      <w:r w:rsidRPr="00F85942">
        <w:rPr>
          <w:spacing w:val="-1"/>
          <w:sz w:val="24"/>
          <w:szCs w:val="24"/>
        </w:rPr>
        <w:t>a</w:t>
      </w:r>
      <w:r w:rsidRPr="00F85942">
        <w:rPr>
          <w:sz w:val="24"/>
          <w:szCs w:val="24"/>
        </w:rPr>
        <w:t>si</w:t>
      </w:r>
      <w:r w:rsidRPr="00F85942">
        <w:rPr>
          <w:spacing w:val="2"/>
          <w:sz w:val="24"/>
          <w:szCs w:val="24"/>
        </w:rPr>
        <w:t>c</w:t>
      </w:r>
      <w:r w:rsidRPr="00F85942">
        <w:rPr>
          <w:spacing w:val="-1"/>
          <w:sz w:val="24"/>
          <w:szCs w:val="24"/>
        </w:rPr>
        <w:t>a</w:t>
      </w:r>
      <w:r w:rsidRPr="00F85942">
        <w:rPr>
          <w:sz w:val="24"/>
          <w:szCs w:val="24"/>
        </w:rPr>
        <w:t>l</w:t>
      </w:r>
      <w:r w:rsidRPr="00F85942">
        <w:rPr>
          <w:spacing w:val="3"/>
          <w:sz w:val="24"/>
          <w:szCs w:val="24"/>
        </w:rPr>
        <w:t>l</w:t>
      </w:r>
      <w:r w:rsidRPr="00F85942">
        <w:rPr>
          <w:sz w:val="24"/>
          <w:szCs w:val="24"/>
        </w:rPr>
        <w:t xml:space="preserve">y </w:t>
      </w:r>
      <w:r w:rsidRPr="00F85942">
        <w:rPr>
          <w:spacing w:val="2"/>
          <w:sz w:val="24"/>
          <w:szCs w:val="24"/>
        </w:rPr>
        <w:t>J</w:t>
      </w:r>
      <w:r w:rsidRPr="00F85942">
        <w:rPr>
          <w:spacing w:val="-1"/>
          <w:sz w:val="24"/>
          <w:szCs w:val="24"/>
        </w:rPr>
        <w:t>a</w:t>
      </w:r>
      <w:r w:rsidRPr="00F85942">
        <w:rPr>
          <w:sz w:val="24"/>
          <w:szCs w:val="24"/>
        </w:rPr>
        <w:t>v</w:t>
      </w:r>
      <w:r w:rsidRPr="00F85942">
        <w:rPr>
          <w:spacing w:val="-1"/>
          <w:sz w:val="24"/>
          <w:szCs w:val="24"/>
        </w:rPr>
        <w:t>a</w:t>
      </w:r>
      <w:r w:rsidRPr="00F85942">
        <w:rPr>
          <w:sz w:val="24"/>
          <w:szCs w:val="24"/>
        </w:rPr>
        <w:t xml:space="preserve">). </w:t>
      </w:r>
      <w:r w:rsidRPr="00F85942">
        <w:rPr>
          <w:spacing w:val="-2"/>
          <w:sz w:val="24"/>
          <w:szCs w:val="24"/>
        </w:rPr>
        <w:t>B</w:t>
      </w:r>
      <w:r w:rsidRPr="00F85942">
        <w:rPr>
          <w:sz w:val="24"/>
          <w:szCs w:val="24"/>
        </w:rPr>
        <w:t>i</w:t>
      </w:r>
      <w:r w:rsidRPr="00F85942">
        <w:rPr>
          <w:spacing w:val="1"/>
          <w:sz w:val="24"/>
          <w:szCs w:val="24"/>
        </w:rPr>
        <w:t>t</w:t>
      </w:r>
      <w:r w:rsidRPr="00F85942">
        <w:rPr>
          <w:sz w:val="24"/>
          <w:szCs w:val="24"/>
        </w:rPr>
        <w:t>wise</w:t>
      </w:r>
      <w:r w:rsidRPr="00F85942">
        <w:rPr>
          <w:spacing w:val="-1"/>
          <w:sz w:val="24"/>
          <w:szCs w:val="24"/>
        </w:rPr>
        <w:t xml:space="preserve"> </w:t>
      </w:r>
      <w:r w:rsidRPr="00F85942">
        <w:rPr>
          <w:sz w:val="24"/>
          <w:szCs w:val="24"/>
        </w:rPr>
        <w:t>op</w:t>
      </w:r>
      <w:r w:rsidRPr="00F85942">
        <w:rPr>
          <w:spacing w:val="-1"/>
          <w:sz w:val="24"/>
          <w:szCs w:val="24"/>
        </w:rPr>
        <w:t>e</w:t>
      </w:r>
      <w:r w:rsidRPr="00F85942">
        <w:rPr>
          <w:spacing w:val="1"/>
          <w:sz w:val="24"/>
          <w:szCs w:val="24"/>
        </w:rPr>
        <w:t>r</w:t>
      </w:r>
      <w:r w:rsidRPr="00F85942">
        <w:rPr>
          <w:spacing w:val="-1"/>
          <w:sz w:val="24"/>
          <w:szCs w:val="24"/>
        </w:rPr>
        <w:t>a</w:t>
      </w:r>
      <w:r w:rsidRPr="00F85942">
        <w:rPr>
          <w:sz w:val="24"/>
          <w:szCs w:val="24"/>
        </w:rPr>
        <w:t xml:space="preserve">tors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w:t>
      </w:r>
      <w:r w:rsidRPr="00F85942">
        <w:rPr>
          <w:spacing w:val="3"/>
          <w:sz w:val="24"/>
          <w:szCs w:val="24"/>
        </w:rPr>
        <w:t xml:space="preserve"> </w:t>
      </w:r>
      <w:r w:rsidRPr="00F85942">
        <w:rPr>
          <w:spacing w:val="-5"/>
          <w:sz w:val="24"/>
          <w:szCs w:val="24"/>
        </w:rPr>
        <w:t>y</w:t>
      </w:r>
      <w:r w:rsidRPr="00F85942">
        <w:rPr>
          <w:spacing w:val="2"/>
          <w:sz w:val="24"/>
          <w:szCs w:val="24"/>
        </w:rPr>
        <w:t>o</w:t>
      </w:r>
      <w:r w:rsidRPr="00F85942">
        <w:rPr>
          <w:sz w:val="24"/>
          <w:szCs w:val="24"/>
        </w:rPr>
        <w:t>u to r</w:t>
      </w:r>
      <w:r w:rsidRPr="00F85942">
        <w:rPr>
          <w:spacing w:val="1"/>
          <w:sz w:val="24"/>
          <w:szCs w:val="24"/>
        </w:rPr>
        <w:t>e</w:t>
      </w:r>
      <w:r w:rsidRPr="00F85942">
        <w:rPr>
          <w:spacing w:val="-1"/>
          <w:sz w:val="24"/>
          <w:szCs w:val="24"/>
        </w:rPr>
        <w:t>a</w:t>
      </w:r>
      <w:r w:rsidRPr="00F85942">
        <w:rPr>
          <w:sz w:val="24"/>
          <w:szCs w:val="24"/>
        </w:rPr>
        <w:t xml:space="preserve">d </w:t>
      </w:r>
      <w:r w:rsidRPr="00F85942">
        <w:rPr>
          <w:spacing w:val="-1"/>
          <w:sz w:val="24"/>
          <w:szCs w:val="24"/>
        </w:rPr>
        <w:t>a</w:t>
      </w:r>
      <w:r w:rsidRPr="00F85942">
        <w:rPr>
          <w:sz w:val="24"/>
          <w:szCs w:val="24"/>
        </w:rPr>
        <w:t>nd manipul</w:t>
      </w:r>
      <w:r w:rsidRPr="00F85942">
        <w:rPr>
          <w:spacing w:val="2"/>
          <w:sz w:val="24"/>
          <w:szCs w:val="24"/>
        </w:rPr>
        <w:t>a</w:t>
      </w:r>
      <w:r w:rsidRPr="00F85942">
        <w:rPr>
          <w:sz w:val="24"/>
          <w:szCs w:val="24"/>
        </w:rPr>
        <w:t>te bits in va</w:t>
      </w:r>
      <w:r w:rsidRPr="00F85942">
        <w:rPr>
          <w:spacing w:val="-1"/>
          <w:sz w:val="24"/>
          <w:szCs w:val="24"/>
        </w:rPr>
        <w:t>r</w:t>
      </w:r>
      <w:r w:rsidRPr="00F85942">
        <w:rPr>
          <w:sz w:val="24"/>
          <w:szCs w:val="24"/>
        </w:rPr>
        <w:t>iabl</w:t>
      </w:r>
      <w:r w:rsidRPr="00F85942">
        <w:rPr>
          <w:spacing w:val="-1"/>
          <w:sz w:val="24"/>
          <w:szCs w:val="24"/>
        </w:rPr>
        <w:t>e</w:t>
      </w:r>
      <w:r w:rsidRPr="00F85942">
        <w:rPr>
          <w:sz w:val="24"/>
          <w:szCs w:val="24"/>
        </w:rPr>
        <w:t xml:space="preserve">s of </w:t>
      </w:r>
      <w:r w:rsidRPr="00F85942">
        <w:rPr>
          <w:spacing w:val="1"/>
          <w:sz w:val="24"/>
          <w:szCs w:val="24"/>
        </w:rPr>
        <w:t>c</w:t>
      </w:r>
      <w:r w:rsidRPr="00F85942">
        <w:rPr>
          <w:spacing w:val="-1"/>
          <w:sz w:val="24"/>
          <w:szCs w:val="24"/>
        </w:rPr>
        <w:t>e</w:t>
      </w:r>
      <w:r w:rsidRPr="00F85942">
        <w:rPr>
          <w:sz w:val="24"/>
          <w:szCs w:val="24"/>
        </w:rPr>
        <w:t>r</w:t>
      </w:r>
      <w:r w:rsidRPr="00F85942">
        <w:rPr>
          <w:spacing w:val="2"/>
          <w:sz w:val="24"/>
          <w:szCs w:val="24"/>
        </w:rPr>
        <w:t>t</w:t>
      </w:r>
      <w:r w:rsidRPr="00F85942">
        <w:rPr>
          <w:spacing w:val="-1"/>
          <w:sz w:val="24"/>
          <w:szCs w:val="24"/>
        </w:rPr>
        <w:t>a</w:t>
      </w:r>
      <w:r w:rsidRPr="00F85942">
        <w:rPr>
          <w:sz w:val="24"/>
          <w:szCs w:val="24"/>
        </w:rPr>
        <w:t xml:space="preserve">in </w:t>
      </w:r>
      <w:r w:rsidRPr="00F85942">
        <w:rPr>
          <w:spacing w:val="3"/>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s.</w:t>
      </w:r>
    </w:p>
    <w:p w14:paraId="1BBBE76E" w14:textId="77777777" w:rsidR="00BD33F8" w:rsidRPr="00F85942" w:rsidRDefault="00BD33F8">
      <w:pPr>
        <w:spacing w:before="6" w:line="280" w:lineRule="exact"/>
        <w:rPr>
          <w:sz w:val="28"/>
          <w:szCs w:val="28"/>
        </w:rPr>
      </w:pPr>
    </w:p>
    <w:p w14:paraId="12AA24EE" w14:textId="77777777" w:rsidR="00BD33F8" w:rsidRPr="00F85942" w:rsidRDefault="00A51A16">
      <w:pPr>
        <w:spacing w:line="360" w:lineRule="auto"/>
        <w:ind w:left="100" w:right="81"/>
        <w:jc w:val="both"/>
        <w:rPr>
          <w:sz w:val="24"/>
          <w:szCs w:val="24"/>
        </w:rPr>
      </w:pPr>
      <w:r w:rsidRPr="00F85942">
        <w:rPr>
          <w:sz w:val="24"/>
          <w:szCs w:val="24"/>
        </w:rPr>
        <w:t>Ev</w:t>
      </w:r>
      <w:r w:rsidRPr="00F85942">
        <w:rPr>
          <w:spacing w:val="-1"/>
          <w:sz w:val="24"/>
          <w:szCs w:val="24"/>
        </w:rPr>
        <w:t>e</w:t>
      </w:r>
      <w:r w:rsidRPr="00F85942">
        <w:rPr>
          <w:sz w:val="24"/>
          <w:szCs w:val="24"/>
        </w:rPr>
        <w:t>n</w:t>
      </w:r>
      <w:r w:rsidRPr="00F85942">
        <w:rPr>
          <w:spacing w:val="5"/>
          <w:sz w:val="24"/>
          <w:szCs w:val="24"/>
        </w:rPr>
        <w:t xml:space="preserve"> </w:t>
      </w:r>
      <w:r w:rsidRPr="00F85942">
        <w:rPr>
          <w:sz w:val="24"/>
          <w:szCs w:val="24"/>
        </w:rPr>
        <w:t>tho</w:t>
      </w:r>
      <w:r w:rsidRPr="00F85942">
        <w:rPr>
          <w:spacing w:val="3"/>
          <w:sz w:val="24"/>
          <w:szCs w:val="24"/>
        </w:rPr>
        <w:t>u</w:t>
      </w:r>
      <w:r w:rsidRPr="00F85942">
        <w:rPr>
          <w:spacing w:val="-2"/>
          <w:sz w:val="24"/>
          <w:szCs w:val="24"/>
        </w:rPr>
        <w:t>g</w:t>
      </w:r>
      <w:r w:rsidRPr="00F85942">
        <w:rPr>
          <w:sz w:val="24"/>
          <w:szCs w:val="24"/>
        </w:rPr>
        <w:t>h</w:t>
      </w:r>
      <w:r w:rsidRPr="00F85942">
        <w:rPr>
          <w:spacing w:val="5"/>
          <w:sz w:val="24"/>
          <w:szCs w:val="24"/>
        </w:rPr>
        <w:t xml:space="preserve"> </w:t>
      </w:r>
      <w:r w:rsidRPr="00F85942">
        <w:rPr>
          <w:sz w:val="24"/>
          <w:szCs w:val="24"/>
        </w:rPr>
        <w:t>such</w:t>
      </w:r>
      <w:r w:rsidRPr="00F85942">
        <w:rPr>
          <w:spacing w:val="6"/>
          <w:sz w:val="24"/>
          <w:szCs w:val="24"/>
        </w:rPr>
        <w:t xml:space="preserve"> </w:t>
      </w:r>
      <w:r w:rsidRPr="00F85942">
        <w:rPr>
          <w:sz w:val="24"/>
          <w:szCs w:val="24"/>
        </w:rPr>
        <w:t>f</w:t>
      </w:r>
      <w:r w:rsidRPr="00F85942">
        <w:rPr>
          <w:spacing w:val="-2"/>
          <w:sz w:val="24"/>
          <w:szCs w:val="24"/>
        </w:rPr>
        <w:t>e</w:t>
      </w:r>
      <w:r w:rsidRPr="00F85942">
        <w:rPr>
          <w:spacing w:val="-1"/>
          <w:sz w:val="24"/>
          <w:szCs w:val="24"/>
        </w:rPr>
        <w:t>a</w:t>
      </w:r>
      <w:r w:rsidRPr="00F85942">
        <w:rPr>
          <w:sz w:val="24"/>
          <w:szCs w:val="24"/>
        </w:rPr>
        <w:t>tu</w:t>
      </w:r>
      <w:r w:rsidRPr="00F85942">
        <w:rPr>
          <w:spacing w:val="2"/>
          <w:sz w:val="24"/>
          <w:szCs w:val="24"/>
        </w:rPr>
        <w:t>r</w:t>
      </w:r>
      <w:r w:rsidRPr="00F85942">
        <w:rPr>
          <w:spacing w:val="-1"/>
          <w:sz w:val="24"/>
          <w:szCs w:val="24"/>
        </w:rPr>
        <w:t>e</w:t>
      </w:r>
      <w:r w:rsidRPr="00F85942">
        <w:rPr>
          <w:sz w:val="24"/>
          <w:szCs w:val="24"/>
        </w:rPr>
        <w:t>s</w:t>
      </w:r>
      <w:r w:rsidRPr="00F85942">
        <w:rPr>
          <w:spacing w:val="5"/>
          <w:sz w:val="24"/>
          <w:szCs w:val="24"/>
        </w:rPr>
        <w:t xml:space="preserve"> </w:t>
      </w:r>
      <w:r w:rsidRPr="00F85942">
        <w:rPr>
          <w:spacing w:val="-1"/>
          <w:sz w:val="24"/>
          <w:szCs w:val="24"/>
        </w:rPr>
        <w:t>a</w:t>
      </w:r>
      <w:r w:rsidRPr="00F85942">
        <w:rPr>
          <w:spacing w:val="1"/>
          <w:sz w:val="24"/>
          <w:szCs w:val="24"/>
        </w:rPr>
        <w:t>r</w:t>
      </w:r>
      <w:r w:rsidRPr="00F85942">
        <w:rPr>
          <w:sz w:val="24"/>
          <w:szCs w:val="24"/>
        </w:rPr>
        <w:t>e</w:t>
      </w:r>
      <w:r w:rsidRPr="00F85942">
        <w:rPr>
          <w:spacing w:val="4"/>
          <w:sz w:val="24"/>
          <w:szCs w:val="24"/>
        </w:rPr>
        <w:t xml:space="preserve"> </w:t>
      </w:r>
      <w:r w:rsidRPr="00F85942">
        <w:rPr>
          <w:spacing w:val="-1"/>
          <w:sz w:val="24"/>
          <w:szCs w:val="24"/>
        </w:rPr>
        <w:t>a</w:t>
      </w:r>
      <w:r w:rsidRPr="00F85942">
        <w:rPr>
          <w:spacing w:val="2"/>
          <w:sz w:val="24"/>
          <w:szCs w:val="24"/>
        </w:rPr>
        <w:t>v</w:t>
      </w:r>
      <w:r w:rsidRPr="00F85942">
        <w:rPr>
          <w:spacing w:val="-1"/>
          <w:sz w:val="24"/>
          <w:szCs w:val="24"/>
        </w:rPr>
        <w:t>a</w:t>
      </w:r>
      <w:r w:rsidRPr="00F85942">
        <w:rPr>
          <w:sz w:val="24"/>
          <w:szCs w:val="24"/>
        </w:rPr>
        <w:t>i</w:t>
      </w:r>
      <w:r w:rsidRPr="00F85942">
        <w:rPr>
          <w:spacing w:val="1"/>
          <w:sz w:val="24"/>
          <w:szCs w:val="24"/>
        </w:rPr>
        <w:t>l</w:t>
      </w:r>
      <w:r w:rsidRPr="00F85942">
        <w:rPr>
          <w:spacing w:val="-1"/>
          <w:sz w:val="24"/>
          <w:szCs w:val="24"/>
        </w:rPr>
        <w:t>a</w:t>
      </w:r>
      <w:r w:rsidRPr="00F85942">
        <w:rPr>
          <w:sz w:val="24"/>
          <w:szCs w:val="24"/>
        </w:rPr>
        <w:t>ble</w:t>
      </w:r>
      <w:r w:rsidRPr="00F85942">
        <w:rPr>
          <w:spacing w:val="4"/>
          <w:sz w:val="24"/>
          <w:szCs w:val="24"/>
        </w:rPr>
        <w:t xml:space="preserve"> </w:t>
      </w:r>
      <w:r w:rsidRPr="00F85942">
        <w:rPr>
          <w:sz w:val="24"/>
          <w:szCs w:val="24"/>
        </w:rPr>
        <w:t>in</w:t>
      </w:r>
      <w:r w:rsidRPr="00F85942">
        <w:rPr>
          <w:spacing w:val="5"/>
          <w:sz w:val="24"/>
          <w:szCs w:val="24"/>
        </w:rPr>
        <w:t xml:space="preserve"> </w:t>
      </w:r>
      <w:r w:rsidRPr="00F85942">
        <w:rPr>
          <w:sz w:val="24"/>
          <w:szCs w:val="24"/>
        </w:rPr>
        <w:t>C,</w:t>
      </w:r>
      <w:r w:rsidRPr="00F85942">
        <w:rPr>
          <w:spacing w:val="5"/>
          <w:sz w:val="24"/>
          <w:szCs w:val="24"/>
        </w:rPr>
        <w:t xml:space="preserve"> </w:t>
      </w:r>
      <w:r w:rsidRPr="00F85942">
        <w:rPr>
          <w:sz w:val="24"/>
          <w:szCs w:val="24"/>
        </w:rPr>
        <w:t>t</w:t>
      </w:r>
      <w:r w:rsidRPr="00F85942">
        <w:rPr>
          <w:spacing w:val="3"/>
          <w:sz w:val="24"/>
          <w:szCs w:val="24"/>
        </w:rPr>
        <w:t>h</w:t>
      </w:r>
      <w:r w:rsidRPr="00F85942">
        <w:rPr>
          <w:spacing w:val="1"/>
          <w:sz w:val="24"/>
          <w:szCs w:val="24"/>
        </w:rPr>
        <w:t>e</w:t>
      </w:r>
      <w:r w:rsidRPr="00F85942">
        <w:rPr>
          <w:sz w:val="24"/>
          <w:szCs w:val="24"/>
        </w:rPr>
        <w:t>y</w:t>
      </w:r>
      <w:r w:rsidRPr="00F85942">
        <w:rPr>
          <w:spacing w:val="2"/>
          <w:sz w:val="24"/>
          <w:szCs w:val="24"/>
        </w:rPr>
        <w:t xml:space="preserve"> </w:t>
      </w:r>
      <w:r w:rsidRPr="00F85942">
        <w:rPr>
          <w:spacing w:val="-1"/>
          <w:sz w:val="24"/>
          <w:szCs w:val="24"/>
        </w:rPr>
        <w:t>a</w:t>
      </w:r>
      <w:r w:rsidRPr="00F85942">
        <w:rPr>
          <w:spacing w:val="1"/>
          <w:sz w:val="24"/>
          <w:szCs w:val="24"/>
        </w:rPr>
        <w:t>r</w:t>
      </w:r>
      <w:r w:rsidRPr="00F85942">
        <w:rPr>
          <w:spacing w:val="-1"/>
          <w:sz w:val="24"/>
          <w:szCs w:val="24"/>
        </w:rPr>
        <w:t>e</w:t>
      </w:r>
      <w:r w:rsidRPr="00F85942">
        <w:rPr>
          <w:spacing w:val="2"/>
          <w:sz w:val="24"/>
          <w:szCs w:val="24"/>
        </w:rPr>
        <w:t>n</w:t>
      </w:r>
      <w:r w:rsidRPr="00F85942">
        <w:rPr>
          <w:spacing w:val="-2"/>
          <w:sz w:val="24"/>
          <w:szCs w:val="24"/>
        </w:rPr>
        <w:t>'</w:t>
      </w:r>
      <w:r w:rsidRPr="00F85942">
        <w:rPr>
          <w:sz w:val="24"/>
          <w:szCs w:val="24"/>
        </w:rPr>
        <w:t>t</w:t>
      </w:r>
      <w:r w:rsidRPr="00F85942">
        <w:rPr>
          <w:spacing w:val="5"/>
          <w:sz w:val="24"/>
          <w:szCs w:val="24"/>
        </w:rPr>
        <w:t xml:space="preserve"> </w:t>
      </w:r>
      <w:r w:rsidRPr="00F85942">
        <w:rPr>
          <w:sz w:val="24"/>
          <w:szCs w:val="24"/>
        </w:rPr>
        <w:t>o</w:t>
      </w:r>
      <w:r w:rsidRPr="00F85942">
        <w:rPr>
          <w:spacing w:val="-1"/>
          <w:sz w:val="24"/>
          <w:szCs w:val="24"/>
        </w:rPr>
        <w:t>f</w:t>
      </w:r>
      <w:r w:rsidRPr="00F85942">
        <w:rPr>
          <w:sz w:val="24"/>
          <w:szCs w:val="24"/>
        </w:rPr>
        <w:t>ten</w:t>
      </w:r>
      <w:r w:rsidRPr="00F85942">
        <w:rPr>
          <w:spacing w:val="4"/>
          <w:sz w:val="24"/>
          <w:szCs w:val="24"/>
        </w:rPr>
        <w:t xml:space="preserve"> </w:t>
      </w:r>
      <w:r w:rsidRPr="00F85942">
        <w:rPr>
          <w:spacing w:val="3"/>
          <w:sz w:val="24"/>
          <w:szCs w:val="24"/>
        </w:rPr>
        <w:t>t</w:t>
      </w:r>
      <w:r w:rsidRPr="00F85942">
        <w:rPr>
          <w:spacing w:val="-1"/>
          <w:sz w:val="24"/>
          <w:szCs w:val="24"/>
        </w:rPr>
        <w:t>a</w:t>
      </w:r>
      <w:r w:rsidRPr="00F85942">
        <w:rPr>
          <w:spacing w:val="2"/>
          <w:sz w:val="24"/>
          <w:szCs w:val="24"/>
        </w:rPr>
        <w:t>u</w:t>
      </w:r>
      <w:r w:rsidRPr="00F85942">
        <w:rPr>
          <w:spacing w:val="-2"/>
          <w:sz w:val="24"/>
          <w:szCs w:val="24"/>
        </w:rPr>
        <w:t>g</w:t>
      </w:r>
      <w:r w:rsidRPr="00F85942">
        <w:rPr>
          <w:sz w:val="24"/>
          <w:szCs w:val="24"/>
        </w:rPr>
        <w:t>ht</w:t>
      </w:r>
      <w:r w:rsidRPr="00F85942">
        <w:rPr>
          <w:spacing w:val="5"/>
          <w:sz w:val="24"/>
          <w:szCs w:val="24"/>
        </w:rPr>
        <w:t xml:space="preserve"> </w:t>
      </w:r>
      <w:r w:rsidRPr="00F85942">
        <w:rPr>
          <w:sz w:val="24"/>
          <w:szCs w:val="24"/>
        </w:rPr>
        <w:t>in</w:t>
      </w:r>
      <w:r w:rsidRPr="00F85942">
        <w:rPr>
          <w:spacing w:val="5"/>
          <w:sz w:val="24"/>
          <w:szCs w:val="24"/>
        </w:rPr>
        <w:t xml:space="preserve"> </w:t>
      </w:r>
      <w:r w:rsidRPr="00F85942">
        <w:rPr>
          <w:spacing w:val="-1"/>
          <w:sz w:val="24"/>
          <w:szCs w:val="24"/>
        </w:rPr>
        <w:t>a</w:t>
      </w:r>
      <w:r w:rsidRPr="00F85942">
        <w:rPr>
          <w:sz w:val="24"/>
          <w:szCs w:val="24"/>
        </w:rPr>
        <w:t>n</w:t>
      </w:r>
      <w:r w:rsidRPr="00F85942">
        <w:rPr>
          <w:spacing w:val="5"/>
          <w:sz w:val="24"/>
          <w:szCs w:val="24"/>
        </w:rPr>
        <w:t xml:space="preserve"> </w:t>
      </w:r>
      <w:r w:rsidRPr="00F85942">
        <w:rPr>
          <w:sz w:val="24"/>
          <w:szCs w:val="24"/>
        </w:rPr>
        <w:t>in</w:t>
      </w:r>
      <w:r w:rsidRPr="00F85942">
        <w:rPr>
          <w:spacing w:val="1"/>
          <w:sz w:val="24"/>
          <w:szCs w:val="24"/>
        </w:rPr>
        <w:t>t</w:t>
      </w:r>
      <w:r w:rsidRPr="00F85942">
        <w:rPr>
          <w:sz w:val="24"/>
          <w:szCs w:val="24"/>
        </w:rPr>
        <w:t>rodu</w:t>
      </w:r>
      <w:r w:rsidRPr="00F85942">
        <w:rPr>
          <w:spacing w:val="-2"/>
          <w:sz w:val="24"/>
          <w:szCs w:val="24"/>
        </w:rPr>
        <w:t>c</w:t>
      </w:r>
      <w:r w:rsidRPr="00F85942">
        <w:rPr>
          <w:sz w:val="24"/>
          <w:szCs w:val="24"/>
        </w:rPr>
        <w:t>to</w:t>
      </w:r>
      <w:r w:rsidRPr="00F85942">
        <w:rPr>
          <w:spacing w:val="4"/>
          <w:sz w:val="24"/>
          <w:szCs w:val="24"/>
        </w:rPr>
        <w:t>r</w:t>
      </w:r>
      <w:r w:rsidRPr="00F85942">
        <w:rPr>
          <w:sz w:val="24"/>
          <w:szCs w:val="24"/>
        </w:rPr>
        <w:t xml:space="preserve">y </w:t>
      </w:r>
      <w:r w:rsidRPr="00F85942">
        <w:rPr>
          <w:spacing w:val="3"/>
          <w:sz w:val="24"/>
          <w:szCs w:val="24"/>
        </w:rPr>
        <w:t>l</w:t>
      </w:r>
      <w:r w:rsidRPr="00F85942">
        <w:rPr>
          <w:spacing w:val="-1"/>
          <w:sz w:val="24"/>
          <w:szCs w:val="24"/>
        </w:rPr>
        <w:t>e</w:t>
      </w:r>
      <w:r w:rsidRPr="00F85942">
        <w:rPr>
          <w:sz w:val="24"/>
          <w:szCs w:val="24"/>
        </w:rPr>
        <w:t>v</w:t>
      </w:r>
      <w:r w:rsidRPr="00F85942">
        <w:rPr>
          <w:spacing w:val="-1"/>
          <w:sz w:val="24"/>
          <w:szCs w:val="24"/>
        </w:rPr>
        <w:t>e</w:t>
      </w:r>
      <w:r w:rsidRPr="00F85942">
        <w:rPr>
          <w:sz w:val="24"/>
          <w:szCs w:val="24"/>
        </w:rPr>
        <w:t>l p</w:t>
      </w:r>
      <w:r w:rsidRPr="00F85942">
        <w:rPr>
          <w:spacing w:val="-1"/>
          <w:sz w:val="24"/>
          <w:szCs w:val="24"/>
        </w:rPr>
        <w:t>r</w:t>
      </w:r>
      <w:r w:rsidRPr="00F85942">
        <w:rPr>
          <w:sz w:val="24"/>
          <w:szCs w:val="24"/>
        </w:rPr>
        <w:t>ogr</w:t>
      </w:r>
      <w:r w:rsidRPr="00F85942">
        <w:rPr>
          <w:spacing w:val="-2"/>
          <w:sz w:val="24"/>
          <w:szCs w:val="24"/>
        </w:rPr>
        <w:t>a</w:t>
      </w:r>
      <w:r w:rsidRPr="00F85942">
        <w:rPr>
          <w:sz w:val="24"/>
          <w:szCs w:val="24"/>
        </w:rPr>
        <w:t>m</w:t>
      </w:r>
      <w:r w:rsidRPr="00F85942">
        <w:rPr>
          <w:spacing w:val="1"/>
          <w:sz w:val="24"/>
          <w:szCs w:val="24"/>
        </w:rPr>
        <w:t>m</w:t>
      </w:r>
      <w:r w:rsidRPr="00F85942">
        <w:rPr>
          <w:sz w:val="24"/>
          <w:szCs w:val="24"/>
        </w:rPr>
        <w:t>ing</w:t>
      </w:r>
      <w:r w:rsidRPr="00F85942">
        <w:rPr>
          <w:spacing w:val="2"/>
          <w:sz w:val="24"/>
          <w:szCs w:val="24"/>
        </w:rPr>
        <w:t xml:space="preserve"> </w:t>
      </w:r>
      <w:r w:rsidRPr="00F85942">
        <w:rPr>
          <w:spacing w:val="-1"/>
          <w:sz w:val="24"/>
          <w:szCs w:val="24"/>
        </w:rPr>
        <w:t>c</w:t>
      </w:r>
      <w:r w:rsidRPr="00F85942">
        <w:rPr>
          <w:sz w:val="24"/>
          <w:szCs w:val="24"/>
        </w:rPr>
        <w:t>ours</w:t>
      </w:r>
      <w:r w:rsidRPr="00F85942">
        <w:rPr>
          <w:spacing w:val="-1"/>
          <w:sz w:val="24"/>
          <w:szCs w:val="24"/>
        </w:rPr>
        <w:t>e</w:t>
      </w:r>
      <w:r w:rsidRPr="00F85942">
        <w:rPr>
          <w:sz w:val="24"/>
          <w:szCs w:val="24"/>
        </w:rPr>
        <w:t>.</w:t>
      </w:r>
      <w:r w:rsidRPr="00F85942">
        <w:rPr>
          <w:spacing w:val="1"/>
          <w:sz w:val="24"/>
          <w:szCs w:val="24"/>
        </w:rPr>
        <w:t xml:space="preserve"> </w:t>
      </w:r>
      <w:r w:rsidRPr="00F85942">
        <w:rPr>
          <w:sz w:val="24"/>
          <w:szCs w:val="24"/>
        </w:rPr>
        <w:t>T</w:t>
      </w:r>
      <w:r w:rsidRPr="00F85942">
        <w:rPr>
          <w:spacing w:val="2"/>
          <w:sz w:val="24"/>
          <w:szCs w:val="24"/>
        </w:rPr>
        <w:t>h</w:t>
      </w:r>
      <w:r w:rsidRPr="00F85942">
        <w:rPr>
          <w:spacing w:val="-1"/>
          <w:sz w:val="24"/>
          <w:szCs w:val="24"/>
        </w:rPr>
        <w:t>a</w:t>
      </w:r>
      <w:r w:rsidRPr="00F85942">
        <w:rPr>
          <w:sz w:val="24"/>
          <w:szCs w:val="24"/>
        </w:rPr>
        <w:t>t</w:t>
      </w:r>
      <w:r w:rsidRPr="00F85942">
        <w:rPr>
          <w:spacing w:val="-2"/>
          <w:sz w:val="24"/>
          <w:szCs w:val="24"/>
        </w:rPr>
        <w:t>'</w:t>
      </w:r>
      <w:r w:rsidRPr="00F85942">
        <w:rPr>
          <w:sz w:val="24"/>
          <w:szCs w:val="24"/>
        </w:rPr>
        <w:t>s</w:t>
      </w:r>
      <w:r w:rsidRPr="00F85942">
        <w:rPr>
          <w:spacing w:val="2"/>
          <w:sz w:val="24"/>
          <w:szCs w:val="24"/>
        </w:rPr>
        <w:t xml:space="preserve"> </w:t>
      </w:r>
      <w:r w:rsidRPr="00F85942">
        <w:rPr>
          <w:sz w:val="24"/>
          <w:szCs w:val="24"/>
        </w:rPr>
        <w:t>b</w:t>
      </w:r>
      <w:r w:rsidRPr="00F85942">
        <w:rPr>
          <w:spacing w:val="1"/>
          <w:sz w:val="24"/>
          <w:szCs w:val="24"/>
        </w:rPr>
        <w:t>e</w:t>
      </w:r>
      <w:r w:rsidRPr="00F85942">
        <w:rPr>
          <w:spacing w:val="-1"/>
          <w:sz w:val="24"/>
          <w:szCs w:val="24"/>
        </w:rPr>
        <w:t>ca</w:t>
      </w:r>
      <w:r w:rsidRPr="00F85942">
        <w:rPr>
          <w:sz w:val="24"/>
          <w:szCs w:val="24"/>
        </w:rPr>
        <w:t>use</w:t>
      </w:r>
      <w:r w:rsidRPr="00F85942">
        <w:rPr>
          <w:spacing w:val="1"/>
          <w:sz w:val="24"/>
          <w:szCs w:val="24"/>
        </w:rPr>
        <w:t xml:space="preserve"> </w:t>
      </w:r>
      <w:r w:rsidRPr="00F85942">
        <w:rPr>
          <w:sz w:val="24"/>
          <w:szCs w:val="24"/>
        </w:rPr>
        <w:t>in</w:t>
      </w:r>
      <w:r w:rsidRPr="00F85942">
        <w:rPr>
          <w:spacing w:val="1"/>
          <w:sz w:val="24"/>
          <w:szCs w:val="24"/>
        </w:rPr>
        <w:t>t</w:t>
      </w:r>
      <w:r w:rsidRPr="00F85942">
        <w:rPr>
          <w:sz w:val="24"/>
          <w:szCs w:val="24"/>
        </w:rPr>
        <w:t>ro</w:t>
      </w:r>
      <w:r w:rsidRPr="00F85942">
        <w:rPr>
          <w:spacing w:val="1"/>
          <w:sz w:val="24"/>
          <w:szCs w:val="24"/>
        </w:rPr>
        <w:t xml:space="preserve"> </w:t>
      </w:r>
      <w:r w:rsidRPr="00F85942">
        <w:rPr>
          <w:sz w:val="24"/>
          <w:szCs w:val="24"/>
        </w:rPr>
        <w:t>le</w:t>
      </w:r>
      <w:r w:rsidRPr="00F85942">
        <w:rPr>
          <w:spacing w:val="2"/>
          <w:sz w:val="24"/>
          <w:szCs w:val="24"/>
        </w:rPr>
        <w:t>v</w:t>
      </w:r>
      <w:r w:rsidRPr="00F85942">
        <w:rPr>
          <w:spacing w:val="-1"/>
          <w:sz w:val="24"/>
          <w:szCs w:val="24"/>
        </w:rPr>
        <w:t>e</w:t>
      </w:r>
      <w:r w:rsidRPr="00F85942">
        <w:rPr>
          <w:sz w:val="24"/>
          <w:szCs w:val="24"/>
        </w:rPr>
        <w:t>l</w:t>
      </w:r>
      <w:r w:rsidRPr="00F85942">
        <w:rPr>
          <w:spacing w:val="2"/>
          <w:sz w:val="24"/>
          <w:szCs w:val="24"/>
        </w:rPr>
        <w:t xml:space="preserve"> </w:t>
      </w:r>
      <w:r w:rsidRPr="00F85942">
        <w:rPr>
          <w:spacing w:val="-1"/>
          <w:sz w:val="24"/>
          <w:szCs w:val="24"/>
        </w:rPr>
        <w:t>c</w:t>
      </w:r>
      <w:r w:rsidRPr="00F85942">
        <w:rPr>
          <w:sz w:val="24"/>
          <w:szCs w:val="24"/>
        </w:rPr>
        <w:t>ours</w:t>
      </w:r>
      <w:r w:rsidRPr="00F85942">
        <w:rPr>
          <w:spacing w:val="-1"/>
          <w:sz w:val="24"/>
          <w:szCs w:val="24"/>
        </w:rPr>
        <w:t>e</w:t>
      </w:r>
      <w:r w:rsidRPr="00F85942">
        <w:rPr>
          <w:sz w:val="24"/>
          <w:szCs w:val="24"/>
        </w:rPr>
        <w:t>s</w:t>
      </w:r>
      <w:r w:rsidRPr="00F85942">
        <w:rPr>
          <w:spacing w:val="2"/>
          <w:sz w:val="24"/>
          <w:szCs w:val="24"/>
        </w:rPr>
        <w:t xml:space="preserve"> </w:t>
      </w:r>
      <w:r w:rsidRPr="00F85942">
        <w:rPr>
          <w:sz w:val="24"/>
          <w:szCs w:val="24"/>
        </w:rPr>
        <w:t>p</w:t>
      </w:r>
      <w:r w:rsidRPr="00F85942">
        <w:rPr>
          <w:spacing w:val="1"/>
          <w:sz w:val="24"/>
          <w:szCs w:val="24"/>
        </w:rPr>
        <w:t>r</w:t>
      </w:r>
      <w:r w:rsidRPr="00F85942">
        <w:rPr>
          <w:spacing w:val="-1"/>
          <w:sz w:val="24"/>
          <w:szCs w:val="24"/>
        </w:rPr>
        <w:t>e</w:t>
      </w:r>
      <w:r w:rsidRPr="00F85942">
        <w:rPr>
          <w:sz w:val="24"/>
          <w:szCs w:val="24"/>
        </w:rPr>
        <w:t>fer</w:t>
      </w:r>
      <w:r w:rsidRPr="00F85942">
        <w:rPr>
          <w:spacing w:val="1"/>
          <w:sz w:val="24"/>
          <w:szCs w:val="24"/>
        </w:rPr>
        <w:t xml:space="preserve"> </w:t>
      </w:r>
      <w:r w:rsidRPr="00F85942">
        <w:rPr>
          <w:sz w:val="24"/>
          <w:szCs w:val="24"/>
        </w:rPr>
        <w:t>to</w:t>
      </w:r>
      <w:r w:rsidRPr="00F85942">
        <w:rPr>
          <w:spacing w:val="2"/>
          <w:sz w:val="24"/>
          <w:szCs w:val="24"/>
        </w:rPr>
        <w:t xml:space="preserve"> </w:t>
      </w:r>
      <w:r w:rsidRPr="00F85942">
        <w:rPr>
          <w:spacing w:val="-1"/>
          <w:sz w:val="24"/>
          <w:szCs w:val="24"/>
        </w:rPr>
        <w:t>e</w:t>
      </w:r>
      <w:r w:rsidRPr="00F85942">
        <w:rPr>
          <w:sz w:val="24"/>
          <w:szCs w:val="24"/>
        </w:rPr>
        <w:t>mph</w:t>
      </w:r>
      <w:r w:rsidRPr="00F85942">
        <w:rPr>
          <w:spacing w:val="2"/>
          <w:sz w:val="24"/>
          <w:szCs w:val="24"/>
        </w:rPr>
        <w:t>a</w:t>
      </w:r>
      <w:r w:rsidRPr="00F85942">
        <w:rPr>
          <w:sz w:val="24"/>
          <w:szCs w:val="24"/>
        </w:rPr>
        <w:t>si</w:t>
      </w:r>
      <w:r w:rsidRPr="00F85942">
        <w:rPr>
          <w:spacing w:val="2"/>
          <w:sz w:val="24"/>
          <w:szCs w:val="24"/>
        </w:rPr>
        <w:t>z</w:t>
      </w:r>
      <w:r w:rsidRPr="00F85942">
        <w:rPr>
          <w:sz w:val="24"/>
          <w:szCs w:val="24"/>
        </w:rPr>
        <w:t xml:space="preserve">e </w:t>
      </w:r>
      <w:r w:rsidRPr="00F85942">
        <w:rPr>
          <w:spacing w:val="-1"/>
          <w:sz w:val="24"/>
          <w:szCs w:val="24"/>
        </w:rPr>
        <w:t>a</w:t>
      </w:r>
      <w:r w:rsidRPr="00F85942">
        <w:rPr>
          <w:sz w:val="24"/>
          <w:szCs w:val="24"/>
        </w:rPr>
        <w:t>bstr</w:t>
      </w:r>
      <w:r w:rsidRPr="00F85942">
        <w:rPr>
          <w:spacing w:val="-1"/>
          <w:sz w:val="24"/>
          <w:szCs w:val="24"/>
        </w:rPr>
        <w:t>ac</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 xml:space="preserve"> W</w:t>
      </w:r>
      <w:r w:rsidRPr="00F85942">
        <w:rPr>
          <w:sz w:val="24"/>
          <w:szCs w:val="24"/>
        </w:rPr>
        <w:t>i</w:t>
      </w:r>
      <w:r w:rsidRPr="00F85942">
        <w:rPr>
          <w:spacing w:val="1"/>
          <w:sz w:val="24"/>
          <w:szCs w:val="24"/>
        </w:rPr>
        <w:t>t</w:t>
      </w:r>
      <w:r w:rsidRPr="00F85942">
        <w:rPr>
          <w:sz w:val="24"/>
          <w:szCs w:val="24"/>
        </w:rPr>
        <w:t>h ma</w:t>
      </w:r>
      <w:r w:rsidRPr="00F85942">
        <w:rPr>
          <w:spacing w:val="2"/>
          <w:sz w:val="24"/>
          <w:szCs w:val="24"/>
        </w:rPr>
        <w:t>n</w:t>
      </w:r>
      <w:r w:rsidRPr="00F85942">
        <w:rPr>
          <w:sz w:val="24"/>
          <w:szCs w:val="24"/>
        </w:rPr>
        <w:t>y d</w:t>
      </w:r>
      <w:r w:rsidRPr="00F85942">
        <w:rPr>
          <w:spacing w:val="-1"/>
          <w:sz w:val="24"/>
          <w:szCs w:val="24"/>
        </w:rPr>
        <w:t>e</w:t>
      </w:r>
      <w:r w:rsidRPr="00F85942">
        <w:rPr>
          <w:spacing w:val="2"/>
          <w:sz w:val="24"/>
          <w:szCs w:val="24"/>
        </w:rPr>
        <w:t>p</w:t>
      </w:r>
      <w:r w:rsidRPr="00F85942">
        <w:rPr>
          <w:spacing w:val="-1"/>
          <w:sz w:val="24"/>
          <w:szCs w:val="24"/>
        </w:rPr>
        <w:t>a</w:t>
      </w:r>
      <w:r w:rsidRPr="00F85942">
        <w:rPr>
          <w:sz w:val="24"/>
          <w:szCs w:val="24"/>
        </w:rPr>
        <w:t>rtme</w:t>
      </w:r>
      <w:r w:rsidRPr="00F85942">
        <w:rPr>
          <w:spacing w:val="-1"/>
          <w:sz w:val="24"/>
          <w:szCs w:val="24"/>
        </w:rPr>
        <w:t>n</w:t>
      </w:r>
      <w:r w:rsidRPr="00F85942">
        <w:rPr>
          <w:sz w:val="24"/>
          <w:szCs w:val="24"/>
        </w:rPr>
        <w:t>ts</w:t>
      </w:r>
      <w:r w:rsidRPr="00F85942">
        <w:rPr>
          <w:spacing w:val="5"/>
          <w:sz w:val="24"/>
          <w:szCs w:val="24"/>
        </w:rPr>
        <w:t xml:space="preserve"> </w:t>
      </w:r>
      <w:r w:rsidRPr="00F85942">
        <w:rPr>
          <w:sz w:val="24"/>
          <w:szCs w:val="24"/>
        </w:rPr>
        <w:t>using</w:t>
      </w:r>
      <w:r w:rsidRPr="00F85942">
        <w:rPr>
          <w:spacing w:val="5"/>
          <w:sz w:val="24"/>
          <w:szCs w:val="24"/>
        </w:rPr>
        <w:t xml:space="preserve"> </w:t>
      </w:r>
      <w:r w:rsidRPr="00F85942">
        <w:rPr>
          <w:spacing w:val="2"/>
          <w:sz w:val="24"/>
          <w:szCs w:val="24"/>
        </w:rPr>
        <w:t>J</w:t>
      </w:r>
      <w:r w:rsidRPr="00F85942">
        <w:rPr>
          <w:spacing w:val="-1"/>
          <w:sz w:val="24"/>
          <w:szCs w:val="24"/>
        </w:rPr>
        <w:t>a</w:t>
      </w:r>
      <w:r w:rsidRPr="00F85942">
        <w:rPr>
          <w:sz w:val="24"/>
          <w:szCs w:val="24"/>
        </w:rPr>
        <w:t>v</w:t>
      </w:r>
      <w:r w:rsidRPr="00F85942">
        <w:rPr>
          <w:spacing w:val="-1"/>
          <w:sz w:val="24"/>
          <w:szCs w:val="24"/>
        </w:rPr>
        <w:t>a</w:t>
      </w:r>
      <w:r w:rsidRPr="00F85942">
        <w:rPr>
          <w:sz w:val="24"/>
          <w:szCs w:val="24"/>
        </w:rPr>
        <w:t>,</w:t>
      </w:r>
      <w:r w:rsidRPr="00F85942">
        <w:rPr>
          <w:spacing w:val="5"/>
          <w:sz w:val="24"/>
          <w:szCs w:val="24"/>
        </w:rPr>
        <w:t xml:space="preserve"> </w:t>
      </w:r>
      <w:r w:rsidRPr="00F85942">
        <w:rPr>
          <w:sz w:val="24"/>
          <w:szCs w:val="24"/>
        </w:rPr>
        <w:t>the</w:t>
      </w:r>
      <w:r w:rsidRPr="00F85942">
        <w:rPr>
          <w:spacing w:val="-1"/>
          <w:sz w:val="24"/>
          <w:szCs w:val="24"/>
        </w:rPr>
        <w:t>re</w:t>
      </w:r>
      <w:r w:rsidRPr="00F85942">
        <w:rPr>
          <w:spacing w:val="-2"/>
          <w:sz w:val="24"/>
          <w:szCs w:val="24"/>
        </w:rPr>
        <w:t>'</w:t>
      </w:r>
      <w:r w:rsidRPr="00F85942">
        <w:rPr>
          <w:sz w:val="24"/>
          <w:szCs w:val="24"/>
        </w:rPr>
        <w:t>s</w:t>
      </w:r>
      <w:r w:rsidRPr="00F85942">
        <w:rPr>
          <w:spacing w:val="7"/>
          <w:sz w:val="24"/>
          <w:szCs w:val="24"/>
        </w:rPr>
        <w:t xml:space="preserve"> </w:t>
      </w:r>
      <w:r w:rsidRPr="00F85942">
        <w:rPr>
          <w:sz w:val="24"/>
          <w:szCs w:val="24"/>
        </w:rPr>
        <w:t>a</w:t>
      </w:r>
      <w:r w:rsidRPr="00F85942">
        <w:rPr>
          <w:spacing w:val="4"/>
          <w:sz w:val="24"/>
          <w:szCs w:val="24"/>
        </w:rPr>
        <w:t xml:space="preserve"> </w:t>
      </w:r>
      <w:r w:rsidRPr="00F85942">
        <w:rPr>
          <w:sz w:val="24"/>
          <w:szCs w:val="24"/>
        </w:rPr>
        <w:t>tr</w:t>
      </w:r>
      <w:r w:rsidRPr="00F85942">
        <w:rPr>
          <w:spacing w:val="-1"/>
          <w:sz w:val="24"/>
          <w:szCs w:val="24"/>
        </w:rPr>
        <w:t>e</w:t>
      </w:r>
      <w:r w:rsidRPr="00F85942">
        <w:rPr>
          <w:sz w:val="24"/>
          <w:szCs w:val="24"/>
        </w:rPr>
        <w:t>nd</w:t>
      </w:r>
      <w:r w:rsidRPr="00F85942">
        <w:rPr>
          <w:spacing w:val="5"/>
          <w:sz w:val="24"/>
          <w:szCs w:val="24"/>
        </w:rPr>
        <w:t xml:space="preserve"> </w:t>
      </w:r>
      <w:r w:rsidRPr="00F85942">
        <w:rPr>
          <w:sz w:val="24"/>
          <w:szCs w:val="24"/>
        </w:rPr>
        <w:t>to</w:t>
      </w:r>
      <w:r w:rsidRPr="00F85942">
        <w:rPr>
          <w:spacing w:val="7"/>
          <w:sz w:val="24"/>
          <w:szCs w:val="24"/>
        </w:rPr>
        <w:t xml:space="preserve"> </w:t>
      </w:r>
      <w:r w:rsidRPr="00F85942">
        <w:rPr>
          <w:sz w:val="24"/>
          <w:szCs w:val="24"/>
        </w:rPr>
        <w:t>inc</w:t>
      </w:r>
      <w:r w:rsidRPr="00F85942">
        <w:rPr>
          <w:spacing w:val="-1"/>
          <w:sz w:val="24"/>
          <w:szCs w:val="24"/>
        </w:rPr>
        <w:t>rea</w:t>
      </w:r>
      <w:r w:rsidRPr="00F85942">
        <w:rPr>
          <w:sz w:val="24"/>
          <w:szCs w:val="24"/>
        </w:rPr>
        <w:t>se</w:t>
      </w:r>
      <w:r w:rsidRPr="00F85942">
        <w:rPr>
          <w:spacing w:val="6"/>
          <w:sz w:val="24"/>
          <w:szCs w:val="24"/>
        </w:rPr>
        <w:t xml:space="preserve"> </w:t>
      </w:r>
      <w:r w:rsidRPr="00F85942">
        <w:rPr>
          <w:sz w:val="24"/>
          <w:szCs w:val="24"/>
        </w:rPr>
        <w:t>wh</w:t>
      </w:r>
      <w:r w:rsidRPr="00F85942">
        <w:rPr>
          <w:spacing w:val="-1"/>
          <w:sz w:val="24"/>
          <w:szCs w:val="24"/>
        </w:rPr>
        <w:t>a</w:t>
      </w:r>
      <w:r w:rsidRPr="00F85942">
        <w:rPr>
          <w:spacing w:val="3"/>
          <w:sz w:val="24"/>
          <w:szCs w:val="24"/>
        </w:rPr>
        <w:t>t</w:t>
      </w:r>
      <w:r w:rsidRPr="00F85942">
        <w:rPr>
          <w:spacing w:val="-2"/>
          <w:sz w:val="24"/>
          <w:szCs w:val="24"/>
        </w:rPr>
        <w:t>'</w:t>
      </w:r>
      <w:r w:rsidRPr="00F85942">
        <w:rPr>
          <w:sz w:val="24"/>
          <w:szCs w:val="24"/>
        </w:rPr>
        <w:t>s</w:t>
      </w:r>
      <w:r w:rsidRPr="00F85942">
        <w:rPr>
          <w:spacing w:val="5"/>
          <w:sz w:val="24"/>
          <w:szCs w:val="24"/>
        </w:rPr>
        <w:t xml:space="preserve"> </w:t>
      </w:r>
      <w:r w:rsidRPr="00F85942">
        <w:rPr>
          <w:spacing w:val="-1"/>
          <w:sz w:val="24"/>
          <w:szCs w:val="24"/>
        </w:rPr>
        <w:t>a</w:t>
      </w:r>
      <w:r w:rsidRPr="00F85942">
        <w:rPr>
          <w:sz w:val="24"/>
          <w:szCs w:val="24"/>
        </w:rPr>
        <w:t>bstr</w:t>
      </w:r>
      <w:r w:rsidRPr="00F85942">
        <w:rPr>
          <w:spacing w:val="1"/>
          <w:sz w:val="24"/>
          <w:szCs w:val="24"/>
        </w:rPr>
        <w:t>a</w:t>
      </w:r>
      <w:r w:rsidRPr="00F85942">
        <w:rPr>
          <w:spacing w:val="-1"/>
          <w:sz w:val="24"/>
          <w:szCs w:val="24"/>
        </w:rPr>
        <w:t>c</w:t>
      </w:r>
      <w:r w:rsidRPr="00F85942">
        <w:rPr>
          <w:spacing w:val="3"/>
          <w:sz w:val="24"/>
          <w:szCs w:val="24"/>
        </w:rPr>
        <w:t>t</w:t>
      </w:r>
      <w:r w:rsidRPr="00F85942">
        <w:rPr>
          <w:sz w:val="24"/>
          <w:szCs w:val="24"/>
        </w:rPr>
        <w:t>,</w:t>
      </w:r>
      <w:r w:rsidRPr="00F85942">
        <w:rPr>
          <w:spacing w:val="5"/>
          <w:sz w:val="24"/>
          <w:szCs w:val="24"/>
        </w:rPr>
        <w:t xml:space="preserve"> </w:t>
      </w:r>
      <w:r w:rsidRPr="00F85942">
        <w:rPr>
          <w:spacing w:val="-1"/>
          <w:sz w:val="24"/>
          <w:szCs w:val="24"/>
        </w:rPr>
        <w:t>a</w:t>
      </w:r>
      <w:r w:rsidRPr="00F85942">
        <w:rPr>
          <w:sz w:val="24"/>
          <w:szCs w:val="24"/>
        </w:rPr>
        <w:t>nd</w:t>
      </w:r>
      <w:r w:rsidRPr="00F85942">
        <w:rPr>
          <w:spacing w:val="5"/>
          <w:sz w:val="24"/>
          <w:szCs w:val="24"/>
        </w:rPr>
        <w:t xml:space="preserve"> </w:t>
      </w:r>
      <w:r w:rsidRPr="00F85942">
        <w:rPr>
          <w:sz w:val="24"/>
          <w:szCs w:val="24"/>
        </w:rPr>
        <w:t>not</w:t>
      </w:r>
      <w:r w:rsidRPr="00F85942">
        <w:rPr>
          <w:spacing w:val="5"/>
          <w:sz w:val="24"/>
          <w:szCs w:val="24"/>
        </w:rPr>
        <w:t xml:space="preserve"> </w:t>
      </w:r>
      <w:r w:rsidRPr="00F85942">
        <w:rPr>
          <w:spacing w:val="-2"/>
          <w:sz w:val="24"/>
          <w:szCs w:val="24"/>
        </w:rPr>
        <w:t>g</w:t>
      </w:r>
      <w:r w:rsidRPr="00F85942">
        <w:rPr>
          <w:spacing w:val="-1"/>
          <w:sz w:val="24"/>
          <w:szCs w:val="24"/>
        </w:rPr>
        <w:t>e</w:t>
      </w:r>
      <w:r w:rsidRPr="00F85942">
        <w:rPr>
          <w:sz w:val="24"/>
          <w:szCs w:val="24"/>
        </w:rPr>
        <w:t>t</w:t>
      </w:r>
      <w:r w:rsidRPr="00F85942">
        <w:rPr>
          <w:spacing w:val="5"/>
          <w:sz w:val="24"/>
          <w:szCs w:val="24"/>
        </w:rPr>
        <w:t xml:space="preserve"> </w:t>
      </w:r>
      <w:r w:rsidRPr="00F85942">
        <w:rPr>
          <w:sz w:val="24"/>
          <w:szCs w:val="24"/>
        </w:rPr>
        <w:t>in</w:t>
      </w:r>
      <w:r w:rsidRPr="00F85942">
        <w:rPr>
          <w:spacing w:val="1"/>
          <w:sz w:val="24"/>
          <w:szCs w:val="24"/>
        </w:rPr>
        <w:t>t</w:t>
      </w:r>
      <w:r w:rsidRPr="00F85942">
        <w:rPr>
          <w:sz w:val="24"/>
          <w:szCs w:val="24"/>
        </w:rPr>
        <w:t>o</w:t>
      </w:r>
      <w:r w:rsidRPr="00F85942">
        <w:rPr>
          <w:spacing w:val="5"/>
          <w:sz w:val="24"/>
          <w:szCs w:val="24"/>
        </w:rPr>
        <w:t xml:space="preserve"> </w:t>
      </w:r>
      <w:r w:rsidRPr="00F85942">
        <w:rPr>
          <w:sz w:val="24"/>
          <w:szCs w:val="24"/>
        </w:rPr>
        <w:t>the r</w:t>
      </w:r>
      <w:r w:rsidRPr="00F85942">
        <w:rPr>
          <w:spacing w:val="-2"/>
          <w:sz w:val="24"/>
          <w:szCs w:val="24"/>
        </w:rPr>
        <w:t>e</w:t>
      </w:r>
      <w:r w:rsidRPr="00F85942">
        <w:rPr>
          <w:sz w:val="24"/>
          <w:szCs w:val="24"/>
        </w:rPr>
        <w:t>p</w:t>
      </w:r>
      <w:r w:rsidRPr="00F85942">
        <w:rPr>
          <w:spacing w:val="-1"/>
          <w:sz w:val="24"/>
          <w:szCs w:val="24"/>
        </w:rPr>
        <w:t>re</w:t>
      </w:r>
      <w:r w:rsidRPr="00F85942">
        <w:rPr>
          <w:spacing w:val="2"/>
          <w:sz w:val="24"/>
          <w:szCs w:val="24"/>
        </w:rPr>
        <w:t>s</w:t>
      </w:r>
      <w:r w:rsidRPr="00F85942">
        <w:rPr>
          <w:spacing w:val="-1"/>
          <w:sz w:val="24"/>
          <w:szCs w:val="24"/>
        </w:rPr>
        <w:t>e</w:t>
      </w:r>
      <w:r w:rsidRPr="00F85942">
        <w:rPr>
          <w:sz w:val="24"/>
          <w:szCs w:val="24"/>
        </w:rPr>
        <w:t>ntation.</w:t>
      </w:r>
    </w:p>
    <w:p w14:paraId="24577A41" w14:textId="77777777" w:rsidR="00BD33F8" w:rsidRPr="00F85942" w:rsidRDefault="00BD33F8">
      <w:pPr>
        <w:spacing w:before="4" w:line="280" w:lineRule="exact"/>
        <w:rPr>
          <w:sz w:val="28"/>
          <w:szCs w:val="28"/>
        </w:rPr>
      </w:pPr>
    </w:p>
    <w:p w14:paraId="4AF9E781" w14:textId="77777777" w:rsidR="00BD33F8" w:rsidRPr="00F85942" w:rsidRDefault="00A51A16">
      <w:pPr>
        <w:spacing w:line="359" w:lineRule="auto"/>
        <w:ind w:left="100" w:right="78"/>
        <w:jc w:val="both"/>
        <w:rPr>
          <w:sz w:val="24"/>
          <w:szCs w:val="24"/>
        </w:rPr>
      </w:pPr>
      <w:r w:rsidRPr="00F85942">
        <w:rPr>
          <w:spacing w:val="-1"/>
          <w:sz w:val="24"/>
          <w:szCs w:val="24"/>
        </w:rPr>
        <w:t>F</w:t>
      </w:r>
      <w:r w:rsidRPr="00F85942">
        <w:rPr>
          <w:sz w:val="24"/>
          <w:szCs w:val="24"/>
        </w:rPr>
        <w:t>or</w:t>
      </w:r>
      <w:r w:rsidRPr="00F85942">
        <w:rPr>
          <w:spacing w:val="1"/>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w:t>
      </w:r>
      <w:r w:rsidRPr="00F85942">
        <w:rPr>
          <w:spacing w:val="2"/>
          <w:sz w:val="24"/>
          <w:szCs w:val="24"/>
        </w:rPr>
        <w:t xml:space="preserve"> </w:t>
      </w:r>
      <w:r w:rsidRPr="00F85942">
        <w:rPr>
          <w:sz w:val="24"/>
          <w:szCs w:val="24"/>
        </w:rPr>
        <w:t>some</w:t>
      </w:r>
      <w:r w:rsidRPr="00F85942">
        <w:rPr>
          <w:spacing w:val="1"/>
          <w:sz w:val="24"/>
          <w:szCs w:val="24"/>
        </w:rPr>
        <w:t xml:space="preserve"> </w:t>
      </w:r>
      <w:r w:rsidRPr="00F85942">
        <w:rPr>
          <w:sz w:val="24"/>
          <w:szCs w:val="24"/>
        </w:rPr>
        <w:t>langu</w:t>
      </w:r>
      <w:r w:rsidRPr="00F85942">
        <w:rPr>
          <w:spacing w:val="-1"/>
          <w:sz w:val="24"/>
          <w:szCs w:val="24"/>
        </w:rPr>
        <w:t>a</w:t>
      </w:r>
      <w:r w:rsidRPr="00F85942">
        <w:rPr>
          <w:sz w:val="24"/>
          <w:szCs w:val="24"/>
        </w:rPr>
        <w:t>g</w:t>
      </w:r>
      <w:r w:rsidRPr="00F85942">
        <w:rPr>
          <w:spacing w:val="-1"/>
          <w:sz w:val="24"/>
          <w:szCs w:val="24"/>
        </w:rPr>
        <w:t>e</w:t>
      </w:r>
      <w:r w:rsidRPr="00F85942">
        <w:rPr>
          <w:sz w:val="24"/>
          <w:szCs w:val="24"/>
        </w:rPr>
        <w:t>s</w:t>
      </w:r>
      <w:r w:rsidRPr="00F85942">
        <w:rPr>
          <w:spacing w:val="2"/>
          <w:sz w:val="24"/>
          <w:szCs w:val="24"/>
        </w:rPr>
        <w:t xml:space="preserve"> </w:t>
      </w:r>
      <w:r w:rsidRPr="00F85942">
        <w:rPr>
          <w:sz w:val="24"/>
          <w:szCs w:val="24"/>
        </w:rPr>
        <w:t>h</w:t>
      </w:r>
      <w:r w:rsidRPr="00F85942">
        <w:rPr>
          <w:spacing w:val="-1"/>
          <w:sz w:val="24"/>
          <w:szCs w:val="24"/>
        </w:rPr>
        <w:t>a</w:t>
      </w:r>
      <w:r w:rsidRPr="00F85942">
        <w:rPr>
          <w:sz w:val="24"/>
          <w:szCs w:val="24"/>
        </w:rPr>
        <w:t>ve</w:t>
      </w:r>
      <w:r w:rsidRPr="00F85942">
        <w:rPr>
          <w:spacing w:val="1"/>
          <w:sz w:val="24"/>
          <w:szCs w:val="24"/>
        </w:rPr>
        <w:t xml:space="preserve"> </w:t>
      </w:r>
      <w:r w:rsidRPr="00F85942">
        <w:rPr>
          <w:sz w:val="24"/>
          <w:szCs w:val="24"/>
        </w:rPr>
        <w:t>support</w:t>
      </w:r>
      <w:r w:rsidRPr="00F85942">
        <w:rPr>
          <w:spacing w:val="2"/>
          <w:sz w:val="24"/>
          <w:szCs w:val="24"/>
        </w:rPr>
        <w:t xml:space="preserve"> </w:t>
      </w:r>
      <w:r w:rsidRPr="00F85942">
        <w:rPr>
          <w:sz w:val="24"/>
          <w:szCs w:val="24"/>
        </w:rPr>
        <w:t xml:space="preserve">for </w:t>
      </w:r>
      <w:r w:rsidRPr="00F85942">
        <w:rPr>
          <w:spacing w:val="2"/>
          <w:sz w:val="24"/>
          <w:szCs w:val="24"/>
        </w:rPr>
        <w:t>s</w:t>
      </w:r>
      <w:r w:rsidRPr="00F85942">
        <w:rPr>
          <w:sz w:val="24"/>
          <w:szCs w:val="24"/>
        </w:rPr>
        <w:t>ta</w:t>
      </w:r>
      <w:r w:rsidRPr="00F85942">
        <w:rPr>
          <w:spacing w:val="-1"/>
          <w:sz w:val="24"/>
          <w:szCs w:val="24"/>
        </w:rPr>
        <w:t>c</w:t>
      </w:r>
      <w:r w:rsidRPr="00F85942">
        <w:rPr>
          <w:sz w:val="24"/>
          <w:szCs w:val="24"/>
        </w:rPr>
        <w:t>ks,</w:t>
      </w:r>
      <w:r w:rsidRPr="00F85942">
        <w:rPr>
          <w:spacing w:val="2"/>
          <w:sz w:val="24"/>
          <w:szCs w:val="24"/>
        </w:rPr>
        <w:t xml:space="preserve"> </w:t>
      </w:r>
      <w:r w:rsidRPr="00F85942">
        <w:rPr>
          <w:sz w:val="24"/>
          <w:szCs w:val="24"/>
        </w:rPr>
        <w:t>qu</w:t>
      </w:r>
      <w:r w:rsidRPr="00F85942">
        <w:rPr>
          <w:spacing w:val="-1"/>
          <w:sz w:val="24"/>
          <w:szCs w:val="24"/>
        </w:rPr>
        <w:t>e</w:t>
      </w:r>
      <w:r w:rsidRPr="00F85942">
        <w:rPr>
          <w:sz w:val="24"/>
          <w:szCs w:val="24"/>
        </w:rPr>
        <w:t>u</w:t>
      </w:r>
      <w:r w:rsidRPr="00F85942">
        <w:rPr>
          <w:spacing w:val="-1"/>
          <w:sz w:val="24"/>
          <w:szCs w:val="24"/>
        </w:rPr>
        <w:t>e</w:t>
      </w:r>
      <w:r w:rsidRPr="00F85942">
        <w:rPr>
          <w:sz w:val="24"/>
          <w:szCs w:val="24"/>
        </w:rPr>
        <w:t>s,</w:t>
      </w:r>
      <w:r w:rsidRPr="00F85942">
        <w:rPr>
          <w:spacing w:val="2"/>
          <w:sz w:val="24"/>
          <w:szCs w:val="24"/>
        </w:rPr>
        <w:t xml:space="preserve"> </w:t>
      </w:r>
      <w:proofErr w:type="spellStart"/>
      <w:r w:rsidRPr="00F85942">
        <w:rPr>
          <w:sz w:val="24"/>
          <w:szCs w:val="24"/>
        </w:rPr>
        <w:t>h</w:t>
      </w:r>
      <w:r w:rsidRPr="00F85942">
        <w:rPr>
          <w:spacing w:val="-1"/>
          <w:sz w:val="24"/>
          <w:szCs w:val="24"/>
        </w:rPr>
        <w:t>a</w:t>
      </w:r>
      <w:r w:rsidRPr="00F85942">
        <w:rPr>
          <w:sz w:val="24"/>
          <w:szCs w:val="24"/>
        </w:rPr>
        <w:t>shtable</w:t>
      </w:r>
      <w:r w:rsidRPr="00F85942">
        <w:rPr>
          <w:spacing w:val="2"/>
          <w:sz w:val="24"/>
          <w:szCs w:val="24"/>
        </w:rPr>
        <w:t>s</w:t>
      </w:r>
      <w:proofErr w:type="spellEnd"/>
      <w:r w:rsidRPr="00F85942">
        <w:rPr>
          <w:sz w:val="24"/>
          <w:szCs w:val="24"/>
        </w:rPr>
        <w:t>,</w:t>
      </w:r>
      <w:r w:rsidRPr="00F85942">
        <w:rPr>
          <w:spacing w:val="2"/>
          <w:sz w:val="24"/>
          <w:szCs w:val="24"/>
        </w:rPr>
        <w:t xml:space="preserve"> </w:t>
      </w:r>
      <w:r w:rsidRPr="00F85942">
        <w:rPr>
          <w:spacing w:val="-1"/>
          <w:sz w:val="24"/>
          <w:szCs w:val="24"/>
        </w:rPr>
        <w:t>a</w:t>
      </w:r>
      <w:r w:rsidRPr="00F85942">
        <w:rPr>
          <w:sz w:val="24"/>
          <w:szCs w:val="24"/>
        </w:rPr>
        <w:t>nd</w:t>
      </w:r>
      <w:r w:rsidRPr="00F85942">
        <w:rPr>
          <w:spacing w:val="2"/>
          <w:sz w:val="24"/>
          <w:szCs w:val="24"/>
        </w:rPr>
        <w:t xml:space="preserve"> </w:t>
      </w:r>
      <w:r w:rsidRPr="00F85942">
        <w:rPr>
          <w:sz w:val="24"/>
          <w:szCs w:val="24"/>
        </w:rPr>
        <w:t>so</w:t>
      </w:r>
      <w:r w:rsidRPr="00F85942">
        <w:rPr>
          <w:spacing w:val="2"/>
          <w:sz w:val="24"/>
          <w:szCs w:val="24"/>
        </w:rPr>
        <w:t xml:space="preserve"> </w:t>
      </w:r>
      <w:r w:rsidRPr="00F85942">
        <w:rPr>
          <w:sz w:val="24"/>
          <w:szCs w:val="24"/>
        </w:rPr>
        <w:t>fo</w:t>
      </w:r>
      <w:r w:rsidRPr="00F85942">
        <w:rPr>
          <w:spacing w:val="-1"/>
          <w:sz w:val="24"/>
          <w:szCs w:val="24"/>
        </w:rPr>
        <w:t>r</w:t>
      </w:r>
      <w:r w:rsidRPr="00F85942">
        <w:rPr>
          <w:sz w:val="24"/>
          <w:szCs w:val="24"/>
        </w:rPr>
        <w:t>th.</w:t>
      </w:r>
      <w:r w:rsidRPr="00F85942">
        <w:rPr>
          <w:spacing w:val="2"/>
          <w:sz w:val="24"/>
          <w:szCs w:val="24"/>
        </w:rPr>
        <w:t xml:space="preserve"> </w:t>
      </w:r>
      <w:r w:rsidRPr="00F85942">
        <w:rPr>
          <w:sz w:val="24"/>
          <w:szCs w:val="24"/>
        </w:rPr>
        <w:t>Th</w:t>
      </w:r>
      <w:r w:rsidRPr="00F85942">
        <w:rPr>
          <w:spacing w:val="-1"/>
          <w:sz w:val="24"/>
          <w:szCs w:val="24"/>
        </w:rPr>
        <w:t>e</w:t>
      </w:r>
      <w:r w:rsidRPr="00F85942">
        <w:rPr>
          <w:sz w:val="24"/>
          <w:szCs w:val="24"/>
        </w:rPr>
        <w:t xml:space="preserve">se </w:t>
      </w:r>
      <w:r w:rsidRPr="00F85942">
        <w:rPr>
          <w:spacing w:val="-2"/>
          <w:sz w:val="24"/>
          <w:szCs w:val="24"/>
        </w:rPr>
        <w:t>"</w:t>
      </w:r>
      <w:r w:rsidRPr="00F85942">
        <w:rPr>
          <w:spacing w:val="1"/>
          <w:sz w:val="24"/>
          <w:szCs w:val="24"/>
        </w:rPr>
        <w:t>c</w:t>
      </w:r>
      <w:r w:rsidRPr="00F85942">
        <w:rPr>
          <w:spacing w:val="-1"/>
          <w:sz w:val="24"/>
          <w:szCs w:val="24"/>
        </w:rPr>
        <w:t>a</w:t>
      </w:r>
      <w:r w:rsidRPr="00F85942">
        <w:rPr>
          <w:sz w:val="24"/>
          <w:szCs w:val="24"/>
        </w:rPr>
        <w:t>nn</w:t>
      </w:r>
      <w:r w:rsidRPr="00F85942">
        <w:rPr>
          <w:spacing w:val="-1"/>
          <w:sz w:val="24"/>
          <w:szCs w:val="24"/>
        </w:rPr>
        <w:t>e</w:t>
      </w:r>
      <w:r w:rsidRPr="00F85942">
        <w:rPr>
          <w:spacing w:val="2"/>
          <w:sz w:val="24"/>
          <w:szCs w:val="24"/>
        </w:rPr>
        <w:t>d</w:t>
      </w:r>
      <w:r w:rsidRPr="00F85942">
        <w:rPr>
          <w:sz w:val="24"/>
          <w:szCs w:val="24"/>
        </w:rPr>
        <w:t>" d</w:t>
      </w:r>
      <w:r w:rsidRPr="00F85942">
        <w:rPr>
          <w:spacing w:val="-1"/>
          <w:sz w:val="24"/>
          <w:szCs w:val="24"/>
        </w:rPr>
        <w:t>a</w:t>
      </w:r>
      <w:r w:rsidRPr="00F85942">
        <w:rPr>
          <w:sz w:val="24"/>
          <w:szCs w:val="24"/>
        </w:rPr>
        <w:t>ta</w:t>
      </w:r>
      <w:r w:rsidRPr="00F85942">
        <w:rPr>
          <w:spacing w:val="1"/>
          <w:sz w:val="24"/>
          <w:szCs w:val="24"/>
        </w:rPr>
        <w:t xml:space="preserve"> </w:t>
      </w:r>
      <w:r w:rsidRPr="00F85942">
        <w:rPr>
          <w:sz w:val="24"/>
          <w:szCs w:val="24"/>
        </w:rPr>
        <w:t>str</w:t>
      </w:r>
      <w:r w:rsidRPr="00F85942">
        <w:rPr>
          <w:spacing w:val="2"/>
          <w:sz w:val="24"/>
          <w:szCs w:val="24"/>
        </w:rPr>
        <w:t>u</w:t>
      </w:r>
      <w:r w:rsidRPr="00F85942">
        <w:rPr>
          <w:spacing w:val="-1"/>
          <w:sz w:val="24"/>
          <w:szCs w:val="24"/>
        </w:rPr>
        <w:t>c</w:t>
      </w:r>
      <w:r w:rsidRPr="00F85942">
        <w:rPr>
          <w:sz w:val="24"/>
          <w:szCs w:val="24"/>
        </w:rPr>
        <w:t>tur</w:t>
      </w:r>
      <w:r w:rsidRPr="00F85942">
        <w:rPr>
          <w:spacing w:val="-1"/>
          <w:sz w:val="24"/>
          <w:szCs w:val="24"/>
        </w:rPr>
        <w:t>e</w:t>
      </w:r>
      <w:r w:rsidRPr="00F85942">
        <w:rPr>
          <w:sz w:val="24"/>
          <w:szCs w:val="24"/>
        </w:rPr>
        <w:t>s</w:t>
      </w:r>
      <w:r w:rsidRPr="00F85942">
        <w:rPr>
          <w:spacing w:val="4"/>
          <w:sz w:val="24"/>
          <w:szCs w:val="24"/>
        </w:rPr>
        <w:t xml:space="preserve"> </w:t>
      </w:r>
      <w:r w:rsidRPr="00F85942">
        <w:rPr>
          <w:spacing w:val="-1"/>
          <w:sz w:val="24"/>
          <w:szCs w:val="24"/>
        </w:rPr>
        <w:t>a</w:t>
      </w:r>
      <w:r w:rsidRPr="00F85942">
        <w:rPr>
          <w:sz w:val="24"/>
          <w:szCs w:val="24"/>
        </w:rPr>
        <w:t>re m</w:t>
      </w:r>
      <w:r w:rsidRPr="00F85942">
        <w:rPr>
          <w:spacing w:val="2"/>
          <w:sz w:val="24"/>
          <w:szCs w:val="24"/>
        </w:rPr>
        <w:t>e</w:t>
      </w:r>
      <w:r w:rsidRPr="00F85942">
        <w:rPr>
          <w:spacing w:val="-1"/>
          <w:sz w:val="24"/>
          <w:szCs w:val="24"/>
        </w:rPr>
        <w:t>a</w:t>
      </w:r>
      <w:r w:rsidRPr="00F85942">
        <w:rPr>
          <w:sz w:val="24"/>
          <w:szCs w:val="24"/>
        </w:rPr>
        <w:t>nt</w:t>
      </w:r>
      <w:r w:rsidRPr="00F85942">
        <w:rPr>
          <w:spacing w:val="2"/>
          <w:sz w:val="24"/>
          <w:szCs w:val="24"/>
        </w:rPr>
        <w:t xml:space="preserve"> </w:t>
      </w:r>
      <w:r w:rsidRPr="00F85942">
        <w:rPr>
          <w:sz w:val="24"/>
          <w:szCs w:val="24"/>
        </w:rPr>
        <w:t>to</w:t>
      </w:r>
      <w:r w:rsidRPr="00F85942">
        <w:rPr>
          <w:spacing w:val="2"/>
          <w:sz w:val="24"/>
          <w:szCs w:val="24"/>
        </w:rPr>
        <w:t xml:space="preserve"> </w:t>
      </w:r>
      <w:r w:rsidRPr="00F85942">
        <w:rPr>
          <w:sz w:val="24"/>
          <w:szCs w:val="24"/>
        </w:rPr>
        <w:t>p</w:t>
      </w:r>
      <w:r w:rsidRPr="00F85942">
        <w:rPr>
          <w:spacing w:val="-1"/>
          <w:sz w:val="24"/>
          <w:szCs w:val="24"/>
        </w:rPr>
        <w:t>r</w:t>
      </w:r>
      <w:r w:rsidRPr="00F85942">
        <w:rPr>
          <w:sz w:val="24"/>
          <w:szCs w:val="24"/>
        </w:rPr>
        <w:t>ovide</w:t>
      </w:r>
      <w:r w:rsidRPr="00F85942">
        <w:rPr>
          <w:spacing w:val="6"/>
          <w:sz w:val="24"/>
          <w:szCs w:val="24"/>
        </w:rPr>
        <w:t xml:space="preserve"> </w:t>
      </w:r>
      <w:r w:rsidRPr="00F85942">
        <w:rPr>
          <w:spacing w:val="-2"/>
          <w:sz w:val="24"/>
          <w:szCs w:val="24"/>
        </w:rPr>
        <w:t>y</w:t>
      </w:r>
      <w:r w:rsidRPr="00F85942">
        <w:rPr>
          <w:sz w:val="24"/>
          <w:szCs w:val="24"/>
        </w:rPr>
        <w:t>ou,</w:t>
      </w:r>
      <w:r w:rsidRPr="00F85942">
        <w:rPr>
          <w:spacing w:val="2"/>
          <w:sz w:val="24"/>
          <w:szCs w:val="24"/>
        </w:rPr>
        <w:t xml:space="preserve"> </w:t>
      </w:r>
      <w:r w:rsidRPr="00F85942">
        <w:rPr>
          <w:sz w:val="24"/>
          <w:szCs w:val="24"/>
        </w:rPr>
        <w:t>the</w:t>
      </w:r>
      <w:r w:rsidRPr="00F85942">
        <w:rPr>
          <w:spacing w:val="1"/>
          <w:sz w:val="24"/>
          <w:szCs w:val="24"/>
        </w:rPr>
        <w:t xml:space="preserve"> </w:t>
      </w:r>
      <w:r w:rsidRPr="00F85942">
        <w:rPr>
          <w:spacing w:val="4"/>
          <w:sz w:val="24"/>
          <w:szCs w:val="24"/>
        </w:rPr>
        <w:t>p</w:t>
      </w:r>
      <w:r w:rsidRPr="00F85942">
        <w:rPr>
          <w:sz w:val="24"/>
          <w:szCs w:val="24"/>
        </w:rPr>
        <w:t>rog</w:t>
      </w:r>
      <w:r w:rsidRPr="00F85942">
        <w:rPr>
          <w:spacing w:val="-1"/>
          <w:sz w:val="24"/>
          <w:szCs w:val="24"/>
        </w:rPr>
        <w:t>ra</w:t>
      </w:r>
      <w:r w:rsidRPr="00F85942">
        <w:rPr>
          <w:sz w:val="24"/>
          <w:szCs w:val="24"/>
        </w:rPr>
        <w:t>m</w:t>
      </w:r>
      <w:r w:rsidRPr="00F85942">
        <w:rPr>
          <w:spacing w:val="1"/>
          <w:sz w:val="24"/>
          <w:szCs w:val="24"/>
        </w:rPr>
        <w:t>m</w:t>
      </w:r>
      <w:r w:rsidRPr="00F85942">
        <w:rPr>
          <w:spacing w:val="-1"/>
          <w:sz w:val="24"/>
          <w:szCs w:val="24"/>
        </w:rPr>
        <w:t>e</w:t>
      </w:r>
      <w:r w:rsidRPr="00F85942">
        <w:rPr>
          <w:sz w:val="24"/>
          <w:szCs w:val="24"/>
        </w:rPr>
        <w:t>r,</w:t>
      </w:r>
      <w:r w:rsidRPr="00F85942">
        <w:rPr>
          <w:spacing w:val="3"/>
          <w:sz w:val="24"/>
          <w:szCs w:val="24"/>
        </w:rPr>
        <w:t xml:space="preserve"> </w:t>
      </w:r>
      <w:r w:rsidRPr="00F85942">
        <w:rPr>
          <w:sz w:val="24"/>
          <w:szCs w:val="24"/>
        </w:rPr>
        <w:t>with</w:t>
      </w:r>
      <w:r w:rsidRPr="00F85942">
        <w:rPr>
          <w:spacing w:val="2"/>
          <w:sz w:val="24"/>
          <w:szCs w:val="24"/>
        </w:rPr>
        <w:t xml:space="preserve"> </w:t>
      </w:r>
      <w:r w:rsidRPr="00F85942">
        <w:rPr>
          <w:sz w:val="24"/>
          <w:szCs w:val="24"/>
        </w:rPr>
        <w:t>obje</w:t>
      </w:r>
      <w:r w:rsidRPr="00F85942">
        <w:rPr>
          <w:spacing w:val="-1"/>
          <w:sz w:val="24"/>
          <w:szCs w:val="24"/>
        </w:rPr>
        <w:t>c</w:t>
      </w:r>
      <w:r w:rsidRPr="00F85942">
        <w:rPr>
          <w:sz w:val="24"/>
          <w:szCs w:val="24"/>
        </w:rPr>
        <w:t>ts</w:t>
      </w:r>
      <w:r w:rsidRPr="00F85942">
        <w:rPr>
          <w:spacing w:val="2"/>
          <w:sz w:val="24"/>
          <w:szCs w:val="24"/>
        </w:rPr>
        <w:t xml:space="preserve"> </w:t>
      </w:r>
      <w:r w:rsidRPr="00F85942">
        <w:rPr>
          <w:sz w:val="24"/>
          <w:szCs w:val="24"/>
        </w:rPr>
        <w:t>that</w:t>
      </w:r>
      <w:r w:rsidRPr="00F85942">
        <w:rPr>
          <w:spacing w:val="2"/>
          <w:sz w:val="24"/>
          <w:szCs w:val="24"/>
        </w:rPr>
        <w:t xml:space="preserve"> </w:t>
      </w:r>
      <w:r w:rsidRPr="00F85942">
        <w:rPr>
          <w:sz w:val="24"/>
          <w:szCs w:val="24"/>
        </w:rPr>
        <w:t>p</w:t>
      </w:r>
      <w:r w:rsidRPr="00F85942">
        <w:rPr>
          <w:spacing w:val="-1"/>
          <w:sz w:val="24"/>
          <w:szCs w:val="24"/>
        </w:rPr>
        <w:t>e</w:t>
      </w:r>
      <w:r w:rsidRPr="00F85942">
        <w:rPr>
          <w:sz w:val="24"/>
          <w:szCs w:val="24"/>
        </w:rPr>
        <w:t>r</w:t>
      </w:r>
      <w:r w:rsidRPr="00F85942">
        <w:rPr>
          <w:spacing w:val="-1"/>
          <w:sz w:val="24"/>
          <w:szCs w:val="24"/>
        </w:rPr>
        <w:t>f</w:t>
      </w:r>
      <w:r w:rsidRPr="00F85942">
        <w:rPr>
          <w:spacing w:val="2"/>
          <w:sz w:val="24"/>
          <w:szCs w:val="24"/>
        </w:rPr>
        <w:t>o</w:t>
      </w:r>
      <w:r w:rsidRPr="00F85942">
        <w:rPr>
          <w:sz w:val="24"/>
          <w:szCs w:val="24"/>
        </w:rPr>
        <w:t xml:space="preserve">rm </w:t>
      </w:r>
      <w:r w:rsidRPr="00F85942">
        <w:rPr>
          <w:spacing w:val="-1"/>
          <w:sz w:val="24"/>
          <w:szCs w:val="24"/>
        </w:rPr>
        <w:t>ce</w:t>
      </w:r>
      <w:r w:rsidRPr="00F85942">
        <w:rPr>
          <w:sz w:val="24"/>
          <w:szCs w:val="24"/>
        </w:rPr>
        <w:t>rt</w:t>
      </w:r>
      <w:r w:rsidRPr="00F85942">
        <w:rPr>
          <w:spacing w:val="-1"/>
          <w:sz w:val="24"/>
          <w:szCs w:val="24"/>
        </w:rPr>
        <w:t>a</w:t>
      </w:r>
      <w:r w:rsidRPr="00F85942">
        <w:rPr>
          <w:sz w:val="24"/>
          <w:szCs w:val="24"/>
        </w:rPr>
        <w:t>in</w:t>
      </w:r>
      <w:r w:rsidRPr="00F85942">
        <w:rPr>
          <w:spacing w:val="2"/>
          <w:sz w:val="24"/>
          <w:szCs w:val="24"/>
        </w:rPr>
        <w:t xml:space="preserve"> </w:t>
      </w:r>
      <w:r w:rsidRPr="00F85942">
        <w:rPr>
          <w:sz w:val="24"/>
          <w:szCs w:val="24"/>
        </w:rPr>
        <w:t>tasks,</w:t>
      </w:r>
      <w:r w:rsidRPr="00F85942">
        <w:rPr>
          <w:spacing w:val="4"/>
          <w:sz w:val="24"/>
          <w:szCs w:val="24"/>
        </w:rPr>
        <w:t xml:space="preserve"> </w:t>
      </w:r>
      <w:r w:rsidRPr="00F85942">
        <w:rPr>
          <w:sz w:val="24"/>
          <w:szCs w:val="24"/>
        </w:rPr>
        <w:t>while</w:t>
      </w:r>
      <w:r w:rsidRPr="00F85942">
        <w:rPr>
          <w:spacing w:val="1"/>
          <w:sz w:val="24"/>
          <w:szCs w:val="24"/>
        </w:rPr>
        <w:t xml:space="preserve"> r</w:t>
      </w:r>
      <w:r w:rsidRPr="00F85942">
        <w:rPr>
          <w:spacing w:val="-1"/>
          <w:sz w:val="24"/>
          <w:szCs w:val="24"/>
        </w:rPr>
        <w:t>e</w:t>
      </w:r>
      <w:r w:rsidRPr="00F85942">
        <w:rPr>
          <w:sz w:val="24"/>
          <w:szCs w:val="24"/>
        </w:rPr>
        <w:t>l</w:t>
      </w:r>
      <w:r w:rsidRPr="00F85942">
        <w:rPr>
          <w:spacing w:val="1"/>
          <w:sz w:val="24"/>
          <w:szCs w:val="24"/>
        </w:rPr>
        <w:t>i</w:t>
      </w:r>
      <w:r w:rsidRPr="00F85942">
        <w:rPr>
          <w:spacing w:val="-1"/>
          <w:sz w:val="24"/>
          <w:szCs w:val="24"/>
        </w:rPr>
        <w:t>e</w:t>
      </w:r>
      <w:r w:rsidRPr="00F85942">
        <w:rPr>
          <w:sz w:val="24"/>
          <w:szCs w:val="24"/>
        </w:rPr>
        <w:t>ving</w:t>
      </w:r>
      <w:r w:rsidRPr="00F85942">
        <w:rPr>
          <w:spacing w:val="5"/>
          <w:sz w:val="24"/>
          <w:szCs w:val="24"/>
        </w:rPr>
        <w:t xml:space="preserve"> </w:t>
      </w:r>
      <w:r w:rsidRPr="00F85942">
        <w:rPr>
          <w:spacing w:val="-5"/>
          <w:sz w:val="24"/>
          <w:szCs w:val="24"/>
        </w:rPr>
        <w:t>y</w:t>
      </w:r>
      <w:r w:rsidRPr="00F85942">
        <w:rPr>
          <w:sz w:val="24"/>
          <w:szCs w:val="24"/>
        </w:rPr>
        <w:t>ou</w:t>
      </w:r>
      <w:r w:rsidRPr="00F85942">
        <w:rPr>
          <w:spacing w:val="4"/>
          <w:sz w:val="24"/>
          <w:szCs w:val="24"/>
        </w:rPr>
        <w:t xml:space="preserve"> </w:t>
      </w:r>
      <w:r w:rsidRPr="00F85942">
        <w:rPr>
          <w:sz w:val="24"/>
          <w:szCs w:val="24"/>
        </w:rPr>
        <w:t>of</w:t>
      </w:r>
      <w:r w:rsidRPr="00F85942">
        <w:rPr>
          <w:spacing w:val="1"/>
          <w:sz w:val="24"/>
          <w:szCs w:val="24"/>
        </w:rPr>
        <w:t xml:space="preserve"> </w:t>
      </w:r>
      <w:r w:rsidRPr="00F85942">
        <w:rPr>
          <w:sz w:val="24"/>
          <w:szCs w:val="24"/>
        </w:rPr>
        <w:t>the</w:t>
      </w:r>
      <w:r w:rsidRPr="00F85942">
        <w:rPr>
          <w:spacing w:val="4"/>
          <w:sz w:val="24"/>
          <w:szCs w:val="24"/>
        </w:rPr>
        <w:t xml:space="preserve"> </w:t>
      </w:r>
      <w:r w:rsidRPr="00F85942">
        <w:rPr>
          <w:sz w:val="24"/>
          <w:szCs w:val="24"/>
        </w:rPr>
        <w:t>tedi</w:t>
      </w:r>
      <w:r w:rsidRPr="00F85942">
        <w:rPr>
          <w:spacing w:val="2"/>
          <w:sz w:val="24"/>
          <w:szCs w:val="24"/>
        </w:rPr>
        <w:t>u</w:t>
      </w:r>
      <w:r w:rsidRPr="00F85942">
        <w:rPr>
          <w:sz w:val="24"/>
          <w:szCs w:val="24"/>
        </w:rPr>
        <w:t>m</w:t>
      </w:r>
      <w:r w:rsidRPr="00F85942">
        <w:rPr>
          <w:spacing w:val="2"/>
          <w:sz w:val="24"/>
          <w:szCs w:val="24"/>
        </w:rPr>
        <w:t xml:space="preserve"> </w:t>
      </w:r>
      <w:r w:rsidRPr="00F85942">
        <w:rPr>
          <w:spacing w:val="-1"/>
          <w:sz w:val="24"/>
          <w:szCs w:val="24"/>
        </w:rPr>
        <w:t>a</w:t>
      </w:r>
      <w:r w:rsidRPr="00F85942">
        <w:rPr>
          <w:sz w:val="24"/>
          <w:szCs w:val="24"/>
        </w:rPr>
        <w:t>nd</w:t>
      </w:r>
      <w:r w:rsidRPr="00F85942">
        <w:rPr>
          <w:spacing w:val="2"/>
          <w:sz w:val="24"/>
          <w:szCs w:val="24"/>
        </w:rPr>
        <w:t xml:space="preserve"> </w:t>
      </w:r>
      <w:r w:rsidRPr="00F85942">
        <w:rPr>
          <w:sz w:val="24"/>
          <w:szCs w:val="24"/>
        </w:rPr>
        <w:t>d</w:t>
      </w:r>
      <w:r w:rsidRPr="00F85942">
        <w:rPr>
          <w:spacing w:val="-1"/>
          <w:sz w:val="24"/>
          <w:szCs w:val="24"/>
        </w:rPr>
        <w:t>e</w:t>
      </w:r>
      <w:r w:rsidRPr="00F85942">
        <w:rPr>
          <w:sz w:val="24"/>
          <w:szCs w:val="24"/>
        </w:rPr>
        <w:t>tail</w:t>
      </w:r>
      <w:r w:rsidRPr="00F85942">
        <w:rPr>
          <w:spacing w:val="2"/>
          <w:sz w:val="24"/>
          <w:szCs w:val="24"/>
        </w:rPr>
        <w:t xml:space="preserve"> </w:t>
      </w:r>
      <w:r w:rsidRPr="00F85942">
        <w:rPr>
          <w:sz w:val="24"/>
          <w:szCs w:val="24"/>
        </w:rPr>
        <w:t>of</w:t>
      </w:r>
      <w:r w:rsidRPr="00F85942">
        <w:rPr>
          <w:spacing w:val="1"/>
          <w:sz w:val="24"/>
          <w:szCs w:val="24"/>
        </w:rPr>
        <w:t xml:space="preserve"> </w:t>
      </w:r>
      <w:r w:rsidRPr="00F85942">
        <w:rPr>
          <w:spacing w:val="2"/>
          <w:sz w:val="24"/>
          <w:szCs w:val="24"/>
        </w:rPr>
        <w:t>u</w:t>
      </w:r>
      <w:r w:rsidRPr="00F85942">
        <w:rPr>
          <w:sz w:val="24"/>
          <w:szCs w:val="24"/>
        </w:rPr>
        <w:t>nd</w:t>
      </w:r>
      <w:r w:rsidRPr="00F85942">
        <w:rPr>
          <w:spacing w:val="-1"/>
          <w:sz w:val="24"/>
          <w:szCs w:val="24"/>
        </w:rPr>
        <w:t>e</w:t>
      </w:r>
      <w:r w:rsidRPr="00F85942">
        <w:rPr>
          <w:sz w:val="24"/>
          <w:szCs w:val="24"/>
        </w:rPr>
        <w:t>rs</w:t>
      </w:r>
      <w:r w:rsidRPr="00F85942">
        <w:rPr>
          <w:spacing w:val="2"/>
          <w:sz w:val="24"/>
          <w:szCs w:val="24"/>
        </w:rPr>
        <w:t>t</w:t>
      </w:r>
      <w:r w:rsidRPr="00F85942">
        <w:rPr>
          <w:spacing w:val="-1"/>
          <w:sz w:val="24"/>
          <w:szCs w:val="24"/>
        </w:rPr>
        <w:t>a</w:t>
      </w:r>
      <w:r w:rsidRPr="00F85942">
        <w:rPr>
          <w:sz w:val="24"/>
          <w:szCs w:val="24"/>
        </w:rPr>
        <w:t>nding h</w:t>
      </w:r>
      <w:r w:rsidRPr="00F85942">
        <w:rPr>
          <w:spacing w:val="2"/>
          <w:sz w:val="24"/>
          <w:szCs w:val="24"/>
        </w:rPr>
        <w:t>o</w:t>
      </w:r>
      <w:r w:rsidRPr="00F85942">
        <w:rPr>
          <w:sz w:val="24"/>
          <w:szCs w:val="24"/>
        </w:rPr>
        <w:t>w</w:t>
      </w:r>
      <w:r w:rsidRPr="00F85942">
        <w:rPr>
          <w:spacing w:val="1"/>
          <w:sz w:val="24"/>
          <w:szCs w:val="24"/>
        </w:rPr>
        <w:t xml:space="preserve"> </w:t>
      </w:r>
      <w:r w:rsidRPr="00F85942">
        <w:rPr>
          <w:sz w:val="24"/>
          <w:szCs w:val="24"/>
        </w:rPr>
        <w:t>the</w:t>
      </w:r>
      <w:r w:rsidRPr="00F85942">
        <w:rPr>
          <w:spacing w:val="1"/>
          <w:sz w:val="24"/>
          <w:szCs w:val="24"/>
        </w:rPr>
        <w:t xml:space="preserve"> </w:t>
      </w:r>
      <w:r w:rsidRPr="00F85942">
        <w:rPr>
          <w:spacing w:val="2"/>
          <w:sz w:val="24"/>
          <w:szCs w:val="24"/>
        </w:rPr>
        <w:t>d</w:t>
      </w:r>
      <w:r w:rsidRPr="00F85942">
        <w:rPr>
          <w:spacing w:val="-1"/>
          <w:sz w:val="24"/>
          <w:szCs w:val="24"/>
        </w:rPr>
        <w:t>a</w:t>
      </w:r>
      <w:r w:rsidRPr="00F85942">
        <w:rPr>
          <w:sz w:val="24"/>
          <w:szCs w:val="24"/>
        </w:rPr>
        <w:t>ta</w:t>
      </w:r>
      <w:r w:rsidRPr="00F85942">
        <w:rPr>
          <w:spacing w:val="1"/>
          <w:sz w:val="24"/>
          <w:szCs w:val="24"/>
        </w:rPr>
        <w:t xml:space="preserve"> </w:t>
      </w:r>
      <w:r w:rsidRPr="00F85942">
        <w:rPr>
          <w:sz w:val="24"/>
          <w:szCs w:val="24"/>
        </w:rPr>
        <w:t>is r</w:t>
      </w:r>
      <w:r w:rsidRPr="00F85942">
        <w:rPr>
          <w:spacing w:val="-2"/>
          <w:sz w:val="24"/>
          <w:szCs w:val="24"/>
        </w:rPr>
        <w:t>e</w:t>
      </w:r>
      <w:r w:rsidRPr="00F85942">
        <w:rPr>
          <w:sz w:val="24"/>
          <w:szCs w:val="24"/>
        </w:rPr>
        <w:t>p</w:t>
      </w:r>
      <w:r w:rsidRPr="00F85942">
        <w:rPr>
          <w:spacing w:val="-1"/>
          <w:sz w:val="24"/>
          <w:szCs w:val="24"/>
        </w:rPr>
        <w:t>re</w:t>
      </w:r>
      <w:r w:rsidRPr="00F85942">
        <w:rPr>
          <w:spacing w:val="2"/>
          <w:sz w:val="24"/>
          <w:szCs w:val="24"/>
        </w:rPr>
        <w:t>s</w:t>
      </w:r>
      <w:r w:rsidRPr="00F85942">
        <w:rPr>
          <w:spacing w:val="-1"/>
          <w:sz w:val="24"/>
          <w:szCs w:val="24"/>
        </w:rPr>
        <w:t>e</w:t>
      </w:r>
      <w:r w:rsidRPr="00F85942">
        <w:rPr>
          <w:sz w:val="24"/>
          <w:szCs w:val="24"/>
        </w:rPr>
        <w:t>nted.</w:t>
      </w:r>
    </w:p>
    <w:p w14:paraId="70331C2C" w14:textId="77777777" w:rsidR="00BD33F8" w:rsidRPr="00F85942" w:rsidRDefault="00BD33F8">
      <w:pPr>
        <w:spacing w:before="8" w:line="280" w:lineRule="exact"/>
        <w:rPr>
          <w:sz w:val="28"/>
          <w:szCs w:val="28"/>
        </w:rPr>
      </w:pPr>
    </w:p>
    <w:p w14:paraId="73CCBBCB" w14:textId="77777777" w:rsidR="00BD33F8" w:rsidRPr="00F85942" w:rsidRDefault="00A51A16">
      <w:pPr>
        <w:spacing w:line="360" w:lineRule="auto"/>
        <w:ind w:left="100" w:right="76"/>
        <w:jc w:val="both"/>
        <w:rPr>
          <w:sz w:val="24"/>
          <w:szCs w:val="24"/>
        </w:rPr>
      </w:pPr>
      <w:r w:rsidRPr="00F85942">
        <w:rPr>
          <w:sz w:val="24"/>
          <w:szCs w:val="24"/>
        </w:rPr>
        <w:t>N</w:t>
      </w:r>
      <w:r w:rsidRPr="00F85942">
        <w:rPr>
          <w:spacing w:val="-1"/>
          <w:sz w:val="24"/>
          <w:szCs w:val="24"/>
        </w:rPr>
        <w:t>e</w:t>
      </w:r>
      <w:r w:rsidRPr="00F85942">
        <w:rPr>
          <w:sz w:val="24"/>
          <w:szCs w:val="24"/>
        </w:rPr>
        <w:t>v</w:t>
      </w:r>
      <w:r w:rsidRPr="00F85942">
        <w:rPr>
          <w:spacing w:val="-1"/>
          <w:sz w:val="24"/>
          <w:szCs w:val="24"/>
        </w:rPr>
        <w:t>e</w:t>
      </w:r>
      <w:r w:rsidRPr="00F85942">
        <w:rPr>
          <w:sz w:val="24"/>
          <w:szCs w:val="24"/>
        </w:rPr>
        <w:t>rth</w:t>
      </w:r>
      <w:r w:rsidRPr="00F85942">
        <w:rPr>
          <w:spacing w:val="-1"/>
          <w:sz w:val="24"/>
          <w:szCs w:val="24"/>
        </w:rPr>
        <w:t>e</w:t>
      </w:r>
      <w:r w:rsidRPr="00F85942">
        <w:rPr>
          <w:spacing w:val="3"/>
          <w:sz w:val="24"/>
          <w:szCs w:val="24"/>
        </w:rPr>
        <w:t>l</w:t>
      </w:r>
      <w:r w:rsidRPr="00F85942">
        <w:rPr>
          <w:spacing w:val="-1"/>
          <w:sz w:val="24"/>
          <w:szCs w:val="24"/>
        </w:rPr>
        <w:t>e</w:t>
      </w:r>
      <w:r w:rsidRPr="00F85942">
        <w:rPr>
          <w:sz w:val="24"/>
          <w:szCs w:val="24"/>
        </w:rPr>
        <w:t>ss,</w:t>
      </w:r>
      <w:r w:rsidRPr="00F85942">
        <w:rPr>
          <w:spacing w:val="29"/>
          <w:sz w:val="24"/>
          <w:szCs w:val="24"/>
        </w:rPr>
        <w:t xml:space="preserve"> </w:t>
      </w:r>
      <w:r w:rsidRPr="00F85942">
        <w:rPr>
          <w:sz w:val="24"/>
          <w:szCs w:val="24"/>
        </w:rPr>
        <w:t>if</w:t>
      </w:r>
      <w:r w:rsidRPr="00F85942">
        <w:rPr>
          <w:spacing w:val="31"/>
          <w:sz w:val="24"/>
          <w:szCs w:val="24"/>
        </w:rPr>
        <w:t xml:space="preserve"> </w:t>
      </w:r>
      <w:r w:rsidRPr="00F85942">
        <w:rPr>
          <w:spacing w:val="-5"/>
          <w:sz w:val="24"/>
          <w:szCs w:val="24"/>
        </w:rPr>
        <w:t>y</w:t>
      </w:r>
      <w:r w:rsidRPr="00F85942">
        <w:rPr>
          <w:sz w:val="24"/>
          <w:szCs w:val="24"/>
        </w:rPr>
        <w:t>ou</w:t>
      </w:r>
      <w:r w:rsidRPr="00F85942">
        <w:rPr>
          <w:spacing w:val="29"/>
          <w:sz w:val="24"/>
          <w:szCs w:val="24"/>
        </w:rPr>
        <w:t xml:space="preserve"> </w:t>
      </w:r>
      <w:r w:rsidRPr="00F85942">
        <w:rPr>
          <w:sz w:val="24"/>
          <w:szCs w:val="24"/>
        </w:rPr>
        <w:t>in</w:t>
      </w:r>
      <w:r w:rsidRPr="00F85942">
        <w:rPr>
          <w:spacing w:val="1"/>
          <w:sz w:val="24"/>
          <w:szCs w:val="24"/>
        </w:rPr>
        <w:t>te</w:t>
      </w:r>
      <w:r w:rsidRPr="00F85942">
        <w:rPr>
          <w:sz w:val="24"/>
          <w:szCs w:val="24"/>
        </w:rPr>
        <w:t>nd</w:t>
      </w:r>
      <w:r w:rsidRPr="00F85942">
        <w:rPr>
          <w:spacing w:val="29"/>
          <w:sz w:val="24"/>
          <w:szCs w:val="24"/>
        </w:rPr>
        <w:t xml:space="preserve"> </w:t>
      </w:r>
      <w:r w:rsidRPr="00F85942">
        <w:rPr>
          <w:sz w:val="24"/>
          <w:szCs w:val="24"/>
        </w:rPr>
        <w:t>to</w:t>
      </w:r>
      <w:r w:rsidRPr="00F85942">
        <w:rPr>
          <w:spacing w:val="29"/>
          <w:sz w:val="24"/>
          <w:szCs w:val="24"/>
        </w:rPr>
        <w:t xml:space="preserve"> </w:t>
      </w:r>
      <w:r w:rsidRPr="00F85942">
        <w:rPr>
          <w:sz w:val="24"/>
          <w:szCs w:val="24"/>
        </w:rPr>
        <w:t>do</w:t>
      </w:r>
      <w:r w:rsidRPr="00F85942">
        <w:rPr>
          <w:spacing w:val="29"/>
          <w:sz w:val="24"/>
          <w:szCs w:val="24"/>
        </w:rPr>
        <w:t xml:space="preserve"> </w:t>
      </w:r>
      <w:r w:rsidRPr="00F85942">
        <w:rPr>
          <w:sz w:val="24"/>
          <w:szCs w:val="24"/>
        </w:rPr>
        <w:t>some</w:t>
      </w:r>
      <w:r w:rsidRPr="00F85942">
        <w:rPr>
          <w:spacing w:val="28"/>
          <w:sz w:val="24"/>
          <w:szCs w:val="24"/>
        </w:rPr>
        <w:t xml:space="preserve"> </w:t>
      </w:r>
      <w:r w:rsidRPr="00F85942">
        <w:rPr>
          <w:sz w:val="24"/>
          <w:szCs w:val="24"/>
        </w:rPr>
        <w:t>wo</w:t>
      </w:r>
      <w:r w:rsidRPr="00F85942">
        <w:rPr>
          <w:spacing w:val="-1"/>
          <w:sz w:val="24"/>
          <w:szCs w:val="24"/>
        </w:rPr>
        <w:t>r</w:t>
      </w:r>
      <w:r w:rsidRPr="00F85942">
        <w:rPr>
          <w:sz w:val="24"/>
          <w:szCs w:val="24"/>
        </w:rPr>
        <w:t>k</w:t>
      </w:r>
      <w:r w:rsidRPr="00F85942">
        <w:rPr>
          <w:spacing w:val="29"/>
          <w:sz w:val="24"/>
          <w:szCs w:val="24"/>
        </w:rPr>
        <w:t xml:space="preserve"> </w:t>
      </w:r>
      <w:r w:rsidRPr="00F85942">
        <w:rPr>
          <w:sz w:val="24"/>
          <w:szCs w:val="24"/>
        </w:rPr>
        <w:t>in</w:t>
      </w:r>
      <w:r w:rsidRPr="00F85942">
        <w:rPr>
          <w:spacing w:val="24"/>
          <w:sz w:val="24"/>
          <w:szCs w:val="24"/>
        </w:rPr>
        <w:t xml:space="preserve"> </w:t>
      </w:r>
      <w:r w:rsidRPr="00F85942">
        <w:rPr>
          <w:spacing w:val="2"/>
          <w:sz w:val="24"/>
          <w:szCs w:val="24"/>
        </w:rPr>
        <w:t>s</w:t>
      </w:r>
      <w:r w:rsidRPr="00F85942">
        <w:rPr>
          <w:spacing w:val="-5"/>
          <w:sz w:val="24"/>
          <w:szCs w:val="24"/>
        </w:rPr>
        <w:t>y</w:t>
      </w:r>
      <w:r w:rsidRPr="00F85942">
        <w:rPr>
          <w:sz w:val="24"/>
          <w:szCs w:val="24"/>
        </w:rPr>
        <w:t>stems</w:t>
      </w:r>
      <w:r w:rsidRPr="00F85942">
        <w:rPr>
          <w:spacing w:val="29"/>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m</w:t>
      </w:r>
      <w:r w:rsidRPr="00F85942">
        <w:rPr>
          <w:spacing w:val="1"/>
          <w:sz w:val="24"/>
          <w:szCs w:val="24"/>
        </w:rPr>
        <w:t>m</w:t>
      </w:r>
      <w:r w:rsidRPr="00F85942">
        <w:rPr>
          <w:sz w:val="24"/>
          <w:szCs w:val="24"/>
        </w:rPr>
        <w:t>i</w:t>
      </w:r>
      <w:r w:rsidRPr="00F85942">
        <w:rPr>
          <w:spacing w:val="3"/>
          <w:sz w:val="24"/>
          <w:szCs w:val="24"/>
        </w:rPr>
        <w:t>n</w:t>
      </w:r>
      <w:r w:rsidRPr="00F85942">
        <w:rPr>
          <w:spacing w:val="-2"/>
          <w:sz w:val="24"/>
          <w:szCs w:val="24"/>
        </w:rPr>
        <w:t>g</w:t>
      </w:r>
      <w:r w:rsidRPr="00F85942">
        <w:rPr>
          <w:sz w:val="24"/>
          <w:szCs w:val="24"/>
        </w:rPr>
        <w:t>,</w:t>
      </w:r>
      <w:r w:rsidRPr="00F85942">
        <w:rPr>
          <w:spacing w:val="29"/>
          <w:sz w:val="24"/>
          <w:szCs w:val="24"/>
        </w:rPr>
        <w:t xml:space="preserve"> </w:t>
      </w:r>
      <w:r w:rsidRPr="00F85942">
        <w:rPr>
          <w:spacing w:val="2"/>
          <w:sz w:val="24"/>
          <w:szCs w:val="24"/>
        </w:rPr>
        <w:t>o</w:t>
      </w:r>
      <w:r w:rsidRPr="00F85942">
        <w:rPr>
          <w:sz w:val="24"/>
          <w:szCs w:val="24"/>
        </w:rPr>
        <w:t>r</w:t>
      </w:r>
      <w:r w:rsidRPr="00F85942">
        <w:rPr>
          <w:spacing w:val="28"/>
          <w:sz w:val="24"/>
          <w:szCs w:val="24"/>
        </w:rPr>
        <w:t xml:space="preserve"> </w:t>
      </w:r>
      <w:r w:rsidRPr="00F85942">
        <w:rPr>
          <w:sz w:val="24"/>
          <w:szCs w:val="24"/>
        </w:rPr>
        <w:t>other</w:t>
      </w:r>
      <w:r w:rsidRPr="00F85942">
        <w:rPr>
          <w:spacing w:val="27"/>
          <w:sz w:val="24"/>
          <w:szCs w:val="24"/>
        </w:rPr>
        <w:t xml:space="preserve"> </w:t>
      </w:r>
      <w:r w:rsidRPr="00F85942">
        <w:rPr>
          <w:sz w:val="24"/>
          <w:szCs w:val="24"/>
        </w:rPr>
        <w:t>fo</w:t>
      </w:r>
      <w:r w:rsidRPr="00F85942">
        <w:rPr>
          <w:spacing w:val="-1"/>
          <w:sz w:val="24"/>
          <w:szCs w:val="24"/>
        </w:rPr>
        <w:t>r</w:t>
      </w:r>
      <w:r w:rsidRPr="00F85942">
        <w:rPr>
          <w:sz w:val="24"/>
          <w:szCs w:val="24"/>
        </w:rPr>
        <w:t>ms</w:t>
      </w:r>
      <w:r w:rsidRPr="00F85942">
        <w:rPr>
          <w:spacing w:val="29"/>
          <w:sz w:val="24"/>
          <w:szCs w:val="24"/>
        </w:rPr>
        <w:t xml:space="preserve"> </w:t>
      </w:r>
      <w:r w:rsidRPr="00F85942">
        <w:rPr>
          <w:sz w:val="24"/>
          <w:szCs w:val="24"/>
        </w:rPr>
        <w:t>of</w:t>
      </w:r>
      <w:r w:rsidRPr="00F85942">
        <w:rPr>
          <w:spacing w:val="28"/>
          <w:sz w:val="24"/>
          <w:szCs w:val="24"/>
        </w:rPr>
        <w:t xml:space="preserve"> </w:t>
      </w:r>
      <w:r w:rsidRPr="00F85942">
        <w:rPr>
          <w:sz w:val="24"/>
          <w:szCs w:val="24"/>
        </w:rPr>
        <w:t>lo</w:t>
      </w:r>
      <w:r w:rsidRPr="00F85942">
        <w:rPr>
          <w:spacing w:val="7"/>
          <w:sz w:val="24"/>
          <w:szCs w:val="24"/>
        </w:rPr>
        <w:t>w</w:t>
      </w:r>
      <w:r w:rsidRPr="00F85942">
        <w:rPr>
          <w:sz w:val="24"/>
          <w:szCs w:val="24"/>
        </w:rPr>
        <w:t>- lev</w:t>
      </w:r>
      <w:r w:rsidRPr="00F85942">
        <w:rPr>
          <w:spacing w:val="-1"/>
          <w:sz w:val="24"/>
          <w:szCs w:val="24"/>
        </w:rPr>
        <w:t>e</w:t>
      </w:r>
      <w:r w:rsidRPr="00F85942">
        <w:rPr>
          <w:sz w:val="24"/>
          <w:szCs w:val="24"/>
        </w:rPr>
        <w:t>l</w:t>
      </w:r>
      <w:r w:rsidRPr="00F85942">
        <w:rPr>
          <w:spacing w:val="3"/>
          <w:sz w:val="24"/>
          <w:szCs w:val="24"/>
        </w:rPr>
        <w:t xml:space="preserve"> </w:t>
      </w:r>
      <w:r w:rsidRPr="00F85942">
        <w:rPr>
          <w:spacing w:val="-1"/>
          <w:sz w:val="24"/>
          <w:szCs w:val="24"/>
        </w:rPr>
        <w:t>c</w:t>
      </w:r>
      <w:r w:rsidRPr="00F85942">
        <w:rPr>
          <w:sz w:val="24"/>
          <w:szCs w:val="24"/>
        </w:rPr>
        <w:t>odi</w:t>
      </w:r>
      <w:r w:rsidRPr="00F85942">
        <w:rPr>
          <w:spacing w:val="3"/>
          <w:sz w:val="24"/>
          <w:szCs w:val="24"/>
        </w:rPr>
        <w:t>n</w:t>
      </w:r>
      <w:r w:rsidRPr="00F85942">
        <w:rPr>
          <w:sz w:val="24"/>
          <w:szCs w:val="24"/>
        </w:rPr>
        <w:t>g (o</w:t>
      </w:r>
      <w:r w:rsidRPr="00F85942">
        <w:rPr>
          <w:spacing w:val="1"/>
          <w:sz w:val="24"/>
          <w:szCs w:val="24"/>
        </w:rPr>
        <w:t>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w:t>
      </w:r>
      <w:r w:rsidRPr="00F85942">
        <w:rPr>
          <w:spacing w:val="1"/>
          <w:sz w:val="24"/>
          <w:szCs w:val="24"/>
        </w:rPr>
        <w:t>i</w:t>
      </w:r>
      <w:r w:rsidRPr="00F85942">
        <w:rPr>
          <w:spacing w:val="2"/>
          <w:sz w:val="24"/>
          <w:szCs w:val="24"/>
        </w:rPr>
        <w:t>n</w:t>
      </w:r>
      <w:r w:rsidRPr="00F85942">
        <w:rPr>
          <w:sz w:val="24"/>
          <w:szCs w:val="24"/>
        </w:rPr>
        <w:t>g</w:t>
      </w:r>
      <w:r w:rsidRPr="00F85942">
        <w:rPr>
          <w:spacing w:val="4"/>
          <w:sz w:val="24"/>
          <w:szCs w:val="24"/>
        </w:rPr>
        <w:t xml:space="preserve"> </w:t>
      </w:r>
      <w:r w:rsidRPr="00F85942">
        <w:rPr>
          <w:spacing w:val="2"/>
          <w:sz w:val="24"/>
          <w:szCs w:val="24"/>
        </w:rPr>
        <w:t>s</w:t>
      </w:r>
      <w:r w:rsidRPr="00F85942">
        <w:rPr>
          <w:spacing w:val="-5"/>
          <w:sz w:val="24"/>
          <w:szCs w:val="24"/>
        </w:rPr>
        <w:t>y</w:t>
      </w:r>
      <w:r w:rsidRPr="00F85942">
        <w:rPr>
          <w:sz w:val="24"/>
          <w:szCs w:val="24"/>
        </w:rPr>
        <w:t>stems,</w:t>
      </w:r>
      <w:r w:rsidRPr="00F85942">
        <w:rPr>
          <w:spacing w:val="3"/>
          <w:sz w:val="24"/>
          <w:szCs w:val="24"/>
        </w:rPr>
        <w:t xml:space="preserve"> </w:t>
      </w:r>
      <w:r w:rsidRPr="00F85942">
        <w:rPr>
          <w:sz w:val="24"/>
          <w:szCs w:val="24"/>
        </w:rPr>
        <w:t>d</w:t>
      </w:r>
      <w:r w:rsidRPr="00F85942">
        <w:rPr>
          <w:spacing w:val="-1"/>
          <w:sz w:val="24"/>
          <w:szCs w:val="24"/>
        </w:rPr>
        <w:t>e</w:t>
      </w:r>
      <w:r w:rsidRPr="00F85942">
        <w:rPr>
          <w:sz w:val="24"/>
          <w:szCs w:val="24"/>
        </w:rPr>
        <w:t>v</w:t>
      </w:r>
      <w:r w:rsidRPr="00F85942">
        <w:rPr>
          <w:spacing w:val="3"/>
          <w:sz w:val="24"/>
          <w:szCs w:val="24"/>
        </w:rPr>
        <w:t>i</w:t>
      </w:r>
      <w:r w:rsidRPr="00F85942">
        <w:rPr>
          <w:spacing w:val="-1"/>
          <w:sz w:val="24"/>
          <w:szCs w:val="24"/>
        </w:rPr>
        <w:t>c</w:t>
      </w:r>
      <w:r w:rsidRPr="00F85942">
        <w:rPr>
          <w:sz w:val="24"/>
          <w:szCs w:val="24"/>
        </w:rPr>
        <w:t>e</w:t>
      </w:r>
      <w:r w:rsidRPr="00F85942">
        <w:rPr>
          <w:spacing w:val="2"/>
          <w:sz w:val="24"/>
          <w:szCs w:val="24"/>
        </w:rPr>
        <w:t xml:space="preserve"> </w:t>
      </w:r>
      <w:r w:rsidRPr="00F85942">
        <w:rPr>
          <w:sz w:val="24"/>
          <w:szCs w:val="24"/>
        </w:rPr>
        <w:t>d</w:t>
      </w:r>
      <w:r w:rsidRPr="00F85942">
        <w:rPr>
          <w:spacing w:val="-1"/>
          <w:sz w:val="24"/>
          <w:szCs w:val="24"/>
        </w:rPr>
        <w:t>r</w:t>
      </w:r>
      <w:r w:rsidRPr="00F85942">
        <w:rPr>
          <w:sz w:val="24"/>
          <w:szCs w:val="24"/>
        </w:rPr>
        <w:t>i</w:t>
      </w:r>
      <w:r w:rsidRPr="00F85942">
        <w:rPr>
          <w:spacing w:val="3"/>
          <w:sz w:val="24"/>
          <w:szCs w:val="24"/>
        </w:rPr>
        <w:t>v</w:t>
      </w:r>
      <w:r w:rsidRPr="00F85942">
        <w:rPr>
          <w:spacing w:val="-1"/>
          <w:sz w:val="24"/>
          <w:szCs w:val="24"/>
        </w:rPr>
        <w:t>e</w:t>
      </w:r>
      <w:r w:rsidRPr="00F85942">
        <w:rPr>
          <w:sz w:val="24"/>
          <w:szCs w:val="24"/>
        </w:rPr>
        <w:t>rs,</w:t>
      </w:r>
      <w:r w:rsidRPr="00F85942">
        <w:rPr>
          <w:spacing w:val="4"/>
          <w:sz w:val="24"/>
          <w:szCs w:val="24"/>
        </w:rPr>
        <w:t xml:space="preserve"> </w:t>
      </w:r>
      <w:r w:rsidRPr="00F85942">
        <w:rPr>
          <w:sz w:val="24"/>
          <w:szCs w:val="24"/>
        </w:rPr>
        <w:t>sock</w:t>
      </w:r>
      <w:r w:rsidRPr="00F85942">
        <w:rPr>
          <w:spacing w:val="-2"/>
          <w:sz w:val="24"/>
          <w:szCs w:val="24"/>
        </w:rPr>
        <w:t>e</w:t>
      </w:r>
      <w:r w:rsidRPr="00F85942">
        <w:rPr>
          <w:sz w:val="24"/>
          <w:szCs w:val="24"/>
        </w:rPr>
        <w:t>t</w:t>
      </w:r>
      <w:r w:rsidRPr="00F85942">
        <w:rPr>
          <w:spacing w:val="3"/>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z w:val="24"/>
          <w:szCs w:val="24"/>
        </w:rPr>
        <w:t>g</w:t>
      </w:r>
      <w:r w:rsidRPr="00F85942">
        <w:rPr>
          <w:spacing w:val="-1"/>
          <w:sz w:val="24"/>
          <w:szCs w:val="24"/>
        </w:rPr>
        <w:t>ra</w:t>
      </w:r>
      <w:r w:rsidRPr="00F85942">
        <w:rPr>
          <w:sz w:val="24"/>
          <w:szCs w:val="24"/>
        </w:rPr>
        <w:t>m</w:t>
      </w:r>
      <w:r w:rsidRPr="00F85942">
        <w:rPr>
          <w:spacing w:val="1"/>
          <w:sz w:val="24"/>
          <w:szCs w:val="24"/>
        </w:rPr>
        <w:t>m</w:t>
      </w:r>
      <w:r w:rsidRPr="00F85942">
        <w:rPr>
          <w:sz w:val="24"/>
          <w:szCs w:val="24"/>
        </w:rPr>
        <w:t>in</w:t>
      </w:r>
      <w:r w:rsidRPr="00F85942">
        <w:rPr>
          <w:spacing w:val="-2"/>
          <w:sz w:val="24"/>
          <w:szCs w:val="24"/>
        </w:rPr>
        <w:t>g</w:t>
      </w:r>
      <w:r w:rsidRPr="00F85942">
        <w:rPr>
          <w:sz w:val="24"/>
          <w:szCs w:val="24"/>
        </w:rPr>
        <w:t>,</w:t>
      </w:r>
      <w:r w:rsidRPr="00F85942">
        <w:rPr>
          <w:spacing w:val="5"/>
          <w:sz w:val="24"/>
          <w:szCs w:val="24"/>
        </w:rPr>
        <w:t xml:space="preserve"> </w:t>
      </w:r>
      <w:r w:rsidRPr="00F85942">
        <w:rPr>
          <w:spacing w:val="2"/>
          <w:sz w:val="24"/>
          <w:szCs w:val="24"/>
        </w:rPr>
        <w:t>n</w:t>
      </w:r>
      <w:r w:rsidRPr="00F85942">
        <w:rPr>
          <w:spacing w:val="-1"/>
          <w:sz w:val="24"/>
          <w:szCs w:val="24"/>
        </w:rPr>
        <w:t>e</w:t>
      </w:r>
      <w:r w:rsidRPr="00F85942">
        <w:rPr>
          <w:sz w:val="24"/>
          <w:szCs w:val="24"/>
        </w:rPr>
        <w:t>twork</w:t>
      </w:r>
      <w:r w:rsidRPr="00F85942">
        <w:rPr>
          <w:spacing w:val="2"/>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z w:val="24"/>
          <w:szCs w:val="24"/>
        </w:rPr>
        <w:t>g</w:t>
      </w:r>
      <w:r w:rsidRPr="00F85942">
        <w:rPr>
          <w:spacing w:val="-1"/>
          <w:sz w:val="24"/>
          <w:szCs w:val="24"/>
        </w:rPr>
        <w:t>ra</w:t>
      </w:r>
      <w:r w:rsidRPr="00F85942">
        <w:rPr>
          <w:sz w:val="24"/>
          <w:szCs w:val="24"/>
        </w:rPr>
        <w:t>m</w:t>
      </w:r>
      <w:r w:rsidRPr="00F85942">
        <w:rPr>
          <w:spacing w:val="1"/>
          <w:sz w:val="24"/>
          <w:szCs w:val="24"/>
        </w:rPr>
        <w:t>m</w:t>
      </w:r>
      <w:r w:rsidRPr="00F85942">
        <w:rPr>
          <w:sz w:val="24"/>
          <w:szCs w:val="24"/>
        </w:rPr>
        <w:t>ing), knowing</w:t>
      </w:r>
      <w:r w:rsidRPr="00F85942">
        <w:rPr>
          <w:spacing w:val="-2"/>
          <w:sz w:val="24"/>
          <w:szCs w:val="24"/>
        </w:rPr>
        <w:t xml:space="preserve"> </w:t>
      </w:r>
      <w:r w:rsidRPr="00F85942">
        <w:rPr>
          <w:sz w:val="24"/>
          <w:szCs w:val="24"/>
        </w:rPr>
        <w:t xml:space="preserve">how to </w:t>
      </w:r>
      <w:r w:rsidRPr="00F85942">
        <w:rPr>
          <w:spacing w:val="1"/>
          <w:sz w:val="24"/>
          <w:szCs w:val="24"/>
        </w:rPr>
        <w:t>a</w:t>
      </w:r>
      <w:r w:rsidRPr="00F85942">
        <w:rPr>
          <w:spacing w:val="-1"/>
          <w:sz w:val="24"/>
          <w:szCs w:val="24"/>
        </w:rPr>
        <w:t>c</w:t>
      </w:r>
      <w:r w:rsidRPr="00F85942">
        <w:rPr>
          <w:spacing w:val="1"/>
          <w:sz w:val="24"/>
          <w:szCs w:val="24"/>
        </w:rPr>
        <w:t>c</w:t>
      </w:r>
      <w:r w:rsidRPr="00F85942">
        <w:rPr>
          <w:spacing w:val="-1"/>
          <w:sz w:val="24"/>
          <w:szCs w:val="24"/>
        </w:rPr>
        <w:t>e</w:t>
      </w:r>
      <w:r w:rsidRPr="00F85942">
        <w:rPr>
          <w:sz w:val="24"/>
          <w:szCs w:val="24"/>
        </w:rPr>
        <w:t xml:space="preserve">ss </w:t>
      </w:r>
      <w:r w:rsidRPr="00F85942">
        <w:rPr>
          <w:spacing w:val="2"/>
          <w:sz w:val="24"/>
          <w:szCs w:val="24"/>
        </w:rPr>
        <w:t>a</w:t>
      </w:r>
      <w:r w:rsidRPr="00F85942">
        <w:rPr>
          <w:sz w:val="24"/>
          <w:szCs w:val="24"/>
        </w:rPr>
        <w:t>nd manipulate</w:t>
      </w:r>
      <w:r w:rsidRPr="00F85942">
        <w:rPr>
          <w:spacing w:val="-1"/>
          <w:sz w:val="24"/>
          <w:szCs w:val="24"/>
        </w:rPr>
        <w:t xml:space="preserve"> </w:t>
      </w:r>
      <w:r w:rsidRPr="00F85942">
        <w:rPr>
          <w:sz w:val="24"/>
          <w:szCs w:val="24"/>
        </w:rPr>
        <w:t>bi</w:t>
      </w:r>
      <w:r w:rsidRPr="00F85942">
        <w:rPr>
          <w:spacing w:val="1"/>
          <w:sz w:val="24"/>
          <w:szCs w:val="24"/>
        </w:rPr>
        <w:t>t</w:t>
      </w:r>
      <w:r w:rsidRPr="00F85942">
        <w:rPr>
          <w:sz w:val="24"/>
          <w:szCs w:val="24"/>
        </w:rPr>
        <w:t>s is</w:t>
      </w:r>
      <w:r w:rsidRPr="00F85942">
        <w:rPr>
          <w:spacing w:val="1"/>
          <w:sz w:val="24"/>
          <w:szCs w:val="24"/>
        </w:rPr>
        <w:t xml:space="preserve"> </w:t>
      </w:r>
      <w:r w:rsidRPr="00F85942">
        <w:rPr>
          <w:sz w:val="24"/>
          <w:szCs w:val="24"/>
        </w:rPr>
        <w:t>i</w:t>
      </w:r>
      <w:r w:rsidRPr="00F85942">
        <w:rPr>
          <w:spacing w:val="1"/>
          <w:sz w:val="24"/>
          <w:szCs w:val="24"/>
        </w:rPr>
        <w:t>m</w:t>
      </w:r>
      <w:r w:rsidRPr="00F85942">
        <w:rPr>
          <w:spacing w:val="-2"/>
          <w:sz w:val="24"/>
          <w:szCs w:val="24"/>
        </w:rPr>
        <w:t>p</w:t>
      </w:r>
      <w:r w:rsidRPr="00F85942">
        <w:rPr>
          <w:sz w:val="24"/>
          <w:szCs w:val="24"/>
        </w:rPr>
        <w:t>o</w:t>
      </w:r>
      <w:r w:rsidRPr="00F85942">
        <w:rPr>
          <w:spacing w:val="-1"/>
          <w:sz w:val="24"/>
          <w:szCs w:val="24"/>
        </w:rPr>
        <w:t>r</w:t>
      </w:r>
      <w:r w:rsidRPr="00F85942">
        <w:rPr>
          <w:sz w:val="24"/>
          <w:szCs w:val="24"/>
        </w:rPr>
        <w:t>tant.</w:t>
      </w:r>
    </w:p>
    <w:p w14:paraId="104D45AC" w14:textId="77777777" w:rsidR="00BD33F8" w:rsidRPr="00F85942" w:rsidRDefault="00BD33F8">
      <w:pPr>
        <w:spacing w:before="10" w:line="280" w:lineRule="exact"/>
        <w:rPr>
          <w:sz w:val="28"/>
          <w:szCs w:val="28"/>
        </w:rPr>
      </w:pPr>
    </w:p>
    <w:p w14:paraId="7F7692C0" w14:textId="77777777" w:rsidR="00BD33F8" w:rsidRPr="00F85942" w:rsidRDefault="00A51A16">
      <w:pPr>
        <w:ind w:left="100" w:right="6618"/>
        <w:jc w:val="both"/>
        <w:rPr>
          <w:sz w:val="24"/>
          <w:szCs w:val="24"/>
        </w:rPr>
      </w:pPr>
      <w:r w:rsidRPr="00F85942">
        <w:rPr>
          <w:b/>
          <w:spacing w:val="-2"/>
          <w:sz w:val="24"/>
          <w:szCs w:val="24"/>
        </w:rPr>
        <w:t>G</w:t>
      </w:r>
      <w:r w:rsidRPr="00F85942">
        <w:rPr>
          <w:b/>
          <w:spacing w:val="-1"/>
          <w:sz w:val="24"/>
          <w:szCs w:val="24"/>
        </w:rPr>
        <w:t>e</w:t>
      </w:r>
      <w:r w:rsidRPr="00F85942">
        <w:rPr>
          <w:b/>
          <w:spacing w:val="1"/>
          <w:sz w:val="24"/>
          <w:szCs w:val="24"/>
        </w:rPr>
        <w:t>ne</w:t>
      </w:r>
      <w:r w:rsidRPr="00F85942">
        <w:rPr>
          <w:b/>
          <w:spacing w:val="-1"/>
          <w:sz w:val="24"/>
          <w:szCs w:val="24"/>
        </w:rPr>
        <w:t>r</w:t>
      </w:r>
      <w:r w:rsidRPr="00F85942">
        <w:rPr>
          <w:b/>
          <w:sz w:val="24"/>
          <w:szCs w:val="24"/>
        </w:rPr>
        <w:t>ic Bit</w:t>
      </w:r>
      <w:r w:rsidRPr="00F85942">
        <w:rPr>
          <w:b/>
          <w:spacing w:val="1"/>
          <w:sz w:val="24"/>
          <w:szCs w:val="24"/>
        </w:rPr>
        <w:t>w</w:t>
      </w:r>
      <w:r w:rsidRPr="00F85942">
        <w:rPr>
          <w:b/>
          <w:sz w:val="24"/>
          <w:szCs w:val="24"/>
        </w:rPr>
        <w:t>ise O</w:t>
      </w:r>
      <w:r w:rsidRPr="00F85942">
        <w:rPr>
          <w:b/>
          <w:spacing w:val="1"/>
          <w:sz w:val="24"/>
          <w:szCs w:val="24"/>
        </w:rPr>
        <w:t>p</w:t>
      </w:r>
      <w:r w:rsidRPr="00F85942">
        <w:rPr>
          <w:b/>
          <w:spacing w:val="-1"/>
          <w:sz w:val="24"/>
          <w:szCs w:val="24"/>
        </w:rPr>
        <w:t>er</w:t>
      </w:r>
      <w:r w:rsidRPr="00F85942">
        <w:rPr>
          <w:b/>
          <w:sz w:val="24"/>
          <w:szCs w:val="24"/>
        </w:rPr>
        <w:t>a</w:t>
      </w:r>
      <w:r w:rsidRPr="00F85942">
        <w:rPr>
          <w:b/>
          <w:spacing w:val="-1"/>
          <w:sz w:val="24"/>
          <w:szCs w:val="24"/>
        </w:rPr>
        <w:t>t</w:t>
      </w:r>
      <w:r w:rsidRPr="00F85942">
        <w:rPr>
          <w:b/>
          <w:sz w:val="24"/>
          <w:szCs w:val="24"/>
        </w:rPr>
        <w:t>io</w:t>
      </w:r>
      <w:r w:rsidRPr="00F85942">
        <w:rPr>
          <w:b/>
          <w:spacing w:val="1"/>
          <w:sz w:val="24"/>
          <w:szCs w:val="24"/>
        </w:rPr>
        <w:t>n</w:t>
      </w:r>
      <w:r w:rsidRPr="00F85942">
        <w:rPr>
          <w:b/>
          <w:sz w:val="24"/>
          <w:szCs w:val="24"/>
        </w:rPr>
        <w:t>s</w:t>
      </w:r>
    </w:p>
    <w:p w14:paraId="02E8C398" w14:textId="77777777" w:rsidR="00BD33F8" w:rsidRPr="00F85942" w:rsidRDefault="00BD33F8">
      <w:pPr>
        <w:spacing w:line="200" w:lineRule="exact"/>
      </w:pPr>
    </w:p>
    <w:p w14:paraId="36A44ACD" w14:textId="77777777" w:rsidR="00BD33F8" w:rsidRPr="00F85942" w:rsidRDefault="00BD33F8">
      <w:pPr>
        <w:spacing w:before="13" w:line="200" w:lineRule="exact"/>
      </w:pPr>
    </w:p>
    <w:p w14:paraId="57D6773C" w14:textId="77777777" w:rsidR="00BD33F8" w:rsidRPr="00F85942" w:rsidRDefault="00A51A16">
      <w:pPr>
        <w:spacing w:line="359" w:lineRule="auto"/>
        <w:ind w:left="100" w:right="74"/>
        <w:jc w:val="both"/>
        <w:rPr>
          <w:sz w:val="24"/>
          <w:szCs w:val="24"/>
        </w:rPr>
      </w:pPr>
      <w:r w:rsidRPr="00F85942">
        <w:rPr>
          <w:spacing w:val="-2"/>
          <w:sz w:val="24"/>
          <w:szCs w:val="24"/>
        </w:rPr>
        <w:t>B</w:t>
      </w:r>
      <w:r w:rsidRPr="00F85942">
        <w:rPr>
          <w:sz w:val="24"/>
          <w:szCs w:val="24"/>
        </w:rPr>
        <w:t>i</w:t>
      </w:r>
      <w:r w:rsidRPr="00F85942">
        <w:rPr>
          <w:spacing w:val="1"/>
          <w:sz w:val="24"/>
          <w:szCs w:val="24"/>
        </w:rPr>
        <w:t>t</w:t>
      </w:r>
      <w:r w:rsidRPr="00F85942">
        <w:rPr>
          <w:sz w:val="24"/>
          <w:szCs w:val="24"/>
        </w:rPr>
        <w:t>wise</w:t>
      </w:r>
      <w:r w:rsidRPr="00F85942">
        <w:rPr>
          <w:spacing w:val="13"/>
          <w:sz w:val="24"/>
          <w:szCs w:val="24"/>
        </w:rPr>
        <w:t xml:space="preserve"> </w:t>
      </w:r>
      <w:r w:rsidRPr="00F85942">
        <w:rPr>
          <w:sz w:val="24"/>
          <w:szCs w:val="24"/>
        </w:rPr>
        <w:t>op</w:t>
      </w:r>
      <w:r w:rsidRPr="00F85942">
        <w:rPr>
          <w:spacing w:val="-1"/>
          <w:sz w:val="24"/>
          <w:szCs w:val="24"/>
        </w:rPr>
        <w:t>e</w:t>
      </w:r>
      <w:r w:rsidRPr="00F85942">
        <w:rPr>
          <w:spacing w:val="1"/>
          <w:sz w:val="24"/>
          <w:szCs w:val="24"/>
        </w:rPr>
        <w:t>r</w:t>
      </w:r>
      <w:r w:rsidRPr="00F85942">
        <w:rPr>
          <w:spacing w:val="-1"/>
          <w:sz w:val="24"/>
          <w:szCs w:val="24"/>
        </w:rPr>
        <w:t>a</w:t>
      </w:r>
      <w:r w:rsidRPr="00F85942">
        <w:rPr>
          <w:sz w:val="24"/>
          <w:szCs w:val="24"/>
        </w:rPr>
        <w:t>tors</w:t>
      </w:r>
      <w:r w:rsidRPr="00F85942">
        <w:rPr>
          <w:spacing w:val="14"/>
          <w:sz w:val="24"/>
          <w:szCs w:val="24"/>
        </w:rPr>
        <w:t xml:space="preserve"> </w:t>
      </w:r>
      <w:r w:rsidRPr="00F85942">
        <w:rPr>
          <w:sz w:val="24"/>
          <w:szCs w:val="24"/>
        </w:rPr>
        <w:t>on</w:t>
      </w:r>
      <w:r w:rsidRPr="00F85942">
        <w:rPr>
          <w:spacing w:val="5"/>
          <w:sz w:val="24"/>
          <w:szCs w:val="24"/>
        </w:rPr>
        <w:t>l</w:t>
      </w:r>
      <w:r w:rsidRPr="00F85942">
        <w:rPr>
          <w:sz w:val="24"/>
          <w:szCs w:val="24"/>
        </w:rPr>
        <w:t>y</w:t>
      </w:r>
      <w:r w:rsidRPr="00F85942">
        <w:rPr>
          <w:spacing w:val="9"/>
          <w:sz w:val="24"/>
          <w:szCs w:val="24"/>
        </w:rPr>
        <w:t xml:space="preserve"> </w:t>
      </w:r>
      <w:r w:rsidRPr="00F85942">
        <w:rPr>
          <w:spacing w:val="2"/>
          <w:sz w:val="24"/>
          <w:szCs w:val="24"/>
        </w:rPr>
        <w:t>w</w:t>
      </w:r>
      <w:r w:rsidRPr="00F85942">
        <w:rPr>
          <w:sz w:val="24"/>
          <w:szCs w:val="24"/>
        </w:rPr>
        <w:t>o</w:t>
      </w:r>
      <w:r w:rsidRPr="00F85942">
        <w:rPr>
          <w:spacing w:val="-1"/>
          <w:sz w:val="24"/>
          <w:szCs w:val="24"/>
        </w:rPr>
        <w:t>r</w:t>
      </w:r>
      <w:r w:rsidRPr="00F85942">
        <w:rPr>
          <w:sz w:val="24"/>
          <w:szCs w:val="24"/>
        </w:rPr>
        <w:t>k</w:t>
      </w:r>
      <w:r w:rsidRPr="00F85942">
        <w:rPr>
          <w:spacing w:val="14"/>
          <w:sz w:val="24"/>
          <w:szCs w:val="24"/>
        </w:rPr>
        <w:t xml:space="preserve"> </w:t>
      </w:r>
      <w:r w:rsidRPr="00F85942">
        <w:rPr>
          <w:sz w:val="24"/>
          <w:szCs w:val="24"/>
        </w:rPr>
        <w:t>on</w:t>
      </w:r>
      <w:r w:rsidRPr="00F85942">
        <w:rPr>
          <w:spacing w:val="14"/>
          <w:sz w:val="24"/>
          <w:szCs w:val="24"/>
        </w:rPr>
        <w:t xml:space="preserve"> </w:t>
      </w:r>
      <w:r w:rsidRPr="00F85942">
        <w:rPr>
          <w:sz w:val="24"/>
          <w:szCs w:val="24"/>
        </w:rPr>
        <w:t>a</w:t>
      </w:r>
      <w:r w:rsidRPr="00F85942">
        <w:rPr>
          <w:spacing w:val="13"/>
          <w:sz w:val="24"/>
          <w:szCs w:val="24"/>
        </w:rPr>
        <w:t xml:space="preserve"> </w:t>
      </w:r>
      <w:r w:rsidRPr="00F85942">
        <w:rPr>
          <w:sz w:val="24"/>
          <w:szCs w:val="24"/>
        </w:rPr>
        <w:t>l</w:t>
      </w:r>
      <w:r w:rsidRPr="00F85942">
        <w:rPr>
          <w:spacing w:val="1"/>
          <w:sz w:val="24"/>
          <w:szCs w:val="24"/>
        </w:rPr>
        <w:t>i</w:t>
      </w:r>
      <w:r w:rsidRPr="00F85942">
        <w:rPr>
          <w:sz w:val="24"/>
          <w:szCs w:val="24"/>
        </w:rPr>
        <w:t>m</w:t>
      </w:r>
      <w:r w:rsidRPr="00F85942">
        <w:rPr>
          <w:spacing w:val="1"/>
          <w:sz w:val="24"/>
          <w:szCs w:val="24"/>
        </w:rPr>
        <w:t>i</w:t>
      </w:r>
      <w:r w:rsidRPr="00F85942">
        <w:rPr>
          <w:sz w:val="24"/>
          <w:szCs w:val="24"/>
        </w:rPr>
        <w:t>ted</w:t>
      </w:r>
      <w:r w:rsidRPr="00F85942">
        <w:rPr>
          <w:spacing w:val="14"/>
          <w:sz w:val="24"/>
          <w:szCs w:val="24"/>
        </w:rPr>
        <w:t xml:space="preserve"> </w:t>
      </w:r>
      <w:r w:rsidRPr="00F85942">
        <w:rPr>
          <w:sz w:val="24"/>
          <w:szCs w:val="24"/>
        </w:rPr>
        <w:t>number</w:t>
      </w:r>
      <w:r w:rsidRPr="00F85942">
        <w:rPr>
          <w:spacing w:val="15"/>
          <w:sz w:val="24"/>
          <w:szCs w:val="24"/>
        </w:rPr>
        <w:t xml:space="preserve"> </w:t>
      </w:r>
      <w:r w:rsidRPr="00F85942">
        <w:rPr>
          <w:sz w:val="24"/>
          <w:szCs w:val="24"/>
        </w:rPr>
        <w:t>of</w:t>
      </w:r>
      <w:r w:rsidRPr="00F85942">
        <w:rPr>
          <w:spacing w:val="13"/>
          <w:sz w:val="24"/>
          <w:szCs w:val="24"/>
        </w:rPr>
        <w:t xml:space="preserve"> </w:t>
      </w:r>
      <w:r w:rsidRPr="00F85942">
        <w:rPr>
          <w:spacing w:val="3"/>
          <w:sz w:val="24"/>
          <w:szCs w:val="24"/>
        </w:rPr>
        <w:t>t</w:t>
      </w:r>
      <w:r w:rsidRPr="00F85942">
        <w:rPr>
          <w:spacing w:val="-5"/>
          <w:sz w:val="24"/>
          <w:szCs w:val="24"/>
        </w:rPr>
        <w:t>y</w:t>
      </w:r>
      <w:r w:rsidRPr="00F85942">
        <w:rPr>
          <w:spacing w:val="2"/>
          <w:sz w:val="24"/>
          <w:szCs w:val="24"/>
        </w:rPr>
        <w:t>p</w:t>
      </w:r>
      <w:r w:rsidRPr="00F85942">
        <w:rPr>
          <w:spacing w:val="-1"/>
          <w:sz w:val="24"/>
          <w:szCs w:val="24"/>
        </w:rPr>
        <w:t>e</w:t>
      </w:r>
      <w:r w:rsidRPr="00F85942">
        <w:rPr>
          <w:sz w:val="24"/>
          <w:szCs w:val="24"/>
        </w:rPr>
        <w:t>s:</w:t>
      </w:r>
      <w:r w:rsidRPr="00F85942">
        <w:rPr>
          <w:spacing w:val="6"/>
          <w:sz w:val="24"/>
          <w:szCs w:val="24"/>
        </w:rPr>
        <w:t xml:space="preserve"> </w:t>
      </w:r>
      <w:r w:rsidRPr="00F85942">
        <w:rPr>
          <w:sz w:val="24"/>
          <w:szCs w:val="24"/>
        </w:rPr>
        <w:t>int</w:t>
      </w:r>
      <w:r w:rsidRPr="00F85942">
        <w:rPr>
          <w:spacing w:val="1"/>
          <w:sz w:val="24"/>
          <w:szCs w:val="24"/>
        </w:rPr>
        <w:t xml:space="preserve"> </w:t>
      </w:r>
      <w:r w:rsidRPr="00F85942">
        <w:rPr>
          <w:spacing w:val="-1"/>
          <w:sz w:val="24"/>
          <w:szCs w:val="24"/>
        </w:rPr>
        <w:t>a</w:t>
      </w:r>
      <w:r w:rsidRPr="00F85942">
        <w:rPr>
          <w:sz w:val="24"/>
          <w:szCs w:val="24"/>
        </w:rPr>
        <w:t xml:space="preserve">nd </w:t>
      </w:r>
      <w:r w:rsidRPr="00F85942">
        <w:rPr>
          <w:spacing w:val="-1"/>
          <w:sz w:val="24"/>
          <w:szCs w:val="24"/>
        </w:rPr>
        <w:t>c</w:t>
      </w:r>
      <w:r w:rsidRPr="00F85942">
        <w:rPr>
          <w:sz w:val="24"/>
          <w:szCs w:val="24"/>
        </w:rPr>
        <w:t>h</w:t>
      </w:r>
      <w:r w:rsidRPr="00F85942">
        <w:rPr>
          <w:spacing w:val="-1"/>
          <w:sz w:val="24"/>
          <w:szCs w:val="24"/>
        </w:rPr>
        <w:t>ar</w:t>
      </w:r>
      <w:r w:rsidRPr="00F85942">
        <w:rPr>
          <w:sz w:val="24"/>
          <w:szCs w:val="24"/>
        </w:rPr>
        <w:t>.</w:t>
      </w:r>
      <w:r w:rsidRPr="00F85942">
        <w:rPr>
          <w:spacing w:val="17"/>
          <w:sz w:val="24"/>
          <w:szCs w:val="24"/>
        </w:rPr>
        <w:t xml:space="preserve"> </w:t>
      </w:r>
      <w:r w:rsidRPr="00F85942">
        <w:rPr>
          <w:sz w:val="24"/>
          <w:szCs w:val="24"/>
        </w:rPr>
        <w:t>T</w:t>
      </w:r>
      <w:r w:rsidRPr="00F85942">
        <w:rPr>
          <w:spacing w:val="2"/>
          <w:sz w:val="24"/>
          <w:szCs w:val="24"/>
        </w:rPr>
        <w:t>h</w:t>
      </w:r>
      <w:r w:rsidRPr="00F85942">
        <w:rPr>
          <w:sz w:val="24"/>
          <w:szCs w:val="24"/>
        </w:rPr>
        <w:t>is</w:t>
      </w:r>
      <w:r w:rsidRPr="00F85942">
        <w:rPr>
          <w:spacing w:val="15"/>
          <w:sz w:val="24"/>
          <w:szCs w:val="24"/>
        </w:rPr>
        <w:t xml:space="preserve"> </w:t>
      </w:r>
      <w:r w:rsidRPr="00F85942">
        <w:rPr>
          <w:sz w:val="24"/>
          <w:szCs w:val="24"/>
        </w:rPr>
        <w:t>s</w:t>
      </w:r>
      <w:r w:rsidRPr="00F85942">
        <w:rPr>
          <w:spacing w:val="-1"/>
          <w:sz w:val="24"/>
          <w:szCs w:val="24"/>
        </w:rPr>
        <w:t>ee</w:t>
      </w:r>
      <w:r w:rsidRPr="00F85942">
        <w:rPr>
          <w:sz w:val="24"/>
          <w:szCs w:val="24"/>
        </w:rPr>
        <w:t>ms</w:t>
      </w:r>
      <w:r w:rsidRPr="00F85942">
        <w:rPr>
          <w:spacing w:val="15"/>
          <w:sz w:val="24"/>
          <w:szCs w:val="24"/>
        </w:rPr>
        <w:t xml:space="preserve"> </w:t>
      </w:r>
      <w:r w:rsidRPr="00F85942">
        <w:rPr>
          <w:sz w:val="24"/>
          <w:szCs w:val="24"/>
        </w:rPr>
        <w:t>r</w:t>
      </w:r>
      <w:r w:rsidRPr="00F85942">
        <w:rPr>
          <w:spacing w:val="-2"/>
          <w:sz w:val="24"/>
          <w:szCs w:val="24"/>
        </w:rPr>
        <w:t>e</w:t>
      </w:r>
      <w:r w:rsidRPr="00F85942">
        <w:rPr>
          <w:sz w:val="24"/>
          <w:szCs w:val="24"/>
        </w:rPr>
        <w:t>strictiv</w:t>
      </w:r>
      <w:r w:rsidRPr="00F85942">
        <w:rPr>
          <w:spacing w:val="1"/>
          <w:sz w:val="24"/>
          <w:szCs w:val="24"/>
        </w:rPr>
        <w:t>e</w:t>
      </w:r>
      <w:r w:rsidRPr="00F85942">
        <w:rPr>
          <w:spacing w:val="2"/>
          <w:sz w:val="24"/>
          <w:szCs w:val="24"/>
        </w:rPr>
        <w:t xml:space="preserve">-- </w:t>
      </w:r>
      <w:r w:rsidRPr="00F85942">
        <w:rPr>
          <w:spacing w:val="-1"/>
          <w:sz w:val="24"/>
          <w:szCs w:val="24"/>
        </w:rPr>
        <w:t>a</w:t>
      </w:r>
      <w:r w:rsidRPr="00F85942">
        <w:rPr>
          <w:sz w:val="24"/>
          <w:szCs w:val="24"/>
        </w:rPr>
        <w:t>nd it</w:t>
      </w:r>
      <w:r w:rsidRPr="00F85942">
        <w:rPr>
          <w:spacing w:val="1"/>
          <w:sz w:val="24"/>
          <w:szCs w:val="24"/>
        </w:rPr>
        <w:t xml:space="preserve"> </w:t>
      </w:r>
      <w:r w:rsidRPr="00F85942">
        <w:rPr>
          <w:sz w:val="24"/>
          <w:szCs w:val="24"/>
        </w:rPr>
        <w:t>is</w:t>
      </w:r>
      <w:r w:rsidRPr="00F85942">
        <w:rPr>
          <w:spacing w:val="1"/>
          <w:sz w:val="24"/>
          <w:szCs w:val="24"/>
        </w:rPr>
        <w:t xml:space="preserve"> </w:t>
      </w:r>
      <w:r w:rsidRPr="00F85942">
        <w:rPr>
          <w:sz w:val="24"/>
          <w:szCs w:val="24"/>
        </w:rPr>
        <w:t>r</w:t>
      </w:r>
      <w:r w:rsidRPr="00F85942">
        <w:rPr>
          <w:spacing w:val="-2"/>
          <w:sz w:val="24"/>
          <w:szCs w:val="24"/>
        </w:rPr>
        <w:t>e</w:t>
      </w:r>
      <w:r w:rsidRPr="00F85942">
        <w:rPr>
          <w:sz w:val="24"/>
          <w:szCs w:val="24"/>
        </w:rPr>
        <w:t>strictive, but it</w:t>
      </w:r>
      <w:r w:rsidRPr="00F85942">
        <w:rPr>
          <w:spacing w:val="1"/>
          <w:sz w:val="24"/>
          <w:szCs w:val="24"/>
        </w:rPr>
        <w:t xml:space="preserve"> </w:t>
      </w:r>
      <w:r w:rsidRPr="00F85942">
        <w:rPr>
          <w:sz w:val="24"/>
          <w:szCs w:val="24"/>
        </w:rPr>
        <w:t>turns out we</w:t>
      </w:r>
      <w:r w:rsidRPr="00F85942">
        <w:rPr>
          <w:spacing w:val="-1"/>
          <w:sz w:val="24"/>
          <w:szCs w:val="24"/>
        </w:rPr>
        <w:t xml:space="preserve"> ca</w:t>
      </w:r>
      <w:r w:rsidRPr="00F85942">
        <w:rPr>
          <w:sz w:val="24"/>
          <w:szCs w:val="24"/>
        </w:rPr>
        <w:t>n</w:t>
      </w:r>
      <w:r w:rsidRPr="00F85942">
        <w:rPr>
          <w:spacing w:val="2"/>
          <w:sz w:val="24"/>
          <w:szCs w:val="24"/>
        </w:rPr>
        <w:t xml:space="preserve"> </w:t>
      </w:r>
      <w:r w:rsidRPr="00F85942">
        <w:rPr>
          <w:sz w:val="24"/>
          <w:szCs w:val="24"/>
        </w:rPr>
        <w:t>g</w:t>
      </w:r>
      <w:r w:rsidRPr="00F85942">
        <w:rPr>
          <w:spacing w:val="-1"/>
          <w:sz w:val="24"/>
          <w:szCs w:val="24"/>
        </w:rPr>
        <w:t>a</w:t>
      </w:r>
      <w:r w:rsidRPr="00F85942">
        <w:rPr>
          <w:sz w:val="24"/>
          <w:szCs w:val="24"/>
        </w:rPr>
        <w:t>in so</w:t>
      </w:r>
      <w:r w:rsidRPr="00F85942">
        <w:rPr>
          <w:spacing w:val="1"/>
          <w:sz w:val="24"/>
          <w:szCs w:val="24"/>
        </w:rPr>
        <w:t>m</w:t>
      </w:r>
      <w:r w:rsidRPr="00F85942">
        <w:rPr>
          <w:sz w:val="24"/>
          <w:szCs w:val="24"/>
        </w:rPr>
        <w:t>e</w:t>
      </w:r>
      <w:r w:rsidRPr="00F85942">
        <w:rPr>
          <w:spacing w:val="-1"/>
          <w:sz w:val="24"/>
          <w:szCs w:val="24"/>
        </w:rPr>
        <w:t xml:space="preserve"> f</w:t>
      </w:r>
      <w:r w:rsidRPr="00F85942">
        <w:rPr>
          <w:sz w:val="24"/>
          <w:szCs w:val="24"/>
        </w:rPr>
        <w:t>le</w:t>
      </w:r>
      <w:r w:rsidRPr="00F85942">
        <w:rPr>
          <w:spacing w:val="2"/>
          <w:sz w:val="24"/>
          <w:szCs w:val="24"/>
        </w:rPr>
        <w:t>x</w:t>
      </w:r>
      <w:r w:rsidRPr="00F85942">
        <w:rPr>
          <w:sz w:val="24"/>
          <w:szCs w:val="24"/>
        </w:rPr>
        <w:t>ib</w:t>
      </w:r>
      <w:r w:rsidRPr="00F85942">
        <w:rPr>
          <w:spacing w:val="1"/>
          <w:sz w:val="24"/>
          <w:szCs w:val="24"/>
        </w:rPr>
        <w:t>i</w:t>
      </w:r>
      <w:r w:rsidRPr="00F85942">
        <w:rPr>
          <w:sz w:val="24"/>
          <w:szCs w:val="24"/>
        </w:rPr>
        <w:t>l</w:t>
      </w:r>
      <w:r w:rsidRPr="00F85942">
        <w:rPr>
          <w:spacing w:val="1"/>
          <w:sz w:val="24"/>
          <w:szCs w:val="24"/>
        </w:rPr>
        <w:t>i</w:t>
      </w:r>
      <w:r w:rsidRPr="00F85942">
        <w:rPr>
          <w:spacing w:val="3"/>
          <w:sz w:val="24"/>
          <w:szCs w:val="24"/>
        </w:rPr>
        <w:t>t</w:t>
      </w:r>
      <w:r w:rsidRPr="00F85942">
        <w:rPr>
          <w:sz w:val="24"/>
          <w:szCs w:val="24"/>
        </w:rPr>
        <w:t>y</w:t>
      </w:r>
      <w:r w:rsidRPr="00F85942">
        <w:rPr>
          <w:spacing w:val="-7"/>
          <w:sz w:val="24"/>
          <w:szCs w:val="24"/>
        </w:rPr>
        <w:t xml:space="preserve"> </w:t>
      </w:r>
      <w:r w:rsidRPr="00F85942">
        <w:rPr>
          <w:spacing w:val="5"/>
          <w:sz w:val="24"/>
          <w:szCs w:val="24"/>
        </w:rPr>
        <w:t>b</w:t>
      </w:r>
      <w:r w:rsidRPr="00F85942">
        <w:rPr>
          <w:sz w:val="24"/>
          <w:szCs w:val="24"/>
        </w:rPr>
        <w:t>y</w:t>
      </w:r>
      <w:r w:rsidRPr="00F85942">
        <w:rPr>
          <w:spacing w:val="-5"/>
          <w:sz w:val="24"/>
          <w:szCs w:val="24"/>
        </w:rPr>
        <w:t xml:space="preserve"> </w:t>
      </w:r>
      <w:r w:rsidRPr="00F85942">
        <w:rPr>
          <w:sz w:val="24"/>
          <w:szCs w:val="24"/>
        </w:rPr>
        <w:t>doing</w:t>
      </w:r>
      <w:r w:rsidRPr="00F85942">
        <w:rPr>
          <w:spacing w:val="-2"/>
          <w:sz w:val="24"/>
          <w:szCs w:val="24"/>
        </w:rPr>
        <w:t xml:space="preserve"> </w:t>
      </w:r>
      <w:r w:rsidRPr="00F85942">
        <w:rPr>
          <w:spacing w:val="2"/>
          <w:sz w:val="24"/>
          <w:szCs w:val="24"/>
        </w:rPr>
        <w:t>s</w:t>
      </w:r>
      <w:r w:rsidRPr="00F85942">
        <w:rPr>
          <w:sz w:val="24"/>
          <w:szCs w:val="24"/>
        </w:rPr>
        <w:t xml:space="preserve">ome C </w:t>
      </w:r>
      <w:r w:rsidRPr="00F85942">
        <w:rPr>
          <w:spacing w:val="-2"/>
          <w:sz w:val="24"/>
          <w:szCs w:val="24"/>
        </w:rPr>
        <w:t>"</w:t>
      </w:r>
      <w:r w:rsidRPr="00F85942">
        <w:rPr>
          <w:sz w:val="24"/>
          <w:szCs w:val="24"/>
        </w:rPr>
        <w:t>trick</w:t>
      </w:r>
      <w:r w:rsidRPr="00F85942">
        <w:rPr>
          <w:spacing w:val="2"/>
          <w:sz w:val="24"/>
          <w:szCs w:val="24"/>
        </w:rPr>
        <w:t>s</w:t>
      </w:r>
      <w:r w:rsidRPr="00F85942">
        <w:rPr>
          <w:spacing w:val="-2"/>
          <w:sz w:val="24"/>
          <w:szCs w:val="24"/>
        </w:rPr>
        <w:t>"</w:t>
      </w:r>
      <w:r w:rsidRPr="00F85942">
        <w:rPr>
          <w:sz w:val="24"/>
          <w:szCs w:val="24"/>
        </w:rPr>
        <w:t>.</w:t>
      </w:r>
    </w:p>
    <w:p w14:paraId="59A924B1" w14:textId="77777777" w:rsidR="00BD33F8" w:rsidRPr="00F85942" w:rsidRDefault="00BD33F8">
      <w:pPr>
        <w:spacing w:before="9" w:line="280" w:lineRule="exact"/>
        <w:rPr>
          <w:sz w:val="28"/>
          <w:szCs w:val="28"/>
        </w:rPr>
      </w:pPr>
    </w:p>
    <w:p w14:paraId="48F189B8" w14:textId="77777777" w:rsidR="00BD33F8" w:rsidRPr="00F85942" w:rsidRDefault="00A51A16">
      <w:pPr>
        <w:spacing w:line="359" w:lineRule="auto"/>
        <w:ind w:left="100" w:right="79"/>
        <w:jc w:val="both"/>
        <w:rPr>
          <w:sz w:val="24"/>
          <w:szCs w:val="24"/>
        </w:rPr>
      </w:pPr>
      <w:r w:rsidRPr="00F85942">
        <w:rPr>
          <w:spacing w:val="-3"/>
          <w:sz w:val="24"/>
          <w:szCs w:val="24"/>
        </w:rPr>
        <w:t>I</w:t>
      </w:r>
      <w:r w:rsidRPr="00F85942">
        <w:rPr>
          <w:sz w:val="24"/>
          <w:szCs w:val="24"/>
        </w:rPr>
        <w:t>t</w:t>
      </w:r>
      <w:r w:rsidRPr="00F85942">
        <w:rPr>
          <w:spacing w:val="14"/>
          <w:sz w:val="24"/>
          <w:szCs w:val="24"/>
        </w:rPr>
        <w:t xml:space="preserve"> </w:t>
      </w:r>
      <w:r w:rsidRPr="00F85942">
        <w:rPr>
          <w:sz w:val="24"/>
          <w:szCs w:val="24"/>
        </w:rPr>
        <w:t>t</w:t>
      </w:r>
      <w:r w:rsidRPr="00F85942">
        <w:rPr>
          <w:spacing w:val="3"/>
          <w:sz w:val="24"/>
          <w:szCs w:val="24"/>
        </w:rPr>
        <w:t>u</w:t>
      </w:r>
      <w:r w:rsidRPr="00F85942">
        <w:rPr>
          <w:sz w:val="24"/>
          <w:szCs w:val="24"/>
        </w:rPr>
        <w:t>rns</w:t>
      </w:r>
      <w:r w:rsidRPr="00F85942">
        <w:rPr>
          <w:spacing w:val="13"/>
          <w:sz w:val="24"/>
          <w:szCs w:val="24"/>
        </w:rPr>
        <w:t xml:space="preserve"> </w:t>
      </w:r>
      <w:r w:rsidRPr="00F85942">
        <w:rPr>
          <w:sz w:val="24"/>
          <w:szCs w:val="24"/>
        </w:rPr>
        <w:t>out</w:t>
      </w:r>
      <w:r w:rsidRPr="00F85942">
        <w:rPr>
          <w:spacing w:val="14"/>
          <w:sz w:val="24"/>
          <w:szCs w:val="24"/>
        </w:rPr>
        <w:t xml:space="preserve"> </w:t>
      </w:r>
      <w:r w:rsidRPr="00F85942">
        <w:rPr>
          <w:sz w:val="24"/>
          <w:szCs w:val="24"/>
        </w:rPr>
        <w:t>the</w:t>
      </w:r>
      <w:r w:rsidRPr="00F85942">
        <w:rPr>
          <w:spacing w:val="1"/>
          <w:sz w:val="24"/>
          <w:szCs w:val="24"/>
        </w:rPr>
        <w:t>re</w:t>
      </w:r>
      <w:r w:rsidRPr="00F85942">
        <w:rPr>
          <w:spacing w:val="-2"/>
          <w:sz w:val="24"/>
          <w:szCs w:val="24"/>
        </w:rPr>
        <w:t>'</w:t>
      </w:r>
      <w:r w:rsidRPr="00F85942">
        <w:rPr>
          <w:sz w:val="24"/>
          <w:szCs w:val="24"/>
        </w:rPr>
        <w:t>s</w:t>
      </w:r>
      <w:r w:rsidRPr="00F85942">
        <w:rPr>
          <w:spacing w:val="13"/>
          <w:sz w:val="24"/>
          <w:szCs w:val="24"/>
        </w:rPr>
        <w:t xml:space="preserve"> </w:t>
      </w:r>
      <w:r w:rsidRPr="00F85942">
        <w:rPr>
          <w:sz w:val="24"/>
          <w:szCs w:val="24"/>
        </w:rPr>
        <w:t>more</w:t>
      </w:r>
      <w:r w:rsidRPr="00F85942">
        <w:rPr>
          <w:spacing w:val="17"/>
          <w:sz w:val="24"/>
          <w:szCs w:val="24"/>
        </w:rPr>
        <w:t xml:space="preserve"> </w:t>
      </w:r>
      <w:r w:rsidRPr="00F85942">
        <w:rPr>
          <w:sz w:val="24"/>
          <w:szCs w:val="24"/>
        </w:rPr>
        <w:t>than</w:t>
      </w:r>
      <w:r w:rsidRPr="00F85942">
        <w:rPr>
          <w:spacing w:val="13"/>
          <w:sz w:val="24"/>
          <w:szCs w:val="24"/>
        </w:rPr>
        <w:t xml:space="preserve"> </w:t>
      </w:r>
      <w:r w:rsidRPr="00F85942">
        <w:rPr>
          <w:sz w:val="24"/>
          <w:szCs w:val="24"/>
        </w:rPr>
        <w:t>one</w:t>
      </w:r>
      <w:r w:rsidRPr="00F85942">
        <w:rPr>
          <w:spacing w:val="12"/>
          <w:sz w:val="24"/>
          <w:szCs w:val="24"/>
        </w:rPr>
        <w:t xml:space="preserve"> </w:t>
      </w:r>
      <w:r w:rsidRPr="00F85942">
        <w:rPr>
          <w:sz w:val="24"/>
          <w:szCs w:val="24"/>
        </w:rPr>
        <w:t>kind</w:t>
      </w:r>
      <w:r w:rsidRPr="00F85942">
        <w:rPr>
          <w:spacing w:val="14"/>
          <w:sz w:val="24"/>
          <w:szCs w:val="24"/>
        </w:rPr>
        <w:t xml:space="preserve"> </w:t>
      </w:r>
      <w:r w:rsidRPr="00F85942">
        <w:rPr>
          <w:spacing w:val="2"/>
          <w:sz w:val="24"/>
          <w:szCs w:val="24"/>
        </w:rPr>
        <w:t>o</w:t>
      </w:r>
      <w:r w:rsidRPr="00F85942">
        <w:rPr>
          <w:sz w:val="24"/>
          <w:szCs w:val="24"/>
        </w:rPr>
        <w:t>f</w:t>
      </w:r>
      <w:r w:rsidRPr="00F85942">
        <w:rPr>
          <w:spacing w:val="2"/>
          <w:sz w:val="24"/>
          <w:szCs w:val="24"/>
        </w:rPr>
        <w:t xml:space="preserve"> </w:t>
      </w:r>
      <w:r w:rsidRPr="00F85942">
        <w:rPr>
          <w:sz w:val="24"/>
          <w:szCs w:val="24"/>
        </w:rPr>
        <w:t>in</w:t>
      </w:r>
      <w:r w:rsidRPr="00F85942">
        <w:rPr>
          <w:spacing w:val="1"/>
          <w:sz w:val="24"/>
          <w:szCs w:val="24"/>
        </w:rPr>
        <w:t>t</w:t>
      </w:r>
      <w:r w:rsidRPr="00F85942">
        <w:rPr>
          <w:sz w:val="24"/>
          <w:szCs w:val="24"/>
        </w:rPr>
        <w:t>.</w:t>
      </w:r>
      <w:r w:rsidRPr="00F85942">
        <w:rPr>
          <w:spacing w:val="16"/>
          <w:sz w:val="24"/>
          <w:szCs w:val="24"/>
        </w:rPr>
        <w:t xml:space="preserve"> </w:t>
      </w:r>
      <w:r w:rsidRPr="00F85942">
        <w:rPr>
          <w:spacing w:val="-3"/>
          <w:sz w:val="24"/>
          <w:szCs w:val="24"/>
        </w:rPr>
        <w:t>I</w:t>
      </w:r>
      <w:r w:rsidRPr="00F85942">
        <w:rPr>
          <w:sz w:val="24"/>
          <w:szCs w:val="24"/>
        </w:rPr>
        <w:t>n</w:t>
      </w:r>
      <w:r w:rsidRPr="00F85942">
        <w:rPr>
          <w:spacing w:val="13"/>
          <w:sz w:val="24"/>
          <w:szCs w:val="24"/>
        </w:rPr>
        <w:t xml:space="preserve"> </w:t>
      </w:r>
      <w:r w:rsidRPr="00F85942">
        <w:rPr>
          <w:spacing w:val="2"/>
          <w:sz w:val="24"/>
          <w:szCs w:val="24"/>
        </w:rPr>
        <w:t>p</w:t>
      </w:r>
      <w:r w:rsidRPr="00F85942">
        <w:rPr>
          <w:spacing w:val="-1"/>
          <w:sz w:val="24"/>
          <w:szCs w:val="24"/>
        </w:rPr>
        <w:t>a</w:t>
      </w:r>
      <w:r w:rsidRPr="00F85942">
        <w:rPr>
          <w:sz w:val="24"/>
          <w:szCs w:val="24"/>
        </w:rPr>
        <w:t>rticul</w:t>
      </w:r>
      <w:r w:rsidRPr="00F85942">
        <w:rPr>
          <w:spacing w:val="-1"/>
          <w:sz w:val="24"/>
          <w:szCs w:val="24"/>
        </w:rPr>
        <w:t>a</w:t>
      </w:r>
      <w:r w:rsidRPr="00F85942">
        <w:rPr>
          <w:sz w:val="24"/>
          <w:szCs w:val="24"/>
        </w:rPr>
        <w:t>r,</w:t>
      </w:r>
      <w:r w:rsidRPr="00F85942">
        <w:rPr>
          <w:spacing w:val="12"/>
          <w:sz w:val="24"/>
          <w:szCs w:val="24"/>
        </w:rPr>
        <w:t xml:space="preserve"> </w:t>
      </w:r>
      <w:r w:rsidRPr="00F85942">
        <w:rPr>
          <w:sz w:val="24"/>
          <w:szCs w:val="24"/>
        </w:rPr>
        <w:t>t</w:t>
      </w:r>
      <w:r w:rsidRPr="00F85942">
        <w:rPr>
          <w:spacing w:val="3"/>
          <w:sz w:val="24"/>
          <w:szCs w:val="24"/>
        </w:rPr>
        <w:t>h</w:t>
      </w:r>
      <w:r w:rsidRPr="00F85942">
        <w:rPr>
          <w:spacing w:val="-1"/>
          <w:sz w:val="24"/>
          <w:szCs w:val="24"/>
        </w:rPr>
        <w:t>e</w:t>
      </w:r>
      <w:r w:rsidRPr="00F85942">
        <w:rPr>
          <w:sz w:val="24"/>
          <w:szCs w:val="24"/>
        </w:rPr>
        <w:t>re</w:t>
      </w:r>
      <w:r w:rsidRPr="00F85942">
        <w:rPr>
          <w:spacing w:val="-2"/>
          <w:sz w:val="24"/>
          <w:szCs w:val="24"/>
        </w:rPr>
        <w:t>'</w:t>
      </w:r>
      <w:r w:rsidRPr="00F85942">
        <w:rPr>
          <w:sz w:val="24"/>
          <w:szCs w:val="24"/>
        </w:rPr>
        <w:t>s</w:t>
      </w:r>
      <w:r w:rsidRPr="00F85942">
        <w:rPr>
          <w:spacing w:val="1"/>
          <w:sz w:val="24"/>
          <w:szCs w:val="24"/>
        </w:rPr>
        <w:t xml:space="preserve"> </w:t>
      </w:r>
      <w:r w:rsidRPr="00F85942">
        <w:rPr>
          <w:sz w:val="24"/>
          <w:szCs w:val="24"/>
        </w:rPr>
        <w:t>uns</w:t>
      </w:r>
      <w:r w:rsidRPr="00F85942">
        <w:rPr>
          <w:spacing w:val="3"/>
          <w:sz w:val="24"/>
          <w:szCs w:val="24"/>
        </w:rPr>
        <w:t>i</w:t>
      </w:r>
      <w:r w:rsidRPr="00F85942">
        <w:rPr>
          <w:spacing w:val="-2"/>
          <w:sz w:val="24"/>
          <w:szCs w:val="24"/>
        </w:rPr>
        <w:t>g</w:t>
      </w:r>
      <w:r w:rsidRPr="00F85942">
        <w:rPr>
          <w:sz w:val="24"/>
          <w:szCs w:val="24"/>
        </w:rPr>
        <w:t>n</w:t>
      </w:r>
      <w:r w:rsidRPr="00F85942">
        <w:rPr>
          <w:spacing w:val="1"/>
          <w:sz w:val="24"/>
          <w:szCs w:val="24"/>
        </w:rPr>
        <w:t>e</w:t>
      </w:r>
      <w:r w:rsidRPr="00F85942">
        <w:rPr>
          <w:sz w:val="24"/>
          <w:szCs w:val="24"/>
        </w:rPr>
        <w:t>d</w:t>
      </w:r>
      <w:r w:rsidRPr="00F85942">
        <w:rPr>
          <w:spacing w:val="13"/>
          <w:sz w:val="24"/>
          <w:szCs w:val="24"/>
        </w:rPr>
        <w:t xml:space="preserve"> </w:t>
      </w:r>
      <w:r w:rsidRPr="00F85942">
        <w:rPr>
          <w:sz w:val="24"/>
          <w:szCs w:val="24"/>
        </w:rPr>
        <w:t>in</w:t>
      </w:r>
      <w:r w:rsidRPr="00F85942">
        <w:rPr>
          <w:spacing w:val="2"/>
          <w:sz w:val="24"/>
          <w:szCs w:val="24"/>
        </w:rPr>
        <w:t>t</w:t>
      </w:r>
      <w:r w:rsidRPr="00F85942">
        <w:rPr>
          <w:sz w:val="24"/>
          <w:szCs w:val="24"/>
        </w:rPr>
        <w:t>,</w:t>
      </w:r>
      <w:r w:rsidRPr="00F85942">
        <w:rPr>
          <w:spacing w:val="13"/>
          <w:sz w:val="24"/>
          <w:szCs w:val="24"/>
        </w:rPr>
        <w:t xml:space="preserve"> </w:t>
      </w:r>
      <w:r w:rsidRPr="00F85942">
        <w:rPr>
          <w:sz w:val="24"/>
          <w:szCs w:val="24"/>
        </w:rPr>
        <w:t>the</w:t>
      </w:r>
      <w:r w:rsidRPr="00F85942">
        <w:rPr>
          <w:spacing w:val="-1"/>
          <w:sz w:val="24"/>
          <w:szCs w:val="24"/>
        </w:rPr>
        <w:t>r</w:t>
      </w:r>
      <w:r w:rsidRPr="00F85942">
        <w:rPr>
          <w:spacing w:val="1"/>
          <w:sz w:val="24"/>
          <w:szCs w:val="24"/>
        </w:rPr>
        <w:t>e</w:t>
      </w:r>
      <w:r w:rsidRPr="00F85942">
        <w:rPr>
          <w:spacing w:val="-2"/>
          <w:sz w:val="24"/>
          <w:szCs w:val="24"/>
        </w:rPr>
        <w:t>'</w:t>
      </w:r>
      <w:r w:rsidRPr="00F85942">
        <w:rPr>
          <w:sz w:val="24"/>
          <w:szCs w:val="24"/>
        </w:rPr>
        <w:t>s short</w:t>
      </w:r>
      <w:r w:rsidRPr="00F85942">
        <w:rPr>
          <w:spacing w:val="13"/>
          <w:sz w:val="24"/>
          <w:szCs w:val="24"/>
        </w:rPr>
        <w:t xml:space="preserve"> </w:t>
      </w:r>
      <w:r w:rsidRPr="00F85942">
        <w:rPr>
          <w:sz w:val="24"/>
          <w:szCs w:val="24"/>
        </w:rPr>
        <w:t>in</w:t>
      </w:r>
      <w:r w:rsidRPr="00F85942">
        <w:rPr>
          <w:spacing w:val="1"/>
          <w:sz w:val="24"/>
          <w:szCs w:val="24"/>
        </w:rPr>
        <w:t>t</w:t>
      </w:r>
      <w:r w:rsidRPr="00F85942">
        <w:rPr>
          <w:sz w:val="24"/>
          <w:szCs w:val="24"/>
        </w:rPr>
        <w:t>, the</w:t>
      </w:r>
      <w:r w:rsidRPr="00F85942">
        <w:rPr>
          <w:spacing w:val="-1"/>
          <w:sz w:val="24"/>
          <w:szCs w:val="24"/>
        </w:rPr>
        <w:t>r</w:t>
      </w:r>
      <w:r w:rsidRPr="00F85942">
        <w:rPr>
          <w:spacing w:val="1"/>
          <w:sz w:val="24"/>
          <w:szCs w:val="24"/>
        </w:rPr>
        <w:t>e</w:t>
      </w:r>
      <w:r w:rsidRPr="00F85942">
        <w:rPr>
          <w:spacing w:val="-2"/>
          <w:sz w:val="24"/>
          <w:szCs w:val="24"/>
        </w:rPr>
        <w:t>'</w:t>
      </w:r>
      <w:r w:rsidRPr="00F85942">
        <w:rPr>
          <w:sz w:val="24"/>
          <w:szCs w:val="24"/>
        </w:rPr>
        <w:t>s lo</w:t>
      </w:r>
      <w:r w:rsidRPr="00F85942">
        <w:rPr>
          <w:spacing w:val="3"/>
          <w:sz w:val="24"/>
          <w:szCs w:val="24"/>
        </w:rPr>
        <w:t>n</w:t>
      </w:r>
      <w:r w:rsidRPr="00F85942">
        <w:rPr>
          <w:sz w:val="24"/>
          <w:szCs w:val="24"/>
        </w:rPr>
        <w:t>g</w:t>
      </w:r>
      <w:r w:rsidRPr="00F85942">
        <w:rPr>
          <w:spacing w:val="-2"/>
          <w:sz w:val="24"/>
          <w:szCs w:val="24"/>
        </w:rPr>
        <w:t xml:space="preserve"> </w:t>
      </w:r>
      <w:r w:rsidRPr="00F85942">
        <w:rPr>
          <w:sz w:val="24"/>
          <w:szCs w:val="24"/>
        </w:rPr>
        <w:t>in</w:t>
      </w:r>
      <w:r w:rsidRPr="00F85942">
        <w:rPr>
          <w:spacing w:val="1"/>
          <w:sz w:val="24"/>
          <w:szCs w:val="24"/>
        </w:rPr>
        <w:t>t</w:t>
      </w:r>
      <w:r w:rsidRPr="00F85942">
        <w:rPr>
          <w:sz w:val="24"/>
          <w:szCs w:val="24"/>
        </w:rPr>
        <w:t xml:space="preserve">, </w:t>
      </w:r>
      <w:r w:rsidRPr="00F85942">
        <w:rPr>
          <w:spacing w:val="-1"/>
          <w:sz w:val="24"/>
          <w:szCs w:val="24"/>
        </w:rPr>
        <w:t>a</w:t>
      </w:r>
      <w:r w:rsidRPr="00F85942">
        <w:rPr>
          <w:sz w:val="24"/>
          <w:szCs w:val="24"/>
        </w:rPr>
        <w:t>nd then</w:t>
      </w:r>
      <w:r w:rsidRPr="00F85942">
        <w:rPr>
          <w:spacing w:val="2"/>
          <w:sz w:val="24"/>
          <w:szCs w:val="24"/>
        </w:rPr>
        <w:t xml:space="preserve"> </w:t>
      </w:r>
      <w:r w:rsidRPr="00F85942">
        <w:rPr>
          <w:sz w:val="24"/>
          <w:szCs w:val="24"/>
        </w:rPr>
        <w:t>unsi</w:t>
      </w:r>
      <w:r w:rsidRPr="00F85942">
        <w:rPr>
          <w:spacing w:val="-2"/>
          <w:sz w:val="24"/>
          <w:szCs w:val="24"/>
        </w:rPr>
        <w:t>g</w:t>
      </w:r>
      <w:r w:rsidRPr="00F85942">
        <w:rPr>
          <w:sz w:val="24"/>
          <w:szCs w:val="24"/>
        </w:rPr>
        <w:t>n</w:t>
      </w:r>
      <w:r w:rsidRPr="00F85942">
        <w:rPr>
          <w:spacing w:val="-1"/>
          <w:sz w:val="24"/>
          <w:szCs w:val="24"/>
        </w:rPr>
        <w:t>e</w:t>
      </w:r>
      <w:r w:rsidRPr="00F85942">
        <w:rPr>
          <w:sz w:val="24"/>
          <w:szCs w:val="24"/>
        </w:rPr>
        <w:t xml:space="preserve">d </w:t>
      </w:r>
      <w:r w:rsidRPr="00F85942">
        <w:rPr>
          <w:spacing w:val="2"/>
          <w:sz w:val="24"/>
          <w:szCs w:val="24"/>
        </w:rPr>
        <w:t>v</w:t>
      </w:r>
      <w:r w:rsidRPr="00F85942">
        <w:rPr>
          <w:spacing w:val="-1"/>
          <w:sz w:val="24"/>
          <w:szCs w:val="24"/>
        </w:rPr>
        <w:t>e</w:t>
      </w:r>
      <w:r w:rsidRPr="00F85942">
        <w:rPr>
          <w:sz w:val="24"/>
          <w:szCs w:val="24"/>
        </w:rPr>
        <w:t>rsions of those</w:t>
      </w:r>
      <w:r w:rsidRPr="00F85942">
        <w:rPr>
          <w:spacing w:val="-1"/>
          <w:sz w:val="24"/>
          <w:szCs w:val="24"/>
        </w:rPr>
        <w:t xml:space="preserve"> </w:t>
      </w:r>
      <w:proofErr w:type="spellStart"/>
      <w:r w:rsidRPr="00F85942">
        <w:rPr>
          <w:sz w:val="24"/>
          <w:szCs w:val="24"/>
        </w:rPr>
        <w:t>in</w:t>
      </w:r>
      <w:r w:rsidRPr="00F85942">
        <w:rPr>
          <w:spacing w:val="1"/>
          <w:sz w:val="24"/>
          <w:szCs w:val="24"/>
        </w:rPr>
        <w:t>t</w:t>
      </w:r>
      <w:r w:rsidRPr="00F85942">
        <w:rPr>
          <w:sz w:val="24"/>
          <w:szCs w:val="24"/>
        </w:rPr>
        <w:t>s</w:t>
      </w:r>
      <w:proofErr w:type="spellEnd"/>
      <w:r w:rsidRPr="00F85942">
        <w:rPr>
          <w:sz w:val="24"/>
          <w:szCs w:val="24"/>
        </w:rPr>
        <w:t>.</w:t>
      </w:r>
    </w:p>
    <w:p w14:paraId="753D3580" w14:textId="77777777" w:rsidR="00BD33F8" w:rsidRPr="00F85942" w:rsidRDefault="00BD33F8">
      <w:pPr>
        <w:spacing w:before="6" w:line="280" w:lineRule="exact"/>
        <w:rPr>
          <w:sz w:val="28"/>
          <w:szCs w:val="28"/>
        </w:rPr>
      </w:pPr>
    </w:p>
    <w:p w14:paraId="483A71A6" w14:textId="77777777" w:rsidR="00BD33F8" w:rsidRPr="00F85942" w:rsidRDefault="00A51A16">
      <w:pPr>
        <w:spacing w:line="360" w:lineRule="auto"/>
        <w:ind w:left="100" w:right="88"/>
        <w:jc w:val="both"/>
        <w:rPr>
          <w:sz w:val="24"/>
          <w:szCs w:val="24"/>
        </w:rPr>
      </w:pPr>
      <w:r w:rsidRPr="00F85942">
        <w:rPr>
          <w:sz w:val="24"/>
          <w:szCs w:val="24"/>
        </w:rPr>
        <w:t>The</w:t>
      </w:r>
      <w:r w:rsidRPr="00F85942">
        <w:rPr>
          <w:spacing w:val="39"/>
          <w:sz w:val="24"/>
          <w:szCs w:val="24"/>
        </w:rPr>
        <w:t xml:space="preserve"> </w:t>
      </w:r>
      <w:r w:rsidRPr="00F85942">
        <w:rPr>
          <w:spacing w:val="-2"/>
          <w:sz w:val="24"/>
          <w:szCs w:val="24"/>
        </w:rPr>
        <w:t>"</w:t>
      </w:r>
      <w:r w:rsidRPr="00F85942">
        <w:rPr>
          <w:spacing w:val="1"/>
          <w:sz w:val="24"/>
          <w:szCs w:val="24"/>
        </w:rPr>
        <w:t>C</w:t>
      </w:r>
      <w:r w:rsidRPr="00F85942">
        <w:rPr>
          <w:sz w:val="24"/>
          <w:szCs w:val="24"/>
        </w:rPr>
        <w:t>"</w:t>
      </w:r>
      <w:r w:rsidRPr="00F85942">
        <w:rPr>
          <w:spacing w:val="39"/>
          <w:sz w:val="24"/>
          <w:szCs w:val="24"/>
        </w:rPr>
        <w:t xml:space="preserve"> </w:t>
      </w:r>
      <w:r w:rsidRPr="00F85942">
        <w:rPr>
          <w:sz w:val="24"/>
          <w:szCs w:val="24"/>
        </w:rPr>
        <w:t>la</w:t>
      </w:r>
      <w:r w:rsidRPr="00F85942">
        <w:rPr>
          <w:spacing w:val="2"/>
          <w:sz w:val="24"/>
          <w:szCs w:val="24"/>
        </w:rPr>
        <w:t>n</w:t>
      </w:r>
      <w:r w:rsidRPr="00F85942">
        <w:rPr>
          <w:spacing w:val="-2"/>
          <w:sz w:val="24"/>
          <w:szCs w:val="24"/>
        </w:rPr>
        <w:t>g</w:t>
      </w:r>
      <w:r w:rsidRPr="00F85942">
        <w:rPr>
          <w:sz w:val="24"/>
          <w:szCs w:val="24"/>
        </w:rPr>
        <w:t>u</w:t>
      </w:r>
      <w:r w:rsidRPr="00F85942">
        <w:rPr>
          <w:spacing w:val="1"/>
          <w:sz w:val="24"/>
          <w:szCs w:val="24"/>
        </w:rPr>
        <w:t>a</w:t>
      </w:r>
      <w:r w:rsidRPr="00F85942">
        <w:rPr>
          <w:spacing w:val="-2"/>
          <w:sz w:val="24"/>
          <w:szCs w:val="24"/>
        </w:rPr>
        <w:t>g</w:t>
      </w:r>
      <w:r w:rsidRPr="00F85942">
        <w:rPr>
          <w:sz w:val="24"/>
          <w:szCs w:val="24"/>
        </w:rPr>
        <w:t>e</w:t>
      </w:r>
      <w:r w:rsidRPr="00F85942">
        <w:rPr>
          <w:spacing w:val="39"/>
          <w:sz w:val="24"/>
          <w:szCs w:val="24"/>
        </w:rPr>
        <w:t xml:space="preserve"> </w:t>
      </w:r>
      <w:r w:rsidRPr="00F85942">
        <w:rPr>
          <w:sz w:val="24"/>
          <w:szCs w:val="24"/>
        </w:rPr>
        <w:t>do</w:t>
      </w:r>
      <w:r w:rsidRPr="00F85942">
        <w:rPr>
          <w:spacing w:val="-1"/>
          <w:sz w:val="24"/>
          <w:szCs w:val="24"/>
        </w:rPr>
        <w:t>e</w:t>
      </w:r>
      <w:r w:rsidRPr="00F85942">
        <w:rPr>
          <w:sz w:val="24"/>
          <w:szCs w:val="24"/>
        </w:rPr>
        <w:t>s</w:t>
      </w:r>
      <w:r w:rsidRPr="00F85942">
        <w:rPr>
          <w:spacing w:val="41"/>
          <w:sz w:val="24"/>
          <w:szCs w:val="24"/>
        </w:rPr>
        <w:t xml:space="preserve"> </w:t>
      </w:r>
      <w:r w:rsidRPr="00F85942">
        <w:rPr>
          <w:sz w:val="24"/>
          <w:szCs w:val="24"/>
        </w:rPr>
        <w:t>not</w:t>
      </w:r>
      <w:r w:rsidRPr="00F85942">
        <w:rPr>
          <w:spacing w:val="39"/>
          <w:sz w:val="24"/>
          <w:szCs w:val="24"/>
        </w:rPr>
        <w:t xml:space="preserve"> </w:t>
      </w:r>
      <w:r w:rsidRPr="00F85942">
        <w:rPr>
          <w:sz w:val="24"/>
          <w:szCs w:val="24"/>
        </w:rPr>
        <w:t>spe</w:t>
      </w:r>
      <w:r w:rsidRPr="00F85942">
        <w:rPr>
          <w:spacing w:val="-2"/>
          <w:sz w:val="24"/>
          <w:szCs w:val="24"/>
        </w:rPr>
        <w:t>c</w:t>
      </w:r>
      <w:r w:rsidRPr="00F85942">
        <w:rPr>
          <w:sz w:val="24"/>
          <w:szCs w:val="24"/>
        </w:rPr>
        <w:t>i</w:t>
      </w:r>
      <w:r w:rsidRPr="00F85942">
        <w:rPr>
          <w:spacing w:val="4"/>
          <w:sz w:val="24"/>
          <w:szCs w:val="24"/>
        </w:rPr>
        <w:t>f</w:t>
      </w:r>
      <w:r w:rsidRPr="00F85942">
        <w:rPr>
          <w:sz w:val="24"/>
          <w:szCs w:val="24"/>
        </w:rPr>
        <w:t>y</w:t>
      </w:r>
      <w:r w:rsidRPr="00F85942">
        <w:rPr>
          <w:spacing w:val="33"/>
          <w:sz w:val="24"/>
          <w:szCs w:val="24"/>
        </w:rPr>
        <w:t xml:space="preserve"> </w:t>
      </w:r>
      <w:r w:rsidRPr="00F85942">
        <w:rPr>
          <w:sz w:val="24"/>
          <w:szCs w:val="24"/>
        </w:rPr>
        <w:t>the</w:t>
      </w:r>
      <w:r w:rsidRPr="00F85942">
        <w:rPr>
          <w:spacing w:val="40"/>
          <w:sz w:val="24"/>
          <w:szCs w:val="24"/>
        </w:rPr>
        <w:t xml:space="preserve"> </w:t>
      </w:r>
      <w:r w:rsidRPr="00F85942">
        <w:rPr>
          <w:sz w:val="24"/>
          <w:szCs w:val="24"/>
        </w:rPr>
        <w:t>dif</w:t>
      </w:r>
      <w:r w:rsidRPr="00F85942">
        <w:rPr>
          <w:spacing w:val="1"/>
          <w:sz w:val="24"/>
          <w:szCs w:val="24"/>
        </w:rPr>
        <w:t>f</w:t>
      </w:r>
      <w:r w:rsidRPr="00F85942">
        <w:rPr>
          <w:spacing w:val="-1"/>
          <w:sz w:val="24"/>
          <w:szCs w:val="24"/>
        </w:rPr>
        <w:t>e</w:t>
      </w:r>
      <w:r w:rsidRPr="00F85942">
        <w:rPr>
          <w:sz w:val="24"/>
          <w:szCs w:val="24"/>
        </w:rPr>
        <w:t>r</w:t>
      </w:r>
      <w:r w:rsidRPr="00F85942">
        <w:rPr>
          <w:spacing w:val="-2"/>
          <w:sz w:val="24"/>
          <w:szCs w:val="24"/>
        </w:rPr>
        <w:t>e</w:t>
      </w:r>
      <w:r w:rsidRPr="00F85942">
        <w:rPr>
          <w:spacing w:val="2"/>
          <w:sz w:val="24"/>
          <w:szCs w:val="24"/>
        </w:rPr>
        <w:t>n</w:t>
      </w:r>
      <w:r w:rsidRPr="00F85942">
        <w:rPr>
          <w:spacing w:val="-1"/>
          <w:sz w:val="24"/>
          <w:szCs w:val="24"/>
        </w:rPr>
        <w:t>c</w:t>
      </w:r>
      <w:r w:rsidRPr="00F85942">
        <w:rPr>
          <w:sz w:val="24"/>
          <w:szCs w:val="24"/>
        </w:rPr>
        <w:t>e</w:t>
      </w:r>
      <w:r w:rsidRPr="00F85942">
        <w:rPr>
          <w:spacing w:val="37"/>
          <w:sz w:val="24"/>
          <w:szCs w:val="24"/>
        </w:rPr>
        <w:t xml:space="preserve"> </w:t>
      </w:r>
      <w:r w:rsidRPr="00F85942">
        <w:rPr>
          <w:spacing w:val="2"/>
          <w:sz w:val="24"/>
          <w:szCs w:val="24"/>
        </w:rPr>
        <w:t>b</w:t>
      </w:r>
      <w:r w:rsidRPr="00F85942">
        <w:rPr>
          <w:spacing w:val="-1"/>
          <w:sz w:val="24"/>
          <w:szCs w:val="24"/>
        </w:rPr>
        <w:t>e</w:t>
      </w:r>
      <w:r w:rsidRPr="00F85942">
        <w:rPr>
          <w:sz w:val="24"/>
          <w:szCs w:val="24"/>
        </w:rPr>
        <w:t>tw</w:t>
      </w:r>
      <w:r w:rsidRPr="00F85942">
        <w:rPr>
          <w:spacing w:val="-1"/>
          <w:sz w:val="24"/>
          <w:szCs w:val="24"/>
        </w:rPr>
        <w:t>ee</w:t>
      </w:r>
      <w:r w:rsidRPr="00F85942">
        <w:rPr>
          <w:sz w:val="24"/>
          <w:szCs w:val="24"/>
        </w:rPr>
        <w:t>n</w:t>
      </w:r>
      <w:r w:rsidRPr="00F85942">
        <w:rPr>
          <w:spacing w:val="40"/>
          <w:sz w:val="24"/>
          <w:szCs w:val="24"/>
        </w:rPr>
        <w:t xml:space="preserve"> </w:t>
      </w:r>
      <w:r w:rsidRPr="00F85942">
        <w:rPr>
          <w:sz w:val="24"/>
          <w:szCs w:val="24"/>
        </w:rPr>
        <w:t>a</w:t>
      </w:r>
      <w:r w:rsidRPr="00F85942">
        <w:rPr>
          <w:spacing w:val="37"/>
          <w:sz w:val="24"/>
          <w:szCs w:val="24"/>
        </w:rPr>
        <w:t xml:space="preserve"> </w:t>
      </w:r>
      <w:r w:rsidRPr="00F85942">
        <w:rPr>
          <w:sz w:val="24"/>
          <w:szCs w:val="24"/>
        </w:rPr>
        <w:t>sh</w:t>
      </w:r>
      <w:r w:rsidRPr="00F85942">
        <w:rPr>
          <w:spacing w:val="2"/>
          <w:sz w:val="24"/>
          <w:szCs w:val="24"/>
        </w:rPr>
        <w:t>o</w:t>
      </w:r>
      <w:r w:rsidRPr="00F85942">
        <w:rPr>
          <w:sz w:val="24"/>
          <w:szCs w:val="24"/>
        </w:rPr>
        <w:t>rt</w:t>
      </w:r>
      <w:r w:rsidRPr="00F85942">
        <w:rPr>
          <w:spacing w:val="38"/>
          <w:sz w:val="24"/>
          <w:szCs w:val="24"/>
        </w:rPr>
        <w:t xml:space="preserve"> </w:t>
      </w:r>
      <w:r w:rsidRPr="00F85942">
        <w:rPr>
          <w:sz w:val="24"/>
          <w:szCs w:val="24"/>
        </w:rPr>
        <w:t>in</w:t>
      </w:r>
      <w:r w:rsidRPr="00F85942">
        <w:rPr>
          <w:spacing w:val="1"/>
          <w:sz w:val="24"/>
          <w:szCs w:val="24"/>
        </w:rPr>
        <w:t>t</w:t>
      </w:r>
      <w:r w:rsidRPr="00F85942">
        <w:rPr>
          <w:sz w:val="24"/>
          <w:szCs w:val="24"/>
        </w:rPr>
        <w:t>,</w:t>
      </w:r>
      <w:r w:rsidRPr="00F85942">
        <w:rPr>
          <w:spacing w:val="41"/>
          <w:sz w:val="24"/>
          <w:szCs w:val="24"/>
        </w:rPr>
        <w:t xml:space="preserve"> </w:t>
      </w:r>
      <w:r w:rsidRPr="00F85942">
        <w:rPr>
          <w:spacing w:val="-1"/>
          <w:sz w:val="24"/>
          <w:szCs w:val="24"/>
        </w:rPr>
        <w:t>a</w:t>
      </w:r>
      <w:r w:rsidRPr="00F85942">
        <w:rPr>
          <w:sz w:val="24"/>
          <w:szCs w:val="24"/>
        </w:rPr>
        <w:t>n</w:t>
      </w:r>
      <w:r w:rsidRPr="00F85942">
        <w:rPr>
          <w:spacing w:val="38"/>
          <w:sz w:val="24"/>
          <w:szCs w:val="24"/>
        </w:rPr>
        <w:t xml:space="preserve"> </w:t>
      </w:r>
      <w:r w:rsidRPr="00F85942">
        <w:rPr>
          <w:sz w:val="24"/>
          <w:szCs w:val="24"/>
        </w:rPr>
        <w:t>int</w:t>
      </w:r>
      <w:r w:rsidRPr="00F85942">
        <w:rPr>
          <w:spacing w:val="39"/>
          <w:sz w:val="24"/>
          <w:szCs w:val="24"/>
        </w:rPr>
        <w:t xml:space="preserve"> </w:t>
      </w:r>
      <w:r w:rsidRPr="00F85942">
        <w:rPr>
          <w:spacing w:val="-1"/>
          <w:sz w:val="24"/>
          <w:szCs w:val="24"/>
        </w:rPr>
        <w:t>a</w:t>
      </w:r>
      <w:r w:rsidRPr="00F85942">
        <w:rPr>
          <w:sz w:val="24"/>
          <w:szCs w:val="24"/>
        </w:rPr>
        <w:t>nd</w:t>
      </w:r>
      <w:r w:rsidRPr="00F85942">
        <w:rPr>
          <w:spacing w:val="41"/>
          <w:sz w:val="24"/>
          <w:szCs w:val="24"/>
        </w:rPr>
        <w:t xml:space="preserve"> </w:t>
      </w:r>
      <w:r w:rsidRPr="00F85942">
        <w:rPr>
          <w:sz w:val="24"/>
          <w:szCs w:val="24"/>
        </w:rPr>
        <w:t>a</w:t>
      </w:r>
      <w:r w:rsidRPr="00F85942">
        <w:rPr>
          <w:spacing w:val="37"/>
          <w:sz w:val="24"/>
          <w:szCs w:val="24"/>
        </w:rPr>
        <w:t xml:space="preserve"> </w:t>
      </w:r>
      <w:r w:rsidRPr="00F85942">
        <w:rPr>
          <w:sz w:val="24"/>
          <w:szCs w:val="24"/>
        </w:rPr>
        <w:t>lo</w:t>
      </w:r>
      <w:r w:rsidRPr="00F85942">
        <w:rPr>
          <w:spacing w:val="3"/>
          <w:sz w:val="24"/>
          <w:szCs w:val="24"/>
        </w:rPr>
        <w:t>n</w:t>
      </w:r>
      <w:r w:rsidRPr="00F85942">
        <w:rPr>
          <w:sz w:val="24"/>
          <w:szCs w:val="24"/>
        </w:rPr>
        <w:t>g</w:t>
      </w:r>
      <w:r w:rsidRPr="00F85942">
        <w:rPr>
          <w:spacing w:val="36"/>
          <w:sz w:val="24"/>
          <w:szCs w:val="24"/>
        </w:rPr>
        <w:t xml:space="preserve"> </w:t>
      </w:r>
      <w:r w:rsidRPr="00F85942">
        <w:rPr>
          <w:sz w:val="24"/>
          <w:szCs w:val="24"/>
        </w:rPr>
        <w:t>in</w:t>
      </w:r>
      <w:r w:rsidRPr="00F85942">
        <w:rPr>
          <w:spacing w:val="1"/>
          <w:sz w:val="24"/>
          <w:szCs w:val="24"/>
        </w:rPr>
        <w:t>t</w:t>
      </w:r>
      <w:r w:rsidRPr="00F85942">
        <w:rPr>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ce</w:t>
      </w:r>
      <w:r w:rsidRPr="00F85942">
        <w:rPr>
          <w:sz w:val="24"/>
          <w:szCs w:val="24"/>
        </w:rPr>
        <w:t xml:space="preserve">pt </w:t>
      </w:r>
      <w:r w:rsidRPr="00F85942">
        <w:rPr>
          <w:spacing w:val="1"/>
          <w:sz w:val="24"/>
          <w:szCs w:val="24"/>
        </w:rPr>
        <w:t>t</w:t>
      </w:r>
      <w:r w:rsidRPr="00F85942">
        <w:rPr>
          <w:sz w:val="24"/>
          <w:szCs w:val="24"/>
        </w:rPr>
        <w:t>o st</w:t>
      </w:r>
      <w:r w:rsidRPr="00F85942">
        <w:rPr>
          <w:spacing w:val="-1"/>
          <w:sz w:val="24"/>
          <w:szCs w:val="24"/>
        </w:rPr>
        <w:t>a</w:t>
      </w:r>
      <w:r w:rsidRPr="00F85942">
        <w:rPr>
          <w:sz w:val="24"/>
          <w:szCs w:val="24"/>
        </w:rPr>
        <w:t>te th</w:t>
      </w:r>
      <w:r w:rsidRPr="00F85942">
        <w:rPr>
          <w:spacing w:val="-1"/>
          <w:sz w:val="24"/>
          <w:szCs w:val="24"/>
        </w:rPr>
        <w:t>a</w:t>
      </w:r>
      <w:r w:rsidRPr="00F85942">
        <w:rPr>
          <w:sz w:val="24"/>
          <w:szCs w:val="24"/>
        </w:rPr>
        <w:t>t:</w:t>
      </w:r>
    </w:p>
    <w:p w14:paraId="0526DAC7" w14:textId="77777777" w:rsidR="00BD33F8" w:rsidRPr="00F85942" w:rsidRDefault="00BD33F8">
      <w:pPr>
        <w:spacing w:before="4" w:line="280" w:lineRule="exact"/>
        <w:rPr>
          <w:sz w:val="28"/>
          <w:szCs w:val="28"/>
        </w:rPr>
      </w:pPr>
    </w:p>
    <w:p w14:paraId="3EA3C63B" w14:textId="77777777" w:rsidR="00BD33F8" w:rsidRPr="00F85942" w:rsidRDefault="00A51A16">
      <w:pPr>
        <w:ind w:left="100" w:right="4634"/>
        <w:jc w:val="both"/>
        <w:rPr>
          <w:sz w:val="24"/>
          <w:szCs w:val="24"/>
        </w:rPr>
        <w:sectPr w:rsidR="00BD33F8" w:rsidRPr="00F85942">
          <w:footerReference w:type="default" r:id="rId209"/>
          <w:pgSz w:w="12240" w:h="15840"/>
          <w:pgMar w:top="1360" w:right="1320" w:bottom="280" w:left="1340" w:header="0" w:footer="1015" w:gutter="0"/>
          <w:pgNumType w:start="190"/>
          <w:cols w:space="720"/>
        </w:sectPr>
      </w:pPr>
      <w:proofErr w:type="spellStart"/>
      <w:r w:rsidRPr="00F85942">
        <w:rPr>
          <w:sz w:val="24"/>
          <w:szCs w:val="24"/>
        </w:rPr>
        <w:t>si</w:t>
      </w:r>
      <w:r w:rsidRPr="00F85942">
        <w:rPr>
          <w:spacing w:val="2"/>
          <w:sz w:val="24"/>
          <w:szCs w:val="24"/>
        </w:rPr>
        <w:t>z</w:t>
      </w:r>
      <w:r w:rsidRPr="00F85942">
        <w:rPr>
          <w:spacing w:val="-1"/>
          <w:sz w:val="24"/>
          <w:szCs w:val="24"/>
        </w:rPr>
        <w:t>e</w:t>
      </w:r>
      <w:r w:rsidRPr="00F85942">
        <w:rPr>
          <w:sz w:val="24"/>
          <w:szCs w:val="24"/>
        </w:rPr>
        <w:t>o</w:t>
      </w:r>
      <w:r w:rsidRPr="00F85942">
        <w:rPr>
          <w:spacing w:val="-1"/>
          <w:sz w:val="24"/>
          <w:szCs w:val="24"/>
        </w:rPr>
        <w:t>f</w:t>
      </w:r>
      <w:proofErr w:type="spellEnd"/>
      <w:r w:rsidRPr="00F85942">
        <w:rPr>
          <w:sz w:val="24"/>
          <w:szCs w:val="24"/>
        </w:rPr>
        <w:t>( sho</w:t>
      </w:r>
      <w:r w:rsidRPr="00F85942">
        <w:rPr>
          <w:spacing w:val="-1"/>
          <w:sz w:val="24"/>
          <w:szCs w:val="24"/>
        </w:rPr>
        <w:t>r</w:t>
      </w:r>
      <w:r w:rsidRPr="00F85942">
        <w:rPr>
          <w:sz w:val="24"/>
          <w:szCs w:val="24"/>
        </w:rPr>
        <w:t xml:space="preserve">t </w:t>
      </w:r>
      <w:r w:rsidRPr="00F85942">
        <w:rPr>
          <w:spacing w:val="1"/>
          <w:sz w:val="24"/>
          <w:szCs w:val="24"/>
        </w:rPr>
        <w:t>i</w:t>
      </w:r>
      <w:r w:rsidRPr="00F85942">
        <w:rPr>
          <w:sz w:val="24"/>
          <w:szCs w:val="24"/>
        </w:rPr>
        <w:t xml:space="preserve">nt ) </w:t>
      </w:r>
      <w:r w:rsidRPr="00F85942">
        <w:rPr>
          <w:spacing w:val="-1"/>
          <w:sz w:val="24"/>
          <w:szCs w:val="24"/>
        </w:rPr>
        <w:t>&lt;</w:t>
      </w:r>
      <w:r w:rsidRPr="00F85942">
        <w:rPr>
          <w:sz w:val="24"/>
          <w:szCs w:val="24"/>
        </w:rPr>
        <w:t>=</w:t>
      </w:r>
      <w:r w:rsidRPr="00F85942">
        <w:rPr>
          <w:spacing w:val="-1"/>
          <w:sz w:val="24"/>
          <w:szCs w:val="24"/>
        </w:rPr>
        <w:t xml:space="preserve"> </w:t>
      </w:r>
      <w:proofErr w:type="spellStart"/>
      <w:r w:rsidRPr="00F85942">
        <w:rPr>
          <w:sz w:val="24"/>
          <w:szCs w:val="24"/>
        </w:rPr>
        <w:t>si</w:t>
      </w:r>
      <w:r w:rsidRPr="00F85942">
        <w:rPr>
          <w:spacing w:val="2"/>
          <w:sz w:val="24"/>
          <w:szCs w:val="24"/>
        </w:rPr>
        <w:t>z</w:t>
      </w:r>
      <w:r w:rsidRPr="00F85942">
        <w:rPr>
          <w:spacing w:val="-1"/>
          <w:sz w:val="24"/>
          <w:szCs w:val="24"/>
        </w:rPr>
        <w:t>e</w:t>
      </w:r>
      <w:r w:rsidRPr="00F85942">
        <w:rPr>
          <w:sz w:val="24"/>
          <w:szCs w:val="24"/>
        </w:rPr>
        <w:t>o</w:t>
      </w:r>
      <w:r w:rsidRPr="00F85942">
        <w:rPr>
          <w:spacing w:val="-1"/>
          <w:sz w:val="24"/>
          <w:szCs w:val="24"/>
        </w:rPr>
        <w:t>f</w:t>
      </w:r>
      <w:proofErr w:type="spellEnd"/>
      <w:r w:rsidRPr="00F85942">
        <w:rPr>
          <w:sz w:val="24"/>
          <w:szCs w:val="24"/>
        </w:rPr>
        <w:t xml:space="preserve">( int ) </w:t>
      </w:r>
      <w:r w:rsidRPr="00F85942">
        <w:rPr>
          <w:spacing w:val="-1"/>
          <w:sz w:val="24"/>
          <w:szCs w:val="24"/>
        </w:rPr>
        <w:t>&lt;</w:t>
      </w:r>
      <w:r w:rsidRPr="00F85942">
        <w:rPr>
          <w:sz w:val="24"/>
          <w:szCs w:val="24"/>
        </w:rPr>
        <w:t>=</w:t>
      </w:r>
      <w:r w:rsidRPr="00F85942">
        <w:rPr>
          <w:spacing w:val="-1"/>
          <w:sz w:val="24"/>
          <w:szCs w:val="24"/>
        </w:rPr>
        <w:t xml:space="preserve"> </w:t>
      </w:r>
      <w:proofErr w:type="spellStart"/>
      <w:r w:rsidRPr="00F85942">
        <w:rPr>
          <w:sz w:val="24"/>
          <w:szCs w:val="24"/>
        </w:rPr>
        <w:t>si</w:t>
      </w:r>
      <w:r w:rsidRPr="00F85942">
        <w:rPr>
          <w:spacing w:val="2"/>
          <w:sz w:val="24"/>
          <w:szCs w:val="24"/>
        </w:rPr>
        <w:t>z</w:t>
      </w:r>
      <w:r w:rsidRPr="00F85942">
        <w:rPr>
          <w:spacing w:val="-1"/>
          <w:sz w:val="24"/>
          <w:szCs w:val="24"/>
        </w:rPr>
        <w:t>e</w:t>
      </w:r>
      <w:r w:rsidRPr="00F85942">
        <w:rPr>
          <w:sz w:val="24"/>
          <w:szCs w:val="24"/>
        </w:rPr>
        <w:t>o</w:t>
      </w:r>
      <w:r w:rsidRPr="00F85942">
        <w:rPr>
          <w:spacing w:val="-1"/>
          <w:sz w:val="24"/>
          <w:szCs w:val="24"/>
        </w:rPr>
        <w:t>f</w:t>
      </w:r>
      <w:proofErr w:type="spellEnd"/>
      <w:r w:rsidRPr="00F85942">
        <w:rPr>
          <w:sz w:val="24"/>
          <w:szCs w:val="24"/>
        </w:rPr>
        <w:t>( lo</w:t>
      </w:r>
      <w:r w:rsidRPr="00F85942">
        <w:rPr>
          <w:spacing w:val="2"/>
          <w:sz w:val="24"/>
          <w:szCs w:val="24"/>
        </w:rPr>
        <w:t>n</w:t>
      </w:r>
      <w:r w:rsidRPr="00F85942">
        <w:rPr>
          <w:sz w:val="24"/>
          <w:szCs w:val="24"/>
        </w:rPr>
        <w:t>g</w:t>
      </w:r>
      <w:r w:rsidRPr="00F85942">
        <w:rPr>
          <w:spacing w:val="-2"/>
          <w:sz w:val="24"/>
          <w:szCs w:val="24"/>
        </w:rPr>
        <w:t xml:space="preserve"> </w:t>
      </w:r>
      <w:r w:rsidRPr="00F85942">
        <w:rPr>
          <w:sz w:val="24"/>
          <w:szCs w:val="24"/>
        </w:rPr>
        <w:t>)</w:t>
      </w:r>
    </w:p>
    <w:p w14:paraId="2BF89948" w14:textId="77777777" w:rsidR="00BD33F8" w:rsidRPr="00F85942" w:rsidRDefault="00A51A16">
      <w:pPr>
        <w:spacing w:before="74" w:line="360" w:lineRule="auto"/>
        <w:ind w:left="100" w:right="78"/>
        <w:jc w:val="both"/>
        <w:rPr>
          <w:sz w:val="24"/>
          <w:szCs w:val="24"/>
        </w:rPr>
      </w:pPr>
      <w:r w:rsidRPr="00F85942">
        <w:rPr>
          <w:sz w:val="24"/>
          <w:szCs w:val="24"/>
        </w:rPr>
        <w:lastRenderedPageBreak/>
        <w:t xml:space="preserve">You </w:t>
      </w:r>
      <w:r w:rsidRPr="00F85942">
        <w:rPr>
          <w:spacing w:val="-1"/>
          <w:sz w:val="24"/>
          <w:szCs w:val="24"/>
        </w:rPr>
        <w:t>w</w:t>
      </w:r>
      <w:r w:rsidRPr="00F85942">
        <w:rPr>
          <w:sz w:val="24"/>
          <w:szCs w:val="24"/>
        </w:rPr>
        <w:t>i</w:t>
      </w:r>
      <w:r w:rsidRPr="00F85942">
        <w:rPr>
          <w:spacing w:val="1"/>
          <w:sz w:val="24"/>
          <w:szCs w:val="24"/>
        </w:rPr>
        <w:t>l</w:t>
      </w:r>
      <w:r w:rsidRPr="00F85942">
        <w:rPr>
          <w:sz w:val="24"/>
          <w:szCs w:val="24"/>
        </w:rPr>
        <w:t>l find th</w:t>
      </w:r>
      <w:r w:rsidRPr="00F85942">
        <w:rPr>
          <w:spacing w:val="-1"/>
          <w:sz w:val="24"/>
          <w:szCs w:val="24"/>
        </w:rPr>
        <w:t>a</w:t>
      </w:r>
      <w:r w:rsidRPr="00F85942">
        <w:rPr>
          <w:sz w:val="24"/>
          <w:szCs w:val="24"/>
        </w:rPr>
        <w:t xml:space="preserve">t </w:t>
      </w:r>
      <w:r w:rsidRPr="00F85942">
        <w:rPr>
          <w:spacing w:val="1"/>
          <w:sz w:val="24"/>
          <w:szCs w:val="24"/>
        </w:rPr>
        <w:t>t</w:t>
      </w:r>
      <w:r w:rsidRPr="00F85942">
        <w:rPr>
          <w:sz w:val="24"/>
          <w:szCs w:val="24"/>
        </w:rPr>
        <w:t>h</w:t>
      </w:r>
      <w:r w:rsidRPr="00F85942">
        <w:rPr>
          <w:spacing w:val="-1"/>
          <w:sz w:val="24"/>
          <w:szCs w:val="24"/>
        </w:rPr>
        <w:t>e</w:t>
      </w:r>
      <w:r w:rsidRPr="00F85942">
        <w:rPr>
          <w:sz w:val="24"/>
          <w:szCs w:val="24"/>
        </w:rPr>
        <w:t>se</w:t>
      </w:r>
      <w:r w:rsidRPr="00F85942">
        <w:rPr>
          <w:spacing w:val="-1"/>
          <w:sz w:val="24"/>
          <w:szCs w:val="24"/>
        </w:rPr>
        <w:t xml:space="preserve"> </w:t>
      </w:r>
      <w:r w:rsidRPr="00F85942">
        <w:rPr>
          <w:spacing w:val="2"/>
          <w:sz w:val="24"/>
          <w:szCs w:val="24"/>
        </w:rPr>
        <w:t>s</w:t>
      </w:r>
      <w:r w:rsidRPr="00F85942">
        <w:rPr>
          <w:sz w:val="24"/>
          <w:szCs w:val="24"/>
        </w:rPr>
        <w:t>i</w:t>
      </w:r>
      <w:r w:rsidRPr="00F85942">
        <w:rPr>
          <w:spacing w:val="2"/>
          <w:sz w:val="24"/>
          <w:szCs w:val="24"/>
        </w:rPr>
        <w:t>z</w:t>
      </w:r>
      <w:r w:rsidRPr="00F85942">
        <w:rPr>
          <w:spacing w:val="-1"/>
          <w:sz w:val="24"/>
          <w:szCs w:val="24"/>
        </w:rPr>
        <w:t>e</w:t>
      </w:r>
      <w:r w:rsidRPr="00F85942">
        <w:rPr>
          <w:sz w:val="24"/>
          <w:szCs w:val="24"/>
        </w:rPr>
        <w:t>s va</w:t>
      </w:r>
      <w:r w:rsidRPr="00F85942">
        <w:rPr>
          <w:spacing w:val="1"/>
          <w:sz w:val="24"/>
          <w:szCs w:val="24"/>
        </w:rPr>
        <w:t>r</w:t>
      </w:r>
      <w:r w:rsidRPr="00F85942">
        <w:rPr>
          <w:sz w:val="24"/>
          <w:szCs w:val="24"/>
        </w:rPr>
        <w:t>y</w:t>
      </w:r>
      <w:r w:rsidRPr="00F85942">
        <w:rPr>
          <w:spacing w:val="-3"/>
          <w:sz w:val="24"/>
          <w:szCs w:val="24"/>
        </w:rPr>
        <w:t xml:space="preserve"> </w:t>
      </w:r>
      <w:r w:rsidRPr="00F85942">
        <w:rPr>
          <w:sz w:val="24"/>
          <w:szCs w:val="24"/>
        </w:rPr>
        <w:t>f</w:t>
      </w:r>
      <w:r w:rsidRPr="00F85942">
        <w:rPr>
          <w:spacing w:val="-1"/>
          <w:sz w:val="24"/>
          <w:szCs w:val="24"/>
        </w:rPr>
        <w:t>r</w:t>
      </w:r>
      <w:r w:rsidRPr="00F85942">
        <w:rPr>
          <w:sz w:val="24"/>
          <w:szCs w:val="24"/>
        </w:rPr>
        <w:t>om</w:t>
      </w:r>
      <w:r w:rsidRPr="00F85942">
        <w:rPr>
          <w:spacing w:val="5"/>
          <w:sz w:val="24"/>
          <w:szCs w:val="24"/>
        </w:rPr>
        <w:t xml:space="preserve"> </w:t>
      </w:r>
      <w:r w:rsidRPr="00F85942">
        <w:rPr>
          <w:spacing w:val="-6"/>
          <w:sz w:val="24"/>
          <w:szCs w:val="24"/>
        </w:rPr>
        <w:t>I</w:t>
      </w:r>
      <w:r w:rsidRPr="00F85942">
        <w:rPr>
          <w:spacing w:val="1"/>
          <w:sz w:val="24"/>
          <w:szCs w:val="24"/>
        </w:rPr>
        <w:t>S</w:t>
      </w:r>
      <w:r w:rsidRPr="00F85942">
        <w:rPr>
          <w:sz w:val="24"/>
          <w:szCs w:val="24"/>
        </w:rPr>
        <w:t>A</w:t>
      </w:r>
      <w:r w:rsidRPr="00F85942">
        <w:rPr>
          <w:spacing w:val="2"/>
          <w:sz w:val="24"/>
          <w:szCs w:val="24"/>
        </w:rPr>
        <w:t xml:space="preserve"> </w:t>
      </w:r>
      <w:r w:rsidRPr="00F85942">
        <w:rPr>
          <w:sz w:val="24"/>
          <w:szCs w:val="24"/>
        </w:rPr>
        <w:t>to</w:t>
      </w:r>
      <w:r w:rsidRPr="00F85942">
        <w:rPr>
          <w:spacing w:val="3"/>
          <w:sz w:val="24"/>
          <w:szCs w:val="24"/>
        </w:rPr>
        <w:t xml:space="preserve"> </w:t>
      </w:r>
      <w:r w:rsidRPr="00F85942">
        <w:rPr>
          <w:spacing w:val="-6"/>
          <w:sz w:val="24"/>
          <w:szCs w:val="24"/>
        </w:rPr>
        <w:t>I</w:t>
      </w:r>
      <w:r w:rsidRPr="00F85942">
        <w:rPr>
          <w:spacing w:val="3"/>
          <w:sz w:val="24"/>
          <w:szCs w:val="24"/>
        </w:rPr>
        <w:t>S</w:t>
      </w:r>
      <w:r w:rsidRPr="00F85942">
        <w:rPr>
          <w:sz w:val="24"/>
          <w:szCs w:val="24"/>
        </w:rPr>
        <w:t xml:space="preserve">A, </w:t>
      </w:r>
      <w:r w:rsidRPr="00F85942">
        <w:rPr>
          <w:spacing w:val="-1"/>
          <w:sz w:val="24"/>
          <w:szCs w:val="24"/>
        </w:rPr>
        <w:t>a</w:t>
      </w:r>
      <w:r w:rsidRPr="00F85942">
        <w:rPr>
          <w:sz w:val="24"/>
          <w:szCs w:val="24"/>
        </w:rPr>
        <w:t>nd poss</w:t>
      </w:r>
      <w:r w:rsidRPr="00F85942">
        <w:rPr>
          <w:spacing w:val="1"/>
          <w:sz w:val="24"/>
          <w:szCs w:val="24"/>
        </w:rPr>
        <w:t>i</w:t>
      </w:r>
      <w:r w:rsidRPr="00F85942">
        <w:rPr>
          <w:sz w:val="24"/>
          <w:szCs w:val="24"/>
        </w:rPr>
        <w:t>b</w:t>
      </w:r>
      <w:r w:rsidRPr="00F85942">
        <w:rPr>
          <w:spacing w:val="3"/>
          <w:sz w:val="24"/>
          <w:szCs w:val="24"/>
        </w:rPr>
        <w:t>l</w:t>
      </w:r>
      <w:r w:rsidRPr="00F85942">
        <w:rPr>
          <w:sz w:val="24"/>
          <w:szCs w:val="24"/>
        </w:rPr>
        <w:t>y</w:t>
      </w:r>
      <w:r w:rsidRPr="00F85942">
        <w:rPr>
          <w:spacing w:val="-3"/>
          <w:sz w:val="24"/>
          <w:szCs w:val="24"/>
        </w:rPr>
        <w:t xml:space="preserve"> </w:t>
      </w:r>
      <w:r w:rsidRPr="00F85942">
        <w:rPr>
          <w:spacing w:val="-1"/>
          <w:sz w:val="24"/>
          <w:szCs w:val="24"/>
        </w:rPr>
        <w:t>e</w:t>
      </w:r>
      <w:r w:rsidRPr="00F85942">
        <w:rPr>
          <w:sz w:val="24"/>
          <w:szCs w:val="24"/>
        </w:rPr>
        <w:t>v</w:t>
      </w:r>
      <w:r w:rsidRPr="00F85942">
        <w:rPr>
          <w:spacing w:val="-1"/>
          <w:sz w:val="24"/>
          <w:szCs w:val="24"/>
        </w:rPr>
        <w:t>e</w:t>
      </w:r>
      <w:r w:rsidRPr="00F85942">
        <w:rPr>
          <w:sz w:val="24"/>
          <w:szCs w:val="24"/>
        </w:rPr>
        <w:t>n</w:t>
      </w:r>
      <w:r w:rsidRPr="00F85942">
        <w:rPr>
          <w:spacing w:val="2"/>
          <w:sz w:val="24"/>
          <w:szCs w:val="24"/>
        </w:rPr>
        <w:t xml:space="preserve"> </w:t>
      </w:r>
      <w:r w:rsidRPr="00F85942">
        <w:rPr>
          <w:spacing w:val="-1"/>
          <w:sz w:val="24"/>
          <w:szCs w:val="24"/>
        </w:rPr>
        <w:t>c</w:t>
      </w:r>
      <w:r w:rsidRPr="00F85942">
        <w:rPr>
          <w:spacing w:val="2"/>
          <w:sz w:val="24"/>
          <w:szCs w:val="24"/>
        </w:rPr>
        <w:t>o</w:t>
      </w:r>
      <w:r w:rsidRPr="00F85942">
        <w:rPr>
          <w:sz w:val="24"/>
          <w:szCs w:val="24"/>
        </w:rPr>
        <w:t>mp</w:t>
      </w:r>
      <w:r w:rsidRPr="00F85942">
        <w:rPr>
          <w:spacing w:val="1"/>
          <w:sz w:val="24"/>
          <w:szCs w:val="24"/>
        </w:rPr>
        <w:t>i</w:t>
      </w:r>
      <w:r w:rsidRPr="00F85942">
        <w:rPr>
          <w:sz w:val="24"/>
          <w:szCs w:val="24"/>
        </w:rPr>
        <w:t>ler</w:t>
      </w:r>
      <w:r w:rsidRPr="00F85942">
        <w:rPr>
          <w:spacing w:val="-1"/>
          <w:sz w:val="24"/>
          <w:szCs w:val="24"/>
        </w:rPr>
        <w:t xml:space="preserve"> </w:t>
      </w:r>
      <w:r w:rsidRPr="00F85942">
        <w:rPr>
          <w:sz w:val="24"/>
          <w:szCs w:val="24"/>
        </w:rPr>
        <w:t>to compi</w:t>
      </w:r>
      <w:r w:rsidRPr="00F85942">
        <w:rPr>
          <w:spacing w:val="1"/>
          <w:sz w:val="24"/>
          <w:szCs w:val="24"/>
        </w:rPr>
        <w:t>l</w:t>
      </w:r>
      <w:r w:rsidRPr="00F85942">
        <w:rPr>
          <w:spacing w:val="-1"/>
          <w:sz w:val="24"/>
          <w:szCs w:val="24"/>
        </w:rPr>
        <w:t>e</w:t>
      </w:r>
      <w:r w:rsidRPr="00F85942">
        <w:rPr>
          <w:sz w:val="24"/>
          <w:szCs w:val="24"/>
        </w:rPr>
        <w:t>r.</w:t>
      </w:r>
      <w:r w:rsidRPr="00F85942">
        <w:rPr>
          <w:spacing w:val="5"/>
          <w:sz w:val="24"/>
          <w:szCs w:val="24"/>
        </w:rPr>
        <w:t xml:space="preserve"> </w:t>
      </w:r>
      <w:r w:rsidRPr="00F85942">
        <w:rPr>
          <w:sz w:val="24"/>
          <w:szCs w:val="24"/>
        </w:rPr>
        <w:t>T</w:t>
      </w:r>
      <w:r w:rsidRPr="00F85942">
        <w:rPr>
          <w:spacing w:val="2"/>
          <w:sz w:val="24"/>
          <w:szCs w:val="24"/>
        </w:rPr>
        <w:t>h</w:t>
      </w:r>
      <w:r w:rsidRPr="00F85942">
        <w:rPr>
          <w:sz w:val="24"/>
          <w:szCs w:val="24"/>
        </w:rPr>
        <w:t>e si</w:t>
      </w:r>
      <w:r w:rsidRPr="00F85942">
        <w:rPr>
          <w:spacing w:val="2"/>
          <w:sz w:val="24"/>
          <w:szCs w:val="24"/>
        </w:rPr>
        <w:t>z</w:t>
      </w:r>
      <w:r w:rsidRPr="00F85942">
        <w:rPr>
          <w:spacing w:val="-1"/>
          <w:sz w:val="24"/>
          <w:szCs w:val="24"/>
        </w:rPr>
        <w:t>e</w:t>
      </w:r>
      <w:r w:rsidRPr="00F85942">
        <w:rPr>
          <w:sz w:val="24"/>
          <w:szCs w:val="24"/>
        </w:rPr>
        <w:t>s</w:t>
      </w:r>
      <w:r w:rsidRPr="00F85942">
        <w:rPr>
          <w:spacing w:val="26"/>
          <w:sz w:val="24"/>
          <w:szCs w:val="24"/>
        </w:rPr>
        <w:t xml:space="preserve"> </w:t>
      </w:r>
      <w:r w:rsidRPr="00F85942">
        <w:rPr>
          <w:sz w:val="24"/>
          <w:szCs w:val="24"/>
        </w:rPr>
        <w:t>do</w:t>
      </w:r>
      <w:r w:rsidRPr="00F85942">
        <w:rPr>
          <w:spacing w:val="26"/>
          <w:sz w:val="24"/>
          <w:szCs w:val="24"/>
        </w:rPr>
        <w:t xml:space="preserve"> </w:t>
      </w:r>
      <w:r w:rsidRPr="00F85942">
        <w:rPr>
          <w:sz w:val="24"/>
          <w:szCs w:val="24"/>
        </w:rPr>
        <w:t>not</w:t>
      </w:r>
      <w:r w:rsidRPr="00F85942">
        <w:rPr>
          <w:spacing w:val="24"/>
          <w:sz w:val="24"/>
          <w:szCs w:val="24"/>
        </w:rPr>
        <w:t xml:space="preserve"> </w:t>
      </w:r>
      <w:r w:rsidRPr="00F85942">
        <w:rPr>
          <w:sz w:val="24"/>
          <w:szCs w:val="24"/>
        </w:rPr>
        <w:t>h</w:t>
      </w:r>
      <w:r w:rsidRPr="00F85942">
        <w:rPr>
          <w:spacing w:val="-1"/>
          <w:sz w:val="24"/>
          <w:szCs w:val="24"/>
        </w:rPr>
        <w:t>a</w:t>
      </w:r>
      <w:r w:rsidRPr="00F85942">
        <w:rPr>
          <w:sz w:val="24"/>
          <w:szCs w:val="24"/>
        </w:rPr>
        <w:t>ve</w:t>
      </w:r>
      <w:r w:rsidRPr="00F85942">
        <w:rPr>
          <w:spacing w:val="25"/>
          <w:sz w:val="24"/>
          <w:szCs w:val="24"/>
        </w:rPr>
        <w:t xml:space="preserve"> </w:t>
      </w:r>
      <w:r w:rsidRPr="00F85942">
        <w:rPr>
          <w:sz w:val="24"/>
          <w:szCs w:val="24"/>
        </w:rPr>
        <w:t>to</w:t>
      </w:r>
      <w:r w:rsidRPr="00F85942">
        <w:rPr>
          <w:spacing w:val="27"/>
          <w:sz w:val="24"/>
          <w:szCs w:val="24"/>
        </w:rPr>
        <w:t xml:space="preserve"> </w:t>
      </w:r>
      <w:r w:rsidRPr="00F85942">
        <w:rPr>
          <w:sz w:val="24"/>
          <w:szCs w:val="24"/>
        </w:rPr>
        <w:t>be</w:t>
      </w:r>
      <w:r w:rsidRPr="00F85942">
        <w:rPr>
          <w:spacing w:val="25"/>
          <w:sz w:val="24"/>
          <w:szCs w:val="24"/>
        </w:rPr>
        <w:t xml:space="preserve"> </w:t>
      </w:r>
      <w:r w:rsidRPr="00F85942">
        <w:rPr>
          <w:sz w:val="24"/>
          <w:szCs w:val="24"/>
        </w:rPr>
        <w:t>dis</w:t>
      </w:r>
      <w:r w:rsidRPr="00F85942">
        <w:rPr>
          <w:spacing w:val="1"/>
          <w:sz w:val="24"/>
          <w:szCs w:val="24"/>
        </w:rPr>
        <w:t>t</w:t>
      </w:r>
      <w:r w:rsidRPr="00F85942">
        <w:rPr>
          <w:sz w:val="24"/>
          <w:szCs w:val="24"/>
        </w:rPr>
        <w:t>inct.</w:t>
      </w:r>
      <w:r w:rsidRPr="00F85942">
        <w:rPr>
          <w:spacing w:val="26"/>
          <w:sz w:val="24"/>
          <w:szCs w:val="24"/>
        </w:rPr>
        <w:t xml:space="preserve"> </w:t>
      </w:r>
      <w:r w:rsidRPr="00F85942">
        <w:rPr>
          <w:sz w:val="24"/>
          <w:szCs w:val="24"/>
        </w:rPr>
        <w:t>Th</w:t>
      </w:r>
      <w:r w:rsidRPr="00F85942">
        <w:rPr>
          <w:spacing w:val="-1"/>
          <w:sz w:val="24"/>
          <w:szCs w:val="24"/>
        </w:rPr>
        <w:t>a</w:t>
      </w:r>
      <w:r w:rsidRPr="00F85942">
        <w:rPr>
          <w:sz w:val="24"/>
          <w:szCs w:val="24"/>
        </w:rPr>
        <w:t>t</w:t>
      </w:r>
      <w:r w:rsidRPr="00F85942">
        <w:rPr>
          <w:spacing w:val="27"/>
          <w:sz w:val="24"/>
          <w:szCs w:val="24"/>
        </w:rPr>
        <w:t xml:space="preserve"> </w:t>
      </w:r>
      <w:r w:rsidRPr="00F85942">
        <w:rPr>
          <w:sz w:val="24"/>
          <w:szCs w:val="24"/>
        </w:rPr>
        <w:t>me</w:t>
      </w:r>
      <w:r w:rsidRPr="00F85942">
        <w:rPr>
          <w:spacing w:val="-1"/>
          <w:sz w:val="24"/>
          <w:szCs w:val="24"/>
        </w:rPr>
        <w:t>a</w:t>
      </w:r>
      <w:r w:rsidRPr="00F85942">
        <w:rPr>
          <w:sz w:val="24"/>
          <w:szCs w:val="24"/>
        </w:rPr>
        <w:t>ns</w:t>
      </w:r>
      <w:r w:rsidRPr="00F85942">
        <w:rPr>
          <w:spacing w:val="26"/>
          <w:sz w:val="24"/>
          <w:szCs w:val="24"/>
        </w:rPr>
        <w:t xml:space="preserve"> </w:t>
      </w:r>
      <w:r w:rsidRPr="00F85942">
        <w:rPr>
          <w:spacing w:val="-1"/>
          <w:sz w:val="24"/>
          <w:szCs w:val="24"/>
        </w:rPr>
        <w:t>a</w:t>
      </w:r>
      <w:r w:rsidRPr="00F85942">
        <w:rPr>
          <w:sz w:val="24"/>
          <w:szCs w:val="24"/>
        </w:rPr>
        <w:t>ll</w:t>
      </w:r>
      <w:r w:rsidRPr="00F85942">
        <w:rPr>
          <w:spacing w:val="24"/>
          <w:sz w:val="24"/>
          <w:szCs w:val="24"/>
        </w:rPr>
        <w:t xml:space="preserve"> </w:t>
      </w:r>
      <w:r w:rsidRPr="00F85942">
        <w:rPr>
          <w:sz w:val="24"/>
          <w:szCs w:val="24"/>
        </w:rPr>
        <w:t>thr</w:t>
      </w:r>
      <w:r w:rsidRPr="00F85942">
        <w:rPr>
          <w:spacing w:val="-1"/>
          <w:sz w:val="24"/>
          <w:szCs w:val="24"/>
        </w:rPr>
        <w:t>e</w:t>
      </w:r>
      <w:r w:rsidRPr="00F85942">
        <w:rPr>
          <w:sz w:val="24"/>
          <w:szCs w:val="24"/>
        </w:rPr>
        <w:t>e</w:t>
      </w:r>
      <w:r w:rsidRPr="00F85942">
        <w:rPr>
          <w:spacing w:val="25"/>
          <w:sz w:val="24"/>
          <w:szCs w:val="24"/>
        </w:rPr>
        <w:t xml:space="preserve"> </w:t>
      </w:r>
      <w:r w:rsidRPr="00F85942">
        <w:rPr>
          <w:sz w:val="24"/>
          <w:szCs w:val="24"/>
        </w:rPr>
        <w:t>si</w:t>
      </w:r>
      <w:r w:rsidRPr="00F85942">
        <w:rPr>
          <w:spacing w:val="2"/>
          <w:sz w:val="24"/>
          <w:szCs w:val="24"/>
        </w:rPr>
        <w:t>z</w:t>
      </w:r>
      <w:r w:rsidRPr="00F85942">
        <w:rPr>
          <w:spacing w:val="-1"/>
          <w:sz w:val="24"/>
          <w:szCs w:val="24"/>
        </w:rPr>
        <w:t>e</w:t>
      </w:r>
      <w:r w:rsidRPr="00F85942">
        <w:rPr>
          <w:sz w:val="24"/>
          <w:szCs w:val="24"/>
        </w:rPr>
        <w:t>s</w:t>
      </w:r>
      <w:r w:rsidRPr="00F85942">
        <w:rPr>
          <w:spacing w:val="26"/>
          <w:sz w:val="24"/>
          <w:szCs w:val="24"/>
        </w:rPr>
        <w:t xml:space="preserve"> </w:t>
      </w:r>
      <w:r w:rsidRPr="00F85942">
        <w:rPr>
          <w:spacing w:val="-1"/>
          <w:sz w:val="24"/>
          <w:szCs w:val="24"/>
        </w:rPr>
        <w:t>c</w:t>
      </w:r>
      <w:r w:rsidRPr="00F85942">
        <w:rPr>
          <w:sz w:val="24"/>
          <w:szCs w:val="24"/>
        </w:rPr>
        <w:t>ould</w:t>
      </w:r>
      <w:r w:rsidRPr="00F85942">
        <w:rPr>
          <w:spacing w:val="27"/>
          <w:sz w:val="24"/>
          <w:szCs w:val="24"/>
        </w:rPr>
        <w:t xml:space="preserve"> </w:t>
      </w:r>
      <w:r w:rsidRPr="00F85942">
        <w:rPr>
          <w:sz w:val="24"/>
          <w:szCs w:val="24"/>
        </w:rPr>
        <w:t>be</w:t>
      </w:r>
      <w:r w:rsidRPr="00F85942">
        <w:rPr>
          <w:spacing w:val="25"/>
          <w:sz w:val="24"/>
          <w:szCs w:val="24"/>
        </w:rPr>
        <w:t xml:space="preserve"> </w:t>
      </w:r>
      <w:r w:rsidRPr="00F85942">
        <w:rPr>
          <w:sz w:val="24"/>
          <w:szCs w:val="24"/>
        </w:rPr>
        <w:t>the</w:t>
      </w:r>
      <w:r w:rsidRPr="00F85942">
        <w:rPr>
          <w:spacing w:val="26"/>
          <w:sz w:val="24"/>
          <w:szCs w:val="24"/>
        </w:rPr>
        <w:t xml:space="preserve"> </w:t>
      </w:r>
      <w:r w:rsidRPr="00F85942">
        <w:rPr>
          <w:sz w:val="24"/>
          <w:szCs w:val="24"/>
        </w:rPr>
        <w:t>s</w:t>
      </w:r>
      <w:r w:rsidRPr="00F85942">
        <w:rPr>
          <w:spacing w:val="-1"/>
          <w:sz w:val="24"/>
          <w:szCs w:val="24"/>
        </w:rPr>
        <w:t>a</w:t>
      </w:r>
      <w:r w:rsidRPr="00F85942">
        <w:rPr>
          <w:sz w:val="24"/>
          <w:szCs w:val="24"/>
        </w:rPr>
        <w:t>me,</w:t>
      </w:r>
      <w:r w:rsidRPr="00F85942">
        <w:rPr>
          <w:spacing w:val="26"/>
          <w:sz w:val="24"/>
          <w:szCs w:val="24"/>
        </w:rPr>
        <w:t xml:space="preserve"> </w:t>
      </w:r>
      <w:r w:rsidRPr="00F85942">
        <w:rPr>
          <w:sz w:val="24"/>
          <w:szCs w:val="24"/>
        </w:rPr>
        <w:t>or</w:t>
      </w:r>
      <w:r w:rsidRPr="00F85942">
        <w:rPr>
          <w:spacing w:val="25"/>
          <w:sz w:val="24"/>
          <w:szCs w:val="24"/>
        </w:rPr>
        <w:t xml:space="preserve"> </w:t>
      </w:r>
      <w:r w:rsidRPr="00F85942">
        <w:rPr>
          <w:sz w:val="24"/>
          <w:szCs w:val="24"/>
        </w:rPr>
        <w:t>two</w:t>
      </w:r>
      <w:r w:rsidRPr="00F85942">
        <w:rPr>
          <w:spacing w:val="26"/>
          <w:sz w:val="24"/>
          <w:szCs w:val="24"/>
        </w:rPr>
        <w:t xml:space="preserve"> </w:t>
      </w:r>
      <w:r w:rsidRPr="00F85942">
        <w:rPr>
          <w:sz w:val="24"/>
          <w:szCs w:val="24"/>
        </w:rPr>
        <w:t>of</w:t>
      </w:r>
      <w:r w:rsidRPr="00F85942">
        <w:rPr>
          <w:spacing w:val="25"/>
          <w:sz w:val="24"/>
          <w:szCs w:val="24"/>
        </w:rPr>
        <w:t xml:space="preserve"> </w:t>
      </w:r>
      <w:r w:rsidRPr="00F85942">
        <w:rPr>
          <w:sz w:val="24"/>
          <w:szCs w:val="24"/>
        </w:rPr>
        <w:t>thr</w:t>
      </w:r>
      <w:r w:rsidRPr="00F85942">
        <w:rPr>
          <w:spacing w:val="-1"/>
          <w:sz w:val="24"/>
          <w:szCs w:val="24"/>
        </w:rPr>
        <w:t>e</w:t>
      </w:r>
      <w:r w:rsidRPr="00F85942">
        <w:rPr>
          <w:sz w:val="24"/>
          <w:szCs w:val="24"/>
        </w:rPr>
        <w:t xml:space="preserve">e </w:t>
      </w:r>
      <w:r w:rsidRPr="00F85942">
        <w:rPr>
          <w:spacing w:val="-1"/>
          <w:sz w:val="24"/>
          <w:szCs w:val="24"/>
        </w:rPr>
        <w:t>c</w:t>
      </w:r>
      <w:r w:rsidRPr="00F85942">
        <w:rPr>
          <w:sz w:val="24"/>
          <w:szCs w:val="24"/>
        </w:rPr>
        <w:t>ould be the</w:t>
      </w:r>
      <w:r w:rsidRPr="00F85942">
        <w:rPr>
          <w:spacing w:val="-1"/>
          <w:sz w:val="24"/>
          <w:szCs w:val="24"/>
        </w:rPr>
        <w:t xml:space="preserve"> </w:t>
      </w:r>
      <w:r w:rsidRPr="00F85942">
        <w:rPr>
          <w:sz w:val="24"/>
          <w:szCs w:val="24"/>
        </w:rPr>
        <w:t>sam</w:t>
      </w:r>
      <w:r w:rsidRPr="00F85942">
        <w:rPr>
          <w:spacing w:val="-1"/>
          <w:sz w:val="24"/>
          <w:szCs w:val="24"/>
        </w:rPr>
        <w:t>e</w:t>
      </w:r>
      <w:r w:rsidRPr="00F85942">
        <w:rPr>
          <w:sz w:val="24"/>
          <w:szCs w:val="24"/>
        </w:rPr>
        <w:t xml:space="preserve">, </w:t>
      </w:r>
      <w:r w:rsidRPr="00F85942">
        <w:rPr>
          <w:spacing w:val="2"/>
          <w:sz w:val="24"/>
          <w:szCs w:val="24"/>
        </w:rPr>
        <w:t>p</w:t>
      </w:r>
      <w:r w:rsidRPr="00F85942">
        <w:rPr>
          <w:sz w:val="24"/>
          <w:szCs w:val="24"/>
        </w:rPr>
        <w:t>rovid</w:t>
      </w:r>
      <w:r w:rsidRPr="00F85942">
        <w:rPr>
          <w:spacing w:val="-1"/>
          <w:sz w:val="24"/>
          <w:szCs w:val="24"/>
        </w:rPr>
        <w:t>e</w:t>
      </w:r>
      <w:r w:rsidRPr="00F85942">
        <w:rPr>
          <w:sz w:val="24"/>
          <w:szCs w:val="24"/>
        </w:rPr>
        <w:t xml:space="preserve">d that the </w:t>
      </w:r>
      <w:r w:rsidRPr="00F85942">
        <w:rPr>
          <w:spacing w:val="-1"/>
          <w:sz w:val="24"/>
          <w:szCs w:val="24"/>
        </w:rPr>
        <w:t>a</w:t>
      </w:r>
      <w:r w:rsidRPr="00F85942">
        <w:rPr>
          <w:sz w:val="24"/>
          <w:szCs w:val="24"/>
        </w:rPr>
        <w:t>bove</w:t>
      </w:r>
      <w:r w:rsidRPr="00F85942">
        <w:rPr>
          <w:spacing w:val="1"/>
          <w:sz w:val="24"/>
          <w:szCs w:val="24"/>
        </w:rPr>
        <w:t xml:space="preserve"> </w:t>
      </w:r>
      <w:r w:rsidRPr="00F85942">
        <w:rPr>
          <w:sz w:val="24"/>
          <w:szCs w:val="24"/>
        </w:rPr>
        <w:t>r</w:t>
      </w:r>
      <w:r w:rsidRPr="00F85942">
        <w:rPr>
          <w:spacing w:val="-2"/>
          <w:sz w:val="24"/>
          <w:szCs w:val="24"/>
        </w:rPr>
        <w:t>e</w:t>
      </w:r>
      <w:r w:rsidRPr="00F85942">
        <w:rPr>
          <w:sz w:val="24"/>
          <w:szCs w:val="24"/>
        </w:rPr>
        <w:t>stri</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 xml:space="preserve">ons </w:t>
      </w:r>
      <w:r w:rsidRPr="00F85942">
        <w:rPr>
          <w:spacing w:val="-1"/>
          <w:sz w:val="24"/>
          <w:szCs w:val="24"/>
        </w:rPr>
        <w:t>a</w:t>
      </w:r>
      <w:r w:rsidRPr="00F85942">
        <w:rPr>
          <w:sz w:val="24"/>
          <w:szCs w:val="24"/>
        </w:rPr>
        <w:t>re</w:t>
      </w:r>
      <w:r w:rsidRPr="00F85942">
        <w:rPr>
          <w:spacing w:val="-2"/>
          <w:sz w:val="24"/>
          <w:szCs w:val="24"/>
        </w:rPr>
        <w:t xml:space="preserve"> </w:t>
      </w:r>
      <w:r w:rsidRPr="00F85942">
        <w:rPr>
          <w:sz w:val="24"/>
          <w:szCs w:val="24"/>
        </w:rPr>
        <w:t>h</w:t>
      </w:r>
      <w:r w:rsidRPr="00F85942">
        <w:rPr>
          <w:spacing w:val="-1"/>
          <w:sz w:val="24"/>
          <w:szCs w:val="24"/>
        </w:rPr>
        <w:t>e</w:t>
      </w:r>
      <w:r w:rsidRPr="00F85942">
        <w:rPr>
          <w:sz w:val="24"/>
          <w:szCs w:val="24"/>
        </w:rPr>
        <w:t>ld.</w:t>
      </w:r>
    </w:p>
    <w:p w14:paraId="7B1D1C72" w14:textId="77777777" w:rsidR="00BD33F8" w:rsidRPr="00F85942" w:rsidRDefault="00BD33F8">
      <w:pPr>
        <w:spacing w:before="4" w:line="280" w:lineRule="exact"/>
        <w:rPr>
          <w:sz w:val="28"/>
          <w:szCs w:val="28"/>
        </w:rPr>
      </w:pPr>
    </w:p>
    <w:p w14:paraId="26D93195" w14:textId="77777777" w:rsidR="00BD33F8" w:rsidRPr="00F85942" w:rsidRDefault="00A51A16">
      <w:pPr>
        <w:spacing w:line="360" w:lineRule="auto"/>
        <w:ind w:left="100" w:right="79"/>
        <w:jc w:val="both"/>
        <w:rPr>
          <w:sz w:val="24"/>
          <w:szCs w:val="24"/>
        </w:rPr>
      </w:pPr>
      <w:r w:rsidRPr="00F85942">
        <w:rPr>
          <w:spacing w:val="-2"/>
          <w:sz w:val="24"/>
          <w:szCs w:val="24"/>
        </w:rPr>
        <w:t>B</w:t>
      </w:r>
      <w:r w:rsidRPr="00F85942">
        <w:rPr>
          <w:sz w:val="24"/>
          <w:szCs w:val="24"/>
        </w:rPr>
        <w:t>i</w:t>
      </w:r>
      <w:r w:rsidRPr="00F85942">
        <w:rPr>
          <w:spacing w:val="1"/>
          <w:sz w:val="24"/>
          <w:szCs w:val="24"/>
        </w:rPr>
        <w:t>t</w:t>
      </w:r>
      <w:r w:rsidRPr="00F85942">
        <w:rPr>
          <w:sz w:val="24"/>
          <w:szCs w:val="24"/>
        </w:rPr>
        <w:t>wise</w:t>
      </w:r>
      <w:r w:rsidRPr="00F85942">
        <w:rPr>
          <w:spacing w:val="4"/>
          <w:sz w:val="24"/>
          <w:szCs w:val="24"/>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tors</w:t>
      </w:r>
      <w:r w:rsidRPr="00F85942">
        <w:rPr>
          <w:spacing w:val="8"/>
          <w:sz w:val="24"/>
          <w:szCs w:val="24"/>
        </w:rPr>
        <w:t xml:space="preserve"> </w:t>
      </w:r>
      <w:r w:rsidRPr="00F85942">
        <w:rPr>
          <w:sz w:val="24"/>
          <w:szCs w:val="24"/>
        </w:rPr>
        <w:t>f</w:t>
      </w:r>
      <w:r w:rsidRPr="00F85942">
        <w:rPr>
          <w:spacing w:val="-2"/>
          <w:sz w:val="24"/>
          <w:szCs w:val="24"/>
        </w:rPr>
        <w:t>a</w:t>
      </w:r>
      <w:r w:rsidRPr="00F85942">
        <w:rPr>
          <w:sz w:val="24"/>
          <w:szCs w:val="24"/>
        </w:rPr>
        <w:t>ll</w:t>
      </w:r>
      <w:r w:rsidRPr="00F85942">
        <w:rPr>
          <w:spacing w:val="6"/>
          <w:sz w:val="24"/>
          <w:szCs w:val="24"/>
        </w:rPr>
        <w:t xml:space="preserve"> </w:t>
      </w:r>
      <w:r w:rsidRPr="00F85942">
        <w:rPr>
          <w:sz w:val="24"/>
          <w:szCs w:val="24"/>
        </w:rPr>
        <w:t>in</w:t>
      </w:r>
      <w:r w:rsidRPr="00F85942">
        <w:rPr>
          <w:spacing w:val="3"/>
          <w:sz w:val="24"/>
          <w:szCs w:val="24"/>
        </w:rPr>
        <w:t>t</w:t>
      </w:r>
      <w:r w:rsidRPr="00F85942">
        <w:rPr>
          <w:sz w:val="24"/>
          <w:szCs w:val="24"/>
        </w:rPr>
        <w:t>o</w:t>
      </w:r>
      <w:r w:rsidRPr="00F85942">
        <w:rPr>
          <w:spacing w:val="5"/>
          <w:sz w:val="24"/>
          <w:szCs w:val="24"/>
        </w:rPr>
        <w:t xml:space="preserve"> </w:t>
      </w:r>
      <w:r w:rsidRPr="00F85942">
        <w:rPr>
          <w:sz w:val="24"/>
          <w:szCs w:val="24"/>
        </w:rPr>
        <w:t>two</w:t>
      </w:r>
      <w:r w:rsidRPr="00F85942">
        <w:rPr>
          <w:spacing w:val="5"/>
          <w:sz w:val="24"/>
          <w:szCs w:val="24"/>
        </w:rPr>
        <w:t xml:space="preserve"> </w:t>
      </w:r>
      <w:r w:rsidRPr="00F85942">
        <w:rPr>
          <w:spacing w:val="-1"/>
          <w:sz w:val="24"/>
          <w:szCs w:val="24"/>
        </w:rPr>
        <w:t>ca</w:t>
      </w:r>
      <w:r w:rsidRPr="00F85942">
        <w:rPr>
          <w:spacing w:val="3"/>
          <w:sz w:val="24"/>
          <w:szCs w:val="24"/>
        </w:rPr>
        <w:t>t</w:t>
      </w:r>
      <w:r w:rsidRPr="00F85942">
        <w:rPr>
          <w:spacing w:val="1"/>
          <w:sz w:val="24"/>
          <w:szCs w:val="24"/>
        </w:rPr>
        <w:t>e</w:t>
      </w:r>
      <w:r w:rsidRPr="00F85942">
        <w:rPr>
          <w:spacing w:val="-2"/>
          <w:sz w:val="24"/>
          <w:szCs w:val="24"/>
        </w:rPr>
        <w:t>g</w:t>
      </w:r>
      <w:r w:rsidRPr="00F85942">
        <w:rPr>
          <w:sz w:val="24"/>
          <w:szCs w:val="24"/>
        </w:rPr>
        <w:t>o</w:t>
      </w:r>
      <w:r w:rsidRPr="00F85942">
        <w:rPr>
          <w:spacing w:val="-1"/>
          <w:sz w:val="24"/>
          <w:szCs w:val="24"/>
        </w:rPr>
        <w:t>r</w:t>
      </w:r>
      <w:r w:rsidRPr="00F85942">
        <w:rPr>
          <w:sz w:val="24"/>
          <w:szCs w:val="24"/>
        </w:rPr>
        <w:t>ies:</w:t>
      </w:r>
      <w:r w:rsidRPr="00F85942">
        <w:rPr>
          <w:spacing w:val="5"/>
          <w:sz w:val="24"/>
          <w:szCs w:val="24"/>
        </w:rPr>
        <w:t xml:space="preserve"> </w:t>
      </w:r>
      <w:r w:rsidRPr="00F85942">
        <w:rPr>
          <w:sz w:val="24"/>
          <w:szCs w:val="24"/>
        </w:rPr>
        <w:t>bin</w:t>
      </w:r>
      <w:r w:rsidRPr="00F85942">
        <w:rPr>
          <w:spacing w:val="2"/>
          <w:sz w:val="24"/>
          <w:szCs w:val="24"/>
        </w:rPr>
        <w:t>a</w:t>
      </w:r>
      <w:r w:rsidRPr="00F85942">
        <w:rPr>
          <w:spacing w:val="4"/>
          <w:sz w:val="24"/>
          <w:szCs w:val="24"/>
        </w:rPr>
        <w:t>r</w:t>
      </w:r>
      <w:r w:rsidRPr="00F85942">
        <w:rPr>
          <w:sz w:val="24"/>
          <w:szCs w:val="24"/>
        </w:rPr>
        <w:t>y</w:t>
      </w:r>
      <w:r w:rsidRPr="00F85942">
        <w:rPr>
          <w:spacing w:val="3"/>
          <w:sz w:val="24"/>
          <w:szCs w:val="24"/>
        </w:rPr>
        <w:t xml:space="preserve"> </w:t>
      </w:r>
      <w:r w:rsidRPr="00F85942">
        <w:rPr>
          <w:sz w:val="24"/>
          <w:szCs w:val="24"/>
        </w:rPr>
        <w:t>bi</w:t>
      </w:r>
      <w:r w:rsidRPr="00F85942">
        <w:rPr>
          <w:spacing w:val="1"/>
          <w:sz w:val="24"/>
          <w:szCs w:val="24"/>
        </w:rPr>
        <w:t>t</w:t>
      </w:r>
      <w:r w:rsidRPr="00F85942">
        <w:rPr>
          <w:sz w:val="24"/>
          <w:szCs w:val="24"/>
        </w:rPr>
        <w:t>wise</w:t>
      </w:r>
      <w:r w:rsidRPr="00F85942">
        <w:rPr>
          <w:spacing w:val="4"/>
          <w:sz w:val="24"/>
          <w:szCs w:val="24"/>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tors</w:t>
      </w:r>
      <w:r w:rsidRPr="00F85942">
        <w:rPr>
          <w:spacing w:val="7"/>
          <w:sz w:val="24"/>
          <w:szCs w:val="24"/>
        </w:rPr>
        <w:t xml:space="preserve"> </w:t>
      </w:r>
      <w:r w:rsidRPr="00F85942">
        <w:rPr>
          <w:spacing w:val="-1"/>
          <w:sz w:val="24"/>
          <w:szCs w:val="24"/>
        </w:rPr>
        <w:t>a</w:t>
      </w:r>
      <w:r w:rsidRPr="00F85942">
        <w:rPr>
          <w:sz w:val="24"/>
          <w:szCs w:val="24"/>
        </w:rPr>
        <w:t>nd</w:t>
      </w:r>
      <w:r w:rsidRPr="00F85942">
        <w:rPr>
          <w:spacing w:val="5"/>
          <w:sz w:val="24"/>
          <w:szCs w:val="24"/>
        </w:rPr>
        <w:t xml:space="preserve"> </w:t>
      </w:r>
      <w:r w:rsidRPr="00F85942">
        <w:rPr>
          <w:sz w:val="24"/>
          <w:szCs w:val="24"/>
        </w:rPr>
        <w:t>u</w:t>
      </w:r>
      <w:r w:rsidRPr="00F85942">
        <w:rPr>
          <w:spacing w:val="2"/>
          <w:sz w:val="24"/>
          <w:szCs w:val="24"/>
        </w:rPr>
        <w:t>n</w:t>
      </w:r>
      <w:r w:rsidRPr="00F85942">
        <w:rPr>
          <w:spacing w:val="-1"/>
          <w:sz w:val="24"/>
          <w:szCs w:val="24"/>
        </w:rPr>
        <w:t>a</w:t>
      </w:r>
      <w:r w:rsidRPr="00F85942">
        <w:rPr>
          <w:spacing w:val="4"/>
          <w:sz w:val="24"/>
          <w:szCs w:val="24"/>
        </w:rPr>
        <w:t>r</w:t>
      </w:r>
      <w:r w:rsidRPr="00F85942">
        <w:rPr>
          <w:sz w:val="24"/>
          <w:szCs w:val="24"/>
        </w:rPr>
        <w:t>y bi</w:t>
      </w:r>
      <w:r w:rsidRPr="00F85942">
        <w:rPr>
          <w:spacing w:val="1"/>
          <w:sz w:val="24"/>
          <w:szCs w:val="24"/>
        </w:rPr>
        <w:t>t</w:t>
      </w:r>
      <w:r w:rsidRPr="00F85942">
        <w:rPr>
          <w:sz w:val="24"/>
          <w:szCs w:val="24"/>
        </w:rPr>
        <w:t>wise</w:t>
      </w:r>
      <w:r w:rsidRPr="00F85942">
        <w:rPr>
          <w:spacing w:val="4"/>
          <w:sz w:val="24"/>
          <w:szCs w:val="24"/>
        </w:rPr>
        <w:t xml:space="preserve"> </w:t>
      </w:r>
      <w:r w:rsidRPr="00F85942">
        <w:rPr>
          <w:sz w:val="24"/>
          <w:szCs w:val="24"/>
        </w:rPr>
        <w:t>o</w:t>
      </w:r>
      <w:r w:rsidRPr="00F85942">
        <w:rPr>
          <w:spacing w:val="10"/>
          <w:sz w:val="24"/>
          <w:szCs w:val="24"/>
        </w:rPr>
        <w:t>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 xml:space="preserve">tors. </w:t>
      </w:r>
      <w:r w:rsidRPr="00F85942">
        <w:rPr>
          <w:spacing w:val="-2"/>
          <w:sz w:val="24"/>
          <w:szCs w:val="24"/>
        </w:rPr>
        <w:t>B</w:t>
      </w:r>
      <w:r w:rsidRPr="00F85942">
        <w:rPr>
          <w:sz w:val="24"/>
          <w:szCs w:val="24"/>
        </w:rPr>
        <w:t>ina</w:t>
      </w:r>
      <w:r w:rsidRPr="00F85942">
        <w:rPr>
          <w:spacing w:val="3"/>
          <w:sz w:val="24"/>
          <w:szCs w:val="24"/>
        </w:rPr>
        <w:t>r</w:t>
      </w:r>
      <w:r w:rsidRPr="00F85942">
        <w:rPr>
          <w:sz w:val="24"/>
          <w:szCs w:val="24"/>
        </w:rPr>
        <w:t>y</w:t>
      </w:r>
      <w:r w:rsidRPr="00F85942">
        <w:rPr>
          <w:spacing w:val="-5"/>
          <w:sz w:val="24"/>
          <w:szCs w:val="24"/>
        </w:rPr>
        <w:t xml:space="preserve"> </w:t>
      </w:r>
      <w:r w:rsidRPr="00F85942">
        <w:rPr>
          <w:sz w:val="24"/>
          <w:szCs w:val="24"/>
        </w:rPr>
        <w:t>o</w:t>
      </w:r>
      <w:r w:rsidRPr="00F85942">
        <w:rPr>
          <w:spacing w:val="2"/>
          <w:sz w:val="24"/>
          <w:szCs w:val="24"/>
        </w:rPr>
        <w:t>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tors ta</w:t>
      </w:r>
      <w:r w:rsidRPr="00F85942">
        <w:rPr>
          <w:spacing w:val="2"/>
          <w:sz w:val="24"/>
          <w:szCs w:val="24"/>
        </w:rPr>
        <w:t>k</w:t>
      </w:r>
      <w:r w:rsidRPr="00F85942">
        <w:rPr>
          <w:sz w:val="24"/>
          <w:szCs w:val="24"/>
        </w:rPr>
        <w:t>e</w:t>
      </w:r>
      <w:r w:rsidRPr="00F85942">
        <w:rPr>
          <w:spacing w:val="-1"/>
          <w:sz w:val="24"/>
          <w:szCs w:val="24"/>
        </w:rPr>
        <w:t xml:space="preserve"> </w:t>
      </w:r>
      <w:r w:rsidRPr="00F85942">
        <w:rPr>
          <w:sz w:val="24"/>
          <w:szCs w:val="24"/>
        </w:rPr>
        <w:t>t</w:t>
      </w:r>
      <w:r w:rsidRPr="00F85942">
        <w:rPr>
          <w:spacing w:val="2"/>
          <w:sz w:val="24"/>
          <w:szCs w:val="24"/>
        </w:rPr>
        <w:t>w</w:t>
      </w:r>
      <w:r w:rsidRPr="00F85942">
        <w:rPr>
          <w:sz w:val="24"/>
          <w:szCs w:val="24"/>
        </w:rPr>
        <w:t xml:space="preserve">o </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uments, while</w:t>
      </w:r>
      <w:r w:rsidRPr="00F85942">
        <w:rPr>
          <w:spacing w:val="-1"/>
          <w:sz w:val="24"/>
          <w:szCs w:val="24"/>
        </w:rPr>
        <w:t xml:space="preserve"> </w:t>
      </w:r>
      <w:r w:rsidRPr="00F85942">
        <w:rPr>
          <w:sz w:val="24"/>
          <w:szCs w:val="24"/>
        </w:rPr>
        <w:t>un</w:t>
      </w:r>
      <w:r w:rsidRPr="00F85942">
        <w:rPr>
          <w:spacing w:val="-1"/>
          <w:sz w:val="24"/>
          <w:szCs w:val="24"/>
        </w:rPr>
        <w:t>a</w:t>
      </w:r>
      <w:r w:rsidRPr="00F85942">
        <w:rPr>
          <w:spacing w:val="4"/>
          <w:sz w:val="24"/>
          <w:szCs w:val="24"/>
        </w:rPr>
        <w:t>r</w:t>
      </w:r>
      <w:r w:rsidRPr="00F85942">
        <w:rPr>
          <w:sz w:val="24"/>
          <w:szCs w:val="24"/>
        </w:rPr>
        <w:t>y</w:t>
      </w:r>
      <w:r w:rsidRPr="00F85942">
        <w:rPr>
          <w:spacing w:val="-2"/>
          <w:sz w:val="24"/>
          <w:szCs w:val="24"/>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tors on</w:t>
      </w:r>
      <w:r w:rsidRPr="00F85942">
        <w:rPr>
          <w:spacing w:val="5"/>
          <w:sz w:val="24"/>
          <w:szCs w:val="24"/>
        </w:rPr>
        <w:t>l</w:t>
      </w:r>
      <w:r w:rsidRPr="00F85942">
        <w:rPr>
          <w:sz w:val="24"/>
          <w:szCs w:val="24"/>
        </w:rPr>
        <w:t>y</w:t>
      </w:r>
      <w:r w:rsidRPr="00F85942">
        <w:rPr>
          <w:spacing w:val="-5"/>
          <w:sz w:val="24"/>
          <w:szCs w:val="24"/>
        </w:rPr>
        <w:t xml:space="preserve"> </w:t>
      </w:r>
      <w:r w:rsidRPr="00F85942">
        <w:rPr>
          <w:sz w:val="24"/>
          <w:szCs w:val="24"/>
        </w:rPr>
        <w:t>take</w:t>
      </w:r>
      <w:r w:rsidRPr="00F85942">
        <w:rPr>
          <w:spacing w:val="-1"/>
          <w:sz w:val="24"/>
          <w:szCs w:val="24"/>
        </w:rPr>
        <w:t xml:space="preserve"> </w:t>
      </w:r>
      <w:r w:rsidRPr="00F85942">
        <w:rPr>
          <w:sz w:val="24"/>
          <w:szCs w:val="24"/>
        </w:rPr>
        <w:t>o</w:t>
      </w:r>
      <w:r w:rsidRPr="00F85942">
        <w:rPr>
          <w:spacing w:val="2"/>
          <w:sz w:val="24"/>
          <w:szCs w:val="24"/>
        </w:rPr>
        <w:t>n</w:t>
      </w:r>
      <w:r w:rsidRPr="00F85942">
        <w:rPr>
          <w:spacing w:val="-1"/>
          <w:sz w:val="24"/>
          <w:szCs w:val="24"/>
        </w:rPr>
        <w:t>e</w:t>
      </w:r>
      <w:r w:rsidRPr="00F85942">
        <w:rPr>
          <w:sz w:val="24"/>
          <w:szCs w:val="24"/>
        </w:rPr>
        <w:t>.</w:t>
      </w:r>
    </w:p>
    <w:p w14:paraId="754FF7D1" w14:textId="77777777" w:rsidR="00BD33F8" w:rsidRPr="00F85942" w:rsidRDefault="00BD33F8">
      <w:pPr>
        <w:spacing w:before="4" w:line="280" w:lineRule="exact"/>
        <w:rPr>
          <w:sz w:val="28"/>
          <w:szCs w:val="28"/>
        </w:rPr>
      </w:pPr>
    </w:p>
    <w:p w14:paraId="17E31333" w14:textId="77777777" w:rsidR="00BD33F8" w:rsidRPr="00F85942" w:rsidRDefault="00A51A16">
      <w:pPr>
        <w:spacing w:line="359" w:lineRule="auto"/>
        <w:ind w:left="100" w:right="87"/>
        <w:jc w:val="both"/>
        <w:rPr>
          <w:sz w:val="24"/>
          <w:szCs w:val="24"/>
        </w:rPr>
      </w:pPr>
      <w:r w:rsidRPr="00F85942">
        <w:rPr>
          <w:spacing w:val="1"/>
          <w:sz w:val="24"/>
          <w:szCs w:val="24"/>
        </w:rPr>
        <w:t>W</w:t>
      </w:r>
      <w:r w:rsidRPr="00F85942">
        <w:rPr>
          <w:spacing w:val="-1"/>
          <w:sz w:val="24"/>
          <w:szCs w:val="24"/>
        </w:rPr>
        <w:t>e</w:t>
      </w:r>
      <w:r w:rsidRPr="00F85942">
        <w:rPr>
          <w:spacing w:val="-2"/>
          <w:sz w:val="24"/>
          <w:szCs w:val="24"/>
        </w:rPr>
        <w:t>'</w:t>
      </w:r>
      <w:r w:rsidRPr="00F85942">
        <w:rPr>
          <w:sz w:val="24"/>
          <w:szCs w:val="24"/>
        </w:rPr>
        <w:t>re</w:t>
      </w:r>
      <w:r w:rsidRPr="00F85942">
        <w:rPr>
          <w:spacing w:val="3"/>
          <w:sz w:val="24"/>
          <w:szCs w:val="24"/>
        </w:rPr>
        <w:t xml:space="preserve"> </w:t>
      </w:r>
      <w:r w:rsidRPr="00F85942">
        <w:rPr>
          <w:spacing w:val="-2"/>
          <w:sz w:val="24"/>
          <w:szCs w:val="24"/>
        </w:rPr>
        <w:t>g</w:t>
      </w:r>
      <w:r w:rsidRPr="00F85942">
        <w:rPr>
          <w:sz w:val="24"/>
          <w:szCs w:val="24"/>
        </w:rPr>
        <w:t>oi</w:t>
      </w:r>
      <w:r w:rsidRPr="00F85942">
        <w:rPr>
          <w:spacing w:val="3"/>
          <w:sz w:val="24"/>
          <w:szCs w:val="24"/>
        </w:rPr>
        <w:t>n</w:t>
      </w:r>
      <w:r w:rsidRPr="00F85942">
        <w:rPr>
          <w:sz w:val="24"/>
          <w:szCs w:val="24"/>
        </w:rPr>
        <w:t>g to</w:t>
      </w:r>
      <w:r w:rsidRPr="00F85942">
        <w:rPr>
          <w:spacing w:val="3"/>
          <w:sz w:val="24"/>
          <w:szCs w:val="24"/>
        </w:rPr>
        <w:t xml:space="preserve"> </w:t>
      </w:r>
      <w:r w:rsidRPr="00F85942">
        <w:rPr>
          <w:sz w:val="24"/>
          <w:szCs w:val="24"/>
        </w:rPr>
        <w:t>discuss</w:t>
      </w:r>
      <w:r w:rsidRPr="00F85942">
        <w:rPr>
          <w:spacing w:val="2"/>
          <w:sz w:val="24"/>
          <w:szCs w:val="24"/>
        </w:rPr>
        <w:t xml:space="preserve"> </w:t>
      </w:r>
      <w:r w:rsidRPr="00F85942">
        <w:rPr>
          <w:sz w:val="24"/>
          <w:szCs w:val="24"/>
        </w:rPr>
        <w:t>bina</w:t>
      </w:r>
      <w:r w:rsidRPr="00F85942">
        <w:rPr>
          <w:spacing w:val="3"/>
          <w:sz w:val="24"/>
          <w:szCs w:val="24"/>
        </w:rPr>
        <w:t>r</w:t>
      </w:r>
      <w:r w:rsidRPr="00F85942">
        <w:rPr>
          <w:sz w:val="24"/>
          <w:szCs w:val="24"/>
        </w:rPr>
        <w:t>y</w:t>
      </w:r>
      <w:r w:rsidRPr="00F85942">
        <w:rPr>
          <w:spacing w:val="-3"/>
          <w:sz w:val="24"/>
          <w:szCs w:val="24"/>
        </w:rPr>
        <w:t xml:space="preserve"> </w:t>
      </w:r>
      <w:r w:rsidRPr="00F85942">
        <w:rPr>
          <w:sz w:val="24"/>
          <w:szCs w:val="24"/>
        </w:rPr>
        <w:t>op</w:t>
      </w:r>
      <w:r w:rsidRPr="00F85942">
        <w:rPr>
          <w:spacing w:val="-1"/>
          <w:sz w:val="24"/>
          <w:szCs w:val="24"/>
        </w:rPr>
        <w:t>e</w:t>
      </w:r>
      <w:r w:rsidRPr="00F85942">
        <w:rPr>
          <w:spacing w:val="1"/>
          <w:sz w:val="24"/>
          <w:szCs w:val="24"/>
        </w:rPr>
        <w:t>r</w:t>
      </w:r>
      <w:r w:rsidRPr="00F85942">
        <w:rPr>
          <w:spacing w:val="-1"/>
          <w:sz w:val="24"/>
          <w:szCs w:val="24"/>
        </w:rPr>
        <w:t>a</w:t>
      </w:r>
      <w:r w:rsidRPr="00F85942">
        <w:rPr>
          <w:sz w:val="24"/>
          <w:szCs w:val="24"/>
        </w:rPr>
        <w:t>tors</w:t>
      </w:r>
      <w:r w:rsidRPr="00F85942">
        <w:rPr>
          <w:spacing w:val="2"/>
          <w:sz w:val="24"/>
          <w:szCs w:val="24"/>
        </w:rPr>
        <w:t xml:space="preserve"> </w:t>
      </w:r>
      <w:r w:rsidRPr="00F85942">
        <w:rPr>
          <w:sz w:val="24"/>
          <w:szCs w:val="24"/>
        </w:rPr>
        <w:t>fi</w:t>
      </w:r>
      <w:r w:rsidRPr="00F85942">
        <w:rPr>
          <w:spacing w:val="-1"/>
          <w:sz w:val="24"/>
          <w:szCs w:val="24"/>
        </w:rPr>
        <w:t>r</w:t>
      </w:r>
      <w:r w:rsidRPr="00F85942">
        <w:rPr>
          <w:sz w:val="24"/>
          <w:szCs w:val="24"/>
        </w:rPr>
        <w:t>st,</w:t>
      </w:r>
      <w:r w:rsidRPr="00F85942">
        <w:rPr>
          <w:spacing w:val="3"/>
          <w:sz w:val="24"/>
          <w:szCs w:val="24"/>
        </w:rPr>
        <w:t xml:space="preserve"> </w:t>
      </w:r>
      <w:r w:rsidRPr="00F85942">
        <w:rPr>
          <w:spacing w:val="-1"/>
          <w:sz w:val="24"/>
          <w:szCs w:val="24"/>
        </w:rPr>
        <w:t>a</w:t>
      </w:r>
      <w:r w:rsidRPr="00F85942">
        <w:rPr>
          <w:sz w:val="24"/>
          <w:szCs w:val="24"/>
        </w:rPr>
        <w:t>nd</w:t>
      </w:r>
      <w:r w:rsidRPr="00F85942">
        <w:rPr>
          <w:spacing w:val="5"/>
          <w:sz w:val="24"/>
          <w:szCs w:val="24"/>
        </w:rPr>
        <w:t xml:space="preserve"> </w:t>
      </w:r>
      <w:r w:rsidRPr="00F85942">
        <w:rPr>
          <w:sz w:val="24"/>
          <w:szCs w:val="24"/>
        </w:rPr>
        <w:t>w</w:t>
      </w:r>
      <w:r w:rsidRPr="00F85942">
        <w:rPr>
          <w:spacing w:val="1"/>
          <w:sz w:val="24"/>
          <w:szCs w:val="24"/>
        </w:rPr>
        <w:t>e</w:t>
      </w:r>
      <w:r w:rsidRPr="00F85942">
        <w:rPr>
          <w:spacing w:val="-2"/>
          <w:sz w:val="24"/>
          <w:szCs w:val="24"/>
        </w:rPr>
        <w:t>'</w:t>
      </w:r>
      <w:r w:rsidRPr="00F85942">
        <w:rPr>
          <w:sz w:val="24"/>
          <w:szCs w:val="24"/>
        </w:rPr>
        <w:t>ll</w:t>
      </w:r>
      <w:r w:rsidRPr="00F85942">
        <w:rPr>
          <w:spacing w:val="3"/>
          <w:sz w:val="24"/>
          <w:szCs w:val="24"/>
        </w:rPr>
        <w:t xml:space="preserve"> </w:t>
      </w:r>
      <w:r w:rsidRPr="00F85942">
        <w:rPr>
          <w:sz w:val="24"/>
          <w:szCs w:val="24"/>
        </w:rPr>
        <w:t>do</w:t>
      </w:r>
      <w:r w:rsidRPr="00F85942">
        <w:rPr>
          <w:spacing w:val="2"/>
          <w:sz w:val="24"/>
          <w:szCs w:val="24"/>
        </w:rPr>
        <w:t xml:space="preserve"> </w:t>
      </w:r>
      <w:r w:rsidRPr="00F85942">
        <w:rPr>
          <w:sz w:val="24"/>
          <w:szCs w:val="24"/>
        </w:rPr>
        <w:t>in</w:t>
      </w:r>
      <w:r w:rsidRPr="00F85942">
        <w:rPr>
          <w:spacing w:val="3"/>
          <w:sz w:val="24"/>
          <w:szCs w:val="24"/>
        </w:rPr>
        <w:t xml:space="preserve"> </w:t>
      </w:r>
      <w:r w:rsidRPr="00F85942">
        <w:rPr>
          <w:sz w:val="24"/>
          <w:szCs w:val="24"/>
        </w:rPr>
        <w:t>the</w:t>
      </w:r>
      <w:r w:rsidRPr="00F85942">
        <w:rPr>
          <w:spacing w:val="2"/>
          <w:sz w:val="24"/>
          <w:szCs w:val="24"/>
        </w:rPr>
        <w:t xml:space="preserve"> </w:t>
      </w:r>
      <w:r w:rsidRPr="00F85942">
        <w:rPr>
          <w:spacing w:val="-1"/>
          <w:sz w:val="24"/>
          <w:szCs w:val="24"/>
        </w:rPr>
        <w:t>c</w:t>
      </w:r>
      <w:r w:rsidRPr="00F85942">
        <w:rPr>
          <w:sz w:val="24"/>
          <w:szCs w:val="24"/>
        </w:rPr>
        <w:t>onte</w:t>
      </w:r>
      <w:r w:rsidRPr="00F85942">
        <w:rPr>
          <w:spacing w:val="2"/>
          <w:sz w:val="24"/>
          <w:szCs w:val="24"/>
        </w:rPr>
        <w:t>x</w:t>
      </w:r>
      <w:r w:rsidRPr="00F85942">
        <w:rPr>
          <w:sz w:val="24"/>
          <w:szCs w:val="24"/>
        </w:rPr>
        <w:t>t</w:t>
      </w:r>
      <w:r w:rsidRPr="00F85942">
        <w:rPr>
          <w:spacing w:val="3"/>
          <w:sz w:val="24"/>
          <w:szCs w:val="24"/>
        </w:rPr>
        <w:t xml:space="preserve"> </w:t>
      </w:r>
      <w:r w:rsidRPr="00F85942">
        <w:rPr>
          <w:sz w:val="24"/>
          <w:szCs w:val="24"/>
        </w:rPr>
        <w:t>of</w:t>
      </w:r>
      <w:r w:rsidRPr="00F85942">
        <w:rPr>
          <w:spacing w:val="-1"/>
          <w:sz w:val="24"/>
          <w:szCs w:val="24"/>
        </w:rPr>
        <w:t xml:space="preserve"> </w:t>
      </w:r>
      <w:r w:rsidRPr="00F85942">
        <w:rPr>
          <w:sz w:val="24"/>
          <w:szCs w:val="24"/>
        </w:rPr>
        <w:t>a</w:t>
      </w:r>
      <w:r w:rsidRPr="00F85942">
        <w:rPr>
          <w:spacing w:val="1"/>
          <w:sz w:val="24"/>
          <w:szCs w:val="24"/>
        </w:rPr>
        <w:t xml:space="preserve"> </w:t>
      </w:r>
      <w:r w:rsidRPr="00F85942">
        <w:rPr>
          <w:sz w:val="24"/>
          <w:szCs w:val="24"/>
        </w:rPr>
        <w:t>f</w:t>
      </w:r>
      <w:r w:rsidRPr="00F85942">
        <w:rPr>
          <w:spacing w:val="-2"/>
          <w:sz w:val="24"/>
          <w:szCs w:val="24"/>
        </w:rPr>
        <w:t>a</w:t>
      </w:r>
      <w:r w:rsidRPr="00F85942">
        <w:rPr>
          <w:sz w:val="24"/>
          <w:szCs w:val="24"/>
        </w:rPr>
        <w:t>ke</w:t>
      </w:r>
      <w:r w:rsidRPr="00F85942">
        <w:rPr>
          <w:spacing w:val="1"/>
          <w:sz w:val="24"/>
          <w:szCs w:val="24"/>
        </w:rPr>
        <w:t xml:space="preserve"> </w:t>
      </w:r>
      <w:r w:rsidRPr="00F85942">
        <w:rPr>
          <w:sz w:val="24"/>
          <w:szCs w:val="24"/>
        </w:rPr>
        <w:t>bin</w:t>
      </w:r>
      <w:r w:rsidRPr="00F85942">
        <w:rPr>
          <w:spacing w:val="2"/>
          <w:sz w:val="24"/>
          <w:szCs w:val="24"/>
        </w:rPr>
        <w:t>a</w:t>
      </w:r>
      <w:r w:rsidRPr="00F85942">
        <w:rPr>
          <w:spacing w:val="4"/>
          <w:sz w:val="24"/>
          <w:szCs w:val="24"/>
        </w:rPr>
        <w:t>r</w:t>
      </w:r>
      <w:r w:rsidRPr="00F85942">
        <w:rPr>
          <w:sz w:val="24"/>
          <w:szCs w:val="24"/>
        </w:rPr>
        <w:t>y</w:t>
      </w:r>
      <w:r w:rsidRPr="00F85942">
        <w:rPr>
          <w:spacing w:val="-3"/>
          <w:sz w:val="24"/>
          <w:szCs w:val="24"/>
        </w:rPr>
        <w:t xml:space="preserve"> </w:t>
      </w:r>
      <w:r w:rsidRPr="00F85942">
        <w:rPr>
          <w:sz w:val="24"/>
          <w:szCs w:val="24"/>
        </w:rPr>
        <w:t>op</w:t>
      </w:r>
      <w:r w:rsidRPr="00F85942">
        <w:rPr>
          <w:spacing w:val="-1"/>
          <w:sz w:val="24"/>
          <w:szCs w:val="24"/>
        </w:rPr>
        <w:t>e</w:t>
      </w:r>
      <w:r w:rsidRPr="00F85942">
        <w:rPr>
          <w:spacing w:val="1"/>
          <w:sz w:val="24"/>
          <w:szCs w:val="24"/>
        </w:rPr>
        <w:t>r</w:t>
      </w:r>
      <w:r w:rsidRPr="00F85942">
        <w:rPr>
          <w:spacing w:val="-1"/>
          <w:sz w:val="24"/>
          <w:szCs w:val="24"/>
        </w:rPr>
        <w:t>a</w:t>
      </w:r>
      <w:r w:rsidRPr="00F85942">
        <w:rPr>
          <w:sz w:val="24"/>
          <w:szCs w:val="24"/>
        </w:rPr>
        <w:t xml:space="preserve">tor </w:t>
      </w:r>
      <w:r w:rsidRPr="00F85942">
        <w:rPr>
          <w:spacing w:val="-1"/>
          <w:sz w:val="24"/>
          <w:szCs w:val="24"/>
        </w:rPr>
        <w:t>ca</w:t>
      </w:r>
      <w:r w:rsidRPr="00F85942">
        <w:rPr>
          <w:sz w:val="24"/>
          <w:szCs w:val="24"/>
        </w:rPr>
        <w:t>l</w:t>
      </w:r>
      <w:r w:rsidRPr="00F85942">
        <w:rPr>
          <w:spacing w:val="1"/>
          <w:sz w:val="24"/>
          <w:szCs w:val="24"/>
        </w:rPr>
        <w:t>l</w:t>
      </w:r>
      <w:r w:rsidRPr="00F85942">
        <w:rPr>
          <w:spacing w:val="-1"/>
          <w:sz w:val="24"/>
          <w:szCs w:val="24"/>
        </w:rPr>
        <w:t>e</w:t>
      </w:r>
      <w:r w:rsidRPr="00F85942">
        <w:rPr>
          <w:sz w:val="24"/>
          <w:szCs w:val="24"/>
        </w:rPr>
        <w:t>d @. Thus, we w</w:t>
      </w:r>
      <w:r w:rsidRPr="00F85942">
        <w:rPr>
          <w:spacing w:val="-1"/>
          <w:sz w:val="24"/>
          <w:szCs w:val="24"/>
        </w:rPr>
        <w:t>r</w:t>
      </w:r>
      <w:r w:rsidRPr="00F85942">
        <w:rPr>
          <w:sz w:val="24"/>
          <w:szCs w:val="24"/>
        </w:rPr>
        <w:t>i</w:t>
      </w:r>
      <w:r w:rsidRPr="00F85942">
        <w:rPr>
          <w:spacing w:val="1"/>
          <w:sz w:val="24"/>
          <w:szCs w:val="24"/>
        </w:rPr>
        <w:t>t</w:t>
      </w:r>
      <w:r w:rsidRPr="00F85942">
        <w:rPr>
          <w:sz w:val="24"/>
          <w:szCs w:val="24"/>
        </w:rPr>
        <w:t>e</w:t>
      </w:r>
      <w:r w:rsidRPr="00F85942">
        <w:rPr>
          <w:spacing w:val="3"/>
          <w:sz w:val="24"/>
          <w:szCs w:val="24"/>
        </w:rPr>
        <w:t xml:space="preserve"> </w:t>
      </w:r>
      <w:r w:rsidRPr="00F85942">
        <w:rPr>
          <w:sz w:val="24"/>
          <w:szCs w:val="24"/>
        </w:rPr>
        <w:t>x</w:t>
      </w:r>
      <w:r w:rsidRPr="00F85942">
        <w:rPr>
          <w:spacing w:val="2"/>
          <w:sz w:val="24"/>
          <w:szCs w:val="24"/>
        </w:rPr>
        <w:t xml:space="preserve"> </w:t>
      </w:r>
      <w:r w:rsidRPr="00F85942">
        <w:rPr>
          <w:sz w:val="24"/>
          <w:szCs w:val="24"/>
        </w:rPr>
        <w:t>@</w:t>
      </w:r>
      <w:r w:rsidRPr="00F85942">
        <w:rPr>
          <w:spacing w:val="2"/>
          <w:sz w:val="24"/>
          <w:szCs w:val="24"/>
        </w:rPr>
        <w:t xml:space="preserve"> </w:t>
      </w:r>
      <w:r w:rsidRPr="00F85942">
        <w:rPr>
          <w:sz w:val="24"/>
          <w:szCs w:val="24"/>
        </w:rPr>
        <w:t>y</w:t>
      </w:r>
      <w:r w:rsidRPr="00F85942">
        <w:rPr>
          <w:spacing w:val="-7"/>
          <w:sz w:val="24"/>
          <w:szCs w:val="24"/>
        </w:rPr>
        <w:t xml:space="preserve"> </w:t>
      </w:r>
      <w:r w:rsidRPr="00F85942">
        <w:rPr>
          <w:sz w:val="24"/>
          <w:szCs w:val="24"/>
        </w:rPr>
        <w:t>to p</w:t>
      </w:r>
      <w:r w:rsidRPr="00F85942">
        <w:rPr>
          <w:spacing w:val="2"/>
          <w:sz w:val="24"/>
          <w:szCs w:val="24"/>
        </w:rPr>
        <w:t>e</w:t>
      </w:r>
      <w:r w:rsidRPr="00F85942">
        <w:rPr>
          <w:sz w:val="24"/>
          <w:szCs w:val="24"/>
        </w:rPr>
        <w:t>r</w:t>
      </w:r>
      <w:r w:rsidRPr="00F85942">
        <w:rPr>
          <w:spacing w:val="-1"/>
          <w:sz w:val="24"/>
          <w:szCs w:val="24"/>
        </w:rPr>
        <w:t>f</w:t>
      </w:r>
      <w:r w:rsidRPr="00F85942">
        <w:rPr>
          <w:sz w:val="24"/>
          <w:szCs w:val="24"/>
        </w:rPr>
        <w:t>o</w:t>
      </w:r>
      <w:r w:rsidRPr="00F85942">
        <w:rPr>
          <w:spacing w:val="-1"/>
          <w:sz w:val="24"/>
          <w:szCs w:val="24"/>
        </w:rPr>
        <w:t>r</w:t>
      </w:r>
      <w:r w:rsidRPr="00F85942">
        <w:rPr>
          <w:sz w:val="24"/>
          <w:szCs w:val="24"/>
        </w:rPr>
        <w:t>m b</w:t>
      </w:r>
      <w:r w:rsidRPr="00F85942">
        <w:rPr>
          <w:spacing w:val="1"/>
          <w:sz w:val="24"/>
          <w:szCs w:val="24"/>
        </w:rPr>
        <w:t>i</w:t>
      </w:r>
      <w:r w:rsidRPr="00F85942">
        <w:rPr>
          <w:sz w:val="24"/>
          <w:szCs w:val="24"/>
        </w:rPr>
        <w:t>twi</w:t>
      </w:r>
      <w:r w:rsidRPr="00F85942">
        <w:rPr>
          <w:spacing w:val="3"/>
          <w:sz w:val="24"/>
          <w:szCs w:val="24"/>
        </w:rPr>
        <w:t>s</w:t>
      </w:r>
      <w:r w:rsidRPr="00F85942">
        <w:rPr>
          <w:sz w:val="24"/>
          <w:szCs w:val="24"/>
        </w:rPr>
        <w:t>e</w:t>
      </w:r>
      <w:r w:rsidRPr="00F85942">
        <w:rPr>
          <w:spacing w:val="-1"/>
          <w:sz w:val="24"/>
          <w:szCs w:val="24"/>
        </w:rPr>
        <w:t xml:space="preserve"> </w:t>
      </w:r>
      <w:r w:rsidRPr="00F85942">
        <w:rPr>
          <w:sz w:val="24"/>
          <w:szCs w:val="24"/>
        </w:rPr>
        <w:t>@ on</w:t>
      </w:r>
      <w:r w:rsidRPr="00F85942">
        <w:rPr>
          <w:spacing w:val="1"/>
          <w:sz w:val="24"/>
          <w:szCs w:val="24"/>
        </w:rPr>
        <w:t xml:space="preserve"> </w:t>
      </w:r>
      <w:r w:rsidRPr="00F85942">
        <w:rPr>
          <w:sz w:val="24"/>
          <w:szCs w:val="24"/>
        </w:rPr>
        <w:t>x</w:t>
      </w:r>
      <w:r w:rsidRPr="00F85942">
        <w:rPr>
          <w:spacing w:val="2"/>
          <w:sz w:val="24"/>
          <w:szCs w:val="24"/>
        </w:rPr>
        <w:t xml:space="preserve"> </w:t>
      </w:r>
      <w:r w:rsidRPr="00F85942">
        <w:rPr>
          <w:spacing w:val="-1"/>
          <w:sz w:val="24"/>
          <w:szCs w:val="24"/>
        </w:rPr>
        <w:t>a</w:t>
      </w:r>
      <w:r w:rsidRPr="00F85942">
        <w:rPr>
          <w:sz w:val="24"/>
          <w:szCs w:val="24"/>
        </w:rPr>
        <w:t>nd</w:t>
      </w:r>
      <w:r w:rsidRPr="00F85942">
        <w:rPr>
          <w:spacing w:val="2"/>
          <w:sz w:val="24"/>
          <w:szCs w:val="24"/>
        </w:rPr>
        <w:t xml:space="preserve"> </w:t>
      </w:r>
      <w:r w:rsidRPr="00F85942">
        <w:rPr>
          <w:spacing w:val="-5"/>
          <w:sz w:val="24"/>
          <w:szCs w:val="24"/>
        </w:rPr>
        <w:t>y</w:t>
      </w:r>
      <w:r w:rsidRPr="00F85942">
        <w:rPr>
          <w:sz w:val="24"/>
          <w:szCs w:val="24"/>
        </w:rPr>
        <w:t>.</w:t>
      </w:r>
    </w:p>
    <w:p w14:paraId="7D64522E" w14:textId="77777777" w:rsidR="00BD33F8" w:rsidRPr="00F85942" w:rsidRDefault="00BD33F8">
      <w:pPr>
        <w:spacing w:before="6" w:line="280" w:lineRule="exact"/>
        <w:rPr>
          <w:sz w:val="28"/>
          <w:szCs w:val="28"/>
        </w:rPr>
      </w:pPr>
    </w:p>
    <w:p w14:paraId="0CB1B9EE" w14:textId="77777777" w:rsidR="00BD33F8" w:rsidRPr="00F85942" w:rsidRDefault="00A51A16">
      <w:pPr>
        <w:spacing w:line="360" w:lineRule="auto"/>
        <w:ind w:left="100" w:right="84"/>
        <w:jc w:val="both"/>
        <w:rPr>
          <w:sz w:val="24"/>
          <w:szCs w:val="24"/>
        </w:rPr>
      </w:pPr>
      <w:r w:rsidRPr="00F85942">
        <w:rPr>
          <w:spacing w:val="-2"/>
          <w:sz w:val="24"/>
          <w:szCs w:val="24"/>
        </w:rPr>
        <w:t>B</w:t>
      </w:r>
      <w:r w:rsidRPr="00F85942">
        <w:rPr>
          <w:sz w:val="24"/>
          <w:szCs w:val="24"/>
        </w:rPr>
        <w:t>i</w:t>
      </w:r>
      <w:r w:rsidRPr="00F85942">
        <w:rPr>
          <w:spacing w:val="1"/>
          <w:sz w:val="24"/>
          <w:szCs w:val="24"/>
        </w:rPr>
        <w:t>t</w:t>
      </w:r>
      <w:r w:rsidRPr="00F85942">
        <w:rPr>
          <w:sz w:val="24"/>
          <w:szCs w:val="24"/>
        </w:rPr>
        <w:t>wise</w:t>
      </w:r>
      <w:r w:rsidRPr="00F85942">
        <w:rPr>
          <w:spacing w:val="1"/>
          <w:sz w:val="24"/>
          <w:szCs w:val="24"/>
        </w:rPr>
        <w:t xml:space="preserve"> </w:t>
      </w:r>
      <w:r w:rsidRPr="00F85942">
        <w:rPr>
          <w:sz w:val="24"/>
          <w:szCs w:val="24"/>
        </w:rPr>
        <w:t>op</w:t>
      </w:r>
      <w:r w:rsidRPr="00F85942">
        <w:rPr>
          <w:spacing w:val="-1"/>
          <w:sz w:val="24"/>
          <w:szCs w:val="24"/>
        </w:rPr>
        <w:t>e</w:t>
      </w:r>
      <w:r w:rsidRPr="00F85942">
        <w:rPr>
          <w:spacing w:val="1"/>
          <w:sz w:val="24"/>
          <w:szCs w:val="24"/>
        </w:rPr>
        <w:t>r</w:t>
      </w:r>
      <w:r w:rsidRPr="00F85942">
        <w:rPr>
          <w:spacing w:val="-1"/>
          <w:sz w:val="24"/>
          <w:szCs w:val="24"/>
        </w:rPr>
        <w:t>a</w:t>
      </w:r>
      <w:r w:rsidRPr="00F85942">
        <w:rPr>
          <w:sz w:val="24"/>
          <w:szCs w:val="24"/>
        </w:rPr>
        <w:t>tors,</w:t>
      </w:r>
      <w:r w:rsidRPr="00F85942">
        <w:rPr>
          <w:spacing w:val="1"/>
          <w:sz w:val="24"/>
          <w:szCs w:val="24"/>
        </w:rPr>
        <w:t xml:space="preserve"> </w:t>
      </w:r>
      <w:r w:rsidRPr="00F85942">
        <w:rPr>
          <w:sz w:val="24"/>
          <w:szCs w:val="24"/>
        </w:rPr>
        <w:t>l</w:t>
      </w:r>
      <w:r w:rsidRPr="00F85942">
        <w:rPr>
          <w:spacing w:val="1"/>
          <w:sz w:val="24"/>
          <w:szCs w:val="24"/>
        </w:rPr>
        <w:t>i</w:t>
      </w:r>
      <w:r w:rsidRPr="00F85942">
        <w:rPr>
          <w:sz w:val="24"/>
          <w:szCs w:val="24"/>
        </w:rPr>
        <w:t xml:space="preserve">ke </w:t>
      </w:r>
      <w:r w:rsidRPr="00F85942">
        <w:rPr>
          <w:spacing w:val="-1"/>
          <w:sz w:val="24"/>
          <w:szCs w:val="24"/>
        </w:rPr>
        <w:t>a</w:t>
      </w:r>
      <w:r w:rsidRPr="00F85942">
        <w:rPr>
          <w:spacing w:val="1"/>
          <w:sz w:val="24"/>
          <w:szCs w:val="24"/>
        </w:rPr>
        <w:t>r</w:t>
      </w:r>
      <w:r w:rsidRPr="00F85942">
        <w:rPr>
          <w:sz w:val="24"/>
          <w:szCs w:val="24"/>
        </w:rPr>
        <w:t>i</w:t>
      </w:r>
      <w:r w:rsidRPr="00F85942">
        <w:rPr>
          <w:spacing w:val="1"/>
          <w:sz w:val="24"/>
          <w:szCs w:val="24"/>
        </w:rPr>
        <w:t>t</w:t>
      </w:r>
      <w:r w:rsidRPr="00F85942">
        <w:rPr>
          <w:sz w:val="24"/>
          <w:szCs w:val="24"/>
        </w:rPr>
        <w:t>hmetic 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tors,</w:t>
      </w:r>
      <w:r w:rsidRPr="00F85942">
        <w:rPr>
          <w:spacing w:val="1"/>
          <w:sz w:val="24"/>
          <w:szCs w:val="24"/>
        </w:rPr>
        <w:t xml:space="preserve"> </w:t>
      </w:r>
      <w:r w:rsidRPr="00F85942">
        <w:rPr>
          <w:sz w:val="24"/>
          <w:szCs w:val="24"/>
        </w:rPr>
        <w:t>do</w:t>
      </w:r>
      <w:r w:rsidRPr="00F85942">
        <w:rPr>
          <w:spacing w:val="1"/>
          <w:sz w:val="24"/>
          <w:szCs w:val="24"/>
        </w:rPr>
        <w:t xml:space="preserve"> </w:t>
      </w:r>
      <w:r w:rsidRPr="00F85942">
        <w:rPr>
          <w:sz w:val="24"/>
          <w:szCs w:val="24"/>
        </w:rPr>
        <w:t>not</w:t>
      </w:r>
      <w:r w:rsidRPr="00F85942">
        <w:rPr>
          <w:spacing w:val="1"/>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nge the v</w:t>
      </w:r>
      <w:r w:rsidRPr="00F85942">
        <w:rPr>
          <w:spacing w:val="-1"/>
          <w:sz w:val="24"/>
          <w:szCs w:val="24"/>
        </w:rPr>
        <w:t>a</w:t>
      </w:r>
      <w:r w:rsidRPr="00F85942">
        <w:rPr>
          <w:sz w:val="24"/>
          <w:szCs w:val="24"/>
        </w:rPr>
        <w:t>lue of t</w:t>
      </w:r>
      <w:r w:rsidRPr="00F85942">
        <w:rPr>
          <w:spacing w:val="3"/>
          <w:sz w:val="24"/>
          <w:szCs w:val="24"/>
        </w:rPr>
        <w:t>h</w:t>
      </w:r>
      <w:r w:rsidRPr="00F85942">
        <w:rPr>
          <w:sz w:val="24"/>
          <w:szCs w:val="24"/>
        </w:rPr>
        <w:t xml:space="preserve">e </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uments.</w:t>
      </w:r>
      <w:r w:rsidRPr="00F85942">
        <w:rPr>
          <w:spacing w:val="4"/>
          <w:sz w:val="24"/>
          <w:szCs w:val="24"/>
        </w:rPr>
        <w:t xml:space="preserve"> </w:t>
      </w:r>
      <w:r w:rsidRPr="00F85942">
        <w:rPr>
          <w:spacing w:val="-3"/>
          <w:sz w:val="24"/>
          <w:szCs w:val="24"/>
        </w:rPr>
        <w:t>I</w:t>
      </w:r>
      <w:r w:rsidRPr="00F85942">
        <w:rPr>
          <w:sz w:val="24"/>
          <w:szCs w:val="24"/>
        </w:rPr>
        <w:t>nste</w:t>
      </w:r>
      <w:r w:rsidRPr="00F85942">
        <w:rPr>
          <w:spacing w:val="-1"/>
          <w:sz w:val="24"/>
          <w:szCs w:val="24"/>
        </w:rPr>
        <w:t>a</w:t>
      </w:r>
      <w:r w:rsidRPr="00F85942">
        <w:rPr>
          <w:sz w:val="24"/>
          <w:szCs w:val="24"/>
        </w:rPr>
        <w:t>d,</w:t>
      </w:r>
      <w:r w:rsidRPr="00F85942">
        <w:rPr>
          <w:spacing w:val="3"/>
          <w:sz w:val="24"/>
          <w:szCs w:val="24"/>
        </w:rPr>
        <w:t xml:space="preserve"> </w:t>
      </w:r>
      <w:r w:rsidRPr="00F85942">
        <w:rPr>
          <w:sz w:val="24"/>
          <w:szCs w:val="24"/>
        </w:rPr>
        <w:t>a tempo</w:t>
      </w:r>
      <w:r w:rsidRPr="00F85942">
        <w:rPr>
          <w:spacing w:val="-1"/>
          <w:sz w:val="24"/>
          <w:szCs w:val="24"/>
        </w:rPr>
        <w:t>ra</w:t>
      </w:r>
      <w:r w:rsidRPr="00F85942">
        <w:rPr>
          <w:spacing w:val="4"/>
          <w:sz w:val="24"/>
          <w:szCs w:val="24"/>
        </w:rPr>
        <w:t>r</w:t>
      </w:r>
      <w:r w:rsidRPr="00F85942">
        <w:rPr>
          <w:sz w:val="24"/>
          <w:szCs w:val="24"/>
        </w:rPr>
        <w:t>y</w:t>
      </w:r>
      <w:r w:rsidRPr="00F85942">
        <w:rPr>
          <w:spacing w:val="36"/>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40"/>
          <w:sz w:val="24"/>
          <w:szCs w:val="24"/>
        </w:rPr>
        <w:t xml:space="preserve"> </w:t>
      </w:r>
      <w:r w:rsidRPr="00F85942">
        <w:rPr>
          <w:sz w:val="24"/>
          <w:szCs w:val="24"/>
        </w:rPr>
        <w:t>is</w:t>
      </w:r>
      <w:r w:rsidRPr="00F85942">
        <w:rPr>
          <w:spacing w:val="41"/>
          <w:sz w:val="24"/>
          <w:szCs w:val="24"/>
        </w:rPr>
        <w:t xml:space="preserve"> </w:t>
      </w:r>
      <w:r w:rsidRPr="00F85942">
        <w:rPr>
          <w:spacing w:val="-1"/>
          <w:sz w:val="24"/>
          <w:szCs w:val="24"/>
        </w:rPr>
        <w:t>c</w:t>
      </w:r>
      <w:r w:rsidRPr="00F85942">
        <w:rPr>
          <w:spacing w:val="1"/>
          <w:sz w:val="24"/>
          <w:szCs w:val="24"/>
        </w:rPr>
        <w:t>r</w:t>
      </w:r>
      <w:r w:rsidRPr="00F85942">
        <w:rPr>
          <w:spacing w:val="-1"/>
          <w:sz w:val="24"/>
          <w:szCs w:val="24"/>
        </w:rPr>
        <w:t>ea</w:t>
      </w:r>
      <w:r w:rsidRPr="00F85942">
        <w:rPr>
          <w:spacing w:val="3"/>
          <w:sz w:val="24"/>
          <w:szCs w:val="24"/>
        </w:rPr>
        <w:t>t</w:t>
      </w:r>
      <w:r w:rsidRPr="00F85942">
        <w:rPr>
          <w:spacing w:val="-1"/>
          <w:sz w:val="24"/>
          <w:szCs w:val="24"/>
        </w:rPr>
        <w:t>e</w:t>
      </w:r>
      <w:r w:rsidRPr="00F85942">
        <w:rPr>
          <w:sz w:val="24"/>
          <w:szCs w:val="24"/>
        </w:rPr>
        <w:t>d.</w:t>
      </w:r>
      <w:r w:rsidRPr="00F85942">
        <w:rPr>
          <w:spacing w:val="41"/>
          <w:sz w:val="24"/>
          <w:szCs w:val="24"/>
        </w:rPr>
        <w:t xml:space="preserve"> </w:t>
      </w:r>
      <w:r w:rsidRPr="00F85942">
        <w:rPr>
          <w:sz w:val="24"/>
          <w:szCs w:val="24"/>
        </w:rPr>
        <w:t>This</w:t>
      </w:r>
      <w:r w:rsidRPr="00F85942">
        <w:rPr>
          <w:spacing w:val="41"/>
          <w:sz w:val="24"/>
          <w:szCs w:val="24"/>
        </w:rPr>
        <w:t xml:space="preserve"> </w:t>
      </w:r>
      <w:r w:rsidRPr="00F85942">
        <w:rPr>
          <w:spacing w:val="-1"/>
          <w:sz w:val="24"/>
          <w:szCs w:val="24"/>
        </w:rPr>
        <w:t>ca</w:t>
      </w:r>
      <w:r w:rsidRPr="00F85942">
        <w:rPr>
          <w:sz w:val="24"/>
          <w:szCs w:val="24"/>
        </w:rPr>
        <w:t>n</w:t>
      </w:r>
      <w:r w:rsidRPr="00F85942">
        <w:rPr>
          <w:spacing w:val="41"/>
          <w:sz w:val="24"/>
          <w:szCs w:val="24"/>
        </w:rPr>
        <w:t xml:space="preserve"> </w:t>
      </w:r>
      <w:r w:rsidRPr="00F85942">
        <w:rPr>
          <w:sz w:val="24"/>
          <w:szCs w:val="24"/>
        </w:rPr>
        <w:t>then</w:t>
      </w:r>
      <w:r w:rsidRPr="00F85942">
        <w:rPr>
          <w:spacing w:val="40"/>
          <w:sz w:val="24"/>
          <w:szCs w:val="24"/>
        </w:rPr>
        <w:t xml:space="preserve"> </w:t>
      </w:r>
      <w:r w:rsidRPr="00F85942">
        <w:rPr>
          <w:sz w:val="24"/>
          <w:szCs w:val="24"/>
        </w:rPr>
        <w:t>be</w:t>
      </w:r>
      <w:r w:rsidRPr="00F85942">
        <w:rPr>
          <w:spacing w:val="40"/>
          <w:sz w:val="24"/>
          <w:szCs w:val="24"/>
        </w:rPr>
        <w:t xml:space="preserve"> </w:t>
      </w:r>
      <w:r w:rsidRPr="00F85942">
        <w:rPr>
          <w:spacing w:val="-1"/>
          <w:sz w:val="24"/>
          <w:szCs w:val="24"/>
        </w:rPr>
        <w:t>a</w:t>
      </w:r>
      <w:r w:rsidRPr="00F85942">
        <w:rPr>
          <w:spacing w:val="2"/>
          <w:sz w:val="24"/>
          <w:szCs w:val="24"/>
        </w:rPr>
        <w:t>s</w:t>
      </w:r>
      <w:r w:rsidRPr="00F85942">
        <w:rPr>
          <w:sz w:val="24"/>
          <w:szCs w:val="24"/>
        </w:rPr>
        <w:t>si</w:t>
      </w:r>
      <w:r w:rsidRPr="00F85942">
        <w:rPr>
          <w:spacing w:val="-2"/>
          <w:sz w:val="24"/>
          <w:szCs w:val="24"/>
        </w:rPr>
        <w:t>g</w:t>
      </w:r>
      <w:r w:rsidRPr="00F85942">
        <w:rPr>
          <w:sz w:val="24"/>
          <w:szCs w:val="24"/>
        </w:rPr>
        <w:t>n</w:t>
      </w:r>
      <w:r w:rsidRPr="00F85942">
        <w:rPr>
          <w:spacing w:val="-1"/>
          <w:sz w:val="24"/>
          <w:szCs w:val="24"/>
        </w:rPr>
        <w:t>e</w:t>
      </w:r>
      <w:r w:rsidRPr="00F85942">
        <w:rPr>
          <w:sz w:val="24"/>
          <w:szCs w:val="24"/>
        </w:rPr>
        <w:t>d</w:t>
      </w:r>
      <w:r w:rsidRPr="00F85942">
        <w:rPr>
          <w:spacing w:val="41"/>
          <w:sz w:val="24"/>
          <w:szCs w:val="24"/>
        </w:rPr>
        <w:t xml:space="preserve"> </w:t>
      </w:r>
      <w:r w:rsidRPr="00F85942">
        <w:rPr>
          <w:sz w:val="24"/>
          <w:szCs w:val="24"/>
        </w:rPr>
        <w:t>to</w:t>
      </w:r>
      <w:r w:rsidRPr="00F85942">
        <w:rPr>
          <w:spacing w:val="41"/>
          <w:sz w:val="24"/>
          <w:szCs w:val="24"/>
        </w:rPr>
        <w:t xml:space="preserve"> </w:t>
      </w:r>
      <w:r w:rsidRPr="00F85942">
        <w:rPr>
          <w:sz w:val="24"/>
          <w:szCs w:val="24"/>
        </w:rPr>
        <w:t>a</w:t>
      </w:r>
      <w:r w:rsidRPr="00F85942">
        <w:rPr>
          <w:spacing w:val="40"/>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w:t>
      </w:r>
      <w:r w:rsidRPr="00F85942">
        <w:rPr>
          <w:spacing w:val="3"/>
          <w:sz w:val="24"/>
          <w:szCs w:val="24"/>
        </w:rPr>
        <w:t>l</w:t>
      </w:r>
      <w:r w:rsidRPr="00F85942">
        <w:rPr>
          <w:spacing w:val="-1"/>
          <w:sz w:val="24"/>
          <w:szCs w:val="24"/>
        </w:rPr>
        <w:t>e</w:t>
      </w:r>
      <w:r w:rsidRPr="00F85942">
        <w:rPr>
          <w:sz w:val="24"/>
          <w:szCs w:val="24"/>
        </w:rPr>
        <w:t>.</w:t>
      </w:r>
      <w:r w:rsidRPr="00F85942">
        <w:rPr>
          <w:spacing w:val="41"/>
          <w:sz w:val="24"/>
          <w:szCs w:val="24"/>
        </w:rPr>
        <w:t xml:space="preserve"> </w:t>
      </w:r>
      <w:r w:rsidRPr="00F85942">
        <w:rPr>
          <w:spacing w:val="-1"/>
          <w:sz w:val="24"/>
          <w:szCs w:val="24"/>
        </w:rPr>
        <w:t>F</w:t>
      </w:r>
      <w:r w:rsidRPr="00F85942">
        <w:rPr>
          <w:spacing w:val="2"/>
          <w:sz w:val="24"/>
          <w:szCs w:val="24"/>
        </w:rPr>
        <w:t>o</w:t>
      </w:r>
      <w:r w:rsidRPr="00F85942">
        <w:rPr>
          <w:sz w:val="24"/>
          <w:szCs w:val="24"/>
        </w:rPr>
        <w:t>r</w:t>
      </w:r>
      <w:r w:rsidRPr="00F85942">
        <w:rPr>
          <w:spacing w:val="40"/>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w:t>
      </w:r>
      <w:r w:rsidRPr="00F85942">
        <w:rPr>
          <w:spacing w:val="41"/>
          <w:sz w:val="24"/>
          <w:szCs w:val="24"/>
        </w:rPr>
        <w:t xml:space="preserve"> </w:t>
      </w:r>
      <w:r w:rsidRPr="00F85942">
        <w:rPr>
          <w:sz w:val="24"/>
          <w:szCs w:val="24"/>
        </w:rPr>
        <w:t>wh</w:t>
      </w:r>
      <w:r w:rsidRPr="00F85942">
        <w:rPr>
          <w:spacing w:val="-1"/>
          <w:sz w:val="24"/>
          <w:szCs w:val="24"/>
        </w:rPr>
        <w:t>e</w:t>
      </w:r>
      <w:r w:rsidRPr="00F85942">
        <w:rPr>
          <w:sz w:val="24"/>
          <w:szCs w:val="24"/>
        </w:rPr>
        <w:t>n</w:t>
      </w:r>
      <w:r w:rsidRPr="00F85942">
        <w:rPr>
          <w:spacing w:val="43"/>
          <w:sz w:val="24"/>
          <w:szCs w:val="24"/>
        </w:rPr>
        <w:t xml:space="preserve"> </w:t>
      </w:r>
      <w:r w:rsidRPr="00F85942">
        <w:rPr>
          <w:spacing w:val="-5"/>
          <w:sz w:val="24"/>
          <w:szCs w:val="24"/>
        </w:rPr>
        <w:t>y</w:t>
      </w:r>
      <w:r w:rsidRPr="00F85942">
        <w:rPr>
          <w:sz w:val="24"/>
          <w:szCs w:val="24"/>
        </w:rPr>
        <w:t>ou w</w:t>
      </w:r>
      <w:r w:rsidRPr="00F85942">
        <w:rPr>
          <w:spacing w:val="-1"/>
          <w:sz w:val="24"/>
          <w:szCs w:val="24"/>
        </w:rPr>
        <w:t>r</w:t>
      </w:r>
      <w:r w:rsidRPr="00F85942">
        <w:rPr>
          <w:sz w:val="24"/>
          <w:szCs w:val="24"/>
        </w:rPr>
        <w:t>i</w:t>
      </w:r>
      <w:r w:rsidRPr="00F85942">
        <w:rPr>
          <w:spacing w:val="1"/>
          <w:sz w:val="24"/>
          <w:szCs w:val="24"/>
        </w:rPr>
        <w:t>t</w:t>
      </w:r>
      <w:r w:rsidRPr="00F85942">
        <w:rPr>
          <w:sz w:val="24"/>
          <w:szCs w:val="24"/>
        </w:rPr>
        <w:t>e</w:t>
      </w:r>
      <w:r w:rsidRPr="00F85942">
        <w:rPr>
          <w:spacing w:val="-1"/>
          <w:sz w:val="24"/>
          <w:szCs w:val="24"/>
        </w:rPr>
        <w:t xml:space="preserve"> </w:t>
      </w:r>
      <w:r w:rsidRPr="00F85942">
        <w:rPr>
          <w:sz w:val="24"/>
          <w:szCs w:val="24"/>
        </w:rPr>
        <w:t>x</w:t>
      </w:r>
      <w:r w:rsidRPr="00F85942">
        <w:rPr>
          <w:spacing w:val="2"/>
          <w:sz w:val="24"/>
          <w:szCs w:val="24"/>
        </w:rPr>
        <w:t xml:space="preserve"> </w:t>
      </w:r>
      <w:r w:rsidRPr="00F85942">
        <w:rPr>
          <w:sz w:val="24"/>
          <w:szCs w:val="24"/>
        </w:rPr>
        <w:t>+</w:t>
      </w:r>
      <w:r w:rsidRPr="00F85942">
        <w:rPr>
          <w:spacing w:val="1"/>
          <w:sz w:val="24"/>
          <w:szCs w:val="24"/>
        </w:rPr>
        <w:t xml:space="preserve"> </w:t>
      </w:r>
      <w:r w:rsidRPr="00F85942">
        <w:rPr>
          <w:spacing w:val="-4"/>
          <w:sz w:val="24"/>
          <w:szCs w:val="24"/>
        </w:rPr>
        <w:t>y</w:t>
      </w:r>
      <w:r w:rsidRPr="00F85942">
        <w:rPr>
          <w:sz w:val="24"/>
          <w:szCs w:val="24"/>
        </w:rPr>
        <w:t>, n</w:t>
      </w:r>
      <w:r w:rsidRPr="00F85942">
        <w:rPr>
          <w:spacing w:val="-1"/>
          <w:sz w:val="24"/>
          <w:szCs w:val="24"/>
        </w:rPr>
        <w:t>e</w:t>
      </w:r>
      <w:r w:rsidRPr="00F85942">
        <w:rPr>
          <w:sz w:val="24"/>
          <w:szCs w:val="24"/>
        </w:rPr>
        <w:t>i</w:t>
      </w:r>
      <w:r w:rsidRPr="00F85942">
        <w:rPr>
          <w:spacing w:val="1"/>
          <w:sz w:val="24"/>
          <w:szCs w:val="24"/>
        </w:rPr>
        <w:t>t</w:t>
      </w:r>
      <w:r w:rsidRPr="00F85942">
        <w:rPr>
          <w:sz w:val="24"/>
          <w:szCs w:val="24"/>
        </w:rPr>
        <w:t>h</w:t>
      </w:r>
      <w:r w:rsidRPr="00F85942">
        <w:rPr>
          <w:spacing w:val="1"/>
          <w:sz w:val="24"/>
          <w:szCs w:val="24"/>
        </w:rPr>
        <w:t>e</w:t>
      </w:r>
      <w:r w:rsidRPr="00F85942">
        <w:rPr>
          <w:sz w:val="24"/>
          <w:szCs w:val="24"/>
        </w:rPr>
        <w:t>r x</w:t>
      </w:r>
      <w:r w:rsidRPr="00F85942">
        <w:rPr>
          <w:spacing w:val="2"/>
          <w:sz w:val="24"/>
          <w:szCs w:val="24"/>
        </w:rPr>
        <w:t xml:space="preserve"> </w:t>
      </w:r>
      <w:r w:rsidRPr="00F85942">
        <w:rPr>
          <w:sz w:val="24"/>
          <w:szCs w:val="24"/>
        </w:rPr>
        <w:t>nor y</w:t>
      </w:r>
      <w:r w:rsidRPr="00F85942">
        <w:rPr>
          <w:spacing w:val="-2"/>
          <w:sz w:val="24"/>
          <w:szCs w:val="24"/>
        </w:rPr>
        <w:t xml:space="preserve"> </w:t>
      </w:r>
      <w:r w:rsidRPr="00F85942">
        <w:rPr>
          <w:sz w:val="24"/>
          <w:szCs w:val="24"/>
        </w:rPr>
        <w:t>h</w:t>
      </w:r>
      <w:r w:rsidRPr="00F85942">
        <w:rPr>
          <w:spacing w:val="-1"/>
          <w:sz w:val="24"/>
          <w:szCs w:val="24"/>
        </w:rPr>
        <w:t>a</w:t>
      </w:r>
      <w:r w:rsidRPr="00F85942">
        <w:rPr>
          <w:spacing w:val="2"/>
          <w:sz w:val="24"/>
          <w:szCs w:val="24"/>
        </w:rPr>
        <w:t>v</w:t>
      </w:r>
      <w:r w:rsidRPr="00F85942">
        <w:rPr>
          <w:sz w:val="24"/>
          <w:szCs w:val="24"/>
        </w:rPr>
        <w:t>e</w:t>
      </w:r>
      <w:r w:rsidRPr="00F85942">
        <w:rPr>
          <w:spacing w:val="-1"/>
          <w:sz w:val="24"/>
          <w:szCs w:val="24"/>
        </w:rPr>
        <w:t xml:space="preserve"> </w:t>
      </w:r>
      <w:r w:rsidRPr="00F85942">
        <w:rPr>
          <w:sz w:val="24"/>
          <w:szCs w:val="24"/>
        </w:rPr>
        <w:t>their</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l</w:t>
      </w:r>
      <w:r w:rsidRPr="00F85942">
        <w:rPr>
          <w:spacing w:val="3"/>
          <w:sz w:val="24"/>
          <w:szCs w:val="24"/>
        </w:rPr>
        <w:t>u</w:t>
      </w:r>
      <w:r w:rsidRPr="00F85942">
        <w:rPr>
          <w:sz w:val="24"/>
          <w:szCs w:val="24"/>
        </w:rPr>
        <w:t>e</w:t>
      </w:r>
      <w:r w:rsidRPr="00F85942">
        <w:rPr>
          <w:spacing w:val="-1"/>
          <w:sz w:val="24"/>
          <w:szCs w:val="24"/>
        </w:rPr>
        <w:t xml:space="preserve"> c</w:t>
      </w:r>
      <w:r w:rsidRPr="00F85942">
        <w:rPr>
          <w:sz w:val="24"/>
          <w:szCs w:val="24"/>
        </w:rPr>
        <w:t>h</w:t>
      </w:r>
      <w:r w:rsidRPr="00F85942">
        <w:rPr>
          <w:spacing w:val="-1"/>
          <w:sz w:val="24"/>
          <w:szCs w:val="24"/>
        </w:rPr>
        <w:t>a</w:t>
      </w:r>
      <w:r w:rsidRPr="00F85942">
        <w:rPr>
          <w:spacing w:val="2"/>
          <w:sz w:val="24"/>
          <w:szCs w:val="24"/>
        </w:rPr>
        <w:t>n</w:t>
      </w:r>
      <w:r w:rsidRPr="00F85942">
        <w:rPr>
          <w:sz w:val="24"/>
          <w:szCs w:val="24"/>
        </w:rPr>
        <w:t>g</w:t>
      </w:r>
      <w:r w:rsidRPr="00F85942">
        <w:rPr>
          <w:spacing w:val="1"/>
          <w:sz w:val="24"/>
          <w:szCs w:val="24"/>
        </w:rPr>
        <w:t>e</w:t>
      </w:r>
      <w:r w:rsidRPr="00F85942">
        <w:rPr>
          <w:sz w:val="24"/>
          <w:szCs w:val="24"/>
        </w:rPr>
        <w:t>d.</w:t>
      </w:r>
    </w:p>
    <w:p w14:paraId="1936A5D2" w14:textId="77777777" w:rsidR="00BD33F8" w:rsidRPr="00F85942" w:rsidRDefault="00BD33F8">
      <w:pPr>
        <w:spacing w:before="7" w:line="280" w:lineRule="exact"/>
        <w:rPr>
          <w:sz w:val="28"/>
          <w:szCs w:val="28"/>
        </w:rPr>
      </w:pPr>
    </w:p>
    <w:p w14:paraId="60843244" w14:textId="77777777" w:rsidR="00BD33F8" w:rsidRPr="00F85942" w:rsidRDefault="00A51A16">
      <w:pPr>
        <w:spacing w:line="359" w:lineRule="auto"/>
        <w:ind w:left="100" w:right="87"/>
        <w:jc w:val="both"/>
        <w:rPr>
          <w:sz w:val="24"/>
          <w:szCs w:val="24"/>
        </w:rPr>
      </w:pPr>
      <w:r w:rsidRPr="00F85942">
        <w:rPr>
          <w:spacing w:val="-3"/>
          <w:sz w:val="24"/>
          <w:szCs w:val="24"/>
        </w:rPr>
        <w:t>L</w:t>
      </w:r>
      <w:r w:rsidRPr="00F85942">
        <w:rPr>
          <w:spacing w:val="-1"/>
          <w:sz w:val="24"/>
          <w:szCs w:val="24"/>
        </w:rPr>
        <w:t>e</w:t>
      </w:r>
      <w:r w:rsidRPr="00F85942">
        <w:rPr>
          <w:spacing w:val="3"/>
          <w:sz w:val="24"/>
          <w:szCs w:val="24"/>
        </w:rPr>
        <w:t>t</w:t>
      </w:r>
      <w:r w:rsidRPr="00F85942">
        <w:rPr>
          <w:spacing w:val="-2"/>
          <w:sz w:val="24"/>
          <w:szCs w:val="24"/>
        </w:rPr>
        <w:t>'</w:t>
      </w:r>
      <w:r w:rsidRPr="00F85942">
        <w:rPr>
          <w:sz w:val="24"/>
          <w:szCs w:val="24"/>
        </w:rPr>
        <w:t>s</w:t>
      </w:r>
      <w:r w:rsidRPr="00F85942">
        <w:rPr>
          <w:spacing w:val="5"/>
          <w:sz w:val="24"/>
          <w:szCs w:val="24"/>
        </w:rPr>
        <w:t xml:space="preserve"> </w:t>
      </w:r>
      <w:r w:rsidRPr="00F85942">
        <w:rPr>
          <w:spacing w:val="-1"/>
          <w:sz w:val="24"/>
          <w:szCs w:val="24"/>
        </w:rPr>
        <w:t>a</w:t>
      </w:r>
      <w:r w:rsidRPr="00F85942">
        <w:rPr>
          <w:sz w:val="24"/>
          <w:szCs w:val="24"/>
        </w:rPr>
        <w:t>ssu</w:t>
      </w:r>
      <w:r w:rsidRPr="00F85942">
        <w:rPr>
          <w:spacing w:val="1"/>
          <w:sz w:val="24"/>
          <w:szCs w:val="24"/>
        </w:rPr>
        <w:t>m</w:t>
      </w:r>
      <w:r w:rsidRPr="00F85942">
        <w:rPr>
          <w:sz w:val="24"/>
          <w:szCs w:val="24"/>
        </w:rPr>
        <w:t>e</w:t>
      </w:r>
      <w:r w:rsidRPr="00F85942">
        <w:rPr>
          <w:spacing w:val="2"/>
          <w:sz w:val="24"/>
          <w:szCs w:val="24"/>
        </w:rPr>
        <w:t xml:space="preserve"> </w:t>
      </w:r>
      <w:r w:rsidRPr="00F85942">
        <w:rPr>
          <w:sz w:val="24"/>
          <w:szCs w:val="24"/>
        </w:rPr>
        <w:t>t</w:t>
      </w:r>
      <w:r w:rsidRPr="00F85942">
        <w:rPr>
          <w:spacing w:val="3"/>
          <w:sz w:val="24"/>
          <w:szCs w:val="24"/>
        </w:rPr>
        <w:t>h</w:t>
      </w:r>
      <w:r w:rsidRPr="00F85942">
        <w:rPr>
          <w:spacing w:val="-1"/>
          <w:sz w:val="24"/>
          <w:szCs w:val="24"/>
        </w:rPr>
        <w:t>a</w:t>
      </w:r>
      <w:r w:rsidRPr="00F85942">
        <w:rPr>
          <w:sz w:val="24"/>
          <w:szCs w:val="24"/>
        </w:rPr>
        <w:t>t</w:t>
      </w:r>
      <w:r w:rsidRPr="00F85942">
        <w:rPr>
          <w:spacing w:val="3"/>
          <w:sz w:val="24"/>
          <w:szCs w:val="24"/>
        </w:rPr>
        <w:t xml:space="preserve"> </w:t>
      </w:r>
      <w:r w:rsidRPr="00F85942">
        <w:rPr>
          <w:spacing w:val="1"/>
          <w:sz w:val="24"/>
          <w:szCs w:val="24"/>
        </w:rPr>
        <w:t>w</w:t>
      </w:r>
      <w:r w:rsidRPr="00F85942">
        <w:rPr>
          <w:sz w:val="24"/>
          <w:szCs w:val="24"/>
        </w:rPr>
        <w:t>e</w:t>
      </w:r>
      <w:r w:rsidRPr="00F85942">
        <w:rPr>
          <w:spacing w:val="4"/>
          <w:sz w:val="24"/>
          <w:szCs w:val="24"/>
        </w:rPr>
        <w:t xml:space="preserve"> </w:t>
      </w:r>
      <w:r w:rsidRPr="00F85942">
        <w:rPr>
          <w:spacing w:val="-1"/>
          <w:sz w:val="24"/>
          <w:szCs w:val="24"/>
        </w:rPr>
        <w:t>a</w:t>
      </w:r>
      <w:r w:rsidRPr="00F85942">
        <w:rPr>
          <w:spacing w:val="1"/>
          <w:sz w:val="24"/>
          <w:szCs w:val="24"/>
        </w:rPr>
        <w:t>r</w:t>
      </w:r>
      <w:r w:rsidRPr="00F85942">
        <w:rPr>
          <w:sz w:val="24"/>
          <w:szCs w:val="24"/>
        </w:rPr>
        <w:t>e</w:t>
      </w:r>
      <w:r w:rsidRPr="00F85942">
        <w:rPr>
          <w:spacing w:val="2"/>
          <w:sz w:val="24"/>
          <w:szCs w:val="24"/>
        </w:rPr>
        <w:t xml:space="preserve"> </w:t>
      </w:r>
      <w:r w:rsidRPr="00F85942">
        <w:rPr>
          <w:sz w:val="24"/>
          <w:szCs w:val="24"/>
        </w:rPr>
        <w:t>doi</w:t>
      </w:r>
      <w:r w:rsidRPr="00F85942">
        <w:rPr>
          <w:spacing w:val="3"/>
          <w:sz w:val="24"/>
          <w:szCs w:val="24"/>
        </w:rPr>
        <w:t>n</w:t>
      </w:r>
      <w:r w:rsidRPr="00F85942">
        <w:rPr>
          <w:sz w:val="24"/>
          <w:szCs w:val="24"/>
        </w:rPr>
        <w:t>g bi</w:t>
      </w:r>
      <w:r w:rsidRPr="00F85942">
        <w:rPr>
          <w:spacing w:val="1"/>
          <w:sz w:val="24"/>
          <w:szCs w:val="24"/>
        </w:rPr>
        <w:t>t</w:t>
      </w:r>
      <w:r w:rsidRPr="00F85942">
        <w:rPr>
          <w:sz w:val="24"/>
          <w:szCs w:val="24"/>
        </w:rPr>
        <w:t>wise</w:t>
      </w:r>
      <w:r w:rsidRPr="00F85942">
        <w:rPr>
          <w:spacing w:val="2"/>
          <w:sz w:val="24"/>
          <w:szCs w:val="24"/>
        </w:rPr>
        <w:t xml:space="preserve"> </w:t>
      </w:r>
      <w:r w:rsidRPr="00F85942">
        <w:rPr>
          <w:sz w:val="24"/>
          <w:szCs w:val="24"/>
        </w:rPr>
        <w:t>@</w:t>
      </w:r>
      <w:r w:rsidRPr="00F85942">
        <w:rPr>
          <w:spacing w:val="5"/>
          <w:sz w:val="24"/>
          <w:szCs w:val="24"/>
        </w:rPr>
        <w:t xml:space="preserve"> </w:t>
      </w:r>
      <w:r w:rsidRPr="00F85942">
        <w:rPr>
          <w:sz w:val="24"/>
          <w:szCs w:val="24"/>
        </w:rPr>
        <w:t>on</w:t>
      </w:r>
      <w:r w:rsidRPr="00F85942">
        <w:rPr>
          <w:spacing w:val="3"/>
          <w:sz w:val="24"/>
          <w:szCs w:val="24"/>
        </w:rPr>
        <w:t xml:space="preserve"> t</w:t>
      </w:r>
      <w:r w:rsidRPr="00F85942">
        <w:rPr>
          <w:sz w:val="24"/>
          <w:szCs w:val="24"/>
        </w:rPr>
        <w:t>wo</w:t>
      </w:r>
      <w:r w:rsidRPr="00F85942">
        <w:rPr>
          <w:spacing w:val="2"/>
          <w:sz w:val="24"/>
          <w:szCs w:val="24"/>
        </w:rPr>
        <w:t xml:space="preserve"> </w:t>
      </w:r>
      <w:r w:rsidRPr="00F85942">
        <w:rPr>
          <w:sz w:val="24"/>
          <w:szCs w:val="24"/>
        </w:rPr>
        <w:t>unsi</w:t>
      </w:r>
      <w:r w:rsidRPr="00F85942">
        <w:rPr>
          <w:spacing w:val="-2"/>
          <w:sz w:val="24"/>
          <w:szCs w:val="24"/>
        </w:rPr>
        <w:t>g</w:t>
      </w:r>
      <w:r w:rsidRPr="00F85942">
        <w:rPr>
          <w:spacing w:val="2"/>
          <w:sz w:val="24"/>
          <w:szCs w:val="24"/>
        </w:rPr>
        <w:t>n</w:t>
      </w:r>
      <w:r w:rsidRPr="00F85942">
        <w:rPr>
          <w:spacing w:val="-1"/>
          <w:sz w:val="24"/>
          <w:szCs w:val="24"/>
        </w:rPr>
        <w:t>e</w:t>
      </w:r>
      <w:r w:rsidRPr="00F85942">
        <w:rPr>
          <w:sz w:val="24"/>
          <w:szCs w:val="24"/>
        </w:rPr>
        <w:t>d</w:t>
      </w:r>
      <w:r w:rsidRPr="00F85942">
        <w:rPr>
          <w:spacing w:val="3"/>
          <w:sz w:val="24"/>
          <w:szCs w:val="24"/>
        </w:rPr>
        <w:t xml:space="preserve"> </w:t>
      </w:r>
      <w:r w:rsidRPr="00F85942">
        <w:rPr>
          <w:sz w:val="24"/>
          <w:szCs w:val="24"/>
        </w:rPr>
        <w:t>int</w:t>
      </w:r>
      <w:r w:rsidRPr="00F85942">
        <w:rPr>
          <w:spacing w:val="3"/>
          <w:sz w:val="24"/>
          <w:szCs w:val="24"/>
        </w:rPr>
        <w:t xml:space="preserve"> </w:t>
      </w:r>
      <w:r w:rsidRPr="00F85942">
        <w:rPr>
          <w:spacing w:val="2"/>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w:t>
      </w:r>
      <w:r w:rsidRPr="00F85942">
        <w:rPr>
          <w:spacing w:val="3"/>
          <w:sz w:val="24"/>
          <w:szCs w:val="24"/>
        </w:rPr>
        <w:t>l</w:t>
      </w:r>
      <w:r w:rsidRPr="00F85942">
        <w:rPr>
          <w:spacing w:val="-1"/>
          <w:sz w:val="24"/>
          <w:szCs w:val="24"/>
        </w:rPr>
        <w:t>e</w:t>
      </w:r>
      <w:r w:rsidRPr="00F85942">
        <w:rPr>
          <w:sz w:val="24"/>
          <w:szCs w:val="24"/>
        </w:rPr>
        <w:t>s.</w:t>
      </w:r>
      <w:r w:rsidRPr="00F85942">
        <w:rPr>
          <w:spacing w:val="5"/>
          <w:sz w:val="24"/>
          <w:szCs w:val="24"/>
        </w:rPr>
        <w:t xml:space="preserve"> </w:t>
      </w:r>
      <w:r w:rsidRPr="00F85942">
        <w:rPr>
          <w:spacing w:val="-3"/>
          <w:sz w:val="24"/>
          <w:szCs w:val="24"/>
        </w:rPr>
        <w:t>L</w:t>
      </w:r>
      <w:r w:rsidRPr="00F85942">
        <w:rPr>
          <w:spacing w:val="-1"/>
          <w:sz w:val="24"/>
          <w:szCs w:val="24"/>
        </w:rPr>
        <w:t>e</w:t>
      </w:r>
      <w:r w:rsidRPr="00F85942">
        <w:rPr>
          <w:spacing w:val="3"/>
          <w:sz w:val="24"/>
          <w:szCs w:val="24"/>
        </w:rPr>
        <w:t>t</w:t>
      </w:r>
      <w:r w:rsidRPr="00F85942">
        <w:rPr>
          <w:spacing w:val="-2"/>
          <w:sz w:val="24"/>
          <w:szCs w:val="24"/>
        </w:rPr>
        <w:t>'</w:t>
      </w:r>
      <w:r w:rsidRPr="00F85942">
        <w:rPr>
          <w:sz w:val="24"/>
          <w:szCs w:val="24"/>
        </w:rPr>
        <w:t>s</w:t>
      </w:r>
      <w:r w:rsidRPr="00F85942">
        <w:rPr>
          <w:spacing w:val="5"/>
          <w:sz w:val="24"/>
          <w:szCs w:val="24"/>
        </w:rPr>
        <w:t xml:space="preserve"> </w:t>
      </w:r>
      <w:r w:rsidRPr="00F85942">
        <w:rPr>
          <w:spacing w:val="-1"/>
          <w:sz w:val="24"/>
          <w:szCs w:val="24"/>
        </w:rPr>
        <w:t>a</w:t>
      </w:r>
      <w:r w:rsidRPr="00F85942">
        <w:rPr>
          <w:sz w:val="24"/>
          <w:szCs w:val="24"/>
        </w:rPr>
        <w:t>ssu</w:t>
      </w:r>
      <w:r w:rsidRPr="00F85942">
        <w:rPr>
          <w:spacing w:val="1"/>
          <w:sz w:val="24"/>
          <w:szCs w:val="24"/>
        </w:rPr>
        <w:t>m</w:t>
      </w:r>
      <w:r w:rsidRPr="00F85942">
        <w:rPr>
          <w:sz w:val="24"/>
          <w:szCs w:val="24"/>
        </w:rPr>
        <w:t>e</w:t>
      </w:r>
      <w:r w:rsidRPr="00F85942">
        <w:rPr>
          <w:spacing w:val="2"/>
          <w:sz w:val="24"/>
          <w:szCs w:val="24"/>
        </w:rPr>
        <w:t xml:space="preserve"> </w:t>
      </w:r>
      <w:r w:rsidRPr="00F85942">
        <w:rPr>
          <w:sz w:val="24"/>
          <w:szCs w:val="24"/>
        </w:rPr>
        <w:t>that unsi</w:t>
      </w:r>
      <w:r w:rsidRPr="00F85942">
        <w:rPr>
          <w:spacing w:val="-2"/>
          <w:sz w:val="24"/>
          <w:szCs w:val="24"/>
        </w:rPr>
        <w:t>g</w:t>
      </w:r>
      <w:r w:rsidRPr="00F85942">
        <w:rPr>
          <w:sz w:val="24"/>
          <w:szCs w:val="24"/>
        </w:rPr>
        <w:t>n</w:t>
      </w:r>
      <w:r w:rsidRPr="00F85942">
        <w:rPr>
          <w:spacing w:val="-1"/>
          <w:sz w:val="24"/>
          <w:szCs w:val="24"/>
        </w:rPr>
        <w:t>e</w:t>
      </w:r>
      <w:r w:rsidRPr="00F85942">
        <w:rPr>
          <w:sz w:val="24"/>
          <w:szCs w:val="24"/>
        </w:rPr>
        <w:t xml:space="preserve">d </w:t>
      </w:r>
      <w:proofErr w:type="spellStart"/>
      <w:r w:rsidRPr="00F85942">
        <w:rPr>
          <w:sz w:val="24"/>
          <w:szCs w:val="24"/>
        </w:rPr>
        <w:t>in</w:t>
      </w:r>
      <w:r w:rsidRPr="00F85942">
        <w:rPr>
          <w:spacing w:val="1"/>
          <w:sz w:val="24"/>
          <w:szCs w:val="24"/>
        </w:rPr>
        <w:t>t</w:t>
      </w:r>
      <w:r w:rsidRPr="00F85942">
        <w:rPr>
          <w:sz w:val="24"/>
          <w:szCs w:val="24"/>
        </w:rPr>
        <w:t>s</w:t>
      </w:r>
      <w:proofErr w:type="spellEnd"/>
      <w:r w:rsidRPr="00F85942">
        <w:rPr>
          <w:sz w:val="24"/>
          <w:szCs w:val="24"/>
        </w:rPr>
        <w:t xml:space="preserve"> use 32 bits of m</w:t>
      </w:r>
      <w:r w:rsidRPr="00F85942">
        <w:rPr>
          <w:spacing w:val="-1"/>
          <w:sz w:val="24"/>
          <w:szCs w:val="24"/>
        </w:rPr>
        <w:t>e</w:t>
      </w:r>
      <w:r w:rsidRPr="00F85942">
        <w:rPr>
          <w:sz w:val="24"/>
          <w:szCs w:val="24"/>
        </w:rPr>
        <w:t>mo</w:t>
      </w:r>
      <w:r w:rsidRPr="00F85942">
        <w:rPr>
          <w:spacing w:val="4"/>
          <w:sz w:val="24"/>
          <w:szCs w:val="24"/>
        </w:rPr>
        <w:t>r</w:t>
      </w:r>
      <w:r w:rsidRPr="00F85942">
        <w:rPr>
          <w:spacing w:val="-5"/>
          <w:sz w:val="24"/>
          <w:szCs w:val="24"/>
        </w:rPr>
        <w:t>y</w:t>
      </w:r>
      <w:r w:rsidRPr="00F85942">
        <w:rPr>
          <w:sz w:val="24"/>
          <w:szCs w:val="24"/>
        </w:rPr>
        <w:t xml:space="preserve">. </w:t>
      </w:r>
      <w:r w:rsidRPr="00F85942">
        <w:rPr>
          <w:spacing w:val="1"/>
          <w:sz w:val="24"/>
          <w:szCs w:val="24"/>
        </w:rPr>
        <w:t>W</w:t>
      </w:r>
      <w:r w:rsidRPr="00F85942">
        <w:rPr>
          <w:sz w:val="24"/>
          <w:szCs w:val="24"/>
        </w:rPr>
        <w:t>e</w:t>
      </w:r>
      <w:r w:rsidRPr="00F85942">
        <w:rPr>
          <w:spacing w:val="-1"/>
          <w:sz w:val="24"/>
          <w:szCs w:val="24"/>
        </w:rPr>
        <w:t xml:space="preserve"> </w:t>
      </w:r>
      <w:r w:rsidRPr="00F85942">
        <w:rPr>
          <w:sz w:val="24"/>
          <w:szCs w:val="24"/>
        </w:rPr>
        <w:t>d</w:t>
      </w:r>
      <w:r w:rsidRPr="00F85942">
        <w:rPr>
          <w:spacing w:val="-1"/>
          <w:sz w:val="24"/>
          <w:szCs w:val="24"/>
        </w:rPr>
        <w:t>e</w:t>
      </w:r>
      <w:r w:rsidRPr="00F85942">
        <w:rPr>
          <w:sz w:val="24"/>
          <w:szCs w:val="24"/>
        </w:rPr>
        <w:t>fine</w:t>
      </w:r>
      <w:r w:rsidRPr="00F85942">
        <w:rPr>
          <w:spacing w:val="-1"/>
          <w:sz w:val="24"/>
          <w:szCs w:val="24"/>
        </w:rPr>
        <w:t xml:space="preserve"> </w:t>
      </w:r>
      <w:r w:rsidRPr="00F85942">
        <w:rPr>
          <w:spacing w:val="3"/>
          <w:sz w:val="24"/>
          <w:szCs w:val="24"/>
        </w:rPr>
        <w:t>t</w:t>
      </w:r>
      <w:r w:rsidRPr="00F85942">
        <w:rPr>
          <w:sz w:val="24"/>
          <w:szCs w:val="24"/>
        </w:rPr>
        <w:t>wo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2"/>
          <w:sz w:val="24"/>
          <w:szCs w:val="24"/>
        </w:rPr>
        <w:t xml:space="preserve"> </w:t>
      </w:r>
      <w:r w:rsidRPr="00F85942">
        <w:rPr>
          <w:sz w:val="24"/>
          <w:szCs w:val="24"/>
        </w:rPr>
        <w:t>X</w:t>
      </w:r>
      <w:r w:rsidRPr="00F85942">
        <w:rPr>
          <w:spacing w:val="2"/>
          <w:sz w:val="24"/>
          <w:szCs w:val="24"/>
        </w:rPr>
        <w:t xml:space="preserve"> </w:t>
      </w:r>
      <w:r w:rsidRPr="00F85942">
        <w:rPr>
          <w:spacing w:val="-1"/>
          <w:sz w:val="24"/>
          <w:szCs w:val="24"/>
        </w:rPr>
        <w:t>a</w:t>
      </w:r>
      <w:r w:rsidRPr="00F85942">
        <w:rPr>
          <w:sz w:val="24"/>
          <w:szCs w:val="24"/>
        </w:rPr>
        <w:t>nd Y w</w:t>
      </w:r>
      <w:r w:rsidRPr="00F85942">
        <w:rPr>
          <w:spacing w:val="2"/>
          <w:sz w:val="24"/>
          <w:szCs w:val="24"/>
        </w:rPr>
        <w:t>h</w:t>
      </w:r>
      <w:r w:rsidRPr="00F85942">
        <w:rPr>
          <w:spacing w:val="-1"/>
          <w:sz w:val="24"/>
          <w:szCs w:val="24"/>
        </w:rPr>
        <w:t>e</w:t>
      </w:r>
      <w:r w:rsidRPr="00F85942">
        <w:rPr>
          <w:sz w:val="24"/>
          <w:szCs w:val="24"/>
        </w:rPr>
        <w:t>re</w:t>
      </w:r>
    </w:p>
    <w:p w14:paraId="4A8957C2" w14:textId="77777777" w:rsidR="00BD33F8" w:rsidRPr="00F85942" w:rsidRDefault="00BD33F8">
      <w:pPr>
        <w:spacing w:before="6" w:line="280" w:lineRule="exact"/>
        <w:rPr>
          <w:sz w:val="28"/>
          <w:szCs w:val="28"/>
        </w:rPr>
      </w:pPr>
    </w:p>
    <w:p w14:paraId="11F88D63" w14:textId="77777777" w:rsidR="00BD33F8" w:rsidRPr="00F85942" w:rsidRDefault="00A51A16">
      <w:pPr>
        <w:ind w:left="100" w:right="8012"/>
        <w:jc w:val="both"/>
        <w:rPr>
          <w:sz w:val="16"/>
          <w:szCs w:val="16"/>
        </w:rPr>
      </w:pPr>
      <w:r w:rsidRPr="00F85942">
        <w:rPr>
          <w:sz w:val="24"/>
          <w:szCs w:val="24"/>
        </w:rPr>
        <w:t>X =</w:t>
      </w:r>
      <w:r w:rsidRPr="00F85942">
        <w:rPr>
          <w:spacing w:val="-1"/>
          <w:sz w:val="24"/>
          <w:szCs w:val="24"/>
        </w:rPr>
        <w:t xml:space="preserve"> </w:t>
      </w:r>
      <w:r w:rsidRPr="00F85942">
        <w:rPr>
          <w:spacing w:val="2"/>
          <w:sz w:val="24"/>
          <w:szCs w:val="24"/>
        </w:rPr>
        <w:t>x</w:t>
      </w:r>
      <w:r w:rsidRPr="00F85942">
        <w:rPr>
          <w:spacing w:val="-1"/>
          <w:position w:val="-3"/>
          <w:sz w:val="16"/>
          <w:szCs w:val="16"/>
        </w:rPr>
        <w:t>31</w:t>
      </w:r>
      <w:r w:rsidRPr="00F85942">
        <w:rPr>
          <w:spacing w:val="2"/>
          <w:sz w:val="24"/>
          <w:szCs w:val="24"/>
        </w:rPr>
        <w:t>x</w:t>
      </w:r>
      <w:r w:rsidRPr="00F85942">
        <w:rPr>
          <w:spacing w:val="-1"/>
          <w:position w:val="-3"/>
          <w:sz w:val="16"/>
          <w:szCs w:val="16"/>
        </w:rPr>
        <w:t>3</w:t>
      </w:r>
      <w:r w:rsidRPr="00F85942">
        <w:rPr>
          <w:spacing w:val="1"/>
          <w:position w:val="-3"/>
          <w:sz w:val="16"/>
          <w:szCs w:val="16"/>
        </w:rPr>
        <w:t>0</w:t>
      </w:r>
      <w:r w:rsidRPr="00F85942">
        <w:rPr>
          <w:sz w:val="24"/>
          <w:szCs w:val="24"/>
        </w:rPr>
        <w:t>...</w:t>
      </w:r>
      <w:r w:rsidRPr="00F85942">
        <w:rPr>
          <w:spacing w:val="-2"/>
          <w:sz w:val="24"/>
          <w:szCs w:val="24"/>
        </w:rPr>
        <w:t>.</w:t>
      </w:r>
      <w:r w:rsidRPr="00F85942">
        <w:rPr>
          <w:sz w:val="24"/>
          <w:szCs w:val="24"/>
        </w:rPr>
        <w:t>x</w:t>
      </w:r>
      <w:r w:rsidRPr="00F85942">
        <w:rPr>
          <w:position w:val="-3"/>
          <w:sz w:val="16"/>
          <w:szCs w:val="16"/>
        </w:rPr>
        <w:t>0</w:t>
      </w:r>
    </w:p>
    <w:p w14:paraId="0754D5A0" w14:textId="77777777" w:rsidR="00BD33F8" w:rsidRPr="00F85942" w:rsidRDefault="00BD33F8">
      <w:pPr>
        <w:spacing w:before="7" w:line="120" w:lineRule="exact"/>
        <w:rPr>
          <w:sz w:val="12"/>
          <w:szCs w:val="12"/>
        </w:rPr>
      </w:pPr>
    </w:p>
    <w:p w14:paraId="5C94199D" w14:textId="77777777" w:rsidR="00BD33F8" w:rsidRPr="00F85942" w:rsidRDefault="00A51A16">
      <w:pPr>
        <w:ind w:left="100" w:right="8017"/>
        <w:jc w:val="both"/>
        <w:rPr>
          <w:sz w:val="16"/>
          <w:szCs w:val="16"/>
        </w:rPr>
      </w:pPr>
      <w:r w:rsidRPr="00F85942">
        <w:rPr>
          <w:sz w:val="24"/>
          <w:szCs w:val="24"/>
        </w:rPr>
        <w:t>Y =</w:t>
      </w:r>
      <w:r w:rsidRPr="00F85942">
        <w:rPr>
          <w:spacing w:val="3"/>
          <w:sz w:val="24"/>
          <w:szCs w:val="24"/>
        </w:rPr>
        <w:t xml:space="preserve"> </w:t>
      </w:r>
      <w:r w:rsidRPr="00F85942">
        <w:rPr>
          <w:spacing w:val="-7"/>
          <w:sz w:val="24"/>
          <w:szCs w:val="24"/>
        </w:rPr>
        <w:t>y</w:t>
      </w:r>
      <w:r w:rsidRPr="00F85942">
        <w:rPr>
          <w:spacing w:val="1"/>
          <w:position w:val="-3"/>
          <w:sz w:val="16"/>
          <w:szCs w:val="16"/>
        </w:rPr>
        <w:t>3</w:t>
      </w:r>
      <w:r w:rsidRPr="00F85942">
        <w:rPr>
          <w:spacing w:val="4"/>
          <w:position w:val="-3"/>
          <w:sz w:val="16"/>
          <w:szCs w:val="16"/>
        </w:rPr>
        <w:t>1</w:t>
      </w:r>
      <w:r w:rsidRPr="00F85942">
        <w:rPr>
          <w:spacing w:val="-5"/>
          <w:sz w:val="24"/>
          <w:szCs w:val="24"/>
        </w:rPr>
        <w:t>y</w:t>
      </w:r>
      <w:r w:rsidRPr="00F85942">
        <w:rPr>
          <w:spacing w:val="1"/>
          <w:position w:val="-3"/>
          <w:sz w:val="16"/>
          <w:szCs w:val="16"/>
        </w:rPr>
        <w:t>30</w:t>
      </w:r>
      <w:r w:rsidRPr="00F85942">
        <w:rPr>
          <w:sz w:val="24"/>
          <w:szCs w:val="24"/>
        </w:rPr>
        <w:t>...</w:t>
      </w:r>
      <w:r w:rsidRPr="00F85942">
        <w:rPr>
          <w:spacing w:val="2"/>
          <w:sz w:val="24"/>
          <w:szCs w:val="24"/>
        </w:rPr>
        <w:t>.</w:t>
      </w:r>
      <w:r w:rsidRPr="00F85942">
        <w:rPr>
          <w:spacing w:val="-7"/>
          <w:sz w:val="24"/>
          <w:szCs w:val="24"/>
        </w:rPr>
        <w:t>y</w:t>
      </w:r>
      <w:r w:rsidRPr="00F85942">
        <w:rPr>
          <w:position w:val="-3"/>
          <w:sz w:val="16"/>
          <w:szCs w:val="16"/>
        </w:rPr>
        <w:t>0</w:t>
      </w:r>
    </w:p>
    <w:p w14:paraId="38A7889B" w14:textId="77777777" w:rsidR="00BD33F8" w:rsidRPr="00F85942" w:rsidRDefault="00BD33F8">
      <w:pPr>
        <w:spacing w:before="4" w:line="120" w:lineRule="exact"/>
        <w:rPr>
          <w:sz w:val="12"/>
          <w:szCs w:val="12"/>
        </w:rPr>
      </w:pPr>
    </w:p>
    <w:p w14:paraId="0E3083B8" w14:textId="77777777" w:rsidR="00BD33F8" w:rsidRPr="00F85942" w:rsidRDefault="00A51A16">
      <w:pPr>
        <w:spacing w:line="360" w:lineRule="auto"/>
        <w:ind w:left="100" w:right="77"/>
        <w:jc w:val="both"/>
        <w:rPr>
          <w:sz w:val="24"/>
          <w:szCs w:val="24"/>
        </w:rPr>
      </w:pPr>
      <w:r w:rsidRPr="00F85942">
        <w:rPr>
          <w:spacing w:val="1"/>
          <w:sz w:val="24"/>
          <w:szCs w:val="24"/>
        </w:rPr>
        <w:t>W</w:t>
      </w:r>
      <w:r w:rsidRPr="00F85942">
        <w:rPr>
          <w:sz w:val="24"/>
          <w:szCs w:val="24"/>
        </w:rPr>
        <w:t>e</w:t>
      </w:r>
      <w:r w:rsidRPr="00F85942">
        <w:rPr>
          <w:spacing w:val="18"/>
          <w:sz w:val="24"/>
          <w:szCs w:val="24"/>
        </w:rPr>
        <w:t xml:space="preserve"> </w:t>
      </w:r>
      <w:r w:rsidRPr="00F85942">
        <w:rPr>
          <w:sz w:val="24"/>
          <w:szCs w:val="24"/>
        </w:rPr>
        <w:t>w</w:t>
      </w:r>
      <w:r w:rsidRPr="00F85942">
        <w:rPr>
          <w:spacing w:val="-1"/>
          <w:sz w:val="24"/>
          <w:szCs w:val="24"/>
        </w:rPr>
        <w:t>a</w:t>
      </w:r>
      <w:r w:rsidRPr="00F85942">
        <w:rPr>
          <w:sz w:val="24"/>
          <w:szCs w:val="24"/>
        </w:rPr>
        <w:t>nt</w:t>
      </w:r>
      <w:r w:rsidRPr="00F85942">
        <w:rPr>
          <w:spacing w:val="20"/>
          <w:sz w:val="24"/>
          <w:szCs w:val="24"/>
        </w:rPr>
        <w:t xml:space="preserve"> </w:t>
      </w:r>
      <w:r w:rsidRPr="00F85942">
        <w:rPr>
          <w:sz w:val="24"/>
          <w:szCs w:val="24"/>
        </w:rPr>
        <w:t>to</w:t>
      </w:r>
      <w:r w:rsidRPr="00F85942">
        <w:rPr>
          <w:spacing w:val="20"/>
          <w:sz w:val="24"/>
          <w:szCs w:val="24"/>
        </w:rPr>
        <w:t xml:space="preserve"> </w:t>
      </w:r>
      <w:r w:rsidRPr="00F85942">
        <w:rPr>
          <w:spacing w:val="2"/>
          <w:sz w:val="24"/>
          <w:szCs w:val="24"/>
        </w:rPr>
        <w:t>b</w:t>
      </w:r>
      <w:r w:rsidRPr="00F85942">
        <w:rPr>
          <w:sz w:val="24"/>
          <w:szCs w:val="24"/>
        </w:rPr>
        <w:t>e</w:t>
      </w:r>
      <w:r w:rsidRPr="00F85942">
        <w:rPr>
          <w:spacing w:val="21"/>
          <w:sz w:val="24"/>
          <w:szCs w:val="24"/>
        </w:rPr>
        <w:t xml:space="preserve"> </w:t>
      </w:r>
      <w:r w:rsidRPr="00F85942">
        <w:rPr>
          <w:spacing w:val="-1"/>
          <w:sz w:val="24"/>
          <w:szCs w:val="24"/>
        </w:rPr>
        <w:t>a</w:t>
      </w:r>
      <w:r w:rsidRPr="00F85942">
        <w:rPr>
          <w:sz w:val="24"/>
          <w:szCs w:val="24"/>
        </w:rPr>
        <w:t>ble</w:t>
      </w:r>
      <w:r w:rsidRPr="00F85942">
        <w:rPr>
          <w:spacing w:val="19"/>
          <w:sz w:val="24"/>
          <w:szCs w:val="24"/>
        </w:rPr>
        <w:t xml:space="preserve"> </w:t>
      </w:r>
      <w:r w:rsidRPr="00F85942">
        <w:rPr>
          <w:sz w:val="24"/>
          <w:szCs w:val="24"/>
        </w:rPr>
        <w:t>to</w:t>
      </w:r>
      <w:r w:rsidRPr="00F85942">
        <w:rPr>
          <w:spacing w:val="22"/>
          <w:sz w:val="24"/>
          <w:szCs w:val="24"/>
        </w:rPr>
        <w:t xml:space="preserve"> </w:t>
      </w:r>
      <w:r w:rsidRPr="00F85942">
        <w:rPr>
          <w:spacing w:val="1"/>
          <w:sz w:val="24"/>
          <w:szCs w:val="24"/>
        </w:rPr>
        <w:t>r</w:t>
      </w:r>
      <w:r w:rsidRPr="00F85942">
        <w:rPr>
          <w:spacing w:val="-1"/>
          <w:sz w:val="24"/>
          <w:szCs w:val="24"/>
        </w:rPr>
        <w:t>e</w:t>
      </w:r>
      <w:r w:rsidRPr="00F85942">
        <w:rPr>
          <w:sz w:val="24"/>
          <w:szCs w:val="24"/>
        </w:rPr>
        <w:t>f</w:t>
      </w:r>
      <w:r w:rsidRPr="00F85942">
        <w:rPr>
          <w:spacing w:val="-2"/>
          <w:sz w:val="24"/>
          <w:szCs w:val="24"/>
        </w:rPr>
        <w:t>e</w:t>
      </w:r>
      <w:r w:rsidRPr="00F85942">
        <w:rPr>
          <w:sz w:val="24"/>
          <w:szCs w:val="24"/>
        </w:rPr>
        <w:t>r</w:t>
      </w:r>
      <w:r w:rsidRPr="00F85942">
        <w:rPr>
          <w:spacing w:val="21"/>
          <w:sz w:val="24"/>
          <w:szCs w:val="24"/>
        </w:rPr>
        <w:t xml:space="preserve"> </w:t>
      </w:r>
      <w:r w:rsidRPr="00F85942">
        <w:rPr>
          <w:sz w:val="24"/>
          <w:szCs w:val="24"/>
        </w:rPr>
        <w:t>to</w:t>
      </w:r>
      <w:r w:rsidRPr="00F85942">
        <w:rPr>
          <w:spacing w:val="22"/>
          <w:sz w:val="24"/>
          <w:szCs w:val="24"/>
        </w:rPr>
        <w:t xml:space="preserve"> </w:t>
      </w:r>
      <w:r w:rsidRPr="00F85942">
        <w:rPr>
          <w:spacing w:val="-1"/>
          <w:sz w:val="24"/>
          <w:szCs w:val="24"/>
        </w:rPr>
        <w:t>eac</w:t>
      </w:r>
      <w:r w:rsidRPr="00F85942">
        <w:rPr>
          <w:sz w:val="24"/>
          <w:szCs w:val="24"/>
        </w:rPr>
        <w:t>h</w:t>
      </w:r>
      <w:r w:rsidRPr="00F85942">
        <w:rPr>
          <w:spacing w:val="22"/>
          <w:sz w:val="24"/>
          <w:szCs w:val="24"/>
        </w:rPr>
        <w:t xml:space="preserve"> </w:t>
      </w:r>
      <w:r w:rsidRPr="00F85942">
        <w:rPr>
          <w:sz w:val="24"/>
          <w:szCs w:val="24"/>
        </w:rPr>
        <w:t>bit</w:t>
      </w:r>
      <w:r w:rsidRPr="00F85942">
        <w:rPr>
          <w:spacing w:val="20"/>
          <w:sz w:val="24"/>
          <w:szCs w:val="24"/>
        </w:rPr>
        <w:t xml:space="preserve"> </w:t>
      </w:r>
      <w:r w:rsidRPr="00F85942">
        <w:rPr>
          <w:sz w:val="24"/>
          <w:szCs w:val="24"/>
        </w:rPr>
        <w:t>of</w:t>
      </w:r>
      <w:r w:rsidRPr="00F85942">
        <w:rPr>
          <w:spacing w:val="2"/>
          <w:sz w:val="24"/>
          <w:szCs w:val="24"/>
        </w:rPr>
        <w:t xml:space="preserve"> </w:t>
      </w:r>
      <w:r w:rsidRPr="00F85942">
        <w:rPr>
          <w:sz w:val="24"/>
          <w:szCs w:val="24"/>
        </w:rPr>
        <w:t xml:space="preserve">X </w:t>
      </w:r>
      <w:r w:rsidRPr="00F85942">
        <w:rPr>
          <w:spacing w:val="-1"/>
          <w:sz w:val="24"/>
          <w:szCs w:val="24"/>
        </w:rPr>
        <w:t>a</w:t>
      </w:r>
      <w:r w:rsidRPr="00F85942">
        <w:rPr>
          <w:sz w:val="24"/>
          <w:szCs w:val="24"/>
        </w:rPr>
        <w:t>nd Y,</w:t>
      </w:r>
      <w:r w:rsidRPr="00F85942">
        <w:rPr>
          <w:spacing w:val="19"/>
          <w:sz w:val="24"/>
          <w:szCs w:val="24"/>
        </w:rPr>
        <w:t xml:space="preserve"> </w:t>
      </w:r>
      <w:r w:rsidRPr="00F85942">
        <w:rPr>
          <w:sz w:val="24"/>
          <w:szCs w:val="24"/>
        </w:rPr>
        <w:t>whi</w:t>
      </w:r>
      <w:r w:rsidRPr="00F85942">
        <w:rPr>
          <w:spacing w:val="-1"/>
          <w:sz w:val="24"/>
          <w:szCs w:val="24"/>
        </w:rPr>
        <w:t>c</w:t>
      </w:r>
      <w:r w:rsidRPr="00F85942">
        <w:rPr>
          <w:sz w:val="24"/>
          <w:szCs w:val="24"/>
        </w:rPr>
        <w:t>h</w:t>
      </w:r>
      <w:r w:rsidRPr="00F85942">
        <w:rPr>
          <w:spacing w:val="22"/>
          <w:sz w:val="24"/>
          <w:szCs w:val="24"/>
        </w:rPr>
        <w:t xml:space="preserve"> </w:t>
      </w:r>
      <w:r w:rsidRPr="00F85942">
        <w:rPr>
          <w:sz w:val="24"/>
          <w:szCs w:val="24"/>
        </w:rPr>
        <w:t>we</w:t>
      </w:r>
      <w:r w:rsidRPr="00F85942">
        <w:rPr>
          <w:spacing w:val="20"/>
          <w:sz w:val="24"/>
          <w:szCs w:val="24"/>
        </w:rPr>
        <w:t xml:space="preserve"> </w:t>
      </w:r>
      <w:r w:rsidRPr="00F85942">
        <w:rPr>
          <w:sz w:val="24"/>
          <w:szCs w:val="24"/>
        </w:rPr>
        <w:t>do</w:t>
      </w:r>
      <w:r w:rsidRPr="00F85942">
        <w:rPr>
          <w:spacing w:val="19"/>
          <w:sz w:val="24"/>
          <w:szCs w:val="24"/>
        </w:rPr>
        <w:t xml:space="preserve"> </w:t>
      </w:r>
      <w:r w:rsidRPr="00F85942">
        <w:rPr>
          <w:sz w:val="24"/>
          <w:szCs w:val="24"/>
        </w:rPr>
        <w:t>so</w:t>
      </w:r>
      <w:r w:rsidRPr="00F85942">
        <w:rPr>
          <w:spacing w:val="22"/>
          <w:sz w:val="24"/>
          <w:szCs w:val="24"/>
        </w:rPr>
        <w:t xml:space="preserve"> </w:t>
      </w:r>
      <w:r w:rsidRPr="00F85942">
        <w:rPr>
          <w:spacing w:val="5"/>
          <w:sz w:val="24"/>
          <w:szCs w:val="24"/>
        </w:rPr>
        <w:t>b</w:t>
      </w:r>
      <w:r w:rsidRPr="00F85942">
        <w:rPr>
          <w:sz w:val="24"/>
          <w:szCs w:val="24"/>
        </w:rPr>
        <w:t>y</w:t>
      </w:r>
      <w:r w:rsidRPr="00F85942">
        <w:rPr>
          <w:spacing w:val="20"/>
          <w:sz w:val="24"/>
          <w:szCs w:val="24"/>
        </w:rPr>
        <w:t xml:space="preserve"> </w:t>
      </w:r>
      <w:r w:rsidRPr="00F85942">
        <w:rPr>
          <w:sz w:val="24"/>
          <w:szCs w:val="24"/>
        </w:rPr>
        <w:t>w</w:t>
      </w:r>
      <w:r w:rsidRPr="00F85942">
        <w:rPr>
          <w:spacing w:val="-1"/>
          <w:sz w:val="24"/>
          <w:szCs w:val="24"/>
        </w:rPr>
        <w:t>r</w:t>
      </w:r>
      <w:r w:rsidRPr="00F85942">
        <w:rPr>
          <w:sz w:val="24"/>
          <w:szCs w:val="24"/>
        </w:rPr>
        <w:t>i</w:t>
      </w:r>
      <w:r w:rsidRPr="00F85942">
        <w:rPr>
          <w:spacing w:val="1"/>
          <w:sz w:val="24"/>
          <w:szCs w:val="24"/>
        </w:rPr>
        <w:t>t</w:t>
      </w:r>
      <w:r w:rsidRPr="00F85942">
        <w:rPr>
          <w:sz w:val="24"/>
          <w:szCs w:val="24"/>
        </w:rPr>
        <w:t>ing</w:t>
      </w:r>
      <w:r w:rsidRPr="00F85942">
        <w:rPr>
          <w:spacing w:val="17"/>
          <w:sz w:val="24"/>
          <w:szCs w:val="24"/>
        </w:rPr>
        <w:t xml:space="preserve"> </w:t>
      </w:r>
      <w:r w:rsidRPr="00F85942">
        <w:rPr>
          <w:sz w:val="24"/>
          <w:szCs w:val="24"/>
        </w:rPr>
        <w:t>out</w:t>
      </w:r>
      <w:r w:rsidRPr="00F85942">
        <w:rPr>
          <w:spacing w:val="22"/>
          <w:sz w:val="24"/>
          <w:szCs w:val="24"/>
        </w:rPr>
        <w:t xml:space="preserve"> </w:t>
      </w:r>
      <w:r w:rsidRPr="00F85942">
        <w:rPr>
          <w:sz w:val="24"/>
          <w:szCs w:val="24"/>
        </w:rPr>
        <w:t>the</w:t>
      </w:r>
      <w:r w:rsidRPr="00F85942">
        <w:rPr>
          <w:spacing w:val="19"/>
          <w:sz w:val="24"/>
          <w:szCs w:val="24"/>
        </w:rPr>
        <w:t xml:space="preserve"> </w:t>
      </w:r>
      <w:r w:rsidRPr="00F85942">
        <w:rPr>
          <w:sz w:val="24"/>
          <w:szCs w:val="24"/>
        </w:rPr>
        <w:t>bi</w:t>
      </w:r>
      <w:r w:rsidRPr="00F85942">
        <w:rPr>
          <w:spacing w:val="1"/>
          <w:sz w:val="24"/>
          <w:szCs w:val="24"/>
        </w:rPr>
        <w:t>t</w:t>
      </w:r>
      <w:r w:rsidRPr="00F85942">
        <w:rPr>
          <w:sz w:val="24"/>
          <w:szCs w:val="24"/>
        </w:rPr>
        <w:t>s</w:t>
      </w:r>
      <w:r w:rsidRPr="00F85942">
        <w:rPr>
          <w:spacing w:val="20"/>
          <w:sz w:val="24"/>
          <w:szCs w:val="24"/>
        </w:rPr>
        <w:t xml:space="preserve"> </w:t>
      </w:r>
      <w:r w:rsidRPr="00F85942">
        <w:rPr>
          <w:spacing w:val="5"/>
          <w:sz w:val="24"/>
          <w:szCs w:val="24"/>
        </w:rPr>
        <w:t>b</w:t>
      </w:r>
      <w:r w:rsidRPr="00F85942">
        <w:rPr>
          <w:sz w:val="24"/>
          <w:szCs w:val="24"/>
        </w:rPr>
        <w:t>y w</w:t>
      </w:r>
      <w:r w:rsidRPr="00F85942">
        <w:rPr>
          <w:spacing w:val="-1"/>
          <w:sz w:val="24"/>
          <w:szCs w:val="24"/>
        </w:rPr>
        <w:t>r</w:t>
      </w:r>
      <w:r w:rsidRPr="00F85942">
        <w:rPr>
          <w:sz w:val="24"/>
          <w:szCs w:val="24"/>
        </w:rPr>
        <w:t>i</w:t>
      </w:r>
      <w:r w:rsidRPr="00F85942">
        <w:rPr>
          <w:spacing w:val="1"/>
          <w:sz w:val="24"/>
          <w:szCs w:val="24"/>
        </w:rPr>
        <w:t>t</w:t>
      </w:r>
      <w:r w:rsidRPr="00F85942">
        <w:rPr>
          <w:sz w:val="24"/>
          <w:szCs w:val="24"/>
        </w:rPr>
        <w:t>ing</w:t>
      </w:r>
      <w:r w:rsidRPr="00F85942">
        <w:rPr>
          <w:spacing w:val="-2"/>
          <w:sz w:val="24"/>
          <w:szCs w:val="24"/>
        </w:rPr>
        <w:t xml:space="preserve"> </w:t>
      </w:r>
      <w:r w:rsidRPr="00F85942">
        <w:rPr>
          <w:sz w:val="24"/>
          <w:szCs w:val="24"/>
        </w:rPr>
        <w:t>the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 xml:space="preserve">ble </w:t>
      </w:r>
      <w:r w:rsidRPr="00F85942">
        <w:rPr>
          <w:spacing w:val="2"/>
          <w:sz w:val="24"/>
          <w:szCs w:val="24"/>
        </w:rPr>
        <w:t>n</w:t>
      </w:r>
      <w:r w:rsidRPr="00F85942">
        <w:rPr>
          <w:spacing w:val="-1"/>
          <w:sz w:val="24"/>
          <w:szCs w:val="24"/>
        </w:rPr>
        <w:t>a</w:t>
      </w:r>
      <w:r w:rsidRPr="00F85942">
        <w:rPr>
          <w:sz w:val="24"/>
          <w:szCs w:val="24"/>
        </w:rPr>
        <w:t>me in low</w:t>
      </w:r>
      <w:r w:rsidRPr="00F85942">
        <w:rPr>
          <w:spacing w:val="-1"/>
          <w:sz w:val="24"/>
          <w:szCs w:val="24"/>
        </w:rPr>
        <w:t>e</w:t>
      </w:r>
      <w:r w:rsidRPr="00F85942">
        <w:rPr>
          <w:sz w:val="24"/>
          <w:szCs w:val="24"/>
        </w:rPr>
        <w:t>rc</w:t>
      </w:r>
      <w:r w:rsidRPr="00F85942">
        <w:rPr>
          <w:spacing w:val="-1"/>
          <w:sz w:val="24"/>
          <w:szCs w:val="24"/>
        </w:rPr>
        <w:t>a</w:t>
      </w:r>
      <w:r w:rsidRPr="00F85942">
        <w:rPr>
          <w:sz w:val="24"/>
          <w:szCs w:val="24"/>
        </w:rPr>
        <w:t>se</w:t>
      </w:r>
      <w:r w:rsidRPr="00F85942">
        <w:rPr>
          <w:spacing w:val="-1"/>
          <w:sz w:val="24"/>
          <w:szCs w:val="24"/>
        </w:rPr>
        <w:t xml:space="preserve"> a</w:t>
      </w:r>
      <w:r w:rsidRPr="00F85942">
        <w:rPr>
          <w:sz w:val="24"/>
          <w:szCs w:val="24"/>
        </w:rPr>
        <w:t>nd</w:t>
      </w:r>
      <w:r w:rsidRPr="00F85942">
        <w:rPr>
          <w:spacing w:val="2"/>
          <w:sz w:val="24"/>
          <w:szCs w:val="24"/>
        </w:rPr>
        <w:t xml:space="preserve"> </w:t>
      </w:r>
      <w:r w:rsidRPr="00F85942">
        <w:rPr>
          <w:spacing w:val="-1"/>
          <w:sz w:val="24"/>
          <w:szCs w:val="24"/>
        </w:rPr>
        <w:t>a</w:t>
      </w:r>
      <w:r w:rsidRPr="00F85942">
        <w:rPr>
          <w:sz w:val="24"/>
          <w:szCs w:val="24"/>
        </w:rPr>
        <w:t>ddi</w:t>
      </w:r>
      <w:r w:rsidRPr="00F85942">
        <w:rPr>
          <w:spacing w:val="3"/>
          <w:sz w:val="24"/>
          <w:szCs w:val="24"/>
        </w:rPr>
        <w:t>n</w:t>
      </w:r>
      <w:r w:rsidRPr="00F85942">
        <w:rPr>
          <w:sz w:val="24"/>
          <w:szCs w:val="24"/>
        </w:rPr>
        <w:t>g</w:t>
      </w:r>
      <w:r w:rsidRPr="00F85942">
        <w:rPr>
          <w:spacing w:val="-2"/>
          <w:sz w:val="24"/>
          <w:szCs w:val="24"/>
        </w:rPr>
        <w:t xml:space="preserve"> </w:t>
      </w:r>
      <w:r w:rsidRPr="00F85942">
        <w:rPr>
          <w:sz w:val="24"/>
          <w:szCs w:val="24"/>
        </w:rPr>
        <w:t>the</w:t>
      </w:r>
      <w:r w:rsidRPr="00F85942">
        <w:rPr>
          <w:spacing w:val="2"/>
          <w:sz w:val="24"/>
          <w:szCs w:val="24"/>
        </w:rPr>
        <w:t xml:space="preserve"> </w:t>
      </w:r>
      <w:r w:rsidRPr="00F85942">
        <w:rPr>
          <w:spacing w:val="-1"/>
          <w:sz w:val="24"/>
          <w:szCs w:val="24"/>
        </w:rPr>
        <w:t>a</w:t>
      </w:r>
      <w:r w:rsidRPr="00F85942">
        <w:rPr>
          <w:sz w:val="24"/>
          <w:szCs w:val="24"/>
        </w:rPr>
        <w:t>ppro</w:t>
      </w:r>
      <w:r w:rsidRPr="00F85942">
        <w:rPr>
          <w:spacing w:val="-1"/>
          <w:sz w:val="24"/>
          <w:szCs w:val="24"/>
        </w:rPr>
        <w:t>p</w:t>
      </w:r>
      <w:r w:rsidRPr="00F85942">
        <w:rPr>
          <w:sz w:val="24"/>
          <w:szCs w:val="24"/>
        </w:rPr>
        <w:t>ri</w:t>
      </w:r>
      <w:r w:rsidRPr="00F85942">
        <w:rPr>
          <w:spacing w:val="-1"/>
          <w:sz w:val="24"/>
          <w:szCs w:val="24"/>
        </w:rPr>
        <w:t>a</w:t>
      </w:r>
      <w:r w:rsidRPr="00F85942">
        <w:rPr>
          <w:spacing w:val="3"/>
          <w:sz w:val="24"/>
          <w:szCs w:val="24"/>
        </w:rPr>
        <w:t>t</w:t>
      </w:r>
      <w:r w:rsidRPr="00F85942">
        <w:rPr>
          <w:sz w:val="24"/>
          <w:szCs w:val="24"/>
        </w:rPr>
        <w:t>e</w:t>
      </w:r>
      <w:r w:rsidRPr="00F85942">
        <w:rPr>
          <w:spacing w:val="-1"/>
          <w:sz w:val="24"/>
          <w:szCs w:val="24"/>
        </w:rPr>
        <w:t xml:space="preserve"> </w:t>
      </w:r>
      <w:r w:rsidRPr="00F85942">
        <w:rPr>
          <w:sz w:val="24"/>
          <w:szCs w:val="24"/>
        </w:rPr>
        <w:t>subsc</w:t>
      </w:r>
      <w:r w:rsidRPr="00F85942">
        <w:rPr>
          <w:spacing w:val="-1"/>
          <w:sz w:val="24"/>
          <w:szCs w:val="24"/>
        </w:rPr>
        <w:t>r</w:t>
      </w:r>
      <w:r w:rsidRPr="00F85942">
        <w:rPr>
          <w:spacing w:val="3"/>
          <w:sz w:val="24"/>
          <w:szCs w:val="24"/>
        </w:rPr>
        <w:t>i</w:t>
      </w:r>
      <w:r w:rsidRPr="00F85942">
        <w:rPr>
          <w:sz w:val="24"/>
          <w:szCs w:val="24"/>
        </w:rPr>
        <w:t>pt for</w:t>
      </w:r>
      <w:r w:rsidRPr="00F85942">
        <w:rPr>
          <w:spacing w:val="-1"/>
          <w:sz w:val="24"/>
          <w:szCs w:val="24"/>
        </w:rPr>
        <w:t xml:space="preserve"> </w:t>
      </w:r>
      <w:proofErr w:type="spellStart"/>
      <w:r w:rsidRPr="00F85942">
        <w:rPr>
          <w:sz w:val="24"/>
          <w:szCs w:val="24"/>
        </w:rPr>
        <w:t>th</w:t>
      </w:r>
      <w:r w:rsidRPr="00F85942">
        <w:rPr>
          <w:spacing w:val="1"/>
          <w:sz w:val="24"/>
          <w:szCs w:val="24"/>
        </w:rPr>
        <w:t>i</w:t>
      </w:r>
      <w:r w:rsidRPr="00F85942">
        <w:rPr>
          <w:sz w:val="24"/>
          <w:szCs w:val="24"/>
        </w:rPr>
        <w:t>e</w:t>
      </w:r>
      <w:proofErr w:type="spellEnd"/>
      <w:r w:rsidRPr="00F85942">
        <w:rPr>
          <w:spacing w:val="-1"/>
          <w:sz w:val="24"/>
          <w:szCs w:val="24"/>
        </w:rPr>
        <w:t xml:space="preserve"> </w:t>
      </w:r>
      <w:r w:rsidRPr="00F85942">
        <w:rPr>
          <w:sz w:val="24"/>
          <w:szCs w:val="24"/>
        </w:rPr>
        <w:t>bit</w:t>
      </w:r>
      <w:r w:rsidRPr="00F85942">
        <w:rPr>
          <w:spacing w:val="1"/>
          <w:sz w:val="24"/>
          <w:szCs w:val="24"/>
        </w:rPr>
        <w:t xml:space="preserve"> </w:t>
      </w:r>
      <w:r w:rsidRPr="00F85942">
        <w:rPr>
          <w:sz w:val="24"/>
          <w:szCs w:val="24"/>
        </w:rPr>
        <w:t>numbe</w:t>
      </w:r>
      <w:r w:rsidRPr="00F85942">
        <w:rPr>
          <w:spacing w:val="-1"/>
          <w:sz w:val="24"/>
          <w:szCs w:val="24"/>
        </w:rPr>
        <w:t>r</w:t>
      </w:r>
      <w:r w:rsidRPr="00F85942">
        <w:rPr>
          <w:sz w:val="24"/>
          <w:szCs w:val="24"/>
        </w:rPr>
        <w:t>.</w:t>
      </w:r>
    </w:p>
    <w:p w14:paraId="7639E269" w14:textId="77777777" w:rsidR="00BD33F8" w:rsidRPr="00F85942" w:rsidRDefault="00BD33F8">
      <w:pPr>
        <w:spacing w:before="4" w:line="280" w:lineRule="exact"/>
        <w:rPr>
          <w:sz w:val="28"/>
          <w:szCs w:val="28"/>
        </w:rPr>
      </w:pPr>
    </w:p>
    <w:p w14:paraId="25AFDBAB" w14:textId="77777777" w:rsidR="00BD33F8" w:rsidRPr="00F85942" w:rsidRDefault="00A51A16">
      <w:pPr>
        <w:spacing w:line="360" w:lineRule="auto"/>
        <w:ind w:left="100" w:right="79"/>
        <w:jc w:val="both"/>
        <w:rPr>
          <w:sz w:val="24"/>
          <w:szCs w:val="24"/>
        </w:rPr>
      </w:pPr>
      <w:r w:rsidRPr="00F85942">
        <w:rPr>
          <w:sz w:val="24"/>
          <w:szCs w:val="24"/>
        </w:rPr>
        <w:t>The</w:t>
      </w:r>
      <w:r w:rsidRPr="00F85942">
        <w:rPr>
          <w:spacing w:val="15"/>
          <w:sz w:val="24"/>
          <w:szCs w:val="24"/>
        </w:rPr>
        <w:t xml:space="preserve"> </w:t>
      </w:r>
      <w:r w:rsidRPr="00F85942">
        <w:rPr>
          <w:sz w:val="24"/>
          <w:szCs w:val="24"/>
        </w:rPr>
        <w:t>subsc</w:t>
      </w:r>
      <w:r w:rsidRPr="00F85942">
        <w:rPr>
          <w:spacing w:val="-1"/>
          <w:sz w:val="24"/>
          <w:szCs w:val="24"/>
        </w:rPr>
        <w:t>r</w:t>
      </w:r>
      <w:r w:rsidRPr="00F85942">
        <w:rPr>
          <w:sz w:val="24"/>
          <w:szCs w:val="24"/>
        </w:rPr>
        <w:t>ip</w:t>
      </w:r>
      <w:r w:rsidRPr="00F85942">
        <w:rPr>
          <w:spacing w:val="1"/>
          <w:sz w:val="24"/>
          <w:szCs w:val="24"/>
        </w:rPr>
        <w:t>t</w:t>
      </w:r>
      <w:r w:rsidRPr="00F85942">
        <w:rPr>
          <w:sz w:val="24"/>
          <w:szCs w:val="24"/>
        </w:rPr>
        <w:t>s</w:t>
      </w:r>
      <w:r w:rsidRPr="00F85942">
        <w:rPr>
          <w:spacing w:val="17"/>
          <w:sz w:val="24"/>
          <w:szCs w:val="24"/>
        </w:rPr>
        <w:t xml:space="preserve"> </w:t>
      </w:r>
      <w:r w:rsidRPr="00F85942">
        <w:rPr>
          <w:sz w:val="24"/>
          <w:szCs w:val="24"/>
        </w:rPr>
        <w:t>follow</w:t>
      </w:r>
      <w:r w:rsidRPr="00F85942">
        <w:rPr>
          <w:spacing w:val="16"/>
          <w:sz w:val="24"/>
          <w:szCs w:val="24"/>
        </w:rPr>
        <w:t xml:space="preserve"> </w:t>
      </w:r>
      <w:r w:rsidRPr="00F85942">
        <w:rPr>
          <w:sz w:val="24"/>
          <w:szCs w:val="24"/>
        </w:rPr>
        <w:t>t</w:t>
      </w:r>
      <w:r w:rsidRPr="00F85942">
        <w:rPr>
          <w:spacing w:val="-2"/>
          <w:sz w:val="24"/>
          <w:szCs w:val="24"/>
        </w:rPr>
        <w:t>h</w:t>
      </w:r>
      <w:r w:rsidRPr="00F85942">
        <w:rPr>
          <w:sz w:val="24"/>
          <w:szCs w:val="24"/>
        </w:rPr>
        <w:t>e</w:t>
      </w:r>
      <w:r w:rsidRPr="00F85942">
        <w:rPr>
          <w:spacing w:val="16"/>
          <w:sz w:val="24"/>
          <w:szCs w:val="24"/>
        </w:rPr>
        <w:t xml:space="preserve"> </w:t>
      </w:r>
      <w:r w:rsidRPr="00F85942">
        <w:rPr>
          <w:spacing w:val="-1"/>
          <w:sz w:val="24"/>
          <w:szCs w:val="24"/>
        </w:rPr>
        <w:t>c</w:t>
      </w:r>
      <w:r w:rsidRPr="00F85942">
        <w:rPr>
          <w:sz w:val="24"/>
          <w:szCs w:val="24"/>
        </w:rPr>
        <w:t>onv</w:t>
      </w:r>
      <w:r w:rsidRPr="00F85942">
        <w:rPr>
          <w:spacing w:val="-1"/>
          <w:sz w:val="24"/>
          <w:szCs w:val="24"/>
        </w:rPr>
        <w:t>e</w:t>
      </w:r>
      <w:r w:rsidRPr="00F85942">
        <w:rPr>
          <w:sz w:val="24"/>
          <w:szCs w:val="24"/>
        </w:rPr>
        <w:t>nt</w:t>
      </w:r>
      <w:r w:rsidRPr="00F85942">
        <w:rPr>
          <w:spacing w:val="1"/>
          <w:sz w:val="24"/>
          <w:szCs w:val="24"/>
        </w:rPr>
        <w:t>i</w:t>
      </w:r>
      <w:r w:rsidRPr="00F85942">
        <w:rPr>
          <w:sz w:val="24"/>
          <w:szCs w:val="24"/>
        </w:rPr>
        <w:t>on</w:t>
      </w:r>
      <w:r w:rsidRPr="00F85942">
        <w:rPr>
          <w:spacing w:val="17"/>
          <w:sz w:val="24"/>
          <w:szCs w:val="24"/>
        </w:rPr>
        <w:t xml:space="preserve"> </w:t>
      </w:r>
      <w:r w:rsidRPr="00F85942">
        <w:rPr>
          <w:sz w:val="24"/>
          <w:szCs w:val="24"/>
        </w:rPr>
        <w:t>w</w:t>
      </w:r>
      <w:r w:rsidRPr="00F85942">
        <w:rPr>
          <w:spacing w:val="1"/>
          <w:sz w:val="24"/>
          <w:szCs w:val="24"/>
        </w:rPr>
        <w:t>e</w:t>
      </w:r>
      <w:r w:rsidRPr="00F85942">
        <w:rPr>
          <w:spacing w:val="-2"/>
          <w:sz w:val="24"/>
          <w:szCs w:val="24"/>
        </w:rPr>
        <w:t>'</w:t>
      </w:r>
      <w:r w:rsidRPr="00F85942">
        <w:rPr>
          <w:sz w:val="24"/>
          <w:szCs w:val="24"/>
        </w:rPr>
        <w:t>ve</w:t>
      </w:r>
      <w:r w:rsidRPr="00F85942">
        <w:rPr>
          <w:spacing w:val="16"/>
          <w:sz w:val="24"/>
          <w:szCs w:val="24"/>
        </w:rPr>
        <w:t xml:space="preserve"> </w:t>
      </w:r>
      <w:r w:rsidRPr="00F85942">
        <w:rPr>
          <w:sz w:val="24"/>
          <w:szCs w:val="24"/>
        </w:rPr>
        <w:t>used</w:t>
      </w:r>
      <w:r w:rsidRPr="00F85942">
        <w:rPr>
          <w:spacing w:val="18"/>
          <w:sz w:val="24"/>
          <w:szCs w:val="24"/>
        </w:rPr>
        <w:t xml:space="preserve"> </w:t>
      </w:r>
      <w:r w:rsidRPr="00F85942">
        <w:rPr>
          <w:sz w:val="24"/>
          <w:szCs w:val="24"/>
        </w:rPr>
        <w:t>so</w:t>
      </w:r>
      <w:r w:rsidRPr="00F85942">
        <w:rPr>
          <w:spacing w:val="17"/>
          <w:sz w:val="24"/>
          <w:szCs w:val="24"/>
        </w:rPr>
        <w:t xml:space="preserve"> </w:t>
      </w:r>
      <w:r w:rsidRPr="00F85942">
        <w:rPr>
          <w:sz w:val="24"/>
          <w:szCs w:val="24"/>
        </w:rPr>
        <w:t>f</w:t>
      </w:r>
      <w:r w:rsidRPr="00F85942">
        <w:rPr>
          <w:spacing w:val="-2"/>
          <w:sz w:val="24"/>
          <w:szCs w:val="24"/>
        </w:rPr>
        <w:t>a</w:t>
      </w:r>
      <w:r w:rsidRPr="00F85942">
        <w:rPr>
          <w:sz w:val="24"/>
          <w:szCs w:val="24"/>
        </w:rPr>
        <w:t>r.</w:t>
      </w:r>
      <w:r w:rsidRPr="00F85942">
        <w:rPr>
          <w:spacing w:val="16"/>
          <w:sz w:val="24"/>
          <w:szCs w:val="24"/>
        </w:rPr>
        <w:t xml:space="preserve"> </w:t>
      </w:r>
      <w:r w:rsidRPr="00F85942">
        <w:rPr>
          <w:sz w:val="24"/>
          <w:szCs w:val="24"/>
        </w:rPr>
        <w:t>The</w:t>
      </w:r>
      <w:r w:rsidRPr="00F85942">
        <w:rPr>
          <w:spacing w:val="15"/>
          <w:sz w:val="24"/>
          <w:szCs w:val="24"/>
        </w:rPr>
        <w:t xml:space="preserve"> </w:t>
      </w:r>
      <w:r w:rsidRPr="00F85942">
        <w:rPr>
          <w:sz w:val="24"/>
          <w:szCs w:val="24"/>
        </w:rPr>
        <w:t>le</w:t>
      </w:r>
      <w:r w:rsidRPr="00F85942">
        <w:rPr>
          <w:spacing w:val="-1"/>
          <w:sz w:val="24"/>
          <w:szCs w:val="24"/>
        </w:rPr>
        <w:t>a</w:t>
      </w:r>
      <w:r w:rsidRPr="00F85942">
        <w:rPr>
          <w:sz w:val="24"/>
          <w:szCs w:val="24"/>
        </w:rPr>
        <w:t>st</w:t>
      </w:r>
      <w:r w:rsidRPr="00F85942">
        <w:rPr>
          <w:spacing w:val="17"/>
          <w:sz w:val="24"/>
          <w:szCs w:val="24"/>
        </w:rPr>
        <w:t xml:space="preserve"> </w:t>
      </w:r>
      <w:r w:rsidRPr="00F85942">
        <w:rPr>
          <w:sz w:val="24"/>
          <w:szCs w:val="24"/>
        </w:rPr>
        <w:t>si</w:t>
      </w:r>
      <w:r w:rsidRPr="00F85942">
        <w:rPr>
          <w:spacing w:val="-2"/>
          <w:sz w:val="24"/>
          <w:szCs w:val="24"/>
        </w:rPr>
        <w:t>g</w:t>
      </w:r>
      <w:r w:rsidRPr="00F85942">
        <w:rPr>
          <w:sz w:val="24"/>
          <w:szCs w:val="24"/>
        </w:rPr>
        <w:t>nifi</w:t>
      </w:r>
      <w:r w:rsidRPr="00F85942">
        <w:rPr>
          <w:spacing w:val="1"/>
          <w:sz w:val="24"/>
          <w:szCs w:val="24"/>
        </w:rPr>
        <w:t>c</w:t>
      </w:r>
      <w:r w:rsidRPr="00F85942">
        <w:rPr>
          <w:spacing w:val="-1"/>
          <w:sz w:val="24"/>
          <w:szCs w:val="24"/>
        </w:rPr>
        <w:t>a</w:t>
      </w:r>
      <w:r w:rsidRPr="00F85942">
        <w:rPr>
          <w:sz w:val="24"/>
          <w:szCs w:val="24"/>
        </w:rPr>
        <w:t>nt</w:t>
      </w:r>
      <w:r w:rsidRPr="00F85942">
        <w:rPr>
          <w:spacing w:val="17"/>
          <w:sz w:val="24"/>
          <w:szCs w:val="24"/>
        </w:rPr>
        <w:t xml:space="preserve"> </w:t>
      </w:r>
      <w:r w:rsidRPr="00F85942">
        <w:rPr>
          <w:sz w:val="24"/>
          <w:szCs w:val="24"/>
        </w:rPr>
        <w:t>bit</w:t>
      </w:r>
      <w:r w:rsidRPr="00F85942">
        <w:rPr>
          <w:spacing w:val="17"/>
          <w:sz w:val="24"/>
          <w:szCs w:val="24"/>
        </w:rPr>
        <w:t xml:space="preserve"> </w:t>
      </w:r>
      <w:r w:rsidRPr="00F85942">
        <w:rPr>
          <w:sz w:val="24"/>
          <w:szCs w:val="24"/>
        </w:rPr>
        <w:t>h</w:t>
      </w:r>
      <w:r w:rsidRPr="00F85942">
        <w:rPr>
          <w:spacing w:val="-1"/>
          <w:sz w:val="24"/>
          <w:szCs w:val="24"/>
        </w:rPr>
        <w:t>a</w:t>
      </w:r>
      <w:r w:rsidRPr="00F85942">
        <w:rPr>
          <w:sz w:val="24"/>
          <w:szCs w:val="24"/>
        </w:rPr>
        <w:t>s</w:t>
      </w:r>
      <w:r w:rsidRPr="00F85942">
        <w:rPr>
          <w:spacing w:val="17"/>
          <w:sz w:val="24"/>
          <w:szCs w:val="24"/>
        </w:rPr>
        <w:t xml:space="preserve"> </w:t>
      </w:r>
      <w:r w:rsidRPr="00F85942">
        <w:rPr>
          <w:sz w:val="24"/>
          <w:szCs w:val="24"/>
        </w:rPr>
        <w:t>a</w:t>
      </w:r>
      <w:r w:rsidRPr="00F85942">
        <w:rPr>
          <w:spacing w:val="16"/>
          <w:sz w:val="24"/>
          <w:szCs w:val="24"/>
        </w:rPr>
        <w:t xml:space="preserve"> </w:t>
      </w:r>
      <w:r w:rsidRPr="00F85942">
        <w:rPr>
          <w:sz w:val="24"/>
          <w:szCs w:val="24"/>
        </w:rPr>
        <w:t>subsc</w:t>
      </w:r>
      <w:r w:rsidRPr="00F85942">
        <w:rPr>
          <w:spacing w:val="-1"/>
          <w:sz w:val="24"/>
          <w:szCs w:val="24"/>
        </w:rPr>
        <w:t>r</w:t>
      </w:r>
      <w:r w:rsidRPr="00F85942">
        <w:rPr>
          <w:sz w:val="24"/>
          <w:szCs w:val="24"/>
        </w:rPr>
        <w:t>ipt of</w:t>
      </w:r>
      <w:r w:rsidRPr="00F85942">
        <w:rPr>
          <w:spacing w:val="13"/>
          <w:sz w:val="24"/>
          <w:szCs w:val="24"/>
        </w:rPr>
        <w:t xml:space="preserve"> </w:t>
      </w:r>
      <w:r w:rsidRPr="00F85942">
        <w:rPr>
          <w:sz w:val="24"/>
          <w:szCs w:val="24"/>
        </w:rPr>
        <w:t>0,</w:t>
      </w:r>
      <w:r w:rsidRPr="00F85942">
        <w:rPr>
          <w:spacing w:val="14"/>
          <w:sz w:val="24"/>
          <w:szCs w:val="24"/>
        </w:rPr>
        <w:t xml:space="preserve"> </w:t>
      </w:r>
      <w:r w:rsidRPr="00F85942">
        <w:rPr>
          <w:spacing w:val="-1"/>
          <w:sz w:val="24"/>
          <w:szCs w:val="24"/>
        </w:rPr>
        <w:t>a</w:t>
      </w:r>
      <w:r w:rsidRPr="00F85942">
        <w:rPr>
          <w:sz w:val="24"/>
          <w:szCs w:val="24"/>
        </w:rPr>
        <w:t>nd</w:t>
      </w:r>
      <w:r w:rsidRPr="00F85942">
        <w:rPr>
          <w:spacing w:val="14"/>
          <w:sz w:val="24"/>
          <w:szCs w:val="24"/>
        </w:rPr>
        <w:t xml:space="preserve"> </w:t>
      </w:r>
      <w:r w:rsidRPr="00F85942">
        <w:rPr>
          <w:sz w:val="24"/>
          <w:szCs w:val="24"/>
        </w:rPr>
        <w:t>is</w:t>
      </w:r>
      <w:r w:rsidRPr="00F85942">
        <w:rPr>
          <w:spacing w:val="15"/>
          <w:sz w:val="24"/>
          <w:szCs w:val="24"/>
        </w:rPr>
        <w:t xml:space="preserve"> </w:t>
      </w:r>
      <w:r w:rsidRPr="00F85942">
        <w:rPr>
          <w:sz w:val="24"/>
          <w:szCs w:val="24"/>
        </w:rPr>
        <w:t>the</w:t>
      </w:r>
      <w:r w:rsidRPr="00F85942">
        <w:rPr>
          <w:spacing w:val="14"/>
          <w:sz w:val="24"/>
          <w:szCs w:val="24"/>
        </w:rPr>
        <w:t xml:space="preserve"> </w:t>
      </w:r>
      <w:r w:rsidRPr="00F85942">
        <w:rPr>
          <w:sz w:val="24"/>
          <w:szCs w:val="24"/>
        </w:rPr>
        <w:t>ri</w:t>
      </w:r>
      <w:r w:rsidRPr="00F85942">
        <w:rPr>
          <w:spacing w:val="-3"/>
          <w:sz w:val="24"/>
          <w:szCs w:val="24"/>
        </w:rPr>
        <w:t>g</w:t>
      </w:r>
      <w:r w:rsidRPr="00F85942">
        <w:rPr>
          <w:sz w:val="24"/>
          <w:szCs w:val="24"/>
        </w:rPr>
        <w:t>ht</w:t>
      </w:r>
      <w:r w:rsidRPr="00F85942">
        <w:rPr>
          <w:spacing w:val="1"/>
          <w:sz w:val="24"/>
          <w:szCs w:val="24"/>
        </w:rPr>
        <w:t>m</w:t>
      </w:r>
      <w:r w:rsidRPr="00F85942">
        <w:rPr>
          <w:sz w:val="24"/>
          <w:szCs w:val="24"/>
        </w:rPr>
        <w:t>ost</w:t>
      </w:r>
      <w:r w:rsidRPr="00F85942">
        <w:rPr>
          <w:spacing w:val="15"/>
          <w:sz w:val="24"/>
          <w:szCs w:val="24"/>
        </w:rPr>
        <w:t xml:space="preserve"> </w:t>
      </w:r>
      <w:r w:rsidRPr="00F85942">
        <w:rPr>
          <w:sz w:val="24"/>
          <w:szCs w:val="24"/>
        </w:rPr>
        <w:t>bi</w:t>
      </w:r>
      <w:r w:rsidRPr="00F85942">
        <w:rPr>
          <w:spacing w:val="1"/>
          <w:sz w:val="24"/>
          <w:szCs w:val="24"/>
        </w:rPr>
        <w:t>t</w:t>
      </w:r>
      <w:r w:rsidRPr="00F85942">
        <w:rPr>
          <w:sz w:val="24"/>
          <w:szCs w:val="24"/>
        </w:rPr>
        <w:t>.</w:t>
      </w:r>
      <w:r w:rsidRPr="00F85942">
        <w:rPr>
          <w:spacing w:val="14"/>
          <w:sz w:val="24"/>
          <w:szCs w:val="24"/>
        </w:rPr>
        <w:t xml:space="preserve"> </w:t>
      </w:r>
      <w:r w:rsidRPr="00F85942">
        <w:rPr>
          <w:sz w:val="24"/>
          <w:szCs w:val="24"/>
        </w:rPr>
        <w:t>The</w:t>
      </w:r>
      <w:r w:rsidRPr="00F85942">
        <w:rPr>
          <w:spacing w:val="13"/>
          <w:sz w:val="24"/>
          <w:szCs w:val="24"/>
        </w:rPr>
        <w:t xml:space="preserve"> </w:t>
      </w:r>
      <w:r w:rsidRPr="00F85942">
        <w:rPr>
          <w:spacing w:val="3"/>
          <w:sz w:val="24"/>
          <w:szCs w:val="24"/>
        </w:rPr>
        <w:t>m</w:t>
      </w:r>
      <w:r w:rsidRPr="00F85942">
        <w:rPr>
          <w:sz w:val="24"/>
          <w:szCs w:val="24"/>
        </w:rPr>
        <w:t>ost</w:t>
      </w:r>
      <w:r w:rsidRPr="00F85942">
        <w:rPr>
          <w:spacing w:val="12"/>
          <w:sz w:val="24"/>
          <w:szCs w:val="24"/>
        </w:rPr>
        <w:t xml:space="preserve"> </w:t>
      </w:r>
      <w:r w:rsidRPr="00F85942">
        <w:rPr>
          <w:sz w:val="24"/>
          <w:szCs w:val="24"/>
        </w:rPr>
        <w:t>si</w:t>
      </w:r>
      <w:r w:rsidRPr="00F85942">
        <w:rPr>
          <w:spacing w:val="-2"/>
          <w:sz w:val="24"/>
          <w:szCs w:val="24"/>
        </w:rPr>
        <w:t>g</w:t>
      </w:r>
      <w:r w:rsidRPr="00F85942">
        <w:rPr>
          <w:sz w:val="24"/>
          <w:szCs w:val="24"/>
        </w:rPr>
        <w:t>nifi</w:t>
      </w:r>
      <w:r w:rsidRPr="00F85942">
        <w:rPr>
          <w:spacing w:val="-1"/>
          <w:sz w:val="24"/>
          <w:szCs w:val="24"/>
        </w:rPr>
        <w:t>c</w:t>
      </w:r>
      <w:r w:rsidRPr="00F85942">
        <w:rPr>
          <w:spacing w:val="1"/>
          <w:sz w:val="24"/>
          <w:szCs w:val="24"/>
        </w:rPr>
        <w:t>a</w:t>
      </w:r>
      <w:r w:rsidRPr="00F85942">
        <w:rPr>
          <w:sz w:val="24"/>
          <w:szCs w:val="24"/>
        </w:rPr>
        <w:t>nt</w:t>
      </w:r>
      <w:r w:rsidRPr="00F85942">
        <w:rPr>
          <w:spacing w:val="15"/>
          <w:sz w:val="24"/>
          <w:szCs w:val="24"/>
        </w:rPr>
        <w:t xml:space="preserve"> </w:t>
      </w:r>
      <w:r w:rsidRPr="00F85942">
        <w:rPr>
          <w:sz w:val="24"/>
          <w:szCs w:val="24"/>
        </w:rPr>
        <w:t>bit</w:t>
      </w:r>
      <w:r w:rsidRPr="00F85942">
        <w:rPr>
          <w:spacing w:val="15"/>
          <w:sz w:val="24"/>
          <w:szCs w:val="24"/>
        </w:rPr>
        <w:t xml:space="preserve"> </w:t>
      </w:r>
      <w:r w:rsidRPr="00F85942">
        <w:rPr>
          <w:sz w:val="24"/>
          <w:szCs w:val="24"/>
        </w:rPr>
        <w:t>h</w:t>
      </w:r>
      <w:r w:rsidRPr="00F85942">
        <w:rPr>
          <w:spacing w:val="-1"/>
          <w:sz w:val="24"/>
          <w:szCs w:val="24"/>
        </w:rPr>
        <w:t>a</w:t>
      </w:r>
      <w:r w:rsidRPr="00F85942">
        <w:rPr>
          <w:sz w:val="24"/>
          <w:szCs w:val="24"/>
        </w:rPr>
        <w:t>s</w:t>
      </w:r>
      <w:r w:rsidRPr="00F85942">
        <w:rPr>
          <w:spacing w:val="14"/>
          <w:sz w:val="24"/>
          <w:szCs w:val="24"/>
        </w:rPr>
        <w:t xml:space="preserve"> </w:t>
      </w:r>
      <w:r w:rsidRPr="00F85942">
        <w:rPr>
          <w:sz w:val="24"/>
          <w:szCs w:val="24"/>
        </w:rPr>
        <w:t>a</w:t>
      </w:r>
      <w:r w:rsidRPr="00F85942">
        <w:rPr>
          <w:spacing w:val="13"/>
          <w:sz w:val="24"/>
          <w:szCs w:val="24"/>
        </w:rPr>
        <w:t xml:space="preserve"> </w:t>
      </w:r>
      <w:r w:rsidRPr="00F85942">
        <w:rPr>
          <w:sz w:val="24"/>
          <w:szCs w:val="24"/>
        </w:rPr>
        <w:t>subsc</w:t>
      </w:r>
      <w:r w:rsidRPr="00F85942">
        <w:rPr>
          <w:spacing w:val="-1"/>
          <w:sz w:val="24"/>
          <w:szCs w:val="24"/>
        </w:rPr>
        <w:t>r</w:t>
      </w:r>
      <w:r w:rsidRPr="00F85942">
        <w:rPr>
          <w:sz w:val="24"/>
          <w:szCs w:val="24"/>
        </w:rPr>
        <w:t>ipt</w:t>
      </w:r>
      <w:r w:rsidRPr="00F85942">
        <w:rPr>
          <w:spacing w:val="15"/>
          <w:sz w:val="24"/>
          <w:szCs w:val="24"/>
        </w:rPr>
        <w:t xml:space="preserve"> </w:t>
      </w:r>
      <w:r w:rsidRPr="00F85942">
        <w:rPr>
          <w:sz w:val="24"/>
          <w:szCs w:val="24"/>
        </w:rPr>
        <w:t>of N</w:t>
      </w:r>
      <w:r w:rsidRPr="00F85942">
        <w:rPr>
          <w:spacing w:val="-1"/>
          <w:sz w:val="24"/>
          <w:szCs w:val="24"/>
        </w:rPr>
        <w:t>-</w:t>
      </w:r>
      <w:r w:rsidRPr="00F85942">
        <w:rPr>
          <w:sz w:val="24"/>
          <w:szCs w:val="24"/>
        </w:rPr>
        <w:t>1 (</w:t>
      </w:r>
      <w:r w:rsidRPr="00F85942">
        <w:rPr>
          <w:spacing w:val="-1"/>
          <w:sz w:val="24"/>
          <w:szCs w:val="24"/>
        </w:rPr>
        <w:t>f</w:t>
      </w:r>
      <w:r w:rsidRPr="00F85942">
        <w:rPr>
          <w:sz w:val="24"/>
          <w:szCs w:val="24"/>
        </w:rPr>
        <w:t>or</w:t>
      </w:r>
      <w:r w:rsidRPr="00F85942">
        <w:rPr>
          <w:spacing w:val="13"/>
          <w:sz w:val="24"/>
          <w:szCs w:val="24"/>
        </w:rPr>
        <w:t xml:space="preserve"> </w:t>
      </w:r>
      <w:r w:rsidRPr="00F85942">
        <w:rPr>
          <w:sz w:val="24"/>
          <w:szCs w:val="24"/>
        </w:rPr>
        <w:t>N</w:t>
      </w:r>
      <w:r w:rsidRPr="00F85942">
        <w:rPr>
          <w:spacing w:val="14"/>
          <w:sz w:val="24"/>
          <w:szCs w:val="24"/>
        </w:rPr>
        <w:t xml:space="preserve"> </w:t>
      </w:r>
      <w:r w:rsidRPr="00F85942">
        <w:rPr>
          <w:sz w:val="24"/>
          <w:szCs w:val="24"/>
        </w:rPr>
        <w:t>bi</w:t>
      </w:r>
      <w:r w:rsidRPr="00F85942">
        <w:rPr>
          <w:spacing w:val="1"/>
          <w:sz w:val="24"/>
          <w:szCs w:val="24"/>
        </w:rPr>
        <w:t>t</w:t>
      </w:r>
      <w:r w:rsidRPr="00F85942">
        <w:rPr>
          <w:sz w:val="24"/>
          <w:szCs w:val="24"/>
        </w:rPr>
        <w:t>s),</w:t>
      </w:r>
      <w:r w:rsidRPr="00F85942">
        <w:rPr>
          <w:spacing w:val="14"/>
          <w:sz w:val="24"/>
          <w:szCs w:val="24"/>
        </w:rPr>
        <w:t xml:space="preserve"> </w:t>
      </w:r>
      <w:r w:rsidRPr="00F85942">
        <w:rPr>
          <w:spacing w:val="-1"/>
          <w:sz w:val="24"/>
          <w:szCs w:val="24"/>
        </w:rPr>
        <w:t>a</w:t>
      </w:r>
      <w:r w:rsidRPr="00F85942">
        <w:rPr>
          <w:sz w:val="24"/>
          <w:szCs w:val="24"/>
        </w:rPr>
        <w:t>nd</w:t>
      </w:r>
      <w:r w:rsidRPr="00F85942">
        <w:rPr>
          <w:spacing w:val="14"/>
          <w:sz w:val="24"/>
          <w:szCs w:val="24"/>
        </w:rPr>
        <w:t xml:space="preserve"> </w:t>
      </w:r>
      <w:r w:rsidRPr="00F85942">
        <w:rPr>
          <w:sz w:val="24"/>
          <w:szCs w:val="24"/>
        </w:rPr>
        <w:t>is the l</w:t>
      </w:r>
      <w:r w:rsidRPr="00F85942">
        <w:rPr>
          <w:spacing w:val="-1"/>
          <w:sz w:val="24"/>
          <w:szCs w:val="24"/>
        </w:rPr>
        <w:t>e</w:t>
      </w:r>
      <w:r w:rsidRPr="00F85942">
        <w:rPr>
          <w:sz w:val="24"/>
          <w:szCs w:val="24"/>
        </w:rPr>
        <w:t>ftmost</w:t>
      </w:r>
      <w:r w:rsidRPr="00F85942">
        <w:rPr>
          <w:spacing w:val="1"/>
          <w:sz w:val="24"/>
          <w:szCs w:val="24"/>
        </w:rPr>
        <w:t xml:space="preserve"> </w:t>
      </w:r>
      <w:r w:rsidRPr="00F85942">
        <w:rPr>
          <w:sz w:val="24"/>
          <w:szCs w:val="24"/>
        </w:rPr>
        <w:t>bi</w:t>
      </w:r>
      <w:r w:rsidRPr="00F85942">
        <w:rPr>
          <w:spacing w:val="1"/>
          <w:sz w:val="24"/>
          <w:szCs w:val="24"/>
        </w:rPr>
        <w:t>t</w:t>
      </w:r>
      <w:r w:rsidRPr="00F85942">
        <w:rPr>
          <w:sz w:val="24"/>
          <w:szCs w:val="24"/>
        </w:rPr>
        <w:t>.</w:t>
      </w:r>
      <w:r w:rsidRPr="00F85942">
        <w:rPr>
          <w:spacing w:val="2"/>
          <w:sz w:val="24"/>
          <w:szCs w:val="24"/>
        </w:rPr>
        <w:t xml:space="preserve"> </w:t>
      </w:r>
      <w:r w:rsidRPr="00F85942">
        <w:rPr>
          <w:spacing w:val="-6"/>
          <w:sz w:val="24"/>
          <w:szCs w:val="24"/>
        </w:rPr>
        <w:t>I</w:t>
      </w:r>
      <w:r w:rsidRPr="00F85942">
        <w:rPr>
          <w:sz w:val="24"/>
          <w:szCs w:val="24"/>
        </w:rPr>
        <w:t>n th</w:t>
      </w:r>
      <w:r w:rsidRPr="00F85942">
        <w:rPr>
          <w:spacing w:val="1"/>
          <w:sz w:val="24"/>
          <w:szCs w:val="24"/>
        </w:rPr>
        <w:t>i</w:t>
      </w:r>
      <w:r w:rsidRPr="00F85942">
        <w:rPr>
          <w:sz w:val="24"/>
          <w:szCs w:val="24"/>
        </w:rPr>
        <w:t>s case</w:t>
      </w:r>
      <w:r w:rsidRPr="00F85942">
        <w:rPr>
          <w:spacing w:val="1"/>
          <w:sz w:val="24"/>
          <w:szCs w:val="24"/>
        </w:rPr>
        <w:t xml:space="preserve"> </w:t>
      </w:r>
      <w:r w:rsidRPr="00F85942">
        <w:rPr>
          <w:sz w:val="24"/>
          <w:szCs w:val="24"/>
        </w:rPr>
        <w:t>N =</w:t>
      </w:r>
      <w:r w:rsidRPr="00F85942">
        <w:rPr>
          <w:spacing w:val="-1"/>
          <w:sz w:val="24"/>
          <w:szCs w:val="24"/>
        </w:rPr>
        <w:t xml:space="preserve"> </w:t>
      </w:r>
      <w:r w:rsidRPr="00F85942">
        <w:rPr>
          <w:sz w:val="24"/>
          <w:szCs w:val="24"/>
        </w:rPr>
        <w:t>32 so the</w:t>
      </w:r>
      <w:r w:rsidRPr="00F85942">
        <w:rPr>
          <w:spacing w:val="-1"/>
          <w:sz w:val="24"/>
          <w:szCs w:val="24"/>
        </w:rPr>
        <w:t xml:space="preserve"> </w:t>
      </w:r>
      <w:proofErr w:type="spellStart"/>
      <w:r w:rsidRPr="00F85942">
        <w:rPr>
          <w:sz w:val="24"/>
          <w:szCs w:val="24"/>
        </w:rPr>
        <w:t>M</w:t>
      </w:r>
      <w:r w:rsidRPr="00F85942">
        <w:rPr>
          <w:spacing w:val="1"/>
          <w:sz w:val="24"/>
          <w:szCs w:val="24"/>
        </w:rPr>
        <w:t>S</w:t>
      </w:r>
      <w:r w:rsidRPr="00F85942">
        <w:rPr>
          <w:sz w:val="24"/>
          <w:szCs w:val="24"/>
        </w:rPr>
        <w:t>b</w:t>
      </w:r>
      <w:proofErr w:type="spellEnd"/>
      <w:r w:rsidRPr="00F85942">
        <w:rPr>
          <w:sz w:val="24"/>
          <w:szCs w:val="24"/>
        </w:rPr>
        <w:t xml:space="preserve"> h</w:t>
      </w:r>
      <w:r w:rsidRPr="00F85942">
        <w:rPr>
          <w:spacing w:val="1"/>
          <w:sz w:val="24"/>
          <w:szCs w:val="24"/>
        </w:rPr>
        <w:t>a</w:t>
      </w:r>
      <w:r w:rsidRPr="00F85942">
        <w:rPr>
          <w:sz w:val="24"/>
          <w:szCs w:val="24"/>
        </w:rPr>
        <w:t>s a subs</w:t>
      </w:r>
      <w:r w:rsidRPr="00F85942">
        <w:rPr>
          <w:spacing w:val="-1"/>
          <w:sz w:val="24"/>
          <w:szCs w:val="24"/>
        </w:rPr>
        <w:t>c</w:t>
      </w:r>
      <w:r w:rsidRPr="00F85942">
        <w:rPr>
          <w:sz w:val="24"/>
          <w:szCs w:val="24"/>
        </w:rPr>
        <w:t>ript of 31.</w:t>
      </w:r>
    </w:p>
    <w:p w14:paraId="668AFCF8" w14:textId="77777777" w:rsidR="00BD33F8" w:rsidRPr="00F85942" w:rsidRDefault="00BD33F8">
      <w:pPr>
        <w:spacing w:before="5" w:line="280" w:lineRule="exact"/>
        <w:rPr>
          <w:sz w:val="28"/>
          <w:szCs w:val="28"/>
        </w:rPr>
      </w:pPr>
    </w:p>
    <w:p w14:paraId="7D17ABBA" w14:textId="77777777" w:rsidR="00BD33F8" w:rsidRPr="00F85942" w:rsidRDefault="00A51A16">
      <w:pPr>
        <w:spacing w:line="359" w:lineRule="auto"/>
        <w:ind w:left="100" w:right="86"/>
        <w:jc w:val="both"/>
        <w:rPr>
          <w:sz w:val="24"/>
          <w:szCs w:val="24"/>
        </w:rPr>
      </w:pPr>
      <w:r w:rsidRPr="00F85942">
        <w:rPr>
          <w:spacing w:val="-3"/>
          <w:sz w:val="24"/>
          <w:szCs w:val="24"/>
        </w:rPr>
        <w:t>L</w:t>
      </w:r>
      <w:r w:rsidRPr="00F85942">
        <w:rPr>
          <w:spacing w:val="-1"/>
          <w:sz w:val="24"/>
          <w:szCs w:val="24"/>
        </w:rPr>
        <w:t>e</w:t>
      </w:r>
      <w:r w:rsidRPr="00F85942">
        <w:rPr>
          <w:spacing w:val="3"/>
          <w:sz w:val="24"/>
          <w:szCs w:val="24"/>
        </w:rPr>
        <w:t>t</w:t>
      </w:r>
      <w:r w:rsidRPr="00F85942">
        <w:rPr>
          <w:spacing w:val="-2"/>
          <w:sz w:val="24"/>
          <w:szCs w:val="24"/>
        </w:rPr>
        <w:t>'</w:t>
      </w:r>
      <w:r w:rsidRPr="00F85942">
        <w:rPr>
          <w:sz w:val="24"/>
          <w:szCs w:val="24"/>
        </w:rPr>
        <w:t>s</w:t>
      </w:r>
      <w:r w:rsidRPr="00F85942">
        <w:rPr>
          <w:spacing w:val="4"/>
          <w:sz w:val="24"/>
          <w:szCs w:val="24"/>
        </w:rPr>
        <w:t xml:space="preserve"> </w:t>
      </w:r>
      <w:r w:rsidRPr="00F85942">
        <w:rPr>
          <w:spacing w:val="2"/>
          <w:sz w:val="24"/>
          <w:szCs w:val="24"/>
        </w:rPr>
        <w:t>d</w:t>
      </w:r>
      <w:r w:rsidRPr="00F85942">
        <w:rPr>
          <w:spacing w:val="-1"/>
          <w:sz w:val="24"/>
          <w:szCs w:val="24"/>
        </w:rPr>
        <w:t>e</w:t>
      </w:r>
      <w:r w:rsidRPr="00F85942">
        <w:rPr>
          <w:sz w:val="24"/>
          <w:szCs w:val="24"/>
        </w:rPr>
        <w:t>fine</w:t>
      </w:r>
      <w:r w:rsidRPr="00F85942">
        <w:rPr>
          <w:spacing w:val="5"/>
          <w:sz w:val="24"/>
          <w:szCs w:val="24"/>
        </w:rPr>
        <w:t xml:space="preserve"> </w:t>
      </w:r>
      <w:r w:rsidRPr="00F85942">
        <w:rPr>
          <w:sz w:val="24"/>
          <w:szCs w:val="24"/>
        </w:rPr>
        <w:t>@ to</w:t>
      </w:r>
      <w:r w:rsidRPr="00F85942">
        <w:rPr>
          <w:spacing w:val="4"/>
          <w:sz w:val="24"/>
          <w:szCs w:val="24"/>
        </w:rPr>
        <w:t xml:space="preserve"> </w:t>
      </w:r>
      <w:r w:rsidRPr="00F85942">
        <w:rPr>
          <w:sz w:val="24"/>
          <w:szCs w:val="24"/>
        </w:rPr>
        <w:t>be</w:t>
      </w:r>
      <w:r w:rsidRPr="00F85942">
        <w:rPr>
          <w:spacing w:val="3"/>
          <w:sz w:val="24"/>
          <w:szCs w:val="24"/>
        </w:rPr>
        <w:t xml:space="preserve"> </w:t>
      </w:r>
      <w:r w:rsidRPr="00F85942">
        <w:rPr>
          <w:sz w:val="24"/>
          <w:szCs w:val="24"/>
        </w:rPr>
        <w:t>the</w:t>
      </w:r>
      <w:r w:rsidRPr="00F85942">
        <w:rPr>
          <w:spacing w:val="5"/>
          <w:sz w:val="24"/>
          <w:szCs w:val="24"/>
        </w:rPr>
        <w:t xml:space="preserve"> </w:t>
      </w:r>
      <w:r w:rsidRPr="00F85942">
        <w:rPr>
          <w:sz w:val="24"/>
          <w:szCs w:val="24"/>
        </w:rPr>
        <w:t>@</w:t>
      </w:r>
      <w:r w:rsidRPr="00F85942">
        <w:rPr>
          <w:spacing w:val="3"/>
          <w:sz w:val="24"/>
          <w:szCs w:val="24"/>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4"/>
          <w:sz w:val="24"/>
          <w:szCs w:val="24"/>
        </w:rPr>
        <w:t xml:space="preserve"> </w:t>
      </w:r>
      <w:r w:rsidRPr="00F85942">
        <w:rPr>
          <w:spacing w:val="2"/>
          <w:sz w:val="24"/>
          <w:szCs w:val="24"/>
        </w:rPr>
        <w:t>p</w:t>
      </w:r>
      <w:r w:rsidRPr="00F85942">
        <w:rPr>
          <w:spacing w:val="-1"/>
          <w:sz w:val="24"/>
          <w:szCs w:val="24"/>
        </w:rPr>
        <w:t>e</w:t>
      </w:r>
      <w:r w:rsidRPr="00F85942">
        <w:rPr>
          <w:sz w:val="24"/>
          <w:szCs w:val="24"/>
        </w:rPr>
        <w:t>r</w:t>
      </w:r>
      <w:r w:rsidRPr="00F85942">
        <w:rPr>
          <w:spacing w:val="-1"/>
          <w:sz w:val="24"/>
          <w:szCs w:val="24"/>
        </w:rPr>
        <w:t>f</w:t>
      </w:r>
      <w:r w:rsidRPr="00F85942">
        <w:rPr>
          <w:sz w:val="24"/>
          <w:szCs w:val="24"/>
        </w:rPr>
        <w:t>o</w:t>
      </w:r>
      <w:r w:rsidRPr="00F85942">
        <w:rPr>
          <w:spacing w:val="-1"/>
          <w:sz w:val="24"/>
          <w:szCs w:val="24"/>
        </w:rPr>
        <w:t>r</w:t>
      </w:r>
      <w:r w:rsidRPr="00F85942">
        <w:rPr>
          <w:spacing w:val="3"/>
          <w:sz w:val="24"/>
          <w:szCs w:val="24"/>
        </w:rPr>
        <w:t>m</w:t>
      </w:r>
      <w:r w:rsidRPr="00F85942">
        <w:rPr>
          <w:spacing w:val="-1"/>
          <w:sz w:val="24"/>
          <w:szCs w:val="24"/>
        </w:rPr>
        <w:t>e</w:t>
      </w:r>
      <w:r w:rsidRPr="00F85942">
        <w:rPr>
          <w:sz w:val="24"/>
          <w:szCs w:val="24"/>
        </w:rPr>
        <w:t>d</w:t>
      </w:r>
      <w:r w:rsidRPr="00F85942">
        <w:rPr>
          <w:spacing w:val="4"/>
          <w:sz w:val="24"/>
          <w:szCs w:val="24"/>
        </w:rPr>
        <w:t xml:space="preserve"> </w:t>
      </w:r>
      <w:r w:rsidRPr="00F85942">
        <w:rPr>
          <w:spacing w:val="2"/>
          <w:sz w:val="24"/>
          <w:szCs w:val="24"/>
        </w:rPr>
        <w:t>o</w:t>
      </w:r>
      <w:r w:rsidRPr="00F85942">
        <w:rPr>
          <w:sz w:val="24"/>
          <w:szCs w:val="24"/>
        </w:rPr>
        <w:t>n</w:t>
      </w:r>
      <w:r w:rsidRPr="00F85942">
        <w:rPr>
          <w:spacing w:val="4"/>
          <w:sz w:val="24"/>
          <w:szCs w:val="24"/>
        </w:rPr>
        <w:t xml:space="preserve"> </w:t>
      </w:r>
      <w:r w:rsidRPr="00F85942">
        <w:rPr>
          <w:sz w:val="24"/>
          <w:szCs w:val="24"/>
        </w:rPr>
        <w:t>two</w:t>
      </w:r>
      <w:r w:rsidRPr="00F85942">
        <w:rPr>
          <w:spacing w:val="4"/>
          <w:sz w:val="24"/>
          <w:szCs w:val="24"/>
        </w:rPr>
        <w:t xml:space="preserve"> </w:t>
      </w:r>
      <w:r w:rsidRPr="00F85942">
        <w:rPr>
          <w:sz w:val="24"/>
          <w:szCs w:val="24"/>
        </w:rPr>
        <w:t>ind</w:t>
      </w:r>
      <w:r w:rsidRPr="00F85942">
        <w:rPr>
          <w:spacing w:val="1"/>
          <w:sz w:val="24"/>
          <w:szCs w:val="24"/>
        </w:rPr>
        <w:t>i</w:t>
      </w:r>
      <w:r w:rsidRPr="00F85942">
        <w:rPr>
          <w:sz w:val="24"/>
          <w:szCs w:val="24"/>
        </w:rPr>
        <w:t>vidual</w:t>
      </w:r>
      <w:r w:rsidRPr="00F85942">
        <w:rPr>
          <w:spacing w:val="4"/>
          <w:sz w:val="24"/>
          <w:szCs w:val="24"/>
        </w:rPr>
        <w:t xml:space="preserve"> </w:t>
      </w:r>
      <w:r w:rsidRPr="00F85942">
        <w:rPr>
          <w:sz w:val="24"/>
          <w:szCs w:val="24"/>
        </w:rPr>
        <w:t>bi</w:t>
      </w:r>
      <w:r w:rsidRPr="00F85942">
        <w:rPr>
          <w:spacing w:val="1"/>
          <w:sz w:val="24"/>
          <w:szCs w:val="24"/>
        </w:rPr>
        <w:t>t</w:t>
      </w:r>
      <w:r w:rsidRPr="00F85942">
        <w:rPr>
          <w:sz w:val="24"/>
          <w:szCs w:val="24"/>
        </w:rPr>
        <w:t>s.</w:t>
      </w:r>
      <w:r w:rsidRPr="00F85942">
        <w:rPr>
          <w:spacing w:val="4"/>
          <w:sz w:val="24"/>
          <w:szCs w:val="24"/>
        </w:rPr>
        <w:t xml:space="preserve"> </w:t>
      </w:r>
      <w:r w:rsidRPr="00F85942">
        <w:rPr>
          <w:sz w:val="24"/>
          <w:szCs w:val="24"/>
        </w:rPr>
        <w:t>@</w:t>
      </w:r>
      <w:r w:rsidRPr="00F85942">
        <w:rPr>
          <w:spacing w:val="3"/>
          <w:sz w:val="24"/>
          <w:szCs w:val="24"/>
        </w:rPr>
        <w:t xml:space="preserve"> </w:t>
      </w:r>
      <w:r w:rsidRPr="00F85942">
        <w:rPr>
          <w:sz w:val="24"/>
          <w:szCs w:val="24"/>
        </w:rPr>
        <w:t>is</w:t>
      </w:r>
      <w:r w:rsidRPr="00F85942">
        <w:rPr>
          <w:spacing w:val="4"/>
          <w:sz w:val="24"/>
          <w:szCs w:val="24"/>
        </w:rPr>
        <w:t xml:space="preserve"> </w:t>
      </w:r>
      <w:r w:rsidRPr="00F85942">
        <w:rPr>
          <w:sz w:val="24"/>
          <w:szCs w:val="24"/>
        </w:rPr>
        <w:t>p</w:t>
      </w:r>
      <w:r w:rsidRPr="00F85942">
        <w:rPr>
          <w:spacing w:val="-1"/>
          <w:sz w:val="24"/>
          <w:szCs w:val="24"/>
        </w:rPr>
        <w:t>e</w:t>
      </w:r>
      <w:r w:rsidRPr="00F85942">
        <w:rPr>
          <w:sz w:val="24"/>
          <w:szCs w:val="24"/>
        </w:rPr>
        <w:t>r</w:t>
      </w:r>
      <w:r w:rsidRPr="00F85942">
        <w:rPr>
          <w:spacing w:val="-1"/>
          <w:sz w:val="24"/>
          <w:szCs w:val="24"/>
        </w:rPr>
        <w:t>f</w:t>
      </w:r>
      <w:r w:rsidRPr="00F85942">
        <w:rPr>
          <w:sz w:val="24"/>
          <w:szCs w:val="24"/>
        </w:rPr>
        <w:t>o</w:t>
      </w:r>
      <w:r w:rsidRPr="00F85942">
        <w:rPr>
          <w:spacing w:val="-1"/>
          <w:sz w:val="24"/>
          <w:szCs w:val="24"/>
        </w:rPr>
        <w:t>r</w:t>
      </w:r>
      <w:r w:rsidRPr="00F85942">
        <w:rPr>
          <w:sz w:val="24"/>
          <w:szCs w:val="24"/>
        </w:rPr>
        <w:t>med</w:t>
      </w:r>
      <w:r w:rsidRPr="00F85942">
        <w:rPr>
          <w:spacing w:val="5"/>
          <w:sz w:val="24"/>
          <w:szCs w:val="24"/>
        </w:rPr>
        <w:t xml:space="preserve"> </w:t>
      </w:r>
      <w:r w:rsidRPr="00F85942">
        <w:rPr>
          <w:sz w:val="24"/>
          <w:szCs w:val="24"/>
        </w:rPr>
        <w:t>on</w:t>
      </w:r>
      <w:r w:rsidRPr="00F85942">
        <w:rPr>
          <w:spacing w:val="4"/>
          <w:sz w:val="24"/>
          <w:szCs w:val="24"/>
        </w:rPr>
        <w:t xml:space="preserve"> </w:t>
      </w:r>
      <w:r w:rsidRPr="00F85942">
        <w:rPr>
          <w:spacing w:val="-1"/>
          <w:sz w:val="24"/>
          <w:szCs w:val="24"/>
        </w:rPr>
        <w:t>a</w:t>
      </w:r>
      <w:r w:rsidRPr="00F85942">
        <w:rPr>
          <w:sz w:val="24"/>
          <w:szCs w:val="24"/>
        </w:rPr>
        <w:t>ll</w:t>
      </w:r>
      <w:r w:rsidRPr="00F85942">
        <w:rPr>
          <w:spacing w:val="4"/>
          <w:sz w:val="24"/>
          <w:szCs w:val="24"/>
        </w:rPr>
        <w:t xml:space="preserve"> </w:t>
      </w:r>
      <w:r w:rsidRPr="00F85942">
        <w:rPr>
          <w:sz w:val="24"/>
          <w:szCs w:val="24"/>
        </w:rPr>
        <w:t>32 bi</w:t>
      </w:r>
      <w:r w:rsidRPr="00F85942">
        <w:rPr>
          <w:spacing w:val="1"/>
          <w:sz w:val="24"/>
          <w:szCs w:val="24"/>
        </w:rPr>
        <w:t>t</w:t>
      </w:r>
      <w:r w:rsidRPr="00F85942">
        <w:rPr>
          <w:sz w:val="24"/>
          <w:szCs w:val="24"/>
        </w:rPr>
        <w:t>s s</w:t>
      </w:r>
      <w:r w:rsidRPr="00F85942">
        <w:rPr>
          <w:spacing w:val="1"/>
          <w:sz w:val="24"/>
          <w:szCs w:val="24"/>
        </w:rPr>
        <w:t>i</w:t>
      </w:r>
      <w:r w:rsidRPr="00F85942">
        <w:rPr>
          <w:sz w:val="24"/>
          <w:szCs w:val="24"/>
        </w:rPr>
        <w:t>mu</w:t>
      </w:r>
      <w:r w:rsidRPr="00F85942">
        <w:rPr>
          <w:spacing w:val="1"/>
          <w:sz w:val="24"/>
          <w:szCs w:val="24"/>
        </w:rPr>
        <w:t>l</w:t>
      </w:r>
      <w:r w:rsidRPr="00F85942">
        <w:rPr>
          <w:sz w:val="24"/>
          <w:szCs w:val="24"/>
        </w:rPr>
        <w:t>tan</w:t>
      </w:r>
      <w:r w:rsidRPr="00F85942">
        <w:rPr>
          <w:spacing w:val="-1"/>
          <w:sz w:val="24"/>
          <w:szCs w:val="24"/>
        </w:rPr>
        <w:t>e</w:t>
      </w:r>
      <w:r w:rsidRPr="00F85942">
        <w:rPr>
          <w:sz w:val="24"/>
          <w:szCs w:val="24"/>
        </w:rPr>
        <w:t>ous</w:t>
      </w:r>
      <w:r w:rsidRPr="00F85942">
        <w:rPr>
          <w:spacing w:val="3"/>
          <w:sz w:val="24"/>
          <w:szCs w:val="24"/>
        </w:rPr>
        <w:t>l</w:t>
      </w:r>
      <w:r w:rsidRPr="00F85942">
        <w:rPr>
          <w:spacing w:val="-7"/>
          <w:sz w:val="24"/>
          <w:szCs w:val="24"/>
        </w:rPr>
        <w:t>y</w:t>
      </w:r>
      <w:r w:rsidRPr="00F85942">
        <w:rPr>
          <w:sz w:val="24"/>
          <w:szCs w:val="24"/>
        </w:rPr>
        <w:t>.</w:t>
      </w:r>
    </w:p>
    <w:p w14:paraId="10240585" w14:textId="77777777" w:rsidR="00BD33F8" w:rsidRPr="00F85942" w:rsidRDefault="00BD33F8">
      <w:pPr>
        <w:spacing w:before="8" w:line="280" w:lineRule="exact"/>
        <w:rPr>
          <w:sz w:val="28"/>
          <w:szCs w:val="28"/>
        </w:rPr>
      </w:pPr>
    </w:p>
    <w:p w14:paraId="50F47809" w14:textId="77777777" w:rsidR="00BD33F8" w:rsidRPr="00F85942" w:rsidRDefault="00A51A16">
      <w:pPr>
        <w:spacing w:line="359" w:lineRule="auto"/>
        <w:ind w:left="100" w:right="76"/>
        <w:jc w:val="both"/>
        <w:rPr>
          <w:sz w:val="24"/>
          <w:szCs w:val="24"/>
        </w:rPr>
        <w:sectPr w:rsidR="00BD33F8" w:rsidRPr="00F85942">
          <w:pgSz w:w="12240" w:h="15840"/>
          <w:pgMar w:top="1360" w:right="1320" w:bottom="280" w:left="1340" w:header="0" w:footer="1015" w:gutter="0"/>
          <w:cols w:space="720"/>
        </w:sectPr>
      </w:pPr>
      <w:r w:rsidRPr="00F85942">
        <w:rPr>
          <w:spacing w:val="-1"/>
          <w:sz w:val="24"/>
          <w:szCs w:val="24"/>
        </w:rPr>
        <w:t>F</w:t>
      </w:r>
      <w:r w:rsidRPr="00F85942">
        <w:rPr>
          <w:sz w:val="24"/>
          <w:szCs w:val="24"/>
        </w:rPr>
        <w:t>u</w:t>
      </w:r>
      <w:r w:rsidRPr="00F85942">
        <w:rPr>
          <w:spacing w:val="-1"/>
          <w:sz w:val="24"/>
          <w:szCs w:val="24"/>
        </w:rPr>
        <w:t>r</w:t>
      </w:r>
      <w:r w:rsidRPr="00F85942">
        <w:rPr>
          <w:sz w:val="24"/>
          <w:szCs w:val="24"/>
        </w:rPr>
        <w:t>the</w:t>
      </w:r>
      <w:r w:rsidRPr="00F85942">
        <w:rPr>
          <w:spacing w:val="-1"/>
          <w:sz w:val="24"/>
          <w:szCs w:val="24"/>
        </w:rPr>
        <w:t>r</w:t>
      </w:r>
      <w:r w:rsidRPr="00F85942">
        <w:rPr>
          <w:sz w:val="24"/>
          <w:szCs w:val="24"/>
        </w:rPr>
        <w:t>m</w:t>
      </w:r>
      <w:r w:rsidRPr="00F85942">
        <w:rPr>
          <w:spacing w:val="3"/>
          <w:sz w:val="24"/>
          <w:szCs w:val="24"/>
        </w:rPr>
        <w:t>o</w:t>
      </w:r>
      <w:r w:rsidRPr="00F85942">
        <w:rPr>
          <w:sz w:val="24"/>
          <w:szCs w:val="24"/>
        </w:rPr>
        <w:t>r</w:t>
      </w:r>
      <w:r w:rsidRPr="00F85942">
        <w:rPr>
          <w:spacing w:val="-2"/>
          <w:sz w:val="24"/>
          <w:szCs w:val="24"/>
        </w:rPr>
        <w:t>e</w:t>
      </w:r>
      <w:r w:rsidRPr="00F85942">
        <w:rPr>
          <w:sz w:val="24"/>
          <w:szCs w:val="24"/>
        </w:rPr>
        <w:t>,</w:t>
      </w:r>
      <w:r w:rsidRPr="00F85942">
        <w:rPr>
          <w:spacing w:val="16"/>
          <w:sz w:val="24"/>
          <w:szCs w:val="24"/>
        </w:rPr>
        <w:t xml:space="preserve"> </w:t>
      </w:r>
      <w:r w:rsidRPr="00F85942">
        <w:rPr>
          <w:sz w:val="24"/>
          <w:szCs w:val="24"/>
        </w:rPr>
        <w:t>le</w:t>
      </w:r>
      <w:r w:rsidRPr="00F85942">
        <w:rPr>
          <w:spacing w:val="2"/>
          <w:sz w:val="24"/>
          <w:szCs w:val="24"/>
        </w:rPr>
        <w:t>t</w:t>
      </w:r>
      <w:r w:rsidRPr="00F85942">
        <w:rPr>
          <w:spacing w:val="-2"/>
          <w:sz w:val="24"/>
          <w:szCs w:val="24"/>
        </w:rPr>
        <w:t>'</w:t>
      </w:r>
      <w:r w:rsidRPr="00F85942">
        <w:rPr>
          <w:sz w:val="24"/>
          <w:szCs w:val="24"/>
        </w:rPr>
        <w:t>s</w:t>
      </w:r>
      <w:r w:rsidRPr="00F85942">
        <w:rPr>
          <w:spacing w:val="17"/>
          <w:sz w:val="24"/>
          <w:szCs w:val="24"/>
        </w:rPr>
        <w:t xml:space="preserve"> </w:t>
      </w:r>
      <w:r w:rsidRPr="00F85942">
        <w:rPr>
          <w:spacing w:val="1"/>
          <w:sz w:val="24"/>
          <w:szCs w:val="24"/>
        </w:rPr>
        <w:t>c</w:t>
      </w:r>
      <w:r w:rsidRPr="00F85942">
        <w:rPr>
          <w:spacing w:val="-1"/>
          <w:sz w:val="24"/>
          <w:szCs w:val="24"/>
        </w:rPr>
        <w:t>a</w:t>
      </w:r>
      <w:r w:rsidRPr="00F85942">
        <w:rPr>
          <w:sz w:val="24"/>
          <w:szCs w:val="24"/>
        </w:rPr>
        <w:t>ll</w:t>
      </w:r>
      <w:r w:rsidRPr="00F85942">
        <w:rPr>
          <w:spacing w:val="17"/>
          <w:sz w:val="24"/>
          <w:szCs w:val="24"/>
        </w:rPr>
        <w:t xml:space="preserve"> </w:t>
      </w:r>
      <w:r w:rsidRPr="00F85942">
        <w:rPr>
          <w:sz w:val="24"/>
          <w:szCs w:val="24"/>
        </w:rPr>
        <w:t>the</w:t>
      </w:r>
      <w:r w:rsidRPr="00F85942">
        <w:rPr>
          <w:spacing w:val="16"/>
          <w:sz w:val="24"/>
          <w:szCs w:val="24"/>
        </w:rPr>
        <w:t xml:space="preserve"> </w:t>
      </w:r>
      <w:r w:rsidRPr="00F85942">
        <w:rPr>
          <w:sz w:val="24"/>
          <w:szCs w:val="24"/>
        </w:rPr>
        <w:t>tempo</w:t>
      </w:r>
      <w:r w:rsidRPr="00F85942">
        <w:rPr>
          <w:spacing w:val="-1"/>
          <w:sz w:val="24"/>
          <w:szCs w:val="24"/>
        </w:rPr>
        <w:t>ra</w:t>
      </w:r>
      <w:r w:rsidRPr="00F85942">
        <w:rPr>
          <w:spacing w:val="4"/>
          <w:sz w:val="24"/>
          <w:szCs w:val="24"/>
        </w:rPr>
        <w:t>r</w:t>
      </w:r>
      <w:r w:rsidRPr="00F85942">
        <w:rPr>
          <w:sz w:val="24"/>
          <w:szCs w:val="24"/>
        </w:rPr>
        <w:t>y</w:t>
      </w:r>
      <w:r w:rsidRPr="00F85942">
        <w:rPr>
          <w:spacing w:val="12"/>
          <w:sz w:val="24"/>
          <w:szCs w:val="24"/>
        </w:rPr>
        <w:t xml:space="preserve"> </w:t>
      </w:r>
      <w:r w:rsidRPr="00F85942">
        <w:rPr>
          <w:spacing w:val="2"/>
          <w:sz w:val="24"/>
          <w:szCs w:val="24"/>
        </w:rPr>
        <w:t>v</w:t>
      </w:r>
      <w:r w:rsidRPr="00F85942">
        <w:rPr>
          <w:spacing w:val="-1"/>
          <w:sz w:val="24"/>
          <w:szCs w:val="24"/>
        </w:rPr>
        <w:t>a</w:t>
      </w:r>
      <w:r w:rsidRPr="00F85942">
        <w:rPr>
          <w:sz w:val="24"/>
          <w:szCs w:val="24"/>
        </w:rPr>
        <w:t>lue</w:t>
      </w:r>
      <w:r w:rsidRPr="00F85942">
        <w:rPr>
          <w:spacing w:val="16"/>
          <w:sz w:val="24"/>
          <w:szCs w:val="24"/>
        </w:rPr>
        <w:t xml:space="preserve"> </w:t>
      </w:r>
      <w:r w:rsidRPr="00F85942">
        <w:rPr>
          <w:spacing w:val="1"/>
          <w:sz w:val="24"/>
          <w:szCs w:val="24"/>
        </w:rPr>
        <w:t>c</w:t>
      </w:r>
      <w:r w:rsidRPr="00F85942">
        <w:rPr>
          <w:sz w:val="24"/>
          <w:szCs w:val="24"/>
        </w:rPr>
        <w:t>r</w:t>
      </w:r>
      <w:r w:rsidRPr="00F85942">
        <w:rPr>
          <w:spacing w:val="-2"/>
          <w:sz w:val="24"/>
          <w:szCs w:val="24"/>
        </w:rPr>
        <w:t>e</w:t>
      </w:r>
      <w:r w:rsidRPr="00F85942">
        <w:rPr>
          <w:spacing w:val="-1"/>
          <w:sz w:val="24"/>
          <w:szCs w:val="24"/>
        </w:rPr>
        <w:t>a</w:t>
      </w:r>
      <w:r w:rsidRPr="00F85942">
        <w:rPr>
          <w:spacing w:val="3"/>
          <w:sz w:val="24"/>
          <w:szCs w:val="24"/>
        </w:rPr>
        <w:t>t</w:t>
      </w:r>
      <w:r w:rsidRPr="00F85942">
        <w:rPr>
          <w:spacing w:val="1"/>
          <w:sz w:val="24"/>
          <w:szCs w:val="24"/>
        </w:rPr>
        <w:t>e</w:t>
      </w:r>
      <w:r w:rsidRPr="00F85942">
        <w:rPr>
          <w:sz w:val="24"/>
          <w:szCs w:val="24"/>
        </w:rPr>
        <w:t>d, T.</w:t>
      </w:r>
      <w:r w:rsidRPr="00F85942">
        <w:rPr>
          <w:spacing w:val="16"/>
          <w:sz w:val="24"/>
          <w:szCs w:val="24"/>
        </w:rPr>
        <w:t xml:space="preserve"> </w:t>
      </w:r>
      <w:r w:rsidRPr="00F85942">
        <w:rPr>
          <w:sz w:val="24"/>
          <w:szCs w:val="24"/>
        </w:rPr>
        <w:t>No</w:t>
      </w:r>
      <w:r w:rsidRPr="00F85942">
        <w:rPr>
          <w:spacing w:val="-1"/>
          <w:sz w:val="24"/>
          <w:szCs w:val="24"/>
        </w:rPr>
        <w:t>r</w:t>
      </w:r>
      <w:r w:rsidRPr="00F85942">
        <w:rPr>
          <w:sz w:val="24"/>
          <w:szCs w:val="24"/>
        </w:rPr>
        <w:t>mal</w:t>
      </w:r>
      <w:r w:rsidRPr="00F85942">
        <w:rPr>
          <w:spacing w:val="3"/>
          <w:sz w:val="24"/>
          <w:szCs w:val="24"/>
        </w:rPr>
        <w:t>l</w:t>
      </w:r>
      <w:r w:rsidRPr="00F85942">
        <w:rPr>
          <w:spacing w:val="-5"/>
          <w:sz w:val="24"/>
          <w:szCs w:val="24"/>
        </w:rPr>
        <w:t>y</w:t>
      </w:r>
      <w:r w:rsidRPr="00F85942">
        <w:rPr>
          <w:sz w:val="24"/>
          <w:szCs w:val="24"/>
        </w:rPr>
        <w:t>,</w:t>
      </w:r>
      <w:r w:rsidRPr="00F85942">
        <w:rPr>
          <w:spacing w:val="16"/>
          <w:sz w:val="24"/>
          <w:szCs w:val="24"/>
        </w:rPr>
        <w:t xml:space="preserve"> </w:t>
      </w:r>
      <w:r w:rsidRPr="00F85942">
        <w:rPr>
          <w:sz w:val="24"/>
          <w:szCs w:val="24"/>
        </w:rPr>
        <w:t>th</w:t>
      </w:r>
      <w:r w:rsidRPr="00F85942">
        <w:rPr>
          <w:spacing w:val="1"/>
          <w:sz w:val="24"/>
          <w:szCs w:val="24"/>
        </w:rPr>
        <w:t>i</w:t>
      </w:r>
      <w:r w:rsidRPr="00F85942">
        <w:rPr>
          <w:sz w:val="24"/>
          <w:szCs w:val="24"/>
        </w:rPr>
        <w:t>s</w:t>
      </w:r>
      <w:r w:rsidRPr="00F85942">
        <w:rPr>
          <w:spacing w:val="17"/>
          <w:sz w:val="24"/>
          <w:szCs w:val="24"/>
        </w:rPr>
        <w:t xml:space="preserve"> </w:t>
      </w:r>
      <w:r w:rsidRPr="00F85942">
        <w:rPr>
          <w:sz w:val="24"/>
          <w:szCs w:val="24"/>
        </w:rPr>
        <w:t>te</w:t>
      </w:r>
      <w:r w:rsidRPr="00F85942">
        <w:rPr>
          <w:spacing w:val="2"/>
          <w:sz w:val="24"/>
          <w:szCs w:val="24"/>
        </w:rPr>
        <w:t>m</w:t>
      </w:r>
      <w:r w:rsidRPr="00F85942">
        <w:rPr>
          <w:sz w:val="24"/>
          <w:szCs w:val="24"/>
        </w:rPr>
        <w:t>por</w:t>
      </w:r>
      <w:r w:rsidRPr="00F85942">
        <w:rPr>
          <w:spacing w:val="-2"/>
          <w:sz w:val="24"/>
          <w:szCs w:val="24"/>
        </w:rPr>
        <w:t>a</w:t>
      </w:r>
      <w:r w:rsidRPr="00F85942">
        <w:rPr>
          <w:spacing w:val="4"/>
          <w:sz w:val="24"/>
          <w:szCs w:val="24"/>
        </w:rPr>
        <w:t>r</w:t>
      </w:r>
      <w:r w:rsidRPr="00F85942">
        <w:rPr>
          <w:sz w:val="24"/>
          <w:szCs w:val="24"/>
        </w:rPr>
        <w:t>y</w:t>
      </w:r>
      <w:r w:rsidRPr="00F85942">
        <w:rPr>
          <w:spacing w:val="12"/>
          <w:sz w:val="24"/>
          <w:szCs w:val="24"/>
        </w:rPr>
        <w:t xml:space="preserve"> </w:t>
      </w:r>
      <w:r w:rsidRPr="00F85942">
        <w:rPr>
          <w:sz w:val="24"/>
          <w:szCs w:val="24"/>
        </w:rPr>
        <w:t>v</w:t>
      </w:r>
      <w:r w:rsidRPr="00F85942">
        <w:rPr>
          <w:spacing w:val="-1"/>
          <w:sz w:val="24"/>
          <w:szCs w:val="24"/>
        </w:rPr>
        <w:t>a</w:t>
      </w:r>
      <w:r w:rsidRPr="00F85942">
        <w:rPr>
          <w:sz w:val="24"/>
          <w:szCs w:val="24"/>
        </w:rPr>
        <w:t>l</w:t>
      </w:r>
      <w:r w:rsidRPr="00F85942">
        <w:rPr>
          <w:spacing w:val="3"/>
          <w:sz w:val="24"/>
          <w:szCs w:val="24"/>
        </w:rPr>
        <w:t>u</w:t>
      </w:r>
      <w:r w:rsidRPr="00F85942">
        <w:rPr>
          <w:sz w:val="24"/>
          <w:szCs w:val="24"/>
        </w:rPr>
        <w:t>e</w:t>
      </w:r>
      <w:r w:rsidRPr="00F85942">
        <w:rPr>
          <w:spacing w:val="15"/>
          <w:sz w:val="24"/>
          <w:szCs w:val="24"/>
        </w:rPr>
        <w:t xml:space="preserve"> </w:t>
      </w:r>
      <w:r w:rsidRPr="00F85942">
        <w:rPr>
          <w:sz w:val="24"/>
          <w:szCs w:val="24"/>
        </w:rPr>
        <w:t>do</w:t>
      </w:r>
      <w:r w:rsidRPr="00F85942">
        <w:rPr>
          <w:spacing w:val="-1"/>
          <w:sz w:val="24"/>
          <w:szCs w:val="24"/>
        </w:rPr>
        <w:t>e</w:t>
      </w:r>
      <w:r w:rsidRPr="00F85942">
        <w:rPr>
          <w:sz w:val="24"/>
          <w:szCs w:val="24"/>
        </w:rPr>
        <w:t>s</w:t>
      </w:r>
      <w:r w:rsidRPr="00F85942">
        <w:rPr>
          <w:spacing w:val="17"/>
          <w:sz w:val="24"/>
          <w:szCs w:val="24"/>
        </w:rPr>
        <w:t xml:space="preserve"> </w:t>
      </w:r>
      <w:r w:rsidRPr="00F85942">
        <w:rPr>
          <w:sz w:val="24"/>
          <w:szCs w:val="24"/>
        </w:rPr>
        <w:t>not h</w:t>
      </w:r>
      <w:r w:rsidRPr="00F85942">
        <w:rPr>
          <w:spacing w:val="-1"/>
          <w:sz w:val="24"/>
          <w:szCs w:val="24"/>
        </w:rPr>
        <w:t>a</w:t>
      </w:r>
      <w:r w:rsidRPr="00F85942">
        <w:rPr>
          <w:sz w:val="24"/>
          <w:szCs w:val="24"/>
        </w:rPr>
        <w:t>ve</w:t>
      </w:r>
      <w:r w:rsidRPr="00F85942">
        <w:rPr>
          <w:spacing w:val="3"/>
          <w:sz w:val="24"/>
          <w:szCs w:val="24"/>
        </w:rPr>
        <w:t xml:space="preserve"> </w:t>
      </w:r>
      <w:r w:rsidRPr="00F85942">
        <w:rPr>
          <w:sz w:val="24"/>
          <w:szCs w:val="24"/>
        </w:rPr>
        <w:t>a n</w:t>
      </w:r>
      <w:r w:rsidRPr="00F85942">
        <w:rPr>
          <w:spacing w:val="-1"/>
          <w:sz w:val="24"/>
          <w:szCs w:val="24"/>
        </w:rPr>
        <w:t>a</w:t>
      </w:r>
      <w:r w:rsidRPr="00F85942">
        <w:rPr>
          <w:spacing w:val="3"/>
          <w:sz w:val="24"/>
          <w:szCs w:val="24"/>
        </w:rPr>
        <w:t>m</w:t>
      </w:r>
      <w:r w:rsidRPr="00F85942">
        <w:rPr>
          <w:spacing w:val="-1"/>
          <w:sz w:val="24"/>
          <w:szCs w:val="24"/>
        </w:rPr>
        <w:t>e</w:t>
      </w:r>
      <w:r w:rsidRPr="00F85942">
        <w:rPr>
          <w:sz w:val="24"/>
          <w:szCs w:val="24"/>
        </w:rPr>
        <w:t>.</w:t>
      </w:r>
      <w:r w:rsidRPr="00F85942">
        <w:rPr>
          <w:spacing w:val="4"/>
          <w:sz w:val="24"/>
          <w:szCs w:val="24"/>
        </w:rPr>
        <w:t xml:space="preserve"> </w:t>
      </w:r>
      <w:r w:rsidRPr="00F85942">
        <w:rPr>
          <w:spacing w:val="-3"/>
          <w:sz w:val="24"/>
          <w:szCs w:val="24"/>
        </w:rPr>
        <w:t>I</w:t>
      </w:r>
      <w:r w:rsidRPr="00F85942">
        <w:rPr>
          <w:sz w:val="24"/>
          <w:szCs w:val="24"/>
        </w:rPr>
        <w:t>t</w:t>
      </w:r>
      <w:r w:rsidRPr="00F85942">
        <w:rPr>
          <w:spacing w:val="4"/>
          <w:sz w:val="24"/>
          <w:szCs w:val="24"/>
        </w:rPr>
        <w:t xml:space="preserve"> </w:t>
      </w:r>
      <w:r w:rsidRPr="00F85942">
        <w:rPr>
          <w:sz w:val="24"/>
          <w:szCs w:val="24"/>
        </w:rPr>
        <w:t>is</w:t>
      </w:r>
      <w:r w:rsidRPr="00F85942">
        <w:rPr>
          <w:spacing w:val="4"/>
          <w:sz w:val="24"/>
          <w:szCs w:val="24"/>
        </w:rPr>
        <w:t xml:space="preserve"> </w:t>
      </w:r>
      <w:r w:rsidRPr="00F85942">
        <w:rPr>
          <w:spacing w:val="-2"/>
          <w:sz w:val="24"/>
          <w:szCs w:val="24"/>
        </w:rPr>
        <w:t>g</w:t>
      </w:r>
      <w:r w:rsidRPr="00F85942">
        <w:rPr>
          <w:spacing w:val="-1"/>
          <w:sz w:val="24"/>
          <w:szCs w:val="24"/>
        </w:rPr>
        <w:t>e</w:t>
      </w:r>
      <w:r w:rsidRPr="00F85942">
        <w:rPr>
          <w:spacing w:val="2"/>
          <w:sz w:val="24"/>
          <w:szCs w:val="24"/>
        </w:rPr>
        <w:t>n</w:t>
      </w:r>
      <w:r w:rsidRPr="00F85942">
        <w:rPr>
          <w:spacing w:val="-1"/>
          <w:sz w:val="24"/>
          <w:szCs w:val="24"/>
        </w:rPr>
        <w:t>e</w:t>
      </w:r>
      <w:r w:rsidRPr="00F85942">
        <w:rPr>
          <w:sz w:val="24"/>
          <w:szCs w:val="24"/>
        </w:rPr>
        <w:t>rated</w:t>
      </w:r>
      <w:r w:rsidRPr="00F85942">
        <w:rPr>
          <w:spacing w:val="1"/>
          <w:sz w:val="24"/>
          <w:szCs w:val="24"/>
        </w:rPr>
        <w:t xml:space="preserve"> </w:t>
      </w:r>
      <w:r w:rsidRPr="00F85942">
        <w:rPr>
          <w:sz w:val="24"/>
          <w:szCs w:val="24"/>
        </w:rPr>
        <w:t>while</w:t>
      </w:r>
      <w:r w:rsidRPr="00F85942">
        <w:rPr>
          <w:spacing w:val="1"/>
          <w:sz w:val="24"/>
          <w:szCs w:val="24"/>
        </w:rPr>
        <w:t xml:space="preserve"> </w:t>
      </w:r>
      <w:r w:rsidRPr="00F85942">
        <w:rPr>
          <w:sz w:val="24"/>
          <w:szCs w:val="24"/>
        </w:rPr>
        <w:t>the</w:t>
      </w:r>
      <w:r w:rsidRPr="00F85942">
        <w:rPr>
          <w:spacing w:val="3"/>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z w:val="24"/>
          <w:szCs w:val="24"/>
        </w:rPr>
        <w:t>g</w:t>
      </w:r>
      <w:r w:rsidRPr="00F85942">
        <w:rPr>
          <w:spacing w:val="-1"/>
          <w:sz w:val="24"/>
          <w:szCs w:val="24"/>
        </w:rPr>
        <w:t>ra</w:t>
      </w:r>
      <w:r w:rsidRPr="00F85942">
        <w:rPr>
          <w:sz w:val="24"/>
          <w:szCs w:val="24"/>
        </w:rPr>
        <w:t>m</w:t>
      </w:r>
      <w:r w:rsidRPr="00F85942">
        <w:rPr>
          <w:spacing w:val="2"/>
          <w:sz w:val="24"/>
          <w:szCs w:val="24"/>
        </w:rPr>
        <w:t xml:space="preserve"> </w:t>
      </w:r>
      <w:r w:rsidRPr="00F85942">
        <w:rPr>
          <w:sz w:val="24"/>
          <w:szCs w:val="24"/>
        </w:rPr>
        <w:t>is</w:t>
      </w:r>
      <w:r w:rsidRPr="00F85942">
        <w:rPr>
          <w:spacing w:val="4"/>
          <w:sz w:val="24"/>
          <w:szCs w:val="24"/>
        </w:rPr>
        <w:t xml:space="preserve"> </w:t>
      </w:r>
      <w:r w:rsidRPr="00F85942">
        <w:rPr>
          <w:sz w:val="24"/>
          <w:szCs w:val="24"/>
        </w:rPr>
        <w:t>runnin</w:t>
      </w:r>
      <w:r w:rsidRPr="00F85942">
        <w:rPr>
          <w:spacing w:val="-3"/>
          <w:sz w:val="24"/>
          <w:szCs w:val="24"/>
        </w:rPr>
        <w:t>g</w:t>
      </w:r>
      <w:r w:rsidRPr="00F85942">
        <w:rPr>
          <w:sz w:val="24"/>
          <w:szCs w:val="24"/>
        </w:rPr>
        <w:t>,</w:t>
      </w:r>
      <w:r w:rsidRPr="00F85942">
        <w:rPr>
          <w:spacing w:val="3"/>
          <w:sz w:val="24"/>
          <w:szCs w:val="24"/>
        </w:rPr>
        <w:t xml:space="preserve"> </w:t>
      </w:r>
      <w:r w:rsidRPr="00F85942">
        <w:rPr>
          <w:spacing w:val="-1"/>
          <w:sz w:val="24"/>
          <w:szCs w:val="24"/>
        </w:rPr>
        <w:t>a</w:t>
      </w:r>
      <w:r w:rsidRPr="00F85942">
        <w:rPr>
          <w:sz w:val="24"/>
          <w:szCs w:val="24"/>
        </w:rPr>
        <w:t>nd</w:t>
      </w:r>
      <w:r w:rsidRPr="00F85942">
        <w:rPr>
          <w:spacing w:val="1"/>
          <w:sz w:val="24"/>
          <w:szCs w:val="24"/>
        </w:rPr>
        <w:t xml:space="preserve"> </w:t>
      </w:r>
      <w:r w:rsidRPr="00F85942">
        <w:rPr>
          <w:sz w:val="24"/>
          <w:szCs w:val="24"/>
        </w:rPr>
        <w:t>u</w:t>
      </w:r>
      <w:r w:rsidRPr="00F85942">
        <w:rPr>
          <w:spacing w:val="2"/>
          <w:sz w:val="24"/>
          <w:szCs w:val="24"/>
        </w:rPr>
        <w:t>s</w:t>
      </w:r>
      <w:r w:rsidRPr="00F85942">
        <w:rPr>
          <w:spacing w:val="-1"/>
          <w:sz w:val="24"/>
          <w:szCs w:val="24"/>
        </w:rPr>
        <w:t>e</w:t>
      </w:r>
      <w:r w:rsidRPr="00F85942">
        <w:rPr>
          <w:sz w:val="24"/>
          <w:szCs w:val="24"/>
        </w:rPr>
        <w:t>d</w:t>
      </w:r>
      <w:r w:rsidRPr="00F85942">
        <w:rPr>
          <w:spacing w:val="1"/>
          <w:sz w:val="24"/>
          <w:szCs w:val="24"/>
        </w:rPr>
        <w:t xml:space="preserve"> </w:t>
      </w:r>
      <w:r w:rsidRPr="00F85942">
        <w:rPr>
          <w:sz w:val="24"/>
          <w:szCs w:val="24"/>
        </w:rPr>
        <w:t>in</w:t>
      </w:r>
      <w:r w:rsidRPr="00F85942">
        <w:rPr>
          <w:spacing w:val="2"/>
          <w:sz w:val="24"/>
          <w:szCs w:val="24"/>
        </w:rPr>
        <w:t xml:space="preserve"> </w:t>
      </w:r>
      <w:r w:rsidRPr="00F85942">
        <w:rPr>
          <w:sz w:val="24"/>
          <w:szCs w:val="24"/>
        </w:rPr>
        <w:t>ot</w:t>
      </w:r>
      <w:r w:rsidRPr="00F85942">
        <w:rPr>
          <w:spacing w:val="3"/>
          <w:sz w:val="24"/>
          <w:szCs w:val="24"/>
        </w:rPr>
        <w:t>h</w:t>
      </w:r>
      <w:r w:rsidRPr="00F85942">
        <w:rPr>
          <w:spacing w:val="1"/>
          <w:sz w:val="24"/>
          <w:szCs w:val="24"/>
        </w:rPr>
        <w:t>e</w:t>
      </w:r>
      <w:r w:rsidRPr="00F85942">
        <w:rPr>
          <w:sz w:val="24"/>
          <w:szCs w:val="24"/>
        </w:rPr>
        <w:t xml:space="preserve">r </w:t>
      </w:r>
      <w:r w:rsidRPr="00F85942">
        <w:rPr>
          <w:spacing w:val="-1"/>
          <w:sz w:val="24"/>
          <w:szCs w:val="24"/>
        </w:rPr>
        <w:t>c</w:t>
      </w:r>
      <w:r w:rsidRPr="00F85942">
        <w:rPr>
          <w:sz w:val="24"/>
          <w:szCs w:val="24"/>
        </w:rPr>
        <w:t>ompu</w:t>
      </w:r>
      <w:r w:rsidRPr="00F85942">
        <w:rPr>
          <w:spacing w:val="1"/>
          <w:sz w:val="24"/>
          <w:szCs w:val="24"/>
        </w:rPr>
        <w:t>t</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ons.</w:t>
      </w:r>
      <w:r w:rsidRPr="00F85942">
        <w:rPr>
          <w:spacing w:val="1"/>
          <w:sz w:val="24"/>
          <w:szCs w:val="24"/>
        </w:rPr>
        <w:t xml:space="preserve"> </w:t>
      </w:r>
      <w:r w:rsidRPr="00F85942">
        <w:rPr>
          <w:sz w:val="24"/>
          <w:szCs w:val="24"/>
        </w:rPr>
        <w:t>Thus, wh</w:t>
      </w:r>
      <w:r w:rsidRPr="00F85942">
        <w:rPr>
          <w:spacing w:val="-1"/>
          <w:sz w:val="24"/>
          <w:szCs w:val="24"/>
        </w:rPr>
        <w:t>e</w:t>
      </w:r>
      <w:r w:rsidRPr="00F85942">
        <w:rPr>
          <w:sz w:val="24"/>
          <w:szCs w:val="24"/>
        </w:rPr>
        <w:t>n</w:t>
      </w:r>
      <w:r w:rsidRPr="00F85942">
        <w:rPr>
          <w:spacing w:val="31"/>
          <w:sz w:val="24"/>
          <w:szCs w:val="24"/>
        </w:rPr>
        <w:t xml:space="preserve"> </w:t>
      </w:r>
      <w:r w:rsidRPr="00F85942">
        <w:rPr>
          <w:spacing w:val="-5"/>
          <w:sz w:val="24"/>
          <w:szCs w:val="24"/>
        </w:rPr>
        <w:t>y</w:t>
      </w:r>
      <w:r w:rsidRPr="00F85942">
        <w:rPr>
          <w:sz w:val="24"/>
          <w:szCs w:val="24"/>
        </w:rPr>
        <w:t>ou</w:t>
      </w:r>
      <w:r w:rsidRPr="00F85942">
        <w:rPr>
          <w:spacing w:val="28"/>
          <w:sz w:val="24"/>
          <w:szCs w:val="24"/>
        </w:rPr>
        <w:t xml:space="preserve"> </w:t>
      </w:r>
      <w:r w:rsidRPr="00F85942">
        <w:rPr>
          <w:sz w:val="24"/>
          <w:szCs w:val="24"/>
        </w:rPr>
        <w:t>w</w:t>
      </w:r>
      <w:r w:rsidRPr="00F85942">
        <w:rPr>
          <w:spacing w:val="-1"/>
          <w:sz w:val="24"/>
          <w:szCs w:val="24"/>
        </w:rPr>
        <w:t>r</w:t>
      </w:r>
      <w:r w:rsidRPr="00F85942">
        <w:rPr>
          <w:sz w:val="24"/>
          <w:szCs w:val="24"/>
        </w:rPr>
        <w:t>i</w:t>
      </w:r>
      <w:r w:rsidRPr="00F85942">
        <w:rPr>
          <w:spacing w:val="1"/>
          <w:sz w:val="24"/>
          <w:szCs w:val="24"/>
        </w:rPr>
        <w:t>t</w:t>
      </w:r>
      <w:r w:rsidRPr="00F85942">
        <w:rPr>
          <w:sz w:val="24"/>
          <w:szCs w:val="24"/>
        </w:rPr>
        <w:t>e c</w:t>
      </w:r>
      <w:r w:rsidRPr="00F85942">
        <w:rPr>
          <w:spacing w:val="27"/>
          <w:sz w:val="24"/>
          <w:szCs w:val="24"/>
        </w:rPr>
        <w:t xml:space="preserve"> </w:t>
      </w:r>
      <w:r w:rsidRPr="00F85942">
        <w:rPr>
          <w:sz w:val="24"/>
          <w:szCs w:val="24"/>
        </w:rPr>
        <w:t>=</w:t>
      </w:r>
      <w:r w:rsidRPr="00F85942">
        <w:rPr>
          <w:spacing w:val="27"/>
          <w:sz w:val="24"/>
          <w:szCs w:val="24"/>
        </w:rPr>
        <w:t xml:space="preserve"> </w:t>
      </w:r>
      <w:r w:rsidRPr="00F85942">
        <w:rPr>
          <w:sz w:val="24"/>
          <w:szCs w:val="24"/>
        </w:rPr>
        <w:t>a</w:t>
      </w:r>
      <w:r w:rsidRPr="00F85942">
        <w:rPr>
          <w:spacing w:val="27"/>
          <w:sz w:val="24"/>
          <w:szCs w:val="24"/>
        </w:rPr>
        <w:t xml:space="preserve"> </w:t>
      </w:r>
      <w:r w:rsidRPr="00F85942">
        <w:rPr>
          <w:sz w:val="24"/>
          <w:szCs w:val="24"/>
        </w:rPr>
        <w:t>+</w:t>
      </w:r>
      <w:r w:rsidRPr="00F85942">
        <w:rPr>
          <w:spacing w:val="30"/>
          <w:sz w:val="24"/>
          <w:szCs w:val="24"/>
        </w:rPr>
        <w:t xml:space="preserve"> </w:t>
      </w:r>
      <w:r w:rsidRPr="00F85942">
        <w:rPr>
          <w:spacing w:val="3"/>
          <w:sz w:val="24"/>
          <w:szCs w:val="24"/>
        </w:rPr>
        <w:t>b</w:t>
      </w:r>
      <w:r w:rsidRPr="00F85942">
        <w:rPr>
          <w:sz w:val="24"/>
          <w:szCs w:val="24"/>
        </w:rPr>
        <w:t>,</w:t>
      </w:r>
      <w:r w:rsidRPr="00F85942">
        <w:rPr>
          <w:spacing w:val="26"/>
          <w:sz w:val="24"/>
          <w:szCs w:val="24"/>
        </w:rPr>
        <w:t xml:space="preserve"> </w:t>
      </w:r>
      <w:r w:rsidRPr="00F85942">
        <w:rPr>
          <w:sz w:val="24"/>
          <w:szCs w:val="24"/>
        </w:rPr>
        <w:t>a</w:t>
      </w:r>
      <w:r w:rsidRPr="00F85942">
        <w:rPr>
          <w:spacing w:val="25"/>
          <w:sz w:val="24"/>
          <w:szCs w:val="24"/>
        </w:rPr>
        <w:t xml:space="preserve"> </w:t>
      </w:r>
      <w:r w:rsidRPr="00F85942">
        <w:rPr>
          <w:spacing w:val="3"/>
          <w:sz w:val="24"/>
          <w:szCs w:val="24"/>
        </w:rPr>
        <w:t>t</w:t>
      </w:r>
      <w:r w:rsidRPr="00F85942">
        <w:rPr>
          <w:spacing w:val="-1"/>
          <w:sz w:val="24"/>
          <w:szCs w:val="24"/>
        </w:rPr>
        <w:t>e</w:t>
      </w:r>
      <w:r w:rsidRPr="00F85942">
        <w:rPr>
          <w:sz w:val="24"/>
          <w:szCs w:val="24"/>
        </w:rPr>
        <w:t>mpor</w:t>
      </w:r>
      <w:r w:rsidRPr="00F85942">
        <w:rPr>
          <w:spacing w:val="-1"/>
          <w:sz w:val="24"/>
          <w:szCs w:val="24"/>
        </w:rPr>
        <w:t>a</w:t>
      </w:r>
      <w:r w:rsidRPr="00F85942">
        <w:rPr>
          <w:spacing w:val="4"/>
          <w:sz w:val="24"/>
          <w:szCs w:val="24"/>
        </w:rPr>
        <w:t>r</w:t>
      </w:r>
      <w:r w:rsidRPr="00F85942">
        <w:rPr>
          <w:sz w:val="24"/>
          <w:szCs w:val="24"/>
        </w:rPr>
        <w:t>y</w:t>
      </w:r>
      <w:r w:rsidRPr="00F85942">
        <w:rPr>
          <w:spacing w:val="24"/>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28"/>
          <w:sz w:val="24"/>
          <w:szCs w:val="24"/>
        </w:rPr>
        <w:t xml:space="preserve"> </w:t>
      </w:r>
      <w:r w:rsidRPr="00F85942">
        <w:rPr>
          <w:sz w:val="24"/>
          <w:szCs w:val="24"/>
        </w:rPr>
        <w:t>is</w:t>
      </w:r>
      <w:r w:rsidRPr="00F85942">
        <w:rPr>
          <w:spacing w:val="29"/>
          <w:sz w:val="24"/>
          <w:szCs w:val="24"/>
        </w:rPr>
        <w:t xml:space="preserve"> </w:t>
      </w:r>
      <w:r w:rsidRPr="00F85942">
        <w:rPr>
          <w:spacing w:val="-1"/>
          <w:sz w:val="24"/>
          <w:szCs w:val="24"/>
        </w:rPr>
        <w:t>c</w:t>
      </w:r>
      <w:r w:rsidRPr="00F85942">
        <w:rPr>
          <w:sz w:val="24"/>
          <w:szCs w:val="24"/>
        </w:rPr>
        <w:t>r</w:t>
      </w:r>
      <w:r w:rsidRPr="00F85942">
        <w:rPr>
          <w:spacing w:val="-2"/>
          <w:sz w:val="24"/>
          <w:szCs w:val="24"/>
        </w:rPr>
        <w:t>e</w:t>
      </w:r>
      <w:r w:rsidRPr="00F85942">
        <w:rPr>
          <w:spacing w:val="-1"/>
          <w:sz w:val="24"/>
          <w:szCs w:val="24"/>
        </w:rPr>
        <w:t>a</w:t>
      </w:r>
      <w:r w:rsidRPr="00F85942">
        <w:rPr>
          <w:spacing w:val="3"/>
          <w:sz w:val="24"/>
          <w:szCs w:val="24"/>
        </w:rPr>
        <w:t>t</w:t>
      </w:r>
      <w:r w:rsidRPr="00F85942">
        <w:rPr>
          <w:spacing w:val="-1"/>
          <w:sz w:val="24"/>
          <w:szCs w:val="24"/>
        </w:rPr>
        <w:t>e</w:t>
      </w:r>
      <w:r w:rsidRPr="00F85942">
        <w:rPr>
          <w:sz w:val="24"/>
          <w:szCs w:val="24"/>
        </w:rPr>
        <w:t>d</w:t>
      </w:r>
      <w:r w:rsidRPr="00F85942">
        <w:rPr>
          <w:spacing w:val="26"/>
          <w:sz w:val="24"/>
          <w:szCs w:val="24"/>
        </w:rPr>
        <w:t xml:space="preserve"> </w:t>
      </w:r>
      <w:r w:rsidRPr="00F85942">
        <w:rPr>
          <w:sz w:val="24"/>
          <w:szCs w:val="24"/>
        </w:rPr>
        <w:t>f</w:t>
      </w:r>
      <w:r w:rsidRPr="00F85942">
        <w:rPr>
          <w:spacing w:val="1"/>
          <w:sz w:val="24"/>
          <w:szCs w:val="24"/>
        </w:rPr>
        <w:t>o</w:t>
      </w:r>
      <w:r w:rsidRPr="00F85942">
        <w:rPr>
          <w:sz w:val="24"/>
          <w:szCs w:val="24"/>
        </w:rPr>
        <w:t>r</w:t>
      </w:r>
      <w:r w:rsidRPr="00F85942">
        <w:rPr>
          <w:spacing w:val="25"/>
          <w:sz w:val="24"/>
          <w:szCs w:val="24"/>
        </w:rPr>
        <w:t xml:space="preserve"> </w:t>
      </w:r>
      <w:r w:rsidRPr="00F85942">
        <w:rPr>
          <w:sz w:val="24"/>
          <w:szCs w:val="24"/>
        </w:rPr>
        <w:t>the</w:t>
      </w:r>
      <w:r w:rsidRPr="00F85942">
        <w:rPr>
          <w:spacing w:val="28"/>
          <w:sz w:val="24"/>
          <w:szCs w:val="24"/>
        </w:rPr>
        <w:t xml:space="preserve"> </w:t>
      </w:r>
      <w:r w:rsidRPr="00F85942">
        <w:rPr>
          <w:sz w:val="24"/>
          <w:szCs w:val="24"/>
        </w:rPr>
        <w:t>sum</w:t>
      </w:r>
      <w:r w:rsidRPr="00F85942">
        <w:rPr>
          <w:spacing w:val="4"/>
          <w:sz w:val="24"/>
          <w:szCs w:val="24"/>
        </w:rPr>
        <w:t xml:space="preserve"> </w:t>
      </w:r>
      <w:r w:rsidRPr="00F85942">
        <w:rPr>
          <w:sz w:val="24"/>
          <w:szCs w:val="24"/>
        </w:rPr>
        <w:t>a</w:t>
      </w:r>
      <w:r w:rsidRPr="00F85942">
        <w:rPr>
          <w:spacing w:val="28"/>
          <w:sz w:val="24"/>
          <w:szCs w:val="24"/>
        </w:rPr>
        <w:t xml:space="preserve"> </w:t>
      </w:r>
      <w:r w:rsidRPr="00F85942">
        <w:rPr>
          <w:sz w:val="24"/>
          <w:szCs w:val="24"/>
        </w:rPr>
        <w:t>+</w:t>
      </w:r>
      <w:r w:rsidRPr="00F85942">
        <w:rPr>
          <w:spacing w:val="28"/>
          <w:sz w:val="24"/>
          <w:szCs w:val="24"/>
        </w:rPr>
        <w:t xml:space="preserve"> </w:t>
      </w:r>
      <w:r w:rsidRPr="00F85942">
        <w:rPr>
          <w:sz w:val="24"/>
          <w:szCs w:val="24"/>
        </w:rPr>
        <w:t>b,</w:t>
      </w:r>
      <w:r w:rsidRPr="00F85942">
        <w:rPr>
          <w:spacing w:val="26"/>
          <w:sz w:val="24"/>
          <w:szCs w:val="24"/>
        </w:rPr>
        <w:t xml:space="preserve"> </w:t>
      </w:r>
      <w:r w:rsidRPr="00F85942">
        <w:rPr>
          <w:spacing w:val="-1"/>
          <w:sz w:val="24"/>
          <w:szCs w:val="24"/>
        </w:rPr>
        <w:t>a</w:t>
      </w:r>
      <w:r w:rsidRPr="00F85942">
        <w:rPr>
          <w:sz w:val="24"/>
          <w:szCs w:val="24"/>
        </w:rPr>
        <w:t>nd</w:t>
      </w:r>
      <w:r w:rsidRPr="00F85942">
        <w:rPr>
          <w:spacing w:val="26"/>
          <w:sz w:val="24"/>
          <w:szCs w:val="24"/>
        </w:rPr>
        <w:t xml:space="preserve"> </w:t>
      </w:r>
      <w:r w:rsidRPr="00F85942">
        <w:rPr>
          <w:sz w:val="24"/>
          <w:szCs w:val="24"/>
        </w:rPr>
        <w:t>th</w:t>
      </w:r>
      <w:r w:rsidRPr="00F85942">
        <w:rPr>
          <w:spacing w:val="1"/>
          <w:sz w:val="24"/>
          <w:szCs w:val="24"/>
        </w:rPr>
        <w:t>i</w:t>
      </w:r>
      <w:r w:rsidRPr="00F85942">
        <w:rPr>
          <w:sz w:val="24"/>
          <w:szCs w:val="24"/>
        </w:rPr>
        <w:t>s</w:t>
      </w:r>
      <w:r w:rsidRPr="00F85942">
        <w:rPr>
          <w:spacing w:val="26"/>
          <w:sz w:val="24"/>
          <w:szCs w:val="24"/>
        </w:rPr>
        <w:t xml:space="preserve"> </w:t>
      </w:r>
      <w:r w:rsidRPr="00F85942">
        <w:rPr>
          <w:spacing w:val="3"/>
          <w:sz w:val="24"/>
          <w:szCs w:val="24"/>
        </w:rPr>
        <w:t>t</w:t>
      </w:r>
      <w:r w:rsidRPr="00F85942">
        <w:rPr>
          <w:spacing w:val="-1"/>
          <w:sz w:val="24"/>
          <w:szCs w:val="24"/>
        </w:rPr>
        <w:t>e</w:t>
      </w:r>
      <w:r w:rsidRPr="00F85942">
        <w:rPr>
          <w:sz w:val="24"/>
          <w:szCs w:val="24"/>
        </w:rPr>
        <w:t>mpor</w:t>
      </w:r>
      <w:r w:rsidRPr="00F85942">
        <w:rPr>
          <w:spacing w:val="-1"/>
          <w:sz w:val="24"/>
          <w:szCs w:val="24"/>
        </w:rPr>
        <w:t>a</w:t>
      </w:r>
      <w:r w:rsidRPr="00F85942">
        <w:rPr>
          <w:spacing w:val="4"/>
          <w:sz w:val="24"/>
          <w:szCs w:val="24"/>
        </w:rPr>
        <w:t>r</w:t>
      </w:r>
      <w:r w:rsidRPr="00F85942">
        <w:rPr>
          <w:sz w:val="24"/>
          <w:szCs w:val="24"/>
        </w:rPr>
        <w:t>y v</w:t>
      </w:r>
      <w:r w:rsidRPr="00F85942">
        <w:rPr>
          <w:spacing w:val="-1"/>
          <w:sz w:val="24"/>
          <w:szCs w:val="24"/>
        </w:rPr>
        <w:t>a</w:t>
      </w:r>
      <w:r w:rsidRPr="00F85942">
        <w:rPr>
          <w:sz w:val="24"/>
          <w:szCs w:val="24"/>
        </w:rPr>
        <w:t>lue th</w:t>
      </w:r>
      <w:r w:rsidRPr="00F85942">
        <w:rPr>
          <w:spacing w:val="-1"/>
          <w:sz w:val="24"/>
          <w:szCs w:val="24"/>
        </w:rPr>
        <w:t>e</w:t>
      </w:r>
      <w:r w:rsidRPr="00F85942">
        <w:rPr>
          <w:sz w:val="24"/>
          <w:szCs w:val="24"/>
        </w:rPr>
        <w:t>n</w:t>
      </w:r>
      <w:r w:rsidRPr="00F85942">
        <w:rPr>
          <w:spacing w:val="2"/>
          <w:sz w:val="24"/>
          <w:szCs w:val="24"/>
        </w:rPr>
        <w:t xml:space="preserve"> </w:t>
      </w:r>
      <w:r w:rsidRPr="00F85942">
        <w:rPr>
          <w:spacing w:val="-2"/>
          <w:sz w:val="24"/>
          <w:szCs w:val="24"/>
        </w:rPr>
        <w:t>g</w:t>
      </w:r>
      <w:r w:rsidRPr="00F85942">
        <w:rPr>
          <w:spacing w:val="-1"/>
          <w:sz w:val="24"/>
          <w:szCs w:val="24"/>
        </w:rPr>
        <w:t>e</w:t>
      </w:r>
      <w:r w:rsidRPr="00F85942">
        <w:rPr>
          <w:sz w:val="24"/>
          <w:szCs w:val="24"/>
        </w:rPr>
        <w:t>ts copied in</w:t>
      </w:r>
      <w:r w:rsidRPr="00F85942">
        <w:rPr>
          <w:spacing w:val="2"/>
          <w:sz w:val="24"/>
          <w:szCs w:val="24"/>
        </w:rPr>
        <w:t>t</w:t>
      </w:r>
      <w:r w:rsidRPr="00F85942">
        <w:rPr>
          <w:sz w:val="24"/>
          <w:szCs w:val="24"/>
        </w:rPr>
        <w:t>o</w:t>
      </w:r>
      <w:r w:rsidRPr="00F85942">
        <w:rPr>
          <w:spacing w:val="1"/>
          <w:sz w:val="24"/>
          <w:szCs w:val="24"/>
        </w:rPr>
        <w:t xml:space="preserve"> </w:t>
      </w:r>
      <w:r w:rsidRPr="00F85942">
        <w:rPr>
          <w:spacing w:val="-1"/>
          <w:sz w:val="24"/>
          <w:szCs w:val="24"/>
        </w:rPr>
        <w:t>c</w:t>
      </w:r>
      <w:r w:rsidRPr="00F85942">
        <w:rPr>
          <w:sz w:val="24"/>
          <w:szCs w:val="24"/>
        </w:rPr>
        <w:t>.</w:t>
      </w:r>
    </w:p>
    <w:p w14:paraId="4DADDE5D" w14:textId="77777777" w:rsidR="00BD33F8" w:rsidRPr="00F85942" w:rsidRDefault="00A51A16">
      <w:pPr>
        <w:spacing w:before="74" w:line="359" w:lineRule="auto"/>
        <w:ind w:left="100" w:right="81"/>
        <w:jc w:val="both"/>
        <w:rPr>
          <w:sz w:val="24"/>
          <w:szCs w:val="24"/>
        </w:rPr>
      </w:pPr>
      <w:r w:rsidRPr="00F85942">
        <w:rPr>
          <w:sz w:val="24"/>
          <w:szCs w:val="24"/>
        </w:rPr>
        <w:lastRenderedPageBreak/>
        <w:t>Of</w:t>
      </w:r>
      <w:r w:rsidRPr="00F85942">
        <w:rPr>
          <w:spacing w:val="3"/>
          <w:sz w:val="24"/>
          <w:szCs w:val="24"/>
        </w:rPr>
        <w:t xml:space="preserve"> </w:t>
      </w:r>
      <w:r w:rsidRPr="00F85942">
        <w:rPr>
          <w:spacing w:val="-1"/>
          <w:sz w:val="24"/>
          <w:szCs w:val="24"/>
        </w:rPr>
        <w:t>c</w:t>
      </w:r>
      <w:r w:rsidRPr="00F85942">
        <w:rPr>
          <w:sz w:val="24"/>
          <w:szCs w:val="24"/>
        </w:rPr>
        <w:t>ours</w:t>
      </w:r>
      <w:r w:rsidRPr="00F85942">
        <w:rPr>
          <w:spacing w:val="-1"/>
          <w:sz w:val="24"/>
          <w:szCs w:val="24"/>
        </w:rPr>
        <w:t>e</w:t>
      </w:r>
      <w:r w:rsidRPr="00F85942">
        <w:rPr>
          <w:sz w:val="24"/>
          <w:szCs w:val="24"/>
        </w:rPr>
        <w:t>,</w:t>
      </w:r>
      <w:r w:rsidRPr="00F85942">
        <w:rPr>
          <w:spacing w:val="5"/>
          <w:sz w:val="24"/>
          <w:szCs w:val="24"/>
        </w:rPr>
        <w:t xml:space="preserve"> </w:t>
      </w:r>
      <w:r w:rsidRPr="00F85942">
        <w:rPr>
          <w:sz w:val="24"/>
          <w:szCs w:val="24"/>
        </w:rPr>
        <w:t>for</w:t>
      </w:r>
      <w:r w:rsidRPr="00F85942">
        <w:rPr>
          <w:spacing w:val="3"/>
          <w:sz w:val="24"/>
          <w:szCs w:val="24"/>
        </w:rPr>
        <w:t xml:space="preserve"> </w:t>
      </w:r>
      <w:r w:rsidRPr="00F85942">
        <w:rPr>
          <w:spacing w:val="1"/>
          <w:sz w:val="24"/>
          <w:szCs w:val="24"/>
        </w:rPr>
        <w:t>e</w:t>
      </w:r>
      <w:r w:rsidRPr="00F85942">
        <w:rPr>
          <w:sz w:val="24"/>
          <w:szCs w:val="24"/>
        </w:rPr>
        <w:t>f</w:t>
      </w:r>
      <w:r w:rsidRPr="00F85942">
        <w:rPr>
          <w:spacing w:val="-1"/>
          <w:sz w:val="24"/>
          <w:szCs w:val="24"/>
        </w:rPr>
        <w:t>f</w:t>
      </w:r>
      <w:r w:rsidRPr="00F85942">
        <w:rPr>
          <w:sz w:val="24"/>
          <w:szCs w:val="24"/>
        </w:rPr>
        <w:t>ici</w:t>
      </w:r>
      <w:r w:rsidRPr="00F85942">
        <w:rPr>
          <w:spacing w:val="-1"/>
          <w:sz w:val="24"/>
          <w:szCs w:val="24"/>
        </w:rPr>
        <w:t>e</w:t>
      </w:r>
      <w:r w:rsidRPr="00F85942">
        <w:rPr>
          <w:spacing w:val="2"/>
          <w:sz w:val="24"/>
          <w:szCs w:val="24"/>
        </w:rPr>
        <w:t>n</w:t>
      </w:r>
      <w:r w:rsidRPr="00F85942">
        <w:rPr>
          <w:spacing w:val="1"/>
          <w:sz w:val="24"/>
          <w:szCs w:val="24"/>
        </w:rPr>
        <w:t>c</w:t>
      </w:r>
      <w:r w:rsidRPr="00F85942">
        <w:rPr>
          <w:spacing w:val="-5"/>
          <w:sz w:val="24"/>
          <w:szCs w:val="24"/>
        </w:rPr>
        <w:t>y</w:t>
      </w:r>
      <w:r w:rsidRPr="00F85942">
        <w:rPr>
          <w:sz w:val="24"/>
          <w:szCs w:val="24"/>
        </w:rPr>
        <w:t>,</w:t>
      </w:r>
      <w:r w:rsidRPr="00F85942">
        <w:rPr>
          <w:spacing w:val="7"/>
          <w:sz w:val="24"/>
          <w:szCs w:val="24"/>
        </w:rPr>
        <w:t xml:space="preserve"> </w:t>
      </w:r>
      <w:r w:rsidRPr="00F85942">
        <w:rPr>
          <w:sz w:val="24"/>
          <w:szCs w:val="24"/>
        </w:rPr>
        <w:t>the</w:t>
      </w:r>
      <w:r w:rsidRPr="00F85942">
        <w:rPr>
          <w:spacing w:val="4"/>
          <w:sz w:val="24"/>
          <w:szCs w:val="24"/>
        </w:rPr>
        <w:t xml:space="preserve"> </w:t>
      </w:r>
      <w:r w:rsidRPr="00F85942">
        <w:rPr>
          <w:sz w:val="24"/>
          <w:szCs w:val="24"/>
        </w:rPr>
        <w:t>tempo</w:t>
      </w:r>
      <w:r w:rsidRPr="00F85942">
        <w:rPr>
          <w:spacing w:val="-1"/>
          <w:sz w:val="24"/>
          <w:szCs w:val="24"/>
        </w:rPr>
        <w:t>ra</w:t>
      </w:r>
      <w:r w:rsidRPr="00F85942">
        <w:rPr>
          <w:spacing w:val="4"/>
          <w:sz w:val="24"/>
          <w:szCs w:val="24"/>
        </w:rPr>
        <w:t>r</w:t>
      </w:r>
      <w:r w:rsidRPr="00F85942">
        <w:rPr>
          <w:sz w:val="24"/>
          <w:szCs w:val="24"/>
        </w:rPr>
        <w:t>y v</w:t>
      </w:r>
      <w:r w:rsidRPr="00F85942">
        <w:rPr>
          <w:spacing w:val="-1"/>
          <w:sz w:val="24"/>
          <w:szCs w:val="24"/>
        </w:rPr>
        <w:t>a</w:t>
      </w:r>
      <w:r w:rsidRPr="00F85942">
        <w:rPr>
          <w:sz w:val="24"/>
          <w:szCs w:val="24"/>
        </w:rPr>
        <w:t>lue</w:t>
      </w:r>
      <w:r w:rsidRPr="00F85942">
        <w:rPr>
          <w:spacing w:val="6"/>
          <w:sz w:val="24"/>
          <w:szCs w:val="24"/>
        </w:rPr>
        <w:t xml:space="preserve"> </w:t>
      </w:r>
      <w:r w:rsidRPr="00F85942">
        <w:rPr>
          <w:sz w:val="24"/>
          <w:szCs w:val="24"/>
        </w:rPr>
        <w:t>m</w:t>
      </w:r>
      <w:r w:rsidRPr="00F85942">
        <w:rPr>
          <w:spacing w:val="1"/>
          <w:sz w:val="24"/>
          <w:szCs w:val="24"/>
        </w:rPr>
        <w:t>i</w:t>
      </w:r>
      <w:r w:rsidRPr="00F85942">
        <w:rPr>
          <w:spacing w:val="-2"/>
          <w:sz w:val="24"/>
          <w:szCs w:val="24"/>
        </w:rPr>
        <w:t>g</w:t>
      </w:r>
      <w:r w:rsidRPr="00F85942">
        <w:rPr>
          <w:sz w:val="24"/>
          <w:szCs w:val="24"/>
        </w:rPr>
        <w:t>ht</w:t>
      </w:r>
      <w:r w:rsidRPr="00F85942">
        <w:rPr>
          <w:spacing w:val="5"/>
          <w:sz w:val="24"/>
          <w:szCs w:val="24"/>
        </w:rPr>
        <w:t xml:space="preserve"> </w:t>
      </w:r>
      <w:r w:rsidRPr="00F85942">
        <w:rPr>
          <w:sz w:val="24"/>
          <w:szCs w:val="24"/>
        </w:rPr>
        <w:t>not</w:t>
      </w:r>
      <w:r w:rsidRPr="00F85942">
        <w:rPr>
          <w:spacing w:val="5"/>
          <w:sz w:val="24"/>
          <w:szCs w:val="24"/>
        </w:rPr>
        <w:t xml:space="preserve"> </w:t>
      </w:r>
      <w:r w:rsidRPr="00F85942">
        <w:rPr>
          <w:sz w:val="24"/>
          <w:szCs w:val="24"/>
        </w:rPr>
        <w:t>be</w:t>
      </w:r>
      <w:r w:rsidRPr="00F85942">
        <w:rPr>
          <w:spacing w:val="4"/>
          <w:sz w:val="24"/>
          <w:szCs w:val="24"/>
        </w:rPr>
        <w:t xml:space="preserve"> </w:t>
      </w:r>
      <w:r w:rsidRPr="00F85942">
        <w:rPr>
          <w:spacing w:val="-2"/>
          <w:sz w:val="24"/>
          <w:szCs w:val="24"/>
        </w:rPr>
        <w:t>g</w:t>
      </w:r>
      <w:r w:rsidRPr="00F85942">
        <w:rPr>
          <w:spacing w:val="-1"/>
          <w:sz w:val="24"/>
          <w:szCs w:val="24"/>
        </w:rPr>
        <w:t>e</w:t>
      </w:r>
      <w:r w:rsidRPr="00F85942">
        <w:rPr>
          <w:sz w:val="24"/>
          <w:szCs w:val="24"/>
        </w:rPr>
        <w:t>n</w:t>
      </w:r>
      <w:r w:rsidRPr="00F85942">
        <w:rPr>
          <w:spacing w:val="-1"/>
          <w:sz w:val="24"/>
          <w:szCs w:val="24"/>
        </w:rPr>
        <w:t>e</w:t>
      </w:r>
      <w:r w:rsidRPr="00F85942">
        <w:rPr>
          <w:spacing w:val="1"/>
          <w:sz w:val="24"/>
          <w:szCs w:val="24"/>
        </w:rPr>
        <w:t>r</w:t>
      </w:r>
      <w:r w:rsidRPr="00F85942">
        <w:rPr>
          <w:spacing w:val="-1"/>
          <w:sz w:val="24"/>
          <w:szCs w:val="24"/>
        </w:rPr>
        <w:t>a</w:t>
      </w:r>
      <w:r w:rsidRPr="00F85942">
        <w:rPr>
          <w:sz w:val="24"/>
          <w:szCs w:val="24"/>
        </w:rPr>
        <w:t>ted,</w:t>
      </w:r>
      <w:r w:rsidRPr="00F85942">
        <w:rPr>
          <w:spacing w:val="6"/>
          <w:sz w:val="24"/>
          <w:szCs w:val="24"/>
        </w:rPr>
        <w:t xml:space="preserve"> </w:t>
      </w:r>
      <w:r w:rsidRPr="00F85942">
        <w:rPr>
          <w:spacing w:val="-1"/>
          <w:sz w:val="24"/>
          <w:szCs w:val="24"/>
        </w:rPr>
        <w:t>a</w:t>
      </w:r>
      <w:r w:rsidRPr="00F85942">
        <w:rPr>
          <w:sz w:val="24"/>
          <w:szCs w:val="24"/>
        </w:rPr>
        <w:t>nd</w:t>
      </w:r>
      <w:r w:rsidRPr="00F85942">
        <w:rPr>
          <w:spacing w:val="5"/>
          <w:sz w:val="24"/>
          <w:szCs w:val="24"/>
        </w:rPr>
        <w:t xml:space="preserve"> </w:t>
      </w:r>
      <w:r w:rsidRPr="00F85942">
        <w:rPr>
          <w:sz w:val="24"/>
          <w:szCs w:val="24"/>
        </w:rPr>
        <w:t>the</w:t>
      </w:r>
      <w:r w:rsidRPr="00F85942">
        <w:rPr>
          <w:spacing w:val="4"/>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4"/>
          <w:sz w:val="24"/>
          <w:szCs w:val="24"/>
        </w:rPr>
        <w:t xml:space="preserve"> </w:t>
      </w:r>
      <w:r w:rsidRPr="00F85942">
        <w:rPr>
          <w:sz w:val="24"/>
          <w:szCs w:val="24"/>
        </w:rPr>
        <w:t>w</w:t>
      </w:r>
      <w:r w:rsidRPr="00F85942">
        <w:rPr>
          <w:spacing w:val="-1"/>
          <w:sz w:val="24"/>
          <w:szCs w:val="24"/>
        </w:rPr>
        <w:t>r</w:t>
      </w:r>
      <w:r w:rsidRPr="00F85942">
        <w:rPr>
          <w:sz w:val="24"/>
          <w:szCs w:val="24"/>
        </w:rPr>
        <w:t>i</w:t>
      </w:r>
      <w:r w:rsidRPr="00F85942">
        <w:rPr>
          <w:spacing w:val="1"/>
          <w:sz w:val="24"/>
          <w:szCs w:val="24"/>
        </w:rPr>
        <w:t>t</w:t>
      </w:r>
      <w:r w:rsidRPr="00F85942">
        <w:rPr>
          <w:sz w:val="24"/>
          <w:szCs w:val="24"/>
        </w:rPr>
        <w:t>ten dir</w:t>
      </w:r>
      <w:r w:rsidRPr="00F85942">
        <w:rPr>
          <w:spacing w:val="-1"/>
          <w:sz w:val="24"/>
          <w:szCs w:val="24"/>
        </w:rPr>
        <w:t>ec</w:t>
      </w:r>
      <w:r w:rsidRPr="00F85942">
        <w:rPr>
          <w:sz w:val="24"/>
          <w:szCs w:val="24"/>
        </w:rPr>
        <w:t>t</w:t>
      </w:r>
      <w:r w:rsidRPr="00F85942">
        <w:rPr>
          <w:spacing w:val="3"/>
          <w:sz w:val="24"/>
          <w:szCs w:val="24"/>
        </w:rPr>
        <w:t>l</w:t>
      </w:r>
      <w:r w:rsidRPr="00F85942">
        <w:rPr>
          <w:sz w:val="24"/>
          <w:szCs w:val="24"/>
        </w:rPr>
        <w:t>y</w:t>
      </w:r>
      <w:r w:rsidRPr="00F85942">
        <w:rPr>
          <w:spacing w:val="16"/>
          <w:sz w:val="24"/>
          <w:szCs w:val="24"/>
        </w:rPr>
        <w:t xml:space="preserve"> </w:t>
      </w:r>
      <w:r w:rsidRPr="00F85942">
        <w:rPr>
          <w:sz w:val="24"/>
          <w:szCs w:val="24"/>
        </w:rPr>
        <w:t xml:space="preserve">to </w:t>
      </w:r>
      <w:r w:rsidRPr="00F85942">
        <w:rPr>
          <w:spacing w:val="-1"/>
          <w:sz w:val="24"/>
          <w:szCs w:val="24"/>
        </w:rPr>
        <w:t>c</w:t>
      </w:r>
      <w:r w:rsidRPr="00F85942">
        <w:rPr>
          <w:sz w:val="24"/>
          <w:szCs w:val="24"/>
        </w:rPr>
        <w:t>.</w:t>
      </w:r>
      <w:r w:rsidRPr="00F85942">
        <w:rPr>
          <w:spacing w:val="23"/>
          <w:sz w:val="24"/>
          <w:szCs w:val="24"/>
        </w:rPr>
        <w:t xml:space="preserve"> </w:t>
      </w:r>
      <w:r w:rsidRPr="00F85942">
        <w:rPr>
          <w:spacing w:val="-1"/>
          <w:sz w:val="24"/>
          <w:szCs w:val="24"/>
        </w:rPr>
        <w:t>F</w:t>
      </w:r>
      <w:r w:rsidRPr="00F85942">
        <w:rPr>
          <w:sz w:val="24"/>
          <w:szCs w:val="24"/>
        </w:rPr>
        <w:t>or</w:t>
      </w:r>
      <w:r w:rsidRPr="00F85942">
        <w:rPr>
          <w:spacing w:val="20"/>
          <w:sz w:val="24"/>
          <w:szCs w:val="24"/>
        </w:rPr>
        <w:t xml:space="preserve"> </w:t>
      </w:r>
      <w:r w:rsidRPr="00F85942">
        <w:rPr>
          <w:sz w:val="24"/>
          <w:szCs w:val="24"/>
        </w:rPr>
        <w:t>more</w:t>
      </w:r>
      <w:r w:rsidRPr="00F85942">
        <w:rPr>
          <w:spacing w:val="22"/>
          <w:sz w:val="24"/>
          <w:szCs w:val="24"/>
        </w:rPr>
        <w:t xml:space="preserve"> </w:t>
      </w:r>
      <w:r w:rsidRPr="00F85942">
        <w:rPr>
          <w:spacing w:val="1"/>
          <w:sz w:val="24"/>
          <w:szCs w:val="24"/>
        </w:rPr>
        <w:t>c</w:t>
      </w:r>
      <w:r w:rsidRPr="00F85942">
        <w:rPr>
          <w:sz w:val="24"/>
          <w:szCs w:val="24"/>
        </w:rPr>
        <w:t>omp</w:t>
      </w:r>
      <w:r w:rsidRPr="00F85942">
        <w:rPr>
          <w:spacing w:val="1"/>
          <w:sz w:val="24"/>
          <w:szCs w:val="24"/>
        </w:rPr>
        <w:t>l</w:t>
      </w:r>
      <w:r w:rsidRPr="00F85942">
        <w:rPr>
          <w:spacing w:val="-1"/>
          <w:sz w:val="24"/>
          <w:szCs w:val="24"/>
        </w:rPr>
        <w:t>e</w:t>
      </w:r>
      <w:r w:rsidRPr="00F85942">
        <w:rPr>
          <w:sz w:val="24"/>
          <w:szCs w:val="24"/>
        </w:rPr>
        <w:t>x</w:t>
      </w:r>
      <w:r w:rsidRPr="00F85942">
        <w:rPr>
          <w:spacing w:val="23"/>
          <w:sz w:val="24"/>
          <w:szCs w:val="24"/>
        </w:rPr>
        <w:t xml:space="preserve"> </w:t>
      </w:r>
      <w:r w:rsidRPr="00F85942">
        <w:rPr>
          <w:spacing w:val="-2"/>
          <w:sz w:val="24"/>
          <w:szCs w:val="24"/>
        </w:rPr>
        <w:t>s</w:t>
      </w:r>
      <w:r w:rsidRPr="00F85942">
        <w:rPr>
          <w:sz w:val="24"/>
          <w:szCs w:val="24"/>
        </w:rPr>
        <w:t>tat</w:t>
      </w:r>
      <w:r w:rsidRPr="00F85942">
        <w:rPr>
          <w:spacing w:val="-1"/>
          <w:sz w:val="24"/>
          <w:szCs w:val="24"/>
        </w:rPr>
        <w:t>e</w:t>
      </w:r>
      <w:r w:rsidRPr="00F85942">
        <w:rPr>
          <w:sz w:val="24"/>
          <w:szCs w:val="24"/>
        </w:rPr>
        <w:t>ments,</w:t>
      </w:r>
      <w:r w:rsidRPr="00F85942">
        <w:rPr>
          <w:spacing w:val="21"/>
          <w:sz w:val="24"/>
          <w:szCs w:val="24"/>
        </w:rPr>
        <w:t xml:space="preserve"> </w:t>
      </w:r>
      <w:r w:rsidRPr="00F85942">
        <w:rPr>
          <w:sz w:val="24"/>
          <w:szCs w:val="24"/>
        </w:rPr>
        <w:t>such</w:t>
      </w:r>
      <w:r w:rsidRPr="00F85942">
        <w:rPr>
          <w:spacing w:val="20"/>
          <w:sz w:val="24"/>
          <w:szCs w:val="24"/>
        </w:rPr>
        <w:t xml:space="preserve"> </w:t>
      </w:r>
      <w:r w:rsidRPr="00F85942">
        <w:rPr>
          <w:spacing w:val="-1"/>
          <w:sz w:val="24"/>
          <w:szCs w:val="24"/>
        </w:rPr>
        <w:t>a</w:t>
      </w:r>
      <w:r w:rsidRPr="00F85942">
        <w:rPr>
          <w:sz w:val="24"/>
          <w:szCs w:val="24"/>
        </w:rPr>
        <w:t>s</w:t>
      </w:r>
      <w:r w:rsidRPr="00F85942">
        <w:rPr>
          <w:spacing w:val="2"/>
          <w:sz w:val="24"/>
          <w:szCs w:val="24"/>
        </w:rPr>
        <w:t xml:space="preserve"> </w:t>
      </w:r>
      <w:r w:rsidRPr="00F85942">
        <w:rPr>
          <w:sz w:val="24"/>
          <w:szCs w:val="24"/>
        </w:rPr>
        <w:t>c</w:t>
      </w:r>
      <w:r w:rsidRPr="00F85942">
        <w:rPr>
          <w:spacing w:val="19"/>
          <w:sz w:val="24"/>
          <w:szCs w:val="24"/>
        </w:rPr>
        <w:t xml:space="preserve"> </w:t>
      </w:r>
      <w:r w:rsidRPr="00F85942">
        <w:rPr>
          <w:sz w:val="24"/>
          <w:szCs w:val="24"/>
        </w:rPr>
        <w:t>=</w:t>
      </w:r>
      <w:r w:rsidRPr="00F85942">
        <w:rPr>
          <w:spacing w:val="19"/>
          <w:sz w:val="24"/>
          <w:szCs w:val="24"/>
        </w:rPr>
        <w:t xml:space="preserve"> </w:t>
      </w:r>
      <w:r w:rsidRPr="00F85942">
        <w:rPr>
          <w:sz w:val="24"/>
          <w:szCs w:val="24"/>
        </w:rPr>
        <w:t>(a</w:t>
      </w:r>
      <w:r w:rsidRPr="00F85942">
        <w:rPr>
          <w:spacing w:val="19"/>
          <w:sz w:val="24"/>
          <w:szCs w:val="24"/>
        </w:rPr>
        <w:t xml:space="preserve"> </w:t>
      </w:r>
      <w:r w:rsidRPr="00F85942">
        <w:rPr>
          <w:sz w:val="24"/>
          <w:szCs w:val="24"/>
        </w:rPr>
        <w:t>+</w:t>
      </w:r>
      <w:r w:rsidRPr="00F85942">
        <w:rPr>
          <w:spacing w:val="19"/>
          <w:sz w:val="24"/>
          <w:szCs w:val="24"/>
        </w:rPr>
        <w:t xml:space="preserve"> </w:t>
      </w:r>
      <w:r w:rsidRPr="00F85942">
        <w:rPr>
          <w:sz w:val="24"/>
          <w:szCs w:val="24"/>
        </w:rPr>
        <w:t>b)</w:t>
      </w:r>
      <w:r w:rsidRPr="00F85942">
        <w:rPr>
          <w:spacing w:val="23"/>
          <w:sz w:val="24"/>
          <w:szCs w:val="24"/>
        </w:rPr>
        <w:t xml:space="preserve"> </w:t>
      </w:r>
      <w:r w:rsidRPr="00F85942">
        <w:rPr>
          <w:sz w:val="24"/>
          <w:szCs w:val="24"/>
        </w:rPr>
        <w:t>-</w:t>
      </w:r>
      <w:r w:rsidRPr="00F85942">
        <w:rPr>
          <w:spacing w:val="20"/>
          <w:sz w:val="24"/>
          <w:szCs w:val="24"/>
        </w:rPr>
        <w:t xml:space="preserve"> </w:t>
      </w:r>
      <w:r w:rsidRPr="00F85942">
        <w:rPr>
          <w:sz w:val="24"/>
          <w:szCs w:val="24"/>
        </w:rPr>
        <w:t>d,</w:t>
      </w:r>
      <w:r w:rsidRPr="00F85942">
        <w:rPr>
          <w:spacing w:val="20"/>
          <w:sz w:val="24"/>
          <w:szCs w:val="24"/>
        </w:rPr>
        <w:t xml:space="preserve"> </w:t>
      </w:r>
      <w:r w:rsidRPr="00F85942">
        <w:rPr>
          <w:sz w:val="24"/>
          <w:szCs w:val="24"/>
        </w:rPr>
        <w:t>tempo</w:t>
      </w:r>
      <w:r w:rsidRPr="00F85942">
        <w:rPr>
          <w:spacing w:val="-1"/>
          <w:sz w:val="24"/>
          <w:szCs w:val="24"/>
        </w:rPr>
        <w:t>ra</w:t>
      </w:r>
      <w:r w:rsidRPr="00F85942">
        <w:rPr>
          <w:spacing w:val="4"/>
          <w:sz w:val="24"/>
          <w:szCs w:val="24"/>
        </w:rPr>
        <w:t>r</w:t>
      </w:r>
      <w:r w:rsidRPr="00F85942">
        <w:rPr>
          <w:sz w:val="24"/>
          <w:szCs w:val="24"/>
        </w:rPr>
        <w:t>y</w:t>
      </w:r>
      <w:r w:rsidRPr="00F85942">
        <w:rPr>
          <w:spacing w:val="16"/>
          <w:sz w:val="24"/>
          <w:szCs w:val="24"/>
        </w:rPr>
        <w:t xml:space="preserve"> </w:t>
      </w:r>
      <w:r w:rsidRPr="00F85942">
        <w:rPr>
          <w:sz w:val="24"/>
          <w:szCs w:val="24"/>
        </w:rPr>
        <w:t>v</w:t>
      </w:r>
      <w:r w:rsidRPr="00F85942">
        <w:rPr>
          <w:spacing w:val="-1"/>
          <w:sz w:val="24"/>
          <w:szCs w:val="24"/>
        </w:rPr>
        <w:t>a</w:t>
      </w:r>
      <w:r w:rsidRPr="00F85942">
        <w:rPr>
          <w:sz w:val="24"/>
          <w:szCs w:val="24"/>
        </w:rPr>
        <w:t>lues</w:t>
      </w:r>
      <w:r w:rsidRPr="00F85942">
        <w:rPr>
          <w:spacing w:val="20"/>
          <w:sz w:val="24"/>
          <w:szCs w:val="24"/>
        </w:rPr>
        <w:t xml:space="preserve"> </w:t>
      </w:r>
      <w:r w:rsidRPr="00F85942">
        <w:rPr>
          <w:spacing w:val="1"/>
          <w:sz w:val="24"/>
          <w:szCs w:val="24"/>
        </w:rPr>
        <w:t>a</w:t>
      </w:r>
      <w:r w:rsidRPr="00F85942">
        <w:rPr>
          <w:sz w:val="24"/>
          <w:szCs w:val="24"/>
        </w:rPr>
        <w:t>re</w:t>
      </w:r>
      <w:r w:rsidRPr="00F85942">
        <w:rPr>
          <w:spacing w:val="19"/>
          <w:sz w:val="24"/>
          <w:szCs w:val="24"/>
        </w:rPr>
        <w:t xml:space="preserve"> </w:t>
      </w:r>
      <w:r w:rsidRPr="00F85942">
        <w:rPr>
          <w:sz w:val="24"/>
          <w:szCs w:val="24"/>
        </w:rPr>
        <w:t>o</w:t>
      </w:r>
      <w:r w:rsidRPr="00F85942">
        <w:rPr>
          <w:spacing w:val="-1"/>
          <w:sz w:val="24"/>
          <w:szCs w:val="24"/>
        </w:rPr>
        <w:t>f</w:t>
      </w:r>
      <w:r w:rsidRPr="00F85942">
        <w:rPr>
          <w:sz w:val="24"/>
          <w:szCs w:val="24"/>
        </w:rPr>
        <w:t xml:space="preserve">ten </w:t>
      </w:r>
      <w:r w:rsidRPr="00F85942">
        <w:rPr>
          <w:spacing w:val="-1"/>
          <w:sz w:val="24"/>
          <w:szCs w:val="24"/>
        </w:rPr>
        <w:t>c</w:t>
      </w:r>
      <w:r w:rsidRPr="00F85942">
        <w:rPr>
          <w:sz w:val="24"/>
          <w:szCs w:val="24"/>
        </w:rPr>
        <w:t>r</w:t>
      </w:r>
      <w:r w:rsidRPr="00F85942">
        <w:rPr>
          <w:spacing w:val="-2"/>
          <w:sz w:val="24"/>
          <w:szCs w:val="24"/>
        </w:rPr>
        <w:t>e</w:t>
      </w:r>
      <w:r w:rsidRPr="00F85942">
        <w:rPr>
          <w:spacing w:val="-1"/>
          <w:sz w:val="24"/>
          <w:szCs w:val="24"/>
        </w:rPr>
        <w:t>a</w:t>
      </w:r>
      <w:r w:rsidRPr="00F85942">
        <w:rPr>
          <w:spacing w:val="3"/>
          <w:sz w:val="24"/>
          <w:szCs w:val="24"/>
        </w:rPr>
        <w:t>t</w:t>
      </w:r>
      <w:r w:rsidRPr="00F85942">
        <w:rPr>
          <w:spacing w:val="-1"/>
          <w:sz w:val="24"/>
          <w:szCs w:val="24"/>
        </w:rPr>
        <w:t>e</w:t>
      </w:r>
      <w:r w:rsidRPr="00F85942">
        <w:rPr>
          <w:sz w:val="24"/>
          <w:szCs w:val="24"/>
        </w:rPr>
        <w:t>d</w:t>
      </w:r>
      <w:r w:rsidRPr="00F85942">
        <w:rPr>
          <w:spacing w:val="5"/>
          <w:sz w:val="24"/>
          <w:szCs w:val="24"/>
        </w:rPr>
        <w:t xml:space="preserve"> </w:t>
      </w:r>
      <w:r w:rsidRPr="00F85942">
        <w:rPr>
          <w:spacing w:val="1"/>
          <w:sz w:val="24"/>
          <w:szCs w:val="24"/>
        </w:rPr>
        <w:t>t</w:t>
      </w:r>
      <w:r w:rsidRPr="00F85942">
        <w:rPr>
          <w:sz w:val="24"/>
          <w:szCs w:val="24"/>
        </w:rPr>
        <w:t>o</w:t>
      </w:r>
      <w:r w:rsidRPr="00F85942">
        <w:rPr>
          <w:spacing w:val="5"/>
          <w:sz w:val="24"/>
          <w:szCs w:val="24"/>
        </w:rPr>
        <w:t xml:space="preserve"> </w:t>
      </w:r>
      <w:r w:rsidRPr="00F85942">
        <w:rPr>
          <w:sz w:val="24"/>
          <w:szCs w:val="24"/>
        </w:rPr>
        <w:t>store</w:t>
      </w:r>
      <w:r w:rsidRPr="00F85942">
        <w:rPr>
          <w:spacing w:val="4"/>
          <w:sz w:val="24"/>
          <w:szCs w:val="24"/>
        </w:rPr>
        <w:t xml:space="preserve"> </w:t>
      </w:r>
      <w:r w:rsidRPr="00F85942">
        <w:rPr>
          <w:sz w:val="24"/>
          <w:szCs w:val="24"/>
        </w:rPr>
        <w:t>in</w:t>
      </w:r>
      <w:r w:rsidRPr="00F85942">
        <w:rPr>
          <w:spacing w:val="1"/>
          <w:sz w:val="24"/>
          <w:szCs w:val="24"/>
        </w:rPr>
        <w:t>t</w:t>
      </w:r>
      <w:r w:rsidRPr="00F85942">
        <w:rPr>
          <w:spacing w:val="-1"/>
          <w:sz w:val="24"/>
          <w:szCs w:val="24"/>
        </w:rPr>
        <w:t>e</w:t>
      </w:r>
      <w:r w:rsidRPr="00F85942">
        <w:rPr>
          <w:sz w:val="24"/>
          <w:szCs w:val="24"/>
        </w:rPr>
        <w:t>rm</w:t>
      </w:r>
      <w:r w:rsidRPr="00F85942">
        <w:rPr>
          <w:spacing w:val="-1"/>
          <w:sz w:val="24"/>
          <w:szCs w:val="24"/>
        </w:rPr>
        <w:t>e</w:t>
      </w:r>
      <w:r w:rsidRPr="00F85942">
        <w:rPr>
          <w:spacing w:val="2"/>
          <w:sz w:val="24"/>
          <w:szCs w:val="24"/>
        </w:rPr>
        <w:t>d</w:t>
      </w:r>
      <w:r w:rsidRPr="00F85942">
        <w:rPr>
          <w:sz w:val="24"/>
          <w:szCs w:val="24"/>
        </w:rPr>
        <w:t>iate</w:t>
      </w:r>
      <w:r w:rsidRPr="00F85942">
        <w:rPr>
          <w:spacing w:val="4"/>
          <w:sz w:val="24"/>
          <w:szCs w:val="24"/>
        </w:rPr>
        <w:t xml:space="preserve"> </w:t>
      </w:r>
      <w:r w:rsidRPr="00F85942">
        <w:rPr>
          <w:sz w:val="24"/>
          <w:szCs w:val="24"/>
        </w:rPr>
        <w:t>r</w:t>
      </w:r>
      <w:r w:rsidRPr="00F85942">
        <w:rPr>
          <w:spacing w:val="-2"/>
          <w:sz w:val="24"/>
          <w:szCs w:val="24"/>
        </w:rPr>
        <w:t>e</w:t>
      </w:r>
      <w:r w:rsidRPr="00F85942">
        <w:rPr>
          <w:sz w:val="24"/>
          <w:szCs w:val="24"/>
        </w:rPr>
        <w:t>sul</w:t>
      </w:r>
      <w:r w:rsidRPr="00F85942">
        <w:rPr>
          <w:spacing w:val="1"/>
          <w:sz w:val="24"/>
          <w:szCs w:val="24"/>
        </w:rPr>
        <w:t>t</w:t>
      </w:r>
      <w:r w:rsidRPr="00F85942">
        <w:rPr>
          <w:sz w:val="24"/>
          <w:szCs w:val="24"/>
        </w:rPr>
        <w:t>s.</w:t>
      </w:r>
      <w:r w:rsidRPr="00F85942">
        <w:rPr>
          <w:spacing w:val="5"/>
          <w:sz w:val="24"/>
          <w:szCs w:val="24"/>
        </w:rPr>
        <w:t xml:space="preserve"> </w:t>
      </w:r>
      <w:r w:rsidRPr="00F85942">
        <w:rPr>
          <w:sz w:val="24"/>
          <w:szCs w:val="24"/>
        </w:rPr>
        <w:t>Th</w:t>
      </w:r>
      <w:r w:rsidRPr="00F85942">
        <w:rPr>
          <w:spacing w:val="-1"/>
          <w:sz w:val="24"/>
          <w:szCs w:val="24"/>
        </w:rPr>
        <w:t>e</w:t>
      </w:r>
      <w:r w:rsidRPr="00F85942">
        <w:rPr>
          <w:sz w:val="24"/>
          <w:szCs w:val="24"/>
        </w:rPr>
        <w:t>se</w:t>
      </w:r>
      <w:r w:rsidRPr="00F85942">
        <w:rPr>
          <w:spacing w:val="4"/>
          <w:sz w:val="24"/>
          <w:szCs w:val="24"/>
        </w:rPr>
        <w:t xml:space="preserve"> </w:t>
      </w:r>
      <w:r w:rsidRPr="00F85942">
        <w:rPr>
          <w:sz w:val="24"/>
          <w:szCs w:val="24"/>
        </w:rPr>
        <w:t>temp</w:t>
      </w:r>
      <w:r w:rsidRPr="00F85942">
        <w:rPr>
          <w:spacing w:val="2"/>
          <w:sz w:val="24"/>
          <w:szCs w:val="24"/>
        </w:rPr>
        <w:t>o</w:t>
      </w:r>
      <w:r w:rsidRPr="00F85942">
        <w:rPr>
          <w:sz w:val="24"/>
          <w:szCs w:val="24"/>
        </w:rPr>
        <w:t>r</w:t>
      </w:r>
      <w:r w:rsidRPr="00F85942">
        <w:rPr>
          <w:spacing w:val="-2"/>
          <w:sz w:val="24"/>
          <w:szCs w:val="24"/>
        </w:rPr>
        <w:t>a</w:t>
      </w:r>
      <w:r w:rsidRPr="00F85942">
        <w:rPr>
          <w:spacing w:val="4"/>
          <w:sz w:val="24"/>
          <w:szCs w:val="24"/>
        </w:rPr>
        <w:t>r</w:t>
      </w:r>
      <w:r w:rsidRPr="00F85942">
        <w:rPr>
          <w:sz w:val="24"/>
          <w:szCs w:val="24"/>
        </w:rPr>
        <w:t>y v</w:t>
      </w:r>
      <w:r w:rsidRPr="00F85942">
        <w:rPr>
          <w:spacing w:val="-1"/>
          <w:sz w:val="24"/>
          <w:szCs w:val="24"/>
        </w:rPr>
        <w:t>a</w:t>
      </w:r>
      <w:r w:rsidRPr="00F85942">
        <w:rPr>
          <w:sz w:val="24"/>
          <w:szCs w:val="24"/>
        </w:rPr>
        <w:t>lues</w:t>
      </w:r>
      <w:r w:rsidRPr="00F85942">
        <w:rPr>
          <w:spacing w:val="7"/>
          <w:sz w:val="24"/>
          <w:szCs w:val="24"/>
        </w:rPr>
        <w:t xml:space="preserve"> </w:t>
      </w:r>
      <w:r w:rsidRPr="00F85942">
        <w:rPr>
          <w:spacing w:val="-1"/>
          <w:sz w:val="24"/>
          <w:szCs w:val="24"/>
        </w:rPr>
        <w:t>a</w:t>
      </w:r>
      <w:r w:rsidRPr="00F85942">
        <w:rPr>
          <w:sz w:val="24"/>
          <w:szCs w:val="24"/>
        </w:rPr>
        <w:t>re</w:t>
      </w:r>
      <w:r w:rsidRPr="00F85942">
        <w:rPr>
          <w:spacing w:val="6"/>
          <w:sz w:val="24"/>
          <w:szCs w:val="24"/>
        </w:rPr>
        <w:t xml:space="preserve"> </w:t>
      </w:r>
      <w:r w:rsidRPr="00F85942">
        <w:rPr>
          <w:spacing w:val="-1"/>
          <w:sz w:val="24"/>
          <w:szCs w:val="24"/>
        </w:rPr>
        <w:t>c</w:t>
      </w:r>
      <w:r w:rsidRPr="00F85942">
        <w:rPr>
          <w:sz w:val="24"/>
          <w:szCs w:val="24"/>
        </w:rPr>
        <w:t>re</w:t>
      </w:r>
      <w:r w:rsidRPr="00F85942">
        <w:rPr>
          <w:spacing w:val="-1"/>
          <w:sz w:val="24"/>
          <w:szCs w:val="24"/>
        </w:rPr>
        <w:t>a</w:t>
      </w:r>
      <w:r w:rsidRPr="00F85942">
        <w:rPr>
          <w:sz w:val="24"/>
          <w:szCs w:val="24"/>
        </w:rPr>
        <w:t>ted</w:t>
      </w:r>
      <w:r w:rsidRPr="00F85942">
        <w:rPr>
          <w:spacing w:val="5"/>
          <w:sz w:val="24"/>
          <w:szCs w:val="24"/>
        </w:rPr>
        <w:t xml:space="preserve"> </w:t>
      </w:r>
      <w:r w:rsidRPr="00F85942">
        <w:rPr>
          <w:spacing w:val="2"/>
          <w:sz w:val="24"/>
          <w:szCs w:val="24"/>
        </w:rPr>
        <w:t>b</w:t>
      </w:r>
      <w:r w:rsidRPr="00F85942">
        <w:rPr>
          <w:sz w:val="24"/>
          <w:szCs w:val="24"/>
        </w:rPr>
        <w:t>y</w:t>
      </w:r>
      <w:r w:rsidRPr="00F85942">
        <w:rPr>
          <w:spacing w:val="3"/>
          <w:sz w:val="24"/>
          <w:szCs w:val="24"/>
        </w:rPr>
        <w:t xml:space="preserve"> </w:t>
      </w:r>
      <w:r w:rsidRPr="00F85942">
        <w:rPr>
          <w:sz w:val="24"/>
          <w:szCs w:val="24"/>
        </w:rPr>
        <w:t>the</w:t>
      </w:r>
      <w:r w:rsidRPr="00F85942">
        <w:rPr>
          <w:spacing w:val="5"/>
          <w:sz w:val="24"/>
          <w:szCs w:val="24"/>
        </w:rPr>
        <w:t xml:space="preserve"> </w:t>
      </w:r>
      <w:r w:rsidRPr="00F85942">
        <w:rPr>
          <w:sz w:val="24"/>
          <w:szCs w:val="24"/>
        </w:rPr>
        <w:t>runtime</w:t>
      </w:r>
      <w:r w:rsidRPr="00F85942">
        <w:rPr>
          <w:spacing w:val="4"/>
          <w:sz w:val="24"/>
          <w:szCs w:val="24"/>
        </w:rPr>
        <w:t xml:space="preserve"> </w:t>
      </w:r>
      <w:r w:rsidRPr="00F85942">
        <w:rPr>
          <w:spacing w:val="5"/>
          <w:sz w:val="24"/>
          <w:szCs w:val="24"/>
        </w:rPr>
        <w:t>s</w:t>
      </w:r>
      <w:r w:rsidRPr="00F85942">
        <w:rPr>
          <w:spacing w:val="-5"/>
          <w:sz w:val="24"/>
          <w:szCs w:val="24"/>
        </w:rPr>
        <w:t>y</w:t>
      </w:r>
      <w:r w:rsidRPr="00F85942">
        <w:rPr>
          <w:sz w:val="24"/>
          <w:szCs w:val="24"/>
        </w:rPr>
        <w:t xml:space="preserve">stem, </w:t>
      </w:r>
      <w:r w:rsidRPr="00F85942">
        <w:rPr>
          <w:spacing w:val="-1"/>
          <w:sz w:val="24"/>
          <w:szCs w:val="24"/>
        </w:rPr>
        <w:t>a</w:t>
      </w:r>
      <w:r w:rsidRPr="00F85942">
        <w:rPr>
          <w:sz w:val="24"/>
          <w:szCs w:val="24"/>
        </w:rPr>
        <w:t xml:space="preserve">nd </w:t>
      </w:r>
      <w:r w:rsidRPr="00F85942">
        <w:rPr>
          <w:spacing w:val="-1"/>
          <w:sz w:val="24"/>
          <w:szCs w:val="24"/>
        </w:rPr>
        <w:t>a</w:t>
      </w:r>
      <w:r w:rsidRPr="00F85942">
        <w:rPr>
          <w:sz w:val="24"/>
          <w:szCs w:val="24"/>
        </w:rPr>
        <w:t>re</w:t>
      </w:r>
      <w:r w:rsidRPr="00F85942">
        <w:rPr>
          <w:spacing w:val="-2"/>
          <w:sz w:val="24"/>
          <w:szCs w:val="24"/>
        </w:rPr>
        <w:t xml:space="preserve"> </w:t>
      </w:r>
      <w:r w:rsidRPr="00F85942">
        <w:rPr>
          <w:sz w:val="24"/>
          <w:szCs w:val="24"/>
        </w:rPr>
        <w:t>not</w:t>
      </w:r>
      <w:r w:rsidRPr="00F85942">
        <w:rPr>
          <w:spacing w:val="3"/>
          <w:sz w:val="24"/>
          <w:szCs w:val="24"/>
        </w:rPr>
        <w:t xml:space="preserve"> </w:t>
      </w:r>
      <w:r w:rsidRPr="00F85942">
        <w:rPr>
          <w:spacing w:val="-2"/>
          <w:sz w:val="24"/>
          <w:szCs w:val="24"/>
        </w:rPr>
        <w:t>g</w:t>
      </w:r>
      <w:r w:rsidRPr="00F85942">
        <w:rPr>
          <w:sz w:val="24"/>
          <w:szCs w:val="24"/>
        </w:rPr>
        <w:t xml:space="preserve">iven </w:t>
      </w:r>
      <w:r w:rsidRPr="00F85942">
        <w:rPr>
          <w:spacing w:val="2"/>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w:t>
      </w:r>
      <w:r w:rsidRPr="00F85942">
        <w:rPr>
          <w:spacing w:val="3"/>
          <w:sz w:val="24"/>
          <w:szCs w:val="24"/>
        </w:rPr>
        <w:t>l</w:t>
      </w:r>
      <w:r w:rsidRPr="00F85942">
        <w:rPr>
          <w:sz w:val="24"/>
          <w:szCs w:val="24"/>
        </w:rPr>
        <w:t>e</w:t>
      </w:r>
      <w:r w:rsidRPr="00F85942">
        <w:rPr>
          <w:spacing w:val="-1"/>
          <w:sz w:val="24"/>
          <w:szCs w:val="24"/>
        </w:rPr>
        <w:t xml:space="preserve"> </w:t>
      </w:r>
      <w:r w:rsidRPr="00F85942">
        <w:rPr>
          <w:sz w:val="24"/>
          <w:szCs w:val="24"/>
        </w:rPr>
        <w:t>n</w:t>
      </w:r>
      <w:r w:rsidRPr="00F85942">
        <w:rPr>
          <w:spacing w:val="-1"/>
          <w:sz w:val="24"/>
          <w:szCs w:val="24"/>
        </w:rPr>
        <w:t>a</w:t>
      </w:r>
      <w:r w:rsidRPr="00F85942">
        <w:rPr>
          <w:sz w:val="24"/>
          <w:szCs w:val="24"/>
        </w:rPr>
        <w:t>mes.</w:t>
      </w:r>
    </w:p>
    <w:p w14:paraId="2238819C" w14:textId="77777777" w:rsidR="00BD33F8" w:rsidRPr="00F85942" w:rsidRDefault="00BD33F8">
      <w:pPr>
        <w:spacing w:before="7" w:line="280" w:lineRule="exact"/>
        <w:rPr>
          <w:sz w:val="28"/>
          <w:szCs w:val="28"/>
        </w:rPr>
      </w:pPr>
    </w:p>
    <w:p w14:paraId="6CD0FFC2" w14:textId="77777777" w:rsidR="00BD33F8" w:rsidRPr="00F85942" w:rsidRDefault="00A51A16">
      <w:pPr>
        <w:ind w:left="100" w:right="6975"/>
        <w:jc w:val="both"/>
        <w:rPr>
          <w:sz w:val="24"/>
          <w:szCs w:val="24"/>
        </w:rPr>
      </w:pPr>
      <w:r w:rsidRPr="00F85942">
        <w:rPr>
          <w:spacing w:val="1"/>
          <w:sz w:val="24"/>
          <w:szCs w:val="24"/>
        </w:rPr>
        <w:t>W</w:t>
      </w:r>
      <w:r w:rsidRPr="00F85942">
        <w:rPr>
          <w:sz w:val="24"/>
          <w:szCs w:val="24"/>
        </w:rPr>
        <w:t>e</w:t>
      </w:r>
      <w:r w:rsidRPr="00F85942">
        <w:rPr>
          <w:spacing w:val="-1"/>
          <w:sz w:val="24"/>
          <w:szCs w:val="24"/>
        </w:rPr>
        <w:t xml:space="preserve"> </w:t>
      </w:r>
      <w:r w:rsidRPr="00F85942">
        <w:rPr>
          <w:sz w:val="24"/>
          <w:szCs w:val="24"/>
        </w:rPr>
        <w:t>d</w:t>
      </w:r>
      <w:r w:rsidRPr="00F85942">
        <w:rPr>
          <w:spacing w:val="-1"/>
          <w:sz w:val="24"/>
          <w:szCs w:val="24"/>
        </w:rPr>
        <w:t>e</w:t>
      </w:r>
      <w:r w:rsidRPr="00F85942">
        <w:rPr>
          <w:sz w:val="24"/>
          <w:szCs w:val="24"/>
        </w:rPr>
        <w:t>fine</w:t>
      </w:r>
      <w:r w:rsidRPr="00F85942">
        <w:rPr>
          <w:spacing w:val="1"/>
          <w:sz w:val="24"/>
          <w:szCs w:val="24"/>
        </w:rPr>
        <w:t xml:space="preserve"> </w:t>
      </w:r>
      <w:r w:rsidRPr="00F85942">
        <w:rPr>
          <w:sz w:val="24"/>
          <w:szCs w:val="24"/>
        </w:rPr>
        <w:t>Z</w:t>
      </w:r>
      <w:r w:rsidRPr="00F85942">
        <w:rPr>
          <w:spacing w:val="-3"/>
          <w:sz w:val="24"/>
          <w:szCs w:val="24"/>
        </w:rPr>
        <w:t xml:space="preserve"> </w:t>
      </w:r>
      <w:r w:rsidRPr="00F85942">
        <w:rPr>
          <w:sz w:val="24"/>
          <w:szCs w:val="24"/>
        </w:rPr>
        <w:t>=</w:t>
      </w:r>
      <w:r w:rsidRPr="00F85942">
        <w:rPr>
          <w:spacing w:val="-1"/>
          <w:sz w:val="24"/>
          <w:szCs w:val="24"/>
        </w:rPr>
        <w:t xml:space="preserve"> </w:t>
      </w:r>
      <w:r w:rsidRPr="00F85942">
        <w:rPr>
          <w:sz w:val="24"/>
          <w:szCs w:val="24"/>
        </w:rPr>
        <w:t>X @</w:t>
      </w:r>
      <w:r w:rsidRPr="00F85942">
        <w:rPr>
          <w:spacing w:val="1"/>
          <w:sz w:val="24"/>
          <w:szCs w:val="24"/>
        </w:rPr>
        <w:t xml:space="preserve"> </w:t>
      </w:r>
      <w:r w:rsidRPr="00F85942">
        <w:rPr>
          <w:sz w:val="24"/>
          <w:szCs w:val="24"/>
        </w:rPr>
        <w:t xml:space="preserve">Y </w:t>
      </w:r>
      <w:r w:rsidRPr="00F85942">
        <w:rPr>
          <w:spacing w:val="-1"/>
          <w:sz w:val="24"/>
          <w:szCs w:val="24"/>
        </w:rPr>
        <w:t>a</w:t>
      </w:r>
      <w:r w:rsidRPr="00F85942">
        <w:rPr>
          <w:spacing w:val="2"/>
          <w:sz w:val="24"/>
          <w:szCs w:val="24"/>
        </w:rPr>
        <w:t>s</w:t>
      </w:r>
      <w:r w:rsidRPr="00F85942">
        <w:rPr>
          <w:sz w:val="24"/>
          <w:szCs w:val="24"/>
        </w:rPr>
        <w:t>:</w:t>
      </w:r>
    </w:p>
    <w:p w14:paraId="28F09742" w14:textId="77777777" w:rsidR="00BD33F8" w:rsidRPr="00F85942" w:rsidRDefault="00BD33F8">
      <w:pPr>
        <w:spacing w:before="2" w:line="180" w:lineRule="exact"/>
        <w:rPr>
          <w:sz w:val="18"/>
          <w:szCs w:val="18"/>
        </w:rPr>
      </w:pPr>
    </w:p>
    <w:p w14:paraId="30E79A77" w14:textId="77777777" w:rsidR="00BD33F8" w:rsidRPr="00F85942" w:rsidRDefault="00BD33F8">
      <w:pPr>
        <w:spacing w:line="200" w:lineRule="exact"/>
      </w:pPr>
    </w:p>
    <w:p w14:paraId="401D98C1" w14:textId="77777777" w:rsidR="00BD33F8" w:rsidRPr="00F85942" w:rsidRDefault="00A51A16">
      <w:pPr>
        <w:ind w:left="100" w:right="6359"/>
        <w:jc w:val="both"/>
        <w:rPr>
          <w:sz w:val="24"/>
          <w:szCs w:val="24"/>
        </w:rPr>
      </w:pPr>
      <w:r w:rsidRPr="00F85942">
        <w:rPr>
          <w:spacing w:val="1"/>
          <w:sz w:val="24"/>
          <w:szCs w:val="24"/>
        </w:rPr>
        <w:t>z</w:t>
      </w:r>
      <w:proofErr w:type="spellStart"/>
      <w:r w:rsidRPr="00F85942">
        <w:rPr>
          <w:position w:val="-3"/>
          <w:sz w:val="16"/>
          <w:szCs w:val="16"/>
        </w:rPr>
        <w:t>i</w:t>
      </w:r>
      <w:proofErr w:type="spellEnd"/>
      <w:r w:rsidRPr="00F85942">
        <w:rPr>
          <w:spacing w:val="21"/>
          <w:position w:val="-3"/>
          <w:sz w:val="16"/>
          <w:szCs w:val="16"/>
        </w:rPr>
        <w:t xml:space="preserve"> </w:t>
      </w:r>
      <w:r w:rsidRPr="00F85942">
        <w:rPr>
          <w:sz w:val="24"/>
          <w:szCs w:val="24"/>
        </w:rPr>
        <w:t>=</w:t>
      </w:r>
      <w:r w:rsidRPr="00F85942">
        <w:rPr>
          <w:spacing w:val="-3"/>
          <w:sz w:val="24"/>
          <w:szCs w:val="24"/>
        </w:rPr>
        <w:t xml:space="preserve"> </w:t>
      </w:r>
      <w:r w:rsidRPr="00F85942">
        <w:rPr>
          <w:spacing w:val="2"/>
          <w:sz w:val="24"/>
          <w:szCs w:val="24"/>
        </w:rPr>
        <w:t>x</w:t>
      </w:r>
      <w:proofErr w:type="spellStart"/>
      <w:r w:rsidRPr="00F85942">
        <w:rPr>
          <w:position w:val="-3"/>
          <w:sz w:val="16"/>
          <w:szCs w:val="16"/>
        </w:rPr>
        <w:t>i</w:t>
      </w:r>
      <w:proofErr w:type="spellEnd"/>
      <w:r w:rsidRPr="00F85942">
        <w:rPr>
          <w:spacing w:val="21"/>
          <w:position w:val="-3"/>
          <w:sz w:val="16"/>
          <w:szCs w:val="16"/>
        </w:rPr>
        <w:t xml:space="preserve"> </w:t>
      </w:r>
      <w:hyperlink r:id="rId210">
        <w:r w:rsidRPr="00F85942">
          <w:rPr>
            <w:spacing w:val="-3"/>
            <w:sz w:val="24"/>
            <w:szCs w:val="24"/>
          </w:rPr>
          <w:t>@</w:t>
        </w:r>
        <w:r w:rsidRPr="00F85942">
          <w:rPr>
            <w:position w:val="11"/>
            <w:sz w:val="16"/>
            <w:szCs w:val="16"/>
          </w:rPr>
          <w:t>1</w:t>
        </w:r>
      </w:hyperlink>
      <w:r w:rsidRPr="00F85942">
        <w:rPr>
          <w:spacing w:val="24"/>
          <w:position w:val="11"/>
          <w:sz w:val="16"/>
          <w:szCs w:val="16"/>
        </w:rPr>
        <w:t xml:space="preserve"> </w:t>
      </w:r>
      <w:r w:rsidRPr="00F85942">
        <w:rPr>
          <w:spacing w:val="-7"/>
          <w:sz w:val="24"/>
          <w:szCs w:val="24"/>
        </w:rPr>
        <w:t>y</w:t>
      </w:r>
      <w:proofErr w:type="spellStart"/>
      <w:r w:rsidRPr="00F85942">
        <w:rPr>
          <w:spacing w:val="1"/>
          <w:position w:val="-3"/>
          <w:sz w:val="16"/>
          <w:szCs w:val="16"/>
        </w:rPr>
        <w:t>i</w:t>
      </w:r>
      <w:proofErr w:type="spellEnd"/>
      <w:r w:rsidRPr="00F85942">
        <w:rPr>
          <w:sz w:val="24"/>
          <w:szCs w:val="24"/>
        </w:rPr>
        <w:t xml:space="preserve">, </w:t>
      </w:r>
      <w:r w:rsidRPr="00F85942">
        <w:rPr>
          <w:spacing w:val="-1"/>
          <w:sz w:val="24"/>
          <w:szCs w:val="24"/>
        </w:rPr>
        <w:t>f</w:t>
      </w:r>
      <w:r w:rsidRPr="00F85942">
        <w:rPr>
          <w:sz w:val="24"/>
          <w:szCs w:val="24"/>
        </w:rPr>
        <w:t>or</w:t>
      </w:r>
      <w:r w:rsidRPr="00F85942">
        <w:rPr>
          <w:spacing w:val="-1"/>
          <w:sz w:val="24"/>
          <w:szCs w:val="24"/>
        </w:rPr>
        <w:t xml:space="preserve"> </w:t>
      </w:r>
      <w:r w:rsidRPr="00F85942">
        <w:rPr>
          <w:sz w:val="24"/>
          <w:szCs w:val="24"/>
        </w:rPr>
        <w:t>0</w:t>
      </w:r>
      <w:r w:rsidRPr="00F85942">
        <w:rPr>
          <w:spacing w:val="2"/>
          <w:sz w:val="24"/>
          <w:szCs w:val="24"/>
        </w:rPr>
        <w:t xml:space="preserve"> </w:t>
      </w:r>
      <w:r w:rsidRPr="00F85942">
        <w:rPr>
          <w:spacing w:val="-1"/>
          <w:sz w:val="24"/>
          <w:szCs w:val="24"/>
        </w:rPr>
        <w:t>&lt;</w:t>
      </w:r>
      <w:r w:rsidRPr="00F85942">
        <w:rPr>
          <w:sz w:val="24"/>
          <w:szCs w:val="24"/>
        </w:rPr>
        <w:t>=</w:t>
      </w:r>
      <w:r w:rsidRPr="00F85942">
        <w:rPr>
          <w:spacing w:val="-1"/>
          <w:sz w:val="24"/>
          <w:szCs w:val="24"/>
        </w:rPr>
        <w:t xml:space="preserve"> </w:t>
      </w:r>
      <w:proofErr w:type="spellStart"/>
      <w:r w:rsidRPr="00F85942">
        <w:rPr>
          <w:sz w:val="24"/>
          <w:szCs w:val="24"/>
        </w:rPr>
        <w:t>i</w:t>
      </w:r>
      <w:proofErr w:type="spellEnd"/>
      <w:r w:rsidRPr="00F85942">
        <w:rPr>
          <w:sz w:val="24"/>
          <w:szCs w:val="24"/>
        </w:rPr>
        <w:t xml:space="preserve"> </w:t>
      </w:r>
      <w:r w:rsidRPr="00F85942">
        <w:rPr>
          <w:spacing w:val="2"/>
          <w:sz w:val="24"/>
          <w:szCs w:val="24"/>
        </w:rPr>
        <w:t>&lt;</w:t>
      </w:r>
      <w:r w:rsidRPr="00F85942">
        <w:rPr>
          <w:sz w:val="24"/>
          <w:szCs w:val="24"/>
        </w:rPr>
        <w:t>=</w:t>
      </w:r>
      <w:r w:rsidRPr="00F85942">
        <w:rPr>
          <w:spacing w:val="-1"/>
          <w:sz w:val="24"/>
          <w:szCs w:val="24"/>
        </w:rPr>
        <w:t xml:space="preserve"> </w:t>
      </w:r>
      <w:r w:rsidRPr="00F85942">
        <w:rPr>
          <w:sz w:val="24"/>
          <w:szCs w:val="24"/>
        </w:rPr>
        <w:t>N</w:t>
      </w:r>
      <w:r w:rsidRPr="00F85942">
        <w:rPr>
          <w:spacing w:val="1"/>
          <w:sz w:val="24"/>
          <w:szCs w:val="24"/>
        </w:rPr>
        <w:t xml:space="preserve"> </w:t>
      </w:r>
      <w:r w:rsidRPr="00F85942">
        <w:rPr>
          <w:sz w:val="24"/>
          <w:szCs w:val="24"/>
        </w:rPr>
        <w:t>-</w:t>
      </w:r>
      <w:r w:rsidRPr="00F85942">
        <w:rPr>
          <w:spacing w:val="-1"/>
          <w:sz w:val="24"/>
          <w:szCs w:val="24"/>
        </w:rPr>
        <w:t xml:space="preserve"> </w:t>
      </w:r>
      <w:r w:rsidRPr="00F85942">
        <w:rPr>
          <w:sz w:val="24"/>
          <w:szCs w:val="24"/>
        </w:rPr>
        <w:t>1</w:t>
      </w:r>
    </w:p>
    <w:p w14:paraId="4A79EF91" w14:textId="77777777" w:rsidR="00BD33F8" w:rsidRPr="00F85942" w:rsidRDefault="00A51A16">
      <w:pPr>
        <w:spacing w:before="89" w:line="320" w:lineRule="auto"/>
        <w:ind w:left="100" w:right="72"/>
        <w:jc w:val="both"/>
        <w:rPr>
          <w:sz w:val="24"/>
          <w:szCs w:val="24"/>
        </w:rPr>
      </w:pPr>
      <w:r w:rsidRPr="00F85942">
        <w:rPr>
          <w:spacing w:val="-3"/>
          <w:sz w:val="24"/>
          <w:szCs w:val="24"/>
        </w:rPr>
        <w:t>I</w:t>
      </w:r>
      <w:r w:rsidRPr="00F85942">
        <w:rPr>
          <w:sz w:val="24"/>
          <w:szCs w:val="24"/>
        </w:rPr>
        <w:t xml:space="preserve">n </w:t>
      </w:r>
      <w:r w:rsidRPr="00F85942">
        <w:rPr>
          <w:spacing w:val="57"/>
          <w:sz w:val="24"/>
          <w:szCs w:val="24"/>
        </w:rPr>
        <w:t xml:space="preserve"> </w:t>
      </w:r>
      <w:r w:rsidRPr="00F85942">
        <w:rPr>
          <w:sz w:val="24"/>
          <w:szCs w:val="24"/>
        </w:rPr>
        <w:t>wo</w:t>
      </w:r>
      <w:r w:rsidRPr="00F85942">
        <w:rPr>
          <w:spacing w:val="-1"/>
          <w:sz w:val="24"/>
          <w:szCs w:val="24"/>
        </w:rPr>
        <w:t>r</w:t>
      </w:r>
      <w:r w:rsidRPr="00F85942">
        <w:rPr>
          <w:sz w:val="24"/>
          <w:szCs w:val="24"/>
        </w:rPr>
        <w:t xml:space="preserve">ds, </w:t>
      </w:r>
      <w:r w:rsidRPr="00F85942">
        <w:rPr>
          <w:spacing w:val="55"/>
          <w:sz w:val="24"/>
          <w:szCs w:val="24"/>
        </w:rPr>
        <w:t xml:space="preserve"> </w:t>
      </w:r>
      <w:r w:rsidRPr="00F85942">
        <w:rPr>
          <w:sz w:val="24"/>
          <w:szCs w:val="24"/>
        </w:rPr>
        <w:t xml:space="preserve">to </w:t>
      </w:r>
      <w:r w:rsidRPr="00F85942">
        <w:rPr>
          <w:spacing w:val="55"/>
          <w:sz w:val="24"/>
          <w:szCs w:val="24"/>
        </w:rPr>
        <w:t xml:space="preserve"> </w:t>
      </w:r>
      <w:r w:rsidRPr="00F85942">
        <w:rPr>
          <w:spacing w:val="-1"/>
          <w:sz w:val="24"/>
          <w:szCs w:val="24"/>
        </w:rPr>
        <w:t>c</w:t>
      </w:r>
      <w:r w:rsidRPr="00F85942">
        <w:rPr>
          <w:sz w:val="24"/>
          <w:szCs w:val="24"/>
        </w:rPr>
        <w:t>ompu</w:t>
      </w:r>
      <w:r w:rsidRPr="00F85942">
        <w:rPr>
          <w:spacing w:val="1"/>
          <w:sz w:val="24"/>
          <w:szCs w:val="24"/>
        </w:rPr>
        <w:t>t</w:t>
      </w:r>
      <w:r w:rsidRPr="00F85942">
        <w:rPr>
          <w:sz w:val="24"/>
          <w:szCs w:val="24"/>
        </w:rPr>
        <w:t xml:space="preserve">e </w:t>
      </w:r>
      <w:r w:rsidRPr="00F85942">
        <w:rPr>
          <w:spacing w:val="56"/>
          <w:sz w:val="24"/>
          <w:szCs w:val="24"/>
        </w:rPr>
        <w:t xml:space="preserve"> </w:t>
      </w:r>
      <w:r w:rsidRPr="00F85942">
        <w:rPr>
          <w:sz w:val="24"/>
          <w:szCs w:val="24"/>
        </w:rPr>
        <w:t>the</w:t>
      </w:r>
      <w:r w:rsidRPr="00F85942">
        <w:rPr>
          <w:spacing w:val="1"/>
          <w:sz w:val="24"/>
          <w:szCs w:val="24"/>
        </w:rPr>
        <w:t xml:space="preserve"> </w:t>
      </w:r>
      <w:proofErr w:type="spellStart"/>
      <w:r w:rsidRPr="00F85942">
        <w:rPr>
          <w:sz w:val="24"/>
          <w:szCs w:val="24"/>
        </w:rPr>
        <w:t>i</w:t>
      </w:r>
      <w:r w:rsidRPr="00F85942">
        <w:rPr>
          <w:spacing w:val="1"/>
          <w:position w:val="11"/>
          <w:sz w:val="16"/>
          <w:szCs w:val="16"/>
        </w:rPr>
        <w:t>t</w:t>
      </w:r>
      <w:r w:rsidRPr="00F85942">
        <w:rPr>
          <w:position w:val="11"/>
          <w:sz w:val="16"/>
          <w:szCs w:val="16"/>
        </w:rPr>
        <w:t>h</w:t>
      </w:r>
      <w:proofErr w:type="spellEnd"/>
      <w:r w:rsidRPr="00F85942">
        <w:rPr>
          <w:spacing w:val="21"/>
          <w:position w:val="11"/>
          <w:sz w:val="16"/>
          <w:szCs w:val="16"/>
        </w:rPr>
        <w:t xml:space="preserve"> </w:t>
      </w:r>
      <w:r w:rsidRPr="00F85942">
        <w:rPr>
          <w:sz w:val="24"/>
          <w:szCs w:val="24"/>
        </w:rPr>
        <w:t xml:space="preserve">bit </w:t>
      </w:r>
      <w:r w:rsidRPr="00F85942">
        <w:rPr>
          <w:spacing w:val="56"/>
          <w:sz w:val="24"/>
          <w:szCs w:val="24"/>
        </w:rPr>
        <w:t xml:space="preserve"> </w:t>
      </w:r>
      <w:r w:rsidRPr="00F85942">
        <w:rPr>
          <w:sz w:val="24"/>
          <w:szCs w:val="24"/>
        </w:rPr>
        <w:t xml:space="preserve">of </w:t>
      </w:r>
      <w:r w:rsidRPr="00F85942">
        <w:rPr>
          <w:spacing w:val="-3"/>
          <w:sz w:val="24"/>
          <w:szCs w:val="24"/>
        </w:rPr>
        <w:t>Z</w:t>
      </w:r>
      <w:r w:rsidRPr="00F85942">
        <w:rPr>
          <w:sz w:val="24"/>
          <w:szCs w:val="24"/>
        </w:rPr>
        <w:t xml:space="preserve">, </w:t>
      </w:r>
      <w:r w:rsidRPr="00F85942">
        <w:rPr>
          <w:spacing w:val="57"/>
          <w:sz w:val="24"/>
          <w:szCs w:val="24"/>
        </w:rPr>
        <w:t xml:space="preserve"> </w:t>
      </w:r>
      <w:r w:rsidRPr="00F85942">
        <w:rPr>
          <w:spacing w:val="-5"/>
          <w:sz w:val="24"/>
          <w:szCs w:val="24"/>
        </w:rPr>
        <w:t>y</w:t>
      </w:r>
      <w:r w:rsidRPr="00F85942">
        <w:rPr>
          <w:sz w:val="24"/>
          <w:szCs w:val="24"/>
        </w:rPr>
        <w:t xml:space="preserve">ou </w:t>
      </w:r>
      <w:r w:rsidRPr="00F85942">
        <w:rPr>
          <w:spacing w:val="57"/>
          <w:sz w:val="24"/>
          <w:szCs w:val="24"/>
        </w:rPr>
        <w:t xml:space="preserve"> </w:t>
      </w:r>
      <w:r w:rsidRPr="00F85942">
        <w:rPr>
          <w:sz w:val="24"/>
          <w:szCs w:val="24"/>
        </w:rPr>
        <w:t xml:space="preserve">should </w:t>
      </w:r>
      <w:r w:rsidRPr="00F85942">
        <w:rPr>
          <w:spacing w:val="55"/>
          <w:sz w:val="24"/>
          <w:szCs w:val="24"/>
        </w:rPr>
        <w:t xml:space="preserve"> </w:t>
      </w:r>
      <w:r w:rsidRPr="00F85942">
        <w:rPr>
          <w:sz w:val="24"/>
          <w:szCs w:val="24"/>
        </w:rPr>
        <w:t>p</w:t>
      </w:r>
      <w:r w:rsidRPr="00F85942">
        <w:rPr>
          <w:spacing w:val="-1"/>
          <w:sz w:val="24"/>
          <w:szCs w:val="24"/>
        </w:rPr>
        <w:t>e</w:t>
      </w:r>
      <w:r w:rsidRPr="00F85942">
        <w:rPr>
          <w:sz w:val="24"/>
          <w:szCs w:val="24"/>
        </w:rPr>
        <w:t>r</w:t>
      </w:r>
      <w:r w:rsidRPr="00F85942">
        <w:rPr>
          <w:spacing w:val="-1"/>
          <w:sz w:val="24"/>
          <w:szCs w:val="24"/>
        </w:rPr>
        <w:t>f</w:t>
      </w:r>
      <w:r w:rsidRPr="00F85942">
        <w:rPr>
          <w:sz w:val="24"/>
          <w:szCs w:val="24"/>
        </w:rPr>
        <w:t>o</w:t>
      </w:r>
      <w:r w:rsidRPr="00F85942">
        <w:rPr>
          <w:spacing w:val="-1"/>
          <w:sz w:val="24"/>
          <w:szCs w:val="24"/>
        </w:rPr>
        <w:t>r</w:t>
      </w:r>
      <w:r w:rsidRPr="00F85942">
        <w:rPr>
          <w:sz w:val="24"/>
          <w:szCs w:val="24"/>
        </w:rPr>
        <w:t xml:space="preserve">m </w:t>
      </w:r>
      <w:r w:rsidRPr="00F85942">
        <w:rPr>
          <w:spacing w:val="55"/>
          <w:sz w:val="24"/>
          <w:szCs w:val="24"/>
        </w:rPr>
        <w:t xml:space="preserve"> </w:t>
      </w:r>
      <w:r w:rsidRPr="00F85942">
        <w:rPr>
          <w:sz w:val="24"/>
          <w:szCs w:val="24"/>
        </w:rPr>
        <w:t xml:space="preserve">the </w:t>
      </w:r>
      <w:r w:rsidRPr="00F85942">
        <w:rPr>
          <w:spacing w:val="54"/>
          <w:sz w:val="24"/>
          <w:szCs w:val="24"/>
        </w:rPr>
        <w:t xml:space="preserve"> </w:t>
      </w:r>
      <w:r w:rsidRPr="00F85942">
        <w:rPr>
          <w:spacing w:val="2"/>
          <w:sz w:val="24"/>
          <w:szCs w:val="24"/>
        </w:rPr>
        <w:t>o</w:t>
      </w:r>
      <w:r w:rsidRPr="00F85942">
        <w:rPr>
          <w:sz w:val="24"/>
          <w:szCs w:val="24"/>
        </w:rPr>
        <w:t>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w:t>
      </w:r>
      <w:r w:rsidRPr="00F85942">
        <w:rPr>
          <w:spacing w:val="1"/>
          <w:sz w:val="24"/>
          <w:szCs w:val="24"/>
        </w:rPr>
        <w:t>i</w:t>
      </w:r>
      <w:r w:rsidRPr="00F85942">
        <w:rPr>
          <w:sz w:val="24"/>
          <w:szCs w:val="24"/>
        </w:rPr>
        <w:t xml:space="preserve">on </w:t>
      </w:r>
      <w:r w:rsidRPr="00F85942">
        <w:rPr>
          <w:spacing w:val="55"/>
          <w:sz w:val="24"/>
          <w:szCs w:val="24"/>
        </w:rPr>
        <w:t xml:space="preserve"> </w:t>
      </w:r>
      <w:r w:rsidRPr="00F85942">
        <w:rPr>
          <w:sz w:val="24"/>
          <w:szCs w:val="24"/>
        </w:rPr>
        <w:t xml:space="preserve">on </w:t>
      </w:r>
      <w:r w:rsidRPr="00F85942">
        <w:rPr>
          <w:spacing w:val="58"/>
          <w:sz w:val="24"/>
          <w:szCs w:val="24"/>
        </w:rPr>
        <w:t xml:space="preserve"> </w:t>
      </w:r>
      <w:r w:rsidRPr="00F85942">
        <w:rPr>
          <w:sz w:val="24"/>
          <w:szCs w:val="24"/>
        </w:rPr>
        <w:t xml:space="preserve">the </w:t>
      </w:r>
      <w:proofErr w:type="spellStart"/>
      <w:r w:rsidRPr="00F85942">
        <w:rPr>
          <w:sz w:val="24"/>
          <w:szCs w:val="24"/>
        </w:rPr>
        <w:t>i</w:t>
      </w:r>
      <w:r w:rsidRPr="00F85942">
        <w:rPr>
          <w:spacing w:val="1"/>
          <w:position w:val="11"/>
          <w:sz w:val="16"/>
          <w:szCs w:val="16"/>
        </w:rPr>
        <w:t>t</w:t>
      </w:r>
      <w:r w:rsidRPr="00F85942">
        <w:rPr>
          <w:position w:val="11"/>
          <w:sz w:val="16"/>
          <w:szCs w:val="16"/>
        </w:rPr>
        <w:t>h</w:t>
      </w:r>
      <w:proofErr w:type="spellEnd"/>
      <w:r w:rsidRPr="00F85942">
        <w:rPr>
          <w:spacing w:val="21"/>
          <w:position w:val="11"/>
          <w:sz w:val="16"/>
          <w:szCs w:val="16"/>
        </w:rPr>
        <w:t xml:space="preserve"> </w:t>
      </w:r>
      <w:r w:rsidRPr="00F85942">
        <w:rPr>
          <w:sz w:val="24"/>
          <w:szCs w:val="24"/>
        </w:rPr>
        <w:t>bit of</w:t>
      </w:r>
      <w:r w:rsidRPr="00F85942">
        <w:rPr>
          <w:spacing w:val="-1"/>
          <w:sz w:val="24"/>
          <w:szCs w:val="24"/>
        </w:rPr>
        <w:t xml:space="preserve"> </w:t>
      </w:r>
      <w:r w:rsidRPr="00F85942">
        <w:rPr>
          <w:sz w:val="24"/>
          <w:szCs w:val="24"/>
        </w:rPr>
        <w:t xml:space="preserve">X </w:t>
      </w:r>
      <w:r w:rsidRPr="00F85942">
        <w:rPr>
          <w:spacing w:val="-1"/>
          <w:sz w:val="24"/>
          <w:szCs w:val="24"/>
        </w:rPr>
        <w:t>a</w:t>
      </w:r>
      <w:r w:rsidRPr="00F85942">
        <w:rPr>
          <w:sz w:val="24"/>
          <w:szCs w:val="24"/>
        </w:rPr>
        <w:t xml:space="preserve">nd </w:t>
      </w:r>
      <w:proofErr w:type="spellStart"/>
      <w:r w:rsidRPr="00F85942">
        <w:rPr>
          <w:sz w:val="24"/>
          <w:szCs w:val="24"/>
        </w:rPr>
        <w:t>i</w:t>
      </w:r>
      <w:r w:rsidRPr="00F85942">
        <w:rPr>
          <w:spacing w:val="1"/>
          <w:position w:val="11"/>
          <w:sz w:val="16"/>
          <w:szCs w:val="16"/>
        </w:rPr>
        <w:t>t</w:t>
      </w:r>
      <w:r w:rsidRPr="00F85942">
        <w:rPr>
          <w:position w:val="11"/>
          <w:sz w:val="16"/>
          <w:szCs w:val="16"/>
        </w:rPr>
        <w:t>h</w:t>
      </w:r>
      <w:proofErr w:type="spellEnd"/>
      <w:r w:rsidRPr="00F85942">
        <w:rPr>
          <w:spacing w:val="21"/>
          <w:position w:val="11"/>
          <w:sz w:val="16"/>
          <w:szCs w:val="16"/>
        </w:rPr>
        <w:t xml:space="preserve"> </w:t>
      </w:r>
      <w:r w:rsidRPr="00F85942">
        <w:rPr>
          <w:sz w:val="24"/>
          <w:szCs w:val="24"/>
        </w:rPr>
        <w:t>bit</w:t>
      </w:r>
      <w:r w:rsidRPr="00F85942">
        <w:rPr>
          <w:spacing w:val="1"/>
          <w:sz w:val="24"/>
          <w:szCs w:val="24"/>
        </w:rPr>
        <w:t xml:space="preserve"> </w:t>
      </w:r>
      <w:r w:rsidRPr="00F85942">
        <w:rPr>
          <w:sz w:val="24"/>
          <w:szCs w:val="24"/>
        </w:rPr>
        <w:t>of Y.</w:t>
      </w:r>
    </w:p>
    <w:p w14:paraId="42E86425" w14:textId="77777777" w:rsidR="00BD33F8" w:rsidRPr="00F85942" w:rsidRDefault="00BD33F8">
      <w:pPr>
        <w:spacing w:before="6" w:line="100" w:lineRule="exact"/>
        <w:rPr>
          <w:sz w:val="11"/>
          <w:szCs w:val="11"/>
        </w:rPr>
      </w:pPr>
    </w:p>
    <w:p w14:paraId="6856AA71" w14:textId="77777777" w:rsidR="00BD33F8" w:rsidRPr="00F85942" w:rsidRDefault="00BD33F8">
      <w:pPr>
        <w:spacing w:line="200" w:lineRule="exact"/>
      </w:pPr>
    </w:p>
    <w:p w14:paraId="5FD5AA6F" w14:textId="77777777" w:rsidR="00BD33F8" w:rsidRPr="00F85942" w:rsidRDefault="00436C8E">
      <w:pPr>
        <w:ind w:left="100" w:right="7796"/>
        <w:jc w:val="both"/>
        <w:rPr>
          <w:sz w:val="28"/>
          <w:szCs w:val="28"/>
        </w:rPr>
      </w:pPr>
      <w:r>
        <w:pict w14:anchorId="660CB52C">
          <v:group id="_x0000_s1740" style="position:absolute;left:0;text-align:left;margin-left:238.8pt;margin-top:79.4pt;width:134.5pt;height:145.1pt;z-index:-10550;mso-position-horizontal-relative:page" coordorigin="4776,1588" coordsize="2690,2902">
            <v:shape id="_x0000_s1787" style="position:absolute;left:4837;top:1655;width:660;height:48" coordorigin="4837,1655" coordsize="660,48" path="m4837,1702r660,l5497,1655r-660,l4837,1702xe" fillcolor="#ffc0ca" stroked="f">
              <v:path arrowok="t"/>
            </v:shape>
            <v:shape id="_x0000_s1786" style="position:absolute;left:4859;top:1701;width:0;height:413" coordorigin="4859,1701" coordsize="0,413" path="m4859,1701r,413e" filled="f" strokecolor="#ffc0ca" strokeweight="2.26pt">
              <v:path arrowok="t"/>
            </v:shape>
            <v:shape id="_x0000_s1785" style="position:absolute;left:4837;top:2113;width:660;height:48" coordorigin="4837,2113" coordsize="660,48" path="m4837,2161r660,l5497,2113r-660,l4837,2161xe" fillcolor="#ffc0ca" stroked="f">
              <v:path arrowok="t"/>
            </v:shape>
            <v:shape id="_x0000_s1784" style="position:absolute;left:4799;top:1603;width:727;height:0" coordorigin="4799,1603" coordsize="727,0" path="m4799,1603r727,e" filled="f" strokecolor="#efefef" strokeweight=".82pt">
              <v:path arrowok="t"/>
            </v:shape>
            <v:shape id="_x0000_s1783" style="position:absolute;left:5526;top:1603;width:14;height:0" coordorigin="5526,1603" coordsize="14,0" path="m5526,1603r14,e" filled="f" strokecolor="#efefef" strokeweight=".82pt">
              <v:path arrowok="t"/>
            </v:shape>
            <v:shape id="_x0000_s1782" style="position:absolute;left:5557;top:1655;width:715;height:48" coordorigin="5557,1655" coordsize="715,48" path="m5557,1702r715,l6272,1655r-715,l5557,1702xe" fillcolor="#ffc0ca" stroked="f">
              <v:path arrowok="t"/>
            </v:shape>
            <v:shape id="_x0000_s1781" style="position:absolute;left:6332;top:1655;width:1073;height:48" coordorigin="6332,1655" coordsize="1073,48" path="m6332,1702r1073,l7405,1655r-1073,l6332,1702xe" fillcolor="#ffc0ca" stroked="f">
              <v:path arrowok="t"/>
            </v:shape>
            <v:shape id="_x0000_s1780" style="position:absolute;left:5540;top:1603;width:761;height:0" coordorigin="5540,1603" coordsize="761,0" path="m5540,1603r761,e" filled="f" strokecolor="#efefef" strokeweight=".82pt">
              <v:path arrowok="t"/>
            </v:shape>
            <v:shape id="_x0000_s1779" style="position:absolute;left:6301;top:1603;width:14;height:0" coordorigin="6301,1603" coordsize="14,0" path="m6301,1603r14,e" filled="f" strokecolor="#efefef" strokeweight=".82pt">
              <v:path arrowok="t"/>
            </v:shape>
            <v:shape id="_x0000_s1778" style="position:absolute;left:6315;top:1603;width:1128;height:0" coordorigin="6315,1603" coordsize="1128,0" path="m6315,1603r1129,e" filled="f" strokecolor="#efefef" strokeweight=".82pt">
              <v:path arrowok="t"/>
            </v:shape>
            <v:shape id="_x0000_s1777" style="position:absolute;left:7451;top:1596;width:0;height:106" coordorigin="7451,1596" coordsize="0,106" path="m7451,1596r,105e" filled="f" strokecolor="#9f9f9f" strokeweight=".82pt">
              <v:path arrowok="t"/>
            </v:shape>
            <v:shape id="_x0000_s1776" style="position:absolute;left:7444;top:1603;width:14;height:0" coordorigin="7444,1603" coordsize="14,0" path="m7444,1603r14,e" filled="f" strokecolor="#efefef" strokeweight=".82pt">
              <v:path arrowok="t"/>
            </v:shape>
            <v:shape id="_x0000_s1775" style="position:absolute;left:4835;top:1640;width:662;height:16" coordorigin="4835,1640" coordsize="662,16" path="m4835,1657r662,l5497,1640r-662,l4835,1657xe" fillcolor="#9f9f9f" stroked="f">
              <v:path arrowok="t"/>
            </v:shape>
            <v:shape id="_x0000_s1774" style="position:absolute;left:5497;top:1649;width:14;height:0" coordorigin="5497,1649" coordsize="14,0" path="m5497,1649r14,e" filled="f" strokecolor="#9f9f9f" strokeweight=".82pt">
              <v:path arrowok="t"/>
            </v:shape>
            <v:shape id="_x0000_s1773" style="position:absolute;left:4820;top:2167;width:14;height:0" coordorigin="4820,2167" coordsize="14,0" path="m4820,2167r15,e" filled="f" strokecolor="#efefef" strokeweight=".82pt">
              <v:path arrowok="t"/>
            </v:shape>
            <v:shape id="_x0000_s1772" style="position:absolute;left:4835;top:2159;width:662;height:16" coordorigin="4835,2159" coordsize="662,16" path="m4835,2175r662,l5497,2159r-662,l4835,2175xe" fillcolor="#efefef" stroked="f">
              <v:path arrowok="t"/>
            </v:shape>
            <v:shape id="_x0000_s1771" style="position:absolute;left:4820;top:2113;width:691;height:48" coordorigin="4820,2113" coordsize="691,48" path="m4820,2161r691,l5511,2113r-691,l4820,2161xe" fillcolor="#ffc0ca" stroked="f">
              <v:path arrowok="t"/>
            </v:shape>
            <v:shape id="_x0000_s1770" style="position:absolute;left:4820;top:1655;width:691;height:48" coordorigin="4820,1655" coordsize="691,48" path="m4820,1702r691,l5511,1655r-691,l4820,1702xe" fillcolor="#ffc0ca" stroked="f">
              <v:path arrowok="t"/>
            </v:shape>
            <v:shape id="_x0000_s1769" style="position:absolute;left:5555;top:1640;width:718;height:16" coordorigin="5555,1640" coordsize="718,16" path="m5555,1657r717,l6272,1640r-717,l5555,1657xe" fillcolor="#9f9f9f" stroked="f">
              <v:path arrowok="t"/>
            </v:shape>
            <v:shape id="_x0000_s1768" style="position:absolute;left:6272;top:1649;width:14;height:0" coordorigin="6272,1649" coordsize="14,0" path="m6272,1649r15,e" filled="f" strokecolor="#9f9f9f" strokeweight=".82pt">
              <v:path arrowok="t"/>
            </v:shape>
            <v:shape id="_x0000_s1767" style="position:absolute;left:5540;top:1655;width:746;height:48" coordorigin="5540,1655" coordsize="746,48" path="m5540,1702r747,l6287,1655r-747,l5540,1702xe" fillcolor="#ffc0ca" stroked="f">
              <v:path arrowok="t"/>
            </v:shape>
            <v:shape id="_x0000_s1766" style="position:absolute;left:6330;top:1640;width:1078;height:16" coordorigin="6330,1640" coordsize="1078,16" path="m6330,1657r1078,l7408,1640r-1078,l6330,1657xe" fillcolor="#9f9f9f" stroked="f">
              <v:path arrowok="t"/>
            </v:shape>
            <v:shape id="_x0000_s1765" style="position:absolute;left:7408;top:1649;width:14;height:0" coordorigin="7408,1649" coordsize="14,0" path="m7408,1649r14,e" filled="f" strokecolor="#9f9f9f" strokeweight=".82pt">
              <v:path arrowok="t"/>
            </v:shape>
            <v:shape id="_x0000_s1764" style="position:absolute;left:6315;top:1655;width:1107;height:48" coordorigin="6315,1655" coordsize="1107,48" path="m6315,1702r1107,l7422,1655r-1107,l6315,1702xe" fillcolor="#ffc0ca" stroked="f">
              <v:path arrowok="t"/>
            </v:shape>
            <v:shape id="_x0000_s1763" style="position:absolute;left:4835;top:2210;width:662;height:0" coordorigin="4835,2210" coordsize="662,0" path="m4835,2210r662,e" filled="f" strokecolor="#9f9f9f" strokeweight=".82pt">
              <v:path arrowok="t"/>
            </v:shape>
            <v:shape id="_x0000_s1762" style="position:absolute;left:5555;top:2210;width:718;height:0" coordorigin="5555,2210" coordsize="718,0" path="m5555,2210r717,e" filled="f" strokecolor="#9f9f9f" strokeweight=".82pt">
              <v:path arrowok="t"/>
            </v:shape>
            <v:shape id="_x0000_s1761" style="position:absolute;left:6330;top:2210;width:1078;height:0" coordorigin="6330,2210" coordsize="1078,0" path="m6330,2210r1078,e" filled="f" strokecolor="#9f9f9f" strokeweight=".82pt">
              <v:path arrowok="t"/>
            </v:shape>
            <v:shape id="_x0000_s1760" style="position:absolute;left:4820;top:2733;width:14;height:0" coordorigin="4820,2733" coordsize="14,0" path="m4820,2733r15,e" filled="f" strokecolor="#efefef" strokeweight=".82pt">
              <v:path arrowok="t"/>
            </v:shape>
            <v:shape id="_x0000_s1759" style="position:absolute;left:4835;top:2733;width:662;height:0" coordorigin="4835,2733" coordsize="662,0" path="m4835,2733r662,e" filled="f" strokecolor="#efefef" strokeweight=".82pt">
              <v:path arrowok="t"/>
            </v:shape>
            <v:shape id="_x0000_s1758" style="position:absolute;left:4835;top:2777;width:662;height:0" coordorigin="4835,2777" coordsize="662,0" path="m4835,2777r662,e" filled="f" strokecolor="#9f9f9f" strokeweight=".29775mm">
              <v:path arrowok="t"/>
            </v:shape>
            <v:shape id="_x0000_s1757" style="position:absolute;left:4820;top:3300;width:14;height:0" coordorigin="4820,3300" coordsize="14,0" path="m4820,3300r15,e" filled="f" strokecolor="#efefef" strokeweight=".82pt">
              <v:path arrowok="t"/>
            </v:shape>
            <v:shape id="_x0000_s1756" style="position:absolute;left:4835;top:3300;width:662;height:0" coordorigin="4835,3300" coordsize="662,0" path="m4835,3300r662,e" filled="f" strokecolor="#efefef" strokeweight=".82pt">
              <v:path arrowok="t"/>
            </v:shape>
            <v:shape id="_x0000_s1755" style="position:absolute;left:4835;top:3343;width:662;height:0" coordorigin="4835,3343" coordsize="662,0" path="m4835,3343r662,e" filled="f" strokecolor="#9f9f9f" strokeweight=".82pt">
              <v:path arrowok="t"/>
            </v:shape>
            <v:shape id="_x0000_s1754" style="position:absolute;left:4820;top:3867;width:14;height:0" coordorigin="4820,3867" coordsize="14,0" path="m4820,3867r15,e" filled="f" strokecolor="#efefef" strokeweight=".82pt">
              <v:path arrowok="t"/>
            </v:shape>
            <v:shape id="_x0000_s1753" style="position:absolute;left:4835;top:3867;width:662;height:0" coordorigin="4835,3867" coordsize="662,0" path="m4835,3867r662,e" filled="f" strokecolor="#efefef" strokeweight=".82pt">
              <v:path arrowok="t"/>
            </v:shape>
            <v:shape id="_x0000_s1752" style="position:absolute;left:4835;top:3910;width:662;height:0" coordorigin="4835,3910" coordsize="662,0" path="m4835,3910r662,e" filled="f" strokecolor="#9f9f9f" strokeweight=".82pt">
              <v:path arrowok="t"/>
            </v:shape>
            <v:shape id="_x0000_s1751" style="position:absolute;left:4820;top:4428;width:14;height:0" coordorigin="4820,4428" coordsize="14,0" path="m4820,4428r15,e" filled="f" strokecolor="#efefef" strokeweight=".82pt">
              <v:path arrowok="t"/>
            </v:shape>
            <v:shape id="_x0000_s1750" style="position:absolute;left:4835;top:4428;width:662;height:0" coordorigin="4835,4428" coordsize="662,0" path="m4835,4428r662,e" filled="f" strokecolor="#efefef" strokeweight=".82pt">
              <v:path arrowok="t"/>
            </v:shape>
            <v:shape id="_x0000_s1749" style="position:absolute;left:4827;top:1641;width:0;height:2794" coordorigin="4827,1641" coordsize="0,2794" path="m4827,1641r,2794e" filled="f" strokecolor="#9f9f9f" strokeweight=".82pt">
              <v:path arrowok="t"/>
            </v:shape>
            <v:shape id="_x0000_s1748" style="position:absolute;left:5504;top:1641;width:0;height:2794" coordorigin="5504,1641" coordsize="0,2794" path="m5504,1641r,2794e" filled="f" strokecolor="#efefef" strokeweight=".82pt">
              <v:path arrowok="t"/>
            </v:shape>
            <v:shape id="_x0000_s1747" style="position:absolute;left:4791;top:1596;width:0;height:2885" coordorigin="4791,1596" coordsize="0,2885" path="m4791,1596r,2885e" filled="f" strokecolor="#efefef" strokeweight=".82pt">
              <v:path arrowok="t"/>
            </v:shape>
            <v:shape id="_x0000_s1746" style="position:absolute;left:4784;top:4474;width:14;height:0" coordorigin="4784,4474" coordsize="14,0" path="m4784,4474r15,e" filled="f" strokecolor="#9f9f9f" strokeweight=".82pt">
              <v:path arrowok="t"/>
            </v:shape>
            <v:shape id="_x0000_s1745" style="position:absolute;left:4799;top:4474;width:727;height:0" coordorigin="4799,4474" coordsize="727,0" path="m4799,4474r727,e" filled="f" strokecolor="#9f9f9f" strokeweight=".82pt">
              <v:path arrowok="t"/>
            </v:shape>
            <v:shape id="_x0000_s1744" style="position:absolute;left:5541;top:1641;width:0;height:2840" coordorigin="5541,1641" coordsize="0,2840" path="m5541,1641r,2840e" filled="f" strokecolor="#9f9f9f" strokeweight=".82pt">
              <v:path arrowok="t"/>
            </v:shape>
            <v:shape id="_x0000_s1743" style="position:absolute;left:6279;top:1641;width:0;height:2794" coordorigin="6279,1641" coordsize="0,2794" path="m6279,1641r,2794e" filled="f" strokecolor="#efefef" strokeweight=".82pt">
              <v:path arrowok="t"/>
            </v:shape>
            <v:shape id="_x0000_s1742" style="position:absolute;left:6316;top:1641;width:0;height:2840" coordorigin="6316,1641" coordsize="0,2840" path="m6316,1641r,2840e" filled="f" strokecolor="#9f9f9f" strokeweight=".82pt">
              <v:path arrowok="t"/>
            </v:shape>
            <v:shape id="_x0000_s1741" style="position:absolute;left:7415;top:1641;width:0;height:2794" coordorigin="7415,1641" coordsize="0,2794" path="m7415,1641r,2794e" filled="f" strokecolor="#efefef" strokeweight=".82pt">
              <v:path arrowok="t"/>
            </v:shape>
            <w10:wrap anchorx="page"/>
          </v:group>
        </w:pict>
      </w:r>
      <w:r w:rsidR="00A51A16" w:rsidRPr="00F85942">
        <w:rPr>
          <w:b/>
          <w:sz w:val="28"/>
          <w:szCs w:val="28"/>
        </w:rPr>
        <w:t>B</w:t>
      </w:r>
      <w:r w:rsidR="00A51A16" w:rsidRPr="00F85942">
        <w:rPr>
          <w:b/>
          <w:spacing w:val="1"/>
          <w:sz w:val="28"/>
          <w:szCs w:val="28"/>
        </w:rPr>
        <w:t>i</w:t>
      </w:r>
      <w:r w:rsidR="00A51A16" w:rsidRPr="00F85942">
        <w:rPr>
          <w:b/>
          <w:spacing w:val="-2"/>
          <w:sz w:val="28"/>
          <w:szCs w:val="28"/>
        </w:rPr>
        <w:t>t</w:t>
      </w:r>
      <w:r w:rsidR="00A51A16" w:rsidRPr="00F85942">
        <w:rPr>
          <w:b/>
          <w:spacing w:val="1"/>
          <w:sz w:val="28"/>
          <w:szCs w:val="28"/>
        </w:rPr>
        <w:t>w</w:t>
      </w:r>
      <w:r w:rsidR="00A51A16" w:rsidRPr="00F85942">
        <w:rPr>
          <w:b/>
          <w:spacing w:val="-1"/>
          <w:sz w:val="28"/>
          <w:szCs w:val="28"/>
        </w:rPr>
        <w:t>i</w:t>
      </w:r>
      <w:r w:rsidR="00A51A16" w:rsidRPr="00F85942">
        <w:rPr>
          <w:b/>
          <w:spacing w:val="1"/>
          <w:sz w:val="28"/>
          <w:szCs w:val="28"/>
        </w:rPr>
        <w:t>s</w:t>
      </w:r>
      <w:r w:rsidR="00A51A16" w:rsidRPr="00F85942">
        <w:rPr>
          <w:b/>
          <w:sz w:val="28"/>
          <w:szCs w:val="28"/>
        </w:rPr>
        <w:t xml:space="preserve">e </w:t>
      </w:r>
      <w:r w:rsidR="00A51A16" w:rsidRPr="00F85942">
        <w:rPr>
          <w:b/>
          <w:spacing w:val="-2"/>
          <w:sz w:val="28"/>
          <w:szCs w:val="28"/>
        </w:rPr>
        <w:t>A</w:t>
      </w:r>
      <w:r w:rsidR="00A51A16" w:rsidRPr="00F85942">
        <w:rPr>
          <w:b/>
          <w:spacing w:val="-1"/>
          <w:sz w:val="28"/>
          <w:szCs w:val="28"/>
        </w:rPr>
        <w:t>N</w:t>
      </w:r>
      <w:r w:rsidR="00A51A16" w:rsidRPr="00F85942">
        <w:rPr>
          <w:b/>
          <w:sz w:val="28"/>
          <w:szCs w:val="28"/>
        </w:rPr>
        <w:t>D:</w:t>
      </w:r>
    </w:p>
    <w:p w14:paraId="22F8480E" w14:textId="77777777" w:rsidR="00BD33F8" w:rsidRPr="00F85942" w:rsidRDefault="00BD33F8">
      <w:pPr>
        <w:spacing w:before="6" w:line="100" w:lineRule="exact"/>
        <w:rPr>
          <w:sz w:val="10"/>
          <w:szCs w:val="10"/>
        </w:rPr>
      </w:pPr>
    </w:p>
    <w:p w14:paraId="29F111DC" w14:textId="77777777" w:rsidR="00BD33F8" w:rsidRPr="00F85942" w:rsidRDefault="00BD33F8">
      <w:pPr>
        <w:spacing w:line="200" w:lineRule="exact"/>
      </w:pPr>
    </w:p>
    <w:p w14:paraId="2046F76C" w14:textId="77777777" w:rsidR="00BD33F8" w:rsidRPr="00F85942" w:rsidRDefault="00A51A16">
      <w:pPr>
        <w:spacing w:line="400" w:lineRule="atLeast"/>
        <w:ind w:left="100" w:right="79"/>
        <w:jc w:val="both"/>
        <w:rPr>
          <w:sz w:val="24"/>
          <w:szCs w:val="24"/>
        </w:rPr>
      </w:pPr>
      <w:r w:rsidRPr="00F85942">
        <w:rPr>
          <w:sz w:val="24"/>
          <w:szCs w:val="24"/>
        </w:rPr>
        <w:t>This</w:t>
      </w:r>
      <w:r w:rsidRPr="00F85942">
        <w:rPr>
          <w:spacing w:val="6"/>
          <w:sz w:val="24"/>
          <w:szCs w:val="24"/>
        </w:rPr>
        <w:t xml:space="preserve"> </w:t>
      </w:r>
      <w:r w:rsidRPr="00F85942">
        <w:rPr>
          <w:sz w:val="24"/>
          <w:szCs w:val="24"/>
        </w:rPr>
        <w:t>mak</w:t>
      </w:r>
      <w:r w:rsidRPr="00F85942">
        <w:rPr>
          <w:spacing w:val="-1"/>
          <w:sz w:val="24"/>
          <w:szCs w:val="24"/>
        </w:rPr>
        <w:t>e</w:t>
      </w:r>
      <w:r w:rsidRPr="00F85942">
        <w:rPr>
          <w:sz w:val="24"/>
          <w:szCs w:val="24"/>
        </w:rPr>
        <w:t>s</w:t>
      </w:r>
      <w:r w:rsidRPr="00F85942">
        <w:rPr>
          <w:spacing w:val="5"/>
          <w:sz w:val="24"/>
          <w:szCs w:val="24"/>
        </w:rPr>
        <w:t xml:space="preserve"> </w:t>
      </w:r>
      <w:r w:rsidRPr="00F85942">
        <w:rPr>
          <w:sz w:val="24"/>
          <w:szCs w:val="24"/>
        </w:rPr>
        <w:t>more</w:t>
      </w:r>
      <w:r w:rsidRPr="00F85942">
        <w:rPr>
          <w:spacing w:val="4"/>
          <w:sz w:val="24"/>
          <w:szCs w:val="24"/>
        </w:rPr>
        <w:t xml:space="preserve"> </w:t>
      </w:r>
      <w:r w:rsidRPr="00F85942">
        <w:rPr>
          <w:sz w:val="24"/>
          <w:szCs w:val="24"/>
        </w:rPr>
        <w:t>s</w:t>
      </w:r>
      <w:r w:rsidRPr="00F85942">
        <w:rPr>
          <w:spacing w:val="-1"/>
          <w:sz w:val="24"/>
          <w:szCs w:val="24"/>
        </w:rPr>
        <w:t>e</w:t>
      </w:r>
      <w:r w:rsidRPr="00F85942">
        <w:rPr>
          <w:sz w:val="24"/>
          <w:szCs w:val="24"/>
        </w:rPr>
        <w:t>nse</w:t>
      </w:r>
      <w:r w:rsidRPr="00F85942">
        <w:rPr>
          <w:spacing w:val="4"/>
          <w:sz w:val="24"/>
          <w:szCs w:val="24"/>
        </w:rPr>
        <w:t xml:space="preserve"> </w:t>
      </w:r>
      <w:r w:rsidRPr="00F85942">
        <w:rPr>
          <w:sz w:val="24"/>
          <w:szCs w:val="24"/>
        </w:rPr>
        <w:t>if</w:t>
      </w:r>
      <w:r w:rsidRPr="00F85942">
        <w:rPr>
          <w:spacing w:val="5"/>
          <w:sz w:val="24"/>
          <w:szCs w:val="24"/>
        </w:rPr>
        <w:t xml:space="preserve"> </w:t>
      </w:r>
      <w:r w:rsidRPr="00F85942">
        <w:rPr>
          <w:sz w:val="24"/>
          <w:szCs w:val="24"/>
        </w:rPr>
        <w:t>we</w:t>
      </w:r>
      <w:r w:rsidRPr="00F85942">
        <w:rPr>
          <w:spacing w:val="4"/>
          <w:sz w:val="24"/>
          <w:szCs w:val="24"/>
        </w:rPr>
        <w:t xml:space="preserve"> </w:t>
      </w:r>
      <w:r w:rsidRPr="00F85942">
        <w:rPr>
          <w:spacing w:val="-1"/>
          <w:sz w:val="24"/>
          <w:szCs w:val="24"/>
        </w:rPr>
        <w:t>a</w:t>
      </w:r>
      <w:r w:rsidRPr="00F85942">
        <w:rPr>
          <w:sz w:val="24"/>
          <w:szCs w:val="24"/>
        </w:rPr>
        <w:t>pp</w:t>
      </w:r>
      <w:r w:rsidRPr="00F85942">
        <w:rPr>
          <w:spacing w:val="3"/>
          <w:sz w:val="24"/>
          <w:szCs w:val="24"/>
        </w:rPr>
        <w:t>l</w:t>
      </w:r>
      <w:r w:rsidRPr="00F85942">
        <w:rPr>
          <w:sz w:val="24"/>
          <w:szCs w:val="24"/>
        </w:rPr>
        <w:t>y th</w:t>
      </w:r>
      <w:r w:rsidRPr="00F85942">
        <w:rPr>
          <w:spacing w:val="1"/>
          <w:sz w:val="24"/>
          <w:szCs w:val="24"/>
        </w:rPr>
        <w:t>i</w:t>
      </w:r>
      <w:r w:rsidRPr="00F85942">
        <w:rPr>
          <w:sz w:val="24"/>
          <w:szCs w:val="24"/>
        </w:rPr>
        <w:t>s</w:t>
      </w:r>
      <w:r w:rsidRPr="00F85942">
        <w:rPr>
          <w:spacing w:val="5"/>
          <w:sz w:val="24"/>
          <w:szCs w:val="24"/>
        </w:rPr>
        <w:t xml:space="preserve"> </w:t>
      </w:r>
      <w:r w:rsidRPr="00F85942">
        <w:rPr>
          <w:sz w:val="24"/>
          <w:szCs w:val="24"/>
        </w:rPr>
        <w:t>to</w:t>
      </w:r>
      <w:r w:rsidRPr="00F85942">
        <w:rPr>
          <w:spacing w:val="6"/>
          <w:sz w:val="24"/>
          <w:szCs w:val="24"/>
        </w:rPr>
        <w:t xml:space="preserve"> </w:t>
      </w:r>
      <w:r w:rsidRPr="00F85942">
        <w:rPr>
          <w:sz w:val="24"/>
          <w:szCs w:val="24"/>
        </w:rPr>
        <w:t>a</w:t>
      </w:r>
      <w:r w:rsidRPr="00F85942">
        <w:rPr>
          <w:spacing w:val="4"/>
          <w:sz w:val="24"/>
          <w:szCs w:val="24"/>
        </w:rPr>
        <w:t xml:space="preserve"> </w:t>
      </w:r>
      <w:r w:rsidRPr="00F85942">
        <w:rPr>
          <w:sz w:val="24"/>
          <w:szCs w:val="24"/>
        </w:rPr>
        <w:t>specific</w:t>
      </w:r>
      <w:r w:rsidRPr="00F85942">
        <w:rPr>
          <w:spacing w:val="4"/>
          <w:sz w:val="24"/>
          <w:szCs w:val="24"/>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w:t>
      </w:r>
      <w:r w:rsidRPr="00F85942">
        <w:rPr>
          <w:spacing w:val="7"/>
          <w:sz w:val="24"/>
          <w:szCs w:val="24"/>
        </w:rPr>
        <w:t xml:space="preserve"> </w:t>
      </w:r>
      <w:r w:rsidRPr="00F85942">
        <w:rPr>
          <w:spacing w:val="-3"/>
          <w:sz w:val="24"/>
          <w:szCs w:val="24"/>
        </w:rPr>
        <w:t>I</w:t>
      </w:r>
      <w:r w:rsidRPr="00F85942">
        <w:rPr>
          <w:sz w:val="24"/>
          <w:szCs w:val="24"/>
        </w:rPr>
        <w:t>n</w:t>
      </w:r>
      <w:r w:rsidRPr="00F85942">
        <w:rPr>
          <w:spacing w:val="5"/>
          <w:sz w:val="24"/>
          <w:szCs w:val="24"/>
        </w:rPr>
        <w:t xml:space="preserve"> </w:t>
      </w:r>
      <w:r w:rsidRPr="00F85942">
        <w:rPr>
          <w:sz w:val="24"/>
          <w:szCs w:val="24"/>
        </w:rPr>
        <w:t>C/</w:t>
      </w:r>
      <w:r w:rsidRPr="00F85942">
        <w:rPr>
          <w:spacing w:val="1"/>
          <w:sz w:val="24"/>
          <w:szCs w:val="24"/>
        </w:rPr>
        <w:t>C</w:t>
      </w:r>
      <w:r w:rsidRPr="00F85942">
        <w:rPr>
          <w:spacing w:val="-1"/>
          <w:sz w:val="24"/>
          <w:szCs w:val="24"/>
        </w:rPr>
        <w:t>++</w:t>
      </w:r>
      <w:r w:rsidRPr="00F85942">
        <w:rPr>
          <w:sz w:val="24"/>
          <w:szCs w:val="24"/>
        </w:rPr>
        <w:t>/Jav</w:t>
      </w:r>
      <w:r w:rsidRPr="00F85942">
        <w:rPr>
          <w:spacing w:val="-1"/>
          <w:sz w:val="24"/>
          <w:szCs w:val="24"/>
        </w:rPr>
        <w:t>a</w:t>
      </w:r>
      <w:r w:rsidRPr="00F85942">
        <w:rPr>
          <w:sz w:val="24"/>
          <w:szCs w:val="24"/>
        </w:rPr>
        <w:t>,</w:t>
      </w:r>
      <w:r w:rsidRPr="00F85942">
        <w:rPr>
          <w:spacing w:val="5"/>
          <w:sz w:val="24"/>
          <w:szCs w:val="24"/>
        </w:rPr>
        <w:t xml:space="preserve"> </w:t>
      </w:r>
      <w:r w:rsidRPr="00F85942">
        <w:rPr>
          <w:sz w:val="24"/>
          <w:szCs w:val="24"/>
        </w:rPr>
        <w:t>the</w:t>
      </w:r>
      <w:r w:rsidRPr="00F85942">
        <w:rPr>
          <w:spacing w:val="5"/>
          <w:sz w:val="24"/>
          <w:szCs w:val="24"/>
        </w:rPr>
        <w:t xml:space="preserve"> </w:t>
      </w:r>
      <w:r w:rsidRPr="00F85942">
        <w:rPr>
          <w:sz w:val="24"/>
          <w:szCs w:val="24"/>
        </w:rPr>
        <w:t>&amp;</w:t>
      </w:r>
      <w:r w:rsidRPr="00F85942">
        <w:rPr>
          <w:spacing w:val="3"/>
          <w:sz w:val="24"/>
          <w:szCs w:val="24"/>
        </w:rPr>
        <w:t xml:space="preserve"> </w:t>
      </w:r>
      <w:r w:rsidRPr="00F85942">
        <w:rPr>
          <w:sz w:val="24"/>
          <w:szCs w:val="24"/>
        </w:rPr>
        <w:t>op</w:t>
      </w:r>
      <w:r w:rsidRPr="00F85942">
        <w:rPr>
          <w:spacing w:val="-1"/>
          <w:sz w:val="24"/>
          <w:szCs w:val="24"/>
        </w:rPr>
        <w:t>e</w:t>
      </w:r>
      <w:r w:rsidRPr="00F85942">
        <w:rPr>
          <w:spacing w:val="1"/>
          <w:sz w:val="24"/>
          <w:szCs w:val="24"/>
        </w:rPr>
        <w:t>r</w:t>
      </w:r>
      <w:r w:rsidRPr="00F85942">
        <w:rPr>
          <w:spacing w:val="-1"/>
          <w:sz w:val="24"/>
          <w:szCs w:val="24"/>
        </w:rPr>
        <w:t>a</w:t>
      </w:r>
      <w:r w:rsidRPr="00F85942">
        <w:rPr>
          <w:sz w:val="24"/>
          <w:szCs w:val="24"/>
        </w:rPr>
        <w:t>tor</w:t>
      </w:r>
      <w:r w:rsidRPr="00F85942">
        <w:rPr>
          <w:spacing w:val="5"/>
          <w:sz w:val="24"/>
          <w:szCs w:val="24"/>
        </w:rPr>
        <w:t xml:space="preserve"> </w:t>
      </w:r>
      <w:r w:rsidRPr="00F85942">
        <w:rPr>
          <w:sz w:val="24"/>
          <w:szCs w:val="24"/>
        </w:rPr>
        <w:t>is bi</w:t>
      </w:r>
      <w:r w:rsidRPr="00F85942">
        <w:rPr>
          <w:spacing w:val="1"/>
          <w:sz w:val="24"/>
          <w:szCs w:val="24"/>
        </w:rPr>
        <w:t>t</w:t>
      </w:r>
      <w:r w:rsidRPr="00F85942">
        <w:rPr>
          <w:sz w:val="24"/>
          <w:szCs w:val="24"/>
        </w:rPr>
        <w:t>wise</w:t>
      </w:r>
      <w:r w:rsidRPr="00F85942">
        <w:rPr>
          <w:spacing w:val="-1"/>
          <w:sz w:val="24"/>
          <w:szCs w:val="24"/>
        </w:rPr>
        <w:t xml:space="preserve"> </w:t>
      </w:r>
      <w:r w:rsidRPr="00F85942">
        <w:rPr>
          <w:sz w:val="24"/>
          <w:szCs w:val="24"/>
        </w:rPr>
        <w:t>A</w:t>
      </w:r>
      <w:r w:rsidRPr="00F85942">
        <w:rPr>
          <w:spacing w:val="-1"/>
          <w:sz w:val="24"/>
          <w:szCs w:val="24"/>
        </w:rPr>
        <w:t>N</w:t>
      </w:r>
      <w:r w:rsidRPr="00F85942">
        <w:rPr>
          <w:sz w:val="24"/>
          <w:szCs w:val="24"/>
        </w:rPr>
        <w:t>D. T</w:t>
      </w:r>
      <w:r w:rsidRPr="00F85942">
        <w:rPr>
          <w:spacing w:val="-1"/>
          <w:sz w:val="24"/>
          <w:szCs w:val="24"/>
        </w:rPr>
        <w:t>h</w:t>
      </w:r>
      <w:r w:rsidRPr="00F85942">
        <w:rPr>
          <w:sz w:val="24"/>
          <w:szCs w:val="24"/>
        </w:rPr>
        <w:t>e</w:t>
      </w:r>
      <w:r w:rsidRPr="00F85942">
        <w:rPr>
          <w:spacing w:val="-1"/>
          <w:sz w:val="24"/>
          <w:szCs w:val="24"/>
        </w:rPr>
        <w:t xml:space="preserve"> f</w:t>
      </w:r>
      <w:r w:rsidRPr="00F85942">
        <w:rPr>
          <w:sz w:val="24"/>
          <w:szCs w:val="24"/>
        </w:rPr>
        <w:t>ol</w:t>
      </w:r>
      <w:r w:rsidRPr="00F85942">
        <w:rPr>
          <w:spacing w:val="1"/>
          <w:sz w:val="24"/>
          <w:szCs w:val="24"/>
        </w:rPr>
        <w:t>l</w:t>
      </w:r>
      <w:r w:rsidRPr="00F85942">
        <w:rPr>
          <w:sz w:val="24"/>
          <w:szCs w:val="24"/>
        </w:rPr>
        <w:t>o</w:t>
      </w:r>
      <w:r w:rsidRPr="00F85942">
        <w:rPr>
          <w:spacing w:val="2"/>
          <w:sz w:val="24"/>
          <w:szCs w:val="24"/>
        </w:rPr>
        <w:t>w</w:t>
      </w:r>
      <w:r w:rsidRPr="00F85942">
        <w:rPr>
          <w:sz w:val="24"/>
          <w:szCs w:val="24"/>
        </w:rPr>
        <w:t>ing</w:t>
      </w:r>
      <w:r w:rsidRPr="00F85942">
        <w:rPr>
          <w:spacing w:val="-2"/>
          <w:sz w:val="24"/>
          <w:szCs w:val="24"/>
        </w:rPr>
        <w:t xml:space="preserve"> </w:t>
      </w:r>
      <w:r w:rsidRPr="00F85942">
        <w:rPr>
          <w:sz w:val="24"/>
          <w:szCs w:val="24"/>
        </w:rPr>
        <w:t xml:space="preserve">is a </w:t>
      </w:r>
      <w:r w:rsidRPr="00F85942">
        <w:rPr>
          <w:spacing w:val="-1"/>
          <w:sz w:val="24"/>
          <w:szCs w:val="24"/>
        </w:rPr>
        <w:t>c</w:t>
      </w:r>
      <w:r w:rsidRPr="00F85942">
        <w:rPr>
          <w:spacing w:val="2"/>
          <w:sz w:val="24"/>
          <w:szCs w:val="24"/>
        </w:rPr>
        <w:t>h</w:t>
      </w:r>
      <w:r w:rsidRPr="00F85942">
        <w:rPr>
          <w:spacing w:val="-1"/>
          <w:sz w:val="24"/>
          <w:szCs w:val="24"/>
        </w:rPr>
        <w:t>a</w:t>
      </w:r>
      <w:r w:rsidRPr="00F85942">
        <w:rPr>
          <w:sz w:val="24"/>
          <w:szCs w:val="24"/>
        </w:rPr>
        <w:t>rt th</w:t>
      </w:r>
      <w:r w:rsidRPr="00F85942">
        <w:rPr>
          <w:spacing w:val="-1"/>
          <w:sz w:val="24"/>
          <w:szCs w:val="24"/>
        </w:rPr>
        <w:t>a</w:t>
      </w:r>
      <w:r w:rsidRPr="00F85942">
        <w:rPr>
          <w:sz w:val="24"/>
          <w:szCs w:val="24"/>
        </w:rPr>
        <w:t>t de</w:t>
      </w:r>
      <w:r w:rsidRPr="00F85942">
        <w:rPr>
          <w:spacing w:val="-1"/>
          <w:sz w:val="24"/>
          <w:szCs w:val="24"/>
        </w:rPr>
        <w:t>f</w:t>
      </w:r>
      <w:r w:rsidRPr="00F85942">
        <w:rPr>
          <w:sz w:val="24"/>
          <w:szCs w:val="24"/>
        </w:rPr>
        <w:t>i</w:t>
      </w:r>
      <w:r w:rsidRPr="00F85942">
        <w:rPr>
          <w:spacing w:val="3"/>
          <w:sz w:val="24"/>
          <w:szCs w:val="24"/>
        </w:rPr>
        <w:t>n</w:t>
      </w:r>
      <w:r w:rsidRPr="00F85942">
        <w:rPr>
          <w:spacing w:val="-1"/>
          <w:sz w:val="24"/>
          <w:szCs w:val="24"/>
        </w:rPr>
        <w:t>e</w:t>
      </w:r>
      <w:r w:rsidRPr="00F85942">
        <w:rPr>
          <w:sz w:val="24"/>
          <w:szCs w:val="24"/>
        </w:rPr>
        <w:t>s</w:t>
      </w:r>
      <w:r w:rsidRPr="00F85942">
        <w:rPr>
          <w:spacing w:val="2"/>
          <w:sz w:val="24"/>
          <w:szCs w:val="24"/>
        </w:rPr>
        <w:t xml:space="preserve"> </w:t>
      </w:r>
      <w:r w:rsidRPr="00F85942">
        <w:rPr>
          <w:sz w:val="24"/>
          <w:szCs w:val="24"/>
        </w:rPr>
        <w:t>&amp;</w:t>
      </w:r>
      <w:r w:rsidRPr="00F85942">
        <w:rPr>
          <w:spacing w:val="1"/>
          <w:position w:val="11"/>
          <w:sz w:val="16"/>
          <w:szCs w:val="16"/>
        </w:rPr>
        <w:t>1</w:t>
      </w:r>
      <w:r w:rsidRPr="00F85942">
        <w:rPr>
          <w:sz w:val="24"/>
          <w:szCs w:val="24"/>
        </w:rPr>
        <w:t>, d</w:t>
      </w:r>
      <w:r w:rsidRPr="00F85942">
        <w:rPr>
          <w:spacing w:val="-1"/>
          <w:sz w:val="24"/>
          <w:szCs w:val="24"/>
        </w:rPr>
        <w:t>e</w:t>
      </w:r>
      <w:r w:rsidRPr="00F85942">
        <w:rPr>
          <w:sz w:val="24"/>
          <w:szCs w:val="24"/>
        </w:rPr>
        <w:t>fining A</w:t>
      </w:r>
      <w:r w:rsidRPr="00F85942">
        <w:rPr>
          <w:spacing w:val="-1"/>
          <w:sz w:val="24"/>
          <w:szCs w:val="24"/>
        </w:rPr>
        <w:t>N</w:t>
      </w:r>
      <w:r w:rsidRPr="00F85942">
        <w:rPr>
          <w:sz w:val="24"/>
          <w:szCs w:val="24"/>
        </w:rPr>
        <w:t>D on i</w:t>
      </w:r>
      <w:r w:rsidRPr="00F85942">
        <w:rPr>
          <w:spacing w:val="2"/>
          <w:sz w:val="24"/>
          <w:szCs w:val="24"/>
        </w:rPr>
        <w:t>n</w:t>
      </w:r>
      <w:r w:rsidRPr="00F85942">
        <w:rPr>
          <w:sz w:val="24"/>
          <w:szCs w:val="24"/>
        </w:rPr>
        <w:t>div</w:t>
      </w:r>
      <w:r w:rsidRPr="00F85942">
        <w:rPr>
          <w:spacing w:val="1"/>
          <w:sz w:val="24"/>
          <w:szCs w:val="24"/>
        </w:rPr>
        <w:t>i</w:t>
      </w:r>
      <w:r w:rsidRPr="00F85942">
        <w:rPr>
          <w:sz w:val="24"/>
          <w:szCs w:val="24"/>
        </w:rPr>
        <w:t>du</w:t>
      </w:r>
      <w:r w:rsidRPr="00F85942">
        <w:rPr>
          <w:spacing w:val="-1"/>
          <w:sz w:val="24"/>
          <w:szCs w:val="24"/>
        </w:rPr>
        <w:t>a</w:t>
      </w:r>
      <w:r w:rsidRPr="00F85942">
        <w:rPr>
          <w:sz w:val="24"/>
          <w:szCs w:val="24"/>
        </w:rPr>
        <w:t>l b</w:t>
      </w:r>
      <w:r w:rsidRPr="00F85942">
        <w:rPr>
          <w:spacing w:val="1"/>
          <w:sz w:val="24"/>
          <w:szCs w:val="24"/>
        </w:rPr>
        <w:t>i</w:t>
      </w:r>
      <w:r w:rsidRPr="00F85942">
        <w:rPr>
          <w:sz w:val="24"/>
          <w:szCs w:val="24"/>
        </w:rPr>
        <w:t>ts.</w:t>
      </w:r>
    </w:p>
    <w:p w14:paraId="5D8E9D2F" w14:textId="77777777" w:rsidR="00BD33F8" w:rsidRPr="00F85942" w:rsidRDefault="00BD33F8">
      <w:pPr>
        <w:spacing w:before="11" w:line="240" w:lineRule="exact"/>
        <w:rPr>
          <w:sz w:val="24"/>
          <w:szCs w:val="24"/>
        </w:rPr>
      </w:pPr>
    </w:p>
    <w:tbl>
      <w:tblPr>
        <w:tblW w:w="0" w:type="auto"/>
        <w:tblInd w:w="3531" w:type="dxa"/>
        <w:tblLayout w:type="fixed"/>
        <w:tblCellMar>
          <w:left w:w="0" w:type="dxa"/>
          <w:right w:w="0" w:type="dxa"/>
        </w:tblCellMar>
        <w:tblLook w:val="01E0" w:firstRow="1" w:lastRow="1" w:firstColumn="1" w:lastColumn="1" w:noHBand="0" w:noVBand="0"/>
      </w:tblPr>
      <w:tblGrid>
        <w:gridCol w:w="720"/>
        <w:gridCol w:w="775"/>
        <w:gridCol w:w="1058"/>
      </w:tblGrid>
      <w:tr w:rsidR="00BD33F8" w:rsidRPr="00F85942" w14:paraId="569166B3" w14:textId="77777777">
        <w:trPr>
          <w:trHeight w:hRule="exact" w:val="516"/>
        </w:trPr>
        <w:tc>
          <w:tcPr>
            <w:tcW w:w="720" w:type="dxa"/>
            <w:tcBorders>
              <w:top w:val="single" w:sz="7" w:space="0" w:color="9F9F9F"/>
              <w:left w:val="nil"/>
              <w:bottom w:val="single" w:sz="7" w:space="0" w:color="EFEFEF"/>
              <w:right w:val="single" w:sz="19" w:space="0" w:color="FFC0CA"/>
            </w:tcBorders>
            <w:shd w:val="clear" w:color="auto" w:fill="FFC0CA"/>
          </w:tcPr>
          <w:p w14:paraId="433101B2" w14:textId="77777777" w:rsidR="00BD33F8" w:rsidRPr="00F85942" w:rsidRDefault="00A51A16">
            <w:pPr>
              <w:spacing w:before="9"/>
              <w:ind w:left="202"/>
              <w:rPr>
                <w:sz w:val="16"/>
                <w:szCs w:val="16"/>
              </w:rPr>
            </w:pPr>
            <w:r w:rsidRPr="00F85942">
              <w:rPr>
                <w:spacing w:val="2"/>
                <w:sz w:val="24"/>
                <w:szCs w:val="24"/>
              </w:rPr>
              <w:t>x</w:t>
            </w:r>
            <w:proofErr w:type="spellStart"/>
            <w:r w:rsidRPr="00F85942">
              <w:rPr>
                <w:position w:val="-3"/>
                <w:sz w:val="16"/>
                <w:szCs w:val="16"/>
              </w:rPr>
              <w:t>i</w:t>
            </w:r>
            <w:proofErr w:type="spellEnd"/>
          </w:p>
        </w:tc>
        <w:tc>
          <w:tcPr>
            <w:tcW w:w="775" w:type="dxa"/>
            <w:tcBorders>
              <w:top w:val="single" w:sz="7" w:space="0" w:color="9F9F9F"/>
              <w:left w:val="single" w:sz="19" w:space="0" w:color="FFC0CA"/>
              <w:bottom w:val="single" w:sz="7" w:space="0" w:color="EFEFEF"/>
              <w:right w:val="single" w:sz="19" w:space="0" w:color="FFC0CA"/>
            </w:tcBorders>
            <w:shd w:val="clear" w:color="auto" w:fill="FFC0CA"/>
          </w:tcPr>
          <w:p w14:paraId="4A1AD98A" w14:textId="77777777" w:rsidR="00BD33F8" w:rsidRPr="00F85942" w:rsidRDefault="00A51A16">
            <w:pPr>
              <w:spacing w:before="9"/>
              <w:ind w:left="243" w:right="247"/>
              <w:jc w:val="center"/>
              <w:rPr>
                <w:sz w:val="16"/>
                <w:szCs w:val="16"/>
              </w:rPr>
            </w:pPr>
            <w:r w:rsidRPr="00F85942">
              <w:rPr>
                <w:spacing w:val="-5"/>
                <w:sz w:val="24"/>
                <w:szCs w:val="24"/>
              </w:rPr>
              <w:t>y</w:t>
            </w:r>
            <w:proofErr w:type="spellStart"/>
            <w:r w:rsidRPr="00F85942">
              <w:rPr>
                <w:position w:val="-3"/>
                <w:sz w:val="16"/>
                <w:szCs w:val="16"/>
              </w:rPr>
              <w:t>i</w:t>
            </w:r>
            <w:proofErr w:type="spellEnd"/>
          </w:p>
        </w:tc>
        <w:tc>
          <w:tcPr>
            <w:tcW w:w="1058" w:type="dxa"/>
            <w:tcBorders>
              <w:top w:val="single" w:sz="7" w:space="0" w:color="9F9F9F"/>
              <w:left w:val="single" w:sz="19" w:space="0" w:color="FFC0CA"/>
              <w:bottom w:val="single" w:sz="7" w:space="0" w:color="EFEFEF"/>
              <w:right w:val="single" w:sz="18" w:space="0" w:color="FFC0CA"/>
            </w:tcBorders>
            <w:shd w:val="clear" w:color="auto" w:fill="FFC0CA"/>
          </w:tcPr>
          <w:p w14:paraId="03184EBD" w14:textId="77777777" w:rsidR="00BD33F8" w:rsidRPr="00F85942" w:rsidRDefault="00A51A16">
            <w:pPr>
              <w:spacing w:line="280" w:lineRule="exact"/>
              <w:ind w:left="189"/>
              <w:rPr>
                <w:sz w:val="16"/>
                <w:szCs w:val="16"/>
              </w:rPr>
            </w:pPr>
            <w:r w:rsidRPr="00F85942">
              <w:rPr>
                <w:spacing w:val="2"/>
                <w:position w:val="1"/>
                <w:sz w:val="24"/>
                <w:szCs w:val="24"/>
              </w:rPr>
              <w:t>x</w:t>
            </w:r>
            <w:proofErr w:type="spellStart"/>
            <w:r w:rsidRPr="00F85942">
              <w:rPr>
                <w:position w:val="-3"/>
                <w:sz w:val="16"/>
                <w:szCs w:val="16"/>
              </w:rPr>
              <w:t>i</w:t>
            </w:r>
            <w:proofErr w:type="spellEnd"/>
            <w:r w:rsidRPr="00F85942">
              <w:rPr>
                <w:spacing w:val="21"/>
                <w:position w:val="-3"/>
                <w:sz w:val="16"/>
                <w:szCs w:val="16"/>
              </w:rPr>
              <w:t xml:space="preserve"> </w:t>
            </w:r>
            <w:r w:rsidRPr="00F85942">
              <w:rPr>
                <w:spacing w:val="-2"/>
                <w:position w:val="1"/>
                <w:sz w:val="24"/>
                <w:szCs w:val="24"/>
              </w:rPr>
              <w:t>&amp;</w:t>
            </w:r>
            <w:r w:rsidRPr="00F85942">
              <w:rPr>
                <w:position w:val="12"/>
                <w:sz w:val="16"/>
                <w:szCs w:val="16"/>
              </w:rPr>
              <w:t>1</w:t>
            </w:r>
            <w:r w:rsidRPr="00F85942">
              <w:rPr>
                <w:spacing w:val="24"/>
                <w:position w:val="12"/>
                <w:sz w:val="16"/>
                <w:szCs w:val="16"/>
              </w:rPr>
              <w:t xml:space="preserve"> </w:t>
            </w:r>
            <w:r w:rsidRPr="00F85942">
              <w:rPr>
                <w:spacing w:val="-7"/>
                <w:position w:val="1"/>
                <w:sz w:val="24"/>
                <w:szCs w:val="24"/>
              </w:rPr>
              <w:t>y</w:t>
            </w:r>
            <w:proofErr w:type="spellStart"/>
            <w:r w:rsidRPr="00F85942">
              <w:rPr>
                <w:position w:val="-3"/>
                <w:sz w:val="16"/>
                <w:szCs w:val="16"/>
              </w:rPr>
              <w:t>i</w:t>
            </w:r>
            <w:proofErr w:type="spellEnd"/>
          </w:p>
        </w:tc>
      </w:tr>
      <w:tr w:rsidR="00BD33F8" w:rsidRPr="00F85942" w14:paraId="28378EE9" w14:textId="77777777">
        <w:trPr>
          <w:trHeight w:hRule="exact" w:val="523"/>
        </w:trPr>
        <w:tc>
          <w:tcPr>
            <w:tcW w:w="720" w:type="dxa"/>
            <w:tcBorders>
              <w:top w:val="single" w:sz="7" w:space="0" w:color="EFEFEF"/>
              <w:left w:val="nil"/>
              <w:bottom w:val="single" w:sz="7" w:space="0" w:color="9F9F9F"/>
              <w:right w:val="single" w:sz="7" w:space="0" w:color="9F9F9F"/>
            </w:tcBorders>
          </w:tcPr>
          <w:p w14:paraId="231DCA28" w14:textId="77777777" w:rsidR="00BD33F8" w:rsidRPr="00F85942" w:rsidRDefault="00BD33F8">
            <w:pPr>
              <w:spacing w:before="5" w:line="100" w:lineRule="exact"/>
              <w:rPr>
                <w:sz w:val="11"/>
                <w:szCs w:val="11"/>
              </w:rPr>
            </w:pPr>
          </w:p>
          <w:p w14:paraId="48E124F1" w14:textId="77777777" w:rsidR="00BD33F8" w:rsidRPr="00F85942" w:rsidRDefault="00A51A16">
            <w:pPr>
              <w:ind w:left="226"/>
              <w:rPr>
                <w:sz w:val="24"/>
                <w:szCs w:val="24"/>
              </w:rPr>
            </w:pPr>
            <w:r w:rsidRPr="00F85942">
              <w:rPr>
                <w:sz w:val="24"/>
                <w:szCs w:val="24"/>
              </w:rPr>
              <w:t>0</w:t>
            </w:r>
          </w:p>
        </w:tc>
        <w:tc>
          <w:tcPr>
            <w:tcW w:w="775" w:type="dxa"/>
            <w:tcBorders>
              <w:top w:val="single" w:sz="7" w:space="0" w:color="EFEFEF"/>
              <w:left w:val="single" w:sz="7" w:space="0" w:color="9F9F9F"/>
              <w:bottom w:val="single" w:sz="7" w:space="0" w:color="9F9F9F"/>
              <w:right w:val="single" w:sz="7" w:space="0" w:color="9F9F9F"/>
            </w:tcBorders>
          </w:tcPr>
          <w:p w14:paraId="0053052D" w14:textId="77777777" w:rsidR="00BD33F8" w:rsidRPr="00F85942" w:rsidRDefault="00BD33F8">
            <w:pPr>
              <w:spacing w:before="5" w:line="100" w:lineRule="exact"/>
              <w:rPr>
                <w:sz w:val="11"/>
                <w:szCs w:val="11"/>
              </w:rPr>
            </w:pPr>
          </w:p>
          <w:p w14:paraId="0BFA37BD" w14:textId="77777777" w:rsidR="00BD33F8" w:rsidRPr="00F85942" w:rsidRDefault="00A51A16">
            <w:pPr>
              <w:ind w:left="284" w:right="279"/>
              <w:jc w:val="center"/>
              <w:rPr>
                <w:sz w:val="24"/>
                <w:szCs w:val="24"/>
              </w:rPr>
            </w:pPr>
            <w:r w:rsidRPr="00F85942">
              <w:rPr>
                <w:sz w:val="24"/>
                <w:szCs w:val="24"/>
              </w:rPr>
              <w:t>0</w:t>
            </w:r>
          </w:p>
        </w:tc>
        <w:tc>
          <w:tcPr>
            <w:tcW w:w="1058" w:type="dxa"/>
            <w:tcBorders>
              <w:top w:val="single" w:sz="7" w:space="0" w:color="EFEFEF"/>
              <w:left w:val="single" w:sz="7" w:space="0" w:color="9F9F9F"/>
              <w:bottom w:val="single" w:sz="7" w:space="0" w:color="9F9F9F"/>
              <w:right w:val="single" w:sz="7" w:space="0" w:color="9F9F9F"/>
            </w:tcBorders>
          </w:tcPr>
          <w:p w14:paraId="1938FD78" w14:textId="77777777" w:rsidR="00BD33F8" w:rsidRPr="00F85942" w:rsidRDefault="00BD33F8">
            <w:pPr>
              <w:spacing w:before="5" w:line="100" w:lineRule="exact"/>
              <w:rPr>
                <w:sz w:val="11"/>
                <w:szCs w:val="11"/>
              </w:rPr>
            </w:pPr>
          </w:p>
          <w:p w14:paraId="3A60A21A" w14:textId="77777777" w:rsidR="00BD33F8" w:rsidRPr="00F85942" w:rsidRDefault="00A51A16">
            <w:pPr>
              <w:ind w:left="464" w:right="381"/>
              <w:jc w:val="center"/>
              <w:rPr>
                <w:sz w:val="24"/>
                <w:szCs w:val="24"/>
              </w:rPr>
            </w:pPr>
            <w:r w:rsidRPr="00F85942">
              <w:rPr>
                <w:sz w:val="24"/>
                <w:szCs w:val="24"/>
              </w:rPr>
              <w:t>0</w:t>
            </w:r>
          </w:p>
        </w:tc>
      </w:tr>
      <w:tr w:rsidR="00BD33F8" w:rsidRPr="00F85942" w14:paraId="25A955AA" w14:textId="77777777">
        <w:trPr>
          <w:trHeight w:hRule="exact" w:val="567"/>
        </w:trPr>
        <w:tc>
          <w:tcPr>
            <w:tcW w:w="720" w:type="dxa"/>
            <w:tcBorders>
              <w:top w:val="single" w:sz="7" w:space="0" w:color="9F9F9F"/>
              <w:left w:val="nil"/>
              <w:bottom w:val="single" w:sz="7" w:space="0" w:color="9F9F9F"/>
              <w:right w:val="single" w:sz="7" w:space="0" w:color="9F9F9F"/>
            </w:tcBorders>
          </w:tcPr>
          <w:p w14:paraId="76723923" w14:textId="77777777" w:rsidR="00BD33F8" w:rsidRPr="00F85942" w:rsidRDefault="00A51A16">
            <w:pPr>
              <w:spacing w:before="84"/>
              <w:ind w:left="226"/>
              <w:rPr>
                <w:sz w:val="24"/>
                <w:szCs w:val="24"/>
              </w:rPr>
            </w:pPr>
            <w:r w:rsidRPr="00F85942">
              <w:rPr>
                <w:sz w:val="24"/>
                <w:szCs w:val="24"/>
              </w:rPr>
              <w:t>0</w:t>
            </w:r>
          </w:p>
        </w:tc>
        <w:tc>
          <w:tcPr>
            <w:tcW w:w="775" w:type="dxa"/>
            <w:tcBorders>
              <w:top w:val="single" w:sz="7" w:space="0" w:color="9F9F9F"/>
              <w:left w:val="single" w:sz="7" w:space="0" w:color="9F9F9F"/>
              <w:bottom w:val="single" w:sz="7" w:space="0" w:color="9F9F9F"/>
              <w:right w:val="single" w:sz="7" w:space="0" w:color="9F9F9F"/>
            </w:tcBorders>
          </w:tcPr>
          <w:p w14:paraId="1706F246" w14:textId="77777777" w:rsidR="00BD33F8" w:rsidRPr="00F85942" w:rsidRDefault="00A51A16">
            <w:pPr>
              <w:spacing w:before="84"/>
              <w:ind w:left="284" w:right="279"/>
              <w:jc w:val="center"/>
              <w:rPr>
                <w:sz w:val="24"/>
                <w:szCs w:val="24"/>
              </w:rPr>
            </w:pPr>
            <w:r w:rsidRPr="00F85942">
              <w:rPr>
                <w:sz w:val="24"/>
                <w:szCs w:val="24"/>
              </w:rPr>
              <w:t>1</w:t>
            </w:r>
          </w:p>
        </w:tc>
        <w:tc>
          <w:tcPr>
            <w:tcW w:w="1058" w:type="dxa"/>
            <w:tcBorders>
              <w:top w:val="single" w:sz="7" w:space="0" w:color="9F9F9F"/>
              <w:left w:val="single" w:sz="7" w:space="0" w:color="9F9F9F"/>
              <w:bottom w:val="single" w:sz="7" w:space="0" w:color="9F9F9F"/>
              <w:right w:val="single" w:sz="7" w:space="0" w:color="9F9F9F"/>
            </w:tcBorders>
          </w:tcPr>
          <w:p w14:paraId="008912F8" w14:textId="77777777" w:rsidR="00BD33F8" w:rsidRPr="00F85942" w:rsidRDefault="00A51A16">
            <w:pPr>
              <w:spacing w:before="84"/>
              <w:ind w:left="464" w:right="381"/>
              <w:jc w:val="center"/>
              <w:rPr>
                <w:sz w:val="24"/>
                <w:szCs w:val="24"/>
              </w:rPr>
            </w:pPr>
            <w:r w:rsidRPr="00F85942">
              <w:rPr>
                <w:sz w:val="24"/>
                <w:szCs w:val="24"/>
              </w:rPr>
              <w:t>0</w:t>
            </w:r>
          </w:p>
        </w:tc>
      </w:tr>
      <w:tr w:rsidR="00BD33F8" w:rsidRPr="00F85942" w14:paraId="629E77DA" w14:textId="77777777">
        <w:trPr>
          <w:trHeight w:hRule="exact" w:val="566"/>
        </w:trPr>
        <w:tc>
          <w:tcPr>
            <w:tcW w:w="720" w:type="dxa"/>
            <w:tcBorders>
              <w:top w:val="single" w:sz="7" w:space="0" w:color="9F9F9F"/>
              <w:left w:val="nil"/>
              <w:bottom w:val="single" w:sz="7" w:space="0" w:color="9F9F9F"/>
              <w:right w:val="single" w:sz="7" w:space="0" w:color="9F9F9F"/>
            </w:tcBorders>
          </w:tcPr>
          <w:p w14:paraId="6C481C9E" w14:textId="77777777" w:rsidR="00BD33F8" w:rsidRPr="00F85942" w:rsidRDefault="00A51A16">
            <w:pPr>
              <w:spacing w:before="84"/>
              <w:ind w:left="226"/>
              <w:rPr>
                <w:sz w:val="24"/>
                <w:szCs w:val="24"/>
              </w:rPr>
            </w:pPr>
            <w:r w:rsidRPr="00F85942">
              <w:rPr>
                <w:sz w:val="24"/>
                <w:szCs w:val="24"/>
              </w:rPr>
              <w:t>1</w:t>
            </w:r>
          </w:p>
        </w:tc>
        <w:tc>
          <w:tcPr>
            <w:tcW w:w="775" w:type="dxa"/>
            <w:tcBorders>
              <w:top w:val="single" w:sz="7" w:space="0" w:color="9F9F9F"/>
              <w:left w:val="single" w:sz="7" w:space="0" w:color="9F9F9F"/>
              <w:bottom w:val="single" w:sz="7" w:space="0" w:color="9F9F9F"/>
              <w:right w:val="single" w:sz="7" w:space="0" w:color="9F9F9F"/>
            </w:tcBorders>
          </w:tcPr>
          <w:p w14:paraId="257ED824" w14:textId="77777777" w:rsidR="00BD33F8" w:rsidRPr="00F85942" w:rsidRDefault="00A51A16">
            <w:pPr>
              <w:spacing w:before="84"/>
              <w:ind w:left="284" w:right="279"/>
              <w:jc w:val="center"/>
              <w:rPr>
                <w:sz w:val="24"/>
                <w:szCs w:val="24"/>
              </w:rPr>
            </w:pPr>
            <w:r w:rsidRPr="00F85942">
              <w:rPr>
                <w:sz w:val="24"/>
                <w:szCs w:val="24"/>
              </w:rPr>
              <w:t>0</w:t>
            </w:r>
          </w:p>
        </w:tc>
        <w:tc>
          <w:tcPr>
            <w:tcW w:w="1058" w:type="dxa"/>
            <w:tcBorders>
              <w:top w:val="single" w:sz="7" w:space="0" w:color="9F9F9F"/>
              <w:left w:val="single" w:sz="7" w:space="0" w:color="9F9F9F"/>
              <w:bottom w:val="single" w:sz="7" w:space="0" w:color="9F9F9F"/>
              <w:right w:val="single" w:sz="7" w:space="0" w:color="9F9F9F"/>
            </w:tcBorders>
          </w:tcPr>
          <w:p w14:paraId="0E36AD2E" w14:textId="77777777" w:rsidR="00BD33F8" w:rsidRPr="00F85942" w:rsidRDefault="00A51A16">
            <w:pPr>
              <w:spacing w:before="84"/>
              <w:ind w:left="464" w:right="381"/>
              <w:jc w:val="center"/>
              <w:rPr>
                <w:sz w:val="24"/>
                <w:szCs w:val="24"/>
              </w:rPr>
            </w:pPr>
            <w:r w:rsidRPr="00F85942">
              <w:rPr>
                <w:sz w:val="24"/>
                <w:szCs w:val="24"/>
              </w:rPr>
              <w:t>0</w:t>
            </w:r>
          </w:p>
        </w:tc>
      </w:tr>
      <w:tr w:rsidR="00BD33F8" w:rsidRPr="00F85942" w14:paraId="6F29A68A" w14:textId="77777777">
        <w:trPr>
          <w:trHeight w:hRule="exact" w:val="607"/>
        </w:trPr>
        <w:tc>
          <w:tcPr>
            <w:tcW w:w="720" w:type="dxa"/>
            <w:tcBorders>
              <w:top w:val="single" w:sz="7" w:space="0" w:color="9F9F9F"/>
              <w:left w:val="nil"/>
              <w:bottom w:val="single" w:sz="7" w:space="0" w:color="9F9F9F"/>
              <w:right w:val="single" w:sz="7" w:space="0" w:color="9F9F9F"/>
            </w:tcBorders>
          </w:tcPr>
          <w:p w14:paraId="7468E499" w14:textId="77777777" w:rsidR="00BD33F8" w:rsidRPr="00F85942" w:rsidRDefault="00A51A16">
            <w:pPr>
              <w:spacing w:before="82"/>
              <w:ind w:left="226"/>
              <w:rPr>
                <w:sz w:val="24"/>
                <w:szCs w:val="24"/>
              </w:rPr>
            </w:pPr>
            <w:r w:rsidRPr="00F85942">
              <w:rPr>
                <w:sz w:val="24"/>
                <w:szCs w:val="24"/>
              </w:rPr>
              <w:t>1</w:t>
            </w:r>
          </w:p>
        </w:tc>
        <w:tc>
          <w:tcPr>
            <w:tcW w:w="775" w:type="dxa"/>
            <w:tcBorders>
              <w:top w:val="single" w:sz="7" w:space="0" w:color="9F9F9F"/>
              <w:left w:val="single" w:sz="7" w:space="0" w:color="9F9F9F"/>
              <w:bottom w:val="single" w:sz="7" w:space="0" w:color="9F9F9F"/>
              <w:right w:val="single" w:sz="7" w:space="0" w:color="9F9F9F"/>
            </w:tcBorders>
          </w:tcPr>
          <w:p w14:paraId="7716ABD4" w14:textId="77777777" w:rsidR="00BD33F8" w:rsidRPr="00F85942" w:rsidRDefault="00A51A16">
            <w:pPr>
              <w:spacing w:before="82"/>
              <w:ind w:left="284" w:right="279"/>
              <w:jc w:val="center"/>
              <w:rPr>
                <w:sz w:val="24"/>
                <w:szCs w:val="24"/>
              </w:rPr>
            </w:pPr>
            <w:r w:rsidRPr="00F85942">
              <w:rPr>
                <w:sz w:val="24"/>
                <w:szCs w:val="24"/>
              </w:rPr>
              <w:t>1</w:t>
            </w:r>
          </w:p>
        </w:tc>
        <w:tc>
          <w:tcPr>
            <w:tcW w:w="1058" w:type="dxa"/>
            <w:tcBorders>
              <w:top w:val="single" w:sz="7" w:space="0" w:color="9F9F9F"/>
              <w:left w:val="single" w:sz="7" w:space="0" w:color="9F9F9F"/>
              <w:bottom w:val="single" w:sz="7" w:space="0" w:color="9F9F9F"/>
              <w:right w:val="single" w:sz="7" w:space="0" w:color="9F9F9F"/>
            </w:tcBorders>
          </w:tcPr>
          <w:p w14:paraId="3BCAD3BC" w14:textId="77777777" w:rsidR="00BD33F8" w:rsidRPr="00F85942" w:rsidRDefault="00A51A16">
            <w:pPr>
              <w:spacing w:before="82"/>
              <w:ind w:left="464" w:right="381"/>
              <w:jc w:val="center"/>
              <w:rPr>
                <w:sz w:val="24"/>
                <w:szCs w:val="24"/>
              </w:rPr>
            </w:pPr>
            <w:r w:rsidRPr="00F85942">
              <w:rPr>
                <w:sz w:val="24"/>
                <w:szCs w:val="24"/>
              </w:rPr>
              <w:t>1</w:t>
            </w:r>
          </w:p>
        </w:tc>
      </w:tr>
    </w:tbl>
    <w:p w14:paraId="2BE6F4C5" w14:textId="77777777" w:rsidR="00BD33F8" w:rsidRPr="00F85942" w:rsidRDefault="00BD33F8">
      <w:pPr>
        <w:spacing w:before="6" w:line="220" w:lineRule="exact"/>
        <w:rPr>
          <w:sz w:val="22"/>
          <w:szCs w:val="22"/>
        </w:rPr>
      </w:pPr>
    </w:p>
    <w:p w14:paraId="5648EE20" w14:textId="77777777" w:rsidR="00BD33F8" w:rsidRPr="00F85942" w:rsidRDefault="00436C8E">
      <w:pPr>
        <w:spacing w:before="29"/>
        <w:ind w:left="100"/>
        <w:rPr>
          <w:sz w:val="24"/>
          <w:szCs w:val="24"/>
        </w:rPr>
      </w:pPr>
      <w:r>
        <w:pict w14:anchorId="108F57FE">
          <v:group id="_x0000_s1665" style="position:absolute;left:0;text-align:left;margin-left:218.05pt;margin-top:36.1pt;width:176.4pt;height:116.65pt;z-index:-10549;mso-position-horizontal-relative:page" coordorigin="4361,722" coordsize="3528,2333">
            <v:shape id="_x0000_s1739" style="position:absolute;left:4412;top:790;width:1452;height:48" coordorigin="4412,790" coordsize="1452,48" path="m4412,837r1452,l5864,790r-1452,l4412,837xe" fillcolor="#ffc0ca" stroked="f">
              <v:path arrowok="t"/>
            </v:shape>
            <v:shape id="_x0000_s1738" style="position:absolute;left:5924;top:790;width:432;height:48" coordorigin="5924,790" coordsize="432,48" path="m5924,837r432,l6356,790r-432,l5924,837xe" fillcolor="#ffc0ca" stroked="f">
              <v:path arrowok="t"/>
            </v:shape>
            <v:shape id="_x0000_s1737" style="position:absolute;left:4376;top:738;width:1519;height:0" coordorigin="4376,738" coordsize="1519,0" path="m4376,738r1519,e" filled="f" strokecolor="#efefef" strokeweight=".82pt">
              <v:path arrowok="t"/>
            </v:shape>
            <v:shape id="_x0000_s1736" style="position:absolute;left:5895;top:738;width:14;height:0" coordorigin="5895,738" coordsize="14,0" path="m5895,738r15,e" filled="f" strokecolor="#efefef" strokeweight=".82pt">
              <v:path arrowok="t"/>
            </v:shape>
            <v:shape id="_x0000_s1735" style="position:absolute;left:5910;top:738;width:475;height:0" coordorigin="5910,738" coordsize="475,0" path="m5910,738r475,e" filled="f" strokecolor="#efefef" strokeweight=".82pt">
              <v:path arrowok="t"/>
            </v:shape>
            <v:shape id="_x0000_s1734" style="position:absolute;left:6385;top:738;width:14;height:0" coordorigin="6385,738" coordsize="14,0" path="m6385,738r14,e" filled="f" strokecolor="#efefef" strokeweight=".82pt">
              <v:path arrowok="t"/>
            </v:shape>
            <v:shape id="_x0000_s1733" style="position:absolute;left:6416;top:790;width:432;height:48" coordorigin="6416,790" coordsize="432,48" path="m6416,837r433,l6849,790r-433,l6416,837xe" fillcolor="#ffc0ca" stroked="f">
              <v:path arrowok="t"/>
            </v:shape>
            <v:shape id="_x0000_s1732" style="position:absolute;left:6909;top:790;width:430;height:48" coordorigin="6909,790" coordsize="430,48" path="m6909,837r429,l7338,790r-429,l6909,837xe" fillcolor="#ffc0ca" stroked="f">
              <v:path arrowok="t"/>
            </v:shape>
            <v:shape id="_x0000_s1731" style="position:absolute;left:6399;top:738;width:478;height:0" coordorigin="6399,738" coordsize="478,0" path="m6399,738r478,e" filled="f" strokecolor="#efefef" strokeweight=".82pt">
              <v:path arrowok="t"/>
            </v:shape>
            <v:shape id="_x0000_s1730" style="position:absolute;left:6877;top:738;width:14;height:0" coordorigin="6877,738" coordsize="14,0" path="m6877,738r15,e" filled="f" strokecolor="#efefef" strokeweight=".82pt">
              <v:path arrowok="t"/>
            </v:shape>
            <v:shape id="_x0000_s1729" style="position:absolute;left:6892;top:738;width:478;height:0" coordorigin="6892,738" coordsize="478,0" path="m6892,738r477,e" filled="f" strokecolor="#efefef" strokeweight=".82pt">
              <v:path arrowok="t"/>
            </v:shape>
            <v:shape id="_x0000_s1728" style="position:absolute;left:7369;top:738;width:14;height:0" coordorigin="7369,738" coordsize="14,0" path="m7369,738r15,e" filled="f" strokecolor="#efefef" strokeweight=".82pt">
              <v:path arrowok="t"/>
            </v:shape>
            <v:shape id="_x0000_s1727" style="position:absolute;left:7398;top:790;width:432;height:48" coordorigin="7398,790" coordsize="432,48" path="m7398,837r432,l7830,790r-432,l7398,837xe" fillcolor="#ffc0ca" stroked="f">
              <v:path arrowok="t"/>
            </v:shape>
            <v:shape id="_x0000_s1726" style="position:absolute;left:7421;top:836;width:0;height:413" coordorigin="7421,836" coordsize="0,413" path="m7421,836r,413e" filled="f" strokecolor="#ffc0ca" strokeweight="2.38pt">
              <v:path arrowok="t"/>
            </v:shape>
            <v:shape id="_x0000_s1725" style="position:absolute;left:7384;top:738;width:482;height:0" coordorigin="7384,738" coordsize="482,0" path="m7384,738r482,e" filled="f" strokecolor="#efefef" strokeweight=".82pt">
              <v:path arrowok="t"/>
            </v:shape>
            <v:shape id="_x0000_s1724" style="position:absolute;left:7873;top:731;width:0;height:106" coordorigin="7873,731" coordsize="0,106" path="m7873,731r,105e" filled="f" strokecolor="#9f9f9f" strokeweight=".82pt">
              <v:path arrowok="t"/>
            </v:shape>
            <v:shape id="_x0000_s1723" style="position:absolute;left:7866;top:738;width:14;height:0" coordorigin="7866,738" coordsize="14,0" path="m7866,738r15,e" filled="f" strokecolor="#efefef" strokeweight=".82pt">
              <v:path arrowok="t"/>
            </v:shape>
            <v:shape id="_x0000_s1722" style="position:absolute;left:4412;top:775;width:1454;height:16" coordorigin="4412,775" coordsize="1454,16" path="m4412,792r1455,l5867,775r-1455,l4412,792xe" fillcolor="#9f9f9f" stroked="f">
              <v:path arrowok="t"/>
            </v:shape>
            <v:shape id="_x0000_s1721" style="position:absolute;left:5867;top:783;width:14;height:0" coordorigin="5867,783" coordsize="14,0" path="m5867,783r14,e" filled="f" strokecolor="#9f9f9f" strokeweight=".82pt">
              <v:path arrowok="t"/>
            </v:shape>
            <v:shape id="_x0000_s1720" style="position:absolute;left:4398;top:790;width:1483;height:48" coordorigin="4398,790" coordsize="1483,48" path="m4398,837r1483,l5881,790r-1483,l4398,837xe" fillcolor="#ffc0ca" stroked="f">
              <v:path arrowok="t"/>
            </v:shape>
            <v:shape id="_x0000_s1719" style="position:absolute;left:5924;top:775;width:432;height:16" coordorigin="5924,775" coordsize="432,16" path="m5924,792r432,l6356,775r-432,l5924,792xe" fillcolor="#9f9f9f" stroked="f">
              <v:path arrowok="t"/>
            </v:shape>
            <v:shape id="_x0000_s1718" style="position:absolute;left:6356;top:783;width:14;height:0" coordorigin="6356,783" coordsize="14,0" path="m6356,783r15,e" filled="f" strokecolor="#9f9f9f" strokeweight=".82pt">
              <v:path arrowok="t"/>
            </v:shape>
            <v:shape id="_x0000_s1717" style="position:absolute;left:5910;top:790;width:461;height:48" coordorigin="5910,790" coordsize="461,48" path="m5910,837r461,l6371,790r-461,l5910,837xe" fillcolor="#ffc0ca" stroked="f">
              <v:path arrowok="t"/>
            </v:shape>
            <v:shape id="_x0000_s1716" style="position:absolute;left:6416;top:775;width:432;height:16" coordorigin="6416,775" coordsize="432,16" path="m6416,792r433,l6849,775r-433,l6416,792xe" fillcolor="#9f9f9f" stroked="f">
              <v:path arrowok="t"/>
            </v:shape>
            <v:shape id="_x0000_s1715" style="position:absolute;left:6849;top:783;width:14;height:0" coordorigin="6849,783" coordsize="14,0" path="m6849,783r14,e" filled="f" strokecolor="#9f9f9f" strokeweight=".82pt">
              <v:path arrowok="t"/>
            </v:shape>
            <v:shape id="_x0000_s1714" style="position:absolute;left:6402;top:790;width:461;height:48" coordorigin="6402,790" coordsize="461,48" path="m6402,837r461,l6863,790r-461,l6402,837xe" fillcolor="#ffc0ca" stroked="f">
              <v:path arrowok="t"/>
            </v:shape>
            <v:shape id="_x0000_s1713" style="position:absolute;left:6906;top:775;width:432;height:16" coordorigin="6906,775" coordsize="432,16" path="m6906,792r432,l7338,775r-432,l6906,792xe" fillcolor="#9f9f9f" stroked="f">
              <v:path arrowok="t"/>
            </v:shape>
            <v:shape id="_x0000_s1712" style="position:absolute;left:7338;top:783;width:14;height:0" coordorigin="7338,783" coordsize="14,0" path="m7338,783r15,e" filled="f" strokecolor="#9f9f9f" strokeweight=".82pt">
              <v:path arrowok="t"/>
            </v:shape>
            <v:shape id="_x0000_s1711" style="position:absolute;left:6892;top:790;width:461;height:48" coordorigin="6892,790" coordsize="461,48" path="m6892,837r461,l7353,790r-461,l6892,837xe" fillcolor="#ffc0ca" stroked="f">
              <v:path arrowok="t"/>
            </v:shape>
            <v:shape id="_x0000_s1710" style="position:absolute;left:7398;top:775;width:432;height:16" coordorigin="7398,775" coordsize="432,16" path="m7398,792r432,l7830,775r-432,l7398,792xe" fillcolor="#9f9f9f" stroked="f">
              <v:path arrowok="t"/>
            </v:shape>
            <v:shape id="_x0000_s1709" style="position:absolute;left:7830;top:783;width:14;height:0" coordorigin="7830,783" coordsize="14,0" path="m7830,783r15,e" filled="f" strokecolor="#9f9f9f" strokeweight=".82pt">
              <v:path arrowok="t"/>
            </v:shape>
            <v:shape id="_x0000_s1708" style="position:absolute;left:7384;top:790;width:461;height:48" coordorigin="7384,790" coordsize="461,48" path="m7384,837r461,l7845,790r-461,l7384,837xe" fillcolor="#ffc0ca" stroked="f">
              <v:path arrowok="t"/>
            </v:shape>
            <v:shape id="_x0000_s1707" style="position:absolute;left:4412;top:1354;width:1452;height:48" coordorigin="4412,1354" coordsize="1452,48" path="m4412,1401r1452,l5864,1354r-1452,l4412,1401xe" fillcolor="#afa" stroked="f">
              <v:path arrowok="t"/>
            </v:shape>
            <v:shape id="_x0000_s1706" style="position:absolute;left:4412;top:1339;width:1454;height:16" coordorigin="4412,1339" coordsize="1454,16" path="m4412,1356r1455,l5867,1339r-1455,l4412,1356xe" fillcolor="#9f9f9f" stroked="f">
              <v:path arrowok="t"/>
            </v:shape>
            <v:shape id="_x0000_s1705" style="position:absolute;left:4398;top:1354;width:1483;height:48" coordorigin="4398,1354" coordsize="1483,48" path="m4398,1401r1483,l5881,1354r-1483,l4398,1401xe" fillcolor="#afa" stroked="f">
              <v:path arrowok="t"/>
            </v:shape>
            <v:shape id="_x0000_s1704" style="position:absolute;left:5924;top:1347;width:432;height:0" coordorigin="5924,1347" coordsize="432,0" path="m5924,1347r432,e" filled="f" strokecolor="#9f9f9f" strokeweight=".82pt">
              <v:path arrowok="t"/>
            </v:shape>
            <v:shape id="_x0000_s1703" style="position:absolute;left:4412;top:1918;width:1452;height:48" coordorigin="4412,1918" coordsize="1452,48" path="m4412,1966r1452,l5864,1918r-1452,l4412,1966xe" fillcolor="#afa" stroked="f">
              <v:path arrowok="t"/>
            </v:shape>
            <v:shape id="_x0000_s1702" style="position:absolute;left:4412;top:1904;width:1454;height:16" coordorigin="4412,1904" coordsize="1454,16" path="m4412,1920r1455,l5867,1904r-1455,l4412,1920xe" fillcolor="#9f9f9f" stroked="f">
              <v:path arrowok="t"/>
            </v:shape>
            <v:shape id="_x0000_s1701" style="position:absolute;left:4398;top:1918;width:1483;height:48" coordorigin="4398,1918" coordsize="1483,48" path="m4398,1966r1483,l5881,1918r-1483,l4398,1966xe" fillcolor="#afa" stroked="f">
              <v:path arrowok="t"/>
            </v:shape>
            <v:shape id="_x0000_s1700" style="position:absolute;left:5924;top:1912;width:432;height:0" coordorigin="5924,1912" coordsize="432,0" path="m5924,1912r432,e" filled="f" strokecolor="#9f9f9f" strokeweight=".82pt">
              <v:path arrowok="t"/>
            </v:shape>
            <v:shape id="_x0000_s1699" style="position:absolute;left:4412;top:2482;width:1452;height:48" coordorigin="4412,2482" coordsize="1452,48" path="m4412,2530r1452,l5864,2482r-1452,l4412,2530xe" fillcolor="#aabaff" stroked="f">
              <v:path arrowok="t"/>
            </v:shape>
            <v:shape id="_x0000_s1698" style="position:absolute;left:4412;top:2465;width:1454;height:16" coordorigin="4412,2465" coordsize="1454,16" path="m4412,2482r1455,l5867,2465r-1455,l4412,2482xe" fillcolor="#9f9f9f" stroked="f">
              <v:path arrowok="t"/>
            </v:shape>
            <v:shape id="_x0000_s1697" style="position:absolute;left:4398;top:2480;width:1483;height:48" coordorigin="4398,2480" coordsize="1483,48" path="m4398,2527r1483,l5881,2480r-1483,l4398,2527xe" fillcolor="#aabaff" stroked="f">
              <v:path arrowok="t"/>
            </v:shape>
            <v:shape id="_x0000_s1696" style="position:absolute;left:4405;top:776;width:0;height:2225" coordorigin="4405,776" coordsize="0,2225" path="m4405,776r,2226e" filled="f" strokecolor="#9f9f9f" strokeweight=".82pt">
              <v:path arrowok="t"/>
            </v:shape>
            <v:shape id="_x0000_s1695" style="position:absolute;left:5874;top:776;width:0;height:2225" coordorigin="5874,776" coordsize="0,2225" path="m5874,776r,2226e" filled="f" strokecolor="#efefef" strokeweight=".82pt">
              <v:path arrowok="t"/>
            </v:shape>
            <v:shape id="_x0000_s1694" style="position:absolute;left:4369;top:731;width:0;height:2317" coordorigin="4369,731" coordsize="0,2317" path="m4369,731r,2316e" filled="f" strokecolor="#efefef" strokeweight=".82pt">
              <v:path arrowok="t"/>
            </v:shape>
            <v:shape id="_x0000_s1693" style="position:absolute;left:4376;top:3040;width:1519;height:0" coordorigin="4376,3040" coordsize="1519,0" path="m4376,3040r1519,e" filled="f" strokecolor="#9f9f9f" strokeweight=".82pt">
              <v:path arrowok="t"/>
            </v:shape>
            <v:shape id="_x0000_s1692" style="position:absolute;left:5924;top:2474;width:432;height:0" coordorigin="5924,2474" coordsize="432,0" path="m5924,2474r432,e" filled="f" strokecolor="#9f9f9f" strokeweight=".82pt">
              <v:path arrowok="t"/>
            </v:shape>
            <v:shape id="_x0000_s1691" style="position:absolute;left:5924;top:2994;width:432;height:0" coordorigin="5924,2994" coordsize="432,0" path="m5924,2994r432,e" filled="f" strokecolor="#efefef" strokeweight=".82pt">
              <v:path arrowok="t"/>
            </v:shape>
            <v:shape id="_x0000_s1690" style="position:absolute;left:5910;top:776;width:0;height:2271" coordorigin="5910,776" coordsize="0,2271" path="m5910,776r,2271e" filled="f" strokecolor="#9f9f9f" strokeweight=".82pt">
              <v:path arrowok="t"/>
            </v:shape>
            <v:shape id="_x0000_s1689" style="position:absolute;left:6416;top:1347;width:432;height:0" coordorigin="6416,1347" coordsize="432,0" path="m6416,1347r433,e" filled="f" strokecolor="#9f9f9f" strokeweight=".82pt">
              <v:path arrowok="t"/>
            </v:shape>
            <v:shape id="_x0000_s1688" style="position:absolute;left:6906;top:1347;width:432;height:0" coordorigin="6906,1347" coordsize="432,0" path="m6906,1347r432,e" filled="f" strokecolor="#9f9f9f" strokeweight=".82pt">
              <v:path arrowok="t"/>
            </v:shape>
            <v:shape id="_x0000_s1687" style="position:absolute;left:6416;top:1912;width:432;height:0" coordorigin="6416,1912" coordsize="432,0" path="m6416,1912r433,e" filled="f" strokecolor="#9f9f9f" strokeweight=".82pt">
              <v:path arrowok="t"/>
            </v:shape>
            <v:shape id="_x0000_s1686" style="position:absolute;left:6906;top:1912;width:432;height:0" coordorigin="6906,1912" coordsize="432,0" path="m6906,1912r432,e" filled="f" strokecolor="#9f9f9f" strokeweight=".82pt">
              <v:path arrowok="t"/>
            </v:shape>
            <v:shape id="_x0000_s1685" style="position:absolute;left:6363;top:776;width:0;height:2225" coordorigin="6363,776" coordsize="0,2225" path="m6363,776r,2226e" filled="f" strokecolor="#efefef" strokeweight=".82pt">
              <v:path arrowok="t"/>
            </v:shape>
            <v:shape id="_x0000_s1684" style="position:absolute;left:5910;top:3040;width:475;height:0" coordorigin="5910,3040" coordsize="475,0" path="m5910,3040r475,e" filled="f" strokecolor="#9f9f9f" strokeweight=".82pt">
              <v:path arrowok="t"/>
            </v:shape>
            <v:shape id="_x0000_s1683" style="position:absolute;left:6416;top:2474;width:432;height:0" coordorigin="6416,2474" coordsize="432,0" path="m6416,2474r433,e" filled="f" strokecolor="#9f9f9f" strokeweight=".82pt">
              <v:path arrowok="t"/>
            </v:shape>
            <v:shape id="_x0000_s1682" style="position:absolute;left:6416;top:2994;width:432;height:0" coordorigin="6416,2994" coordsize="432,0" path="m6416,2994r433,e" filled="f" strokecolor="#efefef" strokeweight=".82pt">
              <v:path arrowok="t"/>
            </v:shape>
            <v:shape id="_x0000_s1681" style="position:absolute;left:6401;top:776;width:0;height:2271" coordorigin="6401,776" coordsize="0,2271" path="m6401,776r,2271e" filled="f" strokecolor="#9f9f9f" strokeweight=".82pt">
              <v:path arrowok="t"/>
            </v:shape>
            <v:shape id="_x0000_s1680" style="position:absolute;left:6856;top:776;width:0;height:2225" coordorigin="6856,776" coordsize="0,2225" path="m6856,776r,2226e" filled="f" strokecolor="#efefef" strokeweight=".82pt">
              <v:path arrowok="t"/>
            </v:shape>
            <v:shape id="_x0000_s1679" style="position:absolute;left:6399;top:3040;width:478;height:0" coordorigin="6399,3040" coordsize="478,0" path="m6399,3040r478,e" filled="f" strokecolor="#9f9f9f" strokeweight=".82pt">
              <v:path arrowok="t"/>
            </v:shape>
            <v:shape id="_x0000_s1678" style="position:absolute;left:6906;top:2474;width:432;height:0" coordorigin="6906,2474" coordsize="432,0" path="m6906,2474r432,e" filled="f" strokecolor="#9f9f9f" strokeweight=".82pt">
              <v:path arrowok="t"/>
            </v:shape>
            <v:shape id="_x0000_s1677" style="position:absolute;left:6906;top:2994;width:432;height:0" coordorigin="6906,2994" coordsize="432,0" path="m6906,2994r432,e" filled="f" strokecolor="#efefef" strokeweight=".82pt">
              <v:path arrowok="t"/>
            </v:shape>
            <v:shape id="_x0000_s1676" style="position:absolute;left:6892;top:776;width:0;height:2271" coordorigin="6892,776" coordsize="0,2271" path="m6892,776r,2271e" filled="f" strokecolor="#9f9f9f" strokeweight=".82pt">
              <v:path arrowok="t"/>
            </v:shape>
            <v:shape id="_x0000_s1675" style="position:absolute;left:7398;top:1347;width:432;height:0" coordorigin="7398,1347" coordsize="432,0" path="m7398,1347r432,e" filled="f" strokecolor="#9f9f9f" strokeweight=".82pt">
              <v:path arrowok="t"/>
            </v:shape>
            <v:shape id="_x0000_s1674" style="position:absolute;left:7398;top:1912;width:432;height:0" coordorigin="7398,1912" coordsize="432,0" path="m7398,1912r432,e" filled="f" strokecolor="#9f9f9f" strokeweight=".82pt">
              <v:path arrowok="t"/>
            </v:shape>
            <v:shape id="_x0000_s1673" style="position:absolute;left:7345;top:776;width:0;height:2225" coordorigin="7345,776" coordsize="0,2225" path="m7345,776r,2226e" filled="f" strokecolor="#efefef" strokeweight=".82pt">
              <v:path arrowok="t"/>
            </v:shape>
            <v:shape id="_x0000_s1672" style="position:absolute;left:6892;top:3040;width:478;height:0" coordorigin="6892,3040" coordsize="478,0" path="m6892,3040r477,e" filled="f" strokecolor="#9f9f9f" strokeweight=".82pt">
              <v:path arrowok="t"/>
            </v:shape>
            <v:shape id="_x0000_s1671" style="position:absolute;left:7398;top:2474;width:432;height:0" coordorigin="7398,2474" coordsize="432,0" path="m7398,2474r432,e" filled="f" strokecolor="#9f9f9f" strokeweight=".82pt">
              <v:path arrowok="t"/>
            </v:shape>
            <v:shape id="_x0000_s1670" style="position:absolute;left:7398;top:2994;width:432;height:0" coordorigin="7398,2994" coordsize="432,0" path="m7398,2994r432,e" filled="f" strokecolor="#efefef" strokeweight=".82pt">
              <v:path arrowok="t"/>
            </v:shape>
            <v:shape id="_x0000_s1669" style="position:absolute;left:7384;top:776;width:0;height:2271" coordorigin="7384,776" coordsize="0,2271" path="m7384,776r,2271e" filled="f" strokecolor="#9f9f9f" strokeweight=".82pt">
              <v:path arrowok="t"/>
            </v:shape>
            <v:shape id="_x0000_s1668" style="position:absolute;left:7837;top:776;width:0;height:2225" coordorigin="7837,776" coordsize="0,2225" path="m7837,776r,2226e" filled="f" strokecolor="#efefef" strokeweight=".82pt">
              <v:path arrowok="t"/>
            </v:shape>
            <v:shape id="_x0000_s1667" style="position:absolute;left:7384;top:3040;width:482;height:0" coordorigin="7384,3040" coordsize="482,0" path="m7384,3040r482,e" filled="f" strokecolor="#9f9f9f" strokeweight=".82pt">
              <v:path arrowok="t"/>
            </v:shape>
            <v:shape id="_x0000_s1666" style="position:absolute;left:7873;top:836;width:0;height:2211" coordorigin="7873,836" coordsize="0,2211" path="m7873,836r,2211e" filled="f" strokecolor="#9f9f9f" strokeweight=".82pt">
              <v:path arrowok="t"/>
            </v:shape>
            <w10:wrap anchorx="page"/>
          </v:group>
        </w:pict>
      </w:r>
      <w:r w:rsidR="00A51A16" w:rsidRPr="00F85942">
        <w:rPr>
          <w:spacing w:val="1"/>
          <w:sz w:val="24"/>
          <w:szCs w:val="24"/>
        </w:rPr>
        <w:t>W</w:t>
      </w:r>
      <w:r w:rsidR="00A51A16" w:rsidRPr="00F85942">
        <w:rPr>
          <w:sz w:val="24"/>
          <w:szCs w:val="24"/>
        </w:rPr>
        <w:t>e</w:t>
      </w:r>
      <w:r w:rsidR="00A51A16" w:rsidRPr="00F85942">
        <w:rPr>
          <w:spacing w:val="-1"/>
          <w:sz w:val="24"/>
          <w:szCs w:val="24"/>
        </w:rPr>
        <w:t xml:space="preserve"> ca</w:t>
      </w:r>
      <w:r w:rsidR="00A51A16" w:rsidRPr="00F85942">
        <w:rPr>
          <w:sz w:val="24"/>
          <w:szCs w:val="24"/>
        </w:rPr>
        <w:t xml:space="preserve">n do </w:t>
      </w:r>
      <w:r w:rsidR="00A51A16" w:rsidRPr="00F85942">
        <w:rPr>
          <w:spacing w:val="-1"/>
          <w:sz w:val="24"/>
          <w:szCs w:val="24"/>
        </w:rPr>
        <w:t>a</w:t>
      </w:r>
      <w:r w:rsidR="00A51A16" w:rsidRPr="00F85942">
        <w:rPr>
          <w:sz w:val="24"/>
          <w:szCs w:val="24"/>
        </w:rPr>
        <w:t xml:space="preserve">n </w:t>
      </w:r>
      <w:r w:rsidR="00A51A16" w:rsidRPr="00F85942">
        <w:rPr>
          <w:spacing w:val="-1"/>
          <w:sz w:val="24"/>
          <w:szCs w:val="24"/>
        </w:rPr>
        <w:t>e</w:t>
      </w:r>
      <w:r w:rsidR="00A51A16" w:rsidRPr="00F85942">
        <w:rPr>
          <w:spacing w:val="2"/>
          <w:sz w:val="24"/>
          <w:szCs w:val="24"/>
        </w:rPr>
        <w:t>x</w:t>
      </w:r>
      <w:r w:rsidR="00A51A16" w:rsidRPr="00F85942">
        <w:rPr>
          <w:spacing w:val="-1"/>
          <w:sz w:val="24"/>
          <w:szCs w:val="24"/>
        </w:rPr>
        <w:t>a</w:t>
      </w:r>
      <w:r w:rsidR="00A51A16" w:rsidRPr="00F85942">
        <w:rPr>
          <w:sz w:val="24"/>
          <w:szCs w:val="24"/>
        </w:rPr>
        <w:t>mp</w:t>
      </w:r>
      <w:r w:rsidR="00A51A16" w:rsidRPr="00F85942">
        <w:rPr>
          <w:spacing w:val="1"/>
          <w:sz w:val="24"/>
          <w:szCs w:val="24"/>
        </w:rPr>
        <w:t>l</w:t>
      </w:r>
      <w:r w:rsidR="00A51A16" w:rsidRPr="00F85942">
        <w:rPr>
          <w:sz w:val="24"/>
          <w:szCs w:val="24"/>
        </w:rPr>
        <w:t>e</w:t>
      </w:r>
      <w:r w:rsidR="00A51A16" w:rsidRPr="00F85942">
        <w:rPr>
          <w:spacing w:val="-1"/>
          <w:sz w:val="24"/>
          <w:szCs w:val="24"/>
        </w:rPr>
        <w:t xml:space="preserve"> </w:t>
      </w:r>
      <w:r w:rsidR="00A51A16" w:rsidRPr="00F85942">
        <w:rPr>
          <w:sz w:val="24"/>
          <w:szCs w:val="24"/>
        </w:rPr>
        <w:t>of</w:t>
      </w:r>
      <w:r w:rsidR="00A51A16" w:rsidRPr="00F85942">
        <w:rPr>
          <w:spacing w:val="1"/>
          <w:sz w:val="24"/>
          <w:szCs w:val="24"/>
        </w:rPr>
        <w:t xml:space="preserve"> </w:t>
      </w:r>
      <w:r w:rsidR="00A51A16" w:rsidRPr="00F85942">
        <w:rPr>
          <w:sz w:val="24"/>
          <w:szCs w:val="24"/>
        </w:rPr>
        <w:t>bi</w:t>
      </w:r>
      <w:r w:rsidR="00A51A16" w:rsidRPr="00F85942">
        <w:rPr>
          <w:spacing w:val="1"/>
          <w:sz w:val="24"/>
          <w:szCs w:val="24"/>
        </w:rPr>
        <w:t>t</w:t>
      </w:r>
      <w:r w:rsidR="00A51A16" w:rsidRPr="00F85942">
        <w:rPr>
          <w:sz w:val="24"/>
          <w:szCs w:val="24"/>
        </w:rPr>
        <w:t>wise</w:t>
      </w:r>
      <w:r w:rsidR="00A51A16" w:rsidRPr="00F85942">
        <w:rPr>
          <w:spacing w:val="-1"/>
          <w:sz w:val="24"/>
          <w:szCs w:val="24"/>
        </w:rPr>
        <w:t xml:space="preserve"> </w:t>
      </w:r>
      <w:r w:rsidR="00A51A16" w:rsidRPr="00F85942">
        <w:rPr>
          <w:spacing w:val="-2"/>
          <w:sz w:val="24"/>
          <w:szCs w:val="24"/>
        </w:rPr>
        <w:t>&amp;</w:t>
      </w:r>
      <w:r w:rsidR="00A51A16" w:rsidRPr="00F85942">
        <w:rPr>
          <w:sz w:val="24"/>
          <w:szCs w:val="24"/>
        </w:rPr>
        <w:t>.</w:t>
      </w:r>
      <w:r w:rsidR="00A51A16" w:rsidRPr="00F85942">
        <w:rPr>
          <w:spacing w:val="2"/>
          <w:sz w:val="24"/>
          <w:szCs w:val="24"/>
        </w:rPr>
        <w:t xml:space="preserve"> </w:t>
      </w:r>
      <w:r w:rsidR="00A51A16" w:rsidRPr="00F85942">
        <w:rPr>
          <w:spacing w:val="-3"/>
          <w:sz w:val="24"/>
          <w:szCs w:val="24"/>
        </w:rPr>
        <w:t>I</w:t>
      </w:r>
      <w:r w:rsidR="00A51A16" w:rsidRPr="00F85942">
        <w:rPr>
          <w:spacing w:val="3"/>
          <w:sz w:val="24"/>
          <w:szCs w:val="24"/>
        </w:rPr>
        <w:t>t</w:t>
      </w:r>
      <w:r w:rsidR="00A51A16" w:rsidRPr="00F85942">
        <w:rPr>
          <w:spacing w:val="-2"/>
          <w:sz w:val="24"/>
          <w:szCs w:val="24"/>
        </w:rPr>
        <w:t>'</w:t>
      </w:r>
      <w:r w:rsidR="00A51A16" w:rsidRPr="00F85942">
        <w:rPr>
          <w:sz w:val="24"/>
          <w:szCs w:val="24"/>
        </w:rPr>
        <w:t>s e</w:t>
      </w:r>
      <w:r w:rsidR="00A51A16" w:rsidRPr="00F85942">
        <w:rPr>
          <w:spacing w:val="-2"/>
          <w:sz w:val="24"/>
          <w:szCs w:val="24"/>
        </w:rPr>
        <w:t>a</w:t>
      </w:r>
      <w:r w:rsidR="00A51A16" w:rsidRPr="00F85942">
        <w:rPr>
          <w:sz w:val="24"/>
          <w:szCs w:val="24"/>
        </w:rPr>
        <w:t>s</w:t>
      </w:r>
      <w:r w:rsidR="00A51A16" w:rsidRPr="00F85942">
        <w:rPr>
          <w:spacing w:val="3"/>
          <w:sz w:val="24"/>
          <w:szCs w:val="24"/>
        </w:rPr>
        <w:t>i</w:t>
      </w:r>
      <w:r w:rsidR="00A51A16" w:rsidRPr="00F85942">
        <w:rPr>
          <w:spacing w:val="-1"/>
          <w:sz w:val="24"/>
          <w:szCs w:val="24"/>
        </w:rPr>
        <w:t>e</w:t>
      </w:r>
      <w:r w:rsidR="00A51A16" w:rsidRPr="00F85942">
        <w:rPr>
          <w:sz w:val="24"/>
          <w:szCs w:val="24"/>
        </w:rPr>
        <w:t xml:space="preserve">st </w:t>
      </w:r>
      <w:r w:rsidR="00A51A16" w:rsidRPr="00F85942">
        <w:rPr>
          <w:spacing w:val="1"/>
          <w:sz w:val="24"/>
          <w:szCs w:val="24"/>
        </w:rPr>
        <w:t>t</w:t>
      </w:r>
      <w:r w:rsidR="00A51A16" w:rsidRPr="00F85942">
        <w:rPr>
          <w:sz w:val="24"/>
          <w:szCs w:val="24"/>
        </w:rPr>
        <w:t>o do th</w:t>
      </w:r>
      <w:r w:rsidR="00A51A16" w:rsidRPr="00F85942">
        <w:rPr>
          <w:spacing w:val="1"/>
          <w:sz w:val="24"/>
          <w:szCs w:val="24"/>
        </w:rPr>
        <w:t>i</w:t>
      </w:r>
      <w:r w:rsidR="00A51A16" w:rsidRPr="00F85942">
        <w:rPr>
          <w:sz w:val="24"/>
          <w:szCs w:val="24"/>
        </w:rPr>
        <w:t>s on 4 bit nu</w:t>
      </w:r>
      <w:r w:rsidR="00A51A16" w:rsidRPr="00F85942">
        <w:rPr>
          <w:spacing w:val="1"/>
          <w:sz w:val="24"/>
          <w:szCs w:val="24"/>
        </w:rPr>
        <w:t>m</w:t>
      </w:r>
      <w:r w:rsidR="00A51A16" w:rsidRPr="00F85942">
        <w:rPr>
          <w:sz w:val="24"/>
          <w:szCs w:val="24"/>
        </w:rPr>
        <w:t>b</w:t>
      </w:r>
      <w:r w:rsidR="00A51A16" w:rsidRPr="00F85942">
        <w:rPr>
          <w:spacing w:val="-1"/>
          <w:sz w:val="24"/>
          <w:szCs w:val="24"/>
        </w:rPr>
        <w:t>e</w:t>
      </w:r>
      <w:r w:rsidR="00A51A16" w:rsidRPr="00F85942">
        <w:rPr>
          <w:sz w:val="24"/>
          <w:szCs w:val="24"/>
        </w:rPr>
        <w:t>rs, ho</w:t>
      </w:r>
      <w:r w:rsidR="00A51A16" w:rsidRPr="00F85942">
        <w:rPr>
          <w:spacing w:val="-1"/>
          <w:sz w:val="24"/>
          <w:szCs w:val="24"/>
        </w:rPr>
        <w:t>we</w:t>
      </w:r>
      <w:r w:rsidR="00A51A16" w:rsidRPr="00F85942">
        <w:rPr>
          <w:sz w:val="24"/>
          <w:szCs w:val="24"/>
        </w:rPr>
        <w:t>v</w:t>
      </w:r>
      <w:r w:rsidR="00A51A16" w:rsidRPr="00F85942">
        <w:rPr>
          <w:spacing w:val="-1"/>
          <w:sz w:val="24"/>
          <w:szCs w:val="24"/>
        </w:rPr>
        <w:t>e</w:t>
      </w:r>
      <w:r w:rsidR="00A51A16" w:rsidRPr="00F85942">
        <w:rPr>
          <w:sz w:val="24"/>
          <w:szCs w:val="24"/>
        </w:rPr>
        <w:t>r.</w:t>
      </w:r>
    </w:p>
    <w:p w14:paraId="46E4232E" w14:textId="77777777" w:rsidR="00BD33F8" w:rsidRPr="00F85942" w:rsidRDefault="00BD33F8">
      <w:pPr>
        <w:spacing w:before="2" w:line="120" w:lineRule="exact"/>
        <w:rPr>
          <w:sz w:val="13"/>
          <w:szCs w:val="13"/>
        </w:rPr>
      </w:pPr>
    </w:p>
    <w:p w14:paraId="39268895" w14:textId="77777777" w:rsidR="00BD33F8" w:rsidRPr="00F85942" w:rsidRDefault="00BD33F8">
      <w:pPr>
        <w:spacing w:line="200" w:lineRule="exact"/>
      </w:pPr>
    </w:p>
    <w:p w14:paraId="1652930C" w14:textId="77777777" w:rsidR="00BD33F8" w:rsidRPr="00F85942" w:rsidRDefault="00BD33F8">
      <w:pPr>
        <w:spacing w:line="200" w:lineRule="exact"/>
      </w:pPr>
    </w:p>
    <w:tbl>
      <w:tblPr>
        <w:tblW w:w="0" w:type="auto"/>
        <w:tblInd w:w="3023" w:type="dxa"/>
        <w:tblLayout w:type="fixed"/>
        <w:tblCellMar>
          <w:left w:w="0" w:type="dxa"/>
          <w:right w:w="0" w:type="dxa"/>
        </w:tblCellMar>
        <w:tblLook w:val="01E0" w:firstRow="1" w:lastRow="1" w:firstColumn="1" w:lastColumn="1" w:noHBand="0" w:noVBand="0"/>
      </w:tblPr>
      <w:tblGrid>
        <w:gridCol w:w="1505"/>
        <w:gridCol w:w="490"/>
        <w:gridCol w:w="492"/>
        <w:gridCol w:w="510"/>
        <w:gridCol w:w="471"/>
      </w:tblGrid>
      <w:tr w:rsidR="00BD33F8" w:rsidRPr="00F85942" w14:paraId="440487D9" w14:textId="77777777">
        <w:trPr>
          <w:trHeight w:hRule="exact" w:val="564"/>
        </w:trPr>
        <w:tc>
          <w:tcPr>
            <w:tcW w:w="1505" w:type="dxa"/>
            <w:tcBorders>
              <w:top w:val="single" w:sz="7" w:space="0" w:color="9F9F9F"/>
              <w:left w:val="single" w:sz="19" w:space="0" w:color="FFC0CA"/>
              <w:bottom w:val="single" w:sz="7" w:space="0" w:color="EFEFEF"/>
              <w:right w:val="single" w:sz="19" w:space="0" w:color="FFC0CA"/>
            </w:tcBorders>
            <w:shd w:val="clear" w:color="auto" w:fill="FFC0CA"/>
          </w:tcPr>
          <w:p w14:paraId="78E001CE" w14:textId="77777777" w:rsidR="00BD33F8" w:rsidRPr="00F85942" w:rsidRDefault="00A51A16">
            <w:pPr>
              <w:spacing w:before="9"/>
              <w:ind w:left="47"/>
              <w:rPr>
                <w:sz w:val="24"/>
                <w:szCs w:val="24"/>
              </w:rPr>
            </w:pP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p>
        </w:tc>
        <w:tc>
          <w:tcPr>
            <w:tcW w:w="490" w:type="dxa"/>
            <w:tcBorders>
              <w:top w:val="single" w:sz="7" w:space="0" w:color="9F9F9F"/>
              <w:left w:val="single" w:sz="19" w:space="0" w:color="FFC0CA"/>
              <w:bottom w:val="single" w:sz="7" w:space="0" w:color="EFEFEF"/>
              <w:right w:val="single" w:sz="19" w:space="0" w:color="FFC0CA"/>
            </w:tcBorders>
            <w:shd w:val="clear" w:color="auto" w:fill="FFC0CA"/>
          </w:tcPr>
          <w:p w14:paraId="44B242DB" w14:textId="77777777" w:rsidR="00BD33F8" w:rsidRPr="00F85942" w:rsidRDefault="00A51A16">
            <w:pPr>
              <w:spacing w:before="9"/>
              <w:ind w:left="54"/>
              <w:rPr>
                <w:sz w:val="16"/>
                <w:szCs w:val="16"/>
              </w:rPr>
            </w:pPr>
            <w:r w:rsidRPr="00F85942">
              <w:rPr>
                <w:sz w:val="24"/>
                <w:szCs w:val="24"/>
              </w:rPr>
              <w:t>b</w:t>
            </w:r>
            <w:r w:rsidRPr="00F85942">
              <w:rPr>
                <w:position w:val="-3"/>
                <w:sz w:val="16"/>
                <w:szCs w:val="16"/>
              </w:rPr>
              <w:t>3</w:t>
            </w:r>
          </w:p>
        </w:tc>
        <w:tc>
          <w:tcPr>
            <w:tcW w:w="492" w:type="dxa"/>
            <w:tcBorders>
              <w:top w:val="single" w:sz="7" w:space="0" w:color="9F9F9F"/>
              <w:left w:val="single" w:sz="19" w:space="0" w:color="FFC0CA"/>
              <w:bottom w:val="single" w:sz="7" w:space="0" w:color="EFEFEF"/>
              <w:right w:val="single" w:sz="19" w:space="0" w:color="FFC0CA"/>
            </w:tcBorders>
            <w:shd w:val="clear" w:color="auto" w:fill="FFC0CA"/>
          </w:tcPr>
          <w:p w14:paraId="05BBB1B1" w14:textId="77777777" w:rsidR="00BD33F8" w:rsidRPr="00F85942" w:rsidRDefault="00A51A16">
            <w:pPr>
              <w:spacing w:before="9"/>
              <w:ind w:left="56"/>
              <w:rPr>
                <w:sz w:val="16"/>
                <w:szCs w:val="16"/>
              </w:rPr>
            </w:pPr>
            <w:r w:rsidRPr="00F85942">
              <w:rPr>
                <w:sz w:val="24"/>
                <w:szCs w:val="24"/>
              </w:rPr>
              <w:t>b</w:t>
            </w:r>
            <w:r w:rsidRPr="00F85942">
              <w:rPr>
                <w:position w:val="-3"/>
                <w:sz w:val="16"/>
                <w:szCs w:val="16"/>
              </w:rPr>
              <w:t>2</w:t>
            </w:r>
          </w:p>
        </w:tc>
        <w:tc>
          <w:tcPr>
            <w:tcW w:w="510" w:type="dxa"/>
            <w:tcBorders>
              <w:top w:val="single" w:sz="7" w:space="0" w:color="9F9F9F"/>
              <w:left w:val="single" w:sz="19" w:space="0" w:color="FFC0CA"/>
              <w:bottom w:val="single" w:sz="7" w:space="0" w:color="EFEFEF"/>
              <w:right w:val="single" w:sz="19" w:space="0" w:color="FFC0CA"/>
            </w:tcBorders>
            <w:shd w:val="clear" w:color="auto" w:fill="FFC0CA"/>
          </w:tcPr>
          <w:p w14:paraId="0C9C7685" w14:textId="77777777" w:rsidR="00BD33F8" w:rsidRPr="00F85942" w:rsidRDefault="00A51A16">
            <w:pPr>
              <w:spacing w:before="9"/>
              <w:ind w:left="54"/>
              <w:rPr>
                <w:sz w:val="16"/>
                <w:szCs w:val="16"/>
              </w:rPr>
            </w:pPr>
            <w:r w:rsidRPr="00F85942">
              <w:rPr>
                <w:sz w:val="24"/>
                <w:szCs w:val="24"/>
              </w:rPr>
              <w:t>b</w:t>
            </w:r>
            <w:r w:rsidRPr="00F85942">
              <w:rPr>
                <w:position w:val="-3"/>
                <w:sz w:val="16"/>
                <w:szCs w:val="16"/>
              </w:rPr>
              <w:t>1</w:t>
            </w:r>
          </w:p>
        </w:tc>
        <w:tc>
          <w:tcPr>
            <w:tcW w:w="471" w:type="dxa"/>
            <w:tcBorders>
              <w:top w:val="single" w:sz="7" w:space="0" w:color="9F9F9F"/>
              <w:left w:val="single" w:sz="19" w:space="0" w:color="FFC0CA"/>
              <w:bottom w:val="single" w:sz="7" w:space="0" w:color="EFEFEF"/>
              <w:right w:val="single" w:sz="19" w:space="0" w:color="FFC0CA"/>
            </w:tcBorders>
            <w:shd w:val="clear" w:color="auto" w:fill="FFC0CA"/>
          </w:tcPr>
          <w:p w14:paraId="697B8E07" w14:textId="77777777" w:rsidR="00BD33F8" w:rsidRPr="00F85942" w:rsidRDefault="00A51A16">
            <w:pPr>
              <w:spacing w:before="9"/>
              <w:ind w:left="75"/>
              <w:rPr>
                <w:sz w:val="16"/>
                <w:szCs w:val="16"/>
              </w:rPr>
            </w:pPr>
            <w:r w:rsidRPr="00F85942">
              <w:rPr>
                <w:sz w:val="24"/>
                <w:szCs w:val="24"/>
              </w:rPr>
              <w:t>b</w:t>
            </w:r>
            <w:r w:rsidRPr="00F85942">
              <w:rPr>
                <w:position w:val="-3"/>
                <w:sz w:val="16"/>
                <w:szCs w:val="16"/>
              </w:rPr>
              <w:t>0</w:t>
            </w:r>
          </w:p>
        </w:tc>
      </w:tr>
      <w:tr w:rsidR="00BD33F8" w:rsidRPr="00F85942" w14:paraId="1ADF98A8" w14:textId="77777777">
        <w:trPr>
          <w:trHeight w:hRule="exact" w:val="565"/>
        </w:trPr>
        <w:tc>
          <w:tcPr>
            <w:tcW w:w="1505" w:type="dxa"/>
            <w:tcBorders>
              <w:top w:val="single" w:sz="7" w:space="0" w:color="EFEFEF"/>
              <w:left w:val="single" w:sz="19" w:space="0" w:color="AAFFAA"/>
              <w:bottom w:val="single" w:sz="7" w:space="0" w:color="EFEFEF"/>
              <w:right w:val="single" w:sz="18" w:space="0" w:color="AAFFAA"/>
            </w:tcBorders>
            <w:shd w:val="clear" w:color="auto" w:fill="AAFFAA"/>
          </w:tcPr>
          <w:p w14:paraId="7CDC597C" w14:textId="77777777" w:rsidR="00BD33F8" w:rsidRPr="00F85942" w:rsidRDefault="00BD33F8">
            <w:pPr>
              <w:spacing w:before="4" w:line="100" w:lineRule="exact"/>
              <w:rPr>
                <w:sz w:val="11"/>
                <w:szCs w:val="11"/>
              </w:rPr>
            </w:pPr>
          </w:p>
          <w:p w14:paraId="2C61D918" w14:textId="77777777" w:rsidR="00BD33F8" w:rsidRPr="00F85942" w:rsidRDefault="00A51A16">
            <w:pPr>
              <w:ind w:left="47"/>
              <w:rPr>
                <w:sz w:val="24"/>
                <w:szCs w:val="24"/>
              </w:rPr>
            </w:pPr>
            <w:r w:rsidRPr="00F85942">
              <w:rPr>
                <w:sz w:val="24"/>
                <w:szCs w:val="24"/>
              </w:rPr>
              <w:t>x</w:t>
            </w:r>
          </w:p>
        </w:tc>
        <w:tc>
          <w:tcPr>
            <w:tcW w:w="490" w:type="dxa"/>
            <w:tcBorders>
              <w:top w:val="single" w:sz="7" w:space="0" w:color="EFEFEF"/>
              <w:left w:val="single" w:sz="18" w:space="0" w:color="AAFFAA"/>
              <w:bottom w:val="single" w:sz="7" w:space="0" w:color="EFEFEF"/>
              <w:right w:val="single" w:sz="7" w:space="0" w:color="9F9F9F"/>
            </w:tcBorders>
          </w:tcPr>
          <w:p w14:paraId="40D228B0" w14:textId="77777777" w:rsidR="00BD33F8" w:rsidRPr="00F85942" w:rsidRDefault="00BD33F8">
            <w:pPr>
              <w:spacing w:before="4" w:line="100" w:lineRule="exact"/>
              <w:rPr>
                <w:sz w:val="11"/>
                <w:szCs w:val="11"/>
              </w:rPr>
            </w:pPr>
          </w:p>
          <w:p w14:paraId="596FBFE7" w14:textId="77777777" w:rsidR="00BD33F8" w:rsidRPr="00F85942" w:rsidRDefault="00A51A16">
            <w:pPr>
              <w:ind w:left="55"/>
              <w:rPr>
                <w:sz w:val="24"/>
                <w:szCs w:val="24"/>
              </w:rPr>
            </w:pPr>
            <w:r w:rsidRPr="00F85942">
              <w:rPr>
                <w:sz w:val="24"/>
                <w:szCs w:val="24"/>
              </w:rPr>
              <w:t>1</w:t>
            </w:r>
          </w:p>
        </w:tc>
        <w:tc>
          <w:tcPr>
            <w:tcW w:w="492" w:type="dxa"/>
            <w:tcBorders>
              <w:top w:val="single" w:sz="7" w:space="0" w:color="EFEFEF"/>
              <w:left w:val="single" w:sz="7" w:space="0" w:color="9F9F9F"/>
              <w:bottom w:val="single" w:sz="7" w:space="0" w:color="EFEFEF"/>
              <w:right w:val="single" w:sz="7" w:space="0" w:color="9F9F9F"/>
            </w:tcBorders>
          </w:tcPr>
          <w:p w14:paraId="2F21E433" w14:textId="77777777" w:rsidR="00BD33F8" w:rsidRPr="00F85942" w:rsidRDefault="00BD33F8">
            <w:pPr>
              <w:spacing w:before="4" w:line="100" w:lineRule="exact"/>
              <w:rPr>
                <w:sz w:val="11"/>
                <w:szCs w:val="11"/>
              </w:rPr>
            </w:pPr>
          </w:p>
          <w:p w14:paraId="423C45DB" w14:textId="77777777" w:rsidR="00BD33F8" w:rsidRPr="00F85942" w:rsidRDefault="00A51A16">
            <w:pPr>
              <w:ind w:left="71"/>
              <w:rPr>
                <w:sz w:val="24"/>
                <w:szCs w:val="24"/>
              </w:rPr>
            </w:pPr>
            <w:r w:rsidRPr="00F85942">
              <w:rPr>
                <w:sz w:val="24"/>
                <w:szCs w:val="24"/>
              </w:rPr>
              <w:t>1</w:t>
            </w:r>
          </w:p>
        </w:tc>
        <w:tc>
          <w:tcPr>
            <w:tcW w:w="510" w:type="dxa"/>
            <w:tcBorders>
              <w:top w:val="single" w:sz="7" w:space="0" w:color="EFEFEF"/>
              <w:left w:val="single" w:sz="7" w:space="0" w:color="9F9F9F"/>
              <w:bottom w:val="single" w:sz="7" w:space="0" w:color="EFEFEF"/>
              <w:right w:val="single" w:sz="7" w:space="0" w:color="EFEFEF"/>
            </w:tcBorders>
          </w:tcPr>
          <w:p w14:paraId="1D50A76C" w14:textId="77777777" w:rsidR="00BD33F8" w:rsidRPr="00F85942" w:rsidRDefault="00BD33F8">
            <w:pPr>
              <w:spacing w:before="4" w:line="100" w:lineRule="exact"/>
              <w:rPr>
                <w:sz w:val="11"/>
                <w:szCs w:val="11"/>
              </w:rPr>
            </w:pPr>
          </w:p>
          <w:p w14:paraId="3A338AF0" w14:textId="77777777" w:rsidR="00BD33F8" w:rsidRPr="00F85942" w:rsidRDefault="00A51A16">
            <w:pPr>
              <w:ind w:left="70"/>
              <w:rPr>
                <w:sz w:val="24"/>
                <w:szCs w:val="24"/>
              </w:rPr>
            </w:pPr>
            <w:r w:rsidRPr="00F85942">
              <w:rPr>
                <w:sz w:val="24"/>
                <w:szCs w:val="24"/>
              </w:rPr>
              <w:t>0</w:t>
            </w:r>
          </w:p>
        </w:tc>
        <w:tc>
          <w:tcPr>
            <w:tcW w:w="471" w:type="dxa"/>
            <w:tcBorders>
              <w:top w:val="single" w:sz="7" w:space="0" w:color="EFEFEF"/>
              <w:left w:val="single" w:sz="7" w:space="0" w:color="EFEFEF"/>
              <w:bottom w:val="single" w:sz="7" w:space="0" w:color="EFEFEF"/>
              <w:right w:val="single" w:sz="7" w:space="0" w:color="9F9F9F"/>
            </w:tcBorders>
          </w:tcPr>
          <w:p w14:paraId="6665F592" w14:textId="77777777" w:rsidR="00BD33F8" w:rsidRPr="00F85942" w:rsidRDefault="00BD33F8">
            <w:pPr>
              <w:spacing w:before="4" w:line="100" w:lineRule="exact"/>
              <w:rPr>
                <w:sz w:val="11"/>
                <w:szCs w:val="11"/>
              </w:rPr>
            </w:pPr>
          </w:p>
          <w:p w14:paraId="708AE0D1" w14:textId="77777777" w:rsidR="00BD33F8" w:rsidRPr="00F85942" w:rsidRDefault="00A51A16">
            <w:pPr>
              <w:ind w:left="90"/>
              <w:rPr>
                <w:sz w:val="24"/>
                <w:szCs w:val="24"/>
              </w:rPr>
            </w:pPr>
            <w:r w:rsidRPr="00F85942">
              <w:rPr>
                <w:sz w:val="24"/>
                <w:szCs w:val="24"/>
              </w:rPr>
              <w:t>0</w:t>
            </w:r>
          </w:p>
        </w:tc>
      </w:tr>
      <w:tr w:rsidR="00BD33F8" w:rsidRPr="00F85942" w14:paraId="52C92E20" w14:textId="77777777">
        <w:trPr>
          <w:trHeight w:hRule="exact" w:val="564"/>
        </w:trPr>
        <w:tc>
          <w:tcPr>
            <w:tcW w:w="1505" w:type="dxa"/>
            <w:tcBorders>
              <w:top w:val="single" w:sz="7" w:space="0" w:color="EFEFEF"/>
              <w:left w:val="single" w:sz="19" w:space="0" w:color="AAFFAA"/>
              <w:bottom w:val="single" w:sz="7" w:space="0" w:color="EFEFEF"/>
              <w:right w:val="single" w:sz="18" w:space="0" w:color="AAFFAA"/>
            </w:tcBorders>
            <w:shd w:val="clear" w:color="auto" w:fill="AAFFAA"/>
          </w:tcPr>
          <w:p w14:paraId="0EF019B6" w14:textId="77777777" w:rsidR="00BD33F8" w:rsidRPr="00F85942" w:rsidRDefault="00BD33F8">
            <w:pPr>
              <w:spacing w:before="6" w:line="100" w:lineRule="exact"/>
              <w:rPr>
                <w:sz w:val="10"/>
                <w:szCs w:val="10"/>
              </w:rPr>
            </w:pPr>
          </w:p>
          <w:p w14:paraId="2C1702D5" w14:textId="77777777" w:rsidR="00BD33F8" w:rsidRPr="00F85942" w:rsidRDefault="00A51A16">
            <w:pPr>
              <w:ind w:left="47"/>
              <w:rPr>
                <w:sz w:val="24"/>
                <w:szCs w:val="24"/>
              </w:rPr>
            </w:pPr>
            <w:r w:rsidRPr="00F85942">
              <w:rPr>
                <w:sz w:val="24"/>
                <w:szCs w:val="24"/>
              </w:rPr>
              <w:t>y</w:t>
            </w:r>
          </w:p>
        </w:tc>
        <w:tc>
          <w:tcPr>
            <w:tcW w:w="490" w:type="dxa"/>
            <w:tcBorders>
              <w:top w:val="single" w:sz="7" w:space="0" w:color="EFEFEF"/>
              <w:left w:val="single" w:sz="18" w:space="0" w:color="AAFFAA"/>
              <w:bottom w:val="single" w:sz="7" w:space="0" w:color="EFEFEF"/>
              <w:right w:val="single" w:sz="7" w:space="0" w:color="9F9F9F"/>
            </w:tcBorders>
          </w:tcPr>
          <w:p w14:paraId="09D46333" w14:textId="77777777" w:rsidR="00BD33F8" w:rsidRPr="00F85942" w:rsidRDefault="00BD33F8">
            <w:pPr>
              <w:spacing w:before="6" w:line="100" w:lineRule="exact"/>
              <w:rPr>
                <w:sz w:val="10"/>
                <w:szCs w:val="10"/>
              </w:rPr>
            </w:pPr>
          </w:p>
          <w:p w14:paraId="33EE4962" w14:textId="77777777" w:rsidR="00BD33F8" w:rsidRPr="00F85942" w:rsidRDefault="00A51A16">
            <w:pPr>
              <w:ind w:left="55"/>
              <w:rPr>
                <w:sz w:val="24"/>
                <w:szCs w:val="24"/>
              </w:rPr>
            </w:pPr>
            <w:r w:rsidRPr="00F85942">
              <w:rPr>
                <w:sz w:val="24"/>
                <w:szCs w:val="24"/>
              </w:rPr>
              <w:t>1</w:t>
            </w:r>
          </w:p>
        </w:tc>
        <w:tc>
          <w:tcPr>
            <w:tcW w:w="492" w:type="dxa"/>
            <w:tcBorders>
              <w:top w:val="single" w:sz="7" w:space="0" w:color="EFEFEF"/>
              <w:left w:val="single" w:sz="7" w:space="0" w:color="9F9F9F"/>
              <w:bottom w:val="single" w:sz="7" w:space="0" w:color="EFEFEF"/>
              <w:right w:val="single" w:sz="7" w:space="0" w:color="9F9F9F"/>
            </w:tcBorders>
          </w:tcPr>
          <w:p w14:paraId="578214BC" w14:textId="77777777" w:rsidR="00BD33F8" w:rsidRPr="00F85942" w:rsidRDefault="00BD33F8">
            <w:pPr>
              <w:spacing w:before="6" w:line="100" w:lineRule="exact"/>
              <w:rPr>
                <w:sz w:val="10"/>
                <w:szCs w:val="10"/>
              </w:rPr>
            </w:pPr>
          </w:p>
          <w:p w14:paraId="34624BDC" w14:textId="77777777" w:rsidR="00BD33F8" w:rsidRPr="00F85942" w:rsidRDefault="00A51A16">
            <w:pPr>
              <w:ind w:left="71"/>
              <w:rPr>
                <w:sz w:val="24"/>
                <w:szCs w:val="24"/>
              </w:rPr>
            </w:pPr>
            <w:r w:rsidRPr="00F85942">
              <w:rPr>
                <w:sz w:val="24"/>
                <w:szCs w:val="24"/>
              </w:rPr>
              <w:t>0</w:t>
            </w:r>
          </w:p>
        </w:tc>
        <w:tc>
          <w:tcPr>
            <w:tcW w:w="510" w:type="dxa"/>
            <w:tcBorders>
              <w:top w:val="single" w:sz="7" w:space="0" w:color="EFEFEF"/>
              <w:left w:val="single" w:sz="7" w:space="0" w:color="9F9F9F"/>
              <w:bottom w:val="single" w:sz="7" w:space="0" w:color="EFEFEF"/>
              <w:right w:val="single" w:sz="7" w:space="0" w:color="EFEFEF"/>
            </w:tcBorders>
          </w:tcPr>
          <w:p w14:paraId="3A050F6A" w14:textId="77777777" w:rsidR="00BD33F8" w:rsidRPr="00F85942" w:rsidRDefault="00BD33F8">
            <w:pPr>
              <w:spacing w:before="6" w:line="100" w:lineRule="exact"/>
              <w:rPr>
                <w:sz w:val="10"/>
                <w:szCs w:val="10"/>
              </w:rPr>
            </w:pPr>
          </w:p>
          <w:p w14:paraId="6F2D1CD6" w14:textId="77777777" w:rsidR="00BD33F8" w:rsidRPr="00F85942" w:rsidRDefault="00A51A16">
            <w:pPr>
              <w:ind w:left="70"/>
              <w:rPr>
                <w:sz w:val="24"/>
                <w:szCs w:val="24"/>
              </w:rPr>
            </w:pPr>
            <w:r w:rsidRPr="00F85942">
              <w:rPr>
                <w:sz w:val="24"/>
                <w:szCs w:val="24"/>
              </w:rPr>
              <w:t>1</w:t>
            </w:r>
          </w:p>
        </w:tc>
        <w:tc>
          <w:tcPr>
            <w:tcW w:w="471" w:type="dxa"/>
            <w:tcBorders>
              <w:top w:val="single" w:sz="7" w:space="0" w:color="EFEFEF"/>
              <w:left w:val="single" w:sz="7" w:space="0" w:color="EFEFEF"/>
              <w:bottom w:val="single" w:sz="7" w:space="0" w:color="EFEFEF"/>
              <w:right w:val="single" w:sz="7" w:space="0" w:color="9F9F9F"/>
            </w:tcBorders>
          </w:tcPr>
          <w:p w14:paraId="30B83AF3" w14:textId="77777777" w:rsidR="00BD33F8" w:rsidRPr="00F85942" w:rsidRDefault="00BD33F8">
            <w:pPr>
              <w:spacing w:before="6" w:line="100" w:lineRule="exact"/>
              <w:rPr>
                <w:sz w:val="10"/>
                <w:szCs w:val="10"/>
              </w:rPr>
            </w:pPr>
          </w:p>
          <w:p w14:paraId="26BA43D6" w14:textId="77777777" w:rsidR="00BD33F8" w:rsidRPr="00F85942" w:rsidRDefault="00A51A16">
            <w:pPr>
              <w:ind w:left="90"/>
              <w:rPr>
                <w:sz w:val="24"/>
                <w:szCs w:val="24"/>
              </w:rPr>
            </w:pPr>
            <w:r w:rsidRPr="00F85942">
              <w:rPr>
                <w:sz w:val="24"/>
                <w:szCs w:val="24"/>
              </w:rPr>
              <w:t>0</w:t>
            </w:r>
          </w:p>
        </w:tc>
      </w:tr>
      <w:tr w:rsidR="00BD33F8" w:rsidRPr="00F85942" w14:paraId="73AB3A45" w14:textId="77777777">
        <w:trPr>
          <w:trHeight w:hRule="exact" w:val="473"/>
        </w:trPr>
        <w:tc>
          <w:tcPr>
            <w:tcW w:w="1505" w:type="dxa"/>
            <w:tcBorders>
              <w:top w:val="single" w:sz="7" w:space="0" w:color="EFEFEF"/>
              <w:left w:val="single" w:sz="19" w:space="0" w:color="AABAFF"/>
              <w:bottom w:val="single" w:sz="7" w:space="0" w:color="EFEFEF"/>
              <w:right w:val="single" w:sz="18" w:space="0" w:color="AABAFF"/>
            </w:tcBorders>
            <w:shd w:val="clear" w:color="auto" w:fill="AABAFF"/>
          </w:tcPr>
          <w:p w14:paraId="0AFB631C" w14:textId="77777777" w:rsidR="00BD33F8" w:rsidRPr="00F85942" w:rsidRDefault="00BD33F8">
            <w:pPr>
              <w:spacing w:before="7" w:line="100" w:lineRule="exact"/>
              <w:rPr>
                <w:sz w:val="10"/>
                <w:szCs w:val="10"/>
              </w:rPr>
            </w:pPr>
          </w:p>
          <w:p w14:paraId="6915E8B5" w14:textId="77777777" w:rsidR="00BD33F8" w:rsidRPr="00F85942" w:rsidRDefault="00A51A16">
            <w:pPr>
              <w:ind w:left="47"/>
              <w:rPr>
                <w:sz w:val="24"/>
                <w:szCs w:val="24"/>
              </w:rPr>
            </w:pPr>
            <w:r w:rsidRPr="00F85942">
              <w:rPr>
                <w:sz w:val="24"/>
                <w:szCs w:val="24"/>
              </w:rPr>
              <w:t>z</w:t>
            </w:r>
            <w:r w:rsidRPr="00F85942">
              <w:rPr>
                <w:spacing w:val="1"/>
                <w:sz w:val="24"/>
                <w:szCs w:val="24"/>
              </w:rPr>
              <w:t xml:space="preserve"> </w:t>
            </w:r>
            <w:r w:rsidRPr="00F85942">
              <w:rPr>
                <w:sz w:val="24"/>
                <w:szCs w:val="24"/>
              </w:rPr>
              <w:t>=</w:t>
            </w:r>
            <w:r w:rsidRPr="00F85942">
              <w:rPr>
                <w:spacing w:val="-1"/>
                <w:sz w:val="24"/>
                <w:szCs w:val="24"/>
              </w:rPr>
              <w:t xml:space="preserve"> </w:t>
            </w:r>
            <w:r w:rsidRPr="00F85942">
              <w:rPr>
                <w:sz w:val="24"/>
                <w:szCs w:val="24"/>
              </w:rPr>
              <w:t>x</w:t>
            </w:r>
            <w:r w:rsidRPr="00F85942">
              <w:rPr>
                <w:spacing w:val="2"/>
                <w:sz w:val="24"/>
                <w:szCs w:val="24"/>
              </w:rPr>
              <w:t xml:space="preserve"> </w:t>
            </w:r>
            <w:r w:rsidRPr="00F85942">
              <w:rPr>
                <w:sz w:val="24"/>
                <w:szCs w:val="24"/>
              </w:rPr>
              <w:t>&amp; y</w:t>
            </w:r>
          </w:p>
        </w:tc>
        <w:tc>
          <w:tcPr>
            <w:tcW w:w="490" w:type="dxa"/>
            <w:tcBorders>
              <w:top w:val="single" w:sz="7" w:space="0" w:color="EFEFEF"/>
              <w:left w:val="single" w:sz="18" w:space="0" w:color="AABAFF"/>
              <w:bottom w:val="nil"/>
              <w:right w:val="single" w:sz="7" w:space="0" w:color="9F9F9F"/>
            </w:tcBorders>
          </w:tcPr>
          <w:p w14:paraId="088D6929" w14:textId="77777777" w:rsidR="00BD33F8" w:rsidRPr="00F85942" w:rsidRDefault="00BD33F8">
            <w:pPr>
              <w:spacing w:before="7" w:line="100" w:lineRule="exact"/>
              <w:rPr>
                <w:sz w:val="10"/>
                <w:szCs w:val="10"/>
              </w:rPr>
            </w:pPr>
          </w:p>
          <w:p w14:paraId="3407F19C" w14:textId="77777777" w:rsidR="00BD33F8" w:rsidRPr="00F85942" w:rsidRDefault="00A51A16">
            <w:pPr>
              <w:ind w:left="55"/>
              <w:rPr>
                <w:sz w:val="24"/>
                <w:szCs w:val="24"/>
              </w:rPr>
            </w:pPr>
            <w:r w:rsidRPr="00F85942">
              <w:rPr>
                <w:sz w:val="24"/>
                <w:szCs w:val="24"/>
              </w:rPr>
              <w:t>1</w:t>
            </w:r>
          </w:p>
        </w:tc>
        <w:tc>
          <w:tcPr>
            <w:tcW w:w="492" w:type="dxa"/>
            <w:tcBorders>
              <w:top w:val="single" w:sz="7" w:space="0" w:color="EFEFEF"/>
              <w:left w:val="single" w:sz="7" w:space="0" w:color="9F9F9F"/>
              <w:bottom w:val="nil"/>
              <w:right w:val="single" w:sz="7" w:space="0" w:color="9F9F9F"/>
            </w:tcBorders>
          </w:tcPr>
          <w:p w14:paraId="2FCCAB7D" w14:textId="77777777" w:rsidR="00BD33F8" w:rsidRPr="00F85942" w:rsidRDefault="00BD33F8">
            <w:pPr>
              <w:spacing w:before="7" w:line="100" w:lineRule="exact"/>
              <w:rPr>
                <w:sz w:val="10"/>
                <w:szCs w:val="10"/>
              </w:rPr>
            </w:pPr>
          </w:p>
          <w:p w14:paraId="59DBAEA1" w14:textId="77777777" w:rsidR="00BD33F8" w:rsidRPr="00F85942" w:rsidRDefault="00A51A16">
            <w:pPr>
              <w:ind w:left="71"/>
              <w:rPr>
                <w:sz w:val="24"/>
                <w:szCs w:val="24"/>
              </w:rPr>
            </w:pPr>
            <w:r w:rsidRPr="00F85942">
              <w:rPr>
                <w:sz w:val="24"/>
                <w:szCs w:val="24"/>
              </w:rPr>
              <w:t>0</w:t>
            </w:r>
          </w:p>
        </w:tc>
        <w:tc>
          <w:tcPr>
            <w:tcW w:w="510" w:type="dxa"/>
            <w:tcBorders>
              <w:top w:val="single" w:sz="7" w:space="0" w:color="EFEFEF"/>
              <w:left w:val="single" w:sz="7" w:space="0" w:color="9F9F9F"/>
              <w:bottom w:val="nil"/>
              <w:right w:val="single" w:sz="7" w:space="0" w:color="EFEFEF"/>
            </w:tcBorders>
          </w:tcPr>
          <w:p w14:paraId="5BC7369F" w14:textId="77777777" w:rsidR="00BD33F8" w:rsidRPr="00F85942" w:rsidRDefault="00BD33F8">
            <w:pPr>
              <w:spacing w:before="7" w:line="100" w:lineRule="exact"/>
              <w:rPr>
                <w:sz w:val="10"/>
                <w:szCs w:val="10"/>
              </w:rPr>
            </w:pPr>
          </w:p>
          <w:p w14:paraId="04874D54" w14:textId="77777777" w:rsidR="00BD33F8" w:rsidRPr="00F85942" w:rsidRDefault="00A51A16">
            <w:pPr>
              <w:ind w:left="70"/>
              <w:rPr>
                <w:sz w:val="24"/>
                <w:szCs w:val="24"/>
              </w:rPr>
            </w:pPr>
            <w:r w:rsidRPr="00F85942">
              <w:rPr>
                <w:sz w:val="24"/>
                <w:szCs w:val="24"/>
              </w:rPr>
              <w:t>0</w:t>
            </w:r>
          </w:p>
        </w:tc>
        <w:tc>
          <w:tcPr>
            <w:tcW w:w="471" w:type="dxa"/>
            <w:tcBorders>
              <w:top w:val="single" w:sz="7" w:space="0" w:color="EFEFEF"/>
              <w:left w:val="single" w:sz="7" w:space="0" w:color="EFEFEF"/>
              <w:bottom w:val="nil"/>
              <w:right w:val="single" w:sz="7" w:space="0" w:color="9F9F9F"/>
            </w:tcBorders>
          </w:tcPr>
          <w:p w14:paraId="55AE41A4" w14:textId="77777777" w:rsidR="00BD33F8" w:rsidRPr="00F85942" w:rsidRDefault="00BD33F8">
            <w:pPr>
              <w:spacing w:before="7" w:line="100" w:lineRule="exact"/>
              <w:rPr>
                <w:sz w:val="10"/>
                <w:szCs w:val="10"/>
              </w:rPr>
            </w:pPr>
          </w:p>
          <w:p w14:paraId="19191E47" w14:textId="77777777" w:rsidR="00BD33F8" w:rsidRPr="00F85942" w:rsidRDefault="00A51A16">
            <w:pPr>
              <w:ind w:left="90"/>
              <w:rPr>
                <w:sz w:val="24"/>
                <w:szCs w:val="24"/>
              </w:rPr>
            </w:pPr>
            <w:r w:rsidRPr="00F85942">
              <w:rPr>
                <w:sz w:val="24"/>
                <w:szCs w:val="24"/>
              </w:rPr>
              <w:t>0</w:t>
            </w:r>
          </w:p>
        </w:tc>
      </w:tr>
    </w:tbl>
    <w:p w14:paraId="0AE756EA" w14:textId="77777777" w:rsidR="00BD33F8" w:rsidRPr="00F85942" w:rsidRDefault="00BD33F8">
      <w:pPr>
        <w:sectPr w:rsidR="00BD33F8" w:rsidRPr="00F85942">
          <w:pgSz w:w="12240" w:h="15840"/>
          <w:pgMar w:top="1360" w:right="1320" w:bottom="280" w:left="1340" w:header="0" w:footer="1015" w:gutter="0"/>
          <w:cols w:space="720"/>
        </w:sectPr>
      </w:pPr>
    </w:p>
    <w:p w14:paraId="67FE0D92" w14:textId="77777777" w:rsidR="00BD33F8" w:rsidRPr="00F85942" w:rsidRDefault="00436C8E">
      <w:pPr>
        <w:spacing w:before="59"/>
        <w:ind w:left="100"/>
        <w:rPr>
          <w:sz w:val="24"/>
          <w:szCs w:val="24"/>
        </w:rPr>
      </w:pPr>
      <w:r>
        <w:lastRenderedPageBreak/>
        <w:pict w14:anchorId="662F5A2D">
          <v:group id="_x0000_s1617" style="position:absolute;left:0;text-align:left;margin-left:251.9pt;margin-top:78.7pt;width:108.35pt;height:145.2pt;z-index:-10548;mso-position-horizontal-relative:page" coordorigin="5038,1574" coordsize="2167,2904">
            <v:shape id="_x0000_s1664" style="position:absolute;left:5096;top:1641;width:581;height:48" coordorigin="5096,1641" coordsize="581,48" path="m5096,1688r581,l5677,1641r-581,l5096,1688xe" fillcolor="#ffc0ca" stroked="f">
              <v:path arrowok="t"/>
            </v:shape>
            <v:shape id="_x0000_s1663" style="position:absolute;left:5119;top:1687;width:0;height:415" coordorigin="5119,1687" coordsize="0,415" path="m5119,1687r,416e" filled="f" strokecolor="#ffc0ca" strokeweight="2.38pt">
              <v:path arrowok="t"/>
            </v:shape>
            <v:shape id="_x0000_s1662" style="position:absolute;left:5096;top:2102;width:581;height:48" coordorigin="5096,2102" coordsize="581,48" path="m5096,2149r581,l5677,2102r-581,l5096,2149xe" fillcolor="#ffc0ca" stroked="f">
              <v:path arrowok="t"/>
            </v:shape>
            <v:shape id="_x0000_s1661" style="position:absolute;left:5060;top:1589;width:648;height:0" coordorigin="5060,1589" coordsize="648,0" path="m5060,1589r648,e" filled="f" strokecolor="#efefef" strokeweight=".82pt">
              <v:path arrowok="t"/>
            </v:shape>
            <v:shape id="_x0000_s1660" style="position:absolute;left:5708;top:1589;width:14;height:0" coordorigin="5708,1589" coordsize="14,0" path="m5708,1589r15,e" filled="f" strokecolor="#efefef" strokeweight=".82pt">
              <v:path arrowok="t"/>
            </v:shape>
            <v:shape id="_x0000_s1659" style="position:absolute;left:5737;top:1641;width:581;height:48" coordorigin="5737,1641" coordsize="581,48" path="m5737,1688r581,l6318,1641r-581,l5737,1688xe" fillcolor="#ffc0ca" stroked="f">
              <v:path arrowok="t"/>
            </v:shape>
            <v:shape id="_x0000_s1658" style="position:absolute;left:6378;top:1641;width:766;height:48" coordorigin="6378,1641" coordsize="766,48" path="m6378,1688r766,l7144,1641r-766,l6378,1688xe" fillcolor="#ffc0ca" stroked="f">
              <v:path arrowok="t"/>
            </v:shape>
            <v:shape id="_x0000_s1657" style="position:absolute;left:5723;top:1589;width:626;height:0" coordorigin="5723,1589" coordsize="626,0" path="m5723,1589r626,e" filled="f" strokecolor="#efefef" strokeweight=".82pt">
              <v:path arrowok="t"/>
            </v:shape>
            <v:shape id="_x0000_s1656" style="position:absolute;left:6349;top:1589;width:14;height:0" coordorigin="6349,1589" coordsize="14,0" path="m6349,1589r14,e" filled="f" strokecolor="#efefef" strokeweight=".82pt">
              <v:path arrowok="t"/>
            </v:shape>
            <v:shape id="_x0000_s1655" style="position:absolute;left:6363;top:1589;width:819;height:0" coordorigin="6363,1589" coordsize="819,0" path="m6363,1589r819,e" filled="f" strokecolor="#efefef" strokeweight=".82pt">
              <v:path arrowok="t"/>
            </v:shape>
            <v:shape id="_x0000_s1654" style="position:absolute;left:7189;top:1582;width:0;height:106" coordorigin="7189,1582" coordsize="0,106" path="m7189,1582r,105e" filled="f" strokecolor="#9f9f9f" strokeweight=".82pt">
              <v:path arrowok="t"/>
            </v:shape>
            <v:shape id="_x0000_s1653" style="position:absolute;left:7182;top:1589;width:14;height:0" coordorigin="7182,1589" coordsize="14,0" path="m7182,1589r15,e" filled="f" strokecolor="#efefef" strokeweight=".82pt">
              <v:path arrowok="t"/>
            </v:shape>
            <v:shape id="_x0000_s1652" style="position:absolute;left:5096;top:1626;width:581;height:16" coordorigin="5096,1626" coordsize="581,16" path="m5096,1643r581,l5677,1626r-581,l5096,1643xe" fillcolor="#9f9f9f" stroked="f">
              <v:path arrowok="t"/>
            </v:shape>
            <v:shape id="_x0000_s1651" style="position:absolute;left:5677;top:1635;width:14;height:0" coordorigin="5677,1635" coordsize="14,0" path="m5677,1635r14,e" filled="f" strokecolor="#9f9f9f" strokeweight=".82pt">
              <v:path arrowok="t"/>
            </v:shape>
            <v:shape id="_x0000_s1650" style="position:absolute;left:5082;top:2155;width:14;height:0" coordorigin="5082,2155" coordsize="14,0" path="m5082,2155r14,e" filled="f" strokecolor="#efefef" strokeweight=".82pt">
              <v:path arrowok="t"/>
            </v:shape>
            <v:shape id="_x0000_s1649" style="position:absolute;left:5096;top:2147;width:581;height:16" coordorigin="5096,2147" coordsize="581,16" path="m5096,2164r581,l5677,2147r-581,l5096,2164xe" fillcolor="#efefef" stroked="f">
              <v:path arrowok="t"/>
            </v:shape>
            <v:shape id="_x0000_s1648" style="position:absolute;left:5082;top:2102;width:610;height:48" coordorigin="5082,2102" coordsize="610,48" path="m5082,2149r609,l5691,2102r-609,l5082,2149xe" fillcolor="#ffc0ca" stroked="f">
              <v:path arrowok="t"/>
            </v:shape>
            <v:shape id="_x0000_s1647" style="position:absolute;left:5082;top:1641;width:610;height:48" coordorigin="5082,1641" coordsize="610,48" path="m5082,1688r609,l5691,1641r-609,l5082,1688xe" fillcolor="#ffc0ca" stroked="f">
              <v:path arrowok="t"/>
            </v:shape>
            <v:shape id="_x0000_s1646" style="position:absolute;left:5737;top:1626;width:581;height:16" coordorigin="5737,1626" coordsize="581,16" path="m5737,1643r581,l6318,1626r-581,l5737,1643xe" fillcolor="#9f9f9f" stroked="f">
              <v:path arrowok="t"/>
            </v:shape>
            <v:shape id="_x0000_s1645" style="position:absolute;left:6318;top:1635;width:14;height:0" coordorigin="6318,1635" coordsize="14,0" path="m6318,1635r14,e" filled="f" strokecolor="#9f9f9f" strokeweight=".82pt">
              <v:path arrowok="t"/>
            </v:shape>
            <v:shape id="_x0000_s1644" style="position:absolute;left:5723;top:1641;width:610;height:48" coordorigin="5723,1641" coordsize="610,48" path="m5723,1688r609,l6332,1641r-609,l5723,1688xe" fillcolor="#ffc0ca" stroked="f">
              <v:path arrowok="t"/>
            </v:shape>
            <v:shape id="_x0000_s1643" style="position:absolute;left:6378;top:1626;width:768;height:16" coordorigin="6378,1626" coordsize="768,16" path="m6378,1643r768,l7146,1626r-768,l6378,1643xe" fillcolor="#9f9f9f" stroked="f">
              <v:path arrowok="t"/>
            </v:shape>
            <v:shape id="_x0000_s1642" style="position:absolute;left:7146;top:1635;width:14;height:0" coordorigin="7146,1635" coordsize="14,0" path="m7146,1635r15,e" filled="f" strokecolor="#9f9f9f" strokeweight=".82pt">
              <v:path arrowok="t"/>
            </v:shape>
            <v:shape id="_x0000_s1641" style="position:absolute;left:6363;top:1641;width:797;height:48" coordorigin="6363,1641" coordsize="797,48" path="m6363,1688r798,l7161,1641r-798,l6363,1688xe" fillcolor="#ffc0ca" stroked="f">
              <v:path arrowok="t"/>
            </v:shape>
            <v:shape id="_x0000_s1640" style="position:absolute;left:5096;top:2199;width:581;height:0" coordorigin="5096,2199" coordsize="581,0" path="m5096,2199r581,e" filled="f" strokecolor="#9f9f9f" strokeweight=".82pt">
              <v:path arrowok="t"/>
            </v:shape>
            <v:shape id="_x0000_s1639" style="position:absolute;left:5082;top:2722;width:14;height:0" coordorigin="5082,2722" coordsize="14,0" path="m5082,2722r14,e" filled="f" strokecolor="#efefef" strokeweight=".82pt">
              <v:path arrowok="t"/>
            </v:shape>
            <v:shape id="_x0000_s1638" style="position:absolute;left:5096;top:2722;width:581;height:0" coordorigin="5096,2722" coordsize="581,0" path="m5096,2722r581,e" filled="f" strokecolor="#efefef" strokeweight=".82pt">
              <v:path arrowok="t"/>
            </v:shape>
            <v:shape id="_x0000_s1637" style="position:absolute;left:5096;top:2765;width:581;height:0" coordorigin="5096,2765" coordsize="581,0" path="m5096,2765r581,e" filled="f" strokecolor="#9f9f9f" strokeweight=".82pt">
              <v:path arrowok="t"/>
            </v:shape>
            <v:shape id="_x0000_s1636" style="position:absolute;left:5082;top:3286;width:14;height:0" coordorigin="5082,3286" coordsize="14,0" path="m5082,3286r14,e" filled="f" strokecolor="#efefef" strokeweight=".82pt">
              <v:path arrowok="t"/>
            </v:shape>
            <v:shape id="_x0000_s1635" style="position:absolute;left:5096;top:3286;width:581;height:0" coordorigin="5096,3286" coordsize="581,0" path="m5096,3286r581,e" filled="f" strokecolor="#efefef" strokeweight=".82pt">
              <v:path arrowok="t"/>
            </v:shape>
            <v:shape id="_x0000_s1634" style="position:absolute;left:5096;top:3329;width:581;height:0" coordorigin="5096,3329" coordsize="581,0" path="m5096,3329r581,e" filled="f" strokecolor="#9f9f9f" strokeweight=".82pt">
              <v:path arrowok="t"/>
            </v:shape>
            <v:shape id="_x0000_s1633" style="position:absolute;left:5082;top:3853;width:14;height:0" coordorigin="5082,3853" coordsize="14,0" path="m5082,3853r14,e" filled="f" strokecolor="#efefef" strokeweight=".82pt">
              <v:path arrowok="t"/>
            </v:shape>
            <v:shape id="_x0000_s1632" style="position:absolute;left:5096;top:3853;width:581;height:0" coordorigin="5096,3853" coordsize="581,0" path="m5096,3853r581,e" filled="f" strokecolor="#efefef" strokeweight=".82pt">
              <v:path arrowok="t"/>
            </v:shape>
            <v:shape id="_x0000_s1631" style="position:absolute;left:5096;top:3896;width:581;height:0" coordorigin="5096,3896" coordsize="581,0" path="m5096,3896r581,e" filled="f" strokecolor="#9f9f9f" strokeweight=".82pt">
              <v:path arrowok="t"/>
            </v:shape>
            <v:shape id="_x0000_s1630" style="position:absolute;left:5082;top:4417;width:14;height:0" coordorigin="5082,4417" coordsize="14,0" path="m5082,4417r14,e" filled="f" strokecolor="#efefef" strokeweight=".82pt">
              <v:path arrowok="t"/>
            </v:shape>
            <v:shape id="_x0000_s1629" style="position:absolute;left:5096;top:4417;width:581;height:0" coordorigin="5096,4417" coordsize="581,0" path="m5096,4417r581,e" filled="f" strokecolor="#efefef" strokeweight=".82pt">
              <v:path arrowok="t"/>
            </v:shape>
            <v:shape id="_x0000_s1628" style="position:absolute;left:5089;top:1627;width:0;height:2797" coordorigin="5089,1627" coordsize="0,2797" path="m5089,1627r,2797e" filled="f" strokecolor="#9f9f9f" strokeweight=".82pt">
              <v:path arrowok="t"/>
            </v:shape>
            <v:shape id="_x0000_s1627" style="position:absolute;left:5737;top:2199;width:581;height:0" coordorigin="5737,2199" coordsize="581,0" path="m5737,2199r581,e" filled="f" strokecolor="#9f9f9f" strokeweight=".82pt">
              <v:path arrowok="t"/>
            </v:shape>
            <v:shape id="_x0000_s1626" style="position:absolute;left:6378;top:2199;width:768;height:0" coordorigin="6378,2199" coordsize="768,0" path="m6378,2199r768,e" filled="f" strokecolor="#9f9f9f" strokeweight=".82pt">
              <v:path arrowok="t"/>
            </v:shape>
            <v:shape id="_x0000_s1625" style="position:absolute;left:5684;top:1627;width:0;height:2797" coordorigin="5684,1627" coordsize="0,2797" path="m5684,1627r,2797e" filled="f" strokecolor="#efefef" strokeweight=".82pt">
              <v:path arrowok="t"/>
            </v:shape>
            <v:shape id="_x0000_s1624" style="position:absolute;left:5053;top:1582;width:0;height:2888" coordorigin="5053,1582" coordsize="0,2888" path="m5053,1582r,2888e" filled="f" strokecolor="#efefef" strokeweight=".82pt">
              <v:path arrowok="t"/>
            </v:shape>
            <v:shape id="_x0000_s1623" style="position:absolute;left:5046;top:4462;width:14;height:0" coordorigin="5046,4462" coordsize="14,0" path="m5046,4462r14,e" filled="f" strokecolor="#9f9f9f" strokeweight=".82pt">
              <v:path arrowok="t"/>
            </v:shape>
            <v:shape id="_x0000_s1622" style="position:absolute;left:5060;top:4462;width:648;height:0" coordorigin="5060,4462" coordsize="648,0" path="m5060,4462r648,e" filled="f" strokecolor="#9f9f9f" strokeweight=".82pt">
              <v:path arrowok="t"/>
            </v:shape>
            <v:shape id="_x0000_s1621" style="position:absolute;left:5723;top:1627;width:0;height:2842" coordorigin="5723,1627" coordsize="0,2842" path="m5723,1627r,2843e" filled="f" strokecolor="#9f9f9f" strokeweight=".82pt">
              <v:path arrowok="t"/>
            </v:shape>
            <v:shape id="_x0000_s1620" style="position:absolute;left:6325;top:1627;width:0;height:2797" coordorigin="6325,1627" coordsize="0,2797" path="m6325,1627r,2797e" filled="f" strokecolor="#efefef" strokeweight=".82pt">
              <v:path arrowok="t"/>
            </v:shape>
            <v:shape id="_x0000_s1619" style="position:absolute;left:6364;top:1627;width:0;height:2842" coordorigin="6364,1627" coordsize="0,2842" path="m6364,1627r,2843e" filled="f" strokecolor="#9f9f9f" strokeweight=".82pt">
              <v:path arrowok="t"/>
            </v:shape>
            <v:shape id="_x0000_s1618" style="position:absolute;left:7153;top:1627;width:0;height:2797" coordorigin="7153,1627" coordsize="0,2797" path="m7153,1627r,2797e" filled="f" strokecolor="#efefef" strokeweight=".82pt">
              <v:path arrowok="t"/>
            </v:shape>
            <w10:wrap anchorx="page"/>
          </v:group>
        </w:pict>
      </w:r>
      <w:r w:rsidR="00A51A16" w:rsidRPr="00F85942">
        <w:rPr>
          <w:b/>
          <w:sz w:val="24"/>
          <w:szCs w:val="24"/>
        </w:rPr>
        <w:t>Bit</w:t>
      </w:r>
      <w:r w:rsidR="00A51A16" w:rsidRPr="00F85942">
        <w:rPr>
          <w:b/>
          <w:spacing w:val="1"/>
          <w:sz w:val="24"/>
          <w:szCs w:val="24"/>
        </w:rPr>
        <w:t>w</w:t>
      </w:r>
      <w:r w:rsidR="00A51A16" w:rsidRPr="00F85942">
        <w:rPr>
          <w:b/>
          <w:sz w:val="24"/>
          <w:szCs w:val="24"/>
        </w:rPr>
        <w:t>ise OR</w:t>
      </w:r>
    </w:p>
    <w:p w14:paraId="185B8D95" w14:textId="77777777" w:rsidR="00BD33F8" w:rsidRPr="00F85942" w:rsidRDefault="00BD33F8">
      <w:pPr>
        <w:spacing w:before="19" w:line="260" w:lineRule="exact"/>
        <w:rPr>
          <w:sz w:val="26"/>
          <w:szCs w:val="26"/>
        </w:rPr>
      </w:pPr>
    </w:p>
    <w:p w14:paraId="0B53440E" w14:textId="77777777" w:rsidR="00BD33F8" w:rsidRPr="00F85942" w:rsidRDefault="00A51A16">
      <w:pPr>
        <w:spacing w:line="400" w:lineRule="atLeast"/>
        <w:ind w:left="100" w:right="77"/>
        <w:rPr>
          <w:sz w:val="24"/>
          <w:szCs w:val="24"/>
        </w:rPr>
      </w:pPr>
      <w:r w:rsidRPr="00F85942">
        <w:rPr>
          <w:sz w:val="24"/>
          <w:szCs w:val="24"/>
        </w:rPr>
        <w:t>The</w:t>
      </w:r>
      <w:r w:rsidRPr="00F85942">
        <w:rPr>
          <w:spacing w:val="23"/>
          <w:sz w:val="24"/>
          <w:szCs w:val="24"/>
        </w:rPr>
        <w:t xml:space="preserve"> </w:t>
      </w:r>
      <w:r w:rsidRPr="00F85942">
        <w:rPr>
          <w:sz w:val="24"/>
          <w:szCs w:val="24"/>
        </w:rPr>
        <w:t>|</w:t>
      </w:r>
      <w:r w:rsidRPr="00F85942">
        <w:rPr>
          <w:spacing w:val="17"/>
          <w:sz w:val="24"/>
          <w:szCs w:val="24"/>
        </w:rPr>
        <w:t xml:space="preserve"> </w:t>
      </w:r>
      <w:r w:rsidRPr="00F85942">
        <w:rPr>
          <w:sz w:val="24"/>
          <w:szCs w:val="24"/>
        </w:rPr>
        <w:t>o</w:t>
      </w:r>
      <w:r w:rsidRPr="00F85942">
        <w:rPr>
          <w:spacing w:val="2"/>
          <w:sz w:val="24"/>
          <w:szCs w:val="24"/>
        </w:rPr>
        <w:t>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w:t>
      </w:r>
      <w:r w:rsidRPr="00F85942">
        <w:rPr>
          <w:spacing w:val="21"/>
          <w:sz w:val="24"/>
          <w:szCs w:val="24"/>
        </w:rPr>
        <w:t xml:space="preserve"> </w:t>
      </w:r>
      <w:r w:rsidRPr="00F85942">
        <w:rPr>
          <w:sz w:val="24"/>
          <w:szCs w:val="24"/>
        </w:rPr>
        <w:t>is</w:t>
      </w:r>
      <w:r w:rsidRPr="00F85942">
        <w:rPr>
          <w:spacing w:val="22"/>
          <w:sz w:val="24"/>
          <w:szCs w:val="24"/>
        </w:rPr>
        <w:t xml:space="preserve"> </w:t>
      </w:r>
      <w:r w:rsidRPr="00F85942">
        <w:rPr>
          <w:sz w:val="24"/>
          <w:szCs w:val="24"/>
        </w:rPr>
        <w:t>bi</w:t>
      </w:r>
      <w:r w:rsidRPr="00F85942">
        <w:rPr>
          <w:spacing w:val="1"/>
          <w:sz w:val="24"/>
          <w:szCs w:val="24"/>
        </w:rPr>
        <w:t>t</w:t>
      </w:r>
      <w:r w:rsidRPr="00F85942">
        <w:rPr>
          <w:sz w:val="24"/>
          <w:szCs w:val="24"/>
        </w:rPr>
        <w:t>wise</w:t>
      </w:r>
      <w:r w:rsidRPr="00F85942">
        <w:rPr>
          <w:spacing w:val="23"/>
          <w:sz w:val="24"/>
          <w:szCs w:val="24"/>
        </w:rPr>
        <w:t xml:space="preserve"> </w:t>
      </w:r>
      <w:r w:rsidRPr="00F85942">
        <w:rPr>
          <w:sz w:val="24"/>
          <w:szCs w:val="24"/>
        </w:rPr>
        <w:t>OR</w:t>
      </w:r>
      <w:r w:rsidRPr="00F85942">
        <w:rPr>
          <w:spacing w:val="22"/>
          <w:sz w:val="24"/>
          <w:szCs w:val="24"/>
        </w:rPr>
        <w:t xml:space="preserve"> </w:t>
      </w:r>
      <w:r w:rsidRPr="00F85942">
        <w:rPr>
          <w:sz w:val="24"/>
          <w:szCs w:val="24"/>
        </w:rPr>
        <w:t>(it</w:t>
      </w:r>
      <w:r w:rsidRPr="00F85942">
        <w:rPr>
          <w:spacing w:val="-2"/>
          <w:sz w:val="24"/>
          <w:szCs w:val="24"/>
        </w:rPr>
        <w:t>'</w:t>
      </w:r>
      <w:r w:rsidRPr="00F85942">
        <w:rPr>
          <w:sz w:val="24"/>
          <w:szCs w:val="24"/>
        </w:rPr>
        <w:t>s</w:t>
      </w:r>
      <w:r w:rsidRPr="00F85942">
        <w:rPr>
          <w:spacing w:val="22"/>
          <w:sz w:val="24"/>
          <w:szCs w:val="24"/>
        </w:rPr>
        <w:t xml:space="preserve"> </w:t>
      </w:r>
      <w:r w:rsidRPr="00F85942">
        <w:rPr>
          <w:sz w:val="24"/>
          <w:szCs w:val="24"/>
        </w:rPr>
        <w:t>a</w:t>
      </w:r>
      <w:r w:rsidRPr="00F85942">
        <w:rPr>
          <w:spacing w:val="20"/>
          <w:sz w:val="24"/>
          <w:szCs w:val="24"/>
        </w:rPr>
        <w:t xml:space="preserve"> </w:t>
      </w:r>
      <w:r w:rsidRPr="00F85942">
        <w:rPr>
          <w:sz w:val="24"/>
          <w:szCs w:val="24"/>
        </w:rPr>
        <w:t>sin</w:t>
      </w:r>
      <w:r w:rsidRPr="00F85942">
        <w:rPr>
          <w:spacing w:val="-2"/>
          <w:sz w:val="24"/>
          <w:szCs w:val="24"/>
        </w:rPr>
        <w:t>g</w:t>
      </w:r>
      <w:r w:rsidRPr="00F85942">
        <w:rPr>
          <w:spacing w:val="3"/>
          <w:sz w:val="24"/>
          <w:szCs w:val="24"/>
        </w:rPr>
        <w:t>l</w:t>
      </w:r>
      <w:r w:rsidRPr="00F85942">
        <w:rPr>
          <w:sz w:val="24"/>
          <w:szCs w:val="24"/>
        </w:rPr>
        <w:t>e</w:t>
      </w:r>
      <w:r w:rsidRPr="00F85942">
        <w:rPr>
          <w:spacing w:val="20"/>
          <w:sz w:val="24"/>
          <w:szCs w:val="24"/>
        </w:rPr>
        <w:t xml:space="preserve"> </w:t>
      </w:r>
      <w:r w:rsidRPr="00F85942">
        <w:rPr>
          <w:sz w:val="24"/>
          <w:szCs w:val="24"/>
        </w:rPr>
        <w:t>v</w:t>
      </w:r>
      <w:r w:rsidRPr="00F85942">
        <w:rPr>
          <w:spacing w:val="-1"/>
          <w:sz w:val="24"/>
          <w:szCs w:val="24"/>
        </w:rPr>
        <w:t>e</w:t>
      </w:r>
      <w:r w:rsidRPr="00F85942">
        <w:rPr>
          <w:sz w:val="24"/>
          <w:szCs w:val="24"/>
        </w:rPr>
        <w:t>rtical</w:t>
      </w:r>
      <w:r w:rsidRPr="00F85942">
        <w:rPr>
          <w:spacing w:val="22"/>
          <w:sz w:val="24"/>
          <w:szCs w:val="24"/>
        </w:rPr>
        <w:t xml:space="preserve"> </w:t>
      </w:r>
      <w:r w:rsidRPr="00F85942">
        <w:rPr>
          <w:sz w:val="24"/>
          <w:szCs w:val="24"/>
        </w:rPr>
        <w:t>b</w:t>
      </w:r>
      <w:r w:rsidRPr="00F85942">
        <w:rPr>
          <w:spacing w:val="-1"/>
          <w:sz w:val="24"/>
          <w:szCs w:val="24"/>
        </w:rPr>
        <w:t>a</w:t>
      </w:r>
      <w:r w:rsidRPr="00F85942">
        <w:rPr>
          <w:sz w:val="24"/>
          <w:szCs w:val="24"/>
        </w:rPr>
        <w:t>r</w:t>
      </w:r>
      <w:r w:rsidRPr="00F85942">
        <w:rPr>
          <w:spacing w:val="-1"/>
          <w:sz w:val="24"/>
          <w:szCs w:val="24"/>
        </w:rPr>
        <w:t>)</w:t>
      </w:r>
      <w:r w:rsidRPr="00F85942">
        <w:rPr>
          <w:sz w:val="24"/>
          <w:szCs w:val="24"/>
        </w:rPr>
        <w:t>.</w:t>
      </w:r>
      <w:r w:rsidRPr="00F85942">
        <w:rPr>
          <w:spacing w:val="21"/>
          <w:sz w:val="24"/>
          <w:szCs w:val="24"/>
        </w:rPr>
        <w:t xml:space="preserve"> </w:t>
      </w:r>
      <w:r w:rsidRPr="00F85942">
        <w:rPr>
          <w:sz w:val="24"/>
          <w:szCs w:val="24"/>
        </w:rPr>
        <w:t>The</w:t>
      </w:r>
      <w:r w:rsidRPr="00F85942">
        <w:rPr>
          <w:spacing w:val="20"/>
          <w:sz w:val="24"/>
          <w:szCs w:val="24"/>
        </w:rPr>
        <w:t xml:space="preserve"> </w:t>
      </w:r>
      <w:r w:rsidRPr="00F85942">
        <w:rPr>
          <w:sz w:val="24"/>
          <w:szCs w:val="24"/>
        </w:rPr>
        <w:t>followi</w:t>
      </w:r>
      <w:r w:rsidRPr="00F85942">
        <w:rPr>
          <w:spacing w:val="2"/>
          <w:sz w:val="24"/>
          <w:szCs w:val="24"/>
        </w:rPr>
        <w:t>n</w:t>
      </w:r>
      <w:r w:rsidRPr="00F85942">
        <w:rPr>
          <w:sz w:val="24"/>
          <w:szCs w:val="24"/>
        </w:rPr>
        <w:t>g</w:t>
      </w:r>
      <w:r w:rsidRPr="00F85942">
        <w:rPr>
          <w:spacing w:val="19"/>
          <w:sz w:val="24"/>
          <w:szCs w:val="24"/>
        </w:rPr>
        <w:t xml:space="preserve"> </w:t>
      </w:r>
      <w:r w:rsidRPr="00F85942">
        <w:rPr>
          <w:sz w:val="24"/>
          <w:szCs w:val="24"/>
        </w:rPr>
        <w:t>is</w:t>
      </w:r>
      <w:r w:rsidRPr="00F85942">
        <w:rPr>
          <w:spacing w:val="28"/>
          <w:sz w:val="24"/>
          <w:szCs w:val="24"/>
        </w:rPr>
        <w:t xml:space="preserve"> </w:t>
      </w:r>
      <w:r w:rsidRPr="00F85942">
        <w:rPr>
          <w:sz w:val="24"/>
          <w:szCs w:val="24"/>
        </w:rPr>
        <w:t>a</w:t>
      </w:r>
      <w:r w:rsidRPr="00F85942">
        <w:rPr>
          <w:spacing w:val="20"/>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rt</w:t>
      </w:r>
      <w:r w:rsidRPr="00F85942">
        <w:rPr>
          <w:spacing w:val="21"/>
          <w:sz w:val="24"/>
          <w:szCs w:val="24"/>
        </w:rPr>
        <w:t xml:space="preserve"> </w:t>
      </w:r>
      <w:r w:rsidRPr="00F85942">
        <w:rPr>
          <w:sz w:val="24"/>
          <w:szCs w:val="24"/>
        </w:rPr>
        <w:t>that</w:t>
      </w:r>
      <w:r w:rsidRPr="00F85942">
        <w:rPr>
          <w:spacing w:val="21"/>
          <w:sz w:val="24"/>
          <w:szCs w:val="24"/>
        </w:rPr>
        <w:t xml:space="preserve"> </w:t>
      </w:r>
      <w:r w:rsidRPr="00F85942">
        <w:rPr>
          <w:sz w:val="24"/>
          <w:szCs w:val="24"/>
        </w:rPr>
        <w:t>d</w:t>
      </w:r>
      <w:r w:rsidRPr="00F85942">
        <w:rPr>
          <w:spacing w:val="1"/>
          <w:sz w:val="24"/>
          <w:szCs w:val="24"/>
        </w:rPr>
        <w:t>e</w:t>
      </w:r>
      <w:r w:rsidRPr="00F85942">
        <w:rPr>
          <w:sz w:val="24"/>
          <w:szCs w:val="24"/>
        </w:rPr>
        <w:t>fin</w:t>
      </w:r>
      <w:r w:rsidRPr="00F85942">
        <w:rPr>
          <w:spacing w:val="-1"/>
          <w:sz w:val="24"/>
          <w:szCs w:val="24"/>
        </w:rPr>
        <w:t>e</w:t>
      </w:r>
      <w:r w:rsidRPr="00F85942">
        <w:rPr>
          <w:sz w:val="24"/>
          <w:szCs w:val="24"/>
        </w:rPr>
        <w:t>s</w:t>
      </w:r>
      <w:r w:rsidRPr="00F85942">
        <w:rPr>
          <w:spacing w:val="24"/>
          <w:sz w:val="24"/>
          <w:szCs w:val="24"/>
        </w:rPr>
        <w:t xml:space="preserve"> </w:t>
      </w:r>
      <w:r w:rsidRPr="00F85942">
        <w:rPr>
          <w:spacing w:val="-3"/>
          <w:sz w:val="24"/>
          <w:szCs w:val="24"/>
        </w:rPr>
        <w:t>|</w:t>
      </w:r>
      <w:r w:rsidRPr="00F85942">
        <w:rPr>
          <w:spacing w:val="1"/>
          <w:position w:val="11"/>
          <w:sz w:val="16"/>
          <w:szCs w:val="16"/>
        </w:rPr>
        <w:t>1</w:t>
      </w:r>
      <w:r w:rsidRPr="00F85942">
        <w:rPr>
          <w:sz w:val="24"/>
          <w:szCs w:val="24"/>
        </w:rPr>
        <w:t>, d</w:t>
      </w:r>
      <w:r w:rsidRPr="00F85942">
        <w:rPr>
          <w:spacing w:val="-1"/>
          <w:sz w:val="24"/>
          <w:szCs w:val="24"/>
        </w:rPr>
        <w:t>e</w:t>
      </w:r>
      <w:r w:rsidRPr="00F85942">
        <w:rPr>
          <w:sz w:val="24"/>
          <w:szCs w:val="24"/>
        </w:rPr>
        <w:t>fining OR on indiv</w:t>
      </w:r>
      <w:r w:rsidRPr="00F85942">
        <w:rPr>
          <w:spacing w:val="1"/>
          <w:sz w:val="24"/>
          <w:szCs w:val="24"/>
        </w:rPr>
        <w:t>i</w:t>
      </w:r>
      <w:r w:rsidRPr="00F85942">
        <w:rPr>
          <w:sz w:val="24"/>
          <w:szCs w:val="24"/>
        </w:rPr>
        <w:t>du</w:t>
      </w:r>
      <w:r w:rsidRPr="00F85942">
        <w:rPr>
          <w:spacing w:val="-1"/>
          <w:sz w:val="24"/>
          <w:szCs w:val="24"/>
        </w:rPr>
        <w:t>a</w:t>
      </w:r>
      <w:r w:rsidRPr="00F85942">
        <w:rPr>
          <w:sz w:val="24"/>
          <w:szCs w:val="24"/>
        </w:rPr>
        <w:t>l b</w:t>
      </w:r>
      <w:r w:rsidRPr="00F85942">
        <w:rPr>
          <w:spacing w:val="1"/>
          <w:sz w:val="24"/>
          <w:szCs w:val="24"/>
        </w:rPr>
        <w:t>i</w:t>
      </w:r>
      <w:r w:rsidRPr="00F85942">
        <w:rPr>
          <w:sz w:val="24"/>
          <w:szCs w:val="24"/>
        </w:rPr>
        <w:t>ts.</w:t>
      </w:r>
    </w:p>
    <w:p w14:paraId="14668609" w14:textId="77777777" w:rsidR="00BD33F8" w:rsidRPr="00F85942" w:rsidRDefault="00BD33F8">
      <w:pPr>
        <w:spacing w:before="9" w:line="240" w:lineRule="exact"/>
        <w:rPr>
          <w:sz w:val="24"/>
          <w:szCs w:val="24"/>
        </w:rPr>
      </w:pPr>
    </w:p>
    <w:tbl>
      <w:tblPr>
        <w:tblW w:w="0" w:type="auto"/>
        <w:tblInd w:w="3793" w:type="dxa"/>
        <w:tblLayout w:type="fixed"/>
        <w:tblCellMar>
          <w:left w:w="0" w:type="dxa"/>
          <w:right w:w="0" w:type="dxa"/>
        </w:tblCellMar>
        <w:tblLook w:val="01E0" w:firstRow="1" w:lastRow="1" w:firstColumn="1" w:lastColumn="1" w:noHBand="0" w:noVBand="0"/>
      </w:tblPr>
      <w:tblGrid>
        <w:gridCol w:w="641"/>
        <w:gridCol w:w="641"/>
        <w:gridCol w:w="748"/>
      </w:tblGrid>
      <w:tr w:rsidR="00BD33F8" w:rsidRPr="00F85942" w14:paraId="439A9E32" w14:textId="77777777">
        <w:trPr>
          <w:trHeight w:hRule="exact" w:val="518"/>
        </w:trPr>
        <w:tc>
          <w:tcPr>
            <w:tcW w:w="641" w:type="dxa"/>
            <w:tcBorders>
              <w:top w:val="single" w:sz="7" w:space="0" w:color="9F9F9F"/>
              <w:left w:val="nil"/>
              <w:bottom w:val="single" w:sz="7" w:space="0" w:color="EFEFEF"/>
              <w:right w:val="single" w:sz="19" w:space="0" w:color="FFC0CA"/>
            </w:tcBorders>
            <w:shd w:val="clear" w:color="auto" w:fill="FFC0CA"/>
          </w:tcPr>
          <w:p w14:paraId="3C30BC8B" w14:textId="77777777" w:rsidR="00BD33F8" w:rsidRPr="00F85942" w:rsidRDefault="00A51A16">
            <w:pPr>
              <w:spacing w:before="9"/>
              <w:ind w:left="161"/>
              <w:rPr>
                <w:sz w:val="16"/>
                <w:szCs w:val="16"/>
              </w:rPr>
            </w:pPr>
            <w:r w:rsidRPr="00F85942">
              <w:rPr>
                <w:spacing w:val="2"/>
                <w:sz w:val="24"/>
                <w:szCs w:val="24"/>
              </w:rPr>
              <w:t>x</w:t>
            </w:r>
            <w:proofErr w:type="spellStart"/>
            <w:r w:rsidRPr="00F85942">
              <w:rPr>
                <w:position w:val="-3"/>
                <w:sz w:val="16"/>
                <w:szCs w:val="16"/>
              </w:rPr>
              <w:t>i</w:t>
            </w:r>
            <w:proofErr w:type="spellEnd"/>
          </w:p>
        </w:tc>
        <w:tc>
          <w:tcPr>
            <w:tcW w:w="641" w:type="dxa"/>
            <w:tcBorders>
              <w:top w:val="single" w:sz="7" w:space="0" w:color="9F9F9F"/>
              <w:left w:val="single" w:sz="19" w:space="0" w:color="FFC0CA"/>
              <w:bottom w:val="single" w:sz="7" w:space="0" w:color="EFEFEF"/>
              <w:right w:val="single" w:sz="19" w:space="0" w:color="FFC0CA"/>
            </w:tcBorders>
            <w:shd w:val="clear" w:color="auto" w:fill="FFC0CA"/>
          </w:tcPr>
          <w:p w14:paraId="34BDFFF5" w14:textId="77777777" w:rsidR="00BD33F8" w:rsidRPr="00F85942" w:rsidRDefault="00A51A16">
            <w:pPr>
              <w:spacing w:before="9"/>
              <w:ind w:left="179" w:right="176"/>
              <w:jc w:val="center"/>
              <w:rPr>
                <w:sz w:val="16"/>
                <w:szCs w:val="16"/>
              </w:rPr>
            </w:pPr>
            <w:r w:rsidRPr="00F85942">
              <w:rPr>
                <w:spacing w:val="-5"/>
                <w:sz w:val="24"/>
                <w:szCs w:val="24"/>
              </w:rPr>
              <w:t>y</w:t>
            </w:r>
            <w:proofErr w:type="spellStart"/>
            <w:r w:rsidRPr="00F85942">
              <w:rPr>
                <w:position w:val="-3"/>
                <w:sz w:val="16"/>
                <w:szCs w:val="16"/>
              </w:rPr>
              <w:t>i</w:t>
            </w:r>
            <w:proofErr w:type="spellEnd"/>
          </w:p>
        </w:tc>
        <w:tc>
          <w:tcPr>
            <w:tcW w:w="748" w:type="dxa"/>
            <w:tcBorders>
              <w:top w:val="single" w:sz="7" w:space="0" w:color="9F9F9F"/>
              <w:left w:val="single" w:sz="19" w:space="0" w:color="FFC0CA"/>
              <w:bottom w:val="single" w:sz="7" w:space="0" w:color="EFEFEF"/>
              <w:right w:val="single" w:sz="18" w:space="0" w:color="FFC0CA"/>
            </w:tcBorders>
            <w:shd w:val="clear" w:color="auto" w:fill="FFC0CA"/>
          </w:tcPr>
          <w:p w14:paraId="78111D36" w14:textId="77777777" w:rsidR="00BD33F8" w:rsidRPr="00F85942" w:rsidRDefault="00A51A16">
            <w:pPr>
              <w:spacing w:line="280" w:lineRule="exact"/>
              <w:ind w:left="106" w:right="-42"/>
              <w:rPr>
                <w:sz w:val="16"/>
                <w:szCs w:val="16"/>
              </w:rPr>
            </w:pPr>
            <w:r w:rsidRPr="00F85942">
              <w:rPr>
                <w:spacing w:val="3"/>
                <w:position w:val="1"/>
                <w:sz w:val="24"/>
                <w:szCs w:val="24"/>
              </w:rPr>
              <w:t>x</w:t>
            </w:r>
            <w:proofErr w:type="spellStart"/>
            <w:r w:rsidRPr="00F85942">
              <w:rPr>
                <w:position w:val="-3"/>
                <w:sz w:val="16"/>
                <w:szCs w:val="16"/>
              </w:rPr>
              <w:t>i</w:t>
            </w:r>
            <w:proofErr w:type="spellEnd"/>
            <w:r w:rsidRPr="00F85942">
              <w:rPr>
                <w:spacing w:val="21"/>
                <w:position w:val="-3"/>
                <w:sz w:val="16"/>
                <w:szCs w:val="16"/>
              </w:rPr>
              <w:t xml:space="preserve"> </w:t>
            </w:r>
            <w:r w:rsidRPr="00F85942">
              <w:rPr>
                <w:spacing w:val="-5"/>
                <w:position w:val="1"/>
                <w:sz w:val="24"/>
                <w:szCs w:val="24"/>
              </w:rPr>
              <w:t>|</w:t>
            </w:r>
            <w:r w:rsidRPr="00F85942">
              <w:rPr>
                <w:position w:val="12"/>
                <w:sz w:val="16"/>
                <w:szCs w:val="16"/>
              </w:rPr>
              <w:t>1</w:t>
            </w:r>
            <w:r w:rsidRPr="00F85942">
              <w:rPr>
                <w:spacing w:val="24"/>
                <w:position w:val="12"/>
                <w:sz w:val="16"/>
                <w:szCs w:val="16"/>
              </w:rPr>
              <w:t xml:space="preserve"> </w:t>
            </w:r>
            <w:r w:rsidRPr="00F85942">
              <w:rPr>
                <w:spacing w:val="-7"/>
                <w:position w:val="1"/>
                <w:sz w:val="24"/>
                <w:szCs w:val="24"/>
              </w:rPr>
              <w:t>y</w:t>
            </w:r>
            <w:proofErr w:type="spellStart"/>
            <w:r w:rsidRPr="00F85942">
              <w:rPr>
                <w:position w:val="-3"/>
                <w:sz w:val="16"/>
                <w:szCs w:val="16"/>
              </w:rPr>
              <w:t>i</w:t>
            </w:r>
            <w:proofErr w:type="spellEnd"/>
          </w:p>
        </w:tc>
      </w:tr>
      <w:tr w:rsidR="00BD33F8" w:rsidRPr="00F85942" w14:paraId="651B8852" w14:textId="77777777">
        <w:trPr>
          <w:trHeight w:hRule="exact" w:val="523"/>
        </w:trPr>
        <w:tc>
          <w:tcPr>
            <w:tcW w:w="641" w:type="dxa"/>
            <w:tcBorders>
              <w:top w:val="single" w:sz="7" w:space="0" w:color="EFEFEF"/>
              <w:left w:val="nil"/>
              <w:bottom w:val="single" w:sz="7" w:space="0" w:color="9F9F9F"/>
              <w:right w:val="single" w:sz="7" w:space="0" w:color="9F9F9F"/>
            </w:tcBorders>
          </w:tcPr>
          <w:p w14:paraId="1DB3CE7D" w14:textId="77777777" w:rsidR="00BD33F8" w:rsidRPr="00F85942" w:rsidRDefault="00BD33F8">
            <w:pPr>
              <w:spacing w:before="5" w:line="100" w:lineRule="exact"/>
              <w:rPr>
                <w:sz w:val="11"/>
                <w:szCs w:val="11"/>
              </w:rPr>
            </w:pPr>
          </w:p>
          <w:p w14:paraId="16056196" w14:textId="77777777" w:rsidR="00BD33F8" w:rsidRPr="00F85942" w:rsidRDefault="00A51A16">
            <w:pPr>
              <w:ind w:left="185"/>
              <w:rPr>
                <w:sz w:val="24"/>
                <w:szCs w:val="24"/>
              </w:rPr>
            </w:pPr>
            <w:r w:rsidRPr="00F85942">
              <w:rPr>
                <w:sz w:val="24"/>
                <w:szCs w:val="24"/>
              </w:rPr>
              <w:t>0</w:t>
            </w:r>
          </w:p>
        </w:tc>
        <w:tc>
          <w:tcPr>
            <w:tcW w:w="641" w:type="dxa"/>
            <w:tcBorders>
              <w:top w:val="single" w:sz="7" w:space="0" w:color="EFEFEF"/>
              <w:left w:val="single" w:sz="7" w:space="0" w:color="9F9F9F"/>
              <w:bottom w:val="single" w:sz="7" w:space="0" w:color="9F9F9F"/>
              <w:right w:val="single" w:sz="7" w:space="0" w:color="9F9F9F"/>
            </w:tcBorders>
          </w:tcPr>
          <w:p w14:paraId="677D789A" w14:textId="77777777" w:rsidR="00BD33F8" w:rsidRPr="00F85942" w:rsidRDefault="00BD33F8">
            <w:pPr>
              <w:spacing w:before="5" w:line="100" w:lineRule="exact"/>
              <w:rPr>
                <w:sz w:val="11"/>
                <w:szCs w:val="11"/>
              </w:rPr>
            </w:pPr>
          </w:p>
          <w:p w14:paraId="5388A63A" w14:textId="77777777" w:rsidR="00BD33F8" w:rsidRPr="00F85942" w:rsidRDefault="00A51A16">
            <w:pPr>
              <w:ind w:left="218" w:right="211"/>
              <w:jc w:val="center"/>
              <w:rPr>
                <w:sz w:val="24"/>
                <w:szCs w:val="24"/>
              </w:rPr>
            </w:pPr>
            <w:r w:rsidRPr="00F85942">
              <w:rPr>
                <w:sz w:val="24"/>
                <w:szCs w:val="24"/>
              </w:rPr>
              <w:t>0</w:t>
            </w:r>
          </w:p>
        </w:tc>
        <w:tc>
          <w:tcPr>
            <w:tcW w:w="748" w:type="dxa"/>
            <w:tcBorders>
              <w:top w:val="single" w:sz="7" w:space="0" w:color="EFEFEF"/>
              <w:left w:val="single" w:sz="7" w:space="0" w:color="9F9F9F"/>
              <w:bottom w:val="single" w:sz="7" w:space="0" w:color="9F9F9F"/>
              <w:right w:val="single" w:sz="7" w:space="0" w:color="9F9F9F"/>
            </w:tcBorders>
          </w:tcPr>
          <w:p w14:paraId="3C5DE9B2" w14:textId="77777777" w:rsidR="00BD33F8" w:rsidRPr="00F85942" w:rsidRDefault="00BD33F8">
            <w:pPr>
              <w:spacing w:before="5" w:line="100" w:lineRule="exact"/>
              <w:rPr>
                <w:sz w:val="11"/>
                <w:szCs w:val="11"/>
              </w:rPr>
            </w:pPr>
          </w:p>
          <w:p w14:paraId="79DB1758" w14:textId="77777777" w:rsidR="00BD33F8" w:rsidRPr="00F85942" w:rsidRDefault="00A51A16">
            <w:pPr>
              <w:ind w:left="312" w:right="224"/>
              <w:jc w:val="center"/>
              <w:rPr>
                <w:sz w:val="24"/>
                <w:szCs w:val="24"/>
              </w:rPr>
            </w:pPr>
            <w:r w:rsidRPr="00F85942">
              <w:rPr>
                <w:sz w:val="24"/>
                <w:szCs w:val="24"/>
              </w:rPr>
              <w:t>0</w:t>
            </w:r>
          </w:p>
        </w:tc>
      </w:tr>
      <w:tr w:rsidR="00BD33F8" w:rsidRPr="00F85942" w14:paraId="63BBF9CC" w14:textId="77777777">
        <w:trPr>
          <w:trHeight w:hRule="exact" w:val="564"/>
        </w:trPr>
        <w:tc>
          <w:tcPr>
            <w:tcW w:w="641" w:type="dxa"/>
            <w:tcBorders>
              <w:top w:val="single" w:sz="7" w:space="0" w:color="9F9F9F"/>
              <w:left w:val="nil"/>
              <w:bottom w:val="single" w:sz="7" w:space="0" w:color="9F9F9F"/>
              <w:right w:val="single" w:sz="7" w:space="0" w:color="9F9F9F"/>
            </w:tcBorders>
          </w:tcPr>
          <w:p w14:paraId="6C49ADA5" w14:textId="77777777" w:rsidR="00BD33F8" w:rsidRPr="00F85942" w:rsidRDefault="00A51A16">
            <w:pPr>
              <w:spacing w:before="84"/>
              <w:ind w:left="185"/>
              <w:rPr>
                <w:sz w:val="24"/>
                <w:szCs w:val="24"/>
              </w:rPr>
            </w:pPr>
            <w:r w:rsidRPr="00F85942">
              <w:rPr>
                <w:sz w:val="24"/>
                <w:szCs w:val="24"/>
              </w:rPr>
              <w:t>0</w:t>
            </w:r>
          </w:p>
        </w:tc>
        <w:tc>
          <w:tcPr>
            <w:tcW w:w="641" w:type="dxa"/>
            <w:tcBorders>
              <w:top w:val="single" w:sz="7" w:space="0" w:color="9F9F9F"/>
              <w:left w:val="single" w:sz="7" w:space="0" w:color="9F9F9F"/>
              <w:bottom w:val="single" w:sz="7" w:space="0" w:color="9F9F9F"/>
              <w:right w:val="single" w:sz="7" w:space="0" w:color="9F9F9F"/>
            </w:tcBorders>
          </w:tcPr>
          <w:p w14:paraId="61977672" w14:textId="77777777" w:rsidR="00BD33F8" w:rsidRPr="00F85942" w:rsidRDefault="00A51A16">
            <w:pPr>
              <w:spacing w:before="84"/>
              <w:ind w:left="218" w:right="211"/>
              <w:jc w:val="center"/>
              <w:rPr>
                <w:sz w:val="24"/>
                <w:szCs w:val="24"/>
              </w:rPr>
            </w:pPr>
            <w:r w:rsidRPr="00F85942">
              <w:rPr>
                <w:sz w:val="24"/>
                <w:szCs w:val="24"/>
              </w:rPr>
              <w:t>1</w:t>
            </w:r>
          </w:p>
        </w:tc>
        <w:tc>
          <w:tcPr>
            <w:tcW w:w="748" w:type="dxa"/>
            <w:tcBorders>
              <w:top w:val="single" w:sz="7" w:space="0" w:color="9F9F9F"/>
              <w:left w:val="single" w:sz="7" w:space="0" w:color="9F9F9F"/>
              <w:bottom w:val="single" w:sz="7" w:space="0" w:color="9F9F9F"/>
              <w:right w:val="single" w:sz="7" w:space="0" w:color="9F9F9F"/>
            </w:tcBorders>
          </w:tcPr>
          <w:p w14:paraId="0AA7D5A6" w14:textId="77777777" w:rsidR="00BD33F8" w:rsidRPr="00F85942" w:rsidRDefault="00A51A16">
            <w:pPr>
              <w:spacing w:before="84"/>
              <w:ind w:left="312" w:right="224"/>
              <w:jc w:val="center"/>
              <w:rPr>
                <w:sz w:val="24"/>
                <w:szCs w:val="24"/>
              </w:rPr>
            </w:pPr>
            <w:r w:rsidRPr="00F85942">
              <w:rPr>
                <w:sz w:val="24"/>
                <w:szCs w:val="24"/>
              </w:rPr>
              <w:t>1</w:t>
            </w:r>
          </w:p>
        </w:tc>
      </w:tr>
      <w:tr w:rsidR="00BD33F8" w:rsidRPr="00F85942" w14:paraId="255BFBB4" w14:textId="77777777">
        <w:trPr>
          <w:trHeight w:hRule="exact" w:val="567"/>
        </w:trPr>
        <w:tc>
          <w:tcPr>
            <w:tcW w:w="641" w:type="dxa"/>
            <w:tcBorders>
              <w:top w:val="single" w:sz="7" w:space="0" w:color="9F9F9F"/>
              <w:left w:val="nil"/>
              <w:bottom w:val="single" w:sz="7" w:space="0" w:color="9F9F9F"/>
              <w:right w:val="single" w:sz="7" w:space="0" w:color="9F9F9F"/>
            </w:tcBorders>
          </w:tcPr>
          <w:p w14:paraId="3D6B05AA" w14:textId="77777777" w:rsidR="00BD33F8" w:rsidRPr="00F85942" w:rsidRDefault="00A51A16">
            <w:pPr>
              <w:spacing w:before="84"/>
              <w:ind w:left="185"/>
              <w:rPr>
                <w:sz w:val="24"/>
                <w:szCs w:val="24"/>
              </w:rPr>
            </w:pPr>
            <w:r w:rsidRPr="00F85942">
              <w:rPr>
                <w:sz w:val="24"/>
                <w:szCs w:val="24"/>
              </w:rPr>
              <w:t>1</w:t>
            </w:r>
          </w:p>
        </w:tc>
        <w:tc>
          <w:tcPr>
            <w:tcW w:w="641" w:type="dxa"/>
            <w:tcBorders>
              <w:top w:val="single" w:sz="7" w:space="0" w:color="9F9F9F"/>
              <w:left w:val="single" w:sz="7" w:space="0" w:color="9F9F9F"/>
              <w:bottom w:val="single" w:sz="7" w:space="0" w:color="9F9F9F"/>
              <w:right w:val="single" w:sz="7" w:space="0" w:color="9F9F9F"/>
            </w:tcBorders>
          </w:tcPr>
          <w:p w14:paraId="4DC51C94" w14:textId="77777777" w:rsidR="00BD33F8" w:rsidRPr="00F85942" w:rsidRDefault="00A51A16">
            <w:pPr>
              <w:spacing w:before="84"/>
              <w:ind w:left="218" w:right="211"/>
              <w:jc w:val="center"/>
              <w:rPr>
                <w:sz w:val="24"/>
                <w:szCs w:val="24"/>
              </w:rPr>
            </w:pPr>
            <w:r w:rsidRPr="00F85942">
              <w:rPr>
                <w:sz w:val="24"/>
                <w:szCs w:val="24"/>
              </w:rPr>
              <w:t>0</w:t>
            </w:r>
          </w:p>
        </w:tc>
        <w:tc>
          <w:tcPr>
            <w:tcW w:w="748" w:type="dxa"/>
            <w:tcBorders>
              <w:top w:val="single" w:sz="7" w:space="0" w:color="9F9F9F"/>
              <w:left w:val="single" w:sz="7" w:space="0" w:color="9F9F9F"/>
              <w:bottom w:val="single" w:sz="7" w:space="0" w:color="9F9F9F"/>
              <w:right w:val="single" w:sz="7" w:space="0" w:color="9F9F9F"/>
            </w:tcBorders>
          </w:tcPr>
          <w:p w14:paraId="1DE64118" w14:textId="77777777" w:rsidR="00BD33F8" w:rsidRPr="00F85942" w:rsidRDefault="00A51A16">
            <w:pPr>
              <w:spacing w:before="84"/>
              <w:ind w:left="312" w:right="224"/>
              <w:jc w:val="center"/>
              <w:rPr>
                <w:sz w:val="24"/>
                <w:szCs w:val="24"/>
              </w:rPr>
            </w:pPr>
            <w:r w:rsidRPr="00F85942">
              <w:rPr>
                <w:sz w:val="24"/>
                <w:szCs w:val="24"/>
              </w:rPr>
              <w:t>1</w:t>
            </w:r>
          </w:p>
        </w:tc>
      </w:tr>
      <w:tr w:rsidR="00BD33F8" w:rsidRPr="00F85942" w14:paraId="6FA09AA8" w14:textId="77777777">
        <w:trPr>
          <w:trHeight w:hRule="exact" w:val="610"/>
        </w:trPr>
        <w:tc>
          <w:tcPr>
            <w:tcW w:w="641" w:type="dxa"/>
            <w:tcBorders>
              <w:top w:val="single" w:sz="7" w:space="0" w:color="9F9F9F"/>
              <w:left w:val="nil"/>
              <w:bottom w:val="single" w:sz="7" w:space="0" w:color="9F9F9F"/>
              <w:right w:val="single" w:sz="7" w:space="0" w:color="9F9F9F"/>
            </w:tcBorders>
          </w:tcPr>
          <w:p w14:paraId="54D3F4E4" w14:textId="77777777" w:rsidR="00BD33F8" w:rsidRPr="00F85942" w:rsidRDefault="00A51A16">
            <w:pPr>
              <w:spacing w:before="84"/>
              <w:ind w:left="185"/>
              <w:rPr>
                <w:sz w:val="24"/>
                <w:szCs w:val="24"/>
              </w:rPr>
            </w:pPr>
            <w:r w:rsidRPr="00F85942">
              <w:rPr>
                <w:sz w:val="24"/>
                <w:szCs w:val="24"/>
              </w:rPr>
              <w:t>1</w:t>
            </w:r>
          </w:p>
        </w:tc>
        <w:tc>
          <w:tcPr>
            <w:tcW w:w="641" w:type="dxa"/>
            <w:tcBorders>
              <w:top w:val="single" w:sz="7" w:space="0" w:color="9F9F9F"/>
              <w:left w:val="single" w:sz="7" w:space="0" w:color="9F9F9F"/>
              <w:bottom w:val="single" w:sz="7" w:space="0" w:color="9F9F9F"/>
              <w:right w:val="single" w:sz="7" w:space="0" w:color="9F9F9F"/>
            </w:tcBorders>
          </w:tcPr>
          <w:p w14:paraId="6266BA20" w14:textId="77777777" w:rsidR="00BD33F8" w:rsidRPr="00F85942" w:rsidRDefault="00A51A16">
            <w:pPr>
              <w:spacing w:before="84"/>
              <w:ind w:left="218" w:right="211"/>
              <w:jc w:val="center"/>
              <w:rPr>
                <w:sz w:val="24"/>
                <w:szCs w:val="24"/>
              </w:rPr>
            </w:pPr>
            <w:r w:rsidRPr="00F85942">
              <w:rPr>
                <w:sz w:val="24"/>
                <w:szCs w:val="24"/>
              </w:rPr>
              <w:t>1</w:t>
            </w:r>
          </w:p>
        </w:tc>
        <w:tc>
          <w:tcPr>
            <w:tcW w:w="748" w:type="dxa"/>
            <w:tcBorders>
              <w:top w:val="single" w:sz="7" w:space="0" w:color="9F9F9F"/>
              <w:left w:val="single" w:sz="7" w:space="0" w:color="9F9F9F"/>
              <w:bottom w:val="single" w:sz="7" w:space="0" w:color="9F9F9F"/>
              <w:right w:val="single" w:sz="7" w:space="0" w:color="9F9F9F"/>
            </w:tcBorders>
          </w:tcPr>
          <w:p w14:paraId="19FF3BAA" w14:textId="77777777" w:rsidR="00BD33F8" w:rsidRPr="00F85942" w:rsidRDefault="00A51A16">
            <w:pPr>
              <w:spacing w:before="84"/>
              <w:ind w:left="312" w:right="224"/>
              <w:jc w:val="center"/>
              <w:rPr>
                <w:sz w:val="24"/>
                <w:szCs w:val="24"/>
              </w:rPr>
            </w:pPr>
            <w:r w:rsidRPr="00F85942">
              <w:rPr>
                <w:sz w:val="24"/>
                <w:szCs w:val="24"/>
              </w:rPr>
              <w:t>1</w:t>
            </w:r>
          </w:p>
        </w:tc>
      </w:tr>
    </w:tbl>
    <w:p w14:paraId="7F5A1E2E" w14:textId="77777777" w:rsidR="00BD33F8" w:rsidRPr="00F85942" w:rsidRDefault="00BD33F8">
      <w:pPr>
        <w:spacing w:before="6" w:line="220" w:lineRule="exact"/>
        <w:rPr>
          <w:sz w:val="22"/>
          <w:szCs w:val="22"/>
        </w:rPr>
      </w:pPr>
    </w:p>
    <w:p w14:paraId="3F44D45B" w14:textId="77777777" w:rsidR="00BD33F8" w:rsidRPr="00F85942" w:rsidRDefault="00436C8E">
      <w:pPr>
        <w:spacing w:before="29" w:line="260" w:lineRule="exact"/>
        <w:ind w:left="100"/>
        <w:rPr>
          <w:sz w:val="24"/>
          <w:szCs w:val="24"/>
        </w:rPr>
      </w:pPr>
      <w:r>
        <w:pict w14:anchorId="41A36550">
          <v:group id="_x0000_s1522" style="position:absolute;left:0;text-align:left;margin-left:231pt;margin-top:36.1pt;width:150.1pt;height:117pt;z-index:-10547;mso-position-horizontal-relative:page" coordorigin="4620,722" coordsize="3002,2340">
            <v:shape id="_x0000_s1616" style="position:absolute;left:4681;top:790;width:1157;height:48" coordorigin="4681,790" coordsize="1157,48" path="m4681,837r1157,l5838,790r-1157,l4681,837xe" fillcolor="#ffc0ca" stroked="f">
              <v:path arrowok="t"/>
            </v:shape>
            <v:shape id="_x0000_s1615" style="position:absolute;left:4704;top:836;width:0;height:413" coordorigin="4704,836" coordsize="0,413" path="m4704,836r,413e" filled="f" strokecolor="#ffc0ca" strokeweight="2.38pt">
              <v:path arrowok="t"/>
            </v:shape>
            <v:shape id="_x0000_s1614" style="position:absolute;left:4681;top:1248;width:1157;height:48" coordorigin="4681,1248" coordsize="1157,48" path="m4681,1296r1157,l5838,1248r-1157,l4681,1296xe" fillcolor="#ffc0ca" stroked="f">
              <v:path arrowok="t"/>
            </v:shape>
            <v:shape id="_x0000_s1613" style="position:absolute;left:4643;top:738;width:1224;height:0" coordorigin="4643,738" coordsize="1224,0" path="m4643,738r1224,e" filled="f" strokecolor="#efefef" strokeweight=".82pt">
              <v:path arrowok="t"/>
            </v:shape>
            <v:shape id="_x0000_s1612" style="position:absolute;left:5867;top:738;width:14;height:0" coordorigin="5867,738" coordsize="14,0" path="m5867,738r14,e" filled="f" strokecolor="#efefef" strokeweight=".82pt">
              <v:path arrowok="t"/>
            </v:shape>
            <v:shape id="_x0000_s1611" style="position:absolute;left:5898;top:790;width:370;height:48" coordorigin="5898,790" coordsize="370,48" path="m5898,837r369,l6267,790r-369,l5898,837xe" fillcolor="#ffc0ca" stroked="f">
              <v:path arrowok="t"/>
            </v:shape>
            <v:shape id="_x0000_s1610" style="position:absolute;left:6327;top:790;width:372;height:48" coordorigin="6327,790" coordsize="372,48" path="m6327,837r373,l6700,790r-373,l6327,837xe" fillcolor="#ffc0ca" stroked="f">
              <v:path arrowok="t"/>
            </v:shape>
            <v:shape id="_x0000_s1609" style="position:absolute;left:6760;top:790;width:370;height:48" coordorigin="6760,790" coordsize="370,48" path="m6760,837r369,l7129,790r-369,l6760,837xe" fillcolor="#ffc0ca" stroked="f">
              <v:path arrowok="t"/>
            </v:shape>
            <v:shape id="_x0000_s1608" style="position:absolute;left:5881;top:738;width:418;height:0" coordorigin="5881,738" coordsize="418,0" path="m5881,738r418,e" filled="f" strokecolor="#efefef" strokeweight=".82pt">
              <v:path arrowok="t"/>
            </v:shape>
            <v:shape id="_x0000_s1607" style="position:absolute;left:6299;top:738;width:14;height:0" coordorigin="6299,738" coordsize="14,0" path="m6299,738r14,e" filled="f" strokecolor="#efefef" strokeweight=".82pt">
              <v:path arrowok="t"/>
            </v:shape>
            <v:shape id="_x0000_s1606" style="position:absolute;left:6313;top:738;width:416;height:0" coordorigin="6313,738" coordsize="416,0" path="m6313,738r416,e" filled="f" strokecolor="#efefef" strokeweight=".82pt">
              <v:path arrowok="t"/>
            </v:shape>
            <v:shape id="_x0000_s1605" style="position:absolute;left:6729;top:738;width:14;height:0" coordorigin="6729,738" coordsize="14,0" path="m6729,738r14,e" filled="f" strokecolor="#efefef" strokeweight=".82pt">
              <v:path arrowok="t"/>
            </v:shape>
            <v:shape id="_x0000_s1604" style="position:absolute;left:6743;top:738;width:418;height:0" coordorigin="6743,738" coordsize="418,0" path="m6743,738r418,e" filled="f" strokecolor="#efefef" strokeweight=".82pt">
              <v:path arrowok="t"/>
            </v:shape>
            <v:shape id="_x0000_s1603" style="position:absolute;left:7189;top:790;width:372;height:48" coordorigin="7189,790" coordsize="372,48" path="m7189,837r372,l7561,790r-372,l7189,837xe" fillcolor="#ffc0ca" stroked="f">
              <v:path arrowok="t"/>
            </v:shape>
            <v:shape id="_x0000_s1602" style="position:absolute;left:7161;top:738;width:14;height:0" coordorigin="7161,738" coordsize="14,0" path="m7161,738r14,e" filled="f" strokecolor="#efefef" strokeweight=".82pt">
              <v:path arrowok="t"/>
            </v:shape>
            <v:shape id="_x0000_s1601" style="position:absolute;left:7175;top:738;width:425;height:0" coordorigin="7175,738" coordsize="425,0" path="m7175,738r425,e" filled="f" strokecolor="#efefef" strokeweight=".82pt">
              <v:path arrowok="t"/>
            </v:shape>
            <v:shape id="_x0000_s1600" style="position:absolute;left:7607;top:731;width:0;height:106" coordorigin="7607,731" coordsize="0,106" path="m7607,731r,105e" filled="f" strokecolor="#9f9f9f" strokeweight=".82pt">
              <v:path arrowok="t"/>
            </v:shape>
            <v:shape id="_x0000_s1599" style="position:absolute;left:7600;top:738;width:14;height:0" coordorigin="7600,738" coordsize="14,0" path="m7600,738r14,e" filled="f" strokecolor="#efefef" strokeweight=".82pt">
              <v:path arrowok="t"/>
            </v:shape>
            <v:shape id="_x0000_s1598" style="position:absolute;left:4681;top:775;width:1157;height:16" coordorigin="4681,775" coordsize="1157,16" path="m4681,792r1157,l5838,775r-1157,l4681,792xe" fillcolor="#9f9f9f" stroked="f">
              <v:path arrowok="t"/>
            </v:shape>
            <v:shape id="_x0000_s1597" style="position:absolute;left:5838;top:783;width:14;height:0" coordorigin="5838,783" coordsize="14,0" path="m5838,783r14,e" filled="f" strokecolor="#9f9f9f" strokeweight=".82pt">
              <v:path arrowok="t"/>
            </v:shape>
            <v:shape id="_x0000_s1596" style="position:absolute;left:4667;top:1304;width:14;height:0" coordorigin="4667,1304" coordsize="14,0" path="m4667,1304r14,e" filled="f" strokecolor="#efefef" strokeweight=".82pt">
              <v:path arrowok="t"/>
            </v:shape>
            <v:shape id="_x0000_s1595" style="position:absolute;left:4681;top:1296;width:1157;height:16" coordorigin="4681,1296" coordsize="1157,16" path="m4681,1312r1157,l5838,1296r-1157,l4681,1312xe" fillcolor="#efefef" stroked="f">
              <v:path arrowok="t"/>
            </v:shape>
            <v:shape id="_x0000_s1594" style="position:absolute;left:4667;top:1250;width:1186;height:48" coordorigin="4667,1250" coordsize="1186,48" path="m4667,1298r1185,l5852,1250r-1185,l4667,1298xe" fillcolor="#ffc0ca" stroked="f">
              <v:path arrowok="t"/>
            </v:shape>
            <v:shape id="_x0000_s1593" style="position:absolute;left:4667;top:790;width:1186;height:48" coordorigin="4667,790" coordsize="1186,48" path="m4667,837r1185,l5852,790r-1185,l4667,837xe" fillcolor="#ffc0ca" stroked="f">
              <v:path arrowok="t"/>
            </v:shape>
            <v:shape id="_x0000_s1592" style="position:absolute;left:5895;top:775;width:374;height:16" coordorigin="5895,775" coordsize="374,16" path="m5895,792r375,l6270,775r-375,l5895,792xe" fillcolor="#9f9f9f" stroked="f">
              <v:path arrowok="t"/>
            </v:shape>
            <v:shape id="_x0000_s1591" style="position:absolute;left:6270;top:783;width:14;height:0" coordorigin="6270,783" coordsize="14,0" path="m6270,783r14,e" filled="f" strokecolor="#9f9f9f" strokeweight=".82pt">
              <v:path arrowok="t"/>
            </v:shape>
            <v:shape id="_x0000_s1590" style="position:absolute;left:5881;top:790;width:403;height:48" coordorigin="5881,790" coordsize="403,48" path="m5881,837r403,l6284,790r-403,l5881,837xe" fillcolor="#ffc0ca" stroked="f">
              <v:path arrowok="t"/>
            </v:shape>
            <v:shape id="_x0000_s1589" style="position:absolute;left:6327;top:775;width:372;height:16" coordorigin="6327,775" coordsize="372,16" path="m6327,792r373,l6700,775r-373,l6327,792xe" fillcolor="#9f9f9f" stroked="f">
              <v:path arrowok="t"/>
            </v:shape>
            <v:shape id="_x0000_s1588" style="position:absolute;left:6700;top:783;width:14;height:0" coordorigin="6700,783" coordsize="14,0" path="m6700,783r14,e" filled="f" strokecolor="#9f9f9f" strokeweight=".82pt">
              <v:path arrowok="t"/>
            </v:shape>
            <v:shape id="_x0000_s1587" style="position:absolute;left:6313;top:790;width:401;height:48" coordorigin="6313,790" coordsize="401,48" path="m6313,837r401,l6714,790r-401,l6313,837xe" fillcolor="#ffc0ca" stroked="f">
              <v:path arrowok="t"/>
            </v:shape>
            <v:shape id="_x0000_s1586" style="position:absolute;left:6760;top:775;width:372;height:16" coordorigin="6760,775" coordsize="372,16" path="m6760,792r372,l7132,775r-372,l6760,792xe" fillcolor="#9f9f9f" stroked="f">
              <v:path arrowok="t"/>
            </v:shape>
            <v:shape id="_x0000_s1585" style="position:absolute;left:7132;top:783;width:14;height:0" coordorigin="7132,783" coordsize="14,0" path="m7132,783r14,e" filled="f" strokecolor="#9f9f9f" strokeweight=".82pt">
              <v:path arrowok="t"/>
            </v:shape>
            <v:shape id="_x0000_s1584" style="position:absolute;left:6745;top:790;width:401;height:48" coordorigin="6745,790" coordsize="401,48" path="m6745,837r401,l7146,790r-401,l6745,837xe" fillcolor="#ffc0ca" stroked="f">
              <v:path arrowok="t"/>
            </v:shape>
            <v:shape id="_x0000_s1583" style="position:absolute;left:7189;top:775;width:372;height:16" coordorigin="7189,775" coordsize="372,16" path="m7189,792r372,l7561,775r-372,l7189,792xe" fillcolor="#9f9f9f" stroked="f">
              <v:path arrowok="t"/>
            </v:shape>
            <v:shape id="_x0000_s1582" style="position:absolute;left:7561;top:783;width:14;height:0" coordorigin="7561,783" coordsize="14,0" path="m7561,783r15,e" filled="f" strokecolor="#9f9f9f" strokeweight=".82pt">
              <v:path arrowok="t"/>
            </v:shape>
            <v:shape id="_x0000_s1581" style="position:absolute;left:7175;top:790;width:401;height:48" coordorigin="7175,790" coordsize="401,48" path="m7175,837r401,l7576,790r-401,l7175,837xe" fillcolor="#ffc0ca" stroked="f">
              <v:path arrowok="t"/>
            </v:shape>
            <v:shape id="_x0000_s1580" style="position:absolute;left:4681;top:1354;width:1157;height:50" coordorigin="4681,1354" coordsize="1157,50" path="m4681,1404r1157,l5838,1354r-1157,l4681,1404xe" fillcolor="#afa" stroked="f">
              <v:path arrowok="t"/>
            </v:shape>
            <v:shape id="_x0000_s1579" style="position:absolute;left:4704;top:1403;width:0;height:413" coordorigin="4704,1403" coordsize="0,413" path="m4704,1403r,412e" filled="f" strokecolor="#afa" strokeweight="2.38pt">
              <v:path arrowok="t"/>
            </v:shape>
            <v:shape id="_x0000_s1578" style="position:absolute;left:4681;top:1814;width:1157;height:50" coordorigin="4681,1814" coordsize="1157,50" path="m4681,1864r1157,l5838,1814r-1157,l4681,1864xe" fillcolor="#afa" stroked="f">
              <v:path arrowok="t"/>
            </v:shape>
            <v:shape id="_x0000_s1577" style="position:absolute;left:4681;top:1339;width:1157;height:16" coordorigin="4681,1339" coordsize="1157,16" path="m4681,1356r1157,l5838,1339r-1157,l4681,1356xe" fillcolor="#9f9f9f" stroked="f">
              <v:path arrowok="t"/>
            </v:shape>
            <v:shape id="_x0000_s1576" style="position:absolute;left:4667;top:1871;width:14;height:0" coordorigin="4667,1871" coordsize="14,0" path="m4667,1871r14,e" filled="f" strokecolor="#efefef" strokeweight=".82pt">
              <v:path arrowok="t"/>
            </v:shape>
            <v:shape id="_x0000_s1575" style="position:absolute;left:4681;top:1862;width:1157;height:16" coordorigin="4681,1862" coordsize="1157,16" path="m4681,1879r1157,l5838,1862r-1157,l4681,1879xe" fillcolor="#efefef" stroked="f">
              <v:path arrowok="t"/>
            </v:shape>
            <v:shape id="_x0000_s1574" style="position:absolute;left:4667;top:1817;width:1186;height:48" coordorigin="4667,1817" coordsize="1186,48" path="m4667,1864r1185,l5852,1817r-1185,l4667,1864xe" fillcolor="#afa" stroked="f">
              <v:path arrowok="t"/>
            </v:shape>
            <v:shape id="_x0000_s1573" style="position:absolute;left:4667;top:1354;width:1186;height:48" coordorigin="4667,1354" coordsize="1186,48" path="m4667,1401r1185,l5852,1354r-1185,l4667,1401xe" fillcolor="#afa" stroked="f">
              <v:path arrowok="t"/>
            </v:shape>
            <v:shape id="_x0000_s1572" style="position:absolute;left:5895;top:1347;width:374;height:0" coordorigin="5895,1347" coordsize="374,0" path="m5895,1347r375,e" filled="f" strokecolor="#9f9f9f" strokeweight=".82pt">
              <v:path arrowok="t"/>
            </v:shape>
            <v:shape id="_x0000_s1571" style="position:absolute;left:6327;top:1347;width:372;height:0" coordorigin="6327,1347" coordsize="372,0" path="m6327,1347r373,e" filled="f" strokecolor="#9f9f9f" strokeweight=".82pt">
              <v:path arrowok="t"/>
            </v:shape>
            <v:shape id="_x0000_s1570" style="position:absolute;left:6760;top:1347;width:372;height:0" coordorigin="6760,1347" coordsize="372,0" path="m6760,1347r372,e" filled="f" strokecolor="#9f9f9f" strokeweight=".82pt">
              <v:path arrowok="t"/>
            </v:shape>
            <v:shape id="_x0000_s1569" style="position:absolute;left:7189;top:1347;width:372;height:0" coordorigin="7189,1347" coordsize="372,0" path="m7189,1347r372,e" filled="f" strokecolor="#9f9f9f" strokeweight=".82pt">
              <v:path arrowok="t"/>
            </v:shape>
            <v:shape id="_x0000_s1568" style="position:absolute;left:4681;top:1920;width:1157;height:50" coordorigin="4681,1920" coordsize="1157,50" path="m4681,1970r1157,l5838,1920r-1157,l4681,1970xe" fillcolor="#afa" stroked="f">
              <v:path arrowok="t"/>
            </v:shape>
            <v:shape id="_x0000_s1567" style="position:absolute;left:4704;top:1969;width:0;height:413" coordorigin="4704,1969" coordsize="0,413" path="m4704,1969r,413e" filled="f" strokecolor="#afa" strokeweight="2.38pt">
              <v:path arrowok="t"/>
            </v:shape>
            <v:shape id="_x0000_s1566" style="position:absolute;left:4681;top:2381;width:1157;height:50" coordorigin="4681,2381" coordsize="1157,50" path="m4681,2431r1157,l5838,2381r-1157,l4681,2431xe" fillcolor="#afa" stroked="f">
              <v:path arrowok="t"/>
            </v:shape>
            <v:shape id="_x0000_s1565" style="position:absolute;left:4681;top:1906;width:1157;height:16" coordorigin="4681,1906" coordsize="1157,16" path="m4681,1922r1157,l5838,1906r-1157,l4681,1922xe" fillcolor="#9f9f9f" stroked="f">
              <v:path arrowok="t"/>
            </v:shape>
            <v:shape id="_x0000_s1564" style="position:absolute;left:4667;top:2437;width:14;height:0" coordorigin="4667,2437" coordsize="14,0" path="m4667,2437r14,e" filled="f" strokecolor="#efefef" strokeweight=".82pt">
              <v:path arrowok="t"/>
            </v:shape>
            <v:shape id="_x0000_s1563" style="position:absolute;left:4681;top:2429;width:1157;height:16" coordorigin="4681,2429" coordsize="1157,16" path="m4681,2446r1157,l5838,2429r-1157,l4681,2446xe" fillcolor="#efefef" stroked="f">
              <v:path arrowok="t"/>
            </v:shape>
            <v:shape id="_x0000_s1562" style="position:absolute;left:4667;top:2384;width:1186;height:48" coordorigin="4667,2384" coordsize="1186,48" path="m4667,2431r1185,l5852,2384r-1185,l4667,2431xe" fillcolor="#afa" stroked="f">
              <v:path arrowok="t"/>
            </v:shape>
            <v:shape id="_x0000_s1561" style="position:absolute;left:4667;top:1920;width:1186;height:48" coordorigin="4667,1920" coordsize="1186,48" path="m4667,1968r1185,l5852,1920r-1185,l4667,1968xe" fillcolor="#afa" stroked="f">
              <v:path arrowok="t"/>
            </v:shape>
            <v:shape id="_x0000_s1560" style="position:absolute;left:5895;top:1914;width:374;height:0" coordorigin="5895,1914" coordsize="374,0" path="m5895,1914r375,e" filled="f" strokecolor="#9f9f9f" strokeweight=".82pt">
              <v:path arrowok="t"/>
            </v:shape>
            <v:shape id="_x0000_s1559" style="position:absolute;left:6327;top:1914;width:372;height:0" coordorigin="6327,1914" coordsize="372,0" path="m6327,1914r373,e" filled="f" strokecolor="#9f9f9f" strokeweight=".82pt">
              <v:path arrowok="t"/>
            </v:shape>
            <v:shape id="_x0000_s1558" style="position:absolute;left:6760;top:1914;width:372;height:0" coordorigin="6760,1914" coordsize="372,0" path="m6760,1914r372,e" filled="f" strokecolor="#9f9f9f" strokeweight=".82pt">
              <v:path arrowok="t"/>
            </v:shape>
            <v:shape id="_x0000_s1557" style="position:absolute;left:7189;top:1914;width:372;height:0" coordorigin="7189,1914" coordsize="372,0" path="m7189,1914r372,e" filled="f" strokecolor="#9f9f9f" strokeweight=".82pt">
              <v:path arrowok="t"/>
            </v:shape>
            <v:shape id="_x0000_s1556" style="position:absolute;left:4681;top:2487;width:1157;height:48" coordorigin="4681,2487" coordsize="1157,48" path="m4681,2534r1157,l5838,2487r-1157,l4681,2534xe" fillcolor="#aabaff" stroked="f">
              <v:path arrowok="t"/>
            </v:shape>
            <v:shape id="_x0000_s1555" style="position:absolute;left:4704;top:2533;width:0;height:415" coordorigin="4704,2533" coordsize="0,415" path="m4704,2533r,416e" filled="f" strokecolor="#aabaff" strokeweight="2.38pt">
              <v:path arrowok="t"/>
            </v:shape>
            <v:shape id="_x0000_s1554" style="position:absolute;left:4681;top:2948;width:1157;height:48" coordorigin="4681,2948" coordsize="1157,48" path="m4681,2995r1157,l5838,2948r-1157,l4681,2995xe" fillcolor="#aabaff" stroked="f">
              <v:path arrowok="t"/>
            </v:shape>
            <v:shape id="_x0000_s1553" style="position:absolute;left:4681;top:2472;width:1157;height:16" coordorigin="4681,2472" coordsize="1157,16" path="m4681,2489r1157,l5838,2472r-1157,l4681,2489xe" fillcolor="#9f9f9f" stroked="f">
              <v:path arrowok="t"/>
            </v:shape>
            <v:shape id="_x0000_s1552" style="position:absolute;left:4667;top:3001;width:14;height:0" coordorigin="4667,3001" coordsize="14,0" path="m4667,3001r14,e" filled="f" strokecolor="#efefef" strokeweight=".82pt">
              <v:path arrowok="t"/>
            </v:shape>
            <v:shape id="_x0000_s1551" style="position:absolute;left:4681;top:2993;width:1157;height:16" coordorigin="4681,2993" coordsize="1157,16" path="m4681,3010r1157,l5838,2993r-1157,l4681,3010xe" fillcolor="#efefef" stroked="f">
              <v:path arrowok="t"/>
            </v:shape>
            <v:shape id="_x0000_s1550" style="position:absolute;left:4667;top:2948;width:1186;height:48" coordorigin="4667,2948" coordsize="1186,48" path="m4667,2995r1185,l5852,2948r-1185,l4667,2995xe" fillcolor="#aabaff" stroked="f">
              <v:path arrowok="t"/>
            </v:shape>
            <v:shape id="_x0000_s1549" style="position:absolute;left:4667;top:2487;width:1186;height:48" coordorigin="4667,2487" coordsize="1186,48" path="m4667,2534r1185,l5852,2487r-1185,l4667,2534xe" fillcolor="#aabaff" stroked="f">
              <v:path arrowok="t"/>
            </v:shape>
            <v:shape id="_x0000_s1548" style="position:absolute;left:4674;top:776;width:0;height:2232" coordorigin="4674,776" coordsize="0,2232" path="m4674,776r,2233e" filled="f" strokecolor="#9f9f9f" strokeweight=".82pt">
              <v:path arrowok="t"/>
            </v:shape>
            <v:shape id="_x0000_s1547" style="position:absolute;left:5845;top:776;width:0;height:2232" coordorigin="5845,776" coordsize="0,2232" path="m5845,776r,2233e" filled="f" strokecolor="#efefef" strokeweight=".82pt">
              <v:path arrowok="t"/>
            </v:shape>
            <v:shape id="_x0000_s1546" style="position:absolute;left:4635;top:731;width:0;height:2324" coordorigin="4635,731" coordsize="0,2324" path="m4635,731r,2323e" filled="f" strokecolor="#efefef" strokeweight=".82pt">
              <v:path arrowok="t"/>
            </v:shape>
            <v:shape id="_x0000_s1545" style="position:absolute;left:4628;top:3047;width:14;height:0" coordorigin="4628,3047" coordsize="14,0" path="m4628,3047r15,e" filled="f" strokecolor="#9f9f9f" strokeweight=".82pt">
              <v:path arrowok="t"/>
            </v:shape>
            <v:shape id="_x0000_s1544" style="position:absolute;left:4643;top:3047;width:1224;height:0" coordorigin="4643,3047" coordsize="1224,0" path="m4643,3047r1224,e" filled="f" strokecolor="#9f9f9f" strokeweight=".82pt">
              <v:path arrowok="t"/>
            </v:shape>
            <v:shape id="_x0000_s1543" style="position:absolute;left:5895;top:2481;width:374;height:0" coordorigin="5895,2481" coordsize="374,0" path="m5895,2481r375,e" filled="f" strokecolor="#9f9f9f" strokeweight=".82pt">
              <v:path arrowok="t"/>
            </v:shape>
            <v:shape id="_x0000_s1542" style="position:absolute;left:5895;top:3001;width:374;height:0" coordorigin="5895,3001" coordsize="374,0" path="m5895,3001r375,e" filled="f" strokecolor="#efefef" strokeweight=".82pt">
              <v:path arrowok="t"/>
            </v:shape>
            <v:shape id="_x0000_s1541" style="position:absolute;left:5882;top:776;width:0;height:2278" coordorigin="5882,776" coordsize="0,2278" path="m5882,776r,2278e" filled="f" strokecolor="#9f9f9f" strokeweight=".82pt">
              <v:path arrowok="t"/>
            </v:shape>
            <v:shape id="_x0000_s1540" style="position:absolute;left:6277;top:776;width:0;height:2232" coordorigin="6277,776" coordsize="0,2232" path="m6277,776r,2233e" filled="f" strokecolor="#efefef" strokeweight=".82pt">
              <v:path arrowok="t"/>
            </v:shape>
            <v:shape id="_x0000_s1539" style="position:absolute;left:5881;top:3047;width:418;height:0" coordorigin="5881,3047" coordsize="418,0" path="m5881,3047r418,e" filled="f" strokecolor="#9f9f9f" strokeweight=".82pt">
              <v:path arrowok="t"/>
            </v:shape>
            <v:shape id="_x0000_s1538" style="position:absolute;left:6327;top:2481;width:372;height:0" coordorigin="6327,2481" coordsize="372,0" path="m6327,2481r373,e" filled="f" strokecolor="#9f9f9f" strokeweight=".82pt">
              <v:path arrowok="t"/>
            </v:shape>
            <v:shape id="_x0000_s1537" style="position:absolute;left:6327;top:3001;width:372;height:0" coordorigin="6327,3001" coordsize="372,0" path="m6327,3001r373,e" filled="f" strokecolor="#efefef" strokeweight=".82pt">
              <v:path arrowok="t"/>
            </v:shape>
            <v:shape id="_x0000_s1536" style="position:absolute;left:6314;top:776;width:0;height:2278" coordorigin="6314,776" coordsize="0,2278" path="m6314,776r,2278e" filled="f" strokecolor="#9f9f9f" strokeweight=".82pt">
              <v:path arrowok="t"/>
            </v:shape>
            <v:shape id="_x0000_s1535" style="position:absolute;left:6707;top:776;width:0;height:2232" coordorigin="6707,776" coordsize="0,2232" path="m6707,776r,2233e" filled="f" strokecolor="#efefef" strokeweight=".82pt">
              <v:path arrowok="t"/>
            </v:shape>
            <v:shape id="_x0000_s1534" style="position:absolute;left:6313;top:3047;width:416;height:0" coordorigin="6313,3047" coordsize="416,0" path="m6313,3047r416,e" filled="f" strokecolor="#9f9f9f" strokeweight=".82pt">
              <v:path arrowok="t"/>
            </v:shape>
            <v:shape id="_x0000_s1533" style="position:absolute;left:6760;top:2481;width:372;height:0" coordorigin="6760,2481" coordsize="372,0" path="m6760,2481r372,e" filled="f" strokecolor="#9f9f9f" strokeweight=".82pt">
              <v:path arrowok="t"/>
            </v:shape>
            <v:shape id="_x0000_s1532" style="position:absolute;left:6760;top:3001;width:372;height:0" coordorigin="6760,3001" coordsize="372,0" path="m6760,3001r372,e" filled="f" strokecolor="#efefef" strokeweight=".82pt">
              <v:path arrowok="t"/>
            </v:shape>
            <v:shape id="_x0000_s1531" style="position:absolute;left:6745;top:776;width:0;height:2278" coordorigin="6745,776" coordsize="0,2278" path="m6745,776r,2278e" filled="f" strokecolor="#9f9f9f" strokeweight=".82pt">
              <v:path arrowok="t"/>
            </v:shape>
            <v:shape id="_x0000_s1530" style="position:absolute;left:7139;top:776;width:0;height:2232" coordorigin="7139,776" coordsize="0,2232" path="m7139,776r,2233e" filled="f" strokecolor="#efefef" strokeweight=".82pt">
              <v:path arrowok="t"/>
            </v:shape>
            <v:shape id="_x0000_s1529" style="position:absolute;left:6743;top:3047;width:418;height:0" coordorigin="6743,3047" coordsize="418,0" path="m6743,3047r418,e" filled="f" strokecolor="#9f9f9f" strokeweight=".82pt">
              <v:path arrowok="t"/>
            </v:shape>
            <v:shape id="_x0000_s1528" style="position:absolute;left:7189;top:2481;width:372;height:0" coordorigin="7189,2481" coordsize="372,0" path="m7189,2481r372,e" filled="f" strokecolor="#9f9f9f" strokeweight=".82pt">
              <v:path arrowok="t"/>
            </v:shape>
            <v:shape id="_x0000_s1527" style="position:absolute;left:7189;top:3001;width:372;height:0" coordorigin="7189,3001" coordsize="372,0" path="m7189,3001r372,e" filled="f" strokecolor="#efefef" strokeweight=".82pt">
              <v:path arrowok="t"/>
            </v:shape>
            <v:shape id="_x0000_s1526" style="position:absolute;left:7176;top:776;width:0;height:2278" coordorigin="7176,776" coordsize="0,2278" path="m7176,776r,2278e" filled="f" strokecolor="#9f9f9f" strokeweight=".82pt">
              <v:path arrowok="t"/>
            </v:shape>
            <v:shape id="_x0000_s1525" style="position:absolute;left:7569;top:776;width:0;height:2232" coordorigin="7569,776" coordsize="0,2232" path="m7569,776r,2233e" filled="f" strokecolor="#efefef" strokeweight=".82pt">
              <v:path arrowok="t"/>
            </v:shape>
            <v:shape id="_x0000_s1524" style="position:absolute;left:7175;top:3047;width:425;height:0" coordorigin="7175,3047" coordsize="425,0" path="m7175,3047r425,e" filled="f" strokecolor="#9f9f9f" strokeweight=".82pt">
              <v:path arrowok="t"/>
            </v:shape>
            <v:shape id="_x0000_s1523" style="position:absolute;left:7607;top:836;width:0;height:2218" coordorigin="7607,836" coordsize="0,2218" path="m7607,836r,2218e" filled="f" strokecolor="#9f9f9f" strokeweight=".82pt">
              <v:path arrowok="t"/>
            </v:shape>
            <w10:wrap anchorx="page"/>
          </v:group>
        </w:pict>
      </w:r>
      <w:r w:rsidR="00A51A16" w:rsidRPr="00F85942">
        <w:rPr>
          <w:spacing w:val="1"/>
          <w:position w:val="-1"/>
          <w:sz w:val="24"/>
          <w:szCs w:val="24"/>
        </w:rPr>
        <w:t>W</w:t>
      </w:r>
      <w:r w:rsidR="00A51A16" w:rsidRPr="00F85942">
        <w:rPr>
          <w:position w:val="-1"/>
          <w:sz w:val="24"/>
          <w:szCs w:val="24"/>
        </w:rPr>
        <w:t>e</w:t>
      </w:r>
      <w:r w:rsidR="00A51A16" w:rsidRPr="00F85942">
        <w:rPr>
          <w:spacing w:val="-1"/>
          <w:position w:val="-1"/>
          <w:sz w:val="24"/>
          <w:szCs w:val="24"/>
        </w:rPr>
        <w:t xml:space="preserve"> ca</w:t>
      </w:r>
      <w:r w:rsidR="00A51A16" w:rsidRPr="00F85942">
        <w:rPr>
          <w:position w:val="-1"/>
          <w:sz w:val="24"/>
          <w:szCs w:val="24"/>
        </w:rPr>
        <w:t xml:space="preserve">n do </w:t>
      </w:r>
      <w:r w:rsidR="00A51A16" w:rsidRPr="00F85942">
        <w:rPr>
          <w:spacing w:val="-1"/>
          <w:position w:val="-1"/>
          <w:sz w:val="24"/>
          <w:szCs w:val="24"/>
        </w:rPr>
        <w:t>a</w:t>
      </w:r>
      <w:r w:rsidR="00A51A16" w:rsidRPr="00F85942">
        <w:rPr>
          <w:position w:val="-1"/>
          <w:sz w:val="24"/>
          <w:szCs w:val="24"/>
        </w:rPr>
        <w:t xml:space="preserve">n </w:t>
      </w:r>
      <w:r w:rsidR="00A51A16" w:rsidRPr="00F85942">
        <w:rPr>
          <w:spacing w:val="-1"/>
          <w:position w:val="-1"/>
          <w:sz w:val="24"/>
          <w:szCs w:val="24"/>
        </w:rPr>
        <w:t>e</w:t>
      </w:r>
      <w:r w:rsidR="00A51A16" w:rsidRPr="00F85942">
        <w:rPr>
          <w:spacing w:val="2"/>
          <w:position w:val="-1"/>
          <w:sz w:val="24"/>
          <w:szCs w:val="24"/>
        </w:rPr>
        <w:t>x</w:t>
      </w:r>
      <w:r w:rsidR="00A51A16" w:rsidRPr="00F85942">
        <w:rPr>
          <w:spacing w:val="-1"/>
          <w:position w:val="-1"/>
          <w:sz w:val="24"/>
          <w:szCs w:val="24"/>
        </w:rPr>
        <w:t>a</w:t>
      </w:r>
      <w:r w:rsidR="00A51A16" w:rsidRPr="00F85942">
        <w:rPr>
          <w:position w:val="-1"/>
          <w:sz w:val="24"/>
          <w:szCs w:val="24"/>
        </w:rPr>
        <w:t>mp</w:t>
      </w:r>
      <w:r w:rsidR="00A51A16" w:rsidRPr="00F85942">
        <w:rPr>
          <w:spacing w:val="1"/>
          <w:position w:val="-1"/>
          <w:sz w:val="24"/>
          <w:szCs w:val="24"/>
        </w:rPr>
        <w:t>l</w:t>
      </w:r>
      <w:r w:rsidR="00A51A16" w:rsidRPr="00F85942">
        <w:rPr>
          <w:position w:val="-1"/>
          <w:sz w:val="24"/>
          <w:szCs w:val="24"/>
        </w:rPr>
        <w:t>e</w:t>
      </w:r>
      <w:r w:rsidR="00A51A16" w:rsidRPr="00F85942">
        <w:rPr>
          <w:spacing w:val="-1"/>
          <w:position w:val="-1"/>
          <w:sz w:val="24"/>
          <w:szCs w:val="24"/>
        </w:rPr>
        <w:t xml:space="preserve"> </w:t>
      </w:r>
      <w:r w:rsidR="00A51A16" w:rsidRPr="00F85942">
        <w:rPr>
          <w:position w:val="-1"/>
          <w:sz w:val="24"/>
          <w:szCs w:val="24"/>
        </w:rPr>
        <w:t>of</w:t>
      </w:r>
      <w:r w:rsidR="00A51A16" w:rsidRPr="00F85942">
        <w:rPr>
          <w:spacing w:val="1"/>
          <w:position w:val="-1"/>
          <w:sz w:val="24"/>
          <w:szCs w:val="24"/>
        </w:rPr>
        <w:t xml:space="preserve"> </w:t>
      </w:r>
      <w:r w:rsidR="00A51A16" w:rsidRPr="00F85942">
        <w:rPr>
          <w:position w:val="-1"/>
          <w:sz w:val="24"/>
          <w:szCs w:val="24"/>
        </w:rPr>
        <w:t>bi</w:t>
      </w:r>
      <w:r w:rsidR="00A51A16" w:rsidRPr="00F85942">
        <w:rPr>
          <w:spacing w:val="1"/>
          <w:position w:val="-1"/>
          <w:sz w:val="24"/>
          <w:szCs w:val="24"/>
        </w:rPr>
        <w:t>t</w:t>
      </w:r>
      <w:r w:rsidR="00A51A16" w:rsidRPr="00F85942">
        <w:rPr>
          <w:position w:val="-1"/>
          <w:sz w:val="24"/>
          <w:szCs w:val="24"/>
        </w:rPr>
        <w:t>wise</w:t>
      </w:r>
      <w:r w:rsidR="00A51A16" w:rsidRPr="00F85942">
        <w:rPr>
          <w:spacing w:val="1"/>
          <w:position w:val="-1"/>
          <w:sz w:val="24"/>
          <w:szCs w:val="24"/>
        </w:rPr>
        <w:t xml:space="preserve"> </w:t>
      </w:r>
      <w:r w:rsidR="00A51A16" w:rsidRPr="00F85942">
        <w:rPr>
          <w:spacing w:val="-5"/>
          <w:position w:val="-1"/>
          <w:sz w:val="24"/>
          <w:szCs w:val="24"/>
        </w:rPr>
        <w:t>|</w:t>
      </w:r>
      <w:r w:rsidR="00A51A16" w:rsidRPr="00F85942">
        <w:rPr>
          <w:position w:val="-1"/>
          <w:sz w:val="24"/>
          <w:szCs w:val="24"/>
        </w:rPr>
        <w:t>.</w:t>
      </w:r>
      <w:r w:rsidR="00A51A16" w:rsidRPr="00F85942">
        <w:rPr>
          <w:spacing w:val="2"/>
          <w:position w:val="-1"/>
          <w:sz w:val="24"/>
          <w:szCs w:val="24"/>
        </w:rPr>
        <w:t xml:space="preserve"> </w:t>
      </w:r>
      <w:r w:rsidR="00A51A16" w:rsidRPr="00F85942">
        <w:rPr>
          <w:spacing w:val="-3"/>
          <w:position w:val="-1"/>
          <w:sz w:val="24"/>
          <w:szCs w:val="24"/>
        </w:rPr>
        <w:t>I</w:t>
      </w:r>
      <w:r w:rsidR="00A51A16" w:rsidRPr="00F85942">
        <w:rPr>
          <w:spacing w:val="3"/>
          <w:position w:val="-1"/>
          <w:sz w:val="24"/>
          <w:szCs w:val="24"/>
        </w:rPr>
        <w:t>t</w:t>
      </w:r>
      <w:r w:rsidR="00A51A16" w:rsidRPr="00F85942">
        <w:rPr>
          <w:spacing w:val="-2"/>
          <w:position w:val="-1"/>
          <w:sz w:val="24"/>
          <w:szCs w:val="24"/>
        </w:rPr>
        <w:t>'</w:t>
      </w:r>
      <w:r w:rsidR="00A51A16" w:rsidRPr="00F85942">
        <w:rPr>
          <w:position w:val="-1"/>
          <w:sz w:val="24"/>
          <w:szCs w:val="24"/>
        </w:rPr>
        <w:t xml:space="preserve">s </w:t>
      </w:r>
      <w:r w:rsidR="00A51A16" w:rsidRPr="00F85942">
        <w:rPr>
          <w:spacing w:val="1"/>
          <w:position w:val="-1"/>
          <w:sz w:val="24"/>
          <w:szCs w:val="24"/>
        </w:rPr>
        <w:t>e</w:t>
      </w:r>
      <w:r w:rsidR="00A51A16" w:rsidRPr="00F85942">
        <w:rPr>
          <w:spacing w:val="-1"/>
          <w:position w:val="-1"/>
          <w:sz w:val="24"/>
          <w:szCs w:val="24"/>
        </w:rPr>
        <w:t>a</w:t>
      </w:r>
      <w:r w:rsidR="00A51A16" w:rsidRPr="00F85942">
        <w:rPr>
          <w:position w:val="-1"/>
          <w:sz w:val="24"/>
          <w:szCs w:val="24"/>
        </w:rPr>
        <w:t xml:space="preserve">siest </w:t>
      </w:r>
      <w:r w:rsidR="00A51A16" w:rsidRPr="00F85942">
        <w:rPr>
          <w:spacing w:val="1"/>
          <w:position w:val="-1"/>
          <w:sz w:val="24"/>
          <w:szCs w:val="24"/>
        </w:rPr>
        <w:t>t</w:t>
      </w:r>
      <w:r w:rsidR="00A51A16" w:rsidRPr="00F85942">
        <w:rPr>
          <w:position w:val="-1"/>
          <w:sz w:val="24"/>
          <w:szCs w:val="24"/>
        </w:rPr>
        <w:t>o do th</w:t>
      </w:r>
      <w:r w:rsidR="00A51A16" w:rsidRPr="00F85942">
        <w:rPr>
          <w:spacing w:val="1"/>
          <w:position w:val="-1"/>
          <w:sz w:val="24"/>
          <w:szCs w:val="24"/>
        </w:rPr>
        <w:t>i</w:t>
      </w:r>
      <w:r w:rsidR="00A51A16" w:rsidRPr="00F85942">
        <w:rPr>
          <w:position w:val="-1"/>
          <w:sz w:val="24"/>
          <w:szCs w:val="24"/>
        </w:rPr>
        <w:t>s on 4 bit nu</w:t>
      </w:r>
      <w:r w:rsidR="00A51A16" w:rsidRPr="00F85942">
        <w:rPr>
          <w:spacing w:val="1"/>
          <w:position w:val="-1"/>
          <w:sz w:val="24"/>
          <w:szCs w:val="24"/>
        </w:rPr>
        <w:t>m</w:t>
      </w:r>
      <w:r w:rsidR="00A51A16" w:rsidRPr="00F85942">
        <w:rPr>
          <w:position w:val="-1"/>
          <w:sz w:val="24"/>
          <w:szCs w:val="24"/>
        </w:rPr>
        <w:t>b</w:t>
      </w:r>
      <w:r w:rsidR="00A51A16" w:rsidRPr="00F85942">
        <w:rPr>
          <w:spacing w:val="-1"/>
          <w:position w:val="-1"/>
          <w:sz w:val="24"/>
          <w:szCs w:val="24"/>
        </w:rPr>
        <w:t>e</w:t>
      </w:r>
      <w:r w:rsidR="00A51A16" w:rsidRPr="00F85942">
        <w:rPr>
          <w:position w:val="-1"/>
          <w:sz w:val="24"/>
          <w:szCs w:val="24"/>
        </w:rPr>
        <w:t>rs, ho</w:t>
      </w:r>
      <w:r w:rsidR="00A51A16" w:rsidRPr="00F85942">
        <w:rPr>
          <w:spacing w:val="-1"/>
          <w:position w:val="-1"/>
          <w:sz w:val="24"/>
          <w:szCs w:val="24"/>
        </w:rPr>
        <w:t>we</w:t>
      </w:r>
      <w:r w:rsidR="00A51A16" w:rsidRPr="00F85942">
        <w:rPr>
          <w:position w:val="-1"/>
          <w:sz w:val="24"/>
          <w:szCs w:val="24"/>
        </w:rPr>
        <w:t>v</w:t>
      </w:r>
      <w:r w:rsidR="00A51A16" w:rsidRPr="00F85942">
        <w:rPr>
          <w:spacing w:val="-1"/>
          <w:position w:val="-1"/>
          <w:sz w:val="24"/>
          <w:szCs w:val="24"/>
        </w:rPr>
        <w:t>e</w:t>
      </w:r>
      <w:r w:rsidR="00A51A16" w:rsidRPr="00F85942">
        <w:rPr>
          <w:position w:val="-1"/>
          <w:sz w:val="24"/>
          <w:szCs w:val="24"/>
        </w:rPr>
        <w:t>r.</w:t>
      </w:r>
    </w:p>
    <w:p w14:paraId="4E937475" w14:textId="77777777" w:rsidR="00BD33F8" w:rsidRPr="00F85942" w:rsidRDefault="00BD33F8">
      <w:pPr>
        <w:spacing w:before="7" w:line="120" w:lineRule="exact"/>
        <w:rPr>
          <w:sz w:val="13"/>
          <w:szCs w:val="13"/>
        </w:rPr>
      </w:pPr>
    </w:p>
    <w:p w14:paraId="09E79EB3" w14:textId="77777777" w:rsidR="00BD33F8" w:rsidRPr="00F85942" w:rsidRDefault="00BD33F8">
      <w:pPr>
        <w:spacing w:line="200" w:lineRule="exact"/>
      </w:pPr>
    </w:p>
    <w:p w14:paraId="15BFE59D" w14:textId="77777777" w:rsidR="00BD33F8" w:rsidRPr="00F85942" w:rsidRDefault="00BD33F8">
      <w:pPr>
        <w:spacing w:line="200" w:lineRule="exact"/>
      </w:pPr>
    </w:p>
    <w:tbl>
      <w:tblPr>
        <w:tblW w:w="0" w:type="auto"/>
        <w:tblInd w:w="3378" w:type="dxa"/>
        <w:tblLayout w:type="fixed"/>
        <w:tblCellMar>
          <w:left w:w="0" w:type="dxa"/>
          <w:right w:w="0" w:type="dxa"/>
        </w:tblCellMar>
        <w:tblLook w:val="01E0" w:firstRow="1" w:lastRow="1" w:firstColumn="1" w:lastColumn="1" w:noHBand="0" w:noVBand="0"/>
      </w:tblPr>
      <w:tblGrid>
        <w:gridCol w:w="1214"/>
        <w:gridCol w:w="432"/>
        <w:gridCol w:w="432"/>
        <w:gridCol w:w="430"/>
        <w:gridCol w:w="353"/>
      </w:tblGrid>
      <w:tr w:rsidR="00BD33F8" w:rsidRPr="00F85942" w14:paraId="1CDF7C9A" w14:textId="77777777">
        <w:trPr>
          <w:trHeight w:hRule="exact" w:val="566"/>
        </w:trPr>
        <w:tc>
          <w:tcPr>
            <w:tcW w:w="1214" w:type="dxa"/>
            <w:tcBorders>
              <w:top w:val="single" w:sz="7" w:space="0" w:color="9F9F9F"/>
              <w:left w:val="nil"/>
              <w:bottom w:val="single" w:sz="7" w:space="0" w:color="EFEFEF"/>
              <w:right w:val="single" w:sz="19" w:space="0" w:color="FFC0CA"/>
            </w:tcBorders>
            <w:shd w:val="clear" w:color="auto" w:fill="FFC0CA"/>
          </w:tcPr>
          <w:p w14:paraId="7DD86E6E" w14:textId="77777777" w:rsidR="00BD33F8" w:rsidRPr="00F85942" w:rsidRDefault="00A51A16">
            <w:pPr>
              <w:spacing w:before="9"/>
              <w:ind w:left="120"/>
              <w:rPr>
                <w:sz w:val="24"/>
                <w:szCs w:val="24"/>
              </w:rPr>
            </w:pP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p>
        </w:tc>
        <w:tc>
          <w:tcPr>
            <w:tcW w:w="432" w:type="dxa"/>
            <w:tcBorders>
              <w:top w:val="single" w:sz="7" w:space="0" w:color="9F9F9F"/>
              <w:left w:val="single" w:sz="19" w:space="0" w:color="FFC0CA"/>
              <w:bottom w:val="single" w:sz="7" w:space="0" w:color="EFEFEF"/>
              <w:right w:val="single" w:sz="19" w:space="0" w:color="FFC0CA"/>
            </w:tcBorders>
            <w:shd w:val="clear" w:color="auto" w:fill="FFC0CA"/>
          </w:tcPr>
          <w:p w14:paraId="73116D37" w14:textId="77777777" w:rsidR="00BD33F8" w:rsidRPr="00F85942" w:rsidRDefault="00A51A16">
            <w:pPr>
              <w:spacing w:before="9"/>
              <w:ind w:left="95"/>
              <w:rPr>
                <w:sz w:val="16"/>
                <w:szCs w:val="16"/>
              </w:rPr>
            </w:pPr>
            <w:r w:rsidRPr="00F85942">
              <w:rPr>
                <w:sz w:val="24"/>
                <w:szCs w:val="24"/>
              </w:rPr>
              <w:t>b</w:t>
            </w:r>
            <w:r w:rsidRPr="00F85942">
              <w:rPr>
                <w:position w:val="-3"/>
                <w:sz w:val="16"/>
                <w:szCs w:val="16"/>
              </w:rPr>
              <w:t>3</w:t>
            </w:r>
          </w:p>
        </w:tc>
        <w:tc>
          <w:tcPr>
            <w:tcW w:w="432" w:type="dxa"/>
            <w:tcBorders>
              <w:top w:val="single" w:sz="7" w:space="0" w:color="9F9F9F"/>
              <w:left w:val="single" w:sz="19" w:space="0" w:color="FFC0CA"/>
              <w:bottom w:val="single" w:sz="7" w:space="0" w:color="EFEFEF"/>
              <w:right w:val="single" w:sz="19" w:space="0" w:color="FFC0CA"/>
            </w:tcBorders>
            <w:shd w:val="clear" w:color="auto" w:fill="FFC0CA"/>
          </w:tcPr>
          <w:p w14:paraId="7E97CF89" w14:textId="77777777" w:rsidR="00BD33F8" w:rsidRPr="00F85942" w:rsidRDefault="00A51A16">
            <w:pPr>
              <w:spacing w:before="9"/>
              <w:ind w:left="95"/>
              <w:rPr>
                <w:sz w:val="16"/>
                <w:szCs w:val="16"/>
              </w:rPr>
            </w:pPr>
            <w:r w:rsidRPr="00F85942">
              <w:rPr>
                <w:sz w:val="24"/>
                <w:szCs w:val="24"/>
              </w:rPr>
              <w:t>b</w:t>
            </w:r>
            <w:r w:rsidRPr="00F85942">
              <w:rPr>
                <w:position w:val="-3"/>
                <w:sz w:val="16"/>
                <w:szCs w:val="16"/>
              </w:rPr>
              <w:t>2</w:t>
            </w:r>
          </w:p>
        </w:tc>
        <w:tc>
          <w:tcPr>
            <w:tcW w:w="430" w:type="dxa"/>
            <w:tcBorders>
              <w:top w:val="single" w:sz="7" w:space="0" w:color="9F9F9F"/>
              <w:left w:val="single" w:sz="19" w:space="0" w:color="FFC0CA"/>
              <w:bottom w:val="single" w:sz="7" w:space="0" w:color="EFEFEF"/>
              <w:right w:val="single" w:sz="19" w:space="0" w:color="FFC0CA"/>
            </w:tcBorders>
            <w:shd w:val="clear" w:color="auto" w:fill="FFC0CA"/>
          </w:tcPr>
          <w:p w14:paraId="2101C504" w14:textId="77777777" w:rsidR="00BD33F8" w:rsidRPr="00F85942" w:rsidRDefault="00A51A16">
            <w:pPr>
              <w:spacing w:before="9"/>
              <w:ind w:left="97"/>
              <w:rPr>
                <w:sz w:val="16"/>
                <w:szCs w:val="16"/>
              </w:rPr>
            </w:pPr>
            <w:r w:rsidRPr="00F85942">
              <w:rPr>
                <w:sz w:val="24"/>
                <w:szCs w:val="24"/>
              </w:rPr>
              <w:t>b</w:t>
            </w:r>
            <w:r w:rsidRPr="00F85942">
              <w:rPr>
                <w:position w:val="-3"/>
                <w:sz w:val="16"/>
                <w:szCs w:val="16"/>
              </w:rPr>
              <w:t>1</w:t>
            </w:r>
          </w:p>
        </w:tc>
        <w:tc>
          <w:tcPr>
            <w:tcW w:w="353" w:type="dxa"/>
            <w:tcBorders>
              <w:top w:val="single" w:sz="7" w:space="0" w:color="9F9F9F"/>
              <w:left w:val="single" w:sz="19" w:space="0" w:color="FFC0CA"/>
              <w:bottom w:val="single" w:sz="7" w:space="0" w:color="EFEFEF"/>
              <w:right w:val="single" w:sz="19" w:space="0" w:color="FFC0CA"/>
            </w:tcBorders>
            <w:shd w:val="clear" w:color="auto" w:fill="FFC0CA"/>
          </w:tcPr>
          <w:p w14:paraId="5BEFE2DF" w14:textId="77777777" w:rsidR="00BD33F8" w:rsidRPr="00F85942" w:rsidRDefault="00A51A16">
            <w:pPr>
              <w:spacing w:before="9"/>
              <w:ind w:left="95" w:right="-48"/>
              <w:rPr>
                <w:sz w:val="16"/>
                <w:szCs w:val="16"/>
              </w:rPr>
            </w:pPr>
            <w:r w:rsidRPr="00F85942">
              <w:rPr>
                <w:sz w:val="24"/>
                <w:szCs w:val="24"/>
              </w:rPr>
              <w:t>b</w:t>
            </w:r>
            <w:r w:rsidRPr="00F85942">
              <w:rPr>
                <w:position w:val="-3"/>
                <w:sz w:val="16"/>
                <w:szCs w:val="16"/>
              </w:rPr>
              <w:t>0</w:t>
            </w:r>
          </w:p>
        </w:tc>
      </w:tr>
      <w:tr w:rsidR="00BD33F8" w:rsidRPr="00F85942" w14:paraId="6332DEE4" w14:textId="77777777">
        <w:trPr>
          <w:trHeight w:hRule="exact" w:val="566"/>
        </w:trPr>
        <w:tc>
          <w:tcPr>
            <w:tcW w:w="1214" w:type="dxa"/>
            <w:tcBorders>
              <w:top w:val="single" w:sz="7" w:space="0" w:color="EFEFEF"/>
              <w:left w:val="nil"/>
              <w:bottom w:val="single" w:sz="7" w:space="0" w:color="EFEFEF"/>
              <w:right w:val="single" w:sz="19" w:space="0" w:color="AAFFAA"/>
            </w:tcBorders>
            <w:shd w:val="clear" w:color="auto" w:fill="AAFFAA"/>
          </w:tcPr>
          <w:p w14:paraId="44BBCF86" w14:textId="77777777" w:rsidR="00BD33F8" w:rsidRPr="00F85942" w:rsidRDefault="00BD33F8">
            <w:pPr>
              <w:spacing w:before="6" w:line="100" w:lineRule="exact"/>
              <w:rPr>
                <w:sz w:val="11"/>
                <w:szCs w:val="11"/>
              </w:rPr>
            </w:pPr>
          </w:p>
          <w:p w14:paraId="74152EA1" w14:textId="77777777" w:rsidR="00BD33F8" w:rsidRPr="00F85942" w:rsidRDefault="00A51A16">
            <w:pPr>
              <w:ind w:left="435" w:right="560"/>
              <w:jc w:val="center"/>
              <w:rPr>
                <w:sz w:val="24"/>
                <w:szCs w:val="24"/>
              </w:rPr>
            </w:pPr>
            <w:r w:rsidRPr="00F85942">
              <w:rPr>
                <w:sz w:val="24"/>
                <w:szCs w:val="24"/>
              </w:rPr>
              <w:t>x</w:t>
            </w:r>
          </w:p>
        </w:tc>
        <w:tc>
          <w:tcPr>
            <w:tcW w:w="432" w:type="dxa"/>
            <w:tcBorders>
              <w:top w:val="single" w:sz="7" w:space="0" w:color="EFEFEF"/>
              <w:left w:val="single" w:sz="19" w:space="0" w:color="AAFFAA"/>
              <w:bottom w:val="single" w:sz="7" w:space="0" w:color="EFEFEF"/>
              <w:right w:val="single" w:sz="7" w:space="0" w:color="9F9F9F"/>
            </w:tcBorders>
          </w:tcPr>
          <w:p w14:paraId="6BAAC65B" w14:textId="77777777" w:rsidR="00BD33F8" w:rsidRPr="00F85942" w:rsidRDefault="00BD33F8">
            <w:pPr>
              <w:spacing w:before="6" w:line="100" w:lineRule="exact"/>
              <w:rPr>
                <w:sz w:val="11"/>
                <w:szCs w:val="11"/>
              </w:rPr>
            </w:pPr>
          </w:p>
          <w:p w14:paraId="1188723E" w14:textId="77777777" w:rsidR="00BD33F8" w:rsidRPr="00F85942" w:rsidRDefault="00A51A16">
            <w:pPr>
              <w:ind w:left="133"/>
              <w:rPr>
                <w:sz w:val="24"/>
                <w:szCs w:val="24"/>
              </w:rPr>
            </w:pPr>
            <w:r w:rsidRPr="00F85942">
              <w:rPr>
                <w:sz w:val="24"/>
                <w:szCs w:val="24"/>
              </w:rPr>
              <w:t>1</w:t>
            </w:r>
          </w:p>
        </w:tc>
        <w:tc>
          <w:tcPr>
            <w:tcW w:w="432" w:type="dxa"/>
            <w:tcBorders>
              <w:top w:val="single" w:sz="7" w:space="0" w:color="EFEFEF"/>
              <w:left w:val="single" w:sz="7" w:space="0" w:color="9F9F9F"/>
              <w:bottom w:val="single" w:sz="7" w:space="0" w:color="EFEFEF"/>
              <w:right w:val="single" w:sz="7" w:space="0" w:color="9F9F9F"/>
            </w:tcBorders>
          </w:tcPr>
          <w:p w14:paraId="3A937EA1" w14:textId="77777777" w:rsidR="00BD33F8" w:rsidRPr="00F85942" w:rsidRDefault="00BD33F8">
            <w:pPr>
              <w:spacing w:before="6" w:line="100" w:lineRule="exact"/>
              <w:rPr>
                <w:sz w:val="11"/>
                <w:szCs w:val="11"/>
              </w:rPr>
            </w:pPr>
          </w:p>
          <w:p w14:paraId="476DB29E" w14:textId="77777777" w:rsidR="00BD33F8" w:rsidRPr="00F85942" w:rsidRDefault="00A51A16">
            <w:pPr>
              <w:ind w:left="111" w:right="109"/>
              <w:jc w:val="center"/>
              <w:rPr>
                <w:sz w:val="24"/>
                <w:szCs w:val="24"/>
              </w:rPr>
            </w:pPr>
            <w:r w:rsidRPr="00F85942">
              <w:rPr>
                <w:sz w:val="24"/>
                <w:szCs w:val="24"/>
              </w:rPr>
              <w:t>1</w:t>
            </w:r>
          </w:p>
        </w:tc>
        <w:tc>
          <w:tcPr>
            <w:tcW w:w="430" w:type="dxa"/>
            <w:tcBorders>
              <w:top w:val="single" w:sz="7" w:space="0" w:color="EFEFEF"/>
              <w:left w:val="single" w:sz="7" w:space="0" w:color="9F9F9F"/>
              <w:bottom w:val="single" w:sz="7" w:space="0" w:color="EFEFEF"/>
              <w:right w:val="single" w:sz="7" w:space="0" w:color="9F9F9F"/>
            </w:tcBorders>
          </w:tcPr>
          <w:p w14:paraId="566A1FDA" w14:textId="77777777" w:rsidR="00BD33F8" w:rsidRPr="00F85942" w:rsidRDefault="00BD33F8">
            <w:pPr>
              <w:spacing w:before="6" w:line="100" w:lineRule="exact"/>
              <w:rPr>
                <w:sz w:val="11"/>
                <w:szCs w:val="11"/>
              </w:rPr>
            </w:pPr>
          </w:p>
          <w:p w14:paraId="4054E0D6" w14:textId="77777777" w:rsidR="00BD33F8" w:rsidRPr="00F85942" w:rsidRDefault="00A51A16">
            <w:pPr>
              <w:ind w:left="113" w:right="105"/>
              <w:jc w:val="center"/>
              <w:rPr>
                <w:sz w:val="24"/>
                <w:szCs w:val="24"/>
              </w:rPr>
            </w:pPr>
            <w:r w:rsidRPr="00F85942">
              <w:rPr>
                <w:sz w:val="24"/>
                <w:szCs w:val="24"/>
              </w:rPr>
              <w:t>0</w:t>
            </w:r>
          </w:p>
        </w:tc>
        <w:tc>
          <w:tcPr>
            <w:tcW w:w="353" w:type="dxa"/>
            <w:tcBorders>
              <w:top w:val="single" w:sz="7" w:space="0" w:color="EFEFEF"/>
              <w:left w:val="single" w:sz="7" w:space="0" w:color="9F9F9F"/>
              <w:bottom w:val="single" w:sz="7" w:space="0" w:color="EFEFEF"/>
              <w:right w:val="single" w:sz="7" w:space="0" w:color="9F9F9F"/>
            </w:tcBorders>
          </w:tcPr>
          <w:p w14:paraId="13424823" w14:textId="77777777" w:rsidR="00BD33F8" w:rsidRPr="00F85942" w:rsidRDefault="00BD33F8">
            <w:pPr>
              <w:spacing w:before="6" w:line="100" w:lineRule="exact"/>
              <w:rPr>
                <w:sz w:val="11"/>
                <w:szCs w:val="11"/>
              </w:rPr>
            </w:pPr>
          </w:p>
          <w:p w14:paraId="70D62ABF" w14:textId="77777777" w:rsidR="00BD33F8" w:rsidRPr="00F85942" w:rsidRDefault="00A51A16">
            <w:pPr>
              <w:ind w:left="149"/>
              <w:rPr>
                <w:sz w:val="24"/>
                <w:szCs w:val="24"/>
              </w:rPr>
            </w:pPr>
            <w:r w:rsidRPr="00F85942">
              <w:rPr>
                <w:sz w:val="24"/>
                <w:szCs w:val="24"/>
              </w:rPr>
              <w:t>0</w:t>
            </w:r>
          </w:p>
        </w:tc>
      </w:tr>
      <w:tr w:rsidR="00BD33F8" w:rsidRPr="00F85942" w14:paraId="50A11972" w14:textId="77777777">
        <w:trPr>
          <w:trHeight w:hRule="exact" w:val="564"/>
        </w:trPr>
        <w:tc>
          <w:tcPr>
            <w:tcW w:w="1214" w:type="dxa"/>
            <w:tcBorders>
              <w:top w:val="single" w:sz="7" w:space="0" w:color="EFEFEF"/>
              <w:left w:val="nil"/>
              <w:bottom w:val="single" w:sz="7" w:space="0" w:color="EFEFEF"/>
              <w:right w:val="single" w:sz="19" w:space="0" w:color="AAFFAA"/>
            </w:tcBorders>
            <w:shd w:val="clear" w:color="auto" w:fill="AAFFAA"/>
          </w:tcPr>
          <w:p w14:paraId="319DB442" w14:textId="77777777" w:rsidR="00BD33F8" w:rsidRPr="00F85942" w:rsidRDefault="00BD33F8">
            <w:pPr>
              <w:spacing w:before="9" w:line="100" w:lineRule="exact"/>
              <w:rPr>
                <w:sz w:val="10"/>
                <w:szCs w:val="10"/>
              </w:rPr>
            </w:pPr>
          </w:p>
          <w:p w14:paraId="0A19233E" w14:textId="77777777" w:rsidR="00BD33F8" w:rsidRPr="00F85942" w:rsidRDefault="00A51A16">
            <w:pPr>
              <w:ind w:left="435" w:right="560"/>
              <w:jc w:val="center"/>
              <w:rPr>
                <w:sz w:val="24"/>
                <w:szCs w:val="24"/>
              </w:rPr>
            </w:pPr>
            <w:r w:rsidRPr="00F85942">
              <w:rPr>
                <w:sz w:val="24"/>
                <w:szCs w:val="24"/>
              </w:rPr>
              <w:t>y</w:t>
            </w:r>
          </w:p>
        </w:tc>
        <w:tc>
          <w:tcPr>
            <w:tcW w:w="432" w:type="dxa"/>
            <w:tcBorders>
              <w:top w:val="single" w:sz="7" w:space="0" w:color="EFEFEF"/>
              <w:left w:val="single" w:sz="19" w:space="0" w:color="AAFFAA"/>
              <w:bottom w:val="single" w:sz="7" w:space="0" w:color="EFEFEF"/>
              <w:right w:val="single" w:sz="7" w:space="0" w:color="9F9F9F"/>
            </w:tcBorders>
          </w:tcPr>
          <w:p w14:paraId="0169BE25" w14:textId="77777777" w:rsidR="00BD33F8" w:rsidRPr="00F85942" w:rsidRDefault="00BD33F8">
            <w:pPr>
              <w:spacing w:before="9" w:line="100" w:lineRule="exact"/>
              <w:rPr>
                <w:sz w:val="10"/>
                <w:szCs w:val="10"/>
              </w:rPr>
            </w:pPr>
          </w:p>
          <w:p w14:paraId="50B042E5" w14:textId="77777777" w:rsidR="00BD33F8" w:rsidRPr="00F85942" w:rsidRDefault="00A51A16">
            <w:pPr>
              <w:ind w:left="133"/>
              <w:rPr>
                <w:sz w:val="24"/>
                <w:szCs w:val="24"/>
              </w:rPr>
            </w:pPr>
            <w:r w:rsidRPr="00F85942">
              <w:rPr>
                <w:sz w:val="24"/>
                <w:szCs w:val="24"/>
              </w:rPr>
              <w:t>1</w:t>
            </w:r>
          </w:p>
        </w:tc>
        <w:tc>
          <w:tcPr>
            <w:tcW w:w="432" w:type="dxa"/>
            <w:tcBorders>
              <w:top w:val="single" w:sz="7" w:space="0" w:color="EFEFEF"/>
              <w:left w:val="single" w:sz="7" w:space="0" w:color="9F9F9F"/>
              <w:bottom w:val="single" w:sz="7" w:space="0" w:color="EFEFEF"/>
              <w:right w:val="single" w:sz="7" w:space="0" w:color="9F9F9F"/>
            </w:tcBorders>
          </w:tcPr>
          <w:p w14:paraId="1503208A" w14:textId="77777777" w:rsidR="00BD33F8" w:rsidRPr="00F85942" w:rsidRDefault="00BD33F8">
            <w:pPr>
              <w:spacing w:before="9" w:line="100" w:lineRule="exact"/>
              <w:rPr>
                <w:sz w:val="10"/>
                <w:szCs w:val="10"/>
              </w:rPr>
            </w:pPr>
          </w:p>
          <w:p w14:paraId="340408CD" w14:textId="77777777" w:rsidR="00BD33F8" w:rsidRPr="00F85942" w:rsidRDefault="00A51A16">
            <w:pPr>
              <w:ind w:left="111" w:right="109"/>
              <w:jc w:val="center"/>
              <w:rPr>
                <w:sz w:val="24"/>
                <w:szCs w:val="24"/>
              </w:rPr>
            </w:pPr>
            <w:r w:rsidRPr="00F85942">
              <w:rPr>
                <w:sz w:val="24"/>
                <w:szCs w:val="24"/>
              </w:rPr>
              <w:t>0</w:t>
            </w:r>
          </w:p>
        </w:tc>
        <w:tc>
          <w:tcPr>
            <w:tcW w:w="430" w:type="dxa"/>
            <w:tcBorders>
              <w:top w:val="single" w:sz="7" w:space="0" w:color="EFEFEF"/>
              <w:left w:val="single" w:sz="7" w:space="0" w:color="9F9F9F"/>
              <w:bottom w:val="single" w:sz="7" w:space="0" w:color="EFEFEF"/>
              <w:right w:val="single" w:sz="7" w:space="0" w:color="9F9F9F"/>
            </w:tcBorders>
          </w:tcPr>
          <w:p w14:paraId="19D282EE" w14:textId="77777777" w:rsidR="00BD33F8" w:rsidRPr="00F85942" w:rsidRDefault="00BD33F8">
            <w:pPr>
              <w:spacing w:before="9" w:line="100" w:lineRule="exact"/>
              <w:rPr>
                <w:sz w:val="10"/>
                <w:szCs w:val="10"/>
              </w:rPr>
            </w:pPr>
          </w:p>
          <w:p w14:paraId="3BF5B1DD" w14:textId="77777777" w:rsidR="00BD33F8" w:rsidRPr="00F85942" w:rsidRDefault="00A51A16">
            <w:pPr>
              <w:ind w:left="113" w:right="105"/>
              <w:jc w:val="center"/>
              <w:rPr>
                <w:sz w:val="24"/>
                <w:szCs w:val="24"/>
              </w:rPr>
            </w:pPr>
            <w:r w:rsidRPr="00F85942">
              <w:rPr>
                <w:sz w:val="24"/>
                <w:szCs w:val="24"/>
              </w:rPr>
              <w:t>1</w:t>
            </w:r>
          </w:p>
        </w:tc>
        <w:tc>
          <w:tcPr>
            <w:tcW w:w="353" w:type="dxa"/>
            <w:tcBorders>
              <w:top w:val="single" w:sz="7" w:space="0" w:color="EFEFEF"/>
              <w:left w:val="single" w:sz="7" w:space="0" w:color="9F9F9F"/>
              <w:bottom w:val="single" w:sz="7" w:space="0" w:color="EFEFEF"/>
              <w:right w:val="single" w:sz="7" w:space="0" w:color="9F9F9F"/>
            </w:tcBorders>
          </w:tcPr>
          <w:p w14:paraId="5BB5371C" w14:textId="77777777" w:rsidR="00BD33F8" w:rsidRPr="00F85942" w:rsidRDefault="00BD33F8">
            <w:pPr>
              <w:spacing w:before="9" w:line="100" w:lineRule="exact"/>
              <w:rPr>
                <w:sz w:val="10"/>
                <w:szCs w:val="10"/>
              </w:rPr>
            </w:pPr>
          </w:p>
          <w:p w14:paraId="5210267B" w14:textId="77777777" w:rsidR="00BD33F8" w:rsidRPr="00F85942" w:rsidRDefault="00A51A16">
            <w:pPr>
              <w:ind w:left="149"/>
              <w:rPr>
                <w:sz w:val="24"/>
                <w:szCs w:val="24"/>
              </w:rPr>
            </w:pPr>
            <w:r w:rsidRPr="00F85942">
              <w:rPr>
                <w:sz w:val="24"/>
                <w:szCs w:val="24"/>
              </w:rPr>
              <w:t>0</w:t>
            </w:r>
          </w:p>
        </w:tc>
      </w:tr>
      <w:tr w:rsidR="00BD33F8" w:rsidRPr="00F85942" w14:paraId="3CF3CA18" w14:textId="77777777">
        <w:trPr>
          <w:trHeight w:hRule="exact" w:val="475"/>
        </w:trPr>
        <w:tc>
          <w:tcPr>
            <w:tcW w:w="1214" w:type="dxa"/>
            <w:tcBorders>
              <w:top w:val="single" w:sz="7" w:space="0" w:color="EFEFEF"/>
              <w:left w:val="nil"/>
              <w:bottom w:val="single" w:sz="7" w:space="0" w:color="EFEFEF"/>
              <w:right w:val="single" w:sz="19" w:space="0" w:color="AABAFF"/>
            </w:tcBorders>
            <w:shd w:val="clear" w:color="auto" w:fill="AABAFF"/>
          </w:tcPr>
          <w:p w14:paraId="4F59FF4F" w14:textId="77777777" w:rsidR="00BD33F8" w:rsidRPr="00F85942" w:rsidRDefault="00BD33F8">
            <w:pPr>
              <w:spacing w:before="6" w:line="100" w:lineRule="exact"/>
              <w:rPr>
                <w:sz w:val="10"/>
                <w:szCs w:val="10"/>
              </w:rPr>
            </w:pPr>
          </w:p>
          <w:p w14:paraId="4AA44BD2" w14:textId="77777777" w:rsidR="00BD33F8" w:rsidRPr="00F85942" w:rsidRDefault="00A51A16">
            <w:pPr>
              <w:ind w:left="146"/>
              <w:rPr>
                <w:sz w:val="24"/>
                <w:szCs w:val="24"/>
              </w:rPr>
            </w:pPr>
            <w:r w:rsidRPr="00F85942">
              <w:rPr>
                <w:sz w:val="24"/>
                <w:szCs w:val="24"/>
              </w:rPr>
              <w:t>z</w:t>
            </w:r>
            <w:r w:rsidRPr="00F85942">
              <w:rPr>
                <w:spacing w:val="1"/>
                <w:sz w:val="24"/>
                <w:szCs w:val="24"/>
              </w:rPr>
              <w:t xml:space="preserve"> </w:t>
            </w:r>
            <w:r w:rsidRPr="00F85942">
              <w:rPr>
                <w:sz w:val="24"/>
                <w:szCs w:val="24"/>
              </w:rPr>
              <w:t>=</w:t>
            </w:r>
            <w:r w:rsidRPr="00F85942">
              <w:rPr>
                <w:spacing w:val="-1"/>
                <w:sz w:val="24"/>
                <w:szCs w:val="24"/>
              </w:rPr>
              <w:t xml:space="preserve"> </w:t>
            </w:r>
            <w:r w:rsidRPr="00F85942">
              <w:rPr>
                <w:sz w:val="24"/>
                <w:szCs w:val="24"/>
              </w:rPr>
              <w:t>x</w:t>
            </w:r>
            <w:r w:rsidRPr="00F85942">
              <w:rPr>
                <w:spacing w:val="2"/>
                <w:sz w:val="24"/>
                <w:szCs w:val="24"/>
              </w:rPr>
              <w:t xml:space="preserve"> </w:t>
            </w:r>
            <w:r w:rsidRPr="00F85942">
              <w:rPr>
                <w:sz w:val="24"/>
                <w:szCs w:val="24"/>
              </w:rPr>
              <w:t>| y</w:t>
            </w:r>
          </w:p>
        </w:tc>
        <w:tc>
          <w:tcPr>
            <w:tcW w:w="432" w:type="dxa"/>
            <w:tcBorders>
              <w:top w:val="single" w:sz="7" w:space="0" w:color="EFEFEF"/>
              <w:left w:val="single" w:sz="19" w:space="0" w:color="AABAFF"/>
              <w:bottom w:val="nil"/>
              <w:right w:val="single" w:sz="7" w:space="0" w:color="9F9F9F"/>
            </w:tcBorders>
          </w:tcPr>
          <w:p w14:paraId="1BFD9421" w14:textId="77777777" w:rsidR="00BD33F8" w:rsidRPr="00F85942" w:rsidRDefault="00BD33F8">
            <w:pPr>
              <w:spacing w:before="6" w:line="100" w:lineRule="exact"/>
              <w:rPr>
                <w:sz w:val="10"/>
                <w:szCs w:val="10"/>
              </w:rPr>
            </w:pPr>
          </w:p>
          <w:p w14:paraId="6A286B7C" w14:textId="77777777" w:rsidR="00BD33F8" w:rsidRPr="00F85942" w:rsidRDefault="00A51A16">
            <w:pPr>
              <w:ind w:left="133"/>
              <w:rPr>
                <w:sz w:val="24"/>
                <w:szCs w:val="24"/>
              </w:rPr>
            </w:pPr>
            <w:r w:rsidRPr="00F85942">
              <w:rPr>
                <w:sz w:val="24"/>
                <w:szCs w:val="24"/>
              </w:rPr>
              <w:t>1</w:t>
            </w:r>
          </w:p>
        </w:tc>
        <w:tc>
          <w:tcPr>
            <w:tcW w:w="432" w:type="dxa"/>
            <w:tcBorders>
              <w:top w:val="single" w:sz="7" w:space="0" w:color="EFEFEF"/>
              <w:left w:val="single" w:sz="7" w:space="0" w:color="9F9F9F"/>
              <w:bottom w:val="nil"/>
              <w:right w:val="single" w:sz="7" w:space="0" w:color="9F9F9F"/>
            </w:tcBorders>
          </w:tcPr>
          <w:p w14:paraId="2BB06869" w14:textId="77777777" w:rsidR="00BD33F8" w:rsidRPr="00F85942" w:rsidRDefault="00BD33F8">
            <w:pPr>
              <w:spacing w:before="6" w:line="100" w:lineRule="exact"/>
              <w:rPr>
                <w:sz w:val="10"/>
                <w:szCs w:val="10"/>
              </w:rPr>
            </w:pPr>
          </w:p>
          <w:p w14:paraId="29A2615B" w14:textId="77777777" w:rsidR="00BD33F8" w:rsidRPr="00F85942" w:rsidRDefault="00A51A16">
            <w:pPr>
              <w:ind w:left="111" w:right="109"/>
              <w:jc w:val="center"/>
              <w:rPr>
                <w:sz w:val="24"/>
                <w:szCs w:val="24"/>
              </w:rPr>
            </w:pPr>
            <w:r w:rsidRPr="00F85942">
              <w:rPr>
                <w:sz w:val="24"/>
                <w:szCs w:val="24"/>
              </w:rPr>
              <w:t>1</w:t>
            </w:r>
          </w:p>
        </w:tc>
        <w:tc>
          <w:tcPr>
            <w:tcW w:w="430" w:type="dxa"/>
            <w:tcBorders>
              <w:top w:val="single" w:sz="7" w:space="0" w:color="EFEFEF"/>
              <w:left w:val="single" w:sz="7" w:space="0" w:color="9F9F9F"/>
              <w:bottom w:val="nil"/>
              <w:right w:val="single" w:sz="7" w:space="0" w:color="9F9F9F"/>
            </w:tcBorders>
          </w:tcPr>
          <w:p w14:paraId="557DB866" w14:textId="77777777" w:rsidR="00BD33F8" w:rsidRPr="00F85942" w:rsidRDefault="00BD33F8">
            <w:pPr>
              <w:spacing w:before="6" w:line="100" w:lineRule="exact"/>
              <w:rPr>
                <w:sz w:val="10"/>
                <w:szCs w:val="10"/>
              </w:rPr>
            </w:pPr>
          </w:p>
          <w:p w14:paraId="531800D0" w14:textId="77777777" w:rsidR="00BD33F8" w:rsidRPr="00F85942" w:rsidRDefault="00A51A16">
            <w:pPr>
              <w:ind w:left="113" w:right="105"/>
              <w:jc w:val="center"/>
              <w:rPr>
                <w:sz w:val="24"/>
                <w:szCs w:val="24"/>
              </w:rPr>
            </w:pPr>
            <w:r w:rsidRPr="00F85942">
              <w:rPr>
                <w:sz w:val="24"/>
                <w:szCs w:val="24"/>
              </w:rPr>
              <w:t>1</w:t>
            </w:r>
          </w:p>
        </w:tc>
        <w:tc>
          <w:tcPr>
            <w:tcW w:w="353" w:type="dxa"/>
            <w:tcBorders>
              <w:top w:val="single" w:sz="7" w:space="0" w:color="EFEFEF"/>
              <w:left w:val="single" w:sz="7" w:space="0" w:color="9F9F9F"/>
              <w:bottom w:val="nil"/>
              <w:right w:val="single" w:sz="7" w:space="0" w:color="9F9F9F"/>
            </w:tcBorders>
          </w:tcPr>
          <w:p w14:paraId="5AE40AA5" w14:textId="77777777" w:rsidR="00BD33F8" w:rsidRPr="00F85942" w:rsidRDefault="00BD33F8">
            <w:pPr>
              <w:spacing w:before="6" w:line="100" w:lineRule="exact"/>
              <w:rPr>
                <w:sz w:val="10"/>
                <w:szCs w:val="10"/>
              </w:rPr>
            </w:pPr>
          </w:p>
          <w:p w14:paraId="79794909" w14:textId="77777777" w:rsidR="00BD33F8" w:rsidRPr="00F85942" w:rsidRDefault="00A51A16">
            <w:pPr>
              <w:ind w:left="149"/>
              <w:rPr>
                <w:sz w:val="24"/>
                <w:szCs w:val="24"/>
              </w:rPr>
            </w:pPr>
            <w:r w:rsidRPr="00F85942">
              <w:rPr>
                <w:sz w:val="24"/>
                <w:szCs w:val="24"/>
              </w:rPr>
              <w:t>0</w:t>
            </w:r>
          </w:p>
        </w:tc>
      </w:tr>
    </w:tbl>
    <w:p w14:paraId="6F9CBCE1" w14:textId="77777777" w:rsidR="00BD33F8" w:rsidRPr="00F85942" w:rsidRDefault="00BD33F8">
      <w:pPr>
        <w:spacing w:before="17" w:line="260" w:lineRule="exact"/>
        <w:rPr>
          <w:sz w:val="26"/>
          <w:szCs w:val="26"/>
        </w:rPr>
      </w:pPr>
    </w:p>
    <w:p w14:paraId="6B06EC7C" w14:textId="77777777" w:rsidR="00BD33F8" w:rsidRPr="00F85942" w:rsidRDefault="00A51A16">
      <w:pPr>
        <w:spacing w:before="29"/>
        <w:ind w:left="100" w:right="8102"/>
        <w:jc w:val="both"/>
        <w:rPr>
          <w:sz w:val="24"/>
          <w:szCs w:val="24"/>
        </w:rPr>
      </w:pPr>
      <w:r w:rsidRPr="00F85942">
        <w:rPr>
          <w:b/>
          <w:sz w:val="24"/>
          <w:szCs w:val="24"/>
        </w:rPr>
        <w:t>Bit</w:t>
      </w:r>
      <w:r w:rsidRPr="00F85942">
        <w:rPr>
          <w:b/>
          <w:spacing w:val="1"/>
          <w:sz w:val="24"/>
          <w:szCs w:val="24"/>
        </w:rPr>
        <w:t>w</w:t>
      </w:r>
      <w:r w:rsidRPr="00F85942">
        <w:rPr>
          <w:b/>
          <w:sz w:val="24"/>
          <w:szCs w:val="24"/>
        </w:rPr>
        <w:t xml:space="preserve">ise </w:t>
      </w:r>
      <w:r w:rsidRPr="00F85942">
        <w:rPr>
          <w:b/>
          <w:spacing w:val="-1"/>
          <w:sz w:val="24"/>
          <w:szCs w:val="24"/>
        </w:rPr>
        <w:t>X</w:t>
      </w:r>
      <w:r w:rsidRPr="00F85942">
        <w:rPr>
          <w:b/>
          <w:sz w:val="24"/>
          <w:szCs w:val="24"/>
        </w:rPr>
        <w:t>OR</w:t>
      </w:r>
    </w:p>
    <w:p w14:paraId="03AB4EDB" w14:textId="77777777" w:rsidR="00BD33F8" w:rsidRPr="00F85942" w:rsidRDefault="00BD33F8">
      <w:pPr>
        <w:spacing w:line="200" w:lineRule="exact"/>
      </w:pPr>
    </w:p>
    <w:p w14:paraId="5DFCDA22" w14:textId="77777777" w:rsidR="00BD33F8" w:rsidRPr="00F85942" w:rsidRDefault="00BD33F8">
      <w:pPr>
        <w:spacing w:before="15" w:line="200" w:lineRule="exact"/>
      </w:pPr>
    </w:p>
    <w:p w14:paraId="48493B7E" w14:textId="77777777" w:rsidR="00BD33F8" w:rsidRPr="00F85942" w:rsidRDefault="00A51A16">
      <w:pPr>
        <w:spacing w:line="360" w:lineRule="auto"/>
        <w:ind w:left="100" w:right="74"/>
        <w:jc w:val="both"/>
        <w:rPr>
          <w:sz w:val="24"/>
          <w:szCs w:val="24"/>
        </w:rPr>
      </w:pPr>
      <w:r w:rsidRPr="00F85942">
        <w:rPr>
          <w:sz w:val="24"/>
          <w:szCs w:val="24"/>
        </w:rPr>
        <w:t>The</w:t>
      </w:r>
      <w:r w:rsidRPr="00F85942">
        <w:rPr>
          <w:spacing w:val="3"/>
          <w:sz w:val="24"/>
          <w:szCs w:val="24"/>
        </w:rPr>
        <w:t xml:space="preserve"> </w:t>
      </w:r>
      <w:r w:rsidRPr="00F85942">
        <w:rPr>
          <w:sz w:val="24"/>
          <w:szCs w:val="24"/>
        </w:rPr>
        <w:t>^</w:t>
      </w:r>
      <w:r w:rsidRPr="00F85942">
        <w:rPr>
          <w:spacing w:val="5"/>
          <w:sz w:val="24"/>
          <w:szCs w:val="24"/>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w:t>
      </w:r>
      <w:r w:rsidRPr="00F85942">
        <w:rPr>
          <w:spacing w:val="4"/>
          <w:sz w:val="24"/>
          <w:szCs w:val="24"/>
        </w:rPr>
        <w:t xml:space="preserve"> </w:t>
      </w:r>
      <w:r w:rsidRPr="00F85942">
        <w:rPr>
          <w:sz w:val="24"/>
          <w:szCs w:val="24"/>
        </w:rPr>
        <w:t>is</w:t>
      </w:r>
      <w:r w:rsidRPr="00F85942">
        <w:rPr>
          <w:spacing w:val="5"/>
          <w:sz w:val="24"/>
          <w:szCs w:val="24"/>
        </w:rPr>
        <w:t xml:space="preserve"> </w:t>
      </w:r>
      <w:r w:rsidRPr="00F85942">
        <w:rPr>
          <w:sz w:val="24"/>
          <w:szCs w:val="24"/>
        </w:rPr>
        <w:t>bi</w:t>
      </w:r>
      <w:r w:rsidRPr="00F85942">
        <w:rPr>
          <w:spacing w:val="1"/>
          <w:sz w:val="24"/>
          <w:szCs w:val="24"/>
        </w:rPr>
        <w:t>t</w:t>
      </w:r>
      <w:r w:rsidRPr="00F85942">
        <w:rPr>
          <w:sz w:val="24"/>
          <w:szCs w:val="24"/>
        </w:rPr>
        <w:t>wise</w:t>
      </w:r>
      <w:r w:rsidRPr="00F85942">
        <w:rPr>
          <w:spacing w:val="1"/>
          <w:sz w:val="24"/>
          <w:szCs w:val="24"/>
        </w:rPr>
        <w:t xml:space="preserve"> </w:t>
      </w:r>
      <w:r w:rsidRPr="00F85942">
        <w:rPr>
          <w:sz w:val="24"/>
          <w:szCs w:val="24"/>
        </w:rPr>
        <w:t>X</w:t>
      </w:r>
      <w:r w:rsidRPr="00F85942">
        <w:rPr>
          <w:spacing w:val="-1"/>
          <w:sz w:val="24"/>
          <w:szCs w:val="24"/>
        </w:rPr>
        <w:t>O</w:t>
      </w:r>
      <w:r w:rsidRPr="00F85942">
        <w:rPr>
          <w:sz w:val="24"/>
          <w:szCs w:val="24"/>
        </w:rPr>
        <w:t>R.</w:t>
      </w:r>
      <w:r w:rsidRPr="00F85942">
        <w:rPr>
          <w:spacing w:val="5"/>
          <w:sz w:val="24"/>
          <w:szCs w:val="24"/>
        </w:rPr>
        <w:t xml:space="preserve"> </w:t>
      </w:r>
      <w:r w:rsidRPr="00F85942">
        <w:rPr>
          <w:sz w:val="24"/>
          <w:szCs w:val="24"/>
        </w:rPr>
        <w:t>The</w:t>
      </w:r>
      <w:r w:rsidRPr="00F85942">
        <w:rPr>
          <w:spacing w:val="3"/>
          <w:sz w:val="24"/>
          <w:szCs w:val="24"/>
        </w:rPr>
        <w:t xml:space="preserve"> </w:t>
      </w:r>
      <w:r w:rsidRPr="00F85942">
        <w:rPr>
          <w:sz w:val="24"/>
          <w:szCs w:val="24"/>
        </w:rPr>
        <w:t>usual</w:t>
      </w:r>
      <w:r w:rsidRPr="00F85942">
        <w:rPr>
          <w:spacing w:val="4"/>
          <w:sz w:val="24"/>
          <w:szCs w:val="24"/>
        </w:rPr>
        <w:t xml:space="preserve"> </w:t>
      </w:r>
      <w:r w:rsidRPr="00F85942">
        <w:rPr>
          <w:sz w:val="24"/>
          <w:szCs w:val="24"/>
        </w:rPr>
        <w:t>b</w:t>
      </w:r>
      <w:r w:rsidRPr="00F85942">
        <w:rPr>
          <w:spacing w:val="-2"/>
          <w:sz w:val="24"/>
          <w:szCs w:val="24"/>
        </w:rPr>
        <w:t>i</w:t>
      </w:r>
      <w:r w:rsidRPr="00F85942">
        <w:rPr>
          <w:sz w:val="24"/>
          <w:szCs w:val="24"/>
        </w:rPr>
        <w:t>twise</w:t>
      </w:r>
      <w:r w:rsidRPr="00F85942">
        <w:rPr>
          <w:spacing w:val="4"/>
          <w:sz w:val="24"/>
          <w:szCs w:val="24"/>
        </w:rPr>
        <w:t xml:space="preserve"> </w:t>
      </w:r>
      <w:r w:rsidRPr="00F85942">
        <w:rPr>
          <w:sz w:val="24"/>
          <w:szCs w:val="24"/>
        </w:rPr>
        <w:t>OR</w:t>
      </w:r>
      <w:r w:rsidRPr="00F85942">
        <w:rPr>
          <w:spacing w:val="5"/>
          <w:sz w:val="24"/>
          <w:szCs w:val="24"/>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w:t>
      </w:r>
      <w:r w:rsidRPr="00F85942">
        <w:rPr>
          <w:spacing w:val="4"/>
          <w:sz w:val="24"/>
          <w:szCs w:val="24"/>
        </w:rPr>
        <w:t xml:space="preserve"> </w:t>
      </w:r>
      <w:r w:rsidRPr="00F85942">
        <w:rPr>
          <w:sz w:val="24"/>
          <w:szCs w:val="24"/>
        </w:rPr>
        <w:t>is</w:t>
      </w:r>
      <w:r w:rsidRPr="00F85942">
        <w:rPr>
          <w:spacing w:val="5"/>
          <w:sz w:val="24"/>
          <w:szCs w:val="24"/>
        </w:rPr>
        <w:t xml:space="preserve"> </w:t>
      </w:r>
      <w:r w:rsidRPr="00F85942">
        <w:rPr>
          <w:i/>
          <w:sz w:val="24"/>
          <w:szCs w:val="24"/>
        </w:rPr>
        <w:t>inclusi</w:t>
      </w:r>
      <w:r w:rsidRPr="00F85942">
        <w:rPr>
          <w:i/>
          <w:spacing w:val="-1"/>
          <w:sz w:val="24"/>
          <w:szCs w:val="24"/>
        </w:rPr>
        <w:t>v</w:t>
      </w:r>
      <w:r w:rsidRPr="00F85942">
        <w:rPr>
          <w:i/>
          <w:sz w:val="24"/>
          <w:szCs w:val="24"/>
        </w:rPr>
        <w:t>e</w:t>
      </w:r>
      <w:r w:rsidRPr="00F85942">
        <w:rPr>
          <w:i/>
          <w:spacing w:val="-1"/>
          <w:sz w:val="24"/>
          <w:szCs w:val="24"/>
        </w:rPr>
        <w:t xml:space="preserve"> </w:t>
      </w:r>
      <w:r w:rsidRPr="00F85942">
        <w:rPr>
          <w:sz w:val="24"/>
          <w:szCs w:val="24"/>
        </w:rPr>
        <w:t>OR.</w:t>
      </w:r>
      <w:r w:rsidRPr="00F85942">
        <w:rPr>
          <w:spacing w:val="5"/>
          <w:sz w:val="24"/>
          <w:szCs w:val="24"/>
        </w:rPr>
        <w:t xml:space="preserve"> </w:t>
      </w:r>
      <w:r w:rsidRPr="00F85942">
        <w:rPr>
          <w:sz w:val="24"/>
          <w:szCs w:val="24"/>
        </w:rPr>
        <w:t>X</w:t>
      </w:r>
      <w:r w:rsidRPr="00F85942">
        <w:rPr>
          <w:spacing w:val="-1"/>
          <w:sz w:val="24"/>
          <w:szCs w:val="24"/>
        </w:rPr>
        <w:t>O</w:t>
      </w:r>
      <w:r w:rsidRPr="00F85942">
        <w:rPr>
          <w:sz w:val="24"/>
          <w:szCs w:val="24"/>
        </w:rPr>
        <w:t>R</w:t>
      </w:r>
      <w:r w:rsidRPr="00F85942">
        <w:rPr>
          <w:spacing w:val="5"/>
          <w:sz w:val="24"/>
          <w:szCs w:val="24"/>
        </w:rPr>
        <w:t xml:space="preserve"> </w:t>
      </w:r>
      <w:r w:rsidRPr="00F85942">
        <w:rPr>
          <w:sz w:val="24"/>
          <w:szCs w:val="24"/>
        </w:rPr>
        <w:t>is</w:t>
      </w:r>
      <w:r w:rsidRPr="00F85942">
        <w:rPr>
          <w:spacing w:val="3"/>
          <w:sz w:val="24"/>
          <w:szCs w:val="24"/>
        </w:rPr>
        <w:t xml:space="preserve"> </w:t>
      </w:r>
      <w:r w:rsidRPr="00F85942">
        <w:rPr>
          <w:sz w:val="24"/>
          <w:szCs w:val="24"/>
        </w:rPr>
        <w:t>true</w:t>
      </w:r>
      <w:r w:rsidRPr="00F85942">
        <w:rPr>
          <w:spacing w:val="3"/>
          <w:sz w:val="24"/>
          <w:szCs w:val="24"/>
        </w:rPr>
        <w:t xml:space="preserve"> </w:t>
      </w:r>
      <w:r w:rsidRPr="00F85942">
        <w:rPr>
          <w:sz w:val="24"/>
          <w:szCs w:val="24"/>
        </w:rPr>
        <w:t>on</w:t>
      </w:r>
      <w:r w:rsidRPr="00F85942">
        <w:rPr>
          <w:spacing w:val="3"/>
          <w:sz w:val="24"/>
          <w:szCs w:val="24"/>
        </w:rPr>
        <w:t>l</w:t>
      </w:r>
      <w:r w:rsidRPr="00F85942">
        <w:rPr>
          <w:sz w:val="24"/>
          <w:szCs w:val="24"/>
        </w:rPr>
        <w:t>y if</w:t>
      </w:r>
      <w:r w:rsidRPr="00F85942">
        <w:rPr>
          <w:spacing w:val="2"/>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ac</w:t>
      </w:r>
      <w:r w:rsidRPr="00F85942">
        <w:rPr>
          <w:sz w:val="24"/>
          <w:szCs w:val="24"/>
        </w:rPr>
        <w:t>t</w:t>
      </w:r>
      <w:r w:rsidRPr="00F85942">
        <w:rPr>
          <w:spacing w:val="3"/>
          <w:sz w:val="24"/>
          <w:szCs w:val="24"/>
        </w:rPr>
        <w:t>l</w:t>
      </w:r>
      <w:r w:rsidRPr="00F85942">
        <w:rPr>
          <w:sz w:val="24"/>
          <w:szCs w:val="24"/>
        </w:rPr>
        <w:t>y</w:t>
      </w:r>
      <w:r w:rsidRPr="00F85942">
        <w:rPr>
          <w:spacing w:val="-3"/>
          <w:sz w:val="24"/>
          <w:szCs w:val="24"/>
        </w:rPr>
        <w:t xml:space="preserve"> </w:t>
      </w:r>
      <w:r w:rsidRPr="00F85942">
        <w:rPr>
          <w:sz w:val="24"/>
          <w:szCs w:val="24"/>
        </w:rPr>
        <w:t>o</w:t>
      </w:r>
      <w:r w:rsidRPr="00F85942">
        <w:rPr>
          <w:spacing w:val="2"/>
          <w:sz w:val="24"/>
          <w:szCs w:val="24"/>
        </w:rPr>
        <w:t>n</w:t>
      </w:r>
      <w:r w:rsidRPr="00F85942">
        <w:rPr>
          <w:sz w:val="24"/>
          <w:szCs w:val="24"/>
        </w:rPr>
        <w:t>e</w:t>
      </w:r>
      <w:r w:rsidRPr="00F85942">
        <w:rPr>
          <w:spacing w:val="1"/>
          <w:sz w:val="24"/>
          <w:szCs w:val="24"/>
        </w:rPr>
        <w:t xml:space="preserve"> </w:t>
      </w:r>
      <w:r w:rsidRPr="00F85942">
        <w:rPr>
          <w:sz w:val="24"/>
          <w:szCs w:val="24"/>
        </w:rPr>
        <w:t>of</w:t>
      </w:r>
      <w:r w:rsidRPr="00F85942">
        <w:rPr>
          <w:spacing w:val="4"/>
          <w:sz w:val="24"/>
          <w:szCs w:val="24"/>
        </w:rPr>
        <w:t xml:space="preserve"> </w:t>
      </w:r>
      <w:r w:rsidRPr="00F85942">
        <w:rPr>
          <w:sz w:val="24"/>
          <w:szCs w:val="24"/>
        </w:rPr>
        <w:t>the</w:t>
      </w:r>
      <w:r w:rsidRPr="00F85942">
        <w:rPr>
          <w:spacing w:val="2"/>
          <w:sz w:val="24"/>
          <w:szCs w:val="24"/>
        </w:rPr>
        <w:t xml:space="preserve"> </w:t>
      </w:r>
      <w:r w:rsidRPr="00F85942">
        <w:rPr>
          <w:sz w:val="24"/>
          <w:szCs w:val="24"/>
        </w:rPr>
        <w:t>two</w:t>
      </w:r>
      <w:r w:rsidRPr="00F85942">
        <w:rPr>
          <w:spacing w:val="5"/>
          <w:sz w:val="24"/>
          <w:szCs w:val="24"/>
        </w:rPr>
        <w:t xml:space="preserve"> </w:t>
      </w:r>
      <w:r w:rsidRPr="00F85942">
        <w:rPr>
          <w:sz w:val="24"/>
          <w:szCs w:val="24"/>
        </w:rPr>
        <w:t>bi</w:t>
      </w:r>
      <w:r w:rsidRPr="00F85942">
        <w:rPr>
          <w:spacing w:val="1"/>
          <w:sz w:val="24"/>
          <w:szCs w:val="24"/>
        </w:rPr>
        <w:t>t</w:t>
      </w:r>
      <w:r w:rsidRPr="00F85942">
        <w:rPr>
          <w:sz w:val="24"/>
          <w:szCs w:val="24"/>
        </w:rPr>
        <w:t>s</w:t>
      </w:r>
      <w:r w:rsidRPr="00F85942">
        <w:rPr>
          <w:spacing w:val="2"/>
          <w:sz w:val="24"/>
          <w:szCs w:val="24"/>
        </w:rPr>
        <w:t xml:space="preserve"> </w:t>
      </w:r>
      <w:r w:rsidRPr="00F85942">
        <w:rPr>
          <w:sz w:val="24"/>
          <w:szCs w:val="24"/>
        </w:rPr>
        <w:t>is</w:t>
      </w:r>
      <w:r w:rsidRPr="00F85942">
        <w:rPr>
          <w:spacing w:val="3"/>
          <w:sz w:val="24"/>
          <w:szCs w:val="24"/>
        </w:rPr>
        <w:t xml:space="preserve"> </w:t>
      </w:r>
      <w:r w:rsidRPr="00F85942">
        <w:rPr>
          <w:sz w:val="24"/>
          <w:szCs w:val="24"/>
        </w:rPr>
        <w:t>tru</w:t>
      </w:r>
      <w:r w:rsidRPr="00F85942">
        <w:rPr>
          <w:spacing w:val="-1"/>
          <w:sz w:val="24"/>
          <w:szCs w:val="24"/>
        </w:rPr>
        <w:t>e</w:t>
      </w:r>
      <w:r w:rsidRPr="00F85942">
        <w:rPr>
          <w:sz w:val="24"/>
          <w:szCs w:val="24"/>
        </w:rPr>
        <w:t>.</w:t>
      </w:r>
      <w:r w:rsidRPr="00F85942">
        <w:rPr>
          <w:spacing w:val="2"/>
          <w:sz w:val="24"/>
          <w:szCs w:val="24"/>
        </w:rPr>
        <w:t xml:space="preserve"> </w:t>
      </w:r>
      <w:r w:rsidRPr="00F85942">
        <w:rPr>
          <w:sz w:val="24"/>
          <w:szCs w:val="24"/>
        </w:rPr>
        <w:t>The</w:t>
      </w:r>
      <w:r w:rsidRPr="00F85942">
        <w:rPr>
          <w:spacing w:val="3"/>
          <w:sz w:val="24"/>
          <w:szCs w:val="24"/>
        </w:rPr>
        <w:t xml:space="preserve"> </w:t>
      </w:r>
      <w:r w:rsidRPr="00F85942">
        <w:rPr>
          <w:sz w:val="24"/>
          <w:szCs w:val="24"/>
        </w:rPr>
        <w:t>X</w:t>
      </w:r>
      <w:r w:rsidRPr="00F85942">
        <w:rPr>
          <w:spacing w:val="-1"/>
          <w:sz w:val="24"/>
          <w:szCs w:val="24"/>
        </w:rPr>
        <w:t>O</w:t>
      </w:r>
      <w:r w:rsidRPr="00F85942">
        <w:rPr>
          <w:sz w:val="24"/>
          <w:szCs w:val="24"/>
        </w:rPr>
        <w:t>R</w:t>
      </w:r>
      <w:r w:rsidRPr="00F85942">
        <w:rPr>
          <w:spacing w:val="3"/>
          <w:sz w:val="24"/>
          <w:szCs w:val="24"/>
        </w:rPr>
        <w:t xml:space="preserve"> </w:t>
      </w:r>
      <w:r w:rsidRPr="00F85942">
        <w:rPr>
          <w:sz w:val="24"/>
          <w:szCs w:val="24"/>
        </w:rPr>
        <w:t>o</w:t>
      </w:r>
      <w:r w:rsidRPr="00F85942">
        <w:rPr>
          <w:spacing w:val="2"/>
          <w:sz w:val="24"/>
          <w:szCs w:val="24"/>
        </w:rPr>
        <w:t>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 xml:space="preserve"> </w:t>
      </w:r>
      <w:r w:rsidRPr="00F85942">
        <w:rPr>
          <w:sz w:val="24"/>
          <w:szCs w:val="24"/>
        </w:rPr>
        <w:t>is</w:t>
      </w:r>
      <w:r w:rsidRPr="00F85942">
        <w:rPr>
          <w:spacing w:val="3"/>
          <w:sz w:val="24"/>
          <w:szCs w:val="24"/>
        </w:rPr>
        <w:t xml:space="preserve"> </w:t>
      </w:r>
      <w:r w:rsidRPr="00F85942">
        <w:rPr>
          <w:sz w:val="24"/>
          <w:szCs w:val="24"/>
        </w:rPr>
        <w:t>qui</w:t>
      </w:r>
      <w:r w:rsidRPr="00F85942">
        <w:rPr>
          <w:spacing w:val="1"/>
          <w:sz w:val="24"/>
          <w:szCs w:val="24"/>
        </w:rPr>
        <w:t>t</w:t>
      </w:r>
      <w:r w:rsidRPr="00F85942">
        <w:rPr>
          <w:sz w:val="24"/>
          <w:szCs w:val="24"/>
        </w:rPr>
        <w:t>e</w:t>
      </w:r>
      <w:r w:rsidRPr="00F85942">
        <w:rPr>
          <w:spacing w:val="1"/>
          <w:sz w:val="24"/>
          <w:szCs w:val="24"/>
        </w:rPr>
        <w:t xml:space="preserve"> </w:t>
      </w:r>
      <w:r w:rsidRPr="00F85942">
        <w:rPr>
          <w:sz w:val="24"/>
          <w:szCs w:val="24"/>
        </w:rPr>
        <w:t>in</w:t>
      </w:r>
      <w:r w:rsidRPr="00F85942">
        <w:rPr>
          <w:spacing w:val="1"/>
          <w:sz w:val="24"/>
          <w:szCs w:val="24"/>
        </w:rPr>
        <w:t>t</w:t>
      </w:r>
      <w:r w:rsidRPr="00F85942">
        <w:rPr>
          <w:spacing w:val="-1"/>
          <w:sz w:val="24"/>
          <w:szCs w:val="24"/>
        </w:rPr>
        <w:t>e</w:t>
      </w:r>
      <w:r w:rsidRPr="00F85942">
        <w:rPr>
          <w:spacing w:val="1"/>
          <w:sz w:val="24"/>
          <w:szCs w:val="24"/>
        </w:rPr>
        <w:t>r</w:t>
      </w:r>
      <w:r w:rsidRPr="00F85942">
        <w:rPr>
          <w:spacing w:val="-1"/>
          <w:sz w:val="24"/>
          <w:szCs w:val="24"/>
        </w:rPr>
        <w:t>e</w:t>
      </w:r>
      <w:r w:rsidRPr="00F85942">
        <w:rPr>
          <w:sz w:val="24"/>
          <w:szCs w:val="24"/>
        </w:rPr>
        <w:t>st</w:t>
      </w:r>
      <w:r w:rsidRPr="00F85942">
        <w:rPr>
          <w:spacing w:val="1"/>
          <w:sz w:val="24"/>
          <w:szCs w:val="24"/>
        </w:rPr>
        <w:t>i</w:t>
      </w:r>
      <w:r w:rsidRPr="00F85942">
        <w:rPr>
          <w:sz w:val="24"/>
          <w:szCs w:val="24"/>
        </w:rPr>
        <w:t>n</w:t>
      </w:r>
      <w:r w:rsidRPr="00F85942">
        <w:rPr>
          <w:spacing w:val="-2"/>
          <w:sz w:val="24"/>
          <w:szCs w:val="24"/>
        </w:rPr>
        <w:t>g</w:t>
      </w:r>
      <w:r w:rsidRPr="00F85942">
        <w:rPr>
          <w:sz w:val="24"/>
          <w:szCs w:val="24"/>
        </w:rPr>
        <w:t>,</w:t>
      </w:r>
      <w:r w:rsidRPr="00F85942">
        <w:rPr>
          <w:spacing w:val="2"/>
          <w:sz w:val="24"/>
          <w:szCs w:val="24"/>
        </w:rPr>
        <w:t xml:space="preserve"> </w:t>
      </w:r>
      <w:r w:rsidRPr="00F85942">
        <w:rPr>
          <w:sz w:val="24"/>
          <w:szCs w:val="24"/>
        </w:rPr>
        <w:t>but</w:t>
      </w:r>
      <w:r w:rsidRPr="00F85942">
        <w:rPr>
          <w:spacing w:val="5"/>
          <w:sz w:val="24"/>
          <w:szCs w:val="24"/>
        </w:rPr>
        <w:t xml:space="preserve"> </w:t>
      </w:r>
      <w:r w:rsidRPr="00F85942">
        <w:rPr>
          <w:sz w:val="24"/>
          <w:szCs w:val="24"/>
        </w:rPr>
        <w:t>we</w:t>
      </w:r>
      <w:r w:rsidRPr="00F85942">
        <w:rPr>
          <w:spacing w:val="1"/>
          <w:sz w:val="24"/>
          <w:szCs w:val="24"/>
        </w:rPr>
        <w:t xml:space="preserve"> </w:t>
      </w:r>
      <w:r w:rsidRPr="00F85942">
        <w:rPr>
          <w:spacing w:val="2"/>
          <w:sz w:val="24"/>
          <w:szCs w:val="24"/>
        </w:rPr>
        <w:t>d</w:t>
      </w:r>
      <w:r w:rsidRPr="00F85942">
        <w:rPr>
          <w:spacing w:val="-1"/>
          <w:sz w:val="24"/>
          <w:szCs w:val="24"/>
        </w:rPr>
        <w:t>e</w:t>
      </w:r>
      <w:r w:rsidRPr="00F85942">
        <w:rPr>
          <w:sz w:val="24"/>
          <w:szCs w:val="24"/>
        </w:rPr>
        <w:t>fer</w:t>
      </w:r>
      <w:r w:rsidRPr="00F85942">
        <w:rPr>
          <w:spacing w:val="1"/>
          <w:sz w:val="24"/>
          <w:szCs w:val="24"/>
        </w:rPr>
        <w:t xml:space="preserve"> </w:t>
      </w:r>
      <w:r w:rsidRPr="00F85942">
        <w:rPr>
          <w:sz w:val="24"/>
          <w:szCs w:val="24"/>
        </w:rPr>
        <w:t>talki</w:t>
      </w:r>
      <w:r w:rsidRPr="00F85942">
        <w:rPr>
          <w:spacing w:val="3"/>
          <w:sz w:val="24"/>
          <w:szCs w:val="24"/>
        </w:rPr>
        <w:t>n</w:t>
      </w:r>
      <w:r w:rsidRPr="00F85942">
        <w:rPr>
          <w:sz w:val="24"/>
          <w:szCs w:val="24"/>
        </w:rPr>
        <w:t xml:space="preserve">g </w:t>
      </w:r>
      <w:r w:rsidRPr="00F85942">
        <w:rPr>
          <w:spacing w:val="-1"/>
          <w:sz w:val="24"/>
          <w:szCs w:val="24"/>
        </w:rPr>
        <w:t>a</w:t>
      </w:r>
      <w:r w:rsidRPr="00F85942">
        <w:rPr>
          <w:sz w:val="24"/>
          <w:szCs w:val="24"/>
        </w:rPr>
        <w:t xml:space="preserve">bout </w:t>
      </w:r>
      <w:r w:rsidRPr="00F85942">
        <w:rPr>
          <w:spacing w:val="1"/>
          <w:sz w:val="24"/>
          <w:szCs w:val="24"/>
        </w:rPr>
        <w:t>t</w:t>
      </w:r>
      <w:r w:rsidRPr="00F85942">
        <w:rPr>
          <w:sz w:val="24"/>
          <w:szCs w:val="24"/>
        </w:rPr>
        <w:t>he</w:t>
      </w:r>
      <w:r w:rsidRPr="00F85942">
        <w:rPr>
          <w:spacing w:val="-1"/>
          <w:sz w:val="24"/>
          <w:szCs w:val="24"/>
        </w:rPr>
        <w:t xml:space="preserve"> </w:t>
      </w:r>
      <w:r w:rsidRPr="00F85942">
        <w:rPr>
          <w:sz w:val="24"/>
          <w:szCs w:val="24"/>
        </w:rPr>
        <w:t>in</w:t>
      </w:r>
      <w:r w:rsidRPr="00F85942">
        <w:rPr>
          <w:spacing w:val="1"/>
          <w:sz w:val="24"/>
          <w:szCs w:val="24"/>
        </w:rPr>
        <w:t>t</w:t>
      </w:r>
      <w:r w:rsidRPr="00F85942">
        <w:rPr>
          <w:spacing w:val="-1"/>
          <w:sz w:val="24"/>
          <w:szCs w:val="24"/>
        </w:rPr>
        <w:t>e</w:t>
      </w:r>
      <w:r w:rsidRPr="00F85942">
        <w:rPr>
          <w:sz w:val="24"/>
          <w:szCs w:val="24"/>
        </w:rPr>
        <w:t>r</w:t>
      </w:r>
      <w:r w:rsidRPr="00F85942">
        <w:rPr>
          <w:spacing w:val="-2"/>
          <w:sz w:val="24"/>
          <w:szCs w:val="24"/>
        </w:rPr>
        <w:t>e</w:t>
      </w:r>
      <w:r w:rsidRPr="00F85942">
        <w:rPr>
          <w:sz w:val="24"/>
          <w:szCs w:val="24"/>
        </w:rPr>
        <w:t>st</w:t>
      </w:r>
      <w:r w:rsidRPr="00F85942">
        <w:rPr>
          <w:spacing w:val="1"/>
          <w:sz w:val="24"/>
          <w:szCs w:val="24"/>
        </w:rPr>
        <w:t>i</w:t>
      </w:r>
      <w:r w:rsidRPr="00F85942">
        <w:rPr>
          <w:spacing w:val="2"/>
          <w:sz w:val="24"/>
          <w:szCs w:val="24"/>
        </w:rPr>
        <w:t>n</w:t>
      </w:r>
      <w:r w:rsidRPr="00F85942">
        <w:rPr>
          <w:sz w:val="24"/>
          <w:szCs w:val="24"/>
        </w:rPr>
        <w:t>g</w:t>
      </w:r>
      <w:r w:rsidRPr="00F85942">
        <w:rPr>
          <w:spacing w:val="-2"/>
          <w:sz w:val="24"/>
          <w:szCs w:val="24"/>
        </w:rPr>
        <w:t xml:space="preserve"> </w:t>
      </w:r>
      <w:r w:rsidRPr="00F85942">
        <w:rPr>
          <w:sz w:val="24"/>
          <w:szCs w:val="24"/>
        </w:rPr>
        <w:t>th</w:t>
      </w:r>
      <w:r w:rsidRPr="00F85942">
        <w:rPr>
          <w:spacing w:val="1"/>
          <w:sz w:val="24"/>
          <w:szCs w:val="24"/>
        </w:rPr>
        <w:t>i</w:t>
      </w:r>
      <w:r w:rsidRPr="00F85942">
        <w:rPr>
          <w:sz w:val="24"/>
          <w:szCs w:val="24"/>
        </w:rPr>
        <w:t>n</w:t>
      </w:r>
      <w:r w:rsidRPr="00F85942">
        <w:rPr>
          <w:spacing w:val="-2"/>
          <w:sz w:val="24"/>
          <w:szCs w:val="24"/>
        </w:rPr>
        <w:t>g</w:t>
      </w:r>
      <w:r w:rsidRPr="00F85942">
        <w:rPr>
          <w:sz w:val="24"/>
          <w:szCs w:val="24"/>
        </w:rPr>
        <w:t>s</w:t>
      </w:r>
      <w:r w:rsidRPr="00F85942">
        <w:rPr>
          <w:spacing w:val="5"/>
          <w:sz w:val="24"/>
          <w:szCs w:val="24"/>
        </w:rPr>
        <w:t xml:space="preserve"> </w:t>
      </w:r>
      <w:r w:rsidRPr="00F85942">
        <w:rPr>
          <w:spacing w:val="-5"/>
          <w:sz w:val="24"/>
          <w:szCs w:val="24"/>
        </w:rPr>
        <w:t>y</w:t>
      </w:r>
      <w:r w:rsidRPr="00F85942">
        <w:rPr>
          <w:sz w:val="24"/>
          <w:szCs w:val="24"/>
        </w:rPr>
        <w:t xml:space="preserve">ou </w:t>
      </w:r>
      <w:r w:rsidRPr="00F85942">
        <w:rPr>
          <w:spacing w:val="1"/>
          <w:sz w:val="24"/>
          <w:szCs w:val="24"/>
        </w:rPr>
        <w:t>c</w:t>
      </w:r>
      <w:r w:rsidRPr="00F85942">
        <w:rPr>
          <w:spacing w:val="-1"/>
          <w:sz w:val="24"/>
          <w:szCs w:val="24"/>
        </w:rPr>
        <w:t>a</w:t>
      </w:r>
      <w:r w:rsidRPr="00F85942">
        <w:rPr>
          <w:sz w:val="24"/>
          <w:szCs w:val="24"/>
        </w:rPr>
        <w:t>n do with XOR</w:t>
      </w:r>
      <w:r w:rsidRPr="00F85942">
        <w:rPr>
          <w:spacing w:val="5"/>
          <w:sz w:val="24"/>
          <w:szCs w:val="24"/>
        </w:rPr>
        <w:t xml:space="preserve"> </w:t>
      </w:r>
      <w:r w:rsidRPr="00F85942">
        <w:rPr>
          <w:sz w:val="24"/>
          <w:szCs w:val="24"/>
        </w:rPr>
        <w:t>unt</w:t>
      </w:r>
      <w:r w:rsidRPr="00F85942">
        <w:rPr>
          <w:spacing w:val="1"/>
          <w:sz w:val="24"/>
          <w:szCs w:val="24"/>
        </w:rPr>
        <w:t>i</w:t>
      </w:r>
      <w:r w:rsidRPr="00F85942">
        <w:rPr>
          <w:sz w:val="24"/>
          <w:szCs w:val="24"/>
        </w:rPr>
        <w:t xml:space="preserve">l </w:t>
      </w:r>
      <w:r w:rsidRPr="00F85942">
        <w:rPr>
          <w:spacing w:val="1"/>
          <w:sz w:val="24"/>
          <w:szCs w:val="24"/>
        </w:rPr>
        <w:t>t</w:t>
      </w:r>
      <w:r w:rsidRPr="00F85942">
        <w:rPr>
          <w:sz w:val="24"/>
          <w:szCs w:val="24"/>
        </w:rPr>
        <w:t>he</w:t>
      </w:r>
      <w:r w:rsidRPr="00F85942">
        <w:rPr>
          <w:spacing w:val="-1"/>
          <w:sz w:val="24"/>
          <w:szCs w:val="24"/>
        </w:rPr>
        <w:t xml:space="preserve"> </w:t>
      </w:r>
      <w:r w:rsidRPr="00F85942">
        <w:rPr>
          <w:sz w:val="24"/>
          <w:szCs w:val="24"/>
        </w:rPr>
        <w:t>n</w:t>
      </w:r>
      <w:r w:rsidRPr="00F85942">
        <w:rPr>
          <w:spacing w:val="-1"/>
          <w:sz w:val="24"/>
          <w:szCs w:val="24"/>
        </w:rPr>
        <w:t>e</w:t>
      </w:r>
      <w:r w:rsidRPr="00F85942">
        <w:rPr>
          <w:spacing w:val="2"/>
          <w:sz w:val="24"/>
          <w:szCs w:val="24"/>
        </w:rPr>
        <w:t>x</w:t>
      </w:r>
      <w:r w:rsidRPr="00F85942">
        <w:rPr>
          <w:sz w:val="24"/>
          <w:szCs w:val="24"/>
        </w:rPr>
        <w:t>t set of not</w:t>
      </w:r>
      <w:r w:rsidRPr="00F85942">
        <w:rPr>
          <w:spacing w:val="-1"/>
          <w:sz w:val="24"/>
          <w:szCs w:val="24"/>
        </w:rPr>
        <w:t>e</w:t>
      </w:r>
      <w:r w:rsidRPr="00F85942">
        <w:rPr>
          <w:spacing w:val="-2"/>
          <w:sz w:val="24"/>
          <w:szCs w:val="24"/>
        </w:rPr>
        <w:t>s</w:t>
      </w:r>
      <w:r w:rsidRPr="00F85942">
        <w:rPr>
          <w:sz w:val="24"/>
          <w:szCs w:val="24"/>
        </w:rPr>
        <w:t>.</w:t>
      </w:r>
    </w:p>
    <w:p w14:paraId="3C7C3541" w14:textId="77777777" w:rsidR="00BD33F8" w:rsidRPr="00F85942" w:rsidRDefault="00BD33F8">
      <w:pPr>
        <w:spacing w:before="8" w:line="240" w:lineRule="exact"/>
        <w:rPr>
          <w:sz w:val="24"/>
          <w:szCs w:val="24"/>
        </w:rPr>
      </w:pPr>
    </w:p>
    <w:p w14:paraId="0413C859" w14:textId="77777777" w:rsidR="00BD33F8" w:rsidRPr="00F85942" w:rsidRDefault="00436C8E">
      <w:pPr>
        <w:ind w:left="100" w:right="2430"/>
        <w:jc w:val="both"/>
        <w:rPr>
          <w:sz w:val="24"/>
          <w:szCs w:val="24"/>
        </w:rPr>
      </w:pPr>
      <w:r>
        <w:pict w14:anchorId="3472764B">
          <v:group id="_x0000_s1473" style="position:absolute;left:0;text-align:left;margin-left:241.55pt;margin-top:36.45pt;width:129pt;height:88.9pt;z-index:-10546;mso-position-horizontal-relative:page" coordorigin="4831,729" coordsize="2580,1778">
            <v:shape id="_x0000_s1521" style="position:absolute;left:4892;top:796;width:550;height:52" coordorigin="4892,796" coordsize="550,52" path="m4892,848r550,l5442,796r-550,l4892,848xe" fillcolor="#ffc0ca" stroked="f">
              <v:path arrowok="t"/>
            </v:shape>
            <v:shape id="_x0000_s1520" style="position:absolute;left:4915;top:847;width:0;height:415" coordorigin="4915,847" coordsize="0,415" path="m4915,847r,416e" filled="f" strokecolor="#ffc0ca" strokeweight="2.38pt">
              <v:path arrowok="t"/>
            </v:shape>
            <v:shape id="_x0000_s1519" style="position:absolute;left:4892;top:1262;width:550;height:52" coordorigin="4892,1262" coordsize="550,52" path="m4892,1314r550,l5442,1262r-550,l4892,1314xe" fillcolor="#ffc0ca" stroked="f">
              <v:path arrowok="t"/>
            </v:shape>
            <v:shape id="_x0000_s1518" style="position:absolute;left:5502;top:796;width:552;height:52" coordorigin="5502,796" coordsize="552,52" path="m5502,848r552,l6054,796r-552,l5502,848xe" fillcolor="#ffc0ca" stroked="f">
              <v:path arrowok="t"/>
            </v:shape>
            <v:shape id="_x0000_s1517" style="position:absolute;left:4854;top:744;width:619;height:0" coordorigin="4854,744" coordsize="619,0" path="m4854,744r619,e" filled="f" strokecolor="#efefef" strokeweight=".82pt">
              <v:path arrowok="t"/>
            </v:shape>
            <v:shape id="_x0000_s1516" style="position:absolute;left:5473;top:744;width:14;height:0" coordorigin="5473,744" coordsize="14,0" path="m5473,744r14,e" filled="f" strokecolor="#efefef" strokeweight=".82pt">
              <v:path arrowok="t"/>
            </v:shape>
            <v:shape id="_x0000_s1515" style="position:absolute;left:5487;top:744;width:595;height:0" coordorigin="5487,744" coordsize="595,0" path="m5487,744r596,e" filled="f" strokecolor="#efefef" strokeweight=".82pt">
              <v:path arrowok="t"/>
            </v:shape>
            <v:shape id="_x0000_s1514" style="position:absolute;left:6114;top:796;width:1236;height:52" coordorigin="6114,796" coordsize="1236,52" path="m6114,848r1236,l7350,796r-1236,l6114,848xe" fillcolor="#ffc0ca" stroked="f">
              <v:path arrowok="t"/>
            </v:shape>
            <v:shape id="_x0000_s1513" style="position:absolute;left:6083;top:744;width:14;height:0" coordorigin="6083,744" coordsize="14,0" path="m6083,744r14,e" filled="f" strokecolor="#efefef" strokeweight=".82pt">
              <v:path arrowok="t"/>
            </v:shape>
            <v:shape id="_x0000_s1512" style="position:absolute;left:6097;top:744;width:1292;height:0" coordorigin="6097,744" coordsize="1292,0" path="m6097,744r1292,e" filled="f" strokecolor="#efefef" strokeweight=".82pt">
              <v:path arrowok="t"/>
            </v:shape>
            <v:shape id="_x0000_s1511" style="position:absolute;left:7396;top:737;width:0;height:106" coordorigin="7396,737" coordsize="0,106" path="m7396,737r,106e" filled="f" strokecolor="#9f9f9f" strokeweight=".82pt">
              <v:path arrowok="t"/>
            </v:shape>
            <v:shape id="_x0000_s1510" style="position:absolute;left:7389;top:744;width:14;height:0" coordorigin="7389,744" coordsize="14,0" path="m7389,744r14,e" filled="f" strokecolor="#efefef" strokeweight=".82pt">
              <v:path arrowok="t"/>
            </v:shape>
            <v:shape id="_x0000_s1509" style="position:absolute;left:4892;top:782;width:550;height:16" coordorigin="4892,782" coordsize="550,16" path="m4892,798r550,l5442,782r-550,l4892,798xe" fillcolor="#9f9f9f" stroked="f">
              <v:path arrowok="t"/>
            </v:shape>
            <v:shape id="_x0000_s1508" style="position:absolute;left:5442;top:790;width:14;height:0" coordorigin="5442,790" coordsize="14,0" path="m5442,790r14,e" filled="f" strokecolor="#9f9f9f" strokeweight=".82pt">
              <v:path arrowok="t"/>
            </v:shape>
            <v:shape id="_x0000_s1507" style="position:absolute;left:4878;top:1320;width:14;height:0" coordorigin="4878,1320" coordsize="14,0" path="m4878,1320r14,e" filled="f" strokecolor="#efefef" strokeweight=".82pt">
              <v:path arrowok="t"/>
            </v:shape>
            <v:shape id="_x0000_s1506" style="position:absolute;left:4892;top:1312;width:550;height:16" coordorigin="4892,1312" coordsize="550,16" path="m4892,1328r550,l5442,1312r-550,l4892,1328xe" fillcolor="#efefef" stroked="f">
              <v:path arrowok="t"/>
            </v:shape>
            <v:shape id="_x0000_s1505" style="position:absolute;left:4878;top:1266;width:578;height:48" coordorigin="4878,1266" coordsize="578,48" path="m4878,1314r578,l5456,1266r-578,l4878,1314xe" fillcolor="#ffc0ca" stroked="f">
              <v:path arrowok="t"/>
            </v:shape>
            <v:shape id="_x0000_s1504" style="position:absolute;left:4878;top:796;width:578;height:48" coordorigin="4878,796" coordsize="578,48" path="m4878,844r578,l5456,796r-578,l4878,844xe" fillcolor="#ffc0ca" stroked="f">
              <v:path arrowok="t"/>
            </v:shape>
            <v:shape id="_x0000_s1503" style="position:absolute;left:5502;top:782;width:552;height:16" coordorigin="5502,782" coordsize="552,16" path="m5502,798r552,l6054,782r-552,l5502,798xe" fillcolor="#9f9f9f" stroked="f">
              <v:path arrowok="t"/>
            </v:shape>
            <v:shape id="_x0000_s1502" style="position:absolute;left:6054;top:790;width:14;height:0" coordorigin="6054,790" coordsize="14,0" path="m6054,790r14,e" filled="f" strokecolor="#9f9f9f" strokeweight=".82pt">
              <v:path arrowok="t"/>
            </v:shape>
            <v:shape id="_x0000_s1501" style="position:absolute;left:5487;top:796;width:581;height:48" coordorigin="5487,796" coordsize="581,48" path="m5487,844r581,l6068,796r-581,l5487,844xe" fillcolor="#ffc0ca" stroked="f">
              <v:path arrowok="t"/>
            </v:shape>
            <v:shape id="_x0000_s1500" style="position:absolute;left:6111;top:782;width:1239;height:16" coordorigin="6111,782" coordsize="1239,16" path="m6111,798r1239,l7350,782r-1239,l6111,798xe" fillcolor="#9f9f9f" stroked="f">
              <v:path arrowok="t"/>
            </v:shape>
            <v:shape id="_x0000_s1499" style="position:absolute;left:7350;top:790;width:14;height:0" coordorigin="7350,790" coordsize="14,0" path="m7350,790r15,e" filled="f" strokecolor="#9f9f9f" strokeweight=".82pt">
              <v:path arrowok="t"/>
            </v:shape>
            <v:shape id="_x0000_s1498" style="position:absolute;left:6097;top:796;width:1268;height:48" coordorigin="6097,796" coordsize="1268,48" path="m6097,844r1268,l7365,796r-1268,l6097,844xe" fillcolor="#ffc0ca" stroked="f">
              <v:path arrowok="t"/>
            </v:shape>
            <v:shape id="_x0000_s1497" style="position:absolute;left:4892;top:1363;width:550;height:0" coordorigin="4892,1363" coordsize="550,0" path="m4892,1363r550,e" filled="f" strokecolor="#9f9f9f" strokeweight=".82pt">
              <v:path arrowok="t"/>
            </v:shape>
            <v:shape id="_x0000_s1496" style="position:absolute;left:5502;top:1363;width:552;height:0" coordorigin="5502,1363" coordsize="552,0" path="m5502,1363r552,e" filled="f" strokecolor="#9f9f9f" strokeweight=".82pt">
              <v:path arrowok="t"/>
            </v:shape>
            <v:shape id="_x0000_s1495" style="position:absolute;left:6111;top:1363;width:1239;height:0" coordorigin="6111,1363" coordsize="1239,0" path="m6111,1363r1239,e" filled="f" strokecolor="#9f9f9f" strokeweight=".82pt">
              <v:path arrowok="t"/>
            </v:shape>
            <v:shape id="_x0000_s1494" style="position:absolute;left:4878;top:1884;width:14;height:0" coordorigin="4878,1884" coordsize="14,0" path="m4878,1884r14,e" filled="f" strokecolor="#efefef" strokeweight=".82pt">
              <v:path arrowok="t"/>
            </v:shape>
            <v:shape id="_x0000_s1493" style="position:absolute;left:4892;top:1884;width:550;height:0" coordorigin="4892,1884" coordsize="550,0" path="m4892,1884r550,e" filled="f" strokecolor="#efefef" strokeweight=".82pt">
              <v:path arrowok="t"/>
            </v:shape>
            <v:shape id="_x0000_s1492" style="position:absolute;left:4892;top:1927;width:550;height:0" coordorigin="4892,1927" coordsize="550,0" path="m4892,1927r550,e" filled="f" strokecolor="#9f9f9f" strokeweight=".82pt">
              <v:path arrowok="t"/>
            </v:shape>
            <v:shape id="_x0000_s1491" style="position:absolute;left:4878;top:2460;width:14;height:0" coordorigin="4878,2460" coordsize="14,0" path="m4878,2460r14,e" filled="f" strokecolor="#efefef" strokeweight=".82pt">
              <v:path arrowok="t"/>
            </v:shape>
            <v:shape id="_x0000_s1490" style="position:absolute;left:4892;top:2460;width:550;height:0" coordorigin="4892,2460" coordsize="550,0" path="m4892,2460r550,e" filled="f" strokecolor="#efefef" strokeweight=".82pt">
              <v:path arrowok="t"/>
            </v:shape>
            <v:shape id="_x0000_s1489" style="position:absolute;left:4885;top:783;width:0;height:1685" coordorigin="4885,783" coordsize="0,1685" path="m4885,783r,1684e" filled="f" strokecolor="#9f9f9f" strokeweight=".82pt">
              <v:path arrowok="t"/>
            </v:shape>
            <v:shape id="_x0000_s1488" style="position:absolute;left:5449;top:783;width:0;height:1685" coordorigin="5449,783" coordsize="0,1685" path="m5449,783r,1684e" filled="f" strokecolor="#efefef" strokeweight=".82pt">
              <v:path arrowok="t"/>
            </v:shape>
            <v:shape id="_x0000_s1487" style="position:absolute;left:4847;top:737;width:0;height:1762" coordorigin="4847,737" coordsize="0,1762" path="m4847,737r,1761e" filled="f" strokecolor="#efefef" strokeweight=".82pt">
              <v:path arrowok="t"/>
            </v:shape>
            <v:shape id="_x0000_s1486" style="position:absolute;left:4839;top:2491;width:14;height:0" coordorigin="4839,2491" coordsize="14,0" path="m4839,2491r15,e" filled="f" strokecolor="#9f9f9f" strokeweight=".82pt">
              <v:path arrowok="t"/>
            </v:shape>
            <v:shape id="_x0000_s1485" style="position:absolute;left:4854;top:2491;width:619;height:0" coordorigin="4854,2491" coordsize="619,0" path="m4854,2491r619,e" filled="f" strokecolor="#9f9f9f" strokeweight=".82pt">
              <v:path arrowok="t"/>
            </v:shape>
            <v:shape id="_x0000_s1484" style="position:absolute;left:5487;top:2460;width:14;height:0" coordorigin="5487,2460" coordsize="14,0" path="m5487,2460r15,e" filled="f" strokecolor="#efefef" strokeweight=".82pt">
              <v:path arrowok="t"/>
            </v:shape>
            <v:shape id="_x0000_s1483" style="position:absolute;left:5502;top:2460;width:552;height:0" coordorigin="5502,2460" coordsize="552,0" path="m5502,2460r552,e" filled="f" strokecolor="#efefef" strokeweight=".82pt">
              <v:path arrowok="t"/>
            </v:shape>
            <v:shape id="_x0000_s1482" style="position:absolute;left:5488;top:783;width:0;height:1716" coordorigin="5488,783" coordsize="0,1716" path="m5488,783r,1715e" filled="f" strokecolor="#9f9f9f" strokeweight=".82pt">
              <v:path arrowok="t"/>
            </v:shape>
            <v:shape id="_x0000_s1481" style="position:absolute;left:6061;top:783;width:0;height:1685" coordorigin="6061,783" coordsize="0,1685" path="m6061,783r,1684e" filled="f" strokecolor="#efefef" strokeweight=".82pt">
              <v:path arrowok="t"/>
            </v:shape>
            <v:shape id="_x0000_s1480" style="position:absolute;left:5487;top:2491;width:595;height:0" coordorigin="5487,2491" coordsize="595,0" path="m5487,2491r596,e" filled="f" strokecolor="#9f9f9f" strokeweight=".82pt">
              <v:path arrowok="t"/>
            </v:shape>
            <v:shape id="_x0000_s1479" style="position:absolute;left:6097;top:2460;width:14;height:0" coordorigin="6097,2460" coordsize="14,0" path="m6097,2460r14,e" filled="f" strokecolor="#efefef" strokeweight=".82pt">
              <v:path arrowok="t"/>
            </v:shape>
            <v:shape id="_x0000_s1478" style="position:absolute;left:6111;top:2460;width:1239;height:0" coordorigin="6111,2460" coordsize="1239,0" path="m6111,2460r1239,e" filled="f" strokecolor="#efefef" strokeweight=".82pt">
              <v:path arrowok="t"/>
            </v:shape>
            <v:shape id="_x0000_s1477" style="position:absolute;left:6098;top:783;width:0;height:1716" coordorigin="6098,783" coordsize="0,1716" path="m6098,783r,1715e" filled="f" strokecolor="#9f9f9f" strokeweight=".82pt">
              <v:path arrowok="t"/>
            </v:shape>
            <v:shape id="_x0000_s1476" style="position:absolute;left:7357;top:783;width:0;height:1685" coordorigin="7357,783" coordsize="0,1685" path="m7357,783r,1684e" filled="f" strokecolor="#efefef" strokeweight=".82pt">
              <v:path arrowok="t"/>
            </v:shape>
            <v:shape id="_x0000_s1475" style="position:absolute;left:6097;top:2491;width:1292;height:0" coordorigin="6097,2491" coordsize="1292,0" path="m6097,2491r1292,e" filled="f" strokecolor="#9f9f9f" strokeweight=".82pt">
              <v:path arrowok="t"/>
            </v:shape>
            <v:shape id="_x0000_s1474" style="position:absolute;left:7396;top:843;width:0;height:1656" coordorigin="7396,843" coordsize="0,1656" path="m7396,843r,1655e" filled="f" strokecolor="#9f9f9f" strokeweight=".82pt">
              <v:path arrowok="t"/>
            </v:shape>
            <w10:wrap anchorx="page"/>
          </v:group>
        </w:pict>
      </w:r>
      <w:r w:rsidR="00A51A16" w:rsidRPr="00F85942">
        <w:rPr>
          <w:sz w:val="24"/>
          <w:szCs w:val="24"/>
        </w:rPr>
        <w:t>The</w:t>
      </w:r>
      <w:r w:rsidR="00A51A16" w:rsidRPr="00F85942">
        <w:rPr>
          <w:spacing w:val="-1"/>
          <w:sz w:val="24"/>
          <w:szCs w:val="24"/>
        </w:rPr>
        <w:t xml:space="preserve"> f</w:t>
      </w:r>
      <w:r w:rsidR="00A51A16" w:rsidRPr="00F85942">
        <w:rPr>
          <w:sz w:val="24"/>
          <w:szCs w:val="24"/>
        </w:rPr>
        <w:t>ol</w:t>
      </w:r>
      <w:r w:rsidR="00A51A16" w:rsidRPr="00F85942">
        <w:rPr>
          <w:spacing w:val="1"/>
          <w:sz w:val="24"/>
          <w:szCs w:val="24"/>
        </w:rPr>
        <w:t>l</w:t>
      </w:r>
      <w:r w:rsidR="00A51A16" w:rsidRPr="00F85942">
        <w:rPr>
          <w:sz w:val="24"/>
          <w:szCs w:val="24"/>
        </w:rPr>
        <w:t>owing</w:t>
      </w:r>
      <w:r w:rsidR="00A51A16" w:rsidRPr="00F85942">
        <w:rPr>
          <w:spacing w:val="-2"/>
          <w:sz w:val="24"/>
          <w:szCs w:val="24"/>
        </w:rPr>
        <w:t xml:space="preserve"> </w:t>
      </w:r>
      <w:r w:rsidR="00A51A16" w:rsidRPr="00F85942">
        <w:rPr>
          <w:sz w:val="24"/>
          <w:szCs w:val="24"/>
        </w:rPr>
        <w:t>is a</w:t>
      </w:r>
      <w:r w:rsidR="00A51A16" w:rsidRPr="00F85942">
        <w:rPr>
          <w:spacing w:val="2"/>
          <w:sz w:val="24"/>
          <w:szCs w:val="24"/>
        </w:rPr>
        <w:t xml:space="preserve"> </w:t>
      </w:r>
      <w:r w:rsidR="00A51A16" w:rsidRPr="00F85942">
        <w:rPr>
          <w:spacing w:val="-1"/>
          <w:sz w:val="24"/>
          <w:szCs w:val="24"/>
        </w:rPr>
        <w:t>c</w:t>
      </w:r>
      <w:r w:rsidR="00A51A16" w:rsidRPr="00F85942">
        <w:rPr>
          <w:sz w:val="24"/>
          <w:szCs w:val="24"/>
        </w:rPr>
        <w:t>h</w:t>
      </w:r>
      <w:r w:rsidR="00A51A16" w:rsidRPr="00F85942">
        <w:rPr>
          <w:spacing w:val="1"/>
          <w:sz w:val="24"/>
          <w:szCs w:val="24"/>
        </w:rPr>
        <w:t>a</w:t>
      </w:r>
      <w:r w:rsidR="00A51A16" w:rsidRPr="00F85942">
        <w:rPr>
          <w:sz w:val="24"/>
          <w:szCs w:val="24"/>
        </w:rPr>
        <w:t>rt th</w:t>
      </w:r>
      <w:r w:rsidR="00A51A16" w:rsidRPr="00F85942">
        <w:rPr>
          <w:spacing w:val="-1"/>
          <w:sz w:val="24"/>
          <w:szCs w:val="24"/>
        </w:rPr>
        <w:t>a</w:t>
      </w:r>
      <w:r w:rsidR="00A51A16" w:rsidRPr="00F85942">
        <w:rPr>
          <w:sz w:val="24"/>
          <w:szCs w:val="24"/>
        </w:rPr>
        <w:t>t de</w:t>
      </w:r>
      <w:r w:rsidR="00A51A16" w:rsidRPr="00F85942">
        <w:rPr>
          <w:spacing w:val="-1"/>
          <w:sz w:val="24"/>
          <w:szCs w:val="24"/>
        </w:rPr>
        <w:t>f</w:t>
      </w:r>
      <w:r w:rsidR="00A51A16" w:rsidRPr="00F85942">
        <w:rPr>
          <w:sz w:val="24"/>
          <w:szCs w:val="24"/>
        </w:rPr>
        <w:t xml:space="preserve">ines </w:t>
      </w:r>
      <w:r w:rsidR="00A51A16" w:rsidRPr="00F85942">
        <w:rPr>
          <w:spacing w:val="1"/>
          <w:sz w:val="24"/>
          <w:szCs w:val="24"/>
        </w:rPr>
        <w:t>^</w:t>
      </w:r>
      <w:r w:rsidR="00A51A16" w:rsidRPr="00F85942">
        <w:rPr>
          <w:spacing w:val="1"/>
          <w:position w:val="11"/>
          <w:sz w:val="16"/>
          <w:szCs w:val="16"/>
        </w:rPr>
        <w:t>1</w:t>
      </w:r>
      <w:r w:rsidR="00A51A16" w:rsidRPr="00F85942">
        <w:rPr>
          <w:sz w:val="24"/>
          <w:szCs w:val="24"/>
        </w:rPr>
        <w:t>, d</w:t>
      </w:r>
      <w:r w:rsidR="00A51A16" w:rsidRPr="00F85942">
        <w:rPr>
          <w:spacing w:val="-1"/>
          <w:sz w:val="24"/>
          <w:szCs w:val="24"/>
        </w:rPr>
        <w:t>e</w:t>
      </w:r>
      <w:r w:rsidR="00A51A16" w:rsidRPr="00F85942">
        <w:rPr>
          <w:sz w:val="24"/>
          <w:szCs w:val="24"/>
        </w:rPr>
        <w:t>fini</w:t>
      </w:r>
      <w:r w:rsidR="00A51A16" w:rsidRPr="00F85942">
        <w:rPr>
          <w:spacing w:val="2"/>
          <w:sz w:val="24"/>
          <w:szCs w:val="24"/>
        </w:rPr>
        <w:t>n</w:t>
      </w:r>
      <w:r w:rsidR="00A51A16" w:rsidRPr="00F85942">
        <w:rPr>
          <w:sz w:val="24"/>
          <w:szCs w:val="24"/>
        </w:rPr>
        <w:t>g</w:t>
      </w:r>
      <w:r w:rsidR="00A51A16" w:rsidRPr="00F85942">
        <w:rPr>
          <w:spacing w:val="-2"/>
          <w:sz w:val="24"/>
          <w:szCs w:val="24"/>
        </w:rPr>
        <w:t xml:space="preserve"> </w:t>
      </w:r>
      <w:r w:rsidR="00A51A16" w:rsidRPr="00F85942">
        <w:rPr>
          <w:spacing w:val="2"/>
          <w:sz w:val="24"/>
          <w:szCs w:val="24"/>
        </w:rPr>
        <w:t>X</w:t>
      </w:r>
      <w:r w:rsidR="00A51A16" w:rsidRPr="00F85942">
        <w:rPr>
          <w:sz w:val="24"/>
          <w:szCs w:val="24"/>
        </w:rPr>
        <w:t>OR on indiv</w:t>
      </w:r>
      <w:r w:rsidR="00A51A16" w:rsidRPr="00F85942">
        <w:rPr>
          <w:spacing w:val="1"/>
          <w:sz w:val="24"/>
          <w:szCs w:val="24"/>
        </w:rPr>
        <w:t>i</w:t>
      </w:r>
      <w:r w:rsidR="00A51A16" w:rsidRPr="00F85942">
        <w:rPr>
          <w:sz w:val="24"/>
          <w:szCs w:val="24"/>
        </w:rPr>
        <w:t>du</w:t>
      </w:r>
      <w:r w:rsidR="00A51A16" w:rsidRPr="00F85942">
        <w:rPr>
          <w:spacing w:val="-1"/>
          <w:sz w:val="24"/>
          <w:szCs w:val="24"/>
        </w:rPr>
        <w:t>a</w:t>
      </w:r>
      <w:r w:rsidR="00A51A16" w:rsidRPr="00F85942">
        <w:rPr>
          <w:sz w:val="24"/>
          <w:szCs w:val="24"/>
        </w:rPr>
        <w:t>l b</w:t>
      </w:r>
      <w:r w:rsidR="00A51A16" w:rsidRPr="00F85942">
        <w:rPr>
          <w:spacing w:val="1"/>
          <w:sz w:val="24"/>
          <w:szCs w:val="24"/>
        </w:rPr>
        <w:t>i</w:t>
      </w:r>
      <w:r w:rsidR="00A51A16" w:rsidRPr="00F85942">
        <w:rPr>
          <w:sz w:val="24"/>
          <w:szCs w:val="24"/>
        </w:rPr>
        <w:t>ts.</w:t>
      </w:r>
    </w:p>
    <w:p w14:paraId="05F9A79F" w14:textId="77777777" w:rsidR="00BD33F8" w:rsidRPr="00F85942" w:rsidRDefault="00BD33F8">
      <w:pPr>
        <w:spacing w:before="7" w:line="120" w:lineRule="exact"/>
        <w:rPr>
          <w:sz w:val="13"/>
          <w:szCs w:val="13"/>
        </w:rPr>
      </w:pPr>
    </w:p>
    <w:p w14:paraId="55A03575" w14:textId="77777777" w:rsidR="00BD33F8" w:rsidRPr="00F85942" w:rsidRDefault="00BD33F8">
      <w:pPr>
        <w:spacing w:line="200" w:lineRule="exact"/>
      </w:pPr>
    </w:p>
    <w:p w14:paraId="7E2FBA44" w14:textId="77777777" w:rsidR="00BD33F8" w:rsidRPr="00F85942" w:rsidRDefault="00BD33F8">
      <w:pPr>
        <w:spacing w:line="200" w:lineRule="exact"/>
      </w:pPr>
    </w:p>
    <w:tbl>
      <w:tblPr>
        <w:tblW w:w="0" w:type="auto"/>
        <w:tblInd w:w="3589" w:type="dxa"/>
        <w:tblLayout w:type="fixed"/>
        <w:tblCellMar>
          <w:left w:w="0" w:type="dxa"/>
          <w:right w:w="0" w:type="dxa"/>
        </w:tblCellMar>
        <w:tblLook w:val="01E0" w:firstRow="1" w:lastRow="1" w:firstColumn="1" w:lastColumn="1" w:noHBand="0" w:noVBand="0"/>
      </w:tblPr>
      <w:tblGrid>
        <w:gridCol w:w="610"/>
        <w:gridCol w:w="610"/>
        <w:gridCol w:w="1220"/>
      </w:tblGrid>
      <w:tr w:rsidR="00BD33F8" w:rsidRPr="00F85942" w14:paraId="1332809B" w14:textId="77777777">
        <w:trPr>
          <w:trHeight w:hRule="exact" w:val="523"/>
        </w:trPr>
        <w:tc>
          <w:tcPr>
            <w:tcW w:w="610" w:type="dxa"/>
            <w:tcBorders>
              <w:top w:val="single" w:sz="7" w:space="0" w:color="9F9F9F"/>
              <w:left w:val="nil"/>
              <w:bottom w:val="single" w:sz="7" w:space="0" w:color="EFEFEF"/>
              <w:right w:val="single" w:sz="19" w:space="0" w:color="FFC0CA"/>
            </w:tcBorders>
            <w:shd w:val="clear" w:color="auto" w:fill="FFC0CA"/>
          </w:tcPr>
          <w:p w14:paraId="0809D112" w14:textId="77777777" w:rsidR="00BD33F8" w:rsidRPr="00F85942" w:rsidRDefault="00A51A16">
            <w:pPr>
              <w:spacing w:before="11"/>
              <w:ind w:left="146"/>
              <w:rPr>
                <w:sz w:val="16"/>
                <w:szCs w:val="16"/>
              </w:rPr>
            </w:pPr>
            <w:r w:rsidRPr="00F85942">
              <w:rPr>
                <w:spacing w:val="2"/>
                <w:sz w:val="24"/>
                <w:szCs w:val="24"/>
              </w:rPr>
              <w:t>x</w:t>
            </w:r>
            <w:proofErr w:type="spellStart"/>
            <w:r w:rsidRPr="00F85942">
              <w:rPr>
                <w:position w:val="-3"/>
                <w:sz w:val="16"/>
                <w:szCs w:val="16"/>
              </w:rPr>
              <w:t>i</w:t>
            </w:r>
            <w:proofErr w:type="spellEnd"/>
          </w:p>
        </w:tc>
        <w:tc>
          <w:tcPr>
            <w:tcW w:w="610" w:type="dxa"/>
            <w:tcBorders>
              <w:top w:val="single" w:sz="7" w:space="0" w:color="9F9F9F"/>
              <w:left w:val="single" w:sz="19" w:space="0" w:color="FFC0CA"/>
              <w:bottom w:val="single" w:sz="7" w:space="0" w:color="EFEFEF"/>
              <w:right w:val="single" w:sz="19" w:space="0" w:color="FFC0CA"/>
            </w:tcBorders>
            <w:shd w:val="clear" w:color="auto" w:fill="FFC0CA"/>
          </w:tcPr>
          <w:p w14:paraId="7BA65782" w14:textId="77777777" w:rsidR="00BD33F8" w:rsidRPr="00F85942" w:rsidRDefault="00A51A16">
            <w:pPr>
              <w:spacing w:before="11"/>
              <w:ind w:left="162" w:right="161"/>
              <w:jc w:val="center"/>
              <w:rPr>
                <w:sz w:val="16"/>
                <w:szCs w:val="16"/>
              </w:rPr>
            </w:pPr>
            <w:r w:rsidRPr="00F85942">
              <w:rPr>
                <w:spacing w:val="-5"/>
                <w:sz w:val="24"/>
                <w:szCs w:val="24"/>
              </w:rPr>
              <w:t>y</w:t>
            </w:r>
            <w:proofErr w:type="spellStart"/>
            <w:r w:rsidRPr="00F85942">
              <w:rPr>
                <w:position w:val="-3"/>
                <w:sz w:val="16"/>
                <w:szCs w:val="16"/>
              </w:rPr>
              <w:t>i</w:t>
            </w:r>
            <w:proofErr w:type="spellEnd"/>
          </w:p>
        </w:tc>
        <w:tc>
          <w:tcPr>
            <w:tcW w:w="1220" w:type="dxa"/>
            <w:tcBorders>
              <w:top w:val="single" w:sz="7" w:space="0" w:color="9F9F9F"/>
              <w:left w:val="single" w:sz="19" w:space="0" w:color="FFC0CA"/>
              <w:bottom w:val="single" w:sz="7" w:space="0" w:color="EFEFEF"/>
              <w:right w:val="single" w:sz="19" w:space="0" w:color="FFC0CA"/>
            </w:tcBorders>
            <w:shd w:val="clear" w:color="auto" w:fill="FFC0CA"/>
          </w:tcPr>
          <w:p w14:paraId="37780A5E" w14:textId="77777777" w:rsidR="00BD33F8" w:rsidRPr="00F85942" w:rsidRDefault="00A51A16">
            <w:pPr>
              <w:spacing w:before="11"/>
              <w:ind w:left="376"/>
              <w:rPr>
                <w:sz w:val="16"/>
                <w:szCs w:val="16"/>
              </w:rPr>
            </w:pPr>
            <w:r w:rsidRPr="00F85942">
              <w:rPr>
                <w:spacing w:val="3"/>
                <w:sz w:val="24"/>
                <w:szCs w:val="24"/>
              </w:rPr>
              <w:t>x</w:t>
            </w:r>
            <w:proofErr w:type="spellStart"/>
            <w:r w:rsidRPr="00F85942">
              <w:rPr>
                <w:position w:val="-3"/>
                <w:sz w:val="16"/>
                <w:szCs w:val="16"/>
              </w:rPr>
              <w:t>i</w:t>
            </w:r>
            <w:proofErr w:type="spellEnd"/>
            <w:r w:rsidRPr="00F85942">
              <w:rPr>
                <w:spacing w:val="18"/>
                <w:position w:val="-3"/>
                <w:sz w:val="16"/>
                <w:szCs w:val="16"/>
              </w:rPr>
              <w:t xml:space="preserve"> </w:t>
            </w:r>
            <w:r w:rsidRPr="00F85942">
              <w:rPr>
                <w:spacing w:val="3"/>
                <w:sz w:val="24"/>
                <w:szCs w:val="24"/>
              </w:rPr>
              <w:t>^</w:t>
            </w:r>
            <w:r w:rsidRPr="00F85942">
              <w:rPr>
                <w:spacing w:val="-7"/>
                <w:sz w:val="24"/>
                <w:szCs w:val="24"/>
              </w:rPr>
              <w:t>y</w:t>
            </w:r>
            <w:proofErr w:type="spellStart"/>
            <w:r w:rsidRPr="00F85942">
              <w:rPr>
                <w:position w:val="-3"/>
                <w:sz w:val="16"/>
                <w:szCs w:val="16"/>
              </w:rPr>
              <w:t>i</w:t>
            </w:r>
            <w:proofErr w:type="spellEnd"/>
          </w:p>
        </w:tc>
      </w:tr>
      <w:tr w:rsidR="00BD33F8" w:rsidRPr="00F85942" w14:paraId="056E8401" w14:textId="77777777">
        <w:trPr>
          <w:trHeight w:hRule="exact" w:val="521"/>
        </w:trPr>
        <w:tc>
          <w:tcPr>
            <w:tcW w:w="610" w:type="dxa"/>
            <w:tcBorders>
              <w:top w:val="single" w:sz="7" w:space="0" w:color="EFEFEF"/>
              <w:left w:val="nil"/>
              <w:bottom w:val="single" w:sz="7" w:space="0" w:color="9F9F9F"/>
              <w:right w:val="single" w:sz="7" w:space="0" w:color="9F9F9F"/>
            </w:tcBorders>
          </w:tcPr>
          <w:p w14:paraId="137C8697" w14:textId="77777777" w:rsidR="00BD33F8" w:rsidRPr="00F85942" w:rsidRDefault="00BD33F8">
            <w:pPr>
              <w:spacing w:before="7" w:line="100" w:lineRule="exact"/>
              <w:rPr>
                <w:sz w:val="11"/>
                <w:szCs w:val="11"/>
              </w:rPr>
            </w:pPr>
          </w:p>
          <w:p w14:paraId="2B43FEE3" w14:textId="77777777" w:rsidR="00BD33F8" w:rsidRPr="00F85942" w:rsidRDefault="00A51A16">
            <w:pPr>
              <w:ind w:left="170"/>
              <w:rPr>
                <w:sz w:val="24"/>
                <w:szCs w:val="24"/>
              </w:rPr>
            </w:pPr>
            <w:r w:rsidRPr="00F85942">
              <w:rPr>
                <w:sz w:val="24"/>
                <w:szCs w:val="24"/>
              </w:rPr>
              <w:t>0</w:t>
            </w:r>
          </w:p>
        </w:tc>
        <w:tc>
          <w:tcPr>
            <w:tcW w:w="610" w:type="dxa"/>
            <w:tcBorders>
              <w:top w:val="single" w:sz="7" w:space="0" w:color="EFEFEF"/>
              <w:left w:val="single" w:sz="7" w:space="0" w:color="9F9F9F"/>
              <w:bottom w:val="single" w:sz="7" w:space="0" w:color="9F9F9F"/>
              <w:right w:val="single" w:sz="7" w:space="0" w:color="9F9F9F"/>
            </w:tcBorders>
          </w:tcPr>
          <w:p w14:paraId="6A960E7F" w14:textId="77777777" w:rsidR="00BD33F8" w:rsidRPr="00F85942" w:rsidRDefault="00BD33F8">
            <w:pPr>
              <w:spacing w:before="7" w:line="100" w:lineRule="exact"/>
              <w:rPr>
                <w:sz w:val="11"/>
                <w:szCs w:val="11"/>
              </w:rPr>
            </w:pPr>
          </w:p>
          <w:p w14:paraId="19B71BA5" w14:textId="77777777" w:rsidR="00BD33F8" w:rsidRPr="00F85942" w:rsidRDefault="00A51A16">
            <w:pPr>
              <w:ind w:left="203" w:right="194"/>
              <w:jc w:val="center"/>
              <w:rPr>
                <w:sz w:val="24"/>
                <w:szCs w:val="24"/>
              </w:rPr>
            </w:pPr>
            <w:r w:rsidRPr="00F85942">
              <w:rPr>
                <w:sz w:val="24"/>
                <w:szCs w:val="24"/>
              </w:rPr>
              <w:t>0</w:t>
            </w:r>
          </w:p>
        </w:tc>
        <w:tc>
          <w:tcPr>
            <w:tcW w:w="1220" w:type="dxa"/>
            <w:tcBorders>
              <w:top w:val="single" w:sz="7" w:space="0" w:color="EFEFEF"/>
              <w:left w:val="single" w:sz="7" w:space="0" w:color="9F9F9F"/>
              <w:bottom w:val="single" w:sz="7" w:space="0" w:color="9F9F9F"/>
              <w:right w:val="single" w:sz="7" w:space="0" w:color="9F9F9F"/>
            </w:tcBorders>
          </w:tcPr>
          <w:p w14:paraId="20AC45EF" w14:textId="77777777" w:rsidR="00BD33F8" w:rsidRPr="00F85942" w:rsidRDefault="00BD33F8">
            <w:pPr>
              <w:spacing w:before="7" w:line="100" w:lineRule="exact"/>
              <w:rPr>
                <w:sz w:val="11"/>
                <w:szCs w:val="11"/>
              </w:rPr>
            </w:pPr>
          </w:p>
          <w:p w14:paraId="0C03B61F" w14:textId="77777777" w:rsidR="00BD33F8" w:rsidRPr="00F85942" w:rsidRDefault="00A51A16">
            <w:pPr>
              <w:ind w:left="546" w:right="462"/>
              <w:jc w:val="center"/>
              <w:rPr>
                <w:sz w:val="24"/>
                <w:szCs w:val="24"/>
              </w:rPr>
            </w:pPr>
            <w:r w:rsidRPr="00F85942">
              <w:rPr>
                <w:sz w:val="24"/>
                <w:szCs w:val="24"/>
              </w:rPr>
              <w:t>0</w:t>
            </w:r>
          </w:p>
        </w:tc>
      </w:tr>
      <w:tr w:rsidR="00BD33F8" w:rsidRPr="00F85942" w14:paraId="04A3F20E" w14:textId="77777777">
        <w:trPr>
          <w:trHeight w:hRule="exact" w:val="460"/>
        </w:trPr>
        <w:tc>
          <w:tcPr>
            <w:tcW w:w="610" w:type="dxa"/>
            <w:tcBorders>
              <w:top w:val="single" w:sz="7" w:space="0" w:color="9F9F9F"/>
              <w:left w:val="nil"/>
              <w:bottom w:val="nil"/>
              <w:right w:val="single" w:sz="7" w:space="0" w:color="9F9F9F"/>
            </w:tcBorders>
          </w:tcPr>
          <w:p w14:paraId="7BCACB70" w14:textId="77777777" w:rsidR="00BD33F8" w:rsidRPr="00F85942" w:rsidRDefault="00A51A16">
            <w:pPr>
              <w:spacing w:before="89"/>
              <w:ind w:left="170"/>
              <w:rPr>
                <w:sz w:val="24"/>
                <w:szCs w:val="24"/>
              </w:rPr>
            </w:pPr>
            <w:r w:rsidRPr="00F85942">
              <w:rPr>
                <w:sz w:val="24"/>
                <w:szCs w:val="24"/>
              </w:rPr>
              <w:t>0</w:t>
            </w:r>
          </w:p>
        </w:tc>
        <w:tc>
          <w:tcPr>
            <w:tcW w:w="610" w:type="dxa"/>
            <w:tcBorders>
              <w:top w:val="single" w:sz="7" w:space="0" w:color="9F9F9F"/>
              <w:left w:val="single" w:sz="7" w:space="0" w:color="9F9F9F"/>
              <w:bottom w:val="nil"/>
              <w:right w:val="single" w:sz="7" w:space="0" w:color="9F9F9F"/>
            </w:tcBorders>
          </w:tcPr>
          <w:p w14:paraId="2DEB86EB" w14:textId="77777777" w:rsidR="00BD33F8" w:rsidRPr="00F85942" w:rsidRDefault="00A51A16">
            <w:pPr>
              <w:spacing w:before="89"/>
              <w:ind w:left="203" w:right="194"/>
              <w:jc w:val="center"/>
              <w:rPr>
                <w:sz w:val="24"/>
                <w:szCs w:val="24"/>
              </w:rPr>
            </w:pPr>
            <w:r w:rsidRPr="00F85942">
              <w:rPr>
                <w:sz w:val="24"/>
                <w:szCs w:val="24"/>
              </w:rPr>
              <w:t>1</w:t>
            </w:r>
          </w:p>
        </w:tc>
        <w:tc>
          <w:tcPr>
            <w:tcW w:w="1220" w:type="dxa"/>
            <w:tcBorders>
              <w:top w:val="single" w:sz="7" w:space="0" w:color="9F9F9F"/>
              <w:left w:val="single" w:sz="7" w:space="0" w:color="9F9F9F"/>
              <w:bottom w:val="nil"/>
              <w:right w:val="single" w:sz="7" w:space="0" w:color="9F9F9F"/>
            </w:tcBorders>
          </w:tcPr>
          <w:p w14:paraId="3FA3A955" w14:textId="77777777" w:rsidR="00BD33F8" w:rsidRPr="00F85942" w:rsidRDefault="00A51A16">
            <w:pPr>
              <w:spacing w:before="89"/>
              <w:ind w:left="546" w:right="462"/>
              <w:jc w:val="center"/>
              <w:rPr>
                <w:sz w:val="24"/>
                <w:szCs w:val="24"/>
              </w:rPr>
            </w:pPr>
            <w:r w:rsidRPr="00F85942">
              <w:rPr>
                <w:sz w:val="24"/>
                <w:szCs w:val="24"/>
              </w:rPr>
              <w:t>1</w:t>
            </w:r>
          </w:p>
        </w:tc>
      </w:tr>
    </w:tbl>
    <w:p w14:paraId="2089C433" w14:textId="77777777" w:rsidR="00BD33F8" w:rsidRPr="00F85942" w:rsidRDefault="00BD33F8">
      <w:pPr>
        <w:sectPr w:rsidR="00BD33F8" w:rsidRPr="00F85942">
          <w:pgSz w:w="12240" w:h="15840"/>
          <w:pgMar w:top="1380" w:right="1320" w:bottom="280" w:left="1340" w:header="0" w:footer="1015" w:gutter="0"/>
          <w:cols w:space="720"/>
        </w:sectPr>
      </w:pPr>
    </w:p>
    <w:p w14:paraId="6038AC72" w14:textId="77777777" w:rsidR="00BD33F8" w:rsidRPr="00F85942" w:rsidRDefault="00BD33F8">
      <w:pPr>
        <w:spacing w:before="2" w:line="80" w:lineRule="exact"/>
        <w:rPr>
          <w:sz w:val="9"/>
          <w:szCs w:val="9"/>
        </w:rPr>
      </w:pPr>
    </w:p>
    <w:tbl>
      <w:tblPr>
        <w:tblW w:w="0" w:type="auto"/>
        <w:tblInd w:w="3491" w:type="dxa"/>
        <w:tblLayout w:type="fixed"/>
        <w:tblCellMar>
          <w:left w:w="0" w:type="dxa"/>
          <w:right w:w="0" w:type="dxa"/>
        </w:tblCellMar>
        <w:tblLook w:val="01E0" w:firstRow="1" w:lastRow="1" w:firstColumn="1" w:lastColumn="1" w:noHBand="0" w:noVBand="0"/>
      </w:tblPr>
      <w:tblGrid>
        <w:gridCol w:w="603"/>
        <w:gridCol w:w="611"/>
        <w:gridCol w:w="1297"/>
      </w:tblGrid>
      <w:tr w:rsidR="00BD33F8" w:rsidRPr="00F85942" w14:paraId="3D850908" w14:textId="77777777">
        <w:trPr>
          <w:trHeight w:hRule="exact" w:val="550"/>
        </w:trPr>
        <w:tc>
          <w:tcPr>
            <w:tcW w:w="603" w:type="dxa"/>
            <w:tcBorders>
              <w:top w:val="single" w:sz="7" w:space="0" w:color="9F9F9F"/>
              <w:left w:val="single" w:sz="7" w:space="0" w:color="EFEFEF"/>
              <w:bottom w:val="single" w:sz="7" w:space="0" w:color="9F9F9F"/>
              <w:right w:val="single" w:sz="7" w:space="0" w:color="9F9F9F"/>
            </w:tcBorders>
          </w:tcPr>
          <w:p w14:paraId="793C7C09" w14:textId="77777777" w:rsidR="00BD33F8" w:rsidRPr="00F85942" w:rsidRDefault="00A51A16">
            <w:pPr>
              <w:spacing w:before="70"/>
              <w:ind w:left="196" w:right="194"/>
              <w:jc w:val="center"/>
              <w:rPr>
                <w:sz w:val="24"/>
                <w:szCs w:val="24"/>
              </w:rPr>
            </w:pPr>
            <w:r w:rsidRPr="00F85942">
              <w:rPr>
                <w:sz w:val="24"/>
                <w:szCs w:val="24"/>
              </w:rPr>
              <w:t>1</w:t>
            </w:r>
          </w:p>
        </w:tc>
        <w:tc>
          <w:tcPr>
            <w:tcW w:w="611" w:type="dxa"/>
            <w:tcBorders>
              <w:top w:val="single" w:sz="7" w:space="0" w:color="9F9F9F"/>
              <w:left w:val="single" w:sz="7" w:space="0" w:color="9F9F9F"/>
              <w:bottom w:val="single" w:sz="7" w:space="0" w:color="9F9F9F"/>
              <w:right w:val="single" w:sz="7" w:space="0" w:color="9F9F9F"/>
            </w:tcBorders>
          </w:tcPr>
          <w:p w14:paraId="206F5152" w14:textId="77777777" w:rsidR="00BD33F8" w:rsidRPr="00F85942" w:rsidRDefault="00A51A16">
            <w:pPr>
              <w:spacing w:before="70"/>
              <w:ind w:left="203" w:right="195"/>
              <w:jc w:val="center"/>
              <w:rPr>
                <w:sz w:val="24"/>
                <w:szCs w:val="24"/>
              </w:rPr>
            </w:pPr>
            <w:r w:rsidRPr="00F85942">
              <w:rPr>
                <w:sz w:val="24"/>
                <w:szCs w:val="24"/>
              </w:rPr>
              <w:t>0</w:t>
            </w:r>
          </w:p>
        </w:tc>
        <w:tc>
          <w:tcPr>
            <w:tcW w:w="1297" w:type="dxa"/>
            <w:tcBorders>
              <w:top w:val="single" w:sz="7" w:space="0" w:color="9F9F9F"/>
              <w:left w:val="single" w:sz="7" w:space="0" w:color="9F9F9F"/>
              <w:bottom w:val="single" w:sz="7" w:space="0" w:color="9F9F9F"/>
              <w:right w:val="single" w:sz="7" w:space="0" w:color="9F9F9F"/>
            </w:tcBorders>
          </w:tcPr>
          <w:p w14:paraId="698F6791" w14:textId="77777777" w:rsidR="00BD33F8" w:rsidRPr="00F85942" w:rsidRDefault="00A51A16">
            <w:pPr>
              <w:spacing w:before="70"/>
              <w:ind w:left="546" w:right="539"/>
              <w:jc w:val="center"/>
              <w:rPr>
                <w:sz w:val="24"/>
                <w:szCs w:val="24"/>
              </w:rPr>
            </w:pPr>
            <w:r w:rsidRPr="00F85942">
              <w:rPr>
                <w:sz w:val="24"/>
                <w:szCs w:val="24"/>
              </w:rPr>
              <w:t>1</w:t>
            </w:r>
          </w:p>
        </w:tc>
      </w:tr>
      <w:tr w:rsidR="00BD33F8" w:rsidRPr="00F85942" w14:paraId="3901DD54" w14:textId="77777777">
        <w:trPr>
          <w:trHeight w:hRule="exact" w:val="610"/>
        </w:trPr>
        <w:tc>
          <w:tcPr>
            <w:tcW w:w="603" w:type="dxa"/>
            <w:tcBorders>
              <w:top w:val="single" w:sz="7" w:space="0" w:color="9F9F9F"/>
              <w:left w:val="single" w:sz="7" w:space="0" w:color="EFEFEF"/>
              <w:bottom w:val="single" w:sz="7" w:space="0" w:color="9F9F9F"/>
              <w:right w:val="single" w:sz="7" w:space="0" w:color="9F9F9F"/>
            </w:tcBorders>
          </w:tcPr>
          <w:p w14:paraId="33B84C34" w14:textId="77777777" w:rsidR="00BD33F8" w:rsidRPr="00F85942" w:rsidRDefault="00A51A16">
            <w:pPr>
              <w:spacing w:before="82"/>
              <w:ind w:left="196" w:right="194"/>
              <w:jc w:val="center"/>
              <w:rPr>
                <w:sz w:val="24"/>
                <w:szCs w:val="24"/>
              </w:rPr>
            </w:pPr>
            <w:r w:rsidRPr="00F85942">
              <w:rPr>
                <w:sz w:val="24"/>
                <w:szCs w:val="24"/>
              </w:rPr>
              <w:t>1</w:t>
            </w:r>
          </w:p>
        </w:tc>
        <w:tc>
          <w:tcPr>
            <w:tcW w:w="611" w:type="dxa"/>
            <w:tcBorders>
              <w:top w:val="single" w:sz="7" w:space="0" w:color="9F9F9F"/>
              <w:left w:val="single" w:sz="7" w:space="0" w:color="9F9F9F"/>
              <w:bottom w:val="single" w:sz="7" w:space="0" w:color="9F9F9F"/>
              <w:right w:val="single" w:sz="7" w:space="0" w:color="9F9F9F"/>
            </w:tcBorders>
          </w:tcPr>
          <w:p w14:paraId="405027A1" w14:textId="77777777" w:rsidR="00BD33F8" w:rsidRPr="00F85942" w:rsidRDefault="00A51A16">
            <w:pPr>
              <w:spacing w:before="82"/>
              <w:ind w:left="203" w:right="195"/>
              <w:jc w:val="center"/>
              <w:rPr>
                <w:sz w:val="24"/>
                <w:szCs w:val="24"/>
              </w:rPr>
            </w:pPr>
            <w:r w:rsidRPr="00F85942">
              <w:rPr>
                <w:sz w:val="24"/>
                <w:szCs w:val="24"/>
              </w:rPr>
              <w:t>1</w:t>
            </w:r>
          </w:p>
        </w:tc>
        <w:tc>
          <w:tcPr>
            <w:tcW w:w="1297" w:type="dxa"/>
            <w:tcBorders>
              <w:top w:val="single" w:sz="7" w:space="0" w:color="9F9F9F"/>
              <w:left w:val="single" w:sz="7" w:space="0" w:color="9F9F9F"/>
              <w:bottom w:val="single" w:sz="7" w:space="0" w:color="9F9F9F"/>
              <w:right w:val="single" w:sz="7" w:space="0" w:color="9F9F9F"/>
            </w:tcBorders>
          </w:tcPr>
          <w:p w14:paraId="5E0D22EE" w14:textId="77777777" w:rsidR="00BD33F8" w:rsidRPr="00F85942" w:rsidRDefault="00A51A16">
            <w:pPr>
              <w:spacing w:before="82"/>
              <w:ind w:left="546" w:right="539"/>
              <w:jc w:val="center"/>
              <w:rPr>
                <w:sz w:val="24"/>
                <w:szCs w:val="24"/>
              </w:rPr>
            </w:pPr>
            <w:r w:rsidRPr="00F85942">
              <w:rPr>
                <w:sz w:val="24"/>
                <w:szCs w:val="24"/>
              </w:rPr>
              <w:t>0</w:t>
            </w:r>
          </w:p>
        </w:tc>
      </w:tr>
    </w:tbl>
    <w:p w14:paraId="1794A354" w14:textId="77777777" w:rsidR="00BD33F8" w:rsidRPr="00F85942" w:rsidRDefault="00BD33F8">
      <w:pPr>
        <w:spacing w:before="15" w:line="220" w:lineRule="exact"/>
        <w:rPr>
          <w:sz w:val="22"/>
          <w:szCs w:val="22"/>
        </w:rPr>
      </w:pPr>
    </w:p>
    <w:p w14:paraId="3C4A8FC1" w14:textId="77777777" w:rsidR="00BD33F8" w:rsidRPr="00F85942" w:rsidRDefault="00436C8E">
      <w:pPr>
        <w:spacing w:before="29" w:line="260" w:lineRule="exact"/>
        <w:ind w:left="100"/>
        <w:rPr>
          <w:sz w:val="24"/>
          <w:szCs w:val="24"/>
        </w:rPr>
      </w:pPr>
      <w:r>
        <w:pict w14:anchorId="2630F8FC">
          <v:group id="_x0000_s1399" style="position:absolute;left:0;text-align:left;margin-left:245.3pt;margin-top:36.1pt;width:121.9pt;height:116.55pt;z-index:-10545;mso-position-horizontal-relative:page" coordorigin="4906,722" coordsize="2438,2331">
            <v:shape id="_x0000_s1472" style="position:absolute;left:4957;top:787;width:926;height:48" coordorigin="4957,787" coordsize="926,48" path="m4957,835r926,l5883,787r-926,l4957,835xe" fillcolor="#ffc0ca" stroked="f">
              <v:path arrowok="t"/>
            </v:shape>
            <v:shape id="_x0000_s1471" style="position:absolute;left:5943;top:787;width:290;height:48" coordorigin="5943,787" coordsize="290,48" path="m5943,835r291,l6234,787r-291,l5943,835xe" fillcolor="#ffc0ca" stroked="f">
              <v:path arrowok="t"/>
            </v:shape>
            <v:shape id="_x0000_s1470" style="position:absolute;left:4921;top:738;width:991;height:0" coordorigin="4921,738" coordsize="991,0" path="m4921,738r991,e" filled="f" strokecolor="#efefef" strokeweight=".82pt">
              <v:path arrowok="t"/>
            </v:shape>
            <v:shape id="_x0000_s1469" style="position:absolute;left:5912;top:738;width:14;height:0" coordorigin="5912,738" coordsize="14,0" path="m5912,738r15,e" filled="f" strokecolor="#efefef" strokeweight=".82pt">
              <v:path arrowok="t"/>
            </v:shape>
            <v:shape id="_x0000_s1468" style="position:absolute;left:5927;top:738;width:336;height:0" coordorigin="5927,738" coordsize="336,0" path="m5927,738r336,e" filled="f" strokecolor="#efefef" strokeweight=".82pt">
              <v:path arrowok="t"/>
            </v:shape>
            <v:shape id="_x0000_s1467" style="position:absolute;left:6263;top:738;width:14;height:0" coordorigin="6263,738" coordsize="14,0" path="m6263,738r14,e" filled="f" strokecolor="#efefef" strokeweight=".82pt">
              <v:path arrowok="t"/>
            </v:shape>
            <v:shape id="_x0000_s1466" style="position:absolute;left:6294;top:787;width:291;height:48" coordorigin="6294,787" coordsize="291,48" path="m6294,835r291,l6585,787r-291,l6294,835xe" fillcolor="#ffc0ca" stroked="f">
              <v:path arrowok="t"/>
            </v:shape>
            <v:shape id="_x0000_s1465" style="position:absolute;left:6645;top:787;width:288;height:48" coordorigin="6645,787" coordsize="288,48" path="m6645,835r288,l6933,787r-288,l6645,835xe" fillcolor="#ffc0ca" stroked="f">
              <v:path arrowok="t"/>
            </v:shape>
            <v:shape id="_x0000_s1464" style="position:absolute;left:6277;top:738;width:336;height:0" coordorigin="6277,738" coordsize="336,0" path="m6277,738r336,e" filled="f" strokecolor="#efefef" strokeweight=".82pt">
              <v:path arrowok="t"/>
            </v:shape>
            <v:shape id="_x0000_s1463" style="position:absolute;left:6613;top:738;width:14;height:0" coordorigin="6613,738" coordsize="14,0" path="m6613,738r15,e" filled="f" strokecolor="#efefef" strokeweight=".82pt">
              <v:path arrowok="t"/>
            </v:shape>
            <v:shape id="_x0000_s1462" style="position:absolute;left:6628;top:738;width:336;height:0" coordorigin="6628,738" coordsize="336,0" path="m6628,738r336,e" filled="f" strokecolor="#efefef" strokeweight=".82pt">
              <v:path arrowok="t"/>
            </v:shape>
            <v:shape id="_x0000_s1461" style="position:absolute;left:6993;top:787;width:290;height:48" coordorigin="6993,787" coordsize="290,48" path="m6993,835r290,l7283,787r-290,l6993,835xe" fillcolor="#ffc0ca" stroked="f">
              <v:path arrowok="t"/>
            </v:shape>
            <v:shape id="_x0000_s1460" style="position:absolute;left:6964;top:738;width:14;height:0" coordorigin="6964,738" coordsize="14,0" path="m6964,738r14,e" filled="f" strokecolor="#efefef" strokeweight=".82pt">
              <v:path arrowok="t"/>
            </v:shape>
            <v:shape id="_x0000_s1459" style="position:absolute;left:6978;top:738;width:343;height:0" coordorigin="6978,738" coordsize="343,0" path="m6978,738r343,e" filled="f" strokecolor="#efefef" strokeweight=".82pt">
              <v:path arrowok="t"/>
            </v:shape>
            <v:shape id="_x0000_s1458" style="position:absolute;left:7329;top:731;width:0;height:106" coordorigin="7329,731" coordsize="0,106" path="m7329,731r,105e" filled="f" strokecolor="#9f9f9f" strokeweight=".82pt">
              <v:path arrowok="t"/>
            </v:shape>
            <v:shape id="_x0000_s1457" style="position:absolute;left:7321;top:738;width:14;height:0" coordorigin="7321,738" coordsize="14,0" path="m7321,738r15,e" filled="f" strokecolor="#efefef" strokeweight=".82pt">
              <v:path arrowok="t"/>
            </v:shape>
            <v:shape id="_x0000_s1456" style="position:absolute;left:4957;top:775;width:926;height:16" coordorigin="4957,775" coordsize="926,16" path="m4957,792r926,l5883,775r-926,l4957,792xe" fillcolor="#9f9f9f" stroked="f">
              <v:path arrowok="t"/>
            </v:shape>
            <v:shape id="_x0000_s1455" style="position:absolute;left:5883;top:783;width:14;height:0" coordorigin="5883,783" coordsize="14,0" path="m5883,783r15,e" filled="f" strokecolor="#9f9f9f" strokeweight=".82pt">
              <v:path arrowok="t"/>
            </v:shape>
            <v:shape id="_x0000_s1454" style="position:absolute;left:4943;top:790;width:955;height:48" coordorigin="4943,790" coordsize="955,48" path="m4943,837r955,l5898,790r-955,l4943,837xe" fillcolor="#ffc0ca" stroked="f">
              <v:path arrowok="t"/>
            </v:shape>
            <v:shape id="_x0000_s1453" style="position:absolute;left:5943;top:775;width:290;height:16" coordorigin="5943,775" coordsize="290,16" path="m5943,792r291,l6234,775r-291,l5943,792xe" fillcolor="#9f9f9f" stroked="f">
              <v:path arrowok="t"/>
            </v:shape>
            <v:shape id="_x0000_s1452" style="position:absolute;left:6234;top:783;width:14;height:0" coordorigin="6234,783" coordsize="14,0" path="m6234,783r14,e" filled="f" strokecolor="#9f9f9f" strokeweight=".82pt">
              <v:path arrowok="t"/>
            </v:shape>
            <v:shape id="_x0000_s1451" style="position:absolute;left:5929;top:790;width:319;height:48" coordorigin="5929,790" coordsize="319,48" path="m5929,837r319,l6248,790r-319,l5929,837xe" fillcolor="#ffc0ca" stroked="f">
              <v:path arrowok="t"/>
            </v:shape>
            <v:shape id="_x0000_s1450" style="position:absolute;left:6291;top:775;width:293;height:16" coordorigin="6291,775" coordsize="293,16" path="m6291,792r294,l6585,775r-294,l6291,792xe" fillcolor="#9f9f9f" stroked="f">
              <v:path arrowok="t"/>
            </v:shape>
            <v:shape id="_x0000_s1449" style="position:absolute;left:6585;top:783;width:14;height:0" coordorigin="6585,783" coordsize="14,0" path="m6585,783r14,e" filled="f" strokecolor="#9f9f9f" strokeweight=".82pt">
              <v:path arrowok="t"/>
            </v:shape>
            <v:shape id="_x0000_s1448" style="position:absolute;left:6277;top:790;width:322;height:48" coordorigin="6277,790" coordsize="322,48" path="m6277,837r322,l6599,790r-322,l6277,837xe" fillcolor="#ffc0ca" stroked="f">
              <v:path arrowok="t"/>
            </v:shape>
            <v:shape id="_x0000_s1447" style="position:absolute;left:6642;top:775;width:293;height:16" coordorigin="6642,775" coordsize="293,16" path="m6642,792r293,l6935,775r-293,l6642,792xe" fillcolor="#9f9f9f" stroked="f">
              <v:path arrowok="t"/>
            </v:shape>
            <v:shape id="_x0000_s1446" style="position:absolute;left:6935;top:783;width:14;height:0" coordorigin="6935,783" coordsize="14,0" path="m6935,783r14,e" filled="f" strokecolor="#9f9f9f" strokeweight=".82pt">
              <v:path arrowok="t"/>
            </v:shape>
            <v:shape id="_x0000_s1445" style="position:absolute;left:6628;top:790;width:322;height:48" coordorigin="6628,790" coordsize="322,48" path="m6628,837r321,l6949,790r-321,l6628,837xe" fillcolor="#ffc0ca" stroked="f">
              <v:path arrowok="t"/>
            </v:shape>
            <v:shape id="_x0000_s1444" style="position:absolute;left:6993;top:775;width:290;height:16" coordorigin="6993,775" coordsize="290,16" path="m6993,792r290,l7283,775r-290,l6993,792xe" fillcolor="#9f9f9f" stroked="f">
              <v:path arrowok="t"/>
            </v:shape>
            <v:shape id="_x0000_s1443" style="position:absolute;left:7283;top:783;width:14;height:0" coordorigin="7283,783" coordsize="14,0" path="m7283,783r14,e" filled="f" strokecolor="#9f9f9f" strokeweight=".82pt">
              <v:path arrowok="t"/>
            </v:shape>
            <v:shape id="_x0000_s1442" style="position:absolute;left:6978;top:790;width:319;height:48" coordorigin="6978,790" coordsize="319,48" path="m6978,837r319,l7297,790r-319,l6978,837xe" fillcolor="#ffc0ca" stroked="f">
              <v:path arrowok="t"/>
            </v:shape>
            <v:shape id="_x0000_s1441" style="position:absolute;left:4957;top:1351;width:926;height:48" coordorigin="4957,1351" coordsize="926,48" path="m4957,1399r926,l5883,1351r-926,l4957,1399xe" fillcolor="#afa" stroked="f">
              <v:path arrowok="t"/>
            </v:shape>
            <v:shape id="_x0000_s1440" style="position:absolute;left:4957;top:1337;width:926;height:16" coordorigin="4957,1337" coordsize="926,16" path="m4957,1353r926,l5883,1337r-926,l4957,1353xe" fillcolor="#9f9f9f" stroked="f">
              <v:path arrowok="t"/>
            </v:shape>
            <v:shape id="_x0000_s1439" style="position:absolute;left:4943;top:1351;width:955;height:48" coordorigin="4943,1351" coordsize="955,48" path="m4943,1399r955,l5898,1351r-955,l4943,1399xe" fillcolor="#afa" stroked="f">
              <v:path arrowok="t"/>
            </v:shape>
            <v:shape id="_x0000_s1438" style="position:absolute;left:4957;top:1915;width:926;height:48" coordorigin="4957,1915" coordsize="926,48" path="m4957,1963r926,l5883,1915r-926,l4957,1963xe" fillcolor="#afa" stroked="f">
              <v:path arrowok="t"/>
            </v:shape>
            <v:shape id="_x0000_s1437" style="position:absolute;left:4957;top:1901;width:926;height:16" coordorigin="4957,1901" coordsize="926,16" path="m4957,1917r926,l5883,1901r-926,l4957,1917xe" fillcolor="#9f9f9f" stroked="f">
              <v:path arrowok="t"/>
            </v:shape>
            <v:shape id="_x0000_s1436" style="position:absolute;left:4943;top:1915;width:955;height:48" coordorigin="4943,1915" coordsize="955,48" path="m4943,1963r955,l5898,1915r-955,l4943,1963xe" fillcolor="#afa" stroked="f">
              <v:path arrowok="t"/>
            </v:shape>
            <v:shape id="_x0000_s1435" style="position:absolute;left:4957;top:2480;width:926;height:48" coordorigin="4957,2480" coordsize="926,48" path="m4957,2527r926,l5883,2480r-926,l4957,2527xe" fillcolor="#aabaff" stroked="f">
              <v:path arrowok="t"/>
            </v:shape>
            <v:shape id="_x0000_s1434" style="position:absolute;left:4957;top:2465;width:926;height:16" coordorigin="4957,2465" coordsize="926,16" path="m4957,2482r926,l5883,2465r-926,l4957,2482xe" fillcolor="#9f9f9f" stroked="f">
              <v:path arrowok="t"/>
            </v:shape>
            <v:shape id="_x0000_s1433" style="position:absolute;left:4943;top:2480;width:955;height:48" coordorigin="4943,2480" coordsize="955,48" path="m4943,2527r955,l5898,2480r-955,l4943,2527xe" fillcolor="#aabaff" stroked="f">
              <v:path arrowok="t"/>
            </v:shape>
            <v:shape id="_x0000_s1432" style="position:absolute;left:4950;top:776;width:0;height:2223" coordorigin="4950,776" coordsize="0,2223" path="m4950,776r,2223e" filled="f" strokecolor="#9f9f9f" strokeweight=".82pt">
              <v:path arrowok="t"/>
            </v:shape>
            <v:shape id="_x0000_s1431" style="position:absolute;left:5943;top:1345;width:290;height:0" coordorigin="5943,1345" coordsize="290,0" path="m5943,1345r291,e" filled="f" strokecolor="#9f9f9f" strokeweight=".82pt">
              <v:path arrowok="t"/>
            </v:shape>
            <v:shape id="_x0000_s1430" style="position:absolute;left:6291;top:1345;width:293;height:0" coordorigin="6291,1345" coordsize="293,0" path="m6291,1345r294,e" filled="f" strokecolor="#9f9f9f" strokeweight=".82pt">
              <v:path arrowok="t"/>
            </v:shape>
            <v:shape id="_x0000_s1429" style="position:absolute;left:6642;top:1345;width:293;height:0" coordorigin="6642,1345" coordsize="293,0" path="m6642,1345r293,e" filled="f" strokecolor="#9f9f9f" strokeweight=".82pt">
              <v:path arrowok="t"/>
            </v:shape>
            <v:shape id="_x0000_s1428" style="position:absolute;left:6993;top:1345;width:290;height:0" coordorigin="6993,1345" coordsize="290,0" path="m6993,1345r290,e" filled="f" strokecolor="#9f9f9f" strokeweight=".82pt">
              <v:path arrowok="t"/>
            </v:shape>
            <v:shape id="_x0000_s1427" style="position:absolute;left:5943;top:1909;width:290;height:0" coordorigin="5943,1909" coordsize="290,0" path="m5943,1909r291,e" filled="f" strokecolor="#9f9f9f" strokeweight=".82pt">
              <v:path arrowok="t"/>
            </v:shape>
            <v:shape id="_x0000_s1426" style="position:absolute;left:6291;top:1909;width:293;height:0" coordorigin="6291,1909" coordsize="293,0" path="m6291,1909r294,e" filled="f" strokecolor="#9f9f9f" strokeweight=".82pt">
              <v:path arrowok="t"/>
            </v:shape>
            <v:shape id="_x0000_s1425" style="position:absolute;left:6642;top:1909;width:293;height:0" coordorigin="6642,1909" coordsize="293,0" path="m6642,1909r293,e" filled="f" strokecolor="#9f9f9f" strokeweight=".82pt">
              <v:path arrowok="t"/>
            </v:shape>
            <v:shape id="_x0000_s1424" style="position:absolute;left:6993;top:1909;width:290;height:0" coordorigin="6993,1909" coordsize="290,0" path="m6993,1909r290,e" filled="f" strokecolor="#9f9f9f" strokeweight=".82pt">
              <v:path arrowok="t"/>
            </v:shape>
            <v:shape id="_x0000_s1423" style="position:absolute;left:5891;top:776;width:0;height:2223" coordorigin="5891,776" coordsize="0,2223" path="m5891,776r,2223e" filled="f" strokecolor="#efefef" strokeweight=".82pt">
              <v:path arrowok="t"/>
            </v:shape>
            <v:shape id="_x0000_s1422" style="position:absolute;left:4914;top:731;width:0;height:2314" coordorigin="4914,731" coordsize="0,2314" path="m4914,731r,2314e" filled="f" strokecolor="#efefef" strokeweight=".82pt">
              <v:path arrowok="t"/>
            </v:shape>
            <v:shape id="_x0000_s1421" style="position:absolute;left:4921;top:3038;width:991;height:0" coordorigin="4921,3038" coordsize="991,0" path="m4921,3038r991,e" filled="f" strokecolor="#9f9f9f" strokeweight=".82pt">
              <v:path arrowok="t"/>
            </v:shape>
            <v:shape id="_x0000_s1420" style="position:absolute;left:5943;top:2474;width:290;height:0" coordorigin="5943,2474" coordsize="290,0" path="m5943,2474r291,e" filled="f" strokecolor="#9f9f9f" strokeweight=".82pt">
              <v:path arrowok="t"/>
            </v:shape>
            <v:shape id="_x0000_s1419" style="position:absolute;left:5943;top:2992;width:290;height:0" coordorigin="5943,2992" coordsize="290,0" path="m5943,2992r291,e" filled="f" strokecolor="#efefef" strokeweight=".82pt">
              <v:path arrowok="t"/>
            </v:shape>
            <v:shape id="_x0000_s1418" style="position:absolute;left:5928;top:776;width:0;height:2269" coordorigin="5928,776" coordsize="0,2269" path="m5928,776r,2269e" filled="f" strokecolor="#9f9f9f" strokeweight=".82pt">
              <v:path arrowok="t"/>
            </v:shape>
            <v:shape id="_x0000_s1417" style="position:absolute;left:6241;top:776;width:0;height:2223" coordorigin="6241,776" coordsize="0,2223" path="m6241,776r,2223e" filled="f" strokecolor="#efefef" strokeweight=".82pt">
              <v:path arrowok="t"/>
            </v:shape>
            <v:shape id="_x0000_s1416" style="position:absolute;left:5927;top:3038;width:336;height:0" coordorigin="5927,3038" coordsize="336,0" path="m5927,3038r336,e" filled="f" strokecolor="#9f9f9f" strokeweight=".82pt">
              <v:path arrowok="t"/>
            </v:shape>
            <v:shape id="_x0000_s1415" style="position:absolute;left:6291;top:2474;width:293;height:0" coordorigin="6291,2474" coordsize="293,0" path="m6291,2474r294,e" filled="f" strokecolor="#9f9f9f" strokeweight=".82pt">
              <v:path arrowok="t"/>
            </v:shape>
            <v:shape id="_x0000_s1414" style="position:absolute;left:6291;top:2992;width:293;height:0" coordorigin="6291,2992" coordsize="293,0" path="m6291,2992r294,e" filled="f" strokecolor="#efefef" strokeweight=".82pt">
              <v:path arrowok="t"/>
            </v:shape>
            <v:shape id="_x0000_s1413" style="position:absolute;left:6278;top:776;width:0;height:2269" coordorigin="6278,776" coordsize="0,2269" path="m6278,776r,2269e" filled="f" strokecolor="#9f9f9f" strokeweight=".82pt">
              <v:path arrowok="t"/>
            </v:shape>
            <v:shape id="_x0000_s1412" style="position:absolute;left:6592;top:776;width:0;height:2223" coordorigin="6592,776" coordsize="0,2223" path="m6592,776r,2223e" filled="f" strokecolor="#efefef" strokeweight=".82pt">
              <v:path arrowok="t"/>
            </v:shape>
            <v:shape id="_x0000_s1411" style="position:absolute;left:6277;top:3038;width:336;height:0" coordorigin="6277,3038" coordsize="336,0" path="m6277,3038r336,e" filled="f" strokecolor="#9f9f9f" strokeweight=".82pt">
              <v:path arrowok="t"/>
            </v:shape>
            <v:shape id="_x0000_s1410" style="position:absolute;left:6642;top:2474;width:293;height:0" coordorigin="6642,2474" coordsize="293,0" path="m6642,2474r293,e" filled="f" strokecolor="#9f9f9f" strokeweight=".82pt">
              <v:path arrowok="t"/>
            </v:shape>
            <v:shape id="_x0000_s1409" style="position:absolute;left:6642;top:2992;width:293;height:0" coordorigin="6642,2992" coordsize="293,0" path="m6642,2992r293,e" filled="f" strokecolor="#efefef" strokeweight=".82pt">
              <v:path arrowok="t"/>
            </v:shape>
            <v:shape id="_x0000_s1408" style="position:absolute;left:6628;top:776;width:0;height:2269" coordorigin="6628,776" coordsize="0,2269" path="m6628,776r,2269e" filled="f" strokecolor="#9f9f9f" strokeweight=".82pt">
              <v:path arrowok="t"/>
            </v:shape>
            <v:shape id="_x0000_s1407" style="position:absolute;left:6942;top:776;width:0;height:2223" coordorigin="6942,776" coordsize="0,2223" path="m6942,776r,2223e" filled="f" strokecolor="#efefef" strokeweight=".82pt">
              <v:path arrowok="t"/>
            </v:shape>
            <v:shape id="_x0000_s1406" style="position:absolute;left:6628;top:3038;width:336;height:0" coordorigin="6628,3038" coordsize="336,0" path="m6628,3038r336,e" filled="f" strokecolor="#9f9f9f" strokeweight=".82pt">
              <v:path arrowok="t"/>
            </v:shape>
            <v:shape id="_x0000_s1405" style="position:absolute;left:6993;top:2474;width:290;height:0" coordorigin="6993,2474" coordsize="290,0" path="m6993,2474r290,e" filled="f" strokecolor="#9f9f9f" strokeweight=".82pt">
              <v:path arrowok="t"/>
            </v:shape>
            <v:shape id="_x0000_s1404" style="position:absolute;left:6993;top:2992;width:290;height:0" coordorigin="6993,2992" coordsize="290,0" path="m6993,2992r290,e" filled="f" strokecolor="#efefef" strokeweight=".82pt">
              <v:path arrowok="t"/>
            </v:shape>
            <v:shape id="_x0000_s1403" style="position:absolute;left:6979;top:776;width:0;height:2269" coordorigin="6979,776" coordsize="0,2269" path="m6979,776r,2269e" filled="f" strokecolor="#9f9f9f" strokeweight=".82pt">
              <v:path arrowok="t"/>
            </v:shape>
            <v:shape id="_x0000_s1402" style="position:absolute;left:7290;top:776;width:0;height:2223" coordorigin="7290,776" coordsize="0,2223" path="m7290,776r,2223e" filled="f" strokecolor="#efefef" strokeweight=".82pt">
              <v:path arrowok="t"/>
            </v:shape>
            <v:shape id="_x0000_s1401" style="position:absolute;left:6978;top:3038;width:343;height:0" coordorigin="6978,3038" coordsize="343,0" path="m6978,3038r343,e" filled="f" strokecolor="#9f9f9f" strokeweight=".82pt">
              <v:path arrowok="t"/>
            </v:shape>
            <v:shape id="_x0000_s1400" style="position:absolute;left:7329;top:836;width:0;height:2209" coordorigin="7329,836" coordsize="0,2209" path="m7329,836r,2209e" filled="f" strokecolor="#9f9f9f" strokeweight=".82pt">
              <v:path arrowok="t"/>
            </v:shape>
            <w10:wrap anchorx="page"/>
          </v:group>
        </w:pict>
      </w:r>
      <w:r w:rsidR="00A51A16" w:rsidRPr="00F85942">
        <w:rPr>
          <w:spacing w:val="1"/>
          <w:position w:val="-1"/>
          <w:sz w:val="24"/>
          <w:szCs w:val="24"/>
        </w:rPr>
        <w:t>W</w:t>
      </w:r>
      <w:r w:rsidR="00A51A16" w:rsidRPr="00F85942">
        <w:rPr>
          <w:position w:val="-1"/>
          <w:sz w:val="24"/>
          <w:szCs w:val="24"/>
        </w:rPr>
        <w:t>e</w:t>
      </w:r>
      <w:r w:rsidR="00A51A16" w:rsidRPr="00F85942">
        <w:rPr>
          <w:spacing w:val="-1"/>
          <w:position w:val="-1"/>
          <w:sz w:val="24"/>
          <w:szCs w:val="24"/>
        </w:rPr>
        <w:t xml:space="preserve"> ca</w:t>
      </w:r>
      <w:r w:rsidR="00A51A16" w:rsidRPr="00F85942">
        <w:rPr>
          <w:position w:val="-1"/>
          <w:sz w:val="24"/>
          <w:szCs w:val="24"/>
        </w:rPr>
        <w:t xml:space="preserve">n do </w:t>
      </w:r>
      <w:r w:rsidR="00A51A16" w:rsidRPr="00F85942">
        <w:rPr>
          <w:spacing w:val="-1"/>
          <w:position w:val="-1"/>
          <w:sz w:val="24"/>
          <w:szCs w:val="24"/>
        </w:rPr>
        <w:t>a</w:t>
      </w:r>
      <w:r w:rsidR="00A51A16" w:rsidRPr="00F85942">
        <w:rPr>
          <w:position w:val="-1"/>
          <w:sz w:val="24"/>
          <w:szCs w:val="24"/>
        </w:rPr>
        <w:t xml:space="preserve">n </w:t>
      </w:r>
      <w:r w:rsidR="00A51A16" w:rsidRPr="00F85942">
        <w:rPr>
          <w:spacing w:val="-1"/>
          <w:position w:val="-1"/>
          <w:sz w:val="24"/>
          <w:szCs w:val="24"/>
        </w:rPr>
        <w:t>e</w:t>
      </w:r>
      <w:r w:rsidR="00A51A16" w:rsidRPr="00F85942">
        <w:rPr>
          <w:spacing w:val="2"/>
          <w:position w:val="-1"/>
          <w:sz w:val="24"/>
          <w:szCs w:val="24"/>
        </w:rPr>
        <w:t>x</w:t>
      </w:r>
      <w:r w:rsidR="00A51A16" w:rsidRPr="00F85942">
        <w:rPr>
          <w:spacing w:val="-1"/>
          <w:position w:val="-1"/>
          <w:sz w:val="24"/>
          <w:szCs w:val="24"/>
        </w:rPr>
        <w:t>a</w:t>
      </w:r>
      <w:r w:rsidR="00A51A16" w:rsidRPr="00F85942">
        <w:rPr>
          <w:position w:val="-1"/>
          <w:sz w:val="24"/>
          <w:szCs w:val="24"/>
        </w:rPr>
        <w:t>mp</w:t>
      </w:r>
      <w:r w:rsidR="00A51A16" w:rsidRPr="00F85942">
        <w:rPr>
          <w:spacing w:val="1"/>
          <w:position w:val="-1"/>
          <w:sz w:val="24"/>
          <w:szCs w:val="24"/>
        </w:rPr>
        <w:t>l</w:t>
      </w:r>
      <w:r w:rsidR="00A51A16" w:rsidRPr="00F85942">
        <w:rPr>
          <w:position w:val="-1"/>
          <w:sz w:val="24"/>
          <w:szCs w:val="24"/>
        </w:rPr>
        <w:t>e</w:t>
      </w:r>
      <w:r w:rsidR="00A51A16" w:rsidRPr="00F85942">
        <w:rPr>
          <w:spacing w:val="-1"/>
          <w:position w:val="-1"/>
          <w:sz w:val="24"/>
          <w:szCs w:val="24"/>
        </w:rPr>
        <w:t xml:space="preserve"> </w:t>
      </w:r>
      <w:r w:rsidR="00A51A16" w:rsidRPr="00F85942">
        <w:rPr>
          <w:position w:val="-1"/>
          <w:sz w:val="24"/>
          <w:szCs w:val="24"/>
        </w:rPr>
        <w:t>of</w:t>
      </w:r>
      <w:r w:rsidR="00A51A16" w:rsidRPr="00F85942">
        <w:rPr>
          <w:spacing w:val="1"/>
          <w:position w:val="-1"/>
          <w:sz w:val="24"/>
          <w:szCs w:val="24"/>
        </w:rPr>
        <w:t xml:space="preserve"> </w:t>
      </w:r>
      <w:r w:rsidR="00A51A16" w:rsidRPr="00F85942">
        <w:rPr>
          <w:position w:val="-1"/>
          <w:sz w:val="24"/>
          <w:szCs w:val="24"/>
        </w:rPr>
        <w:t>bi</w:t>
      </w:r>
      <w:r w:rsidR="00A51A16" w:rsidRPr="00F85942">
        <w:rPr>
          <w:spacing w:val="1"/>
          <w:position w:val="-1"/>
          <w:sz w:val="24"/>
          <w:szCs w:val="24"/>
        </w:rPr>
        <w:t>t</w:t>
      </w:r>
      <w:r w:rsidR="00A51A16" w:rsidRPr="00F85942">
        <w:rPr>
          <w:position w:val="-1"/>
          <w:sz w:val="24"/>
          <w:szCs w:val="24"/>
        </w:rPr>
        <w:t>wise</w:t>
      </w:r>
      <w:r w:rsidR="00A51A16" w:rsidRPr="00F85942">
        <w:rPr>
          <w:spacing w:val="-1"/>
          <w:position w:val="-1"/>
          <w:sz w:val="24"/>
          <w:szCs w:val="24"/>
        </w:rPr>
        <w:t xml:space="preserve"> </w:t>
      </w:r>
      <w:r w:rsidR="00A51A16" w:rsidRPr="00F85942">
        <w:rPr>
          <w:position w:val="-1"/>
          <w:sz w:val="24"/>
          <w:szCs w:val="24"/>
        </w:rPr>
        <w:t>^.</w:t>
      </w:r>
      <w:r w:rsidR="00A51A16" w:rsidRPr="00F85942">
        <w:rPr>
          <w:spacing w:val="2"/>
          <w:position w:val="-1"/>
          <w:sz w:val="24"/>
          <w:szCs w:val="24"/>
        </w:rPr>
        <w:t xml:space="preserve"> </w:t>
      </w:r>
      <w:r w:rsidR="00A51A16" w:rsidRPr="00F85942">
        <w:rPr>
          <w:spacing w:val="-6"/>
          <w:position w:val="-1"/>
          <w:sz w:val="24"/>
          <w:szCs w:val="24"/>
        </w:rPr>
        <w:t>I</w:t>
      </w:r>
      <w:r w:rsidR="00A51A16" w:rsidRPr="00F85942">
        <w:rPr>
          <w:spacing w:val="3"/>
          <w:position w:val="-1"/>
          <w:sz w:val="24"/>
          <w:szCs w:val="24"/>
        </w:rPr>
        <w:t>t</w:t>
      </w:r>
      <w:r w:rsidR="00A51A16" w:rsidRPr="00F85942">
        <w:rPr>
          <w:spacing w:val="-2"/>
          <w:position w:val="-1"/>
          <w:sz w:val="24"/>
          <w:szCs w:val="24"/>
        </w:rPr>
        <w:t>'</w:t>
      </w:r>
      <w:r w:rsidR="00A51A16" w:rsidRPr="00F85942">
        <w:rPr>
          <w:position w:val="-1"/>
          <w:sz w:val="24"/>
          <w:szCs w:val="24"/>
        </w:rPr>
        <w:t xml:space="preserve">s </w:t>
      </w:r>
      <w:r w:rsidR="00A51A16" w:rsidRPr="00F85942">
        <w:rPr>
          <w:spacing w:val="1"/>
          <w:position w:val="-1"/>
          <w:sz w:val="24"/>
          <w:szCs w:val="24"/>
        </w:rPr>
        <w:t>e</w:t>
      </w:r>
      <w:r w:rsidR="00A51A16" w:rsidRPr="00F85942">
        <w:rPr>
          <w:spacing w:val="-1"/>
          <w:position w:val="-1"/>
          <w:sz w:val="24"/>
          <w:szCs w:val="24"/>
        </w:rPr>
        <w:t>a</w:t>
      </w:r>
      <w:r w:rsidR="00A51A16" w:rsidRPr="00F85942">
        <w:rPr>
          <w:position w:val="-1"/>
          <w:sz w:val="24"/>
          <w:szCs w:val="24"/>
        </w:rPr>
        <w:t xml:space="preserve">siest </w:t>
      </w:r>
      <w:r w:rsidR="00A51A16" w:rsidRPr="00F85942">
        <w:rPr>
          <w:spacing w:val="1"/>
          <w:position w:val="-1"/>
          <w:sz w:val="24"/>
          <w:szCs w:val="24"/>
        </w:rPr>
        <w:t>t</w:t>
      </w:r>
      <w:r w:rsidR="00A51A16" w:rsidRPr="00F85942">
        <w:rPr>
          <w:position w:val="-1"/>
          <w:sz w:val="24"/>
          <w:szCs w:val="24"/>
        </w:rPr>
        <w:t>o do th</w:t>
      </w:r>
      <w:r w:rsidR="00A51A16" w:rsidRPr="00F85942">
        <w:rPr>
          <w:spacing w:val="1"/>
          <w:position w:val="-1"/>
          <w:sz w:val="24"/>
          <w:szCs w:val="24"/>
        </w:rPr>
        <w:t>i</w:t>
      </w:r>
      <w:r w:rsidR="00A51A16" w:rsidRPr="00F85942">
        <w:rPr>
          <w:position w:val="-1"/>
          <w:sz w:val="24"/>
          <w:szCs w:val="24"/>
        </w:rPr>
        <w:t>s on 4 bit nu</w:t>
      </w:r>
      <w:r w:rsidR="00A51A16" w:rsidRPr="00F85942">
        <w:rPr>
          <w:spacing w:val="1"/>
          <w:position w:val="-1"/>
          <w:sz w:val="24"/>
          <w:szCs w:val="24"/>
        </w:rPr>
        <w:t>m</w:t>
      </w:r>
      <w:r w:rsidR="00A51A16" w:rsidRPr="00F85942">
        <w:rPr>
          <w:position w:val="-1"/>
          <w:sz w:val="24"/>
          <w:szCs w:val="24"/>
        </w:rPr>
        <w:t>b</w:t>
      </w:r>
      <w:r w:rsidR="00A51A16" w:rsidRPr="00F85942">
        <w:rPr>
          <w:spacing w:val="-1"/>
          <w:position w:val="-1"/>
          <w:sz w:val="24"/>
          <w:szCs w:val="24"/>
        </w:rPr>
        <w:t>e</w:t>
      </w:r>
      <w:r w:rsidR="00A51A16" w:rsidRPr="00F85942">
        <w:rPr>
          <w:position w:val="-1"/>
          <w:sz w:val="24"/>
          <w:szCs w:val="24"/>
        </w:rPr>
        <w:t>rs, ho</w:t>
      </w:r>
      <w:r w:rsidR="00A51A16" w:rsidRPr="00F85942">
        <w:rPr>
          <w:spacing w:val="-1"/>
          <w:position w:val="-1"/>
          <w:sz w:val="24"/>
          <w:szCs w:val="24"/>
        </w:rPr>
        <w:t>we</w:t>
      </w:r>
      <w:r w:rsidR="00A51A16" w:rsidRPr="00F85942">
        <w:rPr>
          <w:position w:val="-1"/>
          <w:sz w:val="24"/>
          <w:szCs w:val="24"/>
        </w:rPr>
        <w:t>v</w:t>
      </w:r>
      <w:r w:rsidR="00A51A16" w:rsidRPr="00F85942">
        <w:rPr>
          <w:spacing w:val="-1"/>
          <w:position w:val="-1"/>
          <w:sz w:val="24"/>
          <w:szCs w:val="24"/>
        </w:rPr>
        <w:t>e</w:t>
      </w:r>
      <w:r w:rsidR="00A51A16" w:rsidRPr="00F85942">
        <w:rPr>
          <w:position w:val="-1"/>
          <w:sz w:val="24"/>
          <w:szCs w:val="24"/>
        </w:rPr>
        <w:t>r.</w:t>
      </w:r>
    </w:p>
    <w:p w14:paraId="1379A879" w14:textId="77777777" w:rsidR="00BD33F8" w:rsidRPr="00F85942" w:rsidRDefault="00BD33F8">
      <w:pPr>
        <w:spacing w:before="7" w:line="120" w:lineRule="exact"/>
        <w:rPr>
          <w:sz w:val="13"/>
          <w:szCs w:val="13"/>
        </w:rPr>
      </w:pPr>
    </w:p>
    <w:p w14:paraId="3D40D6C4" w14:textId="77777777" w:rsidR="00BD33F8" w:rsidRPr="00F85942" w:rsidRDefault="00BD33F8">
      <w:pPr>
        <w:spacing w:line="200" w:lineRule="exact"/>
      </w:pPr>
    </w:p>
    <w:p w14:paraId="7B7BE881" w14:textId="77777777" w:rsidR="00BD33F8" w:rsidRPr="00F85942" w:rsidRDefault="00BD33F8">
      <w:pPr>
        <w:spacing w:line="200" w:lineRule="exact"/>
      </w:pPr>
    </w:p>
    <w:tbl>
      <w:tblPr>
        <w:tblW w:w="0" w:type="auto"/>
        <w:tblInd w:w="3568" w:type="dxa"/>
        <w:tblLayout w:type="fixed"/>
        <w:tblCellMar>
          <w:left w:w="0" w:type="dxa"/>
          <w:right w:w="0" w:type="dxa"/>
        </w:tblCellMar>
        <w:tblLook w:val="01E0" w:firstRow="1" w:lastRow="1" w:firstColumn="1" w:lastColumn="1" w:noHBand="0" w:noVBand="0"/>
      </w:tblPr>
      <w:tblGrid>
        <w:gridCol w:w="978"/>
        <w:gridCol w:w="350"/>
        <w:gridCol w:w="351"/>
        <w:gridCol w:w="350"/>
        <w:gridCol w:w="349"/>
      </w:tblGrid>
      <w:tr w:rsidR="00BD33F8" w:rsidRPr="00F85942" w14:paraId="4AA47A5B" w14:textId="77777777">
        <w:trPr>
          <w:trHeight w:hRule="exact" w:val="562"/>
        </w:trPr>
        <w:tc>
          <w:tcPr>
            <w:tcW w:w="978" w:type="dxa"/>
            <w:tcBorders>
              <w:top w:val="single" w:sz="7" w:space="0" w:color="9F9F9F"/>
              <w:left w:val="single" w:sz="19" w:space="0" w:color="FFC0CA"/>
              <w:bottom w:val="single" w:sz="7" w:space="0" w:color="EFEFEF"/>
              <w:right w:val="single" w:sz="19" w:space="0" w:color="FFC0CA"/>
            </w:tcBorders>
            <w:shd w:val="clear" w:color="auto" w:fill="FFC0CA"/>
          </w:tcPr>
          <w:p w14:paraId="5B938BC1" w14:textId="77777777" w:rsidR="00BD33F8" w:rsidRPr="00F85942" w:rsidRDefault="00A51A16">
            <w:pPr>
              <w:spacing w:before="7"/>
              <w:ind w:left="47"/>
              <w:rPr>
                <w:sz w:val="24"/>
                <w:szCs w:val="24"/>
              </w:rPr>
            </w:pP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p>
        </w:tc>
        <w:tc>
          <w:tcPr>
            <w:tcW w:w="350" w:type="dxa"/>
            <w:tcBorders>
              <w:top w:val="single" w:sz="7" w:space="0" w:color="9F9F9F"/>
              <w:left w:val="single" w:sz="19" w:space="0" w:color="FFC0CA"/>
              <w:bottom w:val="single" w:sz="7" w:space="0" w:color="EFEFEF"/>
              <w:right w:val="single" w:sz="19" w:space="0" w:color="FFC0CA"/>
            </w:tcBorders>
            <w:shd w:val="clear" w:color="auto" w:fill="FFC0CA"/>
          </w:tcPr>
          <w:p w14:paraId="466564B9" w14:textId="77777777" w:rsidR="00BD33F8" w:rsidRPr="00F85942" w:rsidRDefault="00A51A16">
            <w:pPr>
              <w:spacing w:before="7"/>
              <w:ind w:left="56"/>
              <w:rPr>
                <w:sz w:val="16"/>
                <w:szCs w:val="16"/>
              </w:rPr>
            </w:pPr>
            <w:r w:rsidRPr="00F85942">
              <w:rPr>
                <w:sz w:val="24"/>
                <w:szCs w:val="24"/>
              </w:rPr>
              <w:t>b</w:t>
            </w:r>
            <w:r w:rsidRPr="00F85942">
              <w:rPr>
                <w:position w:val="-3"/>
                <w:sz w:val="16"/>
                <w:szCs w:val="16"/>
              </w:rPr>
              <w:t>3</w:t>
            </w:r>
          </w:p>
        </w:tc>
        <w:tc>
          <w:tcPr>
            <w:tcW w:w="351" w:type="dxa"/>
            <w:tcBorders>
              <w:top w:val="single" w:sz="7" w:space="0" w:color="9F9F9F"/>
              <w:left w:val="single" w:sz="19" w:space="0" w:color="FFC0CA"/>
              <w:bottom w:val="single" w:sz="7" w:space="0" w:color="EFEFEF"/>
              <w:right w:val="single" w:sz="19" w:space="0" w:color="FFC0CA"/>
            </w:tcBorders>
            <w:shd w:val="clear" w:color="auto" w:fill="FFC0CA"/>
          </w:tcPr>
          <w:p w14:paraId="3AD5DF7B" w14:textId="77777777" w:rsidR="00BD33F8" w:rsidRPr="00F85942" w:rsidRDefault="00A51A16">
            <w:pPr>
              <w:spacing w:before="7"/>
              <w:ind w:left="54"/>
              <w:rPr>
                <w:sz w:val="16"/>
                <w:szCs w:val="16"/>
              </w:rPr>
            </w:pPr>
            <w:r w:rsidRPr="00F85942">
              <w:rPr>
                <w:sz w:val="24"/>
                <w:szCs w:val="24"/>
              </w:rPr>
              <w:t>b</w:t>
            </w:r>
            <w:r w:rsidRPr="00F85942">
              <w:rPr>
                <w:position w:val="-3"/>
                <w:sz w:val="16"/>
                <w:szCs w:val="16"/>
              </w:rPr>
              <w:t>2</w:t>
            </w:r>
          </w:p>
        </w:tc>
        <w:tc>
          <w:tcPr>
            <w:tcW w:w="350" w:type="dxa"/>
            <w:tcBorders>
              <w:top w:val="single" w:sz="7" w:space="0" w:color="9F9F9F"/>
              <w:left w:val="single" w:sz="19" w:space="0" w:color="FFC0CA"/>
              <w:bottom w:val="single" w:sz="7" w:space="0" w:color="EFEFEF"/>
              <w:right w:val="single" w:sz="19" w:space="0" w:color="FFC0CA"/>
            </w:tcBorders>
            <w:shd w:val="clear" w:color="auto" w:fill="FFC0CA"/>
          </w:tcPr>
          <w:p w14:paraId="39EB3618" w14:textId="77777777" w:rsidR="00BD33F8" w:rsidRPr="00F85942" w:rsidRDefault="00A51A16">
            <w:pPr>
              <w:spacing w:before="7"/>
              <w:ind w:left="54"/>
              <w:rPr>
                <w:sz w:val="16"/>
                <w:szCs w:val="16"/>
              </w:rPr>
            </w:pPr>
            <w:r w:rsidRPr="00F85942">
              <w:rPr>
                <w:sz w:val="24"/>
                <w:szCs w:val="24"/>
              </w:rPr>
              <w:t>b</w:t>
            </w:r>
            <w:r w:rsidRPr="00F85942">
              <w:rPr>
                <w:position w:val="-3"/>
                <w:sz w:val="16"/>
                <w:szCs w:val="16"/>
              </w:rPr>
              <w:t>1</w:t>
            </w:r>
          </w:p>
        </w:tc>
        <w:tc>
          <w:tcPr>
            <w:tcW w:w="349" w:type="dxa"/>
            <w:tcBorders>
              <w:top w:val="single" w:sz="7" w:space="0" w:color="9F9F9F"/>
              <w:left w:val="single" w:sz="19" w:space="0" w:color="FFC0CA"/>
              <w:bottom w:val="single" w:sz="7" w:space="0" w:color="EFEFEF"/>
              <w:right w:val="single" w:sz="19" w:space="0" w:color="FFC0CA"/>
            </w:tcBorders>
            <w:shd w:val="clear" w:color="auto" w:fill="FFC0CA"/>
          </w:tcPr>
          <w:p w14:paraId="0F870A58" w14:textId="77777777" w:rsidR="00BD33F8" w:rsidRPr="00F85942" w:rsidRDefault="00A51A16">
            <w:pPr>
              <w:spacing w:before="7"/>
              <w:ind w:left="54"/>
              <w:rPr>
                <w:sz w:val="16"/>
                <w:szCs w:val="16"/>
              </w:rPr>
            </w:pPr>
            <w:r w:rsidRPr="00F85942">
              <w:rPr>
                <w:sz w:val="24"/>
                <w:szCs w:val="24"/>
              </w:rPr>
              <w:t>b</w:t>
            </w:r>
            <w:r w:rsidRPr="00F85942">
              <w:rPr>
                <w:position w:val="-3"/>
                <w:sz w:val="16"/>
                <w:szCs w:val="16"/>
              </w:rPr>
              <w:t>0</w:t>
            </w:r>
          </w:p>
        </w:tc>
      </w:tr>
      <w:tr w:rsidR="00BD33F8" w:rsidRPr="00F85942" w14:paraId="3BFE6FDF" w14:textId="77777777">
        <w:trPr>
          <w:trHeight w:hRule="exact" w:val="564"/>
        </w:trPr>
        <w:tc>
          <w:tcPr>
            <w:tcW w:w="978" w:type="dxa"/>
            <w:tcBorders>
              <w:top w:val="single" w:sz="7" w:space="0" w:color="EFEFEF"/>
              <w:left w:val="single" w:sz="19" w:space="0" w:color="AAFFAA"/>
              <w:bottom w:val="single" w:sz="7" w:space="0" w:color="EFEFEF"/>
              <w:right w:val="single" w:sz="19" w:space="0" w:color="AAFFAA"/>
            </w:tcBorders>
            <w:shd w:val="clear" w:color="auto" w:fill="AAFFAA"/>
          </w:tcPr>
          <w:p w14:paraId="22F6CB3A" w14:textId="77777777" w:rsidR="00BD33F8" w:rsidRPr="00F85942" w:rsidRDefault="00BD33F8">
            <w:pPr>
              <w:spacing w:before="2" w:line="100" w:lineRule="exact"/>
              <w:rPr>
                <w:sz w:val="11"/>
                <w:szCs w:val="11"/>
              </w:rPr>
            </w:pPr>
          </w:p>
          <w:p w14:paraId="70DF4590" w14:textId="77777777" w:rsidR="00BD33F8" w:rsidRPr="00F85942" w:rsidRDefault="00A51A16">
            <w:pPr>
              <w:ind w:left="47"/>
              <w:rPr>
                <w:sz w:val="24"/>
                <w:szCs w:val="24"/>
              </w:rPr>
            </w:pPr>
            <w:r w:rsidRPr="00F85942">
              <w:rPr>
                <w:sz w:val="24"/>
                <w:szCs w:val="24"/>
              </w:rPr>
              <w:t>x</w:t>
            </w:r>
          </w:p>
        </w:tc>
        <w:tc>
          <w:tcPr>
            <w:tcW w:w="350" w:type="dxa"/>
            <w:tcBorders>
              <w:top w:val="single" w:sz="7" w:space="0" w:color="EFEFEF"/>
              <w:left w:val="single" w:sz="19" w:space="0" w:color="AAFFAA"/>
              <w:bottom w:val="single" w:sz="7" w:space="0" w:color="EFEFEF"/>
              <w:right w:val="single" w:sz="7" w:space="0" w:color="9F9F9F"/>
            </w:tcBorders>
          </w:tcPr>
          <w:p w14:paraId="407C88D1" w14:textId="77777777" w:rsidR="00BD33F8" w:rsidRPr="00F85942" w:rsidRDefault="00BD33F8">
            <w:pPr>
              <w:spacing w:before="2" w:line="100" w:lineRule="exact"/>
              <w:rPr>
                <w:sz w:val="11"/>
                <w:szCs w:val="11"/>
              </w:rPr>
            </w:pPr>
          </w:p>
          <w:p w14:paraId="04999C29" w14:textId="77777777" w:rsidR="00BD33F8" w:rsidRPr="00F85942" w:rsidRDefault="00A51A16">
            <w:pPr>
              <w:ind w:left="56"/>
              <w:rPr>
                <w:sz w:val="24"/>
                <w:szCs w:val="24"/>
              </w:rPr>
            </w:pPr>
            <w:r w:rsidRPr="00F85942">
              <w:rPr>
                <w:sz w:val="24"/>
                <w:szCs w:val="24"/>
              </w:rPr>
              <w:t>1</w:t>
            </w:r>
          </w:p>
        </w:tc>
        <w:tc>
          <w:tcPr>
            <w:tcW w:w="351" w:type="dxa"/>
            <w:tcBorders>
              <w:top w:val="single" w:sz="7" w:space="0" w:color="EFEFEF"/>
              <w:left w:val="single" w:sz="7" w:space="0" w:color="9F9F9F"/>
              <w:bottom w:val="single" w:sz="7" w:space="0" w:color="EFEFEF"/>
              <w:right w:val="single" w:sz="7" w:space="0" w:color="9F9F9F"/>
            </w:tcBorders>
          </w:tcPr>
          <w:p w14:paraId="14088965" w14:textId="77777777" w:rsidR="00BD33F8" w:rsidRPr="00F85942" w:rsidRDefault="00BD33F8">
            <w:pPr>
              <w:spacing w:before="2" w:line="100" w:lineRule="exact"/>
              <w:rPr>
                <w:sz w:val="11"/>
                <w:szCs w:val="11"/>
              </w:rPr>
            </w:pPr>
          </w:p>
          <w:p w14:paraId="268B9985" w14:textId="77777777" w:rsidR="00BD33F8" w:rsidRPr="00F85942" w:rsidRDefault="00A51A16">
            <w:pPr>
              <w:ind w:left="70"/>
              <w:rPr>
                <w:sz w:val="24"/>
                <w:szCs w:val="24"/>
              </w:rPr>
            </w:pPr>
            <w:r w:rsidRPr="00F85942">
              <w:rPr>
                <w:sz w:val="24"/>
                <w:szCs w:val="24"/>
              </w:rPr>
              <w:t>1</w:t>
            </w:r>
          </w:p>
        </w:tc>
        <w:tc>
          <w:tcPr>
            <w:tcW w:w="350" w:type="dxa"/>
            <w:tcBorders>
              <w:top w:val="single" w:sz="7" w:space="0" w:color="EFEFEF"/>
              <w:left w:val="single" w:sz="7" w:space="0" w:color="9F9F9F"/>
              <w:bottom w:val="single" w:sz="7" w:space="0" w:color="EFEFEF"/>
              <w:right w:val="single" w:sz="7" w:space="0" w:color="9F9F9F"/>
            </w:tcBorders>
          </w:tcPr>
          <w:p w14:paraId="548D5523" w14:textId="77777777" w:rsidR="00BD33F8" w:rsidRPr="00F85942" w:rsidRDefault="00BD33F8">
            <w:pPr>
              <w:spacing w:before="2" w:line="100" w:lineRule="exact"/>
              <w:rPr>
                <w:sz w:val="11"/>
                <w:szCs w:val="11"/>
              </w:rPr>
            </w:pPr>
          </w:p>
          <w:p w14:paraId="4D08070A" w14:textId="77777777" w:rsidR="00BD33F8" w:rsidRPr="00F85942" w:rsidRDefault="00A51A16">
            <w:pPr>
              <w:ind w:left="70"/>
              <w:rPr>
                <w:sz w:val="24"/>
                <w:szCs w:val="24"/>
              </w:rPr>
            </w:pPr>
            <w:r w:rsidRPr="00F85942">
              <w:rPr>
                <w:sz w:val="24"/>
                <w:szCs w:val="24"/>
              </w:rPr>
              <w:t>0</w:t>
            </w:r>
          </w:p>
        </w:tc>
        <w:tc>
          <w:tcPr>
            <w:tcW w:w="349" w:type="dxa"/>
            <w:tcBorders>
              <w:top w:val="single" w:sz="7" w:space="0" w:color="EFEFEF"/>
              <w:left w:val="single" w:sz="7" w:space="0" w:color="9F9F9F"/>
              <w:bottom w:val="single" w:sz="7" w:space="0" w:color="EFEFEF"/>
              <w:right w:val="single" w:sz="7" w:space="0" w:color="9F9F9F"/>
            </w:tcBorders>
          </w:tcPr>
          <w:p w14:paraId="4802F6FB" w14:textId="77777777" w:rsidR="00BD33F8" w:rsidRPr="00F85942" w:rsidRDefault="00BD33F8">
            <w:pPr>
              <w:spacing w:before="2" w:line="100" w:lineRule="exact"/>
              <w:rPr>
                <w:sz w:val="11"/>
                <w:szCs w:val="11"/>
              </w:rPr>
            </w:pPr>
          </w:p>
          <w:p w14:paraId="34C9C7B0" w14:textId="77777777" w:rsidR="00BD33F8" w:rsidRPr="00F85942" w:rsidRDefault="00A51A16">
            <w:pPr>
              <w:ind w:left="70"/>
              <w:rPr>
                <w:sz w:val="24"/>
                <w:szCs w:val="24"/>
              </w:rPr>
            </w:pPr>
            <w:r w:rsidRPr="00F85942">
              <w:rPr>
                <w:sz w:val="24"/>
                <w:szCs w:val="24"/>
              </w:rPr>
              <w:t>0</w:t>
            </w:r>
          </w:p>
        </w:tc>
      </w:tr>
      <w:tr w:rsidR="00BD33F8" w:rsidRPr="00F85942" w14:paraId="561D3C80" w14:textId="77777777">
        <w:trPr>
          <w:trHeight w:hRule="exact" w:val="565"/>
        </w:trPr>
        <w:tc>
          <w:tcPr>
            <w:tcW w:w="978" w:type="dxa"/>
            <w:tcBorders>
              <w:top w:val="single" w:sz="7" w:space="0" w:color="EFEFEF"/>
              <w:left w:val="single" w:sz="19" w:space="0" w:color="AAFFAA"/>
              <w:bottom w:val="single" w:sz="7" w:space="0" w:color="EFEFEF"/>
              <w:right w:val="single" w:sz="19" w:space="0" w:color="AAFFAA"/>
            </w:tcBorders>
            <w:shd w:val="clear" w:color="auto" w:fill="AAFFAA"/>
          </w:tcPr>
          <w:p w14:paraId="2B169C0C" w14:textId="77777777" w:rsidR="00BD33F8" w:rsidRPr="00F85942" w:rsidRDefault="00BD33F8">
            <w:pPr>
              <w:spacing w:before="6" w:line="100" w:lineRule="exact"/>
              <w:rPr>
                <w:sz w:val="10"/>
                <w:szCs w:val="10"/>
              </w:rPr>
            </w:pPr>
          </w:p>
          <w:p w14:paraId="1D6D50A1" w14:textId="77777777" w:rsidR="00BD33F8" w:rsidRPr="00F85942" w:rsidRDefault="00A51A16">
            <w:pPr>
              <w:ind w:left="47"/>
              <w:rPr>
                <w:sz w:val="24"/>
                <w:szCs w:val="24"/>
              </w:rPr>
            </w:pPr>
            <w:r w:rsidRPr="00F85942">
              <w:rPr>
                <w:sz w:val="24"/>
                <w:szCs w:val="24"/>
              </w:rPr>
              <w:t>y</w:t>
            </w:r>
          </w:p>
        </w:tc>
        <w:tc>
          <w:tcPr>
            <w:tcW w:w="350" w:type="dxa"/>
            <w:tcBorders>
              <w:top w:val="single" w:sz="7" w:space="0" w:color="EFEFEF"/>
              <w:left w:val="single" w:sz="19" w:space="0" w:color="AAFFAA"/>
              <w:bottom w:val="single" w:sz="7" w:space="0" w:color="EFEFEF"/>
              <w:right w:val="single" w:sz="7" w:space="0" w:color="9F9F9F"/>
            </w:tcBorders>
          </w:tcPr>
          <w:p w14:paraId="05BAE2EB" w14:textId="77777777" w:rsidR="00BD33F8" w:rsidRPr="00F85942" w:rsidRDefault="00BD33F8">
            <w:pPr>
              <w:spacing w:before="6" w:line="100" w:lineRule="exact"/>
              <w:rPr>
                <w:sz w:val="10"/>
                <w:szCs w:val="10"/>
              </w:rPr>
            </w:pPr>
          </w:p>
          <w:p w14:paraId="6DA00E36" w14:textId="77777777" w:rsidR="00BD33F8" w:rsidRPr="00F85942" w:rsidRDefault="00A51A16">
            <w:pPr>
              <w:ind w:left="56"/>
              <w:rPr>
                <w:sz w:val="24"/>
                <w:szCs w:val="24"/>
              </w:rPr>
            </w:pPr>
            <w:r w:rsidRPr="00F85942">
              <w:rPr>
                <w:sz w:val="24"/>
                <w:szCs w:val="24"/>
              </w:rPr>
              <w:t>1</w:t>
            </w:r>
          </w:p>
        </w:tc>
        <w:tc>
          <w:tcPr>
            <w:tcW w:w="351" w:type="dxa"/>
            <w:tcBorders>
              <w:top w:val="single" w:sz="7" w:space="0" w:color="EFEFEF"/>
              <w:left w:val="single" w:sz="7" w:space="0" w:color="9F9F9F"/>
              <w:bottom w:val="single" w:sz="7" w:space="0" w:color="EFEFEF"/>
              <w:right w:val="single" w:sz="7" w:space="0" w:color="9F9F9F"/>
            </w:tcBorders>
          </w:tcPr>
          <w:p w14:paraId="304E1A57" w14:textId="77777777" w:rsidR="00BD33F8" w:rsidRPr="00F85942" w:rsidRDefault="00BD33F8">
            <w:pPr>
              <w:spacing w:before="6" w:line="100" w:lineRule="exact"/>
              <w:rPr>
                <w:sz w:val="10"/>
                <w:szCs w:val="10"/>
              </w:rPr>
            </w:pPr>
          </w:p>
          <w:p w14:paraId="3F5544A9" w14:textId="77777777" w:rsidR="00BD33F8" w:rsidRPr="00F85942" w:rsidRDefault="00A51A16">
            <w:pPr>
              <w:ind w:left="70"/>
              <w:rPr>
                <w:sz w:val="24"/>
                <w:szCs w:val="24"/>
              </w:rPr>
            </w:pPr>
            <w:r w:rsidRPr="00F85942">
              <w:rPr>
                <w:sz w:val="24"/>
                <w:szCs w:val="24"/>
              </w:rPr>
              <w:t>0</w:t>
            </w:r>
          </w:p>
        </w:tc>
        <w:tc>
          <w:tcPr>
            <w:tcW w:w="350" w:type="dxa"/>
            <w:tcBorders>
              <w:top w:val="single" w:sz="7" w:space="0" w:color="EFEFEF"/>
              <w:left w:val="single" w:sz="7" w:space="0" w:color="9F9F9F"/>
              <w:bottom w:val="single" w:sz="7" w:space="0" w:color="EFEFEF"/>
              <w:right w:val="single" w:sz="7" w:space="0" w:color="9F9F9F"/>
            </w:tcBorders>
          </w:tcPr>
          <w:p w14:paraId="4537E50E" w14:textId="77777777" w:rsidR="00BD33F8" w:rsidRPr="00F85942" w:rsidRDefault="00BD33F8">
            <w:pPr>
              <w:spacing w:before="6" w:line="100" w:lineRule="exact"/>
              <w:rPr>
                <w:sz w:val="10"/>
                <w:szCs w:val="10"/>
              </w:rPr>
            </w:pPr>
          </w:p>
          <w:p w14:paraId="0C5B25E0" w14:textId="77777777" w:rsidR="00BD33F8" w:rsidRPr="00F85942" w:rsidRDefault="00A51A16">
            <w:pPr>
              <w:ind w:left="70"/>
              <w:rPr>
                <w:sz w:val="24"/>
                <w:szCs w:val="24"/>
              </w:rPr>
            </w:pPr>
            <w:r w:rsidRPr="00F85942">
              <w:rPr>
                <w:sz w:val="24"/>
                <w:szCs w:val="24"/>
              </w:rPr>
              <w:t>1</w:t>
            </w:r>
          </w:p>
        </w:tc>
        <w:tc>
          <w:tcPr>
            <w:tcW w:w="349" w:type="dxa"/>
            <w:tcBorders>
              <w:top w:val="single" w:sz="7" w:space="0" w:color="EFEFEF"/>
              <w:left w:val="single" w:sz="7" w:space="0" w:color="9F9F9F"/>
              <w:bottom w:val="single" w:sz="7" w:space="0" w:color="EFEFEF"/>
              <w:right w:val="single" w:sz="7" w:space="0" w:color="9F9F9F"/>
            </w:tcBorders>
          </w:tcPr>
          <w:p w14:paraId="1FC8C969" w14:textId="77777777" w:rsidR="00BD33F8" w:rsidRPr="00F85942" w:rsidRDefault="00BD33F8">
            <w:pPr>
              <w:spacing w:before="6" w:line="100" w:lineRule="exact"/>
              <w:rPr>
                <w:sz w:val="10"/>
                <w:szCs w:val="10"/>
              </w:rPr>
            </w:pPr>
          </w:p>
          <w:p w14:paraId="74E37C1C" w14:textId="77777777" w:rsidR="00BD33F8" w:rsidRPr="00F85942" w:rsidRDefault="00A51A16">
            <w:pPr>
              <w:ind w:left="70"/>
              <w:rPr>
                <w:sz w:val="24"/>
                <w:szCs w:val="24"/>
              </w:rPr>
            </w:pPr>
            <w:r w:rsidRPr="00F85942">
              <w:rPr>
                <w:sz w:val="24"/>
                <w:szCs w:val="24"/>
              </w:rPr>
              <w:t>0</w:t>
            </w:r>
          </w:p>
        </w:tc>
      </w:tr>
      <w:tr w:rsidR="00BD33F8" w:rsidRPr="00F85942" w14:paraId="24F3784F" w14:textId="77777777">
        <w:trPr>
          <w:trHeight w:hRule="exact" w:val="473"/>
        </w:trPr>
        <w:tc>
          <w:tcPr>
            <w:tcW w:w="978" w:type="dxa"/>
            <w:tcBorders>
              <w:top w:val="single" w:sz="7" w:space="0" w:color="EFEFEF"/>
              <w:left w:val="single" w:sz="19" w:space="0" w:color="AABAFF"/>
              <w:bottom w:val="single" w:sz="7" w:space="0" w:color="EFEFEF"/>
              <w:right w:val="single" w:sz="19" w:space="0" w:color="AABAFF"/>
            </w:tcBorders>
            <w:shd w:val="clear" w:color="auto" w:fill="AABAFF"/>
          </w:tcPr>
          <w:p w14:paraId="3AA6DDEE" w14:textId="77777777" w:rsidR="00BD33F8" w:rsidRPr="00F85942" w:rsidRDefault="00BD33F8">
            <w:pPr>
              <w:spacing w:before="5" w:line="100" w:lineRule="exact"/>
              <w:rPr>
                <w:sz w:val="10"/>
                <w:szCs w:val="10"/>
              </w:rPr>
            </w:pPr>
          </w:p>
          <w:p w14:paraId="2E9CCEBA" w14:textId="77777777" w:rsidR="00BD33F8" w:rsidRPr="00F85942" w:rsidRDefault="00A51A16">
            <w:pPr>
              <w:ind w:left="47"/>
              <w:rPr>
                <w:sz w:val="24"/>
                <w:szCs w:val="24"/>
              </w:rPr>
            </w:pPr>
            <w:r w:rsidRPr="00F85942">
              <w:rPr>
                <w:sz w:val="24"/>
                <w:szCs w:val="24"/>
              </w:rPr>
              <w:t>z</w:t>
            </w:r>
            <w:r w:rsidRPr="00F85942">
              <w:rPr>
                <w:spacing w:val="1"/>
                <w:sz w:val="24"/>
                <w:szCs w:val="24"/>
              </w:rPr>
              <w:t xml:space="preserve"> </w:t>
            </w:r>
            <w:r w:rsidRPr="00F85942">
              <w:rPr>
                <w:sz w:val="24"/>
                <w:szCs w:val="24"/>
              </w:rPr>
              <w:t>=</w:t>
            </w:r>
            <w:r w:rsidRPr="00F85942">
              <w:rPr>
                <w:spacing w:val="-1"/>
                <w:sz w:val="24"/>
                <w:szCs w:val="24"/>
              </w:rPr>
              <w:t xml:space="preserve"> </w:t>
            </w:r>
            <w:r w:rsidRPr="00F85942">
              <w:rPr>
                <w:sz w:val="24"/>
                <w:szCs w:val="24"/>
              </w:rPr>
              <w:t>x</w:t>
            </w:r>
            <w:r w:rsidRPr="00F85942">
              <w:rPr>
                <w:spacing w:val="2"/>
                <w:sz w:val="24"/>
                <w:szCs w:val="24"/>
              </w:rPr>
              <w:t xml:space="preserve"> </w:t>
            </w:r>
            <w:r w:rsidRPr="00F85942">
              <w:rPr>
                <w:sz w:val="24"/>
                <w:szCs w:val="24"/>
              </w:rPr>
              <w:t>^</w:t>
            </w:r>
            <w:r w:rsidRPr="00F85942">
              <w:rPr>
                <w:spacing w:val="2"/>
                <w:sz w:val="24"/>
                <w:szCs w:val="24"/>
              </w:rPr>
              <w:t xml:space="preserve"> </w:t>
            </w:r>
            <w:r w:rsidRPr="00F85942">
              <w:rPr>
                <w:sz w:val="24"/>
                <w:szCs w:val="24"/>
              </w:rPr>
              <w:t>y</w:t>
            </w:r>
          </w:p>
        </w:tc>
        <w:tc>
          <w:tcPr>
            <w:tcW w:w="350" w:type="dxa"/>
            <w:tcBorders>
              <w:top w:val="single" w:sz="7" w:space="0" w:color="EFEFEF"/>
              <w:left w:val="single" w:sz="19" w:space="0" w:color="AABAFF"/>
              <w:bottom w:val="nil"/>
              <w:right w:val="single" w:sz="7" w:space="0" w:color="9F9F9F"/>
            </w:tcBorders>
          </w:tcPr>
          <w:p w14:paraId="50B37230" w14:textId="77777777" w:rsidR="00BD33F8" w:rsidRPr="00F85942" w:rsidRDefault="00BD33F8">
            <w:pPr>
              <w:spacing w:before="5" w:line="100" w:lineRule="exact"/>
              <w:rPr>
                <w:sz w:val="10"/>
                <w:szCs w:val="10"/>
              </w:rPr>
            </w:pPr>
          </w:p>
          <w:p w14:paraId="0F307342" w14:textId="77777777" w:rsidR="00BD33F8" w:rsidRPr="00F85942" w:rsidRDefault="00A51A16">
            <w:pPr>
              <w:ind w:left="56"/>
              <w:rPr>
                <w:sz w:val="24"/>
                <w:szCs w:val="24"/>
              </w:rPr>
            </w:pPr>
            <w:r w:rsidRPr="00F85942">
              <w:rPr>
                <w:sz w:val="24"/>
                <w:szCs w:val="24"/>
              </w:rPr>
              <w:t>0</w:t>
            </w:r>
          </w:p>
        </w:tc>
        <w:tc>
          <w:tcPr>
            <w:tcW w:w="351" w:type="dxa"/>
            <w:tcBorders>
              <w:top w:val="single" w:sz="7" w:space="0" w:color="EFEFEF"/>
              <w:left w:val="single" w:sz="7" w:space="0" w:color="9F9F9F"/>
              <w:bottom w:val="nil"/>
              <w:right w:val="single" w:sz="7" w:space="0" w:color="9F9F9F"/>
            </w:tcBorders>
          </w:tcPr>
          <w:p w14:paraId="50C259F5" w14:textId="77777777" w:rsidR="00BD33F8" w:rsidRPr="00F85942" w:rsidRDefault="00BD33F8">
            <w:pPr>
              <w:spacing w:before="5" w:line="100" w:lineRule="exact"/>
              <w:rPr>
                <w:sz w:val="10"/>
                <w:szCs w:val="10"/>
              </w:rPr>
            </w:pPr>
          </w:p>
          <w:p w14:paraId="4B01E192" w14:textId="77777777" w:rsidR="00BD33F8" w:rsidRPr="00F85942" w:rsidRDefault="00A51A16">
            <w:pPr>
              <w:ind w:left="70"/>
              <w:rPr>
                <w:sz w:val="24"/>
                <w:szCs w:val="24"/>
              </w:rPr>
            </w:pPr>
            <w:r w:rsidRPr="00F85942">
              <w:rPr>
                <w:sz w:val="24"/>
                <w:szCs w:val="24"/>
              </w:rPr>
              <w:t>1</w:t>
            </w:r>
          </w:p>
        </w:tc>
        <w:tc>
          <w:tcPr>
            <w:tcW w:w="350" w:type="dxa"/>
            <w:tcBorders>
              <w:top w:val="single" w:sz="7" w:space="0" w:color="EFEFEF"/>
              <w:left w:val="single" w:sz="7" w:space="0" w:color="9F9F9F"/>
              <w:bottom w:val="nil"/>
              <w:right w:val="single" w:sz="7" w:space="0" w:color="9F9F9F"/>
            </w:tcBorders>
          </w:tcPr>
          <w:p w14:paraId="22378884" w14:textId="77777777" w:rsidR="00BD33F8" w:rsidRPr="00F85942" w:rsidRDefault="00BD33F8">
            <w:pPr>
              <w:spacing w:before="5" w:line="100" w:lineRule="exact"/>
              <w:rPr>
                <w:sz w:val="10"/>
                <w:szCs w:val="10"/>
              </w:rPr>
            </w:pPr>
          </w:p>
          <w:p w14:paraId="477CE7B3" w14:textId="77777777" w:rsidR="00BD33F8" w:rsidRPr="00F85942" w:rsidRDefault="00A51A16">
            <w:pPr>
              <w:ind w:left="70"/>
              <w:rPr>
                <w:sz w:val="24"/>
                <w:szCs w:val="24"/>
              </w:rPr>
            </w:pPr>
            <w:r w:rsidRPr="00F85942">
              <w:rPr>
                <w:sz w:val="24"/>
                <w:szCs w:val="24"/>
              </w:rPr>
              <w:t>1</w:t>
            </w:r>
          </w:p>
        </w:tc>
        <w:tc>
          <w:tcPr>
            <w:tcW w:w="349" w:type="dxa"/>
            <w:tcBorders>
              <w:top w:val="single" w:sz="7" w:space="0" w:color="EFEFEF"/>
              <w:left w:val="single" w:sz="7" w:space="0" w:color="9F9F9F"/>
              <w:bottom w:val="nil"/>
              <w:right w:val="single" w:sz="7" w:space="0" w:color="9F9F9F"/>
            </w:tcBorders>
          </w:tcPr>
          <w:p w14:paraId="1DD19D43" w14:textId="77777777" w:rsidR="00BD33F8" w:rsidRPr="00F85942" w:rsidRDefault="00BD33F8">
            <w:pPr>
              <w:spacing w:before="5" w:line="100" w:lineRule="exact"/>
              <w:rPr>
                <w:sz w:val="10"/>
                <w:szCs w:val="10"/>
              </w:rPr>
            </w:pPr>
          </w:p>
          <w:p w14:paraId="0D8AE803" w14:textId="77777777" w:rsidR="00BD33F8" w:rsidRPr="00F85942" w:rsidRDefault="00A51A16">
            <w:pPr>
              <w:ind w:left="70"/>
              <w:rPr>
                <w:sz w:val="24"/>
                <w:szCs w:val="24"/>
              </w:rPr>
            </w:pPr>
            <w:r w:rsidRPr="00F85942">
              <w:rPr>
                <w:sz w:val="24"/>
                <w:szCs w:val="24"/>
              </w:rPr>
              <w:t>0</w:t>
            </w:r>
          </w:p>
        </w:tc>
      </w:tr>
    </w:tbl>
    <w:p w14:paraId="2B5B3189" w14:textId="77777777" w:rsidR="00BD33F8" w:rsidRPr="00F85942" w:rsidRDefault="00BD33F8">
      <w:pPr>
        <w:spacing w:before="17" w:line="260" w:lineRule="exact"/>
        <w:rPr>
          <w:sz w:val="26"/>
          <w:szCs w:val="26"/>
        </w:rPr>
      </w:pPr>
    </w:p>
    <w:p w14:paraId="64882F81" w14:textId="77777777" w:rsidR="00BD33F8" w:rsidRPr="00F85942" w:rsidRDefault="00A51A16">
      <w:pPr>
        <w:spacing w:before="29"/>
        <w:ind w:left="100"/>
        <w:rPr>
          <w:sz w:val="24"/>
          <w:szCs w:val="24"/>
        </w:rPr>
      </w:pPr>
      <w:r w:rsidRPr="00F85942">
        <w:rPr>
          <w:b/>
          <w:sz w:val="24"/>
          <w:szCs w:val="24"/>
        </w:rPr>
        <w:t>Bit</w:t>
      </w:r>
      <w:r w:rsidRPr="00F85942">
        <w:rPr>
          <w:b/>
          <w:spacing w:val="1"/>
          <w:sz w:val="24"/>
          <w:szCs w:val="24"/>
        </w:rPr>
        <w:t>w</w:t>
      </w:r>
      <w:r w:rsidRPr="00F85942">
        <w:rPr>
          <w:b/>
          <w:sz w:val="24"/>
          <w:szCs w:val="24"/>
        </w:rPr>
        <w:t xml:space="preserve">ise </w:t>
      </w:r>
      <w:r w:rsidRPr="00F85942">
        <w:rPr>
          <w:b/>
          <w:spacing w:val="-1"/>
          <w:sz w:val="24"/>
          <w:szCs w:val="24"/>
        </w:rPr>
        <w:t>N</w:t>
      </w:r>
      <w:r w:rsidRPr="00F85942">
        <w:rPr>
          <w:b/>
          <w:sz w:val="24"/>
          <w:szCs w:val="24"/>
        </w:rPr>
        <w:t>OT</w:t>
      </w:r>
    </w:p>
    <w:p w14:paraId="579366CA" w14:textId="77777777" w:rsidR="00BD33F8" w:rsidRPr="00F85942" w:rsidRDefault="00BD33F8">
      <w:pPr>
        <w:spacing w:line="200" w:lineRule="exact"/>
      </w:pPr>
    </w:p>
    <w:p w14:paraId="4CDB480C" w14:textId="77777777" w:rsidR="00BD33F8" w:rsidRPr="00F85942" w:rsidRDefault="00BD33F8">
      <w:pPr>
        <w:spacing w:before="15" w:line="200" w:lineRule="exact"/>
      </w:pPr>
    </w:p>
    <w:p w14:paraId="1367C715" w14:textId="77777777" w:rsidR="00BD33F8" w:rsidRPr="00F85942" w:rsidRDefault="00A51A16">
      <w:pPr>
        <w:spacing w:line="360" w:lineRule="auto"/>
        <w:ind w:left="100" w:right="83"/>
        <w:rPr>
          <w:sz w:val="24"/>
          <w:szCs w:val="24"/>
        </w:rPr>
      </w:pPr>
      <w:r w:rsidRPr="00F85942">
        <w:rPr>
          <w:sz w:val="24"/>
          <w:szCs w:val="24"/>
        </w:rPr>
        <w:t>Th</w:t>
      </w:r>
      <w:r w:rsidRPr="00F85942">
        <w:rPr>
          <w:spacing w:val="-1"/>
          <w:sz w:val="24"/>
          <w:szCs w:val="24"/>
        </w:rPr>
        <w:t>e</w:t>
      </w:r>
      <w:r w:rsidRPr="00F85942">
        <w:rPr>
          <w:sz w:val="24"/>
          <w:szCs w:val="24"/>
        </w:rPr>
        <w:t>re</w:t>
      </w:r>
      <w:r w:rsidRPr="00F85942">
        <w:rPr>
          <w:spacing w:val="-2"/>
          <w:sz w:val="24"/>
          <w:szCs w:val="24"/>
        </w:rPr>
        <w:t>'</w:t>
      </w:r>
      <w:r w:rsidRPr="00F85942">
        <w:rPr>
          <w:sz w:val="24"/>
          <w:szCs w:val="24"/>
        </w:rPr>
        <w:t>s</w:t>
      </w:r>
      <w:r w:rsidRPr="00F85942">
        <w:rPr>
          <w:spacing w:val="29"/>
          <w:sz w:val="24"/>
          <w:szCs w:val="24"/>
        </w:rPr>
        <w:t xml:space="preserve"> </w:t>
      </w:r>
      <w:r w:rsidRPr="00F85942">
        <w:rPr>
          <w:sz w:val="24"/>
          <w:szCs w:val="24"/>
        </w:rPr>
        <w:t>on</w:t>
      </w:r>
      <w:r w:rsidRPr="00F85942">
        <w:rPr>
          <w:spacing w:val="3"/>
          <w:sz w:val="24"/>
          <w:szCs w:val="24"/>
        </w:rPr>
        <w:t>l</w:t>
      </w:r>
      <w:r w:rsidRPr="00F85942">
        <w:rPr>
          <w:sz w:val="24"/>
          <w:szCs w:val="24"/>
        </w:rPr>
        <w:t>y</w:t>
      </w:r>
      <w:r w:rsidRPr="00F85942">
        <w:rPr>
          <w:spacing w:val="24"/>
          <w:sz w:val="24"/>
          <w:szCs w:val="24"/>
        </w:rPr>
        <w:t xml:space="preserve"> </w:t>
      </w:r>
      <w:r w:rsidRPr="00F85942">
        <w:rPr>
          <w:sz w:val="24"/>
          <w:szCs w:val="24"/>
        </w:rPr>
        <w:t>one</w:t>
      </w:r>
      <w:r w:rsidRPr="00F85942">
        <w:rPr>
          <w:spacing w:val="28"/>
          <w:sz w:val="24"/>
          <w:szCs w:val="24"/>
        </w:rPr>
        <w:t xml:space="preserve"> </w:t>
      </w:r>
      <w:r w:rsidRPr="00F85942">
        <w:rPr>
          <w:sz w:val="24"/>
          <w:szCs w:val="24"/>
        </w:rPr>
        <w:t>un</w:t>
      </w:r>
      <w:r w:rsidRPr="00F85942">
        <w:rPr>
          <w:spacing w:val="1"/>
          <w:sz w:val="24"/>
          <w:szCs w:val="24"/>
        </w:rPr>
        <w:t>a</w:t>
      </w:r>
      <w:r w:rsidRPr="00F85942">
        <w:rPr>
          <w:spacing w:val="4"/>
          <w:sz w:val="24"/>
          <w:szCs w:val="24"/>
        </w:rPr>
        <w:t>r</w:t>
      </w:r>
      <w:r w:rsidRPr="00F85942">
        <w:rPr>
          <w:sz w:val="24"/>
          <w:szCs w:val="24"/>
        </w:rPr>
        <w:t>y</w:t>
      </w:r>
      <w:r w:rsidRPr="00F85942">
        <w:rPr>
          <w:spacing w:val="24"/>
          <w:sz w:val="24"/>
          <w:szCs w:val="24"/>
        </w:rPr>
        <w:t xml:space="preserve"> </w:t>
      </w:r>
      <w:r w:rsidRPr="00F85942">
        <w:rPr>
          <w:sz w:val="24"/>
          <w:szCs w:val="24"/>
        </w:rPr>
        <w:t>bi</w:t>
      </w:r>
      <w:r w:rsidRPr="00F85942">
        <w:rPr>
          <w:spacing w:val="1"/>
          <w:sz w:val="24"/>
          <w:szCs w:val="24"/>
        </w:rPr>
        <w:t>t</w:t>
      </w:r>
      <w:r w:rsidRPr="00F85942">
        <w:rPr>
          <w:sz w:val="24"/>
          <w:szCs w:val="24"/>
        </w:rPr>
        <w:t>wise</w:t>
      </w:r>
      <w:r w:rsidRPr="00F85942">
        <w:rPr>
          <w:spacing w:val="28"/>
          <w:sz w:val="24"/>
          <w:szCs w:val="24"/>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w:t>
      </w:r>
      <w:r w:rsidRPr="00F85942">
        <w:rPr>
          <w:spacing w:val="28"/>
          <w:sz w:val="24"/>
          <w:szCs w:val="24"/>
        </w:rPr>
        <w:t xml:space="preserve"> </w:t>
      </w:r>
      <w:r w:rsidRPr="00F85942">
        <w:rPr>
          <w:spacing w:val="-1"/>
          <w:sz w:val="24"/>
          <w:szCs w:val="24"/>
        </w:rPr>
        <w:t>a</w:t>
      </w:r>
      <w:r w:rsidRPr="00F85942">
        <w:rPr>
          <w:sz w:val="24"/>
          <w:szCs w:val="24"/>
        </w:rPr>
        <w:t>nd</w:t>
      </w:r>
      <w:r w:rsidRPr="00F85942">
        <w:rPr>
          <w:spacing w:val="29"/>
          <w:sz w:val="24"/>
          <w:szCs w:val="24"/>
        </w:rPr>
        <w:t xml:space="preserve"> </w:t>
      </w:r>
      <w:r w:rsidRPr="00F85942">
        <w:rPr>
          <w:sz w:val="24"/>
          <w:szCs w:val="24"/>
        </w:rPr>
        <w:t>that</w:t>
      </w:r>
      <w:r w:rsidRPr="00F85942">
        <w:rPr>
          <w:spacing w:val="-2"/>
          <w:sz w:val="24"/>
          <w:szCs w:val="24"/>
        </w:rPr>
        <w:t>'</w:t>
      </w:r>
      <w:r w:rsidRPr="00F85942">
        <w:rPr>
          <w:sz w:val="24"/>
          <w:szCs w:val="24"/>
        </w:rPr>
        <w:t>s</w:t>
      </w:r>
      <w:r w:rsidRPr="00F85942">
        <w:rPr>
          <w:spacing w:val="29"/>
          <w:sz w:val="24"/>
          <w:szCs w:val="24"/>
        </w:rPr>
        <w:t xml:space="preserve"> </w:t>
      </w:r>
      <w:r w:rsidRPr="00F85942">
        <w:rPr>
          <w:sz w:val="24"/>
          <w:szCs w:val="24"/>
        </w:rPr>
        <w:t>bi</w:t>
      </w:r>
      <w:r w:rsidRPr="00F85942">
        <w:rPr>
          <w:spacing w:val="1"/>
          <w:sz w:val="24"/>
          <w:szCs w:val="24"/>
        </w:rPr>
        <w:t>t</w:t>
      </w:r>
      <w:r w:rsidRPr="00F85942">
        <w:rPr>
          <w:sz w:val="24"/>
          <w:szCs w:val="24"/>
        </w:rPr>
        <w:t>wise</w:t>
      </w:r>
      <w:r w:rsidRPr="00F85942">
        <w:rPr>
          <w:spacing w:val="28"/>
          <w:sz w:val="24"/>
          <w:szCs w:val="24"/>
        </w:rPr>
        <w:t xml:space="preserve"> </w:t>
      </w:r>
      <w:r w:rsidRPr="00F85942">
        <w:rPr>
          <w:sz w:val="24"/>
          <w:szCs w:val="24"/>
        </w:rPr>
        <w:t>N</w:t>
      </w:r>
      <w:r w:rsidRPr="00F85942">
        <w:rPr>
          <w:spacing w:val="-1"/>
          <w:sz w:val="24"/>
          <w:szCs w:val="24"/>
        </w:rPr>
        <w:t>O</w:t>
      </w:r>
      <w:r w:rsidRPr="00F85942">
        <w:rPr>
          <w:sz w:val="24"/>
          <w:szCs w:val="24"/>
        </w:rPr>
        <w:t>T.</w:t>
      </w:r>
      <w:r w:rsidRPr="00F85942">
        <w:rPr>
          <w:spacing w:val="28"/>
          <w:sz w:val="24"/>
          <w:szCs w:val="24"/>
        </w:rPr>
        <w:t xml:space="preserve"> </w:t>
      </w:r>
      <w:r w:rsidRPr="00F85942">
        <w:rPr>
          <w:spacing w:val="-2"/>
          <w:sz w:val="24"/>
          <w:szCs w:val="24"/>
        </w:rPr>
        <w:t>B</w:t>
      </w:r>
      <w:r w:rsidRPr="00F85942">
        <w:rPr>
          <w:sz w:val="24"/>
          <w:szCs w:val="24"/>
        </w:rPr>
        <w:t>i</w:t>
      </w:r>
      <w:r w:rsidRPr="00F85942">
        <w:rPr>
          <w:spacing w:val="1"/>
          <w:sz w:val="24"/>
          <w:szCs w:val="24"/>
        </w:rPr>
        <w:t>t</w:t>
      </w:r>
      <w:r w:rsidRPr="00F85942">
        <w:rPr>
          <w:sz w:val="24"/>
          <w:szCs w:val="24"/>
        </w:rPr>
        <w:t>wise</w:t>
      </w:r>
      <w:r w:rsidRPr="00F85942">
        <w:rPr>
          <w:spacing w:val="28"/>
          <w:sz w:val="24"/>
          <w:szCs w:val="24"/>
        </w:rPr>
        <w:t xml:space="preserve"> </w:t>
      </w:r>
      <w:r w:rsidRPr="00F85942">
        <w:rPr>
          <w:sz w:val="24"/>
          <w:szCs w:val="24"/>
        </w:rPr>
        <w:t>N</w:t>
      </w:r>
      <w:r w:rsidRPr="00F85942">
        <w:rPr>
          <w:spacing w:val="-1"/>
          <w:sz w:val="24"/>
          <w:szCs w:val="24"/>
        </w:rPr>
        <w:t>O</w:t>
      </w:r>
      <w:r w:rsidRPr="00F85942">
        <w:rPr>
          <w:sz w:val="24"/>
          <w:szCs w:val="24"/>
        </w:rPr>
        <w:t>T</w:t>
      </w:r>
      <w:r w:rsidRPr="00F85942">
        <w:rPr>
          <w:spacing w:val="28"/>
          <w:sz w:val="24"/>
          <w:szCs w:val="24"/>
        </w:rPr>
        <w:t xml:space="preserve"> </w:t>
      </w:r>
      <w:r w:rsidRPr="00F85942">
        <w:rPr>
          <w:sz w:val="24"/>
          <w:szCs w:val="24"/>
        </w:rPr>
        <w:t>flips</w:t>
      </w:r>
      <w:r w:rsidRPr="00F85942">
        <w:rPr>
          <w:spacing w:val="29"/>
          <w:sz w:val="24"/>
          <w:szCs w:val="24"/>
        </w:rPr>
        <w:t xml:space="preserve"> </w:t>
      </w:r>
      <w:r w:rsidRPr="00F85942">
        <w:rPr>
          <w:spacing w:val="-1"/>
          <w:sz w:val="24"/>
          <w:szCs w:val="24"/>
        </w:rPr>
        <w:t>a</w:t>
      </w:r>
      <w:r w:rsidRPr="00F85942">
        <w:rPr>
          <w:sz w:val="24"/>
          <w:szCs w:val="24"/>
        </w:rPr>
        <w:t>ll</w:t>
      </w:r>
      <w:r w:rsidRPr="00F85942">
        <w:rPr>
          <w:spacing w:val="27"/>
          <w:sz w:val="24"/>
          <w:szCs w:val="24"/>
        </w:rPr>
        <w:t xml:space="preserve"> </w:t>
      </w:r>
      <w:r w:rsidRPr="00F85942">
        <w:rPr>
          <w:sz w:val="24"/>
          <w:szCs w:val="24"/>
        </w:rPr>
        <w:t>of</w:t>
      </w:r>
      <w:r w:rsidRPr="00F85942">
        <w:rPr>
          <w:spacing w:val="28"/>
          <w:sz w:val="24"/>
          <w:szCs w:val="24"/>
        </w:rPr>
        <w:t xml:space="preserve"> </w:t>
      </w:r>
      <w:r w:rsidRPr="00F85942">
        <w:rPr>
          <w:sz w:val="24"/>
          <w:szCs w:val="24"/>
        </w:rPr>
        <w:t>the bi</w:t>
      </w:r>
      <w:r w:rsidRPr="00F85942">
        <w:rPr>
          <w:spacing w:val="1"/>
          <w:sz w:val="24"/>
          <w:szCs w:val="24"/>
        </w:rPr>
        <w:t>t</w:t>
      </w:r>
      <w:r w:rsidRPr="00F85942">
        <w:rPr>
          <w:sz w:val="24"/>
          <w:szCs w:val="24"/>
        </w:rPr>
        <w:t>s.</w:t>
      </w:r>
    </w:p>
    <w:p w14:paraId="0F4D387D" w14:textId="77777777" w:rsidR="00BD33F8" w:rsidRPr="00F85942" w:rsidRDefault="00BD33F8">
      <w:pPr>
        <w:spacing w:before="1" w:line="280" w:lineRule="exact"/>
        <w:rPr>
          <w:sz w:val="28"/>
          <w:szCs w:val="28"/>
        </w:rPr>
      </w:pPr>
    </w:p>
    <w:p w14:paraId="207CCE4E" w14:textId="77777777" w:rsidR="00BD33F8" w:rsidRPr="00F85942" w:rsidRDefault="00A51A16">
      <w:pPr>
        <w:ind w:left="100"/>
        <w:rPr>
          <w:sz w:val="24"/>
          <w:szCs w:val="24"/>
        </w:rPr>
      </w:pPr>
      <w:r w:rsidRPr="00F85942">
        <w:rPr>
          <w:sz w:val="24"/>
          <w:szCs w:val="24"/>
        </w:rPr>
        <w:t>Th</w:t>
      </w:r>
      <w:r w:rsidRPr="00F85942">
        <w:rPr>
          <w:spacing w:val="-1"/>
          <w:sz w:val="24"/>
          <w:szCs w:val="24"/>
        </w:rPr>
        <w:t>e</w:t>
      </w:r>
      <w:r w:rsidRPr="00F85942">
        <w:rPr>
          <w:sz w:val="24"/>
          <w:szCs w:val="24"/>
        </w:rPr>
        <w:t>re</w:t>
      </w:r>
      <w:r w:rsidRPr="00F85942">
        <w:rPr>
          <w:spacing w:val="-2"/>
          <w:sz w:val="24"/>
          <w:szCs w:val="24"/>
        </w:rPr>
        <w:t>'</w:t>
      </w:r>
      <w:r w:rsidRPr="00F85942">
        <w:rPr>
          <w:sz w:val="24"/>
          <w:szCs w:val="24"/>
        </w:rPr>
        <w:t>s not that much to</w:t>
      </w:r>
      <w:r w:rsidRPr="00F85942">
        <w:rPr>
          <w:spacing w:val="2"/>
          <w:sz w:val="24"/>
          <w:szCs w:val="24"/>
        </w:rPr>
        <w:t xml:space="preserve"> </w:t>
      </w:r>
      <w:r w:rsidRPr="00F85942">
        <w:rPr>
          <w:sz w:val="24"/>
          <w:szCs w:val="24"/>
        </w:rPr>
        <w:t>s</w:t>
      </w:r>
      <w:r w:rsidRPr="00F85942">
        <w:rPr>
          <w:spacing w:val="1"/>
          <w:sz w:val="24"/>
          <w:szCs w:val="24"/>
        </w:rPr>
        <w:t>a</w:t>
      </w:r>
      <w:r w:rsidRPr="00F85942">
        <w:rPr>
          <w:sz w:val="24"/>
          <w:szCs w:val="24"/>
        </w:rPr>
        <w:t>y</w:t>
      </w:r>
      <w:r w:rsidRPr="00F85942">
        <w:rPr>
          <w:spacing w:val="-3"/>
          <w:sz w:val="24"/>
          <w:szCs w:val="24"/>
        </w:rPr>
        <w:t xml:space="preserve"> </w:t>
      </w:r>
      <w:r w:rsidRPr="00F85942">
        <w:rPr>
          <w:spacing w:val="-1"/>
          <w:sz w:val="24"/>
          <w:szCs w:val="24"/>
        </w:rPr>
        <w:t>a</w:t>
      </w:r>
      <w:r w:rsidRPr="00F85942">
        <w:rPr>
          <w:sz w:val="24"/>
          <w:szCs w:val="24"/>
        </w:rPr>
        <w:t xml:space="preserve">bout </w:t>
      </w:r>
      <w:r w:rsidRPr="00F85942">
        <w:rPr>
          <w:spacing w:val="1"/>
          <w:sz w:val="24"/>
          <w:szCs w:val="24"/>
        </w:rPr>
        <w:t>i</w:t>
      </w:r>
      <w:r w:rsidRPr="00F85942">
        <w:rPr>
          <w:sz w:val="24"/>
          <w:szCs w:val="24"/>
        </w:rPr>
        <w:t>t, o</w:t>
      </w:r>
      <w:r w:rsidRPr="00F85942">
        <w:rPr>
          <w:spacing w:val="1"/>
          <w:sz w:val="24"/>
          <w:szCs w:val="24"/>
        </w:rPr>
        <w:t>t</w:t>
      </w:r>
      <w:r w:rsidRPr="00F85942">
        <w:rPr>
          <w:sz w:val="24"/>
          <w:szCs w:val="24"/>
        </w:rPr>
        <w:t>h</w:t>
      </w:r>
      <w:r w:rsidRPr="00F85942">
        <w:rPr>
          <w:spacing w:val="-1"/>
          <w:sz w:val="24"/>
          <w:szCs w:val="24"/>
        </w:rPr>
        <w:t>e</w:t>
      </w:r>
      <w:r w:rsidRPr="00F85942">
        <w:rPr>
          <w:sz w:val="24"/>
          <w:szCs w:val="24"/>
        </w:rPr>
        <w:t>r th</w:t>
      </w:r>
      <w:r w:rsidRPr="00F85942">
        <w:rPr>
          <w:spacing w:val="-1"/>
          <w:sz w:val="24"/>
          <w:szCs w:val="24"/>
        </w:rPr>
        <w:t>a</w:t>
      </w:r>
      <w:r w:rsidRPr="00F85942">
        <w:rPr>
          <w:sz w:val="24"/>
          <w:szCs w:val="24"/>
        </w:rPr>
        <w:t>n i</w:t>
      </w:r>
      <w:r w:rsidRPr="00F85942">
        <w:rPr>
          <w:spacing w:val="1"/>
          <w:sz w:val="24"/>
          <w:szCs w:val="24"/>
        </w:rPr>
        <w:t>t</w:t>
      </w:r>
      <w:r w:rsidRPr="00F85942">
        <w:rPr>
          <w:sz w:val="24"/>
          <w:szCs w:val="24"/>
        </w:rPr>
        <w:t xml:space="preserve">'s not </w:t>
      </w:r>
      <w:r w:rsidRPr="00F85942">
        <w:rPr>
          <w:spacing w:val="1"/>
          <w:sz w:val="24"/>
          <w:szCs w:val="24"/>
        </w:rPr>
        <w:t>t</w:t>
      </w:r>
      <w:r w:rsidRPr="00F85942">
        <w:rPr>
          <w:sz w:val="24"/>
          <w:szCs w:val="24"/>
        </w:rPr>
        <w:t>he</w:t>
      </w:r>
      <w:r w:rsidRPr="00F85942">
        <w:rPr>
          <w:spacing w:val="-1"/>
          <w:sz w:val="24"/>
          <w:szCs w:val="24"/>
        </w:rPr>
        <w:t xml:space="preserve"> </w:t>
      </w:r>
      <w:r w:rsidRPr="00F85942">
        <w:rPr>
          <w:sz w:val="24"/>
          <w:szCs w:val="24"/>
        </w:rPr>
        <w:t>same</w:t>
      </w:r>
      <w:r w:rsidRPr="00F85942">
        <w:rPr>
          <w:spacing w:val="-1"/>
          <w:sz w:val="24"/>
          <w:szCs w:val="24"/>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 xml:space="preserve"> </w:t>
      </w:r>
      <w:r w:rsidRPr="00F85942">
        <w:rPr>
          <w:spacing w:val="-1"/>
          <w:sz w:val="24"/>
          <w:szCs w:val="24"/>
        </w:rPr>
        <w:t>a</w:t>
      </w:r>
      <w:r w:rsidRPr="00F85942">
        <w:rPr>
          <w:sz w:val="24"/>
          <w:szCs w:val="24"/>
        </w:rPr>
        <w:t>s un</w:t>
      </w:r>
      <w:r w:rsidRPr="00F85942">
        <w:rPr>
          <w:spacing w:val="-1"/>
          <w:sz w:val="24"/>
          <w:szCs w:val="24"/>
        </w:rPr>
        <w:t>a</w:t>
      </w:r>
      <w:r w:rsidRPr="00F85942">
        <w:rPr>
          <w:spacing w:val="4"/>
          <w:sz w:val="24"/>
          <w:szCs w:val="24"/>
        </w:rPr>
        <w:t>r</w:t>
      </w:r>
      <w:r w:rsidRPr="00F85942">
        <w:rPr>
          <w:sz w:val="24"/>
          <w:szCs w:val="24"/>
        </w:rPr>
        <w:t>y</w:t>
      </w:r>
      <w:r w:rsidRPr="00F85942">
        <w:rPr>
          <w:spacing w:val="-5"/>
          <w:sz w:val="24"/>
          <w:szCs w:val="24"/>
        </w:rPr>
        <w:t xml:space="preserve"> </w:t>
      </w:r>
      <w:r w:rsidRPr="00F85942">
        <w:rPr>
          <w:sz w:val="24"/>
          <w:szCs w:val="24"/>
        </w:rPr>
        <w:t>m</w:t>
      </w:r>
      <w:r w:rsidRPr="00F85942">
        <w:rPr>
          <w:spacing w:val="1"/>
          <w:sz w:val="24"/>
          <w:szCs w:val="24"/>
        </w:rPr>
        <w:t>i</w:t>
      </w:r>
      <w:r w:rsidRPr="00F85942">
        <w:rPr>
          <w:sz w:val="24"/>
          <w:szCs w:val="24"/>
        </w:rPr>
        <w:t>nus.</w:t>
      </w:r>
    </w:p>
    <w:p w14:paraId="6F035755" w14:textId="77777777" w:rsidR="00BD33F8" w:rsidRPr="00F85942" w:rsidRDefault="00BD33F8">
      <w:pPr>
        <w:spacing w:before="5" w:line="180" w:lineRule="exact"/>
        <w:rPr>
          <w:sz w:val="18"/>
          <w:szCs w:val="18"/>
        </w:rPr>
      </w:pPr>
    </w:p>
    <w:p w14:paraId="6E3A3F47" w14:textId="77777777" w:rsidR="00BD33F8" w:rsidRPr="00F85942" w:rsidRDefault="00BD33F8">
      <w:pPr>
        <w:spacing w:line="200" w:lineRule="exact"/>
      </w:pPr>
    </w:p>
    <w:p w14:paraId="4B9A7A1B" w14:textId="77777777" w:rsidR="00BD33F8" w:rsidRPr="00F85942" w:rsidRDefault="00A51A16">
      <w:pPr>
        <w:spacing w:line="300" w:lineRule="exact"/>
        <w:ind w:left="100"/>
        <w:rPr>
          <w:sz w:val="24"/>
          <w:szCs w:val="24"/>
        </w:rPr>
      </w:pPr>
      <w:r w:rsidRPr="00F85942">
        <w:rPr>
          <w:position w:val="-1"/>
          <w:sz w:val="24"/>
          <w:szCs w:val="24"/>
        </w:rPr>
        <w:t>The</w:t>
      </w:r>
      <w:r w:rsidRPr="00F85942">
        <w:rPr>
          <w:spacing w:val="-1"/>
          <w:position w:val="-1"/>
          <w:sz w:val="24"/>
          <w:szCs w:val="24"/>
        </w:rPr>
        <w:t xml:space="preserve"> </w:t>
      </w:r>
      <w:r w:rsidRPr="00F85942">
        <w:rPr>
          <w:position w:val="-1"/>
          <w:sz w:val="24"/>
          <w:szCs w:val="24"/>
        </w:rPr>
        <w:t>following</w:t>
      </w:r>
      <w:r w:rsidRPr="00F85942">
        <w:rPr>
          <w:spacing w:val="-2"/>
          <w:position w:val="-1"/>
          <w:sz w:val="24"/>
          <w:szCs w:val="24"/>
        </w:rPr>
        <w:t xml:space="preserve"> </w:t>
      </w:r>
      <w:r w:rsidRPr="00F85942">
        <w:rPr>
          <w:position w:val="-1"/>
          <w:sz w:val="24"/>
          <w:szCs w:val="24"/>
        </w:rPr>
        <w:t>is a</w:t>
      </w:r>
      <w:r w:rsidRPr="00F85942">
        <w:rPr>
          <w:spacing w:val="2"/>
          <w:position w:val="-1"/>
          <w:sz w:val="24"/>
          <w:szCs w:val="24"/>
        </w:rPr>
        <w:t xml:space="preserve"> </w:t>
      </w:r>
      <w:r w:rsidRPr="00F85942">
        <w:rPr>
          <w:spacing w:val="-1"/>
          <w:position w:val="-1"/>
          <w:sz w:val="24"/>
          <w:szCs w:val="24"/>
        </w:rPr>
        <w:t>c</w:t>
      </w:r>
      <w:r w:rsidRPr="00F85942">
        <w:rPr>
          <w:position w:val="-1"/>
          <w:sz w:val="24"/>
          <w:szCs w:val="24"/>
        </w:rPr>
        <w:t>h</w:t>
      </w:r>
      <w:r w:rsidRPr="00F85942">
        <w:rPr>
          <w:spacing w:val="1"/>
          <w:position w:val="-1"/>
          <w:sz w:val="24"/>
          <w:szCs w:val="24"/>
        </w:rPr>
        <w:t>a</w:t>
      </w:r>
      <w:r w:rsidRPr="00F85942">
        <w:rPr>
          <w:position w:val="-1"/>
          <w:sz w:val="24"/>
          <w:szCs w:val="24"/>
        </w:rPr>
        <w:t>rt th</w:t>
      </w:r>
      <w:r w:rsidRPr="00F85942">
        <w:rPr>
          <w:spacing w:val="-1"/>
          <w:position w:val="-1"/>
          <w:sz w:val="24"/>
          <w:szCs w:val="24"/>
        </w:rPr>
        <w:t>a</w:t>
      </w:r>
      <w:r w:rsidRPr="00F85942">
        <w:rPr>
          <w:position w:val="-1"/>
          <w:sz w:val="24"/>
          <w:szCs w:val="24"/>
        </w:rPr>
        <w:t>t de</w:t>
      </w:r>
      <w:r w:rsidRPr="00F85942">
        <w:rPr>
          <w:spacing w:val="-1"/>
          <w:position w:val="-1"/>
          <w:sz w:val="24"/>
          <w:szCs w:val="24"/>
        </w:rPr>
        <w:t>f</w:t>
      </w:r>
      <w:r w:rsidRPr="00F85942">
        <w:rPr>
          <w:position w:val="-1"/>
          <w:sz w:val="24"/>
          <w:szCs w:val="24"/>
        </w:rPr>
        <w:t xml:space="preserve">ines </w:t>
      </w:r>
      <w:r w:rsidRPr="00F85942">
        <w:rPr>
          <w:spacing w:val="1"/>
          <w:position w:val="-1"/>
          <w:sz w:val="24"/>
          <w:szCs w:val="24"/>
        </w:rPr>
        <w:t>~</w:t>
      </w:r>
      <w:r w:rsidRPr="00F85942">
        <w:rPr>
          <w:spacing w:val="1"/>
          <w:position w:val="10"/>
          <w:sz w:val="16"/>
          <w:szCs w:val="16"/>
        </w:rPr>
        <w:t>1</w:t>
      </w:r>
      <w:r w:rsidRPr="00F85942">
        <w:rPr>
          <w:position w:val="-1"/>
          <w:sz w:val="24"/>
          <w:szCs w:val="24"/>
        </w:rPr>
        <w:t>, d</w:t>
      </w:r>
      <w:r w:rsidRPr="00F85942">
        <w:rPr>
          <w:spacing w:val="-1"/>
          <w:position w:val="-1"/>
          <w:sz w:val="24"/>
          <w:szCs w:val="24"/>
        </w:rPr>
        <w:t>e</w:t>
      </w:r>
      <w:r w:rsidRPr="00F85942">
        <w:rPr>
          <w:position w:val="-1"/>
          <w:sz w:val="24"/>
          <w:szCs w:val="24"/>
        </w:rPr>
        <w:t>fini</w:t>
      </w:r>
      <w:r w:rsidRPr="00F85942">
        <w:rPr>
          <w:spacing w:val="2"/>
          <w:position w:val="-1"/>
          <w:sz w:val="24"/>
          <w:szCs w:val="24"/>
        </w:rPr>
        <w:t>n</w:t>
      </w:r>
      <w:r w:rsidRPr="00F85942">
        <w:rPr>
          <w:position w:val="-1"/>
          <w:sz w:val="24"/>
          <w:szCs w:val="24"/>
        </w:rPr>
        <w:t>g N</w:t>
      </w:r>
      <w:r w:rsidRPr="00F85942">
        <w:rPr>
          <w:spacing w:val="-1"/>
          <w:position w:val="-1"/>
          <w:sz w:val="24"/>
          <w:szCs w:val="24"/>
        </w:rPr>
        <w:t>O</w:t>
      </w:r>
      <w:r w:rsidRPr="00F85942">
        <w:rPr>
          <w:position w:val="-1"/>
          <w:sz w:val="24"/>
          <w:szCs w:val="24"/>
        </w:rPr>
        <w:t xml:space="preserve">T on </w:t>
      </w:r>
      <w:r w:rsidRPr="00F85942">
        <w:rPr>
          <w:spacing w:val="-1"/>
          <w:position w:val="-1"/>
          <w:sz w:val="24"/>
          <w:szCs w:val="24"/>
        </w:rPr>
        <w:t>a</w:t>
      </w:r>
      <w:r w:rsidRPr="00F85942">
        <w:rPr>
          <w:position w:val="-1"/>
          <w:sz w:val="24"/>
          <w:szCs w:val="24"/>
        </w:rPr>
        <w:t>n ind</w:t>
      </w:r>
      <w:r w:rsidRPr="00F85942">
        <w:rPr>
          <w:spacing w:val="1"/>
          <w:position w:val="-1"/>
          <w:sz w:val="24"/>
          <w:szCs w:val="24"/>
        </w:rPr>
        <w:t>i</w:t>
      </w:r>
      <w:r w:rsidRPr="00F85942">
        <w:rPr>
          <w:position w:val="-1"/>
          <w:sz w:val="24"/>
          <w:szCs w:val="24"/>
        </w:rPr>
        <w:t>vidual bi</w:t>
      </w:r>
      <w:r w:rsidRPr="00F85942">
        <w:rPr>
          <w:spacing w:val="1"/>
          <w:position w:val="-1"/>
          <w:sz w:val="24"/>
          <w:szCs w:val="24"/>
        </w:rPr>
        <w:t>t</w:t>
      </w:r>
      <w:r w:rsidRPr="00F85942">
        <w:rPr>
          <w:position w:val="-1"/>
          <w:sz w:val="24"/>
          <w:szCs w:val="24"/>
        </w:rPr>
        <w:t>.</w:t>
      </w:r>
    </w:p>
    <w:p w14:paraId="004B4CA2" w14:textId="77777777" w:rsidR="00BD33F8" w:rsidRPr="00F85942" w:rsidRDefault="00BD33F8">
      <w:pPr>
        <w:spacing w:line="200" w:lineRule="exact"/>
      </w:pPr>
    </w:p>
    <w:p w14:paraId="63C788C3" w14:textId="77777777" w:rsidR="00BD33F8" w:rsidRPr="00F85942" w:rsidRDefault="00BD33F8">
      <w:pPr>
        <w:spacing w:before="13" w:line="240" w:lineRule="exact"/>
        <w:rPr>
          <w:sz w:val="24"/>
          <w:szCs w:val="24"/>
        </w:rPr>
      </w:pPr>
    </w:p>
    <w:p w14:paraId="78D69D98" w14:textId="77777777" w:rsidR="00BD33F8" w:rsidRPr="00F85942" w:rsidRDefault="00A51A16">
      <w:pPr>
        <w:spacing w:before="40" w:line="320" w:lineRule="exact"/>
        <w:ind w:left="4210" w:right="4301"/>
        <w:jc w:val="center"/>
        <w:rPr>
          <w:sz w:val="16"/>
          <w:szCs w:val="16"/>
        </w:rPr>
      </w:pPr>
      <w:r w:rsidRPr="00F85942">
        <w:rPr>
          <w:spacing w:val="2"/>
          <w:sz w:val="24"/>
          <w:szCs w:val="24"/>
        </w:rPr>
        <w:t>x</w:t>
      </w:r>
      <w:proofErr w:type="spellStart"/>
      <w:r w:rsidRPr="00F85942">
        <w:rPr>
          <w:position w:val="-3"/>
          <w:sz w:val="16"/>
          <w:szCs w:val="16"/>
        </w:rPr>
        <w:t>i</w:t>
      </w:r>
      <w:proofErr w:type="spellEnd"/>
      <w:r w:rsidRPr="00F85942">
        <w:rPr>
          <w:position w:val="-3"/>
          <w:sz w:val="16"/>
          <w:szCs w:val="16"/>
        </w:rPr>
        <w:t xml:space="preserve">        </w:t>
      </w:r>
      <w:r w:rsidRPr="00F85942">
        <w:rPr>
          <w:spacing w:val="20"/>
          <w:position w:val="-3"/>
          <w:sz w:val="16"/>
          <w:szCs w:val="16"/>
        </w:rPr>
        <w:t xml:space="preserve"> </w:t>
      </w:r>
      <w:r w:rsidRPr="00F85942">
        <w:rPr>
          <w:sz w:val="24"/>
          <w:szCs w:val="24"/>
        </w:rPr>
        <w:t>~</w:t>
      </w:r>
      <w:r w:rsidRPr="00F85942">
        <w:rPr>
          <w:position w:val="11"/>
          <w:sz w:val="16"/>
          <w:szCs w:val="16"/>
        </w:rPr>
        <w:t>1</w:t>
      </w:r>
      <w:r w:rsidRPr="00F85942">
        <w:rPr>
          <w:spacing w:val="19"/>
          <w:position w:val="11"/>
          <w:sz w:val="16"/>
          <w:szCs w:val="16"/>
        </w:rPr>
        <w:t xml:space="preserve"> </w:t>
      </w:r>
      <w:r w:rsidRPr="00F85942">
        <w:rPr>
          <w:spacing w:val="3"/>
          <w:sz w:val="24"/>
          <w:szCs w:val="24"/>
        </w:rPr>
        <w:t>x</w:t>
      </w:r>
      <w:proofErr w:type="spellStart"/>
      <w:r w:rsidRPr="00F85942">
        <w:rPr>
          <w:position w:val="-3"/>
          <w:sz w:val="16"/>
          <w:szCs w:val="16"/>
        </w:rPr>
        <w:t>i</w:t>
      </w:r>
      <w:proofErr w:type="spellEnd"/>
    </w:p>
    <w:p w14:paraId="5C68C900" w14:textId="77777777" w:rsidR="00BD33F8" w:rsidRPr="00F85942" w:rsidRDefault="00BD33F8">
      <w:pPr>
        <w:spacing w:before="8" w:line="240" w:lineRule="exact"/>
        <w:rPr>
          <w:sz w:val="24"/>
          <w:szCs w:val="24"/>
        </w:rPr>
      </w:pPr>
    </w:p>
    <w:p w14:paraId="3AF3FDB6" w14:textId="77777777" w:rsidR="00BD33F8" w:rsidRPr="00F85942" w:rsidRDefault="00436C8E">
      <w:pPr>
        <w:spacing w:before="29" w:line="260" w:lineRule="exact"/>
        <w:ind w:left="4237" w:right="4466"/>
        <w:jc w:val="center"/>
        <w:rPr>
          <w:sz w:val="24"/>
          <w:szCs w:val="24"/>
        </w:rPr>
      </w:pPr>
      <w:r>
        <w:pict w14:anchorId="3FCC97F0">
          <v:group id="_x0000_s1346" style="position:absolute;left:0;text-align:left;margin-left:270.35pt;margin-top:-32.15pt;width:71.3pt;height:88.4pt;z-index:-10544;mso-position-horizontal-relative:page" coordorigin="5407,-643" coordsize="1426,1768">
            <v:shape id="_x0000_s1398" style="position:absolute;left:5468;top:-576;width:413;height:48" coordorigin="5468,-576" coordsize="413,48" path="m5468,-528r413,l5881,-576r-413,l5468,-528xe" fillcolor="#ffc0ca" stroked="f">
              <v:path arrowok="t"/>
            </v:shape>
            <v:shape id="_x0000_s1397" style="position:absolute;left:5491;top:-529;width:0;height:413" coordorigin="5491,-529" coordsize="0,413" path="m5491,-529r,412e" filled="f" strokecolor="#ffc0ca" strokeweight="2.38pt">
              <v:path arrowok="t"/>
            </v:shape>
            <v:shape id="_x0000_s1396" style="position:absolute;left:5858;top:-529;width:0;height:413" coordorigin="5858,-529" coordsize="0,413" path="m5858,-529r,412e" filled="f" strokecolor="#ffc0ca" strokeweight="2.38pt">
              <v:path arrowok="t"/>
            </v:shape>
            <v:shape id="_x0000_s1395" style="position:absolute;left:5468;top:-118;width:413;height:48" coordorigin="5468,-118" coordsize="413,48" path="m5468,-70r413,l5881,-118r-413,l5468,-70xe" fillcolor="#ffc0ca" stroked="f">
              <v:path arrowok="t"/>
            </v:shape>
            <v:shape id="_x0000_s1394" style="position:absolute;left:5514;top:-529;width:322;height:413" coordorigin="5514,-529" coordsize="322,413" path="m5514,-117r321,l5835,-529r-321,l5514,-117xe" fillcolor="#ffc0ca" stroked="f">
              <v:path arrowok="t"/>
            </v:shape>
            <v:shape id="_x0000_s1393" style="position:absolute;left:5430;top:-628;width:482;height:0" coordorigin="5430,-628" coordsize="482,0" path="m5430,-628r482,e" filled="f" strokecolor="#efefef" strokeweight=".82pt">
              <v:path arrowok="t"/>
            </v:shape>
            <v:shape id="_x0000_s1392" style="position:absolute;left:5912;top:-628;width:14;height:0" coordorigin="5912,-628" coordsize="14,0" path="m5912,-628r15,e" filled="f" strokecolor="#efefef" strokeweight=".82pt">
              <v:path arrowok="t"/>
            </v:shape>
            <v:shape id="_x0000_s1391" style="position:absolute;left:5941;top:-576;width:833;height:48" coordorigin="5941,-576" coordsize="833,48" path="m5941,-528r833,l6774,-576r-833,l5941,-528xe" fillcolor="#ffc0ca" stroked="f">
              <v:path arrowok="t"/>
            </v:shape>
            <v:shape id="_x0000_s1390" style="position:absolute;left:5964;top:-529;width:0;height:413" coordorigin="5964,-529" coordsize="0,413" path="m5964,-529r,412e" filled="f" strokecolor="#ffc0ca" strokeweight="2.38pt">
              <v:path arrowok="t"/>
            </v:shape>
            <v:shape id="_x0000_s1389" style="position:absolute;left:6751;top:-529;width:0;height:413" coordorigin="6751,-529" coordsize="0,413" path="m6751,-529r,412e" filled="f" strokecolor="#ffc0ca" strokeweight="2.38pt">
              <v:path arrowok="t"/>
            </v:shape>
            <v:shape id="_x0000_s1388" style="position:absolute;left:5941;top:-118;width:833;height:48" coordorigin="5941,-118" coordsize="833,48" path="m5941,-70r833,l6774,-118r-833,l5941,-70xe" fillcolor="#ffc0ca" stroked="f">
              <v:path arrowok="t"/>
            </v:shape>
            <v:shape id="_x0000_s1387" style="position:absolute;left:5987;top:-529;width:742;height:413" coordorigin="5987,-529" coordsize="742,413" path="m5987,-117r742,l6729,-529r-742,l5987,-117xe" fillcolor="#ffc0ca" stroked="f">
              <v:path arrowok="t"/>
            </v:shape>
            <v:shape id="_x0000_s1386" style="position:absolute;left:5927;top:-628;width:884;height:0" coordorigin="5927,-628" coordsize="884,0" path="m5927,-628r883,e" filled="f" strokecolor="#efefef" strokeweight=".82pt">
              <v:path arrowok="t"/>
            </v:shape>
            <v:shape id="_x0000_s1385" style="position:absolute;left:6817;top:-635;width:0;height:106" coordorigin="6817,-635" coordsize="0,106" path="m6817,-635r,106e" filled="f" strokecolor="#9f9f9f" strokeweight=".82pt">
              <v:path arrowok="t"/>
            </v:shape>
            <v:shape id="_x0000_s1384" style="position:absolute;left:6810;top:-628;width:14;height:0" coordorigin="6810,-628" coordsize="14,0" path="m6810,-628r15,e" filled="f" strokecolor="#efefef" strokeweight=".82pt">
              <v:path arrowok="t"/>
            </v:shape>
            <v:shape id="_x0000_s1383" style="position:absolute;left:5468;top:-590;width:413;height:16" coordorigin="5468,-590" coordsize="413,16" path="m5468,-574r413,l5881,-590r-413,l5468,-574xe" fillcolor="#9f9f9f" stroked="f">
              <v:path arrowok="t"/>
            </v:shape>
            <v:shape id="_x0000_s1382" style="position:absolute;left:5881;top:-582;width:14;height:0" coordorigin="5881,-582" coordsize="14,0" path="m5881,-582r14,e" filled="f" strokecolor="#9f9f9f" strokeweight=".82pt">
              <v:path arrowok="t"/>
            </v:shape>
            <v:shape id="_x0000_s1381" style="position:absolute;left:5454;top:-61;width:14;height:0" coordorigin="5454,-61" coordsize="14,0" path="m5454,-61r14,e" filled="f" strokecolor="#efefef" strokeweight=".82pt">
              <v:path arrowok="t"/>
            </v:shape>
            <v:shape id="_x0000_s1380" style="position:absolute;left:5468;top:-70;width:413;height:16" coordorigin="5468,-70" coordsize="413,16" path="m5468,-53r413,l5881,-70r-413,l5468,-53xe" fillcolor="#efefef" stroked="f">
              <v:path arrowok="t"/>
            </v:shape>
            <v:shape id="_x0000_s1379" style="position:absolute;left:5454;top:-115;width:442;height:48" coordorigin="5454,-115" coordsize="442,48" path="m5454,-68r441,l5895,-115r-441,l5454,-68xe" fillcolor="#ffc0ca" stroked="f">
              <v:path arrowok="t"/>
            </v:shape>
            <v:shape id="_x0000_s1378" style="position:absolute;left:5454;top:-576;width:442;height:48" coordorigin="5454,-576" coordsize="442,48" path="m5454,-528r441,l5895,-576r-441,l5454,-528xe" fillcolor="#ffc0ca" stroked="f">
              <v:path arrowok="t"/>
            </v:shape>
            <v:shape id="_x0000_s1377" style="position:absolute;left:5941;top:-590;width:833;height:16" coordorigin="5941,-590" coordsize="833,16" path="m5941,-574r833,l6774,-590r-833,l5941,-574xe" fillcolor="#9f9f9f" stroked="f">
              <v:path arrowok="t"/>
            </v:shape>
            <v:shape id="_x0000_s1376" style="position:absolute;left:6774;top:-582;width:14;height:0" coordorigin="6774,-582" coordsize="14,0" path="m6774,-582r15,e" filled="f" strokecolor="#9f9f9f" strokeweight=".82pt">
              <v:path arrowok="t"/>
            </v:shape>
            <v:shape id="_x0000_s1375" style="position:absolute;left:5927;top:-61;width:14;height:0" coordorigin="5927,-61" coordsize="14,0" path="m5927,-61r14,e" filled="f" strokecolor="#efefef" strokeweight=".82pt">
              <v:path arrowok="t"/>
            </v:shape>
            <v:shape id="_x0000_s1374" style="position:absolute;left:5941;top:-70;width:833;height:16" coordorigin="5941,-70" coordsize="833,16" path="m5941,-53r833,l6774,-70r-833,l5941,-53xe" fillcolor="#efefef" stroked="f">
              <v:path arrowok="t"/>
            </v:shape>
            <v:shape id="_x0000_s1373" style="position:absolute;left:5927;top:-115;width:862;height:48" coordorigin="5927,-115" coordsize="862,48" path="m5927,-68r862,l6789,-115r-862,l5927,-68xe" fillcolor="#ffc0ca" stroked="f">
              <v:path arrowok="t"/>
            </v:shape>
            <v:shape id="_x0000_s1372" style="position:absolute;left:5927;top:-576;width:862;height:48" coordorigin="5927,-576" coordsize="862,48" path="m5927,-528r862,l6789,-576r-862,l5927,-528xe" fillcolor="#ffc0ca" stroked="f">
              <v:path arrowok="t"/>
            </v:shape>
            <v:shape id="_x0000_s1371" style="position:absolute;left:5468;top:-18;width:413;height:0" coordorigin="5468,-18" coordsize="413,0" path="m5468,-18r413,e" filled="f" strokecolor="#9f9f9f" strokeweight=".82pt">
              <v:path arrowok="t"/>
            </v:shape>
            <v:shape id="_x0000_s1370" style="position:absolute;left:5881;top:-18;width:14;height:0" coordorigin="5881,-18" coordsize="14,0" path="m5881,-18r14,e" filled="f" strokecolor="#9f9f9f" strokeweight=".82pt">
              <v:path arrowok="t"/>
            </v:shape>
            <v:shape id="_x0000_s1369" style="position:absolute;left:5941;top:-18;width:833;height:0" coordorigin="5941,-18" coordsize="833,0" path="m5941,-18r833,e" filled="f" strokecolor="#9f9f9f" strokeweight=".82pt">
              <v:path arrowok="t"/>
            </v:shape>
            <v:shape id="_x0000_s1368" style="position:absolute;left:6774;top:-18;width:14;height:0" coordorigin="6774,-18" coordsize="14,0" path="m6774,-18r15,e" filled="f" strokecolor="#9f9f9f" strokeweight=".82pt">
              <v:path arrowok="t"/>
            </v:shape>
            <v:shape id="_x0000_s1367" style="position:absolute;left:5454;top:503;width:14;height:0" coordorigin="5454,503" coordsize="14,0" path="m5454,503r14,e" filled="f" strokecolor="#efefef" strokeweight=".82pt">
              <v:path arrowok="t"/>
            </v:shape>
            <v:shape id="_x0000_s1366" style="position:absolute;left:5468;top:503;width:413;height:0" coordorigin="5468,503" coordsize="413,0" path="m5468,503r413,e" filled="f" strokecolor="#efefef" strokeweight=".82pt">
              <v:path arrowok="t"/>
            </v:shape>
            <v:shape id="_x0000_s1365" style="position:absolute;left:5927;top:503;width:14;height:0" coordorigin="5927,503" coordsize="14,0" path="m5927,503r14,e" filled="f" strokecolor="#efefef" strokeweight=".82pt">
              <v:path arrowok="t"/>
            </v:shape>
            <v:shape id="_x0000_s1364" style="position:absolute;left:5941;top:503;width:833;height:0" coordorigin="5941,503" coordsize="833,0" path="m5941,503r833,e" filled="f" strokecolor="#efefef" strokeweight=".82pt">
              <v:path arrowok="t"/>
            </v:shape>
            <v:shape id="_x0000_s1363" style="position:absolute;left:5468;top:546;width:413;height:0" coordorigin="5468,546" coordsize="413,0" path="m5468,546r413,e" filled="f" strokecolor="#9f9f9f" strokeweight=".82pt">
              <v:path arrowok="t"/>
            </v:shape>
            <v:shape id="_x0000_s1362" style="position:absolute;left:5881;top:546;width:14;height:0" coordorigin="5881,546" coordsize="14,0" path="m5881,546r14,e" filled="f" strokecolor="#9f9f9f" strokeweight=".82pt">
              <v:path arrowok="t"/>
            </v:shape>
            <v:shape id="_x0000_s1361" style="position:absolute;left:5454;top:1064;width:14;height:0" coordorigin="5454,1064" coordsize="14,0" path="m5454,1064r14,e" filled="f" strokecolor="#efefef" strokeweight=".82pt">
              <v:path arrowok="t"/>
            </v:shape>
            <v:shape id="_x0000_s1360" style="position:absolute;left:5468;top:1064;width:413;height:0" coordorigin="5468,1064" coordsize="413,0" path="m5468,1064r413,e" filled="f" strokecolor="#efefef" strokeweight=".82pt">
              <v:path arrowok="t"/>
            </v:shape>
            <v:shape id="_x0000_s1359" style="position:absolute;left:5461;top:-589;width:0;height:1661" coordorigin="5461,-589" coordsize="0,1661" path="m5461,-589r,1660e" filled="f" strokecolor="#9f9f9f" strokeweight=".82pt">
              <v:path arrowok="t"/>
            </v:shape>
            <v:shape id="_x0000_s1358" style="position:absolute;left:5888;top:-589;width:0;height:1661" coordorigin="5888,-589" coordsize="0,1661" path="m5888,-589r,1660e" filled="f" strokecolor="#efefef" strokeweight=".82pt">
              <v:path arrowok="t"/>
            </v:shape>
            <v:shape id="_x0000_s1357" style="position:absolute;left:5423;top:-635;width:0;height:1752" coordorigin="5423,-635" coordsize="0,1752" path="m5423,-635r,1752e" filled="f" strokecolor="#efefef" strokeweight=".82pt">
              <v:path arrowok="t"/>
            </v:shape>
            <v:shape id="_x0000_s1356" style="position:absolute;left:5415;top:1110;width:14;height:0" coordorigin="5415,1110" coordsize="14,0" path="m5415,1110r15,e" filled="f" strokecolor="#9f9f9f" strokeweight=".82pt">
              <v:path arrowok="t"/>
            </v:shape>
            <v:shape id="_x0000_s1355" style="position:absolute;left:5430;top:1110;width:482;height:0" coordorigin="5430,1110" coordsize="482,0" path="m5430,1110r482,e" filled="f" strokecolor="#9f9f9f" strokeweight=".82pt">
              <v:path arrowok="t"/>
            </v:shape>
            <v:shape id="_x0000_s1354" style="position:absolute;left:5941;top:546;width:833;height:0" coordorigin="5941,546" coordsize="833,0" path="m5941,546r833,e" filled="f" strokecolor="#9f9f9f" strokeweight=".82pt">
              <v:path arrowok="t"/>
            </v:shape>
            <v:shape id="_x0000_s1353" style="position:absolute;left:6774;top:546;width:14;height:0" coordorigin="6774,546" coordsize="14,0" path="m6774,546r15,e" filled="f" strokecolor="#9f9f9f" strokeweight=".82pt">
              <v:path arrowok="t"/>
            </v:shape>
            <v:shape id="_x0000_s1352" style="position:absolute;left:5927;top:1064;width:14;height:0" coordorigin="5927,1064" coordsize="14,0" path="m5927,1064r14,e" filled="f" strokecolor="#efefef" strokeweight=".82pt">
              <v:path arrowok="t"/>
            </v:shape>
            <v:shape id="_x0000_s1351" style="position:absolute;left:5941;top:1064;width:833;height:0" coordorigin="5941,1064" coordsize="833,0" path="m5941,1064r833,e" filled="f" strokecolor="#efefef" strokeweight=".82pt">
              <v:path arrowok="t"/>
            </v:shape>
            <v:shape id="_x0000_s1350" style="position:absolute;left:5927;top:-589;width:0;height:1706" coordorigin="5927,-589" coordsize="0,1706" path="m5927,-589r,1706e" filled="f" strokecolor="#9f9f9f" strokeweight=".82pt">
              <v:path arrowok="t"/>
            </v:shape>
            <v:shape id="_x0000_s1349" style="position:absolute;left:6781;top:-589;width:0;height:1661" coordorigin="6781,-589" coordsize="0,1661" path="m6781,-589r,1660e" filled="f" strokecolor="#efefef" strokeweight=".82pt">
              <v:path arrowok="t"/>
            </v:shape>
            <v:shape id="_x0000_s1348" style="position:absolute;left:5927;top:1110;width:884;height:0" coordorigin="5927,1110" coordsize="884,0" path="m5927,1110r883,e" filled="f" strokecolor="#9f9f9f" strokeweight=".82pt">
              <v:path arrowok="t"/>
            </v:shape>
            <v:shape id="_x0000_s1347" style="position:absolute;left:6817;top:-529;width:0;height:1646" coordorigin="6817,-529" coordsize="0,1646" path="m6817,-529r,1646e" filled="f" strokecolor="#9f9f9f" strokeweight=".82pt">
              <v:path arrowok="t"/>
            </v:shape>
            <w10:wrap anchorx="page"/>
          </v:group>
        </w:pict>
      </w:r>
      <w:r w:rsidR="00A51A16" w:rsidRPr="00F85942">
        <w:rPr>
          <w:position w:val="-1"/>
          <w:sz w:val="24"/>
          <w:szCs w:val="24"/>
        </w:rPr>
        <w:t xml:space="preserve">0        </w:t>
      </w:r>
      <w:r w:rsidR="00A51A16" w:rsidRPr="00F85942">
        <w:rPr>
          <w:spacing w:val="22"/>
          <w:position w:val="-1"/>
          <w:sz w:val="24"/>
          <w:szCs w:val="24"/>
        </w:rPr>
        <w:t xml:space="preserve"> </w:t>
      </w:r>
      <w:r w:rsidR="00A51A16" w:rsidRPr="00F85942">
        <w:rPr>
          <w:position w:val="-1"/>
          <w:sz w:val="24"/>
          <w:szCs w:val="24"/>
        </w:rPr>
        <w:t>1</w:t>
      </w:r>
    </w:p>
    <w:p w14:paraId="3D58FA7F" w14:textId="77777777" w:rsidR="00BD33F8" w:rsidRPr="00F85942" w:rsidRDefault="00BD33F8">
      <w:pPr>
        <w:spacing w:before="4" w:line="260" w:lineRule="exact"/>
        <w:rPr>
          <w:sz w:val="26"/>
          <w:szCs w:val="26"/>
        </w:rPr>
      </w:pPr>
    </w:p>
    <w:p w14:paraId="198EA9A3" w14:textId="77777777" w:rsidR="00BD33F8" w:rsidRPr="00F85942" w:rsidRDefault="00436C8E">
      <w:pPr>
        <w:spacing w:before="29" w:line="260" w:lineRule="exact"/>
        <w:ind w:left="4237" w:right="4466"/>
        <w:jc w:val="center"/>
        <w:rPr>
          <w:sz w:val="24"/>
          <w:szCs w:val="24"/>
        </w:rPr>
      </w:pPr>
      <w:r>
        <w:pict w14:anchorId="26EDBB77">
          <v:group id="_x0000_s1279" style="position:absolute;left:0;text-align:left;margin-left:245.4pt;margin-top:96.75pt;width:121.55pt;height:88.3pt;z-index:-10543;mso-position-horizontal-relative:page" coordorigin="4908,1935" coordsize="2431,1766">
            <v:shape id="_x0000_s1345" style="position:absolute;left:4962;top:2000;width:917;height:48" coordorigin="4962,2000" coordsize="917,48" path="m4962,2047r917,l5879,2000r-917,l4962,2047xe" fillcolor="#ffc0ca" stroked="f">
              <v:path arrowok="t"/>
            </v:shape>
            <v:shape id="_x0000_s1344" style="position:absolute;left:5939;top:2000;width:290;height:48" coordorigin="5939,2000" coordsize="290,48" path="m5939,2047r290,l6229,2000r-290,l5939,2047xe" fillcolor="#ffc0ca" stroked="f">
              <v:path arrowok="t"/>
            </v:shape>
            <v:shape id="_x0000_s1343" style="position:absolute;left:4923;top:1950;width:986;height:0" coordorigin="4923,1950" coordsize="986,0" path="m4923,1950r987,e" filled="f" strokecolor="#efefef" strokeweight=".82pt">
              <v:path arrowok="t"/>
            </v:shape>
            <v:shape id="_x0000_s1342" style="position:absolute;left:5910;top:1950;width:14;height:0" coordorigin="5910,1950" coordsize="14,0" path="m5910,1950r14,e" filled="f" strokecolor="#efefef" strokeweight=".82pt">
              <v:path arrowok="t"/>
            </v:shape>
            <v:shape id="_x0000_s1341" style="position:absolute;left:5924;top:1950;width:336;height:0" coordorigin="5924,1950" coordsize="336,0" path="m5924,1950r336,e" filled="f" strokecolor="#efefef" strokeweight=".82pt">
              <v:path arrowok="t"/>
            </v:shape>
            <v:shape id="_x0000_s1340" style="position:absolute;left:6260;top:1950;width:14;height:0" coordorigin="6260,1950" coordsize="14,0" path="m6260,1950r15,e" filled="f" strokecolor="#efefef" strokeweight=".82pt">
              <v:path arrowok="t"/>
            </v:shape>
            <v:shape id="_x0000_s1339" style="position:absolute;left:6289;top:2000;width:291;height:48" coordorigin="6289,2000" coordsize="291,48" path="m6289,2047r291,l6580,2000r-291,l6289,2047xe" fillcolor="#ffc0ca" stroked="f">
              <v:path arrowok="t"/>
            </v:shape>
            <v:shape id="_x0000_s1338" style="position:absolute;left:6640;top:2000;width:290;height:48" coordorigin="6640,2000" coordsize="290,48" path="m6640,2047r290,l6930,2000r-290,l6640,2047xe" fillcolor="#ffc0ca" stroked="f">
              <v:path arrowok="t"/>
            </v:shape>
            <v:shape id="_x0000_s1337" style="position:absolute;left:6275;top:1950;width:334;height:0" coordorigin="6275,1950" coordsize="334,0" path="m6275,1950r334,e" filled="f" strokecolor="#efefef" strokeweight=".82pt">
              <v:path arrowok="t"/>
            </v:shape>
            <v:shape id="_x0000_s1336" style="position:absolute;left:6609;top:1950;width:14;height:0" coordorigin="6609,1950" coordsize="14,0" path="m6609,1950r14,e" filled="f" strokecolor="#efefef" strokeweight=".82pt">
              <v:path arrowok="t"/>
            </v:shape>
            <v:shape id="_x0000_s1335" style="position:absolute;left:6623;top:1950;width:336;height:0" coordorigin="6623,1950" coordsize="336,0" path="m6623,1950r336,e" filled="f" strokecolor="#efefef" strokeweight=".82pt">
              <v:path arrowok="t"/>
            </v:shape>
            <v:shape id="_x0000_s1334" style="position:absolute;left:6990;top:2000;width:288;height:48" coordorigin="6990,2000" coordsize="288,48" path="m6990,2047r288,l7278,2000r-288,l6990,2047xe" fillcolor="#ffc0ca" stroked="f">
              <v:path arrowok="t"/>
            </v:shape>
            <v:shape id="_x0000_s1333" style="position:absolute;left:6959;top:1950;width:14;height:0" coordorigin="6959,1950" coordsize="14,0" path="m6959,1950r14,e" filled="f" strokecolor="#efefef" strokeweight=".82pt">
              <v:path arrowok="t"/>
            </v:shape>
            <v:shape id="_x0000_s1332" style="position:absolute;left:6973;top:1950;width:343;height:0" coordorigin="6973,1950" coordsize="343,0" path="m6973,1950r344,e" filled="f" strokecolor="#efefef" strokeweight=".82pt">
              <v:path arrowok="t"/>
            </v:shape>
            <v:shape id="_x0000_s1331" style="position:absolute;left:7324;top:1943;width:0;height:106" coordorigin="7324,1943" coordsize="0,106" path="m7324,1943r,106e" filled="f" strokecolor="#9f9f9f" strokeweight=".82pt">
              <v:path arrowok="t"/>
            </v:shape>
            <v:shape id="_x0000_s1330" style="position:absolute;left:7317;top:1950;width:14;height:0" coordorigin="7317,1950" coordsize="14,0" path="m7317,1950r14,e" filled="f" strokecolor="#efefef" strokeweight=".82pt">
              <v:path arrowok="t"/>
            </v:shape>
            <v:shape id="_x0000_s1329" style="position:absolute;left:4962;top:1988;width:917;height:16" coordorigin="4962,1988" coordsize="917,16" path="m4962,2004r917,l5879,1988r-917,l4962,2004xe" fillcolor="#9f9f9f" stroked="f">
              <v:path arrowok="t"/>
            </v:shape>
            <v:shape id="_x0000_s1328" style="position:absolute;left:5879;top:1996;width:14;height:0" coordorigin="5879,1996" coordsize="14,0" path="m5879,1996r14,e" filled="f" strokecolor="#9f9f9f" strokeweight=".82pt">
              <v:path arrowok="t"/>
            </v:shape>
            <v:shape id="_x0000_s1327" style="position:absolute;left:4947;top:2002;width:946;height:48" coordorigin="4947,2002" coordsize="946,48" path="m4947,2050r946,l5893,2002r-946,l4947,2050xe" fillcolor="#ffc0ca" stroked="f">
              <v:path arrowok="t"/>
            </v:shape>
            <v:shape id="_x0000_s1326" style="position:absolute;left:5939;top:1988;width:290;height:16" coordorigin="5939,1988" coordsize="290,16" path="m5939,2004r290,l6229,1988r-290,l5939,2004xe" fillcolor="#9f9f9f" stroked="f">
              <v:path arrowok="t"/>
            </v:shape>
            <v:shape id="_x0000_s1325" style="position:absolute;left:6229;top:1996;width:14;height:0" coordorigin="6229,1996" coordsize="14,0" path="m6229,1996r14,e" filled="f" strokecolor="#9f9f9f" strokeweight=".82pt">
              <v:path arrowok="t"/>
            </v:shape>
            <v:shape id="_x0000_s1324" style="position:absolute;left:5924;top:2002;width:319;height:48" coordorigin="5924,2002" coordsize="319,48" path="m5924,2050r319,l6243,2002r-319,l5924,2050xe" fillcolor="#ffc0ca" stroked="f">
              <v:path arrowok="t"/>
            </v:shape>
            <v:shape id="_x0000_s1323" style="position:absolute;left:6289;top:1988;width:291;height:16" coordorigin="6289,1988" coordsize="291,16" path="m6289,2004r291,l6580,1988r-291,l6289,2004xe" fillcolor="#9f9f9f" stroked="f">
              <v:path arrowok="t"/>
            </v:shape>
            <v:shape id="_x0000_s1322" style="position:absolute;left:6580;top:1996;width:14;height:0" coordorigin="6580,1996" coordsize="14,0" path="m6580,1996r14,e" filled="f" strokecolor="#9f9f9f" strokeweight=".82pt">
              <v:path arrowok="t"/>
            </v:shape>
            <v:shape id="_x0000_s1321" style="position:absolute;left:6275;top:2002;width:320;height:48" coordorigin="6275,2002" coordsize="320,48" path="m6275,2050r319,l6594,2002r-319,l6275,2050xe" fillcolor="#ffc0ca" stroked="f">
              <v:path arrowok="t"/>
            </v:shape>
            <v:shape id="_x0000_s1320" style="position:absolute;left:6640;top:1988;width:290;height:16" coordorigin="6640,1988" coordsize="290,16" path="m6640,2004r290,l6930,1988r-290,l6640,2004xe" fillcolor="#9f9f9f" stroked="f">
              <v:path arrowok="t"/>
            </v:shape>
            <v:shape id="_x0000_s1319" style="position:absolute;left:6930;top:1996;width:14;height:0" coordorigin="6930,1996" coordsize="14,0" path="m6930,1996r15,e" filled="f" strokecolor="#9f9f9f" strokeweight=".82pt">
              <v:path arrowok="t"/>
            </v:shape>
            <v:shape id="_x0000_s1318" style="position:absolute;left:6625;top:2002;width:319;height:48" coordorigin="6625,2002" coordsize="319,48" path="m6625,2050r320,l6945,2002r-320,l6625,2050xe" fillcolor="#ffc0ca" stroked="f">
              <v:path arrowok="t"/>
            </v:shape>
            <v:shape id="_x0000_s1317" style="position:absolute;left:6988;top:1988;width:293;height:16" coordorigin="6988,1988" coordsize="293,16" path="m6988,2004r293,l7281,1988r-293,l6988,2004xe" fillcolor="#9f9f9f" stroked="f">
              <v:path arrowok="t"/>
            </v:shape>
            <v:shape id="_x0000_s1316" style="position:absolute;left:7281;top:1996;width:14;height:0" coordorigin="7281,1996" coordsize="14,0" path="m7281,1996r14,e" filled="f" strokecolor="#9f9f9f" strokeweight=".82pt">
              <v:path arrowok="t"/>
            </v:shape>
            <v:shape id="_x0000_s1315" style="position:absolute;left:6973;top:2002;width:322;height:48" coordorigin="6973,2002" coordsize="322,48" path="m6973,2050r322,l7295,2002r-322,l6973,2050xe" fillcolor="#ffc0ca" stroked="f">
              <v:path arrowok="t"/>
            </v:shape>
            <v:shape id="_x0000_s1314" style="position:absolute;left:4962;top:2564;width:917;height:48" coordorigin="4962,2564" coordsize="917,48" path="m4962,2611r917,l5879,2564r-917,l4962,2611xe" fillcolor="#afa" stroked="f">
              <v:path arrowok="t"/>
            </v:shape>
            <v:shape id="_x0000_s1313" style="position:absolute;left:4962;top:2549;width:917;height:16" coordorigin="4962,2549" coordsize="917,16" path="m4962,2566r917,l5879,2549r-917,l4962,2566xe" fillcolor="#9f9f9f" stroked="f">
              <v:path arrowok="t"/>
            </v:shape>
            <v:shape id="_x0000_s1312" style="position:absolute;left:4947;top:2564;width:946;height:48" coordorigin="4947,2564" coordsize="946,48" path="m4947,2611r946,l5893,2564r-946,l4947,2611xe" fillcolor="#afa" stroked="f">
              <v:path arrowok="t"/>
            </v:shape>
            <v:shape id="_x0000_s1311" style="position:absolute;left:4962;top:3128;width:917;height:48" coordorigin="4962,3128" coordsize="917,48" path="m4962,3175r917,l5879,3128r-917,l4962,3175xe" fillcolor="#aabaff" stroked="f">
              <v:path arrowok="t"/>
            </v:shape>
            <v:shape id="_x0000_s1310" style="position:absolute;left:4962;top:3113;width:917;height:16" coordorigin="4962,3113" coordsize="917,16" path="m4962,3130r917,l5879,3113r-917,l4962,3130xe" fillcolor="#9f9f9f" stroked="f">
              <v:path arrowok="t"/>
            </v:shape>
            <v:shape id="_x0000_s1309" style="position:absolute;left:4947;top:3128;width:946;height:48" coordorigin="4947,3128" coordsize="946,48" path="m4947,3175r946,l5893,3128r-946,l4947,3175xe" fillcolor="#aabaff" stroked="f">
              <v:path arrowok="t"/>
            </v:shape>
            <v:shape id="_x0000_s1308" style="position:absolute;left:4955;top:1989;width:0;height:1658" coordorigin="4955,1989" coordsize="0,1658" path="m4955,1989r,1658e" filled="f" strokecolor="#9f9f9f" strokeweight=".82pt">
              <v:path arrowok="t"/>
            </v:shape>
            <v:shape id="_x0000_s1307" style="position:absolute;left:5939;top:2558;width:290;height:0" coordorigin="5939,2558" coordsize="290,0" path="m5939,2558r290,e" filled="f" strokecolor="#9f9f9f" strokeweight=".82pt">
              <v:path arrowok="t"/>
            </v:shape>
            <v:shape id="_x0000_s1306" style="position:absolute;left:6289;top:2558;width:291;height:0" coordorigin="6289,2558" coordsize="291,0" path="m6289,2558r291,e" filled="f" strokecolor="#9f9f9f" strokeweight=".82pt">
              <v:path arrowok="t"/>
            </v:shape>
            <v:shape id="_x0000_s1305" style="position:absolute;left:6640;top:2558;width:290;height:0" coordorigin="6640,2558" coordsize="290,0" path="m6640,2558r290,e" filled="f" strokecolor="#9f9f9f" strokeweight=".82pt">
              <v:path arrowok="t"/>
            </v:shape>
            <v:shape id="_x0000_s1304" style="position:absolute;left:6988;top:2558;width:293;height:0" coordorigin="6988,2558" coordsize="293,0" path="m6988,2558r293,e" filled="f" strokecolor="#9f9f9f" strokeweight=".82pt">
              <v:path arrowok="t"/>
            </v:shape>
            <v:shape id="_x0000_s1303" style="position:absolute;left:5886;top:1989;width:0;height:1658" coordorigin="5886,1989" coordsize="0,1658" path="m5886,1989r,1658e" filled="f" strokecolor="#efefef" strokeweight=".82pt">
              <v:path arrowok="t"/>
            </v:shape>
            <v:shape id="_x0000_s1302" style="position:absolute;left:4916;top:1943;width:0;height:1750" coordorigin="4916,1943" coordsize="0,1750" path="m4916,1943r,1750e" filled="f" strokecolor="#efefef" strokeweight=".82pt">
              <v:path arrowok="t"/>
            </v:shape>
            <v:shape id="_x0000_s1301" style="position:absolute;left:4923;top:3686;width:986;height:0" coordorigin="4923,3686" coordsize="986,0" path="m4923,3686r987,e" filled="f" strokecolor="#9f9f9f" strokeweight=".82pt">
              <v:path arrowok="t"/>
            </v:shape>
            <v:shape id="_x0000_s1300" style="position:absolute;left:5939;top:3122;width:290;height:0" coordorigin="5939,3122" coordsize="290,0" path="m5939,3122r290,e" filled="f" strokecolor="#9f9f9f" strokeweight=".82pt">
              <v:path arrowok="t"/>
            </v:shape>
            <v:shape id="_x0000_s1299" style="position:absolute;left:5939;top:3640;width:290;height:0" coordorigin="5939,3640" coordsize="290,0" path="m5939,3640r290,e" filled="f" strokecolor="#efefef" strokeweight=".82pt">
              <v:path arrowok="t"/>
            </v:shape>
            <v:shape id="_x0000_s1298" style="position:absolute;left:5925;top:1989;width:0;height:1704" coordorigin="5925,1989" coordsize="0,1704" path="m5925,1989r,1704e" filled="f" strokecolor="#9f9f9f" strokeweight=".82pt">
              <v:path arrowok="t"/>
            </v:shape>
            <v:shape id="_x0000_s1297" style="position:absolute;left:6236;top:1989;width:0;height:1658" coordorigin="6236,1989" coordsize="0,1658" path="m6236,1989r,1658e" filled="f" strokecolor="#efefef" strokeweight=".82pt">
              <v:path arrowok="t"/>
            </v:shape>
            <v:shape id="_x0000_s1296" style="position:absolute;left:5924;top:3686;width:336;height:0" coordorigin="5924,3686" coordsize="336,0" path="m5924,3686r336,e" filled="f" strokecolor="#9f9f9f" strokeweight=".82pt">
              <v:path arrowok="t"/>
            </v:shape>
            <v:shape id="_x0000_s1295" style="position:absolute;left:6289;top:3122;width:291;height:0" coordorigin="6289,3122" coordsize="291,0" path="m6289,3122r291,e" filled="f" strokecolor="#9f9f9f" strokeweight=".82pt">
              <v:path arrowok="t"/>
            </v:shape>
            <v:shape id="_x0000_s1294" style="position:absolute;left:6289;top:3640;width:291;height:0" coordorigin="6289,3640" coordsize="291,0" path="m6289,3640r291,e" filled="f" strokecolor="#efefef" strokeweight=".82pt">
              <v:path arrowok="t"/>
            </v:shape>
            <v:shape id="_x0000_s1293" style="position:absolute;left:6275;top:1989;width:0;height:1704" coordorigin="6275,1989" coordsize="0,1704" path="m6275,1989r,1704e" filled="f" strokecolor="#9f9f9f" strokeweight=".82pt">
              <v:path arrowok="t"/>
            </v:shape>
            <v:shape id="_x0000_s1292" style="position:absolute;left:6587;top:1989;width:0;height:1658" coordorigin="6587,1989" coordsize="0,1658" path="m6587,1989r,1658e" filled="f" strokecolor="#efefef" strokeweight=".82pt">
              <v:path arrowok="t"/>
            </v:shape>
            <v:shape id="_x0000_s1291" style="position:absolute;left:6275;top:3686;width:334;height:0" coordorigin="6275,3686" coordsize="334,0" path="m6275,3686r334,e" filled="f" strokecolor="#9f9f9f" strokeweight=".82pt">
              <v:path arrowok="t"/>
            </v:shape>
            <v:shape id="_x0000_s1290" style="position:absolute;left:6640;top:3122;width:290;height:0" coordorigin="6640,3122" coordsize="290,0" path="m6640,3122r290,e" filled="f" strokecolor="#9f9f9f" strokeweight=".82pt">
              <v:path arrowok="t"/>
            </v:shape>
            <v:shape id="_x0000_s1289" style="position:absolute;left:6640;top:3640;width:290;height:0" coordorigin="6640,3640" coordsize="290,0" path="m6640,3640r290,e" filled="f" strokecolor="#efefef" strokeweight=".82pt">
              <v:path arrowok="t"/>
            </v:shape>
            <v:shape id="_x0000_s1288" style="position:absolute;left:6625;top:1989;width:0;height:1704" coordorigin="6625,1989" coordsize="0,1704" path="m6625,1989r,1704e" filled="f" strokecolor="#9f9f9f" strokeweight=".82pt">
              <v:path arrowok="t"/>
            </v:shape>
            <v:shape id="_x0000_s1287" style="position:absolute;left:6937;top:1989;width:0;height:1658" coordorigin="6937,1989" coordsize="0,1658" path="m6937,1989r,1658e" filled="f" strokecolor="#efefef" strokeweight=".82pt">
              <v:path arrowok="t"/>
            </v:shape>
            <v:shape id="_x0000_s1286" style="position:absolute;left:6623;top:3686;width:336;height:0" coordorigin="6623,3686" coordsize="336,0" path="m6623,3686r336,e" filled="f" strokecolor="#9f9f9f" strokeweight=".82pt">
              <v:path arrowok="t"/>
            </v:shape>
            <v:shape id="_x0000_s1285" style="position:absolute;left:6988;top:3122;width:293;height:0" coordorigin="6988,3122" coordsize="293,0" path="m6988,3122r293,e" filled="f" strokecolor="#9f9f9f" strokeweight=".82pt">
              <v:path arrowok="t"/>
            </v:shape>
            <v:shape id="_x0000_s1284" style="position:absolute;left:6988;top:3640;width:293;height:0" coordorigin="6988,3640" coordsize="293,0" path="m6988,3640r293,e" filled="f" strokecolor="#efefef" strokeweight=".82pt">
              <v:path arrowok="t"/>
            </v:shape>
            <v:shape id="_x0000_s1283" style="position:absolute;left:6974;top:1989;width:0;height:1704" coordorigin="6974,1989" coordsize="0,1704" path="m6974,1989r,1704e" filled="f" strokecolor="#9f9f9f" strokeweight=".82pt">
              <v:path arrowok="t"/>
            </v:shape>
            <v:shape id="_x0000_s1282" style="position:absolute;left:7288;top:1989;width:0;height:1658" coordorigin="7288,1989" coordsize="0,1658" path="m7288,1989r,1658e" filled="f" strokecolor="#efefef" strokeweight=".82pt">
              <v:path arrowok="t"/>
            </v:shape>
            <v:shape id="_x0000_s1281" style="position:absolute;left:6973;top:3686;width:343;height:0" coordorigin="6973,3686" coordsize="343,0" path="m6973,3686r344,e" filled="f" strokecolor="#9f9f9f" strokeweight=".82pt">
              <v:path arrowok="t"/>
            </v:shape>
            <v:shape id="_x0000_s1280" style="position:absolute;left:7324;top:2049;width:0;height:1644" coordorigin="7324,2049" coordsize="0,1644" path="m7324,2049r,1644e" filled="f" strokecolor="#9f9f9f" strokeweight=".82pt">
              <v:path arrowok="t"/>
            </v:shape>
            <w10:wrap anchorx="page"/>
          </v:group>
        </w:pict>
      </w:r>
      <w:r w:rsidR="00A51A16" w:rsidRPr="00F85942">
        <w:rPr>
          <w:position w:val="-1"/>
          <w:sz w:val="24"/>
          <w:szCs w:val="24"/>
        </w:rPr>
        <w:t xml:space="preserve">1        </w:t>
      </w:r>
      <w:r w:rsidR="00A51A16" w:rsidRPr="00F85942">
        <w:rPr>
          <w:spacing w:val="22"/>
          <w:position w:val="-1"/>
          <w:sz w:val="24"/>
          <w:szCs w:val="24"/>
        </w:rPr>
        <w:t xml:space="preserve"> </w:t>
      </w:r>
      <w:r w:rsidR="00A51A16" w:rsidRPr="00F85942">
        <w:rPr>
          <w:position w:val="-1"/>
          <w:sz w:val="24"/>
          <w:szCs w:val="24"/>
        </w:rPr>
        <w:t>0</w:t>
      </w:r>
    </w:p>
    <w:p w14:paraId="110EA158" w14:textId="77777777" w:rsidR="00BD33F8" w:rsidRPr="00F85942" w:rsidRDefault="00BD33F8">
      <w:pPr>
        <w:spacing w:line="200" w:lineRule="exact"/>
      </w:pPr>
    </w:p>
    <w:p w14:paraId="79505940" w14:textId="77777777" w:rsidR="00BD33F8" w:rsidRPr="00F85942" w:rsidRDefault="00BD33F8">
      <w:pPr>
        <w:spacing w:before="19" w:line="280" w:lineRule="exact"/>
        <w:rPr>
          <w:sz w:val="28"/>
          <w:szCs w:val="28"/>
        </w:rPr>
      </w:pPr>
    </w:p>
    <w:p w14:paraId="1A7CD381" w14:textId="77777777" w:rsidR="00BD33F8" w:rsidRPr="00F85942" w:rsidRDefault="00A51A16">
      <w:pPr>
        <w:spacing w:before="29" w:line="359" w:lineRule="auto"/>
        <w:ind w:left="100" w:right="86"/>
        <w:rPr>
          <w:sz w:val="24"/>
          <w:szCs w:val="24"/>
        </w:rPr>
      </w:pPr>
      <w:r w:rsidRPr="00F85942">
        <w:rPr>
          <w:spacing w:val="1"/>
          <w:sz w:val="24"/>
          <w:szCs w:val="24"/>
        </w:rPr>
        <w:t>W</w:t>
      </w:r>
      <w:r w:rsidRPr="00F85942">
        <w:rPr>
          <w:sz w:val="24"/>
          <w:szCs w:val="24"/>
        </w:rPr>
        <w:t>e</w:t>
      </w:r>
      <w:r w:rsidRPr="00F85942">
        <w:rPr>
          <w:spacing w:val="8"/>
          <w:sz w:val="24"/>
          <w:szCs w:val="24"/>
        </w:rPr>
        <w:t xml:space="preserve"> </w:t>
      </w:r>
      <w:r w:rsidRPr="00F85942">
        <w:rPr>
          <w:spacing w:val="-1"/>
          <w:sz w:val="24"/>
          <w:szCs w:val="24"/>
        </w:rPr>
        <w:t>ca</w:t>
      </w:r>
      <w:r w:rsidRPr="00F85942">
        <w:rPr>
          <w:sz w:val="24"/>
          <w:szCs w:val="24"/>
        </w:rPr>
        <w:t>n</w:t>
      </w:r>
      <w:r w:rsidRPr="00F85942">
        <w:rPr>
          <w:spacing w:val="9"/>
          <w:sz w:val="24"/>
          <w:szCs w:val="24"/>
        </w:rPr>
        <w:t xml:space="preserve"> </w:t>
      </w:r>
      <w:r w:rsidRPr="00F85942">
        <w:rPr>
          <w:sz w:val="24"/>
          <w:szCs w:val="24"/>
        </w:rPr>
        <w:t>do</w:t>
      </w:r>
      <w:r w:rsidRPr="00F85942">
        <w:rPr>
          <w:spacing w:val="9"/>
          <w:sz w:val="24"/>
          <w:szCs w:val="24"/>
        </w:rPr>
        <w:t xml:space="preserve"> </w:t>
      </w:r>
      <w:r w:rsidRPr="00F85942">
        <w:rPr>
          <w:spacing w:val="-1"/>
          <w:sz w:val="24"/>
          <w:szCs w:val="24"/>
        </w:rPr>
        <w:t>a</w:t>
      </w:r>
      <w:r w:rsidRPr="00F85942">
        <w:rPr>
          <w:sz w:val="24"/>
          <w:szCs w:val="24"/>
        </w:rPr>
        <w:t>n</w:t>
      </w:r>
      <w:r w:rsidRPr="00F85942">
        <w:rPr>
          <w:spacing w:val="9"/>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8"/>
          <w:sz w:val="24"/>
          <w:szCs w:val="24"/>
        </w:rPr>
        <w:t xml:space="preserve"> </w:t>
      </w:r>
      <w:r w:rsidRPr="00F85942">
        <w:rPr>
          <w:sz w:val="24"/>
          <w:szCs w:val="24"/>
        </w:rPr>
        <w:t>of</w:t>
      </w:r>
      <w:r w:rsidRPr="00F85942">
        <w:rPr>
          <w:spacing w:val="9"/>
          <w:sz w:val="24"/>
          <w:szCs w:val="24"/>
        </w:rPr>
        <w:t xml:space="preserve"> </w:t>
      </w:r>
      <w:r w:rsidRPr="00F85942">
        <w:rPr>
          <w:sz w:val="24"/>
          <w:szCs w:val="24"/>
        </w:rPr>
        <w:t>bi</w:t>
      </w:r>
      <w:r w:rsidRPr="00F85942">
        <w:rPr>
          <w:spacing w:val="1"/>
          <w:sz w:val="24"/>
          <w:szCs w:val="24"/>
        </w:rPr>
        <w:t>t</w:t>
      </w:r>
      <w:r w:rsidRPr="00F85942">
        <w:rPr>
          <w:sz w:val="24"/>
          <w:szCs w:val="24"/>
        </w:rPr>
        <w:t>wise</w:t>
      </w:r>
      <w:r w:rsidRPr="00F85942">
        <w:rPr>
          <w:spacing w:val="9"/>
          <w:sz w:val="24"/>
          <w:szCs w:val="24"/>
        </w:rPr>
        <w:t xml:space="preserve"> </w:t>
      </w:r>
      <w:r w:rsidRPr="00F85942">
        <w:rPr>
          <w:sz w:val="24"/>
          <w:szCs w:val="24"/>
        </w:rPr>
        <w:t>~.</w:t>
      </w:r>
      <w:r w:rsidRPr="00F85942">
        <w:rPr>
          <w:spacing w:val="12"/>
          <w:sz w:val="24"/>
          <w:szCs w:val="24"/>
        </w:rPr>
        <w:t xml:space="preserve"> </w:t>
      </w:r>
      <w:r w:rsidRPr="00F85942">
        <w:rPr>
          <w:spacing w:val="-6"/>
          <w:sz w:val="24"/>
          <w:szCs w:val="24"/>
        </w:rPr>
        <w:t>I</w:t>
      </w:r>
      <w:r w:rsidRPr="00F85942">
        <w:rPr>
          <w:spacing w:val="3"/>
          <w:sz w:val="24"/>
          <w:szCs w:val="24"/>
        </w:rPr>
        <w:t>t</w:t>
      </w:r>
      <w:r w:rsidRPr="00F85942">
        <w:rPr>
          <w:spacing w:val="-2"/>
          <w:sz w:val="24"/>
          <w:szCs w:val="24"/>
        </w:rPr>
        <w:t>'</w:t>
      </w:r>
      <w:r w:rsidRPr="00F85942">
        <w:rPr>
          <w:sz w:val="24"/>
          <w:szCs w:val="24"/>
        </w:rPr>
        <w:t>s</w:t>
      </w:r>
      <w:r w:rsidRPr="00F85942">
        <w:rPr>
          <w:spacing w:val="10"/>
          <w:sz w:val="24"/>
          <w:szCs w:val="24"/>
        </w:rPr>
        <w:t xml:space="preserve"> </w:t>
      </w:r>
      <w:r w:rsidRPr="00F85942">
        <w:rPr>
          <w:spacing w:val="-1"/>
          <w:sz w:val="24"/>
          <w:szCs w:val="24"/>
        </w:rPr>
        <w:t>ea</w:t>
      </w:r>
      <w:r w:rsidRPr="00F85942">
        <w:rPr>
          <w:sz w:val="24"/>
          <w:szCs w:val="24"/>
        </w:rPr>
        <w:t>siest</w:t>
      </w:r>
      <w:r w:rsidRPr="00F85942">
        <w:rPr>
          <w:spacing w:val="10"/>
          <w:sz w:val="24"/>
          <w:szCs w:val="24"/>
        </w:rPr>
        <w:t xml:space="preserve"> </w:t>
      </w:r>
      <w:r w:rsidRPr="00F85942">
        <w:rPr>
          <w:sz w:val="24"/>
          <w:szCs w:val="24"/>
        </w:rPr>
        <w:t>to</w:t>
      </w:r>
      <w:r w:rsidRPr="00F85942">
        <w:rPr>
          <w:spacing w:val="12"/>
          <w:sz w:val="24"/>
          <w:szCs w:val="24"/>
        </w:rPr>
        <w:t xml:space="preserve"> </w:t>
      </w:r>
      <w:r w:rsidRPr="00F85942">
        <w:rPr>
          <w:sz w:val="24"/>
          <w:szCs w:val="24"/>
        </w:rPr>
        <w:t>do</w:t>
      </w:r>
      <w:r w:rsidRPr="00F85942">
        <w:rPr>
          <w:spacing w:val="9"/>
          <w:sz w:val="24"/>
          <w:szCs w:val="24"/>
        </w:rPr>
        <w:t xml:space="preserve"> </w:t>
      </w:r>
      <w:r w:rsidRPr="00F85942">
        <w:rPr>
          <w:sz w:val="24"/>
          <w:szCs w:val="24"/>
        </w:rPr>
        <w:t>th</w:t>
      </w:r>
      <w:r w:rsidRPr="00F85942">
        <w:rPr>
          <w:spacing w:val="1"/>
          <w:sz w:val="24"/>
          <w:szCs w:val="24"/>
        </w:rPr>
        <w:t>i</w:t>
      </w:r>
      <w:r w:rsidRPr="00F85942">
        <w:rPr>
          <w:sz w:val="24"/>
          <w:szCs w:val="24"/>
        </w:rPr>
        <w:t>s</w:t>
      </w:r>
      <w:r w:rsidRPr="00F85942">
        <w:rPr>
          <w:spacing w:val="10"/>
          <w:sz w:val="24"/>
          <w:szCs w:val="24"/>
        </w:rPr>
        <w:t xml:space="preserve"> </w:t>
      </w:r>
      <w:r w:rsidRPr="00F85942">
        <w:rPr>
          <w:sz w:val="24"/>
          <w:szCs w:val="24"/>
        </w:rPr>
        <w:t>on</w:t>
      </w:r>
      <w:r w:rsidRPr="00F85942">
        <w:rPr>
          <w:spacing w:val="9"/>
          <w:sz w:val="24"/>
          <w:szCs w:val="24"/>
        </w:rPr>
        <w:t xml:space="preserve"> </w:t>
      </w:r>
      <w:r w:rsidRPr="00F85942">
        <w:rPr>
          <w:sz w:val="24"/>
          <w:szCs w:val="24"/>
        </w:rPr>
        <w:t>4</w:t>
      </w:r>
      <w:r w:rsidRPr="00F85942">
        <w:rPr>
          <w:spacing w:val="7"/>
          <w:sz w:val="24"/>
          <w:szCs w:val="24"/>
        </w:rPr>
        <w:t xml:space="preserve"> </w:t>
      </w:r>
      <w:r w:rsidRPr="00F85942">
        <w:rPr>
          <w:sz w:val="24"/>
          <w:szCs w:val="24"/>
        </w:rPr>
        <w:t>bit</w:t>
      </w:r>
      <w:r w:rsidRPr="00F85942">
        <w:rPr>
          <w:spacing w:val="10"/>
          <w:sz w:val="24"/>
          <w:szCs w:val="24"/>
        </w:rPr>
        <w:t xml:space="preserve"> </w:t>
      </w:r>
      <w:r w:rsidRPr="00F85942">
        <w:rPr>
          <w:sz w:val="24"/>
          <w:szCs w:val="24"/>
        </w:rPr>
        <w:t>numbe</w:t>
      </w:r>
      <w:r w:rsidRPr="00F85942">
        <w:rPr>
          <w:spacing w:val="-1"/>
          <w:sz w:val="24"/>
          <w:szCs w:val="24"/>
        </w:rPr>
        <w:t>r</w:t>
      </w:r>
      <w:r w:rsidRPr="00F85942">
        <w:rPr>
          <w:sz w:val="24"/>
          <w:szCs w:val="24"/>
        </w:rPr>
        <w:t>s</w:t>
      </w:r>
      <w:r w:rsidRPr="00F85942">
        <w:rPr>
          <w:spacing w:val="7"/>
          <w:sz w:val="24"/>
          <w:szCs w:val="24"/>
        </w:rPr>
        <w:t xml:space="preserve"> </w:t>
      </w:r>
      <w:r w:rsidRPr="00F85942">
        <w:rPr>
          <w:sz w:val="24"/>
          <w:szCs w:val="24"/>
        </w:rPr>
        <w:t>(</w:t>
      </w:r>
      <w:r w:rsidRPr="00F85942">
        <w:rPr>
          <w:spacing w:val="-2"/>
          <w:sz w:val="24"/>
          <w:szCs w:val="24"/>
        </w:rPr>
        <w:t>a</w:t>
      </w:r>
      <w:r w:rsidRPr="00F85942">
        <w:rPr>
          <w:sz w:val="24"/>
          <w:szCs w:val="24"/>
        </w:rPr>
        <w:t>l</w:t>
      </w:r>
      <w:r w:rsidRPr="00F85942">
        <w:rPr>
          <w:spacing w:val="1"/>
          <w:sz w:val="24"/>
          <w:szCs w:val="24"/>
        </w:rPr>
        <w:t>t</w:t>
      </w:r>
      <w:r w:rsidRPr="00F85942">
        <w:rPr>
          <w:sz w:val="24"/>
          <w:szCs w:val="24"/>
        </w:rPr>
        <w:t>hou</w:t>
      </w:r>
      <w:r w:rsidRPr="00F85942">
        <w:rPr>
          <w:spacing w:val="-2"/>
          <w:sz w:val="24"/>
          <w:szCs w:val="24"/>
        </w:rPr>
        <w:t>g</w:t>
      </w:r>
      <w:r w:rsidRPr="00F85942">
        <w:rPr>
          <w:sz w:val="24"/>
          <w:szCs w:val="24"/>
        </w:rPr>
        <w:t>h</w:t>
      </w:r>
      <w:r w:rsidRPr="00F85942">
        <w:rPr>
          <w:spacing w:val="9"/>
          <w:sz w:val="24"/>
          <w:szCs w:val="24"/>
        </w:rPr>
        <w:t xml:space="preserve"> </w:t>
      </w:r>
      <w:r w:rsidRPr="00F85942">
        <w:rPr>
          <w:sz w:val="24"/>
          <w:szCs w:val="24"/>
        </w:rPr>
        <w:t>on</w:t>
      </w:r>
      <w:r w:rsidRPr="00F85942">
        <w:rPr>
          <w:spacing w:val="5"/>
          <w:sz w:val="24"/>
          <w:szCs w:val="24"/>
        </w:rPr>
        <w:t>l</w:t>
      </w:r>
      <w:r w:rsidRPr="00F85942">
        <w:rPr>
          <w:sz w:val="24"/>
          <w:szCs w:val="24"/>
        </w:rPr>
        <w:t>y</w:t>
      </w:r>
      <w:r w:rsidRPr="00F85942">
        <w:rPr>
          <w:spacing w:val="2"/>
          <w:sz w:val="24"/>
          <w:szCs w:val="24"/>
        </w:rPr>
        <w:t xml:space="preserve"> </w:t>
      </w:r>
      <w:r w:rsidRPr="00F85942">
        <w:rPr>
          <w:sz w:val="24"/>
          <w:szCs w:val="24"/>
        </w:rPr>
        <w:t>2</w:t>
      </w:r>
      <w:r w:rsidRPr="00F85942">
        <w:rPr>
          <w:spacing w:val="9"/>
          <w:sz w:val="24"/>
          <w:szCs w:val="24"/>
        </w:rPr>
        <w:t xml:space="preserve"> </w:t>
      </w:r>
      <w:r w:rsidRPr="00F85942">
        <w:rPr>
          <w:sz w:val="24"/>
          <w:szCs w:val="24"/>
        </w:rPr>
        <w:t>bi</w:t>
      </w:r>
      <w:r w:rsidRPr="00F85942">
        <w:rPr>
          <w:spacing w:val="1"/>
          <w:sz w:val="24"/>
          <w:szCs w:val="24"/>
        </w:rPr>
        <w:t>t</w:t>
      </w:r>
      <w:r w:rsidRPr="00F85942">
        <w:rPr>
          <w:sz w:val="24"/>
          <w:szCs w:val="24"/>
        </w:rPr>
        <w:t xml:space="preserve">s </w:t>
      </w:r>
      <w:r w:rsidRPr="00F85942">
        <w:rPr>
          <w:spacing w:val="-1"/>
          <w:sz w:val="24"/>
          <w:szCs w:val="24"/>
        </w:rPr>
        <w:t>a</w:t>
      </w:r>
      <w:r w:rsidRPr="00F85942">
        <w:rPr>
          <w:sz w:val="24"/>
          <w:szCs w:val="24"/>
        </w:rPr>
        <w:t>re</w:t>
      </w:r>
      <w:r w:rsidRPr="00F85942">
        <w:rPr>
          <w:spacing w:val="-2"/>
          <w:sz w:val="24"/>
          <w:szCs w:val="24"/>
        </w:rPr>
        <w:t xml:space="preserve"> </w:t>
      </w:r>
      <w:r w:rsidRPr="00F85942">
        <w:rPr>
          <w:sz w:val="24"/>
          <w:szCs w:val="24"/>
        </w:rPr>
        <w:t>n</w:t>
      </w:r>
      <w:r w:rsidRPr="00F85942">
        <w:rPr>
          <w:spacing w:val="1"/>
          <w:sz w:val="24"/>
          <w:szCs w:val="24"/>
        </w:rPr>
        <w:t>e</w:t>
      </w:r>
      <w:r w:rsidRPr="00F85942">
        <w:rPr>
          <w:spacing w:val="-1"/>
          <w:sz w:val="24"/>
          <w:szCs w:val="24"/>
        </w:rPr>
        <w:t>ce</w:t>
      </w:r>
      <w:r w:rsidRPr="00F85942">
        <w:rPr>
          <w:sz w:val="24"/>
          <w:szCs w:val="24"/>
        </w:rPr>
        <w:t>ss</w:t>
      </w:r>
      <w:r w:rsidRPr="00F85942">
        <w:rPr>
          <w:spacing w:val="2"/>
          <w:sz w:val="24"/>
          <w:szCs w:val="24"/>
        </w:rPr>
        <w:t>a</w:t>
      </w:r>
      <w:r w:rsidRPr="00F85942">
        <w:rPr>
          <w:spacing w:val="4"/>
          <w:sz w:val="24"/>
          <w:szCs w:val="24"/>
        </w:rPr>
        <w:t>r</w:t>
      </w:r>
      <w:r w:rsidRPr="00F85942">
        <w:rPr>
          <w:sz w:val="24"/>
          <w:szCs w:val="24"/>
        </w:rPr>
        <w:t>y</w:t>
      </w:r>
      <w:r w:rsidRPr="00F85942">
        <w:rPr>
          <w:spacing w:val="-5"/>
          <w:sz w:val="24"/>
          <w:szCs w:val="24"/>
        </w:rPr>
        <w:t xml:space="preserve"> </w:t>
      </w:r>
      <w:r w:rsidRPr="00F85942">
        <w:rPr>
          <w:sz w:val="24"/>
          <w:szCs w:val="24"/>
        </w:rPr>
        <w:t>to show the</w:t>
      </w:r>
      <w:r w:rsidRPr="00F85942">
        <w:rPr>
          <w:spacing w:val="1"/>
          <w:sz w:val="24"/>
          <w:szCs w:val="24"/>
        </w:rPr>
        <w:t xml:space="preserve"> </w:t>
      </w:r>
      <w:r w:rsidRPr="00F85942">
        <w:rPr>
          <w:spacing w:val="-1"/>
          <w:sz w:val="24"/>
          <w:szCs w:val="24"/>
        </w:rPr>
        <w:t>c</w:t>
      </w:r>
      <w:r w:rsidRPr="00F85942">
        <w:rPr>
          <w:sz w:val="24"/>
          <w:szCs w:val="24"/>
        </w:rPr>
        <w:t>on</w:t>
      </w:r>
      <w:r w:rsidRPr="00F85942">
        <w:rPr>
          <w:spacing w:val="-1"/>
          <w:sz w:val="24"/>
          <w:szCs w:val="24"/>
        </w:rPr>
        <w:t>ce</w:t>
      </w:r>
      <w:r w:rsidRPr="00F85942">
        <w:rPr>
          <w:sz w:val="24"/>
          <w:szCs w:val="24"/>
        </w:rPr>
        <w:t>pt).</w:t>
      </w:r>
    </w:p>
    <w:p w14:paraId="41CABB07" w14:textId="77777777" w:rsidR="00BD33F8" w:rsidRPr="00F85942" w:rsidRDefault="00BD33F8">
      <w:pPr>
        <w:spacing w:before="10" w:line="180" w:lineRule="exact"/>
        <w:rPr>
          <w:sz w:val="19"/>
          <w:szCs w:val="19"/>
        </w:rPr>
      </w:pPr>
    </w:p>
    <w:p w14:paraId="1975DA1B" w14:textId="77777777" w:rsidR="00BD33F8" w:rsidRPr="00F85942" w:rsidRDefault="00BD33F8">
      <w:pPr>
        <w:spacing w:line="200" w:lineRule="exact"/>
      </w:pPr>
    </w:p>
    <w:tbl>
      <w:tblPr>
        <w:tblW w:w="0" w:type="auto"/>
        <w:tblInd w:w="3571" w:type="dxa"/>
        <w:tblLayout w:type="fixed"/>
        <w:tblCellMar>
          <w:left w:w="0" w:type="dxa"/>
          <w:right w:w="0" w:type="dxa"/>
        </w:tblCellMar>
        <w:tblLook w:val="01E0" w:firstRow="1" w:lastRow="1" w:firstColumn="1" w:lastColumn="1" w:noHBand="0" w:noVBand="0"/>
      </w:tblPr>
      <w:tblGrid>
        <w:gridCol w:w="970"/>
        <w:gridCol w:w="350"/>
        <w:gridCol w:w="350"/>
        <w:gridCol w:w="350"/>
        <w:gridCol w:w="350"/>
      </w:tblGrid>
      <w:tr w:rsidR="00BD33F8" w:rsidRPr="00F85942" w14:paraId="23B9C88D" w14:textId="77777777">
        <w:trPr>
          <w:trHeight w:hRule="exact" w:val="562"/>
        </w:trPr>
        <w:tc>
          <w:tcPr>
            <w:tcW w:w="970" w:type="dxa"/>
            <w:tcBorders>
              <w:top w:val="single" w:sz="7" w:space="0" w:color="9F9F9F"/>
              <w:left w:val="single" w:sz="19" w:space="0" w:color="FFC0CA"/>
              <w:bottom w:val="single" w:sz="7" w:space="0" w:color="EFEFEF"/>
              <w:right w:val="single" w:sz="19" w:space="0" w:color="FFC0CA"/>
            </w:tcBorders>
            <w:shd w:val="clear" w:color="auto" w:fill="FFC0CA"/>
          </w:tcPr>
          <w:p w14:paraId="593CFA20" w14:textId="77777777" w:rsidR="00BD33F8" w:rsidRPr="00F85942" w:rsidRDefault="00A51A16">
            <w:pPr>
              <w:spacing w:before="7"/>
              <w:ind w:left="48"/>
              <w:rPr>
                <w:sz w:val="24"/>
                <w:szCs w:val="24"/>
              </w:rPr>
            </w:pP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p>
        </w:tc>
        <w:tc>
          <w:tcPr>
            <w:tcW w:w="350" w:type="dxa"/>
            <w:tcBorders>
              <w:top w:val="single" w:sz="7" w:space="0" w:color="9F9F9F"/>
              <w:left w:val="single" w:sz="19" w:space="0" w:color="FFC0CA"/>
              <w:bottom w:val="single" w:sz="7" w:space="0" w:color="EFEFEF"/>
              <w:right w:val="single" w:sz="19" w:space="0" w:color="FFC0CA"/>
            </w:tcBorders>
            <w:shd w:val="clear" w:color="auto" w:fill="FFC0CA"/>
          </w:tcPr>
          <w:p w14:paraId="13547FEF" w14:textId="77777777" w:rsidR="00BD33F8" w:rsidRPr="00F85942" w:rsidRDefault="00A51A16">
            <w:pPr>
              <w:spacing w:before="7"/>
              <w:ind w:left="55"/>
              <w:rPr>
                <w:sz w:val="16"/>
                <w:szCs w:val="16"/>
              </w:rPr>
            </w:pPr>
            <w:r w:rsidRPr="00F85942">
              <w:rPr>
                <w:sz w:val="24"/>
                <w:szCs w:val="24"/>
              </w:rPr>
              <w:t>b</w:t>
            </w:r>
            <w:r w:rsidRPr="00F85942">
              <w:rPr>
                <w:position w:val="-3"/>
                <w:sz w:val="16"/>
                <w:szCs w:val="16"/>
              </w:rPr>
              <w:t>3</w:t>
            </w:r>
          </w:p>
        </w:tc>
        <w:tc>
          <w:tcPr>
            <w:tcW w:w="350" w:type="dxa"/>
            <w:tcBorders>
              <w:top w:val="single" w:sz="7" w:space="0" w:color="9F9F9F"/>
              <w:left w:val="single" w:sz="19" w:space="0" w:color="FFC0CA"/>
              <w:bottom w:val="single" w:sz="7" w:space="0" w:color="EFEFEF"/>
              <w:right w:val="single" w:sz="19" w:space="0" w:color="FFC0CA"/>
            </w:tcBorders>
            <w:shd w:val="clear" w:color="auto" w:fill="FFC0CA"/>
          </w:tcPr>
          <w:p w14:paraId="2BBCB34A" w14:textId="77777777" w:rsidR="00BD33F8" w:rsidRPr="00F85942" w:rsidRDefault="00A51A16">
            <w:pPr>
              <w:spacing w:before="7"/>
              <w:ind w:left="55"/>
              <w:rPr>
                <w:sz w:val="16"/>
                <w:szCs w:val="16"/>
              </w:rPr>
            </w:pPr>
            <w:r w:rsidRPr="00F85942">
              <w:rPr>
                <w:sz w:val="24"/>
                <w:szCs w:val="24"/>
              </w:rPr>
              <w:t>b</w:t>
            </w:r>
            <w:r w:rsidRPr="00F85942">
              <w:rPr>
                <w:position w:val="-3"/>
                <w:sz w:val="16"/>
                <w:szCs w:val="16"/>
              </w:rPr>
              <w:t>2</w:t>
            </w:r>
          </w:p>
        </w:tc>
        <w:tc>
          <w:tcPr>
            <w:tcW w:w="350" w:type="dxa"/>
            <w:tcBorders>
              <w:top w:val="single" w:sz="7" w:space="0" w:color="9F9F9F"/>
              <w:left w:val="single" w:sz="19" w:space="0" w:color="FFC0CA"/>
              <w:bottom w:val="single" w:sz="7" w:space="0" w:color="EFEFEF"/>
              <w:right w:val="single" w:sz="19" w:space="0" w:color="FFC0CA"/>
            </w:tcBorders>
            <w:shd w:val="clear" w:color="auto" w:fill="FFC0CA"/>
          </w:tcPr>
          <w:p w14:paraId="0136F1F5" w14:textId="77777777" w:rsidR="00BD33F8" w:rsidRPr="00F85942" w:rsidRDefault="00A51A16">
            <w:pPr>
              <w:spacing w:before="7"/>
              <w:ind w:left="56"/>
              <w:rPr>
                <w:sz w:val="16"/>
                <w:szCs w:val="16"/>
              </w:rPr>
            </w:pPr>
            <w:r w:rsidRPr="00F85942">
              <w:rPr>
                <w:sz w:val="24"/>
                <w:szCs w:val="24"/>
              </w:rPr>
              <w:t>b</w:t>
            </w:r>
            <w:r w:rsidRPr="00F85942">
              <w:rPr>
                <w:position w:val="-3"/>
                <w:sz w:val="16"/>
                <w:szCs w:val="16"/>
              </w:rPr>
              <w:t>1</w:t>
            </w:r>
          </w:p>
        </w:tc>
        <w:tc>
          <w:tcPr>
            <w:tcW w:w="350" w:type="dxa"/>
            <w:tcBorders>
              <w:top w:val="single" w:sz="7" w:space="0" w:color="9F9F9F"/>
              <w:left w:val="single" w:sz="19" w:space="0" w:color="FFC0CA"/>
              <w:bottom w:val="single" w:sz="7" w:space="0" w:color="EFEFEF"/>
              <w:right w:val="single" w:sz="18" w:space="0" w:color="FFC0CA"/>
            </w:tcBorders>
            <w:shd w:val="clear" w:color="auto" w:fill="FFC0CA"/>
          </w:tcPr>
          <w:p w14:paraId="33ECEFD7" w14:textId="77777777" w:rsidR="00BD33F8" w:rsidRPr="00F85942" w:rsidRDefault="00A51A16">
            <w:pPr>
              <w:spacing w:before="7"/>
              <w:ind w:left="54"/>
              <w:rPr>
                <w:sz w:val="16"/>
                <w:szCs w:val="16"/>
              </w:rPr>
            </w:pPr>
            <w:r w:rsidRPr="00F85942">
              <w:rPr>
                <w:sz w:val="24"/>
                <w:szCs w:val="24"/>
              </w:rPr>
              <w:t>b</w:t>
            </w:r>
            <w:r w:rsidRPr="00F85942">
              <w:rPr>
                <w:position w:val="-3"/>
                <w:sz w:val="16"/>
                <w:szCs w:val="16"/>
              </w:rPr>
              <w:t>0</w:t>
            </w:r>
          </w:p>
        </w:tc>
      </w:tr>
      <w:tr w:rsidR="00BD33F8" w:rsidRPr="00F85942" w14:paraId="2926FEE9" w14:textId="77777777">
        <w:trPr>
          <w:trHeight w:hRule="exact" w:val="564"/>
        </w:trPr>
        <w:tc>
          <w:tcPr>
            <w:tcW w:w="970" w:type="dxa"/>
            <w:tcBorders>
              <w:top w:val="single" w:sz="7" w:space="0" w:color="EFEFEF"/>
              <w:left w:val="single" w:sz="19" w:space="0" w:color="AAFFAA"/>
              <w:bottom w:val="single" w:sz="7" w:space="0" w:color="EFEFEF"/>
              <w:right w:val="single" w:sz="19" w:space="0" w:color="AAFFAA"/>
            </w:tcBorders>
            <w:shd w:val="clear" w:color="auto" w:fill="AAFFAA"/>
          </w:tcPr>
          <w:p w14:paraId="294F861B" w14:textId="77777777" w:rsidR="00BD33F8" w:rsidRPr="00F85942" w:rsidRDefault="00BD33F8">
            <w:pPr>
              <w:spacing w:before="2" w:line="100" w:lineRule="exact"/>
              <w:rPr>
                <w:sz w:val="11"/>
                <w:szCs w:val="11"/>
              </w:rPr>
            </w:pPr>
          </w:p>
          <w:p w14:paraId="6AD87077" w14:textId="77777777" w:rsidR="00BD33F8" w:rsidRPr="00F85942" w:rsidRDefault="00A51A16">
            <w:pPr>
              <w:ind w:left="363" w:right="363"/>
              <w:jc w:val="center"/>
              <w:rPr>
                <w:sz w:val="24"/>
                <w:szCs w:val="24"/>
              </w:rPr>
            </w:pPr>
            <w:r w:rsidRPr="00F85942">
              <w:rPr>
                <w:sz w:val="24"/>
                <w:szCs w:val="24"/>
              </w:rPr>
              <w:t>x</w:t>
            </w:r>
          </w:p>
        </w:tc>
        <w:tc>
          <w:tcPr>
            <w:tcW w:w="350" w:type="dxa"/>
            <w:tcBorders>
              <w:top w:val="single" w:sz="7" w:space="0" w:color="EFEFEF"/>
              <w:left w:val="single" w:sz="19" w:space="0" w:color="AAFFAA"/>
              <w:bottom w:val="single" w:sz="7" w:space="0" w:color="EFEFEF"/>
              <w:right w:val="single" w:sz="7" w:space="0" w:color="9F9F9F"/>
            </w:tcBorders>
          </w:tcPr>
          <w:p w14:paraId="0C5F85B3" w14:textId="77777777" w:rsidR="00BD33F8" w:rsidRPr="00F85942" w:rsidRDefault="00BD33F8">
            <w:pPr>
              <w:spacing w:before="2" w:line="100" w:lineRule="exact"/>
              <w:rPr>
                <w:sz w:val="11"/>
                <w:szCs w:val="11"/>
              </w:rPr>
            </w:pPr>
          </w:p>
          <w:p w14:paraId="4798D4A8" w14:textId="77777777" w:rsidR="00BD33F8" w:rsidRPr="00F85942" w:rsidRDefault="00A51A16">
            <w:pPr>
              <w:ind w:left="94"/>
              <w:rPr>
                <w:sz w:val="24"/>
                <w:szCs w:val="24"/>
              </w:rPr>
            </w:pPr>
            <w:r w:rsidRPr="00F85942">
              <w:rPr>
                <w:sz w:val="24"/>
                <w:szCs w:val="24"/>
              </w:rPr>
              <w:t>1</w:t>
            </w:r>
          </w:p>
        </w:tc>
        <w:tc>
          <w:tcPr>
            <w:tcW w:w="350" w:type="dxa"/>
            <w:tcBorders>
              <w:top w:val="single" w:sz="7" w:space="0" w:color="EFEFEF"/>
              <w:left w:val="single" w:sz="7" w:space="0" w:color="9F9F9F"/>
              <w:bottom w:val="single" w:sz="7" w:space="0" w:color="EFEFEF"/>
              <w:right w:val="single" w:sz="7" w:space="0" w:color="9F9F9F"/>
            </w:tcBorders>
          </w:tcPr>
          <w:p w14:paraId="4D230673" w14:textId="77777777" w:rsidR="00BD33F8" w:rsidRPr="00F85942" w:rsidRDefault="00BD33F8">
            <w:pPr>
              <w:spacing w:before="2" w:line="100" w:lineRule="exact"/>
              <w:rPr>
                <w:sz w:val="11"/>
                <w:szCs w:val="11"/>
              </w:rPr>
            </w:pPr>
          </w:p>
          <w:p w14:paraId="53BB4650" w14:textId="77777777" w:rsidR="00BD33F8" w:rsidRPr="00F85942" w:rsidRDefault="00A51A16">
            <w:pPr>
              <w:ind w:left="109"/>
              <w:rPr>
                <w:sz w:val="24"/>
                <w:szCs w:val="24"/>
              </w:rPr>
            </w:pPr>
            <w:r w:rsidRPr="00F85942">
              <w:rPr>
                <w:sz w:val="24"/>
                <w:szCs w:val="24"/>
              </w:rPr>
              <w:t>1</w:t>
            </w:r>
          </w:p>
        </w:tc>
        <w:tc>
          <w:tcPr>
            <w:tcW w:w="350" w:type="dxa"/>
            <w:tcBorders>
              <w:top w:val="single" w:sz="7" w:space="0" w:color="EFEFEF"/>
              <w:left w:val="single" w:sz="7" w:space="0" w:color="9F9F9F"/>
              <w:bottom w:val="single" w:sz="7" w:space="0" w:color="EFEFEF"/>
              <w:right w:val="single" w:sz="7" w:space="0" w:color="9F9F9F"/>
            </w:tcBorders>
          </w:tcPr>
          <w:p w14:paraId="5285516A" w14:textId="77777777" w:rsidR="00BD33F8" w:rsidRPr="00F85942" w:rsidRDefault="00BD33F8">
            <w:pPr>
              <w:spacing w:before="2" w:line="100" w:lineRule="exact"/>
              <w:rPr>
                <w:sz w:val="11"/>
                <w:szCs w:val="11"/>
              </w:rPr>
            </w:pPr>
          </w:p>
          <w:p w14:paraId="5F912DFE" w14:textId="77777777" w:rsidR="00BD33F8" w:rsidRPr="00F85942" w:rsidRDefault="00A51A16">
            <w:pPr>
              <w:ind w:left="110"/>
              <w:rPr>
                <w:sz w:val="24"/>
                <w:szCs w:val="24"/>
              </w:rPr>
            </w:pPr>
            <w:r w:rsidRPr="00F85942">
              <w:rPr>
                <w:sz w:val="24"/>
                <w:szCs w:val="24"/>
              </w:rPr>
              <w:t>0</w:t>
            </w:r>
          </w:p>
        </w:tc>
        <w:tc>
          <w:tcPr>
            <w:tcW w:w="350" w:type="dxa"/>
            <w:tcBorders>
              <w:top w:val="single" w:sz="7" w:space="0" w:color="EFEFEF"/>
              <w:left w:val="single" w:sz="7" w:space="0" w:color="9F9F9F"/>
              <w:bottom w:val="single" w:sz="7" w:space="0" w:color="EFEFEF"/>
              <w:right w:val="single" w:sz="7" w:space="0" w:color="9F9F9F"/>
            </w:tcBorders>
          </w:tcPr>
          <w:p w14:paraId="5F9E44FC" w14:textId="77777777" w:rsidR="00BD33F8" w:rsidRPr="00F85942" w:rsidRDefault="00BD33F8">
            <w:pPr>
              <w:spacing w:before="2" w:line="100" w:lineRule="exact"/>
              <w:rPr>
                <w:sz w:val="11"/>
                <w:szCs w:val="11"/>
              </w:rPr>
            </w:pPr>
          </w:p>
          <w:p w14:paraId="55C95DF9" w14:textId="77777777" w:rsidR="00BD33F8" w:rsidRPr="00F85942" w:rsidRDefault="00A51A16">
            <w:pPr>
              <w:ind w:left="108"/>
              <w:rPr>
                <w:sz w:val="24"/>
                <w:szCs w:val="24"/>
              </w:rPr>
            </w:pPr>
            <w:r w:rsidRPr="00F85942">
              <w:rPr>
                <w:sz w:val="24"/>
                <w:szCs w:val="24"/>
              </w:rPr>
              <w:t>0</w:t>
            </w:r>
          </w:p>
        </w:tc>
      </w:tr>
      <w:tr w:rsidR="00BD33F8" w:rsidRPr="00F85942" w14:paraId="13F4DD84" w14:textId="77777777">
        <w:trPr>
          <w:trHeight w:hRule="exact" w:val="473"/>
        </w:trPr>
        <w:tc>
          <w:tcPr>
            <w:tcW w:w="970" w:type="dxa"/>
            <w:tcBorders>
              <w:top w:val="single" w:sz="7" w:space="0" w:color="EFEFEF"/>
              <w:left w:val="single" w:sz="19" w:space="0" w:color="AABAFF"/>
              <w:bottom w:val="single" w:sz="7" w:space="0" w:color="EFEFEF"/>
              <w:right w:val="single" w:sz="19" w:space="0" w:color="AABAFF"/>
            </w:tcBorders>
            <w:shd w:val="clear" w:color="auto" w:fill="AABAFF"/>
          </w:tcPr>
          <w:p w14:paraId="580E083C" w14:textId="77777777" w:rsidR="00BD33F8" w:rsidRPr="00F85942" w:rsidRDefault="00BD33F8">
            <w:pPr>
              <w:spacing w:before="5" w:line="100" w:lineRule="exact"/>
              <w:rPr>
                <w:sz w:val="10"/>
                <w:szCs w:val="10"/>
              </w:rPr>
            </w:pPr>
          </w:p>
          <w:p w14:paraId="2D5ECC9A" w14:textId="77777777" w:rsidR="00BD33F8" w:rsidRPr="00F85942" w:rsidRDefault="00A51A16">
            <w:pPr>
              <w:ind w:left="156"/>
              <w:rPr>
                <w:sz w:val="24"/>
                <w:szCs w:val="24"/>
              </w:rPr>
            </w:pPr>
            <w:r w:rsidRPr="00F85942">
              <w:rPr>
                <w:sz w:val="24"/>
                <w:szCs w:val="24"/>
              </w:rPr>
              <w:t>z</w:t>
            </w:r>
            <w:r w:rsidRPr="00F85942">
              <w:rPr>
                <w:spacing w:val="1"/>
                <w:sz w:val="24"/>
                <w:szCs w:val="24"/>
              </w:rPr>
              <w:t xml:space="preserve"> </w:t>
            </w:r>
            <w:r w:rsidRPr="00F85942">
              <w:rPr>
                <w:sz w:val="24"/>
                <w:szCs w:val="24"/>
              </w:rPr>
              <w:t>=</w:t>
            </w:r>
            <w:r w:rsidRPr="00F85942">
              <w:rPr>
                <w:spacing w:val="-1"/>
                <w:sz w:val="24"/>
                <w:szCs w:val="24"/>
              </w:rPr>
              <w:t xml:space="preserve"> </w:t>
            </w:r>
            <w:r w:rsidRPr="00F85942">
              <w:rPr>
                <w:sz w:val="24"/>
                <w:szCs w:val="24"/>
              </w:rPr>
              <w:t>~x</w:t>
            </w:r>
          </w:p>
        </w:tc>
        <w:tc>
          <w:tcPr>
            <w:tcW w:w="350" w:type="dxa"/>
            <w:tcBorders>
              <w:top w:val="single" w:sz="7" w:space="0" w:color="EFEFEF"/>
              <w:left w:val="single" w:sz="19" w:space="0" w:color="AABAFF"/>
              <w:bottom w:val="nil"/>
              <w:right w:val="single" w:sz="7" w:space="0" w:color="9F9F9F"/>
            </w:tcBorders>
          </w:tcPr>
          <w:p w14:paraId="28DBEB84" w14:textId="77777777" w:rsidR="00BD33F8" w:rsidRPr="00F85942" w:rsidRDefault="00BD33F8">
            <w:pPr>
              <w:spacing w:before="5" w:line="100" w:lineRule="exact"/>
              <w:rPr>
                <w:sz w:val="10"/>
                <w:szCs w:val="10"/>
              </w:rPr>
            </w:pPr>
          </w:p>
          <w:p w14:paraId="17E6E9F1" w14:textId="77777777" w:rsidR="00BD33F8" w:rsidRPr="00F85942" w:rsidRDefault="00A51A16">
            <w:pPr>
              <w:ind w:left="94"/>
              <w:rPr>
                <w:sz w:val="24"/>
                <w:szCs w:val="24"/>
              </w:rPr>
            </w:pPr>
            <w:r w:rsidRPr="00F85942">
              <w:rPr>
                <w:sz w:val="24"/>
                <w:szCs w:val="24"/>
              </w:rPr>
              <w:t>0</w:t>
            </w:r>
          </w:p>
        </w:tc>
        <w:tc>
          <w:tcPr>
            <w:tcW w:w="350" w:type="dxa"/>
            <w:tcBorders>
              <w:top w:val="single" w:sz="7" w:space="0" w:color="EFEFEF"/>
              <w:left w:val="single" w:sz="7" w:space="0" w:color="9F9F9F"/>
              <w:bottom w:val="nil"/>
              <w:right w:val="single" w:sz="7" w:space="0" w:color="9F9F9F"/>
            </w:tcBorders>
          </w:tcPr>
          <w:p w14:paraId="10A984DE" w14:textId="77777777" w:rsidR="00BD33F8" w:rsidRPr="00F85942" w:rsidRDefault="00BD33F8">
            <w:pPr>
              <w:spacing w:before="5" w:line="100" w:lineRule="exact"/>
              <w:rPr>
                <w:sz w:val="10"/>
                <w:szCs w:val="10"/>
              </w:rPr>
            </w:pPr>
          </w:p>
          <w:p w14:paraId="525AE29C" w14:textId="77777777" w:rsidR="00BD33F8" w:rsidRPr="00F85942" w:rsidRDefault="00A51A16">
            <w:pPr>
              <w:ind w:left="109"/>
              <w:rPr>
                <w:sz w:val="24"/>
                <w:szCs w:val="24"/>
              </w:rPr>
            </w:pPr>
            <w:r w:rsidRPr="00F85942">
              <w:rPr>
                <w:sz w:val="24"/>
                <w:szCs w:val="24"/>
              </w:rPr>
              <w:t>0</w:t>
            </w:r>
          </w:p>
        </w:tc>
        <w:tc>
          <w:tcPr>
            <w:tcW w:w="350" w:type="dxa"/>
            <w:tcBorders>
              <w:top w:val="single" w:sz="7" w:space="0" w:color="EFEFEF"/>
              <w:left w:val="single" w:sz="7" w:space="0" w:color="9F9F9F"/>
              <w:bottom w:val="nil"/>
              <w:right w:val="single" w:sz="7" w:space="0" w:color="9F9F9F"/>
            </w:tcBorders>
          </w:tcPr>
          <w:p w14:paraId="03B449BA" w14:textId="77777777" w:rsidR="00BD33F8" w:rsidRPr="00F85942" w:rsidRDefault="00BD33F8">
            <w:pPr>
              <w:spacing w:before="5" w:line="100" w:lineRule="exact"/>
              <w:rPr>
                <w:sz w:val="10"/>
                <w:szCs w:val="10"/>
              </w:rPr>
            </w:pPr>
          </w:p>
          <w:p w14:paraId="367D09E3" w14:textId="77777777" w:rsidR="00BD33F8" w:rsidRPr="00F85942" w:rsidRDefault="00A51A16">
            <w:pPr>
              <w:ind w:left="110"/>
              <w:rPr>
                <w:sz w:val="24"/>
                <w:szCs w:val="24"/>
              </w:rPr>
            </w:pPr>
            <w:r w:rsidRPr="00F85942">
              <w:rPr>
                <w:sz w:val="24"/>
                <w:szCs w:val="24"/>
              </w:rPr>
              <w:t>1</w:t>
            </w:r>
          </w:p>
        </w:tc>
        <w:tc>
          <w:tcPr>
            <w:tcW w:w="350" w:type="dxa"/>
            <w:tcBorders>
              <w:top w:val="single" w:sz="7" w:space="0" w:color="EFEFEF"/>
              <w:left w:val="single" w:sz="7" w:space="0" w:color="9F9F9F"/>
              <w:bottom w:val="nil"/>
              <w:right w:val="single" w:sz="7" w:space="0" w:color="9F9F9F"/>
            </w:tcBorders>
          </w:tcPr>
          <w:p w14:paraId="75F10E79" w14:textId="77777777" w:rsidR="00BD33F8" w:rsidRPr="00F85942" w:rsidRDefault="00BD33F8">
            <w:pPr>
              <w:spacing w:before="5" w:line="100" w:lineRule="exact"/>
              <w:rPr>
                <w:sz w:val="10"/>
                <w:szCs w:val="10"/>
              </w:rPr>
            </w:pPr>
          </w:p>
          <w:p w14:paraId="3BC51CF6" w14:textId="77777777" w:rsidR="00BD33F8" w:rsidRPr="00F85942" w:rsidRDefault="00A51A16">
            <w:pPr>
              <w:ind w:left="108"/>
              <w:rPr>
                <w:sz w:val="24"/>
                <w:szCs w:val="24"/>
              </w:rPr>
            </w:pPr>
            <w:r w:rsidRPr="00F85942">
              <w:rPr>
                <w:sz w:val="24"/>
                <w:szCs w:val="24"/>
              </w:rPr>
              <w:t>1</w:t>
            </w:r>
          </w:p>
        </w:tc>
      </w:tr>
    </w:tbl>
    <w:p w14:paraId="33E2C3C1" w14:textId="77777777" w:rsidR="00BD33F8" w:rsidRPr="00F85942" w:rsidRDefault="00BD33F8">
      <w:pPr>
        <w:sectPr w:rsidR="00BD33F8" w:rsidRPr="00F85942">
          <w:pgSz w:w="12240" w:h="15840"/>
          <w:pgMar w:top="1340" w:right="1320" w:bottom="280" w:left="1340" w:header="0" w:footer="1015" w:gutter="0"/>
          <w:cols w:space="720"/>
        </w:sectPr>
      </w:pPr>
    </w:p>
    <w:p w14:paraId="1D7CA2CD" w14:textId="77777777" w:rsidR="00BD33F8" w:rsidRPr="00F85942" w:rsidRDefault="00436C8E">
      <w:pPr>
        <w:spacing w:before="8" w:line="140" w:lineRule="exact"/>
        <w:rPr>
          <w:sz w:val="15"/>
          <w:szCs w:val="15"/>
        </w:rPr>
      </w:pPr>
      <w:r>
        <w:lastRenderedPageBreak/>
        <w:pict w14:anchorId="093D7F94">
          <v:group id="_x0000_s1277" style="position:absolute;margin-left:65.9pt;margin-top:109.6pt;width:479.6pt;height:0;z-index:-10541;mso-position-horizontal-relative:page;mso-position-vertical-relative:page" coordorigin="1318,2192" coordsize="9592,0">
            <v:shape id="_x0000_s1278" style="position:absolute;left:1318;top:2192;width:9592;height:0" coordorigin="1318,2192" coordsize="9592,0" path="m1318,2192r9592,e" filled="f" strokeweight=".58pt">
              <v:path arrowok="t"/>
            </v:shape>
            <w10:wrap anchorx="page" anchory="page"/>
          </v:group>
        </w:pict>
      </w:r>
      <w:r>
        <w:pict w14:anchorId="1753FED9">
          <v:group id="_x0000_s1275" style="position:absolute;margin-left:66.6pt;margin-top:92.9pt;width:478.85pt;height:0;z-index:-10542;mso-position-horizontal-relative:page;mso-position-vertical-relative:page" coordorigin="1332,1858" coordsize="9577,0">
            <v:shape id="_x0000_s1276" style="position:absolute;left:1332;top:1858;width:9577;height:0" coordorigin="1332,1858" coordsize="9577,0" path="m1332,1858r9578,e" filled="f" strokeweight=".58pt">
              <v:path arrowok="t"/>
            </v:shape>
            <w10:wrap anchorx="page" anchory="page"/>
          </v:group>
        </w:pict>
      </w:r>
    </w:p>
    <w:p w14:paraId="517E4439" w14:textId="77777777" w:rsidR="00BD33F8" w:rsidRPr="00F85942" w:rsidRDefault="00BD33F8">
      <w:pPr>
        <w:spacing w:line="200" w:lineRule="exact"/>
      </w:pPr>
    </w:p>
    <w:p w14:paraId="740C2FEC" w14:textId="77777777" w:rsidR="00BD33F8" w:rsidRPr="00F85942" w:rsidRDefault="00A51A16">
      <w:pPr>
        <w:spacing w:before="24" w:line="300" w:lineRule="exact"/>
        <w:ind w:left="100"/>
        <w:rPr>
          <w:sz w:val="28"/>
          <w:szCs w:val="28"/>
        </w:rPr>
      </w:pPr>
      <w:r w:rsidRPr="00F85942">
        <w:rPr>
          <w:b/>
          <w:spacing w:val="1"/>
          <w:position w:val="-1"/>
          <w:sz w:val="28"/>
          <w:szCs w:val="28"/>
        </w:rPr>
        <w:t>14</w:t>
      </w:r>
      <w:r w:rsidRPr="00F85942">
        <w:rPr>
          <w:b/>
          <w:spacing w:val="-3"/>
          <w:position w:val="-1"/>
          <w:sz w:val="28"/>
          <w:szCs w:val="28"/>
        </w:rPr>
        <w:t>.</w:t>
      </w:r>
      <w:r w:rsidRPr="00F85942">
        <w:rPr>
          <w:b/>
          <w:position w:val="-1"/>
          <w:sz w:val="28"/>
          <w:szCs w:val="28"/>
        </w:rPr>
        <w:t xml:space="preserve">6  </w:t>
      </w:r>
      <w:r w:rsidRPr="00F85942">
        <w:rPr>
          <w:b/>
          <w:spacing w:val="20"/>
          <w:position w:val="-1"/>
          <w:sz w:val="28"/>
          <w:szCs w:val="28"/>
        </w:rPr>
        <w:t xml:space="preserve"> </w:t>
      </w:r>
      <w:r w:rsidRPr="00F85942">
        <w:rPr>
          <w:b/>
          <w:spacing w:val="-1"/>
          <w:position w:val="-1"/>
          <w:sz w:val="28"/>
          <w:szCs w:val="28"/>
        </w:rPr>
        <w:t>P</w:t>
      </w:r>
      <w:r w:rsidRPr="00F85942">
        <w:rPr>
          <w:b/>
          <w:position w:val="-1"/>
          <w:sz w:val="28"/>
          <w:szCs w:val="28"/>
        </w:rPr>
        <w:t>repr</w:t>
      </w:r>
      <w:r w:rsidRPr="00F85942">
        <w:rPr>
          <w:b/>
          <w:spacing w:val="1"/>
          <w:position w:val="-1"/>
          <w:sz w:val="28"/>
          <w:szCs w:val="28"/>
        </w:rPr>
        <w:t>o</w:t>
      </w:r>
      <w:r w:rsidRPr="00F85942">
        <w:rPr>
          <w:b/>
          <w:spacing w:val="-2"/>
          <w:position w:val="-1"/>
          <w:sz w:val="28"/>
          <w:szCs w:val="28"/>
        </w:rPr>
        <w:t>c</w:t>
      </w:r>
      <w:r w:rsidRPr="00F85942">
        <w:rPr>
          <w:b/>
          <w:position w:val="-1"/>
          <w:sz w:val="28"/>
          <w:szCs w:val="28"/>
        </w:rPr>
        <w:t>e</w:t>
      </w:r>
      <w:r w:rsidRPr="00F85942">
        <w:rPr>
          <w:b/>
          <w:spacing w:val="-1"/>
          <w:position w:val="-1"/>
          <w:sz w:val="28"/>
          <w:szCs w:val="28"/>
        </w:rPr>
        <w:t>s</w:t>
      </w:r>
      <w:r w:rsidRPr="00F85942">
        <w:rPr>
          <w:b/>
          <w:spacing w:val="1"/>
          <w:position w:val="-1"/>
          <w:sz w:val="28"/>
          <w:szCs w:val="28"/>
        </w:rPr>
        <w:t>s</w:t>
      </w:r>
      <w:r w:rsidRPr="00F85942">
        <w:rPr>
          <w:b/>
          <w:spacing w:val="-1"/>
          <w:position w:val="-1"/>
          <w:sz w:val="28"/>
          <w:szCs w:val="28"/>
        </w:rPr>
        <w:t>o</w:t>
      </w:r>
      <w:r w:rsidRPr="00F85942">
        <w:rPr>
          <w:b/>
          <w:position w:val="-1"/>
          <w:sz w:val="28"/>
          <w:szCs w:val="28"/>
        </w:rPr>
        <w:t xml:space="preserve">r </w:t>
      </w:r>
      <w:r w:rsidRPr="00F85942">
        <w:rPr>
          <w:b/>
          <w:spacing w:val="-2"/>
          <w:position w:val="-1"/>
          <w:sz w:val="28"/>
          <w:szCs w:val="28"/>
        </w:rPr>
        <w:t>D</w:t>
      </w:r>
      <w:r w:rsidRPr="00F85942">
        <w:rPr>
          <w:b/>
          <w:spacing w:val="1"/>
          <w:position w:val="-1"/>
          <w:sz w:val="28"/>
          <w:szCs w:val="28"/>
        </w:rPr>
        <w:t>i</w:t>
      </w:r>
      <w:r w:rsidRPr="00F85942">
        <w:rPr>
          <w:b/>
          <w:position w:val="-1"/>
          <w:sz w:val="28"/>
          <w:szCs w:val="28"/>
        </w:rPr>
        <w:t>re</w:t>
      </w:r>
      <w:r w:rsidRPr="00F85942">
        <w:rPr>
          <w:b/>
          <w:spacing w:val="-2"/>
          <w:position w:val="-1"/>
          <w:sz w:val="28"/>
          <w:szCs w:val="28"/>
        </w:rPr>
        <w:t>ct</w:t>
      </w:r>
      <w:r w:rsidRPr="00F85942">
        <w:rPr>
          <w:b/>
          <w:spacing w:val="1"/>
          <w:position w:val="-1"/>
          <w:sz w:val="28"/>
          <w:szCs w:val="28"/>
        </w:rPr>
        <w:t>iv</w:t>
      </w:r>
      <w:r w:rsidRPr="00F85942">
        <w:rPr>
          <w:b/>
          <w:spacing w:val="-2"/>
          <w:position w:val="-1"/>
          <w:sz w:val="28"/>
          <w:szCs w:val="28"/>
        </w:rPr>
        <w:t>e</w:t>
      </w:r>
      <w:r w:rsidRPr="00F85942">
        <w:rPr>
          <w:b/>
          <w:position w:val="-1"/>
          <w:sz w:val="28"/>
          <w:szCs w:val="28"/>
        </w:rPr>
        <w:t>s</w:t>
      </w:r>
    </w:p>
    <w:p w14:paraId="12975C2F" w14:textId="77777777" w:rsidR="00BD33F8" w:rsidRPr="00F85942" w:rsidRDefault="00BD33F8">
      <w:pPr>
        <w:spacing w:before="2" w:line="220" w:lineRule="exact"/>
        <w:rPr>
          <w:sz w:val="22"/>
          <w:szCs w:val="22"/>
        </w:rPr>
      </w:pPr>
    </w:p>
    <w:p w14:paraId="53B83CD5" w14:textId="77777777" w:rsidR="00BD33F8" w:rsidRPr="00F85942" w:rsidRDefault="00A51A16">
      <w:pPr>
        <w:spacing w:before="29" w:line="360" w:lineRule="auto"/>
        <w:ind w:left="100" w:right="80"/>
        <w:jc w:val="both"/>
        <w:rPr>
          <w:sz w:val="24"/>
          <w:szCs w:val="24"/>
        </w:rPr>
      </w:pPr>
      <w:r w:rsidRPr="00F85942">
        <w:rPr>
          <w:spacing w:val="1"/>
          <w:sz w:val="24"/>
          <w:szCs w:val="24"/>
        </w:rPr>
        <w:t>P</w:t>
      </w:r>
      <w:r w:rsidRPr="00F85942">
        <w:rPr>
          <w:sz w:val="24"/>
          <w:szCs w:val="24"/>
        </w:rPr>
        <w:t>r</w:t>
      </w:r>
      <w:r w:rsidRPr="00F85942">
        <w:rPr>
          <w:spacing w:val="-2"/>
          <w:sz w:val="24"/>
          <w:szCs w:val="24"/>
        </w:rPr>
        <w:t>e</w:t>
      </w:r>
      <w:r w:rsidRPr="00F85942">
        <w:rPr>
          <w:sz w:val="24"/>
          <w:szCs w:val="24"/>
        </w:rPr>
        <w:t>p</w:t>
      </w:r>
      <w:r w:rsidRPr="00F85942">
        <w:rPr>
          <w:spacing w:val="-1"/>
          <w:sz w:val="24"/>
          <w:szCs w:val="24"/>
        </w:rPr>
        <w:t>r</w:t>
      </w:r>
      <w:r w:rsidRPr="00F85942">
        <w:rPr>
          <w:sz w:val="24"/>
          <w:szCs w:val="24"/>
        </w:rPr>
        <w:t>o</w:t>
      </w:r>
      <w:r w:rsidRPr="00F85942">
        <w:rPr>
          <w:spacing w:val="-1"/>
          <w:sz w:val="24"/>
          <w:szCs w:val="24"/>
        </w:rPr>
        <w:t>ce</w:t>
      </w:r>
      <w:r w:rsidRPr="00F85942">
        <w:rPr>
          <w:sz w:val="24"/>
          <w:szCs w:val="24"/>
        </w:rPr>
        <w:t>ss</w:t>
      </w:r>
      <w:r w:rsidRPr="00F85942">
        <w:rPr>
          <w:spacing w:val="3"/>
          <w:sz w:val="24"/>
          <w:szCs w:val="24"/>
        </w:rPr>
        <w:t>o</w:t>
      </w:r>
      <w:r w:rsidRPr="00F85942">
        <w:rPr>
          <w:sz w:val="24"/>
          <w:szCs w:val="24"/>
        </w:rPr>
        <w:t>r</w:t>
      </w:r>
      <w:r w:rsidRPr="00F85942">
        <w:rPr>
          <w:spacing w:val="18"/>
          <w:sz w:val="24"/>
          <w:szCs w:val="24"/>
        </w:rPr>
        <w:t xml:space="preserve"> </w:t>
      </w:r>
      <w:r w:rsidRPr="00F85942">
        <w:rPr>
          <w:sz w:val="24"/>
          <w:szCs w:val="24"/>
        </w:rPr>
        <w:t>dir</w:t>
      </w:r>
      <w:r w:rsidRPr="00F85942">
        <w:rPr>
          <w:spacing w:val="1"/>
          <w:sz w:val="24"/>
          <w:szCs w:val="24"/>
        </w:rPr>
        <w:t>e</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v</w:t>
      </w:r>
      <w:r w:rsidRPr="00F85942">
        <w:rPr>
          <w:spacing w:val="-1"/>
          <w:sz w:val="24"/>
          <w:szCs w:val="24"/>
        </w:rPr>
        <w:t>e</w:t>
      </w:r>
      <w:r w:rsidRPr="00F85942">
        <w:rPr>
          <w:sz w:val="24"/>
          <w:szCs w:val="24"/>
        </w:rPr>
        <w:t>s,</w:t>
      </w:r>
      <w:r w:rsidRPr="00F85942">
        <w:rPr>
          <w:spacing w:val="22"/>
          <w:sz w:val="24"/>
          <w:szCs w:val="24"/>
        </w:rPr>
        <w:t xml:space="preserve"> </w:t>
      </w:r>
      <w:r w:rsidRPr="00F85942">
        <w:rPr>
          <w:sz w:val="24"/>
          <w:szCs w:val="24"/>
        </w:rPr>
        <w:t>such</w:t>
      </w:r>
      <w:r w:rsidRPr="00F85942">
        <w:rPr>
          <w:spacing w:val="18"/>
          <w:sz w:val="24"/>
          <w:szCs w:val="24"/>
        </w:rPr>
        <w:t xml:space="preserve"> </w:t>
      </w:r>
      <w:r w:rsidRPr="00F85942">
        <w:rPr>
          <w:spacing w:val="-1"/>
          <w:sz w:val="24"/>
          <w:szCs w:val="24"/>
        </w:rPr>
        <w:t>a</w:t>
      </w:r>
      <w:r w:rsidRPr="00F85942">
        <w:rPr>
          <w:sz w:val="24"/>
          <w:szCs w:val="24"/>
        </w:rPr>
        <w:t>s</w:t>
      </w:r>
      <w:r w:rsidRPr="00F85942">
        <w:rPr>
          <w:spacing w:val="2"/>
          <w:sz w:val="24"/>
          <w:szCs w:val="24"/>
        </w:rPr>
        <w:t xml:space="preserve"> </w:t>
      </w:r>
      <w:r w:rsidRPr="00F85942">
        <w:rPr>
          <w:sz w:val="24"/>
          <w:szCs w:val="24"/>
        </w:rPr>
        <w:t>#d</w:t>
      </w:r>
      <w:r w:rsidRPr="00F85942">
        <w:rPr>
          <w:spacing w:val="1"/>
          <w:sz w:val="24"/>
          <w:szCs w:val="24"/>
        </w:rPr>
        <w:t>e</w:t>
      </w:r>
      <w:r w:rsidRPr="00F85942">
        <w:rPr>
          <w:sz w:val="24"/>
          <w:szCs w:val="24"/>
        </w:rPr>
        <w:t>fine</w:t>
      </w:r>
      <w:r w:rsidRPr="00F85942">
        <w:rPr>
          <w:spacing w:val="-1"/>
          <w:sz w:val="24"/>
          <w:szCs w:val="24"/>
        </w:rPr>
        <w:t xml:space="preserve"> a</w:t>
      </w:r>
      <w:r w:rsidRPr="00F85942">
        <w:rPr>
          <w:sz w:val="24"/>
          <w:szCs w:val="24"/>
        </w:rPr>
        <w:t>nd #if</w:t>
      </w:r>
      <w:r w:rsidRPr="00F85942">
        <w:rPr>
          <w:spacing w:val="2"/>
          <w:sz w:val="24"/>
          <w:szCs w:val="24"/>
        </w:rPr>
        <w:t>d</w:t>
      </w:r>
      <w:r w:rsidRPr="00F85942">
        <w:rPr>
          <w:spacing w:val="-1"/>
          <w:sz w:val="24"/>
          <w:szCs w:val="24"/>
        </w:rPr>
        <w:t>e</w:t>
      </w:r>
      <w:r w:rsidRPr="00F85942">
        <w:rPr>
          <w:sz w:val="24"/>
          <w:szCs w:val="24"/>
        </w:rPr>
        <w:t>f,</w:t>
      </w:r>
      <w:r w:rsidRPr="00F85942">
        <w:rPr>
          <w:spacing w:val="19"/>
          <w:sz w:val="24"/>
          <w:szCs w:val="24"/>
        </w:rPr>
        <w:t xml:space="preserve"> </w:t>
      </w:r>
      <w:r w:rsidRPr="00F85942">
        <w:rPr>
          <w:spacing w:val="1"/>
          <w:sz w:val="24"/>
          <w:szCs w:val="24"/>
        </w:rPr>
        <w:t>a</w:t>
      </w:r>
      <w:r w:rsidRPr="00F85942">
        <w:rPr>
          <w:sz w:val="24"/>
          <w:szCs w:val="24"/>
        </w:rPr>
        <w:t>re</w:t>
      </w:r>
      <w:r w:rsidRPr="00F85942">
        <w:rPr>
          <w:spacing w:val="17"/>
          <w:sz w:val="24"/>
          <w:szCs w:val="24"/>
        </w:rPr>
        <w:t xml:space="preserve"> </w:t>
      </w:r>
      <w:r w:rsidRPr="00F85942">
        <w:rPr>
          <w:spacing w:val="5"/>
          <w:sz w:val="24"/>
          <w:szCs w:val="24"/>
        </w:rPr>
        <w:t>t</w:t>
      </w:r>
      <w:r w:rsidRPr="00F85942">
        <w:rPr>
          <w:spacing w:val="-5"/>
          <w:sz w:val="24"/>
          <w:szCs w:val="24"/>
        </w:rPr>
        <w:t>y</w:t>
      </w:r>
      <w:r w:rsidRPr="00F85942">
        <w:rPr>
          <w:sz w:val="24"/>
          <w:szCs w:val="24"/>
        </w:rPr>
        <w:t>pi</w:t>
      </w:r>
      <w:r w:rsidRPr="00F85942">
        <w:rPr>
          <w:spacing w:val="2"/>
          <w:sz w:val="24"/>
          <w:szCs w:val="24"/>
        </w:rPr>
        <w:t>c</w:t>
      </w:r>
      <w:r w:rsidRPr="00F85942">
        <w:rPr>
          <w:spacing w:val="-1"/>
          <w:sz w:val="24"/>
          <w:szCs w:val="24"/>
        </w:rPr>
        <w:t>a</w:t>
      </w:r>
      <w:r w:rsidRPr="00F85942">
        <w:rPr>
          <w:sz w:val="24"/>
          <w:szCs w:val="24"/>
        </w:rPr>
        <w:t>l</w:t>
      </w:r>
      <w:r w:rsidRPr="00F85942">
        <w:rPr>
          <w:spacing w:val="3"/>
          <w:sz w:val="24"/>
          <w:szCs w:val="24"/>
        </w:rPr>
        <w:t>l</w:t>
      </w:r>
      <w:r w:rsidRPr="00F85942">
        <w:rPr>
          <w:sz w:val="24"/>
          <w:szCs w:val="24"/>
        </w:rPr>
        <w:t>y</w:t>
      </w:r>
      <w:r w:rsidRPr="00F85942">
        <w:rPr>
          <w:spacing w:val="14"/>
          <w:sz w:val="24"/>
          <w:szCs w:val="24"/>
        </w:rPr>
        <w:t xml:space="preserve"> </w:t>
      </w:r>
      <w:r w:rsidRPr="00F85942">
        <w:rPr>
          <w:sz w:val="24"/>
          <w:szCs w:val="24"/>
        </w:rPr>
        <w:t>u</w:t>
      </w:r>
      <w:r w:rsidRPr="00F85942">
        <w:rPr>
          <w:spacing w:val="2"/>
          <w:sz w:val="24"/>
          <w:szCs w:val="24"/>
        </w:rPr>
        <w:t>s</w:t>
      </w:r>
      <w:r w:rsidRPr="00F85942">
        <w:rPr>
          <w:spacing w:val="-1"/>
          <w:sz w:val="24"/>
          <w:szCs w:val="24"/>
        </w:rPr>
        <w:t>e</w:t>
      </w:r>
      <w:r w:rsidRPr="00F85942">
        <w:rPr>
          <w:sz w:val="24"/>
          <w:szCs w:val="24"/>
        </w:rPr>
        <w:t>d</w:t>
      </w:r>
      <w:r w:rsidRPr="00F85942">
        <w:rPr>
          <w:spacing w:val="19"/>
          <w:sz w:val="24"/>
          <w:szCs w:val="24"/>
        </w:rPr>
        <w:t xml:space="preserve"> </w:t>
      </w:r>
      <w:r w:rsidRPr="00F85942">
        <w:rPr>
          <w:sz w:val="24"/>
          <w:szCs w:val="24"/>
        </w:rPr>
        <w:t>to</w:t>
      </w:r>
      <w:r w:rsidRPr="00F85942">
        <w:rPr>
          <w:spacing w:val="22"/>
          <w:sz w:val="24"/>
          <w:szCs w:val="24"/>
        </w:rPr>
        <w:t xml:space="preserve"> </w:t>
      </w:r>
      <w:r w:rsidRPr="00F85942">
        <w:rPr>
          <w:sz w:val="24"/>
          <w:szCs w:val="24"/>
        </w:rPr>
        <w:t>make</w:t>
      </w:r>
      <w:r w:rsidRPr="00F85942">
        <w:rPr>
          <w:spacing w:val="18"/>
          <w:sz w:val="24"/>
          <w:szCs w:val="24"/>
        </w:rPr>
        <w:t xml:space="preserve"> </w:t>
      </w:r>
      <w:r w:rsidRPr="00F85942">
        <w:rPr>
          <w:sz w:val="24"/>
          <w:szCs w:val="24"/>
        </w:rPr>
        <w:t>sour</w:t>
      </w:r>
      <w:r w:rsidRPr="00F85942">
        <w:rPr>
          <w:spacing w:val="1"/>
          <w:sz w:val="24"/>
          <w:szCs w:val="24"/>
        </w:rPr>
        <w:t>c</w:t>
      </w:r>
      <w:r w:rsidRPr="00F85942">
        <w:rPr>
          <w:sz w:val="24"/>
          <w:szCs w:val="24"/>
        </w:rPr>
        <w:t>e</w:t>
      </w:r>
      <w:r w:rsidRPr="00F85942">
        <w:rPr>
          <w:spacing w:val="18"/>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z w:val="24"/>
          <w:szCs w:val="24"/>
        </w:rPr>
        <w:t>g</w:t>
      </w:r>
      <w:r w:rsidRPr="00F85942">
        <w:rPr>
          <w:spacing w:val="-1"/>
          <w:sz w:val="24"/>
          <w:szCs w:val="24"/>
        </w:rPr>
        <w:t>ra</w:t>
      </w:r>
      <w:r w:rsidRPr="00F85942">
        <w:rPr>
          <w:sz w:val="24"/>
          <w:szCs w:val="24"/>
        </w:rPr>
        <w:t xml:space="preserve">ms </w:t>
      </w:r>
      <w:r w:rsidRPr="00F85942">
        <w:rPr>
          <w:spacing w:val="-1"/>
          <w:sz w:val="24"/>
          <w:szCs w:val="24"/>
        </w:rPr>
        <w:t>ea</w:t>
      </w:r>
      <w:r w:rsidRPr="00F85942">
        <w:rPr>
          <w:spacing w:val="5"/>
          <w:sz w:val="24"/>
          <w:szCs w:val="24"/>
        </w:rPr>
        <w:t>s</w:t>
      </w:r>
      <w:r w:rsidRPr="00F85942">
        <w:rPr>
          <w:sz w:val="24"/>
          <w:szCs w:val="24"/>
        </w:rPr>
        <w:t>y to</w:t>
      </w:r>
      <w:r w:rsidRPr="00F85942">
        <w:rPr>
          <w:spacing w:val="7"/>
          <w:sz w:val="24"/>
          <w:szCs w:val="24"/>
        </w:rPr>
        <w:t xml:space="preserve"> </w:t>
      </w:r>
      <w:r w:rsidRPr="00F85942">
        <w:rPr>
          <w:spacing w:val="-1"/>
          <w:sz w:val="24"/>
          <w:szCs w:val="24"/>
        </w:rPr>
        <w:t>c</w:t>
      </w:r>
      <w:r w:rsidRPr="00F85942">
        <w:rPr>
          <w:spacing w:val="2"/>
          <w:sz w:val="24"/>
          <w:szCs w:val="24"/>
        </w:rPr>
        <w:t>h</w:t>
      </w:r>
      <w:r w:rsidRPr="00F85942">
        <w:rPr>
          <w:spacing w:val="-1"/>
          <w:sz w:val="24"/>
          <w:szCs w:val="24"/>
        </w:rPr>
        <w:t>a</w:t>
      </w:r>
      <w:r w:rsidRPr="00F85942">
        <w:rPr>
          <w:spacing w:val="2"/>
          <w:sz w:val="24"/>
          <w:szCs w:val="24"/>
        </w:rPr>
        <w:t>n</w:t>
      </w:r>
      <w:r w:rsidRPr="00F85942">
        <w:rPr>
          <w:spacing w:val="-2"/>
          <w:sz w:val="24"/>
          <w:szCs w:val="24"/>
        </w:rPr>
        <w:t>g</w:t>
      </w:r>
      <w:r w:rsidRPr="00F85942">
        <w:rPr>
          <w:sz w:val="24"/>
          <w:szCs w:val="24"/>
        </w:rPr>
        <w:t>e</w:t>
      </w:r>
      <w:r w:rsidRPr="00F85942">
        <w:rPr>
          <w:spacing w:val="6"/>
          <w:sz w:val="24"/>
          <w:szCs w:val="24"/>
        </w:rPr>
        <w:t xml:space="preserve"> </w:t>
      </w:r>
      <w:r w:rsidRPr="00F85942">
        <w:rPr>
          <w:spacing w:val="-1"/>
          <w:sz w:val="24"/>
          <w:szCs w:val="24"/>
        </w:rPr>
        <w:t>a</w:t>
      </w:r>
      <w:r w:rsidRPr="00F85942">
        <w:rPr>
          <w:sz w:val="24"/>
          <w:szCs w:val="24"/>
        </w:rPr>
        <w:t>nd</w:t>
      </w:r>
      <w:r w:rsidRPr="00F85942">
        <w:rPr>
          <w:spacing w:val="7"/>
          <w:sz w:val="24"/>
          <w:szCs w:val="24"/>
        </w:rPr>
        <w:t xml:space="preserve"> </w:t>
      </w:r>
      <w:r w:rsidRPr="00F85942">
        <w:rPr>
          <w:spacing w:val="1"/>
          <w:sz w:val="24"/>
          <w:szCs w:val="24"/>
        </w:rPr>
        <w:t>e</w:t>
      </w:r>
      <w:r w:rsidRPr="00F85942">
        <w:rPr>
          <w:spacing w:val="-1"/>
          <w:sz w:val="24"/>
          <w:szCs w:val="24"/>
        </w:rPr>
        <w:t>a</w:t>
      </w:r>
      <w:r w:rsidRPr="00F85942">
        <w:rPr>
          <w:spacing w:val="2"/>
          <w:sz w:val="24"/>
          <w:szCs w:val="24"/>
        </w:rPr>
        <w:t>s</w:t>
      </w:r>
      <w:r w:rsidRPr="00F85942">
        <w:rPr>
          <w:sz w:val="24"/>
          <w:szCs w:val="24"/>
        </w:rPr>
        <w:t>y</w:t>
      </w:r>
      <w:r w:rsidRPr="00F85942">
        <w:rPr>
          <w:spacing w:val="5"/>
          <w:sz w:val="24"/>
          <w:szCs w:val="24"/>
        </w:rPr>
        <w:t xml:space="preserve"> </w:t>
      </w:r>
      <w:r w:rsidRPr="00F85942">
        <w:rPr>
          <w:sz w:val="24"/>
          <w:szCs w:val="24"/>
        </w:rPr>
        <w:t>to</w:t>
      </w:r>
      <w:r w:rsidRPr="00F85942">
        <w:rPr>
          <w:spacing w:val="7"/>
          <w:sz w:val="24"/>
          <w:szCs w:val="24"/>
        </w:rPr>
        <w:t xml:space="preserve"> </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le</w:t>
      </w:r>
      <w:r w:rsidRPr="00F85942">
        <w:rPr>
          <w:spacing w:val="6"/>
          <w:sz w:val="24"/>
          <w:szCs w:val="24"/>
        </w:rPr>
        <w:t xml:space="preserve"> </w:t>
      </w:r>
      <w:r w:rsidRPr="00F85942">
        <w:rPr>
          <w:sz w:val="24"/>
          <w:szCs w:val="24"/>
        </w:rPr>
        <w:t>in</w:t>
      </w:r>
      <w:r w:rsidRPr="00F85942">
        <w:rPr>
          <w:spacing w:val="7"/>
          <w:sz w:val="24"/>
          <w:szCs w:val="24"/>
        </w:rPr>
        <w:t xml:space="preserve"> </w:t>
      </w:r>
      <w:r w:rsidRPr="00F85942">
        <w:rPr>
          <w:sz w:val="24"/>
          <w:szCs w:val="24"/>
        </w:rPr>
        <w:t>dif</w:t>
      </w:r>
      <w:r w:rsidRPr="00F85942">
        <w:rPr>
          <w:spacing w:val="-1"/>
          <w:sz w:val="24"/>
          <w:szCs w:val="24"/>
        </w:rPr>
        <w:t>fe</w:t>
      </w:r>
      <w:r w:rsidRPr="00F85942">
        <w:rPr>
          <w:sz w:val="24"/>
          <w:szCs w:val="24"/>
        </w:rPr>
        <w:t>r</w:t>
      </w:r>
      <w:r w:rsidRPr="00F85942">
        <w:rPr>
          <w:spacing w:val="-2"/>
          <w:sz w:val="24"/>
          <w:szCs w:val="24"/>
        </w:rPr>
        <w:t>e</w:t>
      </w:r>
      <w:r w:rsidRPr="00F85942">
        <w:rPr>
          <w:sz w:val="24"/>
          <w:szCs w:val="24"/>
        </w:rPr>
        <w:t>nt</w:t>
      </w:r>
      <w:r w:rsidRPr="00F85942">
        <w:rPr>
          <w:spacing w:val="7"/>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ec</w:t>
      </w:r>
      <w:r w:rsidRPr="00F85942">
        <w:rPr>
          <w:sz w:val="24"/>
          <w:szCs w:val="24"/>
        </w:rPr>
        <w:t>ut</w:t>
      </w:r>
      <w:r w:rsidRPr="00F85942">
        <w:rPr>
          <w:spacing w:val="1"/>
          <w:sz w:val="24"/>
          <w:szCs w:val="24"/>
        </w:rPr>
        <w:t>i</w:t>
      </w:r>
      <w:r w:rsidRPr="00F85942">
        <w:rPr>
          <w:sz w:val="24"/>
          <w:szCs w:val="24"/>
        </w:rPr>
        <w:t>on</w:t>
      </w:r>
      <w:r w:rsidRPr="00F85942">
        <w:rPr>
          <w:spacing w:val="7"/>
          <w:sz w:val="24"/>
          <w:szCs w:val="24"/>
        </w:rPr>
        <w:t xml:space="preserve"> </w:t>
      </w:r>
      <w:r w:rsidRPr="00F85942">
        <w:rPr>
          <w:spacing w:val="-1"/>
          <w:sz w:val="24"/>
          <w:szCs w:val="24"/>
        </w:rPr>
        <w:t>e</w:t>
      </w:r>
      <w:r w:rsidRPr="00F85942">
        <w:rPr>
          <w:sz w:val="24"/>
          <w:szCs w:val="24"/>
        </w:rPr>
        <w:t>nvironme</w:t>
      </w:r>
      <w:r w:rsidRPr="00F85942">
        <w:rPr>
          <w:spacing w:val="-1"/>
          <w:sz w:val="24"/>
          <w:szCs w:val="24"/>
        </w:rPr>
        <w:t>n</w:t>
      </w:r>
      <w:r w:rsidRPr="00F85942">
        <w:rPr>
          <w:sz w:val="24"/>
          <w:szCs w:val="24"/>
        </w:rPr>
        <w:t>ts.</w:t>
      </w:r>
      <w:r w:rsidRPr="00F85942">
        <w:rPr>
          <w:spacing w:val="5"/>
          <w:sz w:val="24"/>
          <w:szCs w:val="24"/>
        </w:rPr>
        <w:t xml:space="preserve"> </w:t>
      </w:r>
      <w:r w:rsidRPr="00F85942">
        <w:rPr>
          <w:sz w:val="24"/>
          <w:szCs w:val="24"/>
        </w:rPr>
        <w:t>Dir</w:t>
      </w:r>
      <w:r w:rsidRPr="00F85942">
        <w:rPr>
          <w:spacing w:val="-2"/>
          <w:sz w:val="24"/>
          <w:szCs w:val="24"/>
        </w:rPr>
        <w:t>e</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v</w:t>
      </w:r>
      <w:r w:rsidRPr="00F85942">
        <w:rPr>
          <w:spacing w:val="-1"/>
          <w:sz w:val="24"/>
          <w:szCs w:val="24"/>
        </w:rPr>
        <w:t>e</w:t>
      </w:r>
      <w:r w:rsidRPr="00F85942">
        <w:rPr>
          <w:sz w:val="24"/>
          <w:szCs w:val="24"/>
        </w:rPr>
        <w:t>s</w:t>
      </w:r>
      <w:r w:rsidRPr="00F85942">
        <w:rPr>
          <w:spacing w:val="7"/>
          <w:sz w:val="24"/>
          <w:szCs w:val="24"/>
        </w:rPr>
        <w:t xml:space="preserve"> </w:t>
      </w:r>
      <w:r w:rsidRPr="00F85942">
        <w:rPr>
          <w:sz w:val="24"/>
          <w:szCs w:val="24"/>
        </w:rPr>
        <w:t>in</w:t>
      </w:r>
      <w:r w:rsidRPr="00F85942">
        <w:rPr>
          <w:spacing w:val="7"/>
          <w:sz w:val="24"/>
          <w:szCs w:val="24"/>
        </w:rPr>
        <w:t xml:space="preserve"> </w:t>
      </w:r>
      <w:r w:rsidRPr="00F85942">
        <w:rPr>
          <w:sz w:val="24"/>
          <w:szCs w:val="24"/>
        </w:rPr>
        <w:t>the</w:t>
      </w:r>
      <w:r w:rsidRPr="00F85942">
        <w:rPr>
          <w:spacing w:val="6"/>
          <w:sz w:val="24"/>
          <w:szCs w:val="24"/>
        </w:rPr>
        <w:t xml:space="preserve"> </w:t>
      </w:r>
      <w:r w:rsidRPr="00F85942">
        <w:rPr>
          <w:sz w:val="24"/>
          <w:szCs w:val="24"/>
        </w:rPr>
        <w:t>sour</w:t>
      </w:r>
      <w:r w:rsidRPr="00F85942">
        <w:rPr>
          <w:spacing w:val="-1"/>
          <w:sz w:val="24"/>
          <w:szCs w:val="24"/>
        </w:rPr>
        <w:t>c</w:t>
      </w:r>
      <w:r w:rsidRPr="00F85942">
        <w:rPr>
          <w:sz w:val="24"/>
          <w:szCs w:val="24"/>
        </w:rPr>
        <w:t>e file tell</w:t>
      </w:r>
      <w:r w:rsidRPr="00F85942">
        <w:rPr>
          <w:spacing w:val="2"/>
          <w:sz w:val="24"/>
          <w:szCs w:val="24"/>
        </w:rPr>
        <w:t xml:space="preserve"> </w:t>
      </w:r>
      <w:r w:rsidRPr="00F85942">
        <w:rPr>
          <w:sz w:val="24"/>
          <w:szCs w:val="24"/>
        </w:rPr>
        <w:t>the p</w:t>
      </w:r>
      <w:r w:rsidRPr="00F85942">
        <w:rPr>
          <w:spacing w:val="-1"/>
          <w:sz w:val="24"/>
          <w:szCs w:val="24"/>
        </w:rPr>
        <w:t>re</w:t>
      </w:r>
      <w:r w:rsidRPr="00F85942">
        <w:rPr>
          <w:sz w:val="24"/>
          <w:szCs w:val="24"/>
        </w:rPr>
        <w:t>p</w:t>
      </w:r>
      <w:r w:rsidRPr="00F85942">
        <w:rPr>
          <w:spacing w:val="-1"/>
          <w:sz w:val="24"/>
          <w:szCs w:val="24"/>
        </w:rPr>
        <w:t>r</w:t>
      </w:r>
      <w:r w:rsidRPr="00F85942">
        <w:rPr>
          <w:sz w:val="24"/>
          <w:szCs w:val="24"/>
        </w:rPr>
        <w:t>o</w:t>
      </w:r>
      <w:r w:rsidRPr="00F85942">
        <w:rPr>
          <w:spacing w:val="-1"/>
          <w:sz w:val="24"/>
          <w:szCs w:val="24"/>
        </w:rPr>
        <w:t>ce</w:t>
      </w:r>
      <w:r w:rsidRPr="00F85942">
        <w:rPr>
          <w:sz w:val="24"/>
          <w:szCs w:val="24"/>
        </w:rPr>
        <w:t>ssor</w:t>
      </w:r>
      <w:r w:rsidRPr="00F85942">
        <w:rPr>
          <w:spacing w:val="3"/>
          <w:sz w:val="24"/>
          <w:szCs w:val="24"/>
        </w:rPr>
        <w:t xml:space="preserve"> </w:t>
      </w:r>
      <w:r w:rsidRPr="00F85942">
        <w:rPr>
          <w:sz w:val="24"/>
          <w:szCs w:val="24"/>
        </w:rPr>
        <w:t>to</w:t>
      </w:r>
      <w:r w:rsidRPr="00F85942">
        <w:rPr>
          <w:spacing w:val="1"/>
          <w:sz w:val="24"/>
          <w:szCs w:val="24"/>
        </w:rPr>
        <w:t xml:space="preserve"> </w:t>
      </w:r>
      <w:r w:rsidRPr="00F85942">
        <w:rPr>
          <w:sz w:val="24"/>
          <w:szCs w:val="24"/>
        </w:rPr>
        <w:t>p</w:t>
      </w:r>
      <w:r w:rsidRPr="00F85942">
        <w:rPr>
          <w:spacing w:val="-1"/>
          <w:sz w:val="24"/>
          <w:szCs w:val="24"/>
        </w:rPr>
        <w:t>e</w:t>
      </w:r>
      <w:r w:rsidRPr="00F85942">
        <w:rPr>
          <w:sz w:val="24"/>
          <w:szCs w:val="24"/>
        </w:rPr>
        <w:t>r</w:t>
      </w:r>
      <w:r w:rsidRPr="00F85942">
        <w:rPr>
          <w:spacing w:val="-1"/>
          <w:sz w:val="24"/>
          <w:szCs w:val="24"/>
        </w:rPr>
        <w:t>f</w:t>
      </w:r>
      <w:r w:rsidRPr="00F85942">
        <w:rPr>
          <w:sz w:val="24"/>
          <w:szCs w:val="24"/>
        </w:rPr>
        <w:t>o</w:t>
      </w:r>
      <w:r w:rsidRPr="00F85942">
        <w:rPr>
          <w:spacing w:val="-1"/>
          <w:sz w:val="24"/>
          <w:szCs w:val="24"/>
        </w:rPr>
        <w:t>r</w:t>
      </w:r>
      <w:r w:rsidRPr="00F85942">
        <w:rPr>
          <w:sz w:val="24"/>
          <w:szCs w:val="24"/>
        </w:rPr>
        <w:t>m</w:t>
      </w:r>
      <w:r w:rsidRPr="00F85942">
        <w:rPr>
          <w:spacing w:val="1"/>
          <w:sz w:val="24"/>
          <w:szCs w:val="24"/>
        </w:rPr>
        <w:t xml:space="preserve"> </w:t>
      </w:r>
      <w:r w:rsidRPr="00F85942">
        <w:rPr>
          <w:sz w:val="24"/>
          <w:szCs w:val="24"/>
        </w:rPr>
        <w:t>spe</w:t>
      </w:r>
      <w:r w:rsidRPr="00F85942">
        <w:rPr>
          <w:spacing w:val="-2"/>
          <w:sz w:val="24"/>
          <w:szCs w:val="24"/>
        </w:rPr>
        <w:t>c</w:t>
      </w:r>
      <w:r w:rsidRPr="00F85942">
        <w:rPr>
          <w:sz w:val="24"/>
          <w:szCs w:val="24"/>
        </w:rPr>
        <w:t xml:space="preserve">ific </w:t>
      </w:r>
      <w:r w:rsidRPr="00F85942">
        <w:rPr>
          <w:spacing w:val="-1"/>
          <w:sz w:val="24"/>
          <w:szCs w:val="24"/>
        </w:rPr>
        <w:t>ac</w:t>
      </w:r>
      <w:r w:rsidRPr="00F85942">
        <w:rPr>
          <w:sz w:val="24"/>
          <w:szCs w:val="24"/>
        </w:rPr>
        <w:t>t</w:t>
      </w:r>
      <w:r w:rsidRPr="00F85942">
        <w:rPr>
          <w:spacing w:val="3"/>
          <w:sz w:val="24"/>
          <w:szCs w:val="24"/>
        </w:rPr>
        <w:t>i</w:t>
      </w:r>
      <w:r w:rsidRPr="00F85942">
        <w:rPr>
          <w:sz w:val="24"/>
          <w:szCs w:val="24"/>
        </w:rPr>
        <w:t>ons.</w:t>
      </w:r>
      <w:r w:rsidRPr="00F85942">
        <w:rPr>
          <w:spacing w:val="1"/>
          <w:sz w:val="24"/>
          <w:szCs w:val="24"/>
        </w:rPr>
        <w:t xml:space="preserve"> </w:t>
      </w:r>
      <w:r w:rsidRPr="00F85942">
        <w:rPr>
          <w:spacing w:val="-1"/>
          <w:sz w:val="24"/>
          <w:szCs w:val="24"/>
        </w:rPr>
        <w:t>F</w:t>
      </w:r>
      <w:r w:rsidRPr="00F85942">
        <w:rPr>
          <w:sz w:val="24"/>
          <w:szCs w:val="24"/>
        </w:rPr>
        <w:t xml:space="preserve">or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w:t>
      </w:r>
      <w:r w:rsidRPr="00F85942">
        <w:rPr>
          <w:spacing w:val="1"/>
          <w:sz w:val="24"/>
          <w:szCs w:val="24"/>
        </w:rPr>
        <w:t xml:space="preserve"> </w:t>
      </w:r>
      <w:r w:rsidRPr="00F85942">
        <w:rPr>
          <w:sz w:val="24"/>
          <w:szCs w:val="24"/>
        </w:rPr>
        <w:t>the p</w:t>
      </w:r>
      <w:r w:rsidRPr="00F85942">
        <w:rPr>
          <w:spacing w:val="-1"/>
          <w:sz w:val="24"/>
          <w:szCs w:val="24"/>
        </w:rPr>
        <w:t>re</w:t>
      </w:r>
      <w:r w:rsidRPr="00F85942">
        <w:rPr>
          <w:sz w:val="24"/>
          <w:szCs w:val="24"/>
        </w:rPr>
        <w:t>p</w:t>
      </w:r>
      <w:r w:rsidRPr="00F85942">
        <w:rPr>
          <w:spacing w:val="-1"/>
          <w:sz w:val="24"/>
          <w:szCs w:val="24"/>
        </w:rPr>
        <w:t>r</w:t>
      </w:r>
      <w:r w:rsidRPr="00F85942">
        <w:rPr>
          <w:sz w:val="24"/>
          <w:szCs w:val="24"/>
        </w:rPr>
        <w:t>o</w:t>
      </w:r>
      <w:r w:rsidRPr="00F85942">
        <w:rPr>
          <w:spacing w:val="-1"/>
          <w:sz w:val="24"/>
          <w:szCs w:val="24"/>
        </w:rPr>
        <w:t>ce</w:t>
      </w:r>
      <w:r w:rsidRPr="00F85942">
        <w:rPr>
          <w:sz w:val="24"/>
          <w:szCs w:val="24"/>
        </w:rPr>
        <w:t>ss</w:t>
      </w:r>
      <w:r w:rsidRPr="00F85942">
        <w:rPr>
          <w:spacing w:val="3"/>
          <w:sz w:val="24"/>
          <w:szCs w:val="24"/>
        </w:rPr>
        <w:t>o</w:t>
      </w:r>
      <w:r w:rsidRPr="00F85942">
        <w:rPr>
          <w:sz w:val="24"/>
          <w:szCs w:val="24"/>
        </w:rPr>
        <w:t xml:space="preserve">r </w:t>
      </w:r>
      <w:r w:rsidRPr="00F85942">
        <w:rPr>
          <w:spacing w:val="-1"/>
          <w:sz w:val="24"/>
          <w:szCs w:val="24"/>
        </w:rPr>
        <w:t>ca</w:t>
      </w:r>
      <w:r w:rsidRPr="00F85942">
        <w:rPr>
          <w:sz w:val="24"/>
          <w:szCs w:val="24"/>
        </w:rPr>
        <w:t>n</w:t>
      </w:r>
      <w:r w:rsidRPr="00F85942">
        <w:rPr>
          <w:spacing w:val="1"/>
          <w:sz w:val="24"/>
          <w:szCs w:val="24"/>
        </w:rPr>
        <w:t xml:space="preserve"> </w:t>
      </w:r>
      <w:r w:rsidRPr="00F85942">
        <w:rPr>
          <w:sz w:val="24"/>
          <w:szCs w:val="24"/>
        </w:rPr>
        <w:t>r</w:t>
      </w:r>
      <w:r w:rsidRPr="00F85942">
        <w:rPr>
          <w:spacing w:val="-2"/>
          <w:sz w:val="24"/>
          <w:szCs w:val="24"/>
        </w:rPr>
        <w:t>e</w:t>
      </w:r>
      <w:r w:rsidRPr="00F85942">
        <w:rPr>
          <w:sz w:val="24"/>
          <w:szCs w:val="24"/>
        </w:rPr>
        <w:t>pl</w:t>
      </w:r>
      <w:r w:rsidRPr="00F85942">
        <w:rPr>
          <w:spacing w:val="2"/>
          <w:sz w:val="24"/>
          <w:szCs w:val="24"/>
        </w:rPr>
        <w:t>a</w:t>
      </w:r>
      <w:r w:rsidRPr="00F85942">
        <w:rPr>
          <w:spacing w:val="-1"/>
          <w:sz w:val="24"/>
          <w:szCs w:val="24"/>
        </w:rPr>
        <w:t>c</w:t>
      </w:r>
      <w:r w:rsidRPr="00F85942">
        <w:rPr>
          <w:sz w:val="24"/>
          <w:szCs w:val="24"/>
        </w:rPr>
        <w:t>e tokens</w:t>
      </w:r>
      <w:r w:rsidRPr="00F85942">
        <w:rPr>
          <w:spacing w:val="2"/>
          <w:sz w:val="24"/>
          <w:szCs w:val="24"/>
        </w:rPr>
        <w:t xml:space="preserve"> </w:t>
      </w:r>
      <w:r w:rsidRPr="00F85942">
        <w:rPr>
          <w:sz w:val="24"/>
          <w:szCs w:val="24"/>
        </w:rPr>
        <w:t>in</w:t>
      </w:r>
      <w:r w:rsidRPr="00F85942">
        <w:rPr>
          <w:spacing w:val="3"/>
          <w:sz w:val="24"/>
          <w:szCs w:val="24"/>
        </w:rPr>
        <w:t xml:space="preserve"> </w:t>
      </w:r>
      <w:r w:rsidRPr="00F85942">
        <w:rPr>
          <w:sz w:val="24"/>
          <w:szCs w:val="24"/>
        </w:rPr>
        <w:t>the</w:t>
      </w:r>
      <w:r w:rsidRPr="00F85942">
        <w:rPr>
          <w:spacing w:val="2"/>
          <w:sz w:val="24"/>
          <w:szCs w:val="24"/>
        </w:rPr>
        <w:t xml:space="preserve"> </w:t>
      </w:r>
      <w:r w:rsidRPr="00F85942">
        <w:rPr>
          <w:sz w:val="24"/>
          <w:szCs w:val="24"/>
        </w:rPr>
        <w:t>te</w:t>
      </w:r>
      <w:r w:rsidRPr="00F85942">
        <w:rPr>
          <w:spacing w:val="2"/>
          <w:sz w:val="24"/>
          <w:szCs w:val="24"/>
        </w:rPr>
        <w:t>x</w:t>
      </w:r>
      <w:r w:rsidRPr="00F85942">
        <w:rPr>
          <w:sz w:val="24"/>
          <w:szCs w:val="24"/>
        </w:rPr>
        <w:t xml:space="preserve">t, </w:t>
      </w:r>
      <w:r w:rsidRPr="00F85942">
        <w:rPr>
          <w:spacing w:val="1"/>
          <w:sz w:val="24"/>
          <w:szCs w:val="24"/>
        </w:rPr>
        <w:t>i</w:t>
      </w:r>
      <w:r w:rsidRPr="00F85942">
        <w:rPr>
          <w:sz w:val="24"/>
          <w:szCs w:val="24"/>
        </w:rPr>
        <w:t>nse</w:t>
      </w:r>
      <w:r w:rsidRPr="00F85942">
        <w:rPr>
          <w:spacing w:val="-1"/>
          <w:sz w:val="24"/>
          <w:szCs w:val="24"/>
        </w:rPr>
        <w:t>r</w:t>
      </w:r>
      <w:r w:rsidRPr="00F85942">
        <w:rPr>
          <w:sz w:val="24"/>
          <w:szCs w:val="24"/>
        </w:rPr>
        <w:t>t</w:t>
      </w:r>
      <w:r w:rsidRPr="00F85942">
        <w:rPr>
          <w:spacing w:val="3"/>
          <w:sz w:val="24"/>
          <w:szCs w:val="24"/>
        </w:rPr>
        <w:t xml:space="preserve"> </w:t>
      </w:r>
      <w:r w:rsidRPr="00F85942">
        <w:rPr>
          <w:spacing w:val="-2"/>
          <w:sz w:val="24"/>
          <w:szCs w:val="24"/>
        </w:rPr>
        <w:t>t</w:t>
      </w:r>
      <w:r w:rsidRPr="00F85942">
        <w:rPr>
          <w:sz w:val="24"/>
          <w:szCs w:val="24"/>
        </w:rPr>
        <w:t>he</w:t>
      </w:r>
      <w:r w:rsidRPr="00F85942">
        <w:rPr>
          <w:spacing w:val="1"/>
          <w:sz w:val="24"/>
          <w:szCs w:val="24"/>
        </w:rPr>
        <w:t xml:space="preserve"> </w:t>
      </w:r>
      <w:r w:rsidRPr="00F85942">
        <w:rPr>
          <w:spacing w:val="-1"/>
          <w:sz w:val="24"/>
          <w:szCs w:val="24"/>
        </w:rPr>
        <w:t>c</w:t>
      </w:r>
      <w:r w:rsidRPr="00F85942">
        <w:rPr>
          <w:sz w:val="24"/>
          <w:szCs w:val="24"/>
        </w:rPr>
        <w:t>ontents</w:t>
      </w:r>
      <w:r w:rsidRPr="00F85942">
        <w:rPr>
          <w:spacing w:val="2"/>
          <w:sz w:val="24"/>
          <w:szCs w:val="24"/>
        </w:rPr>
        <w:t xml:space="preserve"> </w:t>
      </w:r>
      <w:r w:rsidRPr="00F85942">
        <w:rPr>
          <w:sz w:val="24"/>
          <w:szCs w:val="24"/>
        </w:rPr>
        <w:t>of</w:t>
      </w:r>
      <w:r w:rsidRPr="00F85942">
        <w:rPr>
          <w:spacing w:val="1"/>
          <w:sz w:val="24"/>
          <w:szCs w:val="24"/>
        </w:rPr>
        <w:t xml:space="preserve"> </w:t>
      </w:r>
      <w:r w:rsidRPr="00F85942">
        <w:rPr>
          <w:sz w:val="24"/>
          <w:szCs w:val="24"/>
        </w:rPr>
        <w:t>other</w:t>
      </w:r>
      <w:r w:rsidRPr="00F85942">
        <w:rPr>
          <w:spacing w:val="1"/>
          <w:sz w:val="24"/>
          <w:szCs w:val="24"/>
        </w:rPr>
        <w:t xml:space="preserve"> </w:t>
      </w:r>
      <w:r w:rsidRPr="00F85942">
        <w:rPr>
          <w:sz w:val="24"/>
          <w:szCs w:val="24"/>
        </w:rPr>
        <w:t>files</w:t>
      </w:r>
      <w:r w:rsidRPr="00F85942">
        <w:rPr>
          <w:spacing w:val="4"/>
          <w:sz w:val="24"/>
          <w:szCs w:val="24"/>
        </w:rPr>
        <w:t xml:space="preserve"> </w:t>
      </w:r>
      <w:r w:rsidRPr="00F85942">
        <w:rPr>
          <w:sz w:val="24"/>
          <w:szCs w:val="24"/>
        </w:rPr>
        <w:t>in</w:t>
      </w:r>
      <w:r w:rsidRPr="00F85942">
        <w:rPr>
          <w:spacing w:val="1"/>
          <w:sz w:val="24"/>
          <w:szCs w:val="24"/>
        </w:rPr>
        <w:t>t</w:t>
      </w:r>
      <w:r w:rsidRPr="00F85942">
        <w:rPr>
          <w:sz w:val="24"/>
          <w:szCs w:val="24"/>
        </w:rPr>
        <w:t>o</w:t>
      </w:r>
      <w:r w:rsidRPr="00F85942">
        <w:rPr>
          <w:spacing w:val="2"/>
          <w:sz w:val="24"/>
          <w:szCs w:val="24"/>
        </w:rPr>
        <w:t xml:space="preserve"> </w:t>
      </w:r>
      <w:r w:rsidRPr="00F85942">
        <w:rPr>
          <w:sz w:val="24"/>
          <w:szCs w:val="24"/>
        </w:rPr>
        <w:t>the</w:t>
      </w:r>
      <w:r w:rsidRPr="00F85942">
        <w:rPr>
          <w:spacing w:val="2"/>
          <w:sz w:val="24"/>
          <w:szCs w:val="24"/>
        </w:rPr>
        <w:t xml:space="preserve"> </w:t>
      </w:r>
      <w:r w:rsidRPr="00F85942">
        <w:rPr>
          <w:sz w:val="24"/>
          <w:szCs w:val="24"/>
        </w:rPr>
        <w:t>sour</w:t>
      </w:r>
      <w:r w:rsidRPr="00F85942">
        <w:rPr>
          <w:spacing w:val="-1"/>
          <w:sz w:val="24"/>
          <w:szCs w:val="24"/>
        </w:rPr>
        <w:t>c</w:t>
      </w:r>
      <w:r w:rsidRPr="00F85942">
        <w:rPr>
          <w:sz w:val="24"/>
          <w:szCs w:val="24"/>
        </w:rPr>
        <w:t>e</w:t>
      </w:r>
      <w:r w:rsidRPr="00F85942">
        <w:rPr>
          <w:spacing w:val="1"/>
          <w:sz w:val="24"/>
          <w:szCs w:val="24"/>
        </w:rPr>
        <w:t xml:space="preserve"> </w:t>
      </w:r>
      <w:r w:rsidRPr="00F85942">
        <w:rPr>
          <w:sz w:val="24"/>
          <w:szCs w:val="24"/>
        </w:rPr>
        <w:t>file,</w:t>
      </w:r>
      <w:r w:rsidRPr="00F85942">
        <w:rPr>
          <w:spacing w:val="1"/>
          <w:sz w:val="24"/>
          <w:szCs w:val="24"/>
        </w:rPr>
        <w:t xml:space="preserve"> </w:t>
      </w:r>
      <w:r w:rsidRPr="00F85942">
        <w:rPr>
          <w:sz w:val="24"/>
          <w:szCs w:val="24"/>
        </w:rPr>
        <w:t>or</w:t>
      </w:r>
      <w:r w:rsidRPr="00F85942">
        <w:rPr>
          <w:spacing w:val="1"/>
          <w:sz w:val="24"/>
          <w:szCs w:val="24"/>
        </w:rPr>
        <w:t xml:space="preserve"> </w:t>
      </w:r>
      <w:r w:rsidRPr="00F85942">
        <w:rPr>
          <w:sz w:val="24"/>
          <w:szCs w:val="24"/>
        </w:rPr>
        <w:t>s</w:t>
      </w:r>
      <w:r w:rsidRPr="00F85942">
        <w:rPr>
          <w:spacing w:val="2"/>
          <w:sz w:val="24"/>
          <w:szCs w:val="24"/>
        </w:rPr>
        <w:t>u</w:t>
      </w:r>
      <w:r w:rsidRPr="00F85942">
        <w:rPr>
          <w:sz w:val="24"/>
          <w:szCs w:val="24"/>
        </w:rPr>
        <w:t>ppr</w:t>
      </w:r>
      <w:r w:rsidRPr="00F85942">
        <w:rPr>
          <w:spacing w:val="-2"/>
          <w:sz w:val="24"/>
          <w:szCs w:val="24"/>
        </w:rPr>
        <w:t>e</w:t>
      </w:r>
      <w:r w:rsidRPr="00F85942">
        <w:rPr>
          <w:sz w:val="24"/>
          <w:szCs w:val="24"/>
        </w:rPr>
        <w:t>ss</w:t>
      </w:r>
      <w:r w:rsidRPr="00F85942">
        <w:rPr>
          <w:spacing w:val="3"/>
          <w:sz w:val="24"/>
          <w:szCs w:val="24"/>
        </w:rPr>
        <w:t xml:space="preserve"> </w:t>
      </w:r>
      <w:r w:rsidRPr="00F85942">
        <w:rPr>
          <w:spacing w:val="-1"/>
          <w:sz w:val="24"/>
          <w:szCs w:val="24"/>
        </w:rPr>
        <w:t>c</w:t>
      </w:r>
      <w:r w:rsidRPr="00F85942">
        <w:rPr>
          <w:sz w:val="24"/>
          <w:szCs w:val="24"/>
        </w:rPr>
        <w:t>omp</w:t>
      </w:r>
      <w:r w:rsidRPr="00F85942">
        <w:rPr>
          <w:spacing w:val="1"/>
          <w:sz w:val="24"/>
          <w:szCs w:val="24"/>
        </w:rPr>
        <w:t>i</w:t>
      </w:r>
      <w:r w:rsidRPr="00F85942">
        <w:rPr>
          <w:sz w:val="24"/>
          <w:szCs w:val="24"/>
        </w:rPr>
        <w:t>lation</w:t>
      </w:r>
      <w:r w:rsidRPr="00F85942">
        <w:rPr>
          <w:spacing w:val="3"/>
          <w:sz w:val="24"/>
          <w:szCs w:val="24"/>
        </w:rPr>
        <w:t xml:space="preserve"> </w:t>
      </w:r>
      <w:r w:rsidRPr="00F85942">
        <w:rPr>
          <w:sz w:val="24"/>
          <w:szCs w:val="24"/>
        </w:rPr>
        <w:t>of p</w:t>
      </w:r>
      <w:r w:rsidRPr="00F85942">
        <w:rPr>
          <w:spacing w:val="-1"/>
          <w:sz w:val="24"/>
          <w:szCs w:val="24"/>
        </w:rPr>
        <w:t>a</w:t>
      </w:r>
      <w:r w:rsidRPr="00F85942">
        <w:rPr>
          <w:sz w:val="24"/>
          <w:szCs w:val="24"/>
        </w:rPr>
        <w:t>rt</w:t>
      </w:r>
      <w:r w:rsidRPr="00F85942">
        <w:rPr>
          <w:spacing w:val="5"/>
          <w:sz w:val="24"/>
          <w:szCs w:val="24"/>
        </w:rPr>
        <w:t xml:space="preserve"> </w:t>
      </w:r>
      <w:r w:rsidRPr="00F85942">
        <w:rPr>
          <w:sz w:val="24"/>
          <w:szCs w:val="24"/>
        </w:rPr>
        <w:t>of</w:t>
      </w:r>
      <w:r w:rsidRPr="00F85942">
        <w:rPr>
          <w:spacing w:val="4"/>
          <w:sz w:val="24"/>
          <w:szCs w:val="24"/>
        </w:rPr>
        <w:t xml:space="preserve"> </w:t>
      </w:r>
      <w:r w:rsidRPr="00F85942">
        <w:rPr>
          <w:sz w:val="24"/>
          <w:szCs w:val="24"/>
        </w:rPr>
        <w:t>the</w:t>
      </w:r>
      <w:r w:rsidRPr="00F85942">
        <w:rPr>
          <w:spacing w:val="7"/>
          <w:sz w:val="24"/>
          <w:szCs w:val="24"/>
        </w:rPr>
        <w:t xml:space="preserve"> </w:t>
      </w:r>
      <w:r w:rsidRPr="00F85942">
        <w:rPr>
          <w:sz w:val="24"/>
          <w:szCs w:val="24"/>
        </w:rPr>
        <w:t>file</w:t>
      </w:r>
      <w:r w:rsidRPr="00F85942">
        <w:rPr>
          <w:spacing w:val="4"/>
          <w:sz w:val="24"/>
          <w:szCs w:val="24"/>
        </w:rPr>
        <w:t xml:space="preserve"> </w:t>
      </w:r>
      <w:r w:rsidRPr="00F85942">
        <w:rPr>
          <w:spacing w:val="5"/>
          <w:sz w:val="24"/>
          <w:szCs w:val="24"/>
        </w:rPr>
        <w:t>b</w:t>
      </w:r>
      <w:r w:rsidRPr="00F85942">
        <w:rPr>
          <w:sz w:val="24"/>
          <w:szCs w:val="24"/>
        </w:rPr>
        <w:t>y r</w:t>
      </w:r>
      <w:r w:rsidRPr="00F85942">
        <w:rPr>
          <w:spacing w:val="-2"/>
          <w:sz w:val="24"/>
          <w:szCs w:val="24"/>
        </w:rPr>
        <w:t>e</w:t>
      </w:r>
      <w:r w:rsidRPr="00F85942">
        <w:rPr>
          <w:sz w:val="24"/>
          <w:szCs w:val="24"/>
        </w:rPr>
        <w:t>m</w:t>
      </w:r>
      <w:r w:rsidRPr="00F85942">
        <w:rPr>
          <w:spacing w:val="3"/>
          <w:sz w:val="24"/>
          <w:szCs w:val="24"/>
        </w:rPr>
        <w:t>o</w:t>
      </w:r>
      <w:r w:rsidRPr="00F85942">
        <w:rPr>
          <w:sz w:val="24"/>
          <w:szCs w:val="24"/>
        </w:rPr>
        <w:t>ving</w:t>
      </w:r>
      <w:r w:rsidRPr="00F85942">
        <w:rPr>
          <w:spacing w:val="3"/>
          <w:sz w:val="24"/>
          <w:szCs w:val="24"/>
        </w:rPr>
        <w:t xml:space="preserve"> </w:t>
      </w:r>
      <w:r w:rsidRPr="00F85942">
        <w:rPr>
          <w:sz w:val="24"/>
          <w:szCs w:val="24"/>
        </w:rPr>
        <w:t>s</w:t>
      </w:r>
      <w:r w:rsidRPr="00F85942">
        <w:rPr>
          <w:spacing w:val="1"/>
          <w:sz w:val="24"/>
          <w:szCs w:val="24"/>
        </w:rPr>
        <w:t>e</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ons</w:t>
      </w:r>
      <w:r w:rsidRPr="00F85942">
        <w:rPr>
          <w:spacing w:val="5"/>
          <w:sz w:val="24"/>
          <w:szCs w:val="24"/>
        </w:rPr>
        <w:t xml:space="preserve"> </w:t>
      </w:r>
      <w:r w:rsidRPr="00F85942">
        <w:rPr>
          <w:sz w:val="24"/>
          <w:szCs w:val="24"/>
        </w:rPr>
        <w:t>of</w:t>
      </w:r>
      <w:r w:rsidRPr="00F85942">
        <w:rPr>
          <w:spacing w:val="4"/>
          <w:sz w:val="24"/>
          <w:szCs w:val="24"/>
        </w:rPr>
        <w:t xml:space="preserve"> </w:t>
      </w:r>
      <w:r w:rsidRPr="00F85942">
        <w:rPr>
          <w:sz w:val="24"/>
          <w:szCs w:val="24"/>
        </w:rPr>
        <w:t>te</w:t>
      </w:r>
      <w:r w:rsidRPr="00F85942">
        <w:rPr>
          <w:spacing w:val="2"/>
          <w:sz w:val="24"/>
          <w:szCs w:val="24"/>
        </w:rPr>
        <w:t>x</w:t>
      </w:r>
      <w:r w:rsidRPr="00F85942">
        <w:rPr>
          <w:sz w:val="24"/>
          <w:szCs w:val="24"/>
        </w:rPr>
        <w:t>t.</w:t>
      </w:r>
      <w:r w:rsidRPr="00F85942">
        <w:rPr>
          <w:spacing w:val="5"/>
          <w:sz w:val="24"/>
          <w:szCs w:val="24"/>
        </w:rPr>
        <w:t xml:space="preserve"> </w:t>
      </w:r>
      <w:r w:rsidRPr="00F85942">
        <w:rPr>
          <w:spacing w:val="1"/>
          <w:sz w:val="24"/>
          <w:szCs w:val="24"/>
        </w:rPr>
        <w:t>P</w:t>
      </w:r>
      <w:r w:rsidRPr="00F85942">
        <w:rPr>
          <w:sz w:val="24"/>
          <w:szCs w:val="24"/>
        </w:rPr>
        <w:t>r</w:t>
      </w:r>
      <w:r w:rsidRPr="00F85942">
        <w:rPr>
          <w:spacing w:val="-2"/>
          <w:sz w:val="24"/>
          <w:szCs w:val="24"/>
        </w:rPr>
        <w:t>e</w:t>
      </w:r>
      <w:r w:rsidRPr="00F85942">
        <w:rPr>
          <w:sz w:val="24"/>
          <w:szCs w:val="24"/>
        </w:rPr>
        <w:t>p</w:t>
      </w:r>
      <w:r w:rsidRPr="00F85942">
        <w:rPr>
          <w:spacing w:val="-1"/>
          <w:sz w:val="24"/>
          <w:szCs w:val="24"/>
        </w:rPr>
        <w:t>r</w:t>
      </w:r>
      <w:r w:rsidRPr="00F85942">
        <w:rPr>
          <w:sz w:val="24"/>
          <w:szCs w:val="24"/>
        </w:rPr>
        <w:t>o</w:t>
      </w:r>
      <w:r w:rsidRPr="00F85942">
        <w:rPr>
          <w:spacing w:val="-1"/>
          <w:sz w:val="24"/>
          <w:szCs w:val="24"/>
        </w:rPr>
        <w:t>ce</w:t>
      </w:r>
      <w:r w:rsidRPr="00F85942">
        <w:rPr>
          <w:sz w:val="24"/>
          <w:szCs w:val="24"/>
        </w:rPr>
        <w:t>ss</w:t>
      </w:r>
      <w:r w:rsidRPr="00F85942">
        <w:rPr>
          <w:spacing w:val="3"/>
          <w:sz w:val="24"/>
          <w:szCs w:val="24"/>
        </w:rPr>
        <w:t>o</w:t>
      </w:r>
      <w:r w:rsidRPr="00F85942">
        <w:rPr>
          <w:sz w:val="24"/>
          <w:szCs w:val="24"/>
        </w:rPr>
        <w:t>r</w:t>
      </w:r>
      <w:r w:rsidRPr="00F85942">
        <w:rPr>
          <w:spacing w:val="4"/>
          <w:sz w:val="24"/>
          <w:szCs w:val="24"/>
        </w:rPr>
        <w:t xml:space="preserve"> </w:t>
      </w:r>
      <w:r w:rsidRPr="00F85942">
        <w:rPr>
          <w:sz w:val="24"/>
          <w:szCs w:val="24"/>
        </w:rPr>
        <w:t>l</w:t>
      </w:r>
      <w:r w:rsidRPr="00F85942">
        <w:rPr>
          <w:spacing w:val="1"/>
          <w:sz w:val="24"/>
          <w:szCs w:val="24"/>
        </w:rPr>
        <w:t>i</w:t>
      </w:r>
      <w:r w:rsidRPr="00F85942">
        <w:rPr>
          <w:sz w:val="24"/>
          <w:szCs w:val="24"/>
        </w:rPr>
        <w:t>n</w:t>
      </w:r>
      <w:r w:rsidRPr="00F85942">
        <w:rPr>
          <w:spacing w:val="4"/>
          <w:sz w:val="24"/>
          <w:szCs w:val="24"/>
        </w:rPr>
        <w:t>e</w:t>
      </w:r>
      <w:r w:rsidRPr="00F85942">
        <w:rPr>
          <w:sz w:val="24"/>
          <w:szCs w:val="24"/>
        </w:rPr>
        <w:t>s</w:t>
      </w:r>
      <w:r w:rsidRPr="00F85942">
        <w:rPr>
          <w:spacing w:val="5"/>
          <w:sz w:val="24"/>
          <w:szCs w:val="24"/>
        </w:rPr>
        <w:t xml:space="preserve"> </w:t>
      </w:r>
      <w:r w:rsidRPr="00F85942">
        <w:rPr>
          <w:spacing w:val="-1"/>
          <w:sz w:val="24"/>
          <w:szCs w:val="24"/>
        </w:rPr>
        <w:t>a</w:t>
      </w:r>
      <w:r w:rsidRPr="00F85942">
        <w:rPr>
          <w:spacing w:val="1"/>
          <w:sz w:val="24"/>
          <w:szCs w:val="24"/>
        </w:rPr>
        <w:t>r</w:t>
      </w:r>
      <w:r w:rsidRPr="00F85942">
        <w:rPr>
          <w:sz w:val="24"/>
          <w:szCs w:val="24"/>
        </w:rPr>
        <w:t>e</w:t>
      </w:r>
      <w:r w:rsidRPr="00F85942">
        <w:rPr>
          <w:spacing w:val="4"/>
          <w:sz w:val="24"/>
          <w:szCs w:val="24"/>
        </w:rPr>
        <w:t xml:space="preserve"> </w:t>
      </w:r>
      <w:r w:rsidRPr="00F85942">
        <w:rPr>
          <w:spacing w:val="1"/>
          <w:sz w:val="24"/>
          <w:szCs w:val="24"/>
        </w:rPr>
        <w:t>r</w:t>
      </w:r>
      <w:r w:rsidRPr="00F85942">
        <w:rPr>
          <w:spacing w:val="-1"/>
          <w:sz w:val="24"/>
          <w:szCs w:val="24"/>
        </w:rPr>
        <w:t>ec</w:t>
      </w:r>
      <w:r w:rsidRPr="00F85942">
        <w:rPr>
          <w:spacing w:val="2"/>
          <w:sz w:val="24"/>
          <w:szCs w:val="24"/>
        </w:rPr>
        <w:t>o</w:t>
      </w:r>
      <w:r w:rsidRPr="00F85942">
        <w:rPr>
          <w:spacing w:val="-2"/>
          <w:sz w:val="24"/>
          <w:szCs w:val="24"/>
        </w:rPr>
        <w:t>g</w:t>
      </w:r>
      <w:r w:rsidRPr="00F85942">
        <w:rPr>
          <w:sz w:val="24"/>
          <w:szCs w:val="24"/>
        </w:rPr>
        <w:t>ni</w:t>
      </w:r>
      <w:r w:rsidRPr="00F85942">
        <w:rPr>
          <w:spacing w:val="2"/>
          <w:sz w:val="24"/>
          <w:szCs w:val="24"/>
        </w:rPr>
        <w:t>z</w:t>
      </w:r>
      <w:r w:rsidRPr="00F85942">
        <w:rPr>
          <w:spacing w:val="-1"/>
          <w:sz w:val="24"/>
          <w:szCs w:val="24"/>
        </w:rPr>
        <w:t>e</w:t>
      </w:r>
      <w:r w:rsidRPr="00F85942">
        <w:rPr>
          <w:sz w:val="24"/>
          <w:szCs w:val="24"/>
        </w:rPr>
        <w:t>d</w:t>
      </w:r>
      <w:r w:rsidRPr="00F85942">
        <w:rPr>
          <w:spacing w:val="5"/>
          <w:sz w:val="24"/>
          <w:szCs w:val="24"/>
        </w:rPr>
        <w:t xml:space="preserve"> </w:t>
      </w:r>
      <w:r w:rsidRPr="00F85942">
        <w:rPr>
          <w:spacing w:val="-1"/>
          <w:sz w:val="24"/>
          <w:szCs w:val="24"/>
        </w:rPr>
        <w:t>a</w:t>
      </w:r>
      <w:r w:rsidRPr="00F85942">
        <w:rPr>
          <w:sz w:val="24"/>
          <w:szCs w:val="24"/>
        </w:rPr>
        <w:t>nd</w:t>
      </w:r>
      <w:r w:rsidRPr="00F85942">
        <w:rPr>
          <w:spacing w:val="7"/>
          <w:sz w:val="24"/>
          <w:szCs w:val="24"/>
        </w:rPr>
        <w:t xml:space="preserve"> </w:t>
      </w:r>
      <w:r w:rsidRPr="00F85942">
        <w:rPr>
          <w:spacing w:val="-1"/>
          <w:sz w:val="24"/>
          <w:szCs w:val="24"/>
        </w:rPr>
        <w:t>ca</w:t>
      </w:r>
      <w:r w:rsidRPr="00F85942">
        <w:rPr>
          <w:spacing w:val="1"/>
          <w:sz w:val="24"/>
          <w:szCs w:val="24"/>
        </w:rPr>
        <w:t>r</w:t>
      </w:r>
      <w:r w:rsidRPr="00F85942">
        <w:rPr>
          <w:sz w:val="24"/>
          <w:szCs w:val="24"/>
        </w:rPr>
        <w:t>ri</w:t>
      </w:r>
      <w:r w:rsidRPr="00F85942">
        <w:rPr>
          <w:spacing w:val="-1"/>
          <w:sz w:val="24"/>
          <w:szCs w:val="24"/>
        </w:rPr>
        <w:t>e</w:t>
      </w:r>
      <w:r w:rsidRPr="00F85942">
        <w:rPr>
          <w:sz w:val="24"/>
          <w:szCs w:val="24"/>
        </w:rPr>
        <w:t>d</w:t>
      </w:r>
      <w:r w:rsidRPr="00F85942">
        <w:rPr>
          <w:spacing w:val="5"/>
          <w:sz w:val="24"/>
          <w:szCs w:val="24"/>
        </w:rPr>
        <w:t xml:space="preserve"> </w:t>
      </w:r>
      <w:r w:rsidRPr="00F85942">
        <w:rPr>
          <w:sz w:val="24"/>
          <w:szCs w:val="24"/>
        </w:rPr>
        <w:t>out b</w:t>
      </w:r>
      <w:r w:rsidRPr="00F85942">
        <w:rPr>
          <w:spacing w:val="-1"/>
          <w:sz w:val="24"/>
          <w:szCs w:val="24"/>
        </w:rPr>
        <w:t>e</w:t>
      </w:r>
      <w:r w:rsidRPr="00F85942">
        <w:rPr>
          <w:sz w:val="24"/>
          <w:szCs w:val="24"/>
        </w:rPr>
        <w:t>fo</w:t>
      </w:r>
      <w:r w:rsidRPr="00F85942">
        <w:rPr>
          <w:spacing w:val="-1"/>
          <w:sz w:val="24"/>
          <w:szCs w:val="24"/>
        </w:rPr>
        <w:t>r</w:t>
      </w:r>
      <w:r w:rsidRPr="00F85942">
        <w:rPr>
          <w:sz w:val="24"/>
          <w:szCs w:val="24"/>
        </w:rPr>
        <w:t>e</w:t>
      </w:r>
      <w:r w:rsidRPr="00F85942">
        <w:rPr>
          <w:spacing w:val="1"/>
          <w:sz w:val="24"/>
          <w:szCs w:val="24"/>
        </w:rPr>
        <w:t xml:space="preserve"> </w:t>
      </w:r>
      <w:r w:rsidRPr="00F85942">
        <w:rPr>
          <w:spacing w:val="3"/>
          <w:sz w:val="24"/>
          <w:szCs w:val="24"/>
        </w:rPr>
        <w:t>m</w:t>
      </w:r>
      <w:r w:rsidRPr="00F85942">
        <w:rPr>
          <w:spacing w:val="-1"/>
          <w:sz w:val="24"/>
          <w:szCs w:val="24"/>
        </w:rPr>
        <w:t>ac</w:t>
      </w:r>
      <w:r w:rsidRPr="00F85942">
        <w:rPr>
          <w:sz w:val="24"/>
          <w:szCs w:val="24"/>
        </w:rPr>
        <w:t>ro</w:t>
      </w:r>
      <w:r w:rsidRPr="00F85942">
        <w:rPr>
          <w:spacing w:val="4"/>
          <w:sz w:val="24"/>
          <w:szCs w:val="24"/>
        </w:rPr>
        <w:t xml:space="preserv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a</w:t>
      </w:r>
      <w:r w:rsidRPr="00F85942">
        <w:rPr>
          <w:sz w:val="24"/>
          <w:szCs w:val="24"/>
        </w:rPr>
        <w:t>nsion.</w:t>
      </w:r>
      <w:r w:rsidRPr="00F85942">
        <w:rPr>
          <w:spacing w:val="2"/>
          <w:sz w:val="24"/>
          <w:szCs w:val="24"/>
        </w:rPr>
        <w:t xml:space="preserve"> </w:t>
      </w:r>
      <w:r w:rsidRPr="00F85942">
        <w:rPr>
          <w:sz w:val="24"/>
          <w:szCs w:val="24"/>
        </w:rPr>
        <w:t>Th</w:t>
      </w:r>
      <w:r w:rsidRPr="00F85942">
        <w:rPr>
          <w:spacing w:val="-1"/>
          <w:sz w:val="24"/>
          <w:szCs w:val="24"/>
        </w:rPr>
        <w:t>e</w:t>
      </w:r>
      <w:r w:rsidRPr="00F85942">
        <w:rPr>
          <w:sz w:val="24"/>
          <w:szCs w:val="24"/>
        </w:rPr>
        <w:t>refo</w:t>
      </w:r>
      <w:r w:rsidRPr="00F85942">
        <w:rPr>
          <w:spacing w:val="-1"/>
          <w:sz w:val="24"/>
          <w:szCs w:val="24"/>
        </w:rPr>
        <w:t>re</w:t>
      </w:r>
      <w:r w:rsidRPr="00F85942">
        <w:rPr>
          <w:sz w:val="24"/>
          <w:szCs w:val="24"/>
        </w:rPr>
        <w:t>,</w:t>
      </w:r>
      <w:r w:rsidRPr="00F85942">
        <w:rPr>
          <w:spacing w:val="2"/>
          <w:sz w:val="24"/>
          <w:szCs w:val="24"/>
        </w:rPr>
        <w:t xml:space="preserve"> </w:t>
      </w:r>
      <w:r w:rsidRPr="00F85942">
        <w:rPr>
          <w:sz w:val="24"/>
          <w:szCs w:val="24"/>
        </w:rPr>
        <w:t>if</w:t>
      </w:r>
      <w:r w:rsidRPr="00F85942">
        <w:rPr>
          <w:spacing w:val="4"/>
          <w:sz w:val="24"/>
          <w:szCs w:val="24"/>
        </w:rPr>
        <w:t xml:space="preserve"> </w:t>
      </w:r>
      <w:r w:rsidRPr="00F85942">
        <w:rPr>
          <w:sz w:val="24"/>
          <w:szCs w:val="24"/>
        </w:rPr>
        <w:t>a</w:t>
      </w:r>
      <w:r w:rsidRPr="00F85942">
        <w:rPr>
          <w:spacing w:val="1"/>
          <w:sz w:val="24"/>
          <w:szCs w:val="24"/>
        </w:rPr>
        <w:t xml:space="preserve"> </w:t>
      </w:r>
      <w:r w:rsidRPr="00F85942">
        <w:rPr>
          <w:sz w:val="24"/>
          <w:szCs w:val="24"/>
        </w:rPr>
        <w:t>m</w:t>
      </w:r>
      <w:r w:rsidRPr="00F85942">
        <w:rPr>
          <w:spacing w:val="2"/>
          <w:sz w:val="24"/>
          <w:szCs w:val="24"/>
        </w:rPr>
        <w:t>a</w:t>
      </w:r>
      <w:r w:rsidRPr="00F85942">
        <w:rPr>
          <w:spacing w:val="-1"/>
          <w:sz w:val="24"/>
          <w:szCs w:val="24"/>
        </w:rPr>
        <w:t>c</w:t>
      </w:r>
      <w:r w:rsidRPr="00F85942">
        <w:rPr>
          <w:spacing w:val="1"/>
          <w:sz w:val="24"/>
          <w:szCs w:val="24"/>
        </w:rPr>
        <w:t>r</w:t>
      </w:r>
      <w:r w:rsidRPr="00F85942">
        <w:rPr>
          <w:sz w:val="24"/>
          <w:szCs w:val="24"/>
        </w:rPr>
        <w:t>o</w:t>
      </w:r>
      <w:r w:rsidRPr="00F85942">
        <w:rPr>
          <w:spacing w:val="2"/>
          <w:sz w:val="24"/>
          <w:szCs w:val="24"/>
        </w:rPr>
        <w:t xml:space="preserv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a</w:t>
      </w:r>
      <w:r w:rsidRPr="00F85942">
        <w:rPr>
          <w:sz w:val="24"/>
          <w:szCs w:val="24"/>
        </w:rPr>
        <w:t>nds</w:t>
      </w:r>
      <w:r w:rsidRPr="00F85942">
        <w:rPr>
          <w:spacing w:val="2"/>
          <w:sz w:val="24"/>
          <w:szCs w:val="24"/>
        </w:rPr>
        <w:t xml:space="preserve"> </w:t>
      </w:r>
      <w:r w:rsidRPr="00F85942">
        <w:rPr>
          <w:sz w:val="24"/>
          <w:szCs w:val="24"/>
        </w:rPr>
        <w:t>in</w:t>
      </w:r>
      <w:r w:rsidRPr="00F85942">
        <w:rPr>
          <w:spacing w:val="1"/>
          <w:sz w:val="24"/>
          <w:szCs w:val="24"/>
        </w:rPr>
        <w:t>t</w:t>
      </w:r>
      <w:r w:rsidRPr="00F85942">
        <w:rPr>
          <w:sz w:val="24"/>
          <w:szCs w:val="24"/>
        </w:rPr>
        <w:t>o</w:t>
      </w:r>
      <w:r w:rsidRPr="00F85942">
        <w:rPr>
          <w:spacing w:val="2"/>
          <w:sz w:val="24"/>
          <w:szCs w:val="24"/>
        </w:rPr>
        <w:t xml:space="preserve"> </w:t>
      </w:r>
      <w:r w:rsidRPr="00F85942">
        <w:rPr>
          <w:sz w:val="24"/>
          <w:szCs w:val="24"/>
        </w:rPr>
        <w:t>someth</w:t>
      </w:r>
      <w:r w:rsidRPr="00F85942">
        <w:rPr>
          <w:spacing w:val="-2"/>
          <w:sz w:val="24"/>
          <w:szCs w:val="24"/>
        </w:rPr>
        <w:t>i</w:t>
      </w:r>
      <w:r w:rsidRPr="00F85942">
        <w:rPr>
          <w:sz w:val="24"/>
          <w:szCs w:val="24"/>
        </w:rPr>
        <w:t>ng that</w:t>
      </w:r>
      <w:r w:rsidRPr="00F85942">
        <w:rPr>
          <w:spacing w:val="2"/>
          <w:sz w:val="24"/>
          <w:szCs w:val="24"/>
        </w:rPr>
        <w:t xml:space="preserve"> </w:t>
      </w:r>
      <w:r w:rsidRPr="00F85942">
        <w:rPr>
          <w:sz w:val="24"/>
          <w:szCs w:val="24"/>
        </w:rPr>
        <w:t>looks</w:t>
      </w:r>
      <w:r w:rsidRPr="00F85942">
        <w:rPr>
          <w:spacing w:val="3"/>
          <w:sz w:val="24"/>
          <w:szCs w:val="24"/>
        </w:rPr>
        <w:t xml:space="preserve"> </w:t>
      </w:r>
      <w:r w:rsidRPr="00F85942">
        <w:rPr>
          <w:sz w:val="24"/>
          <w:szCs w:val="24"/>
        </w:rPr>
        <w:t>l</w:t>
      </w:r>
      <w:r w:rsidRPr="00F85942">
        <w:rPr>
          <w:spacing w:val="1"/>
          <w:sz w:val="24"/>
          <w:szCs w:val="24"/>
        </w:rPr>
        <w:t>i</w:t>
      </w:r>
      <w:r w:rsidRPr="00F85942">
        <w:rPr>
          <w:sz w:val="24"/>
          <w:szCs w:val="24"/>
        </w:rPr>
        <w:t>ke</w:t>
      </w:r>
      <w:r w:rsidRPr="00F85942">
        <w:rPr>
          <w:spacing w:val="1"/>
          <w:sz w:val="24"/>
          <w:szCs w:val="24"/>
        </w:rPr>
        <w:t xml:space="preserve"> </w:t>
      </w:r>
      <w:r w:rsidRPr="00F85942">
        <w:rPr>
          <w:sz w:val="24"/>
          <w:szCs w:val="24"/>
        </w:rPr>
        <w:t>a p</w:t>
      </w:r>
      <w:r w:rsidRPr="00F85942">
        <w:rPr>
          <w:spacing w:val="-1"/>
          <w:sz w:val="24"/>
          <w:szCs w:val="24"/>
        </w:rPr>
        <w:t>re</w:t>
      </w:r>
      <w:r w:rsidRPr="00F85942">
        <w:rPr>
          <w:sz w:val="24"/>
          <w:szCs w:val="24"/>
        </w:rPr>
        <w:t>p</w:t>
      </w:r>
      <w:r w:rsidRPr="00F85942">
        <w:rPr>
          <w:spacing w:val="-1"/>
          <w:sz w:val="24"/>
          <w:szCs w:val="24"/>
        </w:rPr>
        <w:t>r</w:t>
      </w:r>
      <w:r w:rsidRPr="00F85942">
        <w:rPr>
          <w:sz w:val="24"/>
          <w:szCs w:val="24"/>
        </w:rPr>
        <w:t>o</w:t>
      </w:r>
      <w:r w:rsidRPr="00F85942">
        <w:rPr>
          <w:spacing w:val="1"/>
          <w:sz w:val="24"/>
          <w:szCs w:val="24"/>
        </w:rPr>
        <w:t>c</w:t>
      </w:r>
      <w:r w:rsidRPr="00F85942">
        <w:rPr>
          <w:spacing w:val="-1"/>
          <w:sz w:val="24"/>
          <w:szCs w:val="24"/>
        </w:rPr>
        <w:t>e</w:t>
      </w:r>
      <w:r w:rsidRPr="00F85942">
        <w:rPr>
          <w:sz w:val="24"/>
          <w:szCs w:val="24"/>
        </w:rPr>
        <w:t xml:space="preserve">ssor </w:t>
      </w:r>
      <w:r w:rsidRPr="00F85942">
        <w:rPr>
          <w:spacing w:val="-1"/>
          <w:sz w:val="24"/>
          <w:szCs w:val="24"/>
        </w:rPr>
        <w:t>c</w:t>
      </w:r>
      <w:r w:rsidRPr="00F85942">
        <w:rPr>
          <w:sz w:val="24"/>
          <w:szCs w:val="24"/>
        </w:rPr>
        <w:t>om</w:t>
      </w:r>
      <w:r w:rsidRPr="00F85942">
        <w:rPr>
          <w:spacing w:val="1"/>
          <w:sz w:val="24"/>
          <w:szCs w:val="24"/>
        </w:rPr>
        <w:t>m</w:t>
      </w:r>
      <w:r w:rsidRPr="00F85942">
        <w:rPr>
          <w:spacing w:val="-1"/>
          <w:sz w:val="24"/>
          <w:szCs w:val="24"/>
        </w:rPr>
        <w:t>a</w:t>
      </w:r>
      <w:r w:rsidRPr="00F85942">
        <w:rPr>
          <w:sz w:val="24"/>
          <w:szCs w:val="24"/>
        </w:rPr>
        <w:t xml:space="preserve">nd, </w:t>
      </w:r>
      <w:r w:rsidRPr="00F85942">
        <w:rPr>
          <w:spacing w:val="3"/>
          <w:sz w:val="24"/>
          <w:szCs w:val="24"/>
        </w:rPr>
        <w:t>t</w:t>
      </w:r>
      <w:r w:rsidRPr="00F85942">
        <w:rPr>
          <w:sz w:val="24"/>
          <w:szCs w:val="24"/>
        </w:rPr>
        <w:t>h</w:t>
      </w:r>
      <w:r w:rsidRPr="00F85942">
        <w:rPr>
          <w:spacing w:val="-1"/>
          <w:sz w:val="24"/>
          <w:szCs w:val="24"/>
        </w:rPr>
        <w:t>a</w:t>
      </w:r>
      <w:r w:rsidRPr="00F85942">
        <w:rPr>
          <w:sz w:val="24"/>
          <w:szCs w:val="24"/>
        </w:rPr>
        <w:t xml:space="preserve">t command is not </w:t>
      </w:r>
      <w:r w:rsidRPr="00F85942">
        <w:rPr>
          <w:spacing w:val="-1"/>
          <w:sz w:val="24"/>
          <w:szCs w:val="24"/>
        </w:rPr>
        <w:t>rec</w:t>
      </w:r>
      <w:r w:rsidRPr="00F85942">
        <w:rPr>
          <w:spacing w:val="2"/>
          <w:sz w:val="24"/>
          <w:szCs w:val="24"/>
        </w:rPr>
        <w:t>o</w:t>
      </w:r>
      <w:r w:rsidRPr="00F85942">
        <w:rPr>
          <w:spacing w:val="-2"/>
          <w:sz w:val="24"/>
          <w:szCs w:val="24"/>
        </w:rPr>
        <w:t>g</w:t>
      </w:r>
      <w:r w:rsidRPr="00F85942">
        <w:rPr>
          <w:sz w:val="24"/>
          <w:szCs w:val="24"/>
        </w:rPr>
        <w:t>ni</w:t>
      </w:r>
      <w:r w:rsidRPr="00F85942">
        <w:rPr>
          <w:spacing w:val="2"/>
          <w:sz w:val="24"/>
          <w:szCs w:val="24"/>
        </w:rPr>
        <w:t>z</w:t>
      </w:r>
      <w:r w:rsidRPr="00F85942">
        <w:rPr>
          <w:spacing w:val="-1"/>
          <w:sz w:val="24"/>
          <w:szCs w:val="24"/>
        </w:rPr>
        <w:t>e</w:t>
      </w:r>
      <w:r w:rsidRPr="00F85942">
        <w:rPr>
          <w:sz w:val="24"/>
          <w:szCs w:val="24"/>
        </w:rPr>
        <w:t xml:space="preserve">d </w:t>
      </w:r>
      <w:r w:rsidRPr="00F85942">
        <w:rPr>
          <w:spacing w:val="5"/>
          <w:sz w:val="24"/>
          <w:szCs w:val="24"/>
        </w:rPr>
        <w:t>b</w:t>
      </w:r>
      <w:r w:rsidRPr="00F85942">
        <w:rPr>
          <w:sz w:val="24"/>
          <w:szCs w:val="24"/>
        </w:rPr>
        <w:t>y</w:t>
      </w:r>
      <w:r w:rsidRPr="00F85942">
        <w:rPr>
          <w:spacing w:val="-5"/>
          <w:sz w:val="24"/>
          <w:szCs w:val="24"/>
        </w:rPr>
        <w:t xml:space="preserve"> </w:t>
      </w:r>
      <w:r w:rsidRPr="00F85942">
        <w:rPr>
          <w:sz w:val="24"/>
          <w:szCs w:val="24"/>
        </w:rPr>
        <w:t>the p</w:t>
      </w:r>
      <w:r w:rsidRPr="00F85942">
        <w:rPr>
          <w:spacing w:val="-1"/>
          <w:sz w:val="24"/>
          <w:szCs w:val="24"/>
        </w:rPr>
        <w:t>re</w:t>
      </w:r>
      <w:r w:rsidRPr="00F85942">
        <w:rPr>
          <w:spacing w:val="2"/>
          <w:sz w:val="24"/>
          <w:szCs w:val="24"/>
        </w:rPr>
        <w:t>p</w:t>
      </w:r>
      <w:r w:rsidRPr="00F85942">
        <w:rPr>
          <w:sz w:val="24"/>
          <w:szCs w:val="24"/>
        </w:rPr>
        <w:t>roc</w:t>
      </w:r>
      <w:r w:rsidRPr="00F85942">
        <w:rPr>
          <w:spacing w:val="-1"/>
          <w:sz w:val="24"/>
          <w:szCs w:val="24"/>
        </w:rPr>
        <w:t>e</w:t>
      </w:r>
      <w:r w:rsidRPr="00F85942">
        <w:rPr>
          <w:sz w:val="24"/>
          <w:szCs w:val="24"/>
        </w:rPr>
        <w:t>ssor.</w:t>
      </w:r>
    </w:p>
    <w:p w14:paraId="5E029556" w14:textId="77777777" w:rsidR="00BD33F8" w:rsidRPr="00F85942" w:rsidRDefault="00BD33F8">
      <w:pPr>
        <w:spacing w:before="5" w:line="280" w:lineRule="exact"/>
        <w:rPr>
          <w:sz w:val="28"/>
          <w:szCs w:val="28"/>
        </w:rPr>
      </w:pPr>
    </w:p>
    <w:p w14:paraId="2427FBE8" w14:textId="77777777" w:rsidR="00BD33F8" w:rsidRPr="00F85942" w:rsidRDefault="00A51A16">
      <w:pPr>
        <w:spacing w:line="360" w:lineRule="auto"/>
        <w:ind w:left="100" w:right="76"/>
        <w:jc w:val="both"/>
        <w:rPr>
          <w:sz w:val="24"/>
          <w:szCs w:val="24"/>
        </w:rPr>
      </w:pPr>
      <w:r w:rsidRPr="00F85942">
        <w:rPr>
          <w:spacing w:val="1"/>
          <w:sz w:val="24"/>
          <w:szCs w:val="24"/>
        </w:rPr>
        <w:t>P</w:t>
      </w:r>
      <w:r w:rsidRPr="00F85942">
        <w:rPr>
          <w:sz w:val="24"/>
          <w:szCs w:val="24"/>
        </w:rPr>
        <w:t>r</w:t>
      </w:r>
      <w:r w:rsidRPr="00F85942">
        <w:rPr>
          <w:spacing w:val="-2"/>
          <w:sz w:val="24"/>
          <w:szCs w:val="24"/>
        </w:rPr>
        <w:t>e</w:t>
      </w:r>
      <w:r w:rsidRPr="00F85942">
        <w:rPr>
          <w:sz w:val="24"/>
          <w:szCs w:val="24"/>
        </w:rPr>
        <w:t>p</w:t>
      </w:r>
      <w:r w:rsidRPr="00F85942">
        <w:rPr>
          <w:spacing w:val="-1"/>
          <w:sz w:val="24"/>
          <w:szCs w:val="24"/>
        </w:rPr>
        <w:t>r</w:t>
      </w:r>
      <w:r w:rsidRPr="00F85942">
        <w:rPr>
          <w:sz w:val="24"/>
          <w:szCs w:val="24"/>
        </w:rPr>
        <w:t>o</w:t>
      </w:r>
      <w:r w:rsidRPr="00F85942">
        <w:rPr>
          <w:spacing w:val="-1"/>
          <w:sz w:val="24"/>
          <w:szCs w:val="24"/>
        </w:rPr>
        <w:t>ce</w:t>
      </w:r>
      <w:r w:rsidRPr="00F85942">
        <w:rPr>
          <w:sz w:val="24"/>
          <w:szCs w:val="24"/>
        </w:rPr>
        <w:t>ss</w:t>
      </w:r>
      <w:r w:rsidRPr="00F85942">
        <w:rPr>
          <w:spacing w:val="3"/>
          <w:sz w:val="24"/>
          <w:szCs w:val="24"/>
        </w:rPr>
        <w:t>o</w:t>
      </w:r>
      <w:r w:rsidRPr="00F85942">
        <w:rPr>
          <w:sz w:val="24"/>
          <w:szCs w:val="24"/>
        </w:rPr>
        <w:t>r</w:t>
      </w:r>
      <w:r w:rsidRPr="00F85942">
        <w:rPr>
          <w:spacing w:val="1"/>
          <w:sz w:val="24"/>
          <w:szCs w:val="24"/>
        </w:rPr>
        <w:t xml:space="preserve"> </w:t>
      </w:r>
      <w:r w:rsidRPr="00F85942">
        <w:rPr>
          <w:sz w:val="24"/>
          <w:szCs w:val="24"/>
        </w:rPr>
        <w:t>stat</w:t>
      </w:r>
      <w:r w:rsidRPr="00F85942">
        <w:rPr>
          <w:spacing w:val="-1"/>
          <w:sz w:val="24"/>
          <w:szCs w:val="24"/>
        </w:rPr>
        <w:t>e</w:t>
      </w:r>
      <w:r w:rsidRPr="00F85942">
        <w:rPr>
          <w:sz w:val="24"/>
          <w:szCs w:val="24"/>
        </w:rPr>
        <w:t>ments</w:t>
      </w:r>
      <w:r w:rsidRPr="00F85942">
        <w:rPr>
          <w:spacing w:val="2"/>
          <w:sz w:val="24"/>
          <w:szCs w:val="24"/>
        </w:rPr>
        <w:t xml:space="preserve"> </w:t>
      </w:r>
      <w:r w:rsidRPr="00F85942">
        <w:rPr>
          <w:sz w:val="24"/>
          <w:szCs w:val="24"/>
        </w:rPr>
        <w:t>use</w:t>
      </w:r>
      <w:r w:rsidRPr="00F85942">
        <w:rPr>
          <w:spacing w:val="1"/>
          <w:sz w:val="24"/>
          <w:szCs w:val="24"/>
        </w:rPr>
        <w:t xml:space="preserve"> </w:t>
      </w:r>
      <w:r w:rsidRPr="00F85942">
        <w:rPr>
          <w:sz w:val="24"/>
          <w:szCs w:val="24"/>
        </w:rPr>
        <w:t>the</w:t>
      </w:r>
      <w:r w:rsidRPr="00F85942">
        <w:rPr>
          <w:spacing w:val="1"/>
          <w:sz w:val="24"/>
          <w:szCs w:val="24"/>
        </w:rPr>
        <w:t xml:space="preserve"> </w:t>
      </w:r>
      <w:r w:rsidRPr="00F85942">
        <w:rPr>
          <w:sz w:val="24"/>
          <w:szCs w:val="24"/>
        </w:rPr>
        <w:t>s</w:t>
      </w:r>
      <w:r w:rsidRPr="00F85942">
        <w:rPr>
          <w:spacing w:val="-1"/>
          <w:sz w:val="24"/>
          <w:szCs w:val="24"/>
        </w:rPr>
        <w:t>a</w:t>
      </w:r>
      <w:r w:rsidRPr="00F85942">
        <w:rPr>
          <w:sz w:val="24"/>
          <w:szCs w:val="24"/>
        </w:rPr>
        <w:t>me</w:t>
      </w:r>
      <w:r w:rsidRPr="00F85942">
        <w:rPr>
          <w:spacing w:val="1"/>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w:t>
      </w:r>
      <w:r w:rsidRPr="00F85942">
        <w:rPr>
          <w:spacing w:val="-2"/>
          <w:sz w:val="24"/>
          <w:szCs w:val="24"/>
        </w:rPr>
        <w:t>a</w:t>
      </w:r>
      <w:r w:rsidRPr="00F85942">
        <w:rPr>
          <w:spacing w:val="-1"/>
          <w:sz w:val="24"/>
          <w:szCs w:val="24"/>
        </w:rPr>
        <w:t>c</w:t>
      </w:r>
      <w:r w:rsidRPr="00F85942">
        <w:rPr>
          <w:spacing w:val="3"/>
          <w:sz w:val="24"/>
          <w:szCs w:val="24"/>
        </w:rPr>
        <w:t>t</w:t>
      </w:r>
      <w:r w:rsidRPr="00F85942">
        <w:rPr>
          <w:spacing w:val="-1"/>
          <w:sz w:val="24"/>
          <w:szCs w:val="24"/>
        </w:rPr>
        <w:t>e</w:t>
      </w:r>
      <w:r w:rsidRPr="00F85942">
        <w:rPr>
          <w:sz w:val="24"/>
          <w:szCs w:val="24"/>
        </w:rPr>
        <w:t>r</w:t>
      </w:r>
      <w:r w:rsidRPr="00F85942">
        <w:rPr>
          <w:spacing w:val="1"/>
          <w:sz w:val="24"/>
          <w:szCs w:val="24"/>
        </w:rPr>
        <w:t xml:space="preserve"> </w:t>
      </w:r>
      <w:r w:rsidRPr="00F85942">
        <w:rPr>
          <w:sz w:val="24"/>
          <w:szCs w:val="24"/>
        </w:rPr>
        <w:t>s</w:t>
      </w:r>
      <w:r w:rsidRPr="00F85942">
        <w:rPr>
          <w:spacing w:val="-1"/>
          <w:sz w:val="24"/>
          <w:szCs w:val="24"/>
        </w:rPr>
        <w:t>e</w:t>
      </w:r>
      <w:r w:rsidRPr="00F85942">
        <w:rPr>
          <w:sz w:val="24"/>
          <w:szCs w:val="24"/>
        </w:rPr>
        <w:t>t</w:t>
      </w:r>
      <w:r w:rsidRPr="00F85942">
        <w:rPr>
          <w:spacing w:val="2"/>
          <w:sz w:val="24"/>
          <w:szCs w:val="24"/>
        </w:rPr>
        <w:t xml:space="preserve"> </w:t>
      </w:r>
      <w:r w:rsidRPr="00F85942">
        <w:rPr>
          <w:spacing w:val="-1"/>
          <w:sz w:val="24"/>
          <w:szCs w:val="24"/>
        </w:rPr>
        <w:t>a</w:t>
      </w:r>
      <w:r w:rsidRPr="00F85942">
        <w:rPr>
          <w:sz w:val="24"/>
          <w:szCs w:val="24"/>
        </w:rPr>
        <w:t>s</w:t>
      </w:r>
      <w:r w:rsidRPr="00F85942">
        <w:rPr>
          <w:spacing w:val="2"/>
          <w:sz w:val="24"/>
          <w:szCs w:val="24"/>
        </w:rPr>
        <w:t xml:space="preserve"> </w:t>
      </w:r>
      <w:r w:rsidRPr="00F85942">
        <w:rPr>
          <w:sz w:val="24"/>
          <w:szCs w:val="24"/>
        </w:rPr>
        <w:t>sour</w:t>
      </w:r>
      <w:r w:rsidRPr="00F85942">
        <w:rPr>
          <w:spacing w:val="-1"/>
          <w:sz w:val="24"/>
          <w:szCs w:val="24"/>
        </w:rPr>
        <w:t>c</w:t>
      </w:r>
      <w:r w:rsidRPr="00F85942">
        <w:rPr>
          <w:sz w:val="24"/>
          <w:szCs w:val="24"/>
        </w:rPr>
        <w:t>e</w:t>
      </w:r>
      <w:r w:rsidRPr="00F85942">
        <w:rPr>
          <w:spacing w:val="1"/>
          <w:sz w:val="24"/>
          <w:szCs w:val="24"/>
        </w:rPr>
        <w:t xml:space="preserve"> </w:t>
      </w:r>
      <w:r w:rsidRPr="00F85942">
        <w:rPr>
          <w:spacing w:val="3"/>
          <w:sz w:val="24"/>
          <w:szCs w:val="24"/>
        </w:rPr>
        <w:t>f</w:t>
      </w:r>
      <w:r w:rsidRPr="00F85942">
        <w:rPr>
          <w:sz w:val="24"/>
          <w:szCs w:val="24"/>
        </w:rPr>
        <w:t>i</w:t>
      </w:r>
      <w:r w:rsidRPr="00F85942">
        <w:rPr>
          <w:spacing w:val="1"/>
          <w:sz w:val="24"/>
          <w:szCs w:val="24"/>
        </w:rPr>
        <w:t>l</w:t>
      </w:r>
      <w:r w:rsidRPr="00F85942">
        <w:rPr>
          <w:sz w:val="24"/>
          <w:szCs w:val="24"/>
        </w:rPr>
        <w:t>e</w:t>
      </w:r>
      <w:r w:rsidRPr="00F85942">
        <w:rPr>
          <w:spacing w:val="1"/>
          <w:sz w:val="24"/>
          <w:szCs w:val="24"/>
        </w:rPr>
        <w:t xml:space="preserve"> </w:t>
      </w:r>
      <w:r w:rsidRPr="00F85942">
        <w:rPr>
          <w:sz w:val="24"/>
          <w:szCs w:val="24"/>
        </w:rPr>
        <w:t>stat</w:t>
      </w:r>
      <w:r w:rsidRPr="00F85942">
        <w:rPr>
          <w:spacing w:val="-1"/>
          <w:sz w:val="24"/>
          <w:szCs w:val="24"/>
        </w:rPr>
        <w:t>e</w:t>
      </w:r>
      <w:r w:rsidRPr="00F85942">
        <w:rPr>
          <w:sz w:val="24"/>
          <w:szCs w:val="24"/>
        </w:rPr>
        <w:t>ments,</w:t>
      </w:r>
      <w:r w:rsidRPr="00F85942">
        <w:rPr>
          <w:spacing w:val="2"/>
          <w:sz w:val="24"/>
          <w:szCs w:val="24"/>
        </w:rPr>
        <w:t xml:space="preserve"> </w:t>
      </w:r>
      <w:r w:rsidRPr="00F85942">
        <w:rPr>
          <w:sz w:val="24"/>
          <w:szCs w:val="24"/>
        </w:rPr>
        <w:t>with the</w:t>
      </w:r>
      <w:r w:rsidRPr="00F85942">
        <w:rPr>
          <w:spacing w:val="1"/>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ce</w:t>
      </w:r>
      <w:r w:rsidRPr="00F85942">
        <w:rPr>
          <w:sz w:val="24"/>
          <w:szCs w:val="24"/>
        </w:rPr>
        <w:t>pt</w:t>
      </w:r>
      <w:r w:rsidRPr="00F85942">
        <w:rPr>
          <w:spacing w:val="1"/>
          <w:sz w:val="24"/>
          <w:szCs w:val="24"/>
        </w:rPr>
        <w:t>i</w:t>
      </w:r>
      <w:r w:rsidRPr="00F85942">
        <w:rPr>
          <w:sz w:val="24"/>
          <w:szCs w:val="24"/>
        </w:rPr>
        <w:t>on that</w:t>
      </w:r>
      <w:r w:rsidRPr="00F85942">
        <w:rPr>
          <w:spacing w:val="1"/>
          <w:sz w:val="24"/>
          <w:szCs w:val="24"/>
        </w:rPr>
        <w:t xml:space="preserve"> </w:t>
      </w:r>
      <w:r w:rsidRPr="00F85942">
        <w:rPr>
          <w:spacing w:val="-1"/>
          <w:sz w:val="24"/>
          <w:szCs w:val="24"/>
        </w:rPr>
        <w:t>e</w:t>
      </w:r>
      <w:r w:rsidRPr="00F85942">
        <w:rPr>
          <w:sz w:val="24"/>
          <w:szCs w:val="24"/>
        </w:rPr>
        <w:t>s</w:t>
      </w:r>
      <w:r w:rsidRPr="00F85942">
        <w:rPr>
          <w:spacing w:val="-1"/>
          <w:sz w:val="24"/>
          <w:szCs w:val="24"/>
        </w:rPr>
        <w:t>ca</w:t>
      </w:r>
      <w:r w:rsidRPr="00F85942">
        <w:rPr>
          <w:spacing w:val="2"/>
          <w:sz w:val="24"/>
          <w:szCs w:val="24"/>
        </w:rPr>
        <w:t>p</w:t>
      </w:r>
      <w:r w:rsidRPr="00F85942">
        <w:rPr>
          <w:sz w:val="24"/>
          <w:szCs w:val="24"/>
        </w:rPr>
        <w:t>e s</w:t>
      </w:r>
      <w:r w:rsidRPr="00F85942">
        <w:rPr>
          <w:spacing w:val="-1"/>
          <w:sz w:val="24"/>
          <w:szCs w:val="24"/>
        </w:rPr>
        <w:t>e</w:t>
      </w:r>
      <w:r w:rsidRPr="00F85942">
        <w:rPr>
          <w:sz w:val="24"/>
          <w:szCs w:val="24"/>
        </w:rPr>
        <w:t>qu</w:t>
      </w:r>
      <w:r w:rsidRPr="00F85942">
        <w:rPr>
          <w:spacing w:val="-1"/>
          <w:sz w:val="24"/>
          <w:szCs w:val="24"/>
        </w:rPr>
        <w:t>e</w:t>
      </w:r>
      <w:r w:rsidRPr="00F85942">
        <w:rPr>
          <w:spacing w:val="2"/>
          <w:sz w:val="24"/>
          <w:szCs w:val="24"/>
        </w:rPr>
        <w:t>n</w:t>
      </w:r>
      <w:r w:rsidRPr="00F85942">
        <w:rPr>
          <w:spacing w:val="-1"/>
          <w:sz w:val="24"/>
          <w:szCs w:val="24"/>
        </w:rPr>
        <w:t>ce</w:t>
      </w:r>
      <w:r w:rsidRPr="00F85942">
        <w:rPr>
          <w:sz w:val="24"/>
          <w:szCs w:val="24"/>
        </w:rPr>
        <w:t>s</w:t>
      </w:r>
      <w:r w:rsidRPr="00F85942">
        <w:rPr>
          <w:spacing w:val="1"/>
          <w:sz w:val="24"/>
          <w:szCs w:val="24"/>
        </w:rPr>
        <w:t xml:space="preserve"> ar</w:t>
      </w:r>
      <w:r w:rsidRPr="00F85942">
        <w:rPr>
          <w:sz w:val="24"/>
          <w:szCs w:val="24"/>
        </w:rPr>
        <w:t>e not</w:t>
      </w:r>
      <w:r w:rsidRPr="00F85942">
        <w:rPr>
          <w:spacing w:val="1"/>
          <w:sz w:val="24"/>
          <w:szCs w:val="24"/>
        </w:rPr>
        <w:t xml:space="preserve"> </w:t>
      </w:r>
      <w:r w:rsidRPr="00F85942">
        <w:rPr>
          <w:sz w:val="24"/>
          <w:szCs w:val="24"/>
        </w:rPr>
        <w:t>support</w:t>
      </w:r>
      <w:r w:rsidRPr="00F85942">
        <w:rPr>
          <w:spacing w:val="-1"/>
          <w:sz w:val="24"/>
          <w:szCs w:val="24"/>
        </w:rPr>
        <w:t>e</w:t>
      </w:r>
      <w:r w:rsidRPr="00F85942">
        <w:rPr>
          <w:sz w:val="24"/>
          <w:szCs w:val="24"/>
        </w:rPr>
        <w:t>d.</w:t>
      </w:r>
      <w:r w:rsidRPr="00F85942">
        <w:rPr>
          <w:spacing w:val="1"/>
          <w:sz w:val="24"/>
          <w:szCs w:val="24"/>
        </w:rPr>
        <w:t xml:space="preserve"> </w:t>
      </w:r>
      <w:r w:rsidRPr="00F85942">
        <w:rPr>
          <w:sz w:val="24"/>
          <w:szCs w:val="24"/>
        </w:rPr>
        <w:t>The</w:t>
      </w:r>
      <w:r w:rsidRPr="00F85942">
        <w:rPr>
          <w:spacing w:val="2"/>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r</w:t>
      </w:r>
      <w:r w:rsidRPr="00F85942">
        <w:rPr>
          <w:spacing w:val="-2"/>
          <w:sz w:val="24"/>
          <w:szCs w:val="24"/>
        </w:rPr>
        <w:t>a</w:t>
      </w:r>
      <w:r w:rsidRPr="00F85942">
        <w:rPr>
          <w:spacing w:val="-1"/>
          <w:sz w:val="24"/>
          <w:szCs w:val="24"/>
        </w:rPr>
        <w:t>c</w:t>
      </w:r>
      <w:r w:rsidRPr="00F85942">
        <w:rPr>
          <w:sz w:val="24"/>
          <w:szCs w:val="24"/>
        </w:rPr>
        <w:t>t</w:t>
      </w:r>
      <w:r w:rsidRPr="00F85942">
        <w:rPr>
          <w:spacing w:val="2"/>
          <w:sz w:val="24"/>
          <w:szCs w:val="24"/>
        </w:rPr>
        <w:t>e</w:t>
      </w:r>
      <w:r w:rsidRPr="00F85942">
        <w:rPr>
          <w:sz w:val="24"/>
          <w:szCs w:val="24"/>
        </w:rPr>
        <w:t>r s</w:t>
      </w:r>
      <w:r w:rsidRPr="00F85942">
        <w:rPr>
          <w:spacing w:val="-1"/>
          <w:sz w:val="24"/>
          <w:szCs w:val="24"/>
        </w:rPr>
        <w:t>e</w:t>
      </w:r>
      <w:r w:rsidRPr="00F85942">
        <w:rPr>
          <w:sz w:val="24"/>
          <w:szCs w:val="24"/>
        </w:rPr>
        <w:t>t</w:t>
      </w:r>
      <w:r w:rsidRPr="00F85942">
        <w:rPr>
          <w:spacing w:val="1"/>
          <w:sz w:val="24"/>
          <w:szCs w:val="24"/>
        </w:rPr>
        <w:t xml:space="preserve"> </w:t>
      </w:r>
      <w:r w:rsidRPr="00F85942">
        <w:rPr>
          <w:sz w:val="24"/>
          <w:szCs w:val="24"/>
        </w:rPr>
        <w:t>used in</w:t>
      </w:r>
      <w:r w:rsidRPr="00F85942">
        <w:rPr>
          <w:spacing w:val="1"/>
          <w:sz w:val="24"/>
          <w:szCs w:val="24"/>
        </w:rPr>
        <w:t xml:space="preserve"> </w:t>
      </w:r>
      <w:r w:rsidRPr="00F85942">
        <w:rPr>
          <w:sz w:val="24"/>
          <w:szCs w:val="24"/>
        </w:rPr>
        <w:t>p</w:t>
      </w:r>
      <w:r w:rsidRPr="00F85942">
        <w:rPr>
          <w:spacing w:val="1"/>
          <w:sz w:val="24"/>
          <w:szCs w:val="24"/>
        </w:rPr>
        <w:t>r</w:t>
      </w:r>
      <w:r w:rsidRPr="00F85942">
        <w:rPr>
          <w:spacing w:val="-1"/>
          <w:sz w:val="24"/>
          <w:szCs w:val="24"/>
        </w:rPr>
        <w:t>e</w:t>
      </w:r>
      <w:r w:rsidRPr="00F85942">
        <w:rPr>
          <w:sz w:val="24"/>
          <w:szCs w:val="24"/>
        </w:rPr>
        <w:t>p</w:t>
      </w:r>
      <w:r w:rsidRPr="00F85942">
        <w:rPr>
          <w:spacing w:val="-1"/>
          <w:sz w:val="24"/>
          <w:szCs w:val="24"/>
        </w:rPr>
        <w:t>r</w:t>
      </w:r>
      <w:r w:rsidRPr="00F85942">
        <w:rPr>
          <w:sz w:val="24"/>
          <w:szCs w:val="24"/>
        </w:rPr>
        <w:t>o</w:t>
      </w:r>
      <w:r w:rsidRPr="00F85942">
        <w:rPr>
          <w:spacing w:val="1"/>
          <w:sz w:val="24"/>
          <w:szCs w:val="24"/>
        </w:rPr>
        <w:t>c</w:t>
      </w:r>
      <w:r w:rsidRPr="00F85942">
        <w:rPr>
          <w:spacing w:val="-1"/>
          <w:sz w:val="24"/>
          <w:szCs w:val="24"/>
        </w:rPr>
        <w:t>e</w:t>
      </w:r>
      <w:r w:rsidRPr="00F85942">
        <w:rPr>
          <w:sz w:val="24"/>
          <w:szCs w:val="24"/>
        </w:rPr>
        <w:t>ssor</w:t>
      </w:r>
      <w:r w:rsidRPr="00F85942">
        <w:rPr>
          <w:spacing w:val="1"/>
          <w:sz w:val="24"/>
          <w:szCs w:val="24"/>
        </w:rPr>
        <w:t xml:space="preserve"> </w:t>
      </w:r>
      <w:r w:rsidRPr="00F85942">
        <w:rPr>
          <w:sz w:val="24"/>
          <w:szCs w:val="24"/>
        </w:rPr>
        <w:t>stat</w:t>
      </w:r>
      <w:r w:rsidRPr="00F85942">
        <w:rPr>
          <w:spacing w:val="-1"/>
          <w:sz w:val="24"/>
          <w:szCs w:val="24"/>
        </w:rPr>
        <w:t>e</w:t>
      </w:r>
      <w:r w:rsidRPr="00F85942">
        <w:rPr>
          <w:sz w:val="24"/>
          <w:szCs w:val="24"/>
        </w:rPr>
        <w:t>ments</w:t>
      </w:r>
      <w:r w:rsidRPr="00F85942">
        <w:rPr>
          <w:spacing w:val="1"/>
          <w:sz w:val="24"/>
          <w:szCs w:val="24"/>
        </w:rPr>
        <w:t xml:space="preserve"> </w:t>
      </w:r>
      <w:r w:rsidRPr="00F85942">
        <w:rPr>
          <w:sz w:val="24"/>
          <w:szCs w:val="24"/>
        </w:rPr>
        <w:t>is</w:t>
      </w:r>
      <w:r w:rsidRPr="00F85942">
        <w:rPr>
          <w:spacing w:val="2"/>
          <w:sz w:val="24"/>
          <w:szCs w:val="24"/>
        </w:rPr>
        <w:t xml:space="preserve"> </w:t>
      </w:r>
      <w:r w:rsidRPr="00F85942">
        <w:rPr>
          <w:sz w:val="24"/>
          <w:szCs w:val="24"/>
        </w:rPr>
        <w:t>the s</w:t>
      </w:r>
      <w:r w:rsidRPr="00F85942">
        <w:rPr>
          <w:spacing w:val="-1"/>
          <w:sz w:val="24"/>
          <w:szCs w:val="24"/>
        </w:rPr>
        <w:t>a</w:t>
      </w:r>
      <w:r w:rsidRPr="00F85942">
        <w:rPr>
          <w:sz w:val="24"/>
          <w:szCs w:val="24"/>
        </w:rPr>
        <w:t xml:space="preserve">me </w:t>
      </w:r>
      <w:r w:rsidRPr="00F85942">
        <w:rPr>
          <w:spacing w:val="-1"/>
          <w:sz w:val="24"/>
          <w:szCs w:val="24"/>
        </w:rPr>
        <w:t>a</w:t>
      </w:r>
      <w:hyperlink r:id="rId211">
        <w:r w:rsidRPr="00F85942">
          <w:rPr>
            <w:sz w:val="24"/>
            <w:szCs w:val="24"/>
          </w:rPr>
          <w:t xml:space="preserve">s the </w:t>
        </w:r>
        <w:r w:rsidRPr="00F85942">
          <w:rPr>
            <w:spacing w:val="-1"/>
            <w:sz w:val="24"/>
            <w:szCs w:val="24"/>
          </w:rPr>
          <w:t>e</w:t>
        </w:r>
        <w:r w:rsidRPr="00F85942">
          <w:rPr>
            <w:spacing w:val="2"/>
            <w:sz w:val="24"/>
            <w:szCs w:val="24"/>
          </w:rPr>
          <w:t>x</w:t>
        </w:r>
        <w:r w:rsidRPr="00F85942">
          <w:rPr>
            <w:spacing w:val="-1"/>
            <w:sz w:val="24"/>
            <w:szCs w:val="24"/>
          </w:rPr>
          <w:t>ec</w:t>
        </w:r>
        <w:r w:rsidRPr="00F85942">
          <w:rPr>
            <w:sz w:val="24"/>
            <w:szCs w:val="24"/>
          </w:rPr>
          <w:t>ut</w:t>
        </w:r>
        <w:r w:rsidRPr="00F85942">
          <w:rPr>
            <w:spacing w:val="1"/>
            <w:sz w:val="24"/>
            <w:szCs w:val="24"/>
          </w:rPr>
          <w:t>i</w:t>
        </w:r>
        <w:r w:rsidRPr="00F85942">
          <w:rPr>
            <w:sz w:val="24"/>
            <w:szCs w:val="24"/>
          </w:rPr>
          <w:t xml:space="preserve">on </w:t>
        </w:r>
        <w:r w:rsidRPr="00F85942">
          <w:rPr>
            <w:spacing w:val="-1"/>
            <w:sz w:val="24"/>
            <w:szCs w:val="24"/>
          </w:rPr>
          <w:t>c</w:t>
        </w:r>
        <w:r w:rsidRPr="00F85942">
          <w:rPr>
            <w:spacing w:val="2"/>
            <w:sz w:val="24"/>
            <w:szCs w:val="24"/>
          </w:rPr>
          <w:t>h</w:t>
        </w:r>
        <w:r w:rsidRPr="00F85942">
          <w:rPr>
            <w:spacing w:val="-1"/>
            <w:sz w:val="24"/>
            <w:szCs w:val="24"/>
          </w:rPr>
          <w:t>a</w:t>
        </w:r>
        <w:r w:rsidRPr="00F85942">
          <w:rPr>
            <w:sz w:val="24"/>
            <w:szCs w:val="24"/>
          </w:rPr>
          <w:t>r</w:t>
        </w:r>
        <w:r w:rsidRPr="00F85942">
          <w:rPr>
            <w:spacing w:val="-2"/>
            <w:sz w:val="24"/>
            <w:szCs w:val="24"/>
          </w:rPr>
          <w:t>a</w:t>
        </w:r>
        <w:r w:rsidRPr="00F85942">
          <w:rPr>
            <w:spacing w:val="-1"/>
            <w:sz w:val="24"/>
            <w:szCs w:val="24"/>
          </w:rPr>
          <w:t>c</w:t>
        </w:r>
        <w:r w:rsidRPr="00F85942">
          <w:rPr>
            <w:spacing w:val="3"/>
            <w:sz w:val="24"/>
            <w:szCs w:val="24"/>
          </w:rPr>
          <w:t>t</w:t>
        </w:r>
        <w:r w:rsidRPr="00F85942">
          <w:rPr>
            <w:spacing w:val="-1"/>
            <w:sz w:val="24"/>
            <w:szCs w:val="24"/>
          </w:rPr>
          <w:t>e</w:t>
        </w:r>
        <w:r w:rsidRPr="00F85942">
          <w:rPr>
            <w:sz w:val="24"/>
            <w:szCs w:val="24"/>
          </w:rPr>
          <w:t>r s</w:t>
        </w:r>
        <w:r w:rsidRPr="00F85942">
          <w:rPr>
            <w:spacing w:val="-1"/>
            <w:sz w:val="24"/>
            <w:szCs w:val="24"/>
          </w:rPr>
          <w:t>e</w:t>
        </w:r>
        <w:r w:rsidRPr="00F85942">
          <w:rPr>
            <w:spacing w:val="2"/>
            <w:sz w:val="24"/>
            <w:szCs w:val="24"/>
          </w:rPr>
          <w:t>t</w:t>
        </w:r>
        <w:r w:rsidRPr="00F85942">
          <w:rPr>
            <w:sz w:val="24"/>
            <w:szCs w:val="24"/>
          </w:rPr>
          <w:t>.</w:t>
        </w:r>
      </w:hyperlink>
      <w:r w:rsidRPr="00F85942">
        <w:rPr>
          <w:sz w:val="24"/>
          <w:szCs w:val="24"/>
        </w:rPr>
        <w:t xml:space="preserve"> T</w:t>
      </w:r>
      <w:r w:rsidRPr="00F85942">
        <w:rPr>
          <w:spacing w:val="2"/>
          <w:sz w:val="24"/>
          <w:szCs w:val="24"/>
        </w:rPr>
        <w:t>h</w:t>
      </w:r>
      <w:r w:rsidRPr="00F85942">
        <w:rPr>
          <w:sz w:val="24"/>
          <w:szCs w:val="24"/>
        </w:rPr>
        <w:t>e</w:t>
      </w:r>
      <w:r w:rsidRPr="00F85942">
        <w:rPr>
          <w:spacing w:val="-1"/>
          <w:sz w:val="24"/>
          <w:szCs w:val="24"/>
        </w:rPr>
        <w:t xml:space="preserve"> </w:t>
      </w:r>
      <w:r w:rsidRPr="00F85942">
        <w:rPr>
          <w:sz w:val="24"/>
          <w:szCs w:val="24"/>
        </w:rPr>
        <w:t>pr</w:t>
      </w:r>
      <w:r w:rsidRPr="00F85942">
        <w:rPr>
          <w:spacing w:val="-2"/>
          <w:sz w:val="24"/>
          <w:szCs w:val="24"/>
        </w:rPr>
        <w:t>e</w:t>
      </w:r>
      <w:r w:rsidRPr="00F85942">
        <w:rPr>
          <w:spacing w:val="2"/>
          <w:sz w:val="24"/>
          <w:szCs w:val="24"/>
        </w:rPr>
        <w:t>p</w:t>
      </w:r>
      <w:r w:rsidRPr="00F85942">
        <w:rPr>
          <w:sz w:val="24"/>
          <w:szCs w:val="24"/>
        </w:rPr>
        <w:t>ro</w:t>
      </w:r>
      <w:r w:rsidRPr="00F85942">
        <w:rPr>
          <w:spacing w:val="-1"/>
          <w:sz w:val="24"/>
          <w:szCs w:val="24"/>
        </w:rPr>
        <w:t>c</w:t>
      </w:r>
      <w:r w:rsidRPr="00F85942">
        <w:rPr>
          <w:spacing w:val="1"/>
          <w:sz w:val="24"/>
          <w:szCs w:val="24"/>
        </w:rPr>
        <w:t>e</w:t>
      </w:r>
      <w:r w:rsidRPr="00F85942">
        <w:rPr>
          <w:sz w:val="24"/>
          <w:szCs w:val="24"/>
        </w:rPr>
        <w:t xml:space="preserve">ssor </w:t>
      </w:r>
      <w:r w:rsidRPr="00F85942">
        <w:rPr>
          <w:spacing w:val="-1"/>
          <w:sz w:val="24"/>
          <w:szCs w:val="24"/>
        </w:rPr>
        <w:t>a</w:t>
      </w:r>
      <w:r w:rsidRPr="00F85942">
        <w:rPr>
          <w:sz w:val="24"/>
          <w:szCs w:val="24"/>
        </w:rPr>
        <w:t>lso r</w:t>
      </w:r>
      <w:r w:rsidRPr="00F85942">
        <w:rPr>
          <w:spacing w:val="-1"/>
          <w:sz w:val="24"/>
          <w:szCs w:val="24"/>
        </w:rPr>
        <w:t>ec</w:t>
      </w:r>
      <w:r w:rsidRPr="00F85942">
        <w:rPr>
          <w:spacing w:val="2"/>
          <w:sz w:val="24"/>
          <w:szCs w:val="24"/>
        </w:rPr>
        <w:t>o</w:t>
      </w:r>
      <w:r w:rsidRPr="00F85942">
        <w:rPr>
          <w:spacing w:val="-2"/>
          <w:sz w:val="24"/>
          <w:szCs w:val="24"/>
        </w:rPr>
        <w:t>g</w:t>
      </w:r>
      <w:r w:rsidRPr="00F85942">
        <w:rPr>
          <w:sz w:val="24"/>
          <w:szCs w:val="24"/>
        </w:rPr>
        <w:t>ni</w:t>
      </w:r>
      <w:r w:rsidRPr="00F85942">
        <w:rPr>
          <w:spacing w:val="2"/>
          <w:sz w:val="24"/>
          <w:szCs w:val="24"/>
        </w:rPr>
        <w:t>z</w:t>
      </w:r>
      <w:r w:rsidRPr="00F85942">
        <w:rPr>
          <w:spacing w:val="-1"/>
          <w:sz w:val="24"/>
          <w:szCs w:val="24"/>
        </w:rPr>
        <w:t>e</w:t>
      </w:r>
      <w:r w:rsidRPr="00F85942">
        <w:rPr>
          <w:sz w:val="24"/>
          <w:szCs w:val="24"/>
        </w:rPr>
        <w:t>s n</w:t>
      </w:r>
      <w:r w:rsidRPr="00F85942">
        <w:rPr>
          <w:spacing w:val="1"/>
          <w:sz w:val="24"/>
          <w:szCs w:val="24"/>
        </w:rPr>
        <w:t>e</w:t>
      </w:r>
      <w:r w:rsidRPr="00F85942">
        <w:rPr>
          <w:sz w:val="24"/>
          <w:szCs w:val="24"/>
        </w:rPr>
        <w:t>g</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ve</w:t>
      </w:r>
      <w:r w:rsidRPr="00F85942">
        <w:rPr>
          <w:spacing w:val="-1"/>
          <w:sz w:val="24"/>
          <w:szCs w:val="24"/>
        </w:rPr>
        <w:t xml:space="preserve"> c</w:t>
      </w:r>
      <w:r w:rsidRPr="00F85942">
        <w:rPr>
          <w:sz w:val="24"/>
          <w:szCs w:val="24"/>
        </w:rPr>
        <w:t>h</w:t>
      </w:r>
      <w:r w:rsidRPr="00F85942">
        <w:rPr>
          <w:spacing w:val="-1"/>
          <w:sz w:val="24"/>
          <w:szCs w:val="24"/>
        </w:rPr>
        <w:t>a</w:t>
      </w:r>
      <w:r w:rsidRPr="00F85942">
        <w:rPr>
          <w:sz w:val="24"/>
          <w:szCs w:val="24"/>
        </w:rPr>
        <w:t>ra</w:t>
      </w:r>
      <w:r w:rsidRPr="00F85942">
        <w:rPr>
          <w:spacing w:val="-1"/>
          <w:sz w:val="24"/>
          <w:szCs w:val="24"/>
        </w:rPr>
        <w:t>c</w:t>
      </w:r>
      <w:r w:rsidRPr="00F85942">
        <w:rPr>
          <w:sz w:val="24"/>
          <w:szCs w:val="24"/>
        </w:rPr>
        <w:t>ter</w:t>
      </w:r>
      <w:r w:rsidRPr="00F85942">
        <w:rPr>
          <w:spacing w:val="-1"/>
          <w:sz w:val="24"/>
          <w:szCs w:val="24"/>
        </w:rPr>
        <w:t xml:space="preserve"> </w:t>
      </w:r>
      <w:r w:rsidRPr="00F85942">
        <w:rPr>
          <w:spacing w:val="2"/>
          <w:sz w:val="24"/>
          <w:szCs w:val="24"/>
        </w:rPr>
        <w:t>v</w:t>
      </w:r>
      <w:r w:rsidRPr="00F85942">
        <w:rPr>
          <w:spacing w:val="-1"/>
          <w:sz w:val="24"/>
          <w:szCs w:val="24"/>
        </w:rPr>
        <w:t>a</w:t>
      </w:r>
      <w:r w:rsidRPr="00F85942">
        <w:rPr>
          <w:sz w:val="24"/>
          <w:szCs w:val="24"/>
        </w:rPr>
        <w:t>lues.</w:t>
      </w:r>
    </w:p>
    <w:p w14:paraId="2CF7A9D5" w14:textId="77777777" w:rsidR="00BD33F8" w:rsidRPr="00F85942" w:rsidRDefault="00BD33F8">
      <w:pPr>
        <w:spacing w:before="5" w:line="280" w:lineRule="exact"/>
        <w:rPr>
          <w:sz w:val="28"/>
          <w:szCs w:val="28"/>
        </w:rPr>
      </w:pPr>
    </w:p>
    <w:p w14:paraId="343B0CD9" w14:textId="77777777" w:rsidR="00BD33F8" w:rsidRPr="00F85942" w:rsidRDefault="00A51A16">
      <w:pPr>
        <w:spacing w:line="260" w:lineRule="exact"/>
        <w:ind w:left="100" w:right="4296"/>
        <w:jc w:val="both"/>
        <w:rPr>
          <w:sz w:val="24"/>
          <w:szCs w:val="24"/>
        </w:rPr>
      </w:pPr>
      <w:r w:rsidRPr="00F85942">
        <w:rPr>
          <w:position w:val="-1"/>
          <w:sz w:val="24"/>
          <w:szCs w:val="24"/>
        </w:rPr>
        <w:t>The</w:t>
      </w:r>
      <w:r w:rsidRPr="00F85942">
        <w:rPr>
          <w:spacing w:val="-1"/>
          <w:position w:val="-1"/>
          <w:sz w:val="24"/>
          <w:szCs w:val="24"/>
        </w:rPr>
        <w:t xml:space="preserve"> </w:t>
      </w:r>
      <w:r w:rsidRPr="00F85942">
        <w:rPr>
          <w:position w:val="-1"/>
          <w:sz w:val="24"/>
          <w:szCs w:val="24"/>
        </w:rPr>
        <w:t>pr</w:t>
      </w:r>
      <w:r w:rsidRPr="00F85942">
        <w:rPr>
          <w:spacing w:val="-2"/>
          <w:position w:val="-1"/>
          <w:sz w:val="24"/>
          <w:szCs w:val="24"/>
        </w:rPr>
        <w:t>e</w:t>
      </w:r>
      <w:r w:rsidRPr="00F85942">
        <w:rPr>
          <w:position w:val="-1"/>
          <w:sz w:val="24"/>
          <w:szCs w:val="24"/>
        </w:rPr>
        <w:t>p</w:t>
      </w:r>
      <w:r w:rsidRPr="00F85942">
        <w:rPr>
          <w:spacing w:val="-1"/>
          <w:position w:val="-1"/>
          <w:sz w:val="24"/>
          <w:szCs w:val="24"/>
        </w:rPr>
        <w:t>r</w:t>
      </w:r>
      <w:r w:rsidRPr="00F85942">
        <w:rPr>
          <w:spacing w:val="2"/>
          <w:position w:val="-1"/>
          <w:sz w:val="24"/>
          <w:szCs w:val="24"/>
        </w:rPr>
        <w:t>o</w:t>
      </w:r>
      <w:r w:rsidRPr="00F85942">
        <w:rPr>
          <w:spacing w:val="-1"/>
          <w:position w:val="-1"/>
          <w:sz w:val="24"/>
          <w:szCs w:val="24"/>
        </w:rPr>
        <w:t>ce</w:t>
      </w:r>
      <w:r w:rsidRPr="00F85942">
        <w:rPr>
          <w:position w:val="-1"/>
          <w:sz w:val="24"/>
          <w:szCs w:val="24"/>
        </w:rPr>
        <w:t>ssor</w:t>
      </w:r>
      <w:r w:rsidRPr="00F85942">
        <w:rPr>
          <w:spacing w:val="2"/>
          <w:position w:val="-1"/>
          <w:sz w:val="24"/>
          <w:szCs w:val="24"/>
        </w:rPr>
        <w:t xml:space="preserve"> </w:t>
      </w:r>
      <w:r w:rsidRPr="00F85942">
        <w:rPr>
          <w:position w:val="-1"/>
          <w:sz w:val="24"/>
          <w:szCs w:val="24"/>
        </w:rPr>
        <w:t>r</w:t>
      </w:r>
      <w:r w:rsidRPr="00F85942">
        <w:rPr>
          <w:spacing w:val="-2"/>
          <w:position w:val="-1"/>
          <w:sz w:val="24"/>
          <w:szCs w:val="24"/>
        </w:rPr>
        <w:t>e</w:t>
      </w:r>
      <w:r w:rsidRPr="00F85942">
        <w:rPr>
          <w:spacing w:val="-1"/>
          <w:position w:val="-1"/>
          <w:sz w:val="24"/>
          <w:szCs w:val="24"/>
        </w:rPr>
        <w:t>c</w:t>
      </w:r>
      <w:r w:rsidRPr="00F85942">
        <w:rPr>
          <w:spacing w:val="2"/>
          <w:position w:val="-1"/>
          <w:sz w:val="24"/>
          <w:szCs w:val="24"/>
        </w:rPr>
        <w:t>o</w:t>
      </w:r>
      <w:r w:rsidRPr="00F85942">
        <w:rPr>
          <w:position w:val="-1"/>
          <w:sz w:val="24"/>
          <w:szCs w:val="24"/>
        </w:rPr>
        <w:t>gni</w:t>
      </w:r>
      <w:r w:rsidRPr="00F85942">
        <w:rPr>
          <w:spacing w:val="2"/>
          <w:position w:val="-1"/>
          <w:sz w:val="24"/>
          <w:szCs w:val="24"/>
        </w:rPr>
        <w:t>z</w:t>
      </w:r>
      <w:r w:rsidRPr="00F85942">
        <w:rPr>
          <w:spacing w:val="-1"/>
          <w:position w:val="-1"/>
          <w:sz w:val="24"/>
          <w:szCs w:val="24"/>
        </w:rPr>
        <w:t>e</w:t>
      </w:r>
      <w:r w:rsidRPr="00F85942">
        <w:rPr>
          <w:position w:val="-1"/>
          <w:sz w:val="24"/>
          <w:szCs w:val="24"/>
        </w:rPr>
        <w:t xml:space="preserve">s the </w:t>
      </w:r>
      <w:r w:rsidRPr="00F85942">
        <w:rPr>
          <w:spacing w:val="-1"/>
          <w:position w:val="-1"/>
          <w:sz w:val="24"/>
          <w:szCs w:val="24"/>
        </w:rPr>
        <w:t>f</w:t>
      </w:r>
      <w:r w:rsidRPr="00F85942">
        <w:rPr>
          <w:position w:val="-1"/>
          <w:sz w:val="24"/>
          <w:szCs w:val="24"/>
        </w:rPr>
        <w:t>ol</w:t>
      </w:r>
      <w:r w:rsidRPr="00F85942">
        <w:rPr>
          <w:spacing w:val="1"/>
          <w:position w:val="-1"/>
          <w:sz w:val="24"/>
          <w:szCs w:val="24"/>
        </w:rPr>
        <w:t>l</w:t>
      </w:r>
      <w:r w:rsidRPr="00F85942">
        <w:rPr>
          <w:position w:val="-1"/>
          <w:sz w:val="24"/>
          <w:szCs w:val="24"/>
        </w:rPr>
        <w:t>owing</w:t>
      </w:r>
      <w:r w:rsidRPr="00F85942">
        <w:rPr>
          <w:spacing w:val="-2"/>
          <w:position w:val="-1"/>
          <w:sz w:val="24"/>
          <w:szCs w:val="24"/>
        </w:rPr>
        <w:t xml:space="preserve"> </w:t>
      </w:r>
      <w:r w:rsidRPr="00F85942">
        <w:rPr>
          <w:position w:val="-1"/>
          <w:sz w:val="24"/>
          <w:szCs w:val="24"/>
        </w:rPr>
        <w:t>dir</w:t>
      </w:r>
      <w:r w:rsidRPr="00F85942">
        <w:rPr>
          <w:spacing w:val="1"/>
          <w:position w:val="-1"/>
          <w:sz w:val="24"/>
          <w:szCs w:val="24"/>
        </w:rPr>
        <w:t>e</w:t>
      </w:r>
      <w:r w:rsidRPr="00F85942">
        <w:rPr>
          <w:spacing w:val="-1"/>
          <w:position w:val="-1"/>
          <w:sz w:val="24"/>
          <w:szCs w:val="24"/>
        </w:rPr>
        <w:t>c</w:t>
      </w:r>
      <w:r w:rsidRPr="00F85942">
        <w:rPr>
          <w:position w:val="-1"/>
          <w:sz w:val="24"/>
          <w:szCs w:val="24"/>
        </w:rPr>
        <w:t>t</w:t>
      </w:r>
      <w:r w:rsidRPr="00F85942">
        <w:rPr>
          <w:spacing w:val="1"/>
          <w:position w:val="-1"/>
          <w:sz w:val="24"/>
          <w:szCs w:val="24"/>
        </w:rPr>
        <w:t>i</w:t>
      </w:r>
      <w:r w:rsidRPr="00F85942">
        <w:rPr>
          <w:position w:val="-1"/>
          <w:sz w:val="24"/>
          <w:szCs w:val="24"/>
        </w:rPr>
        <w:t>v</w:t>
      </w:r>
      <w:r w:rsidRPr="00F85942">
        <w:rPr>
          <w:spacing w:val="-1"/>
          <w:position w:val="-1"/>
          <w:sz w:val="24"/>
          <w:szCs w:val="24"/>
        </w:rPr>
        <w:t>e</w:t>
      </w:r>
      <w:r w:rsidRPr="00F85942">
        <w:rPr>
          <w:position w:val="-1"/>
          <w:sz w:val="24"/>
          <w:szCs w:val="24"/>
        </w:rPr>
        <w:t>s:</w:t>
      </w:r>
    </w:p>
    <w:p w14:paraId="5868AAB6" w14:textId="77777777" w:rsidR="00BD33F8" w:rsidRPr="00F85942" w:rsidRDefault="00BD33F8">
      <w:pPr>
        <w:spacing w:line="200" w:lineRule="exact"/>
      </w:pPr>
    </w:p>
    <w:p w14:paraId="4269E5B4" w14:textId="77777777" w:rsidR="00BD33F8" w:rsidRPr="00F85942" w:rsidRDefault="00BD33F8">
      <w:pPr>
        <w:spacing w:before="9" w:line="240" w:lineRule="exact"/>
        <w:rPr>
          <w:sz w:val="24"/>
          <w:szCs w:val="24"/>
        </w:rPr>
      </w:pPr>
    </w:p>
    <w:tbl>
      <w:tblPr>
        <w:tblW w:w="0" w:type="auto"/>
        <w:tblInd w:w="1248" w:type="dxa"/>
        <w:tblLayout w:type="fixed"/>
        <w:tblCellMar>
          <w:left w:w="0" w:type="dxa"/>
          <w:right w:w="0" w:type="dxa"/>
        </w:tblCellMar>
        <w:tblLook w:val="01E0" w:firstRow="1" w:lastRow="1" w:firstColumn="1" w:lastColumn="1" w:noHBand="0" w:noVBand="0"/>
      </w:tblPr>
      <w:tblGrid>
        <w:gridCol w:w="1354"/>
        <w:gridCol w:w="1678"/>
        <w:gridCol w:w="1939"/>
        <w:gridCol w:w="2072"/>
      </w:tblGrid>
      <w:tr w:rsidR="00BD33F8" w:rsidRPr="00F85942" w14:paraId="77178C08" w14:textId="77777777">
        <w:trPr>
          <w:trHeight w:hRule="exact" w:val="433"/>
        </w:trPr>
        <w:tc>
          <w:tcPr>
            <w:tcW w:w="1354" w:type="dxa"/>
            <w:tcBorders>
              <w:top w:val="single" w:sz="8" w:space="0" w:color="4F81BC"/>
              <w:left w:val="nil"/>
              <w:bottom w:val="single" w:sz="8" w:space="0" w:color="4F81BC"/>
              <w:right w:val="nil"/>
            </w:tcBorders>
          </w:tcPr>
          <w:p w14:paraId="739DFF35" w14:textId="77777777" w:rsidR="00BD33F8" w:rsidRPr="00F85942" w:rsidRDefault="00436C8E">
            <w:pPr>
              <w:ind w:left="122"/>
              <w:rPr>
                <w:sz w:val="24"/>
                <w:szCs w:val="24"/>
              </w:rPr>
            </w:pPr>
            <w:hyperlink r:id="rId212">
              <w:r w:rsidR="00A51A16" w:rsidRPr="00F85942">
                <w:rPr>
                  <w:b/>
                  <w:color w:val="365F91"/>
                  <w:sz w:val="24"/>
                  <w:szCs w:val="24"/>
                </w:rPr>
                <w:t>#</w:t>
              </w:r>
              <w:r w:rsidR="00A51A16" w:rsidRPr="00F85942">
                <w:rPr>
                  <w:b/>
                  <w:color w:val="365F91"/>
                  <w:spacing w:val="1"/>
                  <w:sz w:val="24"/>
                  <w:szCs w:val="24"/>
                </w:rPr>
                <w:t>d</w:t>
              </w:r>
              <w:r w:rsidR="00A51A16" w:rsidRPr="00F85942">
                <w:rPr>
                  <w:b/>
                  <w:color w:val="365F91"/>
                  <w:spacing w:val="-1"/>
                  <w:sz w:val="24"/>
                  <w:szCs w:val="24"/>
                </w:rPr>
                <w:t>e</w:t>
              </w:r>
              <w:r w:rsidR="00A51A16" w:rsidRPr="00F85942">
                <w:rPr>
                  <w:b/>
                  <w:color w:val="365F91"/>
                  <w:spacing w:val="1"/>
                  <w:sz w:val="24"/>
                  <w:szCs w:val="24"/>
                </w:rPr>
                <w:t>f</w:t>
              </w:r>
              <w:r w:rsidR="00A51A16" w:rsidRPr="00F85942">
                <w:rPr>
                  <w:b/>
                  <w:color w:val="365F91"/>
                  <w:sz w:val="24"/>
                  <w:szCs w:val="24"/>
                </w:rPr>
                <w:t>i</w:t>
              </w:r>
              <w:r w:rsidR="00A51A16" w:rsidRPr="00F85942">
                <w:rPr>
                  <w:b/>
                  <w:color w:val="365F91"/>
                  <w:spacing w:val="1"/>
                  <w:sz w:val="24"/>
                  <w:szCs w:val="24"/>
                </w:rPr>
                <w:t>n</w:t>
              </w:r>
              <w:r w:rsidR="00A51A16" w:rsidRPr="00F85942">
                <w:rPr>
                  <w:b/>
                  <w:color w:val="365F91"/>
                  <w:sz w:val="24"/>
                  <w:szCs w:val="24"/>
                </w:rPr>
                <w:t>e</w:t>
              </w:r>
            </w:hyperlink>
          </w:p>
        </w:tc>
        <w:tc>
          <w:tcPr>
            <w:tcW w:w="1678" w:type="dxa"/>
            <w:tcBorders>
              <w:top w:val="single" w:sz="8" w:space="0" w:color="4F81BC"/>
              <w:left w:val="nil"/>
              <w:bottom w:val="single" w:sz="8" w:space="0" w:color="4F81BC"/>
              <w:right w:val="nil"/>
            </w:tcBorders>
          </w:tcPr>
          <w:p w14:paraId="0F5485C6" w14:textId="77777777" w:rsidR="00BD33F8" w:rsidRPr="00F85942" w:rsidRDefault="00436C8E">
            <w:pPr>
              <w:ind w:left="483"/>
              <w:rPr>
                <w:sz w:val="24"/>
                <w:szCs w:val="24"/>
              </w:rPr>
            </w:pPr>
            <w:hyperlink r:id="rId213">
              <w:r w:rsidR="00A51A16" w:rsidRPr="00F85942">
                <w:rPr>
                  <w:b/>
                  <w:color w:val="365F91"/>
                  <w:sz w:val="24"/>
                  <w:szCs w:val="24"/>
                </w:rPr>
                <w:t>#</w:t>
              </w:r>
              <w:r w:rsidR="00A51A16" w:rsidRPr="00F85942">
                <w:rPr>
                  <w:b/>
                  <w:color w:val="365F91"/>
                  <w:spacing w:val="-1"/>
                  <w:sz w:val="24"/>
                  <w:szCs w:val="24"/>
                </w:rPr>
                <w:t>err</w:t>
              </w:r>
              <w:r w:rsidR="00A51A16" w:rsidRPr="00F85942">
                <w:rPr>
                  <w:b/>
                  <w:color w:val="365F91"/>
                  <w:spacing w:val="2"/>
                  <w:sz w:val="24"/>
                  <w:szCs w:val="24"/>
                </w:rPr>
                <w:t>o</w:t>
              </w:r>
              <w:r w:rsidR="00A51A16" w:rsidRPr="00F85942">
                <w:rPr>
                  <w:b/>
                  <w:color w:val="365F91"/>
                  <w:sz w:val="24"/>
                  <w:szCs w:val="24"/>
                </w:rPr>
                <w:t>r</w:t>
              </w:r>
            </w:hyperlink>
          </w:p>
        </w:tc>
        <w:tc>
          <w:tcPr>
            <w:tcW w:w="1939" w:type="dxa"/>
            <w:tcBorders>
              <w:top w:val="single" w:sz="8" w:space="0" w:color="4F81BC"/>
              <w:left w:val="nil"/>
              <w:bottom w:val="single" w:sz="8" w:space="0" w:color="4F81BC"/>
              <w:right w:val="nil"/>
            </w:tcBorders>
          </w:tcPr>
          <w:p w14:paraId="389CB799" w14:textId="77777777" w:rsidR="00BD33F8" w:rsidRPr="00F85942" w:rsidRDefault="00436C8E">
            <w:pPr>
              <w:ind w:left="475"/>
              <w:rPr>
                <w:sz w:val="24"/>
                <w:szCs w:val="24"/>
              </w:rPr>
            </w:pPr>
            <w:hyperlink r:id="rId214">
              <w:r w:rsidR="00A51A16" w:rsidRPr="00F85942">
                <w:rPr>
                  <w:b/>
                  <w:color w:val="365F91"/>
                  <w:sz w:val="24"/>
                  <w:szCs w:val="24"/>
                </w:rPr>
                <w:t>#i</w:t>
              </w:r>
              <w:r w:rsidR="00A51A16" w:rsidRPr="00F85942">
                <w:rPr>
                  <w:b/>
                  <w:color w:val="365F91"/>
                  <w:spacing w:val="-3"/>
                  <w:sz w:val="24"/>
                  <w:szCs w:val="24"/>
                </w:rPr>
                <w:t>m</w:t>
              </w:r>
              <w:r w:rsidR="00A51A16" w:rsidRPr="00F85942">
                <w:rPr>
                  <w:b/>
                  <w:color w:val="365F91"/>
                  <w:spacing w:val="1"/>
                  <w:sz w:val="24"/>
                  <w:szCs w:val="24"/>
                </w:rPr>
                <w:t>p</w:t>
              </w:r>
              <w:r w:rsidR="00A51A16" w:rsidRPr="00F85942">
                <w:rPr>
                  <w:b/>
                  <w:color w:val="365F91"/>
                  <w:sz w:val="24"/>
                  <w:szCs w:val="24"/>
                </w:rPr>
                <w:t>o</w:t>
              </w:r>
              <w:r w:rsidR="00A51A16" w:rsidRPr="00F85942">
                <w:rPr>
                  <w:b/>
                  <w:color w:val="365F91"/>
                  <w:spacing w:val="-1"/>
                  <w:sz w:val="24"/>
                  <w:szCs w:val="24"/>
                </w:rPr>
                <w:t>r</w:t>
              </w:r>
              <w:r w:rsidR="00A51A16" w:rsidRPr="00F85942">
                <w:rPr>
                  <w:b/>
                  <w:color w:val="365F91"/>
                  <w:sz w:val="24"/>
                  <w:szCs w:val="24"/>
                </w:rPr>
                <w:t>t</w:t>
              </w:r>
            </w:hyperlink>
          </w:p>
        </w:tc>
        <w:tc>
          <w:tcPr>
            <w:tcW w:w="2072" w:type="dxa"/>
            <w:tcBorders>
              <w:top w:val="single" w:sz="8" w:space="0" w:color="4F81BC"/>
              <w:left w:val="nil"/>
              <w:bottom w:val="single" w:sz="8" w:space="0" w:color="4F81BC"/>
              <w:right w:val="nil"/>
            </w:tcBorders>
          </w:tcPr>
          <w:p w14:paraId="6F3C4B09" w14:textId="77777777" w:rsidR="00BD33F8" w:rsidRPr="00F85942" w:rsidRDefault="00436C8E">
            <w:pPr>
              <w:ind w:left="548"/>
              <w:rPr>
                <w:sz w:val="24"/>
                <w:szCs w:val="24"/>
              </w:rPr>
            </w:pPr>
            <w:hyperlink r:id="rId215">
              <w:r w:rsidR="00A51A16" w:rsidRPr="00F85942">
                <w:rPr>
                  <w:b/>
                  <w:color w:val="365F91"/>
                  <w:sz w:val="24"/>
                  <w:szCs w:val="24"/>
                </w:rPr>
                <w:t>#</w:t>
              </w:r>
              <w:proofErr w:type="spellStart"/>
              <w:r w:rsidR="00A51A16" w:rsidRPr="00F85942">
                <w:rPr>
                  <w:b/>
                  <w:color w:val="365F91"/>
                  <w:spacing w:val="1"/>
                  <w:sz w:val="24"/>
                  <w:szCs w:val="24"/>
                </w:rPr>
                <w:t>und</w:t>
              </w:r>
              <w:r w:rsidR="00A51A16" w:rsidRPr="00F85942">
                <w:rPr>
                  <w:b/>
                  <w:color w:val="365F91"/>
                  <w:spacing w:val="-1"/>
                  <w:sz w:val="24"/>
                  <w:szCs w:val="24"/>
                </w:rPr>
                <w:t>e</w:t>
              </w:r>
              <w:r w:rsidR="00A51A16" w:rsidRPr="00F85942">
                <w:rPr>
                  <w:b/>
                  <w:color w:val="365F91"/>
                  <w:sz w:val="24"/>
                  <w:szCs w:val="24"/>
                </w:rPr>
                <w:t>f</w:t>
              </w:r>
              <w:proofErr w:type="spellEnd"/>
            </w:hyperlink>
          </w:p>
        </w:tc>
      </w:tr>
      <w:tr w:rsidR="00BD33F8" w:rsidRPr="00F85942" w14:paraId="6508BE20" w14:textId="77777777">
        <w:trPr>
          <w:trHeight w:hRule="exact" w:val="416"/>
        </w:trPr>
        <w:tc>
          <w:tcPr>
            <w:tcW w:w="1354" w:type="dxa"/>
            <w:tcBorders>
              <w:top w:val="single" w:sz="8" w:space="0" w:color="4F81BC"/>
              <w:left w:val="nil"/>
              <w:bottom w:val="nil"/>
              <w:right w:val="nil"/>
            </w:tcBorders>
            <w:shd w:val="clear" w:color="auto" w:fill="D2DFED"/>
          </w:tcPr>
          <w:p w14:paraId="5D64012C" w14:textId="77777777" w:rsidR="00BD33F8" w:rsidRPr="00F85942" w:rsidRDefault="00436C8E">
            <w:pPr>
              <w:spacing w:line="260" w:lineRule="exact"/>
              <w:ind w:left="122"/>
              <w:rPr>
                <w:sz w:val="24"/>
                <w:szCs w:val="24"/>
              </w:rPr>
            </w:pPr>
            <w:hyperlink r:id="rId216">
              <w:r w:rsidR="00A51A16" w:rsidRPr="00F85942">
                <w:rPr>
                  <w:b/>
                  <w:color w:val="365F91"/>
                  <w:sz w:val="24"/>
                  <w:szCs w:val="24"/>
                </w:rPr>
                <w:t>#</w:t>
              </w:r>
              <w:proofErr w:type="spellStart"/>
              <w:r w:rsidR="00A51A16" w:rsidRPr="00F85942">
                <w:rPr>
                  <w:b/>
                  <w:color w:val="365F91"/>
                  <w:spacing w:val="-1"/>
                  <w:sz w:val="24"/>
                  <w:szCs w:val="24"/>
                </w:rPr>
                <w:t>e</w:t>
              </w:r>
              <w:r w:rsidR="00A51A16" w:rsidRPr="00F85942">
                <w:rPr>
                  <w:b/>
                  <w:color w:val="365F91"/>
                  <w:sz w:val="24"/>
                  <w:szCs w:val="24"/>
                </w:rPr>
                <w:t>l</w:t>
              </w:r>
              <w:r w:rsidR="00A51A16" w:rsidRPr="00F85942">
                <w:rPr>
                  <w:b/>
                  <w:color w:val="365F91"/>
                  <w:spacing w:val="1"/>
                  <w:sz w:val="24"/>
                  <w:szCs w:val="24"/>
                </w:rPr>
                <w:t>i</w:t>
              </w:r>
              <w:r w:rsidR="00A51A16" w:rsidRPr="00F85942">
                <w:rPr>
                  <w:b/>
                  <w:color w:val="365F91"/>
                  <w:sz w:val="24"/>
                  <w:szCs w:val="24"/>
                </w:rPr>
                <w:t>f</w:t>
              </w:r>
              <w:proofErr w:type="spellEnd"/>
            </w:hyperlink>
          </w:p>
        </w:tc>
        <w:tc>
          <w:tcPr>
            <w:tcW w:w="1678" w:type="dxa"/>
            <w:tcBorders>
              <w:top w:val="single" w:sz="8" w:space="0" w:color="4F81BC"/>
              <w:left w:val="nil"/>
              <w:bottom w:val="nil"/>
              <w:right w:val="nil"/>
            </w:tcBorders>
            <w:shd w:val="clear" w:color="auto" w:fill="D2DFED"/>
          </w:tcPr>
          <w:p w14:paraId="608DCEF9" w14:textId="77777777" w:rsidR="00BD33F8" w:rsidRPr="00F85942" w:rsidRDefault="00436C8E">
            <w:pPr>
              <w:spacing w:line="260" w:lineRule="exact"/>
              <w:ind w:left="483"/>
              <w:rPr>
                <w:sz w:val="24"/>
                <w:szCs w:val="24"/>
              </w:rPr>
            </w:pPr>
            <w:hyperlink r:id="rId217">
              <w:r w:rsidR="00A51A16" w:rsidRPr="00F85942">
                <w:rPr>
                  <w:b/>
                  <w:color w:val="365F91"/>
                  <w:sz w:val="24"/>
                  <w:szCs w:val="24"/>
                </w:rPr>
                <w:t>#if</w:t>
              </w:r>
            </w:hyperlink>
          </w:p>
        </w:tc>
        <w:tc>
          <w:tcPr>
            <w:tcW w:w="1939" w:type="dxa"/>
            <w:tcBorders>
              <w:top w:val="single" w:sz="8" w:space="0" w:color="4F81BC"/>
              <w:left w:val="nil"/>
              <w:bottom w:val="nil"/>
              <w:right w:val="nil"/>
            </w:tcBorders>
            <w:shd w:val="clear" w:color="auto" w:fill="D2DFED"/>
          </w:tcPr>
          <w:p w14:paraId="3B4A0611" w14:textId="77777777" w:rsidR="00BD33F8" w:rsidRPr="00F85942" w:rsidRDefault="00436C8E">
            <w:pPr>
              <w:spacing w:line="260" w:lineRule="exact"/>
              <w:ind w:left="475"/>
              <w:rPr>
                <w:sz w:val="24"/>
                <w:szCs w:val="24"/>
              </w:rPr>
            </w:pPr>
            <w:hyperlink r:id="rId218">
              <w:r w:rsidR="00A51A16" w:rsidRPr="00F85942">
                <w:rPr>
                  <w:b/>
                  <w:color w:val="365F91"/>
                  <w:sz w:val="24"/>
                  <w:szCs w:val="24"/>
                </w:rPr>
                <w:t>#i</w:t>
              </w:r>
              <w:r w:rsidR="00A51A16" w:rsidRPr="00F85942">
                <w:rPr>
                  <w:b/>
                  <w:color w:val="365F91"/>
                  <w:spacing w:val="1"/>
                  <w:sz w:val="24"/>
                  <w:szCs w:val="24"/>
                </w:rPr>
                <w:t>n</w:t>
              </w:r>
              <w:r w:rsidR="00A51A16" w:rsidRPr="00F85942">
                <w:rPr>
                  <w:b/>
                  <w:color w:val="365F91"/>
                  <w:spacing w:val="-1"/>
                  <w:sz w:val="24"/>
                  <w:szCs w:val="24"/>
                </w:rPr>
                <w:t>c</w:t>
              </w:r>
              <w:r w:rsidR="00A51A16" w:rsidRPr="00F85942">
                <w:rPr>
                  <w:b/>
                  <w:color w:val="365F91"/>
                  <w:sz w:val="24"/>
                  <w:szCs w:val="24"/>
                </w:rPr>
                <w:t>l</w:t>
              </w:r>
              <w:r w:rsidR="00A51A16" w:rsidRPr="00F85942">
                <w:rPr>
                  <w:b/>
                  <w:color w:val="365F91"/>
                  <w:spacing w:val="1"/>
                  <w:sz w:val="24"/>
                  <w:szCs w:val="24"/>
                </w:rPr>
                <w:t>ud</w:t>
              </w:r>
              <w:r w:rsidR="00A51A16" w:rsidRPr="00F85942">
                <w:rPr>
                  <w:b/>
                  <w:color w:val="365F91"/>
                  <w:sz w:val="24"/>
                  <w:szCs w:val="24"/>
                </w:rPr>
                <w:t>e</w:t>
              </w:r>
            </w:hyperlink>
          </w:p>
        </w:tc>
        <w:tc>
          <w:tcPr>
            <w:tcW w:w="2072" w:type="dxa"/>
            <w:tcBorders>
              <w:top w:val="single" w:sz="8" w:space="0" w:color="4F81BC"/>
              <w:left w:val="nil"/>
              <w:bottom w:val="nil"/>
              <w:right w:val="nil"/>
            </w:tcBorders>
            <w:shd w:val="clear" w:color="auto" w:fill="D2DFED"/>
          </w:tcPr>
          <w:p w14:paraId="21D78B53" w14:textId="77777777" w:rsidR="00BD33F8" w:rsidRPr="00F85942" w:rsidRDefault="00436C8E">
            <w:pPr>
              <w:spacing w:line="260" w:lineRule="exact"/>
              <w:ind w:left="548"/>
              <w:rPr>
                <w:sz w:val="24"/>
                <w:szCs w:val="24"/>
              </w:rPr>
            </w:pPr>
            <w:hyperlink r:id="rId219">
              <w:r w:rsidR="00A51A16" w:rsidRPr="00F85942">
                <w:rPr>
                  <w:b/>
                  <w:color w:val="365F91"/>
                  <w:sz w:val="24"/>
                  <w:szCs w:val="24"/>
                </w:rPr>
                <w:t>#</w:t>
              </w:r>
              <w:r w:rsidR="00A51A16" w:rsidRPr="00F85942">
                <w:rPr>
                  <w:b/>
                  <w:color w:val="365F91"/>
                  <w:spacing w:val="1"/>
                  <w:sz w:val="24"/>
                  <w:szCs w:val="24"/>
                </w:rPr>
                <w:t>u</w:t>
              </w:r>
              <w:r w:rsidR="00A51A16" w:rsidRPr="00F85942">
                <w:rPr>
                  <w:b/>
                  <w:color w:val="365F91"/>
                  <w:sz w:val="24"/>
                  <w:szCs w:val="24"/>
                </w:rPr>
                <w:t>si</w:t>
              </w:r>
              <w:r w:rsidR="00A51A16" w:rsidRPr="00F85942">
                <w:rPr>
                  <w:b/>
                  <w:color w:val="365F91"/>
                  <w:spacing w:val="1"/>
                  <w:sz w:val="24"/>
                  <w:szCs w:val="24"/>
                </w:rPr>
                <w:t>n</w:t>
              </w:r>
              <w:r w:rsidR="00A51A16" w:rsidRPr="00F85942">
                <w:rPr>
                  <w:b/>
                  <w:color w:val="365F91"/>
                  <w:sz w:val="24"/>
                  <w:szCs w:val="24"/>
                </w:rPr>
                <w:t>g</w:t>
              </w:r>
            </w:hyperlink>
          </w:p>
        </w:tc>
      </w:tr>
      <w:tr w:rsidR="00BD33F8" w:rsidRPr="00F85942" w14:paraId="72D0AAB7" w14:textId="77777777">
        <w:trPr>
          <w:trHeight w:hRule="exact" w:val="413"/>
        </w:trPr>
        <w:tc>
          <w:tcPr>
            <w:tcW w:w="1354" w:type="dxa"/>
            <w:tcBorders>
              <w:top w:val="nil"/>
              <w:left w:val="nil"/>
              <w:bottom w:val="nil"/>
              <w:right w:val="nil"/>
            </w:tcBorders>
          </w:tcPr>
          <w:p w14:paraId="1B72BCB3" w14:textId="77777777" w:rsidR="00BD33F8" w:rsidRPr="00F85942" w:rsidRDefault="00436C8E">
            <w:pPr>
              <w:spacing w:line="260" w:lineRule="exact"/>
              <w:ind w:left="122"/>
              <w:rPr>
                <w:sz w:val="24"/>
                <w:szCs w:val="24"/>
              </w:rPr>
            </w:pPr>
            <w:hyperlink r:id="rId220">
              <w:r w:rsidR="00A51A16" w:rsidRPr="00F85942">
                <w:rPr>
                  <w:b/>
                  <w:color w:val="365F91"/>
                  <w:sz w:val="24"/>
                  <w:szCs w:val="24"/>
                </w:rPr>
                <w:t>#</w:t>
              </w:r>
              <w:r w:rsidR="00A51A16" w:rsidRPr="00F85942">
                <w:rPr>
                  <w:b/>
                  <w:color w:val="365F91"/>
                  <w:spacing w:val="-1"/>
                  <w:sz w:val="24"/>
                  <w:szCs w:val="24"/>
                </w:rPr>
                <w:t>e</w:t>
              </w:r>
              <w:r w:rsidR="00A51A16" w:rsidRPr="00F85942">
                <w:rPr>
                  <w:b/>
                  <w:color w:val="365F91"/>
                  <w:sz w:val="24"/>
                  <w:szCs w:val="24"/>
                </w:rPr>
                <w:t>lse</w:t>
              </w:r>
            </w:hyperlink>
          </w:p>
        </w:tc>
        <w:tc>
          <w:tcPr>
            <w:tcW w:w="1678" w:type="dxa"/>
            <w:tcBorders>
              <w:top w:val="nil"/>
              <w:left w:val="nil"/>
              <w:bottom w:val="nil"/>
              <w:right w:val="nil"/>
            </w:tcBorders>
          </w:tcPr>
          <w:p w14:paraId="1BBDE829" w14:textId="77777777" w:rsidR="00BD33F8" w:rsidRPr="00F85942" w:rsidRDefault="00436C8E">
            <w:pPr>
              <w:spacing w:line="260" w:lineRule="exact"/>
              <w:ind w:left="483"/>
              <w:rPr>
                <w:sz w:val="24"/>
                <w:szCs w:val="24"/>
              </w:rPr>
            </w:pPr>
            <w:hyperlink r:id="rId221">
              <w:r w:rsidR="00A51A16" w:rsidRPr="00F85942">
                <w:rPr>
                  <w:b/>
                  <w:color w:val="365F91"/>
                  <w:sz w:val="24"/>
                  <w:szCs w:val="24"/>
                </w:rPr>
                <w:t>#i</w:t>
              </w:r>
              <w:r w:rsidR="00A51A16" w:rsidRPr="00F85942">
                <w:rPr>
                  <w:b/>
                  <w:color w:val="365F91"/>
                  <w:spacing w:val="2"/>
                  <w:sz w:val="24"/>
                  <w:szCs w:val="24"/>
                </w:rPr>
                <w:t>f</w:t>
              </w:r>
              <w:r w:rsidR="00A51A16" w:rsidRPr="00F85942">
                <w:rPr>
                  <w:b/>
                  <w:color w:val="365F91"/>
                  <w:spacing w:val="1"/>
                  <w:sz w:val="24"/>
                  <w:szCs w:val="24"/>
                </w:rPr>
                <w:t>d</w:t>
              </w:r>
              <w:r w:rsidR="00A51A16" w:rsidRPr="00F85942">
                <w:rPr>
                  <w:b/>
                  <w:color w:val="365F91"/>
                  <w:spacing w:val="-3"/>
                  <w:sz w:val="24"/>
                  <w:szCs w:val="24"/>
                </w:rPr>
                <w:t>e</w:t>
              </w:r>
              <w:r w:rsidR="00A51A16" w:rsidRPr="00F85942">
                <w:rPr>
                  <w:b/>
                  <w:color w:val="365F91"/>
                  <w:sz w:val="24"/>
                  <w:szCs w:val="24"/>
                </w:rPr>
                <w:t>f</w:t>
              </w:r>
            </w:hyperlink>
          </w:p>
        </w:tc>
        <w:tc>
          <w:tcPr>
            <w:tcW w:w="1939" w:type="dxa"/>
            <w:tcBorders>
              <w:top w:val="nil"/>
              <w:left w:val="nil"/>
              <w:bottom w:val="nil"/>
              <w:right w:val="nil"/>
            </w:tcBorders>
          </w:tcPr>
          <w:p w14:paraId="5F802B29" w14:textId="77777777" w:rsidR="00BD33F8" w:rsidRPr="00F85942" w:rsidRDefault="00436C8E">
            <w:pPr>
              <w:spacing w:line="260" w:lineRule="exact"/>
              <w:ind w:left="475"/>
              <w:rPr>
                <w:sz w:val="24"/>
                <w:szCs w:val="24"/>
              </w:rPr>
            </w:pPr>
            <w:hyperlink r:id="rId222">
              <w:r w:rsidR="00A51A16" w:rsidRPr="00F85942">
                <w:rPr>
                  <w:b/>
                  <w:color w:val="365F91"/>
                  <w:sz w:val="24"/>
                  <w:szCs w:val="24"/>
                </w:rPr>
                <w:t>#l</w:t>
              </w:r>
              <w:r w:rsidR="00A51A16" w:rsidRPr="00F85942">
                <w:rPr>
                  <w:b/>
                  <w:color w:val="365F91"/>
                  <w:spacing w:val="1"/>
                  <w:sz w:val="24"/>
                  <w:szCs w:val="24"/>
                </w:rPr>
                <w:t>in</w:t>
              </w:r>
              <w:r w:rsidR="00A51A16" w:rsidRPr="00F85942">
                <w:rPr>
                  <w:b/>
                  <w:color w:val="365F91"/>
                  <w:sz w:val="24"/>
                  <w:szCs w:val="24"/>
                </w:rPr>
                <w:t>e</w:t>
              </w:r>
            </w:hyperlink>
          </w:p>
        </w:tc>
        <w:tc>
          <w:tcPr>
            <w:tcW w:w="2072" w:type="dxa"/>
            <w:tcBorders>
              <w:top w:val="nil"/>
              <w:left w:val="nil"/>
              <w:bottom w:val="nil"/>
              <w:right w:val="nil"/>
            </w:tcBorders>
          </w:tcPr>
          <w:p w14:paraId="53049B8F" w14:textId="77777777" w:rsidR="00BD33F8" w:rsidRPr="00F85942" w:rsidRDefault="00BD33F8"/>
        </w:tc>
      </w:tr>
      <w:tr w:rsidR="00BD33F8" w:rsidRPr="00F85942" w14:paraId="58C18221" w14:textId="77777777">
        <w:trPr>
          <w:trHeight w:hRule="exact" w:val="415"/>
        </w:trPr>
        <w:tc>
          <w:tcPr>
            <w:tcW w:w="1354" w:type="dxa"/>
            <w:tcBorders>
              <w:top w:val="nil"/>
              <w:left w:val="nil"/>
              <w:bottom w:val="single" w:sz="8" w:space="0" w:color="4F81BC"/>
              <w:right w:val="nil"/>
            </w:tcBorders>
            <w:shd w:val="clear" w:color="auto" w:fill="D2DFED"/>
          </w:tcPr>
          <w:p w14:paraId="4A3232A7" w14:textId="77777777" w:rsidR="00BD33F8" w:rsidRPr="00F85942" w:rsidRDefault="00436C8E">
            <w:pPr>
              <w:spacing w:line="260" w:lineRule="exact"/>
              <w:ind w:left="122"/>
              <w:rPr>
                <w:sz w:val="24"/>
                <w:szCs w:val="24"/>
              </w:rPr>
            </w:pPr>
            <w:hyperlink r:id="rId223">
              <w:r w:rsidR="00A51A16" w:rsidRPr="00F85942">
                <w:rPr>
                  <w:b/>
                  <w:color w:val="365F91"/>
                  <w:sz w:val="24"/>
                  <w:szCs w:val="24"/>
                </w:rPr>
                <w:t>#</w:t>
              </w:r>
              <w:r w:rsidR="00A51A16" w:rsidRPr="00F85942">
                <w:rPr>
                  <w:b/>
                  <w:color w:val="365F91"/>
                  <w:spacing w:val="-1"/>
                  <w:sz w:val="24"/>
                  <w:szCs w:val="24"/>
                </w:rPr>
                <w:t>e</w:t>
              </w:r>
              <w:r w:rsidR="00A51A16" w:rsidRPr="00F85942">
                <w:rPr>
                  <w:b/>
                  <w:color w:val="365F91"/>
                  <w:spacing w:val="1"/>
                  <w:sz w:val="24"/>
                  <w:szCs w:val="24"/>
                </w:rPr>
                <w:t>nd</w:t>
              </w:r>
              <w:r w:rsidR="00A51A16" w:rsidRPr="00F85942">
                <w:rPr>
                  <w:b/>
                  <w:color w:val="365F91"/>
                  <w:sz w:val="24"/>
                  <w:szCs w:val="24"/>
                </w:rPr>
                <w:t>if</w:t>
              </w:r>
            </w:hyperlink>
          </w:p>
        </w:tc>
        <w:tc>
          <w:tcPr>
            <w:tcW w:w="1678" w:type="dxa"/>
            <w:tcBorders>
              <w:top w:val="nil"/>
              <w:left w:val="nil"/>
              <w:bottom w:val="single" w:sz="8" w:space="0" w:color="4F81BC"/>
              <w:right w:val="nil"/>
            </w:tcBorders>
            <w:shd w:val="clear" w:color="auto" w:fill="D2DFED"/>
          </w:tcPr>
          <w:p w14:paraId="02CE1A65" w14:textId="77777777" w:rsidR="00BD33F8" w:rsidRPr="00F85942" w:rsidRDefault="00436C8E">
            <w:pPr>
              <w:spacing w:line="260" w:lineRule="exact"/>
              <w:ind w:left="483"/>
              <w:rPr>
                <w:sz w:val="24"/>
                <w:szCs w:val="24"/>
              </w:rPr>
            </w:pPr>
            <w:hyperlink r:id="rId224">
              <w:r w:rsidR="00A51A16" w:rsidRPr="00F85942">
                <w:rPr>
                  <w:b/>
                  <w:color w:val="365F91"/>
                  <w:sz w:val="24"/>
                  <w:szCs w:val="24"/>
                </w:rPr>
                <w:t>#</w:t>
              </w:r>
              <w:proofErr w:type="spellStart"/>
              <w:r w:rsidR="00A51A16" w:rsidRPr="00F85942">
                <w:rPr>
                  <w:b/>
                  <w:color w:val="365F91"/>
                  <w:sz w:val="24"/>
                  <w:szCs w:val="24"/>
                </w:rPr>
                <w:t>i</w:t>
              </w:r>
              <w:r w:rsidR="00A51A16" w:rsidRPr="00F85942">
                <w:rPr>
                  <w:b/>
                  <w:color w:val="365F91"/>
                  <w:spacing w:val="2"/>
                  <w:sz w:val="24"/>
                  <w:szCs w:val="24"/>
                </w:rPr>
                <w:t>f</w:t>
              </w:r>
              <w:r w:rsidR="00A51A16" w:rsidRPr="00F85942">
                <w:rPr>
                  <w:b/>
                  <w:color w:val="365F91"/>
                  <w:spacing w:val="-1"/>
                  <w:sz w:val="24"/>
                  <w:szCs w:val="24"/>
                </w:rPr>
                <w:t>n</w:t>
              </w:r>
              <w:r w:rsidR="00A51A16" w:rsidRPr="00F85942">
                <w:rPr>
                  <w:b/>
                  <w:color w:val="365F91"/>
                  <w:spacing w:val="1"/>
                  <w:sz w:val="24"/>
                  <w:szCs w:val="24"/>
                </w:rPr>
                <w:t>d</w:t>
              </w:r>
              <w:r w:rsidR="00A51A16" w:rsidRPr="00F85942">
                <w:rPr>
                  <w:b/>
                  <w:color w:val="365F91"/>
                  <w:spacing w:val="-1"/>
                  <w:sz w:val="24"/>
                  <w:szCs w:val="24"/>
                </w:rPr>
                <w:t>e</w:t>
              </w:r>
              <w:r w:rsidR="00A51A16" w:rsidRPr="00F85942">
                <w:rPr>
                  <w:b/>
                  <w:color w:val="365F91"/>
                  <w:sz w:val="24"/>
                  <w:szCs w:val="24"/>
                </w:rPr>
                <w:t>f</w:t>
              </w:r>
              <w:proofErr w:type="spellEnd"/>
            </w:hyperlink>
          </w:p>
        </w:tc>
        <w:tc>
          <w:tcPr>
            <w:tcW w:w="1939" w:type="dxa"/>
            <w:tcBorders>
              <w:top w:val="nil"/>
              <w:left w:val="nil"/>
              <w:bottom w:val="single" w:sz="8" w:space="0" w:color="4F81BC"/>
              <w:right w:val="nil"/>
            </w:tcBorders>
            <w:shd w:val="clear" w:color="auto" w:fill="D2DFED"/>
          </w:tcPr>
          <w:p w14:paraId="37D7537B" w14:textId="77777777" w:rsidR="00BD33F8" w:rsidRPr="00F85942" w:rsidRDefault="00436C8E">
            <w:pPr>
              <w:spacing w:line="260" w:lineRule="exact"/>
              <w:ind w:left="475"/>
              <w:rPr>
                <w:sz w:val="24"/>
                <w:szCs w:val="24"/>
              </w:rPr>
            </w:pPr>
            <w:hyperlink r:id="rId225">
              <w:r w:rsidR="00A51A16" w:rsidRPr="00F85942">
                <w:rPr>
                  <w:b/>
                  <w:color w:val="365F91"/>
                  <w:sz w:val="24"/>
                  <w:szCs w:val="24"/>
                </w:rPr>
                <w:t>#</w:t>
              </w:r>
              <w:r w:rsidR="00A51A16" w:rsidRPr="00F85942">
                <w:rPr>
                  <w:b/>
                  <w:color w:val="365F91"/>
                  <w:spacing w:val="1"/>
                  <w:sz w:val="24"/>
                  <w:szCs w:val="24"/>
                </w:rPr>
                <w:t>p</w:t>
              </w:r>
              <w:r w:rsidR="00A51A16" w:rsidRPr="00F85942">
                <w:rPr>
                  <w:b/>
                  <w:color w:val="365F91"/>
                  <w:spacing w:val="-1"/>
                  <w:sz w:val="24"/>
                  <w:szCs w:val="24"/>
                </w:rPr>
                <w:t>r</w:t>
              </w:r>
              <w:r w:rsidR="00A51A16" w:rsidRPr="00F85942">
                <w:rPr>
                  <w:b/>
                  <w:color w:val="365F91"/>
                  <w:sz w:val="24"/>
                  <w:szCs w:val="24"/>
                </w:rPr>
                <w:t>ag</w:t>
              </w:r>
              <w:r w:rsidR="00A51A16" w:rsidRPr="00F85942">
                <w:rPr>
                  <w:b/>
                  <w:color w:val="365F91"/>
                  <w:spacing w:val="-3"/>
                  <w:sz w:val="24"/>
                  <w:szCs w:val="24"/>
                </w:rPr>
                <w:t>m</w:t>
              </w:r>
              <w:r w:rsidR="00A51A16" w:rsidRPr="00F85942">
                <w:rPr>
                  <w:b/>
                  <w:color w:val="365F91"/>
                  <w:sz w:val="24"/>
                  <w:szCs w:val="24"/>
                </w:rPr>
                <w:t>a</w:t>
              </w:r>
            </w:hyperlink>
          </w:p>
        </w:tc>
        <w:tc>
          <w:tcPr>
            <w:tcW w:w="2072" w:type="dxa"/>
            <w:tcBorders>
              <w:top w:val="nil"/>
              <w:left w:val="nil"/>
              <w:bottom w:val="single" w:sz="8" w:space="0" w:color="4F81BC"/>
              <w:right w:val="nil"/>
            </w:tcBorders>
            <w:shd w:val="clear" w:color="auto" w:fill="D2DFED"/>
          </w:tcPr>
          <w:p w14:paraId="5AAA77C4" w14:textId="77777777" w:rsidR="00BD33F8" w:rsidRPr="00F85942" w:rsidRDefault="00BD33F8"/>
        </w:tc>
      </w:tr>
    </w:tbl>
    <w:p w14:paraId="12AA035C" w14:textId="77777777" w:rsidR="00BD33F8" w:rsidRPr="00F85942" w:rsidRDefault="00BD33F8">
      <w:pPr>
        <w:spacing w:before="4" w:line="240" w:lineRule="exact"/>
        <w:rPr>
          <w:sz w:val="24"/>
          <w:szCs w:val="24"/>
        </w:rPr>
      </w:pPr>
    </w:p>
    <w:p w14:paraId="1F4F8BF5" w14:textId="77777777" w:rsidR="00BD33F8" w:rsidRPr="00F85942" w:rsidRDefault="00A51A16">
      <w:pPr>
        <w:spacing w:before="29" w:line="360" w:lineRule="auto"/>
        <w:ind w:left="100" w:right="80"/>
        <w:jc w:val="both"/>
        <w:rPr>
          <w:sz w:val="24"/>
          <w:szCs w:val="24"/>
        </w:rPr>
      </w:pPr>
      <w:r w:rsidRPr="00F85942">
        <w:rPr>
          <w:sz w:val="24"/>
          <w:szCs w:val="24"/>
        </w:rPr>
        <w:t>The</w:t>
      </w:r>
      <w:r w:rsidRPr="00F85942">
        <w:rPr>
          <w:spacing w:val="1"/>
          <w:sz w:val="24"/>
          <w:szCs w:val="24"/>
        </w:rPr>
        <w:t xml:space="preserve"> </w:t>
      </w:r>
      <w:r w:rsidRPr="00F85942">
        <w:rPr>
          <w:sz w:val="24"/>
          <w:szCs w:val="24"/>
        </w:rPr>
        <w:t>number</w:t>
      </w:r>
      <w:r w:rsidRPr="00F85942">
        <w:rPr>
          <w:spacing w:val="1"/>
          <w:sz w:val="24"/>
          <w:szCs w:val="24"/>
        </w:rPr>
        <w:t xml:space="preserve"> </w:t>
      </w:r>
      <w:r w:rsidRPr="00F85942">
        <w:rPr>
          <w:sz w:val="24"/>
          <w:szCs w:val="24"/>
        </w:rPr>
        <w:t>s</w:t>
      </w:r>
      <w:r w:rsidRPr="00F85942">
        <w:rPr>
          <w:spacing w:val="3"/>
          <w:sz w:val="24"/>
          <w:szCs w:val="24"/>
        </w:rPr>
        <w:t>i</w:t>
      </w:r>
      <w:r w:rsidRPr="00F85942">
        <w:rPr>
          <w:spacing w:val="-2"/>
          <w:sz w:val="24"/>
          <w:szCs w:val="24"/>
        </w:rPr>
        <w:t>g</w:t>
      </w:r>
      <w:r w:rsidRPr="00F85942">
        <w:rPr>
          <w:sz w:val="24"/>
          <w:szCs w:val="24"/>
        </w:rPr>
        <w:t>n</w:t>
      </w:r>
      <w:r w:rsidRPr="00F85942">
        <w:rPr>
          <w:spacing w:val="2"/>
          <w:sz w:val="24"/>
          <w:szCs w:val="24"/>
        </w:rPr>
        <w:t xml:space="preserve"> </w:t>
      </w:r>
      <w:r w:rsidRPr="00F85942">
        <w:rPr>
          <w:sz w:val="24"/>
          <w:szCs w:val="24"/>
        </w:rPr>
        <w:t>(</w:t>
      </w:r>
      <w:r w:rsidRPr="00F85942">
        <w:rPr>
          <w:spacing w:val="2"/>
          <w:sz w:val="24"/>
          <w:szCs w:val="24"/>
        </w:rPr>
        <w:t>#</w:t>
      </w:r>
      <w:r w:rsidRPr="00F85942">
        <w:rPr>
          <w:sz w:val="24"/>
          <w:szCs w:val="24"/>
        </w:rPr>
        <w:t>)</w:t>
      </w:r>
      <w:r w:rsidRPr="00F85942">
        <w:rPr>
          <w:spacing w:val="1"/>
          <w:sz w:val="24"/>
          <w:szCs w:val="24"/>
        </w:rPr>
        <w:t xml:space="preserve"> </w:t>
      </w:r>
      <w:r w:rsidRPr="00F85942">
        <w:rPr>
          <w:sz w:val="24"/>
          <w:szCs w:val="24"/>
        </w:rPr>
        <w:t>must</w:t>
      </w:r>
      <w:r w:rsidRPr="00F85942">
        <w:rPr>
          <w:spacing w:val="3"/>
          <w:sz w:val="24"/>
          <w:szCs w:val="24"/>
        </w:rPr>
        <w:t xml:space="preserve"> </w:t>
      </w:r>
      <w:r w:rsidRPr="00F85942">
        <w:rPr>
          <w:sz w:val="24"/>
          <w:szCs w:val="24"/>
        </w:rPr>
        <w:t>be</w:t>
      </w:r>
      <w:r w:rsidRPr="00F85942">
        <w:rPr>
          <w:spacing w:val="1"/>
          <w:sz w:val="24"/>
          <w:szCs w:val="24"/>
        </w:rPr>
        <w:t xml:space="preserve"> </w:t>
      </w:r>
      <w:r w:rsidRPr="00F85942">
        <w:rPr>
          <w:sz w:val="24"/>
          <w:szCs w:val="24"/>
        </w:rPr>
        <w:t>the</w:t>
      </w:r>
      <w:r w:rsidRPr="00F85942">
        <w:rPr>
          <w:spacing w:val="1"/>
          <w:sz w:val="24"/>
          <w:szCs w:val="24"/>
        </w:rPr>
        <w:t xml:space="preserve"> </w:t>
      </w:r>
      <w:r w:rsidRPr="00F85942">
        <w:rPr>
          <w:sz w:val="24"/>
          <w:szCs w:val="24"/>
        </w:rPr>
        <w:t>fi</w:t>
      </w:r>
      <w:r w:rsidRPr="00F85942">
        <w:rPr>
          <w:spacing w:val="-1"/>
          <w:sz w:val="24"/>
          <w:szCs w:val="24"/>
        </w:rPr>
        <w:t>r</w:t>
      </w:r>
      <w:r w:rsidRPr="00F85942">
        <w:rPr>
          <w:sz w:val="24"/>
          <w:szCs w:val="24"/>
        </w:rPr>
        <w:t>st</w:t>
      </w:r>
      <w:r w:rsidRPr="00F85942">
        <w:rPr>
          <w:spacing w:val="3"/>
          <w:sz w:val="24"/>
          <w:szCs w:val="24"/>
        </w:rPr>
        <w:t xml:space="preserve"> </w:t>
      </w:r>
      <w:r w:rsidRPr="00F85942">
        <w:rPr>
          <w:sz w:val="24"/>
          <w:szCs w:val="24"/>
        </w:rPr>
        <w:t>nonwhi</w:t>
      </w:r>
      <w:r w:rsidRPr="00F85942">
        <w:rPr>
          <w:spacing w:val="3"/>
          <w:sz w:val="24"/>
          <w:szCs w:val="24"/>
        </w:rPr>
        <w:t>t</w:t>
      </w:r>
      <w:r w:rsidRPr="00F85942">
        <w:rPr>
          <w:spacing w:val="1"/>
          <w:sz w:val="24"/>
          <w:szCs w:val="24"/>
        </w:rPr>
        <w:t>e</w:t>
      </w:r>
      <w:r w:rsidRPr="00F85942">
        <w:rPr>
          <w:sz w:val="24"/>
          <w:szCs w:val="24"/>
        </w:rPr>
        <w:t>-space</w:t>
      </w:r>
      <w:r w:rsidRPr="00F85942">
        <w:rPr>
          <w:spacing w:val="1"/>
          <w:sz w:val="24"/>
          <w:szCs w:val="24"/>
        </w:rPr>
        <w:t xml:space="preserve"> </w:t>
      </w:r>
      <w:r w:rsidRPr="00F85942">
        <w:rPr>
          <w:spacing w:val="-1"/>
          <w:sz w:val="24"/>
          <w:szCs w:val="24"/>
        </w:rPr>
        <w:t>c</w:t>
      </w:r>
      <w:r w:rsidRPr="00F85942">
        <w:rPr>
          <w:spacing w:val="2"/>
          <w:sz w:val="24"/>
          <w:szCs w:val="24"/>
        </w:rPr>
        <w:t>h</w:t>
      </w:r>
      <w:r w:rsidRPr="00F85942">
        <w:rPr>
          <w:spacing w:val="-1"/>
          <w:sz w:val="24"/>
          <w:szCs w:val="24"/>
        </w:rPr>
        <w:t>a</w:t>
      </w:r>
      <w:r w:rsidRPr="00F85942">
        <w:rPr>
          <w:sz w:val="24"/>
          <w:szCs w:val="24"/>
        </w:rPr>
        <w:t>ra</w:t>
      </w:r>
      <w:r w:rsidRPr="00F85942">
        <w:rPr>
          <w:spacing w:val="-1"/>
          <w:sz w:val="24"/>
          <w:szCs w:val="24"/>
        </w:rPr>
        <w:t>c</w:t>
      </w:r>
      <w:r w:rsidRPr="00F85942">
        <w:rPr>
          <w:sz w:val="24"/>
          <w:szCs w:val="24"/>
        </w:rPr>
        <w:t>ter</w:t>
      </w:r>
      <w:r w:rsidRPr="00F85942">
        <w:rPr>
          <w:spacing w:val="1"/>
          <w:sz w:val="24"/>
          <w:szCs w:val="24"/>
        </w:rPr>
        <w:t xml:space="preserve"> </w:t>
      </w:r>
      <w:r w:rsidRPr="00F85942">
        <w:rPr>
          <w:sz w:val="24"/>
          <w:szCs w:val="24"/>
        </w:rPr>
        <w:t>on</w:t>
      </w:r>
      <w:r w:rsidRPr="00F85942">
        <w:rPr>
          <w:spacing w:val="2"/>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1"/>
          <w:sz w:val="24"/>
          <w:szCs w:val="24"/>
        </w:rPr>
        <w:t xml:space="preserve"> </w:t>
      </w:r>
      <w:r w:rsidRPr="00F85942">
        <w:rPr>
          <w:sz w:val="24"/>
          <w:szCs w:val="24"/>
        </w:rPr>
        <w:t>l</w:t>
      </w:r>
      <w:r w:rsidRPr="00F85942">
        <w:rPr>
          <w:spacing w:val="1"/>
          <w:sz w:val="24"/>
          <w:szCs w:val="24"/>
        </w:rPr>
        <w:t>i</w:t>
      </w:r>
      <w:r w:rsidRPr="00F85942">
        <w:rPr>
          <w:sz w:val="24"/>
          <w:szCs w:val="24"/>
        </w:rPr>
        <w:t>ne</w:t>
      </w:r>
      <w:r w:rsidRPr="00F85942">
        <w:rPr>
          <w:spacing w:val="1"/>
          <w:sz w:val="24"/>
          <w:szCs w:val="24"/>
        </w:rPr>
        <w:t xml:space="preserve"> </w:t>
      </w:r>
      <w:r w:rsidRPr="00F85942">
        <w:rPr>
          <w:spacing w:val="-1"/>
          <w:sz w:val="24"/>
          <w:szCs w:val="24"/>
        </w:rPr>
        <w:t>c</w:t>
      </w:r>
      <w:r w:rsidRPr="00F85942">
        <w:rPr>
          <w:sz w:val="24"/>
          <w:szCs w:val="24"/>
        </w:rPr>
        <w:t>ontaini</w:t>
      </w:r>
      <w:r w:rsidRPr="00F85942">
        <w:rPr>
          <w:spacing w:val="3"/>
          <w:sz w:val="24"/>
          <w:szCs w:val="24"/>
        </w:rPr>
        <w:t>n</w:t>
      </w:r>
      <w:r w:rsidRPr="00F85942">
        <w:rPr>
          <w:sz w:val="24"/>
          <w:szCs w:val="24"/>
        </w:rPr>
        <w:t>g the dir</w:t>
      </w:r>
      <w:r w:rsidRPr="00F85942">
        <w:rPr>
          <w:spacing w:val="-1"/>
          <w:sz w:val="24"/>
          <w:szCs w:val="24"/>
        </w:rPr>
        <w:t>ec</w:t>
      </w:r>
      <w:r w:rsidRPr="00F85942">
        <w:rPr>
          <w:sz w:val="24"/>
          <w:szCs w:val="24"/>
        </w:rPr>
        <w:t>t</w:t>
      </w:r>
      <w:r w:rsidRPr="00F85942">
        <w:rPr>
          <w:spacing w:val="1"/>
          <w:sz w:val="24"/>
          <w:szCs w:val="24"/>
        </w:rPr>
        <w:t>i</w:t>
      </w:r>
      <w:r w:rsidRPr="00F85942">
        <w:rPr>
          <w:sz w:val="24"/>
          <w:szCs w:val="24"/>
        </w:rPr>
        <w:t>v</w:t>
      </w:r>
      <w:r w:rsidRPr="00F85942">
        <w:rPr>
          <w:spacing w:val="-1"/>
          <w:sz w:val="24"/>
          <w:szCs w:val="24"/>
        </w:rPr>
        <w:t>e</w:t>
      </w:r>
      <w:r w:rsidRPr="00F85942">
        <w:rPr>
          <w:sz w:val="24"/>
          <w:szCs w:val="24"/>
        </w:rPr>
        <w:t>;</w:t>
      </w:r>
      <w:r w:rsidRPr="00F85942">
        <w:rPr>
          <w:spacing w:val="1"/>
          <w:sz w:val="24"/>
          <w:szCs w:val="24"/>
        </w:rPr>
        <w:t xml:space="preserve"> </w:t>
      </w:r>
      <w:r w:rsidRPr="00F85942">
        <w:rPr>
          <w:sz w:val="24"/>
          <w:szCs w:val="24"/>
        </w:rPr>
        <w:t>whit</w:t>
      </w:r>
      <w:r w:rsidRPr="00F85942">
        <w:rPr>
          <w:spacing w:val="2"/>
          <w:sz w:val="24"/>
          <w:szCs w:val="24"/>
        </w:rPr>
        <w:t>e</w:t>
      </w:r>
      <w:r w:rsidRPr="00F85942">
        <w:rPr>
          <w:spacing w:val="-1"/>
          <w:sz w:val="24"/>
          <w:szCs w:val="24"/>
        </w:rPr>
        <w:t>-</w:t>
      </w:r>
      <w:r w:rsidRPr="00F85942">
        <w:rPr>
          <w:sz w:val="24"/>
          <w:szCs w:val="24"/>
        </w:rPr>
        <w:t>space</w:t>
      </w:r>
      <w:r w:rsidRPr="00F85942">
        <w:rPr>
          <w:spacing w:val="2"/>
          <w:sz w:val="24"/>
          <w:szCs w:val="24"/>
        </w:rPr>
        <w:t xml:space="preserve"> </w:t>
      </w:r>
      <w:r w:rsidRPr="00F85942">
        <w:rPr>
          <w:spacing w:val="-1"/>
          <w:sz w:val="24"/>
          <w:szCs w:val="24"/>
        </w:rPr>
        <w:t>c</w:t>
      </w:r>
      <w:r w:rsidRPr="00F85942">
        <w:rPr>
          <w:spacing w:val="2"/>
          <w:sz w:val="24"/>
          <w:szCs w:val="24"/>
        </w:rPr>
        <w:t>h</w:t>
      </w:r>
      <w:r w:rsidRPr="00F85942">
        <w:rPr>
          <w:spacing w:val="-1"/>
          <w:sz w:val="24"/>
          <w:szCs w:val="24"/>
        </w:rPr>
        <w:t>a</w:t>
      </w:r>
      <w:r w:rsidRPr="00F85942">
        <w:rPr>
          <w:sz w:val="24"/>
          <w:szCs w:val="24"/>
        </w:rPr>
        <w:t>r</w:t>
      </w:r>
      <w:r w:rsidRPr="00F85942">
        <w:rPr>
          <w:spacing w:val="-2"/>
          <w:sz w:val="24"/>
          <w:szCs w:val="24"/>
        </w:rPr>
        <w:t>a</w:t>
      </w:r>
      <w:r w:rsidRPr="00F85942">
        <w:rPr>
          <w:spacing w:val="-1"/>
          <w:sz w:val="24"/>
          <w:szCs w:val="24"/>
        </w:rPr>
        <w:t>c</w:t>
      </w:r>
      <w:r w:rsidRPr="00F85942">
        <w:rPr>
          <w:spacing w:val="3"/>
          <w:sz w:val="24"/>
          <w:szCs w:val="24"/>
        </w:rPr>
        <w:t>t</w:t>
      </w:r>
      <w:r w:rsidRPr="00F85942">
        <w:rPr>
          <w:spacing w:val="-1"/>
          <w:sz w:val="24"/>
          <w:szCs w:val="24"/>
        </w:rPr>
        <w:t>e</w:t>
      </w:r>
      <w:r w:rsidRPr="00F85942">
        <w:rPr>
          <w:sz w:val="24"/>
          <w:szCs w:val="24"/>
        </w:rPr>
        <w:t>rs</w:t>
      </w:r>
      <w:r w:rsidRPr="00F85942">
        <w:rPr>
          <w:spacing w:val="3"/>
          <w:sz w:val="24"/>
          <w:szCs w:val="24"/>
        </w:rPr>
        <w:t xml:space="preserve"> </w:t>
      </w:r>
      <w:r w:rsidRPr="00F85942">
        <w:rPr>
          <w:spacing w:val="-1"/>
          <w:sz w:val="24"/>
          <w:szCs w:val="24"/>
        </w:rPr>
        <w:t>ca</w:t>
      </w:r>
      <w:r w:rsidRPr="00F85942">
        <w:rPr>
          <w:sz w:val="24"/>
          <w:szCs w:val="24"/>
        </w:rPr>
        <w:t>n</w:t>
      </w:r>
      <w:r w:rsidRPr="00F85942">
        <w:rPr>
          <w:spacing w:val="3"/>
          <w:sz w:val="24"/>
          <w:szCs w:val="24"/>
        </w:rPr>
        <w:t xml:space="preserve"> </w:t>
      </w:r>
      <w:r w:rsidRPr="00F85942">
        <w:rPr>
          <w:spacing w:val="-1"/>
          <w:sz w:val="24"/>
          <w:szCs w:val="24"/>
        </w:rPr>
        <w:t>a</w:t>
      </w:r>
      <w:r w:rsidRPr="00F85942">
        <w:rPr>
          <w:sz w:val="24"/>
          <w:szCs w:val="24"/>
        </w:rPr>
        <w:t>pp</w:t>
      </w:r>
      <w:r w:rsidRPr="00F85942">
        <w:rPr>
          <w:spacing w:val="1"/>
          <w:sz w:val="24"/>
          <w:szCs w:val="24"/>
        </w:rPr>
        <w:t>e</w:t>
      </w:r>
      <w:r w:rsidRPr="00F85942">
        <w:rPr>
          <w:spacing w:val="-1"/>
          <w:sz w:val="24"/>
          <w:szCs w:val="24"/>
        </w:rPr>
        <w:t>a</w:t>
      </w:r>
      <w:r w:rsidRPr="00F85942">
        <w:rPr>
          <w:sz w:val="24"/>
          <w:szCs w:val="24"/>
        </w:rPr>
        <w:t>r</w:t>
      </w:r>
      <w:r w:rsidRPr="00F85942">
        <w:rPr>
          <w:spacing w:val="2"/>
          <w:sz w:val="24"/>
          <w:szCs w:val="24"/>
        </w:rPr>
        <w:t xml:space="preserve"> </w:t>
      </w:r>
      <w:r w:rsidRPr="00F85942">
        <w:rPr>
          <w:sz w:val="24"/>
          <w:szCs w:val="24"/>
        </w:rPr>
        <w:t>b</w:t>
      </w:r>
      <w:r w:rsidRPr="00F85942">
        <w:rPr>
          <w:spacing w:val="-1"/>
          <w:sz w:val="24"/>
          <w:szCs w:val="24"/>
        </w:rPr>
        <w:t>e</w:t>
      </w:r>
      <w:r w:rsidRPr="00F85942">
        <w:rPr>
          <w:sz w:val="24"/>
          <w:szCs w:val="24"/>
        </w:rPr>
        <w:t>t</w:t>
      </w:r>
      <w:r w:rsidRPr="00F85942">
        <w:rPr>
          <w:spacing w:val="2"/>
          <w:sz w:val="24"/>
          <w:szCs w:val="24"/>
        </w:rPr>
        <w:t>w</w:t>
      </w:r>
      <w:r w:rsidRPr="00F85942">
        <w:rPr>
          <w:spacing w:val="-1"/>
          <w:sz w:val="24"/>
          <w:szCs w:val="24"/>
        </w:rPr>
        <w:t>ee</w:t>
      </w:r>
      <w:r w:rsidRPr="00F85942">
        <w:rPr>
          <w:sz w:val="24"/>
          <w:szCs w:val="24"/>
        </w:rPr>
        <w:t>n</w:t>
      </w:r>
      <w:r w:rsidRPr="00F85942">
        <w:rPr>
          <w:spacing w:val="1"/>
          <w:sz w:val="24"/>
          <w:szCs w:val="24"/>
        </w:rPr>
        <w:t xml:space="preserve"> </w:t>
      </w:r>
      <w:r w:rsidRPr="00F85942">
        <w:rPr>
          <w:sz w:val="24"/>
          <w:szCs w:val="24"/>
        </w:rPr>
        <w:t>the</w:t>
      </w:r>
      <w:r w:rsidRPr="00F85942">
        <w:rPr>
          <w:spacing w:val="3"/>
          <w:sz w:val="24"/>
          <w:szCs w:val="24"/>
        </w:rPr>
        <w:t xml:space="preserve"> </w:t>
      </w:r>
      <w:r w:rsidRPr="00F85942">
        <w:rPr>
          <w:sz w:val="24"/>
          <w:szCs w:val="24"/>
        </w:rPr>
        <w:t>number</w:t>
      </w:r>
      <w:r w:rsidRPr="00F85942">
        <w:rPr>
          <w:spacing w:val="2"/>
          <w:sz w:val="24"/>
          <w:szCs w:val="24"/>
        </w:rPr>
        <w:t xml:space="preserve"> </w:t>
      </w:r>
      <w:r w:rsidRPr="00F85942">
        <w:rPr>
          <w:sz w:val="24"/>
          <w:szCs w:val="24"/>
        </w:rPr>
        <w:t>s</w:t>
      </w:r>
      <w:r w:rsidRPr="00F85942">
        <w:rPr>
          <w:spacing w:val="3"/>
          <w:sz w:val="24"/>
          <w:szCs w:val="24"/>
        </w:rPr>
        <w:t>i</w:t>
      </w:r>
      <w:r w:rsidRPr="00F85942">
        <w:rPr>
          <w:spacing w:val="-2"/>
          <w:sz w:val="24"/>
          <w:szCs w:val="24"/>
        </w:rPr>
        <w:t>g</w:t>
      </w:r>
      <w:r w:rsidRPr="00F85942">
        <w:rPr>
          <w:sz w:val="24"/>
          <w:szCs w:val="24"/>
        </w:rPr>
        <w:t>n</w:t>
      </w:r>
      <w:r w:rsidRPr="00F85942">
        <w:rPr>
          <w:spacing w:val="1"/>
          <w:sz w:val="24"/>
          <w:szCs w:val="24"/>
        </w:rPr>
        <w:t xml:space="preserve"> </w:t>
      </w:r>
      <w:r w:rsidRPr="00F85942">
        <w:rPr>
          <w:spacing w:val="-1"/>
          <w:sz w:val="24"/>
          <w:szCs w:val="24"/>
        </w:rPr>
        <w:t>a</w:t>
      </w:r>
      <w:r w:rsidRPr="00F85942">
        <w:rPr>
          <w:sz w:val="24"/>
          <w:szCs w:val="24"/>
        </w:rPr>
        <w:t>nd</w:t>
      </w:r>
      <w:r w:rsidRPr="00F85942">
        <w:rPr>
          <w:spacing w:val="3"/>
          <w:sz w:val="24"/>
          <w:szCs w:val="24"/>
        </w:rPr>
        <w:t xml:space="preserve"> </w:t>
      </w:r>
      <w:r w:rsidRPr="00F85942">
        <w:rPr>
          <w:sz w:val="24"/>
          <w:szCs w:val="24"/>
        </w:rPr>
        <w:t>the</w:t>
      </w:r>
      <w:r w:rsidRPr="00F85942">
        <w:rPr>
          <w:spacing w:val="7"/>
          <w:sz w:val="24"/>
          <w:szCs w:val="24"/>
        </w:rPr>
        <w:t xml:space="preserve"> </w:t>
      </w:r>
      <w:r w:rsidRPr="00F85942">
        <w:rPr>
          <w:sz w:val="24"/>
          <w:szCs w:val="24"/>
        </w:rPr>
        <w:t>fi</w:t>
      </w:r>
      <w:r w:rsidRPr="00F85942">
        <w:rPr>
          <w:spacing w:val="-1"/>
          <w:sz w:val="24"/>
          <w:szCs w:val="24"/>
        </w:rPr>
        <w:t>r</w:t>
      </w:r>
      <w:r w:rsidRPr="00F85942">
        <w:rPr>
          <w:sz w:val="24"/>
          <w:szCs w:val="24"/>
        </w:rPr>
        <w:t>st</w:t>
      </w:r>
      <w:r w:rsidRPr="00F85942">
        <w:rPr>
          <w:spacing w:val="4"/>
          <w:sz w:val="24"/>
          <w:szCs w:val="24"/>
        </w:rPr>
        <w:t xml:space="preserve"> </w:t>
      </w:r>
      <w:r w:rsidRPr="00F85942">
        <w:rPr>
          <w:sz w:val="24"/>
          <w:szCs w:val="24"/>
        </w:rPr>
        <w:t>letter</w:t>
      </w:r>
      <w:r w:rsidRPr="00F85942">
        <w:rPr>
          <w:spacing w:val="2"/>
          <w:sz w:val="24"/>
          <w:szCs w:val="24"/>
        </w:rPr>
        <w:t xml:space="preserve"> </w:t>
      </w:r>
      <w:r w:rsidRPr="00F85942">
        <w:rPr>
          <w:sz w:val="24"/>
          <w:szCs w:val="24"/>
        </w:rPr>
        <w:t>of the dir</w:t>
      </w:r>
      <w:r w:rsidRPr="00F85942">
        <w:rPr>
          <w:spacing w:val="-1"/>
          <w:sz w:val="24"/>
          <w:szCs w:val="24"/>
        </w:rPr>
        <w:t>ec</w:t>
      </w:r>
      <w:r w:rsidRPr="00F85942">
        <w:rPr>
          <w:sz w:val="24"/>
          <w:szCs w:val="24"/>
        </w:rPr>
        <w:t>t</w:t>
      </w:r>
      <w:r w:rsidRPr="00F85942">
        <w:rPr>
          <w:spacing w:val="1"/>
          <w:sz w:val="24"/>
          <w:szCs w:val="24"/>
        </w:rPr>
        <w:t>i</w:t>
      </w:r>
      <w:r w:rsidRPr="00F85942">
        <w:rPr>
          <w:sz w:val="24"/>
          <w:szCs w:val="24"/>
        </w:rPr>
        <w:t>v</w:t>
      </w:r>
      <w:r w:rsidRPr="00F85942">
        <w:rPr>
          <w:spacing w:val="-1"/>
          <w:sz w:val="24"/>
          <w:szCs w:val="24"/>
        </w:rPr>
        <w:t>e</w:t>
      </w:r>
      <w:r w:rsidRPr="00F85942">
        <w:rPr>
          <w:sz w:val="24"/>
          <w:szCs w:val="24"/>
        </w:rPr>
        <w:t>.</w:t>
      </w:r>
      <w:r w:rsidRPr="00F85942">
        <w:rPr>
          <w:spacing w:val="4"/>
          <w:sz w:val="24"/>
          <w:szCs w:val="24"/>
        </w:rPr>
        <w:t xml:space="preserve"> </w:t>
      </w:r>
      <w:r w:rsidRPr="00F85942">
        <w:rPr>
          <w:spacing w:val="1"/>
          <w:sz w:val="24"/>
          <w:szCs w:val="24"/>
        </w:rPr>
        <w:t>S</w:t>
      </w:r>
      <w:r w:rsidRPr="00F85942">
        <w:rPr>
          <w:sz w:val="24"/>
          <w:szCs w:val="24"/>
        </w:rPr>
        <w:t>ome</w:t>
      </w:r>
      <w:r w:rsidRPr="00F85942">
        <w:rPr>
          <w:spacing w:val="4"/>
          <w:sz w:val="24"/>
          <w:szCs w:val="24"/>
        </w:rPr>
        <w:t xml:space="preserve"> </w:t>
      </w:r>
      <w:r w:rsidRPr="00F85942">
        <w:rPr>
          <w:sz w:val="24"/>
          <w:szCs w:val="24"/>
        </w:rPr>
        <w:t>dir</w:t>
      </w:r>
      <w:r w:rsidRPr="00F85942">
        <w:rPr>
          <w:spacing w:val="-1"/>
          <w:sz w:val="24"/>
          <w:szCs w:val="24"/>
        </w:rPr>
        <w:t>ec</w:t>
      </w:r>
      <w:r w:rsidRPr="00F85942">
        <w:rPr>
          <w:sz w:val="24"/>
          <w:szCs w:val="24"/>
        </w:rPr>
        <w:t>t</w:t>
      </w:r>
      <w:r w:rsidRPr="00F85942">
        <w:rPr>
          <w:spacing w:val="1"/>
          <w:sz w:val="24"/>
          <w:szCs w:val="24"/>
        </w:rPr>
        <w:t>i</w:t>
      </w:r>
      <w:r w:rsidRPr="00F85942">
        <w:rPr>
          <w:sz w:val="24"/>
          <w:szCs w:val="24"/>
        </w:rPr>
        <w:t>v</w:t>
      </w:r>
      <w:r w:rsidRPr="00F85942">
        <w:rPr>
          <w:spacing w:val="1"/>
          <w:sz w:val="24"/>
          <w:szCs w:val="24"/>
        </w:rPr>
        <w:t>e</w:t>
      </w:r>
      <w:r w:rsidRPr="00F85942">
        <w:rPr>
          <w:sz w:val="24"/>
          <w:szCs w:val="24"/>
        </w:rPr>
        <w:t>s</w:t>
      </w:r>
      <w:r w:rsidRPr="00F85942">
        <w:rPr>
          <w:spacing w:val="5"/>
          <w:sz w:val="24"/>
          <w:szCs w:val="24"/>
        </w:rPr>
        <w:t xml:space="preserve"> </w:t>
      </w:r>
      <w:r w:rsidRPr="00F85942">
        <w:rPr>
          <w:sz w:val="24"/>
          <w:szCs w:val="24"/>
        </w:rPr>
        <w:t>include</w:t>
      </w:r>
      <w:r w:rsidRPr="00F85942">
        <w:rPr>
          <w:spacing w:val="3"/>
          <w:sz w:val="24"/>
          <w:szCs w:val="24"/>
        </w:rPr>
        <w:t xml:space="preserve"> </w:t>
      </w:r>
      <w:r w:rsidRPr="00F85942">
        <w:rPr>
          <w:spacing w:val="-1"/>
          <w:sz w:val="24"/>
          <w:szCs w:val="24"/>
        </w:rPr>
        <w:t>a</w:t>
      </w:r>
      <w:r w:rsidRPr="00F85942">
        <w:rPr>
          <w:sz w:val="24"/>
          <w:szCs w:val="24"/>
        </w:rPr>
        <w:t>r</w:t>
      </w:r>
      <w:r w:rsidRPr="00F85942">
        <w:rPr>
          <w:spacing w:val="-3"/>
          <w:sz w:val="24"/>
          <w:szCs w:val="24"/>
        </w:rPr>
        <w:t>g</w:t>
      </w:r>
      <w:r w:rsidRPr="00F85942">
        <w:rPr>
          <w:sz w:val="24"/>
          <w:szCs w:val="24"/>
        </w:rPr>
        <w:t>u</w:t>
      </w:r>
      <w:r w:rsidRPr="00F85942">
        <w:rPr>
          <w:spacing w:val="3"/>
          <w:sz w:val="24"/>
          <w:szCs w:val="24"/>
        </w:rPr>
        <w:t>m</w:t>
      </w:r>
      <w:r w:rsidRPr="00F85942">
        <w:rPr>
          <w:spacing w:val="-1"/>
          <w:sz w:val="24"/>
          <w:szCs w:val="24"/>
        </w:rPr>
        <w:t>e</w:t>
      </w:r>
      <w:r w:rsidRPr="00F85942">
        <w:rPr>
          <w:sz w:val="24"/>
          <w:szCs w:val="24"/>
        </w:rPr>
        <w:t>nts</w:t>
      </w:r>
      <w:r w:rsidRPr="00F85942">
        <w:rPr>
          <w:spacing w:val="5"/>
          <w:sz w:val="24"/>
          <w:szCs w:val="24"/>
        </w:rPr>
        <w:t xml:space="preserve"> </w:t>
      </w:r>
      <w:r w:rsidRPr="00F85942">
        <w:rPr>
          <w:sz w:val="24"/>
          <w:szCs w:val="24"/>
        </w:rPr>
        <w:t>or</w:t>
      </w:r>
      <w:r w:rsidRPr="00F85942">
        <w:rPr>
          <w:spacing w:val="4"/>
          <w:sz w:val="24"/>
          <w:szCs w:val="24"/>
        </w:rPr>
        <w:t xml:space="preserve"> </w:t>
      </w:r>
      <w:r w:rsidRPr="00F85942">
        <w:rPr>
          <w:sz w:val="24"/>
          <w:szCs w:val="24"/>
        </w:rPr>
        <w:t>v</w:t>
      </w:r>
      <w:r w:rsidRPr="00F85942">
        <w:rPr>
          <w:spacing w:val="-1"/>
          <w:sz w:val="24"/>
          <w:szCs w:val="24"/>
        </w:rPr>
        <w:t>a</w:t>
      </w:r>
      <w:r w:rsidRPr="00F85942">
        <w:rPr>
          <w:sz w:val="24"/>
          <w:szCs w:val="24"/>
        </w:rPr>
        <w:t>lues.</w:t>
      </w:r>
      <w:r w:rsidRPr="00F85942">
        <w:rPr>
          <w:spacing w:val="4"/>
          <w:sz w:val="24"/>
          <w:szCs w:val="24"/>
        </w:rPr>
        <w:t xml:space="preserve"> </w:t>
      </w:r>
      <w:r w:rsidRPr="00F85942">
        <w:rPr>
          <w:sz w:val="24"/>
          <w:szCs w:val="24"/>
        </w:rPr>
        <w:t>A</w:t>
      </w:r>
      <w:r w:rsidRPr="00F85942">
        <w:rPr>
          <w:spacing w:val="2"/>
          <w:sz w:val="24"/>
          <w:szCs w:val="24"/>
        </w:rPr>
        <w:t>n</w:t>
      </w:r>
      <w:r w:rsidRPr="00F85942">
        <w:rPr>
          <w:sz w:val="24"/>
          <w:szCs w:val="24"/>
        </w:rPr>
        <w:t>y te</w:t>
      </w:r>
      <w:r w:rsidRPr="00F85942">
        <w:rPr>
          <w:spacing w:val="2"/>
          <w:sz w:val="24"/>
          <w:szCs w:val="24"/>
        </w:rPr>
        <w:t>x</w:t>
      </w:r>
      <w:r w:rsidRPr="00F85942">
        <w:rPr>
          <w:sz w:val="24"/>
          <w:szCs w:val="24"/>
        </w:rPr>
        <w:t>t</w:t>
      </w:r>
      <w:r w:rsidRPr="00F85942">
        <w:rPr>
          <w:spacing w:val="5"/>
          <w:sz w:val="24"/>
          <w:szCs w:val="24"/>
        </w:rPr>
        <w:t xml:space="preserve"> </w:t>
      </w:r>
      <w:r w:rsidRPr="00F85942">
        <w:rPr>
          <w:sz w:val="24"/>
          <w:szCs w:val="24"/>
        </w:rPr>
        <w:t>that</w:t>
      </w:r>
      <w:r w:rsidRPr="00F85942">
        <w:rPr>
          <w:spacing w:val="4"/>
          <w:sz w:val="24"/>
          <w:szCs w:val="24"/>
        </w:rPr>
        <w:t xml:space="preserve"> </w:t>
      </w:r>
      <w:r w:rsidRPr="00F85942">
        <w:rPr>
          <w:sz w:val="24"/>
          <w:szCs w:val="24"/>
        </w:rPr>
        <w:t>foll</w:t>
      </w:r>
      <w:r w:rsidRPr="00F85942">
        <w:rPr>
          <w:spacing w:val="-2"/>
          <w:sz w:val="24"/>
          <w:szCs w:val="24"/>
        </w:rPr>
        <w:t>o</w:t>
      </w:r>
      <w:r w:rsidRPr="00F85942">
        <w:rPr>
          <w:sz w:val="24"/>
          <w:szCs w:val="24"/>
        </w:rPr>
        <w:t>ws</w:t>
      </w:r>
      <w:r w:rsidRPr="00F85942">
        <w:rPr>
          <w:spacing w:val="4"/>
          <w:sz w:val="24"/>
          <w:szCs w:val="24"/>
        </w:rPr>
        <w:t xml:space="preserve"> </w:t>
      </w:r>
      <w:r w:rsidRPr="00F85942">
        <w:rPr>
          <w:sz w:val="24"/>
          <w:szCs w:val="24"/>
        </w:rPr>
        <w:t>a</w:t>
      </w:r>
      <w:r w:rsidRPr="00F85942">
        <w:rPr>
          <w:spacing w:val="3"/>
          <w:sz w:val="24"/>
          <w:szCs w:val="24"/>
        </w:rPr>
        <w:t xml:space="preserve"> </w:t>
      </w:r>
      <w:r w:rsidRPr="00F85942">
        <w:rPr>
          <w:sz w:val="24"/>
          <w:szCs w:val="24"/>
        </w:rPr>
        <w:t>dir</w:t>
      </w:r>
      <w:r w:rsidRPr="00F85942">
        <w:rPr>
          <w:spacing w:val="-1"/>
          <w:sz w:val="24"/>
          <w:szCs w:val="24"/>
        </w:rPr>
        <w:t>ec</w:t>
      </w:r>
      <w:r w:rsidRPr="00F85942">
        <w:rPr>
          <w:sz w:val="24"/>
          <w:szCs w:val="24"/>
        </w:rPr>
        <w:t>t</w:t>
      </w:r>
      <w:r w:rsidRPr="00F85942">
        <w:rPr>
          <w:spacing w:val="1"/>
          <w:sz w:val="24"/>
          <w:szCs w:val="24"/>
        </w:rPr>
        <w:t>i</w:t>
      </w:r>
      <w:r w:rsidRPr="00F85942">
        <w:rPr>
          <w:sz w:val="24"/>
          <w:szCs w:val="24"/>
        </w:rPr>
        <w:t>ve</w:t>
      </w:r>
      <w:r w:rsidRPr="00F85942">
        <w:rPr>
          <w:spacing w:val="3"/>
          <w:sz w:val="24"/>
          <w:szCs w:val="24"/>
        </w:rPr>
        <w:t xml:space="preserve"> </w:t>
      </w:r>
      <w:r w:rsidRPr="00F85942">
        <w:rPr>
          <w:sz w:val="24"/>
          <w:szCs w:val="24"/>
        </w:rPr>
        <w:t>(</w:t>
      </w:r>
      <w:r w:rsidRPr="00F85942">
        <w:rPr>
          <w:spacing w:val="-2"/>
          <w:sz w:val="24"/>
          <w:szCs w:val="24"/>
        </w:rPr>
        <w:t>e</w:t>
      </w:r>
      <w:r w:rsidRPr="00F85942">
        <w:rPr>
          <w:spacing w:val="2"/>
          <w:sz w:val="24"/>
          <w:szCs w:val="24"/>
        </w:rPr>
        <w:t>x</w:t>
      </w:r>
      <w:r w:rsidRPr="00F85942">
        <w:rPr>
          <w:spacing w:val="-1"/>
          <w:sz w:val="24"/>
          <w:szCs w:val="24"/>
        </w:rPr>
        <w:t>ce</w:t>
      </w:r>
      <w:r w:rsidRPr="00F85942">
        <w:rPr>
          <w:sz w:val="24"/>
          <w:szCs w:val="24"/>
        </w:rPr>
        <w:t xml:space="preserve">pt </w:t>
      </w:r>
      <w:r w:rsidRPr="00F85942">
        <w:rPr>
          <w:spacing w:val="-1"/>
          <w:sz w:val="24"/>
          <w:szCs w:val="24"/>
        </w:rPr>
        <w:t>a</w:t>
      </w:r>
      <w:r w:rsidRPr="00F85942">
        <w:rPr>
          <w:sz w:val="24"/>
          <w:szCs w:val="24"/>
        </w:rPr>
        <w:t>n</w:t>
      </w:r>
      <w:r w:rsidRPr="00F85942">
        <w:rPr>
          <w:spacing w:val="5"/>
          <w:sz w:val="24"/>
          <w:szCs w:val="24"/>
        </w:rPr>
        <w:t xml:space="preserve"> </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u</w:t>
      </w:r>
      <w:r w:rsidRPr="00F85942">
        <w:rPr>
          <w:spacing w:val="3"/>
          <w:sz w:val="24"/>
          <w:szCs w:val="24"/>
        </w:rPr>
        <w:t>m</w:t>
      </w:r>
      <w:r w:rsidRPr="00F85942">
        <w:rPr>
          <w:spacing w:val="-1"/>
          <w:sz w:val="24"/>
          <w:szCs w:val="24"/>
        </w:rPr>
        <w:t>e</w:t>
      </w:r>
      <w:r w:rsidRPr="00F85942">
        <w:rPr>
          <w:sz w:val="24"/>
          <w:szCs w:val="24"/>
        </w:rPr>
        <w:t>nt</w:t>
      </w:r>
      <w:r w:rsidRPr="00F85942">
        <w:rPr>
          <w:spacing w:val="6"/>
          <w:sz w:val="24"/>
          <w:szCs w:val="24"/>
        </w:rPr>
        <w:t xml:space="preserve"> </w:t>
      </w:r>
      <w:r w:rsidRPr="00F85942">
        <w:rPr>
          <w:sz w:val="24"/>
          <w:szCs w:val="24"/>
        </w:rPr>
        <w:t>or</w:t>
      </w:r>
      <w:r w:rsidRPr="00F85942">
        <w:rPr>
          <w:spacing w:val="4"/>
          <w:sz w:val="24"/>
          <w:szCs w:val="24"/>
        </w:rPr>
        <w:t xml:space="preserve"> </w:t>
      </w:r>
      <w:r w:rsidRPr="00F85942">
        <w:rPr>
          <w:spacing w:val="2"/>
          <w:sz w:val="24"/>
          <w:szCs w:val="24"/>
        </w:rPr>
        <w:t>v</w:t>
      </w:r>
      <w:r w:rsidRPr="00F85942">
        <w:rPr>
          <w:spacing w:val="-1"/>
          <w:sz w:val="24"/>
          <w:szCs w:val="24"/>
        </w:rPr>
        <w:t>a</w:t>
      </w:r>
      <w:r w:rsidRPr="00F85942">
        <w:rPr>
          <w:sz w:val="24"/>
          <w:szCs w:val="24"/>
        </w:rPr>
        <w:t>lue</w:t>
      </w:r>
      <w:r w:rsidRPr="00F85942">
        <w:rPr>
          <w:spacing w:val="5"/>
          <w:sz w:val="24"/>
          <w:szCs w:val="24"/>
        </w:rPr>
        <w:t xml:space="preserve"> </w:t>
      </w:r>
      <w:r w:rsidRPr="00F85942">
        <w:rPr>
          <w:sz w:val="24"/>
          <w:szCs w:val="24"/>
        </w:rPr>
        <w:t>th</w:t>
      </w:r>
      <w:r w:rsidRPr="00F85942">
        <w:rPr>
          <w:spacing w:val="2"/>
          <w:sz w:val="24"/>
          <w:szCs w:val="24"/>
        </w:rPr>
        <w:t>a</w:t>
      </w:r>
      <w:r w:rsidRPr="00F85942">
        <w:rPr>
          <w:sz w:val="24"/>
          <w:szCs w:val="24"/>
        </w:rPr>
        <w:t>t</w:t>
      </w:r>
      <w:r w:rsidRPr="00F85942">
        <w:rPr>
          <w:spacing w:val="6"/>
          <w:sz w:val="24"/>
          <w:szCs w:val="24"/>
        </w:rPr>
        <w:t xml:space="preserve"> </w:t>
      </w:r>
      <w:r w:rsidRPr="00F85942">
        <w:rPr>
          <w:sz w:val="24"/>
          <w:szCs w:val="24"/>
        </w:rPr>
        <w:t>is</w:t>
      </w:r>
      <w:r w:rsidRPr="00F85942">
        <w:rPr>
          <w:spacing w:val="6"/>
          <w:sz w:val="24"/>
          <w:szCs w:val="24"/>
        </w:rPr>
        <w:t xml:space="preserve"> </w:t>
      </w:r>
      <w:r w:rsidRPr="00F85942">
        <w:rPr>
          <w:sz w:val="24"/>
          <w:szCs w:val="24"/>
        </w:rPr>
        <w:t>p</w:t>
      </w:r>
      <w:r w:rsidRPr="00F85942">
        <w:rPr>
          <w:spacing w:val="-1"/>
          <w:sz w:val="24"/>
          <w:szCs w:val="24"/>
        </w:rPr>
        <w:t>a</w:t>
      </w:r>
      <w:r w:rsidRPr="00F85942">
        <w:rPr>
          <w:sz w:val="24"/>
          <w:szCs w:val="24"/>
        </w:rPr>
        <w:t>rt</w:t>
      </w:r>
      <w:r w:rsidRPr="00F85942">
        <w:rPr>
          <w:spacing w:val="5"/>
          <w:sz w:val="24"/>
          <w:szCs w:val="24"/>
        </w:rPr>
        <w:t xml:space="preserve"> </w:t>
      </w:r>
      <w:r w:rsidRPr="00F85942">
        <w:rPr>
          <w:sz w:val="24"/>
          <w:szCs w:val="24"/>
        </w:rPr>
        <w:t>of</w:t>
      </w:r>
      <w:r w:rsidRPr="00F85942">
        <w:rPr>
          <w:spacing w:val="7"/>
          <w:sz w:val="24"/>
          <w:szCs w:val="24"/>
        </w:rPr>
        <w:t xml:space="preserve"> </w:t>
      </w:r>
      <w:r w:rsidRPr="00F85942">
        <w:rPr>
          <w:sz w:val="24"/>
          <w:szCs w:val="24"/>
        </w:rPr>
        <w:t>the</w:t>
      </w:r>
      <w:r w:rsidRPr="00F85942">
        <w:rPr>
          <w:spacing w:val="5"/>
          <w:sz w:val="24"/>
          <w:szCs w:val="24"/>
        </w:rPr>
        <w:t xml:space="preserve"> </w:t>
      </w:r>
      <w:r w:rsidRPr="00F85942">
        <w:rPr>
          <w:sz w:val="24"/>
          <w:szCs w:val="24"/>
        </w:rPr>
        <w:t>di</w:t>
      </w:r>
      <w:r w:rsidRPr="00F85942">
        <w:rPr>
          <w:spacing w:val="2"/>
          <w:sz w:val="24"/>
          <w:szCs w:val="24"/>
        </w:rPr>
        <w:t>r</w:t>
      </w:r>
      <w:r w:rsidRPr="00F85942">
        <w:rPr>
          <w:spacing w:val="-1"/>
          <w:sz w:val="24"/>
          <w:szCs w:val="24"/>
        </w:rPr>
        <w:t>ec</w:t>
      </w:r>
      <w:r w:rsidRPr="00F85942">
        <w:rPr>
          <w:sz w:val="24"/>
          <w:szCs w:val="24"/>
        </w:rPr>
        <w:t>t</w:t>
      </w:r>
      <w:r w:rsidRPr="00F85942">
        <w:rPr>
          <w:spacing w:val="1"/>
          <w:sz w:val="24"/>
          <w:szCs w:val="24"/>
        </w:rPr>
        <w:t>i</w:t>
      </w:r>
      <w:r w:rsidRPr="00F85942">
        <w:rPr>
          <w:sz w:val="24"/>
          <w:szCs w:val="24"/>
        </w:rPr>
        <w:t>v</w:t>
      </w:r>
      <w:r w:rsidRPr="00F85942">
        <w:rPr>
          <w:spacing w:val="-1"/>
          <w:sz w:val="24"/>
          <w:szCs w:val="24"/>
        </w:rPr>
        <w:t>e</w:t>
      </w:r>
      <w:r w:rsidRPr="00F85942">
        <w:rPr>
          <w:sz w:val="24"/>
          <w:szCs w:val="24"/>
        </w:rPr>
        <w:t>)</w:t>
      </w:r>
      <w:r w:rsidRPr="00F85942">
        <w:rPr>
          <w:spacing w:val="7"/>
          <w:sz w:val="24"/>
          <w:szCs w:val="24"/>
        </w:rPr>
        <w:t xml:space="preserve"> </w:t>
      </w:r>
      <w:r w:rsidRPr="00F85942">
        <w:rPr>
          <w:sz w:val="24"/>
          <w:szCs w:val="24"/>
        </w:rPr>
        <w:t>must</w:t>
      </w:r>
      <w:r w:rsidRPr="00F85942">
        <w:rPr>
          <w:spacing w:val="6"/>
          <w:sz w:val="24"/>
          <w:szCs w:val="24"/>
        </w:rPr>
        <w:t xml:space="preserve"> </w:t>
      </w:r>
      <w:r w:rsidRPr="00F85942">
        <w:rPr>
          <w:sz w:val="24"/>
          <w:szCs w:val="24"/>
        </w:rPr>
        <w:t>be</w:t>
      </w:r>
      <w:r w:rsidRPr="00F85942">
        <w:rPr>
          <w:spacing w:val="4"/>
          <w:sz w:val="24"/>
          <w:szCs w:val="24"/>
        </w:rPr>
        <w:t xml:space="preserve"> </w:t>
      </w:r>
      <w:r w:rsidRPr="00F85942">
        <w:rPr>
          <w:sz w:val="24"/>
          <w:szCs w:val="24"/>
        </w:rPr>
        <w:t>p</w:t>
      </w:r>
      <w:r w:rsidRPr="00F85942">
        <w:rPr>
          <w:spacing w:val="1"/>
          <w:sz w:val="24"/>
          <w:szCs w:val="24"/>
        </w:rPr>
        <w:t>r</w:t>
      </w:r>
      <w:r w:rsidRPr="00F85942">
        <w:rPr>
          <w:spacing w:val="-1"/>
          <w:sz w:val="24"/>
          <w:szCs w:val="24"/>
        </w:rPr>
        <w:t>ece</w:t>
      </w:r>
      <w:r w:rsidRPr="00F85942">
        <w:rPr>
          <w:spacing w:val="2"/>
          <w:sz w:val="24"/>
          <w:szCs w:val="24"/>
        </w:rPr>
        <w:t>d</w:t>
      </w:r>
      <w:r w:rsidRPr="00F85942">
        <w:rPr>
          <w:spacing w:val="-1"/>
          <w:sz w:val="24"/>
          <w:szCs w:val="24"/>
        </w:rPr>
        <w:t>e</w:t>
      </w:r>
      <w:r w:rsidRPr="00F85942">
        <w:rPr>
          <w:sz w:val="24"/>
          <w:szCs w:val="24"/>
        </w:rPr>
        <w:t>d</w:t>
      </w:r>
      <w:r w:rsidRPr="00F85942">
        <w:rPr>
          <w:spacing w:val="5"/>
          <w:sz w:val="24"/>
          <w:szCs w:val="24"/>
        </w:rPr>
        <w:t xml:space="preserve"> b</w:t>
      </w:r>
      <w:r w:rsidRPr="00F85942">
        <w:rPr>
          <w:sz w:val="24"/>
          <w:szCs w:val="24"/>
        </w:rPr>
        <w:t>y t</w:t>
      </w:r>
      <w:r w:rsidRPr="00F85942">
        <w:rPr>
          <w:spacing w:val="3"/>
          <w:sz w:val="24"/>
          <w:szCs w:val="24"/>
        </w:rPr>
        <w:t>h</w:t>
      </w:r>
      <w:r w:rsidRPr="00F85942">
        <w:rPr>
          <w:sz w:val="24"/>
          <w:szCs w:val="24"/>
        </w:rPr>
        <w:t>e</w:t>
      </w:r>
      <w:r w:rsidRPr="00F85942">
        <w:rPr>
          <w:spacing w:val="4"/>
          <w:sz w:val="24"/>
          <w:szCs w:val="24"/>
        </w:rPr>
        <w:t xml:space="preserve"> </w:t>
      </w:r>
      <w:r w:rsidRPr="00F85942">
        <w:rPr>
          <w:sz w:val="24"/>
          <w:szCs w:val="24"/>
        </w:rPr>
        <w:t>sin</w:t>
      </w:r>
      <w:r w:rsidRPr="00F85942">
        <w:rPr>
          <w:spacing w:val="-2"/>
          <w:sz w:val="24"/>
          <w:szCs w:val="24"/>
        </w:rPr>
        <w:t>g</w:t>
      </w:r>
      <w:r w:rsidRPr="00F85942">
        <w:rPr>
          <w:spacing w:val="3"/>
          <w:sz w:val="24"/>
          <w:szCs w:val="24"/>
        </w:rPr>
        <w:t>l</w:t>
      </w:r>
      <w:r w:rsidRPr="00F85942">
        <w:rPr>
          <w:spacing w:val="8"/>
          <w:sz w:val="24"/>
          <w:szCs w:val="24"/>
        </w:rPr>
        <w:t>e</w:t>
      </w:r>
      <w:r w:rsidRPr="00F85942">
        <w:rPr>
          <w:spacing w:val="-1"/>
          <w:sz w:val="24"/>
          <w:szCs w:val="24"/>
        </w:rPr>
        <w:t>-</w:t>
      </w:r>
      <w:r w:rsidRPr="00F85942">
        <w:rPr>
          <w:sz w:val="24"/>
          <w:szCs w:val="24"/>
        </w:rPr>
        <w:t>l</w:t>
      </w:r>
      <w:r w:rsidRPr="00F85942">
        <w:rPr>
          <w:spacing w:val="1"/>
          <w:sz w:val="24"/>
          <w:szCs w:val="24"/>
        </w:rPr>
        <w:t>i</w:t>
      </w:r>
      <w:r w:rsidRPr="00F85942">
        <w:rPr>
          <w:sz w:val="24"/>
          <w:szCs w:val="24"/>
        </w:rPr>
        <w:t>ne</w:t>
      </w:r>
      <w:r w:rsidRPr="00F85942">
        <w:rPr>
          <w:spacing w:val="7"/>
          <w:sz w:val="24"/>
          <w:szCs w:val="24"/>
        </w:rPr>
        <w:t xml:space="preserve"> </w:t>
      </w:r>
      <w:r w:rsidRPr="00F85942">
        <w:rPr>
          <w:spacing w:val="-1"/>
          <w:sz w:val="24"/>
          <w:szCs w:val="24"/>
        </w:rPr>
        <w:t>c</w:t>
      </w:r>
      <w:r w:rsidRPr="00F85942">
        <w:rPr>
          <w:sz w:val="24"/>
          <w:szCs w:val="24"/>
        </w:rPr>
        <w:t>om</w:t>
      </w:r>
      <w:r w:rsidRPr="00F85942">
        <w:rPr>
          <w:spacing w:val="1"/>
          <w:sz w:val="24"/>
          <w:szCs w:val="24"/>
        </w:rPr>
        <w:t>m</w:t>
      </w:r>
      <w:r w:rsidRPr="00F85942">
        <w:rPr>
          <w:spacing w:val="-1"/>
          <w:sz w:val="24"/>
          <w:szCs w:val="24"/>
        </w:rPr>
        <w:t>e</w:t>
      </w:r>
      <w:r w:rsidRPr="00F85942">
        <w:rPr>
          <w:sz w:val="24"/>
          <w:szCs w:val="24"/>
        </w:rPr>
        <w:t>nt d</w:t>
      </w:r>
      <w:r w:rsidRPr="00F85942">
        <w:rPr>
          <w:spacing w:val="-1"/>
          <w:sz w:val="24"/>
          <w:szCs w:val="24"/>
        </w:rPr>
        <w:t>e</w:t>
      </w:r>
      <w:r w:rsidRPr="00F85942">
        <w:rPr>
          <w:sz w:val="24"/>
          <w:szCs w:val="24"/>
        </w:rPr>
        <w:t>l</w:t>
      </w:r>
      <w:r w:rsidRPr="00F85942">
        <w:rPr>
          <w:spacing w:val="1"/>
          <w:sz w:val="24"/>
          <w:szCs w:val="24"/>
        </w:rPr>
        <w:t>i</w:t>
      </w:r>
      <w:r w:rsidRPr="00F85942">
        <w:rPr>
          <w:sz w:val="24"/>
          <w:szCs w:val="24"/>
        </w:rPr>
        <w:t>m</w:t>
      </w:r>
      <w:r w:rsidRPr="00F85942">
        <w:rPr>
          <w:spacing w:val="1"/>
          <w:sz w:val="24"/>
          <w:szCs w:val="24"/>
        </w:rPr>
        <w:t>i</w:t>
      </w:r>
      <w:r w:rsidRPr="00F85942">
        <w:rPr>
          <w:sz w:val="24"/>
          <w:szCs w:val="24"/>
        </w:rPr>
        <w:t>ter</w:t>
      </w:r>
      <w:r w:rsidRPr="00F85942">
        <w:rPr>
          <w:spacing w:val="1"/>
          <w:sz w:val="24"/>
          <w:szCs w:val="24"/>
        </w:rPr>
        <w:t xml:space="preserve"> </w:t>
      </w:r>
      <w:r w:rsidRPr="00F85942">
        <w:rPr>
          <w:sz w:val="24"/>
          <w:szCs w:val="24"/>
        </w:rPr>
        <w:t>(//)</w:t>
      </w:r>
      <w:r w:rsidRPr="00F85942">
        <w:rPr>
          <w:spacing w:val="2"/>
          <w:sz w:val="24"/>
          <w:szCs w:val="24"/>
        </w:rPr>
        <w:t xml:space="preserve"> </w:t>
      </w:r>
      <w:r w:rsidRPr="00F85942">
        <w:rPr>
          <w:sz w:val="24"/>
          <w:szCs w:val="24"/>
        </w:rPr>
        <w:t>or</w:t>
      </w:r>
      <w:r w:rsidRPr="00F85942">
        <w:rPr>
          <w:spacing w:val="2"/>
          <w:sz w:val="24"/>
          <w:szCs w:val="24"/>
        </w:rPr>
        <w:t xml:space="preserve"> </w:t>
      </w:r>
      <w:r w:rsidRPr="00F85942">
        <w:rPr>
          <w:spacing w:val="-1"/>
          <w:sz w:val="24"/>
          <w:szCs w:val="24"/>
        </w:rPr>
        <w:t>e</w:t>
      </w:r>
      <w:r w:rsidRPr="00F85942">
        <w:rPr>
          <w:sz w:val="24"/>
          <w:szCs w:val="24"/>
        </w:rPr>
        <w:t>n</w:t>
      </w:r>
      <w:r w:rsidRPr="00F85942">
        <w:rPr>
          <w:spacing w:val="-1"/>
          <w:sz w:val="24"/>
          <w:szCs w:val="24"/>
        </w:rPr>
        <w:t>c</w:t>
      </w:r>
      <w:r w:rsidRPr="00F85942">
        <w:rPr>
          <w:sz w:val="24"/>
          <w:szCs w:val="24"/>
        </w:rPr>
        <w:t>losed</w:t>
      </w:r>
      <w:r w:rsidRPr="00F85942">
        <w:rPr>
          <w:spacing w:val="2"/>
          <w:sz w:val="24"/>
          <w:szCs w:val="24"/>
        </w:rPr>
        <w:t xml:space="preserve"> </w:t>
      </w:r>
      <w:r w:rsidRPr="00F85942">
        <w:rPr>
          <w:sz w:val="24"/>
          <w:szCs w:val="24"/>
        </w:rPr>
        <w:t>in</w:t>
      </w:r>
      <w:r w:rsidRPr="00F85942">
        <w:rPr>
          <w:spacing w:val="3"/>
          <w:sz w:val="24"/>
          <w:szCs w:val="24"/>
        </w:rPr>
        <w:t xml:space="preserve"> </w:t>
      </w:r>
      <w:r w:rsidRPr="00F85942">
        <w:rPr>
          <w:spacing w:val="-1"/>
          <w:sz w:val="24"/>
          <w:szCs w:val="24"/>
        </w:rPr>
        <w:t>c</w:t>
      </w:r>
      <w:r w:rsidRPr="00F85942">
        <w:rPr>
          <w:sz w:val="24"/>
          <w:szCs w:val="24"/>
        </w:rPr>
        <w:t>om</w:t>
      </w:r>
      <w:r w:rsidRPr="00F85942">
        <w:rPr>
          <w:spacing w:val="1"/>
          <w:sz w:val="24"/>
          <w:szCs w:val="24"/>
        </w:rPr>
        <w:t>m</w:t>
      </w:r>
      <w:r w:rsidRPr="00F85942">
        <w:rPr>
          <w:spacing w:val="-1"/>
          <w:sz w:val="24"/>
          <w:szCs w:val="24"/>
        </w:rPr>
        <w:t>e</w:t>
      </w:r>
      <w:r w:rsidRPr="00F85942">
        <w:rPr>
          <w:sz w:val="24"/>
          <w:szCs w:val="24"/>
        </w:rPr>
        <w:t>nt</w:t>
      </w:r>
      <w:r w:rsidRPr="00F85942">
        <w:rPr>
          <w:spacing w:val="3"/>
          <w:sz w:val="24"/>
          <w:szCs w:val="24"/>
        </w:rPr>
        <w:t xml:space="preserve"> </w:t>
      </w:r>
      <w:r w:rsidRPr="00F85942">
        <w:rPr>
          <w:sz w:val="24"/>
          <w:szCs w:val="24"/>
        </w:rPr>
        <w:t>d</w:t>
      </w:r>
      <w:r w:rsidRPr="00F85942">
        <w:rPr>
          <w:spacing w:val="-1"/>
          <w:sz w:val="24"/>
          <w:szCs w:val="24"/>
        </w:rPr>
        <w:t>e</w:t>
      </w:r>
      <w:r w:rsidRPr="00F85942">
        <w:rPr>
          <w:sz w:val="24"/>
          <w:szCs w:val="24"/>
        </w:rPr>
        <w:t>l</w:t>
      </w:r>
      <w:r w:rsidRPr="00F85942">
        <w:rPr>
          <w:spacing w:val="1"/>
          <w:sz w:val="24"/>
          <w:szCs w:val="24"/>
        </w:rPr>
        <w:t>i</w:t>
      </w:r>
      <w:r w:rsidRPr="00F85942">
        <w:rPr>
          <w:sz w:val="24"/>
          <w:szCs w:val="24"/>
        </w:rPr>
        <w:t>m</w:t>
      </w:r>
      <w:r w:rsidRPr="00F85942">
        <w:rPr>
          <w:spacing w:val="1"/>
          <w:sz w:val="24"/>
          <w:szCs w:val="24"/>
        </w:rPr>
        <w:t>i</w:t>
      </w:r>
      <w:r w:rsidRPr="00F85942">
        <w:rPr>
          <w:sz w:val="24"/>
          <w:szCs w:val="24"/>
        </w:rPr>
        <w:t>te</w:t>
      </w:r>
      <w:r w:rsidRPr="00F85942">
        <w:rPr>
          <w:spacing w:val="-1"/>
          <w:sz w:val="24"/>
          <w:szCs w:val="24"/>
        </w:rPr>
        <w:t>r</w:t>
      </w:r>
      <w:r w:rsidRPr="00F85942">
        <w:rPr>
          <w:sz w:val="24"/>
          <w:szCs w:val="24"/>
        </w:rPr>
        <w:t>s</w:t>
      </w:r>
      <w:r w:rsidRPr="00F85942">
        <w:rPr>
          <w:spacing w:val="3"/>
          <w:sz w:val="24"/>
          <w:szCs w:val="24"/>
        </w:rPr>
        <w:t xml:space="preserve"> </w:t>
      </w:r>
      <w:r w:rsidRPr="00F85942">
        <w:rPr>
          <w:spacing w:val="-3"/>
          <w:sz w:val="24"/>
          <w:szCs w:val="24"/>
        </w:rPr>
        <w:t>(</w:t>
      </w:r>
      <w:r w:rsidRPr="00F85942">
        <w:rPr>
          <w:sz w:val="24"/>
          <w:szCs w:val="24"/>
        </w:rPr>
        <w:t>/*</w:t>
      </w:r>
      <w:r w:rsidRPr="00F85942">
        <w:rPr>
          <w:spacing w:val="3"/>
          <w:sz w:val="24"/>
          <w:szCs w:val="24"/>
        </w:rPr>
        <w:t xml:space="preserve"> </w:t>
      </w:r>
      <w:r w:rsidRPr="00F85942">
        <w:rPr>
          <w:sz w:val="24"/>
          <w:szCs w:val="24"/>
        </w:rPr>
        <w:t>*</w:t>
      </w:r>
      <w:r w:rsidRPr="00F85942">
        <w:rPr>
          <w:spacing w:val="1"/>
          <w:sz w:val="24"/>
          <w:szCs w:val="24"/>
        </w:rPr>
        <w:t>/</w:t>
      </w:r>
      <w:r w:rsidRPr="00F85942">
        <w:rPr>
          <w:sz w:val="24"/>
          <w:szCs w:val="24"/>
        </w:rPr>
        <w:t>).</w:t>
      </w:r>
      <w:r w:rsidRPr="00F85942">
        <w:rPr>
          <w:spacing w:val="2"/>
          <w:sz w:val="24"/>
          <w:szCs w:val="24"/>
        </w:rPr>
        <w:t xml:space="preserve"> </w:t>
      </w:r>
      <w:r w:rsidRPr="00F85942">
        <w:rPr>
          <w:spacing w:val="-5"/>
          <w:sz w:val="24"/>
          <w:szCs w:val="24"/>
        </w:rPr>
        <w:t>L</w:t>
      </w:r>
      <w:r w:rsidRPr="00F85942">
        <w:rPr>
          <w:sz w:val="24"/>
          <w:szCs w:val="24"/>
        </w:rPr>
        <w:t>ines</w:t>
      </w:r>
      <w:r w:rsidRPr="00F85942">
        <w:rPr>
          <w:spacing w:val="2"/>
          <w:sz w:val="24"/>
          <w:szCs w:val="24"/>
        </w:rPr>
        <w:t xml:space="preserve"> </w:t>
      </w:r>
      <w:r w:rsidRPr="00F85942">
        <w:rPr>
          <w:spacing w:val="-1"/>
          <w:sz w:val="24"/>
          <w:szCs w:val="24"/>
        </w:rPr>
        <w:t>c</w:t>
      </w:r>
      <w:r w:rsidRPr="00F85942">
        <w:rPr>
          <w:sz w:val="24"/>
          <w:szCs w:val="24"/>
        </w:rPr>
        <w:t>ontaini</w:t>
      </w:r>
      <w:r w:rsidRPr="00F85942">
        <w:rPr>
          <w:spacing w:val="3"/>
          <w:sz w:val="24"/>
          <w:szCs w:val="24"/>
        </w:rPr>
        <w:t>n</w:t>
      </w:r>
      <w:r w:rsidRPr="00F85942">
        <w:rPr>
          <w:sz w:val="24"/>
          <w:szCs w:val="24"/>
        </w:rPr>
        <w:t xml:space="preserve">g </w:t>
      </w:r>
      <w:r w:rsidRPr="00F85942">
        <w:rPr>
          <w:spacing w:val="2"/>
          <w:sz w:val="24"/>
          <w:szCs w:val="24"/>
        </w:rPr>
        <w:t>p</w:t>
      </w:r>
      <w:r w:rsidRPr="00F85942">
        <w:rPr>
          <w:sz w:val="24"/>
          <w:szCs w:val="24"/>
        </w:rPr>
        <w:t>r</w:t>
      </w:r>
      <w:r w:rsidRPr="00F85942">
        <w:rPr>
          <w:spacing w:val="-2"/>
          <w:sz w:val="24"/>
          <w:szCs w:val="24"/>
        </w:rPr>
        <w:t>e</w:t>
      </w:r>
      <w:r w:rsidRPr="00F85942">
        <w:rPr>
          <w:sz w:val="24"/>
          <w:szCs w:val="24"/>
        </w:rPr>
        <w:t>p</w:t>
      </w:r>
      <w:r w:rsidRPr="00F85942">
        <w:rPr>
          <w:spacing w:val="-1"/>
          <w:sz w:val="24"/>
          <w:szCs w:val="24"/>
        </w:rPr>
        <w:t>r</w:t>
      </w:r>
      <w:r w:rsidRPr="00F85942">
        <w:rPr>
          <w:sz w:val="24"/>
          <w:szCs w:val="24"/>
        </w:rPr>
        <w:t>o</w:t>
      </w:r>
      <w:r w:rsidRPr="00F85942">
        <w:rPr>
          <w:spacing w:val="1"/>
          <w:sz w:val="24"/>
          <w:szCs w:val="24"/>
        </w:rPr>
        <w:t>c</w:t>
      </w:r>
      <w:r w:rsidRPr="00F85942">
        <w:rPr>
          <w:spacing w:val="-1"/>
          <w:sz w:val="24"/>
          <w:szCs w:val="24"/>
        </w:rPr>
        <w:t>e</w:t>
      </w:r>
      <w:r w:rsidRPr="00F85942">
        <w:rPr>
          <w:sz w:val="24"/>
          <w:szCs w:val="24"/>
        </w:rPr>
        <w:t>ssor</w:t>
      </w:r>
      <w:r w:rsidRPr="00F85942">
        <w:rPr>
          <w:spacing w:val="2"/>
          <w:sz w:val="24"/>
          <w:szCs w:val="24"/>
        </w:rPr>
        <w:t xml:space="preserve"> </w:t>
      </w:r>
      <w:r w:rsidRPr="00F85942">
        <w:rPr>
          <w:sz w:val="24"/>
          <w:szCs w:val="24"/>
        </w:rPr>
        <w:t>dir</w:t>
      </w:r>
      <w:r w:rsidRPr="00F85942">
        <w:rPr>
          <w:spacing w:val="-1"/>
          <w:sz w:val="24"/>
          <w:szCs w:val="24"/>
        </w:rPr>
        <w:t>ec</w:t>
      </w:r>
      <w:r w:rsidRPr="00F85942">
        <w:rPr>
          <w:sz w:val="24"/>
          <w:szCs w:val="24"/>
        </w:rPr>
        <w:t>t</w:t>
      </w:r>
      <w:r w:rsidRPr="00F85942">
        <w:rPr>
          <w:spacing w:val="1"/>
          <w:sz w:val="24"/>
          <w:szCs w:val="24"/>
        </w:rPr>
        <w:t>i</w:t>
      </w:r>
      <w:r w:rsidRPr="00F85942">
        <w:rPr>
          <w:sz w:val="24"/>
          <w:szCs w:val="24"/>
        </w:rPr>
        <w:t>v</w:t>
      </w:r>
      <w:r w:rsidRPr="00F85942">
        <w:rPr>
          <w:spacing w:val="-1"/>
          <w:sz w:val="24"/>
          <w:szCs w:val="24"/>
        </w:rPr>
        <w:t>e</w:t>
      </w:r>
      <w:r w:rsidRPr="00F85942">
        <w:rPr>
          <w:sz w:val="24"/>
          <w:szCs w:val="24"/>
        </w:rPr>
        <w:t xml:space="preserve">s </w:t>
      </w:r>
      <w:r w:rsidRPr="00F85942">
        <w:rPr>
          <w:spacing w:val="-1"/>
          <w:sz w:val="24"/>
          <w:szCs w:val="24"/>
        </w:rPr>
        <w:t>ca</w:t>
      </w:r>
      <w:r w:rsidRPr="00F85942">
        <w:rPr>
          <w:sz w:val="24"/>
          <w:szCs w:val="24"/>
        </w:rPr>
        <w:t>n be</w:t>
      </w:r>
      <w:r w:rsidRPr="00F85942">
        <w:rPr>
          <w:spacing w:val="1"/>
          <w:sz w:val="24"/>
          <w:szCs w:val="24"/>
        </w:rPr>
        <w:t xml:space="preserve"> </w:t>
      </w:r>
      <w:r w:rsidRPr="00F85942">
        <w:rPr>
          <w:spacing w:val="-1"/>
          <w:sz w:val="24"/>
          <w:szCs w:val="24"/>
        </w:rPr>
        <w:t>c</w:t>
      </w:r>
      <w:r w:rsidRPr="00F85942">
        <w:rPr>
          <w:sz w:val="24"/>
          <w:szCs w:val="24"/>
        </w:rPr>
        <w:t>ont</w:t>
      </w:r>
      <w:r w:rsidRPr="00F85942">
        <w:rPr>
          <w:spacing w:val="1"/>
          <w:sz w:val="24"/>
          <w:szCs w:val="24"/>
        </w:rPr>
        <w:t>i</w:t>
      </w:r>
      <w:r w:rsidRPr="00F85942">
        <w:rPr>
          <w:sz w:val="24"/>
          <w:szCs w:val="24"/>
        </w:rPr>
        <w:t>nu</w:t>
      </w:r>
      <w:r w:rsidRPr="00F85942">
        <w:rPr>
          <w:spacing w:val="-1"/>
          <w:sz w:val="24"/>
          <w:szCs w:val="24"/>
        </w:rPr>
        <w:t>e</w:t>
      </w:r>
      <w:r w:rsidRPr="00F85942">
        <w:rPr>
          <w:sz w:val="24"/>
          <w:szCs w:val="24"/>
        </w:rPr>
        <w:t xml:space="preserve">d </w:t>
      </w:r>
      <w:r w:rsidRPr="00F85942">
        <w:rPr>
          <w:spacing w:val="5"/>
          <w:sz w:val="24"/>
          <w:szCs w:val="24"/>
        </w:rPr>
        <w:t>b</w:t>
      </w:r>
      <w:r w:rsidRPr="00F85942">
        <w:rPr>
          <w:sz w:val="24"/>
          <w:szCs w:val="24"/>
        </w:rPr>
        <w:t>y</w:t>
      </w:r>
      <w:r w:rsidRPr="00F85942">
        <w:rPr>
          <w:spacing w:val="-5"/>
          <w:sz w:val="24"/>
          <w:szCs w:val="24"/>
        </w:rPr>
        <w:t xml:space="preserve"> </w:t>
      </w:r>
      <w:r w:rsidRPr="00F85942">
        <w:rPr>
          <w:sz w:val="24"/>
          <w:szCs w:val="24"/>
        </w:rPr>
        <w:t>i</w:t>
      </w:r>
      <w:r w:rsidRPr="00F85942">
        <w:rPr>
          <w:spacing w:val="1"/>
          <w:sz w:val="24"/>
          <w:szCs w:val="24"/>
        </w:rPr>
        <w:t>m</w:t>
      </w:r>
      <w:r w:rsidRPr="00F85942">
        <w:rPr>
          <w:sz w:val="24"/>
          <w:szCs w:val="24"/>
        </w:rPr>
        <w:t>medi</w:t>
      </w:r>
      <w:r w:rsidRPr="00F85942">
        <w:rPr>
          <w:spacing w:val="-1"/>
          <w:sz w:val="24"/>
          <w:szCs w:val="24"/>
        </w:rPr>
        <w:t>a</w:t>
      </w:r>
      <w:r w:rsidRPr="00F85942">
        <w:rPr>
          <w:sz w:val="24"/>
          <w:szCs w:val="24"/>
        </w:rPr>
        <w:t>te</w:t>
      </w:r>
      <w:r w:rsidRPr="00F85942">
        <w:rPr>
          <w:spacing w:val="5"/>
          <w:sz w:val="24"/>
          <w:szCs w:val="24"/>
        </w:rPr>
        <w:t>l</w:t>
      </w:r>
      <w:r w:rsidRPr="00F85942">
        <w:rPr>
          <w:sz w:val="24"/>
          <w:szCs w:val="24"/>
        </w:rPr>
        <w:t>y</w:t>
      </w:r>
      <w:r w:rsidRPr="00F85942">
        <w:rPr>
          <w:spacing w:val="-5"/>
          <w:sz w:val="24"/>
          <w:szCs w:val="24"/>
        </w:rPr>
        <w:t xml:space="preserve"> </w:t>
      </w:r>
      <w:r w:rsidRPr="00F85942">
        <w:rPr>
          <w:sz w:val="24"/>
          <w:szCs w:val="24"/>
        </w:rPr>
        <w:t>pre</w:t>
      </w:r>
      <w:r w:rsidRPr="00F85942">
        <w:rPr>
          <w:spacing w:val="-1"/>
          <w:sz w:val="24"/>
          <w:szCs w:val="24"/>
        </w:rPr>
        <w:t>ce</w:t>
      </w:r>
      <w:r w:rsidRPr="00F85942">
        <w:rPr>
          <w:sz w:val="24"/>
          <w:szCs w:val="24"/>
        </w:rPr>
        <w:t>di</w:t>
      </w:r>
      <w:r w:rsidRPr="00F85942">
        <w:rPr>
          <w:spacing w:val="3"/>
          <w:sz w:val="24"/>
          <w:szCs w:val="24"/>
        </w:rPr>
        <w:t>n</w:t>
      </w:r>
      <w:r w:rsidRPr="00F85942">
        <w:rPr>
          <w:sz w:val="24"/>
          <w:szCs w:val="24"/>
        </w:rPr>
        <w:t>g</w:t>
      </w:r>
      <w:r w:rsidRPr="00F85942">
        <w:rPr>
          <w:spacing w:val="-2"/>
          <w:sz w:val="24"/>
          <w:szCs w:val="24"/>
        </w:rPr>
        <w:t xml:space="preserve"> </w:t>
      </w:r>
      <w:r w:rsidRPr="00F85942">
        <w:rPr>
          <w:sz w:val="24"/>
          <w:szCs w:val="24"/>
        </w:rPr>
        <w:t xml:space="preserve">the </w:t>
      </w:r>
      <w:r w:rsidRPr="00F85942">
        <w:rPr>
          <w:spacing w:val="-1"/>
          <w:sz w:val="24"/>
          <w:szCs w:val="24"/>
        </w:rPr>
        <w:t>e</w:t>
      </w:r>
      <w:r w:rsidRPr="00F85942">
        <w:rPr>
          <w:spacing w:val="2"/>
          <w:sz w:val="24"/>
          <w:szCs w:val="24"/>
        </w:rPr>
        <w:t>nd</w:t>
      </w:r>
      <w:r w:rsidRPr="00F85942">
        <w:rPr>
          <w:spacing w:val="-1"/>
          <w:sz w:val="24"/>
          <w:szCs w:val="24"/>
        </w:rPr>
        <w:t>-</w:t>
      </w:r>
      <w:r w:rsidRPr="00F85942">
        <w:rPr>
          <w:sz w:val="24"/>
          <w:szCs w:val="24"/>
        </w:rPr>
        <w:t>of</w:t>
      </w:r>
      <w:r w:rsidRPr="00F85942">
        <w:rPr>
          <w:spacing w:val="-1"/>
          <w:sz w:val="24"/>
          <w:szCs w:val="24"/>
        </w:rPr>
        <w:t>-</w:t>
      </w:r>
      <w:r w:rsidRPr="00F85942">
        <w:rPr>
          <w:sz w:val="24"/>
          <w:szCs w:val="24"/>
        </w:rPr>
        <w:t>l</w:t>
      </w:r>
      <w:r w:rsidRPr="00F85942">
        <w:rPr>
          <w:spacing w:val="1"/>
          <w:sz w:val="24"/>
          <w:szCs w:val="24"/>
        </w:rPr>
        <w:t>i</w:t>
      </w:r>
      <w:r w:rsidRPr="00F85942">
        <w:rPr>
          <w:sz w:val="24"/>
          <w:szCs w:val="24"/>
        </w:rPr>
        <w:t>ne</w:t>
      </w:r>
      <w:r w:rsidRPr="00F85942">
        <w:rPr>
          <w:spacing w:val="-1"/>
          <w:sz w:val="24"/>
          <w:szCs w:val="24"/>
        </w:rPr>
        <w:t xml:space="preserve"> </w:t>
      </w:r>
      <w:r w:rsidRPr="00F85942">
        <w:rPr>
          <w:sz w:val="24"/>
          <w:szCs w:val="24"/>
        </w:rPr>
        <w:t>ma</w:t>
      </w:r>
      <w:r w:rsidRPr="00F85942">
        <w:rPr>
          <w:spacing w:val="-1"/>
          <w:sz w:val="24"/>
          <w:szCs w:val="24"/>
        </w:rPr>
        <w:t>r</w:t>
      </w:r>
      <w:r w:rsidRPr="00F85942">
        <w:rPr>
          <w:spacing w:val="2"/>
          <w:sz w:val="24"/>
          <w:szCs w:val="24"/>
        </w:rPr>
        <w:t>k</w:t>
      </w:r>
      <w:r w:rsidRPr="00F85942">
        <w:rPr>
          <w:spacing w:val="-1"/>
          <w:sz w:val="24"/>
          <w:szCs w:val="24"/>
        </w:rPr>
        <w:t>e</w:t>
      </w:r>
      <w:r w:rsidRPr="00F85942">
        <w:rPr>
          <w:sz w:val="24"/>
          <w:szCs w:val="24"/>
        </w:rPr>
        <w:t xml:space="preserve">r </w:t>
      </w:r>
      <w:r w:rsidRPr="00F85942">
        <w:rPr>
          <w:spacing w:val="-1"/>
          <w:sz w:val="24"/>
          <w:szCs w:val="24"/>
        </w:rPr>
        <w:t>w</w:t>
      </w:r>
      <w:r w:rsidRPr="00F85942">
        <w:rPr>
          <w:sz w:val="24"/>
          <w:szCs w:val="24"/>
        </w:rPr>
        <w:t>i</w:t>
      </w:r>
      <w:r w:rsidRPr="00F85942">
        <w:rPr>
          <w:spacing w:val="1"/>
          <w:sz w:val="24"/>
          <w:szCs w:val="24"/>
        </w:rPr>
        <w:t>t</w:t>
      </w:r>
      <w:r w:rsidRPr="00F85942">
        <w:rPr>
          <w:sz w:val="24"/>
          <w:szCs w:val="24"/>
        </w:rPr>
        <w:t>h a</w:t>
      </w:r>
      <w:r w:rsidRPr="00F85942">
        <w:rPr>
          <w:spacing w:val="-1"/>
          <w:sz w:val="24"/>
          <w:szCs w:val="24"/>
        </w:rPr>
        <w:t xml:space="preserve"> </w:t>
      </w:r>
      <w:r w:rsidRPr="00F85942">
        <w:rPr>
          <w:spacing w:val="2"/>
          <w:sz w:val="24"/>
          <w:szCs w:val="24"/>
        </w:rPr>
        <w:t>b</w:t>
      </w:r>
      <w:r w:rsidRPr="00F85942">
        <w:rPr>
          <w:spacing w:val="-1"/>
          <w:sz w:val="24"/>
          <w:szCs w:val="24"/>
        </w:rPr>
        <w:t>ac</w:t>
      </w:r>
      <w:r w:rsidRPr="00F85942">
        <w:rPr>
          <w:sz w:val="24"/>
          <w:szCs w:val="24"/>
        </w:rPr>
        <w:t xml:space="preserve">kslash </w:t>
      </w:r>
      <w:r w:rsidRPr="00F85942">
        <w:rPr>
          <w:spacing w:val="3"/>
          <w:sz w:val="24"/>
          <w:szCs w:val="24"/>
        </w:rPr>
        <w:t>(</w:t>
      </w:r>
      <w:r w:rsidRPr="00F85942">
        <w:rPr>
          <w:spacing w:val="-2"/>
          <w:sz w:val="24"/>
          <w:szCs w:val="24"/>
        </w:rPr>
        <w:t>\</w:t>
      </w:r>
      <w:r w:rsidRPr="00F85942">
        <w:rPr>
          <w:spacing w:val="-1"/>
          <w:sz w:val="24"/>
          <w:szCs w:val="24"/>
        </w:rPr>
        <w:t>).</w:t>
      </w:r>
    </w:p>
    <w:p w14:paraId="49B8FDEF" w14:textId="77777777" w:rsidR="00BD33F8" w:rsidRPr="00F85942" w:rsidRDefault="00BD33F8">
      <w:pPr>
        <w:spacing w:before="5" w:line="280" w:lineRule="exact"/>
        <w:rPr>
          <w:sz w:val="28"/>
          <w:szCs w:val="28"/>
        </w:rPr>
      </w:pPr>
    </w:p>
    <w:p w14:paraId="58F2A20C" w14:textId="77777777" w:rsidR="00BD33F8" w:rsidRPr="00F85942" w:rsidRDefault="00A51A16">
      <w:pPr>
        <w:spacing w:line="360" w:lineRule="auto"/>
        <w:ind w:left="100" w:right="85"/>
        <w:jc w:val="both"/>
        <w:rPr>
          <w:sz w:val="24"/>
          <w:szCs w:val="24"/>
        </w:rPr>
        <w:sectPr w:rsidR="00BD33F8" w:rsidRPr="00F85942">
          <w:pgSz w:w="12240" w:h="15840"/>
          <w:pgMar w:top="1480" w:right="1320" w:bottom="280" w:left="1340" w:header="0" w:footer="1015" w:gutter="0"/>
          <w:cols w:space="720"/>
        </w:sectPr>
      </w:pPr>
      <w:r w:rsidRPr="00F85942">
        <w:rPr>
          <w:spacing w:val="1"/>
          <w:sz w:val="24"/>
          <w:szCs w:val="24"/>
        </w:rPr>
        <w:t>P</w:t>
      </w:r>
      <w:r w:rsidRPr="00F85942">
        <w:rPr>
          <w:sz w:val="24"/>
          <w:szCs w:val="24"/>
        </w:rPr>
        <w:t>r</w:t>
      </w:r>
      <w:r w:rsidRPr="00F85942">
        <w:rPr>
          <w:spacing w:val="-2"/>
          <w:sz w:val="24"/>
          <w:szCs w:val="24"/>
        </w:rPr>
        <w:t>e</w:t>
      </w:r>
      <w:r w:rsidRPr="00F85942">
        <w:rPr>
          <w:sz w:val="24"/>
          <w:szCs w:val="24"/>
        </w:rPr>
        <w:t>p</w:t>
      </w:r>
      <w:r w:rsidRPr="00F85942">
        <w:rPr>
          <w:spacing w:val="-1"/>
          <w:sz w:val="24"/>
          <w:szCs w:val="24"/>
        </w:rPr>
        <w:t>r</w:t>
      </w:r>
      <w:r w:rsidRPr="00F85942">
        <w:rPr>
          <w:sz w:val="24"/>
          <w:szCs w:val="24"/>
        </w:rPr>
        <w:t>o</w:t>
      </w:r>
      <w:r w:rsidRPr="00F85942">
        <w:rPr>
          <w:spacing w:val="-1"/>
          <w:sz w:val="24"/>
          <w:szCs w:val="24"/>
        </w:rPr>
        <w:t>ce</w:t>
      </w:r>
      <w:r w:rsidRPr="00F85942">
        <w:rPr>
          <w:sz w:val="24"/>
          <w:szCs w:val="24"/>
        </w:rPr>
        <w:t>ss</w:t>
      </w:r>
      <w:r w:rsidRPr="00F85942">
        <w:rPr>
          <w:spacing w:val="3"/>
          <w:sz w:val="24"/>
          <w:szCs w:val="24"/>
        </w:rPr>
        <w:t>o</w:t>
      </w:r>
      <w:r w:rsidRPr="00F85942">
        <w:rPr>
          <w:sz w:val="24"/>
          <w:szCs w:val="24"/>
        </w:rPr>
        <w:t xml:space="preserve">r </w:t>
      </w:r>
      <w:r w:rsidRPr="00F85942">
        <w:rPr>
          <w:spacing w:val="4"/>
          <w:sz w:val="24"/>
          <w:szCs w:val="24"/>
        </w:rPr>
        <w:t xml:space="preserve"> </w:t>
      </w:r>
      <w:r w:rsidRPr="00F85942">
        <w:rPr>
          <w:sz w:val="24"/>
          <w:szCs w:val="24"/>
        </w:rPr>
        <w:t>dir</w:t>
      </w:r>
      <w:r w:rsidRPr="00F85942">
        <w:rPr>
          <w:spacing w:val="1"/>
          <w:sz w:val="24"/>
          <w:szCs w:val="24"/>
        </w:rPr>
        <w:t>e</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v</w:t>
      </w:r>
      <w:r w:rsidRPr="00F85942">
        <w:rPr>
          <w:spacing w:val="-1"/>
          <w:sz w:val="24"/>
          <w:szCs w:val="24"/>
        </w:rPr>
        <w:t>e</w:t>
      </w:r>
      <w:r w:rsidRPr="00F85942">
        <w:rPr>
          <w:sz w:val="24"/>
          <w:szCs w:val="24"/>
        </w:rPr>
        <w:t xml:space="preserve">s </w:t>
      </w:r>
      <w:r w:rsidRPr="00F85942">
        <w:rPr>
          <w:spacing w:val="7"/>
          <w:sz w:val="24"/>
          <w:szCs w:val="24"/>
        </w:rPr>
        <w:t xml:space="preserve"> </w:t>
      </w:r>
      <w:r w:rsidRPr="00F85942">
        <w:rPr>
          <w:spacing w:val="-1"/>
          <w:sz w:val="24"/>
          <w:szCs w:val="24"/>
        </w:rPr>
        <w:t>ca</w:t>
      </w:r>
      <w:r w:rsidRPr="00F85942">
        <w:rPr>
          <w:sz w:val="24"/>
          <w:szCs w:val="24"/>
        </w:rPr>
        <w:t xml:space="preserve">n </w:t>
      </w:r>
      <w:r w:rsidRPr="00F85942">
        <w:rPr>
          <w:spacing w:val="4"/>
          <w:sz w:val="24"/>
          <w:szCs w:val="24"/>
        </w:rPr>
        <w:t xml:space="preserve"> </w:t>
      </w:r>
      <w:r w:rsidRPr="00F85942">
        <w:rPr>
          <w:spacing w:val="-1"/>
          <w:sz w:val="24"/>
          <w:szCs w:val="24"/>
        </w:rPr>
        <w:t>a</w:t>
      </w:r>
      <w:r w:rsidRPr="00F85942">
        <w:rPr>
          <w:sz w:val="24"/>
          <w:szCs w:val="24"/>
        </w:rPr>
        <w:t>p</w:t>
      </w:r>
      <w:r w:rsidRPr="00F85942">
        <w:rPr>
          <w:spacing w:val="2"/>
          <w:sz w:val="24"/>
          <w:szCs w:val="24"/>
        </w:rPr>
        <w:t>p</w:t>
      </w:r>
      <w:r w:rsidRPr="00F85942">
        <w:rPr>
          <w:spacing w:val="-1"/>
          <w:sz w:val="24"/>
          <w:szCs w:val="24"/>
        </w:rPr>
        <w:t>e</w:t>
      </w:r>
      <w:r w:rsidRPr="00F85942">
        <w:rPr>
          <w:spacing w:val="1"/>
          <w:sz w:val="24"/>
          <w:szCs w:val="24"/>
        </w:rPr>
        <w:t>a</w:t>
      </w:r>
      <w:r w:rsidRPr="00F85942">
        <w:rPr>
          <w:sz w:val="24"/>
          <w:szCs w:val="24"/>
        </w:rPr>
        <w:t xml:space="preserve">r </w:t>
      </w:r>
      <w:r w:rsidRPr="00F85942">
        <w:rPr>
          <w:spacing w:val="4"/>
          <w:sz w:val="24"/>
          <w:szCs w:val="24"/>
        </w:rPr>
        <w:t xml:space="preserve"> </w:t>
      </w:r>
      <w:r w:rsidRPr="00F85942">
        <w:rPr>
          <w:spacing w:val="-1"/>
          <w:sz w:val="24"/>
          <w:szCs w:val="24"/>
        </w:rPr>
        <w:t>a</w:t>
      </w:r>
      <w:r w:rsidRPr="00F85942">
        <w:rPr>
          <w:spacing w:val="5"/>
          <w:sz w:val="24"/>
          <w:szCs w:val="24"/>
        </w:rPr>
        <w:t>n</w:t>
      </w:r>
      <w:r w:rsidRPr="00F85942">
        <w:rPr>
          <w:spacing w:val="-5"/>
          <w:sz w:val="24"/>
          <w:szCs w:val="24"/>
        </w:rPr>
        <w:t>y</w:t>
      </w:r>
      <w:r w:rsidRPr="00F85942">
        <w:rPr>
          <w:sz w:val="24"/>
          <w:szCs w:val="24"/>
        </w:rPr>
        <w:t>w</w:t>
      </w:r>
      <w:r w:rsidRPr="00F85942">
        <w:rPr>
          <w:spacing w:val="2"/>
          <w:sz w:val="24"/>
          <w:szCs w:val="24"/>
        </w:rPr>
        <w:t>h</w:t>
      </w:r>
      <w:r w:rsidRPr="00F85942">
        <w:rPr>
          <w:spacing w:val="-1"/>
          <w:sz w:val="24"/>
          <w:szCs w:val="24"/>
        </w:rPr>
        <w:t>e</w:t>
      </w:r>
      <w:r w:rsidRPr="00F85942">
        <w:rPr>
          <w:sz w:val="24"/>
          <w:szCs w:val="24"/>
        </w:rPr>
        <w:t xml:space="preserve">re </w:t>
      </w:r>
      <w:r w:rsidRPr="00F85942">
        <w:rPr>
          <w:spacing w:val="5"/>
          <w:sz w:val="24"/>
          <w:szCs w:val="24"/>
        </w:rPr>
        <w:t xml:space="preserve"> </w:t>
      </w:r>
      <w:r w:rsidRPr="00F85942">
        <w:rPr>
          <w:spacing w:val="3"/>
          <w:sz w:val="24"/>
          <w:szCs w:val="24"/>
        </w:rPr>
        <w:t>i</w:t>
      </w:r>
      <w:r w:rsidRPr="00F85942">
        <w:rPr>
          <w:sz w:val="24"/>
          <w:szCs w:val="24"/>
        </w:rPr>
        <w:t xml:space="preserve">n </w:t>
      </w:r>
      <w:r w:rsidRPr="00F85942">
        <w:rPr>
          <w:spacing w:val="4"/>
          <w:sz w:val="24"/>
          <w:szCs w:val="24"/>
        </w:rPr>
        <w:t xml:space="preserve"> </w:t>
      </w:r>
      <w:r w:rsidRPr="00F85942">
        <w:rPr>
          <w:sz w:val="24"/>
          <w:szCs w:val="24"/>
        </w:rPr>
        <w:t xml:space="preserve">a </w:t>
      </w:r>
      <w:r w:rsidRPr="00F85942">
        <w:rPr>
          <w:spacing w:val="3"/>
          <w:sz w:val="24"/>
          <w:szCs w:val="24"/>
        </w:rPr>
        <w:t xml:space="preserve"> </w:t>
      </w:r>
      <w:r w:rsidRPr="00F85942">
        <w:rPr>
          <w:sz w:val="24"/>
          <w:szCs w:val="24"/>
        </w:rPr>
        <w:t>sou</w:t>
      </w:r>
      <w:r w:rsidRPr="00F85942">
        <w:rPr>
          <w:spacing w:val="2"/>
          <w:sz w:val="24"/>
          <w:szCs w:val="24"/>
        </w:rPr>
        <w:t>r</w:t>
      </w:r>
      <w:r w:rsidRPr="00F85942">
        <w:rPr>
          <w:spacing w:val="-1"/>
          <w:sz w:val="24"/>
          <w:szCs w:val="24"/>
        </w:rPr>
        <w:t>c</w:t>
      </w:r>
      <w:r w:rsidRPr="00F85942">
        <w:rPr>
          <w:sz w:val="24"/>
          <w:szCs w:val="24"/>
        </w:rPr>
        <w:t xml:space="preserve">e </w:t>
      </w:r>
      <w:r w:rsidRPr="00F85942">
        <w:rPr>
          <w:spacing w:val="3"/>
          <w:sz w:val="24"/>
          <w:szCs w:val="24"/>
        </w:rPr>
        <w:t xml:space="preserve"> </w:t>
      </w:r>
      <w:r w:rsidRPr="00F85942">
        <w:rPr>
          <w:sz w:val="24"/>
          <w:szCs w:val="24"/>
        </w:rPr>
        <w:t xml:space="preserve">file, </w:t>
      </w:r>
      <w:r w:rsidRPr="00F85942">
        <w:rPr>
          <w:spacing w:val="6"/>
          <w:sz w:val="24"/>
          <w:szCs w:val="24"/>
        </w:rPr>
        <w:t xml:space="preserve"> </w:t>
      </w:r>
      <w:r w:rsidRPr="00F85942">
        <w:rPr>
          <w:sz w:val="24"/>
          <w:szCs w:val="24"/>
        </w:rPr>
        <w:t xml:space="preserve">but </w:t>
      </w:r>
      <w:r w:rsidRPr="00F85942">
        <w:rPr>
          <w:spacing w:val="5"/>
          <w:sz w:val="24"/>
          <w:szCs w:val="24"/>
        </w:rPr>
        <w:t xml:space="preserve"> </w:t>
      </w:r>
      <w:r w:rsidRPr="00F85942">
        <w:rPr>
          <w:sz w:val="24"/>
          <w:szCs w:val="24"/>
        </w:rPr>
        <w:t>t</w:t>
      </w:r>
      <w:r w:rsidRPr="00F85942">
        <w:rPr>
          <w:spacing w:val="3"/>
          <w:sz w:val="24"/>
          <w:szCs w:val="24"/>
        </w:rPr>
        <w:t>h</w:t>
      </w:r>
      <w:r w:rsidRPr="00F85942">
        <w:rPr>
          <w:spacing w:val="1"/>
          <w:sz w:val="24"/>
          <w:szCs w:val="24"/>
        </w:rPr>
        <w:t>e</w:t>
      </w:r>
      <w:r w:rsidRPr="00F85942">
        <w:rPr>
          <w:sz w:val="24"/>
          <w:szCs w:val="24"/>
        </w:rPr>
        <w:t xml:space="preserve">y </w:t>
      </w:r>
      <w:r w:rsidRPr="00F85942">
        <w:rPr>
          <w:spacing w:val="2"/>
          <w:sz w:val="24"/>
          <w:szCs w:val="24"/>
        </w:rPr>
        <w:t xml:space="preserve"> </w:t>
      </w:r>
      <w:r w:rsidRPr="00F85942">
        <w:rPr>
          <w:spacing w:val="-1"/>
          <w:sz w:val="24"/>
          <w:szCs w:val="24"/>
        </w:rPr>
        <w:t>a</w:t>
      </w:r>
      <w:r w:rsidRPr="00F85942">
        <w:rPr>
          <w:sz w:val="24"/>
          <w:szCs w:val="24"/>
        </w:rPr>
        <w:t>pp</w:t>
      </w:r>
      <w:r w:rsidRPr="00F85942">
        <w:rPr>
          <w:spacing w:val="5"/>
          <w:sz w:val="24"/>
          <w:szCs w:val="24"/>
        </w:rPr>
        <w:t>l</w:t>
      </w:r>
      <w:r w:rsidRPr="00F85942">
        <w:rPr>
          <w:sz w:val="24"/>
          <w:szCs w:val="24"/>
        </w:rPr>
        <w:t>y  on</w:t>
      </w:r>
      <w:r w:rsidRPr="00F85942">
        <w:rPr>
          <w:spacing w:val="5"/>
          <w:sz w:val="24"/>
          <w:szCs w:val="24"/>
        </w:rPr>
        <w:t>l</w:t>
      </w:r>
      <w:r w:rsidRPr="00F85942">
        <w:rPr>
          <w:sz w:val="24"/>
          <w:szCs w:val="24"/>
        </w:rPr>
        <w:t xml:space="preserve">y  to </w:t>
      </w:r>
      <w:r w:rsidRPr="00F85942">
        <w:rPr>
          <w:spacing w:val="5"/>
          <w:sz w:val="24"/>
          <w:szCs w:val="24"/>
        </w:rPr>
        <w:t xml:space="preserve"> </w:t>
      </w:r>
      <w:r w:rsidRPr="00F85942">
        <w:rPr>
          <w:sz w:val="24"/>
          <w:szCs w:val="24"/>
        </w:rPr>
        <w:t>the r</w:t>
      </w:r>
      <w:r w:rsidRPr="00F85942">
        <w:rPr>
          <w:spacing w:val="-2"/>
          <w:sz w:val="24"/>
          <w:szCs w:val="24"/>
        </w:rPr>
        <w:t>e</w:t>
      </w:r>
      <w:r w:rsidRPr="00F85942">
        <w:rPr>
          <w:sz w:val="24"/>
          <w:szCs w:val="24"/>
        </w:rPr>
        <w:t>maind</w:t>
      </w:r>
      <w:r w:rsidRPr="00F85942">
        <w:rPr>
          <w:spacing w:val="-1"/>
          <w:sz w:val="24"/>
          <w:szCs w:val="24"/>
        </w:rPr>
        <w:t>e</w:t>
      </w:r>
      <w:r w:rsidRPr="00F85942">
        <w:rPr>
          <w:sz w:val="24"/>
          <w:szCs w:val="24"/>
        </w:rPr>
        <w:t xml:space="preserve">r </w:t>
      </w:r>
      <w:r w:rsidRPr="00F85942">
        <w:rPr>
          <w:spacing w:val="1"/>
          <w:sz w:val="24"/>
          <w:szCs w:val="24"/>
        </w:rPr>
        <w:t>o</w:t>
      </w:r>
      <w:r w:rsidRPr="00F85942">
        <w:rPr>
          <w:sz w:val="24"/>
          <w:szCs w:val="24"/>
        </w:rPr>
        <w:t>f the</w:t>
      </w:r>
      <w:r w:rsidRPr="00F85942">
        <w:rPr>
          <w:spacing w:val="-1"/>
          <w:sz w:val="24"/>
          <w:szCs w:val="24"/>
        </w:rPr>
        <w:t xml:space="preserve"> </w:t>
      </w:r>
      <w:r w:rsidRPr="00F85942">
        <w:rPr>
          <w:sz w:val="24"/>
          <w:szCs w:val="24"/>
        </w:rPr>
        <w:t>sour</w:t>
      </w:r>
      <w:r w:rsidRPr="00F85942">
        <w:rPr>
          <w:spacing w:val="1"/>
          <w:sz w:val="24"/>
          <w:szCs w:val="24"/>
        </w:rPr>
        <w:t>c</w:t>
      </w:r>
      <w:r w:rsidRPr="00F85942">
        <w:rPr>
          <w:sz w:val="24"/>
          <w:szCs w:val="24"/>
        </w:rPr>
        <w:t xml:space="preserve">e </w:t>
      </w:r>
      <w:r w:rsidRPr="00F85942">
        <w:rPr>
          <w:spacing w:val="1"/>
          <w:sz w:val="24"/>
          <w:szCs w:val="24"/>
        </w:rPr>
        <w:t>f</w:t>
      </w:r>
      <w:r w:rsidRPr="00F85942">
        <w:rPr>
          <w:sz w:val="24"/>
          <w:szCs w:val="24"/>
        </w:rPr>
        <w:t>i</w:t>
      </w:r>
      <w:r w:rsidRPr="00F85942">
        <w:rPr>
          <w:spacing w:val="1"/>
          <w:sz w:val="24"/>
          <w:szCs w:val="24"/>
        </w:rPr>
        <w:t>l</w:t>
      </w:r>
      <w:r w:rsidRPr="00F85942">
        <w:rPr>
          <w:spacing w:val="-1"/>
          <w:sz w:val="24"/>
          <w:szCs w:val="24"/>
        </w:rPr>
        <w:t>e</w:t>
      </w:r>
      <w:r w:rsidRPr="00F85942">
        <w:rPr>
          <w:sz w:val="24"/>
          <w:szCs w:val="24"/>
        </w:rPr>
        <w:t>.</w:t>
      </w:r>
    </w:p>
    <w:p w14:paraId="150F7B5D" w14:textId="3A60C8AA" w:rsidR="00BD33F8" w:rsidRPr="00F85942" w:rsidRDefault="00436C8E" w:rsidP="002354CB">
      <w:pPr>
        <w:spacing w:line="200" w:lineRule="exact"/>
        <w:jc w:val="center"/>
        <w:rPr>
          <w:sz w:val="28"/>
          <w:szCs w:val="28"/>
        </w:rPr>
      </w:pPr>
      <w:r>
        <w:lastRenderedPageBreak/>
        <w:pict w14:anchorId="3B031296">
          <v:group id="_x0000_s1251" style="position:absolute;left:0;text-align:left;margin-left:66.6pt;margin-top:59.25pt;width:478.85pt;height:0;z-index:-10532;mso-position-horizontal-relative:page;mso-position-vertical-relative:page" coordorigin="1332,1978" coordsize="9577,0">
            <v:shape id="_x0000_s1252" style="position:absolute;left:1332;top:1978;width:9577;height:0" coordorigin="1332,1978" coordsize="9577,0" path="m1332,1978r9578,e" filled="f" strokeweight=".58pt">
              <v:path arrowok="t"/>
            </v:shape>
            <w10:wrap anchorx="page" anchory="page"/>
          </v:group>
        </w:pict>
      </w:r>
      <w:r>
        <w:pict w14:anchorId="78481E9B">
          <v:group id="_x0000_s1257" style="position:absolute;left:0;text-align:left;margin-left:65.9pt;margin-top:496.15pt;width:479.6pt;height:0;z-index:-10529;mso-position-horizontal-relative:page;mso-position-vertical-relative:page" coordorigin="1318,9923" coordsize="9592,0">
            <v:shape id="_x0000_s1258" style="position:absolute;left:1318;top:9923;width:9592;height:0" coordorigin="1318,9923" coordsize="9592,0" path="m1318,9923r9592,e" filled="f" strokeweight=".58pt">
              <v:path arrowok="t"/>
            </v:shape>
            <w10:wrap anchorx="page" anchory="page"/>
          </v:group>
        </w:pict>
      </w:r>
      <w:r>
        <w:pict w14:anchorId="01CB2A08">
          <v:group id="_x0000_s1255" style="position:absolute;left:0;text-align:left;margin-left:66.6pt;margin-top:477.05pt;width:478.85pt;height:0;z-index:-10530;mso-position-horizontal-relative:page;mso-position-vertical-relative:page" coordorigin="1332,9541" coordsize="9577,0">
            <v:shape id="_x0000_s1256" style="position:absolute;left:1332;top:9541;width:9577;height:0" coordorigin="1332,9541" coordsize="9577,0" path="m1332,9541r9578,e" filled="f" strokeweight=".58pt">
              <v:path arrowok="t"/>
            </v:shape>
            <w10:wrap anchorx="page" anchory="page"/>
          </v:group>
        </w:pict>
      </w:r>
      <w:r w:rsidR="002354CB" w:rsidRPr="00F85942">
        <w:rPr>
          <w:b/>
          <w:spacing w:val="-1"/>
          <w:position w:val="-1"/>
          <w:sz w:val="28"/>
          <w:szCs w:val="28"/>
        </w:rPr>
        <w:t>CHAPTER</w:t>
      </w:r>
      <w:r w:rsidR="00A51A16" w:rsidRPr="00F85942">
        <w:rPr>
          <w:b/>
          <w:position w:val="-1"/>
          <w:sz w:val="28"/>
          <w:szCs w:val="28"/>
        </w:rPr>
        <w:t xml:space="preserve"> - </w:t>
      </w:r>
      <w:r w:rsidR="00A51A16" w:rsidRPr="00F85942">
        <w:rPr>
          <w:b/>
          <w:spacing w:val="-1"/>
          <w:position w:val="-1"/>
          <w:sz w:val="28"/>
          <w:szCs w:val="28"/>
        </w:rPr>
        <w:t>15</w:t>
      </w:r>
    </w:p>
    <w:p w14:paraId="0DFC60F3" w14:textId="41C13D68" w:rsidR="00BD33F8" w:rsidRPr="00F85942" w:rsidRDefault="00436C8E">
      <w:pPr>
        <w:spacing w:before="8" w:line="120" w:lineRule="exact"/>
        <w:rPr>
          <w:sz w:val="12"/>
          <w:szCs w:val="12"/>
        </w:rPr>
      </w:pPr>
      <w:r>
        <w:pict w14:anchorId="6A1822FC">
          <v:group id="_x0000_s1253" style="position:absolute;margin-left:65.9pt;margin-top:91pt;width:479.6pt;height:0;z-index:-10531;mso-position-horizontal-relative:page;mso-position-vertical-relative:page" coordorigin="1318,2360" coordsize="9592,0">
            <v:shape id="_x0000_s1254" style="position:absolute;left:1318;top:2360;width:9592;height:0" coordorigin="1318,2360" coordsize="9592,0" path="m1318,2360r9592,e" filled="f" strokeweight=".58pt">
              <v:path arrowok="t"/>
            </v:shape>
            <w10:wrap anchorx="page" anchory="page"/>
          </v:group>
        </w:pict>
      </w:r>
    </w:p>
    <w:p w14:paraId="26200CAA" w14:textId="5ED23828" w:rsidR="00BD33F8" w:rsidRPr="00F85942" w:rsidRDefault="00BD33F8">
      <w:pPr>
        <w:spacing w:line="200" w:lineRule="exact"/>
      </w:pPr>
    </w:p>
    <w:p w14:paraId="3692AD0D" w14:textId="268C87D3" w:rsidR="00BD33F8" w:rsidRPr="00F85942" w:rsidRDefault="00BD33F8">
      <w:pPr>
        <w:spacing w:line="200" w:lineRule="exact"/>
      </w:pPr>
    </w:p>
    <w:p w14:paraId="08FDCBB3" w14:textId="5CA71BFD" w:rsidR="00BD33F8" w:rsidRPr="00F85942" w:rsidRDefault="00A51A16" w:rsidP="002354CB">
      <w:pPr>
        <w:spacing w:line="200" w:lineRule="exact"/>
        <w:rPr>
          <w:sz w:val="28"/>
          <w:szCs w:val="28"/>
        </w:rPr>
      </w:pPr>
      <w:r w:rsidRPr="00F85942">
        <w:rPr>
          <w:b/>
          <w:spacing w:val="1"/>
          <w:position w:val="-1"/>
          <w:sz w:val="28"/>
          <w:szCs w:val="28"/>
        </w:rPr>
        <w:t>15</w:t>
      </w:r>
      <w:r w:rsidRPr="00F85942">
        <w:rPr>
          <w:b/>
          <w:spacing w:val="-3"/>
          <w:position w:val="-1"/>
          <w:sz w:val="28"/>
          <w:szCs w:val="28"/>
        </w:rPr>
        <w:t>.</w:t>
      </w:r>
      <w:r w:rsidRPr="00F85942">
        <w:rPr>
          <w:b/>
          <w:position w:val="-1"/>
          <w:sz w:val="28"/>
          <w:szCs w:val="28"/>
        </w:rPr>
        <w:t xml:space="preserve">1  </w:t>
      </w:r>
      <w:r w:rsidRPr="00F85942">
        <w:rPr>
          <w:b/>
          <w:spacing w:val="20"/>
          <w:position w:val="-1"/>
          <w:sz w:val="28"/>
          <w:szCs w:val="28"/>
        </w:rPr>
        <w:t xml:space="preserve"> </w:t>
      </w:r>
      <w:r w:rsidRPr="00F85942">
        <w:rPr>
          <w:b/>
          <w:position w:val="-1"/>
          <w:sz w:val="28"/>
          <w:szCs w:val="28"/>
        </w:rPr>
        <w:t>Structure</w:t>
      </w:r>
    </w:p>
    <w:p w14:paraId="0B7C5025" w14:textId="77777777" w:rsidR="00BD33F8" w:rsidRPr="00F85942" w:rsidRDefault="00BD33F8">
      <w:pPr>
        <w:spacing w:before="3" w:line="180" w:lineRule="exact"/>
        <w:rPr>
          <w:sz w:val="18"/>
          <w:szCs w:val="18"/>
        </w:rPr>
      </w:pPr>
    </w:p>
    <w:p w14:paraId="3B1B652C" w14:textId="77777777" w:rsidR="00BD33F8" w:rsidRPr="00F85942" w:rsidRDefault="00BD33F8">
      <w:pPr>
        <w:spacing w:line="200" w:lineRule="exact"/>
      </w:pPr>
    </w:p>
    <w:p w14:paraId="250518A3" w14:textId="77777777" w:rsidR="00BD33F8" w:rsidRPr="00F85942" w:rsidRDefault="00A51A16">
      <w:pPr>
        <w:spacing w:before="29" w:line="360" w:lineRule="auto"/>
        <w:ind w:left="100" w:right="77"/>
        <w:jc w:val="both"/>
        <w:rPr>
          <w:sz w:val="24"/>
          <w:szCs w:val="24"/>
        </w:rPr>
      </w:pPr>
      <w:r w:rsidRPr="00F85942">
        <w:rPr>
          <w:spacing w:val="1"/>
          <w:sz w:val="24"/>
          <w:szCs w:val="24"/>
        </w:rPr>
        <w:t>S</w:t>
      </w:r>
      <w:r w:rsidRPr="00F85942">
        <w:rPr>
          <w:sz w:val="24"/>
          <w:szCs w:val="24"/>
        </w:rPr>
        <w:t>tru</w:t>
      </w:r>
      <w:r w:rsidRPr="00F85942">
        <w:rPr>
          <w:spacing w:val="-1"/>
          <w:sz w:val="24"/>
          <w:szCs w:val="24"/>
        </w:rPr>
        <w:t>c</w:t>
      </w:r>
      <w:r w:rsidRPr="00F85942">
        <w:rPr>
          <w:sz w:val="24"/>
          <w:szCs w:val="24"/>
        </w:rPr>
        <w:t>ture is</w:t>
      </w:r>
      <w:r w:rsidRPr="00F85942">
        <w:rPr>
          <w:spacing w:val="2"/>
          <w:sz w:val="24"/>
          <w:szCs w:val="24"/>
        </w:rPr>
        <w:t xml:space="preserve"> </w:t>
      </w:r>
      <w:r w:rsidRPr="00F85942">
        <w:rPr>
          <w:sz w:val="24"/>
          <w:szCs w:val="24"/>
        </w:rPr>
        <w:t xml:space="preserve">the </w:t>
      </w:r>
      <w:r w:rsidRPr="00F85942">
        <w:rPr>
          <w:spacing w:val="-1"/>
          <w:sz w:val="24"/>
          <w:szCs w:val="24"/>
        </w:rPr>
        <w:t>c</w:t>
      </w:r>
      <w:r w:rsidRPr="00F85942">
        <w:rPr>
          <w:sz w:val="24"/>
          <w:szCs w:val="24"/>
        </w:rPr>
        <w:t>ol</w:t>
      </w:r>
      <w:r w:rsidRPr="00F85942">
        <w:rPr>
          <w:spacing w:val="1"/>
          <w:sz w:val="24"/>
          <w:szCs w:val="24"/>
        </w:rPr>
        <w:t>l</w:t>
      </w:r>
      <w:r w:rsidRPr="00F85942">
        <w:rPr>
          <w:spacing w:val="-1"/>
          <w:sz w:val="24"/>
          <w:szCs w:val="24"/>
        </w:rPr>
        <w:t>ec</w:t>
      </w:r>
      <w:r w:rsidRPr="00F85942">
        <w:rPr>
          <w:sz w:val="24"/>
          <w:szCs w:val="24"/>
        </w:rPr>
        <w:t>t</w:t>
      </w:r>
      <w:r w:rsidRPr="00F85942">
        <w:rPr>
          <w:spacing w:val="1"/>
          <w:sz w:val="24"/>
          <w:szCs w:val="24"/>
        </w:rPr>
        <w:t>i</w:t>
      </w:r>
      <w:r w:rsidRPr="00F85942">
        <w:rPr>
          <w:spacing w:val="2"/>
          <w:sz w:val="24"/>
          <w:szCs w:val="24"/>
        </w:rPr>
        <w:t>o</w:t>
      </w:r>
      <w:r w:rsidRPr="00F85942">
        <w:rPr>
          <w:sz w:val="24"/>
          <w:szCs w:val="24"/>
        </w:rPr>
        <w:t>n</w:t>
      </w:r>
      <w:r w:rsidRPr="00F85942">
        <w:rPr>
          <w:spacing w:val="1"/>
          <w:sz w:val="24"/>
          <w:szCs w:val="24"/>
        </w:rPr>
        <w:t xml:space="preserve"> </w:t>
      </w:r>
      <w:r w:rsidRPr="00F85942">
        <w:rPr>
          <w:sz w:val="24"/>
          <w:szCs w:val="24"/>
        </w:rPr>
        <w:t>of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bles</w:t>
      </w:r>
      <w:r w:rsidRPr="00F85942">
        <w:rPr>
          <w:spacing w:val="1"/>
          <w:sz w:val="24"/>
          <w:szCs w:val="24"/>
        </w:rPr>
        <w:t xml:space="preserve"> </w:t>
      </w:r>
      <w:r w:rsidRPr="00F85942">
        <w:rPr>
          <w:spacing w:val="2"/>
          <w:sz w:val="24"/>
          <w:szCs w:val="24"/>
        </w:rPr>
        <w:t>o</w:t>
      </w:r>
      <w:r w:rsidRPr="00F85942">
        <w:rPr>
          <w:sz w:val="24"/>
          <w:szCs w:val="24"/>
        </w:rPr>
        <w:t>f dif</w:t>
      </w:r>
      <w:r w:rsidRPr="00F85942">
        <w:rPr>
          <w:spacing w:val="1"/>
          <w:sz w:val="24"/>
          <w:szCs w:val="24"/>
        </w:rPr>
        <w:t>f</w:t>
      </w:r>
      <w:r w:rsidRPr="00F85942">
        <w:rPr>
          <w:spacing w:val="-1"/>
          <w:sz w:val="24"/>
          <w:szCs w:val="24"/>
        </w:rPr>
        <w:t>e</w:t>
      </w:r>
      <w:r w:rsidRPr="00F85942">
        <w:rPr>
          <w:sz w:val="24"/>
          <w:szCs w:val="24"/>
        </w:rPr>
        <w:t>r</w:t>
      </w:r>
      <w:r w:rsidRPr="00F85942">
        <w:rPr>
          <w:spacing w:val="-2"/>
          <w:sz w:val="24"/>
          <w:szCs w:val="24"/>
        </w:rPr>
        <w:t>e</w:t>
      </w:r>
      <w:r w:rsidRPr="00F85942">
        <w:rPr>
          <w:spacing w:val="2"/>
          <w:sz w:val="24"/>
          <w:szCs w:val="24"/>
        </w:rPr>
        <w:t>n</w:t>
      </w:r>
      <w:r w:rsidRPr="00F85942">
        <w:rPr>
          <w:sz w:val="24"/>
          <w:szCs w:val="24"/>
        </w:rPr>
        <w:t>t</w:t>
      </w:r>
      <w:r w:rsidRPr="00F85942">
        <w:rPr>
          <w:spacing w:val="1"/>
          <w:sz w:val="24"/>
          <w:szCs w:val="24"/>
        </w:rPr>
        <w:t xml:space="preserve"> </w:t>
      </w:r>
      <w:r w:rsidRPr="00F85942">
        <w:rPr>
          <w:spacing w:val="3"/>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s</w:t>
      </w:r>
      <w:r w:rsidRPr="00F85942">
        <w:rPr>
          <w:spacing w:val="1"/>
          <w:sz w:val="24"/>
          <w:szCs w:val="24"/>
        </w:rPr>
        <w:t xml:space="preserve"> </w:t>
      </w:r>
      <w:r w:rsidRPr="00F85942">
        <w:rPr>
          <w:sz w:val="24"/>
          <w:szCs w:val="24"/>
        </w:rPr>
        <w:t>und</w:t>
      </w:r>
      <w:r w:rsidRPr="00F85942">
        <w:rPr>
          <w:spacing w:val="1"/>
          <w:sz w:val="24"/>
          <w:szCs w:val="24"/>
        </w:rPr>
        <w:t>e</w:t>
      </w:r>
      <w:r w:rsidRPr="00F85942">
        <w:rPr>
          <w:sz w:val="24"/>
          <w:szCs w:val="24"/>
        </w:rPr>
        <w:t>r a si</w:t>
      </w:r>
      <w:r w:rsidRPr="00F85942">
        <w:rPr>
          <w:spacing w:val="3"/>
          <w:sz w:val="24"/>
          <w:szCs w:val="24"/>
        </w:rPr>
        <w:t>n</w:t>
      </w:r>
      <w:r w:rsidRPr="00F85942">
        <w:rPr>
          <w:spacing w:val="-2"/>
          <w:sz w:val="24"/>
          <w:szCs w:val="24"/>
        </w:rPr>
        <w:t>g</w:t>
      </w:r>
      <w:r w:rsidRPr="00F85942">
        <w:rPr>
          <w:sz w:val="24"/>
          <w:szCs w:val="24"/>
        </w:rPr>
        <w:t xml:space="preserve">le </w:t>
      </w:r>
      <w:r w:rsidRPr="00F85942">
        <w:rPr>
          <w:spacing w:val="2"/>
          <w:sz w:val="24"/>
          <w:szCs w:val="24"/>
        </w:rPr>
        <w:t>n</w:t>
      </w:r>
      <w:r w:rsidRPr="00F85942">
        <w:rPr>
          <w:spacing w:val="1"/>
          <w:sz w:val="24"/>
          <w:szCs w:val="24"/>
        </w:rPr>
        <w:t>a</w:t>
      </w:r>
      <w:r w:rsidRPr="00F85942">
        <w:rPr>
          <w:sz w:val="24"/>
          <w:szCs w:val="24"/>
        </w:rPr>
        <w:t>me for b</w:t>
      </w:r>
      <w:r w:rsidRPr="00F85942">
        <w:rPr>
          <w:spacing w:val="-1"/>
          <w:sz w:val="24"/>
          <w:szCs w:val="24"/>
        </w:rPr>
        <w:t>e</w:t>
      </w:r>
      <w:r w:rsidRPr="00F85942">
        <w:rPr>
          <w:sz w:val="24"/>
          <w:szCs w:val="24"/>
        </w:rPr>
        <w:t>t</w:t>
      </w:r>
      <w:r w:rsidRPr="00F85942">
        <w:rPr>
          <w:spacing w:val="1"/>
          <w:sz w:val="24"/>
          <w:szCs w:val="24"/>
        </w:rPr>
        <w:t>te</w:t>
      </w:r>
      <w:r w:rsidRPr="00F85942">
        <w:rPr>
          <w:sz w:val="24"/>
          <w:szCs w:val="24"/>
        </w:rPr>
        <w:t>r h</w:t>
      </w:r>
      <w:r w:rsidRPr="00F85942">
        <w:rPr>
          <w:spacing w:val="-1"/>
          <w:sz w:val="24"/>
          <w:szCs w:val="24"/>
        </w:rPr>
        <w:t>a</w:t>
      </w:r>
      <w:r w:rsidRPr="00F85942">
        <w:rPr>
          <w:sz w:val="24"/>
          <w:szCs w:val="24"/>
        </w:rPr>
        <w:t>ndl</w:t>
      </w:r>
      <w:r w:rsidRPr="00F85942">
        <w:rPr>
          <w:spacing w:val="1"/>
          <w:sz w:val="24"/>
          <w:szCs w:val="24"/>
        </w:rPr>
        <w:t>i</w:t>
      </w:r>
      <w:r w:rsidRPr="00F85942">
        <w:rPr>
          <w:spacing w:val="2"/>
          <w:sz w:val="24"/>
          <w:szCs w:val="24"/>
        </w:rPr>
        <w:t>n</w:t>
      </w:r>
      <w:r w:rsidRPr="00F85942">
        <w:rPr>
          <w:spacing w:val="-2"/>
          <w:sz w:val="24"/>
          <w:szCs w:val="24"/>
        </w:rPr>
        <w:t>g</w:t>
      </w:r>
      <w:r w:rsidRPr="00F85942">
        <w:rPr>
          <w:sz w:val="24"/>
          <w:szCs w:val="24"/>
        </w:rPr>
        <w:t xml:space="preserve">. </w:t>
      </w:r>
      <w:r w:rsidRPr="00F85942">
        <w:rPr>
          <w:spacing w:val="-1"/>
          <w:sz w:val="24"/>
          <w:szCs w:val="24"/>
        </w:rPr>
        <w:t>F</w:t>
      </w:r>
      <w:r w:rsidRPr="00F85942">
        <w:rPr>
          <w:sz w:val="24"/>
          <w:szCs w:val="24"/>
        </w:rPr>
        <w:t>or</w:t>
      </w:r>
      <w:r w:rsidRPr="00F85942">
        <w:rPr>
          <w:spacing w:val="1"/>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w:t>
      </w:r>
      <w:r w:rsidRPr="00F85942">
        <w:rPr>
          <w:spacing w:val="2"/>
          <w:sz w:val="24"/>
          <w:szCs w:val="24"/>
        </w:rPr>
        <w:t xml:space="preserve"> </w:t>
      </w:r>
      <w:r w:rsidRPr="00F85942">
        <w:rPr>
          <w:sz w:val="24"/>
          <w:szCs w:val="24"/>
        </w:rPr>
        <w:t>You</w:t>
      </w:r>
      <w:r w:rsidRPr="00F85942">
        <w:rPr>
          <w:spacing w:val="1"/>
          <w:sz w:val="24"/>
          <w:szCs w:val="24"/>
        </w:rPr>
        <w:t xml:space="preserve"> </w:t>
      </w:r>
      <w:r w:rsidRPr="00F85942">
        <w:rPr>
          <w:sz w:val="24"/>
          <w:szCs w:val="24"/>
        </w:rPr>
        <w:t>w</w:t>
      </w:r>
      <w:r w:rsidRPr="00F85942">
        <w:rPr>
          <w:spacing w:val="-1"/>
          <w:sz w:val="24"/>
          <w:szCs w:val="24"/>
        </w:rPr>
        <w:t>a</w:t>
      </w:r>
      <w:r w:rsidRPr="00F85942">
        <w:rPr>
          <w:sz w:val="24"/>
          <w:szCs w:val="24"/>
        </w:rPr>
        <w:t>nt</w:t>
      </w:r>
      <w:r w:rsidRPr="00F85942">
        <w:rPr>
          <w:spacing w:val="2"/>
          <w:sz w:val="24"/>
          <w:szCs w:val="24"/>
        </w:rPr>
        <w:t xml:space="preserve"> </w:t>
      </w:r>
      <w:r w:rsidRPr="00F85942">
        <w:rPr>
          <w:sz w:val="24"/>
          <w:szCs w:val="24"/>
        </w:rPr>
        <w:t>to</w:t>
      </w:r>
      <w:r w:rsidRPr="00F85942">
        <w:rPr>
          <w:spacing w:val="2"/>
          <w:sz w:val="24"/>
          <w:szCs w:val="24"/>
        </w:rPr>
        <w:t xml:space="preserve"> </w:t>
      </w:r>
      <w:r w:rsidRPr="00F85942">
        <w:rPr>
          <w:sz w:val="24"/>
          <w:szCs w:val="24"/>
        </w:rPr>
        <w:t>store the</w:t>
      </w:r>
      <w:r w:rsidRPr="00F85942">
        <w:rPr>
          <w:spacing w:val="1"/>
          <w:sz w:val="24"/>
          <w:szCs w:val="24"/>
        </w:rPr>
        <w:t xml:space="preserve"> </w:t>
      </w:r>
      <w:r w:rsidRPr="00F85942">
        <w:rPr>
          <w:sz w:val="24"/>
          <w:szCs w:val="24"/>
        </w:rPr>
        <w:t>info</w:t>
      </w:r>
      <w:r w:rsidRPr="00F85942">
        <w:rPr>
          <w:spacing w:val="-1"/>
          <w:sz w:val="24"/>
          <w:szCs w:val="24"/>
        </w:rPr>
        <w:t>r</w:t>
      </w:r>
      <w:r w:rsidRPr="00F85942">
        <w:rPr>
          <w:sz w:val="24"/>
          <w:szCs w:val="24"/>
        </w:rPr>
        <w:t>mation</w:t>
      </w:r>
      <w:r w:rsidRPr="00F85942">
        <w:rPr>
          <w:spacing w:val="2"/>
          <w:sz w:val="24"/>
          <w:szCs w:val="24"/>
        </w:rPr>
        <w:t xml:space="preserve"> </w:t>
      </w:r>
      <w:r w:rsidRPr="00F85942">
        <w:rPr>
          <w:spacing w:val="-1"/>
          <w:sz w:val="24"/>
          <w:szCs w:val="24"/>
        </w:rPr>
        <w:t>a</w:t>
      </w:r>
      <w:r w:rsidRPr="00F85942">
        <w:rPr>
          <w:sz w:val="24"/>
          <w:szCs w:val="24"/>
        </w:rPr>
        <w:t>bout</w:t>
      </w:r>
      <w:r w:rsidRPr="00F85942">
        <w:rPr>
          <w:spacing w:val="2"/>
          <w:sz w:val="24"/>
          <w:szCs w:val="24"/>
        </w:rPr>
        <w:t xml:space="preserve"> </w:t>
      </w:r>
      <w:r w:rsidRPr="00F85942">
        <w:rPr>
          <w:sz w:val="24"/>
          <w:szCs w:val="24"/>
        </w:rPr>
        <w:t>p</w:t>
      </w:r>
      <w:r w:rsidRPr="00F85942">
        <w:rPr>
          <w:spacing w:val="-1"/>
          <w:sz w:val="24"/>
          <w:szCs w:val="24"/>
        </w:rPr>
        <w:t>e</w:t>
      </w:r>
      <w:r w:rsidRPr="00F85942">
        <w:rPr>
          <w:sz w:val="24"/>
          <w:szCs w:val="24"/>
        </w:rPr>
        <w:t>rson</w:t>
      </w:r>
      <w:r w:rsidRPr="00F85942">
        <w:rPr>
          <w:spacing w:val="1"/>
          <w:sz w:val="24"/>
          <w:szCs w:val="24"/>
        </w:rPr>
        <w:t xml:space="preserve"> </w:t>
      </w:r>
      <w:r w:rsidRPr="00F85942">
        <w:rPr>
          <w:spacing w:val="-1"/>
          <w:sz w:val="24"/>
          <w:szCs w:val="24"/>
        </w:rPr>
        <w:t>a</w:t>
      </w:r>
      <w:r w:rsidRPr="00F85942">
        <w:rPr>
          <w:sz w:val="24"/>
          <w:szCs w:val="24"/>
        </w:rPr>
        <w:t>bout</w:t>
      </w:r>
      <w:r w:rsidRPr="00F85942">
        <w:rPr>
          <w:spacing w:val="2"/>
          <w:sz w:val="24"/>
          <w:szCs w:val="24"/>
        </w:rPr>
        <w:t xml:space="preserve"> </w:t>
      </w:r>
      <w:r w:rsidRPr="00F85942">
        <w:rPr>
          <w:sz w:val="24"/>
          <w:szCs w:val="24"/>
        </w:rPr>
        <w:t>his</w:t>
      </w:r>
      <w:r w:rsidRPr="00F85942">
        <w:rPr>
          <w:spacing w:val="-1"/>
          <w:sz w:val="24"/>
          <w:szCs w:val="24"/>
        </w:rPr>
        <w:t>/</w:t>
      </w:r>
      <w:r w:rsidRPr="00F85942">
        <w:rPr>
          <w:sz w:val="24"/>
          <w:szCs w:val="24"/>
        </w:rPr>
        <w:t>h</w:t>
      </w:r>
      <w:r w:rsidRPr="00F85942">
        <w:rPr>
          <w:spacing w:val="-1"/>
          <w:sz w:val="24"/>
          <w:szCs w:val="24"/>
        </w:rPr>
        <w:t>e</w:t>
      </w:r>
      <w:r w:rsidRPr="00F85942">
        <w:rPr>
          <w:sz w:val="24"/>
          <w:szCs w:val="24"/>
        </w:rPr>
        <w:t>r</w:t>
      </w:r>
      <w:r w:rsidRPr="00F85942">
        <w:rPr>
          <w:spacing w:val="1"/>
          <w:sz w:val="24"/>
          <w:szCs w:val="24"/>
        </w:rPr>
        <w:t xml:space="preserve"> </w:t>
      </w:r>
      <w:r w:rsidRPr="00F85942">
        <w:rPr>
          <w:sz w:val="24"/>
          <w:szCs w:val="24"/>
        </w:rPr>
        <w:t>n</w:t>
      </w:r>
      <w:r w:rsidRPr="00F85942">
        <w:rPr>
          <w:spacing w:val="-1"/>
          <w:sz w:val="24"/>
          <w:szCs w:val="24"/>
        </w:rPr>
        <w:t>a</w:t>
      </w:r>
      <w:r w:rsidRPr="00F85942">
        <w:rPr>
          <w:sz w:val="24"/>
          <w:szCs w:val="24"/>
        </w:rPr>
        <w:t>me,</w:t>
      </w:r>
      <w:r w:rsidRPr="00F85942">
        <w:rPr>
          <w:spacing w:val="1"/>
          <w:sz w:val="24"/>
          <w:szCs w:val="24"/>
        </w:rPr>
        <w:t xml:space="preserve"> </w:t>
      </w:r>
      <w:r w:rsidRPr="00F85942">
        <w:rPr>
          <w:spacing w:val="-1"/>
          <w:sz w:val="24"/>
          <w:szCs w:val="24"/>
        </w:rPr>
        <w:t>c</w:t>
      </w:r>
      <w:r w:rsidRPr="00F85942">
        <w:rPr>
          <w:sz w:val="24"/>
          <w:szCs w:val="24"/>
        </w:rPr>
        <w:t>i</w:t>
      </w:r>
      <w:r w:rsidRPr="00F85942">
        <w:rPr>
          <w:spacing w:val="1"/>
          <w:sz w:val="24"/>
          <w:szCs w:val="24"/>
        </w:rPr>
        <w:t>t</w:t>
      </w:r>
      <w:r w:rsidRPr="00F85942">
        <w:rPr>
          <w:sz w:val="24"/>
          <w:szCs w:val="24"/>
        </w:rPr>
        <w:t>i</w:t>
      </w:r>
      <w:r w:rsidRPr="00F85942">
        <w:rPr>
          <w:spacing w:val="2"/>
          <w:sz w:val="24"/>
          <w:szCs w:val="24"/>
        </w:rPr>
        <w:t>z</w:t>
      </w:r>
      <w:r w:rsidRPr="00F85942">
        <w:rPr>
          <w:spacing w:val="-1"/>
          <w:sz w:val="24"/>
          <w:szCs w:val="24"/>
        </w:rPr>
        <w:t>e</w:t>
      </w:r>
      <w:r w:rsidRPr="00F85942">
        <w:rPr>
          <w:sz w:val="24"/>
          <w:szCs w:val="24"/>
        </w:rPr>
        <w:t>nship number</w:t>
      </w:r>
      <w:r w:rsidRPr="00F85942">
        <w:rPr>
          <w:spacing w:val="6"/>
          <w:sz w:val="24"/>
          <w:szCs w:val="24"/>
        </w:rPr>
        <w:t xml:space="preserve"> </w:t>
      </w:r>
      <w:r w:rsidRPr="00F85942">
        <w:rPr>
          <w:spacing w:val="-1"/>
          <w:sz w:val="24"/>
          <w:szCs w:val="24"/>
        </w:rPr>
        <w:t>a</w:t>
      </w:r>
      <w:r w:rsidRPr="00F85942">
        <w:rPr>
          <w:sz w:val="24"/>
          <w:szCs w:val="24"/>
        </w:rPr>
        <w:t>nd</w:t>
      </w:r>
      <w:r w:rsidRPr="00F85942">
        <w:rPr>
          <w:spacing w:val="7"/>
          <w:sz w:val="24"/>
          <w:szCs w:val="24"/>
        </w:rPr>
        <w:t xml:space="preserve"> </w:t>
      </w:r>
      <w:r w:rsidRPr="00F85942">
        <w:rPr>
          <w:sz w:val="24"/>
          <w:szCs w:val="24"/>
        </w:rPr>
        <w:t>s</w:t>
      </w:r>
      <w:r w:rsidRPr="00F85942">
        <w:rPr>
          <w:spacing w:val="-1"/>
          <w:sz w:val="24"/>
          <w:szCs w:val="24"/>
        </w:rPr>
        <w:t>a</w:t>
      </w:r>
      <w:r w:rsidRPr="00F85942">
        <w:rPr>
          <w:sz w:val="24"/>
          <w:szCs w:val="24"/>
        </w:rPr>
        <w:t>la</w:t>
      </w:r>
      <w:r w:rsidRPr="00F85942">
        <w:rPr>
          <w:spacing w:val="3"/>
          <w:sz w:val="24"/>
          <w:szCs w:val="24"/>
        </w:rPr>
        <w:t>r</w:t>
      </w:r>
      <w:r w:rsidRPr="00F85942">
        <w:rPr>
          <w:spacing w:val="-5"/>
          <w:sz w:val="24"/>
          <w:szCs w:val="24"/>
        </w:rPr>
        <w:t>y</w:t>
      </w:r>
      <w:r w:rsidRPr="00F85942">
        <w:rPr>
          <w:sz w:val="24"/>
          <w:szCs w:val="24"/>
        </w:rPr>
        <w:t>.</w:t>
      </w:r>
      <w:r w:rsidRPr="00F85942">
        <w:rPr>
          <w:spacing w:val="7"/>
          <w:sz w:val="24"/>
          <w:szCs w:val="24"/>
        </w:rPr>
        <w:t xml:space="preserve"> </w:t>
      </w:r>
      <w:r w:rsidRPr="00F85942">
        <w:rPr>
          <w:sz w:val="24"/>
          <w:szCs w:val="24"/>
        </w:rPr>
        <w:t>Y</w:t>
      </w:r>
      <w:r w:rsidRPr="00F85942">
        <w:rPr>
          <w:spacing w:val="2"/>
          <w:sz w:val="24"/>
          <w:szCs w:val="24"/>
        </w:rPr>
        <w:t>o</w:t>
      </w:r>
      <w:r w:rsidRPr="00F85942">
        <w:rPr>
          <w:sz w:val="24"/>
          <w:szCs w:val="24"/>
        </w:rPr>
        <w:t>u</w:t>
      </w:r>
      <w:r w:rsidRPr="00F85942">
        <w:rPr>
          <w:spacing w:val="7"/>
          <w:sz w:val="24"/>
          <w:szCs w:val="24"/>
        </w:rPr>
        <w:t xml:space="preserve"> </w:t>
      </w:r>
      <w:r w:rsidRPr="00F85942">
        <w:rPr>
          <w:spacing w:val="-1"/>
          <w:sz w:val="24"/>
          <w:szCs w:val="24"/>
        </w:rPr>
        <w:t>ca</w:t>
      </w:r>
      <w:r w:rsidRPr="00F85942">
        <w:rPr>
          <w:sz w:val="24"/>
          <w:szCs w:val="24"/>
        </w:rPr>
        <w:t>n</w:t>
      </w:r>
      <w:r w:rsidRPr="00F85942">
        <w:rPr>
          <w:spacing w:val="7"/>
          <w:sz w:val="24"/>
          <w:szCs w:val="24"/>
        </w:rPr>
        <w:t xml:space="preserve"> </w:t>
      </w:r>
      <w:r w:rsidRPr="00F85942">
        <w:rPr>
          <w:spacing w:val="-1"/>
          <w:sz w:val="24"/>
          <w:szCs w:val="24"/>
        </w:rPr>
        <w:t>c</w:t>
      </w:r>
      <w:r w:rsidRPr="00F85942">
        <w:rPr>
          <w:sz w:val="24"/>
          <w:szCs w:val="24"/>
        </w:rPr>
        <w:t>r</w:t>
      </w:r>
      <w:r w:rsidRPr="00F85942">
        <w:rPr>
          <w:spacing w:val="-2"/>
          <w:sz w:val="24"/>
          <w:szCs w:val="24"/>
        </w:rPr>
        <w:t>e</w:t>
      </w:r>
      <w:r w:rsidRPr="00F85942">
        <w:rPr>
          <w:spacing w:val="-1"/>
          <w:sz w:val="24"/>
          <w:szCs w:val="24"/>
        </w:rPr>
        <w:t>a</w:t>
      </w:r>
      <w:r w:rsidRPr="00F85942">
        <w:rPr>
          <w:spacing w:val="3"/>
          <w:sz w:val="24"/>
          <w:szCs w:val="24"/>
        </w:rPr>
        <w:t>t</w:t>
      </w:r>
      <w:r w:rsidRPr="00F85942">
        <w:rPr>
          <w:sz w:val="24"/>
          <w:szCs w:val="24"/>
        </w:rPr>
        <w:t>e</w:t>
      </w:r>
      <w:r w:rsidRPr="00F85942">
        <w:rPr>
          <w:spacing w:val="6"/>
          <w:sz w:val="24"/>
          <w:szCs w:val="24"/>
        </w:rPr>
        <w:t xml:space="preserve"> </w:t>
      </w:r>
      <w:r w:rsidRPr="00F85942">
        <w:rPr>
          <w:sz w:val="24"/>
          <w:szCs w:val="24"/>
        </w:rPr>
        <w:t>th</w:t>
      </w:r>
      <w:r w:rsidRPr="00F85942">
        <w:rPr>
          <w:spacing w:val="1"/>
          <w:sz w:val="24"/>
          <w:szCs w:val="24"/>
        </w:rPr>
        <w:t>i</w:t>
      </w:r>
      <w:r w:rsidRPr="00F85942">
        <w:rPr>
          <w:sz w:val="24"/>
          <w:szCs w:val="24"/>
        </w:rPr>
        <w:t>s</w:t>
      </w:r>
      <w:r w:rsidRPr="00F85942">
        <w:rPr>
          <w:spacing w:val="10"/>
          <w:sz w:val="24"/>
          <w:szCs w:val="24"/>
        </w:rPr>
        <w:t xml:space="preserve"> </w:t>
      </w:r>
      <w:r w:rsidRPr="00F85942">
        <w:rPr>
          <w:sz w:val="24"/>
          <w:szCs w:val="24"/>
        </w:rPr>
        <w:t>info</w:t>
      </w:r>
      <w:r w:rsidRPr="00F85942">
        <w:rPr>
          <w:spacing w:val="-3"/>
          <w:sz w:val="24"/>
          <w:szCs w:val="24"/>
        </w:rPr>
        <w:t>r</w:t>
      </w:r>
      <w:r w:rsidRPr="00F85942">
        <w:rPr>
          <w:sz w:val="24"/>
          <w:szCs w:val="24"/>
        </w:rPr>
        <w:t>mation</w:t>
      </w:r>
      <w:r w:rsidRPr="00F85942">
        <w:rPr>
          <w:spacing w:val="7"/>
          <w:sz w:val="24"/>
          <w:szCs w:val="24"/>
        </w:rPr>
        <w:t xml:space="preserve"> </w:t>
      </w:r>
      <w:r w:rsidRPr="00F85942">
        <w:rPr>
          <w:sz w:val="24"/>
          <w:szCs w:val="24"/>
        </w:rPr>
        <w:t>s</w:t>
      </w:r>
      <w:r w:rsidRPr="00F85942">
        <w:rPr>
          <w:spacing w:val="-1"/>
          <w:sz w:val="24"/>
          <w:szCs w:val="24"/>
        </w:rPr>
        <w:t>e</w:t>
      </w:r>
      <w:r w:rsidRPr="00F85942">
        <w:rPr>
          <w:sz w:val="24"/>
          <w:szCs w:val="24"/>
        </w:rPr>
        <w:t>p</w:t>
      </w:r>
      <w:r w:rsidRPr="00F85942">
        <w:rPr>
          <w:spacing w:val="-1"/>
          <w:sz w:val="24"/>
          <w:szCs w:val="24"/>
        </w:rPr>
        <w:t>a</w:t>
      </w:r>
      <w:r w:rsidRPr="00F85942">
        <w:rPr>
          <w:sz w:val="24"/>
          <w:szCs w:val="24"/>
        </w:rPr>
        <w:t>r</w:t>
      </w:r>
      <w:r w:rsidRPr="00F85942">
        <w:rPr>
          <w:spacing w:val="-2"/>
          <w:sz w:val="24"/>
          <w:szCs w:val="24"/>
        </w:rPr>
        <w:t>a</w:t>
      </w:r>
      <w:r w:rsidRPr="00F85942">
        <w:rPr>
          <w:sz w:val="24"/>
          <w:szCs w:val="24"/>
        </w:rPr>
        <w:t>te</w:t>
      </w:r>
      <w:r w:rsidRPr="00F85942">
        <w:rPr>
          <w:spacing w:val="5"/>
          <w:sz w:val="24"/>
          <w:szCs w:val="24"/>
        </w:rPr>
        <w:t>l</w:t>
      </w:r>
      <w:r w:rsidRPr="00F85942">
        <w:rPr>
          <w:sz w:val="24"/>
          <w:szCs w:val="24"/>
        </w:rPr>
        <w:t>y but,</w:t>
      </w:r>
      <w:r w:rsidRPr="00F85942">
        <w:rPr>
          <w:spacing w:val="10"/>
          <w:sz w:val="24"/>
          <w:szCs w:val="24"/>
        </w:rPr>
        <w:t xml:space="preserve"> </w:t>
      </w:r>
      <w:r w:rsidRPr="00F85942">
        <w:rPr>
          <w:sz w:val="24"/>
          <w:szCs w:val="24"/>
        </w:rPr>
        <w:t>b</w:t>
      </w:r>
      <w:r w:rsidRPr="00F85942">
        <w:rPr>
          <w:spacing w:val="-1"/>
          <w:sz w:val="24"/>
          <w:szCs w:val="24"/>
        </w:rPr>
        <w:t>e</w:t>
      </w:r>
      <w:r w:rsidRPr="00F85942">
        <w:rPr>
          <w:sz w:val="24"/>
          <w:szCs w:val="24"/>
        </w:rPr>
        <w:t>t</w:t>
      </w:r>
      <w:r w:rsidRPr="00F85942">
        <w:rPr>
          <w:spacing w:val="1"/>
          <w:sz w:val="24"/>
          <w:szCs w:val="24"/>
        </w:rPr>
        <w:t>t</w:t>
      </w:r>
      <w:r w:rsidRPr="00F85942">
        <w:rPr>
          <w:spacing w:val="-1"/>
          <w:sz w:val="24"/>
          <w:szCs w:val="24"/>
        </w:rPr>
        <w:t>e</w:t>
      </w:r>
      <w:r w:rsidRPr="00F85942">
        <w:rPr>
          <w:sz w:val="24"/>
          <w:szCs w:val="24"/>
        </w:rPr>
        <w:t>r</w:t>
      </w:r>
      <w:r w:rsidRPr="00F85942">
        <w:rPr>
          <w:spacing w:val="6"/>
          <w:sz w:val="24"/>
          <w:szCs w:val="24"/>
        </w:rPr>
        <w:t xml:space="preserve"> </w:t>
      </w:r>
      <w:r w:rsidRPr="00F85942">
        <w:rPr>
          <w:spacing w:val="-1"/>
          <w:sz w:val="24"/>
          <w:szCs w:val="24"/>
        </w:rPr>
        <w:t>a</w:t>
      </w:r>
      <w:r w:rsidRPr="00F85942">
        <w:rPr>
          <w:sz w:val="24"/>
          <w:szCs w:val="24"/>
        </w:rPr>
        <w:t>pproa</w:t>
      </w:r>
      <w:r w:rsidRPr="00F85942">
        <w:rPr>
          <w:spacing w:val="-1"/>
          <w:sz w:val="24"/>
          <w:szCs w:val="24"/>
        </w:rPr>
        <w:t>c</w:t>
      </w:r>
      <w:r w:rsidRPr="00F85942">
        <w:rPr>
          <w:sz w:val="24"/>
          <w:szCs w:val="24"/>
        </w:rPr>
        <w:t>h</w:t>
      </w:r>
      <w:r w:rsidRPr="00F85942">
        <w:rPr>
          <w:spacing w:val="7"/>
          <w:sz w:val="24"/>
          <w:szCs w:val="24"/>
        </w:rPr>
        <w:t xml:space="preserve"> </w:t>
      </w:r>
      <w:r w:rsidRPr="00F85942">
        <w:rPr>
          <w:sz w:val="24"/>
          <w:szCs w:val="24"/>
        </w:rPr>
        <w:t>will</w:t>
      </w:r>
      <w:r w:rsidRPr="00F85942">
        <w:rPr>
          <w:spacing w:val="8"/>
          <w:sz w:val="24"/>
          <w:szCs w:val="24"/>
        </w:rPr>
        <w:t xml:space="preserve"> </w:t>
      </w:r>
      <w:r w:rsidRPr="00F85942">
        <w:rPr>
          <w:sz w:val="24"/>
          <w:szCs w:val="24"/>
        </w:rPr>
        <w:t xml:space="preserve">be </w:t>
      </w:r>
      <w:r w:rsidRPr="00F85942">
        <w:rPr>
          <w:spacing w:val="-1"/>
          <w:sz w:val="24"/>
          <w:szCs w:val="24"/>
        </w:rPr>
        <w:t>c</w:t>
      </w:r>
      <w:r w:rsidRPr="00F85942">
        <w:rPr>
          <w:sz w:val="24"/>
          <w:szCs w:val="24"/>
        </w:rPr>
        <w:t>ol</w:t>
      </w:r>
      <w:r w:rsidRPr="00F85942">
        <w:rPr>
          <w:spacing w:val="1"/>
          <w:sz w:val="24"/>
          <w:szCs w:val="24"/>
        </w:rPr>
        <w:t>l</w:t>
      </w:r>
      <w:r w:rsidRPr="00F85942">
        <w:rPr>
          <w:spacing w:val="-1"/>
          <w:sz w:val="24"/>
          <w:szCs w:val="24"/>
        </w:rPr>
        <w:t>ec</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 xml:space="preserve"> </w:t>
      </w:r>
      <w:r w:rsidRPr="00F85942">
        <w:rPr>
          <w:sz w:val="24"/>
          <w:szCs w:val="24"/>
        </w:rPr>
        <w:t>of</w:t>
      </w:r>
      <w:r w:rsidRPr="00F85942">
        <w:rPr>
          <w:spacing w:val="1"/>
          <w:sz w:val="24"/>
          <w:szCs w:val="24"/>
        </w:rPr>
        <w:t xml:space="preserve"> </w:t>
      </w:r>
      <w:r w:rsidRPr="00F85942">
        <w:rPr>
          <w:sz w:val="24"/>
          <w:szCs w:val="24"/>
        </w:rPr>
        <w:t>th</w:t>
      </w:r>
      <w:r w:rsidRPr="00F85942">
        <w:rPr>
          <w:spacing w:val="1"/>
          <w:sz w:val="24"/>
          <w:szCs w:val="24"/>
        </w:rPr>
        <w:t>i</w:t>
      </w:r>
      <w:r w:rsidRPr="00F85942">
        <w:rPr>
          <w:sz w:val="24"/>
          <w:szCs w:val="24"/>
        </w:rPr>
        <w:t>s</w:t>
      </w:r>
      <w:r w:rsidRPr="00F85942">
        <w:rPr>
          <w:spacing w:val="2"/>
          <w:sz w:val="24"/>
          <w:szCs w:val="24"/>
        </w:rPr>
        <w:t xml:space="preserve"> </w:t>
      </w:r>
      <w:r w:rsidRPr="00F85942">
        <w:rPr>
          <w:sz w:val="24"/>
          <w:szCs w:val="24"/>
        </w:rPr>
        <w:t>info</w:t>
      </w:r>
      <w:r w:rsidRPr="00F85942">
        <w:rPr>
          <w:spacing w:val="-1"/>
          <w:sz w:val="24"/>
          <w:szCs w:val="24"/>
        </w:rPr>
        <w:t>r</w:t>
      </w:r>
      <w:r w:rsidRPr="00F85942">
        <w:rPr>
          <w:sz w:val="24"/>
          <w:szCs w:val="24"/>
        </w:rPr>
        <w:t>mation</w:t>
      </w:r>
      <w:r w:rsidRPr="00F85942">
        <w:rPr>
          <w:spacing w:val="2"/>
          <w:sz w:val="24"/>
          <w:szCs w:val="24"/>
        </w:rPr>
        <w:t xml:space="preserve"> </w:t>
      </w:r>
      <w:r w:rsidRPr="00F85942">
        <w:rPr>
          <w:sz w:val="24"/>
          <w:szCs w:val="24"/>
        </w:rPr>
        <w:t>und</w:t>
      </w:r>
      <w:r w:rsidRPr="00F85942">
        <w:rPr>
          <w:spacing w:val="-1"/>
          <w:sz w:val="24"/>
          <w:szCs w:val="24"/>
        </w:rPr>
        <w:t>e</w:t>
      </w:r>
      <w:r w:rsidRPr="00F85942">
        <w:rPr>
          <w:sz w:val="24"/>
          <w:szCs w:val="24"/>
        </w:rPr>
        <w:t>r</w:t>
      </w:r>
      <w:r w:rsidRPr="00F85942">
        <w:rPr>
          <w:spacing w:val="1"/>
          <w:sz w:val="24"/>
          <w:szCs w:val="24"/>
        </w:rPr>
        <w:t xml:space="preserve"> </w:t>
      </w:r>
      <w:r w:rsidRPr="00F85942">
        <w:rPr>
          <w:sz w:val="24"/>
          <w:szCs w:val="24"/>
        </w:rPr>
        <w:t>sin</w:t>
      </w:r>
      <w:r w:rsidRPr="00F85942">
        <w:rPr>
          <w:spacing w:val="-2"/>
          <w:sz w:val="24"/>
          <w:szCs w:val="24"/>
        </w:rPr>
        <w:t>g</w:t>
      </w:r>
      <w:r w:rsidRPr="00F85942">
        <w:rPr>
          <w:sz w:val="24"/>
          <w:szCs w:val="24"/>
        </w:rPr>
        <w:t>le</w:t>
      </w:r>
      <w:r w:rsidRPr="00F85942">
        <w:rPr>
          <w:spacing w:val="1"/>
          <w:sz w:val="24"/>
          <w:szCs w:val="24"/>
        </w:rPr>
        <w:t xml:space="preserve"> </w:t>
      </w:r>
      <w:r w:rsidRPr="00F85942">
        <w:rPr>
          <w:sz w:val="24"/>
          <w:szCs w:val="24"/>
        </w:rPr>
        <w:t>n</w:t>
      </w:r>
      <w:r w:rsidRPr="00F85942">
        <w:rPr>
          <w:spacing w:val="-1"/>
          <w:sz w:val="24"/>
          <w:szCs w:val="24"/>
        </w:rPr>
        <w:t>a</w:t>
      </w:r>
      <w:r w:rsidRPr="00F85942">
        <w:rPr>
          <w:spacing w:val="3"/>
          <w:sz w:val="24"/>
          <w:szCs w:val="24"/>
        </w:rPr>
        <w:t>m</w:t>
      </w:r>
      <w:r w:rsidRPr="00F85942">
        <w:rPr>
          <w:sz w:val="24"/>
          <w:szCs w:val="24"/>
        </w:rPr>
        <w:t>e</w:t>
      </w:r>
      <w:r w:rsidRPr="00F85942">
        <w:rPr>
          <w:spacing w:val="3"/>
          <w:sz w:val="24"/>
          <w:szCs w:val="24"/>
        </w:rPr>
        <w:t xml:space="preserve"> </w:t>
      </w:r>
      <w:r w:rsidRPr="00F85942">
        <w:rPr>
          <w:sz w:val="24"/>
          <w:szCs w:val="24"/>
        </w:rPr>
        <w:t>b</w:t>
      </w:r>
      <w:r w:rsidRPr="00F85942">
        <w:rPr>
          <w:spacing w:val="-1"/>
          <w:sz w:val="24"/>
          <w:szCs w:val="24"/>
        </w:rPr>
        <w:t>eca</w:t>
      </w:r>
      <w:r w:rsidRPr="00F85942">
        <w:rPr>
          <w:sz w:val="24"/>
          <w:szCs w:val="24"/>
        </w:rPr>
        <w:t>use</w:t>
      </w:r>
      <w:r w:rsidRPr="00F85942">
        <w:rPr>
          <w:spacing w:val="4"/>
          <w:sz w:val="24"/>
          <w:szCs w:val="24"/>
        </w:rPr>
        <w:t xml:space="preserve"> </w:t>
      </w:r>
      <w:r w:rsidRPr="00F85942">
        <w:rPr>
          <w:spacing w:val="-1"/>
          <w:sz w:val="24"/>
          <w:szCs w:val="24"/>
        </w:rPr>
        <w:t>a</w:t>
      </w:r>
      <w:r w:rsidRPr="00F85942">
        <w:rPr>
          <w:sz w:val="24"/>
          <w:szCs w:val="24"/>
        </w:rPr>
        <w:t>ll</w:t>
      </w:r>
      <w:r w:rsidRPr="00F85942">
        <w:rPr>
          <w:spacing w:val="3"/>
          <w:sz w:val="24"/>
          <w:szCs w:val="24"/>
        </w:rPr>
        <w:t xml:space="preserve"> </w:t>
      </w:r>
      <w:r w:rsidRPr="00F85942">
        <w:rPr>
          <w:sz w:val="24"/>
          <w:szCs w:val="24"/>
        </w:rPr>
        <w:t>these</w:t>
      </w:r>
      <w:r w:rsidRPr="00F85942">
        <w:rPr>
          <w:spacing w:val="1"/>
          <w:sz w:val="24"/>
          <w:szCs w:val="24"/>
        </w:rPr>
        <w:t xml:space="preserve"> </w:t>
      </w:r>
      <w:r w:rsidRPr="00F85942">
        <w:rPr>
          <w:sz w:val="24"/>
          <w:szCs w:val="24"/>
        </w:rPr>
        <w:t>info</w:t>
      </w:r>
      <w:r w:rsidRPr="00F85942">
        <w:rPr>
          <w:spacing w:val="1"/>
          <w:sz w:val="24"/>
          <w:szCs w:val="24"/>
        </w:rPr>
        <w:t>r</w:t>
      </w:r>
      <w:r w:rsidRPr="00F85942">
        <w:rPr>
          <w:sz w:val="24"/>
          <w:szCs w:val="24"/>
        </w:rPr>
        <w:t>mation</w:t>
      </w:r>
      <w:r w:rsidRPr="00F85942">
        <w:rPr>
          <w:spacing w:val="2"/>
          <w:sz w:val="24"/>
          <w:szCs w:val="24"/>
        </w:rPr>
        <w:t xml:space="preserve"> </w:t>
      </w:r>
      <w:r w:rsidRPr="00F85942">
        <w:rPr>
          <w:spacing w:val="-1"/>
          <w:sz w:val="24"/>
          <w:szCs w:val="24"/>
        </w:rPr>
        <w:t>a</w:t>
      </w:r>
      <w:r w:rsidRPr="00F85942">
        <w:rPr>
          <w:sz w:val="24"/>
          <w:szCs w:val="24"/>
        </w:rPr>
        <w:t>re r</w:t>
      </w:r>
      <w:r w:rsidRPr="00F85942">
        <w:rPr>
          <w:spacing w:val="-2"/>
          <w:sz w:val="24"/>
          <w:szCs w:val="24"/>
        </w:rPr>
        <w:t>e</w:t>
      </w:r>
      <w:r w:rsidRPr="00F85942">
        <w:rPr>
          <w:sz w:val="24"/>
          <w:szCs w:val="24"/>
        </w:rPr>
        <w:t>la</w:t>
      </w:r>
      <w:r w:rsidRPr="00F85942">
        <w:rPr>
          <w:spacing w:val="2"/>
          <w:sz w:val="24"/>
          <w:szCs w:val="24"/>
        </w:rPr>
        <w:t>t</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to p</w:t>
      </w:r>
      <w:r w:rsidRPr="00F85942">
        <w:rPr>
          <w:spacing w:val="-1"/>
          <w:sz w:val="24"/>
          <w:szCs w:val="24"/>
        </w:rPr>
        <w:t>e</w:t>
      </w:r>
      <w:r w:rsidRPr="00F85942">
        <w:rPr>
          <w:sz w:val="24"/>
          <w:szCs w:val="24"/>
        </w:rPr>
        <w:t>rson.</w:t>
      </w:r>
    </w:p>
    <w:p w14:paraId="4F8EDBE9" w14:textId="77777777" w:rsidR="00BD33F8" w:rsidRPr="00F85942" w:rsidRDefault="00BD33F8">
      <w:pPr>
        <w:spacing w:before="11" w:line="200" w:lineRule="exact"/>
      </w:pPr>
    </w:p>
    <w:p w14:paraId="36976A6A" w14:textId="77777777" w:rsidR="00BD33F8" w:rsidRPr="00F85942" w:rsidRDefault="00A51A16">
      <w:pPr>
        <w:ind w:left="100" w:right="6879"/>
        <w:jc w:val="both"/>
        <w:rPr>
          <w:sz w:val="24"/>
          <w:szCs w:val="24"/>
        </w:rPr>
      </w:pPr>
      <w:r w:rsidRPr="00F85942">
        <w:rPr>
          <w:b/>
          <w:spacing w:val="1"/>
          <w:sz w:val="24"/>
          <w:szCs w:val="24"/>
        </w:rPr>
        <w:t>S</w:t>
      </w:r>
      <w:r w:rsidRPr="00F85942">
        <w:rPr>
          <w:b/>
          <w:sz w:val="24"/>
          <w:szCs w:val="24"/>
        </w:rPr>
        <w:t>t</w:t>
      </w:r>
      <w:r w:rsidRPr="00F85942">
        <w:rPr>
          <w:b/>
          <w:spacing w:val="-2"/>
          <w:sz w:val="24"/>
          <w:szCs w:val="24"/>
        </w:rPr>
        <w:t>r</w:t>
      </w:r>
      <w:r w:rsidRPr="00F85942">
        <w:rPr>
          <w:b/>
          <w:spacing w:val="1"/>
          <w:sz w:val="24"/>
          <w:szCs w:val="24"/>
        </w:rPr>
        <w:t>u</w:t>
      </w:r>
      <w:r w:rsidRPr="00F85942">
        <w:rPr>
          <w:b/>
          <w:spacing w:val="-1"/>
          <w:sz w:val="24"/>
          <w:szCs w:val="24"/>
        </w:rPr>
        <w:t>c</w:t>
      </w:r>
      <w:r w:rsidRPr="00F85942">
        <w:rPr>
          <w:b/>
          <w:sz w:val="24"/>
          <w:szCs w:val="24"/>
        </w:rPr>
        <w:t>ture</w:t>
      </w:r>
      <w:r w:rsidRPr="00F85942">
        <w:rPr>
          <w:b/>
          <w:spacing w:val="-2"/>
          <w:sz w:val="24"/>
          <w:szCs w:val="24"/>
        </w:rPr>
        <w:t xml:space="preserve"> </w:t>
      </w:r>
      <w:r w:rsidRPr="00F85942">
        <w:rPr>
          <w:b/>
          <w:spacing w:val="2"/>
          <w:sz w:val="24"/>
          <w:szCs w:val="24"/>
        </w:rPr>
        <w:t>D</w:t>
      </w:r>
      <w:r w:rsidRPr="00F85942">
        <w:rPr>
          <w:b/>
          <w:spacing w:val="-1"/>
          <w:sz w:val="24"/>
          <w:szCs w:val="24"/>
        </w:rPr>
        <w:t>e</w:t>
      </w:r>
      <w:r w:rsidRPr="00F85942">
        <w:rPr>
          <w:b/>
          <w:spacing w:val="1"/>
          <w:sz w:val="24"/>
          <w:szCs w:val="24"/>
        </w:rPr>
        <w:t>f</w:t>
      </w:r>
      <w:r w:rsidRPr="00F85942">
        <w:rPr>
          <w:b/>
          <w:sz w:val="24"/>
          <w:szCs w:val="24"/>
        </w:rPr>
        <w:t>i</w:t>
      </w:r>
      <w:r w:rsidRPr="00F85942">
        <w:rPr>
          <w:b/>
          <w:spacing w:val="1"/>
          <w:sz w:val="24"/>
          <w:szCs w:val="24"/>
        </w:rPr>
        <w:t>n</w:t>
      </w:r>
      <w:r w:rsidRPr="00F85942">
        <w:rPr>
          <w:b/>
          <w:sz w:val="24"/>
          <w:szCs w:val="24"/>
        </w:rPr>
        <w:t>ition</w:t>
      </w:r>
      <w:r w:rsidRPr="00F85942">
        <w:rPr>
          <w:b/>
          <w:spacing w:val="1"/>
          <w:sz w:val="24"/>
          <w:szCs w:val="24"/>
        </w:rPr>
        <w:t xml:space="preserve"> </w:t>
      </w:r>
      <w:r w:rsidRPr="00F85942">
        <w:rPr>
          <w:b/>
          <w:spacing w:val="-2"/>
          <w:sz w:val="24"/>
          <w:szCs w:val="24"/>
        </w:rPr>
        <w:t>i</w:t>
      </w:r>
      <w:r w:rsidRPr="00F85942">
        <w:rPr>
          <w:b/>
          <w:sz w:val="24"/>
          <w:szCs w:val="24"/>
        </w:rPr>
        <w:t>n</w:t>
      </w:r>
      <w:r w:rsidRPr="00F85942">
        <w:rPr>
          <w:b/>
          <w:spacing w:val="-2"/>
          <w:sz w:val="24"/>
          <w:szCs w:val="24"/>
        </w:rPr>
        <w:t xml:space="preserve"> </w:t>
      </w:r>
      <w:r w:rsidRPr="00F85942">
        <w:rPr>
          <w:b/>
          <w:sz w:val="24"/>
          <w:szCs w:val="24"/>
        </w:rPr>
        <w:t>C</w:t>
      </w:r>
    </w:p>
    <w:p w14:paraId="69DA2625" w14:textId="77777777" w:rsidR="00BD33F8" w:rsidRPr="00F85942" w:rsidRDefault="00BD33F8">
      <w:pPr>
        <w:spacing w:before="4" w:line="120" w:lineRule="exact"/>
        <w:rPr>
          <w:sz w:val="13"/>
          <w:szCs w:val="13"/>
        </w:rPr>
      </w:pPr>
    </w:p>
    <w:p w14:paraId="70F637C6" w14:textId="77777777" w:rsidR="00BD33F8" w:rsidRPr="00F85942" w:rsidRDefault="00BD33F8">
      <w:pPr>
        <w:spacing w:line="200" w:lineRule="exact"/>
      </w:pPr>
    </w:p>
    <w:p w14:paraId="30C69B12" w14:textId="77777777" w:rsidR="00BD33F8" w:rsidRPr="00F85942" w:rsidRDefault="00A51A16">
      <w:pPr>
        <w:spacing w:line="534" w:lineRule="auto"/>
        <w:ind w:left="100" w:right="4935"/>
        <w:rPr>
          <w:sz w:val="24"/>
          <w:szCs w:val="24"/>
        </w:rPr>
      </w:pPr>
      <w:r w:rsidRPr="00F85942">
        <w:rPr>
          <w:sz w:val="24"/>
          <w:szCs w:val="24"/>
        </w:rPr>
        <w:t>K</w:t>
      </w:r>
      <w:r w:rsidRPr="00F85942">
        <w:rPr>
          <w:spacing w:val="3"/>
          <w:sz w:val="24"/>
          <w:szCs w:val="24"/>
        </w:rPr>
        <w:t>e</w:t>
      </w:r>
      <w:r w:rsidRPr="00F85942">
        <w:rPr>
          <w:spacing w:val="-5"/>
          <w:sz w:val="24"/>
          <w:szCs w:val="24"/>
        </w:rPr>
        <w:t>y</w:t>
      </w:r>
      <w:r w:rsidRPr="00F85942">
        <w:rPr>
          <w:sz w:val="24"/>
          <w:szCs w:val="24"/>
        </w:rPr>
        <w:t>wo</w:t>
      </w:r>
      <w:r w:rsidRPr="00F85942">
        <w:rPr>
          <w:spacing w:val="-1"/>
          <w:sz w:val="24"/>
          <w:szCs w:val="24"/>
        </w:rPr>
        <w:t>r</w:t>
      </w:r>
      <w:r w:rsidRPr="00F85942">
        <w:rPr>
          <w:sz w:val="24"/>
          <w:szCs w:val="24"/>
        </w:rPr>
        <w:t>d str</w:t>
      </w:r>
      <w:r w:rsidRPr="00F85942">
        <w:rPr>
          <w:spacing w:val="1"/>
          <w:sz w:val="24"/>
          <w:szCs w:val="24"/>
        </w:rPr>
        <w:t>u</w:t>
      </w:r>
      <w:r w:rsidRPr="00F85942">
        <w:rPr>
          <w:spacing w:val="-1"/>
          <w:sz w:val="24"/>
          <w:szCs w:val="24"/>
        </w:rPr>
        <w:t>c</w:t>
      </w:r>
      <w:r w:rsidRPr="00F85942">
        <w:rPr>
          <w:sz w:val="24"/>
          <w:szCs w:val="24"/>
        </w:rPr>
        <w:t xml:space="preserve">t </w:t>
      </w:r>
      <w:r w:rsidRPr="00F85942">
        <w:rPr>
          <w:spacing w:val="1"/>
          <w:sz w:val="24"/>
          <w:szCs w:val="24"/>
        </w:rPr>
        <w:t>i</w:t>
      </w:r>
      <w:r w:rsidRPr="00F85942">
        <w:rPr>
          <w:sz w:val="24"/>
          <w:szCs w:val="24"/>
        </w:rPr>
        <w:t xml:space="preserve">s used </w:t>
      </w:r>
      <w:r w:rsidRPr="00F85942">
        <w:rPr>
          <w:spacing w:val="1"/>
          <w:sz w:val="24"/>
          <w:szCs w:val="24"/>
        </w:rPr>
        <w:t>f</w:t>
      </w:r>
      <w:r w:rsidRPr="00F85942">
        <w:rPr>
          <w:sz w:val="24"/>
          <w:szCs w:val="24"/>
        </w:rPr>
        <w:t>or</w:t>
      </w:r>
      <w:r w:rsidRPr="00F85942">
        <w:rPr>
          <w:spacing w:val="-1"/>
          <w:sz w:val="24"/>
          <w:szCs w:val="24"/>
        </w:rPr>
        <w:t xml:space="preserve"> c</w:t>
      </w:r>
      <w:r w:rsidRPr="00F85942">
        <w:rPr>
          <w:sz w:val="24"/>
          <w:szCs w:val="24"/>
        </w:rPr>
        <w:t>re</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ng a</w:t>
      </w:r>
      <w:r w:rsidRPr="00F85942">
        <w:rPr>
          <w:spacing w:val="-1"/>
          <w:sz w:val="24"/>
          <w:szCs w:val="24"/>
        </w:rPr>
        <w:t xml:space="preserve"> </w:t>
      </w:r>
      <w:r w:rsidRPr="00F85942">
        <w:rPr>
          <w:sz w:val="24"/>
          <w:szCs w:val="24"/>
        </w:rPr>
        <w:t>stru</w:t>
      </w:r>
      <w:r w:rsidRPr="00F85942">
        <w:rPr>
          <w:spacing w:val="-1"/>
          <w:sz w:val="24"/>
          <w:szCs w:val="24"/>
        </w:rPr>
        <w:t>c</w:t>
      </w:r>
      <w:r w:rsidRPr="00F85942">
        <w:rPr>
          <w:sz w:val="24"/>
          <w:szCs w:val="24"/>
        </w:rPr>
        <w:t>tu</w:t>
      </w:r>
      <w:r w:rsidRPr="00F85942">
        <w:rPr>
          <w:spacing w:val="2"/>
          <w:sz w:val="24"/>
          <w:szCs w:val="24"/>
        </w:rPr>
        <w:t>r</w:t>
      </w:r>
      <w:r w:rsidRPr="00F85942">
        <w:rPr>
          <w:spacing w:val="-1"/>
          <w:sz w:val="24"/>
          <w:szCs w:val="24"/>
        </w:rPr>
        <w:t>e</w:t>
      </w:r>
      <w:r w:rsidRPr="00F85942">
        <w:rPr>
          <w:sz w:val="24"/>
          <w:szCs w:val="24"/>
        </w:rPr>
        <w:t xml:space="preserve">. </w:t>
      </w:r>
      <w:r w:rsidRPr="00F85942">
        <w:rPr>
          <w:spacing w:val="3"/>
          <w:sz w:val="24"/>
          <w:szCs w:val="24"/>
        </w:rPr>
        <w:t>S</w:t>
      </w:r>
      <w:r w:rsidRPr="00F85942">
        <w:rPr>
          <w:spacing w:val="-5"/>
          <w:sz w:val="24"/>
          <w:szCs w:val="24"/>
        </w:rPr>
        <w:t>y</w:t>
      </w:r>
      <w:r w:rsidRPr="00F85942">
        <w:rPr>
          <w:sz w:val="24"/>
          <w:szCs w:val="24"/>
        </w:rPr>
        <w:t>ntax</w:t>
      </w:r>
      <w:r w:rsidRPr="00F85942">
        <w:rPr>
          <w:spacing w:val="2"/>
          <w:sz w:val="24"/>
          <w:szCs w:val="24"/>
        </w:rPr>
        <w:t xml:space="preserve"> </w:t>
      </w:r>
      <w:r w:rsidRPr="00F85942">
        <w:rPr>
          <w:sz w:val="24"/>
          <w:szCs w:val="24"/>
        </w:rPr>
        <w:t>of st</w:t>
      </w:r>
      <w:r w:rsidRPr="00F85942">
        <w:rPr>
          <w:spacing w:val="-1"/>
          <w:sz w:val="24"/>
          <w:szCs w:val="24"/>
        </w:rPr>
        <w:t>r</w:t>
      </w:r>
      <w:r w:rsidRPr="00F85942">
        <w:rPr>
          <w:sz w:val="24"/>
          <w:szCs w:val="24"/>
        </w:rPr>
        <w:t>u</w:t>
      </w:r>
      <w:r w:rsidRPr="00F85942">
        <w:rPr>
          <w:spacing w:val="-1"/>
          <w:sz w:val="24"/>
          <w:szCs w:val="24"/>
        </w:rPr>
        <w:t>c</w:t>
      </w:r>
      <w:r w:rsidRPr="00F85942">
        <w:rPr>
          <w:sz w:val="24"/>
          <w:szCs w:val="24"/>
        </w:rPr>
        <w:t>ture</w:t>
      </w:r>
    </w:p>
    <w:p w14:paraId="4E37C9FF" w14:textId="77777777" w:rsidR="00BD33F8" w:rsidRPr="00F85942" w:rsidRDefault="00A51A16">
      <w:pPr>
        <w:spacing w:before="20"/>
        <w:ind w:left="820"/>
        <w:rPr>
          <w:rFonts w:eastAsia="Courier New"/>
          <w:sz w:val="24"/>
          <w:szCs w:val="24"/>
        </w:rPr>
      </w:pPr>
      <w:r w:rsidRPr="00F85942">
        <w:rPr>
          <w:rFonts w:eastAsia="Courier New"/>
          <w:sz w:val="24"/>
          <w:szCs w:val="24"/>
        </w:rPr>
        <w:t xml:space="preserve">struct </w:t>
      </w:r>
      <w:proofErr w:type="spellStart"/>
      <w:r w:rsidRPr="00F85942">
        <w:rPr>
          <w:rFonts w:eastAsia="Courier New"/>
          <w:sz w:val="24"/>
          <w:szCs w:val="24"/>
        </w:rPr>
        <w:t>structure_name</w:t>
      </w:r>
      <w:proofErr w:type="spellEnd"/>
    </w:p>
    <w:p w14:paraId="4D4D07EA" w14:textId="77777777" w:rsidR="00BD33F8" w:rsidRPr="00F85942" w:rsidRDefault="00BD33F8">
      <w:pPr>
        <w:spacing w:before="6" w:line="120" w:lineRule="exact"/>
        <w:rPr>
          <w:sz w:val="13"/>
          <w:szCs w:val="13"/>
        </w:rPr>
      </w:pPr>
    </w:p>
    <w:p w14:paraId="1F357267" w14:textId="77777777" w:rsidR="00BD33F8" w:rsidRPr="00F85942" w:rsidRDefault="00A51A16">
      <w:pPr>
        <w:spacing w:line="260" w:lineRule="exact"/>
        <w:ind w:left="820"/>
        <w:rPr>
          <w:rFonts w:eastAsia="Courier New"/>
          <w:sz w:val="24"/>
          <w:szCs w:val="24"/>
        </w:rPr>
      </w:pPr>
      <w:r w:rsidRPr="00F85942">
        <w:rPr>
          <w:rFonts w:eastAsia="Courier New"/>
          <w:position w:val="1"/>
          <w:sz w:val="24"/>
          <w:szCs w:val="24"/>
        </w:rPr>
        <w:t>{</w:t>
      </w:r>
    </w:p>
    <w:p w14:paraId="60729D74" w14:textId="77777777" w:rsidR="00BD33F8" w:rsidRPr="00F85942" w:rsidRDefault="00BD33F8">
      <w:pPr>
        <w:spacing w:before="5" w:line="140" w:lineRule="exact"/>
        <w:rPr>
          <w:sz w:val="14"/>
          <w:szCs w:val="14"/>
        </w:rPr>
      </w:pPr>
    </w:p>
    <w:p w14:paraId="280F4249" w14:textId="77777777" w:rsidR="00BD33F8" w:rsidRPr="00F85942" w:rsidRDefault="00A51A16">
      <w:pPr>
        <w:ind w:left="1396"/>
        <w:rPr>
          <w:rFonts w:eastAsia="Courier New"/>
          <w:sz w:val="24"/>
          <w:szCs w:val="24"/>
        </w:rPr>
      </w:pPr>
      <w:proofErr w:type="spellStart"/>
      <w:r w:rsidRPr="00F85942">
        <w:rPr>
          <w:rFonts w:eastAsia="Courier New"/>
          <w:sz w:val="24"/>
          <w:szCs w:val="24"/>
        </w:rPr>
        <w:t>data_type</w:t>
      </w:r>
      <w:proofErr w:type="spellEnd"/>
      <w:r w:rsidRPr="00F85942">
        <w:rPr>
          <w:rFonts w:eastAsia="Courier New"/>
          <w:sz w:val="24"/>
          <w:szCs w:val="24"/>
        </w:rPr>
        <w:t xml:space="preserve"> member1;</w:t>
      </w:r>
    </w:p>
    <w:p w14:paraId="6C6EA782" w14:textId="77777777" w:rsidR="00BD33F8" w:rsidRPr="00F85942" w:rsidRDefault="00BD33F8">
      <w:pPr>
        <w:spacing w:before="7" w:line="120" w:lineRule="exact"/>
        <w:rPr>
          <w:sz w:val="13"/>
          <w:szCs w:val="13"/>
        </w:rPr>
      </w:pPr>
    </w:p>
    <w:p w14:paraId="6C1D20E2" w14:textId="77777777" w:rsidR="00BD33F8" w:rsidRPr="00F85942" w:rsidRDefault="00A51A16">
      <w:pPr>
        <w:ind w:left="1396"/>
        <w:rPr>
          <w:rFonts w:eastAsia="Courier New"/>
          <w:sz w:val="24"/>
          <w:szCs w:val="24"/>
        </w:rPr>
      </w:pPr>
      <w:proofErr w:type="spellStart"/>
      <w:r w:rsidRPr="00F85942">
        <w:rPr>
          <w:rFonts w:eastAsia="Courier New"/>
          <w:sz w:val="24"/>
          <w:szCs w:val="24"/>
        </w:rPr>
        <w:t>data_type</w:t>
      </w:r>
      <w:proofErr w:type="spellEnd"/>
      <w:r w:rsidRPr="00F85942">
        <w:rPr>
          <w:rFonts w:eastAsia="Courier New"/>
          <w:sz w:val="24"/>
          <w:szCs w:val="24"/>
        </w:rPr>
        <w:t xml:space="preserve"> member2;</w:t>
      </w:r>
    </w:p>
    <w:p w14:paraId="34836547" w14:textId="77777777" w:rsidR="00BD33F8" w:rsidRPr="00F85942" w:rsidRDefault="00BD33F8">
      <w:pPr>
        <w:spacing w:before="6" w:line="120" w:lineRule="exact"/>
        <w:rPr>
          <w:sz w:val="13"/>
          <w:szCs w:val="13"/>
        </w:rPr>
      </w:pPr>
    </w:p>
    <w:p w14:paraId="2FD13347" w14:textId="77777777" w:rsidR="00BD33F8" w:rsidRPr="00F85942" w:rsidRDefault="00A51A16">
      <w:pPr>
        <w:ind w:left="1396"/>
        <w:rPr>
          <w:rFonts w:eastAsia="Courier New"/>
          <w:sz w:val="24"/>
          <w:szCs w:val="24"/>
        </w:rPr>
      </w:pPr>
      <w:r w:rsidRPr="00F85942">
        <w:rPr>
          <w:rFonts w:eastAsia="Courier New"/>
          <w:sz w:val="24"/>
          <w:szCs w:val="24"/>
        </w:rPr>
        <w:t>.</w:t>
      </w:r>
    </w:p>
    <w:p w14:paraId="07A90682" w14:textId="77777777" w:rsidR="00BD33F8" w:rsidRPr="00F85942" w:rsidRDefault="00BD33F8">
      <w:pPr>
        <w:spacing w:before="6" w:line="120" w:lineRule="exact"/>
        <w:rPr>
          <w:sz w:val="13"/>
          <w:szCs w:val="13"/>
        </w:rPr>
      </w:pPr>
    </w:p>
    <w:p w14:paraId="7A6B6949" w14:textId="77777777" w:rsidR="00BD33F8" w:rsidRPr="00F85942" w:rsidRDefault="00A51A16">
      <w:pPr>
        <w:ind w:left="1396"/>
        <w:rPr>
          <w:rFonts w:eastAsia="Courier New"/>
          <w:sz w:val="24"/>
          <w:szCs w:val="24"/>
        </w:rPr>
      </w:pPr>
      <w:r w:rsidRPr="00F85942">
        <w:rPr>
          <w:rFonts w:eastAsia="Courier New"/>
          <w:sz w:val="24"/>
          <w:szCs w:val="24"/>
        </w:rPr>
        <w:t>.</w:t>
      </w:r>
    </w:p>
    <w:p w14:paraId="05B32157" w14:textId="77777777" w:rsidR="00BD33F8" w:rsidRPr="00F85942" w:rsidRDefault="00BD33F8">
      <w:pPr>
        <w:spacing w:before="6" w:line="120" w:lineRule="exact"/>
        <w:rPr>
          <w:sz w:val="13"/>
          <w:szCs w:val="13"/>
        </w:rPr>
      </w:pPr>
    </w:p>
    <w:p w14:paraId="4412B7FC" w14:textId="77777777" w:rsidR="00BD33F8" w:rsidRPr="00F85942" w:rsidRDefault="00A51A16">
      <w:pPr>
        <w:ind w:left="1396"/>
        <w:rPr>
          <w:rFonts w:eastAsia="Courier New"/>
          <w:sz w:val="24"/>
          <w:szCs w:val="24"/>
        </w:rPr>
      </w:pPr>
      <w:proofErr w:type="spellStart"/>
      <w:r w:rsidRPr="00F85942">
        <w:rPr>
          <w:rFonts w:eastAsia="Courier New"/>
          <w:sz w:val="24"/>
          <w:szCs w:val="24"/>
        </w:rPr>
        <w:t>data_type</w:t>
      </w:r>
      <w:proofErr w:type="spellEnd"/>
      <w:r w:rsidRPr="00F85942">
        <w:rPr>
          <w:rFonts w:eastAsia="Courier New"/>
          <w:sz w:val="24"/>
          <w:szCs w:val="24"/>
        </w:rPr>
        <w:t xml:space="preserve"> </w:t>
      </w:r>
      <w:proofErr w:type="spellStart"/>
      <w:r w:rsidRPr="00F85942">
        <w:rPr>
          <w:rFonts w:eastAsia="Courier New"/>
          <w:sz w:val="24"/>
          <w:szCs w:val="24"/>
        </w:rPr>
        <w:t>memebern</w:t>
      </w:r>
      <w:proofErr w:type="spellEnd"/>
      <w:r w:rsidRPr="00F85942">
        <w:rPr>
          <w:rFonts w:eastAsia="Courier New"/>
          <w:sz w:val="24"/>
          <w:szCs w:val="24"/>
        </w:rPr>
        <w:t>;</w:t>
      </w:r>
    </w:p>
    <w:p w14:paraId="1D290CED" w14:textId="77777777" w:rsidR="00BD33F8" w:rsidRPr="00F85942" w:rsidRDefault="00BD33F8">
      <w:pPr>
        <w:spacing w:before="6" w:line="120" w:lineRule="exact"/>
        <w:rPr>
          <w:sz w:val="13"/>
          <w:szCs w:val="13"/>
        </w:rPr>
      </w:pPr>
    </w:p>
    <w:p w14:paraId="4AE1936C" w14:textId="77777777" w:rsidR="00BD33F8" w:rsidRPr="00F85942" w:rsidRDefault="00A51A16">
      <w:pPr>
        <w:spacing w:line="260" w:lineRule="exact"/>
        <w:ind w:left="820"/>
        <w:rPr>
          <w:rFonts w:eastAsia="Courier New"/>
          <w:sz w:val="24"/>
          <w:szCs w:val="24"/>
        </w:rPr>
      </w:pPr>
      <w:r w:rsidRPr="00F85942">
        <w:rPr>
          <w:rFonts w:eastAsia="Courier New"/>
          <w:position w:val="1"/>
          <w:sz w:val="24"/>
          <w:szCs w:val="24"/>
        </w:rPr>
        <w:t>};</w:t>
      </w:r>
    </w:p>
    <w:p w14:paraId="4AE18055" w14:textId="77777777" w:rsidR="00BD33F8" w:rsidRPr="00F85942" w:rsidRDefault="00BD33F8">
      <w:pPr>
        <w:spacing w:before="5" w:line="120" w:lineRule="exact"/>
        <w:rPr>
          <w:sz w:val="13"/>
          <w:szCs w:val="13"/>
        </w:rPr>
      </w:pPr>
    </w:p>
    <w:p w14:paraId="48051E83" w14:textId="77777777" w:rsidR="00BD33F8" w:rsidRPr="00F85942" w:rsidRDefault="00A51A16">
      <w:pPr>
        <w:ind w:left="100"/>
        <w:rPr>
          <w:sz w:val="24"/>
          <w:szCs w:val="24"/>
        </w:rPr>
      </w:pPr>
      <w:r w:rsidRPr="00F85942">
        <w:rPr>
          <w:spacing w:val="1"/>
          <w:sz w:val="24"/>
          <w:szCs w:val="24"/>
        </w:rPr>
        <w:t>W</w:t>
      </w:r>
      <w:r w:rsidRPr="00F85942">
        <w:rPr>
          <w:sz w:val="24"/>
          <w:szCs w:val="24"/>
        </w:rPr>
        <w:t>e</w:t>
      </w:r>
      <w:r w:rsidRPr="00F85942">
        <w:rPr>
          <w:spacing w:val="-1"/>
          <w:sz w:val="24"/>
          <w:szCs w:val="24"/>
        </w:rPr>
        <w:t xml:space="preserve"> ca</w:t>
      </w:r>
      <w:r w:rsidRPr="00F85942">
        <w:rPr>
          <w:sz w:val="24"/>
          <w:szCs w:val="24"/>
        </w:rPr>
        <w:t xml:space="preserve">n </w:t>
      </w:r>
      <w:r w:rsidRPr="00F85942">
        <w:rPr>
          <w:spacing w:val="-1"/>
          <w:sz w:val="24"/>
          <w:szCs w:val="24"/>
        </w:rPr>
        <w:t>c</w:t>
      </w:r>
      <w:r w:rsidRPr="00F85942">
        <w:rPr>
          <w:spacing w:val="1"/>
          <w:sz w:val="24"/>
          <w:szCs w:val="24"/>
        </w:rPr>
        <w:t>r</w:t>
      </w:r>
      <w:r w:rsidRPr="00F85942">
        <w:rPr>
          <w:spacing w:val="-1"/>
          <w:sz w:val="24"/>
          <w:szCs w:val="24"/>
        </w:rPr>
        <w:t>ea</w:t>
      </w:r>
      <w:r w:rsidRPr="00F85942">
        <w:rPr>
          <w:sz w:val="24"/>
          <w:szCs w:val="24"/>
        </w:rPr>
        <w:t>te the</w:t>
      </w:r>
      <w:r w:rsidRPr="00F85942">
        <w:rPr>
          <w:spacing w:val="-1"/>
          <w:sz w:val="24"/>
          <w:szCs w:val="24"/>
        </w:rPr>
        <w:t xml:space="preserve"> </w:t>
      </w:r>
      <w:r w:rsidRPr="00F85942">
        <w:rPr>
          <w:sz w:val="24"/>
          <w:szCs w:val="24"/>
        </w:rPr>
        <w:t>str</w:t>
      </w:r>
      <w:r w:rsidRPr="00F85942">
        <w:rPr>
          <w:spacing w:val="2"/>
          <w:sz w:val="24"/>
          <w:szCs w:val="24"/>
        </w:rPr>
        <w:t>u</w:t>
      </w:r>
      <w:r w:rsidRPr="00F85942">
        <w:rPr>
          <w:spacing w:val="-1"/>
          <w:sz w:val="24"/>
          <w:szCs w:val="24"/>
        </w:rPr>
        <w:t>c</w:t>
      </w:r>
      <w:r w:rsidRPr="00F85942">
        <w:rPr>
          <w:sz w:val="24"/>
          <w:szCs w:val="24"/>
        </w:rPr>
        <w:t>t</w:t>
      </w:r>
      <w:r w:rsidRPr="00F85942">
        <w:rPr>
          <w:spacing w:val="3"/>
          <w:sz w:val="24"/>
          <w:szCs w:val="24"/>
        </w:rPr>
        <w:t>u</w:t>
      </w:r>
      <w:r w:rsidRPr="00F85942">
        <w:rPr>
          <w:sz w:val="24"/>
          <w:szCs w:val="24"/>
        </w:rPr>
        <w:t>re</w:t>
      </w:r>
      <w:r w:rsidRPr="00F85942">
        <w:rPr>
          <w:spacing w:val="-2"/>
          <w:sz w:val="24"/>
          <w:szCs w:val="24"/>
        </w:rPr>
        <w:t xml:space="preserve"> </w:t>
      </w:r>
      <w:r w:rsidRPr="00F85942">
        <w:rPr>
          <w:spacing w:val="-1"/>
          <w:sz w:val="24"/>
          <w:szCs w:val="24"/>
        </w:rPr>
        <w:t>a</w:t>
      </w:r>
      <w:r w:rsidRPr="00F85942">
        <w:rPr>
          <w:sz w:val="24"/>
          <w:szCs w:val="24"/>
        </w:rPr>
        <w:t>s mention</w:t>
      </w:r>
      <w:r w:rsidRPr="00F85942">
        <w:rPr>
          <w:spacing w:val="-1"/>
          <w:sz w:val="24"/>
          <w:szCs w:val="24"/>
        </w:rPr>
        <w:t>e</w:t>
      </w:r>
      <w:r w:rsidRPr="00F85942">
        <w:rPr>
          <w:sz w:val="24"/>
          <w:szCs w:val="24"/>
        </w:rPr>
        <w:t>d in abo</w:t>
      </w:r>
      <w:r w:rsidRPr="00F85942">
        <w:rPr>
          <w:spacing w:val="2"/>
          <w:sz w:val="24"/>
          <w:szCs w:val="24"/>
        </w:rPr>
        <w:t>v</w:t>
      </w:r>
      <w:r w:rsidRPr="00F85942">
        <w:rPr>
          <w:sz w:val="24"/>
          <w:szCs w:val="24"/>
        </w:rPr>
        <w:t>e</w:t>
      </w:r>
      <w:r w:rsidRPr="00F85942">
        <w:rPr>
          <w:spacing w:val="1"/>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1"/>
          <w:sz w:val="24"/>
          <w:szCs w:val="24"/>
        </w:rPr>
        <w:t xml:space="preserve"> a</w:t>
      </w:r>
      <w:r w:rsidRPr="00F85942">
        <w:rPr>
          <w:sz w:val="24"/>
          <w:szCs w:val="24"/>
        </w:rPr>
        <w:t>s:</w:t>
      </w:r>
    </w:p>
    <w:p w14:paraId="07705512" w14:textId="77777777" w:rsidR="00BD33F8" w:rsidRPr="00F85942" w:rsidRDefault="00BD33F8">
      <w:pPr>
        <w:spacing w:before="8" w:line="140" w:lineRule="exact"/>
        <w:rPr>
          <w:sz w:val="14"/>
          <w:szCs w:val="14"/>
        </w:rPr>
      </w:pPr>
    </w:p>
    <w:p w14:paraId="7B7C3FF8" w14:textId="77777777" w:rsidR="00BD33F8" w:rsidRPr="00F85942" w:rsidRDefault="00BD33F8">
      <w:pPr>
        <w:spacing w:line="200" w:lineRule="exact"/>
      </w:pPr>
    </w:p>
    <w:p w14:paraId="68AF0248" w14:textId="77777777" w:rsidR="00BD33F8" w:rsidRPr="00F85942" w:rsidRDefault="00A51A16">
      <w:pPr>
        <w:ind w:left="820"/>
        <w:rPr>
          <w:rFonts w:eastAsia="Courier New"/>
          <w:sz w:val="24"/>
          <w:szCs w:val="24"/>
        </w:rPr>
      </w:pPr>
      <w:r w:rsidRPr="00F85942">
        <w:rPr>
          <w:rFonts w:eastAsia="Courier New"/>
          <w:sz w:val="24"/>
          <w:szCs w:val="24"/>
        </w:rPr>
        <w:t>struct person</w:t>
      </w:r>
    </w:p>
    <w:p w14:paraId="1CF7614B" w14:textId="77777777" w:rsidR="00BD33F8" w:rsidRPr="00F85942" w:rsidRDefault="00BD33F8">
      <w:pPr>
        <w:spacing w:before="4" w:line="120" w:lineRule="exact"/>
        <w:rPr>
          <w:sz w:val="13"/>
          <w:szCs w:val="13"/>
        </w:rPr>
      </w:pPr>
    </w:p>
    <w:p w14:paraId="595C4B9E" w14:textId="77777777" w:rsidR="00BD33F8" w:rsidRPr="00F85942" w:rsidRDefault="00A51A16">
      <w:pPr>
        <w:spacing w:line="260" w:lineRule="exact"/>
        <w:ind w:left="820"/>
        <w:rPr>
          <w:rFonts w:eastAsia="Courier New"/>
          <w:sz w:val="24"/>
          <w:szCs w:val="24"/>
        </w:rPr>
      </w:pPr>
      <w:r w:rsidRPr="00F85942">
        <w:rPr>
          <w:rFonts w:eastAsia="Courier New"/>
          <w:position w:val="1"/>
          <w:sz w:val="24"/>
          <w:szCs w:val="24"/>
        </w:rPr>
        <w:t>{</w:t>
      </w:r>
    </w:p>
    <w:p w14:paraId="44CDD047" w14:textId="77777777" w:rsidR="00BD33F8" w:rsidRPr="00F85942" w:rsidRDefault="00BD33F8">
      <w:pPr>
        <w:spacing w:before="5" w:line="140" w:lineRule="exact"/>
        <w:rPr>
          <w:sz w:val="14"/>
          <w:szCs w:val="14"/>
        </w:rPr>
      </w:pPr>
    </w:p>
    <w:p w14:paraId="26BC1281" w14:textId="77777777" w:rsidR="00BD33F8" w:rsidRPr="00F85942" w:rsidRDefault="00A51A16">
      <w:pPr>
        <w:spacing w:line="360" w:lineRule="auto"/>
        <w:ind w:left="1396" w:right="6127"/>
        <w:rPr>
          <w:rFonts w:eastAsia="Courier New"/>
          <w:sz w:val="24"/>
          <w:szCs w:val="24"/>
        </w:rPr>
      </w:pPr>
      <w:r w:rsidRPr="00F85942">
        <w:rPr>
          <w:rFonts w:eastAsia="Courier New"/>
          <w:sz w:val="24"/>
          <w:szCs w:val="24"/>
        </w:rPr>
        <w:t xml:space="preserve">char name[50]; int </w:t>
      </w:r>
      <w:proofErr w:type="spellStart"/>
      <w:r w:rsidRPr="00F85942">
        <w:rPr>
          <w:rFonts w:eastAsia="Courier New"/>
          <w:sz w:val="24"/>
          <w:szCs w:val="24"/>
        </w:rPr>
        <w:t>cit_no</w:t>
      </w:r>
      <w:proofErr w:type="spellEnd"/>
      <w:r w:rsidRPr="00F85942">
        <w:rPr>
          <w:rFonts w:eastAsia="Courier New"/>
          <w:sz w:val="24"/>
          <w:szCs w:val="24"/>
        </w:rPr>
        <w:t>; float salary;</w:t>
      </w:r>
    </w:p>
    <w:p w14:paraId="181EA91F" w14:textId="77777777" w:rsidR="00BD33F8" w:rsidRPr="00F85942" w:rsidRDefault="00A51A16">
      <w:pPr>
        <w:spacing w:line="260" w:lineRule="exact"/>
        <w:ind w:left="820"/>
        <w:rPr>
          <w:rFonts w:eastAsia="Courier New"/>
          <w:sz w:val="24"/>
          <w:szCs w:val="24"/>
        </w:rPr>
      </w:pPr>
      <w:r w:rsidRPr="00F85942">
        <w:rPr>
          <w:rFonts w:eastAsia="Courier New"/>
          <w:position w:val="1"/>
          <w:sz w:val="24"/>
          <w:szCs w:val="24"/>
        </w:rPr>
        <w:t>};</w:t>
      </w:r>
    </w:p>
    <w:p w14:paraId="6B4ABDF6" w14:textId="77777777" w:rsidR="00BD33F8" w:rsidRPr="00F85942" w:rsidRDefault="00BD33F8">
      <w:pPr>
        <w:spacing w:before="5" w:line="120" w:lineRule="exact"/>
        <w:rPr>
          <w:sz w:val="13"/>
          <w:szCs w:val="13"/>
        </w:rPr>
      </w:pPr>
    </w:p>
    <w:p w14:paraId="2D666CF2" w14:textId="77777777" w:rsidR="00BD33F8" w:rsidRPr="00F85942" w:rsidRDefault="00A51A16">
      <w:pPr>
        <w:ind w:left="100"/>
        <w:rPr>
          <w:sz w:val="24"/>
          <w:szCs w:val="24"/>
        </w:rPr>
        <w:sectPr w:rsidR="00BD33F8" w:rsidRPr="00F85942">
          <w:pgSz w:w="12240" w:h="15840"/>
          <w:pgMar w:top="1480" w:right="1320" w:bottom="280" w:left="1340" w:header="0" w:footer="1015" w:gutter="0"/>
          <w:cols w:space="720"/>
        </w:sectPr>
      </w:pPr>
      <w:r w:rsidRPr="00F85942">
        <w:rPr>
          <w:sz w:val="24"/>
          <w:szCs w:val="24"/>
        </w:rPr>
        <w:t>This de</w:t>
      </w:r>
      <w:r w:rsidRPr="00F85942">
        <w:rPr>
          <w:spacing w:val="-1"/>
          <w:sz w:val="24"/>
          <w:szCs w:val="24"/>
        </w:rPr>
        <w:t>c</w:t>
      </w:r>
      <w:r w:rsidRPr="00F85942">
        <w:rPr>
          <w:sz w:val="24"/>
          <w:szCs w:val="24"/>
        </w:rPr>
        <w:t>la</w:t>
      </w:r>
      <w:r w:rsidRPr="00F85942">
        <w:rPr>
          <w:spacing w:val="-1"/>
          <w:sz w:val="24"/>
          <w:szCs w:val="24"/>
        </w:rPr>
        <w:t>ra</w:t>
      </w:r>
      <w:r w:rsidRPr="00F85942">
        <w:rPr>
          <w:sz w:val="24"/>
          <w:szCs w:val="24"/>
        </w:rPr>
        <w:t>t</w:t>
      </w:r>
      <w:r w:rsidRPr="00F85942">
        <w:rPr>
          <w:spacing w:val="1"/>
          <w:sz w:val="24"/>
          <w:szCs w:val="24"/>
        </w:rPr>
        <w:t>i</w:t>
      </w:r>
      <w:r w:rsidRPr="00F85942">
        <w:rPr>
          <w:sz w:val="24"/>
          <w:szCs w:val="24"/>
        </w:rPr>
        <w:t xml:space="preserve">on </w:t>
      </w:r>
      <w:r w:rsidRPr="00F85942">
        <w:rPr>
          <w:spacing w:val="-1"/>
          <w:sz w:val="24"/>
          <w:szCs w:val="24"/>
        </w:rPr>
        <w:t>a</w:t>
      </w:r>
      <w:r w:rsidRPr="00F85942">
        <w:rPr>
          <w:sz w:val="24"/>
          <w:szCs w:val="24"/>
        </w:rPr>
        <w:t>bo</w:t>
      </w:r>
      <w:r w:rsidRPr="00F85942">
        <w:rPr>
          <w:spacing w:val="2"/>
          <w:sz w:val="24"/>
          <w:szCs w:val="24"/>
        </w:rPr>
        <w:t>v</w:t>
      </w:r>
      <w:r w:rsidRPr="00F85942">
        <w:rPr>
          <w:sz w:val="24"/>
          <w:szCs w:val="24"/>
        </w:rPr>
        <w:t>e</w:t>
      </w:r>
      <w:r w:rsidRPr="00F85942">
        <w:rPr>
          <w:spacing w:val="-1"/>
          <w:sz w:val="24"/>
          <w:szCs w:val="24"/>
        </w:rPr>
        <w:t xml:space="preserve"> </w:t>
      </w:r>
      <w:r w:rsidRPr="00F85942">
        <w:rPr>
          <w:spacing w:val="1"/>
          <w:sz w:val="24"/>
          <w:szCs w:val="24"/>
        </w:rPr>
        <w:t>cr</w:t>
      </w:r>
      <w:r w:rsidRPr="00F85942">
        <w:rPr>
          <w:spacing w:val="-1"/>
          <w:sz w:val="24"/>
          <w:szCs w:val="24"/>
        </w:rPr>
        <w:t>ea</w:t>
      </w:r>
      <w:r w:rsidRPr="00F85942">
        <w:rPr>
          <w:sz w:val="24"/>
          <w:szCs w:val="24"/>
        </w:rPr>
        <w:t>tes the</w:t>
      </w:r>
      <w:r w:rsidRPr="00F85942">
        <w:rPr>
          <w:spacing w:val="-1"/>
          <w:sz w:val="24"/>
          <w:szCs w:val="24"/>
        </w:rPr>
        <w:t xml:space="preserve"> </w:t>
      </w:r>
      <w:r w:rsidRPr="00F85942">
        <w:rPr>
          <w:sz w:val="24"/>
          <w:szCs w:val="24"/>
        </w:rPr>
        <w:t>d</w:t>
      </w:r>
      <w:r w:rsidRPr="00F85942">
        <w:rPr>
          <w:spacing w:val="1"/>
          <w:sz w:val="24"/>
          <w:szCs w:val="24"/>
        </w:rPr>
        <w:t>e</w:t>
      </w:r>
      <w:r w:rsidRPr="00F85942">
        <w:rPr>
          <w:sz w:val="24"/>
          <w:szCs w:val="24"/>
        </w:rPr>
        <w:t>riv</w:t>
      </w:r>
      <w:r w:rsidRPr="00F85942">
        <w:rPr>
          <w:spacing w:val="-1"/>
          <w:sz w:val="24"/>
          <w:szCs w:val="24"/>
        </w:rPr>
        <w:t>e</w:t>
      </w:r>
      <w:r w:rsidRPr="00F85942">
        <w:rPr>
          <w:sz w:val="24"/>
          <w:szCs w:val="24"/>
        </w:rPr>
        <w:t>d d</w:t>
      </w:r>
      <w:r w:rsidRPr="00F85942">
        <w:rPr>
          <w:spacing w:val="-1"/>
          <w:sz w:val="24"/>
          <w:szCs w:val="24"/>
        </w:rPr>
        <w:t>a</w:t>
      </w:r>
      <w:r w:rsidRPr="00F85942">
        <w:rPr>
          <w:sz w:val="24"/>
          <w:szCs w:val="24"/>
        </w:rPr>
        <w:t xml:space="preserve">ta </w:t>
      </w:r>
      <w:r w:rsidRPr="00F85942">
        <w:rPr>
          <w:spacing w:val="5"/>
          <w:sz w:val="24"/>
          <w:szCs w:val="24"/>
        </w:rPr>
        <w:t>t</w:t>
      </w:r>
      <w:r w:rsidRPr="00F85942">
        <w:rPr>
          <w:spacing w:val="-5"/>
          <w:sz w:val="24"/>
          <w:szCs w:val="24"/>
        </w:rPr>
        <w:t>y</w:t>
      </w:r>
      <w:r w:rsidRPr="00F85942">
        <w:rPr>
          <w:spacing w:val="2"/>
          <w:sz w:val="24"/>
          <w:szCs w:val="24"/>
        </w:rPr>
        <w:t>p</w:t>
      </w:r>
      <w:r w:rsidRPr="00F85942">
        <w:rPr>
          <w:sz w:val="24"/>
          <w:szCs w:val="24"/>
        </w:rPr>
        <w:t>e</w:t>
      </w:r>
      <w:r w:rsidRPr="00F85942">
        <w:rPr>
          <w:spacing w:val="-1"/>
          <w:sz w:val="24"/>
          <w:szCs w:val="24"/>
        </w:rPr>
        <w:t xml:space="preserve"> </w:t>
      </w:r>
      <w:r w:rsidRPr="00F85942">
        <w:rPr>
          <w:sz w:val="24"/>
          <w:szCs w:val="24"/>
        </w:rPr>
        <w:t>stru</w:t>
      </w:r>
      <w:r w:rsidRPr="00F85942">
        <w:rPr>
          <w:spacing w:val="-1"/>
          <w:sz w:val="24"/>
          <w:szCs w:val="24"/>
        </w:rPr>
        <w:t>c</w:t>
      </w:r>
      <w:r w:rsidRPr="00F85942">
        <w:rPr>
          <w:sz w:val="24"/>
          <w:szCs w:val="24"/>
        </w:rPr>
        <w:t>t pe</w:t>
      </w:r>
      <w:r w:rsidRPr="00F85942">
        <w:rPr>
          <w:spacing w:val="-1"/>
          <w:sz w:val="24"/>
          <w:szCs w:val="24"/>
        </w:rPr>
        <w:t>r</w:t>
      </w:r>
      <w:r w:rsidRPr="00F85942">
        <w:rPr>
          <w:sz w:val="24"/>
          <w:szCs w:val="24"/>
        </w:rPr>
        <w:t>son,</w:t>
      </w:r>
      <w:r w:rsidRPr="00F85942">
        <w:rPr>
          <w:spacing w:val="3"/>
          <w:sz w:val="24"/>
          <w:szCs w:val="24"/>
        </w:rPr>
        <w:t xml:space="preserve"> </w:t>
      </w:r>
      <w:proofErr w:type="spellStart"/>
      <w:r w:rsidRPr="00F85942">
        <w:rPr>
          <w:sz w:val="24"/>
          <w:szCs w:val="24"/>
        </w:rPr>
        <w:t>i.e</w:t>
      </w:r>
      <w:proofErr w:type="spellEnd"/>
      <w:r w:rsidRPr="00F85942">
        <w:rPr>
          <w:sz w:val="24"/>
          <w:szCs w:val="24"/>
        </w:rPr>
        <w:t>,</w:t>
      </w:r>
      <w:r w:rsidRPr="00F85942">
        <w:rPr>
          <w:spacing w:val="2"/>
          <w:sz w:val="24"/>
          <w:szCs w:val="24"/>
        </w:rPr>
        <w:t xml:space="preserve"> </w:t>
      </w:r>
      <w:r w:rsidRPr="00F85942">
        <w:rPr>
          <w:sz w:val="24"/>
          <w:szCs w:val="24"/>
        </w:rPr>
        <w:t>a</w:t>
      </w:r>
      <w:r w:rsidRPr="00F85942">
        <w:rPr>
          <w:spacing w:val="-1"/>
          <w:sz w:val="24"/>
          <w:szCs w:val="24"/>
        </w:rPr>
        <w:t xml:space="preserve"> </w:t>
      </w:r>
      <w:r w:rsidRPr="00F85942">
        <w:rPr>
          <w:sz w:val="24"/>
          <w:szCs w:val="24"/>
        </w:rPr>
        <w:t>use</w:t>
      </w:r>
      <w:r w:rsidRPr="00F85942">
        <w:rPr>
          <w:spacing w:val="1"/>
          <w:sz w:val="24"/>
          <w:szCs w:val="24"/>
        </w:rPr>
        <w:t>r</w:t>
      </w:r>
      <w:r w:rsidRPr="00F85942">
        <w:rPr>
          <w:spacing w:val="-1"/>
          <w:sz w:val="24"/>
          <w:szCs w:val="24"/>
        </w:rPr>
        <w:t>-</w:t>
      </w:r>
      <w:r w:rsidRPr="00F85942">
        <w:rPr>
          <w:sz w:val="24"/>
          <w:szCs w:val="24"/>
        </w:rPr>
        <w:t>d</w:t>
      </w:r>
      <w:r w:rsidRPr="00F85942">
        <w:rPr>
          <w:spacing w:val="-1"/>
          <w:sz w:val="24"/>
          <w:szCs w:val="24"/>
        </w:rPr>
        <w:t>e</w:t>
      </w:r>
      <w:r w:rsidRPr="00F85942">
        <w:rPr>
          <w:sz w:val="24"/>
          <w:szCs w:val="24"/>
        </w:rPr>
        <w:t>fin</w:t>
      </w:r>
      <w:r w:rsidRPr="00F85942">
        <w:rPr>
          <w:spacing w:val="-1"/>
          <w:sz w:val="24"/>
          <w:szCs w:val="24"/>
        </w:rPr>
        <w:t>e</w:t>
      </w:r>
      <w:r w:rsidRPr="00F85942">
        <w:rPr>
          <w:sz w:val="24"/>
          <w:szCs w:val="24"/>
        </w:rPr>
        <w:t xml:space="preserve">d </w:t>
      </w:r>
      <w:r w:rsidRPr="00F85942">
        <w:rPr>
          <w:spacing w:val="5"/>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w:t>
      </w:r>
    </w:p>
    <w:p w14:paraId="4D6E4D04" w14:textId="77777777" w:rsidR="00BD33F8" w:rsidRPr="00F85942" w:rsidRDefault="00436C8E">
      <w:pPr>
        <w:spacing w:before="67"/>
        <w:ind w:left="100"/>
        <w:rPr>
          <w:sz w:val="28"/>
          <w:szCs w:val="28"/>
        </w:rPr>
      </w:pPr>
      <w:r>
        <w:lastRenderedPageBreak/>
        <w:pict w14:anchorId="44C11EA6">
          <v:group id="_x0000_s1245" style="position:absolute;left:0;text-align:left;margin-left:65.9pt;margin-top:506.95pt;width:479.6pt;height:0;z-index:-10523;mso-position-horizontal-relative:page;mso-position-vertical-relative:page" coordorigin="1318,10139" coordsize="9592,0">
            <v:shape id="_x0000_s1246" style="position:absolute;left:1318;top:10139;width:9592;height:0" coordorigin="1318,10139" coordsize="9592,0" path="m1318,10139r9592,e" filled="f" strokeweight=".58pt">
              <v:path arrowok="t"/>
            </v:shape>
            <w10:wrap anchorx="page" anchory="page"/>
          </v:group>
        </w:pict>
      </w:r>
      <w:r>
        <w:pict w14:anchorId="3FC18C96">
          <v:group id="_x0000_s1243" style="position:absolute;left:0;text-align:left;margin-left:66.6pt;margin-top:482.35pt;width:478.85pt;height:0;z-index:-10524;mso-position-horizontal-relative:page;mso-position-vertical-relative:page" coordorigin="1332,9647" coordsize="9577,0">
            <v:shape id="_x0000_s1244" style="position:absolute;left:1332;top:9647;width:9577;height:0" coordorigin="1332,9647" coordsize="9577,0" path="m1332,9647r9578,e" filled="f" strokeweight=".58pt">
              <v:path arrowok="t"/>
            </v:shape>
            <w10:wrap anchorx="page" anchory="page"/>
          </v:group>
        </w:pict>
      </w:r>
      <w:r>
        <w:pict w14:anchorId="7F3B3EDD">
          <v:group id="_x0000_s1241" style="position:absolute;left:0;text-align:left;margin-left:65.9pt;margin-top:97pt;width:479.6pt;height:0;z-index:-10525;mso-position-horizontal-relative:page;mso-position-vertical-relative:page" coordorigin="1318,1940" coordsize="9592,0">
            <v:shape id="_x0000_s1242" style="position:absolute;left:1318;top:1940;width:9592;height:0" coordorigin="1318,1940" coordsize="9592,0" path="m1318,1940r9592,e" filled="f" strokeweight=".58pt">
              <v:path arrowok="t"/>
            </v:shape>
            <w10:wrap anchorx="page" anchory="page"/>
          </v:group>
        </w:pict>
      </w:r>
      <w:r>
        <w:pict w14:anchorId="1EE7A577">
          <v:group id="_x0000_s1239" style="position:absolute;left:0;text-align:left;margin-left:66.6pt;margin-top:72.25pt;width:478.85pt;height:0;z-index:-10526;mso-position-horizontal-relative:page;mso-position-vertical-relative:page" coordorigin="1332,1445" coordsize="9577,0">
            <v:shape id="_x0000_s1240" style="position:absolute;left:1332;top:1445;width:9577;height:0" coordorigin="1332,1445" coordsize="9577,0" path="m1332,1445r9578,e" filled="f" strokeweight=".58pt">
              <v:path arrowok="t"/>
            </v:shape>
            <w10:wrap anchorx="page" anchory="page"/>
          </v:group>
        </w:pict>
      </w:r>
      <w:r w:rsidR="00A51A16" w:rsidRPr="00F85942">
        <w:rPr>
          <w:b/>
          <w:spacing w:val="1"/>
          <w:sz w:val="28"/>
          <w:szCs w:val="28"/>
        </w:rPr>
        <w:t>15</w:t>
      </w:r>
      <w:r w:rsidR="00A51A16" w:rsidRPr="00F85942">
        <w:rPr>
          <w:b/>
          <w:spacing w:val="-3"/>
          <w:sz w:val="28"/>
          <w:szCs w:val="28"/>
        </w:rPr>
        <w:t>.</w:t>
      </w:r>
      <w:r w:rsidR="00A51A16" w:rsidRPr="00F85942">
        <w:rPr>
          <w:b/>
          <w:sz w:val="28"/>
          <w:szCs w:val="28"/>
        </w:rPr>
        <w:t xml:space="preserve">2  </w:t>
      </w:r>
      <w:r w:rsidR="00A51A16" w:rsidRPr="00F85942">
        <w:rPr>
          <w:b/>
          <w:spacing w:val="20"/>
          <w:sz w:val="28"/>
          <w:szCs w:val="28"/>
        </w:rPr>
        <w:t xml:space="preserve"> </w:t>
      </w:r>
      <w:r w:rsidR="00A51A16" w:rsidRPr="00F85942">
        <w:rPr>
          <w:b/>
          <w:sz w:val="28"/>
          <w:szCs w:val="28"/>
        </w:rPr>
        <w:t xml:space="preserve">Structure </w:t>
      </w:r>
      <w:r w:rsidR="00A51A16" w:rsidRPr="00F85942">
        <w:rPr>
          <w:b/>
          <w:spacing w:val="-4"/>
          <w:sz w:val="28"/>
          <w:szCs w:val="28"/>
        </w:rPr>
        <w:t>V</w:t>
      </w:r>
      <w:r w:rsidR="00A51A16" w:rsidRPr="00F85942">
        <w:rPr>
          <w:b/>
          <w:spacing w:val="1"/>
          <w:sz w:val="28"/>
          <w:szCs w:val="28"/>
        </w:rPr>
        <w:t>a</w:t>
      </w:r>
      <w:r w:rsidR="00A51A16" w:rsidRPr="00F85942">
        <w:rPr>
          <w:b/>
          <w:spacing w:val="-2"/>
          <w:sz w:val="28"/>
          <w:szCs w:val="28"/>
        </w:rPr>
        <w:t>r</w:t>
      </w:r>
      <w:r w:rsidR="00A51A16" w:rsidRPr="00F85942">
        <w:rPr>
          <w:b/>
          <w:spacing w:val="1"/>
          <w:sz w:val="28"/>
          <w:szCs w:val="28"/>
        </w:rPr>
        <w:t>ia</w:t>
      </w:r>
      <w:r w:rsidR="00A51A16" w:rsidRPr="00F85942">
        <w:rPr>
          <w:b/>
          <w:spacing w:val="-3"/>
          <w:sz w:val="28"/>
          <w:szCs w:val="28"/>
        </w:rPr>
        <w:t>b</w:t>
      </w:r>
      <w:r w:rsidR="00A51A16" w:rsidRPr="00F85942">
        <w:rPr>
          <w:b/>
          <w:spacing w:val="1"/>
          <w:sz w:val="28"/>
          <w:szCs w:val="28"/>
        </w:rPr>
        <w:t>l</w:t>
      </w:r>
      <w:r w:rsidR="00A51A16" w:rsidRPr="00F85942">
        <w:rPr>
          <w:b/>
          <w:sz w:val="28"/>
          <w:szCs w:val="28"/>
        </w:rPr>
        <w:t>e</w:t>
      </w:r>
      <w:r w:rsidR="00A51A16" w:rsidRPr="00F85942">
        <w:rPr>
          <w:b/>
          <w:spacing w:val="-1"/>
          <w:sz w:val="28"/>
          <w:szCs w:val="28"/>
        </w:rPr>
        <w:t xml:space="preserve"> D</w:t>
      </w:r>
      <w:r w:rsidR="00A51A16" w:rsidRPr="00F85942">
        <w:rPr>
          <w:b/>
          <w:sz w:val="28"/>
          <w:szCs w:val="28"/>
        </w:rPr>
        <w:t>ec</w:t>
      </w:r>
      <w:r w:rsidR="00A51A16" w:rsidRPr="00F85942">
        <w:rPr>
          <w:b/>
          <w:spacing w:val="1"/>
          <w:sz w:val="28"/>
          <w:szCs w:val="28"/>
        </w:rPr>
        <w:t>l</w:t>
      </w:r>
      <w:r w:rsidR="00A51A16" w:rsidRPr="00F85942">
        <w:rPr>
          <w:b/>
          <w:spacing w:val="-1"/>
          <w:sz w:val="28"/>
          <w:szCs w:val="28"/>
        </w:rPr>
        <w:t>a</w:t>
      </w:r>
      <w:r w:rsidR="00A51A16" w:rsidRPr="00F85942">
        <w:rPr>
          <w:b/>
          <w:sz w:val="28"/>
          <w:szCs w:val="28"/>
        </w:rPr>
        <w:t>r</w:t>
      </w:r>
      <w:r w:rsidR="00A51A16" w:rsidRPr="00F85942">
        <w:rPr>
          <w:b/>
          <w:spacing w:val="1"/>
          <w:sz w:val="28"/>
          <w:szCs w:val="28"/>
        </w:rPr>
        <w:t>a</w:t>
      </w:r>
      <w:r w:rsidR="00A51A16" w:rsidRPr="00F85942">
        <w:rPr>
          <w:b/>
          <w:spacing w:val="-2"/>
          <w:sz w:val="28"/>
          <w:szCs w:val="28"/>
        </w:rPr>
        <w:t>t</w:t>
      </w:r>
      <w:r w:rsidR="00A51A16" w:rsidRPr="00F85942">
        <w:rPr>
          <w:b/>
          <w:spacing w:val="-1"/>
          <w:sz w:val="28"/>
          <w:szCs w:val="28"/>
        </w:rPr>
        <w:t>i</w:t>
      </w:r>
      <w:r w:rsidR="00A51A16" w:rsidRPr="00F85942">
        <w:rPr>
          <w:b/>
          <w:spacing w:val="1"/>
          <w:sz w:val="28"/>
          <w:szCs w:val="28"/>
        </w:rPr>
        <w:t>o</w:t>
      </w:r>
      <w:r w:rsidR="00A51A16" w:rsidRPr="00F85942">
        <w:rPr>
          <w:b/>
          <w:sz w:val="28"/>
          <w:szCs w:val="28"/>
        </w:rPr>
        <w:t>n</w:t>
      </w:r>
    </w:p>
    <w:p w14:paraId="1B8D68C6" w14:textId="77777777" w:rsidR="00BD33F8" w:rsidRPr="00F85942" w:rsidRDefault="00BD33F8">
      <w:pPr>
        <w:spacing w:before="9" w:line="160" w:lineRule="exact"/>
        <w:rPr>
          <w:sz w:val="16"/>
          <w:szCs w:val="16"/>
        </w:rPr>
      </w:pPr>
    </w:p>
    <w:p w14:paraId="1AF93100" w14:textId="77777777" w:rsidR="00BD33F8" w:rsidRPr="00F85942" w:rsidRDefault="00A51A16">
      <w:pPr>
        <w:spacing w:line="359" w:lineRule="auto"/>
        <w:ind w:left="100" w:right="81"/>
        <w:rPr>
          <w:sz w:val="24"/>
          <w:szCs w:val="24"/>
        </w:rPr>
      </w:pPr>
      <w:r w:rsidRPr="00F85942">
        <w:rPr>
          <w:spacing w:val="1"/>
          <w:sz w:val="24"/>
          <w:szCs w:val="24"/>
        </w:rPr>
        <w:t>W</w:t>
      </w:r>
      <w:r w:rsidRPr="00F85942">
        <w:rPr>
          <w:sz w:val="24"/>
          <w:szCs w:val="24"/>
        </w:rPr>
        <w:t>h</w:t>
      </w:r>
      <w:r w:rsidRPr="00F85942">
        <w:rPr>
          <w:spacing w:val="-1"/>
          <w:sz w:val="24"/>
          <w:szCs w:val="24"/>
        </w:rPr>
        <w:t>e</w:t>
      </w:r>
      <w:r w:rsidRPr="00F85942">
        <w:rPr>
          <w:sz w:val="24"/>
          <w:szCs w:val="24"/>
        </w:rPr>
        <w:t>n</w:t>
      </w:r>
      <w:r w:rsidRPr="00F85942">
        <w:rPr>
          <w:spacing w:val="19"/>
          <w:sz w:val="24"/>
          <w:szCs w:val="24"/>
        </w:rPr>
        <w:t xml:space="preserve"> </w:t>
      </w:r>
      <w:r w:rsidRPr="00F85942">
        <w:rPr>
          <w:sz w:val="24"/>
          <w:szCs w:val="24"/>
        </w:rPr>
        <w:t>a</w:t>
      </w:r>
      <w:r w:rsidRPr="00F85942">
        <w:rPr>
          <w:spacing w:val="18"/>
          <w:sz w:val="24"/>
          <w:szCs w:val="24"/>
        </w:rPr>
        <w:t xml:space="preserve"> </w:t>
      </w:r>
      <w:r w:rsidRPr="00F85942">
        <w:rPr>
          <w:sz w:val="24"/>
          <w:szCs w:val="24"/>
        </w:rPr>
        <w:t>stru</w:t>
      </w:r>
      <w:r w:rsidRPr="00F85942">
        <w:rPr>
          <w:spacing w:val="-1"/>
          <w:sz w:val="24"/>
          <w:szCs w:val="24"/>
        </w:rPr>
        <w:t>c</w:t>
      </w:r>
      <w:r w:rsidRPr="00F85942">
        <w:rPr>
          <w:sz w:val="24"/>
          <w:szCs w:val="24"/>
        </w:rPr>
        <w:t>ture</w:t>
      </w:r>
      <w:r w:rsidRPr="00F85942">
        <w:rPr>
          <w:spacing w:val="18"/>
          <w:sz w:val="24"/>
          <w:szCs w:val="24"/>
        </w:rPr>
        <w:t xml:space="preserve"> </w:t>
      </w:r>
      <w:r w:rsidRPr="00F85942">
        <w:rPr>
          <w:sz w:val="24"/>
          <w:szCs w:val="24"/>
        </w:rPr>
        <w:t>is</w:t>
      </w:r>
      <w:r w:rsidRPr="00F85942">
        <w:rPr>
          <w:spacing w:val="20"/>
          <w:sz w:val="24"/>
          <w:szCs w:val="24"/>
        </w:rPr>
        <w:t xml:space="preserve"> </w:t>
      </w:r>
      <w:r w:rsidRPr="00F85942">
        <w:rPr>
          <w:sz w:val="24"/>
          <w:szCs w:val="24"/>
        </w:rPr>
        <w:t>d</w:t>
      </w:r>
      <w:r w:rsidRPr="00F85942">
        <w:rPr>
          <w:spacing w:val="-1"/>
          <w:sz w:val="24"/>
          <w:szCs w:val="24"/>
        </w:rPr>
        <w:t>e</w:t>
      </w:r>
      <w:r w:rsidRPr="00F85942">
        <w:rPr>
          <w:sz w:val="24"/>
          <w:szCs w:val="24"/>
        </w:rPr>
        <w:t>f</w:t>
      </w:r>
      <w:r w:rsidRPr="00F85942">
        <w:rPr>
          <w:spacing w:val="-3"/>
          <w:sz w:val="24"/>
          <w:szCs w:val="24"/>
        </w:rPr>
        <w:t>i</w:t>
      </w:r>
      <w:r w:rsidRPr="00F85942">
        <w:rPr>
          <w:sz w:val="24"/>
          <w:szCs w:val="24"/>
        </w:rPr>
        <w:t>n</w:t>
      </w:r>
      <w:r w:rsidRPr="00F85942">
        <w:rPr>
          <w:spacing w:val="-1"/>
          <w:sz w:val="24"/>
          <w:szCs w:val="24"/>
        </w:rPr>
        <w:t>e</w:t>
      </w:r>
      <w:r w:rsidRPr="00F85942">
        <w:rPr>
          <w:sz w:val="24"/>
          <w:szCs w:val="24"/>
        </w:rPr>
        <w:t>d,</w:t>
      </w:r>
      <w:r w:rsidRPr="00F85942">
        <w:rPr>
          <w:spacing w:val="19"/>
          <w:sz w:val="24"/>
          <w:szCs w:val="24"/>
        </w:rPr>
        <w:t xml:space="preserve"> </w:t>
      </w:r>
      <w:r w:rsidRPr="00F85942">
        <w:rPr>
          <w:sz w:val="24"/>
          <w:szCs w:val="24"/>
        </w:rPr>
        <w:t>it</w:t>
      </w:r>
      <w:r w:rsidRPr="00F85942">
        <w:rPr>
          <w:spacing w:val="20"/>
          <w:sz w:val="24"/>
          <w:szCs w:val="24"/>
        </w:rPr>
        <w:t xml:space="preserve"> </w:t>
      </w:r>
      <w:r w:rsidRPr="00F85942">
        <w:rPr>
          <w:spacing w:val="-1"/>
          <w:sz w:val="24"/>
          <w:szCs w:val="24"/>
        </w:rPr>
        <w:t>c</w:t>
      </w:r>
      <w:r w:rsidRPr="00F85942">
        <w:rPr>
          <w:sz w:val="24"/>
          <w:szCs w:val="24"/>
        </w:rPr>
        <w:t>r</w:t>
      </w:r>
      <w:r w:rsidRPr="00F85942">
        <w:rPr>
          <w:spacing w:val="-2"/>
          <w:sz w:val="24"/>
          <w:szCs w:val="24"/>
        </w:rPr>
        <w:t>e</w:t>
      </w:r>
      <w:r w:rsidRPr="00F85942">
        <w:rPr>
          <w:spacing w:val="-1"/>
          <w:sz w:val="24"/>
          <w:szCs w:val="24"/>
        </w:rPr>
        <w:t>a</w:t>
      </w:r>
      <w:r w:rsidRPr="00F85942">
        <w:rPr>
          <w:sz w:val="24"/>
          <w:szCs w:val="24"/>
        </w:rPr>
        <w:t>tes</w:t>
      </w:r>
      <w:r w:rsidRPr="00F85942">
        <w:rPr>
          <w:spacing w:val="19"/>
          <w:sz w:val="24"/>
          <w:szCs w:val="24"/>
        </w:rPr>
        <w:t xml:space="preserve"> </w:t>
      </w:r>
      <w:r w:rsidRPr="00F85942">
        <w:rPr>
          <w:sz w:val="24"/>
          <w:szCs w:val="24"/>
        </w:rPr>
        <w:t>a</w:t>
      </w:r>
      <w:r w:rsidRPr="00F85942">
        <w:rPr>
          <w:spacing w:val="18"/>
          <w:sz w:val="24"/>
          <w:szCs w:val="24"/>
        </w:rPr>
        <w:t xml:space="preserve"> </w:t>
      </w:r>
      <w:r w:rsidRPr="00F85942">
        <w:rPr>
          <w:sz w:val="24"/>
          <w:szCs w:val="24"/>
        </w:rPr>
        <w:t>use</w:t>
      </w:r>
      <w:r w:rsidRPr="00F85942">
        <w:rPr>
          <w:spacing w:val="1"/>
          <w:sz w:val="24"/>
          <w:szCs w:val="24"/>
        </w:rPr>
        <w:t>r</w:t>
      </w:r>
      <w:r w:rsidRPr="00F85942">
        <w:rPr>
          <w:spacing w:val="-1"/>
          <w:sz w:val="24"/>
          <w:szCs w:val="24"/>
        </w:rPr>
        <w:t>-</w:t>
      </w:r>
      <w:r w:rsidRPr="00F85942">
        <w:rPr>
          <w:sz w:val="24"/>
          <w:szCs w:val="24"/>
        </w:rPr>
        <w:t>d</w:t>
      </w:r>
      <w:r w:rsidRPr="00F85942">
        <w:rPr>
          <w:spacing w:val="1"/>
          <w:sz w:val="24"/>
          <w:szCs w:val="24"/>
        </w:rPr>
        <w:t>ef</w:t>
      </w:r>
      <w:r w:rsidRPr="00F85942">
        <w:rPr>
          <w:sz w:val="24"/>
          <w:szCs w:val="24"/>
        </w:rPr>
        <w:t>ined</w:t>
      </w:r>
      <w:r w:rsidRPr="00F85942">
        <w:rPr>
          <w:spacing w:val="18"/>
          <w:sz w:val="24"/>
          <w:szCs w:val="24"/>
        </w:rPr>
        <w:t xml:space="preserve"> </w:t>
      </w:r>
      <w:r w:rsidRPr="00F85942">
        <w:rPr>
          <w:spacing w:val="3"/>
          <w:sz w:val="24"/>
          <w:szCs w:val="24"/>
        </w:rPr>
        <w:t>t</w:t>
      </w:r>
      <w:r w:rsidRPr="00F85942">
        <w:rPr>
          <w:spacing w:val="-5"/>
          <w:sz w:val="24"/>
          <w:szCs w:val="24"/>
        </w:rPr>
        <w:t>y</w:t>
      </w:r>
      <w:r w:rsidRPr="00F85942">
        <w:rPr>
          <w:sz w:val="24"/>
          <w:szCs w:val="24"/>
        </w:rPr>
        <w:t>pe</w:t>
      </w:r>
      <w:r w:rsidRPr="00F85942">
        <w:rPr>
          <w:spacing w:val="18"/>
          <w:sz w:val="24"/>
          <w:szCs w:val="24"/>
        </w:rPr>
        <w:t xml:space="preserve"> </w:t>
      </w:r>
      <w:r w:rsidRPr="00F85942">
        <w:rPr>
          <w:sz w:val="24"/>
          <w:szCs w:val="24"/>
        </w:rPr>
        <w:t>but,</w:t>
      </w:r>
      <w:r w:rsidRPr="00F85942">
        <w:rPr>
          <w:spacing w:val="19"/>
          <w:sz w:val="24"/>
          <w:szCs w:val="24"/>
        </w:rPr>
        <w:t xml:space="preserve"> </w:t>
      </w:r>
      <w:r w:rsidRPr="00F85942">
        <w:rPr>
          <w:sz w:val="24"/>
          <w:szCs w:val="24"/>
        </w:rPr>
        <w:t>no</w:t>
      </w:r>
      <w:r w:rsidRPr="00F85942">
        <w:rPr>
          <w:spacing w:val="19"/>
          <w:sz w:val="24"/>
          <w:szCs w:val="24"/>
        </w:rPr>
        <w:t xml:space="preserve"> </w:t>
      </w:r>
      <w:r w:rsidRPr="00F85942">
        <w:rPr>
          <w:sz w:val="24"/>
          <w:szCs w:val="24"/>
        </w:rPr>
        <w:t>stor</w:t>
      </w:r>
      <w:r w:rsidRPr="00F85942">
        <w:rPr>
          <w:spacing w:val="-1"/>
          <w:sz w:val="24"/>
          <w:szCs w:val="24"/>
        </w:rPr>
        <w:t>a</w:t>
      </w:r>
      <w:r w:rsidRPr="00F85942">
        <w:rPr>
          <w:spacing w:val="-2"/>
          <w:sz w:val="24"/>
          <w:szCs w:val="24"/>
        </w:rPr>
        <w:t>g</w:t>
      </w:r>
      <w:r w:rsidRPr="00F85942">
        <w:rPr>
          <w:sz w:val="24"/>
          <w:szCs w:val="24"/>
        </w:rPr>
        <w:t>e</w:t>
      </w:r>
      <w:r w:rsidRPr="00F85942">
        <w:rPr>
          <w:spacing w:val="20"/>
          <w:sz w:val="24"/>
          <w:szCs w:val="24"/>
        </w:rPr>
        <w:t xml:space="preserve"> </w:t>
      </w:r>
      <w:r w:rsidRPr="00F85942">
        <w:rPr>
          <w:sz w:val="24"/>
          <w:szCs w:val="24"/>
        </w:rPr>
        <w:t>is</w:t>
      </w:r>
      <w:r w:rsidRPr="00F85942">
        <w:rPr>
          <w:spacing w:val="20"/>
          <w:sz w:val="24"/>
          <w:szCs w:val="24"/>
        </w:rPr>
        <w:t xml:space="preserve"> </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o</w:t>
      </w:r>
      <w:r w:rsidRPr="00F85942">
        <w:rPr>
          <w:spacing w:val="-1"/>
          <w:sz w:val="24"/>
          <w:szCs w:val="24"/>
        </w:rPr>
        <w:t>ca</w:t>
      </w:r>
      <w:r w:rsidRPr="00F85942">
        <w:rPr>
          <w:sz w:val="24"/>
          <w:szCs w:val="24"/>
        </w:rPr>
        <w:t>ted.</w:t>
      </w:r>
      <w:r w:rsidRPr="00F85942">
        <w:rPr>
          <w:spacing w:val="18"/>
          <w:sz w:val="24"/>
          <w:szCs w:val="24"/>
        </w:rPr>
        <w:t xml:space="preserve"> </w:t>
      </w:r>
      <w:r w:rsidRPr="00F85942">
        <w:rPr>
          <w:sz w:val="24"/>
          <w:szCs w:val="24"/>
        </w:rPr>
        <w:t>You</w:t>
      </w:r>
      <w:r w:rsidRPr="00F85942">
        <w:rPr>
          <w:spacing w:val="18"/>
          <w:sz w:val="24"/>
          <w:szCs w:val="24"/>
        </w:rPr>
        <w:t xml:space="preserve"> </w:t>
      </w:r>
      <w:r w:rsidRPr="00F85942">
        <w:rPr>
          <w:spacing w:val="-1"/>
          <w:sz w:val="24"/>
          <w:szCs w:val="24"/>
        </w:rPr>
        <w:t>ca</w:t>
      </w:r>
      <w:r w:rsidRPr="00F85942">
        <w:rPr>
          <w:sz w:val="24"/>
          <w:szCs w:val="24"/>
        </w:rPr>
        <w:t>n use st</w:t>
      </w:r>
      <w:r w:rsidRPr="00F85942">
        <w:rPr>
          <w:spacing w:val="-1"/>
          <w:sz w:val="24"/>
          <w:szCs w:val="24"/>
        </w:rPr>
        <w:t>r</w:t>
      </w:r>
      <w:r w:rsidRPr="00F85942">
        <w:rPr>
          <w:sz w:val="24"/>
          <w:szCs w:val="24"/>
        </w:rPr>
        <w:t>u</w:t>
      </w:r>
      <w:r w:rsidRPr="00F85942">
        <w:rPr>
          <w:spacing w:val="-1"/>
          <w:sz w:val="24"/>
          <w:szCs w:val="24"/>
        </w:rPr>
        <w:t>c</w:t>
      </w:r>
      <w:r w:rsidRPr="00F85942">
        <w:rPr>
          <w:sz w:val="24"/>
          <w:szCs w:val="24"/>
        </w:rPr>
        <w:t>ture</w:t>
      </w:r>
      <w:r w:rsidRPr="00F85942">
        <w:rPr>
          <w:spacing w:val="-1"/>
          <w:sz w:val="24"/>
          <w:szCs w:val="24"/>
        </w:rPr>
        <w:t xml:space="preserve"> </w:t>
      </w:r>
      <w:r w:rsidRPr="00F85942">
        <w:rPr>
          <w:spacing w:val="2"/>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 us</w:t>
      </w:r>
      <w:r w:rsidRPr="00F85942">
        <w:rPr>
          <w:spacing w:val="2"/>
          <w:sz w:val="24"/>
          <w:szCs w:val="24"/>
        </w:rPr>
        <w:t>i</w:t>
      </w:r>
      <w:r w:rsidRPr="00F85942">
        <w:rPr>
          <w:sz w:val="24"/>
          <w:szCs w:val="24"/>
        </w:rPr>
        <w:t>ng</w:t>
      </w:r>
      <w:r w:rsidRPr="00F85942">
        <w:rPr>
          <w:spacing w:val="-2"/>
          <w:sz w:val="24"/>
          <w:szCs w:val="24"/>
        </w:rPr>
        <w:t xml:space="preserve"> </w:t>
      </w:r>
      <w:r w:rsidRPr="00F85942">
        <w:rPr>
          <w:sz w:val="24"/>
          <w:szCs w:val="24"/>
        </w:rPr>
        <w:t>t</w:t>
      </w:r>
      <w:r w:rsidRPr="00F85942">
        <w:rPr>
          <w:spacing w:val="2"/>
          <w:sz w:val="24"/>
          <w:szCs w:val="24"/>
        </w:rPr>
        <w:t>a</w:t>
      </w:r>
      <w:r w:rsidRPr="00F85942">
        <w:rPr>
          <w:sz w:val="24"/>
          <w:szCs w:val="24"/>
        </w:rPr>
        <w:t>g</w:t>
      </w:r>
      <w:r w:rsidRPr="00F85942">
        <w:rPr>
          <w:spacing w:val="-2"/>
          <w:sz w:val="24"/>
          <w:szCs w:val="24"/>
        </w:rPr>
        <w:t xml:space="preserve"> </w:t>
      </w:r>
      <w:r w:rsidRPr="00F85942">
        <w:rPr>
          <w:spacing w:val="2"/>
          <w:sz w:val="24"/>
          <w:szCs w:val="24"/>
        </w:rPr>
        <w:t>n</w:t>
      </w:r>
      <w:r w:rsidRPr="00F85942">
        <w:rPr>
          <w:spacing w:val="-1"/>
          <w:sz w:val="24"/>
          <w:szCs w:val="24"/>
        </w:rPr>
        <w:t>a</w:t>
      </w:r>
      <w:r w:rsidRPr="00F85942">
        <w:rPr>
          <w:sz w:val="24"/>
          <w:szCs w:val="24"/>
        </w:rPr>
        <w:t xml:space="preserve">me in </w:t>
      </w:r>
      <w:r w:rsidRPr="00F85942">
        <w:rPr>
          <w:spacing w:val="-1"/>
          <w:sz w:val="24"/>
          <w:szCs w:val="24"/>
        </w:rPr>
        <w:t>a</w:t>
      </w:r>
      <w:r w:rsidRPr="00F85942">
        <w:rPr>
          <w:spacing w:val="5"/>
          <w:sz w:val="24"/>
          <w:szCs w:val="24"/>
        </w:rPr>
        <w:t>n</w:t>
      </w:r>
      <w:r w:rsidRPr="00F85942">
        <w:rPr>
          <w:sz w:val="24"/>
          <w:szCs w:val="24"/>
        </w:rPr>
        <w:t>y</w:t>
      </w:r>
      <w:r w:rsidRPr="00F85942">
        <w:rPr>
          <w:spacing w:val="-3"/>
          <w:sz w:val="24"/>
          <w:szCs w:val="24"/>
        </w:rPr>
        <w:t xml:space="preserve"> </w:t>
      </w:r>
      <w:r w:rsidRPr="00F85942">
        <w:rPr>
          <w:sz w:val="24"/>
          <w:szCs w:val="24"/>
        </w:rPr>
        <w:t>p</w:t>
      </w:r>
      <w:r w:rsidRPr="00F85942">
        <w:rPr>
          <w:spacing w:val="1"/>
          <w:sz w:val="24"/>
          <w:szCs w:val="24"/>
        </w:rPr>
        <w:t>a</w:t>
      </w:r>
      <w:r w:rsidRPr="00F85942">
        <w:rPr>
          <w:sz w:val="24"/>
          <w:szCs w:val="24"/>
        </w:rPr>
        <w:t>rt of</w:t>
      </w:r>
      <w:r w:rsidRPr="00F85942">
        <w:rPr>
          <w:spacing w:val="-1"/>
          <w:sz w:val="24"/>
          <w:szCs w:val="24"/>
        </w:rPr>
        <w:t xml:space="preserve"> </w:t>
      </w:r>
      <w:r w:rsidRPr="00F85942">
        <w:rPr>
          <w:sz w:val="24"/>
          <w:szCs w:val="24"/>
        </w:rPr>
        <w:t>pr</w:t>
      </w:r>
      <w:r w:rsidRPr="00F85942">
        <w:rPr>
          <w:spacing w:val="1"/>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m.</w:t>
      </w:r>
      <w:r w:rsidRPr="00F85942">
        <w:rPr>
          <w:spacing w:val="3"/>
          <w:sz w:val="24"/>
          <w:szCs w:val="24"/>
        </w:rPr>
        <w:t xml:space="preserve"> </w:t>
      </w:r>
      <w:r w:rsidRPr="00F85942">
        <w:rPr>
          <w:spacing w:val="-1"/>
          <w:sz w:val="24"/>
          <w:szCs w:val="24"/>
        </w:rPr>
        <w:t>F</w:t>
      </w:r>
      <w:r w:rsidRPr="00F85942">
        <w:rPr>
          <w:sz w:val="24"/>
          <w:szCs w:val="24"/>
        </w:rPr>
        <w:t>or</w:t>
      </w:r>
      <w:r w:rsidRPr="00F85942">
        <w:rPr>
          <w:spacing w:val="-1"/>
          <w:sz w:val="24"/>
          <w:szCs w:val="24"/>
        </w:rPr>
        <w:t xml:space="preserve"> 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w:t>
      </w:r>
    </w:p>
    <w:p w14:paraId="64D981E6" w14:textId="77777777" w:rsidR="00BD33F8" w:rsidRPr="00F85942" w:rsidRDefault="00BD33F8">
      <w:pPr>
        <w:spacing w:before="16" w:line="200" w:lineRule="exact"/>
      </w:pPr>
    </w:p>
    <w:p w14:paraId="0759378A" w14:textId="77777777" w:rsidR="00BD33F8" w:rsidRPr="00F85942" w:rsidRDefault="00A51A16">
      <w:pPr>
        <w:ind w:left="820"/>
        <w:rPr>
          <w:rFonts w:eastAsia="Courier New"/>
          <w:sz w:val="22"/>
          <w:szCs w:val="22"/>
        </w:rPr>
      </w:pPr>
      <w:r w:rsidRPr="00F85942">
        <w:rPr>
          <w:rFonts w:eastAsia="Courier New"/>
          <w:sz w:val="22"/>
          <w:szCs w:val="22"/>
        </w:rPr>
        <w:t>struct person</w:t>
      </w:r>
    </w:p>
    <w:p w14:paraId="04B45A97" w14:textId="77777777" w:rsidR="00BD33F8" w:rsidRPr="00F85942" w:rsidRDefault="00BD33F8">
      <w:pPr>
        <w:spacing w:before="5" w:line="120" w:lineRule="exact"/>
        <w:rPr>
          <w:sz w:val="12"/>
          <w:szCs w:val="12"/>
        </w:rPr>
      </w:pPr>
    </w:p>
    <w:p w14:paraId="160401D7" w14:textId="77777777" w:rsidR="00BD33F8" w:rsidRPr="00F85942" w:rsidRDefault="00A51A16">
      <w:pPr>
        <w:spacing w:line="240" w:lineRule="exact"/>
        <w:ind w:left="820"/>
        <w:rPr>
          <w:rFonts w:eastAsia="Courier New"/>
          <w:sz w:val="22"/>
          <w:szCs w:val="22"/>
        </w:rPr>
      </w:pPr>
      <w:r w:rsidRPr="00F85942">
        <w:rPr>
          <w:rFonts w:eastAsia="Courier New"/>
          <w:position w:val="1"/>
          <w:sz w:val="22"/>
          <w:szCs w:val="22"/>
        </w:rPr>
        <w:t>{</w:t>
      </w:r>
    </w:p>
    <w:p w14:paraId="32C74450" w14:textId="77777777" w:rsidR="00BD33F8" w:rsidRPr="00F85942" w:rsidRDefault="00BD33F8">
      <w:pPr>
        <w:spacing w:line="120" w:lineRule="exact"/>
        <w:rPr>
          <w:sz w:val="13"/>
          <w:szCs w:val="13"/>
        </w:rPr>
      </w:pPr>
    </w:p>
    <w:p w14:paraId="2194752D" w14:textId="77777777" w:rsidR="00BD33F8" w:rsidRPr="00F85942" w:rsidRDefault="00A51A16">
      <w:pPr>
        <w:spacing w:line="360" w:lineRule="auto"/>
        <w:ind w:left="1348" w:right="6346"/>
        <w:rPr>
          <w:rFonts w:eastAsia="Courier New"/>
          <w:sz w:val="22"/>
          <w:szCs w:val="22"/>
        </w:rPr>
      </w:pPr>
      <w:r w:rsidRPr="00F85942">
        <w:rPr>
          <w:rFonts w:eastAsia="Courier New"/>
          <w:sz w:val="22"/>
          <w:szCs w:val="22"/>
        </w:rPr>
        <w:t xml:space="preserve">char name[50]; int </w:t>
      </w:r>
      <w:proofErr w:type="spellStart"/>
      <w:r w:rsidRPr="00F85942">
        <w:rPr>
          <w:rFonts w:eastAsia="Courier New"/>
          <w:sz w:val="22"/>
          <w:szCs w:val="22"/>
        </w:rPr>
        <w:t>cit_no</w:t>
      </w:r>
      <w:proofErr w:type="spellEnd"/>
      <w:r w:rsidRPr="00F85942">
        <w:rPr>
          <w:rFonts w:eastAsia="Courier New"/>
          <w:sz w:val="22"/>
          <w:szCs w:val="22"/>
        </w:rPr>
        <w:t>; float salary;</w:t>
      </w:r>
    </w:p>
    <w:p w14:paraId="575FF718" w14:textId="77777777" w:rsidR="00BD33F8" w:rsidRPr="00F85942" w:rsidRDefault="00A51A16">
      <w:pPr>
        <w:spacing w:line="240" w:lineRule="exact"/>
        <w:ind w:left="820"/>
        <w:rPr>
          <w:rFonts w:eastAsia="Courier New"/>
          <w:sz w:val="22"/>
          <w:szCs w:val="22"/>
        </w:rPr>
      </w:pPr>
      <w:r w:rsidRPr="00F85942">
        <w:rPr>
          <w:rFonts w:eastAsia="Courier New"/>
          <w:position w:val="1"/>
          <w:sz w:val="22"/>
          <w:szCs w:val="22"/>
        </w:rPr>
        <w:t>};</w:t>
      </w:r>
    </w:p>
    <w:p w14:paraId="179732F5" w14:textId="77777777" w:rsidR="00BD33F8" w:rsidRPr="00F85942" w:rsidRDefault="00BD33F8">
      <w:pPr>
        <w:spacing w:before="3" w:line="120" w:lineRule="exact"/>
        <w:rPr>
          <w:sz w:val="12"/>
          <w:szCs w:val="12"/>
        </w:rPr>
      </w:pPr>
    </w:p>
    <w:p w14:paraId="1E8A8F50" w14:textId="77777777" w:rsidR="00BD33F8" w:rsidRPr="00F85942" w:rsidRDefault="00A51A16">
      <w:pPr>
        <w:ind w:left="820"/>
        <w:rPr>
          <w:rFonts w:eastAsia="Courier New"/>
          <w:sz w:val="22"/>
          <w:szCs w:val="22"/>
        </w:rPr>
      </w:pPr>
      <w:r w:rsidRPr="00F85942">
        <w:rPr>
          <w:rFonts w:eastAsia="Courier New"/>
          <w:b/>
          <w:sz w:val="22"/>
          <w:szCs w:val="22"/>
        </w:rPr>
        <w:t xml:space="preserve">struct person </w:t>
      </w:r>
      <w:r w:rsidRPr="00F85942">
        <w:rPr>
          <w:rFonts w:eastAsia="Courier New"/>
          <w:sz w:val="22"/>
          <w:szCs w:val="22"/>
        </w:rPr>
        <w:t>p1, p2, p[20];</w:t>
      </w:r>
    </w:p>
    <w:p w14:paraId="44A8AD47" w14:textId="77777777" w:rsidR="00BD33F8" w:rsidRPr="00F85942" w:rsidRDefault="00BD33F8">
      <w:pPr>
        <w:spacing w:before="2" w:line="120" w:lineRule="exact"/>
        <w:rPr>
          <w:sz w:val="13"/>
          <w:szCs w:val="13"/>
        </w:rPr>
      </w:pPr>
    </w:p>
    <w:p w14:paraId="160C65FF" w14:textId="77777777" w:rsidR="00BD33F8" w:rsidRPr="00F85942" w:rsidRDefault="00A51A16">
      <w:pPr>
        <w:ind w:left="820"/>
        <w:rPr>
          <w:rFonts w:eastAsia="Courier New"/>
          <w:sz w:val="22"/>
          <w:szCs w:val="22"/>
        </w:rPr>
      </w:pPr>
      <w:r w:rsidRPr="00F85942">
        <w:rPr>
          <w:rFonts w:eastAsia="Courier New"/>
          <w:sz w:val="22"/>
          <w:szCs w:val="22"/>
        </w:rPr>
        <w:t xml:space="preserve">Another way of creating </w:t>
      </w:r>
      <w:proofErr w:type="spellStart"/>
      <w:r w:rsidRPr="00F85942">
        <w:rPr>
          <w:rFonts w:eastAsia="Courier New"/>
          <w:sz w:val="22"/>
          <w:szCs w:val="22"/>
        </w:rPr>
        <w:t>sturcture</w:t>
      </w:r>
      <w:proofErr w:type="spellEnd"/>
      <w:r w:rsidRPr="00F85942">
        <w:rPr>
          <w:rFonts w:eastAsia="Courier New"/>
          <w:sz w:val="22"/>
          <w:szCs w:val="22"/>
        </w:rPr>
        <w:t xml:space="preserve"> variable is:</w:t>
      </w:r>
    </w:p>
    <w:p w14:paraId="74B19C02" w14:textId="77777777" w:rsidR="00BD33F8" w:rsidRPr="00F85942" w:rsidRDefault="00BD33F8">
      <w:pPr>
        <w:spacing w:before="5" w:line="120" w:lineRule="exact"/>
        <w:rPr>
          <w:sz w:val="12"/>
          <w:szCs w:val="12"/>
        </w:rPr>
      </w:pPr>
    </w:p>
    <w:p w14:paraId="5CBAF7A7" w14:textId="77777777" w:rsidR="00BD33F8" w:rsidRPr="00F85942" w:rsidRDefault="00A51A16">
      <w:pPr>
        <w:ind w:left="820"/>
        <w:rPr>
          <w:rFonts w:eastAsia="Courier New"/>
          <w:sz w:val="22"/>
          <w:szCs w:val="22"/>
        </w:rPr>
      </w:pPr>
      <w:r w:rsidRPr="00F85942">
        <w:rPr>
          <w:rFonts w:eastAsia="Courier New"/>
          <w:sz w:val="22"/>
          <w:szCs w:val="22"/>
        </w:rPr>
        <w:t>struct person</w:t>
      </w:r>
    </w:p>
    <w:p w14:paraId="0BBBB67C" w14:textId="77777777" w:rsidR="00BD33F8" w:rsidRPr="00F85942" w:rsidRDefault="00BD33F8">
      <w:pPr>
        <w:spacing w:before="5" w:line="120" w:lineRule="exact"/>
        <w:rPr>
          <w:sz w:val="12"/>
          <w:szCs w:val="12"/>
        </w:rPr>
      </w:pPr>
    </w:p>
    <w:p w14:paraId="3B546D57" w14:textId="77777777" w:rsidR="00BD33F8" w:rsidRPr="00F85942" w:rsidRDefault="00A51A16">
      <w:pPr>
        <w:spacing w:line="240" w:lineRule="exact"/>
        <w:ind w:left="820"/>
        <w:rPr>
          <w:rFonts w:eastAsia="Courier New"/>
          <w:sz w:val="22"/>
          <w:szCs w:val="22"/>
        </w:rPr>
      </w:pPr>
      <w:r w:rsidRPr="00F85942">
        <w:rPr>
          <w:rFonts w:eastAsia="Courier New"/>
          <w:position w:val="1"/>
          <w:sz w:val="22"/>
          <w:szCs w:val="22"/>
        </w:rPr>
        <w:t>{</w:t>
      </w:r>
    </w:p>
    <w:p w14:paraId="30F38896" w14:textId="77777777" w:rsidR="00BD33F8" w:rsidRPr="00F85942" w:rsidRDefault="00BD33F8">
      <w:pPr>
        <w:spacing w:line="120" w:lineRule="exact"/>
        <w:rPr>
          <w:sz w:val="13"/>
          <w:szCs w:val="13"/>
        </w:rPr>
      </w:pPr>
    </w:p>
    <w:p w14:paraId="09CB9E24" w14:textId="77777777" w:rsidR="00BD33F8" w:rsidRPr="00F85942" w:rsidRDefault="00A51A16">
      <w:pPr>
        <w:spacing w:line="360" w:lineRule="auto"/>
        <w:ind w:left="1348" w:right="6346"/>
        <w:rPr>
          <w:rFonts w:eastAsia="Courier New"/>
          <w:sz w:val="22"/>
          <w:szCs w:val="22"/>
        </w:rPr>
      </w:pPr>
      <w:r w:rsidRPr="00F85942">
        <w:rPr>
          <w:rFonts w:eastAsia="Courier New"/>
          <w:sz w:val="22"/>
          <w:szCs w:val="22"/>
        </w:rPr>
        <w:t xml:space="preserve">char name[50]; int </w:t>
      </w:r>
      <w:proofErr w:type="spellStart"/>
      <w:r w:rsidRPr="00F85942">
        <w:rPr>
          <w:rFonts w:eastAsia="Courier New"/>
          <w:sz w:val="22"/>
          <w:szCs w:val="22"/>
        </w:rPr>
        <w:t>cit_no</w:t>
      </w:r>
      <w:proofErr w:type="spellEnd"/>
      <w:r w:rsidRPr="00F85942">
        <w:rPr>
          <w:rFonts w:eastAsia="Courier New"/>
          <w:sz w:val="22"/>
          <w:szCs w:val="22"/>
        </w:rPr>
        <w:t>; float salary;</w:t>
      </w:r>
    </w:p>
    <w:p w14:paraId="637E6EAB" w14:textId="77777777" w:rsidR="00BD33F8" w:rsidRPr="00F85942" w:rsidRDefault="00A51A16">
      <w:pPr>
        <w:ind w:left="820"/>
        <w:rPr>
          <w:rFonts w:eastAsia="Courier New"/>
          <w:sz w:val="22"/>
          <w:szCs w:val="22"/>
        </w:rPr>
      </w:pPr>
      <w:r w:rsidRPr="00F85942">
        <w:rPr>
          <w:rFonts w:eastAsia="Courier New"/>
          <w:sz w:val="22"/>
          <w:szCs w:val="22"/>
        </w:rPr>
        <w:t>}p1 ,p2 ,p[20];</w:t>
      </w:r>
    </w:p>
    <w:p w14:paraId="04687AAE" w14:textId="77777777" w:rsidR="00BD33F8" w:rsidRPr="00F85942" w:rsidRDefault="00BD33F8">
      <w:pPr>
        <w:spacing w:before="1" w:line="120" w:lineRule="exact"/>
        <w:rPr>
          <w:sz w:val="12"/>
          <w:szCs w:val="12"/>
        </w:rPr>
      </w:pPr>
    </w:p>
    <w:p w14:paraId="37370F8C" w14:textId="77777777" w:rsidR="00BD33F8" w:rsidRPr="00F85942" w:rsidRDefault="00BD33F8">
      <w:pPr>
        <w:spacing w:line="200" w:lineRule="exact"/>
      </w:pPr>
    </w:p>
    <w:p w14:paraId="565C3963" w14:textId="77777777" w:rsidR="00BD33F8" w:rsidRPr="00F85942" w:rsidRDefault="00BD33F8">
      <w:pPr>
        <w:spacing w:line="200" w:lineRule="exact"/>
      </w:pPr>
    </w:p>
    <w:p w14:paraId="2B126867" w14:textId="77777777" w:rsidR="00BD33F8" w:rsidRPr="00F85942" w:rsidRDefault="00A51A16">
      <w:pPr>
        <w:spacing w:line="360" w:lineRule="auto"/>
        <w:ind w:left="100" w:right="78"/>
        <w:rPr>
          <w:sz w:val="24"/>
          <w:szCs w:val="24"/>
        </w:rPr>
      </w:pPr>
      <w:r w:rsidRPr="00F85942">
        <w:rPr>
          <w:spacing w:val="-3"/>
          <w:sz w:val="24"/>
          <w:szCs w:val="24"/>
        </w:rPr>
        <w:t>I</w:t>
      </w:r>
      <w:r w:rsidRPr="00F85942">
        <w:rPr>
          <w:sz w:val="24"/>
          <w:szCs w:val="24"/>
        </w:rPr>
        <w:t>n</w:t>
      </w:r>
      <w:r w:rsidRPr="00F85942">
        <w:rPr>
          <w:spacing w:val="14"/>
          <w:sz w:val="24"/>
          <w:szCs w:val="24"/>
        </w:rPr>
        <w:t xml:space="preserve"> </w:t>
      </w:r>
      <w:r w:rsidRPr="00F85942">
        <w:rPr>
          <w:sz w:val="24"/>
          <w:szCs w:val="24"/>
        </w:rPr>
        <w:t>the</w:t>
      </w:r>
      <w:r w:rsidRPr="00F85942">
        <w:rPr>
          <w:spacing w:val="14"/>
          <w:sz w:val="24"/>
          <w:szCs w:val="24"/>
        </w:rPr>
        <w:t xml:space="preserve"> </w:t>
      </w:r>
      <w:r w:rsidRPr="00F85942">
        <w:rPr>
          <w:spacing w:val="-1"/>
          <w:sz w:val="24"/>
          <w:szCs w:val="24"/>
        </w:rPr>
        <w:t>a</w:t>
      </w:r>
      <w:r w:rsidRPr="00F85942">
        <w:rPr>
          <w:sz w:val="24"/>
          <w:szCs w:val="24"/>
        </w:rPr>
        <w:t>bove</w:t>
      </w:r>
      <w:r w:rsidRPr="00F85942">
        <w:rPr>
          <w:spacing w:val="14"/>
          <w:sz w:val="24"/>
          <w:szCs w:val="24"/>
        </w:rPr>
        <w:t xml:space="preserve"> </w:t>
      </w:r>
      <w:r w:rsidRPr="00F85942">
        <w:rPr>
          <w:spacing w:val="-1"/>
          <w:sz w:val="24"/>
          <w:szCs w:val="24"/>
        </w:rPr>
        <w:t>ca</w:t>
      </w:r>
      <w:r w:rsidRPr="00F85942">
        <w:rPr>
          <w:spacing w:val="2"/>
          <w:sz w:val="24"/>
          <w:szCs w:val="24"/>
        </w:rPr>
        <w:t>s</w:t>
      </w:r>
      <w:r w:rsidRPr="00F85942">
        <w:rPr>
          <w:spacing w:val="-1"/>
          <w:sz w:val="24"/>
          <w:szCs w:val="24"/>
        </w:rPr>
        <w:t>e</w:t>
      </w:r>
      <w:r w:rsidRPr="00F85942">
        <w:rPr>
          <w:sz w:val="24"/>
          <w:szCs w:val="24"/>
        </w:rPr>
        <w:t>s,</w:t>
      </w:r>
      <w:r w:rsidRPr="00F85942">
        <w:rPr>
          <w:spacing w:val="12"/>
          <w:sz w:val="24"/>
          <w:szCs w:val="24"/>
        </w:rPr>
        <w:t xml:space="preserve"> </w:t>
      </w:r>
      <w:r w:rsidRPr="00F85942">
        <w:rPr>
          <w:sz w:val="24"/>
          <w:szCs w:val="24"/>
        </w:rPr>
        <w:t>2</w:t>
      </w:r>
      <w:r w:rsidRPr="00F85942">
        <w:rPr>
          <w:spacing w:val="14"/>
          <w:sz w:val="24"/>
          <w:szCs w:val="24"/>
        </w:rPr>
        <w:t xml:space="preserve"> </w:t>
      </w:r>
      <w:r w:rsidRPr="00F85942">
        <w:rPr>
          <w:sz w:val="24"/>
          <w:szCs w:val="24"/>
        </w:rPr>
        <w:t>v</w:t>
      </w:r>
      <w:r w:rsidRPr="00F85942">
        <w:rPr>
          <w:spacing w:val="-1"/>
          <w:sz w:val="24"/>
          <w:szCs w:val="24"/>
        </w:rPr>
        <w:t>a</w:t>
      </w:r>
      <w:r w:rsidRPr="00F85942">
        <w:rPr>
          <w:spacing w:val="1"/>
          <w:sz w:val="24"/>
          <w:szCs w:val="24"/>
        </w:rPr>
        <w:t>r</w:t>
      </w:r>
      <w:r w:rsidRPr="00F85942">
        <w:rPr>
          <w:sz w:val="24"/>
          <w:szCs w:val="24"/>
        </w:rPr>
        <w:t>iabl</w:t>
      </w:r>
      <w:r w:rsidRPr="00F85942">
        <w:rPr>
          <w:spacing w:val="-1"/>
          <w:sz w:val="24"/>
          <w:szCs w:val="24"/>
        </w:rPr>
        <w:t>e</w:t>
      </w:r>
      <w:r w:rsidRPr="00F85942">
        <w:rPr>
          <w:sz w:val="24"/>
          <w:szCs w:val="24"/>
        </w:rPr>
        <w:t>s</w:t>
      </w:r>
      <w:r w:rsidRPr="00F85942">
        <w:rPr>
          <w:spacing w:val="12"/>
          <w:sz w:val="24"/>
          <w:szCs w:val="24"/>
        </w:rPr>
        <w:t xml:space="preserve"> </w:t>
      </w:r>
      <w:r w:rsidRPr="00F85942">
        <w:rPr>
          <w:sz w:val="24"/>
          <w:szCs w:val="24"/>
        </w:rPr>
        <w:t>p1,</w:t>
      </w:r>
      <w:r w:rsidRPr="00F85942">
        <w:rPr>
          <w:spacing w:val="12"/>
          <w:sz w:val="24"/>
          <w:szCs w:val="24"/>
        </w:rPr>
        <w:t xml:space="preserve"> </w:t>
      </w:r>
      <w:r w:rsidRPr="00F85942">
        <w:rPr>
          <w:sz w:val="24"/>
          <w:szCs w:val="24"/>
        </w:rPr>
        <w:t>p2</w:t>
      </w:r>
      <w:r w:rsidRPr="00F85942">
        <w:rPr>
          <w:spacing w:val="14"/>
          <w:sz w:val="24"/>
          <w:szCs w:val="24"/>
        </w:rPr>
        <w:t xml:space="preserve"> </w:t>
      </w:r>
      <w:r w:rsidRPr="00F85942">
        <w:rPr>
          <w:spacing w:val="-1"/>
          <w:sz w:val="24"/>
          <w:szCs w:val="24"/>
        </w:rPr>
        <w:t>a</w:t>
      </w:r>
      <w:r w:rsidRPr="00F85942">
        <w:rPr>
          <w:sz w:val="24"/>
          <w:szCs w:val="24"/>
        </w:rPr>
        <w:t>nd</w:t>
      </w:r>
      <w:r w:rsidRPr="00F85942">
        <w:rPr>
          <w:spacing w:val="14"/>
          <w:sz w:val="24"/>
          <w:szCs w:val="24"/>
        </w:rPr>
        <w:t xml:space="preserve"> </w:t>
      </w:r>
      <w:r w:rsidRPr="00F85942">
        <w:rPr>
          <w:spacing w:val="-1"/>
          <w:sz w:val="24"/>
          <w:szCs w:val="24"/>
        </w:rPr>
        <w:t>a</w:t>
      </w:r>
      <w:r w:rsidRPr="00F85942">
        <w:rPr>
          <w:spacing w:val="1"/>
          <w:sz w:val="24"/>
          <w:szCs w:val="24"/>
        </w:rPr>
        <w:t>r</w:t>
      </w:r>
      <w:r w:rsidRPr="00F85942">
        <w:rPr>
          <w:sz w:val="24"/>
          <w:szCs w:val="24"/>
        </w:rPr>
        <w:t>r</w:t>
      </w:r>
      <w:r w:rsidRPr="00F85942">
        <w:rPr>
          <w:spacing w:val="3"/>
          <w:sz w:val="24"/>
          <w:szCs w:val="24"/>
        </w:rPr>
        <w:t>a</w:t>
      </w:r>
      <w:r w:rsidRPr="00F85942">
        <w:rPr>
          <w:sz w:val="24"/>
          <w:szCs w:val="24"/>
        </w:rPr>
        <w:t>y</w:t>
      </w:r>
      <w:r w:rsidRPr="00F85942">
        <w:rPr>
          <w:spacing w:val="7"/>
          <w:sz w:val="24"/>
          <w:szCs w:val="24"/>
        </w:rPr>
        <w:t xml:space="preserve"> </w:t>
      </w:r>
      <w:r w:rsidRPr="00F85942">
        <w:rPr>
          <w:sz w:val="24"/>
          <w:szCs w:val="24"/>
        </w:rPr>
        <w:t>p</w:t>
      </w:r>
      <w:r w:rsidRPr="00F85942">
        <w:rPr>
          <w:spacing w:val="14"/>
          <w:sz w:val="24"/>
          <w:szCs w:val="24"/>
        </w:rPr>
        <w:t xml:space="preserve"> </w:t>
      </w:r>
      <w:r w:rsidRPr="00F85942">
        <w:rPr>
          <w:sz w:val="24"/>
          <w:szCs w:val="24"/>
        </w:rPr>
        <w:t>h</w:t>
      </w:r>
      <w:r w:rsidRPr="00F85942">
        <w:rPr>
          <w:spacing w:val="-1"/>
          <w:sz w:val="24"/>
          <w:szCs w:val="24"/>
        </w:rPr>
        <w:t>a</w:t>
      </w:r>
      <w:r w:rsidRPr="00F85942">
        <w:rPr>
          <w:sz w:val="24"/>
          <w:szCs w:val="24"/>
        </w:rPr>
        <w:t>vi</w:t>
      </w:r>
      <w:r w:rsidRPr="00F85942">
        <w:rPr>
          <w:spacing w:val="3"/>
          <w:sz w:val="24"/>
          <w:szCs w:val="24"/>
        </w:rPr>
        <w:t>n</w:t>
      </w:r>
      <w:r w:rsidRPr="00F85942">
        <w:rPr>
          <w:sz w:val="24"/>
          <w:szCs w:val="24"/>
        </w:rPr>
        <w:t>g</w:t>
      </w:r>
      <w:r w:rsidRPr="00F85942">
        <w:rPr>
          <w:spacing w:val="9"/>
          <w:sz w:val="24"/>
          <w:szCs w:val="24"/>
        </w:rPr>
        <w:t xml:space="preserve"> </w:t>
      </w:r>
      <w:r w:rsidRPr="00F85942">
        <w:rPr>
          <w:sz w:val="24"/>
          <w:szCs w:val="24"/>
        </w:rPr>
        <w:t>20</w:t>
      </w:r>
      <w:r w:rsidRPr="00F85942">
        <w:rPr>
          <w:spacing w:val="14"/>
          <w:sz w:val="24"/>
          <w:szCs w:val="24"/>
        </w:rPr>
        <w:t xml:space="preserve"> </w:t>
      </w:r>
      <w:r w:rsidRPr="00F85942">
        <w:rPr>
          <w:spacing w:val="-1"/>
          <w:sz w:val="24"/>
          <w:szCs w:val="24"/>
        </w:rPr>
        <w:t>e</w:t>
      </w:r>
      <w:r w:rsidRPr="00F85942">
        <w:rPr>
          <w:sz w:val="24"/>
          <w:szCs w:val="24"/>
        </w:rPr>
        <w:t>lem</w:t>
      </w:r>
      <w:r w:rsidRPr="00F85942">
        <w:rPr>
          <w:spacing w:val="-1"/>
          <w:sz w:val="24"/>
          <w:szCs w:val="24"/>
        </w:rPr>
        <w:t>e</w:t>
      </w:r>
      <w:r w:rsidRPr="00F85942">
        <w:rPr>
          <w:sz w:val="24"/>
          <w:szCs w:val="24"/>
        </w:rPr>
        <w:t>nts</w:t>
      </w:r>
      <w:r w:rsidRPr="00F85942">
        <w:rPr>
          <w:spacing w:val="15"/>
          <w:sz w:val="24"/>
          <w:szCs w:val="24"/>
        </w:rPr>
        <w:t xml:space="preserve"> </w:t>
      </w:r>
      <w:r w:rsidRPr="00F85942">
        <w:rPr>
          <w:sz w:val="24"/>
          <w:szCs w:val="24"/>
        </w:rPr>
        <w:t>of</w:t>
      </w:r>
      <w:r w:rsidRPr="00F85942">
        <w:rPr>
          <w:spacing w:val="11"/>
          <w:sz w:val="24"/>
          <w:szCs w:val="24"/>
        </w:rPr>
        <w:t xml:space="preserve"> </w:t>
      </w:r>
      <w:r w:rsidRPr="00F85942">
        <w:rPr>
          <w:spacing w:val="3"/>
          <w:sz w:val="24"/>
          <w:szCs w:val="24"/>
        </w:rPr>
        <w:t>t</w:t>
      </w:r>
      <w:r w:rsidRPr="00F85942">
        <w:rPr>
          <w:spacing w:val="-5"/>
          <w:sz w:val="24"/>
          <w:szCs w:val="24"/>
        </w:rPr>
        <w:t>y</w:t>
      </w:r>
      <w:r w:rsidRPr="00F85942">
        <w:rPr>
          <w:spacing w:val="2"/>
          <w:sz w:val="24"/>
          <w:szCs w:val="24"/>
        </w:rPr>
        <w:t>p</w:t>
      </w:r>
      <w:r w:rsidRPr="00F85942">
        <w:rPr>
          <w:sz w:val="24"/>
          <w:szCs w:val="24"/>
        </w:rPr>
        <w:t>e</w:t>
      </w:r>
      <w:r w:rsidRPr="00F85942">
        <w:rPr>
          <w:spacing w:val="7"/>
          <w:sz w:val="24"/>
          <w:szCs w:val="24"/>
        </w:rPr>
        <w:t xml:space="preserve"> </w:t>
      </w:r>
      <w:r w:rsidRPr="00F85942">
        <w:rPr>
          <w:b/>
          <w:spacing w:val="2"/>
          <w:sz w:val="24"/>
          <w:szCs w:val="24"/>
        </w:rPr>
        <w:t>s</w:t>
      </w:r>
      <w:r w:rsidRPr="00F85942">
        <w:rPr>
          <w:b/>
          <w:sz w:val="24"/>
          <w:szCs w:val="24"/>
        </w:rPr>
        <w:t>t</w:t>
      </w:r>
      <w:r w:rsidRPr="00F85942">
        <w:rPr>
          <w:b/>
          <w:spacing w:val="-2"/>
          <w:sz w:val="24"/>
          <w:szCs w:val="24"/>
        </w:rPr>
        <w:t>r</w:t>
      </w:r>
      <w:r w:rsidRPr="00F85942">
        <w:rPr>
          <w:b/>
          <w:spacing w:val="1"/>
          <w:sz w:val="24"/>
          <w:szCs w:val="24"/>
        </w:rPr>
        <w:t>u</w:t>
      </w:r>
      <w:r w:rsidRPr="00F85942">
        <w:rPr>
          <w:b/>
          <w:spacing w:val="-1"/>
          <w:sz w:val="24"/>
          <w:szCs w:val="24"/>
        </w:rPr>
        <w:t>c</w:t>
      </w:r>
      <w:r w:rsidRPr="00F85942">
        <w:rPr>
          <w:b/>
          <w:sz w:val="24"/>
          <w:szCs w:val="24"/>
        </w:rPr>
        <w:t>t</w:t>
      </w:r>
      <w:r w:rsidRPr="00F85942">
        <w:rPr>
          <w:b/>
          <w:spacing w:val="18"/>
          <w:sz w:val="24"/>
          <w:szCs w:val="24"/>
        </w:rPr>
        <w:t xml:space="preserve"> </w:t>
      </w:r>
      <w:r w:rsidRPr="00F85942">
        <w:rPr>
          <w:b/>
          <w:spacing w:val="1"/>
          <w:sz w:val="24"/>
          <w:szCs w:val="24"/>
        </w:rPr>
        <w:t>pe</w:t>
      </w:r>
      <w:r w:rsidRPr="00F85942">
        <w:rPr>
          <w:b/>
          <w:spacing w:val="-1"/>
          <w:sz w:val="24"/>
          <w:szCs w:val="24"/>
        </w:rPr>
        <w:t>r</w:t>
      </w:r>
      <w:r w:rsidRPr="00F85942">
        <w:rPr>
          <w:b/>
          <w:sz w:val="24"/>
          <w:szCs w:val="24"/>
        </w:rPr>
        <w:t>son</w:t>
      </w:r>
      <w:r w:rsidRPr="00F85942">
        <w:rPr>
          <w:b/>
          <w:spacing w:val="2"/>
          <w:sz w:val="24"/>
          <w:szCs w:val="24"/>
        </w:rPr>
        <w:t xml:space="preserve"> </w:t>
      </w:r>
      <w:r w:rsidRPr="00F85942">
        <w:rPr>
          <w:spacing w:val="-1"/>
          <w:sz w:val="24"/>
          <w:szCs w:val="24"/>
        </w:rPr>
        <w:t>a</w:t>
      </w:r>
      <w:r w:rsidRPr="00F85942">
        <w:rPr>
          <w:spacing w:val="1"/>
          <w:sz w:val="24"/>
          <w:szCs w:val="24"/>
        </w:rPr>
        <w:t>r</w:t>
      </w:r>
      <w:r w:rsidRPr="00F85942">
        <w:rPr>
          <w:sz w:val="24"/>
          <w:szCs w:val="24"/>
        </w:rPr>
        <w:t xml:space="preserve">e </w:t>
      </w:r>
      <w:r w:rsidRPr="00F85942">
        <w:rPr>
          <w:spacing w:val="-1"/>
          <w:sz w:val="24"/>
          <w:szCs w:val="24"/>
        </w:rPr>
        <w:t>c</w:t>
      </w:r>
      <w:r w:rsidRPr="00F85942">
        <w:rPr>
          <w:sz w:val="24"/>
          <w:szCs w:val="24"/>
        </w:rPr>
        <w:t>r</w:t>
      </w:r>
      <w:r w:rsidRPr="00F85942">
        <w:rPr>
          <w:spacing w:val="-2"/>
          <w:sz w:val="24"/>
          <w:szCs w:val="24"/>
        </w:rPr>
        <w:t>e</w:t>
      </w:r>
      <w:r w:rsidRPr="00F85942">
        <w:rPr>
          <w:spacing w:val="-1"/>
          <w:sz w:val="24"/>
          <w:szCs w:val="24"/>
        </w:rPr>
        <w:t>a</w:t>
      </w:r>
      <w:r w:rsidRPr="00F85942">
        <w:rPr>
          <w:spacing w:val="3"/>
          <w:sz w:val="24"/>
          <w:szCs w:val="24"/>
        </w:rPr>
        <w:t>t</w:t>
      </w:r>
      <w:r w:rsidRPr="00F85942">
        <w:rPr>
          <w:spacing w:val="-1"/>
          <w:sz w:val="24"/>
          <w:szCs w:val="24"/>
        </w:rPr>
        <w:t>e</w:t>
      </w:r>
      <w:r w:rsidRPr="00F85942">
        <w:rPr>
          <w:sz w:val="24"/>
          <w:szCs w:val="24"/>
        </w:rPr>
        <w:t>d.</w:t>
      </w:r>
    </w:p>
    <w:p w14:paraId="7C3BFE4C" w14:textId="77777777" w:rsidR="00BD33F8" w:rsidRPr="00F85942" w:rsidRDefault="00BD33F8">
      <w:pPr>
        <w:spacing w:before="18" w:line="200" w:lineRule="exact"/>
      </w:pPr>
    </w:p>
    <w:p w14:paraId="2497A35F" w14:textId="77777777" w:rsidR="00BD33F8" w:rsidRPr="00F85942" w:rsidRDefault="00A51A16">
      <w:pPr>
        <w:spacing w:line="300" w:lineRule="exact"/>
        <w:ind w:left="100"/>
        <w:rPr>
          <w:sz w:val="28"/>
          <w:szCs w:val="28"/>
        </w:rPr>
      </w:pPr>
      <w:r w:rsidRPr="00F85942">
        <w:rPr>
          <w:b/>
          <w:spacing w:val="1"/>
          <w:position w:val="-1"/>
          <w:sz w:val="28"/>
          <w:szCs w:val="28"/>
        </w:rPr>
        <w:t>15</w:t>
      </w:r>
      <w:r w:rsidRPr="00F85942">
        <w:rPr>
          <w:b/>
          <w:spacing w:val="-3"/>
          <w:position w:val="-1"/>
          <w:sz w:val="28"/>
          <w:szCs w:val="28"/>
        </w:rPr>
        <w:t>.</w:t>
      </w:r>
      <w:r w:rsidRPr="00F85942">
        <w:rPr>
          <w:b/>
          <w:position w:val="-1"/>
          <w:sz w:val="28"/>
          <w:szCs w:val="28"/>
        </w:rPr>
        <w:t xml:space="preserve">3  </w:t>
      </w:r>
      <w:r w:rsidRPr="00F85942">
        <w:rPr>
          <w:b/>
          <w:spacing w:val="20"/>
          <w:position w:val="-1"/>
          <w:sz w:val="28"/>
          <w:szCs w:val="28"/>
        </w:rPr>
        <w:t xml:space="preserve"> </w:t>
      </w:r>
      <w:r w:rsidRPr="00F85942">
        <w:rPr>
          <w:b/>
          <w:spacing w:val="-1"/>
          <w:position w:val="-1"/>
          <w:sz w:val="28"/>
          <w:szCs w:val="28"/>
        </w:rPr>
        <w:t>A</w:t>
      </w:r>
      <w:r w:rsidRPr="00F85942">
        <w:rPr>
          <w:b/>
          <w:position w:val="-1"/>
          <w:sz w:val="28"/>
          <w:szCs w:val="28"/>
        </w:rPr>
        <w:t>cce</w:t>
      </w:r>
      <w:r w:rsidRPr="00F85942">
        <w:rPr>
          <w:b/>
          <w:spacing w:val="-1"/>
          <w:position w:val="-1"/>
          <w:sz w:val="28"/>
          <w:szCs w:val="28"/>
        </w:rPr>
        <w:t>s</w:t>
      </w:r>
      <w:r w:rsidRPr="00F85942">
        <w:rPr>
          <w:b/>
          <w:spacing w:val="1"/>
          <w:position w:val="-1"/>
          <w:sz w:val="28"/>
          <w:szCs w:val="28"/>
        </w:rPr>
        <w:t>si</w:t>
      </w:r>
      <w:r w:rsidRPr="00F85942">
        <w:rPr>
          <w:b/>
          <w:spacing w:val="-3"/>
          <w:position w:val="-1"/>
          <w:sz w:val="28"/>
          <w:szCs w:val="28"/>
        </w:rPr>
        <w:t>n</w:t>
      </w:r>
      <w:r w:rsidRPr="00F85942">
        <w:rPr>
          <w:b/>
          <w:position w:val="-1"/>
          <w:sz w:val="28"/>
          <w:szCs w:val="28"/>
        </w:rPr>
        <w:t>g</w:t>
      </w:r>
      <w:r w:rsidRPr="00F85942">
        <w:rPr>
          <w:b/>
          <w:spacing w:val="1"/>
          <w:position w:val="-1"/>
          <w:sz w:val="28"/>
          <w:szCs w:val="28"/>
        </w:rPr>
        <w:t xml:space="preserve"> </w:t>
      </w:r>
      <w:r w:rsidRPr="00F85942">
        <w:rPr>
          <w:b/>
          <w:spacing w:val="-4"/>
          <w:position w:val="-1"/>
          <w:sz w:val="28"/>
          <w:szCs w:val="28"/>
        </w:rPr>
        <w:t>m</w:t>
      </w:r>
      <w:r w:rsidRPr="00F85942">
        <w:rPr>
          <w:b/>
          <w:position w:val="-1"/>
          <w:sz w:val="28"/>
          <w:szCs w:val="28"/>
        </w:rPr>
        <w:t>e</w:t>
      </w:r>
      <w:r w:rsidRPr="00F85942">
        <w:rPr>
          <w:b/>
          <w:spacing w:val="-3"/>
          <w:position w:val="-1"/>
          <w:sz w:val="28"/>
          <w:szCs w:val="28"/>
        </w:rPr>
        <w:t>m</w:t>
      </w:r>
      <w:r w:rsidRPr="00F85942">
        <w:rPr>
          <w:b/>
          <w:position w:val="-1"/>
          <w:sz w:val="28"/>
          <w:szCs w:val="28"/>
        </w:rPr>
        <w:t>bers</w:t>
      </w:r>
      <w:r w:rsidRPr="00F85942">
        <w:rPr>
          <w:b/>
          <w:spacing w:val="1"/>
          <w:position w:val="-1"/>
          <w:sz w:val="28"/>
          <w:szCs w:val="28"/>
        </w:rPr>
        <w:t xml:space="preserve"> </w:t>
      </w:r>
      <w:r w:rsidRPr="00F85942">
        <w:rPr>
          <w:b/>
          <w:position w:val="-1"/>
          <w:sz w:val="28"/>
          <w:szCs w:val="28"/>
        </w:rPr>
        <w:t>of a</w:t>
      </w:r>
      <w:r w:rsidRPr="00F85942">
        <w:rPr>
          <w:b/>
          <w:spacing w:val="3"/>
          <w:position w:val="-1"/>
          <w:sz w:val="28"/>
          <w:szCs w:val="28"/>
        </w:rPr>
        <w:t xml:space="preserve"> </w:t>
      </w:r>
      <w:r w:rsidRPr="00F85942">
        <w:rPr>
          <w:b/>
          <w:position w:val="-1"/>
          <w:sz w:val="28"/>
          <w:szCs w:val="28"/>
        </w:rPr>
        <w:t>S</w:t>
      </w:r>
      <w:r w:rsidRPr="00F85942">
        <w:rPr>
          <w:b/>
          <w:spacing w:val="-2"/>
          <w:position w:val="-1"/>
          <w:sz w:val="28"/>
          <w:szCs w:val="28"/>
        </w:rPr>
        <w:t>t</w:t>
      </w:r>
      <w:r w:rsidRPr="00F85942">
        <w:rPr>
          <w:b/>
          <w:position w:val="-1"/>
          <w:sz w:val="28"/>
          <w:szCs w:val="28"/>
        </w:rPr>
        <w:t>ructu</w:t>
      </w:r>
      <w:r w:rsidRPr="00F85942">
        <w:rPr>
          <w:b/>
          <w:spacing w:val="-2"/>
          <w:position w:val="-1"/>
          <w:sz w:val="28"/>
          <w:szCs w:val="28"/>
        </w:rPr>
        <w:t>r</w:t>
      </w:r>
      <w:r w:rsidRPr="00F85942">
        <w:rPr>
          <w:b/>
          <w:position w:val="-1"/>
          <w:sz w:val="28"/>
          <w:szCs w:val="28"/>
        </w:rPr>
        <w:t>e</w:t>
      </w:r>
    </w:p>
    <w:p w14:paraId="68632D6E" w14:textId="77777777" w:rsidR="00BD33F8" w:rsidRPr="00F85942" w:rsidRDefault="00BD33F8">
      <w:pPr>
        <w:spacing w:before="3" w:line="180" w:lineRule="exact"/>
        <w:rPr>
          <w:sz w:val="18"/>
          <w:szCs w:val="18"/>
        </w:rPr>
      </w:pPr>
    </w:p>
    <w:p w14:paraId="3FD2BE76" w14:textId="77777777" w:rsidR="00BD33F8" w:rsidRPr="00F85942" w:rsidRDefault="00BD33F8">
      <w:pPr>
        <w:spacing w:line="200" w:lineRule="exact"/>
      </w:pPr>
    </w:p>
    <w:p w14:paraId="12E1851E" w14:textId="77777777" w:rsidR="00BD33F8" w:rsidRPr="00F85942" w:rsidRDefault="00A51A16">
      <w:pPr>
        <w:spacing w:before="29"/>
        <w:ind w:left="100"/>
        <w:rPr>
          <w:sz w:val="24"/>
          <w:szCs w:val="24"/>
        </w:rPr>
      </w:pPr>
      <w:r w:rsidRPr="00F85942">
        <w:rPr>
          <w:sz w:val="24"/>
          <w:szCs w:val="24"/>
        </w:rPr>
        <w:t>Th</w:t>
      </w:r>
      <w:r w:rsidRPr="00F85942">
        <w:rPr>
          <w:spacing w:val="-1"/>
          <w:sz w:val="24"/>
          <w:szCs w:val="24"/>
        </w:rPr>
        <w:t>e</w:t>
      </w:r>
      <w:r w:rsidRPr="00F85942">
        <w:rPr>
          <w:sz w:val="24"/>
          <w:szCs w:val="24"/>
        </w:rPr>
        <w:t xml:space="preserve">re </w:t>
      </w:r>
      <w:r w:rsidRPr="00F85942">
        <w:rPr>
          <w:spacing w:val="-1"/>
          <w:sz w:val="24"/>
          <w:szCs w:val="24"/>
        </w:rPr>
        <w:t>a</w:t>
      </w:r>
      <w:r w:rsidRPr="00F85942">
        <w:rPr>
          <w:sz w:val="24"/>
          <w:szCs w:val="24"/>
        </w:rPr>
        <w:t>re</w:t>
      </w:r>
      <w:r w:rsidRPr="00F85942">
        <w:rPr>
          <w:spacing w:val="-2"/>
          <w:sz w:val="24"/>
          <w:szCs w:val="24"/>
        </w:rPr>
        <w:t xml:space="preserve"> </w:t>
      </w:r>
      <w:r w:rsidRPr="00F85942">
        <w:rPr>
          <w:sz w:val="24"/>
          <w:szCs w:val="24"/>
        </w:rPr>
        <w:t xml:space="preserve">two </w:t>
      </w:r>
      <w:r w:rsidRPr="00F85942">
        <w:rPr>
          <w:spacing w:val="5"/>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 xml:space="preserve">s </w:t>
      </w:r>
      <w:r w:rsidRPr="00F85942">
        <w:rPr>
          <w:spacing w:val="2"/>
          <w:sz w:val="24"/>
          <w:szCs w:val="24"/>
        </w:rPr>
        <w:t>o</w:t>
      </w:r>
      <w:r w:rsidRPr="00F85942">
        <w:rPr>
          <w:sz w:val="24"/>
          <w:szCs w:val="24"/>
        </w:rPr>
        <w:t xml:space="preserve">f </w:t>
      </w:r>
      <w:r w:rsidRPr="00F85942">
        <w:rPr>
          <w:spacing w:val="1"/>
          <w:sz w:val="24"/>
          <w:szCs w:val="24"/>
        </w:rPr>
        <w:t>o</w:t>
      </w:r>
      <w:r w:rsidRPr="00F85942">
        <w:rPr>
          <w:sz w:val="24"/>
          <w:szCs w:val="24"/>
        </w:rPr>
        <w:t>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tors us</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for</w:t>
      </w:r>
      <w:r w:rsidRPr="00F85942">
        <w:rPr>
          <w:spacing w:val="-1"/>
          <w:sz w:val="24"/>
          <w:szCs w:val="24"/>
        </w:rPr>
        <w:t xml:space="preserve"> </w:t>
      </w:r>
      <w:r w:rsidRPr="00F85942">
        <w:rPr>
          <w:spacing w:val="1"/>
          <w:sz w:val="24"/>
          <w:szCs w:val="24"/>
        </w:rPr>
        <w:t>a</w:t>
      </w:r>
      <w:r w:rsidRPr="00F85942">
        <w:rPr>
          <w:spacing w:val="-1"/>
          <w:sz w:val="24"/>
          <w:szCs w:val="24"/>
        </w:rPr>
        <w:t>c</w:t>
      </w:r>
      <w:r w:rsidRPr="00F85942">
        <w:rPr>
          <w:spacing w:val="1"/>
          <w:sz w:val="24"/>
          <w:szCs w:val="24"/>
        </w:rPr>
        <w:t>c</w:t>
      </w:r>
      <w:r w:rsidRPr="00F85942">
        <w:rPr>
          <w:spacing w:val="-1"/>
          <w:sz w:val="24"/>
          <w:szCs w:val="24"/>
        </w:rPr>
        <w:t>e</w:t>
      </w:r>
      <w:r w:rsidRPr="00F85942">
        <w:rPr>
          <w:sz w:val="24"/>
          <w:szCs w:val="24"/>
        </w:rPr>
        <w:t>ss</w:t>
      </w:r>
      <w:r w:rsidRPr="00F85942">
        <w:rPr>
          <w:spacing w:val="1"/>
          <w:sz w:val="24"/>
          <w:szCs w:val="24"/>
        </w:rPr>
        <w:t>i</w:t>
      </w:r>
      <w:r w:rsidRPr="00F85942">
        <w:rPr>
          <w:sz w:val="24"/>
          <w:szCs w:val="24"/>
        </w:rPr>
        <w:t>ng</w:t>
      </w:r>
      <w:r w:rsidRPr="00F85942">
        <w:rPr>
          <w:spacing w:val="-2"/>
          <w:sz w:val="24"/>
          <w:szCs w:val="24"/>
        </w:rPr>
        <w:t xml:space="preserve"> </w:t>
      </w:r>
      <w:r w:rsidRPr="00F85942">
        <w:rPr>
          <w:sz w:val="24"/>
          <w:szCs w:val="24"/>
        </w:rPr>
        <w:t>memb</w:t>
      </w:r>
      <w:r w:rsidRPr="00F85942">
        <w:rPr>
          <w:spacing w:val="1"/>
          <w:sz w:val="24"/>
          <w:szCs w:val="24"/>
        </w:rPr>
        <w:t>e</w:t>
      </w:r>
      <w:r w:rsidRPr="00F85942">
        <w:rPr>
          <w:sz w:val="24"/>
          <w:szCs w:val="24"/>
        </w:rPr>
        <w:t>rs of</w:t>
      </w:r>
      <w:r w:rsidRPr="00F85942">
        <w:rPr>
          <w:spacing w:val="-1"/>
          <w:sz w:val="24"/>
          <w:szCs w:val="24"/>
        </w:rPr>
        <w:t xml:space="preserve"> </w:t>
      </w:r>
      <w:r w:rsidRPr="00F85942">
        <w:rPr>
          <w:sz w:val="24"/>
          <w:szCs w:val="24"/>
        </w:rPr>
        <w:t>a</w:t>
      </w:r>
      <w:r w:rsidRPr="00F85942">
        <w:rPr>
          <w:spacing w:val="-1"/>
          <w:sz w:val="24"/>
          <w:szCs w:val="24"/>
        </w:rPr>
        <w:t xml:space="preserve"> </w:t>
      </w:r>
      <w:r w:rsidRPr="00F85942">
        <w:rPr>
          <w:sz w:val="24"/>
          <w:szCs w:val="24"/>
        </w:rPr>
        <w:t>str</w:t>
      </w:r>
      <w:r w:rsidRPr="00F85942">
        <w:rPr>
          <w:spacing w:val="2"/>
          <w:sz w:val="24"/>
          <w:szCs w:val="24"/>
        </w:rPr>
        <w:t>u</w:t>
      </w:r>
      <w:r w:rsidRPr="00F85942">
        <w:rPr>
          <w:spacing w:val="-1"/>
          <w:sz w:val="24"/>
          <w:szCs w:val="24"/>
        </w:rPr>
        <w:t>c</w:t>
      </w:r>
      <w:r w:rsidRPr="00F85942">
        <w:rPr>
          <w:sz w:val="24"/>
          <w:szCs w:val="24"/>
        </w:rPr>
        <w:t>tu</w:t>
      </w:r>
      <w:r w:rsidRPr="00F85942">
        <w:rPr>
          <w:spacing w:val="2"/>
          <w:sz w:val="24"/>
          <w:szCs w:val="24"/>
        </w:rPr>
        <w:t>r</w:t>
      </w:r>
      <w:r w:rsidRPr="00F85942">
        <w:rPr>
          <w:spacing w:val="-1"/>
          <w:sz w:val="24"/>
          <w:szCs w:val="24"/>
        </w:rPr>
        <w:t>e</w:t>
      </w:r>
      <w:r w:rsidRPr="00F85942">
        <w:rPr>
          <w:sz w:val="24"/>
          <w:szCs w:val="24"/>
        </w:rPr>
        <w:t>.</w:t>
      </w:r>
    </w:p>
    <w:p w14:paraId="70BC97FA" w14:textId="77777777" w:rsidR="00BD33F8" w:rsidRPr="00F85942" w:rsidRDefault="00BD33F8">
      <w:pPr>
        <w:spacing w:before="9" w:line="120" w:lineRule="exact"/>
        <w:rPr>
          <w:sz w:val="13"/>
          <w:szCs w:val="13"/>
        </w:rPr>
      </w:pPr>
    </w:p>
    <w:p w14:paraId="0E1F47FC" w14:textId="77777777" w:rsidR="00BD33F8" w:rsidRPr="00F85942" w:rsidRDefault="00BD33F8">
      <w:pPr>
        <w:spacing w:line="200" w:lineRule="exact"/>
      </w:pPr>
    </w:p>
    <w:p w14:paraId="61195341" w14:textId="77777777" w:rsidR="00BD33F8" w:rsidRPr="00F85942" w:rsidRDefault="00A51A16">
      <w:pPr>
        <w:ind w:left="460"/>
        <w:rPr>
          <w:sz w:val="24"/>
          <w:szCs w:val="24"/>
        </w:rPr>
      </w:pPr>
      <w:r w:rsidRPr="00F85942">
        <w:rPr>
          <w:rFonts w:eastAsia="Segoe MDL2 Assets"/>
          <w:w w:val="46"/>
          <w:sz w:val="24"/>
          <w:szCs w:val="24"/>
        </w:rPr>
        <w:t xml:space="preserve">       </w:t>
      </w:r>
      <w:r w:rsidRPr="00F85942">
        <w:rPr>
          <w:rFonts w:eastAsia="Segoe MDL2 Assets"/>
          <w:spacing w:val="8"/>
          <w:w w:val="46"/>
          <w:sz w:val="24"/>
          <w:szCs w:val="24"/>
        </w:rPr>
        <w:t xml:space="preserve"> </w:t>
      </w:r>
      <w:r w:rsidRPr="00F85942">
        <w:rPr>
          <w:sz w:val="24"/>
          <w:szCs w:val="24"/>
        </w:rPr>
        <w:t>Memb</w:t>
      </w:r>
      <w:r w:rsidRPr="00F85942">
        <w:rPr>
          <w:spacing w:val="-1"/>
          <w:sz w:val="24"/>
          <w:szCs w:val="24"/>
        </w:rPr>
        <w:t>e</w:t>
      </w:r>
      <w:r w:rsidRPr="00F85942">
        <w:rPr>
          <w:sz w:val="24"/>
          <w:szCs w:val="24"/>
        </w:rPr>
        <w:t>r op</w:t>
      </w:r>
      <w:r w:rsidRPr="00F85942">
        <w:rPr>
          <w:spacing w:val="-2"/>
          <w:sz w:val="24"/>
          <w:szCs w:val="24"/>
        </w:rPr>
        <w:t>e</w:t>
      </w:r>
      <w:r w:rsidRPr="00F85942">
        <w:rPr>
          <w:spacing w:val="1"/>
          <w:sz w:val="24"/>
          <w:szCs w:val="24"/>
        </w:rPr>
        <w:t>r</w:t>
      </w:r>
      <w:r w:rsidRPr="00F85942">
        <w:rPr>
          <w:spacing w:val="-1"/>
          <w:sz w:val="24"/>
          <w:szCs w:val="24"/>
        </w:rPr>
        <w:t>a</w:t>
      </w:r>
      <w:r w:rsidRPr="00F85942">
        <w:rPr>
          <w:sz w:val="24"/>
          <w:szCs w:val="24"/>
        </w:rPr>
        <w:t>tor</w:t>
      </w:r>
      <w:r w:rsidRPr="00F85942">
        <w:rPr>
          <w:spacing w:val="-1"/>
          <w:sz w:val="24"/>
          <w:szCs w:val="24"/>
        </w:rPr>
        <w:t>(</w:t>
      </w:r>
      <w:r w:rsidRPr="00F85942">
        <w:rPr>
          <w:spacing w:val="2"/>
          <w:sz w:val="24"/>
          <w:szCs w:val="24"/>
        </w:rPr>
        <w:t>.</w:t>
      </w:r>
      <w:r w:rsidRPr="00F85942">
        <w:rPr>
          <w:sz w:val="24"/>
          <w:szCs w:val="24"/>
        </w:rPr>
        <w:t>)</w:t>
      </w:r>
    </w:p>
    <w:p w14:paraId="239BD41C" w14:textId="77777777" w:rsidR="00BD33F8" w:rsidRPr="00F85942" w:rsidRDefault="00BD33F8">
      <w:pPr>
        <w:spacing w:line="140" w:lineRule="exact"/>
        <w:rPr>
          <w:sz w:val="14"/>
          <w:szCs w:val="14"/>
        </w:rPr>
      </w:pPr>
    </w:p>
    <w:p w14:paraId="2C24F470" w14:textId="77777777" w:rsidR="00BD33F8" w:rsidRPr="00F85942" w:rsidRDefault="00A51A16">
      <w:pPr>
        <w:tabs>
          <w:tab w:val="left" w:pos="820"/>
        </w:tabs>
        <w:spacing w:line="353" w:lineRule="auto"/>
        <w:ind w:left="820" w:right="83" w:hanging="360"/>
        <w:rPr>
          <w:sz w:val="24"/>
          <w:szCs w:val="24"/>
        </w:rPr>
      </w:pPr>
      <w:r w:rsidRPr="00F85942">
        <w:rPr>
          <w:rFonts w:eastAsia="Segoe MDL2 Assets"/>
          <w:w w:val="46"/>
          <w:sz w:val="24"/>
          <w:szCs w:val="24"/>
        </w:rPr>
        <w:t></w:t>
      </w:r>
      <w:r w:rsidRPr="00F85942">
        <w:rPr>
          <w:rFonts w:eastAsia="Segoe MDL2 Assets"/>
          <w:sz w:val="24"/>
          <w:szCs w:val="24"/>
        </w:rPr>
        <w:tab/>
      </w:r>
      <w:r w:rsidRPr="00F85942">
        <w:rPr>
          <w:spacing w:val="1"/>
          <w:sz w:val="24"/>
          <w:szCs w:val="24"/>
        </w:rPr>
        <w:t>S</w:t>
      </w:r>
      <w:r w:rsidRPr="00F85942">
        <w:rPr>
          <w:sz w:val="24"/>
          <w:szCs w:val="24"/>
        </w:rPr>
        <w:t>tru</w:t>
      </w:r>
      <w:r w:rsidRPr="00F85942">
        <w:rPr>
          <w:spacing w:val="-1"/>
          <w:sz w:val="24"/>
          <w:szCs w:val="24"/>
        </w:rPr>
        <w:t>c</w:t>
      </w:r>
      <w:r w:rsidRPr="00F85942">
        <w:rPr>
          <w:sz w:val="24"/>
          <w:szCs w:val="24"/>
        </w:rPr>
        <w:t>ture</w:t>
      </w:r>
      <w:r w:rsidRPr="00F85942">
        <w:rPr>
          <w:spacing w:val="35"/>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35"/>
          <w:sz w:val="24"/>
          <w:szCs w:val="24"/>
        </w:rPr>
        <w:t xml:space="preserve"> </w:t>
      </w:r>
      <w:r w:rsidRPr="00F85942">
        <w:rPr>
          <w:sz w:val="24"/>
          <w:szCs w:val="24"/>
        </w:rPr>
        <w:t>op</w:t>
      </w:r>
      <w:r w:rsidRPr="00F85942">
        <w:rPr>
          <w:spacing w:val="-1"/>
          <w:sz w:val="24"/>
          <w:szCs w:val="24"/>
        </w:rPr>
        <w:t>e</w:t>
      </w:r>
      <w:r w:rsidRPr="00F85942">
        <w:rPr>
          <w:spacing w:val="1"/>
          <w:sz w:val="24"/>
          <w:szCs w:val="24"/>
        </w:rPr>
        <w:t>r</w:t>
      </w:r>
      <w:r w:rsidRPr="00F85942">
        <w:rPr>
          <w:spacing w:val="-1"/>
          <w:sz w:val="24"/>
          <w:szCs w:val="24"/>
        </w:rPr>
        <w:t>a</w:t>
      </w:r>
      <w:r w:rsidRPr="00F85942">
        <w:rPr>
          <w:spacing w:val="3"/>
          <w:sz w:val="24"/>
          <w:szCs w:val="24"/>
        </w:rPr>
        <w:t>t</w:t>
      </w:r>
      <w:r w:rsidRPr="00F85942">
        <w:rPr>
          <w:sz w:val="24"/>
          <w:szCs w:val="24"/>
        </w:rPr>
        <w:t>o</w:t>
      </w:r>
      <w:r w:rsidRPr="00F85942">
        <w:rPr>
          <w:spacing w:val="-1"/>
          <w:sz w:val="24"/>
          <w:szCs w:val="24"/>
        </w:rPr>
        <w:t>r</w:t>
      </w:r>
      <w:r w:rsidRPr="00F85942">
        <w:rPr>
          <w:spacing w:val="1"/>
          <w:sz w:val="24"/>
          <w:szCs w:val="24"/>
        </w:rPr>
        <w:t>(</w:t>
      </w:r>
      <w:r w:rsidRPr="00F85942">
        <w:rPr>
          <w:spacing w:val="-1"/>
          <w:sz w:val="24"/>
          <w:szCs w:val="24"/>
        </w:rPr>
        <w:t>-</w:t>
      </w:r>
      <w:r w:rsidRPr="00F85942">
        <w:rPr>
          <w:spacing w:val="1"/>
          <w:sz w:val="24"/>
          <w:szCs w:val="24"/>
        </w:rPr>
        <w:t>&gt;</w:t>
      </w:r>
      <w:r w:rsidRPr="00F85942">
        <w:rPr>
          <w:sz w:val="24"/>
          <w:szCs w:val="24"/>
        </w:rPr>
        <w:t>)</w:t>
      </w:r>
      <w:r w:rsidRPr="00F85942">
        <w:rPr>
          <w:spacing w:val="35"/>
          <w:sz w:val="24"/>
          <w:szCs w:val="24"/>
        </w:rPr>
        <w:t xml:space="preserve"> </w:t>
      </w:r>
      <w:r w:rsidRPr="00F85942">
        <w:rPr>
          <w:sz w:val="24"/>
          <w:szCs w:val="24"/>
        </w:rPr>
        <w:t>(</w:t>
      </w:r>
      <w:r w:rsidRPr="00F85942">
        <w:rPr>
          <w:spacing w:val="-1"/>
          <w:sz w:val="24"/>
          <w:szCs w:val="24"/>
        </w:rPr>
        <w:t>w</w:t>
      </w:r>
      <w:r w:rsidRPr="00F85942">
        <w:rPr>
          <w:sz w:val="24"/>
          <w:szCs w:val="24"/>
        </w:rPr>
        <w:t>i</w:t>
      </w:r>
      <w:r w:rsidRPr="00F85942">
        <w:rPr>
          <w:spacing w:val="1"/>
          <w:sz w:val="24"/>
          <w:szCs w:val="24"/>
        </w:rPr>
        <w:t>l</w:t>
      </w:r>
      <w:r w:rsidRPr="00F85942">
        <w:rPr>
          <w:sz w:val="24"/>
          <w:szCs w:val="24"/>
        </w:rPr>
        <w:t>l</w:t>
      </w:r>
      <w:r w:rsidRPr="00F85942">
        <w:rPr>
          <w:spacing w:val="36"/>
          <w:sz w:val="24"/>
          <w:szCs w:val="24"/>
        </w:rPr>
        <w:t xml:space="preserve"> </w:t>
      </w:r>
      <w:r w:rsidRPr="00F85942">
        <w:rPr>
          <w:sz w:val="24"/>
          <w:szCs w:val="24"/>
        </w:rPr>
        <w:t>be</w:t>
      </w:r>
      <w:r w:rsidRPr="00F85942">
        <w:rPr>
          <w:spacing w:val="35"/>
          <w:sz w:val="24"/>
          <w:szCs w:val="24"/>
        </w:rPr>
        <w:t xml:space="preserve"> </w:t>
      </w:r>
      <w:r w:rsidRPr="00F85942">
        <w:rPr>
          <w:sz w:val="24"/>
          <w:szCs w:val="24"/>
        </w:rPr>
        <w:t>discuss</w:t>
      </w:r>
      <w:r w:rsidRPr="00F85942">
        <w:rPr>
          <w:spacing w:val="1"/>
          <w:sz w:val="24"/>
          <w:szCs w:val="24"/>
        </w:rPr>
        <w:t>e</w:t>
      </w:r>
      <w:r w:rsidRPr="00F85942">
        <w:rPr>
          <w:sz w:val="24"/>
          <w:szCs w:val="24"/>
        </w:rPr>
        <w:t>d</w:t>
      </w:r>
      <w:r w:rsidRPr="00F85942">
        <w:rPr>
          <w:spacing w:val="36"/>
          <w:sz w:val="24"/>
          <w:szCs w:val="24"/>
        </w:rPr>
        <w:t xml:space="preserve"> </w:t>
      </w:r>
      <w:r w:rsidRPr="00F85942">
        <w:rPr>
          <w:sz w:val="24"/>
          <w:szCs w:val="24"/>
        </w:rPr>
        <w:t>in</w:t>
      </w:r>
      <w:r w:rsidRPr="00F85942">
        <w:rPr>
          <w:spacing w:val="36"/>
          <w:sz w:val="24"/>
          <w:szCs w:val="24"/>
        </w:rPr>
        <w:t xml:space="preserve"> </w:t>
      </w:r>
      <w:r w:rsidRPr="00F85942">
        <w:rPr>
          <w:sz w:val="24"/>
          <w:szCs w:val="24"/>
        </w:rPr>
        <w:t>r</w:t>
      </w:r>
      <w:r w:rsidRPr="00F85942">
        <w:rPr>
          <w:spacing w:val="-2"/>
          <w:sz w:val="24"/>
          <w:szCs w:val="24"/>
        </w:rPr>
        <w:t>e</w:t>
      </w:r>
      <w:r w:rsidRPr="00F85942">
        <w:rPr>
          <w:sz w:val="24"/>
          <w:szCs w:val="24"/>
        </w:rPr>
        <w:t>spe</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ve</w:t>
      </w:r>
      <w:r w:rsidRPr="00F85942">
        <w:rPr>
          <w:spacing w:val="35"/>
          <w:sz w:val="24"/>
          <w:szCs w:val="24"/>
        </w:rPr>
        <w:t xml:space="preserve"> </w:t>
      </w:r>
      <w:r w:rsidRPr="00F85942">
        <w:rPr>
          <w:spacing w:val="-1"/>
          <w:sz w:val="24"/>
          <w:szCs w:val="24"/>
        </w:rPr>
        <w:t>c</w:t>
      </w:r>
      <w:r w:rsidRPr="00F85942">
        <w:rPr>
          <w:spacing w:val="2"/>
          <w:sz w:val="24"/>
          <w:szCs w:val="24"/>
        </w:rPr>
        <w:t>h</w:t>
      </w:r>
      <w:r w:rsidRPr="00F85942">
        <w:rPr>
          <w:spacing w:val="-1"/>
          <w:sz w:val="24"/>
          <w:szCs w:val="24"/>
        </w:rPr>
        <w:t>a</w:t>
      </w:r>
      <w:r w:rsidRPr="00F85942">
        <w:rPr>
          <w:sz w:val="24"/>
          <w:szCs w:val="24"/>
        </w:rPr>
        <w:t>pter</w:t>
      </w:r>
      <w:r w:rsidRPr="00F85942">
        <w:rPr>
          <w:spacing w:val="37"/>
          <w:sz w:val="24"/>
          <w:szCs w:val="24"/>
        </w:rPr>
        <w:t xml:space="preserve"> </w:t>
      </w:r>
      <w:r w:rsidRPr="00F85942">
        <w:rPr>
          <w:sz w:val="24"/>
          <w:szCs w:val="24"/>
        </w:rPr>
        <w:t>of</w:t>
      </w:r>
      <w:r w:rsidRPr="00F85942">
        <w:rPr>
          <w:spacing w:val="35"/>
          <w:sz w:val="24"/>
          <w:szCs w:val="24"/>
        </w:rPr>
        <w:t xml:space="preserve"> </w:t>
      </w:r>
      <w:r w:rsidRPr="00F85942">
        <w:rPr>
          <w:sz w:val="24"/>
          <w:szCs w:val="24"/>
        </w:rPr>
        <w:t>stru</w:t>
      </w:r>
      <w:r w:rsidRPr="00F85942">
        <w:rPr>
          <w:spacing w:val="-1"/>
          <w:sz w:val="24"/>
          <w:szCs w:val="24"/>
        </w:rPr>
        <w:t>c</w:t>
      </w:r>
      <w:r w:rsidRPr="00F85942">
        <w:rPr>
          <w:sz w:val="24"/>
          <w:szCs w:val="24"/>
        </w:rPr>
        <w:t>ture</w:t>
      </w:r>
      <w:r w:rsidRPr="00F85942">
        <w:rPr>
          <w:spacing w:val="35"/>
          <w:sz w:val="24"/>
          <w:szCs w:val="24"/>
        </w:rPr>
        <w:t xml:space="preserve"> </w:t>
      </w:r>
      <w:r w:rsidRPr="00F85942">
        <w:rPr>
          <w:spacing w:val="-1"/>
          <w:sz w:val="24"/>
          <w:szCs w:val="24"/>
        </w:rPr>
        <w:t>a</w:t>
      </w:r>
      <w:r w:rsidRPr="00F85942">
        <w:rPr>
          <w:sz w:val="24"/>
          <w:szCs w:val="24"/>
        </w:rPr>
        <w:t>nd poin</w:t>
      </w:r>
      <w:r w:rsidRPr="00F85942">
        <w:rPr>
          <w:spacing w:val="1"/>
          <w:sz w:val="24"/>
          <w:szCs w:val="24"/>
        </w:rPr>
        <w:t>t</w:t>
      </w:r>
      <w:r w:rsidRPr="00F85942">
        <w:rPr>
          <w:spacing w:val="-1"/>
          <w:sz w:val="24"/>
          <w:szCs w:val="24"/>
        </w:rPr>
        <w:t>e</w:t>
      </w:r>
      <w:r w:rsidRPr="00F85942">
        <w:rPr>
          <w:sz w:val="24"/>
          <w:szCs w:val="24"/>
        </w:rPr>
        <w:t>rs)</w:t>
      </w:r>
    </w:p>
    <w:p w14:paraId="20C2445B" w14:textId="77777777" w:rsidR="00BD33F8" w:rsidRPr="00F85942" w:rsidRDefault="00BD33F8">
      <w:pPr>
        <w:spacing w:before="13" w:line="200" w:lineRule="exact"/>
      </w:pPr>
    </w:p>
    <w:p w14:paraId="57C51E77" w14:textId="77777777" w:rsidR="00BD33F8" w:rsidRPr="00F85942" w:rsidRDefault="00A51A16">
      <w:pPr>
        <w:spacing w:line="534" w:lineRule="auto"/>
        <w:ind w:left="100" w:right="758"/>
        <w:rPr>
          <w:sz w:val="24"/>
          <w:szCs w:val="24"/>
        </w:rPr>
        <w:sectPr w:rsidR="00BD33F8" w:rsidRPr="00F85942">
          <w:pgSz w:w="12240" w:h="15840"/>
          <w:pgMar w:top="1380" w:right="1320" w:bottom="280" w:left="1340" w:header="0" w:footer="1015" w:gutter="0"/>
          <w:cols w:space="720"/>
        </w:sectPr>
      </w:pPr>
      <w:r w:rsidRPr="00F85942">
        <w:rPr>
          <w:sz w:val="24"/>
          <w:szCs w:val="24"/>
        </w:rPr>
        <w:t>A</w:t>
      </w:r>
      <w:r w:rsidRPr="00F85942">
        <w:rPr>
          <w:spacing w:val="2"/>
          <w:sz w:val="24"/>
          <w:szCs w:val="24"/>
        </w:rPr>
        <w:t>n</w:t>
      </w:r>
      <w:r w:rsidRPr="00F85942">
        <w:rPr>
          <w:sz w:val="24"/>
          <w:szCs w:val="24"/>
        </w:rPr>
        <w:t>y</w:t>
      </w:r>
      <w:r w:rsidRPr="00F85942">
        <w:rPr>
          <w:spacing w:val="-5"/>
          <w:sz w:val="24"/>
          <w:szCs w:val="24"/>
        </w:rPr>
        <w:t xml:space="preserve"> </w:t>
      </w:r>
      <w:r w:rsidRPr="00F85942">
        <w:rPr>
          <w:sz w:val="24"/>
          <w:szCs w:val="24"/>
        </w:rPr>
        <w:t>mem</w:t>
      </w:r>
      <w:r w:rsidRPr="00F85942">
        <w:rPr>
          <w:spacing w:val="2"/>
          <w:sz w:val="24"/>
          <w:szCs w:val="24"/>
        </w:rPr>
        <w:t>b</w:t>
      </w:r>
      <w:r w:rsidRPr="00F85942">
        <w:rPr>
          <w:spacing w:val="-1"/>
          <w:sz w:val="24"/>
          <w:szCs w:val="24"/>
        </w:rPr>
        <w:t>e</w:t>
      </w:r>
      <w:r w:rsidRPr="00F85942">
        <w:rPr>
          <w:sz w:val="24"/>
          <w:szCs w:val="24"/>
        </w:rPr>
        <w:t>r of</w:t>
      </w:r>
      <w:r w:rsidRPr="00F85942">
        <w:rPr>
          <w:spacing w:val="1"/>
          <w:sz w:val="24"/>
          <w:szCs w:val="24"/>
        </w:rPr>
        <w:t xml:space="preserve"> </w:t>
      </w:r>
      <w:r w:rsidRPr="00F85942">
        <w:rPr>
          <w:sz w:val="24"/>
          <w:szCs w:val="24"/>
        </w:rPr>
        <w:t>a</w:t>
      </w:r>
      <w:r w:rsidRPr="00F85942">
        <w:rPr>
          <w:spacing w:val="-1"/>
          <w:sz w:val="24"/>
          <w:szCs w:val="24"/>
        </w:rPr>
        <w:t xml:space="preserve"> </w:t>
      </w:r>
      <w:r w:rsidRPr="00F85942">
        <w:rPr>
          <w:sz w:val="24"/>
          <w:szCs w:val="24"/>
        </w:rPr>
        <w:t>stru</w:t>
      </w:r>
      <w:r w:rsidRPr="00F85942">
        <w:rPr>
          <w:spacing w:val="-1"/>
          <w:sz w:val="24"/>
          <w:szCs w:val="24"/>
        </w:rPr>
        <w:t>c</w:t>
      </w:r>
      <w:r w:rsidRPr="00F85942">
        <w:rPr>
          <w:sz w:val="24"/>
          <w:szCs w:val="24"/>
        </w:rPr>
        <w:t>t</w:t>
      </w:r>
      <w:r w:rsidRPr="00F85942">
        <w:rPr>
          <w:spacing w:val="3"/>
          <w:sz w:val="24"/>
          <w:szCs w:val="24"/>
        </w:rPr>
        <w:t>u</w:t>
      </w:r>
      <w:r w:rsidRPr="00F85942">
        <w:rPr>
          <w:sz w:val="24"/>
          <w:szCs w:val="24"/>
        </w:rPr>
        <w:t>re</w:t>
      </w:r>
      <w:r w:rsidRPr="00F85942">
        <w:rPr>
          <w:spacing w:val="-2"/>
          <w:sz w:val="24"/>
          <w:szCs w:val="24"/>
        </w:rPr>
        <w:t xml:space="preserve"> </w:t>
      </w:r>
      <w:r w:rsidRPr="00F85942">
        <w:rPr>
          <w:spacing w:val="-1"/>
          <w:sz w:val="24"/>
          <w:szCs w:val="24"/>
        </w:rPr>
        <w:t>ca</w:t>
      </w:r>
      <w:r w:rsidRPr="00F85942">
        <w:rPr>
          <w:sz w:val="24"/>
          <w:szCs w:val="24"/>
        </w:rPr>
        <w:t xml:space="preserve">n </w:t>
      </w:r>
      <w:r w:rsidRPr="00F85942">
        <w:rPr>
          <w:spacing w:val="2"/>
          <w:sz w:val="24"/>
          <w:szCs w:val="24"/>
        </w:rPr>
        <w:t>b</w:t>
      </w:r>
      <w:r w:rsidRPr="00F85942">
        <w:rPr>
          <w:sz w:val="24"/>
          <w:szCs w:val="24"/>
        </w:rPr>
        <w:t>e</w:t>
      </w:r>
      <w:r w:rsidRPr="00F85942">
        <w:rPr>
          <w:spacing w:val="-1"/>
          <w:sz w:val="24"/>
          <w:szCs w:val="24"/>
        </w:rPr>
        <w:t xml:space="preserve"> </w:t>
      </w:r>
      <w:r w:rsidRPr="00F85942">
        <w:rPr>
          <w:spacing w:val="1"/>
          <w:sz w:val="24"/>
          <w:szCs w:val="24"/>
        </w:rPr>
        <w:t>a</w:t>
      </w:r>
      <w:r w:rsidRPr="00F85942">
        <w:rPr>
          <w:spacing w:val="-1"/>
          <w:sz w:val="24"/>
          <w:szCs w:val="24"/>
        </w:rPr>
        <w:t>cce</w:t>
      </w:r>
      <w:r w:rsidRPr="00F85942">
        <w:rPr>
          <w:sz w:val="24"/>
          <w:szCs w:val="24"/>
        </w:rPr>
        <w:t>s</w:t>
      </w:r>
      <w:r w:rsidRPr="00F85942">
        <w:rPr>
          <w:spacing w:val="3"/>
          <w:sz w:val="24"/>
          <w:szCs w:val="24"/>
        </w:rPr>
        <w:t>s</w:t>
      </w:r>
      <w:r w:rsidRPr="00F85942">
        <w:rPr>
          <w:spacing w:val="-1"/>
          <w:sz w:val="24"/>
          <w:szCs w:val="24"/>
        </w:rPr>
        <w:t>e</w:t>
      </w:r>
      <w:r w:rsidRPr="00F85942">
        <w:rPr>
          <w:sz w:val="24"/>
          <w:szCs w:val="24"/>
        </w:rPr>
        <w:t xml:space="preserve">d </w:t>
      </w:r>
      <w:r w:rsidRPr="00F85942">
        <w:rPr>
          <w:spacing w:val="-1"/>
          <w:sz w:val="24"/>
          <w:szCs w:val="24"/>
        </w:rPr>
        <w:t>a</w:t>
      </w:r>
      <w:r w:rsidRPr="00F85942">
        <w:rPr>
          <w:sz w:val="24"/>
          <w:szCs w:val="24"/>
        </w:rPr>
        <w:t>s:</w:t>
      </w:r>
      <w:r w:rsidRPr="00F85942">
        <w:rPr>
          <w:spacing w:val="3"/>
          <w:sz w:val="24"/>
          <w:szCs w:val="24"/>
        </w:rPr>
        <w:t xml:space="preserve"> </w:t>
      </w:r>
      <w:proofErr w:type="spellStart"/>
      <w:r w:rsidRPr="00F85942">
        <w:rPr>
          <w:sz w:val="24"/>
          <w:szCs w:val="24"/>
        </w:rPr>
        <w:t>st</w:t>
      </w:r>
      <w:r w:rsidRPr="00F85942">
        <w:rPr>
          <w:spacing w:val="2"/>
          <w:sz w:val="24"/>
          <w:szCs w:val="24"/>
        </w:rPr>
        <w:t>r</w:t>
      </w:r>
      <w:r w:rsidRPr="00F85942">
        <w:rPr>
          <w:sz w:val="24"/>
          <w:szCs w:val="24"/>
        </w:rPr>
        <w:t>u</w:t>
      </w:r>
      <w:r w:rsidRPr="00F85942">
        <w:rPr>
          <w:spacing w:val="-1"/>
          <w:sz w:val="24"/>
          <w:szCs w:val="24"/>
        </w:rPr>
        <w:t>c</w:t>
      </w:r>
      <w:r w:rsidRPr="00F85942">
        <w:rPr>
          <w:sz w:val="24"/>
          <w:szCs w:val="24"/>
        </w:rPr>
        <w:t>tur</w:t>
      </w:r>
      <w:r w:rsidRPr="00F85942">
        <w:rPr>
          <w:spacing w:val="-1"/>
          <w:sz w:val="24"/>
          <w:szCs w:val="24"/>
        </w:rPr>
        <w:t>e</w:t>
      </w:r>
      <w:r w:rsidRPr="00F85942">
        <w:rPr>
          <w:sz w:val="24"/>
          <w:szCs w:val="24"/>
        </w:rPr>
        <w:t>_v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ble_n</w:t>
      </w:r>
      <w:r w:rsidRPr="00F85942">
        <w:rPr>
          <w:spacing w:val="-1"/>
          <w:sz w:val="24"/>
          <w:szCs w:val="24"/>
        </w:rPr>
        <w:t>a</w:t>
      </w:r>
      <w:r w:rsidRPr="00F85942">
        <w:rPr>
          <w:sz w:val="24"/>
          <w:szCs w:val="24"/>
        </w:rPr>
        <w:t>me.</w:t>
      </w:r>
      <w:r w:rsidRPr="00F85942">
        <w:rPr>
          <w:spacing w:val="2"/>
          <w:sz w:val="24"/>
          <w:szCs w:val="24"/>
        </w:rPr>
        <w:t>m</w:t>
      </w:r>
      <w:r w:rsidRPr="00F85942">
        <w:rPr>
          <w:spacing w:val="-1"/>
          <w:sz w:val="24"/>
          <w:szCs w:val="24"/>
        </w:rPr>
        <w:t>e</w:t>
      </w:r>
      <w:r w:rsidRPr="00F85942">
        <w:rPr>
          <w:sz w:val="24"/>
          <w:szCs w:val="24"/>
        </w:rPr>
        <w:t>mbe</w:t>
      </w:r>
      <w:r w:rsidRPr="00F85942">
        <w:rPr>
          <w:spacing w:val="-1"/>
          <w:sz w:val="24"/>
          <w:szCs w:val="24"/>
        </w:rPr>
        <w:t>r</w:t>
      </w:r>
      <w:r w:rsidRPr="00F85942">
        <w:rPr>
          <w:sz w:val="24"/>
          <w:szCs w:val="24"/>
        </w:rPr>
        <w:t>_n</w:t>
      </w:r>
      <w:r w:rsidRPr="00F85942">
        <w:rPr>
          <w:spacing w:val="-1"/>
          <w:sz w:val="24"/>
          <w:szCs w:val="24"/>
        </w:rPr>
        <w:t>a</w:t>
      </w:r>
      <w:r w:rsidRPr="00F85942">
        <w:rPr>
          <w:sz w:val="24"/>
          <w:szCs w:val="24"/>
        </w:rPr>
        <w:t>me</w:t>
      </w:r>
      <w:proofErr w:type="spellEnd"/>
      <w:r w:rsidRPr="00F85942">
        <w:rPr>
          <w:sz w:val="24"/>
          <w:szCs w:val="24"/>
        </w:rPr>
        <w:t xml:space="preserve"> </w:t>
      </w:r>
      <w:r w:rsidRPr="00F85942">
        <w:rPr>
          <w:spacing w:val="1"/>
          <w:sz w:val="24"/>
          <w:szCs w:val="24"/>
        </w:rPr>
        <w:t>S</w:t>
      </w:r>
      <w:r w:rsidRPr="00F85942">
        <w:rPr>
          <w:sz w:val="24"/>
          <w:szCs w:val="24"/>
        </w:rPr>
        <w:t>uppos</w:t>
      </w:r>
      <w:r w:rsidRPr="00F85942">
        <w:rPr>
          <w:spacing w:val="-1"/>
          <w:sz w:val="24"/>
          <w:szCs w:val="24"/>
        </w:rPr>
        <w:t>e</w:t>
      </w:r>
      <w:r w:rsidRPr="00F85942">
        <w:rPr>
          <w:sz w:val="24"/>
          <w:szCs w:val="24"/>
        </w:rPr>
        <w:t>, if we</w:t>
      </w:r>
      <w:r w:rsidRPr="00F85942">
        <w:rPr>
          <w:spacing w:val="-1"/>
          <w:sz w:val="24"/>
          <w:szCs w:val="24"/>
        </w:rPr>
        <w:t xml:space="preserve"> </w:t>
      </w:r>
      <w:r w:rsidRPr="00F85942">
        <w:rPr>
          <w:sz w:val="24"/>
          <w:szCs w:val="24"/>
        </w:rPr>
        <w:t>w</w:t>
      </w:r>
      <w:r w:rsidRPr="00F85942">
        <w:rPr>
          <w:spacing w:val="-1"/>
          <w:sz w:val="24"/>
          <w:szCs w:val="24"/>
        </w:rPr>
        <w:t>a</w:t>
      </w:r>
      <w:r w:rsidRPr="00F85942">
        <w:rPr>
          <w:sz w:val="24"/>
          <w:szCs w:val="24"/>
        </w:rPr>
        <w:t xml:space="preserve">nt </w:t>
      </w:r>
      <w:r w:rsidRPr="00F85942">
        <w:rPr>
          <w:spacing w:val="1"/>
          <w:sz w:val="24"/>
          <w:szCs w:val="24"/>
        </w:rPr>
        <w:t>t</w:t>
      </w:r>
      <w:r w:rsidRPr="00F85942">
        <w:rPr>
          <w:sz w:val="24"/>
          <w:szCs w:val="24"/>
        </w:rPr>
        <w:t xml:space="preserve">o </w:t>
      </w:r>
      <w:r w:rsidRPr="00F85942">
        <w:rPr>
          <w:spacing w:val="1"/>
          <w:sz w:val="24"/>
          <w:szCs w:val="24"/>
        </w:rPr>
        <w:t>a</w:t>
      </w:r>
      <w:r w:rsidRPr="00F85942">
        <w:rPr>
          <w:spacing w:val="-1"/>
          <w:sz w:val="24"/>
          <w:szCs w:val="24"/>
        </w:rPr>
        <w:t>cce</w:t>
      </w:r>
      <w:r w:rsidRPr="00F85942">
        <w:rPr>
          <w:sz w:val="24"/>
          <w:szCs w:val="24"/>
        </w:rPr>
        <w:t>ss sal</w:t>
      </w:r>
      <w:r w:rsidRPr="00F85942">
        <w:rPr>
          <w:spacing w:val="1"/>
          <w:sz w:val="24"/>
          <w:szCs w:val="24"/>
        </w:rPr>
        <w:t>a</w:t>
      </w:r>
      <w:r w:rsidRPr="00F85942">
        <w:rPr>
          <w:spacing w:val="4"/>
          <w:sz w:val="24"/>
          <w:szCs w:val="24"/>
        </w:rPr>
        <w:t>r</w:t>
      </w:r>
      <w:r w:rsidRPr="00F85942">
        <w:rPr>
          <w:sz w:val="24"/>
          <w:szCs w:val="24"/>
        </w:rPr>
        <w:t>y</w:t>
      </w:r>
      <w:r w:rsidRPr="00F85942">
        <w:rPr>
          <w:spacing w:val="-5"/>
          <w:sz w:val="24"/>
          <w:szCs w:val="24"/>
        </w:rPr>
        <w:t xml:space="preserve"> </w:t>
      </w:r>
      <w:r w:rsidRPr="00F85942">
        <w:rPr>
          <w:spacing w:val="-1"/>
          <w:sz w:val="24"/>
          <w:szCs w:val="24"/>
        </w:rPr>
        <w:t>f</w:t>
      </w:r>
      <w:r w:rsidRPr="00F85942">
        <w:rPr>
          <w:sz w:val="24"/>
          <w:szCs w:val="24"/>
        </w:rPr>
        <w:t>or</w:t>
      </w:r>
      <w:r w:rsidRPr="00F85942">
        <w:rPr>
          <w:spacing w:val="-1"/>
          <w:sz w:val="24"/>
          <w:szCs w:val="24"/>
        </w:rPr>
        <w:t xml:space="preserve"> </w:t>
      </w:r>
      <w:r w:rsidRPr="00F85942">
        <w:rPr>
          <w:spacing w:val="2"/>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2"/>
          <w:sz w:val="24"/>
          <w:szCs w:val="24"/>
        </w:rPr>
        <w:t xml:space="preserve"> </w:t>
      </w:r>
      <w:r w:rsidRPr="00F85942">
        <w:rPr>
          <w:sz w:val="24"/>
          <w:szCs w:val="24"/>
        </w:rPr>
        <w:t>p2. Th</w:t>
      </w:r>
      <w:r w:rsidRPr="00F85942">
        <w:rPr>
          <w:spacing w:val="-1"/>
          <w:sz w:val="24"/>
          <w:szCs w:val="24"/>
        </w:rPr>
        <w:t>e</w:t>
      </w:r>
      <w:r w:rsidRPr="00F85942">
        <w:rPr>
          <w:sz w:val="24"/>
          <w:szCs w:val="24"/>
        </w:rPr>
        <w:t>n, it</w:t>
      </w:r>
      <w:r w:rsidRPr="00F85942">
        <w:rPr>
          <w:spacing w:val="1"/>
          <w:sz w:val="24"/>
          <w:szCs w:val="24"/>
        </w:rPr>
        <w:t xml:space="preserve"> </w:t>
      </w:r>
      <w:r w:rsidRPr="00F85942">
        <w:rPr>
          <w:spacing w:val="-1"/>
          <w:sz w:val="24"/>
          <w:szCs w:val="24"/>
        </w:rPr>
        <w:t>ca</w:t>
      </w:r>
      <w:r w:rsidRPr="00F85942">
        <w:rPr>
          <w:sz w:val="24"/>
          <w:szCs w:val="24"/>
        </w:rPr>
        <w:t>n be</w:t>
      </w:r>
      <w:r w:rsidRPr="00F85942">
        <w:rPr>
          <w:spacing w:val="1"/>
          <w:sz w:val="24"/>
          <w:szCs w:val="24"/>
        </w:rPr>
        <w:t xml:space="preserve"> </w:t>
      </w:r>
      <w:r w:rsidRPr="00F85942">
        <w:rPr>
          <w:spacing w:val="-1"/>
          <w:sz w:val="24"/>
          <w:szCs w:val="24"/>
        </w:rPr>
        <w:t>ac</w:t>
      </w:r>
      <w:r w:rsidRPr="00F85942">
        <w:rPr>
          <w:spacing w:val="1"/>
          <w:sz w:val="24"/>
          <w:szCs w:val="24"/>
        </w:rPr>
        <w:t>c</w:t>
      </w:r>
      <w:r w:rsidRPr="00F85942">
        <w:rPr>
          <w:spacing w:val="-1"/>
          <w:sz w:val="24"/>
          <w:szCs w:val="24"/>
        </w:rPr>
        <w:t>e</w:t>
      </w:r>
      <w:r w:rsidRPr="00F85942">
        <w:rPr>
          <w:spacing w:val="2"/>
          <w:sz w:val="24"/>
          <w:szCs w:val="24"/>
        </w:rPr>
        <w:t>s</w:t>
      </w:r>
      <w:r w:rsidRPr="00F85942">
        <w:rPr>
          <w:sz w:val="24"/>
          <w:szCs w:val="24"/>
        </w:rPr>
        <w:t>s</w:t>
      </w:r>
      <w:r w:rsidRPr="00F85942">
        <w:rPr>
          <w:spacing w:val="-1"/>
          <w:sz w:val="24"/>
          <w:szCs w:val="24"/>
        </w:rPr>
        <w:t>e</w:t>
      </w:r>
      <w:r w:rsidRPr="00F85942">
        <w:rPr>
          <w:sz w:val="24"/>
          <w:szCs w:val="24"/>
        </w:rPr>
        <w:t xml:space="preserve">d </w:t>
      </w:r>
      <w:r w:rsidRPr="00F85942">
        <w:rPr>
          <w:spacing w:val="-1"/>
          <w:sz w:val="24"/>
          <w:szCs w:val="24"/>
        </w:rPr>
        <w:t>a</w:t>
      </w:r>
      <w:r w:rsidRPr="00F85942">
        <w:rPr>
          <w:sz w:val="24"/>
          <w:szCs w:val="24"/>
        </w:rPr>
        <w:t>s:</w:t>
      </w:r>
      <w:r w:rsidRPr="00F85942">
        <w:rPr>
          <w:spacing w:val="5"/>
          <w:sz w:val="24"/>
          <w:szCs w:val="24"/>
        </w:rPr>
        <w:t xml:space="preserve"> </w:t>
      </w:r>
      <w:r w:rsidRPr="00F85942">
        <w:rPr>
          <w:sz w:val="24"/>
          <w:szCs w:val="24"/>
        </w:rPr>
        <w:t>p2.s</w:t>
      </w:r>
      <w:r w:rsidRPr="00F85942">
        <w:rPr>
          <w:spacing w:val="-1"/>
          <w:sz w:val="24"/>
          <w:szCs w:val="24"/>
        </w:rPr>
        <w:t>a</w:t>
      </w:r>
      <w:r w:rsidRPr="00F85942">
        <w:rPr>
          <w:sz w:val="24"/>
          <w:szCs w:val="24"/>
        </w:rPr>
        <w:t>la</w:t>
      </w:r>
      <w:r w:rsidRPr="00F85942">
        <w:rPr>
          <w:spacing w:val="3"/>
          <w:sz w:val="24"/>
          <w:szCs w:val="24"/>
        </w:rPr>
        <w:t>r</w:t>
      </w:r>
      <w:r w:rsidRPr="00F85942">
        <w:rPr>
          <w:sz w:val="24"/>
          <w:szCs w:val="24"/>
        </w:rPr>
        <w:t>y Consid</w:t>
      </w:r>
      <w:r w:rsidRPr="00F85942">
        <w:rPr>
          <w:spacing w:val="-1"/>
          <w:sz w:val="24"/>
          <w:szCs w:val="24"/>
        </w:rPr>
        <w:t>e</w:t>
      </w:r>
      <w:r w:rsidRPr="00F85942">
        <w:rPr>
          <w:sz w:val="24"/>
          <w:szCs w:val="24"/>
        </w:rPr>
        <w:t xml:space="preserve">r </w:t>
      </w:r>
      <w:r w:rsidRPr="00F85942">
        <w:rPr>
          <w:spacing w:val="-1"/>
          <w:sz w:val="24"/>
          <w:szCs w:val="24"/>
        </w:rPr>
        <w:t>f</w:t>
      </w:r>
      <w:r w:rsidRPr="00F85942">
        <w:rPr>
          <w:sz w:val="24"/>
          <w:szCs w:val="24"/>
        </w:rPr>
        <w:t>ol</w:t>
      </w:r>
      <w:r w:rsidRPr="00F85942">
        <w:rPr>
          <w:spacing w:val="1"/>
          <w:sz w:val="24"/>
          <w:szCs w:val="24"/>
        </w:rPr>
        <w:t>l</w:t>
      </w:r>
      <w:r w:rsidRPr="00F85942">
        <w:rPr>
          <w:sz w:val="24"/>
          <w:szCs w:val="24"/>
        </w:rPr>
        <w:t>owing</w:t>
      </w:r>
      <w:r w:rsidRPr="00F85942">
        <w:rPr>
          <w:spacing w:val="-2"/>
          <w:sz w:val="24"/>
          <w:szCs w:val="24"/>
        </w:rPr>
        <w:t xml:space="preserve"> </w:t>
      </w:r>
      <w:r w:rsidRPr="00F85942">
        <w:rPr>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1"/>
          <w:sz w:val="24"/>
          <w:szCs w:val="24"/>
        </w:rPr>
        <w:t xml:space="preserve"> </w:t>
      </w:r>
      <w:r w:rsidRPr="00F85942">
        <w:rPr>
          <w:sz w:val="24"/>
          <w:szCs w:val="24"/>
        </w:rPr>
        <w:t>of st</w:t>
      </w:r>
      <w:r w:rsidRPr="00F85942">
        <w:rPr>
          <w:spacing w:val="-1"/>
          <w:sz w:val="24"/>
          <w:szCs w:val="24"/>
        </w:rPr>
        <w:t>r</w:t>
      </w:r>
      <w:r w:rsidRPr="00F85942">
        <w:rPr>
          <w:sz w:val="24"/>
          <w:szCs w:val="24"/>
        </w:rPr>
        <w:t>u</w:t>
      </w:r>
      <w:r w:rsidRPr="00F85942">
        <w:rPr>
          <w:spacing w:val="-1"/>
          <w:sz w:val="24"/>
          <w:szCs w:val="24"/>
        </w:rPr>
        <w:t>c</w:t>
      </w:r>
      <w:r w:rsidRPr="00F85942">
        <w:rPr>
          <w:sz w:val="24"/>
          <w:szCs w:val="24"/>
        </w:rPr>
        <w:t>ture</w:t>
      </w:r>
    </w:p>
    <w:p w14:paraId="402E990A" w14:textId="77777777" w:rsidR="00BD33F8" w:rsidRPr="00F85942" w:rsidRDefault="00BD33F8">
      <w:pPr>
        <w:spacing w:before="10" w:line="120" w:lineRule="exact"/>
        <w:rPr>
          <w:sz w:val="13"/>
          <w:szCs w:val="13"/>
        </w:rPr>
      </w:pPr>
    </w:p>
    <w:p w14:paraId="56B1FE5B" w14:textId="77777777" w:rsidR="00BD33F8" w:rsidRPr="00F85942" w:rsidRDefault="00BD33F8">
      <w:pPr>
        <w:spacing w:line="200" w:lineRule="exact"/>
      </w:pPr>
    </w:p>
    <w:p w14:paraId="0577CE37" w14:textId="77777777" w:rsidR="00BD33F8" w:rsidRPr="00F85942" w:rsidRDefault="00BD33F8">
      <w:pPr>
        <w:spacing w:line="200" w:lineRule="exact"/>
      </w:pPr>
    </w:p>
    <w:p w14:paraId="602ECFB2" w14:textId="77777777" w:rsidR="00BD33F8" w:rsidRPr="00F85942" w:rsidRDefault="00A51A16">
      <w:pPr>
        <w:spacing w:before="39"/>
        <w:ind w:left="100"/>
        <w:rPr>
          <w:rFonts w:eastAsia="Courier New"/>
          <w:sz w:val="22"/>
          <w:szCs w:val="22"/>
        </w:rPr>
      </w:pPr>
      <w:r w:rsidRPr="00F85942">
        <w:rPr>
          <w:rFonts w:eastAsia="Courier New"/>
          <w:sz w:val="22"/>
          <w:szCs w:val="22"/>
        </w:rPr>
        <w:t>#include &lt;</w:t>
      </w:r>
      <w:proofErr w:type="spellStart"/>
      <w:r w:rsidRPr="00F85942">
        <w:rPr>
          <w:rFonts w:eastAsia="Courier New"/>
          <w:sz w:val="22"/>
          <w:szCs w:val="22"/>
        </w:rPr>
        <w:t>stdio.h</w:t>
      </w:r>
      <w:proofErr w:type="spellEnd"/>
      <w:r w:rsidRPr="00F85942">
        <w:rPr>
          <w:rFonts w:eastAsia="Courier New"/>
          <w:sz w:val="22"/>
          <w:szCs w:val="22"/>
        </w:rPr>
        <w:t>&gt;</w:t>
      </w:r>
    </w:p>
    <w:p w14:paraId="7EE2D6F2" w14:textId="77777777" w:rsidR="00BD33F8" w:rsidRPr="00F85942" w:rsidRDefault="00A51A16">
      <w:pPr>
        <w:spacing w:before="36" w:line="276" w:lineRule="auto"/>
        <w:ind w:left="628" w:right="7342" w:hanging="528"/>
        <w:rPr>
          <w:rFonts w:eastAsia="Courier New"/>
          <w:sz w:val="22"/>
          <w:szCs w:val="22"/>
        </w:rPr>
      </w:pPr>
      <w:r w:rsidRPr="00F85942">
        <w:rPr>
          <w:rFonts w:eastAsia="Courier New"/>
          <w:sz w:val="22"/>
          <w:szCs w:val="22"/>
        </w:rPr>
        <w:t>struct</w:t>
      </w:r>
      <w:r w:rsidRPr="00F85942">
        <w:rPr>
          <w:rFonts w:eastAsia="Courier New"/>
          <w:spacing w:val="-13"/>
          <w:sz w:val="22"/>
          <w:szCs w:val="22"/>
        </w:rPr>
        <w:t xml:space="preserve"> </w:t>
      </w:r>
      <w:r w:rsidRPr="00F85942">
        <w:rPr>
          <w:rFonts w:eastAsia="Courier New"/>
          <w:sz w:val="22"/>
          <w:szCs w:val="22"/>
        </w:rPr>
        <w:t>Distance{ int</w:t>
      </w:r>
      <w:r w:rsidRPr="00F85942">
        <w:rPr>
          <w:rFonts w:eastAsia="Courier New"/>
          <w:spacing w:val="-13"/>
          <w:sz w:val="22"/>
          <w:szCs w:val="22"/>
        </w:rPr>
        <w:t xml:space="preserve"> </w:t>
      </w:r>
      <w:r w:rsidRPr="00F85942">
        <w:rPr>
          <w:rFonts w:eastAsia="Courier New"/>
          <w:sz w:val="22"/>
          <w:szCs w:val="22"/>
        </w:rPr>
        <w:t>feet; float</w:t>
      </w:r>
      <w:r w:rsidRPr="00F85942">
        <w:rPr>
          <w:rFonts w:eastAsia="Courier New"/>
          <w:spacing w:val="-13"/>
          <w:sz w:val="22"/>
          <w:szCs w:val="22"/>
        </w:rPr>
        <w:t xml:space="preserve"> </w:t>
      </w:r>
      <w:r w:rsidRPr="00F85942">
        <w:rPr>
          <w:rFonts w:eastAsia="Courier New"/>
          <w:sz w:val="22"/>
          <w:szCs w:val="22"/>
        </w:rPr>
        <w:t>inch;</w:t>
      </w:r>
    </w:p>
    <w:p w14:paraId="5F5D08B5" w14:textId="77777777" w:rsidR="00BD33F8" w:rsidRPr="00F85942" w:rsidRDefault="00A51A16">
      <w:pPr>
        <w:spacing w:line="240" w:lineRule="exact"/>
        <w:ind w:left="100"/>
        <w:rPr>
          <w:rFonts w:eastAsia="Courier New"/>
          <w:sz w:val="22"/>
          <w:szCs w:val="22"/>
        </w:rPr>
      </w:pPr>
      <w:r w:rsidRPr="00F85942">
        <w:rPr>
          <w:rFonts w:eastAsia="Courier New"/>
          <w:position w:val="2"/>
          <w:sz w:val="22"/>
          <w:szCs w:val="22"/>
        </w:rPr>
        <w:t>}d1,d2,sum;</w:t>
      </w:r>
    </w:p>
    <w:p w14:paraId="0F23FF45" w14:textId="77777777" w:rsidR="00BD33F8" w:rsidRPr="00F85942" w:rsidRDefault="00A51A16">
      <w:pPr>
        <w:spacing w:before="38"/>
        <w:ind w:left="100"/>
        <w:rPr>
          <w:rFonts w:eastAsia="Courier New"/>
          <w:sz w:val="22"/>
          <w:szCs w:val="22"/>
        </w:rPr>
      </w:pPr>
      <w:r w:rsidRPr="00F85942">
        <w:rPr>
          <w:rFonts w:eastAsia="Courier New"/>
          <w:sz w:val="22"/>
          <w:szCs w:val="22"/>
        </w:rPr>
        <w:t>int</w:t>
      </w:r>
      <w:r w:rsidRPr="00F85942">
        <w:rPr>
          <w:rFonts w:eastAsia="Courier New"/>
          <w:spacing w:val="-13"/>
          <w:sz w:val="22"/>
          <w:szCs w:val="22"/>
        </w:rPr>
        <w:t xml:space="preserve"> </w:t>
      </w:r>
      <w:r w:rsidRPr="00F85942">
        <w:rPr>
          <w:rFonts w:eastAsia="Courier New"/>
          <w:sz w:val="22"/>
          <w:szCs w:val="22"/>
        </w:rPr>
        <w:t>main(){</w:t>
      </w:r>
    </w:p>
    <w:p w14:paraId="7304A2AD" w14:textId="77777777" w:rsidR="00BD33F8" w:rsidRPr="00F85942" w:rsidRDefault="00A51A16">
      <w:pPr>
        <w:spacing w:before="36"/>
        <w:ind w:left="628"/>
        <w:rPr>
          <w:rFonts w:eastAsia="Courier New"/>
          <w:sz w:val="22"/>
          <w:szCs w:val="22"/>
        </w:rPr>
      </w:pPr>
      <w:proofErr w:type="spellStart"/>
      <w:r w:rsidRPr="00F85942">
        <w:rPr>
          <w:rFonts w:eastAsia="Courier New"/>
          <w:sz w:val="22"/>
          <w:szCs w:val="22"/>
        </w:rPr>
        <w:t>printf</w:t>
      </w:r>
      <w:proofErr w:type="spellEnd"/>
      <w:r w:rsidRPr="00F85942">
        <w:rPr>
          <w:rFonts w:eastAsia="Courier New"/>
          <w:sz w:val="22"/>
          <w:szCs w:val="22"/>
        </w:rPr>
        <w:t>("1st distance</w:t>
      </w:r>
      <w:r w:rsidRPr="00F85942">
        <w:rPr>
          <w:rFonts w:eastAsia="Courier New"/>
          <w:spacing w:val="-1"/>
          <w:sz w:val="22"/>
          <w:szCs w:val="22"/>
        </w:rPr>
        <w:t>\</w:t>
      </w:r>
      <w:r w:rsidRPr="00F85942">
        <w:rPr>
          <w:rFonts w:eastAsia="Courier New"/>
          <w:sz w:val="22"/>
          <w:szCs w:val="22"/>
        </w:rPr>
        <w:t>n");</w:t>
      </w:r>
    </w:p>
    <w:p w14:paraId="13E1B1EC" w14:textId="77777777" w:rsidR="00BD33F8" w:rsidRPr="00F85942" w:rsidRDefault="00A51A16">
      <w:pPr>
        <w:spacing w:before="38"/>
        <w:ind w:left="628"/>
        <w:rPr>
          <w:rFonts w:eastAsia="Courier New"/>
          <w:sz w:val="22"/>
          <w:szCs w:val="22"/>
        </w:rPr>
      </w:pPr>
      <w:proofErr w:type="spellStart"/>
      <w:r w:rsidRPr="00F85942">
        <w:rPr>
          <w:rFonts w:eastAsia="Courier New"/>
          <w:sz w:val="22"/>
          <w:szCs w:val="22"/>
        </w:rPr>
        <w:t>printf</w:t>
      </w:r>
      <w:proofErr w:type="spellEnd"/>
      <w:r w:rsidRPr="00F85942">
        <w:rPr>
          <w:rFonts w:eastAsia="Courier New"/>
          <w:sz w:val="22"/>
          <w:szCs w:val="22"/>
        </w:rPr>
        <w:t>("Enter feet: ");</w:t>
      </w:r>
    </w:p>
    <w:p w14:paraId="547373F0" w14:textId="77777777" w:rsidR="00BD33F8" w:rsidRPr="00F85942" w:rsidRDefault="00A51A16">
      <w:pPr>
        <w:spacing w:before="36" w:line="277" w:lineRule="auto"/>
        <w:ind w:left="628" w:right="1653"/>
        <w:rPr>
          <w:rFonts w:eastAsia="Courier New"/>
          <w:sz w:val="22"/>
          <w:szCs w:val="22"/>
        </w:rPr>
      </w:pPr>
      <w:proofErr w:type="spellStart"/>
      <w:r w:rsidRPr="00F85942">
        <w:rPr>
          <w:rFonts w:eastAsia="Courier New"/>
          <w:sz w:val="22"/>
          <w:szCs w:val="22"/>
        </w:rPr>
        <w:t>scanf</w:t>
      </w:r>
      <w:proofErr w:type="spellEnd"/>
      <w:r w:rsidRPr="00F85942">
        <w:rPr>
          <w:rFonts w:eastAsia="Courier New"/>
          <w:sz w:val="22"/>
          <w:szCs w:val="22"/>
        </w:rPr>
        <w:t>("%d",&amp;d1.feet);</w:t>
      </w:r>
      <w:r w:rsidRPr="00F85942">
        <w:rPr>
          <w:rFonts w:eastAsia="Courier New"/>
          <w:spacing w:val="132"/>
          <w:sz w:val="22"/>
          <w:szCs w:val="22"/>
        </w:rPr>
        <w:t xml:space="preserve"> </w:t>
      </w:r>
      <w:r w:rsidRPr="00F85942">
        <w:rPr>
          <w:rFonts w:eastAsia="Courier New"/>
          <w:sz w:val="22"/>
          <w:szCs w:val="22"/>
        </w:rPr>
        <w:t xml:space="preserve">//input of feet structure for d1 </w:t>
      </w:r>
      <w:proofErr w:type="spellStart"/>
      <w:r w:rsidRPr="00F85942">
        <w:rPr>
          <w:rFonts w:eastAsia="Courier New"/>
          <w:sz w:val="22"/>
          <w:szCs w:val="22"/>
        </w:rPr>
        <w:t>printf</w:t>
      </w:r>
      <w:proofErr w:type="spellEnd"/>
      <w:r w:rsidRPr="00F85942">
        <w:rPr>
          <w:rFonts w:eastAsia="Courier New"/>
          <w:sz w:val="22"/>
          <w:szCs w:val="22"/>
        </w:rPr>
        <w:t>("Enter inch: ");</w:t>
      </w:r>
    </w:p>
    <w:p w14:paraId="6C33A9C8" w14:textId="77777777" w:rsidR="00BD33F8" w:rsidRPr="00F85942" w:rsidRDefault="00A51A16">
      <w:pPr>
        <w:spacing w:line="240" w:lineRule="exact"/>
        <w:ind w:left="628"/>
        <w:rPr>
          <w:rFonts w:eastAsia="Courier New"/>
          <w:sz w:val="22"/>
          <w:szCs w:val="22"/>
        </w:rPr>
      </w:pPr>
      <w:proofErr w:type="spellStart"/>
      <w:r w:rsidRPr="00F85942">
        <w:rPr>
          <w:rFonts w:eastAsia="Courier New"/>
          <w:position w:val="2"/>
          <w:sz w:val="22"/>
          <w:szCs w:val="22"/>
        </w:rPr>
        <w:t>scanf</w:t>
      </w:r>
      <w:proofErr w:type="spellEnd"/>
      <w:r w:rsidRPr="00F85942">
        <w:rPr>
          <w:rFonts w:eastAsia="Courier New"/>
          <w:position w:val="2"/>
          <w:sz w:val="22"/>
          <w:szCs w:val="22"/>
        </w:rPr>
        <w:t>("%f",&amp;d1.inch);</w:t>
      </w:r>
      <w:r w:rsidRPr="00F85942">
        <w:rPr>
          <w:rFonts w:eastAsia="Courier New"/>
          <w:spacing w:val="132"/>
          <w:position w:val="2"/>
          <w:sz w:val="22"/>
          <w:szCs w:val="22"/>
        </w:rPr>
        <w:t xml:space="preserve"> </w:t>
      </w:r>
      <w:r w:rsidRPr="00F85942">
        <w:rPr>
          <w:rFonts w:eastAsia="Courier New"/>
          <w:position w:val="2"/>
          <w:sz w:val="22"/>
          <w:szCs w:val="22"/>
        </w:rPr>
        <w:t>//input of inch structure for d1</w:t>
      </w:r>
    </w:p>
    <w:p w14:paraId="15055791" w14:textId="77777777" w:rsidR="00BD33F8" w:rsidRPr="00F85942" w:rsidRDefault="00A51A16">
      <w:pPr>
        <w:spacing w:before="36"/>
        <w:ind w:left="628"/>
        <w:rPr>
          <w:rFonts w:eastAsia="Courier New"/>
          <w:sz w:val="22"/>
          <w:szCs w:val="22"/>
        </w:rPr>
      </w:pPr>
      <w:proofErr w:type="spellStart"/>
      <w:r w:rsidRPr="00F85942">
        <w:rPr>
          <w:rFonts w:eastAsia="Courier New"/>
          <w:sz w:val="22"/>
          <w:szCs w:val="22"/>
        </w:rPr>
        <w:t>printf</w:t>
      </w:r>
      <w:proofErr w:type="spellEnd"/>
      <w:r w:rsidRPr="00F85942">
        <w:rPr>
          <w:rFonts w:eastAsia="Courier New"/>
          <w:sz w:val="22"/>
          <w:szCs w:val="22"/>
        </w:rPr>
        <w:t>("2nd distance</w:t>
      </w:r>
      <w:r w:rsidRPr="00F85942">
        <w:rPr>
          <w:rFonts w:eastAsia="Courier New"/>
          <w:spacing w:val="-1"/>
          <w:sz w:val="22"/>
          <w:szCs w:val="22"/>
        </w:rPr>
        <w:t>\</w:t>
      </w:r>
      <w:r w:rsidRPr="00F85942">
        <w:rPr>
          <w:rFonts w:eastAsia="Courier New"/>
          <w:sz w:val="22"/>
          <w:szCs w:val="22"/>
        </w:rPr>
        <w:t>n");</w:t>
      </w:r>
    </w:p>
    <w:p w14:paraId="08FD1D89" w14:textId="77777777" w:rsidR="00BD33F8" w:rsidRPr="00F85942" w:rsidRDefault="00A51A16">
      <w:pPr>
        <w:spacing w:before="38"/>
        <w:ind w:left="628"/>
        <w:rPr>
          <w:rFonts w:eastAsia="Courier New"/>
          <w:sz w:val="22"/>
          <w:szCs w:val="22"/>
        </w:rPr>
      </w:pPr>
      <w:proofErr w:type="spellStart"/>
      <w:r w:rsidRPr="00F85942">
        <w:rPr>
          <w:rFonts w:eastAsia="Courier New"/>
          <w:sz w:val="22"/>
          <w:szCs w:val="22"/>
        </w:rPr>
        <w:t>printf</w:t>
      </w:r>
      <w:proofErr w:type="spellEnd"/>
      <w:r w:rsidRPr="00F85942">
        <w:rPr>
          <w:rFonts w:eastAsia="Courier New"/>
          <w:sz w:val="22"/>
          <w:szCs w:val="22"/>
        </w:rPr>
        <w:t>("Enter feet: ");</w:t>
      </w:r>
    </w:p>
    <w:p w14:paraId="7162CBA9" w14:textId="77777777" w:rsidR="00BD33F8" w:rsidRPr="00F85942" w:rsidRDefault="00A51A16">
      <w:pPr>
        <w:spacing w:before="36" w:line="277" w:lineRule="auto"/>
        <w:ind w:left="628" w:right="466"/>
        <w:rPr>
          <w:rFonts w:eastAsia="Courier New"/>
          <w:sz w:val="22"/>
          <w:szCs w:val="22"/>
        </w:rPr>
      </w:pPr>
      <w:proofErr w:type="spellStart"/>
      <w:r w:rsidRPr="00F85942">
        <w:rPr>
          <w:rFonts w:eastAsia="Courier New"/>
          <w:sz w:val="22"/>
          <w:szCs w:val="22"/>
        </w:rPr>
        <w:t>scanf</w:t>
      </w:r>
      <w:proofErr w:type="spellEnd"/>
      <w:r w:rsidRPr="00F85942">
        <w:rPr>
          <w:rFonts w:eastAsia="Courier New"/>
          <w:sz w:val="22"/>
          <w:szCs w:val="22"/>
        </w:rPr>
        <w:t>("%d",&amp;d2.feet);</w:t>
      </w:r>
      <w:r w:rsidRPr="00F85942">
        <w:rPr>
          <w:rFonts w:eastAsia="Courier New"/>
          <w:spacing w:val="132"/>
          <w:sz w:val="22"/>
          <w:szCs w:val="22"/>
        </w:rPr>
        <w:t xml:space="preserve"> </w:t>
      </w:r>
      <w:r w:rsidRPr="00F85942">
        <w:rPr>
          <w:rFonts w:eastAsia="Courier New"/>
          <w:sz w:val="22"/>
          <w:szCs w:val="22"/>
        </w:rPr>
        <w:t xml:space="preserve">//input of feet for structure variable d2 </w:t>
      </w:r>
      <w:proofErr w:type="spellStart"/>
      <w:r w:rsidRPr="00F85942">
        <w:rPr>
          <w:rFonts w:eastAsia="Courier New"/>
          <w:sz w:val="22"/>
          <w:szCs w:val="22"/>
        </w:rPr>
        <w:t>printf</w:t>
      </w:r>
      <w:proofErr w:type="spellEnd"/>
      <w:r w:rsidRPr="00F85942">
        <w:rPr>
          <w:rFonts w:eastAsia="Courier New"/>
          <w:sz w:val="22"/>
          <w:szCs w:val="22"/>
        </w:rPr>
        <w:t>("Enter inch: ");</w:t>
      </w:r>
    </w:p>
    <w:p w14:paraId="762C09C1" w14:textId="77777777" w:rsidR="00BD33F8" w:rsidRPr="00F85942" w:rsidRDefault="00A51A16">
      <w:pPr>
        <w:spacing w:line="240" w:lineRule="exact"/>
        <w:ind w:left="628"/>
        <w:rPr>
          <w:rFonts w:eastAsia="Courier New"/>
          <w:sz w:val="22"/>
          <w:szCs w:val="22"/>
        </w:rPr>
      </w:pPr>
      <w:proofErr w:type="spellStart"/>
      <w:r w:rsidRPr="00F85942">
        <w:rPr>
          <w:rFonts w:eastAsia="Courier New"/>
          <w:position w:val="2"/>
          <w:sz w:val="22"/>
          <w:szCs w:val="22"/>
        </w:rPr>
        <w:t>scanf</w:t>
      </w:r>
      <w:proofErr w:type="spellEnd"/>
      <w:r w:rsidRPr="00F85942">
        <w:rPr>
          <w:rFonts w:eastAsia="Courier New"/>
          <w:spacing w:val="-1"/>
          <w:position w:val="2"/>
          <w:sz w:val="22"/>
          <w:szCs w:val="22"/>
        </w:rPr>
        <w:t>(</w:t>
      </w:r>
      <w:r w:rsidRPr="00F85942">
        <w:rPr>
          <w:rFonts w:eastAsia="Courier New"/>
          <w:position w:val="2"/>
          <w:sz w:val="22"/>
          <w:szCs w:val="22"/>
        </w:rPr>
        <w:t>"%f",&amp;d2.inch);</w:t>
      </w:r>
      <w:r w:rsidRPr="00F85942">
        <w:rPr>
          <w:rFonts w:eastAsia="Courier New"/>
          <w:spacing w:val="132"/>
          <w:position w:val="2"/>
          <w:sz w:val="22"/>
          <w:szCs w:val="22"/>
        </w:rPr>
        <w:t xml:space="preserve"> </w:t>
      </w:r>
      <w:r w:rsidRPr="00F85942">
        <w:rPr>
          <w:rFonts w:eastAsia="Courier New"/>
          <w:position w:val="2"/>
          <w:sz w:val="22"/>
          <w:szCs w:val="22"/>
        </w:rPr>
        <w:t>//input of inch for structure variable d2</w:t>
      </w:r>
    </w:p>
    <w:p w14:paraId="127F1898" w14:textId="77777777" w:rsidR="00BD33F8" w:rsidRPr="00F85942" w:rsidRDefault="00A51A16">
      <w:pPr>
        <w:spacing w:before="36"/>
        <w:ind w:left="628"/>
        <w:rPr>
          <w:rFonts w:eastAsia="Courier New"/>
          <w:sz w:val="22"/>
          <w:szCs w:val="22"/>
        </w:rPr>
      </w:pPr>
      <w:proofErr w:type="spellStart"/>
      <w:r w:rsidRPr="00F85942">
        <w:rPr>
          <w:rFonts w:eastAsia="Courier New"/>
          <w:sz w:val="22"/>
          <w:szCs w:val="22"/>
        </w:rPr>
        <w:t>sum.feet</w:t>
      </w:r>
      <w:proofErr w:type="spellEnd"/>
      <w:r w:rsidRPr="00F85942">
        <w:rPr>
          <w:rFonts w:eastAsia="Courier New"/>
          <w:sz w:val="22"/>
          <w:szCs w:val="22"/>
        </w:rPr>
        <w:t>=d1.feet+d2.feet;</w:t>
      </w:r>
    </w:p>
    <w:p w14:paraId="30DF2CDA" w14:textId="77777777" w:rsidR="00BD33F8" w:rsidRPr="00F85942" w:rsidRDefault="00A51A16">
      <w:pPr>
        <w:spacing w:before="38"/>
        <w:ind w:left="628"/>
        <w:rPr>
          <w:rFonts w:eastAsia="Courier New"/>
          <w:sz w:val="22"/>
          <w:szCs w:val="22"/>
        </w:rPr>
      </w:pPr>
      <w:proofErr w:type="spellStart"/>
      <w:r w:rsidRPr="00F85942">
        <w:rPr>
          <w:rFonts w:eastAsia="Courier New"/>
          <w:sz w:val="22"/>
          <w:szCs w:val="22"/>
        </w:rPr>
        <w:t>sum.inch</w:t>
      </w:r>
      <w:proofErr w:type="spellEnd"/>
      <w:r w:rsidRPr="00F85942">
        <w:rPr>
          <w:rFonts w:eastAsia="Courier New"/>
          <w:sz w:val="22"/>
          <w:szCs w:val="22"/>
        </w:rPr>
        <w:t>=d1.inch+d2.inch;</w:t>
      </w:r>
    </w:p>
    <w:p w14:paraId="7CC8726C" w14:textId="77777777" w:rsidR="00BD33F8" w:rsidRPr="00F85942" w:rsidRDefault="00A51A16">
      <w:pPr>
        <w:spacing w:before="36"/>
        <w:ind w:left="628"/>
        <w:rPr>
          <w:rFonts w:eastAsia="Courier New"/>
          <w:sz w:val="22"/>
          <w:szCs w:val="22"/>
        </w:rPr>
      </w:pPr>
      <w:r w:rsidRPr="00F85942">
        <w:rPr>
          <w:rFonts w:eastAsia="Courier New"/>
          <w:sz w:val="22"/>
          <w:szCs w:val="22"/>
        </w:rPr>
        <w:t>if</w:t>
      </w:r>
      <w:r w:rsidRPr="00F85942">
        <w:rPr>
          <w:rFonts w:eastAsia="Courier New"/>
          <w:spacing w:val="-13"/>
          <w:sz w:val="22"/>
          <w:szCs w:val="22"/>
        </w:rPr>
        <w:t xml:space="preserve"> </w:t>
      </w:r>
      <w:r w:rsidRPr="00F85942">
        <w:rPr>
          <w:rFonts w:eastAsia="Courier New"/>
          <w:sz w:val="22"/>
          <w:szCs w:val="22"/>
        </w:rPr>
        <w:t>(</w:t>
      </w:r>
      <w:proofErr w:type="spellStart"/>
      <w:r w:rsidRPr="00F85942">
        <w:rPr>
          <w:rFonts w:eastAsia="Courier New"/>
          <w:sz w:val="22"/>
          <w:szCs w:val="22"/>
        </w:rPr>
        <w:t>sum.inch</w:t>
      </w:r>
      <w:proofErr w:type="spellEnd"/>
      <w:r w:rsidRPr="00F85942">
        <w:rPr>
          <w:rFonts w:eastAsia="Courier New"/>
          <w:sz w:val="22"/>
          <w:szCs w:val="22"/>
        </w:rPr>
        <w:t>&gt;12){</w:t>
      </w:r>
      <w:r w:rsidRPr="00F85942">
        <w:rPr>
          <w:rFonts w:eastAsia="Courier New"/>
          <w:spacing w:val="132"/>
          <w:sz w:val="22"/>
          <w:szCs w:val="22"/>
        </w:rPr>
        <w:t xml:space="preserve"> </w:t>
      </w:r>
      <w:r w:rsidRPr="00F85942">
        <w:rPr>
          <w:rFonts w:eastAsia="Courier New"/>
          <w:sz w:val="22"/>
          <w:szCs w:val="22"/>
        </w:rPr>
        <w:t>//If inch is greater than 12, changing it to</w:t>
      </w:r>
    </w:p>
    <w:p w14:paraId="30DA8129" w14:textId="77777777" w:rsidR="00BD33F8" w:rsidRPr="00F85942" w:rsidRDefault="00A51A16">
      <w:pPr>
        <w:spacing w:before="38" w:line="240" w:lineRule="exact"/>
        <w:ind w:left="100"/>
        <w:rPr>
          <w:rFonts w:eastAsia="Courier New"/>
          <w:sz w:val="22"/>
          <w:szCs w:val="22"/>
        </w:rPr>
      </w:pPr>
      <w:r w:rsidRPr="00F85942">
        <w:rPr>
          <w:rFonts w:eastAsia="Courier New"/>
          <w:position w:val="1"/>
          <w:sz w:val="22"/>
          <w:szCs w:val="22"/>
        </w:rPr>
        <w:t>feet.</w:t>
      </w:r>
    </w:p>
    <w:p w14:paraId="4999D956" w14:textId="77777777" w:rsidR="00BD33F8" w:rsidRPr="00F85942" w:rsidRDefault="00A51A16">
      <w:pPr>
        <w:spacing w:before="44"/>
        <w:ind w:left="1156"/>
        <w:rPr>
          <w:rFonts w:eastAsia="Courier New"/>
          <w:sz w:val="22"/>
          <w:szCs w:val="22"/>
        </w:rPr>
      </w:pPr>
      <w:r w:rsidRPr="00F85942">
        <w:rPr>
          <w:rFonts w:eastAsia="Courier New"/>
          <w:sz w:val="22"/>
          <w:szCs w:val="22"/>
        </w:rPr>
        <w:t>++</w:t>
      </w:r>
      <w:proofErr w:type="spellStart"/>
      <w:r w:rsidRPr="00F85942">
        <w:rPr>
          <w:rFonts w:eastAsia="Courier New"/>
          <w:sz w:val="22"/>
          <w:szCs w:val="22"/>
        </w:rPr>
        <w:t>sum.feet</w:t>
      </w:r>
      <w:proofErr w:type="spellEnd"/>
      <w:r w:rsidRPr="00F85942">
        <w:rPr>
          <w:rFonts w:eastAsia="Courier New"/>
          <w:sz w:val="22"/>
          <w:szCs w:val="22"/>
        </w:rPr>
        <w:t>;</w:t>
      </w:r>
    </w:p>
    <w:p w14:paraId="2E33911C" w14:textId="77777777" w:rsidR="00BD33F8" w:rsidRPr="00F85942" w:rsidRDefault="00A51A16">
      <w:pPr>
        <w:spacing w:before="38"/>
        <w:ind w:left="1156"/>
        <w:rPr>
          <w:rFonts w:eastAsia="Courier New"/>
          <w:sz w:val="22"/>
          <w:szCs w:val="22"/>
        </w:rPr>
      </w:pPr>
      <w:proofErr w:type="spellStart"/>
      <w:r w:rsidRPr="00F85942">
        <w:rPr>
          <w:rFonts w:eastAsia="Courier New"/>
          <w:sz w:val="22"/>
          <w:szCs w:val="22"/>
        </w:rPr>
        <w:t>sum.inch</w:t>
      </w:r>
      <w:proofErr w:type="spellEnd"/>
      <w:r w:rsidRPr="00F85942">
        <w:rPr>
          <w:rFonts w:eastAsia="Courier New"/>
          <w:sz w:val="22"/>
          <w:szCs w:val="22"/>
        </w:rPr>
        <w:t>=sum.inch</w:t>
      </w:r>
      <w:r w:rsidRPr="00F85942">
        <w:rPr>
          <w:rFonts w:eastAsia="Courier New"/>
          <w:spacing w:val="-1"/>
          <w:sz w:val="22"/>
          <w:szCs w:val="22"/>
        </w:rPr>
        <w:t>-</w:t>
      </w:r>
      <w:r w:rsidRPr="00F85942">
        <w:rPr>
          <w:rFonts w:eastAsia="Courier New"/>
          <w:sz w:val="22"/>
          <w:szCs w:val="22"/>
        </w:rPr>
        <w:t>12;</w:t>
      </w:r>
    </w:p>
    <w:p w14:paraId="0B52A2FC" w14:textId="77777777" w:rsidR="00BD33F8" w:rsidRPr="00F85942" w:rsidRDefault="00A51A16">
      <w:pPr>
        <w:spacing w:before="36" w:line="240" w:lineRule="exact"/>
        <w:ind w:left="628"/>
        <w:rPr>
          <w:rFonts w:eastAsia="Courier New"/>
          <w:sz w:val="22"/>
          <w:szCs w:val="22"/>
        </w:rPr>
      </w:pPr>
      <w:r w:rsidRPr="00F85942">
        <w:rPr>
          <w:rFonts w:eastAsia="Courier New"/>
          <w:position w:val="1"/>
          <w:sz w:val="22"/>
          <w:szCs w:val="22"/>
        </w:rPr>
        <w:t>}</w:t>
      </w:r>
    </w:p>
    <w:p w14:paraId="7C435FC8" w14:textId="77777777" w:rsidR="00BD33F8" w:rsidRPr="00F85942" w:rsidRDefault="00A51A16">
      <w:pPr>
        <w:spacing w:before="44"/>
        <w:ind w:left="628"/>
        <w:rPr>
          <w:rFonts w:eastAsia="Courier New"/>
          <w:sz w:val="22"/>
          <w:szCs w:val="22"/>
        </w:rPr>
      </w:pPr>
      <w:proofErr w:type="spellStart"/>
      <w:r w:rsidRPr="00F85942">
        <w:rPr>
          <w:rFonts w:eastAsia="Courier New"/>
          <w:sz w:val="22"/>
          <w:szCs w:val="22"/>
        </w:rPr>
        <w:t>pr</w:t>
      </w:r>
      <w:r w:rsidRPr="00F85942">
        <w:rPr>
          <w:rFonts w:eastAsia="Courier New"/>
          <w:spacing w:val="-1"/>
          <w:sz w:val="22"/>
          <w:szCs w:val="22"/>
        </w:rPr>
        <w:t>i</w:t>
      </w:r>
      <w:r w:rsidRPr="00F85942">
        <w:rPr>
          <w:rFonts w:eastAsia="Courier New"/>
          <w:sz w:val="22"/>
          <w:szCs w:val="22"/>
        </w:rPr>
        <w:t>ntf</w:t>
      </w:r>
      <w:proofErr w:type="spellEnd"/>
      <w:r w:rsidRPr="00F85942">
        <w:rPr>
          <w:rFonts w:eastAsia="Courier New"/>
          <w:sz w:val="22"/>
          <w:szCs w:val="22"/>
        </w:rPr>
        <w:t>("Sum of distances=%d</w:t>
      </w:r>
      <w:r w:rsidRPr="00F85942">
        <w:rPr>
          <w:rFonts w:eastAsia="Courier New"/>
          <w:spacing w:val="-1"/>
          <w:sz w:val="22"/>
          <w:szCs w:val="22"/>
        </w:rPr>
        <w:t>\'-</w:t>
      </w:r>
      <w:r w:rsidRPr="00F85942">
        <w:rPr>
          <w:rFonts w:eastAsia="Courier New"/>
          <w:sz w:val="22"/>
          <w:szCs w:val="22"/>
        </w:rPr>
        <w:t>%.1</w:t>
      </w:r>
      <w:r w:rsidRPr="00F85942">
        <w:rPr>
          <w:rFonts w:eastAsia="Courier New"/>
          <w:spacing w:val="-1"/>
          <w:sz w:val="22"/>
          <w:szCs w:val="22"/>
        </w:rPr>
        <w:t>f</w:t>
      </w:r>
      <w:r w:rsidRPr="00F85942">
        <w:rPr>
          <w:rFonts w:eastAsia="Courier New"/>
          <w:sz w:val="22"/>
          <w:szCs w:val="22"/>
        </w:rPr>
        <w:t>\"",</w:t>
      </w:r>
      <w:proofErr w:type="spellStart"/>
      <w:r w:rsidRPr="00F85942">
        <w:rPr>
          <w:rFonts w:eastAsia="Courier New"/>
          <w:sz w:val="22"/>
          <w:szCs w:val="22"/>
        </w:rPr>
        <w:t>sum.feet,sum.inch</w:t>
      </w:r>
      <w:proofErr w:type="spellEnd"/>
      <w:r w:rsidRPr="00F85942">
        <w:rPr>
          <w:rFonts w:eastAsia="Courier New"/>
          <w:sz w:val="22"/>
          <w:szCs w:val="22"/>
        </w:rPr>
        <w:t>);</w:t>
      </w:r>
    </w:p>
    <w:p w14:paraId="3FBE6B60" w14:textId="77777777" w:rsidR="00BD33F8" w:rsidRPr="00F85942" w:rsidRDefault="00A51A16">
      <w:pPr>
        <w:spacing w:before="8" w:line="280" w:lineRule="atLeast"/>
        <w:ind w:left="628" w:right="4690" w:hanging="528"/>
        <w:rPr>
          <w:rFonts w:eastAsia="Courier New"/>
          <w:sz w:val="22"/>
          <w:szCs w:val="22"/>
        </w:rPr>
      </w:pPr>
      <w:r w:rsidRPr="00F85942">
        <w:rPr>
          <w:rFonts w:eastAsia="Courier New"/>
          <w:sz w:val="22"/>
          <w:szCs w:val="22"/>
        </w:rPr>
        <w:t>//printing sum of distance d1 and d2 return</w:t>
      </w:r>
      <w:r w:rsidRPr="00F85942">
        <w:rPr>
          <w:rFonts w:eastAsia="Courier New"/>
          <w:spacing w:val="-13"/>
          <w:sz w:val="22"/>
          <w:szCs w:val="22"/>
        </w:rPr>
        <w:t xml:space="preserve"> </w:t>
      </w:r>
      <w:r w:rsidRPr="00F85942">
        <w:rPr>
          <w:rFonts w:eastAsia="Courier New"/>
          <w:sz w:val="22"/>
          <w:szCs w:val="22"/>
        </w:rPr>
        <w:t>0;</w:t>
      </w:r>
    </w:p>
    <w:p w14:paraId="072A1520" w14:textId="77777777" w:rsidR="00BD33F8" w:rsidRPr="00F85942" w:rsidRDefault="00A51A16">
      <w:pPr>
        <w:spacing w:before="38"/>
        <w:ind w:left="100" w:right="9314"/>
        <w:jc w:val="both"/>
        <w:rPr>
          <w:rFonts w:eastAsia="Courier New"/>
          <w:sz w:val="22"/>
          <w:szCs w:val="22"/>
        </w:rPr>
      </w:pPr>
      <w:r w:rsidRPr="00F85942">
        <w:rPr>
          <w:rFonts w:eastAsia="Courier New"/>
          <w:sz w:val="22"/>
          <w:szCs w:val="22"/>
        </w:rPr>
        <w:t>}</w:t>
      </w:r>
    </w:p>
    <w:p w14:paraId="74791888" w14:textId="77777777" w:rsidR="00BD33F8" w:rsidRPr="00F85942" w:rsidRDefault="00BD33F8">
      <w:pPr>
        <w:spacing w:line="200" w:lineRule="exact"/>
      </w:pPr>
    </w:p>
    <w:p w14:paraId="64AF042D" w14:textId="77777777" w:rsidR="00BD33F8" w:rsidRPr="00F85942" w:rsidRDefault="00BD33F8">
      <w:pPr>
        <w:spacing w:before="1" w:line="240" w:lineRule="exact"/>
        <w:rPr>
          <w:sz w:val="24"/>
          <w:szCs w:val="24"/>
        </w:rPr>
      </w:pPr>
    </w:p>
    <w:p w14:paraId="29402C68" w14:textId="77777777" w:rsidR="00BD33F8" w:rsidRPr="00F85942" w:rsidRDefault="00A51A16">
      <w:pPr>
        <w:spacing w:line="359" w:lineRule="auto"/>
        <w:ind w:left="100" w:right="84"/>
        <w:jc w:val="both"/>
        <w:rPr>
          <w:sz w:val="22"/>
          <w:szCs w:val="22"/>
        </w:rPr>
      </w:pPr>
      <w:r w:rsidRPr="00F85942">
        <w:rPr>
          <w:sz w:val="22"/>
          <w:szCs w:val="22"/>
        </w:rPr>
        <w:t>St</w:t>
      </w:r>
      <w:r w:rsidRPr="00F85942">
        <w:rPr>
          <w:spacing w:val="1"/>
          <w:sz w:val="22"/>
          <w:szCs w:val="22"/>
        </w:rPr>
        <w:t>r</w:t>
      </w:r>
      <w:r w:rsidRPr="00F85942">
        <w:rPr>
          <w:sz w:val="22"/>
          <w:szCs w:val="22"/>
        </w:rPr>
        <w:t>u</w:t>
      </w:r>
      <w:r w:rsidRPr="00F85942">
        <w:rPr>
          <w:spacing w:val="-2"/>
          <w:sz w:val="22"/>
          <w:szCs w:val="22"/>
        </w:rPr>
        <w:t>c</w:t>
      </w:r>
      <w:r w:rsidRPr="00F85942">
        <w:rPr>
          <w:spacing w:val="1"/>
          <w:sz w:val="22"/>
          <w:szCs w:val="22"/>
        </w:rPr>
        <w:t>t</w:t>
      </w:r>
      <w:r w:rsidRPr="00F85942">
        <w:rPr>
          <w:spacing w:val="-2"/>
          <w:sz w:val="22"/>
          <w:szCs w:val="22"/>
        </w:rPr>
        <w:t>u</w:t>
      </w:r>
      <w:r w:rsidRPr="00F85942">
        <w:rPr>
          <w:spacing w:val="1"/>
          <w:sz w:val="22"/>
          <w:szCs w:val="22"/>
        </w:rPr>
        <w:t>r</w:t>
      </w:r>
      <w:r w:rsidRPr="00F85942">
        <w:rPr>
          <w:sz w:val="22"/>
          <w:szCs w:val="22"/>
        </w:rPr>
        <w:t>e</w:t>
      </w:r>
      <w:r w:rsidRPr="00F85942">
        <w:rPr>
          <w:spacing w:val="3"/>
          <w:sz w:val="22"/>
          <w:szCs w:val="22"/>
        </w:rPr>
        <w:t xml:space="preserve"> </w:t>
      </w:r>
      <w:r w:rsidRPr="00F85942">
        <w:rPr>
          <w:spacing w:val="1"/>
          <w:sz w:val="22"/>
          <w:szCs w:val="22"/>
        </w:rPr>
        <w:t>i</w:t>
      </w:r>
      <w:r w:rsidRPr="00F85942">
        <w:rPr>
          <w:sz w:val="22"/>
          <w:szCs w:val="22"/>
        </w:rPr>
        <w:t>s</w:t>
      </w:r>
      <w:r w:rsidRPr="00F85942">
        <w:rPr>
          <w:spacing w:val="3"/>
          <w:sz w:val="22"/>
          <w:szCs w:val="22"/>
        </w:rPr>
        <w:t xml:space="preserve"> </w:t>
      </w:r>
      <w:r w:rsidRPr="00F85942">
        <w:rPr>
          <w:spacing w:val="-1"/>
          <w:sz w:val="22"/>
          <w:szCs w:val="22"/>
        </w:rPr>
        <w:t>t</w:t>
      </w:r>
      <w:r w:rsidRPr="00F85942">
        <w:rPr>
          <w:sz w:val="22"/>
          <w:szCs w:val="22"/>
        </w:rPr>
        <w:t>he</w:t>
      </w:r>
      <w:r w:rsidRPr="00F85942">
        <w:rPr>
          <w:spacing w:val="3"/>
          <w:sz w:val="22"/>
          <w:szCs w:val="22"/>
        </w:rPr>
        <w:t xml:space="preserve"> </w:t>
      </w:r>
      <w:r w:rsidRPr="00F85942">
        <w:rPr>
          <w:sz w:val="22"/>
          <w:szCs w:val="22"/>
        </w:rPr>
        <w:t>co</w:t>
      </w:r>
      <w:r w:rsidRPr="00F85942">
        <w:rPr>
          <w:spacing w:val="-1"/>
          <w:sz w:val="22"/>
          <w:szCs w:val="22"/>
        </w:rPr>
        <w:t>l</w:t>
      </w:r>
      <w:r w:rsidRPr="00F85942">
        <w:rPr>
          <w:spacing w:val="1"/>
          <w:sz w:val="22"/>
          <w:szCs w:val="22"/>
        </w:rPr>
        <w:t>l</w:t>
      </w:r>
      <w:r w:rsidRPr="00F85942">
        <w:rPr>
          <w:spacing w:val="-2"/>
          <w:sz w:val="22"/>
          <w:szCs w:val="22"/>
        </w:rPr>
        <w:t>e</w:t>
      </w:r>
      <w:r w:rsidRPr="00F85942">
        <w:rPr>
          <w:sz w:val="22"/>
          <w:szCs w:val="22"/>
        </w:rPr>
        <w:t>c</w:t>
      </w:r>
      <w:r w:rsidRPr="00F85942">
        <w:rPr>
          <w:spacing w:val="-1"/>
          <w:sz w:val="22"/>
          <w:szCs w:val="22"/>
        </w:rPr>
        <w:t>t</w:t>
      </w:r>
      <w:r w:rsidRPr="00F85942">
        <w:rPr>
          <w:spacing w:val="1"/>
          <w:sz w:val="22"/>
          <w:szCs w:val="22"/>
        </w:rPr>
        <w:t>i</w:t>
      </w:r>
      <w:r w:rsidRPr="00F85942">
        <w:rPr>
          <w:sz w:val="22"/>
          <w:szCs w:val="22"/>
        </w:rPr>
        <w:t>on of</w:t>
      </w:r>
      <w:r w:rsidRPr="00F85942">
        <w:rPr>
          <w:spacing w:val="5"/>
          <w:sz w:val="22"/>
          <w:szCs w:val="22"/>
        </w:rPr>
        <w:t xml:space="preserve"> </w:t>
      </w:r>
      <w:r w:rsidRPr="00F85942">
        <w:rPr>
          <w:spacing w:val="-2"/>
          <w:sz w:val="22"/>
          <w:szCs w:val="22"/>
        </w:rPr>
        <w:t>v</w:t>
      </w:r>
      <w:r w:rsidRPr="00F85942">
        <w:rPr>
          <w:sz w:val="22"/>
          <w:szCs w:val="22"/>
        </w:rPr>
        <w:t>a</w:t>
      </w:r>
      <w:r w:rsidRPr="00F85942">
        <w:rPr>
          <w:spacing w:val="-1"/>
          <w:sz w:val="22"/>
          <w:szCs w:val="22"/>
        </w:rPr>
        <w:t>r</w:t>
      </w:r>
      <w:r w:rsidRPr="00F85942">
        <w:rPr>
          <w:spacing w:val="1"/>
          <w:sz w:val="22"/>
          <w:szCs w:val="22"/>
        </w:rPr>
        <w:t>i</w:t>
      </w:r>
      <w:r w:rsidRPr="00F85942">
        <w:rPr>
          <w:sz w:val="22"/>
          <w:szCs w:val="22"/>
        </w:rPr>
        <w:t>a</w:t>
      </w:r>
      <w:r w:rsidRPr="00F85942">
        <w:rPr>
          <w:spacing w:val="-2"/>
          <w:sz w:val="22"/>
          <w:szCs w:val="22"/>
        </w:rPr>
        <w:t>b</w:t>
      </w:r>
      <w:r w:rsidRPr="00F85942">
        <w:rPr>
          <w:spacing w:val="1"/>
          <w:sz w:val="22"/>
          <w:szCs w:val="22"/>
        </w:rPr>
        <w:t>l</w:t>
      </w:r>
      <w:r w:rsidRPr="00F85942">
        <w:rPr>
          <w:sz w:val="22"/>
          <w:szCs w:val="22"/>
        </w:rPr>
        <w:t>es</w:t>
      </w:r>
      <w:r w:rsidRPr="00F85942">
        <w:rPr>
          <w:spacing w:val="3"/>
          <w:sz w:val="22"/>
          <w:szCs w:val="22"/>
        </w:rPr>
        <w:t xml:space="preserve"> </w:t>
      </w:r>
      <w:r w:rsidRPr="00F85942">
        <w:rPr>
          <w:sz w:val="22"/>
          <w:szCs w:val="22"/>
        </w:rPr>
        <w:t>of</w:t>
      </w:r>
      <w:r w:rsidRPr="00F85942">
        <w:rPr>
          <w:spacing w:val="3"/>
          <w:sz w:val="22"/>
          <w:szCs w:val="22"/>
        </w:rPr>
        <w:t xml:space="preserve"> </w:t>
      </w:r>
      <w:r w:rsidRPr="00F85942">
        <w:rPr>
          <w:spacing w:val="-2"/>
          <w:sz w:val="22"/>
          <w:szCs w:val="22"/>
        </w:rPr>
        <w:t>d</w:t>
      </w:r>
      <w:r w:rsidRPr="00F85942">
        <w:rPr>
          <w:spacing w:val="1"/>
          <w:sz w:val="22"/>
          <w:szCs w:val="22"/>
        </w:rPr>
        <w:t>i</w:t>
      </w:r>
      <w:r w:rsidRPr="00F85942">
        <w:rPr>
          <w:spacing w:val="-2"/>
          <w:sz w:val="22"/>
          <w:szCs w:val="22"/>
        </w:rPr>
        <w:t>f</w:t>
      </w:r>
      <w:r w:rsidRPr="00F85942">
        <w:rPr>
          <w:spacing w:val="1"/>
          <w:sz w:val="22"/>
          <w:szCs w:val="22"/>
        </w:rPr>
        <w:t>f</w:t>
      </w:r>
      <w:r w:rsidRPr="00F85942">
        <w:rPr>
          <w:sz w:val="22"/>
          <w:szCs w:val="22"/>
        </w:rPr>
        <w:t>e</w:t>
      </w:r>
      <w:r w:rsidRPr="00F85942">
        <w:rPr>
          <w:spacing w:val="-1"/>
          <w:sz w:val="22"/>
          <w:szCs w:val="22"/>
        </w:rPr>
        <w:t>r</w:t>
      </w:r>
      <w:r w:rsidRPr="00F85942">
        <w:rPr>
          <w:sz w:val="22"/>
          <w:szCs w:val="22"/>
        </w:rPr>
        <w:t>ent</w:t>
      </w:r>
      <w:r w:rsidRPr="00F85942">
        <w:rPr>
          <w:spacing w:val="3"/>
          <w:sz w:val="22"/>
          <w:szCs w:val="22"/>
        </w:rPr>
        <w:t xml:space="preserve"> </w:t>
      </w:r>
      <w:r w:rsidRPr="00F85942">
        <w:rPr>
          <w:spacing w:val="1"/>
          <w:sz w:val="22"/>
          <w:szCs w:val="22"/>
        </w:rPr>
        <w:t>t</w:t>
      </w:r>
      <w:r w:rsidRPr="00F85942">
        <w:rPr>
          <w:spacing w:val="-5"/>
          <w:sz w:val="22"/>
          <w:szCs w:val="22"/>
        </w:rPr>
        <w:t>y</w:t>
      </w:r>
      <w:r w:rsidRPr="00F85942">
        <w:rPr>
          <w:sz w:val="22"/>
          <w:szCs w:val="22"/>
        </w:rPr>
        <w:t>pes</w:t>
      </w:r>
      <w:r w:rsidRPr="00F85942">
        <w:rPr>
          <w:spacing w:val="5"/>
          <w:sz w:val="22"/>
          <w:szCs w:val="22"/>
        </w:rPr>
        <w:t xml:space="preserve"> </w:t>
      </w:r>
      <w:r w:rsidRPr="00F85942">
        <w:rPr>
          <w:spacing w:val="-2"/>
          <w:sz w:val="22"/>
          <w:szCs w:val="22"/>
        </w:rPr>
        <w:t>u</w:t>
      </w:r>
      <w:r w:rsidRPr="00F85942">
        <w:rPr>
          <w:sz w:val="22"/>
          <w:szCs w:val="22"/>
        </w:rPr>
        <w:t>nd</w:t>
      </w:r>
      <w:r w:rsidRPr="00F85942">
        <w:rPr>
          <w:spacing w:val="-2"/>
          <w:sz w:val="22"/>
          <w:szCs w:val="22"/>
        </w:rPr>
        <w:t>e</w:t>
      </w:r>
      <w:r w:rsidRPr="00F85942">
        <w:rPr>
          <w:sz w:val="22"/>
          <w:szCs w:val="22"/>
        </w:rPr>
        <w:t>r</w:t>
      </w:r>
      <w:r w:rsidRPr="00F85942">
        <w:rPr>
          <w:spacing w:val="5"/>
          <w:sz w:val="22"/>
          <w:szCs w:val="22"/>
        </w:rPr>
        <w:t xml:space="preserve"> </w:t>
      </w:r>
      <w:r w:rsidRPr="00F85942">
        <w:rPr>
          <w:sz w:val="22"/>
          <w:szCs w:val="22"/>
        </w:rPr>
        <w:t>a</w:t>
      </w:r>
      <w:r w:rsidRPr="00F85942">
        <w:rPr>
          <w:spacing w:val="3"/>
          <w:sz w:val="22"/>
          <w:szCs w:val="22"/>
        </w:rPr>
        <w:t xml:space="preserve"> </w:t>
      </w:r>
      <w:r w:rsidRPr="00F85942">
        <w:rPr>
          <w:spacing w:val="-2"/>
          <w:sz w:val="22"/>
          <w:szCs w:val="22"/>
        </w:rPr>
        <w:t>s</w:t>
      </w:r>
      <w:r w:rsidRPr="00F85942">
        <w:rPr>
          <w:spacing w:val="1"/>
          <w:sz w:val="22"/>
          <w:szCs w:val="22"/>
        </w:rPr>
        <w:t>i</w:t>
      </w:r>
      <w:r w:rsidRPr="00F85942">
        <w:rPr>
          <w:sz w:val="22"/>
          <w:szCs w:val="22"/>
        </w:rPr>
        <w:t>n</w:t>
      </w:r>
      <w:r w:rsidRPr="00F85942">
        <w:rPr>
          <w:spacing w:val="-2"/>
          <w:sz w:val="22"/>
          <w:szCs w:val="22"/>
        </w:rPr>
        <w:t>g</w:t>
      </w:r>
      <w:r w:rsidRPr="00F85942">
        <w:rPr>
          <w:spacing w:val="1"/>
          <w:sz w:val="22"/>
          <w:szCs w:val="22"/>
        </w:rPr>
        <w:t>l</w:t>
      </w:r>
      <w:r w:rsidRPr="00F85942">
        <w:rPr>
          <w:sz w:val="22"/>
          <w:szCs w:val="22"/>
        </w:rPr>
        <w:t>e</w:t>
      </w:r>
      <w:r w:rsidRPr="00F85942">
        <w:rPr>
          <w:spacing w:val="3"/>
          <w:sz w:val="22"/>
          <w:szCs w:val="22"/>
        </w:rPr>
        <w:t xml:space="preserve"> </w:t>
      </w:r>
      <w:r w:rsidRPr="00F85942">
        <w:rPr>
          <w:sz w:val="22"/>
          <w:szCs w:val="22"/>
        </w:rPr>
        <w:t>na</w:t>
      </w:r>
      <w:r w:rsidRPr="00F85942">
        <w:rPr>
          <w:spacing w:val="-3"/>
          <w:sz w:val="22"/>
          <w:szCs w:val="22"/>
        </w:rPr>
        <w:t>m</w:t>
      </w:r>
      <w:r w:rsidRPr="00F85942">
        <w:rPr>
          <w:sz w:val="22"/>
          <w:szCs w:val="22"/>
        </w:rPr>
        <w:t>e</w:t>
      </w:r>
      <w:r w:rsidRPr="00F85942">
        <w:rPr>
          <w:spacing w:val="5"/>
          <w:sz w:val="22"/>
          <w:szCs w:val="22"/>
        </w:rPr>
        <w:t xml:space="preserve"> </w:t>
      </w:r>
      <w:r w:rsidRPr="00F85942">
        <w:rPr>
          <w:spacing w:val="-2"/>
          <w:sz w:val="22"/>
          <w:szCs w:val="22"/>
        </w:rPr>
        <w:t>f</w:t>
      </w:r>
      <w:r w:rsidRPr="00F85942">
        <w:rPr>
          <w:sz w:val="22"/>
          <w:szCs w:val="22"/>
        </w:rPr>
        <w:t>or</w:t>
      </w:r>
      <w:r w:rsidRPr="00F85942">
        <w:rPr>
          <w:spacing w:val="5"/>
          <w:sz w:val="22"/>
          <w:szCs w:val="22"/>
        </w:rPr>
        <w:t xml:space="preserve"> </w:t>
      </w:r>
      <w:r w:rsidRPr="00F85942">
        <w:rPr>
          <w:spacing w:val="-2"/>
          <w:sz w:val="22"/>
          <w:szCs w:val="22"/>
        </w:rPr>
        <w:t>b</w:t>
      </w:r>
      <w:r w:rsidRPr="00F85942">
        <w:rPr>
          <w:sz w:val="22"/>
          <w:szCs w:val="22"/>
        </w:rPr>
        <w:t>e</w:t>
      </w:r>
      <w:r w:rsidRPr="00F85942">
        <w:rPr>
          <w:spacing w:val="-1"/>
          <w:sz w:val="22"/>
          <w:szCs w:val="22"/>
        </w:rPr>
        <w:t>t</w:t>
      </w:r>
      <w:r w:rsidRPr="00F85942">
        <w:rPr>
          <w:spacing w:val="1"/>
          <w:sz w:val="22"/>
          <w:szCs w:val="22"/>
        </w:rPr>
        <w:t>t</w:t>
      </w:r>
      <w:r w:rsidRPr="00F85942">
        <w:rPr>
          <w:sz w:val="22"/>
          <w:szCs w:val="22"/>
        </w:rPr>
        <w:t>er</w:t>
      </w:r>
      <w:r w:rsidRPr="00F85942">
        <w:rPr>
          <w:spacing w:val="3"/>
          <w:sz w:val="22"/>
          <w:szCs w:val="22"/>
        </w:rPr>
        <w:t xml:space="preserve"> </w:t>
      </w:r>
      <w:r w:rsidRPr="00F85942">
        <w:rPr>
          <w:sz w:val="22"/>
          <w:szCs w:val="22"/>
        </w:rPr>
        <w:t>h</w:t>
      </w:r>
      <w:r w:rsidRPr="00F85942">
        <w:rPr>
          <w:spacing w:val="-2"/>
          <w:sz w:val="22"/>
          <w:szCs w:val="22"/>
        </w:rPr>
        <w:t>a</w:t>
      </w:r>
      <w:r w:rsidRPr="00F85942">
        <w:rPr>
          <w:sz w:val="22"/>
          <w:szCs w:val="22"/>
        </w:rPr>
        <w:t>nd</w:t>
      </w:r>
      <w:r w:rsidRPr="00F85942">
        <w:rPr>
          <w:spacing w:val="-1"/>
          <w:sz w:val="22"/>
          <w:szCs w:val="22"/>
        </w:rPr>
        <w:t>l</w:t>
      </w:r>
      <w:r w:rsidRPr="00F85942">
        <w:rPr>
          <w:spacing w:val="1"/>
          <w:sz w:val="22"/>
          <w:szCs w:val="22"/>
        </w:rPr>
        <w:t>i</w:t>
      </w:r>
      <w:r w:rsidRPr="00F85942">
        <w:rPr>
          <w:sz w:val="22"/>
          <w:szCs w:val="22"/>
        </w:rPr>
        <w:t>n</w:t>
      </w:r>
      <w:r w:rsidRPr="00F85942">
        <w:rPr>
          <w:spacing w:val="-2"/>
          <w:sz w:val="22"/>
          <w:szCs w:val="22"/>
        </w:rPr>
        <w:t>g</w:t>
      </w:r>
      <w:r w:rsidRPr="00F85942">
        <w:rPr>
          <w:sz w:val="22"/>
          <w:szCs w:val="22"/>
        </w:rPr>
        <w:t>.</w:t>
      </w:r>
      <w:r w:rsidRPr="00F85942">
        <w:rPr>
          <w:spacing w:val="5"/>
          <w:sz w:val="22"/>
          <w:szCs w:val="22"/>
        </w:rPr>
        <w:t xml:space="preserve"> </w:t>
      </w:r>
      <w:r w:rsidRPr="00F85942">
        <w:rPr>
          <w:sz w:val="22"/>
          <w:szCs w:val="22"/>
        </w:rPr>
        <w:t>For exa</w:t>
      </w:r>
      <w:r w:rsidRPr="00F85942">
        <w:rPr>
          <w:spacing w:val="-4"/>
          <w:sz w:val="22"/>
          <w:szCs w:val="22"/>
        </w:rPr>
        <w:t>m</w:t>
      </w:r>
      <w:r w:rsidRPr="00F85942">
        <w:rPr>
          <w:sz w:val="22"/>
          <w:szCs w:val="22"/>
        </w:rPr>
        <w:t>p</w:t>
      </w:r>
      <w:r w:rsidRPr="00F85942">
        <w:rPr>
          <w:spacing w:val="1"/>
          <w:sz w:val="22"/>
          <w:szCs w:val="22"/>
        </w:rPr>
        <w:t>l</w:t>
      </w:r>
      <w:r w:rsidRPr="00F85942">
        <w:rPr>
          <w:sz w:val="22"/>
          <w:szCs w:val="22"/>
        </w:rPr>
        <w:t>e:</w:t>
      </w:r>
      <w:r w:rsidRPr="00F85942">
        <w:rPr>
          <w:spacing w:val="3"/>
          <w:sz w:val="22"/>
          <w:szCs w:val="22"/>
        </w:rPr>
        <w:t xml:space="preserve"> </w:t>
      </w:r>
      <w:r w:rsidRPr="00F85942">
        <w:rPr>
          <w:spacing w:val="-1"/>
          <w:sz w:val="22"/>
          <w:szCs w:val="22"/>
        </w:rPr>
        <w:t>Y</w:t>
      </w:r>
      <w:r w:rsidRPr="00F85942">
        <w:rPr>
          <w:sz w:val="22"/>
          <w:szCs w:val="22"/>
        </w:rPr>
        <w:t>ou</w:t>
      </w:r>
      <w:r w:rsidRPr="00F85942">
        <w:rPr>
          <w:spacing w:val="2"/>
          <w:sz w:val="22"/>
          <w:szCs w:val="22"/>
        </w:rPr>
        <w:t xml:space="preserve"> </w:t>
      </w:r>
      <w:r w:rsidRPr="00F85942">
        <w:rPr>
          <w:spacing w:val="-3"/>
          <w:sz w:val="22"/>
          <w:szCs w:val="22"/>
        </w:rPr>
        <w:t>w</w:t>
      </w:r>
      <w:r w:rsidRPr="00F85942">
        <w:rPr>
          <w:sz w:val="22"/>
          <w:szCs w:val="22"/>
        </w:rPr>
        <w:t>ant</w:t>
      </w:r>
      <w:r w:rsidRPr="00F85942">
        <w:rPr>
          <w:spacing w:val="1"/>
          <w:sz w:val="22"/>
          <w:szCs w:val="22"/>
        </w:rPr>
        <w:t xml:space="preserve"> t</w:t>
      </w:r>
      <w:r w:rsidRPr="00F85942">
        <w:rPr>
          <w:sz w:val="22"/>
          <w:szCs w:val="22"/>
        </w:rPr>
        <w:t>o s</w:t>
      </w:r>
      <w:r w:rsidRPr="00F85942">
        <w:rPr>
          <w:spacing w:val="1"/>
          <w:sz w:val="22"/>
          <w:szCs w:val="22"/>
        </w:rPr>
        <w:t>t</w:t>
      </w:r>
      <w:r w:rsidRPr="00F85942">
        <w:rPr>
          <w:spacing w:val="-2"/>
          <w:sz w:val="22"/>
          <w:szCs w:val="22"/>
        </w:rPr>
        <w:t>o</w:t>
      </w:r>
      <w:r w:rsidRPr="00F85942">
        <w:rPr>
          <w:spacing w:val="1"/>
          <w:sz w:val="22"/>
          <w:szCs w:val="22"/>
        </w:rPr>
        <w:t>r</w:t>
      </w:r>
      <w:r w:rsidRPr="00F85942">
        <w:rPr>
          <w:sz w:val="22"/>
          <w:szCs w:val="22"/>
        </w:rPr>
        <w:t>e</w:t>
      </w:r>
      <w:r w:rsidRPr="00F85942">
        <w:rPr>
          <w:spacing w:val="3"/>
          <w:sz w:val="22"/>
          <w:szCs w:val="22"/>
        </w:rPr>
        <w:t xml:space="preserve"> </w:t>
      </w:r>
      <w:r w:rsidRPr="00F85942">
        <w:rPr>
          <w:spacing w:val="-1"/>
          <w:sz w:val="22"/>
          <w:szCs w:val="22"/>
        </w:rPr>
        <w:t>t</w:t>
      </w:r>
      <w:r w:rsidRPr="00F85942">
        <w:rPr>
          <w:sz w:val="22"/>
          <w:szCs w:val="22"/>
        </w:rPr>
        <w:t>he</w:t>
      </w:r>
      <w:r w:rsidRPr="00F85942">
        <w:rPr>
          <w:spacing w:val="4"/>
          <w:sz w:val="22"/>
          <w:szCs w:val="22"/>
        </w:rPr>
        <w:t xml:space="preserve"> </w:t>
      </w:r>
      <w:r w:rsidRPr="00F85942">
        <w:rPr>
          <w:spacing w:val="1"/>
          <w:sz w:val="22"/>
          <w:szCs w:val="22"/>
        </w:rPr>
        <w:t>i</w:t>
      </w:r>
      <w:r w:rsidRPr="00F85942">
        <w:rPr>
          <w:sz w:val="22"/>
          <w:szCs w:val="22"/>
        </w:rPr>
        <w:t>n</w:t>
      </w:r>
      <w:r w:rsidRPr="00F85942">
        <w:rPr>
          <w:spacing w:val="1"/>
          <w:sz w:val="22"/>
          <w:szCs w:val="22"/>
        </w:rPr>
        <w:t>f</w:t>
      </w:r>
      <w:r w:rsidRPr="00F85942">
        <w:rPr>
          <w:spacing w:val="-2"/>
          <w:sz w:val="22"/>
          <w:szCs w:val="22"/>
        </w:rPr>
        <w:t>o</w:t>
      </w:r>
      <w:r w:rsidRPr="00F85942">
        <w:rPr>
          <w:spacing w:val="1"/>
          <w:sz w:val="22"/>
          <w:szCs w:val="22"/>
        </w:rPr>
        <w:t>r</w:t>
      </w:r>
      <w:r w:rsidRPr="00F85942">
        <w:rPr>
          <w:spacing w:val="-4"/>
          <w:sz w:val="22"/>
          <w:szCs w:val="22"/>
        </w:rPr>
        <w:t>m</w:t>
      </w:r>
      <w:r w:rsidRPr="00F85942">
        <w:rPr>
          <w:sz w:val="22"/>
          <w:szCs w:val="22"/>
        </w:rPr>
        <w:t>a</w:t>
      </w:r>
      <w:r w:rsidRPr="00F85942">
        <w:rPr>
          <w:spacing w:val="1"/>
          <w:sz w:val="22"/>
          <w:szCs w:val="22"/>
        </w:rPr>
        <w:t>ti</w:t>
      </w:r>
      <w:r w:rsidRPr="00F85942">
        <w:rPr>
          <w:sz w:val="22"/>
          <w:szCs w:val="22"/>
        </w:rPr>
        <w:t>on abo</w:t>
      </w:r>
      <w:r w:rsidRPr="00F85942">
        <w:rPr>
          <w:spacing w:val="-2"/>
          <w:sz w:val="22"/>
          <w:szCs w:val="22"/>
        </w:rPr>
        <w:t>u</w:t>
      </w:r>
      <w:r w:rsidRPr="00F85942">
        <w:rPr>
          <w:sz w:val="22"/>
          <w:szCs w:val="22"/>
        </w:rPr>
        <w:t>t</w:t>
      </w:r>
      <w:r w:rsidRPr="00F85942">
        <w:rPr>
          <w:spacing w:val="3"/>
          <w:sz w:val="22"/>
          <w:szCs w:val="22"/>
        </w:rPr>
        <w:t xml:space="preserve"> </w:t>
      </w:r>
      <w:r w:rsidRPr="00F85942">
        <w:rPr>
          <w:spacing w:val="-2"/>
          <w:sz w:val="22"/>
          <w:szCs w:val="22"/>
        </w:rPr>
        <w:t>p</w:t>
      </w:r>
      <w:r w:rsidRPr="00F85942">
        <w:rPr>
          <w:sz w:val="22"/>
          <w:szCs w:val="22"/>
        </w:rPr>
        <w:t>e</w:t>
      </w:r>
      <w:r w:rsidRPr="00F85942">
        <w:rPr>
          <w:spacing w:val="1"/>
          <w:sz w:val="22"/>
          <w:szCs w:val="22"/>
        </w:rPr>
        <w:t>r</w:t>
      </w:r>
      <w:r w:rsidRPr="00F85942">
        <w:rPr>
          <w:sz w:val="22"/>
          <w:szCs w:val="22"/>
        </w:rPr>
        <w:t>son abo</w:t>
      </w:r>
      <w:r w:rsidRPr="00F85942">
        <w:rPr>
          <w:spacing w:val="-2"/>
          <w:sz w:val="22"/>
          <w:szCs w:val="22"/>
        </w:rPr>
        <w:t>u</w:t>
      </w:r>
      <w:r w:rsidRPr="00F85942">
        <w:rPr>
          <w:sz w:val="22"/>
          <w:szCs w:val="22"/>
        </w:rPr>
        <w:t>t</w:t>
      </w:r>
      <w:r w:rsidRPr="00F85942">
        <w:rPr>
          <w:spacing w:val="3"/>
          <w:sz w:val="22"/>
          <w:szCs w:val="22"/>
        </w:rPr>
        <w:t xml:space="preserve"> </w:t>
      </w:r>
      <w:r w:rsidRPr="00F85942">
        <w:rPr>
          <w:spacing w:val="-2"/>
          <w:sz w:val="22"/>
          <w:szCs w:val="22"/>
        </w:rPr>
        <w:t>h</w:t>
      </w:r>
      <w:r w:rsidRPr="00F85942">
        <w:rPr>
          <w:spacing w:val="1"/>
          <w:sz w:val="22"/>
          <w:szCs w:val="22"/>
        </w:rPr>
        <w:t>i</w:t>
      </w:r>
      <w:r w:rsidRPr="00F85942">
        <w:rPr>
          <w:spacing w:val="-2"/>
          <w:sz w:val="22"/>
          <w:szCs w:val="22"/>
        </w:rPr>
        <w:t>s</w:t>
      </w:r>
      <w:r w:rsidRPr="00F85942">
        <w:rPr>
          <w:spacing w:val="1"/>
          <w:sz w:val="22"/>
          <w:szCs w:val="22"/>
        </w:rPr>
        <w:t>/</w:t>
      </w:r>
      <w:r w:rsidRPr="00F85942">
        <w:rPr>
          <w:sz w:val="22"/>
          <w:szCs w:val="22"/>
        </w:rPr>
        <w:t>h</w:t>
      </w:r>
      <w:r w:rsidRPr="00F85942">
        <w:rPr>
          <w:spacing w:val="-2"/>
          <w:sz w:val="22"/>
          <w:szCs w:val="22"/>
        </w:rPr>
        <w:t>e</w:t>
      </w:r>
      <w:r w:rsidRPr="00F85942">
        <w:rPr>
          <w:sz w:val="22"/>
          <w:szCs w:val="22"/>
        </w:rPr>
        <w:t>r</w:t>
      </w:r>
      <w:r w:rsidRPr="00F85942">
        <w:rPr>
          <w:spacing w:val="3"/>
          <w:sz w:val="22"/>
          <w:szCs w:val="22"/>
        </w:rPr>
        <w:t xml:space="preserve"> </w:t>
      </w:r>
      <w:r w:rsidRPr="00F85942">
        <w:rPr>
          <w:sz w:val="22"/>
          <w:szCs w:val="22"/>
        </w:rPr>
        <w:t>na</w:t>
      </w:r>
      <w:r w:rsidRPr="00F85942">
        <w:rPr>
          <w:spacing w:val="-3"/>
          <w:sz w:val="22"/>
          <w:szCs w:val="22"/>
        </w:rPr>
        <w:t>m</w:t>
      </w:r>
      <w:r w:rsidRPr="00F85942">
        <w:rPr>
          <w:sz w:val="22"/>
          <w:szCs w:val="22"/>
        </w:rPr>
        <w:t>e,</w:t>
      </w:r>
      <w:r w:rsidRPr="00F85942">
        <w:rPr>
          <w:spacing w:val="3"/>
          <w:sz w:val="22"/>
          <w:szCs w:val="22"/>
        </w:rPr>
        <w:t xml:space="preserve"> </w:t>
      </w:r>
      <w:r w:rsidRPr="00F85942">
        <w:rPr>
          <w:sz w:val="22"/>
          <w:szCs w:val="22"/>
        </w:rPr>
        <w:t>c</w:t>
      </w:r>
      <w:r w:rsidRPr="00F85942">
        <w:rPr>
          <w:spacing w:val="1"/>
          <w:sz w:val="22"/>
          <w:szCs w:val="22"/>
        </w:rPr>
        <w:t>i</w:t>
      </w:r>
      <w:r w:rsidRPr="00F85942">
        <w:rPr>
          <w:spacing w:val="-1"/>
          <w:sz w:val="22"/>
          <w:szCs w:val="22"/>
        </w:rPr>
        <w:t>t</w:t>
      </w:r>
      <w:r w:rsidRPr="00F85942">
        <w:rPr>
          <w:spacing w:val="1"/>
          <w:sz w:val="22"/>
          <w:szCs w:val="22"/>
        </w:rPr>
        <w:t>i</w:t>
      </w:r>
      <w:r w:rsidRPr="00F85942">
        <w:rPr>
          <w:spacing w:val="-2"/>
          <w:sz w:val="22"/>
          <w:szCs w:val="22"/>
        </w:rPr>
        <w:t>z</w:t>
      </w:r>
      <w:r w:rsidRPr="00F85942">
        <w:rPr>
          <w:sz w:val="22"/>
          <w:szCs w:val="22"/>
        </w:rPr>
        <w:t>en</w:t>
      </w:r>
      <w:r w:rsidRPr="00F85942">
        <w:rPr>
          <w:spacing w:val="1"/>
          <w:sz w:val="22"/>
          <w:szCs w:val="22"/>
        </w:rPr>
        <w:t>s</w:t>
      </w:r>
      <w:r w:rsidRPr="00F85942">
        <w:rPr>
          <w:spacing w:val="-2"/>
          <w:sz w:val="22"/>
          <w:szCs w:val="22"/>
        </w:rPr>
        <w:t>h</w:t>
      </w:r>
      <w:r w:rsidRPr="00F85942">
        <w:rPr>
          <w:spacing w:val="1"/>
          <w:sz w:val="22"/>
          <w:szCs w:val="22"/>
        </w:rPr>
        <w:t>i</w:t>
      </w:r>
      <w:r w:rsidRPr="00F85942">
        <w:rPr>
          <w:sz w:val="22"/>
          <w:szCs w:val="22"/>
        </w:rPr>
        <w:t>p</w:t>
      </w:r>
      <w:r w:rsidRPr="00F85942">
        <w:rPr>
          <w:spacing w:val="2"/>
          <w:sz w:val="22"/>
          <w:szCs w:val="22"/>
        </w:rPr>
        <w:t xml:space="preserve"> </w:t>
      </w:r>
      <w:r w:rsidRPr="00F85942">
        <w:rPr>
          <w:sz w:val="22"/>
          <w:szCs w:val="22"/>
        </w:rPr>
        <w:t>nu</w:t>
      </w:r>
      <w:r w:rsidRPr="00F85942">
        <w:rPr>
          <w:spacing w:val="-4"/>
          <w:sz w:val="22"/>
          <w:szCs w:val="22"/>
        </w:rPr>
        <w:t>m</w:t>
      </w:r>
      <w:r w:rsidRPr="00F85942">
        <w:rPr>
          <w:sz w:val="22"/>
          <w:szCs w:val="22"/>
        </w:rPr>
        <w:t>ber</w:t>
      </w:r>
      <w:r w:rsidRPr="00F85942">
        <w:rPr>
          <w:spacing w:val="3"/>
          <w:sz w:val="22"/>
          <w:szCs w:val="22"/>
        </w:rPr>
        <w:t xml:space="preserve"> </w:t>
      </w:r>
      <w:r w:rsidRPr="00F85942">
        <w:rPr>
          <w:spacing w:val="-2"/>
          <w:sz w:val="22"/>
          <w:szCs w:val="22"/>
        </w:rPr>
        <w:t>an</w:t>
      </w:r>
      <w:r w:rsidRPr="00F85942">
        <w:rPr>
          <w:sz w:val="22"/>
          <w:szCs w:val="22"/>
        </w:rPr>
        <w:t>d s</w:t>
      </w:r>
      <w:r w:rsidRPr="00F85942">
        <w:rPr>
          <w:spacing w:val="1"/>
          <w:sz w:val="22"/>
          <w:szCs w:val="22"/>
        </w:rPr>
        <w:t>al</w:t>
      </w:r>
      <w:r w:rsidRPr="00F85942">
        <w:rPr>
          <w:spacing w:val="-2"/>
          <w:sz w:val="22"/>
          <w:szCs w:val="22"/>
        </w:rPr>
        <w:t>a</w:t>
      </w:r>
      <w:r w:rsidRPr="00F85942">
        <w:rPr>
          <w:spacing w:val="1"/>
          <w:sz w:val="22"/>
          <w:szCs w:val="22"/>
        </w:rPr>
        <w:t>r</w:t>
      </w:r>
      <w:r w:rsidRPr="00F85942">
        <w:rPr>
          <w:spacing w:val="-2"/>
          <w:sz w:val="22"/>
          <w:szCs w:val="22"/>
        </w:rPr>
        <w:t>y</w:t>
      </w:r>
      <w:r w:rsidRPr="00F85942">
        <w:rPr>
          <w:sz w:val="22"/>
          <w:szCs w:val="22"/>
        </w:rPr>
        <w:t>.</w:t>
      </w:r>
      <w:r w:rsidRPr="00F85942">
        <w:rPr>
          <w:spacing w:val="2"/>
          <w:sz w:val="22"/>
          <w:szCs w:val="22"/>
        </w:rPr>
        <w:t xml:space="preserve"> </w:t>
      </w:r>
      <w:r w:rsidRPr="00F85942">
        <w:rPr>
          <w:spacing w:val="-1"/>
          <w:sz w:val="22"/>
          <w:szCs w:val="22"/>
        </w:rPr>
        <w:t>Y</w:t>
      </w:r>
      <w:r w:rsidRPr="00F85942">
        <w:rPr>
          <w:sz w:val="22"/>
          <w:szCs w:val="22"/>
        </w:rPr>
        <w:t>ou</w:t>
      </w:r>
      <w:r w:rsidRPr="00F85942">
        <w:rPr>
          <w:spacing w:val="2"/>
          <w:sz w:val="22"/>
          <w:szCs w:val="22"/>
        </w:rPr>
        <w:t xml:space="preserve"> </w:t>
      </w:r>
      <w:r w:rsidRPr="00F85942">
        <w:rPr>
          <w:sz w:val="22"/>
          <w:szCs w:val="22"/>
        </w:rPr>
        <w:t>can</w:t>
      </w:r>
      <w:r w:rsidRPr="00F85942">
        <w:rPr>
          <w:spacing w:val="2"/>
          <w:sz w:val="22"/>
          <w:szCs w:val="22"/>
        </w:rPr>
        <w:t xml:space="preserve"> </w:t>
      </w:r>
      <w:r w:rsidRPr="00F85942">
        <w:rPr>
          <w:sz w:val="22"/>
          <w:szCs w:val="22"/>
        </w:rPr>
        <w:t>c</w:t>
      </w:r>
      <w:r w:rsidRPr="00F85942">
        <w:rPr>
          <w:spacing w:val="1"/>
          <w:sz w:val="22"/>
          <w:szCs w:val="22"/>
        </w:rPr>
        <w:t>r</w:t>
      </w:r>
      <w:r w:rsidRPr="00F85942">
        <w:rPr>
          <w:sz w:val="22"/>
          <w:szCs w:val="22"/>
        </w:rPr>
        <w:t>e</w:t>
      </w:r>
      <w:r w:rsidRPr="00F85942">
        <w:rPr>
          <w:spacing w:val="-2"/>
          <w:sz w:val="22"/>
          <w:szCs w:val="22"/>
        </w:rPr>
        <w:t>a</w:t>
      </w:r>
      <w:r w:rsidRPr="00F85942">
        <w:rPr>
          <w:spacing w:val="1"/>
          <w:sz w:val="22"/>
          <w:szCs w:val="22"/>
        </w:rPr>
        <w:t>t</w:t>
      </w:r>
      <w:r w:rsidRPr="00F85942">
        <w:rPr>
          <w:sz w:val="22"/>
          <w:szCs w:val="22"/>
        </w:rPr>
        <w:t>e</w:t>
      </w:r>
      <w:r w:rsidRPr="00F85942">
        <w:rPr>
          <w:spacing w:val="2"/>
          <w:sz w:val="22"/>
          <w:szCs w:val="22"/>
        </w:rPr>
        <w:t xml:space="preserve"> </w:t>
      </w:r>
      <w:r w:rsidRPr="00F85942">
        <w:rPr>
          <w:spacing w:val="1"/>
          <w:sz w:val="22"/>
          <w:szCs w:val="22"/>
        </w:rPr>
        <w:t>t</w:t>
      </w:r>
      <w:r w:rsidRPr="00F85942">
        <w:rPr>
          <w:spacing w:val="-2"/>
          <w:sz w:val="22"/>
          <w:szCs w:val="22"/>
        </w:rPr>
        <w:t>h</w:t>
      </w:r>
      <w:r w:rsidRPr="00F85942">
        <w:rPr>
          <w:spacing w:val="1"/>
          <w:sz w:val="22"/>
          <w:szCs w:val="22"/>
        </w:rPr>
        <w:t>i</w:t>
      </w:r>
      <w:r w:rsidRPr="00F85942">
        <w:rPr>
          <w:sz w:val="22"/>
          <w:szCs w:val="22"/>
        </w:rPr>
        <w:t>s</w:t>
      </w:r>
      <w:r w:rsidRPr="00F85942">
        <w:rPr>
          <w:spacing w:val="2"/>
          <w:sz w:val="22"/>
          <w:szCs w:val="22"/>
        </w:rPr>
        <w:t xml:space="preserve"> </w:t>
      </w:r>
      <w:r w:rsidRPr="00F85942">
        <w:rPr>
          <w:spacing w:val="1"/>
          <w:sz w:val="22"/>
          <w:szCs w:val="22"/>
        </w:rPr>
        <w:t>i</w:t>
      </w:r>
      <w:r w:rsidRPr="00F85942">
        <w:rPr>
          <w:spacing w:val="-2"/>
          <w:sz w:val="22"/>
          <w:szCs w:val="22"/>
        </w:rPr>
        <w:t>n</w:t>
      </w:r>
      <w:r w:rsidRPr="00F85942">
        <w:rPr>
          <w:spacing w:val="1"/>
          <w:sz w:val="22"/>
          <w:szCs w:val="22"/>
        </w:rPr>
        <w:t>f</w:t>
      </w:r>
      <w:r w:rsidRPr="00F85942">
        <w:rPr>
          <w:sz w:val="22"/>
          <w:szCs w:val="22"/>
        </w:rPr>
        <w:t>o</w:t>
      </w:r>
      <w:r w:rsidRPr="00F85942">
        <w:rPr>
          <w:spacing w:val="1"/>
          <w:sz w:val="22"/>
          <w:szCs w:val="22"/>
        </w:rPr>
        <w:t>r</w:t>
      </w:r>
      <w:r w:rsidRPr="00F85942">
        <w:rPr>
          <w:spacing w:val="-4"/>
          <w:sz w:val="22"/>
          <w:szCs w:val="22"/>
        </w:rPr>
        <w:t>m</w:t>
      </w:r>
      <w:r w:rsidRPr="00F85942">
        <w:rPr>
          <w:sz w:val="22"/>
          <w:szCs w:val="22"/>
        </w:rPr>
        <w:t>a</w:t>
      </w:r>
      <w:r w:rsidRPr="00F85942">
        <w:rPr>
          <w:spacing w:val="1"/>
          <w:sz w:val="22"/>
          <w:szCs w:val="22"/>
        </w:rPr>
        <w:t>ti</w:t>
      </w:r>
      <w:r w:rsidRPr="00F85942">
        <w:rPr>
          <w:spacing w:val="-2"/>
          <w:sz w:val="22"/>
          <w:szCs w:val="22"/>
        </w:rPr>
        <w:t>o</w:t>
      </w:r>
      <w:r w:rsidRPr="00F85942">
        <w:rPr>
          <w:sz w:val="22"/>
          <w:szCs w:val="22"/>
        </w:rPr>
        <w:t>n</w:t>
      </w:r>
      <w:r w:rsidRPr="00F85942">
        <w:rPr>
          <w:spacing w:val="2"/>
          <w:sz w:val="22"/>
          <w:szCs w:val="22"/>
        </w:rPr>
        <w:t xml:space="preserve"> </w:t>
      </w:r>
      <w:r w:rsidRPr="00F85942">
        <w:rPr>
          <w:sz w:val="22"/>
          <w:szCs w:val="22"/>
        </w:rPr>
        <w:t>s</w:t>
      </w:r>
      <w:r w:rsidRPr="00F85942">
        <w:rPr>
          <w:spacing w:val="1"/>
          <w:sz w:val="22"/>
          <w:szCs w:val="22"/>
        </w:rPr>
        <w:t>e</w:t>
      </w:r>
      <w:r w:rsidRPr="00F85942">
        <w:rPr>
          <w:sz w:val="22"/>
          <w:szCs w:val="22"/>
        </w:rPr>
        <w:t>p</w:t>
      </w:r>
      <w:r w:rsidRPr="00F85942">
        <w:rPr>
          <w:spacing w:val="-2"/>
          <w:sz w:val="22"/>
          <w:szCs w:val="22"/>
        </w:rPr>
        <w:t>a</w:t>
      </w:r>
      <w:r w:rsidRPr="00F85942">
        <w:rPr>
          <w:spacing w:val="1"/>
          <w:sz w:val="22"/>
          <w:szCs w:val="22"/>
        </w:rPr>
        <w:t>r</w:t>
      </w:r>
      <w:r w:rsidRPr="00F85942">
        <w:rPr>
          <w:spacing w:val="-2"/>
          <w:sz w:val="22"/>
          <w:szCs w:val="22"/>
        </w:rPr>
        <w:t>a</w:t>
      </w:r>
      <w:r w:rsidRPr="00F85942">
        <w:rPr>
          <w:spacing w:val="1"/>
          <w:sz w:val="22"/>
          <w:szCs w:val="22"/>
        </w:rPr>
        <w:t>t</w:t>
      </w:r>
      <w:r w:rsidRPr="00F85942">
        <w:rPr>
          <w:sz w:val="22"/>
          <w:szCs w:val="22"/>
        </w:rPr>
        <w:t>e</w:t>
      </w:r>
      <w:r w:rsidRPr="00F85942">
        <w:rPr>
          <w:spacing w:val="1"/>
          <w:sz w:val="22"/>
          <w:szCs w:val="22"/>
        </w:rPr>
        <w:t>l</w:t>
      </w:r>
      <w:r w:rsidRPr="00F85942">
        <w:rPr>
          <w:sz w:val="22"/>
          <w:szCs w:val="22"/>
        </w:rPr>
        <w:t>y bu</w:t>
      </w:r>
      <w:r w:rsidRPr="00F85942">
        <w:rPr>
          <w:spacing w:val="1"/>
          <w:sz w:val="22"/>
          <w:szCs w:val="22"/>
        </w:rPr>
        <w:t>t</w:t>
      </w:r>
      <w:r w:rsidRPr="00F85942">
        <w:rPr>
          <w:sz w:val="22"/>
          <w:szCs w:val="22"/>
        </w:rPr>
        <w:t>,</w:t>
      </w:r>
      <w:r w:rsidRPr="00F85942">
        <w:rPr>
          <w:spacing w:val="2"/>
          <w:sz w:val="22"/>
          <w:szCs w:val="22"/>
        </w:rPr>
        <w:t xml:space="preserve"> </w:t>
      </w:r>
      <w:r w:rsidRPr="00F85942">
        <w:rPr>
          <w:sz w:val="22"/>
          <w:szCs w:val="22"/>
        </w:rPr>
        <w:t>b</w:t>
      </w:r>
      <w:r w:rsidRPr="00F85942">
        <w:rPr>
          <w:spacing w:val="-2"/>
          <w:sz w:val="22"/>
          <w:szCs w:val="22"/>
        </w:rPr>
        <w:t>e</w:t>
      </w:r>
      <w:r w:rsidRPr="00F85942">
        <w:rPr>
          <w:spacing w:val="1"/>
          <w:sz w:val="22"/>
          <w:szCs w:val="22"/>
        </w:rPr>
        <w:t>tt</w:t>
      </w:r>
      <w:r w:rsidRPr="00F85942">
        <w:rPr>
          <w:spacing w:val="-2"/>
          <w:sz w:val="22"/>
          <w:szCs w:val="22"/>
        </w:rPr>
        <w:t>e</w:t>
      </w:r>
      <w:r w:rsidRPr="00F85942">
        <w:rPr>
          <w:sz w:val="22"/>
          <w:szCs w:val="22"/>
        </w:rPr>
        <w:t>r</w:t>
      </w:r>
      <w:r w:rsidRPr="00F85942">
        <w:rPr>
          <w:spacing w:val="3"/>
          <w:sz w:val="22"/>
          <w:szCs w:val="22"/>
        </w:rPr>
        <w:t xml:space="preserve"> </w:t>
      </w:r>
      <w:r w:rsidRPr="00F85942">
        <w:rPr>
          <w:sz w:val="22"/>
          <w:szCs w:val="22"/>
        </w:rPr>
        <w:t>ap</w:t>
      </w:r>
      <w:r w:rsidRPr="00F85942">
        <w:rPr>
          <w:spacing w:val="-2"/>
          <w:sz w:val="22"/>
          <w:szCs w:val="22"/>
        </w:rPr>
        <w:t>p</w:t>
      </w:r>
      <w:r w:rsidRPr="00F85942">
        <w:rPr>
          <w:spacing w:val="1"/>
          <w:sz w:val="22"/>
          <w:szCs w:val="22"/>
        </w:rPr>
        <w:t>r</w:t>
      </w:r>
      <w:r w:rsidRPr="00F85942">
        <w:rPr>
          <w:sz w:val="22"/>
          <w:szCs w:val="22"/>
        </w:rPr>
        <w:t>oach</w:t>
      </w:r>
      <w:r w:rsidRPr="00F85942">
        <w:rPr>
          <w:spacing w:val="2"/>
          <w:sz w:val="22"/>
          <w:szCs w:val="22"/>
        </w:rPr>
        <w:t xml:space="preserve"> </w:t>
      </w:r>
      <w:r w:rsidRPr="00F85942">
        <w:rPr>
          <w:spacing w:val="-1"/>
          <w:sz w:val="22"/>
          <w:szCs w:val="22"/>
        </w:rPr>
        <w:t>wi</w:t>
      </w:r>
      <w:r w:rsidRPr="00F85942">
        <w:rPr>
          <w:spacing w:val="1"/>
          <w:sz w:val="22"/>
          <w:szCs w:val="22"/>
        </w:rPr>
        <w:t>l</w:t>
      </w:r>
      <w:r w:rsidRPr="00F85942">
        <w:rPr>
          <w:sz w:val="22"/>
          <w:szCs w:val="22"/>
        </w:rPr>
        <w:t>l be</w:t>
      </w:r>
      <w:r w:rsidRPr="00F85942">
        <w:rPr>
          <w:spacing w:val="2"/>
          <w:sz w:val="22"/>
          <w:szCs w:val="22"/>
        </w:rPr>
        <w:t xml:space="preserve"> </w:t>
      </w:r>
      <w:r w:rsidRPr="00F85942">
        <w:rPr>
          <w:sz w:val="22"/>
          <w:szCs w:val="22"/>
        </w:rPr>
        <w:t>co</w:t>
      </w:r>
      <w:r w:rsidRPr="00F85942">
        <w:rPr>
          <w:spacing w:val="-1"/>
          <w:sz w:val="22"/>
          <w:szCs w:val="22"/>
        </w:rPr>
        <w:t>l</w:t>
      </w:r>
      <w:r w:rsidRPr="00F85942">
        <w:rPr>
          <w:spacing w:val="1"/>
          <w:sz w:val="22"/>
          <w:szCs w:val="22"/>
        </w:rPr>
        <w:t>l</w:t>
      </w:r>
      <w:r w:rsidRPr="00F85942">
        <w:rPr>
          <w:sz w:val="22"/>
          <w:szCs w:val="22"/>
        </w:rPr>
        <w:t>e</w:t>
      </w:r>
      <w:r w:rsidRPr="00F85942">
        <w:rPr>
          <w:spacing w:val="-2"/>
          <w:sz w:val="22"/>
          <w:szCs w:val="22"/>
        </w:rPr>
        <w:t>c</w:t>
      </w:r>
      <w:r w:rsidRPr="00F85942">
        <w:rPr>
          <w:spacing w:val="1"/>
          <w:sz w:val="22"/>
          <w:szCs w:val="22"/>
        </w:rPr>
        <w:t>ti</w:t>
      </w:r>
      <w:r w:rsidRPr="00F85942">
        <w:rPr>
          <w:spacing w:val="-2"/>
          <w:sz w:val="22"/>
          <w:szCs w:val="22"/>
        </w:rPr>
        <w:t>o</w:t>
      </w:r>
      <w:r w:rsidRPr="00F85942">
        <w:rPr>
          <w:sz w:val="22"/>
          <w:szCs w:val="22"/>
        </w:rPr>
        <w:t>n</w:t>
      </w:r>
      <w:r w:rsidRPr="00F85942">
        <w:rPr>
          <w:spacing w:val="2"/>
          <w:sz w:val="22"/>
          <w:szCs w:val="22"/>
        </w:rPr>
        <w:t xml:space="preserve"> </w:t>
      </w:r>
      <w:r w:rsidRPr="00F85942">
        <w:rPr>
          <w:sz w:val="22"/>
          <w:szCs w:val="22"/>
        </w:rPr>
        <w:t>of</w:t>
      </w:r>
      <w:r w:rsidRPr="00F85942">
        <w:rPr>
          <w:spacing w:val="3"/>
          <w:sz w:val="22"/>
          <w:szCs w:val="22"/>
        </w:rPr>
        <w:t xml:space="preserve"> </w:t>
      </w:r>
      <w:r w:rsidRPr="00F85942">
        <w:rPr>
          <w:spacing w:val="1"/>
          <w:sz w:val="22"/>
          <w:szCs w:val="22"/>
        </w:rPr>
        <w:t>t</w:t>
      </w:r>
      <w:r w:rsidRPr="00F85942">
        <w:rPr>
          <w:sz w:val="22"/>
          <w:szCs w:val="22"/>
        </w:rPr>
        <w:t>h</w:t>
      </w:r>
      <w:r w:rsidRPr="00F85942">
        <w:rPr>
          <w:spacing w:val="-2"/>
          <w:sz w:val="22"/>
          <w:szCs w:val="22"/>
        </w:rPr>
        <w:t>es</w:t>
      </w:r>
      <w:r w:rsidRPr="00F85942">
        <w:rPr>
          <w:sz w:val="22"/>
          <w:szCs w:val="22"/>
        </w:rPr>
        <w:t xml:space="preserve">e </w:t>
      </w:r>
      <w:r w:rsidRPr="00F85942">
        <w:rPr>
          <w:spacing w:val="1"/>
          <w:sz w:val="22"/>
          <w:szCs w:val="22"/>
        </w:rPr>
        <w:t>i</w:t>
      </w:r>
      <w:r w:rsidRPr="00F85942">
        <w:rPr>
          <w:sz w:val="22"/>
          <w:szCs w:val="22"/>
        </w:rPr>
        <w:t>n</w:t>
      </w:r>
      <w:r w:rsidRPr="00F85942">
        <w:rPr>
          <w:spacing w:val="1"/>
          <w:sz w:val="22"/>
          <w:szCs w:val="22"/>
        </w:rPr>
        <w:t>f</w:t>
      </w:r>
      <w:r w:rsidRPr="00F85942">
        <w:rPr>
          <w:spacing w:val="-2"/>
          <w:sz w:val="22"/>
          <w:szCs w:val="22"/>
        </w:rPr>
        <w:t>o</w:t>
      </w:r>
      <w:r w:rsidRPr="00F85942">
        <w:rPr>
          <w:spacing w:val="1"/>
          <w:sz w:val="22"/>
          <w:szCs w:val="22"/>
        </w:rPr>
        <w:t>r</w:t>
      </w:r>
      <w:r w:rsidRPr="00F85942">
        <w:rPr>
          <w:spacing w:val="-4"/>
          <w:sz w:val="22"/>
          <w:szCs w:val="22"/>
        </w:rPr>
        <w:t>m</w:t>
      </w:r>
      <w:r w:rsidRPr="00F85942">
        <w:rPr>
          <w:sz w:val="22"/>
          <w:szCs w:val="22"/>
        </w:rPr>
        <w:t>a</w:t>
      </w:r>
      <w:r w:rsidRPr="00F85942">
        <w:rPr>
          <w:spacing w:val="1"/>
          <w:sz w:val="22"/>
          <w:szCs w:val="22"/>
        </w:rPr>
        <w:t>ti</w:t>
      </w:r>
      <w:r w:rsidRPr="00F85942">
        <w:rPr>
          <w:sz w:val="22"/>
          <w:szCs w:val="22"/>
        </w:rPr>
        <w:t xml:space="preserve">on </w:t>
      </w:r>
      <w:r w:rsidRPr="00F85942">
        <w:rPr>
          <w:spacing w:val="-2"/>
          <w:sz w:val="22"/>
          <w:szCs w:val="22"/>
        </w:rPr>
        <w:t>u</w:t>
      </w:r>
      <w:r w:rsidRPr="00F85942">
        <w:rPr>
          <w:sz w:val="22"/>
          <w:szCs w:val="22"/>
        </w:rPr>
        <w:t>nd</w:t>
      </w:r>
      <w:r w:rsidRPr="00F85942">
        <w:rPr>
          <w:spacing w:val="-2"/>
          <w:sz w:val="22"/>
          <w:szCs w:val="22"/>
        </w:rPr>
        <w:t>e</w:t>
      </w:r>
      <w:r w:rsidRPr="00F85942">
        <w:rPr>
          <w:sz w:val="22"/>
          <w:szCs w:val="22"/>
        </w:rPr>
        <w:t>r</w:t>
      </w:r>
      <w:r w:rsidRPr="00F85942">
        <w:rPr>
          <w:spacing w:val="1"/>
          <w:sz w:val="22"/>
          <w:szCs w:val="22"/>
        </w:rPr>
        <w:t xml:space="preserve"> </w:t>
      </w:r>
      <w:r w:rsidRPr="00F85942">
        <w:rPr>
          <w:sz w:val="22"/>
          <w:szCs w:val="22"/>
        </w:rPr>
        <w:t>s</w:t>
      </w:r>
      <w:r w:rsidRPr="00F85942">
        <w:rPr>
          <w:spacing w:val="-1"/>
          <w:sz w:val="22"/>
          <w:szCs w:val="22"/>
        </w:rPr>
        <w:t>i</w:t>
      </w:r>
      <w:r w:rsidRPr="00F85942">
        <w:rPr>
          <w:sz w:val="22"/>
          <w:szCs w:val="22"/>
        </w:rPr>
        <w:t>n</w:t>
      </w:r>
      <w:r w:rsidRPr="00F85942">
        <w:rPr>
          <w:spacing w:val="-2"/>
          <w:sz w:val="22"/>
          <w:szCs w:val="22"/>
        </w:rPr>
        <w:t>g</w:t>
      </w:r>
      <w:r w:rsidRPr="00F85942">
        <w:rPr>
          <w:spacing w:val="1"/>
          <w:sz w:val="22"/>
          <w:szCs w:val="22"/>
        </w:rPr>
        <w:t>l</w:t>
      </w:r>
      <w:r w:rsidRPr="00F85942">
        <w:rPr>
          <w:sz w:val="22"/>
          <w:szCs w:val="22"/>
        </w:rPr>
        <w:t>e n</w:t>
      </w:r>
      <w:r w:rsidRPr="00F85942">
        <w:rPr>
          <w:spacing w:val="-2"/>
          <w:sz w:val="22"/>
          <w:szCs w:val="22"/>
        </w:rPr>
        <w:t>a</w:t>
      </w:r>
      <w:r w:rsidRPr="00F85942">
        <w:rPr>
          <w:spacing w:val="-4"/>
          <w:sz w:val="22"/>
          <w:szCs w:val="22"/>
        </w:rPr>
        <w:t>m</w:t>
      </w:r>
      <w:r w:rsidRPr="00F85942">
        <w:rPr>
          <w:sz w:val="22"/>
          <w:szCs w:val="22"/>
        </w:rPr>
        <w:t>e because</w:t>
      </w:r>
      <w:r w:rsidRPr="00F85942">
        <w:rPr>
          <w:spacing w:val="1"/>
          <w:sz w:val="22"/>
          <w:szCs w:val="22"/>
        </w:rPr>
        <w:t xml:space="preserve"> </w:t>
      </w:r>
      <w:r w:rsidRPr="00F85942">
        <w:rPr>
          <w:spacing w:val="-2"/>
          <w:sz w:val="22"/>
          <w:szCs w:val="22"/>
        </w:rPr>
        <w:t>a</w:t>
      </w:r>
      <w:r w:rsidRPr="00F85942">
        <w:rPr>
          <w:spacing w:val="1"/>
          <w:sz w:val="22"/>
          <w:szCs w:val="22"/>
        </w:rPr>
        <w:t>l</w:t>
      </w:r>
      <w:r w:rsidRPr="00F85942">
        <w:rPr>
          <w:sz w:val="22"/>
          <w:szCs w:val="22"/>
        </w:rPr>
        <w:t>l</w:t>
      </w:r>
      <w:r w:rsidRPr="00F85942">
        <w:rPr>
          <w:spacing w:val="-1"/>
          <w:sz w:val="22"/>
          <w:szCs w:val="22"/>
        </w:rPr>
        <w:t xml:space="preserve"> </w:t>
      </w:r>
      <w:r w:rsidRPr="00F85942">
        <w:rPr>
          <w:spacing w:val="1"/>
          <w:sz w:val="22"/>
          <w:szCs w:val="22"/>
        </w:rPr>
        <w:t>t</w:t>
      </w:r>
      <w:r w:rsidRPr="00F85942">
        <w:rPr>
          <w:spacing w:val="-2"/>
          <w:sz w:val="22"/>
          <w:szCs w:val="22"/>
        </w:rPr>
        <w:t>h</w:t>
      </w:r>
      <w:r w:rsidRPr="00F85942">
        <w:rPr>
          <w:sz w:val="22"/>
          <w:szCs w:val="22"/>
        </w:rPr>
        <w:t>e</w:t>
      </w:r>
      <w:r w:rsidRPr="00F85942">
        <w:rPr>
          <w:spacing w:val="1"/>
          <w:sz w:val="22"/>
          <w:szCs w:val="22"/>
        </w:rPr>
        <w:t>s</w:t>
      </w:r>
      <w:r w:rsidRPr="00F85942">
        <w:rPr>
          <w:sz w:val="22"/>
          <w:szCs w:val="22"/>
        </w:rPr>
        <w:t>e</w:t>
      </w:r>
      <w:r w:rsidRPr="00F85942">
        <w:rPr>
          <w:spacing w:val="-2"/>
          <w:sz w:val="22"/>
          <w:szCs w:val="22"/>
        </w:rPr>
        <w:t xml:space="preserve"> </w:t>
      </w:r>
      <w:r w:rsidRPr="00F85942">
        <w:rPr>
          <w:spacing w:val="1"/>
          <w:sz w:val="22"/>
          <w:szCs w:val="22"/>
        </w:rPr>
        <w:t>i</w:t>
      </w:r>
      <w:r w:rsidRPr="00F85942">
        <w:rPr>
          <w:sz w:val="22"/>
          <w:szCs w:val="22"/>
        </w:rPr>
        <w:t>n</w:t>
      </w:r>
      <w:r w:rsidRPr="00F85942">
        <w:rPr>
          <w:spacing w:val="-2"/>
          <w:sz w:val="22"/>
          <w:szCs w:val="22"/>
        </w:rPr>
        <w:t>f</w:t>
      </w:r>
      <w:r w:rsidRPr="00F85942">
        <w:rPr>
          <w:sz w:val="22"/>
          <w:szCs w:val="22"/>
        </w:rPr>
        <w:t>o</w:t>
      </w:r>
      <w:r w:rsidRPr="00F85942">
        <w:rPr>
          <w:spacing w:val="1"/>
          <w:sz w:val="22"/>
          <w:szCs w:val="22"/>
        </w:rPr>
        <w:t>r</w:t>
      </w:r>
      <w:r w:rsidRPr="00F85942">
        <w:rPr>
          <w:spacing w:val="-4"/>
          <w:sz w:val="22"/>
          <w:szCs w:val="22"/>
        </w:rPr>
        <w:t>m</w:t>
      </w:r>
      <w:r w:rsidRPr="00F85942">
        <w:rPr>
          <w:sz w:val="22"/>
          <w:szCs w:val="22"/>
        </w:rPr>
        <w:t>a</w:t>
      </w:r>
      <w:r w:rsidRPr="00F85942">
        <w:rPr>
          <w:spacing w:val="1"/>
          <w:sz w:val="22"/>
          <w:szCs w:val="22"/>
        </w:rPr>
        <w:t>t</w:t>
      </w:r>
      <w:r w:rsidRPr="00F85942">
        <w:rPr>
          <w:spacing w:val="-1"/>
          <w:sz w:val="22"/>
          <w:szCs w:val="22"/>
        </w:rPr>
        <w:t>i</w:t>
      </w:r>
      <w:r w:rsidRPr="00F85942">
        <w:rPr>
          <w:sz w:val="22"/>
          <w:szCs w:val="22"/>
        </w:rPr>
        <w:t xml:space="preserve">on </w:t>
      </w:r>
      <w:r w:rsidRPr="00F85942">
        <w:rPr>
          <w:spacing w:val="-2"/>
          <w:sz w:val="22"/>
          <w:szCs w:val="22"/>
        </w:rPr>
        <w:t>a</w:t>
      </w:r>
      <w:r w:rsidRPr="00F85942">
        <w:rPr>
          <w:spacing w:val="1"/>
          <w:sz w:val="22"/>
          <w:szCs w:val="22"/>
        </w:rPr>
        <w:t>r</w:t>
      </w:r>
      <w:r w:rsidRPr="00F85942">
        <w:rPr>
          <w:sz w:val="22"/>
          <w:szCs w:val="22"/>
        </w:rPr>
        <w:t xml:space="preserve">e </w:t>
      </w:r>
      <w:r w:rsidRPr="00F85942">
        <w:rPr>
          <w:spacing w:val="-1"/>
          <w:sz w:val="22"/>
          <w:szCs w:val="22"/>
        </w:rPr>
        <w:t>r</w:t>
      </w:r>
      <w:r w:rsidRPr="00F85942">
        <w:rPr>
          <w:sz w:val="22"/>
          <w:szCs w:val="22"/>
        </w:rPr>
        <w:t>e</w:t>
      </w:r>
      <w:r w:rsidRPr="00F85942">
        <w:rPr>
          <w:spacing w:val="-1"/>
          <w:sz w:val="22"/>
          <w:szCs w:val="22"/>
        </w:rPr>
        <w:t>l</w:t>
      </w:r>
      <w:r w:rsidRPr="00F85942">
        <w:rPr>
          <w:sz w:val="22"/>
          <w:szCs w:val="22"/>
        </w:rPr>
        <w:t>a</w:t>
      </w:r>
      <w:r w:rsidRPr="00F85942">
        <w:rPr>
          <w:spacing w:val="1"/>
          <w:sz w:val="22"/>
          <w:szCs w:val="22"/>
        </w:rPr>
        <w:t>t</w:t>
      </w:r>
      <w:r w:rsidRPr="00F85942">
        <w:rPr>
          <w:spacing w:val="-2"/>
          <w:sz w:val="22"/>
          <w:szCs w:val="22"/>
        </w:rPr>
        <w:t>e</w:t>
      </w:r>
      <w:r w:rsidRPr="00F85942">
        <w:rPr>
          <w:sz w:val="22"/>
          <w:szCs w:val="22"/>
        </w:rPr>
        <w:t xml:space="preserve">d </w:t>
      </w:r>
      <w:r w:rsidRPr="00F85942">
        <w:rPr>
          <w:spacing w:val="1"/>
          <w:sz w:val="22"/>
          <w:szCs w:val="22"/>
        </w:rPr>
        <w:t>t</w:t>
      </w:r>
      <w:r w:rsidRPr="00F85942">
        <w:rPr>
          <w:sz w:val="22"/>
          <w:szCs w:val="22"/>
        </w:rPr>
        <w:t>o</w:t>
      </w:r>
      <w:r w:rsidRPr="00F85942">
        <w:rPr>
          <w:spacing w:val="-2"/>
          <w:sz w:val="22"/>
          <w:szCs w:val="22"/>
        </w:rPr>
        <w:t xml:space="preserve"> </w:t>
      </w:r>
      <w:r w:rsidRPr="00F85942">
        <w:rPr>
          <w:sz w:val="22"/>
          <w:szCs w:val="22"/>
        </w:rPr>
        <w:t>pe</w:t>
      </w:r>
      <w:r w:rsidRPr="00F85942">
        <w:rPr>
          <w:spacing w:val="-1"/>
          <w:sz w:val="22"/>
          <w:szCs w:val="22"/>
        </w:rPr>
        <w:t>r</w:t>
      </w:r>
      <w:r w:rsidRPr="00F85942">
        <w:rPr>
          <w:sz w:val="22"/>
          <w:szCs w:val="22"/>
        </w:rPr>
        <w:t>son.</w:t>
      </w:r>
    </w:p>
    <w:p w14:paraId="1DF46780" w14:textId="77777777" w:rsidR="00BD33F8" w:rsidRPr="00F85942" w:rsidRDefault="00BD33F8">
      <w:pPr>
        <w:spacing w:before="10" w:line="200" w:lineRule="exact"/>
      </w:pPr>
    </w:p>
    <w:p w14:paraId="44336B8C" w14:textId="77777777" w:rsidR="00BD33F8" w:rsidRPr="00F85942" w:rsidRDefault="00A51A16">
      <w:pPr>
        <w:ind w:left="100" w:right="5458"/>
        <w:jc w:val="both"/>
        <w:rPr>
          <w:sz w:val="24"/>
          <w:szCs w:val="24"/>
        </w:rPr>
      </w:pPr>
      <w:r w:rsidRPr="00F85942">
        <w:rPr>
          <w:b/>
          <w:spacing w:val="-2"/>
          <w:sz w:val="24"/>
          <w:szCs w:val="24"/>
        </w:rPr>
        <w:t>K</w:t>
      </w:r>
      <w:r w:rsidRPr="00F85942">
        <w:rPr>
          <w:b/>
          <w:spacing w:val="-1"/>
          <w:sz w:val="24"/>
          <w:szCs w:val="24"/>
        </w:rPr>
        <w:t>e</w:t>
      </w:r>
      <w:r w:rsidRPr="00F85942">
        <w:rPr>
          <w:b/>
          <w:sz w:val="24"/>
          <w:szCs w:val="24"/>
        </w:rPr>
        <w:t>y</w:t>
      </w:r>
      <w:r w:rsidRPr="00F85942">
        <w:rPr>
          <w:b/>
          <w:spacing w:val="2"/>
          <w:sz w:val="24"/>
          <w:szCs w:val="24"/>
        </w:rPr>
        <w:t>w</w:t>
      </w:r>
      <w:r w:rsidRPr="00F85942">
        <w:rPr>
          <w:b/>
          <w:sz w:val="24"/>
          <w:szCs w:val="24"/>
        </w:rPr>
        <w:t>o</w:t>
      </w:r>
      <w:r w:rsidRPr="00F85942">
        <w:rPr>
          <w:b/>
          <w:spacing w:val="-1"/>
          <w:sz w:val="24"/>
          <w:szCs w:val="24"/>
        </w:rPr>
        <w:t>r</w:t>
      </w:r>
      <w:r w:rsidRPr="00F85942">
        <w:rPr>
          <w:b/>
          <w:sz w:val="24"/>
          <w:szCs w:val="24"/>
        </w:rPr>
        <w:t>d</w:t>
      </w:r>
      <w:r w:rsidRPr="00F85942">
        <w:rPr>
          <w:b/>
          <w:spacing w:val="1"/>
          <w:sz w:val="24"/>
          <w:szCs w:val="24"/>
        </w:rPr>
        <w:t xml:space="preserve"> </w:t>
      </w:r>
      <w:r w:rsidRPr="00F85942">
        <w:rPr>
          <w:b/>
          <w:spacing w:val="-1"/>
          <w:sz w:val="24"/>
          <w:szCs w:val="24"/>
        </w:rPr>
        <w:t>t</w:t>
      </w:r>
      <w:r w:rsidRPr="00F85942">
        <w:rPr>
          <w:b/>
          <w:sz w:val="24"/>
          <w:szCs w:val="24"/>
        </w:rPr>
        <w:t>y</w:t>
      </w:r>
      <w:r w:rsidRPr="00F85942">
        <w:rPr>
          <w:b/>
          <w:spacing w:val="1"/>
          <w:sz w:val="24"/>
          <w:szCs w:val="24"/>
        </w:rPr>
        <w:t>p</w:t>
      </w:r>
      <w:r w:rsidRPr="00F85942">
        <w:rPr>
          <w:b/>
          <w:spacing w:val="-1"/>
          <w:sz w:val="24"/>
          <w:szCs w:val="24"/>
        </w:rPr>
        <w:t>e</w:t>
      </w:r>
      <w:r w:rsidRPr="00F85942">
        <w:rPr>
          <w:b/>
          <w:spacing w:val="1"/>
          <w:sz w:val="24"/>
          <w:szCs w:val="24"/>
        </w:rPr>
        <w:t>d</w:t>
      </w:r>
      <w:r w:rsidRPr="00F85942">
        <w:rPr>
          <w:b/>
          <w:spacing w:val="-1"/>
          <w:sz w:val="24"/>
          <w:szCs w:val="24"/>
        </w:rPr>
        <w:t>e</w:t>
      </w:r>
      <w:r w:rsidRPr="00F85942">
        <w:rPr>
          <w:b/>
          <w:sz w:val="24"/>
          <w:szCs w:val="24"/>
        </w:rPr>
        <w:t>f</w:t>
      </w:r>
      <w:r w:rsidRPr="00F85942">
        <w:rPr>
          <w:b/>
          <w:spacing w:val="1"/>
          <w:sz w:val="24"/>
          <w:szCs w:val="24"/>
        </w:rPr>
        <w:t xml:space="preserve"> </w:t>
      </w:r>
      <w:r w:rsidRPr="00F85942">
        <w:rPr>
          <w:b/>
          <w:spacing w:val="2"/>
          <w:sz w:val="24"/>
          <w:szCs w:val="24"/>
        </w:rPr>
        <w:t>w</w:t>
      </w:r>
      <w:r w:rsidRPr="00F85942">
        <w:rPr>
          <w:b/>
          <w:spacing w:val="1"/>
          <w:sz w:val="24"/>
          <w:szCs w:val="24"/>
        </w:rPr>
        <w:t>h</w:t>
      </w:r>
      <w:r w:rsidRPr="00F85942">
        <w:rPr>
          <w:b/>
          <w:spacing w:val="-2"/>
          <w:sz w:val="24"/>
          <w:szCs w:val="24"/>
        </w:rPr>
        <w:t>i</w:t>
      </w:r>
      <w:r w:rsidRPr="00F85942">
        <w:rPr>
          <w:b/>
          <w:sz w:val="24"/>
          <w:szCs w:val="24"/>
        </w:rPr>
        <w:t>le us</w:t>
      </w:r>
      <w:r w:rsidRPr="00F85942">
        <w:rPr>
          <w:b/>
          <w:spacing w:val="1"/>
          <w:sz w:val="24"/>
          <w:szCs w:val="24"/>
        </w:rPr>
        <w:t>in</w:t>
      </w:r>
      <w:r w:rsidRPr="00F85942">
        <w:rPr>
          <w:b/>
          <w:sz w:val="24"/>
          <w:szCs w:val="24"/>
        </w:rPr>
        <w:t>g st</w:t>
      </w:r>
      <w:r w:rsidRPr="00F85942">
        <w:rPr>
          <w:b/>
          <w:spacing w:val="-1"/>
          <w:sz w:val="24"/>
          <w:szCs w:val="24"/>
        </w:rPr>
        <w:t>r</w:t>
      </w:r>
      <w:r w:rsidRPr="00F85942">
        <w:rPr>
          <w:b/>
          <w:spacing w:val="1"/>
          <w:sz w:val="24"/>
          <w:szCs w:val="24"/>
        </w:rPr>
        <w:t>u</w:t>
      </w:r>
      <w:r w:rsidRPr="00F85942">
        <w:rPr>
          <w:b/>
          <w:spacing w:val="-1"/>
          <w:sz w:val="24"/>
          <w:szCs w:val="24"/>
        </w:rPr>
        <w:t>c</w:t>
      </w:r>
      <w:r w:rsidRPr="00F85942">
        <w:rPr>
          <w:b/>
          <w:sz w:val="24"/>
          <w:szCs w:val="24"/>
        </w:rPr>
        <w:t>ture</w:t>
      </w:r>
    </w:p>
    <w:p w14:paraId="03B1AFBB" w14:textId="77777777" w:rsidR="00BD33F8" w:rsidRPr="00F85942" w:rsidRDefault="00BD33F8">
      <w:pPr>
        <w:spacing w:before="4" w:line="120" w:lineRule="exact"/>
        <w:rPr>
          <w:sz w:val="13"/>
          <w:szCs w:val="13"/>
        </w:rPr>
      </w:pPr>
    </w:p>
    <w:p w14:paraId="52AF528D" w14:textId="77777777" w:rsidR="00BD33F8" w:rsidRPr="00F85942" w:rsidRDefault="00BD33F8">
      <w:pPr>
        <w:spacing w:line="200" w:lineRule="exact"/>
      </w:pPr>
    </w:p>
    <w:p w14:paraId="2AFEDF37" w14:textId="77777777" w:rsidR="00BD33F8" w:rsidRPr="00F85942" w:rsidRDefault="00A51A16">
      <w:pPr>
        <w:ind w:left="100" w:right="827"/>
        <w:jc w:val="both"/>
        <w:rPr>
          <w:sz w:val="24"/>
          <w:szCs w:val="24"/>
        </w:rPr>
      </w:pPr>
      <w:r w:rsidRPr="00F85942">
        <w:rPr>
          <w:spacing w:val="1"/>
          <w:sz w:val="24"/>
          <w:szCs w:val="24"/>
        </w:rPr>
        <w:t>P</w:t>
      </w:r>
      <w:r w:rsidRPr="00F85942">
        <w:rPr>
          <w:sz w:val="24"/>
          <w:szCs w:val="24"/>
        </w:rPr>
        <w:t>ro</w:t>
      </w:r>
      <w:r w:rsidRPr="00F85942">
        <w:rPr>
          <w:spacing w:val="-3"/>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1"/>
          <w:sz w:val="24"/>
          <w:szCs w:val="24"/>
        </w:rPr>
        <w:t>m</w:t>
      </w:r>
      <w:r w:rsidRPr="00F85942">
        <w:rPr>
          <w:spacing w:val="-1"/>
          <w:sz w:val="24"/>
          <w:szCs w:val="24"/>
        </w:rPr>
        <w:t>e</w:t>
      </w:r>
      <w:r w:rsidRPr="00F85942">
        <w:rPr>
          <w:sz w:val="24"/>
          <w:szCs w:val="24"/>
        </w:rPr>
        <w:t xml:space="preserve">rs </w:t>
      </w:r>
      <w:r w:rsidRPr="00F85942">
        <w:rPr>
          <w:spacing w:val="1"/>
          <w:sz w:val="24"/>
          <w:szCs w:val="24"/>
        </w:rPr>
        <w:t>a</w:t>
      </w:r>
      <w:r w:rsidRPr="00F85942">
        <w:rPr>
          <w:sz w:val="24"/>
          <w:szCs w:val="24"/>
        </w:rPr>
        <w:t>re</w:t>
      </w:r>
      <w:r w:rsidRPr="00F85942">
        <w:rPr>
          <w:spacing w:val="1"/>
          <w:sz w:val="24"/>
          <w:szCs w:val="24"/>
        </w:rPr>
        <w:t xml:space="preserve"> </w:t>
      </w:r>
      <w:r w:rsidRPr="00F85942">
        <w:rPr>
          <w:spacing w:val="-2"/>
          <w:sz w:val="24"/>
          <w:szCs w:val="24"/>
        </w:rPr>
        <w:t>g</w:t>
      </w:r>
      <w:r w:rsidRPr="00F85942">
        <w:rPr>
          <w:spacing w:val="-1"/>
          <w:sz w:val="24"/>
          <w:szCs w:val="24"/>
        </w:rPr>
        <w:t>e</w:t>
      </w:r>
      <w:r w:rsidRPr="00F85942">
        <w:rPr>
          <w:spacing w:val="2"/>
          <w:sz w:val="24"/>
          <w:szCs w:val="24"/>
        </w:rPr>
        <w:t>n</w:t>
      </w:r>
      <w:r w:rsidRPr="00F85942">
        <w:rPr>
          <w:spacing w:val="-1"/>
          <w:sz w:val="24"/>
          <w:szCs w:val="24"/>
        </w:rPr>
        <w:t>e</w:t>
      </w:r>
      <w:r w:rsidRPr="00F85942">
        <w:rPr>
          <w:sz w:val="24"/>
          <w:szCs w:val="24"/>
        </w:rPr>
        <w:t>r</w:t>
      </w:r>
      <w:r w:rsidRPr="00F85942">
        <w:rPr>
          <w:spacing w:val="-2"/>
          <w:sz w:val="24"/>
          <w:szCs w:val="24"/>
        </w:rPr>
        <w:t>a</w:t>
      </w:r>
      <w:r w:rsidRPr="00F85942">
        <w:rPr>
          <w:spacing w:val="3"/>
          <w:sz w:val="24"/>
          <w:szCs w:val="24"/>
        </w:rPr>
        <w:t>ll</w:t>
      </w:r>
      <w:r w:rsidRPr="00F85942">
        <w:rPr>
          <w:sz w:val="24"/>
          <w:szCs w:val="24"/>
        </w:rPr>
        <w:t>y</w:t>
      </w:r>
      <w:r w:rsidRPr="00F85942">
        <w:rPr>
          <w:spacing w:val="-5"/>
          <w:sz w:val="24"/>
          <w:szCs w:val="24"/>
        </w:rPr>
        <w:t xml:space="preserve"> </w:t>
      </w:r>
      <w:r w:rsidRPr="00F85942">
        <w:rPr>
          <w:sz w:val="24"/>
          <w:szCs w:val="24"/>
        </w:rPr>
        <w:t xml:space="preserve">use </w:t>
      </w:r>
      <w:r w:rsidRPr="00F85942">
        <w:rPr>
          <w:spacing w:val="4"/>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pacing w:val="2"/>
          <w:sz w:val="24"/>
          <w:szCs w:val="24"/>
        </w:rPr>
        <w:t>d</w:t>
      </w:r>
      <w:r w:rsidRPr="00F85942">
        <w:rPr>
          <w:spacing w:val="-1"/>
          <w:sz w:val="24"/>
          <w:szCs w:val="24"/>
        </w:rPr>
        <w:t>e</w:t>
      </w:r>
      <w:r w:rsidRPr="00F85942">
        <w:rPr>
          <w:sz w:val="24"/>
          <w:szCs w:val="24"/>
        </w:rPr>
        <w:t xml:space="preserve">f </w:t>
      </w:r>
      <w:r w:rsidRPr="00F85942">
        <w:rPr>
          <w:spacing w:val="-1"/>
          <w:sz w:val="24"/>
          <w:szCs w:val="24"/>
        </w:rPr>
        <w:t>w</w:t>
      </w:r>
      <w:r w:rsidRPr="00F85942">
        <w:rPr>
          <w:sz w:val="24"/>
          <w:szCs w:val="24"/>
        </w:rPr>
        <w:t>hi</w:t>
      </w:r>
      <w:r w:rsidRPr="00F85942">
        <w:rPr>
          <w:spacing w:val="1"/>
          <w:sz w:val="24"/>
          <w:szCs w:val="24"/>
        </w:rPr>
        <w:t>l</w:t>
      </w:r>
      <w:r w:rsidRPr="00F85942">
        <w:rPr>
          <w:sz w:val="24"/>
          <w:szCs w:val="24"/>
        </w:rPr>
        <w:t>e</w:t>
      </w:r>
      <w:r w:rsidRPr="00F85942">
        <w:rPr>
          <w:spacing w:val="-1"/>
          <w:sz w:val="24"/>
          <w:szCs w:val="24"/>
        </w:rPr>
        <w:t xml:space="preserve"> </w:t>
      </w:r>
      <w:r w:rsidRPr="00F85942">
        <w:rPr>
          <w:sz w:val="24"/>
          <w:szCs w:val="24"/>
        </w:rPr>
        <w:t>usi</w:t>
      </w:r>
      <w:r w:rsidRPr="00F85942">
        <w:rPr>
          <w:spacing w:val="2"/>
          <w:sz w:val="24"/>
          <w:szCs w:val="24"/>
        </w:rPr>
        <w:t>n</w:t>
      </w:r>
      <w:r w:rsidRPr="00F85942">
        <w:rPr>
          <w:sz w:val="24"/>
          <w:szCs w:val="24"/>
        </w:rPr>
        <w:t>g</w:t>
      </w:r>
      <w:r w:rsidRPr="00F85942">
        <w:rPr>
          <w:spacing w:val="-2"/>
          <w:sz w:val="24"/>
          <w:szCs w:val="24"/>
        </w:rPr>
        <w:t xml:space="preserve"> </w:t>
      </w:r>
      <w:r w:rsidRPr="00F85942">
        <w:rPr>
          <w:sz w:val="24"/>
          <w:szCs w:val="24"/>
        </w:rPr>
        <w:t>stru</w:t>
      </w:r>
      <w:r w:rsidRPr="00F85942">
        <w:rPr>
          <w:spacing w:val="-1"/>
          <w:sz w:val="24"/>
          <w:szCs w:val="24"/>
        </w:rPr>
        <w:t>c</w:t>
      </w:r>
      <w:r w:rsidRPr="00F85942">
        <w:rPr>
          <w:sz w:val="24"/>
          <w:szCs w:val="24"/>
        </w:rPr>
        <w:t>tu</w:t>
      </w:r>
      <w:r w:rsidRPr="00F85942">
        <w:rPr>
          <w:spacing w:val="2"/>
          <w:sz w:val="24"/>
          <w:szCs w:val="24"/>
        </w:rPr>
        <w:t>r</w:t>
      </w:r>
      <w:r w:rsidRPr="00F85942">
        <w:rPr>
          <w:sz w:val="24"/>
          <w:szCs w:val="24"/>
        </w:rPr>
        <w:t>e</w:t>
      </w:r>
      <w:r w:rsidRPr="00F85942">
        <w:rPr>
          <w:spacing w:val="-1"/>
          <w:sz w:val="24"/>
          <w:szCs w:val="24"/>
        </w:rPr>
        <w:t xml:space="preserve"> </w:t>
      </w:r>
      <w:r w:rsidRPr="00F85942">
        <w:rPr>
          <w:sz w:val="24"/>
          <w:szCs w:val="24"/>
        </w:rPr>
        <w:t>in C</w:t>
      </w:r>
      <w:r w:rsidRPr="00F85942">
        <w:rPr>
          <w:spacing w:val="1"/>
          <w:sz w:val="24"/>
          <w:szCs w:val="24"/>
        </w:rPr>
        <w:t xml:space="preserve"> </w:t>
      </w:r>
      <w:r w:rsidRPr="00F85942">
        <w:rPr>
          <w:sz w:val="24"/>
          <w:szCs w:val="24"/>
        </w:rPr>
        <w:t>la</w:t>
      </w:r>
      <w:r w:rsidRPr="00F85942">
        <w:rPr>
          <w:spacing w:val="2"/>
          <w:sz w:val="24"/>
          <w:szCs w:val="24"/>
        </w:rPr>
        <w:t>n</w:t>
      </w:r>
      <w:r w:rsidRPr="00F85942">
        <w:rPr>
          <w:spacing w:val="-2"/>
          <w:sz w:val="24"/>
          <w:szCs w:val="24"/>
        </w:rPr>
        <w:t>g</w:t>
      </w:r>
      <w:r w:rsidRPr="00F85942">
        <w:rPr>
          <w:sz w:val="24"/>
          <w:szCs w:val="24"/>
        </w:rPr>
        <w:t>u</w:t>
      </w:r>
      <w:r w:rsidRPr="00F85942">
        <w:rPr>
          <w:spacing w:val="1"/>
          <w:sz w:val="24"/>
          <w:szCs w:val="24"/>
        </w:rPr>
        <w:t>a</w:t>
      </w:r>
      <w:r w:rsidRPr="00F85942">
        <w:rPr>
          <w:spacing w:val="-2"/>
          <w:sz w:val="24"/>
          <w:szCs w:val="24"/>
        </w:rPr>
        <w:t>g</w:t>
      </w:r>
      <w:r w:rsidRPr="00F85942">
        <w:rPr>
          <w:spacing w:val="1"/>
          <w:sz w:val="24"/>
          <w:szCs w:val="24"/>
        </w:rPr>
        <w:t>e</w:t>
      </w:r>
      <w:r w:rsidRPr="00F85942">
        <w:rPr>
          <w:sz w:val="24"/>
          <w:szCs w:val="24"/>
        </w:rPr>
        <w:t xml:space="preserve">. </w:t>
      </w:r>
      <w:r w:rsidRPr="00F85942">
        <w:rPr>
          <w:spacing w:val="-1"/>
          <w:sz w:val="24"/>
          <w:szCs w:val="24"/>
        </w:rPr>
        <w:t>F</w:t>
      </w:r>
      <w:r w:rsidRPr="00F85942">
        <w:rPr>
          <w:sz w:val="24"/>
          <w:szCs w:val="24"/>
        </w:rPr>
        <w:t>or</w:t>
      </w:r>
      <w:r w:rsidRPr="00F85942">
        <w:rPr>
          <w:spacing w:val="-1"/>
          <w:sz w:val="24"/>
          <w:szCs w:val="24"/>
        </w:rPr>
        <w:t xml:space="preserve"> 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w:t>
      </w:r>
    </w:p>
    <w:p w14:paraId="0EC5FB5A" w14:textId="77777777" w:rsidR="00BD33F8" w:rsidRPr="00F85942" w:rsidRDefault="00BD33F8">
      <w:pPr>
        <w:spacing w:before="8" w:line="140" w:lineRule="exact"/>
        <w:rPr>
          <w:sz w:val="14"/>
          <w:szCs w:val="14"/>
        </w:rPr>
      </w:pPr>
    </w:p>
    <w:p w14:paraId="5C487247" w14:textId="77777777" w:rsidR="00BD33F8" w:rsidRPr="00F85942" w:rsidRDefault="00BD33F8">
      <w:pPr>
        <w:spacing w:line="200" w:lineRule="exact"/>
      </w:pPr>
    </w:p>
    <w:p w14:paraId="6254EBAD" w14:textId="77777777" w:rsidR="00BD33F8" w:rsidRPr="00F85942" w:rsidRDefault="00A51A16">
      <w:pPr>
        <w:ind w:left="100" w:right="6127"/>
        <w:jc w:val="both"/>
        <w:rPr>
          <w:rFonts w:eastAsia="Courier New"/>
          <w:sz w:val="24"/>
          <w:szCs w:val="24"/>
        </w:rPr>
      </w:pPr>
      <w:r w:rsidRPr="00F85942">
        <w:rPr>
          <w:rFonts w:eastAsia="Courier New"/>
          <w:sz w:val="24"/>
          <w:szCs w:val="24"/>
        </w:rPr>
        <w:t>typedef struct complex{</w:t>
      </w:r>
    </w:p>
    <w:p w14:paraId="6EE23C8A" w14:textId="77777777" w:rsidR="00BD33F8" w:rsidRPr="00F85942" w:rsidRDefault="00BD33F8">
      <w:pPr>
        <w:spacing w:before="6" w:line="120" w:lineRule="exact"/>
        <w:rPr>
          <w:sz w:val="13"/>
          <w:szCs w:val="13"/>
        </w:rPr>
      </w:pPr>
    </w:p>
    <w:p w14:paraId="78395B29" w14:textId="77777777" w:rsidR="00BD33F8" w:rsidRPr="00F85942" w:rsidRDefault="00A51A16">
      <w:pPr>
        <w:ind w:left="388"/>
        <w:rPr>
          <w:rFonts w:eastAsia="Courier New"/>
          <w:sz w:val="24"/>
          <w:szCs w:val="24"/>
        </w:rPr>
      </w:pPr>
      <w:r w:rsidRPr="00F85942">
        <w:rPr>
          <w:rFonts w:eastAsia="Courier New"/>
          <w:sz w:val="24"/>
          <w:szCs w:val="24"/>
        </w:rPr>
        <w:t xml:space="preserve">int </w:t>
      </w:r>
      <w:proofErr w:type="spellStart"/>
      <w:r w:rsidRPr="00F85942">
        <w:rPr>
          <w:rFonts w:eastAsia="Courier New"/>
          <w:sz w:val="24"/>
          <w:szCs w:val="24"/>
        </w:rPr>
        <w:t>imag</w:t>
      </w:r>
      <w:proofErr w:type="spellEnd"/>
      <w:r w:rsidRPr="00F85942">
        <w:rPr>
          <w:rFonts w:eastAsia="Courier New"/>
          <w:sz w:val="24"/>
          <w:szCs w:val="24"/>
        </w:rPr>
        <w:t>;</w:t>
      </w:r>
    </w:p>
    <w:p w14:paraId="4B6B3CCA" w14:textId="77777777" w:rsidR="00BD33F8" w:rsidRPr="00F85942" w:rsidRDefault="00BD33F8">
      <w:pPr>
        <w:spacing w:before="6" w:line="120" w:lineRule="exact"/>
        <w:rPr>
          <w:sz w:val="13"/>
          <w:szCs w:val="13"/>
        </w:rPr>
      </w:pPr>
    </w:p>
    <w:p w14:paraId="6C07E5D3" w14:textId="77777777" w:rsidR="00BD33F8" w:rsidRPr="00F85942" w:rsidRDefault="00A51A16">
      <w:pPr>
        <w:ind w:left="388"/>
        <w:rPr>
          <w:rFonts w:eastAsia="Courier New"/>
          <w:sz w:val="24"/>
          <w:szCs w:val="24"/>
        </w:rPr>
        <w:sectPr w:rsidR="00BD33F8" w:rsidRPr="00F85942">
          <w:footerReference w:type="default" r:id="rId226"/>
          <w:pgSz w:w="12240" w:h="15840"/>
          <w:pgMar w:top="1480" w:right="1320" w:bottom="280" w:left="1340" w:header="0" w:footer="1015" w:gutter="0"/>
          <w:pgNumType w:start="200"/>
          <w:cols w:space="720"/>
        </w:sectPr>
      </w:pPr>
      <w:r w:rsidRPr="00F85942">
        <w:rPr>
          <w:rFonts w:eastAsia="Courier New"/>
          <w:sz w:val="24"/>
          <w:szCs w:val="24"/>
        </w:rPr>
        <w:t>float real;</w:t>
      </w:r>
    </w:p>
    <w:p w14:paraId="0608C4B2" w14:textId="77777777" w:rsidR="00BD33F8" w:rsidRPr="00F85942" w:rsidRDefault="00436C8E">
      <w:pPr>
        <w:spacing w:before="84"/>
        <w:ind w:left="100"/>
        <w:rPr>
          <w:rFonts w:eastAsia="Courier New"/>
          <w:sz w:val="24"/>
          <w:szCs w:val="24"/>
        </w:rPr>
      </w:pPr>
      <w:r>
        <w:lastRenderedPageBreak/>
        <w:pict w14:anchorId="37C37F67">
          <v:group id="_x0000_s1237" style="position:absolute;left:0;text-align:left;margin-left:65.9pt;margin-top:209.55pt;width:479.6pt;height:0;z-index:-10521;mso-position-horizontal-relative:page;mso-position-vertical-relative:page" coordorigin="1318,4191" coordsize="9592,0">
            <v:shape id="_x0000_s1238" style="position:absolute;left:1318;top:4191;width:9592;height:0" coordorigin="1318,4191" coordsize="9592,0" path="m1318,4191r9592,e" filled="f" strokeweight=".58pt">
              <v:path arrowok="t"/>
            </v:shape>
            <w10:wrap anchorx="page" anchory="page"/>
          </v:group>
        </w:pict>
      </w:r>
      <w:r>
        <w:pict w14:anchorId="61FB5C98">
          <v:group id="_x0000_s1235" style="position:absolute;left:0;text-align:left;margin-left:66.6pt;margin-top:184.8pt;width:478.85pt;height:0;z-index:-10522;mso-position-horizontal-relative:page;mso-position-vertical-relative:page" coordorigin="1332,3696" coordsize="9577,0">
            <v:shape id="_x0000_s1236" style="position:absolute;left:1332;top:3696;width:9577;height:0" coordorigin="1332,3696" coordsize="9577,0" path="m1332,3696r9578,e" filled="f" strokeweight=".58pt">
              <v:path arrowok="t"/>
            </v:shape>
            <w10:wrap anchorx="page" anchory="page"/>
          </v:group>
        </w:pict>
      </w:r>
      <w:r w:rsidR="00A51A16" w:rsidRPr="00F85942">
        <w:rPr>
          <w:rFonts w:eastAsia="Courier New"/>
          <w:sz w:val="24"/>
          <w:szCs w:val="24"/>
        </w:rPr>
        <w:t>}comp;</w:t>
      </w:r>
    </w:p>
    <w:p w14:paraId="196E89A7" w14:textId="77777777" w:rsidR="00BD33F8" w:rsidRPr="00F85942" w:rsidRDefault="00BD33F8">
      <w:pPr>
        <w:spacing w:before="5" w:line="140" w:lineRule="exact"/>
        <w:rPr>
          <w:sz w:val="14"/>
          <w:szCs w:val="14"/>
        </w:rPr>
      </w:pPr>
    </w:p>
    <w:p w14:paraId="40A38CDB" w14:textId="77777777" w:rsidR="00BD33F8" w:rsidRPr="00F85942" w:rsidRDefault="00BD33F8">
      <w:pPr>
        <w:spacing w:line="200" w:lineRule="exact"/>
      </w:pPr>
    </w:p>
    <w:p w14:paraId="5D5F8872" w14:textId="77777777" w:rsidR="00BD33F8" w:rsidRPr="00F85942" w:rsidRDefault="00BD33F8">
      <w:pPr>
        <w:spacing w:line="200" w:lineRule="exact"/>
      </w:pPr>
    </w:p>
    <w:p w14:paraId="350263EB" w14:textId="77777777" w:rsidR="00BD33F8" w:rsidRPr="00F85942" w:rsidRDefault="00A51A16">
      <w:pPr>
        <w:ind w:left="100"/>
        <w:rPr>
          <w:rFonts w:eastAsia="Courier New"/>
          <w:sz w:val="24"/>
          <w:szCs w:val="24"/>
        </w:rPr>
      </w:pPr>
      <w:r w:rsidRPr="00F85942">
        <w:rPr>
          <w:rFonts w:eastAsia="Courier New"/>
          <w:sz w:val="24"/>
          <w:szCs w:val="24"/>
        </w:rPr>
        <w:t>comp c1,c2;</w:t>
      </w:r>
    </w:p>
    <w:p w14:paraId="37BFF46E" w14:textId="77777777" w:rsidR="00BD33F8" w:rsidRPr="00F85942" w:rsidRDefault="00BD33F8">
      <w:pPr>
        <w:spacing w:before="6" w:line="120" w:lineRule="exact"/>
        <w:rPr>
          <w:sz w:val="12"/>
          <w:szCs w:val="12"/>
        </w:rPr>
      </w:pPr>
    </w:p>
    <w:p w14:paraId="5A10F36E" w14:textId="77777777" w:rsidR="00BD33F8" w:rsidRPr="00F85942" w:rsidRDefault="00A51A16">
      <w:pPr>
        <w:spacing w:line="359" w:lineRule="auto"/>
        <w:ind w:left="100" w:right="77"/>
        <w:rPr>
          <w:sz w:val="24"/>
          <w:szCs w:val="24"/>
        </w:rPr>
      </w:pPr>
      <w:r w:rsidRPr="00F85942">
        <w:rPr>
          <w:sz w:val="24"/>
          <w:szCs w:val="24"/>
        </w:rPr>
        <w:t>H</w:t>
      </w:r>
      <w:r w:rsidRPr="00F85942">
        <w:rPr>
          <w:spacing w:val="-1"/>
          <w:sz w:val="24"/>
          <w:szCs w:val="24"/>
        </w:rPr>
        <w:t>e</w:t>
      </w:r>
      <w:r w:rsidRPr="00F85942">
        <w:rPr>
          <w:sz w:val="24"/>
          <w:szCs w:val="24"/>
        </w:rPr>
        <w:t>r</w:t>
      </w:r>
      <w:r w:rsidRPr="00F85942">
        <w:rPr>
          <w:spacing w:val="-2"/>
          <w:sz w:val="24"/>
          <w:szCs w:val="24"/>
        </w:rPr>
        <w:t>e</w:t>
      </w:r>
      <w:r w:rsidRPr="00F85942">
        <w:rPr>
          <w:sz w:val="24"/>
          <w:szCs w:val="24"/>
        </w:rPr>
        <w:t>,</w:t>
      </w:r>
      <w:r w:rsidRPr="00F85942">
        <w:rPr>
          <w:spacing w:val="24"/>
          <w:sz w:val="24"/>
          <w:szCs w:val="24"/>
        </w:rPr>
        <w:t xml:space="preserve"> </w:t>
      </w:r>
      <w:r w:rsidRPr="00F85942">
        <w:rPr>
          <w:spacing w:val="5"/>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pacing w:val="2"/>
          <w:sz w:val="24"/>
          <w:szCs w:val="24"/>
        </w:rPr>
        <w:t>d</w:t>
      </w:r>
      <w:r w:rsidRPr="00F85942">
        <w:rPr>
          <w:spacing w:val="-1"/>
          <w:sz w:val="24"/>
          <w:szCs w:val="24"/>
        </w:rPr>
        <w:t>e</w:t>
      </w:r>
      <w:r w:rsidRPr="00F85942">
        <w:rPr>
          <w:sz w:val="24"/>
          <w:szCs w:val="24"/>
        </w:rPr>
        <w:t>f</w:t>
      </w:r>
      <w:r w:rsidRPr="00F85942">
        <w:rPr>
          <w:spacing w:val="23"/>
          <w:sz w:val="24"/>
          <w:szCs w:val="24"/>
        </w:rPr>
        <w:t xml:space="preserve"> </w:t>
      </w:r>
      <w:r w:rsidRPr="00F85942">
        <w:rPr>
          <w:sz w:val="24"/>
          <w:szCs w:val="24"/>
        </w:rPr>
        <w:t>k</w:t>
      </w:r>
      <w:r w:rsidRPr="00F85942">
        <w:rPr>
          <w:spacing w:val="4"/>
          <w:sz w:val="24"/>
          <w:szCs w:val="24"/>
        </w:rPr>
        <w:t>e</w:t>
      </w:r>
      <w:r w:rsidRPr="00F85942">
        <w:rPr>
          <w:spacing w:val="-5"/>
          <w:sz w:val="24"/>
          <w:szCs w:val="24"/>
        </w:rPr>
        <w:t>y</w:t>
      </w:r>
      <w:r w:rsidRPr="00F85942">
        <w:rPr>
          <w:sz w:val="24"/>
          <w:szCs w:val="24"/>
        </w:rPr>
        <w:t>w</w:t>
      </w:r>
      <w:r w:rsidRPr="00F85942">
        <w:rPr>
          <w:spacing w:val="2"/>
          <w:sz w:val="24"/>
          <w:szCs w:val="24"/>
        </w:rPr>
        <w:t>o</w:t>
      </w:r>
      <w:r w:rsidRPr="00F85942">
        <w:rPr>
          <w:sz w:val="24"/>
          <w:szCs w:val="24"/>
        </w:rPr>
        <w:t>rd</w:t>
      </w:r>
      <w:r w:rsidRPr="00F85942">
        <w:rPr>
          <w:spacing w:val="23"/>
          <w:sz w:val="24"/>
          <w:szCs w:val="24"/>
        </w:rPr>
        <w:t xml:space="preserve"> </w:t>
      </w:r>
      <w:r w:rsidRPr="00F85942">
        <w:rPr>
          <w:sz w:val="24"/>
          <w:szCs w:val="24"/>
        </w:rPr>
        <w:t>is</w:t>
      </w:r>
      <w:r w:rsidRPr="00F85942">
        <w:rPr>
          <w:spacing w:val="24"/>
          <w:sz w:val="24"/>
          <w:szCs w:val="24"/>
        </w:rPr>
        <w:t xml:space="preserve"> </w:t>
      </w:r>
      <w:r w:rsidRPr="00F85942">
        <w:rPr>
          <w:sz w:val="24"/>
          <w:szCs w:val="24"/>
        </w:rPr>
        <w:t>used</w:t>
      </w:r>
      <w:r w:rsidRPr="00F85942">
        <w:rPr>
          <w:spacing w:val="23"/>
          <w:sz w:val="24"/>
          <w:szCs w:val="24"/>
        </w:rPr>
        <w:t xml:space="preserve"> </w:t>
      </w:r>
      <w:r w:rsidRPr="00F85942">
        <w:rPr>
          <w:sz w:val="24"/>
          <w:szCs w:val="24"/>
        </w:rPr>
        <w:t>in</w:t>
      </w:r>
      <w:r w:rsidRPr="00F85942">
        <w:rPr>
          <w:spacing w:val="24"/>
          <w:sz w:val="24"/>
          <w:szCs w:val="24"/>
        </w:rPr>
        <w:t xml:space="preserve"> </w:t>
      </w:r>
      <w:r w:rsidRPr="00F85942">
        <w:rPr>
          <w:spacing w:val="-1"/>
          <w:sz w:val="24"/>
          <w:szCs w:val="24"/>
        </w:rPr>
        <w:t>c</w:t>
      </w:r>
      <w:r w:rsidRPr="00F85942">
        <w:rPr>
          <w:sz w:val="24"/>
          <w:szCs w:val="24"/>
        </w:rPr>
        <w:t>r</w:t>
      </w:r>
      <w:r w:rsidRPr="00F85942">
        <w:rPr>
          <w:spacing w:val="-2"/>
          <w:sz w:val="24"/>
          <w:szCs w:val="24"/>
        </w:rPr>
        <w:t>e</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ng</w:t>
      </w:r>
      <w:r w:rsidRPr="00F85942">
        <w:rPr>
          <w:spacing w:val="24"/>
          <w:sz w:val="24"/>
          <w:szCs w:val="24"/>
        </w:rPr>
        <w:t xml:space="preserve"> </w:t>
      </w:r>
      <w:r w:rsidRPr="00F85942">
        <w:rPr>
          <w:sz w:val="24"/>
          <w:szCs w:val="24"/>
        </w:rPr>
        <w:t>a</w:t>
      </w:r>
      <w:r w:rsidRPr="00F85942">
        <w:rPr>
          <w:spacing w:val="23"/>
          <w:sz w:val="24"/>
          <w:szCs w:val="24"/>
        </w:rPr>
        <w:t xml:space="preserve"> </w:t>
      </w:r>
      <w:r w:rsidRPr="00F85942">
        <w:rPr>
          <w:spacing w:val="3"/>
          <w:sz w:val="24"/>
          <w:szCs w:val="24"/>
        </w:rPr>
        <w:t>t</w:t>
      </w:r>
      <w:r w:rsidRPr="00F85942">
        <w:rPr>
          <w:spacing w:val="-5"/>
          <w:sz w:val="24"/>
          <w:szCs w:val="24"/>
        </w:rPr>
        <w:t>y</w:t>
      </w:r>
      <w:r w:rsidRPr="00F85942">
        <w:rPr>
          <w:spacing w:val="2"/>
          <w:sz w:val="24"/>
          <w:szCs w:val="24"/>
        </w:rPr>
        <w:t>p</w:t>
      </w:r>
      <w:r w:rsidRPr="00F85942">
        <w:rPr>
          <w:sz w:val="24"/>
          <w:szCs w:val="24"/>
        </w:rPr>
        <w:t>e</w:t>
      </w:r>
      <w:r w:rsidRPr="00F85942">
        <w:rPr>
          <w:spacing w:val="25"/>
          <w:sz w:val="24"/>
          <w:szCs w:val="24"/>
        </w:rPr>
        <w:t xml:space="preserve"> </w:t>
      </w:r>
      <w:r w:rsidRPr="00F85942">
        <w:rPr>
          <w:spacing w:val="-1"/>
          <w:sz w:val="24"/>
          <w:szCs w:val="24"/>
        </w:rPr>
        <w:t>c</w:t>
      </w:r>
      <w:r w:rsidRPr="00F85942">
        <w:rPr>
          <w:sz w:val="24"/>
          <w:szCs w:val="24"/>
        </w:rPr>
        <w:t>omp(</w:t>
      </w:r>
      <w:r w:rsidRPr="00F85942">
        <w:rPr>
          <w:spacing w:val="-1"/>
          <w:sz w:val="24"/>
          <w:szCs w:val="24"/>
        </w:rPr>
        <w:t>w</w:t>
      </w:r>
      <w:r w:rsidRPr="00F85942">
        <w:rPr>
          <w:sz w:val="24"/>
          <w:szCs w:val="24"/>
        </w:rPr>
        <w:t>hich</w:t>
      </w:r>
      <w:r w:rsidRPr="00F85942">
        <w:rPr>
          <w:spacing w:val="23"/>
          <w:sz w:val="24"/>
          <w:szCs w:val="24"/>
        </w:rPr>
        <w:t xml:space="preserve"> </w:t>
      </w:r>
      <w:r w:rsidRPr="00F85942">
        <w:rPr>
          <w:sz w:val="24"/>
          <w:szCs w:val="24"/>
        </w:rPr>
        <w:t>is</w:t>
      </w:r>
      <w:r w:rsidRPr="00F85942">
        <w:rPr>
          <w:spacing w:val="24"/>
          <w:sz w:val="24"/>
          <w:szCs w:val="24"/>
        </w:rPr>
        <w:t xml:space="preserve"> </w:t>
      </w:r>
      <w:r w:rsidRPr="00F85942">
        <w:rPr>
          <w:sz w:val="24"/>
          <w:szCs w:val="24"/>
        </w:rPr>
        <w:t>s</w:t>
      </w:r>
      <w:r w:rsidRPr="00F85942">
        <w:rPr>
          <w:spacing w:val="5"/>
          <w:sz w:val="24"/>
          <w:szCs w:val="24"/>
        </w:rPr>
        <w:t>a</w:t>
      </w:r>
      <w:r w:rsidRPr="00F85942">
        <w:rPr>
          <w:sz w:val="24"/>
          <w:szCs w:val="24"/>
        </w:rPr>
        <w:t>me</w:t>
      </w:r>
      <w:r w:rsidRPr="00F85942">
        <w:rPr>
          <w:spacing w:val="23"/>
          <w:sz w:val="24"/>
          <w:szCs w:val="24"/>
        </w:rPr>
        <w:t xml:space="preserve"> </w:t>
      </w:r>
      <w:r w:rsidRPr="00F85942">
        <w:rPr>
          <w:spacing w:val="3"/>
          <w:sz w:val="24"/>
          <w:szCs w:val="24"/>
        </w:rPr>
        <w:t>t</w:t>
      </w:r>
      <w:r w:rsidRPr="00F85942">
        <w:rPr>
          <w:spacing w:val="-2"/>
          <w:sz w:val="24"/>
          <w:szCs w:val="24"/>
        </w:rPr>
        <w:t>y</w:t>
      </w:r>
      <w:r w:rsidRPr="00F85942">
        <w:rPr>
          <w:sz w:val="24"/>
          <w:szCs w:val="24"/>
        </w:rPr>
        <w:t>pe</w:t>
      </w:r>
      <w:r w:rsidRPr="00F85942">
        <w:rPr>
          <w:spacing w:val="23"/>
          <w:sz w:val="24"/>
          <w:szCs w:val="24"/>
        </w:rPr>
        <w:t xml:space="preserve"> </w:t>
      </w:r>
      <w:r w:rsidRPr="00F85942">
        <w:rPr>
          <w:spacing w:val="-1"/>
          <w:sz w:val="24"/>
          <w:szCs w:val="24"/>
        </w:rPr>
        <w:t>a</w:t>
      </w:r>
      <w:r w:rsidRPr="00F85942">
        <w:rPr>
          <w:sz w:val="24"/>
          <w:szCs w:val="24"/>
        </w:rPr>
        <w:t>s</w:t>
      </w:r>
      <w:r w:rsidRPr="00F85942">
        <w:rPr>
          <w:spacing w:val="2"/>
          <w:sz w:val="24"/>
          <w:szCs w:val="24"/>
        </w:rPr>
        <w:t xml:space="preserve"> </w:t>
      </w:r>
      <w:r w:rsidRPr="00F85942">
        <w:rPr>
          <w:sz w:val="24"/>
          <w:szCs w:val="24"/>
        </w:rPr>
        <w:t>stru</w:t>
      </w:r>
      <w:r w:rsidRPr="00F85942">
        <w:rPr>
          <w:spacing w:val="-1"/>
          <w:sz w:val="24"/>
          <w:szCs w:val="24"/>
        </w:rPr>
        <w:t>c</w:t>
      </w:r>
      <w:r w:rsidRPr="00F85942">
        <w:rPr>
          <w:sz w:val="24"/>
          <w:szCs w:val="24"/>
        </w:rPr>
        <w:t>t</w:t>
      </w:r>
      <w:r w:rsidRPr="00F85942">
        <w:rPr>
          <w:spacing w:val="24"/>
          <w:sz w:val="24"/>
          <w:szCs w:val="24"/>
        </w:rPr>
        <w:t xml:space="preserve"> </w:t>
      </w:r>
      <w:r w:rsidRPr="00F85942">
        <w:rPr>
          <w:spacing w:val="-1"/>
          <w:sz w:val="24"/>
          <w:szCs w:val="24"/>
        </w:rPr>
        <w:t>c</w:t>
      </w:r>
      <w:r w:rsidRPr="00F85942">
        <w:rPr>
          <w:sz w:val="24"/>
          <w:szCs w:val="24"/>
        </w:rPr>
        <w:t>omp</w:t>
      </w:r>
      <w:r w:rsidRPr="00F85942">
        <w:rPr>
          <w:spacing w:val="1"/>
          <w:sz w:val="24"/>
          <w:szCs w:val="24"/>
        </w:rPr>
        <w:t>l</w:t>
      </w:r>
      <w:r w:rsidRPr="00F85942">
        <w:rPr>
          <w:spacing w:val="-1"/>
          <w:sz w:val="24"/>
          <w:szCs w:val="24"/>
        </w:rPr>
        <w:t>e</w:t>
      </w:r>
      <w:r w:rsidRPr="00F85942">
        <w:rPr>
          <w:spacing w:val="2"/>
          <w:sz w:val="24"/>
          <w:szCs w:val="24"/>
        </w:rPr>
        <w:t>x</w:t>
      </w:r>
      <w:r w:rsidRPr="00F85942">
        <w:rPr>
          <w:sz w:val="24"/>
          <w:szCs w:val="24"/>
        </w:rPr>
        <w:t>). Th</w:t>
      </w:r>
      <w:r w:rsidRPr="00F85942">
        <w:rPr>
          <w:spacing w:val="-1"/>
          <w:sz w:val="24"/>
          <w:szCs w:val="24"/>
        </w:rPr>
        <w:t>e</w:t>
      </w:r>
      <w:r w:rsidRPr="00F85942">
        <w:rPr>
          <w:sz w:val="24"/>
          <w:szCs w:val="24"/>
        </w:rPr>
        <w:t>n, two stru</w:t>
      </w:r>
      <w:r w:rsidRPr="00F85942">
        <w:rPr>
          <w:spacing w:val="-2"/>
          <w:sz w:val="24"/>
          <w:szCs w:val="24"/>
        </w:rPr>
        <w:t>c</w:t>
      </w:r>
      <w:r w:rsidRPr="00F85942">
        <w:rPr>
          <w:sz w:val="24"/>
          <w:szCs w:val="24"/>
        </w:rPr>
        <w:t>ture</w:t>
      </w:r>
      <w:r w:rsidRPr="00F85942">
        <w:rPr>
          <w:spacing w:val="-1"/>
          <w:sz w:val="24"/>
          <w:szCs w:val="24"/>
        </w:rPr>
        <w:t xml:space="preserve"> </w:t>
      </w:r>
      <w:r w:rsidRPr="00F85942">
        <w:rPr>
          <w:spacing w:val="2"/>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 xml:space="preserve">bles </w:t>
      </w:r>
      <w:r w:rsidRPr="00F85942">
        <w:rPr>
          <w:spacing w:val="-1"/>
          <w:sz w:val="24"/>
          <w:szCs w:val="24"/>
        </w:rPr>
        <w:t>c</w:t>
      </w:r>
      <w:r w:rsidRPr="00F85942">
        <w:rPr>
          <w:sz w:val="24"/>
          <w:szCs w:val="24"/>
        </w:rPr>
        <w:t xml:space="preserve">1 </w:t>
      </w:r>
      <w:r w:rsidRPr="00F85942">
        <w:rPr>
          <w:spacing w:val="-1"/>
          <w:sz w:val="24"/>
          <w:szCs w:val="24"/>
        </w:rPr>
        <w:t>a</w:t>
      </w:r>
      <w:r w:rsidRPr="00F85942">
        <w:rPr>
          <w:sz w:val="24"/>
          <w:szCs w:val="24"/>
        </w:rPr>
        <w:t xml:space="preserve">nd </w:t>
      </w:r>
      <w:r w:rsidRPr="00F85942">
        <w:rPr>
          <w:spacing w:val="-1"/>
          <w:sz w:val="24"/>
          <w:szCs w:val="24"/>
        </w:rPr>
        <w:t>c</w:t>
      </w:r>
      <w:r w:rsidRPr="00F85942">
        <w:rPr>
          <w:sz w:val="24"/>
          <w:szCs w:val="24"/>
        </w:rPr>
        <w:t>2</w:t>
      </w:r>
      <w:r w:rsidRPr="00F85942">
        <w:rPr>
          <w:spacing w:val="2"/>
          <w:sz w:val="24"/>
          <w:szCs w:val="24"/>
        </w:rPr>
        <w:t xml:space="preserve"> </w:t>
      </w:r>
      <w:r w:rsidRPr="00F85942">
        <w:rPr>
          <w:spacing w:val="-1"/>
          <w:sz w:val="24"/>
          <w:szCs w:val="24"/>
        </w:rPr>
        <w:t>a</w:t>
      </w:r>
      <w:r w:rsidRPr="00F85942">
        <w:rPr>
          <w:sz w:val="24"/>
          <w:szCs w:val="24"/>
        </w:rPr>
        <w:t xml:space="preserve">re </w:t>
      </w:r>
      <w:r w:rsidRPr="00F85942">
        <w:rPr>
          <w:spacing w:val="-1"/>
          <w:sz w:val="24"/>
          <w:szCs w:val="24"/>
        </w:rPr>
        <w:t>c</w:t>
      </w:r>
      <w:r w:rsidRPr="00F85942">
        <w:rPr>
          <w:sz w:val="24"/>
          <w:szCs w:val="24"/>
        </w:rPr>
        <w:t>re</w:t>
      </w:r>
      <w:r w:rsidRPr="00F85942">
        <w:rPr>
          <w:spacing w:val="-1"/>
          <w:sz w:val="24"/>
          <w:szCs w:val="24"/>
        </w:rPr>
        <w:t>a</w:t>
      </w:r>
      <w:r w:rsidRPr="00F85942">
        <w:rPr>
          <w:sz w:val="24"/>
          <w:szCs w:val="24"/>
        </w:rPr>
        <w:t>t</w:t>
      </w:r>
      <w:r w:rsidRPr="00F85942">
        <w:rPr>
          <w:spacing w:val="2"/>
          <w:sz w:val="24"/>
          <w:szCs w:val="24"/>
        </w:rPr>
        <w:t>e</w:t>
      </w:r>
      <w:r w:rsidRPr="00F85942">
        <w:rPr>
          <w:sz w:val="24"/>
          <w:szCs w:val="24"/>
        </w:rPr>
        <w:t xml:space="preserve">d </w:t>
      </w:r>
      <w:r w:rsidRPr="00F85942">
        <w:rPr>
          <w:spacing w:val="2"/>
          <w:sz w:val="24"/>
          <w:szCs w:val="24"/>
        </w:rPr>
        <w:t>b</w:t>
      </w:r>
      <w:r w:rsidRPr="00F85942">
        <w:rPr>
          <w:sz w:val="24"/>
          <w:szCs w:val="24"/>
        </w:rPr>
        <w:t>y</w:t>
      </w:r>
      <w:r w:rsidRPr="00F85942">
        <w:rPr>
          <w:spacing w:val="-5"/>
          <w:sz w:val="24"/>
          <w:szCs w:val="24"/>
        </w:rPr>
        <w:t xml:space="preserve"> </w:t>
      </w:r>
      <w:r w:rsidRPr="00F85942">
        <w:rPr>
          <w:sz w:val="24"/>
          <w:szCs w:val="24"/>
        </w:rPr>
        <w:t>th</w:t>
      </w:r>
      <w:r w:rsidRPr="00F85942">
        <w:rPr>
          <w:spacing w:val="1"/>
          <w:sz w:val="24"/>
          <w:szCs w:val="24"/>
        </w:rPr>
        <w:t>i</w:t>
      </w:r>
      <w:r w:rsidRPr="00F85942">
        <w:rPr>
          <w:sz w:val="24"/>
          <w:szCs w:val="24"/>
        </w:rPr>
        <w:t xml:space="preserve">s comp </w:t>
      </w:r>
      <w:r w:rsidRPr="00F85942">
        <w:rPr>
          <w:spacing w:val="2"/>
          <w:sz w:val="24"/>
          <w:szCs w:val="24"/>
        </w:rPr>
        <w:t>t</w:t>
      </w:r>
      <w:r w:rsidRPr="00F85942">
        <w:rPr>
          <w:spacing w:val="-5"/>
          <w:sz w:val="24"/>
          <w:szCs w:val="24"/>
        </w:rPr>
        <w:t>y</w:t>
      </w:r>
      <w:r w:rsidRPr="00F85942">
        <w:rPr>
          <w:spacing w:val="2"/>
          <w:sz w:val="24"/>
          <w:szCs w:val="24"/>
        </w:rPr>
        <w:t>p</w:t>
      </w:r>
      <w:r w:rsidRPr="00F85942">
        <w:rPr>
          <w:spacing w:val="-1"/>
          <w:sz w:val="24"/>
          <w:szCs w:val="24"/>
        </w:rPr>
        <w:t>e</w:t>
      </w:r>
      <w:r w:rsidRPr="00F85942">
        <w:rPr>
          <w:sz w:val="24"/>
          <w:szCs w:val="24"/>
        </w:rPr>
        <w:t>.</w:t>
      </w:r>
    </w:p>
    <w:p w14:paraId="5757AA23" w14:textId="77777777" w:rsidR="00BD33F8" w:rsidRPr="00F85942" w:rsidRDefault="00BD33F8">
      <w:pPr>
        <w:spacing w:before="20" w:line="200" w:lineRule="exact"/>
      </w:pPr>
    </w:p>
    <w:p w14:paraId="5926DF20" w14:textId="77777777" w:rsidR="00BD33F8" w:rsidRPr="00F85942" w:rsidRDefault="00A51A16">
      <w:pPr>
        <w:spacing w:line="300" w:lineRule="exact"/>
        <w:ind w:left="100"/>
        <w:rPr>
          <w:sz w:val="28"/>
          <w:szCs w:val="28"/>
        </w:rPr>
      </w:pPr>
      <w:r w:rsidRPr="00F85942">
        <w:rPr>
          <w:b/>
          <w:spacing w:val="1"/>
          <w:position w:val="-1"/>
          <w:sz w:val="28"/>
          <w:szCs w:val="28"/>
        </w:rPr>
        <w:t>15</w:t>
      </w:r>
      <w:r w:rsidRPr="00F85942">
        <w:rPr>
          <w:b/>
          <w:spacing w:val="-3"/>
          <w:position w:val="-1"/>
          <w:sz w:val="28"/>
          <w:szCs w:val="28"/>
        </w:rPr>
        <w:t>.</w:t>
      </w:r>
      <w:r w:rsidRPr="00F85942">
        <w:rPr>
          <w:b/>
          <w:position w:val="-1"/>
          <w:sz w:val="28"/>
          <w:szCs w:val="28"/>
        </w:rPr>
        <w:t xml:space="preserve">4  </w:t>
      </w:r>
      <w:r w:rsidRPr="00F85942">
        <w:rPr>
          <w:b/>
          <w:spacing w:val="20"/>
          <w:position w:val="-1"/>
          <w:sz w:val="28"/>
          <w:szCs w:val="28"/>
        </w:rPr>
        <w:t xml:space="preserve"> </w:t>
      </w:r>
      <w:r w:rsidRPr="00F85942">
        <w:rPr>
          <w:b/>
          <w:spacing w:val="-1"/>
          <w:position w:val="-1"/>
          <w:sz w:val="28"/>
          <w:szCs w:val="28"/>
        </w:rPr>
        <w:t>N</w:t>
      </w:r>
      <w:r w:rsidRPr="00F85942">
        <w:rPr>
          <w:b/>
          <w:position w:val="-1"/>
          <w:sz w:val="28"/>
          <w:szCs w:val="28"/>
        </w:rPr>
        <w:t>e</w:t>
      </w:r>
      <w:r w:rsidRPr="00F85942">
        <w:rPr>
          <w:b/>
          <w:spacing w:val="1"/>
          <w:position w:val="-1"/>
          <w:sz w:val="28"/>
          <w:szCs w:val="28"/>
        </w:rPr>
        <w:t>s</w:t>
      </w:r>
      <w:r w:rsidRPr="00F85942">
        <w:rPr>
          <w:b/>
          <w:position w:val="-1"/>
          <w:sz w:val="28"/>
          <w:szCs w:val="28"/>
        </w:rPr>
        <w:t>ted Str</w:t>
      </w:r>
      <w:r w:rsidRPr="00F85942">
        <w:rPr>
          <w:b/>
          <w:spacing w:val="-3"/>
          <w:position w:val="-1"/>
          <w:sz w:val="28"/>
          <w:szCs w:val="28"/>
        </w:rPr>
        <w:t>u</w:t>
      </w:r>
      <w:r w:rsidRPr="00F85942">
        <w:rPr>
          <w:b/>
          <w:position w:val="-1"/>
          <w:sz w:val="28"/>
          <w:szCs w:val="28"/>
        </w:rPr>
        <w:t>cture</w:t>
      </w:r>
    </w:p>
    <w:p w14:paraId="434AA35E" w14:textId="77777777" w:rsidR="00BD33F8" w:rsidRPr="00F85942" w:rsidRDefault="00BD33F8">
      <w:pPr>
        <w:spacing w:before="3" w:line="160" w:lineRule="exact"/>
        <w:rPr>
          <w:sz w:val="16"/>
          <w:szCs w:val="16"/>
        </w:rPr>
      </w:pPr>
    </w:p>
    <w:p w14:paraId="216A37B3" w14:textId="77777777" w:rsidR="00BD33F8" w:rsidRPr="00F85942" w:rsidRDefault="00BD33F8">
      <w:pPr>
        <w:spacing w:line="200" w:lineRule="exact"/>
      </w:pPr>
    </w:p>
    <w:p w14:paraId="02E78CBF" w14:textId="77777777" w:rsidR="00BD33F8" w:rsidRPr="00F85942" w:rsidRDefault="00BD33F8">
      <w:pPr>
        <w:spacing w:line="200" w:lineRule="exact"/>
      </w:pPr>
    </w:p>
    <w:p w14:paraId="080F3024" w14:textId="77777777" w:rsidR="00BD33F8" w:rsidRPr="00F85942" w:rsidRDefault="00BD33F8">
      <w:pPr>
        <w:spacing w:line="200" w:lineRule="exact"/>
      </w:pPr>
    </w:p>
    <w:p w14:paraId="49B683C3" w14:textId="77777777" w:rsidR="00BD33F8" w:rsidRPr="00F85942" w:rsidRDefault="00A51A16">
      <w:pPr>
        <w:spacing w:before="29"/>
        <w:ind w:left="100"/>
        <w:rPr>
          <w:sz w:val="24"/>
          <w:szCs w:val="24"/>
        </w:rPr>
      </w:pPr>
      <w:r w:rsidRPr="00F85942">
        <w:rPr>
          <w:b/>
          <w:spacing w:val="1"/>
          <w:sz w:val="24"/>
          <w:szCs w:val="24"/>
        </w:rPr>
        <w:t>S</w:t>
      </w:r>
      <w:r w:rsidRPr="00F85942">
        <w:rPr>
          <w:b/>
          <w:sz w:val="24"/>
          <w:szCs w:val="24"/>
        </w:rPr>
        <w:t>t</w:t>
      </w:r>
      <w:r w:rsidRPr="00F85942">
        <w:rPr>
          <w:b/>
          <w:spacing w:val="-2"/>
          <w:sz w:val="24"/>
          <w:szCs w:val="24"/>
        </w:rPr>
        <w:t>r</w:t>
      </w:r>
      <w:r w:rsidRPr="00F85942">
        <w:rPr>
          <w:b/>
          <w:spacing w:val="1"/>
          <w:sz w:val="24"/>
          <w:szCs w:val="24"/>
        </w:rPr>
        <w:t>u</w:t>
      </w:r>
      <w:r w:rsidRPr="00F85942">
        <w:rPr>
          <w:b/>
          <w:spacing w:val="-1"/>
          <w:sz w:val="24"/>
          <w:szCs w:val="24"/>
        </w:rPr>
        <w:t>c</w:t>
      </w:r>
      <w:r w:rsidRPr="00F85942">
        <w:rPr>
          <w:b/>
          <w:sz w:val="24"/>
          <w:szCs w:val="24"/>
        </w:rPr>
        <w:t>tur</w:t>
      </w:r>
      <w:r w:rsidRPr="00F85942">
        <w:rPr>
          <w:b/>
          <w:spacing w:val="-2"/>
          <w:sz w:val="24"/>
          <w:szCs w:val="24"/>
        </w:rPr>
        <w:t>e</w:t>
      </w:r>
      <w:r w:rsidRPr="00F85942">
        <w:rPr>
          <w:b/>
          <w:sz w:val="24"/>
          <w:szCs w:val="24"/>
        </w:rPr>
        <w:t xml:space="preserve">s </w:t>
      </w:r>
      <w:r w:rsidRPr="00F85942">
        <w:rPr>
          <w:b/>
          <w:spacing w:val="2"/>
          <w:sz w:val="24"/>
          <w:szCs w:val="24"/>
        </w:rPr>
        <w:t>w</w:t>
      </w:r>
      <w:r w:rsidRPr="00F85942">
        <w:rPr>
          <w:b/>
          <w:sz w:val="24"/>
          <w:szCs w:val="24"/>
        </w:rPr>
        <w:t>ith</w:t>
      </w:r>
      <w:r w:rsidRPr="00F85942">
        <w:rPr>
          <w:b/>
          <w:spacing w:val="1"/>
          <w:sz w:val="24"/>
          <w:szCs w:val="24"/>
        </w:rPr>
        <w:t>i</w:t>
      </w:r>
      <w:r w:rsidRPr="00F85942">
        <w:rPr>
          <w:b/>
          <w:sz w:val="24"/>
          <w:szCs w:val="24"/>
        </w:rPr>
        <w:t>n</w:t>
      </w:r>
      <w:r w:rsidRPr="00F85942">
        <w:rPr>
          <w:b/>
          <w:spacing w:val="1"/>
          <w:sz w:val="24"/>
          <w:szCs w:val="24"/>
        </w:rPr>
        <w:t xml:space="preserve"> </w:t>
      </w:r>
      <w:r w:rsidRPr="00F85942">
        <w:rPr>
          <w:b/>
          <w:sz w:val="24"/>
          <w:szCs w:val="24"/>
        </w:rPr>
        <w:t>st</w:t>
      </w:r>
      <w:r w:rsidRPr="00F85942">
        <w:rPr>
          <w:b/>
          <w:spacing w:val="-1"/>
          <w:sz w:val="24"/>
          <w:szCs w:val="24"/>
        </w:rPr>
        <w:t>r</w:t>
      </w:r>
      <w:r w:rsidRPr="00F85942">
        <w:rPr>
          <w:b/>
          <w:spacing w:val="1"/>
          <w:sz w:val="24"/>
          <w:szCs w:val="24"/>
        </w:rPr>
        <w:t>u</w:t>
      </w:r>
      <w:r w:rsidRPr="00F85942">
        <w:rPr>
          <w:b/>
          <w:spacing w:val="-1"/>
          <w:sz w:val="24"/>
          <w:szCs w:val="24"/>
        </w:rPr>
        <w:t>c</w:t>
      </w:r>
      <w:r w:rsidRPr="00F85942">
        <w:rPr>
          <w:b/>
          <w:sz w:val="24"/>
          <w:szCs w:val="24"/>
        </w:rPr>
        <w:t>tur</w:t>
      </w:r>
      <w:r w:rsidRPr="00F85942">
        <w:rPr>
          <w:b/>
          <w:spacing w:val="-2"/>
          <w:sz w:val="24"/>
          <w:szCs w:val="24"/>
        </w:rPr>
        <w:t>e</w:t>
      </w:r>
      <w:r w:rsidRPr="00F85942">
        <w:rPr>
          <w:b/>
          <w:sz w:val="24"/>
          <w:szCs w:val="24"/>
        </w:rPr>
        <w:t>s</w:t>
      </w:r>
    </w:p>
    <w:p w14:paraId="79E9A086" w14:textId="77777777" w:rsidR="00BD33F8" w:rsidRPr="00F85942" w:rsidRDefault="00BD33F8">
      <w:pPr>
        <w:spacing w:before="4" w:line="120" w:lineRule="exact"/>
        <w:rPr>
          <w:sz w:val="13"/>
          <w:szCs w:val="13"/>
        </w:rPr>
      </w:pPr>
    </w:p>
    <w:p w14:paraId="12C03DA7" w14:textId="77777777" w:rsidR="00BD33F8" w:rsidRPr="00F85942" w:rsidRDefault="00BD33F8">
      <w:pPr>
        <w:spacing w:line="200" w:lineRule="exact"/>
      </w:pPr>
    </w:p>
    <w:p w14:paraId="7409E4A4" w14:textId="77777777" w:rsidR="00BD33F8" w:rsidRPr="00F85942" w:rsidRDefault="00A51A16">
      <w:pPr>
        <w:ind w:left="100"/>
        <w:rPr>
          <w:sz w:val="24"/>
          <w:szCs w:val="24"/>
        </w:rPr>
      </w:pPr>
      <w:r w:rsidRPr="00F85942">
        <w:rPr>
          <w:spacing w:val="1"/>
          <w:sz w:val="24"/>
          <w:szCs w:val="24"/>
        </w:rPr>
        <w:t>S</w:t>
      </w:r>
      <w:r w:rsidRPr="00F85942">
        <w:rPr>
          <w:sz w:val="24"/>
          <w:szCs w:val="24"/>
        </w:rPr>
        <w:t>tru</w:t>
      </w:r>
      <w:r w:rsidRPr="00F85942">
        <w:rPr>
          <w:spacing w:val="-1"/>
          <w:sz w:val="24"/>
          <w:szCs w:val="24"/>
        </w:rPr>
        <w:t>c</w:t>
      </w:r>
      <w:r w:rsidRPr="00F85942">
        <w:rPr>
          <w:sz w:val="24"/>
          <w:szCs w:val="24"/>
        </w:rPr>
        <w:t>tur</w:t>
      </w:r>
      <w:r w:rsidRPr="00F85942">
        <w:rPr>
          <w:spacing w:val="-1"/>
          <w:sz w:val="24"/>
          <w:szCs w:val="24"/>
        </w:rPr>
        <w:t>e</w:t>
      </w:r>
      <w:r w:rsidRPr="00F85942">
        <w:rPr>
          <w:sz w:val="24"/>
          <w:szCs w:val="24"/>
        </w:rPr>
        <w:t>s c</w:t>
      </w:r>
      <w:r w:rsidRPr="00F85942">
        <w:rPr>
          <w:spacing w:val="-2"/>
          <w:sz w:val="24"/>
          <w:szCs w:val="24"/>
        </w:rPr>
        <w:t>a</w:t>
      </w:r>
      <w:r w:rsidRPr="00F85942">
        <w:rPr>
          <w:sz w:val="24"/>
          <w:szCs w:val="24"/>
        </w:rPr>
        <w:t xml:space="preserve">n </w:t>
      </w:r>
      <w:r w:rsidRPr="00F85942">
        <w:rPr>
          <w:spacing w:val="2"/>
          <w:sz w:val="24"/>
          <w:szCs w:val="24"/>
        </w:rPr>
        <w:t>b</w:t>
      </w:r>
      <w:r w:rsidRPr="00F85942">
        <w:rPr>
          <w:sz w:val="24"/>
          <w:szCs w:val="24"/>
        </w:rPr>
        <w:t>e</w:t>
      </w:r>
      <w:r w:rsidRPr="00F85942">
        <w:rPr>
          <w:spacing w:val="-1"/>
          <w:sz w:val="24"/>
          <w:szCs w:val="24"/>
        </w:rPr>
        <w:t xml:space="preserve"> </w:t>
      </w:r>
      <w:r w:rsidRPr="00F85942">
        <w:rPr>
          <w:sz w:val="24"/>
          <w:szCs w:val="24"/>
        </w:rPr>
        <w:t>n</w:t>
      </w:r>
      <w:r w:rsidRPr="00F85942">
        <w:rPr>
          <w:spacing w:val="-1"/>
          <w:sz w:val="24"/>
          <w:szCs w:val="24"/>
        </w:rPr>
        <w:t>e</w:t>
      </w:r>
      <w:r w:rsidRPr="00F85942">
        <w:rPr>
          <w:sz w:val="24"/>
          <w:szCs w:val="24"/>
        </w:rPr>
        <w:t>sted</w:t>
      </w:r>
      <w:r w:rsidRPr="00F85942">
        <w:rPr>
          <w:spacing w:val="2"/>
          <w:sz w:val="24"/>
          <w:szCs w:val="24"/>
        </w:rPr>
        <w:t xml:space="preserve"> </w:t>
      </w:r>
      <w:r w:rsidRPr="00F85942">
        <w:rPr>
          <w:sz w:val="24"/>
          <w:szCs w:val="24"/>
        </w:rPr>
        <w:t>with</w:t>
      </w:r>
      <w:r w:rsidRPr="00F85942">
        <w:rPr>
          <w:spacing w:val="1"/>
          <w:sz w:val="24"/>
          <w:szCs w:val="24"/>
        </w:rPr>
        <w:t>i</w:t>
      </w:r>
      <w:r w:rsidRPr="00F85942">
        <w:rPr>
          <w:sz w:val="24"/>
          <w:szCs w:val="24"/>
        </w:rPr>
        <w:t>n other</w:t>
      </w:r>
      <w:r w:rsidRPr="00F85942">
        <w:rPr>
          <w:spacing w:val="-1"/>
          <w:sz w:val="24"/>
          <w:szCs w:val="24"/>
        </w:rPr>
        <w:t xml:space="preserve"> </w:t>
      </w:r>
      <w:r w:rsidRPr="00F85942">
        <w:rPr>
          <w:sz w:val="24"/>
          <w:szCs w:val="24"/>
        </w:rPr>
        <w:t>stru</w:t>
      </w:r>
      <w:r w:rsidRPr="00F85942">
        <w:rPr>
          <w:spacing w:val="-1"/>
          <w:sz w:val="24"/>
          <w:szCs w:val="24"/>
        </w:rPr>
        <w:t>c</w:t>
      </w:r>
      <w:r w:rsidRPr="00F85942">
        <w:rPr>
          <w:sz w:val="24"/>
          <w:szCs w:val="24"/>
        </w:rPr>
        <w:t>tur</w:t>
      </w:r>
      <w:r w:rsidRPr="00F85942">
        <w:rPr>
          <w:spacing w:val="-1"/>
          <w:sz w:val="24"/>
          <w:szCs w:val="24"/>
        </w:rPr>
        <w:t>e</w:t>
      </w:r>
      <w:r w:rsidRPr="00F85942">
        <w:rPr>
          <w:sz w:val="24"/>
          <w:szCs w:val="24"/>
        </w:rPr>
        <w:t>s in</w:t>
      </w:r>
      <w:r w:rsidRPr="00F85942">
        <w:rPr>
          <w:spacing w:val="3"/>
          <w:sz w:val="24"/>
          <w:szCs w:val="24"/>
        </w:rPr>
        <w:t xml:space="preserve"> </w:t>
      </w:r>
      <w:r w:rsidRPr="00F85942">
        <w:rPr>
          <w:sz w:val="24"/>
          <w:szCs w:val="24"/>
        </w:rPr>
        <w:t>C pro</w:t>
      </w:r>
      <w:r w:rsidRPr="00F85942">
        <w:rPr>
          <w:spacing w:val="-3"/>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1"/>
          <w:sz w:val="24"/>
          <w:szCs w:val="24"/>
        </w:rPr>
        <w:t>m</w:t>
      </w:r>
      <w:r w:rsidRPr="00F85942">
        <w:rPr>
          <w:sz w:val="24"/>
          <w:szCs w:val="24"/>
        </w:rPr>
        <w:t>in</w:t>
      </w:r>
      <w:r w:rsidRPr="00F85942">
        <w:rPr>
          <w:spacing w:val="-2"/>
          <w:sz w:val="24"/>
          <w:szCs w:val="24"/>
        </w:rPr>
        <w:t>g</w:t>
      </w:r>
      <w:r w:rsidRPr="00F85942">
        <w:rPr>
          <w:sz w:val="24"/>
          <w:szCs w:val="24"/>
        </w:rPr>
        <w:t>.</w:t>
      </w:r>
    </w:p>
    <w:p w14:paraId="3A955187" w14:textId="77777777" w:rsidR="00BD33F8" w:rsidRPr="00F85942" w:rsidRDefault="00BD33F8">
      <w:pPr>
        <w:spacing w:before="8" w:line="140" w:lineRule="exact"/>
        <w:rPr>
          <w:sz w:val="14"/>
          <w:szCs w:val="14"/>
        </w:rPr>
      </w:pPr>
    </w:p>
    <w:p w14:paraId="0D657BE4" w14:textId="77777777" w:rsidR="00BD33F8" w:rsidRPr="00F85942" w:rsidRDefault="00BD33F8">
      <w:pPr>
        <w:spacing w:line="200" w:lineRule="exact"/>
      </w:pPr>
    </w:p>
    <w:p w14:paraId="094E9720" w14:textId="77777777" w:rsidR="00BD33F8" w:rsidRPr="00F85942" w:rsidRDefault="00A51A16">
      <w:pPr>
        <w:ind w:left="100"/>
        <w:rPr>
          <w:rFonts w:eastAsia="Courier New"/>
          <w:sz w:val="22"/>
          <w:szCs w:val="22"/>
        </w:rPr>
      </w:pPr>
      <w:r w:rsidRPr="00F85942">
        <w:rPr>
          <w:rFonts w:eastAsia="Courier New"/>
          <w:sz w:val="22"/>
          <w:szCs w:val="22"/>
        </w:rPr>
        <w:t>struct complex</w:t>
      </w:r>
    </w:p>
    <w:p w14:paraId="27084A11" w14:textId="77777777" w:rsidR="00BD33F8" w:rsidRPr="00F85942" w:rsidRDefault="00BD33F8">
      <w:pPr>
        <w:spacing w:before="5" w:line="120" w:lineRule="exact"/>
        <w:rPr>
          <w:sz w:val="12"/>
          <w:szCs w:val="12"/>
        </w:rPr>
      </w:pPr>
    </w:p>
    <w:p w14:paraId="040E44CC" w14:textId="77777777" w:rsidR="00BD33F8" w:rsidRPr="00F85942" w:rsidRDefault="00A51A16">
      <w:pPr>
        <w:ind w:left="100"/>
        <w:rPr>
          <w:rFonts w:eastAsia="Courier New"/>
          <w:sz w:val="22"/>
          <w:szCs w:val="22"/>
        </w:rPr>
      </w:pPr>
      <w:r w:rsidRPr="00F85942">
        <w:rPr>
          <w:rFonts w:eastAsia="Courier New"/>
          <w:sz w:val="22"/>
          <w:szCs w:val="22"/>
        </w:rPr>
        <w:t>{</w:t>
      </w:r>
    </w:p>
    <w:p w14:paraId="3271F8B0" w14:textId="77777777" w:rsidR="00BD33F8" w:rsidRPr="00F85942" w:rsidRDefault="00BD33F8">
      <w:pPr>
        <w:spacing w:before="5" w:line="120" w:lineRule="exact"/>
        <w:rPr>
          <w:sz w:val="12"/>
          <w:szCs w:val="12"/>
        </w:rPr>
      </w:pPr>
    </w:p>
    <w:p w14:paraId="595E42B7" w14:textId="77777777" w:rsidR="00BD33F8" w:rsidRPr="00F85942" w:rsidRDefault="00A51A16">
      <w:pPr>
        <w:ind w:left="232"/>
        <w:rPr>
          <w:rFonts w:eastAsia="Courier New"/>
          <w:sz w:val="22"/>
          <w:szCs w:val="22"/>
        </w:rPr>
      </w:pPr>
      <w:r w:rsidRPr="00F85942">
        <w:rPr>
          <w:rFonts w:eastAsia="Courier New"/>
          <w:sz w:val="22"/>
          <w:szCs w:val="22"/>
        </w:rPr>
        <w:t xml:space="preserve">int </w:t>
      </w:r>
      <w:proofErr w:type="spellStart"/>
      <w:r w:rsidRPr="00F85942">
        <w:rPr>
          <w:rFonts w:eastAsia="Courier New"/>
          <w:sz w:val="22"/>
          <w:szCs w:val="22"/>
        </w:rPr>
        <w:t>imag_value</w:t>
      </w:r>
      <w:proofErr w:type="spellEnd"/>
      <w:r w:rsidRPr="00F85942">
        <w:rPr>
          <w:rFonts w:eastAsia="Courier New"/>
          <w:sz w:val="22"/>
          <w:szCs w:val="22"/>
        </w:rPr>
        <w:t>;</w:t>
      </w:r>
    </w:p>
    <w:p w14:paraId="10324AF6" w14:textId="77777777" w:rsidR="00BD33F8" w:rsidRPr="00F85942" w:rsidRDefault="00BD33F8">
      <w:pPr>
        <w:spacing w:before="3" w:line="120" w:lineRule="exact"/>
        <w:rPr>
          <w:sz w:val="12"/>
          <w:szCs w:val="12"/>
        </w:rPr>
      </w:pPr>
    </w:p>
    <w:p w14:paraId="74728918" w14:textId="77777777" w:rsidR="00BD33F8" w:rsidRPr="00F85942" w:rsidRDefault="00A51A16">
      <w:pPr>
        <w:ind w:left="232"/>
        <w:rPr>
          <w:rFonts w:eastAsia="Courier New"/>
          <w:sz w:val="22"/>
          <w:szCs w:val="22"/>
        </w:rPr>
      </w:pPr>
      <w:r w:rsidRPr="00F85942">
        <w:rPr>
          <w:rFonts w:eastAsia="Courier New"/>
          <w:sz w:val="22"/>
          <w:szCs w:val="22"/>
        </w:rPr>
        <w:t xml:space="preserve">float </w:t>
      </w:r>
      <w:proofErr w:type="spellStart"/>
      <w:r w:rsidRPr="00F85942">
        <w:rPr>
          <w:rFonts w:eastAsia="Courier New"/>
          <w:sz w:val="22"/>
          <w:szCs w:val="22"/>
        </w:rPr>
        <w:t>real_value</w:t>
      </w:r>
      <w:proofErr w:type="spellEnd"/>
      <w:r w:rsidRPr="00F85942">
        <w:rPr>
          <w:rFonts w:eastAsia="Courier New"/>
          <w:sz w:val="22"/>
          <w:szCs w:val="22"/>
        </w:rPr>
        <w:t>;</w:t>
      </w:r>
    </w:p>
    <w:p w14:paraId="690253BB" w14:textId="77777777" w:rsidR="00BD33F8" w:rsidRPr="00F85942" w:rsidRDefault="00BD33F8">
      <w:pPr>
        <w:spacing w:before="5" w:line="120" w:lineRule="exact"/>
        <w:rPr>
          <w:sz w:val="12"/>
          <w:szCs w:val="12"/>
        </w:rPr>
      </w:pPr>
    </w:p>
    <w:p w14:paraId="19530A12" w14:textId="77777777" w:rsidR="00BD33F8" w:rsidRPr="00F85942" w:rsidRDefault="00A51A16">
      <w:pPr>
        <w:ind w:left="100"/>
        <w:rPr>
          <w:rFonts w:eastAsia="Courier New"/>
          <w:sz w:val="22"/>
          <w:szCs w:val="22"/>
        </w:rPr>
      </w:pPr>
      <w:r w:rsidRPr="00F85942">
        <w:rPr>
          <w:rFonts w:eastAsia="Courier New"/>
          <w:sz w:val="22"/>
          <w:szCs w:val="22"/>
        </w:rPr>
        <w:t>};</w:t>
      </w:r>
    </w:p>
    <w:p w14:paraId="21B625EA" w14:textId="77777777" w:rsidR="00BD33F8" w:rsidRPr="00F85942" w:rsidRDefault="00BD33F8">
      <w:pPr>
        <w:spacing w:before="5" w:line="120" w:lineRule="exact"/>
        <w:rPr>
          <w:sz w:val="12"/>
          <w:szCs w:val="12"/>
        </w:rPr>
      </w:pPr>
    </w:p>
    <w:p w14:paraId="63D93F86" w14:textId="77777777" w:rsidR="00BD33F8" w:rsidRPr="00F85942" w:rsidRDefault="00A51A16">
      <w:pPr>
        <w:ind w:left="100"/>
        <w:rPr>
          <w:rFonts w:eastAsia="Courier New"/>
          <w:sz w:val="22"/>
          <w:szCs w:val="22"/>
        </w:rPr>
      </w:pPr>
      <w:r w:rsidRPr="00F85942">
        <w:rPr>
          <w:rFonts w:eastAsia="Courier New"/>
          <w:sz w:val="22"/>
          <w:szCs w:val="22"/>
        </w:rPr>
        <w:t>struct number{</w:t>
      </w:r>
    </w:p>
    <w:p w14:paraId="2066D664" w14:textId="77777777" w:rsidR="00BD33F8" w:rsidRPr="00F85942" w:rsidRDefault="00BD33F8">
      <w:pPr>
        <w:spacing w:before="6" w:line="120" w:lineRule="exact"/>
        <w:rPr>
          <w:sz w:val="12"/>
          <w:szCs w:val="12"/>
        </w:rPr>
      </w:pPr>
    </w:p>
    <w:p w14:paraId="243B8496" w14:textId="77777777" w:rsidR="00BD33F8" w:rsidRPr="00F85942" w:rsidRDefault="00A51A16">
      <w:pPr>
        <w:ind w:left="496"/>
        <w:rPr>
          <w:rFonts w:eastAsia="Courier New"/>
          <w:sz w:val="22"/>
          <w:szCs w:val="22"/>
        </w:rPr>
      </w:pPr>
      <w:r w:rsidRPr="00F85942">
        <w:rPr>
          <w:rFonts w:eastAsia="Courier New"/>
          <w:sz w:val="22"/>
          <w:szCs w:val="22"/>
        </w:rPr>
        <w:t>struct complex c1;</w:t>
      </w:r>
    </w:p>
    <w:p w14:paraId="1A5A2232" w14:textId="77777777" w:rsidR="00BD33F8" w:rsidRPr="00F85942" w:rsidRDefault="00BD33F8">
      <w:pPr>
        <w:spacing w:before="3" w:line="120" w:lineRule="exact"/>
        <w:rPr>
          <w:sz w:val="12"/>
          <w:szCs w:val="12"/>
        </w:rPr>
      </w:pPr>
    </w:p>
    <w:p w14:paraId="0EDE9862" w14:textId="77777777" w:rsidR="00BD33F8" w:rsidRPr="00F85942" w:rsidRDefault="00A51A16">
      <w:pPr>
        <w:ind w:left="496"/>
        <w:rPr>
          <w:rFonts w:eastAsia="Courier New"/>
          <w:sz w:val="22"/>
          <w:szCs w:val="22"/>
        </w:rPr>
      </w:pPr>
      <w:r w:rsidRPr="00F85942">
        <w:rPr>
          <w:rFonts w:eastAsia="Courier New"/>
          <w:sz w:val="22"/>
          <w:szCs w:val="22"/>
        </w:rPr>
        <w:t>int real;</w:t>
      </w:r>
    </w:p>
    <w:p w14:paraId="0C888E45" w14:textId="77777777" w:rsidR="00BD33F8" w:rsidRPr="00F85942" w:rsidRDefault="00BD33F8">
      <w:pPr>
        <w:spacing w:before="5" w:line="120" w:lineRule="exact"/>
        <w:rPr>
          <w:sz w:val="12"/>
          <w:szCs w:val="12"/>
        </w:rPr>
      </w:pPr>
    </w:p>
    <w:p w14:paraId="6DC6960D" w14:textId="77777777" w:rsidR="00BD33F8" w:rsidRPr="00F85942" w:rsidRDefault="00A51A16">
      <w:pPr>
        <w:ind w:left="100"/>
        <w:rPr>
          <w:rFonts w:eastAsia="Courier New"/>
          <w:sz w:val="22"/>
          <w:szCs w:val="22"/>
        </w:rPr>
      </w:pPr>
      <w:r w:rsidRPr="00F85942">
        <w:rPr>
          <w:rFonts w:eastAsia="Courier New"/>
          <w:sz w:val="22"/>
          <w:szCs w:val="22"/>
        </w:rPr>
        <w:t>}n1,n2;</w:t>
      </w:r>
    </w:p>
    <w:p w14:paraId="76775845" w14:textId="77777777" w:rsidR="00BD33F8" w:rsidRPr="00F85942" w:rsidRDefault="00BD33F8">
      <w:pPr>
        <w:spacing w:before="10" w:line="120" w:lineRule="exact"/>
        <w:rPr>
          <w:sz w:val="12"/>
          <w:szCs w:val="12"/>
        </w:rPr>
      </w:pPr>
    </w:p>
    <w:p w14:paraId="5B825077" w14:textId="77777777" w:rsidR="00BD33F8" w:rsidRPr="00F85942" w:rsidRDefault="00BD33F8">
      <w:pPr>
        <w:spacing w:line="200" w:lineRule="exact"/>
      </w:pPr>
    </w:p>
    <w:p w14:paraId="3155D9BF" w14:textId="77777777" w:rsidR="00BD33F8" w:rsidRPr="00F85942" w:rsidRDefault="00BD33F8">
      <w:pPr>
        <w:spacing w:line="200" w:lineRule="exact"/>
      </w:pPr>
    </w:p>
    <w:p w14:paraId="458F392C" w14:textId="77777777" w:rsidR="00BD33F8" w:rsidRPr="00F85942" w:rsidRDefault="00BD33F8">
      <w:pPr>
        <w:spacing w:line="200" w:lineRule="exact"/>
      </w:pPr>
    </w:p>
    <w:p w14:paraId="22911D16" w14:textId="77777777" w:rsidR="00BD33F8" w:rsidRPr="00F85942" w:rsidRDefault="00A51A16">
      <w:pPr>
        <w:spacing w:line="359" w:lineRule="auto"/>
        <w:ind w:left="100" w:right="84"/>
        <w:rPr>
          <w:sz w:val="24"/>
          <w:szCs w:val="24"/>
        </w:rPr>
      </w:pPr>
      <w:r w:rsidRPr="00F85942">
        <w:rPr>
          <w:spacing w:val="1"/>
          <w:sz w:val="24"/>
          <w:szCs w:val="24"/>
        </w:rPr>
        <w:t>S</w:t>
      </w:r>
      <w:r w:rsidRPr="00F85942">
        <w:rPr>
          <w:sz w:val="24"/>
          <w:szCs w:val="24"/>
        </w:rPr>
        <w:t xml:space="preserve">uppose  </w:t>
      </w:r>
      <w:r w:rsidRPr="00F85942">
        <w:rPr>
          <w:spacing w:val="35"/>
          <w:sz w:val="24"/>
          <w:szCs w:val="24"/>
        </w:rPr>
        <w:t xml:space="preserve"> </w:t>
      </w:r>
      <w:r w:rsidRPr="00F85942">
        <w:rPr>
          <w:spacing w:val="-5"/>
          <w:sz w:val="24"/>
          <w:szCs w:val="24"/>
        </w:rPr>
        <w:t>y</w:t>
      </w:r>
      <w:r w:rsidRPr="00F85942">
        <w:rPr>
          <w:sz w:val="24"/>
          <w:szCs w:val="24"/>
        </w:rPr>
        <w:t xml:space="preserve">ou  </w:t>
      </w:r>
      <w:r w:rsidRPr="00F85942">
        <w:rPr>
          <w:spacing w:val="36"/>
          <w:sz w:val="24"/>
          <w:szCs w:val="24"/>
        </w:rPr>
        <w:t xml:space="preserve"> </w:t>
      </w:r>
      <w:r w:rsidRPr="00F85942">
        <w:rPr>
          <w:sz w:val="24"/>
          <w:szCs w:val="24"/>
        </w:rPr>
        <w:t>w</w:t>
      </w:r>
      <w:r w:rsidRPr="00F85942">
        <w:rPr>
          <w:spacing w:val="-1"/>
          <w:sz w:val="24"/>
          <w:szCs w:val="24"/>
        </w:rPr>
        <w:t>a</w:t>
      </w:r>
      <w:r w:rsidRPr="00F85942">
        <w:rPr>
          <w:sz w:val="24"/>
          <w:szCs w:val="24"/>
        </w:rPr>
        <w:t xml:space="preserve">nt  </w:t>
      </w:r>
      <w:r w:rsidRPr="00F85942">
        <w:rPr>
          <w:spacing w:val="34"/>
          <w:sz w:val="24"/>
          <w:szCs w:val="24"/>
        </w:rPr>
        <w:t xml:space="preserve"> </w:t>
      </w:r>
      <w:r w:rsidRPr="00F85942">
        <w:rPr>
          <w:spacing w:val="3"/>
          <w:sz w:val="24"/>
          <w:szCs w:val="24"/>
        </w:rPr>
        <w:t>t</w:t>
      </w:r>
      <w:r w:rsidRPr="00F85942">
        <w:rPr>
          <w:sz w:val="24"/>
          <w:szCs w:val="24"/>
        </w:rPr>
        <w:t xml:space="preserve">o  </w:t>
      </w:r>
      <w:r w:rsidRPr="00F85942">
        <w:rPr>
          <w:spacing w:val="33"/>
          <w:sz w:val="24"/>
          <w:szCs w:val="24"/>
        </w:rPr>
        <w:t xml:space="preserve"> </w:t>
      </w:r>
      <w:r w:rsidRPr="00F85942">
        <w:rPr>
          <w:spacing w:val="-1"/>
          <w:sz w:val="24"/>
          <w:szCs w:val="24"/>
        </w:rPr>
        <w:t>ac</w:t>
      </w:r>
      <w:r w:rsidRPr="00F85942">
        <w:rPr>
          <w:spacing w:val="1"/>
          <w:sz w:val="24"/>
          <w:szCs w:val="24"/>
        </w:rPr>
        <w:t>c</w:t>
      </w:r>
      <w:r w:rsidRPr="00F85942">
        <w:rPr>
          <w:spacing w:val="-1"/>
          <w:sz w:val="24"/>
          <w:szCs w:val="24"/>
        </w:rPr>
        <w:t>e</w:t>
      </w:r>
      <w:r w:rsidRPr="00F85942">
        <w:rPr>
          <w:sz w:val="24"/>
          <w:szCs w:val="24"/>
        </w:rPr>
        <w:t xml:space="preserve">ss  </w:t>
      </w:r>
      <w:r w:rsidRPr="00F85942">
        <w:rPr>
          <w:spacing w:val="34"/>
          <w:sz w:val="24"/>
          <w:szCs w:val="24"/>
        </w:rPr>
        <w:t xml:space="preserve"> </w:t>
      </w:r>
      <w:proofErr w:type="spellStart"/>
      <w:r w:rsidRPr="00F85942">
        <w:rPr>
          <w:sz w:val="24"/>
          <w:szCs w:val="24"/>
        </w:rPr>
        <w:t>i</w:t>
      </w:r>
      <w:r w:rsidRPr="00F85942">
        <w:rPr>
          <w:spacing w:val="1"/>
          <w:sz w:val="24"/>
          <w:szCs w:val="24"/>
        </w:rPr>
        <w:t>ma</w:t>
      </w:r>
      <w:r w:rsidRPr="00F85942">
        <w:rPr>
          <w:spacing w:val="-2"/>
          <w:sz w:val="24"/>
          <w:szCs w:val="24"/>
        </w:rPr>
        <w:t>g</w:t>
      </w:r>
      <w:r w:rsidRPr="00F85942">
        <w:rPr>
          <w:sz w:val="24"/>
          <w:szCs w:val="24"/>
        </w:rPr>
        <w:t>_v</w:t>
      </w:r>
      <w:r w:rsidRPr="00F85942">
        <w:rPr>
          <w:spacing w:val="-1"/>
          <w:sz w:val="24"/>
          <w:szCs w:val="24"/>
        </w:rPr>
        <w:t>a</w:t>
      </w:r>
      <w:r w:rsidRPr="00F85942">
        <w:rPr>
          <w:sz w:val="24"/>
          <w:szCs w:val="24"/>
        </w:rPr>
        <w:t>lue</w:t>
      </w:r>
      <w:proofErr w:type="spellEnd"/>
      <w:r w:rsidRPr="00F85942">
        <w:rPr>
          <w:sz w:val="24"/>
          <w:szCs w:val="24"/>
        </w:rPr>
        <w:t xml:space="preserve">  </w:t>
      </w:r>
      <w:r w:rsidRPr="00F85942">
        <w:rPr>
          <w:spacing w:val="35"/>
          <w:sz w:val="24"/>
          <w:szCs w:val="24"/>
        </w:rPr>
        <w:t xml:space="preserve"> </w:t>
      </w:r>
      <w:r w:rsidRPr="00F85942">
        <w:rPr>
          <w:sz w:val="24"/>
          <w:szCs w:val="24"/>
        </w:rPr>
        <w:t xml:space="preserve">for  </w:t>
      </w:r>
      <w:r w:rsidRPr="00F85942">
        <w:rPr>
          <w:spacing w:val="32"/>
          <w:sz w:val="24"/>
          <w:szCs w:val="24"/>
        </w:rPr>
        <w:t xml:space="preserve"> </w:t>
      </w:r>
      <w:r w:rsidRPr="00F85942">
        <w:rPr>
          <w:sz w:val="24"/>
          <w:szCs w:val="24"/>
        </w:rPr>
        <w:t xml:space="preserve">n2  </w:t>
      </w:r>
      <w:r w:rsidRPr="00F85942">
        <w:rPr>
          <w:spacing w:val="33"/>
          <w:sz w:val="24"/>
          <w:szCs w:val="24"/>
        </w:rPr>
        <w:t xml:space="preserve"> </w:t>
      </w:r>
      <w:r w:rsidRPr="00F85942">
        <w:rPr>
          <w:sz w:val="24"/>
          <w:szCs w:val="24"/>
        </w:rPr>
        <w:t>str</w:t>
      </w:r>
      <w:r w:rsidRPr="00F85942">
        <w:rPr>
          <w:spacing w:val="2"/>
          <w:sz w:val="24"/>
          <w:szCs w:val="24"/>
        </w:rPr>
        <w:t>u</w:t>
      </w:r>
      <w:r w:rsidRPr="00F85942">
        <w:rPr>
          <w:spacing w:val="-1"/>
          <w:sz w:val="24"/>
          <w:szCs w:val="24"/>
        </w:rPr>
        <w:t>c</w:t>
      </w:r>
      <w:r w:rsidRPr="00F85942">
        <w:rPr>
          <w:sz w:val="24"/>
          <w:szCs w:val="24"/>
        </w:rPr>
        <w:t xml:space="preserve">ture  </w:t>
      </w:r>
      <w:r w:rsidRPr="00F85942">
        <w:rPr>
          <w:spacing w:val="32"/>
          <w:sz w:val="24"/>
          <w:szCs w:val="24"/>
        </w:rPr>
        <w:t xml:space="preserve"> </w:t>
      </w:r>
      <w:r w:rsidRPr="00F85942">
        <w:rPr>
          <w:spacing w:val="2"/>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 xml:space="preserve">ble  </w:t>
      </w:r>
      <w:r w:rsidRPr="00F85942">
        <w:rPr>
          <w:spacing w:val="33"/>
          <w:sz w:val="24"/>
          <w:szCs w:val="24"/>
        </w:rPr>
        <w:t xml:space="preserve"> </w:t>
      </w:r>
      <w:r w:rsidRPr="00F85942">
        <w:rPr>
          <w:sz w:val="24"/>
          <w:szCs w:val="24"/>
        </w:rPr>
        <w:t xml:space="preserve">then,  </w:t>
      </w:r>
      <w:r w:rsidRPr="00F85942">
        <w:rPr>
          <w:spacing w:val="33"/>
          <w:sz w:val="24"/>
          <w:szCs w:val="24"/>
        </w:rPr>
        <w:t xml:space="preserve"> </w:t>
      </w:r>
      <w:r w:rsidRPr="00F85942">
        <w:rPr>
          <w:sz w:val="24"/>
          <w:szCs w:val="24"/>
        </w:rPr>
        <w:t>str</w:t>
      </w:r>
      <w:r w:rsidRPr="00F85942">
        <w:rPr>
          <w:spacing w:val="2"/>
          <w:sz w:val="24"/>
          <w:szCs w:val="24"/>
        </w:rPr>
        <w:t>u</w:t>
      </w:r>
      <w:r w:rsidRPr="00F85942">
        <w:rPr>
          <w:spacing w:val="-1"/>
          <w:sz w:val="24"/>
          <w:szCs w:val="24"/>
        </w:rPr>
        <w:t>c</w:t>
      </w:r>
      <w:r w:rsidRPr="00F85942">
        <w:rPr>
          <w:sz w:val="24"/>
          <w:szCs w:val="24"/>
        </w:rPr>
        <w:t>ture memb</w:t>
      </w:r>
      <w:r w:rsidRPr="00F85942">
        <w:rPr>
          <w:spacing w:val="-1"/>
          <w:sz w:val="24"/>
          <w:szCs w:val="24"/>
        </w:rPr>
        <w:t>e</w:t>
      </w:r>
      <w:r w:rsidRPr="00F85942">
        <w:rPr>
          <w:sz w:val="24"/>
          <w:szCs w:val="24"/>
        </w:rPr>
        <w:t>r</w:t>
      </w:r>
      <w:r w:rsidRPr="00F85942">
        <w:rPr>
          <w:spacing w:val="-1"/>
          <w:sz w:val="24"/>
          <w:szCs w:val="24"/>
        </w:rPr>
        <w:t xml:space="preserve"> </w:t>
      </w:r>
      <w:r w:rsidRPr="00F85942">
        <w:rPr>
          <w:sz w:val="24"/>
          <w:szCs w:val="24"/>
        </w:rPr>
        <w:t>n1.</w:t>
      </w:r>
      <w:r w:rsidRPr="00F85942">
        <w:rPr>
          <w:spacing w:val="-1"/>
          <w:sz w:val="24"/>
          <w:szCs w:val="24"/>
        </w:rPr>
        <w:t>c</w:t>
      </w:r>
      <w:r w:rsidRPr="00F85942">
        <w:rPr>
          <w:sz w:val="24"/>
          <w:szCs w:val="24"/>
        </w:rPr>
        <w:t>1.i</w:t>
      </w:r>
      <w:r w:rsidRPr="00F85942">
        <w:rPr>
          <w:spacing w:val="1"/>
          <w:sz w:val="24"/>
          <w:szCs w:val="24"/>
        </w:rPr>
        <w:t>ma</w:t>
      </w:r>
      <w:r w:rsidRPr="00F85942">
        <w:rPr>
          <w:spacing w:val="-2"/>
          <w:sz w:val="24"/>
          <w:szCs w:val="24"/>
        </w:rPr>
        <w:t>g</w:t>
      </w:r>
      <w:r w:rsidRPr="00F85942">
        <w:rPr>
          <w:sz w:val="24"/>
          <w:szCs w:val="24"/>
        </w:rPr>
        <w:t>_v</w:t>
      </w:r>
      <w:r w:rsidRPr="00F85942">
        <w:rPr>
          <w:spacing w:val="-1"/>
          <w:sz w:val="24"/>
          <w:szCs w:val="24"/>
        </w:rPr>
        <w:t>a</w:t>
      </w:r>
      <w:r w:rsidRPr="00F85942">
        <w:rPr>
          <w:sz w:val="24"/>
          <w:szCs w:val="24"/>
        </w:rPr>
        <w:t>l</w:t>
      </w:r>
      <w:r w:rsidRPr="00F85942">
        <w:rPr>
          <w:spacing w:val="3"/>
          <w:sz w:val="24"/>
          <w:szCs w:val="24"/>
        </w:rPr>
        <w:t>u</w:t>
      </w:r>
      <w:r w:rsidRPr="00F85942">
        <w:rPr>
          <w:sz w:val="24"/>
          <w:szCs w:val="24"/>
        </w:rPr>
        <w:t>e is u</w:t>
      </w:r>
      <w:r w:rsidRPr="00F85942">
        <w:rPr>
          <w:spacing w:val="1"/>
          <w:sz w:val="24"/>
          <w:szCs w:val="24"/>
        </w:rPr>
        <w:t>s</w:t>
      </w:r>
      <w:r w:rsidRPr="00F85942">
        <w:rPr>
          <w:spacing w:val="-1"/>
          <w:sz w:val="24"/>
          <w:szCs w:val="24"/>
        </w:rPr>
        <w:t>e</w:t>
      </w:r>
      <w:r w:rsidRPr="00F85942">
        <w:rPr>
          <w:sz w:val="24"/>
          <w:szCs w:val="24"/>
        </w:rPr>
        <w:t>d.</w:t>
      </w:r>
    </w:p>
    <w:p w14:paraId="34158F23" w14:textId="77777777" w:rsidR="00BD33F8" w:rsidRPr="00F85942" w:rsidRDefault="00A51A16">
      <w:pPr>
        <w:spacing w:before="7"/>
        <w:ind w:left="2138"/>
        <w:rPr>
          <w:sz w:val="24"/>
          <w:szCs w:val="24"/>
        </w:rPr>
      </w:pPr>
      <w:r w:rsidRPr="00F85942">
        <w:rPr>
          <w:i/>
          <w:sz w:val="24"/>
          <w:szCs w:val="24"/>
        </w:rPr>
        <w:t>typ</w:t>
      </w:r>
      <w:r w:rsidRPr="00F85942">
        <w:rPr>
          <w:i/>
          <w:spacing w:val="-1"/>
          <w:sz w:val="24"/>
          <w:szCs w:val="24"/>
        </w:rPr>
        <w:t>e</w:t>
      </w:r>
      <w:r w:rsidRPr="00F85942">
        <w:rPr>
          <w:i/>
          <w:sz w:val="24"/>
          <w:szCs w:val="24"/>
        </w:rPr>
        <w:t>d</w:t>
      </w:r>
      <w:r w:rsidRPr="00F85942">
        <w:rPr>
          <w:i/>
          <w:spacing w:val="-1"/>
          <w:sz w:val="24"/>
          <w:szCs w:val="24"/>
        </w:rPr>
        <w:t>e</w:t>
      </w:r>
      <w:r w:rsidRPr="00F85942">
        <w:rPr>
          <w:i/>
          <w:sz w:val="24"/>
          <w:szCs w:val="24"/>
        </w:rPr>
        <w:t>f s</w:t>
      </w:r>
      <w:r w:rsidRPr="00F85942">
        <w:rPr>
          <w:i/>
          <w:spacing w:val="1"/>
          <w:sz w:val="24"/>
          <w:szCs w:val="24"/>
        </w:rPr>
        <w:t>t</w:t>
      </w:r>
      <w:r w:rsidRPr="00F85942">
        <w:rPr>
          <w:i/>
          <w:sz w:val="24"/>
          <w:szCs w:val="24"/>
        </w:rPr>
        <w:t xml:space="preserve">ruct </w:t>
      </w:r>
      <w:r w:rsidRPr="00F85942">
        <w:rPr>
          <w:i/>
          <w:spacing w:val="-1"/>
          <w:sz w:val="24"/>
          <w:szCs w:val="24"/>
        </w:rPr>
        <w:t>c</w:t>
      </w:r>
      <w:r w:rsidRPr="00F85942">
        <w:rPr>
          <w:i/>
          <w:sz w:val="24"/>
          <w:szCs w:val="24"/>
        </w:rPr>
        <w:t>ompl</w:t>
      </w:r>
      <w:r w:rsidRPr="00F85942">
        <w:rPr>
          <w:i/>
          <w:spacing w:val="1"/>
          <w:sz w:val="24"/>
          <w:szCs w:val="24"/>
        </w:rPr>
        <w:t>e</w:t>
      </w:r>
      <w:r w:rsidRPr="00F85942">
        <w:rPr>
          <w:i/>
          <w:sz w:val="24"/>
          <w:szCs w:val="24"/>
        </w:rPr>
        <w:t xml:space="preserve">x </w:t>
      </w:r>
      <w:proofErr w:type="spellStart"/>
      <w:r w:rsidRPr="00F85942">
        <w:rPr>
          <w:b/>
          <w:i/>
          <w:spacing w:val="-1"/>
          <w:sz w:val="24"/>
          <w:szCs w:val="24"/>
        </w:rPr>
        <w:t>c</w:t>
      </w:r>
      <w:r w:rsidRPr="00F85942">
        <w:rPr>
          <w:b/>
          <w:i/>
          <w:spacing w:val="2"/>
          <w:sz w:val="24"/>
          <w:szCs w:val="24"/>
        </w:rPr>
        <w:t>o</w:t>
      </w:r>
      <w:r w:rsidRPr="00F85942">
        <w:rPr>
          <w:b/>
          <w:i/>
          <w:spacing w:val="3"/>
          <w:sz w:val="24"/>
          <w:szCs w:val="24"/>
        </w:rPr>
        <w:t>m</w:t>
      </w:r>
      <w:r w:rsidRPr="00F85942">
        <w:rPr>
          <w:b/>
          <w:i/>
          <w:sz w:val="24"/>
          <w:szCs w:val="24"/>
        </w:rPr>
        <w:t>plex</w:t>
      </w:r>
      <w:proofErr w:type="spellEnd"/>
      <w:r w:rsidRPr="00F85942">
        <w:rPr>
          <w:i/>
          <w:sz w:val="24"/>
          <w:szCs w:val="24"/>
        </w:rPr>
        <w:t xml:space="preserve">; </w:t>
      </w:r>
      <w:proofErr w:type="spellStart"/>
      <w:r w:rsidRPr="00F85942">
        <w:rPr>
          <w:i/>
          <w:spacing w:val="-2"/>
          <w:sz w:val="24"/>
          <w:szCs w:val="24"/>
        </w:rPr>
        <w:t>c</w:t>
      </w:r>
      <w:r w:rsidRPr="00F85942">
        <w:rPr>
          <w:i/>
          <w:sz w:val="24"/>
          <w:szCs w:val="24"/>
        </w:rPr>
        <w:t>ompl</w:t>
      </w:r>
      <w:r w:rsidRPr="00F85942">
        <w:rPr>
          <w:i/>
          <w:spacing w:val="-1"/>
          <w:sz w:val="24"/>
          <w:szCs w:val="24"/>
        </w:rPr>
        <w:t>ex</w:t>
      </w:r>
      <w:r w:rsidRPr="00F85942">
        <w:rPr>
          <w:i/>
          <w:sz w:val="24"/>
          <w:szCs w:val="24"/>
        </w:rPr>
        <w:t>_no</w:t>
      </w:r>
      <w:proofErr w:type="spellEnd"/>
      <w:r w:rsidRPr="00F85942">
        <w:rPr>
          <w:i/>
          <w:sz w:val="24"/>
          <w:szCs w:val="24"/>
        </w:rPr>
        <w:t xml:space="preserve"> </w:t>
      </w:r>
      <w:r w:rsidRPr="00F85942">
        <w:rPr>
          <w:i/>
          <w:spacing w:val="-1"/>
          <w:sz w:val="24"/>
          <w:szCs w:val="24"/>
        </w:rPr>
        <w:t>c</w:t>
      </w:r>
      <w:r w:rsidRPr="00F85942">
        <w:rPr>
          <w:i/>
          <w:sz w:val="24"/>
          <w:szCs w:val="24"/>
        </w:rPr>
        <w:t>1,</w:t>
      </w:r>
      <w:r w:rsidRPr="00F85942">
        <w:rPr>
          <w:i/>
          <w:spacing w:val="1"/>
          <w:sz w:val="24"/>
          <w:szCs w:val="24"/>
        </w:rPr>
        <w:t>c</w:t>
      </w:r>
      <w:r w:rsidRPr="00F85942">
        <w:rPr>
          <w:i/>
          <w:sz w:val="24"/>
          <w:szCs w:val="24"/>
        </w:rPr>
        <w:t>2,</w:t>
      </w:r>
      <w:r w:rsidRPr="00F85942">
        <w:rPr>
          <w:i/>
          <w:spacing w:val="-1"/>
          <w:sz w:val="24"/>
          <w:szCs w:val="24"/>
        </w:rPr>
        <w:t>c</w:t>
      </w:r>
      <w:r w:rsidRPr="00F85942">
        <w:rPr>
          <w:i/>
          <w:sz w:val="24"/>
          <w:szCs w:val="24"/>
        </w:rPr>
        <w:t>3;</w:t>
      </w:r>
    </w:p>
    <w:p w14:paraId="3A2109C2" w14:textId="77777777" w:rsidR="00BD33F8" w:rsidRPr="00F85942" w:rsidRDefault="00BD33F8">
      <w:pPr>
        <w:spacing w:before="7" w:line="120" w:lineRule="exact"/>
        <w:rPr>
          <w:sz w:val="13"/>
          <w:szCs w:val="13"/>
        </w:rPr>
      </w:pPr>
    </w:p>
    <w:p w14:paraId="20801B5D" w14:textId="77777777" w:rsidR="00BD33F8" w:rsidRPr="00F85942" w:rsidRDefault="00A51A16">
      <w:pPr>
        <w:spacing w:line="361" w:lineRule="auto"/>
        <w:ind w:left="100" w:right="85"/>
        <w:rPr>
          <w:sz w:val="24"/>
          <w:szCs w:val="24"/>
        </w:rPr>
      </w:pPr>
      <w:r w:rsidRPr="00F85942">
        <w:rPr>
          <w:sz w:val="24"/>
          <w:szCs w:val="24"/>
        </w:rPr>
        <w:t>H</w:t>
      </w:r>
      <w:r w:rsidRPr="00F85942">
        <w:rPr>
          <w:spacing w:val="-1"/>
          <w:sz w:val="24"/>
          <w:szCs w:val="24"/>
        </w:rPr>
        <w:t>e</w:t>
      </w:r>
      <w:r w:rsidRPr="00F85942">
        <w:rPr>
          <w:sz w:val="24"/>
          <w:szCs w:val="24"/>
        </w:rPr>
        <w:t>r</w:t>
      </w:r>
      <w:r w:rsidRPr="00F85942">
        <w:rPr>
          <w:spacing w:val="-2"/>
          <w:sz w:val="24"/>
          <w:szCs w:val="24"/>
        </w:rPr>
        <w:t>e</w:t>
      </w:r>
      <w:r w:rsidRPr="00F85942">
        <w:rPr>
          <w:sz w:val="24"/>
          <w:szCs w:val="24"/>
        </w:rPr>
        <w:t>,</w:t>
      </w:r>
      <w:r w:rsidRPr="00F85942">
        <w:rPr>
          <w:spacing w:val="46"/>
          <w:sz w:val="24"/>
          <w:szCs w:val="24"/>
        </w:rPr>
        <w:t xml:space="preserve"> </w:t>
      </w:r>
      <w:proofErr w:type="spellStart"/>
      <w:r w:rsidRPr="00F85942">
        <w:rPr>
          <w:spacing w:val="5"/>
          <w:sz w:val="24"/>
          <w:szCs w:val="24"/>
        </w:rPr>
        <w:t>t</w:t>
      </w:r>
      <w:r w:rsidRPr="00F85942">
        <w:rPr>
          <w:spacing w:val="-5"/>
          <w:sz w:val="24"/>
          <w:szCs w:val="24"/>
        </w:rPr>
        <w:t>y</w:t>
      </w:r>
      <w:r w:rsidRPr="00F85942">
        <w:rPr>
          <w:sz w:val="24"/>
          <w:szCs w:val="24"/>
        </w:rPr>
        <w:t>p</w:t>
      </w:r>
      <w:r w:rsidRPr="00F85942">
        <w:rPr>
          <w:spacing w:val="2"/>
          <w:sz w:val="24"/>
          <w:szCs w:val="24"/>
        </w:rPr>
        <w:t>d</w:t>
      </w:r>
      <w:r w:rsidRPr="00F85942">
        <w:rPr>
          <w:spacing w:val="-1"/>
          <w:sz w:val="24"/>
          <w:szCs w:val="24"/>
        </w:rPr>
        <w:t>e</w:t>
      </w:r>
      <w:r w:rsidRPr="00F85942">
        <w:rPr>
          <w:sz w:val="24"/>
          <w:szCs w:val="24"/>
        </w:rPr>
        <w:t>f</w:t>
      </w:r>
      <w:proofErr w:type="spellEnd"/>
      <w:r w:rsidRPr="00F85942">
        <w:rPr>
          <w:spacing w:val="45"/>
          <w:sz w:val="24"/>
          <w:szCs w:val="24"/>
        </w:rPr>
        <w:t xml:space="preserve"> </w:t>
      </w:r>
      <w:r w:rsidRPr="00F85942">
        <w:rPr>
          <w:sz w:val="24"/>
          <w:szCs w:val="24"/>
        </w:rPr>
        <w:t>is</w:t>
      </w:r>
      <w:r w:rsidRPr="00F85942">
        <w:rPr>
          <w:spacing w:val="46"/>
          <w:sz w:val="24"/>
          <w:szCs w:val="24"/>
        </w:rPr>
        <w:t xml:space="preserve"> </w:t>
      </w:r>
      <w:r w:rsidRPr="00F85942">
        <w:rPr>
          <w:sz w:val="24"/>
          <w:szCs w:val="24"/>
        </w:rPr>
        <w:t>used</w:t>
      </w:r>
      <w:r w:rsidRPr="00F85942">
        <w:rPr>
          <w:spacing w:val="47"/>
          <w:sz w:val="24"/>
          <w:szCs w:val="24"/>
        </w:rPr>
        <w:t xml:space="preserve"> </w:t>
      </w:r>
      <w:r w:rsidRPr="00F85942">
        <w:rPr>
          <w:sz w:val="24"/>
          <w:szCs w:val="24"/>
        </w:rPr>
        <w:t>to</w:t>
      </w:r>
      <w:r w:rsidRPr="00F85942">
        <w:rPr>
          <w:spacing w:val="46"/>
          <w:sz w:val="24"/>
          <w:szCs w:val="24"/>
        </w:rPr>
        <w:t xml:space="preserve"> </w:t>
      </w:r>
      <w:r w:rsidRPr="00F85942">
        <w:rPr>
          <w:spacing w:val="-1"/>
          <w:sz w:val="24"/>
          <w:szCs w:val="24"/>
        </w:rPr>
        <w:t>c</w:t>
      </w:r>
      <w:r w:rsidRPr="00F85942">
        <w:rPr>
          <w:sz w:val="24"/>
          <w:szCs w:val="24"/>
        </w:rPr>
        <w:t>r</w:t>
      </w:r>
      <w:r w:rsidRPr="00F85942">
        <w:rPr>
          <w:spacing w:val="-2"/>
          <w:sz w:val="24"/>
          <w:szCs w:val="24"/>
        </w:rPr>
        <w:t>e</w:t>
      </w:r>
      <w:r w:rsidRPr="00F85942">
        <w:rPr>
          <w:spacing w:val="-1"/>
          <w:sz w:val="24"/>
          <w:szCs w:val="24"/>
        </w:rPr>
        <w:t>a</w:t>
      </w:r>
      <w:r w:rsidRPr="00F85942">
        <w:rPr>
          <w:spacing w:val="3"/>
          <w:sz w:val="24"/>
          <w:szCs w:val="24"/>
        </w:rPr>
        <w:t>t</w:t>
      </w:r>
      <w:r w:rsidRPr="00F85942">
        <w:rPr>
          <w:sz w:val="24"/>
          <w:szCs w:val="24"/>
        </w:rPr>
        <w:t>e</w:t>
      </w:r>
      <w:r w:rsidRPr="00F85942">
        <w:rPr>
          <w:spacing w:val="44"/>
          <w:sz w:val="24"/>
          <w:szCs w:val="24"/>
        </w:rPr>
        <w:t xml:space="preserve"> </w:t>
      </w:r>
      <w:r w:rsidRPr="00F85942">
        <w:rPr>
          <w:sz w:val="24"/>
          <w:szCs w:val="24"/>
        </w:rPr>
        <w:t>a</w:t>
      </w:r>
      <w:r w:rsidRPr="00F85942">
        <w:rPr>
          <w:spacing w:val="44"/>
          <w:sz w:val="24"/>
          <w:szCs w:val="24"/>
        </w:rPr>
        <w:t xml:space="preserve"> </w:t>
      </w:r>
      <w:r w:rsidRPr="00F85942">
        <w:rPr>
          <w:spacing w:val="5"/>
          <w:sz w:val="24"/>
          <w:szCs w:val="24"/>
        </w:rPr>
        <w:t>t</w:t>
      </w:r>
      <w:r w:rsidRPr="00F85942">
        <w:rPr>
          <w:spacing w:val="-5"/>
          <w:sz w:val="24"/>
          <w:szCs w:val="24"/>
        </w:rPr>
        <w:t>y</w:t>
      </w:r>
      <w:r w:rsidRPr="00F85942">
        <w:rPr>
          <w:spacing w:val="2"/>
          <w:sz w:val="24"/>
          <w:szCs w:val="24"/>
        </w:rPr>
        <w:t>p</w:t>
      </w:r>
      <w:r w:rsidRPr="00F85942">
        <w:rPr>
          <w:sz w:val="24"/>
          <w:szCs w:val="24"/>
        </w:rPr>
        <w:t>e</w:t>
      </w:r>
      <w:r w:rsidRPr="00F85942">
        <w:rPr>
          <w:spacing w:val="44"/>
          <w:sz w:val="24"/>
          <w:szCs w:val="24"/>
        </w:rPr>
        <w:t xml:space="preserve"> </w:t>
      </w:r>
      <w:r w:rsidRPr="00F85942">
        <w:rPr>
          <w:spacing w:val="-1"/>
          <w:sz w:val="24"/>
          <w:szCs w:val="24"/>
        </w:rPr>
        <w:t>c</w:t>
      </w:r>
      <w:r w:rsidRPr="00F85942">
        <w:rPr>
          <w:sz w:val="24"/>
          <w:szCs w:val="24"/>
        </w:rPr>
        <w:t>omp</w:t>
      </w:r>
      <w:r w:rsidRPr="00F85942">
        <w:rPr>
          <w:spacing w:val="1"/>
          <w:sz w:val="24"/>
          <w:szCs w:val="24"/>
        </w:rPr>
        <w:t>l</w:t>
      </w:r>
      <w:r w:rsidRPr="00F85942">
        <w:rPr>
          <w:spacing w:val="-1"/>
          <w:sz w:val="24"/>
          <w:szCs w:val="24"/>
        </w:rPr>
        <w:t>e</w:t>
      </w:r>
      <w:r w:rsidRPr="00F85942">
        <w:rPr>
          <w:spacing w:val="2"/>
          <w:sz w:val="24"/>
          <w:szCs w:val="24"/>
        </w:rPr>
        <w:t>x</w:t>
      </w:r>
      <w:r w:rsidRPr="00F85942">
        <w:rPr>
          <w:sz w:val="24"/>
          <w:szCs w:val="24"/>
        </w:rPr>
        <w:t>.</w:t>
      </w:r>
      <w:r w:rsidRPr="00F85942">
        <w:rPr>
          <w:spacing w:val="45"/>
          <w:sz w:val="24"/>
          <w:szCs w:val="24"/>
        </w:rPr>
        <w:t xml:space="preserve"> </w:t>
      </w:r>
      <w:r w:rsidRPr="00F85942">
        <w:rPr>
          <w:sz w:val="24"/>
          <w:szCs w:val="24"/>
        </w:rPr>
        <w:t>This</w:t>
      </w:r>
      <w:r w:rsidRPr="00F85942">
        <w:rPr>
          <w:spacing w:val="46"/>
          <w:sz w:val="24"/>
          <w:szCs w:val="24"/>
        </w:rPr>
        <w:t xml:space="preserve"> </w:t>
      </w:r>
      <w:r w:rsidRPr="00F85942">
        <w:rPr>
          <w:spacing w:val="3"/>
          <w:sz w:val="24"/>
          <w:szCs w:val="24"/>
        </w:rPr>
        <w:t>t</w:t>
      </w:r>
      <w:r w:rsidRPr="00F85942">
        <w:rPr>
          <w:spacing w:val="-5"/>
          <w:sz w:val="24"/>
          <w:szCs w:val="24"/>
        </w:rPr>
        <w:t>y</w:t>
      </w:r>
      <w:r w:rsidRPr="00F85942">
        <w:rPr>
          <w:sz w:val="24"/>
          <w:szCs w:val="24"/>
        </w:rPr>
        <w:t>pe</w:t>
      </w:r>
      <w:r w:rsidRPr="00F85942">
        <w:rPr>
          <w:spacing w:val="47"/>
          <w:sz w:val="24"/>
          <w:szCs w:val="24"/>
        </w:rPr>
        <w:t xml:space="preserve"> </w:t>
      </w:r>
      <w:r w:rsidRPr="00F85942">
        <w:rPr>
          <w:spacing w:val="-1"/>
          <w:sz w:val="24"/>
          <w:szCs w:val="24"/>
        </w:rPr>
        <w:t>c</w:t>
      </w:r>
      <w:r w:rsidRPr="00F85942">
        <w:rPr>
          <w:sz w:val="24"/>
          <w:szCs w:val="24"/>
        </w:rPr>
        <w:t>omp</w:t>
      </w:r>
      <w:r w:rsidRPr="00F85942">
        <w:rPr>
          <w:spacing w:val="1"/>
          <w:sz w:val="24"/>
          <w:szCs w:val="24"/>
        </w:rPr>
        <w:t>l</w:t>
      </w:r>
      <w:r w:rsidRPr="00F85942">
        <w:rPr>
          <w:spacing w:val="-1"/>
          <w:sz w:val="24"/>
          <w:szCs w:val="24"/>
        </w:rPr>
        <w:t>e</w:t>
      </w:r>
      <w:r w:rsidRPr="00F85942">
        <w:rPr>
          <w:sz w:val="24"/>
          <w:szCs w:val="24"/>
        </w:rPr>
        <w:t>x</w:t>
      </w:r>
      <w:r w:rsidRPr="00F85942">
        <w:rPr>
          <w:spacing w:val="48"/>
          <w:sz w:val="24"/>
          <w:szCs w:val="24"/>
        </w:rPr>
        <w:t xml:space="preserve"> </w:t>
      </w:r>
      <w:r w:rsidRPr="00F85942">
        <w:rPr>
          <w:sz w:val="24"/>
          <w:szCs w:val="24"/>
        </w:rPr>
        <w:t>is</w:t>
      </w:r>
      <w:r w:rsidRPr="00F85942">
        <w:rPr>
          <w:spacing w:val="46"/>
          <w:sz w:val="24"/>
          <w:szCs w:val="24"/>
        </w:rPr>
        <w:t xml:space="preserve"> </w:t>
      </w:r>
      <w:r w:rsidRPr="00F85942">
        <w:rPr>
          <w:sz w:val="24"/>
          <w:szCs w:val="24"/>
        </w:rPr>
        <w:t>then</w:t>
      </w:r>
      <w:r w:rsidRPr="00F85942">
        <w:rPr>
          <w:spacing w:val="45"/>
          <w:sz w:val="24"/>
          <w:szCs w:val="24"/>
        </w:rPr>
        <w:t xml:space="preserve"> </w:t>
      </w:r>
      <w:r w:rsidRPr="00F85942">
        <w:rPr>
          <w:sz w:val="24"/>
          <w:szCs w:val="24"/>
        </w:rPr>
        <w:t>used</w:t>
      </w:r>
      <w:r w:rsidRPr="00F85942">
        <w:rPr>
          <w:spacing w:val="45"/>
          <w:sz w:val="24"/>
          <w:szCs w:val="24"/>
        </w:rPr>
        <w:t xml:space="preserve"> </w:t>
      </w:r>
      <w:r w:rsidRPr="00F85942">
        <w:rPr>
          <w:sz w:val="24"/>
          <w:szCs w:val="24"/>
        </w:rPr>
        <w:t>in</w:t>
      </w:r>
      <w:r w:rsidRPr="00F85942">
        <w:rPr>
          <w:spacing w:val="46"/>
          <w:sz w:val="24"/>
          <w:szCs w:val="24"/>
        </w:rPr>
        <w:t xml:space="preserve"> </w:t>
      </w:r>
      <w:r w:rsidRPr="00F85942">
        <w:rPr>
          <w:sz w:val="24"/>
          <w:szCs w:val="24"/>
        </w:rPr>
        <w:t>d</w:t>
      </w:r>
      <w:r w:rsidRPr="00F85942">
        <w:rPr>
          <w:spacing w:val="1"/>
          <w:sz w:val="24"/>
          <w:szCs w:val="24"/>
        </w:rPr>
        <w:t>e</w:t>
      </w:r>
      <w:r w:rsidRPr="00F85942">
        <w:rPr>
          <w:spacing w:val="-1"/>
          <w:sz w:val="24"/>
          <w:szCs w:val="24"/>
        </w:rPr>
        <w:t>c</w:t>
      </w:r>
      <w:r w:rsidRPr="00F85942">
        <w:rPr>
          <w:sz w:val="24"/>
          <w:szCs w:val="24"/>
        </w:rPr>
        <w:t>la</w:t>
      </w:r>
      <w:r w:rsidRPr="00F85942">
        <w:rPr>
          <w:spacing w:val="-1"/>
          <w:sz w:val="24"/>
          <w:szCs w:val="24"/>
        </w:rPr>
        <w:t>r</w:t>
      </w:r>
      <w:r w:rsidRPr="00F85942">
        <w:rPr>
          <w:sz w:val="24"/>
          <w:szCs w:val="24"/>
        </w:rPr>
        <w:t>i</w:t>
      </w:r>
      <w:r w:rsidRPr="00F85942">
        <w:rPr>
          <w:spacing w:val="3"/>
          <w:sz w:val="24"/>
          <w:szCs w:val="24"/>
        </w:rPr>
        <w:t>n</w:t>
      </w:r>
      <w:r w:rsidRPr="00F85942">
        <w:rPr>
          <w:sz w:val="24"/>
          <w:szCs w:val="24"/>
        </w:rPr>
        <w:t>g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 xml:space="preserve">bles </w:t>
      </w:r>
      <w:r w:rsidRPr="00F85942">
        <w:rPr>
          <w:spacing w:val="-1"/>
          <w:sz w:val="24"/>
          <w:szCs w:val="24"/>
        </w:rPr>
        <w:t>c</w:t>
      </w:r>
      <w:r w:rsidRPr="00F85942">
        <w:rPr>
          <w:sz w:val="24"/>
          <w:szCs w:val="24"/>
        </w:rPr>
        <w:t>1,</w:t>
      </w:r>
      <w:r w:rsidRPr="00F85942">
        <w:rPr>
          <w:spacing w:val="2"/>
          <w:sz w:val="24"/>
          <w:szCs w:val="24"/>
        </w:rPr>
        <w:t xml:space="preserve"> </w:t>
      </w:r>
      <w:r w:rsidRPr="00F85942">
        <w:rPr>
          <w:spacing w:val="-1"/>
          <w:sz w:val="24"/>
          <w:szCs w:val="24"/>
        </w:rPr>
        <w:t>c</w:t>
      </w:r>
      <w:r w:rsidRPr="00F85942">
        <w:rPr>
          <w:sz w:val="24"/>
          <w:szCs w:val="24"/>
        </w:rPr>
        <w:t xml:space="preserve">2 </w:t>
      </w:r>
      <w:r w:rsidRPr="00F85942">
        <w:rPr>
          <w:spacing w:val="-1"/>
          <w:sz w:val="24"/>
          <w:szCs w:val="24"/>
        </w:rPr>
        <w:t>a</w:t>
      </w:r>
      <w:r w:rsidRPr="00F85942">
        <w:rPr>
          <w:sz w:val="24"/>
          <w:szCs w:val="24"/>
        </w:rPr>
        <w:t>nd</w:t>
      </w:r>
      <w:r w:rsidRPr="00F85942">
        <w:rPr>
          <w:spacing w:val="2"/>
          <w:sz w:val="24"/>
          <w:szCs w:val="24"/>
        </w:rPr>
        <w:t xml:space="preserve"> </w:t>
      </w:r>
      <w:r w:rsidRPr="00F85942">
        <w:rPr>
          <w:spacing w:val="-1"/>
          <w:sz w:val="24"/>
          <w:szCs w:val="24"/>
        </w:rPr>
        <w:t>c</w:t>
      </w:r>
      <w:r w:rsidRPr="00F85942">
        <w:rPr>
          <w:sz w:val="24"/>
          <w:szCs w:val="24"/>
        </w:rPr>
        <w:t>3.</w:t>
      </w:r>
    </w:p>
    <w:p w14:paraId="6DA687FD" w14:textId="77777777" w:rsidR="00BD33F8" w:rsidRPr="00F85942" w:rsidRDefault="00BD33F8">
      <w:pPr>
        <w:spacing w:line="200" w:lineRule="exact"/>
      </w:pPr>
    </w:p>
    <w:p w14:paraId="28BBE082" w14:textId="77777777" w:rsidR="00BD33F8" w:rsidRPr="00F85942" w:rsidRDefault="00BD33F8">
      <w:pPr>
        <w:spacing w:before="8" w:line="280" w:lineRule="exact"/>
        <w:rPr>
          <w:sz w:val="28"/>
          <w:szCs w:val="28"/>
        </w:rPr>
      </w:pPr>
    </w:p>
    <w:p w14:paraId="4AA0AEC5" w14:textId="77777777" w:rsidR="00BD33F8" w:rsidRPr="00F85942" w:rsidRDefault="00A51A16">
      <w:pPr>
        <w:ind w:left="100"/>
        <w:rPr>
          <w:sz w:val="28"/>
          <w:szCs w:val="28"/>
        </w:rPr>
      </w:pPr>
      <w:r w:rsidRPr="00F85942">
        <w:rPr>
          <w:b/>
          <w:spacing w:val="1"/>
          <w:sz w:val="28"/>
          <w:szCs w:val="28"/>
        </w:rPr>
        <w:t>15</w:t>
      </w:r>
      <w:r w:rsidRPr="00F85942">
        <w:rPr>
          <w:b/>
          <w:spacing w:val="-3"/>
          <w:sz w:val="28"/>
          <w:szCs w:val="28"/>
        </w:rPr>
        <w:t>.</w:t>
      </w:r>
      <w:r w:rsidRPr="00F85942">
        <w:rPr>
          <w:b/>
          <w:sz w:val="28"/>
          <w:szCs w:val="28"/>
        </w:rPr>
        <w:t xml:space="preserve">5  </w:t>
      </w:r>
      <w:r w:rsidRPr="00F85942">
        <w:rPr>
          <w:b/>
          <w:spacing w:val="20"/>
          <w:sz w:val="28"/>
          <w:szCs w:val="28"/>
        </w:rPr>
        <w:t xml:space="preserve"> </w:t>
      </w:r>
      <w:r w:rsidRPr="00F85942">
        <w:rPr>
          <w:b/>
          <w:sz w:val="28"/>
          <w:szCs w:val="28"/>
        </w:rPr>
        <w:t>Structure</w:t>
      </w:r>
      <w:r w:rsidRPr="00F85942">
        <w:rPr>
          <w:b/>
          <w:spacing w:val="-3"/>
          <w:sz w:val="28"/>
          <w:szCs w:val="28"/>
        </w:rPr>
        <w:t xml:space="preserve"> </w:t>
      </w:r>
      <w:r w:rsidRPr="00F85942">
        <w:rPr>
          <w:b/>
          <w:spacing w:val="1"/>
          <w:sz w:val="28"/>
          <w:szCs w:val="28"/>
        </w:rPr>
        <w:t>a</w:t>
      </w:r>
      <w:r w:rsidRPr="00F85942">
        <w:rPr>
          <w:b/>
          <w:sz w:val="28"/>
          <w:szCs w:val="28"/>
        </w:rPr>
        <w:t xml:space="preserve">nd </w:t>
      </w:r>
      <w:r w:rsidRPr="00F85942">
        <w:rPr>
          <w:b/>
          <w:spacing w:val="-1"/>
          <w:sz w:val="28"/>
          <w:szCs w:val="28"/>
        </w:rPr>
        <w:t>F</w:t>
      </w:r>
      <w:r w:rsidRPr="00F85942">
        <w:rPr>
          <w:b/>
          <w:sz w:val="28"/>
          <w:szCs w:val="28"/>
        </w:rPr>
        <w:t>unc</w:t>
      </w:r>
      <w:r w:rsidRPr="00F85942">
        <w:rPr>
          <w:b/>
          <w:spacing w:val="-3"/>
          <w:sz w:val="28"/>
          <w:szCs w:val="28"/>
        </w:rPr>
        <w:t>t</w:t>
      </w:r>
      <w:r w:rsidRPr="00F85942">
        <w:rPr>
          <w:b/>
          <w:spacing w:val="1"/>
          <w:sz w:val="28"/>
          <w:szCs w:val="28"/>
        </w:rPr>
        <w:t>io</w:t>
      </w:r>
      <w:r w:rsidRPr="00F85942">
        <w:rPr>
          <w:b/>
          <w:sz w:val="28"/>
          <w:szCs w:val="28"/>
        </w:rPr>
        <w:t>n</w:t>
      </w:r>
    </w:p>
    <w:p w14:paraId="115DA9B7" w14:textId="77777777" w:rsidR="00BD33F8" w:rsidRPr="00F85942" w:rsidRDefault="00BD33F8">
      <w:pPr>
        <w:spacing w:before="9" w:line="140" w:lineRule="exact"/>
        <w:rPr>
          <w:sz w:val="15"/>
          <w:szCs w:val="15"/>
        </w:rPr>
      </w:pPr>
    </w:p>
    <w:p w14:paraId="51448568" w14:textId="77777777" w:rsidR="00BD33F8" w:rsidRPr="00F85942" w:rsidRDefault="00A51A16">
      <w:pPr>
        <w:ind w:left="100"/>
        <w:rPr>
          <w:sz w:val="24"/>
          <w:szCs w:val="24"/>
        </w:rPr>
      </w:pPr>
      <w:r w:rsidRPr="00F85942">
        <w:rPr>
          <w:spacing w:val="-3"/>
          <w:sz w:val="24"/>
          <w:szCs w:val="24"/>
        </w:rPr>
        <w:t>I</w:t>
      </w:r>
      <w:r w:rsidRPr="00F85942">
        <w:rPr>
          <w:sz w:val="24"/>
          <w:szCs w:val="24"/>
        </w:rPr>
        <w:t xml:space="preserve">n C, </w:t>
      </w:r>
      <w:r w:rsidRPr="00F85942">
        <w:rPr>
          <w:spacing w:val="1"/>
          <w:sz w:val="24"/>
          <w:szCs w:val="24"/>
        </w:rPr>
        <w:t>s</w:t>
      </w:r>
      <w:r w:rsidRPr="00F85942">
        <w:rPr>
          <w:sz w:val="24"/>
          <w:szCs w:val="24"/>
        </w:rPr>
        <w:t>tru</w:t>
      </w:r>
      <w:r w:rsidRPr="00F85942">
        <w:rPr>
          <w:spacing w:val="-1"/>
          <w:sz w:val="24"/>
          <w:szCs w:val="24"/>
        </w:rPr>
        <w:t>c</w:t>
      </w:r>
      <w:r w:rsidRPr="00F85942">
        <w:rPr>
          <w:sz w:val="24"/>
          <w:szCs w:val="24"/>
        </w:rPr>
        <w:t>t</w:t>
      </w:r>
      <w:r w:rsidRPr="00F85942">
        <w:rPr>
          <w:spacing w:val="3"/>
          <w:sz w:val="24"/>
          <w:szCs w:val="24"/>
        </w:rPr>
        <w:t>u</w:t>
      </w:r>
      <w:r w:rsidRPr="00F85942">
        <w:rPr>
          <w:sz w:val="24"/>
          <w:szCs w:val="24"/>
        </w:rPr>
        <w:t>re</w:t>
      </w:r>
      <w:r w:rsidRPr="00F85942">
        <w:rPr>
          <w:spacing w:val="-2"/>
          <w:sz w:val="24"/>
          <w:szCs w:val="24"/>
        </w:rPr>
        <w:t xml:space="preserve"> </w:t>
      </w:r>
      <w:r w:rsidRPr="00F85942">
        <w:rPr>
          <w:spacing w:val="1"/>
          <w:sz w:val="24"/>
          <w:szCs w:val="24"/>
        </w:rPr>
        <w:t>c</w:t>
      </w:r>
      <w:r w:rsidRPr="00F85942">
        <w:rPr>
          <w:spacing w:val="-1"/>
          <w:sz w:val="24"/>
          <w:szCs w:val="24"/>
        </w:rPr>
        <w:t>a</w:t>
      </w:r>
      <w:r w:rsidRPr="00F85942">
        <w:rPr>
          <w:sz w:val="24"/>
          <w:szCs w:val="24"/>
        </w:rPr>
        <w:t>n be</w:t>
      </w:r>
      <w:r w:rsidRPr="00F85942">
        <w:rPr>
          <w:spacing w:val="-1"/>
          <w:sz w:val="24"/>
          <w:szCs w:val="24"/>
        </w:rPr>
        <w:t xml:space="preserve"> </w:t>
      </w:r>
      <w:r w:rsidRPr="00F85942">
        <w:rPr>
          <w:sz w:val="24"/>
          <w:szCs w:val="24"/>
        </w:rPr>
        <w:t>p</w:t>
      </w:r>
      <w:r w:rsidRPr="00F85942">
        <w:rPr>
          <w:spacing w:val="-1"/>
          <w:sz w:val="24"/>
          <w:szCs w:val="24"/>
        </w:rPr>
        <w:t>a</w:t>
      </w:r>
      <w:r w:rsidRPr="00F85942">
        <w:rPr>
          <w:spacing w:val="2"/>
          <w:sz w:val="24"/>
          <w:szCs w:val="24"/>
        </w:rPr>
        <w:t>s</w:t>
      </w:r>
      <w:r w:rsidRPr="00F85942">
        <w:rPr>
          <w:sz w:val="24"/>
          <w:szCs w:val="24"/>
        </w:rPr>
        <w:t>s</w:t>
      </w:r>
      <w:r w:rsidRPr="00F85942">
        <w:rPr>
          <w:spacing w:val="-1"/>
          <w:sz w:val="24"/>
          <w:szCs w:val="24"/>
        </w:rPr>
        <w:t>e</w:t>
      </w:r>
      <w:r w:rsidRPr="00F85942">
        <w:rPr>
          <w:sz w:val="24"/>
          <w:szCs w:val="24"/>
        </w:rPr>
        <w:t>d to fun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 xml:space="preserve">ons </w:t>
      </w:r>
      <w:r w:rsidRPr="00F85942">
        <w:rPr>
          <w:spacing w:val="2"/>
          <w:sz w:val="24"/>
          <w:szCs w:val="24"/>
        </w:rPr>
        <w:t>b</w:t>
      </w:r>
      <w:r w:rsidRPr="00F85942">
        <w:rPr>
          <w:sz w:val="24"/>
          <w:szCs w:val="24"/>
        </w:rPr>
        <w:t>y</w:t>
      </w:r>
      <w:r w:rsidRPr="00F85942">
        <w:rPr>
          <w:spacing w:val="-5"/>
          <w:sz w:val="24"/>
          <w:szCs w:val="24"/>
        </w:rPr>
        <w:t xml:space="preserve"> </w:t>
      </w:r>
      <w:r w:rsidRPr="00F85942">
        <w:rPr>
          <w:sz w:val="24"/>
          <w:szCs w:val="24"/>
        </w:rPr>
        <w:t>two</w:t>
      </w:r>
      <w:r w:rsidRPr="00F85942">
        <w:rPr>
          <w:spacing w:val="2"/>
          <w:sz w:val="24"/>
          <w:szCs w:val="24"/>
        </w:rPr>
        <w:t xml:space="preserve"> </w:t>
      </w:r>
      <w:r w:rsidRPr="00F85942">
        <w:rPr>
          <w:sz w:val="24"/>
          <w:szCs w:val="24"/>
        </w:rPr>
        <w:t>methods:</w:t>
      </w:r>
    </w:p>
    <w:p w14:paraId="4CBEBBE6" w14:textId="77777777" w:rsidR="00BD33F8" w:rsidRPr="00F85942" w:rsidRDefault="00BD33F8">
      <w:pPr>
        <w:spacing w:before="7" w:line="120" w:lineRule="exact"/>
        <w:rPr>
          <w:sz w:val="13"/>
          <w:szCs w:val="13"/>
        </w:rPr>
      </w:pPr>
    </w:p>
    <w:p w14:paraId="4C3B4D95" w14:textId="77777777" w:rsidR="00BD33F8" w:rsidRPr="00F85942" w:rsidRDefault="00A51A16">
      <w:pPr>
        <w:ind w:left="460"/>
        <w:rPr>
          <w:sz w:val="24"/>
          <w:szCs w:val="24"/>
        </w:rPr>
      </w:pPr>
      <w:r w:rsidRPr="00F85942">
        <w:rPr>
          <w:rFonts w:eastAsia="Segoe MDL2 Assets"/>
          <w:w w:val="45"/>
        </w:rPr>
        <w:t xml:space="preserve">         </w:t>
      </w:r>
      <w:r w:rsidRPr="00F85942">
        <w:rPr>
          <w:rFonts w:eastAsia="Segoe MDL2 Assets"/>
          <w:spacing w:val="22"/>
          <w:w w:val="45"/>
        </w:rPr>
        <w:t xml:space="preserve"> </w:t>
      </w:r>
      <w:r w:rsidRPr="00F85942">
        <w:rPr>
          <w:spacing w:val="1"/>
          <w:sz w:val="24"/>
          <w:szCs w:val="24"/>
        </w:rPr>
        <w:t>P</w:t>
      </w:r>
      <w:r w:rsidRPr="00F85942">
        <w:rPr>
          <w:spacing w:val="-1"/>
          <w:sz w:val="24"/>
          <w:szCs w:val="24"/>
        </w:rPr>
        <w:t>a</w:t>
      </w:r>
      <w:r w:rsidRPr="00F85942">
        <w:rPr>
          <w:sz w:val="24"/>
          <w:szCs w:val="24"/>
        </w:rPr>
        <w:t>ss</w:t>
      </w:r>
      <w:r w:rsidRPr="00F85942">
        <w:rPr>
          <w:spacing w:val="1"/>
          <w:sz w:val="24"/>
          <w:szCs w:val="24"/>
        </w:rPr>
        <w:t>i</w:t>
      </w:r>
      <w:r w:rsidRPr="00F85942">
        <w:rPr>
          <w:sz w:val="24"/>
          <w:szCs w:val="24"/>
        </w:rPr>
        <w:t>ng</w:t>
      </w:r>
      <w:r w:rsidRPr="00F85942">
        <w:rPr>
          <w:spacing w:val="-2"/>
          <w:sz w:val="24"/>
          <w:szCs w:val="24"/>
        </w:rPr>
        <w:t xml:space="preserve"> </w:t>
      </w:r>
      <w:r w:rsidRPr="00F85942">
        <w:rPr>
          <w:spacing w:val="5"/>
          <w:sz w:val="24"/>
          <w:szCs w:val="24"/>
        </w:rPr>
        <w:t>b</w:t>
      </w:r>
      <w:r w:rsidRPr="00F85942">
        <w:rPr>
          <w:sz w:val="24"/>
          <w:szCs w:val="24"/>
        </w:rPr>
        <w:t>y</w:t>
      </w:r>
      <w:r w:rsidRPr="00F85942">
        <w:rPr>
          <w:spacing w:val="-5"/>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2"/>
          <w:sz w:val="24"/>
          <w:szCs w:val="24"/>
        </w:rPr>
        <w:t xml:space="preserve"> </w:t>
      </w:r>
      <w:r w:rsidRPr="00F85942">
        <w:rPr>
          <w:sz w:val="24"/>
          <w:szCs w:val="24"/>
        </w:rPr>
        <w:t>(p</w:t>
      </w:r>
      <w:r w:rsidRPr="00F85942">
        <w:rPr>
          <w:spacing w:val="-2"/>
          <w:sz w:val="24"/>
          <w:szCs w:val="24"/>
        </w:rPr>
        <w:t>a</w:t>
      </w:r>
      <w:r w:rsidRPr="00F85942">
        <w:rPr>
          <w:sz w:val="24"/>
          <w:szCs w:val="24"/>
        </w:rPr>
        <w:t>ss</w:t>
      </w:r>
      <w:r w:rsidRPr="00F85942">
        <w:rPr>
          <w:spacing w:val="1"/>
          <w:sz w:val="24"/>
          <w:szCs w:val="24"/>
        </w:rPr>
        <w:t>i</w:t>
      </w:r>
      <w:r w:rsidRPr="00F85942">
        <w:rPr>
          <w:spacing w:val="2"/>
          <w:sz w:val="24"/>
          <w:szCs w:val="24"/>
        </w:rPr>
        <w:t>n</w:t>
      </w:r>
      <w:r w:rsidRPr="00F85942">
        <w:rPr>
          <w:sz w:val="24"/>
          <w:szCs w:val="24"/>
        </w:rPr>
        <w:t>g</w:t>
      </w:r>
      <w:r w:rsidRPr="00F85942">
        <w:rPr>
          <w:spacing w:val="-2"/>
          <w:sz w:val="24"/>
          <w:szCs w:val="24"/>
        </w:rPr>
        <w:t xml:space="preserve"> </w:t>
      </w:r>
      <w:r w:rsidRPr="00F85942">
        <w:rPr>
          <w:spacing w:val="1"/>
          <w:sz w:val="24"/>
          <w:szCs w:val="24"/>
        </w:rPr>
        <w:t>a</w:t>
      </w:r>
      <w:r w:rsidRPr="00F85942">
        <w:rPr>
          <w:spacing w:val="-1"/>
          <w:sz w:val="24"/>
          <w:szCs w:val="24"/>
        </w:rPr>
        <w:t>c</w:t>
      </w:r>
      <w:r w:rsidRPr="00F85942">
        <w:rPr>
          <w:sz w:val="24"/>
          <w:szCs w:val="24"/>
        </w:rPr>
        <w:t>tual v</w:t>
      </w:r>
      <w:r w:rsidRPr="00F85942">
        <w:rPr>
          <w:spacing w:val="-1"/>
          <w:sz w:val="24"/>
          <w:szCs w:val="24"/>
        </w:rPr>
        <w:t>a</w:t>
      </w:r>
      <w:r w:rsidRPr="00F85942">
        <w:rPr>
          <w:sz w:val="24"/>
          <w:szCs w:val="24"/>
        </w:rPr>
        <w:t>lue</w:t>
      </w:r>
      <w:r w:rsidRPr="00F85942">
        <w:rPr>
          <w:spacing w:val="2"/>
          <w:sz w:val="24"/>
          <w:szCs w:val="24"/>
        </w:rPr>
        <w:t xml:space="preserve"> </w:t>
      </w:r>
      <w:r w:rsidRPr="00F85942">
        <w:rPr>
          <w:spacing w:val="-1"/>
          <w:sz w:val="24"/>
          <w:szCs w:val="24"/>
        </w:rPr>
        <w:t>a</w:t>
      </w:r>
      <w:r w:rsidRPr="00F85942">
        <w:rPr>
          <w:sz w:val="24"/>
          <w:szCs w:val="24"/>
        </w:rPr>
        <w:t>s a</w:t>
      </w:r>
      <w:r w:rsidRPr="00F85942">
        <w:rPr>
          <w:spacing w:val="1"/>
          <w:sz w:val="24"/>
          <w:szCs w:val="24"/>
        </w:rPr>
        <w:t>r</w:t>
      </w:r>
      <w:r w:rsidRPr="00F85942">
        <w:rPr>
          <w:spacing w:val="-2"/>
          <w:sz w:val="24"/>
          <w:szCs w:val="24"/>
        </w:rPr>
        <w:t>g</w:t>
      </w:r>
      <w:r w:rsidRPr="00F85942">
        <w:rPr>
          <w:sz w:val="24"/>
          <w:szCs w:val="24"/>
        </w:rPr>
        <w:t>u</w:t>
      </w:r>
      <w:r w:rsidRPr="00F85942">
        <w:rPr>
          <w:spacing w:val="3"/>
          <w:sz w:val="24"/>
          <w:szCs w:val="24"/>
        </w:rPr>
        <w:t>m</w:t>
      </w:r>
      <w:r w:rsidRPr="00F85942">
        <w:rPr>
          <w:spacing w:val="1"/>
          <w:sz w:val="24"/>
          <w:szCs w:val="24"/>
        </w:rPr>
        <w:t>e</w:t>
      </w:r>
      <w:r w:rsidRPr="00F85942">
        <w:rPr>
          <w:sz w:val="24"/>
          <w:szCs w:val="24"/>
        </w:rPr>
        <w:t>nt)</w:t>
      </w:r>
    </w:p>
    <w:p w14:paraId="1A1C1D9B" w14:textId="77777777" w:rsidR="00BD33F8" w:rsidRPr="00F85942" w:rsidRDefault="00BD33F8">
      <w:pPr>
        <w:spacing w:before="9" w:line="120" w:lineRule="exact"/>
        <w:rPr>
          <w:sz w:val="13"/>
          <w:szCs w:val="13"/>
        </w:rPr>
      </w:pPr>
    </w:p>
    <w:p w14:paraId="43A879EE" w14:textId="77777777" w:rsidR="00BD33F8" w:rsidRPr="00F85942" w:rsidRDefault="00A51A16">
      <w:pPr>
        <w:ind w:left="460"/>
        <w:rPr>
          <w:sz w:val="24"/>
          <w:szCs w:val="24"/>
        </w:rPr>
        <w:sectPr w:rsidR="00BD33F8" w:rsidRPr="00F85942">
          <w:pgSz w:w="12240" w:h="15840"/>
          <w:pgMar w:top="1360" w:right="1320" w:bottom="280" w:left="1340" w:header="0" w:footer="1015" w:gutter="0"/>
          <w:cols w:space="720"/>
        </w:sectPr>
      </w:pPr>
      <w:r w:rsidRPr="00F85942">
        <w:rPr>
          <w:rFonts w:eastAsia="Segoe MDL2 Assets"/>
          <w:w w:val="45"/>
        </w:rPr>
        <w:t xml:space="preserve">         </w:t>
      </w:r>
      <w:r w:rsidRPr="00F85942">
        <w:rPr>
          <w:rFonts w:eastAsia="Segoe MDL2 Assets"/>
          <w:spacing w:val="22"/>
          <w:w w:val="45"/>
        </w:rPr>
        <w:t xml:space="preserve"> </w:t>
      </w:r>
      <w:r w:rsidRPr="00F85942">
        <w:rPr>
          <w:spacing w:val="1"/>
          <w:sz w:val="24"/>
          <w:szCs w:val="24"/>
        </w:rPr>
        <w:t>P</w:t>
      </w:r>
      <w:r w:rsidRPr="00F85942">
        <w:rPr>
          <w:spacing w:val="-1"/>
          <w:sz w:val="24"/>
          <w:szCs w:val="24"/>
        </w:rPr>
        <w:t>a</w:t>
      </w:r>
      <w:r w:rsidRPr="00F85942">
        <w:rPr>
          <w:sz w:val="24"/>
          <w:szCs w:val="24"/>
        </w:rPr>
        <w:t>ss</w:t>
      </w:r>
      <w:r w:rsidRPr="00F85942">
        <w:rPr>
          <w:spacing w:val="1"/>
          <w:sz w:val="24"/>
          <w:szCs w:val="24"/>
        </w:rPr>
        <w:t>i</w:t>
      </w:r>
      <w:r w:rsidRPr="00F85942">
        <w:rPr>
          <w:sz w:val="24"/>
          <w:szCs w:val="24"/>
        </w:rPr>
        <w:t>ng</w:t>
      </w:r>
      <w:r w:rsidRPr="00F85942">
        <w:rPr>
          <w:spacing w:val="-2"/>
          <w:sz w:val="24"/>
          <w:szCs w:val="24"/>
        </w:rPr>
        <w:t xml:space="preserve"> </w:t>
      </w:r>
      <w:r w:rsidRPr="00F85942">
        <w:rPr>
          <w:spacing w:val="5"/>
          <w:sz w:val="24"/>
          <w:szCs w:val="24"/>
        </w:rPr>
        <w:t>b</w:t>
      </w:r>
      <w:r w:rsidRPr="00F85942">
        <w:rPr>
          <w:sz w:val="24"/>
          <w:szCs w:val="24"/>
        </w:rPr>
        <w:t>y</w:t>
      </w:r>
      <w:r w:rsidRPr="00F85942">
        <w:rPr>
          <w:spacing w:val="-5"/>
          <w:sz w:val="24"/>
          <w:szCs w:val="24"/>
        </w:rPr>
        <w:t xml:space="preserve"> </w:t>
      </w:r>
      <w:r w:rsidRPr="00F85942">
        <w:rPr>
          <w:spacing w:val="-1"/>
          <w:sz w:val="24"/>
          <w:szCs w:val="24"/>
        </w:rPr>
        <w:t>r</w:t>
      </w:r>
      <w:r w:rsidRPr="00F85942">
        <w:rPr>
          <w:spacing w:val="1"/>
          <w:sz w:val="24"/>
          <w:szCs w:val="24"/>
        </w:rPr>
        <w:t>e</w:t>
      </w:r>
      <w:r w:rsidRPr="00F85942">
        <w:rPr>
          <w:sz w:val="24"/>
          <w:szCs w:val="24"/>
        </w:rPr>
        <w:t>f</w:t>
      </w:r>
      <w:r w:rsidRPr="00F85942">
        <w:rPr>
          <w:spacing w:val="-2"/>
          <w:sz w:val="24"/>
          <w:szCs w:val="24"/>
        </w:rPr>
        <w:t>e</w:t>
      </w:r>
      <w:r w:rsidRPr="00F85942">
        <w:rPr>
          <w:spacing w:val="1"/>
          <w:sz w:val="24"/>
          <w:szCs w:val="24"/>
        </w:rPr>
        <w:t>r</w:t>
      </w:r>
      <w:r w:rsidRPr="00F85942">
        <w:rPr>
          <w:spacing w:val="-1"/>
          <w:sz w:val="24"/>
          <w:szCs w:val="24"/>
        </w:rPr>
        <w:t>e</w:t>
      </w:r>
      <w:r w:rsidRPr="00F85942">
        <w:rPr>
          <w:sz w:val="24"/>
          <w:szCs w:val="24"/>
        </w:rPr>
        <w:t>n</w:t>
      </w:r>
      <w:r w:rsidRPr="00F85942">
        <w:rPr>
          <w:spacing w:val="1"/>
          <w:sz w:val="24"/>
          <w:szCs w:val="24"/>
        </w:rPr>
        <w:t>c</w:t>
      </w:r>
      <w:r w:rsidRPr="00F85942">
        <w:rPr>
          <w:sz w:val="24"/>
          <w:szCs w:val="24"/>
        </w:rPr>
        <w:t>e</w:t>
      </w:r>
      <w:r w:rsidRPr="00F85942">
        <w:rPr>
          <w:spacing w:val="-1"/>
          <w:sz w:val="24"/>
          <w:szCs w:val="24"/>
        </w:rPr>
        <w:t xml:space="preserve"> (</w:t>
      </w:r>
      <w:r w:rsidRPr="00F85942">
        <w:rPr>
          <w:sz w:val="24"/>
          <w:szCs w:val="24"/>
        </w:rPr>
        <w:t>p</w:t>
      </w:r>
      <w:r w:rsidRPr="00F85942">
        <w:rPr>
          <w:spacing w:val="-1"/>
          <w:sz w:val="24"/>
          <w:szCs w:val="24"/>
        </w:rPr>
        <w:t>a</w:t>
      </w:r>
      <w:r w:rsidRPr="00F85942">
        <w:rPr>
          <w:spacing w:val="2"/>
          <w:sz w:val="24"/>
          <w:szCs w:val="24"/>
        </w:rPr>
        <w:t>s</w:t>
      </w:r>
      <w:r w:rsidRPr="00F85942">
        <w:rPr>
          <w:sz w:val="24"/>
          <w:szCs w:val="24"/>
        </w:rPr>
        <w:t>sing</w:t>
      </w:r>
      <w:r w:rsidRPr="00F85942">
        <w:rPr>
          <w:spacing w:val="-2"/>
          <w:sz w:val="24"/>
          <w:szCs w:val="24"/>
        </w:rPr>
        <w:t xml:space="preserve"> </w:t>
      </w:r>
      <w:r w:rsidRPr="00F85942">
        <w:rPr>
          <w:spacing w:val="-1"/>
          <w:sz w:val="24"/>
          <w:szCs w:val="24"/>
        </w:rPr>
        <w:t>a</w:t>
      </w:r>
      <w:r w:rsidRPr="00F85942">
        <w:rPr>
          <w:sz w:val="24"/>
          <w:szCs w:val="24"/>
        </w:rPr>
        <w:t>dd</w:t>
      </w:r>
      <w:r w:rsidRPr="00F85942">
        <w:rPr>
          <w:spacing w:val="1"/>
          <w:sz w:val="24"/>
          <w:szCs w:val="24"/>
        </w:rPr>
        <w:t>r</w:t>
      </w:r>
      <w:r w:rsidRPr="00F85942">
        <w:rPr>
          <w:spacing w:val="-1"/>
          <w:sz w:val="24"/>
          <w:szCs w:val="24"/>
        </w:rPr>
        <w:t>e</w:t>
      </w:r>
      <w:r w:rsidRPr="00F85942">
        <w:rPr>
          <w:sz w:val="24"/>
          <w:szCs w:val="24"/>
        </w:rPr>
        <w:t xml:space="preserve">ss of </w:t>
      </w:r>
      <w:r w:rsidRPr="00F85942">
        <w:rPr>
          <w:spacing w:val="-1"/>
          <w:sz w:val="24"/>
          <w:szCs w:val="24"/>
        </w:rPr>
        <w:t>a</w:t>
      </w:r>
      <w:r w:rsidRPr="00F85942">
        <w:rPr>
          <w:sz w:val="24"/>
          <w:szCs w:val="24"/>
        </w:rPr>
        <w:t>n</w:t>
      </w:r>
      <w:r w:rsidRPr="00F85942">
        <w:rPr>
          <w:spacing w:val="4"/>
          <w:sz w:val="24"/>
          <w:szCs w:val="24"/>
        </w:rPr>
        <w:t xml:space="preserve"> </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u</w:t>
      </w:r>
      <w:r w:rsidRPr="00F85942">
        <w:rPr>
          <w:spacing w:val="3"/>
          <w:sz w:val="24"/>
          <w:szCs w:val="24"/>
        </w:rPr>
        <w:t>m</w:t>
      </w:r>
      <w:r w:rsidRPr="00F85942">
        <w:rPr>
          <w:spacing w:val="-1"/>
          <w:sz w:val="24"/>
          <w:szCs w:val="24"/>
        </w:rPr>
        <w:t>e</w:t>
      </w:r>
      <w:r w:rsidRPr="00F85942">
        <w:rPr>
          <w:sz w:val="24"/>
          <w:szCs w:val="24"/>
        </w:rPr>
        <w:t>nt)</w:t>
      </w:r>
    </w:p>
    <w:p w14:paraId="315A8943" w14:textId="77777777" w:rsidR="00BD33F8" w:rsidRPr="00F85942" w:rsidRDefault="00A51A16">
      <w:pPr>
        <w:spacing w:before="59"/>
        <w:ind w:left="100" w:right="6744"/>
        <w:jc w:val="both"/>
        <w:rPr>
          <w:sz w:val="24"/>
          <w:szCs w:val="24"/>
        </w:rPr>
      </w:pPr>
      <w:r w:rsidRPr="00F85942">
        <w:rPr>
          <w:b/>
          <w:spacing w:val="-3"/>
          <w:sz w:val="24"/>
          <w:szCs w:val="24"/>
        </w:rPr>
        <w:lastRenderedPageBreak/>
        <w:t>P</w:t>
      </w:r>
      <w:r w:rsidRPr="00F85942">
        <w:rPr>
          <w:b/>
          <w:sz w:val="24"/>
          <w:szCs w:val="24"/>
        </w:rPr>
        <w:t>ass</w:t>
      </w:r>
      <w:r w:rsidRPr="00F85942">
        <w:rPr>
          <w:b/>
          <w:spacing w:val="1"/>
          <w:sz w:val="24"/>
          <w:szCs w:val="24"/>
        </w:rPr>
        <w:t>in</w:t>
      </w:r>
      <w:r w:rsidRPr="00F85942">
        <w:rPr>
          <w:b/>
          <w:sz w:val="24"/>
          <w:szCs w:val="24"/>
        </w:rPr>
        <w:t>g st</w:t>
      </w:r>
      <w:r w:rsidRPr="00F85942">
        <w:rPr>
          <w:b/>
          <w:spacing w:val="-1"/>
          <w:sz w:val="24"/>
          <w:szCs w:val="24"/>
        </w:rPr>
        <w:t>r</w:t>
      </w:r>
      <w:r w:rsidRPr="00F85942">
        <w:rPr>
          <w:b/>
          <w:spacing w:val="1"/>
          <w:sz w:val="24"/>
          <w:szCs w:val="24"/>
        </w:rPr>
        <w:t>u</w:t>
      </w:r>
      <w:r w:rsidRPr="00F85942">
        <w:rPr>
          <w:b/>
          <w:spacing w:val="-1"/>
          <w:sz w:val="24"/>
          <w:szCs w:val="24"/>
        </w:rPr>
        <w:t>c</w:t>
      </w:r>
      <w:r w:rsidRPr="00F85942">
        <w:rPr>
          <w:b/>
          <w:sz w:val="24"/>
          <w:szCs w:val="24"/>
        </w:rPr>
        <w:t>tu</w:t>
      </w:r>
      <w:r w:rsidRPr="00F85942">
        <w:rPr>
          <w:b/>
          <w:spacing w:val="1"/>
          <w:sz w:val="24"/>
          <w:szCs w:val="24"/>
        </w:rPr>
        <w:t>r</w:t>
      </w:r>
      <w:r w:rsidRPr="00F85942">
        <w:rPr>
          <w:b/>
          <w:sz w:val="24"/>
          <w:szCs w:val="24"/>
        </w:rPr>
        <w:t>e</w:t>
      </w:r>
      <w:r w:rsidRPr="00F85942">
        <w:rPr>
          <w:b/>
          <w:spacing w:val="-1"/>
          <w:sz w:val="24"/>
          <w:szCs w:val="24"/>
        </w:rPr>
        <w:t xml:space="preserve"> </w:t>
      </w:r>
      <w:r w:rsidRPr="00F85942">
        <w:rPr>
          <w:b/>
          <w:spacing w:val="1"/>
          <w:sz w:val="24"/>
          <w:szCs w:val="24"/>
        </w:rPr>
        <w:t>b</w:t>
      </w:r>
      <w:r w:rsidRPr="00F85942">
        <w:rPr>
          <w:b/>
          <w:sz w:val="24"/>
          <w:szCs w:val="24"/>
        </w:rPr>
        <w:t>y val</w:t>
      </w:r>
      <w:r w:rsidRPr="00F85942">
        <w:rPr>
          <w:b/>
          <w:spacing w:val="1"/>
          <w:sz w:val="24"/>
          <w:szCs w:val="24"/>
        </w:rPr>
        <w:t>u</w:t>
      </w:r>
      <w:r w:rsidRPr="00F85942">
        <w:rPr>
          <w:b/>
          <w:sz w:val="24"/>
          <w:szCs w:val="24"/>
        </w:rPr>
        <w:t>e</w:t>
      </w:r>
    </w:p>
    <w:p w14:paraId="79509518" w14:textId="77777777" w:rsidR="00BD33F8" w:rsidRPr="00F85942" w:rsidRDefault="00BD33F8">
      <w:pPr>
        <w:spacing w:before="4" w:line="120" w:lineRule="exact"/>
        <w:rPr>
          <w:sz w:val="13"/>
          <w:szCs w:val="13"/>
        </w:rPr>
      </w:pPr>
    </w:p>
    <w:p w14:paraId="2374BE0B" w14:textId="77777777" w:rsidR="00BD33F8" w:rsidRPr="00F85942" w:rsidRDefault="00BD33F8">
      <w:pPr>
        <w:spacing w:line="200" w:lineRule="exact"/>
      </w:pPr>
    </w:p>
    <w:p w14:paraId="50AB7D71" w14:textId="77777777" w:rsidR="00BD33F8" w:rsidRPr="00F85942" w:rsidRDefault="00A51A16">
      <w:pPr>
        <w:spacing w:line="360" w:lineRule="auto"/>
        <w:ind w:left="100" w:right="80"/>
        <w:jc w:val="both"/>
        <w:rPr>
          <w:sz w:val="24"/>
          <w:szCs w:val="24"/>
        </w:rPr>
      </w:pPr>
      <w:r w:rsidRPr="00F85942">
        <w:rPr>
          <w:sz w:val="24"/>
          <w:szCs w:val="24"/>
        </w:rPr>
        <w:t>A stru</w:t>
      </w:r>
      <w:r w:rsidRPr="00F85942">
        <w:rPr>
          <w:spacing w:val="-1"/>
          <w:sz w:val="24"/>
          <w:szCs w:val="24"/>
        </w:rPr>
        <w:t>c</w:t>
      </w:r>
      <w:r w:rsidRPr="00F85942">
        <w:rPr>
          <w:sz w:val="24"/>
          <w:szCs w:val="24"/>
        </w:rPr>
        <w:t>ture</w:t>
      </w:r>
      <w:r w:rsidRPr="00F85942">
        <w:rPr>
          <w:spacing w:val="2"/>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2"/>
          <w:sz w:val="24"/>
          <w:szCs w:val="24"/>
        </w:rPr>
        <w:t xml:space="preserve"> </w:t>
      </w:r>
      <w:r w:rsidRPr="00F85942">
        <w:rPr>
          <w:spacing w:val="-1"/>
          <w:sz w:val="24"/>
          <w:szCs w:val="24"/>
        </w:rPr>
        <w:t>ca</w:t>
      </w:r>
      <w:r w:rsidRPr="00F85942">
        <w:rPr>
          <w:sz w:val="24"/>
          <w:szCs w:val="24"/>
        </w:rPr>
        <w:t>n</w:t>
      </w:r>
      <w:r w:rsidRPr="00F85942">
        <w:rPr>
          <w:spacing w:val="3"/>
          <w:sz w:val="24"/>
          <w:szCs w:val="24"/>
        </w:rPr>
        <w:t xml:space="preserve"> </w:t>
      </w:r>
      <w:r w:rsidRPr="00F85942">
        <w:rPr>
          <w:sz w:val="24"/>
          <w:szCs w:val="24"/>
        </w:rPr>
        <w:t>be p</w:t>
      </w:r>
      <w:r w:rsidRPr="00F85942">
        <w:rPr>
          <w:spacing w:val="-1"/>
          <w:sz w:val="24"/>
          <w:szCs w:val="24"/>
        </w:rPr>
        <w:t>a</w:t>
      </w:r>
      <w:r w:rsidRPr="00F85942">
        <w:rPr>
          <w:sz w:val="24"/>
          <w:szCs w:val="24"/>
        </w:rPr>
        <w:t>ssed</w:t>
      </w:r>
      <w:r w:rsidRPr="00F85942">
        <w:rPr>
          <w:spacing w:val="2"/>
          <w:sz w:val="24"/>
          <w:szCs w:val="24"/>
        </w:rPr>
        <w:t xml:space="preserve"> </w:t>
      </w:r>
      <w:r w:rsidRPr="00F85942">
        <w:rPr>
          <w:sz w:val="24"/>
          <w:szCs w:val="24"/>
        </w:rPr>
        <w:t>to</w:t>
      </w:r>
      <w:r w:rsidRPr="00F85942">
        <w:rPr>
          <w:spacing w:val="1"/>
          <w:sz w:val="24"/>
          <w:szCs w:val="24"/>
        </w:rPr>
        <w:t xml:space="preserve"> </w:t>
      </w:r>
      <w:r w:rsidRPr="00F85942">
        <w:rPr>
          <w:sz w:val="24"/>
          <w:szCs w:val="24"/>
        </w:rPr>
        <w:t>the</w:t>
      </w:r>
      <w:r w:rsidRPr="00F85942">
        <w:rPr>
          <w:spacing w:val="2"/>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3"/>
          <w:sz w:val="24"/>
          <w:szCs w:val="24"/>
        </w:rPr>
        <w:t xml:space="preserve"> </w:t>
      </w:r>
      <w:r w:rsidRPr="00F85942">
        <w:rPr>
          <w:spacing w:val="-1"/>
          <w:sz w:val="24"/>
          <w:szCs w:val="24"/>
        </w:rPr>
        <w:t>a</w:t>
      </w:r>
      <w:r w:rsidRPr="00F85942">
        <w:rPr>
          <w:sz w:val="24"/>
          <w:szCs w:val="24"/>
        </w:rPr>
        <w:t>s</w:t>
      </w:r>
      <w:r w:rsidRPr="00F85942">
        <w:rPr>
          <w:spacing w:val="1"/>
          <w:sz w:val="24"/>
          <w:szCs w:val="24"/>
        </w:rPr>
        <w:t xml:space="preserve"> </w:t>
      </w:r>
      <w:r w:rsidRPr="00F85942">
        <w:rPr>
          <w:spacing w:val="-1"/>
          <w:sz w:val="24"/>
          <w:szCs w:val="24"/>
        </w:rPr>
        <w:t>a</w:t>
      </w:r>
      <w:r w:rsidRPr="00F85942">
        <w:rPr>
          <w:sz w:val="24"/>
          <w:szCs w:val="24"/>
        </w:rPr>
        <w:t>n</w:t>
      </w:r>
      <w:r w:rsidRPr="00F85942">
        <w:rPr>
          <w:spacing w:val="3"/>
          <w:sz w:val="24"/>
          <w:szCs w:val="24"/>
        </w:rPr>
        <w:t xml:space="preserve"> </w:t>
      </w:r>
      <w:r w:rsidRPr="00F85942">
        <w:rPr>
          <w:spacing w:val="-1"/>
          <w:sz w:val="24"/>
          <w:szCs w:val="24"/>
        </w:rPr>
        <w:t>a</w:t>
      </w:r>
      <w:r w:rsidRPr="00F85942">
        <w:rPr>
          <w:spacing w:val="1"/>
          <w:sz w:val="24"/>
          <w:szCs w:val="24"/>
        </w:rPr>
        <w:t>r</w:t>
      </w:r>
      <w:r w:rsidRPr="00F85942">
        <w:rPr>
          <w:spacing w:val="-2"/>
          <w:sz w:val="24"/>
          <w:szCs w:val="24"/>
        </w:rPr>
        <w:t>g</w:t>
      </w:r>
      <w:r w:rsidRPr="00F85942">
        <w:rPr>
          <w:sz w:val="24"/>
          <w:szCs w:val="24"/>
        </w:rPr>
        <w:t>u</w:t>
      </w:r>
      <w:r w:rsidRPr="00F85942">
        <w:rPr>
          <w:spacing w:val="3"/>
          <w:sz w:val="24"/>
          <w:szCs w:val="24"/>
        </w:rPr>
        <w:t>m</w:t>
      </w:r>
      <w:r w:rsidRPr="00F85942">
        <w:rPr>
          <w:spacing w:val="-1"/>
          <w:sz w:val="24"/>
          <w:szCs w:val="24"/>
        </w:rPr>
        <w:t>e</w:t>
      </w:r>
      <w:r w:rsidRPr="00F85942">
        <w:rPr>
          <w:sz w:val="24"/>
          <w:szCs w:val="24"/>
        </w:rPr>
        <w:t>nt</w:t>
      </w:r>
      <w:r w:rsidRPr="00F85942">
        <w:rPr>
          <w:spacing w:val="1"/>
          <w:sz w:val="24"/>
          <w:szCs w:val="24"/>
        </w:rPr>
        <w:t xml:space="preserve"> </w:t>
      </w:r>
      <w:r w:rsidRPr="00F85942">
        <w:rPr>
          <w:spacing w:val="-1"/>
          <w:sz w:val="24"/>
          <w:szCs w:val="24"/>
        </w:rPr>
        <w:t>a</w:t>
      </w:r>
      <w:r w:rsidRPr="00F85942">
        <w:rPr>
          <w:sz w:val="24"/>
          <w:szCs w:val="24"/>
        </w:rPr>
        <w:t>s</w:t>
      </w:r>
      <w:r w:rsidRPr="00F85942">
        <w:rPr>
          <w:spacing w:val="1"/>
          <w:sz w:val="24"/>
          <w:szCs w:val="24"/>
        </w:rPr>
        <w:t xml:space="preserve"> </w:t>
      </w:r>
      <w:r w:rsidRPr="00F85942">
        <w:rPr>
          <w:sz w:val="24"/>
          <w:szCs w:val="24"/>
        </w:rPr>
        <w:t>n</w:t>
      </w:r>
      <w:r w:rsidRPr="00F85942">
        <w:rPr>
          <w:spacing w:val="2"/>
          <w:sz w:val="24"/>
          <w:szCs w:val="24"/>
        </w:rPr>
        <w:t>o</w:t>
      </w:r>
      <w:r w:rsidRPr="00F85942">
        <w:rPr>
          <w:sz w:val="24"/>
          <w:szCs w:val="24"/>
        </w:rPr>
        <w:t>r</w:t>
      </w:r>
      <w:r w:rsidRPr="00F85942">
        <w:rPr>
          <w:spacing w:val="2"/>
          <w:sz w:val="24"/>
          <w:szCs w:val="24"/>
        </w:rPr>
        <w:t>m</w:t>
      </w:r>
      <w:r w:rsidRPr="00F85942">
        <w:rPr>
          <w:spacing w:val="-1"/>
          <w:sz w:val="24"/>
          <w:szCs w:val="24"/>
        </w:rPr>
        <w:t>a</w:t>
      </w:r>
      <w:r w:rsidRPr="00F85942">
        <w:rPr>
          <w:sz w:val="24"/>
          <w:szCs w:val="24"/>
        </w:rPr>
        <w:t>l</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w:t>
      </w:r>
      <w:r w:rsidRPr="00F85942">
        <w:rPr>
          <w:spacing w:val="3"/>
          <w:sz w:val="24"/>
          <w:szCs w:val="24"/>
        </w:rPr>
        <w:t>l</w:t>
      </w:r>
      <w:r w:rsidRPr="00F85942">
        <w:rPr>
          <w:spacing w:val="-1"/>
          <w:sz w:val="24"/>
          <w:szCs w:val="24"/>
        </w:rPr>
        <w:t>e</w:t>
      </w:r>
      <w:r w:rsidRPr="00F85942">
        <w:rPr>
          <w:sz w:val="24"/>
          <w:szCs w:val="24"/>
        </w:rPr>
        <w:t>.</w:t>
      </w:r>
      <w:r w:rsidRPr="00F85942">
        <w:rPr>
          <w:spacing w:val="3"/>
          <w:sz w:val="24"/>
          <w:szCs w:val="24"/>
        </w:rPr>
        <w:t xml:space="preserve"> </w:t>
      </w:r>
      <w:r w:rsidRPr="00F85942">
        <w:rPr>
          <w:spacing w:val="-3"/>
          <w:sz w:val="24"/>
          <w:szCs w:val="24"/>
        </w:rPr>
        <w:t>I</w:t>
      </w:r>
      <w:r w:rsidRPr="00F85942">
        <w:rPr>
          <w:sz w:val="24"/>
          <w:szCs w:val="24"/>
        </w:rPr>
        <w:t>f</w:t>
      </w:r>
      <w:r w:rsidRPr="00F85942">
        <w:rPr>
          <w:spacing w:val="2"/>
          <w:sz w:val="24"/>
          <w:szCs w:val="24"/>
        </w:rPr>
        <w:t xml:space="preserve"> </w:t>
      </w:r>
      <w:r w:rsidRPr="00F85942">
        <w:rPr>
          <w:sz w:val="24"/>
          <w:szCs w:val="24"/>
        </w:rPr>
        <w:t>stru</w:t>
      </w:r>
      <w:r w:rsidRPr="00F85942">
        <w:rPr>
          <w:spacing w:val="-1"/>
          <w:sz w:val="24"/>
          <w:szCs w:val="24"/>
        </w:rPr>
        <w:t>c</w:t>
      </w:r>
      <w:r w:rsidRPr="00F85942">
        <w:rPr>
          <w:sz w:val="24"/>
          <w:szCs w:val="24"/>
        </w:rPr>
        <w:t>tu</w:t>
      </w:r>
      <w:r w:rsidRPr="00F85942">
        <w:rPr>
          <w:spacing w:val="2"/>
          <w:sz w:val="24"/>
          <w:szCs w:val="24"/>
        </w:rPr>
        <w:t>r</w:t>
      </w:r>
      <w:r w:rsidRPr="00F85942">
        <w:rPr>
          <w:sz w:val="24"/>
          <w:szCs w:val="24"/>
        </w:rPr>
        <w:t>e is</w:t>
      </w:r>
      <w:r w:rsidRPr="00F85942">
        <w:rPr>
          <w:spacing w:val="3"/>
          <w:sz w:val="24"/>
          <w:szCs w:val="24"/>
        </w:rPr>
        <w:t xml:space="preserve"> </w:t>
      </w:r>
      <w:r w:rsidRPr="00F85942">
        <w:rPr>
          <w:sz w:val="24"/>
          <w:szCs w:val="24"/>
        </w:rPr>
        <w:t>p</w:t>
      </w:r>
      <w:r w:rsidRPr="00F85942">
        <w:rPr>
          <w:spacing w:val="-1"/>
          <w:sz w:val="24"/>
          <w:szCs w:val="24"/>
        </w:rPr>
        <w:t>a</w:t>
      </w:r>
      <w:r w:rsidRPr="00F85942">
        <w:rPr>
          <w:sz w:val="24"/>
          <w:szCs w:val="24"/>
        </w:rPr>
        <w:t>ssed</w:t>
      </w:r>
      <w:r w:rsidRPr="00F85942">
        <w:rPr>
          <w:spacing w:val="2"/>
          <w:sz w:val="24"/>
          <w:szCs w:val="24"/>
        </w:rPr>
        <w:t xml:space="preserve"> </w:t>
      </w:r>
      <w:r w:rsidRPr="00F85942">
        <w:rPr>
          <w:spacing w:val="5"/>
          <w:sz w:val="24"/>
          <w:szCs w:val="24"/>
        </w:rPr>
        <w:t>b</w:t>
      </w:r>
      <w:r w:rsidRPr="00F85942">
        <w:rPr>
          <w:sz w:val="24"/>
          <w:szCs w:val="24"/>
        </w:rPr>
        <w:t>y v</w:t>
      </w:r>
      <w:r w:rsidRPr="00F85942">
        <w:rPr>
          <w:spacing w:val="-1"/>
          <w:sz w:val="24"/>
          <w:szCs w:val="24"/>
        </w:rPr>
        <w:t>a</w:t>
      </w:r>
      <w:r w:rsidRPr="00F85942">
        <w:rPr>
          <w:sz w:val="24"/>
          <w:szCs w:val="24"/>
        </w:rPr>
        <w:t>lue,</w:t>
      </w:r>
      <w:r w:rsidRPr="00F85942">
        <w:rPr>
          <w:spacing w:val="4"/>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pacing w:val="2"/>
          <w:sz w:val="24"/>
          <w:szCs w:val="24"/>
        </w:rPr>
        <w:t>n</w:t>
      </w:r>
      <w:r w:rsidRPr="00F85942">
        <w:rPr>
          <w:spacing w:val="-2"/>
          <w:sz w:val="24"/>
          <w:szCs w:val="24"/>
        </w:rPr>
        <w:t>g</w:t>
      </w:r>
      <w:r w:rsidRPr="00F85942">
        <w:rPr>
          <w:sz w:val="24"/>
          <w:szCs w:val="24"/>
        </w:rPr>
        <w:t>e</w:t>
      </w:r>
      <w:r w:rsidRPr="00F85942">
        <w:rPr>
          <w:spacing w:val="4"/>
          <w:sz w:val="24"/>
          <w:szCs w:val="24"/>
        </w:rPr>
        <w:t xml:space="preserve"> </w:t>
      </w:r>
      <w:r w:rsidRPr="00F85942">
        <w:rPr>
          <w:sz w:val="24"/>
          <w:szCs w:val="24"/>
        </w:rPr>
        <w:t>made</w:t>
      </w:r>
      <w:r w:rsidRPr="00F85942">
        <w:rPr>
          <w:spacing w:val="3"/>
          <w:sz w:val="24"/>
          <w:szCs w:val="24"/>
        </w:rPr>
        <w:t xml:space="preserve"> </w:t>
      </w:r>
      <w:r w:rsidRPr="00F85942">
        <w:rPr>
          <w:sz w:val="24"/>
          <w:szCs w:val="24"/>
        </w:rPr>
        <w:t>in</w:t>
      </w:r>
      <w:r w:rsidRPr="00F85942">
        <w:rPr>
          <w:spacing w:val="3"/>
          <w:sz w:val="24"/>
          <w:szCs w:val="24"/>
        </w:rPr>
        <w:t xml:space="preserve"> </w:t>
      </w:r>
      <w:r w:rsidRPr="00F85942">
        <w:rPr>
          <w:sz w:val="24"/>
          <w:szCs w:val="24"/>
        </w:rPr>
        <w:t>str</w:t>
      </w:r>
      <w:r w:rsidRPr="00F85942">
        <w:rPr>
          <w:spacing w:val="2"/>
          <w:sz w:val="24"/>
          <w:szCs w:val="24"/>
        </w:rPr>
        <w:t>u</w:t>
      </w:r>
      <w:r w:rsidRPr="00F85942">
        <w:rPr>
          <w:spacing w:val="-1"/>
          <w:sz w:val="24"/>
          <w:szCs w:val="24"/>
        </w:rPr>
        <w:t>c</w:t>
      </w:r>
      <w:r w:rsidRPr="00F85942">
        <w:rPr>
          <w:sz w:val="24"/>
          <w:szCs w:val="24"/>
        </w:rPr>
        <w:t>ture</w:t>
      </w:r>
      <w:r w:rsidRPr="00F85942">
        <w:rPr>
          <w:spacing w:val="2"/>
          <w:sz w:val="24"/>
          <w:szCs w:val="24"/>
        </w:rPr>
        <w:t xml:space="preserve"> v</w:t>
      </w:r>
      <w:r w:rsidRPr="00F85942">
        <w:rPr>
          <w:spacing w:val="-1"/>
          <w:sz w:val="24"/>
          <w:szCs w:val="24"/>
        </w:rPr>
        <w:t>a</w:t>
      </w:r>
      <w:r w:rsidRPr="00F85942">
        <w:rPr>
          <w:spacing w:val="1"/>
          <w:sz w:val="24"/>
          <w:szCs w:val="24"/>
        </w:rPr>
        <w:t>r</w:t>
      </w:r>
      <w:r w:rsidRPr="00F85942">
        <w:rPr>
          <w:sz w:val="24"/>
          <w:szCs w:val="24"/>
        </w:rPr>
        <w:t>iable</w:t>
      </w:r>
      <w:r w:rsidRPr="00F85942">
        <w:rPr>
          <w:spacing w:val="2"/>
          <w:sz w:val="24"/>
          <w:szCs w:val="24"/>
        </w:rPr>
        <w:t xml:space="preserve"> </w:t>
      </w:r>
      <w:r w:rsidRPr="00F85942">
        <w:rPr>
          <w:sz w:val="24"/>
          <w:szCs w:val="24"/>
        </w:rPr>
        <w:t>in</w:t>
      </w:r>
      <w:r w:rsidRPr="00F85942">
        <w:rPr>
          <w:spacing w:val="3"/>
          <w:sz w:val="24"/>
          <w:szCs w:val="24"/>
        </w:rPr>
        <w:t xml:space="preserve"> </w:t>
      </w:r>
      <w:r w:rsidRPr="00F85942">
        <w:rPr>
          <w:sz w:val="24"/>
          <w:szCs w:val="24"/>
        </w:rPr>
        <w:t>fu</w:t>
      </w:r>
      <w:r w:rsidRPr="00F85942">
        <w:rPr>
          <w:spacing w:val="1"/>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3"/>
          <w:sz w:val="24"/>
          <w:szCs w:val="24"/>
        </w:rPr>
        <w:t xml:space="preserve"> </w:t>
      </w:r>
      <w:r w:rsidRPr="00F85942">
        <w:rPr>
          <w:sz w:val="24"/>
          <w:szCs w:val="24"/>
        </w:rPr>
        <w:t>d</w:t>
      </w:r>
      <w:r w:rsidRPr="00F85942">
        <w:rPr>
          <w:spacing w:val="-1"/>
          <w:sz w:val="24"/>
          <w:szCs w:val="24"/>
        </w:rPr>
        <w:t>e</w:t>
      </w:r>
      <w:r w:rsidRPr="00F85942">
        <w:rPr>
          <w:sz w:val="24"/>
          <w:szCs w:val="24"/>
        </w:rPr>
        <w:t>finit</w:t>
      </w:r>
      <w:r w:rsidRPr="00F85942">
        <w:rPr>
          <w:spacing w:val="3"/>
          <w:sz w:val="24"/>
          <w:szCs w:val="24"/>
        </w:rPr>
        <w:t>i</w:t>
      </w:r>
      <w:r w:rsidRPr="00F85942">
        <w:rPr>
          <w:sz w:val="24"/>
          <w:szCs w:val="24"/>
        </w:rPr>
        <w:t>on</w:t>
      </w:r>
      <w:r w:rsidRPr="00F85942">
        <w:rPr>
          <w:spacing w:val="3"/>
          <w:sz w:val="24"/>
          <w:szCs w:val="24"/>
        </w:rPr>
        <w:t xml:space="preserve"> </w:t>
      </w:r>
      <w:r w:rsidRPr="00F85942">
        <w:rPr>
          <w:sz w:val="24"/>
          <w:szCs w:val="24"/>
        </w:rPr>
        <w:t>do</w:t>
      </w:r>
      <w:r w:rsidRPr="00F85942">
        <w:rPr>
          <w:spacing w:val="-1"/>
          <w:sz w:val="24"/>
          <w:szCs w:val="24"/>
        </w:rPr>
        <w:t>e</w:t>
      </w:r>
      <w:r w:rsidRPr="00F85942">
        <w:rPr>
          <w:sz w:val="24"/>
          <w:szCs w:val="24"/>
        </w:rPr>
        <w:t>s</w:t>
      </w:r>
      <w:r w:rsidRPr="00F85942">
        <w:rPr>
          <w:spacing w:val="10"/>
          <w:sz w:val="24"/>
          <w:szCs w:val="24"/>
        </w:rPr>
        <w:t xml:space="preserve"> </w:t>
      </w:r>
      <w:r w:rsidRPr="00F85942">
        <w:rPr>
          <w:sz w:val="24"/>
          <w:szCs w:val="24"/>
        </w:rPr>
        <w:t>not</w:t>
      </w:r>
      <w:r w:rsidRPr="00F85942">
        <w:rPr>
          <w:spacing w:val="6"/>
          <w:sz w:val="24"/>
          <w:szCs w:val="24"/>
        </w:rPr>
        <w:t xml:space="preserve"> </w:t>
      </w:r>
      <w:r w:rsidRPr="00F85942">
        <w:rPr>
          <w:sz w:val="24"/>
          <w:szCs w:val="24"/>
        </w:rPr>
        <w:t>r</w:t>
      </w:r>
      <w:r w:rsidRPr="00F85942">
        <w:rPr>
          <w:spacing w:val="-2"/>
          <w:sz w:val="24"/>
          <w:szCs w:val="24"/>
        </w:rPr>
        <w:t>e</w:t>
      </w:r>
      <w:r w:rsidRPr="00F85942">
        <w:rPr>
          <w:sz w:val="24"/>
          <w:szCs w:val="24"/>
        </w:rPr>
        <w:t>f</w:t>
      </w:r>
      <w:r w:rsidRPr="00F85942">
        <w:rPr>
          <w:spacing w:val="2"/>
          <w:sz w:val="24"/>
          <w:szCs w:val="24"/>
        </w:rPr>
        <w:t>l</w:t>
      </w:r>
      <w:r w:rsidRPr="00F85942">
        <w:rPr>
          <w:spacing w:val="-1"/>
          <w:sz w:val="24"/>
          <w:szCs w:val="24"/>
        </w:rPr>
        <w:t>ec</w:t>
      </w:r>
      <w:r w:rsidRPr="00F85942">
        <w:rPr>
          <w:sz w:val="24"/>
          <w:szCs w:val="24"/>
        </w:rPr>
        <w:t>t</w:t>
      </w:r>
      <w:r w:rsidRPr="00F85942">
        <w:rPr>
          <w:spacing w:val="3"/>
          <w:sz w:val="24"/>
          <w:szCs w:val="24"/>
        </w:rPr>
        <w:t xml:space="preserve"> </w:t>
      </w:r>
      <w:r w:rsidRPr="00F85942">
        <w:rPr>
          <w:sz w:val="24"/>
          <w:szCs w:val="24"/>
        </w:rPr>
        <w:t>in o</w:t>
      </w:r>
      <w:r w:rsidRPr="00F85942">
        <w:rPr>
          <w:spacing w:val="-1"/>
          <w:sz w:val="24"/>
          <w:szCs w:val="24"/>
        </w:rPr>
        <w:t>r</w:t>
      </w:r>
      <w:r w:rsidRPr="00F85942">
        <w:rPr>
          <w:sz w:val="24"/>
          <w:szCs w:val="24"/>
        </w:rPr>
        <w:t>i</w:t>
      </w:r>
      <w:r w:rsidRPr="00F85942">
        <w:rPr>
          <w:spacing w:val="-2"/>
          <w:sz w:val="24"/>
          <w:szCs w:val="24"/>
        </w:rPr>
        <w:t>g</w:t>
      </w:r>
      <w:r w:rsidRPr="00F85942">
        <w:rPr>
          <w:sz w:val="24"/>
          <w:szCs w:val="24"/>
        </w:rPr>
        <w:t>inal stru</w:t>
      </w:r>
      <w:r w:rsidRPr="00F85942">
        <w:rPr>
          <w:spacing w:val="-2"/>
          <w:sz w:val="24"/>
          <w:szCs w:val="24"/>
        </w:rPr>
        <w:t>c</w:t>
      </w:r>
      <w:r w:rsidRPr="00F85942">
        <w:rPr>
          <w:sz w:val="24"/>
          <w:szCs w:val="24"/>
        </w:rPr>
        <w:t>t</w:t>
      </w:r>
      <w:r w:rsidRPr="00F85942">
        <w:rPr>
          <w:spacing w:val="3"/>
          <w:sz w:val="24"/>
          <w:szCs w:val="24"/>
        </w:rPr>
        <w:t>u</w:t>
      </w:r>
      <w:r w:rsidRPr="00F85942">
        <w:rPr>
          <w:sz w:val="24"/>
          <w:szCs w:val="24"/>
        </w:rPr>
        <w:t>re</w:t>
      </w:r>
      <w:r w:rsidRPr="00F85942">
        <w:rPr>
          <w:spacing w:val="-2"/>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w:t>
      </w:r>
      <w:r w:rsidRPr="00F85942">
        <w:rPr>
          <w:spacing w:val="3"/>
          <w:sz w:val="24"/>
          <w:szCs w:val="24"/>
        </w:rPr>
        <w:t>l</w:t>
      </w:r>
      <w:r w:rsidRPr="00F85942">
        <w:rPr>
          <w:sz w:val="24"/>
          <w:szCs w:val="24"/>
        </w:rPr>
        <w:t>e</w:t>
      </w:r>
      <w:r w:rsidRPr="00F85942">
        <w:rPr>
          <w:spacing w:val="-1"/>
          <w:sz w:val="24"/>
          <w:szCs w:val="24"/>
        </w:rPr>
        <w:t xml:space="preserve"> </w:t>
      </w:r>
      <w:r w:rsidRPr="00F85942">
        <w:rPr>
          <w:sz w:val="24"/>
          <w:szCs w:val="24"/>
        </w:rPr>
        <w:t>in c</w:t>
      </w:r>
      <w:r w:rsidRPr="00F85942">
        <w:rPr>
          <w:spacing w:val="-1"/>
          <w:sz w:val="24"/>
          <w:szCs w:val="24"/>
        </w:rPr>
        <w:t>a</w:t>
      </w:r>
      <w:r w:rsidRPr="00F85942">
        <w:rPr>
          <w:sz w:val="24"/>
          <w:szCs w:val="24"/>
        </w:rPr>
        <w:t>l</w:t>
      </w:r>
      <w:r w:rsidRPr="00F85942">
        <w:rPr>
          <w:spacing w:val="1"/>
          <w:sz w:val="24"/>
          <w:szCs w:val="24"/>
        </w:rPr>
        <w:t>l</w:t>
      </w:r>
      <w:r w:rsidRPr="00F85942">
        <w:rPr>
          <w:sz w:val="24"/>
          <w:szCs w:val="24"/>
        </w:rPr>
        <w:t>ing 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p>
    <w:p w14:paraId="5DF842E6" w14:textId="77777777" w:rsidR="00BD33F8" w:rsidRPr="00F85942" w:rsidRDefault="00BD33F8">
      <w:pPr>
        <w:spacing w:before="6" w:line="200" w:lineRule="exact"/>
      </w:pPr>
    </w:p>
    <w:p w14:paraId="182B4C25" w14:textId="77777777" w:rsidR="00BD33F8" w:rsidRPr="00F85942" w:rsidRDefault="00A51A16">
      <w:pPr>
        <w:spacing w:line="359" w:lineRule="auto"/>
        <w:ind w:left="100" w:right="74"/>
        <w:jc w:val="both"/>
        <w:rPr>
          <w:sz w:val="24"/>
          <w:szCs w:val="24"/>
        </w:rPr>
      </w:pPr>
      <w:r w:rsidRPr="00F85942">
        <w:rPr>
          <w:spacing w:val="-1"/>
          <w:sz w:val="24"/>
          <w:szCs w:val="24"/>
        </w:rPr>
        <w:t>F</w:t>
      </w:r>
      <w:r w:rsidRPr="00F85942">
        <w:rPr>
          <w:sz w:val="24"/>
          <w:szCs w:val="24"/>
        </w:rPr>
        <w:t>or</w:t>
      </w:r>
      <w:r w:rsidRPr="00F85942">
        <w:rPr>
          <w:spacing w:val="4"/>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1"/>
          <w:sz w:val="24"/>
          <w:szCs w:val="24"/>
        </w:rPr>
        <w:t xml:space="preserve"> </w:t>
      </w:r>
      <w:r w:rsidRPr="00F85942">
        <w:rPr>
          <w:spacing w:val="-1"/>
          <w:sz w:val="24"/>
          <w:szCs w:val="24"/>
        </w:rPr>
        <w:t>c</w:t>
      </w:r>
      <w:r w:rsidRPr="00F85942">
        <w:rPr>
          <w:sz w:val="24"/>
          <w:szCs w:val="24"/>
        </w:rPr>
        <w:t>onsid</w:t>
      </w:r>
      <w:r w:rsidRPr="00F85942">
        <w:rPr>
          <w:spacing w:val="-1"/>
          <w:sz w:val="24"/>
          <w:szCs w:val="24"/>
        </w:rPr>
        <w:t>e</w:t>
      </w:r>
      <w:r w:rsidRPr="00F85942">
        <w:rPr>
          <w:sz w:val="24"/>
          <w:szCs w:val="24"/>
        </w:rPr>
        <w:t>r</w:t>
      </w:r>
      <w:r w:rsidRPr="00F85942">
        <w:rPr>
          <w:spacing w:val="1"/>
          <w:sz w:val="24"/>
          <w:szCs w:val="24"/>
        </w:rPr>
        <w:t xml:space="preserve"> </w:t>
      </w:r>
      <w:r w:rsidRPr="00F85942">
        <w:rPr>
          <w:sz w:val="24"/>
          <w:szCs w:val="24"/>
        </w:rPr>
        <w:t>the</w:t>
      </w:r>
      <w:r w:rsidRPr="00F85942">
        <w:rPr>
          <w:spacing w:val="6"/>
          <w:sz w:val="24"/>
          <w:szCs w:val="24"/>
        </w:rPr>
        <w:t xml:space="preserve"> </w:t>
      </w:r>
      <w:r w:rsidRPr="00F85942">
        <w:rPr>
          <w:sz w:val="24"/>
          <w:szCs w:val="24"/>
        </w:rPr>
        <w:t>C</w:t>
      </w:r>
      <w:r w:rsidRPr="00F85942">
        <w:rPr>
          <w:spacing w:val="2"/>
          <w:sz w:val="24"/>
          <w:szCs w:val="24"/>
        </w:rPr>
        <w:t xml:space="preserve"> </w:t>
      </w:r>
      <w:r w:rsidRPr="00F85942">
        <w:rPr>
          <w:sz w:val="24"/>
          <w:szCs w:val="24"/>
        </w:rPr>
        <w:t>p</w:t>
      </w:r>
      <w:r w:rsidRPr="00F85942">
        <w:rPr>
          <w:spacing w:val="-1"/>
          <w:sz w:val="24"/>
          <w:szCs w:val="24"/>
        </w:rPr>
        <w:t>r</w:t>
      </w:r>
      <w:r w:rsidRPr="00F85942">
        <w:rPr>
          <w:sz w:val="24"/>
          <w:szCs w:val="24"/>
        </w:rPr>
        <w:t>ogr</w:t>
      </w:r>
      <w:r w:rsidRPr="00F85942">
        <w:rPr>
          <w:spacing w:val="-2"/>
          <w:sz w:val="24"/>
          <w:szCs w:val="24"/>
        </w:rPr>
        <w:t>a</w:t>
      </w:r>
      <w:r w:rsidRPr="00F85942">
        <w:rPr>
          <w:sz w:val="24"/>
          <w:szCs w:val="24"/>
        </w:rPr>
        <w:t>m</w:t>
      </w:r>
      <w:r w:rsidRPr="00F85942">
        <w:rPr>
          <w:spacing w:val="2"/>
          <w:sz w:val="24"/>
          <w:szCs w:val="24"/>
        </w:rPr>
        <w:t xml:space="preserve"> </w:t>
      </w:r>
      <w:r w:rsidRPr="00F85942">
        <w:rPr>
          <w:sz w:val="24"/>
          <w:szCs w:val="24"/>
        </w:rPr>
        <w:t>to</w:t>
      </w:r>
      <w:r w:rsidRPr="00F85942">
        <w:rPr>
          <w:spacing w:val="5"/>
          <w:sz w:val="24"/>
          <w:szCs w:val="24"/>
        </w:rPr>
        <w:t xml:space="preserve"> </w:t>
      </w:r>
      <w:r w:rsidRPr="00F85942">
        <w:rPr>
          <w:spacing w:val="-1"/>
          <w:sz w:val="24"/>
          <w:szCs w:val="24"/>
        </w:rPr>
        <w:t>c</w:t>
      </w:r>
      <w:r w:rsidRPr="00F85942">
        <w:rPr>
          <w:sz w:val="24"/>
          <w:szCs w:val="24"/>
        </w:rPr>
        <w:t>re</w:t>
      </w:r>
      <w:r w:rsidRPr="00F85942">
        <w:rPr>
          <w:spacing w:val="-1"/>
          <w:sz w:val="24"/>
          <w:szCs w:val="24"/>
        </w:rPr>
        <w:t>a</w:t>
      </w:r>
      <w:r w:rsidRPr="00F85942">
        <w:rPr>
          <w:sz w:val="24"/>
          <w:szCs w:val="24"/>
        </w:rPr>
        <w:t>te</w:t>
      </w:r>
      <w:r w:rsidRPr="00F85942">
        <w:rPr>
          <w:spacing w:val="1"/>
          <w:sz w:val="24"/>
          <w:szCs w:val="24"/>
        </w:rPr>
        <w:t xml:space="preserve"> </w:t>
      </w:r>
      <w:r w:rsidRPr="00F85942">
        <w:rPr>
          <w:sz w:val="24"/>
          <w:szCs w:val="24"/>
        </w:rPr>
        <w:t>a</w:t>
      </w:r>
      <w:r w:rsidRPr="00F85942">
        <w:rPr>
          <w:spacing w:val="3"/>
          <w:sz w:val="24"/>
          <w:szCs w:val="24"/>
        </w:rPr>
        <w:t xml:space="preserve"> </w:t>
      </w:r>
      <w:r w:rsidRPr="00F85942">
        <w:rPr>
          <w:sz w:val="24"/>
          <w:szCs w:val="24"/>
        </w:rPr>
        <w:t>stru</w:t>
      </w:r>
      <w:r w:rsidRPr="00F85942">
        <w:rPr>
          <w:spacing w:val="-1"/>
          <w:sz w:val="24"/>
          <w:szCs w:val="24"/>
        </w:rPr>
        <w:t>c</w:t>
      </w:r>
      <w:r w:rsidRPr="00F85942">
        <w:rPr>
          <w:sz w:val="24"/>
          <w:szCs w:val="24"/>
        </w:rPr>
        <w:t>ture</w:t>
      </w:r>
      <w:r w:rsidRPr="00F85942">
        <w:rPr>
          <w:spacing w:val="1"/>
          <w:sz w:val="24"/>
          <w:szCs w:val="24"/>
        </w:rPr>
        <w:t xml:space="preserve"> </w:t>
      </w:r>
      <w:r w:rsidRPr="00F85942">
        <w:rPr>
          <w:sz w:val="24"/>
          <w:szCs w:val="24"/>
        </w:rPr>
        <w:t>stu</w:t>
      </w:r>
      <w:r w:rsidRPr="00F85942">
        <w:rPr>
          <w:spacing w:val="3"/>
          <w:sz w:val="24"/>
          <w:szCs w:val="24"/>
        </w:rPr>
        <w:t>d</w:t>
      </w:r>
      <w:r w:rsidRPr="00F85942">
        <w:rPr>
          <w:spacing w:val="-1"/>
          <w:sz w:val="24"/>
          <w:szCs w:val="24"/>
        </w:rPr>
        <w:t>e</w:t>
      </w:r>
      <w:r w:rsidRPr="00F85942">
        <w:rPr>
          <w:sz w:val="24"/>
          <w:szCs w:val="24"/>
        </w:rPr>
        <w:t>nt,</w:t>
      </w:r>
      <w:r w:rsidRPr="00F85942">
        <w:rPr>
          <w:spacing w:val="2"/>
          <w:sz w:val="24"/>
          <w:szCs w:val="24"/>
        </w:rPr>
        <w:t xml:space="preserve"> </w:t>
      </w:r>
      <w:r w:rsidRPr="00F85942">
        <w:rPr>
          <w:spacing w:val="-1"/>
          <w:sz w:val="24"/>
          <w:szCs w:val="24"/>
        </w:rPr>
        <w:t>c</w:t>
      </w:r>
      <w:r w:rsidRPr="00F85942">
        <w:rPr>
          <w:sz w:val="24"/>
          <w:szCs w:val="24"/>
        </w:rPr>
        <w:t>ontain</w:t>
      </w:r>
      <w:r w:rsidRPr="00F85942">
        <w:rPr>
          <w:spacing w:val="3"/>
          <w:sz w:val="24"/>
          <w:szCs w:val="24"/>
        </w:rPr>
        <w:t>i</w:t>
      </w:r>
      <w:r w:rsidRPr="00F85942">
        <w:rPr>
          <w:sz w:val="24"/>
          <w:szCs w:val="24"/>
        </w:rPr>
        <w:t xml:space="preserve">ng </w:t>
      </w:r>
      <w:r w:rsidRPr="00F85942">
        <w:rPr>
          <w:spacing w:val="2"/>
          <w:sz w:val="24"/>
          <w:szCs w:val="24"/>
        </w:rPr>
        <w:t>n</w:t>
      </w:r>
      <w:r w:rsidRPr="00F85942">
        <w:rPr>
          <w:spacing w:val="-1"/>
          <w:sz w:val="24"/>
          <w:szCs w:val="24"/>
        </w:rPr>
        <w:t>a</w:t>
      </w:r>
      <w:r w:rsidRPr="00F85942">
        <w:rPr>
          <w:sz w:val="24"/>
          <w:szCs w:val="24"/>
        </w:rPr>
        <w:t>me</w:t>
      </w:r>
      <w:r w:rsidRPr="00F85942">
        <w:rPr>
          <w:spacing w:val="1"/>
          <w:sz w:val="24"/>
          <w:szCs w:val="24"/>
        </w:rPr>
        <w:t xml:space="preserve"> </w:t>
      </w:r>
      <w:r w:rsidRPr="00F85942">
        <w:rPr>
          <w:spacing w:val="-1"/>
          <w:sz w:val="24"/>
          <w:szCs w:val="24"/>
        </w:rPr>
        <w:t>a</w:t>
      </w:r>
      <w:r w:rsidRPr="00F85942">
        <w:rPr>
          <w:sz w:val="24"/>
          <w:szCs w:val="24"/>
        </w:rPr>
        <w:t>nd</w:t>
      </w:r>
      <w:r w:rsidRPr="00F85942">
        <w:rPr>
          <w:spacing w:val="4"/>
          <w:sz w:val="24"/>
          <w:szCs w:val="24"/>
        </w:rPr>
        <w:t xml:space="preserve"> </w:t>
      </w:r>
      <w:r w:rsidRPr="00F85942">
        <w:rPr>
          <w:sz w:val="24"/>
          <w:szCs w:val="24"/>
        </w:rPr>
        <w:t>roll.</w:t>
      </w:r>
      <w:r w:rsidRPr="00F85942">
        <w:rPr>
          <w:spacing w:val="2"/>
          <w:sz w:val="24"/>
          <w:szCs w:val="24"/>
        </w:rPr>
        <w:t xml:space="preserve"> </w:t>
      </w:r>
      <w:r w:rsidRPr="00F85942">
        <w:rPr>
          <w:sz w:val="24"/>
          <w:szCs w:val="24"/>
        </w:rPr>
        <w:t>Ask user</w:t>
      </w:r>
      <w:r w:rsidRPr="00F85942">
        <w:rPr>
          <w:spacing w:val="6"/>
          <w:sz w:val="24"/>
          <w:szCs w:val="24"/>
        </w:rPr>
        <w:t xml:space="preserve"> </w:t>
      </w:r>
      <w:r w:rsidRPr="00F85942">
        <w:rPr>
          <w:sz w:val="24"/>
          <w:szCs w:val="24"/>
        </w:rPr>
        <w:t>the</w:t>
      </w:r>
      <w:r w:rsidRPr="00F85942">
        <w:rPr>
          <w:spacing w:val="6"/>
          <w:sz w:val="24"/>
          <w:szCs w:val="24"/>
        </w:rPr>
        <w:t xml:space="preserve"> </w:t>
      </w:r>
      <w:r w:rsidRPr="00F85942">
        <w:rPr>
          <w:sz w:val="24"/>
          <w:szCs w:val="24"/>
        </w:rPr>
        <w:t>n</w:t>
      </w:r>
      <w:r w:rsidRPr="00F85942">
        <w:rPr>
          <w:spacing w:val="-1"/>
          <w:sz w:val="24"/>
          <w:szCs w:val="24"/>
        </w:rPr>
        <w:t>a</w:t>
      </w:r>
      <w:r w:rsidRPr="00F85942">
        <w:rPr>
          <w:sz w:val="24"/>
          <w:szCs w:val="24"/>
        </w:rPr>
        <w:t>me</w:t>
      </w:r>
      <w:r w:rsidRPr="00F85942">
        <w:rPr>
          <w:spacing w:val="6"/>
          <w:sz w:val="24"/>
          <w:szCs w:val="24"/>
        </w:rPr>
        <w:t xml:space="preserve"> </w:t>
      </w:r>
      <w:r w:rsidRPr="00F85942">
        <w:rPr>
          <w:spacing w:val="-1"/>
          <w:sz w:val="24"/>
          <w:szCs w:val="24"/>
        </w:rPr>
        <w:t>a</w:t>
      </w:r>
      <w:r w:rsidRPr="00F85942">
        <w:rPr>
          <w:sz w:val="24"/>
          <w:szCs w:val="24"/>
        </w:rPr>
        <w:t>nd</w:t>
      </w:r>
      <w:r w:rsidRPr="00F85942">
        <w:rPr>
          <w:spacing w:val="7"/>
          <w:sz w:val="24"/>
          <w:szCs w:val="24"/>
        </w:rPr>
        <w:t xml:space="preserve"> </w:t>
      </w:r>
      <w:r w:rsidRPr="00F85942">
        <w:rPr>
          <w:sz w:val="24"/>
          <w:szCs w:val="24"/>
        </w:rPr>
        <w:t>roll</w:t>
      </w:r>
      <w:r w:rsidRPr="00F85942">
        <w:rPr>
          <w:spacing w:val="7"/>
          <w:sz w:val="24"/>
          <w:szCs w:val="24"/>
        </w:rPr>
        <w:t xml:space="preserve"> </w:t>
      </w:r>
      <w:r w:rsidRPr="00F85942">
        <w:rPr>
          <w:sz w:val="24"/>
          <w:szCs w:val="24"/>
        </w:rPr>
        <w:t>of</w:t>
      </w:r>
      <w:r w:rsidRPr="00F85942">
        <w:rPr>
          <w:spacing w:val="6"/>
          <w:sz w:val="24"/>
          <w:szCs w:val="24"/>
        </w:rPr>
        <w:t xml:space="preserve"> </w:t>
      </w:r>
      <w:r w:rsidRPr="00F85942">
        <w:rPr>
          <w:sz w:val="24"/>
          <w:szCs w:val="24"/>
        </w:rPr>
        <w:t>a</w:t>
      </w:r>
      <w:r w:rsidRPr="00F85942">
        <w:rPr>
          <w:spacing w:val="6"/>
          <w:sz w:val="24"/>
          <w:szCs w:val="24"/>
        </w:rPr>
        <w:t xml:space="preserve"> </w:t>
      </w:r>
      <w:r w:rsidRPr="00F85942">
        <w:rPr>
          <w:sz w:val="24"/>
          <w:szCs w:val="24"/>
        </w:rPr>
        <w:t>student</w:t>
      </w:r>
      <w:r w:rsidRPr="00F85942">
        <w:rPr>
          <w:spacing w:val="7"/>
          <w:sz w:val="24"/>
          <w:szCs w:val="24"/>
        </w:rPr>
        <w:t xml:space="preserve"> </w:t>
      </w:r>
      <w:r w:rsidRPr="00F85942">
        <w:rPr>
          <w:sz w:val="24"/>
          <w:szCs w:val="24"/>
        </w:rPr>
        <w:t>in</w:t>
      </w:r>
      <w:r w:rsidRPr="00F85942">
        <w:rPr>
          <w:spacing w:val="7"/>
          <w:sz w:val="24"/>
          <w:szCs w:val="24"/>
        </w:rPr>
        <w:t xml:space="preserve"> </w:t>
      </w:r>
      <w:r w:rsidRPr="00F85942">
        <w:rPr>
          <w:sz w:val="24"/>
          <w:szCs w:val="24"/>
        </w:rPr>
        <w:t>main</w:t>
      </w:r>
      <w:r w:rsidRPr="00F85942">
        <w:rPr>
          <w:spacing w:val="5"/>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7"/>
          <w:sz w:val="24"/>
          <w:szCs w:val="24"/>
        </w:rPr>
        <w:t xml:space="preserve"> </w:t>
      </w:r>
      <w:r w:rsidRPr="00F85942">
        <w:rPr>
          <w:spacing w:val="1"/>
          <w:sz w:val="24"/>
          <w:szCs w:val="24"/>
        </w:rPr>
        <w:t>P</w:t>
      </w:r>
      <w:r w:rsidRPr="00F85942">
        <w:rPr>
          <w:spacing w:val="-1"/>
          <w:sz w:val="24"/>
          <w:szCs w:val="24"/>
        </w:rPr>
        <w:t>a</w:t>
      </w:r>
      <w:r w:rsidRPr="00F85942">
        <w:rPr>
          <w:sz w:val="24"/>
          <w:szCs w:val="24"/>
        </w:rPr>
        <w:t>ss</w:t>
      </w:r>
      <w:r w:rsidRPr="00F85942">
        <w:rPr>
          <w:spacing w:val="7"/>
          <w:sz w:val="24"/>
          <w:szCs w:val="24"/>
        </w:rPr>
        <w:t xml:space="preserve"> </w:t>
      </w:r>
      <w:r w:rsidRPr="00F85942">
        <w:rPr>
          <w:sz w:val="24"/>
          <w:szCs w:val="24"/>
        </w:rPr>
        <w:t>th</w:t>
      </w:r>
      <w:r w:rsidRPr="00F85942">
        <w:rPr>
          <w:spacing w:val="1"/>
          <w:sz w:val="24"/>
          <w:szCs w:val="24"/>
        </w:rPr>
        <w:t>i</w:t>
      </w:r>
      <w:r w:rsidRPr="00F85942">
        <w:rPr>
          <w:sz w:val="24"/>
          <w:szCs w:val="24"/>
        </w:rPr>
        <w:t>s</w:t>
      </w:r>
      <w:r w:rsidRPr="00F85942">
        <w:rPr>
          <w:spacing w:val="5"/>
          <w:sz w:val="24"/>
          <w:szCs w:val="24"/>
        </w:rPr>
        <w:t xml:space="preserve"> </w:t>
      </w:r>
      <w:r w:rsidRPr="00F85942">
        <w:rPr>
          <w:sz w:val="24"/>
          <w:szCs w:val="24"/>
        </w:rPr>
        <w:t>stru</w:t>
      </w:r>
      <w:r w:rsidRPr="00F85942">
        <w:rPr>
          <w:spacing w:val="-1"/>
          <w:sz w:val="24"/>
          <w:szCs w:val="24"/>
        </w:rPr>
        <w:t>c</w:t>
      </w:r>
      <w:r w:rsidRPr="00F85942">
        <w:rPr>
          <w:sz w:val="24"/>
          <w:szCs w:val="24"/>
        </w:rPr>
        <w:t>ture</w:t>
      </w:r>
      <w:r w:rsidRPr="00F85942">
        <w:rPr>
          <w:spacing w:val="6"/>
          <w:sz w:val="24"/>
          <w:szCs w:val="24"/>
        </w:rPr>
        <w:t xml:space="preserve"> </w:t>
      </w:r>
      <w:r w:rsidRPr="00F85942">
        <w:rPr>
          <w:sz w:val="24"/>
          <w:szCs w:val="24"/>
        </w:rPr>
        <w:t>to</w:t>
      </w:r>
      <w:r w:rsidRPr="00F85942">
        <w:rPr>
          <w:spacing w:val="5"/>
          <w:sz w:val="24"/>
          <w:szCs w:val="24"/>
        </w:rPr>
        <w:t xml:space="preserve"> </w:t>
      </w:r>
      <w:r w:rsidRPr="00F85942">
        <w:rPr>
          <w:sz w:val="24"/>
          <w:szCs w:val="24"/>
        </w:rPr>
        <w:t>a</w:t>
      </w:r>
      <w:r w:rsidRPr="00F85942">
        <w:rPr>
          <w:spacing w:val="6"/>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7"/>
          <w:sz w:val="24"/>
          <w:szCs w:val="24"/>
        </w:rPr>
        <w:t xml:space="preserve"> </w:t>
      </w:r>
      <w:r w:rsidRPr="00F85942">
        <w:rPr>
          <w:spacing w:val="-1"/>
          <w:sz w:val="24"/>
          <w:szCs w:val="24"/>
        </w:rPr>
        <w:t>a</w:t>
      </w:r>
      <w:r w:rsidRPr="00F85942">
        <w:rPr>
          <w:sz w:val="24"/>
          <w:szCs w:val="24"/>
        </w:rPr>
        <w:t>nd</w:t>
      </w:r>
      <w:r w:rsidRPr="00F85942">
        <w:rPr>
          <w:spacing w:val="7"/>
          <w:sz w:val="24"/>
          <w:szCs w:val="24"/>
        </w:rPr>
        <w:t xml:space="preserve"> </w:t>
      </w:r>
      <w:r w:rsidRPr="00F85942">
        <w:rPr>
          <w:sz w:val="24"/>
          <w:szCs w:val="24"/>
        </w:rPr>
        <w:t>dis</w:t>
      </w:r>
      <w:r w:rsidRPr="00F85942">
        <w:rPr>
          <w:spacing w:val="8"/>
          <w:sz w:val="24"/>
          <w:szCs w:val="24"/>
        </w:rPr>
        <w:t>p</w:t>
      </w:r>
      <w:r w:rsidRPr="00F85942">
        <w:rPr>
          <w:sz w:val="24"/>
          <w:szCs w:val="24"/>
        </w:rPr>
        <w:t>l</w:t>
      </w:r>
      <w:r w:rsidRPr="00F85942">
        <w:rPr>
          <w:spacing w:val="2"/>
          <w:sz w:val="24"/>
          <w:szCs w:val="24"/>
        </w:rPr>
        <w:t>a</w:t>
      </w:r>
      <w:r w:rsidRPr="00F85942">
        <w:rPr>
          <w:sz w:val="24"/>
          <w:szCs w:val="24"/>
        </w:rPr>
        <w:t>y</w:t>
      </w:r>
    </w:p>
    <w:p w14:paraId="5014F212" w14:textId="77777777" w:rsidR="00BD33F8" w:rsidRPr="00F85942" w:rsidRDefault="00A51A16">
      <w:pPr>
        <w:spacing w:before="7" w:line="260" w:lineRule="exact"/>
        <w:ind w:left="100" w:right="6372"/>
        <w:jc w:val="both"/>
        <w:rPr>
          <w:sz w:val="24"/>
          <w:szCs w:val="24"/>
        </w:rPr>
      </w:pPr>
      <w:r w:rsidRPr="00F85942">
        <w:rPr>
          <w:position w:val="-1"/>
          <w:sz w:val="24"/>
          <w:szCs w:val="24"/>
        </w:rPr>
        <w:t>the in</w:t>
      </w:r>
      <w:r w:rsidRPr="00F85942">
        <w:rPr>
          <w:spacing w:val="-1"/>
          <w:position w:val="-1"/>
          <w:sz w:val="24"/>
          <w:szCs w:val="24"/>
        </w:rPr>
        <w:t>f</w:t>
      </w:r>
      <w:r w:rsidRPr="00F85942">
        <w:rPr>
          <w:position w:val="-1"/>
          <w:sz w:val="24"/>
          <w:szCs w:val="24"/>
        </w:rPr>
        <w:t>o</w:t>
      </w:r>
      <w:r w:rsidRPr="00F85942">
        <w:rPr>
          <w:spacing w:val="-1"/>
          <w:position w:val="-1"/>
          <w:sz w:val="24"/>
          <w:szCs w:val="24"/>
        </w:rPr>
        <w:t>r</w:t>
      </w:r>
      <w:r w:rsidRPr="00F85942">
        <w:rPr>
          <w:position w:val="-1"/>
          <w:sz w:val="24"/>
          <w:szCs w:val="24"/>
        </w:rPr>
        <w:t xml:space="preserve">mation </w:t>
      </w:r>
      <w:r w:rsidRPr="00F85942">
        <w:rPr>
          <w:spacing w:val="1"/>
          <w:position w:val="-1"/>
          <w:sz w:val="24"/>
          <w:szCs w:val="24"/>
        </w:rPr>
        <w:t>i</w:t>
      </w:r>
      <w:r w:rsidRPr="00F85942">
        <w:rPr>
          <w:position w:val="-1"/>
          <w:sz w:val="24"/>
          <w:szCs w:val="24"/>
        </w:rPr>
        <w:t xml:space="preserve">n that </w:t>
      </w:r>
      <w:r w:rsidRPr="00F85942">
        <w:rPr>
          <w:spacing w:val="-1"/>
          <w:position w:val="-1"/>
          <w:sz w:val="24"/>
          <w:szCs w:val="24"/>
        </w:rPr>
        <w:t>f</w:t>
      </w:r>
      <w:r w:rsidRPr="00F85942">
        <w:rPr>
          <w:position w:val="-1"/>
          <w:sz w:val="24"/>
          <w:szCs w:val="24"/>
        </w:rPr>
        <w:t>un</w:t>
      </w:r>
      <w:r w:rsidRPr="00F85942">
        <w:rPr>
          <w:spacing w:val="-1"/>
          <w:position w:val="-1"/>
          <w:sz w:val="24"/>
          <w:szCs w:val="24"/>
        </w:rPr>
        <w:t>c</w:t>
      </w:r>
      <w:r w:rsidRPr="00F85942">
        <w:rPr>
          <w:position w:val="-1"/>
          <w:sz w:val="24"/>
          <w:szCs w:val="24"/>
        </w:rPr>
        <w:t>t</w:t>
      </w:r>
      <w:r w:rsidRPr="00F85942">
        <w:rPr>
          <w:spacing w:val="1"/>
          <w:position w:val="-1"/>
          <w:sz w:val="24"/>
          <w:szCs w:val="24"/>
        </w:rPr>
        <w:t>i</w:t>
      </w:r>
      <w:r w:rsidRPr="00F85942">
        <w:rPr>
          <w:position w:val="-1"/>
          <w:sz w:val="24"/>
          <w:szCs w:val="24"/>
        </w:rPr>
        <w:t>on.</w:t>
      </w:r>
    </w:p>
    <w:p w14:paraId="4E977315" w14:textId="77777777" w:rsidR="00BD33F8" w:rsidRPr="00F85942" w:rsidRDefault="00BD33F8">
      <w:pPr>
        <w:spacing w:before="2" w:line="100" w:lineRule="exact"/>
        <w:rPr>
          <w:sz w:val="11"/>
          <w:szCs w:val="11"/>
        </w:rPr>
      </w:pPr>
    </w:p>
    <w:p w14:paraId="2326BE9A" w14:textId="77777777" w:rsidR="00BD33F8" w:rsidRPr="00F85942" w:rsidRDefault="00BD33F8">
      <w:pPr>
        <w:spacing w:line="200" w:lineRule="exact"/>
      </w:pPr>
    </w:p>
    <w:p w14:paraId="206AE8D9" w14:textId="77777777" w:rsidR="00BD33F8" w:rsidRPr="00F85942" w:rsidRDefault="00A51A16">
      <w:pPr>
        <w:spacing w:before="39"/>
        <w:ind w:left="626"/>
        <w:rPr>
          <w:rFonts w:eastAsia="Courier New"/>
          <w:sz w:val="22"/>
          <w:szCs w:val="22"/>
        </w:rPr>
      </w:pPr>
      <w:r w:rsidRPr="00F85942">
        <w:rPr>
          <w:rFonts w:eastAsia="Courier New"/>
          <w:sz w:val="22"/>
          <w:szCs w:val="22"/>
        </w:rPr>
        <w:t>#include &lt;</w:t>
      </w:r>
      <w:proofErr w:type="spellStart"/>
      <w:r w:rsidRPr="00F85942">
        <w:rPr>
          <w:rFonts w:eastAsia="Courier New"/>
          <w:sz w:val="22"/>
          <w:szCs w:val="22"/>
        </w:rPr>
        <w:t>stdio.h</w:t>
      </w:r>
      <w:proofErr w:type="spellEnd"/>
      <w:r w:rsidRPr="00F85942">
        <w:rPr>
          <w:rFonts w:eastAsia="Courier New"/>
          <w:sz w:val="22"/>
          <w:szCs w:val="22"/>
        </w:rPr>
        <w:t>&gt;</w:t>
      </w:r>
    </w:p>
    <w:p w14:paraId="40738A93" w14:textId="77777777" w:rsidR="00BD33F8" w:rsidRPr="00F85942" w:rsidRDefault="00A51A16">
      <w:pPr>
        <w:ind w:left="1154" w:right="6540" w:hanging="528"/>
        <w:rPr>
          <w:rFonts w:eastAsia="Courier New"/>
          <w:sz w:val="22"/>
          <w:szCs w:val="22"/>
        </w:rPr>
      </w:pPr>
      <w:r w:rsidRPr="00F85942">
        <w:rPr>
          <w:rFonts w:eastAsia="Courier New"/>
          <w:sz w:val="22"/>
          <w:szCs w:val="22"/>
        </w:rPr>
        <w:t>struct student{ char name[50]; int roll;</w:t>
      </w:r>
    </w:p>
    <w:p w14:paraId="2B97F6A8" w14:textId="77777777" w:rsidR="00BD33F8" w:rsidRPr="00F85942" w:rsidRDefault="00A51A16">
      <w:pPr>
        <w:ind w:left="626"/>
        <w:rPr>
          <w:rFonts w:eastAsia="Courier New"/>
          <w:sz w:val="22"/>
          <w:szCs w:val="22"/>
        </w:rPr>
      </w:pPr>
      <w:r w:rsidRPr="00F85942">
        <w:rPr>
          <w:rFonts w:eastAsia="Courier New"/>
          <w:sz w:val="22"/>
          <w:szCs w:val="22"/>
        </w:rPr>
        <w:t>};</w:t>
      </w:r>
    </w:p>
    <w:p w14:paraId="7FDE48EB" w14:textId="77777777" w:rsidR="00BD33F8" w:rsidRPr="00F85942" w:rsidRDefault="00A51A16">
      <w:pPr>
        <w:ind w:left="626"/>
        <w:rPr>
          <w:rFonts w:eastAsia="Courier New"/>
          <w:sz w:val="22"/>
          <w:szCs w:val="22"/>
        </w:rPr>
      </w:pPr>
      <w:r w:rsidRPr="00F85942">
        <w:rPr>
          <w:rFonts w:eastAsia="Courier New"/>
          <w:sz w:val="22"/>
          <w:szCs w:val="22"/>
        </w:rPr>
        <w:t xml:space="preserve">void Display(struct student </w:t>
      </w:r>
      <w:proofErr w:type="spellStart"/>
      <w:r w:rsidRPr="00F85942">
        <w:rPr>
          <w:rFonts w:eastAsia="Courier New"/>
          <w:sz w:val="22"/>
          <w:szCs w:val="22"/>
        </w:rPr>
        <w:t>stu</w:t>
      </w:r>
      <w:proofErr w:type="spellEnd"/>
      <w:r w:rsidRPr="00F85942">
        <w:rPr>
          <w:rFonts w:eastAsia="Courier New"/>
          <w:sz w:val="22"/>
          <w:szCs w:val="22"/>
        </w:rPr>
        <w:t>);</w:t>
      </w:r>
    </w:p>
    <w:p w14:paraId="0DA060ED" w14:textId="77777777" w:rsidR="00BD33F8" w:rsidRPr="00F85942" w:rsidRDefault="00A51A16">
      <w:pPr>
        <w:spacing w:line="240" w:lineRule="exact"/>
        <w:ind w:left="626"/>
        <w:rPr>
          <w:rFonts w:eastAsia="Courier New"/>
          <w:sz w:val="22"/>
          <w:szCs w:val="22"/>
        </w:rPr>
      </w:pPr>
      <w:r w:rsidRPr="00F85942">
        <w:rPr>
          <w:rFonts w:eastAsia="Courier New"/>
          <w:position w:val="2"/>
          <w:sz w:val="22"/>
          <w:szCs w:val="22"/>
        </w:rPr>
        <w:t>/*function prototype should be below to the structure declaration</w:t>
      </w:r>
    </w:p>
    <w:p w14:paraId="5CB319D2" w14:textId="77777777" w:rsidR="00BD33F8" w:rsidRPr="00F85942" w:rsidRDefault="00A51A16">
      <w:pPr>
        <w:ind w:left="626"/>
        <w:rPr>
          <w:rFonts w:eastAsia="Courier New"/>
          <w:sz w:val="22"/>
          <w:szCs w:val="22"/>
        </w:rPr>
      </w:pPr>
      <w:r w:rsidRPr="00F85942">
        <w:rPr>
          <w:rFonts w:eastAsia="Courier New"/>
          <w:sz w:val="22"/>
          <w:szCs w:val="22"/>
        </w:rPr>
        <w:t>otherwise compiler shows error */</w:t>
      </w:r>
    </w:p>
    <w:p w14:paraId="5DF27031" w14:textId="77777777" w:rsidR="00BD33F8" w:rsidRPr="00F85942" w:rsidRDefault="00A51A16">
      <w:pPr>
        <w:ind w:left="626"/>
        <w:rPr>
          <w:rFonts w:eastAsia="Courier New"/>
          <w:sz w:val="22"/>
          <w:szCs w:val="22"/>
        </w:rPr>
      </w:pPr>
      <w:r w:rsidRPr="00F85942">
        <w:rPr>
          <w:rFonts w:eastAsia="Courier New"/>
          <w:sz w:val="22"/>
          <w:szCs w:val="22"/>
        </w:rPr>
        <w:t>int main(){</w:t>
      </w:r>
    </w:p>
    <w:p w14:paraId="38C6FF03" w14:textId="77777777" w:rsidR="00BD33F8" w:rsidRPr="00F85942" w:rsidRDefault="00A51A16">
      <w:pPr>
        <w:ind w:left="1154"/>
        <w:rPr>
          <w:rFonts w:eastAsia="Courier New"/>
          <w:sz w:val="22"/>
          <w:szCs w:val="22"/>
        </w:rPr>
      </w:pPr>
      <w:r w:rsidRPr="00F85942">
        <w:rPr>
          <w:rFonts w:eastAsia="Courier New"/>
          <w:sz w:val="22"/>
          <w:szCs w:val="22"/>
        </w:rPr>
        <w:t>struct student s1;</w:t>
      </w:r>
    </w:p>
    <w:p w14:paraId="4531EF8E" w14:textId="77777777" w:rsidR="00BD33F8" w:rsidRPr="00F85942" w:rsidRDefault="00A51A16">
      <w:pPr>
        <w:tabs>
          <w:tab w:val="left" w:pos="1140"/>
        </w:tabs>
        <w:ind w:left="1154" w:right="4033" w:hanging="1054"/>
        <w:rPr>
          <w:rFonts w:eastAsia="Courier New"/>
          <w:sz w:val="22"/>
          <w:szCs w:val="22"/>
        </w:rPr>
      </w:pPr>
      <w:r w:rsidRPr="00F85942">
        <w:rPr>
          <w:rFonts w:eastAsia="Courier New"/>
          <w:sz w:val="22"/>
          <w:szCs w:val="22"/>
        </w:rPr>
        <w:t>1</w:t>
      </w:r>
      <w:r w:rsidRPr="00F85942">
        <w:rPr>
          <w:rFonts w:eastAsia="Courier New"/>
          <w:sz w:val="22"/>
          <w:szCs w:val="22"/>
        </w:rPr>
        <w:tab/>
      </w:r>
      <w:proofErr w:type="spellStart"/>
      <w:r w:rsidRPr="00F85942">
        <w:rPr>
          <w:rFonts w:eastAsia="Courier New"/>
          <w:sz w:val="22"/>
          <w:szCs w:val="22"/>
        </w:rPr>
        <w:t>printf</w:t>
      </w:r>
      <w:proofErr w:type="spellEnd"/>
      <w:r w:rsidRPr="00F85942">
        <w:rPr>
          <w:rFonts w:eastAsia="Courier New"/>
          <w:sz w:val="22"/>
          <w:szCs w:val="22"/>
        </w:rPr>
        <w:t xml:space="preserve">("Enter student's name: "); </w:t>
      </w:r>
      <w:proofErr w:type="spellStart"/>
      <w:r w:rsidRPr="00F85942">
        <w:rPr>
          <w:rFonts w:eastAsia="Courier New"/>
          <w:sz w:val="22"/>
          <w:szCs w:val="22"/>
        </w:rPr>
        <w:t>scanf</w:t>
      </w:r>
      <w:proofErr w:type="spellEnd"/>
      <w:r w:rsidRPr="00F85942">
        <w:rPr>
          <w:rFonts w:eastAsia="Courier New"/>
          <w:sz w:val="22"/>
          <w:szCs w:val="22"/>
        </w:rPr>
        <w:t xml:space="preserve">("%s",&amp;s1.name); </w:t>
      </w:r>
      <w:proofErr w:type="spellStart"/>
      <w:r w:rsidRPr="00F85942">
        <w:rPr>
          <w:rFonts w:eastAsia="Courier New"/>
          <w:sz w:val="22"/>
          <w:szCs w:val="22"/>
        </w:rPr>
        <w:t>printf</w:t>
      </w:r>
      <w:proofErr w:type="spellEnd"/>
      <w:r w:rsidRPr="00F85942">
        <w:rPr>
          <w:rFonts w:eastAsia="Courier New"/>
          <w:sz w:val="22"/>
          <w:szCs w:val="22"/>
        </w:rPr>
        <w:t xml:space="preserve">("Enter roll number:"); </w:t>
      </w:r>
      <w:proofErr w:type="spellStart"/>
      <w:r w:rsidRPr="00F85942">
        <w:rPr>
          <w:rFonts w:eastAsia="Courier New"/>
          <w:sz w:val="22"/>
          <w:szCs w:val="22"/>
        </w:rPr>
        <w:t>scanf</w:t>
      </w:r>
      <w:proofErr w:type="spellEnd"/>
      <w:r w:rsidRPr="00F85942">
        <w:rPr>
          <w:rFonts w:eastAsia="Courier New"/>
          <w:sz w:val="22"/>
          <w:szCs w:val="22"/>
        </w:rPr>
        <w:t>("%d",&amp;s1.roll);</w:t>
      </w:r>
    </w:p>
    <w:p w14:paraId="27BFEFC8" w14:textId="77777777" w:rsidR="00BD33F8" w:rsidRPr="00F85942" w:rsidRDefault="00A51A16">
      <w:pPr>
        <w:spacing w:before="1"/>
        <w:ind w:left="1154" w:right="732"/>
        <w:rPr>
          <w:rFonts w:eastAsia="Courier New"/>
          <w:sz w:val="22"/>
          <w:szCs w:val="22"/>
        </w:rPr>
      </w:pPr>
      <w:r w:rsidRPr="00F85942">
        <w:rPr>
          <w:rFonts w:eastAsia="Courier New"/>
          <w:sz w:val="22"/>
          <w:szCs w:val="22"/>
        </w:rPr>
        <w:t xml:space="preserve">Display(s1); </w:t>
      </w:r>
      <w:r w:rsidRPr="00F85942">
        <w:rPr>
          <w:rFonts w:eastAsia="Courier New"/>
          <w:spacing w:val="132"/>
          <w:sz w:val="22"/>
          <w:szCs w:val="22"/>
        </w:rPr>
        <w:t xml:space="preserve"> </w:t>
      </w:r>
      <w:r w:rsidRPr="00F85942">
        <w:rPr>
          <w:rFonts w:eastAsia="Courier New"/>
          <w:sz w:val="22"/>
          <w:szCs w:val="22"/>
        </w:rPr>
        <w:t>//passing structure variable s1 as argument return 0;</w:t>
      </w:r>
    </w:p>
    <w:p w14:paraId="095E934B" w14:textId="77777777" w:rsidR="00BD33F8" w:rsidRPr="00F85942" w:rsidRDefault="00A51A16">
      <w:pPr>
        <w:ind w:left="626"/>
        <w:rPr>
          <w:rFonts w:eastAsia="Courier New"/>
          <w:sz w:val="22"/>
          <w:szCs w:val="22"/>
        </w:rPr>
      </w:pPr>
      <w:r w:rsidRPr="00F85942">
        <w:rPr>
          <w:rFonts w:eastAsia="Courier New"/>
          <w:sz w:val="22"/>
          <w:szCs w:val="22"/>
        </w:rPr>
        <w:t>}</w:t>
      </w:r>
    </w:p>
    <w:p w14:paraId="0C454A3D" w14:textId="77777777" w:rsidR="00BD33F8" w:rsidRPr="00F85942" w:rsidRDefault="00A51A16">
      <w:pPr>
        <w:spacing w:before="1"/>
        <w:ind w:left="890" w:right="3900" w:hanging="264"/>
        <w:rPr>
          <w:rFonts w:eastAsia="Courier New"/>
          <w:sz w:val="22"/>
          <w:szCs w:val="22"/>
        </w:rPr>
      </w:pPr>
      <w:r w:rsidRPr="00F85942">
        <w:rPr>
          <w:rFonts w:eastAsia="Courier New"/>
          <w:sz w:val="22"/>
          <w:szCs w:val="22"/>
        </w:rPr>
        <w:t xml:space="preserve">void Display(struct student </w:t>
      </w:r>
      <w:proofErr w:type="spellStart"/>
      <w:r w:rsidRPr="00F85942">
        <w:rPr>
          <w:rFonts w:eastAsia="Courier New"/>
          <w:sz w:val="22"/>
          <w:szCs w:val="22"/>
        </w:rPr>
        <w:t>stu</w:t>
      </w:r>
      <w:proofErr w:type="spellEnd"/>
      <w:r w:rsidRPr="00F85942">
        <w:rPr>
          <w:rFonts w:eastAsia="Courier New"/>
          <w:sz w:val="22"/>
          <w:szCs w:val="22"/>
        </w:rPr>
        <w:t xml:space="preserve">){ </w:t>
      </w:r>
      <w:proofErr w:type="spellStart"/>
      <w:r w:rsidRPr="00F85942">
        <w:rPr>
          <w:rFonts w:eastAsia="Courier New"/>
          <w:sz w:val="22"/>
          <w:szCs w:val="22"/>
        </w:rPr>
        <w:t>printf</w:t>
      </w:r>
      <w:proofErr w:type="spellEnd"/>
      <w:r w:rsidRPr="00F85942">
        <w:rPr>
          <w:rFonts w:eastAsia="Courier New"/>
          <w:sz w:val="22"/>
          <w:szCs w:val="22"/>
        </w:rPr>
        <w:t>("Output</w:t>
      </w:r>
      <w:r w:rsidRPr="00F85942">
        <w:rPr>
          <w:rFonts w:eastAsia="Courier New"/>
          <w:spacing w:val="-1"/>
          <w:sz w:val="22"/>
          <w:szCs w:val="22"/>
        </w:rPr>
        <w:t>\</w:t>
      </w:r>
      <w:proofErr w:type="spellStart"/>
      <w:r w:rsidRPr="00F85942">
        <w:rPr>
          <w:rFonts w:eastAsia="Courier New"/>
          <w:sz w:val="22"/>
          <w:szCs w:val="22"/>
        </w:rPr>
        <w:t>nName</w:t>
      </w:r>
      <w:proofErr w:type="spellEnd"/>
      <w:r w:rsidRPr="00F85942">
        <w:rPr>
          <w:rFonts w:eastAsia="Courier New"/>
          <w:sz w:val="22"/>
          <w:szCs w:val="22"/>
        </w:rPr>
        <w:t>: %</w:t>
      </w:r>
      <w:proofErr w:type="spellStart"/>
      <w:r w:rsidRPr="00F85942">
        <w:rPr>
          <w:rFonts w:eastAsia="Courier New"/>
          <w:sz w:val="22"/>
          <w:szCs w:val="22"/>
        </w:rPr>
        <w:t>s",stu.name</w:t>
      </w:r>
      <w:proofErr w:type="spellEnd"/>
      <w:r w:rsidRPr="00F85942">
        <w:rPr>
          <w:rFonts w:eastAsia="Courier New"/>
          <w:sz w:val="22"/>
          <w:szCs w:val="22"/>
        </w:rPr>
        <w:t xml:space="preserve">); </w:t>
      </w:r>
      <w:proofErr w:type="spellStart"/>
      <w:r w:rsidRPr="00F85942">
        <w:rPr>
          <w:rFonts w:eastAsia="Courier New"/>
          <w:sz w:val="22"/>
          <w:szCs w:val="22"/>
        </w:rPr>
        <w:t>printf</w:t>
      </w:r>
      <w:proofErr w:type="spellEnd"/>
      <w:r w:rsidRPr="00F85942">
        <w:rPr>
          <w:rFonts w:eastAsia="Courier New"/>
          <w:sz w:val="22"/>
          <w:szCs w:val="22"/>
        </w:rPr>
        <w:t>(</w:t>
      </w:r>
      <w:r w:rsidRPr="00F85942">
        <w:rPr>
          <w:rFonts w:eastAsia="Courier New"/>
          <w:spacing w:val="-1"/>
          <w:sz w:val="22"/>
          <w:szCs w:val="22"/>
        </w:rPr>
        <w:t>"\</w:t>
      </w:r>
      <w:proofErr w:type="spellStart"/>
      <w:r w:rsidRPr="00F85942">
        <w:rPr>
          <w:rFonts w:eastAsia="Courier New"/>
          <w:sz w:val="22"/>
          <w:szCs w:val="22"/>
        </w:rPr>
        <w:t>nRoll</w:t>
      </w:r>
      <w:proofErr w:type="spellEnd"/>
      <w:r w:rsidRPr="00F85942">
        <w:rPr>
          <w:rFonts w:eastAsia="Courier New"/>
          <w:sz w:val="22"/>
          <w:szCs w:val="22"/>
        </w:rPr>
        <w:t>: %d",</w:t>
      </w:r>
      <w:proofErr w:type="spellStart"/>
      <w:r w:rsidRPr="00F85942">
        <w:rPr>
          <w:rFonts w:eastAsia="Courier New"/>
          <w:sz w:val="22"/>
          <w:szCs w:val="22"/>
        </w:rPr>
        <w:t>stu.roll</w:t>
      </w:r>
      <w:proofErr w:type="spellEnd"/>
      <w:r w:rsidRPr="00F85942">
        <w:rPr>
          <w:rFonts w:eastAsia="Courier New"/>
          <w:sz w:val="22"/>
          <w:szCs w:val="22"/>
        </w:rPr>
        <w:t>);</w:t>
      </w:r>
    </w:p>
    <w:p w14:paraId="593DBD28" w14:textId="77777777" w:rsidR="00BD33F8" w:rsidRPr="00F85942" w:rsidRDefault="00A51A16">
      <w:pPr>
        <w:ind w:left="626"/>
        <w:rPr>
          <w:rFonts w:eastAsia="Courier New"/>
          <w:sz w:val="22"/>
          <w:szCs w:val="22"/>
        </w:rPr>
      </w:pPr>
      <w:r w:rsidRPr="00F85942">
        <w:rPr>
          <w:rFonts w:eastAsia="Courier New"/>
          <w:sz w:val="22"/>
          <w:szCs w:val="22"/>
        </w:rPr>
        <w:t>}</w:t>
      </w:r>
    </w:p>
    <w:p w14:paraId="308E8DCF" w14:textId="77777777" w:rsidR="00BD33F8" w:rsidRPr="00F85942" w:rsidRDefault="00A51A16">
      <w:pPr>
        <w:spacing w:line="260" w:lineRule="exact"/>
        <w:ind w:left="100"/>
        <w:rPr>
          <w:sz w:val="24"/>
          <w:szCs w:val="24"/>
        </w:rPr>
      </w:pPr>
      <w:r w:rsidRPr="00F85942">
        <w:rPr>
          <w:b/>
          <w:sz w:val="24"/>
          <w:szCs w:val="24"/>
        </w:rPr>
        <w:t>O</w:t>
      </w:r>
      <w:r w:rsidRPr="00F85942">
        <w:rPr>
          <w:b/>
          <w:spacing w:val="1"/>
          <w:sz w:val="24"/>
          <w:szCs w:val="24"/>
        </w:rPr>
        <w:t>u</w:t>
      </w:r>
      <w:r w:rsidRPr="00F85942">
        <w:rPr>
          <w:b/>
          <w:sz w:val="24"/>
          <w:szCs w:val="24"/>
        </w:rPr>
        <w:t>tp</w:t>
      </w:r>
      <w:r w:rsidRPr="00F85942">
        <w:rPr>
          <w:b/>
          <w:spacing w:val="1"/>
          <w:sz w:val="24"/>
          <w:szCs w:val="24"/>
        </w:rPr>
        <w:t>u</w:t>
      </w:r>
      <w:r w:rsidRPr="00F85942">
        <w:rPr>
          <w:b/>
          <w:sz w:val="24"/>
          <w:szCs w:val="24"/>
        </w:rPr>
        <w:t>t</w:t>
      </w:r>
    </w:p>
    <w:p w14:paraId="67E315B7" w14:textId="77777777" w:rsidR="00BD33F8" w:rsidRPr="00F85942" w:rsidRDefault="00BD33F8">
      <w:pPr>
        <w:spacing w:before="4" w:line="120" w:lineRule="exact"/>
        <w:rPr>
          <w:sz w:val="13"/>
          <w:szCs w:val="13"/>
        </w:rPr>
      </w:pPr>
    </w:p>
    <w:p w14:paraId="0DC4ED51" w14:textId="77777777" w:rsidR="00BD33F8" w:rsidRPr="00F85942" w:rsidRDefault="00A51A16">
      <w:pPr>
        <w:ind w:left="100"/>
        <w:rPr>
          <w:sz w:val="24"/>
          <w:szCs w:val="24"/>
        </w:rPr>
      </w:pPr>
      <w:r w:rsidRPr="00F85942">
        <w:rPr>
          <w:sz w:val="24"/>
          <w:szCs w:val="24"/>
        </w:rPr>
        <w:t>Ent</w:t>
      </w:r>
      <w:r w:rsidRPr="00F85942">
        <w:rPr>
          <w:spacing w:val="-1"/>
          <w:sz w:val="24"/>
          <w:szCs w:val="24"/>
        </w:rPr>
        <w:t>e</w:t>
      </w:r>
      <w:r w:rsidRPr="00F85942">
        <w:rPr>
          <w:sz w:val="24"/>
          <w:szCs w:val="24"/>
        </w:rPr>
        <w:t>r stud</w:t>
      </w:r>
      <w:r w:rsidRPr="00F85942">
        <w:rPr>
          <w:spacing w:val="-1"/>
          <w:sz w:val="24"/>
          <w:szCs w:val="24"/>
        </w:rPr>
        <w:t>e</w:t>
      </w:r>
      <w:r w:rsidRPr="00F85942">
        <w:rPr>
          <w:sz w:val="24"/>
          <w:szCs w:val="24"/>
        </w:rPr>
        <w:t>nt</w:t>
      </w:r>
      <w:r w:rsidRPr="00F85942">
        <w:rPr>
          <w:spacing w:val="-2"/>
          <w:sz w:val="24"/>
          <w:szCs w:val="24"/>
        </w:rPr>
        <w:t>'</w:t>
      </w:r>
      <w:r w:rsidRPr="00F85942">
        <w:rPr>
          <w:sz w:val="24"/>
          <w:szCs w:val="24"/>
        </w:rPr>
        <w:t xml:space="preserve">s </w:t>
      </w:r>
      <w:r w:rsidRPr="00F85942">
        <w:rPr>
          <w:spacing w:val="2"/>
          <w:sz w:val="24"/>
          <w:szCs w:val="24"/>
        </w:rPr>
        <w:t>n</w:t>
      </w:r>
      <w:r w:rsidRPr="00F85942">
        <w:rPr>
          <w:spacing w:val="-1"/>
          <w:sz w:val="24"/>
          <w:szCs w:val="24"/>
        </w:rPr>
        <w:t>a</w:t>
      </w:r>
      <w:r w:rsidRPr="00F85942">
        <w:rPr>
          <w:sz w:val="24"/>
          <w:szCs w:val="24"/>
        </w:rPr>
        <w:t>me: K</w:t>
      </w:r>
      <w:r w:rsidRPr="00F85942">
        <w:rPr>
          <w:spacing w:val="1"/>
          <w:sz w:val="24"/>
          <w:szCs w:val="24"/>
        </w:rPr>
        <w:t>e</w:t>
      </w:r>
      <w:r w:rsidRPr="00F85942">
        <w:rPr>
          <w:sz w:val="24"/>
          <w:szCs w:val="24"/>
        </w:rPr>
        <w:t>vin Am</w:t>
      </w:r>
      <w:r w:rsidRPr="00F85942">
        <w:rPr>
          <w:spacing w:val="1"/>
          <w:sz w:val="24"/>
          <w:szCs w:val="24"/>
        </w:rPr>
        <w:t>l</w:t>
      </w:r>
      <w:r w:rsidRPr="00F85942">
        <w:rPr>
          <w:sz w:val="24"/>
          <w:szCs w:val="24"/>
        </w:rPr>
        <w:t>a</w:t>
      </w:r>
    </w:p>
    <w:p w14:paraId="56D0FC1D" w14:textId="77777777" w:rsidR="00BD33F8" w:rsidRPr="00F85942" w:rsidRDefault="00BD33F8">
      <w:pPr>
        <w:spacing w:before="7" w:line="120" w:lineRule="exact"/>
        <w:rPr>
          <w:sz w:val="13"/>
          <w:szCs w:val="13"/>
        </w:rPr>
      </w:pPr>
    </w:p>
    <w:p w14:paraId="2A64CD83" w14:textId="77777777" w:rsidR="00BD33F8" w:rsidRPr="00F85942" w:rsidRDefault="00A51A16">
      <w:pPr>
        <w:ind w:left="100"/>
        <w:rPr>
          <w:sz w:val="24"/>
          <w:szCs w:val="24"/>
        </w:rPr>
      </w:pPr>
      <w:r w:rsidRPr="00F85942">
        <w:rPr>
          <w:sz w:val="24"/>
          <w:szCs w:val="24"/>
        </w:rPr>
        <w:t>Ent</w:t>
      </w:r>
      <w:r w:rsidRPr="00F85942">
        <w:rPr>
          <w:spacing w:val="-1"/>
          <w:sz w:val="24"/>
          <w:szCs w:val="24"/>
        </w:rPr>
        <w:t>e</w:t>
      </w:r>
      <w:r w:rsidRPr="00F85942">
        <w:rPr>
          <w:sz w:val="24"/>
          <w:szCs w:val="24"/>
        </w:rPr>
        <w:t xml:space="preserve">r </w:t>
      </w:r>
      <w:r w:rsidRPr="00F85942">
        <w:rPr>
          <w:spacing w:val="-1"/>
          <w:sz w:val="24"/>
          <w:szCs w:val="24"/>
        </w:rPr>
        <w:t>r</w:t>
      </w:r>
      <w:r w:rsidRPr="00F85942">
        <w:rPr>
          <w:sz w:val="24"/>
          <w:szCs w:val="24"/>
        </w:rPr>
        <w:t>oll</w:t>
      </w:r>
      <w:r w:rsidRPr="00F85942">
        <w:rPr>
          <w:spacing w:val="1"/>
          <w:sz w:val="24"/>
          <w:szCs w:val="24"/>
        </w:rPr>
        <w:t xml:space="preserve"> </w:t>
      </w:r>
      <w:r w:rsidRPr="00F85942">
        <w:rPr>
          <w:sz w:val="24"/>
          <w:szCs w:val="24"/>
        </w:rPr>
        <w:t>numbe</w:t>
      </w:r>
      <w:r w:rsidRPr="00F85942">
        <w:rPr>
          <w:spacing w:val="-1"/>
          <w:sz w:val="24"/>
          <w:szCs w:val="24"/>
        </w:rPr>
        <w:t>r</w:t>
      </w:r>
      <w:r w:rsidRPr="00F85942">
        <w:rPr>
          <w:sz w:val="24"/>
          <w:szCs w:val="24"/>
        </w:rPr>
        <w:t>: 149</w:t>
      </w:r>
    </w:p>
    <w:p w14:paraId="782CE06B" w14:textId="77777777" w:rsidR="00BD33F8" w:rsidRPr="00F85942" w:rsidRDefault="00BD33F8">
      <w:pPr>
        <w:spacing w:before="9" w:line="120" w:lineRule="exact"/>
        <w:rPr>
          <w:sz w:val="13"/>
          <w:szCs w:val="13"/>
        </w:rPr>
      </w:pPr>
    </w:p>
    <w:p w14:paraId="6CAA7429" w14:textId="77777777" w:rsidR="00BD33F8" w:rsidRPr="00F85942" w:rsidRDefault="00A51A16">
      <w:pPr>
        <w:ind w:left="100"/>
        <w:rPr>
          <w:sz w:val="24"/>
          <w:szCs w:val="24"/>
        </w:rPr>
      </w:pPr>
      <w:r w:rsidRPr="00F85942">
        <w:rPr>
          <w:sz w:val="24"/>
          <w:szCs w:val="24"/>
        </w:rPr>
        <w:t>Output</w:t>
      </w:r>
    </w:p>
    <w:p w14:paraId="62373C82" w14:textId="77777777" w:rsidR="00BD33F8" w:rsidRPr="00F85942" w:rsidRDefault="00BD33F8">
      <w:pPr>
        <w:spacing w:before="7" w:line="120" w:lineRule="exact"/>
        <w:rPr>
          <w:sz w:val="13"/>
          <w:szCs w:val="13"/>
        </w:rPr>
      </w:pPr>
    </w:p>
    <w:p w14:paraId="7C192B8D" w14:textId="77777777" w:rsidR="00BD33F8" w:rsidRPr="00F85942" w:rsidRDefault="00A51A16">
      <w:pPr>
        <w:ind w:left="100"/>
        <w:rPr>
          <w:sz w:val="24"/>
          <w:szCs w:val="24"/>
        </w:rPr>
      </w:pPr>
      <w:r w:rsidRPr="00F85942">
        <w:rPr>
          <w:sz w:val="24"/>
          <w:szCs w:val="24"/>
        </w:rPr>
        <w:t>N</w:t>
      </w:r>
      <w:r w:rsidRPr="00F85942">
        <w:rPr>
          <w:spacing w:val="-1"/>
          <w:sz w:val="24"/>
          <w:szCs w:val="24"/>
        </w:rPr>
        <w:t>a</w:t>
      </w:r>
      <w:r w:rsidRPr="00F85942">
        <w:rPr>
          <w:sz w:val="24"/>
          <w:szCs w:val="24"/>
        </w:rPr>
        <w:t>me: K</w:t>
      </w:r>
      <w:r w:rsidRPr="00F85942">
        <w:rPr>
          <w:spacing w:val="-1"/>
          <w:sz w:val="24"/>
          <w:szCs w:val="24"/>
        </w:rPr>
        <w:t>e</w:t>
      </w:r>
      <w:r w:rsidRPr="00F85942">
        <w:rPr>
          <w:sz w:val="24"/>
          <w:szCs w:val="24"/>
        </w:rPr>
        <w:t>vin Am</w:t>
      </w:r>
      <w:r w:rsidRPr="00F85942">
        <w:rPr>
          <w:spacing w:val="1"/>
          <w:sz w:val="24"/>
          <w:szCs w:val="24"/>
        </w:rPr>
        <w:t>l</w:t>
      </w:r>
      <w:r w:rsidRPr="00F85942">
        <w:rPr>
          <w:sz w:val="24"/>
          <w:szCs w:val="24"/>
        </w:rPr>
        <w:t>a</w:t>
      </w:r>
    </w:p>
    <w:p w14:paraId="6CA8C8BD" w14:textId="77777777" w:rsidR="00BD33F8" w:rsidRPr="00F85942" w:rsidRDefault="00BD33F8">
      <w:pPr>
        <w:spacing w:before="7" w:line="120" w:lineRule="exact"/>
        <w:rPr>
          <w:sz w:val="13"/>
          <w:szCs w:val="13"/>
        </w:rPr>
      </w:pPr>
    </w:p>
    <w:p w14:paraId="2229F911" w14:textId="77777777" w:rsidR="00BD33F8" w:rsidRPr="00F85942" w:rsidRDefault="00A51A16">
      <w:pPr>
        <w:ind w:left="100"/>
        <w:rPr>
          <w:sz w:val="24"/>
          <w:szCs w:val="24"/>
        </w:rPr>
        <w:sectPr w:rsidR="00BD33F8" w:rsidRPr="00F85942">
          <w:pgSz w:w="12240" w:h="15840"/>
          <w:pgMar w:top="1380" w:right="1320" w:bottom="280" w:left="1340" w:header="0" w:footer="1015" w:gutter="0"/>
          <w:cols w:space="720"/>
        </w:sectPr>
      </w:pPr>
      <w:r w:rsidRPr="00F85942">
        <w:rPr>
          <w:sz w:val="24"/>
          <w:szCs w:val="24"/>
        </w:rPr>
        <w:t>Rol</w:t>
      </w:r>
      <w:r w:rsidRPr="00F85942">
        <w:rPr>
          <w:spacing w:val="1"/>
          <w:sz w:val="24"/>
          <w:szCs w:val="24"/>
        </w:rPr>
        <w:t>l</w:t>
      </w:r>
      <w:r w:rsidRPr="00F85942">
        <w:rPr>
          <w:sz w:val="24"/>
          <w:szCs w:val="24"/>
        </w:rPr>
        <w:t>: 149</w:t>
      </w:r>
    </w:p>
    <w:p w14:paraId="3F44C523" w14:textId="77777777" w:rsidR="00BD33F8" w:rsidRPr="00F85942" w:rsidRDefault="00A51A16">
      <w:pPr>
        <w:spacing w:before="59"/>
        <w:ind w:left="100" w:right="6734"/>
        <w:jc w:val="both"/>
        <w:rPr>
          <w:sz w:val="24"/>
          <w:szCs w:val="24"/>
        </w:rPr>
      </w:pPr>
      <w:r w:rsidRPr="00F85942">
        <w:rPr>
          <w:b/>
          <w:spacing w:val="-3"/>
          <w:sz w:val="24"/>
          <w:szCs w:val="24"/>
        </w:rPr>
        <w:lastRenderedPageBreak/>
        <w:t>P</w:t>
      </w:r>
      <w:r w:rsidRPr="00F85942">
        <w:rPr>
          <w:b/>
          <w:sz w:val="24"/>
          <w:szCs w:val="24"/>
        </w:rPr>
        <w:t>ass</w:t>
      </w:r>
      <w:r w:rsidRPr="00F85942">
        <w:rPr>
          <w:b/>
          <w:spacing w:val="1"/>
          <w:sz w:val="24"/>
          <w:szCs w:val="24"/>
        </w:rPr>
        <w:t>in</w:t>
      </w:r>
      <w:r w:rsidRPr="00F85942">
        <w:rPr>
          <w:b/>
          <w:sz w:val="24"/>
          <w:szCs w:val="24"/>
        </w:rPr>
        <w:t>g st</w:t>
      </w:r>
      <w:r w:rsidRPr="00F85942">
        <w:rPr>
          <w:b/>
          <w:spacing w:val="-1"/>
          <w:sz w:val="24"/>
          <w:szCs w:val="24"/>
        </w:rPr>
        <w:t>r</w:t>
      </w:r>
      <w:r w:rsidRPr="00F85942">
        <w:rPr>
          <w:b/>
          <w:spacing w:val="1"/>
          <w:sz w:val="24"/>
          <w:szCs w:val="24"/>
        </w:rPr>
        <w:t>u</w:t>
      </w:r>
      <w:r w:rsidRPr="00F85942">
        <w:rPr>
          <w:b/>
          <w:spacing w:val="-1"/>
          <w:sz w:val="24"/>
          <w:szCs w:val="24"/>
        </w:rPr>
        <w:t>c</w:t>
      </w:r>
      <w:r w:rsidRPr="00F85942">
        <w:rPr>
          <w:b/>
          <w:sz w:val="24"/>
          <w:szCs w:val="24"/>
        </w:rPr>
        <w:t>tu</w:t>
      </w:r>
      <w:r w:rsidRPr="00F85942">
        <w:rPr>
          <w:b/>
          <w:spacing w:val="1"/>
          <w:sz w:val="24"/>
          <w:szCs w:val="24"/>
        </w:rPr>
        <w:t>r</w:t>
      </w:r>
      <w:r w:rsidRPr="00F85942">
        <w:rPr>
          <w:b/>
          <w:sz w:val="24"/>
          <w:szCs w:val="24"/>
        </w:rPr>
        <w:t>e</w:t>
      </w:r>
      <w:r w:rsidRPr="00F85942">
        <w:rPr>
          <w:b/>
          <w:spacing w:val="-1"/>
          <w:sz w:val="24"/>
          <w:szCs w:val="24"/>
        </w:rPr>
        <w:t xml:space="preserve"> </w:t>
      </w:r>
      <w:r w:rsidRPr="00F85942">
        <w:rPr>
          <w:b/>
          <w:spacing w:val="1"/>
          <w:sz w:val="24"/>
          <w:szCs w:val="24"/>
        </w:rPr>
        <w:t>b</w:t>
      </w:r>
      <w:r w:rsidRPr="00F85942">
        <w:rPr>
          <w:b/>
          <w:sz w:val="24"/>
          <w:szCs w:val="24"/>
        </w:rPr>
        <w:t xml:space="preserve">y </w:t>
      </w:r>
      <w:r w:rsidRPr="00F85942">
        <w:rPr>
          <w:b/>
          <w:spacing w:val="-1"/>
          <w:sz w:val="24"/>
          <w:szCs w:val="24"/>
        </w:rPr>
        <w:t>re</w:t>
      </w:r>
      <w:r w:rsidRPr="00F85942">
        <w:rPr>
          <w:b/>
          <w:spacing w:val="1"/>
          <w:sz w:val="24"/>
          <w:szCs w:val="24"/>
        </w:rPr>
        <w:t>f</w:t>
      </w:r>
      <w:r w:rsidRPr="00F85942">
        <w:rPr>
          <w:b/>
          <w:spacing w:val="-1"/>
          <w:sz w:val="24"/>
          <w:szCs w:val="24"/>
        </w:rPr>
        <w:t>ere</w:t>
      </w:r>
      <w:r w:rsidRPr="00F85942">
        <w:rPr>
          <w:b/>
          <w:spacing w:val="1"/>
          <w:sz w:val="24"/>
          <w:szCs w:val="24"/>
        </w:rPr>
        <w:t>nc</w:t>
      </w:r>
      <w:r w:rsidRPr="00F85942">
        <w:rPr>
          <w:b/>
          <w:sz w:val="24"/>
          <w:szCs w:val="24"/>
        </w:rPr>
        <w:t>e</w:t>
      </w:r>
    </w:p>
    <w:p w14:paraId="4C4B9FE3" w14:textId="77777777" w:rsidR="00BD33F8" w:rsidRPr="00F85942" w:rsidRDefault="00BD33F8">
      <w:pPr>
        <w:spacing w:before="4" w:line="120" w:lineRule="exact"/>
        <w:rPr>
          <w:sz w:val="13"/>
          <w:szCs w:val="13"/>
        </w:rPr>
      </w:pPr>
    </w:p>
    <w:p w14:paraId="0C41AEF2" w14:textId="77777777" w:rsidR="00BD33F8" w:rsidRPr="00F85942" w:rsidRDefault="00BD33F8">
      <w:pPr>
        <w:spacing w:line="200" w:lineRule="exact"/>
      </w:pPr>
    </w:p>
    <w:p w14:paraId="4EE12778" w14:textId="77777777" w:rsidR="00BD33F8" w:rsidRPr="00F85942" w:rsidRDefault="00A51A16">
      <w:pPr>
        <w:spacing w:line="360" w:lineRule="auto"/>
        <w:ind w:left="100" w:right="483"/>
        <w:jc w:val="both"/>
        <w:rPr>
          <w:sz w:val="24"/>
          <w:szCs w:val="24"/>
        </w:rPr>
      </w:pPr>
      <w:r w:rsidRPr="00F85942">
        <w:rPr>
          <w:sz w:val="24"/>
          <w:szCs w:val="24"/>
        </w:rPr>
        <w:t>The</w:t>
      </w:r>
      <w:r w:rsidRPr="00F85942">
        <w:rPr>
          <w:spacing w:val="3"/>
          <w:sz w:val="24"/>
          <w:szCs w:val="24"/>
        </w:rPr>
        <w:t xml:space="preserve"> </w:t>
      </w:r>
      <w:r w:rsidRPr="00F85942">
        <w:rPr>
          <w:spacing w:val="-1"/>
          <w:sz w:val="24"/>
          <w:szCs w:val="24"/>
        </w:rPr>
        <w:t>a</w:t>
      </w:r>
      <w:r w:rsidRPr="00F85942">
        <w:rPr>
          <w:sz w:val="24"/>
          <w:szCs w:val="24"/>
        </w:rPr>
        <w:t>dd</w:t>
      </w:r>
      <w:r w:rsidRPr="00F85942">
        <w:rPr>
          <w:spacing w:val="1"/>
          <w:sz w:val="24"/>
          <w:szCs w:val="24"/>
        </w:rPr>
        <w:t>r</w:t>
      </w:r>
      <w:r w:rsidRPr="00F85942">
        <w:rPr>
          <w:spacing w:val="-1"/>
          <w:sz w:val="24"/>
          <w:szCs w:val="24"/>
        </w:rPr>
        <w:t>e</w:t>
      </w:r>
      <w:r w:rsidRPr="00F85942">
        <w:rPr>
          <w:sz w:val="24"/>
          <w:szCs w:val="24"/>
        </w:rPr>
        <w:t>ss</w:t>
      </w:r>
      <w:r w:rsidRPr="00F85942">
        <w:rPr>
          <w:spacing w:val="5"/>
          <w:sz w:val="24"/>
          <w:szCs w:val="24"/>
        </w:rPr>
        <w:t xml:space="preserve"> </w:t>
      </w:r>
      <w:r w:rsidRPr="00F85942">
        <w:rPr>
          <w:sz w:val="24"/>
          <w:szCs w:val="24"/>
        </w:rPr>
        <w:t>loc</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5"/>
          <w:sz w:val="24"/>
          <w:szCs w:val="24"/>
        </w:rPr>
        <w:t xml:space="preserve"> </w:t>
      </w:r>
      <w:r w:rsidRPr="00F85942">
        <w:rPr>
          <w:sz w:val="24"/>
          <w:szCs w:val="24"/>
        </w:rPr>
        <w:t>of</w:t>
      </w:r>
      <w:r w:rsidRPr="00F85942">
        <w:rPr>
          <w:spacing w:val="6"/>
          <w:sz w:val="24"/>
          <w:szCs w:val="24"/>
        </w:rPr>
        <w:t xml:space="preserve"> </w:t>
      </w:r>
      <w:r w:rsidRPr="00F85942">
        <w:rPr>
          <w:sz w:val="24"/>
          <w:szCs w:val="24"/>
        </w:rPr>
        <w:t>stru</w:t>
      </w:r>
      <w:r w:rsidRPr="00F85942">
        <w:rPr>
          <w:spacing w:val="-1"/>
          <w:sz w:val="24"/>
          <w:szCs w:val="24"/>
        </w:rPr>
        <w:t>c</w:t>
      </w:r>
      <w:r w:rsidRPr="00F85942">
        <w:rPr>
          <w:sz w:val="24"/>
          <w:szCs w:val="24"/>
        </w:rPr>
        <w:t>ture</w:t>
      </w:r>
      <w:r w:rsidRPr="00F85942">
        <w:rPr>
          <w:spacing w:val="3"/>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7"/>
          <w:sz w:val="24"/>
          <w:szCs w:val="24"/>
        </w:rPr>
        <w:t xml:space="preserve"> </w:t>
      </w:r>
      <w:r w:rsidRPr="00F85942">
        <w:rPr>
          <w:sz w:val="24"/>
          <w:szCs w:val="24"/>
        </w:rPr>
        <w:t>is</w:t>
      </w:r>
      <w:r w:rsidRPr="00F85942">
        <w:rPr>
          <w:spacing w:val="5"/>
          <w:sz w:val="24"/>
          <w:szCs w:val="24"/>
        </w:rPr>
        <w:t xml:space="preserve"> </w:t>
      </w:r>
      <w:r w:rsidRPr="00F85942">
        <w:rPr>
          <w:sz w:val="24"/>
          <w:szCs w:val="24"/>
        </w:rPr>
        <w:t>p</w:t>
      </w:r>
      <w:r w:rsidRPr="00F85942">
        <w:rPr>
          <w:spacing w:val="-1"/>
          <w:sz w:val="24"/>
          <w:szCs w:val="24"/>
        </w:rPr>
        <w:t>a</w:t>
      </w:r>
      <w:r w:rsidRPr="00F85942">
        <w:rPr>
          <w:sz w:val="24"/>
          <w:szCs w:val="24"/>
        </w:rPr>
        <w:t>s</w:t>
      </w:r>
      <w:r w:rsidRPr="00F85942">
        <w:rPr>
          <w:spacing w:val="3"/>
          <w:sz w:val="24"/>
          <w:szCs w:val="24"/>
        </w:rPr>
        <w:t>s</w:t>
      </w:r>
      <w:r w:rsidRPr="00F85942">
        <w:rPr>
          <w:spacing w:val="-1"/>
          <w:sz w:val="24"/>
          <w:szCs w:val="24"/>
        </w:rPr>
        <w:t>e</w:t>
      </w:r>
      <w:r w:rsidRPr="00F85942">
        <w:rPr>
          <w:sz w:val="24"/>
          <w:szCs w:val="24"/>
        </w:rPr>
        <w:t>d</w:t>
      </w:r>
      <w:r w:rsidRPr="00F85942">
        <w:rPr>
          <w:spacing w:val="5"/>
          <w:sz w:val="24"/>
          <w:szCs w:val="24"/>
        </w:rPr>
        <w:t xml:space="preserve"> </w:t>
      </w:r>
      <w:r w:rsidRPr="00F85942">
        <w:rPr>
          <w:sz w:val="24"/>
          <w:szCs w:val="24"/>
        </w:rPr>
        <w:t>to</w:t>
      </w:r>
      <w:r w:rsidRPr="00F85942">
        <w:rPr>
          <w:spacing w:val="5"/>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5"/>
          <w:sz w:val="24"/>
          <w:szCs w:val="24"/>
        </w:rPr>
        <w:t xml:space="preserve"> </w:t>
      </w:r>
      <w:r w:rsidRPr="00F85942">
        <w:rPr>
          <w:sz w:val="24"/>
          <w:szCs w:val="24"/>
        </w:rPr>
        <w:t>while</w:t>
      </w:r>
      <w:r w:rsidRPr="00F85942">
        <w:rPr>
          <w:spacing w:val="4"/>
          <w:sz w:val="24"/>
          <w:szCs w:val="24"/>
        </w:rPr>
        <w:t xml:space="preserve"> </w:t>
      </w:r>
      <w:r w:rsidRPr="00F85942">
        <w:rPr>
          <w:spacing w:val="2"/>
          <w:sz w:val="24"/>
          <w:szCs w:val="24"/>
        </w:rPr>
        <w:t>p</w:t>
      </w:r>
      <w:r w:rsidRPr="00F85942">
        <w:rPr>
          <w:spacing w:val="-1"/>
          <w:sz w:val="24"/>
          <w:szCs w:val="24"/>
        </w:rPr>
        <w:t>a</w:t>
      </w:r>
      <w:r w:rsidRPr="00F85942">
        <w:rPr>
          <w:sz w:val="24"/>
          <w:szCs w:val="24"/>
        </w:rPr>
        <w:t>ss</w:t>
      </w:r>
      <w:r w:rsidRPr="00F85942">
        <w:rPr>
          <w:spacing w:val="1"/>
          <w:sz w:val="24"/>
          <w:szCs w:val="24"/>
        </w:rPr>
        <w:t>i</w:t>
      </w:r>
      <w:r w:rsidRPr="00F85942">
        <w:rPr>
          <w:sz w:val="24"/>
          <w:szCs w:val="24"/>
        </w:rPr>
        <w:t>ng</w:t>
      </w:r>
      <w:r w:rsidRPr="00F85942">
        <w:rPr>
          <w:spacing w:val="2"/>
          <w:sz w:val="24"/>
          <w:szCs w:val="24"/>
        </w:rPr>
        <w:t xml:space="preserve"> </w:t>
      </w:r>
      <w:r w:rsidRPr="00F85942">
        <w:rPr>
          <w:sz w:val="24"/>
          <w:szCs w:val="24"/>
        </w:rPr>
        <w:t>it</w:t>
      </w:r>
      <w:r w:rsidRPr="00F85942">
        <w:rPr>
          <w:spacing w:val="5"/>
          <w:sz w:val="24"/>
          <w:szCs w:val="24"/>
        </w:rPr>
        <w:t xml:space="preserve"> b</w:t>
      </w:r>
      <w:r w:rsidRPr="00F85942">
        <w:rPr>
          <w:sz w:val="24"/>
          <w:szCs w:val="24"/>
        </w:rPr>
        <w:t>y ref</w:t>
      </w:r>
      <w:r w:rsidRPr="00F85942">
        <w:rPr>
          <w:spacing w:val="-2"/>
          <w:sz w:val="24"/>
          <w:szCs w:val="24"/>
        </w:rPr>
        <w:t>e</w:t>
      </w:r>
      <w:r w:rsidRPr="00F85942">
        <w:rPr>
          <w:spacing w:val="1"/>
          <w:sz w:val="24"/>
          <w:szCs w:val="24"/>
        </w:rPr>
        <w:t>r</w:t>
      </w:r>
      <w:r w:rsidRPr="00F85942">
        <w:rPr>
          <w:spacing w:val="-1"/>
          <w:sz w:val="24"/>
          <w:szCs w:val="24"/>
        </w:rPr>
        <w:t>e</w:t>
      </w:r>
      <w:r w:rsidRPr="00F85942">
        <w:rPr>
          <w:sz w:val="24"/>
          <w:szCs w:val="24"/>
        </w:rPr>
        <w:t>n</w:t>
      </w:r>
      <w:r w:rsidRPr="00F85942">
        <w:rPr>
          <w:spacing w:val="1"/>
          <w:sz w:val="24"/>
          <w:szCs w:val="24"/>
        </w:rPr>
        <w:t>c</w:t>
      </w:r>
      <w:r w:rsidRPr="00F85942">
        <w:rPr>
          <w:spacing w:val="-1"/>
          <w:sz w:val="24"/>
          <w:szCs w:val="24"/>
        </w:rPr>
        <w:t>e</w:t>
      </w:r>
      <w:r w:rsidRPr="00F85942">
        <w:rPr>
          <w:sz w:val="24"/>
          <w:szCs w:val="24"/>
        </w:rPr>
        <w:t>.</w:t>
      </w:r>
      <w:r w:rsidRPr="00F85942">
        <w:rPr>
          <w:spacing w:val="7"/>
          <w:sz w:val="24"/>
          <w:szCs w:val="24"/>
        </w:rPr>
        <w:t xml:space="preserve"> </w:t>
      </w:r>
      <w:r w:rsidRPr="00F85942">
        <w:rPr>
          <w:sz w:val="24"/>
          <w:szCs w:val="24"/>
        </w:rPr>
        <w:t>If stru</w:t>
      </w:r>
      <w:r w:rsidRPr="00F85942">
        <w:rPr>
          <w:spacing w:val="-1"/>
          <w:sz w:val="24"/>
          <w:szCs w:val="24"/>
        </w:rPr>
        <w:t>c</w:t>
      </w:r>
      <w:r w:rsidRPr="00F85942">
        <w:rPr>
          <w:sz w:val="24"/>
          <w:szCs w:val="24"/>
        </w:rPr>
        <w:t>ture</w:t>
      </w:r>
      <w:r w:rsidRPr="00F85942">
        <w:rPr>
          <w:spacing w:val="3"/>
          <w:sz w:val="24"/>
          <w:szCs w:val="24"/>
        </w:rPr>
        <w:t xml:space="preserve"> </w:t>
      </w:r>
      <w:r w:rsidRPr="00F85942">
        <w:rPr>
          <w:sz w:val="24"/>
          <w:szCs w:val="24"/>
        </w:rPr>
        <w:t>is</w:t>
      </w:r>
      <w:r w:rsidRPr="00F85942">
        <w:rPr>
          <w:spacing w:val="5"/>
          <w:sz w:val="24"/>
          <w:szCs w:val="24"/>
        </w:rPr>
        <w:t xml:space="preserve"> </w:t>
      </w:r>
      <w:r w:rsidRPr="00F85942">
        <w:rPr>
          <w:sz w:val="24"/>
          <w:szCs w:val="24"/>
        </w:rPr>
        <w:t>p</w:t>
      </w:r>
      <w:r w:rsidRPr="00F85942">
        <w:rPr>
          <w:spacing w:val="-1"/>
          <w:sz w:val="24"/>
          <w:szCs w:val="24"/>
        </w:rPr>
        <w:t>a</w:t>
      </w:r>
      <w:r w:rsidRPr="00F85942">
        <w:rPr>
          <w:sz w:val="24"/>
          <w:szCs w:val="24"/>
        </w:rPr>
        <w:t>ssed</w:t>
      </w:r>
      <w:r w:rsidRPr="00F85942">
        <w:rPr>
          <w:spacing w:val="4"/>
          <w:sz w:val="24"/>
          <w:szCs w:val="24"/>
        </w:rPr>
        <w:t xml:space="preserve"> </w:t>
      </w:r>
      <w:r w:rsidRPr="00F85942">
        <w:rPr>
          <w:spacing w:val="5"/>
          <w:sz w:val="24"/>
          <w:szCs w:val="24"/>
        </w:rPr>
        <w:t>b</w:t>
      </w:r>
      <w:r w:rsidRPr="00F85942">
        <w:rPr>
          <w:sz w:val="24"/>
          <w:szCs w:val="24"/>
        </w:rPr>
        <w:t xml:space="preserve">y </w:t>
      </w:r>
      <w:r w:rsidRPr="00F85942">
        <w:rPr>
          <w:spacing w:val="1"/>
          <w:sz w:val="24"/>
          <w:szCs w:val="24"/>
        </w:rPr>
        <w:t>r</w:t>
      </w:r>
      <w:r w:rsidRPr="00F85942">
        <w:rPr>
          <w:spacing w:val="-1"/>
          <w:sz w:val="24"/>
          <w:szCs w:val="24"/>
        </w:rPr>
        <w:t>e</w:t>
      </w:r>
      <w:r w:rsidRPr="00F85942">
        <w:rPr>
          <w:spacing w:val="1"/>
          <w:sz w:val="24"/>
          <w:szCs w:val="24"/>
        </w:rPr>
        <w:t>f</w:t>
      </w:r>
      <w:r w:rsidRPr="00F85942">
        <w:rPr>
          <w:spacing w:val="-1"/>
          <w:sz w:val="24"/>
          <w:szCs w:val="24"/>
        </w:rPr>
        <w:t>e</w:t>
      </w:r>
      <w:r w:rsidRPr="00F85942">
        <w:rPr>
          <w:sz w:val="24"/>
          <w:szCs w:val="24"/>
        </w:rPr>
        <w:t>r</w:t>
      </w:r>
      <w:r w:rsidRPr="00F85942">
        <w:rPr>
          <w:spacing w:val="-2"/>
          <w:sz w:val="24"/>
          <w:szCs w:val="24"/>
        </w:rPr>
        <w:t>e</w:t>
      </w:r>
      <w:r w:rsidRPr="00F85942">
        <w:rPr>
          <w:sz w:val="24"/>
          <w:szCs w:val="24"/>
        </w:rPr>
        <w:t>n</w:t>
      </w:r>
      <w:r w:rsidRPr="00F85942">
        <w:rPr>
          <w:spacing w:val="1"/>
          <w:sz w:val="24"/>
          <w:szCs w:val="24"/>
        </w:rPr>
        <w:t>c</w:t>
      </w:r>
      <w:r w:rsidRPr="00F85942">
        <w:rPr>
          <w:spacing w:val="-1"/>
          <w:sz w:val="24"/>
          <w:szCs w:val="24"/>
        </w:rPr>
        <w:t>e</w:t>
      </w:r>
      <w:r w:rsidRPr="00F85942">
        <w:rPr>
          <w:sz w:val="24"/>
          <w:szCs w:val="24"/>
        </w:rPr>
        <w:t>,</w:t>
      </w:r>
      <w:r w:rsidRPr="00F85942">
        <w:rPr>
          <w:spacing w:val="4"/>
          <w:sz w:val="24"/>
          <w:szCs w:val="24"/>
        </w:rPr>
        <w:t xml:space="preserve"> </w:t>
      </w:r>
      <w:r w:rsidRPr="00F85942">
        <w:rPr>
          <w:spacing w:val="-1"/>
          <w:sz w:val="24"/>
          <w:szCs w:val="24"/>
        </w:rPr>
        <w:t>c</w:t>
      </w:r>
      <w:r w:rsidRPr="00F85942">
        <w:rPr>
          <w:spacing w:val="2"/>
          <w:sz w:val="24"/>
          <w:szCs w:val="24"/>
        </w:rPr>
        <w:t>h</w:t>
      </w:r>
      <w:r w:rsidRPr="00F85942">
        <w:rPr>
          <w:spacing w:val="-1"/>
          <w:sz w:val="24"/>
          <w:szCs w:val="24"/>
        </w:rPr>
        <w:t>a</w:t>
      </w:r>
      <w:r w:rsidRPr="00F85942">
        <w:rPr>
          <w:spacing w:val="2"/>
          <w:sz w:val="24"/>
          <w:szCs w:val="24"/>
        </w:rPr>
        <w:t>n</w:t>
      </w:r>
      <w:r w:rsidRPr="00F85942">
        <w:rPr>
          <w:spacing w:val="-2"/>
          <w:sz w:val="24"/>
          <w:szCs w:val="24"/>
        </w:rPr>
        <w:t>g</w:t>
      </w:r>
      <w:r w:rsidRPr="00F85942">
        <w:rPr>
          <w:sz w:val="24"/>
          <w:szCs w:val="24"/>
        </w:rPr>
        <w:t>e</w:t>
      </w:r>
      <w:r w:rsidRPr="00F85942">
        <w:rPr>
          <w:spacing w:val="3"/>
          <w:sz w:val="24"/>
          <w:szCs w:val="24"/>
        </w:rPr>
        <w:t xml:space="preserve"> </w:t>
      </w:r>
      <w:r w:rsidRPr="00F85942">
        <w:rPr>
          <w:sz w:val="24"/>
          <w:szCs w:val="24"/>
        </w:rPr>
        <w:t>ma</w:t>
      </w:r>
      <w:r w:rsidRPr="00F85942">
        <w:rPr>
          <w:spacing w:val="2"/>
          <w:sz w:val="24"/>
          <w:szCs w:val="24"/>
        </w:rPr>
        <w:t>d</w:t>
      </w:r>
      <w:r w:rsidRPr="00F85942">
        <w:rPr>
          <w:sz w:val="24"/>
          <w:szCs w:val="24"/>
        </w:rPr>
        <w:t>e</w:t>
      </w:r>
      <w:r w:rsidRPr="00F85942">
        <w:rPr>
          <w:spacing w:val="3"/>
          <w:sz w:val="24"/>
          <w:szCs w:val="24"/>
        </w:rPr>
        <w:t xml:space="preserve"> </w:t>
      </w:r>
      <w:r w:rsidRPr="00F85942">
        <w:rPr>
          <w:sz w:val="24"/>
          <w:szCs w:val="24"/>
        </w:rPr>
        <w:t>in</w:t>
      </w:r>
      <w:r w:rsidRPr="00F85942">
        <w:rPr>
          <w:spacing w:val="5"/>
          <w:sz w:val="24"/>
          <w:szCs w:val="24"/>
        </w:rPr>
        <w:t xml:space="preserve"> </w:t>
      </w:r>
      <w:r w:rsidRPr="00F85942">
        <w:rPr>
          <w:sz w:val="24"/>
          <w:szCs w:val="24"/>
        </w:rPr>
        <w:t>stru</w:t>
      </w:r>
      <w:r w:rsidRPr="00F85942">
        <w:rPr>
          <w:spacing w:val="-1"/>
          <w:sz w:val="24"/>
          <w:szCs w:val="24"/>
        </w:rPr>
        <w:t>c</w:t>
      </w:r>
      <w:r w:rsidRPr="00F85942">
        <w:rPr>
          <w:sz w:val="24"/>
          <w:szCs w:val="24"/>
        </w:rPr>
        <w:t>ture</w:t>
      </w:r>
      <w:r w:rsidRPr="00F85942">
        <w:rPr>
          <w:spacing w:val="3"/>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4"/>
          <w:sz w:val="24"/>
          <w:szCs w:val="24"/>
        </w:rPr>
        <w:t xml:space="preserve"> </w:t>
      </w:r>
      <w:r w:rsidRPr="00F85942">
        <w:rPr>
          <w:sz w:val="24"/>
          <w:szCs w:val="24"/>
        </w:rPr>
        <w:t>in</w:t>
      </w:r>
      <w:r w:rsidRPr="00F85942">
        <w:rPr>
          <w:spacing w:val="5"/>
          <w:sz w:val="24"/>
          <w:szCs w:val="24"/>
        </w:rPr>
        <w:t xml:space="preserve"> </w:t>
      </w:r>
      <w:r w:rsidRPr="00F85942">
        <w:rPr>
          <w:sz w:val="24"/>
          <w:szCs w:val="24"/>
        </w:rPr>
        <w:t>fun</w:t>
      </w:r>
      <w:r w:rsidRPr="00F85942">
        <w:rPr>
          <w:spacing w:val="-2"/>
          <w:sz w:val="24"/>
          <w:szCs w:val="24"/>
        </w:rPr>
        <w:t>c</w:t>
      </w:r>
      <w:r w:rsidRPr="00F85942">
        <w:rPr>
          <w:spacing w:val="3"/>
          <w:sz w:val="24"/>
          <w:szCs w:val="24"/>
        </w:rPr>
        <w:t>t</w:t>
      </w:r>
      <w:r w:rsidRPr="00F85942">
        <w:rPr>
          <w:sz w:val="24"/>
          <w:szCs w:val="24"/>
        </w:rPr>
        <w:t>ion</w:t>
      </w:r>
      <w:r w:rsidRPr="00F85942">
        <w:rPr>
          <w:spacing w:val="5"/>
          <w:sz w:val="24"/>
          <w:szCs w:val="24"/>
        </w:rPr>
        <w:t xml:space="preserve"> </w:t>
      </w:r>
      <w:r w:rsidRPr="00F85942">
        <w:rPr>
          <w:sz w:val="24"/>
          <w:szCs w:val="24"/>
        </w:rPr>
        <w:t>d</w:t>
      </w:r>
      <w:r w:rsidRPr="00F85942">
        <w:rPr>
          <w:spacing w:val="-1"/>
          <w:sz w:val="24"/>
          <w:szCs w:val="24"/>
        </w:rPr>
        <w:t>e</w:t>
      </w:r>
      <w:r w:rsidRPr="00F85942">
        <w:rPr>
          <w:sz w:val="24"/>
          <w:szCs w:val="24"/>
        </w:rPr>
        <w:t>finit</w:t>
      </w:r>
      <w:r w:rsidRPr="00F85942">
        <w:rPr>
          <w:spacing w:val="1"/>
          <w:sz w:val="24"/>
          <w:szCs w:val="24"/>
        </w:rPr>
        <w:t>i</w:t>
      </w:r>
      <w:r w:rsidRPr="00F85942">
        <w:rPr>
          <w:sz w:val="24"/>
          <w:szCs w:val="24"/>
        </w:rPr>
        <w:t>on</w:t>
      </w:r>
      <w:r w:rsidRPr="00F85942">
        <w:rPr>
          <w:spacing w:val="4"/>
          <w:sz w:val="24"/>
          <w:szCs w:val="24"/>
        </w:rPr>
        <w:t xml:space="preserve"> </w:t>
      </w:r>
      <w:r w:rsidRPr="00F85942">
        <w:rPr>
          <w:sz w:val="24"/>
          <w:szCs w:val="24"/>
        </w:rPr>
        <w:t>r</w:t>
      </w:r>
      <w:r w:rsidRPr="00F85942">
        <w:rPr>
          <w:spacing w:val="-2"/>
          <w:sz w:val="24"/>
          <w:szCs w:val="24"/>
        </w:rPr>
        <w:t>e</w:t>
      </w:r>
      <w:r w:rsidRPr="00F85942">
        <w:rPr>
          <w:sz w:val="24"/>
          <w:szCs w:val="24"/>
        </w:rPr>
        <w:t>fl</w:t>
      </w:r>
      <w:r w:rsidRPr="00F85942">
        <w:rPr>
          <w:spacing w:val="-1"/>
          <w:sz w:val="24"/>
          <w:szCs w:val="24"/>
        </w:rPr>
        <w:t>ec</w:t>
      </w:r>
      <w:r w:rsidRPr="00F85942">
        <w:rPr>
          <w:sz w:val="24"/>
          <w:szCs w:val="24"/>
        </w:rPr>
        <w:t>ts in ori</w:t>
      </w:r>
      <w:r w:rsidRPr="00F85942">
        <w:rPr>
          <w:spacing w:val="-2"/>
          <w:sz w:val="24"/>
          <w:szCs w:val="24"/>
        </w:rPr>
        <w:t>g</w:t>
      </w:r>
      <w:r w:rsidRPr="00F85942">
        <w:rPr>
          <w:sz w:val="24"/>
          <w:szCs w:val="24"/>
        </w:rPr>
        <w:t>inal stru</w:t>
      </w:r>
      <w:r w:rsidRPr="00F85942">
        <w:rPr>
          <w:spacing w:val="-2"/>
          <w:sz w:val="24"/>
          <w:szCs w:val="24"/>
        </w:rPr>
        <w:t>c</w:t>
      </w:r>
      <w:r w:rsidRPr="00F85942">
        <w:rPr>
          <w:sz w:val="24"/>
          <w:szCs w:val="24"/>
        </w:rPr>
        <w:t>tu</w:t>
      </w:r>
      <w:r w:rsidRPr="00F85942">
        <w:rPr>
          <w:spacing w:val="2"/>
          <w:sz w:val="24"/>
          <w:szCs w:val="24"/>
        </w:rPr>
        <w:t>r</w:t>
      </w:r>
      <w:r w:rsidRPr="00F85942">
        <w:rPr>
          <w:sz w:val="24"/>
          <w:szCs w:val="24"/>
        </w:rPr>
        <w:t>e</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r</w:t>
      </w:r>
      <w:r w:rsidRPr="00F85942">
        <w:rPr>
          <w:spacing w:val="2"/>
          <w:sz w:val="24"/>
          <w:szCs w:val="24"/>
        </w:rPr>
        <w:t>i</w:t>
      </w:r>
      <w:r w:rsidRPr="00F85942">
        <w:rPr>
          <w:spacing w:val="1"/>
          <w:sz w:val="24"/>
          <w:szCs w:val="24"/>
        </w:rPr>
        <w:t>a</w:t>
      </w:r>
      <w:r w:rsidRPr="00F85942">
        <w:rPr>
          <w:sz w:val="24"/>
          <w:szCs w:val="24"/>
        </w:rPr>
        <w:t xml:space="preserve">ble in the </w:t>
      </w:r>
      <w:r w:rsidRPr="00F85942">
        <w:rPr>
          <w:spacing w:val="-1"/>
          <w:sz w:val="24"/>
          <w:szCs w:val="24"/>
        </w:rPr>
        <w:t>ca</w:t>
      </w:r>
      <w:r w:rsidRPr="00F85942">
        <w:rPr>
          <w:sz w:val="24"/>
          <w:szCs w:val="24"/>
        </w:rPr>
        <w:t>l</w:t>
      </w:r>
      <w:r w:rsidRPr="00F85942">
        <w:rPr>
          <w:spacing w:val="1"/>
          <w:sz w:val="24"/>
          <w:szCs w:val="24"/>
        </w:rPr>
        <w:t>l</w:t>
      </w:r>
      <w:r w:rsidRPr="00F85942">
        <w:rPr>
          <w:sz w:val="24"/>
          <w:szCs w:val="24"/>
        </w:rPr>
        <w:t>ing fun</w:t>
      </w:r>
      <w:r w:rsidRPr="00F85942">
        <w:rPr>
          <w:spacing w:val="-2"/>
          <w:sz w:val="24"/>
          <w:szCs w:val="24"/>
        </w:rPr>
        <w:t>c</w:t>
      </w:r>
      <w:r w:rsidRPr="00F85942">
        <w:rPr>
          <w:sz w:val="24"/>
          <w:szCs w:val="24"/>
        </w:rPr>
        <w:t>t</w:t>
      </w:r>
      <w:r w:rsidRPr="00F85942">
        <w:rPr>
          <w:spacing w:val="1"/>
          <w:sz w:val="24"/>
          <w:szCs w:val="24"/>
        </w:rPr>
        <w:t>i</w:t>
      </w:r>
      <w:r w:rsidRPr="00F85942">
        <w:rPr>
          <w:spacing w:val="2"/>
          <w:sz w:val="24"/>
          <w:szCs w:val="24"/>
        </w:rPr>
        <w:t>o</w:t>
      </w:r>
      <w:r w:rsidRPr="00F85942">
        <w:rPr>
          <w:sz w:val="24"/>
          <w:szCs w:val="24"/>
        </w:rPr>
        <w:t>n.</w:t>
      </w:r>
    </w:p>
    <w:p w14:paraId="2EB41138" w14:textId="77777777" w:rsidR="00BD33F8" w:rsidRPr="00F85942" w:rsidRDefault="00BD33F8">
      <w:pPr>
        <w:spacing w:before="6" w:line="200" w:lineRule="exact"/>
      </w:pPr>
    </w:p>
    <w:p w14:paraId="4D055707" w14:textId="77777777" w:rsidR="00BD33F8" w:rsidRPr="00F85942" w:rsidRDefault="00A51A16">
      <w:pPr>
        <w:spacing w:line="360" w:lineRule="auto"/>
        <w:ind w:left="100" w:right="483"/>
        <w:jc w:val="both"/>
        <w:rPr>
          <w:sz w:val="24"/>
          <w:szCs w:val="24"/>
        </w:rPr>
      </w:pPr>
      <w:r w:rsidRPr="00F85942">
        <w:rPr>
          <w:spacing w:val="1"/>
          <w:sz w:val="24"/>
          <w:szCs w:val="24"/>
        </w:rPr>
        <w:t>W</w:t>
      </w:r>
      <w:r w:rsidRPr="00F85942">
        <w:rPr>
          <w:sz w:val="24"/>
          <w:szCs w:val="24"/>
        </w:rPr>
        <w:t>rite</w:t>
      </w:r>
      <w:r w:rsidRPr="00F85942">
        <w:rPr>
          <w:spacing w:val="56"/>
          <w:sz w:val="24"/>
          <w:szCs w:val="24"/>
        </w:rPr>
        <w:t xml:space="preserve"> </w:t>
      </w:r>
      <w:r w:rsidRPr="00F85942">
        <w:rPr>
          <w:sz w:val="24"/>
          <w:szCs w:val="24"/>
        </w:rPr>
        <w:t>a</w:t>
      </w:r>
      <w:r w:rsidRPr="00F85942">
        <w:rPr>
          <w:spacing w:val="55"/>
          <w:sz w:val="24"/>
          <w:szCs w:val="24"/>
        </w:rPr>
        <w:t xml:space="preserve"> </w:t>
      </w:r>
      <w:r w:rsidRPr="00F85942">
        <w:rPr>
          <w:sz w:val="24"/>
          <w:szCs w:val="24"/>
        </w:rPr>
        <w:t>C</w:t>
      </w:r>
      <w:r w:rsidRPr="00F85942">
        <w:rPr>
          <w:spacing w:val="57"/>
          <w:sz w:val="24"/>
          <w:szCs w:val="24"/>
        </w:rPr>
        <w:t xml:space="preserve"> </w:t>
      </w:r>
      <w:r w:rsidRPr="00F85942">
        <w:rPr>
          <w:sz w:val="24"/>
          <w:szCs w:val="24"/>
        </w:rPr>
        <w:t>p</w:t>
      </w:r>
      <w:r w:rsidRPr="00F85942">
        <w:rPr>
          <w:spacing w:val="-1"/>
          <w:sz w:val="24"/>
          <w:szCs w:val="24"/>
        </w:rPr>
        <w:t>r</w:t>
      </w:r>
      <w:r w:rsidRPr="00F85942">
        <w:rPr>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m</w:t>
      </w:r>
      <w:r w:rsidRPr="00F85942">
        <w:rPr>
          <w:spacing w:val="57"/>
          <w:sz w:val="24"/>
          <w:szCs w:val="24"/>
        </w:rPr>
        <w:t xml:space="preserve"> </w:t>
      </w:r>
      <w:r w:rsidRPr="00F85942">
        <w:rPr>
          <w:sz w:val="24"/>
          <w:szCs w:val="24"/>
        </w:rPr>
        <w:t>to</w:t>
      </w:r>
      <w:r w:rsidRPr="00F85942">
        <w:rPr>
          <w:spacing w:val="57"/>
          <w:sz w:val="24"/>
          <w:szCs w:val="24"/>
        </w:rPr>
        <w:t xml:space="preserve"> </w:t>
      </w:r>
      <w:r w:rsidRPr="00F85942">
        <w:rPr>
          <w:spacing w:val="-1"/>
          <w:sz w:val="24"/>
          <w:szCs w:val="24"/>
        </w:rPr>
        <w:t>a</w:t>
      </w:r>
      <w:r w:rsidRPr="00F85942">
        <w:rPr>
          <w:sz w:val="24"/>
          <w:szCs w:val="24"/>
        </w:rPr>
        <w:t>dd</w:t>
      </w:r>
      <w:r w:rsidRPr="00F85942">
        <w:rPr>
          <w:spacing w:val="56"/>
          <w:sz w:val="24"/>
          <w:szCs w:val="24"/>
        </w:rPr>
        <w:t xml:space="preserve"> </w:t>
      </w:r>
      <w:r w:rsidRPr="00F85942">
        <w:rPr>
          <w:sz w:val="24"/>
          <w:szCs w:val="24"/>
        </w:rPr>
        <w:t>two</w:t>
      </w:r>
      <w:r w:rsidRPr="00F85942">
        <w:rPr>
          <w:spacing w:val="56"/>
          <w:sz w:val="24"/>
          <w:szCs w:val="24"/>
        </w:rPr>
        <w:t xml:space="preserve"> </w:t>
      </w:r>
      <w:r w:rsidRPr="00F85942">
        <w:rPr>
          <w:sz w:val="24"/>
          <w:szCs w:val="24"/>
        </w:rPr>
        <w:t>dis</w:t>
      </w:r>
      <w:r w:rsidRPr="00F85942">
        <w:rPr>
          <w:spacing w:val="1"/>
          <w:sz w:val="24"/>
          <w:szCs w:val="24"/>
        </w:rPr>
        <w:t>t</w:t>
      </w:r>
      <w:r w:rsidRPr="00F85942">
        <w:rPr>
          <w:spacing w:val="-1"/>
          <w:sz w:val="24"/>
          <w:szCs w:val="24"/>
        </w:rPr>
        <w:t>a</w:t>
      </w:r>
      <w:r w:rsidRPr="00F85942">
        <w:rPr>
          <w:sz w:val="24"/>
          <w:szCs w:val="24"/>
        </w:rPr>
        <w:t>n</w:t>
      </w:r>
      <w:r w:rsidRPr="00F85942">
        <w:rPr>
          <w:spacing w:val="-1"/>
          <w:sz w:val="24"/>
          <w:szCs w:val="24"/>
        </w:rPr>
        <w:t>ce</w:t>
      </w:r>
      <w:r w:rsidRPr="00F85942">
        <w:rPr>
          <w:sz w:val="24"/>
          <w:szCs w:val="24"/>
        </w:rPr>
        <w:t>s  (</w:t>
      </w:r>
      <w:r w:rsidRPr="00F85942">
        <w:rPr>
          <w:spacing w:val="-1"/>
          <w:sz w:val="24"/>
          <w:szCs w:val="24"/>
        </w:rPr>
        <w:t>f</w:t>
      </w:r>
      <w:r w:rsidRPr="00F85942">
        <w:rPr>
          <w:spacing w:val="1"/>
          <w:sz w:val="24"/>
          <w:szCs w:val="24"/>
        </w:rPr>
        <w:t>e</w:t>
      </w:r>
      <w:r w:rsidRPr="00F85942">
        <w:rPr>
          <w:spacing w:val="-1"/>
          <w:sz w:val="24"/>
          <w:szCs w:val="24"/>
        </w:rPr>
        <w:t>e</w:t>
      </w:r>
      <w:r w:rsidRPr="00F85942">
        <w:rPr>
          <w:spacing w:val="1"/>
          <w:sz w:val="24"/>
          <w:szCs w:val="24"/>
        </w:rPr>
        <w:t>t</w:t>
      </w:r>
      <w:r w:rsidRPr="00F85942">
        <w:rPr>
          <w:spacing w:val="-1"/>
          <w:sz w:val="24"/>
          <w:szCs w:val="24"/>
        </w:rPr>
        <w:t>-</w:t>
      </w:r>
      <w:r w:rsidRPr="00F85942">
        <w:rPr>
          <w:sz w:val="24"/>
          <w:szCs w:val="24"/>
        </w:rPr>
        <w:t>inch</w:t>
      </w:r>
      <w:r w:rsidRPr="00F85942">
        <w:rPr>
          <w:spacing w:val="56"/>
          <w:sz w:val="24"/>
          <w:szCs w:val="24"/>
        </w:rPr>
        <w:t xml:space="preserve"> </w:t>
      </w:r>
      <w:r w:rsidRPr="00F85942">
        <w:rPr>
          <w:spacing w:val="2"/>
          <w:sz w:val="24"/>
          <w:szCs w:val="24"/>
        </w:rPr>
        <w:t>s</w:t>
      </w:r>
      <w:r w:rsidRPr="00F85942">
        <w:rPr>
          <w:spacing w:val="-5"/>
          <w:sz w:val="24"/>
          <w:szCs w:val="24"/>
        </w:rPr>
        <w:t>y</w:t>
      </w:r>
      <w:r w:rsidRPr="00F85942">
        <w:rPr>
          <w:sz w:val="24"/>
          <w:szCs w:val="24"/>
        </w:rPr>
        <w:t>stem)</w:t>
      </w:r>
      <w:r w:rsidRPr="00F85942">
        <w:rPr>
          <w:spacing w:val="58"/>
          <w:sz w:val="24"/>
          <w:szCs w:val="24"/>
        </w:rPr>
        <w:t xml:space="preserve"> </w:t>
      </w:r>
      <w:r w:rsidRPr="00F85942">
        <w:rPr>
          <w:spacing w:val="-1"/>
          <w:sz w:val="24"/>
          <w:szCs w:val="24"/>
        </w:rPr>
        <w:t>e</w:t>
      </w:r>
      <w:r w:rsidRPr="00F85942">
        <w:rPr>
          <w:sz w:val="24"/>
          <w:szCs w:val="24"/>
        </w:rPr>
        <w:t>nte</w:t>
      </w:r>
      <w:r w:rsidRPr="00F85942">
        <w:rPr>
          <w:spacing w:val="-1"/>
          <w:sz w:val="24"/>
          <w:szCs w:val="24"/>
        </w:rPr>
        <w:t>re</w:t>
      </w:r>
      <w:r w:rsidRPr="00F85942">
        <w:rPr>
          <w:sz w:val="24"/>
          <w:szCs w:val="24"/>
        </w:rPr>
        <w:t>d</w:t>
      </w:r>
      <w:r w:rsidRPr="00F85942">
        <w:rPr>
          <w:spacing w:val="56"/>
          <w:sz w:val="24"/>
          <w:szCs w:val="24"/>
        </w:rPr>
        <w:t xml:space="preserve"> </w:t>
      </w:r>
      <w:r w:rsidRPr="00F85942">
        <w:rPr>
          <w:spacing w:val="2"/>
          <w:sz w:val="24"/>
          <w:szCs w:val="24"/>
        </w:rPr>
        <w:t>b</w:t>
      </w:r>
      <w:r w:rsidRPr="00F85942">
        <w:rPr>
          <w:sz w:val="24"/>
          <w:szCs w:val="24"/>
        </w:rPr>
        <w:t>y</w:t>
      </w:r>
      <w:r w:rsidRPr="00F85942">
        <w:rPr>
          <w:spacing w:val="54"/>
          <w:sz w:val="24"/>
          <w:szCs w:val="24"/>
        </w:rPr>
        <w:t xml:space="preserve"> </w:t>
      </w:r>
      <w:r w:rsidRPr="00F85942">
        <w:rPr>
          <w:sz w:val="24"/>
          <w:szCs w:val="24"/>
        </w:rPr>
        <w:t>use</w:t>
      </w:r>
      <w:r w:rsidRPr="00F85942">
        <w:rPr>
          <w:spacing w:val="-1"/>
          <w:sz w:val="24"/>
          <w:szCs w:val="24"/>
        </w:rPr>
        <w:t>r</w:t>
      </w:r>
      <w:r w:rsidRPr="00F85942">
        <w:rPr>
          <w:sz w:val="24"/>
          <w:szCs w:val="24"/>
        </w:rPr>
        <w:t>.</w:t>
      </w:r>
      <w:r w:rsidRPr="00F85942">
        <w:rPr>
          <w:spacing w:val="56"/>
          <w:sz w:val="24"/>
          <w:szCs w:val="24"/>
        </w:rPr>
        <w:t xml:space="preserve"> </w:t>
      </w:r>
      <w:r w:rsidRPr="00F85942">
        <w:rPr>
          <w:sz w:val="24"/>
          <w:szCs w:val="24"/>
        </w:rPr>
        <w:t>To</w:t>
      </w:r>
      <w:r w:rsidRPr="00F85942">
        <w:rPr>
          <w:spacing w:val="56"/>
          <w:sz w:val="24"/>
          <w:szCs w:val="24"/>
        </w:rPr>
        <w:t xml:space="preserve"> </w:t>
      </w:r>
      <w:r w:rsidRPr="00F85942">
        <w:rPr>
          <w:sz w:val="24"/>
          <w:szCs w:val="24"/>
        </w:rPr>
        <w:t>solve</w:t>
      </w:r>
      <w:r w:rsidRPr="00F85942">
        <w:rPr>
          <w:spacing w:val="56"/>
          <w:sz w:val="24"/>
          <w:szCs w:val="24"/>
        </w:rPr>
        <w:t xml:space="preserve"> </w:t>
      </w:r>
      <w:r w:rsidRPr="00F85942">
        <w:rPr>
          <w:sz w:val="24"/>
          <w:szCs w:val="24"/>
        </w:rPr>
        <w:t>th</w:t>
      </w:r>
      <w:r w:rsidRPr="00F85942">
        <w:rPr>
          <w:spacing w:val="1"/>
          <w:sz w:val="24"/>
          <w:szCs w:val="24"/>
        </w:rPr>
        <w:t>i</w:t>
      </w:r>
      <w:r w:rsidRPr="00F85942">
        <w:rPr>
          <w:sz w:val="24"/>
          <w:szCs w:val="24"/>
        </w:rPr>
        <w:t>s p</w:t>
      </w:r>
      <w:r w:rsidRPr="00F85942">
        <w:rPr>
          <w:spacing w:val="-1"/>
          <w:sz w:val="24"/>
          <w:szCs w:val="24"/>
        </w:rPr>
        <w:t>r</w:t>
      </w:r>
      <w:r w:rsidRPr="00F85942">
        <w:rPr>
          <w:sz w:val="24"/>
          <w:szCs w:val="24"/>
        </w:rPr>
        <w:t>ogr</w:t>
      </w:r>
      <w:r w:rsidRPr="00F85942">
        <w:rPr>
          <w:spacing w:val="-2"/>
          <w:sz w:val="24"/>
          <w:szCs w:val="24"/>
        </w:rPr>
        <w:t>a</w:t>
      </w:r>
      <w:r w:rsidRPr="00F85942">
        <w:rPr>
          <w:sz w:val="24"/>
          <w:szCs w:val="24"/>
        </w:rPr>
        <w:t>m,</w:t>
      </w:r>
      <w:r w:rsidRPr="00F85942">
        <w:rPr>
          <w:spacing w:val="2"/>
          <w:sz w:val="24"/>
          <w:szCs w:val="24"/>
        </w:rPr>
        <w:t xml:space="preserve"> </w:t>
      </w:r>
      <w:r w:rsidRPr="00F85942">
        <w:rPr>
          <w:sz w:val="24"/>
          <w:szCs w:val="24"/>
        </w:rPr>
        <w:t>make</w:t>
      </w:r>
      <w:r w:rsidRPr="00F85942">
        <w:rPr>
          <w:spacing w:val="3"/>
          <w:sz w:val="24"/>
          <w:szCs w:val="24"/>
        </w:rPr>
        <w:t xml:space="preserve"> </w:t>
      </w:r>
      <w:r w:rsidRPr="00F85942">
        <w:rPr>
          <w:sz w:val="24"/>
          <w:szCs w:val="24"/>
        </w:rPr>
        <w:t>a</w:t>
      </w:r>
      <w:r w:rsidRPr="00F85942">
        <w:rPr>
          <w:spacing w:val="1"/>
          <w:sz w:val="24"/>
          <w:szCs w:val="24"/>
        </w:rPr>
        <w:t xml:space="preserve"> </w:t>
      </w:r>
      <w:r w:rsidRPr="00F85942">
        <w:rPr>
          <w:sz w:val="24"/>
          <w:szCs w:val="24"/>
        </w:rPr>
        <w:t>stru</w:t>
      </w:r>
      <w:r w:rsidRPr="00F85942">
        <w:rPr>
          <w:spacing w:val="-1"/>
          <w:sz w:val="24"/>
          <w:szCs w:val="24"/>
        </w:rPr>
        <w:t>c</w:t>
      </w:r>
      <w:r w:rsidRPr="00F85942">
        <w:rPr>
          <w:sz w:val="24"/>
          <w:szCs w:val="24"/>
        </w:rPr>
        <w:t>t</w:t>
      </w:r>
      <w:r w:rsidRPr="00F85942">
        <w:rPr>
          <w:spacing w:val="3"/>
          <w:sz w:val="24"/>
          <w:szCs w:val="24"/>
        </w:rPr>
        <w:t>u</w:t>
      </w:r>
      <w:r w:rsidRPr="00F85942">
        <w:rPr>
          <w:sz w:val="24"/>
          <w:szCs w:val="24"/>
        </w:rPr>
        <w:t>r</w:t>
      </w:r>
      <w:r w:rsidRPr="00F85942">
        <w:rPr>
          <w:spacing w:val="-2"/>
          <w:sz w:val="24"/>
          <w:szCs w:val="24"/>
        </w:rPr>
        <w:t>e</w:t>
      </w:r>
      <w:r w:rsidRPr="00F85942">
        <w:rPr>
          <w:sz w:val="24"/>
          <w:szCs w:val="24"/>
        </w:rPr>
        <w:t>.</w:t>
      </w:r>
      <w:r w:rsidRPr="00F85942">
        <w:rPr>
          <w:spacing w:val="2"/>
          <w:sz w:val="24"/>
          <w:szCs w:val="24"/>
        </w:rPr>
        <w:t xml:space="preserve"> </w:t>
      </w:r>
      <w:r w:rsidRPr="00F85942">
        <w:rPr>
          <w:spacing w:val="1"/>
          <w:sz w:val="24"/>
          <w:szCs w:val="24"/>
        </w:rPr>
        <w:t>P</w:t>
      </w:r>
      <w:r w:rsidRPr="00F85942">
        <w:rPr>
          <w:spacing w:val="-1"/>
          <w:sz w:val="24"/>
          <w:szCs w:val="24"/>
        </w:rPr>
        <w:t>a</w:t>
      </w:r>
      <w:r w:rsidRPr="00F85942">
        <w:rPr>
          <w:sz w:val="24"/>
          <w:szCs w:val="24"/>
        </w:rPr>
        <w:t>ss</w:t>
      </w:r>
      <w:r w:rsidRPr="00F85942">
        <w:rPr>
          <w:spacing w:val="2"/>
          <w:sz w:val="24"/>
          <w:szCs w:val="24"/>
        </w:rPr>
        <w:t xml:space="preserve"> </w:t>
      </w:r>
      <w:r w:rsidRPr="00F85942">
        <w:rPr>
          <w:sz w:val="24"/>
          <w:szCs w:val="24"/>
        </w:rPr>
        <w:t>two</w:t>
      </w:r>
      <w:r w:rsidRPr="00F85942">
        <w:rPr>
          <w:spacing w:val="2"/>
          <w:sz w:val="24"/>
          <w:szCs w:val="24"/>
        </w:rPr>
        <w:t xml:space="preserve"> </w:t>
      </w:r>
      <w:r w:rsidRPr="00F85942">
        <w:rPr>
          <w:sz w:val="24"/>
          <w:szCs w:val="24"/>
        </w:rPr>
        <w:t>stru</w:t>
      </w:r>
      <w:r w:rsidRPr="00F85942">
        <w:rPr>
          <w:spacing w:val="-1"/>
          <w:sz w:val="24"/>
          <w:szCs w:val="24"/>
        </w:rPr>
        <w:t>c</w:t>
      </w:r>
      <w:r w:rsidRPr="00F85942">
        <w:rPr>
          <w:sz w:val="24"/>
          <w:szCs w:val="24"/>
        </w:rPr>
        <w:t>tu</w:t>
      </w:r>
      <w:r w:rsidRPr="00F85942">
        <w:rPr>
          <w:spacing w:val="2"/>
          <w:sz w:val="24"/>
          <w:szCs w:val="24"/>
        </w:rPr>
        <w:t>r</w:t>
      </w:r>
      <w:r w:rsidRPr="00F85942">
        <w:rPr>
          <w:sz w:val="24"/>
          <w:szCs w:val="24"/>
        </w:rPr>
        <w:t>e</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1"/>
          <w:sz w:val="24"/>
          <w:szCs w:val="24"/>
        </w:rPr>
        <w:t xml:space="preserve"> </w:t>
      </w:r>
      <w:r w:rsidRPr="00F85942">
        <w:rPr>
          <w:sz w:val="24"/>
          <w:szCs w:val="24"/>
        </w:rPr>
        <w:t>(</w:t>
      </w:r>
      <w:r w:rsidRPr="00F85942">
        <w:rPr>
          <w:spacing w:val="-2"/>
          <w:sz w:val="24"/>
          <w:szCs w:val="24"/>
        </w:rPr>
        <w:t>c</w:t>
      </w:r>
      <w:r w:rsidRPr="00F85942">
        <w:rPr>
          <w:sz w:val="24"/>
          <w:szCs w:val="24"/>
        </w:rPr>
        <w:t>on</w:t>
      </w:r>
      <w:r w:rsidRPr="00F85942">
        <w:rPr>
          <w:spacing w:val="3"/>
          <w:sz w:val="24"/>
          <w:szCs w:val="24"/>
        </w:rPr>
        <w:t>t</w:t>
      </w:r>
      <w:r w:rsidRPr="00F85942">
        <w:rPr>
          <w:spacing w:val="-1"/>
          <w:sz w:val="24"/>
          <w:szCs w:val="24"/>
        </w:rPr>
        <w:t>a</w:t>
      </w:r>
      <w:r w:rsidRPr="00F85942">
        <w:rPr>
          <w:sz w:val="24"/>
          <w:szCs w:val="24"/>
        </w:rPr>
        <w:t>in</w:t>
      </w:r>
      <w:r w:rsidRPr="00F85942">
        <w:rPr>
          <w:spacing w:val="1"/>
          <w:sz w:val="24"/>
          <w:szCs w:val="24"/>
        </w:rPr>
        <w:t>i</w:t>
      </w:r>
      <w:r w:rsidRPr="00F85942">
        <w:rPr>
          <w:sz w:val="24"/>
          <w:szCs w:val="24"/>
        </w:rPr>
        <w:t>ng dis</w:t>
      </w:r>
      <w:r w:rsidRPr="00F85942">
        <w:rPr>
          <w:spacing w:val="1"/>
          <w:sz w:val="24"/>
          <w:szCs w:val="24"/>
        </w:rPr>
        <w:t>t</w:t>
      </w:r>
      <w:r w:rsidRPr="00F85942">
        <w:rPr>
          <w:spacing w:val="-1"/>
          <w:sz w:val="24"/>
          <w:szCs w:val="24"/>
        </w:rPr>
        <w:t>a</w:t>
      </w:r>
      <w:r w:rsidRPr="00F85942">
        <w:rPr>
          <w:spacing w:val="2"/>
          <w:sz w:val="24"/>
          <w:szCs w:val="24"/>
        </w:rPr>
        <w:t>n</w:t>
      </w:r>
      <w:r w:rsidRPr="00F85942">
        <w:rPr>
          <w:spacing w:val="-1"/>
          <w:sz w:val="24"/>
          <w:szCs w:val="24"/>
        </w:rPr>
        <w:t>c</w:t>
      </w:r>
      <w:r w:rsidRPr="00F85942">
        <w:rPr>
          <w:sz w:val="24"/>
          <w:szCs w:val="24"/>
        </w:rPr>
        <w:t>e</w:t>
      </w:r>
      <w:r w:rsidRPr="00F85942">
        <w:rPr>
          <w:spacing w:val="1"/>
          <w:sz w:val="24"/>
          <w:szCs w:val="24"/>
        </w:rPr>
        <w:t xml:space="preserve"> </w:t>
      </w:r>
      <w:r w:rsidRPr="00F85942">
        <w:rPr>
          <w:sz w:val="24"/>
          <w:szCs w:val="24"/>
        </w:rPr>
        <w:t>in</w:t>
      </w:r>
      <w:r w:rsidRPr="00F85942">
        <w:rPr>
          <w:spacing w:val="2"/>
          <w:sz w:val="24"/>
          <w:szCs w:val="24"/>
        </w:rPr>
        <w:t xml:space="preserve"> </w:t>
      </w:r>
      <w:r w:rsidRPr="00F85942">
        <w:rPr>
          <w:sz w:val="24"/>
          <w:szCs w:val="24"/>
        </w:rPr>
        <w:t>fe</w:t>
      </w:r>
      <w:r w:rsidRPr="00F85942">
        <w:rPr>
          <w:spacing w:val="-1"/>
          <w:sz w:val="24"/>
          <w:szCs w:val="24"/>
        </w:rPr>
        <w:t>e</w:t>
      </w:r>
      <w:r w:rsidRPr="00F85942">
        <w:rPr>
          <w:sz w:val="24"/>
          <w:szCs w:val="24"/>
        </w:rPr>
        <w:t>t</w:t>
      </w:r>
      <w:r w:rsidRPr="00F85942">
        <w:rPr>
          <w:spacing w:val="2"/>
          <w:sz w:val="24"/>
          <w:szCs w:val="24"/>
        </w:rPr>
        <w:t xml:space="preserve"> </w:t>
      </w:r>
      <w:r w:rsidRPr="00F85942">
        <w:rPr>
          <w:spacing w:val="-1"/>
          <w:sz w:val="24"/>
          <w:szCs w:val="24"/>
        </w:rPr>
        <w:t>a</w:t>
      </w:r>
      <w:r w:rsidRPr="00F85942">
        <w:rPr>
          <w:sz w:val="24"/>
          <w:szCs w:val="24"/>
        </w:rPr>
        <w:t>nd</w:t>
      </w:r>
      <w:r w:rsidRPr="00F85942">
        <w:rPr>
          <w:spacing w:val="2"/>
          <w:sz w:val="24"/>
          <w:szCs w:val="24"/>
        </w:rPr>
        <w:t xml:space="preserve"> </w:t>
      </w:r>
      <w:r w:rsidRPr="00F85942">
        <w:rPr>
          <w:sz w:val="24"/>
          <w:szCs w:val="24"/>
        </w:rPr>
        <w:t>inch)</w:t>
      </w:r>
      <w:r w:rsidRPr="00F85942">
        <w:rPr>
          <w:spacing w:val="1"/>
          <w:sz w:val="24"/>
          <w:szCs w:val="24"/>
        </w:rPr>
        <w:t xml:space="preserve"> </w:t>
      </w:r>
      <w:r w:rsidRPr="00F85942">
        <w:rPr>
          <w:sz w:val="24"/>
          <w:szCs w:val="24"/>
        </w:rPr>
        <w:t xml:space="preserve">to </w:t>
      </w:r>
      <w:r w:rsidRPr="00F85942">
        <w:rPr>
          <w:spacing w:val="-1"/>
          <w:sz w:val="24"/>
          <w:szCs w:val="24"/>
        </w:rPr>
        <w:t>a</w:t>
      </w:r>
      <w:r w:rsidRPr="00F85942">
        <w:rPr>
          <w:sz w:val="24"/>
          <w:szCs w:val="24"/>
        </w:rPr>
        <w:t>dd f</w:t>
      </w:r>
      <w:r w:rsidRPr="00F85942">
        <w:rPr>
          <w:spacing w:val="-1"/>
          <w:sz w:val="24"/>
          <w:szCs w:val="24"/>
        </w:rPr>
        <w:t>u</w:t>
      </w:r>
      <w:r w:rsidRPr="00F85942">
        <w:rPr>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 xml:space="preserve">on </w:t>
      </w:r>
      <w:r w:rsidRPr="00F85942">
        <w:rPr>
          <w:spacing w:val="5"/>
          <w:sz w:val="24"/>
          <w:szCs w:val="24"/>
        </w:rPr>
        <w:t>b</w:t>
      </w:r>
      <w:r w:rsidRPr="00F85942">
        <w:rPr>
          <w:sz w:val="24"/>
          <w:szCs w:val="24"/>
        </w:rPr>
        <w:t>y</w:t>
      </w:r>
      <w:r w:rsidRPr="00F85942">
        <w:rPr>
          <w:spacing w:val="-5"/>
          <w:sz w:val="24"/>
          <w:szCs w:val="24"/>
        </w:rPr>
        <w:t xml:space="preserve"> </w:t>
      </w:r>
      <w:r w:rsidRPr="00F85942">
        <w:rPr>
          <w:spacing w:val="-1"/>
          <w:sz w:val="24"/>
          <w:szCs w:val="24"/>
        </w:rPr>
        <w:t>r</w:t>
      </w:r>
      <w:r w:rsidRPr="00F85942">
        <w:rPr>
          <w:spacing w:val="1"/>
          <w:sz w:val="24"/>
          <w:szCs w:val="24"/>
        </w:rPr>
        <w:t>e</w:t>
      </w:r>
      <w:r w:rsidRPr="00F85942">
        <w:rPr>
          <w:sz w:val="24"/>
          <w:szCs w:val="24"/>
        </w:rPr>
        <w:t>f</w:t>
      </w:r>
      <w:r w:rsidRPr="00F85942">
        <w:rPr>
          <w:spacing w:val="-2"/>
          <w:sz w:val="24"/>
          <w:szCs w:val="24"/>
        </w:rPr>
        <w:t>e</w:t>
      </w:r>
      <w:r w:rsidRPr="00F85942">
        <w:rPr>
          <w:spacing w:val="1"/>
          <w:sz w:val="24"/>
          <w:szCs w:val="24"/>
        </w:rPr>
        <w:t>r</w:t>
      </w:r>
      <w:r w:rsidRPr="00F85942">
        <w:rPr>
          <w:spacing w:val="-1"/>
          <w:sz w:val="24"/>
          <w:szCs w:val="24"/>
        </w:rPr>
        <w:t>e</w:t>
      </w:r>
      <w:r w:rsidRPr="00F85942">
        <w:rPr>
          <w:sz w:val="24"/>
          <w:szCs w:val="24"/>
        </w:rPr>
        <w:t>n</w:t>
      </w:r>
      <w:r w:rsidRPr="00F85942">
        <w:rPr>
          <w:spacing w:val="1"/>
          <w:sz w:val="24"/>
          <w:szCs w:val="24"/>
        </w:rPr>
        <w:t>c</w:t>
      </w:r>
      <w:r w:rsidRPr="00F85942">
        <w:rPr>
          <w:sz w:val="24"/>
          <w:szCs w:val="24"/>
        </w:rPr>
        <w:t>e</w:t>
      </w:r>
      <w:r w:rsidRPr="00F85942">
        <w:rPr>
          <w:spacing w:val="-1"/>
          <w:sz w:val="24"/>
          <w:szCs w:val="24"/>
        </w:rPr>
        <w:t xml:space="preserve"> a</w:t>
      </w:r>
      <w:r w:rsidRPr="00F85942">
        <w:rPr>
          <w:sz w:val="24"/>
          <w:szCs w:val="24"/>
        </w:rPr>
        <w:t>nd displ</w:t>
      </w:r>
      <w:r w:rsidRPr="00F85942">
        <w:rPr>
          <w:spacing w:val="4"/>
          <w:sz w:val="24"/>
          <w:szCs w:val="24"/>
        </w:rPr>
        <w:t>a</w:t>
      </w:r>
      <w:r w:rsidRPr="00F85942">
        <w:rPr>
          <w:sz w:val="24"/>
          <w:szCs w:val="24"/>
        </w:rPr>
        <w:t>y</w:t>
      </w:r>
      <w:r w:rsidRPr="00F85942">
        <w:rPr>
          <w:spacing w:val="-5"/>
          <w:sz w:val="24"/>
          <w:szCs w:val="24"/>
        </w:rPr>
        <w:t xml:space="preserve"> </w:t>
      </w:r>
      <w:r w:rsidRPr="00F85942">
        <w:rPr>
          <w:sz w:val="24"/>
          <w:szCs w:val="24"/>
        </w:rPr>
        <w:t xml:space="preserve">the </w:t>
      </w:r>
      <w:r w:rsidRPr="00F85942">
        <w:rPr>
          <w:spacing w:val="1"/>
          <w:sz w:val="24"/>
          <w:szCs w:val="24"/>
        </w:rPr>
        <w:t>r</w:t>
      </w:r>
      <w:r w:rsidRPr="00F85942">
        <w:rPr>
          <w:spacing w:val="-1"/>
          <w:sz w:val="24"/>
          <w:szCs w:val="24"/>
        </w:rPr>
        <w:t>e</w:t>
      </w:r>
      <w:r w:rsidRPr="00F85942">
        <w:rPr>
          <w:sz w:val="24"/>
          <w:szCs w:val="24"/>
        </w:rPr>
        <w:t>sult</w:t>
      </w:r>
      <w:r w:rsidRPr="00F85942">
        <w:rPr>
          <w:spacing w:val="1"/>
          <w:sz w:val="24"/>
          <w:szCs w:val="24"/>
        </w:rPr>
        <w:t xml:space="preserve"> </w:t>
      </w:r>
      <w:r w:rsidRPr="00F85942">
        <w:rPr>
          <w:sz w:val="24"/>
          <w:szCs w:val="24"/>
        </w:rPr>
        <w:t xml:space="preserve">in </w:t>
      </w:r>
      <w:r w:rsidRPr="00F85942">
        <w:rPr>
          <w:spacing w:val="1"/>
          <w:sz w:val="24"/>
          <w:szCs w:val="24"/>
        </w:rPr>
        <w:t>m</w:t>
      </w:r>
      <w:r w:rsidRPr="00F85942">
        <w:rPr>
          <w:spacing w:val="-1"/>
          <w:sz w:val="24"/>
          <w:szCs w:val="24"/>
        </w:rPr>
        <w:t>a</w:t>
      </w:r>
      <w:r w:rsidRPr="00F85942">
        <w:rPr>
          <w:sz w:val="24"/>
          <w:szCs w:val="24"/>
        </w:rPr>
        <w:t>in fun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 without</w:t>
      </w:r>
      <w:r w:rsidRPr="00F85942">
        <w:rPr>
          <w:spacing w:val="1"/>
          <w:sz w:val="24"/>
          <w:szCs w:val="24"/>
        </w:rPr>
        <w:t xml:space="preserve"> </w:t>
      </w:r>
      <w:r w:rsidRPr="00F85942">
        <w:rPr>
          <w:spacing w:val="-1"/>
          <w:sz w:val="24"/>
          <w:szCs w:val="24"/>
        </w:rPr>
        <w:t>re</w:t>
      </w:r>
      <w:r w:rsidRPr="00F85942">
        <w:rPr>
          <w:sz w:val="24"/>
          <w:szCs w:val="24"/>
        </w:rPr>
        <w:t>turning</w:t>
      </w:r>
      <w:r w:rsidRPr="00F85942">
        <w:rPr>
          <w:spacing w:val="-2"/>
          <w:sz w:val="24"/>
          <w:szCs w:val="24"/>
        </w:rPr>
        <w:t xml:space="preserve"> </w:t>
      </w:r>
      <w:r w:rsidRPr="00F85942">
        <w:rPr>
          <w:sz w:val="24"/>
          <w:szCs w:val="24"/>
        </w:rPr>
        <w:t>i</w:t>
      </w:r>
      <w:r w:rsidRPr="00F85942">
        <w:rPr>
          <w:spacing w:val="1"/>
          <w:sz w:val="24"/>
          <w:szCs w:val="24"/>
        </w:rPr>
        <w:t>t</w:t>
      </w:r>
      <w:r w:rsidRPr="00F85942">
        <w:rPr>
          <w:sz w:val="24"/>
          <w:szCs w:val="24"/>
        </w:rPr>
        <w:t>.</w:t>
      </w:r>
    </w:p>
    <w:p w14:paraId="60E87E88" w14:textId="77777777" w:rsidR="00BD33F8" w:rsidRPr="00F85942" w:rsidRDefault="00BD33F8">
      <w:pPr>
        <w:spacing w:line="200" w:lineRule="exact"/>
      </w:pPr>
    </w:p>
    <w:p w14:paraId="524B2330" w14:textId="77777777" w:rsidR="00BD33F8" w:rsidRPr="00F85942" w:rsidRDefault="00BD33F8">
      <w:pPr>
        <w:spacing w:line="200" w:lineRule="exact"/>
      </w:pPr>
    </w:p>
    <w:p w14:paraId="2791C4FA" w14:textId="77777777" w:rsidR="00BD33F8" w:rsidRPr="00F85942" w:rsidRDefault="00BD33F8">
      <w:pPr>
        <w:spacing w:line="200" w:lineRule="exact"/>
      </w:pPr>
    </w:p>
    <w:p w14:paraId="1E3E6AD0" w14:textId="77777777" w:rsidR="00BD33F8" w:rsidRPr="00F85942" w:rsidRDefault="00BD33F8">
      <w:pPr>
        <w:spacing w:before="8" w:line="220" w:lineRule="exact"/>
        <w:rPr>
          <w:sz w:val="22"/>
          <w:szCs w:val="22"/>
        </w:rPr>
      </w:pPr>
    </w:p>
    <w:p w14:paraId="5B9465AF" w14:textId="77777777" w:rsidR="00BD33F8" w:rsidRPr="00F85942" w:rsidRDefault="00A51A16">
      <w:pPr>
        <w:ind w:left="626"/>
        <w:rPr>
          <w:rFonts w:eastAsia="Courier New"/>
          <w:sz w:val="22"/>
          <w:szCs w:val="22"/>
        </w:rPr>
      </w:pPr>
      <w:r w:rsidRPr="00F85942">
        <w:rPr>
          <w:rFonts w:eastAsia="Courier New"/>
          <w:sz w:val="22"/>
          <w:szCs w:val="22"/>
        </w:rPr>
        <w:t>#include &lt;</w:t>
      </w:r>
      <w:proofErr w:type="spellStart"/>
      <w:r w:rsidRPr="00F85942">
        <w:rPr>
          <w:rFonts w:eastAsia="Courier New"/>
          <w:sz w:val="22"/>
          <w:szCs w:val="22"/>
        </w:rPr>
        <w:t>stdio.h</w:t>
      </w:r>
      <w:proofErr w:type="spellEnd"/>
      <w:r w:rsidRPr="00F85942">
        <w:rPr>
          <w:rFonts w:eastAsia="Courier New"/>
          <w:sz w:val="22"/>
          <w:szCs w:val="22"/>
        </w:rPr>
        <w:t>&gt;</w:t>
      </w:r>
    </w:p>
    <w:p w14:paraId="670DC649" w14:textId="77777777" w:rsidR="00BD33F8" w:rsidRPr="00F85942" w:rsidRDefault="00A51A16">
      <w:pPr>
        <w:ind w:left="1154" w:right="7204" w:hanging="528"/>
        <w:rPr>
          <w:rFonts w:eastAsia="Courier New"/>
          <w:sz w:val="22"/>
          <w:szCs w:val="22"/>
        </w:rPr>
      </w:pPr>
      <w:r w:rsidRPr="00F85942">
        <w:rPr>
          <w:rFonts w:eastAsia="Courier New"/>
          <w:sz w:val="22"/>
          <w:szCs w:val="22"/>
        </w:rPr>
        <w:t>struct distance{ int feet; float inch;</w:t>
      </w:r>
    </w:p>
    <w:p w14:paraId="167CC4F3" w14:textId="77777777" w:rsidR="00BD33F8" w:rsidRPr="00F85942" w:rsidRDefault="00A51A16">
      <w:pPr>
        <w:ind w:left="626"/>
        <w:rPr>
          <w:rFonts w:eastAsia="Courier New"/>
          <w:sz w:val="22"/>
          <w:szCs w:val="22"/>
        </w:rPr>
      </w:pPr>
      <w:r w:rsidRPr="00F85942">
        <w:rPr>
          <w:rFonts w:eastAsia="Courier New"/>
          <w:sz w:val="22"/>
          <w:szCs w:val="22"/>
        </w:rPr>
        <w:t>};</w:t>
      </w:r>
    </w:p>
    <w:p w14:paraId="4B9C5D5E" w14:textId="77777777" w:rsidR="00BD33F8" w:rsidRPr="00F85942" w:rsidRDefault="00A51A16">
      <w:pPr>
        <w:spacing w:line="240" w:lineRule="exact"/>
        <w:ind w:left="626"/>
        <w:rPr>
          <w:rFonts w:eastAsia="Courier New"/>
          <w:sz w:val="22"/>
          <w:szCs w:val="22"/>
        </w:rPr>
      </w:pPr>
      <w:r w:rsidRPr="00F85942">
        <w:rPr>
          <w:rFonts w:eastAsia="Courier New"/>
          <w:position w:val="2"/>
          <w:sz w:val="22"/>
          <w:szCs w:val="22"/>
        </w:rPr>
        <w:t>void Add(struct distance d1,struct distance d2, struct distance *d3);</w:t>
      </w:r>
    </w:p>
    <w:p w14:paraId="48B6B6BD" w14:textId="77777777" w:rsidR="00BD33F8" w:rsidRPr="00F85942" w:rsidRDefault="00BD33F8">
      <w:pPr>
        <w:spacing w:before="10" w:line="240" w:lineRule="exact"/>
        <w:rPr>
          <w:sz w:val="24"/>
          <w:szCs w:val="24"/>
        </w:rPr>
      </w:pPr>
    </w:p>
    <w:p w14:paraId="248D5777" w14:textId="77777777" w:rsidR="00BD33F8" w:rsidRPr="00F85942" w:rsidRDefault="00A51A16">
      <w:pPr>
        <w:ind w:left="626" w:right="6676"/>
        <w:rPr>
          <w:rFonts w:eastAsia="Courier New"/>
          <w:sz w:val="22"/>
          <w:szCs w:val="22"/>
        </w:rPr>
      </w:pPr>
      <w:r w:rsidRPr="00F85942">
        <w:rPr>
          <w:rFonts w:eastAsia="Courier New"/>
          <w:sz w:val="22"/>
          <w:szCs w:val="22"/>
        </w:rPr>
        <w:t>//function prototype int main()</w:t>
      </w:r>
    </w:p>
    <w:p w14:paraId="5D612BCC" w14:textId="77777777" w:rsidR="00BD33F8" w:rsidRPr="00F85942" w:rsidRDefault="00A51A16">
      <w:pPr>
        <w:spacing w:line="240" w:lineRule="exact"/>
        <w:ind w:left="626"/>
        <w:rPr>
          <w:rFonts w:eastAsia="Courier New"/>
          <w:sz w:val="22"/>
          <w:szCs w:val="22"/>
        </w:rPr>
      </w:pPr>
      <w:r w:rsidRPr="00F85942">
        <w:rPr>
          <w:rFonts w:eastAsia="Courier New"/>
          <w:position w:val="1"/>
          <w:sz w:val="22"/>
          <w:szCs w:val="22"/>
        </w:rPr>
        <w:t>{</w:t>
      </w:r>
    </w:p>
    <w:p w14:paraId="73DA1A75" w14:textId="77777777" w:rsidR="00BD33F8" w:rsidRPr="00F85942" w:rsidRDefault="00A51A16">
      <w:pPr>
        <w:spacing w:before="8"/>
        <w:ind w:left="1154" w:right="4036"/>
        <w:rPr>
          <w:rFonts w:eastAsia="Courier New"/>
          <w:sz w:val="22"/>
          <w:szCs w:val="22"/>
        </w:rPr>
      </w:pPr>
      <w:r w:rsidRPr="00F85942">
        <w:rPr>
          <w:rFonts w:eastAsia="Courier New"/>
          <w:sz w:val="22"/>
          <w:szCs w:val="22"/>
        </w:rPr>
        <w:t xml:space="preserve">struct distance dist1, dist2, dist3; </w:t>
      </w:r>
      <w:proofErr w:type="spellStart"/>
      <w:r w:rsidRPr="00F85942">
        <w:rPr>
          <w:rFonts w:eastAsia="Courier New"/>
          <w:sz w:val="22"/>
          <w:szCs w:val="22"/>
        </w:rPr>
        <w:t>printf</w:t>
      </w:r>
      <w:proofErr w:type="spellEnd"/>
      <w:r w:rsidRPr="00F85942">
        <w:rPr>
          <w:rFonts w:eastAsia="Courier New"/>
          <w:sz w:val="22"/>
          <w:szCs w:val="22"/>
        </w:rPr>
        <w:t>("First distance</w:t>
      </w:r>
      <w:r w:rsidRPr="00F85942">
        <w:rPr>
          <w:rFonts w:eastAsia="Courier New"/>
          <w:spacing w:val="-1"/>
          <w:sz w:val="22"/>
          <w:szCs w:val="22"/>
        </w:rPr>
        <w:t>\</w:t>
      </w:r>
      <w:r w:rsidRPr="00F85942">
        <w:rPr>
          <w:rFonts w:eastAsia="Courier New"/>
          <w:sz w:val="22"/>
          <w:szCs w:val="22"/>
        </w:rPr>
        <w:t xml:space="preserve">n"); </w:t>
      </w:r>
      <w:proofErr w:type="spellStart"/>
      <w:r w:rsidRPr="00F85942">
        <w:rPr>
          <w:rFonts w:eastAsia="Courier New"/>
          <w:sz w:val="22"/>
          <w:szCs w:val="22"/>
        </w:rPr>
        <w:t>pr</w:t>
      </w:r>
      <w:r w:rsidRPr="00F85942">
        <w:rPr>
          <w:rFonts w:eastAsia="Courier New"/>
          <w:spacing w:val="-1"/>
          <w:sz w:val="22"/>
          <w:szCs w:val="22"/>
        </w:rPr>
        <w:t>i</w:t>
      </w:r>
      <w:r w:rsidRPr="00F85942">
        <w:rPr>
          <w:rFonts w:eastAsia="Courier New"/>
          <w:sz w:val="22"/>
          <w:szCs w:val="22"/>
        </w:rPr>
        <w:t>ntf</w:t>
      </w:r>
      <w:proofErr w:type="spellEnd"/>
      <w:r w:rsidRPr="00F85942">
        <w:rPr>
          <w:rFonts w:eastAsia="Courier New"/>
          <w:sz w:val="22"/>
          <w:szCs w:val="22"/>
        </w:rPr>
        <w:t xml:space="preserve">("Enter feet: "); </w:t>
      </w:r>
      <w:proofErr w:type="spellStart"/>
      <w:r w:rsidRPr="00F85942">
        <w:rPr>
          <w:rFonts w:eastAsia="Courier New"/>
          <w:sz w:val="22"/>
          <w:szCs w:val="22"/>
        </w:rPr>
        <w:t>scanf</w:t>
      </w:r>
      <w:proofErr w:type="spellEnd"/>
      <w:r w:rsidRPr="00F85942">
        <w:rPr>
          <w:rFonts w:eastAsia="Courier New"/>
          <w:sz w:val="22"/>
          <w:szCs w:val="22"/>
        </w:rPr>
        <w:t xml:space="preserve">("%d",&amp;dist1.feet); </w:t>
      </w:r>
      <w:proofErr w:type="spellStart"/>
      <w:r w:rsidRPr="00F85942">
        <w:rPr>
          <w:rFonts w:eastAsia="Courier New"/>
          <w:sz w:val="22"/>
          <w:szCs w:val="22"/>
        </w:rPr>
        <w:t>printf</w:t>
      </w:r>
      <w:proofErr w:type="spellEnd"/>
      <w:r w:rsidRPr="00F85942">
        <w:rPr>
          <w:rFonts w:eastAsia="Courier New"/>
          <w:sz w:val="22"/>
          <w:szCs w:val="22"/>
        </w:rPr>
        <w:t xml:space="preserve">("Enter inch: "); </w:t>
      </w:r>
      <w:proofErr w:type="spellStart"/>
      <w:r w:rsidRPr="00F85942">
        <w:rPr>
          <w:rFonts w:eastAsia="Courier New"/>
          <w:sz w:val="22"/>
          <w:szCs w:val="22"/>
        </w:rPr>
        <w:t>scanf</w:t>
      </w:r>
      <w:proofErr w:type="spellEnd"/>
      <w:r w:rsidRPr="00F85942">
        <w:rPr>
          <w:rFonts w:eastAsia="Courier New"/>
          <w:sz w:val="22"/>
          <w:szCs w:val="22"/>
        </w:rPr>
        <w:t xml:space="preserve">("%f",&amp;dist1.inch); </w:t>
      </w:r>
      <w:proofErr w:type="spellStart"/>
      <w:r w:rsidRPr="00F85942">
        <w:rPr>
          <w:rFonts w:eastAsia="Courier New"/>
          <w:sz w:val="22"/>
          <w:szCs w:val="22"/>
        </w:rPr>
        <w:t>printf</w:t>
      </w:r>
      <w:proofErr w:type="spellEnd"/>
      <w:r w:rsidRPr="00F85942">
        <w:rPr>
          <w:rFonts w:eastAsia="Courier New"/>
          <w:sz w:val="22"/>
          <w:szCs w:val="22"/>
        </w:rPr>
        <w:t>("Second distance</w:t>
      </w:r>
      <w:r w:rsidRPr="00F85942">
        <w:rPr>
          <w:rFonts w:eastAsia="Courier New"/>
          <w:spacing w:val="-1"/>
          <w:sz w:val="22"/>
          <w:szCs w:val="22"/>
        </w:rPr>
        <w:t>\</w:t>
      </w:r>
      <w:r w:rsidRPr="00F85942">
        <w:rPr>
          <w:rFonts w:eastAsia="Courier New"/>
          <w:sz w:val="22"/>
          <w:szCs w:val="22"/>
        </w:rPr>
        <w:t xml:space="preserve">n"); </w:t>
      </w:r>
      <w:proofErr w:type="spellStart"/>
      <w:r w:rsidRPr="00F85942">
        <w:rPr>
          <w:rFonts w:eastAsia="Courier New"/>
          <w:sz w:val="22"/>
          <w:szCs w:val="22"/>
        </w:rPr>
        <w:t>printf</w:t>
      </w:r>
      <w:proofErr w:type="spellEnd"/>
      <w:r w:rsidRPr="00F85942">
        <w:rPr>
          <w:rFonts w:eastAsia="Courier New"/>
          <w:sz w:val="22"/>
          <w:szCs w:val="22"/>
        </w:rPr>
        <w:t xml:space="preserve">("Enter feet: "); </w:t>
      </w:r>
      <w:proofErr w:type="spellStart"/>
      <w:r w:rsidRPr="00F85942">
        <w:rPr>
          <w:rFonts w:eastAsia="Courier New"/>
          <w:sz w:val="22"/>
          <w:szCs w:val="22"/>
        </w:rPr>
        <w:t>scanf</w:t>
      </w:r>
      <w:proofErr w:type="spellEnd"/>
      <w:r w:rsidRPr="00F85942">
        <w:rPr>
          <w:rFonts w:eastAsia="Courier New"/>
          <w:sz w:val="22"/>
          <w:szCs w:val="22"/>
        </w:rPr>
        <w:t xml:space="preserve">("%d",&amp;dist2.feet); </w:t>
      </w:r>
      <w:proofErr w:type="spellStart"/>
      <w:r w:rsidRPr="00F85942">
        <w:rPr>
          <w:rFonts w:eastAsia="Courier New"/>
          <w:sz w:val="22"/>
          <w:szCs w:val="22"/>
        </w:rPr>
        <w:t>printf</w:t>
      </w:r>
      <w:proofErr w:type="spellEnd"/>
      <w:r w:rsidRPr="00F85942">
        <w:rPr>
          <w:rFonts w:eastAsia="Courier New"/>
          <w:sz w:val="22"/>
          <w:szCs w:val="22"/>
        </w:rPr>
        <w:t xml:space="preserve">("Enter inch: "); </w:t>
      </w:r>
      <w:proofErr w:type="spellStart"/>
      <w:r w:rsidRPr="00F85942">
        <w:rPr>
          <w:rFonts w:eastAsia="Courier New"/>
          <w:sz w:val="22"/>
          <w:szCs w:val="22"/>
        </w:rPr>
        <w:t>scanf</w:t>
      </w:r>
      <w:proofErr w:type="spellEnd"/>
      <w:r w:rsidRPr="00F85942">
        <w:rPr>
          <w:rFonts w:eastAsia="Courier New"/>
          <w:sz w:val="22"/>
          <w:szCs w:val="22"/>
        </w:rPr>
        <w:t>("%f",&amp;dist2.inch);</w:t>
      </w:r>
    </w:p>
    <w:p w14:paraId="1135E32F" w14:textId="77777777" w:rsidR="00BD33F8" w:rsidRPr="00F85942" w:rsidRDefault="00A51A16">
      <w:pPr>
        <w:ind w:left="1154"/>
        <w:rPr>
          <w:rFonts w:eastAsia="Courier New"/>
          <w:sz w:val="22"/>
          <w:szCs w:val="22"/>
        </w:rPr>
      </w:pPr>
      <w:r w:rsidRPr="00F85942">
        <w:rPr>
          <w:rFonts w:eastAsia="Courier New"/>
          <w:sz w:val="22"/>
          <w:szCs w:val="22"/>
        </w:rPr>
        <w:t>Add(dist1, dist2, &amp;dist3);</w:t>
      </w:r>
    </w:p>
    <w:p w14:paraId="5B592C1C" w14:textId="77777777" w:rsidR="00BD33F8" w:rsidRPr="00F85942" w:rsidRDefault="00BD33F8">
      <w:pPr>
        <w:spacing w:before="15" w:line="220" w:lineRule="exact"/>
        <w:rPr>
          <w:sz w:val="22"/>
          <w:szCs w:val="22"/>
        </w:rPr>
      </w:pPr>
    </w:p>
    <w:p w14:paraId="06FE0432" w14:textId="77777777" w:rsidR="00BD33F8" w:rsidRPr="00F85942" w:rsidRDefault="00A51A16">
      <w:pPr>
        <w:spacing w:line="240" w:lineRule="exact"/>
        <w:ind w:left="758" w:right="1132" w:hanging="132"/>
        <w:rPr>
          <w:rFonts w:eastAsia="Courier New"/>
          <w:sz w:val="22"/>
          <w:szCs w:val="22"/>
        </w:rPr>
      </w:pPr>
      <w:r w:rsidRPr="00F85942">
        <w:rPr>
          <w:rFonts w:eastAsia="Courier New"/>
          <w:sz w:val="22"/>
          <w:szCs w:val="22"/>
        </w:rPr>
        <w:t>/*passing structure variables dist1 and dist2 by value whereas passing structure variable dist3 by reference */</w:t>
      </w:r>
    </w:p>
    <w:p w14:paraId="59F3935B" w14:textId="77777777" w:rsidR="00BD33F8" w:rsidRPr="00F85942" w:rsidRDefault="00BD33F8">
      <w:pPr>
        <w:spacing w:before="7" w:line="220" w:lineRule="exact"/>
        <w:rPr>
          <w:sz w:val="22"/>
          <w:szCs w:val="22"/>
        </w:rPr>
      </w:pPr>
    </w:p>
    <w:p w14:paraId="7068F5CE" w14:textId="77777777" w:rsidR="00BD33F8" w:rsidRPr="00F85942" w:rsidRDefault="00A51A16">
      <w:pPr>
        <w:spacing w:before="39"/>
        <w:ind w:left="1154"/>
        <w:rPr>
          <w:rFonts w:eastAsia="Courier New"/>
          <w:sz w:val="22"/>
          <w:szCs w:val="22"/>
        </w:rPr>
      </w:pPr>
      <w:proofErr w:type="spellStart"/>
      <w:r w:rsidRPr="00F85942">
        <w:rPr>
          <w:rFonts w:eastAsia="Courier New"/>
          <w:sz w:val="22"/>
          <w:szCs w:val="22"/>
        </w:rPr>
        <w:t>printf</w:t>
      </w:r>
      <w:proofErr w:type="spellEnd"/>
      <w:r w:rsidRPr="00F85942">
        <w:rPr>
          <w:rFonts w:eastAsia="Courier New"/>
          <w:sz w:val="22"/>
          <w:szCs w:val="22"/>
        </w:rPr>
        <w:t>(</w:t>
      </w:r>
      <w:r w:rsidRPr="00F85942">
        <w:rPr>
          <w:rFonts w:eastAsia="Courier New"/>
          <w:spacing w:val="-1"/>
          <w:sz w:val="22"/>
          <w:szCs w:val="22"/>
        </w:rPr>
        <w:t>"\</w:t>
      </w:r>
      <w:proofErr w:type="spellStart"/>
      <w:r w:rsidRPr="00F85942">
        <w:rPr>
          <w:rFonts w:eastAsia="Courier New"/>
          <w:sz w:val="22"/>
          <w:szCs w:val="22"/>
        </w:rPr>
        <w:t>nSum</w:t>
      </w:r>
      <w:proofErr w:type="spellEnd"/>
      <w:r w:rsidRPr="00F85942">
        <w:rPr>
          <w:rFonts w:eastAsia="Courier New"/>
          <w:sz w:val="22"/>
          <w:szCs w:val="22"/>
        </w:rPr>
        <w:t xml:space="preserve"> of distances = %d</w:t>
      </w:r>
      <w:r w:rsidRPr="00F85942">
        <w:rPr>
          <w:rFonts w:eastAsia="Courier New"/>
          <w:spacing w:val="-1"/>
          <w:sz w:val="22"/>
          <w:szCs w:val="22"/>
        </w:rPr>
        <w:t>\'-</w:t>
      </w:r>
      <w:r w:rsidRPr="00F85942">
        <w:rPr>
          <w:rFonts w:eastAsia="Courier New"/>
          <w:sz w:val="22"/>
          <w:szCs w:val="22"/>
        </w:rPr>
        <w:t>%.1</w:t>
      </w:r>
      <w:r w:rsidRPr="00F85942">
        <w:rPr>
          <w:rFonts w:eastAsia="Courier New"/>
          <w:spacing w:val="-1"/>
          <w:sz w:val="22"/>
          <w:szCs w:val="22"/>
        </w:rPr>
        <w:t>f\</w:t>
      </w:r>
      <w:r w:rsidRPr="00F85942">
        <w:rPr>
          <w:rFonts w:eastAsia="Courier New"/>
          <w:sz w:val="22"/>
          <w:szCs w:val="22"/>
        </w:rPr>
        <w:t>"",dist3.feet, dist3.inch);</w:t>
      </w:r>
    </w:p>
    <w:p w14:paraId="05AAC152" w14:textId="77777777" w:rsidR="00BD33F8" w:rsidRPr="00F85942" w:rsidRDefault="00A51A16">
      <w:pPr>
        <w:ind w:left="1154"/>
        <w:rPr>
          <w:rFonts w:eastAsia="Courier New"/>
          <w:sz w:val="22"/>
          <w:szCs w:val="22"/>
        </w:rPr>
      </w:pPr>
      <w:r w:rsidRPr="00F85942">
        <w:rPr>
          <w:rFonts w:eastAsia="Courier New"/>
          <w:sz w:val="22"/>
          <w:szCs w:val="22"/>
        </w:rPr>
        <w:t>return 0;</w:t>
      </w:r>
    </w:p>
    <w:p w14:paraId="02C72668" w14:textId="77777777" w:rsidR="00BD33F8" w:rsidRPr="00F85942" w:rsidRDefault="00A51A16">
      <w:pPr>
        <w:spacing w:line="240" w:lineRule="exact"/>
        <w:ind w:left="626"/>
        <w:rPr>
          <w:rFonts w:eastAsia="Courier New"/>
          <w:sz w:val="22"/>
          <w:szCs w:val="22"/>
        </w:rPr>
      </w:pPr>
      <w:r w:rsidRPr="00F85942">
        <w:rPr>
          <w:rFonts w:eastAsia="Courier New"/>
          <w:position w:val="1"/>
          <w:sz w:val="22"/>
          <w:szCs w:val="22"/>
        </w:rPr>
        <w:t>}</w:t>
      </w:r>
    </w:p>
    <w:p w14:paraId="2D191F6D" w14:textId="77777777" w:rsidR="00BD33F8" w:rsidRPr="00F85942" w:rsidRDefault="00A51A16">
      <w:pPr>
        <w:spacing w:before="8"/>
        <w:ind w:left="626"/>
        <w:rPr>
          <w:rFonts w:eastAsia="Courier New"/>
          <w:sz w:val="22"/>
          <w:szCs w:val="22"/>
        </w:rPr>
      </w:pPr>
      <w:r w:rsidRPr="00F85942">
        <w:rPr>
          <w:rFonts w:eastAsia="Courier New"/>
          <w:sz w:val="22"/>
          <w:szCs w:val="22"/>
        </w:rPr>
        <w:t>void Add(struct distance d1,struct distance d2, struct distance *d3)</w:t>
      </w:r>
    </w:p>
    <w:p w14:paraId="37D7628E" w14:textId="77777777" w:rsidR="00BD33F8" w:rsidRPr="00F85942" w:rsidRDefault="00A51A16">
      <w:pPr>
        <w:spacing w:line="240" w:lineRule="exact"/>
        <w:ind w:left="626"/>
        <w:rPr>
          <w:rFonts w:eastAsia="Courier New"/>
          <w:sz w:val="22"/>
          <w:szCs w:val="22"/>
        </w:rPr>
      </w:pPr>
      <w:r w:rsidRPr="00F85942">
        <w:rPr>
          <w:rFonts w:eastAsia="Courier New"/>
          <w:position w:val="1"/>
          <w:sz w:val="22"/>
          <w:szCs w:val="22"/>
        </w:rPr>
        <w:t>{</w:t>
      </w:r>
    </w:p>
    <w:p w14:paraId="5CECB6C7" w14:textId="77777777" w:rsidR="00BD33F8" w:rsidRPr="00F85942" w:rsidRDefault="00A51A16">
      <w:pPr>
        <w:spacing w:before="8"/>
        <w:ind w:left="1286" w:right="2189"/>
        <w:rPr>
          <w:rFonts w:eastAsia="Courier New"/>
          <w:sz w:val="22"/>
          <w:szCs w:val="22"/>
        </w:rPr>
      </w:pPr>
      <w:r w:rsidRPr="00F85942">
        <w:rPr>
          <w:rFonts w:eastAsia="Courier New"/>
          <w:sz w:val="22"/>
          <w:szCs w:val="22"/>
        </w:rPr>
        <w:t>//Adding distances d1 and d2 and storing it in d3 d</w:t>
      </w:r>
      <w:r w:rsidRPr="00F85942">
        <w:rPr>
          <w:rFonts w:eastAsia="Courier New"/>
          <w:spacing w:val="-1"/>
          <w:sz w:val="22"/>
          <w:szCs w:val="22"/>
        </w:rPr>
        <w:t>3-</w:t>
      </w:r>
      <w:r w:rsidRPr="00F85942">
        <w:rPr>
          <w:rFonts w:eastAsia="Courier New"/>
          <w:sz w:val="22"/>
          <w:szCs w:val="22"/>
        </w:rPr>
        <w:t>&gt;feet=d1.feet+d2.feet;</w:t>
      </w:r>
    </w:p>
    <w:p w14:paraId="002CDE4B" w14:textId="77777777" w:rsidR="00BD33F8" w:rsidRPr="00F85942" w:rsidRDefault="00A51A16">
      <w:pPr>
        <w:ind w:left="1286"/>
        <w:rPr>
          <w:rFonts w:eastAsia="Courier New"/>
          <w:sz w:val="22"/>
          <w:szCs w:val="22"/>
        </w:rPr>
      </w:pPr>
      <w:r w:rsidRPr="00F85942">
        <w:rPr>
          <w:rFonts w:eastAsia="Courier New"/>
          <w:sz w:val="22"/>
          <w:szCs w:val="22"/>
        </w:rPr>
        <w:t>d</w:t>
      </w:r>
      <w:r w:rsidRPr="00F85942">
        <w:rPr>
          <w:rFonts w:eastAsia="Courier New"/>
          <w:spacing w:val="-1"/>
          <w:sz w:val="22"/>
          <w:szCs w:val="22"/>
        </w:rPr>
        <w:t>3-</w:t>
      </w:r>
      <w:r w:rsidRPr="00F85942">
        <w:rPr>
          <w:rFonts w:eastAsia="Courier New"/>
          <w:sz w:val="22"/>
          <w:szCs w:val="22"/>
        </w:rPr>
        <w:t>&gt;inch=d1.inch+d2.inch;</w:t>
      </w:r>
    </w:p>
    <w:p w14:paraId="5458893C" w14:textId="77777777" w:rsidR="00BD33F8" w:rsidRPr="00F85942" w:rsidRDefault="00A51A16">
      <w:pPr>
        <w:ind w:left="1286"/>
        <w:rPr>
          <w:rFonts w:eastAsia="Courier New"/>
          <w:sz w:val="22"/>
          <w:szCs w:val="22"/>
        </w:rPr>
        <w:sectPr w:rsidR="00BD33F8" w:rsidRPr="00F85942">
          <w:pgSz w:w="12240" w:h="15840"/>
          <w:pgMar w:top="1380" w:right="920" w:bottom="280" w:left="1340" w:header="0" w:footer="1015" w:gutter="0"/>
          <w:cols w:space="720"/>
        </w:sectPr>
      </w:pPr>
      <w:r w:rsidRPr="00F85942">
        <w:rPr>
          <w:rFonts w:eastAsia="Courier New"/>
          <w:sz w:val="22"/>
          <w:szCs w:val="22"/>
        </w:rPr>
        <w:t>if (d</w:t>
      </w:r>
      <w:r w:rsidRPr="00F85942">
        <w:rPr>
          <w:rFonts w:eastAsia="Courier New"/>
          <w:spacing w:val="-1"/>
          <w:sz w:val="22"/>
          <w:szCs w:val="22"/>
        </w:rPr>
        <w:t>3-</w:t>
      </w:r>
      <w:r w:rsidRPr="00F85942">
        <w:rPr>
          <w:rFonts w:eastAsia="Courier New"/>
          <w:sz w:val="22"/>
          <w:szCs w:val="22"/>
        </w:rPr>
        <w:t>&gt;inch&gt;=12) {</w:t>
      </w:r>
    </w:p>
    <w:p w14:paraId="6395A028" w14:textId="4B4A836B" w:rsidR="00BD33F8" w:rsidRPr="00F85942" w:rsidRDefault="00436C8E">
      <w:pPr>
        <w:spacing w:before="84"/>
        <w:ind w:left="1814" w:right="995" w:hanging="1056"/>
        <w:rPr>
          <w:rFonts w:eastAsia="Courier New"/>
          <w:sz w:val="22"/>
          <w:szCs w:val="22"/>
        </w:rPr>
      </w:pPr>
      <w:r>
        <w:lastRenderedPageBreak/>
        <w:pict w14:anchorId="031C2CAE">
          <v:group id="_x0000_s1233" style="position:absolute;left:0;text-align:left;margin-left:65.9pt;margin-top:463.4pt;width:479.6pt;height:0;z-index:-10519;mso-position-horizontal-relative:page;mso-position-vertical-relative:page" coordorigin="1318,9268" coordsize="9592,0">
            <v:shape id="_x0000_s1234" style="position:absolute;left:1318;top:9268;width:9592;height:0" coordorigin="1318,9268" coordsize="9592,0" path="m1318,9268r9592,e" filled="f" strokeweight=".58pt">
              <v:path arrowok="t"/>
            </v:shape>
            <w10:wrap anchorx="page" anchory="page"/>
          </v:group>
        </w:pict>
      </w:r>
      <w:r w:rsidR="00A51A16" w:rsidRPr="00F85942">
        <w:rPr>
          <w:rFonts w:eastAsia="Courier New"/>
          <w:sz w:val="22"/>
          <w:szCs w:val="22"/>
        </w:rPr>
        <w:t>//if inch is greater or equal to 12, converting it to f</w:t>
      </w:r>
      <w:r w:rsidR="00A51A16" w:rsidRPr="00F85942">
        <w:rPr>
          <w:rFonts w:eastAsia="Courier New"/>
          <w:spacing w:val="1"/>
          <w:sz w:val="22"/>
          <w:szCs w:val="22"/>
        </w:rPr>
        <w:t>e</w:t>
      </w:r>
      <w:r w:rsidR="00A51A16" w:rsidRPr="00F85942">
        <w:rPr>
          <w:rFonts w:eastAsia="Courier New"/>
          <w:sz w:val="22"/>
          <w:szCs w:val="22"/>
        </w:rPr>
        <w:t>et. d</w:t>
      </w:r>
      <w:r w:rsidR="00A51A16" w:rsidRPr="00F85942">
        <w:rPr>
          <w:rFonts w:eastAsia="Courier New"/>
          <w:spacing w:val="-1"/>
          <w:sz w:val="22"/>
          <w:szCs w:val="22"/>
        </w:rPr>
        <w:t>3-</w:t>
      </w:r>
      <w:r w:rsidR="00A51A16" w:rsidRPr="00F85942">
        <w:rPr>
          <w:rFonts w:eastAsia="Courier New"/>
          <w:sz w:val="22"/>
          <w:szCs w:val="22"/>
        </w:rPr>
        <w:t>&gt;inch</w:t>
      </w:r>
      <w:r w:rsidR="00A51A16" w:rsidRPr="00F85942">
        <w:rPr>
          <w:rFonts w:eastAsia="Courier New"/>
          <w:spacing w:val="-1"/>
          <w:sz w:val="22"/>
          <w:szCs w:val="22"/>
        </w:rPr>
        <w:t>-</w:t>
      </w:r>
      <w:r w:rsidR="00A51A16" w:rsidRPr="00F85942">
        <w:rPr>
          <w:rFonts w:eastAsia="Courier New"/>
          <w:sz w:val="22"/>
          <w:szCs w:val="22"/>
        </w:rPr>
        <w:t>=12;</w:t>
      </w:r>
    </w:p>
    <w:p w14:paraId="7E2E1331" w14:textId="77777777" w:rsidR="00BD33F8" w:rsidRPr="00F85942" w:rsidRDefault="00A51A16">
      <w:pPr>
        <w:spacing w:line="240" w:lineRule="exact"/>
        <w:ind w:left="1814"/>
        <w:rPr>
          <w:rFonts w:eastAsia="Courier New"/>
          <w:sz w:val="22"/>
          <w:szCs w:val="22"/>
        </w:rPr>
      </w:pPr>
      <w:r w:rsidRPr="00F85942">
        <w:rPr>
          <w:rFonts w:eastAsia="Courier New"/>
          <w:position w:val="1"/>
          <w:sz w:val="22"/>
          <w:szCs w:val="22"/>
        </w:rPr>
        <w:t>++d</w:t>
      </w:r>
      <w:r w:rsidRPr="00F85942">
        <w:rPr>
          <w:rFonts w:eastAsia="Courier New"/>
          <w:spacing w:val="-1"/>
          <w:position w:val="1"/>
          <w:sz w:val="22"/>
          <w:szCs w:val="22"/>
        </w:rPr>
        <w:t>3-</w:t>
      </w:r>
      <w:r w:rsidRPr="00F85942">
        <w:rPr>
          <w:rFonts w:eastAsia="Courier New"/>
          <w:position w:val="1"/>
          <w:sz w:val="22"/>
          <w:szCs w:val="22"/>
        </w:rPr>
        <w:t>&gt;feet;</w:t>
      </w:r>
    </w:p>
    <w:p w14:paraId="48A337E2" w14:textId="77777777" w:rsidR="00BD33F8" w:rsidRPr="00F85942" w:rsidRDefault="00A51A16">
      <w:pPr>
        <w:spacing w:before="8"/>
        <w:ind w:left="1154"/>
        <w:rPr>
          <w:rFonts w:eastAsia="Courier New"/>
          <w:sz w:val="22"/>
          <w:szCs w:val="22"/>
        </w:rPr>
      </w:pPr>
      <w:r w:rsidRPr="00F85942">
        <w:rPr>
          <w:rFonts w:eastAsia="Courier New"/>
          <w:sz w:val="22"/>
          <w:szCs w:val="22"/>
        </w:rPr>
        <w:t>}</w:t>
      </w:r>
    </w:p>
    <w:p w14:paraId="38A3C752" w14:textId="77777777" w:rsidR="00BD33F8" w:rsidRPr="00F85942" w:rsidRDefault="00A51A16">
      <w:pPr>
        <w:spacing w:line="240" w:lineRule="exact"/>
        <w:ind w:left="626"/>
        <w:rPr>
          <w:rFonts w:eastAsia="Courier New"/>
          <w:sz w:val="22"/>
          <w:szCs w:val="22"/>
        </w:rPr>
      </w:pPr>
      <w:r w:rsidRPr="00F85942">
        <w:rPr>
          <w:rFonts w:eastAsia="Courier New"/>
          <w:position w:val="1"/>
          <w:sz w:val="22"/>
          <w:szCs w:val="22"/>
        </w:rPr>
        <w:t>}</w:t>
      </w:r>
    </w:p>
    <w:p w14:paraId="7E22760B" w14:textId="77777777" w:rsidR="00BD33F8" w:rsidRPr="00F85942" w:rsidRDefault="00BD33F8">
      <w:pPr>
        <w:spacing w:before="9" w:line="180" w:lineRule="exact"/>
        <w:rPr>
          <w:sz w:val="18"/>
          <w:szCs w:val="18"/>
        </w:rPr>
      </w:pPr>
    </w:p>
    <w:p w14:paraId="0B177B5C" w14:textId="77777777" w:rsidR="00BD33F8" w:rsidRPr="00F85942" w:rsidRDefault="00BD33F8">
      <w:pPr>
        <w:spacing w:line="200" w:lineRule="exact"/>
      </w:pPr>
    </w:p>
    <w:p w14:paraId="1EE43989" w14:textId="77777777" w:rsidR="00BD33F8" w:rsidRPr="00F85942" w:rsidRDefault="00A51A16">
      <w:pPr>
        <w:spacing w:before="29"/>
        <w:ind w:left="100" w:right="8694"/>
        <w:jc w:val="both"/>
        <w:rPr>
          <w:sz w:val="24"/>
          <w:szCs w:val="24"/>
        </w:rPr>
      </w:pPr>
      <w:r w:rsidRPr="00F85942">
        <w:rPr>
          <w:b/>
          <w:sz w:val="24"/>
          <w:szCs w:val="24"/>
        </w:rPr>
        <w:t>O</w:t>
      </w:r>
      <w:r w:rsidRPr="00F85942">
        <w:rPr>
          <w:b/>
          <w:spacing w:val="1"/>
          <w:sz w:val="24"/>
          <w:szCs w:val="24"/>
        </w:rPr>
        <w:t>u</w:t>
      </w:r>
      <w:r w:rsidRPr="00F85942">
        <w:rPr>
          <w:b/>
          <w:sz w:val="24"/>
          <w:szCs w:val="24"/>
        </w:rPr>
        <w:t>tp</w:t>
      </w:r>
      <w:r w:rsidRPr="00F85942">
        <w:rPr>
          <w:b/>
          <w:spacing w:val="1"/>
          <w:sz w:val="24"/>
          <w:szCs w:val="24"/>
        </w:rPr>
        <w:t>u</w:t>
      </w:r>
      <w:r w:rsidRPr="00F85942">
        <w:rPr>
          <w:b/>
          <w:sz w:val="24"/>
          <w:szCs w:val="24"/>
        </w:rPr>
        <w:t>t</w:t>
      </w:r>
    </w:p>
    <w:p w14:paraId="348010B1" w14:textId="77777777" w:rsidR="00BD33F8" w:rsidRPr="00F85942" w:rsidRDefault="00BD33F8">
      <w:pPr>
        <w:spacing w:before="2" w:line="120" w:lineRule="exact"/>
        <w:rPr>
          <w:sz w:val="13"/>
          <w:szCs w:val="13"/>
        </w:rPr>
      </w:pPr>
    </w:p>
    <w:p w14:paraId="300D1A90" w14:textId="77777777" w:rsidR="00BD33F8" w:rsidRPr="00F85942" w:rsidRDefault="00A51A16">
      <w:pPr>
        <w:ind w:left="100" w:right="8153"/>
        <w:jc w:val="both"/>
        <w:rPr>
          <w:sz w:val="24"/>
          <w:szCs w:val="24"/>
        </w:rPr>
      </w:pPr>
      <w:r w:rsidRPr="00F85942">
        <w:rPr>
          <w:spacing w:val="-1"/>
          <w:sz w:val="24"/>
          <w:szCs w:val="24"/>
        </w:rPr>
        <w:t>F</w:t>
      </w:r>
      <w:r w:rsidRPr="00F85942">
        <w:rPr>
          <w:sz w:val="24"/>
          <w:szCs w:val="24"/>
        </w:rPr>
        <w:t>irst d</w:t>
      </w:r>
      <w:r w:rsidRPr="00F85942">
        <w:rPr>
          <w:spacing w:val="1"/>
          <w:sz w:val="24"/>
          <w:szCs w:val="24"/>
        </w:rPr>
        <w:t>i</w:t>
      </w:r>
      <w:r w:rsidRPr="00F85942">
        <w:rPr>
          <w:sz w:val="24"/>
          <w:szCs w:val="24"/>
        </w:rPr>
        <w:t>stan</w:t>
      </w:r>
      <w:r w:rsidRPr="00F85942">
        <w:rPr>
          <w:spacing w:val="-1"/>
          <w:sz w:val="24"/>
          <w:szCs w:val="24"/>
        </w:rPr>
        <w:t>c</w:t>
      </w:r>
      <w:r w:rsidRPr="00F85942">
        <w:rPr>
          <w:sz w:val="24"/>
          <w:szCs w:val="24"/>
        </w:rPr>
        <w:t>e</w:t>
      </w:r>
    </w:p>
    <w:p w14:paraId="01C0CC00" w14:textId="77777777" w:rsidR="00BD33F8" w:rsidRPr="00F85942" w:rsidRDefault="00BD33F8">
      <w:pPr>
        <w:spacing w:before="9" w:line="120" w:lineRule="exact"/>
        <w:rPr>
          <w:sz w:val="13"/>
          <w:szCs w:val="13"/>
        </w:rPr>
      </w:pPr>
    </w:p>
    <w:p w14:paraId="5C5ECCA1" w14:textId="77777777" w:rsidR="00BD33F8" w:rsidRPr="00F85942" w:rsidRDefault="00A51A16">
      <w:pPr>
        <w:ind w:left="100" w:right="8138"/>
        <w:jc w:val="both"/>
        <w:rPr>
          <w:sz w:val="24"/>
          <w:szCs w:val="24"/>
        </w:rPr>
      </w:pPr>
      <w:r w:rsidRPr="00F85942">
        <w:rPr>
          <w:sz w:val="24"/>
          <w:szCs w:val="24"/>
        </w:rPr>
        <w:t>Ent</w:t>
      </w:r>
      <w:r w:rsidRPr="00F85942">
        <w:rPr>
          <w:spacing w:val="-1"/>
          <w:sz w:val="24"/>
          <w:szCs w:val="24"/>
        </w:rPr>
        <w:t>e</w:t>
      </w:r>
      <w:r w:rsidRPr="00F85942">
        <w:rPr>
          <w:sz w:val="24"/>
          <w:szCs w:val="24"/>
        </w:rPr>
        <w:t xml:space="preserve">r </w:t>
      </w:r>
      <w:r w:rsidRPr="00F85942">
        <w:rPr>
          <w:spacing w:val="-1"/>
          <w:sz w:val="24"/>
          <w:szCs w:val="24"/>
        </w:rPr>
        <w:t>f</w:t>
      </w:r>
      <w:r w:rsidRPr="00F85942">
        <w:rPr>
          <w:spacing w:val="1"/>
          <w:sz w:val="24"/>
          <w:szCs w:val="24"/>
        </w:rPr>
        <w:t>e</w:t>
      </w:r>
      <w:r w:rsidRPr="00F85942">
        <w:rPr>
          <w:spacing w:val="-1"/>
          <w:sz w:val="24"/>
          <w:szCs w:val="24"/>
        </w:rPr>
        <w:t>e</w:t>
      </w:r>
      <w:r w:rsidRPr="00F85942">
        <w:rPr>
          <w:sz w:val="24"/>
          <w:szCs w:val="24"/>
        </w:rPr>
        <w:t>t:</w:t>
      </w:r>
      <w:r w:rsidRPr="00F85942">
        <w:rPr>
          <w:spacing w:val="1"/>
          <w:sz w:val="24"/>
          <w:szCs w:val="24"/>
        </w:rPr>
        <w:t xml:space="preserve"> </w:t>
      </w:r>
      <w:r w:rsidRPr="00F85942">
        <w:rPr>
          <w:sz w:val="24"/>
          <w:szCs w:val="24"/>
        </w:rPr>
        <w:t>12</w:t>
      </w:r>
    </w:p>
    <w:p w14:paraId="3BDD11E9" w14:textId="77777777" w:rsidR="00BD33F8" w:rsidRPr="00F85942" w:rsidRDefault="00BD33F8">
      <w:pPr>
        <w:spacing w:before="7" w:line="120" w:lineRule="exact"/>
        <w:rPr>
          <w:sz w:val="13"/>
          <w:szCs w:val="13"/>
        </w:rPr>
      </w:pPr>
    </w:p>
    <w:p w14:paraId="2B04E4D3" w14:textId="77777777" w:rsidR="00BD33F8" w:rsidRPr="00F85942" w:rsidRDefault="00A51A16">
      <w:pPr>
        <w:ind w:left="100" w:right="8026"/>
        <w:jc w:val="both"/>
        <w:rPr>
          <w:sz w:val="24"/>
          <w:szCs w:val="24"/>
        </w:rPr>
      </w:pPr>
      <w:r w:rsidRPr="00F85942">
        <w:rPr>
          <w:sz w:val="24"/>
          <w:szCs w:val="24"/>
        </w:rPr>
        <w:t>Ent</w:t>
      </w:r>
      <w:r w:rsidRPr="00F85942">
        <w:rPr>
          <w:spacing w:val="-1"/>
          <w:sz w:val="24"/>
          <w:szCs w:val="24"/>
        </w:rPr>
        <w:t>e</w:t>
      </w:r>
      <w:r w:rsidRPr="00F85942">
        <w:rPr>
          <w:sz w:val="24"/>
          <w:szCs w:val="24"/>
        </w:rPr>
        <w:t>r in</w:t>
      </w:r>
      <w:r w:rsidRPr="00F85942">
        <w:rPr>
          <w:spacing w:val="-1"/>
          <w:sz w:val="24"/>
          <w:szCs w:val="24"/>
        </w:rPr>
        <w:t>c</w:t>
      </w:r>
      <w:r w:rsidRPr="00F85942">
        <w:rPr>
          <w:sz w:val="24"/>
          <w:szCs w:val="24"/>
        </w:rPr>
        <w:t>h: 6.8</w:t>
      </w:r>
    </w:p>
    <w:p w14:paraId="75CB2992" w14:textId="77777777" w:rsidR="00BD33F8" w:rsidRPr="00F85942" w:rsidRDefault="00BD33F8">
      <w:pPr>
        <w:spacing w:before="9" w:line="120" w:lineRule="exact"/>
        <w:rPr>
          <w:sz w:val="13"/>
          <w:szCs w:val="13"/>
        </w:rPr>
      </w:pPr>
    </w:p>
    <w:p w14:paraId="0E06CBB7" w14:textId="77777777" w:rsidR="00BD33F8" w:rsidRPr="00F85942" w:rsidRDefault="00A51A16">
      <w:pPr>
        <w:ind w:left="100" w:right="7887"/>
        <w:jc w:val="both"/>
        <w:rPr>
          <w:sz w:val="24"/>
          <w:szCs w:val="24"/>
        </w:rPr>
      </w:pPr>
      <w:r w:rsidRPr="00F85942">
        <w:rPr>
          <w:spacing w:val="1"/>
          <w:sz w:val="24"/>
          <w:szCs w:val="24"/>
        </w:rPr>
        <w:t>S</w:t>
      </w:r>
      <w:r w:rsidRPr="00F85942">
        <w:rPr>
          <w:spacing w:val="-1"/>
          <w:sz w:val="24"/>
          <w:szCs w:val="24"/>
        </w:rPr>
        <w:t>ec</w:t>
      </w:r>
      <w:r w:rsidRPr="00F85942">
        <w:rPr>
          <w:sz w:val="24"/>
          <w:szCs w:val="24"/>
        </w:rPr>
        <w:t>ond distan</w:t>
      </w:r>
      <w:r w:rsidRPr="00F85942">
        <w:rPr>
          <w:spacing w:val="-1"/>
          <w:sz w:val="24"/>
          <w:szCs w:val="24"/>
        </w:rPr>
        <w:t>c</w:t>
      </w:r>
      <w:r w:rsidRPr="00F85942">
        <w:rPr>
          <w:sz w:val="24"/>
          <w:szCs w:val="24"/>
        </w:rPr>
        <w:t>e</w:t>
      </w:r>
    </w:p>
    <w:p w14:paraId="35C1E0C1" w14:textId="77777777" w:rsidR="00BD33F8" w:rsidRPr="00F85942" w:rsidRDefault="00BD33F8">
      <w:pPr>
        <w:spacing w:before="7" w:line="120" w:lineRule="exact"/>
        <w:rPr>
          <w:sz w:val="13"/>
          <w:szCs w:val="13"/>
        </w:rPr>
      </w:pPr>
    </w:p>
    <w:p w14:paraId="69D82B92" w14:textId="77777777" w:rsidR="00BD33F8" w:rsidRPr="00F85942" w:rsidRDefault="00A51A16">
      <w:pPr>
        <w:ind w:left="100" w:right="8258"/>
        <w:jc w:val="both"/>
        <w:rPr>
          <w:sz w:val="24"/>
          <w:szCs w:val="24"/>
        </w:rPr>
      </w:pPr>
      <w:r w:rsidRPr="00F85942">
        <w:rPr>
          <w:sz w:val="24"/>
          <w:szCs w:val="24"/>
        </w:rPr>
        <w:t>Ent</w:t>
      </w:r>
      <w:r w:rsidRPr="00F85942">
        <w:rPr>
          <w:spacing w:val="-1"/>
          <w:sz w:val="24"/>
          <w:szCs w:val="24"/>
        </w:rPr>
        <w:t>e</w:t>
      </w:r>
      <w:r w:rsidRPr="00F85942">
        <w:rPr>
          <w:sz w:val="24"/>
          <w:szCs w:val="24"/>
        </w:rPr>
        <w:t xml:space="preserve">r </w:t>
      </w:r>
      <w:r w:rsidRPr="00F85942">
        <w:rPr>
          <w:spacing w:val="-1"/>
          <w:sz w:val="24"/>
          <w:szCs w:val="24"/>
        </w:rPr>
        <w:t>f</w:t>
      </w:r>
      <w:r w:rsidRPr="00F85942">
        <w:rPr>
          <w:spacing w:val="1"/>
          <w:sz w:val="24"/>
          <w:szCs w:val="24"/>
        </w:rPr>
        <w:t>e</w:t>
      </w:r>
      <w:r w:rsidRPr="00F85942">
        <w:rPr>
          <w:spacing w:val="-1"/>
          <w:sz w:val="24"/>
          <w:szCs w:val="24"/>
        </w:rPr>
        <w:t>e</w:t>
      </w:r>
      <w:r w:rsidRPr="00F85942">
        <w:rPr>
          <w:sz w:val="24"/>
          <w:szCs w:val="24"/>
        </w:rPr>
        <w:t>t:</w:t>
      </w:r>
      <w:r w:rsidRPr="00F85942">
        <w:rPr>
          <w:spacing w:val="1"/>
          <w:sz w:val="24"/>
          <w:szCs w:val="24"/>
        </w:rPr>
        <w:t xml:space="preserve"> </w:t>
      </w:r>
      <w:r w:rsidRPr="00F85942">
        <w:rPr>
          <w:sz w:val="24"/>
          <w:szCs w:val="24"/>
        </w:rPr>
        <w:t>5</w:t>
      </w:r>
    </w:p>
    <w:p w14:paraId="250C699D" w14:textId="77777777" w:rsidR="00BD33F8" w:rsidRPr="00F85942" w:rsidRDefault="00BD33F8">
      <w:pPr>
        <w:spacing w:before="9" w:line="120" w:lineRule="exact"/>
        <w:rPr>
          <w:sz w:val="13"/>
          <w:szCs w:val="13"/>
        </w:rPr>
      </w:pPr>
    </w:p>
    <w:p w14:paraId="683C8340" w14:textId="77777777" w:rsidR="00BD33F8" w:rsidRPr="00F85942" w:rsidRDefault="00A51A16">
      <w:pPr>
        <w:ind w:left="100" w:right="8026"/>
        <w:jc w:val="both"/>
        <w:rPr>
          <w:sz w:val="24"/>
          <w:szCs w:val="24"/>
        </w:rPr>
      </w:pPr>
      <w:r w:rsidRPr="00F85942">
        <w:rPr>
          <w:sz w:val="24"/>
          <w:szCs w:val="24"/>
        </w:rPr>
        <w:t>Ent</w:t>
      </w:r>
      <w:r w:rsidRPr="00F85942">
        <w:rPr>
          <w:spacing w:val="-1"/>
          <w:sz w:val="24"/>
          <w:szCs w:val="24"/>
        </w:rPr>
        <w:t>e</w:t>
      </w:r>
      <w:r w:rsidRPr="00F85942">
        <w:rPr>
          <w:sz w:val="24"/>
          <w:szCs w:val="24"/>
        </w:rPr>
        <w:t>r in</w:t>
      </w:r>
      <w:r w:rsidRPr="00F85942">
        <w:rPr>
          <w:spacing w:val="-1"/>
          <w:sz w:val="24"/>
          <w:szCs w:val="24"/>
        </w:rPr>
        <w:t>c</w:t>
      </w:r>
      <w:r w:rsidRPr="00F85942">
        <w:rPr>
          <w:sz w:val="24"/>
          <w:szCs w:val="24"/>
        </w:rPr>
        <w:t>h: 7.5</w:t>
      </w:r>
    </w:p>
    <w:p w14:paraId="74841892" w14:textId="77777777" w:rsidR="00BD33F8" w:rsidRPr="00F85942" w:rsidRDefault="00BD33F8">
      <w:pPr>
        <w:spacing w:before="7" w:line="120" w:lineRule="exact"/>
        <w:rPr>
          <w:sz w:val="13"/>
          <w:szCs w:val="13"/>
        </w:rPr>
      </w:pPr>
    </w:p>
    <w:p w14:paraId="0AAF8F94" w14:textId="77777777" w:rsidR="00BD33F8" w:rsidRPr="00F85942" w:rsidRDefault="00A51A16">
      <w:pPr>
        <w:ind w:left="100" w:right="6788"/>
        <w:jc w:val="both"/>
        <w:rPr>
          <w:sz w:val="24"/>
          <w:szCs w:val="24"/>
        </w:rPr>
      </w:pPr>
      <w:r w:rsidRPr="00F85942">
        <w:rPr>
          <w:spacing w:val="1"/>
          <w:sz w:val="24"/>
          <w:szCs w:val="24"/>
        </w:rPr>
        <w:t>S</w:t>
      </w:r>
      <w:r w:rsidRPr="00F85942">
        <w:rPr>
          <w:sz w:val="24"/>
          <w:szCs w:val="24"/>
        </w:rPr>
        <w:t>um of dis</w:t>
      </w:r>
      <w:r w:rsidRPr="00F85942">
        <w:rPr>
          <w:spacing w:val="1"/>
          <w:sz w:val="24"/>
          <w:szCs w:val="24"/>
        </w:rPr>
        <w:t>t</w:t>
      </w:r>
      <w:r w:rsidRPr="00F85942">
        <w:rPr>
          <w:spacing w:val="-1"/>
          <w:sz w:val="24"/>
          <w:szCs w:val="24"/>
        </w:rPr>
        <w:t>a</w:t>
      </w:r>
      <w:r w:rsidRPr="00F85942">
        <w:rPr>
          <w:sz w:val="24"/>
          <w:szCs w:val="24"/>
        </w:rPr>
        <w:t>n</w:t>
      </w:r>
      <w:r w:rsidRPr="00F85942">
        <w:rPr>
          <w:spacing w:val="-1"/>
          <w:sz w:val="24"/>
          <w:szCs w:val="24"/>
        </w:rPr>
        <w:t>ce</w:t>
      </w:r>
      <w:r w:rsidRPr="00F85942">
        <w:rPr>
          <w:sz w:val="24"/>
          <w:szCs w:val="24"/>
        </w:rPr>
        <w:t>s =</w:t>
      </w:r>
      <w:r w:rsidRPr="00F85942">
        <w:rPr>
          <w:spacing w:val="-1"/>
          <w:sz w:val="24"/>
          <w:szCs w:val="24"/>
        </w:rPr>
        <w:t xml:space="preserve"> </w:t>
      </w:r>
      <w:r w:rsidRPr="00F85942">
        <w:rPr>
          <w:sz w:val="24"/>
          <w:szCs w:val="24"/>
        </w:rPr>
        <w:t>1</w:t>
      </w:r>
      <w:r w:rsidRPr="00F85942">
        <w:rPr>
          <w:spacing w:val="2"/>
          <w:sz w:val="24"/>
          <w:szCs w:val="24"/>
        </w:rPr>
        <w:t>8</w:t>
      </w:r>
      <w:r w:rsidRPr="00F85942">
        <w:rPr>
          <w:spacing w:val="-2"/>
          <w:sz w:val="24"/>
          <w:szCs w:val="24"/>
        </w:rPr>
        <w:t>'</w:t>
      </w:r>
      <w:r w:rsidRPr="00F85942">
        <w:rPr>
          <w:spacing w:val="-1"/>
          <w:sz w:val="24"/>
          <w:szCs w:val="24"/>
        </w:rPr>
        <w:t>-</w:t>
      </w:r>
      <w:r w:rsidRPr="00F85942">
        <w:rPr>
          <w:sz w:val="24"/>
          <w:szCs w:val="24"/>
        </w:rPr>
        <w:t>2</w:t>
      </w:r>
      <w:r w:rsidRPr="00F85942">
        <w:rPr>
          <w:spacing w:val="2"/>
          <w:sz w:val="24"/>
          <w:szCs w:val="24"/>
        </w:rPr>
        <w:t>.</w:t>
      </w:r>
      <w:r w:rsidRPr="00F85942">
        <w:rPr>
          <w:sz w:val="24"/>
          <w:szCs w:val="24"/>
        </w:rPr>
        <w:t>3"</w:t>
      </w:r>
    </w:p>
    <w:p w14:paraId="0C23E208" w14:textId="77777777" w:rsidR="00BD33F8" w:rsidRPr="00F85942" w:rsidRDefault="00BD33F8">
      <w:pPr>
        <w:spacing w:before="8" w:line="120" w:lineRule="exact"/>
        <w:rPr>
          <w:sz w:val="13"/>
          <w:szCs w:val="13"/>
        </w:rPr>
      </w:pPr>
    </w:p>
    <w:p w14:paraId="57A30866" w14:textId="77777777" w:rsidR="00BD33F8" w:rsidRPr="00F85942" w:rsidRDefault="00BD33F8">
      <w:pPr>
        <w:spacing w:line="200" w:lineRule="exact"/>
      </w:pPr>
    </w:p>
    <w:p w14:paraId="24861370" w14:textId="77777777" w:rsidR="00BD33F8" w:rsidRPr="00F85942" w:rsidRDefault="00A51A16">
      <w:pPr>
        <w:spacing w:line="360" w:lineRule="auto"/>
        <w:ind w:left="100" w:right="79"/>
        <w:jc w:val="both"/>
        <w:rPr>
          <w:sz w:val="24"/>
          <w:szCs w:val="24"/>
        </w:rPr>
      </w:pPr>
      <w:r w:rsidRPr="00F85942">
        <w:rPr>
          <w:spacing w:val="-3"/>
          <w:sz w:val="24"/>
          <w:szCs w:val="24"/>
        </w:rPr>
        <w:t>I</w:t>
      </w:r>
      <w:r w:rsidRPr="00F85942">
        <w:rPr>
          <w:sz w:val="24"/>
          <w:szCs w:val="24"/>
        </w:rPr>
        <w:t>n</w:t>
      </w:r>
      <w:r w:rsidRPr="00F85942">
        <w:rPr>
          <w:spacing w:val="24"/>
          <w:sz w:val="24"/>
          <w:szCs w:val="24"/>
        </w:rPr>
        <w:t xml:space="preserve"> </w:t>
      </w:r>
      <w:r w:rsidRPr="00F85942">
        <w:rPr>
          <w:sz w:val="24"/>
          <w:szCs w:val="24"/>
        </w:rPr>
        <w:t>th</w:t>
      </w:r>
      <w:r w:rsidRPr="00F85942">
        <w:rPr>
          <w:spacing w:val="1"/>
          <w:sz w:val="24"/>
          <w:szCs w:val="24"/>
        </w:rPr>
        <w:t>i</w:t>
      </w:r>
      <w:r w:rsidRPr="00F85942">
        <w:rPr>
          <w:sz w:val="24"/>
          <w:szCs w:val="24"/>
        </w:rPr>
        <w:t>s</w:t>
      </w:r>
      <w:r w:rsidRPr="00F85942">
        <w:rPr>
          <w:spacing w:val="22"/>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m,</w:t>
      </w:r>
      <w:r w:rsidRPr="00F85942">
        <w:rPr>
          <w:spacing w:val="24"/>
          <w:sz w:val="24"/>
          <w:szCs w:val="24"/>
        </w:rPr>
        <w:t xml:space="preserve"> </w:t>
      </w:r>
      <w:r w:rsidRPr="00F85942">
        <w:rPr>
          <w:sz w:val="24"/>
          <w:szCs w:val="24"/>
        </w:rPr>
        <w:t>stru</w:t>
      </w:r>
      <w:r w:rsidRPr="00F85942">
        <w:rPr>
          <w:spacing w:val="-1"/>
          <w:sz w:val="24"/>
          <w:szCs w:val="24"/>
        </w:rPr>
        <w:t>c</w:t>
      </w:r>
      <w:r w:rsidRPr="00F85942">
        <w:rPr>
          <w:sz w:val="24"/>
          <w:szCs w:val="24"/>
        </w:rPr>
        <w:t>tu</w:t>
      </w:r>
      <w:r w:rsidRPr="00F85942">
        <w:rPr>
          <w:spacing w:val="2"/>
          <w:sz w:val="24"/>
          <w:szCs w:val="24"/>
        </w:rPr>
        <w:t>r</w:t>
      </w:r>
      <w:r w:rsidRPr="00F85942">
        <w:rPr>
          <w:sz w:val="24"/>
          <w:szCs w:val="24"/>
        </w:rPr>
        <w:t>e</w:t>
      </w:r>
      <w:r w:rsidRPr="00F85942">
        <w:rPr>
          <w:spacing w:val="20"/>
          <w:sz w:val="24"/>
          <w:szCs w:val="24"/>
        </w:rPr>
        <w:t xml:space="preserve"> </w:t>
      </w:r>
      <w:r w:rsidRPr="00F85942">
        <w:rPr>
          <w:sz w:val="24"/>
          <w:szCs w:val="24"/>
        </w:rPr>
        <w:t>v</w:t>
      </w:r>
      <w:r w:rsidRPr="00F85942">
        <w:rPr>
          <w:spacing w:val="-1"/>
          <w:sz w:val="24"/>
          <w:szCs w:val="24"/>
        </w:rPr>
        <w:t>a</w:t>
      </w:r>
      <w:r w:rsidRPr="00F85942">
        <w:rPr>
          <w:sz w:val="24"/>
          <w:szCs w:val="24"/>
        </w:rPr>
        <w:t>r</w:t>
      </w:r>
      <w:r w:rsidRPr="00F85942">
        <w:rPr>
          <w:spacing w:val="2"/>
          <w:sz w:val="24"/>
          <w:szCs w:val="24"/>
        </w:rPr>
        <w:t>i</w:t>
      </w:r>
      <w:r w:rsidRPr="00F85942">
        <w:rPr>
          <w:spacing w:val="-1"/>
          <w:sz w:val="24"/>
          <w:szCs w:val="24"/>
        </w:rPr>
        <w:t>a</w:t>
      </w:r>
      <w:r w:rsidRPr="00F85942">
        <w:rPr>
          <w:sz w:val="24"/>
          <w:szCs w:val="24"/>
        </w:rPr>
        <w:t>bles</w:t>
      </w:r>
      <w:r w:rsidRPr="00F85942">
        <w:rPr>
          <w:spacing w:val="21"/>
          <w:sz w:val="24"/>
          <w:szCs w:val="24"/>
        </w:rPr>
        <w:t xml:space="preserve"> </w:t>
      </w:r>
      <w:r w:rsidRPr="00F85942">
        <w:rPr>
          <w:sz w:val="24"/>
          <w:szCs w:val="24"/>
        </w:rPr>
        <w:t>dis</w:t>
      </w:r>
      <w:r w:rsidRPr="00F85942">
        <w:rPr>
          <w:spacing w:val="1"/>
          <w:sz w:val="24"/>
          <w:szCs w:val="24"/>
        </w:rPr>
        <w:t>t</w:t>
      </w:r>
      <w:r w:rsidRPr="00F85942">
        <w:rPr>
          <w:sz w:val="24"/>
          <w:szCs w:val="24"/>
        </w:rPr>
        <w:t>1</w:t>
      </w:r>
      <w:r w:rsidRPr="00F85942">
        <w:rPr>
          <w:spacing w:val="21"/>
          <w:sz w:val="24"/>
          <w:szCs w:val="24"/>
        </w:rPr>
        <w:t xml:space="preserve"> </w:t>
      </w:r>
      <w:r w:rsidRPr="00F85942">
        <w:rPr>
          <w:spacing w:val="-1"/>
          <w:sz w:val="24"/>
          <w:szCs w:val="24"/>
        </w:rPr>
        <w:t>a</w:t>
      </w:r>
      <w:r w:rsidRPr="00F85942">
        <w:rPr>
          <w:sz w:val="24"/>
          <w:szCs w:val="24"/>
        </w:rPr>
        <w:t>nd</w:t>
      </w:r>
      <w:r w:rsidRPr="00F85942">
        <w:rPr>
          <w:spacing w:val="24"/>
          <w:sz w:val="24"/>
          <w:szCs w:val="24"/>
        </w:rPr>
        <w:t xml:space="preserve"> </w:t>
      </w:r>
      <w:r w:rsidRPr="00F85942">
        <w:rPr>
          <w:sz w:val="24"/>
          <w:szCs w:val="24"/>
        </w:rPr>
        <w:t>dis</w:t>
      </w:r>
      <w:r w:rsidRPr="00F85942">
        <w:rPr>
          <w:spacing w:val="1"/>
          <w:sz w:val="24"/>
          <w:szCs w:val="24"/>
        </w:rPr>
        <w:t>t</w:t>
      </w:r>
      <w:r w:rsidRPr="00F85942">
        <w:rPr>
          <w:sz w:val="24"/>
          <w:szCs w:val="24"/>
        </w:rPr>
        <w:t>2</w:t>
      </w:r>
      <w:r w:rsidRPr="00F85942">
        <w:rPr>
          <w:spacing w:val="21"/>
          <w:sz w:val="24"/>
          <w:szCs w:val="24"/>
        </w:rPr>
        <w:t xml:space="preserve"> </w:t>
      </w:r>
      <w:r w:rsidRPr="00F85942">
        <w:rPr>
          <w:spacing w:val="-1"/>
          <w:sz w:val="24"/>
          <w:szCs w:val="24"/>
        </w:rPr>
        <w:t>a</w:t>
      </w:r>
      <w:r w:rsidRPr="00F85942">
        <w:rPr>
          <w:sz w:val="24"/>
          <w:szCs w:val="24"/>
        </w:rPr>
        <w:t>re</w:t>
      </w:r>
      <w:r w:rsidRPr="00F85942">
        <w:rPr>
          <w:spacing w:val="22"/>
          <w:sz w:val="24"/>
          <w:szCs w:val="24"/>
        </w:rPr>
        <w:t xml:space="preserve"> </w:t>
      </w:r>
      <w:r w:rsidRPr="00F85942">
        <w:rPr>
          <w:sz w:val="24"/>
          <w:szCs w:val="24"/>
        </w:rPr>
        <w:t>p</w:t>
      </w:r>
      <w:r w:rsidRPr="00F85942">
        <w:rPr>
          <w:spacing w:val="-1"/>
          <w:sz w:val="24"/>
          <w:szCs w:val="24"/>
        </w:rPr>
        <w:t>a</w:t>
      </w:r>
      <w:r w:rsidRPr="00F85942">
        <w:rPr>
          <w:sz w:val="24"/>
          <w:szCs w:val="24"/>
        </w:rPr>
        <w:t>ssed</w:t>
      </w:r>
      <w:r w:rsidRPr="00F85942">
        <w:rPr>
          <w:spacing w:val="23"/>
          <w:sz w:val="24"/>
          <w:szCs w:val="24"/>
        </w:rPr>
        <w:t xml:space="preserve"> </w:t>
      </w:r>
      <w:r w:rsidRPr="00F85942">
        <w:rPr>
          <w:spacing w:val="5"/>
          <w:sz w:val="24"/>
          <w:szCs w:val="24"/>
        </w:rPr>
        <w:t>b</w:t>
      </w:r>
      <w:r w:rsidRPr="00F85942">
        <w:rPr>
          <w:sz w:val="24"/>
          <w:szCs w:val="24"/>
        </w:rPr>
        <w:t>y</w:t>
      </w:r>
      <w:r w:rsidRPr="00F85942">
        <w:rPr>
          <w:spacing w:val="23"/>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23"/>
          <w:sz w:val="24"/>
          <w:szCs w:val="24"/>
        </w:rPr>
        <w:t xml:space="preserve"> </w:t>
      </w:r>
      <w:r w:rsidRPr="00F85942">
        <w:rPr>
          <w:spacing w:val="1"/>
          <w:sz w:val="24"/>
          <w:szCs w:val="24"/>
        </w:rPr>
        <w:t>(</w:t>
      </w:r>
      <w:r w:rsidRPr="00F85942">
        <w:rPr>
          <w:sz w:val="24"/>
          <w:szCs w:val="24"/>
        </w:rPr>
        <w:t>b</w:t>
      </w:r>
      <w:r w:rsidRPr="00F85942">
        <w:rPr>
          <w:spacing w:val="-1"/>
          <w:sz w:val="24"/>
          <w:szCs w:val="24"/>
        </w:rPr>
        <w:t>eca</w:t>
      </w:r>
      <w:r w:rsidRPr="00F85942">
        <w:rPr>
          <w:sz w:val="24"/>
          <w:szCs w:val="24"/>
        </w:rPr>
        <w:t>use</w:t>
      </w:r>
      <w:r w:rsidRPr="00F85942">
        <w:rPr>
          <w:spacing w:val="23"/>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23"/>
          <w:sz w:val="24"/>
          <w:szCs w:val="24"/>
        </w:rPr>
        <w:t xml:space="preserve"> </w:t>
      </w:r>
      <w:r w:rsidRPr="00F85942">
        <w:rPr>
          <w:sz w:val="24"/>
          <w:szCs w:val="24"/>
        </w:rPr>
        <w:t>of</w:t>
      </w:r>
      <w:r w:rsidRPr="00F85942">
        <w:rPr>
          <w:spacing w:val="21"/>
          <w:sz w:val="24"/>
          <w:szCs w:val="24"/>
        </w:rPr>
        <w:t xml:space="preserve"> </w:t>
      </w:r>
      <w:r w:rsidRPr="00F85942">
        <w:rPr>
          <w:sz w:val="24"/>
          <w:szCs w:val="24"/>
        </w:rPr>
        <w:t>dis</w:t>
      </w:r>
      <w:r w:rsidRPr="00F85942">
        <w:rPr>
          <w:spacing w:val="1"/>
          <w:sz w:val="24"/>
          <w:szCs w:val="24"/>
        </w:rPr>
        <w:t>t</w:t>
      </w:r>
      <w:r w:rsidRPr="00F85942">
        <w:rPr>
          <w:sz w:val="24"/>
          <w:szCs w:val="24"/>
        </w:rPr>
        <w:t xml:space="preserve">1 </w:t>
      </w:r>
      <w:r w:rsidRPr="00F85942">
        <w:rPr>
          <w:spacing w:val="-1"/>
          <w:sz w:val="24"/>
          <w:szCs w:val="24"/>
        </w:rPr>
        <w:t>a</w:t>
      </w:r>
      <w:r w:rsidRPr="00F85942">
        <w:rPr>
          <w:sz w:val="24"/>
          <w:szCs w:val="24"/>
        </w:rPr>
        <w:t>nd</w:t>
      </w:r>
      <w:r w:rsidRPr="00F85942">
        <w:rPr>
          <w:spacing w:val="4"/>
          <w:sz w:val="24"/>
          <w:szCs w:val="24"/>
        </w:rPr>
        <w:t xml:space="preserve"> </w:t>
      </w:r>
      <w:r w:rsidRPr="00F85942">
        <w:rPr>
          <w:sz w:val="24"/>
          <w:szCs w:val="24"/>
        </w:rPr>
        <w:t>dis</w:t>
      </w:r>
      <w:r w:rsidRPr="00F85942">
        <w:rPr>
          <w:spacing w:val="1"/>
          <w:sz w:val="24"/>
          <w:szCs w:val="24"/>
        </w:rPr>
        <w:t>t</w:t>
      </w:r>
      <w:r w:rsidRPr="00F85942">
        <w:rPr>
          <w:sz w:val="24"/>
          <w:szCs w:val="24"/>
        </w:rPr>
        <w:t>2</w:t>
      </w:r>
      <w:r w:rsidRPr="00F85942">
        <w:rPr>
          <w:spacing w:val="4"/>
          <w:sz w:val="24"/>
          <w:szCs w:val="24"/>
        </w:rPr>
        <w:t xml:space="preserve"> </w:t>
      </w:r>
      <w:r w:rsidRPr="00F85942">
        <w:rPr>
          <w:sz w:val="24"/>
          <w:szCs w:val="24"/>
        </w:rPr>
        <w:t>do</w:t>
      </w:r>
      <w:r w:rsidRPr="00F85942">
        <w:rPr>
          <w:spacing w:val="-1"/>
          <w:sz w:val="24"/>
          <w:szCs w:val="24"/>
        </w:rPr>
        <w:t>e</w:t>
      </w:r>
      <w:r w:rsidRPr="00F85942">
        <w:rPr>
          <w:sz w:val="24"/>
          <w:szCs w:val="24"/>
        </w:rPr>
        <w:t>s</w:t>
      </w:r>
      <w:r w:rsidRPr="00F85942">
        <w:rPr>
          <w:spacing w:val="5"/>
          <w:sz w:val="24"/>
          <w:szCs w:val="24"/>
        </w:rPr>
        <w:t xml:space="preserve"> </w:t>
      </w:r>
      <w:r w:rsidRPr="00F85942">
        <w:rPr>
          <w:sz w:val="24"/>
          <w:szCs w:val="24"/>
        </w:rPr>
        <w:t>not</w:t>
      </w:r>
      <w:r w:rsidRPr="00F85942">
        <w:rPr>
          <w:spacing w:val="2"/>
          <w:sz w:val="24"/>
          <w:szCs w:val="24"/>
        </w:rPr>
        <w:t xml:space="preserve"> </w:t>
      </w:r>
      <w:r w:rsidRPr="00F85942">
        <w:rPr>
          <w:sz w:val="24"/>
          <w:szCs w:val="24"/>
        </w:rPr>
        <w:t>n</w:t>
      </w:r>
      <w:r w:rsidRPr="00F85942">
        <w:rPr>
          <w:spacing w:val="-1"/>
          <w:sz w:val="24"/>
          <w:szCs w:val="24"/>
        </w:rPr>
        <w:t>ee</w:t>
      </w:r>
      <w:r w:rsidRPr="00F85942">
        <w:rPr>
          <w:sz w:val="24"/>
          <w:szCs w:val="24"/>
        </w:rPr>
        <w:t>d</w:t>
      </w:r>
      <w:r w:rsidRPr="00F85942">
        <w:rPr>
          <w:spacing w:val="4"/>
          <w:sz w:val="24"/>
          <w:szCs w:val="24"/>
        </w:rPr>
        <w:t xml:space="preserve"> </w:t>
      </w:r>
      <w:r w:rsidRPr="00F85942">
        <w:rPr>
          <w:sz w:val="24"/>
          <w:szCs w:val="24"/>
        </w:rPr>
        <w:t>to</w:t>
      </w:r>
      <w:r w:rsidRPr="00F85942">
        <w:rPr>
          <w:spacing w:val="5"/>
          <w:sz w:val="24"/>
          <w:szCs w:val="24"/>
        </w:rPr>
        <w:t xml:space="preserve"> </w:t>
      </w:r>
      <w:r w:rsidRPr="00F85942">
        <w:rPr>
          <w:sz w:val="24"/>
          <w:szCs w:val="24"/>
        </w:rPr>
        <w:t>be</w:t>
      </w:r>
      <w:r w:rsidRPr="00F85942">
        <w:rPr>
          <w:spacing w:val="3"/>
          <w:sz w:val="24"/>
          <w:szCs w:val="24"/>
        </w:rPr>
        <w:t xml:space="preserve"> </w:t>
      </w:r>
      <w:r w:rsidRPr="00F85942">
        <w:rPr>
          <w:sz w:val="24"/>
          <w:szCs w:val="24"/>
        </w:rPr>
        <w:t>disp</w:t>
      </w:r>
      <w:r w:rsidRPr="00F85942">
        <w:rPr>
          <w:spacing w:val="1"/>
          <w:sz w:val="24"/>
          <w:szCs w:val="24"/>
        </w:rPr>
        <w:t>la</w:t>
      </w:r>
      <w:r w:rsidRPr="00F85942">
        <w:rPr>
          <w:spacing w:val="-5"/>
          <w:sz w:val="24"/>
          <w:szCs w:val="24"/>
        </w:rPr>
        <w:t>y</w:t>
      </w:r>
      <w:r w:rsidRPr="00F85942">
        <w:rPr>
          <w:spacing w:val="-1"/>
          <w:sz w:val="24"/>
          <w:szCs w:val="24"/>
        </w:rPr>
        <w:t>e</w:t>
      </w:r>
      <w:r w:rsidRPr="00F85942">
        <w:rPr>
          <w:sz w:val="24"/>
          <w:szCs w:val="24"/>
        </w:rPr>
        <w:t>d</w:t>
      </w:r>
      <w:r w:rsidRPr="00F85942">
        <w:rPr>
          <w:spacing w:val="4"/>
          <w:sz w:val="24"/>
          <w:szCs w:val="24"/>
        </w:rPr>
        <w:t xml:space="preserve"> </w:t>
      </w:r>
      <w:r w:rsidRPr="00F85942">
        <w:rPr>
          <w:sz w:val="24"/>
          <w:szCs w:val="24"/>
        </w:rPr>
        <w:t>in</w:t>
      </w:r>
      <w:r w:rsidRPr="00F85942">
        <w:rPr>
          <w:spacing w:val="5"/>
          <w:sz w:val="24"/>
          <w:szCs w:val="24"/>
        </w:rPr>
        <w:t xml:space="preserve"> </w:t>
      </w:r>
      <w:r w:rsidRPr="00F85942">
        <w:rPr>
          <w:sz w:val="24"/>
          <w:szCs w:val="24"/>
        </w:rPr>
        <w:t>main</w:t>
      </w:r>
      <w:r w:rsidRPr="00F85942">
        <w:rPr>
          <w:spacing w:val="2"/>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4"/>
          <w:sz w:val="24"/>
          <w:szCs w:val="24"/>
        </w:rPr>
        <w:t xml:space="preserve"> </w:t>
      </w:r>
      <w:r w:rsidRPr="00F85942">
        <w:rPr>
          <w:spacing w:val="-1"/>
          <w:sz w:val="24"/>
          <w:szCs w:val="24"/>
        </w:rPr>
        <w:t>a</w:t>
      </w:r>
      <w:r w:rsidRPr="00F85942">
        <w:rPr>
          <w:sz w:val="24"/>
          <w:szCs w:val="24"/>
        </w:rPr>
        <w:t>nd</w:t>
      </w:r>
      <w:r w:rsidRPr="00F85942">
        <w:rPr>
          <w:spacing w:val="4"/>
          <w:sz w:val="24"/>
          <w:szCs w:val="24"/>
        </w:rPr>
        <w:t xml:space="preserve"> </w:t>
      </w:r>
      <w:r w:rsidRPr="00F85942">
        <w:rPr>
          <w:sz w:val="24"/>
          <w:szCs w:val="24"/>
        </w:rPr>
        <w:t>dis</w:t>
      </w:r>
      <w:r w:rsidRPr="00F85942">
        <w:rPr>
          <w:spacing w:val="1"/>
          <w:sz w:val="24"/>
          <w:szCs w:val="24"/>
        </w:rPr>
        <w:t>t</w:t>
      </w:r>
      <w:r w:rsidRPr="00F85942">
        <w:rPr>
          <w:sz w:val="24"/>
          <w:szCs w:val="24"/>
        </w:rPr>
        <w:t>3</w:t>
      </w:r>
      <w:r w:rsidRPr="00F85942">
        <w:rPr>
          <w:spacing w:val="4"/>
          <w:sz w:val="24"/>
          <w:szCs w:val="24"/>
        </w:rPr>
        <w:t xml:space="preserve"> </w:t>
      </w:r>
      <w:r w:rsidRPr="00F85942">
        <w:rPr>
          <w:sz w:val="24"/>
          <w:szCs w:val="24"/>
        </w:rPr>
        <w:t>is</w:t>
      </w:r>
      <w:r w:rsidRPr="00F85942">
        <w:rPr>
          <w:spacing w:val="3"/>
          <w:sz w:val="24"/>
          <w:szCs w:val="24"/>
        </w:rPr>
        <w:t xml:space="preserve"> </w:t>
      </w:r>
      <w:r w:rsidRPr="00F85942">
        <w:rPr>
          <w:sz w:val="24"/>
          <w:szCs w:val="24"/>
        </w:rPr>
        <w:t>p</w:t>
      </w:r>
      <w:r w:rsidRPr="00F85942">
        <w:rPr>
          <w:spacing w:val="-1"/>
          <w:sz w:val="24"/>
          <w:szCs w:val="24"/>
        </w:rPr>
        <w:t>a</w:t>
      </w:r>
      <w:r w:rsidRPr="00F85942">
        <w:rPr>
          <w:sz w:val="24"/>
          <w:szCs w:val="24"/>
        </w:rPr>
        <w:t>ssed</w:t>
      </w:r>
      <w:r w:rsidRPr="00F85942">
        <w:rPr>
          <w:spacing w:val="4"/>
          <w:sz w:val="24"/>
          <w:szCs w:val="24"/>
        </w:rPr>
        <w:t xml:space="preserve"> </w:t>
      </w:r>
      <w:r w:rsidRPr="00F85942">
        <w:rPr>
          <w:spacing w:val="2"/>
          <w:sz w:val="24"/>
          <w:szCs w:val="24"/>
        </w:rPr>
        <w:t>b</w:t>
      </w:r>
      <w:r w:rsidRPr="00F85942">
        <w:rPr>
          <w:sz w:val="24"/>
          <w:szCs w:val="24"/>
        </w:rPr>
        <w:t>y r</w:t>
      </w:r>
      <w:r w:rsidRPr="00F85942">
        <w:rPr>
          <w:spacing w:val="-2"/>
          <w:sz w:val="24"/>
          <w:szCs w:val="24"/>
        </w:rPr>
        <w:t>e</w:t>
      </w:r>
      <w:r w:rsidRPr="00F85942">
        <w:rPr>
          <w:spacing w:val="1"/>
          <w:sz w:val="24"/>
          <w:szCs w:val="24"/>
        </w:rPr>
        <w:t>f</w:t>
      </w:r>
      <w:r w:rsidRPr="00F85942">
        <w:rPr>
          <w:spacing w:val="-1"/>
          <w:sz w:val="24"/>
          <w:szCs w:val="24"/>
        </w:rPr>
        <w:t>e</w:t>
      </w:r>
      <w:r w:rsidRPr="00F85942">
        <w:rPr>
          <w:sz w:val="24"/>
          <w:szCs w:val="24"/>
        </w:rPr>
        <w:t>r</w:t>
      </w:r>
      <w:r w:rsidRPr="00F85942">
        <w:rPr>
          <w:spacing w:val="-2"/>
          <w:sz w:val="24"/>
          <w:szCs w:val="24"/>
        </w:rPr>
        <w:t>e</w:t>
      </w:r>
      <w:r w:rsidRPr="00F85942">
        <w:rPr>
          <w:spacing w:val="2"/>
          <w:sz w:val="24"/>
          <w:szCs w:val="24"/>
        </w:rPr>
        <w:t>n</w:t>
      </w:r>
      <w:r w:rsidRPr="00F85942">
        <w:rPr>
          <w:spacing w:val="-1"/>
          <w:sz w:val="24"/>
          <w:szCs w:val="24"/>
        </w:rPr>
        <w:t>ce</w:t>
      </w:r>
      <w:r w:rsidRPr="00F85942">
        <w:rPr>
          <w:sz w:val="24"/>
          <w:szCs w:val="24"/>
        </w:rPr>
        <w:t>,</w:t>
      </w:r>
      <w:r w:rsidRPr="00F85942">
        <w:rPr>
          <w:spacing w:val="4"/>
          <w:sz w:val="24"/>
          <w:szCs w:val="24"/>
        </w:rPr>
        <w:t xml:space="preserve"> </w:t>
      </w:r>
      <w:proofErr w:type="spellStart"/>
      <w:r w:rsidRPr="00F85942">
        <w:rPr>
          <w:sz w:val="24"/>
          <w:szCs w:val="24"/>
        </w:rPr>
        <w:t>i.e</w:t>
      </w:r>
      <w:proofErr w:type="spellEnd"/>
      <w:r w:rsidRPr="00F85942">
        <w:rPr>
          <w:sz w:val="24"/>
          <w:szCs w:val="24"/>
        </w:rPr>
        <w:t xml:space="preserve">, </w:t>
      </w:r>
      <w:r w:rsidRPr="00F85942">
        <w:rPr>
          <w:spacing w:val="-1"/>
          <w:sz w:val="24"/>
          <w:szCs w:val="24"/>
        </w:rPr>
        <w:t>a</w:t>
      </w:r>
      <w:r w:rsidRPr="00F85942">
        <w:rPr>
          <w:sz w:val="24"/>
          <w:szCs w:val="24"/>
        </w:rPr>
        <w:t>ddr</w:t>
      </w:r>
      <w:r w:rsidRPr="00F85942">
        <w:rPr>
          <w:spacing w:val="-2"/>
          <w:sz w:val="24"/>
          <w:szCs w:val="24"/>
        </w:rPr>
        <w:t>e</w:t>
      </w:r>
      <w:r w:rsidRPr="00F85942">
        <w:rPr>
          <w:sz w:val="24"/>
          <w:szCs w:val="24"/>
        </w:rPr>
        <w:t>ss</w:t>
      </w:r>
      <w:r w:rsidRPr="00F85942">
        <w:rPr>
          <w:spacing w:val="1"/>
          <w:sz w:val="24"/>
          <w:szCs w:val="24"/>
        </w:rPr>
        <w:t xml:space="preserve"> </w:t>
      </w:r>
      <w:r w:rsidRPr="00F85942">
        <w:rPr>
          <w:sz w:val="24"/>
          <w:szCs w:val="24"/>
        </w:rPr>
        <w:t>of</w:t>
      </w:r>
      <w:r w:rsidRPr="00F85942">
        <w:rPr>
          <w:spacing w:val="2"/>
          <w:sz w:val="24"/>
          <w:szCs w:val="24"/>
        </w:rPr>
        <w:t xml:space="preserve"> </w:t>
      </w:r>
      <w:r w:rsidRPr="00F85942">
        <w:rPr>
          <w:sz w:val="24"/>
          <w:szCs w:val="24"/>
        </w:rPr>
        <w:t>dis</w:t>
      </w:r>
      <w:r w:rsidRPr="00F85942">
        <w:rPr>
          <w:spacing w:val="1"/>
          <w:sz w:val="24"/>
          <w:szCs w:val="24"/>
        </w:rPr>
        <w:t>t</w:t>
      </w:r>
      <w:r w:rsidRPr="00F85942">
        <w:rPr>
          <w:sz w:val="24"/>
          <w:szCs w:val="24"/>
        </w:rPr>
        <w:t>3</w:t>
      </w:r>
      <w:r w:rsidRPr="00F85942">
        <w:rPr>
          <w:spacing w:val="1"/>
          <w:sz w:val="24"/>
          <w:szCs w:val="24"/>
        </w:rPr>
        <w:t xml:space="preserve"> </w:t>
      </w:r>
      <w:r w:rsidRPr="00F85942">
        <w:rPr>
          <w:sz w:val="24"/>
          <w:szCs w:val="24"/>
        </w:rPr>
        <w:t>(</w:t>
      </w:r>
      <w:r w:rsidRPr="00F85942">
        <w:rPr>
          <w:spacing w:val="-3"/>
          <w:sz w:val="24"/>
          <w:szCs w:val="24"/>
        </w:rPr>
        <w:t>&amp;</w:t>
      </w:r>
      <w:r w:rsidRPr="00F85942">
        <w:rPr>
          <w:sz w:val="24"/>
          <w:szCs w:val="24"/>
        </w:rPr>
        <w:t>dis</w:t>
      </w:r>
      <w:r w:rsidRPr="00F85942">
        <w:rPr>
          <w:spacing w:val="1"/>
          <w:sz w:val="24"/>
          <w:szCs w:val="24"/>
        </w:rPr>
        <w:t>t</w:t>
      </w:r>
      <w:r w:rsidRPr="00F85942">
        <w:rPr>
          <w:sz w:val="24"/>
          <w:szCs w:val="24"/>
        </w:rPr>
        <w:t>3)</w:t>
      </w:r>
      <w:r w:rsidRPr="00F85942">
        <w:rPr>
          <w:spacing w:val="2"/>
          <w:sz w:val="24"/>
          <w:szCs w:val="24"/>
        </w:rPr>
        <w:t xml:space="preserve"> </w:t>
      </w:r>
      <w:r w:rsidRPr="00F85942">
        <w:rPr>
          <w:sz w:val="24"/>
          <w:szCs w:val="24"/>
        </w:rPr>
        <w:t>is</w:t>
      </w:r>
      <w:r w:rsidRPr="00F85942">
        <w:rPr>
          <w:spacing w:val="2"/>
          <w:sz w:val="24"/>
          <w:szCs w:val="24"/>
        </w:rPr>
        <w:t xml:space="preserve"> </w:t>
      </w:r>
      <w:r w:rsidRPr="00F85942">
        <w:rPr>
          <w:sz w:val="24"/>
          <w:szCs w:val="24"/>
        </w:rPr>
        <w:t>p</w:t>
      </w:r>
      <w:r w:rsidRPr="00F85942">
        <w:rPr>
          <w:spacing w:val="-1"/>
          <w:sz w:val="24"/>
          <w:szCs w:val="24"/>
        </w:rPr>
        <w:t>a</w:t>
      </w:r>
      <w:r w:rsidRPr="00F85942">
        <w:rPr>
          <w:sz w:val="24"/>
          <w:szCs w:val="24"/>
        </w:rPr>
        <w:t xml:space="preserve">ssed </w:t>
      </w:r>
      <w:r w:rsidRPr="00F85942">
        <w:rPr>
          <w:spacing w:val="-1"/>
          <w:sz w:val="24"/>
          <w:szCs w:val="24"/>
        </w:rPr>
        <w:t>a</w:t>
      </w:r>
      <w:r w:rsidRPr="00F85942">
        <w:rPr>
          <w:sz w:val="24"/>
          <w:szCs w:val="24"/>
        </w:rPr>
        <w:t>s</w:t>
      </w:r>
      <w:r w:rsidRPr="00F85942">
        <w:rPr>
          <w:spacing w:val="4"/>
          <w:sz w:val="24"/>
          <w:szCs w:val="24"/>
        </w:rPr>
        <w:t xml:space="preserve"> </w:t>
      </w:r>
      <w:r w:rsidRPr="00F85942">
        <w:rPr>
          <w:spacing w:val="-1"/>
          <w:sz w:val="24"/>
          <w:szCs w:val="24"/>
        </w:rPr>
        <w:t>a</w:t>
      </w:r>
      <w:r w:rsidRPr="00F85942">
        <w:rPr>
          <w:sz w:val="24"/>
          <w:szCs w:val="24"/>
        </w:rPr>
        <w:t>n</w:t>
      </w:r>
      <w:r w:rsidRPr="00F85942">
        <w:rPr>
          <w:spacing w:val="1"/>
          <w:sz w:val="24"/>
          <w:szCs w:val="24"/>
        </w:rPr>
        <w:t xml:space="preserve"> ar</w:t>
      </w:r>
      <w:r w:rsidRPr="00F85942">
        <w:rPr>
          <w:spacing w:val="-2"/>
          <w:sz w:val="24"/>
          <w:szCs w:val="24"/>
        </w:rPr>
        <w:t>g</w:t>
      </w:r>
      <w:r w:rsidRPr="00F85942">
        <w:rPr>
          <w:sz w:val="24"/>
          <w:szCs w:val="24"/>
        </w:rPr>
        <w:t>ume</w:t>
      </w:r>
      <w:r w:rsidRPr="00F85942">
        <w:rPr>
          <w:spacing w:val="2"/>
          <w:sz w:val="24"/>
          <w:szCs w:val="24"/>
        </w:rPr>
        <w:t>n</w:t>
      </w:r>
      <w:r w:rsidRPr="00F85942">
        <w:rPr>
          <w:sz w:val="24"/>
          <w:szCs w:val="24"/>
        </w:rPr>
        <w:t>t.</w:t>
      </w:r>
      <w:r w:rsidRPr="00F85942">
        <w:rPr>
          <w:spacing w:val="1"/>
          <w:sz w:val="24"/>
          <w:szCs w:val="24"/>
        </w:rPr>
        <w:t xml:space="preserve"> </w:t>
      </w:r>
      <w:r w:rsidRPr="00F85942">
        <w:rPr>
          <w:sz w:val="24"/>
          <w:szCs w:val="24"/>
        </w:rPr>
        <w:t>Thus,</w:t>
      </w:r>
      <w:r w:rsidRPr="00F85942">
        <w:rPr>
          <w:spacing w:val="1"/>
          <w:sz w:val="24"/>
          <w:szCs w:val="24"/>
        </w:rPr>
        <w:t xml:space="preserve"> </w:t>
      </w:r>
      <w:r w:rsidRPr="00F85942">
        <w:rPr>
          <w:sz w:val="24"/>
          <w:szCs w:val="24"/>
        </w:rPr>
        <w:t>the stru</w:t>
      </w:r>
      <w:r w:rsidRPr="00F85942">
        <w:rPr>
          <w:spacing w:val="-1"/>
          <w:sz w:val="24"/>
          <w:szCs w:val="24"/>
        </w:rPr>
        <w:t>c</w:t>
      </w:r>
      <w:r w:rsidRPr="00F85942">
        <w:rPr>
          <w:sz w:val="24"/>
          <w:szCs w:val="24"/>
        </w:rPr>
        <w:t>ture</w:t>
      </w:r>
      <w:r w:rsidRPr="00F85942">
        <w:rPr>
          <w:spacing w:val="2"/>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 v</w:t>
      </w:r>
      <w:r w:rsidRPr="00F85942">
        <w:rPr>
          <w:spacing w:val="-1"/>
          <w:sz w:val="24"/>
          <w:szCs w:val="24"/>
        </w:rPr>
        <w:t>a</w:t>
      </w:r>
      <w:r w:rsidRPr="00F85942">
        <w:rPr>
          <w:sz w:val="24"/>
          <w:szCs w:val="24"/>
        </w:rPr>
        <w:t>r</w:t>
      </w:r>
      <w:r w:rsidRPr="00F85942">
        <w:rPr>
          <w:spacing w:val="2"/>
          <w:sz w:val="24"/>
          <w:szCs w:val="24"/>
        </w:rPr>
        <w:t>i</w:t>
      </w:r>
      <w:r w:rsidRPr="00F85942">
        <w:rPr>
          <w:spacing w:val="-1"/>
          <w:sz w:val="24"/>
          <w:szCs w:val="24"/>
        </w:rPr>
        <w:t>a</w:t>
      </w:r>
      <w:r w:rsidRPr="00F85942">
        <w:rPr>
          <w:sz w:val="24"/>
          <w:szCs w:val="24"/>
        </w:rPr>
        <w:t>ble d3</w:t>
      </w:r>
      <w:r w:rsidRPr="00F85942">
        <w:rPr>
          <w:spacing w:val="1"/>
          <w:sz w:val="24"/>
          <w:szCs w:val="24"/>
        </w:rPr>
        <w:t xml:space="preserve"> </w:t>
      </w:r>
      <w:r w:rsidRPr="00F85942">
        <w:rPr>
          <w:sz w:val="24"/>
          <w:szCs w:val="24"/>
        </w:rPr>
        <w:t>poin</w:t>
      </w:r>
      <w:r w:rsidRPr="00F85942">
        <w:rPr>
          <w:spacing w:val="1"/>
          <w:sz w:val="24"/>
          <w:szCs w:val="24"/>
        </w:rPr>
        <w:t>t</w:t>
      </w:r>
      <w:r w:rsidRPr="00F85942">
        <w:rPr>
          <w:sz w:val="24"/>
          <w:szCs w:val="24"/>
        </w:rPr>
        <w:t>s to</w:t>
      </w:r>
      <w:r w:rsidRPr="00F85942">
        <w:rPr>
          <w:spacing w:val="12"/>
          <w:sz w:val="24"/>
          <w:szCs w:val="24"/>
        </w:rPr>
        <w:t xml:space="preserve"> </w:t>
      </w:r>
      <w:r w:rsidRPr="00F85942">
        <w:rPr>
          <w:sz w:val="24"/>
          <w:szCs w:val="24"/>
        </w:rPr>
        <w:t>the</w:t>
      </w:r>
      <w:r w:rsidRPr="00F85942">
        <w:rPr>
          <w:spacing w:val="11"/>
          <w:sz w:val="24"/>
          <w:szCs w:val="24"/>
        </w:rPr>
        <w:t xml:space="preserve"> </w:t>
      </w:r>
      <w:r w:rsidRPr="00F85942">
        <w:rPr>
          <w:spacing w:val="-1"/>
          <w:sz w:val="24"/>
          <w:szCs w:val="24"/>
        </w:rPr>
        <w:t>a</w:t>
      </w:r>
      <w:r w:rsidRPr="00F85942">
        <w:rPr>
          <w:sz w:val="24"/>
          <w:szCs w:val="24"/>
        </w:rPr>
        <w:t>ddr</w:t>
      </w:r>
      <w:r w:rsidRPr="00F85942">
        <w:rPr>
          <w:spacing w:val="-2"/>
          <w:sz w:val="24"/>
          <w:szCs w:val="24"/>
        </w:rPr>
        <w:t>e</w:t>
      </w:r>
      <w:r w:rsidRPr="00F85942">
        <w:rPr>
          <w:sz w:val="24"/>
          <w:szCs w:val="24"/>
        </w:rPr>
        <w:t>ss</w:t>
      </w:r>
      <w:r w:rsidRPr="00F85942">
        <w:rPr>
          <w:spacing w:val="12"/>
          <w:sz w:val="24"/>
          <w:szCs w:val="24"/>
        </w:rPr>
        <w:t xml:space="preserve"> </w:t>
      </w:r>
      <w:r w:rsidRPr="00F85942">
        <w:rPr>
          <w:sz w:val="24"/>
          <w:szCs w:val="24"/>
        </w:rPr>
        <w:t>of</w:t>
      </w:r>
      <w:r w:rsidRPr="00F85942">
        <w:rPr>
          <w:spacing w:val="11"/>
          <w:sz w:val="24"/>
          <w:szCs w:val="24"/>
        </w:rPr>
        <w:t xml:space="preserve"> </w:t>
      </w:r>
      <w:r w:rsidRPr="00F85942">
        <w:rPr>
          <w:sz w:val="24"/>
          <w:szCs w:val="24"/>
        </w:rPr>
        <w:t>dis</w:t>
      </w:r>
      <w:r w:rsidRPr="00F85942">
        <w:rPr>
          <w:spacing w:val="1"/>
          <w:sz w:val="24"/>
          <w:szCs w:val="24"/>
        </w:rPr>
        <w:t>t</w:t>
      </w:r>
      <w:r w:rsidRPr="00F85942">
        <w:rPr>
          <w:sz w:val="24"/>
          <w:szCs w:val="24"/>
        </w:rPr>
        <w:t>3.</w:t>
      </w:r>
      <w:r w:rsidRPr="00F85942">
        <w:rPr>
          <w:spacing w:val="12"/>
          <w:sz w:val="24"/>
          <w:szCs w:val="24"/>
        </w:rPr>
        <w:t xml:space="preserve"> </w:t>
      </w:r>
      <w:r w:rsidRPr="00F85942">
        <w:rPr>
          <w:spacing w:val="-6"/>
          <w:sz w:val="24"/>
          <w:szCs w:val="24"/>
        </w:rPr>
        <w:t>I</w:t>
      </w:r>
      <w:r w:rsidRPr="00F85942">
        <w:rPr>
          <w:sz w:val="24"/>
          <w:szCs w:val="24"/>
        </w:rPr>
        <w:t>f</w:t>
      </w:r>
      <w:r w:rsidRPr="00F85942">
        <w:rPr>
          <w:spacing w:val="13"/>
          <w:sz w:val="24"/>
          <w:szCs w:val="24"/>
        </w:rPr>
        <w:t xml:space="preserve"> </w:t>
      </w:r>
      <w:r w:rsidRPr="00F85942">
        <w:rPr>
          <w:spacing w:val="-1"/>
          <w:sz w:val="24"/>
          <w:szCs w:val="24"/>
        </w:rPr>
        <w:t>a</w:t>
      </w:r>
      <w:r w:rsidRPr="00F85942">
        <w:rPr>
          <w:spacing w:val="5"/>
          <w:sz w:val="24"/>
          <w:szCs w:val="24"/>
        </w:rPr>
        <w:t>n</w:t>
      </w:r>
      <w:r w:rsidRPr="00F85942">
        <w:rPr>
          <w:sz w:val="24"/>
          <w:szCs w:val="24"/>
        </w:rPr>
        <w:t>y</w:t>
      </w:r>
      <w:r w:rsidRPr="00F85942">
        <w:rPr>
          <w:spacing w:val="7"/>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pacing w:val="2"/>
          <w:sz w:val="24"/>
          <w:szCs w:val="24"/>
        </w:rPr>
        <w:t>n</w:t>
      </w:r>
      <w:r w:rsidRPr="00F85942">
        <w:rPr>
          <w:sz w:val="24"/>
          <w:szCs w:val="24"/>
        </w:rPr>
        <w:t>ge</w:t>
      </w:r>
      <w:r w:rsidRPr="00F85942">
        <w:rPr>
          <w:spacing w:val="11"/>
          <w:sz w:val="24"/>
          <w:szCs w:val="24"/>
        </w:rPr>
        <w:t xml:space="preserve"> </w:t>
      </w:r>
      <w:r w:rsidRPr="00F85942">
        <w:rPr>
          <w:sz w:val="24"/>
          <w:szCs w:val="24"/>
        </w:rPr>
        <w:t>is</w:t>
      </w:r>
      <w:r w:rsidRPr="00F85942">
        <w:rPr>
          <w:spacing w:val="12"/>
          <w:sz w:val="24"/>
          <w:szCs w:val="24"/>
        </w:rPr>
        <w:t xml:space="preserve"> </w:t>
      </w:r>
      <w:r w:rsidRPr="00F85942">
        <w:rPr>
          <w:sz w:val="24"/>
          <w:szCs w:val="24"/>
        </w:rPr>
        <w:t>made</w:t>
      </w:r>
      <w:r w:rsidRPr="00F85942">
        <w:rPr>
          <w:spacing w:val="10"/>
          <w:sz w:val="24"/>
          <w:szCs w:val="24"/>
        </w:rPr>
        <w:t xml:space="preserve"> </w:t>
      </w:r>
      <w:r w:rsidRPr="00F85942">
        <w:rPr>
          <w:sz w:val="24"/>
          <w:szCs w:val="24"/>
        </w:rPr>
        <w:t>in</w:t>
      </w:r>
      <w:r w:rsidRPr="00F85942">
        <w:rPr>
          <w:spacing w:val="12"/>
          <w:sz w:val="24"/>
          <w:szCs w:val="24"/>
        </w:rPr>
        <w:t xml:space="preserve"> </w:t>
      </w:r>
      <w:r w:rsidRPr="00F85942">
        <w:rPr>
          <w:spacing w:val="-2"/>
          <w:sz w:val="24"/>
          <w:szCs w:val="24"/>
        </w:rPr>
        <w:t>d</w:t>
      </w:r>
      <w:r w:rsidRPr="00F85942">
        <w:rPr>
          <w:sz w:val="24"/>
          <w:szCs w:val="24"/>
        </w:rPr>
        <w:t>3</w:t>
      </w:r>
      <w:r w:rsidRPr="00F85942">
        <w:rPr>
          <w:spacing w:val="12"/>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11"/>
          <w:sz w:val="24"/>
          <w:szCs w:val="24"/>
        </w:rPr>
        <w:t xml:space="preserve"> </w:t>
      </w:r>
      <w:r w:rsidRPr="00F85942">
        <w:rPr>
          <w:spacing w:val="-1"/>
          <w:sz w:val="24"/>
          <w:szCs w:val="24"/>
        </w:rPr>
        <w:t>e</w:t>
      </w:r>
      <w:r w:rsidRPr="00F85942">
        <w:rPr>
          <w:sz w:val="24"/>
          <w:szCs w:val="24"/>
        </w:rPr>
        <w:t>f</w:t>
      </w:r>
      <w:r w:rsidRPr="00F85942">
        <w:rPr>
          <w:spacing w:val="-1"/>
          <w:sz w:val="24"/>
          <w:szCs w:val="24"/>
        </w:rPr>
        <w:t>f</w:t>
      </w:r>
      <w:r w:rsidRPr="00F85942">
        <w:rPr>
          <w:spacing w:val="1"/>
          <w:sz w:val="24"/>
          <w:szCs w:val="24"/>
        </w:rPr>
        <w:t>e</w:t>
      </w:r>
      <w:r w:rsidRPr="00F85942">
        <w:rPr>
          <w:spacing w:val="-1"/>
          <w:sz w:val="24"/>
          <w:szCs w:val="24"/>
        </w:rPr>
        <w:t>c</w:t>
      </w:r>
      <w:r w:rsidRPr="00F85942">
        <w:rPr>
          <w:sz w:val="24"/>
          <w:szCs w:val="24"/>
        </w:rPr>
        <w:t>t</w:t>
      </w:r>
      <w:r w:rsidRPr="00F85942">
        <w:rPr>
          <w:spacing w:val="12"/>
          <w:sz w:val="24"/>
          <w:szCs w:val="24"/>
        </w:rPr>
        <w:t xml:space="preserve"> </w:t>
      </w:r>
      <w:r w:rsidRPr="00F85942">
        <w:rPr>
          <w:sz w:val="24"/>
          <w:szCs w:val="24"/>
        </w:rPr>
        <w:t>of</w:t>
      </w:r>
      <w:r w:rsidRPr="00F85942">
        <w:rPr>
          <w:spacing w:val="11"/>
          <w:sz w:val="24"/>
          <w:szCs w:val="24"/>
        </w:rPr>
        <w:t xml:space="preserve"> </w:t>
      </w:r>
      <w:r w:rsidRPr="00F85942">
        <w:rPr>
          <w:sz w:val="24"/>
          <w:szCs w:val="24"/>
        </w:rPr>
        <w:t>it</w:t>
      </w:r>
      <w:r w:rsidRPr="00F85942">
        <w:rPr>
          <w:spacing w:val="12"/>
          <w:sz w:val="24"/>
          <w:szCs w:val="24"/>
        </w:rPr>
        <w:t xml:space="preserve"> </w:t>
      </w:r>
      <w:r w:rsidRPr="00F85942">
        <w:rPr>
          <w:sz w:val="24"/>
          <w:szCs w:val="24"/>
        </w:rPr>
        <w:t>is</w:t>
      </w:r>
      <w:r w:rsidRPr="00F85942">
        <w:rPr>
          <w:spacing w:val="8"/>
          <w:sz w:val="24"/>
          <w:szCs w:val="24"/>
        </w:rPr>
        <w:t xml:space="preserve"> </w:t>
      </w:r>
      <w:r w:rsidRPr="00F85942">
        <w:rPr>
          <w:sz w:val="24"/>
          <w:szCs w:val="24"/>
        </w:rPr>
        <w:t>s</w:t>
      </w:r>
      <w:r w:rsidRPr="00F85942">
        <w:rPr>
          <w:spacing w:val="-1"/>
          <w:sz w:val="24"/>
          <w:szCs w:val="24"/>
        </w:rPr>
        <w:t>ee</w:t>
      </w:r>
      <w:r w:rsidRPr="00F85942">
        <w:rPr>
          <w:sz w:val="24"/>
          <w:szCs w:val="24"/>
        </w:rPr>
        <w:t>d</w:t>
      </w:r>
      <w:r w:rsidRPr="00F85942">
        <w:rPr>
          <w:spacing w:val="12"/>
          <w:sz w:val="24"/>
          <w:szCs w:val="24"/>
        </w:rPr>
        <w:t xml:space="preserve"> </w:t>
      </w:r>
      <w:r w:rsidRPr="00F85942">
        <w:rPr>
          <w:sz w:val="24"/>
          <w:szCs w:val="24"/>
        </w:rPr>
        <w:t>in</w:t>
      </w:r>
      <w:r w:rsidRPr="00F85942">
        <w:rPr>
          <w:spacing w:val="12"/>
          <w:sz w:val="24"/>
          <w:szCs w:val="24"/>
        </w:rPr>
        <w:t xml:space="preserve"> </w:t>
      </w:r>
      <w:r w:rsidRPr="00F85942">
        <w:rPr>
          <w:sz w:val="24"/>
          <w:szCs w:val="24"/>
        </w:rPr>
        <w:t>dis</w:t>
      </w:r>
      <w:r w:rsidRPr="00F85942">
        <w:rPr>
          <w:spacing w:val="1"/>
          <w:sz w:val="24"/>
          <w:szCs w:val="24"/>
        </w:rPr>
        <w:t>t</w:t>
      </w:r>
      <w:r w:rsidRPr="00F85942">
        <w:rPr>
          <w:sz w:val="24"/>
          <w:szCs w:val="24"/>
        </w:rPr>
        <w:t>3</w:t>
      </w:r>
      <w:r w:rsidRPr="00F85942">
        <w:rPr>
          <w:spacing w:val="12"/>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 xml:space="preserve">ble in </w:t>
      </w:r>
      <w:r w:rsidRPr="00F85942">
        <w:rPr>
          <w:spacing w:val="1"/>
          <w:sz w:val="24"/>
          <w:szCs w:val="24"/>
        </w:rPr>
        <w:t>m</w:t>
      </w:r>
      <w:r w:rsidRPr="00F85942">
        <w:rPr>
          <w:spacing w:val="-1"/>
          <w:sz w:val="24"/>
          <w:szCs w:val="24"/>
        </w:rPr>
        <w:t>a</w:t>
      </w:r>
      <w:r w:rsidRPr="00F85942">
        <w:rPr>
          <w:sz w:val="24"/>
          <w:szCs w:val="24"/>
        </w:rPr>
        <w:t>in fun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p>
    <w:p w14:paraId="46A4761F" w14:textId="04A07C43" w:rsidR="00BD33F8" w:rsidRPr="00F85942" w:rsidRDefault="00436C8E">
      <w:pPr>
        <w:spacing w:before="19" w:line="200" w:lineRule="exact"/>
      </w:pPr>
      <w:r>
        <w:pict w14:anchorId="6AEAD38B">
          <v:group id="_x0000_s1231" style="position:absolute;margin-left:66.6pt;margin-top:436.5pt;width:478.85pt;height:0;z-index:-10520;mso-position-horizontal-relative:page;mso-position-vertical-relative:page" coordorigin="1332,8889" coordsize="9577,0">
            <v:shape id="_x0000_s1232" style="position:absolute;left:1332;top:8889;width:9577;height:0" coordorigin="1332,8889" coordsize="9577,0" path="m1332,8889r9578,e" filled="f" strokeweight=".58pt">
              <v:path arrowok="t"/>
            </v:shape>
            <w10:wrap anchorx="page" anchory="page"/>
          </v:group>
        </w:pict>
      </w:r>
    </w:p>
    <w:p w14:paraId="2E545336" w14:textId="77777777" w:rsidR="00BD33F8" w:rsidRPr="00F85942" w:rsidRDefault="00A51A16">
      <w:pPr>
        <w:spacing w:line="300" w:lineRule="exact"/>
        <w:ind w:left="100" w:right="5644"/>
        <w:jc w:val="both"/>
        <w:rPr>
          <w:sz w:val="28"/>
          <w:szCs w:val="28"/>
        </w:rPr>
      </w:pPr>
      <w:r w:rsidRPr="00F85942">
        <w:rPr>
          <w:b/>
          <w:spacing w:val="1"/>
          <w:position w:val="-1"/>
          <w:sz w:val="28"/>
          <w:szCs w:val="28"/>
        </w:rPr>
        <w:t>15</w:t>
      </w:r>
      <w:r w:rsidRPr="00F85942">
        <w:rPr>
          <w:b/>
          <w:spacing w:val="-3"/>
          <w:position w:val="-1"/>
          <w:sz w:val="28"/>
          <w:szCs w:val="28"/>
        </w:rPr>
        <w:t>.</w:t>
      </w:r>
      <w:r w:rsidRPr="00F85942">
        <w:rPr>
          <w:b/>
          <w:position w:val="-1"/>
          <w:sz w:val="28"/>
          <w:szCs w:val="28"/>
        </w:rPr>
        <w:t xml:space="preserve">6  </w:t>
      </w:r>
      <w:r w:rsidRPr="00F85942">
        <w:rPr>
          <w:b/>
          <w:spacing w:val="20"/>
          <w:position w:val="-1"/>
          <w:sz w:val="28"/>
          <w:szCs w:val="28"/>
        </w:rPr>
        <w:t xml:space="preserve"> </w:t>
      </w:r>
      <w:r w:rsidRPr="00F85942">
        <w:rPr>
          <w:b/>
          <w:spacing w:val="-1"/>
          <w:position w:val="-1"/>
          <w:sz w:val="28"/>
          <w:szCs w:val="28"/>
        </w:rPr>
        <w:t>U</w:t>
      </w:r>
      <w:r w:rsidRPr="00F85942">
        <w:rPr>
          <w:b/>
          <w:position w:val="-1"/>
          <w:sz w:val="28"/>
          <w:szCs w:val="28"/>
        </w:rPr>
        <w:t>n</w:t>
      </w:r>
      <w:r w:rsidRPr="00F85942">
        <w:rPr>
          <w:b/>
          <w:spacing w:val="1"/>
          <w:position w:val="-1"/>
          <w:sz w:val="28"/>
          <w:szCs w:val="28"/>
        </w:rPr>
        <w:t>io</w:t>
      </w:r>
      <w:r w:rsidRPr="00F85942">
        <w:rPr>
          <w:b/>
          <w:position w:val="-1"/>
          <w:sz w:val="28"/>
          <w:szCs w:val="28"/>
        </w:rPr>
        <w:t>n-</w:t>
      </w:r>
      <w:r w:rsidRPr="00F85942">
        <w:rPr>
          <w:b/>
          <w:spacing w:val="-1"/>
          <w:position w:val="-1"/>
          <w:sz w:val="28"/>
          <w:szCs w:val="28"/>
        </w:rPr>
        <w:t>D</w:t>
      </w:r>
      <w:r w:rsidRPr="00F85942">
        <w:rPr>
          <w:b/>
          <w:position w:val="-1"/>
          <w:sz w:val="28"/>
          <w:szCs w:val="28"/>
        </w:rPr>
        <w:t>e</w:t>
      </w:r>
      <w:r w:rsidRPr="00F85942">
        <w:rPr>
          <w:b/>
          <w:spacing w:val="-2"/>
          <w:position w:val="-1"/>
          <w:sz w:val="28"/>
          <w:szCs w:val="28"/>
        </w:rPr>
        <w:t>f</w:t>
      </w:r>
      <w:r w:rsidRPr="00F85942">
        <w:rPr>
          <w:b/>
          <w:spacing w:val="1"/>
          <w:position w:val="-1"/>
          <w:sz w:val="28"/>
          <w:szCs w:val="28"/>
        </w:rPr>
        <w:t>i</w:t>
      </w:r>
      <w:r w:rsidRPr="00F85942">
        <w:rPr>
          <w:b/>
          <w:spacing w:val="-3"/>
          <w:position w:val="-1"/>
          <w:sz w:val="28"/>
          <w:szCs w:val="28"/>
        </w:rPr>
        <w:t>n</w:t>
      </w:r>
      <w:r w:rsidRPr="00F85942">
        <w:rPr>
          <w:b/>
          <w:spacing w:val="1"/>
          <w:position w:val="-1"/>
          <w:sz w:val="28"/>
          <w:szCs w:val="28"/>
        </w:rPr>
        <w:t>i</w:t>
      </w:r>
      <w:r w:rsidRPr="00F85942">
        <w:rPr>
          <w:b/>
          <w:spacing w:val="-3"/>
          <w:position w:val="-1"/>
          <w:sz w:val="28"/>
          <w:szCs w:val="28"/>
        </w:rPr>
        <w:t>n</w:t>
      </w:r>
      <w:r w:rsidRPr="00F85942">
        <w:rPr>
          <w:b/>
          <w:position w:val="-1"/>
          <w:sz w:val="28"/>
          <w:szCs w:val="28"/>
        </w:rPr>
        <w:t>g</w:t>
      </w:r>
      <w:r w:rsidRPr="00F85942">
        <w:rPr>
          <w:b/>
          <w:spacing w:val="1"/>
          <w:position w:val="-1"/>
          <w:sz w:val="28"/>
          <w:szCs w:val="28"/>
        </w:rPr>
        <w:t xml:space="preserve"> </w:t>
      </w:r>
      <w:r w:rsidRPr="00F85942">
        <w:rPr>
          <w:b/>
          <w:position w:val="-1"/>
          <w:sz w:val="28"/>
          <w:szCs w:val="28"/>
        </w:rPr>
        <w:t>Str</w:t>
      </w:r>
      <w:r w:rsidRPr="00F85942">
        <w:rPr>
          <w:b/>
          <w:spacing w:val="-3"/>
          <w:position w:val="-1"/>
          <w:sz w:val="28"/>
          <w:szCs w:val="28"/>
        </w:rPr>
        <w:t>u</w:t>
      </w:r>
      <w:r w:rsidRPr="00F85942">
        <w:rPr>
          <w:b/>
          <w:position w:val="-1"/>
          <w:sz w:val="28"/>
          <w:szCs w:val="28"/>
        </w:rPr>
        <w:t>cture</w:t>
      </w:r>
    </w:p>
    <w:p w14:paraId="7409112F" w14:textId="77777777" w:rsidR="00BD33F8" w:rsidRPr="00F85942" w:rsidRDefault="00BD33F8">
      <w:pPr>
        <w:spacing w:before="10" w:line="260" w:lineRule="exact"/>
        <w:rPr>
          <w:sz w:val="26"/>
          <w:szCs w:val="26"/>
        </w:rPr>
      </w:pPr>
    </w:p>
    <w:p w14:paraId="1AE53EB9" w14:textId="77777777" w:rsidR="00BD33F8" w:rsidRPr="00F85942" w:rsidRDefault="00A51A16">
      <w:pPr>
        <w:spacing w:before="29" w:line="360" w:lineRule="auto"/>
        <w:ind w:left="100" w:right="83"/>
        <w:jc w:val="both"/>
        <w:rPr>
          <w:sz w:val="24"/>
          <w:szCs w:val="24"/>
        </w:rPr>
      </w:pPr>
      <w:r w:rsidRPr="00F85942">
        <w:rPr>
          <w:sz w:val="24"/>
          <w:szCs w:val="24"/>
        </w:rPr>
        <w:t>Unions</w:t>
      </w:r>
      <w:r w:rsidRPr="00F85942">
        <w:rPr>
          <w:spacing w:val="17"/>
          <w:sz w:val="24"/>
          <w:szCs w:val="24"/>
        </w:rPr>
        <w:t xml:space="preserve"> </w:t>
      </w:r>
      <w:r w:rsidRPr="00F85942">
        <w:rPr>
          <w:spacing w:val="-1"/>
          <w:sz w:val="24"/>
          <w:szCs w:val="24"/>
        </w:rPr>
        <w:t>a</w:t>
      </w:r>
      <w:r w:rsidRPr="00F85942">
        <w:rPr>
          <w:sz w:val="24"/>
          <w:szCs w:val="24"/>
        </w:rPr>
        <w:t>re</w:t>
      </w:r>
      <w:r w:rsidRPr="00F85942">
        <w:rPr>
          <w:spacing w:val="17"/>
          <w:sz w:val="24"/>
          <w:szCs w:val="24"/>
        </w:rPr>
        <w:t xml:space="preserve"> </w:t>
      </w:r>
      <w:r w:rsidRPr="00F85942">
        <w:rPr>
          <w:sz w:val="24"/>
          <w:szCs w:val="24"/>
        </w:rPr>
        <w:t>qui</w:t>
      </w:r>
      <w:r w:rsidRPr="00F85942">
        <w:rPr>
          <w:spacing w:val="1"/>
          <w:sz w:val="24"/>
          <w:szCs w:val="24"/>
        </w:rPr>
        <w:t>t</w:t>
      </w:r>
      <w:r w:rsidRPr="00F85942">
        <w:rPr>
          <w:sz w:val="24"/>
          <w:szCs w:val="24"/>
        </w:rPr>
        <w:t>e</w:t>
      </w:r>
      <w:r w:rsidRPr="00F85942">
        <w:rPr>
          <w:spacing w:val="16"/>
          <w:sz w:val="24"/>
          <w:szCs w:val="24"/>
        </w:rPr>
        <w:t xml:space="preserve"> </w:t>
      </w:r>
      <w:r w:rsidRPr="00F85942">
        <w:rPr>
          <w:sz w:val="24"/>
          <w:szCs w:val="24"/>
        </w:rPr>
        <w:t>si</w:t>
      </w:r>
      <w:r w:rsidRPr="00F85942">
        <w:rPr>
          <w:spacing w:val="1"/>
          <w:sz w:val="24"/>
          <w:szCs w:val="24"/>
        </w:rPr>
        <w:t>m</w:t>
      </w:r>
      <w:r w:rsidRPr="00F85942">
        <w:rPr>
          <w:sz w:val="24"/>
          <w:szCs w:val="24"/>
        </w:rPr>
        <w:t>i</w:t>
      </w:r>
      <w:r w:rsidRPr="00F85942">
        <w:rPr>
          <w:spacing w:val="1"/>
          <w:sz w:val="24"/>
          <w:szCs w:val="24"/>
        </w:rPr>
        <w:t>l</w:t>
      </w:r>
      <w:r w:rsidRPr="00F85942">
        <w:rPr>
          <w:spacing w:val="-1"/>
          <w:sz w:val="24"/>
          <w:szCs w:val="24"/>
        </w:rPr>
        <w:t>a</w:t>
      </w:r>
      <w:r w:rsidRPr="00F85942">
        <w:rPr>
          <w:sz w:val="24"/>
          <w:szCs w:val="24"/>
        </w:rPr>
        <w:t>r</w:t>
      </w:r>
      <w:r w:rsidRPr="00F85942">
        <w:rPr>
          <w:spacing w:val="18"/>
          <w:sz w:val="24"/>
          <w:szCs w:val="24"/>
        </w:rPr>
        <w:t xml:space="preserve"> </w:t>
      </w:r>
      <w:r w:rsidRPr="00F85942">
        <w:rPr>
          <w:sz w:val="24"/>
          <w:szCs w:val="24"/>
        </w:rPr>
        <w:t>to</w:t>
      </w:r>
      <w:r w:rsidRPr="00F85942">
        <w:rPr>
          <w:spacing w:val="17"/>
          <w:sz w:val="24"/>
          <w:szCs w:val="24"/>
        </w:rPr>
        <w:t xml:space="preserve"> </w:t>
      </w:r>
      <w:r w:rsidRPr="00F85942">
        <w:rPr>
          <w:sz w:val="24"/>
          <w:szCs w:val="24"/>
        </w:rPr>
        <w:t>the</w:t>
      </w:r>
      <w:r w:rsidRPr="00F85942">
        <w:rPr>
          <w:spacing w:val="16"/>
          <w:sz w:val="24"/>
          <w:szCs w:val="24"/>
        </w:rPr>
        <w:t xml:space="preserve"> </w:t>
      </w:r>
      <w:r w:rsidRPr="00F85942">
        <w:rPr>
          <w:sz w:val="24"/>
          <w:szCs w:val="24"/>
        </w:rPr>
        <w:t>stru</w:t>
      </w:r>
      <w:r w:rsidRPr="00F85942">
        <w:rPr>
          <w:spacing w:val="-1"/>
          <w:sz w:val="24"/>
          <w:szCs w:val="24"/>
        </w:rPr>
        <w:t>c</w:t>
      </w:r>
      <w:r w:rsidRPr="00F85942">
        <w:rPr>
          <w:sz w:val="24"/>
          <w:szCs w:val="24"/>
        </w:rPr>
        <w:t>tu</w:t>
      </w:r>
      <w:r w:rsidRPr="00F85942">
        <w:rPr>
          <w:spacing w:val="2"/>
          <w:sz w:val="24"/>
          <w:szCs w:val="24"/>
        </w:rPr>
        <w:t>r</w:t>
      </w:r>
      <w:r w:rsidRPr="00F85942">
        <w:rPr>
          <w:spacing w:val="-1"/>
          <w:sz w:val="24"/>
          <w:szCs w:val="24"/>
        </w:rPr>
        <w:t>e</w:t>
      </w:r>
      <w:r w:rsidRPr="00F85942">
        <w:rPr>
          <w:sz w:val="24"/>
          <w:szCs w:val="24"/>
        </w:rPr>
        <w:t>s</w:t>
      </w:r>
      <w:r w:rsidRPr="00F85942">
        <w:rPr>
          <w:spacing w:val="17"/>
          <w:sz w:val="24"/>
          <w:szCs w:val="24"/>
        </w:rPr>
        <w:t xml:space="preserve"> </w:t>
      </w:r>
      <w:r w:rsidRPr="00F85942">
        <w:rPr>
          <w:sz w:val="24"/>
          <w:szCs w:val="24"/>
        </w:rPr>
        <w:t>in</w:t>
      </w:r>
      <w:r w:rsidRPr="00F85942">
        <w:rPr>
          <w:spacing w:val="17"/>
          <w:sz w:val="24"/>
          <w:szCs w:val="24"/>
        </w:rPr>
        <w:t xml:space="preserve"> </w:t>
      </w:r>
      <w:r w:rsidRPr="00F85942">
        <w:rPr>
          <w:sz w:val="24"/>
          <w:szCs w:val="24"/>
        </w:rPr>
        <w:t>C.</w:t>
      </w:r>
      <w:r w:rsidRPr="00F85942">
        <w:rPr>
          <w:spacing w:val="17"/>
          <w:sz w:val="24"/>
          <w:szCs w:val="24"/>
        </w:rPr>
        <w:t xml:space="preserve"> </w:t>
      </w:r>
      <w:r w:rsidRPr="00F85942">
        <w:rPr>
          <w:spacing w:val="2"/>
          <w:sz w:val="24"/>
          <w:szCs w:val="24"/>
        </w:rPr>
        <w:t>U</w:t>
      </w:r>
      <w:r w:rsidRPr="00F85942">
        <w:rPr>
          <w:sz w:val="24"/>
          <w:szCs w:val="24"/>
        </w:rPr>
        <w:t>nion</w:t>
      </w:r>
      <w:r w:rsidRPr="00F85942">
        <w:rPr>
          <w:spacing w:val="17"/>
          <w:sz w:val="24"/>
          <w:szCs w:val="24"/>
        </w:rPr>
        <w:t xml:space="preserve"> </w:t>
      </w:r>
      <w:r w:rsidRPr="00F85942">
        <w:rPr>
          <w:sz w:val="24"/>
          <w:szCs w:val="24"/>
        </w:rPr>
        <w:t>is</w:t>
      </w:r>
      <w:r w:rsidRPr="00F85942">
        <w:rPr>
          <w:spacing w:val="17"/>
          <w:sz w:val="24"/>
          <w:szCs w:val="24"/>
        </w:rPr>
        <w:t xml:space="preserve"> </w:t>
      </w:r>
      <w:r w:rsidRPr="00F85942">
        <w:rPr>
          <w:spacing w:val="-1"/>
          <w:sz w:val="24"/>
          <w:szCs w:val="24"/>
        </w:rPr>
        <w:t>a</w:t>
      </w:r>
      <w:r w:rsidRPr="00F85942">
        <w:rPr>
          <w:sz w:val="24"/>
          <w:szCs w:val="24"/>
        </w:rPr>
        <w:t>lso</w:t>
      </w:r>
      <w:r w:rsidRPr="00F85942">
        <w:rPr>
          <w:spacing w:val="17"/>
          <w:sz w:val="24"/>
          <w:szCs w:val="24"/>
        </w:rPr>
        <w:t xml:space="preserve"> </w:t>
      </w:r>
      <w:r w:rsidRPr="00F85942">
        <w:rPr>
          <w:sz w:val="24"/>
          <w:szCs w:val="24"/>
        </w:rPr>
        <w:t>a</w:t>
      </w:r>
      <w:r w:rsidRPr="00F85942">
        <w:rPr>
          <w:spacing w:val="18"/>
          <w:sz w:val="24"/>
          <w:szCs w:val="24"/>
        </w:rPr>
        <w:t xml:space="preserve"> </w:t>
      </w:r>
      <w:r w:rsidRPr="00F85942">
        <w:rPr>
          <w:sz w:val="24"/>
          <w:szCs w:val="24"/>
        </w:rPr>
        <w:t>d</w:t>
      </w:r>
      <w:r w:rsidRPr="00F85942">
        <w:rPr>
          <w:spacing w:val="-1"/>
          <w:sz w:val="24"/>
          <w:szCs w:val="24"/>
        </w:rPr>
        <w:t>e</w:t>
      </w:r>
      <w:r w:rsidRPr="00F85942">
        <w:rPr>
          <w:sz w:val="24"/>
          <w:szCs w:val="24"/>
        </w:rPr>
        <w:t>riv</w:t>
      </w:r>
      <w:r w:rsidRPr="00F85942">
        <w:rPr>
          <w:spacing w:val="-1"/>
          <w:sz w:val="24"/>
          <w:szCs w:val="24"/>
        </w:rPr>
        <w:t>e</w:t>
      </w:r>
      <w:r w:rsidRPr="00F85942">
        <w:rPr>
          <w:sz w:val="24"/>
          <w:szCs w:val="24"/>
        </w:rPr>
        <w:t>d</w:t>
      </w:r>
      <w:r w:rsidRPr="00F85942">
        <w:rPr>
          <w:spacing w:val="19"/>
          <w:sz w:val="24"/>
          <w:szCs w:val="24"/>
        </w:rPr>
        <w:t xml:space="preserve"> </w:t>
      </w:r>
      <w:r w:rsidRPr="00F85942">
        <w:rPr>
          <w:spacing w:val="5"/>
          <w:sz w:val="24"/>
          <w:szCs w:val="24"/>
        </w:rPr>
        <w:t>t</w:t>
      </w:r>
      <w:r w:rsidRPr="00F85942">
        <w:rPr>
          <w:spacing w:val="-2"/>
          <w:sz w:val="24"/>
          <w:szCs w:val="24"/>
        </w:rPr>
        <w:t>y</w:t>
      </w:r>
      <w:r w:rsidRPr="00F85942">
        <w:rPr>
          <w:sz w:val="24"/>
          <w:szCs w:val="24"/>
        </w:rPr>
        <w:t>pe</w:t>
      </w:r>
      <w:r w:rsidRPr="00F85942">
        <w:rPr>
          <w:spacing w:val="16"/>
          <w:sz w:val="24"/>
          <w:szCs w:val="24"/>
        </w:rPr>
        <w:t xml:space="preserve"> </w:t>
      </w:r>
      <w:r w:rsidRPr="00F85942">
        <w:rPr>
          <w:spacing w:val="-1"/>
          <w:sz w:val="24"/>
          <w:szCs w:val="24"/>
        </w:rPr>
        <w:t>a</w:t>
      </w:r>
      <w:r w:rsidRPr="00F85942">
        <w:rPr>
          <w:sz w:val="24"/>
          <w:szCs w:val="24"/>
        </w:rPr>
        <w:t>s</w:t>
      </w:r>
      <w:r w:rsidRPr="00F85942">
        <w:rPr>
          <w:spacing w:val="19"/>
          <w:sz w:val="24"/>
          <w:szCs w:val="24"/>
        </w:rPr>
        <w:t xml:space="preserve"> </w:t>
      </w:r>
      <w:r w:rsidRPr="00F85942">
        <w:rPr>
          <w:sz w:val="24"/>
          <w:szCs w:val="24"/>
        </w:rPr>
        <w:t>stru</w:t>
      </w:r>
      <w:r w:rsidRPr="00F85942">
        <w:rPr>
          <w:spacing w:val="-1"/>
          <w:sz w:val="24"/>
          <w:szCs w:val="24"/>
        </w:rPr>
        <w:t>c</w:t>
      </w:r>
      <w:r w:rsidRPr="00F85942">
        <w:rPr>
          <w:sz w:val="24"/>
          <w:szCs w:val="24"/>
        </w:rPr>
        <w:t>tur</w:t>
      </w:r>
      <w:r w:rsidRPr="00F85942">
        <w:rPr>
          <w:spacing w:val="-1"/>
          <w:sz w:val="24"/>
          <w:szCs w:val="24"/>
        </w:rPr>
        <w:t>e</w:t>
      </w:r>
      <w:r w:rsidRPr="00F85942">
        <w:rPr>
          <w:sz w:val="24"/>
          <w:szCs w:val="24"/>
        </w:rPr>
        <w:t>.</w:t>
      </w:r>
      <w:r w:rsidRPr="00F85942">
        <w:rPr>
          <w:spacing w:val="19"/>
          <w:sz w:val="24"/>
          <w:szCs w:val="24"/>
        </w:rPr>
        <w:t xml:space="preserve"> </w:t>
      </w:r>
      <w:r w:rsidRPr="00F85942">
        <w:rPr>
          <w:sz w:val="24"/>
          <w:szCs w:val="24"/>
        </w:rPr>
        <w:t xml:space="preserve">Union </w:t>
      </w:r>
      <w:r w:rsidRPr="00F85942">
        <w:rPr>
          <w:spacing w:val="-1"/>
          <w:sz w:val="24"/>
          <w:szCs w:val="24"/>
        </w:rPr>
        <w:t>ca</w:t>
      </w:r>
      <w:r w:rsidRPr="00F85942">
        <w:rPr>
          <w:sz w:val="24"/>
          <w:szCs w:val="24"/>
        </w:rPr>
        <w:t xml:space="preserve">n </w:t>
      </w:r>
      <w:r w:rsidRPr="00F85942">
        <w:rPr>
          <w:spacing w:val="29"/>
          <w:sz w:val="24"/>
          <w:szCs w:val="24"/>
        </w:rPr>
        <w:t xml:space="preserve"> </w:t>
      </w:r>
      <w:r w:rsidRPr="00F85942">
        <w:rPr>
          <w:spacing w:val="2"/>
          <w:sz w:val="24"/>
          <w:szCs w:val="24"/>
        </w:rPr>
        <w:t>b</w:t>
      </w:r>
      <w:r w:rsidRPr="00F85942">
        <w:rPr>
          <w:sz w:val="24"/>
          <w:szCs w:val="24"/>
        </w:rPr>
        <w:t xml:space="preserve">e </w:t>
      </w:r>
      <w:r w:rsidRPr="00F85942">
        <w:rPr>
          <w:spacing w:val="28"/>
          <w:sz w:val="24"/>
          <w:szCs w:val="24"/>
        </w:rPr>
        <w:t xml:space="preserve"> </w:t>
      </w:r>
      <w:r w:rsidRPr="00F85942">
        <w:rPr>
          <w:sz w:val="24"/>
          <w:szCs w:val="24"/>
        </w:rPr>
        <w:t>d</w:t>
      </w:r>
      <w:r w:rsidRPr="00F85942">
        <w:rPr>
          <w:spacing w:val="1"/>
          <w:sz w:val="24"/>
          <w:szCs w:val="24"/>
        </w:rPr>
        <w:t>e</w:t>
      </w:r>
      <w:r w:rsidRPr="00F85942">
        <w:rPr>
          <w:sz w:val="24"/>
          <w:szCs w:val="24"/>
        </w:rPr>
        <w:t>fin</w:t>
      </w:r>
      <w:r w:rsidRPr="00F85942">
        <w:rPr>
          <w:spacing w:val="-1"/>
          <w:sz w:val="24"/>
          <w:szCs w:val="24"/>
        </w:rPr>
        <w:t>e</w:t>
      </w:r>
      <w:r w:rsidRPr="00F85942">
        <w:rPr>
          <w:sz w:val="24"/>
          <w:szCs w:val="24"/>
        </w:rPr>
        <w:t xml:space="preserve">d </w:t>
      </w:r>
      <w:r w:rsidRPr="00F85942">
        <w:rPr>
          <w:spacing w:val="29"/>
          <w:sz w:val="24"/>
          <w:szCs w:val="24"/>
        </w:rPr>
        <w:t xml:space="preserve"> </w:t>
      </w:r>
      <w:r w:rsidRPr="00F85942">
        <w:rPr>
          <w:sz w:val="24"/>
          <w:szCs w:val="24"/>
        </w:rPr>
        <w:t xml:space="preserve">in </w:t>
      </w:r>
      <w:r w:rsidRPr="00F85942">
        <w:rPr>
          <w:spacing w:val="29"/>
          <w:sz w:val="24"/>
          <w:szCs w:val="24"/>
        </w:rPr>
        <w:t xml:space="preserve"> </w:t>
      </w:r>
      <w:r w:rsidRPr="00F85942">
        <w:rPr>
          <w:spacing w:val="2"/>
          <w:sz w:val="24"/>
          <w:szCs w:val="24"/>
        </w:rPr>
        <w:t>s</w:t>
      </w:r>
      <w:r w:rsidRPr="00F85942">
        <w:rPr>
          <w:spacing w:val="-1"/>
          <w:sz w:val="24"/>
          <w:szCs w:val="24"/>
        </w:rPr>
        <w:t>a</w:t>
      </w:r>
      <w:r w:rsidRPr="00F85942">
        <w:rPr>
          <w:sz w:val="24"/>
          <w:szCs w:val="24"/>
        </w:rPr>
        <w:t xml:space="preserve">me </w:t>
      </w:r>
      <w:r w:rsidRPr="00F85942">
        <w:rPr>
          <w:spacing w:val="28"/>
          <w:sz w:val="24"/>
          <w:szCs w:val="24"/>
        </w:rPr>
        <w:t xml:space="preserve"> </w:t>
      </w:r>
      <w:r w:rsidRPr="00F85942">
        <w:rPr>
          <w:sz w:val="24"/>
          <w:szCs w:val="24"/>
        </w:rPr>
        <w:t>mann</w:t>
      </w:r>
      <w:r w:rsidRPr="00F85942">
        <w:rPr>
          <w:spacing w:val="1"/>
          <w:sz w:val="24"/>
          <w:szCs w:val="24"/>
        </w:rPr>
        <w:t>e</w:t>
      </w:r>
      <w:r w:rsidRPr="00F85942">
        <w:rPr>
          <w:sz w:val="24"/>
          <w:szCs w:val="24"/>
        </w:rPr>
        <w:t xml:space="preserve">r </w:t>
      </w:r>
      <w:r w:rsidRPr="00F85942">
        <w:rPr>
          <w:spacing w:val="28"/>
          <w:sz w:val="24"/>
          <w:szCs w:val="24"/>
        </w:rPr>
        <w:t xml:space="preserve"> </w:t>
      </w:r>
      <w:r w:rsidRPr="00F85942">
        <w:rPr>
          <w:spacing w:val="-1"/>
          <w:sz w:val="24"/>
          <w:szCs w:val="24"/>
        </w:rPr>
        <w:t>a</w:t>
      </w:r>
      <w:r w:rsidRPr="00F85942">
        <w:rPr>
          <w:sz w:val="24"/>
          <w:szCs w:val="24"/>
        </w:rPr>
        <w:t xml:space="preserve">s </w:t>
      </w:r>
      <w:r w:rsidRPr="00F85942">
        <w:rPr>
          <w:spacing w:val="34"/>
          <w:sz w:val="24"/>
          <w:szCs w:val="24"/>
        </w:rPr>
        <w:t xml:space="preserve"> </w:t>
      </w:r>
      <w:r w:rsidRPr="00F85942">
        <w:rPr>
          <w:sz w:val="24"/>
          <w:szCs w:val="24"/>
        </w:rPr>
        <w:t>stru</w:t>
      </w:r>
      <w:r w:rsidRPr="00F85942">
        <w:rPr>
          <w:spacing w:val="-1"/>
          <w:sz w:val="24"/>
          <w:szCs w:val="24"/>
        </w:rPr>
        <w:t>c</w:t>
      </w:r>
      <w:r w:rsidRPr="00F85942">
        <w:rPr>
          <w:sz w:val="24"/>
          <w:szCs w:val="24"/>
        </w:rPr>
        <w:t>tu</w:t>
      </w:r>
      <w:r w:rsidRPr="00F85942">
        <w:rPr>
          <w:spacing w:val="2"/>
          <w:sz w:val="24"/>
          <w:szCs w:val="24"/>
        </w:rPr>
        <w:t>r</w:t>
      </w:r>
      <w:r w:rsidRPr="00F85942">
        <w:rPr>
          <w:spacing w:val="-1"/>
          <w:sz w:val="24"/>
          <w:szCs w:val="24"/>
        </w:rPr>
        <w:t>e</w:t>
      </w:r>
      <w:r w:rsidRPr="00F85942">
        <w:rPr>
          <w:sz w:val="24"/>
          <w:szCs w:val="24"/>
        </w:rPr>
        <w:t xml:space="preserve">s </w:t>
      </w:r>
      <w:r w:rsidRPr="00F85942">
        <w:rPr>
          <w:spacing w:val="29"/>
          <w:sz w:val="24"/>
          <w:szCs w:val="24"/>
        </w:rPr>
        <w:t xml:space="preserve"> </w:t>
      </w:r>
      <w:r w:rsidRPr="00F85942">
        <w:rPr>
          <w:sz w:val="24"/>
          <w:szCs w:val="24"/>
        </w:rPr>
        <w:t xml:space="preserve">just </w:t>
      </w:r>
      <w:r w:rsidRPr="00F85942">
        <w:rPr>
          <w:spacing w:val="30"/>
          <w:sz w:val="24"/>
          <w:szCs w:val="24"/>
        </w:rPr>
        <w:t xml:space="preserve"> </w:t>
      </w:r>
      <w:r w:rsidRPr="00F85942">
        <w:rPr>
          <w:sz w:val="24"/>
          <w:szCs w:val="24"/>
        </w:rPr>
        <w:t xml:space="preserve">the </w:t>
      </w:r>
      <w:r w:rsidRPr="00F85942">
        <w:rPr>
          <w:spacing w:val="28"/>
          <w:sz w:val="24"/>
          <w:szCs w:val="24"/>
        </w:rPr>
        <w:t xml:space="preserve"> </w:t>
      </w:r>
      <w:r w:rsidRPr="00F85942">
        <w:rPr>
          <w:sz w:val="24"/>
          <w:szCs w:val="24"/>
        </w:rPr>
        <w:t>k</w:t>
      </w:r>
      <w:r w:rsidRPr="00F85942">
        <w:rPr>
          <w:spacing w:val="4"/>
          <w:sz w:val="24"/>
          <w:szCs w:val="24"/>
        </w:rPr>
        <w:t>e</w:t>
      </w:r>
      <w:r w:rsidRPr="00F85942">
        <w:rPr>
          <w:spacing w:val="-5"/>
          <w:sz w:val="24"/>
          <w:szCs w:val="24"/>
        </w:rPr>
        <w:t>y</w:t>
      </w:r>
      <w:r w:rsidRPr="00F85942">
        <w:rPr>
          <w:sz w:val="24"/>
          <w:szCs w:val="24"/>
        </w:rPr>
        <w:t>w</w:t>
      </w:r>
      <w:r w:rsidRPr="00F85942">
        <w:rPr>
          <w:spacing w:val="2"/>
          <w:sz w:val="24"/>
          <w:szCs w:val="24"/>
        </w:rPr>
        <w:t>o</w:t>
      </w:r>
      <w:r w:rsidRPr="00F85942">
        <w:rPr>
          <w:sz w:val="24"/>
          <w:szCs w:val="24"/>
        </w:rPr>
        <w:t xml:space="preserve">rd </w:t>
      </w:r>
      <w:r w:rsidRPr="00F85942">
        <w:rPr>
          <w:spacing w:val="28"/>
          <w:sz w:val="24"/>
          <w:szCs w:val="24"/>
        </w:rPr>
        <w:t xml:space="preserve"> </w:t>
      </w:r>
      <w:r w:rsidRPr="00F85942">
        <w:rPr>
          <w:sz w:val="24"/>
          <w:szCs w:val="24"/>
        </w:rPr>
        <w:t>us</w:t>
      </w:r>
      <w:r w:rsidRPr="00F85942">
        <w:rPr>
          <w:spacing w:val="1"/>
          <w:sz w:val="24"/>
          <w:szCs w:val="24"/>
        </w:rPr>
        <w:t>e</w:t>
      </w:r>
      <w:r w:rsidRPr="00F85942">
        <w:rPr>
          <w:sz w:val="24"/>
          <w:szCs w:val="24"/>
        </w:rPr>
        <w:t xml:space="preserve">d </w:t>
      </w:r>
      <w:r w:rsidRPr="00F85942">
        <w:rPr>
          <w:spacing w:val="29"/>
          <w:sz w:val="24"/>
          <w:szCs w:val="24"/>
        </w:rPr>
        <w:t xml:space="preserve"> </w:t>
      </w:r>
      <w:r w:rsidRPr="00F85942">
        <w:rPr>
          <w:sz w:val="24"/>
          <w:szCs w:val="24"/>
        </w:rPr>
        <w:t xml:space="preserve">in </w:t>
      </w:r>
      <w:r w:rsidRPr="00F85942">
        <w:rPr>
          <w:spacing w:val="29"/>
          <w:sz w:val="24"/>
          <w:szCs w:val="24"/>
        </w:rPr>
        <w:t xml:space="preserve"> </w:t>
      </w:r>
      <w:r w:rsidRPr="00F85942">
        <w:rPr>
          <w:sz w:val="24"/>
          <w:szCs w:val="24"/>
        </w:rPr>
        <w:t>d</w:t>
      </w:r>
      <w:r w:rsidRPr="00F85942">
        <w:rPr>
          <w:spacing w:val="-1"/>
          <w:sz w:val="24"/>
          <w:szCs w:val="24"/>
        </w:rPr>
        <w:t>e</w:t>
      </w:r>
      <w:r w:rsidRPr="00F85942">
        <w:rPr>
          <w:sz w:val="24"/>
          <w:szCs w:val="24"/>
        </w:rPr>
        <w:t>fini</w:t>
      </w:r>
      <w:r w:rsidRPr="00F85942">
        <w:rPr>
          <w:spacing w:val="2"/>
          <w:sz w:val="24"/>
          <w:szCs w:val="24"/>
        </w:rPr>
        <w:t>n</w:t>
      </w:r>
      <w:r w:rsidRPr="00F85942">
        <w:rPr>
          <w:sz w:val="24"/>
          <w:szCs w:val="24"/>
        </w:rPr>
        <w:t xml:space="preserve">g </w:t>
      </w:r>
      <w:r w:rsidRPr="00F85942">
        <w:rPr>
          <w:spacing w:val="26"/>
          <w:sz w:val="24"/>
          <w:szCs w:val="24"/>
        </w:rPr>
        <w:t xml:space="preserve"> </w:t>
      </w:r>
      <w:r w:rsidRPr="00F85942">
        <w:rPr>
          <w:sz w:val="24"/>
          <w:szCs w:val="24"/>
        </w:rPr>
        <w:t>uni</w:t>
      </w:r>
      <w:r w:rsidRPr="00F85942">
        <w:rPr>
          <w:spacing w:val="3"/>
          <w:sz w:val="24"/>
          <w:szCs w:val="24"/>
        </w:rPr>
        <w:t>o</w:t>
      </w:r>
      <w:r w:rsidRPr="00F85942">
        <w:rPr>
          <w:sz w:val="24"/>
          <w:szCs w:val="24"/>
        </w:rPr>
        <w:t xml:space="preserve">n in </w:t>
      </w:r>
      <w:r w:rsidRPr="00F85942">
        <w:rPr>
          <w:b/>
          <w:spacing w:val="1"/>
          <w:sz w:val="24"/>
          <w:szCs w:val="24"/>
        </w:rPr>
        <w:t>un</w:t>
      </w:r>
      <w:r w:rsidRPr="00F85942">
        <w:rPr>
          <w:b/>
          <w:sz w:val="24"/>
          <w:szCs w:val="24"/>
        </w:rPr>
        <w:t>i</w:t>
      </w:r>
      <w:r w:rsidRPr="00F85942">
        <w:rPr>
          <w:b/>
          <w:spacing w:val="-2"/>
          <w:sz w:val="24"/>
          <w:szCs w:val="24"/>
        </w:rPr>
        <w:t>o</w:t>
      </w:r>
      <w:r w:rsidRPr="00F85942">
        <w:rPr>
          <w:b/>
          <w:sz w:val="24"/>
          <w:szCs w:val="24"/>
        </w:rPr>
        <w:t>n</w:t>
      </w:r>
      <w:r w:rsidRPr="00F85942">
        <w:rPr>
          <w:b/>
          <w:spacing w:val="1"/>
          <w:sz w:val="24"/>
          <w:szCs w:val="24"/>
        </w:rPr>
        <w:t xml:space="preserve"> </w:t>
      </w:r>
      <w:r w:rsidRPr="00F85942">
        <w:rPr>
          <w:sz w:val="24"/>
          <w:szCs w:val="24"/>
        </w:rPr>
        <w:t>wh</w:t>
      </w:r>
      <w:r w:rsidRPr="00F85942">
        <w:rPr>
          <w:spacing w:val="-1"/>
          <w:sz w:val="24"/>
          <w:szCs w:val="24"/>
        </w:rPr>
        <w:t>e</w:t>
      </w:r>
      <w:r w:rsidRPr="00F85942">
        <w:rPr>
          <w:sz w:val="24"/>
          <w:szCs w:val="24"/>
        </w:rPr>
        <w:t>re</w:t>
      </w:r>
      <w:r w:rsidRPr="00F85942">
        <w:rPr>
          <w:spacing w:val="-2"/>
          <w:sz w:val="24"/>
          <w:szCs w:val="24"/>
        </w:rPr>
        <w:t xml:space="preserve"> </w:t>
      </w:r>
      <w:r w:rsidRPr="00F85942">
        <w:rPr>
          <w:sz w:val="24"/>
          <w:szCs w:val="24"/>
        </w:rPr>
        <w:t>k</w:t>
      </w:r>
      <w:r w:rsidRPr="00F85942">
        <w:rPr>
          <w:spacing w:val="4"/>
          <w:sz w:val="24"/>
          <w:szCs w:val="24"/>
        </w:rPr>
        <w:t>e</w:t>
      </w:r>
      <w:r w:rsidRPr="00F85942">
        <w:rPr>
          <w:spacing w:val="-5"/>
          <w:sz w:val="24"/>
          <w:szCs w:val="24"/>
        </w:rPr>
        <w:t>y</w:t>
      </w:r>
      <w:r w:rsidRPr="00F85942">
        <w:rPr>
          <w:sz w:val="24"/>
          <w:szCs w:val="24"/>
        </w:rPr>
        <w:t>w</w:t>
      </w:r>
      <w:r w:rsidRPr="00F85942">
        <w:rPr>
          <w:spacing w:val="2"/>
          <w:sz w:val="24"/>
          <w:szCs w:val="24"/>
        </w:rPr>
        <w:t>o</w:t>
      </w:r>
      <w:r w:rsidRPr="00F85942">
        <w:rPr>
          <w:sz w:val="24"/>
          <w:szCs w:val="24"/>
        </w:rPr>
        <w:t>rd</w:t>
      </w:r>
      <w:r w:rsidRPr="00F85942">
        <w:rPr>
          <w:spacing w:val="1"/>
          <w:sz w:val="24"/>
          <w:szCs w:val="24"/>
        </w:rPr>
        <w:t xml:space="preserve"> </w:t>
      </w:r>
      <w:r w:rsidRPr="00F85942">
        <w:rPr>
          <w:sz w:val="24"/>
          <w:szCs w:val="24"/>
        </w:rPr>
        <w:t>used</w:t>
      </w:r>
      <w:r w:rsidRPr="00F85942">
        <w:rPr>
          <w:spacing w:val="-1"/>
          <w:sz w:val="24"/>
          <w:szCs w:val="24"/>
        </w:rPr>
        <w:t xml:space="preserve"> </w:t>
      </w:r>
      <w:r w:rsidRPr="00F85942">
        <w:rPr>
          <w:sz w:val="24"/>
          <w:szCs w:val="24"/>
        </w:rPr>
        <w:t>in de</w:t>
      </w:r>
      <w:r w:rsidRPr="00F85942">
        <w:rPr>
          <w:spacing w:val="-1"/>
          <w:sz w:val="24"/>
          <w:szCs w:val="24"/>
        </w:rPr>
        <w:t>f</w:t>
      </w:r>
      <w:r w:rsidRPr="00F85942">
        <w:rPr>
          <w:sz w:val="24"/>
          <w:szCs w:val="24"/>
        </w:rPr>
        <w:t>in</w:t>
      </w:r>
      <w:r w:rsidRPr="00F85942">
        <w:rPr>
          <w:spacing w:val="1"/>
          <w:sz w:val="24"/>
          <w:szCs w:val="24"/>
        </w:rPr>
        <w:t>i</w:t>
      </w:r>
      <w:r w:rsidRPr="00F85942">
        <w:rPr>
          <w:sz w:val="24"/>
          <w:szCs w:val="24"/>
        </w:rPr>
        <w:t>ng</w:t>
      </w:r>
      <w:r w:rsidRPr="00F85942">
        <w:rPr>
          <w:spacing w:val="-2"/>
          <w:sz w:val="24"/>
          <w:szCs w:val="24"/>
        </w:rPr>
        <w:t xml:space="preserve"> </w:t>
      </w:r>
      <w:r w:rsidRPr="00F85942">
        <w:rPr>
          <w:sz w:val="24"/>
          <w:szCs w:val="24"/>
        </w:rPr>
        <w:t>str</w:t>
      </w:r>
      <w:r w:rsidRPr="00F85942">
        <w:rPr>
          <w:spacing w:val="2"/>
          <w:sz w:val="24"/>
          <w:szCs w:val="24"/>
        </w:rPr>
        <w:t>u</w:t>
      </w:r>
      <w:r w:rsidRPr="00F85942">
        <w:rPr>
          <w:spacing w:val="-1"/>
          <w:sz w:val="24"/>
          <w:szCs w:val="24"/>
        </w:rPr>
        <w:t>c</w:t>
      </w:r>
      <w:r w:rsidRPr="00F85942">
        <w:rPr>
          <w:sz w:val="24"/>
          <w:szCs w:val="24"/>
        </w:rPr>
        <w:t>ture</w:t>
      </w:r>
      <w:r w:rsidRPr="00F85942">
        <w:rPr>
          <w:spacing w:val="1"/>
          <w:sz w:val="24"/>
          <w:szCs w:val="24"/>
        </w:rPr>
        <w:t xml:space="preserve"> </w:t>
      </w:r>
      <w:r w:rsidRPr="00F85942">
        <w:rPr>
          <w:sz w:val="24"/>
          <w:szCs w:val="24"/>
        </w:rPr>
        <w:t>w</w:t>
      </w:r>
      <w:r w:rsidRPr="00F85942">
        <w:rPr>
          <w:spacing w:val="-1"/>
          <w:sz w:val="24"/>
          <w:szCs w:val="24"/>
        </w:rPr>
        <w:t>a</w:t>
      </w:r>
      <w:r w:rsidRPr="00F85942">
        <w:rPr>
          <w:sz w:val="24"/>
          <w:szCs w:val="24"/>
        </w:rPr>
        <w:t>s</w:t>
      </w:r>
      <w:r w:rsidRPr="00F85942">
        <w:rPr>
          <w:spacing w:val="3"/>
          <w:sz w:val="24"/>
          <w:szCs w:val="24"/>
        </w:rPr>
        <w:t xml:space="preserve"> </w:t>
      </w:r>
      <w:r w:rsidRPr="00F85942">
        <w:rPr>
          <w:b/>
          <w:sz w:val="24"/>
          <w:szCs w:val="24"/>
        </w:rPr>
        <w:t>st</w:t>
      </w:r>
      <w:r w:rsidRPr="00F85942">
        <w:rPr>
          <w:b/>
          <w:spacing w:val="-1"/>
          <w:sz w:val="24"/>
          <w:szCs w:val="24"/>
        </w:rPr>
        <w:t>r</w:t>
      </w:r>
      <w:r w:rsidRPr="00F85942">
        <w:rPr>
          <w:b/>
          <w:spacing w:val="1"/>
          <w:sz w:val="24"/>
          <w:szCs w:val="24"/>
        </w:rPr>
        <w:t>u</w:t>
      </w:r>
      <w:r w:rsidRPr="00F85942">
        <w:rPr>
          <w:b/>
          <w:spacing w:val="-1"/>
          <w:sz w:val="24"/>
          <w:szCs w:val="24"/>
        </w:rPr>
        <w:t>c</w:t>
      </w:r>
      <w:r w:rsidRPr="00F85942">
        <w:rPr>
          <w:b/>
          <w:sz w:val="24"/>
          <w:szCs w:val="24"/>
        </w:rPr>
        <w:t>t.</w:t>
      </w:r>
    </w:p>
    <w:p w14:paraId="67A4026A" w14:textId="77777777" w:rsidR="00BD33F8" w:rsidRPr="00F85942" w:rsidRDefault="00A51A16">
      <w:pPr>
        <w:spacing w:before="16"/>
        <w:ind w:left="100" w:right="8126"/>
        <w:jc w:val="both"/>
        <w:rPr>
          <w:rFonts w:eastAsia="Courier New"/>
          <w:sz w:val="22"/>
          <w:szCs w:val="22"/>
        </w:rPr>
      </w:pPr>
      <w:r w:rsidRPr="00F85942">
        <w:rPr>
          <w:rFonts w:eastAsia="Courier New"/>
          <w:sz w:val="22"/>
          <w:szCs w:val="22"/>
        </w:rPr>
        <w:t>union car{</w:t>
      </w:r>
    </w:p>
    <w:p w14:paraId="19FD9A17" w14:textId="77777777" w:rsidR="00BD33F8" w:rsidRPr="00F85942" w:rsidRDefault="00BD33F8">
      <w:pPr>
        <w:spacing w:before="3" w:line="120" w:lineRule="exact"/>
        <w:rPr>
          <w:sz w:val="12"/>
          <w:szCs w:val="12"/>
        </w:rPr>
      </w:pPr>
    </w:p>
    <w:p w14:paraId="310D2851" w14:textId="77777777" w:rsidR="00BD33F8" w:rsidRPr="00F85942" w:rsidRDefault="00A51A16">
      <w:pPr>
        <w:ind w:left="364"/>
        <w:rPr>
          <w:rFonts w:eastAsia="Courier New"/>
          <w:sz w:val="22"/>
          <w:szCs w:val="22"/>
        </w:rPr>
      </w:pPr>
      <w:r w:rsidRPr="00F85942">
        <w:rPr>
          <w:rFonts w:eastAsia="Courier New"/>
          <w:sz w:val="22"/>
          <w:szCs w:val="22"/>
        </w:rPr>
        <w:t>char name[50];</w:t>
      </w:r>
    </w:p>
    <w:p w14:paraId="60D07B99" w14:textId="77777777" w:rsidR="00BD33F8" w:rsidRPr="00F85942" w:rsidRDefault="00BD33F8">
      <w:pPr>
        <w:spacing w:before="5" w:line="120" w:lineRule="exact"/>
        <w:rPr>
          <w:sz w:val="12"/>
          <w:szCs w:val="12"/>
        </w:rPr>
      </w:pPr>
    </w:p>
    <w:p w14:paraId="3922840F" w14:textId="77777777" w:rsidR="00BD33F8" w:rsidRPr="00F85942" w:rsidRDefault="00436C8E">
      <w:pPr>
        <w:ind w:left="364"/>
        <w:rPr>
          <w:rFonts w:eastAsia="Courier New"/>
          <w:sz w:val="22"/>
          <w:szCs w:val="22"/>
        </w:rPr>
      </w:pPr>
      <w:r>
        <w:pict w14:anchorId="4DC26E83">
          <v:group id="_x0000_s1226" style="position:absolute;left:0;text-align:left;margin-left:70.1pt;margin-top:-38pt;width:471.95pt;height:75.8pt;z-index:-10518;mso-position-horizontal-relative:page" coordorigin="1402,-760" coordsize="9439,1516">
            <v:shape id="_x0000_s1230" style="position:absolute;left:1412;top:-750;width:9419;height:372" coordorigin="1412,-750" coordsize="9419,372" path="m1412,-378r9419,l10831,-750r-9419,l1412,-378xe" fillcolor="#e7ebf0" stroked="f">
              <v:path arrowok="t"/>
            </v:shape>
            <v:shape id="_x0000_s1229" style="position:absolute;left:1412;top:-378;width:9419;height:374" coordorigin="1412,-378" coordsize="9419,374" path="m1412,-4r9419,l10831,-378r-9419,l1412,-4xe" fillcolor="#e7ebf0" stroked="f">
              <v:path arrowok="t"/>
            </v:shape>
            <v:shape id="_x0000_s1228" style="position:absolute;left:1412;top:-4;width:9419;height:375" coordorigin="1412,-4" coordsize="9419,375" path="m1412,371r9419,l10831,-4r-9419,l1412,371xe" fillcolor="#e7ebf0" stroked="f">
              <v:path arrowok="t"/>
            </v:shape>
            <v:shape id="_x0000_s1227" style="position:absolute;left:1412;top:371;width:9419;height:374" coordorigin="1412,371" coordsize="9419,374" path="m1412,745r9419,l10831,371r-9419,l1412,745xe" fillcolor="#e7ebf0" stroked="f">
              <v:path arrowok="t"/>
            </v:shape>
            <w10:wrap anchorx="page"/>
          </v:group>
        </w:pict>
      </w:r>
      <w:r w:rsidR="00A51A16" w:rsidRPr="00F85942">
        <w:rPr>
          <w:rFonts w:eastAsia="Courier New"/>
          <w:sz w:val="22"/>
          <w:szCs w:val="22"/>
        </w:rPr>
        <w:t>int price;</w:t>
      </w:r>
    </w:p>
    <w:p w14:paraId="7C31075E" w14:textId="77777777" w:rsidR="00BD33F8" w:rsidRPr="00F85942" w:rsidRDefault="00BD33F8">
      <w:pPr>
        <w:spacing w:before="6" w:line="120" w:lineRule="exact"/>
        <w:rPr>
          <w:sz w:val="12"/>
          <w:szCs w:val="12"/>
        </w:rPr>
      </w:pPr>
    </w:p>
    <w:p w14:paraId="7FF48BC5" w14:textId="77777777" w:rsidR="00BD33F8" w:rsidRPr="00F85942" w:rsidRDefault="00A51A16">
      <w:pPr>
        <w:ind w:left="100" w:right="9182"/>
        <w:jc w:val="both"/>
        <w:rPr>
          <w:rFonts w:eastAsia="Courier New"/>
          <w:sz w:val="22"/>
          <w:szCs w:val="22"/>
        </w:rPr>
      </w:pPr>
      <w:r w:rsidRPr="00F85942">
        <w:rPr>
          <w:rFonts w:eastAsia="Courier New"/>
          <w:sz w:val="22"/>
          <w:szCs w:val="22"/>
        </w:rPr>
        <w:t>};</w:t>
      </w:r>
    </w:p>
    <w:p w14:paraId="63A2F0B0" w14:textId="77777777" w:rsidR="00BD33F8" w:rsidRPr="00F85942" w:rsidRDefault="00BD33F8">
      <w:pPr>
        <w:spacing w:before="5" w:line="100" w:lineRule="exact"/>
        <w:rPr>
          <w:sz w:val="11"/>
          <w:szCs w:val="11"/>
        </w:rPr>
      </w:pPr>
    </w:p>
    <w:p w14:paraId="7CF86DF8" w14:textId="77777777" w:rsidR="00BD33F8" w:rsidRPr="00F85942" w:rsidRDefault="00A51A16">
      <w:pPr>
        <w:ind w:left="100" w:right="2681"/>
        <w:jc w:val="both"/>
        <w:rPr>
          <w:sz w:val="24"/>
          <w:szCs w:val="24"/>
        </w:rPr>
      </w:pPr>
      <w:r w:rsidRPr="00F85942">
        <w:rPr>
          <w:sz w:val="24"/>
          <w:szCs w:val="24"/>
        </w:rPr>
        <w:t>Union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 xml:space="preserve">bles </w:t>
      </w:r>
      <w:r w:rsidRPr="00F85942">
        <w:rPr>
          <w:spacing w:val="1"/>
          <w:sz w:val="24"/>
          <w:szCs w:val="24"/>
        </w:rPr>
        <w:t>c</w:t>
      </w:r>
      <w:r w:rsidRPr="00F85942">
        <w:rPr>
          <w:spacing w:val="-1"/>
          <w:sz w:val="24"/>
          <w:szCs w:val="24"/>
        </w:rPr>
        <w:t>a</w:t>
      </w:r>
      <w:r w:rsidRPr="00F85942">
        <w:rPr>
          <w:sz w:val="24"/>
          <w:szCs w:val="24"/>
        </w:rPr>
        <w:t>n be</w:t>
      </w:r>
      <w:r w:rsidRPr="00F85942">
        <w:rPr>
          <w:spacing w:val="1"/>
          <w:sz w:val="24"/>
          <w:szCs w:val="24"/>
        </w:rPr>
        <w:t xml:space="preserve"> </w:t>
      </w:r>
      <w:r w:rsidRPr="00F85942">
        <w:rPr>
          <w:spacing w:val="-1"/>
          <w:sz w:val="24"/>
          <w:szCs w:val="24"/>
        </w:rPr>
        <w:t>c</w:t>
      </w:r>
      <w:r w:rsidRPr="00F85942">
        <w:rPr>
          <w:spacing w:val="1"/>
          <w:sz w:val="24"/>
          <w:szCs w:val="24"/>
        </w:rPr>
        <w:t>r</w:t>
      </w:r>
      <w:r w:rsidRPr="00F85942">
        <w:rPr>
          <w:spacing w:val="-1"/>
          <w:sz w:val="24"/>
          <w:szCs w:val="24"/>
        </w:rPr>
        <w:t>ea</w:t>
      </w:r>
      <w:r w:rsidRPr="00F85942">
        <w:rPr>
          <w:sz w:val="24"/>
          <w:szCs w:val="24"/>
        </w:rPr>
        <w:t>ted in sim</w:t>
      </w:r>
      <w:r w:rsidRPr="00F85942">
        <w:rPr>
          <w:spacing w:val="1"/>
          <w:sz w:val="24"/>
          <w:szCs w:val="24"/>
        </w:rPr>
        <w:t>i</w:t>
      </w:r>
      <w:r w:rsidRPr="00F85942">
        <w:rPr>
          <w:sz w:val="24"/>
          <w:szCs w:val="24"/>
        </w:rPr>
        <w:t>lar</w:t>
      </w:r>
      <w:r w:rsidRPr="00F85942">
        <w:rPr>
          <w:spacing w:val="-1"/>
          <w:sz w:val="24"/>
          <w:szCs w:val="24"/>
        </w:rPr>
        <w:t xml:space="preserve"> </w:t>
      </w:r>
      <w:r w:rsidRPr="00F85942">
        <w:rPr>
          <w:sz w:val="24"/>
          <w:szCs w:val="24"/>
        </w:rPr>
        <w:t>mann</w:t>
      </w:r>
      <w:r w:rsidRPr="00F85942">
        <w:rPr>
          <w:spacing w:val="-1"/>
          <w:sz w:val="24"/>
          <w:szCs w:val="24"/>
        </w:rPr>
        <w:t>e</w:t>
      </w:r>
      <w:r w:rsidRPr="00F85942">
        <w:rPr>
          <w:sz w:val="24"/>
          <w:szCs w:val="24"/>
        </w:rPr>
        <w:t>r</w:t>
      </w:r>
      <w:r w:rsidRPr="00F85942">
        <w:rPr>
          <w:spacing w:val="1"/>
          <w:sz w:val="24"/>
          <w:szCs w:val="24"/>
        </w:rPr>
        <w:t xml:space="preserve"> a</w:t>
      </w:r>
      <w:r w:rsidRPr="00F85942">
        <w:rPr>
          <w:sz w:val="24"/>
          <w:szCs w:val="24"/>
        </w:rPr>
        <w:t>s s</w:t>
      </w:r>
      <w:r w:rsidRPr="00F85942">
        <w:rPr>
          <w:spacing w:val="1"/>
          <w:sz w:val="24"/>
          <w:szCs w:val="24"/>
        </w:rPr>
        <w:t>t</w:t>
      </w:r>
      <w:r w:rsidRPr="00F85942">
        <w:rPr>
          <w:sz w:val="24"/>
          <w:szCs w:val="24"/>
        </w:rPr>
        <w:t>ru</w:t>
      </w:r>
      <w:r w:rsidRPr="00F85942">
        <w:rPr>
          <w:spacing w:val="-2"/>
          <w:sz w:val="24"/>
          <w:szCs w:val="24"/>
        </w:rPr>
        <w:t>c</w:t>
      </w:r>
      <w:r w:rsidRPr="00F85942">
        <w:rPr>
          <w:sz w:val="24"/>
          <w:szCs w:val="24"/>
        </w:rPr>
        <w:t>ture</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r</w:t>
      </w:r>
      <w:r w:rsidRPr="00F85942">
        <w:rPr>
          <w:spacing w:val="2"/>
          <w:sz w:val="24"/>
          <w:szCs w:val="24"/>
        </w:rPr>
        <w:t>i</w:t>
      </w:r>
      <w:r w:rsidRPr="00F85942">
        <w:rPr>
          <w:spacing w:val="-1"/>
          <w:sz w:val="24"/>
          <w:szCs w:val="24"/>
        </w:rPr>
        <w:t>a</w:t>
      </w:r>
      <w:r w:rsidRPr="00F85942">
        <w:rPr>
          <w:sz w:val="24"/>
          <w:szCs w:val="24"/>
        </w:rPr>
        <w:t>ble.</w:t>
      </w:r>
    </w:p>
    <w:p w14:paraId="619FC1B9" w14:textId="77777777" w:rsidR="00BD33F8" w:rsidRPr="00F85942" w:rsidRDefault="00BD33F8">
      <w:pPr>
        <w:spacing w:before="7" w:line="140" w:lineRule="exact"/>
        <w:rPr>
          <w:sz w:val="14"/>
          <w:szCs w:val="14"/>
        </w:rPr>
      </w:pPr>
    </w:p>
    <w:p w14:paraId="48D7AF26" w14:textId="77777777" w:rsidR="00BD33F8" w:rsidRPr="00F85942" w:rsidRDefault="00A51A16">
      <w:pPr>
        <w:ind w:left="100" w:right="8126"/>
        <w:jc w:val="both"/>
        <w:rPr>
          <w:rFonts w:eastAsia="Courier New"/>
          <w:sz w:val="22"/>
          <w:szCs w:val="22"/>
        </w:rPr>
      </w:pPr>
      <w:r w:rsidRPr="00F85942">
        <w:rPr>
          <w:rFonts w:eastAsia="Courier New"/>
          <w:sz w:val="22"/>
          <w:szCs w:val="22"/>
        </w:rPr>
        <w:t>union car{</w:t>
      </w:r>
    </w:p>
    <w:p w14:paraId="15670F96" w14:textId="77777777" w:rsidR="00BD33F8" w:rsidRPr="00F85942" w:rsidRDefault="00BD33F8">
      <w:pPr>
        <w:spacing w:before="5" w:line="120" w:lineRule="exact"/>
        <w:rPr>
          <w:sz w:val="12"/>
          <w:szCs w:val="12"/>
        </w:rPr>
      </w:pPr>
    </w:p>
    <w:p w14:paraId="2DCDAB9C" w14:textId="77777777" w:rsidR="00BD33F8" w:rsidRPr="00F85942" w:rsidRDefault="00A51A16">
      <w:pPr>
        <w:ind w:left="364"/>
        <w:rPr>
          <w:rFonts w:eastAsia="Courier New"/>
          <w:sz w:val="22"/>
          <w:szCs w:val="22"/>
        </w:rPr>
      </w:pPr>
      <w:r w:rsidRPr="00F85942">
        <w:rPr>
          <w:rFonts w:eastAsia="Courier New"/>
          <w:sz w:val="22"/>
          <w:szCs w:val="22"/>
        </w:rPr>
        <w:t>char name[50];</w:t>
      </w:r>
    </w:p>
    <w:p w14:paraId="463D4967" w14:textId="77777777" w:rsidR="00BD33F8" w:rsidRPr="00F85942" w:rsidRDefault="00BD33F8">
      <w:pPr>
        <w:spacing w:before="5" w:line="120" w:lineRule="exact"/>
        <w:rPr>
          <w:sz w:val="12"/>
          <w:szCs w:val="12"/>
        </w:rPr>
      </w:pPr>
    </w:p>
    <w:p w14:paraId="3835C411" w14:textId="77777777" w:rsidR="00BD33F8" w:rsidRPr="00F85942" w:rsidRDefault="00436C8E">
      <w:pPr>
        <w:ind w:left="364"/>
        <w:rPr>
          <w:rFonts w:eastAsia="Courier New"/>
          <w:sz w:val="22"/>
          <w:szCs w:val="22"/>
        </w:rPr>
      </w:pPr>
      <w:r>
        <w:pict w14:anchorId="37168177">
          <v:group id="_x0000_s1221" style="position:absolute;left:0;text-align:left;margin-left:70.1pt;margin-top:-38.15pt;width:471.95pt;height:75.75pt;z-index:-10517;mso-position-horizontal-relative:page" coordorigin="1402,-763" coordsize="9439,1515">
            <v:shape id="_x0000_s1225" style="position:absolute;left:1412;top:-753;width:9419;height:374" coordorigin="1412,-753" coordsize="9419,374" path="m1412,-378r9419,l10831,-753r-9419,l1412,-378xe" fillcolor="#e7ebf0" stroked="f">
              <v:path arrowok="t"/>
            </v:shape>
            <v:shape id="_x0000_s1224" style="position:absolute;left:1412;top:-378;width:9419;height:374" coordorigin="1412,-378" coordsize="9419,374" path="m1412,-4r9419,l10831,-378r-9419,l1412,-4xe" fillcolor="#e7ebf0" stroked="f">
              <v:path arrowok="t"/>
            </v:shape>
            <v:shape id="_x0000_s1223" style="position:absolute;left:1412;top:-4;width:9419;height:374" coordorigin="1412,-4" coordsize="9419,374" path="m1412,370r9419,l10831,-4r-9419,l1412,370xe" fillcolor="#e7ebf0" stroked="f">
              <v:path arrowok="t"/>
            </v:shape>
            <v:shape id="_x0000_s1222" style="position:absolute;left:1412;top:370;width:9419;height:372" coordorigin="1412,370" coordsize="9419,372" path="m1412,742r9419,l10831,370r-9419,l1412,742xe" fillcolor="#e7ebf0" stroked="f">
              <v:path arrowok="t"/>
            </v:shape>
            <w10:wrap anchorx="page"/>
          </v:group>
        </w:pict>
      </w:r>
      <w:r w:rsidR="00A51A16" w:rsidRPr="00F85942">
        <w:rPr>
          <w:rFonts w:eastAsia="Courier New"/>
          <w:sz w:val="22"/>
          <w:szCs w:val="22"/>
        </w:rPr>
        <w:t>int price;</w:t>
      </w:r>
    </w:p>
    <w:p w14:paraId="01AF9D3E" w14:textId="77777777" w:rsidR="00BD33F8" w:rsidRPr="00F85942" w:rsidRDefault="00BD33F8">
      <w:pPr>
        <w:spacing w:before="5" w:line="120" w:lineRule="exact"/>
        <w:rPr>
          <w:sz w:val="12"/>
          <w:szCs w:val="12"/>
        </w:rPr>
      </w:pPr>
    </w:p>
    <w:p w14:paraId="492FF790" w14:textId="77777777" w:rsidR="00BD33F8" w:rsidRPr="00F85942" w:rsidRDefault="00A51A16">
      <w:pPr>
        <w:ind w:left="100" w:right="7730"/>
        <w:jc w:val="both"/>
        <w:rPr>
          <w:rFonts w:eastAsia="Courier New"/>
          <w:sz w:val="22"/>
          <w:szCs w:val="22"/>
        </w:rPr>
        <w:sectPr w:rsidR="00BD33F8" w:rsidRPr="00F85942">
          <w:pgSz w:w="12240" w:h="15840"/>
          <w:pgMar w:top="1360" w:right="1320" w:bottom="280" w:left="1340" w:header="0" w:footer="1015" w:gutter="0"/>
          <w:cols w:space="720"/>
        </w:sectPr>
      </w:pPr>
      <w:r w:rsidRPr="00F85942">
        <w:rPr>
          <w:rFonts w:eastAsia="Courier New"/>
          <w:sz w:val="22"/>
          <w:szCs w:val="22"/>
        </w:rPr>
        <w:t>}c1, c2, *c3;</w:t>
      </w:r>
    </w:p>
    <w:p w14:paraId="50393751" w14:textId="77777777" w:rsidR="00BD33F8" w:rsidRPr="00F85942" w:rsidRDefault="00436C8E">
      <w:pPr>
        <w:spacing w:before="20" w:line="280" w:lineRule="exact"/>
        <w:rPr>
          <w:sz w:val="28"/>
          <w:szCs w:val="28"/>
        </w:rPr>
      </w:pPr>
      <w:r>
        <w:lastRenderedPageBreak/>
        <w:pict w14:anchorId="75717EF4">
          <v:group id="_x0000_s1212" style="position:absolute;margin-left:70.1pt;margin-top:71.5pt;width:471.95pt;height:150.55pt;z-index:-10516;mso-position-horizontal-relative:page;mso-position-vertical-relative:page" coordorigin="1402,1430" coordsize="9439,3011">
            <v:shape id="_x0000_s1220" style="position:absolute;left:1412;top:1440;width:9419;height:375" coordorigin="1412,1440" coordsize="9419,375" path="m1412,1815r9419,l10831,1440r-9419,l1412,1815xe" fillcolor="#e7ebf0" stroked="f">
              <v:path arrowok="t"/>
            </v:shape>
            <v:shape id="_x0000_s1219" style="position:absolute;left:1412;top:1815;width:9419;height:374" coordorigin="1412,1815" coordsize="9419,374" path="m1412,2189r9419,l10831,1815r-9419,l1412,2189xe" fillcolor="#e7ebf0" stroked="f">
              <v:path arrowok="t"/>
            </v:shape>
            <v:shape id="_x0000_s1218" style="position:absolute;left:1412;top:2189;width:9419;height:372" coordorigin="1412,2189" coordsize="9419,372" path="m1412,2561r9419,l10831,2189r-9419,l1412,2561xe" fillcolor="#e7ebf0" stroked="f">
              <v:path arrowok="t"/>
            </v:shape>
            <v:shape id="_x0000_s1217" style="position:absolute;left:1412;top:2561;width:9419;height:374" coordorigin="1412,2561" coordsize="9419,374" path="m1412,2936r9419,l10831,2561r-9419,l1412,2936xe" fillcolor="#e7ebf0" stroked="f">
              <v:path arrowok="t"/>
            </v:shape>
            <v:shape id="_x0000_s1216" style="position:absolute;left:1412;top:2936;width:9419;height:374" coordorigin="1412,2936" coordsize="9419,374" path="m1412,3310r9419,l10831,2936r-9419,l1412,3310xe" fillcolor="#e7ebf0" stroked="f">
              <v:path arrowok="t"/>
            </v:shape>
            <v:shape id="_x0000_s1215" style="position:absolute;left:1412;top:3310;width:9419;height:374" coordorigin="1412,3310" coordsize="9419,374" path="m1412,3684r9419,l10831,3310r-9419,l1412,3684xe" fillcolor="#e7ebf0" stroked="f">
              <v:path arrowok="t"/>
            </v:shape>
            <v:shape id="_x0000_s1214" style="position:absolute;left:1412;top:3684;width:9419;height:372" coordorigin="1412,3684" coordsize="9419,372" path="m1412,4056r9419,l10831,3684r-9419,l1412,4056xe" fillcolor="#e7ebf0" stroked="f">
              <v:path arrowok="t"/>
            </v:shape>
            <v:shape id="_x0000_s1213" style="position:absolute;left:1412;top:4056;width:9419;height:374" coordorigin="1412,4056" coordsize="9419,374" path="m1412,4431r9419,l10831,4056r-9419,l1412,4431xe" fillcolor="#e7ebf0" stroked="f">
              <v:path arrowok="t"/>
            </v:shape>
            <w10:wrap anchorx="page" anchory="page"/>
          </v:group>
        </w:pict>
      </w:r>
    </w:p>
    <w:p w14:paraId="3E0BED67" w14:textId="77777777" w:rsidR="00BD33F8" w:rsidRPr="00F85942" w:rsidRDefault="00A51A16">
      <w:pPr>
        <w:spacing w:before="39" w:line="240" w:lineRule="exact"/>
        <w:ind w:left="100"/>
        <w:rPr>
          <w:rFonts w:eastAsia="Courier New"/>
          <w:sz w:val="22"/>
          <w:szCs w:val="22"/>
        </w:rPr>
      </w:pPr>
      <w:r w:rsidRPr="00F85942">
        <w:rPr>
          <w:rFonts w:eastAsia="Courier New"/>
          <w:position w:val="1"/>
          <w:sz w:val="22"/>
          <w:szCs w:val="22"/>
        </w:rPr>
        <w:t>OR;</w:t>
      </w:r>
    </w:p>
    <w:p w14:paraId="6A9F4D20" w14:textId="77777777" w:rsidR="00BD33F8" w:rsidRPr="00F85942" w:rsidRDefault="00BD33F8">
      <w:pPr>
        <w:spacing w:line="200" w:lineRule="exact"/>
      </w:pPr>
    </w:p>
    <w:p w14:paraId="7C5EB41D" w14:textId="77777777" w:rsidR="00BD33F8" w:rsidRPr="00F85942" w:rsidRDefault="00BD33F8">
      <w:pPr>
        <w:spacing w:before="6" w:line="260" w:lineRule="exact"/>
        <w:rPr>
          <w:sz w:val="26"/>
          <w:szCs w:val="26"/>
        </w:rPr>
      </w:pPr>
    </w:p>
    <w:p w14:paraId="5830C787" w14:textId="77777777" w:rsidR="00BD33F8" w:rsidRPr="00F85942" w:rsidRDefault="00A51A16">
      <w:pPr>
        <w:spacing w:before="39"/>
        <w:ind w:left="100" w:right="8126"/>
        <w:jc w:val="both"/>
        <w:rPr>
          <w:rFonts w:eastAsia="Courier New"/>
          <w:sz w:val="22"/>
          <w:szCs w:val="22"/>
        </w:rPr>
      </w:pPr>
      <w:r w:rsidRPr="00F85942">
        <w:rPr>
          <w:rFonts w:eastAsia="Courier New"/>
          <w:sz w:val="22"/>
          <w:szCs w:val="22"/>
        </w:rPr>
        <w:t>union car{</w:t>
      </w:r>
    </w:p>
    <w:p w14:paraId="62635DC8" w14:textId="77777777" w:rsidR="00BD33F8" w:rsidRPr="00F85942" w:rsidRDefault="00BD33F8">
      <w:pPr>
        <w:spacing w:before="5" w:line="120" w:lineRule="exact"/>
        <w:rPr>
          <w:sz w:val="12"/>
          <w:szCs w:val="12"/>
        </w:rPr>
      </w:pPr>
    </w:p>
    <w:p w14:paraId="1911B666" w14:textId="77777777" w:rsidR="00BD33F8" w:rsidRPr="00F85942" w:rsidRDefault="00A51A16">
      <w:pPr>
        <w:ind w:left="364"/>
        <w:rPr>
          <w:rFonts w:eastAsia="Courier New"/>
          <w:sz w:val="22"/>
          <w:szCs w:val="22"/>
        </w:rPr>
      </w:pPr>
      <w:r w:rsidRPr="00F85942">
        <w:rPr>
          <w:rFonts w:eastAsia="Courier New"/>
          <w:sz w:val="22"/>
          <w:szCs w:val="22"/>
        </w:rPr>
        <w:t>char name[50];</w:t>
      </w:r>
    </w:p>
    <w:p w14:paraId="578F1A61" w14:textId="77777777" w:rsidR="00BD33F8" w:rsidRPr="00F85942" w:rsidRDefault="00BD33F8">
      <w:pPr>
        <w:spacing w:before="5" w:line="120" w:lineRule="exact"/>
        <w:rPr>
          <w:sz w:val="12"/>
          <w:szCs w:val="12"/>
        </w:rPr>
      </w:pPr>
    </w:p>
    <w:p w14:paraId="27F3E557" w14:textId="77777777" w:rsidR="00BD33F8" w:rsidRPr="00F85942" w:rsidRDefault="00A51A16">
      <w:pPr>
        <w:ind w:left="364"/>
        <w:rPr>
          <w:rFonts w:eastAsia="Courier New"/>
          <w:sz w:val="22"/>
          <w:szCs w:val="22"/>
        </w:rPr>
      </w:pPr>
      <w:r w:rsidRPr="00F85942">
        <w:rPr>
          <w:rFonts w:eastAsia="Courier New"/>
          <w:sz w:val="22"/>
          <w:szCs w:val="22"/>
        </w:rPr>
        <w:t>int price;</w:t>
      </w:r>
    </w:p>
    <w:p w14:paraId="52B1F5DF" w14:textId="77777777" w:rsidR="00BD33F8" w:rsidRPr="00F85942" w:rsidRDefault="00BD33F8">
      <w:pPr>
        <w:spacing w:before="5" w:line="120" w:lineRule="exact"/>
        <w:rPr>
          <w:sz w:val="12"/>
          <w:szCs w:val="12"/>
        </w:rPr>
      </w:pPr>
    </w:p>
    <w:p w14:paraId="10325FDB" w14:textId="77777777" w:rsidR="00BD33F8" w:rsidRPr="00F85942" w:rsidRDefault="00A51A16">
      <w:pPr>
        <w:ind w:left="100" w:right="9182"/>
        <w:jc w:val="both"/>
        <w:rPr>
          <w:rFonts w:eastAsia="Courier New"/>
          <w:sz w:val="22"/>
          <w:szCs w:val="22"/>
        </w:rPr>
      </w:pPr>
      <w:r w:rsidRPr="00F85942">
        <w:rPr>
          <w:rFonts w:eastAsia="Courier New"/>
          <w:sz w:val="22"/>
          <w:szCs w:val="22"/>
        </w:rPr>
        <w:t>};</w:t>
      </w:r>
    </w:p>
    <w:p w14:paraId="779400FD" w14:textId="77777777" w:rsidR="00BD33F8" w:rsidRPr="00F85942" w:rsidRDefault="00BD33F8">
      <w:pPr>
        <w:spacing w:before="3" w:line="120" w:lineRule="exact"/>
        <w:rPr>
          <w:sz w:val="12"/>
          <w:szCs w:val="12"/>
        </w:rPr>
      </w:pPr>
    </w:p>
    <w:p w14:paraId="03F6DF1A" w14:textId="77777777" w:rsidR="00BD33F8" w:rsidRPr="00F85942" w:rsidRDefault="00A51A16">
      <w:pPr>
        <w:ind w:left="100" w:right="6542"/>
        <w:jc w:val="both"/>
        <w:rPr>
          <w:rFonts w:eastAsia="Courier New"/>
          <w:sz w:val="22"/>
          <w:szCs w:val="22"/>
        </w:rPr>
      </w:pPr>
      <w:r w:rsidRPr="00F85942">
        <w:rPr>
          <w:rFonts w:eastAsia="Courier New"/>
          <w:sz w:val="22"/>
          <w:szCs w:val="22"/>
        </w:rPr>
        <w:t>union car c1, c2, *c3;</w:t>
      </w:r>
    </w:p>
    <w:p w14:paraId="30D99F38" w14:textId="77777777" w:rsidR="00BD33F8" w:rsidRPr="00F85942" w:rsidRDefault="00BD33F8">
      <w:pPr>
        <w:spacing w:before="1" w:line="120" w:lineRule="exact"/>
        <w:rPr>
          <w:sz w:val="13"/>
          <w:szCs w:val="13"/>
        </w:rPr>
      </w:pPr>
    </w:p>
    <w:p w14:paraId="27BDF8B8" w14:textId="77777777" w:rsidR="00BD33F8" w:rsidRPr="00F85942" w:rsidRDefault="00BD33F8">
      <w:pPr>
        <w:spacing w:line="200" w:lineRule="exact"/>
      </w:pPr>
    </w:p>
    <w:p w14:paraId="3DFB685C" w14:textId="77777777" w:rsidR="00BD33F8" w:rsidRPr="00F85942" w:rsidRDefault="00BD33F8">
      <w:pPr>
        <w:spacing w:line="200" w:lineRule="exact"/>
      </w:pPr>
    </w:p>
    <w:p w14:paraId="70DF7021" w14:textId="77777777" w:rsidR="00BD33F8" w:rsidRPr="00F85942" w:rsidRDefault="00A51A16">
      <w:pPr>
        <w:spacing w:line="359" w:lineRule="auto"/>
        <w:ind w:left="100" w:right="340"/>
        <w:rPr>
          <w:sz w:val="24"/>
          <w:szCs w:val="24"/>
        </w:rPr>
      </w:pPr>
      <w:r w:rsidRPr="00F85942">
        <w:rPr>
          <w:spacing w:val="-3"/>
          <w:sz w:val="24"/>
          <w:szCs w:val="24"/>
        </w:rPr>
        <w:t>I</w:t>
      </w:r>
      <w:r w:rsidRPr="00F85942">
        <w:rPr>
          <w:sz w:val="24"/>
          <w:szCs w:val="24"/>
        </w:rPr>
        <w:t xml:space="preserve">n both </w:t>
      </w:r>
      <w:r w:rsidRPr="00F85942">
        <w:rPr>
          <w:spacing w:val="2"/>
          <w:sz w:val="24"/>
          <w:szCs w:val="24"/>
        </w:rPr>
        <w:t>c</w:t>
      </w:r>
      <w:r w:rsidRPr="00F85942">
        <w:rPr>
          <w:spacing w:val="-1"/>
          <w:sz w:val="24"/>
          <w:szCs w:val="24"/>
        </w:rPr>
        <w:t>a</w:t>
      </w:r>
      <w:r w:rsidRPr="00F85942">
        <w:rPr>
          <w:sz w:val="24"/>
          <w:szCs w:val="24"/>
        </w:rPr>
        <w:t>s</w:t>
      </w:r>
      <w:r w:rsidRPr="00F85942">
        <w:rPr>
          <w:spacing w:val="-1"/>
          <w:sz w:val="24"/>
          <w:szCs w:val="24"/>
        </w:rPr>
        <w:t>e</w:t>
      </w:r>
      <w:r w:rsidRPr="00F85942">
        <w:rPr>
          <w:sz w:val="24"/>
          <w:szCs w:val="24"/>
        </w:rPr>
        <w:t>s union 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 xml:space="preserve">bles </w:t>
      </w:r>
      <w:r w:rsidRPr="00F85942">
        <w:rPr>
          <w:spacing w:val="-1"/>
          <w:sz w:val="24"/>
          <w:szCs w:val="24"/>
        </w:rPr>
        <w:t>c</w:t>
      </w:r>
      <w:r w:rsidRPr="00F85942">
        <w:rPr>
          <w:sz w:val="24"/>
          <w:szCs w:val="24"/>
        </w:rPr>
        <w:t xml:space="preserve">1, </w:t>
      </w:r>
      <w:r w:rsidRPr="00F85942">
        <w:rPr>
          <w:spacing w:val="-1"/>
          <w:sz w:val="24"/>
          <w:szCs w:val="24"/>
        </w:rPr>
        <w:t>c</w:t>
      </w:r>
      <w:r w:rsidRPr="00F85942">
        <w:rPr>
          <w:sz w:val="24"/>
          <w:szCs w:val="24"/>
        </w:rPr>
        <w:t xml:space="preserve">2 </w:t>
      </w:r>
      <w:r w:rsidRPr="00F85942">
        <w:rPr>
          <w:spacing w:val="-1"/>
          <w:sz w:val="24"/>
          <w:szCs w:val="24"/>
        </w:rPr>
        <w:t>a</w:t>
      </w:r>
      <w:r w:rsidRPr="00F85942">
        <w:rPr>
          <w:sz w:val="24"/>
          <w:szCs w:val="24"/>
        </w:rPr>
        <w:t>nd union po</w:t>
      </w:r>
      <w:r w:rsidRPr="00F85942">
        <w:rPr>
          <w:spacing w:val="3"/>
          <w:sz w:val="24"/>
          <w:szCs w:val="24"/>
        </w:rPr>
        <w:t>i</w:t>
      </w:r>
      <w:r w:rsidRPr="00F85942">
        <w:rPr>
          <w:sz w:val="24"/>
          <w:szCs w:val="24"/>
        </w:rPr>
        <w:t>nter</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w:t>
      </w:r>
      <w:r w:rsidRPr="00F85942">
        <w:rPr>
          <w:spacing w:val="3"/>
          <w:sz w:val="24"/>
          <w:szCs w:val="24"/>
        </w:rPr>
        <w:t>l</w:t>
      </w:r>
      <w:r w:rsidRPr="00F85942">
        <w:rPr>
          <w:sz w:val="24"/>
          <w:szCs w:val="24"/>
        </w:rPr>
        <w:t>e</w:t>
      </w:r>
      <w:r w:rsidRPr="00F85942">
        <w:rPr>
          <w:spacing w:val="-1"/>
          <w:sz w:val="24"/>
          <w:szCs w:val="24"/>
        </w:rPr>
        <w:t xml:space="preserve"> c</w:t>
      </w:r>
      <w:r w:rsidRPr="00F85942">
        <w:rPr>
          <w:sz w:val="24"/>
          <w:szCs w:val="24"/>
        </w:rPr>
        <w:t xml:space="preserve">3 of </w:t>
      </w:r>
      <w:r w:rsidRPr="00F85942">
        <w:rPr>
          <w:spacing w:val="4"/>
          <w:sz w:val="24"/>
          <w:szCs w:val="24"/>
        </w:rPr>
        <w:t>t</w:t>
      </w:r>
      <w:r w:rsidRPr="00F85942">
        <w:rPr>
          <w:spacing w:val="-5"/>
          <w:sz w:val="24"/>
          <w:szCs w:val="24"/>
        </w:rPr>
        <w:t>y</w:t>
      </w:r>
      <w:r w:rsidRPr="00F85942">
        <w:rPr>
          <w:sz w:val="24"/>
          <w:szCs w:val="24"/>
        </w:rPr>
        <w:t>pe</w:t>
      </w:r>
      <w:r w:rsidRPr="00F85942">
        <w:rPr>
          <w:spacing w:val="2"/>
          <w:sz w:val="24"/>
          <w:szCs w:val="24"/>
        </w:rPr>
        <w:t xml:space="preserve"> </w:t>
      </w:r>
      <w:r w:rsidRPr="00F85942">
        <w:rPr>
          <w:b/>
          <w:spacing w:val="3"/>
          <w:sz w:val="24"/>
          <w:szCs w:val="24"/>
        </w:rPr>
        <w:t>u</w:t>
      </w:r>
      <w:r w:rsidRPr="00F85942">
        <w:rPr>
          <w:b/>
          <w:spacing w:val="1"/>
          <w:sz w:val="24"/>
          <w:szCs w:val="24"/>
        </w:rPr>
        <w:t>n</w:t>
      </w:r>
      <w:r w:rsidRPr="00F85942">
        <w:rPr>
          <w:b/>
          <w:sz w:val="24"/>
          <w:szCs w:val="24"/>
        </w:rPr>
        <w:t>ion</w:t>
      </w:r>
      <w:r w:rsidRPr="00F85942">
        <w:rPr>
          <w:b/>
          <w:spacing w:val="1"/>
          <w:sz w:val="24"/>
          <w:szCs w:val="24"/>
        </w:rPr>
        <w:t xml:space="preserve"> </w:t>
      </w:r>
      <w:r w:rsidRPr="00F85942">
        <w:rPr>
          <w:b/>
          <w:spacing w:val="-1"/>
          <w:sz w:val="24"/>
          <w:szCs w:val="24"/>
        </w:rPr>
        <w:t>c</w:t>
      </w:r>
      <w:r w:rsidRPr="00F85942">
        <w:rPr>
          <w:b/>
          <w:sz w:val="24"/>
          <w:szCs w:val="24"/>
        </w:rPr>
        <w:t xml:space="preserve">ar </w:t>
      </w:r>
      <w:r w:rsidRPr="00F85942">
        <w:rPr>
          <w:sz w:val="24"/>
          <w:szCs w:val="24"/>
        </w:rPr>
        <w:t>is c</w:t>
      </w:r>
      <w:r w:rsidRPr="00F85942">
        <w:rPr>
          <w:spacing w:val="-1"/>
          <w:sz w:val="24"/>
          <w:szCs w:val="24"/>
        </w:rPr>
        <w:t>rea</w:t>
      </w:r>
      <w:r w:rsidRPr="00F85942">
        <w:rPr>
          <w:sz w:val="24"/>
          <w:szCs w:val="24"/>
        </w:rPr>
        <w:t xml:space="preserve">ted. </w:t>
      </w:r>
      <w:r w:rsidRPr="00F85942">
        <w:rPr>
          <w:color w:val="00002E"/>
          <w:sz w:val="24"/>
          <w:szCs w:val="24"/>
        </w:rPr>
        <w:t>A</w:t>
      </w:r>
      <w:r w:rsidRPr="00F85942">
        <w:rPr>
          <w:color w:val="00002E"/>
          <w:spacing w:val="-1"/>
          <w:sz w:val="24"/>
          <w:szCs w:val="24"/>
        </w:rPr>
        <w:t>cce</w:t>
      </w:r>
      <w:r w:rsidRPr="00F85942">
        <w:rPr>
          <w:color w:val="00002E"/>
          <w:sz w:val="24"/>
          <w:szCs w:val="24"/>
        </w:rPr>
        <w:t>ss</w:t>
      </w:r>
      <w:r w:rsidRPr="00F85942">
        <w:rPr>
          <w:color w:val="00002E"/>
          <w:spacing w:val="1"/>
          <w:sz w:val="24"/>
          <w:szCs w:val="24"/>
        </w:rPr>
        <w:t>i</w:t>
      </w:r>
      <w:r w:rsidRPr="00F85942">
        <w:rPr>
          <w:color w:val="00002E"/>
          <w:spacing w:val="2"/>
          <w:sz w:val="24"/>
          <w:szCs w:val="24"/>
        </w:rPr>
        <w:t>n</w:t>
      </w:r>
      <w:r w:rsidRPr="00F85942">
        <w:rPr>
          <w:color w:val="00002E"/>
          <w:sz w:val="24"/>
          <w:szCs w:val="24"/>
        </w:rPr>
        <w:t>g</w:t>
      </w:r>
      <w:r w:rsidRPr="00F85942">
        <w:rPr>
          <w:color w:val="00002E"/>
          <w:spacing w:val="-2"/>
          <w:sz w:val="24"/>
          <w:szCs w:val="24"/>
        </w:rPr>
        <w:t xml:space="preserve"> </w:t>
      </w:r>
      <w:r w:rsidRPr="00F85942">
        <w:rPr>
          <w:color w:val="00002E"/>
          <w:sz w:val="24"/>
          <w:szCs w:val="24"/>
        </w:rPr>
        <w:t>memb</w:t>
      </w:r>
      <w:r w:rsidRPr="00F85942">
        <w:rPr>
          <w:color w:val="00002E"/>
          <w:spacing w:val="1"/>
          <w:sz w:val="24"/>
          <w:szCs w:val="24"/>
        </w:rPr>
        <w:t>e</w:t>
      </w:r>
      <w:r w:rsidRPr="00F85942">
        <w:rPr>
          <w:color w:val="00002E"/>
          <w:sz w:val="24"/>
          <w:szCs w:val="24"/>
        </w:rPr>
        <w:t>rs of</w:t>
      </w:r>
      <w:r w:rsidRPr="00F85942">
        <w:rPr>
          <w:color w:val="00002E"/>
          <w:spacing w:val="-1"/>
          <w:sz w:val="24"/>
          <w:szCs w:val="24"/>
        </w:rPr>
        <w:t xml:space="preserve"> </w:t>
      </w:r>
      <w:r w:rsidRPr="00F85942">
        <w:rPr>
          <w:color w:val="00002E"/>
          <w:spacing w:val="1"/>
          <w:sz w:val="24"/>
          <w:szCs w:val="24"/>
        </w:rPr>
        <w:t>a</w:t>
      </w:r>
      <w:r w:rsidRPr="00F85942">
        <w:rPr>
          <w:color w:val="00002E"/>
          <w:sz w:val="24"/>
          <w:szCs w:val="24"/>
        </w:rPr>
        <w:t>n union</w:t>
      </w:r>
    </w:p>
    <w:p w14:paraId="46DD929B" w14:textId="77777777" w:rsidR="00BD33F8" w:rsidRPr="00F85942" w:rsidRDefault="00A51A16">
      <w:pPr>
        <w:spacing w:before="7" w:line="359" w:lineRule="auto"/>
        <w:ind w:left="100" w:right="76"/>
        <w:jc w:val="both"/>
        <w:rPr>
          <w:sz w:val="24"/>
          <w:szCs w:val="24"/>
        </w:rPr>
      </w:pPr>
      <w:r w:rsidRPr="00F85942">
        <w:rPr>
          <w:sz w:val="24"/>
          <w:szCs w:val="24"/>
        </w:rPr>
        <w:t>Ag</w:t>
      </w:r>
      <w:r w:rsidRPr="00F85942">
        <w:rPr>
          <w:spacing w:val="-1"/>
          <w:sz w:val="24"/>
          <w:szCs w:val="24"/>
        </w:rPr>
        <w:t>a</w:t>
      </w:r>
      <w:r w:rsidRPr="00F85942">
        <w:rPr>
          <w:sz w:val="24"/>
          <w:szCs w:val="24"/>
        </w:rPr>
        <w:t>in,</w:t>
      </w:r>
      <w:r w:rsidRPr="00F85942">
        <w:rPr>
          <w:spacing w:val="22"/>
          <w:sz w:val="24"/>
          <w:szCs w:val="24"/>
        </w:rPr>
        <w:t xml:space="preserve"> </w:t>
      </w:r>
      <w:r w:rsidRPr="00F85942">
        <w:rPr>
          <w:sz w:val="24"/>
          <w:szCs w:val="24"/>
        </w:rPr>
        <w:t>the</w:t>
      </w:r>
      <w:r w:rsidRPr="00F85942">
        <w:rPr>
          <w:spacing w:val="21"/>
          <w:sz w:val="24"/>
          <w:szCs w:val="24"/>
        </w:rPr>
        <w:t xml:space="preserve"> </w:t>
      </w:r>
      <w:r w:rsidRPr="00F85942">
        <w:rPr>
          <w:sz w:val="24"/>
          <w:szCs w:val="24"/>
        </w:rPr>
        <w:t>memb</w:t>
      </w:r>
      <w:r w:rsidRPr="00F85942">
        <w:rPr>
          <w:spacing w:val="-1"/>
          <w:sz w:val="24"/>
          <w:szCs w:val="24"/>
        </w:rPr>
        <w:t>e</w:t>
      </w:r>
      <w:r w:rsidRPr="00F85942">
        <w:rPr>
          <w:sz w:val="24"/>
          <w:szCs w:val="24"/>
        </w:rPr>
        <w:t>r</w:t>
      </w:r>
      <w:r w:rsidRPr="00F85942">
        <w:rPr>
          <w:spacing w:val="21"/>
          <w:sz w:val="24"/>
          <w:szCs w:val="24"/>
        </w:rPr>
        <w:t xml:space="preserve"> </w:t>
      </w:r>
      <w:r w:rsidRPr="00F85942">
        <w:rPr>
          <w:sz w:val="24"/>
          <w:szCs w:val="24"/>
        </w:rPr>
        <w:t>of</w:t>
      </w:r>
      <w:r w:rsidRPr="00F85942">
        <w:rPr>
          <w:spacing w:val="21"/>
          <w:sz w:val="24"/>
          <w:szCs w:val="24"/>
        </w:rPr>
        <w:t xml:space="preserve"> </w:t>
      </w:r>
      <w:r w:rsidRPr="00F85942">
        <w:rPr>
          <w:sz w:val="24"/>
          <w:szCs w:val="24"/>
        </w:rPr>
        <w:t>unions</w:t>
      </w:r>
      <w:r w:rsidRPr="00F85942">
        <w:rPr>
          <w:spacing w:val="24"/>
          <w:sz w:val="24"/>
          <w:szCs w:val="24"/>
        </w:rPr>
        <w:t xml:space="preserve"> </w:t>
      </w:r>
      <w:r w:rsidRPr="00F85942">
        <w:rPr>
          <w:spacing w:val="-1"/>
          <w:sz w:val="24"/>
          <w:szCs w:val="24"/>
        </w:rPr>
        <w:t>ca</w:t>
      </w:r>
      <w:r w:rsidRPr="00F85942">
        <w:rPr>
          <w:sz w:val="24"/>
          <w:szCs w:val="24"/>
        </w:rPr>
        <w:t>n</w:t>
      </w:r>
      <w:r w:rsidRPr="00F85942">
        <w:rPr>
          <w:spacing w:val="21"/>
          <w:sz w:val="24"/>
          <w:szCs w:val="24"/>
        </w:rPr>
        <w:t xml:space="preserve"> </w:t>
      </w:r>
      <w:r w:rsidRPr="00F85942">
        <w:rPr>
          <w:sz w:val="24"/>
          <w:szCs w:val="24"/>
        </w:rPr>
        <w:t>be</w:t>
      </w:r>
      <w:r w:rsidRPr="00F85942">
        <w:rPr>
          <w:spacing w:val="20"/>
          <w:sz w:val="24"/>
          <w:szCs w:val="24"/>
        </w:rPr>
        <w:t xml:space="preserve"> </w:t>
      </w:r>
      <w:r w:rsidRPr="00F85942">
        <w:rPr>
          <w:spacing w:val="-1"/>
          <w:sz w:val="24"/>
          <w:szCs w:val="24"/>
        </w:rPr>
        <w:t>acce</w:t>
      </w:r>
      <w:r w:rsidRPr="00F85942">
        <w:rPr>
          <w:sz w:val="24"/>
          <w:szCs w:val="24"/>
        </w:rPr>
        <w:t>ssed</w:t>
      </w:r>
      <w:r w:rsidRPr="00F85942">
        <w:rPr>
          <w:spacing w:val="21"/>
          <w:sz w:val="24"/>
          <w:szCs w:val="24"/>
        </w:rPr>
        <w:t xml:space="preserve"> </w:t>
      </w:r>
      <w:r w:rsidRPr="00F85942">
        <w:rPr>
          <w:sz w:val="24"/>
          <w:szCs w:val="24"/>
        </w:rPr>
        <w:t>in</w:t>
      </w:r>
      <w:r w:rsidRPr="00F85942">
        <w:rPr>
          <w:spacing w:val="24"/>
          <w:sz w:val="24"/>
          <w:szCs w:val="24"/>
        </w:rPr>
        <w:t xml:space="preserve"> </w:t>
      </w:r>
      <w:r w:rsidRPr="00F85942">
        <w:rPr>
          <w:sz w:val="24"/>
          <w:szCs w:val="24"/>
        </w:rPr>
        <w:t>si</w:t>
      </w:r>
      <w:r w:rsidRPr="00F85942">
        <w:rPr>
          <w:spacing w:val="1"/>
          <w:sz w:val="24"/>
          <w:szCs w:val="24"/>
        </w:rPr>
        <w:t>m</w:t>
      </w:r>
      <w:r w:rsidRPr="00F85942">
        <w:rPr>
          <w:sz w:val="24"/>
          <w:szCs w:val="24"/>
        </w:rPr>
        <w:t>i</w:t>
      </w:r>
      <w:r w:rsidRPr="00F85942">
        <w:rPr>
          <w:spacing w:val="1"/>
          <w:sz w:val="24"/>
          <w:szCs w:val="24"/>
        </w:rPr>
        <w:t>l</w:t>
      </w:r>
      <w:r w:rsidRPr="00F85942">
        <w:rPr>
          <w:spacing w:val="-1"/>
          <w:sz w:val="24"/>
          <w:szCs w:val="24"/>
        </w:rPr>
        <w:t>a</w:t>
      </w:r>
      <w:r w:rsidRPr="00F85942">
        <w:rPr>
          <w:sz w:val="24"/>
          <w:szCs w:val="24"/>
        </w:rPr>
        <w:t>r</w:t>
      </w:r>
      <w:r w:rsidRPr="00F85942">
        <w:rPr>
          <w:spacing w:val="21"/>
          <w:sz w:val="24"/>
          <w:szCs w:val="24"/>
        </w:rPr>
        <w:t xml:space="preserve"> </w:t>
      </w:r>
      <w:r w:rsidRPr="00F85942">
        <w:rPr>
          <w:sz w:val="24"/>
          <w:szCs w:val="24"/>
        </w:rPr>
        <w:t>mann</w:t>
      </w:r>
      <w:r w:rsidRPr="00F85942">
        <w:rPr>
          <w:spacing w:val="-1"/>
          <w:sz w:val="24"/>
          <w:szCs w:val="24"/>
        </w:rPr>
        <w:t>e</w:t>
      </w:r>
      <w:r w:rsidRPr="00F85942">
        <w:rPr>
          <w:sz w:val="24"/>
          <w:szCs w:val="24"/>
        </w:rPr>
        <w:t>r</w:t>
      </w:r>
      <w:r w:rsidRPr="00F85942">
        <w:rPr>
          <w:spacing w:val="21"/>
          <w:sz w:val="24"/>
          <w:szCs w:val="24"/>
        </w:rPr>
        <w:t xml:space="preserve"> </w:t>
      </w:r>
      <w:r w:rsidRPr="00F85942">
        <w:rPr>
          <w:spacing w:val="-1"/>
          <w:sz w:val="24"/>
          <w:szCs w:val="24"/>
        </w:rPr>
        <w:t>a</w:t>
      </w:r>
      <w:r w:rsidRPr="00F85942">
        <w:rPr>
          <w:sz w:val="24"/>
          <w:szCs w:val="24"/>
        </w:rPr>
        <w:t>s</w:t>
      </w:r>
      <w:r w:rsidRPr="00F85942">
        <w:rPr>
          <w:spacing w:val="22"/>
          <w:sz w:val="24"/>
          <w:szCs w:val="24"/>
        </w:rPr>
        <w:t xml:space="preserve"> </w:t>
      </w:r>
      <w:r w:rsidRPr="00F85942">
        <w:rPr>
          <w:sz w:val="24"/>
          <w:szCs w:val="24"/>
        </w:rPr>
        <w:t>that</w:t>
      </w:r>
      <w:r w:rsidRPr="00F85942">
        <w:rPr>
          <w:spacing w:val="21"/>
          <w:sz w:val="24"/>
          <w:szCs w:val="24"/>
        </w:rPr>
        <w:t xml:space="preserve"> </w:t>
      </w:r>
      <w:r w:rsidRPr="00F85942">
        <w:rPr>
          <w:spacing w:val="-2"/>
          <w:sz w:val="24"/>
          <w:szCs w:val="24"/>
        </w:rPr>
        <w:t>s</w:t>
      </w:r>
      <w:r w:rsidRPr="00F85942">
        <w:rPr>
          <w:sz w:val="24"/>
          <w:szCs w:val="24"/>
        </w:rPr>
        <w:t>tru</w:t>
      </w:r>
      <w:r w:rsidRPr="00F85942">
        <w:rPr>
          <w:spacing w:val="-1"/>
          <w:sz w:val="24"/>
          <w:szCs w:val="24"/>
        </w:rPr>
        <w:t>c</w:t>
      </w:r>
      <w:r w:rsidRPr="00F85942">
        <w:rPr>
          <w:sz w:val="24"/>
          <w:szCs w:val="24"/>
        </w:rPr>
        <w:t>tur</w:t>
      </w:r>
      <w:r w:rsidRPr="00F85942">
        <w:rPr>
          <w:spacing w:val="-1"/>
          <w:sz w:val="24"/>
          <w:szCs w:val="24"/>
        </w:rPr>
        <w:t>e</w:t>
      </w:r>
      <w:r w:rsidRPr="00F85942">
        <w:rPr>
          <w:sz w:val="24"/>
          <w:szCs w:val="24"/>
        </w:rPr>
        <w:t>.</w:t>
      </w:r>
      <w:r w:rsidRPr="00F85942">
        <w:rPr>
          <w:spacing w:val="21"/>
          <w:sz w:val="24"/>
          <w:szCs w:val="24"/>
        </w:rPr>
        <w:t xml:space="preserve"> </w:t>
      </w:r>
      <w:r w:rsidRPr="00F85942">
        <w:rPr>
          <w:spacing w:val="1"/>
          <w:sz w:val="24"/>
          <w:szCs w:val="24"/>
        </w:rPr>
        <w:t>S</w:t>
      </w:r>
      <w:r w:rsidRPr="00F85942">
        <w:rPr>
          <w:sz w:val="24"/>
          <w:szCs w:val="24"/>
        </w:rPr>
        <w:t>uppos</w:t>
      </w:r>
      <w:r w:rsidRPr="00F85942">
        <w:rPr>
          <w:spacing w:val="-1"/>
          <w:sz w:val="24"/>
          <w:szCs w:val="24"/>
        </w:rPr>
        <w:t>e</w:t>
      </w:r>
      <w:r w:rsidRPr="00F85942">
        <w:rPr>
          <w:sz w:val="24"/>
          <w:szCs w:val="24"/>
        </w:rPr>
        <w:t>,</w:t>
      </w:r>
      <w:r w:rsidRPr="00F85942">
        <w:rPr>
          <w:spacing w:val="21"/>
          <w:sz w:val="24"/>
          <w:szCs w:val="24"/>
        </w:rPr>
        <w:t xml:space="preserve"> </w:t>
      </w:r>
      <w:r w:rsidRPr="00F85942">
        <w:rPr>
          <w:sz w:val="24"/>
          <w:szCs w:val="24"/>
        </w:rPr>
        <w:t xml:space="preserve">we </w:t>
      </w:r>
      <w:r w:rsidRPr="00F85942">
        <w:rPr>
          <w:spacing w:val="-5"/>
          <w:sz w:val="24"/>
          <w:szCs w:val="24"/>
        </w:rPr>
        <w:t>y</w:t>
      </w:r>
      <w:r w:rsidRPr="00F85942">
        <w:rPr>
          <w:spacing w:val="2"/>
          <w:sz w:val="24"/>
          <w:szCs w:val="24"/>
        </w:rPr>
        <w:t>o</w:t>
      </w:r>
      <w:r w:rsidRPr="00F85942">
        <w:rPr>
          <w:sz w:val="24"/>
          <w:szCs w:val="24"/>
        </w:rPr>
        <w:t>u</w:t>
      </w:r>
      <w:r w:rsidRPr="00F85942">
        <w:rPr>
          <w:spacing w:val="14"/>
          <w:sz w:val="24"/>
          <w:szCs w:val="24"/>
        </w:rPr>
        <w:t xml:space="preserve"> </w:t>
      </w:r>
      <w:r w:rsidRPr="00F85942">
        <w:rPr>
          <w:sz w:val="24"/>
          <w:szCs w:val="24"/>
        </w:rPr>
        <w:t>w</w:t>
      </w:r>
      <w:r w:rsidRPr="00F85942">
        <w:rPr>
          <w:spacing w:val="-1"/>
          <w:sz w:val="24"/>
          <w:szCs w:val="24"/>
        </w:rPr>
        <w:t>a</w:t>
      </w:r>
      <w:r w:rsidRPr="00F85942">
        <w:rPr>
          <w:sz w:val="24"/>
          <w:szCs w:val="24"/>
        </w:rPr>
        <w:t>nt</w:t>
      </w:r>
      <w:r w:rsidRPr="00F85942">
        <w:rPr>
          <w:spacing w:val="12"/>
          <w:sz w:val="24"/>
          <w:szCs w:val="24"/>
        </w:rPr>
        <w:t xml:space="preserve"> </w:t>
      </w:r>
      <w:r w:rsidRPr="00F85942">
        <w:rPr>
          <w:sz w:val="24"/>
          <w:szCs w:val="24"/>
        </w:rPr>
        <w:t>to</w:t>
      </w:r>
      <w:r w:rsidRPr="00F85942">
        <w:rPr>
          <w:spacing w:val="15"/>
          <w:sz w:val="24"/>
          <w:szCs w:val="24"/>
        </w:rPr>
        <w:t xml:space="preserve"> </w:t>
      </w:r>
      <w:r w:rsidRPr="00F85942">
        <w:rPr>
          <w:spacing w:val="-1"/>
          <w:sz w:val="24"/>
          <w:szCs w:val="24"/>
        </w:rPr>
        <w:t>ac</w:t>
      </w:r>
      <w:r w:rsidRPr="00F85942">
        <w:rPr>
          <w:spacing w:val="1"/>
          <w:sz w:val="24"/>
          <w:szCs w:val="24"/>
        </w:rPr>
        <w:t>c</w:t>
      </w:r>
      <w:r w:rsidRPr="00F85942">
        <w:rPr>
          <w:spacing w:val="-1"/>
          <w:sz w:val="24"/>
          <w:szCs w:val="24"/>
        </w:rPr>
        <w:t>e</w:t>
      </w:r>
      <w:r w:rsidRPr="00F85942">
        <w:rPr>
          <w:sz w:val="24"/>
          <w:szCs w:val="24"/>
        </w:rPr>
        <w:t>ss</w:t>
      </w:r>
      <w:r w:rsidRPr="00F85942">
        <w:rPr>
          <w:spacing w:val="12"/>
          <w:sz w:val="24"/>
          <w:szCs w:val="24"/>
        </w:rPr>
        <w:t xml:space="preserve"> </w:t>
      </w:r>
      <w:r w:rsidRPr="00F85942">
        <w:rPr>
          <w:sz w:val="24"/>
          <w:szCs w:val="24"/>
        </w:rPr>
        <w:t>p</w:t>
      </w:r>
      <w:r w:rsidRPr="00F85942">
        <w:rPr>
          <w:spacing w:val="-1"/>
          <w:sz w:val="24"/>
          <w:szCs w:val="24"/>
        </w:rPr>
        <w:t>r</w:t>
      </w:r>
      <w:r w:rsidRPr="00F85942">
        <w:rPr>
          <w:sz w:val="24"/>
          <w:szCs w:val="24"/>
        </w:rPr>
        <w:t>i</w:t>
      </w:r>
      <w:r w:rsidRPr="00F85942">
        <w:rPr>
          <w:spacing w:val="2"/>
          <w:sz w:val="24"/>
          <w:szCs w:val="24"/>
        </w:rPr>
        <w:t>c</w:t>
      </w:r>
      <w:r w:rsidRPr="00F85942">
        <w:rPr>
          <w:sz w:val="24"/>
          <w:szCs w:val="24"/>
        </w:rPr>
        <w:t>e</w:t>
      </w:r>
      <w:r w:rsidRPr="00F85942">
        <w:rPr>
          <w:spacing w:val="13"/>
          <w:sz w:val="24"/>
          <w:szCs w:val="24"/>
        </w:rPr>
        <w:t xml:space="preserve"> </w:t>
      </w:r>
      <w:r w:rsidRPr="00F85942">
        <w:rPr>
          <w:sz w:val="24"/>
          <w:szCs w:val="24"/>
        </w:rPr>
        <w:t>for</w:t>
      </w:r>
      <w:r w:rsidRPr="00F85942">
        <w:rPr>
          <w:spacing w:val="10"/>
          <w:sz w:val="24"/>
          <w:szCs w:val="24"/>
        </w:rPr>
        <w:t xml:space="preserve"> </w:t>
      </w:r>
      <w:r w:rsidRPr="00F85942">
        <w:rPr>
          <w:sz w:val="24"/>
          <w:szCs w:val="24"/>
        </w:rPr>
        <w:t>union</w:t>
      </w:r>
      <w:r w:rsidRPr="00F85942">
        <w:rPr>
          <w:spacing w:val="12"/>
          <w:sz w:val="24"/>
          <w:szCs w:val="24"/>
        </w:rPr>
        <w:t xml:space="preserve"> </w:t>
      </w:r>
      <w:r w:rsidRPr="00F85942">
        <w:rPr>
          <w:spacing w:val="2"/>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13"/>
          <w:sz w:val="24"/>
          <w:szCs w:val="24"/>
        </w:rPr>
        <w:t xml:space="preserve"> </w:t>
      </w:r>
      <w:r w:rsidRPr="00F85942">
        <w:rPr>
          <w:spacing w:val="-1"/>
          <w:sz w:val="24"/>
          <w:szCs w:val="24"/>
        </w:rPr>
        <w:t>c</w:t>
      </w:r>
      <w:r w:rsidRPr="00F85942">
        <w:rPr>
          <w:sz w:val="24"/>
          <w:szCs w:val="24"/>
        </w:rPr>
        <w:t>1</w:t>
      </w:r>
      <w:r w:rsidRPr="00F85942">
        <w:rPr>
          <w:spacing w:val="12"/>
          <w:sz w:val="24"/>
          <w:szCs w:val="24"/>
        </w:rPr>
        <w:t xml:space="preserve"> </w:t>
      </w:r>
      <w:r w:rsidRPr="00F85942">
        <w:rPr>
          <w:sz w:val="24"/>
          <w:szCs w:val="24"/>
        </w:rPr>
        <w:t>in</w:t>
      </w:r>
      <w:r w:rsidRPr="00F85942">
        <w:rPr>
          <w:spacing w:val="17"/>
          <w:sz w:val="24"/>
          <w:szCs w:val="24"/>
        </w:rPr>
        <w:t xml:space="preserve"> </w:t>
      </w:r>
      <w:r w:rsidRPr="00F85942">
        <w:rPr>
          <w:spacing w:val="-1"/>
          <w:sz w:val="24"/>
          <w:szCs w:val="24"/>
        </w:rPr>
        <w:t>a</w:t>
      </w:r>
      <w:r w:rsidRPr="00F85942">
        <w:rPr>
          <w:sz w:val="24"/>
          <w:szCs w:val="24"/>
        </w:rPr>
        <w:t>bove</w:t>
      </w:r>
      <w:r w:rsidRPr="00F85942">
        <w:rPr>
          <w:spacing w:val="13"/>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w:t>
      </w:r>
      <w:r w:rsidRPr="00F85942">
        <w:rPr>
          <w:spacing w:val="12"/>
          <w:sz w:val="24"/>
          <w:szCs w:val="24"/>
        </w:rPr>
        <w:t xml:space="preserve"> </w:t>
      </w:r>
      <w:r w:rsidRPr="00F85942">
        <w:rPr>
          <w:sz w:val="24"/>
          <w:szCs w:val="24"/>
        </w:rPr>
        <w:t>it</w:t>
      </w:r>
      <w:r w:rsidRPr="00F85942">
        <w:rPr>
          <w:spacing w:val="12"/>
          <w:sz w:val="24"/>
          <w:szCs w:val="24"/>
        </w:rPr>
        <w:t xml:space="preserve"> </w:t>
      </w:r>
      <w:r w:rsidRPr="00F85942">
        <w:rPr>
          <w:spacing w:val="-1"/>
          <w:sz w:val="24"/>
          <w:szCs w:val="24"/>
        </w:rPr>
        <w:t>ca</w:t>
      </w:r>
      <w:r w:rsidRPr="00F85942">
        <w:rPr>
          <w:sz w:val="24"/>
          <w:szCs w:val="24"/>
        </w:rPr>
        <w:t>n</w:t>
      </w:r>
      <w:r w:rsidRPr="00F85942">
        <w:rPr>
          <w:spacing w:val="12"/>
          <w:sz w:val="24"/>
          <w:szCs w:val="24"/>
        </w:rPr>
        <w:t xml:space="preserve"> </w:t>
      </w:r>
      <w:r w:rsidRPr="00F85942">
        <w:rPr>
          <w:spacing w:val="2"/>
          <w:sz w:val="24"/>
          <w:szCs w:val="24"/>
        </w:rPr>
        <w:t>b</w:t>
      </w:r>
      <w:r w:rsidRPr="00F85942">
        <w:rPr>
          <w:sz w:val="24"/>
          <w:szCs w:val="24"/>
        </w:rPr>
        <w:t>e</w:t>
      </w:r>
      <w:r w:rsidRPr="00F85942">
        <w:rPr>
          <w:spacing w:val="13"/>
          <w:sz w:val="24"/>
          <w:szCs w:val="24"/>
        </w:rPr>
        <w:t xml:space="preserve"> </w:t>
      </w:r>
      <w:r w:rsidRPr="00F85942">
        <w:rPr>
          <w:spacing w:val="-1"/>
          <w:sz w:val="24"/>
          <w:szCs w:val="24"/>
        </w:rPr>
        <w:t>ac</w:t>
      </w:r>
      <w:r w:rsidRPr="00F85942">
        <w:rPr>
          <w:spacing w:val="1"/>
          <w:sz w:val="24"/>
          <w:szCs w:val="24"/>
        </w:rPr>
        <w:t>c</w:t>
      </w:r>
      <w:r w:rsidRPr="00F85942">
        <w:rPr>
          <w:spacing w:val="-1"/>
          <w:sz w:val="24"/>
          <w:szCs w:val="24"/>
        </w:rPr>
        <w:t>e</w:t>
      </w:r>
      <w:r w:rsidRPr="00F85942">
        <w:rPr>
          <w:sz w:val="24"/>
          <w:szCs w:val="24"/>
        </w:rPr>
        <w:t>ssed</w:t>
      </w:r>
      <w:r w:rsidRPr="00F85942">
        <w:rPr>
          <w:spacing w:val="14"/>
          <w:sz w:val="24"/>
          <w:szCs w:val="24"/>
        </w:rPr>
        <w:t xml:space="preserve"> </w:t>
      </w:r>
      <w:r w:rsidRPr="00F85942">
        <w:rPr>
          <w:spacing w:val="-1"/>
          <w:sz w:val="24"/>
          <w:szCs w:val="24"/>
        </w:rPr>
        <w:t>a</w:t>
      </w:r>
      <w:r w:rsidRPr="00F85942">
        <w:rPr>
          <w:sz w:val="24"/>
          <w:szCs w:val="24"/>
        </w:rPr>
        <w:t>s</w:t>
      </w:r>
      <w:r w:rsidRPr="00F85942">
        <w:rPr>
          <w:spacing w:val="12"/>
          <w:sz w:val="24"/>
          <w:szCs w:val="24"/>
        </w:rPr>
        <w:t xml:space="preserve"> </w:t>
      </w:r>
      <w:r w:rsidRPr="00F85942">
        <w:rPr>
          <w:spacing w:val="-1"/>
          <w:sz w:val="24"/>
          <w:szCs w:val="24"/>
        </w:rPr>
        <w:t>c</w:t>
      </w:r>
      <w:r w:rsidRPr="00F85942">
        <w:rPr>
          <w:sz w:val="24"/>
          <w:szCs w:val="24"/>
        </w:rPr>
        <w:t>1.</w:t>
      </w:r>
      <w:r w:rsidRPr="00F85942">
        <w:rPr>
          <w:spacing w:val="2"/>
          <w:sz w:val="24"/>
          <w:szCs w:val="24"/>
        </w:rPr>
        <w:t>p</w:t>
      </w:r>
      <w:r w:rsidRPr="00F85942">
        <w:rPr>
          <w:sz w:val="24"/>
          <w:szCs w:val="24"/>
        </w:rPr>
        <w:t>ri</w:t>
      </w:r>
      <w:r w:rsidRPr="00F85942">
        <w:rPr>
          <w:spacing w:val="-1"/>
          <w:sz w:val="24"/>
          <w:szCs w:val="24"/>
        </w:rPr>
        <w:t>ce</w:t>
      </w:r>
      <w:r w:rsidRPr="00F85942">
        <w:rPr>
          <w:sz w:val="24"/>
          <w:szCs w:val="24"/>
        </w:rPr>
        <w:t xml:space="preserve">. </w:t>
      </w:r>
      <w:r w:rsidRPr="00F85942">
        <w:rPr>
          <w:spacing w:val="-3"/>
          <w:sz w:val="24"/>
          <w:szCs w:val="24"/>
        </w:rPr>
        <w:t>I</w:t>
      </w:r>
      <w:r w:rsidRPr="00F85942">
        <w:rPr>
          <w:sz w:val="24"/>
          <w:szCs w:val="24"/>
        </w:rPr>
        <w:t>f</w:t>
      </w:r>
      <w:r w:rsidRPr="00F85942">
        <w:rPr>
          <w:spacing w:val="40"/>
          <w:sz w:val="24"/>
          <w:szCs w:val="24"/>
        </w:rPr>
        <w:t xml:space="preserve"> </w:t>
      </w:r>
      <w:r w:rsidRPr="00F85942">
        <w:rPr>
          <w:spacing w:val="-5"/>
          <w:sz w:val="24"/>
          <w:szCs w:val="24"/>
        </w:rPr>
        <w:t>y</w:t>
      </w:r>
      <w:r w:rsidRPr="00F85942">
        <w:rPr>
          <w:sz w:val="24"/>
          <w:szCs w:val="24"/>
        </w:rPr>
        <w:t>ou</w:t>
      </w:r>
      <w:r w:rsidRPr="00F85942">
        <w:rPr>
          <w:spacing w:val="36"/>
          <w:sz w:val="24"/>
          <w:szCs w:val="24"/>
        </w:rPr>
        <w:t xml:space="preserve"> </w:t>
      </w:r>
      <w:r w:rsidRPr="00F85942">
        <w:rPr>
          <w:spacing w:val="2"/>
          <w:sz w:val="24"/>
          <w:szCs w:val="24"/>
        </w:rPr>
        <w:t>w</w:t>
      </w:r>
      <w:r w:rsidRPr="00F85942">
        <w:rPr>
          <w:spacing w:val="-1"/>
          <w:sz w:val="24"/>
          <w:szCs w:val="24"/>
        </w:rPr>
        <w:t>a</w:t>
      </w:r>
      <w:r w:rsidRPr="00F85942">
        <w:rPr>
          <w:sz w:val="24"/>
          <w:szCs w:val="24"/>
        </w:rPr>
        <w:t>nt</w:t>
      </w:r>
      <w:r w:rsidRPr="00F85942">
        <w:rPr>
          <w:spacing w:val="36"/>
          <w:sz w:val="24"/>
          <w:szCs w:val="24"/>
        </w:rPr>
        <w:t xml:space="preserve"> </w:t>
      </w:r>
      <w:r w:rsidRPr="00F85942">
        <w:rPr>
          <w:sz w:val="24"/>
          <w:szCs w:val="24"/>
        </w:rPr>
        <w:t>to</w:t>
      </w:r>
      <w:r w:rsidRPr="00F85942">
        <w:rPr>
          <w:spacing w:val="36"/>
          <w:sz w:val="24"/>
          <w:szCs w:val="24"/>
        </w:rPr>
        <w:t xml:space="preserve"> </w:t>
      </w:r>
      <w:r w:rsidRPr="00F85942">
        <w:rPr>
          <w:spacing w:val="-1"/>
          <w:sz w:val="24"/>
          <w:szCs w:val="24"/>
        </w:rPr>
        <w:t>acce</w:t>
      </w:r>
      <w:r w:rsidRPr="00F85942">
        <w:rPr>
          <w:sz w:val="24"/>
          <w:szCs w:val="24"/>
        </w:rPr>
        <w:t>ss</w:t>
      </w:r>
      <w:r w:rsidRPr="00F85942">
        <w:rPr>
          <w:spacing w:val="36"/>
          <w:sz w:val="24"/>
          <w:szCs w:val="24"/>
        </w:rPr>
        <w:t xml:space="preserve"> </w:t>
      </w:r>
      <w:r w:rsidRPr="00F85942">
        <w:rPr>
          <w:spacing w:val="2"/>
          <w:sz w:val="24"/>
          <w:szCs w:val="24"/>
        </w:rPr>
        <w:t>p</w:t>
      </w:r>
      <w:r w:rsidRPr="00F85942">
        <w:rPr>
          <w:sz w:val="24"/>
          <w:szCs w:val="24"/>
        </w:rPr>
        <w:t>ri</w:t>
      </w:r>
      <w:r w:rsidRPr="00F85942">
        <w:rPr>
          <w:spacing w:val="-1"/>
          <w:sz w:val="24"/>
          <w:szCs w:val="24"/>
        </w:rPr>
        <w:t>c</w:t>
      </w:r>
      <w:r w:rsidRPr="00F85942">
        <w:rPr>
          <w:sz w:val="24"/>
          <w:szCs w:val="24"/>
        </w:rPr>
        <w:t>e</w:t>
      </w:r>
      <w:r w:rsidRPr="00F85942">
        <w:rPr>
          <w:spacing w:val="35"/>
          <w:sz w:val="24"/>
          <w:szCs w:val="24"/>
        </w:rPr>
        <w:t xml:space="preserve"> </w:t>
      </w:r>
      <w:r w:rsidRPr="00F85942">
        <w:rPr>
          <w:sz w:val="24"/>
          <w:szCs w:val="24"/>
        </w:rPr>
        <w:t>for</w:t>
      </w:r>
      <w:r w:rsidRPr="00F85942">
        <w:rPr>
          <w:spacing w:val="34"/>
          <w:sz w:val="24"/>
          <w:szCs w:val="24"/>
        </w:rPr>
        <w:t xml:space="preserve"> </w:t>
      </w:r>
      <w:r w:rsidRPr="00F85942">
        <w:rPr>
          <w:sz w:val="24"/>
          <w:szCs w:val="24"/>
        </w:rPr>
        <w:t>union</w:t>
      </w:r>
      <w:r w:rsidRPr="00F85942">
        <w:rPr>
          <w:spacing w:val="36"/>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35"/>
          <w:sz w:val="24"/>
          <w:szCs w:val="24"/>
        </w:rPr>
        <w:t xml:space="preserve"> </w:t>
      </w:r>
      <w:r w:rsidRPr="00F85942">
        <w:rPr>
          <w:spacing w:val="2"/>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35"/>
          <w:sz w:val="24"/>
          <w:szCs w:val="24"/>
        </w:rPr>
        <w:t xml:space="preserve"> </w:t>
      </w:r>
      <w:r w:rsidRPr="00F85942">
        <w:rPr>
          <w:spacing w:val="-1"/>
          <w:sz w:val="24"/>
          <w:szCs w:val="24"/>
        </w:rPr>
        <w:t>c</w:t>
      </w:r>
      <w:r w:rsidRPr="00F85942">
        <w:rPr>
          <w:sz w:val="24"/>
          <w:szCs w:val="24"/>
        </w:rPr>
        <w:t>3,</w:t>
      </w:r>
      <w:r w:rsidRPr="00F85942">
        <w:rPr>
          <w:spacing w:val="36"/>
          <w:sz w:val="24"/>
          <w:szCs w:val="24"/>
        </w:rPr>
        <w:t xml:space="preserve"> </w:t>
      </w:r>
      <w:r w:rsidRPr="00F85942">
        <w:rPr>
          <w:sz w:val="24"/>
          <w:szCs w:val="24"/>
        </w:rPr>
        <w:t>it</w:t>
      </w:r>
      <w:r w:rsidRPr="00F85942">
        <w:rPr>
          <w:spacing w:val="36"/>
          <w:sz w:val="24"/>
          <w:szCs w:val="24"/>
        </w:rPr>
        <w:t xml:space="preserve"> </w:t>
      </w:r>
      <w:r w:rsidRPr="00F85942">
        <w:rPr>
          <w:spacing w:val="-1"/>
          <w:sz w:val="24"/>
          <w:szCs w:val="24"/>
        </w:rPr>
        <w:t>ca</w:t>
      </w:r>
      <w:r w:rsidRPr="00F85942">
        <w:rPr>
          <w:sz w:val="24"/>
          <w:szCs w:val="24"/>
        </w:rPr>
        <w:t>n</w:t>
      </w:r>
      <w:r w:rsidRPr="00F85942">
        <w:rPr>
          <w:spacing w:val="36"/>
          <w:sz w:val="24"/>
          <w:szCs w:val="24"/>
        </w:rPr>
        <w:t xml:space="preserve"> </w:t>
      </w:r>
      <w:r w:rsidRPr="00F85942">
        <w:rPr>
          <w:sz w:val="24"/>
          <w:szCs w:val="24"/>
        </w:rPr>
        <w:t>be</w:t>
      </w:r>
      <w:r w:rsidRPr="00F85942">
        <w:rPr>
          <w:spacing w:val="35"/>
          <w:sz w:val="24"/>
          <w:szCs w:val="24"/>
        </w:rPr>
        <w:t xml:space="preserve"> </w:t>
      </w:r>
      <w:r w:rsidRPr="00F85942">
        <w:rPr>
          <w:spacing w:val="1"/>
          <w:sz w:val="24"/>
          <w:szCs w:val="24"/>
        </w:rPr>
        <w:t>a</w:t>
      </w:r>
      <w:r w:rsidRPr="00F85942">
        <w:rPr>
          <w:spacing w:val="-1"/>
          <w:sz w:val="24"/>
          <w:szCs w:val="24"/>
        </w:rPr>
        <w:t>c</w:t>
      </w:r>
      <w:r w:rsidRPr="00F85942">
        <w:rPr>
          <w:spacing w:val="1"/>
          <w:sz w:val="24"/>
          <w:szCs w:val="24"/>
        </w:rPr>
        <w:t>c</w:t>
      </w:r>
      <w:r w:rsidRPr="00F85942">
        <w:rPr>
          <w:spacing w:val="-1"/>
          <w:sz w:val="24"/>
          <w:szCs w:val="24"/>
        </w:rPr>
        <w:t>e</w:t>
      </w:r>
      <w:r w:rsidRPr="00F85942">
        <w:rPr>
          <w:sz w:val="24"/>
          <w:szCs w:val="24"/>
        </w:rPr>
        <w:t>ssed</w:t>
      </w:r>
      <w:r w:rsidRPr="00F85942">
        <w:rPr>
          <w:spacing w:val="35"/>
          <w:sz w:val="24"/>
          <w:szCs w:val="24"/>
        </w:rPr>
        <w:t xml:space="preserve"> </w:t>
      </w:r>
      <w:r w:rsidRPr="00F85942">
        <w:rPr>
          <w:spacing w:val="-1"/>
          <w:sz w:val="24"/>
          <w:szCs w:val="24"/>
        </w:rPr>
        <w:t>a</w:t>
      </w:r>
      <w:r w:rsidRPr="00F85942">
        <w:rPr>
          <w:sz w:val="24"/>
          <w:szCs w:val="24"/>
        </w:rPr>
        <w:t>s</w:t>
      </w:r>
      <w:r w:rsidRPr="00F85942">
        <w:rPr>
          <w:spacing w:val="7"/>
          <w:sz w:val="24"/>
          <w:szCs w:val="24"/>
        </w:rPr>
        <w:t xml:space="preserve"> </w:t>
      </w:r>
      <w:r w:rsidRPr="00F85942">
        <w:rPr>
          <w:sz w:val="24"/>
          <w:szCs w:val="24"/>
        </w:rPr>
        <w:t>(*</w:t>
      </w:r>
      <w:r w:rsidRPr="00F85942">
        <w:rPr>
          <w:spacing w:val="-2"/>
          <w:sz w:val="24"/>
          <w:szCs w:val="24"/>
        </w:rPr>
        <w:t>c</w:t>
      </w:r>
      <w:r w:rsidRPr="00F85942">
        <w:rPr>
          <w:spacing w:val="2"/>
          <w:sz w:val="24"/>
          <w:szCs w:val="24"/>
        </w:rPr>
        <w:t>3</w:t>
      </w:r>
      <w:r w:rsidRPr="00F85942">
        <w:rPr>
          <w:sz w:val="24"/>
          <w:szCs w:val="24"/>
        </w:rPr>
        <w:t>).p</w:t>
      </w:r>
      <w:r w:rsidRPr="00F85942">
        <w:rPr>
          <w:spacing w:val="-1"/>
          <w:sz w:val="24"/>
          <w:szCs w:val="24"/>
        </w:rPr>
        <w:t>r</w:t>
      </w:r>
      <w:r w:rsidRPr="00F85942">
        <w:rPr>
          <w:sz w:val="24"/>
          <w:szCs w:val="24"/>
        </w:rPr>
        <w:t>i</w:t>
      </w:r>
      <w:r w:rsidRPr="00F85942">
        <w:rPr>
          <w:spacing w:val="2"/>
          <w:sz w:val="24"/>
          <w:szCs w:val="24"/>
        </w:rPr>
        <w:t>c</w:t>
      </w:r>
      <w:r w:rsidRPr="00F85942">
        <w:rPr>
          <w:sz w:val="24"/>
          <w:szCs w:val="24"/>
        </w:rPr>
        <w:t xml:space="preserve">e or </w:t>
      </w:r>
      <w:r w:rsidRPr="00F85942">
        <w:rPr>
          <w:spacing w:val="-1"/>
          <w:sz w:val="24"/>
          <w:szCs w:val="24"/>
        </w:rPr>
        <w:t>a</w:t>
      </w:r>
      <w:r w:rsidRPr="00F85942">
        <w:rPr>
          <w:sz w:val="24"/>
          <w:szCs w:val="24"/>
        </w:rPr>
        <w:t xml:space="preserve">s </w:t>
      </w:r>
      <w:r w:rsidRPr="00F85942">
        <w:rPr>
          <w:spacing w:val="-1"/>
          <w:sz w:val="24"/>
          <w:szCs w:val="24"/>
        </w:rPr>
        <w:t>c</w:t>
      </w:r>
      <w:r w:rsidRPr="00F85942">
        <w:rPr>
          <w:sz w:val="24"/>
          <w:szCs w:val="24"/>
        </w:rPr>
        <w:t>3</w:t>
      </w:r>
      <w:r w:rsidRPr="00F85942">
        <w:rPr>
          <w:spacing w:val="-1"/>
          <w:sz w:val="24"/>
          <w:szCs w:val="24"/>
        </w:rPr>
        <w:t>-&gt;</w:t>
      </w:r>
      <w:r w:rsidRPr="00F85942">
        <w:rPr>
          <w:spacing w:val="2"/>
          <w:sz w:val="24"/>
          <w:szCs w:val="24"/>
        </w:rPr>
        <w:t>p</w:t>
      </w:r>
      <w:r w:rsidRPr="00F85942">
        <w:rPr>
          <w:sz w:val="24"/>
          <w:szCs w:val="24"/>
        </w:rPr>
        <w:t>ri</w:t>
      </w:r>
      <w:r w:rsidRPr="00F85942">
        <w:rPr>
          <w:spacing w:val="-1"/>
          <w:sz w:val="24"/>
          <w:szCs w:val="24"/>
        </w:rPr>
        <w:t>ce</w:t>
      </w:r>
      <w:r w:rsidRPr="00F85942">
        <w:rPr>
          <w:sz w:val="24"/>
          <w:szCs w:val="24"/>
        </w:rPr>
        <w:t>.</w:t>
      </w:r>
    </w:p>
    <w:p w14:paraId="3D4E1E73" w14:textId="77777777" w:rsidR="00BD33F8" w:rsidRPr="00F85942" w:rsidRDefault="00A51A16">
      <w:pPr>
        <w:spacing w:before="9"/>
        <w:ind w:left="100" w:right="5379"/>
        <w:jc w:val="both"/>
        <w:rPr>
          <w:sz w:val="24"/>
          <w:szCs w:val="24"/>
        </w:rPr>
      </w:pPr>
      <w:r w:rsidRPr="00F85942">
        <w:rPr>
          <w:b/>
          <w:color w:val="00002E"/>
          <w:sz w:val="24"/>
          <w:szCs w:val="24"/>
        </w:rPr>
        <w:t>Di</w:t>
      </w:r>
      <w:r w:rsidRPr="00F85942">
        <w:rPr>
          <w:b/>
          <w:color w:val="00002E"/>
          <w:spacing w:val="1"/>
          <w:sz w:val="24"/>
          <w:szCs w:val="24"/>
        </w:rPr>
        <w:t>ff</w:t>
      </w:r>
      <w:r w:rsidRPr="00F85942">
        <w:rPr>
          <w:b/>
          <w:color w:val="00002E"/>
          <w:spacing w:val="-1"/>
          <w:sz w:val="24"/>
          <w:szCs w:val="24"/>
        </w:rPr>
        <w:t>ere</w:t>
      </w:r>
      <w:r w:rsidRPr="00F85942">
        <w:rPr>
          <w:b/>
          <w:color w:val="00002E"/>
          <w:spacing w:val="1"/>
          <w:sz w:val="24"/>
          <w:szCs w:val="24"/>
        </w:rPr>
        <w:t>n</w:t>
      </w:r>
      <w:r w:rsidRPr="00F85942">
        <w:rPr>
          <w:b/>
          <w:color w:val="00002E"/>
          <w:spacing w:val="-1"/>
          <w:sz w:val="24"/>
          <w:szCs w:val="24"/>
        </w:rPr>
        <w:t>c</w:t>
      </w:r>
      <w:r w:rsidRPr="00F85942">
        <w:rPr>
          <w:b/>
          <w:color w:val="00002E"/>
          <w:sz w:val="24"/>
          <w:szCs w:val="24"/>
        </w:rPr>
        <w:t>e</w:t>
      </w:r>
      <w:r w:rsidRPr="00F85942">
        <w:rPr>
          <w:b/>
          <w:color w:val="00002E"/>
          <w:spacing w:val="-1"/>
          <w:sz w:val="24"/>
          <w:szCs w:val="24"/>
        </w:rPr>
        <w:t xml:space="preserve"> </w:t>
      </w:r>
      <w:r w:rsidRPr="00F85942">
        <w:rPr>
          <w:b/>
          <w:color w:val="00002E"/>
          <w:spacing w:val="1"/>
          <w:sz w:val="24"/>
          <w:szCs w:val="24"/>
        </w:rPr>
        <w:t>b</w:t>
      </w:r>
      <w:r w:rsidRPr="00F85942">
        <w:rPr>
          <w:b/>
          <w:color w:val="00002E"/>
          <w:spacing w:val="-1"/>
          <w:sz w:val="24"/>
          <w:szCs w:val="24"/>
        </w:rPr>
        <w:t>e</w:t>
      </w:r>
      <w:r w:rsidRPr="00F85942">
        <w:rPr>
          <w:b/>
          <w:color w:val="00002E"/>
          <w:sz w:val="24"/>
          <w:szCs w:val="24"/>
        </w:rPr>
        <w:t>t</w:t>
      </w:r>
      <w:r w:rsidRPr="00F85942">
        <w:rPr>
          <w:b/>
          <w:color w:val="00002E"/>
          <w:spacing w:val="1"/>
          <w:sz w:val="24"/>
          <w:szCs w:val="24"/>
        </w:rPr>
        <w:t>w</w:t>
      </w:r>
      <w:r w:rsidRPr="00F85942">
        <w:rPr>
          <w:b/>
          <w:color w:val="00002E"/>
          <w:spacing w:val="-1"/>
          <w:sz w:val="24"/>
          <w:szCs w:val="24"/>
        </w:rPr>
        <w:t>ee</w:t>
      </w:r>
      <w:r w:rsidRPr="00F85942">
        <w:rPr>
          <w:b/>
          <w:color w:val="00002E"/>
          <w:sz w:val="24"/>
          <w:szCs w:val="24"/>
        </w:rPr>
        <w:t>n</w:t>
      </w:r>
      <w:r w:rsidRPr="00F85942">
        <w:rPr>
          <w:b/>
          <w:color w:val="00002E"/>
          <w:spacing w:val="1"/>
          <w:sz w:val="24"/>
          <w:szCs w:val="24"/>
        </w:rPr>
        <w:t xml:space="preserve"> un</w:t>
      </w:r>
      <w:r w:rsidRPr="00F85942">
        <w:rPr>
          <w:b/>
          <w:color w:val="00002E"/>
          <w:spacing w:val="-2"/>
          <w:sz w:val="24"/>
          <w:szCs w:val="24"/>
        </w:rPr>
        <w:t>i</w:t>
      </w:r>
      <w:r w:rsidRPr="00F85942">
        <w:rPr>
          <w:b/>
          <w:color w:val="00002E"/>
          <w:sz w:val="24"/>
          <w:szCs w:val="24"/>
        </w:rPr>
        <w:t>on</w:t>
      </w:r>
      <w:r w:rsidRPr="00F85942">
        <w:rPr>
          <w:b/>
          <w:color w:val="00002E"/>
          <w:spacing w:val="1"/>
          <w:sz w:val="24"/>
          <w:szCs w:val="24"/>
        </w:rPr>
        <w:t xml:space="preserve"> </w:t>
      </w:r>
      <w:r w:rsidRPr="00F85942">
        <w:rPr>
          <w:b/>
          <w:color w:val="00002E"/>
          <w:sz w:val="24"/>
          <w:szCs w:val="24"/>
        </w:rPr>
        <w:t>a</w:t>
      </w:r>
      <w:r w:rsidRPr="00F85942">
        <w:rPr>
          <w:b/>
          <w:color w:val="00002E"/>
          <w:spacing w:val="1"/>
          <w:sz w:val="24"/>
          <w:szCs w:val="24"/>
        </w:rPr>
        <w:t>n</w:t>
      </w:r>
      <w:r w:rsidRPr="00F85942">
        <w:rPr>
          <w:b/>
          <w:color w:val="00002E"/>
          <w:sz w:val="24"/>
          <w:szCs w:val="24"/>
        </w:rPr>
        <w:t>d</w:t>
      </w:r>
      <w:r w:rsidRPr="00F85942">
        <w:rPr>
          <w:b/>
          <w:color w:val="00002E"/>
          <w:spacing w:val="1"/>
          <w:sz w:val="24"/>
          <w:szCs w:val="24"/>
        </w:rPr>
        <w:t xml:space="preserve"> </w:t>
      </w:r>
      <w:r w:rsidRPr="00F85942">
        <w:rPr>
          <w:b/>
          <w:color w:val="00002E"/>
          <w:sz w:val="24"/>
          <w:szCs w:val="24"/>
        </w:rPr>
        <w:t>st</w:t>
      </w:r>
      <w:r w:rsidRPr="00F85942">
        <w:rPr>
          <w:b/>
          <w:color w:val="00002E"/>
          <w:spacing w:val="-1"/>
          <w:sz w:val="24"/>
          <w:szCs w:val="24"/>
        </w:rPr>
        <w:t>r</w:t>
      </w:r>
      <w:r w:rsidRPr="00F85942">
        <w:rPr>
          <w:b/>
          <w:color w:val="00002E"/>
          <w:spacing w:val="1"/>
          <w:sz w:val="24"/>
          <w:szCs w:val="24"/>
        </w:rPr>
        <w:t>u</w:t>
      </w:r>
      <w:r w:rsidRPr="00F85942">
        <w:rPr>
          <w:b/>
          <w:color w:val="00002E"/>
          <w:spacing w:val="-1"/>
          <w:sz w:val="24"/>
          <w:szCs w:val="24"/>
        </w:rPr>
        <w:t>c</w:t>
      </w:r>
      <w:r w:rsidRPr="00F85942">
        <w:rPr>
          <w:b/>
          <w:color w:val="00002E"/>
          <w:sz w:val="24"/>
          <w:szCs w:val="24"/>
        </w:rPr>
        <w:t>ture</w:t>
      </w:r>
    </w:p>
    <w:p w14:paraId="78F2E8F5" w14:textId="77777777" w:rsidR="00BD33F8" w:rsidRPr="00F85942" w:rsidRDefault="00BD33F8">
      <w:pPr>
        <w:spacing w:before="4" w:line="120" w:lineRule="exact"/>
        <w:rPr>
          <w:sz w:val="13"/>
          <w:szCs w:val="13"/>
        </w:rPr>
      </w:pPr>
    </w:p>
    <w:p w14:paraId="19DFEE46" w14:textId="77777777" w:rsidR="00BD33F8" w:rsidRPr="00F85942" w:rsidRDefault="00A51A16">
      <w:pPr>
        <w:spacing w:line="359" w:lineRule="auto"/>
        <w:ind w:left="100" w:right="86"/>
        <w:rPr>
          <w:sz w:val="24"/>
          <w:szCs w:val="24"/>
        </w:rPr>
      </w:pPr>
      <w:r w:rsidRPr="00F85942">
        <w:rPr>
          <w:sz w:val="24"/>
          <w:szCs w:val="24"/>
        </w:rPr>
        <w:t>Thou</w:t>
      </w:r>
      <w:r w:rsidRPr="00F85942">
        <w:rPr>
          <w:spacing w:val="-3"/>
          <w:sz w:val="24"/>
          <w:szCs w:val="24"/>
        </w:rPr>
        <w:t>g</w:t>
      </w:r>
      <w:r w:rsidRPr="00F85942">
        <w:rPr>
          <w:sz w:val="24"/>
          <w:szCs w:val="24"/>
        </w:rPr>
        <w:t>h</w:t>
      </w:r>
      <w:r w:rsidRPr="00F85942">
        <w:rPr>
          <w:spacing w:val="17"/>
          <w:sz w:val="24"/>
          <w:szCs w:val="24"/>
        </w:rPr>
        <w:t xml:space="preserve"> </w:t>
      </w:r>
      <w:r w:rsidRPr="00F85942">
        <w:rPr>
          <w:sz w:val="24"/>
          <w:szCs w:val="24"/>
        </w:rPr>
        <w:t>unions</w:t>
      </w:r>
      <w:r w:rsidRPr="00F85942">
        <w:rPr>
          <w:spacing w:val="17"/>
          <w:sz w:val="24"/>
          <w:szCs w:val="24"/>
        </w:rPr>
        <w:t xml:space="preserve"> </w:t>
      </w:r>
      <w:r w:rsidRPr="00F85942">
        <w:rPr>
          <w:spacing w:val="-1"/>
          <w:sz w:val="24"/>
          <w:szCs w:val="24"/>
        </w:rPr>
        <w:t>a</w:t>
      </w:r>
      <w:r w:rsidRPr="00F85942">
        <w:rPr>
          <w:sz w:val="24"/>
          <w:szCs w:val="24"/>
        </w:rPr>
        <w:t>re</w:t>
      </w:r>
      <w:r w:rsidRPr="00F85942">
        <w:rPr>
          <w:spacing w:val="15"/>
          <w:sz w:val="24"/>
          <w:szCs w:val="24"/>
        </w:rPr>
        <w:t xml:space="preserve"> </w:t>
      </w:r>
      <w:r w:rsidRPr="00F85942">
        <w:rPr>
          <w:sz w:val="24"/>
          <w:szCs w:val="24"/>
        </w:rPr>
        <w:t>si</w:t>
      </w:r>
      <w:r w:rsidRPr="00F85942">
        <w:rPr>
          <w:spacing w:val="1"/>
          <w:sz w:val="24"/>
          <w:szCs w:val="24"/>
        </w:rPr>
        <w:t>m</w:t>
      </w:r>
      <w:r w:rsidRPr="00F85942">
        <w:rPr>
          <w:sz w:val="24"/>
          <w:szCs w:val="24"/>
        </w:rPr>
        <w:t>i</w:t>
      </w:r>
      <w:r w:rsidRPr="00F85942">
        <w:rPr>
          <w:spacing w:val="1"/>
          <w:sz w:val="24"/>
          <w:szCs w:val="24"/>
        </w:rPr>
        <w:t>l</w:t>
      </w:r>
      <w:r w:rsidRPr="00F85942">
        <w:rPr>
          <w:spacing w:val="-1"/>
          <w:sz w:val="24"/>
          <w:szCs w:val="24"/>
        </w:rPr>
        <w:t>a</w:t>
      </w:r>
      <w:r w:rsidRPr="00F85942">
        <w:rPr>
          <w:sz w:val="24"/>
          <w:szCs w:val="24"/>
        </w:rPr>
        <w:t>r</w:t>
      </w:r>
      <w:r w:rsidRPr="00F85942">
        <w:rPr>
          <w:spacing w:val="16"/>
          <w:sz w:val="24"/>
          <w:szCs w:val="24"/>
        </w:rPr>
        <w:t xml:space="preserve"> </w:t>
      </w:r>
      <w:r w:rsidRPr="00F85942">
        <w:rPr>
          <w:sz w:val="24"/>
          <w:szCs w:val="24"/>
        </w:rPr>
        <w:t>to</w:t>
      </w:r>
      <w:r w:rsidRPr="00F85942">
        <w:rPr>
          <w:spacing w:val="17"/>
          <w:sz w:val="24"/>
          <w:szCs w:val="24"/>
        </w:rPr>
        <w:t xml:space="preserve"> </w:t>
      </w:r>
      <w:r w:rsidRPr="00F85942">
        <w:rPr>
          <w:sz w:val="24"/>
          <w:szCs w:val="24"/>
        </w:rPr>
        <w:t>stru</w:t>
      </w:r>
      <w:r w:rsidRPr="00F85942">
        <w:rPr>
          <w:spacing w:val="-1"/>
          <w:sz w:val="24"/>
          <w:szCs w:val="24"/>
        </w:rPr>
        <w:t>c</w:t>
      </w:r>
      <w:r w:rsidRPr="00F85942">
        <w:rPr>
          <w:sz w:val="24"/>
          <w:szCs w:val="24"/>
        </w:rPr>
        <w:t>ture</w:t>
      </w:r>
      <w:r w:rsidRPr="00F85942">
        <w:rPr>
          <w:spacing w:val="15"/>
          <w:sz w:val="24"/>
          <w:szCs w:val="24"/>
        </w:rPr>
        <w:t xml:space="preserve"> </w:t>
      </w:r>
      <w:r w:rsidRPr="00F85942">
        <w:rPr>
          <w:sz w:val="24"/>
          <w:szCs w:val="24"/>
        </w:rPr>
        <w:t>in</w:t>
      </w:r>
      <w:r w:rsidRPr="00F85942">
        <w:rPr>
          <w:spacing w:val="17"/>
          <w:sz w:val="24"/>
          <w:szCs w:val="24"/>
        </w:rPr>
        <w:t xml:space="preserve"> </w:t>
      </w:r>
      <w:r w:rsidRPr="00F85942">
        <w:rPr>
          <w:sz w:val="24"/>
          <w:szCs w:val="24"/>
        </w:rPr>
        <w:t>so</w:t>
      </w:r>
      <w:r w:rsidRPr="00F85942">
        <w:rPr>
          <w:spacing w:val="17"/>
          <w:sz w:val="24"/>
          <w:szCs w:val="24"/>
        </w:rPr>
        <w:t xml:space="preserve"> </w:t>
      </w:r>
      <w:r w:rsidRPr="00F85942">
        <w:rPr>
          <w:sz w:val="24"/>
          <w:szCs w:val="24"/>
        </w:rPr>
        <w:t>many</w:t>
      </w:r>
      <w:r w:rsidRPr="00F85942">
        <w:rPr>
          <w:spacing w:val="14"/>
          <w:sz w:val="24"/>
          <w:szCs w:val="24"/>
        </w:rPr>
        <w:t xml:space="preserve"> </w:t>
      </w:r>
      <w:r w:rsidRPr="00F85942">
        <w:rPr>
          <w:sz w:val="24"/>
          <w:szCs w:val="24"/>
        </w:rPr>
        <w:t>w</w:t>
      </w:r>
      <w:r w:rsidRPr="00F85942">
        <w:rPr>
          <w:spacing w:val="3"/>
          <w:sz w:val="24"/>
          <w:szCs w:val="24"/>
        </w:rPr>
        <w:t>a</w:t>
      </w:r>
      <w:r w:rsidRPr="00F85942">
        <w:rPr>
          <w:spacing w:val="-5"/>
          <w:sz w:val="24"/>
          <w:szCs w:val="24"/>
        </w:rPr>
        <w:t>y</w:t>
      </w:r>
      <w:r w:rsidRPr="00F85942">
        <w:rPr>
          <w:sz w:val="24"/>
          <w:szCs w:val="24"/>
        </w:rPr>
        <w:t>s,</w:t>
      </w:r>
      <w:r w:rsidRPr="00F85942">
        <w:rPr>
          <w:spacing w:val="17"/>
          <w:sz w:val="24"/>
          <w:szCs w:val="24"/>
        </w:rPr>
        <w:t xml:space="preserve"> </w:t>
      </w:r>
      <w:r w:rsidRPr="00F85942">
        <w:rPr>
          <w:sz w:val="24"/>
          <w:szCs w:val="24"/>
        </w:rPr>
        <w:t>the</w:t>
      </w:r>
      <w:r w:rsidRPr="00F85942">
        <w:rPr>
          <w:spacing w:val="16"/>
          <w:sz w:val="24"/>
          <w:szCs w:val="24"/>
        </w:rPr>
        <w:t xml:space="preserve"> </w:t>
      </w:r>
      <w:r w:rsidRPr="00F85942">
        <w:rPr>
          <w:sz w:val="24"/>
          <w:szCs w:val="24"/>
        </w:rPr>
        <w:t>dif</w:t>
      </w:r>
      <w:r w:rsidRPr="00F85942">
        <w:rPr>
          <w:spacing w:val="1"/>
          <w:sz w:val="24"/>
          <w:szCs w:val="24"/>
        </w:rPr>
        <w:t>f</w:t>
      </w:r>
      <w:r w:rsidRPr="00F85942">
        <w:rPr>
          <w:spacing w:val="-1"/>
          <w:sz w:val="24"/>
          <w:szCs w:val="24"/>
        </w:rPr>
        <w:t>e</w:t>
      </w:r>
      <w:r w:rsidRPr="00F85942">
        <w:rPr>
          <w:sz w:val="24"/>
          <w:szCs w:val="24"/>
        </w:rPr>
        <w:t>r</w:t>
      </w:r>
      <w:r w:rsidRPr="00F85942">
        <w:rPr>
          <w:spacing w:val="-2"/>
          <w:sz w:val="24"/>
          <w:szCs w:val="24"/>
        </w:rPr>
        <w:t>e</w:t>
      </w:r>
      <w:r w:rsidRPr="00F85942">
        <w:rPr>
          <w:spacing w:val="2"/>
          <w:sz w:val="24"/>
          <w:szCs w:val="24"/>
        </w:rPr>
        <w:t>n</w:t>
      </w:r>
      <w:r w:rsidRPr="00F85942">
        <w:rPr>
          <w:spacing w:val="-1"/>
          <w:sz w:val="24"/>
          <w:szCs w:val="24"/>
        </w:rPr>
        <w:t>c</w:t>
      </w:r>
      <w:r w:rsidRPr="00F85942">
        <w:rPr>
          <w:sz w:val="24"/>
          <w:szCs w:val="24"/>
        </w:rPr>
        <w:t>e</w:t>
      </w:r>
      <w:r w:rsidRPr="00F85942">
        <w:rPr>
          <w:spacing w:val="16"/>
          <w:sz w:val="24"/>
          <w:szCs w:val="24"/>
        </w:rPr>
        <w:t xml:space="preserve"> </w:t>
      </w:r>
      <w:r w:rsidRPr="00F85942">
        <w:rPr>
          <w:spacing w:val="2"/>
          <w:sz w:val="24"/>
          <w:szCs w:val="24"/>
        </w:rPr>
        <w:t>b</w:t>
      </w:r>
      <w:r w:rsidRPr="00F85942">
        <w:rPr>
          <w:spacing w:val="-1"/>
          <w:sz w:val="24"/>
          <w:szCs w:val="24"/>
        </w:rPr>
        <w:t>e</w:t>
      </w:r>
      <w:r w:rsidRPr="00F85942">
        <w:rPr>
          <w:sz w:val="24"/>
          <w:szCs w:val="24"/>
        </w:rPr>
        <w:t>tw</w:t>
      </w:r>
      <w:r w:rsidRPr="00F85942">
        <w:rPr>
          <w:spacing w:val="-1"/>
          <w:sz w:val="24"/>
          <w:szCs w:val="24"/>
        </w:rPr>
        <w:t>ee</w:t>
      </w:r>
      <w:r w:rsidRPr="00F85942">
        <w:rPr>
          <w:sz w:val="24"/>
          <w:szCs w:val="24"/>
        </w:rPr>
        <w:t>n</w:t>
      </w:r>
      <w:r w:rsidRPr="00F85942">
        <w:rPr>
          <w:spacing w:val="17"/>
          <w:sz w:val="24"/>
          <w:szCs w:val="24"/>
        </w:rPr>
        <w:t xml:space="preserve"> </w:t>
      </w:r>
      <w:r w:rsidRPr="00F85942">
        <w:rPr>
          <w:sz w:val="24"/>
          <w:szCs w:val="24"/>
        </w:rPr>
        <w:t>them</w:t>
      </w:r>
      <w:r w:rsidRPr="00F85942">
        <w:rPr>
          <w:spacing w:val="17"/>
          <w:sz w:val="24"/>
          <w:szCs w:val="24"/>
        </w:rPr>
        <w:t xml:space="preserve"> </w:t>
      </w:r>
      <w:r w:rsidRPr="00F85942">
        <w:rPr>
          <w:sz w:val="24"/>
          <w:szCs w:val="24"/>
        </w:rPr>
        <w:t>is</w:t>
      </w:r>
      <w:r w:rsidRPr="00F85942">
        <w:rPr>
          <w:spacing w:val="17"/>
          <w:sz w:val="24"/>
          <w:szCs w:val="24"/>
        </w:rPr>
        <w:t xml:space="preserve"> </w:t>
      </w:r>
      <w:r w:rsidRPr="00F85942">
        <w:rPr>
          <w:spacing w:val="-1"/>
          <w:sz w:val="24"/>
          <w:szCs w:val="24"/>
        </w:rPr>
        <w:t>c</w:t>
      </w:r>
      <w:r w:rsidRPr="00F85942">
        <w:rPr>
          <w:sz w:val="24"/>
          <w:szCs w:val="24"/>
        </w:rPr>
        <w:t>ru</w:t>
      </w:r>
      <w:r w:rsidRPr="00F85942">
        <w:rPr>
          <w:spacing w:val="-2"/>
          <w:sz w:val="24"/>
          <w:szCs w:val="24"/>
        </w:rPr>
        <w:t>c</w:t>
      </w:r>
      <w:r w:rsidRPr="00F85942">
        <w:rPr>
          <w:sz w:val="24"/>
          <w:szCs w:val="24"/>
        </w:rPr>
        <w:t>ial to unde</w:t>
      </w:r>
      <w:r w:rsidRPr="00F85942">
        <w:rPr>
          <w:spacing w:val="-1"/>
          <w:sz w:val="24"/>
          <w:szCs w:val="24"/>
        </w:rPr>
        <w:t>r</w:t>
      </w:r>
      <w:r w:rsidRPr="00F85942">
        <w:rPr>
          <w:sz w:val="24"/>
          <w:szCs w:val="24"/>
        </w:rPr>
        <w:t>stand. This c</w:t>
      </w:r>
      <w:r w:rsidRPr="00F85942">
        <w:rPr>
          <w:spacing w:val="-2"/>
          <w:sz w:val="24"/>
          <w:szCs w:val="24"/>
        </w:rPr>
        <w:t>a</w:t>
      </w:r>
      <w:r w:rsidRPr="00F85942">
        <w:rPr>
          <w:sz w:val="24"/>
          <w:szCs w:val="24"/>
        </w:rPr>
        <w:t xml:space="preserve">n </w:t>
      </w:r>
      <w:r w:rsidRPr="00F85942">
        <w:rPr>
          <w:spacing w:val="2"/>
          <w:sz w:val="24"/>
          <w:szCs w:val="24"/>
        </w:rPr>
        <w:t>b</w:t>
      </w:r>
      <w:r w:rsidRPr="00F85942">
        <w:rPr>
          <w:sz w:val="24"/>
          <w:szCs w:val="24"/>
        </w:rPr>
        <w:t>e</w:t>
      </w:r>
      <w:r w:rsidRPr="00F85942">
        <w:rPr>
          <w:spacing w:val="-1"/>
          <w:sz w:val="24"/>
          <w:szCs w:val="24"/>
        </w:rPr>
        <w:t xml:space="preserve"> </w:t>
      </w:r>
      <w:r w:rsidRPr="00F85942">
        <w:rPr>
          <w:sz w:val="24"/>
          <w:szCs w:val="24"/>
        </w:rPr>
        <w:t>d</w:t>
      </w:r>
      <w:r w:rsidRPr="00F85942">
        <w:rPr>
          <w:spacing w:val="-1"/>
          <w:sz w:val="24"/>
          <w:szCs w:val="24"/>
        </w:rPr>
        <w:t>e</w:t>
      </w:r>
      <w:r w:rsidRPr="00F85942">
        <w:rPr>
          <w:sz w:val="24"/>
          <w:szCs w:val="24"/>
        </w:rPr>
        <w:t>monstr</w:t>
      </w:r>
      <w:r w:rsidRPr="00F85942">
        <w:rPr>
          <w:spacing w:val="-1"/>
          <w:sz w:val="24"/>
          <w:szCs w:val="24"/>
        </w:rPr>
        <w:t>a</w:t>
      </w:r>
      <w:r w:rsidRPr="00F85942">
        <w:rPr>
          <w:sz w:val="24"/>
          <w:szCs w:val="24"/>
        </w:rPr>
        <w:t xml:space="preserve">ted </w:t>
      </w:r>
      <w:r w:rsidRPr="00F85942">
        <w:rPr>
          <w:spacing w:val="4"/>
          <w:sz w:val="24"/>
          <w:szCs w:val="24"/>
        </w:rPr>
        <w:t>b</w:t>
      </w:r>
      <w:r w:rsidRPr="00F85942">
        <w:rPr>
          <w:sz w:val="24"/>
          <w:szCs w:val="24"/>
        </w:rPr>
        <w:t>y</w:t>
      </w:r>
      <w:r w:rsidRPr="00F85942">
        <w:rPr>
          <w:spacing w:val="-3"/>
          <w:sz w:val="24"/>
          <w:szCs w:val="24"/>
        </w:rPr>
        <w:t xml:space="preserve"> </w:t>
      </w:r>
      <w:r w:rsidRPr="00F85942">
        <w:rPr>
          <w:spacing w:val="-1"/>
          <w:sz w:val="24"/>
          <w:szCs w:val="24"/>
        </w:rPr>
        <w:t>a</w:t>
      </w:r>
      <w:r w:rsidRPr="00F85942">
        <w:rPr>
          <w:sz w:val="24"/>
          <w:szCs w:val="24"/>
        </w:rPr>
        <w:t xml:space="preserve">n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w:t>
      </w:r>
    </w:p>
    <w:p w14:paraId="3EC4C33B" w14:textId="77777777" w:rsidR="00BD33F8" w:rsidRPr="00F85942" w:rsidRDefault="00BD33F8">
      <w:pPr>
        <w:spacing w:line="200" w:lineRule="exact"/>
      </w:pPr>
    </w:p>
    <w:p w14:paraId="1D827312" w14:textId="77777777" w:rsidR="00BD33F8" w:rsidRPr="00F85942" w:rsidRDefault="00BD33F8">
      <w:pPr>
        <w:spacing w:before="10" w:line="220" w:lineRule="exact"/>
        <w:rPr>
          <w:sz w:val="22"/>
          <w:szCs w:val="22"/>
        </w:rPr>
      </w:pPr>
    </w:p>
    <w:p w14:paraId="30853BB4" w14:textId="77777777" w:rsidR="00BD33F8" w:rsidRPr="00F85942" w:rsidRDefault="00A51A16">
      <w:pPr>
        <w:ind w:left="626"/>
        <w:rPr>
          <w:rFonts w:eastAsia="Courier New"/>
          <w:sz w:val="22"/>
          <w:szCs w:val="22"/>
        </w:rPr>
      </w:pPr>
      <w:r w:rsidRPr="00F85942">
        <w:rPr>
          <w:rFonts w:eastAsia="Courier New"/>
          <w:sz w:val="22"/>
          <w:szCs w:val="22"/>
        </w:rPr>
        <w:t>#include &lt;</w:t>
      </w:r>
      <w:proofErr w:type="spellStart"/>
      <w:r w:rsidRPr="00F85942">
        <w:rPr>
          <w:rFonts w:eastAsia="Courier New"/>
          <w:sz w:val="22"/>
          <w:szCs w:val="22"/>
        </w:rPr>
        <w:t>stdio.h</w:t>
      </w:r>
      <w:proofErr w:type="spellEnd"/>
      <w:r w:rsidRPr="00F85942">
        <w:rPr>
          <w:rFonts w:eastAsia="Courier New"/>
          <w:sz w:val="22"/>
          <w:szCs w:val="22"/>
        </w:rPr>
        <w:t>&gt;</w:t>
      </w:r>
    </w:p>
    <w:p w14:paraId="02502AC8" w14:textId="77777777" w:rsidR="00BD33F8" w:rsidRPr="00F85942" w:rsidRDefault="00BD33F8">
      <w:pPr>
        <w:spacing w:before="5" w:line="120" w:lineRule="exact"/>
        <w:rPr>
          <w:sz w:val="12"/>
          <w:szCs w:val="12"/>
        </w:rPr>
      </w:pPr>
    </w:p>
    <w:p w14:paraId="5885EB95" w14:textId="77777777" w:rsidR="00BD33F8" w:rsidRPr="00F85942" w:rsidRDefault="00A51A16">
      <w:pPr>
        <w:spacing w:line="360" w:lineRule="auto"/>
        <w:ind w:left="1022" w:right="3900" w:hanging="396"/>
        <w:rPr>
          <w:rFonts w:eastAsia="Courier New"/>
          <w:sz w:val="22"/>
          <w:szCs w:val="22"/>
        </w:rPr>
      </w:pPr>
      <w:r w:rsidRPr="00F85942">
        <w:rPr>
          <w:rFonts w:eastAsia="Courier New"/>
          <w:sz w:val="22"/>
          <w:szCs w:val="22"/>
        </w:rPr>
        <w:t xml:space="preserve">union job {       </w:t>
      </w:r>
      <w:r w:rsidRPr="00F85942">
        <w:rPr>
          <w:rFonts w:eastAsia="Courier New"/>
          <w:spacing w:val="132"/>
          <w:sz w:val="22"/>
          <w:szCs w:val="22"/>
        </w:rPr>
        <w:t xml:space="preserve"> </w:t>
      </w:r>
      <w:r w:rsidRPr="00F85942">
        <w:rPr>
          <w:rFonts w:eastAsia="Courier New"/>
          <w:sz w:val="22"/>
          <w:szCs w:val="22"/>
        </w:rPr>
        <w:t>//defini</w:t>
      </w:r>
      <w:r w:rsidRPr="00F85942">
        <w:rPr>
          <w:rFonts w:eastAsia="Courier New"/>
          <w:spacing w:val="-1"/>
          <w:sz w:val="22"/>
          <w:szCs w:val="22"/>
        </w:rPr>
        <w:t>n</w:t>
      </w:r>
      <w:r w:rsidRPr="00F85942">
        <w:rPr>
          <w:rFonts w:eastAsia="Courier New"/>
          <w:sz w:val="22"/>
          <w:szCs w:val="22"/>
        </w:rPr>
        <w:t>g a union char name[32];</w:t>
      </w:r>
    </w:p>
    <w:p w14:paraId="24ABA46D" w14:textId="77777777" w:rsidR="00BD33F8" w:rsidRPr="00F85942" w:rsidRDefault="00A51A16">
      <w:pPr>
        <w:ind w:left="1022"/>
        <w:rPr>
          <w:rFonts w:eastAsia="Courier New"/>
          <w:sz w:val="22"/>
          <w:szCs w:val="22"/>
        </w:rPr>
      </w:pPr>
      <w:r w:rsidRPr="00F85942">
        <w:rPr>
          <w:rFonts w:eastAsia="Courier New"/>
          <w:sz w:val="22"/>
          <w:szCs w:val="22"/>
        </w:rPr>
        <w:t>float salary;</w:t>
      </w:r>
    </w:p>
    <w:p w14:paraId="67CFA64A" w14:textId="77777777" w:rsidR="00BD33F8" w:rsidRPr="00F85942" w:rsidRDefault="00BD33F8">
      <w:pPr>
        <w:spacing w:before="3" w:line="120" w:lineRule="exact"/>
        <w:rPr>
          <w:sz w:val="12"/>
          <w:szCs w:val="12"/>
        </w:rPr>
      </w:pPr>
    </w:p>
    <w:p w14:paraId="242B43AB" w14:textId="77777777" w:rsidR="00BD33F8" w:rsidRPr="00F85942" w:rsidRDefault="00A51A16">
      <w:pPr>
        <w:ind w:left="1022"/>
        <w:rPr>
          <w:rFonts w:eastAsia="Courier New"/>
          <w:sz w:val="22"/>
          <w:szCs w:val="22"/>
        </w:rPr>
      </w:pPr>
      <w:r w:rsidRPr="00F85942">
        <w:rPr>
          <w:rFonts w:eastAsia="Courier New"/>
          <w:sz w:val="22"/>
          <w:szCs w:val="22"/>
        </w:rPr>
        <w:t xml:space="preserve">int </w:t>
      </w:r>
      <w:proofErr w:type="spellStart"/>
      <w:r w:rsidRPr="00F85942">
        <w:rPr>
          <w:rFonts w:eastAsia="Courier New"/>
          <w:sz w:val="22"/>
          <w:szCs w:val="22"/>
        </w:rPr>
        <w:t>worker_no</w:t>
      </w:r>
      <w:proofErr w:type="spellEnd"/>
      <w:r w:rsidRPr="00F85942">
        <w:rPr>
          <w:rFonts w:eastAsia="Courier New"/>
          <w:sz w:val="22"/>
          <w:szCs w:val="22"/>
        </w:rPr>
        <w:t>;</w:t>
      </w:r>
    </w:p>
    <w:p w14:paraId="2ACFC858" w14:textId="77777777" w:rsidR="00BD33F8" w:rsidRPr="00F85942" w:rsidRDefault="00BD33F8">
      <w:pPr>
        <w:spacing w:before="5" w:line="120" w:lineRule="exact"/>
        <w:rPr>
          <w:sz w:val="12"/>
          <w:szCs w:val="12"/>
        </w:rPr>
      </w:pPr>
    </w:p>
    <w:p w14:paraId="0045ADEA" w14:textId="77777777" w:rsidR="00BD33F8" w:rsidRPr="00F85942" w:rsidRDefault="00A51A16">
      <w:pPr>
        <w:ind w:left="626"/>
        <w:rPr>
          <w:rFonts w:eastAsia="Courier New"/>
          <w:sz w:val="22"/>
          <w:szCs w:val="22"/>
        </w:rPr>
      </w:pPr>
      <w:r w:rsidRPr="00F85942">
        <w:rPr>
          <w:rFonts w:eastAsia="Courier New"/>
          <w:sz w:val="22"/>
          <w:szCs w:val="22"/>
        </w:rPr>
        <w:t>}u;</w:t>
      </w:r>
    </w:p>
    <w:p w14:paraId="0C2DAA99" w14:textId="77777777" w:rsidR="00BD33F8" w:rsidRPr="00F85942" w:rsidRDefault="00BD33F8">
      <w:pPr>
        <w:spacing w:before="5" w:line="120" w:lineRule="exact"/>
        <w:rPr>
          <w:sz w:val="12"/>
          <w:szCs w:val="12"/>
        </w:rPr>
      </w:pPr>
    </w:p>
    <w:p w14:paraId="4EF67916" w14:textId="77777777" w:rsidR="00BD33F8" w:rsidRPr="00F85942" w:rsidRDefault="00A51A16">
      <w:pPr>
        <w:ind w:left="626"/>
        <w:rPr>
          <w:rFonts w:eastAsia="Courier New"/>
          <w:sz w:val="22"/>
          <w:szCs w:val="22"/>
        </w:rPr>
      </w:pPr>
      <w:r w:rsidRPr="00F85942">
        <w:rPr>
          <w:rFonts w:eastAsia="Courier New"/>
          <w:sz w:val="22"/>
          <w:szCs w:val="22"/>
        </w:rPr>
        <w:t>struct job1 {</w:t>
      </w:r>
    </w:p>
    <w:p w14:paraId="60903079" w14:textId="77777777" w:rsidR="00BD33F8" w:rsidRPr="00F85942" w:rsidRDefault="00BD33F8">
      <w:pPr>
        <w:spacing w:before="6" w:line="120" w:lineRule="exact"/>
        <w:rPr>
          <w:sz w:val="12"/>
          <w:szCs w:val="12"/>
        </w:rPr>
      </w:pPr>
    </w:p>
    <w:p w14:paraId="16A08DAB" w14:textId="77777777" w:rsidR="00BD33F8" w:rsidRPr="00F85942" w:rsidRDefault="00A51A16">
      <w:pPr>
        <w:spacing w:line="359" w:lineRule="auto"/>
        <w:ind w:left="1022" w:right="6672"/>
        <w:rPr>
          <w:rFonts w:eastAsia="Courier New"/>
          <w:sz w:val="22"/>
          <w:szCs w:val="22"/>
        </w:rPr>
      </w:pPr>
      <w:r w:rsidRPr="00F85942">
        <w:rPr>
          <w:rFonts w:eastAsia="Courier New"/>
          <w:sz w:val="22"/>
          <w:szCs w:val="22"/>
        </w:rPr>
        <w:t xml:space="preserve">char name[32]; float salary; int </w:t>
      </w:r>
      <w:proofErr w:type="spellStart"/>
      <w:r w:rsidRPr="00F85942">
        <w:rPr>
          <w:rFonts w:eastAsia="Courier New"/>
          <w:sz w:val="22"/>
          <w:szCs w:val="22"/>
        </w:rPr>
        <w:t>worker_no</w:t>
      </w:r>
      <w:proofErr w:type="spellEnd"/>
      <w:r w:rsidRPr="00F85942">
        <w:rPr>
          <w:rFonts w:eastAsia="Courier New"/>
          <w:sz w:val="22"/>
          <w:szCs w:val="22"/>
        </w:rPr>
        <w:t>;</w:t>
      </w:r>
    </w:p>
    <w:p w14:paraId="28678854" w14:textId="77777777" w:rsidR="00BD33F8" w:rsidRPr="00F85942" w:rsidRDefault="00A51A16">
      <w:pPr>
        <w:spacing w:before="1"/>
        <w:ind w:left="626"/>
        <w:rPr>
          <w:rFonts w:eastAsia="Courier New"/>
          <w:sz w:val="22"/>
          <w:szCs w:val="22"/>
        </w:rPr>
      </w:pPr>
      <w:r w:rsidRPr="00F85942">
        <w:rPr>
          <w:rFonts w:eastAsia="Courier New"/>
          <w:sz w:val="22"/>
          <w:szCs w:val="22"/>
        </w:rPr>
        <w:t>}s;</w:t>
      </w:r>
    </w:p>
    <w:p w14:paraId="26E5C2A1" w14:textId="77777777" w:rsidR="00BD33F8" w:rsidRPr="00F85942" w:rsidRDefault="00BD33F8">
      <w:pPr>
        <w:spacing w:before="5" w:line="120" w:lineRule="exact"/>
        <w:rPr>
          <w:sz w:val="12"/>
          <w:szCs w:val="12"/>
        </w:rPr>
      </w:pPr>
    </w:p>
    <w:p w14:paraId="5768523C" w14:textId="77777777" w:rsidR="00BD33F8" w:rsidRPr="00F85942" w:rsidRDefault="00A51A16">
      <w:pPr>
        <w:ind w:left="626"/>
        <w:rPr>
          <w:rFonts w:eastAsia="Courier New"/>
          <w:sz w:val="22"/>
          <w:szCs w:val="22"/>
        </w:rPr>
      </w:pPr>
      <w:r w:rsidRPr="00F85942">
        <w:rPr>
          <w:rFonts w:eastAsia="Courier New"/>
          <w:sz w:val="22"/>
          <w:szCs w:val="22"/>
        </w:rPr>
        <w:t>int main(){</w:t>
      </w:r>
    </w:p>
    <w:p w14:paraId="5827A708" w14:textId="77777777" w:rsidR="00BD33F8" w:rsidRPr="00F85942" w:rsidRDefault="00BD33F8">
      <w:pPr>
        <w:spacing w:before="5" w:line="120" w:lineRule="exact"/>
        <w:rPr>
          <w:sz w:val="12"/>
          <w:szCs w:val="12"/>
        </w:rPr>
      </w:pPr>
    </w:p>
    <w:p w14:paraId="043FB294" w14:textId="77777777" w:rsidR="00BD33F8" w:rsidRPr="00F85942" w:rsidRDefault="00A51A16">
      <w:pPr>
        <w:ind w:left="1022"/>
        <w:rPr>
          <w:rFonts w:eastAsia="Courier New"/>
          <w:sz w:val="22"/>
          <w:szCs w:val="22"/>
        </w:rPr>
      </w:pPr>
      <w:proofErr w:type="spellStart"/>
      <w:r w:rsidRPr="00F85942">
        <w:rPr>
          <w:rFonts w:eastAsia="Courier New"/>
          <w:sz w:val="22"/>
          <w:szCs w:val="22"/>
        </w:rPr>
        <w:t>printf</w:t>
      </w:r>
      <w:proofErr w:type="spellEnd"/>
      <w:r w:rsidRPr="00F85942">
        <w:rPr>
          <w:rFonts w:eastAsia="Courier New"/>
          <w:sz w:val="22"/>
          <w:szCs w:val="22"/>
        </w:rPr>
        <w:t>("size of union = %d",</w:t>
      </w:r>
      <w:proofErr w:type="spellStart"/>
      <w:r w:rsidRPr="00F85942">
        <w:rPr>
          <w:rFonts w:eastAsia="Courier New"/>
          <w:sz w:val="22"/>
          <w:szCs w:val="22"/>
        </w:rPr>
        <w:t>sizeof</w:t>
      </w:r>
      <w:proofErr w:type="spellEnd"/>
      <w:r w:rsidRPr="00F85942">
        <w:rPr>
          <w:rFonts w:eastAsia="Courier New"/>
          <w:sz w:val="22"/>
          <w:szCs w:val="22"/>
        </w:rPr>
        <w:t>(u));</w:t>
      </w:r>
    </w:p>
    <w:p w14:paraId="1AB294FC" w14:textId="77777777" w:rsidR="00BD33F8" w:rsidRPr="00F85942" w:rsidRDefault="00BD33F8">
      <w:pPr>
        <w:spacing w:before="3" w:line="120" w:lineRule="exact"/>
        <w:rPr>
          <w:sz w:val="12"/>
          <w:szCs w:val="12"/>
        </w:rPr>
      </w:pPr>
    </w:p>
    <w:p w14:paraId="500A4A62" w14:textId="77777777" w:rsidR="00BD33F8" w:rsidRPr="00F85942" w:rsidRDefault="00A51A16">
      <w:pPr>
        <w:ind w:left="1022"/>
        <w:rPr>
          <w:rFonts w:eastAsia="Courier New"/>
          <w:sz w:val="22"/>
          <w:szCs w:val="22"/>
        </w:rPr>
        <w:sectPr w:rsidR="00BD33F8" w:rsidRPr="00F85942">
          <w:pgSz w:w="12240" w:h="15840"/>
          <w:pgMar w:top="1480" w:right="1320" w:bottom="280" w:left="1340" w:header="0" w:footer="1015" w:gutter="0"/>
          <w:cols w:space="720"/>
        </w:sectPr>
      </w:pPr>
      <w:proofErr w:type="spellStart"/>
      <w:r w:rsidRPr="00F85942">
        <w:rPr>
          <w:rFonts w:eastAsia="Courier New"/>
          <w:sz w:val="22"/>
          <w:szCs w:val="22"/>
        </w:rPr>
        <w:t>printf</w:t>
      </w:r>
      <w:proofErr w:type="spellEnd"/>
      <w:r w:rsidRPr="00F85942">
        <w:rPr>
          <w:rFonts w:eastAsia="Courier New"/>
          <w:sz w:val="22"/>
          <w:szCs w:val="22"/>
        </w:rPr>
        <w:t>(</w:t>
      </w:r>
      <w:r w:rsidRPr="00F85942">
        <w:rPr>
          <w:rFonts w:eastAsia="Courier New"/>
          <w:spacing w:val="-1"/>
          <w:sz w:val="22"/>
          <w:szCs w:val="22"/>
        </w:rPr>
        <w:t>"\</w:t>
      </w:r>
      <w:proofErr w:type="spellStart"/>
      <w:r w:rsidRPr="00F85942">
        <w:rPr>
          <w:rFonts w:eastAsia="Courier New"/>
          <w:sz w:val="22"/>
          <w:szCs w:val="22"/>
        </w:rPr>
        <w:t>nsize</w:t>
      </w:r>
      <w:proofErr w:type="spellEnd"/>
      <w:r w:rsidRPr="00F85942">
        <w:rPr>
          <w:rFonts w:eastAsia="Courier New"/>
          <w:sz w:val="22"/>
          <w:szCs w:val="22"/>
        </w:rPr>
        <w:t xml:space="preserve"> of structure = %d", </w:t>
      </w:r>
      <w:proofErr w:type="spellStart"/>
      <w:r w:rsidRPr="00F85942">
        <w:rPr>
          <w:rFonts w:eastAsia="Courier New"/>
          <w:sz w:val="22"/>
          <w:szCs w:val="22"/>
        </w:rPr>
        <w:t>sizeof</w:t>
      </w:r>
      <w:proofErr w:type="spellEnd"/>
      <w:r w:rsidRPr="00F85942">
        <w:rPr>
          <w:rFonts w:eastAsia="Courier New"/>
          <w:sz w:val="22"/>
          <w:szCs w:val="22"/>
        </w:rPr>
        <w:t>(s));</w:t>
      </w:r>
    </w:p>
    <w:p w14:paraId="35D46C57" w14:textId="77777777" w:rsidR="00BD33F8" w:rsidRPr="00F85942" w:rsidRDefault="00BD33F8">
      <w:pPr>
        <w:spacing w:line="200" w:lineRule="exact"/>
      </w:pPr>
    </w:p>
    <w:p w14:paraId="314D1E2C" w14:textId="77777777" w:rsidR="00BD33F8" w:rsidRPr="00F85942" w:rsidRDefault="00BD33F8">
      <w:pPr>
        <w:spacing w:before="19" w:line="240" w:lineRule="exact"/>
        <w:rPr>
          <w:sz w:val="24"/>
          <w:szCs w:val="24"/>
        </w:rPr>
      </w:pPr>
    </w:p>
    <w:p w14:paraId="768B4C48" w14:textId="77777777" w:rsidR="00BD33F8" w:rsidRPr="00F85942" w:rsidRDefault="00A51A16">
      <w:pPr>
        <w:ind w:right="91"/>
        <w:jc w:val="right"/>
        <w:rPr>
          <w:rFonts w:eastAsia="Courier New"/>
          <w:sz w:val="22"/>
          <w:szCs w:val="22"/>
        </w:rPr>
      </w:pPr>
      <w:r w:rsidRPr="00F85942">
        <w:rPr>
          <w:rFonts w:eastAsia="Courier New"/>
          <w:sz w:val="22"/>
          <w:szCs w:val="22"/>
        </w:rPr>
        <w:t>}</w:t>
      </w:r>
    </w:p>
    <w:p w14:paraId="58FA5F3D" w14:textId="77777777" w:rsidR="00BD33F8" w:rsidRPr="00F85942" w:rsidRDefault="00BD33F8">
      <w:pPr>
        <w:spacing w:line="120" w:lineRule="exact"/>
        <w:rPr>
          <w:sz w:val="12"/>
          <w:szCs w:val="12"/>
        </w:rPr>
      </w:pPr>
    </w:p>
    <w:p w14:paraId="18249562" w14:textId="77777777" w:rsidR="00BD33F8" w:rsidRPr="00F85942" w:rsidRDefault="00A51A16">
      <w:pPr>
        <w:spacing w:line="260" w:lineRule="exact"/>
        <w:jc w:val="right"/>
        <w:rPr>
          <w:sz w:val="24"/>
          <w:szCs w:val="24"/>
        </w:rPr>
      </w:pPr>
      <w:r w:rsidRPr="00F85942">
        <w:rPr>
          <w:b/>
          <w:position w:val="-1"/>
          <w:sz w:val="24"/>
          <w:szCs w:val="24"/>
        </w:rPr>
        <w:t>O</w:t>
      </w:r>
      <w:r w:rsidRPr="00F85942">
        <w:rPr>
          <w:b/>
          <w:spacing w:val="1"/>
          <w:position w:val="-1"/>
          <w:sz w:val="24"/>
          <w:szCs w:val="24"/>
        </w:rPr>
        <w:t>u</w:t>
      </w:r>
      <w:r w:rsidRPr="00F85942">
        <w:rPr>
          <w:b/>
          <w:position w:val="-1"/>
          <w:sz w:val="24"/>
          <w:szCs w:val="24"/>
        </w:rPr>
        <w:t>tp</w:t>
      </w:r>
      <w:r w:rsidRPr="00F85942">
        <w:rPr>
          <w:b/>
          <w:spacing w:val="1"/>
          <w:position w:val="-1"/>
          <w:sz w:val="24"/>
          <w:szCs w:val="24"/>
        </w:rPr>
        <w:t>u</w:t>
      </w:r>
      <w:r w:rsidRPr="00F85942">
        <w:rPr>
          <w:b/>
          <w:position w:val="-1"/>
          <w:sz w:val="24"/>
          <w:szCs w:val="24"/>
        </w:rPr>
        <w:t>t</w:t>
      </w:r>
    </w:p>
    <w:p w14:paraId="4E838B7F" w14:textId="77777777" w:rsidR="00BD33F8" w:rsidRPr="00F85942" w:rsidRDefault="00A51A16">
      <w:pPr>
        <w:spacing w:before="84"/>
        <w:rPr>
          <w:rFonts w:eastAsia="Courier New"/>
          <w:sz w:val="22"/>
          <w:szCs w:val="22"/>
        </w:rPr>
        <w:sectPr w:rsidR="00BD33F8" w:rsidRPr="00F85942">
          <w:pgSz w:w="12240" w:h="15840"/>
          <w:pgMar w:top="1360" w:right="1320" w:bottom="280" w:left="1340" w:header="0" w:footer="1015" w:gutter="0"/>
          <w:cols w:num="2" w:space="720" w:equalWidth="0">
            <w:col w:w="850" w:space="172"/>
            <w:col w:w="8558"/>
          </w:cols>
        </w:sectPr>
      </w:pPr>
      <w:r w:rsidRPr="00F85942">
        <w:br w:type="column"/>
      </w:r>
      <w:r w:rsidRPr="00F85942">
        <w:rPr>
          <w:rFonts w:eastAsia="Courier New"/>
          <w:sz w:val="22"/>
          <w:szCs w:val="22"/>
        </w:rPr>
        <w:t>return 0;</w:t>
      </w:r>
    </w:p>
    <w:p w14:paraId="278B5823" w14:textId="77777777" w:rsidR="00BD33F8" w:rsidRPr="00F85942" w:rsidRDefault="00BD33F8">
      <w:pPr>
        <w:spacing w:before="7" w:line="120" w:lineRule="exact"/>
        <w:rPr>
          <w:sz w:val="13"/>
          <w:szCs w:val="13"/>
        </w:rPr>
      </w:pPr>
    </w:p>
    <w:p w14:paraId="27C0F7C1" w14:textId="77777777" w:rsidR="00BD33F8" w:rsidRPr="00F85942" w:rsidRDefault="00A51A16">
      <w:pPr>
        <w:spacing w:line="359" w:lineRule="auto"/>
        <w:ind w:left="100" w:right="7413"/>
        <w:rPr>
          <w:sz w:val="24"/>
          <w:szCs w:val="24"/>
        </w:rPr>
      </w:pPr>
      <w:r w:rsidRPr="00F85942">
        <w:rPr>
          <w:sz w:val="24"/>
          <w:szCs w:val="24"/>
        </w:rPr>
        <w:t>si</w:t>
      </w:r>
      <w:r w:rsidRPr="00F85942">
        <w:rPr>
          <w:spacing w:val="2"/>
          <w:sz w:val="24"/>
          <w:szCs w:val="24"/>
        </w:rPr>
        <w:t>z</w:t>
      </w:r>
      <w:r w:rsidRPr="00F85942">
        <w:rPr>
          <w:sz w:val="24"/>
          <w:szCs w:val="24"/>
        </w:rPr>
        <w:t>e</w:t>
      </w:r>
      <w:r w:rsidRPr="00F85942">
        <w:rPr>
          <w:spacing w:val="-1"/>
          <w:sz w:val="24"/>
          <w:szCs w:val="24"/>
        </w:rPr>
        <w:t xml:space="preserve"> </w:t>
      </w:r>
      <w:r w:rsidRPr="00F85942">
        <w:rPr>
          <w:sz w:val="24"/>
          <w:szCs w:val="24"/>
        </w:rPr>
        <w:t>of u</w:t>
      </w:r>
      <w:r w:rsidRPr="00F85942">
        <w:rPr>
          <w:spacing w:val="-1"/>
          <w:sz w:val="24"/>
          <w:szCs w:val="24"/>
        </w:rPr>
        <w:t>n</w:t>
      </w:r>
      <w:r w:rsidRPr="00F85942">
        <w:rPr>
          <w:sz w:val="24"/>
          <w:szCs w:val="24"/>
        </w:rPr>
        <w:t>ion = 32 si</w:t>
      </w:r>
      <w:r w:rsidRPr="00F85942">
        <w:rPr>
          <w:spacing w:val="2"/>
          <w:sz w:val="24"/>
          <w:szCs w:val="24"/>
        </w:rPr>
        <w:t>z</w:t>
      </w:r>
      <w:r w:rsidRPr="00F85942">
        <w:rPr>
          <w:sz w:val="24"/>
          <w:szCs w:val="24"/>
        </w:rPr>
        <w:t>e</w:t>
      </w:r>
      <w:r w:rsidRPr="00F85942">
        <w:rPr>
          <w:spacing w:val="-1"/>
          <w:sz w:val="24"/>
          <w:szCs w:val="24"/>
        </w:rPr>
        <w:t xml:space="preserve"> </w:t>
      </w:r>
      <w:r w:rsidRPr="00F85942">
        <w:rPr>
          <w:sz w:val="24"/>
          <w:szCs w:val="24"/>
        </w:rPr>
        <w:t>of st</w:t>
      </w:r>
      <w:r w:rsidRPr="00F85942">
        <w:rPr>
          <w:spacing w:val="-1"/>
          <w:sz w:val="24"/>
          <w:szCs w:val="24"/>
        </w:rPr>
        <w:t>r</w:t>
      </w:r>
      <w:r w:rsidRPr="00F85942">
        <w:rPr>
          <w:sz w:val="24"/>
          <w:szCs w:val="24"/>
        </w:rPr>
        <w:t>u</w:t>
      </w:r>
      <w:r w:rsidRPr="00F85942">
        <w:rPr>
          <w:spacing w:val="-1"/>
          <w:sz w:val="24"/>
          <w:szCs w:val="24"/>
        </w:rPr>
        <w:t>c</w:t>
      </w:r>
      <w:r w:rsidRPr="00F85942">
        <w:rPr>
          <w:sz w:val="24"/>
          <w:szCs w:val="24"/>
        </w:rPr>
        <w:t>ture</w:t>
      </w:r>
      <w:r w:rsidRPr="00F85942">
        <w:rPr>
          <w:spacing w:val="-1"/>
          <w:sz w:val="24"/>
          <w:szCs w:val="24"/>
        </w:rPr>
        <w:t xml:space="preserve"> </w:t>
      </w:r>
      <w:r w:rsidRPr="00F85942">
        <w:rPr>
          <w:sz w:val="24"/>
          <w:szCs w:val="24"/>
        </w:rPr>
        <w:t>=</w:t>
      </w:r>
      <w:r w:rsidRPr="00F85942">
        <w:rPr>
          <w:spacing w:val="-1"/>
          <w:sz w:val="24"/>
          <w:szCs w:val="24"/>
        </w:rPr>
        <w:t xml:space="preserve"> </w:t>
      </w:r>
      <w:r w:rsidRPr="00F85942">
        <w:rPr>
          <w:sz w:val="24"/>
          <w:szCs w:val="24"/>
        </w:rPr>
        <w:t>40</w:t>
      </w:r>
    </w:p>
    <w:p w14:paraId="30ED7411" w14:textId="77777777" w:rsidR="00BD33F8" w:rsidRPr="00F85942" w:rsidRDefault="00436C8E">
      <w:pPr>
        <w:spacing w:before="7" w:line="360" w:lineRule="auto"/>
        <w:ind w:left="100" w:right="80"/>
        <w:jc w:val="both"/>
        <w:rPr>
          <w:sz w:val="24"/>
          <w:szCs w:val="24"/>
        </w:rPr>
      </w:pPr>
      <w:r>
        <w:pict w14:anchorId="1E2056D8">
          <v:group id="_x0000_s1209" style="position:absolute;left:0;text-align:left;margin-left:70.1pt;margin-top:-41.25pt;width:471.95pt;height:42.4pt;z-index:-10515;mso-position-horizontal-relative:page" coordorigin="1402,-825" coordsize="9439,848">
            <v:shape id="_x0000_s1211" style="position:absolute;left:1412;top:-815;width:9419;height:413" coordorigin="1412,-815" coordsize="9419,413" path="m1412,-403r9419,l10831,-815r-9419,l1412,-403xe" fillcolor="#e7ebf0" stroked="f">
              <v:path arrowok="t"/>
            </v:shape>
            <v:shape id="_x0000_s1210" style="position:absolute;left:1412;top:-403;width:9419;height:415" coordorigin="1412,-403" coordsize="9419,415" path="m1412,13r9419,l10831,-403r-9419,l1412,13xe" fillcolor="#e7ebf0" stroked="f">
              <v:path arrowok="t"/>
            </v:shape>
            <w10:wrap anchorx="page"/>
          </v:group>
        </w:pict>
      </w:r>
      <w:r w:rsidR="00A51A16" w:rsidRPr="00F85942">
        <w:rPr>
          <w:sz w:val="24"/>
          <w:szCs w:val="24"/>
        </w:rPr>
        <w:t>Th</w:t>
      </w:r>
      <w:r w:rsidR="00A51A16" w:rsidRPr="00F85942">
        <w:rPr>
          <w:spacing w:val="-1"/>
          <w:sz w:val="24"/>
          <w:szCs w:val="24"/>
        </w:rPr>
        <w:t>e</w:t>
      </w:r>
      <w:r w:rsidR="00A51A16" w:rsidRPr="00F85942">
        <w:rPr>
          <w:sz w:val="24"/>
          <w:szCs w:val="24"/>
        </w:rPr>
        <w:t>re is</w:t>
      </w:r>
      <w:r w:rsidR="00A51A16" w:rsidRPr="00F85942">
        <w:rPr>
          <w:spacing w:val="3"/>
          <w:sz w:val="24"/>
          <w:szCs w:val="24"/>
        </w:rPr>
        <w:t xml:space="preserve"> </w:t>
      </w:r>
      <w:r w:rsidR="00A51A16" w:rsidRPr="00F85942">
        <w:rPr>
          <w:sz w:val="24"/>
          <w:szCs w:val="24"/>
        </w:rPr>
        <w:t>di</w:t>
      </w:r>
      <w:r w:rsidR="00A51A16" w:rsidRPr="00F85942">
        <w:rPr>
          <w:spacing w:val="2"/>
          <w:sz w:val="24"/>
          <w:szCs w:val="24"/>
        </w:rPr>
        <w:t>f</w:t>
      </w:r>
      <w:r w:rsidR="00A51A16" w:rsidRPr="00F85942">
        <w:rPr>
          <w:sz w:val="24"/>
          <w:szCs w:val="24"/>
        </w:rPr>
        <w:t>f</w:t>
      </w:r>
      <w:r w:rsidR="00A51A16" w:rsidRPr="00F85942">
        <w:rPr>
          <w:spacing w:val="-2"/>
          <w:sz w:val="24"/>
          <w:szCs w:val="24"/>
        </w:rPr>
        <w:t>e</w:t>
      </w:r>
      <w:r w:rsidR="00A51A16" w:rsidRPr="00F85942">
        <w:rPr>
          <w:spacing w:val="1"/>
          <w:sz w:val="24"/>
          <w:szCs w:val="24"/>
        </w:rPr>
        <w:t>r</w:t>
      </w:r>
      <w:r w:rsidR="00A51A16" w:rsidRPr="00F85942">
        <w:rPr>
          <w:spacing w:val="-1"/>
          <w:sz w:val="24"/>
          <w:szCs w:val="24"/>
        </w:rPr>
        <w:t>e</w:t>
      </w:r>
      <w:r w:rsidR="00A51A16" w:rsidRPr="00F85942">
        <w:rPr>
          <w:sz w:val="24"/>
          <w:szCs w:val="24"/>
        </w:rPr>
        <w:t>n</w:t>
      </w:r>
      <w:r w:rsidR="00A51A16" w:rsidRPr="00F85942">
        <w:rPr>
          <w:spacing w:val="-1"/>
          <w:sz w:val="24"/>
          <w:szCs w:val="24"/>
        </w:rPr>
        <w:t>c</w:t>
      </w:r>
      <w:r w:rsidR="00A51A16" w:rsidRPr="00F85942">
        <w:rPr>
          <w:sz w:val="24"/>
          <w:szCs w:val="24"/>
        </w:rPr>
        <w:t>e</w:t>
      </w:r>
      <w:r w:rsidR="00A51A16" w:rsidRPr="00F85942">
        <w:rPr>
          <w:spacing w:val="3"/>
          <w:sz w:val="24"/>
          <w:szCs w:val="24"/>
        </w:rPr>
        <w:t xml:space="preserve"> </w:t>
      </w:r>
      <w:r w:rsidR="00A51A16" w:rsidRPr="00F85942">
        <w:rPr>
          <w:sz w:val="24"/>
          <w:szCs w:val="24"/>
        </w:rPr>
        <w:t>of</w:t>
      </w:r>
      <w:r w:rsidR="00A51A16" w:rsidRPr="00F85942">
        <w:rPr>
          <w:spacing w:val="4"/>
          <w:sz w:val="24"/>
          <w:szCs w:val="24"/>
        </w:rPr>
        <w:t xml:space="preserve"> </w:t>
      </w:r>
      <w:r w:rsidR="00A51A16" w:rsidRPr="00F85942">
        <w:rPr>
          <w:sz w:val="24"/>
          <w:szCs w:val="24"/>
        </w:rPr>
        <w:t>memo</w:t>
      </w:r>
      <w:r w:rsidR="00A51A16" w:rsidRPr="00F85942">
        <w:rPr>
          <w:spacing w:val="1"/>
          <w:sz w:val="24"/>
          <w:szCs w:val="24"/>
        </w:rPr>
        <w:t>r</w:t>
      </w:r>
      <w:r w:rsidR="00A51A16" w:rsidRPr="00F85942">
        <w:rPr>
          <w:sz w:val="24"/>
          <w:szCs w:val="24"/>
        </w:rPr>
        <w:t xml:space="preserve">y </w:t>
      </w:r>
      <w:r w:rsidR="00A51A16" w:rsidRPr="00F85942">
        <w:rPr>
          <w:spacing w:val="-1"/>
          <w:sz w:val="24"/>
          <w:szCs w:val="24"/>
        </w:rPr>
        <w:t>a</w:t>
      </w:r>
      <w:r w:rsidR="00A51A16" w:rsidRPr="00F85942">
        <w:rPr>
          <w:sz w:val="24"/>
          <w:szCs w:val="24"/>
        </w:rPr>
        <w:t>l</w:t>
      </w:r>
      <w:r w:rsidR="00A51A16" w:rsidRPr="00F85942">
        <w:rPr>
          <w:spacing w:val="1"/>
          <w:sz w:val="24"/>
          <w:szCs w:val="24"/>
        </w:rPr>
        <w:t>l</w:t>
      </w:r>
      <w:r w:rsidR="00A51A16" w:rsidRPr="00F85942">
        <w:rPr>
          <w:sz w:val="24"/>
          <w:szCs w:val="24"/>
        </w:rPr>
        <w:t>o</w:t>
      </w:r>
      <w:r w:rsidR="00A51A16" w:rsidRPr="00F85942">
        <w:rPr>
          <w:spacing w:val="-1"/>
          <w:sz w:val="24"/>
          <w:szCs w:val="24"/>
        </w:rPr>
        <w:t>ca</w:t>
      </w:r>
      <w:r w:rsidR="00A51A16" w:rsidRPr="00F85942">
        <w:rPr>
          <w:sz w:val="24"/>
          <w:szCs w:val="24"/>
        </w:rPr>
        <w:t>t</w:t>
      </w:r>
      <w:r w:rsidR="00A51A16" w:rsidRPr="00F85942">
        <w:rPr>
          <w:spacing w:val="1"/>
          <w:sz w:val="24"/>
          <w:szCs w:val="24"/>
        </w:rPr>
        <w:t>i</w:t>
      </w:r>
      <w:r w:rsidR="00A51A16" w:rsidRPr="00F85942">
        <w:rPr>
          <w:sz w:val="24"/>
          <w:szCs w:val="24"/>
        </w:rPr>
        <w:t>on</w:t>
      </w:r>
      <w:r w:rsidR="00A51A16" w:rsidRPr="00F85942">
        <w:rPr>
          <w:spacing w:val="2"/>
          <w:sz w:val="24"/>
          <w:szCs w:val="24"/>
        </w:rPr>
        <w:t xml:space="preserve"> </w:t>
      </w:r>
      <w:r w:rsidR="00A51A16" w:rsidRPr="00F85942">
        <w:rPr>
          <w:sz w:val="24"/>
          <w:szCs w:val="24"/>
        </w:rPr>
        <w:t>b</w:t>
      </w:r>
      <w:r w:rsidR="00A51A16" w:rsidRPr="00F85942">
        <w:rPr>
          <w:spacing w:val="-1"/>
          <w:sz w:val="24"/>
          <w:szCs w:val="24"/>
        </w:rPr>
        <w:t>e</w:t>
      </w:r>
      <w:r w:rsidR="00A51A16" w:rsidRPr="00F85942">
        <w:rPr>
          <w:sz w:val="24"/>
          <w:szCs w:val="24"/>
        </w:rPr>
        <w:t>t</w:t>
      </w:r>
      <w:r w:rsidR="00A51A16" w:rsidRPr="00F85942">
        <w:rPr>
          <w:spacing w:val="2"/>
          <w:sz w:val="24"/>
          <w:szCs w:val="24"/>
        </w:rPr>
        <w:t>w</w:t>
      </w:r>
      <w:r w:rsidR="00A51A16" w:rsidRPr="00F85942">
        <w:rPr>
          <w:spacing w:val="-1"/>
          <w:sz w:val="24"/>
          <w:szCs w:val="24"/>
        </w:rPr>
        <w:t>ee</w:t>
      </w:r>
      <w:r w:rsidR="00A51A16" w:rsidRPr="00F85942">
        <w:rPr>
          <w:sz w:val="24"/>
          <w:szCs w:val="24"/>
        </w:rPr>
        <w:t>n</w:t>
      </w:r>
      <w:r w:rsidR="00A51A16" w:rsidRPr="00F85942">
        <w:rPr>
          <w:spacing w:val="2"/>
          <w:sz w:val="24"/>
          <w:szCs w:val="24"/>
        </w:rPr>
        <w:t xml:space="preserve"> </w:t>
      </w:r>
      <w:r w:rsidR="00A51A16" w:rsidRPr="00F85942">
        <w:rPr>
          <w:sz w:val="24"/>
          <w:szCs w:val="24"/>
        </w:rPr>
        <w:t>union</w:t>
      </w:r>
      <w:r w:rsidR="00A51A16" w:rsidRPr="00F85942">
        <w:rPr>
          <w:spacing w:val="3"/>
          <w:sz w:val="24"/>
          <w:szCs w:val="24"/>
        </w:rPr>
        <w:t xml:space="preserve"> </w:t>
      </w:r>
      <w:r w:rsidR="00A51A16" w:rsidRPr="00F85942">
        <w:rPr>
          <w:spacing w:val="-1"/>
          <w:sz w:val="24"/>
          <w:szCs w:val="24"/>
        </w:rPr>
        <w:t>a</w:t>
      </w:r>
      <w:r w:rsidR="00A51A16" w:rsidRPr="00F85942">
        <w:rPr>
          <w:sz w:val="24"/>
          <w:szCs w:val="24"/>
        </w:rPr>
        <w:t>nd</w:t>
      </w:r>
      <w:r w:rsidR="00A51A16" w:rsidRPr="00F85942">
        <w:rPr>
          <w:spacing w:val="2"/>
          <w:sz w:val="24"/>
          <w:szCs w:val="24"/>
        </w:rPr>
        <w:t xml:space="preserve"> </w:t>
      </w:r>
      <w:r w:rsidR="00A51A16" w:rsidRPr="00F85942">
        <w:rPr>
          <w:sz w:val="24"/>
          <w:szCs w:val="24"/>
        </w:rPr>
        <w:t>str</w:t>
      </w:r>
      <w:r w:rsidR="00A51A16" w:rsidRPr="00F85942">
        <w:rPr>
          <w:spacing w:val="2"/>
          <w:sz w:val="24"/>
          <w:szCs w:val="24"/>
        </w:rPr>
        <w:t>u</w:t>
      </w:r>
      <w:r w:rsidR="00A51A16" w:rsidRPr="00F85942">
        <w:rPr>
          <w:spacing w:val="-1"/>
          <w:sz w:val="24"/>
          <w:szCs w:val="24"/>
        </w:rPr>
        <w:t>c</w:t>
      </w:r>
      <w:r w:rsidR="00A51A16" w:rsidRPr="00F85942">
        <w:rPr>
          <w:sz w:val="24"/>
          <w:szCs w:val="24"/>
        </w:rPr>
        <w:t>ture</w:t>
      </w:r>
      <w:r w:rsidR="00A51A16" w:rsidRPr="00F85942">
        <w:rPr>
          <w:spacing w:val="3"/>
          <w:sz w:val="24"/>
          <w:szCs w:val="24"/>
        </w:rPr>
        <w:t xml:space="preserve"> </w:t>
      </w:r>
      <w:r w:rsidR="00A51A16" w:rsidRPr="00F85942">
        <w:rPr>
          <w:spacing w:val="-1"/>
          <w:sz w:val="24"/>
          <w:szCs w:val="24"/>
        </w:rPr>
        <w:t>a</w:t>
      </w:r>
      <w:r w:rsidR="00A51A16" w:rsidRPr="00F85942">
        <w:rPr>
          <w:sz w:val="24"/>
          <w:szCs w:val="24"/>
        </w:rPr>
        <w:t>s</w:t>
      </w:r>
      <w:r w:rsidR="00A51A16" w:rsidRPr="00F85942">
        <w:rPr>
          <w:spacing w:val="2"/>
          <w:sz w:val="24"/>
          <w:szCs w:val="24"/>
        </w:rPr>
        <w:t xml:space="preserve"> </w:t>
      </w:r>
      <w:r w:rsidR="00A51A16" w:rsidRPr="00F85942">
        <w:rPr>
          <w:sz w:val="24"/>
          <w:szCs w:val="24"/>
        </w:rPr>
        <w:t>sugg</w:t>
      </w:r>
      <w:r w:rsidR="00A51A16" w:rsidRPr="00F85942">
        <w:rPr>
          <w:spacing w:val="-1"/>
          <w:sz w:val="24"/>
          <w:szCs w:val="24"/>
        </w:rPr>
        <w:t>e</w:t>
      </w:r>
      <w:r w:rsidR="00A51A16" w:rsidRPr="00F85942">
        <w:rPr>
          <w:sz w:val="24"/>
          <w:szCs w:val="24"/>
        </w:rPr>
        <w:t>sted</w:t>
      </w:r>
      <w:r w:rsidR="00A51A16" w:rsidRPr="00F85942">
        <w:rPr>
          <w:spacing w:val="2"/>
          <w:sz w:val="24"/>
          <w:szCs w:val="24"/>
        </w:rPr>
        <w:t xml:space="preserve"> </w:t>
      </w:r>
      <w:r w:rsidR="00A51A16" w:rsidRPr="00F85942">
        <w:rPr>
          <w:sz w:val="24"/>
          <w:szCs w:val="24"/>
        </w:rPr>
        <w:t>in</w:t>
      </w:r>
      <w:r w:rsidR="00A51A16" w:rsidRPr="00F85942">
        <w:rPr>
          <w:spacing w:val="3"/>
          <w:sz w:val="24"/>
          <w:szCs w:val="24"/>
        </w:rPr>
        <w:t xml:space="preserve"> </w:t>
      </w:r>
      <w:r w:rsidR="00A51A16" w:rsidRPr="00F85942">
        <w:rPr>
          <w:spacing w:val="-1"/>
          <w:sz w:val="24"/>
          <w:szCs w:val="24"/>
        </w:rPr>
        <w:t>a</w:t>
      </w:r>
      <w:r w:rsidR="00A51A16" w:rsidRPr="00F85942">
        <w:rPr>
          <w:sz w:val="24"/>
          <w:szCs w:val="24"/>
        </w:rPr>
        <w:t>bo</w:t>
      </w:r>
      <w:r w:rsidR="00A51A16" w:rsidRPr="00F85942">
        <w:rPr>
          <w:spacing w:val="2"/>
          <w:sz w:val="24"/>
          <w:szCs w:val="24"/>
        </w:rPr>
        <w:t>v</w:t>
      </w:r>
      <w:r w:rsidR="00A51A16" w:rsidRPr="00F85942">
        <w:rPr>
          <w:sz w:val="24"/>
          <w:szCs w:val="24"/>
        </w:rPr>
        <w:t xml:space="preserve">e </w:t>
      </w:r>
      <w:r w:rsidR="00A51A16" w:rsidRPr="00F85942">
        <w:rPr>
          <w:spacing w:val="-1"/>
          <w:sz w:val="24"/>
          <w:szCs w:val="24"/>
        </w:rPr>
        <w:t>e</w:t>
      </w:r>
      <w:r w:rsidR="00A51A16" w:rsidRPr="00F85942">
        <w:rPr>
          <w:spacing w:val="2"/>
          <w:sz w:val="24"/>
          <w:szCs w:val="24"/>
        </w:rPr>
        <w:t>x</w:t>
      </w:r>
      <w:r w:rsidR="00A51A16" w:rsidRPr="00F85942">
        <w:rPr>
          <w:spacing w:val="-1"/>
          <w:sz w:val="24"/>
          <w:szCs w:val="24"/>
        </w:rPr>
        <w:t>a</w:t>
      </w:r>
      <w:r w:rsidR="00A51A16" w:rsidRPr="00F85942">
        <w:rPr>
          <w:sz w:val="24"/>
          <w:szCs w:val="24"/>
        </w:rPr>
        <w:t>mp</w:t>
      </w:r>
      <w:r w:rsidR="00A51A16" w:rsidRPr="00F85942">
        <w:rPr>
          <w:spacing w:val="1"/>
          <w:sz w:val="24"/>
          <w:szCs w:val="24"/>
        </w:rPr>
        <w:t>l</w:t>
      </w:r>
      <w:r w:rsidR="00A51A16" w:rsidRPr="00F85942">
        <w:rPr>
          <w:spacing w:val="-1"/>
          <w:sz w:val="24"/>
          <w:szCs w:val="24"/>
        </w:rPr>
        <w:t>e</w:t>
      </w:r>
      <w:r w:rsidR="00A51A16" w:rsidRPr="00F85942">
        <w:rPr>
          <w:sz w:val="24"/>
          <w:szCs w:val="24"/>
        </w:rPr>
        <w:t>.</w:t>
      </w:r>
      <w:r w:rsidR="00A51A16" w:rsidRPr="00F85942">
        <w:rPr>
          <w:spacing w:val="24"/>
          <w:sz w:val="24"/>
          <w:szCs w:val="24"/>
        </w:rPr>
        <w:t xml:space="preserve"> </w:t>
      </w:r>
      <w:r w:rsidR="00A51A16" w:rsidRPr="00F85942">
        <w:rPr>
          <w:sz w:val="24"/>
          <w:szCs w:val="24"/>
        </w:rPr>
        <w:t>The</w:t>
      </w:r>
      <w:r w:rsidR="00A51A16" w:rsidRPr="00F85942">
        <w:rPr>
          <w:spacing w:val="25"/>
          <w:sz w:val="24"/>
          <w:szCs w:val="24"/>
        </w:rPr>
        <w:t xml:space="preserve"> </w:t>
      </w:r>
      <w:r w:rsidR="00A51A16" w:rsidRPr="00F85942">
        <w:rPr>
          <w:spacing w:val="-1"/>
          <w:sz w:val="24"/>
          <w:szCs w:val="24"/>
        </w:rPr>
        <w:t>a</w:t>
      </w:r>
      <w:r w:rsidR="00A51A16" w:rsidRPr="00F85942">
        <w:rPr>
          <w:sz w:val="24"/>
          <w:szCs w:val="24"/>
        </w:rPr>
        <w:t>mount</w:t>
      </w:r>
      <w:r w:rsidR="00A51A16" w:rsidRPr="00F85942">
        <w:rPr>
          <w:spacing w:val="24"/>
          <w:sz w:val="24"/>
          <w:szCs w:val="24"/>
        </w:rPr>
        <w:t xml:space="preserve"> </w:t>
      </w:r>
      <w:r w:rsidR="00A51A16" w:rsidRPr="00F85942">
        <w:rPr>
          <w:sz w:val="24"/>
          <w:szCs w:val="24"/>
        </w:rPr>
        <w:t>of</w:t>
      </w:r>
      <w:r w:rsidR="00A51A16" w:rsidRPr="00F85942">
        <w:rPr>
          <w:spacing w:val="25"/>
          <w:sz w:val="24"/>
          <w:szCs w:val="24"/>
        </w:rPr>
        <w:t xml:space="preserve"> </w:t>
      </w:r>
      <w:r w:rsidR="00A51A16" w:rsidRPr="00F85942">
        <w:rPr>
          <w:sz w:val="24"/>
          <w:szCs w:val="24"/>
        </w:rPr>
        <w:t>memo</w:t>
      </w:r>
      <w:r w:rsidR="00A51A16" w:rsidRPr="00F85942">
        <w:rPr>
          <w:spacing w:val="4"/>
          <w:sz w:val="24"/>
          <w:szCs w:val="24"/>
        </w:rPr>
        <w:t>r</w:t>
      </w:r>
      <w:r w:rsidR="00A51A16" w:rsidRPr="00F85942">
        <w:rPr>
          <w:sz w:val="24"/>
          <w:szCs w:val="24"/>
        </w:rPr>
        <w:t>y</w:t>
      </w:r>
      <w:r w:rsidR="00A51A16" w:rsidRPr="00F85942">
        <w:rPr>
          <w:spacing w:val="19"/>
          <w:sz w:val="24"/>
          <w:szCs w:val="24"/>
        </w:rPr>
        <w:t xml:space="preserve"> </w:t>
      </w:r>
      <w:r w:rsidR="00A51A16" w:rsidRPr="00F85942">
        <w:rPr>
          <w:spacing w:val="1"/>
          <w:sz w:val="24"/>
          <w:szCs w:val="24"/>
        </w:rPr>
        <w:t>r</w:t>
      </w:r>
      <w:r w:rsidR="00A51A16" w:rsidRPr="00F85942">
        <w:rPr>
          <w:spacing w:val="-1"/>
          <w:sz w:val="24"/>
          <w:szCs w:val="24"/>
        </w:rPr>
        <w:t>e</w:t>
      </w:r>
      <w:r w:rsidR="00A51A16" w:rsidRPr="00F85942">
        <w:rPr>
          <w:sz w:val="24"/>
          <w:szCs w:val="24"/>
        </w:rPr>
        <w:t>quir</w:t>
      </w:r>
      <w:r w:rsidR="00A51A16" w:rsidRPr="00F85942">
        <w:rPr>
          <w:spacing w:val="-1"/>
          <w:sz w:val="24"/>
          <w:szCs w:val="24"/>
        </w:rPr>
        <w:t>e</w:t>
      </w:r>
      <w:r w:rsidR="00A51A16" w:rsidRPr="00F85942">
        <w:rPr>
          <w:sz w:val="24"/>
          <w:szCs w:val="24"/>
        </w:rPr>
        <w:t>d</w:t>
      </w:r>
      <w:r w:rsidR="00A51A16" w:rsidRPr="00F85942">
        <w:rPr>
          <w:spacing w:val="26"/>
          <w:sz w:val="24"/>
          <w:szCs w:val="24"/>
        </w:rPr>
        <w:t xml:space="preserve"> </w:t>
      </w:r>
      <w:r w:rsidR="00A51A16" w:rsidRPr="00F85942">
        <w:rPr>
          <w:sz w:val="24"/>
          <w:szCs w:val="24"/>
        </w:rPr>
        <w:t>to</w:t>
      </w:r>
      <w:r w:rsidR="00A51A16" w:rsidRPr="00F85942">
        <w:rPr>
          <w:spacing w:val="24"/>
          <w:sz w:val="24"/>
          <w:szCs w:val="24"/>
        </w:rPr>
        <w:t xml:space="preserve"> </w:t>
      </w:r>
      <w:r w:rsidR="00A51A16" w:rsidRPr="00F85942">
        <w:rPr>
          <w:sz w:val="24"/>
          <w:szCs w:val="24"/>
        </w:rPr>
        <w:t>st</w:t>
      </w:r>
      <w:r w:rsidR="00A51A16" w:rsidRPr="00F85942">
        <w:rPr>
          <w:spacing w:val="3"/>
          <w:sz w:val="24"/>
          <w:szCs w:val="24"/>
        </w:rPr>
        <w:t>o</w:t>
      </w:r>
      <w:r w:rsidR="00A51A16" w:rsidRPr="00F85942">
        <w:rPr>
          <w:sz w:val="24"/>
          <w:szCs w:val="24"/>
        </w:rPr>
        <w:t>re</w:t>
      </w:r>
      <w:r w:rsidR="00A51A16" w:rsidRPr="00F85942">
        <w:rPr>
          <w:spacing w:val="24"/>
          <w:sz w:val="24"/>
          <w:szCs w:val="24"/>
        </w:rPr>
        <w:t xml:space="preserve"> </w:t>
      </w:r>
      <w:r w:rsidR="00A51A16" w:rsidRPr="00F85942">
        <w:rPr>
          <w:sz w:val="24"/>
          <w:szCs w:val="24"/>
        </w:rPr>
        <w:t>a</w:t>
      </w:r>
      <w:r w:rsidR="00A51A16" w:rsidRPr="00F85942">
        <w:rPr>
          <w:spacing w:val="23"/>
          <w:sz w:val="24"/>
          <w:szCs w:val="24"/>
        </w:rPr>
        <w:t xml:space="preserve"> </w:t>
      </w:r>
      <w:r w:rsidR="00A51A16" w:rsidRPr="00F85942">
        <w:rPr>
          <w:sz w:val="24"/>
          <w:szCs w:val="24"/>
        </w:rPr>
        <w:t>stru</w:t>
      </w:r>
      <w:r w:rsidR="00A51A16" w:rsidRPr="00F85942">
        <w:rPr>
          <w:spacing w:val="-1"/>
          <w:sz w:val="24"/>
          <w:szCs w:val="24"/>
        </w:rPr>
        <w:t>c</w:t>
      </w:r>
      <w:r w:rsidR="00A51A16" w:rsidRPr="00F85942">
        <w:rPr>
          <w:sz w:val="24"/>
          <w:szCs w:val="24"/>
        </w:rPr>
        <w:t>tu</w:t>
      </w:r>
      <w:r w:rsidR="00A51A16" w:rsidRPr="00F85942">
        <w:rPr>
          <w:spacing w:val="2"/>
          <w:sz w:val="24"/>
          <w:szCs w:val="24"/>
        </w:rPr>
        <w:t>r</w:t>
      </w:r>
      <w:r w:rsidR="00A51A16" w:rsidRPr="00F85942">
        <w:rPr>
          <w:sz w:val="24"/>
          <w:szCs w:val="24"/>
        </w:rPr>
        <w:t>e</w:t>
      </w:r>
      <w:r w:rsidR="00A51A16" w:rsidRPr="00F85942">
        <w:rPr>
          <w:spacing w:val="23"/>
          <w:sz w:val="24"/>
          <w:szCs w:val="24"/>
        </w:rPr>
        <w:t xml:space="preserve"> </w:t>
      </w:r>
      <w:r w:rsidR="00A51A16" w:rsidRPr="00F85942">
        <w:rPr>
          <w:spacing w:val="2"/>
          <w:sz w:val="24"/>
          <w:szCs w:val="24"/>
        </w:rPr>
        <w:t>v</w:t>
      </w:r>
      <w:r w:rsidR="00A51A16" w:rsidRPr="00F85942">
        <w:rPr>
          <w:spacing w:val="-1"/>
          <w:sz w:val="24"/>
          <w:szCs w:val="24"/>
        </w:rPr>
        <w:t>a</w:t>
      </w:r>
      <w:r w:rsidR="00A51A16" w:rsidRPr="00F85942">
        <w:rPr>
          <w:sz w:val="24"/>
          <w:szCs w:val="24"/>
        </w:rPr>
        <w:t>ri</w:t>
      </w:r>
      <w:r w:rsidR="00A51A16" w:rsidRPr="00F85942">
        <w:rPr>
          <w:spacing w:val="-1"/>
          <w:sz w:val="24"/>
          <w:szCs w:val="24"/>
        </w:rPr>
        <w:t>a</w:t>
      </w:r>
      <w:r w:rsidR="00A51A16" w:rsidRPr="00F85942">
        <w:rPr>
          <w:sz w:val="24"/>
          <w:szCs w:val="24"/>
        </w:rPr>
        <w:t>bles</w:t>
      </w:r>
      <w:r w:rsidR="00A51A16" w:rsidRPr="00F85942">
        <w:rPr>
          <w:spacing w:val="26"/>
          <w:sz w:val="24"/>
          <w:szCs w:val="24"/>
        </w:rPr>
        <w:t xml:space="preserve"> </w:t>
      </w:r>
      <w:r w:rsidR="00A51A16" w:rsidRPr="00F85942">
        <w:rPr>
          <w:spacing w:val="3"/>
          <w:sz w:val="24"/>
          <w:szCs w:val="24"/>
        </w:rPr>
        <w:t>i</w:t>
      </w:r>
      <w:r w:rsidR="00A51A16" w:rsidRPr="00F85942">
        <w:rPr>
          <w:sz w:val="24"/>
          <w:szCs w:val="24"/>
        </w:rPr>
        <w:t>s</w:t>
      </w:r>
      <w:r w:rsidR="00A51A16" w:rsidRPr="00F85942">
        <w:rPr>
          <w:spacing w:val="24"/>
          <w:sz w:val="24"/>
          <w:szCs w:val="24"/>
        </w:rPr>
        <w:t xml:space="preserve"> </w:t>
      </w:r>
      <w:r w:rsidR="00A51A16" w:rsidRPr="00F85942">
        <w:rPr>
          <w:sz w:val="24"/>
          <w:szCs w:val="24"/>
        </w:rPr>
        <w:t>the</w:t>
      </w:r>
      <w:r w:rsidR="00A51A16" w:rsidRPr="00F85942">
        <w:rPr>
          <w:spacing w:val="23"/>
          <w:sz w:val="24"/>
          <w:szCs w:val="24"/>
        </w:rPr>
        <w:t xml:space="preserve"> </w:t>
      </w:r>
      <w:r w:rsidR="00A51A16" w:rsidRPr="00F85942">
        <w:rPr>
          <w:sz w:val="24"/>
          <w:szCs w:val="24"/>
        </w:rPr>
        <w:t>sum</w:t>
      </w:r>
      <w:r w:rsidR="00A51A16" w:rsidRPr="00F85942">
        <w:rPr>
          <w:spacing w:val="24"/>
          <w:sz w:val="24"/>
          <w:szCs w:val="24"/>
        </w:rPr>
        <w:t xml:space="preserve"> </w:t>
      </w:r>
      <w:r w:rsidR="00A51A16" w:rsidRPr="00F85942">
        <w:rPr>
          <w:sz w:val="24"/>
          <w:szCs w:val="24"/>
        </w:rPr>
        <w:t>of</w:t>
      </w:r>
      <w:r w:rsidR="00A51A16" w:rsidRPr="00F85942">
        <w:rPr>
          <w:spacing w:val="25"/>
          <w:sz w:val="24"/>
          <w:szCs w:val="24"/>
        </w:rPr>
        <w:t xml:space="preserve"> </w:t>
      </w:r>
      <w:r w:rsidR="00A51A16" w:rsidRPr="00F85942">
        <w:rPr>
          <w:sz w:val="24"/>
          <w:szCs w:val="24"/>
        </w:rPr>
        <w:t>memo</w:t>
      </w:r>
      <w:r w:rsidR="00A51A16" w:rsidRPr="00F85942">
        <w:rPr>
          <w:spacing w:val="4"/>
          <w:sz w:val="24"/>
          <w:szCs w:val="24"/>
        </w:rPr>
        <w:t>r</w:t>
      </w:r>
      <w:r w:rsidR="00A51A16" w:rsidRPr="00F85942">
        <w:rPr>
          <w:sz w:val="24"/>
          <w:szCs w:val="24"/>
        </w:rPr>
        <w:t>y si</w:t>
      </w:r>
      <w:r w:rsidR="00A51A16" w:rsidRPr="00F85942">
        <w:rPr>
          <w:spacing w:val="2"/>
          <w:sz w:val="24"/>
          <w:szCs w:val="24"/>
        </w:rPr>
        <w:t>z</w:t>
      </w:r>
      <w:r w:rsidR="00A51A16" w:rsidRPr="00F85942">
        <w:rPr>
          <w:sz w:val="24"/>
          <w:szCs w:val="24"/>
        </w:rPr>
        <w:t>e</w:t>
      </w:r>
      <w:r w:rsidR="00A51A16" w:rsidRPr="00F85942">
        <w:rPr>
          <w:spacing w:val="-1"/>
          <w:sz w:val="24"/>
          <w:szCs w:val="24"/>
        </w:rPr>
        <w:t xml:space="preserve"> </w:t>
      </w:r>
      <w:r w:rsidR="00A51A16" w:rsidRPr="00F85942">
        <w:rPr>
          <w:sz w:val="24"/>
          <w:szCs w:val="24"/>
        </w:rPr>
        <w:t xml:space="preserve">of </w:t>
      </w:r>
      <w:r w:rsidR="00A51A16" w:rsidRPr="00F85942">
        <w:rPr>
          <w:spacing w:val="-2"/>
          <w:sz w:val="24"/>
          <w:szCs w:val="24"/>
        </w:rPr>
        <w:t>a</w:t>
      </w:r>
      <w:r w:rsidR="00A51A16" w:rsidRPr="00F85942">
        <w:rPr>
          <w:sz w:val="24"/>
          <w:szCs w:val="24"/>
        </w:rPr>
        <w:t>ll</w:t>
      </w:r>
      <w:r w:rsidR="00A51A16" w:rsidRPr="00F85942">
        <w:rPr>
          <w:spacing w:val="1"/>
          <w:sz w:val="24"/>
          <w:szCs w:val="24"/>
        </w:rPr>
        <w:t xml:space="preserve"> </w:t>
      </w:r>
      <w:r w:rsidR="00A51A16" w:rsidRPr="00F85942">
        <w:rPr>
          <w:sz w:val="24"/>
          <w:szCs w:val="24"/>
        </w:rPr>
        <w:t>memb</w:t>
      </w:r>
      <w:r w:rsidR="00A51A16" w:rsidRPr="00F85942">
        <w:rPr>
          <w:spacing w:val="-1"/>
          <w:sz w:val="24"/>
          <w:szCs w:val="24"/>
        </w:rPr>
        <w:t>e</w:t>
      </w:r>
      <w:r w:rsidR="00A51A16" w:rsidRPr="00F85942">
        <w:rPr>
          <w:sz w:val="24"/>
          <w:szCs w:val="24"/>
        </w:rPr>
        <w:t>rs.</w:t>
      </w:r>
    </w:p>
    <w:p w14:paraId="208A788F" w14:textId="77777777" w:rsidR="00BD33F8" w:rsidRPr="00F85942" w:rsidRDefault="001208E3">
      <w:pPr>
        <w:spacing w:before="18"/>
        <w:ind w:left="2417"/>
      </w:pPr>
      <w:r>
        <w:pict w14:anchorId="59B06E37">
          <v:shape id="_x0000_i1050" type="#_x0000_t75" style="width:237.75pt;height:65.25pt">
            <v:imagedata r:id="rId227" o:title=""/>
          </v:shape>
        </w:pict>
      </w:r>
    </w:p>
    <w:p w14:paraId="7B3FCB41" w14:textId="77777777" w:rsidR="00BD33F8" w:rsidRPr="00F85942" w:rsidRDefault="00BD33F8">
      <w:pPr>
        <w:spacing w:before="4" w:line="120" w:lineRule="exact"/>
        <w:rPr>
          <w:sz w:val="13"/>
          <w:szCs w:val="13"/>
        </w:rPr>
      </w:pPr>
    </w:p>
    <w:p w14:paraId="59657D7D" w14:textId="77777777" w:rsidR="00BD33F8" w:rsidRPr="00F85942" w:rsidRDefault="00A51A16">
      <w:pPr>
        <w:ind w:left="100" w:right="449"/>
        <w:jc w:val="both"/>
        <w:rPr>
          <w:sz w:val="24"/>
          <w:szCs w:val="24"/>
        </w:rPr>
      </w:pPr>
      <w:r w:rsidRPr="00F85942">
        <w:rPr>
          <w:spacing w:val="-2"/>
          <w:sz w:val="24"/>
          <w:szCs w:val="24"/>
        </w:rPr>
        <w:t>B</w:t>
      </w:r>
      <w:r w:rsidRPr="00F85942">
        <w:rPr>
          <w:sz w:val="24"/>
          <w:szCs w:val="24"/>
        </w:rPr>
        <w:t xml:space="preserve">ut, </w:t>
      </w:r>
      <w:r w:rsidRPr="00F85942">
        <w:rPr>
          <w:spacing w:val="1"/>
          <w:sz w:val="24"/>
          <w:szCs w:val="24"/>
        </w:rPr>
        <w:t>t</w:t>
      </w:r>
      <w:r w:rsidRPr="00F85942">
        <w:rPr>
          <w:sz w:val="24"/>
          <w:szCs w:val="24"/>
        </w:rPr>
        <w:t>he</w:t>
      </w:r>
      <w:r w:rsidRPr="00F85942">
        <w:rPr>
          <w:spacing w:val="-1"/>
          <w:sz w:val="24"/>
          <w:szCs w:val="24"/>
        </w:rPr>
        <w:t xml:space="preserve"> </w:t>
      </w:r>
      <w:r w:rsidRPr="00F85942">
        <w:rPr>
          <w:sz w:val="24"/>
          <w:szCs w:val="24"/>
        </w:rPr>
        <w:t>memo</w:t>
      </w:r>
      <w:r w:rsidRPr="00F85942">
        <w:rPr>
          <w:spacing w:val="4"/>
          <w:sz w:val="24"/>
          <w:szCs w:val="24"/>
        </w:rPr>
        <w:t>r</w:t>
      </w:r>
      <w:r w:rsidRPr="00F85942">
        <w:rPr>
          <w:sz w:val="24"/>
          <w:szCs w:val="24"/>
        </w:rPr>
        <w:t>y</w:t>
      </w:r>
      <w:r w:rsidRPr="00F85942">
        <w:rPr>
          <w:spacing w:val="-5"/>
          <w:sz w:val="24"/>
          <w:szCs w:val="24"/>
        </w:rPr>
        <w:t xml:space="preserve"> </w:t>
      </w:r>
      <w:r w:rsidRPr="00F85942">
        <w:rPr>
          <w:spacing w:val="1"/>
          <w:sz w:val="24"/>
          <w:szCs w:val="24"/>
        </w:rPr>
        <w:t>r</w:t>
      </w:r>
      <w:r w:rsidRPr="00F85942">
        <w:rPr>
          <w:spacing w:val="-1"/>
          <w:sz w:val="24"/>
          <w:szCs w:val="24"/>
        </w:rPr>
        <w:t>e</w:t>
      </w:r>
      <w:r w:rsidRPr="00F85942">
        <w:rPr>
          <w:sz w:val="24"/>
          <w:szCs w:val="24"/>
        </w:rPr>
        <w:t>quir</w:t>
      </w:r>
      <w:r w:rsidRPr="00F85942">
        <w:rPr>
          <w:spacing w:val="1"/>
          <w:sz w:val="24"/>
          <w:szCs w:val="24"/>
        </w:rPr>
        <w:t>e</w:t>
      </w:r>
      <w:r w:rsidRPr="00F85942">
        <w:rPr>
          <w:sz w:val="24"/>
          <w:szCs w:val="24"/>
        </w:rPr>
        <w:t>d to store</w:t>
      </w:r>
      <w:r w:rsidRPr="00F85942">
        <w:rPr>
          <w:spacing w:val="-1"/>
          <w:sz w:val="24"/>
          <w:szCs w:val="24"/>
        </w:rPr>
        <w:t xml:space="preserve"> </w:t>
      </w:r>
      <w:r w:rsidRPr="00F85942">
        <w:rPr>
          <w:sz w:val="24"/>
          <w:szCs w:val="24"/>
        </w:rPr>
        <w:t>a</w:t>
      </w:r>
      <w:r w:rsidRPr="00F85942">
        <w:rPr>
          <w:spacing w:val="-1"/>
          <w:sz w:val="24"/>
          <w:szCs w:val="24"/>
        </w:rPr>
        <w:t xml:space="preserve"> </w:t>
      </w:r>
      <w:r w:rsidRPr="00F85942">
        <w:rPr>
          <w:sz w:val="24"/>
          <w:szCs w:val="24"/>
        </w:rPr>
        <w:t>union va</w:t>
      </w:r>
      <w:r w:rsidRPr="00F85942">
        <w:rPr>
          <w:spacing w:val="-1"/>
          <w:sz w:val="24"/>
          <w:szCs w:val="24"/>
        </w:rPr>
        <w:t>r</w:t>
      </w:r>
      <w:r w:rsidRPr="00F85942">
        <w:rPr>
          <w:sz w:val="24"/>
          <w:szCs w:val="24"/>
        </w:rPr>
        <w:t>iab</w:t>
      </w:r>
      <w:r w:rsidRPr="00F85942">
        <w:rPr>
          <w:spacing w:val="2"/>
          <w:sz w:val="24"/>
          <w:szCs w:val="24"/>
        </w:rPr>
        <w:t>l</w:t>
      </w:r>
      <w:r w:rsidRPr="00F85942">
        <w:rPr>
          <w:sz w:val="24"/>
          <w:szCs w:val="24"/>
        </w:rPr>
        <w:t>e</w:t>
      </w:r>
      <w:r w:rsidRPr="00F85942">
        <w:rPr>
          <w:spacing w:val="-1"/>
          <w:sz w:val="24"/>
          <w:szCs w:val="24"/>
        </w:rPr>
        <w:t xml:space="preserve"> </w:t>
      </w:r>
      <w:r w:rsidRPr="00F85942">
        <w:rPr>
          <w:sz w:val="24"/>
          <w:szCs w:val="24"/>
        </w:rPr>
        <w:t xml:space="preserve">is </w:t>
      </w:r>
      <w:r w:rsidRPr="00F85942">
        <w:rPr>
          <w:spacing w:val="1"/>
          <w:sz w:val="24"/>
          <w:szCs w:val="24"/>
        </w:rPr>
        <w:t>t</w:t>
      </w:r>
      <w:r w:rsidRPr="00F85942">
        <w:rPr>
          <w:sz w:val="24"/>
          <w:szCs w:val="24"/>
        </w:rPr>
        <w:t>he</w:t>
      </w:r>
      <w:r w:rsidRPr="00F85942">
        <w:rPr>
          <w:spacing w:val="-1"/>
          <w:sz w:val="24"/>
          <w:szCs w:val="24"/>
        </w:rPr>
        <w:t xml:space="preserve"> </w:t>
      </w:r>
      <w:r w:rsidRPr="00F85942">
        <w:rPr>
          <w:sz w:val="24"/>
          <w:szCs w:val="24"/>
        </w:rPr>
        <w:t>memo</w:t>
      </w:r>
      <w:r w:rsidRPr="00F85942">
        <w:rPr>
          <w:spacing w:val="4"/>
          <w:sz w:val="24"/>
          <w:szCs w:val="24"/>
        </w:rPr>
        <w:t>r</w:t>
      </w:r>
      <w:r w:rsidRPr="00F85942">
        <w:rPr>
          <w:sz w:val="24"/>
          <w:szCs w:val="24"/>
        </w:rPr>
        <w:t>y</w:t>
      </w:r>
      <w:r w:rsidRPr="00F85942">
        <w:rPr>
          <w:spacing w:val="-5"/>
          <w:sz w:val="24"/>
          <w:szCs w:val="24"/>
        </w:rPr>
        <w:t xml:space="preserve"> </w:t>
      </w:r>
      <w:r w:rsidRPr="00F85942">
        <w:rPr>
          <w:sz w:val="24"/>
          <w:szCs w:val="24"/>
        </w:rPr>
        <w:t>of l</w:t>
      </w:r>
      <w:r w:rsidRPr="00F85942">
        <w:rPr>
          <w:spacing w:val="-1"/>
          <w:sz w:val="24"/>
          <w:szCs w:val="24"/>
        </w:rPr>
        <w:t>a</w:t>
      </w:r>
      <w:r w:rsidRPr="00F85942">
        <w:rPr>
          <w:spacing w:val="1"/>
          <w:sz w:val="24"/>
          <w:szCs w:val="24"/>
        </w:rPr>
        <w:t>r</w:t>
      </w:r>
      <w:r w:rsidRPr="00F85942">
        <w:rPr>
          <w:sz w:val="24"/>
          <w:szCs w:val="24"/>
        </w:rPr>
        <w:t>g</w:t>
      </w:r>
      <w:r w:rsidRPr="00F85942">
        <w:rPr>
          <w:spacing w:val="-1"/>
          <w:sz w:val="24"/>
          <w:szCs w:val="24"/>
        </w:rPr>
        <w:t>e</w:t>
      </w:r>
      <w:r w:rsidRPr="00F85942">
        <w:rPr>
          <w:spacing w:val="2"/>
          <w:sz w:val="24"/>
          <w:szCs w:val="24"/>
        </w:rPr>
        <w:t>s</w:t>
      </w:r>
      <w:r w:rsidRPr="00F85942">
        <w:rPr>
          <w:sz w:val="24"/>
          <w:szCs w:val="24"/>
        </w:rPr>
        <w:t>t el</w:t>
      </w:r>
      <w:r w:rsidRPr="00F85942">
        <w:rPr>
          <w:spacing w:val="-1"/>
          <w:sz w:val="24"/>
          <w:szCs w:val="24"/>
        </w:rPr>
        <w:t>e</w:t>
      </w:r>
      <w:r w:rsidRPr="00F85942">
        <w:rPr>
          <w:sz w:val="24"/>
          <w:szCs w:val="24"/>
        </w:rPr>
        <w:t>ment of</w:t>
      </w:r>
      <w:r w:rsidRPr="00F85942">
        <w:rPr>
          <w:spacing w:val="-1"/>
          <w:sz w:val="24"/>
          <w:szCs w:val="24"/>
        </w:rPr>
        <w:t xml:space="preserve"> </w:t>
      </w:r>
      <w:r w:rsidRPr="00F85942">
        <w:rPr>
          <w:sz w:val="24"/>
          <w:szCs w:val="24"/>
        </w:rPr>
        <w:t>union.</w:t>
      </w:r>
    </w:p>
    <w:p w14:paraId="258C0E70" w14:textId="77777777" w:rsidR="00BD33F8" w:rsidRPr="00F85942" w:rsidRDefault="00BD33F8">
      <w:pPr>
        <w:spacing w:before="10" w:line="140" w:lineRule="exact"/>
        <w:rPr>
          <w:sz w:val="14"/>
          <w:szCs w:val="14"/>
        </w:rPr>
      </w:pPr>
    </w:p>
    <w:p w14:paraId="091292FE" w14:textId="77777777" w:rsidR="00BD33F8" w:rsidRPr="00F85942" w:rsidRDefault="001208E3">
      <w:pPr>
        <w:ind w:left="2957"/>
      </w:pPr>
      <w:r>
        <w:pict w14:anchorId="60811456">
          <v:shape id="_x0000_i1051" type="#_x0000_t75" style="width:183.75pt;height:86.25pt">
            <v:imagedata r:id="rId228" o:title=""/>
          </v:shape>
        </w:pict>
      </w:r>
    </w:p>
    <w:p w14:paraId="289DC582" w14:textId="77777777" w:rsidR="00BD33F8" w:rsidRPr="00F85942" w:rsidRDefault="00BD33F8">
      <w:pPr>
        <w:spacing w:before="9" w:line="120" w:lineRule="exact"/>
        <w:rPr>
          <w:sz w:val="13"/>
          <w:szCs w:val="13"/>
        </w:rPr>
      </w:pPr>
    </w:p>
    <w:p w14:paraId="47AEDEA6" w14:textId="77777777" w:rsidR="00BD33F8" w:rsidRPr="00F85942" w:rsidRDefault="00A51A16">
      <w:pPr>
        <w:ind w:left="100" w:right="5378"/>
        <w:jc w:val="both"/>
        <w:rPr>
          <w:sz w:val="24"/>
          <w:szCs w:val="24"/>
        </w:rPr>
      </w:pPr>
      <w:r w:rsidRPr="00F85942">
        <w:rPr>
          <w:b/>
          <w:sz w:val="24"/>
          <w:szCs w:val="24"/>
        </w:rPr>
        <w:t>Di</w:t>
      </w:r>
      <w:r w:rsidRPr="00F85942">
        <w:rPr>
          <w:b/>
          <w:spacing w:val="2"/>
          <w:sz w:val="24"/>
          <w:szCs w:val="24"/>
        </w:rPr>
        <w:t>f</w:t>
      </w:r>
      <w:r w:rsidRPr="00F85942">
        <w:rPr>
          <w:b/>
          <w:spacing w:val="1"/>
          <w:sz w:val="24"/>
          <w:szCs w:val="24"/>
        </w:rPr>
        <w:t>f</w:t>
      </w:r>
      <w:r w:rsidRPr="00F85942">
        <w:rPr>
          <w:b/>
          <w:spacing w:val="-1"/>
          <w:sz w:val="24"/>
          <w:szCs w:val="24"/>
        </w:rPr>
        <w:t>ere</w:t>
      </w:r>
      <w:r w:rsidRPr="00F85942">
        <w:rPr>
          <w:b/>
          <w:spacing w:val="1"/>
          <w:sz w:val="24"/>
          <w:szCs w:val="24"/>
        </w:rPr>
        <w:t>n</w:t>
      </w:r>
      <w:r w:rsidRPr="00F85942">
        <w:rPr>
          <w:b/>
          <w:spacing w:val="-1"/>
          <w:sz w:val="24"/>
          <w:szCs w:val="24"/>
        </w:rPr>
        <w:t>c</w:t>
      </w:r>
      <w:r w:rsidRPr="00F85942">
        <w:rPr>
          <w:b/>
          <w:sz w:val="24"/>
          <w:szCs w:val="24"/>
        </w:rPr>
        <w:t xml:space="preserve">e </w:t>
      </w:r>
      <w:r w:rsidRPr="00F85942">
        <w:rPr>
          <w:b/>
          <w:spacing w:val="1"/>
          <w:sz w:val="24"/>
          <w:szCs w:val="24"/>
        </w:rPr>
        <w:t>b</w:t>
      </w:r>
      <w:r w:rsidRPr="00F85942">
        <w:rPr>
          <w:b/>
          <w:spacing w:val="-1"/>
          <w:sz w:val="24"/>
          <w:szCs w:val="24"/>
        </w:rPr>
        <w:t>e</w:t>
      </w:r>
      <w:r w:rsidRPr="00F85942">
        <w:rPr>
          <w:b/>
          <w:sz w:val="24"/>
          <w:szCs w:val="24"/>
        </w:rPr>
        <w:t>t</w:t>
      </w:r>
      <w:r w:rsidRPr="00F85942">
        <w:rPr>
          <w:b/>
          <w:spacing w:val="1"/>
          <w:sz w:val="24"/>
          <w:szCs w:val="24"/>
        </w:rPr>
        <w:t>w</w:t>
      </w:r>
      <w:r w:rsidRPr="00F85942">
        <w:rPr>
          <w:b/>
          <w:spacing w:val="-1"/>
          <w:sz w:val="24"/>
          <w:szCs w:val="24"/>
        </w:rPr>
        <w:t>ee</w:t>
      </w:r>
      <w:r w:rsidRPr="00F85942">
        <w:rPr>
          <w:b/>
          <w:sz w:val="24"/>
          <w:szCs w:val="24"/>
        </w:rPr>
        <w:t>n</w:t>
      </w:r>
      <w:r w:rsidRPr="00F85942">
        <w:rPr>
          <w:b/>
          <w:spacing w:val="1"/>
          <w:sz w:val="24"/>
          <w:szCs w:val="24"/>
        </w:rPr>
        <w:t xml:space="preserve"> </w:t>
      </w:r>
      <w:r w:rsidRPr="00F85942">
        <w:rPr>
          <w:b/>
          <w:sz w:val="24"/>
          <w:szCs w:val="24"/>
        </w:rPr>
        <w:t>st</w:t>
      </w:r>
      <w:r w:rsidRPr="00F85942">
        <w:rPr>
          <w:b/>
          <w:spacing w:val="-1"/>
          <w:sz w:val="24"/>
          <w:szCs w:val="24"/>
        </w:rPr>
        <w:t>r</w:t>
      </w:r>
      <w:r w:rsidRPr="00F85942">
        <w:rPr>
          <w:b/>
          <w:spacing w:val="1"/>
          <w:sz w:val="24"/>
          <w:szCs w:val="24"/>
        </w:rPr>
        <w:t>u</w:t>
      </w:r>
      <w:r w:rsidRPr="00F85942">
        <w:rPr>
          <w:b/>
          <w:spacing w:val="-1"/>
          <w:sz w:val="24"/>
          <w:szCs w:val="24"/>
        </w:rPr>
        <w:t>c</w:t>
      </w:r>
      <w:r w:rsidRPr="00F85942">
        <w:rPr>
          <w:b/>
          <w:sz w:val="24"/>
          <w:szCs w:val="24"/>
        </w:rPr>
        <w:t>ture</w:t>
      </w:r>
      <w:r w:rsidRPr="00F85942">
        <w:rPr>
          <w:b/>
          <w:spacing w:val="-2"/>
          <w:sz w:val="24"/>
          <w:szCs w:val="24"/>
        </w:rPr>
        <w:t xml:space="preserve"> </w:t>
      </w:r>
      <w:r w:rsidRPr="00F85942">
        <w:rPr>
          <w:b/>
          <w:sz w:val="24"/>
          <w:szCs w:val="24"/>
        </w:rPr>
        <w:t>a</w:t>
      </w:r>
      <w:r w:rsidRPr="00F85942">
        <w:rPr>
          <w:b/>
          <w:spacing w:val="1"/>
          <w:sz w:val="24"/>
          <w:szCs w:val="24"/>
        </w:rPr>
        <w:t>n</w:t>
      </w:r>
      <w:r w:rsidRPr="00F85942">
        <w:rPr>
          <w:b/>
          <w:sz w:val="24"/>
          <w:szCs w:val="24"/>
        </w:rPr>
        <w:t>d</w:t>
      </w:r>
      <w:r w:rsidRPr="00F85942">
        <w:rPr>
          <w:b/>
          <w:spacing w:val="1"/>
          <w:sz w:val="24"/>
          <w:szCs w:val="24"/>
        </w:rPr>
        <w:t xml:space="preserve"> un</w:t>
      </w:r>
      <w:r w:rsidRPr="00F85942">
        <w:rPr>
          <w:b/>
          <w:sz w:val="24"/>
          <w:szCs w:val="24"/>
        </w:rPr>
        <w:t>ion</w:t>
      </w:r>
    </w:p>
    <w:p w14:paraId="1AA058A7" w14:textId="77777777" w:rsidR="00BD33F8" w:rsidRPr="00F85942" w:rsidRDefault="00BD33F8">
      <w:pPr>
        <w:spacing w:before="2" w:line="120" w:lineRule="exact"/>
        <w:rPr>
          <w:sz w:val="13"/>
          <w:szCs w:val="13"/>
        </w:rPr>
      </w:pPr>
    </w:p>
    <w:p w14:paraId="1475CA0C" w14:textId="77777777" w:rsidR="00BD33F8" w:rsidRPr="00F85942" w:rsidRDefault="00A51A16">
      <w:pPr>
        <w:spacing w:line="360" w:lineRule="auto"/>
        <w:ind w:left="100" w:right="85"/>
        <w:rPr>
          <w:sz w:val="24"/>
          <w:szCs w:val="24"/>
        </w:rPr>
      </w:pPr>
      <w:r w:rsidRPr="00F85942">
        <w:rPr>
          <w:sz w:val="24"/>
          <w:szCs w:val="24"/>
        </w:rPr>
        <w:t>As</w:t>
      </w:r>
      <w:r w:rsidRPr="00F85942">
        <w:rPr>
          <w:spacing w:val="26"/>
          <w:sz w:val="24"/>
          <w:szCs w:val="24"/>
        </w:rPr>
        <w:t xml:space="preserve"> </w:t>
      </w:r>
      <w:r w:rsidRPr="00F85942">
        <w:rPr>
          <w:spacing w:val="-5"/>
          <w:sz w:val="24"/>
          <w:szCs w:val="24"/>
        </w:rPr>
        <w:t>y</w:t>
      </w:r>
      <w:r w:rsidRPr="00F85942">
        <w:rPr>
          <w:sz w:val="24"/>
          <w:szCs w:val="24"/>
        </w:rPr>
        <w:t>ou</w:t>
      </w:r>
      <w:r w:rsidRPr="00F85942">
        <w:rPr>
          <w:spacing w:val="24"/>
          <w:sz w:val="24"/>
          <w:szCs w:val="24"/>
        </w:rPr>
        <w:t xml:space="preserve"> </w:t>
      </w:r>
      <w:r w:rsidRPr="00F85942">
        <w:rPr>
          <w:sz w:val="24"/>
          <w:szCs w:val="24"/>
        </w:rPr>
        <w:t>know,</w:t>
      </w:r>
      <w:r w:rsidRPr="00F85942">
        <w:rPr>
          <w:spacing w:val="23"/>
          <w:sz w:val="24"/>
          <w:szCs w:val="24"/>
        </w:rPr>
        <w:t xml:space="preserve"> </w:t>
      </w:r>
      <w:r w:rsidRPr="00F85942">
        <w:rPr>
          <w:spacing w:val="-1"/>
          <w:sz w:val="24"/>
          <w:szCs w:val="24"/>
        </w:rPr>
        <w:t>a</w:t>
      </w:r>
      <w:r w:rsidRPr="00F85942">
        <w:rPr>
          <w:sz w:val="24"/>
          <w:szCs w:val="24"/>
        </w:rPr>
        <w:t>ll</w:t>
      </w:r>
      <w:r w:rsidRPr="00F85942">
        <w:rPr>
          <w:spacing w:val="24"/>
          <w:sz w:val="24"/>
          <w:szCs w:val="24"/>
        </w:rPr>
        <w:t xml:space="preserve"> </w:t>
      </w:r>
      <w:r w:rsidRPr="00F85942">
        <w:rPr>
          <w:sz w:val="24"/>
          <w:szCs w:val="24"/>
        </w:rPr>
        <w:t>mem</w:t>
      </w:r>
      <w:r w:rsidRPr="00F85942">
        <w:rPr>
          <w:spacing w:val="-2"/>
          <w:sz w:val="24"/>
          <w:szCs w:val="24"/>
        </w:rPr>
        <w:t>b</w:t>
      </w:r>
      <w:r w:rsidRPr="00F85942">
        <w:rPr>
          <w:spacing w:val="-1"/>
          <w:sz w:val="24"/>
          <w:szCs w:val="24"/>
        </w:rPr>
        <w:t>e</w:t>
      </w:r>
      <w:r w:rsidRPr="00F85942">
        <w:rPr>
          <w:sz w:val="24"/>
          <w:szCs w:val="24"/>
        </w:rPr>
        <w:t>rs</w:t>
      </w:r>
      <w:r w:rsidRPr="00F85942">
        <w:rPr>
          <w:spacing w:val="23"/>
          <w:sz w:val="24"/>
          <w:szCs w:val="24"/>
        </w:rPr>
        <w:t xml:space="preserve"> </w:t>
      </w:r>
      <w:r w:rsidRPr="00F85942">
        <w:rPr>
          <w:sz w:val="24"/>
          <w:szCs w:val="24"/>
        </w:rPr>
        <w:t>of</w:t>
      </w:r>
      <w:r w:rsidRPr="00F85942">
        <w:rPr>
          <w:spacing w:val="23"/>
          <w:sz w:val="24"/>
          <w:szCs w:val="24"/>
        </w:rPr>
        <w:t xml:space="preserve"> </w:t>
      </w:r>
      <w:r w:rsidRPr="00F85942">
        <w:rPr>
          <w:sz w:val="24"/>
          <w:szCs w:val="24"/>
        </w:rPr>
        <w:t>stru</w:t>
      </w:r>
      <w:r w:rsidRPr="00F85942">
        <w:rPr>
          <w:spacing w:val="-1"/>
          <w:sz w:val="24"/>
          <w:szCs w:val="24"/>
        </w:rPr>
        <w:t>c</w:t>
      </w:r>
      <w:r w:rsidRPr="00F85942">
        <w:rPr>
          <w:sz w:val="24"/>
          <w:szCs w:val="24"/>
        </w:rPr>
        <w:t>ture</w:t>
      </w:r>
      <w:r w:rsidRPr="00F85942">
        <w:rPr>
          <w:spacing w:val="23"/>
          <w:sz w:val="24"/>
          <w:szCs w:val="24"/>
        </w:rPr>
        <w:t xml:space="preserve"> </w:t>
      </w:r>
      <w:r w:rsidRPr="00F85942">
        <w:rPr>
          <w:spacing w:val="-1"/>
          <w:sz w:val="24"/>
          <w:szCs w:val="24"/>
        </w:rPr>
        <w:t>ca</w:t>
      </w:r>
      <w:r w:rsidRPr="00F85942">
        <w:rPr>
          <w:sz w:val="24"/>
          <w:szCs w:val="24"/>
        </w:rPr>
        <w:t>n</w:t>
      </w:r>
      <w:r w:rsidRPr="00F85942">
        <w:rPr>
          <w:spacing w:val="24"/>
          <w:sz w:val="24"/>
          <w:szCs w:val="24"/>
        </w:rPr>
        <w:t xml:space="preserve"> </w:t>
      </w:r>
      <w:r w:rsidRPr="00F85942">
        <w:rPr>
          <w:sz w:val="24"/>
          <w:szCs w:val="24"/>
        </w:rPr>
        <w:t>be</w:t>
      </w:r>
      <w:r w:rsidRPr="00F85942">
        <w:rPr>
          <w:spacing w:val="23"/>
          <w:sz w:val="24"/>
          <w:szCs w:val="24"/>
        </w:rPr>
        <w:t xml:space="preserve"> </w:t>
      </w:r>
      <w:r w:rsidRPr="00F85942">
        <w:rPr>
          <w:spacing w:val="1"/>
          <w:sz w:val="24"/>
          <w:szCs w:val="24"/>
        </w:rPr>
        <w:t>a</w:t>
      </w:r>
      <w:r w:rsidRPr="00F85942">
        <w:rPr>
          <w:spacing w:val="-1"/>
          <w:sz w:val="24"/>
          <w:szCs w:val="24"/>
        </w:rPr>
        <w:t>cce</w:t>
      </w:r>
      <w:r w:rsidRPr="00F85942">
        <w:rPr>
          <w:sz w:val="24"/>
          <w:szCs w:val="24"/>
        </w:rPr>
        <w:t>ssed</w:t>
      </w:r>
      <w:r w:rsidRPr="00F85942">
        <w:rPr>
          <w:spacing w:val="23"/>
          <w:sz w:val="24"/>
          <w:szCs w:val="24"/>
        </w:rPr>
        <w:t xml:space="preserve"> </w:t>
      </w:r>
      <w:r w:rsidRPr="00F85942">
        <w:rPr>
          <w:spacing w:val="-1"/>
          <w:sz w:val="24"/>
          <w:szCs w:val="24"/>
        </w:rPr>
        <w:t>a</w:t>
      </w:r>
      <w:r w:rsidRPr="00F85942">
        <w:rPr>
          <w:sz w:val="24"/>
          <w:szCs w:val="24"/>
        </w:rPr>
        <w:t>t</w:t>
      </w:r>
      <w:r w:rsidRPr="00F85942">
        <w:rPr>
          <w:spacing w:val="24"/>
          <w:sz w:val="24"/>
          <w:szCs w:val="24"/>
        </w:rPr>
        <w:t xml:space="preserve"> </w:t>
      </w:r>
      <w:r w:rsidRPr="00F85942">
        <w:rPr>
          <w:spacing w:val="-1"/>
          <w:sz w:val="24"/>
          <w:szCs w:val="24"/>
        </w:rPr>
        <w:t>a</w:t>
      </w:r>
      <w:r w:rsidRPr="00F85942">
        <w:rPr>
          <w:spacing w:val="5"/>
          <w:sz w:val="24"/>
          <w:szCs w:val="24"/>
        </w:rPr>
        <w:t>n</w:t>
      </w:r>
      <w:r w:rsidRPr="00F85942">
        <w:rPr>
          <w:sz w:val="24"/>
          <w:szCs w:val="24"/>
        </w:rPr>
        <w:t>y</w:t>
      </w:r>
      <w:r w:rsidRPr="00F85942">
        <w:rPr>
          <w:spacing w:val="19"/>
          <w:sz w:val="24"/>
          <w:szCs w:val="24"/>
        </w:rPr>
        <w:t xml:space="preserve"> </w:t>
      </w:r>
      <w:r w:rsidRPr="00F85942">
        <w:rPr>
          <w:sz w:val="24"/>
          <w:szCs w:val="24"/>
        </w:rPr>
        <w:t>t</w:t>
      </w:r>
      <w:r w:rsidRPr="00F85942">
        <w:rPr>
          <w:spacing w:val="1"/>
          <w:sz w:val="24"/>
          <w:szCs w:val="24"/>
        </w:rPr>
        <w:t>i</w:t>
      </w:r>
      <w:r w:rsidRPr="00F85942">
        <w:rPr>
          <w:sz w:val="24"/>
          <w:szCs w:val="24"/>
        </w:rPr>
        <w:t>me.</w:t>
      </w:r>
      <w:r w:rsidRPr="00F85942">
        <w:rPr>
          <w:spacing w:val="23"/>
          <w:sz w:val="24"/>
          <w:szCs w:val="24"/>
        </w:rPr>
        <w:t xml:space="preserve"> </w:t>
      </w:r>
      <w:r w:rsidRPr="00F85942">
        <w:rPr>
          <w:spacing w:val="-2"/>
          <w:sz w:val="24"/>
          <w:szCs w:val="24"/>
        </w:rPr>
        <w:t>B</w:t>
      </w:r>
      <w:r w:rsidRPr="00F85942">
        <w:rPr>
          <w:sz w:val="24"/>
          <w:szCs w:val="24"/>
        </w:rPr>
        <w:t>ut,</w:t>
      </w:r>
      <w:r w:rsidRPr="00F85942">
        <w:rPr>
          <w:spacing w:val="24"/>
          <w:sz w:val="24"/>
          <w:szCs w:val="24"/>
        </w:rPr>
        <w:t xml:space="preserve"> </w:t>
      </w:r>
      <w:r w:rsidRPr="00F85942">
        <w:rPr>
          <w:sz w:val="24"/>
          <w:szCs w:val="24"/>
        </w:rPr>
        <w:t>on</w:t>
      </w:r>
      <w:r w:rsidRPr="00F85942">
        <w:rPr>
          <w:spacing w:val="3"/>
          <w:sz w:val="24"/>
          <w:szCs w:val="24"/>
        </w:rPr>
        <w:t>l</w:t>
      </w:r>
      <w:r w:rsidRPr="00F85942">
        <w:rPr>
          <w:sz w:val="24"/>
          <w:szCs w:val="24"/>
        </w:rPr>
        <w:t>y</w:t>
      </w:r>
      <w:r w:rsidRPr="00F85942">
        <w:rPr>
          <w:spacing w:val="17"/>
          <w:sz w:val="24"/>
          <w:szCs w:val="24"/>
        </w:rPr>
        <w:t xml:space="preserve"> </w:t>
      </w:r>
      <w:r w:rsidRPr="00F85942">
        <w:rPr>
          <w:sz w:val="24"/>
          <w:szCs w:val="24"/>
        </w:rPr>
        <w:t>one</w:t>
      </w:r>
      <w:r w:rsidRPr="00F85942">
        <w:rPr>
          <w:spacing w:val="23"/>
          <w:sz w:val="24"/>
          <w:szCs w:val="24"/>
        </w:rPr>
        <w:t xml:space="preserve"> </w:t>
      </w:r>
      <w:r w:rsidRPr="00F85942">
        <w:rPr>
          <w:sz w:val="24"/>
          <w:szCs w:val="24"/>
        </w:rPr>
        <w:t>memb</w:t>
      </w:r>
      <w:r w:rsidRPr="00F85942">
        <w:rPr>
          <w:spacing w:val="-1"/>
          <w:sz w:val="24"/>
          <w:szCs w:val="24"/>
        </w:rPr>
        <w:t>e</w:t>
      </w:r>
      <w:r w:rsidRPr="00F85942">
        <w:rPr>
          <w:sz w:val="24"/>
          <w:szCs w:val="24"/>
        </w:rPr>
        <w:t>r</w:t>
      </w:r>
      <w:r w:rsidRPr="00F85942">
        <w:rPr>
          <w:spacing w:val="23"/>
          <w:sz w:val="24"/>
          <w:szCs w:val="24"/>
        </w:rPr>
        <w:t xml:space="preserve"> </w:t>
      </w:r>
      <w:r w:rsidRPr="00F85942">
        <w:rPr>
          <w:spacing w:val="2"/>
          <w:sz w:val="24"/>
          <w:szCs w:val="24"/>
        </w:rPr>
        <w:t>o</w:t>
      </w:r>
      <w:r w:rsidRPr="00F85942">
        <w:rPr>
          <w:sz w:val="24"/>
          <w:szCs w:val="24"/>
        </w:rPr>
        <w:t>f union c</w:t>
      </w:r>
      <w:r w:rsidRPr="00F85942">
        <w:rPr>
          <w:spacing w:val="-1"/>
          <w:sz w:val="24"/>
          <w:szCs w:val="24"/>
        </w:rPr>
        <w:t>a</w:t>
      </w:r>
      <w:r w:rsidRPr="00F85942">
        <w:rPr>
          <w:sz w:val="24"/>
          <w:szCs w:val="24"/>
        </w:rPr>
        <w:t>n be</w:t>
      </w:r>
      <w:r w:rsidRPr="00F85942">
        <w:rPr>
          <w:spacing w:val="-1"/>
          <w:sz w:val="24"/>
          <w:szCs w:val="24"/>
        </w:rPr>
        <w:t xml:space="preserve"> </w:t>
      </w:r>
      <w:r w:rsidRPr="00F85942">
        <w:rPr>
          <w:spacing w:val="1"/>
          <w:sz w:val="24"/>
          <w:szCs w:val="24"/>
        </w:rPr>
        <w:t>a</w:t>
      </w:r>
      <w:r w:rsidRPr="00F85942">
        <w:rPr>
          <w:spacing w:val="-1"/>
          <w:sz w:val="24"/>
          <w:szCs w:val="24"/>
        </w:rPr>
        <w:t>c</w:t>
      </w:r>
      <w:r w:rsidRPr="00F85942">
        <w:rPr>
          <w:spacing w:val="1"/>
          <w:sz w:val="24"/>
          <w:szCs w:val="24"/>
        </w:rPr>
        <w:t>c</w:t>
      </w:r>
      <w:r w:rsidRPr="00F85942">
        <w:rPr>
          <w:spacing w:val="-1"/>
          <w:sz w:val="24"/>
          <w:szCs w:val="24"/>
        </w:rPr>
        <w:t>e</w:t>
      </w:r>
      <w:r w:rsidRPr="00F85942">
        <w:rPr>
          <w:sz w:val="24"/>
          <w:szCs w:val="24"/>
        </w:rPr>
        <w:t xml:space="preserve">ssed </w:t>
      </w:r>
      <w:r w:rsidRPr="00F85942">
        <w:rPr>
          <w:spacing w:val="-1"/>
          <w:sz w:val="24"/>
          <w:szCs w:val="24"/>
        </w:rPr>
        <w:t>a</w:t>
      </w:r>
      <w:r w:rsidRPr="00F85942">
        <w:rPr>
          <w:sz w:val="24"/>
          <w:szCs w:val="24"/>
        </w:rPr>
        <w:t>t</w:t>
      </w:r>
      <w:r w:rsidRPr="00F85942">
        <w:rPr>
          <w:spacing w:val="3"/>
          <w:sz w:val="24"/>
          <w:szCs w:val="24"/>
        </w:rPr>
        <w:t xml:space="preserve"> </w:t>
      </w:r>
      <w:r w:rsidRPr="00F85942">
        <w:rPr>
          <w:sz w:val="24"/>
          <w:szCs w:val="24"/>
        </w:rPr>
        <w:t>a t</w:t>
      </w:r>
      <w:r w:rsidRPr="00F85942">
        <w:rPr>
          <w:spacing w:val="1"/>
          <w:sz w:val="24"/>
          <w:szCs w:val="24"/>
        </w:rPr>
        <w:t>i</w:t>
      </w:r>
      <w:r w:rsidRPr="00F85942">
        <w:rPr>
          <w:sz w:val="24"/>
          <w:szCs w:val="24"/>
        </w:rPr>
        <w:t xml:space="preserve">me in </w:t>
      </w:r>
      <w:r w:rsidRPr="00F85942">
        <w:rPr>
          <w:spacing w:val="-1"/>
          <w:sz w:val="24"/>
          <w:szCs w:val="24"/>
        </w:rPr>
        <w:t>ca</w:t>
      </w:r>
      <w:r w:rsidRPr="00F85942">
        <w:rPr>
          <w:sz w:val="24"/>
          <w:szCs w:val="24"/>
        </w:rPr>
        <w:t>se</w:t>
      </w:r>
      <w:r w:rsidRPr="00F85942">
        <w:rPr>
          <w:spacing w:val="-1"/>
          <w:sz w:val="24"/>
          <w:szCs w:val="24"/>
        </w:rPr>
        <w:t xml:space="preserve"> </w:t>
      </w:r>
      <w:r w:rsidRPr="00F85942">
        <w:rPr>
          <w:sz w:val="24"/>
          <w:szCs w:val="24"/>
        </w:rPr>
        <w:t>of u</w:t>
      </w:r>
      <w:r w:rsidRPr="00F85942">
        <w:rPr>
          <w:spacing w:val="-1"/>
          <w:sz w:val="24"/>
          <w:szCs w:val="24"/>
        </w:rPr>
        <w:t>n</w:t>
      </w:r>
      <w:r w:rsidRPr="00F85942">
        <w:rPr>
          <w:sz w:val="24"/>
          <w:szCs w:val="24"/>
        </w:rPr>
        <w:t>ion</w:t>
      </w:r>
      <w:r w:rsidRPr="00F85942">
        <w:rPr>
          <w:spacing w:val="3"/>
          <w:sz w:val="24"/>
          <w:szCs w:val="24"/>
        </w:rPr>
        <w:t xml:space="preserve"> </w:t>
      </w:r>
      <w:r w:rsidRPr="00F85942">
        <w:rPr>
          <w:spacing w:val="1"/>
          <w:sz w:val="24"/>
          <w:szCs w:val="24"/>
        </w:rPr>
        <w:t>a</w:t>
      </w:r>
      <w:r w:rsidRPr="00F85942">
        <w:rPr>
          <w:sz w:val="24"/>
          <w:szCs w:val="24"/>
        </w:rPr>
        <w:t>nd other</w:t>
      </w:r>
      <w:r w:rsidRPr="00F85942">
        <w:rPr>
          <w:spacing w:val="-1"/>
          <w:sz w:val="24"/>
          <w:szCs w:val="24"/>
        </w:rPr>
        <w:t xml:space="preserve"> </w:t>
      </w:r>
      <w:r w:rsidRPr="00F85942">
        <w:rPr>
          <w:sz w:val="24"/>
          <w:szCs w:val="24"/>
        </w:rPr>
        <w:t>memb</w:t>
      </w:r>
      <w:r w:rsidRPr="00F85942">
        <w:rPr>
          <w:spacing w:val="-1"/>
          <w:sz w:val="24"/>
          <w:szCs w:val="24"/>
        </w:rPr>
        <w:t>e</w:t>
      </w:r>
      <w:r w:rsidRPr="00F85942">
        <w:rPr>
          <w:sz w:val="24"/>
          <w:szCs w:val="24"/>
        </w:rPr>
        <w:t xml:space="preserve">rs </w:t>
      </w:r>
      <w:r w:rsidRPr="00F85942">
        <w:rPr>
          <w:spacing w:val="-1"/>
          <w:sz w:val="24"/>
          <w:szCs w:val="24"/>
        </w:rPr>
        <w:t>w</w:t>
      </w:r>
      <w:r w:rsidRPr="00F85942">
        <w:rPr>
          <w:sz w:val="24"/>
          <w:szCs w:val="24"/>
        </w:rPr>
        <w:t>i</w:t>
      </w:r>
      <w:r w:rsidRPr="00F85942">
        <w:rPr>
          <w:spacing w:val="1"/>
          <w:sz w:val="24"/>
          <w:szCs w:val="24"/>
        </w:rPr>
        <w:t>l</w:t>
      </w:r>
      <w:r w:rsidRPr="00F85942">
        <w:rPr>
          <w:sz w:val="24"/>
          <w:szCs w:val="24"/>
        </w:rPr>
        <w:t>l c</w:t>
      </w:r>
      <w:r w:rsidRPr="00F85942">
        <w:rPr>
          <w:spacing w:val="2"/>
          <w:sz w:val="24"/>
          <w:szCs w:val="24"/>
        </w:rPr>
        <w:t>o</w:t>
      </w:r>
      <w:r w:rsidRPr="00F85942">
        <w:rPr>
          <w:sz w:val="24"/>
          <w:szCs w:val="24"/>
        </w:rPr>
        <w:t xml:space="preserve">ntain </w:t>
      </w:r>
      <w:r w:rsidRPr="00F85942">
        <w:rPr>
          <w:spacing w:val="-2"/>
          <w:sz w:val="24"/>
          <w:szCs w:val="24"/>
        </w:rPr>
        <w:t>g</w:t>
      </w:r>
      <w:r w:rsidRPr="00F85942">
        <w:rPr>
          <w:spacing w:val="1"/>
          <w:sz w:val="24"/>
          <w:szCs w:val="24"/>
        </w:rPr>
        <w:t>a</w:t>
      </w:r>
      <w:r w:rsidRPr="00F85942">
        <w:rPr>
          <w:sz w:val="24"/>
          <w:szCs w:val="24"/>
        </w:rPr>
        <w:t>rba</w:t>
      </w:r>
      <w:r w:rsidRPr="00F85942">
        <w:rPr>
          <w:spacing w:val="-2"/>
          <w:sz w:val="24"/>
          <w:szCs w:val="24"/>
        </w:rPr>
        <w:t>g</w:t>
      </w:r>
      <w:r w:rsidRPr="00F85942">
        <w:rPr>
          <w:sz w:val="24"/>
          <w:szCs w:val="24"/>
        </w:rPr>
        <w:t>e</w:t>
      </w:r>
      <w:r w:rsidRPr="00F85942">
        <w:rPr>
          <w:spacing w:val="-1"/>
          <w:sz w:val="24"/>
          <w:szCs w:val="24"/>
        </w:rPr>
        <w:t xml:space="preserve"> </w:t>
      </w:r>
      <w:r w:rsidRPr="00F85942">
        <w:rPr>
          <w:spacing w:val="2"/>
          <w:sz w:val="24"/>
          <w:szCs w:val="24"/>
        </w:rPr>
        <w:t>v</w:t>
      </w:r>
      <w:r w:rsidRPr="00F85942">
        <w:rPr>
          <w:spacing w:val="-1"/>
          <w:sz w:val="24"/>
          <w:szCs w:val="24"/>
        </w:rPr>
        <w:t>a</w:t>
      </w:r>
      <w:r w:rsidRPr="00F85942">
        <w:rPr>
          <w:sz w:val="24"/>
          <w:szCs w:val="24"/>
        </w:rPr>
        <w:t>lue.</w:t>
      </w:r>
    </w:p>
    <w:p w14:paraId="05D4FDDD" w14:textId="77777777" w:rsidR="00BD33F8" w:rsidRPr="00F85942" w:rsidRDefault="00BD33F8">
      <w:pPr>
        <w:spacing w:line="200" w:lineRule="exact"/>
      </w:pPr>
    </w:p>
    <w:p w14:paraId="571BB00C" w14:textId="77777777" w:rsidR="00BD33F8" w:rsidRPr="00F85942" w:rsidRDefault="00BD33F8">
      <w:pPr>
        <w:spacing w:before="8" w:line="220" w:lineRule="exact"/>
        <w:rPr>
          <w:sz w:val="22"/>
          <w:szCs w:val="22"/>
        </w:rPr>
      </w:pPr>
    </w:p>
    <w:p w14:paraId="5C3D8F01" w14:textId="77777777" w:rsidR="00BD33F8" w:rsidRPr="00F85942" w:rsidRDefault="00A51A16">
      <w:pPr>
        <w:ind w:left="626"/>
        <w:rPr>
          <w:rFonts w:eastAsia="Courier New"/>
          <w:sz w:val="22"/>
          <w:szCs w:val="22"/>
        </w:rPr>
      </w:pPr>
      <w:r w:rsidRPr="00F85942">
        <w:rPr>
          <w:rFonts w:eastAsia="Courier New"/>
          <w:sz w:val="22"/>
          <w:szCs w:val="22"/>
        </w:rPr>
        <w:t>#include &lt;</w:t>
      </w:r>
      <w:proofErr w:type="spellStart"/>
      <w:r w:rsidRPr="00F85942">
        <w:rPr>
          <w:rFonts w:eastAsia="Courier New"/>
          <w:sz w:val="22"/>
          <w:szCs w:val="22"/>
        </w:rPr>
        <w:t>stdio.h</w:t>
      </w:r>
      <w:proofErr w:type="spellEnd"/>
      <w:r w:rsidRPr="00F85942">
        <w:rPr>
          <w:rFonts w:eastAsia="Courier New"/>
          <w:sz w:val="22"/>
          <w:szCs w:val="22"/>
        </w:rPr>
        <w:t>&gt;</w:t>
      </w:r>
    </w:p>
    <w:p w14:paraId="40A4009D" w14:textId="77777777" w:rsidR="00BD33F8" w:rsidRPr="00F85942" w:rsidRDefault="00A51A16">
      <w:pPr>
        <w:spacing w:line="240" w:lineRule="exact"/>
        <w:ind w:left="626"/>
        <w:rPr>
          <w:rFonts w:eastAsia="Courier New"/>
          <w:sz w:val="22"/>
          <w:szCs w:val="22"/>
        </w:rPr>
      </w:pPr>
      <w:r w:rsidRPr="00F85942">
        <w:rPr>
          <w:rFonts w:eastAsia="Courier New"/>
          <w:position w:val="2"/>
          <w:sz w:val="22"/>
          <w:szCs w:val="22"/>
        </w:rPr>
        <w:t>union job {</w:t>
      </w:r>
    </w:p>
    <w:p w14:paraId="6EB86C69" w14:textId="77777777" w:rsidR="00BD33F8" w:rsidRPr="00F85942" w:rsidRDefault="00A51A16">
      <w:pPr>
        <w:ind w:left="1022" w:right="6672"/>
        <w:rPr>
          <w:rFonts w:eastAsia="Courier New"/>
          <w:sz w:val="22"/>
          <w:szCs w:val="22"/>
        </w:rPr>
      </w:pPr>
      <w:r w:rsidRPr="00F85942">
        <w:rPr>
          <w:rFonts w:eastAsia="Courier New"/>
          <w:sz w:val="22"/>
          <w:szCs w:val="22"/>
        </w:rPr>
        <w:t xml:space="preserve">char name[32]; float salary; int </w:t>
      </w:r>
      <w:proofErr w:type="spellStart"/>
      <w:r w:rsidRPr="00F85942">
        <w:rPr>
          <w:rFonts w:eastAsia="Courier New"/>
          <w:sz w:val="22"/>
          <w:szCs w:val="22"/>
        </w:rPr>
        <w:t>worker_no</w:t>
      </w:r>
      <w:proofErr w:type="spellEnd"/>
      <w:r w:rsidRPr="00F85942">
        <w:rPr>
          <w:rFonts w:eastAsia="Courier New"/>
          <w:sz w:val="22"/>
          <w:szCs w:val="22"/>
        </w:rPr>
        <w:t>;</w:t>
      </w:r>
    </w:p>
    <w:p w14:paraId="3423EF22" w14:textId="77777777" w:rsidR="00BD33F8" w:rsidRPr="00F85942" w:rsidRDefault="00A51A16">
      <w:pPr>
        <w:ind w:left="626"/>
        <w:rPr>
          <w:rFonts w:eastAsia="Courier New"/>
          <w:sz w:val="22"/>
          <w:szCs w:val="22"/>
        </w:rPr>
      </w:pPr>
      <w:r w:rsidRPr="00F85942">
        <w:rPr>
          <w:rFonts w:eastAsia="Courier New"/>
          <w:sz w:val="22"/>
          <w:szCs w:val="22"/>
        </w:rPr>
        <w:t>}u;</w:t>
      </w:r>
    </w:p>
    <w:p w14:paraId="6199AFE9" w14:textId="77777777" w:rsidR="00BD33F8" w:rsidRPr="00F85942" w:rsidRDefault="00A51A16">
      <w:pPr>
        <w:spacing w:before="1"/>
        <w:ind w:left="626"/>
        <w:rPr>
          <w:rFonts w:eastAsia="Courier New"/>
          <w:sz w:val="22"/>
          <w:szCs w:val="22"/>
        </w:rPr>
      </w:pPr>
      <w:r w:rsidRPr="00F85942">
        <w:rPr>
          <w:rFonts w:eastAsia="Courier New"/>
          <w:sz w:val="22"/>
          <w:szCs w:val="22"/>
        </w:rPr>
        <w:t>int main(){</w:t>
      </w:r>
    </w:p>
    <w:p w14:paraId="5FFE5F33" w14:textId="77777777" w:rsidR="00BD33F8" w:rsidRPr="00F85942" w:rsidRDefault="00A51A16">
      <w:pPr>
        <w:spacing w:line="240" w:lineRule="exact"/>
        <w:ind w:left="1022"/>
        <w:rPr>
          <w:rFonts w:eastAsia="Courier New"/>
          <w:sz w:val="22"/>
          <w:szCs w:val="22"/>
        </w:rPr>
      </w:pPr>
      <w:proofErr w:type="spellStart"/>
      <w:r w:rsidRPr="00F85942">
        <w:rPr>
          <w:rFonts w:eastAsia="Courier New"/>
          <w:position w:val="2"/>
          <w:sz w:val="22"/>
          <w:szCs w:val="22"/>
        </w:rPr>
        <w:t>printf</w:t>
      </w:r>
      <w:proofErr w:type="spellEnd"/>
      <w:r w:rsidRPr="00F85942">
        <w:rPr>
          <w:rFonts w:eastAsia="Courier New"/>
          <w:position w:val="2"/>
          <w:sz w:val="22"/>
          <w:szCs w:val="22"/>
        </w:rPr>
        <w:t>("Enter name:</w:t>
      </w:r>
      <w:r w:rsidRPr="00F85942">
        <w:rPr>
          <w:rFonts w:eastAsia="Courier New"/>
          <w:spacing w:val="-1"/>
          <w:position w:val="2"/>
          <w:sz w:val="22"/>
          <w:szCs w:val="22"/>
        </w:rPr>
        <w:t>\</w:t>
      </w:r>
      <w:r w:rsidRPr="00F85942">
        <w:rPr>
          <w:rFonts w:eastAsia="Courier New"/>
          <w:position w:val="2"/>
          <w:sz w:val="22"/>
          <w:szCs w:val="22"/>
        </w:rPr>
        <w:t>n");</w:t>
      </w:r>
    </w:p>
    <w:p w14:paraId="3C971466" w14:textId="77777777" w:rsidR="00BD33F8" w:rsidRPr="00F85942" w:rsidRDefault="00A51A16">
      <w:pPr>
        <w:ind w:left="1022" w:right="3240"/>
        <w:rPr>
          <w:rFonts w:eastAsia="Courier New"/>
          <w:sz w:val="22"/>
          <w:szCs w:val="22"/>
        </w:rPr>
      </w:pPr>
      <w:proofErr w:type="spellStart"/>
      <w:r w:rsidRPr="00F85942">
        <w:rPr>
          <w:rFonts w:eastAsia="Courier New"/>
          <w:sz w:val="22"/>
          <w:szCs w:val="22"/>
        </w:rPr>
        <w:t>scanf</w:t>
      </w:r>
      <w:proofErr w:type="spellEnd"/>
      <w:r w:rsidRPr="00F85942">
        <w:rPr>
          <w:rFonts w:eastAsia="Courier New"/>
          <w:sz w:val="22"/>
          <w:szCs w:val="22"/>
        </w:rPr>
        <w:t>("%</w:t>
      </w:r>
      <w:proofErr w:type="spellStart"/>
      <w:r w:rsidRPr="00F85942">
        <w:rPr>
          <w:rFonts w:eastAsia="Courier New"/>
          <w:sz w:val="22"/>
          <w:szCs w:val="22"/>
        </w:rPr>
        <w:t>s",&amp;u.name</w:t>
      </w:r>
      <w:proofErr w:type="spellEnd"/>
      <w:r w:rsidRPr="00F85942">
        <w:rPr>
          <w:rFonts w:eastAsia="Courier New"/>
          <w:sz w:val="22"/>
          <w:szCs w:val="22"/>
        </w:rPr>
        <w:t xml:space="preserve">); </w:t>
      </w:r>
      <w:proofErr w:type="spellStart"/>
      <w:r w:rsidRPr="00F85942">
        <w:rPr>
          <w:rFonts w:eastAsia="Courier New"/>
          <w:sz w:val="22"/>
          <w:szCs w:val="22"/>
        </w:rPr>
        <w:t>printf</w:t>
      </w:r>
      <w:proofErr w:type="spellEnd"/>
      <w:r w:rsidRPr="00F85942">
        <w:rPr>
          <w:rFonts w:eastAsia="Courier New"/>
          <w:sz w:val="22"/>
          <w:szCs w:val="22"/>
        </w:rPr>
        <w:t xml:space="preserve">("Enter salary: </w:t>
      </w:r>
      <w:r w:rsidRPr="00F85942">
        <w:rPr>
          <w:rFonts w:eastAsia="Courier New"/>
          <w:spacing w:val="-1"/>
          <w:sz w:val="22"/>
          <w:szCs w:val="22"/>
        </w:rPr>
        <w:t>\</w:t>
      </w:r>
      <w:r w:rsidRPr="00F85942">
        <w:rPr>
          <w:rFonts w:eastAsia="Courier New"/>
          <w:sz w:val="22"/>
          <w:szCs w:val="22"/>
        </w:rPr>
        <w:t xml:space="preserve">n"); </w:t>
      </w:r>
      <w:proofErr w:type="spellStart"/>
      <w:r w:rsidRPr="00F85942">
        <w:rPr>
          <w:rFonts w:eastAsia="Courier New"/>
          <w:sz w:val="22"/>
          <w:szCs w:val="22"/>
        </w:rPr>
        <w:t>scanf</w:t>
      </w:r>
      <w:proofErr w:type="spellEnd"/>
      <w:r w:rsidRPr="00F85942">
        <w:rPr>
          <w:rFonts w:eastAsia="Courier New"/>
          <w:sz w:val="22"/>
          <w:szCs w:val="22"/>
        </w:rPr>
        <w:t>("%f",&amp;</w:t>
      </w:r>
      <w:proofErr w:type="spellStart"/>
      <w:r w:rsidRPr="00F85942">
        <w:rPr>
          <w:rFonts w:eastAsia="Courier New"/>
          <w:sz w:val="22"/>
          <w:szCs w:val="22"/>
        </w:rPr>
        <w:t>u.salary</w:t>
      </w:r>
      <w:proofErr w:type="spellEnd"/>
      <w:r w:rsidRPr="00F85942">
        <w:rPr>
          <w:rFonts w:eastAsia="Courier New"/>
          <w:sz w:val="22"/>
          <w:szCs w:val="22"/>
        </w:rPr>
        <w:t xml:space="preserve">); </w:t>
      </w:r>
      <w:proofErr w:type="spellStart"/>
      <w:r w:rsidRPr="00F85942">
        <w:rPr>
          <w:rFonts w:eastAsia="Courier New"/>
          <w:sz w:val="22"/>
          <w:szCs w:val="22"/>
        </w:rPr>
        <w:t>printf</w:t>
      </w:r>
      <w:proofErr w:type="spellEnd"/>
      <w:r w:rsidRPr="00F85942">
        <w:rPr>
          <w:rFonts w:eastAsia="Courier New"/>
          <w:sz w:val="22"/>
          <w:szCs w:val="22"/>
        </w:rPr>
        <w:t>("Displaying</w:t>
      </w:r>
      <w:r w:rsidRPr="00F85942">
        <w:rPr>
          <w:rFonts w:eastAsia="Courier New"/>
          <w:spacing w:val="-1"/>
          <w:sz w:val="22"/>
          <w:szCs w:val="22"/>
        </w:rPr>
        <w:t>\</w:t>
      </w:r>
      <w:proofErr w:type="spellStart"/>
      <w:r w:rsidRPr="00F85942">
        <w:rPr>
          <w:rFonts w:eastAsia="Courier New"/>
          <w:sz w:val="22"/>
          <w:szCs w:val="22"/>
        </w:rPr>
        <w:t>nName</w:t>
      </w:r>
      <w:proofErr w:type="spellEnd"/>
      <w:r w:rsidRPr="00F85942">
        <w:rPr>
          <w:rFonts w:eastAsia="Courier New"/>
          <w:sz w:val="22"/>
          <w:szCs w:val="22"/>
        </w:rPr>
        <w:t xml:space="preserve"> :%</w:t>
      </w:r>
      <w:r w:rsidRPr="00F85942">
        <w:rPr>
          <w:rFonts w:eastAsia="Courier New"/>
          <w:spacing w:val="-1"/>
          <w:sz w:val="22"/>
          <w:szCs w:val="22"/>
        </w:rPr>
        <w:t>s\</w:t>
      </w:r>
      <w:proofErr w:type="spellStart"/>
      <w:r w:rsidRPr="00F85942">
        <w:rPr>
          <w:rFonts w:eastAsia="Courier New"/>
          <w:sz w:val="22"/>
          <w:szCs w:val="22"/>
        </w:rPr>
        <w:t>n",u.name</w:t>
      </w:r>
      <w:proofErr w:type="spellEnd"/>
      <w:r w:rsidRPr="00F85942">
        <w:rPr>
          <w:rFonts w:eastAsia="Courier New"/>
          <w:sz w:val="22"/>
          <w:szCs w:val="22"/>
        </w:rPr>
        <w:t xml:space="preserve">); </w:t>
      </w:r>
      <w:proofErr w:type="spellStart"/>
      <w:r w:rsidRPr="00F85942">
        <w:rPr>
          <w:rFonts w:eastAsia="Courier New"/>
          <w:sz w:val="22"/>
          <w:szCs w:val="22"/>
        </w:rPr>
        <w:t>printf</w:t>
      </w:r>
      <w:proofErr w:type="spellEnd"/>
      <w:r w:rsidRPr="00F85942">
        <w:rPr>
          <w:rFonts w:eastAsia="Courier New"/>
          <w:sz w:val="22"/>
          <w:szCs w:val="22"/>
        </w:rPr>
        <w:t>("Salary: %.1f",u.salary);</w:t>
      </w:r>
    </w:p>
    <w:p w14:paraId="0AF663FA" w14:textId="77777777" w:rsidR="00BD33F8" w:rsidRPr="00F85942" w:rsidRDefault="00A51A16">
      <w:pPr>
        <w:spacing w:line="240" w:lineRule="exact"/>
        <w:ind w:left="1022"/>
        <w:rPr>
          <w:rFonts w:eastAsia="Courier New"/>
          <w:sz w:val="22"/>
          <w:szCs w:val="22"/>
        </w:rPr>
      </w:pPr>
      <w:r w:rsidRPr="00F85942">
        <w:rPr>
          <w:rFonts w:eastAsia="Courier New"/>
          <w:position w:val="1"/>
          <w:sz w:val="22"/>
          <w:szCs w:val="22"/>
        </w:rPr>
        <w:t>return 0;</w:t>
      </w:r>
    </w:p>
    <w:p w14:paraId="296615E9" w14:textId="77777777" w:rsidR="00BD33F8" w:rsidRPr="00F85942" w:rsidRDefault="00A51A16">
      <w:pPr>
        <w:spacing w:before="5"/>
        <w:ind w:left="626"/>
        <w:rPr>
          <w:rFonts w:eastAsia="Courier New"/>
          <w:sz w:val="22"/>
          <w:szCs w:val="22"/>
        </w:rPr>
      </w:pPr>
      <w:r w:rsidRPr="00F85942">
        <w:rPr>
          <w:rFonts w:eastAsia="Courier New"/>
          <w:sz w:val="22"/>
          <w:szCs w:val="22"/>
        </w:rPr>
        <w:t>}</w:t>
      </w:r>
    </w:p>
    <w:p w14:paraId="4C6345F0" w14:textId="77777777" w:rsidR="00BD33F8" w:rsidRPr="00F85942" w:rsidRDefault="00A51A16">
      <w:pPr>
        <w:spacing w:line="260" w:lineRule="exact"/>
        <w:ind w:left="100"/>
        <w:rPr>
          <w:sz w:val="24"/>
          <w:szCs w:val="24"/>
        </w:rPr>
        <w:sectPr w:rsidR="00BD33F8" w:rsidRPr="00F85942">
          <w:type w:val="continuous"/>
          <w:pgSz w:w="12240" w:h="15840"/>
          <w:pgMar w:top="1480" w:right="1320" w:bottom="280" w:left="1340" w:header="720" w:footer="720" w:gutter="0"/>
          <w:cols w:space="720"/>
        </w:sectPr>
      </w:pPr>
      <w:r w:rsidRPr="00F85942">
        <w:rPr>
          <w:b/>
          <w:sz w:val="24"/>
          <w:szCs w:val="24"/>
        </w:rPr>
        <w:t>O</w:t>
      </w:r>
      <w:r w:rsidRPr="00F85942">
        <w:rPr>
          <w:b/>
          <w:spacing w:val="1"/>
          <w:sz w:val="24"/>
          <w:szCs w:val="24"/>
        </w:rPr>
        <w:t>u</w:t>
      </w:r>
      <w:r w:rsidRPr="00F85942">
        <w:rPr>
          <w:b/>
          <w:sz w:val="24"/>
          <w:szCs w:val="24"/>
        </w:rPr>
        <w:t>tp</w:t>
      </w:r>
      <w:r w:rsidRPr="00F85942">
        <w:rPr>
          <w:b/>
          <w:spacing w:val="1"/>
          <w:sz w:val="24"/>
          <w:szCs w:val="24"/>
        </w:rPr>
        <w:t>u</w:t>
      </w:r>
      <w:r w:rsidRPr="00F85942">
        <w:rPr>
          <w:b/>
          <w:sz w:val="24"/>
          <w:szCs w:val="24"/>
        </w:rPr>
        <w:t>t</w:t>
      </w:r>
    </w:p>
    <w:p w14:paraId="177EEE2B" w14:textId="7A4020BF" w:rsidR="00BD33F8" w:rsidRPr="00F85942" w:rsidRDefault="00A51A16">
      <w:pPr>
        <w:spacing w:before="74" w:line="360" w:lineRule="auto"/>
        <w:ind w:left="100" w:right="8284"/>
        <w:rPr>
          <w:sz w:val="24"/>
          <w:szCs w:val="24"/>
        </w:rPr>
      </w:pPr>
      <w:r w:rsidRPr="00F85942">
        <w:rPr>
          <w:sz w:val="24"/>
          <w:szCs w:val="24"/>
        </w:rPr>
        <w:lastRenderedPageBreak/>
        <w:t>Ent</w:t>
      </w:r>
      <w:r w:rsidRPr="00F85942">
        <w:rPr>
          <w:spacing w:val="-1"/>
          <w:sz w:val="24"/>
          <w:szCs w:val="24"/>
        </w:rPr>
        <w:t>e</w:t>
      </w:r>
      <w:r w:rsidRPr="00F85942">
        <w:rPr>
          <w:sz w:val="24"/>
          <w:szCs w:val="24"/>
        </w:rPr>
        <w:t>r n</w:t>
      </w:r>
      <w:r w:rsidRPr="00F85942">
        <w:rPr>
          <w:spacing w:val="-2"/>
          <w:sz w:val="24"/>
          <w:szCs w:val="24"/>
        </w:rPr>
        <w:t>a</w:t>
      </w:r>
      <w:r w:rsidRPr="00F85942">
        <w:rPr>
          <w:sz w:val="24"/>
          <w:szCs w:val="24"/>
        </w:rPr>
        <w:t xml:space="preserve">me </w:t>
      </w:r>
      <w:proofErr w:type="spellStart"/>
      <w:r w:rsidR="003F15A8" w:rsidRPr="00F85942">
        <w:rPr>
          <w:sz w:val="24"/>
          <w:szCs w:val="24"/>
        </w:rPr>
        <w:t>Jacobkarthi</w:t>
      </w:r>
      <w:proofErr w:type="spellEnd"/>
      <w:r w:rsidRPr="00F85942">
        <w:rPr>
          <w:sz w:val="24"/>
          <w:szCs w:val="24"/>
        </w:rPr>
        <w:t xml:space="preserve"> Ent</w:t>
      </w:r>
      <w:r w:rsidRPr="00F85942">
        <w:rPr>
          <w:spacing w:val="-1"/>
          <w:sz w:val="24"/>
          <w:szCs w:val="24"/>
        </w:rPr>
        <w:t>e</w:t>
      </w:r>
      <w:r w:rsidRPr="00F85942">
        <w:rPr>
          <w:sz w:val="24"/>
          <w:szCs w:val="24"/>
        </w:rPr>
        <w:t>r s</w:t>
      </w:r>
      <w:r w:rsidRPr="00F85942">
        <w:rPr>
          <w:spacing w:val="-1"/>
          <w:sz w:val="24"/>
          <w:szCs w:val="24"/>
        </w:rPr>
        <w:t>a</w:t>
      </w:r>
      <w:r w:rsidRPr="00F85942">
        <w:rPr>
          <w:sz w:val="24"/>
          <w:szCs w:val="24"/>
        </w:rPr>
        <w:t>la</w:t>
      </w:r>
      <w:r w:rsidRPr="00F85942">
        <w:rPr>
          <w:spacing w:val="3"/>
          <w:sz w:val="24"/>
          <w:szCs w:val="24"/>
        </w:rPr>
        <w:t>r</w:t>
      </w:r>
      <w:r w:rsidRPr="00F85942">
        <w:rPr>
          <w:sz w:val="24"/>
          <w:szCs w:val="24"/>
        </w:rPr>
        <w:t>y</w:t>
      </w:r>
    </w:p>
    <w:p w14:paraId="7B83A343" w14:textId="77777777" w:rsidR="00BD33F8" w:rsidRPr="00F85942" w:rsidRDefault="00436C8E">
      <w:pPr>
        <w:spacing w:before="3"/>
        <w:ind w:left="100"/>
        <w:rPr>
          <w:sz w:val="24"/>
          <w:szCs w:val="24"/>
        </w:rPr>
      </w:pPr>
      <w:r>
        <w:pict w14:anchorId="251DE1F2">
          <v:group id="_x0000_s1187" style="position:absolute;left:0;text-align:left;margin-left:70.1pt;margin-top:71.5pt;width:471.95pt;height:145.85pt;z-index:-10514;mso-position-horizontal-relative:page;mso-position-vertical-relative:page" coordorigin="1402,1430" coordsize="9439,2917">
            <v:shape id="_x0000_s1194" style="position:absolute;left:1412;top:1440;width:9419;height:413" coordorigin="1412,1440" coordsize="9419,413" path="m1412,1853r9419,l10831,1440r-9419,l1412,1853xe" fillcolor="#e7ebf0" stroked="f">
              <v:path arrowok="t"/>
            </v:shape>
            <v:shape id="_x0000_s1193" style="position:absolute;left:1412;top:1853;width:9419;height:415" coordorigin="1412,1853" coordsize="9419,415" path="m1412,2268r9419,l10831,1853r-9419,l1412,2268xe" fillcolor="#e7ebf0" stroked="f">
              <v:path arrowok="t"/>
            </v:shape>
            <v:shape id="_x0000_s1192" style="position:absolute;left:1412;top:2268;width:9419;height:413" coordorigin="1412,2268" coordsize="9419,413" path="m1412,2681r9419,l10831,2268r-9419,l1412,2681xe" fillcolor="#e7ebf0" stroked="f">
              <v:path arrowok="t"/>
            </v:shape>
            <v:shape id="_x0000_s1191" style="position:absolute;left:1412;top:2681;width:9419;height:415" coordorigin="1412,2681" coordsize="9419,415" path="m1412,3096r9419,l10831,2681r-9419,l1412,3096xe" fillcolor="#e7ebf0" stroked="f">
              <v:path arrowok="t"/>
            </v:shape>
            <v:shape id="_x0000_s1190" style="position:absolute;left:1412;top:3096;width:9419;height:413" coordorigin="1412,3096" coordsize="9419,413" path="m1412,3509r9419,l10831,3096r-9419,l1412,3509xe" fillcolor="#e7ebf0" stroked="f">
              <v:path arrowok="t"/>
            </v:shape>
            <v:shape id="_x0000_s1189" style="position:absolute;left:1412;top:3509;width:9419;height:415" coordorigin="1412,3509" coordsize="9419,415" path="m1412,3924r9419,l10831,3509r-9419,l1412,3924xe" fillcolor="#e7ebf0" stroked="f">
              <v:path arrowok="t"/>
            </v:shape>
            <v:shape id="_x0000_s1188" style="position:absolute;left:1412;top:3924;width:9419;height:413" coordorigin="1412,3924" coordsize="9419,413" path="m1412,4337r9419,l10831,3924r-9419,l1412,4337xe" fillcolor="#e7ebf0" stroked="f">
              <v:path arrowok="t"/>
            </v:shape>
            <w10:wrap anchorx="page" anchory="page"/>
          </v:group>
        </w:pict>
      </w:r>
      <w:r w:rsidR="00A51A16" w:rsidRPr="00F85942">
        <w:rPr>
          <w:sz w:val="24"/>
          <w:szCs w:val="24"/>
        </w:rPr>
        <w:t>1234.23</w:t>
      </w:r>
    </w:p>
    <w:p w14:paraId="041B31A9" w14:textId="77777777" w:rsidR="00BD33F8" w:rsidRPr="00F85942" w:rsidRDefault="00BD33F8">
      <w:pPr>
        <w:spacing w:before="9" w:line="120" w:lineRule="exact"/>
        <w:rPr>
          <w:sz w:val="13"/>
          <w:szCs w:val="13"/>
        </w:rPr>
      </w:pPr>
    </w:p>
    <w:p w14:paraId="224CDEA9" w14:textId="77777777" w:rsidR="00BD33F8" w:rsidRPr="00F85942" w:rsidRDefault="00A51A16">
      <w:pPr>
        <w:spacing w:line="360" w:lineRule="auto"/>
        <w:ind w:left="100" w:right="7989"/>
        <w:rPr>
          <w:sz w:val="24"/>
          <w:szCs w:val="24"/>
        </w:rPr>
      </w:pPr>
      <w:r w:rsidRPr="00F85942">
        <w:rPr>
          <w:sz w:val="24"/>
          <w:szCs w:val="24"/>
        </w:rPr>
        <w:t>Displ</w:t>
      </w:r>
      <w:r w:rsidRPr="00F85942">
        <w:rPr>
          <w:spacing w:val="1"/>
          <w:sz w:val="24"/>
          <w:szCs w:val="24"/>
        </w:rPr>
        <w:t>a</w:t>
      </w:r>
      <w:r w:rsidRPr="00F85942">
        <w:rPr>
          <w:spacing w:val="-5"/>
          <w:sz w:val="24"/>
          <w:szCs w:val="24"/>
        </w:rPr>
        <w:t>y</w:t>
      </w:r>
      <w:r w:rsidRPr="00F85942">
        <w:rPr>
          <w:sz w:val="24"/>
          <w:szCs w:val="24"/>
        </w:rPr>
        <w:t>i</w:t>
      </w:r>
      <w:r w:rsidRPr="00F85942">
        <w:rPr>
          <w:spacing w:val="3"/>
          <w:sz w:val="24"/>
          <w:szCs w:val="24"/>
        </w:rPr>
        <w:t>n</w:t>
      </w:r>
      <w:r w:rsidRPr="00F85942">
        <w:rPr>
          <w:sz w:val="24"/>
          <w:szCs w:val="24"/>
        </w:rPr>
        <w:t>g N</w:t>
      </w:r>
      <w:r w:rsidRPr="00F85942">
        <w:rPr>
          <w:spacing w:val="-1"/>
          <w:sz w:val="24"/>
          <w:szCs w:val="24"/>
        </w:rPr>
        <w:t>a</w:t>
      </w:r>
      <w:r w:rsidRPr="00F85942">
        <w:rPr>
          <w:sz w:val="24"/>
          <w:szCs w:val="24"/>
        </w:rPr>
        <w:t xml:space="preserve">me: </w:t>
      </w:r>
      <w:proofErr w:type="spellStart"/>
      <w:r w:rsidRPr="00F85942">
        <w:rPr>
          <w:spacing w:val="-1"/>
          <w:sz w:val="24"/>
          <w:szCs w:val="24"/>
        </w:rPr>
        <w:t>f</w:t>
      </w:r>
      <w:r w:rsidRPr="00F85942">
        <w:rPr>
          <w:spacing w:val="1"/>
          <w:sz w:val="24"/>
          <w:szCs w:val="24"/>
        </w:rPr>
        <w:t>%</w:t>
      </w:r>
      <w:r w:rsidRPr="00F85942">
        <w:rPr>
          <w:spacing w:val="-2"/>
          <w:sz w:val="24"/>
          <w:szCs w:val="24"/>
        </w:rPr>
        <w:t>B</w:t>
      </w:r>
      <w:r w:rsidRPr="00F85942">
        <w:rPr>
          <w:spacing w:val="1"/>
          <w:sz w:val="24"/>
          <w:szCs w:val="24"/>
        </w:rPr>
        <w:t>a</w:t>
      </w:r>
      <w:r w:rsidRPr="00F85942">
        <w:rPr>
          <w:spacing w:val="4"/>
          <w:sz w:val="24"/>
          <w:szCs w:val="24"/>
        </w:rPr>
        <w:t>r</w:t>
      </w:r>
      <w:r w:rsidRPr="00F85942">
        <w:rPr>
          <w:sz w:val="24"/>
          <w:szCs w:val="24"/>
        </w:rPr>
        <w:t>y</w:t>
      </w:r>
      <w:proofErr w:type="spellEnd"/>
      <w:r w:rsidRPr="00F85942">
        <w:rPr>
          <w:sz w:val="24"/>
          <w:szCs w:val="24"/>
        </w:rPr>
        <w:t xml:space="preserve"> </w:t>
      </w:r>
      <w:r w:rsidRPr="00F85942">
        <w:rPr>
          <w:spacing w:val="1"/>
          <w:sz w:val="24"/>
          <w:szCs w:val="24"/>
        </w:rPr>
        <w:t>S</w:t>
      </w:r>
      <w:r w:rsidRPr="00F85942">
        <w:rPr>
          <w:spacing w:val="-1"/>
          <w:sz w:val="24"/>
          <w:szCs w:val="24"/>
        </w:rPr>
        <w:t>a</w:t>
      </w:r>
      <w:r w:rsidRPr="00F85942">
        <w:rPr>
          <w:sz w:val="24"/>
          <w:szCs w:val="24"/>
        </w:rPr>
        <w:t>la</w:t>
      </w:r>
      <w:r w:rsidRPr="00F85942">
        <w:rPr>
          <w:spacing w:val="1"/>
          <w:sz w:val="24"/>
          <w:szCs w:val="24"/>
        </w:rPr>
        <w:t>r</w:t>
      </w:r>
      <w:r w:rsidRPr="00F85942">
        <w:rPr>
          <w:spacing w:val="-5"/>
          <w:sz w:val="24"/>
          <w:szCs w:val="24"/>
        </w:rPr>
        <w:t>y</w:t>
      </w:r>
      <w:r w:rsidRPr="00F85942">
        <w:rPr>
          <w:sz w:val="24"/>
          <w:szCs w:val="24"/>
        </w:rPr>
        <w:t>: 1234.2</w:t>
      </w:r>
    </w:p>
    <w:p w14:paraId="7A06D10F" w14:textId="77777777" w:rsidR="00BD33F8" w:rsidRPr="00F85942" w:rsidRDefault="00A51A16">
      <w:pPr>
        <w:spacing w:before="4"/>
        <w:ind w:left="100"/>
        <w:rPr>
          <w:sz w:val="24"/>
          <w:szCs w:val="24"/>
        </w:rPr>
      </w:pPr>
      <w:r w:rsidRPr="00F85942">
        <w:rPr>
          <w:b/>
          <w:sz w:val="24"/>
          <w:szCs w:val="24"/>
        </w:rPr>
        <w:t>No</w:t>
      </w:r>
      <w:r w:rsidRPr="00F85942">
        <w:rPr>
          <w:b/>
          <w:spacing w:val="-1"/>
          <w:sz w:val="24"/>
          <w:szCs w:val="24"/>
        </w:rPr>
        <w:t>te</w:t>
      </w:r>
      <w:r w:rsidRPr="00F85942">
        <w:rPr>
          <w:b/>
          <w:sz w:val="24"/>
          <w:szCs w:val="24"/>
        </w:rPr>
        <w:t>:</w:t>
      </w:r>
      <w:r w:rsidRPr="00F85942">
        <w:rPr>
          <w:b/>
          <w:spacing w:val="-1"/>
          <w:sz w:val="24"/>
          <w:szCs w:val="24"/>
        </w:rPr>
        <w:t xml:space="preserve"> </w:t>
      </w:r>
      <w:r w:rsidRPr="00F85942">
        <w:rPr>
          <w:sz w:val="24"/>
          <w:szCs w:val="24"/>
        </w:rPr>
        <w:t xml:space="preserve">You </w:t>
      </w:r>
      <w:r w:rsidRPr="00F85942">
        <w:rPr>
          <w:spacing w:val="2"/>
          <w:sz w:val="24"/>
          <w:szCs w:val="24"/>
        </w:rPr>
        <w:t>m</w:t>
      </w:r>
      <w:r w:rsidRPr="00F85942">
        <w:rPr>
          <w:spacing w:val="4"/>
          <w:sz w:val="24"/>
          <w:szCs w:val="24"/>
        </w:rPr>
        <w:t>a</w:t>
      </w:r>
      <w:r w:rsidRPr="00F85942">
        <w:rPr>
          <w:sz w:val="24"/>
          <w:szCs w:val="24"/>
        </w:rPr>
        <w:t>y</w:t>
      </w:r>
      <w:r w:rsidRPr="00F85942">
        <w:rPr>
          <w:spacing w:val="-3"/>
          <w:sz w:val="24"/>
          <w:szCs w:val="24"/>
        </w:rPr>
        <w:t xml:space="preserve"> </w:t>
      </w:r>
      <w:r w:rsidRPr="00F85942">
        <w:rPr>
          <w:spacing w:val="-2"/>
          <w:sz w:val="24"/>
          <w:szCs w:val="24"/>
        </w:rPr>
        <w:t>g</w:t>
      </w:r>
      <w:r w:rsidRPr="00F85942">
        <w:rPr>
          <w:spacing w:val="-1"/>
          <w:sz w:val="24"/>
          <w:szCs w:val="24"/>
        </w:rPr>
        <w:t>e</w:t>
      </w:r>
      <w:r w:rsidRPr="00F85942">
        <w:rPr>
          <w:sz w:val="24"/>
          <w:szCs w:val="24"/>
        </w:rPr>
        <w:t>t d</w:t>
      </w:r>
      <w:r w:rsidRPr="00F85942">
        <w:rPr>
          <w:spacing w:val="1"/>
          <w:sz w:val="24"/>
          <w:szCs w:val="24"/>
        </w:rPr>
        <w:t>i</w:t>
      </w:r>
      <w:r w:rsidRPr="00F85942">
        <w:rPr>
          <w:sz w:val="24"/>
          <w:szCs w:val="24"/>
        </w:rPr>
        <w:t>f</w:t>
      </w:r>
      <w:r w:rsidRPr="00F85942">
        <w:rPr>
          <w:spacing w:val="1"/>
          <w:sz w:val="24"/>
          <w:szCs w:val="24"/>
        </w:rPr>
        <w:t>f</w:t>
      </w:r>
      <w:r w:rsidRPr="00F85942">
        <w:rPr>
          <w:spacing w:val="-1"/>
          <w:sz w:val="24"/>
          <w:szCs w:val="24"/>
        </w:rPr>
        <w:t>e</w:t>
      </w:r>
      <w:r w:rsidRPr="00F85942">
        <w:rPr>
          <w:spacing w:val="1"/>
          <w:sz w:val="24"/>
          <w:szCs w:val="24"/>
        </w:rPr>
        <w:t>r</w:t>
      </w:r>
      <w:r w:rsidRPr="00F85942">
        <w:rPr>
          <w:spacing w:val="-1"/>
          <w:sz w:val="24"/>
          <w:szCs w:val="24"/>
        </w:rPr>
        <w:t>e</w:t>
      </w:r>
      <w:r w:rsidRPr="00F85942">
        <w:rPr>
          <w:sz w:val="24"/>
          <w:szCs w:val="24"/>
        </w:rPr>
        <w:t>nt ga</w:t>
      </w:r>
      <w:r w:rsidRPr="00F85942">
        <w:rPr>
          <w:spacing w:val="-1"/>
          <w:sz w:val="24"/>
          <w:szCs w:val="24"/>
        </w:rPr>
        <w:t>r</w:t>
      </w:r>
      <w:r w:rsidRPr="00F85942">
        <w:rPr>
          <w:sz w:val="24"/>
          <w:szCs w:val="24"/>
        </w:rPr>
        <w:t>b</w:t>
      </w:r>
      <w:r w:rsidRPr="00F85942">
        <w:rPr>
          <w:spacing w:val="1"/>
          <w:sz w:val="24"/>
          <w:szCs w:val="24"/>
        </w:rPr>
        <w:t>a</w:t>
      </w:r>
      <w:r w:rsidRPr="00F85942">
        <w:rPr>
          <w:sz w:val="24"/>
          <w:szCs w:val="24"/>
        </w:rPr>
        <w:t>ge</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 xml:space="preserve">lue </w:t>
      </w:r>
      <w:r w:rsidRPr="00F85942">
        <w:rPr>
          <w:spacing w:val="2"/>
          <w:sz w:val="24"/>
          <w:szCs w:val="24"/>
        </w:rPr>
        <w:t>o</w:t>
      </w:r>
      <w:r w:rsidRPr="00F85942">
        <w:rPr>
          <w:sz w:val="24"/>
          <w:szCs w:val="24"/>
        </w:rPr>
        <w:t>f</w:t>
      </w:r>
      <w:r w:rsidRPr="00F85942">
        <w:rPr>
          <w:spacing w:val="2"/>
          <w:sz w:val="24"/>
          <w:szCs w:val="24"/>
        </w:rPr>
        <w:t xml:space="preserve"> </w:t>
      </w:r>
      <w:r w:rsidRPr="00F85942">
        <w:rPr>
          <w:sz w:val="24"/>
          <w:szCs w:val="24"/>
        </w:rPr>
        <w:t>n</w:t>
      </w:r>
      <w:r w:rsidRPr="00F85942">
        <w:rPr>
          <w:spacing w:val="-1"/>
          <w:sz w:val="24"/>
          <w:szCs w:val="24"/>
        </w:rPr>
        <w:t>a</w:t>
      </w:r>
      <w:r w:rsidRPr="00F85942">
        <w:rPr>
          <w:spacing w:val="3"/>
          <w:sz w:val="24"/>
          <w:szCs w:val="24"/>
        </w:rPr>
        <w:t>m</w:t>
      </w:r>
      <w:r w:rsidRPr="00F85942">
        <w:rPr>
          <w:spacing w:val="-1"/>
          <w:sz w:val="24"/>
          <w:szCs w:val="24"/>
        </w:rPr>
        <w:t>e</w:t>
      </w:r>
      <w:r w:rsidRPr="00F85942">
        <w:rPr>
          <w:sz w:val="24"/>
          <w:szCs w:val="24"/>
        </w:rPr>
        <w:t>.</w:t>
      </w:r>
    </w:p>
    <w:p w14:paraId="728F1A37" w14:textId="77777777" w:rsidR="00BD33F8" w:rsidRPr="00F85942" w:rsidRDefault="00BD33F8">
      <w:pPr>
        <w:spacing w:before="3" w:line="140" w:lineRule="exact"/>
        <w:rPr>
          <w:sz w:val="15"/>
          <w:szCs w:val="15"/>
        </w:rPr>
      </w:pPr>
    </w:p>
    <w:p w14:paraId="76EDB43A" w14:textId="77777777" w:rsidR="00BD33F8" w:rsidRPr="00F85942" w:rsidRDefault="00BD33F8">
      <w:pPr>
        <w:spacing w:line="200" w:lineRule="exact"/>
      </w:pPr>
    </w:p>
    <w:p w14:paraId="182805D7" w14:textId="77777777" w:rsidR="00BD33F8" w:rsidRPr="00F85942" w:rsidRDefault="00BD33F8">
      <w:pPr>
        <w:spacing w:line="200" w:lineRule="exact"/>
      </w:pPr>
    </w:p>
    <w:p w14:paraId="5274CAD1" w14:textId="689BB0D9" w:rsidR="00BD33F8" w:rsidRPr="00F85942" w:rsidRDefault="00A51A16">
      <w:pPr>
        <w:spacing w:line="360" w:lineRule="auto"/>
        <w:ind w:left="100" w:right="80"/>
        <w:jc w:val="both"/>
        <w:rPr>
          <w:sz w:val="24"/>
          <w:szCs w:val="24"/>
        </w:rPr>
      </w:pPr>
      <w:r w:rsidRPr="00F85942">
        <w:rPr>
          <w:spacing w:val="1"/>
          <w:sz w:val="24"/>
          <w:szCs w:val="24"/>
        </w:rPr>
        <w:t>W</w:t>
      </w:r>
      <w:r w:rsidRPr="00F85942">
        <w:rPr>
          <w:sz w:val="24"/>
          <w:szCs w:val="24"/>
        </w:rPr>
        <w:t>h</w:t>
      </w:r>
      <w:r w:rsidRPr="00F85942">
        <w:rPr>
          <w:spacing w:val="-1"/>
          <w:sz w:val="24"/>
          <w:szCs w:val="24"/>
        </w:rPr>
        <w:t>e</w:t>
      </w:r>
      <w:r w:rsidRPr="00F85942">
        <w:rPr>
          <w:sz w:val="24"/>
          <w:szCs w:val="24"/>
        </w:rPr>
        <w:t>n</w:t>
      </w:r>
      <w:r w:rsidRPr="00F85942">
        <w:rPr>
          <w:spacing w:val="36"/>
          <w:sz w:val="24"/>
          <w:szCs w:val="24"/>
        </w:rPr>
        <w:t xml:space="preserve"> </w:t>
      </w:r>
      <w:r w:rsidRPr="00F85942">
        <w:rPr>
          <w:spacing w:val="-1"/>
          <w:sz w:val="24"/>
          <w:szCs w:val="24"/>
        </w:rPr>
        <w:t>c</w:t>
      </w:r>
      <w:r w:rsidRPr="00F85942">
        <w:rPr>
          <w:sz w:val="24"/>
          <w:szCs w:val="24"/>
        </w:rPr>
        <w:t>ode</w:t>
      </w:r>
      <w:r w:rsidRPr="00F85942">
        <w:rPr>
          <w:spacing w:val="35"/>
          <w:sz w:val="24"/>
          <w:szCs w:val="24"/>
        </w:rPr>
        <w:t xml:space="preserve"> </w:t>
      </w:r>
      <w:r w:rsidRPr="00F85942">
        <w:rPr>
          <w:sz w:val="24"/>
          <w:szCs w:val="24"/>
        </w:rPr>
        <w:t>in</w:t>
      </w:r>
      <w:r w:rsidRPr="00F85942">
        <w:rPr>
          <w:spacing w:val="36"/>
          <w:sz w:val="24"/>
          <w:szCs w:val="24"/>
        </w:rPr>
        <w:t xml:space="preserve"> </w:t>
      </w:r>
      <w:r w:rsidRPr="00F85942">
        <w:rPr>
          <w:sz w:val="24"/>
          <w:szCs w:val="24"/>
        </w:rPr>
        <w:t>l</w:t>
      </w:r>
      <w:r w:rsidRPr="00F85942">
        <w:rPr>
          <w:spacing w:val="1"/>
          <w:sz w:val="24"/>
          <w:szCs w:val="24"/>
        </w:rPr>
        <w:t>i</w:t>
      </w:r>
      <w:r w:rsidRPr="00F85942">
        <w:rPr>
          <w:sz w:val="24"/>
          <w:szCs w:val="24"/>
        </w:rPr>
        <w:t>ne</w:t>
      </w:r>
      <w:r w:rsidRPr="00F85942">
        <w:rPr>
          <w:spacing w:val="35"/>
          <w:sz w:val="24"/>
          <w:szCs w:val="24"/>
        </w:rPr>
        <w:t xml:space="preserve"> </w:t>
      </w:r>
      <w:r w:rsidRPr="00F85942">
        <w:rPr>
          <w:sz w:val="24"/>
          <w:szCs w:val="24"/>
        </w:rPr>
        <w:t>no.</w:t>
      </w:r>
      <w:r w:rsidRPr="00F85942">
        <w:rPr>
          <w:spacing w:val="33"/>
          <w:sz w:val="24"/>
          <w:szCs w:val="24"/>
        </w:rPr>
        <w:t xml:space="preserve"> </w:t>
      </w:r>
      <w:r w:rsidRPr="00F85942">
        <w:rPr>
          <w:sz w:val="24"/>
          <w:szCs w:val="24"/>
        </w:rPr>
        <w:t>9</w:t>
      </w:r>
      <w:r w:rsidRPr="00F85942">
        <w:rPr>
          <w:spacing w:val="36"/>
          <w:sz w:val="24"/>
          <w:szCs w:val="24"/>
        </w:rPr>
        <w:t xml:space="preserve"> </w:t>
      </w:r>
      <w:r w:rsidRPr="00F85942">
        <w:rPr>
          <w:sz w:val="24"/>
          <w:szCs w:val="24"/>
        </w:rPr>
        <w:t>is</w:t>
      </w:r>
      <w:r w:rsidRPr="00F85942">
        <w:rPr>
          <w:spacing w:val="36"/>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ec</w:t>
      </w:r>
      <w:r w:rsidRPr="00F85942">
        <w:rPr>
          <w:sz w:val="24"/>
          <w:szCs w:val="24"/>
        </w:rPr>
        <w:t>uted,</w:t>
      </w:r>
      <w:r w:rsidRPr="00F85942">
        <w:rPr>
          <w:spacing w:val="35"/>
          <w:sz w:val="24"/>
          <w:szCs w:val="24"/>
        </w:rPr>
        <w:t xml:space="preserve"> </w:t>
      </w:r>
      <w:proofErr w:type="spellStart"/>
      <w:r w:rsidR="003F15A8" w:rsidRPr="00F85942">
        <w:rPr>
          <w:sz w:val="24"/>
          <w:szCs w:val="24"/>
        </w:rPr>
        <w:t>Jacobkarthi</w:t>
      </w:r>
      <w:proofErr w:type="spellEnd"/>
      <w:r w:rsidRPr="00F85942">
        <w:rPr>
          <w:spacing w:val="31"/>
          <w:sz w:val="24"/>
          <w:szCs w:val="24"/>
        </w:rPr>
        <w:t xml:space="preserve"> </w:t>
      </w:r>
      <w:r w:rsidRPr="00F85942">
        <w:rPr>
          <w:spacing w:val="2"/>
          <w:sz w:val="24"/>
          <w:szCs w:val="24"/>
        </w:rPr>
        <w:t>w</w:t>
      </w:r>
      <w:r w:rsidRPr="00F85942">
        <w:rPr>
          <w:sz w:val="24"/>
          <w:szCs w:val="24"/>
        </w:rPr>
        <w:t>i</w:t>
      </w:r>
      <w:r w:rsidRPr="00F85942">
        <w:rPr>
          <w:spacing w:val="1"/>
          <w:sz w:val="24"/>
          <w:szCs w:val="24"/>
        </w:rPr>
        <w:t>l</w:t>
      </w:r>
      <w:r w:rsidRPr="00F85942">
        <w:rPr>
          <w:sz w:val="24"/>
          <w:szCs w:val="24"/>
        </w:rPr>
        <w:t>l</w:t>
      </w:r>
      <w:r w:rsidRPr="00F85942">
        <w:rPr>
          <w:spacing w:val="36"/>
          <w:sz w:val="24"/>
          <w:szCs w:val="24"/>
        </w:rPr>
        <w:t xml:space="preserve"> </w:t>
      </w:r>
      <w:r w:rsidRPr="00F85942">
        <w:rPr>
          <w:sz w:val="24"/>
          <w:szCs w:val="24"/>
        </w:rPr>
        <w:t>be</w:t>
      </w:r>
      <w:r w:rsidRPr="00F85942">
        <w:rPr>
          <w:spacing w:val="35"/>
          <w:sz w:val="24"/>
          <w:szCs w:val="24"/>
        </w:rPr>
        <w:t xml:space="preserve"> </w:t>
      </w:r>
      <w:r w:rsidRPr="00F85942">
        <w:rPr>
          <w:sz w:val="24"/>
          <w:szCs w:val="24"/>
        </w:rPr>
        <w:t>stor</w:t>
      </w:r>
      <w:r w:rsidRPr="00F85942">
        <w:rPr>
          <w:spacing w:val="-1"/>
          <w:sz w:val="24"/>
          <w:szCs w:val="24"/>
        </w:rPr>
        <w:t>e</w:t>
      </w:r>
      <w:r w:rsidRPr="00F85942">
        <w:rPr>
          <w:sz w:val="24"/>
          <w:szCs w:val="24"/>
        </w:rPr>
        <w:t>d</w:t>
      </w:r>
      <w:r w:rsidRPr="00F85942">
        <w:rPr>
          <w:spacing w:val="36"/>
          <w:sz w:val="24"/>
          <w:szCs w:val="24"/>
        </w:rPr>
        <w:t xml:space="preserve"> </w:t>
      </w:r>
      <w:r w:rsidRPr="00F85942">
        <w:rPr>
          <w:sz w:val="24"/>
          <w:szCs w:val="24"/>
        </w:rPr>
        <w:t>in</w:t>
      </w:r>
      <w:r w:rsidRPr="00F85942">
        <w:rPr>
          <w:spacing w:val="36"/>
          <w:sz w:val="24"/>
          <w:szCs w:val="24"/>
        </w:rPr>
        <w:t xml:space="preserve"> </w:t>
      </w:r>
      <w:r w:rsidRPr="00F85942">
        <w:rPr>
          <w:sz w:val="24"/>
          <w:szCs w:val="24"/>
        </w:rPr>
        <w:t>u.n</w:t>
      </w:r>
      <w:r w:rsidRPr="00F85942">
        <w:rPr>
          <w:spacing w:val="-1"/>
          <w:sz w:val="24"/>
          <w:szCs w:val="24"/>
        </w:rPr>
        <w:t>a</w:t>
      </w:r>
      <w:r w:rsidRPr="00F85942">
        <w:rPr>
          <w:sz w:val="24"/>
          <w:szCs w:val="24"/>
        </w:rPr>
        <w:t>me</w:t>
      </w:r>
      <w:r w:rsidRPr="00F85942">
        <w:rPr>
          <w:spacing w:val="33"/>
          <w:sz w:val="24"/>
          <w:szCs w:val="24"/>
        </w:rPr>
        <w:t xml:space="preserve"> </w:t>
      </w:r>
      <w:r w:rsidRPr="00F85942">
        <w:rPr>
          <w:spacing w:val="-1"/>
          <w:sz w:val="24"/>
          <w:szCs w:val="24"/>
        </w:rPr>
        <w:t>a</w:t>
      </w:r>
      <w:r w:rsidRPr="00F85942">
        <w:rPr>
          <w:sz w:val="24"/>
          <w:szCs w:val="24"/>
        </w:rPr>
        <w:t>nd</w:t>
      </w:r>
      <w:r w:rsidRPr="00F85942">
        <w:rPr>
          <w:spacing w:val="36"/>
          <w:sz w:val="24"/>
          <w:szCs w:val="24"/>
        </w:rPr>
        <w:t xml:space="preserve"> </w:t>
      </w:r>
      <w:r w:rsidRPr="00F85942">
        <w:rPr>
          <w:sz w:val="24"/>
          <w:szCs w:val="24"/>
        </w:rPr>
        <w:t>other</w:t>
      </w:r>
      <w:r w:rsidRPr="00F85942">
        <w:rPr>
          <w:spacing w:val="35"/>
          <w:sz w:val="24"/>
          <w:szCs w:val="24"/>
        </w:rPr>
        <w:t xml:space="preserve"> </w:t>
      </w:r>
      <w:r w:rsidRPr="00F85942">
        <w:rPr>
          <w:sz w:val="24"/>
          <w:szCs w:val="24"/>
        </w:rPr>
        <w:t>memb</w:t>
      </w:r>
      <w:r w:rsidRPr="00F85942">
        <w:rPr>
          <w:spacing w:val="-1"/>
          <w:sz w:val="24"/>
          <w:szCs w:val="24"/>
        </w:rPr>
        <w:t>e</w:t>
      </w:r>
      <w:r w:rsidRPr="00F85942">
        <w:rPr>
          <w:sz w:val="24"/>
          <w:szCs w:val="24"/>
        </w:rPr>
        <w:t>rs</w:t>
      </w:r>
      <w:r w:rsidRPr="00F85942">
        <w:rPr>
          <w:spacing w:val="35"/>
          <w:sz w:val="24"/>
          <w:szCs w:val="24"/>
        </w:rPr>
        <w:t xml:space="preserve"> </w:t>
      </w:r>
      <w:r w:rsidRPr="00F85942">
        <w:rPr>
          <w:sz w:val="24"/>
          <w:szCs w:val="24"/>
        </w:rPr>
        <w:t>of union</w:t>
      </w:r>
      <w:r w:rsidRPr="00F85942">
        <w:rPr>
          <w:spacing w:val="2"/>
          <w:sz w:val="24"/>
          <w:szCs w:val="24"/>
        </w:rPr>
        <w:t xml:space="preserve"> </w:t>
      </w:r>
      <w:r w:rsidRPr="00F85942">
        <w:rPr>
          <w:sz w:val="24"/>
          <w:szCs w:val="24"/>
        </w:rPr>
        <w:t>will</w:t>
      </w:r>
      <w:r w:rsidRPr="00F85942">
        <w:rPr>
          <w:spacing w:val="2"/>
          <w:sz w:val="24"/>
          <w:szCs w:val="24"/>
        </w:rPr>
        <w:t xml:space="preserve"> </w:t>
      </w:r>
      <w:r w:rsidRPr="00F85942">
        <w:rPr>
          <w:spacing w:val="-1"/>
          <w:sz w:val="24"/>
          <w:szCs w:val="24"/>
        </w:rPr>
        <w:t>c</w:t>
      </w:r>
      <w:r w:rsidRPr="00F85942">
        <w:rPr>
          <w:sz w:val="24"/>
          <w:szCs w:val="24"/>
        </w:rPr>
        <w:t>ontain</w:t>
      </w:r>
      <w:r w:rsidRPr="00F85942">
        <w:rPr>
          <w:spacing w:val="1"/>
          <w:sz w:val="24"/>
          <w:szCs w:val="24"/>
        </w:rPr>
        <w:t xml:space="preserve"> </w:t>
      </w:r>
      <w:r w:rsidRPr="00F85942">
        <w:rPr>
          <w:spacing w:val="-2"/>
          <w:sz w:val="24"/>
          <w:szCs w:val="24"/>
        </w:rPr>
        <w:t>g</w:t>
      </w:r>
      <w:r w:rsidRPr="00F85942">
        <w:rPr>
          <w:spacing w:val="-1"/>
          <w:sz w:val="24"/>
          <w:szCs w:val="24"/>
        </w:rPr>
        <w:t>a</w:t>
      </w:r>
      <w:r w:rsidRPr="00F85942">
        <w:rPr>
          <w:sz w:val="24"/>
          <w:szCs w:val="24"/>
        </w:rPr>
        <w:t>r</w:t>
      </w:r>
      <w:r w:rsidRPr="00F85942">
        <w:rPr>
          <w:spacing w:val="1"/>
          <w:sz w:val="24"/>
          <w:szCs w:val="24"/>
        </w:rPr>
        <w:t>ba</w:t>
      </w:r>
      <w:r w:rsidRPr="00F85942">
        <w:rPr>
          <w:spacing w:val="-2"/>
          <w:sz w:val="24"/>
          <w:szCs w:val="24"/>
        </w:rPr>
        <w:t>g</w:t>
      </w:r>
      <w:r w:rsidRPr="00F85942">
        <w:rPr>
          <w:sz w:val="24"/>
          <w:szCs w:val="24"/>
        </w:rPr>
        <w:t xml:space="preserve">e </w:t>
      </w:r>
      <w:r w:rsidRPr="00F85942">
        <w:rPr>
          <w:spacing w:val="2"/>
          <w:sz w:val="24"/>
          <w:szCs w:val="24"/>
        </w:rPr>
        <w:t>v</w:t>
      </w:r>
      <w:r w:rsidRPr="00F85942">
        <w:rPr>
          <w:spacing w:val="-1"/>
          <w:sz w:val="24"/>
          <w:szCs w:val="24"/>
        </w:rPr>
        <w:t>a</w:t>
      </w:r>
      <w:r w:rsidRPr="00F85942">
        <w:rPr>
          <w:sz w:val="24"/>
          <w:szCs w:val="24"/>
        </w:rPr>
        <w:t>lue.</w:t>
      </w:r>
      <w:r w:rsidRPr="00F85942">
        <w:rPr>
          <w:spacing w:val="1"/>
          <w:sz w:val="24"/>
          <w:szCs w:val="24"/>
        </w:rPr>
        <w:t xml:space="preserve"> W</w:t>
      </w:r>
      <w:r w:rsidRPr="00F85942">
        <w:rPr>
          <w:sz w:val="24"/>
          <w:szCs w:val="24"/>
        </w:rPr>
        <w:t>h</w:t>
      </w:r>
      <w:r w:rsidRPr="00F85942">
        <w:rPr>
          <w:spacing w:val="-1"/>
          <w:sz w:val="24"/>
          <w:szCs w:val="24"/>
        </w:rPr>
        <w:t>e</w:t>
      </w:r>
      <w:r w:rsidRPr="00F85942">
        <w:rPr>
          <w:sz w:val="24"/>
          <w:szCs w:val="24"/>
        </w:rPr>
        <w:t>n</w:t>
      </w:r>
      <w:r w:rsidRPr="00F85942">
        <w:rPr>
          <w:spacing w:val="1"/>
          <w:sz w:val="24"/>
          <w:szCs w:val="24"/>
        </w:rPr>
        <w:t xml:space="preserve"> </w:t>
      </w:r>
      <w:r w:rsidRPr="00F85942">
        <w:rPr>
          <w:spacing w:val="-1"/>
          <w:sz w:val="24"/>
          <w:szCs w:val="24"/>
        </w:rPr>
        <w:t>c</w:t>
      </w:r>
      <w:r w:rsidRPr="00F85942">
        <w:rPr>
          <w:sz w:val="24"/>
          <w:szCs w:val="24"/>
        </w:rPr>
        <w:t>o</w:t>
      </w:r>
      <w:r w:rsidRPr="00F85942">
        <w:rPr>
          <w:spacing w:val="2"/>
          <w:sz w:val="24"/>
          <w:szCs w:val="24"/>
        </w:rPr>
        <w:t>d</w:t>
      </w:r>
      <w:r w:rsidRPr="00F85942">
        <w:rPr>
          <w:sz w:val="24"/>
          <w:szCs w:val="24"/>
        </w:rPr>
        <w:t xml:space="preserve">e </w:t>
      </w:r>
      <w:r w:rsidRPr="00F85942">
        <w:rPr>
          <w:spacing w:val="-1"/>
          <w:sz w:val="24"/>
          <w:szCs w:val="24"/>
        </w:rPr>
        <w:t>a</w:t>
      </w:r>
      <w:r w:rsidRPr="00F85942">
        <w:rPr>
          <w:sz w:val="24"/>
          <w:szCs w:val="24"/>
        </w:rPr>
        <w:t>ll</w:t>
      </w:r>
      <w:r w:rsidRPr="00F85942">
        <w:rPr>
          <w:spacing w:val="4"/>
          <w:sz w:val="24"/>
          <w:szCs w:val="24"/>
        </w:rPr>
        <w:t xml:space="preserve"> </w:t>
      </w:r>
      <w:r w:rsidRPr="00F85942">
        <w:rPr>
          <w:sz w:val="24"/>
          <w:szCs w:val="24"/>
        </w:rPr>
        <w:t>will</w:t>
      </w:r>
      <w:r w:rsidRPr="00F85942">
        <w:rPr>
          <w:spacing w:val="2"/>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ec</w:t>
      </w:r>
      <w:r w:rsidRPr="00F85942">
        <w:rPr>
          <w:sz w:val="24"/>
          <w:szCs w:val="24"/>
        </w:rPr>
        <w:t>uted,</w:t>
      </w:r>
      <w:r w:rsidRPr="00F85942">
        <w:rPr>
          <w:spacing w:val="1"/>
          <w:sz w:val="24"/>
          <w:szCs w:val="24"/>
        </w:rPr>
        <w:t xml:space="preserve"> </w:t>
      </w:r>
      <w:r w:rsidRPr="00F85942">
        <w:rPr>
          <w:sz w:val="24"/>
          <w:szCs w:val="24"/>
        </w:rPr>
        <w:t>1234.23</w:t>
      </w:r>
      <w:r w:rsidRPr="00F85942">
        <w:rPr>
          <w:spacing w:val="1"/>
          <w:sz w:val="24"/>
          <w:szCs w:val="24"/>
        </w:rPr>
        <w:t xml:space="preserve"> </w:t>
      </w:r>
      <w:r w:rsidRPr="00F85942">
        <w:rPr>
          <w:sz w:val="24"/>
          <w:szCs w:val="24"/>
        </w:rPr>
        <w:t>will</w:t>
      </w:r>
      <w:r w:rsidRPr="00F85942">
        <w:rPr>
          <w:spacing w:val="2"/>
          <w:sz w:val="24"/>
          <w:szCs w:val="24"/>
        </w:rPr>
        <w:t xml:space="preserve"> </w:t>
      </w:r>
      <w:r w:rsidRPr="00F85942">
        <w:rPr>
          <w:sz w:val="24"/>
          <w:szCs w:val="24"/>
        </w:rPr>
        <w:t>be stor</w:t>
      </w:r>
      <w:r w:rsidRPr="00F85942">
        <w:rPr>
          <w:spacing w:val="-1"/>
          <w:sz w:val="24"/>
          <w:szCs w:val="24"/>
        </w:rPr>
        <w:t>e</w:t>
      </w:r>
      <w:r w:rsidRPr="00F85942">
        <w:rPr>
          <w:sz w:val="24"/>
          <w:szCs w:val="24"/>
        </w:rPr>
        <w:t>d</w:t>
      </w:r>
      <w:r w:rsidRPr="00F85942">
        <w:rPr>
          <w:spacing w:val="1"/>
          <w:sz w:val="24"/>
          <w:szCs w:val="24"/>
        </w:rPr>
        <w:t xml:space="preserve"> </w:t>
      </w:r>
      <w:r w:rsidRPr="00F85942">
        <w:rPr>
          <w:sz w:val="24"/>
          <w:szCs w:val="24"/>
        </w:rPr>
        <w:t>in</w:t>
      </w:r>
      <w:r w:rsidRPr="00F85942">
        <w:rPr>
          <w:spacing w:val="2"/>
          <w:sz w:val="24"/>
          <w:szCs w:val="24"/>
        </w:rPr>
        <w:t xml:space="preserve"> </w:t>
      </w:r>
      <w:proofErr w:type="spellStart"/>
      <w:r w:rsidRPr="00F85942">
        <w:rPr>
          <w:sz w:val="24"/>
          <w:szCs w:val="24"/>
        </w:rPr>
        <w:t>u.sal</w:t>
      </w:r>
      <w:r w:rsidRPr="00F85942">
        <w:rPr>
          <w:spacing w:val="-1"/>
          <w:sz w:val="24"/>
          <w:szCs w:val="24"/>
        </w:rPr>
        <w:t>a</w:t>
      </w:r>
      <w:r w:rsidRPr="00F85942">
        <w:rPr>
          <w:spacing w:val="4"/>
          <w:sz w:val="24"/>
          <w:szCs w:val="24"/>
        </w:rPr>
        <w:t>r</w:t>
      </w:r>
      <w:r w:rsidRPr="00F85942">
        <w:rPr>
          <w:sz w:val="24"/>
          <w:szCs w:val="24"/>
        </w:rPr>
        <w:t>y</w:t>
      </w:r>
      <w:proofErr w:type="spellEnd"/>
      <w:r w:rsidRPr="00F85942">
        <w:rPr>
          <w:sz w:val="24"/>
          <w:szCs w:val="24"/>
        </w:rPr>
        <w:t xml:space="preserve"> </w:t>
      </w:r>
      <w:r w:rsidRPr="00F85942">
        <w:rPr>
          <w:spacing w:val="-1"/>
          <w:sz w:val="24"/>
          <w:szCs w:val="24"/>
        </w:rPr>
        <w:t>a</w:t>
      </w:r>
      <w:r w:rsidRPr="00F85942">
        <w:rPr>
          <w:sz w:val="24"/>
          <w:szCs w:val="24"/>
        </w:rPr>
        <w:t>nd</w:t>
      </w:r>
      <w:r w:rsidRPr="00F85942">
        <w:rPr>
          <w:spacing w:val="5"/>
          <w:sz w:val="24"/>
          <w:szCs w:val="24"/>
        </w:rPr>
        <w:t xml:space="preserve"> </w:t>
      </w:r>
      <w:r w:rsidRPr="00F85942">
        <w:rPr>
          <w:sz w:val="24"/>
          <w:szCs w:val="24"/>
        </w:rPr>
        <w:t>other</w:t>
      </w:r>
      <w:r w:rsidRPr="00F85942">
        <w:rPr>
          <w:spacing w:val="4"/>
          <w:sz w:val="24"/>
          <w:szCs w:val="24"/>
        </w:rPr>
        <w:t xml:space="preserve"> </w:t>
      </w:r>
      <w:r w:rsidRPr="00F85942">
        <w:rPr>
          <w:sz w:val="24"/>
          <w:szCs w:val="24"/>
        </w:rPr>
        <w:t>mem</w:t>
      </w:r>
      <w:r w:rsidRPr="00F85942">
        <w:rPr>
          <w:spacing w:val="2"/>
          <w:sz w:val="24"/>
          <w:szCs w:val="24"/>
        </w:rPr>
        <w:t>b</w:t>
      </w:r>
      <w:r w:rsidRPr="00F85942">
        <w:rPr>
          <w:spacing w:val="-1"/>
          <w:sz w:val="24"/>
          <w:szCs w:val="24"/>
        </w:rPr>
        <w:t>e</w:t>
      </w:r>
      <w:r w:rsidRPr="00F85942">
        <w:rPr>
          <w:sz w:val="24"/>
          <w:szCs w:val="24"/>
        </w:rPr>
        <w:t>rs</w:t>
      </w:r>
      <w:r w:rsidRPr="00F85942">
        <w:rPr>
          <w:spacing w:val="4"/>
          <w:sz w:val="24"/>
          <w:szCs w:val="24"/>
        </w:rPr>
        <w:t xml:space="preserve"> </w:t>
      </w:r>
      <w:r w:rsidRPr="00F85942">
        <w:rPr>
          <w:sz w:val="24"/>
          <w:szCs w:val="24"/>
        </w:rPr>
        <w:t>will</w:t>
      </w:r>
      <w:r w:rsidRPr="00F85942">
        <w:rPr>
          <w:spacing w:val="8"/>
          <w:sz w:val="24"/>
          <w:szCs w:val="24"/>
        </w:rPr>
        <w:t xml:space="preserve"> </w:t>
      </w:r>
      <w:r w:rsidRPr="00F85942">
        <w:rPr>
          <w:spacing w:val="-1"/>
          <w:sz w:val="24"/>
          <w:szCs w:val="24"/>
        </w:rPr>
        <w:t>c</w:t>
      </w:r>
      <w:r w:rsidRPr="00F85942">
        <w:rPr>
          <w:sz w:val="24"/>
          <w:szCs w:val="24"/>
        </w:rPr>
        <w:t>ontain</w:t>
      </w:r>
      <w:r w:rsidRPr="00F85942">
        <w:rPr>
          <w:spacing w:val="7"/>
          <w:sz w:val="24"/>
          <w:szCs w:val="24"/>
        </w:rPr>
        <w:t xml:space="preserve"> </w:t>
      </w:r>
      <w:r w:rsidRPr="00F85942">
        <w:rPr>
          <w:spacing w:val="-2"/>
          <w:sz w:val="24"/>
          <w:szCs w:val="24"/>
        </w:rPr>
        <w:t>g</w:t>
      </w:r>
      <w:r w:rsidRPr="00F85942">
        <w:rPr>
          <w:spacing w:val="-1"/>
          <w:sz w:val="24"/>
          <w:szCs w:val="24"/>
        </w:rPr>
        <w:t>a</w:t>
      </w:r>
      <w:r w:rsidRPr="00F85942">
        <w:rPr>
          <w:sz w:val="24"/>
          <w:szCs w:val="24"/>
        </w:rPr>
        <w:t>r</w:t>
      </w:r>
      <w:r w:rsidRPr="00F85942">
        <w:rPr>
          <w:spacing w:val="1"/>
          <w:sz w:val="24"/>
          <w:szCs w:val="24"/>
        </w:rPr>
        <w:t>ba</w:t>
      </w:r>
      <w:r w:rsidRPr="00F85942">
        <w:rPr>
          <w:spacing w:val="-2"/>
          <w:sz w:val="24"/>
          <w:szCs w:val="24"/>
        </w:rPr>
        <w:t>g</w:t>
      </w:r>
      <w:r w:rsidRPr="00F85942">
        <w:rPr>
          <w:sz w:val="24"/>
          <w:szCs w:val="24"/>
        </w:rPr>
        <w:t>e</w:t>
      </w:r>
      <w:r w:rsidRPr="00F85942">
        <w:rPr>
          <w:spacing w:val="4"/>
          <w:sz w:val="24"/>
          <w:szCs w:val="24"/>
        </w:rPr>
        <w:t xml:space="preserve"> </w:t>
      </w:r>
      <w:r w:rsidRPr="00F85942">
        <w:rPr>
          <w:spacing w:val="2"/>
          <w:sz w:val="24"/>
          <w:szCs w:val="24"/>
        </w:rPr>
        <w:t>v</w:t>
      </w:r>
      <w:r w:rsidRPr="00F85942">
        <w:rPr>
          <w:spacing w:val="-1"/>
          <w:sz w:val="24"/>
          <w:szCs w:val="24"/>
        </w:rPr>
        <w:t>a</w:t>
      </w:r>
      <w:r w:rsidRPr="00F85942">
        <w:rPr>
          <w:sz w:val="24"/>
          <w:szCs w:val="24"/>
        </w:rPr>
        <w:t>lue.</w:t>
      </w:r>
      <w:r w:rsidRPr="00F85942">
        <w:rPr>
          <w:spacing w:val="4"/>
          <w:sz w:val="24"/>
          <w:szCs w:val="24"/>
        </w:rPr>
        <w:t xml:space="preserve"> </w:t>
      </w:r>
      <w:r w:rsidRPr="00F85942">
        <w:rPr>
          <w:spacing w:val="2"/>
          <w:sz w:val="24"/>
          <w:szCs w:val="24"/>
        </w:rPr>
        <w:t>T</w:t>
      </w:r>
      <w:r w:rsidRPr="00F85942">
        <w:rPr>
          <w:sz w:val="24"/>
          <w:szCs w:val="24"/>
        </w:rPr>
        <w:t>hus</w:t>
      </w:r>
      <w:r w:rsidRPr="00F85942">
        <w:rPr>
          <w:spacing w:val="5"/>
          <w:sz w:val="24"/>
          <w:szCs w:val="24"/>
        </w:rPr>
        <w:t xml:space="preserve"> </w:t>
      </w:r>
      <w:r w:rsidRPr="00F85942">
        <w:rPr>
          <w:sz w:val="24"/>
          <w:szCs w:val="24"/>
        </w:rPr>
        <w:t>in</w:t>
      </w:r>
      <w:r w:rsidRPr="00F85942">
        <w:rPr>
          <w:spacing w:val="5"/>
          <w:sz w:val="24"/>
          <w:szCs w:val="24"/>
        </w:rPr>
        <w:t xml:space="preserve"> </w:t>
      </w:r>
      <w:r w:rsidRPr="00F85942">
        <w:rPr>
          <w:sz w:val="24"/>
          <w:szCs w:val="24"/>
        </w:rPr>
        <w:t>outp</w:t>
      </w:r>
      <w:r w:rsidRPr="00F85942">
        <w:rPr>
          <w:spacing w:val="5"/>
          <w:sz w:val="24"/>
          <w:szCs w:val="24"/>
        </w:rPr>
        <w:t>u</w:t>
      </w:r>
      <w:r w:rsidRPr="00F85942">
        <w:rPr>
          <w:sz w:val="24"/>
          <w:szCs w:val="24"/>
        </w:rPr>
        <w:t>t,</w:t>
      </w:r>
      <w:r w:rsidRPr="00F85942">
        <w:rPr>
          <w:spacing w:val="5"/>
          <w:sz w:val="24"/>
          <w:szCs w:val="24"/>
        </w:rPr>
        <w:t xml:space="preserve"> </w:t>
      </w:r>
      <w:r w:rsidRPr="00F85942">
        <w:rPr>
          <w:sz w:val="24"/>
          <w:szCs w:val="24"/>
        </w:rPr>
        <w:t>s</w:t>
      </w:r>
      <w:r w:rsidRPr="00F85942">
        <w:rPr>
          <w:spacing w:val="-1"/>
          <w:sz w:val="24"/>
          <w:szCs w:val="24"/>
        </w:rPr>
        <w:t>a</w:t>
      </w:r>
      <w:r w:rsidRPr="00F85942">
        <w:rPr>
          <w:sz w:val="24"/>
          <w:szCs w:val="24"/>
        </w:rPr>
        <w:t>la</w:t>
      </w:r>
      <w:r w:rsidRPr="00F85942">
        <w:rPr>
          <w:spacing w:val="3"/>
          <w:sz w:val="24"/>
          <w:szCs w:val="24"/>
        </w:rPr>
        <w:t>r</w:t>
      </w:r>
      <w:r w:rsidRPr="00F85942">
        <w:rPr>
          <w:sz w:val="24"/>
          <w:szCs w:val="24"/>
        </w:rPr>
        <w:t>y is</w:t>
      </w:r>
      <w:r w:rsidRPr="00F85942">
        <w:rPr>
          <w:spacing w:val="6"/>
          <w:sz w:val="24"/>
          <w:szCs w:val="24"/>
        </w:rPr>
        <w:t xml:space="preserve"> </w:t>
      </w:r>
      <w:r w:rsidRPr="00F85942">
        <w:rPr>
          <w:spacing w:val="2"/>
          <w:sz w:val="24"/>
          <w:szCs w:val="24"/>
        </w:rPr>
        <w:t>p</w:t>
      </w:r>
      <w:r w:rsidRPr="00F85942">
        <w:rPr>
          <w:sz w:val="24"/>
          <w:szCs w:val="24"/>
        </w:rPr>
        <w:t>rint</w:t>
      </w:r>
      <w:r w:rsidRPr="00F85942">
        <w:rPr>
          <w:spacing w:val="-1"/>
          <w:sz w:val="24"/>
          <w:szCs w:val="24"/>
        </w:rPr>
        <w:t>e</w:t>
      </w:r>
      <w:r w:rsidRPr="00F85942">
        <w:rPr>
          <w:sz w:val="24"/>
          <w:szCs w:val="24"/>
        </w:rPr>
        <w:t>d</w:t>
      </w:r>
      <w:r w:rsidRPr="00F85942">
        <w:rPr>
          <w:spacing w:val="5"/>
          <w:sz w:val="24"/>
          <w:szCs w:val="24"/>
        </w:rPr>
        <w:t xml:space="preserve"> </w:t>
      </w:r>
      <w:r w:rsidRPr="00F85942">
        <w:rPr>
          <w:spacing w:val="-1"/>
          <w:sz w:val="24"/>
          <w:szCs w:val="24"/>
        </w:rPr>
        <w:t>a</w:t>
      </w:r>
      <w:r w:rsidRPr="00F85942">
        <w:rPr>
          <w:spacing w:val="1"/>
          <w:sz w:val="24"/>
          <w:szCs w:val="24"/>
        </w:rPr>
        <w:t>c</w:t>
      </w:r>
      <w:r w:rsidRPr="00F85942">
        <w:rPr>
          <w:spacing w:val="-1"/>
          <w:sz w:val="24"/>
          <w:szCs w:val="24"/>
        </w:rPr>
        <w:t>c</w:t>
      </w:r>
      <w:r w:rsidRPr="00F85942">
        <w:rPr>
          <w:sz w:val="24"/>
          <w:szCs w:val="24"/>
        </w:rPr>
        <w:t>u</w:t>
      </w:r>
      <w:r w:rsidRPr="00F85942">
        <w:rPr>
          <w:spacing w:val="-1"/>
          <w:sz w:val="24"/>
          <w:szCs w:val="24"/>
        </w:rPr>
        <w:t>ra</w:t>
      </w:r>
      <w:r w:rsidRPr="00F85942">
        <w:rPr>
          <w:spacing w:val="3"/>
          <w:sz w:val="24"/>
          <w:szCs w:val="24"/>
        </w:rPr>
        <w:t>t</w:t>
      </w:r>
      <w:r w:rsidRPr="00F85942">
        <w:rPr>
          <w:spacing w:val="-1"/>
          <w:sz w:val="24"/>
          <w:szCs w:val="24"/>
        </w:rPr>
        <w:t>e</w:t>
      </w:r>
      <w:r w:rsidRPr="00F85942">
        <w:rPr>
          <w:spacing w:val="3"/>
          <w:sz w:val="24"/>
          <w:szCs w:val="24"/>
        </w:rPr>
        <w:t>l</w:t>
      </w:r>
      <w:r w:rsidRPr="00F85942">
        <w:rPr>
          <w:sz w:val="24"/>
          <w:szCs w:val="24"/>
        </w:rPr>
        <w:t>y</w:t>
      </w:r>
      <w:r w:rsidRPr="00F85942">
        <w:rPr>
          <w:spacing w:val="3"/>
          <w:sz w:val="24"/>
          <w:szCs w:val="24"/>
        </w:rPr>
        <w:t xml:space="preserve"> </w:t>
      </w:r>
      <w:r w:rsidRPr="00F85942">
        <w:rPr>
          <w:sz w:val="24"/>
          <w:szCs w:val="24"/>
        </w:rPr>
        <w:t>but, n</w:t>
      </w:r>
      <w:r w:rsidRPr="00F85942">
        <w:rPr>
          <w:spacing w:val="-1"/>
          <w:sz w:val="24"/>
          <w:szCs w:val="24"/>
        </w:rPr>
        <w:t>a</w:t>
      </w:r>
      <w:r w:rsidRPr="00F85942">
        <w:rPr>
          <w:sz w:val="24"/>
          <w:szCs w:val="24"/>
        </w:rPr>
        <w:t>me displ</w:t>
      </w:r>
      <w:r w:rsidRPr="00F85942">
        <w:rPr>
          <w:spacing w:val="1"/>
          <w:sz w:val="24"/>
          <w:szCs w:val="24"/>
        </w:rPr>
        <w:t>a</w:t>
      </w:r>
      <w:r w:rsidRPr="00F85942">
        <w:rPr>
          <w:spacing w:val="-5"/>
          <w:sz w:val="24"/>
          <w:szCs w:val="24"/>
        </w:rPr>
        <w:t>y</w:t>
      </w:r>
      <w:r w:rsidRPr="00F85942">
        <w:rPr>
          <w:sz w:val="24"/>
          <w:szCs w:val="24"/>
        </w:rPr>
        <w:t>s so</w:t>
      </w:r>
      <w:r w:rsidRPr="00F85942">
        <w:rPr>
          <w:spacing w:val="1"/>
          <w:sz w:val="24"/>
          <w:szCs w:val="24"/>
        </w:rPr>
        <w:t>m</w:t>
      </w:r>
      <w:r w:rsidRPr="00F85942">
        <w:rPr>
          <w:sz w:val="24"/>
          <w:szCs w:val="24"/>
        </w:rPr>
        <w:t>e</w:t>
      </w:r>
      <w:r w:rsidRPr="00F85942">
        <w:rPr>
          <w:spacing w:val="1"/>
          <w:sz w:val="24"/>
          <w:szCs w:val="24"/>
        </w:rPr>
        <w:t xml:space="preserve"> </w:t>
      </w:r>
      <w:r w:rsidRPr="00F85942">
        <w:rPr>
          <w:sz w:val="24"/>
          <w:szCs w:val="24"/>
        </w:rPr>
        <w:t>r</w:t>
      </w:r>
      <w:r w:rsidRPr="00F85942">
        <w:rPr>
          <w:spacing w:val="-2"/>
          <w:sz w:val="24"/>
          <w:szCs w:val="24"/>
        </w:rPr>
        <w:t>a</w:t>
      </w:r>
      <w:r w:rsidRPr="00F85942">
        <w:rPr>
          <w:sz w:val="24"/>
          <w:szCs w:val="24"/>
        </w:rPr>
        <w:t>n</w:t>
      </w:r>
      <w:r w:rsidRPr="00F85942">
        <w:rPr>
          <w:spacing w:val="2"/>
          <w:sz w:val="24"/>
          <w:szCs w:val="24"/>
        </w:rPr>
        <w:t>d</w:t>
      </w:r>
      <w:r w:rsidRPr="00F85942">
        <w:rPr>
          <w:sz w:val="24"/>
          <w:szCs w:val="24"/>
        </w:rPr>
        <w:t>om s</w:t>
      </w:r>
      <w:r w:rsidRPr="00F85942">
        <w:rPr>
          <w:spacing w:val="1"/>
          <w:sz w:val="24"/>
          <w:szCs w:val="24"/>
        </w:rPr>
        <w:t>t</w:t>
      </w:r>
      <w:r w:rsidRPr="00F85942">
        <w:rPr>
          <w:sz w:val="24"/>
          <w:szCs w:val="24"/>
        </w:rPr>
        <w:t>rin</w:t>
      </w:r>
      <w:r w:rsidRPr="00F85942">
        <w:rPr>
          <w:spacing w:val="-3"/>
          <w:sz w:val="24"/>
          <w:szCs w:val="24"/>
        </w:rPr>
        <w:t>g</w:t>
      </w:r>
      <w:r w:rsidRPr="00F85942">
        <w:rPr>
          <w:sz w:val="24"/>
          <w:szCs w:val="24"/>
        </w:rPr>
        <w:t>.</w:t>
      </w:r>
    </w:p>
    <w:p w14:paraId="6595993A" w14:textId="77777777" w:rsidR="00BD33F8" w:rsidRPr="00F85942" w:rsidRDefault="00BD33F8">
      <w:pPr>
        <w:spacing w:line="200" w:lineRule="exact"/>
      </w:pPr>
    </w:p>
    <w:p w14:paraId="43E4DB1F" w14:textId="195903F6" w:rsidR="00BD33F8" w:rsidRPr="00F85942" w:rsidRDefault="00436C8E">
      <w:pPr>
        <w:spacing w:line="200" w:lineRule="exact"/>
      </w:pPr>
      <w:r>
        <w:pict w14:anchorId="4C9BAB4E">
          <v:group id="_x0000_s1179" style="position:absolute;margin-left:66.6pt;margin-top:520.5pt;width:478.85pt;height:0;z-index:-10503;mso-position-horizontal-relative:page;mso-position-vertical-relative:page" coordorigin="1332,10410" coordsize="9577,0">
            <v:shape id="_x0000_s1180" style="position:absolute;left:1332;top:10410;width:9577;height:0" coordorigin="1332,10410" coordsize="9577,0" path="m1332,10410r9578,e" filled="f" strokeweight=".58pt">
              <v:path arrowok="t"/>
            </v:shape>
            <w10:wrap anchorx="page" anchory="page"/>
          </v:group>
        </w:pict>
      </w:r>
      <w:r>
        <w:pict w14:anchorId="0B07A834">
          <v:group id="_x0000_s1177" style="position:absolute;margin-left:65.9pt;margin-top:147.4pt;width:479.6pt;height:0;z-index:-10504;mso-position-horizontal-relative:page;mso-position-vertical-relative:page" coordorigin="1318,2948" coordsize="9592,0">
            <v:shape id="_x0000_s1178" style="position:absolute;left:1318;top:2948;width:9592;height:0" coordorigin="1318,2948" coordsize="9592,0" path="m1318,2948r9592,e" filled="f" strokeweight=".58pt">
              <v:path arrowok="t"/>
            </v:shape>
            <w10:wrap anchorx="page" anchory="page"/>
          </v:group>
        </w:pict>
      </w:r>
      <w:r>
        <w:pict w14:anchorId="3FCC96B3">
          <v:group id="_x0000_s1175" style="position:absolute;margin-left:66.6pt;margin-top:125.65pt;width:478.85pt;height:0;z-index:-10505;mso-position-horizontal-relative:page;mso-position-vertical-relative:page" coordorigin="1332,2513" coordsize="9577,0">
            <v:shape id="_x0000_s1176" style="position:absolute;left:1332;top:2513;width:9577;height:0" coordorigin="1332,2513" coordsize="9577,0" path="m1332,2513r9578,e" filled="f" strokeweight=".58pt">
              <v:path arrowok="t"/>
            </v:shape>
            <w10:wrap anchorx="page" anchory="page"/>
          </v:group>
        </w:pict>
      </w:r>
    </w:p>
    <w:p w14:paraId="176667F3" w14:textId="4EAE94BE" w:rsidR="00C83437" w:rsidRPr="00F85942" w:rsidRDefault="00C83437">
      <w:pPr>
        <w:spacing w:line="200" w:lineRule="exact"/>
      </w:pPr>
    </w:p>
    <w:p w14:paraId="1A8D1118" w14:textId="30D597EB" w:rsidR="00C83437" w:rsidRPr="00F85942" w:rsidRDefault="00C83437">
      <w:pPr>
        <w:spacing w:line="200" w:lineRule="exact"/>
      </w:pPr>
    </w:p>
    <w:p w14:paraId="0D31CFD1" w14:textId="4AFE364E" w:rsidR="00C83437" w:rsidRPr="00F85942" w:rsidRDefault="00C83437">
      <w:pPr>
        <w:spacing w:line="200" w:lineRule="exact"/>
      </w:pPr>
    </w:p>
    <w:p w14:paraId="15761CB7" w14:textId="6F384BCE" w:rsidR="00C83437" w:rsidRPr="00F85942" w:rsidRDefault="00C83437">
      <w:pPr>
        <w:spacing w:line="200" w:lineRule="exact"/>
      </w:pPr>
    </w:p>
    <w:p w14:paraId="5DC107EF" w14:textId="515A3D74" w:rsidR="00C83437" w:rsidRPr="00F85942" w:rsidRDefault="00C83437">
      <w:pPr>
        <w:spacing w:line="200" w:lineRule="exact"/>
      </w:pPr>
    </w:p>
    <w:p w14:paraId="0DF47EFC" w14:textId="77B835FA" w:rsidR="00C83437" w:rsidRPr="00F85942" w:rsidRDefault="00C83437">
      <w:pPr>
        <w:spacing w:line="200" w:lineRule="exact"/>
      </w:pPr>
    </w:p>
    <w:p w14:paraId="70FBAD01" w14:textId="022902DE" w:rsidR="00C83437" w:rsidRPr="00F85942" w:rsidRDefault="00C83437">
      <w:pPr>
        <w:spacing w:line="200" w:lineRule="exact"/>
      </w:pPr>
    </w:p>
    <w:p w14:paraId="7A5FA9BB" w14:textId="42FF55C9" w:rsidR="00C83437" w:rsidRPr="00F85942" w:rsidRDefault="00C83437">
      <w:pPr>
        <w:spacing w:line="200" w:lineRule="exact"/>
      </w:pPr>
    </w:p>
    <w:p w14:paraId="588ACB52" w14:textId="5FA6F7AE" w:rsidR="00C83437" w:rsidRPr="00F85942" w:rsidRDefault="00C83437">
      <w:pPr>
        <w:spacing w:line="200" w:lineRule="exact"/>
      </w:pPr>
    </w:p>
    <w:p w14:paraId="2378C7D2" w14:textId="6B96958F" w:rsidR="00C83437" w:rsidRPr="00F85942" w:rsidRDefault="00C83437">
      <w:pPr>
        <w:spacing w:line="200" w:lineRule="exact"/>
      </w:pPr>
    </w:p>
    <w:p w14:paraId="0AF479BA" w14:textId="5FEE81E6" w:rsidR="00C83437" w:rsidRPr="00F85942" w:rsidRDefault="00C83437">
      <w:pPr>
        <w:spacing w:line="200" w:lineRule="exact"/>
      </w:pPr>
    </w:p>
    <w:p w14:paraId="5BFA50A2" w14:textId="77777777" w:rsidR="00C83437" w:rsidRPr="00F85942" w:rsidRDefault="00C83437">
      <w:pPr>
        <w:spacing w:line="200" w:lineRule="exact"/>
      </w:pPr>
    </w:p>
    <w:p w14:paraId="3DB6FD18" w14:textId="77777777" w:rsidR="00BD33F8" w:rsidRPr="00F85942" w:rsidRDefault="00BD33F8">
      <w:pPr>
        <w:spacing w:line="200" w:lineRule="exact"/>
      </w:pPr>
    </w:p>
    <w:p w14:paraId="30184A7A" w14:textId="77777777" w:rsidR="00BD33F8" w:rsidRPr="00F85942" w:rsidRDefault="00BD33F8">
      <w:pPr>
        <w:spacing w:line="200" w:lineRule="exact"/>
      </w:pPr>
    </w:p>
    <w:p w14:paraId="2EEDEC1C" w14:textId="77777777" w:rsidR="00BD33F8" w:rsidRPr="00F85942" w:rsidRDefault="00BD33F8">
      <w:pPr>
        <w:spacing w:before="19" w:line="200" w:lineRule="exact"/>
      </w:pPr>
    </w:p>
    <w:p w14:paraId="1B83FCA5" w14:textId="77777777" w:rsidR="0055032B" w:rsidRPr="00F85942" w:rsidRDefault="0055032B" w:rsidP="0055032B">
      <w:pPr>
        <w:spacing w:before="18" w:line="360" w:lineRule="exact"/>
        <w:ind w:right="120"/>
        <w:jc w:val="center"/>
        <w:rPr>
          <w:b/>
          <w:position w:val="-1"/>
          <w:sz w:val="32"/>
          <w:szCs w:val="32"/>
        </w:rPr>
      </w:pPr>
    </w:p>
    <w:p w14:paraId="7887B414" w14:textId="1B4E078A" w:rsidR="00BD33F8" w:rsidRPr="00F85942" w:rsidRDefault="0055032B" w:rsidP="0055032B">
      <w:pPr>
        <w:spacing w:before="18" w:line="360" w:lineRule="exact"/>
        <w:ind w:right="120"/>
        <w:jc w:val="center"/>
        <w:rPr>
          <w:sz w:val="32"/>
          <w:szCs w:val="32"/>
        </w:rPr>
      </w:pPr>
      <w:r w:rsidRPr="00F85942">
        <w:rPr>
          <w:b/>
          <w:position w:val="-1"/>
          <w:sz w:val="32"/>
          <w:szCs w:val="32"/>
        </w:rPr>
        <w:t>CHAPTER-16</w:t>
      </w:r>
    </w:p>
    <w:p w14:paraId="09144F2B" w14:textId="77777777" w:rsidR="00BD33F8" w:rsidRPr="00F85942" w:rsidRDefault="00BD33F8">
      <w:pPr>
        <w:spacing w:before="6" w:line="120" w:lineRule="exact"/>
        <w:rPr>
          <w:sz w:val="13"/>
          <w:szCs w:val="13"/>
        </w:rPr>
      </w:pPr>
    </w:p>
    <w:p w14:paraId="6B2DC750" w14:textId="06F9C60B" w:rsidR="00BD33F8" w:rsidRPr="00F85942" w:rsidRDefault="00436C8E">
      <w:pPr>
        <w:spacing w:line="200" w:lineRule="exact"/>
      </w:pPr>
      <w:r>
        <w:pict w14:anchorId="16D38B82">
          <v:group id="_x0000_s1181" style="position:absolute;margin-left:64.4pt;margin-top:560.6pt;width:479.6pt;height:0;z-index:-10502;mso-position-horizontal-relative:page;mso-position-vertical-relative:page" coordorigin="1318,10792" coordsize="9592,0">
            <v:shape id="_x0000_s1182" style="position:absolute;left:1318;top:10792;width:9592;height:0" coordorigin="1318,10792" coordsize="9592,0" path="m1318,10792r9592,e" filled="f" strokeweight=".20464mm">
              <v:path arrowok="t"/>
            </v:shape>
            <w10:wrap anchorx="page" anchory="page"/>
          </v:group>
        </w:pict>
      </w:r>
    </w:p>
    <w:p w14:paraId="1CEB3535" w14:textId="77777777" w:rsidR="00BD33F8" w:rsidRPr="00F85942" w:rsidRDefault="00436C8E">
      <w:pPr>
        <w:spacing w:before="67" w:line="300" w:lineRule="exact"/>
        <w:ind w:left="100"/>
        <w:rPr>
          <w:sz w:val="28"/>
          <w:szCs w:val="28"/>
        </w:rPr>
      </w:pPr>
      <w:r>
        <w:pict w14:anchorId="26BE39A1">
          <v:group id="_x0000_s1173" style="position:absolute;left:0;text-align:left;margin-left:65.9pt;margin-top:97pt;width:479.6pt;height:0;z-index:-10500;mso-position-horizontal-relative:page;mso-position-vertical-relative:page" coordorigin="1318,1940" coordsize="9592,0">
            <v:shape id="_x0000_s1174" style="position:absolute;left:1318;top:1940;width:9592;height:0" coordorigin="1318,1940" coordsize="9592,0" path="m1318,1940r9592,e" filled="f" strokeweight=".58pt">
              <v:path arrowok="t"/>
            </v:shape>
            <w10:wrap anchorx="page" anchory="page"/>
          </v:group>
        </w:pict>
      </w:r>
      <w:r>
        <w:pict w14:anchorId="6AB59ED7">
          <v:group id="_x0000_s1171" style="position:absolute;left:0;text-align:left;margin-left:66.6pt;margin-top:72.25pt;width:478.85pt;height:0;z-index:-10501;mso-position-horizontal-relative:page;mso-position-vertical-relative:page" coordorigin="1332,1445" coordsize="9577,0">
            <v:shape id="_x0000_s1172" style="position:absolute;left:1332;top:1445;width:9577;height:0" coordorigin="1332,1445" coordsize="9577,0" path="m1332,1445r9578,e" filled="f" strokeweight=".58pt">
              <v:path arrowok="t"/>
            </v:shape>
            <w10:wrap anchorx="page" anchory="page"/>
          </v:group>
        </w:pict>
      </w:r>
      <w:r w:rsidR="00A51A16" w:rsidRPr="00F85942">
        <w:rPr>
          <w:b/>
          <w:spacing w:val="1"/>
          <w:position w:val="-1"/>
          <w:sz w:val="28"/>
          <w:szCs w:val="28"/>
        </w:rPr>
        <w:t>16</w:t>
      </w:r>
      <w:r w:rsidR="00A51A16" w:rsidRPr="00F85942">
        <w:rPr>
          <w:b/>
          <w:spacing w:val="-3"/>
          <w:position w:val="-1"/>
          <w:sz w:val="28"/>
          <w:szCs w:val="28"/>
        </w:rPr>
        <w:t>.</w:t>
      </w:r>
      <w:r w:rsidR="00A51A16" w:rsidRPr="00F85942">
        <w:rPr>
          <w:b/>
          <w:position w:val="-1"/>
          <w:sz w:val="28"/>
          <w:szCs w:val="28"/>
        </w:rPr>
        <w:t xml:space="preserve">1  </w:t>
      </w:r>
      <w:r w:rsidR="00A51A16" w:rsidRPr="00F85942">
        <w:rPr>
          <w:b/>
          <w:spacing w:val="20"/>
          <w:position w:val="-1"/>
          <w:sz w:val="28"/>
          <w:szCs w:val="28"/>
        </w:rPr>
        <w:t xml:space="preserve"> </w:t>
      </w:r>
      <w:r w:rsidR="00A51A16" w:rsidRPr="00F85942">
        <w:rPr>
          <w:b/>
          <w:spacing w:val="-1"/>
          <w:position w:val="-1"/>
          <w:sz w:val="28"/>
          <w:szCs w:val="28"/>
        </w:rPr>
        <w:t>A</w:t>
      </w:r>
      <w:r w:rsidR="00A51A16" w:rsidRPr="00F85942">
        <w:rPr>
          <w:b/>
          <w:position w:val="-1"/>
          <w:sz w:val="28"/>
          <w:szCs w:val="28"/>
        </w:rPr>
        <w:t>rr</w:t>
      </w:r>
      <w:r w:rsidR="00A51A16" w:rsidRPr="00F85942">
        <w:rPr>
          <w:b/>
          <w:spacing w:val="1"/>
          <w:position w:val="-1"/>
          <w:sz w:val="28"/>
          <w:szCs w:val="28"/>
        </w:rPr>
        <w:t>a</w:t>
      </w:r>
      <w:r w:rsidR="00A51A16" w:rsidRPr="00F85942">
        <w:rPr>
          <w:b/>
          <w:position w:val="-1"/>
          <w:sz w:val="28"/>
          <w:szCs w:val="28"/>
        </w:rPr>
        <w:t>y</w:t>
      </w:r>
      <w:r w:rsidR="00A51A16" w:rsidRPr="00F85942">
        <w:rPr>
          <w:b/>
          <w:spacing w:val="-2"/>
          <w:position w:val="-1"/>
          <w:sz w:val="28"/>
          <w:szCs w:val="28"/>
        </w:rPr>
        <w:t xml:space="preserve"> </w:t>
      </w:r>
      <w:r w:rsidR="00A51A16" w:rsidRPr="00F85942">
        <w:rPr>
          <w:b/>
          <w:spacing w:val="1"/>
          <w:position w:val="-1"/>
          <w:sz w:val="28"/>
          <w:szCs w:val="28"/>
        </w:rPr>
        <w:t>o</w:t>
      </w:r>
      <w:r w:rsidR="00A51A16" w:rsidRPr="00F85942">
        <w:rPr>
          <w:b/>
          <w:position w:val="-1"/>
          <w:sz w:val="28"/>
          <w:szCs w:val="28"/>
        </w:rPr>
        <w:t>f</w:t>
      </w:r>
      <w:r w:rsidR="00A51A16" w:rsidRPr="00F85942">
        <w:rPr>
          <w:b/>
          <w:spacing w:val="-3"/>
          <w:position w:val="-1"/>
          <w:sz w:val="28"/>
          <w:szCs w:val="28"/>
        </w:rPr>
        <w:t xml:space="preserve"> </w:t>
      </w:r>
      <w:r w:rsidR="00A51A16" w:rsidRPr="00F85942">
        <w:rPr>
          <w:b/>
          <w:spacing w:val="1"/>
          <w:position w:val="-1"/>
          <w:sz w:val="28"/>
          <w:szCs w:val="28"/>
        </w:rPr>
        <w:t>s</w:t>
      </w:r>
      <w:r w:rsidR="00A51A16" w:rsidRPr="00F85942">
        <w:rPr>
          <w:b/>
          <w:position w:val="-1"/>
          <w:sz w:val="28"/>
          <w:szCs w:val="28"/>
        </w:rPr>
        <w:t>truct</w:t>
      </w:r>
      <w:r w:rsidR="00A51A16" w:rsidRPr="00F85942">
        <w:rPr>
          <w:b/>
          <w:spacing w:val="-2"/>
          <w:position w:val="-1"/>
          <w:sz w:val="28"/>
          <w:szCs w:val="28"/>
        </w:rPr>
        <w:t>u</w:t>
      </w:r>
      <w:r w:rsidR="00A51A16" w:rsidRPr="00F85942">
        <w:rPr>
          <w:b/>
          <w:position w:val="-1"/>
          <w:sz w:val="28"/>
          <w:szCs w:val="28"/>
        </w:rPr>
        <w:t>re</w:t>
      </w:r>
    </w:p>
    <w:p w14:paraId="0664EF79" w14:textId="77777777" w:rsidR="00BD33F8" w:rsidRPr="00F85942" w:rsidRDefault="00BD33F8">
      <w:pPr>
        <w:spacing w:before="6" w:line="180" w:lineRule="exact"/>
        <w:rPr>
          <w:sz w:val="18"/>
          <w:szCs w:val="18"/>
        </w:rPr>
      </w:pPr>
    </w:p>
    <w:p w14:paraId="6943B7CA" w14:textId="77777777" w:rsidR="00BD33F8" w:rsidRPr="00F85942" w:rsidRDefault="00BD33F8">
      <w:pPr>
        <w:spacing w:line="200" w:lineRule="exact"/>
      </w:pPr>
    </w:p>
    <w:p w14:paraId="65EEC17B" w14:textId="77777777" w:rsidR="00BD33F8" w:rsidRPr="00F85942" w:rsidRDefault="00A51A16">
      <w:pPr>
        <w:spacing w:before="29" w:line="359" w:lineRule="auto"/>
        <w:ind w:left="100" w:right="81"/>
        <w:jc w:val="both"/>
        <w:rPr>
          <w:sz w:val="24"/>
          <w:szCs w:val="24"/>
        </w:rPr>
      </w:pPr>
      <w:r w:rsidRPr="00F85942">
        <w:rPr>
          <w:spacing w:val="-3"/>
          <w:sz w:val="24"/>
          <w:szCs w:val="24"/>
        </w:rPr>
        <w:t>I</w:t>
      </w:r>
      <w:r w:rsidRPr="00F85942">
        <w:rPr>
          <w:sz w:val="24"/>
          <w:szCs w:val="24"/>
        </w:rPr>
        <w:t>t</w:t>
      </w:r>
      <w:r w:rsidRPr="00F85942">
        <w:rPr>
          <w:spacing w:val="5"/>
          <w:sz w:val="24"/>
          <w:szCs w:val="24"/>
        </w:rPr>
        <w:t xml:space="preserve"> </w:t>
      </w:r>
      <w:r w:rsidRPr="00F85942">
        <w:rPr>
          <w:sz w:val="24"/>
          <w:szCs w:val="24"/>
        </w:rPr>
        <w:t>is</w:t>
      </w:r>
      <w:r w:rsidRPr="00F85942">
        <w:rPr>
          <w:spacing w:val="5"/>
          <w:sz w:val="24"/>
          <w:szCs w:val="24"/>
        </w:rPr>
        <w:t xml:space="preserve"> </w:t>
      </w:r>
      <w:r w:rsidRPr="00F85942">
        <w:rPr>
          <w:sz w:val="24"/>
          <w:szCs w:val="24"/>
        </w:rPr>
        <w:t>poss</w:t>
      </w:r>
      <w:r w:rsidRPr="00F85942">
        <w:rPr>
          <w:spacing w:val="1"/>
          <w:sz w:val="24"/>
          <w:szCs w:val="24"/>
        </w:rPr>
        <w:t>i</w:t>
      </w:r>
      <w:r w:rsidRPr="00F85942">
        <w:rPr>
          <w:sz w:val="24"/>
          <w:szCs w:val="24"/>
        </w:rPr>
        <w:t>ble</w:t>
      </w:r>
      <w:r w:rsidRPr="00F85942">
        <w:rPr>
          <w:spacing w:val="4"/>
          <w:sz w:val="24"/>
          <w:szCs w:val="24"/>
        </w:rPr>
        <w:t xml:space="preserve"> </w:t>
      </w:r>
      <w:r w:rsidRPr="00F85942">
        <w:rPr>
          <w:sz w:val="24"/>
          <w:szCs w:val="24"/>
        </w:rPr>
        <w:t>to</w:t>
      </w:r>
      <w:r w:rsidRPr="00F85942">
        <w:rPr>
          <w:spacing w:val="5"/>
          <w:sz w:val="24"/>
          <w:szCs w:val="24"/>
        </w:rPr>
        <w:t xml:space="preserve"> </w:t>
      </w:r>
      <w:r w:rsidRPr="00F85942">
        <w:rPr>
          <w:sz w:val="24"/>
          <w:szCs w:val="24"/>
        </w:rPr>
        <w:t>d</w:t>
      </w:r>
      <w:r w:rsidRPr="00F85942">
        <w:rPr>
          <w:spacing w:val="-1"/>
          <w:sz w:val="24"/>
          <w:szCs w:val="24"/>
        </w:rPr>
        <w:t>e</w:t>
      </w:r>
      <w:r w:rsidRPr="00F85942">
        <w:rPr>
          <w:sz w:val="24"/>
          <w:szCs w:val="24"/>
        </w:rPr>
        <w:t>fine</w:t>
      </w:r>
      <w:r w:rsidRPr="00F85942">
        <w:rPr>
          <w:spacing w:val="4"/>
          <w:sz w:val="24"/>
          <w:szCs w:val="24"/>
        </w:rPr>
        <w:t xml:space="preserve"> </w:t>
      </w:r>
      <w:proofErr w:type="spellStart"/>
      <w:r w:rsidRPr="00F85942">
        <w:rPr>
          <w:sz w:val="24"/>
          <w:szCs w:val="24"/>
        </w:rPr>
        <w:t>a</w:t>
      </w:r>
      <w:proofErr w:type="spellEnd"/>
      <w:r w:rsidRPr="00F85942">
        <w:rPr>
          <w:spacing w:val="6"/>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 xml:space="preserve">y </w:t>
      </w:r>
      <w:r w:rsidRPr="00F85942">
        <w:rPr>
          <w:spacing w:val="2"/>
          <w:sz w:val="24"/>
          <w:szCs w:val="24"/>
        </w:rPr>
        <w:t>o</w:t>
      </w:r>
      <w:r w:rsidRPr="00F85942">
        <w:rPr>
          <w:sz w:val="24"/>
          <w:szCs w:val="24"/>
        </w:rPr>
        <w:t>f</w:t>
      </w:r>
      <w:r w:rsidRPr="00F85942">
        <w:rPr>
          <w:spacing w:val="4"/>
          <w:sz w:val="24"/>
          <w:szCs w:val="24"/>
        </w:rPr>
        <w:t xml:space="preserve"> </w:t>
      </w:r>
      <w:r w:rsidRPr="00F85942">
        <w:rPr>
          <w:sz w:val="24"/>
          <w:szCs w:val="24"/>
        </w:rPr>
        <w:t>stru</w:t>
      </w:r>
      <w:r w:rsidRPr="00F85942">
        <w:rPr>
          <w:spacing w:val="-1"/>
          <w:sz w:val="24"/>
          <w:szCs w:val="24"/>
        </w:rPr>
        <w:t>c</w:t>
      </w:r>
      <w:r w:rsidRPr="00F85942">
        <w:rPr>
          <w:sz w:val="24"/>
          <w:szCs w:val="24"/>
        </w:rPr>
        <w:t>tur</w:t>
      </w:r>
      <w:r w:rsidRPr="00F85942">
        <w:rPr>
          <w:spacing w:val="-1"/>
          <w:sz w:val="24"/>
          <w:szCs w:val="24"/>
        </w:rPr>
        <w:t>e</w:t>
      </w:r>
      <w:r w:rsidRPr="00F85942">
        <w:rPr>
          <w:sz w:val="24"/>
          <w:szCs w:val="24"/>
        </w:rPr>
        <w:t>s</w:t>
      </w:r>
      <w:r w:rsidRPr="00F85942">
        <w:rPr>
          <w:spacing w:val="5"/>
          <w:sz w:val="24"/>
          <w:szCs w:val="24"/>
        </w:rPr>
        <w:t xml:space="preserve"> </w:t>
      </w:r>
      <w:r w:rsidRPr="00F85942">
        <w:rPr>
          <w:sz w:val="24"/>
          <w:szCs w:val="24"/>
        </w:rPr>
        <w:t>f</w:t>
      </w:r>
      <w:r w:rsidRPr="00F85942">
        <w:rPr>
          <w:spacing w:val="1"/>
          <w:sz w:val="24"/>
          <w:szCs w:val="24"/>
        </w:rPr>
        <w:t>o</w:t>
      </w:r>
      <w:r w:rsidRPr="00F85942">
        <w:rPr>
          <w:sz w:val="24"/>
          <w:szCs w:val="24"/>
        </w:rPr>
        <w:t>r</w:t>
      </w:r>
      <w:r w:rsidRPr="00F85942">
        <w:rPr>
          <w:spacing w:val="4"/>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4"/>
          <w:sz w:val="24"/>
          <w:szCs w:val="24"/>
        </w:rPr>
        <w:t xml:space="preserve"> </w:t>
      </w:r>
      <w:r w:rsidRPr="00F85942">
        <w:rPr>
          <w:sz w:val="24"/>
          <w:szCs w:val="24"/>
        </w:rPr>
        <w:t>if</w:t>
      </w:r>
      <w:r w:rsidRPr="00F85942">
        <w:rPr>
          <w:spacing w:val="5"/>
          <w:sz w:val="24"/>
          <w:szCs w:val="24"/>
        </w:rPr>
        <w:t xml:space="preserve"> </w:t>
      </w:r>
      <w:r w:rsidRPr="00F85942">
        <w:rPr>
          <w:sz w:val="24"/>
          <w:szCs w:val="24"/>
        </w:rPr>
        <w:t>we</w:t>
      </w:r>
      <w:r w:rsidRPr="00F85942">
        <w:rPr>
          <w:spacing w:val="3"/>
          <w:sz w:val="24"/>
          <w:szCs w:val="24"/>
        </w:rPr>
        <w:t xml:space="preserve"> </w:t>
      </w:r>
      <w:r w:rsidRPr="00F85942">
        <w:rPr>
          <w:spacing w:val="-1"/>
          <w:sz w:val="24"/>
          <w:szCs w:val="24"/>
        </w:rPr>
        <w:t>a</w:t>
      </w:r>
      <w:r w:rsidRPr="00F85942">
        <w:rPr>
          <w:spacing w:val="1"/>
          <w:sz w:val="24"/>
          <w:szCs w:val="24"/>
        </w:rPr>
        <w:t>r</w:t>
      </w:r>
      <w:r w:rsidRPr="00F85942">
        <w:rPr>
          <w:sz w:val="24"/>
          <w:szCs w:val="24"/>
        </w:rPr>
        <w:t>e</w:t>
      </w:r>
      <w:r w:rsidRPr="00F85942">
        <w:rPr>
          <w:spacing w:val="4"/>
          <w:sz w:val="24"/>
          <w:szCs w:val="24"/>
        </w:rPr>
        <w:t xml:space="preserve"> </w:t>
      </w:r>
      <w:r w:rsidRPr="00F85942">
        <w:rPr>
          <w:sz w:val="24"/>
          <w:szCs w:val="24"/>
        </w:rPr>
        <w:t>maintaining</w:t>
      </w:r>
      <w:r w:rsidRPr="00F85942">
        <w:rPr>
          <w:spacing w:val="3"/>
          <w:sz w:val="24"/>
          <w:szCs w:val="24"/>
        </w:rPr>
        <w:t xml:space="preserve"> </w:t>
      </w:r>
      <w:r w:rsidRPr="00F85942">
        <w:rPr>
          <w:sz w:val="24"/>
          <w:szCs w:val="24"/>
        </w:rPr>
        <w:t>info</w:t>
      </w:r>
      <w:r w:rsidRPr="00F85942">
        <w:rPr>
          <w:spacing w:val="-1"/>
          <w:sz w:val="24"/>
          <w:szCs w:val="24"/>
        </w:rPr>
        <w:t>r</w:t>
      </w:r>
      <w:r w:rsidRPr="00F85942">
        <w:rPr>
          <w:sz w:val="24"/>
          <w:szCs w:val="24"/>
        </w:rPr>
        <w:t>mation</w:t>
      </w:r>
      <w:r w:rsidRPr="00F85942">
        <w:rPr>
          <w:spacing w:val="5"/>
          <w:sz w:val="24"/>
          <w:szCs w:val="24"/>
        </w:rPr>
        <w:t xml:space="preserve"> </w:t>
      </w:r>
      <w:r w:rsidRPr="00F85942">
        <w:rPr>
          <w:sz w:val="24"/>
          <w:szCs w:val="24"/>
        </w:rPr>
        <w:t>of</w:t>
      </w:r>
      <w:r w:rsidRPr="00F85942">
        <w:rPr>
          <w:spacing w:val="4"/>
          <w:sz w:val="24"/>
          <w:szCs w:val="24"/>
        </w:rPr>
        <w:t xml:space="preserve"> </w:t>
      </w:r>
      <w:r w:rsidRPr="00F85942">
        <w:rPr>
          <w:spacing w:val="-1"/>
          <w:sz w:val="24"/>
          <w:szCs w:val="24"/>
        </w:rPr>
        <w:t>a</w:t>
      </w:r>
      <w:r w:rsidRPr="00F85942">
        <w:rPr>
          <w:sz w:val="24"/>
          <w:szCs w:val="24"/>
        </w:rPr>
        <w:t>ll the</w:t>
      </w:r>
      <w:r w:rsidRPr="00F85942">
        <w:rPr>
          <w:spacing w:val="28"/>
          <w:sz w:val="24"/>
          <w:szCs w:val="24"/>
        </w:rPr>
        <w:t xml:space="preserve"> </w:t>
      </w:r>
      <w:r w:rsidRPr="00F85942">
        <w:rPr>
          <w:sz w:val="24"/>
          <w:szCs w:val="24"/>
        </w:rPr>
        <w:t>students</w:t>
      </w:r>
      <w:r w:rsidRPr="00F85942">
        <w:rPr>
          <w:spacing w:val="29"/>
          <w:sz w:val="24"/>
          <w:szCs w:val="24"/>
        </w:rPr>
        <w:t xml:space="preserve"> </w:t>
      </w:r>
      <w:r w:rsidRPr="00F85942">
        <w:rPr>
          <w:sz w:val="24"/>
          <w:szCs w:val="24"/>
        </w:rPr>
        <w:t>in</w:t>
      </w:r>
      <w:r w:rsidRPr="00F85942">
        <w:rPr>
          <w:spacing w:val="29"/>
          <w:sz w:val="24"/>
          <w:szCs w:val="24"/>
        </w:rPr>
        <w:t xml:space="preserve"> </w:t>
      </w:r>
      <w:r w:rsidRPr="00F85942">
        <w:rPr>
          <w:sz w:val="24"/>
          <w:szCs w:val="24"/>
        </w:rPr>
        <w:t>the</w:t>
      </w:r>
      <w:r w:rsidRPr="00F85942">
        <w:rPr>
          <w:spacing w:val="28"/>
          <w:sz w:val="24"/>
          <w:szCs w:val="24"/>
        </w:rPr>
        <w:t xml:space="preserve"> </w:t>
      </w:r>
      <w:r w:rsidRPr="00F85942">
        <w:rPr>
          <w:spacing w:val="-1"/>
          <w:sz w:val="24"/>
          <w:szCs w:val="24"/>
        </w:rPr>
        <w:t>c</w:t>
      </w:r>
      <w:r w:rsidRPr="00F85942">
        <w:rPr>
          <w:sz w:val="24"/>
          <w:szCs w:val="24"/>
        </w:rPr>
        <w:t>ol</w:t>
      </w:r>
      <w:r w:rsidRPr="00F85942">
        <w:rPr>
          <w:spacing w:val="1"/>
          <w:sz w:val="24"/>
          <w:szCs w:val="24"/>
        </w:rPr>
        <w:t>l</w:t>
      </w:r>
      <w:r w:rsidRPr="00F85942">
        <w:rPr>
          <w:spacing w:val="-1"/>
          <w:sz w:val="24"/>
          <w:szCs w:val="24"/>
        </w:rPr>
        <w:t>e</w:t>
      </w:r>
      <w:r w:rsidRPr="00F85942">
        <w:rPr>
          <w:spacing w:val="-2"/>
          <w:sz w:val="24"/>
          <w:szCs w:val="24"/>
        </w:rPr>
        <w:t>g</w:t>
      </w:r>
      <w:r w:rsidRPr="00F85942">
        <w:rPr>
          <w:sz w:val="24"/>
          <w:szCs w:val="24"/>
        </w:rPr>
        <w:t>e</w:t>
      </w:r>
      <w:r w:rsidRPr="00F85942">
        <w:rPr>
          <w:spacing w:val="30"/>
          <w:sz w:val="24"/>
          <w:szCs w:val="24"/>
        </w:rPr>
        <w:t xml:space="preserve"> </w:t>
      </w:r>
      <w:r w:rsidRPr="00F85942">
        <w:rPr>
          <w:spacing w:val="-1"/>
          <w:sz w:val="24"/>
          <w:szCs w:val="24"/>
        </w:rPr>
        <w:t>a</w:t>
      </w:r>
      <w:r w:rsidRPr="00F85942">
        <w:rPr>
          <w:sz w:val="24"/>
          <w:szCs w:val="24"/>
        </w:rPr>
        <w:t>nd</w:t>
      </w:r>
      <w:r w:rsidRPr="00F85942">
        <w:rPr>
          <w:spacing w:val="29"/>
          <w:sz w:val="24"/>
          <w:szCs w:val="24"/>
        </w:rPr>
        <w:t xml:space="preserve"> </w:t>
      </w:r>
      <w:r w:rsidRPr="00F85942">
        <w:rPr>
          <w:sz w:val="24"/>
          <w:szCs w:val="24"/>
        </w:rPr>
        <w:t>if</w:t>
      </w:r>
      <w:r w:rsidRPr="00F85942">
        <w:rPr>
          <w:spacing w:val="28"/>
          <w:sz w:val="24"/>
          <w:szCs w:val="24"/>
        </w:rPr>
        <w:t xml:space="preserve"> </w:t>
      </w:r>
      <w:r w:rsidRPr="00F85942">
        <w:rPr>
          <w:sz w:val="24"/>
          <w:szCs w:val="24"/>
        </w:rPr>
        <w:t>100</w:t>
      </w:r>
      <w:r w:rsidRPr="00F85942">
        <w:rPr>
          <w:spacing w:val="29"/>
          <w:sz w:val="24"/>
          <w:szCs w:val="24"/>
        </w:rPr>
        <w:t xml:space="preserve"> </w:t>
      </w:r>
      <w:r w:rsidRPr="00F85942">
        <w:rPr>
          <w:sz w:val="24"/>
          <w:szCs w:val="24"/>
        </w:rPr>
        <w:t>students</w:t>
      </w:r>
      <w:r w:rsidRPr="00F85942">
        <w:rPr>
          <w:spacing w:val="29"/>
          <w:sz w:val="24"/>
          <w:szCs w:val="24"/>
        </w:rPr>
        <w:t xml:space="preserve"> </w:t>
      </w:r>
      <w:r w:rsidRPr="00F85942">
        <w:rPr>
          <w:spacing w:val="1"/>
          <w:sz w:val="24"/>
          <w:szCs w:val="24"/>
        </w:rPr>
        <w:t>a</w:t>
      </w:r>
      <w:r w:rsidRPr="00F85942">
        <w:rPr>
          <w:sz w:val="24"/>
          <w:szCs w:val="24"/>
        </w:rPr>
        <w:t>re</w:t>
      </w:r>
      <w:r w:rsidRPr="00F85942">
        <w:rPr>
          <w:spacing w:val="27"/>
          <w:sz w:val="24"/>
          <w:szCs w:val="24"/>
        </w:rPr>
        <w:t xml:space="preserve"> </w:t>
      </w:r>
      <w:r w:rsidRPr="00F85942">
        <w:rPr>
          <w:sz w:val="24"/>
          <w:szCs w:val="24"/>
        </w:rPr>
        <w:t>stu</w:t>
      </w:r>
      <w:r w:rsidRPr="00F85942">
        <w:rPr>
          <w:spacing w:val="3"/>
          <w:sz w:val="24"/>
          <w:szCs w:val="24"/>
        </w:rPr>
        <w:t>d</w:t>
      </w:r>
      <w:r w:rsidRPr="00F85942">
        <w:rPr>
          <w:spacing w:val="-5"/>
          <w:sz w:val="24"/>
          <w:szCs w:val="24"/>
        </w:rPr>
        <w:t>y</w:t>
      </w:r>
      <w:r w:rsidRPr="00F85942">
        <w:rPr>
          <w:sz w:val="24"/>
          <w:szCs w:val="24"/>
        </w:rPr>
        <w:t>i</w:t>
      </w:r>
      <w:r w:rsidRPr="00F85942">
        <w:rPr>
          <w:spacing w:val="3"/>
          <w:sz w:val="24"/>
          <w:szCs w:val="24"/>
        </w:rPr>
        <w:t>n</w:t>
      </w:r>
      <w:r w:rsidRPr="00F85942">
        <w:rPr>
          <w:sz w:val="24"/>
          <w:szCs w:val="24"/>
        </w:rPr>
        <w:t>g</w:t>
      </w:r>
      <w:r w:rsidRPr="00F85942">
        <w:rPr>
          <w:spacing w:val="26"/>
          <w:sz w:val="24"/>
          <w:szCs w:val="24"/>
        </w:rPr>
        <w:t xml:space="preserve"> </w:t>
      </w:r>
      <w:r w:rsidRPr="00F85942">
        <w:rPr>
          <w:sz w:val="24"/>
          <w:szCs w:val="24"/>
        </w:rPr>
        <w:t>in</w:t>
      </w:r>
      <w:r w:rsidRPr="00F85942">
        <w:rPr>
          <w:spacing w:val="29"/>
          <w:sz w:val="24"/>
          <w:szCs w:val="24"/>
        </w:rPr>
        <w:t xml:space="preserve"> </w:t>
      </w:r>
      <w:r w:rsidRPr="00F85942">
        <w:rPr>
          <w:sz w:val="24"/>
          <w:szCs w:val="24"/>
        </w:rPr>
        <w:t>the</w:t>
      </w:r>
      <w:r w:rsidRPr="00F85942">
        <w:rPr>
          <w:spacing w:val="28"/>
          <w:sz w:val="24"/>
          <w:szCs w:val="24"/>
        </w:rPr>
        <w:t xml:space="preserve"> </w:t>
      </w:r>
      <w:r w:rsidRPr="00F85942">
        <w:rPr>
          <w:spacing w:val="-1"/>
          <w:sz w:val="24"/>
          <w:szCs w:val="24"/>
        </w:rPr>
        <w:t>c</w:t>
      </w:r>
      <w:r w:rsidRPr="00F85942">
        <w:rPr>
          <w:sz w:val="24"/>
          <w:szCs w:val="24"/>
        </w:rPr>
        <w:t>ol</w:t>
      </w:r>
      <w:r w:rsidRPr="00F85942">
        <w:rPr>
          <w:spacing w:val="1"/>
          <w:sz w:val="24"/>
          <w:szCs w:val="24"/>
        </w:rPr>
        <w:t>le</w:t>
      </w:r>
      <w:r w:rsidRPr="00F85942">
        <w:rPr>
          <w:sz w:val="24"/>
          <w:szCs w:val="24"/>
        </w:rPr>
        <w:t>g</w:t>
      </w:r>
      <w:r w:rsidRPr="00F85942">
        <w:rPr>
          <w:spacing w:val="5"/>
          <w:sz w:val="24"/>
          <w:szCs w:val="24"/>
        </w:rPr>
        <w:t>e</w:t>
      </w:r>
      <w:r w:rsidRPr="00F85942">
        <w:rPr>
          <w:sz w:val="24"/>
          <w:szCs w:val="24"/>
        </w:rPr>
        <w:t>.</w:t>
      </w:r>
      <w:r w:rsidRPr="00F85942">
        <w:rPr>
          <w:spacing w:val="29"/>
          <w:sz w:val="24"/>
          <w:szCs w:val="24"/>
        </w:rPr>
        <w:t xml:space="preserve"> </w:t>
      </w:r>
      <w:r w:rsidRPr="00F85942">
        <w:rPr>
          <w:spacing w:val="1"/>
          <w:sz w:val="24"/>
          <w:szCs w:val="24"/>
        </w:rPr>
        <w:t>W</w:t>
      </w:r>
      <w:r w:rsidRPr="00F85942">
        <w:rPr>
          <w:sz w:val="24"/>
          <w:szCs w:val="24"/>
        </w:rPr>
        <w:t>e</w:t>
      </w:r>
      <w:r w:rsidRPr="00F85942">
        <w:rPr>
          <w:spacing w:val="28"/>
          <w:sz w:val="24"/>
          <w:szCs w:val="24"/>
        </w:rPr>
        <w:t xml:space="preserve"> </w:t>
      </w:r>
      <w:r w:rsidRPr="00F85942">
        <w:rPr>
          <w:sz w:val="24"/>
          <w:szCs w:val="24"/>
        </w:rPr>
        <w:t>n</w:t>
      </w:r>
      <w:r w:rsidRPr="00F85942">
        <w:rPr>
          <w:spacing w:val="-1"/>
          <w:sz w:val="24"/>
          <w:szCs w:val="24"/>
        </w:rPr>
        <w:t>ee</w:t>
      </w:r>
      <w:r w:rsidRPr="00F85942">
        <w:rPr>
          <w:sz w:val="24"/>
          <w:szCs w:val="24"/>
        </w:rPr>
        <w:t>d</w:t>
      </w:r>
      <w:r w:rsidRPr="00F85942">
        <w:rPr>
          <w:spacing w:val="29"/>
          <w:sz w:val="24"/>
          <w:szCs w:val="24"/>
        </w:rPr>
        <w:t xml:space="preserve"> </w:t>
      </w:r>
      <w:r w:rsidRPr="00F85942">
        <w:rPr>
          <w:sz w:val="24"/>
          <w:szCs w:val="24"/>
        </w:rPr>
        <w:t>to</w:t>
      </w:r>
      <w:r w:rsidRPr="00F85942">
        <w:rPr>
          <w:spacing w:val="29"/>
          <w:sz w:val="24"/>
          <w:szCs w:val="24"/>
        </w:rPr>
        <w:t xml:space="preserve"> </w:t>
      </w:r>
      <w:r w:rsidRPr="00F85942">
        <w:rPr>
          <w:sz w:val="24"/>
          <w:szCs w:val="24"/>
        </w:rPr>
        <w:t>use</w:t>
      </w:r>
      <w:r w:rsidRPr="00F85942">
        <w:rPr>
          <w:spacing w:val="28"/>
          <w:sz w:val="24"/>
          <w:szCs w:val="24"/>
        </w:rPr>
        <w:t xml:space="preserve"> </w:t>
      </w:r>
      <w:r w:rsidRPr="00F85942">
        <w:rPr>
          <w:spacing w:val="-1"/>
          <w:sz w:val="24"/>
          <w:szCs w:val="24"/>
        </w:rPr>
        <w:t>a</w:t>
      </w:r>
      <w:r w:rsidRPr="00F85942">
        <w:rPr>
          <w:sz w:val="24"/>
          <w:szCs w:val="24"/>
        </w:rPr>
        <w:t xml:space="preserve">n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 than</w:t>
      </w:r>
      <w:r w:rsidRPr="00F85942">
        <w:rPr>
          <w:spacing w:val="2"/>
          <w:sz w:val="24"/>
          <w:szCs w:val="24"/>
        </w:rPr>
        <w:t xml:space="preserve"> </w:t>
      </w:r>
      <w:r w:rsidRPr="00F85942">
        <w:rPr>
          <w:sz w:val="24"/>
          <w:szCs w:val="24"/>
        </w:rPr>
        <w:t>si</w:t>
      </w:r>
      <w:r w:rsidRPr="00F85942">
        <w:rPr>
          <w:spacing w:val="3"/>
          <w:sz w:val="24"/>
          <w:szCs w:val="24"/>
        </w:rPr>
        <w:t>n</w:t>
      </w:r>
      <w:r w:rsidRPr="00F85942">
        <w:rPr>
          <w:spacing w:val="-2"/>
          <w:sz w:val="24"/>
          <w:szCs w:val="24"/>
        </w:rPr>
        <w:t>g</w:t>
      </w:r>
      <w:r w:rsidRPr="00F85942">
        <w:rPr>
          <w:sz w:val="24"/>
          <w:szCs w:val="24"/>
        </w:rPr>
        <w:t>le</w:t>
      </w:r>
      <w:r w:rsidRPr="00F85942">
        <w:rPr>
          <w:spacing w:val="4"/>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pacing w:val="2"/>
          <w:sz w:val="24"/>
          <w:szCs w:val="24"/>
        </w:rPr>
        <w:t>b</w:t>
      </w:r>
      <w:r w:rsidRPr="00F85942">
        <w:rPr>
          <w:sz w:val="24"/>
          <w:szCs w:val="24"/>
        </w:rPr>
        <w:t>les.</w:t>
      </w:r>
      <w:r w:rsidRPr="00F85942">
        <w:rPr>
          <w:spacing w:val="2"/>
          <w:sz w:val="24"/>
          <w:szCs w:val="24"/>
        </w:rPr>
        <w:t xml:space="preserve"> </w:t>
      </w:r>
      <w:r w:rsidRPr="00F85942">
        <w:rPr>
          <w:spacing w:val="1"/>
          <w:sz w:val="24"/>
          <w:szCs w:val="24"/>
        </w:rPr>
        <w:t>W</w:t>
      </w:r>
      <w:r w:rsidRPr="00F85942">
        <w:rPr>
          <w:sz w:val="24"/>
          <w:szCs w:val="24"/>
        </w:rPr>
        <w:t>e</w:t>
      </w:r>
      <w:r w:rsidRPr="00F85942">
        <w:rPr>
          <w:spacing w:val="1"/>
          <w:sz w:val="24"/>
          <w:szCs w:val="24"/>
        </w:rPr>
        <w:t xml:space="preserve"> </w:t>
      </w:r>
      <w:r w:rsidRPr="00F85942">
        <w:rPr>
          <w:spacing w:val="-1"/>
          <w:sz w:val="24"/>
          <w:szCs w:val="24"/>
        </w:rPr>
        <w:t>ca</w:t>
      </w:r>
      <w:r w:rsidRPr="00F85942">
        <w:rPr>
          <w:sz w:val="24"/>
          <w:szCs w:val="24"/>
        </w:rPr>
        <w:t>n</w:t>
      </w:r>
      <w:r w:rsidRPr="00F85942">
        <w:rPr>
          <w:spacing w:val="5"/>
          <w:sz w:val="24"/>
          <w:szCs w:val="24"/>
        </w:rPr>
        <w:t xml:space="preserve"> </w:t>
      </w:r>
      <w:r w:rsidRPr="00F85942">
        <w:rPr>
          <w:sz w:val="24"/>
          <w:szCs w:val="24"/>
        </w:rPr>
        <w:t>d</w:t>
      </w:r>
      <w:r w:rsidRPr="00F85942">
        <w:rPr>
          <w:spacing w:val="-1"/>
          <w:sz w:val="24"/>
          <w:szCs w:val="24"/>
        </w:rPr>
        <w:t>e</w:t>
      </w:r>
      <w:r w:rsidRPr="00F85942">
        <w:rPr>
          <w:sz w:val="24"/>
          <w:szCs w:val="24"/>
        </w:rPr>
        <w:t>fi</w:t>
      </w:r>
      <w:r w:rsidRPr="00F85942">
        <w:rPr>
          <w:spacing w:val="2"/>
          <w:sz w:val="24"/>
          <w:szCs w:val="24"/>
        </w:rPr>
        <w:t>n</w:t>
      </w:r>
      <w:r w:rsidRPr="00F85942">
        <w:rPr>
          <w:sz w:val="24"/>
          <w:szCs w:val="24"/>
        </w:rPr>
        <w:t>e</w:t>
      </w:r>
      <w:r w:rsidRPr="00F85942">
        <w:rPr>
          <w:spacing w:val="1"/>
          <w:sz w:val="24"/>
          <w:szCs w:val="24"/>
        </w:rPr>
        <w:t xml:space="preserve"> </w:t>
      </w:r>
      <w:r w:rsidRPr="00F85942">
        <w:rPr>
          <w:spacing w:val="-1"/>
          <w:sz w:val="24"/>
          <w:szCs w:val="24"/>
        </w:rPr>
        <w:t>a</w:t>
      </w:r>
      <w:r w:rsidRPr="00F85942">
        <w:rPr>
          <w:sz w:val="24"/>
          <w:szCs w:val="24"/>
        </w:rPr>
        <w:t>n</w:t>
      </w:r>
      <w:r w:rsidRPr="00F85942">
        <w:rPr>
          <w:spacing w:val="7"/>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 of</w:t>
      </w:r>
      <w:r w:rsidRPr="00F85942">
        <w:rPr>
          <w:spacing w:val="2"/>
          <w:sz w:val="24"/>
          <w:szCs w:val="24"/>
        </w:rPr>
        <w:t xml:space="preserve"> </w:t>
      </w:r>
      <w:r w:rsidRPr="00F85942">
        <w:rPr>
          <w:sz w:val="24"/>
          <w:szCs w:val="24"/>
        </w:rPr>
        <w:t>str</w:t>
      </w:r>
      <w:r w:rsidRPr="00F85942">
        <w:rPr>
          <w:spacing w:val="2"/>
          <w:sz w:val="24"/>
          <w:szCs w:val="24"/>
        </w:rPr>
        <w:t>u</w:t>
      </w:r>
      <w:r w:rsidRPr="00F85942">
        <w:rPr>
          <w:spacing w:val="-1"/>
          <w:sz w:val="24"/>
          <w:szCs w:val="24"/>
        </w:rPr>
        <w:t>c</w:t>
      </w:r>
      <w:r w:rsidRPr="00F85942">
        <w:rPr>
          <w:sz w:val="24"/>
          <w:szCs w:val="24"/>
        </w:rPr>
        <w:t>tur</w:t>
      </w:r>
      <w:r w:rsidRPr="00F85942">
        <w:rPr>
          <w:spacing w:val="-1"/>
          <w:sz w:val="24"/>
          <w:szCs w:val="24"/>
        </w:rPr>
        <w:t>e</w:t>
      </w:r>
      <w:r w:rsidRPr="00F85942">
        <w:rPr>
          <w:sz w:val="24"/>
          <w:szCs w:val="24"/>
        </w:rPr>
        <w:t>s</w:t>
      </w:r>
      <w:r w:rsidRPr="00F85942">
        <w:rPr>
          <w:spacing w:val="5"/>
          <w:sz w:val="24"/>
          <w:szCs w:val="24"/>
        </w:rPr>
        <w:t xml:space="preserve"> </w:t>
      </w:r>
      <w:r w:rsidRPr="00F85942">
        <w:rPr>
          <w:spacing w:val="-1"/>
          <w:sz w:val="24"/>
          <w:szCs w:val="24"/>
        </w:rPr>
        <w:t>a</w:t>
      </w:r>
      <w:r w:rsidRPr="00F85942">
        <w:rPr>
          <w:sz w:val="24"/>
          <w:szCs w:val="24"/>
        </w:rPr>
        <w:t>s</w:t>
      </w:r>
      <w:r w:rsidRPr="00F85942">
        <w:rPr>
          <w:spacing w:val="3"/>
          <w:sz w:val="24"/>
          <w:szCs w:val="24"/>
        </w:rPr>
        <w:t xml:space="preserve"> </w:t>
      </w:r>
      <w:r w:rsidRPr="00F85942">
        <w:rPr>
          <w:spacing w:val="2"/>
          <w:sz w:val="24"/>
          <w:szCs w:val="24"/>
        </w:rPr>
        <w:t>s</w:t>
      </w:r>
      <w:r w:rsidRPr="00F85942">
        <w:rPr>
          <w:sz w:val="24"/>
          <w:szCs w:val="24"/>
        </w:rPr>
        <w:t>hown</w:t>
      </w:r>
      <w:r w:rsidRPr="00F85942">
        <w:rPr>
          <w:spacing w:val="2"/>
          <w:sz w:val="24"/>
          <w:szCs w:val="24"/>
        </w:rPr>
        <w:t xml:space="preserve"> </w:t>
      </w:r>
      <w:r w:rsidRPr="00F85942">
        <w:rPr>
          <w:sz w:val="24"/>
          <w:szCs w:val="24"/>
        </w:rPr>
        <w:t>in</w:t>
      </w:r>
      <w:r w:rsidRPr="00F85942">
        <w:rPr>
          <w:spacing w:val="3"/>
          <w:sz w:val="24"/>
          <w:szCs w:val="24"/>
        </w:rPr>
        <w:t xml:space="preserve"> </w:t>
      </w:r>
      <w:r w:rsidRPr="00F85942">
        <w:rPr>
          <w:sz w:val="24"/>
          <w:szCs w:val="24"/>
        </w:rPr>
        <w:t>the</w:t>
      </w:r>
      <w:r w:rsidRPr="00F85942">
        <w:rPr>
          <w:spacing w:val="4"/>
          <w:sz w:val="24"/>
          <w:szCs w:val="24"/>
        </w:rPr>
        <w:t xml:space="preserve"> </w:t>
      </w:r>
      <w:r w:rsidRPr="00F85942">
        <w:rPr>
          <w:sz w:val="24"/>
          <w:szCs w:val="24"/>
        </w:rPr>
        <w:t xml:space="preserve">following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w:t>
      </w:r>
    </w:p>
    <w:p w14:paraId="13818A9D" w14:textId="77777777" w:rsidR="00BD33F8" w:rsidRPr="00F85942" w:rsidRDefault="00A51A16">
      <w:pPr>
        <w:spacing w:before="6"/>
        <w:ind w:left="100"/>
        <w:rPr>
          <w:sz w:val="24"/>
          <w:szCs w:val="24"/>
        </w:rPr>
      </w:pPr>
      <w:r w:rsidRPr="00F85942">
        <w:rPr>
          <w:sz w:val="24"/>
          <w:szCs w:val="24"/>
        </w:rPr>
        <w:t>stru</w:t>
      </w:r>
      <w:r w:rsidRPr="00F85942">
        <w:rPr>
          <w:spacing w:val="-1"/>
          <w:sz w:val="24"/>
          <w:szCs w:val="24"/>
        </w:rPr>
        <w:t>c</w:t>
      </w:r>
      <w:r w:rsidRPr="00F85942">
        <w:rPr>
          <w:sz w:val="24"/>
          <w:szCs w:val="24"/>
        </w:rPr>
        <w:t>ture</w:t>
      </w:r>
      <w:r w:rsidRPr="00F85942">
        <w:rPr>
          <w:spacing w:val="-1"/>
          <w:sz w:val="24"/>
          <w:szCs w:val="24"/>
        </w:rPr>
        <w:t xml:space="preserve"> </w:t>
      </w:r>
      <w:r w:rsidRPr="00F85942">
        <w:rPr>
          <w:sz w:val="24"/>
          <w:szCs w:val="24"/>
        </w:rPr>
        <w:t>info</w:t>
      </w:r>
      <w:r w:rsidRPr="00F85942">
        <w:rPr>
          <w:spacing w:val="-1"/>
          <w:sz w:val="24"/>
          <w:szCs w:val="24"/>
        </w:rPr>
        <w:t>r</w:t>
      </w:r>
      <w:r w:rsidRPr="00F85942">
        <w:rPr>
          <w:sz w:val="24"/>
          <w:szCs w:val="24"/>
        </w:rPr>
        <w:t>mation</w:t>
      </w:r>
    </w:p>
    <w:p w14:paraId="6BAF7755" w14:textId="77777777" w:rsidR="00BD33F8" w:rsidRPr="00F85942" w:rsidRDefault="00BD33F8">
      <w:pPr>
        <w:spacing w:before="7" w:line="120" w:lineRule="exact"/>
        <w:rPr>
          <w:sz w:val="13"/>
          <w:szCs w:val="13"/>
        </w:rPr>
      </w:pPr>
    </w:p>
    <w:p w14:paraId="4581F0F7" w14:textId="77777777" w:rsidR="00BD33F8" w:rsidRPr="00F85942" w:rsidRDefault="00A51A16">
      <w:pPr>
        <w:ind w:left="100"/>
        <w:rPr>
          <w:sz w:val="24"/>
          <w:szCs w:val="24"/>
        </w:rPr>
      </w:pPr>
      <w:r w:rsidRPr="00F85942">
        <w:rPr>
          <w:sz w:val="24"/>
          <w:szCs w:val="24"/>
        </w:rPr>
        <w:t>{</w:t>
      </w:r>
    </w:p>
    <w:p w14:paraId="2505FB97" w14:textId="77777777" w:rsidR="00BD33F8" w:rsidRPr="00F85942" w:rsidRDefault="00BD33F8">
      <w:pPr>
        <w:spacing w:before="7" w:line="120" w:lineRule="exact"/>
        <w:rPr>
          <w:sz w:val="13"/>
          <w:szCs w:val="13"/>
        </w:rPr>
      </w:pPr>
    </w:p>
    <w:p w14:paraId="71918ABF" w14:textId="77777777" w:rsidR="00BD33F8" w:rsidRPr="00F85942" w:rsidRDefault="00A51A16">
      <w:pPr>
        <w:ind w:left="100"/>
        <w:rPr>
          <w:sz w:val="24"/>
          <w:szCs w:val="24"/>
        </w:rPr>
      </w:pPr>
      <w:r w:rsidRPr="00F85942">
        <w:rPr>
          <w:sz w:val="24"/>
          <w:szCs w:val="24"/>
        </w:rPr>
        <w:t>int</w:t>
      </w:r>
      <w:r w:rsidRPr="00F85942">
        <w:rPr>
          <w:spacing w:val="1"/>
          <w:sz w:val="24"/>
          <w:szCs w:val="24"/>
        </w:rPr>
        <w:t xml:space="preserve"> </w:t>
      </w:r>
      <w:proofErr w:type="spellStart"/>
      <w:r w:rsidRPr="00F85942">
        <w:rPr>
          <w:sz w:val="24"/>
          <w:szCs w:val="24"/>
        </w:rPr>
        <w:t>id_no</w:t>
      </w:r>
      <w:proofErr w:type="spellEnd"/>
      <w:r w:rsidRPr="00F85942">
        <w:rPr>
          <w:sz w:val="24"/>
          <w:szCs w:val="24"/>
        </w:rPr>
        <w:t>;</w:t>
      </w:r>
    </w:p>
    <w:p w14:paraId="7784B8BF" w14:textId="77777777" w:rsidR="00BD33F8" w:rsidRPr="00F85942" w:rsidRDefault="00BD33F8">
      <w:pPr>
        <w:spacing w:before="10" w:line="120" w:lineRule="exact"/>
        <w:rPr>
          <w:sz w:val="13"/>
          <w:szCs w:val="13"/>
        </w:rPr>
      </w:pPr>
    </w:p>
    <w:p w14:paraId="39B05EDD" w14:textId="77777777" w:rsidR="00BD33F8" w:rsidRPr="00F85942" w:rsidRDefault="00A51A16">
      <w:pPr>
        <w:spacing w:line="359" w:lineRule="auto"/>
        <w:ind w:left="100" w:right="7419"/>
        <w:rPr>
          <w:sz w:val="24"/>
          <w:szCs w:val="24"/>
        </w:rPr>
      </w:pPr>
      <w:r w:rsidRPr="00F85942">
        <w:rPr>
          <w:spacing w:val="-1"/>
          <w:sz w:val="24"/>
          <w:szCs w:val="24"/>
        </w:rPr>
        <w:lastRenderedPageBreak/>
        <w:t>c</w:t>
      </w:r>
      <w:r w:rsidRPr="00F85942">
        <w:rPr>
          <w:sz w:val="24"/>
          <w:szCs w:val="24"/>
        </w:rPr>
        <w:t>h</w:t>
      </w:r>
      <w:r w:rsidRPr="00F85942">
        <w:rPr>
          <w:spacing w:val="-1"/>
          <w:sz w:val="24"/>
          <w:szCs w:val="24"/>
        </w:rPr>
        <w:t>a</w:t>
      </w:r>
      <w:r w:rsidRPr="00F85942">
        <w:rPr>
          <w:sz w:val="24"/>
          <w:szCs w:val="24"/>
        </w:rPr>
        <w:t>r n</w:t>
      </w:r>
      <w:r w:rsidRPr="00F85942">
        <w:rPr>
          <w:spacing w:val="-2"/>
          <w:sz w:val="24"/>
          <w:szCs w:val="24"/>
        </w:rPr>
        <w:t>a</w:t>
      </w:r>
      <w:r w:rsidRPr="00F85942">
        <w:rPr>
          <w:spacing w:val="3"/>
          <w:sz w:val="24"/>
          <w:szCs w:val="24"/>
        </w:rPr>
        <w:t>m</w:t>
      </w:r>
      <w:r w:rsidRPr="00F85942">
        <w:rPr>
          <w:spacing w:val="-1"/>
          <w:sz w:val="24"/>
          <w:szCs w:val="24"/>
        </w:rPr>
        <w:t>e</w:t>
      </w:r>
      <w:r w:rsidRPr="00F85942">
        <w:rPr>
          <w:spacing w:val="1"/>
          <w:sz w:val="24"/>
          <w:szCs w:val="24"/>
        </w:rPr>
        <w:t>[</w:t>
      </w:r>
      <w:r w:rsidRPr="00F85942">
        <w:rPr>
          <w:sz w:val="24"/>
          <w:szCs w:val="24"/>
        </w:rPr>
        <w:t>20</w:t>
      </w:r>
      <w:r w:rsidRPr="00F85942">
        <w:rPr>
          <w:spacing w:val="1"/>
          <w:sz w:val="24"/>
          <w:szCs w:val="24"/>
        </w:rPr>
        <w:t>]</w:t>
      </w:r>
      <w:r w:rsidRPr="00F85942">
        <w:rPr>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 xml:space="preserve">r </w:t>
      </w:r>
      <w:r w:rsidRPr="00F85942">
        <w:rPr>
          <w:spacing w:val="-2"/>
          <w:sz w:val="24"/>
          <w:szCs w:val="24"/>
        </w:rPr>
        <w:t>a</w:t>
      </w:r>
      <w:r w:rsidRPr="00F85942">
        <w:rPr>
          <w:sz w:val="24"/>
          <w:szCs w:val="24"/>
        </w:rPr>
        <w:t>d</w:t>
      </w:r>
      <w:r w:rsidRPr="00F85942">
        <w:rPr>
          <w:spacing w:val="2"/>
          <w:sz w:val="24"/>
          <w:szCs w:val="24"/>
        </w:rPr>
        <w:t>d</w:t>
      </w:r>
      <w:r w:rsidRPr="00F85942">
        <w:rPr>
          <w:sz w:val="24"/>
          <w:szCs w:val="24"/>
        </w:rPr>
        <w:t>r</w:t>
      </w:r>
      <w:r w:rsidRPr="00F85942">
        <w:rPr>
          <w:spacing w:val="-2"/>
          <w:sz w:val="24"/>
          <w:szCs w:val="24"/>
        </w:rPr>
        <w:t>e</w:t>
      </w:r>
      <w:r w:rsidRPr="00F85942">
        <w:rPr>
          <w:sz w:val="24"/>
          <w:szCs w:val="24"/>
        </w:rPr>
        <w:t>ss</w:t>
      </w:r>
      <w:r w:rsidRPr="00F85942">
        <w:rPr>
          <w:spacing w:val="2"/>
          <w:sz w:val="24"/>
          <w:szCs w:val="24"/>
        </w:rPr>
        <w:t>[</w:t>
      </w:r>
      <w:r w:rsidRPr="00F85942">
        <w:rPr>
          <w:sz w:val="24"/>
          <w:szCs w:val="24"/>
        </w:rPr>
        <w:t>20</w:t>
      </w:r>
      <w:r w:rsidRPr="00F85942">
        <w:rPr>
          <w:spacing w:val="1"/>
          <w:sz w:val="24"/>
          <w:szCs w:val="24"/>
        </w:rPr>
        <w:t>]</w:t>
      </w:r>
      <w:r w:rsidRPr="00F85942">
        <w:rPr>
          <w:sz w:val="24"/>
          <w:szCs w:val="24"/>
        </w:rPr>
        <w:t xml:space="preserve">; </w:t>
      </w:r>
      <w:r w:rsidRPr="00F85942">
        <w:rPr>
          <w:spacing w:val="-1"/>
          <w:sz w:val="24"/>
          <w:szCs w:val="24"/>
        </w:rPr>
        <w:t>c</w:t>
      </w:r>
      <w:r w:rsidRPr="00F85942">
        <w:rPr>
          <w:sz w:val="24"/>
          <w:szCs w:val="24"/>
        </w:rPr>
        <w:t>h</w:t>
      </w:r>
      <w:r w:rsidRPr="00F85942">
        <w:rPr>
          <w:spacing w:val="-1"/>
          <w:sz w:val="24"/>
          <w:szCs w:val="24"/>
        </w:rPr>
        <w:t>a</w:t>
      </w:r>
      <w:r w:rsidRPr="00F85942">
        <w:rPr>
          <w:sz w:val="24"/>
          <w:szCs w:val="24"/>
        </w:rPr>
        <w:t xml:space="preserve">r </w:t>
      </w:r>
      <w:r w:rsidRPr="00F85942">
        <w:rPr>
          <w:spacing w:val="-2"/>
          <w:sz w:val="24"/>
          <w:szCs w:val="24"/>
        </w:rPr>
        <w:t>c</w:t>
      </w:r>
      <w:r w:rsidRPr="00F85942">
        <w:rPr>
          <w:sz w:val="24"/>
          <w:szCs w:val="24"/>
        </w:rPr>
        <w:t>omb</w:t>
      </w:r>
      <w:r w:rsidRPr="00F85942">
        <w:rPr>
          <w:spacing w:val="1"/>
          <w:sz w:val="24"/>
          <w:szCs w:val="24"/>
        </w:rPr>
        <w:t>i</w:t>
      </w:r>
      <w:r w:rsidRPr="00F85942">
        <w:rPr>
          <w:sz w:val="24"/>
          <w:szCs w:val="24"/>
        </w:rPr>
        <w:t>n</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w:t>
      </w:r>
      <w:r w:rsidRPr="00F85942">
        <w:rPr>
          <w:sz w:val="24"/>
          <w:szCs w:val="24"/>
        </w:rPr>
        <w:t>3</w:t>
      </w:r>
      <w:r w:rsidRPr="00F85942">
        <w:rPr>
          <w:spacing w:val="1"/>
          <w:sz w:val="24"/>
          <w:szCs w:val="24"/>
        </w:rPr>
        <w:t>]</w:t>
      </w:r>
      <w:r w:rsidRPr="00F85942">
        <w:rPr>
          <w:sz w:val="24"/>
          <w:szCs w:val="24"/>
        </w:rPr>
        <w:t>; int</w:t>
      </w:r>
      <w:r w:rsidRPr="00F85942">
        <w:rPr>
          <w:spacing w:val="1"/>
          <w:sz w:val="24"/>
          <w:szCs w:val="24"/>
        </w:rPr>
        <w:t xml:space="preserve"> </w:t>
      </w:r>
      <w:r w:rsidRPr="00F85942">
        <w:rPr>
          <w:spacing w:val="-1"/>
          <w:sz w:val="24"/>
          <w:szCs w:val="24"/>
        </w:rPr>
        <w:t>a</w:t>
      </w:r>
      <w:r w:rsidRPr="00F85942">
        <w:rPr>
          <w:spacing w:val="-2"/>
          <w:sz w:val="24"/>
          <w:szCs w:val="24"/>
        </w:rPr>
        <w:t>g</w:t>
      </w:r>
      <w:r w:rsidRPr="00F85942">
        <w:rPr>
          <w:spacing w:val="-1"/>
          <w:sz w:val="24"/>
          <w:szCs w:val="24"/>
        </w:rPr>
        <w:t>e</w:t>
      </w:r>
      <w:r w:rsidRPr="00F85942">
        <w:rPr>
          <w:sz w:val="24"/>
          <w:szCs w:val="24"/>
        </w:rPr>
        <w:t>;</w:t>
      </w:r>
    </w:p>
    <w:p w14:paraId="3E341848" w14:textId="77777777" w:rsidR="00BD33F8" w:rsidRPr="00F85942" w:rsidRDefault="00A51A16">
      <w:pPr>
        <w:spacing w:before="6"/>
        <w:ind w:left="100"/>
        <w:rPr>
          <w:sz w:val="24"/>
          <w:szCs w:val="24"/>
        </w:rPr>
      </w:pPr>
      <w:r w:rsidRPr="00F85942">
        <w:rPr>
          <w:sz w:val="24"/>
          <w:szCs w:val="24"/>
        </w:rPr>
        <w:t>}</w:t>
      </w:r>
    </w:p>
    <w:p w14:paraId="6F944D62" w14:textId="77777777" w:rsidR="00BD33F8" w:rsidRPr="00F85942" w:rsidRDefault="00BD33F8">
      <w:pPr>
        <w:spacing w:before="7" w:line="120" w:lineRule="exact"/>
        <w:rPr>
          <w:sz w:val="13"/>
          <w:szCs w:val="13"/>
        </w:rPr>
      </w:pPr>
    </w:p>
    <w:p w14:paraId="27699087" w14:textId="77777777" w:rsidR="00BD33F8" w:rsidRPr="00F85942" w:rsidRDefault="00A51A16">
      <w:pPr>
        <w:ind w:left="100"/>
        <w:rPr>
          <w:sz w:val="24"/>
          <w:szCs w:val="24"/>
        </w:rPr>
      </w:pPr>
      <w:r w:rsidRPr="00F85942">
        <w:rPr>
          <w:sz w:val="24"/>
          <w:szCs w:val="24"/>
        </w:rPr>
        <w:t>student</w:t>
      </w:r>
      <w:r w:rsidRPr="00F85942">
        <w:rPr>
          <w:spacing w:val="2"/>
          <w:sz w:val="24"/>
          <w:szCs w:val="24"/>
        </w:rPr>
        <w:t>[</w:t>
      </w:r>
      <w:r w:rsidRPr="00F85942">
        <w:rPr>
          <w:sz w:val="24"/>
          <w:szCs w:val="24"/>
        </w:rPr>
        <w:t>100];</w:t>
      </w:r>
    </w:p>
    <w:p w14:paraId="17DA627D" w14:textId="77777777" w:rsidR="00BD33F8" w:rsidRPr="00F85942" w:rsidRDefault="00BD33F8">
      <w:pPr>
        <w:spacing w:before="9" w:line="120" w:lineRule="exact"/>
        <w:rPr>
          <w:sz w:val="13"/>
          <w:szCs w:val="13"/>
        </w:rPr>
      </w:pPr>
    </w:p>
    <w:p w14:paraId="300107EA" w14:textId="77777777" w:rsidR="00BD33F8" w:rsidRPr="00F85942" w:rsidRDefault="00A51A16">
      <w:pPr>
        <w:spacing w:line="360" w:lineRule="auto"/>
        <w:ind w:left="100" w:right="1748"/>
        <w:rPr>
          <w:sz w:val="24"/>
          <w:szCs w:val="24"/>
        </w:rPr>
      </w:pPr>
      <w:r w:rsidRPr="00F85942">
        <w:rPr>
          <w:sz w:val="24"/>
          <w:szCs w:val="24"/>
        </w:rPr>
        <w:t xml:space="preserve">An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w:t>
      </w:r>
      <w:r w:rsidRPr="00F85942">
        <w:rPr>
          <w:spacing w:val="-5"/>
          <w:sz w:val="24"/>
          <w:szCs w:val="24"/>
        </w:rPr>
        <w:t xml:space="preserve"> </w:t>
      </w:r>
      <w:r w:rsidRPr="00F85942">
        <w:rPr>
          <w:sz w:val="24"/>
          <w:szCs w:val="24"/>
        </w:rPr>
        <w:t>of stru</w:t>
      </w:r>
      <w:r w:rsidRPr="00F85942">
        <w:rPr>
          <w:spacing w:val="-1"/>
          <w:sz w:val="24"/>
          <w:szCs w:val="24"/>
        </w:rPr>
        <w:t>c</w:t>
      </w:r>
      <w:r w:rsidRPr="00F85942">
        <w:rPr>
          <w:sz w:val="24"/>
          <w:szCs w:val="24"/>
        </w:rPr>
        <w:t>tu</w:t>
      </w:r>
      <w:r w:rsidRPr="00F85942">
        <w:rPr>
          <w:spacing w:val="2"/>
          <w:sz w:val="24"/>
          <w:szCs w:val="24"/>
        </w:rPr>
        <w:t>r</w:t>
      </w:r>
      <w:r w:rsidRPr="00F85942">
        <w:rPr>
          <w:spacing w:val="-1"/>
          <w:sz w:val="24"/>
          <w:szCs w:val="24"/>
        </w:rPr>
        <w:t>e</w:t>
      </w:r>
      <w:r w:rsidRPr="00F85942">
        <w:rPr>
          <w:sz w:val="24"/>
          <w:szCs w:val="24"/>
        </w:rPr>
        <w:t xml:space="preserve">s </w:t>
      </w:r>
      <w:r w:rsidRPr="00F85942">
        <w:rPr>
          <w:spacing w:val="1"/>
          <w:sz w:val="24"/>
          <w:szCs w:val="24"/>
        </w:rPr>
        <w:t>ca</w:t>
      </w:r>
      <w:r w:rsidRPr="00F85942">
        <w:rPr>
          <w:sz w:val="24"/>
          <w:szCs w:val="24"/>
        </w:rPr>
        <w:t>n be</w:t>
      </w:r>
      <w:r w:rsidRPr="00F85942">
        <w:rPr>
          <w:spacing w:val="-1"/>
          <w:sz w:val="24"/>
          <w:szCs w:val="24"/>
        </w:rPr>
        <w:t xml:space="preserve"> a</w:t>
      </w:r>
      <w:r w:rsidRPr="00F85942">
        <w:rPr>
          <w:sz w:val="24"/>
          <w:szCs w:val="24"/>
        </w:rPr>
        <w:t>ss</w:t>
      </w:r>
      <w:r w:rsidRPr="00F85942">
        <w:rPr>
          <w:spacing w:val="1"/>
          <w:sz w:val="24"/>
          <w:szCs w:val="24"/>
        </w:rPr>
        <w:t>i</w:t>
      </w:r>
      <w:r w:rsidRPr="00F85942">
        <w:rPr>
          <w:spacing w:val="-2"/>
          <w:sz w:val="24"/>
          <w:szCs w:val="24"/>
        </w:rPr>
        <w:t>g</w:t>
      </w:r>
      <w:r w:rsidRPr="00F85942">
        <w:rPr>
          <w:spacing w:val="2"/>
          <w:sz w:val="24"/>
          <w:szCs w:val="24"/>
        </w:rPr>
        <w:t>n</w:t>
      </w:r>
      <w:r w:rsidRPr="00F85942">
        <w:rPr>
          <w:spacing w:val="-1"/>
          <w:sz w:val="24"/>
          <w:szCs w:val="24"/>
        </w:rPr>
        <w:t>e</w:t>
      </w:r>
      <w:r w:rsidRPr="00F85942">
        <w:rPr>
          <w:sz w:val="24"/>
          <w:szCs w:val="24"/>
        </w:rPr>
        <w:t>d in</w:t>
      </w:r>
      <w:r w:rsidRPr="00F85942">
        <w:rPr>
          <w:spacing w:val="1"/>
          <w:sz w:val="24"/>
          <w:szCs w:val="24"/>
        </w:rPr>
        <w:t>i</w:t>
      </w:r>
      <w:r w:rsidRPr="00F85942">
        <w:rPr>
          <w:sz w:val="24"/>
          <w:szCs w:val="24"/>
        </w:rPr>
        <w:t>t</w:t>
      </w:r>
      <w:r w:rsidRPr="00F85942">
        <w:rPr>
          <w:spacing w:val="1"/>
          <w:sz w:val="24"/>
          <w:szCs w:val="24"/>
        </w:rPr>
        <w:t>i</w:t>
      </w:r>
      <w:r w:rsidRPr="00F85942">
        <w:rPr>
          <w:spacing w:val="-1"/>
          <w:sz w:val="24"/>
          <w:szCs w:val="24"/>
        </w:rPr>
        <w:t>a</w:t>
      </w:r>
      <w:r w:rsidRPr="00F85942">
        <w:rPr>
          <w:sz w:val="24"/>
          <w:szCs w:val="24"/>
        </w:rPr>
        <w:t>l valu</w:t>
      </w:r>
      <w:r w:rsidRPr="00F85942">
        <w:rPr>
          <w:spacing w:val="-1"/>
          <w:sz w:val="24"/>
          <w:szCs w:val="24"/>
        </w:rPr>
        <w:t>e</w:t>
      </w:r>
      <w:r w:rsidRPr="00F85942">
        <w:rPr>
          <w:sz w:val="24"/>
          <w:szCs w:val="24"/>
        </w:rPr>
        <w:t>s ju</w:t>
      </w:r>
      <w:r w:rsidRPr="00F85942">
        <w:rPr>
          <w:spacing w:val="1"/>
          <w:sz w:val="24"/>
          <w:szCs w:val="24"/>
        </w:rPr>
        <w:t>s</w:t>
      </w:r>
      <w:r w:rsidRPr="00F85942">
        <w:rPr>
          <w:sz w:val="24"/>
          <w:szCs w:val="24"/>
        </w:rPr>
        <w:t xml:space="preserve">t as </w:t>
      </w:r>
      <w:r w:rsidRPr="00F85942">
        <w:rPr>
          <w:spacing w:val="-1"/>
          <w:sz w:val="24"/>
          <w:szCs w:val="24"/>
        </w:rPr>
        <w:t>a</w:t>
      </w:r>
      <w:r w:rsidRPr="00F85942">
        <w:rPr>
          <w:spacing w:val="5"/>
          <w:sz w:val="24"/>
          <w:szCs w:val="24"/>
        </w:rPr>
        <w:t>n</w:t>
      </w:r>
      <w:r w:rsidRPr="00F85942">
        <w:rPr>
          <w:sz w:val="24"/>
          <w:szCs w:val="24"/>
        </w:rPr>
        <w:t>y</w:t>
      </w:r>
      <w:r w:rsidRPr="00F85942">
        <w:rPr>
          <w:spacing w:val="-5"/>
          <w:sz w:val="24"/>
          <w:szCs w:val="24"/>
        </w:rPr>
        <w:t xml:space="preserve"> </w:t>
      </w:r>
      <w:r w:rsidRPr="00F85942">
        <w:rPr>
          <w:sz w:val="24"/>
          <w:szCs w:val="24"/>
        </w:rPr>
        <w:t>other</w:t>
      </w:r>
      <w:r w:rsidRPr="00F85942">
        <w:rPr>
          <w:spacing w:val="-1"/>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w:t>
      </w:r>
      <w:r w:rsidRPr="00F85942">
        <w:rPr>
          <w:spacing w:val="-3"/>
          <w:sz w:val="24"/>
          <w:szCs w:val="24"/>
        </w:rPr>
        <w:t xml:space="preserve"> </w:t>
      </w:r>
      <w:r w:rsidRPr="00F85942">
        <w:rPr>
          <w:spacing w:val="-1"/>
          <w:sz w:val="24"/>
          <w:szCs w:val="24"/>
        </w:rPr>
        <w:t>ca</w:t>
      </w:r>
      <w:r w:rsidRPr="00F85942">
        <w:rPr>
          <w:sz w:val="24"/>
          <w:szCs w:val="24"/>
        </w:rPr>
        <w:t>n. E</w:t>
      </w:r>
      <w:r w:rsidRPr="00F85942">
        <w:rPr>
          <w:spacing w:val="-1"/>
          <w:sz w:val="24"/>
          <w:szCs w:val="24"/>
        </w:rPr>
        <w:t>ac</w:t>
      </w:r>
      <w:r w:rsidRPr="00F85942">
        <w:rPr>
          <w:sz w:val="24"/>
          <w:szCs w:val="24"/>
        </w:rPr>
        <w:t xml:space="preserve">h </w:t>
      </w:r>
      <w:r w:rsidRPr="00F85942">
        <w:rPr>
          <w:spacing w:val="-1"/>
          <w:sz w:val="24"/>
          <w:szCs w:val="24"/>
        </w:rPr>
        <w:t>e</w:t>
      </w:r>
      <w:r w:rsidRPr="00F85942">
        <w:rPr>
          <w:sz w:val="24"/>
          <w:szCs w:val="24"/>
        </w:rPr>
        <w:t>le</w:t>
      </w:r>
      <w:r w:rsidRPr="00F85942">
        <w:rPr>
          <w:spacing w:val="2"/>
          <w:sz w:val="24"/>
          <w:szCs w:val="24"/>
        </w:rPr>
        <w:t>m</w:t>
      </w:r>
      <w:r w:rsidRPr="00F85942">
        <w:rPr>
          <w:spacing w:val="-1"/>
          <w:sz w:val="24"/>
          <w:szCs w:val="24"/>
        </w:rPr>
        <w:t>e</w:t>
      </w:r>
      <w:r w:rsidRPr="00F85942">
        <w:rPr>
          <w:sz w:val="24"/>
          <w:szCs w:val="24"/>
        </w:rPr>
        <w:t xml:space="preserve">nt </w:t>
      </w:r>
      <w:r w:rsidRPr="00F85942">
        <w:rPr>
          <w:spacing w:val="1"/>
          <w:sz w:val="24"/>
          <w:szCs w:val="24"/>
        </w:rPr>
        <w:t>i</w:t>
      </w:r>
      <w:r w:rsidRPr="00F85942">
        <w:rPr>
          <w:sz w:val="24"/>
          <w:szCs w:val="24"/>
        </w:rPr>
        <w:t>s a st</w:t>
      </w:r>
      <w:r w:rsidRPr="00F85942">
        <w:rPr>
          <w:spacing w:val="-1"/>
          <w:sz w:val="24"/>
          <w:szCs w:val="24"/>
        </w:rPr>
        <w:t>r</w:t>
      </w:r>
      <w:r w:rsidRPr="00F85942">
        <w:rPr>
          <w:sz w:val="24"/>
          <w:szCs w:val="24"/>
        </w:rPr>
        <w:t>u</w:t>
      </w:r>
      <w:r w:rsidRPr="00F85942">
        <w:rPr>
          <w:spacing w:val="-1"/>
          <w:sz w:val="24"/>
          <w:szCs w:val="24"/>
        </w:rPr>
        <w:t>c</w:t>
      </w:r>
      <w:r w:rsidRPr="00F85942">
        <w:rPr>
          <w:sz w:val="24"/>
          <w:szCs w:val="24"/>
        </w:rPr>
        <w:t>t</w:t>
      </w:r>
      <w:r w:rsidRPr="00F85942">
        <w:rPr>
          <w:spacing w:val="3"/>
          <w:sz w:val="24"/>
          <w:szCs w:val="24"/>
        </w:rPr>
        <w:t>u</w:t>
      </w:r>
      <w:r w:rsidRPr="00F85942">
        <w:rPr>
          <w:sz w:val="24"/>
          <w:szCs w:val="24"/>
        </w:rPr>
        <w:t>re</w:t>
      </w:r>
      <w:r w:rsidRPr="00F85942">
        <w:rPr>
          <w:spacing w:val="-2"/>
          <w:sz w:val="24"/>
          <w:szCs w:val="24"/>
        </w:rPr>
        <w:t xml:space="preserve"> </w:t>
      </w:r>
      <w:r w:rsidRPr="00F85942">
        <w:rPr>
          <w:sz w:val="24"/>
          <w:szCs w:val="24"/>
        </w:rPr>
        <w:t xml:space="preserve">that must be </w:t>
      </w:r>
      <w:r w:rsidRPr="00F85942">
        <w:rPr>
          <w:spacing w:val="-1"/>
          <w:sz w:val="24"/>
          <w:szCs w:val="24"/>
        </w:rPr>
        <w:t>a</w:t>
      </w:r>
      <w:r w:rsidRPr="00F85942">
        <w:rPr>
          <w:sz w:val="24"/>
          <w:szCs w:val="24"/>
        </w:rPr>
        <w:t>ss</w:t>
      </w:r>
      <w:r w:rsidRPr="00F85942">
        <w:rPr>
          <w:spacing w:val="3"/>
          <w:sz w:val="24"/>
          <w:szCs w:val="24"/>
        </w:rPr>
        <w:t>i</w:t>
      </w:r>
      <w:r w:rsidRPr="00F85942">
        <w:rPr>
          <w:spacing w:val="-2"/>
          <w:sz w:val="24"/>
          <w:szCs w:val="24"/>
        </w:rPr>
        <w:t>g</w:t>
      </w:r>
      <w:r w:rsidRPr="00F85942">
        <w:rPr>
          <w:sz w:val="24"/>
          <w:szCs w:val="24"/>
        </w:rPr>
        <w:t>n</w:t>
      </w:r>
      <w:r w:rsidRPr="00F85942">
        <w:rPr>
          <w:spacing w:val="-1"/>
          <w:sz w:val="24"/>
          <w:szCs w:val="24"/>
        </w:rPr>
        <w:t>e</w:t>
      </w:r>
      <w:r w:rsidRPr="00F85942">
        <w:rPr>
          <w:sz w:val="24"/>
          <w:szCs w:val="24"/>
        </w:rPr>
        <w:t>d</w:t>
      </w:r>
      <w:r w:rsidRPr="00F85942">
        <w:rPr>
          <w:spacing w:val="2"/>
          <w:sz w:val="24"/>
          <w:szCs w:val="24"/>
        </w:rPr>
        <w:t xml:space="preserve"> </w:t>
      </w:r>
      <w:r w:rsidRPr="00F85942">
        <w:rPr>
          <w:spacing w:val="-1"/>
          <w:sz w:val="24"/>
          <w:szCs w:val="24"/>
        </w:rPr>
        <w:t>c</w:t>
      </w:r>
      <w:r w:rsidRPr="00F85942">
        <w:rPr>
          <w:sz w:val="24"/>
          <w:szCs w:val="24"/>
        </w:rPr>
        <w:t>o</w:t>
      </w:r>
      <w:r w:rsidRPr="00F85942">
        <w:rPr>
          <w:spacing w:val="-1"/>
          <w:sz w:val="24"/>
          <w:szCs w:val="24"/>
        </w:rPr>
        <w:t>r</w:t>
      </w:r>
      <w:r w:rsidRPr="00F85942">
        <w:rPr>
          <w:sz w:val="24"/>
          <w:szCs w:val="24"/>
        </w:rPr>
        <w:t>r</w:t>
      </w:r>
      <w:r w:rsidRPr="00F85942">
        <w:rPr>
          <w:spacing w:val="-2"/>
          <w:sz w:val="24"/>
          <w:szCs w:val="24"/>
        </w:rPr>
        <w:t>e</w:t>
      </w:r>
      <w:r w:rsidRPr="00F85942">
        <w:rPr>
          <w:sz w:val="24"/>
          <w:szCs w:val="24"/>
        </w:rPr>
        <w:t>spondi</w:t>
      </w:r>
      <w:r w:rsidRPr="00F85942">
        <w:rPr>
          <w:spacing w:val="2"/>
          <w:sz w:val="24"/>
          <w:szCs w:val="24"/>
        </w:rPr>
        <w:t>n</w:t>
      </w:r>
      <w:r w:rsidRPr="00F85942">
        <w:rPr>
          <w:sz w:val="24"/>
          <w:szCs w:val="24"/>
        </w:rPr>
        <w:t>g</w:t>
      </w:r>
      <w:r w:rsidRPr="00F85942">
        <w:rPr>
          <w:spacing w:val="-2"/>
          <w:sz w:val="24"/>
          <w:szCs w:val="24"/>
        </w:rPr>
        <w:t xml:space="preserve"> </w:t>
      </w:r>
      <w:r w:rsidRPr="00F85942">
        <w:rPr>
          <w:sz w:val="24"/>
          <w:szCs w:val="24"/>
        </w:rPr>
        <w:t>in</w:t>
      </w:r>
      <w:r w:rsidRPr="00F85942">
        <w:rPr>
          <w:spacing w:val="1"/>
          <w:sz w:val="24"/>
          <w:szCs w:val="24"/>
        </w:rPr>
        <w:t>i</w:t>
      </w:r>
      <w:r w:rsidRPr="00F85942">
        <w:rPr>
          <w:sz w:val="24"/>
          <w:szCs w:val="24"/>
        </w:rPr>
        <w:t>t</w:t>
      </w:r>
      <w:r w:rsidRPr="00F85942">
        <w:rPr>
          <w:spacing w:val="1"/>
          <w:sz w:val="24"/>
          <w:szCs w:val="24"/>
        </w:rPr>
        <w:t>i</w:t>
      </w:r>
      <w:r w:rsidRPr="00F85942">
        <w:rPr>
          <w:spacing w:val="-1"/>
          <w:sz w:val="24"/>
          <w:szCs w:val="24"/>
        </w:rPr>
        <w:t>a</w:t>
      </w:r>
      <w:r w:rsidRPr="00F85942">
        <w:rPr>
          <w:sz w:val="24"/>
          <w:szCs w:val="24"/>
        </w:rPr>
        <w:t>l va</w:t>
      </w:r>
      <w:r w:rsidRPr="00F85942">
        <w:rPr>
          <w:spacing w:val="2"/>
          <w:sz w:val="24"/>
          <w:szCs w:val="24"/>
        </w:rPr>
        <w:t>l</w:t>
      </w:r>
      <w:r w:rsidRPr="00F85942">
        <w:rPr>
          <w:sz w:val="24"/>
          <w:szCs w:val="24"/>
        </w:rPr>
        <w:t>u</w:t>
      </w:r>
      <w:r w:rsidRPr="00F85942">
        <w:rPr>
          <w:spacing w:val="-1"/>
          <w:sz w:val="24"/>
          <w:szCs w:val="24"/>
        </w:rPr>
        <w:t>e</w:t>
      </w:r>
      <w:r w:rsidRPr="00F85942">
        <w:rPr>
          <w:sz w:val="24"/>
          <w:szCs w:val="24"/>
        </w:rPr>
        <w:t>s as i</w:t>
      </w:r>
      <w:r w:rsidRPr="00F85942">
        <w:rPr>
          <w:spacing w:val="1"/>
          <w:sz w:val="24"/>
          <w:szCs w:val="24"/>
        </w:rPr>
        <w:t>l</w:t>
      </w:r>
      <w:r w:rsidRPr="00F85942">
        <w:rPr>
          <w:sz w:val="24"/>
          <w:szCs w:val="24"/>
        </w:rPr>
        <w:t>lus</w:t>
      </w:r>
      <w:r w:rsidRPr="00F85942">
        <w:rPr>
          <w:spacing w:val="1"/>
          <w:sz w:val="24"/>
          <w:szCs w:val="24"/>
        </w:rPr>
        <w:t>t</w:t>
      </w:r>
      <w:r w:rsidRPr="00F85942">
        <w:rPr>
          <w:sz w:val="24"/>
          <w:szCs w:val="24"/>
        </w:rPr>
        <w:t>r</w:t>
      </w:r>
      <w:r w:rsidRPr="00F85942">
        <w:rPr>
          <w:spacing w:val="-2"/>
          <w:sz w:val="24"/>
          <w:szCs w:val="24"/>
        </w:rPr>
        <w:t>a</w:t>
      </w:r>
      <w:r w:rsidRPr="00F85942">
        <w:rPr>
          <w:sz w:val="24"/>
          <w:szCs w:val="24"/>
        </w:rPr>
        <w:t>ted b</w:t>
      </w:r>
      <w:r w:rsidRPr="00F85942">
        <w:rPr>
          <w:spacing w:val="-1"/>
          <w:sz w:val="24"/>
          <w:szCs w:val="24"/>
        </w:rPr>
        <w:t>e</w:t>
      </w:r>
      <w:r w:rsidRPr="00F85942">
        <w:rPr>
          <w:sz w:val="24"/>
          <w:szCs w:val="24"/>
        </w:rPr>
        <w:t>low.</w:t>
      </w:r>
    </w:p>
    <w:p w14:paraId="32995FD2" w14:textId="77777777" w:rsidR="00BD33F8" w:rsidRPr="00F85942" w:rsidRDefault="00A51A16">
      <w:pPr>
        <w:spacing w:before="13"/>
        <w:ind w:left="100"/>
        <w:rPr>
          <w:rFonts w:eastAsia="Courier New"/>
          <w:sz w:val="22"/>
          <w:szCs w:val="22"/>
        </w:rPr>
      </w:pPr>
      <w:r w:rsidRPr="00F85942">
        <w:rPr>
          <w:rFonts w:eastAsia="Courier New"/>
          <w:sz w:val="22"/>
          <w:szCs w:val="22"/>
        </w:rPr>
        <w:t xml:space="preserve">#include&lt; </w:t>
      </w:r>
      <w:proofErr w:type="spellStart"/>
      <w:r w:rsidRPr="00F85942">
        <w:rPr>
          <w:rFonts w:eastAsia="Courier New"/>
          <w:sz w:val="22"/>
          <w:szCs w:val="22"/>
        </w:rPr>
        <w:t>stdio.h</w:t>
      </w:r>
      <w:proofErr w:type="spellEnd"/>
      <w:r w:rsidRPr="00F85942">
        <w:rPr>
          <w:rFonts w:eastAsia="Courier New"/>
          <w:sz w:val="22"/>
          <w:szCs w:val="22"/>
        </w:rPr>
        <w:t xml:space="preserve"> &gt;</w:t>
      </w:r>
    </w:p>
    <w:p w14:paraId="40FDBD87" w14:textId="77777777" w:rsidR="00BD33F8" w:rsidRPr="00F85942" w:rsidRDefault="00BD33F8">
      <w:pPr>
        <w:spacing w:before="5" w:line="120" w:lineRule="exact"/>
        <w:rPr>
          <w:sz w:val="12"/>
          <w:szCs w:val="12"/>
        </w:rPr>
      </w:pPr>
    </w:p>
    <w:p w14:paraId="615CAD65" w14:textId="77777777" w:rsidR="00BD33F8" w:rsidRPr="00F85942" w:rsidRDefault="00A51A16">
      <w:pPr>
        <w:ind w:left="100"/>
        <w:rPr>
          <w:rFonts w:eastAsia="Courier New"/>
          <w:sz w:val="22"/>
          <w:szCs w:val="22"/>
        </w:rPr>
      </w:pPr>
      <w:r w:rsidRPr="00F85942">
        <w:rPr>
          <w:rFonts w:eastAsia="Courier New"/>
          <w:sz w:val="22"/>
          <w:szCs w:val="22"/>
        </w:rPr>
        <w:t>{</w:t>
      </w:r>
    </w:p>
    <w:p w14:paraId="3B74F53A" w14:textId="77777777" w:rsidR="00BD33F8" w:rsidRPr="00F85942" w:rsidRDefault="00BD33F8">
      <w:pPr>
        <w:spacing w:before="5" w:line="120" w:lineRule="exact"/>
        <w:rPr>
          <w:sz w:val="12"/>
          <w:szCs w:val="12"/>
        </w:rPr>
      </w:pPr>
    </w:p>
    <w:p w14:paraId="10F07D60" w14:textId="77777777" w:rsidR="00BD33F8" w:rsidRPr="00F85942" w:rsidRDefault="00A51A16">
      <w:pPr>
        <w:ind w:left="100"/>
        <w:rPr>
          <w:rFonts w:eastAsia="Courier New"/>
          <w:sz w:val="22"/>
          <w:szCs w:val="22"/>
        </w:rPr>
      </w:pPr>
      <w:r w:rsidRPr="00F85942">
        <w:rPr>
          <w:rFonts w:eastAsia="Courier New"/>
          <w:sz w:val="22"/>
          <w:szCs w:val="22"/>
        </w:rPr>
        <w:t>struct info</w:t>
      </w:r>
    </w:p>
    <w:p w14:paraId="75069467" w14:textId="77777777" w:rsidR="00BD33F8" w:rsidRPr="00F85942" w:rsidRDefault="00BD33F8">
      <w:pPr>
        <w:spacing w:before="5" w:line="120" w:lineRule="exact"/>
        <w:rPr>
          <w:sz w:val="12"/>
          <w:szCs w:val="12"/>
        </w:rPr>
      </w:pPr>
    </w:p>
    <w:p w14:paraId="18782D08" w14:textId="77777777" w:rsidR="00BD33F8" w:rsidRPr="00F85942" w:rsidRDefault="00A51A16">
      <w:pPr>
        <w:ind w:left="100"/>
        <w:rPr>
          <w:rFonts w:eastAsia="Courier New"/>
          <w:sz w:val="22"/>
          <w:szCs w:val="22"/>
        </w:rPr>
      </w:pPr>
      <w:r w:rsidRPr="00F85942">
        <w:rPr>
          <w:rFonts w:eastAsia="Courier New"/>
          <w:sz w:val="22"/>
          <w:szCs w:val="22"/>
        </w:rPr>
        <w:t>{</w:t>
      </w:r>
    </w:p>
    <w:p w14:paraId="556437E3" w14:textId="77777777" w:rsidR="00BD33F8" w:rsidRPr="00F85942" w:rsidRDefault="00BD33F8">
      <w:pPr>
        <w:spacing w:before="3" w:line="120" w:lineRule="exact"/>
        <w:rPr>
          <w:sz w:val="12"/>
          <w:szCs w:val="12"/>
        </w:rPr>
      </w:pPr>
    </w:p>
    <w:p w14:paraId="00C0F136" w14:textId="77777777" w:rsidR="00BD33F8" w:rsidRPr="00F85942" w:rsidRDefault="00A51A16">
      <w:pPr>
        <w:ind w:left="100"/>
        <w:rPr>
          <w:rFonts w:eastAsia="Courier New"/>
          <w:sz w:val="22"/>
          <w:szCs w:val="22"/>
        </w:rPr>
      </w:pPr>
      <w:r w:rsidRPr="00F85942">
        <w:rPr>
          <w:rFonts w:eastAsia="Courier New"/>
          <w:sz w:val="22"/>
          <w:szCs w:val="22"/>
        </w:rPr>
        <w:t xml:space="preserve">int </w:t>
      </w:r>
      <w:proofErr w:type="spellStart"/>
      <w:r w:rsidRPr="00F85942">
        <w:rPr>
          <w:rFonts w:eastAsia="Courier New"/>
          <w:sz w:val="22"/>
          <w:szCs w:val="22"/>
        </w:rPr>
        <w:t>id_no</w:t>
      </w:r>
      <w:proofErr w:type="spellEnd"/>
      <w:r w:rsidRPr="00F85942">
        <w:rPr>
          <w:rFonts w:eastAsia="Courier New"/>
          <w:sz w:val="22"/>
          <w:szCs w:val="22"/>
        </w:rPr>
        <w:t>;</w:t>
      </w:r>
    </w:p>
    <w:p w14:paraId="04F24DC2" w14:textId="77777777" w:rsidR="00BD33F8" w:rsidRPr="00F85942" w:rsidRDefault="00BD33F8">
      <w:pPr>
        <w:spacing w:before="5" w:line="120" w:lineRule="exact"/>
        <w:rPr>
          <w:sz w:val="12"/>
          <w:szCs w:val="12"/>
        </w:rPr>
      </w:pPr>
    </w:p>
    <w:p w14:paraId="5E9DB43D" w14:textId="77777777" w:rsidR="00BD33F8" w:rsidRPr="00F85942" w:rsidRDefault="00A51A16">
      <w:pPr>
        <w:spacing w:line="360" w:lineRule="auto"/>
        <w:ind w:left="100" w:right="6802"/>
        <w:rPr>
          <w:rFonts w:eastAsia="Courier New"/>
          <w:sz w:val="22"/>
          <w:szCs w:val="22"/>
        </w:rPr>
      </w:pPr>
      <w:r w:rsidRPr="00F85942">
        <w:rPr>
          <w:rFonts w:eastAsia="Courier New"/>
          <w:sz w:val="22"/>
          <w:szCs w:val="22"/>
        </w:rPr>
        <w:t>char name[20]; char address[20]; char combination[3]; int age;</w:t>
      </w:r>
    </w:p>
    <w:p w14:paraId="6318664D" w14:textId="77777777" w:rsidR="00BD33F8" w:rsidRPr="00F85942" w:rsidRDefault="00A51A16">
      <w:pPr>
        <w:ind w:left="100"/>
        <w:rPr>
          <w:rFonts w:eastAsia="Courier New"/>
          <w:sz w:val="22"/>
          <w:szCs w:val="22"/>
        </w:rPr>
      </w:pPr>
      <w:r w:rsidRPr="00F85942">
        <w:rPr>
          <w:rFonts w:eastAsia="Courier New"/>
          <w:sz w:val="22"/>
          <w:szCs w:val="22"/>
        </w:rPr>
        <w:t>}</w:t>
      </w:r>
    </w:p>
    <w:p w14:paraId="3A198645" w14:textId="77777777" w:rsidR="00BD33F8" w:rsidRPr="00F85942" w:rsidRDefault="00BD33F8">
      <w:pPr>
        <w:spacing w:before="5" w:line="120" w:lineRule="exact"/>
        <w:rPr>
          <w:sz w:val="12"/>
          <w:szCs w:val="12"/>
        </w:rPr>
      </w:pPr>
    </w:p>
    <w:p w14:paraId="0040C6EF" w14:textId="77777777" w:rsidR="00BD33F8" w:rsidRPr="00F85942" w:rsidRDefault="00A51A16">
      <w:pPr>
        <w:ind w:left="100"/>
        <w:rPr>
          <w:rFonts w:eastAsia="Courier New"/>
          <w:sz w:val="22"/>
          <w:szCs w:val="22"/>
        </w:rPr>
      </w:pPr>
      <w:r w:rsidRPr="00F85942">
        <w:rPr>
          <w:rFonts w:eastAsia="Courier New"/>
          <w:sz w:val="22"/>
          <w:szCs w:val="22"/>
        </w:rPr>
        <w:t>struct info std[100];</w:t>
      </w:r>
    </w:p>
    <w:p w14:paraId="501C6556" w14:textId="77777777" w:rsidR="00BD33F8" w:rsidRPr="00F85942" w:rsidRDefault="00BD33F8">
      <w:pPr>
        <w:spacing w:before="5" w:line="120" w:lineRule="exact"/>
        <w:rPr>
          <w:sz w:val="12"/>
          <w:szCs w:val="12"/>
        </w:rPr>
      </w:pPr>
    </w:p>
    <w:p w14:paraId="6C687C04" w14:textId="77777777" w:rsidR="00BD33F8" w:rsidRPr="00F85942" w:rsidRDefault="00A51A16">
      <w:pPr>
        <w:ind w:left="100"/>
        <w:rPr>
          <w:rFonts w:eastAsia="Courier New"/>
          <w:sz w:val="22"/>
          <w:szCs w:val="22"/>
        </w:rPr>
      </w:pPr>
      <w:r w:rsidRPr="00F85942">
        <w:rPr>
          <w:rFonts w:eastAsia="Courier New"/>
          <w:sz w:val="22"/>
          <w:szCs w:val="22"/>
        </w:rPr>
        <w:t xml:space="preserve">int </w:t>
      </w:r>
      <w:proofErr w:type="spellStart"/>
      <w:r w:rsidRPr="00F85942">
        <w:rPr>
          <w:rFonts w:eastAsia="Courier New"/>
          <w:sz w:val="22"/>
          <w:szCs w:val="22"/>
        </w:rPr>
        <w:t>I,n</w:t>
      </w:r>
      <w:proofErr w:type="spellEnd"/>
      <w:r w:rsidRPr="00F85942">
        <w:rPr>
          <w:rFonts w:eastAsia="Courier New"/>
          <w:sz w:val="22"/>
          <w:szCs w:val="22"/>
        </w:rPr>
        <w:t>;</w:t>
      </w:r>
    </w:p>
    <w:p w14:paraId="7F6AA3A1" w14:textId="77777777" w:rsidR="00BD33F8" w:rsidRPr="00F85942" w:rsidRDefault="00BD33F8">
      <w:pPr>
        <w:spacing w:before="3" w:line="120" w:lineRule="exact"/>
        <w:rPr>
          <w:sz w:val="12"/>
          <w:szCs w:val="12"/>
        </w:rPr>
      </w:pPr>
    </w:p>
    <w:p w14:paraId="39145332" w14:textId="77777777" w:rsidR="00BD33F8" w:rsidRPr="00F85942" w:rsidRDefault="00A51A16">
      <w:pPr>
        <w:ind w:left="100"/>
        <w:rPr>
          <w:rFonts w:eastAsia="Courier New"/>
          <w:sz w:val="22"/>
          <w:szCs w:val="22"/>
        </w:rPr>
      </w:pPr>
      <w:proofErr w:type="spellStart"/>
      <w:r w:rsidRPr="00F85942">
        <w:rPr>
          <w:rFonts w:eastAsia="Courier New"/>
          <w:sz w:val="22"/>
          <w:szCs w:val="22"/>
        </w:rPr>
        <w:t>printf</w:t>
      </w:r>
      <w:proofErr w:type="spellEnd"/>
      <w:r w:rsidRPr="00F85942">
        <w:rPr>
          <w:rFonts w:eastAsia="Courier New"/>
          <w:sz w:val="22"/>
          <w:szCs w:val="22"/>
        </w:rPr>
        <w:t>(“Enter the number of students”);</w:t>
      </w:r>
    </w:p>
    <w:p w14:paraId="5BC87ACE" w14:textId="77777777" w:rsidR="00BD33F8" w:rsidRPr="00F85942" w:rsidRDefault="00BD33F8">
      <w:pPr>
        <w:spacing w:before="5" w:line="120" w:lineRule="exact"/>
        <w:rPr>
          <w:sz w:val="12"/>
          <w:szCs w:val="12"/>
        </w:rPr>
      </w:pPr>
    </w:p>
    <w:p w14:paraId="351C2247" w14:textId="77777777" w:rsidR="00BD33F8" w:rsidRPr="00F85942" w:rsidRDefault="00A51A16">
      <w:pPr>
        <w:ind w:left="100"/>
        <w:rPr>
          <w:rFonts w:eastAsia="Courier New"/>
          <w:sz w:val="22"/>
          <w:szCs w:val="22"/>
        </w:rPr>
      </w:pPr>
      <w:proofErr w:type="spellStart"/>
      <w:r w:rsidRPr="00F85942">
        <w:rPr>
          <w:rFonts w:eastAsia="Courier New"/>
          <w:sz w:val="22"/>
          <w:szCs w:val="22"/>
        </w:rPr>
        <w:t>scanf</w:t>
      </w:r>
      <w:proofErr w:type="spellEnd"/>
      <w:r w:rsidRPr="00F85942">
        <w:rPr>
          <w:rFonts w:eastAsia="Courier New"/>
          <w:sz w:val="22"/>
          <w:szCs w:val="22"/>
        </w:rPr>
        <w:t>(“%</w:t>
      </w:r>
      <w:proofErr w:type="spellStart"/>
      <w:r w:rsidRPr="00F85942">
        <w:rPr>
          <w:rFonts w:eastAsia="Courier New"/>
          <w:sz w:val="22"/>
          <w:szCs w:val="22"/>
        </w:rPr>
        <w:t>d”,&amp;n</w:t>
      </w:r>
      <w:proofErr w:type="spellEnd"/>
      <w:r w:rsidRPr="00F85942">
        <w:rPr>
          <w:rFonts w:eastAsia="Courier New"/>
          <w:sz w:val="22"/>
          <w:szCs w:val="22"/>
        </w:rPr>
        <w:t>);</w:t>
      </w:r>
    </w:p>
    <w:p w14:paraId="135BD7C9" w14:textId="77777777" w:rsidR="00BD33F8" w:rsidRPr="00F85942" w:rsidRDefault="00BD33F8">
      <w:pPr>
        <w:spacing w:before="5" w:line="120" w:lineRule="exact"/>
        <w:rPr>
          <w:sz w:val="12"/>
          <w:szCs w:val="12"/>
        </w:rPr>
      </w:pPr>
    </w:p>
    <w:p w14:paraId="4571F344" w14:textId="77777777" w:rsidR="00BD33F8" w:rsidRPr="00F85942" w:rsidRDefault="00A51A16">
      <w:pPr>
        <w:ind w:left="100"/>
        <w:rPr>
          <w:rFonts w:eastAsia="Courier New"/>
          <w:sz w:val="22"/>
          <w:szCs w:val="22"/>
        </w:rPr>
        <w:sectPr w:rsidR="00BD33F8" w:rsidRPr="00F85942">
          <w:footerReference w:type="default" r:id="rId229"/>
          <w:pgSz w:w="12240" w:h="15840"/>
          <w:pgMar w:top="1380" w:right="1320" w:bottom="280" w:left="1340" w:header="0" w:footer="1015" w:gutter="0"/>
          <w:pgNumType w:start="210"/>
          <w:cols w:space="720"/>
        </w:sectPr>
      </w:pPr>
      <w:proofErr w:type="spellStart"/>
      <w:r w:rsidRPr="00F85942">
        <w:rPr>
          <w:rFonts w:eastAsia="Courier New"/>
          <w:sz w:val="22"/>
          <w:szCs w:val="22"/>
        </w:rPr>
        <w:t>printf</w:t>
      </w:r>
      <w:proofErr w:type="spellEnd"/>
      <w:r w:rsidRPr="00F85942">
        <w:rPr>
          <w:rFonts w:eastAsia="Courier New"/>
          <w:sz w:val="22"/>
          <w:szCs w:val="22"/>
        </w:rPr>
        <w:t xml:space="preserve">(“ Enter </w:t>
      </w:r>
      <w:proofErr w:type="spellStart"/>
      <w:r w:rsidRPr="00F85942">
        <w:rPr>
          <w:rFonts w:eastAsia="Courier New"/>
          <w:sz w:val="22"/>
          <w:szCs w:val="22"/>
        </w:rPr>
        <w:t>Id_no,name</w:t>
      </w:r>
      <w:proofErr w:type="spellEnd"/>
      <w:r w:rsidRPr="00F85942">
        <w:rPr>
          <w:rFonts w:eastAsia="Courier New"/>
          <w:sz w:val="22"/>
          <w:szCs w:val="22"/>
        </w:rPr>
        <w:t xml:space="preserve"> address combination age</w:t>
      </w:r>
      <w:r w:rsidRPr="00F85942">
        <w:rPr>
          <w:rFonts w:eastAsia="Courier New"/>
          <w:spacing w:val="-1"/>
          <w:sz w:val="22"/>
          <w:szCs w:val="22"/>
        </w:rPr>
        <w:t>\</w:t>
      </w:r>
      <w:r w:rsidRPr="00F85942">
        <w:rPr>
          <w:rFonts w:eastAsia="Courier New"/>
          <w:sz w:val="22"/>
          <w:szCs w:val="22"/>
        </w:rPr>
        <w:t>m”);</w:t>
      </w:r>
    </w:p>
    <w:p w14:paraId="3F8E48DA" w14:textId="1C6690B5" w:rsidR="00BD33F8" w:rsidRPr="00F85942" w:rsidRDefault="00A51A16">
      <w:pPr>
        <w:spacing w:before="84"/>
        <w:ind w:left="100"/>
        <w:rPr>
          <w:rFonts w:eastAsia="Courier New"/>
          <w:sz w:val="22"/>
          <w:szCs w:val="22"/>
        </w:rPr>
      </w:pPr>
      <w:r w:rsidRPr="00F85942">
        <w:rPr>
          <w:rFonts w:eastAsia="Courier New"/>
          <w:sz w:val="22"/>
          <w:szCs w:val="22"/>
        </w:rPr>
        <w:lastRenderedPageBreak/>
        <w:t xml:space="preserve">for(I=0;I &lt; </w:t>
      </w:r>
      <w:proofErr w:type="spellStart"/>
      <w:r w:rsidRPr="00F85942">
        <w:rPr>
          <w:rFonts w:eastAsia="Courier New"/>
          <w:sz w:val="22"/>
          <w:szCs w:val="22"/>
        </w:rPr>
        <w:t>n;I</w:t>
      </w:r>
      <w:proofErr w:type="spellEnd"/>
      <w:r w:rsidRPr="00F85942">
        <w:rPr>
          <w:rFonts w:eastAsia="Courier New"/>
          <w:sz w:val="22"/>
          <w:szCs w:val="22"/>
        </w:rPr>
        <w:t>++)</w:t>
      </w:r>
    </w:p>
    <w:p w14:paraId="508DA22B" w14:textId="77777777" w:rsidR="00BD33F8" w:rsidRPr="00F85942" w:rsidRDefault="00BD33F8">
      <w:pPr>
        <w:spacing w:before="6" w:line="120" w:lineRule="exact"/>
        <w:rPr>
          <w:sz w:val="12"/>
          <w:szCs w:val="12"/>
        </w:rPr>
      </w:pPr>
    </w:p>
    <w:p w14:paraId="649336B1" w14:textId="77777777" w:rsidR="00BD33F8" w:rsidRPr="00F85942" w:rsidRDefault="00A51A16">
      <w:pPr>
        <w:ind w:left="100"/>
        <w:rPr>
          <w:rFonts w:eastAsia="Courier New"/>
          <w:sz w:val="22"/>
          <w:szCs w:val="22"/>
        </w:rPr>
      </w:pPr>
      <w:proofErr w:type="spellStart"/>
      <w:r w:rsidRPr="00F85942">
        <w:rPr>
          <w:rFonts w:eastAsia="Courier New"/>
          <w:sz w:val="22"/>
          <w:szCs w:val="22"/>
        </w:rPr>
        <w:t>scanf</w:t>
      </w:r>
      <w:proofErr w:type="spellEnd"/>
      <w:r w:rsidRPr="00F85942">
        <w:rPr>
          <w:rFonts w:eastAsia="Courier New"/>
          <w:sz w:val="22"/>
          <w:szCs w:val="22"/>
        </w:rPr>
        <w:t>(%</w:t>
      </w:r>
      <w:proofErr w:type="spellStart"/>
      <w:r w:rsidRPr="00F85942">
        <w:rPr>
          <w:rFonts w:eastAsia="Courier New"/>
          <w:sz w:val="22"/>
          <w:szCs w:val="22"/>
        </w:rPr>
        <w:t>d%s%s%s</w:t>
      </w:r>
      <w:proofErr w:type="spellEnd"/>
    </w:p>
    <w:p w14:paraId="7EA613CA" w14:textId="77777777" w:rsidR="00BD33F8" w:rsidRPr="00F85942" w:rsidRDefault="00BD33F8">
      <w:pPr>
        <w:spacing w:before="5" w:line="120" w:lineRule="exact"/>
        <w:rPr>
          <w:sz w:val="12"/>
          <w:szCs w:val="12"/>
        </w:rPr>
      </w:pPr>
    </w:p>
    <w:p w14:paraId="44523760" w14:textId="77777777" w:rsidR="00BD33F8" w:rsidRPr="00F85942" w:rsidRDefault="00A51A16">
      <w:pPr>
        <w:spacing w:line="358" w:lineRule="auto"/>
        <w:ind w:left="100" w:right="1257"/>
        <w:rPr>
          <w:rFonts w:eastAsia="Courier New"/>
          <w:sz w:val="22"/>
          <w:szCs w:val="22"/>
        </w:rPr>
      </w:pPr>
      <w:r w:rsidRPr="00F85942">
        <w:rPr>
          <w:rFonts w:eastAsia="Courier New"/>
          <w:sz w:val="22"/>
          <w:szCs w:val="22"/>
        </w:rPr>
        <w:t>%</w:t>
      </w:r>
      <w:proofErr w:type="spellStart"/>
      <w:r w:rsidRPr="00F85942">
        <w:rPr>
          <w:rFonts w:eastAsia="Courier New"/>
          <w:sz w:val="22"/>
          <w:szCs w:val="22"/>
        </w:rPr>
        <w:t>d”,</w:t>
      </w:r>
      <w:r w:rsidRPr="00F85942">
        <w:rPr>
          <w:rFonts w:eastAsia="Courier New"/>
          <w:spacing w:val="-1"/>
          <w:sz w:val="22"/>
          <w:szCs w:val="22"/>
        </w:rPr>
        <w:t>&amp;</w:t>
      </w:r>
      <w:r w:rsidRPr="00F85942">
        <w:rPr>
          <w:rFonts w:eastAsia="Courier New"/>
          <w:sz w:val="22"/>
          <w:szCs w:val="22"/>
        </w:rPr>
        <w:t>std</w:t>
      </w:r>
      <w:proofErr w:type="spellEnd"/>
      <w:r w:rsidRPr="00F85942">
        <w:rPr>
          <w:rFonts w:eastAsia="Courier New"/>
          <w:sz w:val="22"/>
          <w:szCs w:val="22"/>
        </w:rPr>
        <w:t>[I].</w:t>
      </w:r>
      <w:proofErr w:type="spellStart"/>
      <w:r w:rsidRPr="00F85942">
        <w:rPr>
          <w:rFonts w:eastAsia="Courier New"/>
          <w:sz w:val="22"/>
          <w:szCs w:val="22"/>
        </w:rPr>
        <w:t>id_no,std</w:t>
      </w:r>
      <w:proofErr w:type="spellEnd"/>
      <w:r w:rsidRPr="00F85942">
        <w:rPr>
          <w:rFonts w:eastAsia="Courier New"/>
          <w:sz w:val="22"/>
          <w:szCs w:val="22"/>
        </w:rPr>
        <w:t>[I].</w:t>
      </w:r>
      <w:proofErr w:type="spellStart"/>
      <w:r w:rsidRPr="00F85942">
        <w:rPr>
          <w:rFonts w:eastAsia="Courier New"/>
          <w:sz w:val="22"/>
          <w:szCs w:val="22"/>
        </w:rPr>
        <w:t>name,std</w:t>
      </w:r>
      <w:proofErr w:type="spellEnd"/>
      <w:r w:rsidRPr="00F85942">
        <w:rPr>
          <w:rFonts w:eastAsia="Courier New"/>
          <w:sz w:val="22"/>
          <w:szCs w:val="22"/>
        </w:rPr>
        <w:t>[I].</w:t>
      </w:r>
      <w:proofErr w:type="spellStart"/>
      <w:r w:rsidRPr="00F85942">
        <w:rPr>
          <w:rFonts w:eastAsia="Courier New"/>
          <w:sz w:val="22"/>
          <w:szCs w:val="22"/>
        </w:rPr>
        <w:t>address,std</w:t>
      </w:r>
      <w:proofErr w:type="spellEnd"/>
      <w:r w:rsidRPr="00F85942">
        <w:rPr>
          <w:rFonts w:eastAsia="Courier New"/>
          <w:sz w:val="22"/>
          <w:szCs w:val="22"/>
        </w:rPr>
        <w:t>[I].</w:t>
      </w:r>
      <w:proofErr w:type="spellStart"/>
      <w:r w:rsidRPr="00F85942">
        <w:rPr>
          <w:rFonts w:eastAsia="Courier New"/>
          <w:sz w:val="22"/>
          <w:szCs w:val="22"/>
        </w:rPr>
        <w:t>combinatio</w:t>
      </w:r>
      <w:proofErr w:type="spellEnd"/>
      <w:r w:rsidRPr="00F85942">
        <w:rPr>
          <w:rFonts w:eastAsia="Courier New"/>
          <w:sz w:val="22"/>
          <w:szCs w:val="22"/>
        </w:rPr>
        <w:t xml:space="preserve"> </w:t>
      </w:r>
      <w:proofErr w:type="spellStart"/>
      <w:r w:rsidRPr="00F85942">
        <w:rPr>
          <w:rFonts w:eastAsia="Courier New"/>
          <w:sz w:val="22"/>
          <w:szCs w:val="22"/>
        </w:rPr>
        <w:t>n,&amp;std</w:t>
      </w:r>
      <w:proofErr w:type="spellEnd"/>
      <w:r w:rsidRPr="00F85942">
        <w:rPr>
          <w:rFonts w:eastAsia="Courier New"/>
          <w:sz w:val="22"/>
          <w:szCs w:val="22"/>
        </w:rPr>
        <w:t>[I].age);</w:t>
      </w:r>
    </w:p>
    <w:p w14:paraId="2123359E" w14:textId="77777777" w:rsidR="00BD33F8" w:rsidRPr="00F85942" w:rsidRDefault="00A51A16">
      <w:pPr>
        <w:spacing w:before="2" w:line="360" w:lineRule="auto"/>
        <w:ind w:left="100" w:right="202"/>
        <w:rPr>
          <w:rFonts w:eastAsia="Courier New"/>
          <w:sz w:val="22"/>
          <w:szCs w:val="22"/>
        </w:rPr>
      </w:pPr>
      <w:proofErr w:type="spellStart"/>
      <w:r w:rsidRPr="00F85942">
        <w:rPr>
          <w:rFonts w:eastAsia="Courier New"/>
          <w:sz w:val="22"/>
          <w:szCs w:val="22"/>
        </w:rPr>
        <w:t>printf</w:t>
      </w:r>
      <w:proofErr w:type="spellEnd"/>
      <w:r w:rsidRPr="00F85942">
        <w:rPr>
          <w:rFonts w:eastAsia="Courier New"/>
          <w:sz w:val="22"/>
          <w:szCs w:val="22"/>
        </w:rPr>
        <w:t>(</w:t>
      </w:r>
      <w:r w:rsidRPr="00F85942">
        <w:rPr>
          <w:rFonts w:eastAsia="Courier New"/>
          <w:spacing w:val="-1"/>
          <w:sz w:val="22"/>
          <w:szCs w:val="22"/>
        </w:rPr>
        <w:t>“\</w:t>
      </w:r>
      <w:r w:rsidRPr="00F85942">
        <w:rPr>
          <w:rFonts w:eastAsia="Courier New"/>
          <w:sz w:val="22"/>
          <w:szCs w:val="22"/>
        </w:rPr>
        <w:t xml:space="preserve">n Student information”); for (I=0;I&lt; </w:t>
      </w:r>
      <w:proofErr w:type="spellStart"/>
      <w:r w:rsidRPr="00F85942">
        <w:rPr>
          <w:rFonts w:eastAsia="Courier New"/>
          <w:sz w:val="22"/>
          <w:szCs w:val="22"/>
        </w:rPr>
        <w:t>n;I</w:t>
      </w:r>
      <w:proofErr w:type="spellEnd"/>
      <w:r w:rsidRPr="00F85942">
        <w:rPr>
          <w:rFonts w:eastAsia="Courier New"/>
          <w:sz w:val="22"/>
          <w:szCs w:val="22"/>
        </w:rPr>
        <w:t>++) printf(“%d%s%s%s%</w:t>
      </w:r>
      <w:r w:rsidRPr="00F85942">
        <w:rPr>
          <w:rFonts w:eastAsia="Courier New"/>
          <w:spacing w:val="-1"/>
          <w:sz w:val="22"/>
          <w:szCs w:val="22"/>
        </w:rPr>
        <w:t>d</w:t>
      </w:r>
      <w:r w:rsidRPr="00F85942">
        <w:rPr>
          <w:rFonts w:eastAsia="Courier New"/>
          <w:sz w:val="22"/>
          <w:szCs w:val="22"/>
        </w:rPr>
        <w:t>\n”,”,std[I].id_no,std[I].name,std[I].address,std[I]</w:t>
      </w:r>
    </w:p>
    <w:p w14:paraId="5ECCBCC6" w14:textId="77777777" w:rsidR="00BD33F8" w:rsidRPr="00F85942" w:rsidRDefault="00A51A16">
      <w:pPr>
        <w:spacing w:line="240" w:lineRule="exact"/>
        <w:ind w:left="100"/>
        <w:rPr>
          <w:rFonts w:eastAsia="Courier New"/>
          <w:sz w:val="22"/>
          <w:szCs w:val="22"/>
        </w:rPr>
      </w:pPr>
      <w:r w:rsidRPr="00F85942">
        <w:rPr>
          <w:rFonts w:eastAsia="Courier New"/>
          <w:position w:val="2"/>
          <w:sz w:val="22"/>
          <w:szCs w:val="22"/>
        </w:rPr>
        <w:t>.</w:t>
      </w:r>
      <w:proofErr w:type="spellStart"/>
      <w:r w:rsidRPr="00F85942">
        <w:rPr>
          <w:rFonts w:eastAsia="Courier New"/>
          <w:position w:val="2"/>
          <w:sz w:val="22"/>
          <w:szCs w:val="22"/>
        </w:rPr>
        <w:t>combination,std</w:t>
      </w:r>
      <w:proofErr w:type="spellEnd"/>
      <w:r w:rsidRPr="00F85942">
        <w:rPr>
          <w:rFonts w:eastAsia="Courier New"/>
          <w:position w:val="2"/>
          <w:sz w:val="22"/>
          <w:szCs w:val="22"/>
        </w:rPr>
        <w:t>[I].age);</w:t>
      </w:r>
    </w:p>
    <w:p w14:paraId="6F72D19E" w14:textId="77777777" w:rsidR="00BD33F8" w:rsidRPr="00F85942" w:rsidRDefault="00BD33F8">
      <w:pPr>
        <w:spacing w:before="5" w:line="120" w:lineRule="exact"/>
        <w:rPr>
          <w:sz w:val="12"/>
          <w:szCs w:val="12"/>
        </w:rPr>
      </w:pPr>
    </w:p>
    <w:p w14:paraId="22E08480" w14:textId="77777777" w:rsidR="00BD33F8" w:rsidRPr="00F85942" w:rsidRDefault="00A51A16">
      <w:pPr>
        <w:ind w:left="100"/>
        <w:rPr>
          <w:rFonts w:eastAsia="Courier New"/>
          <w:sz w:val="22"/>
          <w:szCs w:val="22"/>
        </w:rPr>
      </w:pPr>
      <w:r w:rsidRPr="00F85942">
        <w:rPr>
          <w:rFonts w:eastAsia="Courier New"/>
          <w:sz w:val="22"/>
          <w:szCs w:val="22"/>
        </w:rPr>
        <w:t>}</w:t>
      </w:r>
    </w:p>
    <w:p w14:paraId="1A47DDC5" w14:textId="77777777" w:rsidR="00BD33F8" w:rsidRPr="00F85942" w:rsidRDefault="00BD33F8">
      <w:pPr>
        <w:spacing w:before="6" w:line="100" w:lineRule="exact"/>
        <w:rPr>
          <w:sz w:val="10"/>
          <w:szCs w:val="10"/>
        </w:rPr>
      </w:pPr>
    </w:p>
    <w:p w14:paraId="52139C0B" w14:textId="77777777" w:rsidR="00BD33F8" w:rsidRPr="00F85942" w:rsidRDefault="00BD33F8">
      <w:pPr>
        <w:spacing w:line="200" w:lineRule="exact"/>
      </w:pPr>
    </w:p>
    <w:p w14:paraId="555624CA" w14:textId="77777777" w:rsidR="00BD33F8" w:rsidRPr="00F85942" w:rsidRDefault="00BD33F8">
      <w:pPr>
        <w:spacing w:line="200" w:lineRule="exact"/>
      </w:pPr>
    </w:p>
    <w:p w14:paraId="3B77A6B2" w14:textId="00F12118" w:rsidR="00C83437" w:rsidRPr="00F85942" w:rsidRDefault="00436C8E">
      <w:pPr>
        <w:spacing w:line="300" w:lineRule="exact"/>
        <w:ind w:left="100"/>
        <w:rPr>
          <w:b/>
          <w:spacing w:val="1"/>
          <w:position w:val="-1"/>
          <w:sz w:val="28"/>
          <w:szCs w:val="28"/>
        </w:rPr>
      </w:pPr>
      <w:r>
        <w:pict w14:anchorId="549B97A3">
          <v:group id="_x0000_s1169" style="position:absolute;left:0;text-align:left;margin-left:66.6pt;margin-top:247.5pt;width:478.85pt;height:0;z-index:-10498;mso-position-horizontal-relative:page;mso-position-vertical-relative:page" coordorigin="1332,5185" coordsize="9577,0">
            <v:shape id="_x0000_s1170" style="position:absolute;left:1332;top:5185;width:9577;height:0" coordorigin="1332,5185" coordsize="9577,0" path="m1332,5185r9578,e" filled="f" strokeweight=".58pt">
              <v:path arrowok="t"/>
            </v:shape>
            <w10:wrap anchorx="page" anchory="page"/>
          </v:group>
        </w:pict>
      </w:r>
    </w:p>
    <w:p w14:paraId="64CE4E92" w14:textId="7842D88C" w:rsidR="00BD33F8" w:rsidRPr="00F85942" w:rsidRDefault="00A51A16">
      <w:pPr>
        <w:spacing w:line="300" w:lineRule="exact"/>
        <w:ind w:left="100"/>
        <w:rPr>
          <w:sz w:val="28"/>
          <w:szCs w:val="28"/>
        </w:rPr>
      </w:pPr>
      <w:r w:rsidRPr="00F85942">
        <w:rPr>
          <w:b/>
          <w:spacing w:val="1"/>
          <w:position w:val="-1"/>
          <w:sz w:val="28"/>
          <w:szCs w:val="28"/>
        </w:rPr>
        <w:t>16</w:t>
      </w:r>
      <w:r w:rsidRPr="00F85942">
        <w:rPr>
          <w:b/>
          <w:spacing w:val="-3"/>
          <w:position w:val="-1"/>
          <w:sz w:val="28"/>
          <w:szCs w:val="28"/>
        </w:rPr>
        <w:t>.</w:t>
      </w:r>
      <w:r w:rsidRPr="00F85942">
        <w:rPr>
          <w:b/>
          <w:position w:val="-1"/>
          <w:sz w:val="28"/>
          <w:szCs w:val="28"/>
        </w:rPr>
        <w:t xml:space="preserve">2  </w:t>
      </w:r>
      <w:r w:rsidRPr="00F85942">
        <w:rPr>
          <w:b/>
          <w:spacing w:val="20"/>
          <w:position w:val="-1"/>
          <w:sz w:val="28"/>
          <w:szCs w:val="28"/>
        </w:rPr>
        <w:t xml:space="preserve"> </w:t>
      </w:r>
      <w:r w:rsidRPr="00F85942">
        <w:rPr>
          <w:b/>
          <w:position w:val="-1"/>
          <w:sz w:val="28"/>
          <w:szCs w:val="28"/>
        </w:rPr>
        <w:t xml:space="preserve">Structure </w:t>
      </w:r>
      <w:r w:rsidRPr="00F85942">
        <w:rPr>
          <w:b/>
          <w:spacing w:val="-4"/>
          <w:position w:val="-1"/>
          <w:sz w:val="28"/>
          <w:szCs w:val="28"/>
        </w:rPr>
        <w:t>A</w:t>
      </w:r>
      <w:r w:rsidRPr="00F85942">
        <w:rPr>
          <w:b/>
          <w:spacing w:val="1"/>
          <w:position w:val="-1"/>
          <w:sz w:val="28"/>
          <w:szCs w:val="28"/>
        </w:rPr>
        <w:t>s</w:t>
      </w:r>
      <w:r w:rsidRPr="00F85942">
        <w:rPr>
          <w:b/>
          <w:spacing w:val="-1"/>
          <w:position w:val="-1"/>
          <w:sz w:val="28"/>
          <w:szCs w:val="28"/>
        </w:rPr>
        <w:t>s</w:t>
      </w:r>
      <w:r w:rsidRPr="00F85942">
        <w:rPr>
          <w:b/>
          <w:spacing w:val="1"/>
          <w:position w:val="-1"/>
          <w:sz w:val="28"/>
          <w:szCs w:val="28"/>
        </w:rPr>
        <w:t>i</w:t>
      </w:r>
      <w:r w:rsidRPr="00F85942">
        <w:rPr>
          <w:b/>
          <w:spacing w:val="-1"/>
          <w:position w:val="-1"/>
          <w:sz w:val="28"/>
          <w:szCs w:val="28"/>
        </w:rPr>
        <w:t>g</w:t>
      </w:r>
      <w:r w:rsidRPr="00F85942">
        <w:rPr>
          <w:b/>
          <w:position w:val="-1"/>
          <w:sz w:val="28"/>
          <w:szCs w:val="28"/>
        </w:rPr>
        <w:t>n</w:t>
      </w:r>
      <w:r w:rsidRPr="00F85942">
        <w:rPr>
          <w:b/>
          <w:spacing w:val="-4"/>
          <w:position w:val="-1"/>
          <w:sz w:val="28"/>
          <w:szCs w:val="28"/>
        </w:rPr>
        <w:t>m</w:t>
      </w:r>
      <w:r w:rsidRPr="00F85942">
        <w:rPr>
          <w:b/>
          <w:position w:val="-1"/>
          <w:sz w:val="28"/>
          <w:szCs w:val="28"/>
        </w:rPr>
        <w:t>ent</w:t>
      </w:r>
    </w:p>
    <w:p w14:paraId="59A9142C" w14:textId="25CA3597" w:rsidR="00BD33F8" w:rsidRPr="00F85942" w:rsidRDefault="00436C8E">
      <w:pPr>
        <w:spacing w:line="200" w:lineRule="exact"/>
      </w:pPr>
      <w:r>
        <w:pict w14:anchorId="701539E1">
          <v:group id="_x0000_s1166" style="position:absolute;margin-left:65.6pt;margin-top:277.5pt;width:480.15pt;height:1.3pt;z-index:-10499;mso-position-horizontal-relative:page;mso-position-vertical-relative:page" coordorigin="1312,5712" coordsize="9603,26">
            <v:shape id="_x0000_s1168" style="position:absolute;left:1412;top:5720;width:9419;height:0" coordorigin="1412,5720" coordsize="9419,0" path="m1412,5720r9419,e" filled="f" strokecolor="#aaa" strokeweight=".82pt">
              <v:path arrowok="t"/>
            </v:shape>
            <v:shape id="_x0000_s1167" style="position:absolute;left:1318;top:5732;width:9592;height:0" coordorigin="1318,5732" coordsize="9592,0" path="m1318,5732r9592,e" filled="f" strokeweight=".58pt">
              <v:path arrowok="t"/>
            </v:shape>
            <w10:wrap anchorx="page" anchory="page"/>
          </v:group>
        </w:pict>
      </w:r>
    </w:p>
    <w:p w14:paraId="4677D3B8" w14:textId="77777777" w:rsidR="00BD33F8" w:rsidRPr="00F85942" w:rsidRDefault="00BD33F8">
      <w:pPr>
        <w:spacing w:before="16" w:line="220" w:lineRule="exact"/>
        <w:rPr>
          <w:sz w:val="22"/>
          <w:szCs w:val="22"/>
        </w:rPr>
      </w:pPr>
    </w:p>
    <w:p w14:paraId="7E021DB8" w14:textId="77777777" w:rsidR="00BD33F8" w:rsidRPr="00F85942" w:rsidRDefault="00A51A16">
      <w:pPr>
        <w:spacing w:before="29" w:line="360" w:lineRule="auto"/>
        <w:ind w:left="100" w:right="77"/>
        <w:jc w:val="both"/>
        <w:rPr>
          <w:sz w:val="24"/>
          <w:szCs w:val="24"/>
        </w:rPr>
      </w:pPr>
      <w:r w:rsidRPr="00F85942">
        <w:rPr>
          <w:sz w:val="24"/>
          <w:szCs w:val="24"/>
        </w:rPr>
        <w:t>The</w:t>
      </w:r>
      <w:r w:rsidRPr="00F85942">
        <w:rPr>
          <w:spacing w:val="1"/>
          <w:sz w:val="24"/>
          <w:szCs w:val="24"/>
        </w:rPr>
        <w:t xml:space="preserve"> </w:t>
      </w:r>
      <w:r w:rsidRPr="00F85942">
        <w:rPr>
          <w:sz w:val="24"/>
          <w:szCs w:val="24"/>
        </w:rPr>
        <w:t>followi</w:t>
      </w:r>
      <w:r w:rsidRPr="00F85942">
        <w:rPr>
          <w:spacing w:val="2"/>
          <w:sz w:val="24"/>
          <w:szCs w:val="24"/>
        </w:rPr>
        <w:t>n</w:t>
      </w:r>
      <w:r w:rsidRPr="00F85942">
        <w:rPr>
          <w:sz w:val="24"/>
          <w:szCs w:val="24"/>
        </w:rPr>
        <w:t xml:space="preserve">g </w:t>
      </w:r>
      <w:r w:rsidRPr="00F85942">
        <w:rPr>
          <w:spacing w:val="-1"/>
          <w:sz w:val="24"/>
          <w:szCs w:val="24"/>
        </w:rPr>
        <w:t>a</w:t>
      </w:r>
      <w:r w:rsidRPr="00F85942">
        <w:rPr>
          <w:sz w:val="24"/>
          <w:szCs w:val="24"/>
        </w:rPr>
        <w:t>ss</w:t>
      </w:r>
      <w:r w:rsidRPr="00F85942">
        <w:rPr>
          <w:spacing w:val="3"/>
          <w:sz w:val="24"/>
          <w:szCs w:val="24"/>
        </w:rPr>
        <w:t>i</w:t>
      </w:r>
      <w:r w:rsidRPr="00F85942">
        <w:rPr>
          <w:spacing w:val="-2"/>
          <w:sz w:val="24"/>
          <w:szCs w:val="24"/>
        </w:rPr>
        <w:t>g</w:t>
      </w:r>
      <w:r w:rsidRPr="00F85942">
        <w:rPr>
          <w:sz w:val="24"/>
          <w:szCs w:val="24"/>
        </w:rPr>
        <w:t>nm</w:t>
      </w:r>
      <w:r w:rsidRPr="00F85942">
        <w:rPr>
          <w:spacing w:val="2"/>
          <w:sz w:val="24"/>
          <w:szCs w:val="24"/>
        </w:rPr>
        <w:t>e</w:t>
      </w:r>
      <w:r w:rsidRPr="00F85942">
        <w:rPr>
          <w:sz w:val="24"/>
          <w:szCs w:val="24"/>
        </w:rPr>
        <w:t>nt</w:t>
      </w:r>
      <w:r w:rsidRPr="00F85942">
        <w:rPr>
          <w:spacing w:val="3"/>
          <w:sz w:val="24"/>
          <w:szCs w:val="24"/>
        </w:rPr>
        <w:t xml:space="preserve"> </w:t>
      </w:r>
      <w:r w:rsidRPr="00F85942">
        <w:rPr>
          <w:sz w:val="24"/>
          <w:szCs w:val="24"/>
        </w:rPr>
        <w:t>of</w:t>
      </w:r>
      <w:r w:rsidRPr="00F85942">
        <w:rPr>
          <w:spacing w:val="1"/>
          <w:sz w:val="24"/>
          <w:szCs w:val="24"/>
        </w:rPr>
        <w:t xml:space="preserve"> </w:t>
      </w:r>
      <w:r w:rsidRPr="00F85942">
        <w:rPr>
          <w:sz w:val="24"/>
          <w:szCs w:val="24"/>
        </w:rPr>
        <w:t>a</w:t>
      </w:r>
      <w:r w:rsidRPr="00F85942">
        <w:rPr>
          <w:spacing w:val="1"/>
          <w:sz w:val="24"/>
          <w:szCs w:val="24"/>
        </w:rPr>
        <w:t xml:space="preserve"> </w:t>
      </w:r>
      <w:r w:rsidRPr="00F85942">
        <w:rPr>
          <w:sz w:val="24"/>
          <w:szCs w:val="24"/>
        </w:rPr>
        <w:t>stru</w:t>
      </w:r>
      <w:r w:rsidRPr="00F85942">
        <w:rPr>
          <w:spacing w:val="-1"/>
          <w:sz w:val="24"/>
          <w:szCs w:val="24"/>
        </w:rPr>
        <w:t>c</w:t>
      </w:r>
      <w:r w:rsidRPr="00F85942">
        <w:rPr>
          <w:sz w:val="24"/>
          <w:szCs w:val="24"/>
        </w:rPr>
        <w:t>t</w:t>
      </w:r>
      <w:r w:rsidRPr="00F85942">
        <w:rPr>
          <w:spacing w:val="3"/>
          <w:sz w:val="24"/>
          <w:szCs w:val="24"/>
        </w:rPr>
        <w:t xml:space="preserve"> </w:t>
      </w:r>
      <w:r w:rsidRPr="00F85942">
        <w:rPr>
          <w:sz w:val="24"/>
          <w:szCs w:val="24"/>
        </w:rPr>
        <w:t>to</w:t>
      </w:r>
      <w:r w:rsidRPr="00F85942">
        <w:rPr>
          <w:spacing w:val="5"/>
          <w:sz w:val="24"/>
          <w:szCs w:val="24"/>
        </w:rPr>
        <w:t xml:space="preserve"> </w:t>
      </w:r>
      <w:r w:rsidRPr="00F85942">
        <w:rPr>
          <w:spacing w:val="-1"/>
          <w:sz w:val="24"/>
          <w:szCs w:val="24"/>
        </w:rPr>
        <w:t>a</w:t>
      </w:r>
      <w:r w:rsidRPr="00F85942">
        <w:rPr>
          <w:sz w:val="24"/>
          <w:szCs w:val="24"/>
        </w:rPr>
        <w:t>nother</w:t>
      </w:r>
      <w:r w:rsidRPr="00F85942">
        <w:rPr>
          <w:spacing w:val="3"/>
          <w:sz w:val="24"/>
          <w:szCs w:val="24"/>
        </w:rPr>
        <w:t xml:space="preserve"> </w:t>
      </w:r>
      <w:r w:rsidRPr="00F85942">
        <w:rPr>
          <w:sz w:val="24"/>
          <w:szCs w:val="24"/>
        </w:rPr>
        <w:t>stru</w:t>
      </w:r>
      <w:r w:rsidRPr="00F85942">
        <w:rPr>
          <w:spacing w:val="-1"/>
          <w:sz w:val="24"/>
          <w:szCs w:val="24"/>
        </w:rPr>
        <w:t>c</w:t>
      </w:r>
      <w:r w:rsidRPr="00F85942">
        <w:rPr>
          <w:sz w:val="24"/>
          <w:szCs w:val="24"/>
        </w:rPr>
        <w:t>t</w:t>
      </w:r>
      <w:r w:rsidRPr="00F85942">
        <w:rPr>
          <w:spacing w:val="3"/>
          <w:sz w:val="24"/>
          <w:szCs w:val="24"/>
        </w:rPr>
        <w:t xml:space="preserve"> </w:t>
      </w:r>
      <w:r w:rsidRPr="00F85942">
        <w:rPr>
          <w:sz w:val="24"/>
          <w:szCs w:val="24"/>
        </w:rPr>
        <w:t>do</w:t>
      </w:r>
      <w:r w:rsidRPr="00F85942">
        <w:rPr>
          <w:spacing w:val="-1"/>
          <w:sz w:val="24"/>
          <w:szCs w:val="24"/>
        </w:rPr>
        <w:t>e</w:t>
      </w:r>
      <w:r w:rsidRPr="00F85942">
        <w:rPr>
          <w:sz w:val="24"/>
          <w:szCs w:val="24"/>
        </w:rPr>
        <w:t>s</w:t>
      </w:r>
      <w:r w:rsidRPr="00F85942">
        <w:rPr>
          <w:spacing w:val="2"/>
          <w:sz w:val="24"/>
          <w:szCs w:val="24"/>
        </w:rPr>
        <w:t xml:space="preserve"> </w:t>
      </w:r>
      <w:r w:rsidRPr="00F85942">
        <w:rPr>
          <w:sz w:val="24"/>
          <w:szCs w:val="24"/>
        </w:rPr>
        <w:t>w</w:t>
      </w:r>
      <w:r w:rsidRPr="00F85942">
        <w:rPr>
          <w:spacing w:val="2"/>
          <w:sz w:val="24"/>
          <w:szCs w:val="24"/>
        </w:rPr>
        <w:t>h</w:t>
      </w:r>
      <w:r w:rsidRPr="00F85942">
        <w:rPr>
          <w:spacing w:val="-1"/>
          <w:sz w:val="24"/>
          <w:szCs w:val="24"/>
        </w:rPr>
        <w:t>a</w:t>
      </w:r>
      <w:r w:rsidRPr="00F85942">
        <w:rPr>
          <w:sz w:val="24"/>
          <w:szCs w:val="24"/>
        </w:rPr>
        <w:t>t</w:t>
      </w:r>
      <w:r w:rsidRPr="00F85942">
        <w:rPr>
          <w:spacing w:val="3"/>
          <w:sz w:val="24"/>
          <w:szCs w:val="24"/>
        </w:rPr>
        <w:t xml:space="preserve"> </w:t>
      </w:r>
      <w:r w:rsidRPr="00F85942">
        <w:rPr>
          <w:sz w:val="24"/>
          <w:szCs w:val="24"/>
        </w:rPr>
        <w:t>one</w:t>
      </w:r>
      <w:r w:rsidRPr="00F85942">
        <w:rPr>
          <w:spacing w:val="4"/>
          <w:sz w:val="24"/>
          <w:szCs w:val="24"/>
        </w:rPr>
        <w:t xml:space="preserve"> </w:t>
      </w:r>
      <w:r w:rsidRPr="00F85942">
        <w:rPr>
          <w:sz w:val="24"/>
          <w:szCs w:val="24"/>
        </w:rPr>
        <w:t>m</w:t>
      </w:r>
      <w:r w:rsidRPr="00F85942">
        <w:rPr>
          <w:spacing w:val="1"/>
          <w:sz w:val="24"/>
          <w:szCs w:val="24"/>
        </w:rPr>
        <w:t>i</w:t>
      </w:r>
      <w:r w:rsidRPr="00F85942">
        <w:rPr>
          <w:spacing w:val="-2"/>
          <w:sz w:val="24"/>
          <w:szCs w:val="24"/>
        </w:rPr>
        <w:t>g</w:t>
      </w:r>
      <w:r w:rsidRPr="00F85942">
        <w:rPr>
          <w:sz w:val="24"/>
          <w:szCs w:val="24"/>
        </w:rPr>
        <w:t>ht</w:t>
      </w:r>
      <w:r w:rsidRPr="00F85942">
        <w:rPr>
          <w:spacing w:val="3"/>
          <w:sz w:val="24"/>
          <w:szCs w:val="24"/>
        </w:rPr>
        <w:t xml:space="preserv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ec</w:t>
      </w:r>
      <w:r w:rsidRPr="00F85942">
        <w:rPr>
          <w:sz w:val="24"/>
          <w:szCs w:val="24"/>
        </w:rPr>
        <w:t>t.</w:t>
      </w:r>
      <w:r w:rsidRPr="00F85942">
        <w:rPr>
          <w:spacing w:val="5"/>
          <w:sz w:val="24"/>
          <w:szCs w:val="24"/>
        </w:rPr>
        <w:t xml:space="preserve"> </w:t>
      </w:r>
      <w:r w:rsidRPr="00F85942">
        <w:rPr>
          <w:spacing w:val="-3"/>
          <w:sz w:val="24"/>
          <w:szCs w:val="24"/>
        </w:rPr>
        <w:t>I</w:t>
      </w:r>
      <w:r w:rsidRPr="00F85942">
        <w:rPr>
          <w:sz w:val="24"/>
          <w:szCs w:val="24"/>
        </w:rPr>
        <w:t>t</w:t>
      </w:r>
      <w:r w:rsidRPr="00F85942">
        <w:rPr>
          <w:spacing w:val="3"/>
          <w:sz w:val="24"/>
          <w:szCs w:val="24"/>
        </w:rPr>
        <w:t xml:space="preserve"> </w:t>
      </w:r>
      <w:r w:rsidRPr="00F85942">
        <w:rPr>
          <w:sz w:val="24"/>
          <w:szCs w:val="24"/>
        </w:rPr>
        <w:t>is</w:t>
      </w:r>
      <w:r w:rsidRPr="00F85942">
        <w:rPr>
          <w:spacing w:val="3"/>
          <w:sz w:val="24"/>
          <w:szCs w:val="24"/>
        </w:rPr>
        <w:t xml:space="preserve"> </w:t>
      </w:r>
      <w:r w:rsidRPr="00F85942">
        <w:rPr>
          <w:sz w:val="24"/>
          <w:szCs w:val="24"/>
        </w:rPr>
        <w:t>not n</w:t>
      </w:r>
      <w:r w:rsidRPr="00F85942">
        <w:rPr>
          <w:spacing w:val="-1"/>
          <w:sz w:val="24"/>
          <w:szCs w:val="24"/>
        </w:rPr>
        <w:t>ece</w:t>
      </w:r>
      <w:r w:rsidRPr="00F85942">
        <w:rPr>
          <w:sz w:val="24"/>
          <w:szCs w:val="24"/>
        </w:rPr>
        <w:t>ss</w:t>
      </w:r>
      <w:r w:rsidRPr="00F85942">
        <w:rPr>
          <w:spacing w:val="2"/>
          <w:sz w:val="24"/>
          <w:szCs w:val="24"/>
        </w:rPr>
        <w:t>a</w:t>
      </w:r>
      <w:r w:rsidRPr="00F85942">
        <w:rPr>
          <w:spacing w:val="4"/>
          <w:sz w:val="24"/>
          <w:szCs w:val="24"/>
        </w:rPr>
        <w:t>r</w:t>
      </w:r>
      <w:r w:rsidRPr="00F85942">
        <w:rPr>
          <w:sz w:val="24"/>
          <w:szCs w:val="24"/>
        </w:rPr>
        <w:t>y</w:t>
      </w:r>
      <w:r w:rsidRPr="00F85942">
        <w:rPr>
          <w:spacing w:val="24"/>
          <w:sz w:val="24"/>
          <w:szCs w:val="24"/>
        </w:rPr>
        <w:t xml:space="preserve"> </w:t>
      </w:r>
      <w:r w:rsidRPr="00F85942">
        <w:rPr>
          <w:sz w:val="24"/>
          <w:szCs w:val="24"/>
        </w:rPr>
        <w:t>to</w:t>
      </w:r>
      <w:r w:rsidRPr="00F85942">
        <w:rPr>
          <w:spacing w:val="29"/>
          <w:sz w:val="24"/>
          <w:szCs w:val="24"/>
        </w:rPr>
        <w:t xml:space="preserve"> </w:t>
      </w:r>
      <w:r w:rsidRPr="00F85942">
        <w:rPr>
          <w:sz w:val="24"/>
          <w:szCs w:val="24"/>
        </w:rPr>
        <w:t xml:space="preserve">use </w:t>
      </w:r>
      <w:proofErr w:type="spellStart"/>
      <w:r w:rsidRPr="00F85942">
        <w:rPr>
          <w:sz w:val="24"/>
          <w:szCs w:val="24"/>
        </w:rPr>
        <w:t>mem</w:t>
      </w:r>
      <w:r w:rsidRPr="00F85942">
        <w:rPr>
          <w:spacing w:val="-1"/>
          <w:sz w:val="24"/>
          <w:szCs w:val="24"/>
        </w:rPr>
        <w:t>c</w:t>
      </w:r>
      <w:r w:rsidRPr="00F85942">
        <w:rPr>
          <w:spacing w:val="2"/>
          <w:sz w:val="24"/>
          <w:szCs w:val="24"/>
        </w:rPr>
        <w:t>p</w:t>
      </w:r>
      <w:r w:rsidRPr="00F85942">
        <w:rPr>
          <w:spacing w:val="-5"/>
          <w:sz w:val="24"/>
          <w:szCs w:val="24"/>
        </w:rPr>
        <w:t>y</w:t>
      </w:r>
      <w:proofErr w:type="spellEnd"/>
      <w:r w:rsidRPr="00F85942">
        <w:rPr>
          <w:spacing w:val="1"/>
          <w:sz w:val="24"/>
          <w:szCs w:val="24"/>
        </w:rPr>
        <w:t>(</w:t>
      </w:r>
      <w:r w:rsidRPr="00F85942">
        <w:rPr>
          <w:sz w:val="24"/>
          <w:szCs w:val="24"/>
        </w:rPr>
        <w:t>)</w:t>
      </w:r>
      <w:r w:rsidRPr="00F85942">
        <w:rPr>
          <w:spacing w:val="3"/>
          <w:sz w:val="24"/>
          <w:szCs w:val="24"/>
        </w:rPr>
        <w:t xml:space="preserve"> </w:t>
      </w:r>
      <w:r w:rsidRPr="00F85942">
        <w:rPr>
          <w:sz w:val="24"/>
          <w:szCs w:val="24"/>
        </w:rPr>
        <w:t>to</w:t>
      </w:r>
      <w:r w:rsidRPr="00F85942">
        <w:rPr>
          <w:spacing w:val="29"/>
          <w:sz w:val="24"/>
          <w:szCs w:val="24"/>
        </w:rPr>
        <w:t xml:space="preserve"> </w:t>
      </w:r>
      <w:r w:rsidRPr="00F85942">
        <w:rPr>
          <w:sz w:val="24"/>
          <w:szCs w:val="24"/>
        </w:rPr>
        <w:t>make</w:t>
      </w:r>
      <w:r w:rsidRPr="00F85942">
        <w:rPr>
          <w:spacing w:val="27"/>
          <w:sz w:val="24"/>
          <w:szCs w:val="24"/>
        </w:rPr>
        <w:t xml:space="preserve"> </w:t>
      </w:r>
      <w:r w:rsidRPr="00F85942">
        <w:rPr>
          <w:sz w:val="24"/>
          <w:szCs w:val="24"/>
        </w:rPr>
        <w:t>a</w:t>
      </w:r>
      <w:r w:rsidRPr="00F85942">
        <w:rPr>
          <w:spacing w:val="28"/>
          <w:sz w:val="24"/>
          <w:szCs w:val="24"/>
        </w:rPr>
        <w:t xml:space="preserve"> </w:t>
      </w:r>
      <w:r w:rsidRPr="00F85942">
        <w:rPr>
          <w:sz w:val="24"/>
          <w:szCs w:val="24"/>
        </w:rPr>
        <w:t>dupl</w:t>
      </w:r>
      <w:r w:rsidRPr="00F85942">
        <w:rPr>
          <w:spacing w:val="1"/>
          <w:sz w:val="24"/>
          <w:szCs w:val="24"/>
        </w:rPr>
        <w:t>i</w:t>
      </w:r>
      <w:r w:rsidRPr="00F85942">
        <w:rPr>
          <w:spacing w:val="-1"/>
          <w:sz w:val="24"/>
          <w:szCs w:val="24"/>
        </w:rPr>
        <w:t>ca</w:t>
      </w:r>
      <w:r w:rsidRPr="00F85942">
        <w:rPr>
          <w:sz w:val="24"/>
          <w:szCs w:val="24"/>
        </w:rPr>
        <w:t>te</w:t>
      </w:r>
      <w:r w:rsidRPr="00F85942">
        <w:rPr>
          <w:spacing w:val="30"/>
          <w:sz w:val="24"/>
          <w:szCs w:val="24"/>
        </w:rPr>
        <w:t xml:space="preserve"> </w:t>
      </w:r>
      <w:r w:rsidRPr="00F85942">
        <w:rPr>
          <w:sz w:val="24"/>
          <w:szCs w:val="24"/>
        </w:rPr>
        <w:t>of</w:t>
      </w:r>
      <w:r w:rsidRPr="00F85942">
        <w:rPr>
          <w:spacing w:val="28"/>
          <w:sz w:val="24"/>
          <w:szCs w:val="24"/>
        </w:rPr>
        <w:t xml:space="preserve"> </w:t>
      </w:r>
      <w:r w:rsidRPr="00F85942">
        <w:rPr>
          <w:sz w:val="24"/>
          <w:szCs w:val="24"/>
        </w:rPr>
        <w:t>a</w:t>
      </w:r>
      <w:r w:rsidRPr="00F85942">
        <w:rPr>
          <w:spacing w:val="28"/>
          <w:sz w:val="24"/>
          <w:szCs w:val="24"/>
        </w:rPr>
        <w:t xml:space="preserve"> </w:t>
      </w:r>
      <w:r w:rsidRPr="00F85942">
        <w:rPr>
          <w:sz w:val="24"/>
          <w:szCs w:val="24"/>
        </w:rPr>
        <w:t>stru</w:t>
      </w:r>
      <w:r w:rsidRPr="00F85942">
        <w:rPr>
          <w:spacing w:val="-1"/>
          <w:sz w:val="24"/>
          <w:szCs w:val="24"/>
        </w:rPr>
        <w:t>c</w:t>
      </w:r>
      <w:r w:rsidRPr="00F85942">
        <w:rPr>
          <w:sz w:val="24"/>
          <w:szCs w:val="24"/>
        </w:rPr>
        <w:t>t</w:t>
      </w:r>
      <w:r w:rsidRPr="00F85942">
        <w:rPr>
          <w:spacing w:val="29"/>
          <w:sz w:val="24"/>
          <w:szCs w:val="24"/>
        </w:rPr>
        <w:t xml:space="preserve"> </w:t>
      </w:r>
      <w:r w:rsidRPr="00F85942">
        <w:rPr>
          <w:spacing w:val="3"/>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w:t>
      </w:r>
      <w:r w:rsidRPr="00F85942">
        <w:rPr>
          <w:spacing w:val="29"/>
          <w:sz w:val="24"/>
          <w:szCs w:val="24"/>
        </w:rPr>
        <w:t xml:space="preserve"> </w:t>
      </w:r>
      <w:r w:rsidRPr="00F85942">
        <w:rPr>
          <w:sz w:val="24"/>
          <w:szCs w:val="24"/>
        </w:rPr>
        <w:t>T</w:t>
      </w:r>
      <w:r w:rsidRPr="00F85942">
        <w:rPr>
          <w:spacing w:val="2"/>
          <w:sz w:val="24"/>
          <w:szCs w:val="24"/>
        </w:rPr>
        <w:t>h</w:t>
      </w:r>
      <w:r w:rsidRPr="00F85942">
        <w:rPr>
          <w:sz w:val="24"/>
          <w:szCs w:val="24"/>
        </w:rPr>
        <w:t>e</w:t>
      </w:r>
      <w:r w:rsidRPr="00F85942">
        <w:rPr>
          <w:spacing w:val="28"/>
          <w:sz w:val="24"/>
          <w:szCs w:val="24"/>
        </w:rPr>
        <w:t xml:space="preserve"> </w:t>
      </w:r>
      <w:r w:rsidRPr="00F85942">
        <w:rPr>
          <w:sz w:val="24"/>
          <w:szCs w:val="24"/>
        </w:rPr>
        <w:t>m</w:t>
      </w:r>
      <w:r w:rsidRPr="00F85942">
        <w:rPr>
          <w:spacing w:val="2"/>
          <w:sz w:val="24"/>
          <w:szCs w:val="24"/>
        </w:rPr>
        <w:t>e</w:t>
      </w:r>
      <w:r w:rsidRPr="00F85942">
        <w:rPr>
          <w:sz w:val="24"/>
          <w:szCs w:val="24"/>
        </w:rPr>
        <w:t>mo</w:t>
      </w:r>
      <w:r w:rsidRPr="00F85942">
        <w:rPr>
          <w:spacing w:val="2"/>
          <w:sz w:val="24"/>
          <w:szCs w:val="24"/>
        </w:rPr>
        <w:t>r</w:t>
      </w:r>
      <w:r w:rsidRPr="00F85942">
        <w:rPr>
          <w:sz w:val="24"/>
          <w:szCs w:val="24"/>
        </w:rPr>
        <w:t>y</w:t>
      </w:r>
      <w:r w:rsidRPr="00F85942">
        <w:rPr>
          <w:spacing w:val="24"/>
          <w:sz w:val="24"/>
          <w:szCs w:val="24"/>
        </w:rPr>
        <w:t xml:space="preserve"> </w:t>
      </w:r>
      <w:r w:rsidRPr="00F85942">
        <w:rPr>
          <w:sz w:val="24"/>
          <w:szCs w:val="24"/>
        </w:rPr>
        <w:t>is</w:t>
      </w:r>
      <w:r w:rsidRPr="00F85942">
        <w:rPr>
          <w:spacing w:val="29"/>
          <w:sz w:val="24"/>
          <w:szCs w:val="24"/>
        </w:rPr>
        <w:t xml:space="preserve"> </w:t>
      </w:r>
      <w:r w:rsidRPr="00F85942">
        <w:rPr>
          <w:spacing w:val="-1"/>
          <w:sz w:val="24"/>
          <w:szCs w:val="24"/>
        </w:rPr>
        <w:t>a</w:t>
      </w:r>
      <w:r w:rsidRPr="00F85942">
        <w:rPr>
          <w:sz w:val="24"/>
          <w:szCs w:val="24"/>
        </w:rPr>
        <w:t>lr</w:t>
      </w:r>
      <w:r w:rsidRPr="00F85942">
        <w:rPr>
          <w:spacing w:val="1"/>
          <w:sz w:val="24"/>
          <w:szCs w:val="24"/>
        </w:rPr>
        <w:t>e</w:t>
      </w:r>
      <w:r w:rsidRPr="00F85942">
        <w:rPr>
          <w:spacing w:val="-1"/>
          <w:sz w:val="24"/>
          <w:szCs w:val="24"/>
        </w:rPr>
        <w:t>a</w:t>
      </w:r>
      <w:r w:rsidRPr="00F85942">
        <w:rPr>
          <w:spacing w:val="5"/>
          <w:sz w:val="24"/>
          <w:szCs w:val="24"/>
        </w:rPr>
        <w:t>d</w:t>
      </w:r>
      <w:r w:rsidRPr="00F85942">
        <w:rPr>
          <w:sz w:val="24"/>
          <w:szCs w:val="24"/>
        </w:rPr>
        <w:t>y</w:t>
      </w:r>
      <w:r w:rsidRPr="00F85942">
        <w:rPr>
          <w:spacing w:val="24"/>
          <w:sz w:val="24"/>
          <w:szCs w:val="24"/>
        </w:rPr>
        <w:t xml:space="preserve"> </w:t>
      </w:r>
      <w:r w:rsidRPr="00F85942">
        <w:rPr>
          <w:spacing w:val="-2"/>
          <w:sz w:val="24"/>
          <w:szCs w:val="24"/>
        </w:rPr>
        <w:t>g</w:t>
      </w:r>
      <w:r w:rsidRPr="00F85942">
        <w:rPr>
          <w:sz w:val="24"/>
          <w:szCs w:val="24"/>
        </w:rPr>
        <w:t>i</w:t>
      </w:r>
      <w:r w:rsidRPr="00F85942">
        <w:rPr>
          <w:spacing w:val="3"/>
          <w:sz w:val="24"/>
          <w:szCs w:val="24"/>
        </w:rPr>
        <w:t>v</w:t>
      </w:r>
      <w:r w:rsidRPr="00F85942">
        <w:rPr>
          <w:spacing w:val="-1"/>
          <w:sz w:val="24"/>
          <w:szCs w:val="24"/>
        </w:rPr>
        <w:t>e</w:t>
      </w:r>
      <w:r w:rsidRPr="00F85942">
        <w:rPr>
          <w:sz w:val="24"/>
          <w:szCs w:val="24"/>
        </w:rPr>
        <w:t xml:space="preserve">n </w:t>
      </w:r>
      <w:r w:rsidRPr="00F85942">
        <w:rPr>
          <w:spacing w:val="-1"/>
          <w:sz w:val="24"/>
          <w:szCs w:val="24"/>
        </w:rPr>
        <w:t>a</w:t>
      </w:r>
      <w:r w:rsidRPr="00F85942">
        <w:rPr>
          <w:sz w:val="24"/>
          <w:szCs w:val="24"/>
        </w:rPr>
        <w:t>nd</w:t>
      </w:r>
      <w:r w:rsidRPr="00F85942">
        <w:rPr>
          <w:spacing w:val="5"/>
          <w:sz w:val="24"/>
          <w:szCs w:val="24"/>
        </w:rPr>
        <w:t xml:space="preserve"> </w:t>
      </w:r>
      <w:r w:rsidRPr="00F85942">
        <w:rPr>
          <w:spacing w:val="1"/>
          <w:sz w:val="24"/>
          <w:szCs w:val="24"/>
        </w:rPr>
        <w:t>z</w:t>
      </w:r>
      <w:r w:rsidRPr="00F85942">
        <w:rPr>
          <w:spacing w:val="-1"/>
          <w:sz w:val="24"/>
          <w:szCs w:val="24"/>
        </w:rPr>
        <w:t>e</w:t>
      </w:r>
      <w:r w:rsidRPr="00F85942">
        <w:rPr>
          <w:sz w:val="24"/>
          <w:szCs w:val="24"/>
        </w:rPr>
        <w:t>ro</w:t>
      </w:r>
      <w:r w:rsidRPr="00F85942">
        <w:rPr>
          <w:spacing w:val="-2"/>
          <w:sz w:val="24"/>
          <w:szCs w:val="24"/>
        </w:rPr>
        <w:t>e</w:t>
      </w:r>
      <w:r w:rsidRPr="00F85942">
        <w:rPr>
          <w:sz w:val="24"/>
          <w:szCs w:val="24"/>
        </w:rPr>
        <w:t>d</w:t>
      </w:r>
      <w:r w:rsidRPr="00F85942">
        <w:rPr>
          <w:spacing w:val="5"/>
          <w:sz w:val="24"/>
          <w:szCs w:val="24"/>
        </w:rPr>
        <w:t xml:space="preserve"> b</w:t>
      </w:r>
      <w:r w:rsidRPr="00F85942">
        <w:rPr>
          <w:sz w:val="24"/>
          <w:szCs w:val="24"/>
        </w:rPr>
        <w:t>y just</w:t>
      </w:r>
      <w:r w:rsidRPr="00F85942">
        <w:rPr>
          <w:spacing w:val="6"/>
          <w:sz w:val="24"/>
          <w:szCs w:val="24"/>
        </w:rPr>
        <w:t xml:space="preserve"> </w:t>
      </w:r>
      <w:r w:rsidRPr="00F85942">
        <w:rPr>
          <w:sz w:val="24"/>
          <w:szCs w:val="24"/>
        </w:rPr>
        <w:t>d</w:t>
      </w:r>
      <w:r w:rsidRPr="00F85942">
        <w:rPr>
          <w:spacing w:val="1"/>
          <w:sz w:val="24"/>
          <w:szCs w:val="24"/>
        </w:rPr>
        <w:t>e</w:t>
      </w:r>
      <w:r w:rsidRPr="00F85942">
        <w:rPr>
          <w:spacing w:val="-1"/>
          <w:sz w:val="24"/>
          <w:szCs w:val="24"/>
        </w:rPr>
        <w:t>c</w:t>
      </w:r>
      <w:r w:rsidRPr="00F85942">
        <w:rPr>
          <w:spacing w:val="3"/>
          <w:sz w:val="24"/>
          <w:szCs w:val="24"/>
        </w:rPr>
        <w:t>l</w:t>
      </w:r>
      <w:r w:rsidRPr="00F85942">
        <w:rPr>
          <w:spacing w:val="-1"/>
          <w:sz w:val="24"/>
          <w:szCs w:val="24"/>
        </w:rPr>
        <w:t>a</w:t>
      </w:r>
      <w:r w:rsidRPr="00F85942">
        <w:rPr>
          <w:sz w:val="24"/>
          <w:szCs w:val="24"/>
        </w:rPr>
        <w:t>ring</w:t>
      </w:r>
      <w:r w:rsidRPr="00F85942">
        <w:rPr>
          <w:spacing w:val="5"/>
          <w:sz w:val="24"/>
          <w:szCs w:val="24"/>
        </w:rPr>
        <w:t xml:space="preserve"> </w:t>
      </w:r>
      <w:r w:rsidRPr="00F85942">
        <w:rPr>
          <w:sz w:val="24"/>
          <w:szCs w:val="24"/>
        </w:rPr>
        <w:t>a</w:t>
      </w:r>
      <w:r w:rsidRPr="00F85942">
        <w:rPr>
          <w:spacing w:val="4"/>
          <w:sz w:val="24"/>
          <w:szCs w:val="24"/>
        </w:rPr>
        <w:t xml:space="preserve"> </w:t>
      </w:r>
      <w:r w:rsidRPr="00F85942">
        <w:rPr>
          <w:spacing w:val="2"/>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w:t>
      </w:r>
      <w:r w:rsidRPr="00F85942">
        <w:rPr>
          <w:spacing w:val="5"/>
          <w:sz w:val="24"/>
          <w:szCs w:val="24"/>
        </w:rPr>
        <w:t xml:space="preserve"> </w:t>
      </w:r>
      <w:r w:rsidRPr="00F85942">
        <w:rPr>
          <w:spacing w:val="2"/>
          <w:sz w:val="24"/>
          <w:szCs w:val="24"/>
        </w:rPr>
        <w:t>o</w:t>
      </w:r>
      <w:r w:rsidRPr="00F85942">
        <w:rPr>
          <w:sz w:val="24"/>
          <w:szCs w:val="24"/>
        </w:rPr>
        <w:t>f</w:t>
      </w:r>
      <w:r w:rsidRPr="00F85942">
        <w:rPr>
          <w:spacing w:val="4"/>
          <w:sz w:val="24"/>
          <w:szCs w:val="24"/>
        </w:rPr>
        <w:t xml:space="preserve"> </w:t>
      </w:r>
      <w:r w:rsidRPr="00F85942">
        <w:rPr>
          <w:sz w:val="24"/>
          <w:szCs w:val="24"/>
        </w:rPr>
        <w:t>that</w:t>
      </w:r>
      <w:r w:rsidRPr="00F85942">
        <w:rPr>
          <w:spacing w:val="8"/>
          <w:sz w:val="24"/>
          <w:szCs w:val="24"/>
        </w:rPr>
        <w:t xml:space="preserve"> </w:t>
      </w:r>
      <w:r w:rsidRPr="00F85942">
        <w:rPr>
          <w:spacing w:val="3"/>
          <w:sz w:val="24"/>
          <w:szCs w:val="24"/>
        </w:rPr>
        <w:t>t</w:t>
      </w:r>
      <w:r w:rsidRPr="00F85942">
        <w:rPr>
          <w:spacing w:val="-5"/>
          <w:sz w:val="24"/>
          <w:szCs w:val="24"/>
        </w:rPr>
        <w:t>y</w:t>
      </w:r>
      <w:r w:rsidRPr="00F85942">
        <w:rPr>
          <w:sz w:val="24"/>
          <w:szCs w:val="24"/>
        </w:rPr>
        <w:t>pe</w:t>
      </w:r>
      <w:r w:rsidRPr="00F85942">
        <w:rPr>
          <w:spacing w:val="7"/>
          <w:sz w:val="24"/>
          <w:szCs w:val="24"/>
        </w:rPr>
        <w:t xml:space="preserve"> </w:t>
      </w:r>
      <w:r w:rsidRPr="00F85942">
        <w:rPr>
          <w:sz w:val="24"/>
          <w:szCs w:val="24"/>
        </w:rPr>
        <w:t>re</w:t>
      </w:r>
      <w:r w:rsidRPr="00F85942">
        <w:rPr>
          <w:spacing w:val="-2"/>
          <w:sz w:val="24"/>
          <w:szCs w:val="24"/>
        </w:rPr>
        <w:t>g</w:t>
      </w:r>
      <w:r w:rsidRPr="00F85942">
        <w:rPr>
          <w:spacing w:val="1"/>
          <w:sz w:val="24"/>
          <w:szCs w:val="24"/>
        </w:rPr>
        <w:t>a</w:t>
      </w:r>
      <w:r w:rsidRPr="00F85942">
        <w:rPr>
          <w:sz w:val="24"/>
          <w:szCs w:val="24"/>
        </w:rPr>
        <w:t>rdl</w:t>
      </w:r>
      <w:r w:rsidRPr="00F85942">
        <w:rPr>
          <w:spacing w:val="-1"/>
          <w:sz w:val="24"/>
          <w:szCs w:val="24"/>
        </w:rPr>
        <w:t>e</w:t>
      </w:r>
      <w:r w:rsidRPr="00F85942">
        <w:rPr>
          <w:sz w:val="24"/>
          <w:szCs w:val="24"/>
        </w:rPr>
        <w:t>ss</w:t>
      </w:r>
      <w:r w:rsidRPr="00F85942">
        <w:rPr>
          <w:spacing w:val="6"/>
          <w:sz w:val="24"/>
          <w:szCs w:val="24"/>
        </w:rPr>
        <w:t xml:space="preserve"> </w:t>
      </w:r>
      <w:r w:rsidRPr="00F85942">
        <w:rPr>
          <w:sz w:val="24"/>
          <w:szCs w:val="24"/>
        </w:rPr>
        <w:t>of</w:t>
      </w:r>
      <w:r w:rsidRPr="00F85942">
        <w:rPr>
          <w:spacing w:val="4"/>
          <w:sz w:val="24"/>
          <w:szCs w:val="24"/>
        </w:rPr>
        <w:t xml:space="preserve"> </w:t>
      </w:r>
      <w:r w:rsidRPr="00F85942">
        <w:rPr>
          <w:spacing w:val="3"/>
          <w:sz w:val="24"/>
          <w:szCs w:val="24"/>
        </w:rPr>
        <w:t>m</w:t>
      </w:r>
      <w:r w:rsidRPr="00F85942">
        <w:rPr>
          <w:spacing w:val="-1"/>
          <w:sz w:val="24"/>
          <w:szCs w:val="24"/>
        </w:rPr>
        <w:t>e</w:t>
      </w:r>
      <w:r w:rsidRPr="00F85942">
        <w:rPr>
          <w:sz w:val="24"/>
          <w:szCs w:val="24"/>
        </w:rPr>
        <w:t>mber</w:t>
      </w:r>
      <w:r w:rsidRPr="00F85942">
        <w:rPr>
          <w:spacing w:val="11"/>
          <w:sz w:val="24"/>
          <w:szCs w:val="24"/>
        </w:rPr>
        <w:t xml:space="preserve"> </w:t>
      </w:r>
      <w:r w:rsidRPr="00F85942">
        <w:rPr>
          <w:sz w:val="24"/>
          <w:szCs w:val="24"/>
        </w:rPr>
        <w:t>in</w:t>
      </w:r>
      <w:r w:rsidRPr="00F85942">
        <w:rPr>
          <w:spacing w:val="1"/>
          <w:sz w:val="24"/>
          <w:szCs w:val="24"/>
        </w:rPr>
        <w:t>i</w:t>
      </w:r>
      <w:r w:rsidRPr="00F85942">
        <w:rPr>
          <w:sz w:val="24"/>
          <w:szCs w:val="24"/>
        </w:rPr>
        <w:t>t</w:t>
      </w:r>
      <w:r w:rsidRPr="00F85942">
        <w:rPr>
          <w:spacing w:val="1"/>
          <w:sz w:val="24"/>
          <w:szCs w:val="24"/>
        </w:rPr>
        <w:t>i</w:t>
      </w:r>
      <w:r w:rsidRPr="00F85942">
        <w:rPr>
          <w:spacing w:val="-1"/>
          <w:sz w:val="24"/>
          <w:szCs w:val="24"/>
        </w:rPr>
        <w:t>a</w:t>
      </w:r>
      <w:r w:rsidRPr="00F85942">
        <w:rPr>
          <w:sz w:val="24"/>
          <w:szCs w:val="24"/>
        </w:rPr>
        <w:t>l</w:t>
      </w:r>
      <w:r w:rsidRPr="00F85942">
        <w:rPr>
          <w:spacing w:val="1"/>
          <w:sz w:val="24"/>
          <w:szCs w:val="24"/>
        </w:rPr>
        <w:t>iz</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5"/>
          <w:sz w:val="24"/>
          <w:szCs w:val="24"/>
        </w:rPr>
        <w:t xml:space="preserve"> </w:t>
      </w:r>
      <w:r w:rsidRPr="00F85942">
        <w:rPr>
          <w:sz w:val="24"/>
          <w:szCs w:val="24"/>
        </w:rPr>
        <w:t>This should</w:t>
      </w:r>
      <w:r w:rsidRPr="00F85942">
        <w:rPr>
          <w:spacing w:val="53"/>
          <w:sz w:val="24"/>
          <w:szCs w:val="24"/>
        </w:rPr>
        <w:t xml:space="preserve"> </w:t>
      </w:r>
      <w:r w:rsidRPr="00F85942">
        <w:rPr>
          <w:sz w:val="24"/>
          <w:szCs w:val="24"/>
        </w:rPr>
        <w:t>not</w:t>
      </w:r>
      <w:r w:rsidRPr="00F85942">
        <w:rPr>
          <w:spacing w:val="53"/>
          <w:sz w:val="24"/>
          <w:szCs w:val="24"/>
        </w:rPr>
        <w:t xml:space="preserve"> </w:t>
      </w:r>
      <w:r w:rsidRPr="00F85942">
        <w:rPr>
          <w:sz w:val="24"/>
          <w:szCs w:val="24"/>
        </w:rPr>
        <w:t>be</w:t>
      </w:r>
      <w:r w:rsidRPr="00F85942">
        <w:rPr>
          <w:spacing w:val="52"/>
          <w:sz w:val="24"/>
          <w:szCs w:val="24"/>
        </w:rPr>
        <w:t xml:space="preserve"> </w:t>
      </w:r>
      <w:r w:rsidRPr="00F85942">
        <w:rPr>
          <w:spacing w:val="-1"/>
          <w:sz w:val="24"/>
          <w:szCs w:val="24"/>
        </w:rPr>
        <w:t>c</w:t>
      </w:r>
      <w:r w:rsidRPr="00F85942">
        <w:rPr>
          <w:sz w:val="24"/>
          <w:szCs w:val="24"/>
        </w:rPr>
        <w:t>onfus</w:t>
      </w:r>
      <w:r w:rsidRPr="00F85942">
        <w:rPr>
          <w:spacing w:val="-1"/>
          <w:sz w:val="24"/>
          <w:szCs w:val="24"/>
        </w:rPr>
        <w:t>e</w:t>
      </w:r>
      <w:r w:rsidRPr="00F85942">
        <w:rPr>
          <w:sz w:val="24"/>
          <w:szCs w:val="24"/>
        </w:rPr>
        <w:t>d</w:t>
      </w:r>
      <w:r w:rsidRPr="00F85942">
        <w:rPr>
          <w:spacing w:val="53"/>
          <w:sz w:val="24"/>
          <w:szCs w:val="24"/>
        </w:rPr>
        <w:t xml:space="preserve"> </w:t>
      </w:r>
      <w:r w:rsidRPr="00F85942">
        <w:rPr>
          <w:sz w:val="24"/>
          <w:szCs w:val="24"/>
        </w:rPr>
        <w:t>with</w:t>
      </w:r>
      <w:r w:rsidRPr="00F85942">
        <w:rPr>
          <w:spacing w:val="53"/>
          <w:sz w:val="24"/>
          <w:szCs w:val="24"/>
        </w:rPr>
        <w:t xml:space="preserve"> </w:t>
      </w:r>
      <w:r w:rsidRPr="00F85942">
        <w:rPr>
          <w:sz w:val="24"/>
          <w:szCs w:val="24"/>
        </w:rPr>
        <w:t>the</w:t>
      </w:r>
      <w:r w:rsidRPr="00F85942">
        <w:rPr>
          <w:spacing w:val="52"/>
          <w:sz w:val="24"/>
          <w:szCs w:val="24"/>
        </w:rPr>
        <w:t xml:space="preserve"> </w:t>
      </w:r>
      <w:r w:rsidRPr="00F85942">
        <w:rPr>
          <w:sz w:val="24"/>
          <w:szCs w:val="24"/>
        </w:rPr>
        <w:t>r</w:t>
      </w:r>
      <w:r w:rsidRPr="00F85942">
        <w:rPr>
          <w:spacing w:val="-2"/>
          <w:sz w:val="24"/>
          <w:szCs w:val="24"/>
        </w:rPr>
        <w:t>e</w:t>
      </w:r>
      <w:r w:rsidRPr="00F85942">
        <w:rPr>
          <w:sz w:val="24"/>
          <w:szCs w:val="24"/>
        </w:rPr>
        <w:t>quir</w:t>
      </w:r>
      <w:r w:rsidRPr="00F85942">
        <w:rPr>
          <w:spacing w:val="-1"/>
          <w:sz w:val="24"/>
          <w:szCs w:val="24"/>
        </w:rPr>
        <w:t>e</w:t>
      </w:r>
      <w:r w:rsidRPr="00F85942">
        <w:rPr>
          <w:sz w:val="24"/>
          <w:szCs w:val="24"/>
        </w:rPr>
        <w:t>ment</w:t>
      </w:r>
      <w:r w:rsidRPr="00F85942">
        <w:rPr>
          <w:spacing w:val="53"/>
          <w:sz w:val="24"/>
          <w:szCs w:val="24"/>
        </w:rPr>
        <w:t xml:space="preserve"> </w:t>
      </w:r>
      <w:r w:rsidRPr="00F85942">
        <w:rPr>
          <w:sz w:val="24"/>
          <w:szCs w:val="24"/>
        </w:rPr>
        <w:t>of</w:t>
      </w:r>
      <w:r w:rsidRPr="00F85942">
        <w:rPr>
          <w:spacing w:val="52"/>
          <w:sz w:val="24"/>
          <w:szCs w:val="24"/>
        </w:rPr>
        <w:t xml:space="preserve"> </w:t>
      </w:r>
      <w:r w:rsidRPr="00F85942">
        <w:rPr>
          <w:sz w:val="24"/>
          <w:szCs w:val="24"/>
        </w:rPr>
        <w:t>memo</w:t>
      </w:r>
      <w:r w:rsidRPr="00F85942">
        <w:rPr>
          <w:spacing w:val="1"/>
          <w:sz w:val="24"/>
          <w:szCs w:val="24"/>
        </w:rPr>
        <w:t>r</w:t>
      </w:r>
      <w:r w:rsidRPr="00F85942">
        <w:rPr>
          <w:sz w:val="24"/>
          <w:szCs w:val="24"/>
        </w:rPr>
        <w:t>y</w:t>
      </w:r>
      <w:r w:rsidRPr="00F85942">
        <w:rPr>
          <w:spacing w:val="48"/>
          <w:sz w:val="24"/>
          <w:szCs w:val="24"/>
        </w:rPr>
        <w:t xml:space="preserve"> </w:t>
      </w:r>
      <w:r w:rsidRPr="00F85942">
        <w:rPr>
          <w:sz w:val="24"/>
          <w:szCs w:val="24"/>
        </w:rPr>
        <w:t>man</w:t>
      </w:r>
      <w:r w:rsidRPr="00F85942">
        <w:rPr>
          <w:spacing w:val="1"/>
          <w:sz w:val="24"/>
          <w:szCs w:val="24"/>
        </w:rPr>
        <w:t>a</w:t>
      </w:r>
      <w:r w:rsidRPr="00F85942">
        <w:rPr>
          <w:sz w:val="24"/>
          <w:szCs w:val="24"/>
        </w:rPr>
        <w:t>g</w:t>
      </w:r>
      <w:r w:rsidRPr="00F85942">
        <w:rPr>
          <w:spacing w:val="-1"/>
          <w:sz w:val="24"/>
          <w:szCs w:val="24"/>
        </w:rPr>
        <w:t>e</w:t>
      </w:r>
      <w:r w:rsidRPr="00F85942">
        <w:rPr>
          <w:sz w:val="24"/>
          <w:szCs w:val="24"/>
        </w:rPr>
        <w:t>ment</w:t>
      </w:r>
      <w:r w:rsidRPr="00F85942">
        <w:rPr>
          <w:spacing w:val="53"/>
          <w:sz w:val="24"/>
          <w:szCs w:val="24"/>
        </w:rPr>
        <w:t xml:space="preserve"> </w:t>
      </w:r>
      <w:r w:rsidRPr="00F85942">
        <w:rPr>
          <w:sz w:val="24"/>
          <w:szCs w:val="24"/>
        </w:rPr>
        <w:t>wh</w:t>
      </w:r>
      <w:r w:rsidRPr="00F85942">
        <w:rPr>
          <w:spacing w:val="-1"/>
          <w:sz w:val="24"/>
          <w:szCs w:val="24"/>
        </w:rPr>
        <w:t>e</w:t>
      </w:r>
      <w:r w:rsidRPr="00F85942">
        <w:rPr>
          <w:sz w:val="24"/>
          <w:szCs w:val="24"/>
        </w:rPr>
        <w:t>n</w:t>
      </w:r>
      <w:r w:rsidRPr="00F85942">
        <w:rPr>
          <w:spacing w:val="53"/>
          <w:sz w:val="24"/>
          <w:szCs w:val="24"/>
        </w:rPr>
        <w:t xml:space="preserve"> </w:t>
      </w:r>
      <w:r w:rsidRPr="00F85942">
        <w:rPr>
          <w:sz w:val="24"/>
          <w:szCs w:val="24"/>
        </w:rPr>
        <w:t>d</w:t>
      </w:r>
      <w:r w:rsidRPr="00F85942">
        <w:rPr>
          <w:spacing w:val="-1"/>
          <w:sz w:val="24"/>
          <w:szCs w:val="24"/>
        </w:rPr>
        <w:t>ea</w:t>
      </w:r>
      <w:r w:rsidRPr="00F85942">
        <w:rPr>
          <w:sz w:val="24"/>
          <w:szCs w:val="24"/>
        </w:rPr>
        <w:t>l</w:t>
      </w:r>
      <w:r w:rsidRPr="00F85942">
        <w:rPr>
          <w:spacing w:val="1"/>
          <w:sz w:val="24"/>
          <w:szCs w:val="24"/>
        </w:rPr>
        <w:t>i</w:t>
      </w:r>
      <w:r w:rsidRPr="00F85942">
        <w:rPr>
          <w:spacing w:val="2"/>
          <w:sz w:val="24"/>
          <w:szCs w:val="24"/>
        </w:rPr>
        <w:t>n</w:t>
      </w:r>
      <w:r w:rsidRPr="00F85942">
        <w:rPr>
          <w:sz w:val="24"/>
          <w:szCs w:val="24"/>
        </w:rPr>
        <w:t>g</w:t>
      </w:r>
      <w:r w:rsidRPr="00F85942">
        <w:rPr>
          <w:spacing w:val="50"/>
          <w:sz w:val="24"/>
          <w:szCs w:val="24"/>
        </w:rPr>
        <w:t xml:space="preserve"> </w:t>
      </w:r>
      <w:r w:rsidRPr="00F85942">
        <w:rPr>
          <w:sz w:val="24"/>
          <w:szCs w:val="24"/>
        </w:rPr>
        <w:t>with</w:t>
      </w:r>
      <w:r w:rsidRPr="00F85942">
        <w:rPr>
          <w:spacing w:val="53"/>
          <w:sz w:val="24"/>
          <w:szCs w:val="24"/>
        </w:rPr>
        <w:t xml:space="preserve"> </w:t>
      </w:r>
      <w:r w:rsidRPr="00F85942">
        <w:rPr>
          <w:sz w:val="24"/>
          <w:szCs w:val="24"/>
        </w:rPr>
        <w:t>a</w:t>
      </w:r>
    </w:p>
    <w:p w14:paraId="323B20EB" w14:textId="77777777" w:rsidR="00BD33F8" w:rsidRPr="00F85942" w:rsidRDefault="00436C8E">
      <w:pPr>
        <w:spacing w:before="6" w:line="260" w:lineRule="exact"/>
        <w:ind w:left="100" w:right="7699"/>
        <w:jc w:val="both"/>
        <w:rPr>
          <w:sz w:val="24"/>
          <w:szCs w:val="24"/>
        </w:rPr>
      </w:pPr>
      <w:r>
        <w:pict w14:anchorId="795A5BA1">
          <v:group id="_x0000_s1164" style="position:absolute;left:0;text-align:left;margin-left:70.6pt;margin-top:23.5pt;width:470.95pt;height:0;z-index:-10497;mso-position-horizontal-relative:page" coordorigin="1412,470" coordsize="9419,0">
            <v:shape id="_x0000_s1165" style="position:absolute;left:1412;top:470;width:9419;height:0" coordorigin="1412,470" coordsize="9419,0" path="m1412,470r9419,e" filled="f" strokecolor="#aaa" strokeweight=".82pt">
              <v:path arrowok="t"/>
            </v:shape>
            <w10:wrap anchorx="page"/>
          </v:group>
        </w:pict>
      </w:r>
      <w:r w:rsidR="00A51A16" w:rsidRPr="00F85942">
        <w:rPr>
          <w:position w:val="-1"/>
          <w:sz w:val="24"/>
          <w:szCs w:val="24"/>
        </w:rPr>
        <w:t>poin</w:t>
      </w:r>
      <w:r w:rsidR="00A51A16" w:rsidRPr="00F85942">
        <w:rPr>
          <w:spacing w:val="1"/>
          <w:position w:val="-1"/>
          <w:sz w:val="24"/>
          <w:szCs w:val="24"/>
        </w:rPr>
        <w:t>t</w:t>
      </w:r>
      <w:r w:rsidR="00A51A16" w:rsidRPr="00F85942">
        <w:rPr>
          <w:spacing w:val="-1"/>
          <w:position w:val="-1"/>
          <w:sz w:val="24"/>
          <w:szCs w:val="24"/>
        </w:rPr>
        <w:t>e</w:t>
      </w:r>
      <w:r w:rsidR="00A51A16" w:rsidRPr="00F85942">
        <w:rPr>
          <w:position w:val="-1"/>
          <w:sz w:val="24"/>
          <w:szCs w:val="24"/>
        </w:rPr>
        <w:t>r to a</w:t>
      </w:r>
      <w:r w:rsidR="00A51A16" w:rsidRPr="00F85942">
        <w:rPr>
          <w:spacing w:val="-1"/>
          <w:position w:val="-1"/>
          <w:sz w:val="24"/>
          <w:szCs w:val="24"/>
        </w:rPr>
        <w:t xml:space="preserve"> </w:t>
      </w:r>
      <w:r w:rsidR="00A51A16" w:rsidRPr="00F85942">
        <w:rPr>
          <w:position w:val="-1"/>
          <w:sz w:val="24"/>
          <w:szCs w:val="24"/>
        </w:rPr>
        <w:t>stru</w:t>
      </w:r>
      <w:r w:rsidR="00A51A16" w:rsidRPr="00F85942">
        <w:rPr>
          <w:spacing w:val="-1"/>
          <w:position w:val="-1"/>
          <w:sz w:val="24"/>
          <w:szCs w:val="24"/>
        </w:rPr>
        <w:t>c</w:t>
      </w:r>
      <w:r w:rsidR="00A51A16" w:rsidRPr="00F85942">
        <w:rPr>
          <w:position w:val="-1"/>
          <w:sz w:val="24"/>
          <w:szCs w:val="24"/>
        </w:rPr>
        <w:t>t.</w:t>
      </w:r>
    </w:p>
    <w:p w14:paraId="216AA1A1" w14:textId="77777777" w:rsidR="00BD33F8" w:rsidRPr="00F85942" w:rsidRDefault="00BD33F8">
      <w:pPr>
        <w:spacing w:before="9" w:line="100" w:lineRule="exact"/>
        <w:rPr>
          <w:sz w:val="10"/>
          <w:szCs w:val="10"/>
        </w:rPr>
      </w:pPr>
    </w:p>
    <w:p w14:paraId="12C75131" w14:textId="77777777" w:rsidR="00BD33F8" w:rsidRPr="00F85942" w:rsidRDefault="00BD33F8">
      <w:pPr>
        <w:spacing w:line="200" w:lineRule="exact"/>
      </w:pPr>
    </w:p>
    <w:p w14:paraId="03828505" w14:textId="77777777" w:rsidR="00BD33F8" w:rsidRPr="00F85942" w:rsidRDefault="00A51A16">
      <w:pPr>
        <w:spacing w:before="40" w:line="200" w:lineRule="exact"/>
        <w:ind w:left="100"/>
        <w:rPr>
          <w:rFonts w:eastAsia="Courier New"/>
        </w:rPr>
      </w:pPr>
      <w:r w:rsidRPr="00F85942">
        <w:rPr>
          <w:rFonts w:eastAsia="Courier New"/>
          <w:position w:val="1"/>
        </w:rPr>
        <w:t>#include</w:t>
      </w:r>
      <w:r w:rsidRPr="00F85942">
        <w:rPr>
          <w:rFonts w:eastAsia="Courier New"/>
          <w:spacing w:val="-10"/>
          <w:position w:val="1"/>
        </w:rPr>
        <w:t xml:space="preserve"> </w:t>
      </w:r>
      <w:r w:rsidRPr="00F85942">
        <w:rPr>
          <w:rFonts w:eastAsia="Courier New"/>
          <w:position w:val="1"/>
        </w:rPr>
        <w:t>&lt;</w:t>
      </w:r>
      <w:proofErr w:type="spellStart"/>
      <w:r w:rsidRPr="00F85942">
        <w:rPr>
          <w:rFonts w:eastAsia="Courier New"/>
          <w:position w:val="1"/>
        </w:rPr>
        <w:t>stdio.h</w:t>
      </w:r>
      <w:proofErr w:type="spellEnd"/>
      <w:r w:rsidRPr="00F85942">
        <w:rPr>
          <w:rFonts w:eastAsia="Courier New"/>
          <w:position w:val="1"/>
        </w:rPr>
        <w:t>&gt;</w:t>
      </w:r>
    </w:p>
    <w:p w14:paraId="4135B77B" w14:textId="77777777" w:rsidR="00BD33F8" w:rsidRPr="00F85942" w:rsidRDefault="00BD33F8">
      <w:pPr>
        <w:spacing w:before="4" w:line="260" w:lineRule="exact"/>
        <w:rPr>
          <w:sz w:val="26"/>
          <w:szCs w:val="26"/>
        </w:rPr>
      </w:pPr>
    </w:p>
    <w:p w14:paraId="44CCB908" w14:textId="77777777" w:rsidR="00BD33F8" w:rsidRPr="00F85942" w:rsidRDefault="00A51A16">
      <w:pPr>
        <w:spacing w:before="40"/>
        <w:ind w:left="100"/>
        <w:rPr>
          <w:rFonts w:eastAsia="Courier New"/>
        </w:rPr>
      </w:pPr>
      <w:r w:rsidRPr="00F85942">
        <w:rPr>
          <w:rFonts w:eastAsia="Courier New"/>
        </w:rPr>
        <w:t>/*</w:t>
      </w:r>
      <w:r w:rsidRPr="00F85942">
        <w:rPr>
          <w:rFonts w:eastAsia="Courier New"/>
          <w:spacing w:val="-2"/>
        </w:rPr>
        <w:t xml:space="preserve"> </w:t>
      </w:r>
      <w:r w:rsidRPr="00F85942">
        <w:rPr>
          <w:rFonts w:eastAsia="Courier New"/>
        </w:rPr>
        <w:t>Define</w:t>
      </w:r>
      <w:r w:rsidRPr="00F85942">
        <w:rPr>
          <w:rFonts w:eastAsia="Courier New"/>
          <w:spacing w:val="-7"/>
        </w:rPr>
        <w:t xml:space="preserve"> </w:t>
      </w:r>
      <w:r w:rsidRPr="00F85942">
        <w:rPr>
          <w:rFonts w:eastAsia="Courier New"/>
        </w:rPr>
        <w:t>a</w:t>
      </w:r>
      <w:r w:rsidRPr="00F85942">
        <w:rPr>
          <w:rFonts w:eastAsia="Courier New"/>
          <w:spacing w:val="-1"/>
        </w:rPr>
        <w:t xml:space="preserve"> </w:t>
      </w:r>
      <w:r w:rsidRPr="00F85942">
        <w:rPr>
          <w:rFonts w:eastAsia="Courier New"/>
        </w:rPr>
        <w:t>type</w:t>
      </w:r>
      <w:r w:rsidRPr="00F85942">
        <w:rPr>
          <w:rFonts w:eastAsia="Courier New"/>
          <w:spacing w:val="-5"/>
        </w:rPr>
        <w:t xml:space="preserve"> </w:t>
      </w:r>
      <w:r w:rsidRPr="00F85942">
        <w:rPr>
          <w:rFonts w:eastAsia="Courier New"/>
        </w:rPr>
        <w:t>point</w:t>
      </w:r>
      <w:r w:rsidRPr="00F85942">
        <w:rPr>
          <w:rFonts w:eastAsia="Courier New"/>
          <w:spacing w:val="-6"/>
        </w:rPr>
        <w:t xml:space="preserve"> </w:t>
      </w:r>
      <w:r w:rsidRPr="00F85942">
        <w:rPr>
          <w:rFonts w:eastAsia="Courier New"/>
        </w:rPr>
        <w:t>to</w:t>
      </w:r>
      <w:r w:rsidRPr="00F85942">
        <w:rPr>
          <w:rFonts w:eastAsia="Courier New"/>
          <w:spacing w:val="-2"/>
        </w:rPr>
        <w:t xml:space="preserve"> </w:t>
      </w:r>
      <w:r w:rsidRPr="00F85942">
        <w:rPr>
          <w:rFonts w:eastAsia="Courier New"/>
        </w:rPr>
        <w:t>be</w:t>
      </w:r>
      <w:r w:rsidRPr="00F85942">
        <w:rPr>
          <w:rFonts w:eastAsia="Courier New"/>
          <w:spacing w:val="-2"/>
        </w:rPr>
        <w:t xml:space="preserve"> </w:t>
      </w:r>
      <w:r w:rsidRPr="00F85942">
        <w:rPr>
          <w:rFonts w:eastAsia="Courier New"/>
        </w:rPr>
        <w:t>a</w:t>
      </w:r>
      <w:r w:rsidRPr="00F85942">
        <w:rPr>
          <w:rFonts w:eastAsia="Courier New"/>
          <w:spacing w:val="-1"/>
        </w:rPr>
        <w:t xml:space="preserve"> </w:t>
      </w:r>
      <w:r w:rsidRPr="00F85942">
        <w:rPr>
          <w:rFonts w:eastAsia="Courier New"/>
        </w:rPr>
        <w:t>struct</w:t>
      </w:r>
      <w:r w:rsidRPr="00F85942">
        <w:rPr>
          <w:rFonts w:eastAsia="Courier New"/>
          <w:spacing w:val="-7"/>
        </w:rPr>
        <w:t xml:space="preserve"> </w:t>
      </w:r>
      <w:r w:rsidRPr="00F85942">
        <w:rPr>
          <w:rFonts w:eastAsia="Courier New"/>
        </w:rPr>
        <w:t>with</w:t>
      </w:r>
      <w:r w:rsidRPr="00F85942">
        <w:rPr>
          <w:rFonts w:eastAsia="Courier New"/>
          <w:spacing w:val="-5"/>
        </w:rPr>
        <w:t xml:space="preserve"> </w:t>
      </w:r>
      <w:r w:rsidRPr="00F85942">
        <w:rPr>
          <w:rFonts w:eastAsia="Courier New"/>
        </w:rPr>
        <w:t>integer</w:t>
      </w:r>
      <w:r w:rsidRPr="00F85942">
        <w:rPr>
          <w:rFonts w:eastAsia="Courier New"/>
          <w:spacing w:val="-8"/>
        </w:rPr>
        <w:t xml:space="preserve"> </w:t>
      </w:r>
      <w:r w:rsidRPr="00F85942">
        <w:rPr>
          <w:rFonts w:eastAsia="Courier New"/>
        </w:rPr>
        <w:t>members</w:t>
      </w:r>
      <w:r w:rsidRPr="00F85942">
        <w:rPr>
          <w:rFonts w:eastAsia="Courier New"/>
          <w:spacing w:val="-8"/>
        </w:rPr>
        <w:t xml:space="preserve"> </w:t>
      </w:r>
      <w:r w:rsidRPr="00F85942">
        <w:rPr>
          <w:rFonts w:eastAsia="Courier New"/>
        </w:rPr>
        <w:t>x,</w:t>
      </w:r>
      <w:r w:rsidRPr="00F85942">
        <w:rPr>
          <w:rFonts w:eastAsia="Courier New"/>
          <w:spacing w:val="-2"/>
        </w:rPr>
        <w:t xml:space="preserve"> </w:t>
      </w:r>
      <w:r w:rsidRPr="00F85942">
        <w:rPr>
          <w:rFonts w:eastAsia="Courier New"/>
        </w:rPr>
        <w:t>y</w:t>
      </w:r>
      <w:r w:rsidRPr="00F85942">
        <w:rPr>
          <w:rFonts w:eastAsia="Courier New"/>
          <w:spacing w:val="-1"/>
        </w:rPr>
        <w:t xml:space="preserve"> </w:t>
      </w:r>
      <w:r w:rsidRPr="00F85942">
        <w:rPr>
          <w:rFonts w:eastAsia="Courier New"/>
        </w:rPr>
        <w:t>*/</w:t>
      </w:r>
    </w:p>
    <w:p w14:paraId="7CE34F74" w14:textId="77777777" w:rsidR="00BD33F8" w:rsidRPr="00F85942" w:rsidRDefault="00A51A16">
      <w:pPr>
        <w:spacing w:before="32"/>
        <w:ind w:left="100"/>
        <w:rPr>
          <w:rFonts w:eastAsia="Courier New"/>
        </w:rPr>
      </w:pPr>
      <w:r w:rsidRPr="00F85942">
        <w:rPr>
          <w:rFonts w:eastAsia="Courier New"/>
        </w:rPr>
        <w:t>typedef</w:t>
      </w:r>
      <w:r w:rsidRPr="00F85942">
        <w:rPr>
          <w:rFonts w:eastAsia="Courier New"/>
          <w:spacing w:val="-8"/>
        </w:rPr>
        <w:t xml:space="preserve"> </w:t>
      </w:r>
      <w:r w:rsidRPr="00F85942">
        <w:rPr>
          <w:rFonts w:eastAsia="Courier New"/>
        </w:rPr>
        <w:t>struct</w:t>
      </w:r>
      <w:r w:rsidRPr="00F85942">
        <w:rPr>
          <w:rFonts w:eastAsia="Courier New"/>
          <w:spacing w:val="-7"/>
        </w:rPr>
        <w:t xml:space="preserve"> </w:t>
      </w:r>
      <w:r w:rsidRPr="00F85942">
        <w:rPr>
          <w:rFonts w:eastAsia="Courier New"/>
        </w:rPr>
        <w:t>{</w:t>
      </w:r>
    </w:p>
    <w:p w14:paraId="376C1665" w14:textId="77777777" w:rsidR="00BD33F8" w:rsidRPr="00F85942" w:rsidRDefault="00A51A16">
      <w:pPr>
        <w:spacing w:before="35"/>
        <w:ind w:left="100"/>
        <w:rPr>
          <w:rFonts w:eastAsia="Courier New"/>
        </w:rPr>
      </w:pPr>
      <w:r w:rsidRPr="00F85942">
        <w:rPr>
          <w:rFonts w:eastAsia="Courier New"/>
        </w:rPr>
        <w:t xml:space="preserve">int  </w:t>
      </w:r>
      <w:r w:rsidRPr="00F85942">
        <w:rPr>
          <w:rFonts w:eastAsia="Courier New"/>
          <w:spacing w:val="116"/>
        </w:rPr>
        <w:t xml:space="preserve"> </w:t>
      </w:r>
      <w:r w:rsidRPr="00F85942">
        <w:rPr>
          <w:rFonts w:eastAsia="Courier New"/>
        </w:rPr>
        <w:t>x;</w:t>
      </w:r>
    </w:p>
    <w:p w14:paraId="48A3E0E8" w14:textId="77777777" w:rsidR="00BD33F8" w:rsidRPr="00F85942" w:rsidRDefault="00A51A16">
      <w:pPr>
        <w:spacing w:before="32"/>
        <w:ind w:left="100"/>
        <w:rPr>
          <w:rFonts w:eastAsia="Courier New"/>
        </w:rPr>
      </w:pPr>
      <w:r w:rsidRPr="00F85942">
        <w:rPr>
          <w:rFonts w:eastAsia="Courier New"/>
        </w:rPr>
        <w:t xml:space="preserve">int  </w:t>
      </w:r>
      <w:r w:rsidRPr="00F85942">
        <w:rPr>
          <w:rFonts w:eastAsia="Courier New"/>
          <w:spacing w:val="116"/>
        </w:rPr>
        <w:t xml:space="preserve"> </w:t>
      </w:r>
      <w:r w:rsidRPr="00F85942">
        <w:rPr>
          <w:rFonts w:eastAsia="Courier New"/>
        </w:rPr>
        <w:t>y;</w:t>
      </w:r>
    </w:p>
    <w:p w14:paraId="51F7F14F" w14:textId="77777777" w:rsidR="00BD33F8" w:rsidRPr="00F85942" w:rsidRDefault="00A51A16">
      <w:pPr>
        <w:spacing w:before="35" w:line="200" w:lineRule="exact"/>
        <w:ind w:left="100"/>
        <w:rPr>
          <w:rFonts w:eastAsia="Courier New"/>
        </w:rPr>
      </w:pPr>
      <w:r w:rsidRPr="00F85942">
        <w:rPr>
          <w:rFonts w:eastAsia="Courier New"/>
          <w:position w:val="1"/>
        </w:rPr>
        <w:t>}</w:t>
      </w:r>
      <w:r w:rsidRPr="00F85942">
        <w:rPr>
          <w:rFonts w:eastAsia="Courier New"/>
          <w:spacing w:val="-1"/>
          <w:position w:val="1"/>
        </w:rPr>
        <w:t xml:space="preserve"> </w:t>
      </w:r>
      <w:r w:rsidRPr="00F85942">
        <w:rPr>
          <w:rFonts w:eastAsia="Courier New"/>
          <w:position w:val="1"/>
        </w:rPr>
        <w:t>point;</w:t>
      </w:r>
    </w:p>
    <w:p w14:paraId="2FF1330D" w14:textId="77777777" w:rsidR="00BD33F8" w:rsidRPr="00F85942" w:rsidRDefault="00BD33F8">
      <w:pPr>
        <w:spacing w:before="2" w:line="260" w:lineRule="exact"/>
        <w:rPr>
          <w:sz w:val="26"/>
          <w:szCs w:val="26"/>
        </w:rPr>
      </w:pPr>
    </w:p>
    <w:p w14:paraId="53403AE9" w14:textId="77777777" w:rsidR="00BD33F8" w:rsidRPr="00F85942" w:rsidRDefault="00A51A16">
      <w:pPr>
        <w:spacing w:before="40" w:line="200" w:lineRule="exact"/>
        <w:ind w:left="100"/>
        <w:rPr>
          <w:rFonts w:eastAsia="Courier New"/>
        </w:rPr>
      </w:pPr>
      <w:r w:rsidRPr="00F85942">
        <w:rPr>
          <w:rFonts w:eastAsia="Courier New"/>
          <w:position w:val="1"/>
        </w:rPr>
        <w:t>int</w:t>
      </w:r>
      <w:r w:rsidRPr="00F85942">
        <w:rPr>
          <w:rFonts w:eastAsia="Courier New"/>
          <w:spacing w:val="-4"/>
          <w:position w:val="1"/>
        </w:rPr>
        <w:t xml:space="preserve"> </w:t>
      </w:r>
      <w:r w:rsidRPr="00F85942">
        <w:rPr>
          <w:rFonts w:eastAsia="Courier New"/>
          <w:position w:val="1"/>
        </w:rPr>
        <w:t>main(int</w:t>
      </w:r>
      <w:r w:rsidRPr="00F85942">
        <w:rPr>
          <w:rFonts w:eastAsia="Courier New"/>
          <w:spacing w:val="-10"/>
          <w:position w:val="1"/>
        </w:rPr>
        <w:t xml:space="preserve"> </w:t>
      </w:r>
      <w:proofErr w:type="spellStart"/>
      <w:r w:rsidRPr="00F85942">
        <w:rPr>
          <w:rFonts w:eastAsia="Courier New"/>
          <w:position w:val="1"/>
        </w:rPr>
        <w:t>argc</w:t>
      </w:r>
      <w:proofErr w:type="spellEnd"/>
      <w:r w:rsidRPr="00F85942">
        <w:rPr>
          <w:rFonts w:eastAsia="Courier New"/>
          <w:position w:val="1"/>
        </w:rPr>
        <w:t>,</w:t>
      </w:r>
      <w:r w:rsidRPr="00F85942">
        <w:rPr>
          <w:rFonts w:eastAsia="Courier New"/>
          <w:spacing w:val="-6"/>
          <w:position w:val="1"/>
        </w:rPr>
        <w:t xml:space="preserve"> </w:t>
      </w:r>
      <w:r w:rsidRPr="00F85942">
        <w:rPr>
          <w:rFonts w:eastAsia="Courier New"/>
          <w:position w:val="1"/>
        </w:rPr>
        <w:t>char</w:t>
      </w:r>
      <w:r w:rsidRPr="00F85942">
        <w:rPr>
          <w:rFonts w:eastAsia="Courier New"/>
          <w:spacing w:val="-5"/>
          <w:position w:val="1"/>
        </w:rPr>
        <w:t xml:space="preserve"> </w:t>
      </w:r>
      <w:r w:rsidRPr="00F85942">
        <w:rPr>
          <w:rFonts w:eastAsia="Courier New"/>
          <w:position w:val="1"/>
        </w:rPr>
        <w:t>*</w:t>
      </w:r>
      <w:r w:rsidRPr="00F85942">
        <w:rPr>
          <w:rFonts w:eastAsia="Courier New"/>
          <w:spacing w:val="-1"/>
          <w:position w:val="1"/>
        </w:rPr>
        <w:t xml:space="preserve"> </w:t>
      </w:r>
      <w:proofErr w:type="spellStart"/>
      <w:r w:rsidRPr="00F85942">
        <w:rPr>
          <w:rFonts w:eastAsia="Courier New"/>
          <w:position w:val="1"/>
        </w:rPr>
        <w:t>argv</w:t>
      </w:r>
      <w:proofErr w:type="spellEnd"/>
      <w:r w:rsidRPr="00F85942">
        <w:rPr>
          <w:rFonts w:eastAsia="Courier New"/>
          <w:position w:val="1"/>
        </w:rPr>
        <w:t>[])</w:t>
      </w:r>
      <w:r w:rsidRPr="00F85942">
        <w:rPr>
          <w:rFonts w:eastAsia="Courier New"/>
          <w:spacing w:val="-8"/>
          <w:position w:val="1"/>
        </w:rPr>
        <w:t xml:space="preserve"> </w:t>
      </w:r>
      <w:r w:rsidRPr="00F85942">
        <w:rPr>
          <w:rFonts w:eastAsia="Courier New"/>
          <w:position w:val="1"/>
        </w:rPr>
        <w:t>{</w:t>
      </w:r>
    </w:p>
    <w:p w14:paraId="6220D788" w14:textId="77777777" w:rsidR="00BD33F8" w:rsidRPr="00F85942" w:rsidRDefault="00BD33F8">
      <w:pPr>
        <w:spacing w:before="2" w:line="260" w:lineRule="exact"/>
        <w:rPr>
          <w:sz w:val="26"/>
          <w:szCs w:val="26"/>
        </w:rPr>
      </w:pPr>
    </w:p>
    <w:p w14:paraId="20F962E9" w14:textId="77777777" w:rsidR="00BD33F8" w:rsidRPr="00F85942" w:rsidRDefault="00A51A16">
      <w:pPr>
        <w:spacing w:before="40"/>
        <w:ind w:left="100"/>
        <w:rPr>
          <w:rFonts w:eastAsia="Courier New"/>
        </w:rPr>
      </w:pPr>
      <w:r w:rsidRPr="00F85942">
        <w:rPr>
          <w:rFonts w:eastAsia="Courier New"/>
        </w:rPr>
        <w:t>/*</w:t>
      </w:r>
      <w:r w:rsidRPr="00F85942">
        <w:rPr>
          <w:rFonts w:eastAsia="Courier New"/>
          <w:spacing w:val="18"/>
        </w:rPr>
        <w:t xml:space="preserve"> </w:t>
      </w:r>
      <w:r w:rsidRPr="00F85942">
        <w:rPr>
          <w:rFonts w:eastAsia="Courier New"/>
        </w:rPr>
        <w:t>D</w:t>
      </w:r>
      <w:r w:rsidRPr="00F85942">
        <w:rPr>
          <w:rFonts w:eastAsia="Courier New"/>
          <w:spacing w:val="1"/>
        </w:rPr>
        <w:t>e</w:t>
      </w:r>
      <w:r w:rsidRPr="00F85942">
        <w:rPr>
          <w:rFonts w:eastAsia="Courier New"/>
        </w:rPr>
        <w:t>f</w:t>
      </w:r>
      <w:r w:rsidRPr="00F85942">
        <w:rPr>
          <w:rFonts w:eastAsia="Courier New"/>
          <w:spacing w:val="1"/>
        </w:rPr>
        <w:t>i</w:t>
      </w:r>
      <w:r w:rsidRPr="00F85942">
        <w:rPr>
          <w:rFonts w:eastAsia="Courier New"/>
        </w:rPr>
        <w:t>ne</w:t>
      </w:r>
      <w:r w:rsidRPr="00F85942">
        <w:rPr>
          <w:rFonts w:eastAsia="Courier New"/>
          <w:spacing w:val="13"/>
        </w:rPr>
        <w:t xml:space="preserve"> </w:t>
      </w:r>
      <w:r w:rsidRPr="00F85942">
        <w:rPr>
          <w:rFonts w:eastAsia="Courier New"/>
        </w:rPr>
        <w:t>a</w:t>
      </w:r>
      <w:r w:rsidRPr="00F85942">
        <w:rPr>
          <w:rFonts w:eastAsia="Courier New"/>
          <w:spacing w:val="18"/>
        </w:rPr>
        <w:t xml:space="preserve"> </w:t>
      </w:r>
      <w:r w:rsidRPr="00F85942">
        <w:rPr>
          <w:rFonts w:eastAsia="Courier New"/>
        </w:rPr>
        <w:t>v</w:t>
      </w:r>
      <w:r w:rsidRPr="00F85942">
        <w:rPr>
          <w:rFonts w:eastAsia="Courier New"/>
          <w:spacing w:val="1"/>
        </w:rPr>
        <w:t>a</w:t>
      </w:r>
      <w:r w:rsidRPr="00F85942">
        <w:rPr>
          <w:rFonts w:eastAsia="Courier New"/>
        </w:rPr>
        <w:t>r</w:t>
      </w:r>
      <w:r w:rsidRPr="00F85942">
        <w:rPr>
          <w:rFonts w:eastAsia="Courier New"/>
          <w:spacing w:val="1"/>
        </w:rPr>
        <w:t>i</w:t>
      </w:r>
      <w:r w:rsidRPr="00F85942">
        <w:rPr>
          <w:rFonts w:eastAsia="Courier New"/>
        </w:rPr>
        <w:t>a</w:t>
      </w:r>
      <w:r w:rsidRPr="00F85942">
        <w:rPr>
          <w:rFonts w:eastAsia="Courier New"/>
          <w:spacing w:val="1"/>
        </w:rPr>
        <w:t>b</w:t>
      </w:r>
      <w:r w:rsidRPr="00F85942">
        <w:rPr>
          <w:rFonts w:eastAsia="Courier New"/>
        </w:rPr>
        <w:t>le</w:t>
      </w:r>
      <w:r w:rsidRPr="00F85942">
        <w:rPr>
          <w:rFonts w:eastAsia="Courier New"/>
          <w:spacing w:val="8"/>
        </w:rPr>
        <w:t xml:space="preserve"> </w:t>
      </w:r>
      <w:r w:rsidRPr="00F85942">
        <w:rPr>
          <w:rFonts w:eastAsia="Courier New"/>
        </w:rPr>
        <w:t>p</w:t>
      </w:r>
      <w:r w:rsidRPr="00F85942">
        <w:rPr>
          <w:rFonts w:eastAsia="Courier New"/>
          <w:spacing w:val="18"/>
        </w:rPr>
        <w:t xml:space="preserve"> </w:t>
      </w:r>
      <w:r w:rsidRPr="00F85942">
        <w:rPr>
          <w:rFonts w:eastAsia="Courier New"/>
        </w:rPr>
        <w:t>of</w:t>
      </w:r>
      <w:r w:rsidRPr="00F85942">
        <w:rPr>
          <w:rFonts w:eastAsia="Courier New"/>
          <w:spacing w:val="18"/>
        </w:rPr>
        <w:t xml:space="preserve"> </w:t>
      </w:r>
      <w:r w:rsidRPr="00F85942">
        <w:rPr>
          <w:rFonts w:eastAsia="Courier New"/>
        </w:rPr>
        <w:t>t</w:t>
      </w:r>
      <w:r w:rsidRPr="00F85942">
        <w:rPr>
          <w:rFonts w:eastAsia="Courier New"/>
          <w:spacing w:val="1"/>
        </w:rPr>
        <w:t>y</w:t>
      </w:r>
      <w:r w:rsidRPr="00F85942">
        <w:rPr>
          <w:rFonts w:eastAsia="Courier New"/>
        </w:rPr>
        <w:t>pe</w:t>
      </w:r>
      <w:r w:rsidRPr="00F85942">
        <w:rPr>
          <w:rFonts w:eastAsia="Courier New"/>
          <w:spacing w:val="15"/>
        </w:rPr>
        <w:t xml:space="preserve"> </w:t>
      </w:r>
      <w:r w:rsidRPr="00F85942">
        <w:rPr>
          <w:rFonts w:eastAsia="Courier New"/>
        </w:rPr>
        <w:t>p</w:t>
      </w:r>
      <w:r w:rsidRPr="00F85942">
        <w:rPr>
          <w:rFonts w:eastAsia="Courier New"/>
          <w:spacing w:val="1"/>
        </w:rPr>
        <w:t>o</w:t>
      </w:r>
      <w:r w:rsidRPr="00F85942">
        <w:rPr>
          <w:rFonts w:eastAsia="Courier New"/>
        </w:rPr>
        <w:t>i</w:t>
      </w:r>
      <w:r w:rsidRPr="00F85942">
        <w:rPr>
          <w:rFonts w:eastAsia="Courier New"/>
          <w:spacing w:val="1"/>
        </w:rPr>
        <w:t>n</w:t>
      </w:r>
      <w:r w:rsidRPr="00F85942">
        <w:rPr>
          <w:rFonts w:eastAsia="Courier New"/>
        </w:rPr>
        <w:t>t,</w:t>
      </w:r>
      <w:r w:rsidRPr="00F85942">
        <w:rPr>
          <w:rFonts w:eastAsia="Courier New"/>
          <w:spacing w:val="11"/>
        </w:rPr>
        <w:t xml:space="preserve"> </w:t>
      </w:r>
      <w:r w:rsidRPr="00F85942">
        <w:rPr>
          <w:rFonts w:eastAsia="Courier New"/>
          <w:spacing w:val="-2"/>
        </w:rPr>
        <w:t>a</w:t>
      </w:r>
      <w:r w:rsidRPr="00F85942">
        <w:rPr>
          <w:rFonts w:eastAsia="Courier New"/>
        </w:rPr>
        <w:t>nd</w:t>
      </w:r>
      <w:r w:rsidRPr="00F85942">
        <w:rPr>
          <w:rFonts w:eastAsia="Courier New"/>
          <w:spacing w:val="16"/>
        </w:rPr>
        <w:t xml:space="preserve"> </w:t>
      </w:r>
      <w:r w:rsidRPr="00F85942">
        <w:rPr>
          <w:rFonts w:eastAsia="Courier New"/>
        </w:rPr>
        <w:t>i</w:t>
      </w:r>
      <w:r w:rsidRPr="00F85942">
        <w:rPr>
          <w:rFonts w:eastAsia="Courier New"/>
          <w:spacing w:val="1"/>
        </w:rPr>
        <w:t>n</w:t>
      </w:r>
      <w:r w:rsidRPr="00F85942">
        <w:rPr>
          <w:rFonts w:eastAsia="Courier New"/>
        </w:rPr>
        <w:t>i</w:t>
      </w:r>
      <w:r w:rsidRPr="00F85942">
        <w:rPr>
          <w:rFonts w:eastAsia="Courier New"/>
          <w:spacing w:val="1"/>
        </w:rPr>
        <w:t>t</w:t>
      </w:r>
      <w:r w:rsidRPr="00F85942">
        <w:rPr>
          <w:rFonts w:eastAsia="Courier New"/>
        </w:rPr>
        <w:t>i</w:t>
      </w:r>
      <w:r w:rsidRPr="00F85942">
        <w:rPr>
          <w:rFonts w:eastAsia="Courier New"/>
          <w:spacing w:val="1"/>
        </w:rPr>
        <w:t>a</w:t>
      </w:r>
      <w:r w:rsidRPr="00F85942">
        <w:rPr>
          <w:rFonts w:eastAsia="Courier New"/>
        </w:rPr>
        <w:t>l</w:t>
      </w:r>
      <w:r w:rsidRPr="00F85942">
        <w:rPr>
          <w:rFonts w:eastAsia="Courier New"/>
          <w:spacing w:val="1"/>
        </w:rPr>
        <w:t>i</w:t>
      </w:r>
      <w:r w:rsidRPr="00F85942">
        <w:rPr>
          <w:rFonts w:eastAsia="Courier New"/>
        </w:rPr>
        <w:t>ze</w:t>
      </w:r>
      <w:r w:rsidRPr="00F85942">
        <w:rPr>
          <w:rFonts w:eastAsia="Courier New"/>
          <w:spacing w:val="8"/>
        </w:rPr>
        <w:t xml:space="preserve"> </w:t>
      </w:r>
      <w:r w:rsidRPr="00F85942">
        <w:rPr>
          <w:rFonts w:eastAsia="Courier New"/>
        </w:rPr>
        <w:t>a</w:t>
      </w:r>
      <w:r w:rsidRPr="00F85942">
        <w:rPr>
          <w:rFonts w:eastAsia="Courier New"/>
          <w:spacing w:val="1"/>
        </w:rPr>
        <w:t>l</w:t>
      </w:r>
      <w:r w:rsidRPr="00F85942">
        <w:rPr>
          <w:rFonts w:eastAsia="Courier New"/>
        </w:rPr>
        <w:t>l</w:t>
      </w:r>
      <w:r w:rsidRPr="00F85942">
        <w:rPr>
          <w:rFonts w:eastAsia="Courier New"/>
          <w:spacing w:val="15"/>
        </w:rPr>
        <w:t xml:space="preserve"> </w:t>
      </w:r>
      <w:r w:rsidRPr="00F85942">
        <w:rPr>
          <w:rFonts w:eastAsia="Courier New"/>
        </w:rPr>
        <w:t>i</w:t>
      </w:r>
      <w:r w:rsidRPr="00F85942">
        <w:rPr>
          <w:rFonts w:eastAsia="Courier New"/>
          <w:spacing w:val="-1"/>
        </w:rPr>
        <w:t>t</w:t>
      </w:r>
      <w:r w:rsidRPr="00F85942">
        <w:rPr>
          <w:rFonts w:eastAsia="Courier New"/>
        </w:rPr>
        <w:t>s</w:t>
      </w:r>
      <w:r w:rsidRPr="00F85942">
        <w:rPr>
          <w:rFonts w:eastAsia="Courier New"/>
          <w:spacing w:val="15"/>
        </w:rPr>
        <w:t xml:space="preserve"> </w:t>
      </w:r>
      <w:r w:rsidRPr="00F85942">
        <w:rPr>
          <w:rFonts w:eastAsia="Courier New"/>
        </w:rPr>
        <w:t>m</w:t>
      </w:r>
      <w:r w:rsidRPr="00F85942">
        <w:rPr>
          <w:rFonts w:eastAsia="Courier New"/>
          <w:spacing w:val="1"/>
        </w:rPr>
        <w:t>e</w:t>
      </w:r>
      <w:r w:rsidRPr="00F85942">
        <w:rPr>
          <w:rFonts w:eastAsia="Courier New"/>
        </w:rPr>
        <w:t>m</w:t>
      </w:r>
      <w:r w:rsidRPr="00F85942">
        <w:rPr>
          <w:rFonts w:eastAsia="Courier New"/>
          <w:spacing w:val="1"/>
        </w:rPr>
        <w:t>b</w:t>
      </w:r>
      <w:r w:rsidRPr="00F85942">
        <w:rPr>
          <w:rFonts w:eastAsia="Courier New"/>
        </w:rPr>
        <w:t>e</w:t>
      </w:r>
      <w:r w:rsidRPr="00F85942">
        <w:rPr>
          <w:rFonts w:eastAsia="Courier New"/>
          <w:spacing w:val="1"/>
        </w:rPr>
        <w:t>r</w:t>
      </w:r>
      <w:r w:rsidRPr="00F85942">
        <w:rPr>
          <w:rFonts w:eastAsia="Courier New"/>
        </w:rPr>
        <w:t>s</w:t>
      </w:r>
      <w:r w:rsidRPr="00F85942">
        <w:rPr>
          <w:rFonts w:eastAsia="Courier New"/>
          <w:spacing w:val="11"/>
        </w:rPr>
        <w:t xml:space="preserve"> </w:t>
      </w:r>
      <w:r w:rsidRPr="00F85942">
        <w:rPr>
          <w:rFonts w:eastAsia="Courier New"/>
        </w:rPr>
        <w:t>i</w:t>
      </w:r>
      <w:r w:rsidRPr="00F85942">
        <w:rPr>
          <w:rFonts w:eastAsia="Courier New"/>
          <w:spacing w:val="1"/>
        </w:rPr>
        <w:t>n</w:t>
      </w:r>
      <w:r w:rsidRPr="00F85942">
        <w:rPr>
          <w:rFonts w:eastAsia="Courier New"/>
        </w:rPr>
        <w:t>l</w:t>
      </w:r>
      <w:r w:rsidRPr="00F85942">
        <w:rPr>
          <w:rFonts w:eastAsia="Courier New"/>
          <w:spacing w:val="1"/>
        </w:rPr>
        <w:t>i</w:t>
      </w:r>
      <w:r w:rsidRPr="00F85942">
        <w:rPr>
          <w:rFonts w:eastAsia="Courier New"/>
        </w:rPr>
        <w:t>n</w:t>
      </w:r>
      <w:r w:rsidRPr="00F85942">
        <w:rPr>
          <w:rFonts w:eastAsia="Courier New"/>
          <w:spacing w:val="1"/>
        </w:rPr>
        <w:t>e</w:t>
      </w:r>
      <w:r w:rsidRPr="00F85942">
        <w:rPr>
          <w:rFonts w:eastAsia="Courier New"/>
        </w:rPr>
        <w:t>!</w:t>
      </w:r>
    </w:p>
    <w:p w14:paraId="1A544AB5" w14:textId="77777777" w:rsidR="00BD33F8" w:rsidRPr="00F85942" w:rsidRDefault="00436C8E">
      <w:pPr>
        <w:spacing w:before="35"/>
        <w:ind w:left="100"/>
        <w:rPr>
          <w:rFonts w:eastAsia="Courier New"/>
        </w:rPr>
      </w:pPr>
      <w:r>
        <w:pict w14:anchorId="1A7A2919">
          <v:group id="_x0000_s1140" style="position:absolute;left:0;text-align:left;margin-left:70.1pt;margin-top:411.75pt;width:471.95pt;height:300.7pt;z-index:-10496;mso-position-horizontal-relative:page;mso-position-vertical-relative:page" coordorigin="1402,8235" coordsize="9439,6014">
            <v:shape id="_x0000_s1163" style="position:absolute;left:1412;top:8245;width:9419;height:262" coordorigin="1412,8245" coordsize="9419,262" path="m1412,8507r9419,l10831,8245r-9419,l1412,8507xe" fillcolor="#f8f8f8" stroked="f">
              <v:path arrowok="t"/>
            </v:shape>
            <v:shape id="_x0000_s1162" style="position:absolute;left:1412;top:8507;width:9419;height:262" coordorigin="1412,8507" coordsize="9419,262" path="m1412,8769r9419,l10831,8507r-9419,l1412,8769xe" fillcolor="#f8f8f8" stroked="f">
              <v:path arrowok="t"/>
            </v:shape>
            <v:shape id="_x0000_s1161" style="position:absolute;left:1412;top:8769;width:9419;height:259" coordorigin="1412,8769" coordsize="9419,259" path="m1412,9028r9419,l10831,8769r-9419,l1412,9028xe" fillcolor="#f8f8f8" stroked="f">
              <v:path arrowok="t"/>
            </v:shape>
            <v:shape id="_x0000_s1160" style="position:absolute;left:1412;top:9028;width:9419;height:262" coordorigin="1412,9028" coordsize="9419,262" path="m1412,9289r9419,l10831,9028r-9419,l1412,9289xe" fillcolor="#f8f8f8" stroked="f">
              <v:path arrowok="t"/>
            </v:shape>
            <v:shape id="_x0000_s1159" style="position:absolute;left:1412;top:9289;width:9419;height:259" coordorigin="1412,9289" coordsize="9419,259" path="m1412,9549r9419,l10831,9289r-9419,l1412,9549xe" fillcolor="#f8f8f8" stroked="f">
              <v:path arrowok="t"/>
            </v:shape>
            <v:shape id="_x0000_s1158" style="position:absolute;left:1412;top:9549;width:9419;height:262" coordorigin="1412,9549" coordsize="9419,262" path="m1412,9810r9419,l10831,9549r-9419,l1412,9810xe" fillcolor="#f8f8f8" stroked="f">
              <v:path arrowok="t"/>
            </v:shape>
            <v:shape id="_x0000_s1157" style="position:absolute;left:1412;top:9810;width:9419;height:259" coordorigin="1412,9810" coordsize="9419,259" path="m1412,10069r9419,l10831,9810r-9419,l1412,10069xe" fillcolor="#f8f8f8" stroked="f">
              <v:path arrowok="t"/>
            </v:shape>
            <v:shape id="_x0000_s1156" style="position:absolute;left:1412;top:10069;width:9419;height:262" coordorigin="1412,10069" coordsize="9419,262" path="m1412,10331r9419,l10831,10069r-9419,l1412,10331xe" fillcolor="#f8f8f8" stroked="f">
              <v:path arrowok="t"/>
            </v:shape>
            <v:shape id="_x0000_s1155" style="position:absolute;left:1412;top:10331;width:9419;height:259" coordorigin="1412,10331" coordsize="9419,259" path="m1412,10590r9419,l10831,10331r-9419,l1412,10590xe" fillcolor="#f8f8f8" stroked="f">
              <v:path arrowok="t"/>
            </v:shape>
            <v:shape id="_x0000_s1154" style="position:absolute;left:1412;top:10590;width:9419;height:262" coordorigin="1412,10590" coordsize="9419,262" path="m1412,10852r9419,l10831,10590r-9419,l1412,10852xe" fillcolor="#f8f8f8" stroked="f">
              <v:path arrowok="t"/>
            </v:shape>
            <v:shape id="_x0000_s1153" style="position:absolute;left:1412;top:10852;width:9419;height:262" coordorigin="1412,10852" coordsize="9419,262" path="m1412,11113r9419,l10831,10852r-9419,l1412,11113xe" fillcolor="#f8f8f8" stroked="f">
              <v:path arrowok="t"/>
            </v:shape>
            <v:shape id="_x0000_s1152" style="position:absolute;left:1412;top:11113;width:9419;height:259" coordorigin="1412,11113" coordsize="9419,259" path="m1412,11373r9419,l10831,11113r-9419,l1412,11373xe" fillcolor="#f8f8f8" stroked="f">
              <v:path arrowok="t"/>
            </v:shape>
            <v:shape id="_x0000_s1151" style="position:absolute;left:1412;top:11373;width:9419;height:262" coordorigin="1412,11373" coordsize="9419,262" path="m1412,11634r9419,l10831,11373r-9419,l1412,11634xe" fillcolor="#f8f8f8" stroked="f">
              <v:path arrowok="t"/>
            </v:shape>
            <v:shape id="_x0000_s1150" style="position:absolute;left:1412;top:11634;width:9419;height:260" coordorigin="1412,11634" coordsize="9419,260" path="m1412,11894r9419,l10831,11634r-9419,l1412,11894xe" fillcolor="#f8f8f8" stroked="f">
              <v:path arrowok="t"/>
            </v:shape>
            <v:shape id="_x0000_s1149" style="position:absolute;left:1412;top:11894;width:9419;height:262" coordorigin="1412,11894" coordsize="9419,262" path="m1412,12156r9419,l10831,11894r-9419,l1412,12156xe" fillcolor="#f8f8f8" stroked="f">
              <v:path arrowok="t"/>
            </v:shape>
            <v:shape id="_x0000_s1148" style="position:absolute;left:1412;top:12156;width:9419;height:259" coordorigin="1412,12156" coordsize="9419,259" path="m1412,12415r9419,l10831,12156r-9419,l1412,12415xe" fillcolor="#f8f8f8" stroked="f">
              <v:path arrowok="t"/>
            </v:shape>
            <v:shape id="_x0000_s1147" style="position:absolute;left:1412;top:12415;width:9419;height:262" coordorigin="1412,12415" coordsize="9419,262" path="m1412,12676r9419,l10831,12415r-9419,l1412,12676xe" fillcolor="#f8f8f8" stroked="f">
              <v:path arrowok="t"/>
            </v:shape>
            <v:shape id="_x0000_s1146" style="position:absolute;left:1412;top:12676;width:9419;height:262" coordorigin="1412,12676" coordsize="9419,262" path="m1412,12938r9419,l10831,12676r-9419,l1412,12938xe" fillcolor="#f8f8f8" stroked="f">
              <v:path arrowok="t"/>
            </v:shape>
            <v:shape id="_x0000_s1145" style="position:absolute;left:1412;top:12938;width:9419;height:259" coordorigin="1412,12938" coordsize="9419,259" path="m1412,13197r9419,l10831,12938r-9419,l1412,13197xe" fillcolor="#f8f8f8" stroked="f">
              <v:path arrowok="t"/>
            </v:shape>
            <v:shape id="_x0000_s1144" style="position:absolute;left:1412;top:13197;width:9419;height:262" coordorigin="1412,13197" coordsize="9419,262" path="m1412,13459r9419,l10831,13197r-9419,l1412,13459xe" fillcolor="#f8f8f8" stroked="f">
              <v:path arrowok="t"/>
            </v:shape>
            <v:shape id="_x0000_s1143" style="position:absolute;left:1412;top:13459;width:9419;height:259" coordorigin="1412,13459" coordsize="9419,259" path="m1412,13718r9419,l10831,13459r-9419,l1412,13718xe" fillcolor="#f8f8f8" stroked="f">
              <v:path arrowok="t"/>
            </v:shape>
            <v:shape id="_x0000_s1142" style="position:absolute;left:1412;top:13718;width:9419;height:262" coordorigin="1412,13718" coordsize="9419,262" path="m1412,13980r9419,l10831,13718r-9419,l1412,13980xe" fillcolor="#f8f8f8" stroked="f">
              <v:path arrowok="t"/>
            </v:shape>
            <v:shape id="_x0000_s1141" style="position:absolute;left:1412;top:13980;width:9419;height:259" coordorigin="1412,13980" coordsize="9419,259" path="m1412,14239r9419,l10831,13980r-9419,l1412,14239xe" fillcolor="#f8f8f8" stroked="f">
              <v:path arrowok="t"/>
            </v:shape>
            <w10:wrap anchorx="page" anchory="page"/>
          </v:group>
        </w:pict>
      </w:r>
      <w:r w:rsidR="00A51A16" w:rsidRPr="00F85942">
        <w:rPr>
          <w:rFonts w:eastAsia="Courier New"/>
        </w:rPr>
        <w:t>*/</w:t>
      </w:r>
    </w:p>
    <w:p w14:paraId="2EC2AEDD" w14:textId="77777777" w:rsidR="00BD33F8" w:rsidRPr="00F85942" w:rsidRDefault="00A51A16">
      <w:pPr>
        <w:spacing w:before="32" w:line="200" w:lineRule="exact"/>
        <w:ind w:left="100"/>
        <w:rPr>
          <w:rFonts w:eastAsia="Courier New"/>
        </w:rPr>
      </w:pPr>
      <w:r w:rsidRPr="00F85942">
        <w:rPr>
          <w:rFonts w:eastAsia="Courier New"/>
          <w:position w:val="1"/>
        </w:rPr>
        <w:t>point</w:t>
      </w:r>
      <w:r w:rsidRPr="00F85942">
        <w:rPr>
          <w:rFonts w:eastAsia="Courier New"/>
          <w:spacing w:val="-6"/>
          <w:position w:val="1"/>
        </w:rPr>
        <w:t xml:space="preserve"> </w:t>
      </w:r>
      <w:r w:rsidRPr="00F85942">
        <w:rPr>
          <w:rFonts w:eastAsia="Courier New"/>
          <w:position w:val="1"/>
        </w:rPr>
        <w:t>p</w:t>
      </w:r>
      <w:r w:rsidRPr="00F85942">
        <w:rPr>
          <w:rFonts w:eastAsia="Courier New"/>
          <w:spacing w:val="-1"/>
          <w:position w:val="1"/>
        </w:rPr>
        <w:t xml:space="preserve"> </w:t>
      </w:r>
      <w:r w:rsidRPr="00F85942">
        <w:rPr>
          <w:rFonts w:eastAsia="Courier New"/>
          <w:position w:val="1"/>
        </w:rPr>
        <w:t>=</w:t>
      </w:r>
      <w:r w:rsidRPr="00F85942">
        <w:rPr>
          <w:rFonts w:eastAsia="Courier New"/>
          <w:spacing w:val="-1"/>
          <w:position w:val="1"/>
        </w:rPr>
        <w:t xml:space="preserve"> </w:t>
      </w:r>
      <w:r w:rsidRPr="00F85942">
        <w:rPr>
          <w:rFonts w:eastAsia="Courier New"/>
          <w:position w:val="1"/>
        </w:rPr>
        <w:t>{1,2};</w:t>
      </w:r>
    </w:p>
    <w:p w14:paraId="7DBB1518" w14:textId="77777777" w:rsidR="00BD33F8" w:rsidRPr="00F85942" w:rsidRDefault="00BD33F8">
      <w:pPr>
        <w:spacing w:before="2" w:line="260" w:lineRule="exact"/>
        <w:rPr>
          <w:sz w:val="26"/>
          <w:szCs w:val="26"/>
        </w:rPr>
      </w:pPr>
    </w:p>
    <w:p w14:paraId="0D253E7F" w14:textId="77777777" w:rsidR="00BD33F8" w:rsidRPr="00F85942" w:rsidRDefault="00A51A16">
      <w:pPr>
        <w:spacing w:before="40" w:line="277" w:lineRule="auto"/>
        <w:ind w:left="100" w:right="96"/>
        <w:rPr>
          <w:rFonts w:eastAsia="Courier New"/>
        </w:rPr>
      </w:pPr>
      <w:r w:rsidRPr="00F85942">
        <w:rPr>
          <w:rFonts w:eastAsia="Courier New"/>
        </w:rPr>
        <w:t>/*</w:t>
      </w:r>
      <w:r w:rsidRPr="00F85942">
        <w:rPr>
          <w:rFonts w:eastAsia="Courier New"/>
          <w:spacing w:val="78"/>
        </w:rPr>
        <w:t xml:space="preserve"> </w:t>
      </w:r>
      <w:r w:rsidRPr="00F85942">
        <w:rPr>
          <w:rFonts w:eastAsia="Courier New"/>
        </w:rPr>
        <w:t>D</w:t>
      </w:r>
      <w:r w:rsidRPr="00F85942">
        <w:rPr>
          <w:rFonts w:eastAsia="Courier New"/>
          <w:spacing w:val="1"/>
        </w:rPr>
        <w:t>e</w:t>
      </w:r>
      <w:r w:rsidRPr="00F85942">
        <w:rPr>
          <w:rFonts w:eastAsia="Courier New"/>
        </w:rPr>
        <w:t>f</w:t>
      </w:r>
      <w:r w:rsidRPr="00F85942">
        <w:rPr>
          <w:rFonts w:eastAsia="Courier New"/>
          <w:spacing w:val="1"/>
        </w:rPr>
        <w:t>i</w:t>
      </w:r>
      <w:r w:rsidRPr="00F85942">
        <w:rPr>
          <w:rFonts w:eastAsia="Courier New"/>
        </w:rPr>
        <w:t>ne</w:t>
      </w:r>
      <w:r w:rsidRPr="00F85942">
        <w:rPr>
          <w:rFonts w:eastAsia="Courier New"/>
          <w:spacing w:val="73"/>
        </w:rPr>
        <w:t xml:space="preserve"> </w:t>
      </w:r>
      <w:r w:rsidRPr="00F85942">
        <w:rPr>
          <w:rFonts w:eastAsia="Courier New"/>
        </w:rPr>
        <w:t>a</w:t>
      </w:r>
      <w:r w:rsidRPr="00F85942">
        <w:rPr>
          <w:rFonts w:eastAsia="Courier New"/>
          <w:spacing w:val="78"/>
        </w:rPr>
        <w:t xml:space="preserve"> </w:t>
      </w:r>
      <w:r w:rsidRPr="00F85942">
        <w:rPr>
          <w:rFonts w:eastAsia="Courier New"/>
        </w:rPr>
        <w:t>v</w:t>
      </w:r>
      <w:r w:rsidRPr="00F85942">
        <w:rPr>
          <w:rFonts w:eastAsia="Courier New"/>
          <w:spacing w:val="1"/>
        </w:rPr>
        <w:t>a</w:t>
      </w:r>
      <w:r w:rsidRPr="00F85942">
        <w:rPr>
          <w:rFonts w:eastAsia="Courier New"/>
        </w:rPr>
        <w:t>r</w:t>
      </w:r>
      <w:r w:rsidRPr="00F85942">
        <w:rPr>
          <w:rFonts w:eastAsia="Courier New"/>
          <w:spacing w:val="1"/>
        </w:rPr>
        <w:t>i</w:t>
      </w:r>
      <w:r w:rsidRPr="00F85942">
        <w:rPr>
          <w:rFonts w:eastAsia="Courier New"/>
        </w:rPr>
        <w:t>a</w:t>
      </w:r>
      <w:r w:rsidRPr="00F85942">
        <w:rPr>
          <w:rFonts w:eastAsia="Courier New"/>
          <w:spacing w:val="3"/>
        </w:rPr>
        <w:t>b</w:t>
      </w:r>
      <w:r w:rsidRPr="00F85942">
        <w:rPr>
          <w:rFonts w:eastAsia="Courier New"/>
        </w:rPr>
        <w:t>le</w:t>
      </w:r>
      <w:r w:rsidRPr="00F85942">
        <w:rPr>
          <w:rFonts w:eastAsia="Courier New"/>
          <w:spacing w:val="70"/>
        </w:rPr>
        <w:t xml:space="preserve"> </w:t>
      </w:r>
      <w:r w:rsidRPr="00F85942">
        <w:rPr>
          <w:rFonts w:eastAsia="Courier New"/>
        </w:rPr>
        <w:t>q</w:t>
      </w:r>
      <w:r w:rsidRPr="00F85942">
        <w:rPr>
          <w:rFonts w:eastAsia="Courier New"/>
          <w:spacing w:val="78"/>
        </w:rPr>
        <w:t xml:space="preserve"> </w:t>
      </w:r>
      <w:r w:rsidRPr="00F85942">
        <w:rPr>
          <w:rFonts w:eastAsia="Courier New"/>
        </w:rPr>
        <w:t>of</w:t>
      </w:r>
      <w:r w:rsidRPr="00F85942">
        <w:rPr>
          <w:rFonts w:eastAsia="Courier New"/>
          <w:spacing w:val="78"/>
        </w:rPr>
        <w:t xml:space="preserve"> </w:t>
      </w:r>
      <w:r w:rsidRPr="00F85942">
        <w:rPr>
          <w:rFonts w:eastAsia="Courier New"/>
        </w:rPr>
        <w:t>t</w:t>
      </w:r>
      <w:r w:rsidRPr="00F85942">
        <w:rPr>
          <w:rFonts w:eastAsia="Courier New"/>
          <w:spacing w:val="1"/>
        </w:rPr>
        <w:t>y</w:t>
      </w:r>
      <w:r w:rsidRPr="00F85942">
        <w:rPr>
          <w:rFonts w:eastAsia="Courier New"/>
        </w:rPr>
        <w:t>pe</w:t>
      </w:r>
      <w:r w:rsidRPr="00F85942">
        <w:rPr>
          <w:rFonts w:eastAsia="Courier New"/>
          <w:spacing w:val="75"/>
        </w:rPr>
        <w:t xml:space="preserve"> </w:t>
      </w:r>
      <w:r w:rsidRPr="00F85942">
        <w:rPr>
          <w:rFonts w:eastAsia="Courier New"/>
        </w:rPr>
        <w:t>p</w:t>
      </w:r>
      <w:r w:rsidRPr="00F85942">
        <w:rPr>
          <w:rFonts w:eastAsia="Courier New"/>
          <w:spacing w:val="1"/>
        </w:rPr>
        <w:t>o</w:t>
      </w:r>
      <w:r w:rsidRPr="00F85942">
        <w:rPr>
          <w:rFonts w:eastAsia="Courier New"/>
        </w:rPr>
        <w:t>i</w:t>
      </w:r>
      <w:r w:rsidRPr="00F85942">
        <w:rPr>
          <w:rFonts w:eastAsia="Courier New"/>
          <w:spacing w:val="3"/>
        </w:rPr>
        <w:t>n</w:t>
      </w:r>
      <w:r w:rsidRPr="00F85942">
        <w:rPr>
          <w:rFonts w:eastAsia="Courier New"/>
        </w:rPr>
        <w:t>t.</w:t>
      </w:r>
      <w:r w:rsidRPr="00F85942">
        <w:rPr>
          <w:rFonts w:eastAsia="Courier New"/>
          <w:spacing w:val="73"/>
        </w:rPr>
        <w:t xml:space="preserve"> </w:t>
      </w:r>
      <w:r w:rsidRPr="00F85942">
        <w:rPr>
          <w:rFonts w:eastAsia="Courier New"/>
        </w:rPr>
        <w:t>M</w:t>
      </w:r>
      <w:r w:rsidRPr="00F85942">
        <w:rPr>
          <w:rFonts w:eastAsia="Courier New"/>
          <w:spacing w:val="1"/>
        </w:rPr>
        <w:t>e</w:t>
      </w:r>
      <w:r w:rsidRPr="00F85942">
        <w:rPr>
          <w:rFonts w:eastAsia="Courier New"/>
        </w:rPr>
        <w:t>m</w:t>
      </w:r>
      <w:r w:rsidRPr="00F85942">
        <w:rPr>
          <w:rFonts w:eastAsia="Courier New"/>
          <w:spacing w:val="1"/>
        </w:rPr>
        <w:t>b</w:t>
      </w:r>
      <w:r w:rsidRPr="00F85942">
        <w:rPr>
          <w:rFonts w:eastAsia="Courier New"/>
        </w:rPr>
        <w:t>e</w:t>
      </w:r>
      <w:r w:rsidRPr="00F85942">
        <w:rPr>
          <w:rFonts w:eastAsia="Courier New"/>
          <w:spacing w:val="1"/>
        </w:rPr>
        <w:t>r</w:t>
      </w:r>
      <w:r w:rsidRPr="00F85942">
        <w:rPr>
          <w:rFonts w:eastAsia="Courier New"/>
        </w:rPr>
        <w:t>s</w:t>
      </w:r>
      <w:r w:rsidRPr="00F85942">
        <w:rPr>
          <w:rFonts w:eastAsia="Courier New"/>
          <w:spacing w:val="71"/>
        </w:rPr>
        <w:t xml:space="preserve"> </w:t>
      </w:r>
      <w:r w:rsidRPr="00F85942">
        <w:rPr>
          <w:rFonts w:eastAsia="Courier New"/>
        </w:rPr>
        <w:t>a</w:t>
      </w:r>
      <w:r w:rsidRPr="00F85942">
        <w:rPr>
          <w:rFonts w:eastAsia="Courier New"/>
          <w:spacing w:val="1"/>
        </w:rPr>
        <w:t>r</w:t>
      </w:r>
      <w:r w:rsidRPr="00F85942">
        <w:rPr>
          <w:rFonts w:eastAsia="Courier New"/>
        </w:rPr>
        <w:t>e</w:t>
      </w:r>
      <w:r w:rsidRPr="00F85942">
        <w:rPr>
          <w:rFonts w:eastAsia="Courier New"/>
          <w:spacing w:val="75"/>
        </w:rPr>
        <w:t xml:space="preserve"> </w:t>
      </w:r>
      <w:r w:rsidRPr="00F85942">
        <w:rPr>
          <w:rFonts w:eastAsia="Courier New"/>
        </w:rPr>
        <w:t>i</w:t>
      </w:r>
      <w:r w:rsidRPr="00F85942">
        <w:rPr>
          <w:rFonts w:eastAsia="Courier New"/>
          <w:spacing w:val="1"/>
        </w:rPr>
        <w:t>n</w:t>
      </w:r>
      <w:r w:rsidRPr="00F85942">
        <w:rPr>
          <w:rFonts w:eastAsia="Courier New"/>
          <w:spacing w:val="3"/>
        </w:rPr>
        <w:t>i</w:t>
      </w:r>
      <w:r w:rsidRPr="00F85942">
        <w:rPr>
          <w:rFonts w:eastAsia="Courier New"/>
        </w:rPr>
        <w:t>t</w:t>
      </w:r>
      <w:r w:rsidRPr="00F85942">
        <w:rPr>
          <w:rFonts w:eastAsia="Courier New"/>
          <w:spacing w:val="1"/>
        </w:rPr>
        <w:t>i</w:t>
      </w:r>
      <w:r w:rsidRPr="00F85942">
        <w:rPr>
          <w:rFonts w:eastAsia="Courier New"/>
        </w:rPr>
        <w:t>a</w:t>
      </w:r>
      <w:r w:rsidRPr="00F85942">
        <w:rPr>
          <w:rFonts w:eastAsia="Courier New"/>
          <w:spacing w:val="1"/>
        </w:rPr>
        <w:t>l</w:t>
      </w:r>
      <w:r w:rsidRPr="00F85942">
        <w:rPr>
          <w:rFonts w:eastAsia="Courier New"/>
        </w:rPr>
        <w:t>i</w:t>
      </w:r>
      <w:r w:rsidRPr="00F85942">
        <w:rPr>
          <w:rFonts w:eastAsia="Courier New"/>
          <w:spacing w:val="1"/>
        </w:rPr>
        <w:t>z</w:t>
      </w:r>
      <w:r w:rsidRPr="00F85942">
        <w:rPr>
          <w:rFonts w:eastAsia="Courier New"/>
        </w:rPr>
        <w:t>ed</w:t>
      </w:r>
      <w:r w:rsidRPr="00F85942">
        <w:rPr>
          <w:rFonts w:eastAsia="Courier New"/>
          <w:spacing w:val="67"/>
        </w:rPr>
        <w:t xml:space="preserve"> </w:t>
      </w:r>
      <w:r w:rsidRPr="00F85942">
        <w:rPr>
          <w:rFonts w:eastAsia="Courier New"/>
        </w:rPr>
        <w:t>w</w:t>
      </w:r>
      <w:r w:rsidRPr="00F85942">
        <w:rPr>
          <w:rFonts w:eastAsia="Courier New"/>
          <w:spacing w:val="1"/>
        </w:rPr>
        <w:t>i</w:t>
      </w:r>
      <w:r w:rsidRPr="00F85942">
        <w:rPr>
          <w:rFonts w:eastAsia="Courier New"/>
        </w:rPr>
        <w:t>th</w:t>
      </w:r>
      <w:r w:rsidRPr="00F85942">
        <w:rPr>
          <w:rFonts w:eastAsia="Courier New"/>
          <w:spacing w:val="75"/>
        </w:rPr>
        <w:t xml:space="preserve"> </w:t>
      </w:r>
      <w:r w:rsidRPr="00F85942">
        <w:rPr>
          <w:rFonts w:eastAsia="Courier New"/>
        </w:rPr>
        <w:t>t</w:t>
      </w:r>
      <w:r w:rsidRPr="00F85942">
        <w:rPr>
          <w:rFonts w:eastAsia="Courier New"/>
          <w:spacing w:val="1"/>
        </w:rPr>
        <w:t>h</w:t>
      </w:r>
      <w:r w:rsidRPr="00F85942">
        <w:rPr>
          <w:rFonts w:eastAsia="Courier New"/>
        </w:rPr>
        <w:t>e defaults</w:t>
      </w:r>
      <w:r w:rsidRPr="00F85942">
        <w:rPr>
          <w:rFonts w:eastAsia="Courier New"/>
          <w:spacing w:val="-10"/>
        </w:rPr>
        <w:t xml:space="preserve"> </w:t>
      </w:r>
      <w:r w:rsidRPr="00F85942">
        <w:rPr>
          <w:rFonts w:eastAsia="Courier New"/>
        </w:rPr>
        <w:t>for</w:t>
      </w:r>
      <w:r w:rsidRPr="00F85942">
        <w:rPr>
          <w:rFonts w:eastAsia="Courier New"/>
          <w:spacing w:val="-4"/>
        </w:rPr>
        <w:t xml:space="preserve"> </w:t>
      </w:r>
      <w:r w:rsidRPr="00F85942">
        <w:rPr>
          <w:rFonts w:eastAsia="Courier New"/>
        </w:rPr>
        <w:t>their</w:t>
      </w:r>
      <w:r w:rsidRPr="00F85942">
        <w:rPr>
          <w:rFonts w:eastAsia="Courier New"/>
          <w:spacing w:val="-6"/>
        </w:rPr>
        <w:t xml:space="preserve"> </w:t>
      </w:r>
      <w:r w:rsidRPr="00F85942">
        <w:rPr>
          <w:rFonts w:eastAsia="Courier New"/>
        </w:rPr>
        <w:t>derivative</w:t>
      </w:r>
      <w:r w:rsidRPr="00F85942">
        <w:rPr>
          <w:rFonts w:eastAsia="Courier New"/>
          <w:spacing w:val="-12"/>
        </w:rPr>
        <w:t xml:space="preserve"> </w:t>
      </w:r>
      <w:r w:rsidRPr="00F85942">
        <w:rPr>
          <w:rFonts w:eastAsia="Courier New"/>
        </w:rPr>
        <w:t>types</w:t>
      </w:r>
      <w:r w:rsidRPr="00F85942">
        <w:rPr>
          <w:rFonts w:eastAsia="Courier New"/>
          <w:spacing w:val="-6"/>
        </w:rPr>
        <w:t xml:space="preserve"> </w:t>
      </w:r>
      <w:r w:rsidRPr="00F85942">
        <w:rPr>
          <w:rFonts w:eastAsia="Courier New"/>
        </w:rPr>
        <w:t>such</w:t>
      </w:r>
      <w:r w:rsidRPr="00F85942">
        <w:rPr>
          <w:rFonts w:eastAsia="Courier New"/>
          <w:spacing w:val="-5"/>
        </w:rPr>
        <w:t xml:space="preserve"> </w:t>
      </w:r>
      <w:r w:rsidRPr="00F85942">
        <w:rPr>
          <w:rFonts w:eastAsia="Courier New"/>
          <w:spacing w:val="1"/>
        </w:rPr>
        <w:t>a</w:t>
      </w:r>
      <w:r w:rsidRPr="00F85942">
        <w:rPr>
          <w:rFonts w:eastAsia="Courier New"/>
        </w:rPr>
        <w:t>s</w:t>
      </w:r>
      <w:r w:rsidRPr="00F85942">
        <w:rPr>
          <w:rFonts w:eastAsia="Courier New"/>
          <w:spacing w:val="-2"/>
        </w:rPr>
        <w:t xml:space="preserve"> </w:t>
      </w:r>
      <w:r w:rsidRPr="00F85942">
        <w:rPr>
          <w:rFonts w:eastAsia="Courier New"/>
        </w:rPr>
        <w:t>0.</w:t>
      </w:r>
      <w:r w:rsidRPr="00F85942">
        <w:rPr>
          <w:rFonts w:eastAsia="Courier New"/>
          <w:spacing w:val="-2"/>
        </w:rPr>
        <w:t xml:space="preserve"> </w:t>
      </w:r>
      <w:r w:rsidRPr="00F85942">
        <w:rPr>
          <w:rFonts w:eastAsia="Courier New"/>
        </w:rPr>
        <w:t>*/</w:t>
      </w:r>
    </w:p>
    <w:p w14:paraId="68DB3C84" w14:textId="77777777" w:rsidR="00BD33F8" w:rsidRPr="00F85942" w:rsidRDefault="00A51A16">
      <w:pPr>
        <w:spacing w:line="200" w:lineRule="exact"/>
        <w:ind w:left="100"/>
        <w:rPr>
          <w:rFonts w:eastAsia="Courier New"/>
        </w:rPr>
      </w:pPr>
      <w:r w:rsidRPr="00F85942">
        <w:rPr>
          <w:rFonts w:eastAsia="Courier New"/>
          <w:position w:val="1"/>
        </w:rPr>
        <w:t>point</w:t>
      </w:r>
      <w:r w:rsidRPr="00F85942">
        <w:rPr>
          <w:rFonts w:eastAsia="Courier New"/>
          <w:spacing w:val="-6"/>
          <w:position w:val="1"/>
        </w:rPr>
        <w:t xml:space="preserve"> </w:t>
      </w:r>
      <w:r w:rsidRPr="00F85942">
        <w:rPr>
          <w:rFonts w:eastAsia="Courier New"/>
          <w:position w:val="1"/>
        </w:rPr>
        <w:t>q;</w:t>
      </w:r>
    </w:p>
    <w:p w14:paraId="3DAD7E80" w14:textId="77777777" w:rsidR="00BD33F8" w:rsidRPr="00F85942" w:rsidRDefault="00BD33F8">
      <w:pPr>
        <w:spacing w:before="4" w:line="260" w:lineRule="exact"/>
        <w:rPr>
          <w:sz w:val="26"/>
          <w:szCs w:val="26"/>
        </w:rPr>
      </w:pPr>
    </w:p>
    <w:p w14:paraId="43DAD994" w14:textId="77777777" w:rsidR="00BD33F8" w:rsidRPr="00F85942" w:rsidRDefault="00A51A16">
      <w:pPr>
        <w:spacing w:before="40"/>
        <w:ind w:left="100"/>
        <w:rPr>
          <w:rFonts w:eastAsia="Courier New"/>
        </w:rPr>
      </w:pPr>
      <w:r w:rsidRPr="00F85942">
        <w:rPr>
          <w:rFonts w:eastAsia="Courier New"/>
        </w:rPr>
        <w:t>/*</w:t>
      </w:r>
      <w:r w:rsidRPr="00F85942">
        <w:rPr>
          <w:rFonts w:eastAsia="Courier New"/>
          <w:spacing w:val="-2"/>
        </w:rPr>
        <w:t xml:space="preserve"> </w:t>
      </w:r>
      <w:r w:rsidRPr="00F85942">
        <w:rPr>
          <w:rFonts w:eastAsia="Courier New"/>
        </w:rPr>
        <w:t>Assign</w:t>
      </w:r>
      <w:r w:rsidRPr="00F85942">
        <w:rPr>
          <w:rFonts w:eastAsia="Courier New"/>
          <w:spacing w:val="-7"/>
        </w:rPr>
        <w:t xml:space="preserve"> </w:t>
      </w:r>
      <w:r w:rsidRPr="00F85942">
        <w:rPr>
          <w:rFonts w:eastAsia="Courier New"/>
        </w:rPr>
        <w:t>the</w:t>
      </w:r>
      <w:r w:rsidRPr="00F85942">
        <w:rPr>
          <w:rFonts w:eastAsia="Courier New"/>
          <w:spacing w:val="-4"/>
        </w:rPr>
        <w:t xml:space="preserve"> </w:t>
      </w:r>
      <w:r w:rsidRPr="00F85942">
        <w:rPr>
          <w:rFonts w:eastAsia="Courier New"/>
        </w:rPr>
        <w:t>value</w:t>
      </w:r>
      <w:r w:rsidRPr="00F85942">
        <w:rPr>
          <w:rFonts w:eastAsia="Courier New"/>
          <w:spacing w:val="-6"/>
        </w:rPr>
        <w:t xml:space="preserve"> </w:t>
      </w:r>
      <w:r w:rsidRPr="00F85942">
        <w:rPr>
          <w:rFonts w:eastAsia="Courier New"/>
        </w:rPr>
        <w:t>of</w:t>
      </w:r>
      <w:r w:rsidRPr="00F85942">
        <w:rPr>
          <w:rFonts w:eastAsia="Courier New"/>
          <w:spacing w:val="-2"/>
        </w:rPr>
        <w:t xml:space="preserve"> </w:t>
      </w:r>
      <w:r w:rsidRPr="00F85942">
        <w:rPr>
          <w:rFonts w:eastAsia="Courier New"/>
        </w:rPr>
        <w:t>p</w:t>
      </w:r>
      <w:r w:rsidRPr="00F85942">
        <w:rPr>
          <w:rFonts w:eastAsia="Courier New"/>
          <w:spacing w:val="-1"/>
        </w:rPr>
        <w:t xml:space="preserve"> </w:t>
      </w:r>
      <w:r w:rsidRPr="00F85942">
        <w:rPr>
          <w:rFonts w:eastAsia="Courier New"/>
        </w:rPr>
        <w:t>to</w:t>
      </w:r>
      <w:r w:rsidRPr="00F85942">
        <w:rPr>
          <w:rFonts w:eastAsia="Courier New"/>
          <w:spacing w:val="-2"/>
        </w:rPr>
        <w:t xml:space="preserve"> </w:t>
      </w:r>
      <w:r w:rsidRPr="00F85942">
        <w:rPr>
          <w:rFonts w:eastAsia="Courier New"/>
        </w:rPr>
        <w:t>q,</w:t>
      </w:r>
      <w:r w:rsidRPr="00F85942">
        <w:rPr>
          <w:rFonts w:eastAsia="Courier New"/>
          <w:spacing w:val="-2"/>
        </w:rPr>
        <w:t xml:space="preserve"> </w:t>
      </w:r>
      <w:r w:rsidRPr="00F85942">
        <w:rPr>
          <w:rFonts w:eastAsia="Courier New"/>
        </w:rPr>
        <w:t>copies</w:t>
      </w:r>
      <w:r w:rsidRPr="00F85942">
        <w:rPr>
          <w:rFonts w:eastAsia="Courier New"/>
          <w:spacing w:val="-7"/>
        </w:rPr>
        <w:t xml:space="preserve"> </w:t>
      </w:r>
      <w:r w:rsidRPr="00F85942">
        <w:rPr>
          <w:rFonts w:eastAsia="Courier New"/>
        </w:rPr>
        <w:t>the</w:t>
      </w:r>
      <w:r w:rsidRPr="00F85942">
        <w:rPr>
          <w:rFonts w:eastAsia="Courier New"/>
          <w:spacing w:val="-4"/>
        </w:rPr>
        <w:t xml:space="preserve"> </w:t>
      </w:r>
      <w:r w:rsidRPr="00F85942">
        <w:rPr>
          <w:rFonts w:eastAsia="Courier New"/>
        </w:rPr>
        <w:t>member</w:t>
      </w:r>
      <w:r w:rsidRPr="00F85942">
        <w:rPr>
          <w:rFonts w:eastAsia="Courier New"/>
          <w:spacing w:val="-7"/>
        </w:rPr>
        <w:t xml:space="preserve"> </w:t>
      </w:r>
      <w:r w:rsidRPr="00F85942">
        <w:rPr>
          <w:rFonts w:eastAsia="Courier New"/>
        </w:rPr>
        <w:t>values</w:t>
      </w:r>
      <w:r w:rsidRPr="00F85942">
        <w:rPr>
          <w:rFonts w:eastAsia="Courier New"/>
          <w:spacing w:val="-7"/>
        </w:rPr>
        <w:t xml:space="preserve"> </w:t>
      </w:r>
      <w:r w:rsidRPr="00F85942">
        <w:rPr>
          <w:rFonts w:eastAsia="Courier New"/>
        </w:rPr>
        <w:t>from</w:t>
      </w:r>
      <w:r w:rsidRPr="00F85942">
        <w:rPr>
          <w:rFonts w:eastAsia="Courier New"/>
          <w:spacing w:val="-5"/>
        </w:rPr>
        <w:t xml:space="preserve"> </w:t>
      </w:r>
      <w:r w:rsidRPr="00F85942">
        <w:rPr>
          <w:rFonts w:eastAsia="Courier New"/>
        </w:rPr>
        <w:t>p</w:t>
      </w:r>
      <w:r w:rsidRPr="00F85942">
        <w:rPr>
          <w:rFonts w:eastAsia="Courier New"/>
          <w:spacing w:val="-1"/>
        </w:rPr>
        <w:t xml:space="preserve"> </w:t>
      </w:r>
      <w:r w:rsidRPr="00F85942">
        <w:rPr>
          <w:rFonts w:eastAsia="Courier New"/>
        </w:rPr>
        <w:t>into</w:t>
      </w:r>
      <w:r w:rsidRPr="00F85942">
        <w:rPr>
          <w:rFonts w:eastAsia="Courier New"/>
          <w:spacing w:val="-5"/>
        </w:rPr>
        <w:t xml:space="preserve"> </w:t>
      </w:r>
      <w:r w:rsidRPr="00F85942">
        <w:rPr>
          <w:rFonts w:eastAsia="Courier New"/>
        </w:rPr>
        <w:t>q.</w:t>
      </w:r>
      <w:r w:rsidRPr="00F85942">
        <w:rPr>
          <w:rFonts w:eastAsia="Courier New"/>
          <w:spacing w:val="-2"/>
        </w:rPr>
        <w:t xml:space="preserve"> </w:t>
      </w:r>
      <w:r w:rsidRPr="00F85942">
        <w:rPr>
          <w:rFonts w:eastAsia="Courier New"/>
        </w:rPr>
        <w:t>*/</w:t>
      </w:r>
    </w:p>
    <w:p w14:paraId="3DD9DDE1" w14:textId="77777777" w:rsidR="00BD33F8" w:rsidRPr="00F85942" w:rsidRDefault="00A51A16">
      <w:pPr>
        <w:spacing w:before="32" w:line="200" w:lineRule="exact"/>
        <w:ind w:left="100"/>
        <w:rPr>
          <w:rFonts w:eastAsia="Courier New"/>
        </w:rPr>
      </w:pPr>
      <w:r w:rsidRPr="00F85942">
        <w:rPr>
          <w:rFonts w:eastAsia="Courier New"/>
          <w:position w:val="1"/>
        </w:rPr>
        <w:t>q</w:t>
      </w:r>
      <w:r w:rsidRPr="00F85942">
        <w:rPr>
          <w:rFonts w:eastAsia="Courier New"/>
          <w:spacing w:val="-1"/>
          <w:position w:val="1"/>
        </w:rPr>
        <w:t xml:space="preserve"> </w:t>
      </w:r>
      <w:r w:rsidRPr="00F85942">
        <w:rPr>
          <w:rFonts w:eastAsia="Courier New"/>
          <w:position w:val="1"/>
        </w:rPr>
        <w:t>=</w:t>
      </w:r>
      <w:r w:rsidRPr="00F85942">
        <w:rPr>
          <w:rFonts w:eastAsia="Courier New"/>
          <w:spacing w:val="-1"/>
          <w:position w:val="1"/>
        </w:rPr>
        <w:t xml:space="preserve"> </w:t>
      </w:r>
      <w:r w:rsidRPr="00F85942">
        <w:rPr>
          <w:rFonts w:eastAsia="Courier New"/>
          <w:position w:val="1"/>
        </w:rPr>
        <w:t>p;</w:t>
      </w:r>
    </w:p>
    <w:p w14:paraId="6A21D5C8" w14:textId="77777777" w:rsidR="00BD33F8" w:rsidRPr="00F85942" w:rsidRDefault="00BD33F8">
      <w:pPr>
        <w:spacing w:before="2" w:line="260" w:lineRule="exact"/>
        <w:rPr>
          <w:sz w:val="26"/>
          <w:szCs w:val="26"/>
        </w:rPr>
      </w:pPr>
    </w:p>
    <w:p w14:paraId="2F1339B7" w14:textId="77777777" w:rsidR="00BD33F8" w:rsidRPr="00F85942" w:rsidRDefault="00A51A16">
      <w:pPr>
        <w:spacing w:before="40"/>
        <w:ind w:left="100"/>
        <w:rPr>
          <w:rFonts w:eastAsia="Courier New"/>
        </w:rPr>
      </w:pPr>
      <w:r w:rsidRPr="00F85942">
        <w:rPr>
          <w:rFonts w:eastAsia="Courier New"/>
        </w:rPr>
        <w:t>/*</w:t>
      </w:r>
      <w:r w:rsidRPr="00F85942">
        <w:rPr>
          <w:rFonts w:eastAsia="Courier New"/>
          <w:spacing w:val="-2"/>
        </w:rPr>
        <w:t xml:space="preserve"> </w:t>
      </w:r>
      <w:r w:rsidRPr="00F85942">
        <w:rPr>
          <w:rFonts w:eastAsia="Courier New"/>
        </w:rPr>
        <w:t>Change</w:t>
      </w:r>
      <w:r w:rsidRPr="00F85942">
        <w:rPr>
          <w:rFonts w:eastAsia="Courier New"/>
          <w:spacing w:val="-7"/>
        </w:rPr>
        <w:t xml:space="preserve"> </w:t>
      </w:r>
      <w:r w:rsidRPr="00F85942">
        <w:rPr>
          <w:rFonts w:eastAsia="Courier New"/>
        </w:rPr>
        <w:t>the</w:t>
      </w:r>
      <w:r w:rsidRPr="00F85942">
        <w:rPr>
          <w:rFonts w:eastAsia="Courier New"/>
          <w:spacing w:val="-4"/>
        </w:rPr>
        <w:t xml:space="preserve"> </w:t>
      </w:r>
      <w:r w:rsidRPr="00F85942">
        <w:rPr>
          <w:rFonts w:eastAsia="Courier New"/>
        </w:rPr>
        <w:t>member</w:t>
      </w:r>
      <w:r w:rsidRPr="00F85942">
        <w:rPr>
          <w:rFonts w:eastAsia="Courier New"/>
          <w:spacing w:val="-7"/>
        </w:rPr>
        <w:t xml:space="preserve"> </w:t>
      </w:r>
      <w:r w:rsidRPr="00F85942">
        <w:rPr>
          <w:rFonts w:eastAsia="Courier New"/>
        </w:rPr>
        <w:t>x</w:t>
      </w:r>
      <w:r w:rsidRPr="00F85942">
        <w:rPr>
          <w:rFonts w:eastAsia="Courier New"/>
          <w:spacing w:val="-1"/>
        </w:rPr>
        <w:t xml:space="preserve"> </w:t>
      </w:r>
      <w:r w:rsidRPr="00F85942">
        <w:rPr>
          <w:rFonts w:eastAsia="Courier New"/>
        </w:rPr>
        <w:t>of</w:t>
      </w:r>
      <w:r w:rsidRPr="00F85942">
        <w:rPr>
          <w:rFonts w:eastAsia="Courier New"/>
          <w:spacing w:val="-2"/>
        </w:rPr>
        <w:t xml:space="preserve"> </w:t>
      </w:r>
      <w:r w:rsidRPr="00F85942">
        <w:rPr>
          <w:rFonts w:eastAsia="Courier New"/>
        </w:rPr>
        <w:t>q</w:t>
      </w:r>
      <w:r w:rsidRPr="00F85942">
        <w:rPr>
          <w:rFonts w:eastAsia="Courier New"/>
          <w:spacing w:val="-1"/>
        </w:rPr>
        <w:t xml:space="preserve"> </w:t>
      </w:r>
      <w:r w:rsidRPr="00F85942">
        <w:rPr>
          <w:rFonts w:eastAsia="Courier New"/>
        </w:rPr>
        <w:t>to</w:t>
      </w:r>
      <w:r w:rsidRPr="00F85942">
        <w:rPr>
          <w:rFonts w:eastAsia="Courier New"/>
          <w:spacing w:val="-2"/>
        </w:rPr>
        <w:t xml:space="preserve"> </w:t>
      </w:r>
      <w:r w:rsidRPr="00F85942">
        <w:rPr>
          <w:rFonts w:eastAsia="Courier New"/>
        </w:rPr>
        <w:t>have</w:t>
      </w:r>
      <w:r w:rsidRPr="00F85942">
        <w:rPr>
          <w:rFonts w:eastAsia="Courier New"/>
          <w:spacing w:val="-5"/>
        </w:rPr>
        <w:t xml:space="preserve"> </w:t>
      </w:r>
      <w:r w:rsidRPr="00F85942">
        <w:rPr>
          <w:rFonts w:eastAsia="Courier New"/>
        </w:rPr>
        <w:t>the</w:t>
      </w:r>
      <w:r w:rsidRPr="00F85942">
        <w:rPr>
          <w:rFonts w:eastAsia="Courier New"/>
          <w:spacing w:val="-4"/>
        </w:rPr>
        <w:t xml:space="preserve"> </w:t>
      </w:r>
      <w:r w:rsidRPr="00F85942">
        <w:rPr>
          <w:rFonts w:eastAsia="Courier New"/>
        </w:rPr>
        <w:t>value</w:t>
      </w:r>
      <w:r w:rsidRPr="00F85942">
        <w:rPr>
          <w:rFonts w:eastAsia="Courier New"/>
          <w:spacing w:val="-6"/>
        </w:rPr>
        <w:t xml:space="preserve"> </w:t>
      </w:r>
      <w:r w:rsidRPr="00F85942">
        <w:rPr>
          <w:rFonts w:eastAsia="Courier New"/>
        </w:rPr>
        <w:t>of</w:t>
      </w:r>
      <w:r w:rsidRPr="00F85942">
        <w:rPr>
          <w:rFonts w:eastAsia="Courier New"/>
          <w:spacing w:val="-2"/>
        </w:rPr>
        <w:t xml:space="preserve"> </w:t>
      </w:r>
      <w:r w:rsidRPr="00F85942">
        <w:rPr>
          <w:rFonts w:eastAsia="Courier New"/>
        </w:rPr>
        <w:t>2</w:t>
      </w:r>
      <w:r w:rsidRPr="00F85942">
        <w:rPr>
          <w:rFonts w:eastAsia="Courier New"/>
          <w:spacing w:val="-1"/>
        </w:rPr>
        <w:t xml:space="preserve"> </w:t>
      </w:r>
      <w:r w:rsidRPr="00F85942">
        <w:rPr>
          <w:rFonts w:eastAsia="Courier New"/>
        </w:rPr>
        <w:t>*/</w:t>
      </w:r>
    </w:p>
    <w:p w14:paraId="0F99F614" w14:textId="77777777" w:rsidR="00BD33F8" w:rsidRPr="00F85942" w:rsidRDefault="00A51A16">
      <w:pPr>
        <w:spacing w:before="35"/>
        <w:ind w:left="100"/>
        <w:rPr>
          <w:rFonts w:eastAsia="Courier New"/>
        </w:rPr>
        <w:sectPr w:rsidR="00BD33F8" w:rsidRPr="00F85942">
          <w:pgSz w:w="12240" w:h="15840"/>
          <w:pgMar w:top="1360" w:right="1320" w:bottom="280" w:left="1340" w:header="0" w:footer="1015" w:gutter="0"/>
          <w:cols w:space="720"/>
        </w:sectPr>
      </w:pPr>
      <w:proofErr w:type="spellStart"/>
      <w:r w:rsidRPr="00F85942">
        <w:rPr>
          <w:rFonts w:eastAsia="Courier New"/>
        </w:rPr>
        <w:t>q.x</w:t>
      </w:r>
      <w:proofErr w:type="spellEnd"/>
      <w:r w:rsidRPr="00F85942">
        <w:rPr>
          <w:rFonts w:eastAsia="Courier New"/>
          <w:spacing w:val="-4"/>
        </w:rPr>
        <w:t xml:space="preserve"> </w:t>
      </w:r>
      <w:r w:rsidRPr="00F85942">
        <w:rPr>
          <w:rFonts w:eastAsia="Courier New"/>
        </w:rPr>
        <w:t>=</w:t>
      </w:r>
      <w:r w:rsidRPr="00F85942">
        <w:rPr>
          <w:rFonts w:eastAsia="Courier New"/>
          <w:spacing w:val="-1"/>
        </w:rPr>
        <w:t xml:space="preserve"> </w:t>
      </w:r>
      <w:r w:rsidRPr="00F85942">
        <w:rPr>
          <w:rFonts w:eastAsia="Courier New"/>
        </w:rPr>
        <w:t>2;</w:t>
      </w:r>
    </w:p>
    <w:p w14:paraId="20821384" w14:textId="77777777" w:rsidR="00BD33F8" w:rsidRPr="00F85942" w:rsidRDefault="00436C8E">
      <w:pPr>
        <w:spacing w:before="6" w:line="180" w:lineRule="exact"/>
        <w:rPr>
          <w:sz w:val="18"/>
          <w:szCs w:val="18"/>
        </w:rPr>
      </w:pPr>
      <w:r>
        <w:lastRenderedPageBreak/>
        <w:pict w14:anchorId="5B87766D">
          <v:group id="_x0000_s1138" style="position:absolute;margin-left:65.9pt;margin-top:162pt;width:479.6pt;height:0;z-index:-10494;mso-position-horizontal-relative:page;mso-position-vertical-relative:page" coordorigin="1318,3240" coordsize="9592,0">
            <v:shape id="_x0000_s1139" style="position:absolute;left:1318;top:3240;width:9592;height:0" coordorigin="1318,3240" coordsize="9592,0" path="m1318,3240r9592,e" filled="f" strokeweight=".58pt">
              <v:path arrowok="t"/>
            </v:shape>
            <w10:wrap anchorx="page" anchory="page"/>
          </v:group>
        </w:pict>
      </w:r>
      <w:r>
        <w:pict w14:anchorId="76D72556">
          <v:group id="_x0000_s1131" style="position:absolute;margin-left:66.35pt;margin-top:71.5pt;width:479.45pt;height:66.2pt;z-index:-10495;mso-position-horizontal-relative:page;mso-position-vertical-relative:page" coordorigin="1327,1430" coordsize="9589,1324">
            <v:shape id="_x0000_s1137" style="position:absolute;left:1412;top:1440;width:9419;height:262" coordorigin="1412,1440" coordsize="9419,262" path="m1412,1702r9419,l10831,1440r-9419,l1412,1702xe" fillcolor="#f8f8f8" stroked="f">
              <v:path arrowok="t"/>
            </v:shape>
            <v:shape id="_x0000_s1136" style="position:absolute;left:1412;top:1702;width:9419;height:259" coordorigin="1412,1702" coordsize="9419,259" path="m1412,1961r9419,l10831,1702r-9419,l1412,1961xe" fillcolor="#f8f8f8" stroked="f">
              <v:path arrowok="t"/>
            </v:shape>
            <v:shape id="_x0000_s1135" style="position:absolute;left:1412;top:1961;width:9419;height:262" coordorigin="1412,1961" coordsize="9419,262" path="m1412,2223r9419,l10831,1961r-9419,l1412,2223xe" fillcolor="#f8f8f8" stroked="f">
              <v:path arrowok="t"/>
            </v:shape>
            <v:shape id="_x0000_s1134" style="position:absolute;left:1412;top:2223;width:9419;height:259" coordorigin="1412,2223" coordsize="9419,259" path="m1412,2482r9419,l10831,2223r-9419,l1412,2482xe" fillcolor="#f8f8f8" stroked="f">
              <v:path arrowok="t"/>
            </v:shape>
            <v:shape id="_x0000_s1133" style="position:absolute;left:1412;top:2482;width:9419;height:262" coordorigin="1412,2482" coordsize="9419,262" path="m1412,2744r9419,l10831,2482r-9419,l1412,2744xe" fillcolor="#f8f8f8" stroked="f">
              <v:path arrowok="t"/>
            </v:shape>
            <v:shape id="_x0000_s1132" style="position:absolute;left:1332;top:2748;width:9577;height:0" coordorigin="1332,2748" coordsize="9577,0" path="m1332,2748r9578,e" filled="f" strokeweight=".58pt">
              <v:path arrowok="t"/>
            </v:shape>
            <w10:wrap anchorx="page" anchory="page"/>
          </v:group>
        </w:pict>
      </w:r>
    </w:p>
    <w:p w14:paraId="393375E9" w14:textId="77777777" w:rsidR="00BD33F8" w:rsidRPr="00F85942" w:rsidRDefault="00A51A16">
      <w:pPr>
        <w:spacing w:before="40"/>
        <w:ind w:left="100"/>
        <w:rPr>
          <w:rFonts w:eastAsia="Courier New"/>
        </w:rPr>
      </w:pPr>
      <w:r w:rsidRPr="00F85942">
        <w:rPr>
          <w:rFonts w:eastAsia="Courier New"/>
        </w:rPr>
        <w:t>/*</w:t>
      </w:r>
      <w:r w:rsidRPr="00F85942">
        <w:rPr>
          <w:rFonts w:eastAsia="Courier New"/>
          <w:spacing w:val="-2"/>
        </w:rPr>
        <w:t xml:space="preserve"> </w:t>
      </w:r>
      <w:r w:rsidRPr="00F85942">
        <w:rPr>
          <w:rFonts w:eastAsia="Courier New"/>
        </w:rPr>
        <w:t>Demonstrate</w:t>
      </w:r>
      <w:r w:rsidRPr="00F85942">
        <w:rPr>
          <w:rFonts w:eastAsia="Courier New"/>
          <w:spacing w:val="-13"/>
        </w:rPr>
        <w:t xml:space="preserve"> </w:t>
      </w:r>
      <w:r w:rsidRPr="00F85942">
        <w:rPr>
          <w:rFonts w:eastAsia="Courier New"/>
        </w:rPr>
        <w:t>we</w:t>
      </w:r>
      <w:r w:rsidRPr="00F85942">
        <w:rPr>
          <w:rFonts w:eastAsia="Courier New"/>
          <w:spacing w:val="-2"/>
        </w:rPr>
        <w:t xml:space="preserve"> </w:t>
      </w:r>
      <w:r w:rsidRPr="00F85942">
        <w:rPr>
          <w:rFonts w:eastAsia="Courier New"/>
        </w:rPr>
        <w:t>have</w:t>
      </w:r>
      <w:r w:rsidRPr="00F85942">
        <w:rPr>
          <w:rFonts w:eastAsia="Courier New"/>
          <w:spacing w:val="-5"/>
        </w:rPr>
        <w:t xml:space="preserve"> </w:t>
      </w:r>
      <w:r w:rsidRPr="00F85942">
        <w:rPr>
          <w:rFonts w:eastAsia="Courier New"/>
        </w:rPr>
        <w:t>a</w:t>
      </w:r>
      <w:r w:rsidRPr="00F85942">
        <w:rPr>
          <w:rFonts w:eastAsia="Courier New"/>
          <w:spacing w:val="-1"/>
        </w:rPr>
        <w:t xml:space="preserve"> </w:t>
      </w:r>
      <w:r w:rsidRPr="00F85942">
        <w:rPr>
          <w:rFonts w:eastAsia="Courier New"/>
        </w:rPr>
        <w:t>copy</w:t>
      </w:r>
      <w:r w:rsidRPr="00F85942">
        <w:rPr>
          <w:rFonts w:eastAsia="Courier New"/>
          <w:spacing w:val="-5"/>
        </w:rPr>
        <w:t xml:space="preserve"> </w:t>
      </w:r>
      <w:r w:rsidRPr="00F85942">
        <w:rPr>
          <w:rFonts w:eastAsia="Courier New"/>
        </w:rPr>
        <w:t>and</w:t>
      </w:r>
      <w:r w:rsidRPr="00F85942">
        <w:rPr>
          <w:rFonts w:eastAsia="Courier New"/>
          <w:spacing w:val="-4"/>
        </w:rPr>
        <w:t xml:space="preserve"> </w:t>
      </w:r>
      <w:r w:rsidRPr="00F85942">
        <w:rPr>
          <w:rFonts w:eastAsia="Courier New"/>
        </w:rPr>
        <w:t>that</w:t>
      </w:r>
      <w:r w:rsidRPr="00F85942">
        <w:rPr>
          <w:rFonts w:eastAsia="Courier New"/>
          <w:spacing w:val="-5"/>
        </w:rPr>
        <w:t xml:space="preserve"> </w:t>
      </w:r>
      <w:r w:rsidRPr="00F85942">
        <w:rPr>
          <w:rFonts w:eastAsia="Courier New"/>
        </w:rPr>
        <w:t>they</w:t>
      </w:r>
      <w:r w:rsidRPr="00F85942">
        <w:rPr>
          <w:rFonts w:eastAsia="Courier New"/>
          <w:spacing w:val="-5"/>
        </w:rPr>
        <w:t xml:space="preserve"> </w:t>
      </w:r>
      <w:r w:rsidRPr="00F85942">
        <w:rPr>
          <w:rFonts w:eastAsia="Courier New"/>
        </w:rPr>
        <w:t>are</w:t>
      </w:r>
      <w:r w:rsidRPr="00F85942">
        <w:rPr>
          <w:rFonts w:eastAsia="Courier New"/>
          <w:spacing w:val="-4"/>
        </w:rPr>
        <w:t xml:space="preserve"> </w:t>
      </w:r>
      <w:r w:rsidRPr="00F85942">
        <w:rPr>
          <w:rFonts w:eastAsia="Courier New"/>
        </w:rPr>
        <w:t>now</w:t>
      </w:r>
      <w:r w:rsidRPr="00F85942">
        <w:rPr>
          <w:rFonts w:eastAsia="Courier New"/>
          <w:spacing w:val="-4"/>
        </w:rPr>
        <w:t xml:space="preserve"> </w:t>
      </w:r>
      <w:r w:rsidRPr="00F85942">
        <w:rPr>
          <w:rFonts w:eastAsia="Courier New"/>
        </w:rPr>
        <w:t>different.</w:t>
      </w:r>
      <w:r w:rsidRPr="00F85942">
        <w:rPr>
          <w:rFonts w:eastAsia="Courier New"/>
          <w:spacing w:val="-12"/>
        </w:rPr>
        <w:t xml:space="preserve"> </w:t>
      </w:r>
      <w:r w:rsidRPr="00F85942">
        <w:rPr>
          <w:rFonts w:eastAsia="Courier New"/>
        </w:rPr>
        <w:t>*/</w:t>
      </w:r>
    </w:p>
    <w:p w14:paraId="063F4603" w14:textId="77777777" w:rsidR="00BD33F8" w:rsidRPr="00F85942" w:rsidRDefault="00A51A16">
      <w:pPr>
        <w:spacing w:before="32"/>
        <w:ind w:left="100"/>
        <w:rPr>
          <w:rFonts w:eastAsia="Courier New"/>
        </w:rPr>
      </w:pPr>
      <w:r w:rsidRPr="00F85942">
        <w:rPr>
          <w:rFonts w:eastAsia="Courier New"/>
        </w:rPr>
        <w:t>if</w:t>
      </w:r>
      <w:r w:rsidRPr="00F85942">
        <w:rPr>
          <w:rFonts w:eastAsia="Courier New"/>
          <w:spacing w:val="-2"/>
        </w:rPr>
        <w:t xml:space="preserve"> </w:t>
      </w:r>
      <w:r w:rsidRPr="00F85942">
        <w:rPr>
          <w:rFonts w:eastAsia="Courier New"/>
        </w:rPr>
        <w:t>(</w:t>
      </w:r>
      <w:proofErr w:type="spellStart"/>
      <w:r w:rsidRPr="00F85942">
        <w:rPr>
          <w:rFonts w:eastAsia="Courier New"/>
        </w:rPr>
        <w:t>p.x</w:t>
      </w:r>
      <w:proofErr w:type="spellEnd"/>
      <w:r w:rsidRPr="00F85942">
        <w:rPr>
          <w:rFonts w:eastAsia="Courier New"/>
          <w:spacing w:val="-5"/>
        </w:rPr>
        <w:t xml:space="preserve"> </w:t>
      </w:r>
      <w:r w:rsidRPr="00F85942">
        <w:rPr>
          <w:rFonts w:eastAsia="Courier New"/>
        </w:rPr>
        <w:t>!=</w:t>
      </w:r>
      <w:r w:rsidRPr="00F85942">
        <w:rPr>
          <w:rFonts w:eastAsia="Courier New"/>
          <w:spacing w:val="-2"/>
        </w:rPr>
        <w:t xml:space="preserve"> </w:t>
      </w:r>
      <w:proofErr w:type="spellStart"/>
      <w:r w:rsidRPr="00F85942">
        <w:rPr>
          <w:rFonts w:eastAsia="Courier New"/>
        </w:rPr>
        <w:t>q.x</w:t>
      </w:r>
      <w:proofErr w:type="spellEnd"/>
      <w:r w:rsidRPr="00F85942">
        <w:rPr>
          <w:rFonts w:eastAsia="Courier New"/>
        </w:rPr>
        <w:t>)</w:t>
      </w:r>
      <w:r w:rsidRPr="00F85942">
        <w:rPr>
          <w:rFonts w:eastAsia="Courier New"/>
          <w:spacing w:val="-5"/>
        </w:rPr>
        <w:t xml:space="preserve"> </w:t>
      </w:r>
      <w:proofErr w:type="spellStart"/>
      <w:r w:rsidRPr="00F85942">
        <w:rPr>
          <w:rFonts w:eastAsia="Courier New"/>
        </w:rPr>
        <w:t>printf</w:t>
      </w:r>
      <w:proofErr w:type="spellEnd"/>
      <w:r w:rsidRPr="00F85942">
        <w:rPr>
          <w:rFonts w:eastAsia="Courier New"/>
        </w:rPr>
        <w:t>("T</w:t>
      </w:r>
      <w:r w:rsidRPr="00F85942">
        <w:rPr>
          <w:rFonts w:eastAsia="Courier New"/>
          <w:spacing w:val="1"/>
        </w:rPr>
        <w:t>h</w:t>
      </w:r>
      <w:r w:rsidRPr="00F85942">
        <w:rPr>
          <w:rFonts w:eastAsia="Courier New"/>
        </w:rPr>
        <w:t>e</w:t>
      </w:r>
      <w:r w:rsidRPr="00F85942">
        <w:rPr>
          <w:rFonts w:eastAsia="Courier New"/>
          <w:spacing w:val="-13"/>
        </w:rPr>
        <w:t xml:space="preserve"> </w:t>
      </w:r>
      <w:r w:rsidRPr="00F85942">
        <w:rPr>
          <w:rFonts w:eastAsia="Courier New"/>
        </w:rPr>
        <w:t>members</w:t>
      </w:r>
      <w:r w:rsidRPr="00F85942">
        <w:rPr>
          <w:rFonts w:eastAsia="Courier New"/>
          <w:spacing w:val="-8"/>
        </w:rPr>
        <w:t xml:space="preserve"> </w:t>
      </w:r>
      <w:r w:rsidRPr="00F85942">
        <w:rPr>
          <w:rFonts w:eastAsia="Courier New"/>
        </w:rPr>
        <w:t>are</w:t>
      </w:r>
      <w:r w:rsidRPr="00F85942">
        <w:rPr>
          <w:rFonts w:eastAsia="Courier New"/>
          <w:spacing w:val="-4"/>
        </w:rPr>
        <w:t xml:space="preserve"> </w:t>
      </w:r>
      <w:r w:rsidRPr="00F85942">
        <w:rPr>
          <w:rFonts w:eastAsia="Courier New"/>
        </w:rPr>
        <w:t>not</w:t>
      </w:r>
      <w:r w:rsidRPr="00F85942">
        <w:rPr>
          <w:rFonts w:eastAsia="Courier New"/>
          <w:spacing w:val="-4"/>
        </w:rPr>
        <w:t xml:space="preserve"> </w:t>
      </w:r>
      <w:r w:rsidRPr="00F85942">
        <w:rPr>
          <w:rFonts w:eastAsia="Courier New"/>
        </w:rPr>
        <w:t>equal!</w:t>
      </w:r>
      <w:r w:rsidRPr="00F85942">
        <w:rPr>
          <w:rFonts w:eastAsia="Courier New"/>
          <w:spacing w:val="-7"/>
        </w:rPr>
        <w:t xml:space="preserve"> </w:t>
      </w:r>
      <w:r w:rsidRPr="00F85942">
        <w:rPr>
          <w:rFonts w:eastAsia="Courier New"/>
        </w:rPr>
        <w:t>%d</w:t>
      </w:r>
      <w:r w:rsidRPr="00F85942">
        <w:rPr>
          <w:rFonts w:eastAsia="Courier New"/>
          <w:spacing w:val="-2"/>
        </w:rPr>
        <w:t xml:space="preserve"> </w:t>
      </w:r>
      <w:r w:rsidRPr="00F85942">
        <w:rPr>
          <w:rFonts w:eastAsia="Courier New"/>
        </w:rPr>
        <w:t>!=</w:t>
      </w:r>
      <w:r w:rsidRPr="00F85942">
        <w:rPr>
          <w:rFonts w:eastAsia="Courier New"/>
          <w:spacing w:val="-2"/>
        </w:rPr>
        <w:t xml:space="preserve"> </w:t>
      </w:r>
      <w:r w:rsidRPr="00F85942">
        <w:rPr>
          <w:rFonts w:eastAsia="Courier New"/>
        </w:rPr>
        <w:t>%d",</w:t>
      </w:r>
      <w:r w:rsidRPr="00F85942">
        <w:rPr>
          <w:rFonts w:eastAsia="Courier New"/>
          <w:spacing w:val="-5"/>
        </w:rPr>
        <w:t xml:space="preserve"> </w:t>
      </w:r>
      <w:proofErr w:type="spellStart"/>
      <w:r w:rsidRPr="00F85942">
        <w:rPr>
          <w:rFonts w:eastAsia="Courier New"/>
        </w:rPr>
        <w:t>p.x</w:t>
      </w:r>
      <w:proofErr w:type="spellEnd"/>
      <w:r w:rsidRPr="00F85942">
        <w:rPr>
          <w:rFonts w:eastAsia="Courier New"/>
        </w:rPr>
        <w:t>,</w:t>
      </w:r>
      <w:r w:rsidRPr="00F85942">
        <w:rPr>
          <w:rFonts w:eastAsia="Courier New"/>
          <w:spacing w:val="-5"/>
        </w:rPr>
        <w:t xml:space="preserve"> </w:t>
      </w:r>
      <w:proofErr w:type="spellStart"/>
      <w:r w:rsidRPr="00F85942">
        <w:rPr>
          <w:rFonts w:eastAsia="Courier New"/>
        </w:rPr>
        <w:t>q.x</w:t>
      </w:r>
      <w:proofErr w:type="spellEnd"/>
      <w:r w:rsidRPr="00F85942">
        <w:rPr>
          <w:rFonts w:eastAsia="Courier New"/>
        </w:rPr>
        <w:t>);</w:t>
      </w:r>
    </w:p>
    <w:p w14:paraId="446D96D0" w14:textId="77777777" w:rsidR="00BD33F8" w:rsidRPr="00F85942" w:rsidRDefault="00A51A16">
      <w:pPr>
        <w:spacing w:before="35" w:line="200" w:lineRule="exact"/>
        <w:ind w:left="100"/>
        <w:rPr>
          <w:rFonts w:eastAsia="Courier New"/>
        </w:rPr>
      </w:pPr>
      <w:r w:rsidRPr="00F85942">
        <w:rPr>
          <w:rFonts w:eastAsia="Courier New"/>
          <w:position w:val="1"/>
        </w:rPr>
        <w:t>}</w:t>
      </w:r>
    </w:p>
    <w:p w14:paraId="3B3F8C78" w14:textId="77777777" w:rsidR="00BD33F8" w:rsidRPr="00F85942" w:rsidRDefault="00BD33F8">
      <w:pPr>
        <w:spacing w:line="280" w:lineRule="exact"/>
        <w:rPr>
          <w:sz w:val="28"/>
          <w:szCs w:val="28"/>
        </w:rPr>
      </w:pPr>
    </w:p>
    <w:p w14:paraId="0FFCA872" w14:textId="77777777" w:rsidR="00BD33F8" w:rsidRPr="00F85942" w:rsidRDefault="00A51A16">
      <w:pPr>
        <w:spacing w:before="24" w:line="300" w:lineRule="exact"/>
        <w:ind w:left="100"/>
        <w:rPr>
          <w:sz w:val="28"/>
          <w:szCs w:val="28"/>
        </w:rPr>
      </w:pPr>
      <w:r w:rsidRPr="00F85942">
        <w:rPr>
          <w:b/>
          <w:spacing w:val="1"/>
          <w:position w:val="-1"/>
          <w:sz w:val="28"/>
          <w:szCs w:val="28"/>
        </w:rPr>
        <w:t>16</w:t>
      </w:r>
      <w:r w:rsidRPr="00F85942">
        <w:rPr>
          <w:b/>
          <w:spacing w:val="-3"/>
          <w:position w:val="-1"/>
          <w:sz w:val="28"/>
          <w:szCs w:val="28"/>
        </w:rPr>
        <w:t>.</w:t>
      </w:r>
      <w:r w:rsidRPr="00F85942">
        <w:rPr>
          <w:b/>
          <w:position w:val="-1"/>
          <w:sz w:val="28"/>
          <w:szCs w:val="28"/>
        </w:rPr>
        <w:t xml:space="preserve">3  </w:t>
      </w:r>
      <w:r w:rsidRPr="00F85942">
        <w:rPr>
          <w:b/>
          <w:spacing w:val="20"/>
          <w:position w:val="-1"/>
          <w:sz w:val="28"/>
          <w:szCs w:val="28"/>
        </w:rPr>
        <w:t xml:space="preserve"> </w:t>
      </w:r>
      <w:r w:rsidRPr="00F85942">
        <w:rPr>
          <w:b/>
          <w:position w:val="-1"/>
          <w:sz w:val="28"/>
          <w:szCs w:val="28"/>
        </w:rPr>
        <w:t>Structur</w:t>
      </w:r>
      <w:r w:rsidRPr="00F85942">
        <w:rPr>
          <w:b/>
          <w:spacing w:val="-2"/>
          <w:position w:val="-1"/>
          <w:sz w:val="28"/>
          <w:szCs w:val="28"/>
        </w:rPr>
        <w:t>e</w:t>
      </w:r>
      <w:r w:rsidRPr="00F85942">
        <w:rPr>
          <w:b/>
          <w:position w:val="-1"/>
          <w:sz w:val="28"/>
          <w:szCs w:val="28"/>
        </w:rPr>
        <w:t>s</w:t>
      </w:r>
      <w:r w:rsidRPr="00F85942">
        <w:rPr>
          <w:b/>
          <w:spacing w:val="-2"/>
          <w:position w:val="-1"/>
          <w:sz w:val="28"/>
          <w:szCs w:val="28"/>
        </w:rPr>
        <w:t xml:space="preserve"> </w:t>
      </w:r>
      <w:r w:rsidRPr="00F85942">
        <w:rPr>
          <w:b/>
          <w:spacing w:val="1"/>
          <w:position w:val="-1"/>
          <w:sz w:val="28"/>
          <w:szCs w:val="28"/>
        </w:rPr>
        <w:t>a</w:t>
      </w:r>
      <w:r w:rsidRPr="00F85942">
        <w:rPr>
          <w:b/>
          <w:position w:val="-1"/>
          <w:sz w:val="28"/>
          <w:szCs w:val="28"/>
        </w:rPr>
        <w:t>s</w:t>
      </w:r>
      <w:r w:rsidRPr="00F85942">
        <w:rPr>
          <w:b/>
          <w:spacing w:val="1"/>
          <w:position w:val="-1"/>
          <w:sz w:val="28"/>
          <w:szCs w:val="28"/>
        </w:rPr>
        <w:t xml:space="preserve"> </w:t>
      </w:r>
      <w:r w:rsidRPr="00F85942">
        <w:rPr>
          <w:b/>
          <w:spacing w:val="-2"/>
          <w:position w:val="-1"/>
          <w:sz w:val="28"/>
          <w:szCs w:val="28"/>
        </w:rPr>
        <w:t>F</w:t>
      </w:r>
      <w:r w:rsidRPr="00F85942">
        <w:rPr>
          <w:b/>
          <w:position w:val="-1"/>
          <w:sz w:val="28"/>
          <w:szCs w:val="28"/>
        </w:rPr>
        <w:t>unc</w:t>
      </w:r>
      <w:r w:rsidRPr="00F85942">
        <w:rPr>
          <w:b/>
          <w:spacing w:val="-3"/>
          <w:position w:val="-1"/>
          <w:sz w:val="28"/>
          <w:szCs w:val="28"/>
        </w:rPr>
        <w:t>t</w:t>
      </w:r>
      <w:r w:rsidRPr="00F85942">
        <w:rPr>
          <w:b/>
          <w:spacing w:val="-1"/>
          <w:position w:val="-1"/>
          <w:sz w:val="28"/>
          <w:szCs w:val="28"/>
        </w:rPr>
        <w:t>i</w:t>
      </w:r>
      <w:r w:rsidRPr="00F85942">
        <w:rPr>
          <w:b/>
          <w:spacing w:val="1"/>
          <w:position w:val="-1"/>
          <w:sz w:val="28"/>
          <w:szCs w:val="28"/>
        </w:rPr>
        <w:t>o</w:t>
      </w:r>
      <w:r w:rsidRPr="00F85942">
        <w:rPr>
          <w:b/>
          <w:position w:val="-1"/>
          <w:sz w:val="28"/>
          <w:szCs w:val="28"/>
        </w:rPr>
        <w:t xml:space="preserve">n </w:t>
      </w:r>
      <w:r w:rsidRPr="00F85942">
        <w:rPr>
          <w:b/>
          <w:spacing w:val="-2"/>
          <w:position w:val="-1"/>
          <w:sz w:val="28"/>
          <w:szCs w:val="28"/>
        </w:rPr>
        <w:t>A</w:t>
      </w:r>
      <w:r w:rsidRPr="00F85942">
        <w:rPr>
          <w:b/>
          <w:position w:val="-1"/>
          <w:sz w:val="28"/>
          <w:szCs w:val="28"/>
        </w:rPr>
        <w:t>r</w:t>
      </w:r>
      <w:r w:rsidRPr="00F85942">
        <w:rPr>
          <w:b/>
          <w:spacing w:val="1"/>
          <w:position w:val="-1"/>
          <w:sz w:val="28"/>
          <w:szCs w:val="28"/>
        </w:rPr>
        <w:t>g</w:t>
      </w:r>
      <w:r w:rsidRPr="00F85942">
        <w:rPr>
          <w:b/>
          <w:position w:val="-1"/>
          <w:sz w:val="28"/>
          <w:szCs w:val="28"/>
        </w:rPr>
        <w:t>u</w:t>
      </w:r>
      <w:r w:rsidRPr="00F85942">
        <w:rPr>
          <w:b/>
          <w:spacing w:val="-4"/>
          <w:position w:val="-1"/>
          <w:sz w:val="28"/>
          <w:szCs w:val="28"/>
        </w:rPr>
        <w:t>m</w:t>
      </w:r>
      <w:r w:rsidRPr="00F85942">
        <w:rPr>
          <w:b/>
          <w:position w:val="-1"/>
          <w:sz w:val="28"/>
          <w:szCs w:val="28"/>
        </w:rPr>
        <w:t>ents</w:t>
      </w:r>
    </w:p>
    <w:p w14:paraId="6AD6D083" w14:textId="77777777" w:rsidR="00BD33F8" w:rsidRPr="00F85942" w:rsidRDefault="00BD33F8">
      <w:pPr>
        <w:spacing w:line="200" w:lineRule="exact"/>
      </w:pPr>
    </w:p>
    <w:p w14:paraId="4E0A2D25" w14:textId="77777777" w:rsidR="00BD33F8" w:rsidRPr="00F85942" w:rsidRDefault="00BD33F8">
      <w:pPr>
        <w:spacing w:before="4" w:line="220" w:lineRule="exact"/>
        <w:rPr>
          <w:sz w:val="22"/>
          <w:szCs w:val="22"/>
        </w:rPr>
      </w:pPr>
    </w:p>
    <w:p w14:paraId="7772D282" w14:textId="77777777" w:rsidR="00BD33F8" w:rsidRPr="00F85942" w:rsidRDefault="00A51A16">
      <w:pPr>
        <w:spacing w:before="29" w:line="359" w:lineRule="auto"/>
        <w:ind w:left="100" w:right="80"/>
        <w:jc w:val="both"/>
        <w:rPr>
          <w:sz w:val="24"/>
          <w:szCs w:val="24"/>
        </w:rPr>
      </w:pPr>
      <w:r w:rsidRPr="00F85942">
        <w:rPr>
          <w:sz w:val="24"/>
          <w:szCs w:val="24"/>
        </w:rPr>
        <w:t>A</w:t>
      </w:r>
      <w:r w:rsidRPr="00F85942">
        <w:rPr>
          <w:spacing w:val="4"/>
          <w:sz w:val="24"/>
          <w:szCs w:val="24"/>
        </w:rPr>
        <w:t xml:space="preserve"> </w:t>
      </w:r>
      <w:r w:rsidRPr="00F85942">
        <w:rPr>
          <w:sz w:val="24"/>
          <w:szCs w:val="24"/>
        </w:rPr>
        <w:t>stru</w:t>
      </w:r>
      <w:r w:rsidRPr="00F85942">
        <w:rPr>
          <w:spacing w:val="-1"/>
          <w:sz w:val="24"/>
          <w:szCs w:val="24"/>
        </w:rPr>
        <w:t>c</w:t>
      </w:r>
      <w:r w:rsidRPr="00F85942">
        <w:rPr>
          <w:sz w:val="24"/>
          <w:szCs w:val="24"/>
        </w:rPr>
        <w:t>ture</w:t>
      </w:r>
      <w:r w:rsidRPr="00F85942">
        <w:rPr>
          <w:spacing w:val="6"/>
          <w:sz w:val="24"/>
          <w:szCs w:val="24"/>
        </w:rPr>
        <w:t xml:space="preserve"> </w:t>
      </w:r>
      <w:r w:rsidRPr="00F85942">
        <w:rPr>
          <w:spacing w:val="-1"/>
          <w:sz w:val="24"/>
          <w:szCs w:val="24"/>
        </w:rPr>
        <w:t>ca</w:t>
      </w:r>
      <w:r w:rsidRPr="00F85942">
        <w:rPr>
          <w:sz w:val="24"/>
          <w:szCs w:val="24"/>
        </w:rPr>
        <w:t>n</w:t>
      </w:r>
      <w:r w:rsidRPr="00F85942">
        <w:rPr>
          <w:spacing w:val="7"/>
          <w:sz w:val="24"/>
          <w:szCs w:val="24"/>
        </w:rPr>
        <w:t xml:space="preserve"> </w:t>
      </w:r>
      <w:r w:rsidRPr="00F85942">
        <w:rPr>
          <w:sz w:val="24"/>
          <w:szCs w:val="24"/>
        </w:rPr>
        <w:t>be</w:t>
      </w:r>
      <w:r w:rsidRPr="00F85942">
        <w:rPr>
          <w:spacing w:val="4"/>
          <w:sz w:val="24"/>
          <w:szCs w:val="24"/>
        </w:rPr>
        <w:t xml:space="preserve"> </w:t>
      </w:r>
      <w:r w:rsidRPr="00F85942">
        <w:rPr>
          <w:spacing w:val="2"/>
          <w:sz w:val="24"/>
          <w:szCs w:val="24"/>
        </w:rPr>
        <w:t>p</w:t>
      </w:r>
      <w:r w:rsidRPr="00F85942">
        <w:rPr>
          <w:spacing w:val="-1"/>
          <w:sz w:val="24"/>
          <w:szCs w:val="24"/>
        </w:rPr>
        <w:t>a</w:t>
      </w:r>
      <w:r w:rsidRPr="00F85942">
        <w:rPr>
          <w:sz w:val="24"/>
          <w:szCs w:val="24"/>
        </w:rPr>
        <w:t>ss</w:t>
      </w:r>
      <w:r w:rsidRPr="00F85942">
        <w:rPr>
          <w:spacing w:val="2"/>
          <w:sz w:val="24"/>
          <w:szCs w:val="24"/>
        </w:rPr>
        <w:t>e</w:t>
      </w:r>
      <w:r w:rsidRPr="00F85942">
        <w:rPr>
          <w:sz w:val="24"/>
          <w:szCs w:val="24"/>
        </w:rPr>
        <w:t>d</w:t>
      </w:r>
      <w:r w:rsidRPr="00F85942">
        <w:rPr>
          <w:spacing w:val="5"/>
          <w:sz w:val="24"/>
          <w:szCs w:val="24"/>
        </w:rPr>
        <w:t xml:space="preserve"> </w:t>
      </w:r>
      <w:r w:rsidRPr="00F85942">
        <w:rPr>
          <w:spacing w:val="-1"/>
          <w:sz w:val="24"/>
          <w:szCs w:val="24"/>
        </w:rPr>
        <w:t>a</w:t>
      </w:r>
      <w:r w:rsidRPr="00F85942">
        <w:rPr>
          <w:sz w:val="24"/>
          <w:szCs w:val="24"/>
        </w:rPr>
        <w:t>s</w:t>
      </w:r>
      <w:r w:rsidRPr="00F85942">
        <w:rPr>
          <w:spacing w:val="5"/>
          <w:sz w:val="24"/>
          <w:szCs w:val="24"/>
        </w:rPr>
        <w:t xml:space="preserve"> </w:t>
      </w:r>
      <w:r w:rsidRPr="00F85942">
        <w:rPr>
          <w:sz w:val="24"/>
          <w:szCs w:val="24"/>
        </w:rPr>
        <w:t>a</w:t>
      </w:r>
      <w:r w:rsidRPr="00F85942">
        <w:rPr>
          <w:spacing w:val="6"/>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5"/>
          <w:sz w:val="24"/>
          <w:szCs w:val="24"/>
        </w:rPr>
        <w:t xml:space="preserve"> </w:t>
      </w:r>
      <w:r w:rsidRPr="00F85942">
        <w:rPr>
          <w:spacing w:val="1"/>
          <w:sz w:val="24"/>
          <w:szCs w:val="24"/>
        </w:rPr>
        <w:t>ar</w:t>
      </w:r>
      <w:r w:rsidRPr="00F85942">
        <w:rPr>
          <w:spacing w:val="-2"/>
          <w:sz w:val="24"/>
          <w:szCs w:val="24"/>
        </w:rPr>
        <w:t>g</w:t>
      </w:r>
      <w:r w:rsidRPr="00F85942">
        <w:rPr>
          <w:sz w:val="24"/>
          <w:szCs w:val="24"/>
        </w:rPr>
        <w:t>ument</w:t>
      </w:r>
      <w:r w:rsidRPr="00F85942">
        <w:rPr>
          <w:spacing w:val="7"/>
          <w:sz w:val="24"/>
          <w:szCs w:val="24"/>
        </w:rPr>
        <w:t xml:space="preserve"> </w:t>
      </w:r>
      <w:r w:rsidRPr="00F85942">
        <w:rPr>
          <w:sz w:val="24"/>
          <w:szCs w:val="24"/>
        </w:rPr>
        <w:t>just</w:t>
      </w:r>
      <w:r w:rsidRPr="00F85942">
        <w:rPr>
          <w:spacing w:val="6"/>
          <w:sz w:val="24"/>
          <w:szCs w:val="24"/>
        </w:rPr>
        <w:t xml:space="preserve"> </w:t>
      </w:r>
      <w:r w:rsidRPr="00F85942">
        <w:rPr>
          <w:sz w:val="24"/>
          <w:szCs w:val="24"/>
        </w:rPr>
        <w:t>l</w:t>
      </w:r>
      <w:r w:rsidRPr="00F85942">
        <w:rPr>
          <w:spacing w:val="1"/>
          <w:sz w:val="24"/>
          <w:szCs w:val="24"/>
        </w:rPr>
        <w:t>i</w:t>
      </w:r>
      <w:r w:rsidRPr="00F85942">
        <w:rPr>
          <w:sz w:val="24"/>
          <w:szCs w:val="24"/>
        </w:rPr>
        <w:t>ke</w:t>
      </w:r>
      <w:r w:rsidRPr="00F85942">
        <w:rPr>
          <w:spacing w:val="4"/>
          <w:sz w:val="24"/>
          <w:szCs w:val="24"/>
        </w:rPr>
        <w:t xml:space="preserve"> </w:t>
      </w:r>
      <w:r w:rsidRPr="00F85942">
        <w:rPr>
          <w:spacing w:val="-1"/>
          <w:sz w:val="24"/>
          <w:szCs w:val="24"/>
        </w:rPr>
        <w:t>a</w:t>
      </w:r>
      <w:r w:rsidRPr="00F85942">
        <w:rPr>
          <w:spacing w:val="5"/>
          <w:sz w:val="24"/>
          <w:szCs w:val="24"/>
        </w:rPr>
        <w:t>n</w:t>
      </w:r>
      <w:r w:rsidRPr="00F85942">
        <w:rPr>
          <w:sz w:val="24"/>
          <w:szCs w:val="24"/>
        </w:rPr>
        <w:t>y other</w:t>
      </w:r>
      <w:r w:rsidRPr="00F85942">
        <w:rPr>
          <w:spacing w:val="6"/>
          <w:sz w:val="24"/>
          <w:szCs w:val="24"/>
        </w:rPr>
        <w:t xml:space="preserve"> </w:t>
      </w:r>
      <w:r w:rsidRPr="00F85942">
        <w:rPr>
          <w:sz w:val="24"/>
          <w:szCs w:val="24"/>
        </w:rPr>
        <w:t>v</w:t>
      </w:r>
      <w:r w:rsidRPr="00F85942">
        <w:rPr>
          <w:spacing w:val="-1"/>
          <w:sz w:val="24"/>
          <w:szCs w:val="24"/>
        </w:rPr>
        <w:t>a</w:t>
      </w:r>
      <w:r w:rsidRPr="00F85942">
        <w:rPr>
          <w:sz w:val="24"/>
          <w:szCs w:val="24"/>
        </w:rPr>
        <w:t>r</w:t>
      </w:r>
      <w:r w:rsidRPr="00F85942">
        <w:rPr>
          <w:spacing w:val="2"/>
          <w:sz w:val="24"/>
          <w:szCs w:val="24"/>
        </w:rPr>
        <w:t>i</w:t>
      </w:r>
      <w:r w:rsidRPr="00F85942">
        <w:rPr>
          <w:spacing w:val="1"/>
          <w:sz w:val="24"/>
          <w:szCs w:val="24"/>
        </w:rPr>
        <w:t>a</w:t>
      </w:r>
      <w:r w:rsidRPr="00F85942">
        <w:rPr>
          <w:sz w:val="24"/>
          <w:szCs w:val="24"/>
        </w:rPr>
        <w:t>ble.</w:t>
      </w:r>
      <w:r w:rsidRPr="00F85942">
        <w:rPr>
          <w:spacing w:val="4"/>
          <w:sz w:val="24"/>
          <w:szCs w:val="24"/>
        </w:rPr>
        <w:t xml:space="preserve"> </w:t>
      </w:r>
      <w:r w:rsidRPr="00F85942">
        <w:rPr>
          <w:sz w:val="24"/>
          <w:szCs w:val="24"/>
        </w:rPr>
        <w:t>This</w:t>
      </w:r>
      <w:r w:rsidRPr="00F85942">
        <w:rPr>
          <w:spacing w:val="5"/>
          <w:sz w:val="24"/>
          <w:szCs w:val="24"/>
        </w:rPr>
        <w:t xml:space="preserve"> </w:t>
      </w:r>
      <w:r w:rsidRPr="00F85942">
        <w:rPr>
          <w:sz w:val="24"/>
          <w:szCs w:val="24"/>
        </w:rPr>
        <w:t>r</w:t>
      </w:r>
      <w:r w:rsidRPr="00F85942">
        <w:rPr>
          <w:spacing w:val="-2"/>
          <w:sz w:val="24"/>
          <w:szCs w:val="24"/>
        </w:rPr>
        <w:t>a</w:t>
      </w:r>
      <w:r w:rsidRPr="00F85942">
        <w:rPr>
          <w:sz w:val="24"/>
          <w:szCs w:val="24"/>
        </w:rPr>
        <w:t>ises</w:t>
      </w:r>
      <w:r w:rsidRPr="00F85942">
        <w:rPr>
          <w:spacing w:val="7"/>
          <w:sz w:val="24"/>
          <w:szCs w:val="24"/>
        </w:rPr>
        <w:t xml:space="preserve"> </w:t>
      </w:r>
      <w:r w:rsidRPr="00F85942">
        <w:rPr>
          <w:sz w:val="24"/>
          <w:szCs w:val="24"/>
        </w:rPr>
        <w:t>a</w:t>
      </w:r>
      <w:r w:rsidRPr="00F85942">
        <w:rPr>
          <w:spacing w:val="4"/>
          <w:sz w:val="24"/>
          <w:szCs w:val="24"/>
        </w:rPr>
        <w:t xml:space="preserve"> </w:t>
      </w:r>
      <w:r w:rsidRPr="00F85942">
        <w:rPr>
          <w:spacing w:val="1"/>
          <w:sz w:val="24"/>
          <w:szCs w:val="24"/>
        </w:rPr>
        <w:t>f</w:t>
      </w:r>
      <w:r w:rsidRPr="00F85942">
        <w:rPr>
          <w:spacing w:val="-1"/>
          <w:sz w:val="24"/>
          <w:szCs w:val="24"/>
        </w:rPr>
        <w:t>e</w:t>
      </w:r>
      <w:r w:rsidRPr="00F85942">
        <w:rPr>
          <w:sz w:val="24"/>
          <w:szCs w:val="24"/>
        </w:rPr>
        <w:t>w p</w:t>
      </w:r>
      <w:r w:rsidRPr="00F85942">
        <w:rPr>
          <w:spacing w:val="-1"/>
          <w:sz w:val="24"/>
          <w:szCs w:val="24"/>
        </w:rPr>
        <w:t>rac</w:t>
      </w:r>
      <w:r w:rsidRPr="00F85942">
        <w:rPr>
          <w:sz w:val="24"/>
          <w:szCs w:val="24"/>
        </w:rPr>
        <w:t>t</w:t>
      </w:r>
      <w:r w:rsidRPr="00F85942">
        <w:rPr>
          <w:spacing w:val="1"/>
          <w:sz w:val="24"/>
          <w:szCs w:val="24"/>
        </w:rPr>
        <w:t>i</w:t>
      </w:r>
      <w:r w:rsidRPr="00F85942">
        <w:rPr>
          <w:spacing w:val="-1"/>
          <w:sz w:val="24"/>
          <w:szCs w:val="24"/>
        </w:rPr>
        <w:t>ca</w:t>
      </w:r>
      <w:r w:rsidRPr="00F85942">
        <w:rPr>
          <w:sz w:val="24"/>
          <w:szCs w:val="24"/>
        </w:rPr>
        <w:t>l</w:t>
      </w:r>
      <w:r w:rsidRPr="00F85942">
        <w:rPr>
          <w:spacing w:val="5"/>
          <w:sz w:val="24"/>
          <w:szCs w:val="24"/>
        </w:rPr>
        <w:t xml:space="preserve"> </w:t>
      </w:r>
      <w:r w:rsidRPr="00F85942">
        <w:rPr>
          <w:sz w:val="24"/>
          <w:szCs w:val="24"/>
        </w:rPr>
        <w:t>is</w:t>
      </w:r>
      <w:r w:rsidRPr="00F85942">
        <w:rPr>
          <w:spacing w:val="1"/>
          <w:sz w:val="24"/>
          <w:szCs w:val="24"/>
        </w:rPr>
        <w:t>s</w:t>
      </w:r>
      <w:r w:rsidRPr="00F85942">
        <w:rPr>
          <w:sz w:val="24"/>
          <w:szCs w:val="24"/>
        </w:rPr>
        <w:t>u</w:t>
      </w:r>
      <w:r w:rsidRPr="00F85942">
        <w:rPr>
          <w:spacing w:val="-1"/>
          <w:sz w:val="24"/>
          <w:szCs w:val="24"/>
        </w:rPr>
        <w:t>e</w:t>
      </w:r>
      <w:r w:rsidRPr="00F85942">
        <w:rPr>
          <w:sz w:val="24"/>
          <w:szCs w:val="24"/>
        </w:rPr>
        <w:t>s.</w:t>
      </w:r>
      <w:r w:rsidRPr="00F85942">
        <w:rPr>
          <w:spacing w:val="6"/>
          <w:sz w:val="24"/>
          <w:szCs w:val="24"/>
        </w:rPr>
        <w:t xml:space="preserve"> </w:t>
      </w:r>
      <w:r w:rsidRPr="00F85942">
        <w:rPr>
          <w:spacing w:val="1"/>
          <w:sz w:val="24"/>
          <w:szCs w:val="24"/>
        </w:rPr>
        <w:t>W</w:t>
      </w:r>
      <w:r w:rsidRPr="00F85942">
        <w:rPr>
          <w:sz w:val="24"/>
          <w:szCs w:val="24"/>
        </w:rPr>
        <w:t>h</w:t>
      </w:r>
      <w:r w:rsidRPr="00F85942">
        <w:rPr>
          <w:spacing w:val="-1"/>
          <w:sz w:val="24"/>
          <w:szCs w:val="24"/>
        </w:rPr>
        <w:t>e</w:t>
      </w:r>
      <w:r w:rsidRPr="00F85942">
        <w:rPr>
          <w:sz w:val="24"/>
          <w:szCs w:val="24"/>
        </w:rPr>
        <w:t>re</w:t>
      </w:r>
      <w:r w:rsidRPr="00F85942">
        <w:rPr>
          <w:spacing w:val="5"/>
          <w:sz w:val="24"/>
          <w:szCs w:val="24"/>
        </w:rPr>
        <w:t xml:space="preserve"> </w:t>
      </w:r>
      <w:r w:rsidRPr="00F85942">
        <w:rPr>
          <w:sz w:val="24"/>
          <w:szCs w:val="24"/>
        </w:rPr>
        <w:t>we</w:t>
      </w:r>
      <w:r w:rsidRPr="00F85942">
        <w:rPr>
          <w:spacing w:val="3"/>
          <w:sz w:val="24"/>
          <w:szCs w:val="24"/>
        </w:rPr>
        <w:t xml:space="preserve"> </w:t>
      </w:r>
      <w:r w:rsidRPr="00F85942">
        <w:rPr>
          <w:sz w:val="24"/>
          <w:szCs w:val="24"/>
        </w:rPr>
        <w:t>wish</w:t>
      </w:r>
      <w:r w:rsidRPr="00F85942">
        <w:rPr>
          <w:spacing w:val="5"/>
          <w:sz w:val="24"/>
          <w:szCs w:val="24"/>
        </w:rPr>
        <w:t xml:space="preserve"> </w:t>
      </w:r>
      <w:r w:rsidRPr="00F85942">
        <w:rPr>
          <w:sz w:val="24"/>
          <w:szCs w:val="24"/>
        </w:rPr>
        <w:t>to</w:t>
      </w:r>
      <w:r w:rsidRPr="00F85942">
        <w:rPr>
          <w:spacing w:val="5"/>
          <w:sz w:val="24"/>
          <w:szCs w:val="24"/>
        </w:rPr>
        <w:t xml:space="preserve"> </w:t>
      </w:r>
      <w:r w:rsidRPr="00F85942">
        <w:rPr>
          <w:sz w:val="24"/>
          <w:szCs w:val="24"/>
        </w:rPr>
        <w:t>mod</w:t>
      </w:r>
      <w:r w:rsidRPr="00F85942">
        <w:rPr>
          <w:spacing w:val="1"/>
          <w:sz w:val="24"/>
          <w:szCs w:val="24"/>
        </w:rPr>
        <w:t>if</w:t>
      </w:r>
      <w:r w:rsidRPr="00F85942">
        <w:rPr>
          <w:sz w:val="24"/>
          <w:szCs w:val="24"/>
        </w:rPr>
        <w:t>y the</w:t>
      </w:r>
      <w:r w:rsidRPr="00F85942">
        <w:rPr>
          <w:spacing w:val="4"/>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4"/>
          <w:sz w:val="24"/>
          <w:szCs w:val="24"/>
        </w:rPr>
        <w:t xml:space="preserve"> </w:t>
      </w:r>
      <w:r w:rsidRPr="00F85942">
        <w:rPr>
          <w:sz w:val="24"/>
          <w:szCs w:val="24"/>
        </w:rPr>
        <w:t>of</w:t>
      </w:r>
      <w:r w:rsidRPr="00F85942">
        <w:rPr>
          <w:spacing w:val="4"/>
          <w:sz w:val="24"/>
          <w:szCs w:val="24"/>
        </w:rPr>
        <w:t xml:space="preserve"> </w:t>
      </w:r>
      <w:r w:rsidRPr="00F85942">
        <w:rPr>
          <w:sz w:val="24"/>
          <w:szCs w:val="24"/>
        </w:rPr>
        <w:t>memb</w:t>
      </w:r>
      <w:r w:rsidRPr="00F85942">
        <w:rPr>
          <w:spacing w:val="-1"/>
          <w:sz w:val="24"/>
          <w:szCs w:val="24"/>
        </w:rPr>
        <w:t>e</w:t>
      </w:r>
      <w:r w:rsidRPr="00F85942">
        <w:rPr>
          <w:sz w:val="24"/>
          <w:szCs w:val="24"/>
        </w:rPr>
        <w:t>rs</w:t>
      </w:r>
      <w:r w:rsidRPr="00F85942">
        <w:rPr>
          <w:spacing w:val="4"/>
          <w:sz w:val="24"/>
          <w:szCs w:val="24"/>
        </w:rPr>
        <w:t xml:space="preserve"> </w:t>
      </w:r>
      <w:r w:rsidRPr="00F85942">
        <w:rPr>
          <w:sz w:val="24"/>
          <w:szCs w:val="24"/>
        </w:rPr>
        <w:t>of</w:t>
      </w:r>
      <w:r w:rsidRPr="00F85942">
        <w:rPr>
          <w:spacing w:val="4"/>
          <w:sz w:val="24"/>
          <w:szCs w:val="24"/>
        </w:rPr>
        <w:t xml:space="preserve"> </w:t>
      </w:r>
      <w:r w:rsidRPr="00F85942">
        <w:rPr>
          <w:sz w:val="24"/>
          <w:szCs w:val="24"/>
        </w:rPr>
        <w:t>the</w:t>
      </w:r>
      <w:r w:rsidRPr="00F85942">
        <w:rPr>
          <w:spacing w:val="9"/>
          <w:sz w:val="24"/>
          <w:szCs w:val="24"/>
        </w:rPr>
        <w:t xml:space="preserve"> </w:t>
      </w:r>
      <w:r w:rsidRPr="00F85942">
        <w:rPr>
          <w:sz w:val="24"/>
          <w:szCs w:val="24"/>
        </w:rPr>
        <w:t>st</w:t>
      </w:r>
      <w:r w:rsidRPr="00F85942">
        <w:rPr>
          <w:spacing w:val="2"/>
          <w:sz w:val="24"/>
          <w:szCs w:val="24"/>
        </w:rPr>
        <w:t>r</w:t>
      </w:r>
      <w:r w:rsidRPr="00F85942">
        <w:rPr>
          <w:sz w:val="24"/>
          <w:szCs w:val="24"/>
        </w:rPr>
        <w:t>u</w:t>
      </w:r>
      <w:r w:rsidRPr="00F85942">
        <w:rPr>
          <w:spacing w:val="-1"/>
          <w:sz w:val="24"/>
          <w:szCs w:val="24"/>
        </w:rPr>
        <w:t>c</w:t>
      </w:r>
      <w:r w:rsidRPr="00F85942">
        <w:rPr>
          <w:sz w:val="24"/>
          <w:szCs w:val="24"/>
        </w:rPr>
        <w:t>tur</w:t>
      </w:r>
      <w:r w:rsidRPr="00F85942">
        <w:rPr>
          <w:spacing w:val="-1"/>
          <w:sz w:val="24"/>
          <w:szCs w:val="24"/>
        </w:rPr>
        <w:t>e</w:t>
      </w:r>
      <w:r w:rsidRPr="00F85942">
        <w:rPr>
          <w:sz w:val="24"/>
          <w:szCs w:val="24"/>
        </w:rPr>
        <w:t>,</w:t>
      </w:r>
      <w:r w:rsidRPr="00F85942">
        <w:rPr>
          <w:spacing w:val="5"/>
          <w:sz w:val="24"/>
          <w:szCs w:val="24"/>
        </w:rPr>
        <w:t xml:space="preserve"> </w:t>
      </w:r>
      <w:r w:rsidRPr="00F85942">
        <w:rPr>
          <w:sz w:val="24"/>
          <w:szCs w:val="24"/>
        </w:rPr>
        <w:t>we</w:t>
      </w:r>
      <w:r w:rsidRPr="00F85942">
        <w:rPr>
          <w:spacing w:val="3"/>
          <w:sz w:val="24"/>
          <w:szCs w:val="24"/>
        </w:rPr>
        <w:t xml:space="preserve"> </w:t>
      </w:r>
      <w:r w:rsidRPr="00F85942">
        <w:rPr>
          <w:sz w:val="24"/>
          <w:szCs w:val="24"/>
        </w:rPr>
        <w:t>must</w:t>
      </w:r>
      <w:r w:rsidRPr="00F85942">
        <w:rPr>
          <w:spacing w:val="6"/>
          <w:sz w:val="24"/>
          <w:szCs w:val="24"/>
        </w:rPr>
        <w:t xml:space="preserve"> </w:t>
      </w:r>
      <w:r w:rsidRPr="00F85942">
        <w:rPr>
          <w:sz w:val="24"/>
          <w:szCs w:val="24"/>
        </w:rPr>
        <w:t>p</w:t>
      </w:r>
      <w:r w:rsidRPr="00F85942">
        <w:rPr>
          <w:spacing w:val="-1"/>
          <w:sz w:val="24"/>
          <w:szCs w:val="24"/>
        </w:rPr>
        <w:t>a</w:t>
      </w:r>
      <w:r w:rsidRPr="00F85942">
        <w:rPr>
          <w:sz w:val="24"/>
          <w:szCs w:val="24"/>
        </w:rPr>
        <w:t>ss</w:t>
      </w:r>
      <w:r w:rsidRPr="00F85942">
        <w:rPr>
          <w:spacing w:val="5"/>
          <w:sz w:val="24"/>
          <w:szCs w:val="24"/>
        </w:rPr>
        <w:t xml:space="preserve"> </w:t>
      </w:r>
      <w:r w:rsidRPr="00F85942">
        <w:rPr>
          <w:sz w:val="24"/>
          <w:szCs w:val="24"/>
        </w:rPr>
        <w:t>a poin</w:t>
      </w:r>
      <w:r w:rsidRPr="00F85942">
        <w:rPr>
          <w:spacing w:val="1"/>
          <w:sz w:val="24"/>
          <w:szCs w:val="24"/>
        </w:rPr>
        <w:t>t</w:t>
      </w:r>
      <w:r w:rsidRPr="00F85942">
        <w:rPr>
          <w:spacing w:val="-1"/>
          <w:sz w:val="24"/>
          <w:szCs w:val="24"/>
        </w:rPr>
        <w:t>e</w:t>
      </w:r>
      <w:r w:rsidRPr="00F85942">
        <w:rPr>
          <w:sz w:val="24"/>
          <w:szCs w:val="24"/>
        </w:rPr>
        <w:t>r</w:t>
      </w:r>
      <w:r w:rsidRPr="00F85942">
        <w:rPr>
          <w:spacing w:val="16"/>
          <w:sz w:val="24"/>
          <w:szCs w:val="24"/>
        </w:rPr>
        <w:t xml:space="preserve"> </w:t>
      </w:r>
      <w:r w:rsidRPr="00F85942">
        <w:rPr>
          <w:sz w:val="24"/>
          <w:szCs w:val="24"/>
        </w:rPr>
        <w:t>to</w:t>
      </w:r>
      <w:r w:rsidRPr="00F85942">
        <w:rPr>
          <w:spacing w:val="17"/>
          <w:sz w:val="24"/>
          <w:szCs w:val="24"/>
        </w:rPr>
        <w:t xml:space="preserve"> </w:t>
      </w:r>
      <w:r w:rsidRPr="00F85942">
        <w:rPr>
          <w:sz w:val="24"/>
          <w:szCs w:val="24"/>
        </w:rPr>
        <w:t>that</w:t>
      </w:r>
      <w:r w:rsidRPr="00F85942">
        <w:rPr>
          <w:spacing w:val="17"/>
          <w:sz w:val="24"/>
          <w:szCs w:val="24"/>
        </w:rPr>
        <w:t xml:space="preserve"> </w:t>
      </w:r>
      <w:r w:rsidRPr="00F85942">
        <w:rPr>
          <w:sz w:val="24"/>
          <w:szCs w:val="24"/>
        </w:rPr>
        <w:t>stru</w:t>
      </w:r>
      <w:r w:rsidRPr="00F85942">
        <w:rPr>
          <w:spacing w:val="-1"/>
          <w:sz w:val="24"/>
          <w:szCs w:val="24"/>
        </w:rPr>
        <w:t>c</w:t>
      </w:r>
      <w:r w:rsidRPr="00F85942">
        <w:rPr>
          <w:sz w:val="24"/>
          <w:szCs w:val="24"/>
        </w:rPr>
        <w:t>tu</w:t>
      </w:r>
      <w:r w:rsidRPr="00F85942">
        <w:rPr>
          <w:spacing w:val="2"/>
          <w:sz w:val="24"/>
          <w:szCs w:val="24"/>
        </w:rPr>
        <w:t>r</w:t>
      </w:r>
      <w:r w:rsidRPr="00F85942">
        <w:rPr>
          <w:spacing w:val="-1"/>
          <w:sz w:val="24"/>
          <w:szCs w:val="24"/>
        </w:rPr>
        <w:t>e</w:t>
      </w:r>
      <w:r w:rsidRPr="00F85942">
        <w:rPr>
          <w:sz w:val="24"/>
          <w:szCs w:val="24"/>
        </w:rPr>
        <w:t>.</w:t>
      </w:r>
      <w:r w:rsidRPr="00F85942">
        <w:rPr>
          <w:spacing w:val="19"/>
          <w:sz w:val="24"/>
          <w:szCs w:val="24"/>
        </w:rPr>
        <w:t xml:space="preserve"> </w:t>
      </w:r>
      <w:r w:rsidRPr="00F85942">
        <w:rPr>
          <w:sz w:val="24"/>
          <w:szCs w:val="24"/>
        </w:rPr>
        <w:t>This</w:t>
      </w:r>
      <w:r w:rsidRPr="00F85942">
        <w:rPr>
          <w:spacing w:val="17"/>
          <w:sz w:val="24"/>
          <w:szCs w:val="24"/>
        </w:rPr>
        <w:t xml:space="preserve"> </w:t>
      </w:r>
      <w:r w:rsidRPr="00F85942">
        <w:rPr>
          <w:sz w:val="24"/>
          <w:szCs w:val="24"/>
        </w:rPr>
        <w:t>is</w:t>
      </w:r>
      <w:r w:rsidRPr="00F85942">
        <w:rPr>
          <w:spacing w:val="17"/>
          <w:sz w:val="24"/>
          <w:szCs w:val="24"/>
        </w:rPr>
        <w:t xml:space="preserve"> </w:t>
      </w:r>
      <w:r w:rsidRPr="00F85942">
        <w:rPr>
          <w:sz w:val="24"/>
          <w:szCs w:val="24"/>
        </w:rPr>
        <w:t>just</w:t>
      </w:r>
      <w:r w:rsidRPr="00F85942">
        <w:rPr>
          <w:spacing w:val="18"/>
          <w:sz w:val="24"/>
          <w:szCs w:val="24"/>
        </w:rPr>
        <w:t xml:space="preserve"> </w:t>
      </w:r>
      <w:r w:rsidRPr="00F85942">
        <w:rPr>
          <w:sz w:val="24"/>
          <w:szCs w:val="24"/>
        </w:rPr>
        <w:t>l</w:t>
      </w:r>
      <w:r w:rsidRPr="00F85942">
        <w:rPr>
          <w:spacing w:val="1"/>
          <w:sz w:val="24"/>
          <w:szCs w:val="24"/>
        </w:rPr>
        <w:t>i</w:t>
      </w:r>
      <w:r w:rsidRPr="00F85942">
        <w:rPr>
          <w:sz w:val="24"/>
          <w:szCs w:val="24"/>
        </w:rPr>
        <w:t>ke</w:t>
      </w:r>
      <w:r w:rsidRPr="00F85942">
        <w:rPr>
          <w:spacing w:val="16"/>
          <w:sz w:val="24"/>
          <w:szCs w:val="24"/>
        </w:rPr>
        <w:t xml:space="preserve"> </w:t>
      </w:r>
      <w:r w:rsidRPr="00F85942">
        <w:rPr>
          <w:sz w:val="24"/>
          <w:szCs w:val="24"/>
        </w:rPr>
        <w:t>p</w:t>
      </w:r>
      <w:r w:rsidRPr="00F85942">
        <w:rPr>
          <w:spacing w:val="-1"/>
          <w:sz w:val="24"/>
          <w:szCs w:val="24"/>
        </w:rPr>
        <w:t>a</w:t>
      </w:r>
      <w:r w:rsidRPr="00F85942">
        <w:rPr>
          <w:sz w:val="24"/>
          <w:szCs w:val="24"/>
        </w:rPr>
        <w:t>ss</w:t>
      </w:r>
      <w:r w:rsidRPr="00F85942">
        <w:rPr>
          <w:spacing w:val="1"/>
          <w:sz w:val="24"/>
          <w:szCs w:val="24"/>
        </w:rPr>
        <w:t>i</w:t>
      </w:r>
      <w:r w:rsidRPr="00F85942">
        <w:rPr>
          <w:sz w:val="24"/>
          <w:szCs w:val="24"/>
        </w:rPr>
        <w:t>ng</w:t>
      </w:r>
      <w:r w:rsidRPr="00F85942">
        <w:rPr>
          <w:spacing w:val="17"/>
          <w:sz w:val="24"/>
          <w:szCs w:val="24"/>
        </w:rPr>
        <w:t xml:space="preserve"> </w:t>
      </w:r>
      <w:r w:rsidRPr="00F85942">
        <w:rPr>
          <w:sz w:val="24"/>
          <w:szCs w:val="24"/>
        </w:rPr>
        <w:t>a</w:t>
      </w:r>
      <w:r w:rsidRPr="00F85942">
        <w:rPr>
          <w:spacing w:val="16"/>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w:t>
      </w:r>
      <w:r w:rsidRPr="00F85942">
        <w:rPr>
          <w:spacing w:val="16"/>
          <w:sz w:val="24"/>
          <w:szCs w:val="24"/>
        </w:rPr>
        <w:t xml:space="preserve"> </w:t>
      </w:r>
      <w:r w:rsidRPr="00F85942">
        <w:rPr>
          <w:sz w:val="24"/>
          <w:szCs w:val="24"/>
        </w:rPr>
        <w:t>to</w:t>
      </w:r>
      <w:r w:rsidRPr="00F85942">
        <w:rPr>
          <w:spacing w:val="19"/>
          <w:sz w:val="24"/>
          <w:szCs w:val="24"/>
        </w:rPr>
        <w:t xml:space="preserve"> </w:t>
      </w:r>
      <w:r w:rsidRPr="00F85942">
        <w:rPr>
          <w:spacing w:val="-1"/>
          <w:sz w:val="24"/>
          <w:szCs w:val="24"/>
        </w:rPr>
        <w:t>a</w:t>
      </w:r>
      <w:r w:rsidRPr="00F85942">
        <w:rPr>
          <w:sz w:val="24"/>
          <w:szCs w:val="24"/>
        </w:rPr>
        <w:t>n</w:t>
      </w:r>
      <w:r w:rsidRPr="00F85942">
        <w:rPr>
          <w:spacing w:val="17"/>
          <w:sz w:val="24"/>
          <w:szCs w:val="24"/>
        </w:rPr>
        <w:t xml:space="preserve"> </w:t>
      </w:r>
      <w:r w:rsidRPr="00F85942">
        <w:rPr>
          <w:sz w:val="24"/>
          <w:szCs w:val="24"/>
        </w:rPr>
        <w:t>int</w:t>
      </w:r>
      <w:r w:rsidRPr="00F85942">
        <w:rPr>
          <w:spacing w:val="17"/>
          <w:sz w:val="24"/>
          <w:szCs w:val="24"/>
        </w:rPr>
        <w:t xml:space="preserve"> </w:t>
      </w:r>
      <w:r w:rsidRPr="00F85942">
        <w:rPr>
          <w:spacing w:val="3"/>
          <w:sz w:val="24"/>
          <w:szCs w:val="24"/>
        </w:rPr>
        <w:t>t</w:t>
      </w:r>
      <w:r w:rsidRPr="00F85942">
        <w:rPr>
          <w:spacing w:val="-5"/>
          <w:sz w:val="24"/>
          <w:szCs w:val="24"/>
        </w:rPr>
        <w:t>y</w:t>
      </w:r>
      <w:r w:rsidRPr="00F85942">
        <w:rPr>
          <w:spacing w:val="2"/>
          <w:sz w:val="24"/>
          <w:szCs w:val="24"/>
        </w:rPr>
        <w:t>p</w:t>
      </w:r>
      <w:r w:rsidRPr="00F85942">
        <w:rPr>
          <w:sz w:val="24"/>
          <w:szCs w:val="24"/>
        </w:rPr>
        <w:t>e</w:t>
      </w:r>
      <w:r w:rsidRPr="00F85942">
        <w:rPr>
          <w:spacing w:val="16"/>
          <w:sz w:val="24"/>
          <w:szCs w:val="24"/>
        </w:rPr>
        <w:t xml:space="preserve"> </w:t>
      </w:r>
      <w:r w:rsidRPr="00F85942">
        <w:rPr>
          <w:spacing w:val="1"/>
          <w:sz w:val="24"/>
          <w:szCs w:val="24"/>
        </w:rPr>
        <w:t>a</w:t>
      </w:r>
      <w:r w:rsidRPr="00F85942">
        <w:rPr>
          <w:sz w:val="24"/>
          <w:szCs w:val="24"/>
        </w:rPr>
        <w:t>r</w:t>
      </w:r>
      <w:r w:rsidRPr="00F85942">
        <w:rPr>
          <w:spacing w:val="-3"/>
          <w:sz w:val="24"/>
          <w:szCs w:val="24"/>
        </w:rPr>
        <w:t>g</w:t>
      </w:r>
      <w:r w:rsidRPr="00F85942">
        <w:rPr>
          <w:sz w:val="24"/>
          <w:szCs w:val="24"/>
        </w:rPr>
        <w:t>ument</w:t>
      </w:r>
      <w:r w:rsidRPr="00F85942">
        <w:rPr>
          <w:spacing w:val="19"/>
          <w:sz w:val="24"/>
          <w:szCs w:val="24"/>
        </w:rPr>
        <w:t xml:space="preserve"> </w:t>
      </w:r>
      <w:r w:rsidRPr="00F85942">
        <w:rPr>
          <w:sz w:val="24"/>
          <w:szCs w:val="24"/>
        </w:rPr>
        <w:t>whose</w:t>
      </w:r>
      <w:r w:rsidRPr="00F85942">
        <w:rPr>
          <w:spacing w:val="15"/>
          <w:sz w:val="24"/>
          <w:szCs w:val="24"/>
        </w:rPr>
        <w:t xml:space="preserve"> </w:t>
      </w:r>
      <w:r w:rsidRPr="00F85942">
        <w:rPr>
          <w:spacing w:val="2"/>
          <w:sz w:val="24"/>
          <w:szCs w:val="24"/>
        </w:rPr>
        <w:t>v</w:t>
      </w:r>
      <w:r w:rsidRPr="00F85942">
        <w:rPr>
          <w:spacing w:val="-1"/>
          <w:sz w:val="24"/>
          <w:szCs w:val="24"/>
        </w:rPr>
        <w:t>a</w:t>
      </w:r>
      <w:r w:rsidRPr="00F85942">
        <w:rPr>
          <w:sz w:val="24"/>
          <w:szCs w:val="24"/>
        </w:rPr>
        <w:t>lue we</w:t>
      </w:r>
      <w:r w:rsidRPr="00F85942">
        <w:rPr>
          <w:spacing w:val="-1"/>
          <w:sz w:val="24"/>
          <w:szCs w:val="24"/>
        </w:rPr>
        <w:t xml:space="preserve"> </w:t>
      </w:r>
      <w:r w:rsidRPr="00F85942">
        <w:rPr>
          <w:sz w:val="24"/>
          <w:szCs w:val="24"/>
        </w:rPr>
        <w:t xml:space="preserve">wish to </w:t>
      </w:r>
      <w:r w:rsidRPr="00F85942">
        <w:rPr>
          <w:spacing w:val="-1"/>
          <w:sz w:val="24"/>
          <w:szCs w:val="24"/>
        </w:rPr>
        <w:t>c</w:t>
      </w:r>
      <w:r w:rsidRPr="00F85942">
        <w:rPr>
          <w:sz w:val="24"/>
          <w:szCs w:val="24"/>
        </w:rPr>
        <w:t>h</w:t>
      </w:r>
      <w:r w:rsidRPr="00F85942">
        <w:rPr>
          <w:spacing w:val="-1"/>
          <w:sz w:val="24"/>
          <w:szCs w:val="24"/>
        </w:rPr>
        <w:t>a</w:t>
      </w:r>
      <w:r w:rsidRPr="00F85942">
        <w:rPr>
          <w:spacing w:val="2"/>
          <w:sz w:val="24"/>
          <w:szCs w:val="24"/>
        </w:rPr>
        <w:t>n</w:t>
      </w:r>
      <w:r w:rsidRPr="00F85942">
        <w:rPr>
          <w:sz w:val="24"/>
          <w:szCs w:val="24"/>
        </w:rPr>
        <w:t>g</w:t>
      </w:r>
      <w:r w:rsidRPr="00F85942">
        <w:rPr>
          <w:spacing w:val="-1"/>
          <w:sz w:val="24"/>
          <w:szCs w:val="24"/>
        </w:rPr>
        <w:t>e</w:t>
      </w:r>
      <w:r w:rsidRPr="00F85942">
        <w:rPr>
          <w:sz w:val="24"/>
          <w:szCs w:val="24"/>
        </w:rPr>
        <w:t>.</w:t>
      </w:r>
    </w:p>
    <w:p w14:paraId="0B02BEEA" w14:textId="77777777" w:rsidR="00BD33F8" w:rsidRPr="00F85942" w:rsidRDefault="00BD33F8">
      <w:pPr>
        <w:spacing w:before="8" w:line="280" w:lineRule="exact"/>
        <w:rPr>
          <w:sz w:val="28"/>
          <w:szCs w:val="28"/>
        </w:rPr>
      </w:pPr>
    </w:p>
    <w:p w14:paraId="0362C9E3" w14:textId="77777777" w:rsidR="00BD33F8" w:rsidRPr="00F85942" w:rsidRDefault="00A51A16">
      <w:pPr>
        <w:spacing w:line="360" w:lineRule="auto"/>
        <w:ind w:left="100" w:right="82"/>
        <w:jc w:val="both"/>
        <w:rPr>
          <w:sz w:val="24"/>
          <w:szCs w:val="24"/>
        </w:rPr>
      </w:pPr>
      <w:r w:rsidRPr="00F85942">
        <w:rPr>
          <w:spacing w:val="-3"/>
          <w:sz w:val="24"/>
          <w:szCs w:val="24"/>
        </w:rPr>
        <w:t>I</w:t>
      </w:r>
      <w:r w:rsidRPr="00F85942">
        <w:rPr>
          <w:sz w:val="24"/>
          <w:szCs w:val="24"/>
        </w:rPr>
        <w:t>f</w:t>
      </w:r>
      <w:r w:rsidRPr="00F85942">
        <w:rPr>
          <w:spacing w:val="7"/>
          <w:sz w:val="24"/>
          <w:szCs w:val="24"/>
        </w:rPr>
        <w:t xml:space="preserve"> </w:t>
      </w:r>
      <w:r w:rsidRPr="00F85942">
        <w:rPr>
          <w:spacing w:val="2"/>
          <w:sz w:val="24"/>
          <w:szCs w:val="24"/>
        </w:rPr>
        <w:t>w</w:t>
      </w:r>
      <w:r w:rsidRPr="00F85942">
        <w:rPr>
          <w:sz w:val="24"/>
          <w:szCs w:val="24"/>
        </w:rPr>
        <w:t>e</w:t>
      </w:r>
      <w:r w:rsidRPr="00F85942">
        <w:rPr>
          <w:spacing w:val="4"/>
          <w:sz w:val="24"/>
          <w:szCs w:val="24"/>
        </w:rPr>
        <w:t xml:space="preserve"> </w:t>
      </w:r>
      <w:r w:rsidRPr="00F85942">
        <w:rPr>
          <w:spacing w:val="1"/>
          <w:sz w:val="24"/>
          <w:szCs w:val="24"/>
        </w:rPr>
        <w:t>a</w:t>
      </w:r>
      <w:r w:rsidRPr="00F85942">
        <w:rPr>
          <w:sz w:val="24"/>
          <w:szCs w:val="24"/>
        </w:rPr>
        <w:t>re</w:t>
      </w:r>
      <w:r w:rsidRPr="00F85942">
        <w:rPr>
          <w:spacing w:val="3"/>
          <w:sz w:val="24"/>
          <w:szCs w:val="24"/>
        </w:rPr>
        <w:t xml:space="preserve"> </w:t>
      </w:r>
      <w:r w:rsidRPr="00F85942">
        <w:rPr>
          <w:sz w:val="24"/>
          <w:szCs w:val="24"/>
        </w:rPr>
        <w:t>on</w:t>
      </w:r>
      <w:r w:rsidRPr="00F85942">
        <w:rPr>
          <w:spacing w:val="5"/>
          <w:sz w:val="24"/>
          <w:szCs w:val="24"/>
        </w:rPr>
        <w:t>l</w:t>
      </w:r>
      <w:r w:rsidRPr="00F85942">
        <w:rPr>
          <w:sz w:val="24"/>
          <w:szCs w:val="24"/>
        </w:rPr>
        <w:t>y in</w:t>
      </w:r>
      <w:r w:rsidRPr="00F85942">
        <w:rPr>
          <w:spacing w:val="1"/>
          <w:sz w:val="24"/>
          <w:szCs w:val="24"/>
        </w:rPr>
        <w:t>te</w:t>
      </w:r>
      <w:r w:rsidRPr="00F85942">
        <w:rPr>
          <w:sz w:val="24"/>
          <w:szCs w:val="24"/>
        </w:rPr>
        <w:t>r</w:t>
      </w:r>
      <w:r w:rsidRPr="00F85942">
        <w:rPr>
          <w:spacing w:val="-2"/>
          <w:sz w:val="24"/>
          <w:szCs w:val="24"/>
        </w:rPr>
        <w:t>e</w:t>
      </w:r>
      <w:r w:rsidRPr="00F85942">
        <w:rPr>
          <w:sz w:val="24"/>
          <w:szCs w:val="24"/>
        </w:rPr>
        <w:t>sted</w:t>
      </w:r>
      <w:r w:rsidRPr="00F85942">
        <w:rPr>
          <w:spacing w:val="7"/>
          <w:sz w:val="24"/>
          <w:szCs w:val="24"/>
        </w:rPr>
        <w:t xml:space="preserve"> </w:t>
      </w:r>
      <w:r w:rsidRPr="00F85942">
        <w:rPr>
          <w:sz w:val="24"/>
          <w:szCs w:val="24"/>
        </w:rPr>
        <w:t>in</w:t>
      </w:r>
      <w:r w:rsidRPr="00F85942">
        <w:rPr>
          <w:spacing w:val="6"/>
          <w:sz w:val="24"/>
          <w:szCs w:val="24"/>
        </w:rPr>
        <w:t xml:space="preserve"> </w:t>
      </w:r>
      <w:r w:rsidRPr="00F85942">
        <w:rPr>
          <w:sz w:val="24"/>
          <w:szCs w:val="24"/>
        </w:rPr>
        <w:t>one</w:t>
      </w:r>
      <w:r w:rsidRPr="00F85942">
        <w:rPr>
          <w:spacing w:val="4"/>
          <w:sz w:val="24"/>
          <w:szCs w:val="24"/>
        </w:rPr>
        <w:t xml:space="preserve"> </w:t>
      </w:r>
      <w:r w:rsidRPr="00F85942">
        <w:rPr>
          <w:sz w:val="24"/>
          <w:szCs w:val="24"/>
        </w:rPr>
        <w:t>mem</w:t>
      </w:r>
      <w:r w:rsidRPr="00F85942">
        <w:rPr>
          <w:spacing w:val="2"/>
          <w:sz w:val="24"/>
          <w:szCs w:val="24"/>
        </w:rPr>
        <w:t>b</w:t>
      </w:r>
      <w:r w:rsidRPr="00F85942">
        <w:rPr>
          <w:spacing w:val="-1"/>
          <w:sz w:val="24"/>
          <w:szCs w:val="24"/>
        </w:rPr>
        <w:t>e</w:t>
      </w:r>
      <w:r w:rsidRPr="00F85942">
        <w:rPr>
          <w:sz w:val="24"/>
          <w:szCs w:val="24"/>
        </w:rPr>
        <w:t>r</w:t>
      </w:r>
      <w:r w:rsidRPr="00F85942">
        <w:rPr>
          <w:spacing w:val="4"/>
          <w:sz w:val="24"/>
          <w:szCs w:val="24"/>
        </w:rPr>
        <w:t xml:space="preserve"> </w:t>
      </w:r>
      <w:r w:rsidRPr="00F85942">
        <w:rPr>
          <w:sz w:val="24"/>
          <w:szCs w:val="24"/>
        </w:rPr>
        <w:t>of</w:t>
      </w:r>
      <w:r w:rsidRPr="00F85942">
        <w:rPr>
          <w:spacing w:val="7"/>
          <w:sz w:val="24"/>
          <w:szCs w:val="24"/>
        </w:rPr>
        <w:t xml:space="preserve"> </w:t>
      </w:r>
      <w:r w:rsidRPr="00F85942">
        <w:rPr>
          <w:sz w:val="24"/>
          <w:szCs w:val="24"/>
        </w:rPr>
        <w:t>a</w:t>
      </w:r>
      <w:r w:rsidRPr="00F85942">
        <w:rPr>
          <w:spacing w:val="4"/>
          <w:sz w:val="24"/>
          <w:szCs w:val="24"/>
        </w:rPr>
        <w:t xml:space="preserve"> </w:t>
      </w:r>
      <w:r w:rsidRPr="00F85942">
        <w:rPr>
          <w:sz w:val="24"/>
          <w:szCs w:val="24"/>
        </w:rPr>
        <w:t>st</w:t>
      </w:r>
      <w:r w:rsidRPr="00F85942">
        <w:rPr>
          <w:spacing w:val="2"/>
          <w:sz w:val="24"/>
          <w:szCs w:val="24"/>
        </w:rPr>
        <w:t>r</w:t>
      </w:r>
      <w:r w:rsidRPr="00F85942">
        <w:rPr>
          <w:sz w:val="24"/>
          <w:szCs w:val="24"/>
        </w:rPr>
        <w:t>u</w:t>
      </w:r>
      <w:r w:rsidRPr="00F85942">
        <w:rPr>
          <w:spacing w:val="-1"/>
          <w:sz w:val="24"/>
          <w:szCs w:val="24"/>
        </w:rPr>
        <w:t>c</w:t>
      </w:r>
      <w:r w:rsidRPr="00F85942">
        <w:rPr>
          <w:sz w:val="24"/>
          <w:szCs w:val="24"/>
        </w:rPr>
        <w:t>tur</w:t>
      </w:r>
      <w:r w:rsidRPr="00F85942">
        <w:rPr>
          <w:spacing w:val="-1"/>
          <w:sz w:val="24"/>
          <w:szCs w:val="24"/>
        </w:rPr>
        <w:t>e</w:t>
      </w:r>
      <w:r w:rsidRPr="00F85942">
        <w:rPr>
          <w:sz w:val="24"/>
          <w:szCs w:val="24"/>
        </w:rPr>
        <w:t>,</w:t>
      </w:r>
      <w:r w:rsidRPr="00F85942">
        <w:rPr>
          <w:spacing w:val="5"/>
          <w:sz w:val="24"/>
          <w:szCs w:val="24"/>
        </w:rPr>
        <w:t xml:space="preserve"> </w:t>
      </w:r>
      <w:r w:rsidRPr="00F85942">
        <w:rPr>
          <w:sz w:val="24"/>
          <w:szCs w:val="24"/>
        </w:rPr>
        <w:t>it</w:t>
      </w:r>
      <w:r w:rsidRPr="00F85942">
        <w:rPr>
          <w:spacing w:val="6"/>
          <w:sz w:val="24"/>
          <w:szCs w:val="24"/>
        </w:rPr>
        <w:t xml:space="preserve"> </w:t>
      </w:r>
      <w:r w:rsidRPr="00F85942">
        <w:rPr>
          <w:sz w:val="24"/>
          <w:szCs w:val="24"/>
        </w:rPr>
        <w:t>is</w:t>
      </w:r>
      <w:r w:rsidRPr="00F85942">
        <w:rPr>
          <w:spacing w:val="6"/>
          <w:sz w:val="24"/>
          <w:szCs w:val="24"/>
        </w:rPr>
        <w:t xml:space="preserve"> </w:t>
      </w:r>
      <w:r w:rsidRPr="00F85942">
        <w:rPr>
          <w:sz w:val="24"/>
          <w:szCs w:val="24"/>
        </w:rPr>
        <w:t>p</w:t>
      </w:r>
      <w:r w:rsidRPr="00F85942">
        <w:rPr>
          <w:spacing w:val="-1"/>
          <w:sz w:val="24"/>
          <w:szCs w:val="24"/>
        </w:rPr>
        <w:t>r</w:t>
      </w:r>
      <w:r w:rsidRPr="00F85942">
        <w:rPr>
          <w:sz w:val="24"/>
          <w:szCs w:val="24"/>
        </w:rPr>
        <w:t>o</w:t>
      </w:r>
      <w:r w:rsidRPr="00F85942">
        <w:rPr>
          <w:spacing w:val="2"/>
          <w:sz w:val="24"/>
          <w:szCs w:val="24"/>
        </w:rPr>
        <w:t>b</w:t>
      </w:r>
      <w:r w:rsidRPr="00F85942">
        <w:rPr>
          <w:spacing w:val="-1"/>
          <w:sz w:val="24"/>
          <w:szCs w:val="24"/>
        </w:rPr>
        <w:t>a</w:t>
      </w:r>
      <w:r w:rsidRPr="00F85942">
        <w:rPr>
          <w:sz w:val="24"/>
          <w:szCs w:val="24"/>
        </w:rPr>
        <w:t>b</w:t>
      </w:r>
      <w:r w:rsidRPr="00F85942">
        <w:rPr>
          <w:spacing w:val="5"/>
          <w:sz w:val="24"/>
          <w:szCs w:val="24"/>
        </w:rPr>
        <w:t>l</w:t>
      </w:r>
      <w:r w:rsidRPr="00F85942">
        <w:rPr>
          <w:sz w:val="24"/>
          <w:szCs w:val="24"/>
        </w:rPr>
        <w:t>y s</w:t>
      </w:r>
      <w:r w:rsidRPr="00F85942">
        <w:rPr>
          <w:spacing w:val="3"/>
          <w:sz w:val="24"/>
          <w:szCs w:val="24"/>
        </w:rPr>
        <w:t>i</w:t>
      </w:r>
      <w:r w:rsidRPr="00F85942">
        <w:rPr>
          <w:sz w:val="24"/>
          <w:szCs w:val="24"/>
        </w:rPr>
        <w:t>mp</w:t>
      </w:r>
      <w:r w:rsidRPr="00F85942">
        <w:rPr>
          <w:spacing w:val="1"/>
          <w:sz w:val="24"/>
          <w:szCs w:val="24"/>
        </w:rPr>
        <w:t>l</w:t>
      </w:r>
      <w:r w:rsidRPr="00F85942">
        <w:rPr>
          <w:spacing w:val="-1"/>
          <w:sz w:val="24"/>
          <w:szCs w:val="24"/>
        </w:rPr>
        <w:t>e</w:t>
      </w:r>
      <w:r w:rsidRPr="00F85942">
        <w:rPr>
          <w:sz w:val="24"/>
          <w:szCs w:val="24"/>
        </w:rPr>
        <w:t>r</w:t>
      </w:r>
      <w:r w:rsidRPr="00F85942">
        <w:rPr>
          <w:spacing w:val="4"/>
          <w:sz w:val="24"/>
          <w:szCs w:val="24"/>
        </w:rPr>
        <w:t xml:space="preserve"> </w:t>
      </w:r>
      <w:r w:rsidRPr="00F85942">
        <w:rPr>
          <w:sz w:val="24"/>
          <w:szCs w:val="24"/>
        </w:rPr>
        <w:t>to</w:t>
      </w:r>
      <w:r w:rsidRPr="00F85942">
        <w:rPr>
          <w:spacing w:val="6"/>
          <w:sz w:val="24"/>
          <w:szCs w:val="24"/>
        </w:rPr>
        <w:t xml:space="preserve"> </w:t>
      </w:r>
      <w:r w:rsidRPr="00F85942">
        <w:rPr>
          <w:sz w:val="24"/>
          <w:szCs w:val="24"/>
        </w:rPr>
        <w:t>just</w:t>
      </w:r>
      <w:r w:rsidRPr="00F85942">
        <w:rPr>
          <w:spacing w:val="6"/>
          <w:sz w:val="24"/>
          <w:szCs w:val="24"/>
        </w:rPr>
        <w:t xml:space="preserve"> </w:t>
      </w:r>
      <w:r w:rsidRPr="00F85942">
        <w:rPr>
          <w:sz w:val="24"/>
          <w:szCs w:val="24"/>
        </w:rPr>
        <w:t>p</w:t>
      </w:r>
      <w:r w:rsidRPr="00F85942">
        <w:rPr>
          <w:spacing w:val="-1"/>
          <w:sz w:val="24"/>
          <w:szCs w:val="24"/>
        </w:rPr>
        <w:t>a</w:t>
      </w:r>
      <w:r w:rsidRPr="00F85942">
        <w:rPr>
          <w:sz w:val="24"/>
          <w:szCs w:val="24"/>
        </w:rPr>
        <w:t>ss</w:t>
      </w:r>
      <w:r w:rsidRPr="00F85942">
        <w:rPr>
          <w:spacing w:val="6"/>
          <w:sz w:val="24"/>
          <w:szCs w:val="24"/>
        </w:rPr>
        <w:t xml:space="preserve"> </w:t>
      </w:r>
      <w:r w:rsidRPr="00F85942">
        <w:rPr>
          <w:sz w:val="24"/>
          <w:szCs w:val="24"/>
        </w:rPr>
        <w:t>that memb</w:t>
      </w:r>
      <w:r w:rsidRPr="00F85942">
        <w:rPr>
          <w:spacing w:val="-1"/>
          <w:sz w:val="24"/>
          <w:szCs w:val="24"/>
        </w:rPr>
        <w:t>e</w:t>
      </w:r>
      <w:r w:rsidRPr="00F85942">
        <w:rPr>
          <w:sz w:val="24"/>
          <w:szCs w:val="24"/>
        </w:rPr>
        <w:t>r. This</w:t>
      </w:r>
      <w:r w:rsidRPr="00F85942">
        <w:rPr>
          <w:spacing w:val="4"/>
          <w:sz w:val="24"/>
          <w:szCs w:val="24"/>
        </w:rPr>
        <w:t xml:space="preserve"> </w:t>
      </w:r>
      <w:r w:rsidRPr="00F85942">
        <w:rPr>
          <w:sz w:val="24"/>
          <w:szCs w:val="24"/>
        </w:rPr>
        <w:t>will</w:t>
      </w:r>
      <w:r w:rsidRPr="00F85942">
        <w:rPr>
          <w:spacing w:val="2"/>
          <w:sz w:val="24"/>
          <w:szCs w:val="24"/>
        </w:rPr>
        <w:t xml:space="preserve"> </w:t>
      </w:r>
      <w:r w:rsidRPr="00F85942">
        <w:rPr>
          <w:sz w:val="24"/>
          <w:szCs w:val="24"/>
        </w:rPr>
        <w:t>make</w:t>
      </w:r>
      <w:r w:rsidRPr="00F85942">
        <w:rPr>
          <w:spacing w:val="2"/>
          <w:sz w:val="24"/>
          <w:szCs w:val="24"/>
        </w:rPr>
        <w:t xml:space="preserve"> </w:t>
      </w:r>
      <w:r w:rsidRPr="00F85942">
        <w:rPr>
          <w:sz w:val="24"/>
          <w:szCs w:val="24"/>
        </w:rPr>
        <w:t>for a</w:t>
      </w:r>
      <w:r w:rsidRPr="00F85942">
        <w:rPr>
          <w:spacing w:val="2"/>
          <w:sz w:val="24"/>
          <w:szCs w:val="24"/>
        </w:rPr>
        <w:t xml:space="preserve"> </w:t>
      </w:r>
      <w:r w:rsidRPr="00F85942">
        <w:rPr>
          <w:sz w:val="24"/>
          <w:szCs w:val="24"/>
        </w:rPr>
        <w:t>si</w:t>
      </w:r>
      <w:r w:rsidRPr="00F85942">
        <w:rPr>
          <w:spacing w:val="1"/>
          <w:sz w:val="24"/>
          <w:szCs w:val="24"/>
        </w:rPr>
        <w:t>m</w:t>
      </w:r>
      <w:r w:rsidRPr="00F85942">
        <w:rPr>
          <w:sz w:val="24"/>
          <w:szCs w:val="24"/>
        </w:rPr>
        <w:t>pler</w:t>
      </w:r>
      <w:r w:rsidRPr="00F85942">
        <w:rPr>
          <w:spacing w:val="2"/>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 xml:space="preserve"> </w:t>
      </w:r>
      <w:r w:rsidRPr="00F85942">
        <w:rPr>
          <w:spacing w:val="2"/>
          <w:sz w:val="24"/>
          <w:szCs w:val="24"/>
        </w:rPr>
        <w:t>w</w:t>
      </w:r>
      <w:r w:rsidRPr="00F85942">
        <w:rPr>
          <w:sz w:val="24"/>
          <w:szCs w:val="24"/>
        </w:rPr>
        <w:t>hich</w:t>
      </w:r>
      <w:r w:rsidRPr="00F85942">
        <w:rPr>
          <w:spacing w:val="1"/>
          <w:sz w:val="24"/>
          <w:szCs w:val="24"/>
        </w:rPr>
        <w:t xml:space="preserve"> </w:t>
      </w:r>
      <w:r w:rsidRPr="00F85942">
        <w:rPr>
          <w:sz w:val="24"/>
          <w:szCs w:val="24"/>
        </w:rPr>
        <w:t>is</w:t>
      </w:r>
      <w:r w:rsidRPr="00F85942">
        <w:rPr>
          <w:spacing w:val="2"/>
          <w:sz w:val="24"/>
          <w:szCs w:val="24"/>
        </w:rPr>
        <w:t xml:space="preserve"> </w:t>
      </w:r>
      <w:r w:rsidRPr="00F85942">
        <w:rPr>
          <w:spacing w:val="1"/>
          <w:sz w:val="24"/>
          <w:szCs w:val="24"/>
        </w:rPr>
        <w:t>e</w:t>
      </w:r>
      <w:r w:rsidRPr="00F85942">
        <w:rPr>
          <w:spacing w:val="-1"/>
          <w:sz w:val="24"/>
          <w:szCs w:val="24"/>
        </w:rPr>
        <w:t>a</w:t>
      </w:r>
      <w:r w:rsidRPr="00F85942">
        <w:rPr>
          <w:sz w:val="24"/>
          <w:szCs w:val="24"/>
        </w:rPr>
        <w:t>sier to</w:t>
      </w:r>
      <w:r w:rsidRPr="00F85942">
        <w:rPr>
          <w:spacing w:val="4"/>
          <w:sz w:val="24"/>
          <w:szCs w:val="24"/>
        </w:rPr>
        <w:t xml:space="preserve"> </w:t>
      </w:r>
      <w:r w:rsidRPr="00F85942">
        <w:rPr>
          <w:sz w:val="24"/>
          <w:szCs w:val="24"/>
        </w:rPr>
        <w:t>r</w:t>
      </w:r>
      <w:r w:rsidRPr="00F85942">
        <w:rPr>
          <w:spacing w:val="6"/>
          <w:sz w:val="24"/>
          <w:szCs w:val="24"/>
        </w:rPr>
        <w:t>e</w:t>
      </w:r>
      <w:r w:rsidRPr="00F85942">
        <w:rPr>
          <w:spacing w:val="-1"/>
          <w:sz w:val="24"/>
          <w:szCs w:val="24"/>
        </w:rPr>
        <w:t>-</w:t>
      </w:r>
      <w:r w:rsidRPr="00F85942">
        <w:rPr>
          <w:sz w:val="24"/>
          <w:szCs w:val="24"/>
        </w:rPr>
        <w:t>use.</w:t>
      </w:r>
      <w:r w:rsidRPr="00F85942">
        <w:rPr>
          <w:spacing w:val="3"/>
          <w:sz w:val="24"/>
          <w:szCs w:val="24"/>
        </w:rPr>
        <w:t xml:space="preserve"> </w:t>
      </w:r>
      <w:r w:rsidRPr="00F85942">
        <w:rPr>
          <w:sz w:val="24"/>
          <w:szCs w:val="24"/>
        </w:rPr>
        <w:t xml:space="preserve">Of </w:t>
      </w:r>
      <w:r w:rsidRPr="00F85942">
        <w:rPr>
          <w:spacing w:val="-1"/>
          <w:sz w:val="24"/>
          <w:szCs w:val="24"/>
        </w:rPr>
        <w:t>c</w:t>
      </w:r>
      <w:r w:rsidRPr="00F85942">
        <w:rPr>
          <w:sz w:val="24"/>
          <w:szCs w:val="24"/>
        </w:rPr>
        <w:t>o</w:t>
      </w:r>
      <w:r w:rsidRPr="00F85942">
        <w:rPr>
          <w:spacing w:val="2"/>
          <w:sz w:val="24"/>
          <w:szCs w:val="24"/>
        </w:rPr>
        <w:t>u</w:t>
      </w:r>
      <w:r w:rsidRPr="00F85942">
        <w:rPr>
          <w:sz w:val="24"/>
          <w:szCs w:val="24"/>
        </w:rPr>
        <w:t xml:space="preserve">rse </w:t>
      </w:r>
      <w:r w:rsidRPr="00F85942">
        <w:rPr>
          <w:spacing w:val="3"/>
          <w:sz w:val="24"/>
          <w:szCs w:val="24"/>
        </w:rPr>
        <w:t>i</w:t>
      </w:r>
      <w:r w:rsidRPr="00F85942">
        <w:rPr>
          <w:sz w:val="24"/>
          <w:szCs w:val="24"/>
        </w:rPr>
        <w:t xml:space="preserve">f </w:t>
      </w:r>
      <w:r w:rsidRPr="00F85942">
        <w:rPr>
          <w:spacing w:val="2"/>
          <w:sz w:val="24"/>
          <w:szCs w:val="24"/>
        </w:rPr>
        <w:t>w</w:t>
      </w:r>
      <w:r w:rsidRPr="00F85942">
        <w:rPr>
          <w:sz w:val="24"/>
          <w:szCs w:val="24"/>
        </w:rPr>
        <w:t>e wish</w:t>
      </w:r>
      <w:r w:rsidRPr="00F85942">
        <w:rPr>
          <w:spacing w:val="1"/>
          <w:sz w:val="24"/>
          <w:szCs w:val="24"/>
        </w:rPr>
        <w:t xml:space="preserve"> </w:t>
      </w:r>
      <w:r w:rsidRPr="00F85942">
        <w:rPr>
          <w:spacing w:val="3"/>
          <w:sz w:val="24"/>
          <w:szCs w:val="24"/>
        </w:rPr>
        <w:t>t</w:t>
      </w:r>
      <w:r w:rsidRPr="00F85942">
        <w:rPr>
          <w:sz w:val="24"/>
          <w:szCs w:val="24"/>
        </w:rPr>
        <w:t xml:space="preserve">o </w:t>
      </w:r>
      <w:r w:rsidRPr="00F85942">
        <w:rPr>
          <w:spacing w:val="-1"/>
          <w:sz w:val="24"/>
          <w:szCs w:val="24"/>
        </w:rPr>
        <w:t>c</w:t>
      </w:r>
      <w:r w:rsidRPr="00F85942">
        <w:rPr>
          <w:sz w:val="24"/>
          <w:szCs w:val="24"/>
        </w:rPr>
        <w:t>h</w:t>
      </w:r>
      <w:r w:rsidRPr="00F85942">
        <w:rPr>
          <w:spacing w:val="-1"/>
          <w:sz w:val="24"/>
          <w:szCs w:val="24"/>
        </w:rPr>
        <w:t>a</w:t>
      </w:r>
      <w:r w:rsidRPr="00F85942">
        <w:rPr>
          <w:spacing w:val="2"/>
          <w:sz w:val="24"/>
          <w:szCs w:val="24"/>
        </w:rPr>
        <w:t>n</w:t>
      </w:r>
      <w:r w:rsidRPr="00F85942">
        <w:rPr>
          <w:spacing w:val="-2"/>
          <w:sz w:val="24"/>
          <w:szCs w:val="24"/>
        </w:rPr>
        <w:t>g</w:t>
      </w:r>
      <w:r w:rsidRPr="00F85942">
        <w:rPr>
          <w:sz w:val="24"/>
          <w:szCs w:val="24"/>
        </w:rPr>
        <w:t>e</w:t>
      </w:r>
      <w:r w:rsidRPr="00F85942">
        <w:rPr>
          <w:spacing w:val="-1"/>
          <w:sz w:val="24"/>
          <w:szCs w:val="24"/>
        </w:rPr>
        <w:t xml:space="preserve"> </w:t>
      </w:r>
      <w:r w:rsidRPr="00F85942">
        <w:rPr>
          <w:sz w:val="24"/>
          <w:szCs w:val="24"/>
        </w:rPr>
        <w:t xml:space="preserve">the </w:t>
      </w:r>
      <w:r w:rsidRPr="00F85942">
        <w:rPr>
          <w:spacing w:val="2"/>
          <w:sz w:val="24"/>
          <w:szCs w:val="24"/>
        </w:rPr>
        <w:t>v</w:t>
      </w:r>
      <w:r w:rsidRPr="00F85942">
        <w:rPr>
          <w:spacing w:val="-1"/>
          <w:sz w:val="24"/>
          <w:szCs w:val="24"/>
        </w:rPr>
        <w:t>a</w:t>
      </w:r>
      <w:r w:rsidRPr="00F85942">
        <w:rPr>
          <w:sz w:val="24"/>
          <w:szCs w:val="24"/>
        </w:rPr>
        <w:t>lue of</w:t>
      </w:r>
      <w:r w:rsidRPr="00F85942">
        <w:rPr>
          <w:spacing w:val="-1"/>
          <w:sz w:val="24"/>
          <w:szCs w:val="24"/>
        </w:rPr>
        <w:t xml:space="preserve"> </w:t>
      </w:r>
      <w:r w:rsidRPr="00F85942">
        <w:rPr>
          <w:sz w:val="24"/>
          <w:szCs w:val="24"/>
        </w:rPr>
        <w:t>that</w:t>
      </w:r>
      <w:r w:rsidRPr="00F85942">
        <w:rPr>
          <w:spacing w:val="2"/>
          <w:sz w:val="24"/>
          <w:szCs w:val="24"/>
        </w:rPr>
        <w:t xml:space="preserve"> </w:t>
      </w:r>
      <w:r w:rsidRPr="00F85942">
        <w:rPr>
          <w:sz w:val="24"/>
          <w:szCs w:val="24"/>
        </w:rPr>
        <w:t>memb</w:t>
      </w:r>
      <w:r w:rsidRPr="00F85942">
        <w:rPr>
          <w:spacing w:val="-1"/>
          <w:sz w:val="24"/>
          <w:szCs w:val="24"/>
        </w:rPr>
        <w:t>e</w:t>
      </w:r>
      <w:r w:rsidRPr="00F85942">
        <w:rPr>
          <w:sz w:val="24"/>
          <w:szCs w:val="24"/>
        </w:rPr>
        <w:t xml:space="preserve">r, </w:t>
      </w:r>
      <w:r w:rsidRPr="00F85942">
        <w:rPr>
          <w:spacing w:val="-1"/>
          <w:sz w:val="24"/>
          <w:szCs w:val="24"/>
        </w:rPr>
        <w:t>w</w:t>
      </w:r>
      <w:r w:rsidRPr="00F85942">
        <w:rPr>
          <w:sz w:val="24"/>
          <w:szCs w:val="24"/>
        </w:rPr>
        <w:t>e</w:t>
      </w:r>
      <w:r w:rsidRPr="00F85942">
        <w:rPr>
          <w:spacing w:val="-1"/>
          <w:sz w:val="24"/>
          <w:szCs w:val="24"/>
        </w:rPr>
        <w:t xml:space="preserve"> </w:t>
      </w:r>
      <w:r w:rsidRPr="00F85942">
        <w:rPr>
          <w:sz w:val="24"/>
          <w:szCs w:val="24"/>
        </w:rPr>
        <w:t>should p</w:t>
      </w:r>
      <w:r w:rsidRPr="00F85942">
        <w:rPr>
          <w:spacing w:val="-1"/>
          <w:sz w:val="24"/>
          <w:szCs w:val="24"/>
        </w:rPr>
        <w:t>a</w:t>
      </w:r>
      <w:r w:rsidRPr="00F85942">
        <w:rPr>
          <w:sz w:val="24"/>
          <w:szCs w:val="24"/>
        </w:rPr>
        <w:t>ss</w:t>
      </w:r>
      <w:r w:rsidRPr="00F85942">
        <w:rPr>
          <w:spacing w:val="3"/>
          <w:sz w:val="24"/>
          <w:szCs w:val="24"/>
        </w:rPr>
        <w:t xml:space="preserve"> </w:t>
      </w:r>
      <w:r w:rsidRPr="00F85942">
        <w:rPr>
          <w:sz w:val="24"/>
          <w:szCs w:val="24"/>
        </w:rPr>
        <w:t>a</w:t>
      </w:r>
      <w:r w:rsidRPr="00F85942">
        <w:rPr>
          <w:spacing w:val="-1"/>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r to it.</w:t>
      </w:r>
    </w:p>
    <w:p w14:paraId="7FE7C9C0" w14:textId="77777777" w:rsidR="00BD33F8" w:rsidRPr="00F85942" w:rsidRDefault="00BD33F8">
      <w:pPr>
        <w:spacing w:before="5" w:line="280" w:lineRule="exact"/>
        <w:rPr>
          <w:sz w:val="28"/>
          <w:szCs w:val="28"/>
        </w:rPr>
      </w:pPr>
    </w:p>
    <w:p w14:paraId="7A33C51B" w14:textId="77777777" w:rsidR="00BD33F8" w:rsidRPr="00F85942" w:rsidRDefault="00A51A16">
      <w:pPr>
        <w:spacing w:line="359" w:lineRule="auto"/>
        <w:ind w:left="100" w:right="87"/>
        <w:jc w:val="both"/>
        <w:rPr>
          <w:sz w:val="24"/>
          <w:szCs w:val="24"/>
        </w:rPr>
      </w:pPr>
      <w:r w:rsidRPr="00F85942">
        <w:rPr>
          <w:spacing w:val="1"/>
          <w:sz w:val="24"/>
          <w:szCs w:val="24"/>
        </w:rPr>
        <w:t>W</w:t>
      </w:r>
      <w:r w:rsidRPr="00F85942">
        <w:rPr>
          <w:sz w:val="24"/>
          <w:szCs w:val="24"/>
        </w:rPr>
        <w:t>h</w:t>
      </w:r>
      <w:r w:rsidRPr="00F85942">
        <w:rPr>
          <w:spacing w:val="-1"/>
          <w:sz w:val="24"/>
          <w:szCs w:val="24"/>
        </w:rPr>
        <w:t>e</w:t>
      </w:r>
      <w:r w:rsidRPr="00F85942">
        <w:rPr>
          <w:sz w:val="24"/>
          <w:szCs w:val="24"/>
        </w:rPr>
        <w:t>n</w:t>
      </w:r>
      <w:r w:rsidRPr="00F85942">
        <w:rPr>
          <w:spacing w:val="31"/>
          <w:sz w:val="24"/>
          <w:szCs w:val="24"/>
        </w:rPr>
        <w:t xml:space="preserve"> </w:t>
      </w:r>
      <w:r w:rsidRPr="00F85942">
        <w:rPr>
          <w:sz w:val="24"/>
          <w:szCs w:val="24"/>
        </w:rPr>
        <w:t>a</w:t>
      </w:r>
      <w:r w:rsidRPr="00F85942">
        <w:rPr>
          <w:spacing w:val="30"/>
          <w:sz w:val="24"/>
          <w:szCs w:val="24"/>
        </w:rPr>
        <w:t xml:space="preserve"> </w:t>
      </w:r>
      <w:r w:rsidRPr="00F85942">
        <w:rPr>
          <w:sz w:val="24"/>
          <w:szCs w:val="24"/>
        </w:rPr>
        <w:t>stru</w:t>
      </w:r>
      <w:r w:rsidRPr="00F85942">
        <w:rPr>
          <w:spacing w:val="-1"/>
          <w:sz w:val="24"/>
          <w:szCs w:val="24"/>
        </w:rPr>
        <w:t>c</w:t>
      </w:r>
      <w:r w:rsidRPr="00F85942">
        <w:rPr>
          <w:sz w:val="24"/>
          <w:szCs w:val="24"/>
        </w:rPr>
        <w:t>tu</w:t>
      </w:r>
      <w:r w:rsidRPr="00F85942">
        <w:rPr>
          <w:spacing w:val="2"/>
          <w:sz w:val="24"/>
          <w:szCs w:val="24"/>
        </w:rPr>
        <w:t>r</w:t>
      </w:r>
      <w:r w:rsidRPr="00F85942">
        <w:rPr>
          <w:sz w:val="24"/>
          <w:szCs w:val="24"/>
        </w:rPr>
        <w:t>e</w:t>
      </w:r>
      <w:r w:rsidRPr="00F85942">
        <w:rPr>
          <w:spacing w:val="30"/>
          <w:sz w:val="24"/>
          <w:szCs w:val="24"/>
        </w:rPr>
        <w:t xml:space="preserve"> </w:t>
      </w:r>
      <w:r w:rsidRPr="00F85942">
        <w:rPr>
          <w:sz w:val="24"/>
          <w:szCs w:val="24"/>
        </w:rPr>
        <w:t>is</w:t>
      </w:r>
      <w:r w:rsidRPr="00F85942">
        <w:rPr>
          <w:spacing w:val="32"/>
          <w:sz w:val="24"/>
          <w:szCs w:val="24"/>
        </w:rPr>
        <w:t xml:space="preserve"> </w:t>
      </w:r>
      <w:r w:rsidRPr="00F85942">
        <w:rPr>
          <w:sz w:val="24"/>
          <w:szCs w:val="24"/>
        </w:rPr>
        <w:t>p</w:t>
      </w:r>
      <w:r w:rsidRPr="00F85942">
        <w:rPr>
          <w:spacing w:val="-1"/>
          <w:sz w:val="24"/>
          <w:szCs w:val="24"/>
        </w:rPr>
        <w:t>a</w:t>
      </w:r>
      <w:r w:rsidRPr="00F85942">
        <w:rPr>
          <w:spacing w:val="2"/>
          <w:sz w:val="24"/>
          <w:szCs w:val="24"/>
        </w:rPr>
        <w:t>s</w:t>
      </w:r>
      <w:r w:rsidRPr="00F85942">
        <w:rPr>
          <w:sz w:val="24"/>
          <w:szCs w:val="24"/>
        </w:rPr>
        <w:t>s</w:t>
      </w:r>
      <w:r w:rsidRPr="00F85942">
        <w:rPr>
          <w:spacing w:val="-1"/>
          <w:sz w:val="24"/>
          <w:szCs w:val="24"/>
        </w:rPr>
        <w:t>e</w:t>
      </w:r>
      <w:r w:rsidRPr="00F85942">
        <w:rPr>
          <w:sz w:val="24"/>
          <w:szCs w:val="24"/>
        </w:rPr>
        <w:t>d</w:t>
      </w:r>
      <w:r w:rsidRPr="00F85942">
        <w:rPr>
          <w:spacing w:val="31"/>
          <w:sz w:val="24"/>
          <w:szCs w:val="24"/>
        </w:rPr>
        <w:t xml:space="preserve"> </w:t>
      </w:r>
      <w:r w:rsidRPr="00F85942">
        <w:rPr>
          <w:spacing w:val="-1"/>
          <w:sz w:val="24"/>
          <w:szCs w:val="24"/>
        </w:rPr>
        <w:t>a</w:t>
      </w:r>
      <w:r w:rsidRPr="00F85942">
        <w:rPr>
          <w:sz w:val="24"/>
          <w:szCs w:val="24"/>
        </w:rPr>
        <w:t>s</w:t>
      </w:r>
      <w:r w:rsidRPr="00F85942">
        <w:rPr>
          <w:spacing w:val="34"/>
          <w:sz w:val="24"/>
          <w:szCs w:val="24"/>
        </w:rPr>
        <w:t xml:space="preserve"> </w:t>
      </w:r>
      <w:r w:rsidRPr="00F85942">
        <w:rPr>
          <w:spacing w:val="-1"/>
          <w:sz w:val="24"/>
          <w:szCs w:val="24"/>
        </w:rPr>
        <w:t>a</w:t>
      </w:r>
      <w:r w:rsidRPr="00F85942">
        <w:rPr>
          <w:sz w:val="24"/>
          <w:szCs w:val="24"/>
        </w:rPr>
        <w:t>n</w:t>
      </w:r>
      <w:r w:rsidRPr="00F85942">
        <w:rPr>
          <w:spacing w:val="31"/>
          <w:sz w:val="24"/>
          <w:szCs w:val="24"/>
        </w:rPr>
        <w:t xml:space="preserve"> </w:t>
      </w:r>
      <w:r w:rsidRPr="00F85942">
        <w:rPr>
          <w:spacing w:val="1"/>
          <w:sz w:val="24"/>
          <w:szCs w:val="24"/>
        </w:rPr>
        <w:t>ar</w:t>
      </w:r>
      <w:r w:rsidRPr="00F85942">
        <w:rPr>
          <w:spacing w:val="-2"/>
          <w:sz w:val="24"/>
          <w:szCs w:val="24"/>
        </w:rPr>
        <w:t>g</w:t>
      </w:r>
      <w:r w:rsidRPr="00F85942">
        <w:rPr>
          <w:sz w:val="24"/>
          <w:szCs w:val="24"/>
        </w:rPr>
        <w:t>ument,</w:t>
      </w:r>
      <w:r w:rsidRPr="00F85942">
        <w:rPr>
          <w:spacing w:val="31"/>
          <w:sz w:val="24"/>
          <w:szCs w:val="24"/>
        </w:rPr>
        <w:t xml:space="preserve"> </w:t>
      </w:r>
      <w:r w:rsidRPr="00F85942">
        <w:rPr>
          <w:spacing w:val="1"/>
          <w:sz w:val="24"/>
          <w:szCs w:val="24"/>
        </w:rPr>
        <w:t>e</w:t>
      </w:r>
      <w:r w:rsidRPr="00F85942">
        <w:rPr>
          <w:spacing w:val="-1"/>
          <w:sz w:val="24"/>
          <w:szCs w:val="24"/>
        </w:rPr>
        <w:t>a</w:t>
      </w:r>
      <w:r w:rsidRPr="00F85942">
        <w:rPr>
          <w:spacing w:val="1"/>
          <w:sz w:val="24"/>
          <w:szCs w:val="24"/>
        </w:rPr>
        <w:t>c</w:t>
      </w:r>
      <w:r w:rsidRPr="00F85942">
        <w:rPr>
          <w:sz w:val="24"/>
          <w:szCs w:val="24"/>
        </w:rPr>
        <w:t>h</w:t>
      </w:r>
      <w:r w:rsidRPr="00F85942">
        <w:rPr>
          <w:spacing w:val="31"/>
          <w:sz w:val="24"/>
          <w:szCs w:val="24"/>
        </w:rPr>
        <w:t xml:space="preserve"> </w:t>
      </w:r>
      <w:r w:rsidRPr="00F85942">
        <w:rPr>
          <w:sz w:val="24"/>
          <w:szCs w:val="24"/>
        </w:rPr>
        <w:t>memb</w:t>
      </w:r>
      <w:r w:rsidRPr="00F85942">
        <w:rPr>
          <w:spacing w:val="-1"/>
          <w:sz w:val="24"/>
          <w:szCs w:val="24"/>
        </w:rPr>
        <w:t>e</w:t>
      </w:r>
      <w:r w:rsidRPr="00F85942">
        <w:rPr>
          <w:sz w:val="24"/>
          <w:szCs w:val="24"/>
        </w:rPr>
        <w:t>r</w:t>
      </w:r>
      <w:r w:rsidRPr="00F85942">
        <w:rPr>
          <w:spacing w:val="30"/>
          <w:sz w:val="24"/>
          <w:szCs w:val="24"/>
        </w:rPr>
        <w:t xml:space="preserve"> </w:t>
      </w:r>
      <w:r w:rsidRPr="00F85942">
        <w:rPr>
          <w:spacing w:val="2"/>
          <w:sz w:val="24"/>
          <w:szCs w:val="24"/>
        </w:rPr>
        <w:t>o</w:t>
      </w:r>
      <w:r w:rsidRPr="00F85942">
        <w:rPr>
          <w:sz w:val="24"/>
          <w:szCs w:val="24"/>
        </w:rPr>
        <w:t>f</w:t>
      </w:r>
      <w:r w:rsidRPr="00F85942">
        <w:rPr>
          <w:spacing w:val="30"/>
          <w:sz w:val="24"/>
          <w:szCs w:val="24"/>
        </w:rPr>
        <w:t xml:space="preserve"> </w:t>
      </w:r>
      <w:r w:rsidRPr="00F85942">
        <w:rPr>
          <w:sz w:val="24"/>
          <w:szCs w:val="24"/>
        </w:rPr>
        <w:t>the</w:t>
      </w:r>
      <w:r w:rsidRPr="00F85942">
        <w:rPr>
          <w:spacing w:val="30"/>
          <w:sz w:val="24"/>
          <w:szCs w:val="24"/>
        </w:rPr>
        <w:t xml:space="preserve"> </w:t>
      </w:r>
      <w:r w:rsidRPr="00F85942">
        <w:rPr>
          <w:sz w:val="24"/>
          <w:szCs w:val="24"/>
        </w:rPr>
        <w:t>str</w:t>
      </w:r>
      <w:r w:rsidRPr="00F85942">
        <w:rPr>
          <w:spacing w:val="2"/>
          <w:sz w:val="24"/>
          <w:szCs w:val="24"/>
        </w:rPr>
        <w:t>u</w:t>
      </w:r>
      <w:r w:rsidRPr="00F85942">
        <w:rPr>
          <w:spacing w:val="-1"/>
          <w:sz w:val="24"/>
          <w:szCs w:val="24"/>
        </w:rPr>
        <w:t>c</w:t>
      </w:r>
      <w:r w:rsidRPr="00F85942">
        <w:rPr>
          <w:sz w:val="24"/>
          <w:szCs w:val="24"/>
        </w:rPr>
        <w:t>ture</w:t>
      </w:r>
      <w:r w:rsidRPr="00F85942">
        <w:rPr>
          <w:spacing w:val="30"/>
          <w:sz w:val="24"/>
          <w:szCs w:val="24"/>
        </w:rPr>
        <w:t xml:space="preserve"> </w:t>
      </w:r>
      <w:r w:rsidRPr="00F85942">
        <w:rPr>
          <w:sz w:val="24"/>
          <w:szCs w:val="24"/>
        </w:rPr>
        <w:t>is</w:t>
      </w:r>
      <w:r w:rsidRPr="00F85942">
        <w:rPr>
          <w:spacing w:val="32"/>
          <w:sz w:val="24"/>
          <w:szCs w:val="24"/>
        </w:rPr>
        <w:t xml:space="preserve"> </w:t>
      </w:r>
      <w:r w:rsidRPr="00F85942">
        <w:rPr>
          <w:spacing w:val="-1"/>
          <w:sz w:val="24"/>
          <w:szCs w:val="24"/>
        </w:rPr>
        <w:t>c</w:t>
      </w:r>
      <w:r w:rsidRPr="00F85942">
        <w:rPr>
          <w:sz w:val="24"/>
          <w:szCs w:val="24"/>
        </w:rPr>
        <w:t>op</w:t>
      </w:r>
      <w:r w:rsidRPr="00F85942">
        <w:rPr>
          <w:spacing w:val="3"/>
          <w:sz w:val="24"/>
          <w:szCs w:val="24"/>
        </w:rPr>
        <w:t>i</w:t>
      </w:r>
      <w:r w:rsidRPr="00F85942">
        <w:rPr>
          <w:spacing w:val="-1"/>
          <w:sz w:val="24"/>
          <w:szCs w:val="24"/>
        </w:rPr>
        <w:t>e</w:t>
      </w:r>
      <w:r w:rsidRPr="00F85942">
        <w:rPr>
          <w:sz w:val="24"/>
          <w:szCs w:val="24"/>
        </w:rPr>
        <w:t>d.</w:t>
      </w:r>
      <w:r w:rsidRPr="00F85942">
        <w:rPr>
          <w:spacing w:val="31"/>
          <w:sz w:val="24"/>
          <w:szCs w:val="24"/>
        </w:rPr>
        <w:t xml:space="preserve"> </w:t>
      </w:r>
      <w:r w:rsidRPr="00F85942">
        <w:rPr>
          <w:sz w:val="24"/>
          <w:szCs w:val="24"/>
        </w:rPr>
        <w:t>This</w:t>
      </w:r>
      <w:r w:rsidRPr="00F85942">
        <w:rPr>
          <w:spacing w:val="31"/>
          <w:sz w:val="24"/>
          <w:szCs w:val="24"/>
        </w:rPr>
        <w:t xml:space="preserve"> </w:t>
      </w:r>
      <w:r w:rsidRPr="00F85942">
        <w:rPr>
          <w:spacing w:val="1"/>
          <w:sz w:val="24"/>
          <w:szCs w:val="24"/>
        </w:rPr>
        <w:t>c</w:t>
      </w:r>
      <w:r w:rsidRPr="00F85942">
        <w:rPr>
          <w:spacing w:val="-1"/>
          <w:sz w:val="24"/>
          <w:szCs w:val="24"/>
        </w:rPr>
        <w:t>a</w:t>
      </w:r>
      <w:r w:rsidRPr="00F85942">
        <w:rPr>
          <w:sz w:val="24"/>
          <w:szCs w:val="24"/>
        </w:rPr>
        <w:t>n p</w:t>
      </w:r>
      <w:r w:rsidRPr="00F85942">
        <w:rPr>
          <w:spacing w:val="-1"/>
          <w:sz w:val="24"/>
          <w:szCs w:val="24"/>
        </w:rPr>
        <w:t>r</w:t>
      </w:r>
      <w:r w:rsidRPr="00F85942">
        <w:rPr>
          <w:sz w:val="24"/>
          <w:szCs w:val="24"/>
        </w:rPr>
        <w:t xml:space="preserve">ove </w:t>
      </w:r>
      <w:r w:rsidRPr="00F85942">
        <w:rPr>
          <w:spacing w:val="1"/>
          <w:sz w:val="24"/>
          <w:szCs w:val="24"/>
        </w:rPr>
        <w:t xml:space="preserve"> </w:t>
      </w:r>
      <w:r w:rsidRPr="00F85942">
        <w:rPr>
          <w:spacing w:val="-1"/>
          <w:sz w:val="24"/>
          <w:szCs w:val="24"/>
        </w:rPr>
        <w:t>e</w:t>
      </w:r>
      <w:r w:rsidRPr="00F85942">
        <w:rPr>
          <w:spacing w:val="2"/>
          <w:sz w:val="24"/>
          <w:szCs w:val="24"/>
        </w:rPr>
        <w:t>x</w:t>
      </w:r>
      <w:r w:rsidRPr="00F85942">
        <w:rPr>
          <w:sz w:val="24"/>
          <w:szCs w:val="24"/>
        </w:rPr>
        <w:t>p</w:t>
      </w:r>
      <w:r w:rsidRPr="00F85942">
        <w:rPr>
          <w:spacing w:val="-1"/>
          <w:sz w:val="24"/>
          <w:szCs w:val="24"/>
        </w:rPr>
        <w:t>e</w:t>
      </w:r>
      <w:r w:rsidRPr="00F85942">
        <w:rPr>
          <w:sz w:val="24"/>
          <w:szCs w:val="24"/>
        </w:rPr>
        <w:t xml:space="preserve">nsive </w:t>
      </w:r>
      <w:r w:rsidRPr="00F85942">
        <w:rPr>
          <w:spacing w:val="3"/>
          <w:sz w:val="24"/>
          <w:szCs w:val="24"/>
        </w:rPr>
        <w:t xml:space="preserve"> </w:t>
      </w:r>
      <w:r w:rsidRPr="00F85942">
        <w:rPr>
          <w:sz w:val="24"/>
          <w:szCs w:val="24"/>
        </w:rPr>
        <w:t>w</w:t>
      </w:r>
      <w:r w:rsidRPr="00F85942">
        <w:rPr>
          <w:spacing w:val="2"/>
          <w:sz w:val="24"/>
          <w:szCs w:val="24"/>
        </w:rPr>
        <w:t>h</w:t>
      </w:r>
      <w:r w:rsidRPr="00F85942">
        <w:rPr>
          <w:spacing w:val="-1"/>
          <w:sz w:val="24"/>
          <w:szCs w:val="24"/>
        </w:rPr>
        <w:t>e</w:t>
      </w:r>
      <w:r w:rsidRPr="00F85942">
        <w:rPr>
          <w:sz w:val="24"/>
          <w:szCs w:val="24"/>
        </w:rPr>
        <w:t xml:space="preserve">re </w:t>
      </w:r>
      <w:r w:rsidRPr="00F85942">
        <w:rPr>
          <w:spacing w:val="3"/>
          <w:sz w:val="24"/>
          <w:szCs w:val="24"/>
        </w:rPr>
        <w:t xml:space="preserve"> </w:t>
      </w:r>
      <w:r w:rsidRPr="00F85942">
        <w:rPr>
          <w:sz w:val="24"/>
          <w:szCs w:val="24"/>
        </w:rPr>
        <w:t>stru</w:t>
      </w:r>
      <w:r w:rsidRPr="00F85942">
        <w:rPr>
          <w:spacing w:val="-1"/>
          <w:sz w:val="24"/>
          <w:szCs w:val="24"/>
        </w:rPr>
        <w:t>c</w:t>
      </w:r>
      <w:r w:rsidRPr="00F85942">
        <w:rPr>
          <w:sz w:val="24"/>
          <w:szCs w:val="24"/>
        </w:rPr>
        <w:t>tur</w:t>
      </w:r>
      <w:r w:rsidRPr="00F85942">
        <w:rPr>
          <w:spacing w:val="-1"/>
          <w:sz w:val="24"/>
          <w:szCs w:val="24"/>
        </w:rPr>
        <w:t>e</w:t>
      </w:r>
      <w:r w:rsidRPr="00F85942">
        <w:rPr>
          <w:sz w:val="24"/>
          <w:szCs w:val="24"/>
        </w:rPr>
        <w:t xml:space="preserve">s </w:t>
      </w:r>
      <w:r w:rsidRPr="00F85942">
        <w:rPr>
          <w:spacing w:val="5"/>
          <w:sz w:val="24"/>
          <w:szCs w:val="24"/>
        </w:rPr>
        <w:t xml:space="preserve"> </w:t>
      </w:r>
      <w:r w:rsidRPr="00F85942">
        <w:rPr>
          <w:spacing w:val="-1"/>
          <w:sz w:val="24"/>
          <w:szCs w:val="24"/>
        </w:rPr>
        <w:t>a</w:t>
      </w:r>
      <w:r w:rsidRPr="00F85942">
        <w:rPr>
          <w:sz w:val="24"/>
          <w:szCs w:val="24"/>
        </w:rPr>
        <w:t xml:space="preserve">re </w:t>
      </w:r>
      <w:r w:rsidRPr="00F85942">
        <w:rPr>
          <w:spacing w:val="3"/>
          <w:sz w:val="24"/>
          <w:szCs w:val="24"/>
        </w:rPr>
        <w:t xml:space="preserve"> </w:t>
      </w:r>
      <w:r w:rsidRPr="00F85942">
        <w:rPr>
          <w:sz w:val="24"/>
          <w:szCs w:val="24"/>
        </w:rPr>
        <w:t>la</w:t>
      </w:r>
      <w:r w:rsidRPr="00F85942">
        <w:rPr>
          <w:spacing w:val="1"/>
          <w:sz w:val="24"/>
          <w:szCs w:val="24"/>
        </w:rPr>
        <w:t>r</w:t>
      </w:r>
      <w:r w:rsidRPr="00F85942">
        <w:rPr>
          <w:sz w:val="24"/>
          <w:szCs w:val="24"/>
        </w:rPr>
        <w:t xml:space="preserve">ge </w:t>
      </w:r>
      <w:r w:rsidRPr="00F85942">
        <w:rPr>
          <w:spacing w:val="1"/>
          <w:sz w:val="24"/>
          <w:szCs w:val="24"/>
        </w:rPr>
        <w:t xml:space="preserve"> </w:t>
      </w:r>
      <w:r w:rsidRPr="00F85942">
        <w:rPr>
          <w:sz w:val="24"/>
          <w:szCs w:val="24"/>
        </w:rPr>
        <w:t xml:space="preserve">or </w:t>
      </w:r>
      <w:r w:rsidRPr="00F85942">
        <w:rPr>
          <w:spacing w:val="4"/>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 xml:space="preserve">ons </w:t>
      </w:r>
      <w:r w:rsidRPr="00F85942">
        <w:rPr>
          <w:spacing w:val="2"/>
          <w:sz w:val="24"/>
          <w:szCs w:val="24"/>
        </w:rPr>
        <w:t xml:space="preserve"> </w:t>
      </w:r>
      <w:r w:rsidRPr="00F85942">
        <w:rPr>
          <w:spacing w:val="-1"/>
          <w:sz w:val="24"/>
          <w:szCs w:val="24"/>
        </w:rPr>
        <w:t>a</w:t>
      </w:r>
      <w:r w:rsidRPr="00F85942">
        <w:rPr>
          <w:spacing w:val="1"/>
          <w:sz w:val="24"/>
          <w:szCs w:val="24"/>
        </w:rPr>
        <w:t>r</w:t>
      </w:r>
      <w:r w:rsidRPr="00F85942">
        <w:rPr>
          <w:sz w:val="24"/>
          <w:szCs w:val="24"/>
        </w:rPr>
        <w:t xml:space="preserve">e </w:t>
      </w:r>
      <w:r w:rsidRPr="00F85942">
        <w:rPr>
          <w:spacing w:val="1"/>
          <w:sz w:val="24"/>
          <w:szCs w:val="24"/>
        </w:rPr>
        <w:t xml:space="preserve"> c</w:t>
      </w:r>
      <w:r w:rsidRPr="00F85942">
        <w:rPr>
          <w:spacing w:val="-1"/>
          <w:sz w:val="24"/>
          <w:szCs w:val="24"/>
        </w:rPr>
        <w:t>a</w:t>
      </w:r>
      <w:r w:rsidRPr="00F85942">
        <w:rPr>
          <w:sz w:val="24"/>
          <w:szCs w:val="24"/>
        </w:rPr>
        <w:t>l</w:t>
      </w:r>
      <w:r w:rsidRPr="00F85942">
        <w:rPr>
          <w:spacing w:val="1"/>
          <w:sz w:val="24"/>
          <w:szCs w:val="24"/>
        </w:rPr>
        <w:t>l</w:t>
      </w:r>
      <w:r w:rsidRPr="00F85942">
        <w:rPr>
          <w:spacing w:val="-1"/>
          <w:sz w:val="24"/>
          <w:szCs w:val="24"/>
        </w:rPr>
        <w:t>e</w:t>
      </w:r>
      <w:r w:rsidRPr="00F85942">
        <w:rPr>
          <w:sz w:val="24"/>
          <w:szCs w:val="24"/>
        </w:rPr>
        <w:t xml:space="preserve">d </w:t>
      </w:r>
      <w:r w:rsidRPr="00F85942">
        <w:rPr>
          <w:spacing w:val="2"/>
          <w:sz w:val="24"/>
          <w:szCs w:val="24"/>
        </w:rPr>
        <w:t xml:space="preserve"> </w:t>
      </w:r>
      <w:r w:rsidRPr="00F85942">
        <w:rPr>
          <w:spacing w:val="1"/>
          <w:sz w:val="24"/>
          <w:szCs w:val="24"/>
        </w:rPr>
        <w:t>fr</w:t>
      </w:r>
      <w:r w:rsidRPr="00F85942">
        <w:rPr>
          <w:spacing w:val="-1"/>
          <w:sz w:val="24"/>
          <w:szCs w:val="24"/>
        </w:rPr>
        <w:t>e</w:t>
      </w:r>
      <w:r w:rsidRPr="00F85942">
        <w:rPr>
          <w:sz w:val="24"/>
          <w:szCs w:val="24"/>
        </w:rPr>
        <w:t>qu</w:t>
      </w:r>
      <w:r w:rsidRPr="00F85942">
        <w:rPr>
          <w:spacing w:val="-1"/>
          <w:sz w:val="24"/>
          <w:szCs w:val="24"/>
        </w:rPr>
        <w:t>e</w:t>
      </w:r>
      <w:r w:rsidRPr="00F85942">
        <w:rPr>
          <w:sz w:val="24"/>
          <w:szCs w:val="24"/>
        </w:rPr>
        <w:t>nt</w:t>
      </w:r>
      <w:r w:rsidRPr="00F85942">
        <w:rPr>
          <w:spacing w:val="3"/>
          <w:sz w:val="24"/>
          <w:szCs w:val="24"/>
        </w:rPr>
        <w:t>l</w:t>
      </w:r>
      <w:r w:rsidRPr="00F85942">
        <w:rPr>
          <w:spacing w:val="-5"/>
          <w:sz w:val="24"/>
          <w:szCs w:val="24"/>
        </w:rPr>
        <w:t>y</w:t>
      </w:r>
      <w:r w:rsidRPr="00F85942">
        <w:rPr>
          <w:sz w:val="24"/>
          <w:szCs w:val="24"/>
        </w:rPr>
        <w:t xml:space="preserve">. </w:t>
      </w:r>
      <w:r w:rsidRPr="00F85942">
        <w:rPr>
          <w:spacing w:val="4"/>
          <w:sz w:val="24"/>
          <w:szCs w:val="24"/>
        </w:rPr>
        <w:t xml:space="preserve"> </w:t>
      </w:r>
      <w:r w:rsidRPr="00F85942">
        <w:rPr>
          <w:spacing w:val="1"/>
          <w:sz w:val="24"/>
          <w:szCs w:val="24"/>
        </w:rPr>
        <w:t>P</w:t>
      </w:r>
      <w:r w:rsidRPr="00F85942">
        <w:rPr>
          <w:spacing w:val="-1"/>
          <w:sz w:val="24"/>
          <w:szCs w:val="24"/>
        </w:rPr>
        <w:t>a</w:t>
      </w:r>
      <w:r w:rsidRPr="00F85942">
        <w:rPr>
          <w:sz w:val="24"/>
          <w:szCs w:val="24"/>
        </w:rPr>
        <w:t>ss</w:t>
      </w:r>
      <w:r w:rsidRPr="00F85942">
        <w:rPr>
          <w:spacing w:val="1"/>
          <w:sz w:val="24"/>
          <w:szCs w:val="24"/>
        </w:rPr>
        <w:t>i</w:t>
      </w:r>
      <w:r w:rsidRPr="00F85942">
        <w:rPr>
          <w:sz w:val="24"/>
          <w:szCs w:val="24"/>
        </w:rPr>
        <w:t xml:space="preserve">ng </w:t>
      </w:r>
      <w:r w:rsidRPr="00F85942">
        <w:rPr>
          <w:spacing w:val="2"/>
          <w:sz w:val="24"/>
          <w:szCs w:val="24"/>
        </w:rPr>
        <w:t xml:space="preserve"> </w:t>
      </w:r>
      <w:r w:rsidRPr="00F85942">
        <w:rPr>
          <w:spacing w:val="-1"/>
          <w:sz w:val="24"/>
          <w:szCs w:val="24"/>
        </w:rPr>
        <w:t>a</w:t>
      </w:r>
      <w:r w:rsidRPr="00F85942">
        <w:rPr>
          <w:sz w:val="24"/>
          <w:szCs w:val="24"/>
        </w:rPr>
        <w:t>nd</w:t>
      </w:r>
    </w:p>
    <w:p w14:paraId="2F1D8E7A" w14:textId="77777777" w:rsidR="00BD33F8" w:rsidRPr="00F85942" w:rsidRDefault="00A51A16">
      <w:pPr>
        <w:spacing w:before="7" w:line="260" w:lineRule="exact"/>
        <w:ind w:left="100" w:right="2001"/>
        <w:jc w:val="both"/>
        <w:rPr>
          <w:sz w:val="24"/>
          <w:szCs w:val="24"/>
        </w:rPr>
      </w:pPr>
      <w:r w:rsidRPr="00F85942">
        <w:rPr>
          <w:position w:val="-1"/>
          <w:sz w:val="24"/>
          <w:szCs w:val="24"/>
        </w:rPr>
        <w:t>wo</w:t>
      </w:r>
      <w:r w:rsidRPr="00F85942">
        <w:rPr>
          <w:spacing w:val="-1"/>
          <w:position w:val="-1"/>
          <w:sz w:val="24"/>
          <w:szCs w:val="24"/>
        </w:rPr>
        <w:t>r</w:t>
      </w:r>
      <w:r w:rsidRPr="00F85942">
        <w:rPr>
          <w:position w:val="-1"/>
          <w:sz w:val="24"/>
          <w:szCs w:val="24"/>
        </w:rPr>
        <w:t>king with po</w:t>
      </w:r>
      <w:r w:rsidRPr="00F85942">
        <w:rPr>
          <w:spacing w:val="1"/>
          <w:position w:val="-1"/>
          <w:sz w:val="24"/>
          <w:szCs w:val="24"/>
        </w:rPr>
        <w:t>i</w:t>
      </w:r>
      <w:r w:rsidRPr="00F85942">
        <w:rPr>
          <w:position w:val="-1"/>
          <w:sz w:val="24"/>
          <w:szCs w:val="24"/>
        </w:rPr>
        <w:t>nte</w:t>
      </w:r>
      <w:r w:rsidRPr="00F85942">
        <w:rPr>
          <w:spacing w:val="-1"/>
          <w:position w:val="-1"/>
          <w:sz w:val="24"/>
          <w:szCs w:val="24"/>
        </w:rPr>
        <w:t>r</w:t>
      </w:r>
      <w:r w:rsidRPr="00F85942">
        <w:rPr>
          <w:position w:val="-1"/>
          <w:sz w:val="24"/>
          <w:szCs w:val="24"/>
        </w:rPr>
        <w:t xml:space="preserve">s to </w:t>
      </w:r>
      <w:r w:rsidRPr="00F85942">
        <w:rPr>
          <w:spacing w:val="1"/>
          <w:position w:val="-1"/>
          <w:sz w:val="24"/>
          <w:szCs w:val="24"/>
        </w:rPr>
        <w:t>l</w:t>
      </w:r>
      <w:r w:rsidRPr="00F85942">
        <w:rPr>
          <w:spacing w:val="-1"/>
          <w:position w:val="-1"/>
          <w:sz w:val="24"/>
          <w:szCs w:val="24"/>
        </w:rPr>
        <w:t>a</w:t>
      </w:r>
      <w:r w:rsidRPr="00F85942">
        <w:rPr>
          <w:position w:val="-1"/>
          <w:sz w:val="24"/>
          <w:szCs w:val="24"/>
        </w:rPr>
        <w:t>rge</w:t>
      </w:r>
      <w:r w:rsidRPr="00F85942">
        <w:rPr>
          <w:spacing w:val="-2"/>
          <w:position w:val="-1"/>
          <w:sz w:val="24"/>
          <w:szCs w:val="24"/>
        </w:rPr>
        <w:t xml:space="preserve"> </w:t>
      </w:r>
      <w:r w:rsidRPr="00F85942">
        <w:rPr>
          <w:position w:val="-1"/>
          <w:sz w:val="24"/>
          <w:szCs w:val="24"/>
        </w:rPr>
        <w:t>stru</w:t>
      </w:r>
      <w:r w:rsidRPr="00F85942">
        <w:rPr>
          <w:spacing w:val="-1"/>
          <w:position w:val="-1"/>
          <w:sz w:val="24"/>
          <w:szCs w:val="24"/>
        </w:rPr>
        <w:t>c</w:t>
      </w:r>
      <w:r w:rsidRPr="00F85942">
        <w:rPr>
          <w:position w:val="-1"/>
          <w:sz w:val="24"/>
          <w:szCs w:val="24"/>
        </w:rPr>
        <w:t>tu</w:t>
      </w:r>
      <w:r w:rsidRPr="00F85942">
        <w:rPr>
          <w:spacing w:val="2"/>
          <w:position w:val="-1"/>
          <w:sz w:val="24"/>
          <w:szCs w:val="24"/>
        </w:rPr>
        <w:t>r</w:t>
      </w:r>
      <w:r w:rsidRPr="00F85942">
        <w:rPr>
          <w:spacing w:val="-1"/>
          <w:position w:val="-1"/>
          <w:sz w:val="24"/>
          <w:szCs w:val="24"/>
        </w:rPr>
        <w:t>e</w:t>
      </w:r>
      <w:r w:rsidRPr="00F85942">
        <w:rPr>
          <w:position w:val="-1"/>
          <w:sz w:val="24"/>
          <w:szCs w:val="24"/>
        </w:rPr>
        <w:t>s m</w:t>
      </w:r>
      <w:r w:rsidRPr="00F85942">
        <w:rPr>
          <w:spacing w:val="4"/>
          <w:position w:val="-1"/>
          <w:sz w:val="24"/>
          <w:szCs w:val="24"/>
        </w:rPr>
        <w:t>a</w:t>
      </w:r>
      <w:r w:rsidRPr="00F85942">
        <w:rPr>
          <w:position w:val="-1"/>
          <w:sz w:val="24"/>
          <w:szCs w:val="24"/>
        </w:rPr>
        <w:t>y</w:t>
      </w:r>
      <w:r w:rsidRPr="00F85942">
        <w:rPr>
          <w:spacing w:val="-5"/>
          <w:position w:val="-1"/>
          <w:sz w:val="24"/>
          <w:szCs w:val="24"/>
        </w:rPr>
        <w:t xml:space="preserve"> </w:t>
      </w:r>
      <w:r w:rsidRPr="00F85942">
        <w:rPr>
          <w:position w:val="-1"/>
          <w:sz w:val="24"/>
          <w:szCs w:val="24"/>
        </w:rPr>
        <w:t>be</w:t>
      </w:r>
      <w:r w:rsidRPr="00F85942">
        <w:rPr>
          <w:spacing w:val="1"/>
          <w:position w:val="-1"/>
          <w:sz w:val="24"/>
          <w:szCs w:val="24"/>
        </w:rPr>
        <w:t xml:space="preserve"> </w:t>
      </w:r>
      <w:r w:rsidRPr="00F85942">
        <w:rPr>
          <w:position w:val="-1"/>
          <w:sz w:val="24"/>
          <w:szCs w:val="24"/>
        </w:rPr>
        <w:t>more</w:t>
      </w:r>
      <w:r w:rsidRPr="00F85942">
        <w:rPr>
          <w:spacing w:val="-1"/>
          <w:position w:val="-1"/>
          <w:sz w:val="24"/>
          <w:szCs w:val="24"/>
        </w:rPr>
        <w:t xml:space="preserve"> e</w:t>
      </w:r>
      <w:r w:rsidRPr="00F85942">
        <w:rPr>
          <w:position w:val="-1"/>
          <w:sz w:val="24"/>
          <w:szCs w:val="24"/>
        </w:rPr>
        <w:t>f</w:t>
      </w:r>
      <w:r w:rsidRPr="00F85942">
        <w:rPr>
          <w:spacing w:val="-1"/>
          <w:position w:val="-1"/>
          <w:sz w:val="24"/>
          <w:szCs w:val="24"/>
        </w:rPr>
        <w:t>f</w:t>
      </w:r>
      <w:r w:rsidRPr="00F85942">
        <w:rPr>
          <w:spacing w:val="3"/>
          <w:position w:val="-1"/>
          <w:sz w:val="24"/>
          <w:szCs w:val="24"/>
        </w:rPr>
        <w:t>i</w:t>
      </w:r>
      <w:r w:rsidRPr="00F85942">
        <w:rPr>
          <w:spacing w:val="-1"/>
          <w:position w:val="-1"/>
          <w:sz w:val="24"/>
          <w:szCs w:val="24"/>
        </w:rPr>
        <w:t>c</w:t>
      </w:r>
      <w:r w:rsidRPr="00F85942">
        <w:rPr>
          <w:position w:val="-1"/>
          <w:sz w:val="24"/>
          <w:szCs w:val="24"/>
        </w:rPr>
        <w:t>ient in su</w:t>
      </w:r>
      <w:r w:rsidRPr="00F85942">
        <w:rPr>
          <w:spacing w:val="-1"/>
          <w:position w:val="-1"/>
          <w:sz w:val="24"/>
          <w:szCs w:val="24"/>
        </w:rPr>
        <w:t>c</w:t>
      </w:r>
      <w:r w:rsidRPr="00F85942">
        <w:rPr>
          <w:position w:val="-1"/>
          <w:sz w:val="24"/>
          <w:szCs w:val="24"/>
        </w:rPr>
        <w:t xml:space="preserve">h </w:t>
      </w:r>
      <w:r w:rsidRPr="00F85942">
        <w:rPr>
          <w:spacing w:val="1"/>
          <w:position w:val="-1"/>
          <w:sz w:val="24"/>
          <w:szCs w:val="24"/>
        </w:rPr>
        <w:t>ca</w:t>
      </w:r>
      <w:r w:rsidRPr="00F85942">
        <w:rPr>
          <w:position w:val="-1"/>
          <w:sz w:val="24"/>
          <w:szCs w:val="24"/>
        </w:rPr>
        <w:t>s</w:t>
      </w:r>
      <w:r w:rsidRPr="00F85942">
        <w:rPr>
          <w:spacing w:val="-1"/>
          <w:position w:val="-1"/>
          <w:sz w:val="24"/>
          <w:szCs w:val="24"/>
        </w:rPr>
        <w:t>e</w:t>
      </w:r>
      <w:r w:rsidRPr="00F85942">
        <w:rPr>
          <w:position w:val="-1"/>
          <w:sz w:val="24"/>
          <w:szCs w:val="24"/>
        </w:rPr>
        <w:t>s.</w:t>
      </w:r>
    </w:p>
    <w:p w14:paraId="1BEFA6EE" w14:textId="77777777" w:rsidR="00BD33F8" w:rsidRPr="00F85942" w:rsidRDefault="00BD33F8">
      <w:pPr>
        <w:spacing w:line="200" w:lineRule="exact"/>
      </w:pPr>
    </w:p>
    <w:p w14:paraId="53E3AC4F" w14:textId="77777777" w:rsidR="00BD33F8" w:rsidRPr="00F85942" w:rsidRDefault="00BD33F8">
      <w:pPr>
        <w:spacing w:before="6" w:line="200" w:lineRule="exact"/>
      </w:pPr>
    </w:p>
    <w:p w14:paraId="60564736" w14:textId="77777777" w:rsidR="00BD33F8" w:rsidRPr="00F85942" w:rsidRDefault="00A51A16">
      <w:pPr>
        <w:spacing w:before="29"/>
        <w:ind w:left="100"/>
        <w:rPr>
          <w:rFonts w:eastAsia="Courier New"/>
          <w:sz w:val="22"/>
          <w:szCs w:val="22"/>
        </w:rPr>
      </w:pPr>
      <w:r w:rsidRPr="00F85942">
        <w:rPr>
          <w:sz w:val="24"/>
          <w:szCs w:val="24"/>
        </w:rPr>
        <w:t>#</w:t>
      </w:r>
      <w:r w:rsidRPr="00F85942">
        <w:rPr>
          <w:rFonts w:eastAsia="Courier New"/>
          <w:sz w:val="22"/>
          <w:szCs w:val="22"/>
        </w:rPr>
        <w:t>include &lt;</w:t>
      </w:r>
      <w:proofErr w:type="spellStart"/>
      <w:r w:rsidRPr="00F85942">
        <w:rPr>
          <w:rFonts w:eastAsia="Courier New"/>
          <w:sz w:val="22"/>
          <w:szCs w:val="22"/>
        </w:rPr>
        <w:t>stdio.h</w:t>
      </w:r>
      <w:proofErr w:type="spellEnd"/>
      <w:r w:rsidRPr="00F85942">
        <w:rPr>
          <w:rFonts w:eastAsia="Courier New"/>
          <w:sz w:val="22"/>
          <w:szCs w:val="22"/>
        </w:rPr>
        <w:t>&gt;</w:t>
      </w:r>
    </w:p>
    <w:p w14:paraId="68F6CDC3" w14:textId="77777777" w:rsidR="00BD33F8" w:rsidRPr="00F85942" w:rsidRDefault="00BD33F8">
      <w:pPr>
        <w:spacing w:before="5" w:line="120" w:lineRule="exact"/>
        <w:rPr>
          <w:sz w:val="13"/>
          <w:szCs w:val="13"/>
        </w:rPr>
      </w:pPr>
    </w:p>
    <w:p w14:paraId="5F40A84D" w14:textId="77777777" w:rsidR="00BD33F8" w:rsidRPr="00F85942" w:rsidRDefault="00A51A16">
      <w:pPr>
        <w:ind w:left="100"/>
        <w:rPr>
          <w:rFonts w:eastAsia="Courier New"/>
          <w:sz w:val="22"/>
          <w:szCs w:val="22"/>
        </w:rPr>
      </w:pPr>
      <w:r w:rsidRPr="00F85942">
        <w:rPr>
          <w:rFonts w:eastAsia="Courier New"/>
          <w:sz w:val="22"/>
          <w:szCs w:val="22"/>
        </w:rPr>
        <w:t xml:space="preserve">void input </w:t>
      </w:r>
      <w:r w:rsidRPr="00F85942">
        <w:rPr>
          <w:rFonts w:eastAsia="Courier New"/>
          <w:spacing w:val="-1"/>
          <w:sz w:val="22"/>
          <w:szCs w:val="22"/>
        </w:rPr>
        <w:t>(</w:t>
      </w:r>
      <w:proofErr w:type="spellStart"/>
      <w:r w:rsidRPr="00F85942">
        <w:rPr>
          <w:rFonts w:eastAsia="Courier New"/>
          <w:sz w:val="22"/>
          <w:szCs w:val="22"/>
        </w:rPr>
        <w:t>dob_st</w:t>
      </w:r>
      <w:proofErr w:type="spellEnd"/>
      <w:r w:rsidRPr="00F85942">
        <w:rPr>
          <w:rFonts w:eastAsia="Courier New"/>
          <w:sz w:val="22"/>
          <w:szCs w:val="22"/>
        </w:rPr>
        <w:t xml:space="preserve"> *);</w:t>
      </w:r>
    </w:p>
    <w:p w14:paraId="4E85727B" w14:textId="77777777" w:rsidR="00BD33F8" w:rsidRPr="00F85942" w:rsidRDefault="00BD33F8">
      <w:pPr>
        <w:spacing w:before="5" w:line="120" w:lineRule="exact"/>
        <w:rPr>
          <w:sz w:val="12"/>
          <w:szCs w:val="12"/>
        </w:rPr>
      </w:pPr>
    </w:p>
    <w:p w14:paraId="7085B0B9" w14:textId="77777777" w:rsidR="00BD33F8" w:rsidRPr="00F85942" w:rsidRDefault="00A51A16">
      <w:pPr>
        <w:ind w:left="100"/>
        <w:rPr>
          <w:rFonts w:eastAsia="Courier New"/>
          <w:sz w:val="22"/>
          <w:szCs w:val="22"/>
        </w:rPr>
      </w:pPr>
      <w:r w:rsidRPr="00F85942">
        <w:rPr>
          <w:rFonts w:eastAsia="Courier New"/>
          <w:sz w:val="22"/>
          <w:szCs w:val="22"/>
        </w:rPr>
        <w:t>int main ()</w:t>
      </w:r>
    </w:p>
    <w:p w14:paraId="53D99374" w14:textId="77777777" w:rsidR="00BD33F8" w:rsidRPr="00F85942" w:rsidRDefault="00BD33F8">
      <w:pPr>
        <w:spacing w:before="5" w:line="120" w:lineRule="exact"/>
        <w:rPr>
          <w:sz w:val="12"/>
          <w:szCs w:val="12"/>
        </w:rPr>
      </w:pPr>
    </w:p>
    <w:p w14:paraId="5CFAB8DB" w14:textId="77777777" w:rsidR="00BD33F8" w:rsidRPr="00F85942" w:rsidRDefault="00A51A16">
      <w:pPr>
        <w:spacing w:line="240" w:lineRule="exact"/>
        <w:ind w:left="100"/>
        <w:rPr>
          <w:rFonts w:eastAsia="Courier New"/>
          <w:sz w:val="22"/>
          <w:szCs w:val="22"/>
        </w:rPr>
      </w:pPr>
      <w:r w:rsidRPr="00F85942">
        <w:rPr>
          <w:rFonts w:eastAsia="Courier New"/>
          <w:position w:val="1"/>
          <w:sz w:val="22"/>
          <w:szCs w:val="22"/>
        </w:rPr>
        <w:t>{</w:t>
      </w:r>
    </w:p>
    <w:p w14:paraId="1992A318" w14:textId="77777777" w:rsidR="00BD33F8" w:rsidRPr="00F85942" w:rsidRDefault="00BD33F8">
      <w:pPr>
        <w:spacing w:before="3" w:line="120" w:lineRule="exact"/>
        <w:rPr>
          <w:sz w:val="13"/>
          <w:szCs w:val="13"/>
        </w:rPr>
      </w:pPr>
    </w:p>
    <w:p w14:paraId="29879B06" w14:textId="77777777" w:rsidR="00BD33F8" w:rsidRPr="00F85942" w:rsidRDefault="00A51A16">
      <w:pPr>
        <w:ind w:left="628"/>
        <w:rPr>
          <w:rFonts w:eastAsia="Courier New"/>
          <w:sz w:val="22"/>
          <w:szCs w:val="22"/>
        </w:rPr>
      </w:pPr>
      <w:r w:rsidRPr="00F85942">
        <w:rPr>
          <w:rFonts w:eastAsia="Courier New"/>
          <w:sz w:val="22"/>
          <w:szCs w:val="22"/>
        </w:rPr>
        <w:t>typedef struct</w:t>
      </w:r>
    </w:p>
    <w:p w14:paraId="5252FDB6" w14:textId="77777777" w:rsidR="00BD33F8" w:rsidRPr="00F85942" w:rsidRDefault="00BD33F8">
      <w:pPr>
        <w:spacing w:before="3" w:line="120" w:lineRule="exact"/>
        <w:rPr>
          <w:sz w:val="12"/>
          <w:szCs w:val="12"/>
        </w:rPr>
      </w:pPr>
    </w:p>
    <w:p w14:paraId="54DC025D" w14:textId="77777777" w:rsidR="00BD33F8" w:rsidRPr="00F85942" w:rsidRDefault="00A51A16">
      <w:pPr>
        <w:spacing w:line="240" w:lineRule="exact"/>
        <w:ind w:left="628"/>
        <w:rPr>
          <w:rFonts w:eastAsia="Courier New"/>
          <w:sz w:val="22"/>
          <w:szCs w:val="22"/>
        </w:rPr>
      </w:pPr>
      <w:r w:rsidRPr="00F85942">
        <w:rPr>
          <w:rFonts w:eastAsia="Courier New"/>
          <w:position w:val="1"/>
          <w:sz w:val="22"/>
          <w:szCs w:val="22"/>
        </w:rPr>
        <w:t>{</w:t>
      </w:r>
    </w:p>
    <w:p w14:paraId="17537C0F" w14:textId="77777777" w:rsidR="00BD33F8" w:rsidRPr="00F85942" w:rsidRDefault="00BD33F8">
      <w:pPr>
        <w:spacing w:before="3" w:line="120" w:lineRule="exact"/>
        <w:rPr>
          <w:sz w:val="13"/>
          <w:szCs w:val="13"/>
        </w:rPr>
      </w:pPr>
    </w:p>
    <w:p w14:paraId="78CB0FDB" w14:textId="77777777" w:rsidR="00BD33F8" w:rsidRPr="00F85942" w:rsidRDefault="00436C8E">
      <w:pPr>
        <w:spacing w:line="360" w:lineRule="auto"/>
        <w:ind w:left="1156" w:right="7066"/>
        <w:rPr>
          <w:rFonts w:eastAsia="Courier New"/>
          <w:sz w:val="22"/>
          <w:szCs w:val="22"/>
        </w:rPr>
      </w:pPr>
      <w:r>
        <w:pict w14:anchorId="36C04A1B">
          <v:group id="_x0000_s1115" style="position:absolute;left:0;text-align:left;margin-left:70.1pt;margin-top:424.85pt;width:471.95pt;height:284.1pt;z-index:-10493;mso-position-horizontal-relative:page;mso-position-vertical-relative:page" coordorigin="1402,8497" coordsize="9439,5682">
            <v:shape id="_x0000_s1130" style="position:absolute;left:1412;top:8507;width:9419;height:427" coordorigin="1412,8507" coordsize="9419,427" path="m1412,8934r9419,l10831,8507r-9419,l1412,8934xe" fillcolor="#ededed" stroked="f">
              <v:path arrowok="t"/>
            </v:shape>
            <v:shape id="_x0000_s1129" style="position:absolute;left:1412;top:8934;width:9419;height:374" coordorigin="1412,8934" coordsize="9419,374" path="m1412,9309r9419,l10831,8934r-9419,l1412,9309xe" fillcolor="#ededed" stroked="f">
              <v:path arrowok="t"/>
            </v:shape>
            <v:shape id="_x0000_s1128" style="position:absolute;left:1412;top:9309;width:9419;height:374" coordorigin="1412,9309" coordsize="9419,374" path="m1412,9683r9419,l10831,9309r-9419,l1412,9683xe" fillcolor="#ededed" stroked="f">
              <v:path arrowok="t"/>
            </v:shape>
            <v:shape id="_x0000_s1127" style="position:absolute;left:1412;top:9683;width:9419;height:374" coordorigin="1412,9683" coordsize="9419,374" path="m1412,10057r9419,l10831,9683r-9419,l1412,10057xe" fillcolor="#ededed" stroked="f">
              <v:path arrowok="t"/>
            </v:shape>
            <v:shape id="_x0000_s1126" style="position:absolute;left:1412;top:10057;width:9419;height:372" coordorigin="1412,10057" coordsize="9419,372" path="m1412,10429r9419,l10831,10057r-9419,l1412,10429xe" fillcolor="#ededed" stroked="f">
              <v:path arrowok="t"/>
            </v:shape>
            <v:shape id="_x0000_s1125" style="position:absolute;left:1412;top:10429;width:9419;height:374" coordorigin="1412,10429" coordsize="9419,374" path="m1412,10804r9419,l10831,10429r-9419,l1412,10804xe" fillcolor="#ededed" stroked="f">
              <v:path arrowok="t"/>
            </v:shape>
            <v:shape id="_x0000_s1124" style="position:absolute;left:1412;top:10804;width:9419;height:374" coordorigin="1412,10804" coordsize="9419,374" path="m1412,11178r9419,l10831,10804r-9419,l1412,11178xe" fillcolor="#ededed" stroked="f">
              <v:path arrowok="t"/>
            </v:shape>
            <v:shape id="_x0000_s1123" style="position:absolute;left:1412;top:11178;width:9419;height:374" coordorigin="1412,11178" coordsize="9419,374" path="m1412,11553r9419,l10831,11178r-9419,l1412,11553xe" fillcolor="#ededed" stroked="f">
              <v:path arrowok="t"/>
            </v:shape>
            <v:shape id="_x0000_s1122" style="position:absolute;left:1412;top:11553;width:9419;height:372" coordorigin="1412,11553" coordsize="9419,372" path="m1412,11925r9419,l10831,11553r-9419,l1412,11925xe" fillcolor="#ededed" stroked="f">
              <v:path arrowok="t"/>
            </v:shape>
            <v:shape id="_x0000_s1121" style="position:absolute;left:1412;top:11925;width:9419;height:374" coordorigin="1412,11925" coordsize="9419,374" path="m1412,12300r9419,l10831,11925r-9419,l1412,12300xe" fillcolor="#ededed" stroked="f">
              <v:path arrowok="t"/>
            </v:shape>
            <v:shape id="_x0000_s1120" style="position:absolute;left:1412;top:12300;width:9419;height:374" coordorigin="1412,12300" coordsize="9419,374" path="m1412,12674r9419,l10831,12300r-9419,l1412,12674xe" fillcolor="#ededed" stroked="f">
              <v:path arrowok="t"/>
            </v:shape>
            <v:shape id="_x0000_s1119" style="position:absolute;left:1412;top:12674;width:9419;height:374" coordorigin="1412,12674" coordsize="9419,374" path="m1412,13048r9419,l10831,12674r-9419,l1412,13048xe" fillcolor="#ededed" stroked="f">
              <v:path arrowok="t"/>
            </v:shape>
            <v:shape id="_x0000_s1118" style="position:absolute;left:1412;top:13048;width:9419;height:372" coordorigin="1412,13048" coordsize="9419,372" path="m1412,13420r9419,l10831,13048r-9419,l1412,13420xe" fillcolor="#ededed" stroked="f">
              <v:path arrowok="t"/>
            </v:shape>
            <v:shape id="_x0000_s1117" style="position:absolute;left:1412;top:13420;width:9419;height:374" coordorigin="1412,13420" coordsize="9419,374" path="m1412,13795r9419,l10831,13420r-9419,l1412,13795xe" fillcolor="#ededed" stroked="f">
              <v:path arrowok="t"/>
            </v:shape>
            <v:shape id="_x0000_s1116" style="position:absolute;left:1412;top:13795;width:9419;height:374" coordorigin="1412,13795" coordsize="9419,374" path="m1412,14169r9419,l10831,13795r-9419,l1412,14169xe" fillcolor="#ededed" stroked="f">
              <v:path arrowok="t"/>
            </v:shape>
            <w10:wrap anchorx="page" anchory="page"/>
          </v:group>
        </w:pict>
      </w:r>
      <w:r w:rsidR="00A51A16" w:rsidRPr="00F85942">
        <w:rPr>
          <w:rFonts w:eastAsia="Courier New"/>
          <w:sz w:val="22"/>
          <w:szCs w:val="22"/>
        </w:rPr>
        <w:t>int yea</w:t>
      </w:r>
      <w:r w:rsidR="00A51A16" w:rsidRPr="00F85942">
        <w:rPr>
          <w:rFonts w:eastAsia="Courier New"/>
          <w:spacing w:val="-1"/>
          <w:sz w:val="22"/>
          <w:szCs w:val="22"/>
        </w:rPr>
        <w:t>r</w:t>
      </w:r>
      <w:r w:rsidR="00A51A16" w:rsidRPr="00F85942">
        <w:rPr>
          <w:rFonts w:eastAsia="Courier New"/>
          <w:sz w:val="22"/>
          <w:szCs w:val="22"/>
        </w:rPr>
        <w:t>; int mont</w:t>
      </w:r>
      <w:r w:rsidR="00A51A16" w:rsidRPr="00F85942">
        <w:rPr>
          <w:rFonts w:eastAsia="Courier New"/>
          <w:spacing w:val="-1"/>
          <w:sz w:val="22"/>
          <w:szCs w:val="22"/>
        </w:rPr>
        <w:t>h</w:t>
      </w:r>
      <w:r w:rsidR="00A51A16" w:rsidRPr="00F85942">
        <w:rPr>
          <w:rFonts w:eastAsia="Courier New"/>
          <w:sz w:val="22"/>
          <w:szCs w:val="22"/>
        </w:rPr>
        <w:t>; int da</w:t>
      </w:r>
      <w:r w:rsidR="00A51A16" w:rsidRPr="00F85942">
        <w:rPr>
          <w:rFonts w:eastAsia="Courier New"/>
          <w:spacing w:val="-1"/>
          <w:sz w:val="22"/>
          <w:szCs w:val="22"/>
        </w:rPr>
        <w:t>y</w:t>
      </w:r>
      <w:r w:rsidR="00A51A16" w:rsidRPr="00F85942">
        <w:rPr>
          <w:rFonts w:eastAsia="Courier New"/>
          <w:sz w:val="22"/>
          <w:szCs w:val="22"/>
        </w:rPr>
        <w:t>;</w:t>
      </w:r>
    </w:p>
    <w:p w14:paraId="212C3E8B" w14:textId="77777777" w:rsidR="00BD33F8" w:rsidRPr="00F85942" w:rsidRDefault="00A51A16">
      <w:pPr>
        <w:spacing w:line="220" w:lineRule="exact"/>
        <w:ind w:left="628"/>
        <w:rPr>
          <w:rFonts w:eastAsia="Courier New"/>
          <w:sz w:val="22"/>
          <w:szCs w:val="22"/>
        </w:rPr>
      </w:pPr>
      <w:r w:rsidRPr="00F85942">
        <w:rPr>
          <w:rFonts w:eastAsia="Courier New"/>
          <w:position w:val="1"/>
          <w:sz w:val="22"/>
          <w:szCs w:val="22"/>
        </w:rPr>
        <w:t>}</w:t>
      </w:r>
    </w:p>
    <w:p w14:paraId="3968293F" w14:textId="77777777" w:rsidR="00BD33F8" w:rsidRPr="00F85942" w:rsidRDefault="00BD33F8">
      <w:pPr>
        <w:spacing w:before="3" w:line="120" w:lineRule="exact"/>
        <w:rPr>
          <w:sz w:val="13"/>
          <w:szCs w:val="13"/>
        </w:rPr>
      </w:pPr>
    </w:p>
    <w:p w14:paraId="6C032C0D" w14:textId="77777777" w:rsidR="00BD33F8" w:rsidRPr="00F85942" w:rsidRDefault="00A51A16">
      <w:pPr>
        <w:spacing w:line="240" w:lineRule="exact"/>
        <w:ind w:left="628"/>
        <w:rPr>
          <w:rFonts w:eastAsia="Courier New"/>
          <w:sz w:val="22"/>
          <w:szCs w:val="22"/>
        </w:rPr>
      </w:pPr>
      <w:proofErr w:type="spellStart"/>
      <w:r w:rsidRPr="00F85942">
        <w:rPr>
          <w:rFonts w:eastAsia="Courier New"/>
          <w:position w:val="1"/>
          <w:sz w:val="22"/>
          <w:szCs w:val="22"/>
        </w:rPr>
        <w:t>dob_s</w:t>
      </w:r>
      <w:r w:rsidRPr="00F85942">
        <w:rPr>
          <w:rFonts w:eastAsia="Courier New"/>
          <w:spacing w:val="-1"/>
          <w:position w:val="1"/>
          <w:sz w:val="22"/>
          <w:szCs w:val="22"/>
        </w:rPr>
        <w:t>t</w:t>
      </w:r>
      <w:proofErr w:type="spellEnd"/>
      <w:r w:rsidRPr="00F85942">
        <w:rPr>
          <w:rFonts w:eastAsia="Courier New"/>
          <w:position w:val="1"/>
          <w:sz w:val="22"/>
          <w:szCs w:val="22"/>
        </w:rPr>
        <w:t>;</w:t>
      </w:r>
    </w:p>
    <w:p w14:paraId="50BDEA94" w14:textId="77777777" w:rsidR="00BD33F8" w:rsidRPr="00F85942" w:rsidRDefault="00BD33F8">
      <w:pPr>
        <w:spacing w:line="200" w:lineRule="exact"/>
      </w:pPr>
    </w:p>
    <w:p w14:paraId="20DD1359" w14:textId="77777777" w:rsidR="00BD33F8" w:rsidRPr="00F85942" w:rsidRDefault="00BD33F8">
      <w:pPr>
        <w:spacing w:before="8" w:line="260" w:lineRule="exact"/>
        <w:rPr>
          <w:sz w:val="26"/>
          <w:szCs w:val="26"/>
        </w:rPr>
      </w:pPr>
    </w:p>
    <w:p w14:paraId="5C3C002B" w14:textId="77777777" w:rsidR="00BD33F8" w:rsidRPr="00F85942" w:rsidRDefault="00A51A16">
      <w:pPr>
        <w:spacing w:before="39" w:line="359" w:lineRule="auto"/>
        <w:ind w:left="628" w:right="7330"/>
        <w:rPr>
          <w:rFonts w:eastAsia="Courier New"/>
          <w:sz w:val="22"/>
          <w:szCs w:val="22"/>
        </w:rPr>
        <w:sectPr w:rsidR="00BD33F8" w:rsidRPr="00F85942">
          <w:pgSz w:w="12240" w:h="15840"/>
          <w:pgMar w:top="1480" w:right="1320" w:bottom="280" w:left="1340" w:header="0" w:footer="1015" w:gutter="0"/>
          <w:cols w:space="720"/>
        </w:sectPr>
      </w:pPr>
      <w:proofErr w:type="spellStart"/>
      <w:r w:rsidRPr="00F85942">
        <w:rPr>
          <w:rFonts w:eastAsia="Courier New"/>
          <w:sz w:val="22"/>
          <w:szCs w:val="22"/>
        </w:rPr>
        <w:t>dob_st</w:t>
      </w:r>
      <w:proofErr w:type="spellEnd"/>
      <w:r w:rsidRPr="00F85942">
        <w:rPr>
          <w:rFonts w:eastAsia="Courier New"/>
          <w:sz w:val="22"/>
          <w:szCs w:val="22"/>
        </w:rPr>
        <w:t xml:space="preserve"> dat</w:t>
      </w:r>
      <w:r w:rsidRPr="00F85942">
        <w:rPr>
          <w:rFonts w:eastAsia="Courier New"/>
          <w:spacing w:val="-1"/>
          <w:sz w:val="22"/>
          <w:szCs w:val="22"/>
        </w:rPr>
        <w:t>e</w:t>
      </w:r>
      <w:r w:rsidRPr="00F85942">
        <w:rPr>
          <w:rFonts w:eastAsia="Courier New"/>
          <w:sz w:val="22"/>
          <w:szCs w:val="22"/>
        </w:rPr>
        <w:t xml:space="preserve">; </w:t>
      </w:r>
      <w:proofErr w:type="spellStart"/>
      <w:r w:rsidRPr="00F85942">
        <w:rPr>
          <w:rFonts w:eastAsia="Courier New"/>
          <w:sz w:val="22"/>
          <w:szCs w:val="22"/>
        </w:rPr>
        <w:t>dob_st</w:t>
      </w:r>
      <w:proofErr w:type="spellEnd"/>
      <w:r w:rsidRPr="00F85942">
        <w:rPr>
          <w:rFonts w:eastAsia="Courier New"/>
          <w:sz w:val="22"/>
          <w:szCs w:val="22"/>
        </w:rPr>
        <w:t xml:space="preserve"> </w:t>
      </w:r>
      <w:r w:rsidRPr="00F85942">
        <w:rPr>
          <w:rFonts w:eastAsia="Courier New"/>
          <w:spacing w:val="-1"/>
          <w:sz w:val="22"/>
          <w:szCs w:val="22"/>
        </w:rPr>
        <w:t>*p</w:t>
      </w:r>
      <w:r w:rsidRPr="00F85942">
        <w:rPr>
          <w:rFonts w:eastAsia="Courier New"/>
          <w:sz w:val="22"/>
          <w:szCs w:val="22"/>
        </w:rPr>
        <w:t xml:space="preserve">; </w:t>
      </w:r>
      <w:r w:rsidRPr="00F85942">
        <w:rPr>
          <w:rFonts w:eastAsia="Courier New"/>
          <w:spacing w:val="-1"/>
          <w:sz w:val="22"/>
          <w:szCs w:val="22"/>
        </w:rPr>
        <w:t>p</w:t>
      </w:r>
      <w:r w:rsidRPr="00F85942">
        <w:rPr>
          <w:rFonts w:eastAsia="Courier New"/>
          <w:sz w:val="22"/>
          <w:szCs w:val="22"/>
        </w:rPr>
        <w:t>=</w:t>
      </w:r>
      <w:r w:rsidRPr="00F85942">
        <w:rPr>
          <w:rFonts w:eastAsia="Courier New"/>
          <w:spacing w:val="-1"/>
          <w:sz w:val="22"/>
          <w:szCs w:val="22"/>
        </w:rPr>
        <w:t>&amp;</w:t>
      </w:r>
      <w:r w:rsidRPr="00F85942">
        <w:rPr>
          <w:rFonts w:eastAsia="Courier New"/>
          <w:sz w:val="22"/>
          <w:szCs w:val="22"/>
        </w:rPr>
        <w:t>dat</w:t>
      </w:r>
      <w:r w:rsidRPr="00F85942">
        <w:rPr>
          <w:rFonts w:eastAsia="Courier New"/>
          <w:spacing w:val="-1"/>
          <w:sz w:val="22"/>
          <w:szCs w:val="22"/>
        </w:rPr>
        <w:t>e</w:t>
      </w:r>
      <w:r w:rsidRPr="00F85942">
        <w:rPr>
          <w:rFonts w:eastAsia="Courier New"/>
          <w:sz w:val="22"/>
          <w:szCs w:val="22"/>
        </w:rPr>
        <w:t>;</w:t>
      </w:r>
    </w:p>
    <w:p w14:paraId="04DF4C5D" w14:textId="77777777" w:rsidR="00BD33F8" w:rsidRPr="00F85942" w:rsidRDefault="00BD33F8">
      <w:pPr>
        <w:spacing w:before="10" w:line="80" w:lineRule="exact"/>
        <w:rPr>
          <w:sz w:val="9"/>
          <w:szCs w:val="9"/>
        </w:rPr>
      </w:pPr>
    </w:p>
    <w:tbl>
      <w:tblPr>
        <w:tblW w:w="0" w:type="auto"/>
        <w:tblInd w:w="112" w:type="dxa"/>
        <w:tblLayout w:type="fixed"/>
        <w:tblCellMar>
          <w:left w:w="0" w:type="dxa"/>
          <w:right w:w="0" w:type="dxa"/>
        </w:tblCellMar>
        <w:tblLook w:val="01E0" w:firstRow="1" w:lastRow="1" w:firstColumn="1" w:lastColumn="1" w:noHBand="0" w:noVBand="0"/>
      </w:tblPr>
      <w:tblGrid>
        <w:gridCol w:w="79"/>
        <w:gridCol w:w="9419"/>
        <w:gridCol w:w="79"/>
      </w:tblGrid>
      <w:tr w:rsidR="00BD33F8" w:rsidRPr="00F85942" w14:paraId="75601675" w14:textId="77777777">
        <w:trPr>
          <w:trHeight w:hRule="exact" w:val="6078"/>
        </w:trPr>
        <w:tc>
          <w:tcPr>
            <w:tcW w:w="79" w:type="dxa"/>
            <w:tcBorders>
              <w:top w:val="nil"/>
              <w:left w:val="nil"/>
              <w:bottom w:val="nil"/>
              <w:right w:val="nil"/>
            </w:tcBorders>
          </w:tcPr>
          <w:p w14:paraId="05813DFE" w14:textId="77777777" w:rsidR="00BD33F8" w:rsidRPr="00F85942" w:rsidRDefault="00BD33F8"/>
        </w:tc>
        <w:tc>
          <w:tcPr>
            <w:tcW w:w="9419" w:type="dxa"/>
            <w:tcBorders>
              <w:top w:val="nil"/>
              <w:left w:val="nil"/>
              <w:bottom w:val="nil"/>
              <w:right w:val="nil"/>
            </w:tcBorders>
            <w:shd w:val="clear" w:color="auto" w:fill="EDEDED"/>
          </w:tcPr>
          <w:p w14:paraId="4A33E136" w14:textId="77777777" w:rsidR="00BD33F8" w:rsidRPr="00F85942" w:rsidRDefault="00A51A16">
            <w:pPr>
              <w:spacing w:before="4" w:line="360" w:lineRule="auto"/>
              <w:ind w:left="557" w:right="5524"/>
              <w:rPr>
                <w:rFonts w:eastAsia="Courier New"/>
                <w:sz w:val="22"/>
                <w:szCs w:val="22"/>
              </w:rPr>
            </w:pPr>
            <w:r w:rsidRPr="00F85942">
              <w:rPr>
                <w:rFonts w:eastAsia="Courier New"/>
                <w:sz w:val="22"/>
                <w:szCs w:val="22"/>
              </w:rPr>
              <w:t>input (</w:t>
            </w:r>
            <w:r w:rsidRPr="00F85942">
              <w:rPr>
                <w:rFonts w:eastAsia="Courier New"/>
                <w:spacing w:val="-1"/>
                <w:sz w:val="22"/>
                <w:szCs w:val="22"/>
              </w:rPr>
              <w:t>*p</w:t>
            </w:r>
            <w:r w:rsidRPr="00F85942">
              <w:rPr>
                <w:rFonts w:eastAsia="Courier New"/>
                <w:sz w:val="22"/>
                <w:szCs w:val="22"/>
              </w:rPr>
              <w:t xml:space="preserve">); </w:t>
            </w:r>
            <w:proofErr w:type="spellStart"/>
            <w:r w:rsidRPr="00F85942">
              <w:rPr>
                <w:rFonts w:eastAsia="Courier New"/>
                <w:sz w:val="22"/>
                <w:szCs w:val="22"/>
              </w:rPr>
              <w:t>print</w:t>
            </w:r>
            <w:r w:rsidRPr="00F85942">
              <w:rPr>
                <w:rFonts w:eastAsia="Courier New"/>
                <w:spacing w:val="-1"/>
                <w:sz w:val="22"/>
                <w:szCs w:val="22"/>
              </w:rPr>
              <w:t>f</w:t>
            </w:r>
            <w:proofErr w:type="spellEnd"/>
            <w:r w:rsidRPr="00F85942">
              <w:rPr>
                <w:rFonts w:eastAsia="Courier New"/>
                <w:spacing w:val="-1"/>
                <w:sz w:val="22"/>
                <w:szCs w:val="22"/>
              </w:rPr>
              <w:t>(</w:t>
            </w:r>
            <w:r w:rsidRPr="00F85942">
              <w:rPr>
                <w:rFonts w:eastAsia="Courier New"/>
                <w:sz w:val="22"/>
                <w:szCs w:val="22"/>
              </w:rPr>
              <w:t>"%02i.</w:t>
            </w:r>
            <w:r w:rsidRPr="00F85942">
              <w:rPr>
                <w:rFonts w:eastAsia="Courier New"/>
                <w:spacing w:val="-1"/>
                <w:sz w:val="22"/>
                <w:szCs w:val="22"/>
              </w:rPr>
              <w:t>"</w:t>
            </w:r>
            <w:r w:rsidRPr="00F85942">
              <w:rPr>
                <w:rFonts w:eastAsia="Courier New"/>
                <w:sz w:val="22"/>
                <w:szCs w:val="22"/>
              </w:rPr>
              <w:t>,</w:t>
            </w:r>
            <w:r w:rsidRPr="00F85942">
              <w:rPr>
                <w:rFonts w:eastAsia="Courier New"/>
                <w:spacing w:val="-1"/>
                <w:sz w:val="22"/>
                <w:szCs w:val="22"/>
              </w:rPr>
              <w:t>p-&gt;</w:t>
            </w:r>
            <w:r w:rsidRPr="00F85942">
              <w:rPr>
                <w:rFonts w:eastAsia="Courier New"/>
                <w:sz w:val="22"/>
                <w:szCs w:val="22"/>
              </w:rPr>
              <w:t>da</w:t>
            </w:r>
            <w:r w:rsidRPr="00F85942">
              <w:rPr>
                <w:rFonts w:eastAsia="Courier New"/>
                <w:spacing w:val="-1"/>
                <w:sz w:val="22"/>
                <w:szCs w:val="22"/>
              </w:rPr>
              <w:t>y</w:t>
            </w:r>
            <w:r w:rsidRPr="00F85942">
              <w:rPr>
                <w:rFonts w:eastAsia="Courier New"/>
                <w:sz w:val="22"/>
                <w:szCs w:val="22"/>
              </w:rPr>
              <w:t xml:space="preserve">); </w:t>
            </w:r>
            <w:proofErr w:type="spellStart"/>
            <w:r w:rsidRPr="00F85942">
              <w:rPr>
                <w:rFonts w:eastAsia="Courier New"/>
                <w:sz w:val="22"/>
                <w:szCs w:val="22"/>
              </w:rPr>
              <w:t>print</w:t>
            </w:r>
            <w:r w:rsidRPr="00F85942">
              <w:rPr>
                <w:rFonts w:eastAsia="Courier New"/>
                <w:spacing w:val="-1"/>
                <w:sz w:val="22"/>
                <w:szCs w:val="22"/>
              </w:rPr>
              <w:t>f</w:t>
            </w:r>
            <w:proofErr w:type="spellEnd"/>
            <w:r w:rsidRPr="00F85942">
              <w:rPr>
                <w:rFonts w:eastAsia="Courier New"/>
                <w:spacing w:val="-1"/>
                <w:sz w:val="22"/>
                <w:szCs w:val="22"/>
              </w:rPr>
              <w:t>(</w:t>
            </w:r>
            <w:r w:rsidRPr="00F85942">
              <w:rPr>
                <w:rFonts w:eastAsia="Courier New"/>
                <w:sz w:val="22"/>
                <w:szCs w:val="22"/>
              </w:rPr>
              <w:t>"%02i.</w:t>
            </w:r>
            <w:r w:rsidRPr="00F85942">
              <w:rPr>
                <w:rFonts w:eastAsia="Courier New"/>
                <w:spacing w:val="-1"/>
                <w:sz w:val="22"/>
                <w:szCs w:val="22"/>
              </w:rPr>
              <w:t>"</w:t>
            </w:r>
            <w:r w:rsidRPr="00F85942">
              <w:rPr>
                <w:rFonts w:eastAsia="Courier New"/>
                <w:sz w:val="22"/>
                <w:szCs w:val="22"/>
              </w:rPr>
              <w:t>,</w:t>
            </w:r>
            <w:r w:rsidRPr="00F85942">
              <w:rPr>
                <w:rFonts w:eastAsia="Courier New"/>
                <w:spacing w:val="-1"/>
                <w:sz w:val="22"/>
                <w:szCs w:val="22"/>
              </w:rPr>
              <w:t>p-&gt;</w:t>
            </w:r>
            <w:r w:rsidRPr="00F85942">
              <w:rPr>
                <w:rFonts w:eastAsia="Courier New"/>
                <w:sz w:val="22"/>
                <w:szCs w:val="22"/>
              </w:rPr>
              <w:t>mont</w:t>
            </w:r>
            <w:r w:rsidRPr="00F85942">
              <w:rPr>
                <w:rFonts w:eastAsia="Courier New"/>
                <w:spacing w:val="-1"/>
                <w:sz w:val="22"/>
                <w:szCs w:val="22"/>
              </w:rPr>
              <w:t>h</w:t>
            </w:r>
            <w:r w:rsidRPr="00F85942">
              <w:rPr>
                <w:rFonts w:eastAsia="Courier New"/>
                <w:sz w:val="22"/>
                <w:szCs w:val="22"/>
              </w:rPr>
              <w:t xml:space="preserve">); </w:t>
            </w:r>
            <w:proofErr w:type="spellStart"/>
            <w:r w:rsidRPr="00F85942">
              <w:rPr>
                <w:rFonts w:eastAsia="Courier New"/>
                <w:sz w:val="22"/>
                <w:szCs w:val="22"/>
              </w:rPr>
              <w:t>print</w:t>
            </w:r>
            <w:r w:rsidRPr="00F85942">
              <w:rPr>
                <w:rFonts w:eastAsia="Courier New"/>
                <w:spacing w:val="-1"/>
                <w:sz w:val="22"/>
                <w:szCs w:val="22"/>
              </w:rPr>
              <w:t>f</w:t>
            </w:r>
            <w:proofErr w:type="spellEnd"/>
            <w:r w:rsidRPr="00F85942">
              <w:rPr>
                <w:rFonts w:eastAsia="Courier New"/>
                <w:spacing w:val="-1"/>
                <w:sz w:val="22"/>
                <w:szCs w:val="22"/>
              </w:rPr>
              <w:t>(</w:t>
            </w:r>
            <w:r w:rsidRPr="00F85942">
              <w:rPr>
                <w:rFonts w:eastAsia="Courier New"/>
                <w:sz w:val="22"/>
                <w:szCs w:val="22"/>
              </w:rPr>
              <w:t>"%</w:t>
            </w:r>
            <w:proofErr w:type="spellStart"/>
            <w:r w:rsidRPr="00F85942">
              <w:rPr>
                <w:rFonts w:eastAsia="Courier New"/>
                <w:sz w:val="22"/>
                <w:szCs w:val="22"/>
              </w:rPr>
              <w:t>i</w:t>
            </w:r>
            <w:proofErr w:type="spellEnd"/>
            <w:r w:rsidRPr="00F85942">
              <w:rPr>
                <w:rFonts w:eastAsia="Courier New"/>
                <w:sz w:val="22"/>
                <w:szCs w:val="22"/>
              </w:rPr>
              <w:t>.</w:t>
            </w:r>
            <w:r w:rsidRPr="00F85942">
              <w:rPr>
                <w:rFonts w:eastAsia="Courier New"/>
                <w:spacing w:val="-1"/>
                <w:sz w:val="22"/>
                <w:szCs w:val="22"/>
              </w:rPr>
              <w:t>",p</w:t>
            </w:r>
            <w:r w:rsidRPr="00F85942">
              <w:rPr>
                <w:rFonts w:eastAsia="Courier New"/>
                <w:sz w:val="22"/>
                <w:szCs w:val="22"/>
              </w:rPr>
              <w:t>-</w:t>
            </w:r>
            <w:r w:rsidRPr="00F85942">
              <w:rPr>
                <w:rFonts w:eastAsia="Courier New"/>
                <w:spacing w:val="-1"/>
                <w:sz w:val="22"/>
                <w:szCs w:val="22"/>
              </w:rPr>
              <w:t>&gt;</w:t>
            </w:r>
            <w:r w:rsidRPr="00F85942">
              <w:rPr>
                <w:rFonts w:eastAsia="Courier New"/>
                <w:sz w:val="22"/>
                <w:szCs w:val="22"/>
              </w:rPr>
              <w:t>yea</w:t>
            </w:r>
            <w:r w:rsidRPr="00F85942">
              <w:rPr>
                <w:rFonts w:eastAsia="Courier New"/>
                <w:spacing w:val="-1"/>
                <w:sz w:val="22"/>
                <w:szCs w:val="22"/>
              </w:rPr>
              <w:t>r</w:t>
            </w:r>
            <w:r w:rsidRPr="00F85942">
              <w:rPr>
                <w:rFonts w:eastAsia="Courier New"/>
                <w:sz w:val="22"/>
                <w:szCs w:val="22"/>
              </w:rPr>
              <w:t>);</w:t>
            </w:r>
          </w:p>
          <w:p w14:paraId="4353A757" w14:textId="77777777" w:rsidR="00BD33F8" w:rsidRPr="00F85942" w:rsidRDefault="00BD33F8">
            <w:pPr>
              <w:spacing w:before="5" w:line="160" w:lineRule="exact"/>
              <w:rPr>
                <w:sz w:val="17"/>
                <w:szCs w:val="17"/>
              </w:rPr>
            </w:pPr>
          </w:p>
          <w:p w14:paraId="7B477C75" w14:textId="77777777" w:rsidR="00BD33F8" w:rsidRPr="00F85942" w:rsidRDefault="00BD33F8">
            <w:pPr>
              <w:spacing w:line="200" w:lineRule="exact"/>
            </w:pPr>
          </w:p>
          <w:p w14:paraId="007E9C21" w14:textId="77777777" w:rsidR="00BD33F8" w:rsidRPr="00F85942" w:rsidRDefault="00A51A16">
            <w:pPr>
              <w:ind w:left="557"/>
              <w:rPr>
                <w:rFonts w:eastAsia="Courier New"/>
                <w:sz w:val="22"/>
                <w:szCs w:val="22"/>
              </w:rPr>
            </w:pPr>
            <w:r w:rsidRPr="00F85942">
              <w:rPr>
                <w:rFonts w:eastAsia="Courier New"/>
                <w:sz w:val="22"/>
                <w:szCs w:val="22"/>
              </w:rPr>
              <w:t xml:space="preserve">return </w:t>
            </w:r>
            <w:r w:rsidRPr="00F85942">
              <w:rPr>
                <w:rFonts w:eastAsia="Courier New"/>
                <w:spacing w:val="-1"/>
                <w:sz w:val="22"/>
                <w:szCs w:val="22"/>
              </w:rPr>
              <w:t>0</w:t>
            </w:r>
            <w:r w:rsidRPr="00F85942">
              <w:rPr>
                <w:rFonts w:eastAsia="Courier New"/>
                <w:sz w:val="22"/>
                <w:szCs w:val="22"/>
              </w:rPr>
              <w:t>;</w:t>
            </w:r>
          </w:p>
          <w:p w14:paraId="143848C6" w14:textId="77777777" w:rsidR="00BD33F8" w:rsidRPr="00F85942" w:rsidRDefault="00BD33F8">
            <w:pPr>
              <w:spacing w:before="5" w:line="120" w:lineRule="exact"/>
              <w:rPr>
                <w:sz w:val="12"/>
                <w:szCs w:val="12"/>
              </w:rPr>
            </w:pPr>
          </w:p>
          <w:p w14:paraId="4E4CA2E8" w14:textId="77777777" w:rsidR="00BD33F8" w:rsidRPr="00F85942" w:rsidRDefault="00A51A16">
            <w:pPr>
              <w:ind w:left="29"/>
              <w:rPr>
                <w:rFonts w:eastAsia="Courier New"/>
                <w:sz w:val="22"/>
                <w:szCs w:val="22"/>
              </w:rPr>
            </w:pPr>
            <w:r w:rsidRPr="00F85942">
              <w:rPr>
                <w:rFonts w:eastAsia="Courier New"/>
                <w:sz w:val="22"/>
                <w:szCs w:val="22"/>
              </w:rPr>
              <w:t>}</w:t>
            </w:r>
          </w:p>
          <w:p w14:paraId="6D126E7D" w14:textId="77777777" w:rsidR="00BD33F8" w:rsidRPr="00F85942" w:rsidRDefault="00BD33F8">
            <w:pPr>
              <w:spacing w:before="3" w:line="120" w:lineRule="exact"/>
              <w:rPr>
                <w:sz w:val="12"/>
                <w:szCs w:val="12"/>
              </w:rPr>
            </w:pPr>
          </w:p>
          <w:p w14:paraId="7725AF96" w14:textId="77777777" w:rsidR="00BD33F8" w:rsidRPr="00F85942" w:rsidRDefault="00A51A16">
            <w:pPr>
              <w:ind w:left="29"/>
              <w:rPr>
                <w:rFonts w:eastAsia="Courier New"/>
                <w:sz w:val="22"/>
                <w:szCs w:val="22"/>
              </w:rPr>
            </w:pPr>
            <w:r w:rsidRPr="00F85942">
              <w:rPr>
                <w:rFonts w:eastAsia="Courier New"/>
                <w:sz w:val="22"/>
                <w:szCs w:val="22"/>
              </w:rPr>
              <w:t xml:space="preserve">void </w:t>
            </w:r>
            <w:proofErr w:type="spellStart"/>
            <w:r w:rsidRPr="00F85942">
              <w:rPr>
                <w:rFonts w:eastAsia="Courier New"/>
                <w:sz w:val="22"/>
                <w:szCs w:val="22"/>
              </w:rPr>
              <w:t>upis</w:t>
            </w:r>
            <w:proofErr w:type="spellEnd"/>
            <w:r w:rsidRPr="00F85942">
              <w:rPr>
                <w:rFonts w:eastAsia="Courier New"/>
                <w:sz w:val="22"/>
                <w:szCs w:val="22"/>
              </w:rPr>
              <w:t xml:space="preserve"> </w:t>
            </w:r>
            <w:r w:rsidRPr="00F85942">
              <w:rPr>
                <w:rFonts w:eastAsia="Courier New"/>
                <w:spacing w:val="-1"/>
                <w:sz w:val="22"/>
                <w:szCs w:val="22"/>
              </w:rPr>
              <w:t>(</w:t>
            </w:r>
            <w:proofErr w:type="spellStart"/>
            <w:r w:rsidRPr="00F85942">
              <w:rPr>
                <w:rFonts w:eastAsia="Courier New"/>
                <w:sz w:val="22"/>
                <w:szCs w:val="22"/>
              </w:rPr>
              <w:t>dob_st</w:t>
            </w:r>
            <w:proofErr w:type="spellEnd"/>
            <w:r w:rsidRPr="00F85942">
              <w:rPr>
                <w:rFonts w:eastAsia="Courier New"/>
                <w:sz w:val="22"/>
                <w:szCs w:val="22"/>
              </w:rPr>
              <w:t xml:space="preserve"> *</w:t>
            </w:r>
            <w:r w:rsidRPr="00F85942">
              <w:rPr>
                <w:rFonts w:eastAsia="Courier New"/>
                <w:spacing w:val="-1"/>
                <w:sz w:val="22"/>
                <w:szCs w:val="22"/>
              </w:rPr>
              <w:t>p</w:t>
            </w:r>
            <w:r w:rsidRPr="00F85942">
              <w:rPr>
                <w:rFonts w:eastAsia="Courier New"/>
                <w:sz w:val="22"/>
                <w:szCs w:val="22"/>
              </w:rPr>
              <w:t>)</w:t>
            </w:r>
          </w:p>
          <w:p w14:paraId="7BCE0932" w14:textId="77777777" w:rsidR="00BD33F8" w:rsidRPr="00F85942" w:rsidRDefault="00BD33F8">
            <w:pPr>
              <w:spacing w:before="5" w:line="120" w:lineRule="exact"/>
              <w:rPr>
                <w:sz w:val="12"/>
                <w:szCs w:val="12"/>
              </w:rPr>
            </w:pPr>
          </w:p>
          <w:p w14:paraId="2A43BF2C" w14:textId="77777777" w:rsidR="00BD33F8" w:rsidRPr="00F85942" w:rsidRDefault="00A51A16">
            <w:pPr>
              <w:ind w:left="29"/>
              <w:rPr>
                <w:rFonts w:eastAsia="Courier New"/>
                <w:sz w:val="22"/>
                <w:szCs w:val="22"/>
              </w:rPr>
            </w:pPr>
            <w:r w:rsidRPr="00F85942">
              <w:rPr>
                <w:rFonts w:eastAsia="Courier New"/>
                <w:sz w:val="22"/>
                <w:szCs w:val="22"/>
              </w:rPr>
              <w:t>{</w:t>
            </w:r>
          </w:p>
          <w:p w14:paraId="0409C624" w14:textId="77777777" w:rsidR="00BD33F8" w:rsidRPr="00F85942" w:rsidRDefault="00BD33F8">
            <w:pPr>
              <w:spacing w:before="5" w:line="120" w:lineRule="exact"/>
              <w:rPr>
                <w:sz w:val="12"/>
                <w:szCs w:val="12"/>
              </w:rPr>
            </w:pPr>
          </w:p>
          <w:p w14:paraId="06030DAD" w14:textId="77777777" w:rsidR="00BD33F8" w:rsidRPr="00F85942" w:rsidRDefault="00A51A16">
            <w:pPr>
              <w:ind w:left="557"/>
              <w:rPr>
                <w:rFonts w:eastAsia="Courier New"/>
                <w:sz w:val="22"/>
                <w:szCs w:val="22"/>
              </w:rPr>
            </w:pPr>
            <w:proofErr w:type="spellStart"/>
            <w:r w:rsidRPr="00F85942">
              <w:rPr>
                <w:rFonts w:eastAsia="Courier New"/>
                <w:sz w:val="22"/>
                <w:szCs w:val="22"/>
              </w:rPr>
              <w:t>printf</w:t>
            </w:r>
            <w:proofErr w:type="spellEnd"/>
            <w:r w:rsidRPr="00F85942">
              <w:rPr>
                <w:rFonts w:eastAsia="Courier New"/>
                <w:sz w:val="22"/>
                <w:szCs w:val="22"/>
              </w:rPr>
              <w:t xml:space="preserve"> </w:t>
            </w:r>
            <w:r w:rsidRPr="00F85942">
              <w:rPr>
                <w:rFonts w:eastAsia="Courier New"/>
                <w:spacing w:val="-1"/>
                <w:sz w:val="22"/>
                <w:szCs w:val="22"/>
              </w:rPr>
              <w:t>(</w:t>
            </w:r>
            <w:r w:rsidRPr="00F85942">
              <w:rPr>
                <w:rFonts w:eastAsia="Courier New"/>
                <w:sz w:val="22"/>
                <w:szCs w:val="22"/>
              </w:rPr>
              <w:t>"Date of birth</w:t>
            </w:r>
            <w:r w:rsidRPr="00F85942">
              <w:rPr>
                <w:rFonts w:eastAsia="Courier New"/>
                <w:spacing w:val="-1"/>
                <w:sz w:val="22"/>
                <w:szCs w:val="22"/>
              </w:rPr>
              <w:t>:\</w:t>
            </w:r>
            <w:proofErr w:type="spellStart"/>
            <w:r w:rsidRPr="00F85942">
              <w:rPr>
                <w:rFonts w:eastAsia="Courier New"/>
                <w:sz w:val="22"/>
                <w:szCs w:val="22"/>
              </w:rPr>
              <w:t>nDay</w:t>
            </w:r>
            <w:proofErr w:type="spellEnd"/>
            <w:r w:rsidRPr="00F85942">
              <w:rPr>
                <w:rFonts w:eastAsia="Courier New"/>
                <w:spacing w:val="-1"/>
                <w:sz w:val="22"/>
                <w:szCs w:val="22"/>
              </w:rPr>
              <w:t>?\</w:t>
            </w:r>
            <w:r w:rsidRPr="00F85942">
              <w:rPr>
                <w:rFonts w:eastAsia="Courier New"/>
                <w:sz w:val="22"/>
                <w:szCs w:val="22"/>
              </w:rPr>
              <w:t>n</w:t>
            </w:r>
            <w:r w:rsidRPr="00F85942">
              <w:rPr>
                <w:rFonts w:eastAsia="Courier New"/>
                <w:spacing w:val="-1"/>
                <w:sz w:val="22"/>
                <w:szCs w:val="22"/>
              </w:rPr>
              <w:t>"</w:t>
            </w:r>
            <w:r w:rsidRPr="00F85942">
              <w:rPr>
                <w:rFonts w:eastAsia="Courier New"/>
                <w:sz w:val="22"/>
                <w:szCs w:val="22"/>
              </w:rPr>
              <w:t>);</w:t>
            </w:r>
          </w:p>
          <w:p w14:paraId="3E305AF9" w14:textId="77777777" w:rsidR="00BD33F8" w:rsidRPr="00F85942" w:rsidRDefault="00BD33F8">
            <w:pPr>
              <w:spacing w:before="6" w:line="120" w:lineRule="exact"/>
              <w:rPr>
                <w:sz w:val="12"/>
                <w:szCs w:val="12"/>
              </w:rPr>
            </w:pPr>
          </w:p>
          <w:p w14:paraId="601ED3FA" w14:textId="77777777" w:rsidR="00BD33F8" w:rsidRPr="00F85942" w:rsidRDefault="00A51A16">
            <w:pPr>
              <w:ind w:left="557"/>
              <w:rPr>
                <w:rFonts w:eastAsia="Courier New"/>
                <w:sz w:val="22"/>
                <w:szCs w:val="22"/>
              </w:rPr>
            </w:pPr>
            <w:proofErr w:type="spellStart"/>
            <w:r w:rsidRPr="00F85942">
              <w:rPr>
                <w:rFonts w:eastAsia="Courier New"/>
                <w:sz w:val="22"/>
                <w:szCs w:val="22"/>
              </w:rPr>
              <w:t>scanf</w:t>
            </w:r>
            <w:proofErr w:type="spellEnd"/>
            <w:r w:rsidRPr="00F85942">
              <w:rPr>
                <w:rFonts w:eastAsia="Courier New"/>
                <w:sz w:val="22"/>
                <w:szCs w:val="22"/>
              </w:rPr>
              <w:t xml:space="preserve"> </w:t>
            </w:r>
            <w:r w:rsidRPr="00F85942">
              <w:rPr>
                <w:rFonts w:eastAsia="Courier New"/>
                <w:spacing w:val="-1"/>
                <w:sz w:val="22"/>
                <w:szCs w:val="22"/>
              </w:rPr>
              <w:t>(</w:t>
            </w:r>
            <w:r w:rsidRPr="00F85942">
              <w:rPr>
                <w:rFonts w:eastAsia="Courier New"/>
                <w:sz w:val="22"/>
                <w:szCs w:val="22"/>
              </w:rPr>
              <w:t>"%</w:t>
            </w:r>
            <w:proofErr w:type="spellStart"/>
            <w:r w:rsidRPr="00F85942">
              <w:rPr>
                <w:rFonts w:eastAsia="Courier New"/>
                <w:sz w:val="22"/>
                <w:szCs w:val="22"/>
              </w:rPr>
              <w:t>i</w:t>
            </w:r>
            <w:proofErr w:type="spellEnd"/>
            <w:r w:rsidRPr="00F85942">
              <w:rPr>
                <w:rFonts w:eastAsia="Courier New"/>
                <w:spacing w:val="-1"/>
                <w:sz w:val="22"/>
                <w:szCs w:val="22"/>
              </w:rPr>
              <w:t>"</w:t>
            </w:r>
            <w:r w:rsidRPr="00F85942">
              <w:rPr>
                <w:rFonts w:eastAsia="Courier New"/>
                <w:sz w:val="22"/>
                <w:szCs w:val="22"/>
              </w:rPr>
              <w:t>,&amp;</w:t>
            </w:r>
            <w:r w:rsidRPr="00F85942">
              <w:rPr>
                <w:rFonts w:eastAsia="Courier New"/>
                <w:spacing w:val="-1"/>
                <w:sz w:val="22"/>
                <w:szCs w:val="22"/>
              </w:rPr>
              <w:t>(</w:t>
            </w:r>
            <w:r w:rsidRPr="00F85942">
              <w:rPr>
                <w:rFonts w:eastAsia="Courier New"/>
                <w:sz w:val="22"/>
                <w:szCs w:val="22"/>
              </w:rPr>
              <w:t>p</w:t>
            </w:r>
            <w:r w:rsidRPr="00F85942">
              <w:rPr>
                <w:rFonts w:eastAsia="Courier New"/>
                <w:spacing w:val="-1"/>
                <w:sz w:val="22"/>
                <w:szCs w:val="22"/>
              </w:rPr>
              <w:t>-&gt;</w:t>
            </w:r>
            <w:r w:rsidRPr="00F85942">
              <w:rPr>
                <w:rFonts w:eastAsia="Courier New"/>
                <w:sz w:val="22"/>
                <w:szCs w:val="22"/>
              </w:rPr>
              <w:t>da</w:t>
            </w:r>
            <w:r w:rsidRPr="00F85942">
              <w:rPr>
                <w:rFonts w:eastAsia="Courier New"/>
                <w:spacing w:val="-1"/>
                <w:sz w:val="22"/>
                <w:szCs w:val="22"/>
              </w:rPr>
              <w:t>y</w:t>
            </w:r>
            <w:r w:rsidRPr="00F85942">
              <w:rPr>
                <w:rFonts w:eastAsia="Courier New"/>
                <w:sz w:val="22"/>
                <w:szCs w:val="22"/>
              </w:rPr>
              <w:t>));</w:t>
            </w:r>
          </w:p>
          <w:p w14:paraId="19B70FA4" w14:textId="77777777" w:rsidR="00BD33F8" w:rsidRPr="00F85942" w:rsidRDefault="00BD33F8">
            <w:pPr>
              <w:spacing w:before="3" w:line="120" w:lineRule="exact"/>
              <w:rPr>
                <w:sz w:val="12"/>
                <w:szCs w:val="12"/>
              </w:rPr>
            </w:pPr>
          </w:p>
          <w:p w14:paraId="1EDFB6AF" w14:textId="77777777" w:rsidR="00BD33F8" w:rsidRPr="00F85942" w:rsidRDefault="00A51A16">
            <w:pPr>
              <w:ind w:left="557"/>
              <w:rPr>
                <w:rFonts w:eastAsia="Courier New"/>
                <w:sz w:val="22"/>
                <w:szCs w:val="22"/>
              </w:rPr>
            </w:pPr>
            <w:proofErr w:type="spellStart"/>
            <w:r w:rsidRPr="00F85942">
              <w:rPr>
                <w:rFonts w:eastAsia="Courier New"/>
                <w:sz w:val="22"/>
                <w:szCs w:val="22"/>
              </w:rPr>
              <w:t>printf</w:t>
            </w:r>
            <w:proofErr w:type="spellEnd"/>
            <w:r w:rsidRPr="00F85942">
              <w:rPr>
                <w:rFonts w:eastAsia="Courier New"/>
                <w:sz w:val="22"/>
                <w:szCs w:val="22"/>
              </w:rPr>
              <w:t xml:space="preserve"> </w:t>
            </w:r>
            <w:r w:rsidRPr="00F85942">
              <w:rPr>
                <w:rFonts w:eastAsia="Courier New"/>
                <w:spacing w:val="-1"/>
                <w:sz w:val="22"/>
                <w:szCs w:val="22"/>
              </w:rPr>
              <w:t>(</w:t>
            </w:r>
            <w:r w:rsidRPr="00F85942">
              <w:rPr>
                <w:rFonts w:eastAsia="Courier New"/>
                <w:sz w:val="22"/>
                <w:szCs w:val="22"/>
              </w:rPr>
              <w:t>"Month?</w:t>
            </w:r>
            <w:r w:rsidRPr="00F85942">
              <w:rPr>
                <w:rFonts w:eastAsia="Courier New"/>
                <w:spacing w:val="-1"/>
                <w:sz w:val="22"/>
                <w:szCs w:val="22"/>
              </w:rPr>
              <w:t>\</w:t>
            </w:r>
            <w:r w:rsidRPr="00F85942">
              <w:rPr>
                <w:rFonts w:eastAsia="Courier New"/>
                <w:sz w:val="22"/>
                <w:szCs w:val="22"/>
              </w:rPr>
              <w:t>n</w:t>
            </w:r>
            <w:r w:rsidRPr="00F85942">
              <w:rPr>
                <w:rFonts w:eastAsia="Courier New"/>
                <w:spacing w:val="-1"/>
                <w:sz w:val="22"/>
                <w:szCs w:val="22"/>
              </w:rPr>
              <w:t>"</w:t>
            </w:r>
            <w:r w:rsidRPr="00F85942">
              <w:rPr>
                <w:rFonts w:eastAsia="Courier New"/>
                <w:sz w:val="22"/>
                <w:szCs w:val="22"/>
              </w:rPr>
              <w:t>);</w:t>
            </w:r>
          </w:p>
          <w:p w14:paraId="07702295" w14:textId="77777777" w:rsidR="00BD33F8" w:rsidRPr="00F85942" w:rsidRDefault="00BD33F8">
            <w:pPr>
              <w:spacing w:before="5" w:line="120" w:lineRule="exact"/>
              <w:rPr>
                <w:sz w:val="12"/>
                <w:szCs w:val="12"/>
              </w:rPr>
            </w:pPr>
          </w:p>
          <w:p w14:paraId="73EB5AC9" w14:textId="77777777" w:rsidR="00BD33F8" w:rsidRPr="00F85942" w:rsidRDefault="00A51A16">
            <w:pPr>
              <w:ind w:left="557"/>
              <w:rPr>
                <w:rFonts w:eastAsia="Courier New"/>
                <w:sz w:val="22"/>
                <w:szCs w:val="22"/>
              </w:rPr>
            </w:pPr>
            <w:proofErr w:type="spellStart"/>
            <w:r w:rsidRPr="00F85942">
              <w:rPr>
                <w:rFonts w:eastAsia="Courier New"/>
                <w:sz w:val="22"/>
                <w:szCs w:val="22"/>
              </w:rPr>
              <w:t>scanf</w:t>
            </w:r>
            <w:proofErr w:type="spellEnd"/>
            <w:r w:rsidRPr="00F85942">
              <w:rPr>
                <w:rFonts w:eastAsia="Courier New"/>
                <w:sz w:val="22"/>
                <w:szCs w:val="22"/>
              </w:rPr>
              <w:t xml:space="preserve"> </w:t>
            </w:r>
            <w:r w:rsidRPr="00F85942">
              <w:rPr>
                <w:rFonts w:eastAsia="Courier New"/>
                <w:spacing w:val="-1"/>
                <w:sz w:val="22"/>
                <w:szCs w:val="22"/>
              </w:rPr>
              <w:t>(</w:t>
            </w:r>
            <w:r w:rsidRPr="00F85942">
              <w:rPr>
                <w:rFonts w:eastAsia="Courier New"/>
                <w:sz w:val="22"/>
                <w:szCs w:val="22"/>
              </w:rPr>
              <w:t>"%</w:t>
            </w:r>
            <w:proofErr w:type="spellStart"/>
            <w:r w:rsidRPr="00F85942">
              <w:rPr>
                <w:rFonts w:eastAsia="Courier New"/>
                <w:sz w:val="22"/>
                <w:szCs w:val="22"/>
              </w:rPr>
              <w:t>i</w:t>
            </w:r>
            <w:proofErr w:type="spellEnd"/>
            <w:r w:rsidRPr="00F85942">
              <w:rPr>
                <w:rFonts w:eastAsia="Courier New"/>
                <w:spacing w:val="-1"/>
                <w:sz w:val="22"/>
                <w:szCs w:val="22"/>
              </w:rPr>
              <w:t>"</w:t>
            </w:r>
            <w:r w:rsidRPr="00F85942">
              <w:rPr>
                <w:rFonts w:eastAsia="Courier New"/>
                <w:sz w:val="22"/>
                <w:szCs w:val="22"/>
              </w:rPr>
              <w:t>,&amp;</w:t>
            </w:r>
            <w:r w:rsidRPr="00F85942">
              <w:rPr>
                <w:rFonts w:eastAsia="Courier New"/>
                <w:spacing w:val="-1"/>
                <w:sz w:val="22"/>
                <w:szCs w:val="22"/>
              </w:rPr>
              <w:t>(</w:t>
            </w:r>
            <w:r w:rsidRPr="00F85942">
              <w:rPr>
                <w:rFonts w:eastAsia="Courier New"/>
                <w:sz w:val="22"/>
                <w:szCs w:val="22"/>
              </w:rPr>
              <w:t>p</w:t>
            </w:r>
            <w:r w:rsidRPr="00F85942">
              <w:rPr>
                <w:rFonts w:eastAsia="Courier New"/>
                <w:spacing w:val="-1"/>
                <w:sz w:val="22"/>
                <w:szCs w:val="22"/>
              </w:rPr>
              <w:t>-&gt;</w:t>
            </w:r>
            <w:r w:rsidRPr="00F85942">
              <w:rPr>
                <w:rFonts w:eastAsia="Courier New"/>
                <w:sz w:val="22"/>
                <w:szCs w:val="22"/>
              </w:rPr>
              <w:t>mont</w:t>
            </w:r>
            <w:r w:rsidRPr="00F85942">
              <w:rPr>
                <w:rFonts w:eastAsia="Courier New"/>
                <w:spacing w:val="-1"/>
                <w:sz w:val="22"/>
                <w:szCs w:val="22"/>
              </w:rPr>
              <w:t>h</w:t>
            </w:r>
            <w:r w:rsidRPr="00F85942">
              <w:rPr>
                <w:rFonts w:eastAsia="Courier New"/>
                <w:sz w:val="22"/>
                <w:szCs w:val="22"/>
              </w:rPr>
              <w:t>));</w:t>
            </w:r>
          </w:p>
          <w:p w14:paraId="2706B4C0" w14:textId="77777777" w:rsidR="00BD33F8" w:rsidRPr="00F85942" w:rsidRDefault="00BD33F8">
            <w:pPr>
              <w:spacing w:before="5" w:line="120" w:lineRule="exact"/>
              <w:rPr>
                <w:sz w:val="12"/>
                <w:szCs w:val="12"/>
              </w:rPr>
            </w:pPr>
          </w:p>
          <w:p w14:paraId="4750FA99" w14:textId="77777777" w:rsidR="00BD33F8" w:rsidRPr="00F85942" w:rsidRDefault="00A51A16">
            <w:pPr>
              <w:ind w:left="557"/>
              <w:rPr>
                <w:rFonts w:eastAsia="Courier New"/>
                <w:sz w:val="22"/>
                <w:szCs w:val="22"/>
              </w:rPr>
            </w:pPr>
            <w:proofErr w:type="spellStart"/>
            <w:r w:rsidRPr="00F85942">
              <w:rPr>
                <w:rFonts w:eastAsia="Courier New"/>
                <w:sz w:val="22"/>
                <w:szCs w:val="22"/>
              </w:rPr>
              <w:t>printf</w:t>
            </w:r>
            <w:proofErr w:type="spellEnd"/>
            <w:r w:rsidRPr="00F85942">
              <w:rPr>
                <w:rFonts w:eastAsia="Courier New"/>
                <w:sz w:val="22"/>
                <w:szCs w:val="22"/>
              </w:rPr>
              <w:t xml:space="preserve"> </w:t>
            </w:r>
            <w:r w:rsidRPr="00F85942">
              <w:rPr>
                <w:rFonts w:eastAsia="Courier New"/>
                <w:spacing w:val="-1"/>
                <w:sz w:val="22"/>
                <w:szCs w:val="22"/>
              </w:rPr>
              <w:t>(</w:t>
            </w:r>
            <w:r w:rsidRPr="00F85942">
              <w:rPr>
                <w:rFonts w:eastAsia="Courier New"/>
                <w:sz w:val="22"/>
                <w:szCs w:val="22"/>
              </w:rPr>
              <w:t>"Year</w:t>
            </w:r>
            <w:r w:rsidRPr="00F85942">
              <w:rPr>
                <w:rFonts w:eastAsia="Courier New"/>
                <w:spacing w:val="-1"/>
                <w:sz w:val="22"/>
                <w:szCs w:val="22"/>
              </w:rPr>
              <w:t>?</w:t>
            </w:r>
            <w:r w:rsidRPr="00F85942">
              <w:rPr>
                <w:rFonts w:eastAsia="Courier New"/>
                <w:sz w:val="22"/>
                <w:szCs w:val="22"/>
              </w:rPr>
              <w:t>\n</w:t>
            </w:r>
            <w:r w:rsidRPr="00F85942">
              <w:rPr>
                <w:rFonts w:eastAsia="Courier New"/>
                <w:spacing w:val="-1"/>
                <w:sz w:val="22"/>
                <w:szCs w:val="22"/>
              </w:rPr>
              <w:t>"</w:t>
            </w:r>
            <w:r w:rsidRPr="00F85942">
              <w:rPr>
                <w:rFonts w:eastAsia="Courier New"/>
                <w:sz w:val="22"/>
                <w:szCs w:val="22"/>
              </w:rPr>
              <w:t>);</w:t>
            </w:r>
          </w:p>
          <w:p w14:paraId="08AA990D" w14:textId="77777777" w:rsidR="00BD33F8" w:rsidRPr="00F85942" w:rsidRDefault="00BD33F8">
            <w:pPr>
              <w:spacing w:before="7" w:line="120" w:lineRule="exact"/>
              <w:rPr>
                <w:sz w:val="12"/>
                <w:szCs w:val="12"/>
              </w:rPr>
            </w:pPr>
          </w:p>
          <w:p w14:paraId="13BE368E" w14:textId="77777777" w:rsidR="00BD33F8" w:rsidRPr="00F85942" w:rsidRDefault="00A51A16">
            <w:pPr>
              <w:ind w:left="557"/>
              <w:rPr>
                <w:sz w:val="24"/>
                <w:szCs w:val="24"/>
              </w:rPr>
            </w:pPr>
            <w:proofErr w:type="spellStart"/>
            <w:r w:rsidRPr="00F85942">
              <w:rPr>
                <w:rFonts w:eastAsia="Courier New"/>
                <w:sz w:val="22"/>
                <w:szCs w:val="22"/>
              </w:rPr>
              <w:t>scanf</w:t>
            </w:r>
            <w:proofErr w:type="spellEnd"/>
            <w:r w:rsidRPr="00F85942">
              <w:rPr>
                <w:rFonts w:eastAsia="Courier New"/>
                <w:sz w:val="22"/>
                <w:szCs w:val="22"/>
              </w:rPr>
              <w:t xml:space="preserve"> </w:t>
            </w:r>
            <w:r w:rsidRPr="00F85942">
              <w:rPr>
                <w:rFonts w:eastAsia="Courier New"/>
                <w:spacing w:val="-1"/>
                <w:sz w:val="22"/>
                <w:szCs w:val="22"/>
              </w:rPr>
              <w:t>(</w:t>
            </w:r>
            <w:r w:rsidRPr="00F85942">
              <w:rPr>
                <w:rFonts w:eastAsia="Courier New"/>
                <w:sz w:val="22"/>
                <w:szCs w:val="22"/>
              </w:rPr>
              <w:t>"%</w:t>
            </w:r>
            <w:proofErr w:type="spellStart"/>
            <w:r w:rsidRPr="00F85942">
              <w:rPr>
                <w:rFonts w:eastAsia="Courier New"/>
                <w:sz w:val="22"/>
                <w:szCs w:val="22"/>
              </w:rPr>
              <w:t>i</w:t>
            </w:r>
            <w:proofErr w:type="spellEnd"/>
            <w:r w:rsidRPr="00F85942">
              <w:rPr>
                <w:rFonts w:eastAsia="Courier New"/>
                <w:spacing w:val="-1"/>
                <w:sz w:val="22"/>
                <w:szCs w:val="22"/>
              </w:rPr>
              <w:t>"</w:t>
            </w:r>
            <w:r w:rsidRPr="00F85942">
              <w:rPr>
                <w:rFonts w:eastAsia="Courier New"/>
                <w:sz w:val="22"/>
                <w:szCs w:val="22"/>
              </w:rPr>
              <w:t>,&amp;</w:t>
            </w:r>
            <w:r w:rsidRPr="00F85942">
              <w:rPr>
                <w:rFonts w:eastAsia="Courier New"/>
                <w:spacing w:val="-1"/>
                <w:sz w:val="22"/>
                <w:szCs w:val="22"/>
              </w:rPr>
              <w:t>(</w:t>
            </w:r>
            <w:r w:rsidRPr="00F85942">
              <w:rPr>
                <w:rFonts w:eastAsia="Courier New"/>
                <w:sz w:val="22"/>
                <w:szCs w:val="22"/>
              </w:rPr>
              <w:t>p</w:t>
            </w:r>
            <w:r w:rsidRPr="00F85942">
              <w:rPr>
                <w:rFonts w:eastAsia="Courier New"/>
                <w:spacing w:val="-1"/>
                <w:sz w:val="22"/>
                <w:szCs w:val="22"/>
              </w:rPr>
              <w:t>-&gt;</w:t>
            </w:r>
            <w:r w:rsidRPr="00F85942">
              <w:rPr>
                <w:rFonts w:eastAsia="Courier New"/>
                <w:sz w:val="22"/>
                <w:szCs w:val="22"/>
              </w:rPr>
              <w:t>yea</w:t>
            </w:r>
            <w:r w:rsidRPr="00F85942">
              <w:rPr>
                <w:rFonts w:eastAsia="Courier New"/>
                <w:spacing w:val="-1"/>
                <w:sz w:val="22"/>
                <w:szCs w:val="22"/>
              </w:rPr>
              <w:t>r</w:t>
            </w:r>
            <w:r w:rsidRPr="00F85942">
              <w:rPr>
                <w:rFonts w:eastAsia="Courier New"/>
                <w:sz w:val="22"/>
                <w:szCs w:val="22"/>
              </w:rPr>
              <w:t>)</w:t>
            </w:r>
            <w:r w:rsidRPr="00F85942">
              <w:rPr>
                <w:rFonts w:eastAsia="Courier New"/>
                <w:spacing w:val="-1"/>
                <w:sz w:val="22"/>
                <w:szCs w:val="22"/>
              </w:rPr>
              <w:t>)</w:t>
            </w:r>
            <w:r w:rsidRPr="00F85942">
              <w:rPr>
                <w:sz w:val="24"/>
                <w:szCs w:val="24"/>
              </w:rPr>
              <w:t>;</w:t>
            </w:r>
          </w:p>
          <w:p w14:paraId="033FAD39" w14:textId="77777777" w:rsidR="00BD33F8" w:rsidRPr="00F85942" w:rsidRDefault="00BD33F8">
            <w:pPr>
              <w:spacing w:before="5" w:line="120" w:lineRule="exact"/>
              <w:rPr>
                <w:sz w:val="12"/>
                <w:szCs w:val="12"/>
              </w:rPr>
            </w:pPr>
          </w:p>
          <w:p w14:paraId="3CE509B2" w14:textId="77777777" w:rsidR="00BD33F8" w:rsidRPr="00F85942" w:rsidRDefault="00A51A16">
            <w:pPr>
              <w:ind w:left="29"/>
              <w:rPr>
                <w:sz w:val="24"/>
                <w:szCs w:val="24"/>
              </w:rPr>
            </w:pPr>
            <w:r w:rsidRPr="00F85942">
              <w:rPr>
                <w:sz w:val="24"/>
                <w:szCs w:val="24"/>
              </w:rPr>
              <w:t>}</w:t>
            </w:r>
          </w:p>
        </w:tc>
        <w:tc>
          <w:tcPr>
            <w:tcW w:w="79" w:type="dxa"/>
            <w:tcBorders>
              <w:top w:val="nil"/>
              <w:left w:val="nil"/>
              <w:bottom w:val="nil"/>
              <w:right w:val="nil"/>
            </w:tcBorders>
          </w:tcPr>
          <w:p w14:paraId="39B1CF07" w14:textId="77777777" w:rsidR="00BD33F8" w:rsidRPr="00F85942" w:rsidRDefault="00BD33F8"/>
        </w:tc>
      </w:tr>
      <w:tr w:rsidR="00BD33F8" w:rsidRPr="00F85942" w14:paraId="17052749" w14:textId="77777777">
        <w:trPr>
          <w:trHeight w:hRule="exact" w:val="833"/>
        </w:trPr>
        <w:tc>
          <w:tcPr>
            <w:tcW w:w="79" w:type="dxa"/>
            <w:tcBorders>
              <w:top w:val="nil"/>
              <w:left w:val="nil"/>
              <w:bottom w:val="single" w:sz="5" w:space="0" w:color="000000"/>
              <w:right w:val="nil"/>
            </w:tcBorders>
          </w:tcPr>
          <w:p w14:paraId="024A7B52" w14:textId="77777777" w:rsidR="00BD33F8" w:rsidRPr="00F85942" w:rsidRDefault="00BD33F8"/>
        </w:tc>
        <w:tc>
          <w:tcPr>
            <w:tcW w:w="9419" w:type="dxa"/>
            <w:tcBorders>
              <w:top w:val="nil"/>
              <w:left w:val="nil"/>
              <w:bottom w:val="single" w:sz="5" w:space="0" w:color="000000"/>
              <w:right w:val="nil"/>
            </w:tcBorders>
            <w:shd w:val="clear" w:color="auto" w:fill="F8F8F8"/>
          </w:tcPr>
          <w:p w14:paraId="7E69B328" w14:textId="77777777" w:rsidR="00BD33F8" w:rsidRPr="00F85942" w:rsidRDefault="00BD33F8"/>
        </w:tc>
        <w:tc>
          <w:tcPr>
            <w:tcW w:w="79" w:type="dxa"/>
            <w:tcBorders>
              <w:top w:val="nil"/>
              <w:left w:val="nil"/>
              <w:bottom w:val="single" w:sz="5" w:space="0" w:color="000000"/>
              <w:right w:val="nil"/>
            </w:tcBorders>
          </w:tcPr>
          <w:p w14:paraId="380AF27B" w14:textId="77777777" w:rsidR="00BD33F8" w:rsidRPr="00F85942" w:rsidRDefault="00BD33F8"/>
        </w:tc>
      </w:tr>
    </w:tbl>
    <w:p w14:paraId="3BC0E3C0" w14:textId="0FA2C307" w:rsidR="00BD33F8" w:rsidRPr="00F85942" w:rsidRDefault="00436C8E">
      <w:pPr>
        <w:spacing w:before="2" w:line="300" w:lineRule="exact"/>
        <w:ind w:left="220"/>
        <w:rPr>
          <w:rFonts w:eastAsia="Cambria"/>
          <w:sz w:val="28"/>
          <w:szCs w:val="28"/>
        </w:rPr>
      </w:pPr>
      <w:r>
        <w:pict w14:anchorId="09E7BD03">
          <v:group id="_x0000_s1112" style="position:absolute;left:0;text-align:left;margin-left:65.6pt;margin-top:26.55pt;width:480.15pt;height:1.3pt;z-index:-10492;mso-position-horizontal-relative:page;mso-position-vertical-relative:text" coordorigin="1312,531" coordsize="9603,26">
            <v:shape id="_x0000_s1114" style="position:absolute;left:1412;top:539;width:9419;height:0" coordorigin="1412,539" coordsize="9419,0" path="m1412,539r9419,e" filled="f" strokecolor="#aaa" strokeweight=".82pt">
              <v:path arrowok="t"/>
            </v:shape>
            <v:shape id="_x0000_s1113" style="position:absolute;left:1318;top:551;width:9592;height:0" coordorigin="1318,551" coordsize="9592,0" path="m1318,551r9592,e" filled="f" strokeweight=".58pt">
              <v:path arrowok="t"/>
            </v:shape>
            <w10:wrap anchorx="page"/>
          </v:group>
        </w:pict>
      </w:r>
      <w:r w:rsidR="00A51A16" w:rsidRPr="00F85942">
        <w:rPr>
          <w:rFonts w:eastAsia="Cambria"/>
          <w:b/>
          <w:position w:val="-1"/>
          <w:sz w:val="28"/>
          <w:szCs w:val="28"/>
        </w:rPr>
        <w:t>1</w:t>
      </w:r>
      <w:r w:rsidR="00A51A16" w:rsidRPr="00F85942">
        <w:rPr>
          <w:rFonts w:eastAsia="Cambria"/>
          <w:b/>
          <w:spacing w:val="-2"/>
          <w:position w:val="-1"/>
          <w:sz w:val="28"/>
          <w:szCs w:val="28"/>
        </w:rPr>
        <w:t>6</w:t>
      </w:r>
      <w:r w:rsidR="00A51A16" w:rsidRPr="00F85942">
        <w:rPr>
          <w:rFonts w:eastAsia="Cambria"/>
          <w:b/>
          <w:position w:val="-1"/>
          <w:sz w:val="28"/>
          <w:szCs w:val="28"/>
        </w:rPr>
        <w:t>.4 P</w:t>
      </w:r>
      <w:r w:rsidR="00A51A16" w:rsidRPr="00F85942">
        <w:rPr>
          <w:rFonts w:eastAsia="Cambria"/>
          <w:b/>
          <w:spacing w:val="1"/>
          <w:position w:val="-1"/>
          <w:sz w:val="28"/>
          <w:szCs w:val="28"/>
        </w:rPr>
        <w:t>o</w:t>
      </w:r>
      <w:r w:rsidR="00A51A16" w:rsidRPr="00F85942">
        <w:rPr>
          <w:rFonts w:eastAsia="Cambria"/>
          <w:b/>
          <w:spacing w:val="-2"/>
          <w:position w:val="-1"/>
          <w:sz w:val="28"/>
          <w:szCs w:val="28"/>
        </w:rPr>
        <w:t>i</w:t>
      </w:r>
      <w:r w:rsidR="00A51A16" w:rsidRPr="00F85942">
        <w:rPr>
          <w:rFonts w:eastAsia="Cambria"/>
          <w:b/>
          <w:position w:val="-1"/>
          <w:sz w:val="28"/>
          <w:szCs w:val="28"/>
        </w:rPr>
        <w:t>n</w:t>
      </w:r>
      <w:r w:rsidR="00A51A16" w:rsidRPr="00F85942">
        <w:rPr>
          <w:rFonts w:eastAsia="Cambria"/>
          <w:b/>
          <w:spacing w:val="1"/>
          <w:position w:val="-1"/>
          <w:sz w:val="28"/>
          <w:szCs w:val="28"/>
        </w:rPr>
        <w:t>t</w:t>
      </w:r>
      <w:r w:rsidR="00A51A16" w:rsidRPr="00F85942">
        <w:rPr>
          <w:rFonts w:eastAsia="Cambria"/>
          <w:b/>
          <w:position w:val="-1"/>
          <w:sz w:val="28"/>
          <w:szCs w:val="28"/>
        </w:rPr>
        <w:t>e</w:t>
      </w:r>
      <w:r w:rsidR="00A51A16" w:rsidRPr="00F85942">
        <w:rPr>
          <w:rFonts w:eastAsia="Cambria"/>
          <w:b/>
          <w:spacing w:val="-3"/>
          <w:position w:val="-1"/>
          <w:sz w:val="28"/>
          <w:szCs w:val="28"/>
        </w:rPr>
        <w:t>r</w:t>
      </w:r>
      <w:r w:rsidR="00A51A16" w:rsidRPr="00F85942">
        <w:rPr>
          <w:rFonts w:eastAsia="Cambria"/>
          <w:b/>
          <w:position w:val="-1"/>
          <w:sz w:val="28"/>
          <w:szCs w:val="28"/>
        </w:rPr>
        <w:t>s</w:t>
      </w:r>
      <w:r w:rsidR="00A51A16" w:rsidRPr="00F85942">
        <w:rPr>
          <w:rFonts w:eastAsia="Cambria"/>
          <w:b/>
          <w:spacing w:val="-1"/>
          <w:position w:val="-1"/>
          <w:sz w:val="28"/>
          <w:szCs w:val="28"/>
        </w:rPr>
        <w:t xml:space="preserve"> </w:t>
      </w:r>
      <w:r w:rsidR="00A51A16" w:rsidRPr="00F85942">
        <w:rPr>
          <w:rFonts w:eastAsia="Cambria"/>
          <w:b/>
          <w:position w:val="-1"/>
          <w:sz w:val="28"/>
          <w:szCs w:val="28"/>
        </w:rPr>
        <w:t>to Str</w:t>
      </w:r>
      <w:r w:rsidR="00A51A16" w:rsidRPr="00F85942">
        <w:rPr>
          <w:rFonts w:eastAsia="Cambria"/>
          <w:b/>
          <w:spacing w:val="-1"/>
          <w:position w:val="-1"/>
          <w:sz w:val="28"/>
          <w:szCs w:val="28"/>
        </w:rPr>
        <w:t>u</w:t>
      </w:r>
      <w:r w:rsidR="00A51A16" w:rsidRPr="00F85942">
        <w:rPr>
          <w:rFonts w:eastAsia="Cambria"/>
          <w:b/>
          <w:position w:val="-1"/>
          <w:sz w:val="28"/>
          <w:szCs w:val="28"/>
        </w:rPr>
        <w:t>c</w:t>
      </w:r>
      <w:r w:rsidR="00A51A16" w:rsidRPr="00F85942">
        <w:rPr>
          <w:rFonts w:eastAsia="Cambria"/>
          <w:b/>
          <w:spacing w:val="-1"/>
          <w:position w:val="-1"/>
          <w:sz w:val="28"/>
          <w:szCs w:val="28"/>
        </w:rPr>
        <w:t>t</w:t>
      </w:r>
      <w:r w:rsidR="00A51A16" w:rsidRPr="00F85942">
        <w:rPr>
          <w:rFonts w:eastAsia="Cambria"/>
          <w:b/>
          <w:spacing w:val="-2"/>
          <w:position w:val="-1"/>
          <w:sz w:val="28"/>
          <w:szCs w:val="28"/>
        </w:rPr>
        <w:t>u</w:t>
      </w:r>
      <w:r w:rsidR="00A51A16" w:rsidRPr="00F85942">
        <w:rPr>
          <w:rFonts w:eastAsia="Cambria"/>
          <w:b/>
          <w:position w:val="-1"/>
          <w:sz w:val="28"/>
          <w:szCs w:val="28"/>
        </w:rPr>
        <w:t>res</w:t>
      </w:r>
    </w:p>
    <w:p w14:paraId="71EE1A7C" w14:textId="77777777" w:rsidR="00BD33F8" w:rsidRPr="00F85942" w:rsidRDefault="00BD33F8">
      <w:pPr>
        <w:spacing w:line="200" w:lineRule="exact"/>
      </w:pPr>
    </w:p>
    <w:p w14:paraId="567AE9CD" w14:textId="77777777" w:rsidR="00BD33F8" w:rsidRPr="00F85942" w:rsidRDefault="00BD33F8">
      <w:pPr>
        <w:spacing w:before="6" w:line="240" w:lineRule="exact"/>
        <w:rPr>
          <w:sz w:val="24"/>
          <w:szCs w:val="24"/>
        </w:rPr>
      </w:pPr>
    </w:p>
    <w:p w14:paraId="446846E6" w14:textId="77777777" w:rsidR="00BD33F8" w:rsidRPr="00F85942" w:rsidRDefault="00436C8E">
      <w:pPr>
        <w:spacing w:before="26" w:line="359" w:lineRule="auto"/>
        <w:ind w:left="220" w:right="177"/>
        <w:jc w:val="both"/>
        <w:rPr>
          <w:rFonts w:eastAsia="Cambria"/>
          <w:sz w:val="24"/>
          <w:szCs w:val="24"/>
        </w:rPr>
      </w:pPr>
      <w:r>
        <w:pict w14:anchorId="1A4ACF58">
          <v:group id="_x0000_s1110" style="position:absolute;left:0;text-align:left;margin-left:259pt;margin-top:43.3pt;width:6pt;height:14.3pt;z-index:-10491;mso-position-horizontal-relative:page" coordorigin="5180,866" coordsize="120,286">
            <v:shape id="_x0000_s1111" style="position:absolute;left:5180;top:866;width:120;height:286" coordorigin="5180,866" coordsize="120,286" path="m5180,1152r120,l5300,866r-120,l5180,1152xe" fillcolor="#f8f8f8" stroked="f">
              <v:path arrowok="t"/>
            </v:shape>
            <w10:wrap anchorx="page"/>
          </v:group>
        </w:pict>
      </w:r>
      <w:r>
        <w:pict w14:anchorId="43011FBC">
          <v:group id="_x0000_s1108" style="position:absolute;left:0;text-align:left;margin-left:410.95pt;margin-top:43.3pt;width:10.7pt;height:14.3pt;z-index:-10490;mso-position-horizontal-relative:page" coordorigin="8219,866" coordsize="214,286">
            <v:shape id="_x0000_s1109" style="position:absolute;left:8219;top:866;width:214;height:286" coordorigin="8219,866" coordsize="214,286" path="m8219,1152r214,l8433,866r-214,l8219,1152xe" fillcolor="#f8f8f8" stroked="f">
              <v:path arrowok="t"/>
            </v:shape>
            <w10:wrap anchorx="page"/>
          </v:group>
        </w:pict>
      </w:r>
      <w:r w:rsidR="00A51A16" w:rsidRPr="00F85942">
        <w:rPr>
          <w:rFonts w:eastAsia="Cambria"/>
          <w:sz w:val="24"/>
          <w:szCs w:val="24"/>
        </w:rPr>
        <w:t>Po</w:t>
      </w:r>
      <w:r w:rsidR="00A51A16" w:rsidRPr="00F85942">
        <w:rPr>
          <w:rFonts w:eastAsia="Cambria"/>
          <w:spacing w:val="1"/>
          <w:sz w:val="24"/>
          <w:szCs w:val="24"/>
        </w:rPr>
        <w:t>i</w:t>
      </w:r>
      <w:r w:rsidR="00A51A16" w:rsidRPr="00F85942">
        <w:rPr>
          <w:rFonts w:eastAsia="Cambria"/>
          <w:sz w:val="24"/>
          <w:szCs w:val="24"/>
        </w:rPr>
        <w:t>n</w:t>
      </w:r>
      <w:r w:rsidR="00A51A16" w:rsidRPr="00F85942">
        <w:rPr>
          <w:rFonts w:eastAsia="Cambria"/>
          <w:spacing w:val="1"/>
          <w:sz w:val="24"/>
          <w:szCs w:val="24"/>
        </w:rPr>
        <w:t>t</w:t>
      </w:r>
      <w:r w:rsidR="00A51A16" w:rsidRPr="00F85942">
        <w:rPr>
          <w:rFonts w:eastAsia="Cambria"/>
          <w:sz w:val="24"/>
          <w:szCs w:val="24"/>
        </w:rPr>
        <w:t>ers</w:t>
      </w:r>
      <w:r w:rsidR="00A51A16" w:rsidRPr="00F85942">
        <w:rPr>
          <w:rFonts w:eastAsia="Cambria"/>
          <w:spacing w:val="49"/>
          <w:sz w:val="24"/>
          <w:szCs w:val="24"/>
        </w:rPr>
        <w:t xml:space="preserve"> </w:t>
      </w:r>
      <w:r w:rsidR="00A51A16" w:rsidRPr="00F85942">
        <w:rPr>
          <w:rFonts w:eastAsia="Cambria"/>
          <w:sz w:val="24"/>
          <w:szCs w:val="24"/>
        </w:rPr>
        <w:t>can</w:t>
      </w:r>
      <w:r w:rsidR="00A51A16" w:rsidRPr="00F85942">
        <w:rPr>
          <w:rFonts w:eastAsia="Cambria"/>
          <w:spacing w:val="50"/>
          <w:sz w:val="24"/>
          <w:szCs w:val="24"/>
        </w:rPr>
        <w:t xml:space="preserve"> </w:t>
      </w:r>
      <w:r w:rsidR="00A51A16" w:rsidRPr="00F85942">
        <w:rPr>
          <w:rFonts w:eastAsia="Cambria"/>
          <w:sz w:val="24"/>
          <w:szCs w:val="24"/>
        </w:rPr>
        <w:t>be</w:t>
      </w:r>
      <w:r w:rsidR="00A51A16" w:rsidRPr="00F85942">
        <w:rPr>
          <w:rFonts w:eastAsia="Cambria"/>
          <w:spacing w:val="50"/>
          <w:sz w:val="24"/>
          <w:szCs w:val="24"/>
        </w:rPr>
        <w:t xml:space="preserve"> </w:t>
      </w:r>
      <w:r w:rsidR="00A51A16" w:rsidRPr="00F85942">
        <w:rPr>
          <w:rFonts w:eastAsia="Cambria"/>
          <w:sz w:val="24"/>
          <w:szCs w:val="24"/>
        </w:rPr>
        <w:t>used</w:t>
      </w:r>
      <w:r w:rsidR="00A51A16" w:rsidRPr="00F85942">
        <w:rPr>
          <w:rFonts w:eastAsia="Cambria"/>
          <w:spacing w:val="48"/>
          <w:sz w:val="24"/>
          <w:szCs w:val="24"/>
        </w:rPr>
        <w:t xml:space="preserve"> </w:t>
      </w:r>
      <w:r w:rsidR="00A51A16" w:rsidRPr="00F85942">
        <w:rPr>
          <w:rFonts w:eastAsia="Cambria"/>
          <w:sz w:val="24"/>
          <w:szCs w:val="24"/>
        </w:rPr>
        <w:t>to</w:t>
      </w:r>
      <w:r w:rsidR="00A51A16" w:rsidRPr="00F85942">
        <w:rPr>
          <w:rFonts w:eastAsia="Cambria"/>
          <w:spacing w:val="50"/>
          <w:sz w:val="24"/>
          <w:szCs w:val="24"/>
        </w:rPr>
        <w:t xml:space="preserve"> </w:t>
      </w:r>
      <w:r w:rsidR="00A51A16" w:rsidRPr="00F85942">
        <w:rPr>
          <w:rFonts w:eastAsia="Cambria"/>
          <w:spacing w:val="-1"/>
          <w:sz w:val="24"/>
          <w:szCs w:val="24"/>
        </w:rPr>
        <w:t>r</w:t>
      </w:r>
      <w:r w:rsidR="00A51A16" w:rsidRPr="00F85942">
        <w:rPr>
          <w:rFonts w:eastAsia="Cambria"/>
          <w:sz w:val="24"/>
          <w:szCs w:val="24"/>
        </w:rPr>
        <w:t>efer</w:t>
      </w:r>
      <w:r w:rsidR="00A51A16" w:rsidRPr="00F85942">
        <w:rPr>
          <w:rFonts w:eastAsia="Cambria"/>
          <w:spacing w:val="49"/>
          <w:sz w:val="24"/>
          <w:szCs w:val="24"/>
        </w:rPr>
        <w:t xml:space="preserve"> </w:t>
      </w:r>
      <w:r w:rsidR="00A51A16" w:rsidRPr="00F85942">
        <w:rPr>
          <w:rFonts w:eastAsia="Cambria"/>
          <w:sz w:val="24"/>
          <w:szCs w:val="24"/>
        </w:rPr>
        <w:t>to</w:t>
      </w:r>
      <w:r w:rsidR="00A51A16" w:rsidRPr="00F85942">
        <w:rPr>
          <w:rFonts w:eastAsia="Cambria"/>
          <w:spacing w:val="50"/>
          <w:sz w:val="24"/>
          <w:szCs w:val="24"/>
        </w:rPr>
        <w:t xml:space="preserve"> </w:t>
      </w:r>
      <w:r w:rsidR="00A51A16" w:rsidRPr="00F85942">
        <w:rPr>
          <w:rFonts w:eastAsia="Cambria"/>
          <w:sz w:val="24"/>
          <w:szCs w:val="24"/>
        </w:rPr>
        <w:t>a</w:t>
      </w:r>
      <w:r w:rsidR="00A51A16" w:rsidRPr="00F85942">
        <w:rPr>
          <w:rFonts w:eastAsia="Cambria"/>
          <w:spacing w:val="52"/>
          <w:sz w:val="24"/>
          <w:szCs w:val="24"/>
        </w:rPr>
        <w:t xml:space="preserve"> </w:t>
      </w:r>
      <w:r w:rsidR="00A51A16" w:rsidRPr="00F85942">
        <w:rPr>
          <w:rFonts w:eastAsia="Cambria"/>
          <w:sz w:val="24"/>
          <w:szCs w:val="24"/>
        </w:rPr>
        <w:t>str</w:t>
      </w:r>
      <w:r w:rsidR="00A51A16" w:rsidRPr="00F85942">
        <w:rPr>
          <w:rFonts w:eastAsia="Cambria"/>
          <w:spacing w:val="-1"/>
          <w:sz w:val="24"/>
          <w:szCs w:val="24"/>
        </w:rPr>
        <w:t>u</w:t>
      </w:r>
      <w:r w:rsidR="00A51A16" w:rsidRPr="00F85942">
        <w:rPr>
          <w:rFonts w:eastAsia="Cambria"/>
          <w:sz w:val="24"/>
          <w:szCs w:val="24"/>
        </w:rPr>
        <w:t>ct</w:t>
      </w:r>
      <w:r w:rsidR="00A51A16" w:rsidRPr="00F85942">
        <w:rPr>
          <w:rFonts w:eastAsia="Cambria"/>
          <w:spacing w:val="50"/>
          <w:sz w:val="24"/>
          <w:szCs w:val="24"/>
        </w:rPr>
        <w:t xml:space="preserve"> </w:t>
      </w:r>
      <w:r w:rsidR="00A51A16" w:rsidRPr="00F85942">
        <w:rPr>
          <w:rFonts w:eastAsia="Cambria"/>
          <w:sz w:val="24"/>
          <w:szCs w:val="24"/>
        </w:rPr>
        <w:t>by  i</w:t>
      </w:r>
      <w:r w:rsidR="00A51A16" w:rsidRPr="00F85942">
        <w:rPr>
          <w:rFonts w:eastAsia="Cambria"/>
          <w:spacing w:val="1"/>
          <w:sz w:val="24"/>
          <w:szCs w:val="24"/>
        </w:rPr>
        <w:t>t</w:t>
      </w:r>
      <w:r w:rsidR="00A51A16" w:rsidRPr="00F85942">
        <w:rPr>
          <w:rFonts w:eastAsia="Cambria"/>
          <w:sz w:val="24"/>
          <w:szCs w:val="24"/>
        </w:rPr>
        <w:t>s</w:t>
      </w:r>
      <w:r w:rsidR="00A51A16" w:rsidRPr="00F85942">
        <w:rPr>
          <w:rFonts w:eastAsia="Cambria"/>
          <w:spacing w:val="49"/>
          <w:sz w:val="24"/>
          <w:szCs w:val="24"/>
        </w:rPr>
        <w:t xml:space="preserve"> </w:t>
      </w:r>
      <w:r w:rsidR="00A51A16" w:rsidRPr="00F85942">
        <w:rPr>
          <w:rFonts w:eastAsia="Cambria"/>
          <w:sz w:val="24"/>
          <w:szCs w:val="24"/>
        </w:rPr>
        <w:t>a</w:t>
      </w:r>
      <w:r w:rsidR="00A51A16" w:rsidRPr="00F85942">
        <w:rPr>
          <w:rFonts w:eastAsia="Cambria"/>
          <w:spacing w:val="-1"/>
          <w:sz w:val="24"/>
          <w:szCs w:val="24"/>
        </w:rPr>
        <w:t>ddr</w:t>
      </w:r>
      <w:r w:rsidR="00A51A16" w:rsidRPr="00F85942">
        <w:rPr>
          <w:rFonts w:eastAsia="Cambria"/>
          <w:sz w:val="24"/>
          <w:szCs w:val="24"/>
        </w:rPr>
        <w:t xml:space="preserve">ess. </w:t>
      </w:r>
      <w:r w:rsidR="00A51A16" w:rsidRPr="00F85942">
        <w:rPr>
          <w:rFonts w:eastAsia="Cambria"/>
          <w:spacing w:val="4"/>
          <w:sz w:val="24"/>
          <w:szCs w:val="24"/>
        </w:rPr>
        <w:t xml:space="preserve"> </w:t>
      </w:r>
      <w:r w:rsidR="00A51A16" w:rsidRPr="00F85942">
        <w:rPr>
          <w:rFonts w:eastAsia="Cambria"/>
          <w:spacing w:val="-1"/>
          <w:sz w:val="24"/>
          <w:szCs w:val="24"/>
        </w:rPr>
        <w:t>T</w:t>
      </w:r>
      <w:r w:rsidR="00A51A16" w:rsidRPr="00F85942">
        <w:rPr>
          <w:rFonts w:eastAsia="Cambria"/>
          <w:sz w:val="24"/>
          <w:szCs w:val="24"/>
        </w:rPr>
        <w:t>his</w:t>
      </w:r>
      <w:r w:rsidR="00A51A16" w:rsidRPr="00F85942">
        <w:rPr>
          <w:rFonts w:eastAsia="Cambria"/>
          <w:spacing w:val="50"/>
          <w:sz w:val="24"/>
          <w:szCs w:val="24"/>
        </w:rPr>
        <w:t xml:space="preserve"> </w:t>
      </w:r>
      <w:r w:rsidR="00A51A16" w:rsidRPr="00F85942">
        <w:rPr>
          <w:rFonts w:eastAsia="Cambria"/>
          <w:sz w:val="24"/>
          <w:szCs w:val="24"/>
        </w:rPr>
        <w:t>is</w:t>
      </w:r>
      <w:r w:rsidR="00A51A16" w:rsidRPr="00F85942">
        <w:rPr>
          <w:rFonts w:eastAsia="Cambria"/>
          <w:spacing w:val="50"/>
          <w:sz w:val="24"/>
          <w:szCs w:val="24"/>
        </w:rPr>
        <w:t xml:space="preserve"> </w:t>
      </w:r>
      <w:r w:rsidR="00A51A16" w:rsidRPr="00F85942">
        <w:rPr>
          <w:rFonts w:eastAsia="Cambria"/>
          <w:spacing w:val="1"/>
          <w:sz w:val="24"/>
          <w:szCs w:val="24"/>
        </w:rPr>
        <w:t>p</w:t>
      </w:r>
      <w:r w:rsidR="00A51A16" w:rsidRPr="00F85942">
        <w:rPr>
          <w:rFonts w:eastAsia="Cambria"/>
          <w:spacing w:val="3"/>
          <w:sz w:val="24"/>
          <w:szCs w:val="24"/>
        </w:rPr>
        <w:t>a</w:t>
      </w:r>
      <w:r w:rsidR="00A51A16" w:rsidRPr="00F85942">
        <w:rPr>
          <w:rFonts w:eastAsia="Cambria"/>
          <w:spacing w:val="-1"/>
          <w:sz w:val="24"/>
          <w:szCs w:val="24"/>
        </w:rPr>
        <w:t>r</w:t>
      </w:r>
      <w:r w:rsidR="00A51A16" w:rsidRPr="00F85942">
        <w:rPr>
          <w:rFonts w:eastAsia="Cambria"/>
          <w:sz w:val="24"/>
          <w:szCs w:val="24"/>
        </w:rPr>
        <w:t>t</w:t>
      </w:r>
      <w:r w:rsidR="00A51A16" w:rsidRPr="00F85942">
        <w:rPr>
          <w:rFonts w:eastAsia="Cambria"/>
          <w:spacing w:val="1"/>
          <w:sz w:val="24"/>
          <w:szCs w:val="24"/>
        </w:rPr>
        <w:t>i</w:t>
      </w:r>
      <w:r w:rsidR="00A51A16" w:rsidRPr="00F85942">
        <w:rPr>
          <w:rFonts w:eastAsia="Cambria"/>
          <w:sz w:val="24"/>
          <w:szCs w:val="24"/>
        </w:rPr>
        <w:t>c</w:t>
      </w:r>
      <w:r w:rsidR="00A51A16" w:rsidRPr="00F85942">
        <w:rPr>
          <w:rFonts w:eastAsia="Cambria"/>
          <w:spacing w:val="-1"/>
          <w:sz w:val="24"/>
          <w:szCs w:val="24"/>
        </w:rPr>
        <w:t>u</w:t>
      </w:r>
      <w:r w:rsidR="00A51A16" w:rsidRPr="00F85942">
        <w:rPr>
          <w:rFonts w:eastAsia="Cambria"/>
          <w:sz w:val="24"/>
          <w:szCs w:val="24"/>
        </w:rPr>
        <w:t>la</w:t>
      </w:r>
      <w:r w:rsidR="00A51A16" w:rsidRPr="00F85942">
        <w:rPr>
          <w:rFonts w:eastAsia="Cambria"/>
          <w:spacing w:val="-1"/>
          <w:sz w:val="24"/>
          <w:szCs w:val="24"/>
        </w:rPr>
        <w:t>r</w:t>
      </w:r>
      <w:r w:rsidR="00A51A16" w:rsidRPr="00F85942">
        <w:rPr>
          <w:rFonts w:eastAsia="Cambria"/>
          <w:sz w:val="24"/>
          <w:szCs w:val="24"/>
        </w:rPr>
        <w:t>ly</w:t>
      </w:r>
      <w:r w:rsidR="00A51A16" w:rsidRPr="00F85942">
        <w:rPr>
          <w:rFonts w:eastAsia="Cambria"/>
          <w:spacing w:val="50"/>
          <w:sz w:val="24"/>
          <w:szCs w:val="24"/>
        </w:rPr>
        <w:t xml:space="preserve"> </w:t>
      </w:r>
      <w:r w:rsidR="00A51A16" w:rsidRPr="00F85942">
        <w:rPr>
          <w:rFonts w:eastAsia="Cambria"/>
          <w:sz w:val="24"/>
          <w:szCs w:val="24"/>
        </w:rPr>
        <w:t>use</w:t>
      </w:r>
      <w:r w:rsidR="00A51A16" w:rsidRPr="00F85942">
        <w:rPr>
          <w:rFonts w:eastAsia="Cambria"/>
          <w:spacing w:val="-1"/>
          <w:sz w:val="24"/>
          <w:szCs w:val="24"/>
        </w:rPr>
        <w:t>f</w:t>
      </w:r>
      <w:r w:rsidR="00A51A16" w:rsidRPr="00F85942">
        <w:rPr>
          <w:rFonts w:eastAsia="Cambria"/>
          <w:sz w:val="24"/>
          <w:szCs w:val="24"/>
        </w:rPr>
        <w:t>ul</w:t>
      </w:r>
      <w:r w:rsidR="00A51A16" w:rsidRPr="00F85942">
        <w:rPr>
          <w:rFonts w:eastAsia="Cambria"/>
          <w:spacing w:val="51"/>
          <w:sz w:val="24"/>
          <w:szCs w:val="24"/>
        </w:rPr>
        <w:t xml:space="preserve"> </w:t>
      </w:r>
      <w:r w:rsidR="00A51A16" w:rsidRPr="00F85942">
        <w:rPr>
          <w:rFonts w:eastAsia="Cambria"/>
          <w:spacing w:val="-1"/>
          <w:sz w:val="24"/>
          <w:szCs w:val="24"/>
        </w:rPr>
        <w:t>f</w:t>
      </w:r>
      <w:r w:rsidR="00A51A16" w:rsidRPr="00F85942">
        <w:rPr>
          <w:rFonts w:eastAsia="Cambria"/>
          <w:sz w:val="24"/>
          <w:szCs w:val="24"/>
        </w:rPr>
        <w:t xml:space="preserve">or </w:t>
      </w:r>
      <w:r w:rsidR="00A51A16" w:rsidRPr="00F85942">
        <w:rPr>
          <w:rFonts w:eastAsia="Cambria"/>
          <w:spacing w:val="1"/>
          <w:sz w:val="24"/>
          <w:szCs w:val="24"/>
        </w:rPr>
        <w:t>p</w:t>
      </w:r>
      <w:r w:rsidR="00A51A16" w:rsidRPr="00F85942">
        <w:rPr>
          <w:rFonts w:eastAsia="Cambria"/>
          <w:sz w:val="24"/>
          <w:szCs w:val="24"/>
        </w:rPr>
        <w:t>ass</w:t>
      </w:r>
      <w:r w:rsidR="00A51A16" w:rsidRPr="00F85942">
        <w:rPr>
          <w:rFonts w:eastAsia="Cambria"/>
          <w:spacing w:val="1"/>
          <w:sz w:val="24"/>
          <w:szCs w:val="24"/>
        </w:rPr>
        <w:t>i</w:t>
      </w:r>
      <w:r w:rsidR="00A51A16" w:rsidRPr="00F85942">
        <w:rPr>
          <w:rFonts w:eastAsia="Cambria"/>
          <w:sz w:val="24"/>
          <w:szCs w:val="24"/>
        </w:rPr>
        <w:t>ng</w:t>
      </w:r>
      <w:r w:rsidR="00A51A16" w:rsidRPr="00F85942">
        <w:rPr>
          <w:rFonts w:eastAsia="Cambria"/>
          <w:spacing w:val="1"/>
          <w:sz w:val="24"/>
          <w:szCs w:val="24"/>
        </w:rPr>
        <w:t xml:space="preserve"> </w:t>
      </w:r>
      <w:r w:rsidR="00A51A16" w:rsidRPr="00F85942">
        <w:rPr>
          <w:rFonts w:eastAsia="Cambria"/>
          <w:sz w:val="24"/>
          <w:szCs w:val="24"/>
        </w:rPr>
        <w:t>str</w:t>
      </w:r>
      <w:r w:rsidR="00A51A16" w:rsidRPr="00F85942">
        <w:rPr>
          <w:rFonts w:eastAsia="Cambria"/>
          <w:spacing w:val="-1"/>
          <w:sz w:val="24"/>
          <w:szCs w:val="24"/>
        </w:rPr>
        <w:t>u</w:t>
      </w:r>
      <w:r w:rsidR="00A51A16" w:rsidRPr="00F85942">
        <w:rPr>
          <w:rFonts w:eastAsia="Cambria"/>
          <w:sz w:val="24"/>
          <w:szCs w:val="24"/>
        </w:rPr>
        <w:t>cts</w:t>
      </w:r>
      <w:r w:rsidR="00A51A16" w:rsidRPr="00F85942">
        <w:rPr>
          <w:rFonts w:eastAsia="Cambria"/>
          <w:spacing w:val="1"/>
          <w:sz w:val="24"/>
          <w:szCs w:val="24"/>
        </w:rPr>
        <w:t xml:space="preserve"> </w:t>
      </w:r>
      <w:r w:rsidR="00A51A16" w:rsidRPr="00F85942">
        <w:rPr>
          <w:rFonts w:eastAsia="Cambria"/>
          <w:sz w:val="24"/>
          <w:szCs w:val="24"/>
        </w:rPr>
        <w:t>to</w:t>
      </w:r>
      <w:r w:rsidR="00A51A16" w:rsidRPr="00F85942">
        <w:rPr>
          <w:rFonts w:eastAsia="Cambria"/>
          <w:spacing w:val="1"/>
          <w:sz w:val="24"/>
          <w:szCs w:val="24"/>
        </w:rPr>
        <w:t xml:space="preserve"> </w:t>
      </w:r>
      <w:r w:rsidR="00A51A16" w:rsidRPr="00F85942">
        <w:rPr>
          <w:rFonts w:eastAsia="Cambria"/>
          <w:sz w:val="24"/>
          <w:szCs w:val="24"/>
        </w:rPr>
        <w:t>a</w:t>
      </w:r>
      <w:r w:rsidR="00A51A16" w:rsidRPr="00F85942">
        <w:rPr>
          <w:rFonts w:eastAsia="Cambria"/>
          <w:spacing w:val="2"/>
          <w:sz w:val="24"/>
          <w:szCs w:val="24"/>
        </w:rPr>
        <w:t xml:space="preserve"> </w:t>
      </w:r>
      <w:r w:rsidR="00A51A16" w:rsidRPr="00F85942">
        <w:rPr>
          <w:rFonts w:eastAsia="Cambria"/>
          <w:spacing w:val="-1"/>
          <w:sz w:val="24"/>
          <w:szCs w:val="24"/>
        </w:rPr>
        <w:t>f</w:t>
      </w:r>
      <w:r w:rsidR="00A51A16" w:rsidRPr="00F85942">
        <w:rPr>
          <w:rFonts w:eastAsia="Cambria"/>
          <w:spacing w:val="-3"/>
          <w:sz w:val="24"/>
          <w:szCs w:val="24"/>
        </w:rPr>
        <w:t>u</w:t>
      </w:r>
      <w:r w:rsidR="00A51A16" w:rsidRPr="00F85942">
        <w:rPr>
          <w:rFonts w:eastAsia="Cambria"/>
          <w:sz w:val="24"/>
          <w:szCs w:val="24"/>
        </w:rPr>
        <w:t>nct</w:t>
      </w:r>
      <w:r w:rsidR="00A51A16" w:rsidRPr="00F85942">
        <w:rPr>
          <w:rFonts w:eastAsia="Cambria"/>
          <w:spacing w:val="1"/>
          <w:sz w:val="24"/>
          <w:szCs w:val="24"/>
        </w:rPr>
        <w:t>i</w:t>
      </w:r>
      <w:r w:rsidR="00A51A16" w:rsidRPr="00F85942">
        <w:rPr>
          <w:rFonts w:eastAsia="Cambria"/>
          <w:sz w:val="24"/>
          <w:szCs w:val="24"/>
        </w:rPr>
        <w:t>on</w:t>
      </w:r>
      <w:r w:rsidR="00A51A16" w:rsidRPr="00F85942">
        <w:rPr>
          <w:rFonts w:eastAsia="Cambria"/>
          <w:spacing w:val="1"/>
          <w:sz w:val="24"/>
          <w:szCs w:val="24"/>
        </w:rPr>
        <w:t xml:space="preserve"> </w:t>
      </w:r>
      <w:r w:rsidR="00A51A16" w:rsidRPr="00F85942">
        <w:rPr>
          <w:rFonts w:eastAsia="Cambria"/>
          <w:sz w:val="24"/>
          <w:szCs w:val="24"/>
        </w:rPr>
        <w:t xml:space="preserve">by </w:t>
      </w:r>
      <w:r w:rsidR="00A51A16" w:rsidRPr="00F85942">
        <w:rPr>
          <w:rFonts w:eastAsia="Cambria"/>
          <w:spacing w:val="-1"/>
          <w:sz w:val="24"/>
          <w:szCs w:val="24"/>
        </w:rPr>
        <w:t>r</w:t>
      </w:r>
      <w:r w:rsidR="00A51A16" w:rsidRPr="00F85942">
        <w:rPr>
          <w:rFonts w:eastAsia="Cambria"/>
          <w:sz w:val="24"/>
          <w:szCs w:val="24"/>
        </w:rPr>
        <w:t>efere</w:t>
      </w:r>
      <w:r w:rsidR="00A51A16" w:rsidRPr="00F85942">
        <w:rPr>
          <w:rFonts w:eastAsia="Cambria"/>
          <w:spacing w:val="1"/>
          <w:sz w:val="24"/>
          <w:szCs w:val="24"/>
        </w:rPr>
        <w:t>n</w:t>
      </w:r>
      <w:r w:rsidR="00A51A16" w:rsidRPr="00F85942">
        <w:rPr>
          <w:rFonts w:eastAsia="Cambria"/>
          <w:sz w:val="24"/>
          <w:szCs w:val="24"/>
        </w:rPr>
        <w:t>ce.</w:t>
      </w:r>
      <w:r w:rsidR="00A51A16" w:rsidRPr="00F85942">
        <w:rPr>
          <w:rFonts w:eastAsia="Cambria"/>
          <w:spacing w:val="2"/>
          <w:sz w:val="24"/>
          <w:szCs w:val="24"/>
        </w:rPr>
        <w:t xml:space="preserve"> </w:t>
      </w:r>
      <w:r w:rsidR="00A51A16" w:rsidRPr="00F85942">
        <w:rPr>
          <w:rFonts w:eastAsia="Cambria"/>
          <w:spacing w:val="-1"/>
          <w:sz w:val="24"/>
          <w:szCs w:val="24"/>
        </w:rPr>
        <w:t>T</w:t>
      </w:r>
      <w:r w:rsidR="00A51A16" w:rsidRPr="00F85942">
        <w:rPr>
          <w:rFonts w:eastAsia="Cambria"/>
          <w:spacing w:val="-3"/>
          <w:sz w:val="24"/>
          <w:szCs w:val="24"/>
        </w:rPr>
        <w:t>h</w:t>
      </w:r>
      <w:r w:rsidR="00A51A16" w:rsidRPr="00F85942">
        <w:rPr>
          <w:rFonts w:eastAsia="Cambria"/>
          <w:sz w:val="24"/>
          <w:szCs w:val="24"/>
        </w:rPr>
        <w:t>e</w:t>
      </w:r>
      <w:r w:rsidR="00A51A16" w:rsidRPr="00F85942">
        <w:rPr>
          <w:rFonts w:eastAsia="Cambria"/>
          <w:spacing w:val="2"/>
          <w:sz w:val="24"/>
          <w:szCs w:val="24"/>
        </w:rPr>
        <w:t xml:space="preserve"> </w:t>
      </w:r>
      <w:r w:rsidR="00A51A16" w:rsidRPr="00F85942">
        <w:rPr>
          <w:rFonts w:eastAsia="Cambria"/>
          <w:spacing w:val="1"/>
          <w:sz w:val="24"/>
          <w:szCs w:val="24"/>
        </w:rPr>
        <w:t>p</w:t>
      </w:r>
      <w:r w:rsidR="00A51A16" w:rsidRPr="00F85942">
        <w:rPr>
          <w:rFonts w:eastAsia="Cambria"/>
          <w:sz w:val="24"/>
          <w:szCs w:val="24"/>
        </w:rPr>
        <w:t>oin</w:t>
      </w:r>
      <w:r w:rsidR="00A51A16" w:rsidRPr="00F85942">
        <w:rPr>
          <w:rFonts w:eastAsia="Cambria"/>
          <w:spacing w:val="1"/>
          <w:sz w:val="24"/>
          <w:szCs w:val="24"/>
        </w:rPr>
        <w:t>t</w:t>
      </w:r>
      <w:r w:rsidR="00A51A16" w:rsidRPr="00F85942">
        <w:rPr>
          <w:rFonts w:eastAsia="Cambria"/>
          <w:sz w:val="24"/>
          <w:szCs w:val="24"/>
        </w:rPr>
        <w:t>er</w:t>
      </w:r>
      <w:r w:rsidR="00A51A16" w:rsidRPr="00F85942">
        <w:rPr>
          <w:rFonts w:eastAsia="Cambria"/>
          <w:spacing w:val="1"/>
          <w:sz w:val="24"/>
          <w:szCs w:val="24"/>
        </w:rPr>
        <w:t xml:space="preserve"> </w:t>
      </w:r>
      <w:r w:rsidR="00A51A16" w:rsidRPr="00F85942">
        <w:rPr>
          <w:rFonts w:eastAsia="Cambria"/>
          <w:sz w:val="24"/>
          <w:szCs w:val="24"/>
        </w:rPr>
        <w:t>c</w:t>
      </w:r>
      <w:r w:rsidR="00A51A16" w:rsidRPr="00F85942">
        <w:rPr>
          <w:rFonts w:eastAsia="Cambria"/>
          <w:spacing w:val="-2"/>
          <w:sz w:val="24"/>
          <w:szCs w:val="24"/>
        </w:rPr>
        <w:t>a</w:t>
      </w:r>
      <w:r w:rsidR="00A51A16" w:rsidRPr="00F85942">
        <w:rPr>
          <w:rFonts w:eastAsia="Cambria"/>
          <w:sz w:val="24"/>
          <w:szCs w:val="24"/>
        </w:rPr>
        <w:t>n</w:t>
      </w:r>
      <w:r w:rsidR="00A51A16" w:rsidRPr="00F85942">
        <w:rPr>
          <w:rFonts w:eastAsia="Cambria"/>
          <w:spacing w:val="2"/>
          <w:sz w:val="24"/>
          <w:szCs w:val="24"/>
        </w:rPr>
        <w:t xml:space="preserve"> </w:t>
      </w:r>
      <w:r w:rsidR="00A51A16" w:rsidRPr="00F85942">
        <w:rPr>
          <w:rFonts w:eastAsia="Cambria"/>
          <w:sz w:val="24"/>
          <w:szCs w:val="24"/>
        </w:rPr>
        <w:t>be</w:t>
      </w:r>
      <w:r w:rsidR="00A51A16" w:rsidRPr="00F85942">
        <w:rPr>
          <w:rFonts w:eastAsia="Cambria"/>
          <w:spacing w:val="2"/>
          <w:sz w:val="24"/>
          <w:szCs w:val="24"/>
        </w:rPr>
        <w:t xml:space="preserve"> </w:t>
      </w:r>
      <w:r w:rsidR="00A51A16" w:rsidRPr="00F85942">
        <w:rPr>
          <w:rFonts w:eastAsia="Cambria"/>
          <w:spacing w:val="-1"/>
          <w:sz w:val="24"/>
          <w:szCs w:val="24"/>
        </w:rPr>
        <w:t>d</w:t>
      </w:r>
      <w:r w:rsidR="00A51A16" w:rsidRPr="00F85942">
        <w:rPr>
          <w:rFonts w:eastAsia="Cambria"/>
          <w:sz w:val="24"/>
          <w:szCs w:val="24"/>
        </w:rPr>
        <w:t>ere</w:t>
      </w:r>
      <w:r w:rsidR="00A51A16" w:rsidRPr="00F85942">
        <w:rPr>
          <w:rFonts w:eastAsia="Cambria"/>
          <w:spacing w:val="-3"/>
          <w:sz w:val="24"/>
          <w:szCs w:val="24"/>
        </w:rPr>
        <w:t>f</w:t>
      </w:r>
      <w:r w:rsidR="00A51A16" w:rsidRPr="00F85942">
        <w:rPr>
          <w:rFonts w:eastAsia="Cambria"/>
          <w:sz w:val="24"/>
          <w:szCs w:val="24"/>
        </w:rPr>
        <w:t>erenc</w:t>
      </w:r>
      <w:r w:rsidR="00A51A16" w:rsidRPr="00F85942">
        <w:rPr>
          <w:rFonts w:eastAsia="Cambria"/>
          <w:spacing w:val="1"/>
          <w:sz w:val="24"/>
          <w:szCs w:val="24"/>
        </w:rPr>
        <w:t>e</w:t>
      </w:r>
      <w:r w:rsidR="00A51A16" w:rsidRPr="00F85942">
        <w:rPr>
          <w:rFonts w:eastAsia="Cambria"/>
          <w:sz w:val="24"/>
          <w:szCs w:val="24"/>
        </w:rPr>
        <w:t xml:space="preserve">d </w:t>
      </w:r>
      <w:r w:rsidR="00A51A16" w:rsidRPr="00F85942">
        <w:rPr>
          <w:rFonts w:eastAsia="Cambria"/>
          <w:spacing w:val="1"/>
          <w:sz w:val="24"/>
          <w:szCs w:val="24"/>
        </w:rPr>
        <w:t>j</w:t>
      </w:r>
      <w:r w:rsidR="00A51A16" w:rsidRPr="00F85942">
        <w:rPr>
          <w:rFonts w:eastAsia="Cambria"/>
          <w:sz w:val="24"/>
          <w:szCs w:val="24"/>
        </w:rPr>
        <w:t>ust</w:t>
      </w:r>
      <w:r w:rsidR="00A51A16" w:rsidRPr="00F85942">
        <w:rPr>
          <w:rFonts w:eastAsia="Cambria"/>
          <w:spacing w:val="1"/>
          <w:sz w:val="24"/>
          <w:szCs w:val="24"/>
        </w:rPr>
        <w:t xml:space="preserve"> </w:t>
      </w:r>
      <w:r w:rsidR="00A51A16" w:rsidRPr="00F85942">
        <w:rPr>
          <w:rFonts w:eastAsia="Cambria"/>
          <w:sz w:val="24"/>
          <w:szCs w:val="24"/>
        </w:rPr>
        <w:t>li</w:t>
      </w:r>
      <w:r w:rsidR="00A51A16" w:rsidRPr="00F85942">
        <w:rPr>
          <w:rFonts w:eastAsia="Cambria"/>
          <w:spacing w:val="-1"/>
          <w:sz w:val="24"/>
          <w:szCs w:val="24"/>
        </w:rPr>
        <w:t>k</w:t>
      </w:r>
      <w:r w:rsidR="00A51A16" w:rsidRPr="00F85942">
        <w:rPr>
          <w:rFonts w:eastAsia="Cambria"/>
          <w:sz w:val="24"/>
          <w:szCs w:val="24"/>
        </w:rPr>
        <w:t>e</w:t>
      </w:r>
      <w:r w:rsidR="00A51A16" w:rsidRPr="00F85942">
        <w:rPr>
          <w:rFonts w:eastAsia="Cambria"/>
          <w:spacing w:val="2"/>
          <w:sz w:val="24"/>
          <w:szCs w:val="24"/>
        </w:rPr>
        <w:t xml:space="preserve"> </w:t>
      </w:r>
      <w:r w:rsidR="00A51A16" w:rsidRPr="00F85942">
        <w:rPr>
          <w:rFonts w:eastAsia="Cambria"/>
          <w:sz w:val="24"/>
          <w:szCs w:val="24"/>
        </w:rPr>
        <w:t>a</w:t>
      </w:r>
      <w:r w:rsidR="00A51A16" w:rsidRPr="00F85942">
        <w:rPr>
          <w:rFonts w:eastAsia="Cambria"/>
          <w:spacing w:val="1"/>
          <w:sz w:val="24"/>
          <w:szCs w:val="24"/>
        </w:rPr>
        <w:t>n</w:t>
      </w:r>
      <w:r w:rsidR="00A51A16" w:rsidRPr="00F85942">
        <w:rPr>
          <w:rFonts w:eastAsia="Cambria"/>
          <w:sz w:val="24"/>
          <w:szCs w:val="24"/>
        </w:rPr>
        <w:t xml:space="preserve">y other </w:t>
      </w:r>
      <w:r w:rsidR="00A51A16" w:rsidRPr="00F85942">
        <w:rPr>
          <w:rFonts w:eastAsia="Cambria"/>
          <w:spacing w:val="45"/>
          <w:sz w:val="24"/>
          <w:szCs w:val="24"/>
        </w:rPr>
        <w:t xml:space="preserve"> </w:t>
      </w:r>
      <w:r w:rsidR="00A51A16" w:rsidRPr="00F85942">
        <w:rPr>
          <w:rFonts w:eastAsia="Cambria"/>
          <w:spacing w:val="1"/>
          <w:sz w:val="24"/>
          <w:szCs w:val="24"/>
        </w:rPr>
        <w:t>p</w:t>
      </w:r>
      <w:r w:rsidR="00A51A16" w:rsidRPr="00F85942">
        <w:rPr>
          <w:rFonts w:eastAsia="Cambria"/>
          <w:sz w:val="24"/>
          <w:szCs w:val="24"/>
        </w:rPr>
        <w:t>oin</w:t>
      </w:r>
      <w:r w:rsidR="00A51A16" w:rsidRPr="00F85942">
        <w:rPr>
          <w:rFonts w:eastAsia="Cambria"/>
          <w:spacing w:val="1"/>
          <w:sz w:val="24"/>
          <w:szCs w:val="24"/>
        </w:rPr>
        <w:t>t</w:t>
      </w:r>
      <w:r w:rsidR="00A51A16" w:rsidRPr="00F85942">
        <w:rPr>
          <w:rFonts w:eastAsia="Cambria"/>
          <w:sz w:val="24"/>
          <w:szCs w:val="24"/>
        </w:rPr>
        <w:t xml:space="preserve">er </w:t>
      </w:r>
      <w:r w:rsidR="00A51A16" w:rsidRPr="00F85942">
        <w:rPr>
          <w:rFonts w:eastAsia="Cambria"/>
          <w:spacing w:val="45"/>
          <w:sz w:val="24"/>
          <w:szCs w:val="24"/>
        </w:rPr>
        <w:t xml:space="preserve"> </w:t>
      </w:r>
      <w:r w:rsidR="00A51A16" w:rsidRPr="00F85942">
        <w:rPr>
          <w:rFonts w:eastAsia="Cambria"/>
          <w:sz w:val="24"/>
          <w:szCs w:val="24"/>
        </w:rPr>
        <w:t xml:space="preserve">in </w:t>
      </w:r>
      <w:r w:rsidR="00A51A16" w:rsidRPr="00F85942">
        <w:rPr>
          <w:rFonts w:eastAsia="Cambria"/>
          <w:spacing w:val="46"/>
          <w:sz w:val="24"/>
          <w:szCs w:val="24"/>
        </w:rPr>
        <w:t xml:space="preserve"> </w:t>
      </w:r>
      <w:r w:rsidR="00A51A16" w:rsidRPr="00F85942">
        <w:rPr>
          <w:rFonts w:eastAsia="Cambria"/>
          <w:sz w:val="24"/>
          <w:szCs w:val="24"/>
        </w:rPr>
        <w:t xml:space="preserve">C </w:t>
      </w:r>
      <w:r w:rsidR="00A51A16" w:rsidRPr="00F85942">
        <w:rPr>
          <w:rFonts w:eastAsia="Cambria"/>
          <w:spacing w:val="47"/>
          <w:sz w:val="24"/>
          <w:szCs w:val="24"/>
        </w:rPr>
        <w:t xml:space="preserve"> </w:t>
      </w:r>
      <w:r w:rsidR="00A51A16" w:rsidRPr="00F85942">
        <w:rPr>
          <w:rFonts w:eastAsia="Cambria"/>
          <w:sz w:val="24"/>
          <w:szCs w:val="24"/>
        </w:rPr>
        <w:t xml:space="preserve">— </w:t>
      </w:r>
      <w:r w:rsidR="00A51A16" w:rsidRPr="00F85942">
        <w:rPr>
          <w:rFonts w:eastAsia="Cambria"/>
          <w:spacing w:val="46"/>
          <w:sz w:val="24"/>
          <w:szCs w:val="24"/>
        </w:rPr>
        <w:t xml:space="preserve"> </w:t>
      </w:r>
      <w:r w:rsidR="00A51A16" w:rsidRPr="00F85942">
        <w:rPr>
          <w:rFonts w:eastAsia="Cambria"/>
          <w:sz w:val="24"/>
          <w:szCs w:val="24"/>
        </w:rPr>
        <w:t xml:space="preserve">using </w:t>
      </w:r>
      <w:r w:rsidR="00A51A16" w:rsidRPr="00F85942">
        <w:rPr>
          <w:rFonts w:eastAsia="Cambria"/>
          <w:spacing w:val="45"/>
          <w:sz w:val="24"/>
          <w:szCs w:val="24"/>
        </w:rPr>
        <w:t xml:space="preserve"> </w:t>
      </w:r>
      <w:r w:rsidR="00A51A16" w:rsidRPr="00F85942">
        <w:rPr>
          <w:rFonts w:eastAsia="Cambria"/>
          <w:sz w:val="24"/>
          <w:szCs w:val="24"/>
        </w:rPr>
        <w:t>the</w:t>
      </w:r>
      <w:r w:rsidR="00A51A16" w:rsidRPr="00F85942">
        <w:rPr>
          <w:rFonts w:eastAsia="Cambria"/>
          <w:spacing w:val="1"/>
          <w:sz w:val="24"/>
          <w:szCs w:val="24"/>
        </w:rPr>
        <w:t xml:space="preserve"> </w:t>
      </w:r>
      <w:r w:rsidR="00A51A16" w:rsidRPr="00F85942">
        <w:rPr>
          <w:sz w:val="24"/>
          <w:szCs w:val="24"/>
        </w:rPr>
        <w:t>*</w:t>
      </w:r>
      <w:r w:rsidR="00A51A16" w:rsidRPr="00F85942">
        <w:rPr>
          <w:rFonts w:eastAsia="Cambria"/>
          <w:sz w:val="24"/>
          <w:szCs w:val="24"/>
        </w:rPr>
        <w:t>o</w:t>
      </w:r>
      <w:r w:rsidR="00A51A16" w:rsidRPr="00F85942">
        <w:rPr>
          <w:rFonts w:eastAsia="Cambria"/>
          <w:spacing w:val="1"/>
          <w:sz w:val="24"/>
          <w:szCs w:val="24"/>
        </w:rPr>
        <w:t>p</w:t>
      </w:r>
      <w:r w:rsidR="00A51A16" w:rsidRPr="00F85942">
        <w:rPr>
          <w:rFonts w:eastAsia="Cambria"/>
          <w:sz w:val="24"/>
          <w:szCs w:val="24"/>
        </w:rPr>
        <w:t xml:space="preserve">erator. </w:t>
      </w:r>
      <w:r w:rsidR="00A51A16" w:rsidRPr="00F85942">
        <w:rPr>
          <w:rFonts w:eastAsia="Cambria"/>
          <w:spacing w:val="46"/>
          <w:sz w:val="24"/>
          <w:szCs w:val="24"/>
        </w:rPr>
        <w:t xml:space="preserve"> </w:t>
      </w:r>
      <w:r w:rsidR="00A51A16" w:rsidRPr="00F85942">
        <w:rPr>
          <w:rFonts w:eastAsia="Cambria"/>
          <w:spacing w:val="-1"/>
          <w:sz w:val="24"/>
          <w:szCs w:val="24"/>
        </w:rPr>
        <w:t>T</w:t>
      </w:r>
      <w:r w:rsidR="00A51A16" w:rsidRPr="00F85942">
        <w:rPr>
          <w:rFonts w:eastAsia="Cambria"/>
          <w:sz w:val="24"/>
          <w:szCs w:val="24"/>
        </w:rPr>
        <w:t>he</w:t>
      </w:r>
      <w:r w:rsidR="00A51A16" w:rsidRPr="00F85942">
        <w:rPr>
          <w:rFonts w:eastAsia="Cambria"/>
          <w:spacing w:val="-1"/>
          <w:sz w:val="24"/>
          <w:szCs w:val="24"/>
        </w:rPr>
        <w:t>r</w:t>
      </w:r>
      <w:r w:rsidR="00A51A16" w:rsidRPr="00F85942">
        <w:rPr>
          <w:rFonts w:eastAsia="Cambria"/>
          <w:sz w:val="24"/>
          <w:szCs w:val="24"/>
        </w:rPr>
        <w:t xml:space="preserve">e </w:t>
      </w:r>
      <w:r w:rsidR="00A51A16" w:rsidRPr="00F85942">
        <w:rPr>
          <w:rFonts w:eastAsia="Cambria"/>
          <w:spacing w:val="46"/>
          <w:sz w:val="24"/>
          <w:szCs w:val="24"/>
        </w:rPr>
        <w:t xml:space="preserve"> </w:t>
      </w:r>
      <w:r w:rsidR="00A51A16" w:rsidRPr="00F85942">
        <w:rPr>
          <w:rFonts w:eastAsia="Cambria"/>
          <w:sz w:val="24"/>
          <w:szCs w:val="24"/>
        </w:rPr>
        <w:t xml:space="preserve">is </w:t>
      </w:r>
      <w:r w:rsidR="00A51A16" w:rsidRPr="00F85942">
        <w:rPr>
          <w:rFonts w:eastAsia="Cambria"/>
          <w:spacing w:val="46"/>
          <w:sz w:val="24"/>
          <w:szCs w:val="24"/>
        </w:rPr>
        <w:t xml:space="preserve"> </w:t>
      </w:r>
      <w:r w:rsidR="00A51A16" w:rsidRPr="00F85942">
        <w:rPr>
          <w:rFonts w:eastAsia="Cambria"/>
          <w:sz w:val="24"/>
          <w:szCs w:val="24"/>
        </w:rPr>
        <w:t xml:space="preserve">also </w:t>
      </w:r>
      <w:r w:rsidR="00A51A16" w:rsidRPr="00F85942">
        <w:rPr>
          <w:rFonts w:eastAsia="Cambria"/>
          <w:spacing w:val="46"/>
          <w:sz w:val="24"/>
          <w:szCs w:val="24"/>
        </w:rPr>
        <w:t xml:space="preserve"> </w:t>
      </w:r>
      <w:r w:rsidR="00A51A16" w:rsidRPr="00F85942">
        <w:rPr>
          <w:rFonts w:eastAsia="Cambria"/>
          <w:sz w:val="24"/>
          <w:szCs w:val="24"/>
        </w:rPr>
        <w:t>a</w:t>
      </w:r>
      <w:r w:rsidR="00A51A16" w:rsidRPr="00F85942">
        <w:rPr>
          <w:rFonts w:eastAsia="Cambria"/>
          <w:spacing w:val="2"/>
          <w:sz w:val="24"/>
          <w:szCs w:val="24"/>
        </w:rPr>
        <w:t xml:space="preserve"> </w:t>
      </w:r>
      <w:r w:rsidR="00A51A16" w:rsidRPr="00F85942">
        <w:rPr>
          <w:spacing w:val="-1"/>
          <w:sz w:val="24"/>
          <w:szCs w:val="24"/>
        </w:rPr>
        <w:t>-</w:t>
      </w:r>
      <w:r w:rsidR="00A51A16" w:rsidRPr="00F85942">
        <w:rPr>
          <w:sz w:val="24"/>
          <w:szCs w:val="24"/>
        </w:rPr>
        <w:t>&gt;</w:t>
      </w:r>
      <w:r w:rsidR="00A51A16" w:rsidRPr="00F85942">
        <w:rPr>
          <w:spacing w:val="-6"/>
          <w:sz w:val="24"/>
          <w:szCs w:val="24"/>
        </w:rPr>
        <w:t xml:space="preserve"> </w:t>
      </w:r>
      <w:r w:rsidR="00A51A16" w:rsidRPr="00F85942">
        <w:rPr>
          <w:rFonts w:eastAsia="Cambria"/>
          <w:sz w:val="24"/>
          <w:szCs w:val="24"/>
        </w:rPr>
        <w:t>o</w:t>
      </w:r>
      <w:r w:rsidR="00A51A16" w:rsidRPr="00F85942">
        <w:rPr>
          <w:rFonts w:eastAsia="Cambria"/>
          <w:spacing w:val="1"/>
          <w:sz w:val="24"/>
          <w:szCs w:val="24"/>
        </w:rPr>
        <w:t>p</w:t>
      </w:r>
      <w:r w:rsidR="00A51A16" w:rsidRPr="00F85942">
        <w:rPr>
          <w:rFonts w:eastAsia="Cambria"/>
          <w:sz w:val="24"/>
          <w:szCs w:val="24"/>
        </w:rPr>
        <w:t xml:space="preserve">erator </w:t>
      </w:r>
      <w:r w:rsidR="00A51A16" w:rsidRPr="00F85942">
        <w:rPr>
          <w:rFonts w:eastAsia="Cambria"/>
          <w:spacing w:val="45"/>
          <w:sz w:val="24"/>
          <w:szCs w:val="24"/>
        </w:rPr>
        <w:t xml:space="preserve"> </w:t>
      </w:r>
      <w:r w:rsidR="00A51A16" w:rsidRPr="00F85942">
        <w:rPr>
          <w:rFonts w:eastAsia="Cambria"/>
          <w:sz w:val="24"/>
          <w:szCs w:val="24"/>
        </w:rPr>
        <w:t xml:space="preserve">in </w:t>
      </w:r>
      <w:r w:rsidR="00A51A16" w:rsidRPr="00F85942">
        <w:rPr>
          <w:rFonts w:eastAsia="Cambria"/>
          <w:spacing w:val="46"/>
          <w:sz w:val="24"/>
          <w:szCs w:val="24"/>
        </w:rPr>
        <w:t xml:space="preserve"> </w:t>
      </w:r>
      <w:r w:rsidR="00A51A16" w:rsidRPr="00F85942">
        <w:rPr>
          <w:rFonts w:eastAsia="Cambria"/>
          <w:sz w:val="24"/>
          <w:szCs w:val="24"/>
        </w:rPr>
        <w:t xml:space="preserve">C </w:t>
      </w:r>
      <w:r w:rsidR="00A51A16" w:rsidRPr="00F85942">
        <w:rPr>
          <w:rFonts w:eastAsia="Cambria"/>
          <w:spacing w:val="45"/>
          <w:sz w:val="24"/>
          <w:szCs w:val="24"/>
        </w:rPr>
        <w:t xml:space="preserve"> </w:t>
      </w:r>
      <w:r w:rsidR="00A51A16" w:rsidRPr="00F85942">
        <w:rPr>
          <w:rFonts w:eastAsia="Cambria"/>
          <w:spacing w:val="-1"/>
          <w:sz w:val="24"/>
          <w:szCs w:val="24"/>
        </w:rPr>
        <w:t>w</w:t>
      </w:r>
      <w:r w:rsidR="00A51A16" w:rsidRPr="00F85942">
        <w:rPr>
          <w:rFonts w:eastAsia="Cambria"/>
          <w:sz w:val="24"/>
          <w:szCs w:val="24"/>
        </w:rPr>
        <w:t xml:space="preserve">hich </w:t>
      </w:r>
      <w:r w:rsidR="00A51A16" w:rsidRPr="00F85942">
        <w:rPr>
          <w:rFonts w:eastAsia="Cambria"/>
          <w:spacing w:val="-1"/>
          <w:sz w:val="24"/>
          <w:szCs w:val="24"/>
        </w:rPr>
        <w:t>d</w:t>
      </w:r>
      <w:r w:rsidR="00A51A16" w:rsidRPr="00F85942">
        <w:rPr>
          <w:rFonts w:eastAsia="Cambria"/>
          <w:sz w:val="24"/>
          <w:szCs w:val="24"/>
        </w:rPr>
        <w:t>erefe</w:t>
      </w:r>
      <w:r w:rsidR="00A51A16" w:rsidRPr="00F85942">
        <w:rPr>
          <w:rFonts w:eastAsia="Cambria"/>
          <w:spacing w:val="-1"/>
          <w:sz w:val="24"/>
          <w:szCs w:val="24"/>
        </w:rPr>
        <w:t>r</w:t>
      </w:r>
      <w:r w:rsidR="00A51A16" w:rsidRPr="00F85942">
        <w:rPr>
          <w:rFonts w:eastAsia="Cambria"/>
          <w:sz w:val="24"/>
          <w:szCs w:val="24"/>
        </w:rPr>
        <w:t>e</w:t>
      </w:r>
      <w:r w:rsidR="00A51A16" w:rsidRPr="00F85942">
        <w:rPr>
          <w:rFonts w:eastAsia="Cambria"/>
          <w:spacing w:val="1"/>
          <w:sz w:val="24"/>
          <w:szCs w:val="24"/>
        </w:rPr>
        <w:t>n</w:t>
      </w:r>
      <w:r w:rsidR="00A51A16" w:rsidRPr="00F85942">
        <w:rPr>
          <w:rFonts w:eastAsia="Cambria"/>
          <w:sz w:val="24"/>
          <w:szCs w:val="24"/>
        </w:rPr>
        <w:t>ces</w:t>
      </w:r>
      <w:r w:rsidR="00A51A16" w:rsidRPr="00F85942">
        <w:rPr>
          <w:rFonts w:eastAsia="Cambria"/>
          <w:spacing w:val="17"/>
          <w:sz w:val="24"/>
          <w:szCs w:val="24"/>
        </w:rPr>
        <w:t xml:space="preserve"> </w:t>
      </w:r>
      <w:r w:rsidR="00A51A16" w:rsidRPr="00F85942">
        <w:rPr>
          <w:rFonts w:eastAsia="Cambria"/>
          <w:sz w:val="24"/>
          <w:szCs w:val="24"/>
        </w:rPr>
        <w:t>the</w:t>
      </w:r>
      <w:r w:rsidR="00A51A16" w:rsidRPr="00F85942">
        <w:rPr>
          <w:rFonts w:eastAsia="Cambria"/>
          <w:spacing w:val="17"/>
          <w:sz w:val="24"/>
          <w:szCs w:val="24"/>
        </w:rPr>
        <w:t xml:space="preserve"> </w:t>
      </w:r>
      <w:r w:rsidR="00A51A16" w:rsidRPr="00F85942">
        <w:rPr>
          <w:rFonts w:eastAsia="Cambria"/>
          <w:spacing w:val="1"/>
          <w:sz w:val="24"/>
          <w:szCs w:val="24"/>
        </w:rPr>
        <w:t>p</w:t>
      </w:r>
      <w:r w:rsidR="00A51A16" w:rsidRPr="00F85942">
        <w:rPr>
          <w:rFonts w:eastAsia="Cambria"/>
          <w:sz w:val="24"/>
          <w:szCs w:val="24"/>
        </w:rPr>
        <w:t>o</w:t>
      </w:r>
      <w:r w:rsidR="00A51A16" w:rsidRPr="00F85942">
        <w:rPr>
          <w:rFonts w:eastAsia="Cambria"/>
          <w:spacing w:val="-2"/>
          <w:sz w:val="24"/>
          <w:szCs w:val="24"/>
        </w:rPr>
        <w:t>i</w:t>
      </w:r>
      <w:r w:rsidR="00A51A16" w:rsidRPr="00F85942">
        <w:rPr>
          <w:rFonts w:eastAsia="Cambria"/>
          <w:sz w:val="24"/>
          <w:szCs w:val="24"/>
        </w:rPr>
        <w:t>n</w:t>
      </w:r>
      <w:r w:rsidR="00A51A16" w:rsidRPr="00F85942">
        <w:rPr>
          <w:rFonts w:eastAsia="Cambria"/>
          <w:spacing w:val="-2"/>
          <w:sz w:val="24"/>
          <w:szCs w:val="24"/>
        </w:rPr>
        <w:t>t</w:t>
      </w:r>
      <w:r w:rsidR="00A51A16" w:rsidRPr="00F85942">
        <w:rPr>
          <w:rFonts w:eastAsia="Cambria"/>
          <w:sz w:val="24"/>
          <w:szCs w:val="24"/>
        </w:rPr>
        <w:t>er</w:t>
      </w:r>
      <w:r w:rsidR="00A51A16" w:rsidRPr="00F85942">
        <w:rPr>
          <w:rFonts w:eastAsia="Cambria"/>
          <w:spacing w:val="16"/>
          <w:sz w:val="24"/>
          <w:szCs w:val="24"/>
        </w:rPr>
        <w:t xml:space="preserve"> </w:t>
      </w:r>
      <w:r w:rsidR="00A51A16" w:rsidRPr="00F85942">
        <w:rPr>
          <w:rFonts w:eastAsia="Cambria"/>
          <w:sz w:val="24"/>
          <w:szCs w:val="24"/>
        </w:rPr>
        <w:t>to</w:t>
      </w:r>
      <w:r w:rsidR="00A51A16" w:rsidRPr="00F85942">
        <w:rPr>
          <w:rFonts w:eastAsia="Cambria"/>
          <w:spacing w:val="17"/>
          <w:sz w:val="24"/>
          <w:szCs w:val="24"/>
        </w:rPr>
        <w:t xml:space="preserve"> </w:t>
      </w:r>
      <w:r w:rsidR="00A51A16" w:rsidRPr="00F85942">
        <w:rPr>
          <w:rFonts w:eastAsia="Cambria"/>
          <w:sz w:val="24"/>
          <w:szCs w:val="24"/>
        </w:rPr>
        <w:t>str</w:t>
      </w:r>
      <w:r w:rsidR="00A51A16" w:rsidRPr="00F85942">
        <w:rPr>
          <w:rFonts w:eastAsia="Cambria"/>
          <w:spacing w:val="-1"/>
          <w:sz w:val="24"/>
          <w:szCs w:val="24"/>
        </w:rPr>
        <w:t>u</w:t>
      </w:r>
      <w:r w:rsidR="00A51A16" w:rsidRPr="00F85942">
        <w:rPr>
          <w:rFonts w:eastAsia="Cambria"/>
          <w:sz w:val="24"/>
          <w:szCs w:val="24"/>
        </w:rPr>
        <w:t>ct</w:t>
      </w:r>
      <w:r w:rsidR="00A51A16" w:rsidRPr="00F85942">
        <w:rPr>
          <w:rFonts w:eastAsia="Cambria"/>
          <w:spacing w:val="17"/>
          <w:sz w:val="24"/>
          <w:szCs w:val="24"/>
        </w:rPr>
        <w:t xml:space="preserve"> </w:t>
      </w:r>
      <w:r w:rsidR="00A51A16" w:rsidRPr="00F85942">
        <w:rPr>
          <w:rFonts w:eastAsia="Cambria"/>
          <w:sz w:val="24"/>
          <w:szCs w:val="24"/>
        </w:rPr>
        <w:t>(</w:t>
      </w:r>
      <w:r w:rsidR="00A51A16" w:rsidRPr="00F85942">
        <w:rPr>
          <w:rFonts w:eastAsia="Cambria"/>
          <w:spacing w:val="-1"/>
          <w:sz w:val="24"/>
          <w:szCs w:val="24"/>
        </w:rPr>
        <w:t>l</w:t>
      </w:r>
      <w:r w:rsidR="00A51A16" w:rsidRPr="00F85942">
        <w:rPr>
          <w:rFonts w:eastAsia="Cambria"/>
          <w:sz w:val="24"/>
          <w:szCs w:val="24"/>
        </w:rPr>
        <w:t>eft</w:t>
      </w:r>
      <w:r w:rsidR="00A51A16" w:rsidRPr="00F85942">
        <w:rPr>
          <w:rFonts w:eastAsia="Cambria"/>
          <w:spacing w:val="17"/>
          <w:sz w:val="24"/>
          <w:szCs w:val="24"/>
        </w:rPr>
        <w:t xml:space="preserve"> </w:t>
      </w:r>
      <w:r w:rsidR="00A51A16" w:rsidRPr="00F85942">
        <w:rPr>
          <w:rFonts w:eastAsia="Cambria"/>
          <w:sz w:val="24"/>
          <w:szCs w:val="24"/>
        </w:rPr>
        <w:t>o</w:t>
      </w:r>
      <w:r w:rsidR="00A51A16" w:rsidRPr="00F85942">
        <w:rPr>
          <w:rFonts w:eastAsia="Cambria"/>
          <w:spacing w:val="-2"/>
          <w:sz w:val="24"/>
          <w:szCs w:val="24"/>
        </w:rPr>
        <w:t>p</w:t>
      </w:r>
      <w:r w:rsidR="00A51A16" w:rsidRPr="00F85942">
        <w:rPr>
          <w:rFonts w:eastAsia="Cambria"/>
          <w:sz w:val="24"/>
          <w:szCs w:val="24"/>
        </w:rPr>
        <w:t>er</w:t>
      </w:r>
      <w:r w:rsidR="00A51A16" w:rsidRPr="00F85942">
        <w:rPr>
          <w:rFonts w:eastAsia="Cambria"/>
          <w:spacing w:val="-2"/>
          <w:sz w:val="24"/>
          <w:szCs w:val="24"/>
        </w:rPr>
        <w:t>a</w:t>
      </w:r>
      <w:r w:rsidR="00A51A16" w:rsidRPr="00F85942">
        <w:rPr>
          <w:rFonts w:eastAsia="Cambria"/>
          <w:sz w:val="24"/>
          <w:szCs w:val="24"/>
        </w:rPr>
        <w:t>n</w:t>
      </w:r>
      <w:r w:rsidR="00A51A16" w:rsidRPr="00F85942">
        <w:rPr>
          <w:rFonts w:eastAsia="Cambria"/>
          <w:spacing w:val="-1"/>
          <w:sz w:val="24"/>
          <w:szCs w:val="24"/>
        </w:rPr>
        <w:t>d</w:t>
      </w:r>
      <w:r w:rsidR="00A51A16" w:rsidRPr="00F85942">
        <w:rPr>
          <w:rFonts w:eastAsia="Cambria"/>
          <w:sz w:val="24"/>
          <w:szCs w:val="24"/>
        </w:rPr>
        <w:t>)</w:t>
      </w:r>
      <w:r w:rsidR="00A51A16" w:rsidRPr="00F85942">
        <w:rPr>
          <w:rFonts w:eastAsia="Cambria"/>
          <w:spacing w:val="16"/>
          <w:sz w:val="24"/>
          <w:szCs w:val="24"/>
        </w:rPr>
        <w:t xml:space="preserve"> </w:t>
      </w:r>
      <w:r w:rsidR="00A51A16" w:rsidRPr="00F85942">
        <w:rPr>
          <w:rFonts w:eastAsia="Cambria"/>
          <w:sz w:val="24"/>
          <w:szCs w:val="24"/>
        </w:rPr>
        <w:t>a</w:t>
      </w:r>
      <w:r w:rsidR="00A51A16" w:rsidRPr="00F85942">
        <w:rPr>
          <w:rFonts w:eastAsia="Cambria"/>
          <w:spacing w:val="1"/>
          <w:sz w:val="24"/>
          <w:szCs w:val="24"/>
        </w:rPr>
        <w:t>n</w:t>
      </w:r>
      <w:r w:rsidR="00A51A16" w:rsidRPr="00F85942">
        <w:rPr>
          <w:rFonts w:eastAsia="Cambria"/>
          <w:sz w:val="24"/>
          <w:szCs w:val="24"/>
        </w:rPr>
        <w:t>d</w:t>
      </w:r>
      <w:r w:rsidR="00A51A16" w:rsidRPr="00F85942">
        <w:rPr>
          <w:rFonts w:eastAsia="Cambria"/>
          <w:spacing w:val="19"/>
          <w:sz w:val="24"/>
          <w:szCs w:val="24"/>
        </w:rPr>
        <w:t xml:space="preserve"> </w:t>
      </w:r>
      <w:r w:rsidR="00A51A16" w:rsidRPr="00F85942">
        <w:rPr>
          <w:rFonts w:eastAsia="Cambria"/>
          <w:sz w:val="24"/>
          <w:szCs w:val="24"/>
        </w:rPr>
        <w:t>then</w:t>
      </w:r>
      <w:r w:rsidR="00A51A16" w:rsidRPr="00F85942">
        <w:rPr>
          <w:rFonts w:eastAsia="Cambria"/>
          <w:spacing w:val="17"/>
          <w:sz w:val="24"/>
          <w:szCs w:val="24"/>
        </w:rPr>
        <w:t xml:space="preserve"> </w:t>
      </w:r>
      <w:r w:rsidR="00A51A16" w:rsidRPr="00F85942">
        <w:rPr>
          <w:rFonts w:eastAsia="Cambria"/>
          <w:sz w:val="24"/>
          <w:szCs w:val="24"/>
        </w:rPr>
        <w:t>acces</w:t>
      </w:r>
      <w:r w:rsidR="00A51A16" w:rsidRPr="00F85942">
        <w:rPr>
          <w:rFonts w:eastAsia="Cambria"/>
          <w:spacing w:val="-2"/>
          <w:sz w:val="24"/>
          <w:szCs w:val="24"/>
        </w:rPr>
        <w:t>s</w:t>
      </w:r>
      <w:r w:rsidR="00A51A16" w:rsidRPr="00F85942">
        <w:rPr>
          <w:rFonts w:eastAsia="Cambria"/>
          <w:sz w:val="24"/>
          <w:szCs w:val="24"/>
        </w:rPr>
        <w:t>es</w:t>
      </w:r>
      <w:r w:rsidR="00A51A16" w:rsidRPr="00F85942">
        <w:rPr>
          <w:rFonts w:eastAsia="Cambria"/>
          <w:spacing w:val="17"/>
          <w:sz w:val="24"/>
          <w:szCs w:val="24"/>
        </w:rPr>
        <w:t xml:space="preserve"> </w:t>
      </w:r>
      <w:r w:rsidR="00A51A16" w:rsidRPr="00F85942">
        <w:rPr>
          <w:rFonts w:eastAsia="Cambria"/>
          <w:spacing w:val="-2"/>
          <w:sz w:val="24"/>
          <w:szCs w:val="24"/>
        </w:rPr>
        <w:t>t</w:t>
      </w:r>
      <w:r w:rsidR="00A51A16" w:rsidRPr="00F85942">
        <w:rPr>
          <w:rFonts w:eastAsia="Cambria"/>
          <w:sz w:val="24"/>
          <w:szCs w:val="24"/>
        </w:rPr>
        <w:t>he</w:t>
      </w:r>
      <w:r w:rsidR="00A51A16" w:rsidRPr="00F85942">
        <w:rPr>
          <w:rFonts w:eastAsia="Cambria"/>
          <w:spacing w:val="17"/>
          <w:sz w:val="24"/>
          <w:szCs w:val="24"/>
        </w:rPr>
        <w:t xml:space="preserve"> </w:t>
      </w:r>
      <w:r w:rsidR="00A51A16" w:rsidRPr="00F85942">
        <w:rPr>
          <w:rFonts w:eastAsia="Cambria"/>
          <w:spacing w:val="-1"/>
          <w:sz w:val="24"/>
          <w:szCs w:val="24"/>
        </w:rPr>
        <w:t>v</w:t>
      </w:r>
      <w:r w:rsidR="00A51A16" w:rsidRPr="00F85942">
        <w:rPr>
          <w:rFonts w:eastAsia="Cambria"/>
          <w:sz w:val="24"/>
          <w:szCs w:val="24"/>
        </w:rPr>
        <w:t>alue</w:t>
      </w:r>
      <w:r w:rsidR="00A51A16" w:rsidRPr="00F85942">
        <w:rPr>
          <w:rFonts w:eastAsia="Cambria"/>
          <w:spacing w:val="17"/>
          <w:sz w:val="24"/>
          <w:szCs w:val="24"/>
        </w:rPr>
        <w:t xml:space="preserve"> </w:t>
      </w:r>
      <w:r w:rsidR="00A51A16" w:rsidRPr="00F85942">
        <w:rPr>
          <w:rFonts w:eastAsia="Cambria"/>
          <w:sz w:val="24"/>
          <w:szCs w:val="24"/>
        </w:rPr>
        <w:t>of</w:t>
      </w:r>
      <w:r w:rsidR="00A51A16" w:rsidRPr="00F85942">
        <w:rPr>
          <w:rFonts w:eastAsia="Cambria"/>
          <w:spacing w:val="16"/>
          <w:sz w:val="24"/>
          <w:szCs w:val="24"/>
        </w:rPr>
        <w:t xml:space="preserve"> </w:t>
      </w:r>
      <w:r w:rsidR="00A51A16" w:rsidRPr="00F85942">
        <w:rPr>
          <w:rFonts w:eastAsia="Cambria"/>
          <w:sz w:val="24"/>
          <w:szCs w:val="24"/>
        </w:rPr>
        <w:t>a</w:t>
      </w:r>
      <w:r w:rsidR="00A51A16" w:rsidRPr="00F85942">
        <w:rPr>
          <w:rFonts w:eastAsia="Cambria"/>
          <w:spacing w:val="17"/>
          <w:sz w:val="24"/>
          <w:szCs w:val="24"/>
        </w:rPr>
        <w:t xml:space="preserve"> </w:t>
      </w:r>
      <w:r w:rsidR="00A51A16" w:rsidRPr="00F85942">
        <w:rPr>
          <w:rFonts w:eastAsia="Cambria"/>
          <w:sz w:val="24"/>
          <w:szCs w:val="24"/>
        </w:rPr>
        <w:t>mem</w:t>
      </w:r>
      <w:r w:rsidR="00A51A16" w:rsidRPr="00F85942">
        <w:rPr>
          <w:rFonts w:eastAsia="Cambria"/>
          <w:spacing w:val="-2"/>
          <w:sz w:val="24"/>
          <w:szCs w:val="24"/>
        </w:rPr>
        <w:t>b</w:t>
      </w:r>
      <w:r w:rsidR="00A51A16" w:rsidRPr="00F85942">
        <w:rPr>
          <w:rFonts w:eastAsia="Cambria"/>
          <w:sz w:val="24"/>
          <w:szCs w:val="24"/>
        </w:rPr>
        <w:t>er</w:t>
      </w:r>
    </w:p>
    <w:p w14:paraId="6F74AED5" w14:textId="77777777" w:rsidR="00BD33F8" w:rsidRPr="00F85942" w:rsidRDefault="00436C8E">
      <w:pPr>
        <w:spacing w:before="3" w:line="260" w:lineRule="exact"/>
        <w:ind w:left="220" w:right="6608"/>
        <w:jc w:val="both"/>
        <w:rPr>
          <w:rFonts w:eastAsia="Cambria"/>
          <w:sz w:val="24"/>
          <w:szCs w:val="24"/>
        </w:rPr>
      </w:pPr>
      <w:r>
        <w:pict w14:anchorId="1D2B550D">
          <v:group id="_x0000_s1106" style="position:absolute;left:0;text-align:left;margin-left:70.6pt;margin-top:23.65pt;width:470.95pt;height:0;z-index:-10489;mso-position-horizontal-relative:page" coordorigin="1412,473" coordsize="9419,0">
            <v:shape id="_x0000_s1107" style="position:absolute;left:1412;top:473;width:9419;height:0" coordorigin="1412,473" coordsize="9419,0" path="m1412,473r9419,e" filled="f" strokecolor="#aaa" strokeweight=".82pt">
              <v:path arrowok="t"/>
            </v:shape>
            <w10:wrap anchorx="page"/>
          </v:group>
        </w:pict>
      </w:r>
      <w:r w:rsidR="00A51A16" w:rsidRPr="00F85942">
        <w:rPr>
          <w:rFonts w:eastAsia="Cambria"/>
          <w:position w:val="-1"/>
          <w:sz w:val="24"/>
          <w:szCs w:val="24"/>
        </w:rPr>
        <w:t>of</w:t>
      </w:r>
      <w:r w:rsidR="00A51A16" w:rsidRPr="00F85942">
        <w:rPr>
          <w:rFonts w:eastAsia="Cambria"/>
          <w:spacing w:val="-1"/>
          <w:position w:val="-1"/>
          <w:sz w:val="24"/>
          <w:szCs w:val="24"/>
        </w:rPr>
        <w:t xml:space="preserve"> </w:t>
      </w:r>
      <w:r w:rsidR="00A51A16" w:rsidRPr="00F85942">
        <w:rPr>
          <w:rFonts w:eastAsia="Cambria"/>
          <w:position w:val="-1"/>
          <w:sz w:val="24"/>
          <w:szCs w:val="24"/>
        </w:rPr>
        <w:t>the s</w:t>
      </w:r>
      <w:r w:rsidR="00A51A16" w:rsidRPr="00F85942">
        <w:rPr>
          <w:rFonts w:eastAsia="Cambria"/>
          <w:spacing w:val="1"/>
          <w:position w:val="-1"/>
          <w:sz w:val="24"/>
          <w:szCs w:val="24"/>
        </w:rPr>
        <w:t>t</w:t>
      </w:r>
      <w:r w:rsidR="00A51A16" w:rsidRPr="00F85942">
        <w:rPr>
          <w:rFonts w:eastAsia="Cambria"/>
          <w:spacing w:val="-1"/>
          <w:position w:val="-1"/>
          <w:sz w:val="24"/>
          <w:szCs w:val="24"/>
        </w:rPr>
        <w:t>r</w:t>
      </w:r>
      <w:r w:rsidR="00A51A16" w:rsidRPr="00F85942">
        <w:rPr>
          <w:rFonts w:eastAsia="Cambria"/>
          <w:position w:val="-1"/>
          <w:sz w:val="24"/>
          <w:szCs w:val="24"/>
        </w:rPr>
        <w:t>u</w:t>
      </w:r>
      <w:r w:rsidR="00A51A16" w:rsidRPr="00F85942">
        <w:rPr>
          <w:rFonts w:eastAsia="Cambria"/>
          <w:spacing w:val="-1"/>
          <w:position w:val="-1"/>
          <w:sz w:val="24"/>
          <w:szCs w:val="24"/>
        </w:rPr>
        <w:t>c</w:t>
      </w:r>
      <w:r w:rsidR="00A51A16" w:rsidRPr="00F85942">
        <w:rPr>
          <w:rFonts w:eastAsia="Cambria"/>
          <w:position w:val="-1"/>
          <w:sz w:val="24"/>
          <w:szCs w:val="24"/>
        </w:rPr>
        <w:t>t (</w:t>
      </w:r>
      <w:r w:rsidR="00A51A16" w:rsidRPr="00F85942">
        <w:rPr>
          <w:rFonts w:eastAsia="Cambria"/>
          <w:spacing w:val="-1"/>
          <w:position w:val="-1"/>
          <w:sz w:val="24"/>
          <w:szCs w:val="24"/>
        </w:rPr>
        <w:t>r</w:t>
      </w:r>
      <w:r w:rsidR="00A51A16" w:rsidRPr="00F85942">
        <w:rPr>
          <w:rFonts w:eastAsia="Cambria"/>
          <w:position w:val="-1"/>
          <w:sz w:val="24"/>
          <w:szCs w:val="24"/>
        </w:rPr>
        <w:t>ig</w:t>
      </w:r>
      <w:r w:rsidR="00A51A16" w:rsidRPr="00F85942">
        <w:rPr>
          <w:rFonts w:eastAsia="Cambria"/>
          <w:spacing w:val="-1"/>
          <w:position w:val="-1"/>
          <w:sz w:val="24"/>
          <w:szCs w:val="24"/>
        </w:rPr>
        <w:t>h</w:t>
      </w:r>
      <w:r w:rsidR="00A51A16" w:rsidRPr="00F85942">
        <w:rPr>
          <w:rFonts w:eastAsia="Cambria"/>
          <w:position w:val="-1"/>
          <w:sz w:val="24"/>
          <w:szCs w:val="24"/>
        </w:rPr>
        <w:t>t o</w:t>
      </w:r>
      <w:r w:rsidR="00A51A16" w:rsidRPr="00F85942">
        <w:rPr>
          <w:rFonts w:eastAsia="Cambria"/>
          <w:spacing w:val="1"/>
          <w:position w:val="-1"/>
          <w:sz w:val="24"/>
          <w:szCs w:val="24"/>
        </w:rPr>
        <w:t>p</w:t>
      </w:r>
      <w:r w:rsidR="00A51A16" w:rsidRPr="00F85942">
        <w:rPr>
          <w:rFonts w:eastAsia="Cambria"/>
          <w:position w:val="-1"/>
          <w:sz w:val="24"/>
          <w:szCs w:val="24"/>
        </w:rPr>
        <w:t>e</w:t>
      </w:r>
      <w:r w:rsidR="00A51A16" w:rsidRPr="00F85942">
        <w:rPr>
          <w:rFonts w:eastAsia="Cambria"/>
          <w:spacing w:val="2"/>
          <w:position w:val="-1"/>
          <w:sz w:val="24"/>
          <w:szCs w:val="24"/>
        </w:rPr>
        <w:t>r</w:t>
      </w:r>
      <w:r w:rsidR="00A51A16" w:rsidRPr="00F85942">
        <w:rPr>
          <w:rFonts w:eastAsia="Cambria"/>
          <w:position w:val="-1"/>
          <w:sz w:val="24"/>
          <w:szCs w:val="24"/>
        </w:rPr>
        <w:t>a</w:t>
      </w:r>
      <w:r w:rsidR="00A51A16" w:rsidRPr="00F85942">
        <w:rPr>
          <w:rFonts w:eastAsia="Cambria"/>
          <w:spacing w:val="1"/>
          <w:position w:val="-1"/>
          <w:sz w:val="24"/>
          <w:szCs w:val="24"/>
        </w:rPr>
        <w:t>n</w:t>
      </w:r>
      <w:r w:rsidR="00A51A16" w:rsidRPr="00F85942">
        <w:rPr>
          <w:rFonts w:eastAsia="Cambria"/>
          <w:spacing w:val="-1"/>
          <w:position w:val="-1"/>
          <w:sz w:val="24"/>
          <w:szCs w:val="24"/>
        </w:rPr>
        <w:t>d</w:t>
      </w:r>
      <w:r w:rsidR="00A51A16" w:rsidRPr="00F85942">
        <w:rPr>
          <w:rFonts w:eastAsia="Cambria"/>
          <w:position w:val="-1"/>
          <w:sz w:val="24"/>
          <w:szCs w:val="24"/>
        </w:rPr>
        <w:t>).</w:t>
      </w:r>
    </w:p>
    <w:p w14:paraId="6A6413F1" w14:textId="77777777" w:rsidR="00BD33F8" w:rsidRPr="00F85942" w:rsidRDefault="00BD33F8">
      <w:pPr>
        <w:spacing w:before="3" w:line="100" w:lineRule="exact"/>
        <w:rPr>
          <w:sz w:val="11"/>
          <w:szCs w:val="11"/>
        </w:rPr>
      </w:pPr>
    </w:p>
    <w:p w14:paraId="1C5DFA6A" w14:textId="77777777" w:rsidR="00BD33F8" w:rsidRPr="00F85942" w:rsidRDefault="00BD33F8">
      <w:pPr>
        <w:spacing w:line="200" w:lineRule="exact"/>
      </w:pPr>
    </w:p>
    <w:p w14:paraId="5C5C83A1" w14:textId="77777777" w:rsidR="00BD33F8" w:rsidRPr="00F85942" w:rsidRDefault="00A51A16">
      <w:pPr>
        <w:spacing w:before="39"/>
        <w:ind w:left="220"/>
        <w:rPr>
          <w:rFonts w:eastAsia="Courier New"/>
          <w:sz w:val="22"/>
          <w:szCs w:val="22"/>
        </w:rPr>
      </w:pPr>
      <w:r w:rsidRPr="00F85942">
        <w:rPr>
          <w:rFonts w:eastAsia="Courier New"/>
          <w:sz w:val="22"/>
          <w:szCs w:val="22"/>
        </w:rPr>
        <w:t>struct point {</w:t>
      </w:r>
    </w:p>
    <w:p w14:paraId="6432B07F" w14:textId="77777777" w:rsidR="00BD33F8" w:rsidRPr="00F85942" w:rsidRDefault="00BD33F8">
      <w:pPr>
        <w:spacing w:before="6" w:line="120" w:lineRule="exact"/>
        <w:rPr>
          <w:sz w:val="12"/>
          <w:szCs w:val="12"/>
        </w:rPr>
      </w:pPr>
    </w:p>
    <w:p w14:paraId="07A9DF64" w14:textId="77777777" w:rsidR="00BD33F8" w:rsidRPr="00F85942" w:rsidRDefault="00A51A16">
      <w:pPr>
        <w:ind w:left="220"/>
        <w:rPr>
          <w:rFonts w:eastAsia="Courier New"/>
          <w:sz w:val="22"/>
          <w:szCs w:val="22"/>
        </w:rPr>
      </w:pPr>
      <w:r w:rsidRPr="00F85942">
        <w:rPr>
          <w:rFonts w:eastAsia="Courier New"/>
          <w:sz w:val="22"/>
          <w:szCs w:val="22"/>
        </w:rPr>
        <w:t xml:space="preserve">int </w:t>
      </w:r>
      <w:r w:rsidRPr="00F85942">
        <w:rPr>
          <w:rFonts w:eastAsia="Courier New"/>
          <w:spacing w:val="-1"/>
          <w:sz w:val="22"/>
          <w:szCs w:val="22"/>
        </w:rPr>
        <w:t>x</w:t>
      </w:r>
      <w:r w:rsidRPr="00F85942">
        <w:rPr>
          <w:rFonts w:eastAsia="Courier New"/>
          <w:sz w:val="22"/>
          <w:szCs w:val="22"/>
        </w:rPr>
        <w:t>;</w:t>
      </w:r>
    </w:p>
    <w:p w14:paraId="1AEBBE58" w14:textId="77777777" w:rsidR="00BD33F8" w:rsidRPr="00F85942" w:rsidRDefault="00BD33F8">
      <w:pPr>
        <w:spacing w:before="5" w:line="120" w:lineRule="exact"/>
        <w:rPr>
          <w:sz w:val="12"/>
          <w:szCs w:val="12"/>
        </w:rPr>
      </w:pPr>
    </w:p>
    <w:p w14:paraId="60F20697" w14:textId="77777777" w:rsidR="00BD33F8" w:rsidRPr="00F85942" w:rsidRDefault="00A51A16">
      <w:pPr>
        <w:ind w:left="220"/>
        <w:rPr>
          <w:rFonts w:eastAsia="Courier New"/>
          <w:sz w:val="22"/>
          <w:szCs w:val="22"/>
        </w:rPr>
      </w:pPr>
      <w:r w:rsidRPr="00F85942">
        <w:rPr>
          <w:rFonts w:eastAsia="Courier New"/>
          <w:sz w:val="22"/>
          <w:szCs w:val="22"/>
        </w:rPr>
        <w:t xml:space="preserve">int </w:t>
      </w:r>
      <w:r w:rsidRPr="00F85942">
        <w:rPr>
          <w:rFonts w:eastAsia="Courier New"/>
          <w:spacing w:val="-1"/>
          <w:sz w:val="22"/>
          <w:szCs w:val="22"/>
        </w:rPr>
        <w:t>y</w:t>
      </w:r>
      <w:r w:rsidRPr="00F85942">
        <w:rPr>
          <w:rFonts w:eastAsia="Courier New"/>
          <w:sz w:val="22"/>
          <w:szCs w:val="22"/>
        </w:rPr>
        <w:t>;</w:t>
      </w:r>
    </w:p>
    <w:p w14:paraId="3FF3B9C7" w14:textId="77777777" w:rsidR="00BD33F8" w:rsidRPr="00F85942" w:rsidRDefault="00BD33F8">
      <w:pPr>
        <w:spacing w:before="3" w:line="120" w:lineRule="exact"/>
        <w:rPr>
          <w:sz w:val="12"/>
          <w:szCs w:val="12"/>
        </w:rPr>
      </w:pPr>
    </w:p>
    <w:p w14:paraId="042AE8DB" w14:textId="77777777" w:rsidR="00BD33F8" w:rsidRPr="00F85942" w:rsidRDefault="00436C8E">
      <w:pPr>
        <w:spacing w:line="240" w:lineRule="exact"/>
        <w:ind w:left="220"/>
        <w:rPr>
          <w:rFonts w:eastAsia="Courier New"/>
          <w:sz w:val="22"/>
          <w:szCs w:val="22"/>
        </w:rPr>
      </w:pPr>
      <w:r>
        <w:pict w14:anchorId="226AA0D3">
          <v:group id="_x0000_s1097" style="position:absolute;left:0;text-align:left;margin-left:70.1pt;margin-top:572.6pt;width:471.95pt;height:150.55pt;z-index:-10488;mso-position-horizontal-relative:page;mso-position-vertical-relative:page" coordorigin="1402,11452" coordsize="9439,3011">
            <v:shape id="_x0000_s1105" style="position:absolute;left:1412;top:11462;width:9419;height:375" coordorigin="1412,11462" coordsize="9419,375" path="m1412,11836r9419,l10831,11462r-9419,l1412,11836xe" fillcolor="#f8f8f8" stroked="f">
              <v:path arrowok="t"/>
            </v:shape>
            <v:shape id="_x0000_s1104" style="position:absolute;left:1412;top:11836;width:9419;height:374" coordorigin="1412,11836" coordsize="9419,374" path="m1412,12211r9419,l10831,11836r-9419,l1412,12211xe" fillcolor="#f8f8f8" stroked="f">
              <v:path arrowok="t"/>
            </v:shape>
            <v:shape id="_x0000_s1103" style="position:absolute;left:1412;top:12211;width:9419;height:372" coordorigin="1412,12211" coordsize="9419,372" path="m1412,12583r9419,l10831,12211r-9419,l1412,12583xe" fillcolor="#f8f8f8" stroked="f">
              <v:path arrowok="t"/>
            </v:shape>
            <v:shape id="_x0000_s1102" style="position:absolute;left:1412;top:12583;width:9419;height:374" coordorigin="1412,12583" coordsize="9419,374" path="m1412,12957r9419,l10831,12583r-9419,l1412,12957xe" fillcolor="#f8f8f8" stroked="f">
              <v:path arrowok="t"/>
            </v:shape>
            <v:shape id="_x0000_s1101" style="position:absolute;left:1412;top:12957;width:9419;height:374" coordorigin="1412,12957" coordsize="9419,374" path="m1412,13332r9419,l10831,12957r-9419,l1412,13332xe" fillcolor="#f8f8f8" stroked="f">
              <v:path arrowok="t"/>
            </v:shape>
            <v:shape id="_x0000_s1100" style="position:absolute;left:1412;top:13332;width:9419;height:374" coordorigin="1412,13332" coordsize="9419,374" path="m1412,13706r9419,l10831,13332r-9419,l1412,13706xe" fillcolor="#f8f8f8" stroked="f">
              <v:path arrowok="t"/>
            </v:shape>
            <v:shape id="_x0000_s1099" style="position:absolute;left:1412;top:13706;width:9419;height:372" coordorigin="1412,13706" coordsize="9419,372" path="m1412,14078r9419,l10831,13706r-9419,l1412,14078xe" fillcolor="#f8f8f8" stroked="f">
              <v:path arrowok="t"/>
            </v:shape>
            <v:shape id="_x0000_s1098" style="position:absolute;left:1412;top:14078;width:9419;height:374" coordorigin="1412,14078" coordsize="9419,374" path="m1412,14452r9419,l10831,14078r-9419,l1412,14452xe" fillcolor="#f8f8f8" stroked="f">
              <v:path arrowok="t"/>
            </v:shape>
            <w10:wrap anchorx="page" anchory="page"/>
          </v:group>
        </w:pict>
      </w:r>
      <w:r w:rsidR="00A51A16" w:rsidRPr="00F85942">
        <w:rPr>
          <w:rFonts w:eastAsia="Courier New"/>
          <w:position w:val="1"/>
          <w:sz w:val="22"/>
          <w:szCs w:val="22"/>
        </w:rPr>
        <w:t xml:space="preserve">} </w:t>
      </w:r>
      <w:proofErr w:type="spellStart"/>
      <w:r w:rsidR="00A51A16" w:rsidRPr="00F85942">
        <w:rPr>
          <w:rFonts w:eastAsia="Courier New"/>
          <w:position w:val="1"/>
          <w:sz w:val="22"/>
          <w:szCs w:val="22"/>
        </w:rPr>
        <w:t>my_poin</w:t>
      </w:r>
      <w:r w:rsidR="00A51A16" w:rsidRPr="00F85942">
        <w:rPr>
          <w:rFonts w:eastAsia="Courier New"/>
          <w:spacing w:val="-1"/>
          <w:position w:val="1"/>
          <w:sz w:val="22"/>
          <w:szCs w:val="22"/>
        </w:rPr>
        <w:t>t</w:t>
      </w:r>
      <w:proofErr w:type="spellEnd"/>
      <w:r w:rsidR="00A51A16" w:rsidRPr="00F85942">
        <w:rPr>
          <w:rFonts w:eastAsia="Courier New"/>
          <w:position w:val="1"/>
          <w:sz w:val="22"/>
          <w:szCs w:val="22"/>
        </w:rPr>
        <w:t>;</w:t>
      </w:r>
    </w:p>
    <w:p w14:paraId="7D33B9B3" w14:textId="77777777" w:rsidR="00BD33F8" w:rsidRPr="00F85942" w:rsidRDefault="00BD33F8">
      <w:pPr>
        <w:spacing w:line="200" w:lineRule="exact"/>
      </w:pPr>
    </w:p>
    <w:p w14:paraId="4468054F" w14:textId="77777777" w:rsidR="00BD33F8" w:rsidRPr="00F85942" w:rsidRDefault="00BD33F8">
      <w:pPr>
        <w:spacing w:before="8" w:line="260" w:lineRule="exact"/>
        <w:rPr>
          <w:sz w:val="26"/>
          <w:szCs w:val="26"/>
        </w:rPr>
      </w:pPr>
    </w:p>
    <w:p w14:paraId="65A07626" w14:textId="77777777" w:rsidR="00BD33F8" w:rsidRPr="00F85942" w:rsidRDefault="00A51A16">
      <w:pPr>
        <w:spacing w:before="39" w:line="360" w:lineRule="auto"/>
        <w:ind w:left="220" w:right="185"/>
        <w:rPr>
          <w:rFonts w:eastAsia="Courier New"/>
          <w:sz w:val="22"/>
          <w:szCs w:val="22"/>
        </w:rPr>
        <w:sectPr w:rsidR="00BD33F8" w:rsidRPr="00F85942">
          <w:pgSz w:w="12240" w:h="15840"/>
          <w:pgMar w:top="1340" w:right="1220" w:bottom="280" w:left="1220" w:header="0" w:footer="1015" w:gutter="0"/>
          <w:cols w:space="720"/>
        </w:sectPr>
      </w:pPr>
      <w:r w:rsidRPr="00F85942">
        <w:rPr>
          <w:rFonts w:eastAsia="Courier New"/>
          <w:sz w:val="22"/>
          <w:szCs w:val="22"/>
        </w:rPr>
        <w:t>struct</w:t>
      </w:r>
      <w:r w:rsidRPr="00F85942">
        <w:rPr>
          <w:rFonts w:eastAsia="Courier New"/>
          <w:spacing w:val="45"/>
          <w:sz w:val="22"/>
          <w:szCs w:val="22"/>
        </w:rPr>
        <w:t xml:space="preserve"> </w:t>
      </w:r>
      <w:r w:rsidRPr="00F85942">
        <w:rPr>
          <w:rFonts w:eastAsia="Courier New"/>
          <w:sz w:val="22"/>
          <w:szCs w:val="22"/>
        </w:rPr>
        <w:t>point</w:t>
      </w:r>
      <w:r w:rsidRPr="00F85942">
        <w:rPr>
          <w:rFonts w:eastAsia="Courier New"/>
          <w:spacing w:val="45"/>
          <w:sz w:val="22"/>
          <w:szCs w:val="22"/>
        </w:rPr>
        <w:t xml:space="preserve"> </w:t>
      </w:r>
      <w:r w:rsidRPr="00F85942">
        <w:rPr>
          <w:rFonts w:eastAsia="Courier New"/>
          <w:spacing w:val="-1"/>
          <w:sz w:val="22"/>
          <w:szCs w:val="22"/>
        </w:rPr>
        <w:t>*</w:t>
      </w:r>
      <w:r w:rsidRPr="00F85942">
        <w:rPr>
          <w:rFonts w:eastAsia="Courier New"/>
          <w:sz w:val="22"/>
          <w:szCs w:val="22"/>
        </w:rPr>
        <w:t>p</w:t>
      </w:r>
      <w:r w:rsidRPr="00F85942">
        <w:rPr>
          <w:rFonts w:eastAsia="Courier New"/>
          <w:spacing w:val="45"/>
          <w:sz w:val="22"/>
          <w:szCs w:val="22"/>
        </w:rPr>
        <w:t xml:space="preserve"> </w:t>
      </w:r>
      <w:r w:rsidRPr="00F85942">
        <w:rPr>
          <w:rFonts w:eastAsia="Courier New"/>
          <w:sz w:val="22"/>
          <w:szCs w:val="22"/>
        </w:rPr>
        <w:t>=</w:t>
      </w:r>
      <w:r w:rsidRPr="00F85942">
        <w:rPr>
          <w:rFonts w:eastAsia="Courier New"/>
          <w:spacing w:val="48"/>
          <w:sz w:val="22"/>
          <w:szCs w:val="22"/>
        </w:rPr>
        <w:t xml:space="preserve"> </w:t>
      </w:r>
      <w:r w:rsidRPr="00F85942">
        <w:rPr>
          <w:rFonts w:eastAsia="Courier New"/>
          <w:spacing w:val="-1"/>
          <w:sz w:val="22"/>
          <w:szCs w:val="22"/>
        </w:rPr>
        <w:t>&amp;</w:t>
      </w:r>
      <w:proofErr w:type="spellStart"/>
      <w:r w:rsidRPr="00F85942">
        <w:rPr>
          <w:rFonts w:eastAsia="Courier New"/>
          <w:sz w:val="22"/>
          <w:szCs w:val="22"/>
        </w:rPr>
        <w:t>my_poin</w:t>
      </w:r>
      <w:r w:rsidRPr="00F85942">
        <w:rPr>
          <w:rFonts w:eastAsia="Courier New"/>
          <w:spacing w:val="-1"/>
          <w:sz w:val="22"/>
          <w:szCs w:val="22"/>
        </w:rPr>
        <w:t>t</w:t>
      </w:r>
      <w:proofErr w:type="spellEnd"/>
      <w:r w:rsidRPr="00F85942">
        <w:rPr>
          <w:rFonts w:eastAsia="Courier New"/>
          <w:sz w:val="22"/>
          <w:szCs w:val="22"/>
        </w:rPr>
        <w:t xml:space="preserve">; </w:t>
      </w:r>
      <w:r w:rsidRPr="00F85942">
        <w:rPr>
          <w:rFonts w:eastAsia="Courier New"/>
          <w:spacing w:val="91"/>
          <w:sz w:val="22"/>
          <w:szCs w:val="22"/>
        </w:rPr>
        <w:t xml:space="preserve"> </w:t>
      </w:r>
      <w:r w:rsidRPr="00F85942">
        <w:rPr>
          <w:rFonts w:eastAsia="Courier New"/>
          <w:sz w:val="22"/>
          <w:szCs w:val="22"/>
        </w:rPr>
        <w:t>/*</w:t>
      </w:r>
      <w:r w:rsidRPr="00F85942">
        <w:rPr>
          <w:rFonts w:eastAsia="Courier New"/>
          <w:spacing w:val="44"/>
          <w:sz w:val="22"/>
          <w:szCs w:val="22"/>
        </w:rPr>
        <w:t xml:space="preserve"> </w:t>
      </w:r>
      <w:r w:rsidRPr="00F85942">
        <w:rPr>
          <w:rFonts w:eastAsia="Courier New"/>
          <w:spacing w:val="2"/>
          <w:sz w:val="22"/>
          <w:szCs w:val="22"/>
        </w:rPr>
        <w:t>T</w:t>
      </w:r>
      <w:r w:rsidRPr="00F85942">
        <w:rPr>
          <w:rFonts w:eastAsia="Courier New"/>
          <w:sz w:val="22"/>
          <w:szCs w:val="22"/>
        </w:rPr>
        <w:t>o</w:t>
      </w:r>
      <w:r w:rsidRPr="00F85942">
        <w:rPr>
          <w:rFonts w:eastAsia="Courier New"/>
          <w:spacing w:val="45"/>
          <w:sz w:val="22"/>
          <w:szCs w:val="22"/>
        </w:rPr>
        <w:t xml:space="preserve"> </w:t>
      </w:r>
      <w:r w:rsidRPr="00F85942">
        <w:rPr>
          <w:rFonts w:eastAsia="Courier New"/>
          <w:sz w:val="22"/>
          <w:szCs w:val="22"/>
        </w:rPr>
        <w:t>d</w:t>
      </w:r>
      <w:r w:rsidRPr="00F85942">
        <w:rPr>
          <w:rFonts w:eastAsia="Courier New"/>
          <w:spacing w:val="-1"/>
          <w:sz w:val="22"/>
          <w:szCs w:val="22"/>
        </w:rPr>
        <w:t>e</w:t>
      </w:r>
      <w:r w:rsidRPr="00F85942">
        <w:rPr>
          <w:rFonts w:eastAsia="Courier New"/>
          <w:sz w:val="22"/>
          <w:szCs w:val="22"/>
        </w:rPr>
        <w:t>c</w:t>
      </w:r>
      <w:r w:rsidRPr="00F85942">
        <w:rPr>
          <w:rFonts w:eastAsia="Courier New"/>
          <w:spacing w:val="-1"/>
          <w:sz w:val="22"/>
          <w:szCs w:val="22"/>
        </w:rPr>
        <w:t>l</w:t>
      </w:r>
      <w:r w:rsidRPr="00F85942">
        <w:rPr>
          <w:rFonts w:eastAsia="Courier New"/>
          <w:sz w:val="22"/>
          <w:szCs w:val="22"/>
        </w:rPr>
        <w:t>a</w:t>
      </w:r>
      <w:r w:rsidRPr="00F85942">
        <w:rPr>
          <w:rFonts w:eastAsia="Courier New"/>
          <w:spacing w:val="-1"/>
          <w:sz w:val="22"/>
          <w:szCs w:val="22"/>
        </w:rPr>
        <w:t>r</w:t>
      </w:r>
      <w:r w:rsidRPr="00F85942">
        <w:rPr>
          <w:rFonts w:eastAsia="Courier New"/>
          <w:sz w:val="22"/>
          <w:szCs w:val="22"/>
        </w:rPr>
        <w:t>e</w:t>
      </w:r>
      <w:r w:rsidRPr="00F85942">
        <w:rPr>
          <w:rFonts w:eastAsia="Courier New"/>
          <w:spacing w:val="45"/>
          <w:sz w:val="22"/>
          <w:szCs w:val="22"/>
        </w:rPr>
        <w:t xml:space="preserve"> </w:t>
      </w:r>
      <w:r w:rsidRPr="00F85942">
        <w:rPr>
          <w:rFonts w:eastAsia="Courier New"/>
          <w:sz w:val="22"/>
          <w:szCs w:val="22"/>
        </w:rPr>
        <w:t>p</w:t>
      </w:r>
      <w:r w:rsidRPr="00F85942">
        <w:rPr>
          <w:rFonts w:eastAsia="Courier New"/>
          <w:spacing w:val="45"/>
          <w:sz w:val="22"/>
          <w:szCs w:val="22"/>
        </w:rPr>
        <w:t xml:space="preserve"> </w:t>
      </w:r>
      <w:r w:rsidRPr="00F85942">
        <w:rPr>
          <w:rFonts w:eastAsia="Courier New"/>
          <w:sz w:val="22"/>
          <w:szCs w:val="22"/>
        </w:rPr>
        <w:t>as</w:t>
      </w:r>
      <w:r w:rsidRPr="00F85942">
        <w:rPr>
          <w:rFonts w:eastAsia="Courier New"/>
          <w:spacing w:val="44"/>
          <w:sz w:val="22"/>
          <w:szCs w:val="22"/>
        </w:rPr>
        <w:t xml:space="preserve"> </w:t>
      </w:r>
      <w:r w:rsidRPr="00F85942">
        <w:rPr>
          <w:rFonts w:eastAsia="Courier New"/>
          <w:sz w:val="22"/>
          <w:szCs w:val="22"/>
        </w:rPr>
        <w:t>a</w:t>
      </w:r>
      <w:r w:rsidRPr="00F85942">
        <w:rPr>
          <w:rFonts w:eastAsia="Courier New"/>
          <w:spacing w:val="47"/>
          <w:sz w:val="22"/>
          <w:szCs w:val="22"/>
        </w:rPr>
        <w:t xml:space="preserve"> </w:t>
      </w:r>
      <w:r w:rsidRPr="00F85942">
        <w:rPr>
          <w:rFonts w:eastAsia="Courier New"/>
          <w:sz w:val="22"/>
          <w:szCs w:val="22"/>
        </w:rPr>
        <w:t>p</w:t>
      </w:r>
      <w:r w:rsidRPr="00F85942">
        <w:rPr>
          <w:rFonts w:eastAsia="Courier New"/>
          <w:spacing w:val="-1"/>
          <w:sz w:val="22"/>
          <w:szCs w:val="22"/>
        </w:rPr>
        <w:t>o</w:t>
      </w:r>
      <w:r w:rsidRPr="00F85942">
        <w:rPr>
          <w:rFonts w:eastAsia="Courier New"/>
          <w:sz w:val="22"/>
          <w:szCs w:val="22"/>
        </w:rPr>
        <w:t>i</w:t>
      </w:r>
      <w:r w:rsidRPr="00F85942">
        <w:rPr>
          <w:rFonts w:eastAsia="Courier New"/>
          <w:spacing w:val="-1"/>
          <w:sz w:val="22"/>
          <w:szCs w:val="22"/>
        </w:rPr>
        <w:t>n</w:t>
      </w:r>
      <w:r w:rsidRPr="00F85942">
        <w:rPr>
          <w:rFonts w:eastAsia="Courier New"/>
          <w:sz w:val="22"/>
          <w:szCs w:val="22"/>
        </w:rPr>
        <w:t>t</w:t>
      </w:r>
      <w:r w:rsidRPr="00F85942">
        <w:rPr>
          <w:rFonts w:eastAsia="Courier New"/>
          <w:spacing w:val="-1"/>
          <w:sz w:val="22"/>
          <w:szCs w:val="22"/>
        </w:rPr>
        <w:t>e</w:t>
      </w:r>
      <w:r w:rsidRPr="00F85942">
        <w:rPr>
          <w:rFonts w:eastAsia="Courier New"/>
          <w:sz w:val="22"/>
          <w:szCs w:val="22"/>
        </w:rPr>
        <w:t>r</w:t>
      </w:r>
      <w:r w:rsidRPr="00F85942">
        <w:rPr>
          <w:rFonts w:eastAsia="Courier New"/>
          <w:spacing w:val="45"/>
          <w:sz w:val="22"/>
          <w:szCs w:val="22"/>
        </w:rPr>
        <w:t xml:space="preserve"> </w:t>
      </w:r>
      <w:r w:rsidRPr="00F85942">
        <w:rPr>
          <w:rFonts w:eastAsia="Courier New"/>
          <w:sz w:val="22"/>
          <w:szCs w:val="22"/>
        </w:rPr>
        <w:t>of</w:t>
      </w:r>
      <w:r w:rsidRPr="00F85942">
        <w:rPr>
          <w:rFonts w:eastAsia="Courier New"/>
          <w:spacing w:val="44"/>
          <w:sz w:val="22"/>
          <w:szCs w:val="22"/>
        </w:rPr>
        <w:t xml:space="preserve"> </w:t>
      </w:r>
      <w:r w:rsidRPr="00F85942">
        <w:rPr>
          <w:rFonts w:eastAsia="Courier New"/>
          <w:sz w:val="22"/>
          <w:szCs w:val="22"/>
        </w:rPr>
        <w:t>t</w:t>
      </w:r>
      <w:r w:rsidRPr="00F85942">
        <w:rPr>
          <w:rFonts w:eastAsia="Courier New"/>
          <w:spacing w:val="-1"/>
          <w:sz w:val="22"/>
          <w:szCs w:val="22"/>
        </w:rPr>
        <w:t>y</w:t>
      </w:r>
      <w:r w:rsidRPr="00F85942">
        <w:rPr>
          <w:rFonts w:eastAsia="Courier New"/>
          <w:sz w:val="22"/>
          <w:szCs w:val="22"/>
        </w:rPr>
        <w:t>pe struct point */</w:t>
      </w:r>
    </w:p>
    <w:p w14:paraId="57E17076" w14:textId="77777777" w:rsidR="00BD33F8" w:rsidRPr="00F85942" w:rsidRDefault="00A51A16">
      <w:pPr>
        <w:spacing w:before="84" w:line="360" w:lineRule="auto"/>
        <w:ind w:left="140" w:right="98"/>
        <w:rPr>
          <w:rFonts w:eastAsia="Courier New"/>
          <w:sz w:val="22"/>
          <w:szCs w:val="22"/>
        </w:rPr>
      </w:pPr>
      <w:r w:rsidRPr="00F85942">
        <w:rPr>
          <w:rFonts w:eastAsia="Courier New"/>
          <w:spacing w:val="-1"/>
          <w:sz w:val="22"/>
          <w:szCs w:val="22"/>
        </w:rPr>
        <w:lastRenderedPageBreak/>
        <w:t>(*p).</w:t>
      </w:r>
      <w:r w:rsidRPr="00F85942">
        <w:rPr>
          <w:rFonts w:eastAsia="Courier New"/>
          <w:sz w:val="22"/>
          <w:szCs w:val="22"/>
        </w:rPr>
        <w:t>x</w:t>
      </w:r>
      <w:r w:rsidRPr="00F85942">
        <w:rPr>
          <w:rFonts w:eastAsia="Courier New"/>
          <w:spacing w:val="23"/>
          <w:sz w:val="22"/>
          <w:szCs w:val="22"/>
        </w:rPr>
        <w:t xml:space="preserve"> </w:t>
      </w:r>
      <w:r w:rsidRPr="00F85942">
        <w:rPr>
          <w:rFonts w:eastAsia="Courier New"/>
          <w:sz w:val="22"/>
          <w:szCs w:val="22"/>
        </w:rPr>
        <w:t>=</w:t>
      </w:r>
      <w:r w:rsidRPr="00F85942">
        <w:rPr>
          <w:rFonts w:eastAsia="Courier New"/>
          <w:spacing w:val="23"/>
          <w:sz w:val="22"/>
          <w:szCs w:val="22"/>
        </w:rPr>
        <w:t xml:space="preserve"> </w:t>
      </w:r>
      <w:r w:rsidRPr="00F85942">
        <w:rPr>
          <w:rFonts w:eastAsia="Courier New"/>
          <w:spacing w:val="-1"/>
          <w:sz w:val="22"/>
          <w:szCs w:val="22"/>
        </w:rPr>
        <w:t>8</w:t>
      </w:r>
      <w:r w:rsidRPr="00F85942">
        <w:rPr>
          <w:rFonts w:eastAsia="Courier New"/>
          <w:sz w:val="22"/>
          <w:szCs w:val="22"/>
        </w:rPr>
        <w:t xml:space="preserve">;                     </w:t>
      </w:r>
      <w:r w:rsidRPr="00F85942">
        <w:rPr>
          <w:rFonts w:eastAsia="Courier New"/>
          <w:spacing w:val="43"/>
          <w:sz w:val="22"/>
          <w:szCs w:val="22"/>
        </w:rPr>
        <w:t xml:space="preserve"> </w:t>
      </w:r>
      <w:r w:rsidRPr="00F85942">
        <w:rPr>
          <w:rFonts w:eastAsia="Courier New"/>
          <w:sz w:val="22"/>
          <w:szCs w:val="22"/>
        </w:rPr>
        <w:t>/*</w:t>
      </w:r>
      <w:r w:rsidRPr="00F85942">
        <w:rPr>
          <w:rFonts w:eastAsia="Courier New"/>
          <w:spacing w:val="21"/>
          <w:sz w:val="22"/>
          <w:szCs w:val="22"/>
        </w:rPr>
        <w:t xml:space="preserve"> </w:t>
      </w:r>
      <w:r w:rsidRPr="00F85942">
        <w:rPr>
          <w:rFonts w:eastAsia="Courier New"/>
          <w:sz w:val="22"/>
          <w:szCs w:val="22"/>
        </w:rPr>
        <w:t>To</w:t>
      </w:r>
      <w:r w:rsidRPr="00F85942">
        <w:rPr>
          <w:rFonts w:eastAsia="Courier New"/>
          <w:spacing w:val="23"/>
          <w:sz w:val="22"/>
          <w:szCs w:val="22"/>
        </w:rPr>
        <w:t xml:space="preserve"> </w:t>
      </w:r>
      <w:r w:rsidRPr="00F85942">
        <w:rPr>
          <w:rFonts w:eastAsia="Courier New"/>
          <w:sz w:val="22"/>
          <w:szCs w:val="22"/>
        </w:rPr>
        <w:t>a</w:t>
      </w:r>
      <w:r w:rsidRPr="00F85942">
        <w:rPr>
          <w:rFonts w:eastAsia="Courier New"/>
          <w:spacing w:val="-1"/>
          <w:sz w:val="22"/>
          <w:szCs w:val="22"/>
        </w:rPr>
        <w:t>c</w:t>
      </w:r>
      <w:r w:rsidRPr="00F85942">
        <w:rPr>
          <w:rFonts w:eastAsia="Courier New"/>
          <w:sz w:val="22"/>
          <w:szCs w:val="22"/>
        </w:rPr>
        <w:t>c</w:t>
      </w:r>
      <w:r w:rsidRPr="00F85942">
        <w:rPr>
          <w:rFonts w:eastAsia="Courier New"/>
          <w:spacing w:val="-1"/>
          <w:sz w:val="22"/>
          <w:szCs w:val="22"/>
        </w:rPr>
        <w:t>e</w:t>
      </w:r>
      <w:r w:rsidRPr="00F85942">
        <w:rPr>
          <w:rFonts w:eastAsia="Courier New"/>
          <w:sz w:val="22"/>
          <w:szCs w:val="22"/>
        </w:rPr>
        <w:t>ss</w:t>
      </w:r>
      <w:r w:rsidRPr="00F85942">
        <w:rPr>
          <w:rFonts w:eastAsia="Courier New"/>
          <w:spacing w:val="23"/>
          <w:sz w:val="22"/>
          <w:szCs w:val="22"/>
        </w:rPr>
        <w:t xml:space="preserve"> </w:t>
      </w:r>
      <w:r w:rsidRPr="00F85942">
        <w:rPr>
          <w:rFonts w:eastAsia="Courier New"/>
          <w:sz w:val="22"/>
          <w:szCs w:val="22"/>
        </w:rPr>
        <w:t>t</w:t>
      </w:r>
      <w:r w:rsidRPr="00F85942">
        <w:rPr>
          <w:rFonts w:eastAsia="Courier New"/>
          <w:spacing w:val="-1"/>
          <w:sz w:val="22"/>
          <w:szCs w:val="22"/>
        </w:rPr>
        <w:t>h</w:t>
      </w:r>
      <w:r w:rsidRPr="00F85942">
        <w:rPr>
          <w:rFonts w:eastAsia="Courier New"/>
          <w:sz w:val="22"/>
          <w:szCs w:val="22"/>
        </w:rPr>
        <w:t>e</w:t>
      </w:r>
      <w:r w:rsidRPr="00F85942">
        <w:rPr>
          <w:rFonts w:eastAsia="Courier New"/>
          <w:spacing w:val="23"/>
          <w:sz w:val="22"/>
          <w:szCs w:val="22"/>
        </w:rPr>
        <w:t xml:space="preserve"> </w:t>
      </w:r>
      <w:r w:rsidRPr="00F85942">
        <w:rPr>
          <w:rFonts w:eastAsia="Courier New"/>
          <w:sz w:val="22"/>
          <w:szCs w:val="22"/>
        </w:rPr>
        <w:t>f</w:t>
      </w:r>
      <w:r w:rsidRPr="00F85942">
        <w:rPr>
          <w:rFonts w:eastAsia="Courier New"/>
          <w:spacing w:val="-1"/>
          <w:sz w:val="22"/>
          <w:szCs w:val="22"/>
        </w:rPr>
        <w:t>i</w:t>
      </w:r>
      <w:r w:rsidRPr="00F85942">
        <w:rPr>
          <w:rFonts w:eastAsia="Courier New"/>
          <w:sz w:val="22"/>
          <w:szCs w:val="22"/>
        </w:rPr>
        <w:t>r</w:t>
      </w:r>
      <w:r w:rsidRPr="00F85942">
        <w:rPr>
          <w:rFonts w:eastAsia="Courier New"/>
          <w:spacing w:val="-3"/>
          <w:sz w:val="22"/>
          <w:szCs w:val="22"/>
        </w:rPr>
        <w:t>s</w:t>
      </w:r>
      <w:r w:rsidRPr="00F85942">
        <w:rPr>
          <w:rFonts w:eastAsia="Courier New"/>
          <w:sz w:val="22"/>
          <w:szCs w:val="22"/>
        </w:rPr>
        <w:t>t</w:t>
      </w:r>
      <w:r w:rsidRPr="00F85942">
        <w:rPr>
          <w:rFonts w:eastAsia="Courier New"/>
          <w:spacing w:val="23"/>
          <w:sz w:val="22"/>
          <w:szCs w:val="22"/>
        </w:rPr>
        <w:t xml:space="preserve"> </w:t>
      </w:r>
      <w:r w:rsidRPr="00F85942">
        <w:rPr>
          <w:rFonts w:eastAsia="Courier New"/>
          <w:sz w:val="22"/>
          <w:szCs w:val="22"/>
        </w:rPr>
        <w:t>m</w:t>
      </w:r>
      <w:r w:rsidRPr="00F85942">
        <w:rPr>
          <w:rFonts w:eastAsia="Courier New"/>
          <w:spacing w:val="-1"/>
          <w:sz w:val="22"/>
          <w:szCs w:val="22"/>
        </w:rPr>
        <w:t>e</w:t>
      </w:r>
      <w:r w:rsidRPr="00F85942">
        <w:rPr>
          <w:rFonts w:eastAsia="Courier New"/>
          <w:sz w:val="22"/>
          <w:szCs w:val="22"/>
        </w:rPr>
        <w:t>m</w:t>
      </w:r>
      <w:r w:rsidRPr="00F85942">
        <w:rPr>
          <w:rFonts w:eastAsia="Courier New"/>
          <w:spacing w:val="-1"/>
          <w:sz w:val="22"/>
          <w:szCs w:val="22"/>
        </w:rPr>
        <w:t>b</w:t>
      </w:r>
      <w:r w:rsidRPr="00F85942">
        <w:rPr>
          <w:rFonts w:eastAsia="Courier New"/>
          <w:sz w:val="22"/>
          <w:szCs w:val="22"/>
        </w:rPr>
        <w:t>er</w:t>
      </w:r>
      <w:r w:rsidRPr="00F85942">
        <w:rPr>
          <w:rFonts w:eastAsia="Courier New"/>
          <w:spacing w:val="23"/>
          <w:sz w:val="22"/>
          <w:szCs w:val="22"/>
        </w:rPr>
        <w:t xml:space="preserve"> </w:t>
      </w:r>
      <w:r w:rsidRPr="00F85942">
        <w:rPr>
          <w:rFonts w:eastAsia="Courier New"/>
          <w:sz w:val="22"/>
          <w:szCs w:val="22"/>
        </w:rPr>
        <w:t>of</w:t>
      </w:r>
      <w:r w:rsidRPr="00F85942">
        <w:rPr>
          <w:rFonts w:eastAsia="Courier New"/>
          <w:spacing w:val="24"/>
          <w:sz w:val="22"/>
          <w:szCs w:val="22"/>
        </w:rPr>
        <w:t xml:space="preserve"> </w:t>
      </w:r>
      <w:r w:rsidRPr="00F85942">
        <w:rPr>
          <w:rFonts w:eastAsia="Courier New"/>
          <w:sz w:val="22"/>
          <w:szCs w:val="22"/>
        </w:rPr>
        <w:t>t</w:t>
      </w:r>
      <w:r w:rsidRPr="00F85942">
        <w:rPr>
          <w:rFonts w:eastAsia="Courier New"/>
          <w:spacing w:val="-1"/>
          <w:sz w:val="22"/>
          <w:szCs w:val="22"/>
        </w:rPr>
        <w:t>h</w:t>
      </w:r>
      <w:r w:rsidRPr="00F85942">
        <w:rPr>
          <w:rFonts w:eastAsia="Courier New"/>
          <w:sz w:val="22"/>
          <w:szCs w:val="22"/>
        </w:rPr>
        <w:t>e struct */</w:t>
      </w:r>
    </w:p>
    <w:p w14:paraId="7EA444D7" w14:textId="77777777" w:rsidR="00BD33F8" w:rsidRPr="00F85942" w:rsidRDefault="00436C8E">
      <w:pPr>
        <w:spacing w:line="240" w:lineRule="exact"/>
        <w:ind w:left="140"/>
        <w:rPr>
          <w:rFonts w:eastAsia="Courier New"/>
          <w:sz w:val="22"/>
          <w:szCs w:val="22"/>
        </w:rPr>
      </w:pPr>
      <w:r>
        <w:pict w14:anchorId="6FA894F8">
          <v:group id="_x0000_s1092" style="position:absolute;left:0;text-align:left;margin-left:70.1pt;margin-top:71.5pt;width:471.95pt;height:75.8pt;z-index:-10487;mso-position-horizontal-relative:page;mso-position-vertical-relative:page" coordorigin="1402,1430" coordsize="9439,1516">
            <v:shape id="_x0000_s1096" style="position:absolute;left:1412;top:1440;width:9419;height:375" coordorigin="1412,1440" coordsize="9419,375" path="m1412,1815r9419,l10831,1440r-9419,l1412,1815xe" fillcolor="#f8f8f8" stroked="f">
              <v:path arrowok="t"/>
            </v:shape>
            <v:shape id="_x0000_s1095" style="position:absolute;left:1412;top:1815;width:9419;height:374" coordorigin="1412,1815" coordsize="9419,374" path="m1412,2189r9419,l10831,1815r-9419,l1412,2189xe" fillcolor="#f8f8f8" stroked="f">
              <v:path arrowok="t"/>
            </v:shape>
            <v:shape id="_x0000_s1094" style="position:absolute;left:1412;top:2189;width:9419;height:372" coordorigin="1412,2189" coordsize="9419,372" path="m1412,2561r9419,l10831,2189r-9419,l1412,2561xe" fillcolor="#f8f8f8" stroked="f">
              <v:path arrowok="t"/>
            </v:shape>
            <v:shape id="_x0000_s1093" style="position:absolute;left:1412;top:2561;width:9419;height:374" coordorigin="1412,2561" coordsize="9419,374" path="m1412,2936r9419,l10831,2561r-9419,l1412,2936xe" fillcolor="#f8f8f8" stroked="f">
              <v:path arrowok="t"/>
            </v:shape>
            <w10:wrap anchorx="page" anchory="page"/>
          </v:group>
        </w:pict>
      </w:r>
      <w:r w:rsidR="00A51A16" w:rsidRPr="00F85942">
        <w:rPr>
          <w:rFonts w:eastAsia="Courier New"/>
          <w:spacing w:val="-1"/>
          <w:position w:val="2"/>
          <w:sz w:val="22"/>
          <w:szCs w:val="22"/>
        </w:rPr>
        <w:t>p-&gt;</w:t>
      </w:r>
      <w:r w:rsidR="00A51A16" w:rsidRPr="00F85942">
        <w:rPr>
          <w:rFonts w:eastAsia="Courier New"/>
          <w:position w:val="2"/>
          <w:sz w:val="22"/>
          <w:szCs w:val="22"/>
        </w:rPr>
        <w:t>x</w:t>
      </w:r>
      <w:r w:rsidR="00A51A16" w:rsidRPr="00F85942">
        <w:rPr>
          <w:rFonts w:eastAsia="Courier New"/>
          <w:spacing w:val="31"/>
          <w:position w:val="2"/>
          <w:sz w:val="22"/>
          <w:szCs w:val="22"/>
        </w:rPr>
        <w:t xml:space="preserve"> </w:t>
      </w:r>
      <w:r w:rsidR="00A51A16" w:rsidRPr="00F85942">
        <w:rPr>
          <w:rFonts w:eastAsia="Courier New"/>
          <w:position w:val="2"/>
          <w:sz w:val="22"/>
          <w:szCs w:val="22"/>
        </w:rPr>
        <w:t>=</w:t>
      </w:r>
      <w:r w:rsidR="00A51A16" w:rsidRPr="00F85942">
        <w:rPr>
          <w:rFonts w:eastAsia="Courier New"/>
          <w:spacing w:val="31"/>
          <w:position w:val="2"/>
          <w:sz w:val="22"/>
          <w:szCs w:val="22"/>
        </w:rPr>
        <w:t xml:space="preserve"> </w:t>
      </w:r>
      <w:r w:rsidR="00A51A16" w:rsidRPr="00F85942">
        <w:rPr>
          <w:rFonts w:eastAsia="Courier New"/>
          <w:spacing w:val="-1"/>
          <w:position w:val="2"/>
          <w:sz w:val="22"/>
          <w:szCs w:val="22"/>
        </w:rPr>
        <w:t>8</w:t>
      </w:r>
      <w:r w:rsidR="00A51A16" w:rsidRPr="00F85942">
        <w:rPr>
          <w:rFonts w:eastAsia="Courier New"/>
          <w:position w:val="2"/>
          <w:sz w:val="22"/>
          <w:szCs w:val="22"/>
        </w:rPr>
        <w:t xml:space="preserve">;                        </w:t>
      </w:r>
      <w:r w:rsidR="00A51A16" w:rsidRPr="00F85942">
        <w:rPr>
          <w:rFonts w:eastAsia="Courier New"/>
          <w:spacing w:val="130"/>
          <w:position w:val="2"/>
          <w:sz w:val="22"/>
          <w:szCs w:val="22"/>
        </w:rPr>
        <w:t xml:space="preserve"> </w:t>
      </w:r>
      <w:r w:rsidR="00A51A16" w:rsidRPr="00F85942">
        <w:rPr>
          <w:rFonts w:eastAsia="Courier New"/>
          <w:spacing w:val="2"/>
          <w:position w:val="2"/>
          <w:sz w:val="22"/>
          <w:szCs w:val="22"/>
        </w:rPr>
        <w:t>/</w:t>
      </w:r>
      <w:r w:rsidR="00A51A16" w:rsidRPr="00F85942">
        <w:rPr>
          <w:rFonts w:eastAsia="Courier New"/>
          <w:position w:val="2"/>
          <w:sz w:val="22"/>
          <w:szCs w:val="22"/>
        </w:rPr>
        <w:t>*</w:t>
      </w:r>
      <w:r w:rsidR="00A51A16" w:rsidRPr="00F85942">
        <w:rPr>
          <w:rFonts w:eastAsia="Courier New"/>
          <w:spacing w:val="30"/>
          <w:position w:val="2"/>
          <w:sz w:val="22"/>
          <w:szCs w:val="22"/>
        </w:rPr>
        <w:t xml:space="preserve"> </w:t>
      </w:r>
      <w:r w:rsidR="00A51A16" w:rsidRPr="00F85942">
        <w:rPr>
          <w:rFonts w:eastAsia="Courier New"/>
          <w:position w:val="2"/>
          <w:sz w:val="22"/>
          <w:szCs w:val="22"/>
        </w:rPr>
        <w:t>A</w:t>
      </w:r>
      <w:r w:rsidR="00A51A16" w:rsidRPr="00F85942">
        <w:rPr>
          <w:rFonts w:eastAsia="Courier New"/>
          <w:spacing w:val="-1"/>
          <w:position w:val="2"/>
          <w:sz w:val="22"/>
          <w:szCs w:val="22"/>
        </w:rPr>
        <w:t>n</w:t>
      </w:r>
      <w:r w:rsidR="00A51A16" w:rsidRPr="00F85942">
        <w:rPr>
          <w:rFonts w:eastAsia="Courier New"/>
          <w:position w:val="2"/>
          <w:sz w:val="22"/>
          <w:szCs w:val="22"/>
        </w:rPr>
        <w:t>o</w:t>
      </w:r>
      <w:r w:rsidR="00A51A16" w:rsidRPr="00F85942">
        <w:rPr>
          <w:rFonts w:eastAsia="Courier New"/>
          <w:spacing w:val="-1"/>
          <w:position w:val="2"/>
          <w:sz w:val="22"/>
          <w:szCs w:val="22"/>
        </w:rPr>
        <w:t>t</w:t>
      </w:r>
      <w:r w:rsidR="00A51A16" w:rsidRPr="00F85942">
        <w:rPr>
          <w:rFonts w:eastAsia="Courier New"/>
          <w:position w:val="2"/>
          <w:sz w:val="22"/>
          <w:szCs w:val="22"/>
        </w:rPr>
        <w:t>h</w:t>
      </w:r>
      <w:r w:rsidR="00A51A16" w:rsidRPr="00F85942">
        <w:rPr>
          <w:rFonts w:eastAsia="Courier New"/>
          <w:spacing w:val="-1"/>
          <w:position w:val="2"/>
          <w:sz w:val="22"/>
          <w:szCs w:val="22"/>
        </w:rPr>
        <w:t>e</w:t>
      </w:r>
      <w:r w:rsidR="00A51A16" w:rsidRPr="00F85942">
        <w:rPr>
          <w:rFonts w:eastAsia="Courier New"/>
          <w:position w:val="2"/>
          <w:sz w:val="22"/>
          <w:szCs w:val="22"/>
        </w:rPr>
        <w:t>r</w:t>
      </w:r>
      <w:r w:rsidR="00A51A16" w:rsidRPr="00F85942">
        <w:rPr>
          <w:rFonts w:eastAsia="Courier New"/>
          <w:spacing w:val="30"/>
          <w:position w:val="2"/>
          <w:sz w:val="22"/>
          <w:szCs w:val="22"/>
        </w:rPr>
        <w:t xml:space="preserve"> </w:t>
      </w:r>
      <w:r w:rsidR="00A51A16" w:rsidRPr="00F85942">
        <w:rPr>
          <w:rFonts w:eastAsia="Courier New"/>
          <w:position w:val="2"/>
          <w:sz w:val="22"/>
          <w:szCs w:val="22"/>
        </w:rPr>
        <w:t>w</w:t>
      </w:r>
      <w:r w:rsidR="00A51A16" w:rsidRPr="00F85942">
        <w:rPr>
          <w:rFonts w:eastAsia="Courier New"/>
          <w:spacing w:val="-1"/>
          <w:position w:val="2"/>
          <w:sz w:val="22"/>
          <w:szCs w:val="22"/>
        </w:rPr>
        <w:t>a</w:t>
      </w:r>
      <w:r w:rsidR="00A51A16" w:rsidRPr="00F85942">
        <w:rPr>
          <w:rFonts w:eastAsia="Courier New"/>
          <w:position w:val="2"/>
          <w:sz w:val="22"/>
          <w:szCs w:val="22"/>
        </w:rPr>
        <w:t>y</w:t>
      </w:r>
      <w:r w:rsidR="00A51A16" w:rsidRPr="00F85942">
        <w:rPr>
          <w:rFonts w:eastAsia="Courier New"/>
          <w:spacing w:val="30"/>
          <w:position w:val="2"/>
          <w:sz w:val="22"/>
          <w:szCs w:val="22"/>
        </w:rPr>
        <w:t xml:space="preserve"> </w:t>
      </w:r>
      <w:r w:rsidR="00A51A16" w:rsidRPr="00F85942">
        <w:rPr>
          <w:rFonts w:eastAsia="Courier New"/>
          <w:position w:val="2"/>
          <w:sz w:val="22"/>
          <w:szCs w:val="22"/>
        </w:rPr>
        <w:t>to</w:t>
      </w:r>
      <w:r w:rsidR="00A51A16" w:rsidRPr="00F85942">
        <w:rPr>
          <w:rFonts w:eastAsia="Courier New"/>
          <w:spacing w:val="32"/>
          <w:position w:val="2"/>
          <w:sz w:val="22"/>
          <w:szCs w:val="22"/>
        </w:rPr>
        <w:t xml:space="preserve"> </w:t>
      </w:r>
      <w:r w:rsidR="00A51A16" w:rsidRPr="00F85942">
        <w:rPr>
          <w:rFonts w:eastAsia="Courier New"/>
          <w:position w:val="2"/>
          <w:sz w:val="22"/>
          <w:szCs w:val="22"/>
        </w:rPr>
        <w:t>a</w:t>
      </w:r>
      <w:r w:rsidR="00A51A16" w:rsidRPr="00F85942">
        <w:rPr>
          <w:rFonts w:eastAsia="Courier New"/>
          <w:spacing w:val="-1"/>
          <w:position w:val="2"/>
          <w:sz w:val="22"/>
          <w:szCs w:val="22"/>
        </w:rPr>
        <w:t>c</w:t>
      </w:r>
      <w:r w:rsidR="00A51A16" w:rsidRPr="00F85942">
        <w:rPr>
          <w:rFonts w:eastAsia="Courier New"/>
          <w:position w:val="2"/>
          <w:sz w:val="22"/>
          <w:szCs w:val="22"/>
        </w:rPr>
        <w:t>c</w:t>
      </w:r>
      <w:r w:rsidR="00A51A16" w:rsidRPr="00F85942">
        <w:rPr>
          <w:rFonts w:eastAsia="Courier New"/>
          <w:spacing w:val="-1"/>
          <w:position w:val="2"/>
          <w:sz w:val="22"/>
          <w:szCs w:val="22"/>
        </w:rPr>
        <w:t>e</w:t>
      </w:r>
      <w:r w:rsidR="00A51A16" w:rsidRPr="00F85942">
        <w:rPr>
          <w:rFonts w:eastAsia="Courier New"/>
          <w:position w:val="2"/>
          <w:sz w:val="22"/>
          <w:szCs w:val="22"/>
        </w:rPr>
        <w:t>ss</w:t>
      </w:r>
      <w:r w:rsidR="00A51A16" w:rsidRPr="00F85942">
        <w:rPr>
          <w:rFonts w:eastAsia="Courier New"/>
          <w:spacing w:val="30"/>
          <w:position w:val="2"/>
          <w:sz w:val="22"/>
          <w:szCs w:val="22"/>
        </w:rPr>
        <w:t xml:space="preserve"> </w:t>
      </w:r>
      <w:r w:rsidR="00A51A16" w:rsidRPr="00F85942">
        <w:rPr>
          <w:rFonts w:eastAsia="Courier New"/>
          <w:position w:val="2"/>
          <w:sz w:val="22"/>
          <w:szCs w:val="22"/>
        </w:rPr>
        <w:t>t</w:t>
      </w:r>
      <w:r w:rsidR="00A51A16" w:rsidRPr="00F85942">
        <w:rPr>
          <w:rFonts w:eastAsia="Courier New"/>
          <w:spacing w:val="-1"/>
          <w:position w:val="2"/>
          <w:sz w:val="22"/>
          <w:szCs w:val="22"/>
        </w:rPr>
        <w:t>h</w:t>
      </w:r>
      <w:r w:rsidR="00A51A16" w:rsidRPr="00F85942">
        <w:rPr>
          <w:rFonts w:eastAsia="Courier New"/>
          <w:position w:val="2"/>
          <w:sz w:val="22"/>
          <w:szCs w:val="22"/>
        </w:rPr>
        <w:t>e</w:t>
      </w:r>
      <w:r w:rsidR="00A51A16" w:rsidRPr="00F85942">
        <w:rPr>
          <w:rFonts w:eastAsia="Courier New"/>
          <w:spacing w:val="30"/>
          <w:position w:val="2"/>
          <w:sz w:val="22"/>
          <w:szCs w:val="22"/>
        </w:rPr>
        <w:t xml:space="preserve"> </w:t>
      </w:r>
      <w:r w:rsidR="00A51A16" w:rsidRPr="00F85942">
        <w:rPr>
          <w:rFonts w:eastAsia="Courier New"/>
          <w:position w:val="2"/>
          <w:sz w:val="22"/>
          <w:szCs w:val="22"/>
        </w:rPr>
        <w:t>f</w:t>
      </w:r>
      <w:r w:rsidR="00A51A16" w:rsidRPr="00F85942">
        <w:rPr>
          <w:rFonts w:eastAsia="Courier New"/>
          <w:spacing w:val="-1"/>
          <w:position w:val="2"/>
          <w:sz w:val="22"/>
          <w:szCs w:val="22"/>
        </w:rPr>
        <w:t>i</w:t>
      </w:r>
      <w:r w:rsidR="00A51A16" w:rsidRPr="00F85942">
        <w:rPr>
          <w:rFonts w:eastAsia="Courier New"/>
          <w:position w:val="2"/>
          <w:sz w:val="22"/>
          <w:szCs w:val="22"/>
        </w:rPr>
        <w:t>r</w:t>
      </w:r>
      <w:r w:rsidR="00A51A16" w:rsidRPr="00F85942">
        <w:rPr>
          <w:rFonts w:eastAsia="Courier New"/>
          <w:spacing w:val="-1"/>
          <w:position w:val="2"/>
          <w:sz w:val="22"/>
          <w:szCs w:val="22"/>
        </w:rPr>
        <w:t>s</w:t>
      </w:r>
      <w:r w:rsidR="00A51A16" w:rsidRPr="00F85942">
        <w:rPr>
          <w:rFonts w:eastAsia="Courier New"/>
          <w:position w:val="2"/>
          <w:sz w:val="22"/>
          <w:szCs w:val="22"/>
        </w:rPr>
        <w:t>t</w:t>
      </w:r>
    </w:p>
    <w:p w14:paraId="7EF1F479" w14:textId="77777777" w:rsidR="00BD33F8" w:rsidRPr="00F85942" w:rsidRDefault="00BD33F8">
      <w:pPr>
        <w:spacing w:before="3" w:line="120" w:lineRule="exact"/>
        <w:rPr>
          <w:sz w:val="12"/>
          <w:szCs w:val="12"/>
        </w:rPr>
      </w:pPr>
    </w:p>
    <w:p w14:paraId="233CB647" w14:textId="77777777" w:rsidR="00BD33F8" w:rsidRPr="00F85942" w:rsidRDefault="00A51A16">
      <w:pPr>
        <w:ind w:left="140"/>
        <w:rPr>
          <w:rFonts w:eastAsia="Courier New"/>
          <w:sz w:val="22"/>
          <w:szCs w:val="22"/>
        </w:rPr>
      </w:pPr>
      <w:r w:rsidRPr="00F85942">
        <w:rPr>
          <w:rFonts w:eastAsia="Courier New"/>
          <w:sz w:val="22"/>
          <w:szCs w:val="22"/>
        </w:rPr>
        <w:t>member of the struct */</w:t>
      </w:r>
    </w:p>
    <w:p w14:paraId="6B29800E" w14:textId="77777777" w:rsidR="00BD33F8" w:rsidRPr="00F85942" w:rsidRDefault="00BD33F8">
      <w:pPr>
        <w:spacing w:before="3" w:line="100" w:lineRule="exact"/>
        <w:rPr>
          <w:sz w:val="10"/>
          <w:szCs w:val="10"/>
        </w:rPr>
      </w:pPr>
    </w:p>
    <w:p w14:paraId="3222971E" w14:textId="77777777" w:rsidR="00BD33F8" w:rsidRPr="00F85942" w:rsidRDefault="00BD33F8">
      <w:pPr>
        <w:spacing w:line="200" w:lineRule="exact"/>
      </w:pPr>
    </w:p>
    <w:p w14:paraId="740C2174" w14:textId="77777777" w:rsidR="00BD33F8" w:rsidRPr="00F85942" w:rsidRDefault="00BD33F8">
      <w:pPr>
        <w:spacing w:line="200" w:lineRule="exact"/>
      </w:pPr>
    </w:p>
    <w:p w14:paraId="106C4AE4" w14:textId="77777777" w:rsidR="00BD33F8" w:rsidRPr="00F85942" w:rsidRDefault="00436C8E">
      <w:pPr>
        <w:spacing w:line="300" w:lineRule="exact"/>
        <w:ind w:left="140"/>
        <w:rPr>
          <w:sz w:val="28"/>
          <w:szCs w:val="28"/>
        </w:rPr>
      </w:pPr>
      <w:r>
        <w:pict w14:anchorId="3167D186">
          <v:group id="_x0000_s1090" style="position:absolute;left:0;text-align:left;margin-left:66.6pt;margin-top:-.15pt;width:478.85pt;height:0;z-index:-10486;mso-position-horizontal-relative:page" coordorigin="1332,-3" coordsize="9577,0">
            <v:shape id="_x0000_s1091" style="position:absolute;left:1332;top:-3;width:9577;height:0" coordorigin="1332,-3" coordsize="9577,0" path="m1332,-3r9578,e" filled="f" strokeweight=".58pt">
              <v:path arrowok="t"/>
            </v:shape>
            <w10:wrap anchorx="page"/>
          </v:group>
        </w:pict>
      </w:r>
      <w:r>
        <w:pict w14:anchorId="76DDDD04">
          <v:group id="_x0000_s1088" style="position:absolute;left:0;text-align:left;margin-left:65.9pt;margin-top:24.45pt;width:479.6pt;height:0;z-index:-10485;mso-position-horizontal-relative:page" coordorigin="1318,489" coordsize="9592,0">
            <v:shape id="_x0000_s1089" style="position:absolute;left:1318;top:489;width:9592;height:0" coordorigin="1318,489" coordsize="9592,0" path="m1318,489r9592,e" filled="f" strokeweight=".58pt">
              <v:path arrowok="t"/>
            </v:shape>
            <w10:wrap anchorx="page"/>
          </v:group>
        </w:pict>
      </w:r>
      <w:r w:rsidR="00A51A16" w:rsidRPr="00F85942">
        <w:rPr>
          <w:b/>
          <w:spacing w:val="1"/>
          <w:position w:val="-1"/>
          <w:sz w:val="28"/>
          <w:szCs w:val="28"/>
        </w:rPr>
        <w:t>16</w:t>
      </w:r>
      <w:r w:rsidR="00A51A16" w:rsidRPr="00F85942">
        <w:rPr>
          <w:b/>
          <w:spacing w:val="-3"/>
          <w:position w:val="-1"/>
          <w:sz w:val="28"/>
          <w:szCs w:val="28"/>
        </w:rPr>
        <w:t>.</w:t>
      </w:r>
      <w:r w:rsidR="00A51A16" w:rsidRPr="00F85942">
        <w:rPr>
          <w:b/>
          <w:position w:val="-1"/>
          <w:sz w:val="28"/>
          <w:szCs w:val="28"/>
        </w:rPr>
        <w:t xml:space="preserve">5  </w:t>
      </w:r>
      <w:r w:rsidR="00A51A16" w:rsidRPr="00F85942">
        <w:rPr>
          <w:b/>
          <w:spacing w:val="20"/>
          <w:position w:val="-1"/>
          <w:sz w:val="28"/>
          <w:szCs w:val="28"/>
        </w:rPr>
        <w:t xml:space="preserve"> </w:t>
      </w:r>
      <w:r w:rsidR="00A51A16" w:rsidRPr="00F85942">
        <w:rPr>
          <w:b/>
          <w:position w:val="-1"/>
          <w:sz w:val="28"/>
          <w:szCs w:val="28"/>
        </w:rPr>
        <w:t>T</w:t>
      </w:r>
      <w:r w:rsidR="00A51A16" w:rsidRPr="00F85942">
        <w:rPr>
          <w:b/>
          <w:spacing w:val="1"/>
          <w:position w:val="-1"/>
          <w:sz w:val="28"/>
          <w:szCs w:val="28"/>
        </w:rPr>
        <w:t>y</w:t>
      </w:r>
      <w:r w:rsidR="00A51A16" w:rsidRPr="00F85942">
        <w:rPr>
          <w:b/>
          <w:position w:val="-1"/>
          <w:sz w:val="28"/>
          <w:szCs w:val="28"/>
        </w:rPr>
        <w:t>ped</w:t>
      </w:r>
      <w:r w:rsidR="00A51A16" w:rsidRPr="00F85942">
        <w:rPr>
          <w:b/>
          <w:spacing w:val="-3"/>
          <w:position w:val="-1"/>
          <w:sz w:val="28"/>
          <w:szCs w:val="28"/>
        </w:rPr>
        <w:t>e</w:t>
      </w:r>
      <w:r w:rsidR="00A51A16" w:rsidRPr="00F85942">
        <w:rPr>
          <w:b/>
          <w:position w:val="-1"/>
          <w:sz w:val="28"/>
          <w:szCs w:val="28"/>
        </w:rPr>
        <w:t>fs</w:t>
      </w:r>
    </w:p>
    <w:p w14:paraId="2581C819" w14:textId="77777777" w:rsidR="00BD33F8" w:rsidRPr="00F85942" w:rsidRDefault="00BD33F8">
      <w:pPr>
        <w:spacing w:before="3" w:line="180" w:lineRule="exact"/>
        <w:rPr>
          <w:sz w:val="18"/>
          <w:szCs w:val="18"/>
        </w:rPr>
      </w:pPr>
    </w:p>
    <w:p w14:paraId="7EE6348E" w14:textId="77777777" w:rsidR="00BD33F8" w:rsidRPr="00F85942" w:rsidRDefault="00BD33F8">
      <w:pPr>
        <w:spacing w:line="200" w:lineRule="exact"/>
      </w:pPr>
    </w:p>
    <w:p w14:paraId="607B24BE" w14:textId="77777777" w:rsidR="00BD33F8" w:rsidRPr="00F85942" w:rsidRDefault="00A51A16">
      <w:pPr>
        <w:spacing w:before="29" w:line="360" w:lineRule="auto"/>
        <w:ind w:left="140" w:right="101"/>
        <w:jc w:val="both"/>
        <w:rPr>
          <w:sz w:val="24"/>
          <w:szCs w:val="24"/>
        </w:rPr>
      </w:pPr>
      <w:r w:rsidRPr="00F85942">
        <w:rPr>
          <w:spacing w:val="2"/>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pacing w:val="2"/>
          <w:sz w:val="24"/>
          <w:szCs w:val="24"/>
        </w:rPr>
        <w:t>d</w:t>
      </w:r>
      <w:r w:rsidRPr="00F85942">
        <w:rPr>
          <w:spacing w:val="-1"/>
          <w:sz w:val="24"/>
          <w:szCs w:val="24"/>
        </w:rPr>
        <w:t>e</w:t>
      </w:r>
      <w:r w:rsidRPr="00F85942">
        <w:rPr>
          <w:sz w:val="24"/>
          <w:szCs w:val="24"/>
        </w:rPr>
        <w:t>f is</w:t>
      </w:r>
      <w:r w:rsidRPr="00F85942">
        <w:rPr>
          <w:spacing w:val="2"/>
          <w:sz w:val="24"/>
          <w:szCs w:val="24"/>
        </w:rPr>
        <w:t xml:space="preserve"> </w:t>
      </w:r>
      <w:r w:rsidRPr="00F85942">
        <w:rPr>
          <w:sz w:val="24"/>
          <w:szCs w:val="24"/>
        </w:rPr>
        <w:t xml:space="preserve">a </w:t>
      </w:r>
      <w:r w:rsidRPr="00F85942">
        <w:rPr>
          <w:spacing w:val="2"/>
          <w:sz w:val="24"/>
          <w:szCs w:val="24"/>
        </w:rPr>
        <w:t>k</w:t>
      </w:r>
      <w:r w:rsidRPr="00F85942">
        <w:rPr>
          <w:spacing w:val="4"/>
          <w:sz w:val="24"/>
          <w:szCs w:val="24"/>
        </w:rPr>
        <w:t>e</w:t>
      </w:r>
      <w:r w:rsidRPr="00F85942">
        <w:rPr>
          <w:spacing w:val="-5"/>
          <w:sz w:val="24"/>
          <w:szCs w:val="24"/>
        </w:rPr>
        <w:t>y</w:t>
      </w:r>
      <w:r w:rsidRPr="00F85942">
        <w:rPr>
          <w:sz w:val="24"/>
          <w:szCs w:val="24"/>
        </w:rPr>
        <w:t>wo</w:t>
      </w:r>
      <w:r w:rsidRPr="00F85942">
        <w:rPr>
          <w:spacing w:val="-1"/>
          <w:sz w:val="24"/>
          <w:szCs w:val="24"/>
        </w:rPr>
        <w:t>r</w:t>
      </w:r>
      <w:r w:rsidRPr="00F85942">
        <w:rPr>
          <w:spacing w:val="2"/>
          <w:sz w:val="24"/>
          <w:szCs w:val="24"/>
        </w:rPr>
        <w:t>d</w:t>
      </w:r>
      <w:r w:rsidRPr="00F85942">
        <w:rPr>
          <w:sz w:val="24"/>
          <w:szCs w:val="24"/>
        </w:rPr>
        <w:t>.</w:t>
      </w:r>
      <w:r w:rsidRPr="00F85942">
        <w:rPr>
          <w:spacing w:val="1"/>
          <w:sz w:val="24"/>
          <w:szCs w:val="24"/>
        </w:rPr>
        <w:t xml:space="preserve"> </w:t>
      </w:r>
      <w:r w:rsidRPr="00F85942">
        <w:rPr>
          <w:spacing w:val="2"/>
          <w:sz w:val="24"/>
          <w:szCs w:val="24"/>
        </w:rPr>
        <w:t>T</w:t>
      </w:r>
      <w:r w:rsidRPr="00F85942">
        <w:rPr>
          <w:sz w:val="24"/>
          <w:szCs w:val="24"/>
        </w:rPr>
        <w:t>he more theo</w:t>
      </w:r>
      <w:r w:rsidRPr="00F85942">
        <w:rPr>
          <w:spacing w:val="1"/>
          <w:sz w:val="24"/>
          <w:szCs w:val="24"/>
        </w:rPr>
        <w:t>r</w:t>
      </w:r>
      <w:r w:rsidRPr="00F85942">
        <w:rPr>
          <w:spacing w:val="-1"/>
          <w:sz w:val="24"/>
          <w:szCs w:val="24"/>
        </w:rPr>
        <w:t>e</w:t>
      </w:r>
      <w:r w:rsidRPr="00F85942">
        <w:rPr>
          <w:sz w:val="24"/>
          <w:szCs w:val="24"/>
        </w:rPr>
        <w:t>t</w:t>
      </w:r>
      <w:r w:rsidRPr="00F85942">
        <w:rPr>
          <w:spacing w:val="1"/>
          <w:sz w:val="24"/>
          <w:szCs w:val="24"/>
        </w:rPr>
        <w:t>i</w:t>
      </w:r>
      <w:r w:rsidRPr="00F85942">
        <w:rPr>
          <w:spacing w:val="-1"/>
          <w:sz w:val="24"/>
          <w:szCs w:val="24"/>
        </w:rPr>
        <w:t>ca</w:t>
      </w:r>
      <w:r w:rsidRPr="00F85942">
        <w:rPr>
          <w:sz w:val="24"/>
          <w:szCs w:val="24"/>
        </w:rPr>
        <w:t>l</w:t>
      </w:r>
      <w:r w:rsidRPr="00F85942">
        <w:rPr>
          <w:spacing w:val="1"/>
          <w:sz w:val="24"/>
          <w:szCs w:val="24"/>
        </w:rPr>
        <w:t xml:space="preserve"> </w:t>
      </w:r>
      <w:r w:rsidRPr="00F85942">
        <w:rPr>
          <w:sz w:val="24"/>
          <w:szCs w:val="24"/>
        </w:rPr>
        <w:t>info</w:t>
      </w:r>
      <w:r w:rsidRPr="00F85942">
        <w:rPr>
          <w:spacing w:val="1"/>
          <w:sz w:val="24"/>
          <w:szCs w:val="24"/>
        </w:rPr>
        <w:t>r</w:t>
      </w:r>
      <w:r w:rsidRPr="00F85942">
        <w:rPr>
          <w:sz w:val="24"/>
          <w:szCs w:val="24"/>
        </w:rPr>
        <w:t>mation</w:t>
      </w:r>
      <w:r w:rsidRPr="00F85942">
        <w:rPr>
          <w:spacing w:val="1"/>
          <w:sz w:val="24"/>
          <w:szCs w:val="24"/>
        </w:rPr>
        <w:t xml:space="preserve"> </w:t>
      </w:r>
      <w:r w:rsidRPr="00F85942">
        <w:rPr>
          <w:spacing w:val="-1"/>
          <w:sz w:val="24"/>
          <w:szCs w:val="24"/>
        </w:rPr>
        <w:t>a</w:t>
      </w:r>
      <w:r w:rsidRPr="00F85942">
        <w:rPr>
          <w:sz w:val="24"/>
          <w:szCs w:val="24"/>
        </w:rPr>
        <w:t>bout</w:t>
      </w:r>
      <w:r w:rsidRPr="00F85942">
        <w:rPr>
          <w:spacing w:val="1"/>
          <w:sz w:val="24"/>
          <w:szCs w:val="24"/>
        </w:rPr>
        <w:t xml:space="preserve"> </w:t>
      </w:r>
      <w:r w:rsidRPr="00F85942">
        <w:rPr>
          <w:sz w:val="24"/>
          <w:szCs w:val="24"/>
        </w:rPr>
        <w:t xml:space="preserve">the </w:t>
      </w:r>
      <w:r w:rsidRPr="00F85942">
        <w:rPr>
          <w:spacing w:val="3"/>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pacing w:val="2"/>
          <w:sz w:val="24"/>
          <w:szCs w:val="24"/>
        </w:rPr>
        <w:t>d</w:t>
      </w:r>
      <w:r w:rsidRPr="00F85942">
        <w:rPr>
          <w:spacing w:val="-1"/>
          <w:sz w:val="24"/>
          <w:szCs w:val="24"/>
        </w:rPr>
        <w:t>e</w:t>
      </w:r>
      <w:r w:rsidRPr="00F85942">
        <w:rPr>
          <w:sz w:val="24"/>
          <w:szCs w:val="24"/>
        </w:rPr>
        <w:t>f</w:t>
      </w:r>
      <w:r w:rsidRPr="00F85942">
        <w:rPr>
          <w:spacing w:val="2"/>
          <w:sz w:val="24"/>
          <w:szCs w:val="24"/>
        </w:rPr>
        <w:t xml:space="preserve"> </w:t>
      </w:r>
      <w:r w:rsidRPr="00F85942">
        <w:rPr>
          <w:sz w:val="24"/>
          <w:szCs w:val="24"/>
        </w:rPr>
        <w:t>is</w:t>
      </w:r>
      <w:r w:rsidRPr="00F85942">
        <w:rPr>
          <w:spacing w:val="2"/>
          <w:sz w:val="24"/>
          <w:szCs w:val="24"/>
        </w:rPr>
        <w:t xml:space="preserve"> </w:t>
      </w:r>
      <w:r w:rsidRPr="00F85942">
        <w:rPr>
          <w:spacing w:val="-2"/>
          <w:sz w:val="24"/>
          <w:szCs w:val="24"/>
        </w:rPr>
        <w:t>g</w:t>
      </w:r>
      <w:r w:rsidRPr="00F85942">
        <w:rPr>
          <w:sz w:val="24"/>
          <w:szCs w:val="24"/>
        </w:rPr>
        <w:t>iven in</w:t>
      </w:r>
      <w:r w:rsidRPr="00F85942">
        <w:rPr>
          <w:spacing w:val="1"/>
          <w:sz w:val="24"/>
          <w:szCs w:val="24"/>
        </w:rPr>
        <w:t xml:space="preserve"> </w:t>
      </w:r>
      <w:r w:rsidRPr="00F85942">
        <w:rPr>
          <w:sz w:val="24"/>
          <w:szCs w:val="24"/>
        </w:rPr>
        <w:t>last</w:t>
      </w:r>
      <w:r w:rsidRPr="00F85942">
        <w:rPr>
          <w:spacing w:val="1"/>
          <w:sz w:val="24"/>
          <w:szCs w:val="24"/>
        </w:rPr>
        <w:t xml:space="preserve"> </w:t>
      </w:r>
      <w:r w:rsidRPr="00F85942">
        <w:rPr>
          <w:sz w:val="24"/>
          <w:szCs w:val="24"/>
        </w:rPr>
        <w:t>uni</w:t>
      </w:r>
      <w:r w:rsidRPr="00F85942">
        <w:rPr>
          <w:spacing w:val="1"/>
          <w:sz w:val="24"/>
          <w:szCs w:val="24"/>
        </w:rPr>
        <w:t>t</w:t>
      </w:r>
      <w:r w:rsidRPr="00F85942">
        <w:rPr>
          <w:sz w:val="24"/>
          <w:szCs w:val="24"/>
        </w:rPr>
        <w:t>. R</w:t>
      </w:r>
      <w:r w:rsidRPr="00F85942">
        <w:rPr>
          <w:spacing w:val="-1"/>
          <w:sz w:val="24"/>
          <w:szCs w:val="24"/>
        </w:rPr>
        <w:t>ea</w:t>
      </w:r>
      <w:r w:rsidRPr="00F85942">
        <w:rPr>
          <w:sz w:val="24"/>
          <w:szCs w:val="24"/>
        </w:rPr>
        <w:t>d</w:t>
      </w:r>
      <w:r w:rsidRPr="00F85942">
        <w:rPr>
          <w:spacing w:val="-1"/>
          <w:sz w:val="24"/>
          <w:szCs w:val="24"/>
        </w:rPr>
        <w:t>e</w:t>
      </w:r>
      <w:r w:rsidRPr="00F85942">
        <w:rPr>
          <w:sz w:val="24"/>
          <w:szCs w:val="24"/>
        </w:rPr>
        <w:t>rs</w:t>
      </w:r>
      <w:r w:rsidRPr="00F85942">
        <w:rPr>
          <w:spacing w:val="1"/>
          <w:sz w:val="24"/>
          <w:szCs w:val="24"/>
        </w:rPr>
        <w:t xml:space="preserve"> a</w:t>
      </w:r>
      <w:r w:rsidRPr="00F85942">
        <w:rPr>
          <w:sz w:val="24"/>
          <w:szCs w:val="24"/>
        </w:rPr>
        <w:t>re dir</w:t>
      </w:r>
      <w:r w:rsidRPr="00F85942">
        <w:rPr>
          <w:spacing w:val="1"/>
          <w:sz w:val="24"/>
          <w:szCs w:val="24"/>
        </w:rPr>
        <w:t>e</w:t>
      </w:r>
      <w:r w:rsidRPr="00F85942">
        <w:rPr>
          <w:spacing w:val="-1"/>
          <w:sz w:val="24"/>
          <w:szCs w:val="24"/>
        </w:rPr>
        <w:t>c</w:t>
      </w:r>
      <w:r w:rsidRPr="00F85942">
        <w:rPr>
          <w:sz w:val="24"/>
          <w:szCs w:val="24"/>
        </w:rPr>
        <w:t>ted</w:t>
      </w:r>
      <w:r w:rsidRPr="00F85942">
        <w:rPr>
          <w:spacing w:val="1"/>
          <w:sz w:val="24"/>
          <w:szCs w:val="24"/>
        </w:rPr>
        <w:t xml:space="preserve"> </w:t>
      </w:r>
      <w:r w:rsidRPr="00F85942">
        <w:rPr>
          <w:sz w:val="24"/>
          <w:szCs w:val="24"/>
        </w:rPr>
        <w:t>to</w:t>
      </w:r>
      <w:r w:rsidRPr="00F85942">
        <w:rPr>
          <w:spacing w:val="2"/>
          <w:sz w:val="24"/>
          <w:szCs w:val="24"/>
        </w:rPr>
        <w:t xml:space="preserve"> </w:t>
      </w:r>
      <w:r w:rsidRPr="00F85942">
        <w:rPr>
          <w:sz w:val="24"/>
          <w:szCs w:val="24"/>
        </w:rPr>
        <w:t>r</w:t>
      </w:r>
      <w:r w:rsidRPr="00F85942">
        <w:rPr>
          <w:spacing w:val="-2"/>
          <w:sz w:val="24"/>
          <w:szCs w:val="24"/>
        </w:rPr>
        <w:t>e</w:t>
      </w:r>
      <w:r w:rsidRPr="00F85942">
        <w:rPr>
          <w:sz w:val="24"/>
          <w:szCs w:val="24"/>
        </w:rPr>
        <w:t>f</w:t>
      </w:r>
      <w:r w:rsidRPr="00F85942">
        <w:rPr>
          <w:spacing w:val="-2"/>
          <w:sz w:val="24"/>
          <w:szCs w:val="24"/>
        </w:rPr>
        <w:t>e</w:t>
      </w:r>
      <w:r w:rsidRPr="00F85942">
        <w:rPr>
          <w:sz w:val="24"/>
          <w:szCs w:val="24"/>
        </w:rPr>
        <w:t>r</w:t>
      </w:r>
      <w:r w:rsidRPr="00F85942">
        <w:rPr>
          <w:spacing w:val="3"/>
          <w:sz w:val="24"/>
          <w:szCs w:val="24"/>
        </w:rPr>
        <w:t xml:space="preserve"> </w:t>
      </w:r>
      <w:r w:rsidRPr="00F85942">
        <w:rPr>
          <w:sz w:val="24"/>
          <w:szCs w:val="24"/>
        </w:rPr>
        <w:t>the</w:t>
      </w:r>
      <w:r w:rsidRPr="00F85942">
        <w:rPr>
          <w:spacing w:val="2"/>
          <w:sz w:val="24"/>
          <w:szCs w:val="24"/>
        </w:rPr>
        <w:t>o</w:t>
      </w:r>
      <w:r w:rsidRPr="00F85942">
        <w:rPr>
          <w:sz w:val="24"/>
          <w:szCs w:val="24"/>
        </w:rPr>
        <w:t>r</w:t>
      </w:r>
      <w:r w:rsidRPr="00F85942">
        <w:rPr>
          <w:spacing w:val="-2"/>
          <w:sz w:val="24"/>
          <w:szCs w:val="24"/>
        </w:rPr>
        <w:t>e</w:t>
      </w:r>
      <w:r w:rsidRPr="00F85942">
        <w:rPr>
          <w:sz w:val="24"/>
          <w:szCs w:val="24"/>
        </w:rPr>
        <w:t>t</w:t>
      </w:r>
      <w:r w:rsidRPr="00F85942">
        <w:rPr>
          <w:spacing w:val="1"/>
          <w:sz w:val="24"/>
          <w:szCs w:val="24"/>
        </w:rPr>
        <w:t>ic</w:t>
      </w:r>
      <w:r w:rsidRPr="00F85942">
        <w:rPr>
          <w:spacing w:val="-1"/>
          <w:sz w:val="24"/>
          <w:szCs w:val="24"/>
        </w:rPr>
        <w:t>a</w:t>
      </w:r>
      <w:r w:rsidRPr="00F85942">
        <w:rPr>
          <w:sz w:val="24"/>
          <w:szCs w:val="24"/>
        </w:rPr>
        <w:t>l</w:t>
      </w:r>
      <w:r w:rsidRPr="00F85942">
        <w:rPr>
          <w:spacing w:val="2"/>
          <w:sz w:val="24"/>
          <w:szCs w:val="24"/>
        </w:rPr>
        <w:t xml:space="preserve"> </w:t>
      </w:r>
      <w:r w:rsidRPr="00F85942">
        <w:rPr>
          <w:spacing w:val="-1"/>
          <w:sz w:val="24"/>
          <w:szCs w:val="24"/>
        </w:rPr>
        <w:t>a</w:t>
      </w:r>
      <w:r w:rsidRPr="00F85942">
        <w:rPr>
          <w:sz w:val="24"/>
          <w:szCs w:val="24"/>
        </w:rPr>
        <w:t>spe</w:t>
      </w:r>
      <w:r w:rsidRPr="00F85942">
        <w:rPr>
          <w:spacing w:val="-2"/>
          <w:sz w:val="24"/>
          <w:szCs w:val="24"/>
        </w:rPr>
        <w:t>c</w:t>
      </w:r>
      <w:r w:rsidRPr="00F85942">
        <w:rPr>
          <w:spacing w:val="3"/>
          <w:sz w:val="24"/>
          <w:szCs w:val="24"/>
        </w:rPr>
        <w:t>t</w:t>
      </w:r>
      <w:r w:rsidRPr="00F85942">
        <w:rPr>
          <w:sz w:val="24"/>
          <w:szCs w:val="24"/>
        </w:rPr>
        <w:t>s</w:t>
      </w:r>
      <w:r w:rsidRPr="00F85942">
        <w:rPr>
          <w:spacing w:val="2"/>
          <w:sz w:val="24"/>
          <w:szCs w:val="24"/>
        </w:rPr>
        <w:t xml:space="preserve"> </w:t>
      </w:r>
      <w:r w:rsidRPr="00F85942">
        <w:rPr>
          <w:sz w:val="24"/>
          <w:szCs w:val="24"/>
        </w:rPr>
        <w:t>f</w:t>
      </w:r>
      <w:r w:rsidRPr="00F85942">
        <w:rPr>
          <w:spacing w:val="-1"/>
          <w:sz w:val="24"/>
          <w:szCs w:val="24"/>
        </w:rPr>
        <w:t>r</w:t>
      </w:r>
      <w:r w:rsidRPr="00F85942">
        <w:rPr>
          <w:sz w:val="24"/>
          <w:szCs w:val="24"/>
        </w:rPr>
        <w:t>om</w:t>
      </w:r>
      <w:r w:rsidRPr="00F85942">
        <w:rPr>
          <w:spacing w:val="2"/>
          <w:sz w:val="24"/>
          <w:szCs w:val="24"/>
        </w:rPr>
        <w:t xml:space="preserve"> </w:t>
      </w:r>
      <w:r w:rsidRPr="00F85942">
        <w:rPr>
          <w:sz w:val="24"/>
          <w:szCs w:val="24"/>
        </w:rPr>
        <w:t>last</w:t>
      </w:r>
      <w:r w:rsidRPr="00F85942">
        <w:rPr>
          <w:spacing w:val="2"/>
          <w:sz w:val="24"/>
          <w:szCs w:val="24"/>
        </w:rPr>
        <w:t xml:space="preserve"> </w:t>
      </w:r>
      <w:r w:rsidRPr="00F85942">
        <w:rPr>
          <w:sz w:val="24"/>
          <w:szCs w:val="24"/>
        </w:rPr>
        <w:t>uni</w:t>
      </w:r>
      <w:r w:rsidRPr="00F85942">
        <w:rPr>
          <w:spacing w:val="1"/>
          <w:sz w:val="24"/>
          <w:szCs w:val="24"/>
        </w:rPr>
        <w:t>t</w:t>
      </w:r>
      <w:r w:rsidRPr="00F85942">
        <w:rPr>
          <w:sz w:val="24"/>
          <w:szCs w:val="24"/>
        </w:rPr>
        <w:t>.</w:t>
      </w:r>
      <w:r w:rsidRPr="00F85942">
        <w:rPr>
          <w:spacing w:val="1"/>
          <w:sz w:val="24"/>
          <w:szCs w:val="24"/>
        </w:rPr>
        <w:t xml:space="preserve"> </w:t>
      </w:r>
      <w:r w:rsidRPr="00F85942">
        <w:rPr>
          <w:spacing w:val="-6"/>
          <w:sz w:val="24"/>
          <w:szCs w:val="24"/>
        </w:rPr>
        <w:t>I</w:t>
      </w:r>
      <w:r w:rsidRPr="00F85942">
        <w:rPr>
          <w:sz w:val="24"/>
          <w:szCs w:val="24"/>
        </w:rPr>
        <w:t>n</w:t>
      </w:r>
      <w:r w:rsidRPr="00F85942">
        <w:rPr>
          <w:spacing w:val="1"/>
          <w:sz w:val="24"/>
          <w:szCs w:val="24"/>
        </w:rPr>
        <w:t xml:space="preserve"> </w:t>
      </w:r>
      <w:r w:rsidRPr="00F85942">
        <w:rPr>
          <w:sz w:val="24"/>
          <w:szCs w:val="24"/>
        </w:rPr>
        <w:t>th</w:t>
      </w:r>
      <w:r w:rsidRPr="00F85942">
        <w:rPr>
          <w:spacing w:val="3"/>
          <w:sz w:val="24"/>
          <w:szCs w:val="24"/>
        </w:rPr>
        <w:t>i</w:t>
      </w:r>
      <w:r w:rsidRPr="00F85942">
        <w:rPr>
          <w:sz w:val="24"/>
          <w:szCs w:val="24"/>
        </w:rPr>
        <w:t>s</w:t>
      </w:r>
      <w:r w:rsidRPr="00F85942">
        <w:rPr>
          <w:spacing w:val="2"/>
          <w:sz w:val="24"/>
          <w:szCs w:val="24"/>
        </w:rPr>
        <w:t xml:space="preserve"> </w:t>
      </w:r>
      <w:r w:rsidRPr="00F85942">
        <w:rPr>
          <w:sz w:val="24"/>
          <w:szCs w:val="24"/>
        </w:rPr>
        <w:t>s</w:t>
      </w:r>
      <w:r w:rsidRPr="00F85942">
        <w:rPr>
          <w:spacing w:val="-1"/>
          <w:sz w:val="24"/>
          <w:szCs w:val="24"/>
        </w:rPr>
        <w:t>ec</w:t>
      </w:r>
      <w:r w:rsidRPr="00F85942">
        <w:rPr>
          <w:sz w:val="24"/>
          <w:szCs w:val="24"/>
        </w:rPr>
        <w:t>t</w:t>
      </w:r>
      <w:r w:rsidRPr="00F85942">
        <w:rPr>
          <w:spacing w:val="1"/>
          <w:sz w:val="24"/>
          <w:szCs w:val="24"/>
        </w:rPr>
        <w:t>i</w:t>
      </w:r>
      <w:r w:rsidRPr="00F85942">
        <w:rPr>
          <w:sz w:val="24"/>
          <w:szCs w:val="24"/>
        </w:rPr>
        <w:t>on</w:t>
      </w:r>
      <w:r w:rsidRPr="00F85942">
        <w:rPr>
          <w:spacing w:val="1"/>
          <w:sz w:val="24"/>
          <w:szCs w:val="24"/>
        </w:rPr>
        <w:t xml:space="preserve"> </w:t>
      </w:r>
      <w:r w:rsidRPr="00F85942">
        <w:rPr>
          <w:sz w:val="24"/>
          <w:szCs w:val="24"/>
        </w:rPr>
        <w:t>we will</w:t>
      </w:r>
      <w:r w:rsidRPr="00F85942">
        <w:rPr>
          <w:spacing w:val="2"/>
          <w:sz w:val="24"/>
          <w:szCs w:val="24"/>
        </w:rPr>
        <w:t xml:space="preserve"> </w:t>
      </w:r>
      <w:r w:rsidRPr="00F85942">
        <w:rPr>
          <w:sz w:val="24"/>
          <w:szCs w:val="24"/>
        </w:rPr>
        <w:t>s</w:t>
      </w:r>
      <w:r w:rsidRPr="00F85942">
        <w:rPr>
          <w:spacing w:val="-1"/>
          <w:sz w:val="24"/>
          <w:szCs w:val="24"/>
        </w:rPr>
        <w:t>e</w:t>
      </w:r>
      <w:r w:rsidRPr="00F85942">
        <w:rPr>
          <w:sz w:val="24"/>
          <w:szCs w:val="24"/>
        </w:rPr>
        <w:t>e p</w:t>
      </w:r>
      <w:r w:rsidRPr="00F85942">
        <w:rPr>
          <w:spacing w:val="-1"/>
          <w:sz w:val="24"/>
          <w:szCs w:val="24"/>
        </w:rPr>
        <w:t>r</w:t>
      </w:r>
      <w:r w:rsidRPr="00F85942">
        <w:rPr>
          <w:sz w:val="24"/>
          <w:szCs w:val="24"/>
        </w:rPr>
        <w:t>ogr</w:t>
      </w:r>
      <w:r w:rsidRPr="00F85942">
        <w:rPr>
          <w:spacing w:val="-2"/>
          <w:sz w:val="24"/>
          <w:szCs w:val="24"/>
        </w:rPr>
        <w:t>a</w:t>
      </w:r>
      <w:r w:rsidRPr="00F85942">
        <w:rPr>
          <w:sz w:val="24"/>
          <w:szCs w:val="24"/>
        </w:rPr>
        <w:t>m</w:t>
      </w:r>
      <w:r w:rsidRPr="00F85942">
        <w:rPr>
          <w:spacing w:val="1"/>
          <w:sz w:val="24"/>
          <w:szCs w:val="24"/>
        </w:rPr>
        <w:t>m</w:t>
      </w:r>
      <w:r w:rsidRPr="00F85942">
        <w:rPr>
          <w:spacing w:val="-1"/>
          <w:sz w:val="24"/>
          <w:szCs w:val="24"/>
        </w:rPr>
        <w:t>a</w:t>
      </w:r>
      <w:r w:rsidRPr="00F85942">
        <w:rPr>
          <w:sz w:val="24"/>
          <w:szCs w:val="24"/>
        </w:rPr>
        <w:t>t</w:t>
      </w:r>
      <w:r w:rsidRPr="00F85942">
        <w:rPr>
          <w:spacing w:val="1"/>
          <w:sz w:val="24"/>
          <w:szCs w:val="24"/>
        </w:rPr>
        <w:t>i</w:t>
      </w:r>
      <w:r w:rsidRPr="00F85942">
        <w:rPr>
          <w:sz w:val="24"/>
          <w:szCs w:val="24"/>
        </w:rPr>
        <w:t>c</w:t>
      </w:r>
      <w:r w:rsidRPr="00F85942">
        <w:rPr>
          <w:spacing w:val="-1"/>
          <w:sz w:val="24"/>
          <w:szCs w:val="24"/>
        </w:rPr>
        <w:t xml:space="preserve"> a</w:t>
      </w:r>
      <w:r w:rsidRPr="00F85942">
        <w:rPr>
          <w:sz w:val="24"/>
          <w:szCs w:val="24"/>
        </w:rPr>
        <w:t>s</w:t>
      </w:r>
      <w:r w:rsidRPr="00F85942">
        <w:rPr>
          <w:spacing w:val="2"/>
          <w:sz w:val="24"/>
          <w:szCs w:val="24"/>
        </w:rPr>
        <w:t>p</w:t>
      </w:r>
      <w:r w:rsidRPr="00F85942">
        <w:rPr>
          <w:spacing w:val="-1"/>
          <w:sz w:val="24"/>
          <w:szCs w:val="24"/>
        </w:rPr>
        <w:t>ec</w:t>
      </w:r>
      <w:r w:rsidRPr="00F85942">
        <w:rPr>
          <w:sz w:val="24"/>
          <w:szCs w:val="24"/>
        </w:rPr>
        <w:t>ts u</w:t>
      </w:r>
      <w:r w:rsidRPr="00F85942">
        <w:rPr>
          <w:spacing w:val="1"/>
          <w:sz w:val="24"/>
          <w:szCs w:val="24"/>
        </w:rPr>
        <w:t>s</w:t>
      </w:r>
      <w:r w:rsidRPr="00F85942">
        <w:rPr>
          <w:sz w:val="24"/>
          <w:szCs w:val="24"/>
        </w:rPr>
        <w:t>ing</w:t>
      </w:r>
      <w:r w:rsidRPr="00F85942">
        <w:rPr>
          <w:spacing w:val="-2"/>
          <w:sz w:val="24"/>
          <w:szCs w:val="24"/>
        </w:rPr>
        <w:t xml:space="preserve"> </w:t>
      </w:r>
      <w:r w:rsidRPr="00F85942">
        <w:rPr>
          <w:spacing w:val="5"/>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pacing w:val="2"/>
          <w:sz w:val="24"/>
          <w:szCs w:val="24"/>
        </w:rPr>
        <w:t>d</w:t>
      </w:r>
      <w:r w:rsidRPr="00F85942">
        <w:rPr>
          <w:spacing w:val="-1"/>
          <w:sz w:val="24"/>
          <w:szCs w:val="24"/>
        </w:rPr>
        <w:t>e</w:t>
      </w:r>
      <w:r w:rsidRPr="00F85942">
        <w:rPr>
          <w:sz w:val="24"/>
          <w:szCs w:val="24"/>
        </w:rPr>
        <w:t>f.</w:t>
      </w:r>
    </w:p>
    <w:p w14:paraId="6F3D8249" w14:textId="77777777" w:rsidR="00BD33F8" w:rsidRPr="00F85942" w:rsidRDefault="00BD33F8">
      <w:pPr>
        <w:spacing w:line="200" w:lineRule="exact"/>
      </w:pPr>
    </w:p>
    <w:p w14:paraId="25BC0EA0" w14:textId="77777777" w:rsidR="00BD33F8" w:rsidRPr="00F85942" w:rsidRDefault="00BD33F8">
      <w:pPr>
        <w:spacing w:before="5" w:line="220" w:lineRule="exact"/>
        <w:rPr>
          <w:sz w:val="22"/>
          <w:szCs w:val="22"/>
        </w:rPr>
      </w:pPr>
    </w:p>
    <w:tbl>
      <w:tblPr>
        <w:tblW w:w="0" w:type="auto"/>
        <w:tblInd w:w="111" w:type="dxa"/>
        <w:tblLayout w:type="fixed"/>
        <w:tblCellMar>
          <w:left w:w="0" w:type="dxa"/>
          <w:right w:w="0" w:type="dxa"/>
        </w:tblCellMar>
        <w:tblLook w:val="01E0" w:firstRow="1" w:lastRow="1" w:firstColumn="1" w:lastColumn="1" w:noHBand="0" w:noVBand="0"/>
      </w:tblPr>
      <w:tblGrid>
        <w:gridCol w:w="9419"/>
      </w:tblGrid>
      <w:tr w:rsidR="00BD33F8" w:rsidRPr="00F85942" w14:paraId="70E15C5B" w14:textId="77777777">
        <w:trPr>
          <w:trHeight w:hRule="exact" w:val="2244"/>
        </w:trPr>
        <w:tc>
          <w:tcPr>
            <w:tcW w:w="9419" w:type="dxa"/>
            <w:tcBorders>
              <w:top w:val="nil"/>
              <w:left w:val="nil"/>
              <w:bottom w:val="nil"/>
              <w:right w:val="nil"/>
            </w:tcBorders>
            <w:shd w:val="clear" w:color="auto" w:fill="F8F8F8"/>
          </w:tcPr>
          <w:p w14:paraId="3A89DD60" w14:textId="77777777" w:rsidR="00BD33F8" w:rsidRPr="00F85942" w:rsidRDefault="00A51A16">
            <w:pPr>
              <w:spacing w:before="4"/>
              <w:ind w:left="29"/>
              <w:rPr>
                <w:rFonts w:eastAsia="Courier New"/>
                <w:sz w:val="22"/>
                <w:szCs w:val="22"/>
              </w:rPr>
            </w:pPr>
            <w:r w:rsidRPr="00F85942">
              <w:rPr>
                <w:rFonts w:eastAsia="Courier New"/>
                <w:sz w:val="22"/>
                <w:szCs w:val="22"/>
              </w:rPr>
              <w:t>typedef struct {</w:t>
            </w:r>
          </w:p>
          <w:p w14:paraId="55FE9021" w14:textId="77777777" w:rsidR="00BD33F8" w:rsidRPr="00F85942" w:rsidRDefault="00BD33F8">
            <w:pPr>
              <w:spacing w:before="5" w:line="120" w:lineRule="exact"/>
              <w:rPr>
                <w:sz w:val="12"/>
                <w:szCs w:val="12"/>
              </w:rPr>
            </w:pPr>
          </w:p>
          <w:p w14:paraId="21EC1D2E" w14:textId="77777777" w:rsidR="00BD33F8" w:rsidRPr="00F85942" w:rsidRDefault="00A51A16">
            <w:pPr>
              <w:spacing w:line="359" w:lineRule="auto"/>
              <w:ind w:left="29" w:right="6448"/>
              <w:rPr>
                <w:rFonts w:eastAsia="Courier New"/>
                <w:sz w:val="22"/>
                <w:szCs w:val="22"/>
              </w:rPr>
            </w:pPr>
            <w:r w:rsidRPr="00F85942">
              <w:rPr>
                <w:rFonts w:eastAsia="Courier New"/>
                <w:sz w:val="22"/>
                <w:szCs w:val="22"/>
              </w:rPr>
              <w:t xml:space="preserve">int    </w:t>
            </w:r>
            <w:proofErr w:type="spellStart"/>
            <w:r w:rsidRPr="00F85942">
              <w:rPr>
                <w:rFonts w:eastAsia="Courier New"/>
                <w:sz w:val="22"/>
                <w:szCs w:val="22"/>
              </w:rPr>
              <w:t>account_number</w:t>
            </w:r>
            <w:proofErr w:type="spellEnd"/>
            <w:r w:rsidRPr="00F85942">
              <w:rPr>
                <w:rFonts w:eastAsia="Courier New"/>
                <w:sz w:val="22"/>
                <w:szCs w:val="22"/>
              </w:rPr>
              <w:t xml:space="preserve">; char   </w:t>
            </w:r>
            <w:r w:rsidRPr="00F85942">
              <w:rPr>
                <w:rFonts w:eastAsia="Courier New"/>
                <w:spacing w:val="-1"/>
                <w:sz w:val="22"/>
                <w:szCs w:val="22"/>
              </w:rPr>
              <w:t>*</w:t>
            </w:r>
            <w:proofErr w:type="spellStart"/>
            <w:r w:rsidRPr="00F85942">
              <w:rPr>
                <w:rFonts w:eastAsia="Courier New"/>
                <w:sz w:val="22"/>
                <w:szCs w:val="22"/>
              </w:rPr>
              <w:t>first_nam</w:t>
            </w:r>
            <w:r w:rsidRPr="00F85942">
              <w:rPr>
                <w:rFonts w:eastAsia="Courier New"/>
                <w:spacing w:val="-1"/>
                <w:sz w:val="22"/>
                <w:szCs w:val="22"/>
              </w:rPr>
              <w:t>e</w:t>
            </w:r>
            <w:proofErr w:type="spellEnd"/>
            <w:r w:rsidRPr="00F85942">
              <w:rPr>
                <w:rFonts w:eastAsia="Courier New"/>
                <w:sz w:val="22"/>
                <w:szCs w:val="22"/>
              </w:rPr>
              <w:t xml:space="preserve">; char   </w:t>
            </w:r>
            <w:r w:rsidRPr="00F85942">
              <w:rPr>
                <w:rFonts w:eastAsia="Courier New"/>
                <w:spacing w:val="-1"/>
                <w:sz w:val="22"/>
                <w:szCs w:val="22"/>
              </w:rPr>
              <w:t>*</w:t>
            </w:r>
            <w:proofErr w:type="spellStart"/>
            <w:r w:rsidRPr="00F85942">
              <w:rPr>
                <w:rFonts w:eastAsia="Courier New"/>
                <w:sz w:val="22"/>
                <w:szCs w:val="22"/>
              </w:rPr>
              <w:t>last_nam</w:t>
            </w:r>
            <w:r w:rsidRPr="00F85942">
              <w:rPr>
                <w:rFonts w:eastAsia="Courier New"/>
                <w:spacing w:val="-1"/>
                <w:sz w:val="22"/>
                <w:szCs w:val="22"/>
              </w:rPr>
              <w:t>e</w:t>
            </w:r>
            <w:proofErr w:type="spellEnd"/>
            <w:r w:rsidRPr="00F85942">
              <w:rPr>
                <w:rFonts w:eastAsia="Courier New"/>
                <w:sz w:val="22"/>
                <w:szCs w:val="22"/>
              </w:rPr>
              <w:t>; float  balanc</w:t>
            </w:r>
            <w:r w:rsidRPr="00F85942">
              <w:rPr>
                <w:rFonts w:eastAsia="Courier New"/>
                <w:spacing w:val="-1"/>
                <w:sz w:val="22"/>
                <w:szCs w:val="22"/>
              </w:rPr>
              <w:t>e</w:t>
            </w:r>
            <w:r w:rsidRPr="00F85942">
              <w:rPr>
                <w:rFonts w:eastAsia="Courier New"/>
                <w:sz w:val="22"/>
                <w:szCs w:val="22"/>
              </w:rPr>
              <w:t>;</w:t>
            </w:r>
          </w:p>
          <w:p w14:paraId="7A28235B" w14:textId="77777777" w:rsidR="00BD33F8" w:rsidRPr="00F85942" w:rsidRDefault="00A51A16">
            <w:pPr>
              <w:spacing w:before="1"/>
              <w:ind w:left="29"/>
              <w:rPr>
                <w:rFonts w:eastAsia="Courier New"/>
                <w:sz w:val="22"/>
                <w:szCs w:val="22"/>
              </w:rPr>
            </w:pPr>
            <w:r w:rsidRPr="00F85942">
              <w:rPr>
                <w:rFonts w:eastAsia="Courier New"/>
                <w:sz w:val="22"/>
                <w:szCs w:val="22"/>
              </w:rPr>
              <w:t>} accoun</w:t>
            </w:r>
            <w:r w:rsidRPr="00F85942">
              <w:rPr>
                <w:rFonts w:eastAsia="Courier New"/>
                <w:spacing w:val="-1"/>
                <w:sz w:val="22"/>
                <w:szCs w:val="22"/>
              </w:rPr>
              <w:t>t</w:t>
            </w:r>
            <w:r w:rsidRPr="00F85942">
              <w:rPr>
                <w:rFonts w:eastAsia="Courier New"/>
                <w:sz w:val="22"/>
                <w:szCs w:val="22"/>
              </w:rPr>
              <w:t>;</w:t>
            </w:r>
          </w:p>
        </w:tc>
      </w:tr>
      <w:tr w:rsidR="00BD33F8" w:rsidRPr="00F85942" w14:paraId="0D1B575E" w14:textId="77777777">
        <w:trPr>
          <w:trHeight w:hRule="exact" w:val="323"/>
        </w:trPr>
        <w:tc>
          <w:tcPr>
            <w:tcW w:w="9419" w:type="dxa"/>
            <w:tcBorders>
              <w:top w:val="nil"/>
              <w:left w:val="nil"/>
              <w:bottom w:val="nil"/>
              <w:right w:val="nil"/>
            </w:tcBorders>
          </w:tcPr>
          <w:p w14:paraId="10A10A78" w14:textId="77777777" w:rsidR="00BD33F8" w:rsidRPr="00F85942" w:rsidRDefault="00A51A16">
            <w:pPr>
              <w:spacing w:before="4"/>
              <w:ind w:left="29"/>
              <w:rPr>
                <w:rFonts w:eastAsia="Courier New"/>
                <w:sz w:val="22"/>
                <w:szCs w:val="22"/>
              </w:rPr>
            </w:pPr>
            <w:r w:rsidRPr="00F85942">
              <w:rPr>
                <w:rFonts w:eastAsia="Courier New"/>
                <w:sz w:val="22"/>
                <w:szCs w:val="22"/>
              </w:rPr>
              <w:t>Different users have differing preferences; proponents usually claim:</w:t>
            </w:r>
          </w:p>
        </w:tc>
      </w:tr>
      <w:tr w:rsidR="00BD33F8" w:rsidRPr="00F85942" w14:paraId="59494742" w14:textId="77777777">
        <w:trPr>
          <w:trHeight w:hRule="exact" w:val="747"/>
        </w:trPr>
        <w:tc>
          <w:tcPr>
            <w:tcW w:w="9419" w:type="dxa"/>
            <w:tcBorders>
              <w:top w:val="nil"/>
              <w:left w:val="nil"/>
              <w:bottom w:val="nil"/>
              <w:right w:val="nil"/>
            </w:tcBorders>
          </w:tcPr>
          <w:p w14:paraId="6CF36658" w14:textId="77777777" w:rsidR="00BD33F8" w:rsidRPr="00F85942" w:rsidRDefault="00A51A16">
            <w:pPr>
              <w:spacing w:before="56"/>
              <w:ind w:left="53"/>
              <w:rPr>
                <w:rFonts w:eastAsia="Courier New"/>
                <w:sz w:val="22"/>
                <w:szCs w:val="22"/>
              </w:rPr>
            </w:pPr>
            <w:r w:rsidRPr="00F85942">
              <w:t xml:space="preserve">    </w:t>
            </w:r>
            <w:r w:rsidRPr="00F85942">
              <w:rPr>
                <w:spacing w:val="18"/>
              </w:rPr>
              <w:t xml:space="preserve"> </w:t>
            </w:r>
            <w:r w:rsidRPr="00F85942">
              <w:rPr>
                <w:rFonts w:eastAsia="Courier New"/>
                <w:sz w:val="22"/>
                <w:szCs w:val="22"/>
              </w:rPr>
              <w:t>shorter to write</w:t>
            </w:r>
          </w:p>
          <w:p w14:paraId="50AA3CD2" w14:textId="77777777" w:rsidR="00BD33F8" w:rsidRPr="00F85942" w:rsidRDefault="00BD33F8">
            <w:pPr>
              <w:spacing w:before="3" w:line="120" w:lineRule="exact"/>
              <w:rPr>
                <w:sz w:val="12"/>
                <w:szCs w:val="12"/>
              </w:rPr>
            </w:pPr>
          </w:p>
          <w:p w14:paraId="2DEC320F" w14:textId="77777777" w:rsidR="00BD33F8" w:rsidRPr="00F85942" w:rsidRDefault="00A51A16">
            <w:pPr>
              <w:ind w:left="53"/>
              <w:rPr>
                <w:rFonts w:eastAsia="Courier New"/>
                <w:sz w:val="22"/>
                <w:szCs w:val="22"/>
              </w:rPr>
            </w:pPr>
            <w:r w:rsidRPr="00F85942">
              <w:t xml:space="preserve">    </w:t>
            </w:r>
            <w:r w:rsidRPr="00F85942">
              <w:rPr>
                <w:spacing w:val="18"/>
              </w:rPr>
              <w:t xml:space="preserve"> </w:t>
            </w:r>
            <w:r w:rsidRPr="00F85942">
              <w:rPr>
                <w:rFonts w:eastAsia="Courier New"/>
                <w:sz w:val="22"/>
                <w:szCs w:val="22"/>
              </w:rPr>
              <w:t>can simplify more complex type definitions</w:t>
            </w:r>
          </w:p>
        </w:tc>
      </w:tr>
      <w:tr w:rsidR="00BD33F8" w:rsidRPr="00F85942" w14:paraId="01D1F02F" w14:textId="77777777">
        <w:trPr>
          <w:trHeight w:hRule="exact" w:val="1173"/>
        </w:trPr>
        <w:tc>
          <w:tcPr>
            <w:tcW w:w="9419" w:type="dxa"/>
            <w:tcBorders>
              <w:top w:val="nil"/>
              <w:left w:val="nil"/>
              <w:bottom w:val="nil"/>
              <w:right w:val="nil"/>
            </w:tcBorders>
          </w:tcPr>
          <w:p w14:paraId="6B3F98B3" w14:textId="77777777" w:rsidR="00BD33F8" w:rsidRPr="00F85942" w:rsidRDefault="00A51A16">
            <w:pPr>
              <w:spacing w:before="56" w:line="360" w:lineRule="auto"/>
              <w:ind w:left="29" w:right="-9"/>
              <w:rPr>
                <w:rFonts w:eastAsia="Courier New"/>
                <w:sz w:val="22"/>
                <w:szCs w:val="22"/>
              </w:rPr>
            </w:pPr>
            <w:r w:rsidRPr="00F85942">
              <w:rPr>
                <w:rFonts w:eastAsia="Courier New"/>
                <w:sz w:val="22"/>
                <w:szCs w:val="22"/>
              </w:rPr>
              <w:t>As</w:t>
            </w:r>
            <w:r w:rsidRPr="00F85942">
              <w:rPr>
                <w:rFonts w:eastAsia="Courier New"/>
                <w:spacing w:val="42"/>
                <w:sz w:val="22"/>
                <w:szCs w:val="22"/>
              </w:rPr>
              <w:t xml:space="preserve"> </w:t>
            </w:r>
            <w:r w:rsidRPr="00F85942">
              <w:rPr>
                <w:rFonts w:eastAsia="Courier New"/>
                <w:sz w:val="22"/>
                <w:szCs w:val="22"/>
              </w:rPr>
              <w:t>an</w:t>
            </w:r>
            <w:r w:rsidRPr="00F85942">
              <w:rPr>
                <w:rFonts w:eastAsia="Courier New"/>
                <w:spacing w:val="42"/>
                <w:sz w:val="22"/>
                <w:szCs w:val="22"/>
              </w:rPr>
              <w:t xml:space="preserve"> </w:t>
            </w:r>
            <w:r w:rsidRPr="00F85942">
              <w:rPr>
                <w:rFonts w:eastAsia="Courier New"/>
                <w:sz w:val="22"/>
                <w:szCs w:val="22"/>
              </w:rPr>
              <w:t>e</w:t>
            </w:r>
            <w:r w:rsidRPr="00F85942">
              <w:rPr>
                <w:rFonts w:eastAsia="Courier New"/>
                <w:spacing w:val="-1"/>
                <w:sz w:val="22"/>
                <w:szCs w:val="22"/>
              </w:rPr>
              <w:t>x</w:t>
            </w:r>
            <w:r w:rsidRPr="00F85942">
              <w:rPr>
                <w:rFonts w:eastAsia="Courier New"/>
                <w:sz w:val="22"/>
                <w:szCs w:val="22"/>
              </w:rPr>
              <w:t>a</w:t>
            </w:r>
            <w:r w:rsidRPr="00F85942">
              <w:rPr>
                <w:rFonts w:eastAsia="Courier New"/>
                <w:spacing w:val="-1"/>
                <w:sz w:val="22"/>
                <w:szCs w:val="22"/>
              </w:rPr>
              <w:t>m</w:t>
            </w:r>
            <w:r w:rsidRPr="00F85942">
              <w:rPr>
                <w:rFonts w:eastAsia="Courier New"/>
                <w:sz w:val="22"/>
                <w:szCs w:val="22"/>
              </w:rPr>
              <w:t>p</w:t>
            </w:r>
            <w:r w:rsidRPr="00F85942">
              <w:rPr>
                <w:rFonts w:eastAsia="Courier New"/>
                <w:spacing w:val="-1"/>
                <w:sz w:val="22"/>
                <w:szCs w:val="22"/>
              </w:rPr>
              <w:t>l</w:t>
            </w:r>
            <w:r w:rsidRPr="00F85942">
              <w:rPr>
                <w:rFonts w:eastAsia="Courier New"/>
                <w:sz w:val="22"/>
                <w:szCs w:val="22"/>
              </w:rPr>
              <w:t>e,</w:t>
            </w:r>
            <w:r w:rsidRPr="00F85942">
              <w:rPr>
                <w:rFonts w:eastAsia="Courier New"/>
                <w:spacing w:val="42"/>
                <w:sz w:val="22"/>
                <w:szCs w:val="22"/>
              </w:rPr>
              <w:t xml:space="preserve"> </w:t>
            </w:r>
            <w:r w:rsidRPr="00F85942">
              <w:rPr>
                <w:rFonts w:eastAsia="Courier New"/>
                <w:sz w:val="22"/>
                <w:szCs w:val="22"/>
              </w:rPr>
              <w:t>c</w:t>
            </w:r>
            <w:r w:rsidRPr="00F85942">
              <w:rPr>
                <w:rFonts w:eastAsia="Courier New"/>
                <w:spacing w:val="-1"/>
                <w:sz w:val="22"/>
                <w:szCs w:val="22"/>
              </w:rPr>
              <w:t>o</w:t>
            </w:r>
            <w:r w:rsidRPr="00F85942">
              <w:rPr>
                <w:rFonts w:eastAsia="Courier New"/>
                <w:sz w:val="22"/>
                <w:szCs w:val="22"/>
              </w:rPr>
              <w:t>n</w:t>
            </w:r>
            <w:r w:rsidRPr="00F85942">
              <w:rPr>
                <w:rFonts w:eastAsia="Courier New"/>
                <w:spacing w:val="-1"/>
                <w:sz w:val="22"/>
                <w:szCs w:val="22"/>
              </w:rPr>
              <w:t>s</w:t>
            </w:r>
            <w:r w:rsidRPr="00F85942">
              <w:rPr>
                <w:rFonts w:eastAsia="Courier New"/>
                <w:sz w:val="22"/>
                <w:szCs w:val="22"/>
              </w:rPr>
              <w:t>i</w:t>
            </w:r>
            <w:r w:rsidRPr="00F85942">
              <w:rPr>
                <w:rFonts w:eastAsia="Courier New"/>
                <w:spacing w:val="-1"/>
                <w:sz w:val="22"/>
                <w:szCs w:val="22"/>
              </w:rPr>
              <w:t>d</w:t>
            </w:r>
            <w:r w:rsidRPr="00F85942">
              <w:rPr>
                <w:rFonts w:eastAsia="Courier New"/>
                <w:sz w:val="22"/>
                <w:szCs w:val="22"/>
              </w:rPr>
              <w:t>er</w:t>
            </w:r>
            <w:r w:rsidRPr="00F85942">
              <w:rPr>
                <w:rFonts w:eastAsia="Courier New"/>
                <w:spacing w:val="42"/>
                <w:sz w:val="22"/>
                <w:szCs w:val="22"/>
              </w:rPr>
              <w:t xml:space="preserve"> </w:t>
            </w:r>
            <w:r w:rsidRPr="00F85942">
              <w:rPr>
                <w:rFonts w:eastAsia="Courier New"/>
                <w:sz w:val="22"/>
                <w:szCs w:val="22"/>
              </w:rPr>
              <w:t>a</w:t>
            </w:r>
            <w:r w:rsidRPr="00F85942">
              <w:rPr>
                <w:rFonts w:eastAsia="Courier New"/>
                <w:spacing w:val="42"/>
                <w:sz w:val="22"/>
                <w:szCs w:val="22"/>
              </w:rPr>
              <w:t xml:space="preserve"> </w:t>
            </w:r>
            <w:r w:rsidRPr="00F85942">
              <w:rPr>
                <w:rFonts w:eastAsia="Courier New"/>
                <w:sz w:val="22"/>
                <w:szCs w:val="22"/>
              </w:rPr>
              <w:t>t</w:t>
            </w:r>
            <w:r w:rsidRPr="00F85942">
              <w:rPr>
                <w:rFonts w:eastAsia="Courier New"/>
                <w:spacing w:val="-1"/>
                <w:sz w:val="22"/>
                <w:szCs w:val="22"/>
              </w:rPr>
              <w:t>y</w:t>
            </w:r>
            <w:r w:rsidRPr="00F85942">
              <w:rPr>
                <w:rFonts w:eastAsia="Courier New"/>
                <w:sz w:val="22"/>
                <w:szCs w:val="22"/>
              </w:rPr>
              <w:t>pe</w:t>
            </w:r>
            <w:r w:rsidRPr="00F85942">
              <w:rPr>
                <w:rFonts w:eastAsia="Courier New"/>
                <w:spacing w:val="42"/>
                <w:sz w:val="22"/>
                <w:szCs w:val="22"/>
              </w:rPr>
              <w:t xml:space="preserve"> </w:t>
            </w:r>
            <w:r w:rsidRPr="00F85942">
              <w:rPr>
                <w:rFonts w:eastAsia="Courier New"/>
                <w:sz w:val="22"/>
                <w:szCs w:val="22"/>
              </w:rPr>
              <w:t>t</w:t>
            </w:r>
            <w:r w:rsidRPr="00F85942">
              <w:rPr>
                <w:rFonts w:eastAsia="Courier New"/>
                <w:spacing w:val="-1"/>
                <w:sz w:val="22"/>
                <w:szCs w:val="22"/>
              </w:rPr>
              <w:t>h</w:t>
            </w:r>
            <w:r w:rsidRPr="00F85942">
              <w:rPr>
                <w:rFonts w:eastAsia="Courier New"/>
                <w:sz w:val="22"/>
                <w:szCs w:val="22"/>
              </w:rPr>
              <w:t>at</w:t>
            </w:r>
            <w:r w:rsidRPr="00F85942">
              <w:rPr>
                <w:rFonts w:eastAsia="Courier New"/>
                <w:spacing w:val="42"/>
                <w:sz w:val="22"/>
                <w:szCs w:val="22"/>
              </w:rPr>
              <w:t xml:space="preserve"> </w:t>
            </w:r>
            <w:r w:rsidRPr="00F85942">
              <w:rPr>
                <w:rFonts w:eastAsia="Courier New"/>
                <w:sz w:val="22"/>
                <w:szCs w:val="22"/>
              </w:rPr>
              <w:t>d</w:t>
            </w:r>
            <w:r w:rsidRPr="00F85942">
              <w:rPr>
                <w:rFonts w:eastAsia="Courier New"/>
                <w:spacing w:val="-1"/>
                <w:sz w:val="22"/>
                <w:szCs w:val="22"/>
              </w:rPr>
              <w:t>e</w:t>
            </w:r>
            <w:r w:rsidRPr="00F85942">
              <w:rPr>
                <w:rFonts w:eastAsia="Courier New"/>
                <w:sz w:val="22"/>
                <w:szCs w:val="22"/>
              </w:rPr>
              <w:t>f</w:t>
            </w:r>
            <w:r w:rsidRPr="00F85942">
              <w:rPr>
                <w:rFonts w:eastAsia="Courier New"/>
                <w:spacing w:val="-1"/>
                <w:sz w:val="22"/>
                <w:szCs w:val="22"/>
              </w:rPr>
              <w:t>i</w:t>
            </w:r>
            <w:r w:rsidRPr="00F85942">
              <w:rPr>
                <w:rFonts w:eastAsia="Courier New"/>
                <w:sz w:val="22"/>
                <w:szCs w:val="22"/>
              </w:rPr>
              <w:t>n</w:t>
            </w:r>
            <w:r w:rsidRPr="00F85942">
              <w:rPr>
                <w:rFonts w:eastAsia="Courier New"/>
                <w:spacing w:val="-1"/>
                <w:sz w:val="22"/>
                <w:szCs w:val="22"/>
              </w:rPr>
              <w:t>e</w:t>
            </w:r>
            <w:r w:rsidRPr="00F85942">
              <w:rPr>
                <w:rFonts w:eastAsia="Courier New"/>
                <w:sz w:val="22"/>
                <w:szCs w:val="22"/>
              </w:rPr>
              <w:t>s</w:t>
            </w:r>
            <w:r w:rsidRPr="00F85942">
              <w:rPr>
                <w:rFonts w:eastAsia="Courier New"/>
                <w:spacing w:val="42"/>
                <w:sz w:val="22"/>
                <w:szCs w:val="22"/>
              </w:rPr>
              <w:t xml:space="preserve"> </w:t>
            </w:r>
            <w:r w:rsidRPr="00F85942">
              <w:rPr>
                <w:rFonts w:eastAsia="Courier New"/>
                <w:sz w:val="22"/>
                <w:szCs w:val="22"/>
              </w:rPr>
              <w:t>a</w:t>
            </w:r>
            <w:r w:rsidRPr="00F85942">
              <w:rPr>
                <w:rFonts w:eastAsia="Courier New"/>
                <w:spacing w:val="42"/>
                <w:sz w:val="22"/>
                <w:szCs w:val="22"/>
              </w:rPr>
              <w:t xml:space="preserve"> </w:t>
            </w:r>
            <w:r w:rsidRPr="00F85942">
              <w:rPr>
                <w:rFonts w:eastAsia="Courier New"/>
                <w:sz w:val="22"/>
                <w:szCs w:val="22"/>
              </w:rPr>
              <w:t>p</w:t>
            </w:r>
            <w:r w:rsidRPr="00F85942">
              <w:rPr>
                <w:rFonts w:eastAsia="Courier New"/>
                <w:spacing w:val="-1"/>
                <w:sz w:val="22"/>
                <w:szCs w:val="22"/>
              </w:rPr>
              <w:t>o</w:t>
            </w:r>
            <w:r w:rsidRPr="00F85942">
              <w:rPr>
                <w:rFonts w:eastAsia="Courier New"/>
                <w:sz w:val="22"/>
                <w:szCs w:val="22"/>
              </w:rPr>
              <w:t>i</w:t>
            </w:r>
            <w:r w:rsidRPr="00F85942">
              <w:rPr>
                <w:rFonts w:eastAsia="Courier New"/>
                <w:spacing w:val="-1"/>
                <w:sz w:val="22"/>
                <w:szCs w:val="22"/>
              </w:rPr>
              <w:t>n</w:t>
            </w:r>
            <w:r w:rsidRPr="00F85942">
              <w:rPr>
                <w:rFonts w:eastAsia="Courier New"/>
                <w:sz w:val="22"/>
                <w:szCs w:val="22"/>
              </w:rPr>
              <w:t>t</w:t>
            </w:r>
            <w:r w:rsidRPr="00F85942">
              <w:rPr>
                <w:rFonts w:eastAsia="Courier New"/>
                <w:spacing w:val="-1"/>
                <w:sz w:val="22"/>
                <w:szCs w:val="22"/>
              </w:rPr>
              <w:t>e</w:t>
            </w:r>
            <w:r w:rsidRPr="00F85942">
              <w:rPr>
                <w:rFonts w:eastAsia="Courier New"/>
                <w:sz w:val="22"/>
                <w:szCs w:val="22"/>
              </w:rPr>
              <w:t>r</w:t>
            </w:r>
            <w:r w:rsidRPr="00F85942">
              <w:rPr>
                <w:rFonts w:eastAsia="Courier New"/>
                <w:spacing w:val="42"/>
                <w:sz w:val="22"/>
                <w:szCs w:val="22"/>
              </w:rPr>
              <w:t xml:space="preserve"> </w:t>
            </w:r>
            <w:r w:rsidRPr="00F85942">
              <w:rPr>
                <w:rFonts w:eastAsia="Courier New"/>
                <w:sz w:val="22"/>
                <w:szCs w:val="22"/>
              </w:rPr>
              <w:t>to</w:t>
            </w:r>
            <w:r w:rsidRPr="00F85942">
              <w:rPr>
                <w:rFonts w:eastAsia="Courier New"/>
                <w:spacing w:val="42"/>
                <w:sz w:val="22"/>
                <w:szCs w:val="22"/>
              </w:rPr>
              <w:t xml:space="preserve"> </w:t>
            </w:r>
            <w:r w:rsidRPr="00F85942">
              <w:rPr>
                <w:rFonts w:eastAsia="Courier New"/>
                <w:sz w:val="22"/>
                <w:szCs w:val="22"/>
              </w:rPr>
              <w:t>a</w:t>
            </w:r>
            <w:r w:rsidRPr="00F85942">
              <w:rPr>
                <w:rFonts w:eastAsia="Courier New"/>
                <w:spacing w:val="42"/>
                <w:sz w:val="22"/>
                <w:szCs w:val="22"/>
              </w:rPr>
              <w:t xml:space="preserve"> </w:t>
            </w:r>
            <w:r w:rsidRPr="00F85942">
              <w:rPr>
                <w:rFonts w:eastAsia="Courier New"/>
                <w:sz w:val="22"/>
                <w:szCs w:val="22"/>
              </w:rPr>
              <w:t>f</w:t>
            </w:r>
            <w:r w:rsidRPr="00F85942">
              <w:rPr>
                <w:rFonts w:eastAsia="Courier New"/>
                <w:spacing w:val="-1"/>
                <w:sz w:val="22"/>
                <w:szCs w:val="22"/>
              </w:rPr>
              <w:t>u</w:t>
            </w:r>
            <w:r w:rsidRPr="00F85942">
              <w:rPr>
                <w:rFonts w:eastAsia="Courier New"/>
                <w:sz w:val="22"/>
                <w:szCs w:val="22"/>
              </w:rPr>
              <w:t>n</w:t>
            </w:r>
            <w:r w:rsidRPr="00F85942">
              <w:rPr>
                <w:rFonts w:eastAsia="Courier New"/>
                <w:spacing w:val="-1"/>
                <w:sz w:val="22"/>
                <w:szCs w:val="22"/>
              </w:rPr>
              <w:t>c</w:t>
            </w:r>
            <w:r w:rsidRPr="00F85942">
              <w:rPr>
                <w:rFonts w:eastAsia="Courier New"/>
                <w:sz w:val="22"/>
                <w:szCs w:val="22"/>
              </w:rPr>
              <w:t>t</w:t>
            </w:r>
            <w:r w:rsidRPr="00F85942">
              <w:rPr>
                <w:rFonts w:eastAsia="Courier New"/>
                <w:spacing w:val="-1"/>
                <w:sz w:val="22"/>
                <w:szCs w:val="22"/>
              </w:rPr>
              <w:t>i</w:t>
            </w:r>
            <w:r w:rsidRPr="00F85942">
              <w:rPr>
                <w:rFonts w:eastAsia="Courier New"/>
                <w:sz w:val="22"/>
                <w:szCs w:val="22"/>
              </w:rPr>
              <w:t>on that accepts pointers to struct types and returns a pointer to struct: Without typedef:</w:t>
            </w:r>
          </w:p>
        </w:tc>
      </w:tr>
      <w:tr w:rsidR="00BD33F8" w:rsidRPr="00F85942" w14:paraId="5CC95A69" w14:textId="77777777">
        <w:trPr>
          <w:trHeight w:hRule="exact" w:val="323"/>
        </w:trPr>
        <w:tc>
          <w:tcPr>
            <w:tcW w:w="9419" w:type="dxa"/>
            <w:tcBorders>
              <w:top w:val="nil"/>
              <w:left w:val="nil"/>
              <w:bottom w:val="nil"/>
              <w:right w:val="nil"/>
            </w:tcBorders>
            <w:shd w:val="clear" w:color="auto" w:fill="F8F8F8"/>
          </w:tcPr>
          <w:p w14:paraId="6DF7F6F0" w14:textId="77777777" w:rsidR="00BD33F8" w:rsidRPr="00F85942" w:rsidRDefault="00A51A16">
            <w:pPr>
              <w:spacing w:before="4"/>
              <w:ind w:left="29"/>
              <w:rPr>
                <w:rFonts w:eastAsia="Courier New"/>
                <w:sz w:val="22"/>
                <w:szCs w:val="22"/>
              </w:rPr>
            </w:pPr>
            <w:r w:rsidRPr="00F85942">
              <w:rPr>
                <w:rFonts w:eastAsia="Courier New"/>
                <w:sz w:val="22"/>
                <w:szCs w:val="22"/>
              </w:rPr>
              <w:t>struct point {</w:t>
            </w:r>
          </w:p>
        </w:tc>
      </w:tr>
      <w:tr w:rsidR="00BD33F8" w:rsidRPr="00F85942" w14:paraId="5D727B3B" w14:textId="77777777">
        <w:trPr>
          <w:trHeight w:hRule="exact" w:val="374"/>
        </w:trPr>
        <w:tc>
          <w:tcPr>
            <w:tcW w:w="9419" w:type="dxa"/>
            <w:tcBorders>
              <w:top w:val="nil"/>
              <w:left w:val="nil"/>
              <w:bottom w:val="nil"/>
              <w:right w:val="nil"/>
            </w:tcBorders>
            <w:shd w:val="clear" w:color="auto" w:fill="F8F8F8"/>
          </w:tcPr>
          <w:p w14:paraId="339E5D6A" w14:textId="77777777" w:rsidR="00BD33F8" w:rsidRPr="00F85942" w:rsidRDefault="00A51A16">
            <w:pPr>
              <w:spacing w:before="56"/>
              <w:ind w:left="29"/>
              <w:rPr>
                <w:rFonts w:eastAsia="Courier New"/>
                <w:sz w:val="22"/>
                <w:szCs w:val="22"/>
              </w:rPr>
            </w:pPr>
            <w:r w:rsidRPr="00F85942">
              <w:rPr>
                <w:rFonts w:eastAsia="Courier New"/>
                <w:sz w:val="22"/>
                <w:szCs w:val="22"/>
              </w:rPr>
              <w:t xml:space="preserve">int    </w:t>
            </w:r>
            <w:r w:rsidRPr="00F85942">
              <w:rPr>
                <w:rFonts w:eastAsia="Courier New"/>
                <w:spacing w:val="-1"/>
                <w:sz w:val="22"/>
                <w:szCs w:val="22"/>
              </w:rPr>
              <w:t>x</w:t>
            </w:r>
            <w:r w:rsidRPr="00F85942">
              <w:rPr>
                <w:rFonts w:eastAsia="Courier New"/>
                <w:sz w:val="22"/>
                <w:szCs w:val="22"/>
              </w:rPr>
              <w:t>;</w:t>
            </w:r>
          </w:p>
        </w:tc>
      </w:tr>
      <w:tr w:rsidR="00BD33F8" w:rsidRPr="00F85942" w14:paraId="54771D83" w14:textId="77777777">
        <w:trPr>
          <w:trHeight w:hRule="exact" w:val="374"/>
        </w:trPr>
        <w:tc>
          <w:tcPr>
            <w:tcW w:w="9419" w:type="dxa"/>
            <w:tcBorders>
              <w:top w:val="nil"/>
              <w:left w:val="nil"/>
              <w:bottom w:val="nil"/>
              <w:right w:val="nil"/>
            </w:tcBorders>
            <w:shd w:val="clear" w:color="auto" w:fill="F8F8F8"/>
          </w:tcPr>
          <w:p w14:paraId="0BEE6A77" w14:textId="77777777" w:rsidR="00BD33F8" w:rsidRPr="00F85942" w:rsidRDefault="00A51A16">
            <w:pPr>
              <w:spacing w:before="56"/>
              <w:ind w:left="29"/>
              <w:rPr>
                <w:rFonts w:eastAsia="Courier New"/>
                <w:sz w:val="22"/>
                <w:szCs w:val="22"/>
              </w:rPr>
            </w:pPr>
            <w:r w:rsidRPr="00F85942">
              <w:rPr>
                <w:rFonts w:eastAsia="Courier New"/>
                <w:sz w:val="22"/>
                <w:szCs w:val="22"/>
              </w:rPr>
              <w:t xml:space="preserve">int    </w:t>
            </w:r>
            <w:r w:rsidRPr="00F85942">
              <w:rPr>
                <w:rFonts w:eastAsia="Courier New"/>
                <w:spacing w:val="-1"/>
                <w:sz w:val="22"/>
                <w:szCs w:val="22"/>
              </w:rPr>
              <w:t>y</w:t>
            </w:r>
            <w:r w:rsidRPr="00F85942">
              <w:rPr>
                <w:rFonts w:eastAsia="Courier New"/>
                <w:sz w:val="22"/>
                <w:szCs w:val="22"/>
              </w:rPr>
              <w:t>;</w:t>
            </w:r>
          </w:p>
        </w:tc>
      </w:tr>
      <w:tr w:rsidR="00BD33F8" w:rsidRPr="00F85942" w14:paraId="2F48688B" w14:textId="77777777">
        <w:trPr>
          <w:trHeight w:hRule="exact" w:val="375"/>
        </w:trPr>
        <w:tc>
          <w:tcPr>
            <w:tcW w:w="9419" w:type="dxa"/>
            <w:tcBorders>
              <w:top w:val="nil"/>
              <w:left w:val="nil"/>
              <w:bottom w:val="nil"/>
              <w:right w:val="nil"/>
            </w:tcBorders>
            <w:shd w:val="clear" w:color="auto" w:fill="F8F8F8"/>
          </w:tcPr>
          <w:p w14:paraId="78B412F6" w14:textId="77777777" w:rsidR="00BD33F8" w:rsidRPr="00F85942" w:rsidRDefault="00A51A16">
            <w:pPr>
              <w:spacing w:before="56"/>
              <w:ind w:left="29"/>
              <w:rPr>
                <w:rFonts w:eastAsia="Courier New"/>
                <w:sz w:val="22"/>
                <w:szCs w:val="22"/>
              </w:rPr>
            </w:pPr>
            <w:r w:rsidRPr="00F85942">
              <w:rPr>
                <w:rFonts w:eastAsia="Courier New"/>
                <w:spacing w:val="-1"/>
                <w:sz w:val="22"/>
                <w:szCs w:val="22"/>
              </w:rPr>
              <w:t>}</w:t>
            </w:r>
            <w:r w:rsidRPr="00F85942">
              <w:rPr>
                <w:rFonts w:eastAsia="Courier New"/>
                <w:sz w:val="22"/>
                <w:szCs w:val="22"/>
              </w:rPr>
              <w:t>;</w:t>
            </w:r>
          </w:p>
        </w:tc>
      </w:tr>
      <w:tr w:rsidR="00BD33F8" w:rsidRPr="00F85942" w14:paraId="23A60916" w14:textId="77777777">
        <w:trPr>
          <w:trHeight w:hRule="exact" w:val="374"/>
        </w:trPr>
        <w:tc>
          <w:tcPr>
            <w:tcW w:w="9419" w:type="dxa"/>
            <w:tcBorders>
              <w:top w:val="nil"/>
              <w:left w:val="nil"/>
              <w:bottom w:val="nil"/>
              <w:right w:val="nil"/>
            </w:tcBorders>
            <w:shd w:val="clear" w:color="auto" w:fill="F8F8F8"/>
          </w:tcPr>
          <w:p w14:paraId="07DF7C09" w14:textId="77777777" w:rsidR="00BD33F8" w:rsidRPr="00F85942" w:rsidRDefault="00A51A16">
            <w:pPr>
              <w:spacing w:before="56"/>
              <w:ind w:left="29" w:right="-25"/>
              <w:rPr>
                <w:rFonts w:eastAsia="Courier New"/>
                <w:sz w:val="22"/>
                <w:szCs w:val="22"/>
              </w:rPr>
            </w:pPr>
            <w:r w:rsidRPr="00F85942">
              <w:rPr>
                <w:rFonts w:eastAsia="Courier New"/>
                <w:sz w:val="22"/>
                <w:szCs w:val="22"/>
              </w:rPr>
              <w:t>typedef</w:t>
            </w:r>
            <w:r w:rsidRPr="00F85942">
              <w:rPr>
                <w:rFonts w:eastAsia="Courier New"/>
                <w:spacing w:val="110"/>
                <w:sz w:val="22"/>
                <w:szCs w:val="22"/>
              </w:rPr>
              <w:t xml:space="preserve"> </w:t>
            </w:r>
            <w:r w:rsidRPr="00F85942">
              <w:rPr>
                <w:rFonts w:eastAsia="Courier New"/>
                <w:sz w:val="22"/>
                <w:szCs w:val="22"/>
              </w:rPr>
              <w:t>struct</w:t>
            </w:r>
            <w:r w:rsidRPr="00F85942">
              <w:rPr>
                <w:rFonts w:eastAsia="Courier New"/>
                <w:spacing w:val="110"/>
                <w:sz w:val="22"/>
                <w:szCs w:val="22"/>
              </w:rPr>
              <w:t xml:space="preserve"> </w:t>
            </w:r>
            <w:r w:rsidRPr="00F85942">
              <w:rPr>
                <w:rFonts w:eastAsia="Courier New"/>
                <w:spacing w:val="2"/>
                <w:sz w:val="22"/>
                <w:szCs w:val="22"/>
              </w:rPr>
              <w:t>p</w:t>
            </w:r>
            <w:r w:rsidRPr="00F85942">
              <w:rPr>
                <w:rFonts w:eastAsia="Courier New"/>
                <w:sz w:val="22"/>
                <w:szCs w:val="22"/>
              </w:rPr>
              <w:t>o</w:t>
            </w:r>
            <w:r w:rsidRPr="00F85942">
              <w:rPr>
                <w:rFonts w:eastAsia="Courier New"/>
                <w:spacing w:val="-1"/>
                <w:sz w:val="22"/>
                <w:szCs w:val="22"/>
              </w:rPr>
              <w:t>i</w:t>
            </w:r>
            <w:r w:rsidRPr="00F85942">
              <w:rPr>
                <w:rFonts w:eastAsia="Courier New"/>
                <w:sz w:val="22"/>
                <w:szCs w:val="22"/>
              </w:rPr>
              <w:t>nt</w:t>
            </w:r>
            <w:r w:rsidRPr="00F85942">
              <w:rPr>
                <w:rFonts w:eastAsia="Courier New"/>
                <w:spacing w:val="110"/>
                <w:sz w:val="22"/>
                <w:szCs w:val="22"/>
              </w:rPr>
              <w:t xml:space="preserve"> </w:t>
            </w:r>
            <w:r w:rsidRPr="00F85942">
              <w:rPr>
                <w:rFonts w:eastAsia="Courier New"/>
                <w:spacing w:val="-1"/>
                <w:sz w:val="22"/>
                <w:szCs w:val="22"/>
              </w:rPr>
              <w:t>*(*</w:t>
            </w:r>
            <w:proofErr w:type="spellStart"/>
            <w:r w:rsidRPr="00F85942">
              <w:rPr>
                <w:rFonts w:eastAsia="Courier New"/>
                <w:sz w:val="22"/>
                <w:szCs w:val="22"/>
              </w:rPr>
              <w:t>point_co</w:t>
            </w:r>
            <w:r w:rsidRPr="00F85942">
              <w:rPr>
                <w:rFonts w:eastAsia="Courier New"/>
                <w:spacing w:val="2"/>
                <w:sz w:val="22"/>
                <w:szCs w:val="22"/>
              </w:rPr>
              <w:t>m</w:t>
            </w:r>
            <w:r w:rsidRPr="00F85942">
              <w:rPr>
                <w:rFonts w:eastAsia="Courier New"/>
                <w:sz w:val="22"/>
                <w:szCs w:val="22"/>
              </w:rPr>
              <w:t>pare_t</w:t>
            </w:r>
            <w:proofErr w:type="spellEnd"/>
            <w:r w:rsidRPr="00F85942">
              <w:rPr>
                <w:rFonts w:eastAsia="Courier New"/>
                <w:sz w:val="22"/>
                <w:szCs w:val="22"/>
              </w:rPr>
              <w:t>)</w:t>
            </w:r>
            <w:r w:rsidRPr="00F85942">
              <w:rPr>
                <w:rFonts w:eastAsia="Courier New"/>
                <w:spacing w:val="110"/>
                <w:sz w:val="22"/>
                <w:szCs w:val="22"/>
              </w:rPr>
              <w:t xml:space="preserve"> </w:t>
            </w:r>
            <w:r w:rsidRPr="00F85942">
              <w:rPr>
                <w:rFonts w:eastAsia="Courier New"/>
                <w:spacing w:val="-1"/>
                <w:sz w:val="22"/>
                <w:szCs w:val="22"/>
              </w:rPr>
              <w:t>(</w:t>
            </w:r>
            <w:r w:rsidRPr="00F85942">
              <w:rPr>
                <w:rFonts w:eastAsia="Courier New"/>
                <w:sz w:val="22"/>
                <w:szCs w:val="22"/>
              </w:rPr>
              <w:t>struct</w:t>
            </w:r>
            <w:r w:rsidRPr="00F85942">
              <w:rPr>
                <w:rFonts w:eastAsia="Courier New"/>
                <w:spacing w:val="112"/>
                <w:sz w:val="22"/>
                <w:szCs w:val="22"/>
              </w:rPr>
              <w:t xml:space="preserve"> </w:t>
            </w:r>
            <w:r w:rsidRPr="00F85942">
              <w:rPr>
                <w:rFonts w:eastAsia="Courier New"/>
                <w:sz w:val="22"/>
                <w:szCs w:val="22"/>
              </w:rPr>
              <w:t>point</w:t>
            </w:r>
            <w:r w:rsidRPr="00F85942">
              <w:rPr>
                <w:rFonts w:eastAsia="Courier New"/>
                <w:spacing w:val="110"/>
                <w:sz w:val="22"/>
                <w:szCs w:val="22"/>
              </w:rPr>
              <w:t xml:space="preserve"> </w:t>
            </w:r>
            <w:r w:rsidRPr="00F85942">
              <w:rPr>
                <w:rFonts w:eastAsia="Courier New"/>
                <w:spacing w:val="-1"/>
                <w:sz w:val="22"/>
                <w:szCs w:val="22"/>
              </w:rPr>
              <w:t>*a</w:t>
            </w:r>
            <w:r w:rsidRPr="00F85942">
              <w:rPr>
                <w:rFonts w:eastAsia="Courier New"/>
                <w:sz w:val="22"/>
                <w:szCs w:val="22"/>
              </w:rPr>
              <w:t>,</w:t>
            </w:r>
            <w:r w:rsidRPr="00F85942">
              <w:rPr>
                <w:rFonts w:eastAsia="Courier New"/>
                <w:spacing w:val="110"/>
                <w:sz w:val="22"/>
                <w:szCs w:val="22"/>
              </w:rPr>
              <w:t xml:space="preserve"> </w:t>
            </w:r>
            <w:r w:rsidRPr="00F85942">
              <w:rPr>
                <w:rFonts w:eastAsia="Courier New"/>
                <w:sz w:val="22"/>
                <w:szCs w:val="22"/>
              </w:rPr>
              <w:t>struct</w:t>
            </w:r>
          </w:p>
        </w:tc>
      </w:tr>
      <w:tr w:rsidR="00BD33F8" w:rsidRPr="00F85942" w14:paraId="1D878AB1" w14:textId="77777777">
        <w:trPr>
          <w:trHeight w:hRule="exact" w:val="425"/>
        </w:trPr>
        <w:tc>
          <w:tcPr>
            <w:tcW w:w="9419" w:type="dxa"/>
            <w:tcBorders>
              <w:top w:val="nil"/>
              <w:left w:val="nil"/>
              <w:bottom w:val="nil"/>
              <w:right w:val="nil"/>
            </w:tcBorders>
            <w:shd w:val="clear" w:color="auto" w:fill="F8F8F8"/>
          </w:tcPr>
          <w:p w14:paraId="33B76417" w14:textId="77777777" w:rsidR="00BD33F8" w:rsidRPr="00F85942" w:rsidRDefault="00A51A16">
            <w:pPr>
              <w:spacing w:before="54"/>
              <w:ind w:left="29"/>
              <w:rPr>
                <w:rFonts w:eastAsia="Courier New"/>
                <w:sz w:val="22"/>
                <w:szCs w:val="22"/>
              </w:rPr>
            </w:pPr>
            <w:r w:rsidRPr="00F85942">
              <w:rPr>
                <w:rFonts w:eastAsia="Courier New"/>
                <w:sz w:val="22"/>
                <w:szCs w:val="22"/>
              </w:rPr>
              <w:t xml:space="preserve">point </w:t>
            </w:r>
            <w:r w:rsidRPr="00F85942">
              <w:rPr>
                <w:rFonts w:eastAsia="Courier New"/>
                <w:spacing w:val="-1"/>
                <w:sz w:val="22"/>
                <w:szCs w:val="22"/>
              </w:rPr>
              <w:t>*b)</w:t>
            </w:r>
            <w:r w:rsidRPr="00F85942">
              <w:rPr>
                <w:rFonts w:eastAsia="Courier New"/>
                <w:sz w:val="22"/>
                <w:szCs w:val="22"/>
              </w:rPr>
              <w:t>;</w:t>
            </w:r>
          </w:p>
        </w:tc>
      </w:tr>
      <w:tr w:rsidR="00BD33F8" w:rsidRPr="00F85942" w14:paraId="04F38784" w14:textId="77777777">
        <w:trPr>
          <w:trHeight w:hRule="exact" w:val="374"/>
        </w:trPr>
        <w:tc>
          <w:tcPr>
            <w:tcW w:w="9419" w:type="dxa"/>
            <w:tcBorders>
              <w:top w:val="nil"/>
              <w:left w:val="nil"/>
              <w:bottom w:val="nil"/>
              <w:right w:val="nil"/>
            </w:tcBorders>
          </w:tcPr>
          <w:p w14:paraId="73E074F3" w14:textId="77777777" w:rsidR="00BD33F8" w:rsidRPr="00F85942" w:rsidRDefault="00A51A16">
            <w:pPr>
              <w:spacing w:before="4"/>
              <w:ind w:left="29"/>
              <w:rPr>
                <w:rFonts w:eastAsia="Courier New"/>
                <w:sz w:val="22"/>
                <w:szCs w:val="22"/>
              </w:rPr>
            </w:pPr>
            <w:r w:rsidRPr="00F85942">
              <w:rPr>
                <w:rFonts w:eastAsia="Courier New"/>
                <w:sz w:val="22"/>
                <w:szCs w:val="22"/>
              </w:rPr>
              <w:t>With typedef:</w:t>
            </w:r>
          </w:p>
        </w:tc>
      </w:tr>
      <w:tr w:rsidR="00BD33F8" w:rsidRPr="00F85942" w14:paraId="2E76825C" w14:textId="77777777">
        <w:trPr>
          <w:trHeight w:hRule="exact" w:val="323"/>
        </w:trPr>
        <w:tc>
          <w:tcPr>
            <w:tcW w:w="9419" w:type="dxa"/>
            <w:tcBorders>
              <w:top w:val="nil"/>
              <w:left w:val="nil"/>
              <w:bottom w:val="nil"/>
              <w:right w:val="nil"/>
            </w:tcBorders>
            <w:shd w:val="clear" w:color="auto" w:fill="F8F8F8"/>
          </w:tcPr>
          <w:p w14:paraId="0DA28289" w14:textId="77777777" w:rsidR="00BD33F8" w:rsidRPr="00F85942" w:rsidRDefault="00A51A16">
            <w:pPr>
              <w:spacing w:before="4"/>
              <w:ind w:left="29"/>
              <w:rPr>
                <w:rFonts w:eastAsia="Courier New"/>
                <w:sz w:val="22"/>
                <w:szCs w:val="22"/>
              </w:rPr>
            </w:pPr>
            <w:r w:rsidRPr="00F85942">
              <w:rPr>
                <w:rFonts w:eastAsia="Courier New"/>
                <w:sz w:val="22"/>
                <w:szCs w:val="22"/>
              </w:rPr>
              <w:t>struct point {</w:t>
            </w:r>
          </w:p>
        </w:tc>
      </w:tr>
      <w:tr w:rsidR="00BD33F8" w:rsidRPr="00F85942" w14:paraId="5C898134" w14:textId="77777777">
        <w:trPr>
          <w:trHeight w:hRule="exact" w:val="373"/>
        </w:trPr>
        <w:tc>
          <w:tcPr>
            <w:tcW w:w="9419" w:type="dxa"/>
            <w:tcBorders>
              <w:top w:val="nil"/>
              <w:left w:val="nil"/>
              <w:bottom w:val="nil"/>
              <w:right w:val="nil"/>
            </w:tcBorders>
            <w:shd w:val="clear" w:color="auto" w:fill="F8F8F8"/>
          </w:tcPr>
          <w:p w14:paraId="1373CCEE" w14:textId="77777777" w:rsidR="00BD33F8" w:rsidRPr="00F85942" w:rsidRDefault="00A51A16">
            <w:pPr>
              <w:spacing w:before="56"/>
              <w:ind w:left="29"/>
              <w:rPr>
                <w:rFonts w:eastAsia="Courier New"/>
                <w:sz w:val="22"/>
                <w:szCs w:val="22"/>
              </w:rPr>
            </w:pPr>
            <w:r w:rsidRPr="00F85942">
              <w:rPr>
                <w:rFonts w:eastAsia="Courier New"/>
                <w:sz w:val="22"/>
                <w:szCs w:val="22"/>
              </w:rPr>
              <w:t xml:space="preserve">int    </w:t>
            </w:r>
            <w:r w:rsidRPr="00F85942">
              <w:rPr>
                <w:rFonts w:eastAsia="Courier New"/>
                <w:spacing w:val="-1"/>
                <w:sz w:val="22"/>
                <w:szCs w:val="22"/>
              </w:rPr>
              <w:t>x</w:t>
            </w:r>
            <w:r w:rsidRPr="00F85942">
              <w:rPr>
                <w:rFonts w:eastAsia="Courier New"/>
                <w:sz w:val="22"/>
                <w:szCs w:val="22"/>
              </w:rPr>
              <w:t>;</w:t>
            </w:r>
          </w:p>
        </w:tc>
      </w:tr>
      <w:tr w:rsidR="00BD33F8" w:rsidRPr="00F85942" w14:paraId="6F8999B4" w14:textId="77777777">
        <w:trPr>
          <w:trHeight w:hRule="exact" w:val="373"/>
        </w:trPr>
        <w:tc>
          <w:tcPr>
            <w:tcW w:w="9419" w:type="dxa"/>
            <w:tcBorders>
              <w:top w:val="nil"/>
              <w:left w:val="nil"/>
              <w:bottom w:val="nil"/>
              <w:right w:val="nil"/>
            </w:tcBorders>
            <w:shd w:val="clear" w:color="auto" w:fill="F8F8F8"/>
          </w:tcPr>
          <w:p w14:paraId="222E9151" w14:textId="77777777" w:rsidR="00BD33F8" w:rsidRPr="00F85942" w:rsidRDefault="00A51A16">
            <w:pPr>
              <w:spacing w:before="54"/>
              <w:ind w:left="29"/>
              <w:rPr>
                <w:rFonts w:eastAsia="Courier New"/>
                <w:sz w:val="22"/>
                <w:szCs w:val="22"/>
              </w:rPr>
            </w:pPr>
            <w:r w:rsidRPr="00F85942">
              <w:rPr>
                <w:rFonts w:eastAsia="Courier New"/>
                <w:sz w:val="22"/>
                <w:szCs w:val="22"/>
              </w:rPr>
              <w:t xml:space="preserve">int    </w:t>
            </w:r>
            <w:r w:rsidRPr="00F85942">
              <w:rPr>
                <w:rFonts w:eastAsia="Courier New"/>
                <w:spacing w:val="-1"/>
                <w:sz w:val="22"/>
                <w:szCs w:val="22"/>
              </w:rPr>
              <w:t>y</w:t>
            </w:r>
            <w:r w:rsidRPr="00F85942">
              <w:rPr>
                <w:rFonts w:eastAsia="Courier New"/>
                <w:sz w:val="22"/>
                <w:szCs w:val="22"/>
              </w:rPr>
              <w:t>;</w:t>
            </w:r>
          </w:p>
        </w:tc>
      </w:tr>
      <w:tr w:rsidR="00BD33F8" w:rsidRPr="00F85942" w14:paraId="35920681" w14:textId="77777777">
        <w:trPr>
          <w:trHeight w:hRule="exact" w:val="426"/>
        </w:trPr>
        <w:tc>
          <w:tcPr>
            <w:tcW w:w="9419" w:type="dxa"/>
            <w:tcBorders>
              <w:top w:val="nil"/>
              <w:left w:val="nil"/>
              <w:bottom w:val="nil"/>
              <w:right w:val="nil"/>
            </w:tcBorders>
            <w:shd w:val="clear" w:color="auto" w:fill="F8F8F8"/>
          </w:tcPr>
          <w:p w14:paraId="0CDA80F6" w14:textId="77777777" w:rsidR="00BD33F8" w:rsidRPr="00F85942" w:rsidRDefault="00A51A16">
            <w:pPr>
              <w:spacing w:before="56"/>
              <w:ind w:left="29"/>
              <w:rPr>
                <w:rFonts w:eastAsia="Courier New"/>
                <w:sz w:val="22"/>
                <w:szCs w:val="22"/>
              </w:rPr>
            </w:pPr>
            <w:r w:rsidRPr="00F85942">
              <w:rPr>
                <w:rFonts w:eastAsia="Courier New"/>
                <w:spacing w:val="-1"/>
                <w:sz w:val="22"/>
                <w:szCs w:val="22"/>
              </w:rPr>
              <w:t>}</w:t>
            </w:r>
            <w:r w:rsidRPr="00F85942">
              <w:rPr>
                <w:rFonts w:eastAsia="Courier New"/>
                <w:sz w:val="22"/>
                <w:szCs w:val="22"/>
              </w:rPr>
              <w:t>;</w:t>
            </w:r>
          </w:p>
        </w:tc>
      </w:tr>
    </w:tbl>
    <w:p w14:paraId="3E1051FD" w14:textId="77777777" w:rsidR="00BD33F8" w:rsidRPr="00F85942" w:rsidRDefault="00BD33F8">
      <w:pPr>
        <w:sectPr w:rsidR="00BD33F8" w:rsidRPr="00F85942">
          <w:pgSz w:w="12240" w:h="15840"/>
          <w:pgMar w:top="1360" w:right="1300" w:bottom="280" w:left="1300" w:header="0" w:footer="1015" w:gutter="0"/>
          <w:cols w:space="720"/>
        </w:sectPr>
      </w:pPr>
    </w:p>
    <w:p w14:paraId="1326298F" w14:textId="77777777" w:rsidR="00BD33F8" w:rsidRPr="00F85942" w:rsidRDefault="00A51A16">
      <w:pPr>
        <w:spacing w:before="84"/>
        <w:ind w:left="100"/>
        <w:rPr>
          <w:rFonts w:eastAsia="Courier New"/>
          <w:sz w:val="22"/>
          <w:szCs w:val="22"/>
        </w:rPr>
      </w:pPr>
      <w:r w:rsidRPr="00F85942">
        <w:rPr>
          <w:rFonts w:eastAsia="Courier New"/>
          <w:sz w:val="22"/>
          <w:szCs w:val="22"/>
        </w:rPr>
        <w:lastRenderedPageBreak/>
        <w:t>typedef struct point</w:t>
      </w:r>
      <w:r w:rsidRPr="00F85942">
        <w:rPr>
          <w:rFonts w:eastAsia="Courier New"/>
          <w:spacing w:val="132"/>
          <w:sz w:val="22"/>
          <w:szCs w:val="22"/>
        </w:rPr>
        <w:t xml:space="preserve"> </w:t>
      </w:r>
      <w:proofErr w:type="spellStart"/>
      <w:r w:rsidRPr="00F85942">
        <w:rPr>
          <w:rFonts w:eastAsia="Courier New"/>
          <w:sz w:val="22"/>
          <w:szCs w:val="22"/>
        </w:rPr>
        <w:t>point_t</w:t>
      </w:r>
      <w:proofErr w:type="spellEnd"/>
      <w:r w:rsidRPr="00F85942">
        <w:rPr>
          <w:rFonts w:eastAsia="Courier New"/>
          <w:sz w:val="22"/>
          <w:szCs w:val="22"/>
        </w:rPr>
        <w:t>;</w:t>
      </w:r>
    </w:p>
    <w:p w14:paraId="3A1513D6" w14:textId="77777777" w:rsidR="00BD33F8" w:rsidRPr="00F85942" w:rsidRDefault="00BD33F8">
      <w:pPr>
        <w:spacing w:before="6" w:line="120" w:lineRule="exact"/>
        <w:rPr>
          <w:sz w:val="12"/>
          <w:szCs w:val="12"/>
        </w:rPr>
      </w:pPr>
    </w:p>
    <w:p w14:paraId="55A6DE1F" w14:textId="77777777" w:rsidR="00BD33F8" w:rsidRPr="00F85942" w:rsidRDefault="00436C8E">
      <w:pPr>
        <w:ind w:left="100"/>
        <w:rPr>
          <w:rFonts w:eastAsia="Courier New"/>
          <w:sz w:val="22"/>
          <w:szCs w:val="22"/>
        </w:rPr>
      </w:pPr>
      <w:r>
        <w:pict w14:anchorId="3874CC67">
          <v:group id="_x0000_s1085" style="position:absolute;left:0;text-align:left;margin-left:70.1pt;margin-top:71.5pt;width:471.95pt;height:38.45pt;z-index:-10484;mso-position-horizontal-relative:page;mso-position-vertical-relative:page" coordorigin="1402,1430" coordsize="9439,769">
            <v:shape id="_x0000_s1087" style="position:absolute;left:1412;top:1440;width:9419;height:375" coordorigin="1412,1440" coordsize="9419,375" path="m1412,1815r9419,l10831,1440r-9419,l1412,1815xe" fillcolor="#f8f8f8" stroked="f">
              <v:path arrowok="t"/>
            </v:shape>
            <v:shape id="_x0000_s1086" style="position:absolute;left:1412;top:1815;width:9419;height:374" coordorigin="1412,1815" coordsize="9419,374" path="m1412,2189r9419,l10831,1815r-9419,l1412,2189xe" fillcolor="#f8f8f8" stroked="f">
              <v:path arrowok="t"/>
            </v:shape>
            <w10:wrap anchorx="page" anchory="page"/>
          </v:group>
        </w:pict>
      </w:r>
      <w:r w:rsidR="00A51A16" w:rsidRPr="00F85942">
        <w:rPr>
          <w:rFonts w:eastAsia="Courier New"/>
          <w:sz w:val="22"/>
          <w:szCs w:val="22"/>
        </w:rPr>
        <w:t xml:space="preserve">typedef </w:t>
      </w:r>
      <w:proofErr w:type="spellStart"/>
      <w:r w:rsidR="00A51A16" w:rsidRPr="00F85942">
        <w:rPr>
          <w:rFonts w:eastAsia="Courier New"/>
          <w:sz w:val="22"/>
          <w:szCs w:val="22"/>
        </w:rPr>
        <w:t>point_t</w:t>
      </w:r>
      <w:proofErr w:type="spellEnd"/>
      <w:r w:rsidR="00A51A16" w:rsidRPr="00F85942">
        <w:rPr>
          <w:rFonts w:eastAsia="Courier New"/>
          <w:sz w:val="22"/>
          <w:szCs w:val="22"/>
        </w:rPr>
        <w:t xml:space="preserve"> </w:t>
      </w:r>
      <w:r w:rsidR="00A51A16" w:rsidRPr="00F85942">
        <w:rPr>
          <w:rFonts w:eastAsia="Courier New"/>
          <w:spacing w:val="-1"/>
          <w:sz w:val="22"/>
          <w:szCs w:val="22"/>
        </w:rPr>
        <w:t>*(</w:t>
      </w:r>
      <w:r w:rsidR="00A51A16" w:rsidRPr="00F85942">
        <w:rPr>
          <w:rFonts w:eastAsia="Courier New"/>
          <w:sz w:val="22"/>
          <w:szCs w:val="22"/>
        </w:rPr>
        <w:t>*</w:t>
      </w:r>
      <w:proofErr w:type="spellStart"/>
      <w:r w:rsidR="00A51A16" w:rsidRPr="00F85942">
        <w:rPr>
          <w:rFonts w:eastAsia="Courier New"/>
          <w:sz w:val="22"/>
          <w:szCs w:val="22"/>
        </w:rPr>
        <w:t>point_compare_</w:t>
      </w:r>
      <w:r w:rsidR="00A51A16" w:rsidRPr="00F85942">
        <w:rPr>
          <w:rFonts w:eastAsia="Courier New"/>
          <w:spacing w:val="-1"/>
          <w:sz w:val="22"/>
          <w:szCs w:val="22"/>
        </w:rPr>
        <w:t>t</w:t>
      </w:r>
      <w:proofErr w:type="spellEnd"/>
      <w:r w:rsidR="00A51A16" w:rsidRPr="00F85942">
        <w:rPr>
          <w:rFonts w:eastAsia="Courier New"/>
          <w:sz w:val="22"/>
          <w:szCs w:val="22"/>
        </w:rPr>
        <w:t xml:space="preserve">) </w:t>
      </w:r>
      <w:r w:rsidR="00A51A16" w:rsidRPr="00F85942">
        <w:rPr>
          <w:rFonts w:eastAsia="Courier New"/>
          <w:spacing w:val="-1"/>
          <w:sz w:val="22"/>
          <w:szCs w:val="22"/>
        </w:rPr>
        <w:t>(</w:t>
      </w:r>
      <w:proofErr w:type="spellStart"/>
      <w:r w:rsidR="00A51A16" w:rsidRPr="00F85942">
        <w:rPr>
          <w:rFonts w:eastAsia="Courier New"/>
          <w:sz w:val="22"/>
          <w:szCs w:val="22"/>
        </w:rPr>
        <w:t>point_t</w:t>
      </w:r>
      <w:proofErr w:type="spellEnd"/>
      <w:r w:rsidR="00A51A16" w:rsidRPr="00F85942">
        <w:rPr>
          <w:rFonts w:eastAsia="Courier New"/>
          <w:sz w:val="22"/>
          <w:szCs w:val="22"/>
        </w:rPr>
        <w:t xml:space="preserve"> </w:t>
      </w:r>
      <w:r w:rsidR="00A51A16" w:rsidRPr="00F85942">
        <w:rPr>
          <w:rFonts w:eastAsia="Courier New"/>
          <w:spacing w:val="-1"/>
          <w:sz w:val="22"/>
          <w:szCs w:val="22"/>
        </w:rPr>
        <w:t>*a</w:t>
      </w:r>
      <w:r w:rsidR="00A51A16" w:rsidRPr="00F85942">
        <w:rPr>
          <w:rFonts w:eastAsia="Courier New"/>
          <w:sz w:val="22"/>
          <w:szCs w:val="22"/>
        </w:rPr>
        <w:t xml:space="preserve">, </w:t>
      </w:r>
      <w:proofErr w:type="spellStart"/>
      <w:r w:rsidR="00A51A16" w:rsidRPr="00F85942">
        <w:rPr>
          <w:rFonts w:eastAsia="Courier New"/>
          <w:sz w:val="22"/>
          <w:szCs w:val="22"/>
        </w:rPr>
        <w:t>point_t</w:t>
      </w:r>
      <w:proofErr w:type="spellEnd"/>
      <w:r w:rsidR="00A51A16" w:rsidRPr="00F85942">
        <w:rPr>
          <w:rFonts w:eastAsia="Courier New"/>
          <w:sz w:val="22"/>
          <w:szCs w:val="22"/>
        </w:rPr>
        <w:t xml:space="preserve"> *</w:t>
      </w:r>
      <w:r w:rsidR="00A51A16" w:rsidRPr="00F85942">
        <w:rPr>
          <w:rFonts w:eastAsia="Courier New"/>
          <w:spacing w:val="-1"/>
          <w:sz w:val="22"/>
          <w:szCs w:val="22"/>
        </w:rPr>
        <w:t>b)</w:t>
      </w:r>
      <w:r w:rsidR="00A51A16" w:rsidRPr="00F85942">
        <w:rPr>
          <w:rFonts w:eastAsia="Courier New"/>
          <w:sz w:val="22"/>
          <w:szCs w:val="22"/>
        </w:rPr>
        <w:t>;</w:t>
      </w:r>
    </w:p>
    <w:p w14:paraId="7DA41BE2" w14:textId="77777777" w:rsidR="00BD33F8" w:rsidRPr="00F85942" w:rsidRDefault="00BD33F8">
      <w:pPr>
        <w:spacing w:before="8" w:line="120" w:lineRule="exact"/>
        <w:rPr>
          <w:sz w:val="12"/>
          <w:szCs w:val="12"/>
        </w:rPr>
      </w:pPr>
    </w:p>
    <w:p w14:paraId="1BCE9807" w14:textId="77777777" w:rsidR="00BD33F8" w:rsidRPr="00F85942" w:rsidRDefault="00BD33F8">
      <w:pPr>
        <w:spacing w:line="200" w:lineRule="exact"/>
      </w:pPr>
    </w:p>
    <w:p w14:paraId="5FAAFFCF" w14:textId="77777777" w:rsidR="00BD33F8" w:rsidRPr="00F85942" w:rsidRDefault="00BD33F8">
      <w:pPr>
        <w:spacing w:line="200" w:lineRule="exact"/>
      </w:pPr>
    </w:p>
    <w:p w14:paraId="3E249C0A" w14:textId="77777777" w:rsidR="00BD33F8" w:rsidRPr="00F85942" w:rsidRDefault="00A51A16">
      <w:pPr>
        <w:spacing w:line="359" w:lineRule="auto"/>
        <w:ind w:left="100" w:right="84"/>
        <w:rPr>
          <w:sz w:val="24"/>
          <w:szCs w:val="24"/>
        </w:rPr>
      </w:pPr>
      <w:r w:rsidRPr="00F85942">
        <w:rPr>
          <w:spacing w:val="-3"/>
          <w:sz w:val="24"/>
          <w:szCs w:val="24"/>
        </w:rPr>
        <w:t>I</w:t>
      </w:r>
      <w:r w:rsidRPr="00F85942">
        <w:rPr>
          <w:sz w:val="24"/>
          <w:szCs w:val="24"/>
        </w:rPr>
        <w:t>f</w:t>
      </w:r>
      <w:r w:rsidRPr="00F85942">
        <w:rPr>
          <w:spacing w:val="30"/>
          <w:sz w:val="24"/>
          <w:szCs w:val="24"/>
        </w:rPr>
        <w:t xml:space="preserve"> </w:t>
      </w:r>
      <w:r w:rsidRPr="00F85942">
        <w:rPr>
          <w:sz w:val="24"/>
          <w:szCs w:val="24"/>
        </w:rPr>
        <w:t>n</w:t>
      </w:r>
      <w:r w:rsidRPr="00F85942">
        <w:rPr>
          <w:spacing w:val="-1"/>
          <w:sz w:val="24"/>
          <w:szCs w:val="24"/>
        </w:rPr>
        <w:t>e</w:t>
      </w:r>
      <w:r w:rsidRPr="00F85942">
        <w:rPr>
          <w:sz w:val="24"/>
          <w:szCs w:val="24"/>
        </w:rPr>
        <w:t>i</w:t>
      </w:r>
      <w:r w:rsidRPr="00F85942">
        <w:rPr>
          <w:spacing w:val="1"/>
          <w:sz w:val="24"/>
          <w:szCs w:val="24"/>
        </w:rPr>
        <w:t>t</w:t>
      </w:r>
      <w:r w:rsidRPr="00F85942">
        <w:rPr>
          <w:sz w:val="24"/>
          <w:szCs w:val="24"/>
        </w:rPr>
        <w:t>h</w:t>
      </w:r>
      <w:r w:rsidRPr="00F85942">
        <w:rPr>
          <w:spacing w:val="-1"/>
          <w:sz w:val="24"/>
          <w:szCs w:val="24"/>
        </w:rPr>
        <w:t>e</w:t>
      </w:r>
      <w:r w:rsidRPr="00F85942">
        <w:rPr>
          <w:sz w:val="24"/>
          <w:szCs w:val="24"/>
        </w:rPr>
        <w:t>r</w:t>
      </w:r>
      <w:r w:rsidRPr="00F85942">
        <w:rPr>
          <w:spacing w:val="28"/>
          <w:sz w:val="24"/>
          <w:szCs w:val="24"/>
        </w:rPr>
        <w:t xml:space="preserve"> </w:t>
      </w:r>
      <w:r w:rsidRPr="00F85942">
        <w:rPr>
          <w:spacing w:val="5"/>
          <w:sz w:val="24"/>
          <w:szCs w:val="24"/>
        </w:rPr>
        <w:t>t</w:t>
      </w:r>
      <w:r w:rsidRPr="00F85942">
        <w:rPr>
          <w:spacing w:val="-5"/>
          <w:sz w:val="24"/>
          <w:szCs w:val="24"/>
        </w:rPr>
        <w:t>y</w:t>
      </w:r>
      <w:r w:rsidRPr="00F85942">
        <w:rPr>
          <w:spacing w:val="2"/>
          <w:sz w:val="24"/>
          <w:szCs w:val="24"/>
        </w:rPr>
        <w:t>p</w:t>
      </w:r>
      <w:r w:rsidRPr="00F85942">
        <w:rPr>
          <w:spacing w:val="-1"/>
          <w:sz w:val="24"/>
          <w:szCs w:val="24"/>
        </w:rPr>
        <w:t>e</w:t>
      </w:r>
      <w:r w:rsidRPr="00F85942">
        <w:rPr>
          <w:sz w:val="24"/>
          <w:szCs w:val="24"/>
        </w:rPr>
        <w:t>d</w:t>
      </w:r>
      <w:r w:rsidRPr="00F85942">
        <w:rPr>
          <w:spacing w:val="-1"/>
          <w:sz w:val="24"/>
          <w:szCs w:val="24"/>
        </w:rPr>
        <w:t>e</w:t>
      </w:r>
      <w:r w:rsidRPr="00F85942">
        <w:rPr>
          <w:sz w:val="24"/>
          <w:szCs w:val="24"/>
        </w:rPr>
        <w:t>f</w:t>
      </w:r>
      <w:r w:rsidRPr="00F85942">
        <w:rPr>
          <w:spacing w:val="30"/>
          <w:sz w:val="24"/>
          <w:szCs w:val="24"/>
        </w:rPr>
        <w:t xml:space="preserve"> </w:t>
      </w:r>
      <w:r w:rsidRPr="00F85942">
        <w:rPr>
          <w:sz w:val="24"/>
          <w:szCs w:val="24"/>
        </w:rPr>
        <w:t>w</w:t>
      </w:r>
      <w:r w:rsidRPr="00F85942">
        <w:rPr>
          <w:spacing w:val="-1"/>
          <w:sz w:val="24"/>
          <w:szCs w:val="24"/>
        </w:rPr>
        <w:t>e</w:t>
      </w:r>
      <w:r w:rsidRPr="00F85942">
        <w:rPr>
          <w:spacing w:val="1"/>
          <w:sz w:val="24"/>
          <w:szCs w:val="24"/>
        </w:rPr>
        <w:t>r</w:t>
      </w:r>
      <w:r w:rsidRPr="00F85942">
        <w:rPr>
          <w:sz w:val="24"/>
          <w:szCs w:val="24"/>
        </w:rPr>
        <w:t>e</w:t>
      </w:r>
      <w:r w:rsidRPr="00F85942">
        <w:rPr>
          <w:spacing w:val="30"/>
          <w:sz w:val="24"/>
          <w:szCs w:val="24"/>
        </w:rPr>
        <w:t xml:space="preserve"> </w:t>
      </w:r>
      <w:r w:rsidRPr="00F85942">
        <w:rPr>
          <w:sz w:val="24"/>
          <w:szCs w:val="24"/>
        </w:rPr>
        <w:t>used</w:t>
      </w:r>
      <w:r w:rsidRPr="00F85942">
        <w:rPr>
          <w:spacing w:val="28"/>
          <w:sz w:val="24"/>
          <w:szCs w:val="24"/>
        </w:rPr>
        <w:t xml:space="preserve"> </w:t>
      </w:r>
      <w:r w:rsidRPr="00F85942">
        <w:rPr>
          <w:sz w:val="24"/>
          <w:szCs w:val="24"/>
        </w:rPr>
        <w:t>in</w:t>
      </w:r>
      <w:r w:rsidRPr="00F85942">
        <w:rPr>
          <w:spacing w:val="29"/>
          <w:sz w:val="24"/>
          <w:szCs w:val="24"/>
        </w:rPr>
        <w:t xml:space="preserve"> </w:t>
      </w:r>
      <w:r w:rsidRPr="00F85942">
        <w:rPr>
          <w:sz w:val="24"/>
          <w:szCs w:val="24"/>
        </w:rPr>
        <w:t>d</w:t>
      </w:r>
      <w:r w:rsidRPr="00F85942">
        <w:rPr>
          <w:spacing w:val="-1"/>
          <w:sz w:val="24"/>
          <w:szCs w:val="24"/>
        </w:rPr>
        <w:t>e</w:t>
      </w:r>
      <w:r w:rsidRPr="00F85942">
        <w:rPr>
          <w:sz w:val="24"/>
          <w:szCs w:val="24"/>
        </w:rPr>
        <w:t>fini</w:t>
      </w:r>
      <w:r w:rsidRPr="00F85942">
        <w:rPr>
          <w:spacing w:val="2"/>
          <w:sz w:val="24"/>
          <w:szCs w:val="24"/>
        </w:rPr>
        <w:t>n</w:t>
      </w:r>
      <w:r w:rsidRPr="00F85942">
        <w:rPr>
          <w:sz w:val="24"/>
          <w:szCs w:val="24"/>
        </w:rPr>
        <w:t>g</w:t>
      </w:r>
      <w:r w:rsidRPr="00F85942">
        <w:rPr>
          <w:spacing w:val="26"/>
          <w:sz w:val="24"/>
          <w:szCs w:val="24"/>
        </w:rPr>
        <w:t xml:space="preserve"> </w:t>
      </w:r>
      <w:r w:rsidRPr="00F85942">
        <w:rPr>
          <w:sz w:val="24"/>
          <w:szCs w:val="24"/>
        </w:rPr>
        <w:t>a</w:t>
      </w:r>
      <w:r w:rsidRPr="00F85942">
        <w:rPr>
          <w:spacing w:val="30"/>
          <w:sz w:val="24"/>
          <w:szCs w:val="24"/>
        </w:rPr>
        <w:t xml:space="preserve"> </w:t>
      </w:r>
      <w:r w:rsidRPr="00F85942">
        <w:rPr>
          <w:sz w:val="24"/>
          <w:szCs w:val="24"/>
        </w:rPr>
        <w:t>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29"/>
          <w:sz w:val="24"/>
          <w:szCs w:val="24"/>
        </w:rPr>
        <w:t xml:space="preserve"> </w:t>
      </w:r>
      <w:r w:rsidRPr="00F85942">
        <w:rPr>
          <w:sz w:val="24"/>
          <w:szCs w:val="24"/>
        </w:rPr>
        <w:t>that</w:t>
      </w:r>
      <w:r w:rsidRPr="00F85942">
        <w:rPr>
          <w:spacing w:val="29"/>
          <w:sz w:val="24"/>
          <w:szCs w:val="24"/>
        </w:rPr>
        <w:t xml:space="preserve"> </w:t>
      </w:r>
      <w:r w:rsidRPr="00F85942">
        <w:rPr>
          <w:sz w:val="24"/>
          <w:szCs w:val="24"/>
        </w:rPr>
        <w:t>tak</w:t>
      </w:r>
      <w:r w:rsidRPr="00F85942">
        <w:rPr>
          <w:spacing w:val="-1"/>
          <w:sz w:val="24"/>
          <w:szCs w:val="24"/>
        </w:rPr>
        <w:t>e</w:t>
      </w:r>
      <w:r w:rsidRPr="00F85942">
        <w:rPr>
          <w:sz w:val="24"/>
          <w:szCs w:val="24"/>
        </w:rPr>
        <w:t>s</w:t>
      </w:r>
      <w:r w:rsidRPr="00F85942">
        <w:rPr>
          <w:spacing w:val="29"/>
          <w:sz w:val="24"/>
          <w:szCs w:val="24"/>
        </w:rPr>
        <w:t xml:space="preserve"> </w:t>
      </w:r>
      <w:r w:rsidRPr="00F85942">
        <w:rPr>
          <w:sz w:val="24"/>
          <w:szCs w:val="24"/>
        </w:rPr>
        <w:t>a</w:t>
      </w:r>
      <w:r w:rsidRPr="00F85942">
        <w:rPr>
          <w:spacing w:val="28"/>
          <w:sz w:val="24"/>
          <w:szCs w:val="24"/>
        </w:rPr>
        <w:t xml:space="preserve"> </w:t>
      </w:r>
      <w:r w:rsidRPr="00F85942">
        <w:rPr>
          <w:sz w:val="24"/>
          <w:szCs w:val="24"/>
        </w:rPr>
        <w:t>poin</w:t>
      </w:r>
      <w:r w:rsidRPr="00F85942">
        <w:rPr>
          <w:spacing w:val="1"/>
          <w:sz w:val="24"/>
          <w:szCs w:val="24"/>
        </w:rPr>
        <w:t>te</w:t>
      </w:r>
      <w:r w:rsidRPr="00F85942">
        <w:rPr>
          <w:sz w:val="24"/>
          <w:szCs w:val="24"/>
        </w:rPr>
        <w:t>r</w:t>
      </w:r>
      <w:r w:rsidRPr="00F85942">
        <w:rPr>
          <w:spacing w:val="28"/>
          <w:sz w:val="24"/>
          <w:szCs w:val="24"/>
        </w:rPr>
        <w:t xml:space="preserve"> </w:t>
      </w:r>
      <w:r w:rsidRPr="00F85942">
        <w:rPr>
          <w:sz w:val="24"/>
          <w:szCs w:val="24"/>
        </w:rPr>
        <w:t>to</w:t>
      </w:r>
      <w:r w:rsidRPr="00F85942">
        <w:rPr>
          <w:spacing w:val="29"/>
          <w:sz w:val="24"/>
          <w:szCs w:val="24"/>
        </w:rPr>
        <w:t xml:space="preserve"> </w:t>
      </w:r>
      <w:r w:rsidRPr="00F85942">
        <w:rPr>
          <w:sz w:val="24"/>
          <w:szCs w:val="24"/>
        </w:rPr>
        <w:t>a</w:t>
      </w:r>
      <w:r w:rsidRPr="00F85942">
        <w:rPr>
          <w:spacing w:val="28"/>
          <w:sz w:val="24"/>
          <w:szCs w:val="24"/>
        </w:rPr>
        <w:t xml:space="preserve"> </w:t>
      </w:r>
      <w:r w:rsidRPr="00F85942">
        <w:rPr>
          <w:spacing w:val="3"/>
          <w:sz w:val="24"/>
          <w:szCs w:val="24"/>
        </w:rPr>
        <w:t>t</w:t>
      </w:r>
      <w:r w:rsidRPr="00F85942">
        <w:rPr>
          <w:spacing w:val="-5"/>
          <w:sz w:val="24"/>
          <w:szCs w:val="24"/>
        </w:rPr>
        <w:t>y</w:t>
      </w:r>
      <w:r w:rsidRPr="00F85942">
        <w:rPr>
          <w:spacing w:val="2"/>
          <w:sz w:val="24"/>
          <w:szCs w:val="24"/>
        </w:rPr>
        <w:t>p</w:t>
      </w:r>
      <w:r w:rsidRPr="00F85942">
        <w:rPr>
          <w:sz w:val="24"/>
          <w:szCs w:val="24"/>
        </w:rPr>
        <w:t>e</w:t>
      </w:r>
      <w:r w:rsidRPr="00F85942">
        <w:rPr>
          <w:spacing w:val="28"/>
          <w:sz w:val="24"/>
          <w:szCs w:val="24"/>
        </w:rPr>
        <w:t xml:space="preserve"> </w:t>
      </w:r>
      <w:r w:rsidRPr="00F85942">
        <w:rPr>
          <w:sz w:val="24"/>
          <w:szCs w:val="24"/>
        </w:rPr>
        <w:t>of</w:t>
      </w:r>
      <w:r w:rsidRPr="00F85942">
        <w:rPr>
          <w:spacing w:val="28"/>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28"/>
          <w:sz w:val="24"/>
          <w:szCs w:val="24"/>
        </w:rPr>
        <w:t xml:space="preserve"> </w:t>
      </w:r>
      <w:r w:rsidRPr="00F85942">
        <w:rPr>
          <w:spacing w:val="-1"/>
          <w:sz w:val="24"/>
          <w:szCs w:val="24"/>
        </w:rPr>
        <w:t>a</w:t>
      </w:r>
      <w:r w:rsidRPr="00F85942">
        <w:rPr>
          <w:sz w:val="24"/>
          <w:szCs w:val="24"/>
        </w:rPr>
        <w:t>bo</w:t>
      </w:r>
      <w:r w:rsidRPr="00F85942">
        <w:rPr>
          <w:spacing w:val="2"/>
          <w:sz w:val="24"/>
          <w:szCs w:val="24"/>
        </w:rPr>
        <w:t>v</w:t>
      </w:r>
      <w:r w:rsidRPr="00F85942">
        <w:rPr>
          <w:sz w:val="24"/>
          <w:szCs w:val="24"/>
        </w:rPr>
        <w:t>e fun</w:t>
      </w:r>
      <w:r w:rsidRPr="00F85942">
        <w:rPr>
          <w:spacing w:val="-2"/>
          <w:sz w:val="24"/>
          <w:szCs w:val="24"/>
        </w:rPr>
        <w:t>c</w:t>
      </w:r>
      <w:r w:rsidRPr="00F85942">
        <w:rPr>
          <w:sz w:val="24"/>
          <w:szCs w:val="24"/>
        </w:rPr>
        <w:t>t</w:t>
      </w:r>
      <w:r w:rsidRPr="00F85942">
        <w:rPr>
          <w:spacing w:val="1"/>
          <w:sz w:val="24"/>
          <w:szCs w:val="24"/>
        </w:rPr>
        <w:t>i</w:t>
      </w:r>
      <w:r w:rsidRPr="00F85942">
        <w:rPr>
          <w:sz w:val="24"/>
          <w:szCs w:val="24"/>
        </w:rPr>
        <w:t xml:space="preserve">on </w:t>
      </w:r>
      <w:r w:rsidRPr="00F85942">
        <w:rPr>
          <w:spacing w:val="14"/>
          <w:sz w:val="24"/>
          <w:szCs w:val="24"/>
        </w:rPr>
        <w:t xml:space="preserve"> </w:t>
      </w:r>
      <w:r w:rsidRPr="00F85942">
        <w:rPr>
          <w:sz w:val="24"/>
          <w:szCs w:val="24"/>
        </w:rPr>
        <w:t>poin</w:t>
      </w:r>
      <w:r w:rsidRPr="00F85942">
        <w:rPr>
          <w:spacing w:val="1"/>
          <w:sz w:val="24"/>
          <w:szCs w:val="24"/>
        </w:rPr>
        <w:t>t</w:t>
      </w:r>
      <w:r w:rsidRPr="00F85942">
        <w:rPr>
          <w:spacing w:val="-1"/>
          <w:sz w:val="24"/>
          <w:szCs w:val="24"/>
        </w:rPr>
        <w:t>e</w:t>
      </w:r>
      <w:r w:rsidRPr="00F85942">
        <w:rPr>
          <w:sz w:val="24"/>
          <w:szCs w:val="24"/>
        </w:rPr>
        <w:t xml:space="preserve">r, </w:t>
      </w:r>
      <w:r w:rsidRPr="00F85942">
        <w:rPr>
          <w:spacing w:val="13"/>
          <w:sz w:val="24"/>
          <w:szCs w:val="24"/>
        </w:rPr>
        <w:t xml:space="preserve"> </w:t>
      </w:r>
      <w:r w:rsidRPr="00F85942">
        <w:rPr>
          <w:sz w:val="24"/>
          <w:szCs w:val="24"/>
        </w:rPr>
        <w:t xml:space="preserve">the </w:t>
      </w:r>
      <w:r w:rsidRPr="00F85942">
        <w:rPr>
          <w:spacing w:val="16"/>
          <w:sz w:val="24"/>
          <w:szCs w:val="24"/>
        </w:rPr>
        <w:t xml:space="preserve"> </w:t>
      </w:r>
      <w:r w:rsidRPr="00F85942">
        <w:rPr>
          <w:sz w:val="24"/>
          <w:szCs w:val="24"/>
        </w:rPr>
        <w:t>f</w:t>
      </w:r>
      <w:r w:rsidRPr="00F85942">
        <w:rPr>
          <w:spacing w:val="1"/>
          <w:sz w:val="24"/>
          <w:szCs w:val="24"/>
        </w:rPr>
        <w:t>o</w:t>
      </w:r>
      <w:r w:rsidRPr="00F85942">
        <w:rPr>
          <w:sz w:val="24"/>
          <w:szCs w:val="24"/>
        </w:rPr>
        <w:t>l</w:t>
      </w:r>
      <w:r w:rsidRPr="00F85942">
        <w:rPr>
          <w:spacing w:val="1"/>
          <w:sz w:val="24"/>
          <w:szCs w:val="24"/>
        </w:rPr>
        <w:t>l</w:t>
      </w:r>
      <w:r w:rsidRPr="00F85942">
        <w:rPr>
          <w:sz w:val="24"/>
          <w:szCs w:val="24"/>
        </w:rPr>
        <w:t xml:space="preserve">owing </w:t>
      </w:r>
      <w:r w:rsidRPr="00F85942">
        <w:rPr>
          <w:spacing w:val="12"/>
          <w:sz w:val="24"/>
          <w:szCs w:val="24"/>
        </w:rPr>
        <w:t xml:space="preserve"> </w:t>
      </w:r>
      <w:r w:rsidRPr="00F85942">
        <w:rPr>
          <w:spacing w:val="-1"/>
          <w:sz w:val="24"/>
          <w:szCs w:val="24"/>
        </w:rPr>
        <w:t>c</w:t>
      </w:r>
      <w:r w:rsidRPr="00F85942">
        <w:rPr>
          <w:sz w:val="24"/>
          <w:szCs w:val="24"/>
        </w:rPr>
        <w:t>o</w:t>
      </w:r>
      <w:r w:rsidRPr="00F85942">
        <w:rPr>
          <w:spacing w:val="2"/>
          <w:sz w:val="24"/>
          <w:szCs w:val="24"/>
        </w:rPr>
        <w:t>d</w:t>
      </w:r>
      <w:r w:rsidRPr="00F85942">
        <w:rPr>
          <w:sz w:val="24"/>
          <w:szCs w:val="24"/>
        </w:rPr>
        <w:t xml:space="preserve">e </w:t>
      </w:r>
      <w:r w:rsidRPr="00F85942">
        <w:rPr>
          <w:spacing w:val="13"/>
          <w:sz w:val="24"/>
          <w:szCs w:val="24"/>
        </w:rPr>
        <w:t xml:space="preserve"> </w:t>
      </w:r>
      <w:r w:rsidRPr="00F85942">
        <w:rPr>
          <w:sz w:val="24"/>
          <w:szCs w:val="24"/>
        </w:rPr>
        <w:t xml:space="preserve">would </w:t>
      </w:r>
      <w:r w:rsidRPr="00F85942">
        <w:rPr>
          <w:spacing w:val="14"/>
          <w:sz w:val="24"/>
          <w:szCs w:val="24"/>
        </w:rPr>
        <w:t xml:space="preserve"> </w:t>
      </w:r>
      <w:r w:rsidRPr="00F85942">
        <w:rPr>
          <w:spacing w:val="2"/>
          <w:sz w:val="24"/>
          <w:szCs w:val="24"/>
        </w:rPr>
        <w:t>h</w:t>
      </w:r>
      <w:r w:rsidRPr="00F85942">
        <w:rPr>
          <w:spacing w:val="1"/>
          <w:sz w:val="24"/>
          <w:szCs w:val="24"/>
        </w:rPr>
        <w:t>a</w:t>
      </w:r>
      <w:r w:rsidRPr="00F85942">
        <w:rPr>
          <w:sz w:val="24"/>
          <w:szCs w:val="24"/>
        </w:rPr>
        <w:t xml:space="preserve">ve </w:t>
      </w:r>
      <w:r w:rsidRPr="00F85942">
        <w:rPr>
          <w:spacing w:val="13"/>
          <w:sz w:val="24"/>
          <w:szCs w:val="24"/>
        </w:rPr>
        <w:t xml:space="preserve"> </w:t>
      </w:r>
      <w:r w:rsidRPr="00F85942">
        <w:rPr>
          <w:sz w:val="24"/>
          <w:szCs w:val="24"/>
        </w:rPr>
        <w:t xml:space="preserve">to </w:t>
      </w:r>
      <w:r w:rsidRPr="00F85942">
        <w:rPr>
          <w:spacing w:val="15"/>
          <w:sz w:val="24"/>
          <w:szCs w:val="24"/>
        </w:rPr>
        <w:t xml:space="preserve"> </w:t>
      </w:r>
      <w:r w:rsidRPr="00F85942">
        <w:rPr>
          <w:sz w:val="24"/>
          <w:szCs w:val="24"/>
        </w:rPr>
        <w:t xml:space="preserve">be </w:t>
      </w:r>
      <w:r w:rsidRPr="00F85942">
        <w:rPr>
          <w:spacing w:val="13"/>
          <w:sz w:val="24"/>
          <w:szCs w:val="24"/>
        </w:rPr>
        <w:t xml:space="preserve"> </w:t>
      </w:r>
      <w:r w:rsidRPr="00F85942">
        <w:rPr>
          <w:sz w:val="24"/>
          <w:szCs w:val="24"/>
        </w:rPr>
        <w:t>u</w:t>
      </w:r>
      <w:r w:rsidRPr="00F85942">
        <w:rPr>
          <w:spacing w:val="2"/>
          <w:sz w:val="24"/>
          <w:szCs w:val="24"/>
        </w:rPr>
        <w:t>s</w:t>
      </w:r>
      <w:r w:rsidRPr="00F85942">
        <w:rPr>
          <w:spacing w:val="-1"/>
          <w:sz w:val="24"/>
          <w:szCs w:val="24"/>
        </w:rPr>
        <w:t>e</w:t>
      </w:r>
      <w:r w:rsidRPr="00F85942">
        <w:rPr>
          <w:sz w:val="24"/>
          <w:szCs w:val="24"/>
        </w:rPr>
        <w:t xml:space="preserve">d. </w:t>
      </w:r>
      <w:r w:rsidRPr="00F85942">
        <w:rPr>
          <w:spacing w:val="14"/>
          <w:sz w:val="24"/>
          <w:szCs w:val="24"/>
        </w:rPr>
        <w:t xml:space="preserve"> </w:t>
      </w:r>
      <w:r w:rsidRPr="00F85942">
        <w:rPr>
          <w:sz w:val="24"/>
          <w:szCs w:val="24"/>
        </w:rPr>
        <w:t>Altho</w:t>
      </w:r>
      <w:r w:rsidRPr="00F85942">
        <w:rPr>
          <w:spacing w:val="3"/>
          <w:sz w:val="24"/>
          <w:szCs w:val="24"/>
        </w:rPr>
        <w:t>u</w:t>
      </w:r>
      <w:r w:rsidRPr="00F85942">
        <w:rPr>
          <w:spacing w:val="-2"/>
          <w:sz w:val="24"/>
          <w:szCs w:val="24"/>
        </w:rPr>
        <w:t>g</w:t>
      </w:r>
      <w:r w:rsidRPr="00F85942">
        <w:rPr>
          <w:sz w:val="24"/>
          <w:szCs w:val="24"/>
        </w:rPr>
        <w:t xml:space="preserve">h </w:t>
      </w:r>
      <w:r w:rsidRPr="00F85942">
        <w:rPr>
          <w:spacing w:val="14"/>
          <w:sz w:val="24"/>
          <w:szCs w:val="24"/>
        </w:rPr>
        <w:t xml:space="preserve"> </w:t>
      </w:r>
      <w:r w:rsidRPr="00F85942">
        <w:rPr>
          <w:spacing w:val="2"/>
          <w:sz w:val="24"/>
          <w:szCs w:val="24"/>
        </w:rPr>
        <w:t>v</w:t>
      </w:r>
      <w:r w:rsidRPr="00F85942">
        <w:rPr>
          <w:spacing w:val="-1"/>
          <w:sz w:val="24"/>
          <w:szCs w:val="24"/>
        </w:rPr>
        <w:t>a</w:t>
      </w:r>
      <w:r w:rsidRPr="00F85942">
        <w:rPr>
          <w:sz w:val="24"/>
          <w:szCs w:val="24"/>
        </w:rPr>
        <w:t>l</w:t>
      </w:r>
      <w:r w:rsidRPr="00F85942">
        <w:rPr>
          <w:spacing w:val="1"/>
          <w:sz w:val="24"/>
          <w:szCs w:val="24"/>
        </w:rPr>
        <w:t>i</w:t>
      </w:r>
      <w:r w:rsidRPr="00F85942">
        <w:rPr>
          <w:sz w:val="24"/>
          <w:szCs w:val="24"/>
        </w:rPr>
        <w:t xml:space="preserve">d, </w:t>
      </w:r>
      <w:r w:rsidRPr="00F85942">
        <w:rPr>
          <w:spacing w:val="14"/>
          <w:sz w:val="24"/>
          <w:szCs w:val="24"/>
        </w:rPr>
        <w:t xml:space="preserve"> </w:t>
      </w:r>
      <w:r w:rsidRPr="00F85942">
        <w:rPr>
          <w:sz w:val="24"/>
          <w:szCs w:val="24"/>
        </w:rPr>
        <w:t xml:space="preserve">it </w:t>
      </w:r>
      <w:r w:rsidRPr="00F85942">
        <w:rPr>
          <w:spacing w:val="15"/>
          <w:sz w:val="24"/>
          <w:szCs w:val="24"/>
        </w:rPr>
        <w:t xml:space="preserve"> </w:t>
      </w:r>
      <w:r w:rsidRPr="00F85942">
        <w:rPr>
          <w:sz w:val="24"/>
          <w:szCs w:val="24"/>
        </w:rPr>
        <w:t>b</w:t>
      </w:r>
      <w:r w:rsidRPr="00F85942">
        <w:rPr>
          <w:spacing w:val="-1"/>
          <w:sz w:val="24"/>
          <w:szCs w:val="24"/>
        </w:rPr>
        <w:t>ec</w:t>
      </w:r>
      <w:r w:rsidRPr="00F85942">
        <w:rPr>
          <w:sz w:val="24"/>
          <w:szCs w:val="24"/>
        </w:rPr>
        <w:t>omes</w:t>
      </w:r>
    </w:p>
    <w:p w14:paraId="1D82FE6E" w14:textId="77777777" w:rsidR="00BD33F8" w:rsidRPr="00F85942" w:rsidRDefault="00A51A16">
      <w:pPr>
        <w:spacing w:before="7" w:line="260" w:lineRule="exact"/>
        <w:ind w:left="100"/>
        <w:rPr>
          <w:sz w:val="24"/>
          <w:szCs w:val="24"/>
        </w:rPr>
      </w:pPr>
      <w:r w:rsidRPr="00F85942">
        <w:rPr>
          <w:position w:val="-1"/>
          <w:sz w:val="24"/>
          <w:szCs w:val="24"/>
        </w:rPr>
        <w:t>inc</w:t>
      </w:r>
      <w:r w:rsidRPr="00F85942">
        <w:rPr>
          <w:spacing w:val="-1"/>
          <w:position w:val="-1"/>
          <w:sz w:val="24"/>
          <w:szCs w:val="24"/>
        </w:rPr>
        <w:t>rea</w:t>
      </w:r>
      <w:r w:rsidRPr="00F85942">
        <w:rPr>
          <w:position w:val="-1"/>
          <w:sz w:val="24"/>
          <w:szCs w:val="24"/>
        </w:rPr>
        <w:t>si</w:t>
      </w:r>
      <w:r w:rsidRPr="00F85942">
        <w:rPr>
          <w:spacing w:val="3"/>
          <w:position w:val="-1"/>
          <w:sz w:val="24"/>
          <w:szCs w:val="24"/>
        </w:rPr>
        <w:t>n</w:t>
      </w:r>
      <w:r w:rsidRPr="00F85942">
        <w:rPr>
          <w:spacing w:val="-2"/>
          <w:position w:val="-1"/>
          <w:sz w:val="24"/>
          <w:szCs w:val="24"/>
        </w:rPr>
        <w:t>g</w:t>
      </w:r>
      <w:r w:rsidRPr="00F85942">
        <w:rPr>
          <w:spacing w:val="5"/>
          <w:position w:val="-1"/>
          <w:sz w:val="24"/>
          <w:szCs w:val="24"/>
        </w:rPr>
        <w:t>l</w:t>
      </w:r>
      <w:r w:rsidRPr="00F85942">
        <w:rPr>
          <w:position w:val="-1"/>
          <w:sz w:val="24"/>
          <w:szCs w:val="24"/>
        </w:rPr>
        <w:t>y</w:t>
      </w:r>
      <w:r w:rsidRPr="00F85942">
        <w:rPr>
          <w:spacing w:val="-5"/>
          <w:position w:val="-1"/>
          <w:sz w:val="24"/>
          <w:szCs w:val="24"/>
        </w:rPr>
        <w:t xml:space="preserve"> </w:t>
      </w:r>
      <w:r w:rsidRPr="00F85942">
        <w:rPr>
          <w:position w:val="-1"/>
          <w:sz w:val="24"/>
          <w:szCs w:val="24"/>
        </w:rPr>
        <w:t>h</w:t>
      </w:r>
      <w:r w:rsidRPr="00F85942">
        <w:rPr>
          <w:spacing w:val="-1"/>
          <w:position w:val="-1"/>
          <w:sz w:val="24"/>
          <w:szCs w:val="24"/>
        </w:rPr>
        <w:t>a</w:t>
      </w:r>
      <w:r w:rsidRPr="00F85942">
        <w:rPr>
          <w:position w:val="-1"/>
          <w:sz w:val="24"/>
          <w:szCs w:val="24"/>
        </w:rPr>
        <w:t>rd to</w:t>
      </w:r>
      <w:r w:rsidRPr="00F85942">
        <w:rPr>
          <w:spacing w:val="2"/>
          <w:position w:val="-1"/>
          <w:sz w:val="24"/>
          <w:szCs w:val="24"/>
        </w:rPr>
        <w:t xml:space="preserve"> </w:t>
      </w:r>
      <w:r w:rsidRPr="00F85942">
        <w:rPr>
          <w:position w:val="-1"/>
          <w:sz w:val="24"/>
          <w:szCs w:val="24"/>
        </w:rPr>
        <w:t>r</w:t>
      </w:r>
      <w:r w:rsidRPr="00F85942">
        <w:rPr>
          <w:spacing w:val="-2"/>
          <w:position w:val="-1"/>
          <w:sz w:val="24"/>
          <w:szCs w:val="24"/>
        </w:rPr>
        <w:t>e</w:t>
      </w:r>
      <w:r w:rsidRPr="00F85942">
        <w:rPr>
          <w:spacing w:val="-1"/>
          <w:position w:val="-1"/>
          <w:sz w:val="24"/>
          <w:szCs w:val="24"/>
        </w:rPr>
        <w:t>a</w:t>
      </w:r>
      <w:r w:rsidRPr="00F85942">
        <w:rPr>
          <w:position w:val="-1"/>
          <w:sz w:val="24"/>
          <w:szCs w:val="24"/>
        </w:rPr>
        <w:t>d</w:t>
      </w:r>
      <w:r w:rsidRPr="00F85942">
        <w:rPr>
          <w:spacing w:val="2"/>
          <w:position w:val="-1"/>
          <w:sz w:val="24"/>
          <w:szCs w:val="24"/>
        </w:rPr>
        <w:t xml:space="preserve"> </w:t>
      </w:r>
      <w:r w:rsidRPr="00F85942">
        <w:rPr>
          <w:position w:val="-1"/>
          <w:sz w:val="24"/>
          <w:szCs w:val="24"/>
        </w:rPr>
        <w:t>quick</w:t>
      </w:r>
      <w:r w:rsidRPr="00F85942">
        <w:rPr>
          <w:spacing w:val="2"/>
          <w:position w:val="-1"/>
          <w:sz w:val="24"/>
          <w:szCs w:val="24"/>
        </w:rPr>
        <w:t>l</w:t>
      </w:r>
      <w:r w:rsidRPr="00F85942">
        <w:rPr>
          <w:spacing w:val="-5"/>
          <w:position w:val="-1"/>
          <w:sz w:val="24"/>
          <w:szCs w:val="24"/>
        </w:rPr>
        <w:t>y</w:t>
      </w:r>
      <w:r w:rsidRPr="00F85942">
        <w:rPr>
          <w:position w:val="-1"/>
          <w:sz w:val="24"/>
          <w:szCs w:val="24"/>
        </w:rPr>
        <w:t>.</w:t>
      </w:r>
    </w:p>
    <w:p w14:paraId="456790C9" w14:textId="77777777" w:rsidR="00BD33F8" w:rsidRPr="00F85942" w:rsidRDefault="00BD33F8">
      <w:pPr>
        <w:spacing w:line="200" w:lineRule="exact"/>
      </w:pPr>
    </w:p>
    <w:p w14:paraId="312A4C28" w14:textId="77777777" w:rsidR="00BD33F8" w:rsidRPr="00F85942" w:rsidRDefault="00BD33F8">
      <w:pPr>
        <w:spacing w:before="14" w:line="280" w:lineRule="exact"/>
        <w:rPr>
          <w:sz w:val="28"/>
          <w:szCs w:val="28"/>
        </w:rPr>
      </w:pPr>
    </w:p>
    <w:p w14:paraId="3EB86BE7" w14:textId="77777777" w:rsidR="00BD33F8" w:rsidRPr="00F85942" w:rsidRDefault="00A51A16">
      <w:pPr>
        <w:spacing w:before="39" w:line="240" w:lineRule="exact"/>
        <w:ind w:left="100"/>
        <w:rPr>
          <w:rFonts w:eastAsia="Courier New"/>
          <w:sz w:val="22"/>
          <w:szCs w:val="22"/>
        </w:rPr>
      </w:pPr>
      <w:r w:rsidRPr="00F85942">
        <w:rPr>
          <w:rFonts w:eastAsia="Courier New"/>
          <w:position w:val="1"/>
          <w:sz w:val="22"/>
          <w:szCs w:val="22"/>
        </w:rPr>
        <w:t>/* Using the struct point type from before */</w:t>
      </w:r>
    </w:p>
    <w:p w14:paraId="441060CC" w14:textId="77777777" w:rsidR="00BD33F8" w:rsidRPr="00F85942" w:rsidRDefault="00BD33F8">
      <w:pPr>
        <w:spacing w:line="200" w:lineRule="exact"/>
      </w:pPr>
    </w:p>
    <w:p w14:paraId="435E50D2" w14:textId="77777777" w:rsidR="00BD33F8" w:rsidRPr="00F85942" w:rsidRDefault="00BD33F8">
      <w:pPr>
        <w:spacing w:before="6" w:line="260" w:lineRule="exact"/>
        <w:rPr>
          <w:sz w:val="26"/>
          <w:szCs w:val="26"/>
        </w:rPr>
      </w:pPr>
    </w:p>
    <w:p w14:paraId="144F528C" w14:textId="77777777" w:rsidR="00BD33F8" w:rsidRPr="00F85942" w:rsidRDefault="00A51A16">
      <w:pPr>
        <w:spacing w:before="39" w:line="360" w:lineRule="auto"/>
        <w:ind w:left="100" w:right="85"/>
        <w:rPr>
          <w:rFonts w:eastAsia="Courier New"/>
          <w:sz w:val="22"/>
          <w:szCs w:val="22"/>
        </w:rPr>
      </w:pPr>
      <w:r w:rsidRPr="00F85942">
        <w:rPr>
          <w:rFonts w:eastAsia="Courier New"/>
          <w:sz w:val="22"/>
          <w:szCs w:val="22"/>
        </w:rPr>
        <w:t>/*</w:t>
      </w:r>
      <w:r w:rsidRPr="00F85942">
        <w:rPr>
          <w:rFonts w:eastAsia="Courier New"/>
          <w:spacing w:val="68"/>
          <w:sz w:val="22"/>
          <w:szCs w:val="22"/>
        </w:rPr>
        <w:t xml:space="preserve"> </w:t>
      </w:r>
      <w:r w:rsidRPr="00F85942">
        <w:rPr>
          <w:rFonts w:eastAsia="Courier New"/>
          <w:sz w:val="22"/>
          <w:szCs w:val="22"/>
        </w:rPr>
        <w:t>D</w:t>
      </w:r>
      <w:r w:rsidRPr="00F85942">
        <w:rPr>
          <w:rFonts w:eastAsia="Courier New"/>
          <w:spacing w:val="-1"/>
          <w:sz w:val="22"/>
          <w:szCs w:val="22"/>
        </w:rPr>
        <w:t>e</w:t>
      </w:r>
      <w:r w:rsidRPr="00F85942">
        <w:rPr>
          <w:rFonts w:eastAsia="Courier New"/>
          <w:sz w:val="22"/>
          <w:szCs w:val="22"/>
        </w:rPr>
        <w:t>f</w:t>
      </w:r>
      <w:r w:rsidRPr="00F85942">
        <w:rPr>
          <w:rFonts w:eastAsia="Courier New"/>
          <w:spacing w:val="-1"/>
          <w:sz w:val="22"/>
          <w:szCs w:val="22"/>
        </w:rPr>
        <w:t>i</w:t>
      </w:r>
      <w:r w:rsidRPr="00F85942">
        <w:rPr>
          <w:rFonts w:eastAsia="Courier New"/>
          <w:sz w:val="22"/>
          <w:szCs w:val="22"/>
        </w:rPr>
        <w:t>ne</w:t>
      </w:r>
      <w:r w:rsidRPr="00F85942">
        <w:rPr>
          <w:rFonts w:eastAsia="Courier New"/>
          <w:spacing w:val="68"/>
          <w:sz w:val="22"/>
          <w:szCs w:val="22"/>
        </w:rPr>
        <w:t xml:space="preserve"> </w:t>
      </w:r>
      <w:r w:rsidRPr="00F85942">
        <w:rPr>
          <w:rFonts w:eastAsia="Courier New"/>
          <w:sz w:val="22"/>
          <w:szCs w:val="22"/>
        </w:rPr>
        <w:t>a</w:t>
      </w:r>
      <w:r w:rsidRPr="00F85942">
        <w:rPr>
          <w:rFonts w:eastAsia="Courier New"/>
          <w:spacing w:val="71"/>
          <w:sz w:val="22"/>
          <w:szCs w:val="22"/>
        </w:rPr>
        <w:t xml:space="preserve"> </w:t>
      </w:r>
      <w:r w:rsidRPr="00F85942">
        <w:rPr>
          <w:rFonts w:eastAsia="Courier New"/>
          <w:sz w:val="22"/>
          <w:szCs w:val="22"/>
        </w:rPr>
        <w:t>f</w:t>
      </w:r>
      <w:r w:rsidRPr="00F85942">
        <w:rPr>
          <w:rFonts w:eastAsia="Courier New"/>
          <w:spacing w:val="-1"/>
          <w:sz w:val="22"/>
          <w:szCs w:val="22"/>
        </w:rPr>
        <w:t>u</w:t>
      </w:r>
      <w:r w:rsidRPr="00F85942">
        <w:rPr>
          <w:rFonts w:eastAsia="Courier New"/>
          <w:sz w:val="22"/>
          <w:szCs w:val="22"/>
        </w:rPr>
        <w:t>n</w:t>
      </w:r>
      <w:r w:rsidRPr="00F85942">
        <w:rPr>
          <w:rFonts w:eastAsia="Courier New"/>
          <w:spacing w:val="1"/>
          <w:sz w:val="22"/>
          <w:szCs w:val="22"/>
        </w:rPr>
        <w:t>c</w:t>
      </w:r>
      <w:r w:rsidRPr="00F85942">
        <w:rPr>
          <w:rFonts w:eastAsia="Courier New"/>
          <w:sz w:val="22"/>
          <w:szCs w:val="22"/>
        </w:rPr>
        <w:t>t</w:t>
      </w:r>
      <w:r w:rsidRPr="00F85942">
        <w:rPr>
          <w:rFonts w:eastAsia="Courier New"/>
          <w:spacing w:val="-1"/>
          <w:sz w:val="22"/>
          <w:szCs w:val="22"/>
        </w:rPr>
        <w:t>i</w:t>
      </w:r>
      <w:r w:rsidRPr="00F85942">
        <w:rPr>
          <w:rFonts w:eastAsia="Courier New"/>
          <w:sz w:val="22"/>
          <w:szCs w:val="22"/>
        </w:rPr>
        <w:t>on</w:t>
      </w:r>
      <w:r w:rsidRPr="00F85942">
        <w:rPr>
          <w:rFonts w:eastAsia="Courier New"/>
          <w:spacing w:val="68"/>
          <w:sz w:val="22"/>
          <w:szCs w:val="22"/>
        </w:rPr>
        <w:t xml:space="preserve"> </w:t>
      </w:r>
      <w:r w:rsidRPr="00F85942">
        <w:rPr>
          <w:rFonts w:eastAsia="Courier New"/>
          <w:sz w:val="22"/>
          <w:szCs w:val="22"/>
        </w:rPr>
        <w:t>t</w:t>
      </w:r>
      <w:r w:rsidRPr="00F85942">
        <w:rPr>
          <w:rFonts w:eastAsia="Courier New"/>
          <w:spacing w:val="-1"/>
          <w:sz w:val="22"/>
          <w:szCs w:val="22"/>
        </w:rPr>
        <w:t>h</w:t>
      </w:r>
      <w:r w:rsidRPr="00F85942">
        <w:rPr>
          <w:rFonts w:eastAsia="Courier New"/>
          <w:sz w:val="22"/>
          <w:szCs w:val="22"/>
        </w:rPr>
        <w:t>at</w:t>
      </w:r>
      <w:r w:rsidRPr="00F85942">
        <w:rPr>
          <w:rFonts w:eastAsia="Courier New"/>
          <w:spacing w:val="68"/>
          <w:sz w:val="22"/>
          <w:szCs w:val="22"/>
        </w:rPr>
        <w:t xml:space="preserve"> </w:t>
      </w:r>
      <w:r w:rsidRPr="00F85942">
        <w:rPr>
          <w:rFonts w:eastAsia="Courier New"/>
          <w:sz w:val="22"/>
          <w:szCs w:val="22"/>
        </w:rPr>
        <w:t>r</w:t>
      </w:r>
      <w:r w:rsidRPr="00F85942">
        <w:rPr>
          <w:rFonts w:eastAsia="Courier New"/>
          <w:spacing w:val="-1"/>
          <w:sz w:val="22"/>
          <w:szCs w:val="22"/>
        </w:rPr>
        <w:t>e</w:t>
      </w:r>
      <w:r w:rsidRPr="00F85942">
        <w:rPr>
          <w:rFonts w:eastAsia="Courier New"/>
          <w:sz w:val="22"/>
          <w:szCs w:val="22"/>
        </w:rPr>
        <w:t>t</w:t>
      </w:r>
      <w:r w:rsidRPr="00F85942">
        <w:rPr>
          <w:rFonts w:eastAsia="Courier New"/>
          <w:spacing w:val="-1"/>
          <w:sz w:val="22"/>
          <w:szCs w:val="22"/>
        </w:rPr>
        <w:t>u</w:t>
      </w:r>
      <w:r w:rsidRPr="00F85942">
        <w:rPr>
          <w:rFonts w:eastAsia="Courier New"/>
          <w:sz w:val="22"/>
          <w:szCs w:val="22"/>
        </w:rPr>
        <w:t>r</w:t>
      </w:r>
      <w:r w:rsidRPr="00F85942">
        <w:rPr>
          <w:rFonts w:eastAsia="Courier New"/>
          <w:spacing w:val="-1"/>
          <w:sz w:val="22"/>
          <w:szCs w:val="22"/>
        </w:rPr>
        <w:t>n</w:t>
      </w:r>
      <w:r w:rsidRPr="00F85942">
        <w:rPr>
          <w:rFonts w:eastAsia="Courier New"/>
          <w:sz w:val="22"/>
          <w:szCs w:val="22"/>
        </w:rPr>
        <w:t>s</w:t>
      </w:r>
      <w:r w:rsidRPr="00F85942">
        <w:rPr>
          <w:rFonts w:eastAsia="Courier New"/>
          <w:spacing w:val="71"/>
          <w:sz w:val="22"/>
          <w:szCs w:val="22"/>
        </w:rPr>
        <w:t xml:space="preserve"> </w:t>
      </w:r>
      <w:r w:rsidRPr="00F85942">
        <w:rPr>
          <w:rFonts w:eastAsia="Courier New"/>
          <w:sz w:val="22"/>
          <w:szCs w:val="22"/>
        </w:rPr>
        <w:t>a</w:t>
      </w:r>
      <w:r w:rsidRPr="00F85942">
        <w:rPr>
          <w:rFonts w:eastAsia="Courier New"/>
          <w:spacing w:val="69"/>
          <w:sz w:val="22"/>
          <w:szCs w:val="22"/>
        </w:rPr>
        <w:t xml:space="preserve"> </w:t>
      </w:r>
      <w:r w:rsidRPr="00F85942">
        <w:rPr>
          <w:rFonts w:eastAsia="Courier New"/>
          <w:sz w:val="22"/>
          <w:szCs w:val="22"/>
        </w:rPr>
        <w:t>p</w:t>
      </w:r>
      <w:r w:rsidRPr="00F85942">
        <w:rPr>
          <w:rFonts w:eastAsia="Courier New"/>
          <w:spacing w:val="-1"/>
          <w:sz w:val="22"/>
          <w:szCs w:val="22"/>
        </w:rPr>
        <w:t>o</w:t>
      </w:r>
      <w:r w:rsidRPr="00F85942">
        <w:rPr>
          <w:rFonts w:eastAsia="Courier New"/>
          <w:sz w:val="22"/>
          <w:szCs w:val="22"/>
        </w:rPr>
        <w:t>i</w:t>
      </w:r>
      <w:r w:rsidRPr="00F85942">
        <w:rPr>
          <w:rFonts w:eastAsia="Courier New"/>
          <w:spacing w:val="-1"/>
          <w:sz w:val="22"/>
          <w:szCs w:val="22"/>
        </w:rPr>
        <w:t>n</w:t>
      </w:r>
      <w:r w:rsidRPr="00F85942">
        <w:rPr>
          <w:rFonts w:eastAsia="Courier New"/>
          <w:sz w:val="22"/>
          <w:szCs w:val="22"/>
        </w:rPr>
        <w:t>t</w:t>
      </w:r>
      <w:r w:rsidRPr="00F85942">
        <w:rPr>
          <w:rFonts w:eastAsia="Courier New"/>
          <w:spacing w:val="-1"/>
          <w:sz w:val="22"/>
          <w:szCs w:val="22"/>
        </w:rPr>
        <w:t>e</w:t>
      </w:r>
      <w:r w:rsidRPr="00F85942">
        <w:rPr>
          <w:rFonts w:eastAsia="Courier New"/>
          <w:sz w:val="22"/>
          <w:szCs w:val="22"/>
        </w:rPr>
        <w:t>r</w:t>
      </w:r>
      <w:r w:rsidRPr="00F85942">
        <w:rPr>
          <w:rFonts w:eastAsia="Courier New"/>
          <w:spacing w:val="71"/>
          <w:sz w:val="22"/>
          <w:szCs w:val="22"/>
        </w:rPr>
        <w:t xml:space="preserve"> </w:t>
      </w:r>
      <w:r w:rsidRPr="00F85942">
        <w:rPr>
          <w:rFonts w:eastAsia="Courier New"/>
          <w:sz w:val="22"/>
          <w:szCs w:val="22"/>
        </w:rPr>
        <w:t>to</w:t>
      </w:r>
      <w:r w:rsidRPr="00F85942">
        <w:rPr>
          <w:rFonts w:eastAsia="Courier New"/>
          <w:spacing w:val="68"/>
          <w:sz w:val="22"/>
          <w:szCs w:val="22"/>
        </w:rPr>
        <w:t xml:space="preserve"> </w:t>
      </w:r>
      <w:r w:rsidRPr="00F85942">
        <w:rPr>
          <w:rFonts w:eastAsia="Courier New"/>
          <w:sz w:val="22"/>
          <w:szCs w:val="22"/>
        </w:rPr>
        <w:t>t</w:t>
      </w:r>
      <w:r w:rsidRPr="00F85942">
        <w:rPr>
          <w:rFonts w:eastAsia="Courier New"/>
          <w:spacing w:val="1"/>
          <w:sz w:val="22"/>
          <w:szCs w:val="22"/>
        </w:rPr>
        <w:t>h</w:t>
      </w:r>
      <w:r w:rsidRPr="00F85942">
        <w:rPr>
          <w:rFonts w:eastAsia="Courier New"/>
          <w:sz w:val="22"/>
          <w:szCs w:val="22"/>
        </w:rPr>
        <w:t>e</w:t>
      </w:r>
      <w:r w:rsidRPr="00F85942">
        <w:rPr>
          <w:rFonts w:eastAsia="Courier New"/>
          <w:spacing w:val="69"/>
          <w:sz w:val="22"/>
          <w:szCs w:val="22"/>
        </w:rPr>
        <w:t xml:space="preserve"> </w:t>
      </w:r>
      <w:r w:rsidRPr="00F85942">
        <w:rPr>
          <w:rFonts w:eastAsia="Courier New"/>
          <w:sz w:val="22"/>
          <w:szCs w:val="22"/>
        </w:rPr>
        <w:t>b</w:t>
      </w:r>
      <w:r w:rsidRPr="00F85942">
        <w:rPr>
          <w:rFonts w:eastAsia="Courier New"/>
          <w:spacing w:val="-1"/>
          <w:sz w:val="22"/>
          <w:szCs w:val="22"/>
        </w:rPr>
        <w:t>i</w:t>
      </w:r>
      <w:r w:rsidRPr="00F85942">
        <w:rPr>
          <w:rFonts w:eastAsia="Courier New"/>
          <w:sz w:val="22"/>
          <w:szCs w:val="22"/>
        </w:rPr>
        <w:t>g</w:t>
      </w:r>
      <w:r w:rsidRPr="00F85942">
        <w:rPr>
          <w:rFonts w:eastAsia="Courier New"/>
          <w:spacing w:val="-1"/>
          <w:sz w:val="22"/>
          <w:szCs w:val="22"/>
        </w:rPr>
        <w:t>g</w:t>
      </w:r>
      <w:r w:rsidRPr="00F85942">
        <w:rPr>
          <w:rFonts w:eastAsia="Courier New"/>
          <w:sz w:val="22"/>
          <w:szCs w:val="22"/>
        </w:rPr>
        <w:t>e</w:t>
      </w:r>
      <w:r w:rsidRPr="00F85942">
        <w:rPr>
          <w:rFonts w:eastAsia="Courier New"/>
          <w:spacing w:val="-1"/>
          <w:sz w:val="22"/>
          <w:szCs w:val="22"/>
        </w:rPr>
        <w:t>s</w:t>
      </w:r>
      <w:r w:rsidRPr="00F85942">
        <w:rPr>
          <w:rFonts w:eastAsia="Courier New"/>
          <w:sz w:val="22"/>
          <w:szCs w:val="22"/>
        </w:rPr>
        <w:t>t</w:t>
      </w:r>
      <w:r w:rsidRPr="00F85942">
        <w:rPr>
          <w:rFonts w:eastAsia="Courier New"/>
          <w:spacing w:val="69"/>
          <w:sz w:val="22"/>
          <w:szCs w:val="22"/>
        </w:rPr>
        <w:t xml:space="preserve"> </w:t>
      </w:r>
      <w:r w:rsidRPr="00F85942">
        <w:rPr>
          <w:rFonts w:eastAsia="Courier New"/>
          <w:sz w:val="22"/>
          <w:szCs w:val="22"/>
        </w:rPr>
        <w:t>p</w:t>
      </w:r>
      <w:r w:rsidRPr="00F85942">
        <w:rPr>
          <w:rFonts w:eastAsia="Courier New"/>
          <w:spacing w:val="-1"/>
          <w:sz w:val="22"/>
          <w:szCs w:val="22"/>
        </w:rPr>
        <w:t>o</w:t>
      </w:r>
      <w:r w:rsidRPr="00F85942">
        <w:rPr>
          <w:rFonts w:eastAsia="Courier New"/>
          <w:sz w:val="22"/>
          <w:szCs w:val="22"/>
        </w:rPr>
        <w:t>i</w:t>
      </w:r>
      <w:r w:rsidRPr="00F85942">
        <w:rPr>
          <w:rFonts w:eastAsia="Courier New"/>
          <w:spacing w:val="-1"/>
          <w:sz w:val="22"/>
          <w:szCs w:val="22"/>
        </w:rPr>
        <w:t>n</w:t>
      </w:r>
      <w:r w:rsidRPr="00F85942">
        <w:rPr>
          <w:rFonts w:eastAsia="Courier New"/>
          <w:sz w:val="22"/>
          <w:szCs w:val="22"/>
        </w:rPr>
        <w:t>t, using a function to do the comparison. */</w:t>
      </w:r>
    </w:p>
    <w:p w14:paraId="421E788F" w14:textId="77777777" w:rsidR="00BD33F8" w:rsidRPr="00F85942" w:rsidRDefault="00A51A16">
      <w:pPr>
        <w:spacing w:line="358" w:lineRule="auto"/>
        <w:ind w:left="100" w:right="80"/>
        <w:rPr>
          <w:rFonts w:eastAsia="Courier New"/>
          <w:sz w:val="22"/>
          <w:szCs w:val="22"/>
        </w:rPr>
      </w:pPr>
      <w:r w:rsidRPr="00F85942">
        <w:rPr>
          <w:rFonts w:eastAsia="Courier New"/>
          <w:sz w:val="22"/>
          <w:szCs w:val="22"/>
        </w:rPr>
        <w:t>struct</w:t>
      </w:r>
      <w:r w:rsidRPr="00F85942">
        <w:rPr>
          <w:rFonts w:eastAsia="Courier New"/>
          <w:spacing w:val="112"/>
          <w:sz w:val="22"/>
          <w:szCs w:val="22"/>
        </w:rPr>
        <w:t xml:space="preserve"> </w:t>
      </w:r>
      <w:r w:rsidRPr="00F85942">
        <w:rPr>
          <w:rFonts w:eastAsia="Courier New"/>
          <w:sz w:val="22"/>
          <w:szCs w:val="22"/>
        </w:rPr>
        <w:t>point</w:t>
      </w:r>
      <w:r w:rsidRPr="00F85942">
        <w:rPr>
          <w:rFonts w:eastAsia="Courier New"/>
          <w:spacing w:val="112"/>
          <w:sz w:val="22"/>
          <w:szCs w:val="22"/>
        </w:rPr>
        <w:t xml:space="preserve"> </w:t>
      </w:r>
      <w:r w:rsidRPr="00F85942">
        <w:rPr>
          <w:rFonts w:eastAsia="Courier New"/>
          <w:sz w:val="22"/>
          <w:szCs w:val="22"/>
        </w:rPr>
        <w:t>*</w:t>
      </w:r>
      <w:r w:rsidRPr="00F85942">
        <w:rPr>
          <w:rFonts w:eastAsia="Courier New"/>
          <w:spacing w:val="115"/>
          <w:sz w:val="22"/>
          <w:szCs w:val="22"/>
        </w:rPr>
        <w:t xml:space="preserve"> </w:t>
      </w:r>
      <w:proofErr w:type="spellStart"/>
      <w:r w:rsidRPr="00F85942">
        <w:rPr>
          <w:rFonts w:eastAsia="Courier New"/>
          <w:spacing w:val="2"/>
          <w:sz w:val="22"/>
          <w:szCs w:val="22"/>
        </w:rPr>
        <w:t>b</w:t>
      </w:r>
      <w:r w:rsidRPr="00F85942">
        <w:rPr>
          <w:rFonts w:eastAsia="Courier New"/>
          <w:sz w:val="22"/>
          <w:szCs w:val="22"/>
        </w:rPr>
        <w:t>i</w:t>
      </w:r>
      <w:r w:rsidRPr="00F85942">
        <w:rPr>
          <w:rFonts w:eastAsia="Courier New"/>
          <w:spacing w:val="-1"/>
          <w:sz w:val="22"/>
          <w:szCs w:val="22"/>
        </w:rPr>
        <w:t>g</w:t>
      </w:r>
      <w:r w:rsidRPr="00F85942">
        <w:rPr>
          <w:rFonts w:eastAsia="Courier New"/>
          <w:sz w:val="22"/>
          <w:szCs w:val="22"/>
        </w:rPr>
        <w:t>g</w:t>
      </w:r>
      <w:r w:rsidRPr="00F85942">
        <w:rPr>
          <w:rFonts w:eastAsia="Courier New"/>
          <w:spacing w:val="-1"/>
          <w:sz w:val="22"/>
          <w:szCs w:val="22"/>
        </w:rPr>
        <w:t>e</w:t>
      </w:r>
      <w:r w:rsidRPr="00F85942">
        <w:rPr>
          <w:rFonts w:eastAsia="Courier New"/>
          <w:sz w:val="22"/>
          <w:szCs w:val="22"/>
        </w:rPr>
        <w:t>s</w:t>
      </w:r>
      <w:r w:rsidRPr="00F85942">
        <w:rPr>
          <w:rFonts w:eastAsia="Courier New"/>
          <w:spacing w:val="-1"/>
          <w:sz w:val="22"/>
          <w:szCs w:val="22"/>
        </w:rPr>
        <w:t>t</w:t>
      </w:r>
      <w:r w:rsidRPr="00F85942">
        <w:rPr>
          <w:rFonts w:eastAsia="Courier New"/>
          <w:sz w:val="22"/>
          <w:szCs w:val="22"/>
        </w:rPr>
        <w:t>_</w:t>
      </w:r>
      <w:r w:rsidRPr="00F85942">
        <w:rPr>
          <w:rFonts w:eastAsia="Courier New"/>
          <w:spacing w:val="-1"/>
          <w:sz w:val="22"/>
          <w:szCs w:val="22"/>
        </w:rPr>
        <w:t>p</w:t>
      </w:r>
      <w:r w:rsidRPr="00F85942">
        <w:rPr>
          <w:rFonts w:eastAsia="Courier New"/>
          <w:sz w:val="22"/>
          <w:szCs w:val="22"/>
        </w:rPr>
        <w:t>o</w:t>
      </w:r>
      <w:r w:rsidRPr="00F85942">
        <w:rPr>
          <w:rFonts w:eastAsia="Courier New"/>
          <w:spacing w:val="-1"/>
          <w:sz w:val="22"/>
          <w:szCs w:val="22"/>
        </w:rPr>
        <w:t>i</w:t>
      </w:r>
      <w:r w:rsidRPr="00F85942">
        <w:rPr>
          <w:rFonts w:eastAsia="Courier New"/>
          <w:sz w:val="22"/>
          <w:szCs w:val="22"/>
        </w:rPr>
        <w:t>nt</w:t>
      </w:r>
      <w:proofErr w:type="spellEnd"/>
      <w:r w:rsidRPr="00F85942">
        <w:rPr>
          <w:rFonts w:eastAsia="Courier New"/>
          <w:spacing w:val="112"/>
          <w:sz w:val="22"/>
          <w:szCs w:val="22"/>
        </w:rPr>
        <w:t xml:space="preserve"> </w:t>
      </w:r>
      <w:r w:rsidRPr="00F85942">
        <w:rPr>
          <w:rFonts w:eastAsia="Courier New"/>
          <w:spacing w:val="-1"/>
          <w:sz w:val="22"/>
          <w:szCs w:val="22"/>
        </w:rPr>
        <w:t>(</w:t>
      </w:r>
      <w:proofErr w:type="spellStart"/>
      <w:r w:rsidRPr="00F85942">
        <w:rPr>
          <w:rFonts w:eastAsia="Courier New"/>
          <w:sz w:val="22"/>
          <w:szCs w:val="22"/>
        </w:rPr>
        <w:t>s</w:t>
      </w:r>
      <w:r w:rsidRPr="00F85942">
        <w:rPr>
          <w:rFonts w:eastAsia="Courier New"/>
          <w:spacing w:val="-1"/>
          <w:sz w:val="22"/>
          <w:szCs w:val="22"/>
        </w:rPr>
        <w:t>i</w:t>
      </w:r>
      <w:r w:rsidRPr="00F85942">
        <w:rPr>
          <w:rFonts w:eastAsia="Courier New"/>
          <w:spacing w:val="2"/>
          <w:sz w:val="22"/>
          <w:szCs w:val="22"/>
        </w:rPr>
        <w:t>z</w:t>
      </w:r>
      <w:r w:rsidRPr="00F85942">
        <w:rPr>
          <w:rFonts w:eastAsia="Courier New"/>
          <w:sz w:val="22"/>
          <w:szCs w:val="22"/>
        </w:rPr>
        <w:t>e</w:t>
      </w:r>
      <w:r w:rsidRPr="00F85942">
        <w:rPr>
          <w:rFonts w:eastAsia="Courier New"/>
          <w:spacing w:val="-1"/>
          <w:sz w:val="22"/>
          <w:szCs w:val="22"/>
        </w:rPr>
        <w:t>_</w:t>
      </w:r>
      <w:r w:rsidRPr="00F85942">
        <w:rPr>
          <w:rFonts w:eastAsia="Courier New"/>
          <w:sz w:val="22"/>
          <w:szCs w:val="22"/>
        </w:rPr>
        <w:t>t</w:t>
      </w:r>
      <w:proofErr w:type="spellEnd"/>
      <w:r w:rsidRPr="00F85942">
        <w:rPr>
          <w:rFonts w:eastAsia="Courier New"/>
          <w:spacing w:val="113"/>
          <w:sz w:val="22"/>
          <w:szCs w:val="22"/>
        </w:rPr>
        <w:t xml:space="preserve"> </w:t>
      </w:r>
      <w:r w:rsidRPr="00F85942">
        <w:rPr>
          <w:rFonts w:eastAsia="Courier New"/>
          <w:sz w:val="22"/>
          <w:szCs w:val="22"/>
        </w:rPr>
        <w:t>siz</w:t>
      </w:r>
      <w:r w:rsidRPr="00F85942">
        <w:rPr>
          <w:rFonts w:eastAsia="Courier New"/>
          <w:spacing w:val="-1"/>
          <w:sz w:val="22"/>
          <w:szCs w:val="22"/>
        </w:rPr>
        <w:t>e</w:t>
      </w:r>
      <w:r w:rsidRPr="00F85942">
        <w:rPr>
          <w:rFonts w:eastAsia="Courier New"/>
          <w:sz w:val="22"/>
          <w:szCs w:val="22"/>
        </w:rPr>
        <w:t>,</w:t>
      </w:r>
      <w:r w:rsidRPr="00F85942">
        <w:rPr>
          <w:rFonts w:eastAsia="Courier New"/>
          <w:spacing w:val="112"/>
          <w:sz w:val="22"/>
          <w:szCs w:val="22"/>
        </w:rPr>
        <w:t xml:space="preserve"> </w:t>
      </w:r>
      <w:r w:rsidRPr="00F85942">
        <w:rPr>
          <w:rFonts w:eastAsia="Courier New"/>
          <w:sz w:val="22"/>
          <w:szCs w:val="22"/>
        </w:rPr>
        <w:t>struct</w:t>
      </w:r>
      <w:r w:rsidRPr="00F85942">
        <w:rPr>
          <w:rFonts w:eastAsia="Courier New"/>
          <w:spacing w:val="115"/>
          <w:sz w:val="22"/>
          <w:szCs w:val="22"/>
        </w:rPr>
        <w:t xml:space="preserve"> </w:t>
      </w:r>
      <w:r w:rsidRPr="00F85942">
        <w:rPr>
          <w:rFonts w:eastAsia="Courier New"/>
          <w:sz w:val="22"/>
          <w:szCs w:val="22"/>
        </w:rPr>
        <w:t>point</w:t>
      </w:r>
      <w:r w:rsidRPr="00F85942">
        <w:rPr>
          <w:rFonts w:eastAsia="Courier New"/>
          <w:spacing w:val="113"/>
          <w:sz w:val="22"/>
          <w:szCs w:val="22"/>
        </w:rPr>
        <w:t xml:space="preserve"> </w:t>
      </w:r>
      <w:r w:rsidRPr="00F85942">
        <w:rPr>
          <w:rFonts w:eastAsia="Courier New"/>
          <w:spacing w:val="-1"/>
          <w:sz w:val="22"/>
          <w:szCs w:val="22"/>
        </w:rPr>
        <w:t>*</w:t>
      </w:r>
      <w:r w:rsidRPr="00F85942">
        <w:rPr>
          <w:rFonts w:eastAsia="Courier New"/>
          <w:sz w:val="22"/>
          <w:szCs w:val="22"/>
        </w:rPr>
        <w:t>point</w:t>
      </w:r>
      <w:r w:rsidRPr="00F85942">
        <w:rPr>
          <w:rFonts w:eastAsia="Courier New"/>
          <w:spacing w:val="-1"/>
          <w:sz w:val="22"/>
          <w:szCs w:val="22"/>
        </w:rPr>
        <w:t>s</w:t>
      </w:r>
      <w:r w:rsidRPr="00F85942">
        <w:rPr>
          <w:rFonts w:eastAsia="Courier New"/>
          <w:sz w:val="22"/>
          <w:szCs w:val="22"/>
        </w:rPr>
        <w:t xml:space="preserve">, struct point </w:t>
      </w:r>
      <w:r w:rsidRPr="00F85942">
        <w:rPr>
          <w:rFonts w:eastAsia="Courier New"/>
          <w:spacing w:val="-1"/>
          <w:sz w:val="22"/>
          <w:szCs w:val="22"/>
        </w:rPr>
        <w:t>*(*</w:t>
      </w:r>
      <w:proofErr w:type="spellStart"/>
      <w:r w:rsidRPr="00F85942">
        <w:rPr>
          <w:rFonts w:eastAsia="Courier New"/>
          <w:sz w:val="22"/>
          <w:szCs w:val="22"/>
        </w:rPr>
        <w:t>point_compare</w:t>
      </w:r>
      <w:proofErr w:type="spellEnd"/>
      <w:r w:rsidRPr="00F85942">
        <w:rPr>
          <w:rFonts w:eastAsia="Courier New"/>
          <w:sz w:val="22"/>
          <w:szCs w:val="22"/>
        </w:rPr>
        <w:t xml:space="preserve">) </w:t>
      </w:r>
      <w:r w:rsidRPr="00F85942">
        <w:rPr>
          <w:rFonts w:eastAsia="Courier New"/>
          <w:spacing w:val="-1"/>
          <w:sz w:val="22"/>
          <w:szCs w:val="22"/>
        </w:rPr>
        <w:t>(</w:t>
      </w:r>
      <w:r w:rsidRPr="00F85942">
        <w:rPr>
          <w:rFonts w:eastAsia="Courier New"/>
          <w:sz w:val="22"/>
          <w:szCs w:val="22"/>
        </w:rPr>
        <w:t xml:space="preserve">struct point </w:t>
      </w:r>
      <w:r w:rsidRPr="00F85942">
        <w:rPr>
          <w:rFonts w:eastAsia="Courier New"/>
          <w:spacing w:val="-1"/>
          <w:sz w:val="22"/>
          <w:szCs w:val="22"/>
        </w:rPr>
        <w:t>*a</w:t>
      </w:r>
      <w:r w:rsidRPr="00F85942">
        <w:rPr>
          <w:rFonts w:eastAsia="Courier New"/>
          <w:sz w:val="22"/>
          <w:szCs w:val="22"/>
        </w:rPr>
        <w:t xml:space="preserve">, struct point </w:t>
      </w:r>
      <w:r w:rsidRPr="00F85942">
        <w:rPr>
          <w:rFonts w:eastAsia="Courier New"/>
          <w:spacing w:val="-1"/>
          <w:sz w:val="22"/>
          <w:szCs w:val="22"/>
        </w:rPr>
        <w:t>*b</w:t>
      </w:r>
      <w:r w:rsidRPr="00F85942">
        <w:rPr>
          <w:rFonts w:eastAsia="Courier New"/>
          <w:sz w:val="22"/>
          <w:szCs w:val="22"/>
        </w:rPr>
        <w:t>))</w:t>
      </w:r>
    </w:p>
    <w:p w14:paraId="2603EC87" w14:textId="77777777" w:rsidR="00BD33F8" w:rsidRPr="00F85942" w:rsidRDefault="00A51A16">
      <w:pPr>
        <w:spacing w:before="2"/>
        <w:ind w:left="100"/>
        <w:rPr>
          <w:rFonts w:eastAsia="Courier New"/>
          <w:sz w:val="22"/>
          <w:szCs w:val="22"/>
        </w:rPr>
      </w:pPr>
      <w:r w:rsidRPr="00F85942">
        <w:rPr>
          <w:rFonts w:eastAsia="Courier New"/>
          <w:sz w:val="22"/>
          <w:szCs w:val="22"/>
        </w:rPr>
        <w:t>{</w:t>
      </w:r>
    </w:p>
    <w:p w14:paraId="7F95C411" w14:textId="77777777" w:rsidR="00BD33F8" w:rsidRPr="00F85942" w:rsidRDefault="00BD33F8">
      <w:pPr>
        <w:spacing w:before="5" w:line="120" w:lineRule="exact"/>
        <w:rPr>
          <w:sz w:val="12"/>
          <w:szCs w:val="12"/>
        </w:rPr>
      </w:pPr>
    </w:p>
    <w:p w14:paraId="2F8FB5E4" w14:textId="77777777" w:rsidR="00BD33F8" w:rsidRPr="00F85942" w:rsidRDefault="00436C8E">
      <w:pPr>
        <w:ind w:left="100"/>
        <w:rPr>
          <w:rFonts w:eastAsia="Courier New"/>
          <w:sz w:val="22"/>
          <w:szCs w:val="22"/>
        </w:rPr>
      </w:pPr>
      <w:r>
        <w:pict w14:anchorId="73D25F43">
          <v:group id="_x0000_s1069" style="position:absolute;left:0;text-align:left;margin-left:70.1pt;margin-top:-131.55pt;width:471.95pt;height:281.35pt;z-index:-10483;mso-position-horizontal-relative:page" coordorigin="1402,-2631" coordsize="9439,5627">
            <v:shape id="_x0000_s1084" style="position:absolute;left:1412;top:-2621;width:9419;height:372" coordorigin="1412,-2621" coordsize="9419,372" path="m1412,-2249r9419,l10831,-2621r-9419,l1412,-2249xe" fillcolor="#f8f8f8" stroked="f">
              <v:path arrowok="t"/>
            </v:shape>
            <v:shape id="_x0000_s1083" style="position:absolute;left:1412;top:-2249;width:9419;height:374" coordorigin="1412,-2249" coordsize="9419,374" path="m1412,-1874r9419,l10831,-2249r-9419,l1412,-1874xe" fillcolor="#f8f8f8" stroked="f">
              <v:path arrowok="t"/>
            </v:shape>
            <v:shape id="_x0000_s1082" style="position:absolute;left:1412;top:-1874;width:9419;height:375" coordorigin="1412,-1874" coordsize="9419,375" path="m1412,-1499r9419,l10831,-1874r-9419,l1412,-1499xe" fillcolor="#f8f8f8" stroked="f">
              <v:path arrowok="t"/>
            </v:shape>
            <v:shape id="_x0000_s1081" style="position:absolute;left:1412;top:-1499;width:9419;height:374" coordorigin="1412,-1499" coordsize="9419,374" path="m1412,-1125r9419,l10831,-1499r-9419,l1412,-1125xe" fillcolor="#f8f8f8" stroked="f">
              <v:path arrowok="t"/>
            </v:shape>
            <v:shape id="_x0000_s1080" style="position:absolute;left:1412;top:-1125;width:9419;height:372" coordorigin="1412,-1125" coordsize="9419,372" path="m1412,-753r9419,l10831,-1125r-9419,l1412,-753xe" fillcolor="#f8f8f8" stroked="f">
              <v:path arrowok="t"/>
            </v:shape>
            <v:shape id="_x0000_s1079" style="position:absolute;left:1412;top:-753;width:9419;height:374" coordorigin="1412,-753" coordsize="9419,374" path="m1412,-378r9419,l10831,-753r-9419,l1412,-378xe" fillcolor="#f8f8f8" stroked="f">
              <v:path arrowok="t"/>
            </v:shape>
            <v:shape id="_x0000_s1078" style="position:absolute;left:1412;top:-378;width:9419;height:374" coordorigin="1412,-378" coordsize="9419,374" path="m1412,-4r9419,l10831,-378r-9419,l1412,-4xe" fillcolor="#f8f8f8" stroked="f">
              <v:path arrowok="t"/>
            </v:shape>
            <v:shape id="_x0000_s1077" style="position:absolute;left:1412;top:-4;width:9419;height:374" coordorigin="1412,-4" coordsize="9419,374" path="m1412,370r9419,l10831,-4r-9419,l1412,370xe" fillcolor="#f8f8f8" stroked="f">
              <v:path arrowok="t"/>
            </v:shape>
            <v:shape id="_x0000_s1076" style="position:absolute;left:1412;top:370;width:9419;height:372" coordorigin="1412,370" coordsize="9419,372" path="m1412,742r9419,l10831,370r-9419,l1412,742xe" fillcolor="#f8f8f8" stroked="f">
              <v:path arrowok="t"/>
            </v:shape>
            <v:shape id="_x0000_s1075" style="position:absolute;left:1412;top:742;width:9419;height:374" coordorigin="1412,742" coordsize="9419,374" path="m1412,1117r9419,l10831,742r-9419,l1412,1117xe" fillcolor="#f8f8f8" stroked="f">
              <v:path arrowok="t"/>
            </v:shape>
            <v:shape id="_x0000_s1074" style="position:absolute;left:1412;top:1117;width:9419;height:374" coordorigin="1412,1117" coordsize="9419,374" path="m1412,1491r9419,l10831,1117r-9419,l1412,1491xe" fillcolor="#f8f8f8" stroked="f">
              <v:path arrowok="t"/>
            </v:shape>
            <v:shape id="_x0000_s1073" style="position:absolute;left:1412;top:1491;width:9419;height:375" coordorigin="1412,1491" coordsize="9419,375" path="m1412,1866r9419,l10831,1491r-9419,l1412,1866xe" fillcolor="#f8f8f8" stroked="f">
              <v:path arrowok="t"/>
            </v:shape>
            <v:shape id="_x0000_s1072" style="position:absolute;left:1412;top:1866;width:9419;height:372" coordorigin="1412,1866" coordsize="9419,372" path="m1412,2238r9419,l10831,1866r-9419,l1412,2238xe" fillcolor="#f8f8f8" stroked="f">
              <v:path arrowok="t"/>
            </v:shape>
            <v:shape id="_x0000_s1071" style="position:absolute;left:1412;top:2238;width:9419;height:374" coordorigin="1412,2238" coordsize="9419,374" path="m1412,2612r9419,l10831,2238r-9419,l1412,2612xe" fillcolor="#f8f8f8" stroked="f">
              <v:path arrowok="t"/>
            </v:shape>
            <v:shape id="_x0000_s1070" style="position:absolute;left:1412;top:2612;width:9419;height:374" coordorigin="1412,2612" coordsize="9419,374" path="m1412,2987r9419,l10831,2612r-9419,l1412,2987xe" fillcolor="#f8f8f8" stroked="f">
              <v:path arrowok="t"/>
            </v:shape>
            <w10:wrap anchorx="page"/>
          </v:group>
        </w:pict>
      </w:r>
      <w:r w:rsidR="00A51A16" w:rsidRPr="00F85942">
        <w:rPr>
          <w:rFonts w:eastAsia="Courier New"/>
          <w:sz w:val="22"/>
          <w:szCs w:val="22"/>
        </w:rPr>
        <w:t xml:space="preserve">int </w:t>
      </w:r>
      <w:proofErr w:type="spellStart"/>
      <w:r w:rsidR="00A51A16" w:rsidRPr="00F85942">
        <w:rPr>
          <w:rFonts w:eastAsia="Courier New"/>
          <w:spacing w:val="-1"/>
          <w:sz w:val="22"/>
          <w:szCs w:val="22"/>
        </w:rPr>
        <w:t>i</w:t>
      </w:r>
      <w:proofErr w:type="spellEnd"/>
      <w:r w:rsidR="00A51A16" w:rsidRPr="00F85942">
        <w:rPr>
          <w:rFonts w:eastAsia="Courier New"/>
          <w:sz w:val="22"/>
          <w:szCs w:val="22"/>
        </w:rPr>
        <w:t>;</w:t>
      </w:r>
    </w:p>
    <w:p w14:paraId="3741AD17" w14:textId="77777777" w:rsidR="00BD33F8" w:rsidRPr="00F85942" w:rsidRDefault="00BD33F8">
      <w:pPr>
        <w:spacing w:before="5" w:line="120" w:lineRule="exact"/>
        <w:rPr>
          <w:sz w:val="12"/>
          <w:szCs w:val="12"/>
        </w:rPr>
      </w:pPr>
    </w:p>
    <w:p w14:paraId="6D9A2D36" w14:textId="77777777" w:rsidR="00BD33F8" w:rsidRPr="00F85942" w:rsidRDefault="00A51A16">
      <w:pPr>
        <w:spacing w:line="240" w:lineRule="exact"/>
        <w:ind w:left="100"/>
        <w:rPr>
          <w:rFonts w:eastAsia="Courier New"/>
          <w:sz w:val="22"/>
          <w:szCs w:val="22"/>
        </w:rPr>
      </w:pPr>
      <w:r w:rsidRPr="00F85942">
        <w:rPr>
          <w:rFonts w:eastAsia="Courier New"/>
          <w:position w:val="1"/>
          <w:sz w:val="22"/>
          <w:szCs w:val="22"/>
        </w:rPr>
        <w:t xml:space="preserve">struct point </w:t>
      </w:r>
      <w:r w:rsidRPr="00F85942">
        <w:rPr>
          <w:rFonts w:eastAsia="Courier New"/>
          <w:spacing w:val="-1"/>
          <w:position w:val="1"/>
          <w:sz w:val="22"/>
          <w:szCs w:val="22"/>
        </w:rPr>
        <w:t>*</w:t>
      </w:r>
      <w:r w:rsidRPr="00F85942">
        <w:rPr>
          <w:rFonts w:eastAsia="Courier New"/>
          <w:position w:val="1"/>
          <w:sz w:val="22"/>
          <w:szCs w:val="22"/>
        </w:rPr>
        <w:t>biggest = NUL</w:t>
      </w:r>
      <w:r w:rsidRPr="00F85942">
        <w:rPr>
          <w:rFonts w:eastAsia="Courier New"/>
          <w:spacing w:val="-1"/>
          <w:position w:val="1"/>
          <w:sz w:val="22"/>
          <w:szCs w:val="22"/>
        </w:rPr>
        <w:t>L</w:t>
      </w:r>
      <w:r w:rsidRPr="00F85942">
        <w:rPr>
          <w:rFonts w:eastAsia="Courier New"/>
          <w:position w:val="1"/>
          <w:sz w:val="22"/>
          <w:szCs w:val="22"/>
        </w:rPr>
        <w:t>;</w:t>
      </w:r>
    </w:p>
    <w:p w14:paraId="4EC552FF" w14:textId="77777777" w:rsidR="00BD33F8" w:rsidRPr="00F85942" w:rsidRDefault="00BD33F8">
      <w:pPr>
        <w:spacing w:line="200" w:lineRule="exact"/>
      </w:pPr>
    </w:p>
    <w:p w14:paraId="030DED83" w14:textId="77777777" w:rsidR="00BD33F8" w:rsidRPr="00F85942" w:rsidRDefault="00BD33F8">
      <w:pPr>
        <w:spacing w:before="6" w:line="260" w:lineRule="exact"/>
        <w:rPr>
          <w:sz w:val="26"/>
          <w:szCs w:val="26"/>
        </w:rPr>
      </w:pPr>
    </w:p>
    <w:p w14:paraId="485D6B25" w14:textId="77777777" w:rsidR="00BD33F8" w:rsidRPr="00F85942" w:rsidRDefault="00A51A16">
      <w:pPr>
        <w:spacing w:before="39"/>
        <w:ind w:left="100"/>
        <w:rPr>
          <w:rFonts w:eastAsia="Courier New"/>
          <w:sz w:val="22"/>
          <w:szCs w:val="22"/>
        </w:rPr>
      </w:pPr>
      <w:r w:rsidRPr="00F85942">
        <w:rPr>
          <w:rFonts w:eastAsia="Courier New"/>
          <w:sz w:val="22"/>
          <w:szCs w:val="22"/>
        </w:rPr>
        <w:t xml:space="preserve">for </w:t>
      </w:r>
      <w:r w:rsidRPr="00F85942">
        <w:rPr>
          <w:rFonts w:eastAsia="Courier New"/>
          <w:spacing w:val="-1"/>
          <w:sz w:val="22"/>
          <w:szCs w:val="22"/>
        </w:rPr>
        <w:t>(</w:t>
      </w:r>
      <w:proofErr w:type="spellStart"/>
      <w:r w:rsidRPr="00F85942">
        <w:rPr>
          <w:rFonts w:eastAsia="Courier New"/>
          <w:spacing w:val="-1"/>
          <w:sz w:val="22"/>
          <w:szCs w:val="22"/>
        </w:rPr>
        <w:t>i</w:t>
      </w:r>
      <w:proofErr w:type="spellEnd"/>
      <w:r w:rsidRPr="00F85942">
        <w:rPr>
          <w:rFonts w:eastAsia="Courier New"/>
          <w:spacing w:val="-1"/>
          <w:sz w:val="22"/>
          <w:szCs w:val="22"/>
        </w:rPr>
        <w:t>=0</w:t>
      </w:r>
      <w:r w:rsidRPr="00F85942">
        <w:rPr>
          <w:rFonts w:eastAsia="Courier New"/>
          <w:sz w:val="22"/>
          <w:szCs w:val="22"/>
        </w:rPr>
        <w:t xml:space="preserve">; </w:t>
      </w:r>
      <w:proofErr w:type="spellStart"/>
      <w:r w:rsidRPr="00F85942">
        <w:rPr>
          <w:rFonts w:eastAsia="Courier New"/>
          <w:sz w:val="22"/>
          <w:szCs w:val="22"/>
        </w:rPr>
        <w:t>i</w:t>
      </w:r>
      <w:proofErr w:type="spellEnd"/>
      <w:r w:rsidRPr="00F85942">
        <w:rPr>
          <w:rFonts w:eastAsia="Courier New"/>
          <w:sz w:val="22"/>
          <w:szCs w:val="22"/>
        </w:rPr>
        <w:t xml:space="preserve"> &lt; siz</w:t>
      </w:r>
      <w:r w:rsidRPr="00F85942">
        <w:rPr>
          <w:rFonts w:eastAsia="Courier New"/>
          <w:spacing w:val="-1"/>
          <w:sz w:val="22"/>
          <w:szCs w:val="22"/>
        </w:rPr>
        <w:t>e</w:t>
      </w:r>
      <w:r w:rsidRPr="00F85942">
        <w:rPr>
          <w:rFonts w:eastAsia="Courier New"/>
          <w:sz w:val="22"/>
          <w:szCs w:val="22"/>
        </w:rPr>
        <w:t xml:space="preserve">; </w:t>
      </w:r>
      <w:proofErr w:type="spellStart"/>
      <w:r w:rsidRPr="00F85942">
        <w:rPr>
          <w:rFonts w:eastAsia="Courier New"/>
          <w:spacing w:val="-1"/>
          <w:sz w:val="22"/>
          <w:szCs w:val="22"/>
        </w:rPr>
        <w:t>i</w:t>
      </w:r>
      <w:proofErr w:type="spellEnd"/>
      <w:r w:rsidRPr="00F85942">
        <w:rPr>
          <w:rFonts w:eastAsia="Courier New"/>
          <w:sz w:val="22"/>
          <w:szCs w:val="22"/>
        </w:rPr>
        <w:t>+</w:t>
      </w:r>
      <w:r w:rsidRPr="00F85942">
        <w:rPr>
          <w:rFonts w:eastAsia="Courier New"/>
          <w:spacing w:val="-1"/>
          <w:sz w:val="22"/>
          <w:szCs w:val="22"/>
        </w:rPr>
        <w:t>+</w:t>
      </w:r>
      <w:r w:rsidRPr="00F85942">
        <w:rPr>
          <w:rFonts w:eastAsia="Courier New"/>
          <w:sz w:val="22"/>
          <w:szCs w:val="22"/>
        </w:rPr>
        <w:t>) {</w:t>
      </w:r>
    </w:p>
    <w:p w14:paraId="42E438E5" w14:textId="77777777" w:rsidR="00BD33F8" w:rsidRPr="00F85942" w:rsidRDefault="00BD33F8">
      <w:pPr>
        <w:spacing w:before="6" w:line="120" w:lineRule="exact"/>
        <w:rPr>
          <w:sz w:val="12"/>
          <w:szCs w:val="12"/>
        </w:rPr>
      </w:pPr>
    </w:p>
    <w:p w14:paraId="48677A7D" w14:textId="77777777" w:rsidR="00BD33F8" w:rsidRPr="00F85942" w:rsidRDefault="00A51A16">
      <w:pPr>
        <w:ind w:left="100"/>
        <w:rPr>
          <w:rFonts w:eastAsia="Courier New"/>
          <w:sz w:val="22"/>
          <w:szCs w:val="22"/>
        </w:rPr>
      </w:pPr>
      <w:r w:rsidRPr="00F85942">
        <w:rPr>
          <w:rFonts w:eastAsia="Courier New"/>
          <w:sz w:val="22"/>
          <w:szCs w:val="22"/>
        </w:rPr>
        <w:t xml:space="preserve">biggest = </w:t>
      </w:r>
      <w:proofErr w:type="spellStart"/>
      <w:r w:rsidRPr="00F85942">
        <w:rPr>
          <w:rFonts w:eastAsia="Courier New"/>
          <w:sz w:val="22"/>
          <w:szCs w:val="22"/>
        </w:rPr>
        <w:t>point_compare</w:t>
      </w:r>
      <w:proofErr w:type="spellEnd"/>
      <w:r w:rsidRPr="00F85942">
        <w:rPr>
          <w:rFonts w:eastAsia="Courier New"/>
          <w:spacing w:val="-1"/>
          <w:sz w:val="22"/>
          <w:szCs w:val="22"/>
        </w:rPr>
        <w:t>(</w:t>
      </w:r>
      <w:r w:rsidRPr="00F85942">
        <w:rPr>
          <w:rFonts w:eastAsia="Courier New"/>
          <w:sz w:val="22"/>
          <w:szCs w:val="22"/>
        </w:rPr>
        <w:t>bigges</w:t>
      </w:r>
      <w:r w:rsidRPr="00F85942">
        <w:rPr>
          <w:rFonts w:eastAsia="Courier New"/>
          <w:spacing w:val="-1"/>
          <w:sz w:val="22"/>
          <w:szCs w:val="22"/>
        </w:rPr>
        <w:t>t</w:t>
      </w:r>
      <w:r w:rsidRPr="00F85942">
        <w:rPr>
          <w:rFonts w:eastAsia="Courier New"/>
          <w:sz w:val="22"/>
          <w:szCs w:val="22"/>
        </w:rPr>
        <w:t xml:space="preserve">, points + </w:t>
      </w:r>
      <w:proofErr w:type="spellStart"/>
      <w:r w:rsidRPr="00F85942">
        <w:rPr>
          <w:rFonts w:eastAsia="Courier New"/>
          <w:spacing w:val="-1"/>
          <w:sz w:val="22"/>
          <w:szCs w:val="22"/>
        </w:rPr>
        <w:t>i</w:t>
      </w:r>
      <w:proofErr w:type="spellEnd"/>
      <w:r w:rsidRPr="00F85942">
        <w:rPr>
          <w:rFonts w:eastAsia="Courier New"/>
          <w:spacing w:val="-1"/>
          <w:sz w:val="22"/>
          <w:szCs w:val="22"/>
        </w:rPr>
        <w:t>)</w:t>
      </w:r>
      <w:r w:rsidRPr="00F85942">
        <w:rPr>
          <w:rFonts w:eastAsia="Courier New"/>
          <w:sz w:val="22"/>
          <w:szCs w:val="22"/>
        </w:rPr>
        <w:t>;</w:t>
      </w:r>
    </w:p>
    <w:p w14:paraId="44D2EA52" w14:textId="77777777" w:rsidR="00BD33F8" w:rsidRPr="00F85942" w:rsidRDefault="00BD33F8">
      <w:pPr>
        <w:spacing w:before="5" w:line="120" w:lineRule="exact"/>
        <w:rPr>
          <w:sz w:val="12"/>
          <w:szCs w:val="12"/>
        </w:rPr>
      </w:pPr>
    </w:p>
    <w:p w14:paraId="6A742E9E" w14:textId="77777777" w:rsidR="00BD33F8" w:rsidRPr="00F85942" w:rsidRDefault="00A51A16">
      <w:pPr>
        <w:ind w:left="100"/>
        <w:rPr>
          <w:rFonts w:eastAsia="Courier New"/>
          <w:sz w:val="22"/>
          <w:szCs w:val="22"/>
        </w:rPr>
      </w:pPr>
      <w:r w:rsidRPr="00F85942">
        <w:rPr>
          <w:rFonts w:eastAsia="Courier New"/>
          <w:sz w:val="22"/>
          <w:szCs w:val="22"/>
        </w:rPr>
        <w:t>}</w:t>
      </w:r>
    </w:p>
    <w:p w14:paraId="062D53A5" w14:textId="77777777" w:rsidR="00BD33F8" w:rsidRPr="00F85942" w:rsidRDefault="00BD33F8">
      <w:pPr>
        <w:spacing w:before="3" w:line="120" w:lineRule="exact"/>
        <w:rPr>
          <w:sz w:val="12"/>
          <w:szCs w:val="12"/>
        </w:rPr>
      </w:pPr>
    </w:p>
    <w:p w14:paraId="13EE982B" w14:textId="77777777" w:rsidR="00BD33F8" w:rsidRPr="00F85942" w:rsidRDefault="00A51A16">
      <w:pPr>
        <w:ind w:left="100"/>
        <w:rPr>
          <w:rFonts w:eastAsia="Courier New"/>
          <w:sz w:val="22"/>
          <w:szCs w:val="22"/>
        </w:rPr>
      </w:pPr>
      <w:r w:rsidRPr="00F85942">
        <w:rPr>
          <w:rFonts w:eastAsia="Courier New"/>
          <w:sz w:val="22"/>
          <w:szCs w:val="22"/>
        </w:rPr>
        <w:t>return bigges</w:t>
      </w:r>
      <w:r w:rsidRPr="00F85942">
        <w:rPr>
          <w:rFonts w:eastAsia="Courier New"/>
          <w:spacing w:val="-1"/>
          <w:sz w:val="22"/>
          <w:szCs w:val="22"/>
        </w:rPr>
        <w:t>t</w:t>
      </w:r>
      <w:r w:rsidRPr="00F85942">
        <w:rPr>
          <w:rFonts w:eastAsia="Courier New"/>
          <w:sz w:val="22"/>
          <w:szCs w:val="22"/>
        </w:rPr>
        <w:t>;</w:t>
      </w:r>
    </w:p>
    <w:p w14:paraId="43505814" w14:textId="77777777" w:rsidR="00BD33F8" w:rsidRPr="00F85942" w:rsidRDefault="00BD33F8">
      <w:pPr>
        <w:spacing w:before="5" w:line="120" w:lineRule="exact"/>
        <w:rPr>
          <w:sz w:val="12"/>
          <w:szCs w:val="12"/>
        </w:rPr>
      </w:pPr>
    </w:p>
    <w:p w14:paraId="7C4FC26A" w14:textId="77777777" w:rsidR="00BD33F8" w:rsidRPr="00F85942" w:rsidRDefault="00A51A16">
      <w:pPr>
        <w:ind w:left="100"/>
        <w:rPr>
          <w:rFonts w:eastAsia="Courier New"/>
          <w:sz w:val="22"/>
          <w:szCs w:val="22"/>
        </w:rPr>
      </w:pPr>
      <w:r w:rsidRPr="00F85942">
        <w:rPr>
          <w:rFonts w:eastAsia="Courier New"/>
          <w:sz w:val="22"/>
          <w:szCs w:val="22"/>
        </w:rPr>
        <w:t>}</w:t>
      </w:r>
    </w:p>
    <w:p w14:paraId="1AE263D5" w14:textId="77777777" w:rsidR="00BD33F8" w:rsidRPr="00F85942" w:rsidRDefault="00BD33F8">
      <w:pPr>
        <w:spacing w:before="7" w:line="140" w:lineRule="exact"/>
        <w:rPr>
          <w:sz w:val="14"/>
          <w:szCs w:val="14"/>
        </w:rPr>
      </w:pPr>
    </w:p>
    <w:p w14:paraId="7A1C97A6" w14:textId="77777777" w:rsidR="00BD33F8" w:rsidRPr="00F85942" w:rsidRDefault="00BD33F8">
      <w:pPr>
        <w:spacing w:line="200" w:lineRule="exact"/>
      </w:pPr>
    </w:p>
    <w:p w14:paraId="35F2C121" w14:textId="77777777" w:rsidR="00BD33F8" w:rsidRPr="00F85942" w:rsidRDefault="00A51A16">
      <w:pPr>
        <w:spacing w:line="400" w:lineRule="atLeast"/>
        <w:ind w:left="100" w:right="85"/>
        <w:rPr>
          <w:rFonts w:eastAsia="Courier New"/>
          <w:sz w:val="22"/>
          <w:szCs w:val="22"/>
        </w:rPr>
      </w:pPr>
      <w:r w:rsidRPr="00F85942">
        <w:rPr>
          <w:spacing w:val="-1"/>
          <w:sz w:val="22"/>
          <w:szCs w:val="22"/>
        </w:rPr>
        <w:t>N</w:t>
      </w:r>
      <w:r w:rsidRPr="00F85942">
        <w:rPr>
          <w:sz w:val="22"/>
          <w:szCs w:val="22"/>
        </w:rPr>
        <w:t>ow</w:t>
      </w:r>
      <w:r w:rsidRPr="00F85942">
        <w:rPr>
          <w:spacing w:val="16"/>
          <w:sz w:val="22"/>
          <w:szCs w:val="22"/>
        </w:rPr>
        <w:t xml:space="preserve"> </w:t>
      </w:r>
      <w:r w:rsidRPr="00F85942">
        <w:rPr>
          <w:spacing w:val="-1"/>
          <w:sz w:val="22"/>
          <w:szCs w:val="22"/>
        </w:rPr>
        <w:t>w</w:t>
      </w:r>
      <w:r w:rsidRPr="00F85942">
        <w:rPr>
          <w:spacing w:val="1"/>
          <w:sz w:val="22"/>
          <w:szCs w:val="22"/>
        </w:rPr>
        <w:t>it</w:t>
      </w:r>
      <w:r w:rsidRPr="00F85942">
        <w:rPr>
          <w:sz w:val="22"/>
          <w:szCs w:val="22"/>
        </w:rPr>
        <w:t>h</w:t>
      </w:r>
      <w:r w:rsidRPr="00F85942">
        <w:rPr>
          <w:spacing w:val="17"/>
          <w:sz w:val="22"/>
          <w:szCs w:val="22"/>
        </w:rPr>
        <w:t xml:space="preserve"> </w:t>
      </w:r>
      <w:r w:rsidRPr="00F85942">
        <w:rPr>
          <w:sz w:val="22"/>
          <w:szCs w:val="22"/>
        </w:rPr>
        <w:t>a</w:t>
      </w:r>
      <w:r w:rsidRPr="00F85942">
        <w:rPr>
          <w:spacing w:val="-1"/>
          <w:sz w:val="22"/>
          <w:szCs w:val="22"/>
        </w:rPr>
        <w:t>l</w:t>
      </w:r>
      <w:r w:rsidRPr="00F85942">
        <w:rPr>
          <w:sz w:val="22"/>
          <w:szCs w:val="22"/>
        </w:rPr>
        <w:t>l</w:t>
      </w:r>
      <w:r w:rsidRPr="00F85942">
        <w:rPr>
          <w:spacing w:val="18"/>
          <w:sz w:val="22"/>
          <w:szCs w:val="22"/>
        </w:rPr>
        <w:t xml:space="preserve"> </w:t>
      </w:r>
      <w:r w:rsidRPr="00F85942">
        <w:rPr>
          <w:sz w:val="22"/>
          <w:szCs w:val="22"/>
        </w:rPr>
        <w:t>of</w:t>
      </w:r>
      <w:r w:rsidRPr="00F85942">
        <w:rPr>
          <w:spacing w:val="17"/>
          <w:sz w:val="22"/>
          <w:szCs w:val="22"/>
        </w:rPr>
        <w:t xml:space="preserve"> </w:t>
      </w:r>
      <w:r w:rsidRPr="00F85942">
        <w:rPr>
          <w:spacing w:val="1"/>
          <w:sz w:val="22"/>
          <w:szCs w:val="22"/>
        </w:rPr>
        <w:t>t</w:t>
      </w:r>
      <w:r w:rsidRPr="00F85942">
        <w:rPr>
          <w:spacing w:val="-2"/>
          <w:sz w:val="22"/>
          <w:szCs w:val="22"/>
        </w:rPr>
        <w:t>h</w:t>
      </w:r>
      <w:r w:rsidRPr="00F85942">
        <w:rPr>
          <w:sz w:val="22"/>
          <w:szCs w:val="22"/>
        </w:rPr>
        <w:t>e</w:t>
      </w:r>
      <w:r w:rsidRPr="00F85942">
        <w:rPr>
          <w:spacing w:val="17"/>
          <w:sz w:val="22"/>
          <w:szCs w:val="22"/>
        </w:rPr>
        <w:t xml:space="preserve"> </w:t>
      </w:r>
      <w:r w:rsidRPr="00F85942">
        <w:rPr>
          <w:spacing w:val="1"/>
          <w:sz w:val="22"/>
          <w:szCs w:val="22"/>
        </w:rPr>
        <w:t>t</w:t>
      </w:r>
      <w:r w:rsidRPr="00F85942">
        <w:rPr>
          <w:spacing w:val="-2"/>
          <w:sz w:val="22"/>
          <w:szCs w:val="22"/>
        </w:rPr>
        <w:t>y</w:t>
      </w:r>
      <w:r w:rsidRPr="00F85942">
        <w:rPr>
          <w:sz w:val="22"/>
          <w:szCs w:val="22"/>
        </w:rPr>
        <w:t>ped</w:t>
      </w:r>
      <w:r w:rsidRPr="00F85942">
        <w:rPr>
          <w:spacing w:val="-2"/>
          <w:sz w:val="22"/>
          <w:szCs w:val="22"/>
        </w:rPr>
        <w:t>e</w:t>
      </w:r>
      <w:r w:rsidRPr="00F85942">
        <w:rPr>
          <w:spacing w:val="1"/>
          <w:sz w:val="22"/>
          <w:szCs w:val="22"/>
        </w:rPr>
        <w:t>f</w:t>
      </w:r>
      <w:r w:rsidRPr="00F85942">
        <w:rPr>
          <w:sz w:val="22"/>
          <w:szCs w:val="22"/>
        </w:rPr>
        <w:t>s</w:t>
      </w:r>
      <w:r w:rsidRPr="00F85942">
        <w:rPr>
          <w:spacing w:val="17"/>
          <w:sz w:val="22"/>
          <w:szCs w:val="22"/>
        </w:rPr>
        <w:t xml:space="preserve"> </w:t>
      </w:r>
      <w:r w:rsidRPr="00F85942">
        <w:rPr>
          <w:sz w:val="22"/>
          <w:szCs w:val="22"/>
        </w:rPr>
        <w:t>b</w:t>
      </w:r>
      <w:r w:rsidRPr="00F85942">
        <w:rPr>
          <w:spacing w:val="-2"/>
          <w:sz w:val="22"/>
          <w:szCs w:val="22"/>
        </w:rPr>
        <w:t>e</w:t>
      </w:r>
      <w:r w:rsidRPr="00F85942">
        <w:rPr>
          <w:spacing w:val="1"/>
          <w:sz w:val="22"/>
          <w:szCs w:val="22"/>
        </w:rPr>
        <w:t>i</w:t>
      </w:r>
      <w:r w:rsidRPr="00F85942">
        <w:rPr>
          <w:sz w:val="22"/>
          <w:szCs w:val="22"/>
        </w:rPr>
        <w:t>ng</w:t>
      </w:r>
      <w:r w:rsidRPr="00F85942">
        <w:rPr>
          <w:spacing w:val="14"/>
          <w:sz w:val="22"/>
          <w:szCs w:val="22"/>
        </w:rPr>
        <w:t xml:space="preserve"> </w:t>
      </w:r>
      <w:r w:rsidRPr="00F85942">
        <w:rPr>
          <w:sz w:val="22"/>
          <w:szCs w:val="22"/>
        </w:rPr>
        <w:t>us</w:t>
      </w:r>
      <w:r w:rsidRPr="00F85942">
        <w:rPr>
          <w:spacing w:val="1"/>
          <w:sz w:val="22"/>
          <w:szCs w:val="22"/>
        </w:rPr>
        <w:t>e</w:t>
      </w:r>
      <w:r w:rsidRPr="00F85942">
        <w:rPr>
          <w:sz w:val="22"/>
          <w:szCs w:val="22"/>
        </w:rPr>
        <w:t>d</w:t>
      </w:r>
      <w:r w:rsidRPr="00F85942">
        <w:rPr>
          <w:spacing w:val="17"/>
          <w:sz w:val="22"/>
          <w:szCs w:val="22"/>
        </w:rPr>
        <w:t xml:space="preserve"> </w:t>
      </w:r>
      <w:r w:rsidRPr="00F85942">
        <w:rPr>
          <w:spacing w:val="-2"/>
          <w:sz w:val="22"/>
          <w:szCs w:val="22"/>
        </w:rPr>
        <w:t>y</w:t>
      </w:r>
      <w:r w:rsidRPr="00F85942">
        <w:rPr>
          <w:sz w:val="22"/>
          <w:szCs w:val="22"/>
        </w:rPr>
        <w:t>ou</w:t>
      </w:r>
      <w:r w:rsidRPr="00F85942">
        <w:rPr>
          <w:spacing w:val="17"/>
          <w:sz w:val="22"/>
          <w:szCs w:val="22"/>
        </w:rPr>
        <w:t xml:space="preserve"> </w:t>
      </w:r>
      <w:r w:rsidRPr="00F85942">
        <w:rPr>
          <w:sz w:val="22"/>
          <w:szCs w:val="22"/>
        </w:rPr>
        <w:t>shou</w:t>
      </w:r>
      <w:r w:rsidRPr="00F85942">
        <w:rPr>
          <w:spacing w:val="1"/>
          <w:sz w:val="22"/>
          <w:szCs w:val="22"/>
        </w:rPr>
        <w:t>l</w:t>
      </w:r>
      <w:r w:rsidRPr="00F85942">
        <w:rPr>
          <w:sz w:val="22"/>
          <w:szCs w:val="22"/>
        </w:rPr>
        <w:t>d</w:t>
      </w:r>
      <w:r w:rsidRPr="00F85942">
        <w:rPr>
          <w:spacing w:val="17"/>
          <w:sz w:val="22"/>
          <w:szCs w:val="22"/>
        </w:rPr>
        <w:t xml:space="preserve"> </w:t>
      </w:r>
      <w:r w:rsidRPr="00F85942">
        <w:rPr>
          <w:spacing w:val="-2"/>
          <w:sz w:val="22"/>
          <w:szCs w:val="22"/>
        </w:rPr>
        <w:t>s</w:t>
      </w:r>
      <w:r w:rsidRPr="00F85942">
        <w:rPr>
          <w:sz w:val="22"/>
          <w:szCs w:val="22"/>
        </w:rPr>
        <w:t>ee</w:t>
      </w:r>
      <w:r w:rsidRPr="00F85942">
        <w:rPr>
          <w:spacing w:val="17"/>
          <w:sz w:val="22"/>
          <w:szCs w:val="22"/>
        </w:rPr>
        <w:t xml:space="preserve"> </w:t>
      </w:r>
      <w:r w:rsidRPr="00F85942">
        <w:rPr>
          <w:spacing w:val="1"/>
          <w:sz w:val="22"/>
          <w:szCs w:val="22"/>
        </w:rPr>
        <w:t>t</w:t>
      </w:r>
      <w:r w:rsidRPr="00F85942">
        <w:rPr>
          <w:sz w:val="22"/>
          <w:szCs w:val="22"/>
        </w:rPr>
        <w:t>h</w:t>
      </w:r>
      <w:r w:rsidRPr="00F85942">
        <w:rPr>
          <w:spacing w:val="-2"/>
          <w:sz w:val="22"/>
          <w:szCs w:val="22"/>
        </w:rPr>
        <w:t>a</w:t>
      </w:r>
      <w:r w:rsidRPr="00F85942">
        <w:rPr>
          <w:sz w:val="22"/>
          <w:szCs w:val="22"/>
        </w:rPr>
        <w:t>t</w:t>
      </w:r>
      <w:r w:rsidRPr="00F85942">
        <w:rPr>
          <w:spacing w:val="18"/>
          <w:sz w:val="22"/>
          <w:szCs w:val="22"/>
        </w:rPr>
        <w:t xml:space="preserve"> </w:t>
      </w:r>
      <w:r w:rsidRPr="00F85942">
        <w:rPr>
          <w:spacing w:val="1"/>
          <w:sz w:val="22"/>
          <w:szCs w:val="22"/>
        </w:rPr>
        <w:t>t</w:t>
      </w:r>
      <w:r w:rsidRPr="00F85942">
        <w:rPr>
          <w:spacing w:val="-2"/>
          <w:sz w:val="22"/>
          <w:szCs w:val="22"/>
        </w:rPr>
        <w:t>h</w:t>
      </w:r>
      <w:r w:rsidRPr="00F85942">
        <w:rPr>
          <w:sz w:val="22"/>
          <w:szCs w:val="22"/>
        </w:rPr>
        <w:t>e</w:t>
      </w:r>
      <w:r w:rsidRPr="00F85942">
        <w:rPr>
          <w:spacing w:val="17"/>
          <w:sz w:val="22"/>
          <w:szCs w:val="22"/>
        </w:rPr>
        <w:t xml:space="preserve"> </w:t>
      </w:r>
      <w:r w:rsidRPr="00F85942">
        <w:rPr>
          <w:sz w:val="22"/>
          <w:szCs w:val="22"/>
        </w:rPr>
        <w:t>co</w:t>
      </w:r>
      <w:r w:rsidRPr="00F85942">
        <w:rPr>
          <w:spacing w:val="-3"/>
          <w:sz w:val="22"/>
          <w:szCs w:val="22"/>
        </w:rPr>
        <w:t>m</w:t>
      </w:r>
      <w:r w:rsidRPr="00F85942">
        <w:rPr>
          <w:sz w:val="22"/>
          <w:szCs w:val="22"/>
        </w:rPr>
        <w:t>p</w:t>
      </w:r>
      <w:r w:rsidRPr="00F85942">
        <w:rPr>
          <w:spacing w:val="1"/>
          <w:sz w:val="22"/>
          <w:szCs w:val="22"/>
        </w:rPr>
        <w:t>l</w:t>
      </w:r>
      <w:r w:rsidRPr="00F85942">
        <w:rPr>
          <w:sz w:val="22"/>
          <w:szCs w:val="22"/>
        </w:rPr>
        <w:t>ex</w:t>
      </w:r>
      <w:r w:rsidRPr="00F85942">
        <w:rPr>
          <w:spacing w:val="-1"/>
          <w:sz w:val="22"/>
          <w:szCs w:val="22"/>
        </w:rPr>
        <w:t>i</w:t>
      </w:r>
      <w:r w:rsidRPr="00F85942">
        <w:rPr>
          <w:spacing w:val="1"/>
          <w:sz w:val="22"/>
          <w:szCs w:val="22"/>
        </w:rPr>
        <w:t>t</w:t>
      </w:r>
      <w:r w:rsidRPr="00F85942">
        <w:rPr>
          <w:sz w:val="22"/>
          <w:szCs w:val="22"/>
        </w:rPr>
        <w:t>y</w:t>
      </w:r>
      <w:r w:rsidRPr="00F85942">
        <w:rPr>
          <w:spacing w:val="14"/>
          <w:sz w:val="22"/>
          <w:szCs w:val="22"/>
        </w:rPr>
        <w:t xml:space="preserve"> </w:t>
      </w:r>
      <w:r w:rsidRPr="00F85942">
        <w:rPr>
          <w:sz w:val="22"/>
          <w:szCs w:val="22"/>
        </w:rPr>
        <w:t>of</w:t>
      </w:r>
      <w:r w:rsidRPr="00F85942">
        <w:rPr>
          <w:spacing w:val="17"/>
          <w:sz w:val="22"/>
          <w:szCs w:val="22"/>
        </w:rPr>
        <w:t xml:space="preserve"> </w:t>
      </w:r>
      <w:r w:rsidRPr="00F85942">
        <w:rPr>
          <w:spacing w:val="-1"/>
          <w:sz w:val="22"/>
          <w:szCs w:val="22"/>
        </w:rPr>
        <w:t>t</w:t>
      </w:r>
      <w:r w:rsidRPr="00F85942">
        <w:rPr>
          <w:sz w:val="22"/>
          <w:szCs w:val="22"/>
        </w:rPr>
        <w:t>he</w:t>
      </w:r>
      <w:r w:rsidRPr="00F85942">
        <w:rPr>
          <w:spacing w:val="17"/>
          <w:sz w:val="22"/>
          <w:szCs w:val="22"/>
        </w:rPr>
        <w:t xml:space="preserve"> </w:t>
      </w:r>
      <w:r w:rsidRPr="00F85942">
        <w:rPr>
          <w:spacing w:val="1"/>
          <w:sz w:val="22"/>
          <w:szCs w:val="22"/>
        </w:rPr>
        <w:t>f</w:t>
      </w:r>
      <w:r w:rsidRPr="00F85942">
        <w:rPr>
          <w:sz w:val="22"/>
          <w:szCs w:val="22"/>
        </w:rPr>
        <w:t>un</w:t>
      </w:r>
      <w:r w:rsidRPr="00F85942">
        <w:rPr>
          <w:spacing w:val="-2"/>
          <w:sz w:val="22"/>
          <w:szCs w:val="22"/>
        </w:rPr>
        <w:t>c</w:t>
      </w:r>
      <w:r w:rsidRPr="00F85942">
        <w:rPr>
          <w:spacing w:val="1"/>
          <w:sz w:val="22"/>
          <w:szCs w:val="22"/>
        </w:rPr>
        <w:t>t</w:t>
      </w:r>
      <w:r w:rsidRPr="00F85942">
        <w:rPr>
          <w:spacing w:val="-1"/>
          <w:sz w:val="22"/>
          <w:szCs w:val="22"/>
        </w:rPr>
        <w:t>i</w:t>
      </w:r>
      <w:r w:rsidRPr="00F85942">
        <w:rPr>
          <w:sz w:val="22"/>
          <w:szCs w:val="22"/>
        </w:rPr>
        <w:t>on</w:t>
      </w:r>
      <w:r w:rsidRPr="00F85942">
        <w:rPr>
          <w:spacing w:val="17"/>
          <w:sz w:val="22"/>
          <w:szCs w:val="22"/>
        </w:rPr>
        <w:t xml:space="preserve"> </w:t>
      </w:r>
      <w:r w:rsidRPr="00F85942">
        <w:rPr>
          <w:sz w:val="22"/>
          <w:szCs w:val="22"/>
        </w:rPr>
        <w:t>s</w:t>
      </w:r>
      <w:r w:rsidRPr="00F85942">
        <w:rPr>
          <w:spacing w:val="1"/>
          <w:sz w:val="22"/>
          <w:szCs w:val="22"/>
        </w:rPr>
        <w:t>i</w:t>
      </w:r>
      <w:r w:rsidRPr="00F85942">
        <w:rPr>
          <w:spacing w:val="-2"/>
          <w:sz w:val="22"/>
          <w:szCs w:val="22"/>
        </w:rPr>
        <w:t>g</w:t>
      </w:r>
      <w:r w:rsidRPr="00F85942">
        <w:rPr>
          <w:sz w:val="22"/>
          <w:szCs w:val="22"/>
        </w:rPr>
        <w:t>na</w:t>
      </w:r>
      <w:r w:rsidRPr="00F85942">
        <w:rPr>
          <w:spacing w:val="-1"/>
          <w:sz w:val="22"/>
          <w:szCs w:val="22"/>
        </w:rPr>
        <w:t>t</w:t>
      </w:r>
      <w:r w:rsidRPr="00F85942">
        <w:rPr>
          <w:sz w:val="22"/>
          <w:szCs w:val="22"/>
        </w:rPr>
        <w:t>u</w:t>
      </w:r>
      <w:r w:rsidRPr="00F85942">
        <w:rPr>
          <w:spacing w:val="1"/>
          <w:sz w:val="22"/>
          <w:szCs w:val="22"/>
        </w:rPr>
        <w:t>r</w:t>
      </w:r>
      <w:r w:rsidRPr="00F85942">
        <w:rPr>
          <w:sz w:val="22"/>
          <w:szCs w:val="22"/>
        </w:rPr>
        <w:t>e</w:t>
      </w:r>
      <w:r w:rsidRPr="00F85942">
        <w:rPr>
          <w:spacing w:val="15"/>
          <w:sz w:val="22"/>
          <w:szCs w:val="22"/>
        </w:rPr>
        <w:t xml:space="preserve"> </w:t>
      </w:r>
      <w:r w:rsidRPr="00F85942">
        <w:rPr>
          <w:spacing w:val="1"/>
          <w:sz w:val="22"/>
          <w:szCs w:val="22"/>
        </w:rPr>
        <w:t>i</w:t>
      </w:r>
      <w:r w:rsidRPr="00F85942">
        <w:rPr>
          <w:sz w:val="22"/>
          <w:szCs w:val="22"/>
        </w:rPr>
        <w:t>s d</w:t>
      </w:r>
      <w:r w:rsidRPr="00F85942">
        <w:rPr>
          <w:spacing w:val="1"/>
          <w:sz w:val="22"/>
          <w:szCs w:val="22"/>
        </w:rPr>
        <w:t>r</w:t>
      </w:r>
      <w:r w:rsidRPr="00F85942">
        <w:rPr>
          <w:sz w:val="22"/>
          <w:szCs w:val="22"/>
        </w:rPr>
        <w:t>a</w:t>
      </w:r>
      <w:r w:rsidRPr="00F85942">
        <w:rPr>
          <w:spacing w:val="-2"/>
          <w:sz w:val="22"/>
          <w:szCs w:val="22"/>
        </w:rPr>
        <w:t>s</w:t>
      </w:r>
      <w:r w:rsidRPr="00F85942">
        <w:rPr>
          <w:spacing w:val="1"/>
          <w:sz w:val="22"/>
          <w:szCs w:val="22"/>
        </w:rPr>
        <w:t>t</w:t>
      </w:r>
      <w:r w:rsidRPr="00F85942">
        <w:rPr>
          <w:spacing w:val="-1"/>
          <w:sz w:val="22"/>
          <w:szCs w:val="22"/>
        </w:rPr>
        <w:t>i</w:t>
      </w:r>
      <w:r w:rsidRPr="00F85942">
        <w:rPr>
          <w:sz w:val="22"/>
          <w:szCs w:val="22"/>
        </w:rPr>
        <w:t>ca</w:t>
      </w:r>
      <w:r w:rsidRPr="00F85942">
        <w:rPr>
          <w:spacing w:val="-1"/>
          <w:sz w:val="22"/>
          <w:szCs w:val="22"/>
        </w:rPr>
        <w:t>l</w:t>
      </w:r>
      <w:r w:rsidRPr="00F85942">
        <w:rPr>
          <w:spacing w:val="1"/>
          <w:sz w:val="22"/>
          <w:szCs w:val="22"/>
        </w:rPr>
        <w:t>l</w:t>
      </w:r>
      <w:r w:rsidRPr="00F85942">
        <w:rPr>
          <w:sz w:val="22"/>
          <w:szCs w:val="22"/>
        </w:rPr>
        <w:t>y</w:t>
      </w:r>
      <w:r w:rsidRPr="00F85942">
        <w:rPr>
          <w:spacing w:val="-2"/>
          <w:sz w:val="22"/>
          <w:szCs w:val="22"/>
        </w:rPr>
        <w:t xml:space="preserve"> </w:t>
      </w:r>
      <w:r w:rsidRPr="00F85942">
        <w:rPr>
          <w:spacing w:val="1"/>
          <w:sz w:val="22"/>
          <w:szCs w:val="22"/>
        </w:rPr>
        <w:t>r</w:t>
      </w:r>
      <w:r w:rsidRPr="00F85942">
        <w:rPr>
          <w:sz w:val="22"/>
          <w:szCs w:val="22"/>
        </w:rPr>
        <w:t>ed</w:t>
      </w:r>
      <w:r w:rsidRPr="00F85942">
        <w:rPr>
          <w:spacing w:val="-2"/>
          <w:sz w:val="22"/>
          <w:szCs w:val="22"/>
        </w:rPr>
        <w:t>u</w:t>
      </w:r>
      <w:r w:rsidRPr="00F85942">
        <w:rPr>
          <w:sz w:val="22"/>
          <w:szCs w:val="22"/>
        </w:rPr>
        <w:t>ce</w:t>
      </w:r>
      <w:r w:rsidRPr="00F85942">
        <w:rPr>
          <w:spacing w:val="1"/>
          <w:sz w:val="22"/>
          <w:szCs w:val="22"/>
        </w:rPr>
        <w:t>d</w:t>
      </w:r>
      <w:r w:rsidRPr="00F85942">
        <w:rPr>
          <w:rFonts w:eastAsia="Courier New"/>
          <w:sz w:val="22"/>
          <w:szCs w:val="22"/>
        </w:rPr>
        <w:t>.</w:t>
      </w:r>
    </w:p>
    <w:p w14:paraId="3CE7D259" w14:textId="77777777" w:rsidR="00BD33F8" w:rsidRPr="00F85942" w:rsidRDefault="00BD33F8">
      <w:pPr>
        <w:spacing w:line="200" w:lineRule="exact"/>
      </w:pPr>
    </w:p>
    <w:p w14:paraId="247D857D" w14:textId="77777777" w:rsidR="00BD33F8" w:rsidRPr="00F85942" w:rsidRDefault="00BD33F8">
      <w:pPr>
        <w:spacing w:before="3" w:line="260" w:lineRule="exact"/>
        <w:rPr>
          <w:sz w:val="26"/>
          <w:szCs w:val="26"/>
        </w:rPr>
      </w:pPr>
    </w:p>
    <w:p w14:paraId="7E76C820" w14:textId="77777777" w:rsidR="00BD33F8" w:rsidRPr="00F85942" w:rsidRDefault="00A51A16">
      <w:pPr>
        <w:spacing w:before="39" w:line="240" w:lineRule="exact"/>
        <w:ind w:left="100"/>
        <w:rPr>
          <w:rFonts w:eastAsia="Courier New"/>
          <w:sz w:val="22"/>
          <w:szCs w:val="22"/>
        </w:rPr>
      </w:pPr>
      <w:r w:rsidRPr="00F85942">
        <w:rPr>
          <w:rFonts w:eastAsia="Courier New"/>
          <w:position w:val="1"/>
          <w:sz w:val="22"/>
          <w:szCs w:val="22"/>
        </w:rPr>
        <w:t>/* Using the struct point type from before and all of the typedefs */</w:t>
      </w:r>
    </w:p>
    <w:p w14:paraId="2DE86AEA" w14:textId="77777777" w:rsidR="00BD33F8" w:rsidRPr="00F85942" w:rsidRDefault="00BD33F8">
      <w:pPr>
        <w:spacing w:line="200" w:lineRule="exact"/>
      </w:pPr>
    </w:p>
    <w:p w14:paraId="485A4D14" w14:textId="77777777" w:rsidR="00BD33F8" w:rsidRPr="00F85942" w:rsidRDefault="00BD33F8">
      <w:pPr>
        <w:spacing w:before="6" w:line="260" w:lineRule="exact"/>
        <w:rPr>
          <w:sz w:val="26"/>
          <w:szCs w:val="26"/>
        </w:rPr>
      </w:pPr>
    </w:p>
    <w:p w14:paraId="4B4BC956" w14:textId="77777777" w:rsidR="00BD33F8" w:rsidRPr="00F85942" w:rsidRDefault="00436C8E">
      <w:pPr>
        <w:spacing w:before="39" w:line="360" w:lineRule="auto"/>
        <w:ind w:left="100" w:right="85"/>
        <w:rPr>
          <w:rFonts w:eastAsia="Courier New"/>
          <w:sz w:val="22"/>
          <w:szCs w:val="22"/>
        </w:rPr>
      </w:pPr>
      <w:r>
        <w:pict w14:anchorId="689D70FE">
          <v:group id="_x0000_s1060" style="position:absolute;left:0;text-align:left;margin-left:70.1pt;margin-top:-36.1pt;width:471.95pt;height:150.55pt;z-index:-10482;mso-position-horizontal-relative:page" coordorigin="1402,-722" coordsize="9439,3011">
            <v:shape id="_x0000_s1068" style="position:absolute;left:1412;top:-712;width:9419;height:375" coordorigin="1412,-712" coordsize="9419,375" path="m1412,-337r9419,l10831,-712r-9419,l1412,-337xe" fillcolor="#f8f8f8" stroked="f">
              <v:path arrowok="t"/>
            </v:shape>
            <v:shape id="_x0000_s1067" style="position:absolute;left:1412;top:-337;width:9419;height:372" coordorigin="1412,-337" coordsize="9419,372" path="m1412,35r9419,l10831,-337r-9419,l1412,35xe" fillcolor="#f8f8f8" stroked="f">
              <v:path arrowok="t"/>
            </v:shape>
            <v:shape id="_x0000_s1066" style="position:absolute;left:1412;top:35;width:9419;height:374" coordorigin="1412,35" coordsize="9419,374" path="m1412,409r9419,l10831,35r-9419,l1412,409xe" fillcolor="#f8f8f8" stroked="f">
              <v:path arrowok="t"/>
            </v:shape>
            <v:shape id="_x0000_s1065" style="position:absolute;left:1412;top:409;width:9419;height:374" coordorigin="1412,409" coordsize="9419,374" path="m1412,784r9419,l10831,409r-9419,l1412,784xe" fillcolor="#f8f8f8" stroked="f">
              <v:path arrowok="t"/>
            </v:shape>
            <v:shape id="_x0000_s1064" style="position:absolute;left:1412;top:784;width:9419;height:374" coordorigin="1412,784" coordsize="9419,374" path="m1412,1158r9419,l10831,784r-9419,l1412,1158xe" fillcolor="#f8f8f8" stroked="f">
              <v:path arrowok="t"/>
            </v:shape>
            <v:shape id="_x0000_s1063" style="position:absolute;left:1412;top:1158;width:9419;height:372" coordorigin="1412,1158" coordsize="9419,372" path="m1412,1530r9419,l10831,1158r-9419,l1412,1530xe" fillcolor="#f8f8f8" stroked="f">
              <v:path arrowok="t"/>
            </v:shape>
            <v:shape id="_x0000_s1062" style="position:absolute;left:1412;top:1530;width:9419;height:374" coordorigin="1412,1530" coordsize="9419,374" path="m1412,1904r9419,l10831,1530r-9419,l1412,1904xe" fillcolor="#f8f8f8" stroked="f">
              <v:path arrowok="t"/>
            </v:shape>
            <v:shape id="_x0000_s1061" style="position:absolute;left:1412;top:1904;width:9419;height:374" coordorigin="1412,1904" coordsize="9419,374" path="m1412,2279r9419,l10831,1904r-9419,l1412,2279xe" fillcolor="#f8f8f8" stroked="f">
              <v:path arrowok="t"/>
            </v:shape>
            <w10:wrap anchorx="page"/>
          </v:group>
        </w:pict>
      </w:r>
      <w:r w:rsidR="00A51A16" w:rsidRPr="00F85942">
        <w:rPr>
          <w:rFonts w:eastAsia="Courier New"/>
          <w:sz w:val="22"/>
          <w:szCs w:val="22"/>
        </w:rPr>
        <w:t>/*</w:t>
      </w:r>
      <w:r w:rsidR="00A51A16" w:rsidRPr="00F85942">
        <w:rPr>
          <w:rFonts w:eastAsia="Courier New"/>
          <w:spacing w:val="68"/>
          <w:sz w:val="22"/>
          <w:szCs w:val="22"/>
        </w:rPr>
        <w:t xml:space="preserve"> </w:t>
      </w:r>
      <w:r w:rsidR="00A51A16" w:rsidRPr="00F85942">
        <w:rPr>
          <w:rFonts w:eastAsia="Courier New"/>
          <w:sz w:val="22"/>
          <w:szCs w:val="22"/>
        </w:rPr>
        <w:t>D</w:t>
      </w:r>
      <w:r w:rsidR="00A51A16" w:rsidRPr="00F85942">
        <w:rPr>
          <w:rFonts w:eastAsia="Courier New"/>
          <w:spacing w:val="-1"/>
          <w:sz w:val="22"/>
          <w:szCs w:val="22"/>
        </w:rPr>
        <w:t>e</w:t>
      </w:r>
      <w:r w:rsidR="00A51A16" w:rsidRPr="00F85942">
        <w:rPr>
          <w:rFonts w:eastAsia="Courier New"/>
          <w:sz w:val="22"/>
          <w:szCs w:val="22"/>
        </w:rPr>
        <w:t>f</w:t>
      </w:r>
      <w:r w:rsidR="00A51A16" w:rsidRPr="00F85942">
        <w:rPr>
          <w:rFonts w:eastAsia="Courier New"/>
          <w:spacing w:val="-1"/>
          <w:sz w:val="22"/>
          <w:szCs w:val="22"/>
        </w:rPr>
        <w:t>i</w:t>
      </w:r>
      <w:r w:rsidR="00A51A16" w:rsidRPr="00F85942">
        <w:rPr>
          <w:rFonts w:eastAsia="Courier New"/>
          <w:sz w:val="22"/>
          <w:szCs w:val="22"/>
        </w:rPr>
        <w:t>ne</w:t>
      </w:r>
      <w:r w:rsidR="00A51A16" w:rsidRPr="00F85942">
        <w:rPr>
          <w:rFonts w:eastAsia="Courier New"/>
          <w:spacing w:val="68"/>
          <w:sz w:val="22"/>
          <w:szCs w:val="22"/>
        </w:rPr>
        <w:t xml:space="preserve"> </w:t>
      </w:r>
      <w:r w:rsidR="00A51A16" w:rsidRPr="00F85942">
        <w:rPr>
          <w:rFonts w:eastAsia="Courier New"/>
          <w:sz w:val="22"/>
          <w:szCs w:val="22"/>
        </w:rPr>
        <w:t>a</w:t>
      </w:r>
      <w:r w:rsidR="00A51A16" w:rsidRPr="00F85942">
        <w:rPr>
          <w:rFonts w:eastAsia="Courier New"/>
          <w:spacing w:val="71"/>
          <w:sz w:val="22"/>
          <w:szCs w:val="22"/>
        </w:rPr>
        <w:t xml:space="preserve"> </w:t>
      </w:r>
      <w:r w:rsidR="00A51A16" w:rsidRPr="00F85942">
        <w:rPr>
          <w:rFonts w:eastAsia="Courier New"/>
          <w:sz w:val="22"/>
          <w:szCs w:val="22"/>
        </w:rPr>
        <w:t>f</w:t>
      </w:r>
      <w:r w:rsidR="00A51A16" w:rsidRPr="00F85942">
        <w:rPr>
          <w:rFonts w:eastAsia="Courier New"/>
          <w:spacing w:val="-1"/>
          <w:sz w:val="22"/>
          <w:szCs w:val="22"/>
        </w:rPr>
        <w:t>u</w:t>
      </w:r>
      <w:r w:rsidR="00A51A16" w:rsidRPr="00F85942">
        <w:rPr>
          <w:rFonts w:eastAsia="Courier New"/>
          <w:sz w:val="22"/>
          <w:szCs w:val="22"/>
        </w:rPr>
        <w:t>n</w:t>
      </w:r>
      <w:r w:rsidR="00A51A16" w:rsidRPr="00F85942">
        <w:rPr>
          <w:rFonts w:eastAsia="Courier New"/>
          <w:spacing w:val="1"/>
          <w:sz w:val="22"/>
          <w:szCs w:val="22"/>
        </w:rPr>
        <w:t>c</w:t>
      </w:r>
      <w:r w:rsidR="00A51A16" w:rsidRPr="00F85942">
        <w:rPr>
          <w:rFonts w:eastAsia="Courier New"/>
          <w:sz w:val="22"/>
          <w:szCs w:val="22"/>
        </w:rPr>
        <w:t>t</w:t>
      </w:r>
      <w:r w:rsidR="00A51A16" w:rsidRPr="00F85942">
        <w:rPr>
          <w:rFonts w:eastAsia="Courier New"/>
          <w:spacing w:val="-1"/>
          <w:sz w:val="22"/>
          <w:szCs w:val="22"/>
        </w:rPr>
        <w:t>i</w:t>
      </w:r>
      <w:r w:rsidR="00A51A16" w:rsidRPr="00F85942">
        <w:rPr>
          <w:rFonts w:eastAsia="Courier New"/>
          <w:sz w:val="22"/>
          <w:szCs w:val="22"/>
        </w:rPr>
        <w:t>on</w:t>
      </w:r>
      <w:r w:rsidR="00A51A16" w:rsidRPr="00F85942">
        <w:rPr>
          <w:rFonts w:eastAsia="Courier New"/>
          <w:spacing w:val="68"/>
          <w:sz w:val="22"/>
          <w:szCs w:val="22"/>
        </w:rPr>
        <w:t xml:space="preserve"> </w:t>
      </w:r>
      <w:r w:rsidR="00A51A16" w:rsidRPr="00F85942">
        <w:rPr>
          <w:rFonts w:eastAsia="Courier New"/>
          <w:sz w:val="22"/>
          <w:szCs w:val="22"/>
        </w:rPr>
        <w:t>t</w:t>
      </w:r>
      <w:r w:rsidR="00A51A16" w:rsidRPr="00F85942">
        <w:rPr>
          <w:rFonts w:eastAsia="Courier New"/>
          <w:spacing w:val="-1"/>
          <w:sz w:val="22"/>
          <w:szCs w:val="22"/>
        </w:rPr>
        <w:t>h</w:t>
      </w:r>
      <w:r w:rsidR="00A51A16" w:rsidRPr="00F85942">
        <w:rPr>
          <w:rFonts w:eastAsia="Courier New"/>
          <w:sz w:val="22"/>
          <w:szCs w:val="22"/>
        </w:rPr>
        <w:t>at</w:t>
      </w:r>
      <w:r w:rsidR="00A51A16" w:rsidRPr="00F85942">
        <w:rPr>
          <w:rFonts w:eastAsia="Courier New"/>
          <w:spacing w:val="68"/>
          <w:sz w:val="22"/>
          <w:szCs w:val="22"/>
        </w:rPr>
        <w:t xml:space="preserve"> </w:t>
      </w:r>
      <w:r w:rsidR="00A51A16" w:rsidRPr="00F85942">
        <w:rPr>
          <w:rFonts w:eastAsia="Courier New"/>
          <w:sz w:val="22"/>
          <w:szCs w:val="22"/>
        </w:rPr>
        <w:t>r</w:t>
      </w:r>
      <w:r w:rsidR="00A51A16" w:rsidRPr="00F85942">
        <w:rPr>
          <w:rFonts w:eastAsia="Courier New"/>
          <w:spacing w:val="-1"/>
          <w:sz w:val="22"/>
          <w:szCs w:val="22"/>
        </w:rPr>
        <w:t>e</w:t>
      </w:r>
      <w:r w:rsidR="00A51A16" w:rsidRPr="00F85942">
        <w:rPr>
          <w:rFonts w:eastAsia="Courier New"/>
          <w:sz w:val="22"/>
          <w:szCs w:val="22"/>
        </w:rPr>
        <w:t>t</w:t>
      </w:r>
      <w:r w:rsidR="00A51A16" w:rsidRPr="00F85942">
        <w:rPr>
          <w:rFonts w:eastAsia="Courier New"/>
          <w:spacing w:val="-1"/>
          <w:sz w:val="22"/>
          <w:szCs w:val="22"/>
        </w:rPr>
        <w:t>u</w:t>
      </w:r>
      <w:r w:rsidR="00A51A16" w:rsidRPr="00F85942">
        <w:rPr>
          <w:rFonts w:eastAsia="Courier New"/>
          <w:sz w:val="22"/>
          <w:szCs w:val="22"/>
        </w:rPr>
        <w:t>r</w:t>
      </w:r>
      <w:r w:rsidR="00A51A16" w:rsidRPr="00F85942">
        <w:rPr>
          <w:rFonts w:eastAsia="Courier New"/>
          <w:spacing w:val="-1"/>
          <w:sz w:val="22"/>
          <w:szCs w:val="22"/>
        </w:rPr>
        <w:t>n</w:t>
      </w:r>
      <w:r w:rsidR="00A51A16" w:rsidRPr="00F85942">
        <w:rPr>
          <w:rFonts w:eastAsia="Courier New"/>
          <w:sz w:val="22"/>
          <w:szCs w:val="22"/>
        </w:rPr>
        <w:t>s</w:t>
      </w:r>
      <w:r w:rsidR="00A51A16" w:rsidRPr="00F85942">
        <w:rPr>
          <w:rFonts w:eastAsia="Courier New"/>
          <w:spacing w:val="71"/>
          <w:sz w:val="22"/>
          <w:szCs w:val="22"/>
        </w:rPr>
        <w:t xml:space="preserve"> </w:t>
      </w:r>
      <w:r w:rsidR="00A51A16" w:rsidRPr="00F85942">
        <w:rPr>
          <w:rFonts w:eastAsia="Courier New"/>
          <w:sz w:val="22"/>
          <w:szCs w:val="22"/>
        </w:rPr>
        <w:t>a</w:t>
      </w:r>
      <w:r w:rsidR="00A51A16" w:rsidRPr="00F85942">
        <w:rPr>
          <w:rFonts w:eastAsia="Courier New"/>
          <w:spacing w:val="69"/>
          <w:sz w:val="22"/>
          <w:szCs w:val="22"/>
        </w:rPr>
        <w:t xml:space="preserve"> </w:t>
      </w:r>
      <w:r w:rsidR="00A51A16" w:rsidRPr="00F85942">
        <w:rPr>
          <w:rFonts w:eastAsia="Courier New"/>
          <w:sz w:val="22"/>
          <w:szCs w:val="22"/>
        </w:rPr>
        <w:t>p</w:t>
      </w:r>
      <w:r w:rsidR="00A51A16" w:rsidRPr="00F85942">
        <w:rPr>
          <w:rFonts w:eastAsia="Courier New"/>
          <w:spacing w:val="-1"/>
          <w:sz w:val="22"/>
          <w:szCs w:val="22"/>
        </w:rPr>
        <w:t>o</w:t>
      </w:r>
      <w:r w:rsidR="00A51A16" w:rsidRPr="00F85942">
        <w:rPr>
          <w:rFonts w:eastAsia="Courier New"/>
          <w:sz w:val="22"/>
          <w:szCs w:val="22"/>
        </w:rPr>
        <w:t>i</w:t>
      </w:r>
      <w:r w:rsidR="00A51A16" w:rsidRPr="00F85942">
        <w:rPr>
          <w:rFonts w:eastAsia="Courier New"/>
          <w:spacing w:val="-1"/>
          <w:sz w:val="22"/>
          <w:szCs w:val="22"/>
        </w:rPr>
        <w:t>n</w:t>
      </w:r>
      <w:r w:rsidR="00A51A16" w:rsidRPr="00F85942">
        <w:rPr>
          <w:rFonts w:eastAsia="Courier New"/>
          <w:sz w:val="22"/>
          <w:szCs w:val="22"/>
        </w:rPr>
        <w:t>t</w:t>
      </w:r>
      <w:r w:rsidR="00A51A16" w:rsidRPr="00F85942">
        <w:rPr>
          <w:rFonts w:eastAsia="Courier New"/>
          <w:spacing w:val="-1"/>
          <w:sz w:val="22"/>
          <w:szCs w:val="22"/>
        </w:rPr>
        <w:t>e</w:t>
      </w:r>
      <w:r w:rsidR="00A51A16" w:rsidRPr="00F85942">
        <w:rPr>
          <w:rFonts w:eastAsia="Courier New"/>
          <w:sz w:val="22"/>
          <w:szCs w:val="22"/>
        </w:rPr>
        <w:t>r</w:t>
      </w:r>
      <w:r w:rsidR="00A51A16" w:rsidRPr="00F85942">
        <w:rPr>
          <w:rFonts w:eastAsia="Courier New"/>
          <w:spacing w:val="71"/>
          <w:sz w:val="22"/>
          <w:szCs w:val="22"/>
        </w:rPr>
        <w:t xml:space="preserve"> </w:t>
      </w:r>
      <w:r w:rsidR="00A51A16" w:rsidRPr="00F85942">
        <w:rPr>
          <w:rFonts w:eastAsia="Courier New"/>
          <w:sz w:val="22"/>
          <w:szCs w:val="22"/>
        </w:rPr>
        <w:t>to</w:t>
      </w:r>
      <w:r w:rsidR="00A51A16" w:rsidRPr="00F85942">
        <w:rPr>
          <w:rFonts w:eastAsia="Courier New"/>
          <w:spacing w:val="68"/>
          <w:sz w:val="22"/>
          <w:szCs w:val="22"/>
        </w:rPr>
        <w:t xml:space="preserve"> </w:t>
      </w:r>
      <w:r w:rsidR="00A51A16" w:rsidRPr="00F85942">
        <w:rPr>
          <w:rFonts w:eastAsia="Courier New"/>
          <w:sz w:val="22"/>
          <w:szCs w:val="22"/>
        </w:rPr>
        <w:t>t</w:t>
      </w:r>
      <w:r w:rsidR="00A51A16" w:rsidRPr="00F85942">
        <w:rPr>
          <w:rFonts w:eastAsia="Courier New"/>
          <w:spacing w:val="1"/>
          <w:sz w:val="22"/>
          <w:szCs w:val="22"/>
        </w:rPr>
        <w:t>h</w:t>
      </w:r>
      <w:r w:rsidR="00A51A16" w:rsidRPr="00F85942">
        <w:rPr>
          <w:rFonts w:eastAsia="Courier New"/>
          <w:sz w:val="22"/>
          <w:szCs w:val="22"/>
        </w:rPr>
        <w:t>e</w:t>
      </w:r>
      <w:r w:rsidR="00A51A16" w:rsidRPr="00F85942">
        <w:rPr>
          <w:rFonts w:eastAsia="Courier New"/>
          <w:spacing w:val="69"/>
          <w:sz w:val="22"/>
          <w:szCs w:val="22"/>
        </w:rPr>
        <w:t xml:space="preserve"> </w:t>
      </w:r>
      <w:r w:rsidR="00A51A16" w:rsidRPr="00F85942">
        <w:rPr>
          <w:rFonts w:eastAsia="Courier New"/>
          <w:sz w:val="22"/>
          <w:szCs w:val="22"/>
        </w:rPr>
        <w:t>b</w:t>
      </w:r>
      <w:r w:rsidR="00A51A16" w:rsidRPr="00F85942">
        <w:rPr>
          <w:rFonts w:eastAsia="Courier New"/>
          <w:spacing w:val="-1"/>
          <w:sz w:val="22"/>
          <w:szCs w:val="22"/>
        </w:rPr>
        <w:t>i</w:t>
      </w:r>
      <w:r w:rsidR="00A51A16" w:rsidRPr="00F85942">
        <w:rPr>
          <w:rFonts w:eastAsia="Courier New"/>
          <w:sz w:val="22"/>
          <w:szCs w:val="22"/>
        </w:rPr>
        <w:t>g</w:t>
      </w:r>
      <w:r w:rsidR="00A51A16" w:rsidRPr="00F85942">
        <w:rPr>
          <w:rFonts w:eastAsia="Courier New"/>
          <w:spacing w:val="-1"/>
          <w:sz w:val="22"/>
          <w:szCs w:val="22"/>
        </w:rPr>
        <w:t>g</w:t>
      </w:r>
      <w:r w:rsidR="00A51A16" w:rsidRPr="00F85942">
        <w:rPr>
          <w:rFonts w:eastAsia="Courier New"/>
          <w:sz w:val="22"/>
          <w:szCs w:val="22"/>
        </w:rPr>
        <w:t>e</w:t>
      </w:r>
      <w:r w:rsidR="00A51A16" w:rsidRPr="00F85942">
        <w:rPr>
          <w:rFonts w:eastAsia="Courier New"/>
          <w:spacing w:val="-1"/>
          <w:sz w:val="22"/>
          <w:szCs w:val="22"/>
        </w:rPr>
        <w:t>s</w:t>
      </w:r>
      <w:r w:rsidR="00A51A16" w:rsidRPr="00F85942">
        <w:rPr>
          <w:rFonts w:eastAsia="Courier New"/>
          <w:sz w:val="22"/>
          <w:szCs w:val="22"/>
        </w:rPr>
        <w:t>t</w:t>
      </w:r>
      <w:r w:rsidR="00A51A16" w:rsidRPr="00F85942">
        <w:rPr>
          <w:rFonts w:eastAsia="Courier New"/>
          <w:spacing w:val="69"/>
          <w:sz w:val="22"/>
          <w:szCs w:val="22"/>
        </w:rPr>
        <w:t xml:space="preserve"> </w:t>
      </w:r>
      <w:r w:rsidR="00A51A16" w:rsidRPr="00F85942">
        <w:rPr>
          <w:rFonts w:eastAsia="Courier New"/>
          <w:sz w:val="22"/>
          <w:szCs w:val="22"/>
        </w:rPr>
        <w:t>p</w:t>
      </w:r>
      <w:r w:rsidR="00A51A16" w:rsidRPr="00F85942">
        <w:rPr>
          <w:rFonts w:eastAsia="Courier New"/>
          <w:spacing w:val="-1"/>
          <w:sz w:val="22"/>
          <w:szCs w:val="22"/>
        </w:rPr>
        <w:t>o</w:t>
      </w:r>
      <w:r w:rsidR="00A51A16" w:rsidRPr="00F85942">
        <w:rPr>
          <w:rFonts w:eastAsia="Courier New"/>
          <w:sz w:val="22"/>
          <w:szCs w:val="22"/>
        </w:rPr>
        <w:t>i</w:t>
      </w:r>
      <w:r w:rsidR="00A51A16" w:rsidRPr="00F85942">
        <w:rPr>
          <w:rFonts w:eastAsia="Courier New"/>
          <w:spacing w:val="-1"/>
          <w:sz w:val="22"/>
          <w:szCs w:val="22"/>
        </w:rPr>
        <w:t>n</w:t>
      </w:r>
      <w:r w:rsidR="00A51A16" w:rsidRPr="00F85942">
        <w:rPr>
          <w:rFonts w:eastAsia="Courier New"/>
          <w:sz w:val="22"/>
          <w:szCs w:val="22"/>
        </w:rPr>
        <w:t>t, using a function to do the comparison. */</w:t>
      </w:r>
    </w:p>
    <w:p w14:paraId="3577D69D" w14:textId="77777777" w:rsidR="00BD33F8" w:rsidRPr="00F85942" w:rsidRDefault="00A51A16">
      <w:pPr>
        <w:spacing w:line="360" w:lineRule="auto"/>
        <w:ind w:left="100" w:right="83"/>
        <w:rPr>
          <w:rFonts w:eastAsia="Courier New"/>
          <w:sz w:val="22"/>
          <w:szCs w:val="22"/>
        </w:rPr>
      </w:pPr>
      <w:proofErr w:type="spellStart"/>
      <w:r w:rsidRPr="00F85942">
        <w:rPr>
          <w:rFonts w:eastAsia="Courier New"/>
          <w:sz w:val="22"/>
          <w:szCs w:val="22"/>
        </w:rPr>
        <w:t>point_t</w:t>
      </w:r>
      <w:proofErr w:type="spellEnd"/>
      <w:r w:rsidRPr="00F85942">
        <w:rPr>
          <w:rFonts w:eastAsia="Courier New"/>
          <w:spacing w:val="16"/>
          <w:sz w:val="22"/>
          <w:szCs w:val="22"/>
        </w:rPr>
        <w:t xml:space="preserve"> </w:t>
      </w:r>
      <w:r w:rsidRPr="00F85942">
        <w:rPr>
          <w:rFonts w:eastAsia="Courier New"/>
          <w:sz w:val="22"/>
          <w:szCs w:val="22"/>
        </w:rPr>
        <w:t>*</w:t>
      </w:r>
      <w:r w:rsidRPr="00F85942">
        <w:rPr>
          <w:rFonts w:eastAsia="Courier New"/>
          <w:spacing w:val="16"/>
          <w:sz w:val="22"/>
          <w:szCs w:val="22"/>
        </w:rPr>
        <w:t xml:space="preserve"> </w:t>
      </w:r>
      <w:proofErr w:type="spellStart"/>
      <w:r w:rsidRPr="00F85942">
        <w:rPr>
          <w:rFonts w:eastAsia="Courier New"/>
          <w:sz w:val="22"/>
          <w:szCs w:val="22"/>
        </w:rPr>
        <w:t>biggest_point</w:t>
      </w:r>
      <w:proofErr w:type="spellEnd"/>
      <w:r w:rsidRPr="00F85942">
        <w:rPr>
          <w:rFonts w:eastAsia="Courier New"/>
          <w:spacing w:val="-1"/>
          <w:sz w:val="22"/>
          <w:szCs w:val="22"/>
        </w:rPr>
        <w:t>(</w:t>
      </w:r>
      <w:proofErr w:type="spellStart"/>
      <w:r w:rsidRPr="00F85942">
        <w:rPr>
          <w:rFonts w:eastAsia="Courier New"/>
          <w:sz w:val="22"/>
          <w:szCs w:val="22"/>
        </w:rPr>
        <w:t>size_t</w:t>
      </w:r>
      <w:proofErr w:type="spellEnd"/>
      <w:r w:rsidRPr="00F85942">
        <w:rPr>
          <w:rFonts w:eastAsia="Courier New"/>
          <w:spacing w:val="16"/>
          <w:sz w:val="22"/>
          <w:szCs w:val="22"/>
        </w:rPr>
        <w:t xml:space="preserve"> </w:t>
      </w:r>
      <w:r w:rsidRPr="00F85942">
        <w:rPr>
          <w:rFonts w:eastAsia="Courier New"/>
          <w:sz w:val="22"/>
          <w:szCs w:val="22"/>
        </w:rPr>
        <w:t>siz</w:t>
      </w:r>
      <w:r w:rsidRPr="00F85942">
        <w:rPr>
          <w:rFonts w:eastAsia="Courier New"/>
          <w:spacing w:val="-1"/>
          <w:sz w:val="22"/>
          <w:szCs w:val="22"/>
        </w:rPr>
        <w:t>e</w:t>
      </w:r>
      <w:r w:rsidRPr="00F85942">
        <w:rPr>
          <w:rFonts w:eastAsia="Courier New"/>
          <w:sz w:val="22"/>
          <w:szCs w:val="22"/>
        </w:rPr>
        <w:t>,</w:t>
      </w:r>
      <w:r w:rsidRPr="00F85942">
        <w:rPr>
          <w:rFonts w:eastAsia="Courier New"/>
          <w:spacing w:val="16"/>
          <w:sz w:val="22"/>
          <w:szCs w:val="22"/>
        </w:rPr>
        <w:t xml:space="preserve"> </w:t>
      </w:r>
      <w:proofErr w:type="spellStart"/>
      <w:r w:rsidRPr="00F85942">
        <w:rPr>
          <w:rFonts w:eastAsia="Courier New"/>
          <w:sz w:val="22"/>
          <w:szCs w:val="22"/>
        </w:rPr>
        <w:t>point_t</w:t>
      </w:r>
      <w:proofErr w:type="spellEnd"/>
      <w:r w:rsidRPr="00F85942">
        <w:rPr>
          <w:rFonts w:eastAsia="Courier New"/>
          <w:spacing w:val="17"/>
          <w:sz w:val="22"/>
          <w:szCs w:val="22"/>
        </w:rPr>
        <w:t xml:space="preserve"> </w:t>
      </w:r>
      <w:r w:rsidRPr="00F85942">
        <w:rPr>
          <w:rFonts w:eastAsia="Courier New"/>
          <w:sz w:val="22"/>
          <w:szCs w:val="22"/>
        </w:rPr>
        <w:t>*</w:t>
      </w:r>
      <w:r w:rsidRPr="00F85942">
        <w:rPr>
          <w:rFonts w:eastAsia="Courier New"/>
          <w:spacing w:val="16"/>
          <w:sz w:val="22"/>
          <w:szCs w:val="22"/>
        </w:rPr>
        <w:t xml:space="preserve"> </w:t>
      </w:r>
      <w:r w:rsidRPr="00F85942">
        <w:rPr>
          <w:rFonts w:eastAsia="Courier New"/>
          <w:sz w:val="22"/>
          <w:szCs w:val="22"/>
        </w:rPr>
        <w:t>point</w:t>
      </w:r>
      <w:r w:rsidRPr="00F85942">
        <w:rPr>
          <w:rFonts w:eastAsia="Courier New"/>
          <w:spacing w:val="-1"/>
          <w:sz w:val="22"/>
          <w:szCs w:val="22"/>
        </w:rPr>
        <w:t>s</w:t>
      </w:r>
      <w:r w:rsidRPr="00F85942">
        <w:rPr>
          <w:rFonts w:eastAsia="Courier New"/>
          <w:sz w:val="22"/>
          <w:szCs w:val="22"/>
        </w:rPr>
        <w:t>,</w:t>
      </w:r>
      <w:r w:rsidRPr="00F85942">
        <w:rPr>
          <w:rFonts w:eastAsia="Courier New"/>
          <w:spacing w:val="16"/>
          <w:sz w:val="22"/>
          <w:szCs w:val="22"/>
        </w:rPr>
        <w:t xml:space="preserve"> </w:t>
      </w:r>
      <w:proofErr w:type="spellStart"/>
      <w:r w:rsidRPr="00F85942">
        <w:rPr>
          <w:rFonts w:eastAsia="Courier New"/>
          <w:sz w:val="22"/>
          <w:szCs w:val="22"/>
        </w:rPr>
        <w:t>point_compare_t</w:t>
      </w:r>
      <w:proofErr w:type="spellEnd"/>
      <w:r w:rsidRPr="00F85942">
        <w:rPr>
          <w:rFonts w:eastAsia="Courier New"/>
          <w:sz w:val="22"/>
          <w:szCs w:val="22"/>
        </w:rPr>
        <w:t xml:space="preserve"> </w:t>
      </w:r>
      <w:proofErr w:type="spellStart"/>
      <w:r w:rsidRPr="00F85942">
        <w:rPr>
          <w:rFonts w:eastAsia="Courier New"/>
          <w:sz w:val="22"/>
          <w:szCs w:val="22"/>
        </w:rPr>
        <w:t>point_co</w:t>
      </w:r>
      <w:r w:rsidRPr="00F85942">
        <w:rPr>
          <w:rFonts w:eastAsia="Courier New"/>
          <w:spacing w:val="-1"/>
          <w:sz w:val="22"/>
          <w:szCs w:val="22"/>
        </w:rPr>
        <w:t>m</w:t>
      </w:r>
      <w:r w:rsidRPr="00F85942">
        <w:rPr>
          <w:rFonts w:eastAsia="Courier New"/>
          <w:sz w:val="22"/>
          <w:szCs w:val="22"/>
        </w:rPr>
        <w:t>pare</w:t>
      </w:r>
      <w:proofErr w:type="spellEnd"/>
      <w:r w:rsidRPr="00F85942">
        <w:rPr>
          <w:rFonts w:eastAsia="Courier New"/>
          <w:sz w:val="22"/>
          <w:szCs w:val="22"/>
        </w:rPr>
        <w:t xml:space="preserve"> )</w:t>
      </w:r>
    </w:p>
    <w:p w14:paraId="51710DDD" w14:textId="77777777" w:rsidR="00BD33F8" w:rsidRPr="00F85942" w:rsidRDefault="00A51A16">
      <w:pPr>
        <w:spacing w:line="240" w:lineRule="exact"/>
        <w:ind w:left="100"/>
        <w:rPr>
          <w:rFonts w:eastAsia="Courier New"/>
          <w:sz w:val="22"/>
          <w:szCs w:val="22"/>
        </w:rPr>
      </w:pPr>
      <w:r w:rsidRPr="00F85942">
        <w:rPr>
          <w:rFonts w:eastAsia="Courier New"/>
          <w:position w:val="2"/>
          <w:sz w:val="22"/>
          <w:szCs w:val="22"/>
        </w:rPr>
        <w:t>{</w:t>
      </w:r>
    </w:p>
    <w:p w14:paraId="792DC667" w14:textId="77777777" w:rsidR="00BD33F8" w:rsidRPr="00F85942" w:rsidRDefault="00BD33F8">
      <w:pPr>
        <w:spacing w:before="5" w:line="120" w:lineRule="exact"/>
        <w:rPr>
          <w:sz w:val="12"/>
          <w:szCs w:val="12"/>
        </w:rPr>
      </w:pPr>
    </w:p>
    <w:p w14:paraId="6C214591" w14:textId="77777777" w:rsidR="00BD33F8" w:rsidRPr="00F85942" w:rsidRDefault="00A51A16">
      <w:pPr>
        <w:ind w:left="100"/>
        <w:rPr>
          <w:rFonts w:eastAsia="Courier New"/>
          <w:sz w:val="22"/>
          <w:szCs w:val="22"/>
        </w:rPr>
        <w:sectPr w:rsidR="00BD33F8" w:rsidRPr="00F85942" w:rsidSect="00317AE2">
          <w:footerReference w:type="default" r:id="rId230"/>
          <w:pgSz w:w="12240" w:h="15840"/>
          <w:pgMar w:top="1360" w:right="1320" w:bottom="280" w:left="1340" w:header="0" w:footer="1015" w:gutter="0"/>
          <w:cols w:space="720"/>
        </w:sectPr>
      </w:pPr>
      <w:r w:rsidRPr="00F85942">
        <w:rPr>
          <w:rFonts w:eastAsia="Courier New"/>
          <w:sz w:val="22"/>
          <w:szCs w:val="22"/>
        </w:rPr>
        <w:t xml:space="preserve">int </w:t>
      </w:r>
      <w:proofErr w:type="spellStart"/>
      <w:r w:rsidRPr="00F85942">
        <w:rPr>
          <w:rFonts w:eastAsia="Courier New"/>
          <w:spacing w:val="-1"/>
          <w:sz w:val="22"/>
          <w:szCs w:val="22"/>
        </w:rPr>
        <w:t>i</w:t>
      </w:r>
      <w:proofErr w:type="spellEnd"/>
      <w:r w:rsidRPr="00F85942">
        <w:rPr>
          <w:rFonts w:eastAsia="Courier New"/>
          <w:sz w:val="22"/>
          <w:szCs w:val="22"/>
        </w:rPr>
        <w:t>;</w:t>
      </w:r>
    </w:p>
    <w:p w14:paraId="5376B819" w14:textId="77777777" w:rsidR="00BD33F8" w:rsidRPr="00F85942" w:rsidRDefault="00436C8E">
      <w:pPr>
        <w:spacing w:before="84" w:line="240" w:lineRule="exact"/>
        <w:ind w:left="100"/>
        <w:rPr>
          <w:rFonts w:eastAsia="Courier New"/>
          <w:sz w:val="22"/>
          <w:szCs w:val="22"/>
        </w:rPr>
      </w:pPr>
      <w:r>
        <w:lastRenderedPageBreak/>
        <w:pict w14:anchorId="7B04B096">
          <v:group id="_x0000_s1058" style="position:absolute;left:0;text-align:left;margin-left:65.9pt;margin-top:475.15pt;width:479.6pt;height:0;z-index:-10478;mso-position-horizontal-relative:page;mso-position-vertical-relative:page" coordorigin="1318,9503" coordsize="9592,0">
            <v:shape id="_x0000_s1059" style="position:absolute;left:1318;top:9503;width:9592;height:0" coordorigin="1318,9503" coordsize="9592,0" path="m1318,9503r9592,e" filled="f" strokeweight=".58pt">
              <v:path arrowok="t"/>
            </v:shape>
            <w10:wrap anchorx="page" anchory="page"/>
          </v:group>
        </w:pict>
      </w:r>
      <w:r>
        <w:pict w14:anchorId="7DF77568">
          <v:group id="_x0000_s1056" style="position:absolute;left:0;text-align:left;margin-left:66.6pt;margin-top:450.55pt;width:478.85pt;height:0;z-index:-10479;mso-position-horizontal-relative:page;mso-position-vertical-relative:page" coordorigin="1332,9011" coordsize="9577,0">
            <v:shape id="_x0000_s1057" style="position:absolute;left:1332;top:9011;width:9577;height:0" coordorigin="1332,9011" coordsize="9577,0" path="m1332,9011r9578,e" filled="f" strokeweight=".58pt">
              <v:path arrowok="t"/>
            </v:shape>
            <w10:wrap anchorx="page" anchory="page"/>
          </v:group>
        </w:pict>
      </w:r>
      <w:proofErr w:type="spellStart"/>
      <w:r w:rsidR="00A51A16" w:rsidRPr="00F85942">
        <w:rPr>
          <w:rFonts w:eastAsia="Courier New"/>
          <w:position w:val="1"/>
          <w:sz w:val="22"/>
          <w:szCs w:val="22"/>
        </w:rPr>
        <w:t>point_t</w:t>
      </w:r>
      <w:proofErr w:type="spellEnd"/>
      <w:r w:rsidR="00A51A16" w:rsidRPr="00F85942">
        <w:rPr>
          <w:rFonts w:eastAsia="Courier New"/>
          <w:position w:val="1"/>
          <w:sz w:val="22"/>
          <w:szCs w:val="22"/>
        </w:rPr>
        <w:t xml:space="preserve"> * biggest = NUL</w:t>
      </w:r>
      <w:r w:rsidR="00A51A16" w:rsidRPr="00F85942">
        <w:rPr>
          <w:rFonts w:eastAsia="Courier New"/>
          <w:spacing w:val="-1"/>
          <w:position w:val="1"/>
          <w:sz w:val="22"/>
          <w:szCs w:val="22"/>
        </w:rPr>
        <w:t>L</w:t>
      </w:r>
      <w:r w:rsidR="00A51A16" w:rsidRPr="00F85942">
        <w:rPr>
          <w:rFonts w:eastAsia="Courier New"/>
          <w:position w:val="1"/>
          <w:sz w:val="22"/>
          <w:szCs w:val="22"/>
        </w:rPr>
        <w:t>;</w:t>
      </w:r>
    </w:p>
    <w:p w14:paraId="0C816AA1" w14:textId="77777777" w:rsidR="00BD33F8" w:rsidRPr="00F85942" w:rsidRDefault="00BD33F8">
      <w:pPr>
        <w:spacing w:line="200" w:lineRule="exact"/>
      </w:pPr>
    </w:p>
    <w:p w14:paraId="5BE46A45" w14:textId="77777777" w:rsidR="00BD33F8" w:rsidRPr="00F85942" w:rsidRDefault="00BD33F8">
      <w:pPr>
        <w:spacing w:before="8" w:line="260" w:lineRule="exact"/>
        <w:rPr>
          <w:sz w:val="26"/>
          <w:szCs w:val="26"/>
        </w:rPr>
      </w:pPr>
    </w:p>
    <w:p w14:paraId="64CDB35A" w14:textId="77777777" w:rsidR="00BD33F8" w:rsidRPr="00F85942" w:rsidRDefault="00A51A16">
      <w:pPr>
        <w:spacing w:before="39"/>
        <w:ind w:left="100" w:right="6013"/>
        <w:jc w:val="both"/>
        <w:rPr>
          <w:rFonts w:eastAsia="Courier New"/>
          <w:sz w:val="22"/>
          <w:szCs w:val="22"/>
        </w:rPr>
      </w:pPr>
      <w:r w:rsidRPr="00F85942">
        <w:rPr>
          <w:rFonts w:eastAsia="Courier New"/>
          <w:sz w:val="22"/>
          <w:szCs w:val="22"/>
        </w:rPr>
        <w:t xml:space="preserve">for </w:t>
      </w:r>
      <w:r w:rsidRPr="00F85942">
        <w:rPr>
          <w:rFonts w:eastAsia="Courier New"/>
          <w:spacing w:val="-1"/>
          <w:sz w:val="22"/>
          <w:szCs w:val="22"/>
        </w:rPr>
        <w:t>(</w:t>
      </w:r>
      <w:proofErr w:type="spellStart"/>
      <w:r w:rsidRPr="00F85942">
        <w:rPr>
          <w:rFonts w:eastAsia="Courier New"/>
          <w:spacing w:val="-1"/>
          <w:sz w:val="22"/>
          <w:szCs w:val="22"/>
        </w:rPr>
        <w:t>i</w:t>
      </w:r>
      <w:proofErr w:type="spellEnd"/>
      <w:r w:rsidRPr="00F85942">
        <w:rPr>
          <w:rFonts w:eastAsia="Courier New"/>
          <w:spacing w:val="-1"/>
          <w:sz w:val="22"/>
          <w:szCs w:val="22"/>
        </w:rPr>
        <w:t>=0</w:t>
      </w:r>
      <w:r w:rsidRPr="00F85942">
        <w:rPr>
          <w:rFonts w:eastAsia="Courier New"/>
          <w:sz w:val="22"/>
          <w:szCs w:val="22"/>
        </w:rPr>
        <w:t xml:space="preserve">; </w:t>
      </w:r>
      <w:proofErr w:type="spellStart"/>
      <w:r w:rsidRPr="00F85942">
        <w:rPr>
          <w:rFonts w:eastAsia="Courier New"/>
          <w:sz w:val="22"/>
          <w:szCs w:val="22"/>
        </w:rPr>
        <w:t>i</w:t>
      </w:r>
      <w:proofErr w:type="spellEnd"/>
      <w:r w:rsidRPr="00F85942">
        <w:rPr>
          <w:rFonts w:eastAsia="Courier New"/>
          <w:sz w:val="22"/>
          <w:szCs w:val="22"/>
        </w:rPr>
        <w:t xml:space="preserve"> &lt; siz</w:t>
      </w:r>
      <w:r w:rsidRPr="00F85942">
        <w:rPr>
          <w:rFonts w:eastAsia="Courier New"/>
          <w:spacing w:val="-1"/>
          <w:sz w:val="22"/>
          <w:szCs w:val="22"/>
        </w:rPr>
        <w:t>e</w:t>
      </w:r>
      <w:r w:rsidRPr="00F85942">
        <w:rPr>
          <w:rFonts w:eastAsia="Courier New"/>
          <w:sz w:val="22"/>
          <w:szCs w:val="22"/>
        </w:rPr>
        <w:t xml:space="preserve">; </w:t>
      </w:r>
      <w:proofErr w:type="spellStart"/>
      <w:r w:rsidRPr="00F85942">
        <w:rPr>
          <w:rFonts w:eastAsia="Courier New"/>
          <w:spacing w:val="-1"/>
          <w:sz w:val="22"/>
          <w:szCs w:val="22"/>
        </w:rPr>
        <w:t>i</w:t>
      </w:r>
      <w:proofErr w:type="spellEnd"/>
      <w:r w:rsidRPr="00F85942">
        <w:rPr>
          <w:rFonts w:eastAsia="Courier New"/>
          <w:sz w:val="22"/>
          <w:szCs w:val="22"/>
        </w:rPr>
        <w:t>+</w:t>
      </w:r>
      <w:r w:rsidRPr="00F85942">
        <w:rPr>
          <w:rFonts w:eastAsia="Courier New"/>
          <w:spacing w:val="-1"/>
          <w:sz w:val="22"/>
          <w:szCs w:val="22"/>
        </w:rPr>
        <w:t>+</w:t>
      </w:r>
      <w:r w:rsidRPr="00F85942">
        <w:rPr>
          <w:rFonts w:eastAsia="Courier New"/>
          <w:sz w:val="22"/>
          <w:szCs w:val="22"/>
        </w:rPr>
        <w:t>) {</w:t>
      </w:r>
    </w:p>
    <w:p w14:paraId="42667F2D" w14:textId="77777777" w:rsidR="00BD33F8" w:rsidRPr="00F85942" w:rsidRDefault="00BD33F8">
      <w:pPr>
        <w:spacing w:before="3" w:line="120" w:lineRule="exact"/>
        <w:rPr>
          <w:sz w:val="12"/>
          <w:szCs w:val="12"/>
        </w:rPr>
      </w:pPr>
    </w:p>
    <w:p w14:paraId="7129C85F" w14:textId="77777777" w:rsidR="00BD33F8" w:rsidRPr="00F85942" w:rsidRDefault="00436C8E">
      <w:pPr>
        <w:ind w:left="100" w:right="3505"/>
        <w:jc w:val="both"/>
        <w:rPr>
          <w:rFonts w:eastAsia="Courier New"/>
          <w:sz w:val="22"/>
          <w:szCs w:val="22"/>
        </w:rPr>
      </w:pPr>
      <w:r>
        <w:pict w14:anchorId="19600DFF">
          <v:group id="_x0000_s1048" style="position:absolute;left:0;text-align:left;margin-left:70.1pt;margin-top:71.5pt;width:471.95pt;height:131.8pt;z-index:-10481;mso-position-horizontal-relative:page;mso-position-vertical-relative:page" coordorigin="1402,1430" coordsize="9439,2636">
            <v:shape id="_x0000_s1055" style="position:absolute;left:1412;top:1440;width:9419;height:375" coordorigin="1412,1440" coordsize="9419,375" path="m1412,1815r9419,l10831,1440r-9419,l1412,1815xe" fillcolor="#f8f8f8" stroked="f">
              <v:path arrowok="t"/>
            </v:shape>
            <v:shape id="_x0000_s1054" style="position:absolute;left:1412;top:1815;width:9419;height:374" coordorigin="1412,1815" coordsize="9419,374" path="m1412,2189r9419,l10831,1815r-9419,l1412,2189xe" fillcolor="#f8f8f8" stroked="f">
              <v:path arrowok="t"/>
            </v:shape>
            <v:shape id="_x0000_s1053" style="position:absolute;left:1412;top:2189;width:9419;height:372" coordorigin="1412,2189" coordsize="9419,372" path="m1412,2561r9419,l10831,2189r-9419,l1412,2561xe" fillcolor="#f8f8f8" stroked="f">
              <v:path arrowok="t"/>
            </v:shape>
            <v:shape id="_x0000_s1052" style="position:absolute;left:1412;top:2561;width:9419;height:374" coordorigin="1412,2561" coordsize="9419,374" path="m1412,2936r9419,l10831,2561r-9419,l1412,2936xe" fillcolor="#f8f8f8" stroked="f">
              <v:path arrowok="t"/>
            </v:shape>
            <v:shape id="_x0000_s1051" style="position:absolute;left:1412;top:2936;width:9419;height:374" coordorigin="1412,2936" coordsize="9419,374" path="m1412,3310r9419,l10831,2936r-9419,l1412,3310xe" fillcolor="#f8f8f8" stroked="f">
              <v:path arrowok="t"/>
            </v:shape>
            <v:shape id="_x0000_s1050" style="position:absolute;left:1412;top:3310;width:9419;height:374" coordorigin="1412,3310" coordsize="9419,374" path="m1412,3684r9419,l10831,3310r-9419,l1412,3684xe" fillcolor="#f8f8f8" stroked="f">
              <v:path arrowok="t"/>
            </v:shape>
            <v:shape id="_x0000_s1049" style="position:absolute;left:1412;top:3684;width:9419;height:372" coordorigin="1412,3684" coordsize="9419,372" path="m1412,4056r9419,l10831,3684r-9419,l1412,4056xe" fillcolor="#f8f8f8" stroked="f">
              <v:path arrowok="t"/>
            </v:shape>
            <w10:wrap anchorx="page" anchory="page"/>
          </v:group>
        </w:pict>
      </w:r>
      <w:r w:rsidR="00A51A16" w:rsidRPr="00F85942">
        <w:rPr>
          <w:rFonts w:eastAsia="Courier New"/>
          <w:sz w:val="22"/>
          <w:szCs w:val="22"/>
        </w:rPr>
        <w:t xml:space="preserve">biggest = </w:t>
      </w:r>
      <w:proofErr w:type="spellStart"/>
      <w:r w:rsidR="00A51A16" w:rsidRPr="00F85942">
        <w:rPr>
          <w:rFonts w:eastAsia="Courier New"/>
          <w:sz w:val="22"/>
          <w:szCs w:val="22"/>
        </w:rPr>
        <w:t>point_compare</w:t>
      </w:r>
      <w:proofErr w:type="spellEnd"/>
      <w:r w:rsidR="00A51A16" w:rsidRPr="00F85942">
        <w:rPr>
          <w:rFonts w:eastAsia="Courier New"/>
          <w:spacing w:val="-1"/>
          <w:sz w:val="22"/>
          <w:szCs w:val="22"/>
        </w:rPr>
        <w:t>(</w:t>
      </w:r>
      <w:r w:rsidR="00A51A16" w:rsidRPr="00F85942">
        <w:rPr>
          <w:rFonts w:eastAsia="Courier New"/>
          <w:sz w:val="22"/>
          <w:szCs w:val="22"/>
        </w:rPr>
        <w:t>bigges</w:t>
      </w:r>
      <w:r w:rsidR="00A51A16" w:rsidRPr="00F85942">
        <w:rPr>
          <w:rFonts w:eastAsia="Courier New"/>
          <w:spacing w:val="-1"/>
          <w:sz w:val="22"/>
          <w:szCs w:val="22"/>
        </w:rPr>
        <w:t>t</w:t>
      </w:r>
      <w:r w:rsidR="00A51A16" w:rsidRPr="00F85942">
        <w:rPr>
          <w:rFonts w:eastAsia="Courier New"/>
          <w:sz w:val="22"/>
          <w:szCs w:val="22"/>
        </w:rPr>
        <w:t xml:space="preserve">, points + </w:t>
      </w:r>
      <w:proofErr w:type="spellStart"/>
      <w:r w:rsidR="00A51A16" w:rsidRPr="00F85942">
        <w:rPr>
          <w:rFonts w:eastAsia="Courier New"/>
          <w:spacing w:val="-1"/>
          <w:sz w:val="22"/>
          <w:szCs w:val="22"/>
        </w:rPr>
        <w:t>i</w:t>
      </w:r>
      <w:proofErr w:type="spellEnd"/>
      <w:r w:rsidR="00A51A16" w:rsidRPr="00F85942">
        <w:rPr>
          <w:rFonts w:eastAsia="Courier New"/>
          <w:spacing w:val="-1"/>
          <w:sz w:val="22"/>
          <w:szCs w:val="22"/>
        </w:rPr>
        <w:t>)</w:t>
      </w:r>
      <w:r w:rsidR="00A51A16" w:rsidRPr="00F85942">
        <w:rPr>
          <w:rFonts w:eastAsia="Courier New"/>
          <w:sz w:val="22"/>
          <w:szCs w:val="22"/>
        </w:rPr>
        <w:t>;</w:t>
      </w:r>
    </w:p>
    <w:p w14:paraId="6AF8DB59" w14:textId="77777777" w:rsidR="00BD33F8" w:rsidRPr="00F85942" w:rsidRDefault="00BD33F8">
      <w:pPr>
        <w:spacing w:before="5" w:line="120" w:lineRule="exact"/>
        <w:rPr>
          <w:sz w:val="12"/>
          <w:szCs w:val="12"/>
        </w:rPr>
      </w:pPr>
    </w:p>
    <w:p w14:paraId="6803C277" w14:textId="77777777" w:rsidR="00BD33F8" w:rsidRPr="00F85942" w:rsidRDefault="00A51A16">
      <w:pPr>
        <w:ind w:left="100" w:right="9314"/>
        <w:jc w:val="both"/>
        <w:rPr>
          <w:rFonts w:eastAsia="Courier New"/>
          <w:sz w:val="22"/>
          <w:szCs w:val="22"/>
        </w:rPr>
      </w:pPr>
      <w:r w:rsidRPr="00F85942">
        <w:rPr>
          <w:rFonts w:eastAsia="Courier New"/>
          <w:sz w:val="22"/>
          <w:szCs w:val="22"/>
        </w:rPr>
        <w:t>}</w:t>
      </w:r>
    </w:p>
    <w:p w14:paraId="7348470A" w14:textId="77777777" w:rsidR="00BD33F8" w:rsidRPr="00F85942" w:rsidRDefault="00BD33F8">
      <w:pPr>
        <w:spacing w:before="5" w:line="120" w:lineRule="exact"/>
        <w:rPr>
          <w:sz w:val="12"/>
          <w:szCs w:val="12"/>
        </w:rPr>
      </w:pPr>
    </w:p>
    <w:p w14:paraId="36DA357B" w14:textId="77777777" w:rsidR="00BD33F8" w:rsidRPr="00F85942" w:rsidRDefault="00A51A16">
      <w:pPr>
        <w:ind w:left="100" w:right="7466"/>
        <w:jc w:val="both"/>
        <w:rPr>
          <w:rFonts w:eastAsia="Courier New"/>
          <w:sz w:val="22"/>
          <w:szCs w:val="22"/>
        </w:rPr>
      </w:pPr>
      <w:r w:rsidRPr="00F85942">
        <w:rPr>
          <w:rFonts w:eastAsia="Courier New"/>
          <w:sz w:val="22"/>
          <w:szCs w:val="22"/>
        </w:rPr>
        <w:t>return bigges</w:t>
      </w:r>
      <w:r w:rsidRPr="00F85942">
        <w:rPr>
          <w:rFonts w:eastAsia="Courier New"/>
          <w:spacing w:val="-1"/>
          <w:sz w:val="22"/>
          <w:szCs w:val="22"/>
        </w:rPr>
        <w:t>t</w:t>
      </w:r>
      <w:r w:rsidRPr="00F85942">
        <w:rPr>
          <w:rFonts w:eastAsia="Courier New"/>
          <w:sz w:val="22"/>
          <w:szCs w:val="22"/>
        </w:rPr>
        <w:t>;</w:t>
      </w:r>
    </w:p>
    <w:p w14:paraId="6C428A6B" w14:textId="77777777" w:rsidR="00BD33F8" w:rsidRPr="00F85942" w:rsidRDefault="00BD33F8">
      <w:pPr>
        <w:spacing w:before="5" w:line="120" w:lineRule="exact"/>
        <w:rPr>
          <w:sz w:val="12"/>
          <w:szCs w:val="12"/>
        </w:rPr>
      </w:pPr>
    </w:p>
    <w:p w14:paraId="4FC529CD" w14:textId="77777777" w:rsidR="00BD33F8" w:rsidRPr="00F85942" w:rsidRDefault="00A51A16">
      <w:pPr>
        <w:ind w:left="100" w:right="9314"/>
        <w:jc w:val="both"/>
        <w:rPr>
          <w:rFonts w:eastAsia="Courier New"/>
          <w:sz w:val="22"/>
          <w:szCs w:val="22"/>
        </w:rPr>
      </w:pPr>
      <w:r w:rsidRPr="00F85942">
        <w:rPr>
          <w:rFonts w:eastAsia="Courier New"/>
          <w:sz w:val="22"/>
          <w:szCs w:val="22"/>
        </w:rPr>
        <w:t>}</w:t>
      </w:r>
    </w:p>
    <w:p w14:paraId="59E16BEC" w14:textId="77777777" w:rsidR="00BD33F8" w:rsidRPr="00F85942" w:rsidRDefault="00BD33F8">
      <w:pPr>
        <w:spacing w:before="4" w:line="140" w:lineRule="exact"/>
        <w:rPr>
          <w:sz w:val="14"/>
          <w:szCs w:val="14"/>
        </w:rPr>
      </w:pPr>
    </w:p>
    <w:p w14:paraId="37F61D65" w14:textId="77777777" w:rsidR="00BD33F8" w:rsidRPr="00F85942" w:rsidRDefault="00BD33F8">
      <w:pPr>
        <w:spacing w:line="200" w:lineRule="exact"/>
      </w:pPr>
    </w:p>
    <w:p w14:paraId="77D26B4D" w14:textId="77777777" w:rsidR="00BD33F8" w:rsidRPr="00F85942" w:rsidRDefault="00BD33F8">
      <w:pPr>
        <w:spacing w:line="200" w:lineRule="exact"/>
      </w:pPr>
    </w:p>
    <w:p w14:paraId="5E6B7157" w14:textId="77777777" w:rsidR="00BD33F8" w:rsidRPr="00F85942" w:rsidRDefault="00BD33F8">
      <w:pPr>
        <w:spacing w:line="200" w:lineRule="exact"/>
      </w:pPr>
    </w:p>
    <w:p w14:paraId="5AE806EC" w14:textId="77777777" w:rsidR="00BD33F8" w:rsidRPr="00F85942" w:rsidRDefault="00A51A16">
      <w:pPr>
        <w:ind w:left="100" w:right="3556"/>
        <w:jc w:val="both"/>
        <w:rPr>
          <w:sz w:val="24"/>
          <w:szCs w:val="24"/>
        </w:rPr>
      </w:pPr>
      <w:r w:rsidRPr="00F85942">
        <w:rPr>
          <w:sz w:val="24"/>
          <w:szCs w:val="24"/>
        </w:rPr>
        <w:t>Ho</w:t>
      </w:r>
      <w:r w:rsidRPr="00F85942">
        <w:rPr>
          <w:spacing w:val="-1"/>
          <w:sz w:val="24"/>
          <w:szCs w:val="24"/>
        </w:rPr>
        <w:t>we</w:t>
      </w:r>
      <w:r w:rsidRPr="00F85942">
        <w:rPr>
          <w:sz w:val="24"/>
          <w:szCs w:val="24"/>
        </w:rPr>
        <w:t>v</w:t>
      </w:r>
      <w:r w:rsidRPr="00F85942">
        <w:rPr>
          <w:spacing w:val="1"/>
          <w:sz w:val="24"/>
          <w:szCs w:val="24"/>
        </w:rPr>
        <w:t>e</w:t>
      </w:r>
      <w:r w:rsidRPr="00F85942">
        <w:rPr>
          <w:sz w:val="24"/>
          <w:szCs w:val="24"/>
        </w:rPr>
        <w:t>r, th</w:t>
      </w:r>
      <w:r w:rsidRPr="00F85942">
        <w:rPr>
          <w:spacing w:val="-1"/>
          <w:sz w:val="24"/>
          <w:szCs w:val="24"/>
        </w:rPr>
        <w:t>e</w:t>
      </w:r>
      <w:r w:rsidRPr="00F85942">
        <w:rPr>
          <w:sz w:val="24"/>
          <w:szCs w:val="24"/>
        </w:rPr>
        <w:t xml:space="preserve">re </w:t>
      </w:r>
      <w:r w:rsidRPr="00F85942">
        <w:rPr>
          <w:spacing w:val="-1"/>
          <w:sz w:val="24"/>
          <w:szCs w:val="24"/>
        </w:rPr>
        <w:t>a</w:t>
      </w:r>
      <w:r w:rsidRPr="00F85942">
        <w:rPr>
          <w:sz w:val="24"/>
          <w:szCs w:val="24"/>
        </w:rPr>
        <w:t>re a</w:t>
      </w:r>
      <w:r w:rsidRPr="00F85942">
        <w:rPr>
          <w:spacing w:val="-1"/>
          <w:sz w:val="24"/>
          <w:szCs w:val="24"/>
        </w:rPr>
        <w:t xml:space="preserve"> </w:t>
      </w:r>
      <w:r w:rsidRPr="00F85942">
        <w:rPr>
          <w:sz w:val="24"/>
          <w:szCs w:val="24"/>
        </w:rPr>
        <w:t>h</w:t>
      </w:r>
      <w:r w:rsidRPr="00F85942">
        <w:rPr>
          <w:spacing w:val="-1"/>
          <w:sz w:val="24"/>
          <w:szCs w:val="24"/>
        </w:rPr>
        <w:t>a</w:t>
      </w:r>
      <w:r w:rsidRPr="00F85942">
        <w:rPr>
          <w:spacing w:val="2"/>
          <w:sz w:val="24"/>
          <w:szCs w:val="24"/>
        </w:rPr>
        <w:t>n</w:t>
      </w:r>
      <w:r w:rsidRPr="00F85942">
        <w:rPr>
          <w:sz w:val="24"/>
          <w:szCs w:val="24"/>
        </w:rPr>
        <w:t>d</w:t>
      </w:r>
      <w:r w:rsidRPr="00F85942">
        <w:rPr>
          <w:spacing w:val="-1"/>
          <w:sz w:val="24"/>
          <w:szCs w:val="24"/>
        </w:rPr>
        <w:t>f</w:t>
      </w:r>
      <w:r w:rsidRPr="00F85942">
        <w:rPr>
          <w:sz w:val="24"/>
          <w:szCs w:val="24"/>
        </w:rPr>
        <w:t>ul of disadv</w:t>
      </w:r>
      <w:r w:rsidRPr="00F85942">
        <w:rPr>
          <w:spacing w:val="-1"/>
          <w:sz w:val="24"/>
          <w:szCs w:val="24"/>
        </w:rPr>
        <w:t>a</w:t>
      </w:r>
      <w:r w:rsidRPr="00F85942">
        <w:rPr>
          <w:sz w:val="24"/>
          <w:szCs w:val="24"/>
        </w:rPr>
        <w:t>nt</w:t>
      </w:r>
      <w:r w:rsidRPr="00F85942">
        <w:rPr>
          <w:spacing w:val="2"/>
          <w:sz w:val="24"/>
          <w:szCs w:val="24"/>
        </w:rPr>
        <w:t>a</w:t>
      </w:r>
      <w:r w:rsidRPr="00F85942">
        <w:rPr>
          <w:spacing w:val="-2"/>
          <w:sz w:val="24"/>
          <w:szCs w:val="24"/>
        </w:rPr>
        <w:t>g</w:t>
      </w:r>
      <w:r w:rsidRPr="00F85942">
        <w:rPr>
          <w:spacing w:val="-1"/>
          <w:sz w:val="24"/>
          <w:szCs w:val="24"/>
        </w:rPr>
        <w:t>e</w:t>
      </w:r>
      <w:r w:rsidRPr="00F85942">
        <w:rPr>
          <w:sz w:val="24"/>
          <w:szCs w:val="24"/>
        </w:rPr>
        <w:t>s in</w:t>
      </w:r>
      <w:r w:rsidRPr="00F85942">
        <w:rPr>
          <w:spacing w:val="3"/>
          <w:sz w:val="24"/>
          <w:szCs w:val="24"/>
        </w:rPr>
        <w:t xml:space="preserve"> </w:t>
      </w:r>
      <w:r w:rsidRPr="00F85942">
        <w:rPr>
          <w:sz w:val="24"/>
          <w:szCs w:val="24"/>
        </w:rPr>
        <w:t>using</w:t>
      </w:r>
      <w:r w:rsidRPr="00F85942">
        <w:rPr>
          <w:spacing w:val="-2"/>
          <w:sz w:val="24"/>
          <w:szCs w:val="24"/>
        </w:rPr>
        <w:t xml:space="preserve"> </w:t>
      </w:r>
      <w:r w:rsidRPr="00F85942">
        <w:rPr>
          <w:sz w:val="24"/>
          <w:szCs w:val="24"/>
        </w:rPr>
        <w:t>them:</w:t>
      </w:r>
    </w:p>
    <w:p w14:paraId="125E704B" w14:textId="77777777" w:rsidR="00BD33F8" w:rsidRPr="00F85942" w:rsidRDefault="00BD33F8">
      <w:pPr>
        <w:spacing w:line="200" w:lineRule="exact"/>
      </w:pPr>
    </w:p>
    <w:p w14:paraId="4C069795" w14:textId="77777777" w:rsidR="00BD33F8" w:rsidRPr="00F85942" w:rsidRDefault="00BD33F8">
      <w:pPr>
        <w:spacing w:before="18" w:line="200" w:lineRule="exact"/>
      </w:pPr>
    </w:p>
    <w:p w14:paraId="33F1FAA8" w14:textId="77777777" w:rsidR="00BD33F8" w:rsidRPr="00F85942" w:rsidRDefault="00A51A16">
      <w:pPr>
        <w:tabs>
          <w:tab w:val="left" w:pos="480"/>
        </w:tabs>
        <w:spacing w:line="359" w:lineRule="auto"/>
        <w:ind w:left="484" w:right="81" w:hanging="360"/>
        <w:jc w:val="both"/>
        <w:rPr>
          <w:sz w:val="24"/>
          <w:szCs w:val="24"/>
        </w:rPr>
      </w:pPr>
      <w:r w:rsidRPr="00F85942">
        <w:rPr>
          <w:spacing w:val="-199"/>
        </w:rPr>
        <w:t xml:space="preserve"> </w:t>
      </w:r>
      <w:r w:rsidRPr="00F85942">
        <w:tab/>
      </w:r>
      <w:r w:rsidRPr="00F85942">
        <w:rPr>
          <w:sz w:val="24"/>
          <w:szCs w:val="24"/>
        </w:rPr>
        <w:t>Th</w:t>
      </w:r>
      <w:r w:rsidRPr="00F85942">
        <w:rPr>
          <w:spacing w:val="1"/>
          <w:sz w:val="24"/>
          <w:szCs w:val="24"/>
        </w:rPr>
        <w:t>e</w:t>
      </w:r>
      <w:r w:rsidRPr="00F85942">
        <w:rPr>
          <w:sz w:val="24"/>
          <w:szCs w:val="24"/>
        </w:rPr>
        <w:t xml:space="preserve">y </w:t>
      </w:r>
      <w:r w:rsidRPr="00F85942">
        <w:rPr>
          <w:spacing w:val="9"/>
          <w:sz w:val="24"/>
          <w:szCs w:val="24"/>
        </w:rPr>
        <w:t xml:space="preserve"> </w:t>
      </w:r>
      <w:r w:rsidRPr="00F85942">
        <w:rPr>
          <w:sz w:val="24"/>
          <w:szCs w:val="24"/>
        </w:rPr>
        <w:t>pol</w:t>
      </w:r>
      <w:r w:rsidRPr="00F85942">
        <w:rPr>
          <w:spacing w:val="1"/>
          <w:sz w:val="24"/>
          <w:szCs w:val="24"/>
        </w:rPr>
        <w:t>l</w:t>
      </w:r>
      <w:r w:rsidRPr="00F85942">
        <w:rPr>
          <w:sz w:val="24"/>
          <w:szCs w:val="24"/>
        </w:rPr>
        <w:t xml:space="preserve">ute </w:t>
      </w:r>
      <w:r w:rsidRPr="00F85942">
        <w:rPr>
          <w:spacing w:val="14"/>
          <w:sz w:val="24"/>
          <w:szCs w:val="24"/>
        </w:rPr>
        <w:t xml:space="preserve"> </w:t>
      </w:r>
      <w:r w:rsidRPr="00F85942">
        <w:rPr>
          <w:sz w:val="24"/>
          <w:szCs w:val="24"/>
        </w:rPr>
        <w:t xml:space="preserve">the </w:t>
      </w:r>
      <w:r w:rsidRPr="00F85942">
        <w:rPr>
          <w:spacing w:val="14"/>
          <w:sz w:val="24"/>
          <w:szCs w:val="24"/>
        </w:rPr>
        <w:t xml:space="preserve"> </w:t>
      </w:r>
      <w:r w:rsidRPr="00F85942">
        <w:rPr>
          <w:spacing w:val="3"/>
          <w:sz w:val="24"/>
          <w:szCs w:val="24"/>
        </w:rPr>
        <w:t>m</w:t>
      </w:r>
      <w:r w:rsidRPr="00F85942">
        <w:rPr>
          <w:spacing w:val="-1"/>
          <w:sz w:val="24"/>
          <w:szCs w:val="24"/>
        </w:rPr>
        <w:t>a</w:t>
      </w:r>
      <w:r w:rsidRPr="00F85942">
        <w:rPr>
          <w:sz w:val="24"/>
          <w:szCs w:val="24"/>
        </w:rPr>
        <w:t xml:space="preserve">in </w:t>
      </w:r>
      <w:r w:rsidRPr="00F85942">
        <w:rPr>
          <w:spacing w:val="15"/>
          <w:sz w:val="24"/>
          <w:szCs w:val="24"/>
        </w:rPr>
        <w:t xml:space="preserve"> </w:t>
      </w:r>
      <w:r w:rsidRPr="00F85942">
        <w:rPr>
          <w:sz w:val="24"/>
          <w:szCs w:val="24"/>
        </w:rPr>
        <w:t>n</w:t>
      </w:r>
      <w:r w:rsidRPr="00F85942">
        <w:rPr>
          <w:spacing w:val="-1"/>
          <w:sz w:val="24"/>
          <w:szCs w:val="24"/>
        </w:rPr>
        <w:t>a</w:t>
      </w:r>
      <w:r w:rsidRPr="00F85942">
        <w:rPr>
          <w:sz w:val="24"/>
          <w:szCs w:val="24"/>
        </w:rPr>
        <w:t>mesp</w:t>
      </w:r>
      <w:r w:rsidRPr="00F85942">
        <w:rPr>
          <w:spacing w:val="-1"/>
          <w:sz w:val="24"/>
          <w:szCs w:val="24"/>
        </w:rPr>
        <w:t>a</w:t>
      </w:r>
      <w:r w:rsidRPr="00F85942">
        <w:rPr>
          <w:spacing w:val="1"/>
          <w:sz w:val="24"/>
          <w:szCs w:val="24"/>
        </w:rPr>
        <w:t>c</w:t>
      </w:r>
      <w:r w:rsidRPr="00F85942">
        <w:rPr>
          <w:sz w:val="24"/>
          <w:szCs w:val="24"/>
        </w:rPr>
        <w:t xml:space="preserve">e </w:t>
      </w:r>
      <w:r w:rsidRPr="00F85942">
        <w:rPr>
          <w:spacing w:val="13"/>
          <w:sz w:val="24"/>
          <w:szCs w:val="24"/>
        </w:rPr>
        <w:t xml:space="preserve"> </w:t>
      </w:r>
      <w:r w:rsidRPr="00F85942">
        <w:rPr>
          <w:sz w:val="24"/>
          <w:szCs w:val="24"/>
        </w:rPr>
        <w:t>(s</w:t>
      </w:r>
      <w:r w:rsidRPr="00F85942">
        <w:rPr>
          <w:spacing w:val="1"/>
          <w:sz w:val="24"/>
          <w:szCs w:val="24"/>
        </w:rPr>
        <w:t>e</w:t>
      </w:r>
      <w:r w:rsidRPr="00F85942">
        <w:rPr>
          <w:sz w:val="24"/>
          <w:szCs w:val="24"/>
        </w:rPr>
        <w:t xml:space="preserve">e </w:t>
      </w:r>
      <w:r w:rsidRPr="00F85942">
        <w:rPr>
          <w:spacing w:val="13"/>
          <w:sz w:val="24"/>
          <w:szCs w:val="24"/>
        </w:rPr>
        <w:t xml:space="preserve"> </w:t>
      </w:r>
      <w:r w:rsidRPr="00F85942">
        <w:rPr>
          <w:sz w:val="24"/>
          <w:szCs w:val="24"/>
        </w:rPr>
        <w:t>b</w:t>
      </w:r>
      <w:r w:rsidRPr="00F85942">
        <w:rPr>
          <w:spacing w:val="-1"/>
          <w:sz w:val="24"/>
          <w:szCs w:val="24"/>
        </w:rPr>
        <w:t>e</w:t>
      </w:r>
      <w:r w:rsidRPr="00F85942">
        <w:rPr>
          <w:sz w:val="24"/>
          <w:szCs w:val="24"/>
        </w:rPr>
        <w:t>lo</w:t>
      </w:r>
      <w:r w:rsidRPr="00F85942">
        <w:rPr>
          <w:spacing w:val="2"/>
          <w:sz w:val="24"/>
          <w:szCs w:val="24"/>
        </w:rPr>
        <w:t>w</w:t>
      </w:r>
      <w:r w:rsidRPr="00F85942">
        <w:rPr>
          <w:sz w:val="24"/>
          <w:szCs w:val="24"/>
        </w:rPr>
        <w:t xml:space="preserve">), </w:t>
      </w:r>
      <w:r w:rsidRPr="00F85942">
        <w:rPr>
          <w:spacing w:val="13"/>
          <w:sz w:val="24"/>
          <w:szCs w:val="24"/>
        </w:rPr>
        <w:t xml:space="preserve"> </w:t>
      </w:r>
      <w:r w:rsidRPr="00F85942">
        <w:rPr>
          <w:sz w:val="24"/>
          <w:szCs w:val="24"/>
        </w:rPr>
        <w:t>how</w:t>
      </w:r>
      <w:r w:rsidRPr="00F85942">
        <w:rPr>
          <w:spacing w:val="-1"/>
          <w:sz w:val="24"/>
          <w:szCs w:val="24"/>
        </w:rPr>
        <w:t>e</w:t>
      </w:r>
      <w:r w:rsidRPr="00F85942">
        <w:rPr>
          <w:sz w:val="24"/>
          <w:szCs w:val="24"/>
        </w:rPr>
        <w:t>v</w:t>
      </w:r>
      <w:r w:rsidRPr="00F85942">
        <w:rPr>
          <w:spacing w:val="1"/>
          <w:sz w:val="24"/>
          <w:szCs w:val="24"/>
        </w:rPr>
        <w:t>e</w:t>
      </w:r>
      <w:r w:rsidRPr="00F85942">
        <w:rPr>
          <w:sz w:val="24"/>
          <w:szCs w:val="24"/>
        </w:rPr>
        <w:t xml:space="preserve">r </w:t>
      </w:r>
      <w:r w:rsidRPr="00F85942">
        <w:rPr>
          <w:spacing w:val="13"/>
          <w:sz w:val="24"/>
          <w:szCs w:val="24"/>
        </w:rPr>
        <w:t xml:space="preserve"> </w:t>
      </w:r>
      <w:r w:rsidRPr="00F85942">
        <w:rPr>
          <w:sz w:val="24"/>
          <w:szCs w:val="24"/>
        </w:rPr>
        <w:t>th</w:t>
      </w:r>
      <w:r w:rsidRPr="00F85942">
        <w:rPr>
          <w:spacing w:val="1"/>
          <w:sz w:val="24"/>
          <w:szCs w:val="24"/>
        </w:rPr>
        <w:t>i</w:t>
      </w:r>
      <w:r w:rsidRPr="00F85942">
        <w:rPr>
          <w:sz w:val="24"/>
          <w:szCs w:val="24"/>
        </w:rPr>
        <w:t xml:space="preserve">s </w:t>
      </w:r>
      <w:r w:rsidRPr="00F85942">
        <w:rPr>
          <w:spacing w:val="19"/>
          <w:sz w:val="24"/>
          <w:szCs w:val="24"/>
        </w:rPr>
        <w:t xml:space="preserve"> </w:t>
      </w:r>
      <w:r w:rsidRPr="00F85942">
        <w:rPr>
          <w:sz w:val="24"/>
          <w:szCs w:val="24"/>
        </w:rPr>
        <w:t xml:space="preserve">is </w:t>
      </w:r>
      <w:r w:rsidRPr="00F85942">
        <w:rPr>
          <w:spacing w:val="15"/>
          <w:sz w:val="24"/>
          <w:szCs w:val="24"/>
        </w:rPr>
        <w:t xml:space="preserve"> </w:t>
      </w:r>
      <w:r w:rsidRPr="00F85942">
        <w:rPr>
          <w:spacing w:val="-1"/>
          <w:sz w:val="24"/>
          <w:szCs w:val="24"/>
        </w:rPr>
        <w:t>ea</w:t>
      </w:r>
      <w:r w:rsidRPr="00F85942">
        <w:rPr>
          <w:sz w:val="24"/>
          <w:szCs w:val="24"/>
        </w:rPr>
        <w:t>si</w:t>
      </w:r>
      <w:r w:rsidRPr="00F85942">
        <w:rPr>
          <w:spacing w:val="1"/>
          <w:sz w:val="24"/>
          <w:szCs w:val="24"/>
        </w:rPr>
        <w:t>l</w:t>
      </w:r>
      <w:r w:rsidRPr="00F85942">
        <w:rPr>
          <w:sz w:val="24"/>
          <w:szCs w:val="24"/>
        </w:rPr>
        <w:t xml:space="preserve">y </w:t>
      </w:r>
      <w:r w:rsidRPr="00F85942">
        <w:rPr>
          <w:spacing w:val="12"/>
          <w:sz w:val="24"/>
          <w:szCs w:val="24"/>
        </w:rPr>
        <w:t xml:space="preserve"> </w:t>
      </w:r>
      <w:r w:rsidRPr="00F85942">
        <w:rPr>
          <w:sz w:val="24"/>
          <w:szCs w:val="24"/>
        </w:rPr>
        <w:t>ov</w:t>
      </w:r>
      <w:r w:rsidRPr="00F85942">
        <w:rPr>
          <w:spacing w:val="1"/>
          <w:sz w:val="24"/>
          <w:szCs w:val="24"/>
        </w:rPr>
        <w:t>e</w:t>
      </w:r>
      <w:r w:rsidRPr="00F85942">
        <w:rPr>
          <w:sz w:val="24"/>
          <w:szCs w:val="24"/>
        </w:rPr>
        <w:t>r</w:t>
      </w:r>
      <w:r w:rsidRPr="00F85942">
        <w:rPr>
          <w:spacing w:val="-2"/>
          <w:sz w:val="24"/>
          <w:szCs w:val="24"/>
        </w:rPr>
        <w:t>c</w:t>
      </w:r>
      <w:r w:rsidRPr="00F85942">
        <w:rPr>
          <w:sz w:val="24"/>
          <w:szCs w:val="24"/>
        </w:rPr>
        <w:t xml:space="preserve">ome </w:t>
      </w:r>
      <w:r w:rsidRPr="00F85942">
        <w:rPr>
          <w:spacing w:val="14"/>
          <w:sz w:val="24"/>
          <w:szCs w:val="24"/>
        </w:rPr>
        <w:t xml:space="preserve"> </w:t>
      </w:r>
      <w:r w:rsidRPr="00F85942">
        <w:rPr>
          <w:sz w:val="24"/>
          <w:szCs w:val="24"/>
        </w:rPr>
        <w:t>with p</w:t>
      </w:r>
      <w:r w:rsidRPr="00F85942">
        <w:rPr>
          <w:spacing w:val="-1"/>
          <w:sz w:val="24"/>
          <w:szCs w:val="24"/>
        </w:rPr>
        <w:t>re</w:t>
      </w:r>
      <w:r w:rsidRPr="00F85942">
        <w:rPr>
          <w:sz w:val="24"/>
          <w:szCs w:val="24"/>
        </w:rPr>
        <w:t>fi</w:t>
      </w:r>
      <w:r w:rsidRPr="00F85942">
        <w:rPr>
          <w:spacing w:val="2"/>
          <w:sz w:val="24"/>
          <w:szCs w:val="24"/>
        </w:rPr>
        <w:t>x</w:t>
      </w:r>
      <w:r w:rsidRPr="00F85942">
        <w:rPr>
          <w:sz w:val="24"/>
          <w:szCs w:val="24"/>
        </w:rPr>
        <w:t>ing</w:t>
      </w:r>
      <w:r w:rsidRPr="00F85942">
        <w:rPr>
          <w:spacing w:val="-2"/>
          <w:sz w:val="24"/>
          <w:szCs w:val="24"/>
        </w:rPr>
        <w:t xml:space="preserve"> </w:t>
      </w:r>
      <w:r w:rsidRPr="00F85942">
        <w:rPr>
          <w:sz w:val="24"/>
          <w:szCs w:val="24"/>
        </w:rPr>
        <w:t>a</w:t>
      </w:r>
      <w:r w:rsidRPr="00F85942">
        <w:rPr>
          <w:spacing w:val="-1"/>
          <w:sz w:val="24"/>
          <w:szCs w:val="24"/>
        </w:rPr>
        <w:t xml:space="preserve"> </w:t>
      </w:r>
      <w:r w:rsidRPr="00F85942">
        <w:rPr>
          <w:sz w:val="24"/>
          <w:szCs w:val="24"/>
        </w:rPr>
        <w:t>l</w:t>
      </w:r>
      <w:r w:rsidRPr="00F85942">
        <w:rPr>
          <w:spacing w:val="1"/>
          <w:sz w:val="24"/>
          <w:szCs w:val="24"/>
        </w:rPr>
        <w:t>i</w:t>
      </w:r>
      <w:r w:rsidRPr="00F85942">
        <w:rPr>
          <w:sz w:val="24"/>
          <w:szCs w:val="24"/>
        </w:rPr>
        <w:t>b</w:t>
      </w:r>
      <w:r w:rsidRPr="00F85942">
        <w:rPr>
          <w:spacing w:val="-1"/>
          <w:sz w:val="24"/>
          <w:szCs w:val="24"/>
        </w:rPr>
        <w:t>r</w:t>
      </w:r>
      <w:r w:rsidRPr="00F85942">
        <w:rPr>
          <w:spacing w:val="1"/>
          <w:sz w:val="24"/>
          <w:szCs w:val="24"/>
        </w:rPr>
        <w:t>a</w:t>
      </w:r>
      <w:r w:rsidRPr="00F85942">
        <w:rPr>
          <w:spacing w:val="4"/>
          <w:sz w:val="24"/>
          <w:szCs w:val="24"/>
        </w:rPr>
        <w:t>r</w:t>
      </w:r>
      <w:r w:rsidRPr="00F85942">
        <w:rPr>
          <w:sz w:val="24"/>
          <w:szCs w:val="24"/>
        </w:rPr>
        <w:t>y</w:t>
      </w:r>
      <w:r w:rsidRPr="00F85942">
        <w:rPr>
          <w:spacing w:val="-5"/>
          <w:sz w:val="24"/>
          <w:szCs w:val="24"/>
        </w:rPr>
        <w:t xml:space="preserve"> </w:t>
      </w:r>
      <w:r w:rsidRPr="00F85942">
        <w:rPr>
          <w:sz w:val="24"/>
          <w:szCs w:val="24"/>
        </w:rPr>
        <w:t>n</w:t>
      </w:r>
      <w:r w:rsidRPr="00F85942">
        <w:rPr>
          <w:spacing w:val="-1"/>
          <w:sz w:val="24"/>
          <w:szCs w:val="24"/>
        </w:rPr>
        <w:t>a</w:t>
      </w:r>
      <w:r w:rsidRPr="00F85942">
        <w:rPr>
          <w:sz w:val="24"/>
          <w:szCs w:val="24"/>
        </w:rPr>
        <w:t xml:space="preserve">me </w:t>
      </w:r>
      <w:r w:rsidRPr="00F85942">
        <w:rPr>
          <w:spacing w:val="2"/>
          <w:sz w:val="24"/>
          <w:szCs w:val="24"/>
        </w:rPr>
        <w:t>t</w:t>
      </w:r>
      <w:r w:rsidRPr="00F85942">
        <w:rPr>
          <w:sz w:val="24"/>
          <w:szCs w:val="24"/>
        </w:rPr>
        <w:t xml:space="preserve">o the </w:t>
      </w:r>
      <w:r w:rsidRPr="00F85942">
        <w:rPr>
          <w:spacing w:val="2"/>
          <w:sz w:val="24"/>
          <w:szCs w:val="24"/>
        </w:rPr>
        <w:t>t</w:t>
      </w:r>
      <w:r w:rsidRPr="00F85942">
        <w:rPr>
          <w:spacing w:val="-5"/>
          <w:sz w:val="24"/>
          <w:szCs w:val="24"/>
        </w:rPr>
        <w:t>y</w:t>
      </w:r>
      <w:r w:rsidRPr="00F85942">
        <w:rPr>
          <w:sz w:val="24"/>
          <w:szCs w:val="24"/>
        </w:rPr>
        <w:t>pe</w:t>
      </w:r>
      <w:r w:rsidRPr="00F85942">
        <w:rPr>
          <w:spacing w:val="-1"/>
          <w:sz w:val="24"/>
          <w:szCs w:val="24"/>
        </w:rPr>
        <w:t xml:space="preserve"> </w:t>
      </w:r>
      <w:r w:rsidRPr="00F85942">
        <w:rPr>
          <w:spacing w:val="2"/>
          <w:sz w:val="24"/>
          <w:szCs w:val="24"/>
        </w:rPr>
        <w:t>n</w:t>
      </w:r>
      <w:r w:rsidRPr="00F85942">
        <w:rPr>
          <w:spacing w:val="-1"/>
          <w:sz w:val="24"/>
          <w:szCs w:val="24"/>
        </w:rPr>
        <w:t>a</w:t>
      </w:r>
      <w:r w:rsidRPr="00F85942">
        <w:rPr>
          <w:sz w:val="24"/>
          <w:szCs w:val="24"/>
        </w:rPr>
        <w:t>me.</w:t>
      </w:r>
    </w:p>
    <w:p w14:paraId="6529DC77" w14:textId="77777777" w:rsidR="00BD33F8" w:rsidRPr="00F85942" w:rsidRDefault="00A51A16">
      <w:pPr>
        <w:tabs>
          <w:tab w:val="left" w:pos="480"/>
        </w:tabs>
        <w:spacing w:before="31" w:line="359" w:lineRule="auto"/>
        <w:ind w:left="484" w:right="80" w:hanging="360"/>
        <w:jc w:val="both"/>
        <w:rPr>
          <w:sz w:val="24"/>
          <w:szCs w:val="24"/>
        </w:rPr>
      </w:pPr>
      <w:r w:rsidRPr="00F85942">
        <w:rPr>
          <w:spacing w:val="-199"/>
        </w:rPr>
        <w:t xml:space="preserve"> </w:t>
      </w:r>
      <w:r w:rsidRPr="00F85942">
        <w:tab/>
      </w:r>
      <w:r w:rsidRPr="00F85942">
        <w:rPr>
          <w:sz w:val="24"/>
          <w:szCs w:val="24"/>
        </w:rPr>
        <w:t>H</w:t>
      </w:r>
      <w:r w:rsidRPr="00F85942">
        <w:rPr>
          <w:spacing w:val="-1"/>
          <w:sz w:val="24"/>
          <w:szCs w:val="24"/>
        </w:rPr>
        <w:t>a</w:t>
      </w:r>
      <w:r w:rsidRPr="00F85942">
        <w:rPr>
          <w:sz w:val="24"/>
          <w:szCs w:val="24"/>
        </w:rPr>
        <w:t>rder</w:t>
      </w:r>
      <w:r w:rsidRPr="00F85942">
        <w:rPr>
          <w:spacing w:val="16"/>
          <w:sz w:val="24"/>
          <w:szCs w:val="24"/>
        </w:rPr>
        <w:t xml:space="preserve"> </w:t>
      </w:r>
      <w:r w:rsidRPr="00F85942">
        <w:rPr>
          <w:sz w:val="24"/>
          <w:szCs w:val="24"/>
        </w:rPr>
        <w:t>to</w:t>
      </w:r>
      <w:r w:rsidRPr="00F85942">
        <w:rPr>
          <w:spacing w:val="17"/>
          <w:sz w:val="24"/>
          <w:szCs w:val="24"/>
        </w:rPr>
        <w:t xml:space="preserve"> </w:t>
      </w:r>
      <w:r w:rsidRPr="00F85942">
        <w:rPr>
          <w:sz w:val="24"/>
          <w:szCs w:val="24"/>
        </w:rPr>
        <w:t>f</w:t>
      </w:r>
      <w:r w:rsidRPr="00F85942">
        <w:rPr>
          <w:spacing w:val="2"/>
          <w:sz w:val="24"/>
          <w:szCs w:val="24"/>
        </w:rPr>
        <w:t>i</w:t>
      </w:r>
      <w:r w:rsidRPr="00F85942">
        <w:rPr>
          <w:spacing w:val="-2"/>
          <w:sz w:val="24"/>
          <w:szCs w:val="24"/>
        </w:rPr>
        <w:t>g</w:t>
      </w:r>
      <w:r w:rsidRPr="00F85942">
        <w:rPr>
          <w:sz w:val="24"/>
          <w:szCs w:val="24"/>
        </w:rPr>
        <w:t>u</w:t>
      </w:r>
      <w:r w:rsidRPr="00F85942">
        <w:rPr>
          <w:spacing w:val="1"/>
          <w:sz w:val="24"/>
          <w:szCs w:val="24"/>
        </w:rPr>
        <w:t>r</w:t>
      </w:r>
      <w:r w:rsidRPr="00F85942">
        <w:rPr>
          <w:sz w:val="24"/>
          <w:szCs w:val="24"/>
        </w:rPr>
        <w:t>e</w:t>
      </w:r>
      <w:r w:rsidRPr="00F85942">
        <w:rPr>
          <w:spacing w:val="16"/>
          <w:sz w:val="24"/>
          <w:szCs w:val="24"/>
        </w:rPr>
        <w:t xml:space="preserve"> </w:t>
      </w:r>
      <w:r w:rsidRPr="00F85942">
        <w:rPr>
          <w:sz w:val="24"/>
          <w:szCs w:val="24"/>
        </w:rPr>
        <w:t>out</w:t>
      </w:r>
      <w:r w:rsidRPr="00F85942">
        <w:rPr>
          <w:spacing w:val="17"/>
          <w:sz w:val="24"/>
          <w:szCs w:val="24"/>
        </w:rPr>
        <w:t xml:space="preserve"> </w:t>
      </w:r>
      <w:r w:rsidRPr="00F85942">
        <w:rPr>
          <w:sz w:val="24"/>
          <w:szCs w:val="24"/>
        </w:rPr>
        <w:t>the</w:t>
      </w:r>
      <w:r w:rsidRPr="00F85942">
        <w:rPr>
          <w:spacing w:val="18"/>
          <w:sz w:val="24"/>
          <w:szCs w:val="24"/>
        </w:rPr>
        <w:t xml:space="preserve"> </w:t>
      </w:r>
      <w:r w:rsidRPr="00F85942">
        <w:rPr>
          <w:spacing w:val="-1"/>
          <w:sz w:val="24"/>
          <w:szCs w:val="24"/>
        </w:rPr>
        <w:t>a</w:t>
      </w:r>
      <w:r w:rsidRPr="00F85942">
        <w:rPr>
          <w:sz w:val="24"/>
          <w:szCs w:val="24"/>
        </w:rPr>
        <w:t>l</w:t>
      </w:r>
      <w:r w:rsidRPr="00F85942">
        <w:rPr>
          <w:spacing w:val="1"/>
          <w:sz w:val="24"/>
          <w:szCs w:val="24"/>
        </w:rPr>
        <w:t>i</w:t>
      </w:r>
      <w:r w:rsidRPr="00F85942">
        <w:rPr>
          <w:spacing w:val="-1"/>
          <w:sz w:val="24"/>
          <w:szCs w:val="24"/>
        </w:rPr>
        <w:t>a</w:t>
      </w:r>
      <w:r w:rsidRPr="00F85942">
        <w:rPr>
          <w:sz w:val="24"/>
          <w:szCs w:val="24"/>
        </w:rPr>
        <w:t>s</w:t>
      </w:r>
      <w:r w:rsidRPr="00F85942">
        <w:rPr>
          <w:spacing w:val="-1"/>
          <w:sz w:val="24"/>
          <w:szCs w:val="24"/>
        </w:rPr>
        <w:t>e</w:t>
      </w:r>
      <w:r w:rsidRPr="00F85942">
        <w:rPr>
          <w:sz w:val="24"/>
          <w:szCs w:val="24"/>
        </w:rPr>
        <w:t>d</w:t>
      </w:r>
      <w:r w:rsidRPr="00F85942">
        <w:rPr>
          <w:spacing w:val="17"/>
          <w:sz w:val="24"/>
          <w:szCs w:val="24"/>
        </w:rPr>
        <w:t xml:space="preserve"> </w:t>
      </w:r>
      <w:r w:rsidRPr="00F85942">
        <w:rPr>
          <w:spacing w:val="5"/>
          <w:sz w:val="24"/>
          <w:szCs w:val="24"/>
        </w:rPr>
        <w:t>t</w:t>
      </w:r>
      <w:r w:rsidRPr="00F85942">
        <w:rPr>
          <w:spacing w:val="-5"/>
          <w:sz w:val="24"/>
          <w:szCs w:val="24"/>
        </w:rPr>
        <w:t>y</w:t>
      </w:r>
      <w:r w:rsidRPr="00F85942">
        <w:rPr>
          <w:sz w:val="24"/>
          <w:szCs w:val="24"/>
        </w:rPr>
        <w:t>pe</w:t>
      </w:r>
      <w:r w:rsidRPr="00F85942">
        <w:rPr>
          <w:spacing w:val="18"/>
          <w:sz w:val="24"/>
          <w:szCs w:val="24"/>
        </w:rPr>
        <w:t xml:space="preserve"> </w:t>
      </w:r>
      <w:r w:rsidRPr="00F85942">
        <w:rPr>
          <w:sz w:val="24"/>
          <w:szCs w:val="24"/>
        </w:rPr>
        <w:t>(h</w:t>
      </w:r>
      <w:r w:rsidRPr="00F85942">
        <w:rPr>
          <w:spacing w:val="-2"/>
          <w:sz w:val="24"/>
          <w:szCs w:val="24"/>
        </w:rPr>
        <w:t>a</w:t>
      </w:r>
      <w:r w:rsidRPr="00F85942">
        <w:rPr>
          <w:sz w:val="24"/>
          <w:szCs w:val="24"/>
        </w:rPr>
        <w:t>vi</w:t>
      </w:r>
      <w:r w:rsidRPr="00F85942">
        <w:rPr>
          <w:spacing w:val="3"/>
          <w:sz w:val="24"/>
          <w:szCs w:val="24"/>
        </w:rPr>
        <w:t>n</w:t>
      </w:r>
      <w:r w:rsidRPr="00F85942">
        <w:rPr>
          <w:sz w:val="24"/>
          <w:szCs w:val="24"/>
        </w:rPr>
        <w:t>g</w:t>
      </w:r>
      <w:r w:rsidRPr="00F85942">
        <w:rPr>
          <w:spacing w:val="14"/>
          <w:sz w:val="24"/>
          <w:szCs w:val="24"/>
        </w:rPr>
        <w:t xml:space="preserve"> </w:t>
      </w:r>
      <w:r w:rsidRPr="00F85942">
        <w:rPr>
          <w:sz w:val="24"/>
          <w:szCs w:val="24"/>
        </w:rPr>
        <w:t>to</w:t>
      </w:r>
      <w:r w:rsidRPr="00F85942">
        <w:rPr>
          <w:spacing w:val="17"/>
          <w:sz w:val="24"/>
          <w:szCs w:val="24"/>
        </w:rPr>
        <w:t xml:space="preserve"> </w:t>
      </w:r>
      <w:r w:rsidRPr="00F85942">
        <w:rPr>
          <w:spacing w:val="2"/>
          <w:sz w:val="24"/>
          <w:szCs w:val="24"/>
        </w:rPr>
        <w:t>s</w:t>
      </w:r>
      <w:r w:rsidRPr="00F85942">
        <w:rPr>
          <w:spacing w:val="-1"/>
          <w:sz w:val="24"/>
          <w:szCs w:val="24"/>
        </w:rPr>
        <w:t>ca</w:t>
      </w:r>
      <w:r w:rsidRPr="00F85942">
        <w:rPr>
          <w:sz w:val="24"/>
          <w:szCs w:val="24"/>
        </w:rPr>
        <w:t>n</w:t>
      </w:r>
      <w:r w:rsidRPr="00F85942">
        <w:rPr>
          <w:spacing w:val="8"/>
          <w:sz w:val="24"/>
          <w:szCs w:val="24"/>
        </w:rPr>
        <w:t>/</w:t>
      </w:r>
      <w:r w:rsidRPr="00F85942">
        <w:rPr>
          <w:spacing w:val="-2"/>
          <w:sz w:val="24"/>
          <w:szCs w:val="24"/>
        </w:rPr>
        <w:t>g</w:t>
      </w:r>
      <w:r w:rsidRPr="00F85942">
        <w:rPr>
          <w:sz w:val="24"/>
          <w:szCs w:val="24"/>
        </w:rPr>
        <w:t>r</w:t>
      </w:r>
      <w:r w:rsidRPr="00F85942">
        <w:rPr>
          <w:spacing w:val="-2"/>
          <w:sz w:val="24"/>
          <w:szCs w:val="24"/>
        </w:rPr>
        <w:t>e</w:t>
      </w:r>
      <w:r w:rsidRPr="00F85942">
        <w:rPr>
          <w:sz w:val="24"/>
          <w:szCs w:val="24"/>
        </w:rPr>
        <w:t>p thro</w:t>
      </w:r>
      <w:r w:rsidRPr="00F85942">
        <w:rPr>
          <w:spacing w:val="2"/>
          <w:sz w:val="24"/>
          <w:szCs w:val="24"/>
        </w:rPr>
        <w:t>u</w:t>
      </w:r>
      <w:r w:rsidRPr="00F85942">
        <w:rPr>
          <w:spacing w:val="-2"/>
          <w:sz w:val="24"/>
          <w:szCs w:val="24"/>
        </w:rPr>
        <w:t>g</w:t>
      </w:r>
      <w:r w:rsidRPr="00F85942">
        <w:rPr>
          <w:sz w:val="24"/>
          <w:szCs w:val="24"/>
        </w:rPr>
        <w:t>h</w:t>
      </w:r>
      <w:r w:rsidRPr="00F85942">
        <w:rPr>
          <w:spacing w:val="19"/>
          <w:sz w:val="24"/>
          <w:szCs w:val="24"/>
        </w:rPr>
        <w:t xml:space="preserve"> </w:t>
      </w:r>
      <w:r w:rsidRPr="00F85942">
        <w:rPr>
          <w:spacing w:val="-1"/>
          <w:sz w:val="24"/>
          <w:szCs w:val="24"/>
        </w:rPr>
        <w:t>c</w:t>
      </w:r>
      <w:r w:rsidRPr="00F85942">
        <w:rPr>
          <w:sz w:val="24"/>
          <w:szCs w:val="24"/>
        </w:rPr>
        <w:t>od</w:t>
      </w:r>
      <w:r w:rsidRPr="00F85942">
        <w:rPr>
          <w:spacing w:val="1"/>
          <w:sz w:val="24"/>
          <w:szCs w:val="24"/>
        </w:rPr>
        <w:t>e</w:t>
      </w:r>
      <w:r w:rsidRPr="00F85942">
        <w:rPr>
          <w:sz w:val="24"/>
          <w:szCs w:val="24"/>
        </w:rPr>
        <w:t>),</w:t>
      </w:r>
      <w:r w:rsidRPr="00F85942">
        <w:rPr>
          <w:spacing w:val="16"/>
          <w:sz w:val="24"/>
          <w:szCs w:val="24"/>
        </w:rPr>
        <w:t xml:space="preserve"> </w:t>
      </w:r>
      <w:r w:rsidRPr="00F85942">
        <w:rPr>
          <w:spacing w:val="3"/>
          <w:sz w:val="24"/>
          <w:szCs w:val="24"/>
        </w:rPr>
        <w:t>t</w:t>
      </w:r>
      <w:r w:rsidRPr="00F85942">
        <w:rPr>
          <w:sz w:val="24"/>
          <w:szCs w:val="24"/>
        </w:rPr>
        <w:t>hou</w:t>
      </w:r>
      <w:r w:rsidRPr="00F85942">
        <w:rPr>
          <w:spacing w:val="-2"/>
          <w:sz w:val="24"/>
          <w:szCs w:val="24"/>
        </w:rPr>
        <w:t>g</w:t>
      </w:r>
      <w:r w:rsidRPr="00F85942">
        <w:rPr>
          <w:sz w:val="24"/>
          <w:szCs w:val="24"/>
        </w:rPr>
        <w:t>h</w:t>
      </w:r>
      <w:r w:rsidRPr="00F85942">
        <w:rPr>
          <w:spacing w:val="17"/>
          <w:sz w:val="24"/>
          <w:szCs w:val="24"/>
        </w:rPr>
        <w:t xml:space="preserve"> </w:t>
      </w:r>
      <w:r w:rsidRPr="00F85942">
        <w:rPr>
          <w:sz w:val="24"/>
          <w:szCs w:val="24"/>
        </w:rPr>
        <w:t>most</w:t>
      </w:r>
      <w:r w:rsidRPr="00F85942">
        <w:rPr>
          <w:spacing w:val="20"/>
          <w:sz w:val="24"/>
          <w:szCs w:val="24"/>
        </w:rPr>
        <w:t xml:space="preserve"> </w:t>
      </w:r>
      <w:r w:rsidRPr="00F85942">
        <w:rPr>
          <w:spacing w:val="-3"/>
          <w:sz w:val="24"/>
          <w:szCs w:val="24"/>
        </w:rPr>
        <w:t>I</w:t>
      </w:r>
      <w:r w:rsidRPr="00F85942">
        <w:rPr>
          <w:spacing w:val="2"/>
          <w:sz w:val="24"/>
          <w:szCs w:val="24"/>
        </w:rPr>
        <w:t>D</w:t>
      </w:r>
      <w:r w:rsidRPr="00F85942">
        <w:rPr>
          <w:sz w:val="24"/>
          <w:szCs w:val="24"/>
        </w:rPr>
        <w:t>Es p</w:t>
      </w:r>
      <w:r w:rsidRPr="00F85942">
        <w:rPr>
          <w:spacing w:val="-1"/>
          <w:sz w:val="24"/>
          <w:szCs w:val="24"/>
        </w:rPr>
        <w:t>r</w:t>
      </w:r>
      <w:r w:rsidRPr="00F85942">
        <w:rPr>
          <w:sz w:val="24"/>
          <w:szCs w:val="24"/>
        </w:rPr>
        <w:t>ovide this lookup automatic</w:t>
      </w:r>
      <w:r w:rsidRPr="00F85942">
        <w:rPr>
          <w:spacing w:val="-1"/>
          <w:sz w:val="24"/>
          <w:szCs w:val="24"/>
        </w:rPr>
        <w:t>a</w:t>
      </w:r>
      <w:r w:rsidRPr="00F85942">
        <w:rPr>
          <w:sz w:val="24"/>
          <w:szCs w:val="24"/>
        </w:rPr>
        <w:t>l</w:t>
      </w:r>
      <w:r w:rsidRPr="00F85942">
        <w:rPr>
          <w:spacing w:val="3"/>
          <w:sz w:val="24"/>
          <w:szCs w:val="24"/>
        </w:rPr>
        <w:t>l</w:t>
      </w:r>
      <w:r w:rsidRPr="00F85942">
        <w:rPr>
          <w:spacing w:val="-5"/>
          <w:sz w:val="24"/>
          <w:szCs w:val="24"/>
        </w:rPr>
        <w:t>y</w:t>
      </w:r>
      <w:r w:rsidRPr="00F85942">
        <w:rPr>
          <w:sz w:val="24"/>
          <w:szCs w:val="24"/>
        </w:rPr>
        <w:t>.</w:t>
      </w:r>
    </w:p>
    <w:p w14:paraId="11FBAE7B" w14:textId="77777777" w:rsidR="00BD33F8" w:rsidRPr="00F85942" w:rsidRDefault="00436C8E">
      <w:pPr>
        <w:tabs>
          <w:tab w:val="left" w:pos="480"/>
        </w:tabs>
        <w:spacing w:before="55" w:line="360" w:lineRule="auto"/>
        <w:ind w:left="484" w:right="77" w:hanging="360"/>
        <w:jc w:val="both"/>
        <w:rPr>
          <w:sz w:val="24"/>
          <w:szCs w:val="24"/>
        </w:rPr>
      </w:pPr>
      <w:r>
        <w:pict w14:anchorId="1505A2D1">
          <v:group id="_x0000_s1046" style="position:absolute;left:0;text-align:left;margin-left:95.2pt;margin-top:23.3pt;width:76.9pt;height:14.15pt;z-index:-10480;mso-position-horizontal-relative:page" coordorigin="1904,466" coordsize="1538,283">
            <v:shape id="_x0000_s1047" style="position:absolute;left:1904;top:466;width:1538;height:283" coordorigin="1904,466" coordsize="1538,283" path="m1904,749r1538,l3442,466r-1538,l1904,749xe" fillcolor="#f8f8f8" stroked="f">
              <v:path arrowok="t"/>
            </v:shape>
            <w10:wrap anchorx="page"/>
          </v:group>
        </w:pict>
      </w:r>
      <w:r w:rsidR="00A51A16" w:rsidRPr="00F85942">
        <w:rPr>
          <w:spacing w:val="-199"/>
        </w:rPr>
        <w:t xml:space="preserve"> </w:t>
      </w:r>
      <w:r w:rsidR="00A51A16" w:rsidRPr="00F85942">
        <w:tab/>
      </w:r>
      <w:r w:rsidR="00A51A16" w:rsidRPr="00F85942">
        <w:rPr>
          <w:spacing w:val="2"/>
          <w:sz w:val="24"/>
          <w:szCs w:val="24"/>
        </w:rPr>
        <w:t>T</w:t>
      </w:r>
      <w:r w:rsidR="00A51A16" w:rsidRPr="00F85942">
        <w:rPr>
          <w:spacing w:val="-5"/>
          <w:sz w:val="24"/>
          <w:szCs w:val="24"/>
        </w:rPr>
        <w:t>y</w:t>
      </w:r>
      <w:r w:rsidR="00A51A16" w:rsidRPr="00F85942">
        <w:rPr>
          <w:sz w:val="24"/>
          <w:szCs w:val="24"/>
        </w:rPr>
        <w:t>p</w:t>
      </w:r>
      <w:r w:rsidR="00A51A16" w:rsidRPr="00F85942">
        <w:rPr>
          <w:spacing w:val="-1"/>
          <w:sz w:val="24"/>
          <w:szCs w:val="24"/>
        </w:rPr>
        <w:t>e</w:t>
      </w:r>
      <w:r w:rsidR="00A51A16" w:rsidRPr="00F85942">
        <w:rPr>
          <w:spacing w:val="2"/>
          <w:sz w:val="24"/>
          <w:szCs w:val="24"/>
        </w:rPr>
        <w:t>d</w:t>
      </w:r>
      <w:r w:rsidR="00A51A16" w:rsidRPr="00F85942">
        <w:rPr>
          <w:spacing w:val="-1"/>
          <w:sz w:val="24"/>
          <w:szCs w:val="24"/>
        </w:rPr>
        <w:t>e</w:t>
      </w:r>
      <w:r w:rsidR="00A51A16" w:rsidRPr="00F85942">
        <w:rPr>
          <w:sz w:val="24"/>
          <w:szCs w:val="24"/>
        </w:rPr>
        <w:t>fs</w:t>
      </w:r>
      <w:r w:rsidR="00A51A16" w:rsidRPr="00F85942">
        <w:rPr>
          <w:spacing w:val="23"/>
          <w:sz w:val="24"/>
          <w:szCs w:val="24"/>
        </w:rPr>
        <w:t xml:space="preserve"> </w:t>
      </w:r>
      <w:r w:rsidR="00A51A16" w:rsidRPr="00F85942">
        <w:rPr>
          <w:sz w:val="24"/>
          <w:szCs w:val="24"/>
        </w:rPr>
        <w:t>do</w:t>
      </w:r>
      <w:r w:rsidR="00A51A16" w:rsidRPr="00F85942">
        <w:rPr>
          <w:spacing w:val="24"/>
          <w:sz w:val="24"/>
          <w:szCs w:val="24"/>
        </w:rPr>
        <w:t xml:space="preserve"> </w:t>
      </w:r>
      <w:r w:rsidR="00A51A16" w:rsidRPr="00F85942">
        <w:rPr>
          <w:sz w:val="24"/>
          <w:szCs w:val="24"/>
        </w:rPr>
        <w:t>not</w:t>
      </w:r>
      <w:r w:rsidR="00A51A16" w:rsidRPr="00F85942">
        <w:rPr>
          <w:spacing w:val="24"/>
          <w:sz w:val="24"/>
          <w:szCs w:val="24"/>
        </w:rPr>
        <w:t xml:space="preserve"> </w:t>
      </w:r>
      <w:r w:rsidR="00A51A16" w:rsidRPr="00F85942">
        <w:rPr>
          <w:sz w:val="24"/>
          <w:szCs w:val="24"/>
        </w:rPr>
        <w:t>r</w:t>
      </w:r>
      <w:r w:rsidR="00A51A16" w:rsidRPr="00F85942">
        <w:rPr>
          <w:spacing w:val="-2"/>
          <w:sz w:val="24"/>
          <w:szCs w:val="24"/>
        </w:rPr>
        <w:t>e</w:t>
      </w:r>
      <w:r w:rsidR="00A51A16" w:rsidRPr="00F85942">
        <w:rPr>
          <w:spacing w:val="-1"/>
          <w:sz w:val="24"/>
          <w:szCs w:val="24"/>
        </w:rPr>
        <w:t>a</w:t>
      </w:r>
      <w:r w:rsidR="00A51A16" w:rsidRPr="00F85942">
        <w:rPr>
          <w:sz w:val="24"/>
          <w:szCs w:val="24"/>
        </w:rPr>
        <w:t>l</w:t>
      </w:r>
      <w:r w:rsidR="00A51A16" w:rsidRPr="00F85942">
        <w:rPr>
          <w:spacing w:val="3"/>
          <w:sz w:val="24"/>
          <w:szCs w:val="24"/>
        </w:rPr>
        <w:t>l</w:t>
      </w:r>
      <w:r w:rsidR="00A51A16" w:rsidRPr="00F85942">
        <w:rPr>
          <w:sz w:val="24"/>
          <w:szCs w:val="24"/>
        </w:rPr>
        <w:t>y</w:t>
      </w:r>
      <w:r w:rsidR="00A51A16" w:rsidRPr="00F85942">
        <w:rPr>
          <w:spacing w:val="21"/>
          <w:sz w:val="24"/>
          <w:szCs w:val="24"/>
        </w:rPr>
        <w:t xml:space="preserve"> </w:t>
      </w:r>
      <w:r w:rsidR="00A51A16" w:rsidRPr="00F85942">
        <w:rPr>
          <w:sz w:val="24"/>
          <w:szCs w:val="24"/>
        </w:rPr>
        <w:t>"h</w:t>
      </w:r>
      <w:r w:rsidR="00A51A16" w:rsidRPr="00F85942">
        <w:rPr>
          <w:spacing w:val="1"/>
          <w:sz w:val="24"/>
          <w:szCs w:val="24"/>
        </w:rPr>
        <w:t>i</w:t>
      </w:r>
      <w:r w:rsidR="00A51A16" w:rsidRPr="00F85942">
        <w:rPr>
          <w:sz w:val="24"/>
          <w:szCs w:val="24"/>
        </w:rPr>
        <w:t>d</w:t>
      </w:r>
      <w:r w:rsidR="00A51A16" w:rsidRPr="00F85942">
        <w:rPr>
          <w:spacing w:val="-1"/>
          <w:sz w:val="24"/>
          <w:szCs w:val="24"/>
        </w:rPr>
        <w:t>e</w:t>
      </w:r>
      <w:r w:rsidR="00A51A16" w:rsidRPr="00F85942">
        <w:rPr>
          <w:sz w:val="24"/>
          <w:szCs w:val="24"/>
        </w:rPr>
        <w:t>"</w:t>
      </w:r>
      <w:r w:rsidR="00A51A16" w:rsidRPr="00F85942">
        <w:rPr>
          <w:spacing w:val="22"/>
          <w:sz w:val="24"/>
          <w:szCs w:val="24"/>
        </w:rPr>
        <w:t xml:space="preserve"> </w:t>
      </w:r>
      <w:r w:rsidR="00A51A16" w:rsidRPr="00F85942">
        <w:rPr>
          <w:spacing w:val="-1"/>
          <w:sz w:val="24"/>
          <w:szCs w:val="24"/>
        </w:rPr>
        <w:t>a</w:t>
      </w:r>
      <w:r w:rsidR="00A51A16" w:rsidRPr="00F85942">
        <w:rPr>
          <w:spacing w:val="5"/>
          <w:sz w:val="24"/>
          <w:szCs w:val="24"/>
        </w:rPr>
        <w:t>n</w:t>
      </w:r>
      <w:r w:rsidR="00A51A16" w:rsidRPr="00F85942">
        <w:rPr>
          <w:spacing w:val="-5"/>
          <w:sz w:val="24"/>
          <w:szCs w:val="24"/>
        </w:rPr>
        <w:t>y</w:t>
      </w:r>
      <w:r w:rsidR="00A51A16" w:rsidRPr="00F85942">
        <w:rPr>
          <w:sz w:val="24"/>
          <w:szCs w:val="24"/>
        </w:rPr>
        <w:t>th</w:t>
      </w:r>
      <w:r w:rsidR="00A51A16" w:rsidRPr="00F85942">
        <w:rPr>
          <w:spacing w:val="1"/>
          <w:sz w:val="24"/>
          <w:szCs w:val="24"/>
        </w:rPr>
        <w:t>i</w:t>
      </w:r>
      <w:r w:rsidR="00A51A16" w:rsidRPr="00F85942">
        <w:rPr>
          <w:spacing w:val="2"/>
          <w:sz w:val="24"/>
          <w:szCs w:val="24"/>
        </w:rPr>
        <w:t>n</w:t>
      </w:r>
      <w:r w:rsidR="00A51A16" w:rsidRPr="00F85942">
        <w:rPr>
          <w:sz w:val="24"/>
          <w:szCs w:val="24"/>
        </w:rPr>
        <w:t>g</w:t>
      </w:r>
      <w:r w:rsidR="00A51A16" w:rsidRPr="00F85942">
        <w:rPr>
          <w:spacing w:val="21"/>
          <w:sz w:val="24"/>
          <w:szCs w:val="24"/>
        </w:rPr>
        <w:t xml:space="preserve"> </w:t>
      </w:r>
      <w:r w:rsidR="00A51A16" w:rsidRPr="00F85942">
        <w:rPr>
          <w:sz w:val="24"/>
          <w:szCs w:val="24"/>
        </w:rPr>
        <w:t>in</w:t>
      </w:r>
      <w:r w:rsidR="00A51A16" w:rsidRPr="00F85942">
        <w:rPr>
          <w:spacing w:val="24"/>
          <w:sz w:val="24"/>
          <w:szCs w:val="24"/>
        </w:rPr>
        <w:t xml:space="preserve"> </w:t>
      </w:r>
      <w:r w:rsidR="00A51A16" w:rsidRPr="00F85942">
        <w:rPr>
          <w:sz w:val="24"/>
          <w:szCs w:val="24"/>
        </w:rPr>
        <w:t>a</w:t>
      </w:r>
      <w:r w:rsidR="00A51A16" w:rsidRPr="00F85942">
        <w:rPr>
          <w:spacing w:val="23"/>
          <w:sz w:val="24"/>
          <w:szCs w:val="24"/>
        </w:rPr>
        <w:t xml:space="preserve"> </w:t>
      </w:r>
      <w:r w:rsidR="00A51A16" w:rsidRPr="00F85942">
        <w:rPr>
          <w:sz w:val="24"/>
          <w:szCs w:val="24"/>
        </w:rPr>
        <w:t>stru</w:t>
      </w:r>
      <w:r w:rsidR="00A51A16" w:rsidRPr="00F85942">
        <w:rPr>
          <w:spacing w:val="-1"/>
          <w:sz w:val="24"/>
          <w:szCs w:val="24"/>
        </w:rPr>
        <w:t>c</w:t>
      </w:r>
      <w:r w:rsidR="00A51A16" w:rsidRPr="00F85942">
        <w:rPr>
          <w:sz w:val="24"/>
          <w:szCs w:val="24"/>
        </w:rPr>
        <w:t>t</w:t>
      </w:r>
      <w:r w:rsidR="00A51A16" w:rsidRPr="00F85942">
        <w:rPr>
          <w:spacing w:val="24"/>
          <w:sz w:val="24"/>
          <w:szCs w:val="24"/>
        </w:rPr>
        <w:t xml:space="preserve"> </w:t>
      </w:r>
      <w:r w:rsidR="00A51A16" w:rsidRPr="00F85942">
        <w:rPr>
          <w:sz w:val="24"/>
          <w:szCs w:val="24"/>
        </w:rPr>
        <w:t>or</w:t>
      </w:r>
      <w:r w:rsidR="00A51A16" w:rsidRPr="00F85942">
        <w:rPr>
          <w:spacing w:val="23"/>
          <w:sz w:val="24"/>
          <w:szCs w:val="24"/>
        </w:rPr>
        <w:t xml:space="preserve"> </w:t>
      </w:r>
      <w:r w:rsidR="00A51A16" w:rsidRPr="00F85942">
        <w:rPr>
          <w:sz w:val="24"/>
          <w:szCs w:val="24"/>
        </w:rPr>
        <w:t>union</w:t>
      </w:r>
      <w:r w:rsidR="00A51A16" w:rsidRPr="00F85942">
        <w:rPr>
          <w:spacing w:val="5"/>
          <w:sz w:val="24"/>
          <w:szCs w:val="24"/>
        </w:rPr>
        <w:t xml:space="preserve"> </w:t>
      </w:r>
      <w:r w:rsidR="00A51A16" w:rsidRPr="00F85942">
        <w:rPr>
          <w:sz w:val="24"/>
          <w:szCs w:val="24"/>
        </w:rPr>
        <w:t>—</w:t>
      </w:r>
      <w:r w:rsidR="00A51A16" w:rsidRPr="00F85942">
        <w:rPr>
          <w:spacing w:val="22"/>
          <w:sz w:val="24"/>
          <w:szCs w:val="24"/>
        </w:rPr>
        <w:t xml:space="preserve"> </w:t>
      </w:r>
      <w:r w:rsidR="00A51A16" w:rsidRPr="00F85942">
        <w:rPr>
          <w:sz w:val="24"/>
          <w:szCs w:val="24"/>
        </w:rPr>
        <w:t>m</w:t>
      </w:r>
      <w:r w:rsidR="00A51A16" w:rsidRPr="00F85942">
        <w:rPr>
          <w:spacing w:val="-1"/>
          <w:sz w:val="24"/>
          <w:szCs w:val="24"/>
        </w:rPr>
        <w:t>e</w:t>
      </w:r>
      <w:r w:rsidR="00A51A16" w:rsidRPr="00F85942">
        <w:rPr>
          <w:sz w:val="24"/>
          <w:szCs w:val="24"/>
        </w:rPr>
        <w:t>mbe</w:t>
      </w:r>
      <w:r w:rsidR="00A51A16" w:rsidRPr="00F85942">
        <w:rPr>
          <w:spacing w:val="-1"/>
          <w:sz w:val="24"/>
          <w:szCs w:val="24"/>
        </w:rPr>
        <w:t>r</w:t>
      </w:r>
      <w:r w:rsidR="00A51A16" w:rsidRPr="00F85942">
        <w:rPr>
          <w:sz w:val="24"/>
          <w:szCs w:val="24"/>
        </w:rPr>
        <w:t>s</w:t>
      </w:r>
      <w:r w:rsidR="00A51A16" w:rsidRPr="00F85942">
        <w:rPr>
          <w:spacing w:val="24"/>
          <w:sz w:val="24"/>
          <w:szCs w:val="24"/>
        </w:rPr>
        <w:t xml:space="preserve"> </w:t>
      </w:r>
      <w:r w:rsidR="00A51A16" w:rsidRPr="00F85942">
        <w:rPr>
          <w:spacing w:val="-1"/>
          <w:sz w:val="24"/>
          <w:szCs w:val="24"/>
        </w:rPr>
        <w:t>a</w:t>
      </w:r>
      <w:r w:rsidR="00A51A16" w:rsidRPr="00F85942">
        <w:rPr>
          <w:sz w:val="24"/>
          <w:szCs w:val="24"/>
        </w:rPr>
        <w:t>re</w:t>
      </w:r>
      <w:r w:rsidR="00A51A16" w:rsidRPr="00F85942">
        <w:rPr>
          <w:spacing w:val="22"/>
          <w:sz w:val="24"/>
          <w:szCs w:val="24"/>
        </w:rPr>
        <w:t xml:space="preserve"> </w:t>
      </w:r>
      <w:r w:rsidR="00A51A16" w:rsidRPr="00F85942">
        <w:rPr>
          <w:sz w:val="24"/>
          <w:szCs w:val="24"/>
        </w:rPr>
        <w:t>st</w:t>
      </w:r>
      <w:r w:rsidR="00A51A16" w:rsidRPr="00F85942">
        <w:rPr>
          <w:spacing w:val="1"/>
          <w:sz w:val="24"/>
          <w:szCs w:val="24"/>
        </w:rPr>
        <w:t>i</w:t>
      </w:r>
      <w:r w:rsidR="00A51A16" w:rsidRPr="00F85942">
        <w:rPr>
          <w:sz w:val="24"/>
          <w:szCs w:val="24"/>
        </w:rPr>
        <w:t>ll</w:t>
      </w:r>
      <w:r w:rsidR="00A51A16" w:rsidRPr="00F85942">
        <w:rPr>
          <w:spacing w:val="24"/>
          <w:sz w:val="24"/>
          <w:szCs w:val="24"/>
        </w:rPr>
        <w:t xml:space="preserve"> </w:t>
      </w:r>
      <w:r w:rsidR="00A51A16" w:rsidRPr="00F85942">
        <w:rPr>
          <w:spacing w:val="-1"/>
          <w:sz w:val="24"/>
          <w:szCs w:val="24"/>
        </w:rPr>
        <w:t>acce</w:t>
      </w:r>
      <w:r w:rsidR="00A51A16" w:rsidRPr="00F85942">
        <w:rPr>
          <w:sz w:val="24"/>
          <w:szCs w:val="24"/>
        </w:rPr>
        <w:t>ss</w:t>
      </w:r>
      <w:r w:rsidR="00A51A16" w:rsidRPr="00F85942">
        <w:rPr>
          <w:spacing w:val="1"/>
          <w:sz w:val="24"/>
          <w:szCs w:val="24"/>
        </w:rPr>
        <w:t>i</w:t>
      </w:r>
      <w:r w:rsidR="00A51A16" w:rsidRPr="00F85942">
        <w:rPr>
          <w:sz w:val="24"/>
          <w:szCs w:val="24"/>
        </w:rPr>
        <w:t xml:space="preserve">ble </w:t>
      </w:r>
      <w:r w:rsidR="00A51A16" w:rsidRPr="00F85942">
        <w:rPr>
          <w:spacing w:val="-1"/>
          <w:sz w:val="24"/>
          <w:szCs w:val="24"/>
        </w:rPr>
        <w:t>(</w:t>
      </w:r>
      <w:proofErr w:type="spellStart"/>
      <w:r w:rsidR="00A51A16" w:rsidRPr="00F85942">
        <w:rPr>
          <w:spacing w:val="-1"/>
          <w:sz w:val="24"/>
          <w:szCs w:val="24"/>
        </w:rPr>
        <w:t>acc</w:t>
      </w:r>
      <w:r w:rsidR="00A51A16" w:rsidRPr="00F85942">
        <w:rPr>
          <w:sz w:val="24"/>
          <w:szCs w:val="24"/>
        </w:rPr>
        <w:t>ount.</w:t>
      </w:r>
      <w:r w:rsidR="00A51A16" w:rsidRPr="00F85942">
        <w:rPr>
          <w:spacing w:val="3"/>
          <w:sz w:val="24"/>
          <w:szCs w:val="24"/>
        </w:rPr>
        <w:t>b</w:t>
      </w:r>
      <w:r w:rsidR="00A51A16" w:rsidRPr="00F85942">
        <w:rPr>
          <w:spacing w:val="-1"/>
          <w:sz w:val="24"/>
          <w:szCs w:val="24"/>
        </w:rPr>
        <w:t>a</w:t>
      </w:r>
      <w:r w:rsidR="00A51A16" w:rsidRPr="00F85942">
        <w:rPr>
          <w:sz w:val="24"/>
          <w:szCs w:val="24"/>
        </w:rPr>
        <w:t>lan</w:t>
      </w:r>
      <w:r w:rsidR="00A51A16" w:rsidRPr="00F85942">
        <w:rPr>
          <w:spacing w:val="1"/>
          <w:sz w:val="24"/>
          <w:szCs w:val="24"/>
        </w:rPr>
        <w:t>c</w:t>
      </w:r>
      <w:r w:rsidR="00A51A16" w:rsidRPr="00F85942">
        <w:rPr>
          <w:spacing w:val="-1"/>
          <w:sz w:val="24"/>
          <w:szCs w:val="24"/>
        </w:rPr>
        <w:t>e</w:t>
      </w:r>
      <w:proofErr w:type="spellEnd"/>
      <w:r w:rsidR="00A51A16" w:rsidRPr="00F85942">
        <w:rPr>
          <w:sz w:val="24"/>
          <w:szCs w:val="24"/>
        </w:rPr>
        <w:t>)</w:t>
      </w:r>
      <w:r w:rsidR="00A51A16" w:rsidRPr="00F85942">
        <w:rPr>
          <w:spacing w:val="5"/>
          <w:sz w:val="24"/>
          <w:szCs w:val="24"/>
        </w:rPr>
        <w:t xml:space="preserve"> </w:t>
      </w:r>
      <w:r w:rsidR="00A51A16" w:rsidRPr="00F85942">
        <w:rPr>
          <w:sz w:val="24"/>
          <w:szCs w:val="24"/>
        </w:rPr>
        <w:t>(</w:t>
      </w:r>
      <w:r w:rsidR="00A51A16" w:rsidRPr="00F85942">
        <w:rPr>
          <w:spacing w:val="-1"/>
          <w:sz w:val="24"/>
          <w:szCs w:val="24"/>
        </w:rPr>
        <w:t>T</w:t>
      </w:r>
      <w:r w:rsidR="00A51A16" w:rsidRPr="00F85942">
        <w:rPr>
          <w:sz w:val="24"/>
          <w:szCs w:val="24"/>
        </w:rPr>
        <w:t>o</w:t>
      </w:r>
      <w:r w:rsidR="00A51A16" w:rsidRPr="00F85942">
        <w:rPr>
          <w:spacing w:val="7"/>
          <w:sz w:val="24"/>
          <w:szCs w:val="24"/>
        </w:rPr>
        <w:t xml:space="preserve"> </w:t>
      </w:r>
      <w:r w:rsidR="00A51A16" w:rsidRPr="00F85942">
        <w:rPr>
          <w:sz w:val="24"/>
          <w:szCs w:val="24"/>
        </w:rPr>
        <w:t>re</w:t>
      </w:r>
      <w:r w:rsidR="00A51A16" w:rsidRPr="00F85942">
        <w:rPr>
          <w:spacing w:val="-1"/>
          <w:sz w:val="24"/>
          <w:szCs w:val="24"/>
        </w:rPr>
        <w:t>a</w:t>
      </w:r>
      <w:r w:rsidR="00A51A16" w:rsidRPr="00F85942">
        <w:rPr>
          <w:sz w:val="24"/>
          <w:szCs w:val="24"/>
        </w:rPr>
        <w:t>l</w:t>
      </w:r>
      <w:r w:rsidR="00A51A16" w:rsidRPr="00F85942">
        <w:rPr>
          <w:spacing w:val="3"/>
          <w:sz w:val="24"/>
          <w:szCs w:val="24"/>
        </w:rPr>
        <w:t>l</w:t>
      </w:r>
      <w:r w:rsidR="00A51A16" w:rsidRPr="00F85942">
        <w:rPr>
          <w:sz w:val="24"/>
          <w:szCs w:val="24"/>
        </w:rPr>
        <w:t>y hide</w:t>
      </w:r>
      <w:r w:rsidR="00A51A16" w:rsidRPr="00F85942">
        <w:rPr>
          <w:spacing w:val="5"/>
          <w:sz w:val="24"/>
          <w:szCs w:val="24"/>
        </w:rPr>
        <w:t xml:space="preserve"> </w:t>
      </w:r>
      <w:r w:rsidR="00A51A16" w:rsidRPr="00F85942">
        <w:rPr>
          <w:sz w:val="24"/>
          <w:szCs w:val="24"/>
        </w:rPr>
        <w:t>str</w:t>
      </w:r>
      <w:r w:rsidR="00A51A16" w:rsidRPr="00F85942">
        <w:rPr>
          <w:spacing w:val="2"/>
          <w:sz w:val="24"/>
          <w:szCs w:val="24"/>
        </w:rPr>
        <w:t>u</w:t>
      </w:r>
      <w:r w:rsidR="00A51A16" w:rsidRPr="00F85942">
        <w:rPr>
          <w:spacing w:val="-1"/>
          <w:sz w:val="24"/>
          <w:szCs w:val="24"/>
        </w:rPr>
        <w:t>c</w:t>
      </w:r>
      <w:r w:rsidR="00A51A16" w:rsidRPr="00F85942">
        <w:rPr>
          <w:sz w:val="24"/>
          <w:szCs w:val="24"/>
        </w:rPr>
        <w:t>t</w:t>
      </w:r>
      <w:r w:rsidR="00A51A16" w:rsidRPr="00F85942">
        <w:rPr>
          <w:spacing w:val="6"/>
          <w:sz w:val="24"/>
          <w:szCs w:val="24"/>
        </w:rPr>
        <w:t xml:space="preserve"> </w:t>
      </w:r>
      <w:r w:rsidR="00A51A16" w:rsidRPr="00F85942">
        <w:rPr>
          <w:sz w:val="24"/>
          <w:szCs w:val="24"/>
        </w:rPr>
        <w:t>memb</w:t>
      </w:r>
      <w:r w:rsidR="00A51A16" w:rsidRPr="00F85942">
        <w:rPr>
          <w:spacing w:val="-1"/>
          <w:sz w:val="24"/>
          <w:szCs w:val="24"/>
        </w:rPr>
        <w:t>e</w:t>
      </w:r>
      <w:r w:rsidR="00A51A16" w:rsidRPr="00F85942">
        <w:rPr>
          <w:sz w:val="24"/>
          <w:szCs w:val="24"/>
        </w:rPr>
        <w:t>r</w:t>
      </w:r>
      <w:r w:rsidR="00A51A16" w:rsidRPr="00F85942">
        <w:rPr>
          <w:spacing w:val="2"/>
          <w:sz w:val="24"/>
          <w:szCs w:val="24"/>
        </w:rPr>
        <w:t>s</w:t>
      </w:r>
      <w:r w:rsidR="00A51A16" w:rsidRPr="00F85942">
        <w:rPr>
          <w:sz w:val="24"/>
          <w:szCs w:val="24"/>
        </w:rPr>
        <w:t>,</w:t>
      </w:r>
      <w:r w:rsidR="00A51A16" w:rsidRPr="00F85942">
        <w:rPr>
          <w:spacing w:val="5"/>
          <w:sz w:val="24"/>
          <w:szCs w:val="24"/>
        </w:rPr>
        <w:t xml:space="preserve"> </w:t>
      </w:r>
      <w:r w:rsidR="00A51A16" w:rsidRPr="00F85942">
        <w:rPr>
          <w:sz w:val="24"/>
          <w:szCs w:val="24"/>
        </w:rPr>
        <w:t>one</w:t>
      </w:r>
      <w:r w:rsidR="00A51A16" w:rsidRPr="00F85942">
        <w:rPr>
          <w:spacing w:val="4"/>
          <w:sz w:val="24"/>
          <w:szCs w:val="24"/>
        </w:rPr>
        <w:t xml:space="preserve"> </w:t>
      </w:r>
      <w:r w:rsidR="00A51A16" w:rsidRPr="00F85942">
        <w:rPr>
          <w:sz w:val="24"/>
          <w:szCs w:val="24"/>
        </w:rPr>
        <w:t>n</w:t>
      </w:r>
      <w:r w:rsidR="00A51A16" w:rsidRPr="00F85942">
        <w:rPr>
          <w:spacing w:val="-1"/>
          <w:sz w:val="24"/>
          <w:szCs w:val="24"/>
        </w:rPr>
        <w:t>ee</w:t>
      </w:r>
      <w:r w:rsidR="00A51A16" w:rsidRPr="00F85942">
        <w:rPr>
          <w:sz w:val="24"/>
          <w:szCs w:val="24"/>
        </w:rPr>
        <w:t>ds</w:t>
      </w:r>
      <w:r w:rsidR="00A51A16" w:rsidRPr="00F85942">
        <w:rPr>
          <w:spacing w:val="5"/>
          <w:sz w:val="24"/>
          <w:szCs w:val="24"/>
        </w:rPr>
        <w:t xml:space="preserve"> </w:t>
      </w:r>
      <w:r w:rsidR="00A51A16" w:rsidRPr="00F85942">
        <w:rPr>
          <w:sz w:val="24"/>
          <w:szCs w:val="24"/>
        </w:rPr>
        <w:t>to</w:t>
      </w:r>
      <w:r w:rsidR="00A51A16" w:rsidRPr="00F85942">
        <w:rPr>
          <w:spacing w:val="6"/>
          <w:sz w:val="24"/>
          <w:szCs w:val="24"/>
        </w:rPr>
        <w:t xml:space="preserve"> </w:t>
      </w:r>
      <w:r w:rsidR="00A51A16" w:rsidRPr="00F85942">
        <w:rPr>
          <w:sz w:val="24"/>
          <w:szCs w:val="24"/>
        </w:rPr>
        <w:t>u</w:t>
      </w:r>
      <w:r w:rsidR="00A51A16" w:rsidRPr="00F85942">
        <w:rPr>
          <w:spacing w:val="2"/>
          <w:sz w:val="24"/>
          <w:szCs w:val="24"/>
        </w:rPr>
        <w:t>s</w:t>
      </w:r>
      <w:r w:rsidR="00A51A16" w:rsidRPr="00F85942">
        <w:rPr>
          <w:sz w:val="24"/>
          <w:szCs w:val="24"/>
        </w:rPr>
        <w:t>e</w:t>
      </w:r>
      <w:r w:rsidR="00A51A16" w:rsidRPr="00F85942">
        <w:rPr>
          <w:spacing w:val="7"/>
          <w:sz w:val="24"/>
          <w:szCs w:val="24"/>
        </w:rPr>
        <w:t xml:space="preserve"> </w:t>
      </w:r>
      <w:r w:rsidR="00A51A16" w:rsidRPr="00F85942">
        <w:rPr>
          <w:spacing w:val="-2"/>
          <w:sz w:val="24"/>
          <w:szCs w:val="24"/>
        </w:rPr>
        <w:t>'</w:t>
      </w:r>
      <w:r w:rsidR="00A51A16" w:rsidRPr="00F85942">
        <w:rPr>
          <w:sz w:val="24"/>
          <w:szCs w:val="24"/>
        </w:rPr>
        <w:t>inc</w:t>
      </w:r>
      <w:r w:rsidR="00A51A16" w:rsidRPr="00F85942">
        <w:rPr>
          <w:spacing w:val="2"/>
          <w:sz w:val="24"/>
          <w:szCs w:val="24"/>
        </w:rPr>
        <w:t>o</w:t>
      </w:r>
      <w:r w:rsidR="00A51A16" w:rsidRPr="00F85942">
        <w:rPr>
          <w:sz w:val="24"/>
          <w:szCs w:val="24"/>
        </w:rPr>
        <w:t>mp</w:t>
      </w:r>
      <w:r w:rsidR="00A51A16" w:rsidRPr="00F85942">
        <w:rPr>
          <w:spacing w:val="1"/>
          <w:sz w:val="24"/>
          <w:szCs w:val="24"/>
        </w:rPr>
        <w:t>l</w:t>
      </w:r>
      <w:r w:rsidR="00A51A16" w:rsidRPr="00F85942">
        <w:rPr>
          <w:spacing w:val="-1"/>
          <w:sz w:val="24"/>
          <w:szCs w:val="24"/>
        </w:rPr>
        <w:t>e</w:t>
      </w:r>
      <w:r w:rsidR="00A51A16" w:rsidRPr="00F85942">
        <w:rPr>
          <w:sz w:val="24"/>
          <w:szCs w:val="24"/>
        </w:rPr>
        <w:t>te</w:t>
      </w:r>
      <w:r w:rsidR="00A51A16" w:rsidRPr="00F85942">
        <w:rPr>
          <w:spacing w:val="2"/>
          <w:sz w:val="24"/>
          <w:szCs w:val="24"/>
        </w:rPr>
        <w:t>l</w:t>
      </w:r>
      <w:r w:rsidR="00A51A16" w:rsidRPr="00F85942">
        <w:rPr>
          <w:spacing w:val="1"/>
          <w:sz w:val="24"/>
          <w:szCs w:val="24"/>
        </w:rPr>
        <w:t>y</w:t>
      </w:r>
      <w:r w:rsidR="00A51A16" w:rsidRPr="00F85942">
        <w:rPr>
          <w:spacing w:val="-1"/>
          <w:sz w:val="24"/>
          <w:szCs w:val="24"/>
        </w:rPr>
        <w:t>-</w:t>
      </w:r>
      <w:r w:rsidR="00A51A16" w:rsidRPr="00F85942">
        <w:rPr>
          <w:spacing w:val="2"/>
          <w:sz w:val="24"/>
          <w:szCs w:val="24"/>
        </w:rPr>
        <w:t>d</w:t>
      </w:r>
      <w:r w:rsidR="00A51A16" w:rsidRPr="00F85942">
        <w:rPr>
          <w:spacing w:val="-1"/>
          <w:sz w:val="24"/>
          <w:szCs w:val="24"/>
        </w:rPr>
        <w:t>ec</w:t>
      </w:r>
      <w:r w:rsidR="00A51A16" w:rsidRPr="00F85942">
        <w:rPr>
          <w:sz w:val="24"/>
          <w:szCs w:val="24"/>
        </w:rPr>
        <w:t>la</w:t>
      </w:r>
      <w:r w:rsidR="00A51A16" w:rsidRPr="00F85942">
        <w:rPr>
          <w:spacing w:val="1"/>
          <w:sz w:val="24"/>
          <w:szCs w:val="24"/>
        </w:rPr>
        <w:t>r</w:t>
      </w:r>
      <w:r w:rsidR="00A51A16" w:rsidRPr="00F85942">
        <w:rPr>
          <w:spacing w:val="-1"/>
          <w:sz w:val="24"/>
          <w:szCs w:val="24"/>
        </w:rPr>
        <w:t>e</w:t>
      </w:r>
      <w:r w:rsidR="00A51A16" w:rsidRPr="00F85942">
        <w:rPr>
          <w:spacing w:val="2"/>
          <w:sz w:val="24"/>
          <w:szCs w:val="24"/>
        </w:rPr>
        <w:t>d</w:t>
      </w:r>
      <w:r w:rsidR="00A51A16" w:rsidRPr="00F85942">
        <w:rPr>
          <w:sz w:val="24"/>
          <w:szCs w:val="24"/>
        </w:rPr>
        <w:t>' stru</w:t>
      </w:r>
      <w:r w:rsidR="00A51A16" w:rsidRPr="00F85942">
        <w:rPr>
          <w:spacing w:val="-1"/>
          <w:sz w:val="24"/>
          <w:szCs w:val="24"/>
        </w:rPr>
        <w:t>c</w:t>
      </w:r>
      <w:r w:rsidR="00A51A16" w:rsidRPr="00F85942">
        <w:rPr>
          <w:sz w:val="24"/>
          <w:szCs w:val="24"/>
        </w:rPr>
        <w:t>ts.)</w:t>
      </w:r>
    </w:p>
    <w:p w14:paraId="7F6151B6" w14:textId="77777777" w:rsidR="00BD33F8" w:rsidRPr="00F85942" w:rsidRDefault="00BD33F8">
      <w:pPr>
        <w:spacing w:line="200" w:lineRule="exact"/>
      </w:pPr>
    </w:p>
    <w:p w14:paraId="5388B9B0" w14:textId="77777777" w:rsidR="00BD33F8" w:rsidRPr="00F85942" w:rsidRDefault="00BD33F8">
      <w:pPr>
        <w:spacing w:line="200" w:lineRule="exact"/>
      </w:pPr>
    </w:p>
    <w:p w14:paraId="3F487778" w14:textId="77777777" w:rsidR="00BD33F8" w:rsidRPr="00F85942" w:rsidRDefault="00BD33F8">
      <w:pPr>
        <w:spacing w:before="13" w:line="260" w:lineRule="exact"/>
        <w:rPr>
          <w:sz w:val="26"/>
          <w:szCs w:val="26"/>
        </w:rPr>
      </w:pPr>
    </w:p>
    <w:p w14:paraId="5A1C0AF6" w14:textId="77777777" w:rsidR="00BD33F8" w:rsidRPr="00F85942" w:rsidRDefault="00A51A16">
      <w:pPr>
        <w:ind w:left="100" w:right="7877"/>
        <w:jc w:val="both"/>
        <w:rPr>
          <w:sz w:val="28"/>
          <w:szCs w:val="28"/>
        </w:rPr>
      </w:pPr>
      <w:r w:rsidRPr="00F85942">
        <w:rPr>
          <w:b/>
          <w:spacing w:val="1"/>
          <w:sz w:val="28"/>
          <w:szCs w:val="28"/>
        </w:rPr>
        <w:t>16</w:t>
      </w:r>
      <w:r w:rsidRPr="00F85942">
        <w:rPr>
          <w:b/>
          <w:spacing w:val="-3"/>
          <w:sz w:val="28"/>
          <w:szCs w:val="28"/>
        </w:rPr>
        <w:t>.</w:t>
      </w:r>
      <w:r w:rsidRPr="00F85942">
        <w:rPr>
          <w:b/>
          <w:sz w:val="28"/>
          <w:szCs w:val="28"/>
        </w:rPr>
        <w:t xml:space="preserve">6  </w:t>
      </w:r>
      <w:r w:rsidRPr="00F85942">
        <w:rPr>
          <w:b/>
          <w:spacing w:val="20"/>
          <w:sz w:val="28"/>
          <w:szCs w:val="28"/>
        </w:rPr>
        <w:t xml:space="preserve"> </w:t>
      </w:r>
      <w:r w:rsidRPr="00F85942">
        <w:rPr>
          <w:b/>
          <w:spacing w:val="-1"/>
          <w:sz w:val="28"/>
          <w:szCs w:val="28"/>
        </w:rPr>
        <w:t>U</w:t>
      </w:r>
      <w:r w:rsidRPr="00F85942">
        <w:rPr>
          <w:b/>
          <w:sz w:val="28"/>
          <w:szCs w:val="28"/>
        </w:rPr>
        <w:t>n</w:t>
      </w:r>
      <w:r w:rsidRPr="00F85942">
        <w:rPr>
          <w:b/>
          <w:spacing w:val="1"/>
          <w:sz w:val="28"/>
          <w:szCs w:val="28"/>
        </w:rPr>
        <w:t>io</w:t>
      </w:r>
      <w:r w:rsidRPr="00F85942">
        <w:rPr>
          <w:b/>
          <w:spacing w:val="-3"/>
          <w:sz w:val="28"/>
          <w:szCs w:val="28"/>
        </w:rPr>
        <w:t>n</w:t>
      </w:r>
      <w:r w:rsidRPr="00F85942">
        <w:rPr>
          <w:b/>
          <w:sz w:val="28"/>
          <w:szCs w:val="28"/>
        </w:rPr>
        <w:t>s</w:t>
      </w:r>
    </w:p>
    <w:p w14:paraId="00DD6D71" w14:textId="77777777" w:rsidR="00BD33F8" w:rsidRPr="00F85942" w:rsidRDefault="00BD33F8">
      <w:pPr>
        <w:spacing w:before="7" w:line="160" w:lineRule="exact"/>
        <w:rPr>
          <w:sz w:val="16"/>
          <w:szCs w:val="16"/>
        </w:rPr>
      </w:pPr>
    </w:p>
    <w:p w14:paraId="49BC3502" w14:textId="77777777" w:rsidR="00BD33F8" w:rsidRPr="00F85942" w:rsidRDefault="00A51A16">
      <w:pPr>
        <w:spacing w:line="360" w:lineRule="auto"/>
        <w:ind w:left="100" w:right="76"/>
        <w:jc w:val="both"/>
        <w:rPr>
          <w:sz w:val="24"/>
          <w:szCs w:val="24"/>
        </w:rPr>
      </w:pPr>
      <w:r w:rsidRPr="00F85942">
        <w:rPr>
          <w:spacing w:val="-3"/>
          <w:sz w:val="24"/>
          <w:szCs w:val="24"/>
        </w:rPr>
        <w:t>I</w:t>
      </w:r>
      <w:r w:rsidRPr="00F85942">
        <w:rPr>
          <w:sz w:val="24"/>
          <w:szCs w:val="24"/>
        </w:rPr>
        <w:t>n</w:t>
      </w:r>
      <w:r w:rsidRPr="00F85942">
        <w:rPr>
          <w:spacing w:val="2"/>
          <w:sz w:val="24"/>
          <w:szCs w:val="24"/>
        </w:rPr>
        <w:t xml:space="preserve"> </w:t>
      </w:r>
      <w:r w:rsidRPr="00F85942">
        <w:rPr>
          <w:spacing w:val="-1"/>
          <w:sz w:val="24"/>
          <w:szCs w:val="24"/>
        </w:rPr>
        <w:t>c</w:t>
      </w:r>
      <w:r w:rsidRPr="00F85942">
        <w:rPr>
          <w:sz w:val="24"/>
          <w:szCs w:val="24"/>
        </w:rPr>
        <w:t>ompu</w:t>
      </w:r>
      <w:r w:rsidRPr="00F85942">
        <w:rPr>
          <w:spacing w:val="1"/>
          <w:sz w:val="24"/>
          <w:szCs w:val="24"/>
        </w:rPr>
        <w:t>t</w:t>
      </w:r>
      <w:r w:rsidRPr="00F85942">
        <w:rPr>
          <w:spacing w:val="-1"/>
          <w:sz w:val="24"/>
          <w:szCs w:val="24"/>
        </w:rPr>
        <w:t>e</w:t>
      </w:r>
      <w:r w:rsidRPr="00F85942">
        <w:rPr>
          <w:sz w:val="24"/>
          <w:szCs w:val="24"/>
        </w:rPr>
        <w:t>r</w:t>
      </w:r>
      <w:r w:rsidRPr="00F85942">
        <w:rPr>
          <w:spacing w:val="16"/>
          <w:sz w:val="24"/>
          <w:szCs w:val="24"/>
        </w:rPr>
        <w:t xml:space="preserve"> </w:t>
      </w:r>
      <w:r w:rsidRPr="00F85942">
        <w:rPr>
          <w:sz w:val="24"/>
          <w:szCs w:val="24"/>
        </w:rPr>
        <w:t>s</w:t>
      </w:r>
      <w:r w:rsidRPr="00F85942">
        <w:rPr>
          <w:spacing w:val="-1"/>
          <w:sz w:val="24"/>
          <w:szCs w:val="24"/>
        </w:rPr>
        <w:t>c</w:t>
      </w:r>
      <w:r w:rsidRPr="00F85942">
        <w:rPr>
          <w:sz w:val="24"/>
          <w:szCs w:val="24"/>
        </w:rPr>
        <w:t>ie</w:t>
      </w:r>
      <w:r w:rsidRPr="00F85942">
        <w:rPr>
          <w:spacing w:val="2"/>
          <w:sz w:val="24"/>
          <w:szCs w:val="24"/>
        </w:rPr>
        <w:t>n</w:t>
      </w:r>
      <w:r w:rsidRPr="00F85942">
        <w:rPr>
          <w:spacing w:val="-1"/>
          <w:sz w:val="24"/>
          <w:szCs w:val="24"/>
        </w:rPr>
        <w:t>c</w:t>
      </w:r>
      <w:r w:rsidRPr="00F85942">
        <w:rPr>
          <w:sz w:val="24"/>
          <w:szCs w:val="24"/>
        </w:rPr>
        <w:t>e,</w:t>
      </w:r>
      <w:r w:rsidRPr="00F85942">
        <w:rPr>
          <w:spacing w:val="19"/>
          <w:sz w:val="24"/>
          <w:szCs w:val="24"/>
        </w:rPr>
        <w:t xml:space="preserve"> </w:t>
      </w:r>
      <w:r w:rsidRPr="00F85942">
        <w:rPr>
          <w:sz w:val="24"/>
          <w:szCs w:val="24"/>
        </w:rPr>
        <w:t>a</w:t>
      </w:r>
      <w:r w:rsidRPr="00F85942">
        <w:rPr>
          <w:spacing w:val="-1"/>
          <w:sz w:val="24"/>
          <w:szCs w:val="24"/>
        </w:rPr>
        <w:t xml:space="preserve"> </w:t>
      </w:r>
      <w:r w:rsidRPr="00F85942">
        <w:rPr>
          <w:spacing w:val="2"/>
          <w:sz w:val="24"/>
          <w:szCs w:val="24"/>
        </w:rPr>
        <w:t>u</w:t>
      </w:r>
      <w:r w:rsidRPr="00F85942">
        <w:rPr>
          <w:sz w:val="24"/>
          <w:szCs w:val="24"/>
        </w:rPr>
        <w:t>nion</w:t>
      </w:r>
      <w:r w:rsidRPr="00F85942">
        <w:rPr>
          <w:spacing w:val="1"/>
          <w:sz w:val="24"/>
          <w:szCs w:val="24"/>
        </w:rPr>
        <w:t xml:space="preserve"> </w:t>
      </w:r>
      <w:r w:rsidRPr="00F85942">
        <w:rPr>
          <w:sz w:val="24"/>
          <w:szCs w:val="24"/>
        </w:rPr>
        <w:t>is</w:t>
      </w:r>
      <w:r w:rsidRPr="00F85942">
        <w:rPr>
          <w:spacing w:val="17"/>
          <w:sz w:val="24"/>
          <w:szCs w:val="24"/>
        </w:rPr>
        <w:t xml:space="preserve"> </w:t>
      </w:r>
      <w:r w:rsidRPr="00F85942">
        <w:rPr>
          <w:sz w:val="24"/>
          <w:szCs w:val="24"/>
        </w:rPr>
        <w:t>a</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lue that</w:t>
      </w:r>
      <w:r w:rsidRPr="00F85942">
        <w:rPr>
          <w:spacing w:val="17"/>
          <w:sz w:val="24"/>
          <w:szCs w:val="24"/>
        </w:rPr>
        <w:t xml:space="preserve"> </w:t>
      </w:r>
      <w:r w:rsidRPr="00F85942">
        <w:rPr>
          <w:sz w:val="24"/>
          <w:szCs w:val="24"/>
        </w:rPr>
        <w:t>m</w:t>
      </w:r>
      <w:r w:rsidRPr="00F85942">
        <w:rPr>
          <w:spacing w:val="4"/>
          <w:sz w:val="24"/>
          <w:szCs w:val="24"/>
        </w:rPr>
        <w:t>a</w:t>
      </w:r>
      <w:r w:rsidRPr="00F85942">
        <w:rPr>
          <w:sz w:val="24"/>
          <w:szCs w:val="24"/>
        </w:rPr>
        <w:t>y</w:t>
      </w:r>
      <w:r w:rsidRPr="00F85942">
        <w:rPr>
          <w:spacing w:val="12"/>
          <w:sz w:val="24"/>
          <w:szCs w:val="24"/>
        </w:rPr>
        <w:t xml:space="preserve"> </w:t>
      </w:r>
      <w:r w:rsidRPr="00F85942">
        <w:rPr>
          <w:sz w:val="24"/>
          <w:szCs w:val="24"/>
        </w:rPr>
        <w:t>h</w:t>
      </w:r>
      <w:r w:rsidRPr="00F85942">
        <w:rPr>
          <w:spacing w:val="-1"/>
          <w:sz w:val="24"/>
          <w:szCs w:val="24"/>
        </w:rPr>
        <w:t>a</w:t>
      </w:r>
      <w:r w:rsidRPr="00F85942">
        <w:rPr>
          <w:sz w:val="24"/>
          <w:szCs w:val="24"/>
        </w:rPr>
        <w:t>ve</w:t>
      </w:r>
      <w:r w:rsidRPr="00F85942">
        <w:rPr>
          <w:spacing w:val="16"/>
          <w:sz w:val="24"/>
          <w:szCs w:val="24"/>
        </w:rPr>
        <w:t xml:space="preserve"> </w:t>
      </w:r>
      <w:r w:rsidRPr="00F85942">
        <w:rPr>
          <w:spacing w:val="-1"/>
          <w:sz w:val="24"/>
          <w:szCs w:val="24"/>
        </w:rPr>
        <w:t>a</w:t>
      </w:r>
      <w:r w:rsidRPr="00F85942">
        <w:rPr>
          <w:spacing w:val="5"/>
          <w:sz w:val="24"/>
          <w:szCs w:val="24"/>
        </w:rPr>
        <w:t>n</w:t>
      </w:r>
      <w:r w:rsidRPr="00F85942">
        <w:rPr>
          <w:sz w:val="24"/>
          <w:szCs w:val="24"/>
        </w:rPr>
        <w:t>y</w:t>
      </w:r>
      <w:r w:rsidRPr="00F85942">
        <w:rPr>
          <w:spacing w:val="12"/>
          <w:sz w:val="24"/>
          <w:szCs w:val="24"/>
        </w:rPr>
        <w:t xml:space="preserve"> </w:t>
      </w:r>
      <w:r w:rsidRPr="00F85942">
        <w:rPr>
          <w:sz w:val="24"/>
          <w:szCs w:val="24"/>
        </w:rPr>
        <w:t>of</w:t>
      </w:r>
      <w:r w:rsidRPr="00F85942">
        <w:rPr>
          <w:spacing w:val="16"/>
          <w:sz w:val="24"/>
          <w:szCs w:val="24"/>
        </w:rPr>
        <w:t xml:space="preserve"> </w:t>
      </w:r>
      <w:r w:rsidRPr="00F85942">
        <w:rPr>
          <w:spacing w:val="2"/>
          <w:sz w:val="24"/>
          <w:szCs w:val="24"/>
        </w:rPr>
        <w:t>s</w:t>
      </w:r>
      <w:r w:rsidRPr="00F85942">
        <w:rPr>
          <w:spacing w:val="-1"/>
          <w:sz w:val="24"/>
          <w:szCs w:val="24"/>
        </w:rPr>
        <w:t>e</w:t>
      </w:r>
      <w:r w:rsidRPr="00F85942">
        <w:rPr>
          <w:sz w:val="24"/>
          <w:szCs w:val="24"/>
        </w:rPr>
        <w:t>v</w:t>
      </w:r>
      <w:r w:rsidRPr="00F85942">
        <w:rPr>
          <w:spacing w:val="-1"/>
          <w:sz w:val="24"/>
          <w:szCs w:val="24"/>
        </w:rPr>
        <w:t>e</w:t>
      </w:r>
      <w:r w:rsidRPr="00F85942">
        <w:rPr>
          <w:spacing w:val="1"/>
          <w:sz w:val="24"/>
          <w:szCs w:val="24"/>
        </w:rPr>
        <w:t>r</w:t>
      </w:r>
      <w:r w:rsidRPr="00F85942">
        <w:rPr>
          <w:spacing w:val="-1"/>
          <w:sz w:val="24"/>
          <w:szCs w:val="24"/>
        </w:rPr>
        <w:t>a</w:t>
      </w:r>
      <w:r w:rsidRPr="00F85942">
        <w:rPr>
          <w:sz w:val="24"/>
          <w:szCs w:val="24"/>
        </w:rPr>
        <w:t>l</w:t>
      </w:r>
      <w:r w:rsidRPr="00F85942">
        <w:rPr>
          <w:spacing w:val="17"/>
          <w:sz w:val="24"/>
          <w:szCs w:val="24"/>
        </w:rPr>
        <w:t xml:space="preserve"> </w:t>
      </w:r>
      <w:r w:rsidRPr="00F85942">
        <w:rPr>
          <w:sz w:val="24"/>
          <w:szCs w:val="24"/>
        </w:rPr>
        <w:t>r</w:t>
      </w:r>
      <w:r w:rsidRPr="00F85942">
        <w:rPr>
          <w:spacing w:val="-2"/>
          <w:sz w:val="24"/>
          <w:szCs w:val="24"/>
        </w:rPr>
        <w:t>e</w:t>
      </w:r>
      <w:r w:rsidRPr="00F85942">
        <w:rPr>
          <w:sz w:val="24"/>
          <w:szCs w:val="24"/>
        </w:rPr>
        <w:t>p</w:t>
      </w:r>
      <w:r w:rsidRPr="00F85942">
        <w:rPr>
          <w:spacing w:val="1"/>
          <w:sz w:val="24"/>
          <w:szCs w:val="24"/>
        </w:rPr>
        <w:t>r</w:t>
      </w:r>
      <w:r w:rsidRPr="00F85942">
        <w:rPr>
          <w:spacing w:val="-1"/>
          <w:sz w:val="24"/>
          <w:szCs w:val="24"/>
        </w:rPr>
        <w:t>e</w:t>
      </w:r>
      <w:r w:rsidRPr="00F85942">
        <w:rPr>
          <w:sz w:val="24"/>
          <w:szCs w:val="24"/>
        </w:rPr>
        <w:t>s</w:t>
      </w:r>
      <w:r w:rsidRPr="00F85942">
        <w:rPr>
          <w:spacing w:val="-1"/>
          <w:sz w:val="24"/>
          <w:szCs w:val="24"/>
        </w:rPr>
        <w:t>e</w:t>
      </w:r>
      <w:r w:rsidRPr="00F85942">
        <w:rPr>
          <w:sz w:val="24"/>
          <w:szCs w:val="24"/>
        </w:rPr>
        <w:t>ntations</w:t>
      </w:r>
      <w:r w:rsidRPr="00F85942">
        <w:rPr>
          <w:spacing w:val="17"/>
          <w:sz w:val="24"/>
          <w:szCs w:val="24"/>
        </w:rPr>
        <w:t xml:space="preserve"> </w:t>
      </w:r>
      <w:r w:rsidRPr="00F85942">
        <w:rPr>
          <w:sz w:val="24"/>
          <w:szCs w:val="24"/>
        </w:rPr>
        <w:t>or</w:t>
      </w:r>
      <w:r w:rsidRPr="00F85942">
        <w:rPr>
          <w:spacing w:val="16"/>
          <w:sz w:val="24"/>
          <w:szCs w:val="24"/>
        </w:rPr>
        <w:t xml:space="preserve"> </w:t>
      </w:r>
      <w:r w:rsidRPr="00F85942">
        <w:rPr>
          <w:sz w:val="24"/>
          <w:szCs w:val="24"/>
        </w:rPr>
        <w:t>fo</w:t>
      </w:r>
      <w:r w:rsidRPr="00F85942">
        <w:rPr>
          <w:spacing w:val="-1"/>
          <w:sz w:val="24"/>
          <w:szCs w:val="24"/>
        </w:rPr>
        <w:t>r</w:t>
      </w:r>
      <w:r w:rsidRPr="00F85942">
        <w:rPr>
          <w:sz w:val="24"/>
          <w:szCs w:val="24"/>
        </w:rPr>
        <w:t>mats; or</w:t>
      </w:r>
      <w:r w:rsidRPr="00F85942">
        <w:rPr>
          <w:spacing w:val="21"/>
          <w:sz w:val="24"/>
          <w:szCs w:val="24"/>
        </w:rPr>
        <w:t xml:space="preserve"> </w:t>
      </w:r>
      <w:r w:rsidRPr="00F85942">
        <w:rPr>
          <w:sz w:val="24"/>
          <w:szCs w:val="24"/>
        </w:rPr>
        <w:t>a</w:t>
      </w:r>
      <w:r w:rsidRPr="00F85942">
        <w:rPr>
          <w:spacing w:val="-1"/>
          <w:sz w:val="24"/>
          <w:szCs w:val="24"/>
        </w:rPr>
        <w:t xml:space="preserve"> </w:t>
      </w:r>
      <w:r w:rsidRPr="00F85942">
        <w:rPr>
          <w:spacing w:val="2"/>
          <w:sz w:val="24"/>
          <w:szCs w:val="24"/>
        </w:rPr>
        <w:t>d</w:t>
      </w:r>
      <w:r w:rsidRPr="00F85942">
        <w:rPr>
          <w:spacing w:val="-1"/>
          <w:sz w:val="24"/>
          <w:szCs w:val="24"/>
        </w:rPr>
        <w:t>a</w:t>
      </w:r>
      <w:r w:rsidRPr="00F85942">
        <w:rPr>
          <w:sz w:val="24"/>
          <w:szCs w:val="24"/>
        </w:rPr>
        <w:t>ta</w:t>
      </w:r>
      <w:r w:rsidRPr="00F85942">
        <w:rPr>
          <w:spacing w:val="21"/>
          <w:sz w:val="24"/>
          <w:szCs w:val="24"/>
        </w:rPr>
        <w:t xml:space="preserve"> </w:t>
      </w:r>
      <w:r w:rsidRPr="00F85942">
        <w:rPr>
          <w:sz w:val="24"/>
          <w:szCs w:val="24"/>
        </w:rPr>
        <w:t>str</w:t>
      </w:r>
      <w:r w:rsidRPr="00F85942">
        <w:rPr>
          <w:spacing w:val="2"/>
          <w:sz w:val="24"/>
          <w:szCs w:val="24"/>
        </w:rPr>
        <w:t>u</w:t>
      </w:r>
      <w:r w:rsidRPr="00F85942">
        <w:rPr>
          <w:spacing w:val="-1"/>
          <w:sz w:val="24"/>
          <w:szCs w:val="24"/>
        </w:rPr>
        <w:t>c</w:t>
      </w:r>
      <w:r w:rsidRPr="00F85942">
        <w:rPr>
          <w:sz w:val="24"/>
          <w:szCs w:val="24"/>
        </w:rPr>
        <w:t>ture</w:t>
      </w:r>
      <w:r w:rsidRPr="00F85942">
        <w:rPr>
          <w:spacing w:val="-1"/>
          <w:sz w:val="24"/>
          <w:szCs w:val="24"/>
        </w:rPr>
        <w:t xml:space="preserve"> </w:t>
      </w:r>
      <w:r w:rsidRPr="00F85942">
        <w:rPr>
          <w:sz w:val="24"/>
          <w:szCs w:val="24"/>
        </w:rPr>
        <w:t>that</w:t>
      </w:r>
      <w:r w:rsidRPr="00F85942">
        <w:rPr>
          <w:spacing w:val="24"/>
          <w:sz w:val="24"/>
          <w:szCs w:val="24"/>
        </w:rPr>
        <w:t xml:space="preserve"> </w:t>
      </w:r>
      <w:r w:rsidRPr="00F85942">
        <w:rPr>
          <w:spacing w:val="1"/>
          <w:sz w:val="24"/>
          <w:szCs w:val="24"/>
        </w:rPr>
        <w:t>c</w:t>
      </w:r>
      <w:r w:rsidRPr="00F85942">
        <w:rPr>
          <w:sz w:val="24"/>
          <w:szCs w:val="24"/>
        </w:rPr>
        <w:t>onsists</w:t>
      </w:r>
      <w:r w:rsidRPr="00F85942">
        <w:rPr>
          <w:spacing w:val="22"/>
          <w:sz w:val="24"/>
          <w:szCs w:val="24"/>
        </w:rPr>
        <w:t xml:space="preserve"> </w:t>
      </w:r>
      <w:r w:rsidRPr="00F85942">
        <w:rPr>
          <w:sz w:val="24"/>
          <w:szCs w:val="24"/>
        </w:rPr>
        <w:t>of</w:t>
      </w:r>
      <w:r w:rsidRPr="00F85942">
        <w:rPr>
          <w:spacing w:val="21"/>
          <w:sz w:val="24"/>
          <w:szCs w:val="24"/>
        </w:rPr>
        <w:t xml:space="preserve"> </w:t>
      </w:r>
      <w:r w:rsidRPr="00F85942">
        <w:rPr>
          <w:sz w:val="24"/>
          <w:szCs w:val="24"/>
        </w:rPr>
        <w:t>a</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ble wh</w:t>
      </w:r>
      <w:r w:rsidRPr="00F85942">
        <w:rPr>
          <w:spacing w:val="2"/>
          <w:sz w:val="24"/>
          <w:szCs w:val="24"/>
        </w:rPr>
        <w:t>i</w:t>
      </w:r>
      <w:r w:rsidRPr="00F85942">
        <w:rPr>
          <w:spacing w:val="-1"/>
          <w:sz w:val="24"/>
          <w:szCs w:val="24"/>
        </w:rPr>
        <w:t>c</w:t>
      </w:r>
      <w:r w:rsidRPr="00F85942">
        <w:rPr>
          <w:sz w:val="24"/>
          <w:szCs w:val="24"/>
        </w:rPr>
        <w:t>h</w:t>
      </w:r>
      <w:r w:rsidRPr="00F85942">
        <w:rPr>
          <w:spacing w:val="21"/>
          <w:sz w:val="24"/>
          <w:szCs w:val="24"/>
        </w:rPr>
        <w:t xml:space="preserve"> </w:t>
      </w:r>
      <w:r w:rsidRPr="00F85942">
        <w:rPr>
          <w:sz w:val="24"/>
          <w:szCs w:val="24"/>
        </w:rPr>
        <w:t>m</w:t>
      </w:r>
      <w:r w:rsidRPr="00F85942">
        <w:rPr>
          <w:spacing w:val="4"/>
          <w:sz w:val="24"/>
          <w:szCs w:val="24"/>
        </w:rPr>
        <w:t>a</w:t>
      </w:r>
      <w:r w:rsidRPr="00F85942">
        <w:rPr>
          <w:sz w:val="24"/>
          <w:szCs w:val="24"/>
        </w:rPr>
        <w:t>y</w:t>
      </w:r>
      <w:r w:rsidRPr="00F85942">
        <w:rPr>
          <w:spacing w:val="17"/>
          <w:sz w:val="24"/>
          <w:szCs w:val="24"/>
        </w:rPr>
        <w:t xml:space="preserve"> </w:t>
      </w:r>
      <w:r w:rsidRPr="00F85942">
        <w:rPr>
          <w:sz w:val="24"/>
          <w:szCs w:val="24"/>
        </w:rPr>
        <w:t>hold</w:t>
      </w:r>
      <w:r w:rsidRPr="00F85942">
        <w:rPr>
          <w:spacing w:val="24"/>
          <w:sz w:val="24"/>
          <w:szCs w:val="24"/>
        </w:rPr>
        <w:t xml:space="preserve"> </w:t>
      </w:r>
      <w:r w:rsidRPr="00F85942">
        <w:rPr>
          <w:sz w:val="24"/>
          <w:szCs w:val="24"/>
        </w:rPr>
        <w:t>such</w:t>
      </w:r>
      <w:r w:rsidRPr="00F85942">
        <w:rPr>
          <w:spacing w:val="23"/>
          <w:sz w:val="24"/>
          <w:szCs w:val="24"/>
        </w:rPr>
        <w:t xml:space="preserve"> </w:t>
      </w:r>
      <w:r w:rsidRPr="00F85942">
        <w:rPr>
          <w:sz w:val="24"/>
          <w:szCs w:val="24"/>
        </w:rPr>
        <w:t>a</w:t>
      </w:r>
      <w:r w:rsidRPr="00F85942">
        <w:rPr>
          <w:spacing w:val="20"/>
          <w:sz w:val="24"/>
          <w:szCs w:val="24"/>
        </w:rPr>
        <w:t xml:space="preserve"> </w:t>
      </w:r>
      <w:r w:rsidRPr="00F85942">
        <w:rPr>
          <w:spacing w:val="2"/>
          <w:sz w:val="24"/>
          <w:szCs w:val="24"/>
        </w:rPr>
        <w:t>v</w:t>
      </w:r>
      <w:r w:rsidRPr="00F85942">
        <w:rPr>
          <w:spacing w:val="-1"/>
          <w:sz w:val="24"/>
          <w:szCs w:val="24"/>
        </w:rPr>
        <w:t>a</w:t>
      </w:r>
      <w:r w:rsidRPr="00F85942">
        <w:rPr>
          <w:sz w:val="24"/>
          <w:szCs w:val="24"/>
        </w:rPr>
        <w:t>lue.</w:t>
      </w:r>
      <w:r w:rsidRPr="00F85942">
        <w:rPr>
          <w:spacing w:val="21"/>
          <w:sz w:val="24"/>
          <w:szCs w:val="24"/>
        </w:rPr>
        <w:t xml:space="preserve"> </w:t>
      </w:r>
      <w:r w:rsidRPr="00F85942">
        <w:rPr>
          <w:spacing w:val="1"/>
          <w:sz w:val="24"/>
          <w:szCs w:val="24"/>
        </w:rPr>
        <w:t>S</w:t>
      </w:r>
      <w:r w:rsidRPr="00F85942">
        <w:rPr>
          <w:sz w:val="24"/>
          <w:szCs w:val="24"/>
        </w:rPr>
        <w:t>ome</w:t>
      </w:r>
      <w:r w:rsidRPr="00F85942">
        <w:rPr>
          <w:spacing w:val="3"/>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1"/>
          <w:sz w:val="24"/>
          <w:szCs w:val="24"/>
        </w:rPr>
        <w:t>m</w:t>
      </w:r>
      <w:r w:rsidRPr="00F85942">
        <w:rPr>
          <w:sz w:val="24"/>
          <w:szCs w:val="24"/>
        </w:rPr>
        <w:t>ing lan</w:t>
      </w:r>
      <w:r w:rsidRPr="00F85942">
        <w:rPr>
          <w:spacing w:val="-3"/>
          <w:sz w:val="24"/>
          <w:szCs w:val="24"/>
        </w:rPr>
        <w:t>g</w:t>
      </w:r>
      <w:r w:rsidRPr="00F85942">
        <w:rPr>
          <w:spacing w:val="2"/>
          <w:sz w:val="24"/>
          <w:szCs w:val="24"/>
        </w:rPr>
        <w:t>u</w:t>
      </w:r>
      <w:r w:rsidRPr="00F85942">
        <w:rPr>
          <w:spacing w:val="1"/>
          <w:sz w:val="24"/>
          <w:szCs w:val="24"/>
        </w:rPr>
        <w:t>a</w:t>
      </w:r>
      <w:r w:rsidRPr="00F85942">
        <w:rPr>
          <w:spacing w:val="-2"/>
          <w:sz w:val="24"/>
          <w:szCs w:val="24"/>
        </w:rPr>
        <w:t>g</w:t>
      </w:r>
      <w:r w:rsidRPr="00F85942">
        <w:rPr>
          <w:spacing w:val="-1"/>
          <w:sz w:val="24"/>
          <w:szCs w:val="24"/>
        </w:rPr>
        <w:t>e</w:t>
      </w:r>
      <w:r w:rsidRPr="00F85942">
        <w:rPr>
          <w:sz w:val="24"/>
          <w:szCs w:val="24"/>
        </w:rPr>
        <w:t>s</w:t>
      </w:r>
      <w:r w:rsidRPr="00F85942">
        <w:rPr>
          <w:spacing w:val="1"/>
          <w:sz w:val="24"/>
          <w:szCs w:val="24"/>
        </w:rPr>
        <w:t xml:space="preserve"> </w:t>
      </w:r>
      <w:r w:rsidRPr="00F85942">
        <w:rPr>
          <w:sz w:val="24"/>
          <w:szCs w:val="24"/>
        </w:rPr>
        <w:t>support</w:t>
      </w:r>
      <w:r w:rsidRPr="00F85942">
        <w:rPr>
          <w:spacing w:val="2"/>
          <w:sz w:val="24"/>
          <w:szCs w:val="24"/>
        </w:rPr>
        <w:t xml:space="preserve"> </w:t>
      </w:r>
      <w:r w:rsidRPr="00F85942">
        <w:rPr>
          <w:sz w:val="24"/>
          <w:szCs w:val="24"/>
        </w:rPr>
        <w:t>spe</w:t>
      </w:r>
      <w:r w:rsidRPr="00F85942">
        <w:rPr>
          <w:spacing w:val="-2"/>
          <w:sz w:val="24"/>
          <w:szCs w:val="24"/>
        </w:rPr>
        <w:t>c</w:t>
      </w:r>
      <w:r w:rsidRPr="00F85942">
        <w:rPr>
          <w:sz w:val="24"/>
          <w:szCs w:val="24"/>
        </w:rPr>
        <w:t>i</w:t>
      </w:r>
      <w:r w:rsidRPr="00F85942">
        <w:rPr>
          <w:spacing w:val="2"/>
          <w:sz w:val="24"/>
          <w:szCs w:val="24"/>
        </w:rPr>
        <w:t>a</w:t>
      </w:r>
      <w:r w:rsidRPr="00F85942">
        <w:rPr>
          <w:sz w:val="24"/>
          <w:szCs w:val="24"/>
        </w:rPr>
        <w:t>l</w:t>
      </w:r>
      <w:r w:rsidRPr="00F85942">
        <w:rPr>
          <w:spacing w:val="2"/>
          <w:sz w:val="24"/>
          <w:szCs w:val="24"/>
        </w:rPr>
        <w:t xml:space="preserve"> </w:t>
      </w:r>
      <w:r w:rsidRPr="00F85942">
        <w:rPr>
          <w:sz w:val="24"/>
          <w:szCs w:val="24"/>
        </w:rPr>
        <w:t>d</w:t>
      </w:r>
      <w:r w:rsidRPr="00F85942">
        <w:rPr>
          <w:spacing w:val="-1"/>
          <w:sz w:val="24"/>
          <w:szCs w:val="24"/>
        </w:rPr>
        <w:t>a</w:t>
      </w:r>
      <w:r w:rsidRPr="00F85942">
        <w:rPr>
          <w:sz w:val="24"/>
          <w:szCs w:val="24"/>
        </w:rPr>
        <w:t xml:space="preserve">ta </w:t>
      </w:r>
      <w:r w:rsidRPr="00F85942">
        <w:rPr>
          <w:spacing w:val="2"/>
          <w:sz w:val="24"/>
          <w:szCs w:val="24"/>
        </w:rPr>
        <w:t>t</w:t>
      </w:r>
      <w:r w:rsidRPr="00F85942">
        <w:rPr>
          <w:spacing w:val="-5"/>
          <w:sz w:val="24"/>
          <w:szCs w:val="24"/>
        </w:rPr>
        <w:t>y</w:t>
      </w:r>
      <w:r w:rsidRPr="00F85942">
        <w:rPr>
          <w:spacing w:val="2"/>
          <w:sz w:val="24"/>
          <w:szCs w:val="24"/>
        </w:rPr>
        <w:t>p</w:t>
      </w:r>
      <w:r w:rsidRPr="00F85942">
        <w:rPr>
          <w:spacing w:val="-1"/>
          <w:sz w:val="24"/>
          <w:szCs w:val="24"/>
        </w:rPr>
        <w:t>e</w:t>
      </w:r>
      <w:r w:rsidRPr="00F85942">
        <w:rPr>
          <w:spacing w:val="1"/>
          <w:sz w:val="24"/>
          <w:szCs w:val="24"/>
        </w:rPr>
        <w:t>s</w:t>
      </w:r>
      <w:r w:rsidRPr="00F85942">
        <w:rPr>
          <w:sz w:val="24"/>
          <w:szCs w:val="24"/>
        </w:rPr>
        <w:t xml:space="preserve">, </w:t>
      </w:r>
      <w:r w:rsidRPr="00F85942">
        <w:rPr>
          <w:spacing w:val="1"/>
          <w:sz w:val="24"/>
          <w:szCs w:val="24"/>
        </w:rPr>
        <w:t>c</w:t>
      </w:r>
      <w:r w:rsidRPr="00F85942">
        <w:rPr>
          <w:spacing w:val="-1"/>
          <w:sz w:val="24"/>
          <w:szCs w:val="24"/>
        </w:rPr>
        <w:t>a</w:t>
      </w:r>
      <w:r w:rsidRPr="00F85942">
        <w:rPr>
          <w:sz w:val="24"/>
          <w:szCs w:val="24"/>
        </w:rPr>
        <w:t>l</w:t>
      </w:r>
      <w:r w:rsidRPr="00F85942">
        <w:rPr>
          <w:spacing w:val="1"/>
          <w:sz w:val="24"/>
          <w:szCs w:val="24"/>
        </w:rPr>
        <w:t>l</w:t>
      </w:r>
      <w:r w:rsidRPr="00F85942">
        <w:rPr>
          <w:spacing w:val="-1"/>
          <w:sz w:val="24"/>
          <w:szCs w:val="24"/>
        </w:rPr>
        <w:t>e</w:t>
      </w:r>
      <w:r w:rsidRPr="00F85942">
        <w:rPr>
          <w:sz w:val="24"/>
          <w:szCs w:val="24"/>
        </w:rPr>
        <w:t>d union</w:t>
      </w:r>
      <w:r w:rsidRPr="00F85942">
        <w:rPr>
          <w:spacing w:val="3"/>
          <w:sz w:val="24"/>
          <w:szCs w:val="24"/>
        </w:rPr>
        <w:t xml:space="preserve"> t</w:t>
      </w:r>
      <w:r w:rsidRPr="00F85942">
        <w:rPr>
          <w:spacing w:val="-5"/>
          <w:sz w:val="24"/>
          <w:szCs w:val="24"/>
        </w:rPr>
        <w:t>y</w:t>
      </w:r>
      <w:r w:rsidRPr="00F85942">
        <w:rPr>
          <w:sz w:val="24"/>
          <w:szCs w:val="24"/>
        </w:rPr>
        <w:t>p</w:t>
      </w:r>
      <w:r w:rsidRPr="00F85942">
        <w:rPr>
          <w:spacing w:val="-1"/>
          <w:sz w:val="24"/>
          <w:szCs w:val="24"/>
        </w:rPr>
        <w:t>e</w:t>
      </w:r>
      <w:r w:rsidRPr="00F85942">
        <w:rPr>
          <w:spacing w:val="1"/>
          <w:sz w:val="24"/>
          <w:szCs w:val="24"/>
        </w:rPr>
        <w:t>s</w:t>
      </w:r>
      <w:r w:rsidRPr="00F85942">
        <w:rPr>
          <w:sz w:val="24"/>
          <w:szCs w:val="24"/>
        </w:rPr>
        <w:t>, to</w:t>
      </w:r>
      <w:r w:rsidRPr="00F85942">
        <w:rPr>
          <w:spacing w:val="3"/>
          <w:sz w:val="24"/>
          <w:szCs w:val="24"/>
        </w:rPr>
        <w:t xml:space="preserve"> </w:t>
      </w:r>
      <w:r w:rsidRPr="00F85942">
        <w:rPr>
          <w:sz w:val="24"/>
          <w:szCs w:val="24"/>
        </w:rPr>
        <w:t>d</w:t>
      </w:r>
      <w:r w:rsidRPr="00F85942">
        <w:rPr>
          <w:spacing w:val="-1"/>
          <w:sz w:val="24"/>
          <w:szCs w:val="24"/>
        </w:rPr>
        <w:t>e</w:t>
      </w:r>
      <w:r w:rsidRPr="00F85942">
        <w:rPr>
          <w:sz w:val="24"/>
          <w:szCs w:val="24"/>
        </w:rPr>
        <w:t>s</w:t>
      </w:r>
      <w:r w:rsidRPr="00F85942">
        <w:rPr>
          <w:spacing w:val="1"/>
          <w:sz w:val="24"/>
          <w:szCs w:val="24"/>
        </w:rPr>
        <w:t>c</w:t>
      </w:r>
      <w:r w:rsidRPr="00F85942">
        <w:rPr>
          <w:sz w:val="24"/>
          <w:szCs w:val="24"/>
        </w:rPr>
        <w:t>ribe</w:t>
      </w:r>
      <w:r w:rsidRPr="00F85942">
        <w:rPr>
          <w:spacing w:val="-1"/>
          <w:sz w:val="24"/>
          <w:szCs w:val="24"/>
        </w:rPr>
        <w:t xml:space="preserve"> </w:t>
      </w:r>
      <w:r w:rsidRPr="00F85942">
        <w:rPr>
          <w:sz w:val="24"/>
          <w:szCs w:val="24"/>
        </w:rPr>
        <w:t>such</w:t>
      </w:r>
      <w:r w:rsidRPr="00F85942">
        <w:rPr>
          <w:spacing w:val="1"/>
          <w:sz w:val="24"/>
          <w:szCs w:val="24"/>
        </w:rPr>
        <w:t xml:space="preserve"> </w:t>
      </w:r>
      <w:r w:rsidRPr="00F85942">
        <w:rPr>
          <w:spacing w:val="2"/>
          <w:sz w:val="24"/>
          <w:szCs w:val="24"/>
        </w:rPr>
        <w:t>v</w:t>
      </w:r>
      <w:r w:rsidRPr="00F85942">
        <w:rPr>
          <w:spacing w:val="-1"/>
          <w:sz w:val="24"/>
          <w:szCs w:val="24"/>
        </w:rPr>
        <w:t>a</w:t>
      </w:r>
      <w:r w:rsidRPr="00F85942">
        <w:rPr>
          <w:sz w:val="24"/>
          <w:szCs w:val="24"/>
        </w:rPr>
        <w:t xml:space="preserve">lues </w:t>
      </w:r>
      <w:r w:rsidRPr="00F85942">
        <w:rPr>
          <w:spacing w:val="-1"/>
          <w:sz w:val="24"/>
          <w:szCs w:val="24"/>
        </w:rPr>
        <w:t>a</w:t>
      </w:r>
      <w:r w:rsidRPr="00F85942">
        <w:rPr>
          <w:sz w:val="24"/>
          <w:szCs w:val="24"/>
        </w:rPr>
        <w:t xml:space="preserve">nd </w:t>
      </w:r>
      <w:r w:rsidRPr="00F85942">
        <w:rPr>
          <w:spacing w:val="2"/>
          <w:sz w:val="24"/>
          <w:szCs w:val="24"/>
        </w:rPr>
        <w:t>v</w:t>
      </w:r>
      <w:r w:rsidRPr="00F85942">
        <w:rPr>
          <w:spacing w:val="-1"/>
          <w:sz w:val="24"/>
          <w:szCs w:val="24"/>
        </w:rPr>
        <w:t>a</w:t>
      </w:r>
      <w:r w:rsidRPr="00F85942">
        <w:rPr>
          <w:sz w:val="24"/>
          <w:szCs w:val="24"/>
        </w:rPr>
        <w:t>ri</w:t>
      </w:r>
      <w:r w:rsidRPr="00F85942">
        <w:rPr>
          <w:spacing w:val="-1"/>
          <w:sz w:val="24"/>
          <w:szCs w:val="24"/>
        </w:rPr>
        <w:t>a</w:t>
      </w:r>
      <w:r w:rsidRPr="00F85942">
        <w:rPr>
          <w:sz w:val="24"/>
          <w:szCs w:val="24"/>
        </w:rPr>
        <w:t>b</w:t>
      </w:r>
      <w:r w:rsidRPr="00F85942">
        <w:rPr>
          <w:spacing w:val="3"/>
          <w:sz w:val="24"/>
          <w:szCs w:val="24"/>
        </w:rPr>
        <w:t>l</w:t>
      </w:r>
      <w:r w:rsidRPr="00F85942">
        <w:rPr>
          <w:spacing w:val="-1"/>
          <w:sz w:val="24"/>
          <w:szCs w:val="24"/>
        </w:rPr>
        <w:t>e</w:t>
      </w:r>
      <w:r w:rsidRPr="00F85942">
        <w:rPr>
          <w:sz w:val="24"/>
          <w:szCs w:val="24"/>
        </w:rPr>
        <w:t>s.</w:t>
      </w:r>
      <w:r w:rsidRPr="00F85942">
        <w:rPr>
          <w:spacing w:val="2"/>
          <w:sz w:val="24"/>
          <w:szCs w:val="24"/>
        </w:rPr>
        <w:t xml:space="preserve"> </w:t>
      </w:r>
      <w:r w:rsidRPr="00F85942">
        <w:rPr>
          <w:spacing w:val="-3"/>
          <w:sz w:val="24"/>
          <w:szCs w:val="24"/>
        </w:rPr>
        <w:t>I</w:t>
      </w:r>
      <w:r w:rsidRPr="00F85942">
        <w:rPr>
          <w:sz w:val="24"/>
          <w:szCs w:val="24"/>
        </w:rPr>
        <w:t>n other</w:t>
      </w:r>
      <w:r w:rsidRPr="00F85942">
        <w:rPr>
          <w:spacing w:val="1"/>
          <w:sz w:val="24"/>
          <w:szCs w:val="24"/>
        </w:rPr>
        <w:t xml:space="preserve"> </w:t>
      </w:r>
      <w:r w:rsidRPr="00F85942">
        <w:rPr>
          <w:sz w:val="24"/>
          <w:szCs w:val="24"/>
        </w:rPr>
        <w:t>wo</w:t>
      </w:r>
      <w:r w:rsidRPr="00F85942">
        <w:rPr>
          <w:spacing w:val="-1"/>
          <w:sz w:val="24"/>
          <w:szCs w:val="24"/>
        </w:rPr>
        <w:t>r</w:t>
      </w:r>
      <w:r w:rsidRPr="00F85942">
        <w:rPr>
          <w:sz w:val="24"/>
          <w:szCs w:val="24"/>
        </w:rPr>
        <w:t>ds,</w:t>
      </w:r>
      <w:r w:rsidRPr="00F85942">
        <w:rPr>
          <w:spacing w:val="4"/>
          <w:sz w:val="24"/>
          <w:szCs w:val="24"/>
        </w:rPr>
        <w:t xml:space="preserve"> </w:t>
      </w:r>
      <w:r w:rsidRPr="00F85942">
        <w:rPr>
          <w:sz w:val="24"/>
          <w:szCs w:val="24"/>
        </w:rPr>
        <w:t>a</w:t>
      </w:r>
      <w:r w:rsidRPr="00F85942">
        <w:rPr>
          <w:spacing w:val="3"/>
          <w:sz w:val="24"/>
          <w:szCs w:val="24"/>
        </w:rPr>
        <w:t xml:space="preserve"> </w:t>
      </w:r>
      <w:r w:rsidRPr="00F85942">
        <w:rPr>
          <w:sz w:val="24"/>
          <w:szCs w:val="24"/>
        </w:rPr>
        <w:t>union</w:t>
      </w:r>
      <w:r w:rsidRPr="00F85942">
        <w:rPr>
          <w:spacing w:val="2"/>
          <w:sz w:val="24"/>
          <w:szCs w:val="24"/>
        </w:rPr>
        <w:t xml:space="preserve"> </w:t>
      </w:r>
      <w:r w:rsidRPr="00F85942">
        <w:rPr>
          <w:spacing w:val="3"/>
          <w:sz w:val="24"/>
          <w:szCs w:val="24"/>
        </w:rPr>
        <w:t>t</w:t>
      </w:r>
      <w:r w:rsidRPr="00F85942">
        <w:rPr>
          <w:spacing w:val="-5"/>
          <w:sz w:val="24"/>
          <w:szCs w:val="24"/>
        </w:rPr>
        <w:t>y</w:t>
      </w:r>
      <w:r w:rsidRPr="00F85942">
        <w:rPr>
          <w:spacing w:val="2"/>
          <w:sz w:val="24"/>
          <w:szCs w:val="24"/>
        </w:rPr>
        <w:t>p</w:t>
      </w:r>
      <w:r w:rsidRPr="00F85942">
        <w:rPr>
          <w:sz w:val="24"/>
          <w:szCs w:val="24"/>
        </w:rPr>
        <w:t>e</w:t>
      </w:r>
      <w:r w:rsidRPr="00F85942">
        <w:rPr>
          <w:spacing w:val="1"/>
          <w:sz w:val="24"/>
          <w:szCs w:val="24"/>
        </w:rPr>
        <w:t xml:space="preserve"> </w:t>
      </w:r>
      <w:r w:rsidRPr="00F85942">
        <w:rPr>
          <w:sz w:val="24"/>
          <w:szCs w:val="24"/>
        </w:rPr>
        <w:t>d</w:t>
      </w:r>
      <w:r w:rsidRPr="00F85942">
        <w:rPr>
          <w:spacing w:val="-1"/>
          <w:sz w:val="24"/>
          <w:szCs w:val="24"/>
        </w:rPr>
        <w:t>e</w:t>
      </w:r>
      <w:r w:rsidRPr="00F85942">
        <w:rPr>
          <w:sz w:val="24"/>
          <w:szCs w:val="24"/>
        </w:rPr>
        <w:t>finit</w:t>
      </w:r>
      <w:r w:rsidRPr="00F85942">
        <w:rPr>
          <w:spacing w:val="1"/>
          <w:sz w:val="24"/>
          <w:szCs w:val="24"/>
        </w:rPr>
        <w:t>i</w:t>
      </w:r>
      <w:r w:rsidRPr="00F85942">
        <w:rPr>
          <w:sz w:val="24"/>
          <w:szCs w:val="24"/>
        </w:rPr>
        <w:t>on</w:t>
      </w:r>
      <w:r w:rsidRPr="00F85942">
        <w:rPr>
          <w:spacing w:val="2"/>
          <w:sz w:val="24"/>
          <w:szCs w:val="24"/>
        </w:rPr>
        <w:t xml:space="preserve"> </w:t>
      </w:r>
      <w:r w:rsidRPr="00F85942">
        <w:rPr>
          <w:sz w:val="24"/>
          <w:szCs w:val="24"/>
        </w:rPr>
        <w:t>will</w:t>
      </w:r>
      <w:r w:rsidRPr="00F85942">
        <w:rPr>
          <w:spacing w:val="3"/>
          <w:sz w:val="24"/>
          <w:szCs w:val="24"/>
        </w:rPr>
        <w:t xml:space="preserve"> </w:t>
      </w:r>
      <w:r w:rsidRPr="00F85942">
        <w:rPr>
          <w:sz w:val="24"/>
          <w:szCs w:val="24"/>
        </w:rPr>
        <w:t>sp</w:t>
      </w:r>
      <w:r w:rsidRPr="00F85942">
        <w:rPr>
          <w:spacing w:val="1"/>
          <w:sz w:val="24"/>
          <w:szCs w:val="24"/>
        </w:rPr>
        <w:t>e</w:t>
      </w:r>
      <w:r w:rsidRPr="00F85942">
        <w:rPr>
          <w:spacing w:val="-1"/>
          <w:sz w:val="24"/>
          <w:szCs w:val="24"/>
        </w:rPr>
        <w:t>c</w:t>
      </w:r>
      <w:r w:rsidRPr="00F85942">
        <w:rPr>
          <w:sz w:val="24"/>
          <w:szCs w:val="24"/>
        </w:rPr>
        <w:t>i</w:t>
      </w:r>
      <w:r w:rsidRPr="00F85942">
        <w:rPr>
          <w:spacing w:val="4"/>
          <w:sz w:val="24"/>
          <w:szCs w:val="24"/>
        </w:rPr>
        <w:t>f</w:t>
      </w:r>
      <w:r w:rsidRPr="00F85942">
        <w:rPr>
          <w:sz w:val="24"/>
          <w:szCs w:val="24"/>
        </w:rPr>
        <w:t>y whi</w:t>
      </w:r>
      <w:r w:rsidRPr="00F85942">
        <w:rPr>
          <w:spacing w:val="-1"/>
          <w:sz w:val="24"/>
          <w:szCs w:val="24"/>
        </w:rPr>
        <w:t>c</w:t>
      </w:r>
      <w:r w:rsidRPr="00F85942">
        <w:rPr>
          <w:sz w:val="24"/>
          <w:szCs w:val="24"/>
        </w:rPr>
        <w:t>h</w:t>
      </w:r>
      <w:r w:rsidRPr="00F85942">
        <w:rPr>
          <w:spacing w:val="2"/>
          <w:sz w:val="24"/>
          <w:szCs w:val="24"/>
        </w:rPr>
        <w:t xml:space="preserve"> </w:t>
      </w:r>
      <w:r w:rsidRPr="00F85942">
        <w:rPr>
          <w:sz w:val="24"/>
          <w:szCs w:val="24"/>
        </w:rPr>
        <w:t>of</w:t>
      </w:r>
      <w:r w:rsidRPr="00F85942">
        <w:rPr>
          <w:spacing w:val="4"/>
          <w:sz w:val="24"/>
          <w:szCs w:val="24"/>
        </w:rPr>
        <w:t xml:space="preserve"> </w:t>
      </w:r>
      <w:r w:rsidRPr="00F85942">
        <w:rPr>
          <w:sz w:val="24"/>
          <w:szCs w:val="24"/>
        </w:rPr>
        <w:t>a</w:t>
      </w:r>
      <w:r w:rsidRPr="00F85942">
        <w:rPr>
          <w:spacing w:val="1"/>
          <w:sz w:val="24"/>
          <w:szCs w:val="24"/>
        </w:rPr>
        <w:t xml:space="preserve"> </w:t>
      </w:r>
      <w:r w:rsidRPr="00F85942">
        <w:rPr>
          <w:sz w:val="24"/>
          <w:szCs w:val="24"/>
        </w:rPr>
        <w:t>numb</w:t>
      </w:r>
      <w:r w:rsidRPr="00F85942">
        <w:rPr>
          <w:spacing w:val="2"/>
          <w:sz w:val="24"/>
          <w:szCs w:val="24"/>
        </w:rPr>
        <w:t>e</w:t>
      </w:r>
      <w:r w:rsidRPr="00F85942">
        <w:rPr>
          <w:sz w:val="24"/>
          <w:szCs w:val="24"/>
        </w:rPr>
        <w:t>r</w:t>
      </w:r>
      <w:r w:rsidRPr="00F85942">
        <w:rPr>
          <w:spacing w:val="1"/>
          <w:sz w:val="24"/>
          <w:szCs w:val="24"/>
        </w:rPr>
        <w:t xml:space="preserve"> </w:t>
      </w:r>
      <w:r w:rsidRPr="00F85942">
        <w:rPr>
          <w:sz w:val="24"/>
          <w:szCs w:val="24"/>
        </w:rPr>
        <w:t>of</w:t>
      </w:r>
      <w:r w:rsidRPr="00F85942">
        <w:rPr>
          <w:spacing w:val="3"/>
          <w:sz w:val="24"/>
          <w:szCs w:val="24"/>
        </w:rPr>
        <w:t xml:space="preserve"> </w:t>
      </w:r>
      <w:r w:rsidRPr="00F85942">
        <w:rPr>
          <w:spacing w:val="6"/>
          <w:sz w:val="24"/>
          <w:szCs w:val="24"/>
        </w:rPr>
        <w:t>p</w:t>
      </w:r>
      <w:r w:rsidRPr="00F85942">
        <w:rPr>
          <w:spacing w:val="1"/>
          <w:sz w:val="24"/>
          <w:szCs w:val="24"/>
        </w:rPr>
        <w:t>e</w:t>
      </w:r>
      <w:r w:rsidRPr="00F85942">
        <w:rPr>
          <w:sz w:val="24"/>
          <w:szCs w:val="24"/>
        </w:rPr>
        <w:t>rmit</w:t>
      </w:r>
      <w:r w:rsidRPr="00F85942">
        <w:rPr>
          <w:spacing w:val="1"/>
          <w:sz w:val="24"/>
          <w:szCs w:val="24"/>
        </w:rPr>
        <w:t>t</w:t>
      </w:r>
      <w:r w:rsidRPr="00F85942">
        <w:rPr>
          <w:spacing w:val="-1"/>
          <w:sz w:val="24"/>
          <w:szCs w:val="24"/>
        </w:rPr>
        <w:t>e</w:t>
      </w:r>
      <w:r w:rsidRPr="00F85942">
        <w:rPr>
          <w:sz w:val="24"/>
          <w:szCs w:val="24"/>
        </w:rPr>
        <w:t>d</w:t>
      </w:r>
      <w:r w:rsidRPr="00F85942">
        <w:rPr>
          <w:spacing w:val="2"/>
          <w:sz w:val="24"/>
          <w:szCs w:val="24"/>
        </w:rPr>
        <w:t xml:space="preserve"> </w:t>
      </w:r>
      <w:r w:rsidRPr="00F85942">
        <w:rPr>
          <w:sz w:val="24"/>
          <w:szCs w:val="24"/>
        </w:rPr>
        <w:t>p</w:t>
      </w:r>
      <w:r w:rsidRPr="00F85942">
        <w:rPr>
          <w:spacing w:val="-1"/>
          <w:sz w:val="24"/>
          <w:szCs w:val="24"/>
        </w:rPr>
        <w:t>r</w:t>
      </w:r>
      <w:r w:rsidRPr="00F85942">
        <w:rPr>
          <w:sz w:val="24"/>
          <w:szCs w:val="24"/>
        </w:rPr>
        <w:t>i</w:t>
      </w:r>
      <w:r w:rsidRPr="00F85942">
        <w:rPr>
          <w:spacing w:val="1"/>
          <w:sz w:val="24"/>
          <w:szCs w:val="24"/>
        </w:rPr>
        <w:t>m</w:t>
      </w:r>
      <w:r w:rsidRPr="00F85942">
        <w:rPr>
          <w:sz w:val="24"/>
          <w:szCs w:val="24"/>
        </w:rPr>
        <w:t>i</w:t>
      </w:r>
      <w:r w:rsidRPr="00F85942">
        <w:rPr>
          <w:spacing w:val="1"/>
          <w:sz w:val="24"/>
          <w:szCs w:val="24"/>
        </w:rPr>
        <w:t>t</w:t>
      </w:r>
      <w:r w:rsidRPr="00F85942">
        <w:rPr>
          <w:sz w:val="24"/>
          <w:szCs w:val="24"/>
        </w:rPr>
        <w:t>ive</w:t>
      </w:r>
      <w:r w:rsidRPr="00F85942">
        <w:rPr>
          <w:spacing w:val="1"/>
          <w:sz w:val="24"/>
          <w:szCs w:val="24"/>
        </w:rPr>
        <w:t xml:space="preserve"> </w:t>
      </w:r>
      <w:r w:rsidRPr="00F85942">
        <w:rPr>
          <w:spacing w:val="3"/>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s m</w:t>
      </w:r>
      <w:r w:rsidRPr="00F85942">
        <w:rPr>
          <w:spacing w:val="2"/>
          <w:sz w:val="24"/>
          <w:szCs w:val="24"/>
        </w:rPr>
        <w:t>a</w:t>
      </w:r>
      <w:r w:rsidRPr="00F85942">
        <w:rPr>
          <w:sz w:val="24"/>
          <w:szCs w:val="24"/>
        </w:rPr>
        <w:t>y be</w:t>
      </w:r>
      <w:r w:rsidRPr="00F85942">
        <w:rPr>
          <w:spacing w:val="4"/>
          <w:sz w:val="24"/>
          <w:szCs w:val="24"/>
        </w:rPr>
        <w:t xml:space="preserve"> </w:t>
      </w:r>
      <w:r w:rsidRPr="00F85942">
        <w:rPr>
          <w:sz w:val="24"/>
          <w:szCs w:val="24"/>
        </w:rPr>
        <w:t>stor</w:t>
      </w:r>
      <w:r w:rsidRPr="00F85942">
        <w:rPr>
          <w:spacing w:val="-1"/>
          <w:sz w:val="24"/>
          <w:szCs w:val="24"/>
        </w:rPr>
        <w:t>e</w:t>
      </w:r>
      <w:r w:rsidRPr="00F85942">
        <w:rPr>
          <w:sz w:val="24"/>
          <w:szCs w:val="24"/>
        </w:rPr>
        <w:t>d</w:t>
      </w:r>
      <w:r w:rsidRPr="00F85942">
        <w:rPr>
          <w:spacing w:val="5"/>
          <w:sz w:val="24"/>
          <w:szCs w:val="24"/>
        </w:rPr>
        <w:t xml:space="preserve"> </w:t>
      </w:r>
      <w:r w:rsidRPr="00F85942">
        <w:rPr>
          <w:sz w:val="24"/>
          <w:szCs w:val="24"/>
        </w:rPr>
        <w:t>in</w:t>
      </w:r>
      <w:r w:rsidRPr="00F85942">
        <w:rPr>
          <w:spacing w:val="5"/>
          <w:sz w:val="24"/>
          <w:szCs w:val="24"/>
        </w:rPr>
        <w:t xml:space="preserve"> </w:t>
      </w:r>
      <w:r w:rsidRPr="00F85942">
        <w:rPr>
          <w:sz w:val="24"/>
          <w:szCs w:val="24"/>
        </w:rPr>
        <w:t>i</w:t>
      </w:r>
      <w:r w:rsidRPr="00F85942">
        <w:rPr>
          <w:spacing w:val="1"/>
          <w:sz w:val="24"/>
          <w:szCs w:val="24"/>
        </w:rPr>
        <w:t>t</w:t>
      </w:r>
      <w:r w:rsidRPr="00F85942">
        <w:rPr>
          <w:sz w:val="24"/>
          <w:szCs w:val="24"/>
        </w:rPr>
        <w:t>s</w:t>
      </w:r>
      <w:r w:rsidRPr="00F85942">
        <w:rPr>
          <w:spacing w:val="5"/>
          <w:sz w:val="24"/>
          <w:szCs w:val="24"/>
        </w:rPr>
        <w:t xml:space="preserve"> </w:t>
      </w:r>
      <w:r w:rsidRPr="00F85942">
        <w:rPr>
          <w:sz w:val="24"/>
          <w:szCs w:val="24"/>
        </w:rPr>
        <w:t>ins</w:t>
      </w:r>
      <w:r w:rsidRPr="00F85942">
        <w:rPr>
          <w:spacing w:val="1"/>
          <w:sz w:val="24"/>
          <w:szCs w:val="24"/>
        </w:rPr>
        <w:t>t</w:t>
      </w:r>
      <w:r w:rsidRPr="00F85942">
        <w:rPr>
          <w:spacing w:val="-3"/>
          <w:sz w:val="24"/>
          <w:szCs w:val="24"/>
        </w:rPr>
        <w:t>a</w:t>
      </w:r>
      <w:r w:rsidRPr="00F85942">
        <w:rPr>
          <w:sz w:val="24"/>
          <w:szCs w:val="24"/>
        </w:rPr>
        <w:t>n</w:t>
      </w:r>
      <w:r w:rsidRPr="00F85942">
        <w:rPr>
          <w:spacing w:val="-1"/>
          <w:sz w:val="24"/>
          <w:szCs w:val="24"/>
        </w:rPr>
        <w:t>ce</w:t>
      </w:r>
      <w:r w:rsidRPr="00F85942">
        <w:rPr>
          <w:sz w:val="24"/>
          <w:szCs w:val="24"/>
        </w:rPr>
        <w:t>s,</w:t>
      </w:r>
      <w:r w:rsidRPr="00F85942">
        <w:rPr>
          <w:spacing w:val="5"/>
          <w:sz w:val="24"/>
          <w:szCs w:val="24"/>
        </w:rPr>
        <w:t xml:space="preserve"> </w:t>
      </w:r>
      <w:r w:rsidRPr="00F85942">
        <w:rPr>
          <w:spacing w:val="-1"/>
          <w:sz w:val="24"/>
          <w:szCs w:val="24"/>
        </w:rPr>
        <w:t>e</w:t>
      </w:r>
      <w:r w:rsidRPr="00F85942">
        <w:rPr>
          <w:spacing w:val="2"/>
          <w:sz w:val="24"/>
          <w:szCs w:val="24"/>
        </w:rPr>
        <w:t>.</w:t>
      </w:r>
      <w:r w:rsidRPr="00F85942">
        <w:rPr>
          <w:spacing w:val="-2"/>
          <w:sz w:val="24"/>
          <w:szCs w:val="24"/>
        </w:rPr>
        <w:t>g</w:t>
      </w:r>
      <w:r w:rsidRPr="00F85942">
        <w:rPr>
          <w:sz w:val="24"/>
          <w:szCs w:val="24"/>
        </w:rPr>
        <w:t>.</w:t>
      </w:r>
      <w:r w:rsidRPr="00F85942">
        <w:rPr>
          <w:spacing w:val="5"/>
          <w:sz w:val="24"/>
          <w:szCs w:val="24"/>
        </w:rPr>
        <w:t xml:space="preserve"> </w:t>
      </w:r>
      <w:r w:rsidRPr="00F85942">
        <w:rPr>
          <w:spacing w:val="-2"/>
          <w:sz w:val="24"/>
          <w:szCs w:val="24"/>
        </w:rPr>
        <w:t>"</w:t>
      </w:r>
      <w:r w:rsidRPr="00F85942">
        <w:rPr>
          <w:sz w:val="24"/>
          <w:szCs w:val="24"/>
        </w:rPr>
        <w:t>fl</w:t>
      </w:r>
      <w:r w:rsidRPr="00F85942">
        <w:rPr>
          <w:spacing w:val="2"/>
          <w:sz w:val="24"/>
          <w:szCs w:val="24"/>
        </w:rPr>
        <w:t>o</w:t>
      </w:r>
      <w:r w:rsidRPr="00F85942">
        <w:rPr>
          <w:spacing w:val="-1"/>
          <w:sz w:val="24"/>
          <w:szCs w:val="24"/>
        </w:rPr>
        <w:t>a</w:t>
      </w:r>
      <w:r w:rsidRPr="00F85942">
        <w:rPr>
          <w:sz w:val="24"/>
          <w:szCs w:val="24"/>
        </w:rPr>
        <w:t>t</w:t>
      </w:r>
      <w:r w:rsidRPr="00F85942">
        <w:rPr>
          <w:spacing w:val="5"/>
          <w:sz w:val="24"/>
          <w:szCs w:val="24"/>
        </w:rPr>
        <w:t xml:space="preserve"> </w:t>
      </w:r>
      <w:r w:rsidRPr="00F85942">
        <w:rPr>
          <w:sz w:val="24"/>
          <w:szCs w:val="24"/>
        </w:rPr>
        <w:t>or</w:t>
      </w:r>
      <w:r w:rsidRPr="00F85942">
        <w:rPr>
          <w:spacing w:val="4"/>
          <w:sz w:val="24"/>
          <w:szCs w:val="24"/>
        </w:rPr>
        <w:t xml:space="preserve"> </w:t>
      </w:r>
      <w:r w:rsidRPr="00F85942">
        <w:rPr>
          <w:sz w:val="24"/>
          <w:szCs w:val="24"/>
        </w:rPr>
        <w:t>long</w:t>
      </w:r>
      <w:r w:rsidRPr="00F85942">
        <w:rPr>
          <w:spacing w:val="3"/>
          <w:sz w:val="24"/>
          <w:szCs w:val="24"/>
        </w:rPr>
        <w:t xml:space="preserve"> </w:t>
      </w:r>
      <w:r w:rsidRPr="00F85942">
        <w:rPr>
          <w:sz w:val="24"/>
          <w:szCs w:val="24"/>
        </w:rPr>
        <w:t>in</w:t>
      </w:r>
      <w:r w:rsidRPr="00F85942">
        <w:rPr>
          <w:spacing w:val="1"/>
          <w:sz w:val="24"/>
          <w:szCs w:val="24"/>
        </w:rPr>
        <w:t>t</w:t>
      </w:r>
      <w:r w:rsidRPr="00F85942">
        <w:rPr>
          <w:spacing w:val="-1"/>
          <w:sz w:val="24"/>
          <w:szCs w:val="24"/>
        </w:rPr>
        <w:t>e</w:t>
      </w:r>
      <w:r w:rsidRPr="00F85942">
        <w:rPr>
          <w:sz w:val="24"/>
          <w:szCs w:val="24"/>
        </w:rPr>
        <w:t>g</w:t>
      </w:r>
      <w:r w:rsidRPr="00F85942">
        <w:rPr>
          <w:spacing w:val="-1"/>
          <w:sz w:val="24"/>
          <w:szCs w:val="24"/>
        </w:rPr>
        <w:t>e</w:t>
      </w:r>
      <w:r w:rsidRPr="00F85942">
        <w:rPr>
          <w:spacing w:val="1"/>
          <w:sz w:val="24"/>
          <w:szCs w:val="24"/>
        </w:rPr>
        <w:t>r</w:t>
      </w:r>
      <w:r w:rsidRPr="00F85942">
        <w:rPr>
          <w:spacing w:val="-2"/>
          <w:sz w:val="24"/>
          <w:szCs w:val="24"/>
        </w:rPr>
        <w:t>"</w:t>
      </w:r>
      <w:r w:rsidRPr="00F85942">
        <w:rPr>
          <w:sz w:val="24"/>
          <w:szCs w:val="24"/>
        </w:rPr>
        <w:t>.</w:t>
      </w:r>
      <w:r w:rsidRPr="00F85942">
        <w:rPr>
          <w:spacing w:val="5"/>
          <w:sz w:val="24"/>
          <w:szCs w:val="24"/>
        </w:rPr>
        <w:t xml:space="preserve"> </w:t>
      </w:r>
      <w:r w:rsidRPr="00F85942">
        <w:rPr>
          <w:sz w:val="24"/>
          <w:szCs w:val="24"/>
        </w:rPr>
        <w:t>Contr</w:t>
      </w:r>
      <w:r w:rsidRPr="00F85942">
        <w:rPr>
          <w:spacing w:val="-1"/>
          <w:sz w:val="24"/>
          <w:szCs w:val="24"/>
        </w:rPr>
        <w:t>a</w:t>
      </w:r>
      <w:r w:rsidRPr="00F85942">
        <w:rPr>
          <w:sz w:val="24"/>
          <w:szCs w:val="24"/>
        </w:rPr>
        <w:t>st</w:t>
      </w:r>
      <w:r w:rsidRPr="00F85942">
        <w:rPr>
          <w:spacing w:val="5"/>
          <w:sz w:val="24"/>
          <w:szCs w:val="24"/>
        </w:rPr>
        <w:t xml:space="preserve"> </w:t>
      </w:r>
      <w:r w:rsidRPr="00F85942">
        <w:rPr>
          <w:sz w:val="24"/>
          <w:szCs w:val="24"/>
        </w:rPr>
        <w:t>with</w:t>
      </w:r>
      <w:r w:rsidRPr="00F85942">
        <w:rPr>
          <w:spacing w:val="5"/>
          <w:sz w:val="24"/>
          <w:szCs w:val="24"/>
        </w:rPr>
        <w:t xml:space="preserve"> </w:t>
      </w:r>
      <w:r w:rsidRPr="00F85942">
        <w:rPr>
          <w:sz w:val="24"/>
          <w:szCs w:val="24"/>
        </w:rPr>
        <w:t>a</w:t>
      </w:r>
      <w:r w:rsidRPr="00F85942">
        <w:rPr>
          <w:spacing w:val="5"/>
          <w:sz w:val="24"/>
          <w:szCs w:val="24"/>
        </w:rPr>
        <w:t xml:space="preserve"> </w:t>
      </w:r>
      <w:r w:rsidRPr="00F85942">
        <w:rPr>
          <w:sz w:val="24"/>
          <w:szCs w:val="24"/>
        </w:rPr>
        <w:t>r</w:t>
      </w:r>
      <w:r w:rsidRPr="00F85942">
        <w:rPr>
          <w:spacing w:val="-2"/>
          <w:sz w:val="24"/>
          <w:szCs w:val="24"/>
        </w:rPr>
        <w:t>e</w:t>
      </w:r>
      <w:r w:rsidRPr="00F85942">
        <w:rPr>
          <w:spacing w:val="-1"/>
          <w:sz w:val="24"/>
          <w:szCs w:val="24"/>
        </w:rPr>
        <w:t>c</w:t>
      </w:r>
      <w:r w:rsidRPr="00F85942">
        <w:rPr>
          <w:sz w:val="24"/>
          <w:szCs w:val="24"/>
        </w:rPr>
        <w:t>o</w:t>
      </w:r>
      <w:r w:rsidRPr="00F85942">
        <w:rPr>
          <w:spacing w:val="-1"/>
          <w:sz w:val="24"/>
          <w:szCs w:val="24"/>
        </w:rPr>
        <w:t>r</w:t>
      </w:r>
      <w:r w:rsidRPr="00F85942">
        <w:rPr>
          <w:spacing w:val="1"/>
          <w:sz w:val="24"/>
          <w:szCs w:val="24"/>
        </w:rPr>
        <w:t>d</w:t>
      </w:r>
      <w:r w:rsidRPr="00F85942">
        <w:rPr>
          <w:sz w:val="24"/>
          <w:szCs w:val="24"/>
        </w:rPr>
        <w:t>,</w:t>
      </w:r>
      <w:r w:rsidRPr="00F85942">
        <w:rPr>
          <w:spacing w:val="5"/>
          <w:sz w:val="24"/>
          <w:szCs w:val="24"/>
        </w:rPr>
        <w:t xml:space="preserve"> </w:t>
      </w:r>
      <w:r w:rsidRPr="00F85942">
        <w:rPr>
          <w:sz w:val="24"/>
          <w:szCs w:val="24"/>
        </w:rPr>
        <w:t>whi</w:t>
      </w:r>
      <w:r w:rsidRPr="00F85942">
        <w:rPr>
          <w:spacing w:val="-1"/>
          <w:sz w:val="24"/>
          <w:szCs w:val="24"/>
        </w:rPr>
        <w:t>c</w:t>
      </w:r>
      <w:r w:rsidRPr="00F85942">
        <w:rPr>
          <w:sz w:val="24"/>
          <w:szCs w:val="24"/>
        </w:rPr>
        <w:t>h</w:t>
      </w:r>
      <w:r w:rsidRPr="00F85942">
        <w:rPr>
          <w:spacing w:val="5"/>
          <w:sz w:val="24"/>
          <w:szCs w:val="24"/>
        </w:rPr>
        <w:t xml:space="preserve"> </w:t>
      </w:r>
      <w:r w:rsidRPr="00F85942">
        <w:rPr>
          <w:spacing w:val="-1"/>
          <w:sz w:val="24"/>
          <w:szCs w:val="24"/>
        </w:rPr>
        <w:t>c</w:t>
      </w:r>
      <w:r w:rsidRPr="00F85942">
        <w:rPr>
          <w:sz w:val="24"/>
          <w:szCs w:val="24"/>
        </w:rPr>
        <w:t>ould</w:t>
      </w:r>
      <w:r w:rsidRPr="00F85942">
        <w:rPr>
          <w:spacing w:val="5"/>
          <w:sz w:val="24"/>
          <w:szCs w:val="24"/>
        </w:rPr>
        <w:t xml:space="preserve"> </w:t>
      </w:r>
      <w:r w:rsidRPr="00F85942">
        <w:rPr>
          <w:sz w:val="24"/>
          <w:szCs w:val="24"/>
        </w:rPr>
        <w:t>be d</w:t>
      </w:r>
      <w:r w:rsidRPr="00F85942">
        <w:rPr>
          <w:spacing w:val="-1"/>
          <w:sz w:val="24"/>
          <w:szCs w:val="24"/>
        </w:rPr>
        <w:t>e</w:t>
      </w:r>
      <w:r w:rsidRPr="00F85942">
        <w:rPr>
          <w:sz w:val="24"/>
          <w:szCs w:val="24"/>
        </w:rPr>
        <w:t>fin</w:t>
      </w:r>
      <w:r w:rsidRPr="00F85942">
        <w:rPr>
          <w:spacing w:val="-1"/>
          <w:sz w:val="24"/>
          <w:szCs w:val="24"/>
        </w:rPr>
        <w:t>e</w:t>
      </w:r>
      <w:r w:rsidRPr="00F85942">
        <w:rPr>
          <w:sz w:val="24"/>
          <w:szCs w:val="24"/>
        </w:rPr>
        <w:t>d to cont</w:t>
      </w:r>
      <w:r w:rsidRPr="00F85942">
        <w:rPr>
          <w:spacing w:val="-1"/>
          <w:sz w:val="24"/>
          <w:szCs w:val="24"/>
        </w:rPr>
        <w:t>a</w:t>
      </w:r>
      <w:r w:rsidRPr="00F85942">
        <w:rPr>
          <w:sz w:val="24"/>
          <w:szCs w:val="24"/>
        </w:rPr>
        <w:t>in a</w:t>
      </w:r>
      <w:r w:rsidRPr="00F85942">
        <w:rPr>
          <w:spacing w:val="2"/>
          <w:sz w:val="24"/>
          <w:szCs w:val="24"/>
        </w:rPr>
        <w:t xml:space="preserve"> </w:t>
      </w:r>
      <w:r w:rsidRPr="00F85942">
        <w:rPr>
          <w:sz w:val="24"/>
          <w:szCs w:val="24"/>
        </w:rPr>
        <w:t>flo</w:t>
      </w:r>
      <w:r w:rsidRPr="00F85942">
        <w:rPr>
          <w:spacing w:val="-1"/>
          <w:sz w:val="24"/>
          <w:szCs w:val="24"/>
        </w:rPr>
        <w:t>a</w:t>
      </w:r>
      <w:r w:rsidRPr="00F85942">
        <w:rPr>
          <w:sz w:val="24"/>
          <w:szCs w:val="24"/>
        </w:rPr>
        <w:t>t</w:t>
      </w:r>
      <w:r w:rsidRPr="00F85942">
        <w:rPr>
          <w:spacing w:val="4"/>
          <w:sz w:val="24"/>
          <w:szCs w:val="24"/>
        </w:rPr>
        <w:t xml:space="preserve"> </w:t>
      </w:r>
      <w:r w:rsidRPr="00F85942">
        <w:rPr>
          <w:i/>
          <w:sz w:val="24"/>
          <w:szCs w:val="24"/>
        </w:rPr>
        <w:t xml:space="preserve">and </w:t>
      </w:r>
      <w:r w:rsidRPr="00F85942">
        <w:rPr>
          <w:spacing w:val="-1"/>
          <w:sz w:val="24"/>
          <w:szCs w:val="24"/>
        </w:rPr>
        <w:t>a</w:t>
      </w:r>
      <w:r w:rsidRPr="00F85942">
        <w:rPr>
          <w:sz w:val="24"/>
          <w:szCs w:val="24"/>
        </w:rPr>
        <w:t>n in</w:t>
      </w:r>
      <w:r w:rsidRPr="00F85942">
        <w:rPr>
          <w:spacing w:val="1"/>
          <w:sz w:val="24"/>
          <w:szCs w:val="24"/>
        </w:rPr>
        <w:t>t</w:t>
      </w:r>
      <w:r w:rsidRPr="00F85942">
        <w:rPr>
          <w:spacing w:val="-1"/>
          <w:sz w:val="24"/>
          <w:szCs w:val="24"/>
        </w:rPr>
        <w:t>e</w:t>
      </w:r>
      <w:r w:rsidRPr="00F85942">
        <w:rPr>
          <w:sz w:val="24"/>
          <w:szCs w:val="24"/>
        </w:rPr>
        <w:t>g</w:t>
      </w:r>
      <w:r w:rsidRPr="00F85942">
        <w:rPr>
          <w:spacing w:val="-1"/>
          <w:sz w:val="24"/>
          <w:szCs w:val="24"/>
        </w:rPr>
        <w:t>e</w:t>
      </w:r>
      <w:r w:rsidRPr="00F85942">
        <w:rPr>
          <w:sz w:val="24"/>
          <w:szCs w:val="24"/>
        </w:rPr>
        <w:t>r; w</w:t>
      </w:r>
      <w:r w:rsidRPr="00F85942">
        <w:rPr>
          <w:spacing w:val="-1"/>
          <w:sz w:val="24"/>
          <w:szCs w:val="24"/>
        </w:rPr>
        <w:t>h</w:t>
      </w:r>
      <w:r w:rsidRPr="00F85942">
        <w:rPr>
          <w:spacing w:val="1"/>
          <w:sz w:val="24"/>
          <w:szCs w:val="24"/>
        </w:rPr>
        <w:t>e</w:t>
      </w:r>
      <w:r w:rsidRPr="00F85942">
        <w:rPr>
          <w:sz w:val="24"/>
          <w:szCs w:val="24"/>
        </w:rPr>
        <w:t>re</w:t>
      </w:r>
      <w:r w:rsidRPr="00F85942">
        <w:rPr>
          <w:spacing w:val="-1"/>
          <w:sz w:val="24"/>
          <w:szCs w:val="24"/>
        </w:rPr>
        <w:t>a</w:t>
      </w:r>
      <w:r w:rsidRPr="00F85942">
        <w:rPr>
          <w:sz w:val="24"/>
          <w:szCs w:val="24"/>
        </w:rPr>
        <w:t>s, in a union, th</w:t>
      </w:r>
      <w:r w:rsidRPr="00F85942">
        <w:rPr>
          <w:spacing w:val="-1"/>
          <w:sz w:val="24"/>
          <w:szCs w:val="24"/>
        </w:rPr>
        <w:t>e</w:t>
      </w:r>
      <w:r w:rsidRPr="00F85942">
        <w:rPr>
          <w:sz w:val="24"/>
          <w:szCs w:val="24"/>
        </w:rPr>
        <w:t>re</w:t>
      </w:r>
      <w:r w:rsidRPr="00F85942">
        <w:rPr>
          <w:spacing w:val="-2"/>
          <w:sz w:val="24"/>
          <w:szCs w:val="24"/>
        </w:rPr>
        <w:t xml:space="preserve"> </w:t>
      </w:r>
      <w:r w:rsidRPr="00F85942">
        <w:rPr>
          <w:sz w:val="24"/>
          <w:szCs w:val="24"/>
        </w:rPr>
        <w:t>is on</w:t>
      </w:r>
      <w:r w:rsidRPr="00F85942">
        <w:rPr>
          <w:spacing w:val="3"/>
          <w:sz w:val="24"/>
          <w:szCs w:val="24"/>
        </w:rPr>
        <w:t>l</w:t>
      </w:r>
      <w:r w:rsidRPr="00F85942">
        <w:rPr>
          <w:sz w:val="24"/>
          <w:szCs w:val="24"/>
        </w:rPr>
        <w:t>y</w:t>
      </w:r>
      <w:r w:rsidRPr="00F85942">
        <w:rPr>
          <w:spacing w:val="-3"/>
          <w:sz w:val="24"/>
          <w:szCs w:val="24"/>
        </w:rPr>
        <w:t xml:space="preserve"> </w:t>
      </w:r>
      <w:r w:rsidRPr="00F85942">
        <w:rPr>
          <w:sz w:val="24"/>
          <w:szCs w:val="24"/>
        </w:rPr>
        <w:t>one</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 xml:space="preserve">lue </w:t>
      </w:r>
      <w:r w:rsidRPr="00F85942">
        <w:rPr>
          <w:spacing w:val="-1"/>
          <w:sz w:val="24"/>
          <w:szCs w:val="24"/>
        </w:rPr>
        <w:t>a</w:t>
      </w:r>
      <w:r w:rsidRPr="00F85942">
        <w:rPr>
          <w:sz w:val="24"/>
          <w:szCs w:val="24"/>
        </w:rPr>
        <w:t>t</w:t>
      </w:r>
      <w:r w:rsidRPr="00F85942">
        <w:rPr>
          <w:spacing w:val="3"/>
          <w:sz w:val="24"/>
          <w:szCs w:val="24"/>
        </w:rPr>
        <w:t xml:space="preserve"> </w:t>
      </w:r>
      <w:r w:rsidRPr="00F85942">
        <w:rPr>
          <w:sz w:val="24"/>
          <w:szCs w:val="24"/>
        </w:rPr>
        <w:t>a</w:t>
      </w:r>
      <w:r w:rsidRPr="00F85942">
        <w:rPr>
          <w:spacing w:val="-1"/>
          <w:sz w:val="24"/>
          <w:szCs w:val="24"/>
        </w:rPr>
        <w:t xml:space="preserve"> </w:t>
      </w:r>
      <w:r w:rsidRPr="00F85942">
        <w:rPr>
          <w:sz w:val="24"/>
          <w:szCs w:val="24"/>
        </w:rPr>
        <w:t>t</w:t>
      </w:r>
      <w:r w:rsidRPr="00F85942">
        <w:rPr>
          <w:spacing w:val="1"/>
          <w:sz w:val="24"/>
          <w:szCs w:val="24"/>
        </w:rPr>
        <w:t>i</w:t>
      </w:r>
      <w:r w:rsidRPr="00F85942">
        <w:rPr>
          <w:sz w:val="24"/>
          <w:szCs w:val="24"/>
        </w:rPr>
        <w:t>me.</w:t>
      </w:r>
    </w:p>
    <w:p w14:paraId="544A66F7" w14:textId="77777777" w:rsidR="00BD33F8" w:rsidRPr="00F85942" w:rsidRDefault="00BD33F8">
      <w:pPr>
        <w:spacing w:before="4" w:line="120" w:lineRule="exact"/>
        <w:rPr>
          <w:sz w:val="12"/>
          <w:szCs w:val="12"/>
        </w:rPr>
      </w:pPr>
    </w:p>
    <w:p w14:paraId="455D03D9" w14:textId="77777777" w:rsidR="00BD33F8" w:rsidRPr="00F85942" w:rsidRDefault="00A51A16">
      <w:pPr>
        <w:ind w:left="100" w:right="5725"/>
        <w:jc w:val="both"/>
        <w:rPr>
          <w:sz w:val="24"/>
          <w:szCs w:val="24"/>
        </w:rPr>
      </w:pPr>
      <w:r w:rsidRPr="00F85942">
        <w:rPr>
          <w:spacing w:val="-3"/>
          <w:sz w:val="24"/>
          <w:szCs w:val="24"/>
        </w:rPr>
        <w:t>I</w:t>
      </w:r>
      <w:r w:rsidRPr="00F85942">
        <w:rPr>
          <w:sz w:val="24"/>
          <w:szCs w:val="24"/>
        </w:rPr>
        <w:t xml:space="preserve">n </w:t>
      </w:r>
      <w:r w:rsidRPr="00F85942">
        <w:rPr>
          <w:spacing w:val="5"/>
          <w:sz w:val="24"/>
          <w:szCs w:val="24"/>
        </w:rPr>
        <w:t>t</w:t>
      </w:r>
      <w:r w:rsidRPr="00F85942">
        <w:rPr>
          <w:spacing w:val="-5"/>
          <w:sz w:val="24"/>
          <w:szCs w:val="24"/>
        </w:rPr>
        <w:t>y</w:t>
      </w:r>
      <w:r w:rsidRPr="00F85942">
        <w:rPr>
          <w:sz w:val="24"/>
          <w:szCs w:val="24"/>
        </w:rPr>
        <w:t>pe</w:t>
      </w:r>
      <w:r w:rsidRPr="00F85942">
        <w:rPr>
          <w:spacing w:val="-1"/>
          <w:sz w:val="24"/>
          <w:szCs w:val="24"/>
        </w:rPr>
        <w:t xml:space="preserve"> </w:t>
      </w:r>
      <w:r w:rsidRPr="00F85942">
        <w:rPr>
          <w:sz w:val="24"/>
          <w:szCs w:val="24"/>
        </w:rPr>
        <w:t>t</w:t>
      </w:r>
      <w:r w:rsidRPr="00F85942">
        <w:rPr>
          <w:spacing w:val="3"/>
          <w:sz w:val="24"/>
          <w:szCs w:val="24"/>
        </w:rPr>
        <w:t>h</w:t>
      </w:r>
      <w:r w:rsidRPr="00F85942">
        <w:rPr>
          <w:spacing w:val="-1"/>
          <w:sz w:val="24"/>
          <w:szCs w:val="24"/>
        </w:rPr>
        <w:t>e</w:t>
      </w:r>
      <w:r w:rsidRPr="00F85942">
        <w:rPr>
          <w:sz w:val="24"/>
          <w:szCs w:val="24"/>
        </w:rPr>
        <w:t>o</w:t>
      </w:r>
      <w:r w:rsidRPr="00F85942">
        <w:rPr>
          <w:spacing w:val="4"/>
          <w:sz w:val="24"/>
          <w:szCs w:val="24"/>
        </w:rPr>
        <w:t>r</w:t>
      </w:r>
      <w:r w:rsidRPr="00F85942">
        <w:rPr>
          <w:spacing w:val="-4"/>
          <w:sz w:val="24"/>
          <w:szCs w:val="24"/>
        </w:rPr>
        <w:t>y</w:t>
      </w:r>
      <w:r w:rsidRPr="00F85942">
        <w:rPr>
          <w:sz w:val="24"/>
          <w:szCs w:val="24"/>
        </w:rPr>
        <w:t>, a</w:t>
      </w:r>
      <w:r w:rsidRPr="00F85942">
        <w:rPr>
          <w:spacing w:val="-1"/>
          <w:sz w:val="24"/>
          <w:szCs w:val="24"/>
        </w:rPr>
        <w:t xml:space="preserve"> </w:t>
      </w:r>
      <w:r w:rsidRPr="00F85942">
        <w:rPr>
          <w:sz w:val="24"/>
          <w:szCs w:val="24"/>
        </w:rPr>
        <w:t xml:space="preserve">union </w:t>
      </w:r>
      <w:r w:rsidRPr="00F85942">
        <w:rPr>
          <w:spacing w:val="3"/>
          <w:sz w:val="24"/>
          <w:szCs w:val="24"/>
        </w:rPr>
        <w:t>h</w:t>
      </w:r>
      <w:r w:rsidRPr="00F85942">
        <w:rPr>
          <w:spacing w:val="-1"/>
          <w:sz w:val="24"/>
          <w:szCs w:val="24"/>
        </w:rPr>
        <w:t>a</w:t>
      </w:r>
      <w:r w:rsidRPr="00F85942">
        <w:rPr>
          <w:sz w:val="24"/>
          <w:szCs w:val="24"/>
        </w:rPr>
        <w:t xml:space="preserve">s a sum </w:t>
      </w:r>
      <w:r w:rsidRPr="00F85942">
        <w:rPr>
          <w:spacing w:val="3"/>
          <w:sz w:val="24"/>
          <w:szCs w:val="24"/>
        </w:rPr>
        <w:t>t</w:t>
      </w:r>
      <w:r w:rsidRPr="00F85942">
        <w:rPr>
          <w:spacing w:val="-5"/>
          <w:sz w:val="24"/>
          <w:szCs w:val="24"/>
        </w:rPr>
        <w:t>y</w:t>
      </w:r>
      <w:r w:rsidRPr="00F85942">
        <w:rPr>
          <w:spacing w:val="2"/>
          <w:sz w:val="24"/>
          <w:szCs w:val="24"/>
        </w:rPr>
        <w:t>p</w:t>
      </w:r>
      <w:r w:rsidRPr="00F85942">
        <w:rPr>
          <w:sz w:val="24"/>
          <w:szCs w:val="24"/>
        </w:rPr>
        <w:t>e.</w:t>
      </w:r>
    </w:p>
    <w:p w14:paraId="1C6967D0" w14:textId="77777777" w:rsidR="00BD33F8" w:rsidRPr="00F85942" w:rsidRDefault="00BD33F8">
      <w:pPr>
        <w:spacing w:before="19" w:line="240" w:lineRule="exact"/>
        <w:rPr>
          <w:sz w:val="24"/>
          <w:szCs w:val="24"/>
        </w:rPr>
      </w:pPr>
    </w:p>
    <w:p w14:paraId="12C05116" w14:textId="77777777" w:rsidR="00BD33F8" w:rsidRPr="00F85942" w:rsidRDefault="00A51A16">
      <w:pPr>
        <w:spacing w:line="359" w:lineRule="auto"/>
        <w:ind w:left="100" w:right="77"/>
        <w:jc w:val="both"/>
        <w:rPr>
          <w:sz w:val="24"/>
          <w:szCs w:val="24"/>
        </w:rPr>
        <w:sectPr w:rsidR="00BD33F8" w:rsidRPr="00F85942">
          <w:pgSz w:w="12240" w:h="15840"/>
          <w:pgMar w:top="1360" w:right="1320" w:bottom="280" w:left="1340" w:header="0" w:footer="1015" w:gutter="0"/>
          <w:cols w:space="720"/>
        </w:sectPr>
      </w:pPr>
      <w:r w:rsidRPr="00F85942">
        <w:rPr>
          <w:sz w:val="24"/>
          <w:szCs w:val="24"/>
        </w:rPr>
        <w:t>D</w:t>
      </w:r>
      <w:r w:rsidRPr="00F85942">
        <w:rPr>
          <w:spacing w:val="-1"/>
          <w:sz w:val="24"/>
          <w:szCs w:val="24"/>
        </w:rPr>
        <w:t>e</w:t>
      </w:r>
      <w:r w:rsidRPr="00F85942">
        <w:rPr>
          <w:sz w:val="24"/>
          <w:szCs w:val="24"/>
        </w:rPr>
        <w:t>p</w:t>
      </w:r>
      <w:r w:rsidRPr="00F85942">
        <w:rPr>
          <w:spacing w:val="-1"/>
          <w:sz w:val="24"/>
          <w:szCs w:val="24"/>
        </w:rPr>
        <w:t>e</w:t>
      </w:r>
      <w:r w:rsidRPr="00F85942">
        <w:rPr>
          <w:sz w:val="24"/>
          <w:szCs w:val="24"/>
        </w:rPr>
        <w:t>ndi</w:t>
      </w:r>
      <w:r w:rsidRPr="00F85942">
        <w:rPr>
          <w:spacing w:val="3"/>
          <w:sz w:val="24"/>
          <w:szCs w:val="24"/>
        </w:rPr>
        <w:t>n</w:t>
      </w:r>
      <w:r w:rsidRPr="00F85942">
        <w:rPr>
          <w:sz w:val="24"/>
          <w:szCs w:val="24"/>
        </w:rPr>
        <w:t>g</w:t>
      </w:r>
      <w:r w:rsidRPr="00F85942">
        <w:rPr>
          <w:spacing w:val="48"/>
          <w:sz w:val="24"/>
          <w:szCs w:val="24"/>
        </w:rPr>
        <w:t xml:space="preserve"> </w:t>
      </w:r>
      <w:r w:rsidRPr="00F85942">
        <w:rPr>
          <w:sz w:val="24"/>
          <w:szCs w:val="24"/>
        </w:rPr>
        <w:t>on</w:t>
      </w:r>
      <w:r w:rsidRPr="00F85942">
        <w:rPr>
          <w:spacing w:val="50"/>
          <w:sz w:val="24"/>
          <w:szCs w:val="24"/>
        </w:rPr>
        <w:t xml:space="preserve"> </w:t>
      </w:r>
      <w:r w:rsidRPr="00F85942">
        <w:rPr>
          <w:sz w:val="24"/>
          <w:szCs w:val="24"/>
        </w:rPr>
        <w:t>the</w:t>
      </w:r>
      <w:r w:rsidRPr="00F85942">
        <w:rPr>
          <w:spacing w:val="50"/>
          <w:sz w:val="24"/>
          <w:szCs w:val="24"/>
        </w:rPr>
        <w:t xml:space="preserve"> </w:t>
      </w:r>
      <w:r w:rsidRPr="00F85942">
        <w:rPr>
          <w:sz w:val="24"/>
          <w:szCs w:val="24"/>
        </w:rPr>
        <w:t>lan</w:t>
      </w:r>
      <w:r w:rsidRPr="00F85942">
        <w:rPr>
          <w:spacing w:val="-3"/>
          <w:sz w:val="24"/>
          <w:szCs w:val="24"/>
        </w:rPr>
        <w:t>g</w:t>
      </w:r>
      <w:r w:rsidRPr="00F85942">
        <w:rPr>
          <w:spacing w:val="2"/>
          <w:sz w:val="24"/>
          <w:szCs w:val="24"/>
        </w:rPr>
        <w:t>u</w:t>
      </w:r>
      <w:r w:rsidRPr="00F85942">
        <w:rPr>
          <w:spacing w:val="-1"/>
          <w:sz w:val="24"/>
          <w:szCs w:val="24"/>
        </w:rPr>
        <w:t>a</w:t>
      </w:r>
      <w:r w:rsidRPr="00F85942">
        <w:rPr>
          <w:sz w:val="24"/>
          <w:szCs w:val="24"/>
        </w:rPr>
        <w:t>ge</w:t>
      </w:r>
      <w:r w:rsidRPr="00F85942">
        <w:rPr>
          <w:spacing w:val="49"/>
          <w:sz w:val="24"/>
          <w:szCs w:val="24"/>
        </w:rPr>
        <w:t xml:space="preserve"> </w:t>
      </w:r>
      <w:r w:rsidRPr="00F85942">
        <w:rPr>
          <w:spacing w:val="-1"/>
          <w:sz w:val="24"/>
          <w:szCs w:val="24"/>
        </w:rPr>
        <w:t>a</w:t>
      </w:r>
      <w:r w:rsidRPr="00F85942">
        <w:rPr>
          <w:sz w:val="24"/>
          <w:szCs w:val="24"/>
        </w:rPr>
        <w:t>nd</w:t>
      </w:r>
      <w:r w:rsidRPr="00F85942">
        <w:rPr>
          <w:spacing w:val="50"/>
          <w:sz w:val="24"/>
          <w:szCs w:val="24"/>
        </w:rPr>
        <w:t xml:space="preserve"> </w:t>
      </w:r>
      <w:r w:rsidRPr="00F85942">
        <w:rPr>
          <w:spacing w:val="3"/>
          <w:sz w:val="24"/>
          <w:szCs w:val="24"/>
        </w:rPr>
        <w:t>t</w:t>
      </w:r>
      <w:r w:rsidRPr="00F85942">
        <w:rPr>
          <w:spacing w:val="-5"/>
          <w:sz w:val="24"/>
          <w:szCs w:val="24"/>
        </w:rPr>
        <w:t>y</w:t>
      </w:r>
      <w:r w:rsidRPr="00F85942">
        <w:rPr>
          <w:spacing w:val="2"/>
          <w:sz w:val="24"/>
          <w:szCs w:val="24"/>
        </w:rPr>
        <w:t>p</w:t>
      </w:r>
      <w:r w:rsidRPr="00F85942">
        <w:rPr>
          <w:spacing w:val="-1"/>
          <w:sz w:val="24"/>
          <w:szCs w:val="24"/>
        </w:rPr>
        <w:t>e</w:t>
      </w:r>
      <w:r w:rsidRPr="00F85942">
        <w:rPr>
          <w:sz w:val="24"/>
          <w:szCs w:val="24"/>
        </w:rPr>
        <w:t>,</w:t>
      </w:r>
      <w:r w:rsidRPr="00F85942">
        <w:rPr>
          <w:spacing w:val="50"/>
          <w:sz w:val="24"/>
          <w:szCs w:val="24"/>
        </w:rPr>
        <w:t xml:space="preserve"> </w:t>
      </w:r>
      <w:r w:rsidRPr="00F85942">
        <w:rPr>
          <w:sz w:val="24"/>
          <w:szCs w:val="24"/>
        </w:rPr>
        <w:t>a</w:t>
      </w:r>
      <w:r w:rsidRPr="00F85942">
        <w:rPr>
          <w:spacing w:val="49"/>
          <w:sz w:val="24"/>
          <w:szCs w:val="24"/>
        </w:rPr>
        <w:t xml:space="preserve"> </w:t>
      </w:r>
      <w:r w:rsidRPr="00F85942">
        <w:rPr>
          <w:sz w:val="24"/>
          <w:szCs w:val="24"/>
        </w:rPr>
        <w:t>union</w:t>
      </w:r>
      <w:r w:rsidRPr="00F85942">
        <w:rPr>
          <w:spacing w:val="51"/>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50"/>
          <w:sz w:val="24"/>
          <w:szCs w:val="24"/>
        </w:rPr>
        <w:t xml:space="preserve"> </w:t>
      </w:r>
      <w:r w:rsidRPr="00F85942">
        <w:rPr>
          <w:sz w:val="24"/>
          <w:szCs w:val="24"/>
        </w:rPr>
        <w:t>m</w:t>
      </w:r>
      <w:r w:rsidRPr="00F85942">
        <w:rPr>
          <w:spacing w:val="2"/>
          <w:sz w:val="24"/>
          <w:szCs w:val="24"/>
        </w:rPr>
        <w:t>a</w:t>
      </w:r>
      <w:r w:rsidRPr="00F85942">
        <w:rPr>
          <w:sz w:val="24"/>
          <w:szCs w:val="24"/>
        </w:rPr>
        <w:t>y</w:t>
      </w:r>
      <w:r w:rsidRPr="00F85942">
        <w:rPr>
          <w:spacing w:val="45"/>
          <w:sz w:val="24"/>
          <w:szCs w:val="24"/>
        </w:rPr>
        <w:t xml:space="preserve"> </w:t>
      </w:r>
      <w:r w:rsidRPr="00F85942">
        <w:rPr>
          <w:sz w:val="24"/>
          <w:szCs w:val="24"/>
        </w:rPr>
        <w:t>be</w:t>
      </w:r>
      <w:r w:rsidRPr="00F85942">
        <w:rPr>
          <w:spacing w:val="49"/>
          <w:sz w:val="24"/>
          <w:szCs w:val="24"/>
        </w:rPr>
        <w:t xml:space="preserve"> </w:t>
      </w:r>
      <w:r w:rsidRPr="00F85942">
        <w:rPr>
          <w:sz w:val="24"/>
          <w:szCs w:val="24"/>
        </w:rPr>
        <w:t>used</w:t>
      </w:r>
      <w:r w:rsidRPr="00F85942">
        <w:rPr>
          <w:spacing w:val="49"/>
          <w:sz w:val="24"/>
          <w:szCs w:val="24"/>
        </w:rPr>
        <w:t xml:space="preserve"> </w:t>
      </w:r>
      <w:r w:rsidRPr="00F85942">
        <w:rPr>
          <w:sz w:val="24"/>
          <w:szCs w:val="24"/>
        </w:rPr>
        <w:t>in</w:t>
      </w:r>
      <w:r w:rsidRPr="00F85942">
        <w:rPr>
          <w:spacing w:val="51"/>
          <w:sz w:val="24"/>
          <w:szCs w:val="24"/>
        </w:rPr>
        <w:t xml:space="preserve"> </w:t>
      </w:r>
      <w:r w:rsidRPr="00F85942">
        <w:rPr>
          <w:sz w:val="24"/>
          <w:szCs w:val="24"/>
        </w:rPr>
        <w:t>some</w:t>
      </w:r>
      <w:r w:rsidRPr="00F85942">
        <w:rPr>
          <w:spacing w:val="50"/>
          <w:sz w:val="24"/>
          <w:szCs w:val="24"/>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w:t>
      </w:r>
      <w:r w:rsidRPr="00F85942">
        <w:rPr>
          <w:spacing w:val="1"/>
          <w:sz w:val="24"/>
          <w:szCs w:val="24"/>
        </w:rPr>
        <w:t>i</w:t>
      </w:r>
      <w:r w:rsidRPr="00F85942">
        <w:rPr>
          <w:sz w:val="24"/>
          <w:szCs w:val="24"/>
        </w:rPr>
        <w:t>ons,</w:t>
      </w:r>
      <w:r w:rsidRPr="00F85942">
        <w:rPr>
          <w:spacing w:val="50"/>
          <w:sz w:val="24"/>
          <w:szCs w:val="24"/>
        </w:rPr>
        <w:t xml:space="preserve"> </w:t>
      </w:r>
      <w:r w:rsidRPr="00F85942">
        <w:rPr>
          <w:sz w:val="24"/>
          <w:szCs w:val="24"/>
        </w:rPr>
        <w:t xml:space="preserve">such </w:t>
      </w:r>
      <w:r w:rsidRPr="00F85942">
        <w:rPr>
          <w:spacing w:val="-1"/>
          <w:sz w:val="24"/>
          <w:szCs w:val="24"/>
        </w:rPr>
        <w:t>a</w:t>
      </w:r>
      <w:r w:rsidRPr="00F85942">
        <w:rPr>
          <w:sz w:val="24"/>
          <w:szCs w:val="24"/>
        </w:rPr>
        <w:t xml:space="preserve">s </w:t>
      </w:r>
      <w:r w:rsidRPr="00F85942">
        <w:rPr>
          <w:spacing w:val="-1"/>
          <w:sz w:val="24"/>
          <w:szCs w:val="24"/>
        </w:rPr>
        <w:t>a</w:t>
      </w:r>
      <w:r w:rsidRPr="00F85942">
        <w:rPr>
          <w:sz w:val="24"/>
          <w:szCs w:val="24"/>
        </w:rPr>
        <w:t>ss</w:t>
      </w:r>
      <w:r w:rsidRPr="00F85942">
        <w:rPr>
          <w:spacing w:val="1"/>
          <w:sz w:val="24"/>
          <w:szCs w:val="24"/>
        </w:rPr>
        <w:t>i</w:t>
      </w:r>
      <w:r w:rsidRPr="00F85942">
        <w:rPr>
          <w:spacing w:val="-2"/>
          <w:sz w:val="24"/>
          <w:szCs w:val="24"/>
        </w:rPr>
        <w:t>g</w:t>
      </w:r>
      <w:r w:rsidRPr="00F85942">
        <w:rPr>
          <w:sz w:val="24"/>
          <w:szCs w:val="24"/>
        </w:rPr>
        <w:t>n</w:t>
      </w:r>
      <w:r w:rsidRPr="00F85942">
        <w:rPr>
          <w:spacing w:val="3"/>
          <w:sz w:val="24"/>
          <w:szCs w:val="24"/>
        </w:rPr>
        <w:t>m</w:t>
      </w:r>
      <w:r w:rsidRPr="00F85942">
        <w:rPr>
          <w:spacing w:val="-1"/>
          <w:sz w:val="24"/>
          <w:szCs w:val="24"/>
        </w:rPr>
        <w:t>e</w:t>
      </w:r>
      <w:r w:rsidRPr="00F85942">
        <w:rPr>
          <w:sz w:val="24"/>
          <w:szCs w:val="24"/>
        </w:rPr>
        <w:t>nt</w:t>
      </w:r>
      <w:r w:rsidRPr="00F85942">
        <w:rPr>
          <w:spacing w:val="1"/>
          <w:sz w:val="24"/>
          <w:szCs w:val="24"/>
        </w:rPr>
        <w:t xml:space="preserve"> </w:t>
      </w:r>
      <w:r w:rsidRPr="00F85942">
        <w:rPr>
          <w:spacing w:val="-1"/>
          <w:sz w:val="24"/>
          <w:szCs w:val="24"/>
        </w:rPr>
        <w:t>a</w:t>
      </w:r>
      <w:r w:rsidRPr="00F85942">
        <w:rPr>
          <w:sz w:val="24"/>
          <w:szCs w:val="24"/>
        </w:rPr>
        <w:t>nd</w:t>
      </w:r>
      <w:r w:rsidRPr="00F85942">
        <w:rPr>
          <w:spacing w:val="21"/>
          <w:sz w:val="24"/>
          <w:szCs w:val="24"/>
        </w:rPr>
        <w:t xml:space="preserve"> </w:t>
      </w:r>
      <w:r w:rsidRPr="00F85942">
        <w:rPr>
          <w:spacing w:val="-1"/>
          <w:sz w:val="24"/>
          <w:szCs w:val="24"/>
        </w:rPr>
        <w:t>c</w:t>
      </w:r>
      <w:r w:rsidRPr="00F85942">
        <w:rPr>
          <w:sz w:val="24"/>
          <w:szCs w:val="24"/>
        </w:rPr>
        <w:t>om</w:t>
      </w:r>
      <w:r w:rsidRPr="00F85942">
        <w:rPr>
          <w:spacing w:val="3"/>
          <w:sz w:val="24"/>
          <w:szCs w:val="24"/>
        </w:rPr>
        <w:t>p</w:t>
      </w:r>
      <w:r w:rsidRPr="00F85942">
        <w:rPr>
          <w:spacing w:val="-1"/>
          <w:sz w:val="24"/>
          <w:szCs w:val="24"/>
        </w:rPr>
        <w:t>a</w:t>
      </w:r>
      <w:r w:rsidRPr="00F85942">
        <w:rPr>
          <w:sz w:val="24"/>
          <w:szCs w:val="24"/>
        </w:rPr>
        <w:t>rison</w:t>
      </w:r>
      <w:r w:rsidRPr="00F85942">
        <w:rPr>
          <w:spacing w:val="21"/>
          <w:sz w:val="24"/>
          <w:szCs w:val="24"/>
        </w:rPr>
        <w:t xml:space="preserve"> </w:t>
      </w:r>
      <w:r w:rsidRPr="00F85942">
        <w:rPr>
          <w:sz w:val="24"/>
          <w:szCs w:val="24"/>
        </w:rPr>
        <w:t>for</w:t>
      </w:r>
      <w:r w:rsidRPr="00F85942">
        <w:rPr>
          <w:spacing w:val="20"/>
          <w:sz w:val="24"/>
          <w:szCs w:val="24"/>
        </w:rPr>
        <w:t xml:space="preserve"> </w:t>
      </w:r>
      <w:r w:rsidRPr="00F85942">
        <w:rPr>
          <w:spacing w:val="-1"/>
          <w:sz w:val="24"/>
          <w:szCs w:val="24"/>
        </w:rPr>
        <w:t>e</w:t>
      </w:r>
      <w:r w:rsidRPr="00F85942">
        <w:rPr>
          <w:sz w:val="24"/>
          <w:szCs w:val="24"/>
        </w:rPr>
        <w:t>q</w:t>
      </w:r>
      <w:r w:rsidRPr="00F85942">
        <w:rPr>
          <w:spacing w:val="2"/>
          <w:sz w:val="24"/>
          <w:szCs w:val="24"/>
        </w:rPr>
        <w:t>u</w:t>
      </w:r>
      <w:r w:rsidRPr="00F85942">
        <w:rPr>
          <w:spacing w:val="-1"/>
          <w:sz w:val="24"/>
          <w:szCs w:val="24"/>
        </w:rPr>
        <w:t>a</w:t>
      </w:r>
      <w:r w:rsidRPr="00F85942">
        <w:rPr>
          <w:sz w:val="24"/>
          <w:szCs w:val="24"/>
        </w:rPr>
        <w:t>l</w:t>
      </w:r>
      <w:r w:rsidRPr="00F85942">
        <w:rPr>
          <w:spacing w:val="1"/>
          <w:sz w:val="24"/>
          <w:szCs w:val="24"/>
        </w:rPr>
        <w:t>i</w:t>
      </w:r>
      <w:r w:rsidRPr="00F85942">
        <w:rPr>
          <w:spacing w:val="3"/>
          <w:sz w:val="24"/>
          <w:szCs w:val="24"/>
        </w:rPr>
        <w:t>t</w:t>
      </w:r>
      <w:r w:rsidRPr="00F85942">
        <w:rPr>
          <w:spacing w:val="-5"/>
          <w:sz w:val="24"/>
          <w:szCs w:val="24"/>
        </w:rPr>
        <w:t>y</w:t>
      </w:r>
      <w:r w:rsidRPr="00F85942">
        <w:rPr>
          <w:sz w:val="24"/>
          <w:szCs w:val="24"/>
        </w:rPr>
        <w:t>,</w:t>
      </w:r>
      <w:r w:rsidRPr="00F85942">
        <w:rPr>
          <w:spacing w:val="21"/>
          <w:sz w:val="24"/>
          <w:szCs w:val="24"/>
        </w:rPr>
        <w:t xml:space="preserve"> </w:t>
      </w:r>
      <w:r w:rsidRPr="00F85942">
        <w:rPr>
          <w:sz w:val="24"/>
          <w:szCs w:val="24"/>
        </w:rPr>
        <w:t>wit</w:t>
      </w:r>
      <w:r w:rsidRPr="00F85942">
        <w:rPr>
          <w:spacing w:val="3"/>
          <w:sz w:val="24"/>
          <w:szCs w:val="24"/>
        </w:rPr>
        <w:t>h</w:t>
      </w:r>
      <w:r w:rsidRPr="00F85942">
        <w:rPr>
          <w:sz w:val="24"/>
          <w:szCs w:val="24"/>
        </w:rPr>
        <w:t>out</w:t>
      </w:r>
      <w:r w:rsidRPr="00F85942">
        <w:rPr>
          <w:spacing w:val="22"/>
          <w:sz w:val="24"/>
          <w:szCs w:val="24"/>
        </w:rPr>
        <w:t xml:space="preserve"> </w:t>
      </w:r>
      <w:r w:rsidRPr="00F85942">
        <w:rPr>
          <w:sz w:val="24"/>
          <w:szCs w:val="24"/>
        </w:rPr>
        <w:t>knowing</w:t>
      </w:r>
      <w:r w:rsidRPr="00F85942">
        <w:rPr>
          <w:spacing w:val="19"/>
          <w:sz w:val="24"/>
          <w:szCs w:val="24"/>
        </w:rPr>
        <w:t xml:space="preserve"> </w:t>
      </w:r>
      <w:r w:rsidRPr="00F85942">
        <w:rPr>
          <w:sz w:val="24"/>
          <w:szCs w:val="24"/>
        </w:rPr>
        <w:t>i</w:t>
      </w:r>
      <w:r w:rsidRPr="00F85942">
        <w:rPr>
          <w:spacing w:val="1"/>
          <w:sz w:val="24"/>
          <w:szCs w:val="24"/>
        </w:rPr>
        <w:t>t</w:t>
      </w:r>
      <w:r w:rsidRPr="00F85942">
        <w:rPr>
          <w:sz w:val="24"/>
          <w:szCs w:val="24"/>
        </w:rPr>
        <w:t>s</w:t>
      </w:r>
      <w:r w:rsidRPr="00F85942">
        <w:rPr>
          <w:spacing w:val="22"/>
          <w:sz w:val="24"/>
          <w:szCs w:val="24"/>
        </w:rPr>
        <w:t xml:space="preserve"> </w:t>
      </w:r>
      <w:r w:rsidRPr="00F85942">
        <w:rPr>
          <w:sz w:val="24"/>
          <w:szCs w:val="24"/>
        </w:rPr>
        <w:t>spe</w:t>
      </w:r>
      <w:r w:rsidRPr="00F85942">
        <w:rPr>
          <w:spacing w:val="-2"/>
          <w:sz w:val="24"/>
          <w:szCs w:val="24"/>
        </w:rPr>
        <w:t>c</w:t>
      </w:r>
      <w:r w:rsidRPr="00F85942">
        <w:rPr>
          <w:sz w:val="24"/>
          <w:szCs w:val="24"/>
        </w:rPr>
        <w:t>ific</w:t>
      </w:r>
      <w:r w:rsidRPr="00F85942">
        <w:rPr>
          <w:spacing w:val="23"/>
          <w:sz w:val="24"/>
          <w:szCs w:val="24"/>
        </w:rPr>
        <w:t xml:space="preserve"> </w:t>
      </w:r>
      <w:r w:rsidRPr="00F85942">
        <w:rPr>
          <w:spacing w:val="3"/>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z w:val="24"/>
          <w:szCs w:val="24"/>
        </w:rPr>
        <w:t>.</w:t>
      </w:r>
      <w:r w:rsidRPr="00F85942">
        <w:rPr>
          <w:spacing w:val="21"/>
          <w:sz w:val="24"/>
          <w:szCs w:val="24"/>
        </w:rPr>
        <w:t xml:space="preserve"> </w:t>
      </w:r>
      <w:r w:rsidRPr="00F85942">
        <w:rPr>
          <w:sz w:val="24"/>
          <w:szCs w:val="24"/>
        </w:rPr>
        <w:t>Ot</w:t>
      </w:r>
      <w:r w:rsidRPr="00F85942">
        <w:rPr>
          <w:spacing w:val="2"/>
          <w:sz w:val="24"/>
          <w:szCs w:val="24"/>
        </w:rPr>
        <w:t>h</w:t>
      </w:r>
      <w:r w:rsidRPr="00F85942">
        <w:rPr>
          <w:spacing w:val="-1"/>
          <w:sz w:val="24"/>
          <w:szCs w:val="24"/>
        </w:rPr>
        <w:t>e</w:t>
      </w:r>
      <w:r w:rsidRPr="00F85942">
        <w:rPr>
          <w:sz w:val="24"/>
          <w:szCs w:val="24"/>
        </w:rPr>
        <w:t>r</w:t>
      </w:r>
      <w:r w:rsidRPr="00F85942">
        <w:rPr>
          <w:spacing w:val="21"/>
          <w:sz w:val="24"/>
          <w:szCs w:val="24"/>
        </w:rPr>
        <w:t xml:space="preserve"> </w:t>
      </w:r>
      <w:r w:rsidRPr="00F85942">
        <w:rPr>
          <w:sz w:val="24"/>
          <w:szCs w:val="24"/>
        </w:rPr>
        <w:t>op</w:t>
      </w:r>
      <w:r w:rsidRPr="00F85942">
        <w:rPr>
          <w:spacing w:val="1"/>
          <w:sz w:val="24"/>
          <w:szCs w:val="24"/>
        </w:rPr>
        <w:t>e</w:t>
      </w:r>
      <w:r w:rsidRPr="00F85942">
        <w:rPr>
          <w:sz w:val="24"/>
          <w:szCs w:val="24"/>
        </w:rPr>
        <w:t>r</w:t>
      </w:r>
      <w:r w:rsidRPr="00F85942">
        <w:rPr>
          <w:spacing w:val="-2"/>
          <w:sz w:val="24"/>
          <w:szCs w:val="24"/>
        </w:rPr>
        <w:t>a</w:t>
      </w:r>
      <w:r w:rsidRPr="00F85942">
        <w:rPr>
          <w:sz w:val="24"/>
          <w:szCs w:val="24"/>
        </w:rPr>
        <w:t>t</w:t>
      </w:r>
      <w:r w:rsidRPr="00F85942">
        <w:rPr>
          <w:spacing w:val="1"/>
          <w:sz w:val="24"/>
          <w:szCs w:val="24"/>
        </w:rPr>
        <w:t>i</w:t>
      </w:r>
      <w:r w:rsidRPr="00F85942">
        <w:rPr>
          <w:sz w:val="24"/>
          <w:szCs w:val="24"/>
        </w:rPr>
        <w:t>ons m</w:t>
      </w:r>
      <w:r w:rsidRPr="00F85942">
        <w:rPr>
          <w:spacing w:val="2"/>
          <w:sz w:val="24"/>
          <w:szCs w:val="24"/>
        </w:rPr>
        <w:t>a</w:t>
      </w:r>
      <w:r w:rsidRPr="00F85942">
        <w:rPr>
          <w:sz w:val="24"/>
          <w:szCs w:val="24"/>
        </w:rPr>
        <w:t>y</w:t>
      </w:r>
      <w:r w:rsidRPr="00F85942">
        <w:rPr>
          <w:spacing w:val="41"/>
          <w:sz w:val="24"/>
          <w:szCs w:val="24"/>
        </w:rPr>
        <w:t xml:space="preserve"> </w:t>
      </w:r>
      <w:r w:rsidRPr="00F85942">
        <w:rPr>
          <w:spacing w:val="1"/>
          <w:sz w:val="24"/>
          <w:szCs w:val="24"/>
        </w:rPr>
        <w:t>r</w:t>
      </w:r>
      <w:r w:rsidRPr="00F85942">
        <w:rPr>
          <w:spacing w:val="-1"/>
          <w:sz w:val="24"/>
          <w:szCs w:val="24"/>
        </w:rPr>
        <w:t>e</w:t>
      </w:r>
      <w:r w:rsidRPr="00F85942">
        <w:rPr>
          <w:sz w:val="24"/>
          <w:szCs w:val="24"/>
        </w:rPr>
        <w:t>quire</w:t>
      </w:r>
      <w:r w:rsidRPr="00F85942">
        <w:rPr>
          <w:spacing w:val="44"/>
          <w:sz w:val="24"/>
          <w:szCs w:val="24"/>
        </w:rPr>
        <w:t xml:space="preserve"> </w:t>
      </w:r>
      <w:r w:rsidRPr="00F85942">
        <w:rPr>
          <w:sz w:val="24"/>
          <w:szCs w:val="24"/>
        </w:rPr>
        <w:t>that</w:t>
      </w:r>
      <w:r w:rsidRPr="00F85942">
        <w:rPr>
          <w:spacing w:val="45"/>
          <w:sz w:val="24"/>
          <w:szCs w:val="24"/>
        </w:rPr>
        <w:t xml:space="preserve"> </w:t>
      </w:r>
      <w:r w:rsidRPr="00F85942">
        <w:rPr>
          <w:sz w:val="24"/>
          <w:szCs w:val="24"/>
        </w:rPr>
        <w:t>know</w:t>
      </w:r>
      <w:r w:rsidRPr="00F85942">
        <w:rPr>
          <w:spacing w:val="2"/>
          <w:sz w:val="24"/>
          <w:szCs w:val="24"/>
        </w:rPr>
        <w:t>l</w:t>
      </w:r>
      <w:r w:rsidRPr="00F85942">
        <w:rPr>
          <w:spacing w:val="-1"/>
          <w:sz w:val="24"/>
          <w:szCs w:val="24"/>
        </w:rPr>
        <w:t>e</w:t>
      </w:r>
      <w:r w:rsidRPr="00F85942">
        <w:rPr>
          <w:sz w:val="24"/>
          <w:szCs w:val="24"/>
        </w:rPr>
        <w:t>dg</w:t>
      </w:r>
      <w:r w:rsidRPr="00F85942">
        <w:rPr>
          <w:spacing w:val="-1"/>
          <w:sz w:val="24"/>
          <w:szCs w:val="24"/>
        </w:rPr>
        <w:t>e</w:t>
      </w:r>
      <w:r w:rsidRPr="00F85942">
        <w:rPr>
          <w:sz w:val="24"/>
          <w:szCs w:val="24"/>
        </w:rPr>
        <w:t>,</w:t>
      </w:r>
      <w:r w:rsidRPr="00F85942">
        <w:rPr>
          <w:spacing w:val="45"/>
          <w:sz w:val="24"/>
          <w:szCs w:val="24"/>
        </w:rPr>
        <w:t xml:space="preserve"> </w:t>
      </w:r>
      <w:r w:rsidRPr="00F85942">
        <w:rPr>
          <w:spacing w:val="-1"/>
          <w:sz w:val="24"/>
          <w:szCs w:val="24"/>
        </w:rPr>
        <w:t>e</w:t>
      </w:r>
      <w:r w:rsidRPr="00F85942">
        <w:rPr>
          <w:sz w:val="24"/>
          <w:szCs w:val="24"/>
        </w:rPr>
        <w:t>i</w:t>
      </w:r>
      <w:r w:rsidRPr="00F85942">
        <w:rPr>
          <w:spacing w:val="1"/>
          <w:sz w:val="24"/>
          <w:szCs w:val="24"/>
        </w:rPr>
        <w:t>t</w:t>
      </w:r>
      <w:r w:rsidRPr="00F85942">
        <w:rPr>
          <w:sz w:val="24"/>
          <w:szCs w:val="24"/>
        </w:rPr>
        <w:t>h</w:t>
      </w:r>
      <w:r w:rsidRPr="00F85942">
        <w:rPr>
          <w:spacing w:val="-1"/>
          <w:sz w:val="24"/>
          <w:szCs w:val="24"/>
        </w:rPr>
        <w:t>e</w:t>
      </w:r>
      <w:r w:rsidRPr="00F85942">
        <w:rPr>
          <w:sz w:val="24"/>
          <w:szCs w:val="24"/>
        </w:rPr>
        <w:t>r</w:t>
      </w:r>
      <w:r w:rsidRPr="00F85942">
        <w:rPr>
          <w:spacing w:val="45"/>
          <w:sz w:val="24"/>
          <w:szCs w:val="24"/>
        </w:rPr>
        <w:t xml:space="preserve"> </w:t>
      </w:r>
      <w:r w:rsidRPr="00F85942">
        <w:rPr>
          <w:spacing w:val="5"/>
          <w:sz w:val="24"/>
          <w:szCs w:val="24"/>
        </w:rPr>
        <w:t>b</w:t>
      </w:r>
      <w:r w:rsidRPr="00F85942">
        <w:rPr>
          <w:sz w:val="24"/>
          <w:szCs w:val="24"/>
        </w:rPr>
        <w:t>y</w:t>
      </w:r>
      <w:r w:rsidRPr="00F85942">
        <w:rPr>
          <w:spacing w:val="41"/>
          <w:sz w:val="24"/>
          <w:szCs w:val="24"/>
        </w:rPr>
        <w:t xml:space="preserve"> </w:t>
      </w:r>
      <w:r w:rsidRPr="00F85942">
        <w:rPr>
          <w:sz w:val="24"/>
          <w:szCs w:val="24"/>
        </w:rPr>
        <w:t>some</w:t>
      </w:r>
      <w:r w:rsidRPr="00F85942">
        <w:rPr>
          <w:spacing w:val="48"/>
          <w:sz w:val="24"/>
          <w:szCs w:val="24"/>
        </w:rPr>
        <w:t xml:space="preserve"> </w:t>
      </w:r>
      <w:r w:rsidRPr="00F85942">
        <w:rPr>
          <w:spacing w:val="-1"/>
          <w:sz w:val="24"/>
          <w:szCs w:val="24"/>
        </w:rPr>
        <w:t>e</w:t>
      </w:r>
      <w:r w:rsidRPr="00F85942">
        <w:rPr>
          <w:spacing w:val="2"/>
          <w:sz w:val="24"/>
          <w:szCs w:val="24"/>
        </w:rPr>
        <w:t>x</w:t>
      </w:r>
      <w:r w:rsidRPr="00F85942">
        <w:rPr>
          <w:sz w:val="24"/>
          <w:szCs w:val="24"/>
        </w:rPr>
        <w:t>te</w:t>
      </w:r>
      <w:r w:rsidRPr="00F85942">
        <w:rPr>
          <w:spacing w:val="-1"/>
          <w:sz w:val="24"/>
          <w:szCs w:val="24"/>
        </w:rPr>
        <w:t>r</w:t>
      </w:r>
      <w:r w:rsidRPr="00F85942">
        <w:rPr>
          <w:sz w:val="24"/>
          <w:szCs w:val="24"/>
        </w:rPr>
        <w:t>n</w:t>
      </w:r>
      <w:r w:rsidRPr="00F85942">
        <w:rPr>
          <w:spacing w:val="-1"/>
          <w:sz w:val="24"/>
          <w:szCs w:val="24"/>
        </w:rPr>
        <w:t>a</w:t>
      </w:r>
      <w:r w:rsidRPr="00F85942">
        <w:rPr>
          <w:sz w:val="24"/>
          <w:szCs w:val="24"/>
        </w:rPr>
        <w:t>l</w:t>
      </w:r>
      <w:r w:rsidRPr="00F85942">
        <w:rPr>
          <w:spacing w:val="46"/>
          <w:sz w:val="24"/>
          <w:szCs w:val="24"/>
        </w:rPr>
        <w:t xml:space="preserve"> </w:t>
      </w:r>
      <w:r w:rsidRPr="00F85942">
        <w:rPr>
          <w:sz w:val="24"/>
          <w:szCs w:val="24"/>
        </w:rPr>
        <w:t>info</w:t>
      </w:r>
      <w:r w:rsidRPr="00F85942">
        <w:rPr>
          <w:spacing w:val="-1"/>
          <w:sz w:val="24"/>
          <w:szCs w:val="24"/>
        </w:rPr>
        <w:t>r</w:t>
      </w:r>
      <w:r w:rsidRPr="00F85942">
        <w:rPr>
          <w:sz w:val="24"/>
          <w:szCs w:val="24"/>
        </w:rPr>
        <w:t>mation,</w:t>
      </w:r>
      <w:r w:rsidRPr="00F85942">
        <w:rPr>
          <w:spacing w:val="50"/>
          <w:sz w:val="24"/>
          <w:szCs w:val="24"/>
        </w:rPr>
        <w:t xml:space="preserve"> </w:t>
      </w:r>
      <w:r w:rsidRPr="00F85942">
        <w:rPr>
          <w:sz w:val="24"/>
          <w:szCs w:val="24"/>
        </w:rPr>
        <w:t>or</w:t>
      </w:r>
      <w:r w:rsidRPr="00F85942">
        <w:rPr>
          <w:spacing w:val="45"/>
          <w:sz w:val="24"/>
          <w:szCs w:val="24"/>
        </w:rPr>
        <w:t xml:space="preserve"> </w:t>
      </w:r>
      <w:r w:rsidRPr="00F85942">
        <w:rPr>
          <w:spacing w:val="2"/>
          <w:sz w:val="24"/>
          <w:szCs w:val="24"/>
        </w:rPr>
        <w:t>b</w:t>
      </w:r>
      <w:r w:rsidRPr="00F85942">
        <w:rPr>
          <w:sz w:val="24"/>
          <w:szCs w:val="24"/>
        </w:rPr>
        <w:t>y</w:t>
      </w:r>
      <w:r w:rsidRPr="00F85942">
        <w:rPr>
          <w:spacing w:val="43"/>
          <w:sz w:val="24"/>
          <w:szCs w:val="24"/>
        </w:rPr>
        <w:t xml:space="preserve"> </w:t>
      </w:r>
      <w:r w:rsidRPr="00F85942">
        <w:rPr>
          <w:sz w:val="24"/>
          <w:szCs w:val="24"/>
        </w:rPr>
        <w:t>the</w:t>
      </w:r>
      <w:r w:rsidRPr="00F85942">
        <w:rPr>
          <w:spacing w:val="45"/>
          <w:sz w:val="24"/>
          <w:szCs w:val="24"/>
        </w:rPr>
        <w:t xml:space="preserve"> </w:t>
      </w:r>
      <w:r w:rsidRPr="00F85942">
        <w:rPr>
          <w:sz w:val="24"/>
          <w:szCs w:val="24"/>
        </w:rPr>
        <w:t>use</w:t>
      </w:r>
      <w:r w:rsidRPr="00F85942">
        <w:rPr>
          <w:spacing w:val="45"/>
          <w:sz w:val="24"/>
          <w:szCs w:val="24"/>
        </w:rPr>
        <w:t xml:space="preserve"> </w:t>
      </w:r>
      <w:r w:rsidRPr="00F85942">
        <w:rPr>
          <w:spacing w:val="2"/>
          <w:sz w:val="24"/>
          <w:szCs w:val="24"/>
        </w:rPr>
        <w:t>o</w:t>
      </w:r>
      <w:r w:rsidRPr="00F85942">
        <w:rPr>
          <w:sz w:val="24"/>
          <w:szCs w:val="24"/>
        </w:rPr>
        <w:t>f</w:t>
      </w:r>
      <w:r w:rsidRPr="00F85942">
        <w:rPr>
          <w:spacing w:val="45"/>
          <w:sz w:val="24"/>
          <w:szCs w:val="24"/>
        </w:rPr>
        <w:t xml:space="preserve"> </w:t>
      </w:r>
      <w:r w:rsidRPr="00F85942">
        <w:rPr>
          <w:sz w:val="24"/>
          <w:szCs w:val="24"/>
        </w:rPr>
        <w:t>a</w:t>
      </w:r>
      <w:r w:rsidRPr="00F85942">
        <w:rPr>
          <w:spacing w:val="1"/>
          <w:sz w:val="24"/>
          <w:szCs w:val="24"/>
        </w:rPr>
        <w:t xml:space="preserve"> </w:t>
      </w:r>
      <w:r w:rsidRPr="00F85942">
        <w:rPr>
          <w:sz w:val="24"/>
          <w:szCs w:val="24"/>
        </w:rPr>
        <w:t>t</w:t>
      </w:r>
      <w:r w:rsidRPr="00F85942">
        <w:rPr>
          <w:spacing w:val="2"/>
          <w:sz w:val="24"/>
          <w:szCs w:val="24"/>
        </w:rPr>
        <w:t>a</w:t>
      </w:r>
      <w:r w:rsidRPr="00F85942">
        <w:rPr>
          <w:sz w:val="24"/>
          <w:szCs w:val="24"/>
        </w:rPr>
        <w:t>gg</w:t>
      </w:r>
      <w:r w:rsidRPr="00F85942">
        <w:rPr>
          <w:spacing w:val="-1"/>
          <w:sz w:val="24"/>
          <w:szCs w:val="24"/>
        </w:rPr>
        <w:t>e</w:t>
      </w:r>
      <w:r w:rsidRPr="00F85942">
        <w:rPr>
          <w:sz w:val="24"/>
          <w:szCs w:val="24"/>
        </w:rPr>
        <w:t>d union.</w:t>
      </w:r>
    </w:p>
    <w:p w14:paraId="76F36725" w14:textId="77777777" w:rsidR="00BD33F8" w:rsidRPr="00F85942" w:rsidRDefault="00436C8E">
      <w:pPr>
        <w:spacing w:before="74" w:line="360" w:lineRule="auto"/>
        <w:ind w:left="100" w:right="80"/>
        <w:jc w:val="both"/>
        <w:rPr>
          <w:sz w:val="24"/>
          <w:szCs w:val="24"/>
        </w:rPr>
      </w:pPr>
      <w:r>
        <w:lastRenderedPageBreak/>
        <w:pict w14:anchorId="1443E1BA">
          <v:group id="_x0000_s1044" style="position:absolute;left:0;text-align:left;margin-left:65.9pt;margin-top:444.05pt;width:479.6pt;height:0;z-index:-10476;mso-position-horizontal-relative:page;mso-position-vertical-relative:page" coordorigin="1318,8881" coordsize="9592,0">
            <v:shape id="_x0000_s1045" style="position:absolute;left:1318;top:8881;width:9592;height:0" coordorigin="1318,8881" coordsize="9592,0" path="m1318,8881r9592,e" filled="f" strokeweight=".58pt">
              <v:path arrowok="t"/>
            </v:shape>
            <w10:wrap anchorx="page" anchory="page"/>
          </v:group>
        </w:pict>
      </w:r>
      <w:r>
        <w:pict w14:anchorId="0B376016">
          <v:group id="_x0000_s1042" style="position:absolute;left:0;text-align:left;margin-left:66.6pt;margin-top:427.5pt;width:478.85pt;height:0;z-index:-10477;mso-position-horizontal-relative:page;mso-position-vertical-relative:page" coordorigin="1332,8550" coordsize="9577,0">
            <v:shape id="_x0000_s1043" style="position:absolute;left:1332;top:8550;width:9577;height:0" coordorigin="1332,8550" coordsize="9577,0" path="m1332,8550r9578,e" filled="f" strokeweight=".58pt">
              <v:path arrowok="t"/>
            </v:shape>
            <w10:wrap anchorx="page" anchory="page"/>
          </v:group>
        </w:pict>
      </w:r>
      <w:r w:rsidR="00A51A16" w:rsidRPr="00F85942">
        <w:rPr>
          <w:spacing w:val="-2"/>
          <w:sz w:val="24"/>
          <w:szCs w:val="24"/>
        </w:rPr>
        <w:t>B</w:t>
      </w:r>
      <w:r w:rsidR="00A51A16" w:rsidRPr="00F85942">
        <w:rPr>
          <w:spacing w:val="-1"/>
          <w:sz w:val="24"/>
          <w:szCs w:val="24"/>
        </w:rPr>
        <w:t>e</w:t>
      </w:r>
      <w:r w:rsidR="00A51A16" w:rsidRPr="00F85942">
        <w:rPr>
          <w:spacing w:val="1"/>
          <w:sz w:val="24"/>
          <w:szCs w:val="24"/>
        </w:rPr>
        <w:t>c</w:t>
      </w:r>
      <w:r w:rsidR="00A51A16" w:rsidRPr="00F85942">
        <w:rPr>
          <w:spacing w:val="-1"/>
          <w:sz w:val="24"/>
          <w:szCs w:val="24"/>
        </w:rPr>
        <w:t>a</w:t>
      </w:r>
      <w:r w:rsidR="00A51A16" w:rsidRPr="00F85942">
        <w:rPr>
          <w:sz w:val="24"/>
          <w:szCs w:val="24"/>
        </w:rPr>
        <w:t>use</w:t>
      </w:r>
      <w:r w:rsidR="00A51A16" w:rsidRPr="00F85942">
        <w:rPr>
          <w:spacing w:val="4"/>
          <w:sz w:val="24"/>
          <w:szCs w:val="24"/>
        </w:rPr>
        <w:t xml:space="preserve"> </w:t>
      </w:r>
      <w:r w:rsidR="00A51A16" w:rsidRPr="00F85942">
        <w:rPr>
          <w:spacing w:val="2"/>
          <w:sz w:val="24"/>
          <w:szCs w:val="24"/>
        </w:rPr>
        <w:t>o</w:t>
      </w:r>
      <w:r w:rsidR="00A51A16" w:rsidRPr="00F85942">
        <w:rPr>
          <w:sz w:val="24"/>
          <w:szCs w:val="24"/>
        </w:rPr>
        <w:t>f</w:t>
      </w:r>
      <w:r w:rsidR="00A51A16" w:rsidRPr="00F85942">
        <w:rPr>
          <w:spacing w:val="4"/>
          <w:sz w:val="24"/>
          <w:szCs w:val="24"/>
        </w:rPr>
        <w:t xml:space="preserve"> </w:t>
      </w:r>
      <w:r w:rsidR="00A51A16" w:rsidRPr="00F85942">
        <w:rPr>
          <w:sz w:val="24"/>
          <w:szCs w:val="24"/>
        </w:rPr>
        <w:t>the</w:t>
      </w:r>
      <w:r w:rsidR="00A51A16" w:rsidRPr="00F85942">
        <w:rPr>
          <w:spacing w:val="4"/>
          <w:sz w:val="24"/>
          <w:szCs w:val="24"/>
        </w:rPr>
        <w:t xml:space="preserve"> </w:t>
      </w:r>
      <w:r w:rsidR="00A51A16" w:rsidRPr="00F85942">
        <w:rPr>
          <w:sz w:val="24"/>
          <w:szCs w:val="24"/>
        </w:rPr>
        <w:t>l</w:t>
      </w:r>
      <w:r w:rsidR="00A51A16" w:rsidRPr="00F85942">
        <w:rPr>
          <w:spacing w:val="1"/>
          <w:sz w:val="24"/>
          <w:szCs w:val="24"/>
        </w:rPr>
        <w:t>i</w:t>
      </w:r>
      <w:r w:rsidR="00A51A16" w:rsidRPr="00F85942">
        <w:rPr>
          <w:sz w:val="24"/>
          <w:szCs w:val="24"/>
        </w:rPr>
        <w:t>m</w:t>
      </w:r>
      <w:r w:rsidR="00A51A16" w:rsidRPr="00F85942">
        <w:rPr>
          <w:spacing w:val="1"/>
          <w:sz w:val="24"/>
          <w:szCs w:val="24"/>
        </w:rPr>
        <w:t>i</w:t>
      </w:r>
      <w:r w:rsidR="00A51A16" w:rsidRPr="00F85942">
        <w:rPr>
          <w:sz w:val="24"/>
          <w:szCs w:val="24"/>
        </w:rPr>
        <w:t>tations</w:t>
      </w:r>
      <w:r w:rsidR="00A51A16" w:rsidRPr="00F85942">
        <w:rPr>
          <w:spacing w:val="5"/>
          <w:sz w:val="24"/>
          <w:szCs w:val="24"/>
        </w:rPr>
        <w:t xml:space="preserve"> </w:t>
      </w:r>
      <w:r w:rsidR="00A51A16" w:rsidRPr="00F85942">
        <w:rPr>
          <w:sz w:val="24"/>
          <w:szCs w:val="24"/>
        </w:rPr>
        <w:t>of</w:t>
      </w:r>
      <w:r w:rsidR="00A51A16" w:rsidRPr="00F85942">
        <w:rPr>
          <w:spacing w:val="4"/>
          <w:sz w:val="24"/>
          <w:szCs w:val="24"/>
        </w:rPr>
        <w:t xml:space="preserve"> </w:t>
      </w:r>
      <w:r w:rsidR="00A51A16" w:rsidRPr="00F85942">
        <w:rPr>
          <w:sz w:val="24"/>
          <w:szCs w:val="24"/>
        </w:rPr>
        <w:t>their</w:t>
      </w:r>
      <w:r w:rsidR="00A51A16" w:rsidRPr="00F85942">
        <w:rPr>
          <w:spacing w:val="4"/>
          <w:sz w:val="24"/>
          <w:szCs w:val="24"/>
        </w:rPr>
        <w:t xml:space="preserve"> </w:t>
      </w:r>
      <w:r w:rsidR="00A51A16" w:rsidRPr="00F85942">
        <w:rPr>
          <w:sz w:val="24"/>
          <w:szCs w:val="24"/>
        </w:rPr>
        <w:t>use,</w:t>
      </w:r>
      <w:r w:rsidR="00A51A16" w:rsidRPr="00F85942">
        <w:rPr>
          <w:spacing w:val="4"/>
          <w:sz w:val="24"/>
          <w:szCs w:val="24"/>
        </w:rPr>
        <w:t xml:space="preserve"> </w:t>
      </w:r>
      <w:r w:rsidR="00A51A16" w:rsidRPr="00F85942">
        <w:rPr>
          <w:sz w:val="24"/>
          <w:szCs w:val="24"/>
        </w:rPr>
        <w:t>unt</w:t>
      </w:r>
      <w:r w:rsidR="00A51A16" w:rsidRPr="00F85942">
        <w:rPr>
          <w:spacing w:val="2"/>
          <w:sz w:val="24"/>
          <w:szCs w:val="24"/>
        </w:rPr>
        <w:t>a</w:t>
      </w:r>
      <w:r w:rsidR="00A51A16" w:rsidRPr="00F85942">
        <w:rPr>
          <w:sz w:val="24"/>
          <w:szCs w:val="24"/>
        </w:rPr>
        <w:t>g</w:t>
      </w:r>
      <w:r w:rsidR="00A51A16" w:rsidRPr="00F85942">
        <w:rPr>
          <w:spacing w:val="-2"/>
          <w:sz w:val="24"/>
          <w:szCs w:val="24"/>
        </w:rPr>
        <w:t>g</w:t>
      </w:r>
      <w:r w:rsidR="00A51A16" w:rsidRPr="00F85942">
        <w:rPr>
          <w:spacing w:val="-1"/>
          <w:sz w:val="24"/>
          <w:szCs w:val="24"/>
        </w:rPr>
        <w:t>e</w:t>
      </w:r>
      <w:r w:rsidR="00A51A16" w:rsidRPr="00F85942">
        <w:rPr>
          <w:sz w:val="24"/>
          <w:szCs w:val="24"/>
        </w:rPr>
        <w:t>d</w:t>
      </w:r>
      <w:r w:rsidR="00A51A16" w:rsidRPr="00F85942">
        <w:rPr>
          <w:spacing w:val="7"/>
          <w:sz w:val="24"/>
          <w:szCs w:val="24"/>
        </w:rPr>
        <w:t xml:space="preserve"> </w:t>
      </w:r>
      <w:r w:rsidR="00A51A16" w:rsidRPr="00F85942">
        <w:rPr>
          <w:sz w:val="24"/>
          <w:szCs w:val="24"/>
        </w:rPr>
        <w:t>unions</w:t>
      </w:r>
      <w:r w:rsidR="00A51A16" w:rsidRPr="00F85942">
        <w:rPr>
          <w:spacing w:val="5"/>
          <w:sz w:val="24"/>
          <w:szCs w:val="24"/>
        </w:rPr>
        <w:t xml:space="preserve"> </w:t>
      </w:r>
      <w:r w:rsidR="00A51A16" w:rsidRPr="00F85942">
        <w:rPr>
          <w:spacing w:val="-1"/>
          <w:sz w:val="24"/>
          <w:szCs w:val="24"/>
        </w:rPr>
        <w:t>a</w:t>
      </w:r>
      <w:r w:rsidR="00A51A16" w:rsidRPr="00F85942">
        <w:rPr>
          <w:sz w:val="24"/>
          <w:szCs w:val="24"/>
        </w:rPr>
        <w:t>re</w:t>
      </w:r>
      <w:r w:rsidR="00A51A16" w:rsidRPr="00F85942">
        <w:rPr>
          <w:spacing w:val="5"/>
          <w:sz w:val="24"/>
          <w:szCs w:val="24"/>
        </w:rPr>
        <w:t xml:space="preserve"> </w:t>
      </w:r>
      <w:r w:rsidR="00A51A16" w:rsidRPr="00F85942">
        <w:rPr>
          <w:spacing w:val="-2"/>
          <w:sz w:val="24"/>
          <w:szCs w:val="24"/>
        </w:rPr>
        <w:t>g</w:t>
      </w:r>
      <w:r w:rsidR="00A51A16" w:rsidRPr="00F85942">
        <w:rPr>
          <w:spacing w:val="-1"/>
          <w:sz w:val="24"/>
          <w:szCs w:val="24"/>
        </w:rPr>
        <w:t>e</w:t>
      </w:r>
      <w:r w:rsidR="00A51A16" w:rsidRPr="00F85942">
        <w:rPr>
          <w:spacing w:val="2"/>
          <w:sz w:val="24"/>
          <w:szCs w:val="24"/>
        </w:rPr>
        <w:t>n</w:t>
      </w:r>
      <w:r w:rsidR="00A51A16" w:rsidRPr="00F85942">
        <w:rPr>
          <w:spacing w:val="-1"/>
          <w:sz w:val="24"/>
          <w:szCs w:val="24"/>
        </w:rPr>
        <w:t>e</w:t>
      </w:r>
      <w:r w:rsidR="00A51A16" w:rsidRPr="00F85942">
        <w:rPr>
          <w:sz w:val="24"/>
          <w:szCs w:val="24"/>
        </w:rPr>
        <w:t>r</w:t>
      </w:r>
      <w:r w:rsidR="00A51A16" w:rsidRPr="00F85942">
        <w:rPr>
          <w:spacing w:val="-2"/>
          <w:sz w:val="24"/>
          <w:szCs w:val="24"/>
        </w:rPr>
        <w:t>a</w:t>
      </w:r>
      <w:r w:rsidR="00A51A16" w:rsidRPr="00F85942">
        <w:rPr>
          <w:sz w:val="24"/>
          <w:szCs w:val="24"/>
        </w:rPr>
        <w:t>l</w:t>
      </w:r>
      <w:r w:rsidR="00A51A16" w:rsidRPr="00F85942">
        <w:rPr>
          <w:spacing w:val="6"/>
          <w:sz w:val="24"/>
          <w:szCs w:val="24"/>
        </w:rPr>
        <w:t>l</w:t>
      </w:r>
      <w:r w:rsidR="00A51A16" w:rsidRPr="00F85942">
        <w:rPr>
          <w:sz w:val="24"/>
          <w:szCs w:val="24"/>
        </w:rPr>
        <w:t>y on</w:t>
      </w:r>
      <w:r w:rsidR="00A51A16" w:rsidRPr="00F85942">
        <w:rPr>
          <w:spacing w:val="3"/>
          <w:sz w:val="24"/>
          <w:szCs w:val="24"/>
        </w:rPr>
        <w:t>l</w:t>
      </w:r>
      <w:r w:rsidR="00A51A16" w:rsidRPr="00F85942">
        <w:rPr>
          <w:sz w:val="24"/>
          <w:szCs w:val="24"/>
        </w:rPr>
        <w:t>y</w:t>
      </w:r>
      <w:r w:rsidR="00A51A16" w:rsidRPr="00F85942">
        <w:rPr>
          <w:spacing w:val="2"/>
          <w:sz w:val="24"/>
          <w:szCs w:val="24"/>
        </w:rPr>
        <w:t xml:space="preserve"> </w:t>
      </w:r>
      <w:r w:rsidR="00A51A16" w:rsidRPr="00F85942">
        <w:rPr>
          <w:sz w:val="24"/>
          <w:szCs w:val="24"/>
        </w:rPr>
        <w:t>p</w:t>
      </w:r>
      <w:r w:rsidR="00A51A16" w:rsidRPr="00F85942">
        <w:rPr>
          <w:spacing w:val="-1"/>
          <w:sz w:val="24"/>
          <w:szCs w:val="24"/>
        </w:rPr>
        <w:t>r</w:t>
      </w:r>
      <w:r w:rsidR="00A51A16" w:rsidRPr="00F85942">
        <w:rPr>
          <w:sz w:val="24"/>
          <w:szCs w:val="24"/>
        </w:rPr>
        <w:t>ovi</w:t>
      </w:r>
      <w:r w:rsidR="00A51A16" w:rsidRPr="00F85942">
        <w:rPr>
          <w:spacing w:val="3"/>
          <w:sz w:val="24"/>
          <w:szCs w:val="24"/>
        </w:rPr>
        <w:t>d</w:t>
      </w:r>
      <w:r w:rsidR="00A51A16" w:rsidRPr="00F85942">
        <w:rPr>
          <w:spacing w:val="-1"/>
          <w:sz w:val="24"/>
          <w:szCs w:val="24"/>
        </w:rPr>
        <w:t>e</w:t>
      </w:r>
      <w:r w:rsidR="00A51A16" w:rsidRPr="00F85942">
        <w:rPr>
          <w:sz w:val="24"/>
          <w:szCs w:val="24"/>
        </w:rPr>
        <w:t>d</w:t>
      </w:r>
      <w:r w:rsidR="00A51A16" w:rsidRPr="00F85942">
        <w:rPr>
          <w:spacing w:val="5"/>
          <w:sz w:val="24"/>
          <w:szCs w:val="24"/>
        </w:rPr>
        <w:t xml:space="preserve"> </w:t>
      </w:r>
      <w:r w:rsidR="00A51A16" w:rsidRPr="00F85942">
        <w:rPr>
          <w:sz w:val="24"/>
          <w:szCs w:val="24"/>
        </w:rPr>
        <w:t>in</w:t>
      </w:r>
      <w:r w:rsidR="00A51A16" w:rsidRPr="00F85942">
        <w:rPr>
          <w:spacing w:val="5"/>
          <w:sz w:val="24"/>
          <w:szCs w:val="24"/>
        </w:rPr>
        <w:t xml:space="preserve"> </w:t>
      </w:r>
      <w:r w:rsidR="00A51A16" w:rsidRPr="00F85942">
        <w:rPr>
          <w:sz w:val="24"/>
          <w:szCs w:val="24"/>
        </w:rPr>
        <w:t>un</w:t>
      </w:r>
      <w:r w:rsidR="00A51A16" w:rsidRPr="00F85942">
        <w:rPr>
          <w:spacing w:val="3"/>
          <w:sz w:val="24"/>
          <w:szCs w:val="24"/>
        </w:rPr>
        <w:t>t</w:t>
      </w:r>
      <w:r w:rsidR="00A51A16" w:rsidRPr="00F85942">
        <w:rPr>
          <w:spacing w:val="-5"/>
          <w:sz w:val="24"/>
          <w:szCs w:val="24"/>
        </w:rPr>
        <w:t>y</w:t>
      </w:r>
      <w:r w:rsidR="00A51A16" w:rsidRPr="00F85942">
        <w:rPr>
          <w:spacing w:val="2"/>
          <w:sz w:val="24"/>
          <w:szCs w:val="24"/>
        </w:rPr>
        <w:t>p</w:t>
      </w:r>
      <w:r w:rsidR="00A51A16" w:rsidRPr="00F85942">
        <w:rPr>
          <w:spacing w:val="-1"/>
          <w:sz w:val="24"/>
          <w:szCs w:val="24"/>
        </w:rPr>
        <w:t>e</w:t>
      </w:r>
      <w:r w:rsidR="00A51A16" w:rsidRPr="00F85942">
        <w:rPr>
          <w:sz w:val="24"/>
          <w:szCs w:val="24"/>
        </w:rPr>
        <w:t>d lan</w:t>
      </w:r>
      <w:r w:rsidR="00A51A16" w:rsidRPr="00F85942">
        <w:rPr>
          <w:spacing w:val="-3"/>
          <w:sz w:val="24"/>
          <w:szCs w:val="24"/>
        </w:rPr>
        <w:t>g</w:t>
      </w:r>
      <w:r w:rsidR="00A51A16" w:rsidRPr="00F85942">
        <w:rPr>
          <w:spacing w:val="2"/>
          <w:sz w:val="24"/>
          <w:szCs w:val="24"/>
        </w:rPr>
        <w:t>u</w:t>
      </w:r>
      <w:r w:rsidR="00A51A16" w:rsidRPr="00F85942">
        <w:rPr>
          <w:spacing w:val="1"/>
          <w:sz w:val="24"/>
          <w:szCs w:val="24"/>
        </w:rPr>
        <w:t>a</w:t>
      </w:r>
      <w:r w:rsidR="00A51A16" w:rsidRPr="00F85942">
        <w:rPr>
          <w:spacing w:val="-2"/>
          <w:sz w:val="24"/>
          <w:szCs w:val="24"/>
        </w:rPr>
        <w:t>g</w:t>
      </w:r>
      <w:r w:rsidR="00A51A16" w:rsidRPr="00F85942">
        <w:rPr>
          <w:spacing w:val="-1"/>
          <w:sz w:val="24"/>
          <w:szCs w:val="24"/>
        </w:rPr>
        <w:t>e</w:t>
      </w:r>
      <w:r w:rsidR="00A51A16" w:rsidRPr="00F85942">
        <w:rPr>
          <w:sz w:val="24"/>
          <w:szCs w:val="24"/>
        </w:rPr>
        <w:t>s</w:t>
      </w:r>
      <w:r w:rsidR="00A51A16" w:rsidRPr="00F85942">
        <w:rPr>
          <w:spacing w:val="10"/>
          <w:sz w:val="24"/>
          <w:szCs w:val="24"/>
        </w:rPr>
        <w:t xml:space="preserve"> </w:t>
      </w:r>
      <w:r w:rsidR="00A51A16" w:rsidRPr="00F85942">
        <w:rPr>
          <w:sz w:val="24"/>
          <w:szCs w:val="24"/>
        </w:rPr>
        <w:t>or</w:t>
      </w:r>
      <w:r w:rsidR="00A51A16" w:rsidRPr="00F85942">
        <w:rPr>
          <w:spacing w:val="9"/>
          <w:sz w:val="24"/>
          <w:szCs w:val="24"/>
        </w:rPr>
        <w:t xml:space="preserve"> </w:t>
      </w:r>
      <w:r w:rsidR="00A51A16" w:rsidRPr="00F85942">
        <w:rPr>
          <w:sz w:val="24"/>
          <w:szCs w:val="24"/>
        </w:rPr>
        <w:t>in</w:t>
      </w:r>
      <w:r w:rsidR="00A51A16" w:rsidRPr="00F85942">
        <w:rPr>
          <w:spacing w:val="11"/>
          <w:sz w:val="24"/>
          <w:szCs w:val="24"/>
        </w:rPr>
        <w:t xml:space="preserve"> </w:t>
      </w:r>
      <w:r w:rsidR="00A51A16" w:rsidRPr="00F85942">
        <w:rPr>
          <w:spacing w:val="-1"/>
          <w:sz w:val="24"/>
          <w:szCs w:val="24"/>
        </w:rPr>
        <w:t>a</w:t>
      </w:r>
      <w:r w:rsidR="00A51A16" w:rsidRPr="00F85942">
        <w:rPr>
          <w:sz w:val="24"/>
          <w:szCs w:val="24"/>
        </w:rPr>
        <w:t>n</w:t>
      </w:r>
      <w:r w:rsidR="00A51A16" w:rsidRPr="00F85942">
        <w:rPr>
          <w:spacing w:val="10"/>
          <w:sz w:val="24"/>
          <w:szCs w:val="24"/>
        </w:rPr>
        <w:t xml:space="preserve"> </w:t>
      </w:r>
      <w:r w:rsidR="00A51A16" w:rsidRPr="00F85942">
        <w:rPr>
          <w:sz w:val="24"/>
          <w:szCs w:val="24"/>
        </w:rPr>
        <w:t>unsa</w:t>
      </w:r>
      <w:r w:rsidR="00A51A16" w:rsidRPr="00F85942">
        <w:rPr>
          <w:spacing w:val="1"/>
          <w:sz w:val="24"/>
          <w:szCs w:val="24"/>
        </w:rPr>
        <w:t>f</w:t>
      </w:r>
      <w:r w:rsidR="00A51A16" w:rsidRPr="00F85942">
        <w:rPr>
          <w:sz w:val="24"/>
          <w:szCs w:val="24"/>
        </w:rPr>
        <w:t>e</w:t>
      </w:r>
      <w:r w:rsidR="00A51A16" w:rsidRPr="00F85942">
        <w:rPr>
          <w:spacing w:val="9"/>
          <w:sz w:val="24"/>
          <w:szCs w:val="24"/>
        </w:rPr>
        <w:t xml:space="preserve"> </w:t>
      </w:r>
      <w:r w:rsidR="00A51A16" w:rsidRPr="00F85942">
        <w:rPr>
          <w:sz w:val="24"/>
          <w:szCs w:val="24"/>
        </w:rPr>
        <w:t>w</w:t>
      </w:r>
      <w:r w:rsidR="00A51A16" w:rsidRPr="00F85942">
        <w:rPr>
          <w:spacing w:val="3"/>
          <w:sz w:val="24"/>
          <w:szCs w:val="24"/>
        </w:rPr>
        <w:t>a</w:t>
      </w:r>
      <w:r w:rsidR="00A51A16" w:rsidRPr="00F85942">
        <w:rPr>
          <w:sz w:val="24"/>
          <w:szCs w:val="24"/>
        </w:rPr>
        <w:t>y</w:t>
      </w:r>
      <w:r w:rsidR="00A51A16" w:rsidRPr="00F85942">
        <w:rPr>
          <w:spacing w:val="5"/>
          <w:sz w:val="24"/>
          <w:szCs w:val="24"/>
        </w:rPr>
        <w:t xml:space="preserve"> </w:t>
      </w:r>
      <w:r w:rsidR="00A51A16" w:rsidRPr="00F85942">
        <w:rPr>
          <w:sz w:val="24"/>
          <w:szCs w:val="24"/>
        </w:rPr>
        <w:t>(</w:t>
      </w:r>
      <w:r w:rsidR="00A51A16" w:rsidRPr="00F85942">
        <w:rPr>
          <w:spacing w:val="-2"/>
          <w:sz w:val="24"/>
          <w:szCs w:val="24"/>
        </w:rPr>
        <w:t>a</w:t>
      </w:r>
      <w:r w:rsidR="00A51A16" w:rsidRPr="00F85942">
        <w:rPr>
          <w:sz w:val="24"/>
          <w:szCs w:val="24"/>
        </w:rPr>
        <w:t>s</w:t>
      </w:r>
      <w:r w:rsidR="00A51A16" w:rsidRPr="00F85942">
        <w:rPr>
          <w:spacing w:val="10"/>
          <w:sz w:val="24"/>
          <w:szCs w:val="24"/>
        </w:rPr>
        <w:t xml:space="preserve"> </w:t>
      </w:r>
      <w:r w:rsidR="00A51A16" w:rsidRPr="00F85942">
        <w:rPr>
          <w:sz w:val="24"/>
          <w:szCs w:val="24"/>
        </w:rPr>
        <w:t xml:space="preserve">in </w:t>
      </w:r>
      <w:r w:rsidR="00A51A16" w:rsidRPr="00F85942">
        <w:rPr>
          <w:spacing w:val="1"/>
          <w:sz w:val="24"/>
          <w:szCs w:val="24"/>
        </w:rPr>
        <w:t>C</w:t>
      </w:r>
      <w:r w:rsidR="00A51A16" w:rsidRPr="00F85942">
        <w:rPr>
          <w:sz w:val="24"/>
          <w:szCs w:val="24"/>
        </w:rPr>
        <w:t>).</w:t>
      </w:r>
      <w:r w:rsidR="00A51A16" w:rsidRPr="00F85942">
        <w:rPr>
          <w:spacing w:val="9"/>
          <w:sz w:val="24"/>
          <w:szCs w:val="24"/>
        </w:rPr>
        <w:t xml:space="preserve"> </w:t>
      </w:r>
      <w:r w:rsidR="00A51A16" w:rsidRPr="00F85942">
        <w:rPr>
          <w:sz w:val="24"/>
          <w:szCs w:val="24"/>
        </w:rPr>
        <w:t>Th</w:t>
      </w:r>
      <w:r w:rsidR="00A51A16" w:rsidRPr="00F85942">
        <w:rPr>
          <w:spacing w:val="1"/>
          <w:sz w:val="24"/>
          <w:szCs w:val="24"/>
        </w:rPr>
        <w:t>e</w:t>
      </w:r>
      <w:r w:rsidR="00A51A16" w:rsidRPr="00F85942">
        <w:rPr>
          <w:sz w:val="24"/>
          <w:szCs w:val="24"/>
        </w:rPr>
        <w:t>y</w:t>
      </w:r>
      <w:r w:rsidR="00A51A16" w:rsidRPr="00F85942">
        <w:rPr>
          <w:spacing w:val="5"/>
          <w:sz w:val="24"/>
          <w:szCs w:val="24"/>
        </w:rPr>
        <w:t xml:space="preserve"> </w:t>
      </w:r>
      <w:r w:rsidR="00A51A16" w:rsidRPr="00F85942">
        <w:rPr>
          <w:sz w:val="24"/>
          <w:szCs w:val="24"/>
        </w:rPr>
        <w:t>h</w:t>
      </w:r>
      <w:r w:rsidR="00A51A16" w:rsidRPr="00F85942">
        <w:rPr>
          <w:spacing w:val="1"/>
          <w:sz w:val="24"/>
          <w:szCs w:val="24"/>
        </w:rPr>
        <w:t>a</w:t>
      </w:r>
      <w:r w:rsidR="00A51A16" w:rsidRPr="00F85942">
        <w:rPr>
          <w:sz w:val="24"/>
          <w:szCs w:val="24"/>
        </w:rPr>
        <w:t>ve</w:t>
      </w:r>
      <w:r w:rsidR="00A51A16" w:rsidRPr="00F85942">
        <w:rPr>
          <w:spacing w:val="9"/>
          <w:sz w:val="24"/>
          <w:szCs w:val="24"/>
        </w:rPr>
        <w:t xml:space="preserve"> </w:t>
      </w:r>
      <w:r w:rsidR="00A51A16" w:rsidRPr="00F85942">
        <w:rPr>
          <w:sz w:val="24"/>
          <w:szCs w:val="24"/>
        </w:rPr>
        <w:t>the</w:t>
      </w:r>
      <w:r w:rsidR="00A51A16" w:rsidRPr="00F85942">
        <w:rPr>
          <w:spacing w:val="10"/>
          <w:sz w:val="24"/>
          <w:szCs w:val="24"/>
        </w:rPr>
        <w:t xml:space="preserve"> </w:t>
      </w:r>
      <w:r w:rsidR="00A51A16" w:rsidRPr="00F85942">
        <w:rPr>
          <w:spacing w:val="-1"/>
          <w:sz w:val="24"/>
          <w:szCs w:val="24"/>
        </w:rPr>
        <w:t>a</w:t>
      </w:r>
      <w:r w:rsidR="00A51A16" w:rsidRPr="00F85942">
        <w:rPr>
          <w:sz w:val="24"/>
          <w:szCs w:val="24"/>
        </w:rPr>
        <w:t>dv</w:t>
      </w:r>
      <w:r w:rsidR="00A51A16" w:rsidRPr="00F85942">
        <w:rPr>
          <w:spacing w:val="-1"/>
          <w:sz w:val="24"/>
          <w:szCs w:val="24"/>
        </w:rPr>
        <w:t>a</w:t>
      </w:r>
      <w:r w:rsidR="00A51A16" w:rsidRPr="00F85942">
        <w:rPr>
          <w:sz w:val="24"/>
          <w:szCs w:val="24"/>
        </w:rPr>
        <w:t>nt</w:t>
      </w:r>
      <w:r w:rsidR="00A51A16" w:rsidRPr="00F85942">
        <w:rPr>
          <w:spacing w:val="2"/>
          <w:sz w:val="24"/>
          <w:szCs w:val="24"/>
        </w:rPr>
        <w:t>a</w:t>
      </w:r>
      <w:r w:rsidR="00A51A16" w:rsidRPr="00F85942">
        <w:rPr>
          <w:spacing w:val="-2"/>
          <w:sz w:val="24"/>
          <w:szCs w:val="24"/>
        </w:rPr>
        <w:t>g</w:t>
      </w:r>
      <w:r w:rsidR="00A51A16" w:rsidRPr="00F85942">
        <w:rPr>
          <w:sz w:val="24"/>
          <w:szCs w:val="24"/>
        </w:rPr>
        <w:t>e</w:t>
      </w:r>
      <w:r w:rsidR="00A51A16" w:rsidRPr="00F85942">
        <w:rPr>
          <w:spacing w:val="9"/>
          <w:sz w:val="24"/>
          <w:szCs w:val="24"/>
        </w:rPr>
        <w:t xml:space="preserve"> </w:t>
      </w:r>
      <w:r w:rsidR="00A51A16" w:rsidRPr="00F85942">
        <w:rPr>
          <w:sz w:val="24"/>
          <w:szCs w:val="24"/>
        </w:rPr>
        <w:t>ov</w:t>
      </w:r>
      <w:r w:rsidR="00A51A16" w:rsidRPr="00F85942">
        <w:rPr>
          <w:spacing w:val="1"/>
          <w:sz w:val="24"/>
          <w:szCs w:val="24"/>
        </w:rPr>
        <w:t>e</w:t>
      </w:r>
      <w:r w:rsidR="00A51A16" w:rsidRPr="00F85942">
        <w:rPr>
          <w:sz w:val="24"/>
          <w:szCs w:val="24"/>
        </w:rPr>
        <w:t>r</w:t>
      </w:r>
      <w:r w:rsidR="00A51A16" w:rsidRPr="00F85942">
        <w:rPr>
          <w:spacing w:val="9"/>
          <w:sz w:val="24"/>
          <w:szCs w:val="24"/>
        </w:rPr>
        <w:t xml:space="preserve"> </w:t>
      </w:r>
      <w:r w:rsidR="00A51A16" w:rsidRPr="00F85942">
        <w:rPr>
          <w:sz w:val="24"/>
          <w:szCs w:val="24"/>
        </w:rPr>
        <w:t>si</w:t>
      </w:r>
      <w:r w:rsidR="00A51A16" w:rsidRPr="00F85942">
        <w:rPr>
          <w:spacing w:val="1"/>
          <w:sz w:val="24"/>
          <w:szCs w:val="24"/>
        </w:rPr>
        <w:t>m</w:t>
      </w:r>
      <w:r w:rsidR="00A51A16" w:rsidRPr="00F85942">
        <w:rPr>
          <w:sz w:val="24"/>
          <w:szCs w:val="24"/>
        </w:rPr>
        <w:t>ple</w:t>
      </w:r>
      <w:r w:rsidR="00A51A16" w:rsidRPr="00F85942">
        <w:rPr>
          <w:spacing w:val="10"/>
          <w:sz w:val="24"/>
          <w:szCs w:val="24"/>
        </w:rPr>
        <w:t xml:space="preserve"> </w:t>
      </w:r>
      <w:r w:rsidR="00A51A16" w:rsidRPr="00F85942">
        <w:rPr>
          <w:sz w:val="24"/>
          <w:szCs w:val="24"/>
        </w:rPr>
        <w:t>tag</w:t>
      </w:r>
      <w:r w:rsidR="00A51A16" w:rsidRPr="00F85942">
        <w:rPr>
          <w:spacing w:val="-3"/>
          <w:sz w:val="24"/>
          <w:szCs w:val="24"/>
        </w:rPr>
        <w:t>g</w:t>
      </w:r>
      <w:r w:rsidR="00A51A16" w:rsidRPr="00F85942">
        <w:rPr>
          <w:spacing w:val="-1"/>
          <w:sz w:val="24"/>
          <w:szCs w:val="24"/>
        </w:rPr>
        <w:t>e</w:t>
      </w:r>
      <w:r w:rsidR="00A51A16" w:rsidRPr="00F85942">
        <w:rPr>
          <w:sz w:val="24"/>
          <w:szCs w:val="24"/>
        </w:rPr>
        <w:t>d</w:t>
      </w:r>
      <w:r w:rsidR="00A51A16" w:rsidRPr="00F85942">
        <w:rPr>
          <w:spacing w:val="10"/>
          <w:sz w:val="24"/>
          <w:szCs w:val="24"/>
        </w:rPr>
        <w:t xml:space="preserve"> </w:t>
      </w:r>
      <w:r w:rsidR="00A51A16" w:rsidRPr="00F85942">
        <w:rPr>
          <w:sz w:val="24"/>
          <w:szCs w:val="24"/>
        </w:rPr>
        <w:t>unions</w:t>
      </w:r>
      <w:r w:rsidR="00A51A16" w:rsidRPr="00F85942">
        <w:rPr>
          <w:spacing w:val="11"/>
          <w:sz w:val="24"/>
          <w:szCs w:val="24"/>
        </w:rPr>
        <w:t xml:space="preserve"> </w:t>
      </w:r>
      <w:r w:rsidR="00A51A16" w:rsidRPr="00F85942">
        <w:rPr>
          <w:sz w:val="24"/>
          <w:szCs w:val="24"/>
        </w:rPr>
        <w:t>of not r</w:t>
      </w:r>
      <w:r w:rsidR="00A51A16" w:rsidRPr="00F85942">
        <w:rPr>
          <w:spacing w:val="-1"/>
          <w:sz w:val="24"/>
          <w:szCs w:val="24"/>
        </w:rPr>
        <w:t>e</w:t>
      </w:r>
      <w:r w:rsidR="00A51A16" w:rsidRPr="00F85942">
        <w:rPr>
          <w:sz w:val="24"/>
          <w:szCs w:val="24"/>
        </w:rPr>
        <w:t>quiring</w:t>
      </w:r>
      <w:r w:rsidR="00A51A16" w:rsidRPr="00F85942">
        <w:rPr>
          <w:spacing w:val="-2"/>
          <w:sz w:val="24"/>
          <w:szCs w:val="24"/>
        </w:rPr>
        <w:t xml:space="preserve"> </w:t>
      </w:r>
      <w:r w:rsidR="00A51A16" w:rsidRPr="00F85942">
        <w:rPr>
          <w:sz w:val="24"/>
          <w:szCs w:val="24"/>
        </w:rPr>
        <w:t>s</w:t>
      </w:r>
      <w:r w:rsidR="00A51A16" w:rsidRPr="00F85942">
        <w:rPr>
          <w:spacing w:val="2"/>
          <w:sz w:val="24"/>
          <w:szCs w:val="24"/>
        </w:rPr>
        <w:t>p</w:t>
      </w:r>
      <w:r w:rsidR="00A51A16" w:rsidRPr="00F85942">
        <w:rPr>
          <w:spacing w:val="-1"/>
          <w:sz w:val="24"/>
          <w:szCs w:val="24"/>
        </w:rPr>
        <w:t>ac</w:t>
      </w:r>
      <w:r w:rsidR="00A51A16" w:rsidRPr="00F85942">
        <w:rPr>
          <w:sz w:val="24"/>
          <w:szCs w:val="24"/>
        </w:rPr>
        <w:t>e</w:t>
      </w:r>
      <w:r w:rsidR="00A51A16" w:rsidRPr="00F85942">
        <w:rPr>
          <w:spacing w:val="-1"/>
          <w:sz w:val="24"/>
          <w:szCs w:val="24"/>
        </w:rPr>
        <w:t xml:space="preserve"> </w:t>
      </w:r>
      <w:r w:rsidR="00A51A16" w:rsidRPr="00F85942">
        <w:rPr>
          <w:sz w:val="24"/>
          <w:szCs w:val="24"/>
        </w:rPr>
        <w:t>to s</w:t>
      </w:r>
      <w:r w:rsidR="00A51A16" w:rsidRPr="00F85942">
        <w:rPr>
          <w:spacing w:val="1"/>
          <w:sz w:val="24"/>
          <w:szCs w:val="24"/>
        </w:rPr>
        <w:t>t</w:t>
      </w:r>
      <w:r w:rsidR="00A51A16" w:rsidRPr="00F85942">
        <w:rPr>
          <w:spacing w:val="2"/>
          <w:sz w:val="24"/>
          <w:szCs w:val="24"/>
        </w:rPr>
        <w:t>o</w:t>
      </w:r>
      <w:r w:rsidR="00A51A16" w:rsidRPr="00F85942">
        <w:rPr>
          <w:sz w:val="24"/>
          <w:szCs w:val="24"/>
        </w:rPr>
        <w:t>re</w:t>
      </w:r>
      <w:r w:rsidR="00A51A16" w:rsidRPr="00F85942">
        <w:rPr>
          <w:spacing w:val="-2"/>
          <w:sz w:val="24"/>
          <w:szCs w:val="24"/>
        </w:rPr>
        <w:t xml:space="preserve"> </w:t>
      </w:r>
      <w:r w:rsidR="00A51A16" w:rsidRPr="00F85942">
        <w:rPr>
          <w:sz w:val="24"/>
          <w:szCs w:val="24"/>
        </w:rPr>
        <w:t>the</w:t>
      </w:r>
      <w:r w:rsidR="00A51A16" w:rsidRPr="00F85942">
        <w:rPr>
          <w:spacing w:val="1"/>
          <w:sz w:val="24"/>
          <w:szCs w:val="24"/>
        </w:rPr>
        <w:t xml:space="preserve"> </w:t>
      </w:r>
      <w:r w:rsidR="00A51A16" w:rsidRPr="00F85942">
        <w:rPr>
          <w:sz w:val="24"/>
          <w:szCs w:val="24"/>
        </w:rPr>
        <w:t>t</w:t>
      </w:r>
      <w:r w:rsidR="00A51A16" w:rsidRPr="00F85942">
        <w:rPr>
          <w:spacing w:val="2"/>
          <w:sz w:val="24"/>
          <w:szCs w:val="24"/>
        </w:rPr>
        <w:t>a</w:t>
      </w:r>
      <w:r w:rsidR="00A51A16" w:rsidRPr="00F85942">
        <w:rPr>
          <w:spacing w:val="-2"/>
          <w:sz w:val="24"/>
          <w:szCs w:val="24"/>
        </w:rPr>
        <w:t>g</w:t>
      </w:r>
      <w:r w:rsidR="00A51A16" w:rsidRPr="00F85942">
        <w:rPr>
          <w:sz w:val="24"/>
          <w:szCs w:val="24"/>
        </w:rPr>
        <w:t>.</w:t>
      </w:r>
    </w:p>
    <w:p w14:paraId="72C8F272" w14:textId="77777777" w:rsidR="00BD33F8" w:rsidRPr="00F85942" w:rsidRDefault="00BD33F8">
      <w:pPr>
        <w:spacing w:before="4" w:line="120" w:lineRule="exact"/>
        <w:rPr>
          <w:sz w:val="12"/>
          <w:szCs w:val="12"/>
        </w:rPr>
      </w:pPr>
    </w:p>
    <w:p w14:paraId="2209F0EF" w14:textId="77777777" w:rsidR="00BD33F8" w:rsidRPr="00F85942" w:rsidRDefault="00A51A16">
      <w:pPr>
        <w:spacing w:line="360" w:lineRule="auto"/>
        <w:ind w:left="100" w:right="77"/>
        <w:jc w:val="both"/>
        <w:rPr>
          <w:sz w:val="24"/>
          <w:szCs w:val="24"/>
        </w:rPr>
      </w:pPr>
      <w:r w:rsidRPr="00F85942">
        <w:rPr>
          <w:sz w:val="24"/>
          <w:szCs w:val="24"/>
        </w:rPr>
        <w:t>The</w:t>
      </w:r>
      <w:r w:rsidRPr="00F85942">
        <w:rPr>
          <w:spacing w:val="32"/>
          <w:sz w:val="24"/>
          <w:szCs w:val="24"/>
        </w:rPr>
        <w:t xml:space="preserve"> </w:t>
      </w:r>
      <w:r w:rsidRPr="00F85942">
        <w:rPr>
          <w:sz w:val="24"/>
          <w:szCs w:val="24"/>
        </w:rPr>
        <w:t>n</w:t>
      </w:r>
      <w:r w:rsidRPr="00F85942">
        <w:rPr>
          <w:spacing w:val="-1"/>
          <w:sz w:val="24"/>
          <w:szCs w:val="24"/>
        </w:rPr>
        <w:t>a</w:t>
      </w:r>
      <w:r w:rsidRPr="00F85942">
        <w:rPr>
          <w:sz w:val="24"/>
          <w:szCs w:val="24"/>
        </w:rPr>
        <w:t>me</w:t>
      </w:r>
      <w:r w:rsidRPr="00F85942">
        <w:rPr>
          <w:spacing w:val="33"/>
          <w:sz w:val="24"/>
          <w:szCs w:val="24"/>
        </w:rPr>
        <w:t xml:space="preserve"> </w:t>
      </w:r>
      <w:r w:rsidRPr="00F85942">
        <w:rPr>
          <w:spacing w:val="-2"/>
          <w:sz w:val="24"/>
          <w:szCs w:val="24"/>
        </w:rPr>
        <w:t>"</w:t>
      </w:r>
      <w:r w:rsidRPr="00F85942">
        <w:rPr>
          <w:sz w:val="24"/>
          <w:szCs w:val="24"/>
        </w:rPr>
        <w:t>unio</w:t>
      </w:r>
      <w:r w:rsidRPr="00F85942">
        <w:rPr>
          <w:spacing w:val="3"/>
          <w:sz w:val="24"/>
          <w:szCs w:val="24"/>
        </w:rPr>
        <w:t>n</w:t>
      </w:r>
      <w:r w:rsidRPr="00F85942">
        <w:rPr>
          <w:sz w:val="24"/>
          <w:szCs w:val="24"/>
        </w:rPr>
        <w:t>"</w:t>
      </w:r>
      <w:r w:rsidRPr="00F85942">
        <w:rPr>
          <w:spacing w:val="31"/>
          <w:sz w:val="24"/>
          <w:szCs w:val="24"/>
        </w:rPr>
        <w:t xml:space="preserve"> </w:t>
      </w:r>
      <w:r w:rsidRPr="00F85942">
        <w:rPr>
          <w:sz w:val="24"/>
          <w:szCs w:val="24"/>
        </w:rPr>
        <w:t>ste</w:t>
      </w:r>
      <w:r w:rsidRPr="00F85942">
        <w:rPr>
          <w:spacing w:val="2"/>
          <w:sz w:val="24"/>
          <w:szCs w:val="24"/>
        </w:rPr>
        <w:t>m</w:t>
      </w:r>
      <w:r w:rsidRPr="00F85942">
        <w:rPr>
          <w:sz w:val="24"/>
          <w:szCs w:val="24"/>
        </w:rPr>
        <w:t>s</w:t>
      </w:r>
      <w:r w:rsidRPr="00F85942">
        <w:rPr>
          <w:spacing w:val="34"/>
          <w:sz w:val="24"/>
          <w:szCs w:val="24"/>
        </w:rPr>
        <w:t xml:space="preserve"> </w:t>
      </w:r>
      <w:r w:rsidRPr="00F85942">
        <w:rPr>
          <w:sz w:val="24"/>
          <w:szCs w:val="24"/>
        </w:rPr>
        <w:t>f</w:t>
      </w:r>
      <w:r w:rsidRPr="00F85942">
        <w:rPr>
          <w:spacing w:val="-1"/>
          <w:sz w:val="24"/>
          <w:szCs w:val="24"/>
        </w:rPr>
        <w:t>r</w:t>
      </w:r>
      <w:r w:rsidRPr="00F85942">
        <w:rPr>
          <w:sz w:val="24"/>
          <w:szCs w:val="24"/>
        </w:rPr>
        <w:t>om</w:t>
      </w:r>
      <w:r w:rsidRPr="00F85942">
        <w:rPr>
          <w:spacing w:val="34"/>
          <w:sz w:val="24"/>
          <w:szCs w:val="24"/>
        </w:rPr>
        <w:t xml:space="preserve"> </w:t>
      </w:r>
      <w:r w:rsidRPr="00F85942">
        <w:rPr>
          <w:sz w:val="24"/>
          <w:szCs w:val="24"/>
        </w:rPr>
        <w:t>the</w:t>
      </w:r>
      <w:r w:rsidRPr="00F85942">
        <w:rPr>
          <w:spacing w:val="33"/>
          <w:sz w:val="24"/>
          <w:szCs w:val="24"/>
        </w:rPr>
        <w:t xml:space="preserve"> </w:t>
      </w:r>
      <w:r w:rsidRPr="00F85942">
        <w:rPr>
          <w:spacing w:val="3"/>
          <w:sz w:val="24"/>
          <w:szCs w:val="24"/>
        </w:rPr>
        <w:t>t</w:t>
      </w:r>
      <w:r w:rsidRPr="00F85942">
        <w:rPr>
          <w:spacing w:val="-5"/>
          <w:sz w:val="24"/>
          <w:szCs w:val="24"/>
        </w:rPr>
        <w:t>y</w:t>
      </w:r>
      <w:r w:rsidRPr="00F85942">
        <w:rPr>
          <w:sz w:val="24"/>
          <w:szCs w:val="24"/>
        </w:rPr>
        <w:t>p</w:t>
      </w:r>
      <w:r w:rsidRPr="00F85942">
        <w:rPr>
          <w:spacing w:val="1"/>
          <w:sz w:val="24"/>
          <w:szCs w:val="24"/>
        </w:rPr>
        <w:t>e</w:t>
      </w:r>
      <w:r w:rsidRPr="00F85942">
        <w:rPr>
          <w:spacing w:val="-2"/>
          <w:sz w:val="24"/>
          <w:szCs w:val="24"/>
        </w:rPr>
        <w:t>'</w:t>
      </w:r>
      <w:r w:rsidRPr="00F85942">
        <w:rPr>
          <w:sz w:val="24"/>
          <w:szCs w:val="24"/>
        </w:rPr>
        <w:t>s</w:t>
      </w:r>
      <w:r w:rsidRPr="00F85942">
        <w:rPr>
          <w:spacing w:val="34"/>
          <w:sz w:val="24"/>
          <w:szCs w:val="24"/>
        </w:rPr>
        <w:t xml:space="preserve"> </w:t>
      </w:r>
      <w:r w:rsidRPr="00F85942">
        <w:rPr>
          <w:sz w:val="24"/>
          <w:szCs w:val="24"/>
        </w:rPr>
        <w:t>fo</w:t>
      </w:r>
      <w:r w:rsidRPr="00F85942">
        <w:rPr>
          <w:spacing w:val="-1"/>
          <w:sz w:val="24"/>
          <w:szCs w:val="24"/>
        </w:rPr>
        <w:t>r</w:t>
      </w:r>
      <w:r w:rsidRPr="00F85942">
        <w:rPr>
          <w:spacing w:val="3"/>
          <w:sz w:val="24"/>
          <w:szCs w:val="24"/>
        </w:rPr>
        <w:t>m</w:t>
      </w:r>
      <w:r w:rsidRPr="00F85942">
        <w:rPr>
          <w:spacing w:val="-1"/>
          <w:sz w:val="24"/>
          <w:szCs w:val="24"/>
        </w:rPr>
        <w:t>a</w:t>
      </w:r>
      <w:r w:rsidRPr="00F85942">
        <w:rPr>
          <w:sz w:val="24"/>
          <w:szCs w:val="24"/>
        </w:rPr>
        <w:t>l</w:t>
      </w:r>
      <w:r w:rsidRPr="00F85942">
        <w:rPr>
          <w:spacing w:val="34"/>
          <w:sz w:val="24"/>
          <w:szCs w:val="24"/>
        </w:rPr>
        <w:t xml:space="preserve"> </w:t>
      </w:r>
      <w:r w:rsidRPr="00F85942">
        <w:rPr>
          <w:sz w:val="24"/>
          <w:szCs w:val="24"/>
        </w:rPr>
        <w:t>d</w:t>
      </w:r>
      <w:r w:rsidRPr="00F85942">
        <w:rPr>
          <w:spacing w:val="-1"/>
          <w:sz w:val="24"/>
          <w:szCs w:val="24"/>
        </w:rPr>
        <w:t>e</w:t>
      </w:r>
      <w:r w:rsidRPr="00F85942">
        <w:rPr>
          <w:sz w:val="24"/>
          <w:szCs w:val="24"/>
        </w:rPr>
        <w:t>finit</w:t>
      </w:r>
      <w:r w:rsidRPr="00F85942">
        <w:rPr>
          <w:spacing w:val="1"/>
          <w:sz w:val="24"/>
          <w:szCs w:val="24"/>
        </w:rPr>
        <w:t>i</w:t>
      </w:r>
      <w:r w:rsidRPr="00F85942">
        <w:rPr>
          <w:sz w:val="24"/>
          <w:szCs w:val="24"/>
        </w:rPr>
        <w:t>on.</w:t>
      </w:r>
      <w:r w:rsidRPr="00F85942">
        <w:rPr>
          <w:spacing w:val="36"/>
          <w:sz w:val="24"/>
          <w:szCs w:val="24"/>
        </w:rPr>
        <w:t xml:space="preserve"> </w:t>
      </w:r>
      <w:r w:rsidRPr="00F85942">
        <w:rPr>
          <w:spacing w:val="-6"/>
          <w:sz w:val="24"/>
          <w:szCs w:val="24"/>
        </w:rPr>
        <w:t>I</w:t>
      </w:r>
      <w:r w:rsidRPr="00F85942">
        <w:rPr>
          <w:sz w:val="24"/>
          <w:szCs w:val="24"/>
        </w:rPr>
        <w:t>f</w:t>
      </w:r>
      <w:r w:rsidRPr="00F85942">
        <w:rPr>
          <w:spacing w:val="33"/>
          <w:sz w:val="24"/>
          <w:szCs w:val="24"/>
        </w:rPr>
        <w:t xml:space="preserve"> </w:t>
      </w:r>
      <w:r w:rsidRPr="00F85942">
        <w:rPr>
          <w:sz w:val="24"/>
          <w:szCs w:val="24"/>
        </w:rPr>
        <w:t>one</w:t>
      </w:r>
      <w:r w:rsidRPr="00F85942">
        <w:rPr>
          <w:spacing w:val="32"/>
          <w:sz w:val="24"/>
          <w:szCs w:val="24"/>
        </w:rPr>
        <w:t xml:space="preserve"> </w:t>
      </w:r>
      <w:r w:rsidRPr="00F85942">
        <w:rPr>
          <w:sz w:val="24"/>
          <w:szCs w:val="24"/>
        </w:rPr>
        <w:t>s</w:t>
      </w:r>
      <w:r w:rsidRPr="00F85942">
        <w:rPr>
          <w:spacing w:val="1"/>
          <w:sz w:val="24"/>
          <w:szCs w:val="24"/>
        </w:rPr>
        <w:t>e</w:t>
      </w:r>
      <w:r w:rsidRPr="00F85942">
        <w:rPr>
          <w:spacing w:val="-1"/>
          <w:sz w:val="24"/>
          <w:szCs w:val="24"/>
        </w:rPr>
        <w:t>e</w:t>
      </w:r>
      <w:r w:rsidRPr="00F85942">
        <w:rPr>
          <w:sz w:val="24"/>
          <w:szCs w:val="24"/>
        </w:rPr>
        <w:t>s</w:t>
      </w:r>
      <w:r w:rsidRPr="00F85942">
        <w:rPr>
          <w:spacing w:val="34"/>
          <w:sz w:val="24"/>
          <w:szCs w:val="24"/>
        </w:rPr>
        <w:t xml:space="preserve"> </w:t>
      </w:r>
      <w:r w:rsidRPr="00F85942">
        <w:rPr>
          <w:sz w:val="24"/>
          <w:szCs w:val="24"/>
        </w:rPr>
        <w:t>a</w:t>
      </w:r>
      <w:r w:rsidRPr="00F85942">
        <w:rPr>
          <w:spacing w:val="32"/>
          <w:sz w:val="24"/>
          <w:szCs w:val="24"/>
        </w:rPr>
        <w:t xml:space="preserve"> </w:t>
      </w:r>
      <w:r w:rsidRPr="00F85942">
        <w:rPr>
          <w:spacing w:val="3"/>
          <w:sz w:val="24"/>
          <w:szCs w:val="24"/>
        </w:rPr>
        <w:t>t</w:t>
      </w:r>
      <w:r w:rsidRPr="00F85942">
        <w:rPr>
          <w:spacing w:val="-5"/>
          <w:sz w:val="24"/>
          <w:szCs w:val="24"/>
        </w:rPr>
        <w:t>y</w:t>
      </w:r>
      <w:r w:rsidRPr="00F85942">
        <w:rPr>
          <w:sz w:val="24"/>
          <w:szCs w:val="24"/>
        </w:rPr>
        <w:t>pe</w:t>
      </w:r>
      <w:r w:rsidRPr="00F85942">
        <w:rPr>
          <w:spacing w:val="35"/>
          <w:sz w:val="24"/>
          <w:szCs w:val="24"/>
        </w:rPr>
        <w:t xml:space="preserve"> </w:t>
      </w:r>
      <w:r w:rsidRPr="00F85942">
        <w:rPr>
          <w:spacing w:val="-1"/>
          <w:sz w:val="24"/>
          <w:szCs w:val="24"/>
        </w:rPr>
        <w:t>a</w:t>
      </w:r>
      <w:r w:rsidRPr="00F85942">
        <w:rPr>
          <w:sz w:val="24"/>
          <w:szCs w:val="24"/>
        </w:rPr>
        <w:t>s</w:t>
      </w:r>
      <w:r w:rsidRPr="00F85942">
        <w:rPr>
          <w:spacing w:val="34"/>
          <w:sz w:val="24"/>
          <w:szCs w:val="24"/>
        </w:rPr>
        <w:t xml:space="preserve"> </w:t>
      </w:r>
      <w:r w:rsidRPr="00F85942">
        <w:rPr>
          <w:sz w:val="24"/>
          <w:szCs w:val="24"/>
        </w:rPr>
        <w:t>the</w:t>
      </w:r>
      <w:r w:rsidRPr="00F85942">
        <w:rPr>
          <w:spacing w:val="7"/>
          <w:sz w:val="24"/>
          <w:szCs w:val="24"/>
        </w:rPr>
        <w:t xml:space="preserve"> </w:t>
      </w:r>
      <w:r w:rsidRPr="00F85942">
        <w:rPr>
          <w:sz w:val="24"/>
          <w:szCs w:val="24"/>
        </w:rPr>
        <w:t>s</w:t>
      </w:r>
      <w:r w:rsidRPr="00F85942">
        <w:rPr>
          <w:spacing w:val="-1"/>
          <w:sz w:val="24"/>
          <w:szCs w:val="24"/>
        </w:rPr>
        <w:t>e</w:t>
      </w:r>
      <w:r w:rsidRPr="00F85942">
        <w:rPr>
          <w:sz w:val="24"/>
          <w:szCs w:val="24"/>
        </w:rPr>
        <w:t>t of</w:t>
      </w:r>
      <w:r w:rsidRPr="00F85942">
        <w:rPr>
          <w:spacing w:val="33"/>
          <w:sz w:val="24"/>
          <w:szCs w:val="24"/>
        </w:rPr>
        <w:t xml:space="preserve"> </w:t>
      </w:r>
      <w:r w:rsidRPr="00F85942">
        <w:rPr>
          <w:spacing w:val="-1"/>
          <w:sz w:val="24"/>
          <w:szCs w:val="24"/>
        </w:rPr>
        <w:t>a</w:t>
      </w:r>
      <w:r w:rsidRPr="00F85942">
        <w:rPr>
          <w:sz w:val="24"/>
          <w:szCs w:val="24"/>
        </w:rPr>
        <w:t>ll v</w:t>
      </w:r>
      <w:r w:rsidRPr="00F85942">
        <w:rPr>
          <w:spacing w:val="-1"/>
          <w:sz w:val="24"/>
          <w:szCs w:val="24"/>
        </w:rPr>
        <w:t>a</w:t>
      </w:r>
      <w:r w:rsidRPr="00F85942">
        <w:rPr>
          <w:sz w:val="24"/>
          <w:szCs w:val="24"/>
        </w:rPr>
        <w:t xml:space="preserve">lues </w:t>
      </w:r>
      <w:r w:rsidRPr="00F85942">
        <w:rPr>
          <w:spacing w:val="24"/>
          <w:sz w:val="24"/>
          <w:szCs w:val="24"/>
        </w:rPr>
        <w:t xml:space="preserve"> </w:t>
      </w:r>
      <w:r w:rsidRPr="00F85942">
        <w:rPr>
          <w:sz w:val="24"/>
          <w:szCs w:val="24"/>
        </w:rPr>
        <w:t xml:space="preserve">that </w:t>
      </w:r>
      <w:r w:rsidRPr="00F85942">
        <w:rPr>
          <w:spacing w:val="24"/>
          <w:sz w:val="24"/>
          <w:szCs w:val="24"/>
        </w:rPr>
        <w:t xml:space="preserve"> </w:t>
      </w:r>
      <w:r w:rsidRPr="00F85942">
        <w:rPr>
          <w:sz w:val="24"/>
          <w:szCs w:val="24"/>
        </w:rPr>
        <w:t xml:space="preserve">that </w:t>
      </w:r>
      <w:r w:rsidRPr="00F85942">
        <w:rPr>
          <w:spacing w:val="24"/>
          <w:sz w:val="24"/>
          <w:szCs w:val="24"/>
        </w:rPr>
        <w:t xml:space="preserve"> </w:t>
      </w:r>
      <w:r w:rsidRPr="00F85942">
        <w:rPr>
          <w:spacing w:val="5"/>
          <w:sz w:val="24"/>
          <w:szCs w:val="24"/>
        </w:rPr>
        <w:t>t</w:t>
      </w:r>
      <w:r w:rsidRPr="00F85942">
        <w:rPr>
          <w:spacing w:val="-5"/>
          <w:sz w:val="24"/>
          <w:szCs w:val="24"/>
        </w:rPr>
        <w:t>y</w:t>
      </w:r>
      <w:r w:rsidRPr="00F85942">
        <w:rPr>
          <w:sz w:val="24"/>
          <w:szCs w:val="24"/>
        </w:rPr>
        <w:t xml:space="preserve">pe </w:t>
      </w:r>
      <w:r w:rsidRPr="00F85942">
        <w:rPr>
          <w:spacing w:val="25"/>
          <w:sz w:val="24"/>
          <w:szCs w:val="24"/>
        </w:rPr>
        <w:t xml:space="preserve"> </w:t>
      </w:r>
      <w:r w:rsidRPr="00F85942">
        <w:rPr>
          <w:spacing w:val="1"/>
          <w:sz w:val="24"/>
          <w:szCs w:val="24"/>
        </w:rPr>
        <w:t>c</w:t>
      </w:r>
      <w:r w:rsidRPr="00F85942">
        <w:rPr>
          <w:spacing w:val="-1"/>
          <w:sz w:val="24"/>
          <w:szCs w:val="24"/>
        </w:rPr>
        <w:t>a</w:t>
      </w:r>
      <w:r w:rsidRPr="00F85942">
        <w:rPr>
          <w:sz w:val="24"/>
          <w:szCs w:val="24"/>
        </w:rPr>
        <w:t xml:space="preserve">n </w:t>
      </w:r>
      <w:r w:rsidRPr="00F85942">
        <w:rPr>
          <w:spacing w:val="24"/>
          <w:sz w:val="24"/>
          <w:szCs w:val="24"/>
        </w:rPr>
        <w:t xml:space="preserve"> </w:t>
      </w:r>
      <w:r w:rsidRPr="00F85942">
        <w:rPr>
          <w:sz w:val="24"/>
          <w:szCs w:val="24"/>
        </w:rPr>
        <w:t xml:space="preserve">take </w:t>
      </w:r>
      <w:r w:rsidRPr="00F85942">
        <w:rPr>
          <w:spacing w:val="22"/>
          <w:sz w:val="24"/>
          <w:szCs w:val="24"/>
        </w:rPr>
        <w:t xml:space="preserve"> </w:t>
      </w:r>
      <w:r w:rsidRPr="00F85942">
        <w:rPr>
          <w:sz w:val="24"/>
          <w:szCs w:val="24"/>
        </w:rPr>
        <w:t xml:space="preserve">on, </w:t>
      </w:r>
      <w:r w:rsidRPr="00F85942">
        <w:rPr>
          <w:spacing w:val="26"/>
          <w:sz w:val="24"/>
          <w:szCs w:val="24"/>
        </w:rPr>
        <w:t xml:space="preserve"> </w:t>
      </w:r>
      <w:r w:rsidRPr="00F85942">
        <w:rPr>
          <w:sz w:val="24"/>
          <w:szCs w:val="24"/>
        </w:rPr>
        <w:t xml:space="preserve">a </w:t>
      </w:r>
      <w:r w:rsidRPr="00F85942">
        <w:rPr>
          <w:spacing w:val="23"/>
          <w:sz w:val="24"/>
          <w:szCs w:val="24"/>
        </w:rPr>
        <w:t xml:space="preserve"> </w:t>
      </w:r>
      <w:r w:rsidRPr="00F85942">
        <w:rPr>
          <w:sz w:val="24"/>
          <w:szCs w:val="24"/>
        </w:rPr>
        <w:t xml:space="preserve">union </w:t>
      </w:r>
      <w:r w:rsidRPr="00F85942">
        <w:rPr>
          <w:spacing w:val="24"/>
          <w:sz w:val="24"/>
          <w:szCs w:val="24"/>
        </w:rPr>
        <w:t xml:space="preserve"> </w:t>
      </w:r>
      <w:r w:rsidRPr="00F85942">
        <w:rPr>
          <w:spacing w:val="3"/>
          <w:sz w:val="24"/>
          <w:szCs w:val="24"/>
        </w:rPr>
        <w:t>t</w:t>
      </w:r>
      <w:r w:rsidRPr="00F85942">
        <w:rPr>
          <w:spacing w:val="-5"/>
          <w:sz w:val="24"/>
          <w:szCs w:val="24"/>
        </w:rPr>
        <w:t>y</w:t>
      </w:r>
      <w:r w:rsidRPr="00F85942">
        <w:rPr>
          <w:spacing w:val="2"/>
          <w:sz w:val="24"/>
          <w:szCs w:val="24"/>
        </w:rPr>
        <w:t>p</w:t>
      </w:r>
      <w:r w:rsidRPr="00F85942">
        <w:rPr>
          <w:sz w:val="24"/>
          <w:szCs w:val="24"/>
        </w:rPr>
        <w:t xml:space="preserve">e </w:t>
      </w:r>
      <w:r w:rsidRPr="00F85942">
        <w:rPr>
          <w:spacing w:val="25"/>
          <w:sz w:val="24"/>
          <w:szCs w:val="24"/>
        </w:rPr>
        <w:t xml:space="preserve"> </w:t>
      </w:r>
      <w:r w:rsidRPr="00F85942">
        <w:rPr>
          <w:sz w:val="24"/>
          <w:szCs w:val="24"/>
        </w:rPr>
        <w:t xml:space="preserve">is </w:t>
      </w:r>
      <w:r w:rsidRPr="00F85942">
        <w:rPr>
          <w:spacing w:val="24"/>
          <w:sz w:val="24"/>
          <w:szCs w:val="24"/>
        </w:rPr>
        <w:t xml:space="preserve"> </w:t>
      </w:r>
      <w:r w:rsidRPr="00F85942">
        <w:rPr>
          <w:sz w:val="24"/>
          <w:szCs w:val="24"/>
        </w:rPr>
        <w:t>si</w:t>
      </w:r>
      <w:r w:rsidRPr="00F85942">
        <w:rPr>
          <w:spacing w:val="1"/>
          <w:sz w:val="24"/>
          <w:szCs w:val="24"/>
        </w:rPr>
        <w:t>m</w:t>
      </w:r>
      <w:r w:rsidRPr="00F85942">
        <w:rPr>
          <w:sz w:val="24"/>
          <w:szCs w:val="24"/>
        </w:rPr>
        <w:t>p</w:t>
      </w:r>
      <w:r w:rsidRPr="00F85942">
        <w:rPr>
          <w:spacing w:val="3"/>
          <w:sz w:val="24"/>
          <w:szCs w:val="24"/>
        </w:rPr>
        <w:t>l</w:t>
      </w:r>
      <w:r w:rsidRPr="00F85942">
        <w:rPr>
          <w:sz w:val="24"/>
          <w:szCs w:val="24"/>
        </w:rPr>
        <w:t xml:space="preserve">y </w:t>
      </w:r>
      <w:r w:rsidRPr="00F85942">
        <w:rPr>
          <w:spacing w:val="19"/>
          <w:sz w:val="24"/>
          <w:szCs w:val="24"/>
        </w:rPr>
        <w:t xml:space="preserve"> </w:t>
      </w:r>
      <w:r w:rsidRPr="00F85942">
        <w:rPr>
          <w:sz w:val="24"/>
          <w:szCs w:val="24"/>
        </w:rPr>
        <w:t xml:space="preserve">the </w:t>
      </w:r>
      <w:r w:rsidRPr="00F85942">
        <w:rPr>
          <w:spacing w:val="23"/>
          <w:sz w:val="24"/>
          <w:szCs w:val="24"/>
        </w:rPr>
        <w:t xml:space="preserve"> </w:t>
      </w:r>
      <w:r w:rsidRPr="00F85942">
        <w:rPr>
          <w:sz w:val="24"/>
          <w:szCs w:val="24"/>
        </w:rPr>
        <w:t>ma</w:t>
      </w:r>
      <w:r w:rsidRPr="00F85942">
        <w:rPr>
          <w:spacing w:val="2"/>
          <w:sz w:val="24"/>
          <w:szCs w:val="24"/>
        </w:rPr>
        <w:t>t</w:t>
      </w:r>
      <w:r w:rsidRPr="00F85942">
        <w:rPr>
          <w:sz w:val="24"/>
          <w:szCs w:val="24"/>
        </w:rPr>
        <w:t>h</w:t>
      </w:r>
      <w:r w:rsidRPr="00F85942">
        <w:rPr>
          <w:spacing w:val="-1"/>
          <w:sz w:val="24"/>
          <w:szCs w:val="24"/>
        </w:rPr>
        <w:t>e</w:t>
      </w:r>
      <w:r w:rsidRPr="00F85942">
        <w:rPr>
          <w:sz w:val="24"/>
          <w:szCs w:val="24"/>
        </w:rPr>
        <w:t>matic</w:t>
      </w:r>
      <w:r w:rsidRPr="00F85942">
        <w:rPr>
          <w:spacing w:val="-1"/>
          <w:sz w:val="24"/>
          <w:szCs w:val="24"/>
        </w:rPr>
        <w:t>a</w:t>
      </w:r>
      <w:r w:rsidRPr="00F85942">
        <w:rPr>
          <w:sz w:val="24"/>
          <w:szCs w:val="24"/>
        </w:rPr>
        <w:t>l</w:t>
      </w:r>
      <w:r w:rsidRPr="00F85942">
        <w:rPr>
          <w:spacing w:val="7"/>
          <w:sz w:val="24"/>
          <w:szCs w:val="24"/>
        </w:rPr>
        <w:t xml:space="preserve"> </w:t>
      </w:r>
      <w:r w:rsidRPr="00F85942">
        <w:rPr>
          <w:sz w:val="24"/>
          <w:szCs w:val="24"/>
        </w:rPr>
        <w:t xml:space="preserve">union of </w:t>
      </w:r>
      <w:r w:rsidRPr="00F85942">
        <w:rPr>
          <w:spacing w:val="23"/>
          <w:sz w:val="24"/>
          <w:szCs w:val="24"/>
        </w:rPr>
        <w:t xml:space="preserve"> </w:t>
      </w:r>
      <w:r w:rsidRPr="00F85942">
        <w:rPr>
          <w:sz w:val="24"/>
          <w:szCs w:val="24"/>
        </w:rPr>
        <w:t>i</w:t>
      </w:r>
      <w:r w:rsidRPr="00F85942">
        <w:rPr>
          <w:spacing w:val="1"/>
          <w:sz w:val="24"/>
          <w:szCs w:val="24"/>
        </w:rPr>
        <w:t>t</w:t>
      </w:r>
      <w:r w:rsidRPr="00F85942">
        <w:rPr>
          <w:sz w:val="24"/>
          <w:szCs w:val="24"/>
        </w:rPr>
        <w:t xml:space="preserve">s </w:t>
      </w:r>
      <w:r w:rsidRPr="00F85942">
        <w:rPr>
          <w:spacing w:val="-1"/>
          <w:sz w:val="24"/>
          <w:szCs w:val="24"/>
        </w:rPr>
        <w:t>c</w:t>
      </w:r>
      <w:r w:rsidRPr="00F85942">
        <w:rPr>
          <w:sz w:val="24"/>
          <w:szCs w:val="24"/>
        </w:rPr>
        <w:t>onsti</w:t>
      </w:r>
      <w:r w:rsidRPr="00F85942">
        <w:rPr>
          <w:spacing w:val="1"/>
          <w:sz w:val="24"/>
          <w:szCs w:val="24"/>
        </w:rPr>
        <w:t>t</w:t>
      </w:r>
      <w:r w:rsidRPr="00F85942">
        <w:rPr>
          <w:sz w:val="24"/>
          <w:szCs w:val="24"/>
        </w:rPr>
        <w:t>ut</w:t>
      </w:r>
      <w:r w:rsidRPr="00F85942">
        <w:rPr>
          <w:spacing w:val="1"/>
          <w:sz w:val="24"/>
          <w:szCs w:val="24"/>
        </w:rPr>
        <w:t>i</w:t>
      </w:r>
      <w:r w:rsidRPr="00F85942">
        <w:rPr>
          <w:sz w:val="24"/>
          <w:szCs w:val="24"/>
        </w:rPr>
        <w:t>ng</w:t>
      </w:r>
      <w:r w:rsidRPr="00F85942">
        <w:rPr>
          <w:spacing w:val="2"/>
          <w:sz w:val="24"/>
          <w:szCs w:val="24"/>
        </w:rPr>
        <w:t xml:space="preserve"> </w:t>
      </w:r>
      <w:r w:rsidRPr="00F85942">
        <w:rPr>
          <w:spacing w:val="3"/>
          <w:sz w:val="24"/>
          <w:szCs w:val="24"/>
        </w:rPr>
        <w:t>t</w:t>
      </w:r>
      <w:r w:rsidRPr="00F85942">
        <w:rPr>
          <w:spacing w:val="-5"/>
          <w:sz w:val="24"/>
          <w:szCs w:val="24"/>
        </w:rPr>
        <w:t>y</w:t>
      </w:r>
      <w:r w:rsidRPr="00F85942">
        <w:rPr>
          <w:spacing w:val="2"/>
          <w:sz w:val="24"/>
          <w:szCs w:val="24"/>
        </w:rPr>
        <w:t>p</w:t>
      </w:r>
      <w:r w:rsidRPr="00F85942">
        <w:rPr>
          <w:spacing w:val="-1"/>
          <w:sz w:val="24"/>
          <w:szCs w:val="24"/>
        </w:rPr>
        <w:t>e</w:t>
      </w:r>
      <w:r w:rsidRPr="00F85942">
        <w:rPr>
          <w:sz w:val="24"/>
          <w:szCs w:val="24"/>
        </w:rPr>
        <w:t>s,</w:t>
      </w:r>
      <w:r w:rsidRPr="00F85942">
        <w:rPr>
          <w:spacing w:val="5"/>
          <w:sz w:val="24"/>
          <w:szCs w:val="24"/>
        </w:rPr>
        <w:t xml:space="preserve"> </w:t>
      </w:r>
      <w:r w:rsidRPr="00F85942">
        <w:rPr>
          <w:sz w:val="24"/>
          <w:szCs w:val="24"/>
        </w:rPr>
        <w:t>sin</w:t>
      </w:r>
      <w:r w:rsidRPr="00F85942">
        <w:rPr>
          <w:spacing w:val="2"/>
          <w:sz w:val="24"/>
          <w:szCs w:val="24"/>
        </w:rPr>
        <w:t>c</w:t>
      </w:r>
      <w:r w:rsidRPr="00F85942">
        <w:rPr>
          <w:sz w:val="24"/>
          <w:szCs w:val="24"/>
        </w:rPr>
        <w:t>e</w:t>
      </w:r>
      <w:r w:rsidRPr="00F85942">
        <w:rPr>
          <w:spacing w:val="4"/>
          <w:sz w:val="24"/>
          <w:szCs w:val="24"/>
        </w:rPr>
        <w:t xml:space="preserve"> </w:t>
      </w:r>
      <w:r w:rsidRPr="00F85942">
        <w:rPr>
          <w:sz w:val="24"/>
          <w:szCs w:val="24"/>
        </w:rPr>
        <w:t>it</w:t>
      </w:r>
      <w:r w:rsidRPr="00F85942">
        <w:rPr>
          <w:spacing w:val="5"/>
          <w:sz w:val="24"/>
          <w:szCs w:val="24"/>
        </w:rPr>
        <w:t xml:space="preserve"> </w:t>
      </w:r>
      <w:r w:rsidRPr="00F85942">
        <w:rPr>
          <w:spacing w:val="-1"/>
          <w:sz w:val="24"/>
          <w:szCs w:val="24"/>
        </w:rPr>
        <w:t>ca</w:t>
      </w:r>
      <w:r w:rsidRPr="00F85942">
        <w:rPr>
          <w:sz w:val="24"/>
          <w:szCs w:val="24"/>
        </w:rPr>
        <w:t>n</w:t>
      </w:r>
      <w:r w:rsidRPr="00F85942">
        <w:rPr>
          <w:spacing w:val="5"/>
          <w:sz w:val="24"/>
          <w:szCs w:val="24"/>
        </w:rPr>
        <w:t xml:space="preserve"> </w:t>
      </w:r>
      <w:r w:rsidRPr="00F85942">
        <w:rPr>
          <w:sz w:val="24"/>
          <w:szCs w:val="24"/>
        </w:rPr>
        <w:t>ta</w:t>
      </w:r>
      <w:r w:rsidRPr="00F85942">
        <w:rPr>
          <w:spacing w:val="2"/>
          <w:sz w:val="24"/>
          <w:szCs w:val="24"/>
        </w:rPr>
        <w:t>k</w:t>
      </w:r>
      <w:r w:rsidRPr="00F85942">
        <w:rPr>
          <w:sz w:val="24"/>
          <w:szCs w:val="24"/>
        </w:rPr>
        <w:t>e</w:t>
      </w:r>
      <w:r w:rsidRPr="00F85942">
        <w:rPr>
          <w:spacing w:val="4"/>
          <w:sz w:val="24"/>
          <w:szCs w:val="24"/>
        </w:rPr>
        <w:t xml:space="preserve"> </w:t>
      </w:r>
      <w:r w:rsidRPr="00F85942">
        <w:rPr>
          <w:sz w:val="24"/>
          <w:szCs w:val="24"/>
        </w:rPr>
        <w:t>on</w:t>
      </w:r>
      <w:r w:rsidRPr="00F85942">
        <w:rPr>
          <w:spacing w:val="5"/>
          <w:sz w:val="24"/>
          <w:szCs w:val="24"/>
        </w:rPr>
        <w:t xml:space="preserve"> </w:t>
      </w:r>
      <w:r w:rsidRPr="00F85942">
        <w:rPr>
          <w:spacing w:val="-1"/>
          <w:sz w:val="24"/>
          <w:szCs w:val="24"/>
        </w:rPr>
        <w:t>a</w:t>
      </w:r>
      <w:r w:rsidRPr="00F85942">
        <w:rPr>
          <w:spacing w:val="5"/>
          <w:sz w:val="24"/>
          <w:szCs w:val="24"/>
        </w:rPr>
        <w:t>n</w:t>
      </w:r>
      <w:r w:rsidRPr="00F85942">
        <w:rPr>
          <w:sz w:val="24"/>
          <w:szCs w:val="24"/>
        </w:rPr>
        <w:t>y</w:t>
      </w:r>
      <w:r w:rsidRPr="00F85942">
        <w:rPr>
          <w:spacing w:val="2"/>
          <w:sz w:val="24"/>
          <w:szCs w:val="24"/>
        </w:rPr>
        <w:t xml:space="preserve"> </w:t>
      </w:r>
      <w:r w:rsidRPr="00F85942">
        <w:rPr>
          <w:sz w:val="24"/>
          <w:szCs w:val="24"/>
        </w:rPr>
        <w:t>v</w:t>
      </w:r>
      <w:r w:rsidRPr="00F85942">
        <w:rPr>
          <w:spacing w:val="-1"/>
          <w:sz w:val="24"/>
          <w:szCs w:val="24"/>
        </w:rPr>
        <w:t>a</w:t>
      </w:r>
      <w:r w:rsidRPr="00F85942">
        <w:rPr>
          <w:sz w:val="24"/>
          <w:szCs w:val="24"/>
        </w:rPr>
        <w:t>lue</w:t>
      </w:r>
      <w:r w:rsidRPr="00F85942">
        <w:rPr>
          <w:spacing w:val="4"/>
          <w:sz w:val="24"/>
          <w:szCs w:val="24"/>
        </w:rPr>
        <w:t xml:space="preserve"> </w:t>
      </w:r>
      <w:r w:rsidRPr="00F85942">
        <w:rPr>
          <w:spacing w:val="-1"/>
          <w:sz w:val="24"/>
          <w:szCs w:val="24"/>
        </w:rPr>
        <w:t>a</w:t>
      </w:r>
      <w:r w:rsidRPr="00F85942">
        <w:rPr>
          <w:spacing w:val="5"/>
          <w:sz w:val="24"/>
          <w:szCs w:val="24"/>
        </w:rPr>
        <w:t>n</w:t>
      </w:r>
      <w:r w:rsidRPr="00F85942">
        <w:rPr>
          <w:sz w:val="24"/>
          <w:szCs w:val="24"/>
        </w:rPr>
        <w:t>y of</w:t>
      </w:r>
      <w:r w:rsidRPr="00F85942">
        <w:rPr>
          <w:spacing w:val="6"/>
          <w:sz w:val="24"/>
          <w:szCs w:val="24"/>
        </w:rPr>
        <w:t xml:space="preserve"> </w:t>
      </w:r>
      <w:r w:rsidRPr="00F85942">
        <w:rPr>
          <w:sz w:val="24"/>
          <w:szCs w:val="24"/>
        </w:rPr>
        <w:t>i</w:t>
      </w:r>
      <w:r w:rsidRPr="00F85942">
        <w:rPr>
          <w:spacing w:val="1"/>
          <w:sz w:val="24"/>
          <w:szCs w:val="24"/>
        </w:rPr>
        <w:t>t</w:t>
      </w:r>
      <w:r w:rsidRPr="00F85942">
        <w:rPr>
          <w:sz w:val="24"/>
          <w:szCs w:val="24"/>
        </w:rPr>
        <w:t>s</w:t>
      </w:r>
      <w:r w:rsidRPr="00F85942">
        <w:rPr>
          <w:spacing w:val="5"/>
          <w:sz w:val="24"/>
          <w:szCs w:val="24"/>
        </w:rPr>
        <w:t xml:space="preserve"> </w:t>
      </w:r>
      <w:r w:rsidRPr="00F85942">
        <w:rPr>
          <w:sz w:val="24"/>
          <w:szCs w:val="24"/>
        </w:rPr>
        <w:t>fi</w:t>
      </w:r>
      <w:r w:rsidRPr="00F85942">
        <w:rPr>
          <w:spacing w:val="-1"/>
          <w:sz w:val="24"/>
          <w:szCs w:val="24"/>
        </w:rPr>
        <w:t>e</w:t>
      </w:r>
      <w:r w:rsidRPr="00F85942">
        <w:rPr>
          <w:sz w:val="24"/>
          <w:szCs w:val="24"/>
        </w:rPr>
        <w:t>lds</w:t>
      </w:r>
      <w:r w:rsidRPr="00F85942">
        <w:rPr>
          <w:spacing w:val="12"/>
          <w:sz w:val="24"/>
          <w:szCs w:val="24"/>
        </w:rPr>
        <w:t xml:space="preserve"> </w:t>
      </w:r>
      <w:r w:rsidRPr="00F85942">
        <w:rPr>
          <w:spacing w:val="-1"/>
          <w:sz w:val="24"/>
          <w:szCs w:val="24"/>
        </w:rPr>
        <w:t>ca</w:t>
      </w:r>
      <w:r w:rsidRPr="00F85942">
        <w:rPr>
          <w:sz w:val="24"/>
          <w:szCs w:val="24"/>
        </w:rPr>
        <w:t>n.</w:t>
      </w:r>
      <w:r w:rsidRPr="00F85942">
        <w:rPr>
          <w:spacing w:val="5"/>
          <w:sz w:val="24"/>
          <w:szCs w:val="24"/>
        </w:rPr>
        <w:t xml:space="preserve"> </w:t>
      </w:r>
      <w:r w:rsidRPr="00F85942">
        <w:rPr>
          <w:sz w:val="24"/>
          <w:szCs w:val="24"/>
        </w:rPr>
        <w:t>Also,</w:t>
      </w:r>
      <w:r w:rsidRPr="00F85942">
        <w:rPr>
          <w:spacing w:val="5"/>
          <w:sz w:val="24"/>
          <w:szCs w:val="24"/>
        </w:rPr>
        <w:t xml:space="preserve"> </w:t>
      </w:r>
      <w:r w:rsidRPr="00F85942">
        <w:rPr>
          <w:sz w:val="24"/>
          <w:szCs w:val="24"/>
        </w:rPr>
        <w:t>b</w:t>
      </w:r>
      <w:r w:rsidRPr="00F85942">
        <w:rPr>
          <w:spacing w:val="1"/>
          <w:sz w:val="24"/>
          <w:szCs w:val="24"/>
        </w:rPr>
        <w:t>e</w:t>
      </w:r>
      <w:r w:rsidRPr="00F85942">
        <w:rPr>
          <w:spacing w:val="-1"/>
          <w:sz w:val="24"/>
          <w:szCs w:val="24"/>
        </w:rPr>
        <w:t>ca</w:t>
      </w:r>
      <w:r w:rsidRPr="00F85942">
        <w:rPr>
          <w:sz w:val="24"/>
          <w:szCs w:val="24"/>
        </w:rPr>
        <w:t>use</w:t>
      </w:r>
      <w:r w:rsidRPr="00F85942">
        <w:rPr>
          <w:spacing w:val="6"/>
          <w:sz w:val="24"/>
          <w:szCs w:val="24"/>
        </w:rPr>
        <w:t xml:space="preserve"> </w:t>
      </w:r>
      <w:r w:rsidRPr="00F85942">
        <w:rPr>
          <w:sz w:val="24"/>
          <w:szCs w:val="24"/>
        </w:rPr>
        <w:t>a math</w:t>
      </w:r>
      <w:r w:rsidRPr="00F85942">
        <w:rPr>
          <w:spacing w:val="-1"/>
          <w:sz w:val="24"/>
          <w:szCs w:val="24"/>
        </w:rPr>
        <w:t>e</w:t>
      </w:r>
      <w:r w:rsidRPr="00F85942">
        <w:rPr>
          <w:sz w:val="24"/>
          <w:szCs w:val="24"/>
        </w:rPr>
        <w:t>matic</w:t>
      </w:r>
      <w:r w:rsidRPr="00F85942">
        <w:rPr>
          <w:spacing w:val="-1"/>
          <w:sz w:val="24"/>
          <w:szCs w:val="24"/>
        </w:rPr>
        <w:t>a</w:t>
      </w:r>
      <w:r w:rsidRPr="00F85942">
        <w:rPr>
          <w:sz w:val="24"/>
          <w:szCs w:val="24"/>
        </w:rPr>
        <w:t>l</w:t>
      </w:r>
      <w:r w:rsidRPr="00F85942">
        <w:rPr>
          <w:spacing w:val="1"/>
          <w:sz w:val="24"/>
          <w:szCs w:val="24"/>
        </w:rPr>
        <w:t xml:space="preserve"> </w:t>
      </w:r>
      <w:r w:rsidRPr="00F85942">
        <w:rPr>
          <w:sz w:val="24"/>
          <w:szCs w:val="24"/>
        </w:rPr>
        <w:t>union</w:t>
      </w:r>
      <w:r w:rsidRPr="00F85942">
        <w:rPr>
          <w:spacing w:val="1"/>
          <w:sz w:val="24"/>
          <w:szCs w:val="24"/>
        </w:rPr>
        <w:t xml:space="preserve"> </w:t>
      </w:r>
      <w:r w:rsidRPr="00F85942">
        <w:rPr>
          <w:sz w:val="24"/>
          <w:szCs w:val="24"/>
        </w:rPr>
        <w:t>dis</w:t>
      </w:r>
      <w:r w:rsidRPr="00F85942">
        <w:rPr>
          <w:spacing w:val="2"/>
          <w:sz w:val="24"/>
          <w:szCs w:val="24"/>
        </w:rPr>
        <w:t>c</w:t>
      </w:r>
      <w:r w:rsidRPr="00F85942">
        <w:rPr>
          <w:spacing w:val="-1"/>
          <w:sz w:val="24"/>
          <w:szCs w:val="24"/>
        </w:rPr>
        <w:t>a</w:t>
      </w:r>
      <w:r w:rsidRPr="00F85942">
        <w:rPr>
          <w:sz w:val="24"/>
          <w:szCs w:val="24"/>
        </w:rPr>
        <w:t>rds dupl</w:t>
      </w:r>
      <w:r w:rsidRPr="00F85942">
        <w:rPr>
          <w:spacing w:val="1"/>
          <w:sz w:val="24"/>
          <w:szCs w:val="24"/>
        </w:rPr>
        <w:t>i</w:t>
      </w:r>
      <w:r w:rsidRPr="00F85942">
        <w:rPr>
          <w:spacing w:val="-1"/>
          <w:sz w:val="24"/>
          <w:szCs w:val="24"/>
        </w:rPr>
        <w:t>ca</w:t>
      </w:r>
      <w:r w:rsidRPr="00F85942">
        <w:rPr>
          <w:spacing w:val="3"/>
          <w:sz w:val="24"/>
          <w:szCs w:val="24"/>
        </w:rPr>
        <w:t>t</w:t>
      </w:r>
      <w:r w:rsidRPr="00F85942">
        <w:rPr>
          <w:spacing w:val="-1"/>
          <w:sz w:val="24"/>
          <w:szCs w:val="24"/>
        </w:rPr>
        <w:t>e</w:t>
      </w:r>
      <w:r w:rsidRPr="00F85942">
        <w:rPr>
          <w:sz w:val="24"/>
          <w:szCs w:val="24"/>
        </w:rPr>
        <w:t>s,</w:t>
      </w:r>
      <w:r w:rsidRPr="00F85942">
        <w:rPr>
          <w:spacing w:val="1"/>
          <w:sz w:val="24"/>
          <w:szCs w:val="24"/>
        </w:rPr>
        <w:t xml:space="preserve"> </w:t>
      </w:r>
      <w:r w:rsidRPr="00F85942">
        <w:rPr>
          <w:sz w:val="24"/>
          <w:szCs w:val="24"/>
        </w:rPr>
        <w:t>if</w:t>
      </w:r>
      <w:r w:rsidRPr="00F85942">
        <w:rPr>
          <w:spacing w:val="3"/>
          <w:sz w:val="24"/>
          <w:szCs w:val="24"/>
        </w:rPr>
        <w:t xml:space="preserve"> </w:t>
      </w:r>
      <w:r w:rsidRPr="00F85942">
        <w:rPr>
          <w:sz w:val="24"/>
          <w:szCs w:val="24"/>
        </w:rPr>
        <w:t xml:space="preserve">more </w:t>
      </w:r>
      <w:r w:rsidRPr="00F85942">
        <w:rPr>
          <w:spacing w:val="3"/>
          <w:sz w:val="24"/>
          <w:szCs w:val="24"/>
        </w:rPr>
        <w:t>t</w:t>
      </w:r>
      <w:r w:rsidRPr="00F85942">
        <w:rPr>
          <w:sz w:val="24"/>
          <w:szCs w:val="24"/>
        </w:rPr>
        <w:t>h</w:t>
      </w:r>
      <w:r w:rsidRPr="00F85942">
        <w:rPr>
          <w:spacing w:val="-1"/>
          <w:sz w:val="24"/>
          <w:szCs w:val="24"/>
        </w:rPr>
        <w:t>a</w:t>
      </w:r>
      <w:r w:rsidRPr="00F85942">
        <w:rPr>
          <w:sz w:val="24"/>
          <w:szCs w:val="24"/>
        </w:rPr>
        <w:t>n</w:t>
      </w:r>
      <w:r w:rsidRPr="00F85942">
        <w:rPr>
          <w:spacing w:val="1"/>
          <w:sz w:val="24"/>
          <w:szCs w:val="24"/>
        </w:rPr>
        <w:t xml:space="preserve"> </w:t>
      </w:r>
      <w:r w:rsidRPr="00F85942">
        <w:rPr>
          <w:sz w:val="24"/>
          <w:szCs w:val="24"/>
        </w:rPr>
        <w:t>one</w:t>
      </w:r>
      <w:r w:rsidRPr="00F85942">
        <w:rPr>
          <w:spacing w:val="2"/>
          <w:sz w:val="24"/>
          <w:szCs w:val="24"/>
        </w:rPr>
        <w:t xml:space="preserve"> </w:t>
      </w:r>
      <w:r w:rsidRPr="00F85942">
        <w:rPr>
          <w:sz w:val="24"/>
          <w:szCs w:val="24"/>
        </w:rPr>
        <w:t>fi</w:t>
      </w:r>
      <w:r w:rsidRPr="00F85942">
        <w:rPr>
          <w:spacing w:val="-1"/>
          <w:sz w:val="24"/>
          <w:szCs w:val="24"/>
        </w:rPr>
        <w:t>e</w:t>
      </w:r>
      <w:r w:rsidRPr="00F85942">
        <w:rPr>
          <w:sz w:val="24"/>
          <w:szCs w:val="24"/>
        </w:rPr>
        <w:t>ld</w:t>
      </w:r>
      <w:r w:rsidRPr="00F85942">
        <w:rPr>
          <w:spacing w:val="1"/>
          <w:sz w:val="24"/>
          <w:szCs w:val="24"/>
        </w:rPr>
        <w:t xml:space="preserve"> </w:t>
      </w:r>
      <w:r w:rsidRPr="00F85942">
        <w:rPr>
          <w:spacing w:val="2"/>
          <w:sz w:val="24"/>
          <w:szCs w:val="24"/>
        </w:rPr>
        <w:t>o</w:t>
      </w:r>
      <w:r w:rsidRPr="00F85942">
        <w:rPr>
          <w:sz w:val="24"/>
          <w:szCs w:val="24"/>
        </w:rPr>
        <w:t>f the</w:t>
      </w:r>
      <w:r w:rsidRPr="00F85942">
        <w:rPr>
          <w:spacing w:val="2"/>
          <w:sz w:val="24"/>
          <w:szCs w:val="24"/>
        </w:rPr>
        <w:t xml:space="preserve"> </w:t>
      </w:r>
      <w:r w:rsidRPr="00F85942">
        <w:rPr>
          <w:sz w:val="24"/>
          <w:szCs w:val="24"/>
        </w:rPr>
        <w:t>uni</w:t>
      </w:r>
      <w:r w:rsidRPr="00F85942">
        <w:rPr>
          <w:spacing w:val="3"/>
          <w:sz w:val="24"/>
          <w:szCs w:val="24"/>
        </w:rPr>
        <w:t>o</w:t>
      </w:r>
      <w:r w:rsidRPr="00F85942">
        <w:rPr>
          <w:sz w:val="24"/>
          <w:szCs w:val="24"/>
        </w:rPr>
        <w:t>n</w:t>
      </w:r>
      <w:r w:rsidRPr="00F85942">
        <w:rPr>
          <w:spacing w:val="1"/>
          <w:sz w:val="24"/>
          <w:szCs w:val="24"/>
        </w:rPr>
        <w:t xml:space="preserve"> </w:t>
      </w:r>
      <w:r w:rsidRPr="00F85942">
        <w:rPr>
          <w:spacing w:val="-1"/>
          <w:sz w:val="24"/>
          <w:szCs w:val="24"/>
        </w:rPr>
        <w:t>ca</w:t>
      </w:r>
      <w:r w:rsidRPr="00F85942">
        <w:rPr>
          <w:sz w:val="24"/>
          <w:szCs w:val="24"/>
        </w:rPr>
        <w:t>n</w:t>
      </w:r>
      <w:r w:rsidRPr="00F85942">
        <w:rPr>
          <w:spacing w:val="3"/>
          <w:sz w:val="24"/>
          <w:szCs w:val="24"/>
        </w:rPr>
        <w:t xml:space="preserve"> </w:t>
      </w:r>
      <w:r w:rsidRPr="00F85942">
        <w:rPr>
          <w:sz w:val="24"/>
          <w:szCs w:val="24"/>
        </w:rPr>
        <w:t>take</w:t>
      </w:r>
      <w:r w:rsidRPr="00F85942">
        <w:rPr>
          <w:spacing w:val="1"/>
          <w:sz w:val="24"/>
          <w:szCs w:val="24"/>
        </w:rPr>
        <w:t xml:space="preserve"> </w:t>
      </w:r>
      <w:r w:rsidRPr="00F85942">
        <w:rPr>
          <w:sz w:val="24"/>
          <w:szCs w:val="24"/>
        </w:rPr>
        <w:t>on</w:t>
      </w:r>
      <w:r w:rsidRPr="00F85942">
        <w:rPr>
          <w:spacing w:val="3"/>
          <w:sz w:val="24"/>
          <w:szCs w:val="24"/>
        </w:rPr>
        <w:t xml:space="preserve"> </w:t>
      </w:r>
      <w:r w:rsidRPr="00F85942">
        <w:rPr>
          <w:sz w:val="24"/>
          <w:szCs w:val="24"/>
        </w:rPr>
        <w:t>a si</w:t>
      </w:r>
      <w:r w:rsidRPr="00F85942">
        <w:rPr>
          <w:spacing w:val="3"/>
          <w:sz w:val="24"/>
          <w:szCs w:val="24"/>
        </w:rPr>
        <w:t>n</w:t>
      </w:r>
      <w:r w:rsidRPr="00F85942">
        <w:rPr>
          <w:spacing w:val="-2"/>
          <w:sz w:val="24"/>
          <w:szCs w:val="24"/>
        </w:rPr>
        <w:t>g</w:t>
      </w:r>
      <w:r w:rsidRPr="00F85942">
        <w:rPr>
          <w:sz w:val="24"/>
          <w:szCs w:val="24"/>
        </w:rPr>
        <w:t xml:space="preserve">le </w:t>
      </w:r>
      <w:r w:rsidRPr="00F85942">
        <w:rPr>
          <w:spacing w:val="-1"/>
          <w:sz w:val="24"/>
          <w:szCs w:val="24"/>
        </w:rPr>
        <w:t>c</w:t>
      </w:r>
      <w:r w:rsidRPr="00F85942">
        <w:rPr>
          <w:sz w:val="24"/>
          <w:szCs w:val="24"/>
        </w:rPr>
        <w:t>om</w:t>
      </w:r>
      <w:r w:rsidRPr="00F85942">
        <w:rPr>
          <w:spacing w:val="1"/>
          <w:sz w:val="24"/>
          <w:szCs w:val="24"/>
        </w:rPr>
        <w:t>m</w:t>
      </w:r>
      <w:r w:rsidRPr="00F85942">
        <w:rPr>
          <w:sz w:val="24"/>
          <w:szCs w:val="24"/>
        </w:rPr>
        <w:t>on v</w:t>
      </w:r>
      <w:r w:rsidRPr="00F85942">
        <w:rPr>
          <w:spacing w:val="-1"/>
          <w:sz w:val="24"/>
          <w:szCs w:val="24"/>
        </w:rPr>
        <w:t>a</w:t>
      </w:r>
      <w:r w:rsidRPr="00F85942">
        <w:rPr>
          <w:sz w:val="24"/>
          <w:szCs w:val="24"/>
        </w:rPr>
        <w:t xml:space="preserve">lue, it </w:t>
      </w:r>
      <w:r w:rsidRPr="00F85942">
        <w:rPr>
          <w:spacing w:val="1"/>
          <w:sz w:val="24"/>
          <w:szCs w:val="24"/>
        </w:rPr>
        <w:t>i</w:t>
      </w:r>
      <w:r w:rsidRPr="00F85942">
        <w:rPr>
          <w:sz w:val="24"/>
          <w:szCs w:val="24"/>
        </w:rPr>
        <w:t>s i</w:t>
      </w:r>
      <w:r w:rsidRPr="00F85942">
        <w:rPr>
          <w:spacing w:val="1"/>
          <w:sz w:val="24"/>
          <w:szCs w:val="24"/>
        </w:rPr>
        <w:t>m</w:t>
      </w:r>
      <w:r w:rsidRPr="00F85942">
        <w:rPr>
          <w:sz w:val="24"/>
          <w:szCs w:val="24"/>
        </w:rPr>
        <w:t>p</w:t>
      </w:r>
      <w:r w:rsidRPr="00F85942">
        <w:rPr>
          <w:spacing w:val="-2"/>
          <w:sz w:val="24"/>
          <w:szCs w:val="24"/>
        </w:rPr>
        <w:t>o</w:t>
      </w:r>
      <w:r w:rsidRPr="00F85942">
        <w:rPr>
          <w:sz w:val="24"/>
          <w:szCs w:val="24"/>
        </w:rPr>
        <w:t>ss</w:t>
      </w:r>
      <w:r w:rsidRPr="00F85942">
        <w:rPr>
          <w:spacing w:val="1"/>
          <w:sz w:val="24"/>
          <w:szCs w:val="24"/>
        </w:rPr>
        <w:t>i</w:t>
      </w:r>
      <w:r w:rsidRPr="00F85942">
        <w:rPr>
          <w:sz w:val="24"/>
          <w:szCs w:val="24"/>
        </w:rPr>
        <w:t>ble to tell f</w:t>
      </w:r>
      <w:r w:rsidRPr="00F85942">
        <w:rPr>
          <w:spacing w:val="-1"/>
          <w:sz w:val="24"/>
          <w:szCs w:val="24"/>
        </w:rPr>
        <w:t>r</w:t>
      </w:r>
      <w:r w:rsidRPr="00F85942">
        <w:rPr>
          <w:sz w:val="24"/>
          <w:szCs w:val="24"/>
        </w:rPr>
        <w:t xml:space="preserve">om </w:t>
      </w:r>
      <w:r w:rsidRPr="00F85942">
        <w:rPr>
          <w:spacing w:val="1"/>
          <w:sz w:val="24"/>
          <w:szCs w:val="24"/>
        </w:rPr>
        <w:t>t</w:t>
      </w:r>
      <w:r w:rsidRPr="00F85942">
        <w:rPr>
          <w:sz w:val="24"/>
          <w:szCs w:val="24"/>
        </w:rPr>
        <w:t>he</w:t>
      </w:r>
      <w:r w:rsidRPr="00F85942">
        <w:rPr>
          <w:spacing w:val="-1"/>
          <w:sz w:val="24"/>
          <w:szCs w:val="24"/>
        </w:rPr>
        <w:t xml:space="preserve"> </w:t>
      </w:r>
      <w:r w:rsidRPr="00F85942">
        <w:rPr>
          <w:sz w:val="24"/>
          <w:szCs w:val="24"/>
        </w:rPr>
        <w:t>v</w:t>
      </w:r>
      <w:r w:rsidRPr="00F85942">
        <w:rPr>
          <w:spacing w:val="-1"/>
          <w:sz w:val="24"/>
          <w:szCs w:val="24"/>
        </w:rPr>
        <w:t>a</w:t>
      </w:r>
      <w:r w:rsidRPr="00F85942">
        <w:rPr>
          <w:sz w:val="24"/>
          <w:szCs w:val="24"/>
        </w:rPr>
        <w:t xml:space="preserve">lue </w:t>
      </w:r>
      <w:r w:rsidRPr="00F85942">
        <w:rPr>
          <w:spacing w:val="-1"/>
          <w:sz w:val="24"/>
          <w:szCs w:val="24"/>
        </w:rPr>
        <w:t>a</w:t>
      </w:r>
      <w:r w:rsidRPr="00F85942">
        <w:rPr>
          <w:sz w:val="24"/>
          <w:szCs w:val="24"/>
        </w:rPr>
        <w:t xml:space="preserve">lone </w:t>
      </w:r>
      <w:r w:rsidRPr="00F85942">
        <w:rPr>
          <w:spacing w:val="-1"/>
          <w:sz w:val="24"/>
          <w:szCs w:val="24"/>
        </w:rPr>
        <w:t>w</w:t>
      </w:r>
      <w:r w:rsidRPr="00F85942">
        <w:rPr>
          <w:sz w:val="24"/>
          <w:szCs w:val="24"/>
        </w:rPr>
        <w:t>hich</w:t>
      </w:r>
      <w:r w:rsidRPr="00F85942">
        <w:rPr>
          <w:spacing w:val="2"/>
          <w:sz w:val="24"/>
          <w:szCs w:val="24"/>
        </w:rPr>
        <w:t xml:space="preserve"> </w:t>
      </w:r>
      <w:r w:rsidRPr="00F85942">
        <w:rPr>
          <w:sz w:val="24"/>
          <w:szCs w:val="24"/>
        </w:rPr>
        <w:t>fi</w:t>
      </w:r>
      <w:r w:rsidRPr="00F85942">
        <w:rPr>
          <w:spacing w:val="-1"/>
          <w:sz w:val="24"/>
          <w:szCs w:val="24"/>
        </w:rPr>
        <w:t>e</w:t>
      </w:r>
      <w:r w:rsidRPr="00F85942">
        <w:rPr>
          <w:sz w:val="24"/>
          <w:szCs w:val="24"/>
        </w:rPr>
        <w:t>ld w</w:t>
      </w:r>
      <w:r w:rsidRPr="00F85942">
        <w:rPr>
          <w:spacing w:val="-1"/>
          <w:sz w:val="24"/>
          <w:szCs w:val="24"/>
        </w:rPr>
        <w:t>a</w:t>
      </w:r>
      <w:r w:rsidRPr="00F85942">
        <w:rPr>
          <w:sz w:val="24"/>
          <w:szCs w:val="24"/>
        </w:rPr>
        <w:t>s</w:t>
      </w:r>
      <w:r w:rsidRPr="00F85942">
        <w:rPr>
          <w:spacing w:val="2"/>
          <w:sz w:val="24"/>
          <w:szCs w:val="24"/>
        </w:rPr>
        <w:t xml:space="preserve"> </w:t>
      </w:r>
      <w:r w:rsidRPr="00F85942">
        <w:rPr>
          <w:sz w:val="24"/>
          <w:szCs w:val="24"/>
        </w:rPr>
        <w:t>last w</w:t>
      </w:r>
      <w:r w:rsidRPr="00F85942">
        <w:rPr>
          <w:spacing w:val="-1"/>
          <w:sz w:val="24"/>
          <w:szCs w:val="24"/>
        </w:rPr>
        <w:t>r</w:t>
      </w:r>
      <w:r w:rsidRPr="00F85942">
        <w:rPr>
          <w:sz w:val="24"/>
          <w:szCs w:val="24"/>
        </w:rPr>
        <w:t>i</w:t>
      </w:r>
      <w:r w:rsidRPr="00F85942">
        <w:rPr>
          <w:spacing w:val="1"/>
          <w:sz w:val="24"/>
          <w:szCs w:val="24"/>
        </w:rPr>
        <w:t>t</w:t>
      </w:r>
      <w:r w:rsidRPr="00F85942">
        <w:rPr>
          <w:sz w:val="24"/>
          <w:szCs w:val="24"/>
        </w:rPr>
        <w:t>ten.</w:t>
      </w:r>
    </w:p>
    <w:p w14:paraId="726CBB7E" w14:textId="77777777" w:rsidR="00BD33F8" w:rsidRPr="00F85942" w:rsidRDefault="00BD33F8">
      <w:pPr>
        <w:spacing w:before="7" w:line="120" w:lineRule="exact"/>
        <w:rPr>
          <w:sz w:val="12"/>
          <w:szCs w:val="12"/>
        </w:rPr>
      </w:pPr>
    </w:p>
    <w:p w14:paraId="5061B33B" w14:textId="77777777" w:rsidR="00BD33F8" w:rsidRPr="00F85942" w:rsidRDefault="00A51A16">
      <w:pPr>
        <w:spacing w:line="359" w:lineRule="auto"/>
        <w:ind w:left="100" w:right="78"/>
        <w:jc w:val="both"/>
        <w:rPr>
          <w:sz w:val="24"/>
          <w:szCs w:val="24"/>
        </w:rPr>
      </w:pPr>
      <w:r w:rsidRPr="00F85942">
        <w:rPr>
          <w:sz w:val="24"/>
          <w:szCs w:val="24"/>
        </w:rPr>
        <w:t>Ho</w:t>
      </w:r>
      <w:r w:rsidRPr="00F85942">
        <w:rPr>
          <w:spacing w:val="-1"/>
          <w:sz w:val="24"/>
          <w:szCs w:val="24"/>
        </w:rPr>
        <w:t>we</w:t>
      </w:r>
      <w:r w:rsidRPr="00F85942">
        <w:rPr>
          <w:sz w:val="24"/>
          <w:szCs w:val="24"/>
        </w:rPr>
        <w:t>v</w:t>
      </w:r>
      <w:r w:rsidRPr="00F85942">
        <w:rPr>
          <w:spacing w:val="1"/>
          <w:sz w:val="24"/>
          <w:szCs w:val="24"/>
        </w:rPr>
        <w:t>e</w:t>
      </w:r>
      <w:r w:rsidRPr="00F85942">
        <w:rPr>
          <w:sz w:val="24"/>
          <w:szCs w:val="24"/>
        </w:rPr>
        <w:t>r,</w:t>
      </w:r>
      <w:r w:rsidRPr="00F85942">
        <w:rPr>
          <w:spacing w:val="1"/>
          <w:sz w:val="24"/>
          <w:szCs w:val="24"/>
        </w:rPr>
        <w:t xml:space="preserve"> </w:t>
      </w:r>
      <w:r w:rsidRPr="00F85942">
        <w:rPr>
          <w:sz w:val="24"/>
          <w:szCs w:val="24"/>
        </w:rPr>
        <w:t>one</w:t>
      </w:r>
      <w:r w:rsidRPr="00F85942">
        <w:rPr>
          <w:spacing w:val="1"/>
          <w:sz w:val="24"/>
          <w:szCs w:val="24"/>
        </w:rPr>
        <w:t xml:space="preserve"> </w:t>
      </w:r>
      <w:r w:rsidRPr="00F85942">
        <w:rPr>
          <w:sz w:val="24"/>
          <w:szCs w:val="24"/>
        </w:rPr>
        <w:t>us</w:t>
      </w:r>
      <w:r w:rsidRPr="00F85942">
        <w:rPr>
          <w:spacing w:val="1"/>
          <w:sz w:val="24"/>
          <w:szCs w:val="24"/>
        </w:rPr>
        <w:t>e</w:t>
      </w:r>
      <w:r w:rsidRPr="00F85942">
        <w:rPr>
          <w:sz w:val="24"/>
          <w:szCs w:val="24"/>
        </w:rPr>
        <w:t>ful</w:t>
      </w:r>
      <w:r w:rsidRPr="00F85942">
        <w:rPr>
          <w:spacing w:val="1"/>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pacing w:val="-2"/>
          <w:sz w:val="24"/>
          <w:szCs w:val="24"/>
        </w:rPr>
        <w:t>g</w:t>
      </w:r>
      <w:r w:rsidRPr="00F85942">
        <w:rPr>
          <w:spacing w:val="1"/>
          <w:sz w:val="24"/>
          <w:szCs w:val="24"/>
        </w:rPr>
        <w:t>r</w:t>
      </w:r>
      <w:r w:rsidRPr="00F85942">
        <w:rPr>
          <w:spacing w:val="-1"/>
          <w:sz w:val="24"/>
          <w:szCs w:val="24"/>
        </w:rPr>
        <w:t>a</w:t>
      </w:r>
      <w:r w:rsidRPr="00F85942">
        <w:rPr>
          <w:sz w:val="24"/>
          <w:szCs w:val="24"/>
        </w:rPr>
        <w:t>m</w:t>
      </w:r>
      <w:r w:rsidRPr="00F85942">
        <w:rPr>
          <w:spacing w:val="1"/>
          <w:sz w:val="24"/>
          <w:szCs w:val="24"/>
        </w:rPr>
        <w:t>m</w:t>
      </w:r>
      <w:r w:rsidRPr="00F85942">
        <w:rPr>
          <w:sz w:val="24"/>
          <w:szCs w:val="24"/>
        </w:rPr>
        <w:t>ing fu</w:t>
      </w:r>
      <w:r w:rsidRPr="00F85942">
        <w:rPr>
          <w:spacing w:val="1"/>
          <w:sz w:val="24"/>
          <w:szCs w:val="24"/>
        </w:rPr>
        <w:t>n</w:t>
      </w:r>
      <w:r w:rsidRPr="00F85942">
        <w:rPr>
          <w:spacing w:val="-1"/>
          <w:sz w:val="24"/>
          <w:szCs w:val="24"/>
        </w:rPr>
        <w:t>c</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 xml:space="preserve"> </w:t>
      </w:r>
      <w:r w:rsidRPr="00F85942">
        <w:rPr>
          <w:sz w:val="24"/>
          <w:szCs w:val="24"/>
        </w:rPr>
        <w:t>of</w:t>
      </w:r>
      <w:r w:rsidRPr="00F85942">
        <w:rPr>
          <w:spacing w:val="1"/>
          <w:sz w:val="24"/>
          <w:szCs w:val="24"/>
        </w:rPr>
        <w:t xml:space="preserve"> </w:t>
      </w:r>
      <w:r w:rsidRPr="00F85942">
        <w:rPr>
          <w:spacing w:val="2"/>
          <w:sz w:val="24"/>
          <w:szCs w:val="24"/>
        </w:rPr>
        <w:t>u</w:t>
      </w:r>
      <w:r w:rsidRPr="00F85942">
        <w:rPr>
          <w:sz w:val="24"/>
          <w:szCs w:val="24"/>
        </w:rPr>
        <w:t>n</w:t>
      </w:r>
      <w:r w:rsidRPr="00F85942">
        <w:rPr>
          <w:spacing w:val="4"/>
          <w:sz w:val="24"/>
          <w:szCs w:val="24"/>
        </w:rPr>
        <w:t>i</w:t>
      </w:r>
      <w:r w:rsidRPr="00F85942">
        <w:rPr>
          <w:sz w:val="24"/>
          <w:szCs w:val="24"/>
        </w:rPr>
        <w:t>ons</w:t>
      </w:r>
      <w:r w:rsidRPr="00F85942">
        <w:rPr>
          <w:spacing w:val="2"/>
          <w:sz w:val="24"/>
          <w:szCs w:val="24"/>
        </w:rPr>
        <w:t xml:space="preserve"> </w:t>
      </w:r>
      <w:r w:rsidRPr="00F85942">
        <w:rPr>
          <w:sz w:val="24"/>
          <w:szCs w:val="24"/>
        </w:rPr>
        <w:t>is</w:t>
      </w:r>
      <w:r w:rsidRPr="00F85942">
        <w:rPr>
          <w:spacing w:val="2"/>
          <w:sz w:val="24"/>
          <w:szCs w:val="24"/>
        </w:rPr>
        <w:t xml:space="preserve"> </w:t>
      </w:r>
      <w:r w:rsidRPr="00F85942">
        <w:rPr>
          <w:sz w:val="24"/>
          <w:szCs w:val="24"/>
        </w:rPr>
        <w:t>to</w:t>
      </w:r>
      <w:r w:rsidRPr="00F85942">
        <w:rPr>
          <w:spacing w:val="2"/>
          <w:sz w:val="24"/>
          <w:szCs w:val="24"/>
        </w:rPr>
        <w:t xml:space="preserve"> </w:t>
      </w:r>
      <w:r w:rsidRPr="00F85942">
        <w:rPr>
          <w:sz w:val="24"/>
          <w:szCs w:val="24"/>
        </w:rPr>
        <w:t>map</w:t>
      </w:r>
      <w:r w:rsidRPr="00F85942">
        <w:rPr>
          <w:spacing w:val="1"/>
          <w:sz w:val="24"/>
          <w:szCs w:val="24"/>
        </w:rPr>
        <w:t xml:space="preserve"> </w:t>
      </w:r>
      <w:r w:rsidRPr="00F85942">
        <w:rPr>
          <w:sz w:val="24"/>
          <w:szCs w:val="24"/>
        </w:rPr>
        <w:t>small</w:t>
      </w:r>
      <w:r w:rsidRPr="00F85942">
        <w:rPr>
          <w:spacing w:val="-1"/>
          <w:sz w:val="24"/>
          <w:szCs w:val="24"/>
        </w:rPr>
        <w:t>e</w:t>
      </w:r>
      <w:r w:rsidRPr="00F85942">
        <w:rPr>
          <w:sz w:val="24"/>
          <w:szCs w:val="24"/>
        </w:rPr>
        <w:t>r</w:t>
      </w:r>
      <w:r w:rsidRPr="00F85942">
        <w:rPr>
          <w:spacing w:val="1"/>
          <w:sz w:val="24"/>
          <w:szCs w:val="24"/>
        </w:rPr>
        <w:t xml:space="preserve"> </w:t>
      </w:r>
      <w:r w:rsidRPr="00F85942">
        <w:rPr>
          <w:sz w:val="24"/>
          <w:szCs w:val="24"/>
        </w:rPr>
        <w:t>d</w:t>
      </w:r>
      <w:r w:rsidRPr="00F85942">
        <w:rPr>
          <w:spacing w:val="-1"/>
          <w:sz w:val="24"/>
          <w:szCs w:val="24"/>
        </w:rPr>
        <w:t>a</w:t>
      </w:r>
      <w:r w:rsidRPr="00F85942">
        <w:rPr>
          <w:sz w:val="24"/>
          <w:szCs w:val="24"/>
        </w:rPr>
        <w:t>ta</w:t>
      </w:r>
      <w:r w:rsidRPr="00F85942">
        <w:rPr>
          <w:spacing w:val="1"/>
          <w:sz w:val="24"/>
          <w:szCs w:val="24"/>
        </w:rPr>
        <w:t xml:space="preserve"> </w:t>
      </w:r>
      <w:r w:rsidRPr="00F85942">
        <w:rPr>
          <w:spacing w:val="-1"/>
          <w:sz w:val="24"/>
          <w:szCs w:val="24"/>
        </w:rPr>
        <w:t>e</w:t>
      </w:r>
      <w:r w:rsidRPr="00F85942">
        <w:rPr>
          <w:sz w:val="24"/>
          <w:szCs w:val="24"/>
        </w:rPr>
        <w:t>lem</w:t>
      </w:r>
      <w:r w:rsidRPr="00F85942">
        <w:rPr>
          <w:spacing w:val="-1"/>
          <w:sz w:val="24"/>
          <w:szCs w:val="24"/>
        </w:rPr>
        <w:t>e</w:t>
      </w:r>
      <w:r w:rsidRPr="00F85942">
        <w:rPr>
          <w:sz w:val="24"/>
          <w:szCs w:val="24"/>
        </w:rPr>
        <w:t>nts</w:t>
      </w:r>
      <w:r w:rsidRPr="00F85942">
        <w:rPr>
          <w:spacing w:val="2"/>
          <w:sz w:val="24"/>
          <w:szCs w:val="24"/>
        </w:rPr>
        <w:t xml:space="preserve"> </w:t>
      </w:r>
      <w:r w:rsidRPr="00F85942">
        <w:rPr>
          <w:sz w:val="24"/>
          <w:szCs w:val="24"/>
        </w:rPr>
        <w:t>to</w:t>
      </w:r>
      <w:r w:rsidRPr="00F85942">
        <w:rPr>
          <w:spacing w:val="2"/>
          <w:sz w:val="24"/>
          <w:szCs w:val="24"/>
        </w:rPr>
        <w:t xml:space="preserve"> </w:t>
      </w:r>
      <w:r w:rsidRPr="00F85942">
        <w:rPr>
          <w:sz w:val="24"/>
          <w:szCs w:val="24"/>
        </w:rPr>
        <w:t>la</w:t>
      </w:r>
      <w:r w:rsidRPr="00F85942">
        <w:rPr>
          <w:spacing w:val="1"/>
          <w:sz w:val="24"/>
          <w:szCs w:val="24"/>
        </w:rPr>
        <w:t>r</w:t>
      </w:r>
      <w:r w:rsidRPr="00F85942">
        <w:rPr>
          <w:sz w:val="24"/>
          <w:szCs w:val="24"/>
        </w:rPr>
        <w:t>g</w:t>
      </w:r>
      <w:r w:rsidRPr="00F85942">
        <w:rPr>
          <w:spacing w:val="-1"/>
          <w:sz w:val="24"/>
          <w:szCs w:val="24"/>
        </w:rPr>
        <w:t>e</w:t>
      </w:r>
      <w:r w:rsidRPr="00F85942">
        <w:rPr>
          <w:sz w:val="24"/>
          <w:szCs w:val="24"/>
        </w:rPr>
        <w:t>r on</w:t>
      </w:r>
      <w:r w:rsidRPr="00F85942">
        <w:rPr>
          <w:spacing w:val="-1"/>
          <w:sz w:val="24"/>
          <w:szCs w:val="24"/>
        </w:rPr>
        <w:t>e</w:t>
      </w:r>
      <w:r w:rsidRPr="00F85942">
        <w:rPr>
          <w:sz w:val="24"/>
          <w:szCs w:val="24"/>
        </w:rPr>
        <w:t>s</w:t>
      </w:r>
      <w:r w:rsidRPr="00F85942">
        <w:rPr>
          <w:spacing w:val="2"/>
          <w:sz w:val="24"/>
          <w:szCs w:val="24"/>
        </w:rPr>
        <w:t xml:space="preserve"> </w:t>
      </w:r>
      <w:r w:rsidRPr="00F85942">
        <w:rPr>
          <w:sz w:val="24"/>
          <w:szCs w:val="24"/>
        </w:rPr>
        <w:t>for</w:t>
      </w:r>
      <w:r w:rsidRPr="00F85942">
        <w:rPr>
          <w:spacing w:val="1"/>
          <w:sz w:val="24"/>
          <w:szCs w:val="24"/>
        </w:rPr>
        <w:t xml:space="preserve"> </w:t>
      </w:r>
      <w:r w:rsidRPr="00F85942">
        <w:rPr>
          <w:spacing w:val="-1"/>
          <w:sz w:val="24"/>
          <w:szCs w:val="24"/>
        </w:rPr>
        <w:t>ea</w:t>
      </w:r>
      <w:r w:rsidRPr="00F85942">
        <w:rPr>
          <w:sz w:val="24"/>
          <w:szCs w:val="24"/>
        </w:rPr>
        <w:t>si</w:t>
      </w:r>
      <w:r w:rsidRPr="00F85942">
        <w:rPr>
          <w:spacing w:val="2"/>
          <w:sz w:val="24"/>
          <w:szCs w:val="24"/>
        </w:rPr>
        <w:t>e</w:t>
      </w:r>
      <w:r w:rsidRPr="00F85942">
        <w:rPr>
          <w:sz w:val="24"/>
          <w:szCs w:val="24"/>
        </w:rPr>
        <w:t>r</w:t>
      </w:r>
      <w:r w:rsidRPr="00F85942">
        <w:rPr>
          <w:spacing w:val="1"/>
          <w:sz w:val="24"/>
          <w:szCs w:val="24"/>
        </w:rPr>
        <w:t xml:space="preserve"> </w:t>
      </w:r>
      <w:r w:rsidRPr="00F85942">
        <w:rPr>
          <w:sz w:val="24"/>
          <w:szCs w:val="24"/>
        </w:rPr>
        <w:t>manipul</w:t>
      </w:r>
      <w:r w:rsidRPr="00F85942">
        <w:rPr>
          <w:spacing w:val="2"/>
          <w:sz w:val="24"/>
          <w:szCs w:val="24"/>
        </w:rPr>
        <w:t>a</w:t>
      </w:r>
      <w:r w:rsidRPr="00F85942">
        <w:rPr>
          <w:sz w:val="24"/>
          <w:szCs w:val="24"/>
        </w:rPr>
        <w:t>t</w:t>
      </w:r>
      <w:r w:rsidRPr="00F85942">
        <w:rPr>
          <w:spacing w:val="1"/>
          <w:sz w:val="24"/>
          <w:szCs w:val="24"/>
        </w:rPr>
        <w:t>i</w:t>
      </w:r>
      <w:r w:rsidRPr="00F85942">
        <w:rPr>
          <w:sz w:val="24"/>
          <w:szCs w:val="24"/>
        </w:rPr>
        <w:t>on.</w:t>
      </w:r>
      <w:r w:rsidRPr="00F85942">
        <w:rPr>
          <w:spacing w:val="2"/>
          <w:sz w:val="24"/>
          <w:szCs w:val="24"/>
        </w:rPr>
        <w:t xml:space="preserve"> </w:t>
      </w:r>
      <w:r w:rsidRPr="00F85942">
        <w:rPr>
          <w:sz w:val="24"/>
          <w:szCs w:val="24"/>
        </w:rPr>
        <w:t>A</w:t>
      </w:r>
      <w:r w:rsidRPr="00F85942">
        <w:rPr>
          <w:spacing w:val="1"/>
          <w:sz w:val="24"/>
          <w:szCs w:val="24"/>
        </w:rPr>
        <w:t xml:space="preserve"> </w:t>
      </w:r>
      <w:r w:rsidRPr="00F85942">
        <w:rPr>
          <w:sz w:val="24"/>
          <w:szCs w:val="24"/>
        </w:rPr>
        <w:t>d</w:t>
      </w:r>
      <w:r w:rsidRPr="00F85942">
        <w:rPr>
          <w:spacing w:val="-1"/>
          <w:sz w:val="24"/>
          <w:szCs w:val="24"/>
        </w:rPr>
        <w:t>a</w:t>
      </w:r>
      <w:r w:rsidRPr="00F85942">
        <w:rPr>
          <w:sz w:val="24"/>
          <w:szCs w:val="24"/>
        </w:rPr>
        <w:t>ta</w:t>
      </w:r>
      <w:r w:rsidRPr="00F85942">
        <w:rPr>
          <w:spacing w:val="1"/>
          <w:sz w:val="24"/>
          <w:szCs w:val="24"/>
        </w:rPr>
        <w:t xml:space="preserve"> </w:t>
      </w:r>
      <w:r w:rsidRPr="00F85942">
        <w:rPr>
          <w:sz w:val="24"/>
          <w:szCs w:val="24"/>
        </w:rPr>
        <w:t>stru</w:t>
      </w:r>
      <w:r w:rsidRPr="00F85942">
        <w:rPr>
          <w:spacing w:val="-1"/>
          <w:sz w:val="24"/>
          <w:szCs w:val="24"/>
        </w:rPr>
        <w:t>c</w:t>
      </w:r>
      <w:r w:rsidRPr="00F85942">
        <w:rPr>
          <w:sz w:val="24"/>
          <w:szCs w:val="24"/>
        </w:rPr>
        <w:t>tur</w:t>
      </w:r>
      <w:r w:rsidRPr="00F85942">
        <w:rPr>
          <w:spacing w:val="-1"/>
          <w:sz w:val="24"/>
          <w:szCs w:val="24"/>
        </w:rPr>
        <w:t>e</w:t>
      </w:r>
      <w:r w:rsidRPr="00F85942">
        <w:rPr>
          <w:sz w:val="24"/>
          <w:szCs w:val="24"/>
        </w:rPr>
        <w:t>,</w:t>
      </w:r>
      <w:r w:rsidRPr="00F85942">
        <w:rPr>
          <w:spacing w:val="2"/>
          <w:sz w:val="24"/>
          <w:szCs w:val="24"/>
        </w:rPr>
        <w:t xml:space="preserve"> </w:t>
      </w:r>
      <w:r w:rsidRPr="00F85942">
        <w:rPr>
          <w:spacing w:val="1"/>
          <w:sz w:val="24"/>
          <w:szCs w:val="24"/>
        </w:rPr>
        <w:t>c</w:t>
      </w:r>
      <w:r w:rsidRPr="00F85942">
        <w:rPr>
          <w:sz w:val="24"/>
          <w:szCs w:val="24"/>
        </w:rPr>
        <w:t>onsist</w:t>
      </w:r>
      <w:r w:rsidRPr="00F85942">
        <w:rPr>
          <w:spacing w:val="1"/>
          <w:sz w:val="24"/>
          <w:szCs w:val="24"/>
        </w:rPr>
        <w:t>i</w:t>
      </w:r>
      <w:r w:rsidRPr="00F85942">
        <w:rPr>
          <w:sz w:val="24"/>
          <w:szCs w:val="24"/>
        </w:rPr>
        <w:t>ng for</w:t>
      </w:r>
      <w:r w:rsidRPr="00F85942">
        <w:rPr>
          <w:spacing w:val="1"/>
          <w:sz w:val="24"/>
          <w:szCs w:val="24"/>
        </w:rPr>
        <w:t xml:space="preserve"> </w:t>
      </w:r>
      <w:r w:rsidRPr="00F85942">
        <w:rPr>
          <w:spacing w:val="-1"/>
          <w:sz w:val="24"/>
          <w:szCs w:val="24"/>
        </w:rPr>
        <w:t>e</w:t>
      </w:r>
      <w:r w:rsidRPr="00F85942">
        <w:rPr>
          <w:spacing w:val="2"/>
          <w:sz w:val="24"/>
          <w:szCs w:val="24"/>
        </w:rPr>
        <w:t>x</w:t>
      </w:r>
      <w:r w:rsidRPr="00F85942">
        <w:rPr>
          <w:spacing w:val="-1"/>
          <w:sz w:val="24"/>
          <w:szCs w:val="24"/>
        </w:rPr>
        <w:t>a</w:t>
      </w:r>
      <w:r w:rsidRPr="00F85942">
        <w:rPr>
          <w:sz w:val="24"/>
          <w:szCs w:val="24"/>
        </w:rPr>
        <w:t>mp</w:t>
      </w:r>
      <w:r w:rsidRPr="00F85942">
        <w:rPr>
          <w:spacing w:val="1"/>
          <w:sz w:val="24"/>
          <w:szCs w:val="24"/>
        </w:rPr>
        <w:t>l</w:t>
      </w:r>
      <w:r w:rsidRPr="00F85942">
        <w:rPr>
          <w:sz w:val="24"/>
          <w:szCs w:val="24"/>
        </w:rPr>
        <w:t>e</w:t>
      </w:r>
      <w:r w:rsidRPr="00F85942">
        <w:rPr>
          <w:spacing w:val="1"/>
          <w:sz w:val="24"/>
          <w:szCs w:val="24"/>
        </w:rPr>
        <w:t xml:space="preserve"> </w:t>
      </w:r>
      <w:r w:rsidRPr="00F85942">
        <w:rPr>
          <w:sz w:val="24"/>
          <w:szCs w:val="24"/>
        </w:rPr>
        <w:t>of</w:t>
      </w:r>
      <w:r w:rsidRPr="00F85942">
        <w:rPr>
          <w:spacing w:val="1"/>
          <w:sz w:val="24"/>
          <w:szCs w:val="24"/>
        </w:rPr>
        <w:t xml:space="preserve"> </w:t>
      </w:r>
      <w:r w:rsidRPr="00F85942">
        <w:rPr>
          <w:sz w:val="24"/>
          <w:szCs w:val="24"/>
        </w:rPr>
        <w:t>4</w:t>
      </w:r>
      <w:r w:rsidRPr="00F85942">
        <w:rPr>
          <w:spacing w:val="2"/>
          <w:sz w:val="24"/>
          <w:szCs w:val="24"/>
        </w:rPr>
        <w:t xml:space="preserve"> b</w:t>
      </w:r>
      <w:r w:rsidRPr="00F85942">
        <w:rPr>
          <w:spacing w:val="-7"/>
          <w:sz w:val="24"/>
          <w:szCs w:val="24"/>
        </w:rPr>
        <w:t>y</w:t>
      </w:r>
      <w:r w:rsidRPr="00F85942">
        <w:rPr>
          <w:spacing w:val="3"/>
          <w:sz w:val="24"/>
          <w:szCs w:val="24"/>
        </w:rPr>
        <w:t>t</w:t>
      </w:r>
      <w:r w:rsidRPr="00F85942">
        <w:rPr>
          <w:spacing w:val="-1"/>
          <w:sz w:val="24"/>
          <w:szCs w:val="24"/>
        </w:rPr>
        <w:t>e</w:t>
      </w:r>
      <w:r w:rsidRPr="00F85942">
        <w:rPr>
          <w:sz w:val="24"/>
          <w:szCs w:val="24"/>
        </w:rPr>
        <w:t>s</w:t>
      </w:r>
      <w:r w:rsidRPr="00F85942">
        <w:rPr>
          <w:spacing w:val="2"/>
          <w:sz w:val="24"/>
          <w:szCs w:val="24"/>
        </w:rPr>
        <w:t xml:space="preserve"> </w:t>
      </w:r>
      <w:r w:rsidRPr="00F85942">
        <w:rPr>
          <w:spacing w:val="-1"/>
          <w:sz w:val="24"/>
          <w:szCs w:val="24"/>
        </w:rPr>
        <w:t>a</w:t>
      </w:r>
      <w:r w:rsidRPr="00F85942">
        <w:rPr>
          <w:sz w:val="24"/>
          <w:szCs w:val="24"/>
        </w:rPr>
        <w:t>nd</w:t>
      </w:r>
      <w:r w:rsidRPr="00F85942">
        <w:rPr>
          <w:spacing w:val="2"/>
          <w:sz w:val="24"/>
          <w:szCs w:val="24"/>
        </w:rPr>
        <w:t xml:space="preserve"> </w:t>
      </w:r>
      <w:r w:rsidRPr="00F85942">
        <w:rPr>
          <w:sz w:val="24"/>
          <w:szCs w:val="24"/>
        </w:rPr>
        <w:t>a</w:t>
      </w:r>
      <w:r w:rsidRPr="00F85942">
        <w:rPr>
          <w:spacing w:val="1"/>
          <w:sz w:val="24"/>
          <w:szCs w:val="24"/>
        </w:rPr>
        <w:t xml:space="preserve"> </w:t>
      </w:r>
      <w:r w:rsidRPr="00F85942">
        <w:rPr>
          <w:sz w:val="24"/>
          <w:szCs w:val="24"/>
        </w:rPr>
        <w:t>3</w:t>
      </w:r>
      <w:r w:rsidRPr="00F85942">
        <w:rPr>
          <w:spacing w:val="8"/>
          <w:sz w:val="24"/>
          <w:szCs w:val="24"/>
        </w:rPr>
        <w:t>2</w:t>
      </w:r>
      <w:r w:rsidRPr="00F85942">
        <w:rPr>
          <w:spacing w:val="-1"/>
          <w:sz w:val="24"/>
          <w:szCs w:val="24"/>
        </w:rPr>
        <w:t>-</w:t>
      </w:r>
      <w:r w:rsidRPr="00F85942">
        <w:rPr>
          <w:sz w:val="24"/>
          <w:szCs w:val="24"/>
        </w:rPr>
        <w:t>bit in</w:t>
      </w:r>
      <w:r w:rsidRPr="00F85942">
        <w:rPr>
          <w:spacing w:val="1"/>
          <w:sz w:val="24"/>
          <w:szCs w:val="24"/>
        </w:rPr>
        <w:t>t</w:t>
      </w:r>
      <w:r w:rsidRPr="00F85942">
        <w:rPr>
          <w:spacing w:val="-1"/>
          <w:sz w:val="24"/>
          <w:szCs w:val="24"/>
        </w:rPr>
        <w:t>e</w:t>
      </w:r>
      <w:r w:rsidRPr="00F85942">
        <w:rPr>
          <w:spacing w:val="-2"/>
          <w:sz w:val="24"/>
          <w:szCs w:val="24"/>
        </w:rPr>
        <w:t>g</w:t>
      </w:r>
      <w:r w:rsidRPr="00F85942">
        <w:rPr>
          <w:spacing w:val="1"/>
          <w:sz w:val="24"/>
          <w:szCs w:val="24"/>
        </w:rPr>
        <w:t>e</w:t>
      </w:r>
      <w:r w:rsidRPr="00F85942">
        <w:rPr>
          <w:sz w:val="24"/>
          <w:szCs w:val="24"/>
        </w:rPr>
        <w:t>r,</w:t>
      </w:r>
      <w:r w:rsidRPr="00F85942">
        <w:rPr>
          <w:spacing w:val="1"/>
          <w:sz w:val="24"/>
          <w:szCs w:val="24"/>
        </w:rPr>
        <w:t xml:space="preserve"> </w:t>
      </w:r>
      <w:r w:rsidRPr="00F85942">
        <w:rPr>
          <w:spacing w:val="-1"/>
          <w:sz w:val="24"/>
          <w:szCs w:val="24"/>
        </w:rPr>
        <w:t>ca</w:t>
      </w:r>
      <w:r w:rsidRPr="00F85942">
        <w:rPr>
          <w:sz w:val="24"/>
          <w:szCs w:val="24"/>
        </w:rPr>
        <w:t>n</w:t>
      </w:r>
      <w:r w:rsidRPr="00F85942">
        <w:rPr>
          <w:spacing w:val="4"/>
          <w:sz w:val="24"/>
          <w:szCs w:val="24"/>
        </w:rPr>
        <w:t xml:space="preserve"> </w:t>
      </w:r>
      <w:r w:rsidRPr="00F85942">
        <w:rPr>
          <w:sz w:val="24"/>
          <w:szCs w:val="24"/>
        </w:rPr>
        <w:t>fo</w:t>
      </w:r>
      <w:r w:rsidRPr="00F85942">
        <w:rPr>
          <w:spacing w:val="-1"/>
          <w:sz w:val="24"/>
          <w:szCs w:val="24"/>
        </w:rPr>
        <w:t>r</w:t>
      </w:r>
      <w:r w:rsidRPr="00F85942">
        <w:rPr>
          <w:sz w:val="24"/>
          <w:szCs w:val="24"/>
        </w:rPr>
        <w:t>m</w:t>
      </w:r>
      <w:r w:rsidRPr="00F85942">
        <w:rPr>
          <w:spacing w:val="2"/>
          <w:sz w:val="24"/>
          <w:szCs w:val="24"/>
        </w:rPr>
        <w:t xml:space="preserve"> </w:t>
      </w:r>
      <w:r w:rsidRPr="00F85942">
        <w:rPr>
          <w:sz w:val="24"/>
          <w:szCs w:val="24"/>
        </w:rPr>
        <w:t>a uni</w:t>
      </w:r>
      <w:r w:rsidRPr="00F85942">
        <w:rPr>
          <w:spacing w:val="3"/>
          <w:sz w:val="24"/>
          <w:szCs w:val="24"/>
        </w:rPr>
        <w:t>o</w:t>
      </w:r>
      <w:r w:rsidRPr="00F85942">
        <w:rPr>
          <w:sz w:val="24"/>
          <w:szCs w:val="24"/>
        </w:rPr>
        <w:t>n</w:t>
      </w:r>
      <w:r w:rsidRPr="00F85942">
        <w:rPr>
          <w:spacing w:val="1"/>
          <w:sz w:val="24"/>
          <w:szCs w:val="24"/>
        </w:rPr>
        <w:t xml:space="preserve"> </w:t>
      </w:r>
      <w:r w:rsidRPr="00F85942">
        <w:rPr>
          <w:sz w:val="24"/>
          <w:szCs w:val="24"/>
        </w:rPr>
        <w:t>(in</w:t>
      </w:r>
      <w:r w:rsidRPr="00F85942">
        <w:rPr>
          <w:spacing w:val="1"/>
          <w:sz w:val="24"/>
          <w:szCs w:val="24"/>
        </w:rPr>
        <w:t xml:space="preserve"> </w:t>
      </w:r>
      <w:r w:rsidRPr="00F85942">
        <w:rPr>
          <w:sz w:val="24"/>
          <w:szCs w:val="24"/>
        </w:rPr>
        <w:t>th</w:t>
      </w:r>
      <w:r w:rsidRPr="00F85942">
        <w:rPr>
          <w:spacing w:val="1"/>
          <w:sz w:val="24"/>
          <w:szCs w:val="24"/>
        </w:rPr>
        <w:t>i</w:t>
      </w:r>
      <w:r w:rsidRPr="00F85942">
        <w:rPr>
          <w:sz w:val="24"/>
          <w:szCs w:val="24"/>
        </w:rPr>
        <w:t>s</w:t>
      </w:r>
      <w:r w:rsidRPr="00F85942">
        <w:rPr>
          <w:spacing w:val="2"/>
          <w:sz w:val="24"/>
          <w:szCs w:val="24"/>
        </w:rPr>
        <w:t xml:space="preserve"> </w:t>
      </w:r>
      <w:r w:rsidRPr="00F85942">
        <w:rPr>
          <w:spacing w:val="-1"/>
          <w:sz w:val="24"/>
          <w:szCs w:val="24"/>
        </w:rPr>
        <w:t>ca</w:t>
      </w:r>
      <w:r w:rsidRPr="00F85942">
        <w:rPr>
          <w:sz w:val="24"/>
          <w:szCs w:val="24"/>
        </w:rPr>
        <w:t>se</w:t>
      </w:r>
      <w:r w:rsidRPr="00F85942">
        <w:rPr>
          <w:spacing w:val="1"/>
          <w:sz w:val="24"/>
          <w:szCs w:val="24"/>
        </w:rPr>
        <w:t xml:space="preserve"> </w:t>
      </w:r>
      <w:r w:rsidRPr="00F85942">
        <w:rPr>
          <w:sz w:val="24"/>
          <w:szCs w:val="24"/>
        </w:rPr>
        <w:t>with</w:t>
      </w:r>
      <w:r w:rsidRPr="00F85942">
        <w:rPr>
          <w:spacing w:val="2"/>
          <w:sz w:val="24"/>
          <w:szCs w:val="24"/>
        </w:rPr>
        <w:t xml:space="preserve"> </w:t>
      </w:r>
      <w:r w:rsidRPr="00F85942">
        <w:rPr>
          <w:spacing w:val="-1"/>
          <w:sz w:val="24"/>
          <w:szCs w:val="24"/>
        </w:rPr>
        <w:t>a</w:t>
      </w:r>
      <w:r w:rsidRPr="00F85942">
        <w:rPr>
          <w:sz w:val="24"/>
          <w:szCs w:val="24"/>
        </w:rPr>
        <w:t>n</w:t>
      </w:r>
      <w:r w:rsidRPr="00F85942">
        <w:rPr>
          <w:spacing w:val="1"/>
          <w:sz w:val="24"/>
          <w:szCs w:val="24"/>
        </w:rPr>
        <w:t xml:space="preserve"> </w:t>
      </w:r>
      <w:r w:rsidRPr="00F85942">
        <w:rPr>
          <w:spacing w:val="2"/>
          <w:sz w:val="24"/>
          <w:szCs w:val="24"/>
        </w:rPr>
        <w:t>u</w:t>
      </w:r>
      <w:r w:rsidRPr="00F85942">
        <w:rPr>
          <w:sz w:val="24"/>
          <w:szCs w:val="24"/>
        </w:rPr>
        <w:t>nsi</w:t>
      </w:r>
      <w:r w:rsidRPr="00F85942">
        <w:rPr>
          <w:spacing w:val="-2"/>
          <w:sz w:val="24"/>
          <w:szCs w:val="24"/>
        </w:rPr>
        <w:t>g</w:t>
      </w:r>
      <w:r w:rsidRPr="00F85942">
        <w:rPr>
          <w:sz w:val="24"/>
          <w:szCs w:val="24"/>
        </w:rPr>
        <w:t>n</w:t>
      </w:r>
      <w:r w:rsidRPr="00F85942">
        <w:rPr>
          <w:spacing w:val="-1"/>
          <w:sz w:val="24"/>
          <w:szCs w:val="24"/>
        </w:rPr>
        <w:t>e</w:t>
      </w:r>
      <w:r w:rsidRPr="00F85942">
        <w:rPr>
          <w:sz w:val="24"/>
          <w:szCs w:val="24"/>
        </w:rPr>
        <w:t>d</w:t>
      </w:r>
      <w:r w:rsidRPr="00F85942">
        <w:rPr>
          <w:spacing w:val="1"/>
          <w:sz w:val="24"/>
          <w:szCs w:val="24"/>
        </w:rPr>
        <w:t xml:space="preserve"> </w:t>
      </w:r>
      <w:r w:rsidRPr="00F85942">
        <w:rPr>
          <w:sz w:val="24"/>
          <w:szCs w:val="24"/>
        </w:rPr>
        <w:t>6</w:t>
      </w:r>
      <w:r w:rsidRPr="00F85942">
        <w:rPr>
          <w:spacing w:val="5"/>
          <w:sz w:val="24"/>
          <w:szCs w:val="24"/>
        </w:rPr>
        <w:t>4</w:t>
      </w:r>
      <w:r w:rsidRPr="00F85942">
        <w:rPr>
          <w:spacing w:val="-1"/>
          <w:sz w:val="24"/>
          <w:szCs w:val="24"/>
        </w:rPr>
        <w:t>-</w:t>
      </w:r>
      <w:r w:rsidRPr="00F85942">
        <w:rPr>
          <w:sz w:val="24"/>
          <w:szCs w:val="24"/>
        </w:rPr>
        <w:t>bit</w:t>
      </w:r>
      <w:r w:rsidRPr="00F85942">
        <w:rPr>
          <w:spacing w:val="2"/>
          <w:sz w:val="24"/>
          <w:szCs w:val="24"/>
        </w:rPr>
        <w:t xml:space="preserve"> </w:t>
      </w:r>
      <w:r w:rsidRPr="00F85942">
        <w:rPr>
          <w:sz w:val="24"/>
          <w:szCs w:val="24"/>
        </w:rPr>
        <w:t>in</w:t>
      </w:r>
      <w:r w:rsidRPr="00F85942">
        <w:rPr>
          <w:spacing w:val="1"/>
          <w:sz w:val="24"/>
          <w:szCs w:val="24"/>
        </w:rPr>
        <w:t>te</w:t>
      </w:r>
      <w:r w:rsidRPr="00F85942">
        <w:rPr>
          <w:spacing w:val="-2"/>
          <w:sz w:val="24"/>
          <w:szCs w:val="24"/>
        </w:rPr>
        <w:t>g</w:t>
      </w:r>
      <w:r w:rsidRPr="00F85942">
        <w:rPr>
          <w:spacing w:val="1"/>
          <w:sz w:val="24"/>
          <w:szCs w:val="24"/>
        </w:rPr>
        <w:t>e</w:t>
      </w:r>
      <w:r w:rsidRPr="00F85942">
        <w:rPr>
          <w:sz w:val="24"/>
          <w:szCs w:val="24"/>
        </w:rPr>
        <w:t xml:space="preserve">r) </w:t>
      </w:r>
      <w:r w:rsidRPr="00F85942">
        <w:rPr>
          <w:spacing w:val="1"/>
          <w:sz w:val="24"/>
          <w:szCs w:val="24"/>
        </w:rPr>
        <w:t>a</w:t>
      </w:r>
      <w:r w:rsidRPr="00F85942">
        <w:rPr>
          <w:sz w:val="24"/>
          <w:szCs w:val="24"/>
        </w:rPr>
        <w:t>nd</w:t>
      </w:r>
      <w:r w:rsidRPr="00F85942">
        <w:rPr>
          <w:spacing w:val="1"/>
          <w:sz w:val="24"/>
          <w:szCs w:val="24"/>
        </w:rPr>
        <w:t xml:space="preserve"> </w:t>
      </w:r>
      <w:r w:rsidRPr="00F85942">
        <w:rPr>
          <w:sz w:val="24"/>
          <w:szCs w:val="24"/>
        </w:rPr>
        <w:t>thus</w:t>
      </w:r>
      <w:r w:rsidRPr="00F85942">
        <w:rPr>
          <w:spacing w:val="2"/>
          <w:sz w:val="24"/>
          <w:szCs w:val="24"/>
        </w:rPr>
        <w:t xml:space="preserve"> </w:t>
      </w:r>
      <w:r w:rsidRPr="00F85942">
        <w:rPr>
          <w:sz w:val="24"/>
          <w:szCs w:val="24"/>
        </w:rPr>
        <w:t>be more re</w:t>
      </w:r>
      <w:r w:rsidRPr="00F85942">
        <w:rPr>
          <w:spacing w:val="-1"/>
          <w:sz w:val="24"/>
          <w:szCs w:val="24"/>
        </w:rPr>
        <w:t>a</w:t>
      </w:r>
      <w:r w:rsidRPr="00F85942">
        <w:rPr>
          <w:sz w:val="24"/>
          <w:szCs w:val="24"/>
        </w:rPr>
        <w:t>di</w:t>
      </w:r>
      <w:r w:rsidRPr="00F85942">
        <w:rPr>
          <w:spacing w:val="3"/>
          <w:sz w:val="24"/>
          <w:szCs w:val="24"/>
        </w:rPr>
        <w:t>l</w:t>
      </w:r>
      <w:r w:rsidRPr="00F85942">
        <w:rPr>
          <w:sz w:val="24"/>
          <w:szCs w:val="24"/>
        </w:rPr>
        <w:t xml:space="preserve">y </w:t>
      </w:r>
      <w:r w:rsidRPr="00F85942">
        <w:rPr>
          <w:spacing w:val="-1"/>
          <w:sz w:val="24"/>
          <w:szCs w:val="24"/>
        </w:rPr>
        <w:t>ac</w:t>
      </w:r>
      <w:r w:rsidRPr="00F85942">
        <w:rPr>
          <w:spacing w:val="1"/>
          <w:sz w:val="24"/>
          <w:szCs w:val="24"/>
        </w:rPr>
        <w:t>c</w:t>
      </w:r>
      <w:r w:rsidRPr="00F85942">
        <w:rPr>
          <w:spacing w:val="-1"/>
          <w:sz w:val="24"/>
          <w:szCs w:val="24"/>
        </w:rPr>
        <w:t>e</w:t>
      </w:r>
      <w:r w:rsidRPr="00F85942">
        <w:rPr>
          <w:sz w:val="24"/>
          <w:szCs w:val="24"/>
        </w:rPr>
        <w:t xml:space="preserve">ssed </w:t>
      </w:r>
      <w:r w:rsidRPr="00F85942">
        <w:rPr>
          <w:spacing w:val="-1"/>
          <w:sz w:val="24"/>
          <w:szCs w:val="24"/>
        </w:rPr>
        <w:t>f</w:t>
      </w:r>
      <w:r w:rsidRPr="00F85942">
        <w:rPr>
          <w:sz w:val="24"/>
          <w:szCs w:val="24"/>
        </w:rPr>
        <w:t>or</w:t>
      </w:r>
      <w:r w:rsidRPr="00F85942">
        <w:rPr>
          <w:spacing w:val="-1"/>
          <w:sz w:val="24"/>
          <w:szCs w:val="24"/>
        </w:rPr>
        <w:t xml:space="preserve"> </w:t>
      </w:r>
      <w:r w:rsidRPr="00F85942">
        <w:rPr>
          <w:sz w:val="24"/>
          <w:szCs w:val="24"/>
        </w:rPr>
        <w:t>p</w:t>
      </w:r>
      <w:r w:rsidRPr="00F85942">
        <w:rPr>
          <w:spacing w:val="2"/>
          <w:sz w:val="24"/>
          <w:szCs w:val="24"/>
        </w:rPr>
        <w:t>u</w:t>
      </w:r>
      <w:r w:rsidRPr="00F85942">
        <w:rPr>
          <w:sz w:val="24"/>
          <w:szCs w:val="24"/>
        </w:rPr>
        <w:t>rposes of</w:t>
      </w:r>
      <w:r w:rsidRPr="00F85942">
        <w:rPr>
          <w:spacing w:val="1"/>
          <w:sz w:val="24"/>
          <w:szCs w:val="24"/>
        </w:rPr>
        <w:t xml:space="preserve"> </w:t>
      </w:r>
      <w:r w:rsidRPr="00F85942">
        <w:rPr>
          <w:spacing w:val="-1"/>
          <w:sz w:val="24"/>
          <w:szCs w:val="24"/>
        </w:rPr>
        <w:t>c</w:t>
      </w:r>
      <w:r w:rsidRPr="00F85942">
        <w:rPr>
          <w:sz w:val="24"/>
          <w:szCs w:val="24"/>
        </w:rPr>
        <w:t>ompa</w:t>
      </w:r>
      <w:r w:rsidRPr="00F85942">
        <w:rPr>
          <w:spacing w:val="-1"/>
          <w:sz w:val="24"/>
          <w:szCs w:val="24"/>
        </w:rPr>
        <w:t>r</w:t>
      </w:r>
      <w:r w:rsidRPr="00F85942">
        <w:rPr>
          <w:sz w:val="24"/>
          <w:szCs w:val="24"/>
        </w:rPr>
        <w:t>ison et</w:t>
      </w:r>
      <w:r w:rsidRPr="00F85942">
        <w:rPr>
          <w:spacing w:val="-1"/>
          <w:sz w:val="24"/>
          <w:szCs w:val="24"/>
        </w:rPr>
        <w:t>c</w:t>
      </w:r>
      <w:r w:rsidRPr="00F85942">
        <w:rPr>
          <w:sz w:val="24"/>
          <w:szCs w:val="24"/>
        </w:rPr>
        <w:t>.</w:t>
      </w:r>
    </w:p>
    <w:p w14:paraId="4F25ABFC" w14:textId="77777777" w:rsidR="00BD33F8" w:rsidRPr="00F85942" w:rsidRDefault="00BD33F8">
      <w:pPr>
        <w:spacing w:before="7" w:line="120" w:lineRule="exact"/>
        <w:rPr>
          <w:sz w:val="12"/>
          <w:szCs w:val="12"/>
        </w:rPr>
      </w:pPr>
    </w:p>
    <w:p w14:paraId="7343BC4F" w14:textId="77777777" w:rsidR="00BD33F8" w:rsidRPr="00F85942" w:rsidRDefault="00A51A16">
      <w:pPr>
        <w:spacing w:line="360" w:lineRule="auto"/>
        <w:ind w:left="100" w:right="84"/>
        <w:jc w:val="both"/>
        <w:rPr>
          <w:sz w:val="24"/>
          <w:szCs w:val="24"/>
        </w:rPr>
      </w:pPr>
      <w:r w:rsidRPr="00F85942">
        <w:rPr>
          <w:spacing w:val="-3"/>
          <w:sz w:val="24"/>
          <w:szCs w:val="24"/>
        </w:rPr>
        <w:t>L</w:t>
      </w:r>
      <w:r w:rsidRPr="00F85942">
        <w:rPr>
          <w:sz w:val="24"/>
          <w:szCs w:val="24"/>
        </w:rPr>
        <w:t>ike</w:t>
      </w:r>
      <w:r w:rsidRPr="00F85942">
        <w:rPr>
          <w:spacing w:val="7"/>
          <w:sz w:val="24"/>
          <w:szCs w:val="24"/>
        </w:rPr>
        <w:t xml:space="preserve"> </w:t>
      </w:r>
      <w:r w:rsidRPr="00F85942">
        <w:rPr>
          <w:sz w:val="24"/>
          <w:szCs w:val="24"/>
        </w:rPr>
        <w:t>a</w:t>
      </w:r>
      <w:r w:rsidRPr="00F85942">
        <w:rPr>
          <w:spacing w:val="6"/>
          <w:sz w:val="24"/>
          <w:szCs w:val="24"/>
        </w:rPr>
        <w:t xml:space="preserve"> </w:t>
      </w:r>
      <w:r w:rsidRPr="00F85942">
        <w:rPr>
          <w:sz w:val="24"/>
          <w:szCs w:val="24"/>
        </w:rPr>
        <w:t>stru</w:t>
      </w:r>
      <w:r w:rsidRPr="00F85942">
        <w:rPr>
          <w:spacing w:val="-1"/>
          <w:sz w:val="24"/>
          <w:szCs w:val="24"/>
        </w:rPr>
        <w:t>c</w:t>
      </w:r>
      <w:r w:rsidRPr="00F85942">
        <w:rPr>
          <w:sz w:val="24"/>
          <w:szCs w:val="24"/>
        </w:rPr>
        <w:t>tu</w:t>
      </w:r>
      <w:r w:rsidRPr="00F85942">
        <w:rPr>
          <w:spacing w:val="2"/>
          <w:sz w:val="24"/>
          <w:szCs w:val="24"/>
        </w:rPr>
        <w:t>r</w:t>
      </w:r>
      <w:r w:rsidRPr="00F85942">
        <w:rPr>
          <w:spacing w:val="-1"/>
          <w:sz w:val="24"/>
          <w:szCs w:val="24"/>
        </w:rPr>
        <w:t>e</w:t>
      </w:r>
      <w:r w:rsidRPr="00F85942">
        <w:rPr>
          <w:sz w:val="24"/>
          <w:szCs w:val="24"/>
        </w:rPr>
        <w:t>,</w:t>
      </w:r>
      <w:r w:rsidRPr="00F85942">
        <w:rPr>
          <w:spacing w:val="7"/>
          <w:sz w:val="24"/>
          <w:szCs w:val="24"/>
        </w:rPr>
        <w:t xml:space="preserve"> </w:t>
      </w:r>
      <w:r w:rsidRPr="00F85942">
        <w:rPr>
          <w:spacing w:val="-1"/>
          <w:sz w:val="24"/>
          <w:szCs w:val="24"/>
        </w:rPr>
        <w:t>a</w:t>
      </w:r>
      <w:r w:rsidRPr="00F85942">
        <w:rPr>
          <w:sz w:val="24"/>
          <w:szCs w:val="24"/>
        </w:rPr>
        <w:t>ll</w:t>
      </w:r>
      <w:r w:rsidRPr="00F85942">
        <w:rPr>
          <w:spacing w:val="8"/>
          <w:sz w:val="24"/>
          <w:szCs w:val="24"/>
        </w:rPr>
        <w:t xml:space="preserve"> </w:t>
      </w:r>
      <w:r w:rsidRPr="00F85942">
        <w:rPr>
          <w:sz w:val="24"/>
          <w:szCs w:val="24"/>
        </w:rPr>
        <w:t>of</w:t>
      </w:r>
      <w:r w:rsidRPr="00F85942">
        <w:rPr>
          <w:spacing w:val="6"/>
          <w:sz w:val="24"/>
          <w:szCs w:val="24"/>
        </w:rPr>
        <w:t xml:space="preserve"> </w:t>
      </w:r>
      <w:r w:rsidRPr="00F85942">
        <w:rPr>
          <w:spacing w:val="-2"/>
          <w:sz w:val="24"/>
          <w:szCs w:val="24"/>
        </w:rPr>
        <w:t>t</w:t>
      </w:r>
      <w:r w:rsidRPr="00F85942">
        <w:rPr>
          <w:sz w:val="24"/>
          <w:szCs w:val="24"/>
        </w:rPr>
        <w:t>he</w:t>
      </w:r>
      <w:r w:rsidRPr="00F85942">
        <w:rPr>
          <w:spacing w:val="6"/>
          <w:sz w:val="24"/>
          <w:szCs w:val="24"/>
        </w:rPr>
        <w:t xml:space="preserve"> </w:t>
      </w:r>
      <w:r w:rsidRPr="00F85942">
        <w:rPr>
          <w:sz w:val="24"/>
          <w:szCs w:val="24"/>
        </w:rPr>
        <w:t>memb</w:t>
      </w:r>
      <w:r w:rsidRPr="00F85942">
        <w:rPr>
          <w:spacing w:val="-1"/>
          <w:sz w:val="24"/>
          <w:szCs w:val="24"/>
        </w:rPr>
        <w:t>e</w:t>
      </w:r>
      <w:r w:rsidRPr="00F85942">
        <w:rPr>
          <w:sz w:val="24"/>
          <w:szCs w:val="24"/>
        </w:rPr>
        <w:t>rs</w:t>
      </w:r>
      <w:r w:rsidRPr="00F85942">
        <w:rPr>
          <w:spacing w:val="7"/>
          <w:sz w:val="24"/>
          <w:szCs w:val="24"/>
        </w:rPr>
        <w:t xml:space="preserve"> </w:t>
      </w:r>
      <w:r w:rsidRPr="00F85942">
        <w:rPr>
          <w:sz w:val="24"/>
          <w:szCs w:val="24"/>
        </w:rPr>
        <w:t>of</w:t>
      </w:r>
      <w:r w:rsidRPr="00F85942">
        <w:rPr>
          <w:spacing w:val="6"/>
          <w:sz w:val="24"/>
          <w:szCs w:val="24"/>
        </w:rPr>
        <w:t xml:space="preserve"> </w:t>
      </w:r>
      <w:r w:rsidRPr="00F85942">
        <w:rPr>
          <w:sz w:val="24"/>
          <w:szCs w:val="24"/>
        </w:rPr>
        <w:t>a</w:t>
      </w:r>
      <w:r w:rsidRPr="00F85942">
        <w:rPr>
          <w:spacing w:val="6"/>
          <w:sz w:val="24"/>
          <w:szCs w:val="24"/>
        </w:rPr>
        <w:t xml:space="preserve"> </w:t>
      </w:r>
      <w:r w:rsidRPr="00F85942">
        <w:rPr>
          <w:sz w:val="24"/>
          <w:szCs w:val="24"/>
        </w:rPr>
        <w:t>union</w:t>
      </w:r>
      <w:r w:rsidRPr="00F85942">
        <w:rPr>
          <w:spacing w:val="5"/>
          <w:sz w:val="24"/>
          <w:szCs w:val="24"/>
        </w:rPr>
        <w:t xml:space="preserve"> </w:t>
      </w:r>
      <w:r w:rsidRPr="00F85942">
        <w:rPr>
          <w:spacing w:val="-1"/>
          <w:sz w:val="24"/>
          <w:szCs w:val="24"/>
        </w:rPr>
        <w:t>a</w:t>
      </w:r>
      <w:r w:rsidRPr="00F85942">
        <w:rPr>
          <w:sz w:val="24"/>
          <w:szCs w:val="24"/>
        </w:rPr>
        <w:t>re</w:t>
      </w:r>
      <w:r w:rsidRPr="00F85942">
        <w:rPr>
          <w:spacing w:val="5"/>
          <w:sz w:val="24"/>
          <w:szCs w:val="24"/>
        </w:rPr>
        <w:t xml:space="preserve"> b</w:t>
      </w:r>
      <w:r w:rsidRPr="00F85942">
        <w:rPr>
          <w:sz w:val="24"/>
          <w:szCs w:val="24"/>
        </w:rPr>
        <w:t xml:space="preserve">y </w:t>
      </w:r>
      <w:r w:rsidRPr="00F85942">
        <w:rPr>
          <w:spacing w:val="2"/>
          <w:sz w:val="24"/>
          <w:szCs w:val="24"/>
        </w:rPr>
        <w:t>d</w:t>
      </w:r>
      <w:r w:rsidRPr="00F85942">
        <w:rPr>
          <w:spacing w:val="-1"/>
          <w:sz w:val="24"/>
          <w:szCs w:val="24"/>
        </w:rPr>
        <w:t>e</w:t>
      </w:r>
      <w:r w:rsidRPr="00F85942">
        <w:rPr>
          <w:sz w:val="24"/>
          <w:szCs w:val="24"/>
        </w:rPr>
        <w:t>f</w:t>
      </w:r>
      <w:r w:rsidRPr="00F85942">
        <w:rPr>
          <w:spacing w:val="-2"/>
          <w:sz w:val="24"/>
          <w:szCs w:val="24"/>
        </w:rPr>
        <w:t>a</w:t>
      </w:r>
      <w:r w:rsidRPr="00F85942">
        <w:rPr>
          <w:sz w:val="24"/>
          <w:szCs w:val="24"/>
        </w:rPr>
        <w:t>ult</w:t>
      </w:r>
      <w:r w:rsidRPr="00F85942">
        <w:rPr>
          <w:spacing w:val="8"/>
          <w:sz w:val="24"/>
          <w:szCs w:val="24"/>
        </w:rPr>
        <w:t xml:space="preserve"> </w:t>
      </w:r>
      <w:r w:rsidRPr="00F85942">
        <w:rPr>
          <w:sz w:val="24"/>
          <w:szCs w:val="24"/>
        </w:rPr>
        <w:t>publ</w:t>
      </w:r>
      <w:r w:rsidRPr="00F85942">
        <w:rPr>
          <w:spacing w:val="1"/>
          <w:sz w:val="24"/>
          <w:szCs w:val="24"/>
        </w:rPr>
        <w:t>i</w:t>
      </w:r>
      <w:r w:rsidRPr="00F85942">
        <w:rPr>
          <w:spacing w:val="-1"/>
          <w:sz w:val="24"/>
          <w:szCs w:val="24"/>
        </w:rPr>
        <w:t>c</w:t>
      </w:r>
      <w:r w:rsidRPr="00F85942">
        <w:rPr>
          <w:sz w:val="24"/>
          <w:szCs w:val="24"/>
        </w:rPr>
        <w:t>.</w:t>
      </w:r>
      <w:r w:rsidRPr="00F85942">
        <w:rPr>
          <w:spacing w:val="7"/>
          <w:sz w:val="24"/>
          <w:szCs w:val="24"/>
        </w:rPr>
        <w:t xml:space="preserve"> </w:t>
      </w:r>
      <w:r w:rsidRPr="00F85942">
        <w:rPr>
          <w:sz w:val="24"/>
          <w:szCs w:val="24"/>
        </w:rPr>
        <w:t>The</w:t>
      </w:r>
      <w:r w:rsidRPr="00F85942">
        <w:rPr>
          <w:spacing w:val="6"/>
          <w:sz w:val="24"/>
          <w:szCs w:val="24"/>
        </w:rPr>
        <w:t xml:space="preserve"> </w:t>
      </w:r>
      <w:r w:rsidRPr="00F85942">
        <w:rPr>
          <w:sz w:val="24"/>
          <w:szCs w:val="24"/>
        </w:rPr>
        <w:t>k</w:t>
      </w:r>
      <w:r w:rsidRPr="00F85942">
        <w:rPr>
          <w:spacing w:val="1"/>
          <w:sz w:val="24"/>
          <w:szCs w:val="24"/>
        </w:rPr>
        <w:t>e</w:t>
      </w:r>
      <w:r w:rsidRPr="00F85942">
        <w:rPr>
          <w:spacing w:val="-5"/>
          <w:sz w:val="24"/>
          <w:szCs w:val="24"/>
        </w:rPr>
        <w:t>y</w:t>
      </w:r>
      <w:r w:rsidRPr="00F85942">
        <w:rPr>
          <w:spacing w:val="2"/>
          <w:sz w:val="24"/>
          <w:szCs w:val="24"/>
        </w:rPr>
        <w:t>w</w:t>
      </w:r>
      <w:r w:rsidRPr="00F85942">
        <w:rPr>
          <w:sz w:val="24"/>
          <w:szCs w:val="24"/>
        </w:rPr>
        <w:t>o</w:t>
      </w:r>
      <w:r w:rsidRPr="00F85942">
        <w:rPr>
          <w:spacing w:val="-1"/>
          <w:sz w:val="24"/>
          <w:szCs w:val="24"/>
        </w:rPr>
        <w:t>r</w:t>
      </w:r>
      <w:r w:rsidRPr="00F85942">
        <w:rPr>
          <w:sz w:val="24"/>
          <w:szCs w:val="24"/>
        </w:rPr>
        <w:t>ds</w:t>
      </w:r>
      <w:r w:rsidRPr="00F85942">
        <w:rPr>
          <w:spacing w:val="7"/>
          <w:sz w:val="24"/>
          <w:szCs w:val="24"/>
        </w:rPr>
        <w:t xml:space="preserve"> </w:t>
      </w:r>
      <w:r w:rsidRPr="00F85942">
        <w:rPr>
          <w:sz w:val="24"/>
          <w:szCs w:val="24"/>
        </w:rPr>
        <w:t>p</w:t>
      </w:r>
      <w:r w:rsidRPr="00F85942">
        <w:rPr>
          <w:spacing w:val="-1"/>
          <w:sz w:val="24"/>
          <w:szCs w:val="24"/>
        </w:rPr>
        <w:t>r</w:t>
      </w:r>
      <w:r w:rsidRPr="00F85942">
        <w:rPr>
          <w:sz w:val="24"/>
          <w:szCs w:val="24"/>
        </w:rPr>
        <w:t>ivat</w:t>
      </w:r>
      <w:r w:rsidRPr="00F85942">
        <w:rPr>
          <w:spacing w:val="-1"/>
          <w:sz w:val="24"/>
          <w:szCs w:val="24"/>
        </w:rPr>
        <w:t>e</w:t>
      </w:r>
      <w:r w:rsidRPr="00F85942">
        <w:rPr>
          <w:sz w:val="24"/>
          <w:szCs w:val="24"/>
        </w:rPr>
        <w:t>, publ</w:t>
      </w:r>
      <w:r w:rsidRPr="00F85942">
        <w:rPr>
          <w:spacing w:val="1"/>
          <w:sz w:val="24"/>
          <w:szCs w:val="24"/>
        </w:rPr>
        <w:t>i</w:t>
      </w:r>
      <w:r w:rsidRPr="00F85942">
        <w:rPr>
          <w:spacing w:val="-1"/>
          <w:sz w:val="24"/>
          <w:szCs w:val="24"/>
        </w:rPr>
        <w:t>c</w:t>
      </w:r>
      <w:r w:rsidRPr="00F85942">
        <w:rPr>
          <w:sz w:val="24"/>
          <w:szCs w:val="24"/>
        </w:rPr>
        <w:t>,</w:t>
      </w:r>
      <w:r w:rsidRPr="00F85942">
        <w:rPr>
          <w:spacing w:val="26"/>
          <w:sz w:val="24"/>
          <w:szCs w:val="24"/>
        </w:rPr>
        <w:t xml:space="preserve"> </w:t>
      </w:r>
      <w:r w:rsidRPr="00F85942">
        <w:rPr>
          <w:spacing w:val="-1"/>
          <w:sz w:val="24"/>
          <w:szCs w:val="24"/>
        </w:rPr>
        <w:t>a</w:t>
      </w:r>
      <w:r w:rsidRPr="00F85942">
        <w:rPr>
          <w:sz w:val="24"/>
          <w:szCs w:val="24"/>
        </w:rPr>
        <w:t>nd</w:t>
      </w:r>
      <w:r w:rsidRPr="00F85942">
        <w:rPr>
          <w:spacing w:val="26"/>
          <w:sz w:val="24"/>
          <w:szCs w:val="24"/>
        </w:rPr>
        <w:t xml:space="preserve"> </w:t>
      </w:r>
      <w:r w:rsidRPr="00F85942">
        <w:rPr>
          <w:sz w:val="24"/>
          <w:szCs w:val="24"/>
        </w:rPr>
        <w:t>p</w:t>
      </w:r>
      <w:r w:rsidRPr="00F85942">
        <w:rPr>
          <w:spacing w:val="-1"/>
          <w:sz w:val="24"/>
          <w:szCs w:val="24"/>
        </w:rPr>
        <w:t>r</w:t>
      </w:r>
      <w:r w:rsidRPr="00F85942">
        <w:rPr>
          <w:sz w:val="24"/>
          <w:szCs w:val="24"/>
        </w:rPr>
        <w:t>ote</w:t>
      </w:r>
      <w:r w:rsidRPr="00F85942">
        <w:rPr>
          <w:spacing w:val="-1"/>
          <w:sz w:val="24"/>
          <w:szCs w:val="24"/>
        </w:rPr>
        <w:t>c</w:t>
      </w:r>
      <w:r w:rsidRPr="00F85942">
        <w:rPr>
          <w:sz w:val="24"/>
          <w:szCs w:val="24"/>
        </w:rPr>
        <w:t>ted</w:t>
      </w:r>
      <w:r w:rsidRPr="00F85942">
        <w:rPr>
          <w:spacing w:val="26"/>
          <w:sz w:val="24"/>
          <w:szCs w:val="24"/>
        </w:rPr>
        <w:t xml:space="preserve"> </w:t>
      </w:r>
      <w:r w:rsidRPr="00F85942">
        <w:rPr>
          <w:sz w:val="24"/>
          <w:szCs w:val="24"/>
        </w:rPr>
        <w:t>m</w:t>
      </w:r>
      <w:r w:rsidRPr="00F85942">
        <w:rPr>
          <w:spacing w:val="2"/>
          <w:sz w:val="24"/>
          <w:szCs w:val="24"/>
        </w:rPr>
        <w:t>a</w:t>
      </w:r>
      <w:r w:rsidRPr="00F85942">
        <w:rPr>
          <w:sz w:val="24"/>
          <w:szCs w:val="24"/>
        </w:rPr>
        <w:t>y</w:t>
      </w:r>
      <w:r w:rsidRPr="00F85942">
        <w:rPr>
          <w:spacing w:val="24"/>
          <w:sz w:val="24"/>
          <w:szCs w:val="24"/>
        </w:rPr>
        <w:t xml:space="preserve"> </w:t>
      </w:r>
      <w:r w:rsidRPr="00F85942">
        <w:rPr>
          <w:sz w:val="24"/>
          <w:szCs w:val="24"/>
        </w:rPr>
        <w:t>be</w:t>
      </w:r>
      <w:r w:rsidRPr="00F85942">
        <w:rPr>
          <w:spacing w:val="25"/>
          <w:sz w:val="24"/>
          <w:szCs w:val="24"/>
        </w:rPr>
        <w:t xml:space="preserve"> </w:t>
      </w:r>
      <w:r w:rsidRPr="00F85942">
        <w:rPr>
          <w:sz w:val="24"/>
          <w:szCs w:val="24"/>
        </w:rPr>
        <w:t>used</w:t>
      </w:r>
      <w:r w:rsidRPr="00F85942">
        <w:rPr>
          <w:spacing w:val="25"/>
          <w:sz w:val="24"/>
          <w:szCs w:val="24"/>
        </w:rPr>
        <w:t xml:space="preserve"> </w:t>
      </w:r>
      <w:r w:rsidRPr="00F85942">
        <w:rPr>
          <w:sz w:val="24"/>
          <w:szCs w:val="24"/>
        </w:rPr>
        <w:t>ins</w:t>
      </w:r>
      <w:r w:rsidRPr="00F85942">
        <w:rPr>
          <w:spacing w:val="1"/>
          <w:sz w:val="24"/>
          <w:szCs w:val="24"/>
        </w:rPr>
        <w:t>i</w:t>
      </w:r>
      <w:r w:rsidRPr="00F85942">
        <w:rPr>
          <w:sz w:val="24"/>
          <w:szCs w:val="24"/>
        </w:rPr>
        <w:t>de</w:t>
      </w:r>
      <w:r w:rsidRPr="00F85942">
        <w:rPr>
          <w:spacing w:val="25"/>
          <w:sz w:val="24"/>
          <w:szCs w:val="24"/>
        </w:rPr>
        <w:t xml:space="preserve"> </w:t>
      </w:r>
      <w:r w:rsidRPr="00F85942">
        <w:rPr>
          <w:sz w:val="24"/>
          <w:szCs w:val="24"/>
        </w:rPr>
        <w:t>a</w:t>
      </w:r>
      <w:r w:rsidRPr="00F85942">
        <w:rPr>
          <w:spacing w:val="25"/>
          <w:sz w:val="24"/>
          <w:szCs w:val="24"/>
        </w:rPr>
        <w:t xml:space="preserve"> </w:t>
      </w:r>
      <w:r w:rsidRPr="00F85942">
        <w:rPr>
          <w:sz w:val="24"/>
          <w:szCs w:val="24"/>
        </w:rPr>
        <w:t>stru</w:t>
      </w:r>
      <w:r w:rsidRPr="00F85942">
        <w:rPr>
          <w:spacing w:val="-1"/>
          <w:sz w:val="24"/>
          <w:szCs w:val="24"/>
        </w:rPr>
        <w:t>c</w:t>
      </w:r>
      <w:r w:rsidRPr="00F85942">
        <w:rPr>
          <w:sz w:val="24"/>
          <w:szCs w:val="24"/>
        </w:rPr>
        <w:t>t</w:t>
      </w:r>
      <w:r w:rsidRPr="00F85942">
        <w:rPr>
          <w:spacing w:val="29"/>
          <w:sz w:val="24"/>
          <w:szCs w:val="24"/>
        </w:rPr>
        <w:t xml:space="preserve"> </w:t>
      </w:r>
      <w:r w:rsidRPr="00F85942">
        <w:rPr>
          <w:sz w:val="24"/>
          <w:szCs w:val="24"/>
        </w:rPr>
        <w:t>or</w:t>
      </w:r>
      <w:r w:rsidRPr="00F85942">
        <w:rPr>
          <w:spacing w:val="25"/>
          <w:sz w:val="24"/>
          <w:szCs w:val="24"/>
        </w:rPr>
        <w:t xml:space="preserve"> </w:t>
      </w:r>
      <w:r w:rsidRPr="00F85942">
        <w:rPr>
          <w:sz w:val="24"/>
          <w:szCs w:val="24"/>
        </w:rPr>
        <w:t>a</w:t>
      </w:r>
      <w:r w:rsidRPr="00F85942">
        <w:rPr>
          <w:spacing w:val="25"/>
          <w:sz w:val="24"/>
          <w:szCs w:val="24"/>
        </w:rPr>
        <w:t xml:space="preserve"> </w:t>
      </w:r>
      <w:r w:rsidRPr="00F85942">
        <w:rPr>
          <w:sz w:val="24"/>
          <w:szCs w:val="24"/>
        </w:rPr>
        <w:t>union</w:t>
      </w:r>
      <w:r w:rsidRPr="00F85942">
        <w:rPr>
          <w:spacing w:val="27"/>
          <w:sz w:val="24"/>
          <w:szCs w:val="24"/>
        </w:rPr>
        <w:t xml:space="preserve"> </w:t>
      </w:r>
      <w:r w:rsidRPr="00F85942">
        <w:rPr>
          <w:sz w:val="24"/>
          <w:szCs w:val="24"/>
        </w:rPr>
        <w:t>in</w:t>
      </w:r>
      <w:r w:rsidRPr="00F85942">
        <w:rPr>
          <w:spacing w:val="27"/>
          <w:sz w:val="24"/>
          <w:szCs w:val="24"/>
        </w:rPr>
        <w:t xml:space="preserve"> </w:t>
      </w:r>
      <w:r w:rsidRPr="00F85942">
        <w:rPr>
          <w:spacing w:val="-3"/>
          <w:sz w:val="24"/>
          <w:szCs w:val="24"/>
        </w:rPr>
        <w:t>e</w:t>
      </w:r>
      <w:r w:rsidRPr="00F85942">
        <w:rPr>
          <w:spacing w:val="2"/>
          <w:sz w:val="24"/>
          <w:szCs w:val="24"/>
        </w:rPr>
        <w:t>x</w:t>
      </w:r>
      <w:r w:rsidRPr="00F85942">
        <w:rPr>
          <w:spacing w:val="-1"/>
          <w:sz w:val="24"/>
          <w:szCs w:val="24"/>
        </w:rPr>
        <w:t>ac</w:t>
      </w:r>
      <w:r w:rsidRPr="00F85942">
        <w:rPr>
          <w:sz w:val="24"/>
          <w:szCs w:val="24"/>
        </w:rPr>
        <w:t>t</w:t>
      </w:r>
      <w:r w:rsidRPr="00F85942">
        <w:rPr>
          <w:spacing w:val="3"/>
          <w:sz w:val="24"/>
          <w:szCs w:val="24"/>
        </w:rPr>
        <w:t>l</w:t>
      </w:r>
      <w:r w:rsidRPr="00F85942">
        <w:rPr>
          <w:sz w:val="24"/>
          <w:szCs w:val="24"/>
        </w:rPr>
        <w:t>y</w:t>
      </w:r>
      <w:r w:rsidRPr="00F85942">
        <w:rPr>
          <w:spacing w:val="19"/>
          <w:sz w:val="24"/>
          <w:szCs w:val="24"/>
        </w:rPr>
        <w:t xml:space="preserve"> </w:t>
      </w:r>
      <w:r w:rsidRPr="00F85942">
        <w:rPr>
          <w:sz w:val="24"/>
          <w:szCs w:val="24"/>
        </w:rPr>
        <w:t>t</w:t>
      </w:r>
      <w:r w:rsidRPr="00F85942">
        <w:rPr>
          <w:spacing w:val="3"/>
          <w:sz w:val="24"/>
          <w:szCs w:val="24"/>
        </w:rPr>
        <w:t>h</w:t>
      </w:r>
      <w:r w:rsidRPr="00F85942">
        <w:rPr>
          <w:sz w:val="24"/>
          <w:szCs w:val="24"/>
        </w:rPr>
        <w:t>e</w:t>
      </w:r>
      <w:r w:rsidRPr="00F85942">
        <w:rPr>
          <w:spacing w:val="25"/>
          <w:sz w:val="24"/>
          <w:szCs w:val="24"/>
        </w:rPr>
        <w:t xml:space="preserve"> </w:t>
      </w:r>
      <w:r w:rsidRPr="00F85942">
        <w:rPr>
          <w:sz w:val="24"/>
          <w:szCs w:val="24"/>
        </w:rPr>
        <w:t>s</w:t>
      </w:r>
      <w:r w:rsidRPr="00F85942">
        <w:rPr>
          <w:spacing w:val="-1"/>
          <w:sz w:val="24"/>
          <w:szCs w:val="24"/>
        </w:rPr>
        <w:t>a</w:t>
      </w:r>
      <w:r w:rsidRPr="00F85942">
        <w:rPr>
          <w:sz w:val="24"/>
          <w:szCs w:val="24"/>
        </w:rPr>
        <w:t>me</w:t>
      </w:r>
      <w:r w:rsidRPr="00F85942">
        <w:rPr>
          <w:spacing w:val="26"/>
          <w:sz w:val="24"/>
          <w:szCs w:val="24"/>
        </w:rPr>
        <w:t xml:space="preserve"> </w:t>
      </w:r>
      <w:r w:rsidRPr="00F85942">
        <w:rPr>
          <w:sz w:val="24"/>
          <w:szCs w:val="24"/>
        </w:rPr>
        <w:t>w</w:t>
      </w:r>
      <w:r w:rsidRPr="00F85942">
        <w:rPr>
          <w:spacing w:val="3"/>
          <w:sz w:val="24"/>
          <w:szCs w:val="24"/>
        </w:rPr>
        <w:t>a</w:t>
      </w:r>
      <w:r w:rsidRPr="00F85942">
        <w:rPr>
          <w:sz w:val="24"/>
          <w:szCs w:val="24"/>
        </w:rPr>
        <w:t>y</w:t>
      </w:r>
      <w:r w:rsidRPr="00F85942">
        <w:rPr>
          <w:spacing w:val="21"/>
          <w:sz w:val="24"/>
          <w:szCs w:val="24"/>
        </w:rPr>
        <w:t xml:space="preserve"> </w:t>
      </w:r>
      <w:r w:rsidRPr="00F85942">
        <w:rPr>
          <w:sz w:val="24"/>
          <w:szCs w:val="24"/>
        </w:rPr>
        <w:t>th</w:t>
      </w:r>
      <w:r w:rsidRPr="00F85942">
        <w:rPr>
          <w:spacing w:val="4"/>
          <w:sz w:val="24"/>
          <w:szCs w:val="24"/>
        </w:rPr>
        <w:t>e</w:t>
      </w:r>
      <w:r w:rsidRPr="00F85942">
        <w:rPr>
          <w:sz w:val="24"/>
          <w:szCs w:val="24"/>
        </w:rPr>
        <w:t>y</w:t>
      </w:r>
      <w:r w:rsidRPr="00F85942">
        <w:rPr>
          <w:spacing w:val="21"/>
          <w:sz w:val="24"/>
          <w:szCs w:val="24"/>
        </w:rPr>
        <w:t xml:space="preserve"> </w:t>
      </w:r>
      <w:r w:rsidRPr="00F85942">
        <w:rPr>
          <w:spacing w:val="-1"/>
          <w:sz w:val="24"/>
          <w:szCs w:val="24"/>
        </w:rPr>
        <w:t>a</w:t>
      </w:r>
      <w:r w:rsidRPr="00F85942">
        <w:rPr>
          <w:spacing w:val="1"/>
          <w:sz w:val="24"/>
          <w:szCs w:val="24"/>
        </w:rPr>
        <w:t>r</w:t>
      </w:r>
      <w:r w:rsidRPr="00F85942">
        <w:rPr>
          <w:sz w:val="24"/>
          <w:szCs w:val="24"/>
        </w:rPr>
        <w:t>e used</w:t>
      </w:r>
      <w:r w:rsidRPr="00F85942">
        <w:rPr>
          <w:spacing w:val="-1"/>
          <w:sz w:val="24"/>
          <w:szCs w:val="24"/>
        </w:rPr>
        <w:t xml:space="preserve"> </w:t>
      </w:r>
      <w:r w:rsidRPr="00F85942">
        <w:rPr>
          <w:sz w:val="24"/>
          <w:szCs w:val="24"/>
        </w:rPr>
        <w:t>ins</w:t>
      </w:r>
      <w:r w:rsidRPr="00F85942">
        <w:rPr>
          <w:spacing w:val="1"/>
          <w:sz w:val="24"/>
          <w:szCs w:val="24"/>
        </w:rPr>
        <w:t>i</w:t>
      </w:r>
      <w:r w:rsidRPr="00F85942">
        <w:rPr>
          <w:sz w:val="24"/>
          <w:szCs w:val="24"/>
        </w:rPr>
        <w:t>de</w:t>
      </w:r>
      <w:r w:rsidRPr="00F85942">
        <w:rPr>
          <w:spacing w:val="-1"/>
          <w:sz w:val="24"/>
          <w:szCs w:val="24"/>
        </w:rPr>
        <w:t xml:space="preserve"> </w:t>
      </w:r>
      <w:r w:rsidRPr="00F85942">
        <w:rPr>
          <w:sz w:val="24"/>
          <w:szCs w:val="24"/>
        </w:rPr>
        <w:t>a</w:t>
      </w:r>
      <w:r w:rsidRPr="00F85942">
        <w:rPr>
          <w:spacing w:val="-1"/>
          <w:sz w:val="24"/>
          <w:szCs w:val="24"/>
        </w:rPr>
        <w:t xml:space="preserve"> c</w:t>
      </w:r>
      <w:r w:rsidRPr="00F85942">
        <w:rPr>
          <w:sz w:val="24"/>
          <w:szCs w:val="24"/>
        </w:rPr>
        <w:t xml:space="preserve">lass </w:t>
      </w:r>
      <w:r w:rsidRPr="00F85942">
        <w:rPr>
          <w:spacing w:val="-1"/>
          <w:sz w:val="24"/>
          <w:szCs w:val="24"/>
        </w:rPr>
        <w:t>f</w:t>
      </w:r>
      <w:r w:rsidRPr="00F85942">
        <w:rPr>
          <w:spacing w:val="2"/>
          <w:sz w:val="24"/>
          <w:szCs w:val="24"/>
        </w:rPr>
        <w:t>o</w:t>
      </w:r>
      <w:r w:rsidRPr="00F85942">
        <w:rPr>
          <w:sz w:val="24"/>
          <w:szCs w:val="24"/>
        </w:rPr>
        <w:t>r defining</w:t>
      </w:r>
      <w:r w:rsidRPr="00F85942">
        <w:rPr>
          <w:spacing w:val="-2"/>
          <w:sz w:val="24"/>
          <w:szCs w:val="24"/>
        </w:rPr>
        <w:t xml:space="preserve"> </w:t>
      </w:r>
      <w:r w:rsidRPr="00F85942">
        <w:rPr>
          <w:sz w:val="24"/>
          <w:szCs w:val="24"/>
        </w:rPr>
        <w:t>priv</w:t>
      </w:r>
      <w:r w:rsidRPr="00F85942">
        <w:rPr>
          <w:spacing w:val="-1"/>
          <w:sz w:val="24"/>
          <w:szCs w:val="24"/>
        </w:rPr>
        <w:t>a</w:t>
      </w:r>
      <w:r w:rsidRPr="00F85942">
        <w:rPr>
          <w:spacing w:val="3"/>
          <w:sz w:val="24"/>
          <w:szCs w:val="24"/>
        </w:rPr>
        <w:t>t</w:t>
      </w:r>
      <w:r w:rsidRPr="00F85942">
        <w:rPr>
          <w:spacing w:val="-1"/>
          <w:sz w:val="24"/>
          <w:szCs w:val="24"/>
        </w:rPr>
        <w:t>e</w:t>
      </w:r>
      <w:r w:rsidRPr="00F85942">
        <w:rPr>
          <w:sz w:val="24"/>
          <w:szCs w:val="24"/>
        </w:rPr>
        <w:t>, pu</w:t>
      </w:r>
      <w:r w:rsidRPr="00F85942">
        <w:rPr>
          <w:spacing w:val="1"/>
          <w:sz w:val="24"/>
          <w:szCs w:val="24"/>
        </w:rPr>
        <w:t>b</w:t>
      </w:r>
      <w:r w:rsidRPr="00F85942">
        <w:rPr>
          <w:sz w:val="24"/>
          <w:szCs w:val="24"/>
        </w:rPr>
        <w:t>l</w:t>
      </w:r>
      <w:r w:rsidRPr="00F85942">
        <w:rPr>
          <w:spacing w:val="1"/>
          <w:sz w:val="24"/>
          <w:szCs w:val="24"/>
        </w:rPr>
        <w:t>i</w:t>
      </w:r>
      <w:r w:rsidRPr="00F85942">
        <w:rPr>
          <w:spacing w:val="-1"/>
          <w:sz w:val="24"/>
          <w:szCs w:val="24"/>
        </w:rPr>
        <w:t>c</w:t>
      </w:r>
      <w:r w:rsidRPr="00F85942">
        <w:rPr>
          <w:sz w:val="24"/>
          <w:szCs w:val="24"/>
        </w:rPr>
        <w:t xml:space="preserve">, </w:t>
      </w:r>
      <w:r w:rsidRPr="00F85942">
        <w:rPr>
          <w:spacing w:val="-1"/>
          <w:sz w:val="24"/>
          <w:szCs w:val="24"/>
        </w:rPr>
        <w:t>a</w:t>
      </w:r>
      <w:r w:rsidRPr="00F85942">
        <w:rPr>
          <w:spacing w:val="2"/>
          <w:sz w:val="24"/>
          <w:szCs w:val="24"/>
        </w:rPr>
        <w:t>n</w:t>
      </w:r>
      <w:r w:rsidRPr="00F85942">
        <w:rPr>
          <w:sz w:val="24"/>
          <w:szCs w:val="24"/>
        </w:rPr>
        <w:t>d pr</w:t>
      </w:r>
      <w:r w:rsidRPr="00F85942">
        <w:rPr>
          <w:spacing w:val="-1"/>
          <w:sz w:val="24"/>
          <w:szCs w:val="24"/>
        </w:rPr>
        <w:t>o</w:t>
      </w:r>
      <w:r w:rsidRPr="00F85942">
        <w:rPr>
          <w:sz w:val="24"/>
          <w:szCs w:val="24"/>
        </w:rPr>
        <w:t>te</w:t>
      </w:r>
      <w:r w:rsidRPr="00F85942">
        <w:rPr>
          <w:spacing w:val="-1"/>
          <w:sz w:val="24"/>
          <w:szCs w:val="24"/>
        </w:rPr>
        <w:t>c</w:t>
      </w:r>
      <w:r w:rsidRPr="00F85942">
        <w:rPr>
          <w:sz w:val="24"/>
          <w:szCs w:val="24"/>
        </w:rPr>
        <w:t>ted m</w:t>
      </w:r>
      <w:r w:rsidRPr="00F85942">
        <w:rPr>
          <w:spacing w:val="-1"/>
          <w:sz w:val="24"/>
          <w:szCs w:val="24"/>
        </w:rPr>
        <w:t>e</w:t>
      </w:r>
      <w:r w:rsidRPr="00F85942">
        <w:rPr>
          <w:sz w:val="24"/>
          <w:szCs w:val="24"/>
        </w:rPr>
        <w:t>mb</w:t>
      </w:r>
      <w:r w:rsidRPr="00F85942">
        <w:rPr>
          <w:spacing w:val="2"/>
          <w:sz w:val="24"/>
          <w:szCs w:val="24"/>
        </w:rPr>
        <w:t>e</w:t>
      </w:r>
      <w:r w:rsidRPr="00F85942">
        <w:rPr>
          <w:sz w:val="24"/>
          <w:szCs w:val="24"/>
        </w:rPr>
        <w:t>rs.</w:t>
      </w:r>
    </w:p>
    <w:p w14:paraId="089C13C5" w14:textId="77777777" w:rsidR="00BD33F8" w:rsidRPr="00F85942" w:rsidRDefault="00BD33F8">
      <w:pPr>
        <w:spacing w:before="3" w:line="140" w:lineRule="exact"/>
        <w:rPr>
          <w:sz w:val="15"/>
          <w:szCs w:val="15"/>
        </w:rPr>
      </w:pPr>
    </w:p>
    <w:p w14:paraId="66AF23C9" w14:textId="77777777" w:rsidR="00BD33F8" w:rsidRPr="00F85942" w:rsidRDefault="00BD33F8">
      <w:pPr>
        <w:spacing w:line="200" w:lineRule="exact"/>
      </w:pPr>
    </w:p>
    <w:p w14:paraId="67FCD133" w14:textId="77777777" w:rsidR="00BD33F8" w:rsidRPr="00F85942" w:rsidRDefault="00BD33F8">
      <w:pPr>
        <w:spacing w:line="200" w:lineRule="exact"/>
      </w:pPr>
    </w:p>
    <w:p w14:paraId="68F2830B" w14:textId="55876523" w:rsidR="00BD33F8" w:rsidRPr="00F85942" w:rsidRDefault="00A51A16">
      <w:pPr>
        <w:spacing w:line="300" w:lineRule="exact"/>
        <w:ind w:left="100" w:right="7651"/>
        <w:jc w:val="both"/>
        <w:rPr>
          <w:sz w:val="28"/>
          <w:szCs w:val="28"/>
        </w:rPr>
      </w:pPr>
      <w:r w:rsidRPr="00F85942">
        <w:rPr>
          <w:b/>
          <w:spacing w:val="1"/>
          <w:position w:val="-1"/>
          <w:sz w:val="28"/>
          <w:szCs w:val="28"/>
        </w:rPr>
        <w:t>16</w:t>
      </w:r>
      <w:r w:rsidRPr="00F85942">
        <w:rPr>
          <w:b/>
          <w:spacing w:val="-3"/>
          <w:position w:val="-1"/>
          <w:sz w:val="28"/>
          <w:szCs w:val="28"/>
        </w:rPr>
        <w:t>.</w:t>
      </w:r>
      <w:r w:rsidRPr="00F85942">
        <w:rPr>
          <w:b/>
          <w:position w:val="-1"/>
          <w:sz w:val="28"/>
          <w:szCs w:val="28"/>
        </w:rPr>
        <w:t xml:space="preserve">7  </w:t>
      </w:r>
      <w:r w:rsidRPr="00F85942">
        <w:rPr>
          <w:b/>
          <w:spacing w:val="20"/>
          <w:position w:val="-1"/>
          <w:sz w:val="28"/>
          <w:szCs w:val="28"/>
        </w:rPr>
        <w:t xml:space="preserve"> </w:t>
      </w:r>
      <w:r w:rsidRPr="00F85942">
        <w:rPr>
          <w:b/>
          <w:position w:val="-1"/>
          <w:sz w:val="28"/>
          <w:szCs w:val="28"/>
        </w:rPr>
        <w:t>B</w:t>
      </w:r>
      <w:r w:rsidRPr="00F85942">
        <w:rPr>
          <w:b/>
          <w:spacing w:val="1"/>
          <w:position w:val="-1"/>
          <w:sz w:val="28"/>
          <w:szCs w:val="28"/>
        </w:rPr>
        <w:t>i</w:t>
      </w:r>
      <w:r w:rsidRPr="00F85942">
        <w:rPr>
          <w:b/>
          <w:position w:val="-1"/>
          <w:sz w:val="28"/>
          <w:szCs w:val="28"/>
        </w:rPr>
        <w:t>t f</w:t>
      </w:r>
      <w:r w:rsidRPr="00F85942">
        <w:rPr>
          <w:b/>
          <w:spacing w:val="-2"/>
          <w:position w:val="-1"/>
          <w:sz w:val="28"/>
          <w:szCs w:val="28"/>
        </w:rPr>
        <w:t>i</w:t>
      </w:r>
      <w:r w:rsidRPr="00F85942">
        <w:rPr>
          <w:b/>
          <w:position w:val="-1"/>
          <w:sz w:val="28"/>
          <w:szCs w:val="28"/>
        </w:rPr>
        <w:t>e</w:t>
      </w:r>
      <w:r w:rsidRPr="00F85942">
        <w:rPr>
          <w:b/>
          <w:spacing w:val="1"/>
          <w:position w:val="-1"/>
          <w:sz w:val="28"/>
          <w:szCs w:val="28"/>
        </w:rPr>
        <w:t>l</w:t>
      </w:r>
      <w:r w:rsidRPr="00F85942">
        <w:rPr>
          <w:b/>
          <w:spacing w:val="-3"/>
          <w:position w:val="-1"/>
          <w:sz w:val="28"/>
          <w:szCs w:val="28"/>
        </w:rPr>
        <w:t>d</w:t>
      </w:r>
      <w:r w:rsidRPr="00F85942">
        <w:rPr>
          <w:b/>
          <w:position w:val="-1"/>
          <w:sz w:val="28"/>
          <w:szCs w:val="28"/>
        </w:rPr>
        <w:t>s</w:t>
      </w:r>
    </w:p>
    <w:p w14:paraId="3A9A1DF4" w14:textId="77777777" w:rsidR="00BD33F8" w:rsidRPr="00F85942" w:rsidRDefault="00BD33F8">
      <w:pPr>
        <w:spacing w:before="2" w:line="220" w:lineRule="exact"/>
        <w:rPr>
          <w:sz w:val="22"/>
          <w:szCs w:val="22"/>
        </w:rPr>
      </w:pPr>
    </w:p>
    <w:p w14:paraId="457BF521" w14:textId="53D950B3" w:rsidR="00BD33F8" w:rsidRPr="00F85942" w:rsidRDefault="00A51A16">
      <w:pPr>
        <w:spacing w:before="29" w:line="360" w:lineRule="auto"/>
        <w:ind w:left="100" w:right="76"/>
        <w:jc w:val="both"/>
        <w:rPr>
          <w:sz w:val="24"/>
          <w:szCs w:val="24"/>
        </w:rPr>
      </w:pPr>
      <w:r w:rsidRPr="00F85942">
        <w:rPr>
          <w:sz w:val="24"/>
          <w:szCs w:val="24"/>
        </w:rPr>
        <w:t xml:space="preserve">A bit </w:t>
      </w:r>
      <w:r w:rsidRPr="00F85942">
        <w:rPr>
          <w:spacing w:val="10"/>
          <w:sz w:val="24"/>
          <w:szCs w:val="24"/>
        </w:rPr>
        <w:t xml:space="preserve"> </w:t>
      </w:r>
      <w:r w:rsidRPr="00F85942">
        <w:rPr>
          <w:sz w:val="24"/>
          <w:szCs w:val="24"/>
        </w:rPr>
        <w:t>fi</w:t>
      </w:r>
      <w:r w:rsidRPr="00F85942">
        <w:rPr>
          <w:spacing w:val="-1"/>
          <w:sz w:val="24"/>
          <w:szCs w:val="24"/>
        </w:rPr>
        <w:t>e</w:t>
      </w:r>
      <w:r w:rsidRPr="00F85942">
        <w:rPr>
          <w:sz w:val="24"/>
          <w:szCs w:val="24"/>
        </w:rPr>
        <w:t>ld</w:t>
      </w:r>
      <w:r w:rsidRPr="00F85942">
        <w:rPr>
          <w:spacing w:val="1"/>
          <w:sz w:val="24"/>
          <w:szCs w:val="24"/>
        </w:rPr>
        <w:t xml:space="preserve"> </w:t>
      </w:r>
      <w:r w:rsidRPr="00F85942">
        <w:rPr>
          <w:sz w:val="24"/>
          <w:szCs w:val="24"/>
        </w:rPr>
        <w:t xml:space="preserve">is </w:t>
      </w:r>
      <w:r w:rsidRPr="00F85942">
        <w:rPr>
          <w:spacing w:val="10"/>
          <w:sz w:val="24"/>
          <w:szCs w:val="24"/>
        </w:rPr>
        <w:t xml:space="preserve"> </w:t>
      </w:r>
      <w:r w:rsidRPr="00F85942">
        <w:rPr>
          <w:sz w:val="24"/>
          <w:szCs w:val="24"/>
        </w:rPr>
        <w:t xml:space="preserve">a </w:t>
      </w:r>
      <w:r w:rsidRPr="00F85942">
        <w:rPr>
          <w:spacing w:val="8"/>
          <w:sz w:val="24"/>
          <w:szCs w:val="24"/>
        </w:rPr>
        <w:t xml:space="preserve"> </w:t>
      </w:r>
      <w:r w:rsidRPr="00F85942">
        <w:rPr>
          <w:spacing w:val="-1"/>
          <w:sz w:val="24"/>
          <w:szCs w:val="24"/>
        </w:rPr>
        <w:t>c</w:t>
      </w:r>
      <w:r w:rsidRPr="00F85942">
        <w:rPr>
          <w:sz w:val="24"/>
          <w:szCs w:val="24"/>
        </w:rPr>
        <w:t>om</w:t>
      </w:r>
      <w:r w:rsidRPr="00F85942">
        <w:rPr>
          <w:spacing w:val="1"/>
          <w:sz w:val="24"/>
          <w:szCs w:val="24"/>
        </w:rPr>
        <w:t>m</w:t>
      </w:r>
      <w:r w:rsidRPr="00F85942">
        <w:rPr>
          <w:sz w:val="24"/>
          <w:szCs w:val="24"/>
        </w:rPr>
        <w:t xml:space="preserve">on </w:t>
      </w:r>
      <w:r w:rsidRPr="00F85942">
        <w:rPr>
          <w:spacing w:val="9"/>
          <w:sz w:val="24"/>
          <w:szCs w:val="24"/>
        </w:rPr>
        <w:t xml:space="preserve"> </w:t>
      </w:r>
      <w:r w:rsidRPr="00F85942">
        <w:rPr>
          <w:sz w:val="24"/>
          <w:szCs w:val="24"/>
        </w:rPr>
        <w:t>id</w:t>
      </w:r>
      <w:r w:rsidRPr="00F85942">
        <w:rPr>
          <w:spacing w:val="1"/>
          <w:sz w:val="24"/>
          <w:szCs w:val="24"/>
        </w:rPr>
        <w:t>i</w:t>
      </w:r>
      <w:r w:rsidRPr="00F85942">
        <w:rPr>
          <w:sz w:val="24"/>
          <w:szCs w:val="24"/>
        </w:rPr>
        <w:t xml:space="preserve">om </w:t>
      </w:r>
      <w:r w:rsidRPr="00F85942">
        <w:rPr>
          <w:spacing w:val="10"/>
          <w:sz w:val="24"/>
          <w:szCs w:val="24"/>
        </w:rPr>
        <w:t xml:space="preserve"> </w:t>
      </w:r>
      <w:r w:rsidRPr="00F85942">
        <w:rPr>
          <w:sz w:val="24"/>
          <w:szCs w:val="24"/>
        </w:rPr>
        <w:t xml:space="preserve">used </w:t>
      </w:r>
      <w:r w:rsidRPr="00F85942">
        <w:rPr>
          <w:spacing w:val="9"/>
          <w:sz w:val="24"/>
          <w:szCs w:val="24"/>
        </w:rPr>
        <w:t xml:space="preserve"> </w:t>
      </w:r>
      <w:r w:rsidRPr="00F85942">
        <w:rPr>
          <w:sz w:val="24"/>
          <w:szCs w:val="24"/>
        </w:rPr>
        <w:t>in</w:t>
      </w:r>
      <w:r w:rsidRPr="00F85942">
        <w:rPr>
          <w:spacing w:val="3"/>
          <w:sz w:val="24"/>
          <w:szCs w:val="24"/>
        </w:rPr>
        <w:t xml:space="preserve"> </w:t>
      </w:r>
      <w:hyperlink r:id="rId231">
        <w:r w:rsidRPr="00F85942">
          <w:rPr>
            <w:spacing w:val="-1"/>
            <w:sz w:val="24"/>
            <w:szCs w:val="24"/>
          </w:rPr>
          <w:t>c</w:t>
        </w:r>
        <w:r w:rsidRPr="00F85942">
          <w:rPr>
            <w:sz w:val="24"/>
            <w:szCs w:val="24"/>
          </w:rPr>
          <w:t>ompu</w:t>
        </w:r>
        <w:r w:rsidRPr="00F85942">
          <w:rPr>
            <w:spacing w:val="1"/>
            <w:sz w:val="24"/>
            <w:szCs w:val="24"/>
          </w:rPr>
          <w:t>t</w:t>
        </w:r>
        <w:r w:rsidRPr="00F85942">
          <w:rPr>
            <w:spacing w:val="-1"/>
            <w:sz w:val="24"/>
            <w:szCs w:val="24"/>
          </w:rPr>
          <w:t>e</w:t>
        </w:r>
        <w:r w:rsidRPr="00F85942">
          <w:rPr>
            <w:sz w:val="24"/>
            <w:szCs w:val="24"/>
          </w:rPr>
          <w:t xml:space="preserve">r </w:t>
        </w:r>
        <w:r w:rsidRPr="00F85942">
          <w:rPr>
            <w:spacing w:val="9"/>
            <w:sz w:val="24"/>
            <w:szCs w:val="24"/>
          </w:rPr>
          <w:t xml:space="preserve"> </w:t>
        </w:r>
        <w:r w:rsidRPr="00F85942">
          <w:rPr>
            <w:sz w:val="24"/>
            <w:szCs w:val="24"/>
          </w:rPr>
          <w:t>p</w:t>
        </w:r>
        <w:r w:rsidRPr="00F85942">
          <w:rPr>
            <w:spacing w:val="-1"/>
            <w:sz w:val="24"/>
            <w:szCs w:val="24"/>
          </w:rPr>
          <w:t>r</w:t>
        </w:r>
        <w:r w:rsidRPr="00F85942">
          <w:rPr>
            <w:spacing w:val="2"/>
            <w:sz w:val="24"/>
            <w:szCs w:val="24"/>
          </w:rPr>
          <w:t>o</w:t>
        </w:r>
        <w:r w:rsidRPr="00F85942">
          <w:rPr>
            <w:spacing w:val="-2"/>
            <w:sz w:val="24"/>
            <w:szCs w:val="24"/>
          </w:rPr>
          <w:t>g</w:t>
        </w:r>
        <w:r w:rsidRPr="00F85942">
          <w:rPr>
            <w:sz w:val="24"/>
            <w:szCs w:val="24"/>
          </w:rPr>
          <w:t>r</w:t>
        </w:r>
        <w:r w:rsidRPr="00F85942">
          <w:rPr>
            <w:spacing w:val="-2"/>
            <w:sz w:val="24"/>
            <w:szCs w:val="24"/>
          </w:rPr>
          <w:t>a</w:t>
        </w:r>
        <w:r w:rsidRPr="00F85942">
          <w:rPr>
            <w:sz w:val="24"/>
            <w:szCs w:val="24"/>
          </w:rPr>
          <w:t>m</w:t>
        </w:r>
        <w:r w:rsidRPr="00F85942">
          <w:rPr>
            <w:spacing w:val="1"/>
            <w:sz w:val="24"/>
            <w:szCs w:val="24"/>
          </w:rPr>
          <w:t>m</w:t>
        </w:r>
        <w:r w:rsidRPr="00F85942">
          <w:rPr>
            <w:sz w:val="24"/>
            <w:szCs w:val="24"/>
          </w:rPr>
          <w:t>i</w:t>
        </w:r>
        <w:r w:rsidRPr="00F85942">
          <w:rPr>
            <w:spacing w:val="3"/>
            <w:sz w:val="24"/>
            <w:szCs w:val="24"/>
          </w:rPr>
          <w:t>n</w:t>
        </w:r>
        <w:r w:rsidRPr="00F85942">
          <w:rPr>
            <w:sz w:val="24"/>
            <w:szCs w:val="24"/>
          </w:rPr>
          <w:t>g</w:t>
        </w:r>
        <w:r w:rsidRPr="00F85942">
          <w:rPr>
            <w:spacing w:val="-1"/>
            <w:sz w:val="24"/>
            <w:szCs w:val="24"/>
          </w:rPr>
          <w:t xml:space="preserve"> </w:t>
        </w:r>
        <w:r w:rsidRPr="00F85942">
          <w:rPr>
            <w:sz w:val="24"/>
            <w:szCs w:val="24"/>
          </w:rPr>
          <w:t>to</w:t>
        </w:r>
      </w:hyperlink>
      <w:r w:rsidRPr="00F85942">
        <w:rPr>
          <w:sz w:val="24"/>
          <w:szCs w:val="24"/>
        </w:rPr>
        <w:t xml:space="preserve"> </w:t>
      </w:r>
      <w:r w:rsidRPr="00F85942">
        <w:rPr>
          <w:spacing w:val="10"/>
          <w:sz w:val="24"/>
          <w:szCs w:val="24"/>
        </w:rPr>
        <w:t xml:space="preserve"> </w:t>
      </w:r>
      <w:r w:rsidRPr="00F85942">
        <w:rPr>
          <w:spacing w:val="-1"/>
          <w:sz w:val="24"/>
          <w:szCs w:val="24"/>
        </w:rPr>
        <w:t>c</w:t>
      </w:r>
      <w:r w:rsidRPr="00F85942">
        <w:rPr>
          <w:spacing w:val="2"/>
          <w:sz w:val="24"/>
          <w:szCs w:val="24"/>
        </w:rPr>
        <w:t>o</w:t>
      </w:r>
      <w:r w:rsidRPr="00F85942">
        <w:rPr>
          <w:sz w:val="24"/>
          <w:szCs w:val="24"/>
        </w:rPr>
        <w:t>mpa</w:t>
      </w:r>
      <w:r w:rsidRPr="00F85942">
        <w:rPr>
          <w:spacing w:val="-1"/>
          <w:sz w:val="24"/>
          <w:szCs w:val="24"/>
        </w:rPr>
        <w:t>c</w:t>
      </w:r>
      <w:r w:rsidRPr="00F85942">
        <w:rPr>
          <w:sz w:val="24"/>
          <w:szCs w:val="24"/>
        </w:rPr>
        <w:t>t</w:t>
      </w:r>
      <w:r w:rsidRPr="00F85942">
        <w:rPr>
          <w:spacing w:val="3"/>
          <w:sz w:val="24"/>
          <w:szCs w:val="24"/>
        </w:rPr>
        <w:t>l</w:t>
      </w:r>
      <w:r w:rsidRPr="00F85942">
        <w:rPr>
          <w:sz w:val="24"/>
          <w:szCs w:val="24"/>
        </w:rPr>
        <w:t xml:space="preserve">y </w:t>
      </w:r>
      <w:r w:rsidRPr="00F85942">
        <w:rPr>
          <w:spacing w:val="5"/>
          <w:sz w:val="24"/>
          <w:szCs w:val="24"/>
        </w:rPr>
        <w:t xml:space="preserve"> </w:t>
      </w:r>
      <w:r w:rsidRPr="00F85942">
        <w:rPr>
          <w:sz w:val="24"/>
          <w:szCs w:val="24"/>
        </w:rPr>
        <w:t>sto</w:t>
      </w:r>
      <w:r w:rsidRPr="00F85942">
        <w:rPr>
          <w:spacing w:val="2"/>
          <w:sz w:val="24"/>
          <w:szCs w:val="24"/>
        </w:rPr>
        <w:t>r</w:t>
      </w:r>
      <w:r w:rsidRPr="00F85942">
        <w:rPr>
          <w:sz w:val="24"/>
          <w:szCs w:val="24"/>
        </w:rPr>
        <w:t xml:space="preserve">e </w:t>
      </w:r>
      <w:r w:rsidRPr="00F85942">
        <w:rPr>
          <w:spacing w:val="8"/>
          <w:sz w:val="24"/>
          <w:szCs w:val="24"/>
        </w:rPr>
        <w:t xml:space="preserve"> </w:t>
      </w:r>
      <w:r w:rsidRPr="00F85942">
        <w:rPr>
          <w:sz w:val="24"/>
          <w:szCs w:val="24"/>
        </w:rPr>
        <w:t>mu</w:t>
      </w:r>
      <w:r w:rsidRPr="00F85942">
        <w:rPr>
          <w:spacing w:val="1"/>
          <w:sz w:val="24"/>
          <w:szCs w:val="24"/>
        </w:rPr>
        <w:t>l</w:t>
      </w:r>
      <w:r w:rsidRPr="00F85942">
        <w:rPr>
          <w:sz w:val="24"/>
          <w:szCs w:val="24"/>
        </w:rPr>
        <w:t>t</w:t>
      </w:r>
      <w:r w:rsidRPr="00F85942">
        <w:rPr>
          <w:spacing w:val="1"/>
          <w:sz w:val="24"/>
          <w:szCs w:val="24"/>
        </w:rPr>
        <w:t>i</w:t>
      </w:r>
      <w:r w:rsidRPr="00F85942">
        <w:rPr>
          <w:sz w:val="24"/>
          <w:szCs w:val="24"/>
        </w:rPr>
        <w:t>ple lo</w:t>
      </w:r>
      <w:r w:rsidRPr="00F85942">
        <w:rPr>
          <w:spacing w:val="-2"/>
          <w:sz w:val="24"/>
          <w:szCs w:val="24"/>
        </w:rPr>
        <w:t>g</w:t>
      </w:r>
      <w:r w:rsidRPr="00F85942">
        <w:rPr>
          <w:sz w:val="24"/>
          <w:szCs w:val="24"/>
        </w:rPr>
        <w:t>ic</w:t>
      </w:r>
      <w:r w:rsidRPr="00F85942">
        <w:rPr>
          <w:spacing w:val="-1"/>
          <w:sz w:val="24"/>
          <w:szCs w:val="24"/>
        </w:rPr>
        <w:t>a</w:t>
      </w:r>
      <w:r w:rsidRPr="00F85942">
        <w:rPr>
          <w:sz w:val="24"/>
          <w:szCs w:val="24"/>
        </w:rPr>
        <w:t>l</w:t>
      </w:r>
      <w:r w:rsidRPr="00F85942">
        <w:rPr>
          <w:spacing w:val="15"/>
          <w:sz w:val="24"/>
          <w:szCs w:val="24"/>
        </w:rPr>
        <w:t xml:space="preserve"> </w:t>
      </w:r>
      <w:r w:rsidRPr="00F85942">
        <w:rPr>
          <w:spacing w:val="2"/>
          <w:sz w:val="24"/>
          <w:szCs w:val="24"/>
        </w:rPr>
        <w:t>v</w:t>
      </w:r>
      <w:r w:rsidRPr="00F85942">
        <w:rPr>
          <w:spacing w:val="-1"/>
          <w:sz w:val="24"/>
          <w:szCs w:val="24"/>
        </w:rPr>
        <w:t>a</w:t>
      </w:r>
      <w:r w:rsidRPr="00F85942">
        <w:rPr>
          <w:sz w:val="24"/>
          <w:szCs w:val="24"/>
        </w:rPr>
        <w:t>lues</w:t>
      </w:r>
      <w:r w:rsidRPr="00F85942">
        <w:rPr>
          <w:spacing w:val="14"/>
          <w:sz w:val="24"/>
          <w:szCs w:val="24"/>
        </w:rPr>
        <w:t xml:space="preserve"> </w:t>
      </w:r>
      <w:r w:rsidRPr="00F85942">
        <w:rPr>
          <w:spacing w:val="-1"/>
          <w:sz w:val="24"/>
          <w:szCs w:val="24"/>
        </w:rPr>
        <w:t>a</w:t>
      </w:r>
      <w:r w:rsidRPr="00F85942">
        <w:rPr>
          <w:sz w:val="24"/>
          <w:szCs w:val="24"/>
        </w:rPr>
        <w:t>s</w:t>
      </w:r>
      <w:r w:rsidRPr="00F85942">
        <w:rPr>
          <w:spacing w:val="14"/>
          <w:sz w:val="24"/>
          <w:szCs w:val="24"/>
        </w:rPr>
        <w:t xml:space="preserve"> </w:t>
      </w:r>
      <w:r w:rsidRPr="00F85942">
        <w:rPr>
          <w:sz w:val="24"/>
          <w:szCs w:val="24"/>
        </w:rPr>
        <w:t>a</w:t>
      </w:r>
      <w:r w:rsidRPr="00F85942">
        <w:rPr>
          <w:spacing w:val="13"/>
          <w:sz w:val="24"/>
          <w:szCs w:val="24"/>
        </w:rPr>
        <w:t xml:space="preserve"> </w:t>
      </w:r>
      <w:r w:rsidRPr="00F85942">
        <w:rPr>
          <w:sz w:val="24"/>
          <w:szCs w:val="24"/>
        </w:rPr>
        <w:t>sh</w:t>
      </w:r>
      <w:r w:rsidRPr="00F85942">
        <w:rPr>
          <w:spacing w:val="2"/>
          <w:sz w:val="24"/>
          <w:szCs w:val="24"/>
        </w:rPr>
        <w:t>o</w:t>
      </w:r>
      <w:r w:rsidRPr="00F85942">
        <w:rPr>
          <w:sz w:val="24"/>
          <w:szCs w:val="24"/>
        </w:rPr>
        <w:t>rt</w:t>
      </w:r>
      <w:r w:rsidRPr="00F85942">
        <w:rPr>
          <w:spacing w:val="14"/>
          <w:sz w:val="24"/>
          <w:szCs w:val="24"/>
        </w:rPr>
        <w:t xml:space="preserve"> </w:t>
      </w:r>
      <w:r w:rsidRPr="00F85942">
        <w:rPr>
          <w:sz w:val="24"/>
          <w:szCs w:val="24"/>
        </w:rPr>
        <w:t>s</w:t>
      </w:r>
      <w:r w:rsidRPr="00F85942">
        <w:rPr>
          <w:spacing w:val="-1"/>
          <w:sz w:val="24"/>
          <w:szCs w:val="24"/>
        </w:rPr>
        <w:t>e</w:t>
      </w:r>
      <w:r w:rsidRPr="00F85942">
        <w:rPr>
          <w:sz w:val="24"/>
          <w:szCs w:val="24"/>
        </w:rPr>
        <w:t>ri</w:t>
      </w:r>
      <w:r w:rsidRPr="00F85942">
        <w:rPr>
          <w:spacing w:val="-1"/>
          <w:sz w:val="24"/>
          <w:szCs w:val="24"/>
        </w:rPr>
        <w:t>e</w:t>
      </w:r>
      <w:r w:rsidRPr="00F85942">
        <w:rPr>
          <w:sz w:val="24"/>
          <w:szCs w:val="24"/>
        </w:rPr>
        <w:t>s</w:t>
      </w:r>
      <w:r w:rsidRPr="00F85942">
        <w:rPr>
          <w:spacing w:val="17"/>
          <w:sz w:val="24"/>
          <w:szCs w:val="24"/>
        </w:rPr>
        <w:t xml:space="preserve"> </w:t>
      </w:r>
      <w:r w:rsidRPr="00F85942">
        <w:rPr>
          <w:sz w:val="24"/>
          <w:szCs w:val="24"/>
        </w:rPr>
        <w:t>of</w:t>
      </w:r>
      <w:r w:rsidRPr="00F85942">
        <w:rPr>
          <w:spacing w:val="-1"/>
          <w:sz w:val="24"/>
          <w:szCs w:val="24"/>
        </w:rPr>
        <w:t xml:space="preserve"> </w:t>
      </w:r>
      <w:r w:rsidRPr="00F85942">
        <w:rPr>
          <w:sz w:val="24"/>
          <w:szCs w:val="24"/>
        </w:rPr>
        <w:t>bi</w:t>
      </w:r>
      <w:r w:rsidRPr="00F85942">
        <w:rPr>
          <w:spacing w:val="1"/>
          <w:sz w:val="24"/>
          <w:szCs w:val="24"/>
        </w:rPr>
        <w:t>t</w:t>
      </w:r>
      <w:r w:rsidRPr="00F85942">
        <w:rPr>
          <w:sz w:val="24"/>
          <w:szCs w:val="24"/>
        </w:rPr>
        <w:t>s wh</w:t>
      </w:r>
      <w:r w:rsidRPr="00F85942">
        <w:rPr>
          <w:spacing w:val="-1"/>
          <w:sz w:val="24"/>
          <w:szCs w:val="24"/>
        </w:rPr>
        <w:t>e</w:t>
      </w:r>
      <w:r w:rsidRPr="00F85942">
        <w:rPr>
          <w:spacing w:val="1"/>
          <w:sz w:val="24"/>
          <w:szCs w:val="24"/>
        </w:rPr>
        <w:t>r</w:t>
      </w:r>
      <w:r w:rsidRPr="00F85942">
        <w:rPr>
          <w:sz w:val="24"/>
          <w:szCs w:val="24"/>
        </w:rPr>
        <w:t>e</w:t>
      </w:r>
      <w:r w:rsidRPr="00F85942">
        <w:rPr>
          <w:spacing w:val="13"/>
          <w:sz w:val="24"/>
          <w:szCs w:val="24"/>
        </w:rPr>
        <w:t xml:space="preserve"> </w:t>
      </w:r>
      <w:r w:rsidRPr="00F85942">
        <w:rPr>
          <w:spacing w:val="1"/>
          <w:sz w:val="24"/>
          <w:szCs w:val="24"/>
        </w:rPr>
        <w:t>e</w:t>
      </w:r>
      <w:r w:rsidRPr="00F85942">
        <w:rPr>
          <w:spacing w:val="-1"/>
          <w:sz w:val="24"/>
          <w:szCs w:val="24"/>
        </w:rPr>
        <w:t>ac</w:t>
      </w:r>
      <w:r w:rsidRPr="00F85942">
        <w:rPr>
          <w:sz w:val="24"/>
          <w:szCs w:val="24"/>
        </w:rPr>
        <w:t>h</w:t>
      </w:r>
      <w:r w:rsidRPr="00F85942">
        <w:rPr>
          <w:spacing w:val="16"/>
          <w:sz w:val="24"/>
          <w:szCs w:val="24"/>
        </w:rPr>
        <w:t xml:space="preserve"> </w:t>
      </w:r>
      <w:r w:rsidRPr="00F85942">
        <w:rPr>
          <w:sz w:val="24"/>
          <w:szCs w:val="24"/>
        </w:rPr>
        <w:t>of</w:t>
      </w:r>
      <w:r w:rsidRPr="00F85942">
        <w:rPr>
          <w:spacing w:val="13"/>
          <w:sz w:val="24"/>
          <w:szCs w:val="24"/>
        </w:rPr>
        <w:t xml:space="preserve"> </w:t>
      </w:r>
      <w:r w:rsidRPr="00F85942">
        <w:rPr>
          <w:sz w:val="24"/>
          <w:szCs w:val="24"/>
        </w:rPr>
        <w:t>the</w:t>
      </w:r>
      <w:r w:rsidRPr="00F85942">
        <w:rPr>
          <w:spacing w:val="14"/>
          <w:sz w:val="24"/>
          <w:szCs w:val="24"/>
        </w:rPr>
        <w:t xml:space="preserve"> </w:t>
      </w:r>
      <w:r w:rsidRPr="00F85942">
        <w:rPr>
          <w:sz w:val="24"/>
          <w:szCs w:val="24"/>
        </w:rPr>
        <w:t>sin</w:t>
      </w:r>
      <w:r w:rsidRPr="00F85942">
        <w:rPr>
          <w:spacing w:val="-2"/>
          <w:sz w:val="24"/>
          <w:szCs w:val="24"/>
        </w:rPr>
        <w:t>g</w:t>
      </w:r>
      <w:r w:rsidRPr="00F85942">
        <w:rPr>
          <w:sz w:val="24"/>
          <w:szCs w:val="24"/>
        </w:rPr>
        <w:t>le</w:t>
      </w:r>
      <w:r w:rsidRPr="00F85942">
        <w:rPr>
          <w:spacing w:val="14"/>
          <w:sz w:val="24"/>
          <w:szCs w:val="24"/>
        </w:rPr>
        <w:t xml:space="preserve"> </w:t>
      </w:r>
      <w:r w:rsidRPr="00F85942">
        <w:rPr>
          <w:sz w:val="24"/>
          <w:szCs w:val="24"/>
        </w:rPr>
        <w:t>bi</w:t>
      </w:r>
      <w:r w:rsidRPr="00F85942">
        <w:rPr>
          <w:spacing w:val="1"/>
          <w:sz w:val="24"/>
          <w:szCs w:val="24"/>
        </w:rPr>
        <w:t>t</w:t>
      </w:r>
      <w:r w:rsidRPr="00F85942">
        <w:rPr>
          <w:sz w:val="24"/>
          <w:szCs w:val="24"/>
        </w:rPr>
        <w:t>s</w:t>
      </w:r>
      <w:r w:rsidRPr="00F85942">
        <w:rPr>
          <w:spacing w:val="14"/>
          <w:sz w:val="24"/>
          <w:szCs w:val="24"/>
        </w:rPr>
        <w:t xml:space="preserve"> </w:t>
      </w:r>
      <w:r w:rsidRPr="00F85942">
        <w:rPr>
          <w:spacing w:val="1"/>
          <w:sz w:val="24"/>
          <w:szCs w:val="24"/>
        </w:rPr>
        <w:t>c</w:t>
      </w:r>
      <w:r w:rsidRPr="00F85942">
        <w:rPr>
          <w:spacing w:val="-1"/>
          <w:sz w:val="24"/>
          <w:szCs w:val="24"/>
        </w:rPr>
        <w:t>a</w:t>
      </w:r>
      <w:r w:rsidRPr="00F85942">
        <w:rPr>
          <w:sz w:val="24"/>
          <w:szCs w:val="24"/>
        </w:rPr>
        <w:t>n</w:t>
      </w:r>
      <w:r w:rsidRPr="00F85942">
        <w:rPr>
          <w:spacing w:val="14"/>
          <w:sz w:val="24"/>
          <w:szCs w:val="24"/>
        </w:rPr>
        <w:t xml:space="preserve"> </w:t>
      </w:r>
      <w:r w:rsidRPr="00F85942">
        <w:rPr>
          <w:sz w:val="24"/>
          <w:szCs w:val="24"/>
        </w:rPr>
        <w:t>be</w:t>
      </w:r>
      <w:r w:rsidRPr="00F85942">
        <w:rPr>
          <w:spacing w:val="15"/>
          <w:sz w:val="24"/>
          <w:szCs w:val="24"/>
        </w:rPr>
        <w:t xml:space="preserve"> </w:t>
      </w:r>
      <w:r w:rsidRPr="00F85942">
        <w:rPr>
          <w:spacing w:val="-1"/>
          <w:sz w:val="24"/>
          <w:szCs w:val="24"/>
        </w:rPr>
        <w:t>a</w:t>
      </w:r>
      <w:r w:rsidRPr="00F85942">
        <w:rPr>
          <w:sz w:val="24"/>
          <w:szCs w:val="24"/>
        </w:rPr>
        <w:t>ddr</w:t>
      </w:r>
      <w:r w:rsidRPr="00F85942">
        <w:rPr>
          <w:spacing w:val="-2"/>
          <w:sz w:val="24"/>
          <w:szCs w:val="24"/>
        </w:rPr>
        <w:t>e</w:t>
      </w:r>
      <w:r w:rsidRPr="00F85942">
        <w:rPr>
          <w:sz w:val="24"/>
          <w:szCs w:val="24"/>
        </w:rPr>
        <w:t>ssed</w:t>
      </w:r>
      <w:r w:rsidRPr="00F85942">
        <w:rPr>
          <w:spacing w:val="14"/>
          <w:sz w:val="24"/>
          <w:szCs w:val="24"/>
        </w:rPr>
        <w:t xml:space="preserve"> </w:t>
      </w:r>
      <w:r w:rsidRPr="00F85942">
        <w:rPr>
          <w:spacing w:val="2"/>
          <w:sz w:val="24"/>
          <w:szCs w:val="24"/>
        </w:rPr>
        <w:t>s</w:t>
      </w:r>
      <w:r w:rsidRPr="00F85942">
        <w:rPr>
          <w:spacing w:val="-1"/>
          <w:sz w:val="24"/>
          <w:szCs w:val="24"/>
        </w:rPr>
        <w:t>e</w:t>
      </w:r>
      <w:r w:rsidRPr="00F85942">
        <w:rPr>
          <w:sz w:val="24"/>
          <w:szCs w:val="24"/>
        </w:rPr>
        <w:t>p</w:t>
      </w:r>
      <w:r w:rsidRPr="00F85942">
        <w:rPr>
          <w:spacing w:val="-1"/>
          <w:sz w:val="24"/>
          <w:szCs w:val="24"/>
        </w:rPr>
        <w:t>a</w:t>
      </w:r>
      <w:r w:rsidRPr="00F85942">
        <w:rPr>
          <w:spacing w:val="1"/>
          <w:sz w:val="24"/>
          <w:szCs w:val="24"/>
        </w:rPr>
        <w:t>r</w:t>
      </w:r>
      <w:r w:rsidRPr="00F85942">
        <w:rPr>
          <w:spacing w:val="-1"/>
          <w:sz w:val="24"/>
          <w:szCs w:val="24"/>
        </w:rPr>
        <w:t>a</w:t>
      </w:r>
      <w:r w:rsidRPr="00F85942">
        <w:rPr>
          <w:sz w:val="24"/>
          <w:szCs w:val="24"/>
        </w:rPr>
        <w:t>te</w:t>
      </w:r>
      <w:r w:rsidRPr="00F85942">
        <w:rPr>
          <w:spacing w:val="5"/>
          <w:sz w:val="24"/>
          <w:szCs w:val="24"/>
        </w:rPr>
        <w:t>l</w:t>
      </w:r>
      <w:r w:rsidRPr="00F85942">
        <w:rPr>
          <w:spacing w:val="-5"/>
          <w:sz w:val="24"/>
          <w:szCs w:val="24"/>
        </w:rPr>
        <w:t>y</w:t>
      </w:r>
      <w:r w:rsidRPr="00F85942">
        <w:rPr>
          <w:sz w:val="24"/>
          <w:szCs w:val="24"/>
        </w:rPr>
        <w:t>. A</w:t>
      </w:r>
      <w:r w:rsidRPr="00F85942">
        <w:rPr>
          <w:spacing w:val="7"/>
          <w:sz w:val="24"/>
          <w:szCs w:val="24"/>
        </w:rPr>
        <w:t xml:space="preserve"> </w:t>
      </w:r>
      <w:r w:rsidRPr="00F85942">
        <w:rPr>
          <w:sz w:val="24"/>
          <w:szCs w:val="24"/>
        </w:rPr>
        <w:t>bit</w:t>
      </w:r>
      <w:r w:rsidRPr="00F85942">
        <w:rPr>
          <w:spacing w:val="8"/>
          <w:sz w:val="24"/>
          <w:szCs w:val="24"/>
        </w:rPr>
        <w:t xml:space="preserve"> </w:t>
      </w:r>
      <w:r w:rsidRPr="00F85942">
        <w:rPr>
          <w:sz w:val="24"/>
          <w:szCs w:val="24"/>
        </w:rPr>
        <w:t>fi</w:t>
      </w:r>
      <w:r w:rsidRPr="00F85942">
        <w:rPr>
          <w:spacing w:val="-1"/>
          <w:sz w:val="24"/>
          <w:szCs w:val="24"/>
        </w:rPr>
        <w:t>e</w:t>
      </w:r>
      <w:r w:rsidRPr="00F85942">
        <w:rPr>
          <w:sz w:val="24"/>
          <w:szCs w:val="24"/>
        </w:rPr>
        <w:t>ld</w:t>
      </w:r>
      <w:r w:rsidRPr="00F85942">
        <w:rPr>
          <w:spacing w:val="8"/>
          <w:sz w:val="24"/>
          <w:szCs w:val="24"/>
        </w:rPr>
        <w:t xml:space="preserve"> </w:t>
      </w:r>
      <w:r w:rsidRPr="00F85942">
        <w:rPr>
          <w:sz w:val="24"/>
          <w:szCs w:val="24"/>
        </w:rPr>
        <w:t>is</w:t>
      </w:r>
      <w:r w:rsidRPr="00F85942">
        <w:rPr>
          <w:spacing w:val="6"/>
          <w:sz w:val="24"/>
          <w:szCs w:val="24"/>
        </w:rPr>
        <w:t xml:space="preserve"> </w:t>
      </w:r>
      <w:r w:rsidRPr="00F85942">
        <w:rPr>
          <w:sz w:val="24"/>
          <w:szCs w:val="24"/>
        </w:rPr>
        <w:t>most</w:t>
      </w:r>
      <w:r w:rsidRPr="00F85942">
        <w:rPr>
          <w:spacing w:val="6"/>
          <w:sz w:val="24"/>
          <w:szCs w:val="24"/>
        </w:rPr>
        <w:t xml:space="preserve"> </w:t>
      </w:r>
      <w:r w:rsidRPr="00F85942">
        <w:rPr>
          <w:spacing w:val="-1"/>
          <w:sz w:val="24"/>
          <w:szCs w:val="24"/>
        </w:rPr>
        <w:t>c</w:t>
      </w:r>
      <w:r w:rsidRPr="00F85942">
        <w:rPr>
          <w:sz w:val="24"/>
          <w:szCs w:val="24"/>
        </w:rPr>
        <w:t>om</w:t>
      </w:r>
      <w:r w:rsidRPr="00F85942">
        <w:rPr>
          <w:spacing w:val="-1"/>
          <w:sz w:val="24"/>
          <w:szCs w:val="24"/>
        </w:rPr>
        <w:t>m</w:t>
      </w:r>
      <w:r w:rsidRPr="00F85942">
        <w:rPr>
          <w:sz w:val="24"/>
          <w:szCs w:val="24"/>
        </w:rPr>
        <w:t>on</w:t>
      </w:r>
      <w:r w:rsidRPr="00F85942">
        <w:rPr>
          <w:spacing w:val="3"/>
          <w:sz w:val="24"/>
          <w:szCs w:val="24"/>
        </w:rPr>
        <w:t>l</w:t>
      </w:r>
      <w:r w:rsidRPr="00F85942">
        <w:rPr>
          <w:sz w:val="24"/>
          <w:szCs w:val="24"/>
        </w:rPr>
        <w:t>y u</w:t>
      </w:r>
      <w:r w:rsidRPr="00F85942">
        <w:rPr>
          <w:spacing w:val="2"/>
          <w:sz w:val="24"/>
          <w:szCs w:val="24"/>
        </w:rPr>
        <w:t>s</w:t>
      </w:r>
      <w:r w:rsidRPr="00F85942">
        <w:rPr>
          <w:spacing w:val="-1"/>
          <w:sz w:val="24"/>
          <w:szCs w:val="24"/>
        </w:rPr>
        <w:t>e</w:t>
      </w:r>
      <w:r w:rsidRPr="00F85942">
        <w:rPr>
          <w:sz w:val="24"/>
          <w:szCs w:val="24"/>
        </w:rPr>
        <w:t>d</w:t>
      </w:r>
      <w:r w:rsidRPr="00F85942">
        <w:rPr>
          <w:spacing w:val="7"/>
          <w:sz w:val="24"/>
          <w:szCs w:val="24"/>
        </w:rPr>
        <w:t xml:space="preserve"> </w:t>
      </w:r>
      <w:r w:rsidRPr="00F85942">
        <w:rPr>
          <w:sz w:val="24"/>
          <w:szCs w:val="24"/>
        </w:rPr>
        <w:t>to</w:t>
      </w:r>
      <w:r w:rsidRPr="00F85942">
        <w:rPr>
          <w:spacing w:val="8"/>
          <w:sz w:val="24"/>
          <w:szCs w:val="24"/>
        </w:rPr>
        <w:t xml:space="preserve"> </w:t>
      </w:r>
      <w:r w:rsidRPr="00F85942">
        <w:rPr>
          <w:sz w:val="24"/>
          <w:szCs w:val="24"/>
        </w:rPr>
        <w:t>r</w:t>
      </w:r>
      <w:r w:rsidRPr="00F85942">
        <w:rPr>
          <w:spacing w:val="-2"/>
          <w:sz w:val="24"/>
          <w:szCs w:val="24"/>
        </w:rPr>
        <w:t>e</w:t>
      </w:r>
      <w:r w:rsidRPr="00F85942">
        <w:rPr>
          <w:sz w:val="24"/>
          <w:szCs w:val="24"/>
        </w:rPr>
        <w:t>p</w:t>
      </w:r>
      <w:r w:rsidRPr="00F85942">
        <w:rPr>
          <w:spacing w:val="-1"/>
          <w:sz w:val="24"/>
          <w:szCs w:val="24"/>
        </w:rPr>
        <w:t>re</w:t>
      </w:r>
      <w:r w:rsidRPr="00F85942">
        <w:rPr>
          <w:sz w:val="24"/>
          <w:szCs w:val="24"/>
        </w:rPr>
        <w:t>s</w:t>
      </w:r>
      <w:r w:rsidRPr="00F85942">
        <w:rPr>
          <w:spacing w:val="-1"/>
          <w:sz w:val="24"/>
          <w:szCs w:val="24"/>
        </w:rPr>
        <w:t>e</w:t>
      </w:r>
      <w:r w:rsidRPr="00F85942">
        <w:rPr>
          <w:sz w:val="24"/>
          <w:szCs w:val="24"/>
        </w:rPr>
        <w:t>nt</w:t>
      </w:r>
      <w:r w:rsidRPr="00F85942">
        <w:rPr>
          <w:spacing w:val="2"/>
          <w:sz w:val="24"/>
          <w:szCs w:val="24"/>
        </w:rPr>
        <w:t xml:space="preserve"> </w:t>
      </w:r>
      <w:r w:rsidRPr="00F85942">
        <w:rPr>
          <w:sz w:val="24"/>
          <w:szCs w:val="24"/>
        </w:rPr>
        <w:t>in</w:t>
      </w:r>
      <w:r w:rsidRPr="00F85942">
        <w:rPr>
          <w:spacing w:val="3"/>
          <w:sz w:val="24"/>
          <w:szCs w:val="24"/>
        </w:rPr>
        <w:t>t</w:t>
      </w:r>
      <w:r w:rsidRPr="00F85942">
        <w:rPr>
          <w:spacing w:val="-1"/>
          <w:sz w:val="24"/>
          <w:szCs w:val="24"/>
        </w:rPr>
        <w:t>e</w:t>
      </w:r>
      <w:r w:rsidRPr="00F85942">
        <w:rPr>
          <w:sz w:val="24"/>
          <w:szCs w:val="24"/>
        </w:rPr>
        <w:t>g</w:t>
      </w:r>
      <w:r w:rsidRPr="00F85942">
        <w:rPr>
          <w:spacing w:val="-1"/>
          <w:sz w:val="24"/>
          <w:szCs w:val="24"/>
        </w:rPr>
        <w:t>ra</w:t>
      </w:r>
      <w:r w:rsidRPr="00F85942">
        <w:rPr>
          <w:sz w:val="24"/>
          <w:szCs w:val="24"/>
        </w:rPr>
        <w:t>l</w:t>
      </w:r>
      <w:r w:rsidRPr="00F85942">
        <w:rPr>
          <w:spacing w:val="8"/>
          <w:sz w:val="24"/>
          <w:szCs w:val="24"/>
        </w:rPr>
        <w:t xml:space="preserve"> </w:t>
      </w:r>
      <w:r w:rsidRPr="00F85942">
        <w:rPr>
          <w:spacing w:val="3"/>
          <w:sz w:val="24"/>
          <w:szCs w:val="24"/>
        </w:rPr>
        <w:t>t</w:t>
      </w:r>
      <w:r w:rsidRPr="00F85942">
        <w:rPr>
          <w:spacing w:val="-5"/>
          <w:sz w:val="24"/>
          <w:szCs w:val="24"/>
        </w:rPr>
        <w:t>y</w:t>
      </w:r>
      <w:r w:rsidRPr="00F85942">
        <w:rPr>
          <w:spacing w:val="2"/>
          <w:sz w:val="24"/>
          <w:szCs w:val="24"/>
        </w:rPr>
        <w:t>p</w:t>
      </w:r>
      <w:r w:rsidRPr="00F85942">
        <w:rPr>
          <w:spacing w:val="-1"/>
          <w:sz w:val="24"/>
          <w:szCs w:val="24"/>
        </w:rPr>
        <w:t>e</w:t>
      </w:r>
      <w:r w:rsidRPr="00F85942">
        <w:rPr>
          <w:sz w:val="24"/>
          <w:szCs w:val="24"/>
        </w:rPr>
        <w:t>s of</w:t>
      </w:r>
      <w:r w:rsidRPr="00F85942">
        <w:rPr>
          <w:spacing w:val="7"/>
          <w:sz w:val="24"/>
          <w:szCs w:val="24"/>
        </w:rPr>
        <w:t xml:space="preserve"> </w:t>
      </w:r>
      <w:r w:rsidRPr="00F85942">
        <w:rPr>
          <w:sz w:val="24"/>
          <w:szCs w:val="24"/>
        </w:rPr>
        <w:t>known,</w:t>
      </w:r>
      <w:r w:rsidRPr="00F85942">
        <w:rPr>
          <w:spacing w:val="7"/>
          <w:sz w:val="24"/>
          <w:szCs w:val="24"/>
        </w:rPr>
        <w:t xml:space="preserve"> </w:t>
      </w:r>
      <w:r w:rsidRPr="00F85942">
        <w:rPr>
          <w:sz w:val="24"/>
          <w:szCs w:val="24"/>
        </w:rPr>
        <w:t>fix</w:t>
      </w:r>
      <w:r w:rsidRPr="00F85942">
        <w:rPr>
          <w:spacing w:val="-1"/>
          <w:sz w:val="24"/>
          <w:szCs w:val="24"/>
        </w:rPr>
        <w:t>e</w:t>
      </w:r>
      <w:r w:rsidRPr="00F85942">
        <w:rPr>
          <w:sz w:val="24"/>
          <w:szCs w:val="24"/>
        </w:rPr>
        <w:t>d</w:t>
      </w:r>
      <w:r w:rsidRPr="00F85942">
        <w:rPr>
          <w:spacing w:val="7"/>
          <w:sz w:val="24"/>
          <w:szCs w:val="24"/>
        </w:rPr>
        <w:t xml:space="preserve"> </w:t>
      </w:r>
      <w:r w:rsidRPr="00F85942">
        <w:rPr>
          <w:sz w:val="24"/>
          <w:szCs w:val="24"/>
        </w:rPr>
        <w:t>bi</w:t>
      </w:r>
      <w:r w:rsidRPr="00F85942">
        <w:rPr>
          <w:spacing w:val="2"/>
          <w:sz w:val="24"/>
          <w:szCs w:val="24"/>
        </w:rPr>
        <w:t>t</w:t>
      </w:r>
      <w:r w:rsidRPr="00F85942">
        <w:rPr>
          <w:spacing w:val="-1"/>
          <w:sz w:val="24"/>
          <w:szCs w:val="24"/>
        </w:rPr>
        <w:t>-</w:t>
      </w:r>
      <w:r w:rsidRPr="00F85942">
        <w:rPr>
          <w:sz w:val="24"/>
          <w:szCs w:val="24"/>
        </w:rPr>
        <w:t>width.</w:t>
      </w:r>
      <w:r w:rsidRPr="00F85942">
        <w:rPr>
          <w:spacing w:val="8"/>
          <w:sz w:val="24"/>
          <w:szCs w:val="24"/>
        </w:rPr>
        <w:t xml:space="preserve"> </w:t>
      </w:r>
      <w:r w:rsidRPr="00F85942">
        <w:rPr>
          <w:sz w:val="24"/>
          <w:szCs w:val="24"/>
        </w:rPr>
        <w:t>A</w:t>
      </w:r>
      <w:r w:rsidRPr="00F85942">
        <w:rPr>
          <w:spacing w:val="7"/>
          <w:sz w:val="24"/>
          <w:szCs w:val="24"/>
        </w:rPr>
        <w:t xml:space="preserve"> </w:t>
      </w:r>
      <w:r w:rsidRPr="00F85942">
        <w:rPr>
          <w:sz w:val="24"/>
          <w:szCs w:val="24"/>
        </w:rPr>
        <w:t>w</w:t>
      </w:r>
      <w:r w:rsidRPr="00F85942">
        <w:rPr>
          <w:spacing w:val="-1"/>
          <w:sz w:val="24"/>
          <w:szCs w:val="24"/>
        </w:rPr>
        <w:t>e</w:t>
      </w:r>
      <w:r w:rsidRPr="00F85942">
        <w:rPr>
          <w:sz w:val="24"/>
          <w:szCs w:val="24"/>
        </w:rPr>
        <w:t>l</w:t>
      </w:r>
      <w:r w:rsidRPr="00F85942">
        <w:rPr>
          <w:spacing w:val="1"/>
          <w:sz w:val="24"/>
          <w:szCs w:val="24"/>
        </w:rPr>
        <w:t>l</w:t>
      </w:r>
      <w:r w:rsidRPr="00F85942">
        <w:rPr>
          <w:sz w:val="24"/>
          <w:szCs w:val="24"/>
        </w:rPr>
        <w:t>- known us</w:t>
      </w:r>
      <w:r w:rsidRPr="00F85942">
        <w:rPr>
          <w:spacing w:val="1"/>
          <w:sz w:val="24"/>
          <w:szCs w:val="24"/>
        </w:rPr>
        <w:t>a</w:t>
      </w:r>
      <w:r w:rsidRPr="00F85942">
        <w:rPr>
          <w:spacing w:val="-2"/>
          <w:sz w:val="24"/>
          <w:szCs w:val="24"/>
        </w:rPr>
        <w:t>g</w:t>
      </w:r>
      <w:r w:rsidRPr="00F85942">
        <w:rPr>
          <w:sz w:val="24"/>
          <w:szCs w:val="24"/>
        </w:rPr>
        <w:t>e</w:t>
      </w:r>
      <w:r w:rsidRPr="00F85942">
        <w:rPr>
          <w:spacing w:val="-1"/>
          <w:sz w:val="24"/>
          <w:szCs w:val="24"/>
        </w:rPr>
        <w:t xml:space="preserve"> </w:t>
      </w:r>
      <w:r w:rsidRPr="00F85942">
        <w:rPr>
          <w:sz w:val="24"/>
          <w:szCs w:val="24"/>
        </w:rPr>
        <w:t>of bit</w:t>
      </w:r>
      <w:r w:rsidRPr="00F85942">
        <w:rPr>
          <w:spacing w:val="-1"/>
          <w:sz w:val="24"/>
          <w:szCs w:val="24"/>
        </w:rPr>
        <w:t>-</w:t>
      </w:r>
      <w:r w:rsidRPr="00F85942">
        <w:rPr>
          <w:sz w:val="24"/>
          <w:szCs w:val="24"/>
        </w:rPr>
        <w:t>f</w:t>
      </w:r>
      <w:r w:rsidRPr="00F85942">
        <w:rPr>
          <w:spacing w:val="2"/>
          <w:sz w:val="24"/>
          <w:szCs w:val="24"/>
        </w:rPr>
        <w:t>i</w:t>
      </w:r>
      <w:r w:rsidRPr="00F85942">
        <w:rPr>
          <w:spacing w:val="-1"/>
          <w:sz w:val="24"/>
          <w:szCs w:val="24"/>
        </w:rPr>
        <w:t>e</w:t>
      </w:r>
      <w:r w:rsidRPr="00F85942">
        <w:rPr>
          <w:sz w:val="24"/>
          <w:szCs w:val="24"/>
        </w:rPr>
        <w:t xml:space="preserve">lds </w:t>
      </w:r>
      <w:r w:rsidRPr="00F85942">
        <w:rPr>
          <w:spacing w:val="1"/>
          <w:sz w:val="24"/>
          <w:szCs w:val="24"/>
        </w:rPr>
        <w:t>i</w:t>
      </w:r>
      <w:r w:rsidRPr="00F85942">
        <w:rPr>
          <w:sz w:val="24"/>
          <w:szCs w:val="24"/>
        </w:rPr>
        <w:t>s to r</w:t>
      </w:r>
      <w:r w:rsidRPr="00F85942">
        <w:rPr>
          <w:spacing w:val="-1"/>
          <w:sz w:val="24"/>
          <w:szCs w:val="24"/>
        </w:rPr>
        <w:t>e</w:t>
      </w:r>
      <w:r w:rsidRPr="00F85942">
        <w:rPr>
          <w:sz w:val="24"/>
          <w:szCs w:val="24"/>
        </w:rPr>
        <w:t>p</w:t>
      </w:r>
      <w:r w:rsidRPr="00F85942">
        <w:rPr>
          <w:spacing w:val="-1"/>
          <w:sz w:val="24"/>
          <w:szCs w:val="24"/>
        </w:rPr>
        <w:t>re</w:t>
      </w:r>
      <w:r w:rsidRPr="00F85942">
        <w:rPr>
          <w:sz w:val="24"/>
          <w:szCs w:val="24"/>
        </w:rPr>
        <w:t>s</w:t>
      </w:r>
      <w:r w:rsidRPr="00F85942">
        <w:rPr>
          <w:spacing w:val="-1"/>
          <w:sz w:val="24"/>
          <w:szCs w:val="24"/>
        </w:rPr>
        <w:t>e</w:t>
      </w:r>
      <w:r w:rsidRPr="00F85942">
        <w:rPr>
          <w:sz w:val="24"/>
          <w:szCs w:val="24"/>
        </w:rPr>
        <w:t>nt s</w:t>
      </w:r>
      <w:r w:rsidRPr="00F85942">
        <w:rPr>
          <w:spacing w:val="1"/>
          <w:sz w:val="24"/>
          <w:szCs w:val="24"/>
        </w:rPr>
        <w:t>i</w:t>
      </w:r>
      <w:r w:rsidRPr="00F85942">
        <w:rPr>
          <w:spacing w:val="2"/>
          <w:sz w:val="24"/>
          <w:szCs w:val="24"/>
        </w:rPr>
        <w:t>n</w:t>
      </w:r>
      <w:r w:rsidRPr="00F85942">
        <w:rPr>
          <w:spacing w:val="-2"/>
          <w:sz w:val="24"/>
          <w:szCs w:val="24"/>
        </w:rPr>
        <w:t>g</w:t>
      </w:r>
      <w:r w:rsidRPr="00F85942">
        <w:rPr>
          <w:sz w:val="24"/>
          <w:szCs w:val="24"/>
        </w:rPr>
        <w:t>le bit</w:t>
      </w:r>
      <w:r w:rsidRPr="00F85942">
        <w:rPr>
          <w:spacing w:val="2"/>
          <w:sz w:val="24"/>
          <w:szCs w:val="24"/>
        </w:rPr>
        <w:t xml:space="preserve"> </w:t>
      </w:r>
      <w:r w:rsidRPr="00F85942">
        <w:rPr>
          <w:sz w:val="24"/>
          <w:szCs w:val="24"/>
        </w:rPr>
        <w:t>fl</w:t>
      </w:r>
      <w:r w:rsidRPr="00F85942">
        <w:rPr>
          <w:spacing w:val="-1"/>
          <w:sz w:val="24"/>
          <w:szCs w:val="24"/>
        </w:rPr>
        <w:t>a</w:t>
      </w:r>
      <w:r w:rsidRPr="00F85942">
        <w:rPr>
          <w:spacing w:val="-2"/>
          <w:sz w:val="24"/>
          <w:szCs w:val="24"/>
        </w:rPr>
        <w:t>g</w:t>
      </w:r>
      <w:r w:rsidRPr="00F85942">
        <w:rPr>
          <w:sz w:val="24"/>
          <w:szCs w:val="24"/>
        </w:rPr>
        <w:t>s</w:t>
      </w:r>
      <w:r w:rsidRPr="00F85942">
        <w:rPr>
          <w:spacing w:val="3"/>
          <w:sz w:val="24"/>
          <w:szCs w:val="24"/>
        </w:rPr>
        <w:t xml:space="preserve"> </w:t>
      </w:r>
      <w:r w:rsidRPr="00F85942">
        <w:rPr>
          <w:sz w:val="24"/>
          <w:szCs w:val="24"/>
        </w:rPr>
        <w:t>with e</w:t>
      </w:r>
      <w:r w:rsidRPr="00F85942">
        <w:rPr>
          <w:spacing w:val="-1"/>
          <w:sz w:val="24"/>
          <w:szCs w:val="24"/>
        </w:rPr>
        <w:t>ac</w:t>
      </w:r>
      <w:r w:rsidRPr="00F85942">
        <w:rPr>
          <w:sz w:val="24"/>
          <w:szCs w:val="24"/>
        </w:rPr>
        <w:t>h</w:t>
      </w:r>
      <w:r w:rsidRPr="00F85942">
        <w:rPr>
          <w:spacing w:val="2"/>
          <w:sz w:val="24"/>
          <w:szCs w:val="24"/>
        </w:rPr>
        <w:t xml:space="preserve"> </w:t>
      </w:r>
      <w:r w:rsidRPr="00F85942">
        <w:rPr>
          <w:sz w:val="24"/>
          <w:szCs w:val="24"/>
        </w:rPr>
        <w:t>fl</w:t>
      </w:r>
      <w:r w:rsidRPr="00F85942">
        <w:rPr>
          <w:spacing w:val="1"/>
          <w:sz w:val="24"/>
          <w:szCs w:val="24"/>
        </w:rPr>
        <w:t>a</w:t>
      </w:r>
      <w:r w:rsidRPr="00F85942">
        <w:rPr>
          <w:sz w:val="24"/>
          <w:szCs w:val="24"/>
        </w:rPr>
        <w:t>g</w:t>
      </w:r>
      <w:r w:rsidRPr="00F85942">
        <w:rPr>
          <w:spacing w:val="-2"/>
          <w:sz w:val="24"/>
          <w:szCs w:val="24"/>
        </w:rPr>
        <w:t xml:space="preserve"> </w:t>
      </w:r>
      <w:r w:rsidRPr="00F85942">
        <w:rPr>
          <w:sz w:val="24"/>
          <w:szCs w:val="24"/>
        </w:rPr>
        <w:t>stor</w:t>
      </w:r>
      <w:r w:rsidRPr="00F85942">
        <w:rPr>
          <w:spacing w:val="1"/>
          <w:sz w:val="24"/>
          <w:szCs w:val="24"/>
        </w:rPr>
        <w:t>e</w:t>
      </w:r>
      <w:r w:rsidRPr="00F85942">
        <w:rPr>
          <w:sz w:val="24"/>
          <w:szCs w:val="24"/>
        </w:rPr>
        <w:t>d in a</w:t>
      </w:r>
      <w:r w:rsidRPr="00F85942">
        <w:rPr>
          <w:spacing w:val="1"/>
          <w:sz w:val="24"/>
          <w:szCs w:val="24"/>
        </w:rPr>
        <w:t xml:space="preserve"> </w:t>
      </w:r>
      <w:r w:rsidRPr="00F85942">
        <w:rPr>
          <w:sz w:val="24"/>
          <w:szCs w:val="24"/>
        </w:rPr>
        <w:t>s</w:t>
      </w:r>
      <w:r w:rsidRPr="00F85942">
        <w:rPr>
          <w:spacing w:val="-1"/>
          <w:sz w:val="24"/>
          <w:szCs w:val="24"/>
        </w:rPr>
        <w:t>e</w:t>
      </w:r>
      <w:r w:rsidRPr="00F85942">
        <w:rPr>
          <w:sz w:val="24"/>
          <w:szCs w:val="24"/>
        </w:rPr>
        <w:t>p</w:t>
      </w:r>
      <w:r w:rsidRPr="00F85942">
        <w:rPr>
          <w:spacing w:val="-1"/>
          <w:sz w:val="24"/>
          <w:szCs w:val="24"/>
        </w:rPr>
        <w:t>a</w:t>
      </w:r>
      <w:r w:rsidRPr="00F85942">
        <w:rPr>
          <w:spacing w:val="1"/>
          <w:sz w:val="24"/>
          <w:szCs w:val="24"/>
        </w:rPr>
        <w:t>r</w:t>
      </w:r>
      <w:r w:rsidRPr="00F85942">
        <w:rPr>
          <w:spacing w:val="-1"/>
          <w:sz w:val="24"/>
          <w:szCs w:val="24"/>
        </w:rPr>
        <w:t>a</w:t>
      </w:r>
      <w:r w:rsidRPr="00F85942">
        <w:rPr>
          <w:sz w:val="24"/>
          <w:szCs w:val="24"/>
        </w:rPr>
        <w:t>te bit.</w:t>
      </w:r>
    </w:p>
    <w:p w14:paraId="4FA0131A" w14:textId="628106EF" w:rsidR="00BD33F8" w:rsidRPr="00F85942" w:rsidRDefault="00A51A16">
      <w:pPr>
        <w:spacing w:before="3" w:line="360" w:lineRule="auto"/>
        <w:ind w:left="100" w:right="77"/>
        <w:jc w:val="both"/>
        <w:rPr>
          <w:sz w:val="24"/>
          <w:szCs w:val="24"/>
        </w:rPr>
      </w:pPr>
      <w:r w:rsidRPr="00F85942">
        <w:rPr>
          <w:sz w:val="24"/>
          <w:szCs w:val="24"/>
        </w:rPr>
        <w:t>A</w:t>
      </w:r>
      <w:r w:rsidRPr="00F85942">
        <w:rPr>
          <w:spacing w:val="26"/>
          <w:sz w:val="24"/>
          <w:szCs w:val="24"/>
        </w:rPr>
        <w:t xml:space="preserve"> </w:t>
      </w:r>
      <w:r w:rsidRPr="00F85942">
        <w:rPr>
          <w:sz w:val="24"/>
          <w:szCs w:val="24"/>
        </w:rPr>
        <w:t>bit</w:t>
      </w:r>
      <w:r w:rsidRPr="00F85942">
        <w:rPr>
          <w:spacing w:val="27"/>
          <w:sz w:val="24"/>
          <w:szCs w:val="24"/>
        </w:rPr>
        <w:t xml:space="preserve"> </w:t>
      </w:r>
      <w:r w:rsidRPr="00F85942">
        <w:rPr>
          <w:sz w:val="24"/>
          <w:szCs w:val="24"/>
        </w:rPr>
        <w:t>fi</w:t>
      </w:r>
      <w:r w:rsidRPr="00F85942">
        <w:rPr>
          <w:spacing w:val="-1"/>
          <w:sz w:val="24"/>
          <w:szCs w:val="24"/>
        </w:rPr>
        <w:t>e</w:t>
      </w:r>
      <w:r w:rsidRPr="00F85942">
        <w:rPr>
          <w:sz w:val="24"/>
          <w:szCs w:val="24"/>
        </w:rPr>
        <w:t>ld</w:t>
      </w:r>
      <w:r w:rsidRPr="00F85942">
        <w:rPr>
          <w:spacing w:val="27"/>
          <w:sz w:val="24"/>
          <w:szCs w:val="24"/>
        </w:rPr>
        <w:t xml:space="preserve"> </w:t>
      </w:r>
      <w:r w:rsidRPr="00F85942">
        <w:rPr>
          <w:sz w:val="24"/>
          <w:szCs w:val="24"/>
        </w:rPr>
        <w:t>is</w:t>
      </w:r>
      <w:r w:rsidRPr="00F85942">
        <w:rPr>
          <w:spacing w:val="27"/>
          <w:sz w:val="24"/>
          <w:szCs w:val="24"/>
        </w:rPr>
        <w:t xml:space="preserve"> </w:t>
      </w:r>
      <w:r w:rsidRPr="00F85942">
        <w:rPr>
          <w:spacing w:val="-2"/>
          <w:sz w:val="24"/>
          <w:szCs w:val="24"/>
        </w:rPr>
        <w:t>d</w:t>
      </w:r>
      <w:r w:rsidRPr="00F85942">
        <w:rPr>
          <w:sz w:val="24"/>
          <w:szCs w:val="24"/>
        </w:rPr>
        <w:t>is</w:t>
      </w:r>
      <w:r w:rsidRPr="00F85942">
        <w:rPr>
          <w:spacing w:val="1"/>
          <w:sz w:val="24"/>
          <w:szCs w:val="24"/>
        </w:rPr>
        <w:t>t</w:t>
      </w:r>
      <w:r w:rsidRPr="00F85942">
        <w:rPr>
          <w:sz w:val="24"/>
          <w:szCs w:val="24"/>
        </w:rPr>
        <w:t>in</w:t>
      </w:r>
      <w:r w:rsidRPr="00F85942">
        <w:rPr>
          <w:spacing w:val="-2"/>
          <w:sz w:val="24"/>
          <w:szCs w:val="24"/>
        </w:rPr>
        <w:t>g</w:t>
      </w:r>
      <w:r w:rsidRPr="00F85942">
        <w:rPr>
          <w:sz w:val="24"/>
          <w:szCs w:val="24"/>
        </w:rPr>
        <w:t>uished</w:t>
      </w:r>
      <w:r w:rsidRPr="00F85942">
        <w:rPr>
          <w:spacing w:val="26"/>
          <w:sz w:val="24"/>
          <w:szCs w:val="24"/>
        </w:rPr>
        <w:t xml:space="preserve"> </w:t>
      </w:r>
      <w:r w:rsidRPr="00F85942">
        <w:rPr>
          <w:sz w:val="24"/>
          <w:szCs w:val="24"/>
        </w:rPr>
        <w:t>f</w:t>
      </w:r>
      <w:r w:rsidRPr="00F85942">
        <w:rPr>
          <w:spacing w:val="-1"/>
          <w:sz w:val="24"/>
          <w:szCs w:val="24"/>
        </w:rPr>
        <w:t>r</w:t>
      </w:r>
      <w:r w:rsidRPr="00F85942">
        <w:rPr>
          <w:sz w:val="24"/>
          <w:szCs w:val="24"/>
        </w:rPr>
        <w:t>om</w:t>
      </w:r>
      <w:r w:rsidRPr="00F85942">
        <w:rPr>
          <w:spacing w:val="27"/>
          <w:sz w:val="24"/>
          <w:szCs w:val="24"/>
        </w:rPr>
        <w:t xml:space="preserve"> </w:t>
      </w:r>
      <w:r w:rsidRPr="00F85942">
        <w:rPr>
          <w:sz w:val="24"/>
          <w:szCs w:val="24"/>
        </w:rPr>
        <w:t>a</w:t>
      </w:r>
      <w:r w:rsidRPr="00F85942">
        <w:rPr>
          <w:spacing w:val="1"/>
          <w:sz w:val="24"/>
          <w:szCs w:val="24"/>
        </w:rPr>
        <w:t xml:space="preserve"> </w:t>
      </w:r>
      <w:r w:rsidRPr="00F85942">
        <w:rPr>
          <w:sz w:val="24"/>
          <w:szCs w:val="24"/>
        </w:rPr>
        <w:t>bit</w:t>
      </w:r>
      <w:r w:rsidRPr="00F85942">
        <w:rPr>
          <w:spacing w:val="27"/>
          <w:sz w:val="24"/>
          <w:szCs w:val="24"/>
        </w:rPr>
        <w:t xml:space="preserve"> </w:t>
      </w:r>
      <w:r w:rsidRPr="00F85942">
        <w:rPr>
          <w:spacing w:val="-1"/>
          <w:sz w:val="24"/>
          <w:szCs w:val="24"/>
        </w:rPr>
        <w:t>a</w:t>
      </w:r>
      <w:r w:rsidRPr="00F85942">
        <w:rPr>
          <w:sz w:val="24"/>
          <w:szCs w:val="24"/>
        </w:rPr>
        <w:t>r</w:t>
      </w:r>
      <w:r w:rsidRPr="00F85942">
        <w:rPr>
          <w:spacing w:val="-1"/>
          <w:sz w:val="24"/>
          <w:szCs w:val="24"/>
        </w:rPr>
        <w:t>r</w:t>
      </w:r>
      <w:r w:rsidRPr="00F85942">
        <w:rPr>
          <w:spacing w:val="4"/>
          <w:sz w:val="24"/>
          <w:szCs w:val="24"/>
        </w:rPr>
        <w:t>a</w:t>
      </w:r>
      <w:r w:rsidRPr="00F85942">
        <w:rPr>
          <w:sz w:val="24"/>
          <w:szCs w:val="24"/>
        </w:rPr>
        <w:t>y</w:t>
      </w:r>
      <w:r w:rsidRPr="00F85942">
        <w:rPr>
          <w:spacing w:val="-4"/>
          <w:sz w:val="24"/>
          <w:szCs w:val="24"/>
        </w:rPr>
        <w:t xml:space="preserve"> </w:t>
      </w:r>
      <w:r w:rsidRPr="00F85942">
        <w:rPr>
          <w:sz w:val="24"/>
          <w:szCs w:val="24"/>
        </w:rPr>
        <w:t>in</w:t>
      </w:r>
      <w:r w:rsidRPr="00F85942">
        <w:rPr>
          <w:spacing w:val="27"/>
          <w:sz w:val="24"/>
          <w:szCs w:val="24"/>
        </w:rPr>
        <w:t xml:space="preserve"> </w:t>
      </w:r>
      <w:r w:rsidRPr="00F85942">
        <w:rPr>
          <w:sz w:val="24"/>
          <w:szCs w:val="24"/>
        </w:rPr>
        <w:t>t</w:t>
      </w:r>
      <w:r w:rsidRPr="00F85942">
        <w:rPr>
          <w:spacing w:val="3"/>
          <w:sz w:val="24"/>
          <w:szCs w:val="24"/>
        </w:rPr>
        <w:t>h</w:t>
      </w:r>
      <w:r w:rsidRPr="00F85942">
        <w:rPr>
          <w:spacing w:val="-1"/>
          <w:sz w:val="24"/>
          <w:szCs w:val="24"/>
        </w:rPr>
        <w:t>a</w:t>
      </w:r>
      <w:r w:rsidRPr="00F85942">
        <w:rPr>
          <w:sz w:val="24"/>
          <w:szCs w:val="24"/>
        </w:rPr>
        <w:t>t</w:t>
      </w:r>
      <w:r w:rsidRPr="00F85942">
        <w:rPr>
          <w:spacing w:val="27"/>
          <w:sz w:val="24"/>
          <w:szCs w:val="24"/>
        </w:rPr>
        <w:t xml:space="preserve"> </w:t>
      </w:r>
      <w:r w:rsidRPr="00F85942">
        <w:rPr>
          <w:sz w:val="24"/>
          <w:szCs w:val="24"/>
        </w:rPr>
        <w:t>the</w:t>
      </w:r>
      <w:r w:rsidRPr="00F85942">
        <w:rPr>
          <w:spacing w:val="26"/>
          <w:sz w:val="24"/>
          <w:szCs w:val="24"/>
        </w:rPr>
        <w:t xml:space="preserve"> </w:t>
      </w:r>
      <w:r w:rsidRPr="00F85942">
        <w:rPr>
          <w:sz w:val="24"/>
          <w:szCs w:val="24"/>
        </w:rPr>
        <w:t>latter</w:t>
      </w:r>
      <w:r w:rsidRPr="00F85942">
        <w:rPr>
          <w:spacing w:val="25"/>
          <w:sz w:val="24"/>
          <w:szCs w:val="24"/>
        </w:rPr>
        <w:t xml:space="preserve"> </w:t>
      </w:r>
      <w:r w:rsidRPr="00F85942">
        <w:rPr>
          <w:sz w:val="24"/>
          <w:szCs w:val="24"/>
        </w:rPr>
        <w:t>is</w:t>
      </w:r>
      <w:r w:rsidRPr="00F85942">
        <w:rPr>
          <w:spacing w:val="27"/>
          <w:sz w:val="24"/>
          <w:szCs w:val="24"/>
        </w:rPr>
        <w:t xml:space="preserve"> </w:t>
      </w:r>
      <w:r w:rsidRPr="00F85942">
        <w:rPr>
          <w:sz w:val="24"/>
          <w:szCs w:val="24"/>
        </w:rPr>
        <w:t>used</w:t>
      </w:r>
      <w:r w:rsidRPr="00F85942">
        <w:rPr>
          <w:spacing w:val="25"/>
          <w:sz w:val="24"/>
          <w:szCs w:val="24"/>
        </w:rPr>
        <w:t xml:space="preserve"> </w:t>
      </w:r>
      <w:r w:rsidRPr="00F85942">
        <w:rPr>
          <w:sz w:val="24"/>
          <w:szCs w:val="24"/>
        </w:rPr>
        <w:t>to</w:t>
      </w:r>
      <w:r w:rsidRPr="00F85942">
        <w:rPr>
          <w:spacing w:val="27"/>
          <w:sz w:val="24"/>
          <w:szCs w:val="24"/>
        </w:rPr>
        <w:t xml:space="preserve"> </w:t>
      </w:r>
      <w:r w:rsidRPr="00F85942">
        <w:rPr>
          <w:sz w:val="24"/>
          <w:szCs w:val="24"/>
        </w:rPr>
        <w:t>s</w:t>
      </w:r>
      <w:r w:rsidRPr="00F85942">
        <w:rPr>
          <w:spacing w:val="-2"/>
          <w:sz w:val="24"/>
          <w:szCs w:val="24"/>
        </w:rPr>
        <w:t>t</w:t>
      </w:r>
      <w:r w:rsidRPr="00F85942">
        <w:rPr>
          <w:sz w:val="24"/>
          <w:szCs w:val="24"/>
        </w:rPr>
        <w:t>o</w:t>
      </w:r>
      <w:r w:rsidRPr="00F85942">
        <w:rPr>
          <w:spacing w:val="-1"/>
          <w:sz w:val="24"/>
          <w:szCs w:val="24"/>
        </w:rPr>
        <w:t>r</w:t>
      </w:r>
      <w:r w:rsidRPr="00F85942">
        <w:rPr>
          <w:sz w:val="24"/>
          <w:szCs w:val="24"/>
        </w:rPr>
        <w:t>e</w:t>
      </w:r>
      <w:r w:rsidRPr="00F85942">
        <w:rPr>
          <w:spacing w:val="25"/>
          <w:sz w:val="24"/>
          <w:szCs w:val="24"/>
        </w:rPr>
        <w:t xml:space="preserve"> </w:t>
      </w:r>
      <w:r w:rsidRPr="00F85942">
        <w:rPr>
          <w:sz w:val="24"/>
          <w:szCs w:val="24"/>
        </w:rPr>
        <w:t>a</w:t>
      </w:r>
      <w:r w:rsidRPr="00F85942">
        <w:rPr>
          <w:spacing w:val="25"/>
          <w:sz w:val="24"/>
          <w:szCs w:val="24"/>
        </w:rPr>
        <w:t xml:space="preserve"> </w:t>
      </w:r>
      <w:r w:rsidRPr="00F85942">
        <w:rPr>
          <w:sz w:val="24"/>
          <w:szCs w:val="24"/>
        </w:rPr>
        <w:t>la</w:t>
      </w:r>
      <w:r w:rsidRPr="00F85942">
        <w:rPr>
          <w:spacing w:val="1"/>
          <w:sz w:val="24"/>
          <w:szCs w:val="24"/>
        </w:rPr>
        <w:t>r</w:t>
      </w:r>
      <w:r w:rsidRPr="00F85942">
        <w:rPr>
          <w:spacing w:val="-2"/>
          <w:sz w:val="24"/>
          <w:szCs w:val="24"/>
        </w:rPr>
        <w:t>g</w:t>
      </w:r>
      <w:r w:rsidRPr="00F85942">
        <w:rPr>
          <w:sz w:val="24"/>
          <w:szCs w:val="24"/>
        </w:rPr>
        <w:t>e</w:t>
      </w:r>
      <w:r w:rsidRPr="00F85942">
        <w:rPr>
          <w:spacing w:val="25"/>
          <w:sz w:val="24"/>
          <w:szCs w:val="24"/>
        </w:rPr>
        <w:t xml:space="preserve"> </w:t>
      </w:r>
      <w:r w:rsidRPr="00F85942">
        <w:rPr>
          <w:sz w:val="24"/>
          <w:szCs w:val="24"/>
        </w:rPr>
        <w:t>s</w:t>
      </w:r>
      <w:r w:rsidRPr="00F85942">
        <w:rPr>
          <w:spacing w:val="-1"/>
          <w:sz w:val="24"/>
          <w:szCs w:val="24"/>
        </w:rPr>
        <w:t>e</w:t>
      </w:r>
      <w:r w:rsidRPr="00F85942">
        <w:rPr>
          <w:sz w:val="24"/>
          <w:szCs w:val="24"/>
        </w:rPr>
        <w:t>t</w:t>
      </w:r>
      <w:r w:rsidRPr="00F85942">
        <w:rPr>
          <w:spacing w:val="27"/>
          <w:sz w:val="24"/>
          <w:szCs w:val="24"/>
        </w:rPr>
        <w:t xml:space="preserve"> </w:t>
      </w:r>
      <w:r w:rsidRPr="00F85942">
        <w:rPr>
          <w:sz w:val="24"/>
          <w:szCs w:val="24"/>
        </w:rPr>
        <w:t>of</w:t>
      </w:r>
      <w:r w:rsidRPr="00F85942">
        <w:rPr>
          <w:spacing w:val="25"/>
          <w:sz w:val="24"/>
          <w:szCs w:val="24"/>
        </w:rPr>
        <w:t xml:space="preserve"> </w:t>
      </w:r>
      <w:r w:rsidRPr="00F85942">
        <w:rPr>
          <w:sz w:val="24"/>
          <w:szCs w:val="24"/>
        </w:rPr>
        <w:t>bi</w:t>
      </w:r>
      <w:r w:rsidRPr="00F85942">
        <w:rPr>
          <w:spacing w:val="1"/>
          <w:sz w:val="24"/>
          <w:szCs w:val="24"/>
        </w:rPr>
        <w:t>t</w:t>
      </w:r>
      <w:r w:rsidRPr="00F85942">
        <w:rPr>
          <w:sz w:val="24"/>
          <w:szCs w:val="24"/>
        </w:rPr>
        <w:t>s inde</w:t>
      </w:r>
      <w:r w:rsidRPr="00F85942">
        <w:rPr>
          <w:spacing w:val="2"/>
          <w:sz w:val="24"/>
          <w:szCs w:val="24"/>
        </w:rPr>
        <w:t>x</w:t>
      </w:r>
      <w:r w:rsidRPr="00F85942">
        <w:rPr>
          <w:spacing w:val="-1"/>
          <w:sz w:val="24"/>
          <w:szCs w:val="24"/>
        </w:rPr>
        <w:t>e</w:t>
      </w:r>
      <w:r w:rsidRPr="00F85942">
        <w:rPr>
          <w:sz w:val="24"/>
          <w:szCs w:val="24"/>
        </w:rPr>
        <w:t>d</w:t>
      </w:r>
      <w:r w:rsidRPr="00F85942">
        <w:rPr>
          <w:spacing w:val="5"/>
          <w:sz w:val="24"/>
          <w:szCs w:val="24"/>
        </w:rPr>
        <w:t xml:space="preserve"> </w:t>
      </w:r>
      <w:r w:rsidRPr="00F85942">
        <w:rPr>
          <w:spacing w:val="2"/>
          <w:sz w:val="24"/>
          <w:szCs w:val="24"/>
        </w:rPr>
        <w:t>b</w:t>
      </w:r>
      <w:r w:rsidRPr="00F85942">
        <w:rPr>
          <w:sz w:val="24"/>
          <w:szCs w:val="24"/>
        </w:rPr>
        <w:t>y in</w:t>
      </w:r>
      <w:r w:rsidRPr="00F85942">
        <w:rPr>
          <w:spacing w:val="1"/>
          <w:sz w:val="24"/>
          <w:szCs w:val="24"/>
        </w:rPr>
        <w:t>te</w:t>
      </w:r>
      <w:r w:rsidRPr="00F85942">
        <w:rPr>
          <w:spacing w:val="-2"/>
          <w:sz w:val="24"/>
          <w:szCs w:val="24"/>
        </w:rPr>
        <w:t>g</w:t>
      </w:r>
      <w:r w:rsidRPr="00F85942">
        <w:rPr>
          <w:spacing w:val="1"/>
          <w:sz w:val="24"/>
          <w:szCs w:val="24"/>
        </w:rPr>
        <w:t>e</w:t>
      </w:r>
      <w:r w:rsidRPr="00F85942">
        <w:rPr>
          <w:sz w:val="24"/>
          <w:szCs w:val="24"/>
        </w:rPr>
        <w:t>rs</w:t>
      </w:r>
      <w:r w:rsidRPr="00F85942">
        <w:rPr>
          <w:spacing w:val="4"/>
          <w:sz w:val="24"/>
          <w:szCs w:val="24"/>
        </w:rPr>
        <w:t xml:space="preserve"> </w:t>
      </w:r>
      <w:r w:rsidRPr="00F85942">
        <w:rPr>
          <w:spacing w:val="-1"/>
          <w:sz w:val="24"/>
          <w:szCs w:val="24"/>
        </w:rPr>
        <w:t>a</w:t>
      </w:r>
      <w:r w:rsidRPr="00F85942">
        <w:rPr>
          <w:sz w:val="24"/>
          <w:szCs w:val="24"/>
        </w:rPr>
        <w:t>nd</w:t>
      </w:r>
      <w:r w:rsidRPr="00F85942">
        <w:rPr>
          <w:spacing w:val="7"/>
          <w:sz w:val="24"/>
          <w:szCs w:val="24"/>
        </w:rPr>
        <w:t xml:space="preserve"> </w:t>
      </w:r>
      <w:r w:rsidRPr="00F85942">
        <w:rPr>
          <w:sz w:val="24"/>
          <w:szCs w:val="24"/>
        </w:rPr>
        <w:t>is</w:t>
      </w:r>
      <w:r w:rsidRPr="00F85942">
        <w:rPr>
          <w:spacing w:val="5"/>
          <w:sz w:val="24"/>
          <w:szCs w:val="24"/>
        </w:rPr>
        <w:t xml:space="preserve"> </w:t>
      </w:r>
      <w:r w:rsidRPr="00F85942">
        <w:rPr>
          <w:sz w:val="24"/>
          <w:szCs w:val="24"/>
        </w:rPr>
        <w:t>o</w:t>
      </w:r>
      <w:r w:rsidRPr="00F85942">
        <w:rPr>
          <w:spacing w:val="-1"/>
          <w:sz w:val="24"/>
          <w:szCs w:val="24"/>
        </w:rPr>
        <w:t>f</w:t>
      </w:r>
      <w:r w:rsidRPr="00F85942">
        <w:rPr>
          <w:sz w:val="24"/>
          <w:szCs w:val="24"/>
        </w:rPr>
        <w:t>ten</w:t>
      </w:r>
      <w:r w:rsidRPr="00F85942">
        <w:rPr>
          <w:spacing w:val="4"/>
          <w:sz w:val="24"/>
          <w:szCs w:val="24"/>
        </w:rPr>
        <w:t xml:space="preserve"> </w:t>
      </w:r>
      <w:r w:rsidRPr="00F85942">
        <w:rPr>
          <w:sz w:val="24"/>
          <w:szCs w:val="24"/>
        </w:rPr>
        <w:t>wid</w:t>
      </w:r>
      <w:r w:rsidRPr="00F85942">
        <w:rPr>
          <w:spacing w:val="1"/>
          <w:sz w:val="24"/>
          <w:szCs w:val="24"/>
        </w:rPr>
        <w:t>e</w:t>
      </w:r>
      <w:r w:rsidRPr="00F85942">
        <w:rPr>
          <w:sz w:val="24"/>
          <w:szCs w:val="24"/>
        </w:rPr>
        <w:t>r</w:t>
      </w:r>
      <w:r w:rsidRPr="00F85942">
        <w:rPr>
          <w:spacing w:val="4"/>
          <w:sz w:val="24"/>
          <w:szCs w:val="24"/>
        </w:rPr>
        <w:t xml:space="preserve"> </w:t>
      </w:r>
      <w:r w:rsidRPr="00F85942">
        <w:rPr>
          <w:sz w:val="24"/>
          <w:szCs w:val="24"/>
        </w:rPr>
        <w:t>than</w:t>
      </w:r>
      <w:r w:rsidRPr="00F85942">
        <w:rPr>
          <w:spacing w:val="7"/>
          <w:sz w:val="24"/>
          <w:szCs w:val="24"/>
        </w:rPr>
        <w:t xml:space="preserve"> </w:t>
      </w:r>
      <w:r w:rsidRPr="00F85942">
        <w:rPr>
          <w:spacing w:val="-1"/>
          <w:sz w:val="24"/>
          <w:szCs w:val="24"/>
        </w:rPr>
        <w:t>a</w:t>
      </w:r>
      <w:r w:rsidRPr="00F85942">
        <w:rPr>
          <w:spacing w:val="5"/>
          <w:sz w:val="24"/>
          <w:szCs w:val="24"/>
        </w:rPr>
        <w:t>n</w:t>
      </w:r>
      <w:r w:rsidRPr="00F85942">
        <w:rPr>
          <w:sz w:val="24"/>
          <w:szCs w:val="24"/>
        </w:rPr>
        <w:t>y</w:t>
      </w:r>
      <w:r w:rsidRPr="00F85942">
        <w:rPr>
          <w:spacing w:val="2"/>
          <w:sz w:val="24"/>
          <w:szCs w:val="24"/>
        </w:rPr>
        <w:t xml:space="preserve"> </w:t>
      </w:r>
      <w:r w:rsidRPr="00F85942">
        <w:rPr>
          <w:sz w:val="24"/>
          <w:szCs w:val="24"/>
        </w:rPr>
        <w:t>in</w:t>
      </w:r>
      <w:r w:rsidRPr="00F85942">
        <w:rPr>
          <w:spacing w:val="1"/>
          <w:sz w:val="24"/>
          <w:szCs w:val="24"/>
        </w:rPr>
        <w:t>t</w:t>
      </w:r>
      <w:r w:rsidRPr="00F85942">
        <w:rPr>
          <w:spacing w:val="-1"/>
          <w:sz w:val="24"/>
          <w:szCs w:val="24"/>
        </w:rPr>
        <w:t>e</w:t>
      </w:r>
      <w:r w:rsidRPr="00F85942">
        <w:rPr>
          <w:sz w:val="24"/>
          <w:szCs w:val="24"/>
        </w:rPr>
        <w:t>g</w:t>
      </w:r>
      <w:r w:rsidRPr="00F85942">
        <w:rPr>
          <w:spacing w:val="-1"/>
          <w:sz w:val="24"/>
          <w:szCs w:val="24"/>
        </w:rPr>
        <w:t>ra</w:t>
      </w:r>
      <w:r w:rsidRPr="00F85942">
        <w:rPr>
          <w:sz w:val="24"/>
          <w:szCs w:val="24"/>
        </w:rPr>
        <w:t>l</w:t>
      </w:r>
      <w:r w:rsidRPr="00F85942">
        <w:rPr>
          <w:spacing w:val="5"/>
          <w:sz w:val="24"/>
          <w:szCs w:val="24"/>
        </w:rPr>
        <w:t xml:space="preserve"> t</w:t>
      </w:r>
      <w:r w:rsidRPr="00F85942">
        <w:rPr>
          <w:spacing w:val="-5"/>
          <w:sz w:val="24"/>
          <w:szCs w:val="24"/>
        </w:rPr>
        <w:t>y</w:t>
      </w:r>
      <w:r w:rsidRPr="00F85942">
        <w:rPr>
          <w:sz w:val="24"/>
          <w:szCs w:val="24"/>
        </w:rPr>
        <w:t>pe</w:t>
      </w:r>
      <w:r w:rsidRPr="00F85942">
        <w:rPr>
          <w:spacing w:val="4"/>
          <w:sz w:val="24"/>
          <w:szCs w:val="24"/>
        </w:rPr>
        <w:t xml:space="preserve"> </w:t>
      </w:r>
      <w:r w:rsidRPr="00F85942">
        <w:rPr>
          <w:sz w:val="24"/>
          <w:szCs w:val="24"/>
        </w:rPr>
        <w:t>supp</w:t>
      </w:r>
      <w:r w:rsidRPr="00F85942">
        <w:rPr>
          <w:spacing w:val="2"/>
          <w:sz w:val="24"/>
          <w:szCs w:val="24"/>
        </w:rPr>
        <w:t>o</w:t>
      </w:r>
      <w:r w:rsidRPr="00F85942">
        <w:rPr>
          <w:sz w:val="24"/>
          <w:szCs w:val="24"/>
        </w:rPr>
        <w:t>rt</w:t>
      </w:r>
      <w:r w:rsidRPr="00F85942">
        <w:rPr>
          <w:spacing w:val="-1"/>
          <w:sz w:val="24"/>
          <w:szCs w:val="24"/>
        </w:rPr>
        <w:t>e</w:t>
      </w:r>
      <w:r w:rsidRPr="00F85942">
        <w:rPr>
          <w:sz w:val="24"/>
          <w:szCs w:val="24"/>
        </w:rPr>
        <w:t>d</w:t>
      </w:r>
      <w:r w:rsidRPr="00F85942">
        <w:rPr>
          <w:spacing w:val="7"/>
          <w:sz w:val="24"/>
          <w:szCs w:val="24"/>
        </w:rPr>
        <w:t xml:space="preserve"> </w:t>
      </w:r>
      <w:r w:rsidRPr="00F85942">
        <w:rPr>
          <w:spacing w:val="2"/>
          <w:sz w:val="24"/>
          <w:szCs w:val="24"/>
        </w:rPr>
        <w:t>b</w:t>
      </w:r>
      <w:r w:rsidRPr="00F85942">
        <w:rPr>
          <w:sz w:val="24"/>
          <w:szCs w:val="24"/>
        </w:rPr>
        <w:t>y t</w:t>
      </w:r>
      <w:r w:rsidRPr="00F85942">
        <w:rPr>
          <w:spacing w:val="3"/>
          <w:sz w:val="24"/>
          <w:szCs w:val="24"/>
        </w:rPr>
        <w:t>h</w:t>
      </w:r>
      <w:r w:rsidRPr="00F85942">
        <w:rPr>
          <w:sz w:val="24"/>
          <w:szCs w:val="24"/>
        </w:rPr>
        <w:t>e</w:t>
      </w:r>
      <w:r w:rsidRPr="00F85942">
        <w:rPr>
          <w:spacing w:val="4"/>
          <w:sz w:val="24"/>
          <w:szCs w:val="24"/>
        </w:rPr>
        <w:t xml:space="preserve"> </w:t>
      </w:r>
      <w:r w:rsidRPr="00F85942">
        <w:rPr>
          <w:sz w:val="24"/>
          <w:szCs w:val="24"/>
        </w:rPr>
        <w:t>la</w:t>
      </w:r>
      <w:r w:rsidRPr="00F85942">
        <w:rPr>
          <w:spacing w:val="2"/>
          <w:sz w:val="24"/>
          <w:szCs w:val="24"/>
        </w:rPr>
        <w:t>n</w:t>
      </w:r>
      <w:r w:rsidRPr="00F85942">
        <w:rPr>
          <w:spacing w:val="-2"/>
          <w:sz w:val="24"/>
          <w:szCs w:val="24"/>
        </w:rPr>
        <w:t>g</w:t>
      </w:r>
      <w:r w:rsidRPr="00F85942">
        <w:rPr>
          <w:spacing w:val="2"/>
          <w:sz w:val="24"/>
          <w:szCs w:val="24"/>
        </w:rPr>
        <w:t>u</w:t>
      </w:r>
      <w:r w:rsidRPr="00F85942">
        <w:rPr>
          <w:spacing w:val="1"/>
          <w:sz w:val="24"/>
          <w:szCs w:val="24"/>
        </w:rPr>
        <w:t>a</w:t>
      </w:r>
      <w:r w:rsidRPr="00F85942">
        <w:rPr>
          <w:spacing w:val="-2"/>
          <w:sz w:val="24"/>
          <w:szCs w:val="24"/>
        </w:rPr>
        <w:t>g</w:t>
      </w:r>
      <w:r w:rsidRPr="00F85942">
        <w:rPr>
          <w:spacing w:val="-1"/>
          <w:sz w:val="24"/>
          <w:szCs w:val="24"/>
        </w:rPr>
        <w:t>e</w:t>
      </w:r>
      <w:r w:rsidRPr="00F85942">
        <w:rPr>
          <w:sz w:val="24"/>
          <w:szCs w:val="24"/>
        </w:rPr>
        <w:t>.</w:t>
      </w:r>
      <w:r w:rsidRPr="00F85942">
        <w:rPr>
          <w:spacing w:val="7"/>
          <w:sz w:val="24"/>
          <w:szCs w:val="24"/>
        </w:rPr>
        <w:t xml:space="preserve"> </w:t>
      </w:r>
      <w:r w:rsidRPr="00F85942">
        <w:rPr>
          <w:spacing w:val="-2"/>
          <w:sz w:val="24"/>
          <w:szCs w:val="24"/>
        </w:rPr>
        <w:t>B</w:t>
      </w:r>
      <w:r w:rsidRPr="00F85942">
        <w:rPr>
          <w:sz w:val="24"/>
          <w:szCs w:val="24"/>
        </w:rPr>
        <w:t>it fi</w:t>
      </w:r>
      <w:r w:rsidRPr="00F85942">
        <w:rPr>
          <w:spacing w:val="-1"/>
          <w:sz w:val="24"/>
          <w:szCs w:val="24"/>
        </w:rPr>
        <w:t>e</w:t>
      </w:r>
      <w:r w:rsidRPr="00F85942">
        <w:rPr>
          <w:sz w:val="24"/>
          <w:szCs w:val="24"/>
        </w:rPr>
        <w:t>lds,</w:t>
      </w:r>
      <w:r w:rsidRPr="00F85942">
        <w:rPr>
          <w:spacing w:val="51"/>
          <w:sz w:val="24"/>
          <w:szCs w:val="24"/>
        </w:rPr>
        <w:t xml:space="preserve"> </w:t>
      </w:r>
      <w:r w:rsidRPr="00F85942">
        <w:rPr>
          <w:sz w:val="24"/>
          <w:szCs w:val="24"/>
        </w:rPr>
        <w:t>on</w:t>
      </w:r>
      <w:r w:rsidRPr="00F85942">
        <w:rPr>
          <w:spacing w:val="50"/>
          <w:sz w:val="24"/>
          <w:szCs w:val="24"/>
        </w:rPr>
        <w:t xml:space="preserve"> </w:t>
      </w:r>
      <w:r w:rsidRPr="00F85942">
        <w:rPr>
          <w:sz w:val="24"/>
          <w:szCs w:val="24"/>
        </w:rPr>
        <w:t>the</w:t>
      </w:r>
      <w:r w:rsidRPr="00F85942">
        <w:rPr>
          <w:spacing w:val="50"/>
          <w:sz w:val="24"/>
          <w:szCs w:val="24"/>
        </w:rPr>
        <w:t xml:space="preserve"> </w:t>
      </w:r>
      <w:r w:rsidRPr="00F85942">
        <w:rPr>
          <w:sz w:val="24"/>
          <w:szCs w:val="24"/>
        </w:rPr>
        <w:t>other</w:t>
      </w:r>
      <w:r w:rsidRPr="00F85942">
        <w:rPr>
          <w:spacing w:val="49"/>
          <w:sz w:val="24"/>
          <w:szCs w:val="24"/>
        </w:rPr>
        <w:t xml:space="preserve"> </w:t>
      </w:r>
      <w:r w:rsidRPr="00F85942">
        <w:rPr>
          <w:sz w:val="24"/>
          <w:szCs w:val="24"/>
        </w:rPr>
        <w:t>h</w:t>
      </w:r>
      <w:r w:rsidRPr="00F85942">
        <w:rPr>
          <w:spacing w:val="-1"/>
          <w:sz w:val="24"/>
          <w:szCs w:val="24"/>
        </w:rPr>
        <w:t>a</w:t>
      </w:r>
      <w:r w:rsidRPr="00F85942">
        <w:rPr>
          <w:spacing w:val="2"/>
          <w:sz w:val="24"/>
          <w:szCs w:val="24"/>
        </w:rPr>
        <w:t>n</w:t>
      </w:r>
      <w:r w:rsidRPr="00F85942">
        <w:rPr>
          <w:sz w:val="24"/>
          <w:szCs w:val="24"/>
        </w:rPr>
        <w:t>d,</w:t>
      </w:r>
      <w:r w:rsidRPr="00F85942">
        <w:rPr>
          <w:spacing w:val="50"/>
          <w:sz w:val="24"/>
          <w:szCs w:val="24"/>
        </w:rPr>
        <w:t xml:space="preserve"> </w:t>
      </w:r>
      <w:r w:rsidRPr="00F85942">
        <w:rPr>
          <w:spacing w:val="3"/>
          <w:sz w:val="24"/>
          <w:szCs w:val="24"/>
        </w:rPr>
        <w:t>t</w:t>
      </w:r>
      <w:r w:rsidRPr="00F85942">
        <w:rPr>
          <w:spacing w:val="-5"/>
          <w:sz w:val="24"/>
          <w:szCs w:val="24"/>
        </w:rPr>
        <w:t>y</w:t>
      </w:r>
      <w:r w:rsidRPr="00F85942">
        <w:rPr>
          <w:sz w:val="24"/>
          <w:szCs w:val="24"/>
        </w:rPr>
        <w:t>pic</w:t>
      </w:r>
      <w:r w:rsidRPr="00F85942">
        <w:rPr>
          <w:spacing w:val="-1"/>
          <w:sz w:val="24"/>
          <w:szCs w:val="24"/>
        </w:rPr>
        <w:t>a</w:t>
      </w:r>
      <w:r w:rsidRPr="00F85942">
        <w:rPr>
          <w:sz w:val="24"/>
          <w:szCs w:val="24"/>
        </w:rPr>
        <w:t>l</w:t>
      </w:r>
      <w:r w:rsidRPr="00F85942">
        <w:rPr>
          <w:spacing w:val="6"/>
          <w:sz w:val="24"/>
          <w:szCs w:val="24"/>
        </w:rPr>
        <w:t>l</w:t>
      </w:r>
      <w:r w:rsidRPr="00F85942">
        <w:rPr>
          <w:sz w:val="24"/>
          <w:szCs w:val="24"/>
        </w:rPr>
        <w:t>y</w:t>
      </w:r>
      <w:r w:rsidRPr="00F85942">
        <w:rPr>
          <w:spacing w:val="45"/>
          <w:sz w:val="24"/>
          <w:szCs w:val="24"/>
        </w:rPr>
        <w:t xml:space="preserve"> </w:t>
      </w:r>
      <w:r w:rsidRPr="00F85942">
        <w:rPr>
          <w:sz w:val="24"/>
          <w:szCs w:val="24"/>
        </w:rPr>
        <w:t>fit</w:t>
      </w:r>
      <w:r w:rsidRPr="00F85942">
        <w:rPr>
          <w:spacing w:val="50"/>
          <w:sz w:val="24"/>
          <w:szCs w:val="24"/>
        </w:rPr>
        <w:t xml:space="preserve"> </w:t>
      </w:r>
      <w:r w:rsidRPr="00F85942">
        <w:rPr>
          <w:sz w:val="24"/>
          <w:szCs w:val="24"/>
        </w:rPr>
        <w:t>with</w:t>
      </w:r>
      <w:r w:rsidRPr="00F85942">
        <w:rPr>
          <w:spacing w:val="1"/>
          <w:sz w:val="24"/>
          <w:szCs w:val="24"/>
        </w:rPr>
        <w:t>i</w:t>
      </w:r>
      <w:r w:rsidRPr="00F85942">
        <w:rPr>
          <w:sz w:val="24"/>
          <w:szCs w:val="24"/>
        </w:rPr>
        <w:t>n</w:t>
      </w:r>
      <w:r w:rsidRPr="00F85942">
        <w:rPr>
          <w:spacing w:val="54"/>
          <w:sz w:val="24"/>
          <w:szCs w:val="24"/>
        </w:rPr>
        <w:t xml:space="preserve"> </w:t>
      </w:r>
      <w:r w:rsidRPr="00F85942">
        <w:rPr>
          <w:sz w:val="24"/>
          <w:szCs w:val="24"/>
        </w:rPr>
        <w:t>a</w:t>
      </w:r>
      <w:r w:rsidRPr="00F85942">
        <w:rPr>
          <w:spacing w:val="51"/>
          <w:sz w:val="24"/>
          <w:szCs w:val="24"/>
        </w:rPr>
        <w:t xml:space="preserve"> </w:t>
      </w:r>
      <w:r w:rsidRPr="00F85942">
        <w:rPr>
          <w:sz w:val="24"/>
          <w:szCs w:val="24"/>
        </w:rPr>
        <w:t>ma</w:t>
      </w:r>
      <w:r w:rsidRPr="00F85942">
        <w:rPr>
          <w:spacing w:val="-1"/>
          <w:sz w:val="24"/>
          <w:szCs w:val="24"/>
        </w:rPr>
        <w:t>c</w:t>
      </w:r>
      <w:r w:rsidRPr="00F85942">
        <w:rPr>
          <w:sz w:val="24"/>
          <w:szCs w:val="24"/>
        </w:rPr>
        <w:t>hine wo</w:t>
      </w:r>
      <w:r w:rsidRPr="00F85942">
        <w:rPr>
          <w:spacing w:val="-1"/>
          <w:sz w:val="24"/>
          <w:szCs w:val="24"/>
        </w:rPr>
        <w:t>r</w:t>
      </w:r>
      <w:r w:rsidRPr="00F85942">
        <w:rPr>
          <w:sz w:val="24"/>
          <w:szCs w:val="24"/>
        </w:rPr>
        <w:t>d,</w:t>
      </w:r>
      <w:r w:rsidRPr="00F85942">
        <w:rPr>
          <w:spacing w:val="53"/>
          <w:sz w:val="24"/>
          <w:szCs w:val="24"/>
        </w:rPr>
        <w:t xml:space="preserve"> </w:t>
      </w:r>
      <w:r w:rsidRPr="00F85942">
        <w:rPr>
          <w:spacing w:val="-1"/>
          <w:sz w:val="24"/>
          <w:szCs w:val="24"/>
        </w:rPr>
        <w:t>a</w:t>
      </w:r>
      <w:r w:rsidRPr="00F85942">
        <w:rPr>
          <w:sz w:val="24"/>
          <w:szCs w:val="24"/>
        </w:rPr>
        <w:t>nd</w:t>
      </w:r>
      <w:r w:rsidRPr="00F85942">
        <w:rPr>
          <w:spacing w:val="50"/>
          <w:sz w:val="24"/>
          <w:szCs w:val="24"/>
        </w:rPr>
        <w:t xml:space="preserve"> </w:t>
      </w:r>
      <w:r w:rsidRPr="00F85942">
        <w:rPr>
          <w:sz w:val="24"/>
          <w:szCs w:val="24"/>
        </w:rPr>
        <w:t>the</w:t>
      </w:r>
      <w:r w:rsidRPr="00F85942">
        <w:rPr>
          <w:spacing w:val="52"/>
          <w:sz w:val="24"/>
          <w:szCs w:val="24"/>
        </w:rPr>
        <w:t xml:space="preserve"> </w:t>
      </w:r>
      <w:r w:rsidRPr="00F85942">
        <w:rPr>
          <w:sz w:val="24"/>
          <w:szCs w:val="24"/>
        </w:rPr>
        <w:t>d</w:t>
      </w:r>
      <w:r w:rsidRPr="00F85942">
        <w:rPr>
          <w:spacing w:val="-1"/>
          <w:sz w:val="24"/>
          <w:szCs w:val="24"/>
        </w:rPr>
        <w:t>e</w:t>
      </w:r>
      <w:r w:rsidRPr="00F85942">
        <w:rPr>
          <w:sz w:val="24"/>
          <w:szCs w:val="24"/>
        </w:rPr>
        <w:t>notation</w:t>
      </w:r>
      <w:r w:rsidRPr="00F85942">
        <w:rPr>
          <w:spacing w:val="51"/>
          <w:sz w:val="24"/>
          <w:szCs w:val="24"/>
        </w:rPr>
        <w:t xml:space="preserve"> </w:t>
      </w:r>
      <w:r w:rsidRPr="00F85942">
        <w:rPr>
          <w:sz w:val="24"/>
          <w:szCs w:val="24"/>
        </w:rPr>
        <w:t>of</w:t>
      </w:r>
      <w:r w:rsidRPr="00F85942">
        <w:rPr>
          <w:spacing w:val="49"/>
          <w:sz w:val="24"/>
          <w:szCs w:val="24"/>
        </w:rPr>
        <w:t xml:space="preserve"> </w:t>
      </w:r>
      <w:r w:rsidRPr="00F85942">
        <w:rPr>
          <w:sz w:val="24"/>
          <w:szCs w:val="24"/>
        </w:rPr>
        <w:t>bi</w:t>
      </w:r>
      <w:r w:rsidRPr="00F85942">
        <w:rPr>
          <w:spacing w:val="1"/>
          <w:sz w:val="24"/>
          <w:szCs w:val="24"/>
        </w:rPr>
        <w:t>t</w:t>
      </w:r>
      <w:r w:rsidRPr="00F85942">
        <w:rPr>
          <w:sz w:val="24"/>
          <w:szCs w:val="24"/>
        </w:rPr>
        <w:t>s</w:t>
      </w:r>
      <w:r w:rsidRPr="00F85942">
        <w:rPr>
          <w:spacing w:val="50"/>
          <w:sz w:val="24"/>
          <w:szCs w:val="24"/>
        </w:rPr>
        <w:t xml:space="preserve"> </w:t>
      </w:r>
      <w:r w:rsidRPr="00F85942">
        <w:rPr>
          <w:sz w:val="24"/>
          <w:szCs w:val="24"/>
        </w:rPr>
        <w:t>is indep</w:t>
      </w:r>
      <w:r w:rsidRPr="00F85942">
        <w:rPr>
          <w:spacing w:val="-1"/>
          <w:sz w:val="24"/>
          <w:szCs w:val="24"/>
        </w:rPr>
        <w:t>e</w:t>
      </w:r>
      <w:r w:rsidRPr="00F85942">
        <w:rPr>
          <w:sz w:val="24"/>
          <w:szCs w:val="24"/>
        </w:rPr>
        <w:t>nd</w:t>
      </w:r>
      <w:r w:rsidRPr="00F85942">
        <w:rPr>
          <w:spacing w:val="-1"/>
          <w:sz w:val="24"/>
          <w:szCs w:val="24"/>
        </w:rPr>
        <w:t>e</w:t>
      </w:r>
      <w:r w:rsidRPr="00F85942">
        <w:rPr>
          <w:sz w:val="24"/>
          <w:szCs w:val="24"/>
        </w:rPr>
        <w:t>nt of their</w:t>
      </w:r>
      <w:r w:rsidRPr="00F85942">
        <w:rPr>
          <w:spacing w:val="-1"/>
          <w:sz w:val="24"/>
          <w:szCs w:val="24"/>
        </w:rPr>
        <w:t xml:space="preserve"> </w:t>
      </w:r>
      <w:r w:rsidRPr="00F85942">
        <w:rPr>
          <w:sz w:val="24"/>
          <w:szCs w:val="24"/>
        </w:rPr>
        <w:t>nu</w:t>
      </w:r>
      <w:r w:rsidRPr="00F85942">
        <w:rPr>
          <w:spacing w:val="3"/>
          <w:sz w:val="24"/>
          <w:szCs w:val="24"/>
        </w:rPr>
        <w:t>m</w:t>
      </w:r>
      <w:r w:rsidRPr="00F85942">
        <w:rPr>
          <w:spacing w:val="-1"/>
          <w:sz w:val="24"/>
          <w:szCs w:val="24"/>
        </w:rPr>
        <w:t>e</w:t>
      </w:r>
      <w:r w:rsidRPr="00F85942">
        <w:rPr>
          <w:sz w:val="24"/>
          <w:szCs w:val="24"/>
        </w:rPr>
        <w:t>ri</w:t>
      </w:r>
      <w:r w:rsidRPr="00F85942">
        <w:rPr>
          <w:spacing w:val="-1"/>
          <w:sz w:val="24"/>
          <w:szCs w:val="24"/>
        </w:rPr>
        <w:t>ca</w:t>
      </w:r>
      <w:r w:rsidRPr="00F85942">
        <w:rPr>
          <w:sz w:val="24"/>
          <w:szCs w:val="24"/>
        </w:rPr>
        <w:t xml:space="preserve">l </w:t>
      </w:r>
      <w:r w:rsidRPr="00F85942">
        <w:rPr>
          <w:spacing w:val="1"/>
          <w:sz w:val="24"/>
          <w:szCs w:val="24"/>
        </w:rPr>
        <w:t>i</w:t>
      </w:r>
      <w:r w:rsidRPr="00F85942">
        <w:rPr>
          <w:sz w:val="24"/>
          <w:szCs w:val="24"/>
        </w:rPr>
        <w:t>nd</w:t>
      </w:r>
      <w:r w:rsidRPr="00F85942">
        <w:rPr>
          <w:spacing w:val="-1"/>
          <w:sz w:val="24"/>
          <w:szCs w:val="24"/>
        </w:rPr>
        <w:t>e</w:t>
      </w:r>
      <w:r w:rsidRPr="00F85942">
        <w:rPr>
          <w:spacing w:val="2"/>
          <w:sz w:val="24"/>
          <w:szCs w:val="24"/>
        </w:rPr>
        <w:t>x</w:t>
      </w:r>
      <w:r w:rsidRPr="00F85942">
        <w:rPr>
          <w:sz w:val="24"/>
          <w:szCs w:val="24"/>
        </w:rPr>
        <w:t>.</w:t>
      </w:r>
    </w:p>
    <w:p w14:paraId="791F8522" w14:textId="64DFC6B0" w:rsidR="00A50F8D" w:rsidRPr="00F85942" w:rsidRDefault="00A50F8D">
      <w:pPr>
        <w:spacing w:before="3" w:line="360" w:lineRule="auto"/>
        <w:ind w:left="100" w:right="77"/>
        <w:jc w:val="both"/>
        <w:rPr>
          <w:sz w:val="24"/>
          <w:szCs w:val="24"/>
        </w:rPr>
      </w:pPr>
    </w:p>
    <w:p w14:paraId="3666CA1A" w14:textId="20640A6F" w:rsidR="00A50F8D" w:rsidRPr="00F85942" w:rsidRDefault="00A50F8D">
      <w:pPr>
        <w:spacing w:before="3" w:line="360" w:lineRule="auto"/>
        <w:ind w:left="100" w:right="77"/>
        <w:jc w:val="both"/>
        <w:rPr>
          <w:sz w:val="24"/>
          <w:szCs w:val="24"/>
        </w:rPr>
      </w:pPr>
    </w:p>
    <w:p w14:paraId="38F106A3" w14:textId="1EAC4C15" w:rsidR="00A50F8D" w:rsidRPr="00F85942" w:rsidRDefault="00A50F8D">
      <w:pPr>
        <w:spacing w:before="3" w:line="360" w:lineRule="auto"/>
        <w:ind w:left="100" w:right="77"/>
        <w:jc w:val="both"/>
        <w:rPr>
          <w:sz w:val="24"/>
          <w:szCs w:val="24"/>
        </w:rPr>
      </w:pPr>
    </w:p>
    <w:p w14:paraId="1F625C2F" w14:textId="0CB1CF9A" w:rsidR="00A50F8D" w:rsidRPr="00F85942" w:rsidRDefault="00A50F8D">
      <w:pPr>
        <w:spacing w:before="3" w:line="360" w:lineRule="auto"/>
        <w:ind w:left="100" w:right="77"/>
        <w:jc w:val="both"/>
        <w:rPr>
          <w:sz w:val="24"/>
          <w:szCs w:val="24"/>
        </w:rPr>
      </w:pPr>
    </w:p>
    <w:p w14:paraId="4948AB1F" w14:textId="1B8312AB" w:rsidR="00A50F8D" w:rsidRPr="00F85942" w:rsidRDefault="00A50F8D">
      <w:pPr>
        <w:spacing w:before="3" w:line="360" w:lineRule="auto"/>
        <w:ind w:left="100" w:right="77"/>
        <w:jc w:val="both"/>
        <w:rPr>
          <w:sz w:val="24"/>
          <w:szCs w:val="24"/>
        </w:rPr>
      </w:pPr>
    </w:p>
    <w:p w14:paraId="711F5C22" w14:textId="26CBECAC" w:rsidR="00A50F8D" w:rsidRPr="00F85942" w:rsidRDefault="00E321DD" w:rsidP="00E321DD">
      <w:pPr>
        <w:spacing w:before="3" w:line="360" w:lineRule="auto"/>
        <w:ind w:left="100" w:right="77"/>
        <w:jc w:val="center"/>
        <w:rPr>
          <w:b/>
          <w:bCs/>
          <w:sz w:val="36"/>
          <w:szCs w:val="36"/>
        </w:rPr>
      </w:pPr>
      <w:r w:rsidRPr="00F85942">
        <w:rPr>
          <w:b/>
          <w:bCs/>
          <w:noProof/>
          <w:sz w:val="36"/>
          <w:szCs w:val="36"/>
        </w:rPr>
        <w:lastRenderedPageBreak/>
        <mc:AlternateContent>
          <mc:Choice Requires="wpg">
            <w:drawing>
              <wp:anchor distT="0" distB="0" distL="114300" distR="114300" simplePos="0" relativeHeight="503307028" behindDoc="1" locked="0" layoutInCell="1" allowOverlap="1" wp14:anchorId="0B376016" wp14:editId="0400A50D">
                <wp:simplePos x="0" y="0"/>
                <wp:positionH relativeFrom="margin">
                  <wp:align>right</wp:align>
                </wp:positionH>
                <wp:positionV relativeFrom="page">
                  <wp:posOffset>742950</wp:posOffset>
                </wp:positionV>
                <wp:extent cx="6081395" cy="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1395" cy="0"/>
                          <a:chOff x="1332" y="8550"/>
                          <a:chExt cx="9577" cy="0"/>
                        </a:xfrm>
                      </wpg:grpSpPr>
                      <wps:wsp>
                        <wps:cNvPr id="3" name="Freeform 1523"/>
                        <wps:cNvSpPr>
                          <a:spLocks/>
                        </wps:cNvSpPr>
                        <wps:spPr bwMode="auto">
                          <a:xfrm>
                            <a:off x="1332" y="8550"/>
                            <a:ext cx="9577" cy="0"/>
                          </a:xfrm>
                          <a:custGeom>
                            <a:avLst/>
                            <a:gdLst>
                              <a:gd name="T0" fmla="+- 0 1332 1332"/>
                              <a:gd name="T1" fmla="*/ T0 w 9577"/>
                              <a:gd name="T2" fmla="+- 0 10910 1332"/>
                              <a:gd name="T3" fmla="*/ T2 w 9577"/>
                            </a:gdLst>
                            <a:ahLst/>
                            <a:cxnLst>
                              <a:cxn ang="0">
                                <a:pos x="T1" y="0"/>
                              </a:cxn>
                              <a:cxn ang="0">
                                <a:pos x="T3" y="0"/>
                              </a:cxn>
                            </a:cxnLst>
                            <a:rect l="0" t="0" r="r" b="b"/>
                            <a:pathLst>
                              <a:path w="9577">
                                <a:moveTo>
                                  <a:pt x="0" y="0"/>
                                </a:moveTo>
                                <a:lnTo>
                                  <a:pt x="957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788D7" id="Group 2" o:spid="_x0000_s1026" style="position:absolute;margin-left:427.65pt;margin-top:58.5pt;width:478.85pt;height:0;z-index:-9452;mso-position-horizontal:right;mso-position-horizontal-relative:margin;mso-position-vertical-relative:page" coordorigin="1332,8550" coordsize="9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">
                <v:shape id="Freeform 1523" o:spid="_x0000_s1027" style="position:absolute;left:1332;top:8550;width:9577;height:0;visibility:visible;mso-wrap-style:square;v-text-anchor:top" coordsize="9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" path="m,l9578,e" filled="f" strokeweight=".58pt">
                  <v:path arrowok="t" o:connecttype="custom" o:connectlocs="0,0;9578,0" o:connectangles="0,0"/>
                </v:shape>
                <w10:wrap anchorx="margin" anchory="page"/>
              </v:group>
            </w:pict>
          </mc:Fallback>
        </mc:AlternateContent>
      </w:r>
      <w:r w:rsidRPr="00F85942">
        <w:rPr>
          <w:b/>
          <w:bCs/>
          <w:noProof/>
          <w:sz w:val="36"/>
          <w:szCs w:val="36"/>
        </w:rPr>
        <mc:AlternateContent>
          <mc:Choice Requires="wpg">
            <w:drawing>
              <wp:anchor distT="0" distB="0" distL="114300" distR="114300" simplePos="0" relativeHeight="503309076" behindDoc="1" locked="0" layoutInCell="1" allowOverlap="1" wp14:anchorId="21C7C1EA" wp14:editId="0B99253F">
                <wp:simplePos x="0" y="0"/>
                <wp:positionH relativeFrom="margin">
                  <wp:align>left</wp:align>
                </wp:positionH>
                <wp:positionV relativeFrom="page">
                  <wp:posOffset>1151890</wp:posOffset>
                </wp:positionV>
                <wp:extent cx="6081395" cy="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1395" cy="0"/>
                          <a:chOff x="1332" y="8550"/>
                          <a:chExt cx="9577" cy="0"/>
                        </a:xfrm>
                      </wpg:grpSpPr>
                      <wps:wsp>
                        <wps:cNvPr id="5" name="Freeform 1523"/>
                        <wps:cNvSpPr>
                          <a:spLocks/>
                        </wps:cNvSpPr>
                        <wps:spPr bwMode="auto">
                          <a:xfrm>
                            <a:off x="1332" y="8550"/>
                            <a:ext cx="9577" cy="0"/>
                          </a:xfrm>
                          <a:custGeom>
                            <a:avLst/>
                            <a:gdLst>
                              <a:gd name="T0" fmla="+- 0 1332 1332"/>
                              <a:gd name="T1" fmla="*/ T0 w 9577"/>
                              <a:gd name="T2" fmla="+- 0 10910 1332"/>
                              <a:gd name="T3" fmla="*/ T2 w 9577"/>
                            </a:gdLst>
                            <a:ahLst/>
                            <a:cxnLst>
                              <a:cxn ang="0">
                                <a:pos x="T1" y="0"/>
                              </a:cxn>
                              <a:cxn ang="0">
                                <a:pos x="T3" y="0"/>
                              </a:cxn>
                            </a:cxnLst>
                            <a:rect l="0" t="0" r="r" b="b"/>
                            <a:pathLst>
                              <a:path w="9577">
                                <a:moveTo>
                                  <a:pt x="0" y="0"/>
                                </a:moveTo>
                                <a:lnTo>
                                  <a:pt x="957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86685C" id="Group 4" o:spid="_x0000_s1026" style="position:absolute;margin-left:0;margin-top:90.7pt;width:478.85pt;height:0;z-index:-7404;mso-position-horizontal:left;mso-position-horizontal-relative:margin;mso-position-vertical-relative:page" coordorigin="1332,8550" coordsize="9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">
                <v:shape id="Freeform 1523" o:spid="_x0000_s1027" style="position:absolute;left:1332;top:8550;width:9577;height:0;visibility:visible;mso-wrap-style:square;v-text-anchor:top" coordsize="9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" path="m,l9578,e" filled="f" strokeweight=".58pt">
                  <v:path arrowok="t" o:connecttype="custom" o:connectlocs="0,0;9578,0" o:connectangles="0,0"/>
                </v:shape>
                <w10:wrap anchorx="margin" anchory="page"/>
              </v:group>
            </w:pict>
          </mc:Fallback>
        </mc:AlternateContent>
      </w:r>
      <w:r w:rsidRPr="00F85942">
        <w:rPr>
          <w:b/>
          <w:bCs/>
          <w:sz w:val="36"/>
          <w:szCs w:val="36"/>
        </w:rPr>
        <w:t>UNIT-V</w:t>
      </w:r>
    </w:p>
    <w:p w14:paraId="2195B5E5" w14:textId="5679F983" w:rsidR="00E321DD" w:rsidRPr="003B41BB" w:rsidRDefault="00E321DD" w:rsidP="00E321DD">
      <w:pPr>
        <w:pStyle w:val="Heading2"/>
        <w:numPr>
          <w:ilvl w:val="0"/>
          <w:numId w:val="0"/>
        </w:numPr>
        <w:shd w:val="clear" w:color="auto" w:fill="FFFFFF"/>
        <w:spacing w:before="300" w:after="150"/>
        <w:rPr>
          <w:rFonts w:ascii="Times New Roman" w:hAnsi="Times New Roman" w:cs="Times New Roman"/>
          <w:i w:val="0"/>
          <w:iCs w:val="0"/>
          <w:color w:val="000000" w:themeColor="text1"/>
        </w:rPr>
      </w:pPr>
      <w:r w:rsidRPr="003B41BB">
        <w:rPr>
          <w:rFonts w:ascii="Times New Roman" w:hAnsi="Times New Roman" w:cs="Times New Roman"/>
          <w:i w:val="0"/>
          <w:iCs w:val="0"/>
          <w:color w:val="000000" w:themeColor="text1"/>
        </w:rPr>
        <w:t>17.1 FILE MANAGEMENT</w:t>
      </w:r>
    </w:p>
    <w:p w14:paraId="076FE0A5" w14:textId="77777777" w:rsidR="00E321DD" w:rsidRPr="003B41BB" w:rsidRDefault="00E321DD" w:rsidP="00E321DD">
      <w:pPr>
        <w:pStyle w:val="NormalWeb"/>
        <w:shd w:val="clear" w:color="auto" w:fill="FFFFFF"/>
        <w:spacing w:before="0" w:beforeAutospacing="0" w:after="150" w:afterAutospacing="0"/>
        <w:rPr>
          <w:color w:val="000000" w:themeColor="text1"/>
        </w:rPr>
      </w:pPr>
      <w:r w:rsidRPr="003B41BB">
        <w:rPr>
          <w:color w:val="000000" w:themeColor="text1"/>
        </w:rPr>
        <w:t>A file can be treated as external storage. It consists of a sequence of bytes residing on the disk. Groups of related data can be stored in a single file. A program can create, read, and write to a file. Unlike an array, the data in the file is retained even after the program finishes its execution. It's a permanent storage medium.</w:t>
      </w:r>
    </w:p>
    <w:p w14:paraId="1EE2B881" w14:textId="77777777" w:rsidR="00E321DD" w:rsidRPr="003B41BB" w:rsidRDefault="00E321DD" w:rsidP="00E321DD">
      <w:pPr>
        <w:pStyle w:val="Heading2"/>
        <w:numPr>
          <w:ilvl w:val="0"/>
          <w:numId w:val="0"/>
        </w:numPr>
        <w:shd w:val="clear" w:color="auto" w:fill="FFFFFF"/>
        <w:spacing w:before="300" w:after="150"/>
        <w:rPr>
          <w:rFonts w:ascii="Times New Roman" w:hAnsi="Times New Roman" w:cs="Times New Roman"/>
          <w:i w:val="0"/>
          <w:iCs w:val="0"/>
          <w:color w:val="000000" w:themeColor="text1"/>
        </w:rPr>
      </w:pPr>
      <w:r w:rsidRPr="003B41BB">
        <w:rPr>
          <w:rFonts w:ascii="Times New Roman" w:hAnsi="Times New Roman" w:cs="Times New Roman"/>
          <w:i w:val="0"/>
          <w:iCs w:val="0"/>
          <w:color w:val="000000" w:themeColor="text1"/>
        </w:rPr>
        <w:t>Declaring a File Pointer</w:t>
      </w:r>
    </w:p>
    <w:p w14:paraId="7ACCDD57" w14:textId="77777777" w:rsidR="00E321DD" w:rsidRPr="003B41BB" w:rsidRDefault="00E321DD" w:rsidP="00E321DD">
      <w:pPr>
        <w:pStyle w:val="NormalWeb"/>
        <w:shd w:val="clear" w:color="auto" w:fill="FFFFFF"/>
        <w:spacing w:before="0" w:beforeAutospacing="0" w:after="150" w:afterAutospacing="0"/>
        <w:rPr>
          <w:color w:val="000000" w:themeColor="text1"/>
        </w:rPr>
      </w:pPr>
      <w:r w:rsidRPr="003B41BB">
        <w:rPr>
          <w:color w:val="000000" w:themeColor="text1"/>
        </w:rPr>
        <w:t>In C language, in order to declare a file, we use a file pointer. A file pointer is a pointer variable that specifies the next byte to be read or written to. Every time a file is opened, the file pointer points to the beginning of the file. A file is declared as follows:</w:t>
      </w:r>
    </w:p>
    <w:p w14:paraId="20544074" w14:textId="77777777" w:rsidR="00E321DD" w:rsidRPr="003B41BB" w:rsidRDefault="00E321DD" w:rsidP="00E321DD">
      <w:pPr>
        <w:pStyle w:val="NormalWeb"/>
        <w:shd w:val="clear" w:color="auto" w:fill="FFFFFF"/>
        <w:spacing w:before="0" w:beforeAutospacing="0" w:after="150" w:afterAutospacing="0"/>
        <w:rPr>
          <w:color w:val="000000" w:themeColor="text1"/>
        </w:rPr>
      </w:pPr>
      <w:r w:rsidRPr="003B41BB">
        <w:rPr>
          <w:color w:val="000000" w:themeColor="text1"/>
        </w:rPr>
        <w:br w:type="textWrapping" w:clear="all"/>
      </w:r>
    </w:p>
    <w:p w14:paraId="5B3960B4" w14:textId="77777777" w:rsidR="00E321DD" w:rsidRPr="003B41BB" w:rsidRDefault="00E321DD" w:rsidP="00E321DD">
      <w:pPr>
        <w:pStyle w:val="l0"/>
        <w:numPr>
          <w:ilvl w:val="0"/>
          <w:numId w:val="15"/>
        </w:numPr>
        <w:pBdr>
          <w:top w:val="single" w:sz="6" w:space="2" w:color="888888"/>
          <w:left w:val="single" w:sz="6" w:space="2" w:color="888888"/>
          <w:bottom w:val="single" w:sz="6" w:space="2" w:color="888888"/>
          <w:right w:val="single" w:sz="6" w:space="2" w:color="888888"/>
        </w:pBd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color w:val="000000" w:themeColor="text1"/>
        </w:rPr>
      </w:pPr>
      <w:r w:rsidRPr="003B41BB">
        <w:rPr>
          <w:rStyle w:val="typ"/>
          <w:rFonts w:eastAsiaTheme="minorEastAsia"/>
          <w:color w:val="000000" w:themeColor="text1"/>
        </w:rPr>
        <w:t>FILE</w:t>
      </w:r>
      <w:r w:rsidRPr="003B41BB">
        <w:rPr>
          <w:rStyle w:val="pln"/>
          <w:rFonts w:eastAsiaTheme="minorEastAsia"/>
          <w:color w:val="000000" w:themeColor="text1"/>
        </w:rPr>
        <w:t xml:space="preserve"> </w:t>
      </w:r>
      <w:r w:rsidRPr="003B41BB">
        <w:rPr>
          <w:rStyle w:val="pun"/>
          <w:rFonts w:eastAsiaTheme="majorEastAsia"/>
          <w:color w:val="000000" w:themeColor="text1"/>
        </w:rPr>
        <w:t>*</w:t>
      </w:r>
      <w:proofErr w:type="spellStart"/>
      <w:r w:rsidRPr="003B41BB">
        <w:rPr>
          <w:rStyle w:val="pln"/>
          <w:rFonts w:eastAsiaTheme="minorEastAsia"/>
          <w:color w:val="000000" w:themeColor="text1"/>
        </w:rPr>
        <w:t>fp</w:t>
      </w:r>
      <w:proofErr w:type="spellEnd"/>
      <w:r w:rsidRPr="003B41BB">
        <w:rPr>
          <w:rStyle w:val="pun"/>
          <w:rFonts w:eastAsiaTheme="majorEastAsia"/>
          <w:color w:val="000000" w:themeColor="text1"/>
        </w:rPr>
        <w:t>;</w:t>
      </w:r>
    </w:p>
    <w:p w14:paraId="433FCCEE" w14:textId="77777777" w:rsidR="00E321DD" w:rsidRPr="003B41BB" w:rsidRDefault="00E321DD" w:rsidP="00E321DD">
      <w:pPr>
        <w:pStyle w:val="l1"/>
        <w:numPr>
          <w:ilvl w:val="0"/>
          <w:numId w:val="15"/>
        </w:numPr>
        <w:pBdr>
          <w:top w:val="single" w:sz="6" w:space="2" w:color="888888"/>
          <w:left w:val="single" w:sz="6" w:space="2" w:color="888888"/>
          <w:bottom w:val="single" w:sz="6" w:space="2" w:color="888888"/>
          <w:right w:val="single" w:sz="6" w:space="2" w:color="888888"/>
        </w:pBdr>
        <w:shd w:val="clear" w:color="auto" w:fill="F5F5F5"/>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color w:val="000000" w:themeColor="text1"/>
        </w:rPr>
      </w:pPr>
      <w:r w:rsidRPr="003B41BB">
        <w:rPr>
          <w:rStyle w:val="com"/>
          <w:color w:val="000000" w:themeColor="text1"/>
        </w:rPr>
        <w:t>//</w:t>
      </w:r>
      <w:proofErr w:type="spellStart"/>
      <w:r w:rsidRPr="003B41BB">
        <w:rPr>
          <w:rStyle w:val="com"/>
          <w:color w:val="000000" w:themeColor="text1"/>
        </w:rPr>
        <w:t>fp</w:t>
      </w:r>
      <w:proofErr w:type="spellEnd"/>
      <w:r w:rsidRPr="003B41BB">
        <w:rPr>
          <w:rStyle w:val="com"/>
          <w:color w:val="000000" w:themeColor="text1"/>
        </w:rPr>
        <w:t xml:space="preserve"> is the name of the file pointer</w:t>
      </w:r>
    </w:p>
    <w:p w14:paraId="3F38A67F" w14:textId="5583FFE3" w:rsidR="00A50F8D" w:rsidRPr="003B41BB" w:rsidRDefault="00E321DD" w:rsidP="00E321DD">
      <w:pPr>
        <w:pStyle w:val="Heading2"/>
        <w:numPr>
          <w:ilvl w:val="0"/>
          <w:numId w:val="0"/>
        </w:numPr>
        <w:shd w:val="clear" w:color="auto" w:fill="FFFFFF"/>
        <w:spacing w:before="300" w:after="150"/>
        <w:rPr>
          <w:rFonts w:ascii="Times New Roman" w:hAnsi="Times New Roman" w:cs="Times New Roman"/>
          <w:i w:val="0"/>
          <w:iCs w:val="0"/>
          <w:color w:val="000000" w:themeColor="text1"/>
          <w:sz w:val="24"/>
          <w:szCs w:val="24"/>
        </w:rPr>
      </w:pPr>
      <w:r w:rsidRPr="003B41BB">
        <w:rPr>
          <w:rFonts w:ascii="Times New Roman" w:hAnsi="Times New Roman" w:cs="Times New Roman"/>
          <w:i w:val="0"/>
          <w:iCs w:val="0"/>
          <w:color w:val="000000" w:themeColor="text1"/>
          <w:sz w:val="24"/>
          <w:szCs w:val="24"/>
        </w:rPr>
        <w:t xml:space="preserve"> </w:t>
      </w:r>
      <w:r w:rsidR="00A50F8D" w:rsidRPr="003B41BB">
        <w:rPr>
          <w:rFonts w:ascii="Times New Roman" w:hAnsi="Times New Roman" w:cs="Times New Roman"/>
          <w:i w:val="0"/>
          <w:iCs w:val="0"/>
          <w:color w:val="000000" w:themeColor="text1"/>
          <w:sz w:val="24"/>
          <w:szCs w:val="24"/>
        </w:rPr>
        <w:t>Opening, Creating, Closing</w:t>
      </w:r>
    </w:p>
    <w:p w14:paraId="7B582EC6" w14:textId="77777777" w:rsidR="00A50F8D" w:rsidRPr="003B41BB" w:rsidRDefault="00A50F8D" w:rsidP="00A50F8D">
      <w:pPr>
        <w:pStyle w:val="NormalWeb"/>
        <w:shd w:val="clear" w:color="auto" w:fill="FFFFFF"/>
        <w:spacing w:before="0" w:beforeAutospacing="0" w:after="150" w:afterAutospacing="0"/>
        <w:rPr>
          <w:color w:val="000000" w:themeColor="text1"/>
        </w:rPr>
      </w:pPr>
      <w:r w:rsidRPr="003B41BB">
        <w:rPr>
          <w:color w:val="000000" w:themeColor="text1"/>
        </w:rPr>
        <w:t xml:space="preserve">C language provides a number of functions to perform file handling. </w:t>
      </w:r>
      <w:proofErr w:type="spellStart"/>
      <w:r w:rsidRPr="003B41BB">
        <w:rPr>
          <w:color w:val="000000" w:themeColor="text1"/>
        </w:rPr>
        <w:t>fopen</w:t>
      </w:r>
      <w:proofErr w:type="spellEnd"/>
      <w:r w:rsidRPr="003B41BB">
        <w:rPr>
          <w:color w:val="000000" w:themeColor="text1"/>
        </w:rPr>
        <w:t>() is used to create a new file or open an existing file. The syntax is as follows:</w:t>
      </w:r>
    </w:p>
    <w:p w14:paraId="01075D91" w14:textId="77777777" w:rsidR="00A50F8D" w:rsidRPr="003B41BB" w:rsidRDefault="00A50F8D" w:rsidP="00A50F8D">
      <w:pPr>
        <w:pStyle w:val="NormalWeb"/>
        <w:shd w:val="clear" w:color="auto" w:fill="FFFFFF"/>
        <w:spacing w:before="0" w:beforeAutospacing="0" w:after="150" w:afterAutospacing="0"/>
        <w:rPr>
          <w:color w:val="000000" w:themeColor="text1"/>
        </w:rPr>
      </w:pPr>
      <w:r w:rsidRPr="003B41BB">
        <w:rPr>
          <w:color w:val="000000" w:themeColor="text1"/>
        </w:rPr>
        <w:br w:type="textWrapping" w:clear="all"/>
      </w:r>
    </w:p>
    <w:p w14:paraId="129D2C11" w14:textId="77777777" w:rsidR="00A50F8D" w:rsidRPr="003B41BB" w:rsidRDefault="00A50F8D" w:rsidP="00A50F8D">
      <w:pPr>
        <w:pStyle w:val="l0"/>
        <w:numPr>
          <w:ilvl w:val="0"/>
          <w:numId w:val="5"/>
        </w:numPr>
        <w:pBdr>
          <w:top w:val="single" w:sz="6" w:space="2" w:color="888888"/>
          <w:left w:val="single" w:sz="6" w:space="2" w:color="888888"/>
          <w:bottom w:val="single" w:sz="6" w:space="2" w:color="888888"/>
          <w:right w:val="single" w:sz="6" w:space="2" w:color="888888"/>
        </w:pBd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color w:val="000000" w:themeColor="text1"/>
        </w:rPr>
      </w:pPr>
      <w:proofErr w:type="spellStart"/>
      <w:r w:rsidRPr="003B41BB">
        <w:rPr>
          <w:rStyle w:val="pln"/>
          <w:rFonts w:eastAsiaTheme="minorEastAsia"/>
          <w:color w:val="000000" w:themeColor="text1"/>
        </w:rPr>
        <w:t>fp</w:t>
      </w:r>
      <w:proofErr w:type="spellEnd"/>
      <w:r w:rsidRPr="003B41BB">
        <w:rPr>
          <w:rStyle w:val="pln"/>
          <w:rFonts w:eastAsiaTheme="minorEastAsia"/>
          <w:color w:val="000000" w:themeColor="text1"/>
        </w:rPr>
        <w:t xml:space="preserve"> </w:t>
      </w:r>
      <w:r w:rsidRPr="003B41BB">
        <w:rPr>
          <w:rStyle w:val="pun"/>
          <w:rFonts w:eastAsiaTheme="minorEastAsia"/>
          <w:color w:val="000000" w:themeColor="text1"/>
        </w:rPr>
        <w:t>=</w:t>
      </w:r>
      <w:r w:rsidRPr="003B41BB">
        <w:rPr>
          <w:rStyle w:val="pln"/>
          <w:rFonts w:eastAsiaTheme="minorEastAsia"/>
          <w:color w:val="000000" w:themeColor="text1"/>
        </w:rPr>
        <w:t xml:space="preserve"> </w:t>
      </w:r>
      <w:r w:rsidRPr="003B41BB">
        <w:rPr>
          <w:rStyle w:val="typ"/>
          <w:rFonts w:eastAsiaTheme="majorEastAsia"/>
          <w:color w:val="000000" w:themeColor="text1"/>
        </w:rPr>
        <w:t>FILE</w:t>
      </w:r>
      <w:r w:rsidRPr="003B41BB">
        <w:rPr>
          <w:rStyle w:val="pln"/>
          <w:rFonts w:eastAsiaTheme="minorEastAsia"/>
          <w:color w:val="000000" w:themeColor="text1"/>
        </w:rPr>
        <w:t xml:space="preserve"> </w:t>
      </w:r>
      <w:r w:rsidRPr="003B41BB">
        <w:rPr>
          <w:rStyle w:val="pun"/>
          <w:rFonts w:eastAsiaTheme="minorEastAsia"/>
          <w:color w:val="000000" w:themeColor="text1"/>
        </w:rPr>
        <w:t>*</w:t>
      </w:r>
      <w:proofErr w:type="spellStart"/>
      <w:r w:rsidRPr="003B41BB">
        <w:rPr>
          <w:rStyle w:val="pln"/>
          <w:rFonts w:eastAsiaTheme="minorEastAsia"/>
          <w:color w:val="000000" w:themeColor="text1"/>
        </w:rPr>
        <w:t>fopen</w:t>
      </w:r>
      <w:proofErr w:type="spellEnd"/>
      <w:r w:rsidRPr="003B41BB">
        <w:rPr>
          <w:rStyle w:val="pun"/>
          <w:rFonts w:eastAsiaTheme="minorEastAsia"/>
          <w:color w:val="000000" w:themeColor="text1"/>
        </w:rPr>
        <w:t>(</w:t>
      </w:r>
      <w:r w:rsidRPr="003B41BB">
        <w:rPr>
          <w:rStyle w:val="kwd"/>
          <w:color w:val="000000" w:themeColor="text1"/>
        </w:rPr>
        <w:t>const</w:t>
      </w:r>
      <w:r w:rsidRPr="003B41BB">
        <w:rPr>
          <w:rStyle w:val="pln"/>
          <w:rFonts w:eastAsiaTheme="minorEastAsia"/>
          <w:color w:val="000000" w:themeColor="text1"/>
        </w:rPr>
        <w:t xml:space="preserve"> </w:t>
      </w:r>
      <w:r w:rsidRPr="003B41BB">
        <w:rPr>
          <w:rStyle w:val="kwd"/>
          <w:color w:val="000000" w:themeColor="text1"/>
        </w:rPr>
        <w:t>char</w:t>
      </w:r>
      <w:r w:rsidRPr="003B41BB">
        <w:rPr>
          <w:rStyle w:val="pln"/>
          <w:rFonts w:eastAsiaTheme="minorEastAsia"/>
          <w:color w:val="000000" w:themeColor="text1"/>
        </w:rPr>
        <w:t xml:space="preserve"> </w:t>
      </w:r>
      <w:r w:rsidRPr="003B41BB">
        <w:rPr>
          <w:rStyle w:val="pun"/>
          <w:rFonts w:eastAsiaTheme="minorEastAsia"/>
          <w:color w:val="000000" w:themeColor="text1"/>
        </w:rPr>
        <w:t>*</w:t>
      </w:r>
      <w:r w:rsidRPr="003B41BB">
        <w:rPr>
          <w:rStyle w:val="pln"/>
          <w:rFonts w:eastAsiaTheme="minorEastAsia"/>
          <w:color w:val="000000" w:themeColor="text1"/>
        </w:rPr>
        <w:t>filename</w:t>
      </w:r>
      <w:r w:rsidRPr="003B41BB">
        <w:rPr>
          <w:rStyle w:val="pun"/>
          <w:rFonts w:eastAsiaTheme="minorEastAsia"/>
          <w:color w:val="000000" w:themeColor="text1"/>
        </w:rPr>
        <w:t>,</w:t>
      </w:r>
      <w:r w:rsidRPr="003B41BB">
        <w:rPr>
          <w:rStyle w:val="pln"/>
          <w:rFonts w:eastAsiaTheme="minorEastAsia"/>
          <w:color w:val="000000" w:themeColor="text1"/>
        </w:rPr>
        <w:t xml:space="preserve"> </w:t>
      </w:r>
      <w:r w:rsidRPr="003B41BB">
        <w:rPr>
          <w:rStyle w:val="kwd"/>
          <w:color w:val="000000" w:themeColor="text1"/>
        </w:rPr>
        <w:t>const</w:t>
      </w:r>
      <w:r w:rsidRPr="003B41BB">
        <w:rPr>
          <w:rStyle w:val="pln"/>
          <w:rFonts w:eastAsiaTheme="minorEastAsia"/>
          <w:color w:val="000000" w:themeColor="text1"/>
        </w:rPr>
        <w:t xml:space="preserve"> </w:t>
      </w:r>
      <w:r w:rsidRPr="003B41BB">
        <w:rPr>
          <w:rStyle w:val="kwd"/>
          <w:color w:val="000000" w:themeColor="text1"/>
        </w:rPr>
        <w:t>char</w:t>
      </w:r>
      <w:r w:rsidRPr="003B41BB">
        <w:rPr>
          <w:rStyle w:val="pln"/>
          <w:rFonts w:eastAsiaTheme="minorEastAsia"/>
          <w:color w:val="000000" w:themeColor="text1"/>
        </w:rPr>
        <w:t xml:space="preserve"> </w:t>
      </w:r>
      <w:r w:rsidRPr="003B41BB">
        <w:rPr>
          <w:rStyle w:val="pun"/>
          <w:rFonts w:eastAsiaTheme="minorEastAsia"/>
          <w:color w:val="000000" w:themeColor="text1"/>
        </w:rPr>
        <w:t>*</w:t>
      </w:r>
      <w:r w:rsidRPr="003B41BB">
        <w:rPr>
          <w:rStyle w:val="pln"/>
          <w:rFonts w:eastAsiaTheme="minorEastAsia"/>
          <w:color w:val="000000" w:themeColor="text1"/>
        </w:rPr>
        <w:t>mode</w:t>
      </w:r>
      <w:r w:rsidRPr="003B41BB">
        <w:rPr>
          <w:rStyle w:val="pun"/>
          <w:rFonts w:eastAsiaTheme="minorEastAsia"/>
          <w:color w:val="000000" w:themeColor="text1"/>
        </w:rPr>
        <w:t>);</w:t>
      </w:r>
    </w:p>
    <w:p w14:paraId="32B037FB" w14:textId="77777777" w:rsidR="00A50F8D" w:rsidRPr="003B41BB" w:rsidRDefault="00A50F8D" w:rsidP="00A50F8D">
      <w:pPr>
        <w:pStyle w:val="NormalWeb"/>
        <w:shd w:val="clear" w:color="auto" w:fill="FFFFFF"/>
        <w:spacing w:before="0" w:beforeAutospacing="0" w:after="150" w:afterAutospacing="0"/>
        <w:rPr>
          <w:color w:val="000000" w:themeColor="text1"/>
        </w:rPr>
      </w:pPr>
      <w:r w:rsidRPr="003B41BB">
        <w:rPr>
          <w:color w:val="000000" w:themeColor="text1"/>
        </w:rPr>
        <w:br w:type="textWrapping" w:clear="all"/>
      </w:r>
    </w:p>
    <w:p w14:paraId="2D60792E" w14:textId="77777777" w:rsidR="00A50F8D" w:rsidRPr="003B41BB" w:rsidRDefault="00A50F8D" w:rsidP="00A50F8D">
      <w:pPr>
        <w:pStyle w:val="NormalWeb"/>
        <w:shd w:val="clear" w:color="auto" w:fill="FFFFFF"/>
        <w:spacing w:before="0" w:beforeAutospacing="0" w:after="150" w:afterAutospacing="0"/>
        <w:rPr>
          <w:color w:val="000000" w:themeColor="text1"/>
        </w:rPr>
      </w:pPr>
      <w:proofErr w:type="spellStart"/>
      <w:r w:rsidRPr="003B41BB">
        <w:rPr>
          <w:color w:val="000000" w:themeColor="text1"/>
        </w:rPr>
        <w:t>fp</w:t>
      </w:r>
      <w:proofErr w:type="spellEnd"/>
      <w:r w:rsidRPr="003B41BB">
        <w:rPr>
          <w:color w:val="000000" w:themeColor="text1"/>
        </w:rPr>
        <w:t xml:space="preserve"> is the file pointer that holds the reference to the file, the </w:t>
      </w:r>
      <w:r w:rsidRPr="003B41BB">
        <w:rPr>
          <w:i/>
          <w:iCs/>
          <w:color w:val="000000" w:themeColor="text1"/>
        </w:rPr>
        <w:t>filename</w:t>
      </w:r>
      <w:r w:rsidRPr="003B41BB">
        <w:rPr>
          <w:color w:val="000000" w:themeColor="text1"/>
        </w:rPr>
        <w:t> is the name of the file to be opened or created, and </w:t>
      </w:r>
      <w:proofErr w:type="spellStart"/>
      <w:r w:rsidRPr="003B41BB">
        <w:rPr>
          <w:i/>
          <w:iCs/>
          <w:color w:val="000000" w:themeColor="text1"/>
        </w:rPr>
        <w:t>mode</w:t>
      </w:r>
      <w:r w:rsidRPr="003B41BB">
        <w:rPr>
          <w:color w:val="000000" w:themeColor="text1"/>
        </w:rPr>
        <w:t>specifies</w:t>
      </w:r>
      <w:proofErr w:type="spellEnd"/>
      <w:r w:rsidRPr="003B41BB">
        <w:rPr>
          <w:color w:val="000000" w:themeColor="text1"/>
        </w:rPr>
        <w:t xml:space="preserve"> the purpose of opening a file such as for reading or writing. FILE is an object type used for storing information about the file stream.</w:t>
      </w:r>
    </w:p>
    <w:p w14:paraId="6915A580" w14:textId="77777777" w:rsidR="00A50F8D" w:rsidRPr="003B41BB" w:rsidRDefault="00A50F8D" w:rsidP="00A50F8D">
      <w:pPr>
        <w:pStyle w:val="NormalWeb"/>
        <w:shd w:val="clear" w:color="auto" w:fill="FFFFFF"/>
        <w:spacing w:before="0" w:beforeAutospacing="0" w:after="150" w:afterAutospacing="0"/>
        <w:rPr>
          <w:color w:val="000000" w:themeColor="text1"/>
        </w:rPr>
      </w:pPr>
      <w:r w:rsidRPr="003B41BB">
        <w:rPr>
          <w:color w:val="000000" w:themeColor="text1"/>
        </w:rPr>
        <w:t>A file can be opened in different modes. Below are some of the most commonly used modes for opening or creating a file.</w:t>
      </w:r>
    </w:p>
    <w:p w14:paraId="7E7B0224" w14:textId="77777777" w:rsidR="00A50F8D" w:rsidRPr="003B41BB" w:rsidRDefault="00A50F8D" w:rsidP="00A50F8D">
      <w:pPr>
        <w:numPr>
          <w:ilvl w:val="0"/>
          <w:numId w:val="6"/>
        </w:numPr>
        <w:shd w:val="clear" w:color="auto" w:fill="FFFFFF"/>
        <w:spacing w:before="100" w:beforeAutospacing="1" w:after="100" w:afterAutospacing="1"/>
        <w:rPr>
          <w:color w:val="000000" w:themeColor="text1"/>
          <w:sz w:val="24"/>
          <w:szCs w:val="24"/>
        </w:rPr>
      </w:pPr>
      <w:r w:rsidRPr="003B41BB">
        <w:rPr>
          <w:color w:val="000000" w:themeColor="text1"/>
          <w:sz w:val="24"/>
          <w:szCs w:val="24"/>
        </w:rPr>
        <w:t>r : opens a text file in reading mode.</w:t>
      </w:r>
    </w:p>
    <w:p w14:paraId="500E111E" w14:textId="77777777" w:rsidR="00A50F8D" w:rsidRPr="003B41BB" w:rsidRDefault="00A50F8D" w:rsidP="00A50F8D">
      <w:pPr>
        <w:numPr>
          <w:ilvl w:val="0"/>
          <w:numId w:val="6"/>
        </w:numPr>
        <w:shd w:val="clear" w:color="auto" w:fill="FFFFFF"/>
        <w:spacing w:before="100" w:beforeAutospacing="1" w:after="100" w:afterAutospacing="1"/>
        <w:rPr>
          <w:color w:val="000000" w:themeColor="text1"/>
          <w:sz w:val="24"/>
          <w:szCs w:val="24"/>
        </w:rPr>
      </w:pPr>
      <w:r w:rsidRPr="003B41BB">
        <w:rPr>
          <w:color w:val="000000" w:themeColor="text1"/>
          <w:sz w:val="24"/>
          <w:szCs w:val="24"/>
        </w:rPr>
        <w:t>w : opens or creates a text file in writing mode.</w:t>
      </w:r>
    </w:p>
    <w:p w14:paraId="46B3976C" w14:textId="77777777" w:rsidR="00A50F8D" w:rsidRPr="003B41BB" w:rsidRDefault="00A50F8D" w:rsidP="00A50F8D">
      <w:pPr>
        <w:numPr>
          <w:ilvl w:val="0"/>
          <w:numId w:val="6"/>
        </w:numPr>
        <w:shd w:val="clear" w:color="auto" w:fill="FFFFFF"/>
        <w:spacing w:before="100" w:beforeAutospacing="1" w:after="100" w:afterAutospacing="1"/>
        <w:rPr>
          <w:color w:val="000000" w:themeColor="text1"/>
          <w:sz w:val="24"/>
          <w:szCs w:val="24"/>
        </w:rPr>
      </w:pPr>
      <w:r w:rsidRPr="003B41BB">
        <w:rPr>
          <w:color w:val="000000" w:themeColor="text1"/>
          <w:sz w:val="24"/>
          <w:szCs w:val="24"/>
        </w:rPr>
        <w:t>a : opens a text file in append mode.</w:t>
      </w:r>
    </w:p>
    <w:p w14:paraId="72C4D6CF" w14:textId="77777777" w:rsidR="00A50F8D" w:rsidRPr="003B41BB" w:rsidRDefault="00A50F8D" w:rsidP="00A50F8D">
      <w:pPr>
        <w:numPr>
          <w:ilvl w:val="0"/>
          <w:numId w:val="6"/>
        </w:numPr>
        <w:shd w:val="clear" w:color="auto" w:fill="FFFFFF"/>
        <w:spacing w:before="100" w:beforeAutospacing="1" w:after="100" w:afterAutospacing="1"/>
        <w:rPr>
          <w:color w:val="000000" w:themeColor="text1"/>
          <w:sz w:val="24"/>
          <w:szCs w:val="24"/>
        </w:rPr>
      </w:pPr>
      <w:r w:rsidRPr="003B41BB">
        <w:rPr>
          <w:color w:val="000000" w:themeColor="text1"/>
          <w:sz w:val="24"/>
          <w:szCs w:val="24"/>
        </w:rPr>
        <w:t>r+ : opens a text file in both reading and writing mode. The file must exist.</w:t>
      </w:r>
    </w:p>
    <w:p w14:paraId="0471B578" w14:textId="77777777" w:rsidR="00A50F8D" w:rsidRPr="003B41BB" w:rsidRDefault="00A50F8D" w:rsidP="00A50F8D">
      <w:pPr>
        <w:numPr>
          <w:ilvl w:val="0"/>
          <w:numId w:val="6"/>
        </w:numPr>
        <w:shd w:val="clear" w:color="auto" w:fill="FFFFFF"/>
        <w:spacing w:before="100" w:beforeAutospacing="1" w:after="100" w:afterAutospacing="1"/>
        <w:rPr>
          <w:color w:val="000000" w:themeColor="text1"/>
          <w:sz w:val="24"/>
          <w:szCs w:val="24"/>
        </w:rPr>
      </w:pPr>
      <w:r w:rsidRPr="003B41BB">
        <w:rPr>
          <w:color w:val="000000" w:themeColor="text1"/>
          <w:sz w:val="24"/>
          <w:szCs w:val="24"/>
        </w:rPr>
        <w:t>w+ : opens a text file in both reading and writing mode. If the file exists, it's truncated first before overwriting. Any old data will be lost. If the file doesn't exist, a new file will be created.</w:t>
      </w:r>
    </w:p>
    <w:p w14:paraId="194B7039" w14:textId="77777777" w:rsidR="00A50F8D" w:rsidRPr="003B41BB" w:rsidRDefault="00A50F8D" w:rsidP="00A50F8D">
      <w:pPr>
        <w:numPr>
          <w:ilvl w:val="0"/>
          <w:numId w:val="6"/>
        </w:numPr>
        <w:shd w:val="clear" w:color="auto" w:fill="FFFFFF"/>
        <w:spacing w:before="100" w:beforeAutospacing="1" w:after="100" w:afterAutospacing="1"/>
        <w:rPr>
          <w:color w:val="000000" w:themeColor="text1"/>
          <w:sz w:val="24"/>
          <w:szCs w:val="24"/>
        </w:rPr>
      </w:pPr>
      <w:r w:rsidRPr="003B41BB">
        <w:rPr>
          <w:color w:val="000000" w:themeColor="text1"/>
          <w:sz w:val="24"/>
          <w:szCs w:val="24"/>
        </w:rPr>
        <w:lastRenderedPageBreak/>
        <w:t>a+ : opens a text file in both reading and appending mode. New data is appended at the end of the file and does not overwrite the existing content.</w:t>
      </w:r>
    </w:p>
    <w:p w14:paraId="7E1CF3F3" w14:textId="77777777" w:rsidR="00A50F8D" w:rsidRPr="003B41BB" w:rsidRDefault="00A50F8D" w:rsidP="00A50F8D">
      <w:pPr>
        <w:numPr>
          <w:ilvl w:val="0"/>
          <w:numId w:val="6"/>
        </w:numPr>
        <w:shd w:val="clear" w:color="auto" w:fill="FFFFFF"/>
        <w:spacing w:before="100" w:beforeAutospacing="1" w:after="100" w:afterAutospacing="1"/>
        <w:rPr>
          <w:color w:val="000000" w:themeColor="text1"/>
          <w:sz w:val="24"/>
          <w:szCs w:val="24"/>
        </w:rPr>
      </w:pPr>
      <w:proofErr w:type="spellStart"/>
      <w:r w:rsidRPr="003B41BB">
        <w:rPr>
          <w:color w:val="000000" w:themeColor="text1"/>
          <w:sz w:val="24"/>
          <w:szCs w:val="24"/>
        </w:rPr>
        <w:t>rb</w:t>
      </w:r>
      <w:proofErr w:type="spellEnd"/>
      <w:r w:rsidRPr="003B41BB">
        <w:rPr>
          <w:color w:val="000000" w:themeColor="text1"/>
          <w:sz w:val="24"/>
          <w:szCs w:val="24"/>
        </w:rPr>
        <w:t xml:space="preserve"> : opens a binary file in reading mode.</w:t>
      </w:r>
    </w:p>
    <w:p w14:paraId="37C7A8CA" w14:textId="77777777" w:rsidR="00A50F8D" w:rsidRPr="003B41BB" w:rsidRDefault="00A50F8D" w:rsidP="00A50F8D">
      <w:pPr>
        <w:numPr>
          <w:ilvl w:val="0"/>
          <w:numId w:val="6"/>
        </w:numPr>
        <w:shd w:val="clear" w:color="auto" w:fill="FFFFFF"/>
        <w:spacing w:before="100" w:beforeAutospacing="1" w:after="100" w:afterAutospacing="1"/>
        <w:rPr>
          <w:color w:val="000000" w:themeColor="text1"/>
          <w:sz w:val="24"/>
          <w:szCs w:val="24"/>
        </w:rPr>
      </w:pPr>
      <w:proofErr w:type="spellStart"/>
      <w:r w:rsidRPr="003B41BB">
        <w:rPr>
          <w:color w:val="000000" w:themeColor="text1"/>
          <w:sz w:val="24"/>
          <w:szCs w:val="24"/>
        </w:rPr>
        <w:t>wb</w:t>
      </w:r>
      <w:proofErr w:type="spellEnd"/>
      <w:r w:rsidRPr="003B41BB">
        <w:rPr>
          <w:color w:val="000000" w:themeColor="text1"/>
          <w:sz w:val="24"/>
          <w:szCs w:val="24"/>
        </w:rPr>
        <w:t xml:space="preserve"> : opens or creates a binary file in writing mode.</w:t>
      </w:r>
    </w:p>
    <w:p w14:paraId="01A31C70" w14:textId="77777777" w:rsidR="00A50F8D" w:rsidRPr="003B41BB" w:rsidRDefault="00A50F8D" w:rsidP="00A50F8D">
      <w:pPr>
        <w:numPr>
          <w:ilvl w:val="0"/>
          <w:numId w:val="6"/>
        </w:numPr>
        <w:shd w:val="clear" w:color="auto" w:fill="FFFFFF"/>
        <w:spacing w:before="100" w:beforeAutospacing="1" w:after="100" w:afterAutospacing="1"/>
        <w:rPr>
          <w:color w:val="000000" w:themeColor="text1"/>
          <w:sz w:val="24"/>
          <w:szCs w:val="24"/>
        </w:rPr>
      </w:pPr>
      <w:r w:rsidRPr="003B41BB">
        <w:rPr>
          <w:color w:val="000000" w:themeColor="text1"/>
          <w:sz w:val="24"/>
          <w:szCs w:val="24"/>
        </w:rPr>
        <w:t>ab : opens a binary file in append mode.</w:t>
      </w:r>
    </w:p>
    <w:p w14:paraId="69869A00" w14:textId="77777777" w:rsidR="00A50F8D" w:rsidRPr="003B41BB" w:rsidRDefault="00A50F8D" w:rsidP="00A50F8D">
      <w:pPr>
        <w:numPr>
          <w:ilvl w:val="0"/>
          <w:numId w:val="6"/>
        </w:numPr>
        <w:shd w:val="clear" w:color="auto" w:fill="FFFFFF"/>
        <w:spacing w:before="100" w:beforeAutospacing="1" w:after="100" w:afterAutospacing="1"/>
        <w:rPr>
          <w:color w:val="000000" w:themeColor="text1"/>
          <w:sz w:val="24"/>
          <w:szCs w:val="24"/>
        </w:rPr>
      </w:pPr>
      <w:proofErr w:type="spellStart"/>
      <w:r w:rsidRPr="003B41BB">
        <w:rPr>
          <w:color w:val="000000" w:themeColor="text1"/>
          <w:sz w:val="24"/>
          <w:szCs w:val="24"/>
        </w:rPr>
        <w:t>rb</w:t>
      </w:r>
      <w:proofErr w:type="spellEnd"/>
      <w:r w:rsidRPr="003B41BB">
        <w:rPr>
          <w:color w:val="000000" w:themeColor="text1"/>
          <w:sz w:val="24"/>
          <w:szCs w:val="24"/>
        </w:rPr>
        <w:t>+ : opens a binary file in both reading and writing mode, and the original content is overwritten if the file exists.</w:t>
      </w:r>
    </w:p>
    <w:p w14:paraId="6BCEDD5F" w14:textId="77777777" w:rsidR="00A50F8D" w:rsidRPr="003B41BB" w:rsidRDefault="00A50F8D" w:rsidP="00A50F8D">
      <w:pPr>
        <w:numPr>
          <w:ilvl w:val="0"/>
          <w:numId w:val="6"/>
        </w:numPr>
        <w:shd w:val="clear" w:color="auto" w:fill="FFFFFF"/>
        <w:spacing w:before="100" w:beforeAutospacing="1" w:after="100" w:afterAutospacing="1"/>
        <w:rPr>
          <w:color w:val="000000" w:themeColor="text1"/>
          <w:sz w:val="24"/>
          <w:szCs w:val="24"/>
        </w:rPr>
      </w:pPr>
      <w:proofErr w:type="spellStart"/>
      <w:r w:rsidRPr="003B41BB">
        <w:rPr>
          <w:color w:val="000000" w:themeColor="text1"/>
          <w:sz w:val="24"/>
          <w:szCs w:val="24"/>
        </w:rPr>
        <w:t>wb</w:t>
      </w:r>
      <w:proofErr w:type="spellEnd"/>
      <w:r w:rsidRPr="003B41BB">
        <w:rPr>
          <w:color w:val="000000" w:themeColor="text1"/>
          <w:sz w:val="24"/>
          <w:szCs w:val="24"/>
        </w:rPr>
        <w:t>+: opens a binary file in both reading and writing mode and works similar to the w+ mode for binary files. The file content is deleted first and then new content is added.</w:t>
      </w:r>
    </w:p>
    <w:p w14:paraId="7A0F75FA" w14:textId="77777777" w:rsidR="00A50F8D" w:rsidRPr="003B41BB" w:rsidRDefault="00A50F8D" w:rsidP="00A50F8D">
      <w:pPr>
        <w:numPr>
          <w:ilvl w:val="0"/>
          <w:numId w:val="6"/>
        </w:numPr>
        <w:shd w:val="clear" w:color="auto" w:fill="FFFFFF"/>
        <w:spacing w:before="100" w:beforeAutospacing="1" w:after="100" w:afterAutospacing="1"/>
        <w:rPr>
          <w:color w:val="000000" w:themeColor="text1"/>
          <w:sz w:val="24"/>
          <w:szCs w:val="24"/>
        </w:rPr>
      </w:pPr>
      <w:r w:rsidRPr="003B41BB">
        <w:rPr>
          <w:color w:val="000000" w:themeColor="text1"/>
          <w:sz w:val="24"/>
          <w:szCs w:val="24"/>
        </w:rPr>
        <w:t>ab+: opens a binary file in both reading and appending mode and appends data at the end of the file without overwriting the existing content.</w:t>
      </w:r>
    </w:p>
    <w:p w14:paraId="3E2DEA63" w14:textId="4548BE6E" w:rsidR="00A50F8D" w:rsidRPr="003B41BB" w:rsidRDefault="00A50F8D" w:rsidP="00A50F8D">
      <w:pPr>
        <w:pStyle w:val="NormalWeb"/>
        <w:shd w:val="clear" w:color="auto" w:fill="FFFFFF"/>
        <w:spacing w:before="0" w:beforeAutospacing="0" w:after="150" w:afterAutospacing="0"/>
        <w:rPr>
          <w:color w:val="000000" w:themeColor="text1"/>
        </w:rPr>
      </w:pPr>
      <w:r w:rsidRPr="003B41BB">
        <w:rPr>
          <w:color w:val="000000" w:themeColor="text1"/>
        </w:rPr>
        <w:t>A file needs to be closed after a read or write operation to release the memory allocated by the program. In C, a file is closed using the </w:t>
      </w:r>
      <w:proofErr w:type="spellStart"/>
      <w:r w:rsidRPr="003B41BB">
        <w:rPr>
          <w:b/>
          <w:bCs/>
          <w:color w:val="000000" w:themeColor="text1"/>
        </w:rPr>
        <w:t>fclose</w:t>
      </w:r>
      <w:proofErr w:type="spellEnd"/>
      <w:r w:rsidRPr="003B41BB">
        <w:rPr>
          <w:b/>
          <w:bCs/>
          <w:color w:val="000000" w:themeColor="text1"/>
        </w:rPr>
        <w:t>()</w:t>
      </w:r>
      <w:r w:rsidRPr="003B41BB">
        <w:rPr>
          <w:color w:val="000000" w:themeColor="text1"/>
        </w:rPr>
        <w:t xml:space="preserve"> function. This returns 0 on success and EOF in the case of a failure. An EOF is defined in the library called </w:t>
      </w:r>
      <w:proofErr w:type="spellStart"/>
      <w:r w:rsidRPr="003B41BB">
        <w:rPr>
          <w:color w:val="000000" w:themeColor="text1"/>
        </w:rPr>
        <w:t>stdio.h</w:t>
      </w:r>
      <w:proofErr w:type="spellEnd"/>
      <w:r w:rsidRPr="003B41BB">
        <w:rPr>
          <w:color w:val="000000" w:themeColor="text1"/>
        </w:rPr>
        <w:t>. EOF is a constant defined as a negative integer value which denotes that the end of the file has reached.</w:t>
      </w:r>
    </w:p>
    <w:p w14:paraId="0285A778" w14:textId="77777777" w:rsidR="00A50F8D" w:rsidRPr="003B41BB" w:rsidRDefault="00A50F8D" w:rsidP="00A50F8D">
      <w:pPr>
        <w:pStyle w:val="NormalWeb"/>
        <w:shd w:val="clear" w:color="auto" w:fill="FFFFFF"/>
        <w:spacing w:before="0" w:beforeAutospacing="0" w:after="150" w:afterAutospacing="0"/>
        <w:rPr>
          <w:color w:val="000000" w:themeColor="text1"/>
        </w:rPr>
      </w:pPr>
      <w:r w:rsidRPr="003B41BB">
        <w:rPr>
          <w:color w:val="000000" w:themeColor="text1"/>
        </w:rPr>
        <w:br w:type="textWrapping" w:clear="all"/>
      </w:r>
    </w:p>
    <w:p w14:paraId="5C764F5A" w14:textId="77777777" w:rsidR="00A50F8D" w:rsidRPr="003B41BB" w:rsidRDefault="00A50F8D" w:rsidP="00A50F8D">
      <w:pPr>
        <w:pStyle w:val="l0"/>
        <w:numPr>
          <w:ilvl w:val="0"/>
          <w:numId w:val="7"/>
        </w:numPr>
        <w:pBdr>
          <w:top w:val="single" w:sz="6" w:space="2" w:color="888888"/>
          <w:left w:val="single" w:sz="6" w:space="2" w:color="888888"/>
          <w:bottom w:val="single" w:sz="6" w:space="2" w:color="888888"/>
          <w:right w:val="single" w:sz="6" w:space="2" w:color="888888"/>
        </w:pBd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color w:val="000000" w:themeColor="text1"/>
        </w:rPr>
      </w:pPr>
      <w:proofErr w:type="spellStart"/>
      <w:r w:rsidRPr="003B41BB">
        <w:rPr>
          <w:rStyle w:val="pln"/>
          <w:rFonts w:eastAsiaTheme="minorEastAsia"/>
          <w:color w:val="000000" w:themeColor="text1"/>
        </w:rPr>
        <w:t>fclose</w:t>
      </w:r>
      <w:proofErr w:type="spellEnd"/>
      <w:r w:rsidRPr="003B41BB">
        <w:rPr>
          <w:rStyle w:val="pun"/>
          <w:rFonts w:eastAsiaTheme="minorEastAsia"/>
          <w:color w:val="000000" w:themeColor="text1"/>
        </w:rPr>
        <w:t>(</w:t>
      </w:r>
      <w:r w:rsidRPr="003B41BB">
        <w:rPr>
          <w:rStyle w:val="pln"/>
          <w:rFonts w:eastAsiaTheme="minorEastAsia"/>
          <w:color w:val="000000" w:themeColor="text1"/>
        </w:rPr>
        <w:t xml:space="preserve"> </w:t>
      </w:r>
      <w:r w:rsidRPr="003B41BB">
        <w:rPr>
          <w:rStyle w:val="typ"/>
          <w:rFonts w:eastAsiaTheme="majorEastAsia"/>
          <w:color w:val="000000" w:themeColor="text1"/>
        </w:rPr>
        <w:t>FILE</w:t>
      </w:r>
      <w:r w:rsidRPr="003B41BB">
        <w:rPr>
          <w:rStyle w:val="pln"/>
          <w:rFonts w:eastAsiaTheme="minorEastAsia"/>
          <w:color w:val="000000" w:themeColor="text1"/>
        </w:rPr>
        <w:t xml:space="preserve"> </w:t>
      </w:r>
      <w:r w:rsidRPr="003B41BB">
        <w:rPr>
          <w:rStyle w:val="pun"/>
          <w:rFonts w:eastAsiaTheme="minorEastAsia"/>
          <w:color w:val="000000" w:themeColor="text1"/>
        </w:rPr>
        <w:t>*</w:t>
      </w:r>
      <w:proofErr w:type="spellStart"/>
      <w:r w:rsidRPr="003B41BB">
        <w:rPr>
          <w:rStyle w:val="pln"/>
          <w:rFonts w:eastAsiaTheme="minorEastAsia"/>
          <w:color w:val="000000" w:themeColor="text1"/>
        </w:rPr>
        <w:t>fp</w:t>
      </w:r>
      <w:proofErr w:type="spellEnd"/>
      <w:r w:rsidRPr="003B41BB">
        <w:rPr>
          <w:rStyle w:val="pln"/>
          <w:rFonts w:eastAsiaTheme="minorEastAsia"/>
          <w:color w:val="000000" w:themeColor="text1"/>
        </w:rPr>
        <w:t xml:space="preserve"> </w:t>
      </w:r>
      <w:r w:rsidRPr="003B41BB">
        <w:rPr>
          <w:rStyle w:val="pun"/>
          <w:rFonts w:eastAsiaTheme="minorEastAsia"/>
          <w:color w:val="000000" w:themeColor="text1"/>
        </w:rPr>
        <w:t>);</w:t>
      </w:r>
    </w:p>
    <w:p w14:paraId="43597FA5" w14:textId="2065FEF8" w:rsidR="00A50F8D" w:rsidRPr="003B41BB" w:rsidRDefault="00A50F8D" w:rsidP="00E321DD">
      <w:pPr>
        <w:pStyle w:val="NormalWeb"/>
        <w:shd w:val="clear" w:color="auto" w:fill="FFFFFF"/>
        <w:spacing w:before="0" w:beforeAutospacing="0" w:after="150" w:afterAutospacing="0"/>
        <w:rPr>
          <w:b/>
          <w:bCs/>
          <w:color w:val="000000" w:themeColor="text1"/>
          <w:sz w:val="28"/>
          <w:szCs w:val="28"/>
        </w:rPr>
      </w:pPr>
      <w:r w:rsidRPr="003B41BB">
        <w:rPr>
          <w:b/>
          <w:bCs/>
          <w:color w:val="000000" w:themeColor="text1"/>
        </w:rPr>
        <w:br w:type="textWrapping" w:clear="all"/>
      </w:r>
      <w:r w:rsidRPr="003B41BB">
        <w:rPr>
          <w:b/>
          <w:bCs/>
          <w:color w:val="000000" w:themeColor="text1"/>
          <w:sz w:val="28"/>
          <w:szCs w:val="28"/>
        </w:rPr>
        <w:t>Writing and Reading</w:t>
      </w:r>
    </w:p>
    <w:p w14:paraId="5B82B940" w14:textId="77777777" w:rsidR="00A50F8D" w:rsidRPr="003B41BB" w:rsidRDefault="00A50F8D" w:rsidP="00A50F8D">
      <w:pPr>
        <w:pStyle w:val="NormalWeb"/>
        <w:shd w:val="clear" w:color="auto" w:fill="FFFFFF"/>
        <w:spacing w:before="0" w:beforeAutospacing="0" w:after="150" w:afterAutospacing="0"/>
        <w:rPr>
          <w:color w:val="000000" w:themeColor="text1"/>
        </w:rPr>
      </w:pPr>
      <w:r w:rsidRPr="003B41BB">
        <w:rPr>
          <w:color w:val="000000" w:themeColor="text1"/>
        </w:rPr>
        <w:t>Now that you've learned how to create a file in various modes and also how to close a file, you must be wondering: how would you perform input and output operations in a file? The </w:t>
      </w:r>
      <w:proofErr w:type="spellStart"/>
      <w:r w:rsidRPr="003B41BB">
        <w:rPr>
          <w:b/>
          <w:bCs/>
          <w:color w:val="000000" w:themeColor="text1"/>
        </w:rPr>
        <w:t>fputc</w:t>
      </w:r>
      <w:proofErr w:type="spellEnd"/>
      <w:r w:rsidRPr="003B41BB">
        <w:rPr>
          <w:b/>
          <w:bCs/>
          <w:color w:val="000000" w:themeColor="text1"/>
        </w:rPr>
        <w:t>()</w:t>
      </w:r>
      <w:r w:rsidRPr="003B41BB">
        <w:rPr>
          <w:color w:val="000000" w:themeColor="text1"/>
        </w:rPr>
        <w:t> and </w:t>
      </w:r>
      <w:proofErr w:type="spellStart"/>
      <w:r w:rsidRPr="003B41BB">
        <w:rPr>
          <w:b/>
          <w:bCs/>
          <w:color w:val="000000" w:themeColor="text1"/>
        </w:rPr>
        <w:t>fputs</w:t>
      </w:r>
      <w:proofErr w:type="spellEnd"/>
      <w:r w:rsidRPr="003B41BB">
        <w:rPr>
          <w:b/>
          <w:bCs/>
          <w:color w:val="000000" w:themeColor="text1"/>
        </w:rPr>
        <w:t>()</w:t>
      </w:r>
      <w:r w:rsidRPr="003B41BB">
        <w:rPr>
          <w:color w:val="000000" w:themeColor="text1"/>
        </w:rPr>
        <w:t> functions are used to write characters and strings respectively in a file. Let's see how it's used.</w:t>
      </w:r>
    </w:p>
    <w:p w14:paraId="2EB35E4C" w14:textId="77777777" w:rsidR="00A50F8D" w:rsidRPr="003B41BB" w:rsidRDefault="00A50F8D" w:rsidP="00A50F8D">
      <w:pPr>
        <w:pStyle w:val="l0"/>
        <w:numPr>
          <w:ilvl w:val="0"/>
          <w:numId w:val="8"/>
        </w:numPr>
        <w:pBdr>
          <w:top w:val="single" w:sz="6" w:space="2" w:color="888888"/>
          <w:left w:val="single" w:sz="6" w:space="2" w:color="888888"/>
          <w:bottom w:val="single" w:sz="6" w:space="2" w:color="888888"/>
          <w:right w:val="single" w:sz="6" w:space="2" w:color="888888"/>
        </w:pBd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color w:val="000000" w:themeColor="text1"/>
        </w:rPr>
      </w:pPr>
      <w:r w:rsidRPr="003B41BB">
        <w:rPr>
          <w:rStyle w:val="typ"/>
          <w:rFonts w:eastAsiaTheme="majorEastAsia"/>
          <w:color w:val="000000" w:themeColor="text1"/>
        </w:rPr>
        <w:t>int</w:t>
      </w:r>
      <w:r w:rsidRPr="003B41BB">
        <w:rPr>
          <w:rStyle w:val="pln"/>
          <w:rFonts w:eastAsiaTheme="minorEastAsia"/>
          <w:color w:val="000000" w:themeColor="text1"/>
        </w:rPr>
        <w:t xml:space="preserve"> </w:t>
      </w:r>
      <w:proofErr w:type="spellStart"/>
      <w:r w:rsidRPr="003B41BB">
        <w:rPr>
          <w:rStyle w:val="pln"/>
          <w:rFonts w:eastAsiaTheme="minorEastAsia"/>
          <w:color w:val="000000" w:themeColor="text1"/>
        </w:rPr>
        <w:t>fputc</w:t>
      </w:r>
      <w:proofErr w:type="spellEnd"/>
      <w:r w:rsidRPr="003B41BB">
        <w:rPr>
          <w:rStyle w:val="pun"/>
          <w:rFonts w:eastAsiaTheme="minorEastAsia"/>
          <w:color w:val="000000" w:themeColor="text1"/>
        </w:rPr>
        <w:t>(</w:t>
      </w:r>
      <w:r w:rsidRPr="003B41BB">
        <w:rPr>
          <w:rStyle w:val="pln"/>
          <w:rFonts w:eastAsiaTheme="minorEastAsia"/>
          <w:color w:val="000000" w:themeColor="text1"/>
        </w:rPr>
        <w:t xml:space="preserve"> </w:t>
      </w:r>
      <w:r w:rsidRPr="003B41BB">
        <w:rPr>
          <w:rStyle w:val="typ"/>
          <w:rFonts w:eastAsiaTheme="majorEastAsia"/>
          <w:color w:val="000000" w:themeColor="text1"/>
        </w:rPr>
        <w:t>int</w:t>
      </w:r>
      <w:r w:rsidRPr="003B41BB">
        <w:rPr>
          <w:rStyle w:val="pln"/>
          <w:rFonts w:eastAsiaTheme="minorEastAsia"/>
          <w:color w:val="000000" w:themeColor="text1"/>
        </w:rPr>
        <w:t xml:space="preserve"> c</w:t>
      </w:r>
      <w:r w:rsidRPr="003B41BB">
        <w:rPr>
          <w:rStyle w:val="pun"/>
          <w:rFonts w:eastAsiaTheme="minorEastAsia"/>
          <w:color w:val="000000" w:themeColor="text1"/>
        </w:rPr>
        <w:t>,</w:t>
      </w:r>
      <w:r w:rsidRPr="003B41BB">
        <w:rPr>
          <w:rStyle w:val="pln"/>
          <w:rFonts w:eastAsiaTheme="minorEastAsia"/>
          <w:color w:val="000000" w:themeColor="text1"/>
        </w:rPr>
        <w:t xml:space="preserve"> </w:t>
      </w:r>
      <w:r w:rsidRPr="003B41BB">
        <w:rPr>
          <w:rStyle w:val="typ"/>
          <w:rFonts w:eastAsiaTheme="majorEastAsia"/>
          <w:color w:val="000000" w:themeColor="text1"/>
        </w:rPr>
        <w:t>FILE</w:t>
      </w:r>
      <w:r w:rsidRPr="003B41BB">
        <w:rPr>
          <w:rStyle w:val="pln"/>
          <w:rFonts w:eastAsiaTheme="minorEastAsia"/>
          <w:color w:val="000000" w:themeColor="text1"/>
        </w:rPr>
        <w:t xml:space="preserve"> </w:t>
      </w:r>
      <w:r w:rsidRPr="003B41BB">
        <w:rPr>
          <w:rStyle w:val="pun"/>
          <w:rFonts w:eastAsiaTheme="minorEastAsia"/>
          <w:color w:val="000000" w:themeColor="text1"/>
        </w:rPr>
        <w:t>*</w:t>
      </w:r>
      <w:proofErr w:type="spellStart"/>
      <w:r w:rsidRPr="003B41BB">
        <w:rPr>
          <w:rStyle w:val="pln"/>
          <w:rFonts w:eastAsiaTheme="minorEastAsia"/>
          <w:color w:val="000000" w:themeColor="text1"/>
        </w:rPr>
        <w:t>fp</w:t>
      </w:r>
      <w:proofErr w:type="spellEnd"/>
      <w:r w:rsidRPr="003B41BB">
        <w:rPr>
          <w:rStyle w:val="pln"/>
          <w:rFonts w:eastAsiaTheme="minorEastAsia"/>
          <w:color w:val="000000" w:themeColor="text1"/>
        </w:rPr>
        <w:t xml:space="preserve"> </w:t>
      </w:r>
      <w:r w:rsidRPr="003B41BB">
        <w:rPr>
          <w:rStyle w:val="pun"/>
          <w:rFonts w:eastAsiaTheme="minorEastAsia"/>
          <w:color w:val="000000" w:themeColor="text1"/>
        </w:rPr>
        <w:t>);</w:t>
      </w:r>
    </w:p>
    <w:p w14:paraId="4551C328" w14:textId="77777777" w:rsidR="00A50F8D" w:rsidRPr="003B41BB" w:rsidRDefault="00A50F8D" w:rsidP="00A50F8D">
      <w:pPr>
        <w:pStyle w:val="NormalWeb"/>
        <w:shd w:val="clear" w:color="auto" w:fill="FFFFFF"/>
        <w:spacing w:before="0" w:beforeAutospacing="0" w:after="150" w:afterAutospacing="0"/>
        <w:rPr>
          <w:color w:val="000000" w:themeColor="text1"/>
        </w:rPr>
      </w:pPr>
      <w:r w:rsidRPr="003B41BB">
        <w:rPr>
          <w:color w:val="000000" w:themeColor="text1"/>
        </w:rPr>
        <w:t>This function writes a character </w:t>
      </w:r>
      <w:r w:rsidRPr="003B41BB">
        <w:rPr>
          <w:i/>
          <w:iCs/>
          <w:color w:val="000000" w:themeColor="text1"/>
        </w:rPr>
        <w:t>c</w:t>
      </w:r>
      <w:r w:rsidRPr="003B41BB">
        <w:rPr>
          <w:color w:val="000000" w:themeColor="text1"/>
        </w:rPr>
        <w:t> into the file with the help of the file pointer </w:t>
      </w:r>
      <w:r w:rsidRPr="003B41BB">
        <w:rPr>
          <w:i/>
          <w:iCs/>
          <w:color w:val="000000" w:themeColor="text1"/>
        </w:rPr>
        <w:t>fp</w:t>
      </w:r>
      <w:r w:rsidRPr="003B41BB">
        <w:rPr>
          <w:color w:val="000000" w:themeColor="text1"/>
        </w:rPr>
        <w:t>. It returns EOF in the case of an error.</w:t>
      </w:r>
    </w:p>
    <w:p w14:paraId="4B162E6D" w14:textId="32F43E97" w:rsidR="00A50F8D" w:rsidRPr="003B41BB" w:rsidRDefault="00A50F8D" w:rsidP="00E321DD">
      <w:pPr>
        <w:pStyle w:val="l0"/>
        <w:numPr>
          <w:ilvl w:val="0"/>
          <w:numId w:val="9"/>
        </w:numPr>
        <w:pBdr>
          <w:top w:val="single" w:sz="6" w:space="2" w:color="888888"/>
          <w:left w:val="single" w:sz="6" w:space="2" w:color="888888"/>
          <w:bottom w:val="single" w:sz="6" w:space="2" w:color="888888"/>
          <w:right w:val="single" w:sz="6" w:space="2" w:color="888888"/>
        </w:pBd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color w:val="000000" w:themeColor="text1"/>
        </w:rPr>
      </w:pPr>
      <w:r w:rsidRPr="003B41BB">
        <w:rPr>
          <w:rStyle w:val="typ"/>
          <w:rFonts w:eastAsiaTheme="majorEastAsia"/>
          <w:color w:val="000000" w:themeColor="text1"/>
        </w:rPr>
        <w:t>int</w:t>
      </w:r>
      <w:r w:rsidRPr="003B41BB">
        <w:rPr>
          <w:rStyle w:val="pln"/>
          <w:rFonts w:eastAsiaTheme="minorEastAsia"/>
          <w:color w:val="000000" w:themeColor="text1"/>
        </w:rPr>
        <w:t xml:space="preserve"> </w:t>
      </w:r>
      <w:proofErr w:type="spellStart"/>
      <w:r w:rsidRPr="003B41BB">
        <w:rPr>
          <w:rStyle w:val="pln"/>
          <w:rFonts w:eastAsiaTheme="minorEastAsia"/>
          <w:color w:val="000000" w:themeColor="text1"/>
        </w:rPr>
        <w:t>fputs</w:t>
      </w:r>
      <w:proofErr w:type="spellEnd"/>
      <w:r w:rsidRPr="003B41BB">
        <w:rPr>
          <w:rStyle w:val="pun"/>
          <w:rFonts w:eastAsiaTheme="minorEastAsia"/>
          <w:color w:val="000000" w:themeColor="text1"/>
        </w:rPr>
        <w:t>(</w:t>
      </w:r>
      <w:r w:rsidRPr="003B41BB">
        <w:rPr>
          <w:rStyle w:val="pln"/>
          <w:rFonts w:eastAsiaTheme="minorEastAsia"/>
          <w:color w:val="000000" w:themeColor="text1"/>
        </w:rPr>
        <w:t xml:space="preserve"> </w:t>
      </w:r>
      <w:r w:rsidRPr="003B41BB">
        <w:rPr>
          <w:rStyle w:val="kwd"/>
          <w:color w:val="000000" w:themeColor="text1"/>
        </w:rPr>
        <w:t>const</w:t>
      </w:r>
      <w:r w:rsidRPr="003B41BB">
        <w:rPr>
          <w:rStyle w:val="pln"/>
          <w:rFonts w:eastAsiaTheme="minorEastAsia"/>
          <w:color w:val="000000" w:themeColor="text1"/>
        </w:rPr>
        <w:t xml:space="preserve"> </w:t>
      </w:r>
      <w:r w:rsidRPr="003B41BB">
        <w:rPr>
          <w:rStyle w:val="kwd"/>
          <w:color w:val="000000" w:themeColor="text1"/>
        </w:rPr>
        <w:t>char</w:t>
      </w:r>
      <w:r w:rsidRPr="003B41BB">
        <w:rPr>
          <w:rStyle w:val="pln"/>
          <w:rFonts w:eastAsiaTheme="minorEastAsia"/>
          <w:color w:val="000000" w:themeColor="text1"/>
        </w:rPr>
        <w:t xml:space="preserve"> </w:t>
      </w:r>
      <w:r w:rsidRPr="003B41BB">
        <w:rPr>
          <w:rStyle w:val="pun"/>
          <w:rFonts w:eastAsiaTheme="minorEastAsia"/>
          <w:color w:val="000000" w:themeColor="text1"/>
        </w:rPr>
        <w:t>*</w:t>
      </w:r>
      <w:r w:rsidRPr="003B41BB">
        <w:rPr>
          <w:rStyle w:val="pln"/>
          <w:rFonts w:eastAsiaTheme="minorEastAsia"/>
          <w:color w:val="000000" w:themeColor="text1"/>
        </w:rPr>
        <w:t>s</w:t>
      </w:r>
      <w:r w:rsidRPr="003B41BB">
        <w:rPr>
          <w:rStyle w:val="pun"/>
          <w:rFonts w:eastAsiaTheme="minorEastAsia"/>
          <w:color w:val="000000" w:themeColor="text1"/>
        </w:rPr>
        <w:t>,</w:t>
      </w:r>
      <w:r w:rsidRPr="003B41BB">
        <w:rPr>
          <w:rStyle w:val="pln"/>
          <w:rFonts w:eastAsiaTheme="minorEastAsia"/>
          <w:color w:val="000000" w:themeColor="text1"/>
        </w:rPr>
        <w:t xml:space="preserve"> </w:t>
      </w:r>
      <w:r w:rsidRPr="003B41BB">
        <w:rPr>
          <w:rStyle w:val="typ"/>
          <w:rFonts w:eastAsiaTheme="majorEastAsia"/>
          <w:color w:val="000000" w:themeColor="text1"/>
        </w:rPr>
        <w:t>FILE</w:t>
      </w:r>
      <w:r w:rsidRPr="003B41BB">
        <w:rPr>
          <w:rStyle w:val="pln"/>
          <w:rFonts w:eastAsiaTheme="minorEastAsia"/>
          <w:color w:val="000000" w:themeColor="text1"/>
        </w:rPr>
        <w:t xml:space="preserve"> </w:t>
      </w:r>
      <w:r w:rsidRPr="003B41BB">
        <w:rPr>
          <w:rStyle w:val="pun"/>
          <w:rFonts w:eastAsiaTheme="minorEastAsia"/>
          <w:color w:val="000000" w:themeColor="text1"/>
        </w:rPr>
        <w:t>*</w:t>
      </w:r>
      <w:proofErr w:type="spellStart"/>
      <w:r w:rsidRPr="003B41BB">
        <w:rPr>
          <w:rStyle w:val="pln"/>
          <w:rFonts w:eastAsiaTheme="minorEastAsia"/>
          <w:color w:val="000000" w:themeColor="text1"/>
        </w:rPr>
        <w:t>fp</w:t>
      </w:r>
      <w:proofErr w:type="spellEnd"/>
      <w:r w:rsidRPr="003B41BB">
        <w:rPr>
          <w:rStyle w:val="pln"/>
          <w:rFonts w:eastAsiaTheme="minorEastAsia"/>
          <w:color w:val="000000" w:themeColor="text1"/>
        </w:rPr>
        <w:t xml:space="preserve"> </w:t>
      </w:r>
      <w:r w:rsidRPr="003B41BB">
        <w:rPr>
          <w:rStyle w:val="pun"/>
          <w:rFonts w:eastAsiaTheme="minorEastAsia"/>
          <w:color w:val="000000" w:themeColor="text1"/>
        </w:rPr>
        <w:t>);</w:t>
      </w:r>
      <w:r w:rsidRPr="003B41BB">
        <w:rPr>
          <w:color w:val="000000" w:themeColor="text1"/>
        </w:rPr>
        <w:br w:type="textWrapping" w:clear="all"/>
      </w:r>
    </w:p>
    <w:p w14:paraId="2CFFD747" w14:textId="77777777" w:rsidR="00A50F8D" w:rsidRPr="003B41BB" w:rsidRDefault="00A50F8D" w:rsidP="00A50F8D">
      <w:pPr>
        <w:pStyle w:val="NormalWeb"/>
        <w:shd w:val="clear" w:color="auto" w:fill="FFFFFF"/>
        <w:spacing w:before="0" w:beforeAutospacing="0" w:after="150" w:afterAutospacing="0"/>
        <w:rPr>
          <w:color w:val="000000" w:themeColor="text1"/>
        </w:rPr>
      </w:pPr>
      <w:r w:rsidRPr="003B41BB">
        <w:rPr>
          <w:color w:val="000000" w:themeColor="text1"/>
        </w:rPr>
        <w:t>This function writes string </w:t>
      </w:r>
      <w:r w:rsidRPr="003B41BB">
        <w:rPr>
          <w:i/>
          <w:iCs/>
          <w:color w:val="000000" w:themeColor="text1"/>
        </w:rPr>
        <w:t>s</w:t>
      </w:r>
      <w:r w:rsidRPr="003B41BB">
        <w:rPr>
          <w:color w:val="000000" w:themeColor="text1"/>
        </w:rPr>
        <w:t> to the file with the help of the reference pointer </w:t>
      </w:r>
      <w:r w:rsidRPr="003B41BB">
        <w:rPr>
          <w:i/>
          <w:iCs/>
          <w:color w:val="000000" w:themeColor="text1"/>
        </w:rPr>
        <w:t>fp</w:t>
      </w:r>
      <w:r w:rsidRPr="003B41BB">
        <w:rPr>
          <w:color w:val="000000" w:themeColor="text1"/>
        </w:rPr>
        <w:t>.</w:t>
      </w:r>
    </w:p>
    <w:p w14:paraId="6DF283CD" w14:textId="77777777" w:rsidR="00A50F8D" w:rsidRPr="003B41BB" w:rsidRDefault="00A50F8D" w:rsidP="00A50F8D">
      <w:pPr>
        <w:pStyle w:val="NormalWeb"/>
        <w:shd w:val="clear" w:color="auto" w:fill="FFFFFF"/>
        <w:spacing w:before="0" w:beforeAutospacing="0" w:after="150" w:afterAutospacing="0"/>
        <w:rPr>
          <w:color w:val="000000" w:themeColor="text1"/>
        </w:rPr>
      </w:pPr>
      <w:r w:rsidRPr="003B41BB">
        <w:rPr>
          <w:color w:val="000000" w:themeColor="text1"/>
        </w:rPr>
        <w:t xml:space="preserve">The </w:t>
      </w:r>
      <w:proofErr w:type="spellStart"/>
      <w:r w:rsidRPr="003B41BB">
        <w:rPr>
          <w:color w:val="000000" w:themeColor="text1"/>
        </w:rPr>
        <w:t>fgetc</w:t>
      </w:r>
      <w:proofErr w:type="spellEnd"/>
      <w:r w:rsidRPr="003B41BB">
        <w:rPr>
          <w:color w:val="000000" w:themeColor="text1"/>
        </w:rPr>
        <w:t xml:space="preserve">(), </w:t>
      </w:r>
      <w:proofErr w:type="spellStart"/>
      <w:r w:rsidRPr="003B41BB">
        <w:rPr>
          <w:color w:val="000000" w:themeColor="text1"/>
        </w:rPr>
        <w:t>fgets</w:t>
      </w:r>
      <w:proofErr w:type="spellEnd"/>
      <w:r w:rsidRPr="003B41BB">
        <w:rPr>
          <w:color w:val="000000" w:themeColor="text1"/>
        </w:rPr>
        <w:t xml:space="preserve">(), and </w:t>
      </w:r>
      <w:proofErr w:type="spellStart"/>
      <w:r w:rsidRPr="003B41BB">
        <w:rPr>
          <w:color w:val="000000" w:themeColor="text1"/>
        </w:rPr>
        <w:t>fscanf</w:t>
      </w:r>
      <w:proofErr w:type="spellEnd"/>
      <w:r w:rsidRPr="003B41BB">
        <w:rPr>
          <w:color w:val="000000" w:themeColor="text1"/>
        </w:rPr>
        <w:t>() are functions used in C programming language to read characters or strings from a file. Let's discuss these, one by one.</w:t>
      </w:r>
    </w:p>
    <w:p w14:paraId="0E650078" w14:textId="77777777" w:rsidR="00A50F8D" w:rsidRPr="003B41BB" w:rsidRDefault="00A50F8D" w:rsidP="00A50F8D">
      <w:pPr>
        <w:pStyle w:val="l0"/>
        <w:numPr>
          <w:ilvl w:val="0"/>
          <w:numId w:val="10"/>
        </w:numPr>
        <w:pBdr>
          <w:top w:val="single" w:sz="6" w:space="2" w:color="888888"/>
          <w:left w:val="single" w:sz="6" w:space="2" w:color="888888"/>
          <w:bottom w:val="single" w:sz="6" w:space="2" w:color="888888"/>
          <w:right w:val="single" w:sz="6" w:space="2" w:color="888888"/>
        </w:pBd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color w:val="000000" w:themeColor="text1"/>
        </w:rPr>
      </w:pPr>
      <w:r w:rsidRPr="003B41BB">
        <w:rPr>
          <w:rStyle w:val="typ"/>
          <w:rFonts w:eastAsiaTheme="majorEastAsia"/>
          <w:color w:val="000000" w:themeColor="text1"/>
        </w:rPr>
        <w:t>int</w:t>
      </w:r>
      <w:r w:rsidRPr="003B41BB">
        <w:rPr>
          <w:rStyle w:val="pln"/>
          <w:rFonts w:eastAsiaTheme="minorEastAsia"/>
          <w:color w:val="000000" w:themeColor="text1"/>
        </w:rPr>
        <w:t xml:space="preserve"> </w:t>
      </w:r>
      <w:proofErr w:type="spellStart"/>
      <w:r w:rsidRPr="003B41BB">
        <w:rPr>
          <w:rStyle w:val="pln"/>
          <w:rFonts w:eastAsiaTheme="minorEastAsia"/>
          <w:color w:val="000000" w:themeColor="text1"/>
        </w:rPr>
        <w:t>fgetc</w:t>
      </w:r>
      <w:proofErr w:type="spellEnd"/>
      <w:r w:rsidRPr="003B41BB">
        <w:rPr>
          <w:rStyle w:val="pun"/>
          <w:rFonts w:eastAsiaTheme="minorEastAsia"/>
          <w:color w:val="000000" w:themeColor="text1"/>
        </w:rPr>
        <w:t>(</w:t>
      </w:r>
      <w:r w:rsidRPr="003B41BB">
        <w:rPr>
          <w:rStyle w:val="pln"/>
          <w:rFonts w:eastAsiaTheme="minorEastAsia"/>
          <w:color w:val="000000" w:themeColor="text1"/>
        </w:rPr>
        <w:t xml:space="preserve"> </w:t>
      </w:r>
      <w:r w:rsidRPr="003B41BB">
        <w:rPr>
          <w:rStyle w:val="typ"/>
          <w:rFonts w:eastAsiaTheme="majorEastAsia"/>
          <w:color w:val="000000" w:themeColor="text1"/>
        </w:rPr>
        <w:t>FILE</w:t>
      </w:r>
      <w:r w:rsidRPr="003B41BB">
        <w:rPr>
          <w:rStyle w:val="pln"/>
          <w:rFonts w:eastAsiaTheme="minorEastAsia"/>
          <w:color w:val="000000" w:themeColor="text1"/>
        </w:rPr>
        <w:t xml:space="preserve"> </w:t>
      </w:r>
      <w:r w:rsidRPr="003B41BB">
        <w:rPr>
          <w:rStyle w:val="pun"/>
          <w:rFonts w:eastAsiaTheme="minorEastAsia"/>
          <w:color w:val="000000" w:themeColor="text1"/>
        </w:rPr>
        <w:t>*</w:t>
      </w:r>
      <w:proofErr w:type="spellStart"/>
      <w:r w:rsidRPr="003B41BB">
        <w:rPr>
          <w:rStyle w:val="pln"/>
          <w:rFonts w:eastAsiaTheme="minorEastAsia"/>
          <w:color w:val="000000" w:themeColor="text1"/>
        </w:rPr>
        <w:t>fp</w:t>
      </w:r>
      <w:proofErr w:type="spellEnd"/>
      <w:r w:rsidRPr="003B41BB">
        <w:rPr>
          <w:rStyle w:val="pln"/>
          <w:rFonts w:eastAsiaTheme="minorEastAsia"/>
          <w:color w:val="000000" w:themeColor="text1"/>
        </w:rPr>
        <w:t xml:space="preserve"> </w:t>
      </w:r>
      <w:r w:rsidRPr="003B41BB">
        <w:rPr>
          <w:rStyle w:val="pun"/>
          <w:rFonts w:eastAsiaTheme="minorEastAsia"/>
          <w:color w:val="000000" w:themeColor="text1"/>
        </w:rPr>
        <w:t>);</w:t>
      </w:r>
    </w:p>
    <w:p w14:paraId="53CFAE65" w14:textId="77777777" w:rsidR="00A50F8D" w:rsidRPr="003B41BB" w:rsidRDefault="00A50F8D" w:rsidP="00A50F8D">
      <w:pPr>
        <w:pStyle w:val="NormalWeb"/>
        <w:shd w:val="clear" w:color="auto" w:fill="FFFFFF"/>
        <w:spacing w:before="0" w:beforeAutospacing="0" w:after="150" w:afterAutospacing="0"/>
        <w:rPr>
          <w:color w:val="000000" w:themeColor="text1"/>
        </w:rPr>
      </w:pPr>
      <w:r w:rsidRPr="003B41BB">
        <w:rPr>
          <w:color w:val="000000" w:themeColor="text1"/>
        </w:rPr>
        <w:br w:type="textWrapping" w:clear="all"/>
      </w:r>
    </w:p>
    <w:p w14:paraId="61623860" w14:textId="77777777" w:rsidR="00A50F8D" w:rsidRPr="003B41BB" w:rsidRDefault="00A50F8D" w:rsidP="00A50F8D">
      <w:pPr>
        <w:pStyle w:val="NormalWeb"/>
        <w:shd w:val="clear" w:color="auto" w:fill="FFFFFF"/>
        <w:spacing w:before="0" w:beforeAutospacing="0" w:after="150" w:afterAutospacing="0"/>
        <w:rPr>
          <w:color w:val="000000" w:themeColor="text1"/>
        </w:rPr>
      </w:pPr>
      <w:r w:rsidRPr="003B41BB">
        <w:rPr>
          <w:color w:val="000000" w:themeColor="text1"/>
        </w:rPr>
        <w:lastRenderedPageBreak/>
        <w:t xml:space="preserve">The </w:t>
      </w:r>
      <w:proofErr w:type="spellStart"/>
      <w:r w:rsidRPr="003B41BB">
        <w:rPr>
          <w:color w:val="000000" w:themeColor="text1"/>
        </w:rPr>
        <w:t>fgetc</w:t>
      </w:r>
      <w:proofErr w:type="spellEnd"/>
      <w:r w:rsidRPr="003B41BB">
        <w:rPr>
          <w:color w:val="000000" w:themeColor="text1"/>
        </w:rPr>
        <w:t>() accepts the file pointer as the parameter and reads one character at a time from the file. The return value is the character that's read. In case of any error, it returns EOF.</w:t>
      </w:r>
    </w:p>
    <w:p w14:paraId="4028E521" w14:textId="77777777" w:rsidR="00A50F8D" w:rsidRPr="003B41BB" w:rsidRDefault="00A50F8D" w:rsidP="00A50F8D">
      <w:pPr>
        <w:pStyle w:val="l0"/>
        <w:numPr>
          <w:ilvl w:val="0"/>
          <w:numId w:val="11"/>
        </w:numPr>
        <w:pBdr>
          <w:top w:val="single" w:sz="6" w:space="2" w:color="888888"/>
          <w:left w:val="single" w:sz="6" w:space="2" w:color="888888"/>
          <w:bottom w:val="single" w:sz="6" w:space="2" w:color="888888"/>
          <w:right w:val="single" w:sz="6" w:space="2" w:color="888888"/>
        </w:pBd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color w:val="000000" w:themeColor="text1"/>
        </w:rPr>
      </w:pPr>
      <w:r w:rsidRPr="003B41BB">
        <w:rPr>
          <w:rStyle w:val="kwd"/>
          <w:color w:val="000000" w:themeColor="text1"/>
        </w:rPr>
        <w:t>char</w:t>
      </w:r>
      <w:r w:rsidRPr="003B41BB">
        <w:rPr>
          <w:rStyle w:val="pln"/>
          <w:rFonts w:eastAsiaTheme="minorEastAsia"/>
          <w:color w:val="000000" w:themeColor="text1"/>
        </w:rPr>
        <w:t xml:space="preserve"> </w:t>
      </w:r>
      <w:r w:rsidRPr="003B41BB">
        <w:rPr>
          <w:rStyle w:val="pun"/>
          <w:rFonts w:eastAsiaTheme="minorEastAsia"/>
          <w:color w:val="000000" w:themeColor="text1"/>
        </w:rPr>
        <w:t>*</w:t>
      </w:r>
      <w:proofErr w:type="spellStart"/>
      <w:r w:rsidRPr="003B41BB">
        <w:rPr>
          <w:rStyle w:val="pln"/>
          <w:rFonts w:eastAsiaTheme="minorEastAsia"/>
          <w:color w:val="000000" w:themeColor="text1"/>
        </w:rPr>
        <w:t>fgets</w:t>
      </w:r>
      <w:proofErr w:type="spellEnd"/>
      <w:r w:rsidRPr="003B41BB">
        <w:rPr>
          <w:rStyle w:val="pun"/>
          <w:rFonts w:eastAsiaTheme="minorEastAsia"/>
          <w:color w:val="000000" w:themeColor="text1"/>
        </w:rPr>
        <w:t>(</w:t>
      </w:r>
      <w:r w:rsidRPr="003B41BB">
        <w:rPr>
          <w:rStyle w:val="pln"/>
          <w:rFonts w:eastAsiaTheme="minorEastAsia"/>
          <w:color w:val="000000" w:themeColor="text1"/>
        </w:rPr>
        <w:t xml:space="preserve"> </w:t>
      </w:r>
      <w:r w:rsidRPr="003B41BB">
        <w:rPr>
          <w:rStyle w:val="kwd"/>
          <w:color w:val="000000" w:themeColor="text1"/>
        </w:rPr>
        <w:t>char</w:t>
      </w:r>
      <w:r w:rsidRPr="003B41BB">
        <w:rPr>
          <w:rStyle w:val="pln"/>
          <w:rFonts w:eastAsiaTheme="minorEastAsia"/>
          <w:color w:val="000000" w:themeColor="text1"/>
        </w:rPr>
        <w:t xml:space="preserve"> </w:t>
      </w:r>
      <w:r w:rsidRPr="003B41BB">
        <w:rPr>
          <w:rStyle w:val="pun"/>
          <w:rFonts w:eastAsiaTheme="minorEastAsia"/>
          <w:color w:val="000000" w:themeColor="text1"/>
        </w:rPr>
        <w:t>*</w:t>
      </w:r>
      <w:r w:rsidRPr="003B41BB">
        <w:rPr>
          <w:rStyle w:val="pln"/>
          <w:rFonts w:eastAsiaTheme="minorEastAsia"/>
          <w:color w:val="000000" w:themeColor="text1"/>
        </w:rPr>
        <w:t>buffer</w:t>
      </w:r>
      <w:r w:rsidRPr="003B41BB">
        <w:rPr>
          <w:rStyle w:val="pun"/>
          <w:rFonts w:eastAsiaTheme="minorEastAsia"/>
          <w:color w:val="000000" w:themeColor="text1"/>
        </w:rPr>
        <w:t>,</w:t>
      </w:r>
      <w:r w:rsidRPr="003B41BB">
        <w:rPr>
          <w:rStyle w:val="pln"/>
          <w:rFonts w:eastAsiaTheme="minorEastAsia"/>
          <w:color w:val="000000" w:themeColor="text1"/>
        </w:rPr>
        <w:t xml:space="preserve"> </w:t>
      </w:r>
      <w:r w:rsidRPr="003B41BB">
        <w:rPr>
          <w:rStyle w:val="typ"/>
          <w:rFonts w:eastAsiaTheme="majorEastAsia"/>
          <w:color w:val="000000" w:themeColor="text1"/>
        </w:rPr>
        <w:t>int</w:t>
      </w:r>
      <w:r w:rsidRPr="003B41BB">
        <w:rPr>
          <w:rStyle w:val="pln"/>
          <w:rFonts w:eastAsiaTheme="minorEastAsia"/>
          <w:color w:val="000000" w:themeColor="text1"/>
        </w:rPr>
        <w:t xml:space="preserve"> n</w:t>
      </w:r>
      <w:r w:rsidRPr="003B41BB">
        <w:rPr>
          <w:rStyle w:val="pun"/>
          <w:rFonts w:eastAsiaTheme="minorEastAsia"/>
          <w:color w:val="000000" w:themeColor="text1"/>
        </w:rPr>
        <w:t>,</w:t>
      </w:r>
      <w:r w:rsidRPr="003B41BB">
        <w:rPr>
          <w:rStyle w:val="pln"/>
          <w:rFonts w:eastAsiaTheme="minorEastAsia"/>
          <w:color w:val="000000" w:themeColor="text1"/>
        </w:rPr>
        <w:t xml:space="preserve"> </w:t>
      </w:r>
      <w:r w:rsidRPr="003B41BB">
        <w:rPr>
          <w:rStyle w:val="typ"/>
          <w:rFonts w:eastAsiaTheme="majorEastAsia"/>
          <w:color w:val="000000" w:themeColor="text1"/>
        </w:rPr>
        <w:t>FILE</w:t>
      </w:r>
      <w:r w:rsidRPr="003B41BB">
        <w:rPr>
          <w:rStyle w:val="pln"/>
          <w:rFonts w:eastAsiaTheme="minorEastAsia"/>
          <w:color w:val="000000" w:themeColor="text1"/>
        </w:rPr>
        <w:t xml:space="preserve"> </w:t>
      </w:r>
      <w:r w:rsidRPr="003B41BB">
        <w:rPr>
          <w:rStyle w:val="pun"/>
          <w:rFonts w:eastAsiaTheme="minorEastAsia"/>
          <w:color w:val="000000" w:themeColor="text1"/>
        </w:rPr>
        <w:t>*</w:t>
      </w:r>
      <w:proofErr w:type="spellStart"/>
      <w:r w:rsidRPr="003B41BB">
        <w:rPr>
          <w:rStyle w:val="pln"/>
          <w:rFonts w:eastAsiaTheme="minorEastAsia"/>
          <w:color w:val="000000" w:themeColor="text1"/>
        </w:rPr>
        <w:t>fp</w:t>
      </w:r>
      <w:proofErr w:type="spellEnd"/>
      <w:r w:rsidRPr="003B41BB">
        <w:rPr>
          <w:rStyle w:val="pln"/>
          <w:rFonts w:eastAsiaTheme="minorEastAsia"/>
          <w:color w:val="000000" w:themeColor="text1"/>
        </w:rPr>
        <w:t xml:space="preserve"> </w:t>
      </w:r>
      <w:r w:rsidRPr="003B41BB">
        <w:rPr>
          <w:rStyle w:val="pun"/>
          <w:rFonts w:eastAsiaTheme="minorEastAsia"/>
          <w:color w:val="000000" w:themeColor="text1"/>
        </w:rPr>
        <w:t>);</w:t>
      </w:r>
    </w:p>
    <w:p w14:paraId="7DD5E682" w14:textId="77777777" w:rsidR="00A50F8D" w:rsidRPr="003B41BB" w:rsidRDefault="00A50F8D" w:rsidP="00A50F8D">
      <w:pPr>
        <w:pStyle w:val="NormalWeb"/>
        <w:shd w:val="clear" w:color="auto" w:fill="FFFFFF"/>
        <w:spacing w:before="0" w:beforeAutospacing="0" w:after="150" w:afterAutospacing="0"/>
        <w:rPr>
          <w:color w:val="000000" w:themeColor="text1"/>
        </w:rPr>
      </w:pPr>
      <w:proofErr w:type="spellStart"/>
      <w:r w:rsidRPr="003B41BB">
        <w:rPr>
          <w:color w:val="000000" w:themeColor="text1"/>
        </w:rPr>
        <w:t>fgets</w:t>
      </w:r>
      <w:proofErr w:type="spellEnd"/>
      <w:r w:rsidRPr="003B41BB">
        <w:rPr>
          <w:color w:val="000000" w:themeColor="text1"/>
        </w:rPr>
        <w:t>() reads up to </w:t>
      </w:r>
      <w:r w:rsidRPr="003B41BB">
        <w:rPr>
          <w:i/>
          <w:iCs/>
          <w:color w:val="000000" w:themeColor="text1"/>
        </w:rPr>
        <w:t>n-1</w:t>
      </w:r>
      <w:r w:rsidRPr="003B41BB">
        <w:rPr>
          <w:color w:val="000000" w:themeColor="text1"/>
        </w:rPr>
        <w:t> characters from the input stream referenced by </w:t>
      </w:r>
      <w:r w:rsidRPr="003B41BB">
        <w:rPr>
          <w:i/>
          <w:iCs/>
          <w:color w:val="000000" w:themeColor="text1"/>
        </w:rPr>
        <w:t>fp</w:t>
      </w:r>
      <w:r w:rsidRPr="003B41BB">
        <w:rPr>
          <w:color w:val="000000" w:themeColor="text1"/>
        </w:rPr>
        <w:t>. The string read is copied into the character buffer called </w:t>
      </w:r>
      <w:r w:rsidRPr="003B41BB">
        <w:rPr>
          <w:i/>
          <w:iCs/>
          <w:color w:val="000000" w:themeColor="text1"/>
        </w:rPr>
        <w:t>buffer</w:t>
      </w:r>
      <w:r w:rsidRPr="003B41BB">
        <w:rPr>
          <w:color w:val="000000" w:themeColor="text1"/>
        </w:rPr>
        <w:t>. It appends the characters read to the string, but terminates when a null character is encountered.</w:t>
      </w:r>
    </w:p>
    <w:p w14:paraId="33A0BA4B" w14:textId="3DC7F1E5" w:rsidR="006B1BE4" w:rsidRPr="003B41BB" w:rsidRDefault="00A50F8D" w:rsidP="006B1BE4">
      <w:pPr>
        <w:pStyle w:val="l0"/>
        <w:numPr>
          <w:ilvl w:val="0"/>
          <w:numId w:val="12"/>
        </w:numPr>
        <w:pBdr>
          <w:top w:val="single" w:sz="6" w:space="2" w:color="888888"/>
          <w:left w:val="single" w:sz="6" w:space="2" w:color="888888"/>
          <w:bottom w:val="single" w:sz="6" w:space="2" w:color="888888"/>
          <w:right w:val="single" w:sz="6" w:space="2" w:color="888888"/>
        </w:pBd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color w:val="000000" w:themeColor="text1"/>
        </w:rPr>
      </w:pPr>
      <w:r w:rsidRPr="003B41BB">
        <w:rPr>
          <w:rStyle w:val="typ"/>
          <w:rFonts w:eastAsiaTheme="majorEastAsia"/>
          <w:color w:val="000000" w:themeColor="text1"/>
        </w:rPr>
        <w:t>int</w:t>
      </w:r>
      <w:r w:rsidRPr="003B41BB">
        <w:rPr>
          <w:rStyle w:val="pln"/>
          <w:rFonts w:eastAsiaTheme="minorEastAsia"/>
          <w:color w:val="000000" w:themeColor="text1"/>
        </w:rPr>
        <w:t xml:space="preserve"> </w:t>
      </w:r>
      <w:proofErr w:type="spellStart"/>
      <w:r w:rsidRPr="003B41BB">
        <w:rPr>
          <w:rStyle w:val="pln"/>
          <w:rFonts w:eastAsiaTheme="minorEastAsia"/>
          <w:color w:val="000000" w:themeColor="text1"/>
        </w:rPr>
        <w:t>fscanf</w:t>
      </w:r>
      <w:proofErr w:type="spellEnd"/>
      <w:r w:rsidRPr="003B41BB">
        <w:rPr>
          <w:rStyle w:val="pun"/>
          <w:rFonts w:eastAsiaTheme="minorEastAsia"/>
          <w:color w:val="000000" w:themeColor="text1"/>
        </w:rPr>
        <w:t>(</w:t>
      </w:r>
      <w:r w:rsidRPr="003B41BB">
        <w:rPr>
          <w:rStyle w:val="typ"/>
          <w:rFonts w:eastAsiaTheme="majorEastAsia"/>
          <w:color w:val="000000" w:themeColor="text1"/>
        </w:rPr>
        <w:t>FILE</w:t>
      </w:r>
      <w:r w:rsidRPr="003B41BB">
        <w:rPr>
          <w:rStyle w:val="pln"/>
          <w:rFonts w:eastAsiaTheme="minorEastAsia"/>
          <w:color w:val="000000" w:themeColor="text1"/>
        </w:rPr>
        <w:t xml:space="preserve"> </w:t>
      </w:r>
      <w:r w:rsidRPr="003B41BB">
        <w:rPr>
          <w:rStyle w:val="pun"/>
          <w:rFonts w:eastAsiaTheme="minorEastAsia"/>
          <w:color w:val="000000" w:themeColor="text1"/>
        </w:rPr>
        <w:t>*</w:t>
      </w:r>
      <w:proofErr w:type="spellStart"/>
      <w:r w:rsidRPr="003B41BB">
        <w:rPr>
          <w:rStyle w:val="pln"/>
          <w:rFonts w:eastAsiaTheme="minorEastAsia"/>
          <w:color w:val="000000" w:themeColor="text1"/>
        </w:rPr>
        <w:t>fp</w:t>
      </w:r>
      <w:proofErr w:type="spellEnd"/>
      <w:r w:rsidRPr="003B41BB">
        <w:rPr>
          <w:rStyle w:val="pun"/>
          <w:rFonts w:eastAsiaTheme="minorEastAsia"/>
          <w:color w:val="000000" w:themeColor="text1"/>
        </w:rPr>
        <w:t>,</w:t>
      </w:r>
      <w:r w:rsidRPr="003B41BB">
        <w:rPr>
          <w:rStyle w:val="pln"/>
          <w:rFonts w:eastAsiaTheme="minorEastAsia"/>
          <w:color w:val="000000" w:themeColor="text1"/>
        </w:rPr>
        <w:t xml:space="preserve"> </w:t>
      </w:r>
      <w:r w:rsidRPr="003B41BB">
        <w:rPr>
          <w:rStyle w:val="kwd"/>
          <w:color w:val="000000" w:themeColor="text1"/>
        </w:rPr>
        <w:t>const</w:t>
      </w:r>
      <w:r w:rsidRPr="003B41BB">
        <w:rPr>
          <w:rStyle w:val="pln"/>
          <w:rFonts w:eastAsiaTheme="minorEastAsia"/>
          <w:color w:val="000000" w:themeColor="text1"/>
        </w:rPr>
        <w:t xml:space="preserve"> </w:t>
      </w:r>
      <w:r w:rsidRPr="003B41BB">
        <w:rPr>
          <w:rStyle w:val="kwd"/>
          <w:color w:val="000000" w:themeColor="text1"/>
        </w:rPr>
        <w:t>char</w:t>
      </w:r>
      <w:r w:rsidRPr="003B41BB">
        <w:rPr>
          <w:rStyle w:val="pln"/>
          <w:rFonts w:eastAsiaTheme="minorEastAsia"/>
          <w:color w:val="000000" w:themeColor="text1"/>
        </w:rPr>
        <w:t xml:space="preserve"> </w:t>
      </w:r>
      <w:r w:rsidRPr="003B41BB">
        <w:rPr>
          <w:rStyle w:val="pun"/>
          <w:rFonts w:eastAsiaTheme="minorEastAsia"/>
          <w:color w:val="000000" w:themeColor="text1"/>
        </w:rPr>
        <w:t>*</w:t>
      </w:r>
      <w:r w:rsidRPr="003B41BB">
        <w:rPr>
          <w:rStyle w:val="pln"/>
          <w:rFonts w:eastAsiaTheme="minorEastAsia"/>
          <w:color w:val="000000" w:themeColor="text1"/>
        </w:rPr>
        <w:t>format</w:t>
      </w:r>
      <w:r w:rsidRPr="003B41BB">
        <w:rPr>
          <w:rStyle w:val="pun"/>
          <w:rFonts w:eastAsiaTheme="minorEastAsia"/>
          <w:color w:val="000000" w:themeColor="text1"/>
        </w:rPr>
        <w:t>,</w:t>
      </w:r>
      <w:r w:rsidRPr="003B41BB">
        <w:rPr>
          <w:rStyle w:val="pln"/>
          <w:rFonts w:eastAsiaTheme="minorEastAsia"/>
          <w:color w:val="000000" w:themeColor="text1"/>
        </w:rPr>
        <w:t xml:space="preserve"> </w:t>
      </w:r>
      <w:r w:rsidRPr="003B41BB">
        <w:rPr>
          <w:rStyle w:val="kwd"/>
          <w:color w:val="000000" w:themeColor="text1"/>
        </w:rPr>
        <w:t>char</w:t>
      </w:r>
      <w:r w:rsidRPr="003B41BB">
        <w:rPr>
          <w:rStyle w:val="pln"/>
          <w:rFonts w:eastAsiaTheme="minorEastAsia"/>
          <w:color w:val="000000" w:themeColor="text1"/>
        </w:rPr>
        <w:t xml:space="preserve"> </w:t>
      </w:r>
      <w:r w:rsidRPr="003B41BB">
        <w:rPr>
          <w:rStyle w:val="pun"/>
          <w:rFonts w:eastAsiaTheme="minorEastAsia"/>
          <w:color w:val="000000" w:themeColor="text1"/>
        </w:rPr>
        <w:t>*</w:t>
      </w:r>
      <w:r w:rsidRPr="003B41BB">
        <w:rPr>
          <w:rStyle w:val="pln"/>
          <w:rFonts w:eastAsiaTheme="minorEastAsia"/>
          <w:color w:val="000000" w:themeColor="text1"/>
        </w:rPr>
        <w:t>buffer</w:t>
      </w:r>
      <w:r w:rsidRPr="003B41BB">
        <w:rPr>
          <w:rStyle w:val="pun"/>
          <w:rFonts w:eastAsiaTheme="minorEastAsia"/>
          <w:color w:val="000000" w:themeColor="text1"/>
        </w:rPr>
        <w:t>)</w:t>
      </w:r>
    </w:p>
    <w:p w14:paraId="6250ABC8" w14:textId="0C34612C" w:rsidR="006B1BE4" w:rsidRPr="003B41BB" w:rsidRDefault="006B1BE4" w:rsidP="006B1BE4">
      <w:pPr>
        <w:pStyle w:val="Heading3"/>
        <w:numPr>
          <w:ilvl w:val="1"/>
          <w:numId w:val="17"/>
        </w:numPr>
        <w:spacing w:before="300" w:after="150"/>
        <w:rPr>
          <w:rFonts w:ascii="Times New Roman" w:hAnsi="Times New Roman" w:cs="Times New Roman"/>
          <w:b w:val="0"/>
          <w:bCs w:val="0"/>
          <w:color w:val="000000" w:themeColor="text1"/>
          <w:sz w:val="28"/>
          <w:szCs w:val="28"/>
        </w:rPr>
      </w:pPr>
      <w:r w:rsidRPr="003B41BB">
        <w:rPr>
          <w:rFonts w:ascii="Times New Roman" w:hAnsi="Times New Roman" w:cs="Times New Roman"/>
          <w:b w:val="0"/>
          <w:bCs w:val="0"/>
          <w:color w:val="000000" w:themeColor="text1"/>
          <w:sz w:val="28"/>
          <w:szCs w:val="28"/>
        </w:rPr>
        <w:t xml:space="preserve"> Closing a File</w:t>
      </w:r>
    </w:p>
    <w:p w14:paraId="50808A2F" w14:textId="77777777" w:rsidR="006B1BE4" w:rsidRPr="003B41BB" w:rsidRDefault="006B1BE4" w:rsidP="006B1BE4">
      <w:pPr>
        <w:rPr>
          <w:color w:val="000000" w:themeColor="text1"/>
        </w:rPr>
      </w:pPr>
    </w:p>
    <w:p w14:paraId="4BDAFFA8" w14:textId="77777777" w:rsidR="006B1BE4" w:rsidRPr="003B41BB" w:rsidRDefault="006B1BE4" w:rsidP="006B1BE4">
      <w:pPr>
        <w:pStyle w:val="NormalWeb"/>
        <w:spacing w:before="0" w:beforeAutospacing="0" w:after="150" w:afterAutospacing="0"/>
        <w:rPr>
          <w:color w:val="000000" w:themeColor="text1"/>
        </w:rPr>
      </w:pPr>
      <w:r w:rsidRPr="003B41BB">
        <w:rPr>
          <w:color w:val="000000" w:themeColor="text1"/>
        </w:rPr>
        <w:t>The </w:t>
      </w:r>
      <w:proofErr w:type="spellStart"/>
      <w:r w:rsidRPr="003B41BB">
        <w:rPr>
          <w:rStyle w:val="HTMLCode"/>
          <w:rFonts w:ascii="Times New Roman" w:eastAsiaTheme="minorEastAsia" w:hAnsi="Times New Roman" w:cs="Times New Roman"/>
          <w:color w:val="000000" w:themeColor="text1"/>
          <w:sz w:val="24"/>
          <w:szCs w:val="24"/>
          <w:shd w:val="clear" w:color="auto" w:fill="F9F2F4"/>
        </w:rPr>
        <w:t>fclose</w:t>
      </w:r>
      <w:proofErr w:type="spellEnd"/>
      <w:r w:rsidRPr="003B41BB">
        <w:rPr>
          <w:rStyle w:val="HTMLCode"/>
          <w:rFonts w:ascii="Times New Roman" w:eastAsiaTheme="minorEastAsia" w:hAnsi="Times New Roman" w:cs="Times New Roman"/>
          <w:color w:val="000000" w:themeColor="text1"/>
          <w:sz w:val="24"/>
          <w:szCs w:val="24"/>
          <w:shd w:val="clear" w:color="auto" w:fill="F9F2F4"/>
        </w:rPr>
        <w:t>()</w:t>
      </w:r>
      <w:r w:rsidRPr="003B41BB">
        <w:rPr>
          <w:color w:val="000000" w:themeColor="text1"/>
        </w:rPr>
        <w:t> function is used to close an already opened file.</w:t>
      </w:r>
    </w:p>
    <w:p w14:paraId="2B8EAE5E" w14:textId="77777777" w:rsidR="006B1BE4" w:rsidRPr="00F85942" w:rsidRDefault="006B1BE4" w:rsidP="006B1BE4">
      <w:pPr>
        <w:pStyle w:val="NormalWeb"/>
        <w:spacing w:before="0" w:beforeAutospacing="0" w:after="150" w:afterAutospacing="0"/>
        <w:rPr>
          <w:color w:val="333333"/>
        </w:rPr>
      </w:pPr>
      <w:r w:rsidRPr="00F85942">
        <w:rPr>
          <w:b/>
          <w:bCs/>
          <w:color w:val="333333"/>
        </w:rPr>
        <w:t>General Syntax :</w:t>
      </w:r>
    </w:p>
    <w:p w14:paraId="1BC419ED" w14:textId="77777777" w:rsidR="006B1BE4" w:rsidRPr="00F85942" w:rsidRDefault="006B1BE4" w:rsidP="006B1BE4">
      <w:pPr>
        <w:pStyle w:val="HTMLPreformatted"/>
        <w:shd w:val="clear" w:color="auto" w:fill="1E2A37"/>
        <w:spacing w:before="120" w:after="120"/>
        <w:rPr>
          <w:rFonts w:ascii="Times New Roman" w:hAnsi="Times New Roman" w:cs="Times New Roman"/>
          <w:color w:val="F8F8F2"/>
          <w:sz w:val="24"/>
          <w:szCs w:val="24"/>
        </w:rPr>
      </w:pPr>
      <w:r w:rsidRPr="00F85942">
        <w:rPr>
          <w:rStyle w:val="HTMLCode"/>
          <w:rFonts w:ascii="Times New Roman" w:eastAsiaTheme="minorEastAsia" w:hAnsi="Times New Roman" w:cs="Times New Roman"/>
          <w:color w:val="F8F8F2"/>
          <w:sz w:val="24"/>
          <w:szCs w:val="24"/>
        </w:rPr>
        <w:t xml:space="preserve">int </w:t>
      </w:r>
      <w:proofErr w:type="spellStart"/>
      <w:r w:rsidRPr="00F85942">
        <w:rPr>
          <w:rStyle w:val="token"/>
          <w:rFonts w:ascii="Times New Roman" w:eastAsiaTheme="minorEastAsia" w:hAnsi="Times New Roman" w:cs="Times New Roman"/>
          <w:color w:val="E6DB74"/>
          <w:sz w:val="24"/>
          <w:szCs w:val="24"/>
        </w:rPr>
        <w:t>fclose</w:t>
      </w:r>
      <w:proofErr w:type="spellEnd"/>
      <w:r w:rsidRPr="00F85942">
        <w:rPr>
          <w:rStyle w:val="token"/>
          <w:rFonts w:ascii="Times New Roman" w:eastAsiaTheme="minorEastAsia" w:hAnsi="Times New Roman" w:cs="Times New Roman"/>
          <w:color w:val="F8F8F2"/>
          <w:sz w:val="24"/>
          <w:szCs w:val="24"/>
        </w:rPr>
        <w:t>(</w:t>
      </w:r>
      <w:r w:rsidRPr="00F85942">
        <w:rPr>
          <w:rStyle w:val="HTMLCode"/>
          <w:rFonts w:ascii="Times New Roman" w:eastAsiaTheme="minorEastAsia" w:hAnsi="Times New Roman" w:cs="Times New Roman"/>
          <w:color w:val="F8F8F2"/>
          <w:sz w:val="24"/>
          <w:szCs w:val="24"/>
        </w:rPr>
        <w:t xml:space="preserve"> FILE </w:t>
      </w:r>
      <w:r w:rsidRPr="00F85942">
        <w:rPr>
          <w:rStyle w:val="token"/>
          <w:rFonts w:ascii="Times New Roman" w:eastAsiaTheme="minorEastAsia" w:hAnsi="Times New Roman" w:cs="Times New Roman"/>
          <w:color w:val="F8F8F2"/>
          <w:sz w:val="24"/>
          <w:szCs w:val="24"/>
        </w:rPr>
        <w:t>*</w:t>
      </w:r>
      <w:proofErr w:type="spellStart"/>
      <w:r w:rsidRPr="00F85942">
        <w:rPr>
          <w:rStyle w:val="HTMLCode"/>
          <w:rFonts w:ascii="Times New Roman" w:eastAsiaTheme="minorEastAsia" w:hAnsi="Times New Roman" w:cs="Times New Roman"/>
          <w:color w:val="F8F8F2"/>
          <w:sz w:val="24"/>
          <w:szCs w:val="24"/>
        </w:rPr>
        <w:t>fp</w:t>
      </w:r>
      <w:proofErr w:type="spellEnd"/>
      <w:r w:rsidRPr="00F85942">
        <w:rPr>
          <w:rStyle w:val="token"/>
          <w:rFonts w:ascii="Times New Roman" w:eastAsiaTheme="minorEastAsia" w:hAnsi="Times New Roman" w:cs="Times New Roman"/>
          <w:color w:val="F8F8F2"/>
          <w:sz w:val="24"/>
          <w:szCs w:val="24"/>
        </w:rPr>
        <w:t>);</w:t>
      </w:r>
    </w:p>
    <w:p w14:paraId="4D236167" w14:textId="77777777" w:rsidR="006B1BE4" w:rsidRPr="003B41BB" w:rsidRDefault="006B1BE4" w:rsidP="006B1BE4">
      <w:pPr>
        <w:pStyle w:val="NormalWeb"/>
        <w:spacing w:before="0" w:beforeAutospacing="0" w:after="150" w:afterAutospacing="0"/>
        <w:rPr>
          <w:color w:val="000000" w:themeColor="text1"/>
        </w:rPr>
      </w:pPr>
      <w:r w:rsidRPr="003B41BB">
        <w:rPr>
          <w:color w:val="000000" w:themeColor="text1"/>
        </w:rPr>
        <w:t>Here </w:t>
      </w:r>
      <w:proofErr w:type="spellStart"/>
      <w:r w:rsidRPr="003B41BB">
        <w:rPr>
          <w:rStyle w:val="HTMLCode"/>
          <w:rFonts w:ascii="Times New Roman" w:eastAsiaTheme="minorEastAsia" w:hAnsi="Times New Roman" w:cs="Times New Roman"/>
          <w:color w:val="000000" w:themeColor="text1"/>
          <w:sz w:val="24"/>
          <w:szCs w:val="24"/>
          <w:shd w:val="clear" w:color="auto" w:fill="F9F2F4"/>
        </w:rPr>
        <w:t>fclose</w:t>
      </w:r>
      <w:proofErr w:type="spellEnd"/>
      <w:r w:rsidRPr="003B41BB">
        <w:rPr>
          <w:rStyle w:val="HTMLCode"/>
          <w:rFonts w:ascii="Times New Roman" w:eastAsiaTheme="minorEastAsia" w:hAnsi="Times New Roman" w:cs="Times New Roman"/>
          <w:color w:val="000000" w:themeColor="text1"/>
          <w:sz w:val="24"/>
          <w:szCs w:val="24"/>
          <w:shd w:val="clear" w:color="auto" w:fill="F9F2F4"/>
        </w:rPr>
        <w:t>()</w:t>
      </w:r>
      <w:r w:rsidRPr="003B41BB">
        <w:rPr>
          <w:color w:val="000000" w:themeColor="text1"/>
        </w:rPr>
        <w:t> function closes the file and returns </w:t>
      </w:r>
      <w:r w:rsidRPr="003B41BB">
        <w:rPr>
          <w:b/>
          <w:bCs/>
          <w:color w:val="000000" w:themeColor="text1"/>
        </w:rPr>
        <w:t>zero</w:t>
      </w:r>
      <w:r w:rsidRPr="003B41BB">
        <w:rPr>
          <w:color w:val="000000" w:themeColor="text1"/>
        </w:rPr>
        <w:t> on success, or </w:t>
      </w:r>
      <w:r w:rsidRPr="003B41BB">
        <w:rPr>
          <w:b/>
          <w:bCs/>
          <w:color w:val="000000" w:themeColor="text1"/>
        </w:rPr>
        <w:t>EOF</w:t>
      </w:r>
      <w:r w:rsidRPr="003B41BB">
        <w:rPr>
          <w:color w:val="000000" w:themeColor="text1"/>
        </w:rPr>
        <w:t> if there is an error in closing the file. This </w:t>
      </w:r>
      <w:r w:rsidRPr="003B41BB">
        <w:rPr>
          <w:b/>
          <w:bCs/>
          <w:color w:val="000000" w:themeColor="text1"/>
        </w:rPr>
        <w:t>EOF</w:t>
      </w:r>
      <w:r w:rsidRPr="003B41BB">
        <w:rPr>
          <w:color w:val="000000" w:themeColor="text1"/>
        </w:rPr>
        <w:t> is a constant defined in the header file </w:t>
      </w:r>
      <w:proofErr w:type="spellStart"/>
      <w:r w:rsidRPr="003B41BB">
        <w:rPr>
          <w:b/>
          <w:bCs/>
          <w:color w:val="000000" w:themeColor="text1"/>
        </w:rPr>
        <w:t>stdio.h</w:t>
      </w:r>
      <w:proofErr w:type="spellEnd"/>
      <w:r w:rsidRPr="003B41BB">
        <w:rPr>
          <w:color w:val="000000" w:themeColor="text1"/>
        </w:rPr>
        <w:t>.</w:t>
      </w:r>
    </w:p>
    <w:p w14:paraId="24D3FF29" w14:textId="5B769B42" w:rsidR="00BF4E16" w:rsidRPr="00F85942" w:rsidRDefault="006B1BE4" w:rsidP="006B1BE4">
      <w:pPr>
        <w:pStyle w:val="Heading3"/>
        <w:numPr>
          <w:ilvl w:val="0"/>
          <w:numId w:val="0"/>
        </w:numPr>
        <w:spacing w:before="300" w:after="150"/>
        <w:rPr>
          <w:rFonts w:ascii="Times New Roman" w:hAnsi="Times New Roman" w:cs="Times New Roman"/>
          <w:b w:val="0"/>
          <w:bCs w:val="0"/>
          <w:color w:val="333333"/>
          <w:sz w:val="28"/>
          <w:szCs w:val="28"/>
        </w:rPr>
      </w:pPr>
      <w:r w:rsidRPr="00F85942">
        <w:rPr>
          <w:rFonts w:ascii="Times New Roman" w:hAnsi="Times New Roman" w:cs="Times New Roman"/>
          <w:b w:val="0"/>
          <w:bCs w:val="0"/>
          <w:color w:val="333333"/>
          <w:sz w:val="28"/>
          <w:szCs w:val="28"/>
        </w:rPr>
        <w:t xml:space="preserve">17.3 </w:t>
      </w:r>
      <w:proofErr w:type="spellStart"/>
      <w:r w:rsidR="00BF4E16" w:rsidRPr="00F85942">
        <w:rPr>
          <w:rFonts w:ascii="Times New Roman" w:hAnsi="Times New Roman" w:cs="Times New Roman"/>
          <w:b w:val="0"/>
          <w:bCs w:val="0"/>
          <w:color w:val="333333"/>
          <w:sz w:val="28"/>
          <w:szCs w:val="28"/>
        </w:rPr>
        <w:t>Input/Output</w:t>
      </w:r>
      <w:proofErr w:type="spellEnd"/>
      <w:r w:rsidR="00BF4E16" w:rsidRPr="00F85942">
        <w:rPr>
          <w:rFonts w:ascii="Times New Roman" w:hAnsi="Times New Roman" w:cs="Times New Roman"/>
          <w:b w:val="0"/>
          <w:bCs w:val="0"/>
          <w:color w:val="333333"/>
          <w:sz w:val="28"/>
          <w:szCs w:val="28"/>
        </w:rPr>
        <w:t xml:space="preserve"> operation on File</w:t>
      </w:r>
    </w:p>
    <w:p w14:paraId="73F09CDA" w14:textId="349554BE" w:rsidR="00BF4E16" w:rsidRPr="003B41BB" w:rsidRDefault="00BF4E16" w:rsidP="00BF4E16">
      <w:pPr>
        <w:pStyle w:val="NormalWeb"/>
        <w:spacing w:before="0" w:beforeAutospacing="0" w:after="150" w:afterAutospacing="0"/>
        <w:rPr>
          <w:color w:val="000000" w:themeColor="text1"/>
        </w:rPr>
      </w:pPr>
      <w:r w:rsidRPr="003B41BB">
        <w:rPr>
          <w:color w:val="000000" w:themeColor="text1"/>
        </w:rPr>
        <w:t>In the above table we have discussed about various file I/O functions to perform reading and writing on file. </w:t>
      </w:r>
      <w:proofErr w:type="spellStart"/>
      <w:r w:rsidRPr="003B41BB">
        <w:rPr>
          <w:rStyle w:val="HTMLCode"/>
          <w:rFonts w:ascii="Times New Roman" w:eastAsiaTheme="minorEastAsia" w:hAnsi="Times New Roman" w:cs="Times New Roman"/>
          <w:color w:val="000000" w:themeColor="text1"/>
          <w:sz w:val="22"/>
          <w:szCs w:val="22"/>
          <w:shd w:val="clear" w:color="auto" w:fill="F9F2F4"/>
        </w:rPr>
        <w:t>getc</w:t>
      </w:r>
      <w:proofErr w:type="spellEnd"/>
      <w:r w:rsidRPr="003B41BB">
        <w:rPr>
          <w:rStyle w:val="HTMLCode"/>
          <w:rFonts w:ascii="Times New Roman" w:eastAsiaTheme="minorEastAsia" w:hAnsi="Times New Roman" w:cs="Times New Roman"/>
          <w:color w:val="000000" w:themeColor="text1"/>
          <w:sz w:val="22"/>
          <w:szCs w:val="22"/>
          <w:shd w:val="clear" w:color="auto" w:fill="F9F2F4"/>
        </w:rPr>
        <w:t>()</w:t>
      </w:r>
      <w:r w:rsidRPr="003B41BB">
        <w:rPr>
          <w:color w:val="000000" w:themeColor="text1"/>
        </w:rPr>
        <w:t> and </w:t>
      </w:r>
      <w:proofErr w:type="spellStart"/>
      <w:r w:rsidRPr="003B41BB">
        <w:rPr>
          <w:rStyle w:val="HTMLCode"/>
          <w:rFonts w:ascii="Times New Roman" w:eastAsiaTheme="minorEastAsia" w:hAnsi="Times New Roman" w:cs="Times New Roman"/>
          <w:color w:val="000000" w:themeColor="text1"/>
          <w:sz w:val="22"/>
          <w:szCs w:val="22"/>
          <w:shd w:val="clear" w:color="auto" w:fill="F9F2F4"/>
        </w:rPr>
        <w:t>putc</w:t>
      </w:r>
      <w:proofErr w:type="spellEnd"/>
      <w:r w:rsidRPr="003B41BB">
        <w:rPr>
          <w:rStyle w:val="HTMLCode"/>
          <w:rFonts w:ascii="Times New Roman" w:eastAsiaTheme="minorEastAsia" w:hAnsi="Times New Roman" w:cs="Times New Roman"/>
          <w:color w:val="000000" w:themeColor="text1"/>
          <w:sz w:val="22"/>
          <w:szCs w:val="22"/>
          <w:shd w:val="clear" w:color="auto" w:fill="F9F2F4"/>
        </w:rPr>
        <w:t>()</w:t>
      </w:r>
      <w:r w:rsidRPr="003B41BB">
        <w:rPr>
          <w:color w:val="000000" w:themeColor="text1"/>
        </w:rPr>
        <w:t> are the simplest functions which can be used to read and write individual characters to a file.</w:t>
      </w:r>
    </w:p>
    <w:p w14:paraId="5FE0B9A4" w14:textId="57AD782E" w:rsidR="00BF4E16" w:rsidRPr="00F85942" w:rsidRDefault="00BF4E16" w:rsidP="00BF4E16">
      <w:pPr>
        <w:pStyle w:val="NormalWeb"/>
        <w:spacing w:before="0" w:beforeAutospacing="0" w:after="150" w:afterAutospacing="0"/>
        <w:rPr>
          <w:color w:val="333333"/>
        </w:rPr>
      </w:pPr>
      <w:r w:rsidRPr="00F85942">
        <w:rPr>
          <w:color w:val="333333"/>
        </w:rPr>
        <w:t>Example Program:</w:t>
      </w:r>
    </w:p>
    <w:p w14:paraId="632205DF" w14:textId="77777777" w:rsidR="00BF4E16" w:rsidRPr="00BF4E16" w:rsidRDefault="00BF4E16" w:rsidP="00BF4E16">
      <w:p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color w:val="F8F8F2"/>
          <w:lang w:bidi="ta-IN"/>
        </w:rPr>
      </w:pPr>
      <w:r w:rsidRPr="00BF4E16">
        <w:rPr>
          <w:color w:val="F8F8F2"/>
          <w:lang w:bidi="ta-IN"/>
        </w:rPr>
        <w:t>#include&lt;</w:t>
      </w:r>
      <w:proofErr w:type="spellStart"/>
      <w:r w:rsidRPr="00BF4E16">
        <w:rPr>
          <w:color w:val="F8F8F2"/>
          <w:lang w:bidi="ta-IN"/>
        </w:rPr>
        <w:t>stdio.h</w:t>
      </w:r>
      <w:proofErr w:type="spellEnd"/>
      <w:r w:rsidRPr="00BF4E16">
        <w:rPr>
          <w:color w:val="F8F8F2"/>
          <w:lang w:bidi="ta-IN"/>
        </w:rPr>
        <w:t>&gt;</w:t>
      </w:r>
    </w:p>
    <w:p w14:paraId="2B482DE8" w14:textId="77777777" w:rsidR="00BF4E16" w:rsidRPr="00BF4E16" w:rsidRDefault="00BF4E16" w:rsidP="00BF4E16">
      <w:p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color w:val="F8F8F2"/>
          <w:lang w:bidi="ta-IN"/>
        </w:rPr>
      </w:pPr>
    </w:p>
    <w:p w14:paraId="0B15D45B" w14:textId="77777777" w:rsidR="00BF4E16" w:rsidRPr="00BF4E16" w:rsidRDefault="00BF4E16" w:rsidP="00BF4E16">
      <w:p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color w:val="F8F8F2"/>
          <w:lang w:bidi="ta-IN"/>
        </w:rPr>
      </w:pPr>
      <w:r w:rsidRPr="00BF4E16">
        <w:rPr>
          <w:color w:val="F8F8F2"/>
          <w:lang w:bidi="ta-IN"/>
        </w:rPr>
        <w:t xml:space="preserve">int </w:t>
      </w:r>
      <w:r w:rsidRPr="00BF4E16">
        <w:rPr>
          <w:color w:val="E6DB74"/>
          <w:lang w:bidi="ta-IN"/>
        </w:rPr>
        <w:t>main</w:t>
      </w:r>
      <w:r w:rsidRPr="00BF4E16">
        <w:rPr>
          <w:color w:val="F8F8F2"/>
          <w:lang w:bidi="ta-IN"/>
        </w:rPr>
        <w:t>()</w:t>
      </w:r>
    </w:p>
    <w:p w14:paraId="5F806DF0" w14:textId="77777777" w:rsidR="00BF4E16" w:rsidRPr="00BF4E16" w:rsidRDefault="00BF4E16" w:rsidP="00BF4E16">
      <w:p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color w:val="F8F8F2"/>
          <w:lang w:bidi="ta-IN"/>
        </w:rPr>
      </w:pPr>
      <w:r w:rsidRPr="00BF4E16">
        <w:rPr>
          <w:color w:val="F8F8F2"/>
          <w:lang w:bidi="ta-IN"/>
        </w:rPr>
        <w:t>{</w:t>
      </w:r>
    </w:p>
    <w:p w14:paraId="5D0689F2" w14:textId="77777777" w:rsidR="00BF4E16" w:rsidRPr="00BF4E16" w:rsidRDefault="00BF4E16" w:rsidP="00BF4E16">
      <w:p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color w:val="F8F8F2"/>
          <w:lang w:bidi="ta-IN"/>
        </w:rPr>
      </w:pPr>
      <w:r w:rsidRPr="00BF4E16">
        <w:rPr>
          <w:color w:val="F8F8F2"/>
          <w:lang w:bidi="ta-IN"/>
        </w:rPr>
        <w:t xml:space="preserve">    FILE *</w:t>
      </w:r>
      <w:proofErr w:type="spellStart"/>
      <w:r w:rsidRPr="00BF4E16">
        <w:rPr>
          <w:color w:val="F8F8F2"/>
          <w:lang w:bidi="ta-IN"/>
        </w:rPr>
        <w:t>fp</w:t>
      </w:r>
      <w:proofErr w:type="spellEnd"/>
      <w:r w:rsidRPr="00BF4E16">
        <w:rPr>
          <w:color w:val="F8F8F2"/>
          <w:lang w:bidi="ta-IN"/>
        </w:rPr>
        <w:t>;</w:t>
      </w:r>
    </w:p>
    <w:p w14:paraId="5EE6E91F" w14:textId="77777777" w:rsidR="00BF4E16" w:rsidRPr="00BF4E16" w:rsidRDefault="00BF4E16" w:rsidP="00BF4E16">
      <w:p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color w:val="F8F8F2"/>
          <w:lang w:bidi="ta-IN"/>
        </w:rPr>
      </w:pPr>
      <w:r w:rsidRPr="00BF4E16">
        <w:rPr>
          <w:color w:val="F8F8F2"/>
          <w:lang w:bidi="ta-IN"/>
        </w:rPr>
        <w:t xml:space="preserve">    char </w:t>
      </w:r>
      <w:proofErr w:type="spellStart"/>
      <w:r w:rsidRPr="00BF4E16">
        <w:rPr>
          <w:color w:val="F8F8F2"/>
          <w:lang w:bidi="ta-IN"/>
        </w:rPr>
        <w:t>ch</w:t>
      </w:r>
      <w:proofErr w:type="spellEnd"/>
      <w:r w:rsidRPr="00BF4E16">
        <w:rPr>
          <w:color w:val="F8F8F2"/>
          <w:lang w:bidi="ta-IN"/>
        </w:rPr>
        <w:t>;</w:t>
      </w:r>
    </w:p>
    <w:p w14:paraId="5B8A2CCB" w14:textId="77777777" w:rsidR="00BF4E16" w:rsidRPr="00BF4E16" w:rsidRDefault="00BF4E16" w:rsidP="00BF4E16">
      <w:p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color w:val="F8F8F2"/>
          <w:lang w:bidi="ta-IN"/>
        </w:rPr>
      </w:pPr>
      <w:r w:rsidRPr="00BF4E16">
        <w:rPr>
          <w:color w:val="F8F8F2"/>
          <w:lang w:bidi="ta-IN"/>
        </w:rPr>
        <w:t xml:space="preserve">    </w:t>
      </w:r>
      <w:proofErr w:type="spellStart"/>
      <w:r w:rsidRPr="00BF4E16">
        <w:rPr>
          <w:color w:val="F8F8F2"/>
          <w:lang w:bidi="ta-IN"/>
        </w:rPr>
        <w:t>fp</w:t>
      </w:r>
      <w:proofErr w:type="spellEnd"/>
      <w:r w:rsidRPr="00BF4E16">
        <w:rPr>
          <w:color w:val="F8F8F2"/>
          <w:lang w:bidi="ta-IN"/>
        </w:rPr>
        <w:t xml:space="preserve"> = </w:t>
      </w:r>
      <w:proofErr w:type="spellStart"/>
      <w:r w:rsidRPr="00BF4E16">
        <w:rPr>
          <w:color w:val="E6DB74"/>
          <w:lang w:bidi="ta-IN"/>
        </w:rPr>
        <w:t>fopen</w:t>
      </w:r>
      <w:proofErr w:type="spellEnd"/>
      <w:r w:rsidRPr="00BF4E16">
        <w:rPr>
          <w:color w:val="F8F8F2"/>
          <w:lang w:bidi="ta-IN"/>
        </w:rPr>
        <w:t>(</w:t>
      </w:r>
      <w:r w:rsidRPr="00BF4E16">
        <w:rPr>
          <w:color w:val="A6E22E"/>
          <w:lang w:bidi="ta-IN"/>
        </w:rPr>
        <w:t>"one.txt"</w:t>
      </w:r>
      <w:r w:rsidRPr="00BF4E16">
        <w:rPr>
          <w:color w:val="F8F8F2"/>
          <w:lang w:bidi="ta-IN"/>
        </w:rPr>
        <w:t xml:space="preserve">, </w:t>
      </w:r>
      <w:r w:rsidRPr="00BF4E16">
        <w:rPr>
          <w:color w:val="A6E22E"/>
          <w:lang w:bidi="ta-IN"/>
        </w:rPr>
        <w:t>"w"</w:t>
      </w:r>
      <w:r w:rsidRPr="00BF4E16">
        <w:rPr>
          <w:color w:val="F8F8F2"/>
          <w:lang w:bidi="ta-IN"/>
        </w:rPr>
        <w:t>);</w:t>
      </w:r>
    </w:p>
    <w:p w14:paraId="5EE53C1D" w14:textId="77777777" w:rsidR="00BF4E16" w:rsidRPr="00BF4E16" w:rsidRDefault="00BF4E16" w:rsidP="00BF4E16">
      <w:p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color w:val="F8F8F2"/>
          <w:lang w:bidi="ta-IN"/>
        </w:rPr>
      </w:pPr>
      <w:r w:rsidRPr="00BF4E16">
        <w:rPr>
          <w:color w:val="F8F8F2"/>
          <w:lang w:bidi="ta-IN"/>
        </w:rPr>
        <w:t xml:space="preserve">    </w:t>
      </w:r>
      <w:proofErr w:type="spellStart"/>
      <w:r w:rsidRPr="00BF4E16">
        <w:rPr>
          <w:color w:val="E6DB74"/>
          <w:lang w:bidi="ta-IN"/>
        </w:rPr>
        <w:t>printf</w:t>
      </w:r>
      <w:proofErr w:type="spellEnd"/>
      <w:r w:rsidRPr="00BF4E16">
        <w:rPr>
          <w:color w:val="F8F8F2"/>
          <w:lang w:bidi="ta-IN"/>
        </w:rPr>
        <w:t>(</w:t>
      </w:r>
      <w:r w:rsidRPr="00BF4E16">
        <w:rPr>
          <w:color w:val="A6E22E"/>
          <w:lang w:bidi="ta-IN"/>
        </w:rPr>
        <w:t>"Enter data..."</w:t>
      </w:r>
      <w:r w:rsidRPr="00BF4E16">
        <w:rPr>
          <w:color w:val="F8F8F2"/>
          <w:lang w:bidi="ta-IN"/>
        </w:rPr>
        <w:t>);</w:t>
      </w:r>
    </w:p>
    <w:p w14:paraId="1B40129B" w14:textId="77777777" w:rsidR="00BF4E16" w:rsidRPr="00BF4E16" w:rsidRDefault="00BF4E16" w:rsidP="00BF4E16">
      <w:p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color w:val="F8F8F2"/>
          <w:lang w:bidi="ta-IN"/>
        </w:rPr>
      </w:pPr>
      <w:r w:rsidRPr="00BF4E16">
        <w:rPr>
          <w:color w:val="F8F8F2"/>
          <w:lang w:bidi="ta-IN"/>
        </w:rPr>
        <w:t xml:space="preserve">    </w:t>
      </w:r>
      <w:r w:rsidRPr="00BF4E16">
        <w:rPr>
          <w:color w:val="66D9EF"/>
          <w:lang w:bidi="ta-IN"/>
        </w:rPr>
        <w:t>while</w:t>
      </w:r>
      <w:r w:rsidRPr="00BF4E16">
        <w:rPr>
          <w:color w:val="F8F8F2"/>
          <w:lang w:bidi="ta-IN"/>
        </w:rPr>
        <w:t>( (</w:t>
      </w:r>
      <w:proofErr w:type="spellStart"/>
      <w:r w:rsidRPr="00BF4E16">
        <w:rPr>
          <w:color w:val="F8F8F2"/>
          <w:lang w:bidi="ta-IN"/>
        </w:rPr>
        <w:t>ch</w:t>
      </w:r>
      <w:proofErr w:type="spellEnd"/>
      <w:r w:rsidRPr="00BF4E16">
        <w:rPr>
          <w:color w:val="F8F8F2"/>
          <w:lang w:bidi="ta-IN"/>
        </w:rPr>
        <w:t xml:space="preserve"> = </w:t>
      </w:r>
      <w:proofErr w:type="spellStart"/>
      <w:r w:rsidRPr="00BF4E16">
        <w:rPr>
          <w:color w:val="E6DB74"/>
          <w:lang w:bidi="ta-IN"/>
        </w:rPr>
        <w:t>getchar</w:t>
      </w:r>
      <w:proofErr w:type="spellEnd"/>
      <w:r w:rsidRPr="00BF4E16">
        <w:rPr>
          <w:color w:val="F8F8F2"/>
          <w:lang w:bidi="ta-IN"/>
        </w:rPr>
        <w:t>()) != EOF) {</w:t>
      </w:r>
    </w:p>
    <w:p w14:paraId="041697A2" w14:textId="77777777" w:rsidR="00BF4E16" w:rsidRPr="00BF4E16" w:rsidRDefault="00BF4E16" w:rsidP="00BF4E16">
      <w:p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color w:val="F8F8F2"/>
          <w:lang w:bidi="ta-IN"/>
        </w:rPr>
      </w:pPr>
      <w:r w:rsidRPr="00BF4E16">
        <w:rPr>
          <w:color w:val="F8F8F2"/>
          <w:lang w:bidi="ta-IN"/>
        </w:rPr>
        <w:t xml:space="preserve">        </w:t>
      </w:r>
      <w:proofErr w:type="spellStart"/>
      <w:r w:rsidRPr="00BF4E16">
        <w:rPr>
          <w:color w:val="E6DB74"/>
          <w:lang w:bidi="ta-IN"/>
        </w:rPr>
        <w:t>putc</w:t>
      </w:r>
      <w:proofErr w:type="spellEnd"/>
      <w:r w:rsidRPr="00BF4E16">
        <w:rPr>
          <w:color w:val="F8F8F2"/>
          <w:lang w:bidi="ta-IN"/>
        </w:rPr>
        <w:t>(</w:t>
      </w:r>
      <w:proofErr w:type="spellStart"/>
      <w:r w:rsidRPr="00BF4E16">
        <w:rPr>
          <w:color w:val="F8F8F2"/>
          <w:lang w:bidi="ta-IN"/>
        </w:rPr>
        <w:t>ch</w:t>
      </w:r>
      <w:proofErr w:type="spellEnd"/>
      <w:r w:rsidRPr="00BF4E16">
        <w:rPr>
          <w:color w:val="F8F8F2"/>
          <w:lang w:bidi="ta-IN"/>
        </w:rPr>
        <w:t xml:space="preserve">, </w:t>
      </w:r>
      <w:proofErr w:type="spellStart"/>
      <w:r w:rsidRPr="00BF4E16">
        <w:rPr>
          <w:color w:val="F8F8F2"/>
          <w:lang w:bidi="ta-IN"/>
        </w:rPr>
        <w:t>fp</w:t>
      </w:r>
      <w:proofErr w:type="spellEnd"/>
      <w:r w:rsidRPr="00BF4E16">
        <w:rPr>
          <w:color w:val="F8F8F2"/>
          <w:lang w:bidi="ta-IN"/>
        </w:rPr>
        <w:t>);</w:t>
      </w:r>
    </w:p>
    <w:p w14:paraId="71C3D4BA" w14:textId="77777777" w:rsidR="00BF4E16" w:rsidRPr="00BF4E16" w:rsidRDefault="00BF4E16" w:rsidP="00BF4E16">
      <w:p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color w:val="F8F8F2"/>
          <w:lang w:bidi="ta-IN"/>
        </w:rPr>
      </w:pPr>
      <w:r w:rsidRPr="00BF4E16">
        <w:rPr>
          <w:color w:val="F8F8F2"/>
          <w:lang w:bidi="ta-IN"/>
        </w:rPr>
        <w:t xml:space="preserve">    }</w:t>
      </w:r>
    </w:p>
    <w:p w14:paraId="00C4CA3A" w14:textId="77777777" w:rsidR="00BF4E16" w:rsidRPr="00BF4E16" w:rsidRDefault="00BF4E16" w:rsidP="00BF4E16">
      <w:p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color w:val="F8F8F2"/>
          <w:lang w:bidi="ta-IN"/>
        </w:rPr>
      </w:pPr>
      <w:r w:rsidRPr="00BF4E16">
        <w:rPr>
          <w:color w:val="F8F8F2"/>
          <w:lang w:bidi="ta-IN"/>
        </w:rPr>
        <w:t xml:space="preserve">    </w:t>
      </w:r>
      <w:proofErr w:type="spellStart"/>
      <w:r w:rsidRPr="00BF4E16">
        <w:rPr>
          <w:color w:val="E6DB74"/>
          <w:lang w:bidi="ta-IN"/>
        </w:rPr>
        <w:t>fclose</w:t>
      </w:r>
      <w:proofErr w:type="spellEnd"/>
      <w:r w:rsidRPr="00BF4E16">
        <w:rPr>
          <w:color w:val="F8F8F2"/>
          <w:lang w:bidi="ta-IN"/>
        </w:rPr>
        <w:t>(</w:t>
      </w:r>
      <w:proofErr w:type="spellStart"/>
      <w:r w:rsidRPr="00BF4E16">
        <w:rPr>
          <w:color w:val="F8F8F2"/>
          <w:lang w:bidi="ta-IN"/>
        </w:rPr>
        <w:t>fp</w:t>
      </w:r>
      <w:proofErr w:type="spellEnd"/>
      <w:r w:rsidRPr="00BF4E16">
        <w:rPr>
          <w:color w:val="F8F8F2"/>
          <w:lang w:bidi="ta-IN"/>
        </w:rPr>
        <w:t>);</w:t>
      </w:r>
    </w:p>
    <w:p w14:paraId="188EC0DB" w14:textId="77777777" w:rsidR="00BF4E16" w:rsidRPr="00BF4E16" w:rsidRDefault="00BF4E16" w:rsidP="00BF4E16">
      <w:p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color w:val="F8F8F2"/>
          <w:lang w:bidi="ta-IN"/>
        </w:rPr>
      </w:pPr>
      <w:r w:rsidRPr="00BF4E16">
        <w:rPr>
          <w:color w:val="F8F8F2"/>
          <w:lang w:bidi="ta-IN"/>
        </w:rPr>
        <w:t xml:space="preserve">    </w:t>
      </w:r>
      <w:proofErr w:type="spellStart"/>
      <w:r w:rsidRPr="00BF4E16">
        <w:rPr>
          <w:color w:val="F8F8F2"/>
          <w:lang w:bidi="ta-IN"/>
        </w:rPr>
        <w:t>fp</w:t>
      </w:r>
      <w:proofErr w:type="spellEnd"/>
      <w:r w:rsidRPr="00BF4E16">
        <w:rPr>
          <w:color w:val="F8F8F2"/>
          <w:lang w:bidi="ta-IN"/>
        </w:rPr>
        <w:t xml:space="preserve"> = </w:t>
      </w:r>
      <w:proofErr w:type="spellStart"/>
      <w:r w:rsidRPr="00BF4E16">
        <w:rPr>
          <w:color w:val="E6DB74"/>
          <w:lang w:bidi="ta-IN"/>
        </w:rPr>
        <w:t>fopen</w:t>
      </w:r>
      <w:proofErr w:type="spellEnd"/>
      <w:r w:rsidRPr="00BF4E16">
        <w:rPr>
          <w:color w:val="F8F8F2"/>
          <w:lang w:bidi="ta-IN"/>
        </w:rPr>
        <w:t>(</w:t>
      </w:r>
      <w:r w:rsidRPr="00BF4E16">
        <w:rPr>
          <w:color w:val="A6E22E"/>
          <w:lang w:bidi="ta-IN"/>
        </w:rPr>
        <w:t>"one.txt"</w:t>
      </w:r>
      <w:r w:rsidRPr="00BF4E16">
        <w:rPr>
          <w:color w:val="F8F8F2"/>
          <w:lang w:bidi="ta-IN"/>
        </w:rPr>
        <w:t xml:space="preserve">, </w:t>
      </w:r>
      <w:r w:rsidRPr="00BF4E16">
        <w:rPr>
          <w:color w:val="A6E22E"/>
          <w:lang w:bidi="ta-IN"/>
        </w:rPr>
        <w:t>"r"</w:t>
      </w:r>
      <w:r w:rsidRPr="00BF4E16">
        <w:rPr>
          <w:color w:val="F8F8F2"/>
          <w:lang w:bidi="ta-IN"/>
        </w:rPr>
        <w:t>);</w:t>
      </w:r>
    </w:p>
    <w:p w14:paraId="3789445D" w14:textId="77777777" w:rsidR="00BF4E16" w:rsidRPr="00BF4E16" w:rsidRDefault="00BF4E16" w:rsidP="00BF4E16">
      <w:p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color w:val="F8F8F2"/>
          <w:lang w:bidi="ta-IN"/>
        </w:rPr>
      </w:pPr>
      <w:r w:rsidRPr="00BF4E16">
        <w:rPr>
          <w:color w:val="F8F8F2"/>
          <w:lang w:bidi="ta-IN"/>
        </w:rPr>
        <w:t xml:space="preserve"> </w:t>
      </w:r>
    </w:p>
    <w:p w14:paraId="2810689C" w14:textId="77777777" w:rsidR="00BF4E16" w:rsidRPr="00BF4E16" w:rsidRDefault="00BF4E16" w:rsidP="00BF4E16">
      <w:p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color w:val="F8F8F2"/>
          <w:lang w:bidi="ta-IN"/>
        </w:rPr>
      </w:pPr>
      <w:r w:rsidRPr="00BF4E16">
        <w:rPr>
          <w:color w:val="F8F8F2"/>
          <w:lang w:bidi="ta-IN"/>
        </w:rPr>
        <w:t xml:space="preserve">    </w:t>
      </w:r>
      <w:r w:rsidRPr="00BF4E16">
        <w:rPr>
          <w:color w:val="66D9EF"/>
          <w:lang w:bidi="ta-IN"/>
        </w:rPr>
        <w:t>while</w:t>
      </w:r>
      <w:r w:rsidRPr="00BF4E16">
        <w:rPr>
          <w:color w:val="F8F8F2"/>
          <w:lang w:bidi="ta-IN"/>
        </w:rPr>
        <w:t>( (</w:t>
      </w:r>
      <w:proofErr w:type="spellStart"/>
      <w:r w:rsidRPr="00BF4E16">
        <w:rPr>
          <w:color w:val="F8F8F2"/>
          <w:lang w:bidi="ta-IN"/>
        </w:rPr>
        <w:t>ch</w:t>
      </w:r>
      <w:proofErr w:type="spellEnd"/>
      <w:r w:rsidRPr="00BF4E16">
        <w:rPr>
          <w:color w:val="F8F8F2"/>
          <w:lang w:bidi="ta-IN"/>
        </w:rPr>
        <w:t xml:space="preserve"> = </w:t>
      </w:r>
      <w:proofErr w:type="spellStart"/>
      <w:r w:rsidRPr="00BF4E16">
        <w:rPr>
          <w:color w:val="E6DB74"/>
          <w:lang w:bidi="ta-IN"/>
        </w:rPr>
        <w:t>getc</w:t>
      </w:r>
      <w:proofErr w:type="spellEnd"/>
      <w:r w:rsidRPr="00BF4E16">
        <w:rPr>
          <w:color w:val="F8F8F2"/>
          <w:lang w:bidi="ta-IN"/>
        </w:rPr>
        <w:t>(</w:t>
      </w:r>
      <w:proofErr w:type="spellStart"/>
      <w:r w:rsidRPr="00BF4E16">
        <w:rPr>
          <w:color w:val="F8F8F2"/>
          <w:lang w:bidi="ta-IN"/>
        </w:rPr>
        <w:t>fp</w:t>
      </w:r>
      <w:proofErr w:type="spellEnd"/>
      <w:r w:rsidRPr="00BF4E16">
        <w:rPr>
          <w:color w:val="F8F8F2"/>
          <w:lang w:bidi="ta-IN"/>
        </w:rPr>
        <w:t>)! = EOF)</w:t>
      </w:r>
    </w:p>
    <w:p w14:paraId="1889E91D" w14:textId="77777777" w:rsidR="00BF4E16" w:rsidRPr="00BF4E16" w:rsidRDefault="00BF4E16" w:rsidP="00BF4E16">
      <w:p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color w:val="F8F8F2"/>
          <w:lang w:bidi="ta-IN"/>
        </w:rPr>
      </w:pPr>
      <w:r w:rsidRPr="00BF4E16">
        <w:rPr>
          <w:color w:val="F8F8F2"/>
          <w:lang w:bidi="ta-IN"/>
        </w:rPr>
        <w:lastRenderedPageBreak/>
        <w:t xml:space="preserve">    </w:t>
      </w:r>
      <w:proofErr w:type="spellStart"/>
      <w:r w:rsidRPr="00BF4E16">
        <w:rPr>
          <w:color w:val="E6DB74"/>
          <w:lang w:bidi="ta-IN"/>
        </w:rPr>
        <w:t>printf</w:t>
      </w:r>
      <w:proofErr w:type="spellEnd"/>
      <w:r w:rsidRPr="00BF4E16">
        <w:rPr>
          <w:color w:val="F8F8F2"/>
          <w:lang w:bidi="ta-IN"/>
        </w:rPr>
        <w:t>(</w:t>
      </w:r>
      <w:r w:rsidRPr="00BF4E16">
        <w:rPr>
          <w:color w:val="A6E22E"/>
          <w:lang w:bidi="ta-IN"/>
        </w:rPr>
        <w:t>"%c"</w:t>
      </w:r>
      <w:r w:rsidRPr="00BF4E16">
        <w:rPr>
          <w:color w:val="F8F8F2"/>
          <w:lang w:bidi="ta-IN"/>
        </w:rPr>
        <w:t>,</w:t>
      </w:r>
      <w:proofErr w:type="spellStart"/>
      <w:r w:rsidRPr="00BF4E16">
        <w:rPr>
          <w:color w:val="F8F8F2"/>
          <w:lang w:bidi="ta-IN"/>
        </w:rPr>
        <w:t>ch</w:t>
      </w:r>
      <w:proofErr w:type="spellEnd"/>
      <w:r w:rsidRPr="00BF4E16">
        <w:rPr>
          <w:color w:val="F8F8F2"/>
          <w:lang w:bidi="ta-IN"/>
        </w:rPr>
        <w:t>);</w:t>
      </w:r>
    </w:p>
    <w:p w14:paraId="7DC0B91A" w14:textId="77777777" w:rsidR="00BF4E16" w:rsidRPr="00BF4E16" w:rsidRDefault="00BF4E16" w:rsidP="00BF4E16">
      <w:p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color w:val="F8F8F2"/>
          <w:lang w:bidi="ta-IN"/>
        </w:rPr>
      </w:pPr>
      <w:r w:rsidRPr="00BF4E16">
        <w:rPr>
          <w:color w:val="F8F8F2"/>
          <w:lang w:bidi="ta-IN"/>
        </w:rPr>
        <w:t xml:space="preserve">    </w:t>
      </w:r>
    </w:p>
    <w:p w14:paraId="658A03CB" w14:textId="77777777" w:rsidR="00BF4E16" w:rsidRPr="00BF4E16" w:rsidRDefault="00BF4E16" w:rsidP="00BF4E16">
      <w:p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color w:val="F8F8F2"/>
          <w:lang w:bidi="ta-IN"/>
        </w:rPr>
      </w:pPr>
      <w:r w:rsidRPr="00BF4E16">
        <w:rPr>
          <w:color w:val="F8F8F2"/>
          <w:lang w:bidi="ta-IN"/>
        </w:rPr>
        <w:t xml:space="preserve">    </w:t>
      </w:r>
      <w:r w:rsidRPr="00BF4E16">
        <w:rPr>
          <w:color w:val="708090"/>
          <w:lang w:bidi="ta-IN"/>
        </w:rPr>
        <w:t>// closing the file pointer</w:t>
      </w:r>
    </w:p>
    <w:p w14:paraId="7AC06B91" w14:textId="77777777" w:rsidR="00BF4E16" w:rsidRPr="00BF4E16" w:rsidRDefault="00BF4E16" w:rsidP="00BF4E16">
      <w:p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color w:val="F8F8F2"/>
          <w:lang w:bidi="ta-IN"/>
        </w:rPr>
      </w:pPr>
      <w:r w:rsidRPr="00BF4E16">
        <w:rPr>
          <w:color w:val="F8F8F2"/>
          <w:lang w:bidi="ta-IN"/>
        </w:rPr>
        <w:t xml:space="preserve">    </w:t>
      </w:r>
      <w:proofErr w:type="spellStart"/>
      <w:r w:rsidRPr="00BF4E16">
        <w:rPr>
          <w:color w:val="E6DB74"/>
          <w:lang w:bidi="ta-IN"/>
        </w:rPr>
        <w:t>fclose</w:t>
      </w:r>
      <w:proofErr w:type="spellEnd"/>
      <w:r w:rsidRPr="00BF4E16">
        <w:rPr>
          <w:color w:val="F8F8F2"/>
          <w:lang w:bidi="ta-IN"/>
        </w:rPr>
        <w:t>(</w:t>
      </w:r>
      <w:proofErr w:type="spellStart"/>
      <w:r w:rsidRPr="00BF4E16">
        <w:rPr>
          <w:color w:val="F8F8F2"/>
          <w:lang w:bidi="ta-IN"/>
        </w:rPr>
        <w:t>fp</w:t>
      </w:r>
      <w:proofErr w:type="spellEnd"/>
      <w:r w:rsidRPr="00BF4E16">
        <w:rPr>
          <w:color w:val="F8F8F2"/>
          <w:lang w:bidi="ta-IN"/>
        </w:rPr>
        <w:t>);</w:t>
      </w:r>
    </w:p>
    <w:p w14:paraId="42EB9E4D" w14:textId="77777777" w:rsidR="00BF4E16" w:rsidRPr="00BF4E16" w:rsidRDefault="00BF4E16" w:rsidP="00BF4E16">
      <w:p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color w:val="F8F8F2"/>
          <w:lang w:bidi="ta-IN"/>
        </w:rPr>
      </w:pPr>
      <w:r w:rsidRPr="00BF4E16">
        <w:rPr>
          <w:color w:val="F8F8F2"/>
          <w:lang w:bidi="ta-IN"/>
        </w:rPr>
        <w:t xml:space="preserve">    </w:t>
      </w:r>
    </w:p>
    <w:p w14:paraId="6424B6EE" w14:textId="77777777" w:rsidR="00BF4E16" w:rsidRPr="00BF4E16" w:rsidRDefault="00BF4E16" w:rsidP="00BF4E16">
      <w:p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color w:val="F8F8F2"/>
          <w:lang w:bidi="ta-IN"/>
        </w:rPr>
      </w:pPr>
      <w:r w:rsidRPr="00BF4E16">
        <w:rPr>
          <w:color w:val="F8F8F2"/>
          <w:lang w:bidi="ta-IN"/>
        </w:rPr>
        <w:t xml:space="preserve">    </w:t>
      </w:r>
      <w:r w:rsidRPr="00BF4E16">
        <w:rPr>
          <w:color w:val="66D9EF"/>
          <w:lang w:bidi="ta-IN"/>
        </w:rPr>
        <w:t>return</w:t>
      </w:r>
      <w:r w:rsidRPr="00BF4E16">
        <w:rPr>
          <w:color w:val="F8F8F2"/>
          <w:lang w:bidi="ta-IN"/>
        </w:rPr>
        <w:t xml:space="preserve"> </w:t>
      </w:r>
      <w:r w:rsidRPr="00BF4E16">
        <w:rPr>
          <w:color w:val="AE81FF"/>
          <w:lang w:bidi="ta-IN"/>
        </w:rPr>
        <w:t>0</w:t>
      </w:r>
      <w:r w:rsidRPr="00BF4E16">
        <w:rPr>
          <w:color w:val="F8F8F2"/>
          <w:lang w:bidi="ta-IN"/>
        </w:rPr>
        <w:t>;</w:t>
      </w:r>
    </w:p>
    <w:p w14:paraId="6F8AA2D2" w14:textId="77777777" w:rsidR="00BF4E16" w:rsidRPr="00BF4E16" w:rsidRDefault="00BF4E16" w:rsidP="00BF4E16">
      <w:p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color w:val="F8F8F2"/>
          <w:lang w:bidi="ta-IN"/>
        </w:rPr>
      </w:pPr>
      <w:r w:rsidRPr="00BF4E16">
        <w:rPr>
          <w:color w:val="F8F8F2"/>
          <w:lang w:bidi="ta-IN"/>
        </w:rPr>
        <w:t>}</w:t>
      </w:r>
    </w:p>
    <w:p w14:paraId="7A3D4633" w14:textId="77777777" w:rsidR="00BF4E16" w:rsidRPr="00F85942" w:rsidRDefault="00BF4E16" w:rsidP="00BF4E16">
      <w:pPr>
        <w:pStyle w:val="NormalWeb"/>
        <w:spacing w:before="0" w:beforeAutospacing="0" w:after="150" w:afterAutospacing="0"/>
        <w:rPr>
          <w:color w:val="333333"/>
        </w:rPr>
      </w:pPr>
    </w:p>
    <w:p w14:paraId="6862EDFE" w14:textId="77777777" w:rsidR="00F85942" w:rsidRPr="003B41BB" w:rsidRDefault="00F85942" w:rsidP="00F85942">
      <w:pPr>
        <w:pStyle w:val="Heading3"/>
        <w:numPr>
          <w:ilvl w:val="0"/>
          <w:numId w:val="0"/>
        </w:numPr>
        <w:spacing w:before="300" w:after="150"/>
        <w:ind w:left="2160" w:hanging="720"/>
        <w:rPr>
          <w:rFonts w:ascii="Times New Roman" w:hAnsi="Times New Roman" w:cs="Times New Roman"/>
          <w:b w:val="0"/>
          <w:bCs w:val="0"/>
          <w:color w:val="000000" w:themeColor="text1"/>
          <w:sz w:val="36"/>
          <w:szCs w:val="36"/>
        </w:rPr>
      </w:pPr>
      <w:r w:rsidRPr="003B41BB">
        <w:rPr>
          <w:rFonts w:ascii="Times New Roman" w:hAnsi="Times New Roman" w:cs="Times New Roman"/>
          <w:b w:val="0"/>
          <w:bCs w:val="0"/>
          <w:color w:val="000000" w:themeColor="text1"/>
          <w:sz w:val="36"/>
          <w:szCs w:val="36"/>
        </w:rPr>
        <w:t>Reading and Writing to File using </w:t>
      </w:r>
      <w:proofErr w:type="spellStart"/>
      <w:r w:rsidRPr="003B41BB">
        <w:rPr>
          <w:rStyle w:val="HTMLCode"/>
          <w:rFonts w:ascii="Times New Roman" w:eastAsiaTheme="majorEastAsia" w:hAnsi="Times New Roman" w:cs="Times New Roman"/>
          <w:b w:val="0"/>
          <w:bCs w:val="0"/>
          <w:color w:val="000000" w:themeColor="text1"/>
          <w:sz w:val="32"/>
          <w:szCs w:val="32"/>
          <w:shd w:val="clear" w:color="auto" w:fill="F9F2F4"/>
        </w:rPr>
        <w:t>fprintf</w:t>
      </w:r>
      <w:proofErr w:type="spellEnd"/>
      <w:r w:rsidRPr="003B41BB">
        <w:rPr>
          <w:rStyle w:val="HTMLCode"/>
          <w:rFonts w:ascii="Times New Roman" w:eastAsiaTheme="majorEastAsia" w:hAnsi="Times New Roman" w:cs="Times New Roman"/>
          <w:b w:val="0"/>
          <w:bCs w:val="0"/>
          <w:color w:val="000000" w:themeColor="text1"/>
          <w:sz w:val="32"/>
          <w:szCs w:val="32"/>
          <w:shd w:val="clear" w:color="auto" w:fill="F9F2F4"/>
        </w:rPr>
        <w:t>()</w:t>
      </w:r>
      <w:r w:rsidRPr="003B41BB">
        <w:rPr>
          <w:rFonts w:ascii="Times New Roman" w:hAnsi="Times New Roman" w:cs="Times New Roman"/>
          <w:b w:val="0"/>
          <w:bCs w:val="0"/>
          <w:color w:val="000000" w:themeColor="text1"/>
          <w:sz w:val="36"/>
          <w:szCs w:val="36"/>
        </w:rPr>
        <w:t> and </w:t>
      </w:r>
      <w:proofErr w:type="spellStart"/>
      <w:r w:rsidRPr="003B41BB">
        <w:rPr>
          <w:rStyle w:val="HTMLCode"/>
          <w:rFonts w:ascii="Times New Roman" w:eastAsiaTheme="majorEastAsia" w:hAnsi="Times New Roman" w:cs="Times New Roman"/>
          <w:b w:val="0"/>
          <w:bCs w:val="0"/>
          <w:color w:val="000000" w:themeColor="text1"/>
          <w:sz w:val="32"/>
          <w:szCs w:val="32"/>
          <w:shd w:val="clear" w:color="auto" w:fill="F9F2F4"/>
        </w:rPr>
        <w:t>fscanf</w:t>
      </w:r>
      <w:proofErr w:type="spellEnd"/>
      <w:r w:rsidRPr="003B41BB">
        <w:rPr>
          <w:rStyle w:val="HTMLCode"/>
          <w:rFonts w:ascii="Times New Roman" w:eastAsiaTheme="majorEastAsia" w:hAnsi="Times New Roman" w:cs="Times New Roman"/>
          <w:b w:val="0"/>
          <w:bCs w:val="0"/>
          <w:color w:val="000000" w:themeColor="text1"/>
          <w:sz w:val="32"/>
          <w:szCs w:val="32"/>
          <w:shd w:val="clear" w:color="auto" w:fill="F9F2F4"/>
        </w:rPr>
        <w:t>()</w:t>
      </w:r>
    </w:p>
    <w:p w14:paraId="36511745" w14:textId="77777777" w:rsidR="00F85942" w:rsidRPr="00F85942" w:rsidRDefault="00F85942" w:rsidP="00F85942">
      <w:pPr>
        <w:pStyle w:val="HTMLPreformatted"/>
        <w:shd w:val="clear" w:color="auto" w:fill="1E2A37"/>
        <w:spacing w:before="120" w:after="120"/>
        <w:rPr>
          <w:rStyle w:val="HTMLCode"/>
          <w:rFonts w:ascii="Times New Roman" w:eastAsiaTheme="majorEastAsia" w:hAnsi="Times New Roman" w:cs="Times New Roman"/>
          <w:color w:val="F8F8F2"/>
        </w:rPr>
      </w:pPr>
      <w:r w:rsidRPr="00F85942">
        <w:rPr>
          <w:rStyle w:val="HTMLCode"/>
          <w:rFonts w:ascii="Times New Roman" w:eastAsiaTheme="majorEastAsia" w:hAnsi="Times New Roman" w:cs="Times New Roman"/>
          <w:color w:val="F8F8F2"/>
        </w:rPr>
        <w:t>#include</w:t>
      </w:r>
      <w:r w:rsidRPr="00F85942">
        <w:rPr>
          <w:rStyle w:val="token"/>
          <w:rFonts w:ascii="Times New Roman" w:hAnsi="Times New Roman" w:cs="Times New Roman"/>
          <w:color w:val="F8F8F2"/>
        </w:rPr>
        <w:t>&lt;</w:t>
      </w:r>
      <w:proofErr w:type="spellStart"/>
      <w:r w:rsidRPr="00F85942">
        <w:rPr>
          <w:rStyle w:val="HTMLCode"/>
          <w:rFonts w:ascii="Times New Roman" w:eastAsiaTheme="majorEastAsia" w:hAnsi="Times New Roman" w:cs="Times New Roman"/>
          <w:color w:val="F8F8F2"/>
        </w:rPr>
        <w:t>stdio</w:t>
      </w:r>
      <w:r w:rsidRPr="00F85942">
        <w:rPr>
          <w:rStyle w:val="token"/>
          <w:rFonts w:ascii="Times New Roman" w:hAnsi="Times New Roman" w:cs="Times New Roman"/>
          <w:color w:val="F8F8F2"/>
        </w:rPr>
        <w:t>.</w:t>
      </w:r>
      <w:r w:rsidRPr="00F85942">
        <w:rPr>
          <w:rStyle w:val="HTMLCode"/>
          <w:rFonts w:ascii="Times New Roman" w:eastAsiaTheme="majorEastAsia" w:hAnsi="Times New Roman" w:cs="Times New Roman"/>
          <w:color w:val="F8F8F2"/>
        </w:rPr>
        <w:t>h</w:t>
      </w:r>
      <w:proofErr w:type="spellEnd"/>
      <w:r w:rsidRPr="00F85942">
        <w:rPr>
          <w:rStyle w:val="token"/>
          <w:rFonts w:ascii="Times New Roman" w:hAnsi="Times New Roman" w:cs="Times New Roman"/>
          <w:color w:val="F8F8F2"/>
        </w:rPr>
        <w:t>&gt;</w:t>
      </w:r>
    </w:p>
    <w:p w14:paraId="5FF67E6B" w14:textId="77777777" w:rsidR="00F85942" w:rsidRPr="00F85942" w:rsidRDefault="00F85942" w:rsidP="00F85942">
      <w:pPr>
        <w:pStyle w:val="HTMLPreformatted"/>
        <w:shd w:val="clear" w:color="auto" w:fill="1E2A37"/>
        <w:spacing w:before="120" w:after="120"/>
        <w:rPr>
          <w:rStyle w:val="HTMLCode"/>
          <w:rFonts w:ascii="Times New Roman" w:eastAsiaTheme="majorEastAsia" w:hAnsi="Times New Roman" w:cs="Times New Roman"/>
          <w:color w:val="F8F8F2"/>
        </w:rPr>
      </w:pPr>
    </w:p>
    <w:p w14:paraId="0E5CAC3C" w14:textId="77777777" w:rsidR="00F85942" w:rsidRPr="00F85942" w:rsidRDefault="00F85942" w:rsidP="00F85942">
      <w:pPr>
        <w:pStyle w:val="HTMLPreformatted"/>
        <w:shd w:val="clear" w:color="auto" w:fill="1E2A37"/>
        <w:spacing w:before="120" w:after="120"/>
        <w:rPr>
          <w:rStyle w:val="HTMLCode"/>
          <w:rFonts w:ascii="Times New Roman" w:eastAsiaTheme="majorEastAsia" w:hAnsi="Times New Roman" w:cs="Times New Roman"/>
          <w:color w:val="F8F8F2"/>
        </w:rPr>
      </w:pPr>
      <w:r w:rsidRPr="00F85942">
        <w:rPr>
          <w:rStyle w:val="HTMLCode"/>
          <w:rFonts w:ascii="Times New Roman" w:eastAsiaTheme="majorEastAsia" w:hAnsi="Times New Roman" w:cs="Times New Roman"/>
          <w:color w:val="F8F8F2"/>
        </w:rPr>
        <w:t>struct emp</w:t>
      </w:r>
    </w:p>
    <w:p w14:paraId="144839B7" w14:textId="77777777" w:rsidR="00F85942" w:rsidRPr="00F85942" w:rsidRDefault="00F85942" w:rsidP="00F85942">
      <w:pPr>
        <w:pStyle w:val="HTMLPreformatted"/>
        <w:shd w:val="clear" w:color="auto" w:fill="1E2A37"/>
        <w:spacing w:before="120" w:after="120"/>
        <w:rPr>
          <w:rStyle w:val="HTMLCode"/>
          <w:rFonts w:ascii="Times New Roman" w:eastAsiaTheme="majorEastAsia" w:hAnsi="Times New Roman" w:cs="Times New Roman"/>
          <w:color w:val="F8F8F2"/>
        </w:rPr>
      </w:pPr>
      <w:r w:rsidRPr="00F85942">
        <w:rPr>
          <w:rStyle w:val="token"/>
          <w:rFonts w:ascii="Times New Roman" w:hAnsi="Times New Roman" w:cs="Times New Roman"/>
          <w:color w:val="F8F8F2"/>
        </w:rPr>
        <w:t>{</w:t>
      </w:r>
    </w:p>
    <w:p w14:paraId="31DAD2A2" w14:textId="77777777" w:rsidR="00F85942" w:rsidRPr="00F85942" w:rsidRDefault="00F85942" w:rsidP="00F85942">
      <w:pPr>
        <w:pStyle w:val="HTMLPreformatted"/>
        <w:shd w:val="clear" w:color="auto" w:fill="1E2A37"/>
        <w:spacing w:before="120" w:after="120"/>
        <w:rPr>
          <w:rStyle w:val="HTMLCode"/>
          <w:rFonts w:ascii="Times New Roman" w:eastAsiaTheme="majorEastAsia" w:hAnsi="Times New Roman" w:cs="Times New Roman"/>
          <w:color w:val="F8F8F2"/>
        </w:rPr>
      </w:pPr>
      <w:r w:rsidRPr="00F85942">
        <w:rPr>
          <w:rStyle w:val="HTMLCode"/>
          <w:rFonts w:ascii="Times New Roman" w:eastAsiaTheme="majorEastAsia" w:hAnsi="Times New Roman" w:cs="Times New Roman"/>
          <w:color w:val="F8F8F2"/>
        </w:rPr>
        <w:t xml:space="preserve">    char name</w:t>
      </w:r>
      <w:r w:rsidRPr="00F85942">
        <w:rPr>
          <w:rStyle w:val="token"/>
          <w:rFonts w:ascii="Times New Roman" w:hAnsi="Times New Roman" w:cs="Times New Roman"/>
          <w:color w:val="F8F8F2"/>
        </w:rPr>
        <w:t>[</w:t>
      </w:r>
      <w:r w:rsidRPr="00F85942">
        <w:rPr>
          <w:rStyle w:val="token"/>
          <w:rFonts w:ascii="Times New Roman" w:hAnsi="Times New Roman" w:cs="Times New Roman"/>
          <w:color w:val="AE81FF"/>
        </w:rPr>
        <w:t>10</w:t>
      </w:r>
      <w:r w:rsidRPr="00F85942">
        <w:rPr>
          <w:rStyle w:val="token"/>
          <w:rFonts w:ascii="Times New Roman" w:hAnsi="Times New Roman" w:cs="Times New Roman"/>
          <w:color w:val="F8F8F2"/>
        </w:rPr>
        <w:t>];</w:t>
      </w:r>
    </w:p>
    <w:p w14:paraId="32CF70B0" w14:textId="77777777" w:rsidR="00F85942" w:rsidRPr="00F85942" w:rsidRDefault="00F85942" w:rsidP="00F85942">
      <w:pPr>
        <w:pStyle w:val="HTMLPreformatted"/>
        <w:shd w:val="clear" w:color="auto" w:fill="1E2A37"/>
        <w:spacing w:before="120" w:after="120"/>
        <w:rPr>
          <w:rStyle w:val="HTMLCode"/>
          <w:rFonts w:ascii="Times New Roman" w:eastAsiaTheme="majorEastAsia" w:hAnsi="Times New Roman" w:cs="Times New Roman"/>
          <w:color w:val="F8F8F2"/>
        </w:rPr>
      </w:pPr>
      <w:r w:rsidRPr="00F85942">
        <w:rPr>
          <w:rStyle w:val="HTMLCode"/>
          <w:rFonts w:ascii="Times New Roman" w:eastAsiaTheme="majorEastAsia" w:hAnsi="Times New Roman" w:cs="Times New Roman"/>
          <w:color w:val="F8F8F2"/>
        </w:rPr>
        <w:t xml:space="preserve">    int age</w:t>
      </w:r>
      <w:r w:rsidRPr="00F85942">
        <w:rPr>
          <w:rStyle w:val="token"/>
          <w:rFonts w:ascii="Times New Roman" w:hAnsi="Times New Roman" w:cs="Times New Roman"/>
          <w:color w:val="F8F8F2"/>
        </w:rPr>
        <w:t>;</w:t>
      </w:r>
    </w:p>
    <w:p w14:paraId="5B22CFA0" w14:textId="77777777" w:rsidR="00F85942" w:rsidRPr="00F85942" w:rsidRDefault="00F85942" w:rsidP="00F85942">
      <w:pPr>
        <w:pStyle w:val="HTMLPreformatted"/>
        <w:shd w:val="clear" w:color="auto" w:fill="1E2A37"/>
        <w:spacing w:before="120" w:after="120"/>
        <w:rPr>
          <w:rStyle w:val="HTMLCode"/>
          <w:rFonts w:ascii="Times New Roman" w:eastAsiaTheme="majorEastAsia" w:hAnsi="Times New Roman" w:cs="Times New Roman"/>
          <w:color w:val="F8F8F2"/>
        </w:rPr>
      </w:pPr>
      <w:r w:rsidRPr="00F85942">
        <w:rPr>
          <w:rStyle w:val="token"/>
          <w:rFonts w:ascii="Times New Roman" w:hAnsi="Times New Roman" w:cs="Times New Roman"/>
          <w:color w:val="F8F8F2"/>
        </w:rPr>
        <w:t>};</w:t>
      </w:r>
    </w:p>
    <w:p w14:paraId="61841619" w14:textId="77777777" w:rsidR="00F85942" w:rsidRPr="00F85942" w:rsidRDefault="00F85942" w:rsidP="00F85942">
      <w:pPr>
        <w:pStyle w:val="HTMLPreformatted"/>
        <w:shd w:val="clear" w:color="auto" w:fill="1E2A37"/>
        <w:spacing w:before="120" w:after="120"/>
        <w:rPr>
          <w:rStyle w:val="HTMLCode"/>
          <w:rFonts w:ascii="Times New Roman" w:eastAsiaTheme="majorEastAsia" w:hAnsi="Times New Roman" w:cs="Times New Roman"/>
          <w:color w:val="F8F8F2"/>
        </w:rPr>
      </w:pPr>
    </w:p>
    <w:p w14:paraId="2350A948" w14:textId="77777777" w:rsidR="00F85942" w:rsidRPr="00F85942" w:rsidRDefault="00F85942" w:rsidP="00F85942">
      <w:pPr>
        <w:pStyle w:val="HTMLPreformatted"/>
        <w:shd w:val="clear" w:color="auto" w:fill="1E2A37"/>
        <w:spacing w:before="120" w:after="120"/>
        <w:rPr>
          <w:rStyle w:val="HTMLCode"/>
          <w:rFonts w:ascii="Times New Roman" w:eastAsiaTheme="majorEastAsia" w:hAnsi="Times New Roman" w:cs="Times New Roman"/>
          <w:color w:val="F8F8F2"/>
        </w:rPr>
      </w:pPr>
      <w:r w:rsidRPr="00F85942">
        <w:rPr>
          <w:rStyle w:val="HTMLCode"/>
          <w:rFonts w:ascii="Times New Roman" w:eastAsiaTheme="majorEastAsia" w:hAnsi="Times New Roman" w:cs="Times New Roman"/>
          <w:color w:val="F8F8F2"/>
        </w:rPr>
        <w:t xml:space="preserve">void </w:t>
      </w:r>
      <w:r w:rsidRPr="00F85942">
        <w:rPr>
          <w:rStyle w:val="token"/>
          <w:rFonts w:ascii="Times New Roman" w:hAnsi="Times New Roman" w:cs="Times New Roman"/>
          <w:color w:val="E6DB74"/>
        </w:rPr>
        <w:t>main</w:t>
      </w:r>
      <w:r w:rsidRPr="00F85942">
        <w:rPr>
          <w:rStyle w:val="token"/>
          <w:rFonts w:ascii="Times New Roman" w:hAnsi="Times New Roman" w:cs="Times New Roman"/>
          <w:color w:val="F8F8F2"/>
        </w:rPr>
        <w:t>()</w:t>
      </w:r>
    </w:p>
    <w:p w14:paraId="687AEDB8" w14:textId="77777777" w:rsidR="00F85942" w:rsidRPr="00F85942" w:rsidRDefault="00F85942" w:rsidP="00F85942">
      <w:pPr>
        <w:pStyle w:val="HTMLPreformatted"/>
        <w:shd w:val="clear" w:color="auto" w:fill="1E2A37"/>
        <w:spacing w:before="120" w:after="120"/>
        <w:rPr>
          <w:rStyle w:val="HTMLCode"/>
          <w:rFonts w:ascii="Times New Roman" w:eastAsiaTheme="majorEastAsia" w:hAnsi="Times New Roman" w:cs="Times New Roman"/>
          <w:color w:val="F8F8F2"/>
        </w:rPr>
      </w:pPr>
      <w:r w:rsidRPr="00F85942">
        <w:rPr>
          <w:rStyle w:val="token"/>
          <w:rFonts w:ascii="Times New Roman" w:hAnsi="Times New Roman" w:cs="Times New Roman"/>
          <w:color w:val="F8F8F2"/>
        </w:rPr>
        <w:t>{</w:t>
      </w:r>
    </w:p>
    <w:p w14:paraId="4EFE9F62" w14:textId="77777777" w:rsidR="00F85942" w:rsidRPr="00F85942" w:rsidRDefault="00F85942" w:rsidP="00F85942">
      <w:pPr>
        <w:pStyle w:val="HTMLPreformatted"/>
        <w:shd w:val="clear" w:color="auto" w:fill="1E2A37"/>
        <w:spacing w:before="120" w:after="120"/>
        <w:rPr>
          <w:rStyle w:val="HTMLCode"/>
          <w:rFonts w:ascii="Times New Roman" w:eastAsiaTheme="majorEastAsia" w:hAnsi="Times New Roman" w:cs="Times New Roman"/>
          <w:color w:val="F8F8F2"/>
        </w:rPr>
      </w:pPr>
      <w:r w:rsidRPr="00F85942">
        <w:rPr>
          <w:rStyle w:val="HTMLCode"/>
          <w:rFonts w:ascii="Times New Roman" w:eastAsiaTheme="majorEastAsia" w:hAnsi="Times New Roman" w:cs="Times New Roman"/>
          <w:color w:val="F8F8F2"/>
        </w:rPr>
        <w:t xml:space="preserve">    struct emp e</w:t>
      </w:r>
      <w:r w:rsidRPr="00F85942">
        <w:rPr>
          <w:rStyle w:val="token"/>
          <w:rFonts w:ascii="Times New Roman" w:hAnsi="Times New Roman" w:cs="Times New Roman"/>
          <w:color w:val="F8F8F2"/>
        </w:rPr>
        <w:t>;</w:t>
      </w:r>
    </w:p>
    <w:p w14:paraId="19354FE4" w14:textId="77777777" w:rsidR="00F85942" w:rsidRPr="00F85942" w:rsidRDefault="00F85942" w:rsidP="00F85942">
      <w:pPr>
        <w:pStyle w:val="HTMLPreformatted"/>
        <w:shd w:val="clear" w:color="auto" w:fill="1E2A37"/>
        <w:spacing w:before="120" w:after="120"/>
        <w:rPr>
          <w:rStyle w:val="HTMLCode"/>
          <w:rFonts w:ascii="Times New Roman" w:eastAsiaTheme="majorEastAsia" w:hAnsi="Times New Roman" w:cs="Times New Roman"/>
          <w:color w:val="F8F8F2"/>
        </w:rPr>
      </w:pPr>
      <w:r w:rsidRPr="00F85942">
        <w:rPr>
          <w:rStyle w:val="HTMLCode"/>
          <w:rFonts w:ascii="Times New Roman" w:eastAsiaTheme="majorEastAsia" w:hAnsi="Times New Roman" w:cs="Times New Roman"/>
          <w:color w:val="F8F8F2"/>
        </w:rPr>
        <w:t xml:space="preserve">    FILE </w:t>
      </w:r>
      <w:r w:rsidRPr="00F85942">
        <w:rPr>
          <w:rStyle w:val="token"/>
          <w:rFonts w:ascii="Times New Roman" w:hAnsi="Times New Roman" w:cs="Times New Roman"/>
          <w:color w:val="F8F8F2"/>
        </w:rPr>
        <w:t>*</w:t>
      </w:r>
      <w:r w:rsidRPr="00F85942">
        <w:rPr>
          <w:rStyle w:val="HTMLCode"/>
          <w:rFonts w:ascii="Times New Roman" w:eastAsiaTheme="majorEastAsia" w:hAnsi="Times New Roman" w:cs="Times New Roman"/>
          <w:color w:val="F8F8F2"/>
        </w:rPr>
        <w:t>p</w:t>
      </w:r>
      <w:r w:rsidRPr="00F85942">
        <w:rPr>
          <w:rStyle w:val="token"/>
          <w:rFonts w:ascii="Times New Roman" w:hAnsi="Times New Roman" w:cs="Times New Roman"/>
          <w:color w:val="F8F8F2"/>
        </w:rPr>
        <w:t>,*</w:t>
      </w:r>
      <w:r w:rsidRPr="00F85942">
        <w:rPr>
          <w:rStyle w:val="HTMLCode"/>
          <w:rFonts w:ascii="Times New Roman" w:eastAsiaTheme="majorEastAsia" w:hAnsi="Times New Roman" w:cs="Times New Roman"/>
          <w:color w:val="F8F8F2"/>
        </w:rPr>
        <w:t>q</w:t>
      </w:r>
      <w:r w:rsidRPr="00F85942">
        <w:rPr>
          <w:rStyle w:val="token"/>
          <w:rFonts w:ascii="Times New Roman" w:hAnsi="Times New Roman" w:cs="Times New Roman"/>
          <w:color w:val="F8F8F2"/>
        </w:rPr>
        <w:t>;</w:t>
      </w:r>
    </w:p>
    <w:p w14:paraId="2D4696C6" w14:textId="77777777" w:rsidR="00F85942" w:rsidRPr="00F85942" w:rsidRDefault="00F85942" w:rsidP="00F85942">
      <w:pPr>
        <w:pStyle w:val="HTMLPreformatted"/>
        <w:shd w:val="clear" w:color="auto" w:fill="1E2A37"/>
        <w:spacing w:before="120" w:after="120"/>
        <w:rPr>
          <w:rStyle w:val="HTMLCode"/>
          <w:rFonts w:ascii="Times New Roman" w:eastAsiaTheme="majorEastAsia" w:hAnsi="Times New Roman" w:cs="Times New Roman"/>
          <w:color w:val="F8F8F2"/>
        </w:rPr>
      </w:pPr>
      <w:r w:rsidRPr="00F85942">
        <w:rPr>
          <w:rStyle w:val="HTMLCode"/>
          <w:rFonts w:ascii="Times New Roman" w:eastAsiaTheme="majorEastAsia" w:hAnsi="Times New Roman" w:cs="Times New Roman"/>
          <w:color w:val="F8F8F2"/>
        </w:rPr>
        <w:t xml:space="preserve">    p </w:t>
      </w:r>
      <w:r w:rsidRPr="00F85942">
        <w:rPr>
          <w:rStyle w:val="token"/>
          <w:rFonts w:ascii="Times New Roman" w:hAnsi="Times New Roman" w:cs="Times New Roman"/>
          <w:color w:val="F8F8F2"/>
        </w:rPr>
        <w:t>=</w:t>
      </w:r>
      <w:r w:rsidRPr="00F85942">
        <w:rPr>
          <w:rStyle w:val="HTMLCode"/>
          <w:rFonts w:ascii="Times New Roman" w:eastAsiaTheme="majorEastAsia" w:hAnsi="Times New Roman" w:cs="Times New Roman"/>
          <w:color w:val="F8F8F2"/>
        </w:rPr>
        <w:t xml:space="preserve"> </w:t>
      </w:r>
      <w:proofErr w:type="spellStart"/>
      <w:r w:rsidRPr="00F85942">
        <w:rPr>
          <w:rStyle w:val="token"/>
          <w:rFonts w:ascii="Times New Roman" w:hAnsi="Times New Roman" w:cs="Times New Roman"/>
          <w:color w:val="E6DB74"/>
        </w:rPr>
        <w:t>fopen</w:t>
      </w:r>
      <w:proofErr w:type="spellEnd"/>
      <w:r w:rsidRPr="00F85942">
        <w:rPr>
          <w:rStyle w:val="token"/>
          <w:rFonts w:ascii="Times New Roman" w:hAnsi="Times New Roman" w:cs="Times New Roman"/>
          <w:color w:val="F8F8F2"/>
        </w:rPr>
        <w:t>(</w:t>
      </w:r>
      <w:r w:rsidRPr="00F85942">
        <w:rPr>
          <w:rStyle w:val="token"/>
          <w:rFonts w:ascii="Times New Roman" w:hAnsi="Times New Roman" w:cs="Times New Roman"/>
          <w:color w:val="A6E22E"/>
        </w:rPr>
        <w:t>"one.txt"</w:t>
      </w:r>
      <w:r w:rsidRPr="00F85942">
        <w:rPr>
          <w:rStyle w:val="token"/>
          <w:rFonts w:ascii="Times New Roman" w:hAnsi="Times New Roman" w:cs="Times New Roman"/>
          <w:color w:val="F8F8F2"/>
        </w:rPr>
        <w:t>,</w:t>
      </w:r>
      <w:r w:rsidRPr="00F85942">
        <w:rPr>
          <w:rStyle w:val="HTMLCode"/>
          <w:rFonts w:ascii="Times New Roman" w:eastAsiaTheme="majorEastAsia" w:hAnsi="Times New Roman" w:cs="Times New Roman"/>
          <w:color w:val="F8F8F2"/>
        </w:rPr>
        <w:t xml:space="preserve"> </w:t>
      </w:r>
      <w:r w:rsidRPr="00F85942">
        <w:rPr>
          <w:rStyle w:val="token"/>
          <w:rFonts w:ascii="Times New Roman" w:hAnsi="Times New Roman" w:cs="Times New Roman"/>
          <w:color w:val="A6E22E"/>
        </w:rPr>
        <w:t>"a"</w:t>
      </w:r>
      <w:r w:rsidRPr="00F85942">
        <w:rPr>
          <w:rStyle w:val="token"/>
          <w:rFonts w:ascii="Times New Roman" w:hAnsi="Times New Roman" w:cs="Times New Roman"/>
          <w:color w:val="F8F8F2"/>
        </w:rPr>
        <w:t>);</w:t>
      </w:r>
    </w:p>
    <w:p w14:paraId="08130592" w14:textId="77777777" w:rsidR="00F85942" w:rsidRPr="00F85942" w:rsidRDefault="00F85942" w:rsidP="00F85942">
      <w:pPr>
        <w:pStyle w:val="HTMLPreformatted"/>
        <w:shd w:val="clear" w:color="auto" w:fill="1E2A37"/>
        <w:spacing w:before="120" w:after="120"/>
        <w:rPr>
          <w:rStyle w:val="HTMLCode"/>
          <w:rFonts w:ascii="Times New Roman" w:eastAsiaTheme="majorEastAsia" w:hAnsi="Times New Roman" w:cs="Times New Roman"/>
          <w:color w:val="F8F8F2"/>
        </w:rPr>
      </w:pPr>
      <w:r w:rsidRPr="00F85942">
        <w:rPr>
          <w:rStyle w:val="HTMLCode"/>
          <w:rFonts w:ascii="Times New Roman" w:eastAsiaTheme="majorEastAsia" w:hAnsi="Times New Roman" w:cs="Times New Roman"/>
          <w:color w:val="F8F8F2"/>
        </w:rPr>
        <w:t xml:space="preserve">    q </w:t>
      </w:r>
      <w:r w:rsidRPr="00F85942">
        <w:rPr>
          <w:rStyle w:val="token"/>
          <w:rFonts w:ascii="Times New Roman" w:hAnsi="Times New Roman" w:cs="Times New Roman"/>
          <w:color w:val="F8F8F2"/>
        </w:rPr>
        <w:t>=</w:t>
      </w:r>
      <w:r w:rsidRPr="00F85942">
        <w:rPr>
          <w:rStyle w:val="HTMLCode"/>
          <w:rFonts w:ascii="Times New Roman" w:eastAsiaTheme="majorEastAsia" w:hAnsi="Times New Roman" w:cs="Times New Roman"/>
          <w:color w:val="F8F8F2"/>
        </w:rPr>
        <w:t xml:space="preserve"> </w:t>
      </w:r>
      <w:proofErr w:type="spellStart"/>
      <w:r w:rsidRPr="00F85942">
        <w:rPr>
          <w:rStyle w:val="token"/>
          <w:rFonts w:ascii="Times New Roman" w:hAnsi="Times New Roman" w:cs="Times New Roman"/>
          <w:color w:val="E6DB74"/>
        </w:rPr>
        <w:t>fopen</w:t>
      </w:r>
      <w:proofErr w:type="spellEnd"/>
      <w:r w:rsidRPr="00F85942">
        <w:rPr>
          <w:rStyle w:val="token"/>
          <w:rFonts w:ascii="Times New Roman" w:hAnsi="Times New Roman" w:cs="Times New Roman"/>
          <w:color w:val="F8F8F2"/>
        </w:rPr>
        <w:t>(</w:t>
      </w:r>
      <w:r w:rsidRPr="00F85942">
        <w:rPr>
          <w:rStyle w:val="token"/>
          <w:rFonts w:ascii="Times New Roman" w:hAnsi="Times New Roman" w:cs="Times New Roman"/>
          <w:color w:val="A6E22E"/>
        </w:rPr>
        <w:t>"one.txt"</w:t>
      </w:r>
      <w:r w:rsidRPr="00F85942">
        <w:rPr>
          <w:rStyle w:val="token"/>
          <w:rFonts w:ascii="Times New Roman" w:hAnsi="Times New Roman" w:cs="Times New Roman"/>
          <w:color w:val="F8F8F2"/>
        </w:rPr>
        <w:t>,</w:t>
      </w:r>
      <w:r w:rsidRPr="00F85942">
        <w:rPr>
          <w:rStyle w:val="HTMLCode"/>
          <w:rFonts w:ascii="Times New Roman" w:eastAsiaTheme="majorEastAsia" w:hAnsi="Times New Roman" w:cs="Times New Roman"/>
          <w:color w:val="F8F8F2"/>
        </w:rPr>
        <w:t xml:space="preserve"> </w:t>
      </w:r>
      <w:r w:rsidRPr="00F85942">
        <w:rPr>
          <w:rStyle w:val="token"/>
          <w:rFonts w:ascii="Times New Roman" w:hAnsi="Times New Roman" w:cs="Times New Roman"/>
          <w:color w:val="A6E22E"/>
        </w:rPr>
        <w:t>"r"</w:t>
      </w:r>
      <w:r w:rsidRPr="00F85942">
        <w:rPr>
          <w:rStyle w:val="token"/>
          <w:rFonts w:ascii="Times New Roman" w:hAnsi="Times New Roman" w:cs="Times New Roman"/>
          <w:color w:val="F8F8F2"/>
        </w:rPr>
        <w:t>);</w:t>
      </w:r>
    </w:p>
    <w:p w14:paraId="5CC96B22" w14:textId="77777777" w:rsidR="00F85942" w:rsidRPr="00F85942" w:rsidRDefault="00F85942" w:rsidP="00F85942">
      <w:pPr>
        <w:pStyle w:val="HTMLPreformatted"/>
        <w:shd w:val="clear" w:color="auto" w:fill="1E2A37"/>
        <w:spacing w:before="120" w:after="120"/>
        <w:rPr>
          <w:rStyle w:val="HTMLCode"/>
          <w:rFonts w:ascii="Times New Roman" w:eastAsiaTheme="majorEastAsia" w:hAnsi="Times New Roman" w:cs="Times New Roman"/>
          <w:color w:val="F8F8F2"/>
        </w:rPr>
      </w:pPr>
      <w:r w:rsidRPr="00F85942">
        <w:rPr>
          <w:rStyle w:val="HTMLCode"/>
          <w:rFonts w:ascii="Times New Roman" w:eastAsiaTheme="majorEastAsia" w:hAnsi="Times New Roman" w:cs="Times New Roman"/>
          <w:color w:val="F8F8F2"/>
        </w:rPr>
        <w:t xml:space="preserve">    </w:t>
      </w:r>
      <w:proofErr w:type="spellStart"/>
      <w:r w:rsidRPr="00F85942">
        <w:rPr>
          <w:rStyle w:val="token"/>
          <w:rFonts w:ascii="Times New Roman" w:hAnsi="Times New Roman" w:cs="Times New Roman"/>
          <w:color w:val="E6DB74"/>
        </w:rPr>
        <w:t>printf</w:t>
      </w:r>
      <w:proofErr w:type="spellEnd"/>
      <w:r w:rsidRPr="00F85942">
        <w:rPr>
          <w:rStyle w:val="token"/>
          <w:rFonts w:ascii="Times New Roman" w:hAnsi="Times New Roman" w:cs="Times New Roman"/>
          <w:color w:val="F8F8F2"/>
        </w:rPr>
        <w:t>(</w:t>
      </w:r>
      <w:r w:rsidRPr="00F85942">
        <w:rPr>
          <w:rStyle w:val="token"/>
          <w:rFonts w:ascii="Times New Roman" w:hAnsi="Times New Roman" w:cs="Times New Roman"/>
          <w:color w:val="A6E22E"/>
        </w:rPr>
        <w:t>"Enter Name and Age:"</w:t>
      </w:r>
      <w:r w:rsidRPr="00F85942">
        <w:rPr>
          <w:rStyle w:val="token"/>
          <w:rFonts w:ascii="Times New Roman" w:hAnsi="Times New Roman" w:cs="Times New Roman"/>
          <w:color w:val="F8F8F2"/>
        </w:rPr>
        <w:t>);</w:t>
      </w:r>
    </w:p>
    <w:p w14:paraId="361FE0ED" w14:textId="77777777" w:rsidR="00F85942" w:rsidRPr="00F85942" w:rsidRDefault="00F85942" w:rsidP="00F85942">
      <w:pPr>
        <w:pStyle w:val="HTMLPreformatted"/>
        <w:shd w:val="clear" w:color="auto" w:fill="1E2A37"/>
        <w:spacing w:before="120" w:after="120"/>
        <w:rPr>
          <w:rStyle w:val="HTMLCode"/>
          <w:rFonts w:ascii="Times New Roman" w:eastAsiaTheme="majorEastAsia" w:hAnsi="Times New Roman" w:cs="Times New Roman"/>
          <w:color w:val="F8F8F2"/>
        </w:rPr>
      </w:pPr>
      <w:r w:rsidRPr="00F85942">
        <w:rPr>
          <w:rStyle w:val="HTMLCode"/>
          <w:rFonts w:ascii="Times New Roman" w:eastAsiaTheme="majorEastAsia" w:hAnsi="Times New Roman" w:cs="Times New Roman"/>
          <w:color w:val="F8F8F2"/>
        </w:rPr>
        <w:t xml:space="preserve">    </w:t>
      </w:r>
      <w:proofErr w:type="spellStart"/>
      <w:r w:rsidRPr="00F85942">
        <w:rPr>
          <w:rStyle w:val="token"/>
          <w:rFonts w:ascii="Times New Roman" w:hAnsi="Times New Roman" w:cs="Times New Roman"/>
          <w:color w:val="E6DB74"/>
        </w:rPr>
        <w:t>scanf</w:t>
      </w:r>
      <w:proofErr w:type="spellEnd"/>
      <w:r w:rsidRPr="00F85942">
        <w:rPr>
          <w:rStyle w:val="token"/>
          <w:rFonts w:ascii="Times New Roman" w:hAnsi="Times New Roman" w:cs="Times New Roman"/>
          <w:color w:val="F8F8F2"/>
        </w:rPr>
        <w:t>(</w:t>
      </w:r>
      <w:r w:rsidRPr="00F85942">
        <w:rPr>
          <w:rStyle w:val="token"/>
          <w:rFonts w:ascii="Times New Roman" w:hAnsi="Times New Roman" w:cs="Times New Roman"/>
          <w:color w:val="A6E22E"/>
        </w:rPr>
        <w:t>"%s %d"</w:t>
      </w:r>
      <w:r w:rsidRPr="00F85942">
        <w:rPr>
          <w:rStyle w:val="token"/>
          <w:rFonts w:ascii="Times New Roman" w:hAnsi="Times New Roman" w:cs="Times New Roman"/>
          <w:color w:val="F8F8F2"/>
        </w:rPr>
        <w:t>,</w:t>
      </w:r>
      <w:r w:rsidRPr="00F85942">
        <w:rPr>
          <w:rStyle w:val="HTMLCode"/>
          <w:rFonts w:ascii="Times New Roman" w:eastAsiaTheme="majorEastAsia" w:hAnsi="Times New Roman" w:cs="Times New Roman"/>
          <w:color w:val="F8F8F2"/>
        </w:rPr>
        <w:t xml:space="preserve"> e</w:t>
      </w:r>
      <w:r w:rsidRPr="00F85942">
        <w:rPr>
          <w:rStyle w:val="token"/>
          <w:rFonts w:ascii="Times New Roman" w:hAnsi="Times New Roman" w:cs="Times New Roman"/>
          <w:color w:val="F8F8F2"/>
        </w:rPr>
        <w:t>.</w:t>
      </w:r>
      <w:r w:rsidRPr="00F85942">
        <w:rPr>
          <w:rStyle w:val="HTMLCode"/>
          <w:rFonts w:ascii="Times New Roman" w:eastAsiaTheme="majorEastAsia" w:hAnsi="Times New Roman" w:cs="Times New Roman"/>
          <w:color w:val="F8F8F2"/>
        </w:rPr>
        <w:t>name</w:t>
      </w:r>
      <w:r w:rsidRPr="00F85942">
        <w:rPr>
          <w:rStyle w:val="token"/>
          <w:rFonts w:ascii="Times New Roman" w:hAnsi="Times New Roman" w:cs="Times New Roman"/>
          <w:color w:val="F8F8F2"/>
        </w:rPr>
        <w:t>,</w:t>
      </w:r>
      <w:r w:rsidRPr="00F85942">
        <w:rPr>
          <w:rStyle w:val="HTMLCode"/>
          <w:rFonts w:ascii="Times New Roman" w:eastAsiaTheme="majorEastAsia" w:hAnsi="Times New Roman" w:cs="Times New Roman"/>
          <w:color w:val="F8F8F2"/>
        </w:rPr>
        <w:t xml:space="preserve"> </w:t>
      </w:r>
      <w:r w:rsidRPr="00F85942">
        <w:rPr>
          <w:rStyle w:val="token"/>
          <w:rFonts w:ascii="Times New Roman" w:hAnsi="Times New Roman" w:cs="Times New Roman"/>
          <w:color w:val="F8F8F2"/>
        </w:rPr>
        <w:t>&amp;</w:t>
      </w:r>
      <w:proofErr w:type="spellStart"/>
      <w:r w:rsidRPr="00F85942">
        <w:rPr>
          <w:rStyle w:val="HTMLCode"/>
          <w:rFonts w:ascii="Times New Roman" w:eastAsiaTheme="majorEastAsia" w:hAnsi="Times New Roman" w:cs="Times New Roman"/>
          <w:color w:val="F8F8F2"/>
        </w:rPr>
        <w:t>e</w:t>
      </w:r>
      <w:r w:rsidRPr="00F85942">
        <w:rPr>
          <w:rStyle w:val="token"/>
          <w:rFonts w:ascii="Times New Roman" w:hAnsi="Times New Roman" w:cs="Times New Roman"/>
          <w:color w:val="F8F8F2"/>
        </w:rPr>
        <w:t>.</w:t>
      </w:r>
      <w:r w:rsidRPr="00F85942">
        <w:rPr>
          <w:rStyle w:val="HTMLCode"/>
          <w:rFonts w:ascii="Times New Roman" w:eastAsiaTheme="majorEastAsia" w:hAnsi="Times New Roman" w:cs="Times New Roman"/>
          <w:color w:val="F8F8F2"/>
        </w:rPr>
        <w:t>age</w:t>
      </w:r>
      <w:proofErr w:type="spellEnd"/>
      <w:r w:rsidRPr="00F85942">
        <w:rPr>
          <w:rStyle w:val="token"/>
          <w:rFonts w:ascii="Times New Roman" w:hAnsi="Times New Roman" w:cs="Times New Roman"/>
          <w:color w:val="F8F8F2"/>
        </w:rPr>
        <w:t>);</w:t>
      </w:r>
    </w:p>
    <w:p w14:paraId="0004BB52" w14:textId="77777777" w:rsidR="00F85942" w:rsidRPr="00F85942" w:rsidRDefault="00F85942" w:rsidP="00F85942">
      <w:pPr>
        <w:pStyle w:val="HTMLPreformatted"/>
        <w:shd w:val="clear" w:color="auto" w:fill="1E2A37"/>
        <w:spacing w:before="120" w:after="120"/>
        <w:rPr>
          <w:rStyle w:val="HTMLCode"/>
          <w:rFonts w:ascii="Times New Roman" w:eastAsiaTheme="majorEastAsia" w:hAnsi="Times New Roman" w:cs="Times New Roman"/>
          <w:color w:val="F8F8F2"/>
        </w:rPr>
      </w:pPr>
      <w:r w:rsidRPr="00F85942">
        <w:rPr>
          <w:rStyle w:val="HTMLCode"/>
          <w:rFonts w:ascii="Times New Roman" w:eastAsiaTheme="majorEastAsia" w:hAnsi="Times New Roman" w:cs="Times New Roman"/>
          <w:color w:val="F8F8F2"/>
        </w:rPr>
        <w:t xml:space="preserve">    </w:t>
      </w:r>
      <w:proofErr w:type="spellStart"/>
      <w:r w:rsidRPr="00F85942">
        <w:rPr>
          <w:rStyle w:val="token"/>
          <w:rFonts w:ascii="Times New Roman" w:hAnsi="Times New Roman" w:cs="Times New Roman"/>
          <w:color w:val="E6DB74"/>
        </w:rPr>
        <w:t>fprintf</w:t>
      </w:r>
      <w:proofErr w:type="spellEnd"/>
      <w:r w:rsidRPr="00F85942">
        <w:rPr>
          <w:rStyle w:val="token"/>
          <w:rFonts w:ascii="Times New Roman" w:hAnsi="Times New Roman" w:cs="Times New Roman"/>
          <w:color w:val="F8F8F2"/>
        </w:rPr>
        <w:t>(</w:t>
      </w:r>
      <w:proofErr w:type="spellStart"/>
      <w:r w:rsidRPr="00F85942">
        <w:rPr>
          <w:rStyle w:val="HTMLCode"/>
          <w:rFonts w:ascii="Times New Roman" w:eastAsiaTheme="majorEastAsia" w:hAnsi="Times New Roman" w:cs="Times New Roman"/>
          <w:color w:val="F8F8F2"/>
        </w:rPr>
        <w:t>p</w:t>
      </w:r>
      <w:r w:rsidRPr="00F85942">
        <w:rPr>
          <w:rStyle w:val="token"/>
          <w:rFonts w:ascii="Times New Roman" w:hAnsi="Times New Roman" w:cs="Times New Roman"/>
          <w:color w:val="F8F8F2"/>
        </w:rPr>
        <w:t>,</w:t>
      </w:r>
      <w:r w:rsidRPr="00F85942">
        <w:rPr>
          <w:rStyle w:val="token"/>
          <w:rFonts w:ascii="Times New Roman" w:hAnsi="Times New Roman" w:cs="Times New Roman"/>
          <w:color w:val="A6E22E"/>
        </w:rPr>
        <w:t>"%s</w:t>
      </w:r>
      <w:proofErr w:type="spellEnd"/>
      <w:r w:rsidRPr="00F85942">
        <w:rPr>
          <w:rStyle w:val="token"/>
          <w:rFonts w:ascii="Times New Roman" w:hAnsi="Times New Roman" w:cs="Times New Roman"/>
          <w:color w:val="A6E22E"/>
        </w:rPr>
        <w:t xml:space="preserve"> %d"</w:t>
      </w:r>
      <w:r w:rsidRPr="00F85942">
        <w:rPr>
          <w:rStyle w:val="token"/>
          <w:rFonts w:ascii="Times New Roman" w:hAnsi="Times New Roman" w:cs="Times New Roman"/>
          <w:color w:val="F8F8F2"/>
        </w:rPr>
        <w:t>,</w:t>
      </w:r>
      <w:r w:rsidRPr="00F85942">
        <w:rPr>
          <w:rStyle w:val="HTMLCode"/>
          <w:rFonts w:ascii="Times New Roman" w:eastAsiaTheme="majorEastAsia" w:hAnsi="Times New Roman" w:cs="Times New Roman"/>
          <w:color w:val="F8F8F2"/>
        </w:rPr>
        <w:t xml:space="preserve"> e</w:t>
      </w:r>
      <w:r w:rsidRPr="00F85942">
        <w:rPr>
          <w:rStyle w:val="token"/>
          <w:rFonts w:ascii="Times New Roman" w:hAnsi="Times New Roman" w:cs="Times New Roman"/>
          <w:color w:val="F8F8F2"/>
        </w:rPr>
        <w:t>.</w:t>
      </w:r>
      <w:r w:rsidRPr="00F85942">
        <w:rPr>
          <w:rStyle w:val="HTMLCode"/>
          <w:rFonts w:ascii="Times New Roman" w:eastAsiaTheme="majorEastAsia" w:hAnsi="Times New Roman" w:cs="Times New Roman"/>
          <w:color w:val="F8F8F2"/>
        </w:rPr>
        <w:t>name</w:t>
      </w:r>
      <w:r w:rsidRPr="00F85942">
        <w:rPr>
          <w:rStyle w:val="token"/>
          <w:rFonts w:ascii="Times New Roman" w:hAnsi="Times New Roman" w:cs="Times New Roman"/>
          <w:color w:val="F8F8F2"/>
        </w:rPr>
        <w:t>,</w:t>
      </w:r>
      <w:r w:rsidRPr="00F85942">
        <w:rPr>
          <w:rStyle w:val="HTMLCode"/>
          <w:rFonts w:ascii="Times New Roman" w:eastAsiaTheme="majorEastAsia" w:hAnsi="Times New Roman" w:cs="Times New Roman"/>
          <w:color w:val="F8F8F2"/>
        </w:rPr>
        <w:t xml:space="preserve"> </w:t>
      </w:r>
      <w:proofErr w:type="spellStart"/>
      <w:r w:rsidRPr="00F85942">
        <w:rPr>
          <w:rStyle w:val="HTMLCode"/>
          <w:rFonts w:ascii="Times New Roman" w:eastAsiaTheme="majorEastAsia" w:hAnsi="Times New Roman" w:cs="Times New Roman"/>
          <w:color w:val="F8F8F2"/>
        </w:rPr>
        <w:t>e</w:t>
      </w:r>
      <w:r w:rsidRPr="00F85942">
        <w:rPr>
          <w:rStyle w:val="token"/>
          <w:rFonts w:ascii="Times New Roman" w:hAnsi="Times New Roman" w:cs="Times New Roman"/>
          <w:color w:val="F8F8F2"/>
        </w:rPr>
        <w:t>.</w:t>
      </w:r>
      <w:r w:rsidRPr="00F85942">
        <w:rPr>
          <w:rStyle w:val="HTMLCode"/>
          <w:rFonts w:ascii="Times New Roman" w:eastAsiaTheme="majorEastAsia" w:hAnsi="Times New Roman" w:cs="Times New Roman"/>
          <w:color w:val="F8F8F2"/>
        </w:rPr>
        <w:t>age</w:t>
      </w:r>
      <w:proofErr w:type="spellEnd"/>
      <w:r w:rsidRPr="00F85942">
        <w:rPr>
          <w:rStyle w:val="token"/>
          <w:rFonts w:ascii="Times New Roman" w:hAnsi="Times New Roman" w:cs="Times New Roman"/>
          <w:color w:val="F8F8F2"/>
        </w:rPr>
        <w:t>);</w:t>
      </w:r>
    </w:p>
    <w:p w14:paraId="5092D663" w14:textId="77777777" w:rsidR="00F85942" w:rsidRPr="00F85942" w:rsidRDefault="00F85942" w:rsidP="00F85942">
      <w:pPr>
        <w:pStyle w:val="HTMLPreformatted"/>
        <w:shd w:val="clear" w:color="auto" w:fill="1E2A37"/>
        <w:spacing w:before="120" w:after="120"/>
        <w:rPr>
          <w:rStyle w:val="HTMLCode"/>
          <w:rFonts w:ascii="Times New Roman" w:eastAsiaTheme="majorEastAsia" w:hAnsi="Times New Roman" w:cs="Times New Roman"/>
          <w:color w:val="F8F8F2"/>
        </w:rPr>
      </w:pPr>
      <w:r w:rsidRPr="00F85942">
        <w:rPr>
          <w:rStyle w:val="HTMLCode"/>
          <w:rFonts w:ascii="Times New Roman" w:eastAsiaTheme="majorEastAsia" w:hAnsi="Times New Roman" w:cs="Times New Roman"/>
          <w:color w:val="F8F8F2"/>
        </w:rPr>
        <w:t xml:space="preserve">    </w:t>
      </w:r>
      <w:proofErr w:type="spellStart"/>
      <w:r w:rsidRPr="00F85942">
        <w:rPr>
          <w:rStyle w:val="token"/>
          <w:rFonts w:ascii="Times New Roman" w:hAnsi="Times New Roman" w:cs="Times New Roman"/>
          <w:color w:val="E6DB74"/>
        </w:rPr>
        <w:t>fclose</w:t>
      </w:r>
      <w:proofErr w:type="spellEnd"/>
      <w:r w:rsidRPr="00F85942">
        <w:rPr>
          <w:rStyle w:val="token"/>
          <w:rFonts w:ascii="Times New Roman" w:hAnsi="Times New Roman" w:cs="Times New Roman"/>
          <w:color w:val="F8F8F2"/>
        </w:rPr>
        <w:t>(</w:t>
      </w:r>
      <w:r w:rsidRPr="00F85942">
        <w:rPr>
          <w:rStyle w:val="HTMLCode"/>
          <w:rFonts w:ascii="Times New Roman" w:eastAsiaTheme="majorEastAsia" w:hAnsi="Times New Roman" w:cs="Times New Roman"/>
          <w:color w:val="F8F8F2"/>
        </w:rPr>
        <w:t>p</w:t>
      </w:r>
      <w:r w:rsidRPr="00F85942">
        <w:rPr>
          <w:rStyle w:val="token"/>
          <w:rFonts w:ascii="Times New Roman" w:hAnsi="Times New Roman" w:cs="Times New Roman"/>
          <w:color w:val="F8F8F2"/>
        </w:rPr>
        <w:t>);</w:t>
      </w:r>
    </w:p>
    <w:p w14:paraId="2C376424" w14:textId="77777777" w:rsidR="00F85942" w:rsidRPr="00F85942" w:rsidRDefault="00F85942" w:rsidP="00F85942">
      <w:pPr>
        <w:pStyle w:val="HTMLPreformatted"/>
        <w:shd w:val="clear" w:color="auto" w:fill="1E2A37"/>
        <w:spacing w:before="120" w:after="120"/>
        <w:rPr>
          <w:rStyle w:val="HTMLCode"/>
          <w:rFonts w:ascii="Times New Roman" w:eastAsiaTheme="majorEastAsia" w:hAnsi="Times New Roman" w:cs="Times New Roman"/>
          <w:color w:val="F8F8F2"/>
        </w:rPr>
      </w:pPr>
      <w:r w:rsidRPr="00F85942">
        <w:rPr>
          <w:rStyle w:val="HTMLCode"/>
          <w:rFonts w:ascii="Times New Roman" w:eastAsiaTheme="majorEastAsia" w:hAnsi="Times New Roman" w:cs="Times New Roman"/>
          <w:color w:val="F8F8F2"/>
        </w:rPr>
        <w:t xml:space="preserve">    </w:t>
      </w:r>
      <w:r w:rsidRPr="00F85942">
        <w:rPr>
          <w:rStyle w:val="token"/>
          <w:rFonts w:ascii="Times New Roman" w:hAnsi="Times New Roman" w:cs="Times New Roman"/>
          <w:color w:val="66D9EF"/>
        </w:rPr>
        <w:t>do</w:t>
      </w:r>
    </w:p>
    <w:p w14:paraId="6409880D" w14:textId="77777777" w:rsidR="00F85942" w:rsidRPr="00F85942" w:rsidRDefault="00F85942" w:rsidP="00F85942">
      <w:pPr>
        <w:pStyle w:val="HTMLPreformatted"/>
        <w:shd w:val="clear" w:color="auto" w:fill="1E2A37"/>
        <w:spacing w:before="120" w:after="120"/>
        <w:rPr>
          <w:rStyle w:val="HTMLCode"/>
          <w:rFonts w:ascii="Times New Roman" w:eastAsiaTheme="majorEastAsia" w:hAnsi="Times New Roman" w:cs="Times New Roman"/>
          <w:color w:val="F8F8F2"/>
        </w:rPr>
      </w:pPr>
      <w:r w:rsidRPr="00F85942">
        <w:rPr>
          <w:rStyle w:val="HTMLCode"/>
          <w:rFonts w:ascii="Times New Roman" w:eastAsiaTheme="majorEastAsia" w:hAnsi="Times New Roman" w:cs="Times New Roman"/>
          <w:color w:val="F8F8F2"/>
        </w:rPr>
        <w:t xml:space="preserve">    </w:t>
      </w:r>
      <w:r w:rsidRPr="00F85942">
        <w:rPr>
          <w:rStyle w:val="token"/>
          <w:rFonts w:ascii="Times New Roman" w:hAnsi="Times New Roman" w:cs="Times New Roman"/>
          <w:color w:val="F8F8F2"/>
        </w:rPr>
        <w:t>{</w:t>
      </w:r>
    </w:p>
    <w:p w14:paraId="5CB545CB" w14:textId="77777777" w:rsidR="00F85942" w:rsidRPr="00F85942" w:rsidRDefault="00F85942" w:rsidP="00F85942">
      <w:pPr>
        <w:pStyle w:val="HTMLPreformatted"/>
        <w:shd w:val="clear" w:color="auto" w:fill="1E2A37"/>
        <w:spacing w:before="120" w:after="120"/>
        <w:rPr>
          <w:rStyle w:val="HTMLCode"/>
          <w:rFonts w:ascii="Times New Roman" w:eastAsiaTheme="majorEastAsia" w:hAnsi="Times New Roman" w:cs="Times New Roman"/>
          <w:color w:val="F8F8F2"/>
        </w:rPr>
      </w:pPr>
      <w:r w:rsidRPr="00F85942">
        <w:rPr>
          <w:rStyle w:val="HTMLCode"/>
          <w:rFonts w:ascii="Times New Roman" w:eastAsiaTheme="majorEastAsia" w:hAnsi="Times New Roman" w:cs="Times New Roman"/>
          <w:color w:val="F8F8F2"/>
        </w:rPr>
        <w:t xml:space="preserve">        </w:t>
      </w:r>
      <w:proofErr w:type="spellStart"/>
      <w:r w:rsidRPr="00F85942">
        <w:rPr>
          <w:rStyle w:val="token"/>
          <w:rFonts w:ascii="Times New Roman" w:hAnsi="Times New Roman" w:cs="Times New Roman"/>
          <w:color w:val="E6DB74"/>
        </w:rPr>
        <w:t>fscanf</w:t>
      </w:r>
      <w:proofErr w:type="spellEnd"/>
      <w:r w:rsidRPr="00F85942">
        <w:rPr>
          <w:rStyle w:val="token"/>
          <w:rFonts w:ascii="Times New Roman" w:hAnsi="Times New Roman" w:cs="Times New Roman"/>
          <w:color w:val="F8F8F2"/>
        </w:rPr>
        <w:t>(</w:t>
      </w:r>
      <w:proofErr w:type="spellStart"/>
      <w:r w:rsidRPr="00F85942">
        <w:rPr>
          <w:rStyle w:val="HTMLCode"/>
          <w:rFonts w:ascii="Times New Roman" w:eastAsiaTheme="majorEastAsia" w:hAnsi="Times New Roman" w:cs="Times New Roman"/>
          <w:color w:val="F8F8F2"/>
        </w:rPr>
        <w:t>q</w:t>
      </w:r>
      <w:r w:rsidRPr="00F85942">
        <w:rPr>
          <w:rStyle w:val="token"/>
          <w:rFonts w:ascii="Times New Roman" w:hAnsi="Times New Roman" w:cs="Times New Roman"/>
          <w:color w:val="F8F8F2"/>
        </w:rPr>
        <w:t>,</w:t>
      </w:r>
      <w:r w:rsidRPr="00F85942">
        <w:rPr>
          <w:rStyle w:val="token"/>
          <w:rFonts w:ascii="Times New Roman" w:hAnsi="Times New Roman" w:cs="Times New Roman"/>
          <w:color w:val="A6E22E"/>
        </w:rPr>
        <w:t>"%s</w:t>
      </w:r>
      <w:proofErr w:type="spellEnd"/>
      <w:r w:rsidRPr="00F85942">
        <w:rPr>
          <w:rStyle w:val="token"/>
          <w:rFonts w:ascii="Times New Roman" w:hAnsi="Times New Roman" w:cs="Times New Roman"/>
          <w:color w:val="A6E22E"/>
        </w:rPr>
        <w:t xml:space="preserve"> %d"</w:t>
      </w:r>
      <w:r w:rsidRPr="00F85942">
        <w:rPr>
          <w:rStyle w:val="token"/>
          <w:rFonts w:ascii="Times New Roman" w:hAnsi="Times New Roman" w:cs="Times New Roman"/>
          <w:color w:val="F8F8F2"/>
        </w:rPr>
        <w:t>,</w:t>
      </w:r>
      <w:r w:rsidRPr="00F85942">
        <w:rPr>
          <w:rStyle w:val="HTMLCode"/>
          <w:rFonts w:ascii="Times New Roman" w:eastAsiaTheme="majorEastAsia" w:hAnsi="Times New Roman" w:cs="Times New Roman"/>
          <w:color w:val="F8F8F2"/>
        </w:rPr>
        <w:t xml:space="preserve"> e</w:t>
      </w:r>
      <w:r w:rsidRPr="00F85942">
        <w:rPr>
          <w:rStyle w:val="token"/>
          <w:rFonts w:ascii="Times New Roman" w:hAnsi="Times New Roman" w:cs="Times New Roman"/>
          <w:color w:val="F8F8F2"/>
        </w:rPr>
        <w:t>.</w:t>
      </w:r>
      <w:r w:rsidRPr="00F85942">
        <w:rPr>
          <w:rStyle w:val="HTMLCode"/>
          <w:rFonts w:ascii="Times New Roman" w:eastAsiaTheme="majorEastAsia" w:hAnsi="Times New Roman" w:cs="Times New Roman"/>
          <w:color w:val="F8F8F2"/>
        </w:rPr>
        <w:t>name</w:t>
      </w:r>
      <w:r w:rsidRPr="00F85942">
        <w:rPr>
          <w:rStyle w:val="token"/>
          <w:rFonts w:ascii="Times New Roman" w:hAnsi="Times New Roman" w:cs="Times New Roman"/>
          <w:color w:val="F8F8F2"/>
        </w:rPr>
        <w:t>,</w:t>
      </w:r>
      <w:r w:rsidRPr="00F85942">
        <w:rPr>
          <w:rStyle w:val="HTMLCode"/>
          <w:rFonts w:ascii="Times New Roman" w:eastAsiaTheme="majorEastAsia" w:hAnsi="Times New Roman" w:cs="Times New Roman"/>
          <w:color w:val="F8F8F2"/>
        </w:rPr>
        <w:t xml:space="preserve"> </w:t>
      </w:r>
      <w:proofErr w:type="spellStart"/>
      <w:r w:rsidRPr="00F85942">
        <w:rPr>
          <w:rStyle w:val="HTMLCode"/>
          <w:rFonts w:ascii="Times New Roman" w:eastAsiaTheme="majorEastAsia" w:hAnsi="Times New Roman" w:cs="Times New Roman"/>
          <w:color w:val="F8F8F2"/>
        </w:rPr>
        <w:t>e</w:t>
      </w:r>
      <w:r w:rsidRPr="00F85942">
        <w:rPr>
          <w:rStyle w:val="token"/>
          <w:rFonts w:ascii="Times New Roman" w:hAnsi="Times New Roman" w:cs="Times New Roman"/>
          <w:color w:val="F8F8F2"/>
        </w:rPr>
        <w:t>.</w:t>
      </w:r>
      <w:r w:rsidRPr="00F85942">
        <w:rPr>
          <w:rStyle w:val="HTMLCode"/>
          <w:rFonts w:ascii="Times New Roman" w:eastAsiaTheme="majorEastAsia" w:hAnsi="Times New Roman" w:cs="Times New Roman"/>
          <w:color w:val="F8F8F2"/>
        </w:rPr>
        <w:t>age</w:t>
      </w:r>
      <w:proofErr w:type="spellEnd"/>
      <w:r w:rsidRPr="00F85942">
        <w:rPr>
          <w:rStyle w:val="token"/>
          <w:rFonts w:ascii="Times New Roman" w:hAnsi="Times New Roman" w:cs="Times New Roman"/>
          <w:color w:val="F8F8F2"/>
        </w:rPr>
        <w:t>);</w:t>
      </w:r>
    </w:p>
    <w:p w14:paraId="31436C3E" w14:textId="77777777" w:rsidR="00F85942" w:rsidRPr="00F85942" w:rsidRDefault="00F85942" w:rsidP="00F85942">
      <w:pPr>
        <w:pStyle w:val="HTMLPreformatted"/>
        <w:shd w:val="clear" w:color="auto" w:fill="1E2A37"/>
        <w:spacing w:before="120" w:after="120"/>
        <w:rPr>
          <w:rStyle w:val="HTMLCode"/>
          <w:rFonts w:ascii="Times New Roman" w:eastAsiaTheme="majorEastAsia" w:hAnsi="Times New Roman" w:cs="Times New Roman"/>
          <w:color w:val="F8F8F2"/>
        </w:rPr>
      </w:pPr>
      <w:r w:rsidRPr="00F85942">
        <w:rPr>
          <w:rStyle w:val="HTMLCode"/>
          <w:rFonts w:ascii="Times New Roman" w:eastAsiaTheme="majorEastAsia" w:hAnsi="Times New Roman" w:cs="Times New Roman"/>
          <w:color w:val="F8F8F2"/>
        </w:rPr>
        <w:t xml:space="preserve">        </w:t>
      </w:r>
      <w:proofErr w:type="spellStart"/>
      <w:r w:rsidRPr="00F85942">
        <w:rPr>
          <w:rStyle w:val="token"/>
          <w:rFonts w:ascii="Times New Roman" w:hAnsi="Times New Roman" w:cs="Times New Roman"/>
          <w:color w:val="E6DB74"/>
        </w:rPr>
        <w:t>printf</w:t>
      </w:r>
      <w:proofErr w:type="spellEnd"/>
      <w:r w:rsidRPr="00F85942">
        <w:rPr>
          <w:rStyle w:val="token"/>
          <w:rFonts w:ascii="Times New Roman" w:hAnsi="Times New Roman" w:cs="Times New Roman"/>
          <w:color w:val="F8F8F2"/>
        </w:rPr>
        <w:t>(</w:t>
      </w:r>
      <w:r w:rsidRPr="00F85942">
        <w:rPr>
          <w:rStyle w:val="token"/>
          <w:rFonts w:ascii="Times New Roman" w:hAnsi="Times New Roman" w:cs="Times New Roman"/>
          <w:color w:val="A6E22E"/>
        </w:rPr>
        <w:t>"%s %d"</w:t>
      </w:r>
      <w:r w:rsidRPr="00F85942">
        <w:rPr>
          <w:rStyle w:val="token"/>
          <w:rFonts w:ascii="Times New Roman" w:hAnsi="Times New Roman" w:cs="Times New Roman"/>
          <w:color w:val="F8F8F2"/>
        </w:rPr>
        <w:t>,</w:t>
      </w:r>
      <w:r w:rsidRPr="00F85942">
        <w:rPr>
          <w:rStyle w:val="HTMLCode"/>
          <w:rFonts w:ascii="Times New Roman" w:eastAsiaTheme="majorEastAsia" w:hAnsi="Times New Roman" w:cs="Times New Roman"/>
          <w:color w:val="F8F8F2"/>
        </w:rPr>
        <w:t xml:space="preserve"> e</w:t>
      </w:r>
      <w:r w:rsidRPr="00F85942">
        <w:rPr>
          <w:rStyle w:val="token"/>
          <w:rFonts w:ascii="Times New Roman" w:hAnsi="Times New Roman" w:cs="Times New Roman"/>
          <w:color w:val="F8F8F2"/>
        </w:rPr>
        <w:t>.</w:t>
      </w:r>
      <w:r w:rsidRPr="00F85942">
        <w:rPr>
          <w:rStyle w:val="HTMLCode"/>
          <w:rFonts w:ascii="Times New Roman" w:eastAsiaTheme="majorEastAsia" w:hAnsi="Times New Roman" w:cs="Times New Roman"/>
          <w:color w:val="F8F8F2"/>
        </w:rPr>
        <w:t>name</w:t>
      </w:r>
      <w:r w:rsidRPr="00F85942">
        <w:rPr>
          <w:rStyle w:val="token"/>
          <w:rFonts w:ascii="Times New Roman" w:hAnsi="Times New Roman" w:cs="Times New Roman"/>
          <w:color w:val="F8F8F2"/>
        </w:rPr>
        <w:t>,</w:t>
      </w:r>
      <w:r w:rsidRPr="00F85942">
        <w:rPr>
          <w:rStyle w:val="HTMLCode"/>
          <w:rFonts w:ascii="Times New Roman" w:eastAsiaTheme="majorEastAsia" w:hAnsi="Times New Roman" w:cs="Times New Roman"/>
          <w:color w:val="F8F8F2"/>
        </w:rPr>
        <w:t xml:space="preserve"> </w:t>
      </w:r>
      <w:proofErr w:type="spellStart"/>
      <w:r w:rsidRPr="00F85942">
        <w:rPr>
          <w:rStyle w:val="HTMLCode"/>
          <w:rFonts w:ascii="Times New Roman" w:eastAsiaTheme="majorEastAsia" w:hAnsi="Times New Roman" w:cs="Times New Roman"/>
          <w:color w:val="F8F8F2"/>
        </w:rPr>
        <w:t>e</w:t>
      </w:r>
      <w:r w:rsidRPr="00F85942">
        <w:rPr>
          <w:rStyle w:val="token"/>
          <w:rFonts w:ascii="Times New Roman" w:hAnsi="Times New Roman" w:cs="Times New Roman"/>
          <w:color w:val="F8F8F2"/>
        </w:rPr>
        <w:t>.</w:t>
      </w:r>
      <w:r w:rsidRPr="00F85942">
        <w:rPr>
          <w:rStyle w:val="HTMLCode"/>
          <w:rFonts w:ascii="Times New Roman" w:eastAsiaTheme="majorEastAsia" w:hAnsi="Times New Roman" w:cs="Times New Roman"/>
          <w:color w:val="F8F8F2"/>
        </w:rPr>
        <w:t>age</w:t>
      </w:r>
      <w:proofErr w:type="spellEnd"/>
      <w:r w:rsidRPr="00F85942">
        <w:rPr>
          <w:rStyle w:val="token"/>
          <w:rFonts w:ascii="Times New Roman" w:hAnsi="Times New Roman" w:cs="Times New Roman"/>
          <w:color w:val="F8F8F2"/>
        </w:rPr>
        <w:t>);</w:t>
      </w:r>
    </w:p>
    <w:p w14:paraId="029C44CB" w14:textId="77777777" w:rsidR="00F85942" w:rsidRPr="00F85942" w:rsidRDefault="00F85942" w:rsidP="00F85942">
      <w:pPr>
        <w:pStyle w:val="HTMLPreformatted"/>
        <w:shd w:val="clear" w:color="auto" w:fill="1E2A37"/>
        <w:spacing w:before="120" w:after="120"/>
        <w:rPr>
          <w:rStyle w:val="HTMLCode"/>
          <w:rFonts w:ascii="Times New Roman" w:eastAsiaTheme="majorEastAsia" w:hAnsi="Times New Roman" w:cs="Times New Roman"/>
          <w:color w:val="F8F8F2"/>
        </w:rPr>
      </w:pPr>
      <w:r w:rsidRPr="00F85942">
        <w:rPr>
          <w:rStyle w:val="HTMLCode"/>
          <w:rFonts w:ascii="Times New Roman" w:eastAsiaTheme="majorEastAsia" w:hAnsi="Times New Roman" w:cs="Times New Roman"/>
          <w:color w:val="F8F8F2"/>
        </w:rPr>
        <w:t xml:space="preserve">    </w:t>
      </w:r>
      <w:r w:rsidRPr="00F85942">
        <w:rPr>
          <w:rStyle w:val="token"/>
          <w:rFonts w:ascii="Times New Roman" w:hAnsi="Times New Roman" w:cs="Times New Roman"/>
          <w:color w:val="F8F8F2"/>
        </w:rPr>
        <w:t>}</w:t>
      </w:r>
    </w:p>
    <w:p w14:paraId="4007D10D" w14:textId="77777777" w:rsidR="00F85942" w:rsidRPr="00F85942" w:rsidRDefault="00F85942" w:rsidP="00F85942">
      <w:pPr>
        <w:pStyle w:val="HTMLPreformatted"/>
        <w:shd w:val="clear" w:color="auto" w:fill="1E2A37"/>
        <w:spacing w:before="120" w:after="120"/>
        <w:rPr>
          <w:rStyle w:val="HTMLCode"/>
          <w:rFonts w:ascii="Times New Roman" w:eastAsiaTheme="majorEastAsia" w:hAnsi="Times New Roman" w:cs="Times New Roman"/>
          <w:color w:val="F8F8F2"/>
        </w:rPr>
      </w:pPr>
      <w:r w:rsidRPr="00F85942">
        <w:rPr>
          <w:rStyle w:val="HTMLCode"/>
          <w:rFonts w:ascii="Times New Roman" w:eastAsiaTheme="majorEastAsia" w:hAnsi="Times New Roman" w:cs="Times New Roman"/>
          <w:color w:val="F8F8F2"/>
        </w:rPr>
        <w:t xml:space="preserve">    </w:t>
      </w:r>
      <w:r w:rsidRPr="00F85942">
        <w:rPr>
          <w:rStyle w:val="token"/>
          <w:rFonts w:ascii="Times New Roman" w:hAnsi="Times New Roman" w:cs="Times New Roman"/>
          <w:color w:val="66D9EF"/>
        </w:rPr>
        <w:t>while</w:t>
      </w:r>
      <w:r w:rsidRPr="00F85942">
        <w:rPr>
          <w:rStyle w:val="token"/>
          <w:rFonts w:ascii="Times New Roman" w:hAnsi="Times New Roman" w:cs="Times New Roman"/>
          <w:color w:val="F8F8F2"/>
        </w:rPr>
        <w:t>(!</w:t>
      </w:r>
      <w:proofErr w:type="spellStart"/>
      <w:r w:rsidRPr="00F85942">
        <w:rPr>
          <w:rStyle w:val="token"/>
          <w:rFonts w:ascii="Times New Roman" w:hAnsi="Times New Roman" w:cs="Times New Roman"/>
          <w:color w:val="E6DB74"/>
        </w:rPr>
        <w:t>feof</w:t>
      </w:r>
      <w:proofErr w:type="spellEnd"/>
      <w:r w:rsidRPr="00F85942">
        <w:rPr>
          <w:rStyle w:val="token"/>
          <w:rFonts w:ascii="Times New Roman" w:hAnsi="Times New Roman" w:cs="Times New Roman"/>
          <w:color w:val="F8F8F2"/>
        </w:rPr>
        <w:t>(</w:t>
      </w:r>
      <w:r w:rsidRPr="00F85942">
        <w:rPr>
          <w:rStyle w:val="HTMLCode"/>
          <w:rFonts w:ascii="Times New Roman" w:eastAsiaTheme="majorEastAsia" w:hAnsi="Times New Roman" w:cs="Times New Roman"/>
          <w:color w:val="F8F8F2"/>
        </w:rPr>
        <w:t>q</w:t>
      </w:r>
      <w:r w:rsidRPr="00F85942">
        <w:rPr>
          <w:rStyle w:val="token"/>
          <w:rFonts w:ascii="Times New Roman" w:hAnsi="Times New Roman" w:cs="Times New Roman"/>
          <w:color w:val="F8F8F2"/>
        </w:rPr>
        <w:t>));</w:t>
      </w:r>
    </w:p>
    <w:p w14:paraId="06EBA723" w14:textId="77777777" w:rsidR="00F85942" w:rsidRPr="00F85942" w:rsidRDefault="00F85942" w:rsidP="00F85942">
      <w:pPr>
        <w:pStyle w:val="HTMLPreformatted"/>
        <w:shd w:val="clear" w:color="auto" w:fill="1E2A37"/>
        <w:spacing w:before="120" w:after="120"/>
        <w:rPr>
          <w:rFonts w:ascii="Times New Roman" w:hAnsi="Times New Roman" w:cs="Times New Roman"/>
          <w:color w:val="F8F8F2"/>
        </w:rPr>
      </w:pPr>
      <w:r w:rsidRPr="00F85942">
        <w:rPr>
          <w:rStyle w:val="token"/>
          <w:rFonts w:ascii="Times New Roman" w:hAnsi="Times New Roman" w:cs="Times New Roman"/>
          <w:color w:val="F8F8F2"/>
        </w:rPr>
        <w:t>}</w:t>
      </w:r>
    </w:p>
    <w:p w14:paraId="197791CE" w14:textId="77777777" w:rsidR="00F85942" w:rsidRPr="00F85942" w:rsidRDefault="00F85942" w:rsidP="00F85942">
      <w:pPr>
        <w:pStyle w:val="NormalWeb"/>
        <w:spacing w:before="0" w:beforeAutospacing="0" w:after="150" w:afterAutospacing="0"/>
        <w:rPr>
          <w:color w:val="333333"/>
        </w:rPr>
      </w:pPr>
      <w:r w:rsidRPr="00F85942">
        <w:rPr>
          <w:color w:val="333333"/>
        </w:rPr>
        <w:t xml:space="preserve">In this program, we have created two FILE pointers and both are </w:t>
      </w:r>
      <w:proofErr w:type="spellStart"/>
      <w:r w:rsidRPr="00F85942">
        <w:rPr>
          <w:color w:val="333333"/>
        </w:rPr>
        <w:t>refering</w:t>
      </w:r>
      <w:proofErr w:type="spellEnd"/>
      <w:r w:rsidRPr="00F85942">
        <w:rPr>
          <w:color w:val="333333"/>
        </w:rPr>
        <w:t xml:space="preserve"> to the same file but in different modes.</w:t>
      </w:r>
    </w:p>
    <w:p w14:paraId="1B214622" w14:textId="77777777" w:rsidR="00F85942" w:rsidRPr="003B41BB" w:rsidRDefault="00F85942" w:rsidP="00F85942">
      <w:pPr>
        <w:pStyle w:val="NormalWeb"/>
        <w:spacing w:before="0" w:beforeAutospacing="0" w:after="150" w:afterAutospacing="0"/>
        <w:rPr>
          <w:color w:val="000000" w:themeColor="text1"/>
        </w:rPr>
      </w:pPr>
      <w:proofErr w:type="spellStart"/>
      <w:r w:rsidRPr="003B41BB">
        <w:rPr>
          <w:rStyle w:val="HTMLCode"/>
          <w:rFonts w:ascii="Times New Roman" w:eastAsiaTheme="majorEastAsia" w:hAnsi="Times New Roman" w:cs="Times New Roman"/>
          <w:color w:val="000000" w:themeColor="text1"/>
          <w:sz w:val="22"/>
          <w:szCs w:val="22"/>
          <w:shd w:val="clear" w:color="auto" w:fill="F9F2F4"/>
        </w:rPr>
        <w:lastRenderedPageBreak/>
        <w:t>fprintf</w:t>
      </w:r>
      <w:proofErr w:type="spellEnd"/>
      <w:r w:rsidRPr="003B41BB">
        <w:rPr>
          <w:rStyle w:val="HTMLCode"/>
          <w:rFonts w:ascii="Times New Roman" w:eastAsiaTheme="majorEastAsia" w:hAnsi="Times New Roman" w:cs="Times New Roman"/>
          <w:color w:val="000000" w:themeColor="text1"/>
          <w:sz w:val="22"/>
          <w:szCs w:val="22"/>
          <w:shd w:val="clear" w:color="auto" w:fill="F9F2F4"/>
        </w:rPr>
        <w:t>()</w:t>
      </w:r>
      <w:r w:rsidRPr="003B41BB">
        <w:rPr>
          <w:color w:val="000000" w:themeColor="text1"/>
        </w:rPr>
        <w:t> function directly writes into the file, while </w:t>
      </w:r>
      <w:proofErr w:type="spellStart"/>
      <w:r w:rsidRPr="003B41BB">
        <w:rPr>
          <w:rStyle w:val="HTMLCode"/>
          <w:rFonts w:ascii="Times New Roman" w:eastAsiaTheme="majorEastAsia" w:hAnsi="Times New Roman" w:cs="Times New Roman"/>
          <w:color w:val="000000" w:themeColor="text1"/>
          <w:sz w:val="22"/>
          <w:szCs w:val="22"/>
          <w:shd w:val="clear" w:color="auto" w:fill="F9F2F4"/>
        </w:rPr>
        <w:t>fscanf</w:t>
      </w:r>
      <w:proofErr w:type="spellEnd"/>
      <w:r w:rsidRPr="003B41BB">
        <w:rPr>
          <w:rStyle w:val="HTMLCode"/>
          <w:rFonts w:ascii="Times New Roman" w:eastAsiaTheme="majorEastAsia" w:hAnsi="Times New Roman" w:cs="Times New Roman"/>
          <w:color w:val="000000" w:themeColor="text1"/>
          <w:sz w:val="22"/>
          <w:szCs w:val="22"/>
          <w:shd w:val="clear" w:color="auto" w:fill="F9F2F4"/>
        </w:rPr>
        <w:t>()</w:t>
      </w:r>
      <w:r w:rsidRPr="003B41BB">
        <w:rPr>
          <w:color w:val="000000" w:themeColor="text1"/>
        </w:rPr>
        <w:t> reads from the file, which can then be printed on the console using standard </w:t>
      </w:r>
      <w:proofErr w:type="spellStart"/>
      <w:r w:rsidRPr="003B41BB">
        <w:rPr>
          <w:rStyle w:val="HTMLCode"/>
          <w:rFonts w:ascii="Times New Roman" w:eastAsiaTheme="majorEastAsia" w:hAnsi="Times New Roman" w:cs="Times New Roman"/>
          <w:color w:val="000000" w:themeColor="text1"/>
          <w:sz w:val="22"/>
          <w:szCs w:val="22"/>
          <w:shd w:val="clear" w:color="auto" w:fill="F9F2F4"/>
        </w:rPr>
        <w:t>printf</w:t>
      </w:r>
      <w:proofErr w:type="spellEnd"/>
      <w:r w:rsidRPr="003B41BB">
        <w:rPr>
          <w:rStyle w:val="HTMLCode"/>
          <w:rFonts w:ascii="Times New Roman" w:eastAsiaTheme="majorEastAsia" w:hAnsi="Times New Roman" w:cs="Times New Roman"/>
          <w:color w:val="000000" w:themeColor="text1"/>
          <w:sz w:val="22"/>
          <w:szCs w:val="22"/>
          <w:shd w:val="clear" w:color="auto" w:fill="F9F2F4"/>
        </w:rPr>
        <w:t>()</w:t>
      </w:r>
      <w:r w:rsidRPr="003B41BB">
        <w:rPr>
          <w:color w:val="000000" w:themeColor="text1"/>
        </w:rPr>
        <w:t> function.</w:t>
      </w:r>
    </w:p>
    <w:p w14:paraId="2E64F6BD" w14:textId="31C09CE6" w:rsidR="00F85942" w:rsidRPr="00F85942" w:rsidRDefault="00F85942" w:rsidP="00F85942">
      <w:pPr>
        <w:spacing w:before="300" w:after="300"/>
      </w:pPr>
      <w:r w:rsidRPr="00F85942">
        <w:rPr>
          <w:b/>
          <w:bCs/>
          <w:color w:val="333333"/>
          <w:sz w:val="28"/>
          <w:szCs w:val="28"/>
        </w:rPr>
        <w:t>Difference between Append and Write Mode</w:t>
      </w:r>
    </w:p>
    <w:p w14:paraId="725A7A9D" w14:textId="77777777" w:rsidR="00F85942" w:rsidRPr="00F85942" w:rsidRDefault="00F85942" w:rsidP="00F85942">
      <w:pPr>
        <w:pStyle w:val="NormalWeb"/>
        <w:spacing w:before="0" w:beforeAutospacing="0" w:after="150" w:afterAutospacing="0"/>
        <w:rPr>
          <w:color w:val="333333"/>
        </w:rPr>
      </w:pPr>
      <w:r w:rsidRPr="00F85942">
        <w:rPr>
          <w:color w:val="333333"/>
        </w:rPr>
        <w:t>Write (w) mode and Append (a) mode, while opening a file are almost the same. Both are used to write in a file. In both the modes, new file is created if it doesn't exists already.</w:t>
      </w:r>
    </w:p>
    <w:p w14:paraId="141EBD98" w14:textId="2CFC0EAB" w:rsidR="00F85942" w:rsidRPr="00F85942" w:rsidRDefault="00F85942" w:rsidP="00F85942">
      <w:pPr>
        <w:pStyle w:val="NormalWeb"/>
        <w:spacing w:before="0" w:beforeAutospacing="0" w:after="150" w:afterAutospacing="0"/>
        <w:rPr>
          <w:color w:val="333333"/>
        </w:rPr>
      </w:pPr>
      <w:r w:rsidRPr="00F85942">
        <w:rPr>
          <w:color w:val="333333"/>
        </w:rPr>
        <w:t>The only difference they have is, when you </w:t>
      </w:r>
      <w:r w:rsidRPr="00F85942">
        <w:rPr>
          <w:b/>
          <w:bCs/>
          <w:color w:val="333333"/>
        </w:rPr>
        <w:t>open</w:t>
      </w:r>
      <w:r w:rsidRPr="00F85942">
        <w:rPr>
          <w:color w:val="333333"/>
        </w:rPr>
        <w:t> a file in the </w:t>
      </w:r>
      <w:r w:rsidRPr="00F85942">
        <w:rPr>
          <w:b/>
          <w:bCs/>
          <w:color w:val="333333"/>
        </w:rPr>
        <w:t>write</w:t>
      </w:r>
      <w:r w:rsidRPr="00F85942">
        <w:rPr>
          <w:color w:val="333333"/>
        </w:rPr>
        <w:t> mode, the file is reset, resulting in deletion of any data already present in the file. While in </w:t>
      </w:r>
      <w:r w:rsidRPr="00F85942">
        <w:rPr>
          <w:b/>
          <w:bCs/>
          <w:color w:val="333333"/>
        </w:rPr>
        <w:t>append</w:t>
      </w:r>
      <w:r w:rsidR="003B41BB">
        <w:rPr>
          <w:b/>
          <w:bCs/>
          <w:color w:val="333333"/>
        </w:rPr>
        <w:t xml:space="preserve"> </w:t>
      </w:r>
      <w:r w:rsidRPr="00F85942">
        <w:rPr>
          <w:color w:val="333333"/>
        </w:rPr>
        <w:t>mode this will not happen. Append mode is used to append or add data to the existing data of file(if any). Hence, when you open a file in Append(a) mode, the cursor is positioned at the end of the present data in the file.</w:t>
      </w:r>
    </w:p>
    <w:p w14:paraId="3A7944DB" w14:textId="77777777" w:rsidR="00F85942" w:rsidRPr="00F85942" w:rsidRDefault="00F85942" w:rsidP="00F85942">
      <w:pPr>
        <w:pStyle w:val="Heading3"/>
        <w:numPr>
          <w:ilvl w:val="0"/>
          <w:numId w:val="0"/>
        </w:numPr>
        <w:spacing w:before="300" w:after="150"/>
        <w:rPr>
          <w:rFonts w:ascii="Times New Roman" w:hAnsi="Times New Roman" w:cs="Times New Roman"/>
          <w:b w:val="0"/>
          <w:bCs w:val="0"/>
          <w:color w:val="333333"/>
          <w:sz w:val="28"/>
          <w:szCs w:val="28"/>
        </w:rPr>
      </w:pPr>
      <w:r w:rsidRPr="00F85942">
        <w:rPr>
          <w:rFonts w:ascii="Times New Roman" w:hAnsi="Times New Roman" w:cs="Times New Roman"/>
          <w:b w:val="0"/>
          <w:bCs w:val="0"/>
          <w:color w:val="333333"/>
          <w:sz w:val="28"/>
          <w:szCs w:val="28"/>
        </w:rPr>
        <w:t>Reading and Writing in a Binary File</w:t>
      </w:r>
    </w:p>
    <w:p w14:paraId="59535AE7" w14:textId="77777777" w:rsidR="00F85942" w:rsidRPr="00F85942" w:rsidRDefault="00F85942" w:rsidP="00F85942">
      <w:pPr>
        <w:pStyle w:val="NormalWeb"/>
        <w:spacing w:before="0" w:beforeAutospacing="0" w:after="150" w:afterAutospacing="0"/>
        <w:rPr>
          <w:color w:val="333333"/>
        </w:rPr>
      </w:pPr>
      <w:r w:rsidRPr="00F85942">
        <w:rPr>
          <w:color w:val="333333"/>
        </w:rPr>
        <w:t>A Binary file is similar to a text file, but it contains only large numerical data. The Opening modes are mentioned in the table for opening modes above.</w:t>
      </w:r>
    </w:p>
    <w:p w14:paraId="6DD3257C" w14:textId="77777777" w:rsidR="00F85942" w:rsidRPr="003B41BB" w:rsidRDefault="00F85942" w:rsidP="00F85942">
      <w:pPr>
        <w:pStyle w:val="NormalWeb"/>
        <w:spacing w:before="0" w:beforeAutospacing="0" w:after="150" w:afterAutospacing="0"/>
        <w:rPr>
          <w:color w:val="000000" w:themeColor="text1"/>
        </w:rPr>
      </w:pPr>
      <w:proofErr w:type="spellStart"/>
      <w:r w:rsidRPr="003B41BB">
        <w:rPr>
          <w:rStyle w:val="HTMLCode"/>
          <w:rFonts w:ascii="Times New Roman" w:eastAsiaTheme="majorEastAsia" w:hAnsi="Times New Roman" w:cs="Times New Roman"/>
          <w:color w:val="000000" w:themeColor="text1"/>
          <w:sz w:val="22"/>
          <w:szCs w:val="22"/>
          <w:shd w:val="clear" w:color="auto" w:fill="F9F2F4"/>
        </w:rPr>
        <w:t>fread</w:t>
      </w:r>
      <w:proofErr w:type="spellEnd"/>
      <w:r w:rsidRPr="003B41BB">
        <w:rPr>
          <w:rStyle w:val="HTMLCode"/>
          <w:rFonts w:ascii="Times New Roman" w:eastAsiaTheme="majorEastAsia" w:hAnsi="Times New Roman" w:cs="Times New Roman"/>
          <w:color w:val="000000" w:themeColor="text1"/>
          <w:sz w:val="22"/>
          <w:szCs w:val="22"/>
          <w:shd w:val="clear" w:color="auto" w:fill="F9F2F4"/>
        </w:rPr>
        <w:t>()</w:t>
      </w:r>
      <w:r w:rsidRPr="003B41BB">
        <w:rPr>
          <w:color w:val="000000" w:themeColor="text1"/>
        </w:rPr>
        <w:t> and </w:t>
      </w:r>
      <w:proofErr w:type="spellStart"/>
      <w:r w:rsidRPr="003B41BB">
        <w:rPr>
          <w:rStyle w:val="HTMLCode"/>
          <w:rFonts w:ascii="Times New Roman" w:eastAsiaTheme="majorEastAsia" w:hAnsi="Times New Roman" w:cs="Times New Roman"/>
          <w:color w:val="000000" w:themeColor="text1"/>
          <w:sz w:val="22"/>
          <w:szCs w:val="22"/>
          <w:shd w:val="clear" w:color="auto" w:fill="F9F2F4"/>
        </w:rPr>
        <w:t>fwrite</w:t>
      </w:r>
      <w:proofErr w:type="spellEnd"/>
      <w:r w:rsidRPr="003B41BB">
        <w:rPr>
          <w:rStyle w:val="HTMLCode"/>
          <w:rFonts w:ascii="Times New Roman" w:eastAsiaTheme="majorEastAsia" w:hAnsi="Times New Roman" w:cs="Times New Roman"/>
          <w:color w:val="000000" w:themeColor="text1"/>
          <w:sz w:val="22"/>
          <w:szCs w:val="22"/>
          <w:shd w:val="clear" w:color="auto" w:fill="F9F2F4"/>
        </w:rPr>
        <w:t>()</w:t>
      </w:r>
      <w:r w:rsidRPr="003B41BB">
        <w:rPr>
          <w:color w:val="000000" w:themeColor="text1"/>
        </w:rPr>
        <w:t> functions are used to read and write is a binary file.</w:t>
      </w:r>
    </w:p>
    <w:p w14:paraId="5851F085" w14:textId="77777777" w:rsidR="00F85942" w:rsidRPr="00F85942" w:rsidRDefault="00F85942" w:rsidP="00F85942">
      <w:pPr>
        <w:pStyle w:val="HTMLPreformatted"/>
        <w:shd w:val="clear" w:color="auto" w:fill="1E2A37"/>
        <w:spacing w:before="120" w:after="120"/>
        <w:rPr>
          <w:rFonts w:ascii="Times New Roman" w:hAnsi="Times New Roman" w:cs="Times New Roman"/>
          <w:color w:val="F8F8F2"/>
        </w:rPr>
      </w:pPr>
      <w:proofErr w:type="spellStart"/>
      <w:r w:rsidRPr="00F85942">
        <w:rPr>
          <w:rStyle w:val="token"/>
          <w:rFonts w:ascii="Times New Roman" w:hAnsi="Times New Roman" w:cs="Times New Roman"/>
          <w:color w:val="E6DB74"/>
        </w:rPr>
        <w:t>fwrite</w:t>
      </w:r>
      <w:proofErr w:type="spellEnd"/>
      <w:r w:rsidRPr="00F85942">
        <w:rPr>
          <w:rStyle w:val="token"/>
          <w:rFonts w:ascii="Times New Roman" w:hAnsi="Times New Roman" w:cs="Times New Roman"/>
          <w:color w:val="F8F8F2"/>
        </w:rPr>
        <w:t>(</w:t>
      </w:r>
      <w:r w:rsidRPr="00F85942">
        <w:rPr>
          <w:rStyle w:val="HTMLCode"/>
          <w:rFonts w:ascii="Times New Roman" w:eastAsiaTheme="majorEastAsia" w:hAnsi="Times New Roman" w:cs="Times New Roman"/>
          <w:color w:val="F8F8F2"/>
        </w:rPr>
        <w:t>data</w:t>
      </w:r>
      <w:r w:rsidRPr="00F85942">
        <w:rPr>
          <w:rStyle w:val="token"/>
          <w:rFonts w:ascii="Times New Roman" w:hAnsi="Times New Roman" w:cs="Times New Roman"/>
          <w:color w:val="F8F8F2"/>
        </w:rPr>
        <w:t>-</w:t>
      </w:r>
      <w:r w:rsidRPr="00F85942">
        <w:rPr>
          <w:rStyle w:val="HTMLCode"/>
          <w:rFonts w:ascii="Times New Roman" w:eastAsiaTheme="majorEastAsia" w:hAnsi="Times New Roman" w:cs="Times New Roman"/>
          <w:color w:val="F8F8F2"/>
        </w:rPr>
        <w:t>element</w:t>
      </w:r>
      <w:r w:rsidRPr="00F85942">
        <w:rPr>
          <w:rStyle w:val="token"/>
          <w:rFonts w:ascii="Times New Roman" w:hAnsi="Times New Roman" w:cs="Times New Roman"/>
          <w:color w:val="F8F8F2"/>
        </w:rPr>
        <w:t>-</w:t>
      </w:r>
      <w:r w:rsidRPr="00F85942">
        <w:rPr>
          <w:rStyle w:val="HTMLCode"/>
          <w:rFonts w:ascii="Times New Roman" w:eastAsiaTheme="majorEastAsia" w:hAnsi="Times New Roman" w:cs="Times New Roman"/>
          <w:color w:val="F8F8F2"/>
        </w:rPr>
        <w:t>to</w:t>
      </w:r>
      <w:r w:rsidRPr="00F85942">
        <w:rPr>
          <w:rStyle w:val="token"/>
          <w:rFonts w:ascii="Times New Roman" w:hAnsi="Times New Roman" w:cs="Times New Roman"/>
          <w:color w:val="F8F8F2"/>
        </w:rPr>
        <w:t>-</w:t>
      </w:r>
      <w:r w:rsidRPr="00F85942">
        <w:rPr>
          <w:rStyle w:val="HTMLCode"/>
          <w:rFonts w:ascii="Times New Roman" w:eastAsiaTheme="majorEastAsia" w:hAnsi="Times New Roman" w:cs="Times New Roman"/>
          <w:color w:val="F8F8F2"/>
        </w:rPr>
        <w:t>be</w:t>
      </w:r>
      <w:r w:rsidRPr="00F85942">
        <w:rPr>
          <w:rStyle w:val="token"/>
          <w:rFonts w:ascii="Times New Roman" w:hAnsi="Times New Roman" w:cs="Times New Roman"/>
          <w:color w:val="F8F8F2"/>
        </w:rPr>
        <w:t>-</w:t>
      </w:r>
      <w:r w:rsidRPr="00F85942">
        <w:rPr>
          <w:rStyle w:val="HTMLCode"/>
          <w:rFonts w:ascii="Times New Roman" w:eastAsiaTheme="majorEastAsia" w:hAnsi="Times New Roman" w:cs="Times New Roman"/>
          <w:color w:val="F8F8F2"/>
        </w:rPr>
        <w:t>written</w:t>
      </w:r>
      <w:r w:rsidRPr="00F85942">
        <w:rPr>
          <w:rStyle w:val="token"/>
          <w:rFonts w:ascii="Times New Roman" w:hAnsi="Times New Roman" w:cs="Times New Roman"/>
          <w:color w:val="F8F8F2"/>
        </w:rPr>
        <w:t>,</w:t>
      </w:r>
      <w:r w:rsidRPr="00F85942">
        <w:rPr>
          <w:rStyle w:val="HTMLCode"/>
          <w:rFonts w:ascii="Times New Roman" w:eastAsiaTheme="majorEastAsia" w:hAnsi="Times New Roman" w:cs="Times New Roman"/>
          <w:color w:val="F8F8F2"/>
        </w:rPr>
        <w:t xml:space="preserve"> </w:t>
      </w:r>
      <w:proofErr w:type="spellStart"/>
      <w:r w:rsidRPr="00F85942">
        <w:rPr>
          <w:rStyle w:val="HTMLCode"/>
          <w:rFonts w:ascii="Times New Roman" w:eastAsiaTheme="majorEastAsia" w:hAnsi="Times New Roman" w:cs="Times New Roman"/>
          <w:color w:val="F8F8F2"/>
        </w:rPr>
        <w:t>size_of_elements</w:t>
      </w:r>
      <w:proofErr w:type="spellEnd"/>
      <w:r w:rsidRPr="00F85942">
        <w:rPr>
          <w:rStyle w:val="token"/>
          <w:rFonts w:ascii="Times New Roman" w:hAnsi="Times New Roman" w:cs="Times New Roman"/>
          <w:color w:val="F8F8F2"/>
        </w:rPr>
        <w:t>,</w:t>
      </w:r>
      <w:r w:rsidRPr="00F85942">
        <w:rPr>
          <w:rStyle w:val="HTMLCode"/>
          <w:rFonts w:ascii="Times New Roman" w:eastAsiaTheme="majorEastAsia" w:hAnsi="Times New Roman" w:cs="Times New Roman"/>
          <w:color w:val="F8F8F2"/>
        </w:rPr>
        <w:t xml:space="preserve"> </w:t>
      </w:r>
      <w:proofErr w:type="spellStart"/>
      <w:r w:rsidRPr="00F85942">
        <w:rPr>
          <w:rStyle w:val="HTMLCode"/>
          <w:rFonts w:ascii="Times New Roman" w:eastAsiaTheme="majorEastAsia" w:hAnsi="Times New Roman" w:cs="Times New Roman"/>
          <w:color w:val="F8F8F2"/>
        </w:rPr>
        <w:t>number_of_elements</w:t>
      </w:r>
      <w:proofErr w:type="spellEnd"/>
      <w:r w:rsidRPr="00F85942">
        <w:rPr>
          <w:rStyle w:val="token"/>
          <w:rFonts w:ascii="Times New Roman" w:hAnsi="Times New Roman" w:cs="Times New Roman"/>
          <w:color w:val="F8F8F2"/>
        </w:rPr>
        <w:t>,</w:t>
      </w:r>
      <w:r w:rsidRPr="00F85942">
        <w:rPr>
          <w:rStyle w:val="HTMLCode"/>
          <w:rFonts w:ascii="Times New Roman" w:eastAsiaTheme="majorEastAsia" w:hAnsi="Times New Roman" w:cs="Times New Roman"/>
          <w:color w:val="F8F8F2"/>
        </w:rPr>
        <w:t xml:space="preserve"> pointer</w:t>
      </w:r>
      <w:r w:rsidRPr="00F85942">
        <w:rPr>
          <w:rStyle w:val="token"/>
          <w:rFonts w:ascii="Times New Roman" w:hAnsi="Times New Roman" w:cs="Times New Roman"/>
          <w:color w:val="F8F8F2"/>
        </w:rPr>
        <w:t>-</w:t>
      </w:r>
      <w:r w:rsidRPr="00F85942">
        <w:rPr>
          <w:rStyle w:val="HTMLCode"/>
          <w:rFonts w:ascii="Times New Roman" w:eastAsiaTheme="majorEastAsia" w:hAnsi="Times New Roman" w:cs="Times New Roman"/>
          <w:color w:val="F8F8F2"/>
        </w:rPr>
        <w:t>to</w:t>
      </w:r>
      <w:r w:rsidRPr="00F85942">
        <w:rPr>
          <w:rStyle w:val="token"/>
          <w:rFonts w:ascii="Times New Roman" w:hAnsi="Times New Roman" w:cs="Times New Roman"/>
          <w:color w:val="F8F8F2"/>
        </w:rPr>
        <w:t>-</w:t>
      </w:r>
      <w:r w:rsidRPr="00F85942">
        <w:rPr>
          <w:rStyle w:val="HTMLCode"/>
          <w:rFonts w:ascii="Times New Roman" w:eastAsiaTheme="majorEastAsia" w:hAnsi="Times New Roman" w:cs="Times New Roman"/>
          <w:color w:val="F8F8F2"/>
        </w:rPr>
        <w:t>file</w:t>
      </w:r>
      <w:r w:rsidRPr="00F85942">
        <w:rPr>
          <w:rStyle w:val="token"/>
          <w:rFonts w:ascii="Times New Roman" w:hAnsi="Times New Roman" w:cs="Times New Roman"/>
          <w:color w:val="F8F8F2"/>
        </w:rPr>
        <w:t>);</w:t>
      </w:r>
    </w:p>
    <w:p w14:paraId="5A84FC80" w14:textId="77777777" w:rsidR="00F85942" w:rsidRPr="003B41BB" w:rsidRDefault="00F85942" w:rsidP="00F85942">
      <w:pPr>
        <w:pStyle w:val="NormalWeb"/>
        <w:spacing w:before="0" w:beforeAutospacing="0" w:after="150" w:afterAutospacing="0"/>
        <w:rPr>
          <w:color w:val="000000" w:themeColor="text1"/>
        </w:rPr>
      </w:pPr>
      <w:proofErr w:type="spellStart"/>
      <w:r w:rsidRPr="003B41BB">
        <w:rPr>
          <w:rStyle w:val="HTMLCode"/>
          <w:rFonts w:ascii="Times New Roman" w:eastAsiaTheme="majorEastAsia" w:hAnsi="Times New Roman" w:cs="Times New Roman"/>
          <w:color w:val="000000" w:themeColor="text1"/>
          <w:sz w:val="22"/>
          <w:szCs w:val="22"/>
          <w:shd w:val="clear" w:color="auto" w:fill="F9F2F4"/>
        </w:rPr>
        <w:t>fread</w:t>
      </w:r>
      <w:proofErr w:type="spellEnd"/>
      <w:r w:rsidRPr="003B41BB">
        <w:rPr>
          <w:rStyle w:val="HTMLCode"/>
          <w:rFonts w:ascii="Times New Roman" w:eastAsiaTheme="majorEastAsia" w:hAnsi="Times New Roman" w:cs="Times New Roman"/>
          <w:color w:val="000000" w:themeColor="text1"/>
          <w:sz w:val="22"/>
          <w:szCs w:val="22"/>
          <w:shd w:val="clear" w:color="auto" w:fill="F9F2F4"/>
        </w:rPr>
        <w:t>()</w:t>
      </w:r>
      <w:r w:rsidRPr="003B41BB">
        <w:rPr>
          <w:color w:val="000000" w:themeColor="text1"/>
        </w:rPr>
        <w:t> is also used in the same way, with the same arguments like </w:t>
      </w:r>
      <w:proofErr w:type="spellStart"/>
      <w:r w:rsidRPr="003B41BB">
        <w:rPr>
          <w:rStyle w:val="HTMLCode"/>
          <w:rFonts w:ascii="Times New Roman" w:eastAsiaTheme="majorEastAsia" w:hAnsi="Times New Roman" w:cs="Times New Roman"/>
          <w:color w:val="000000" w:themeColor="text1"/>
          <w:sz w:val="22"/>
          <w:szCs w:val="22"/>
          <w:shd w:val="clear" w:color="auto" w:fill="F9F2F4"/>
        </w:rPr>
        <w:t>fwrite</w:t>
      </w:r>
      <w:proofErr w:type="spellEnd"/>
      <w:r w:rsidRPr="003B41BB">
        <w:rPr>
          <w:rStyle w:val="HTMLCode"/>
          <w:rFonts w:ascii="Times New Roman" w:eastAsiaTheme="majorEastAsia" w:hAnsi="Times New Roman" w:cs="Times New Roman"/>
          <w:color w:val="000000" w:themeColor="text1"/>
          <w:sz w:val="22"/>
          <w:szCs w:val="22"/>
          <w:shd w:val="clear" w:color="auto" w:fill="F9F2F4"/>
        </w:rPr>
        <w:t>()</w:t>
      </w:r>
      <w:r w:rsidRPr="003B41BB">
        <w:rPr>
          <w:color w:val="000000" w:themeColor="text1"/>
        </w:rPr>
        <w:t>function. Below mentioned is a simple example of writing into a binary file</w:t>
      </w:r>
    </w:p>
    <w:p w14:paraId="3AD7A0B4" w14:textId="77777777" w:rsidR="00F85942" w:rsidRPr="00F85942" w:rsidRDefault="00F85942" w:rsidP="00F85942">
      <w:pPr>
        <w:pStyle w:val="HTMLPreformatted"/>
        <w:shd w:val="clear" w:color="auto" w:fill="1E2A37"/>
        <w:spacing w:before="120" w:after="120"/>
        <w:rPr>
          <w:rStyle w:val="HTMLCode"/>
          <w:rFonts w:ascii="Times New Roman" w:eastAsiaTheme="majorEastAsia" w:hAnsi="Times New Roman" w:cs="Times New Roman"/>
          <w:color w:val="F8F8F2"/>
        </w:rPr>
      </w:pPr>
      <w:r w:rsidRPr="00F85942">
        <w:rPr>
          <w:rStyle w:val="HTMLCode"/>
          <w:rFonts w:ascii="Times New Roman" w:eastAsiaTheme="majorEastAsia" w:hAnsi="Times New Roman" w:cs="Times New Roman"/>
          <w:color w:val="F8F8F2"/>
        </w:rPr>
        <w:t xml:space="preserve">const char </w:t>
      </w:r>
      <w:r w:rsidRPr="00F85942">
        <w:rPr>
          <w:rStyle w:val="token"/>
          <w:rFonts w:ascii="Times New Roman" w:hAnsi="Times New Roman" w:cs="Times New Roman"/>
          <w:color w:val="F8F8F2"/>
        </w:rPr>
        <w:t>*</w:t>
      </w:r>
      <w:proofErr w:type="spellStart"/>
      <w:r w:rsidRPr="00F85942">
        <w:rPr>
          <w:rStyle w:val="HTMLCode"/>
          <w:rFonts w:ascii="Times New Roman" w:eastAsiaTheme="majorEastAsia" w:hAnsi="Times New Roman" w:cs="Times New Roman"/>
          <w:color w:val="F8F8F2"/>
        </w:rPr>
        <w:t>mytext</w:t>
      </w:r>
      <w:proofErr w:type="spellEnd"/>
      <w:r w:rsidRPr="00F85942">
        <w:rPr>
          <w:rStyle w:val="HTMLCode"/>
          <w:rFonts w:ascii="Times New Roman" w:eastAsiaTheme="majorEastAsia" w:hAnsi="Times New Roman" w:cs="Times New Roman"/>
          <w:color w:val="F8F8F2"/>
        </w:rPr>
        <w:t xml:space="preserve"> </w:t>
      </w:r>
      <w:r w:rsidRPr="00F85942">
        <w:rPr>
          <w:rStyle w:val="token"/>
          <w:rFonts w:ascii="Times New Roman" w:hAnsi="Times New Roman" w:cs="Times New Roman"/>
          <w:color w:val="F8F8F2"/>
        </w:rPr>
        <w:t>=</w:t>
      </w:r>
      <w:r w:rsidRPr="00F85942">
        <w:rPr>
          <w:rStyle w:val="HTMLCode"/>
          <w:rFonts w:ascii="Times New Roman" w:eastAsiaTheme="majorEastAsia" w:hAnsi="Times New Roman" w:cs="Times New Roman"/>
          <w:color w:val="F8F8F2"/>
        </w:rPr>
        <w:t xml:space="preserve"> </w:t>
      </w:r>
      <w:r w:rsidRPr="00F85942">
        <w:rPr>
          <w:rStyle w:val="token"/>
          <w:rFonts w:ascii="Times New Roman" w:hAnsi="Times New Roman" w:cs="Times New Roman"/>
          <w:color w:val="A6E22E"/>
        </w:rPr>
        <w:t>"The quick brown fox jumps over the lazy dog"</w:t>
      </w:r>
      <w:r w:rsidRPr="00F85942">
        <w:rPr>
          <w:rStyle w:val="token"/>
          <w:rFonts w:ascii="Times New Roman" w:hAnsi="Times New Roman" w:cs="Times New Roman"/>
          <w:color w:val="F8F8F2"/>
        </w:rPr>
        <w:t>;</w:t>
      </w:r>
      <w:r w:rsidRPr="00F85942">
        <w:rPr>
          <w:rStyle w:val="HTMLCode"/>
          <w:rFonts w:ascii="Times New Roman" w:eastAsiaTheme="majorEastAsia" w:hAnsi="Times New Roman" w:cs="Times New Roman"/>
          <w:color w:val="F8F8F2"/>
        </w:rPr>
        <w:t xml:space="preserve">   </w:t>
      </w:r>
    </w:p>
    <w:p w14:paraId="7D3CE9EF" w14:textId="77777777" w:rsidR="00F85942" w:rsidRPr="00F85942" w:rsidRDefault="00F85942" w:rsidP="00F85942">
      <w:pPr>
        <w:pStyle w:val="HTMLPreformatted"/>
        <w:shd w:val="clear" w:color="auto" w:fill="1E2A37"/>
        <w:spacing w:before="120" w:after="120"/>
        <w:rPr>
          <w:rStyle w:val="HTMLCode"/>
          <w:rFonts w:ascii="Times New Roman" w:eastAsiaTheme="majorEastAsia" w:hAnsi="Times New Roman" w:cs="Times New Roman"/>
          <w:color w:val="F8F8F2"/>
        </w:rPr>
      </w:pPr>
      <w:r w:rsidRPr="00F85942">
        <w:rPr>
          <w:rStyle w:val="HTMLCode"/>
          <w:rFonts w:ascii="Times New Roman" w:eastAsiaTheme="majorEastAsia" w:hAnsi="Times New Roman" w:cs="Times New Roman"/>
          <w:color w:val="F8F8F2"/>
        </w:rPr>
        <w:t xml:space="preserve">FILE </w:t>
      </w:r>
      <w:r w:rsidRPr="00F85942">
        <w:rPr>
          <w:rStyle w:val="token"/>
          <w:rFonts w:ascii="Times New Roman" w:hAnsi="Times New Roman" w:cs="Times New Roman"/>
          <w:color w:val="F8F8F2"/>
        </w:rPr>
        <w:t>*</w:t>
      </w:r>
      <w:proofErr w:type="spellStart"/>
      <w:r w:rsidRPr="00F85942">
        <w:rPr>
          <w:rStyle w:val="HTMLCode"/>
          <w:rFonts w:ascii="Times New Roman" w:eastAsiaTheme="majorEastAsia" w:hAnsi="Times New Roman" w:cs="Times New Roman"/>
          <w:color w:val="F8F8F2"/>
        </w:rPr>
        <w:t>bfp</w:t>
      </w:r>
      <w:proofErr w:type="spellEnd"/>
      <w:r w:rsidRPr="00F85942">
        <w:rPr>
          <w:rStyle w:val="token"/>
          <w:rFonts w:ascii="Times New Roman" w:hAnsi="Times New Roman" w:cs="Times New Roman"/>
          <w:color w:val="F8F8F2"/>
        </w:rPr>
        <w:t>=</w:t>
      </w:r>
      <w:r w:rsidRPr="00F85942">
        <w:rPr>
          <w:rStyle w:val="HTMLCode"/>
          <w:rFonts w:ascii="Times New Roman" w:eastAsiaTheme="majorEastAsia" w:hAnsi="Times New Roman" w:cs="Times New Roman"/>
          <w:color w:val="F8F8F2"/>
        </w:rPr>
        <w:t xml:space="preserve"> </w:t>
      </w:r>
      <w:proofErr w:type="spellStart"/>
      <w:r w:rsidRPr="00F85942">
        <w:rPr>
          <w:rStyle w:val="token"/>
          <w:rFonts w:ascii="Times New Roman" w:hAnsi="Times New Roman" w:cs="Times New Roman"/>
          <w:color w:val="E6DB74"/>
        </w:rPr>
        <w:t>fopen</w:t>
      </w:r>
      <w:proofErr w:type="spellEnd"/>
      <w:r w:rsidRPr="00F85942">
        <w:rPr>
          <w:rStyle w:val="token"/>
          <w:rFonts w:ascii="Times New Roman" w:hAnsi="Times New Roman" w:cs="Times New Roman"/>
          <w:color w:val="F8F8F2"/>
        </w:rPr>
        <w:t>(</w:t>
      </w:r>
      <w:r w:rsidRPr="00F85942">
        <w:rPr>
          <w:rStyle w:val="token"/>
          <w:rFonts w:ascii="Times New Roman" w:hAnsi="Times New Roman" w:cs="Times New Roman"/>
          <w:color w:val="A6E22E"/>
        </w:rPr>
        <w:t>"test.txt"</w:t>
      </w:r>
      <w:r w:rsidRPr="00F85942">
        <w:rPr>
          <w:rStyle w:val="token"/>
          <w:rFonts w:ascii="Times New Roman" w:hAnsi="Times New Roman" w:cs="Times New Roman"/>
          <w:color w:val="F8F8F2"/>
        </w:rPr>
        <w:t>,</w:t>
      </w:r>
      <w:r w:rsidRPr="00F85942">
        <w:rPr>
          <w:rStyle w:val="HTMLCode"/>
          <w:rFonts w:ascii="Times New Roman" w:eastAsiaTheme="majorEastAsia" w:hAnsi="Times New Roman" w:cs="Times New Roman"/>
          <w:color w:val="F8F8F2"/>
        </w:rPr>
        <w:t xml:space="preserve"> </w:t>
      </w:r>
      <w:r w:rsidRPr="00F85942">
        <w:rPr>
          <w:rStyle w:val="token"/>
          <w:rFonts w:ascii="Times New Roman" w:hAnsi="Times New Roman" w:cs="Times New Roman"/>
          <w:color w:val="A6E22E"/>
        </w:rPr>
        <w:t>"</w:t>
      </w:r>
      <w:proofErr w:type="spellStart"/>
      <w:r w:rsidRPr="00F85942">
        <w:rPr>
          <w:rStyle w:val="token"/>
          <w:rFonts w:ascii="Times New Roman" w:hAnsi="Times New Roman" w:cs="Times New Roman"/>
          <w:color w:val="A6E22E"/>
        </w:rPr>
        <w:t>wb</w:t>
      </w:r>
      <w:proofErr w:type="spellEnd"/>
      <w:r w:rsidRPr="00F85942">
        <w:rPr>
          <w:rStyle w:val="token"/>
          <w:rFonts w:ascii="Times New Roman" w:hAnsi="Times New Roman" w:cs="Times New Roman"/>
          <w:color w:val="A6E22E"/>
        </w:rPr>
        <w:t>"</w:t>
      </w:r>
      <w:r w:rsidRPr="00F85942">
        <w:rPr>
          <w:rStyle w:val="token"/>
          <w:rFonts w:ascii="Times New Roman" w:hAnsi="Times New Roman" w:cs="Times New Roman"/>
          <w:color w:val="F8F8F2"/>
        </w:rPr>
        <w:t>);</w:t>
      </w:r>
      <w:r w:rsidRPr="00F85942">
        <w:rPr>
          <w:rStyle w:val="HTMLCode"/>
          <w:rFonts w:ascii="Times New Roman" w:eastAsiaTheme="majorEastAsia" w:hAnsi="Times New Roman" w:cs="Times New Roman"/>
          <w:color w:val="F8F8F2"/>
        </w:rPr>
        <w:t xml:space="preserve">   </w:t>
      </w:r>
    </w:p>
    <w:p w14:paraId="24E78025" w14:textId="77777777" w:rsidR="00F85942" w:rsidRPr="00F85942" w:rsidRDefault="00F85942" w:rsidP="00F85942">
      <w:pPr>
        <w:pStyle w:val="HTMLPreformatted"/>
        <w:shd w:val="clear" w:color="auto" w:fill="1E2A37"/>
        <w:spacing w:before="120" w:after="120"/>
        <w:rPr>
          <w:rStyle w:val="HTMLCode"/>
          <w:rFonts w:ascii="Times New Roman" w:eastAsiaTheme="majorEastAsia" w:hAnsi="Times New Roman" w:cs="Times New Roman"/>
          <w:color w:val="F8F8F2"/>
        </w:rPr>
      </w:pPr>
      <w:r w:rsidRPr="00F85942">
        <w:rPr>
          <w:rStyle w:val="token"/>
          <w:rFonts w:ascii="Times New Roman" w:hAnsi="Times New Roman" w:cs="Times New Roman"/>
          <w:color w:val="66D9EF"/>
        </w:rPr>
        <w:t>if</w:t>
      </w:r>
      <w:r w:rsidRPr="00F85942">
        <w:rPr>
          <w:rStyle w:val="HTMLCode"/>
          <w:rFonts w:ascii="Times New Roman" w:eastAsiaTheme="majorEastAsia" w:hAnsi="Times New Roman" w:cs="Times New Roman"/>
          <w:color w:val="F8F8F2"/>
        </w:rPr>
        <w:t xml:space="preserve"> </w:t>
      </w:r>
      <w:r w:rsidRPr="00F85942">
        <w:rPr>
          <w:rStyle w:val="token"/>
          <w:rFonts w:ascii="Times New Roman" w:hAnsi="Times New Roman" w:cs="Times New Roman"/>
          <w:color w:val="F8F8F2"/>
        </w:rPr>
        <w:t>(</w:t>
      </w:r>
      <w:proofErr w:type="spellStart"/>
      <w:r w:rsidRPr="00F85942">
        <w:rPr>
          <w:rStyle w:val="HTMLCode"/>
          <w:rFonts w:ascii="Times New Roman" w:eastAsiaTheme="majorEastAsia" w:hAnsi="Times New Roman" w:cs="Times New Roman"/>
          <w:color w:val="F8F8F2"/>
        </w:rPr>
        <w:t>bfp</w:t>
      </w:r>
      <w:proofErr w:type="spellEnd"/>
      <w:r w:rsidRPr="00F85942">
        <w:rPr>
          <w:rStyle w:val="token"/>
          <w:rFonts w:ascii="Times New Roman" w:hAnsi="Times New Roman" w:cs="Times New Roman"/>
          <w:color w:val="F8F8F2"/>
        </w:rPr>
        <w:t>)</w:t>
      </w:r>
      <w:r w:rsidRPr="00F85942">
        <w:rPr>
          <w:rStyle w:val="HTMLCode"/>
          <w:rFonts w:ascii="Times New Roman" w:eastAsiaTheme="majorEastAsia" w:hAnsi="Times New Roman" w:cs="Times New Roman"/>
          <w:color w:val="F8F8F2"/>
        </w:rPr>
        <w:t xml:space="preserve"> </w:t>
      </w:r>
    </w:p>
    <w:p w14:paraId="602BCAE7" w14:textId="77777777" w:rsidR="00F85942" w:rsidRPr="00F85942" w:rsidRDefault="00F85942" w:rsidP="00F85942">
      <w:pPr>
        <w:pStyle w:val="HTMLPreformatted"/>
        <w:shd w:val="clear" w:color="auto" w:fill="1E2A37"/>
        <w:spacing w:before="120" w:after="120"/>
        <w:rPr>
          <w:rStyle w:val="HTMLCode"/>
          <w:rFonts w:ascii="Times New Roman" w:eastAsiaTheme="majorEastAsia" w:hAnsi="Times New Roman" w:cs="Times New Roman"/>
          <w:color w:val="FFFFFF" w:themeColor="background1"/>
        </w:rPr>
      </w:pPr>
      <w:r w:rsidRPr="00F85942">
        <w:rPr>
          <w:rStyle w:val="token"/>
          <w:rFonts w:ascii="Times New Roman" w:hAnsi="Times New Roman" w:cs="Times New Roman"/>
          <w:color w:val="F8F8F2"/>
        </w:rPr>
        <w:t>{</w:t>
      </w:r>
      <w:r w:rsidRPr="00F85942">
        <w:rPr>
          <w:rStyle w:val="HTMLCode"/>
          <w:rFonts w:ascii="Times New Roman" w:eastAsiaTheme="majorEastAsia" w:hAnsi="Times New Roman" w:cs="Times New Roman"/>
          <w:color w:val="F8F8F2"/>
        </w:rPr>
        <w:t xml:space="preserve">     </w:t>
      </w:r>
    </w:p>
    <w:p w14:paraId="0B13FA5B" w14:textId="77777777" w:rsidR="00F85942" w:rsidRPr="00F85942" w:rsidRDefault="00F85942" w:rsidP="00F85942">
      <w:pPr>
        <w:pStyle w:val="HTMLPreformatted"/>
        <w:shd w:val="clear" w:color="auto" w:fill="1E2A37"/>
        <w:spacing w:before="120" w:after="120"/>
        <w:rPr>
          <w:rStyle w:val="HTMLCode"/>
          <w:rFonts w:ascii="Times New Roman" w:eastAsiaTheme="majorEastAsia" w:hAnsi="Times New Roman" w:cs="Times New Roman"/>
          <w:color w:val="F8F8F2"/>
        </w:rPr>
      </w:pPr>
      <w:r w:rsidRPr="00F85942">
        <w:rPr>
          <w:rStyle w:val="HTMLCode"/>
          <w:rFonts w:ascii="Times New Roman" w:eastAsiaTheme="majorEastAsia" w:hAnsi="Times New Roman" w:cs="Times New Roman"/>
          <w:color w:val="F8F8F2"/>
        </w:rPr>
        <w:t xml:space="preserve">    </w:t>
      </w:r>
      <w:proofErr w:type="spellStart"/>
      <w:r w:rsidRPr="00F85942">
        <w:rPr>
          <w:rStyle w:val="token"/>
          <w:rFonts w:ascii="Times New Roman" w:hAnsi="Times New Roman" w:cs="Times New Roman"/>
          <w:color w:val="E6DB74"/>
        </w:rPr>
        <w:t>fwrite</w:t>
      </w:r>
      <w:proofErr w:type="spellEnd"/>
      <w:r w:rsidRPr="00F85942">
        <w:rPr>
          <w:rStyle w:val="token"/>
          <w:rFonts w:ascii="Times New Roman" w:hAnsi="Times New Roman" w:cs="Times New Roman"/>
          <w:color w:val="F8F8F2"/>
        </w:rPr>
        <w:t>(</w:t>
      </w:r>
      <w:proofErr w:type="spellStart"/>
      <w:r w:rsidRPr="00F85942">
        <w:rPr>
          <w:rStyle w:val="HTMLCode"/>
          <w:rFonts w:ascii="Times New Roman" w:eastAsiaTheme="majorEastAsia" w:hAnsi="Times New Roman" w:cs="Times New Roman"/>
          <w:color w:val="F8F8F2"/>
        </w:rPr>
        <w:t>mytext</w:t>
      </w:r>
      <w:proofErr w:type="spellEnd"/>
      <w:r w:rsidRPr="00F85942">
        <w:rPr>
          <w:rStyle w:val="token"/>
          <w:rFonts w:ascii="Times New Roman" w:hAnsi="Times New Roman" w:cs="Times New Roman"/>
          <w:color w:val="F8F8F2"/>
        </w:rPr>
        <w:t>,</w:t>
      </w:r>
      <w:r w:rsidRPr="00F85942">
        <w:rPr>
          <w:rStyle w:val="HTMLCode"/>
          <w:rFonts w:ascii="Times New Roman" w:eastAsiaTheme="majorEastAsia" w:hAnsi="Times New Roman" w:cs="Times New Roman"/>
          <w:color w:val="F8F8F2"/>
        </w:rPr>
        <w:t xml:space="preserve"> </w:t>
      </w:r>
      <w:proofErr w:type="spellStart"/>
      <w:r w:rsidRPr="00F85942">
        <w:rPr>
          <w:rStyle w:val="token"/>
          <w:rFonts w:ascii="Times New Roman" w:hAnsi="Times New Roman" w:cs="Times New Roman"/>
          <w:color w:val="E6DB74"/>
        </w:rPr>
        <w:t>sizeof</w:t>
      </w:r>
      <w:proofErr w:type="spellEnd"/>
      <w:r w:rsidRPr="00F85942">
        <w:rPr>
          <w:rStyle w:val="token"/>
          <w:rFonts w:ascii="Times New Roman" w:hAnsi="Times New Roman" w:cs="Times New Roman"/>
          <w:color w:val="F8F8F2"/>
        </w:rPr>
        <w:t>(</w:t>
      </w:r>
      <w:r w:rsidRPr="00F85942">
        <w:rPr>
          <w:rStyle w:val="HTMLCode"/>
          <w:rFonts w:ascii="Times New Roman" w:eastAsiaTheme="majorEastAsia" w:hAnsi="Times New Roman" w:cs="Times New Roman"/>
          <w:color w:val="F8F8F2"/>
        </w:rPr>
        <w:t>char</w:t>
      </w:r>
      <w:r w:rsidRPr="00F85942">
        <w:rPr>
          <w:rStyle w:val="token"/>
          <w:rFonts w:ascii="Times New Roman" w:hAnsi="Times New Roman" w:cs="Times New Roman"/>
          <w:color w:val="F8F8F2"/>
        </w:rPr>
        <w:t>),</w:t>
      </w:r>
      <w:r w:rsidRPr="00F85942">
        <w:rPr>
          <w:rStyle w:val="HTMLCode"/>
          <w:rFonts w:ascii="Times New Roman" w:eastAsiaTheme="majorEastAsia" w:hAnsi="Times New Roman" w:cs="Times New Roman"/>
          <w:color w:val="F8F8F2"/>
        </w:rPr>
        <w:t xml:space="preserve"> </w:t>
      </w:r>
      <w:proofErr w:type="spellStart"/>
      <w:r w:rsidRPr="00F85942">
        <w:rPr>
          <w:rStyle w:val="token"/>
          <w:rFonts w:ascii="Times New Roman" w:hAnsi="Times New Roman" w:cs="Times New Roman"/>
          <w:color w:val="E6DB74"/>
        </w:rPr>
        <w:t>strlen</w:t>
      </w:r>
      <w:proofErr w:type="spellEnd"/>
      <w:r w:rsidRPr="00F85942">
        <w:rPr>
          <w:rStyle w:val="token"/>
          <w:rFonts w:ascii="Times New Roman" w:hAnsi="Times New Roman" w:cs="Times New Roman"/>
          <w:color w:val="F8F8F2"/>
        </w:rPr>
        <w:t>(</w:t>
      </w:r>
      <w:proofErr w:type="spellStart"/>
      <w:r w:rsidRPr="00F85942">
        <w:rPr>
          <w:rStyle w:val="HTMLCode"/>
          <w:rFonts w:ascii="Times New Roman" w:eastAsiaTheme="majorEastAsia" w:hAnsi="Times New Roman" w:cs="Times New Roman"/>
          <w:color w:val="F8F8F2"/>
        </w:rPr>
        <w:t>mytext</w:t>
      </w:r>
      <w:proofErr w:type="spellEnd"/>
      <w:r w:rsidRPr="00F85942">
        <w:rPr>
          <w:rStyle w:val="token"/>
          <w:rFonts w:ascii="Times New Roman" w:hAnsi="Times New Roman" w:cs="Times New Roman"/>
          <w:color w:val="F8F8F2"/>
        </w:rPr>
        <w:t>),</w:t>
      </w:r>
      <w:r w:rsidRPr="00F85942">
        <w:rPr>
          <w:rStyle w:val="HTMLCode"/>
          <w:rFonts w:ascii="Times New Roman" w:eastAsiaTheme="majorEastAsia" w:hAnsi="Times New Roman" w:cs="Times New Roman"/>
          <w:color w:val="F8F8F2"/>
        </w:rPr>
        <w:t xml:space="preserve"> </w:t>
      </w:r>
      <w:proofErr w:type="spellStart"/>
      <w:r w:rsidRPr="00F85942">
        <w:rPr>
          <w:rStyle w:val="HTMLCode"/>
          <w:rFonts w:ascii="Times New Roman" w:eastAsiaTheme="majorEastAsia" w:hAnsi="Times New Roman" w:cs="Times New Roman"/>
          <w:color w:val="F8F8F2"/>
        </w:rPr>
        <w:t>bfp</w:t>
      </w:r>
      <w:proofErr w:type="spellEnd"/>
      <w:r w:rsidRPr="00F85942">
        <w:rPr>
          <w:rStyle w:val="token"/>
          <w:rFonts w:ascii="Times New Roman" w:hAnsi="Times New Roman" w:cs="Times New Roman"/>
          <w:color w:val="F8F8F2"/>
        </w:rPr>
        <w:t>);</w:t>
      </w:r>
      <w:r w:rsidRPr="00F85942">
        <w:rPr>
          <w:rStyle w:val="HTMLCode"/>
          <w:rFonts w:ascii="Times New Roman" w:eastAsiaTheme="majorEastAsia" w:hAnsi="Times New Roman" w:cs="Times New Roman"/>
          <w:color w:val="F8F8F2"/>
        </w:rPr>
        <w:t xml:space="preserve">     </w:t>
      </w:r>
    </w:p>
    <w:p w14:paraId="187820E5" w14:textId="77777777" w:rsidR="00F85942" w:rsidRPr="00F85942" w:rsidRDefault="00F85942" w:rsidP="00F85942">
      <w:pPr>
        <w:pStyle w:val="HTMLPreformatted"/>
        <w:shd w:val="clear" w:color="auto" w:fill="1E2A37"/>
        <w:spacing w:before="120" w:after="120"/>
        <w:rPr>
          <w:rStyle w:val="HTMLCode"/>
          <w:rFonts w:ascii="Times New Roman" w:eastAsiaTheme="majorEastAsia" w:hAnsi="Times New Roman" w:cs="Times New Roman"/>
          <w:color w:val="F8F8F2"/>
        </w:rPr>
      </w:pPr>
      <w:r w:rsidRPr="00F85942">
        <w:rPr>
          <w:rStyle w:val="HTMLCode"/>
          <w:rFonts w:ascii="Times New Roman" w:eastAsiaTheme="majorEastAsia" w:hAnsi="Times New Roman" w:cs="Times New Roman"/>
          <w:color w:val="F8F8F2"/>
        </w:rPr>
        <w:t xml:space="preserve">    </w:t>
      </w:r>
      <w:proofErr w:type="spellStart"/>
      <w:r w:rsidRPr="00F85942">
        <w:rPr>
          <w:rStyle w:val="token"/>
          <w:rFonts w:ascii="Times New Roman" w:hAnsi="Times New Roman" w:cs="Times New Roman"/>
          <w:color w:val="E6DB74"/>
        </w:rPr>
        <w:t>fclose</w:t>
      </w:r>
      <w:proofErr w:type="spellEnd"/>
      <w:r w:rsidRPr="00F85942">
        <w:rPr>
          <w:rStyle w:val="token"/>
          <w:rFonts w:ascii="Times New Roman" w:hAnsi="Times New Roman" w:cs="Times New Roman"/>
          <w:color w:val="F8F8F2"/>
        </w:rPr>
        <w:t>(</w:t>
      </w:r>
      <w:proofErr w:type="spellStart"/>
      <w:r w:rsidRPr="00F85942">
        <w:rPr>
          <w:rStyle w:val="HTMLCode"/>
          <w:rFonts w:ascii="Times New Roman" w:eastAsiaTheme="majorEastAsia" w:hAnsi="Times New Roman" w:cs="Times New Roman"/>
          <w:color w:val="F8F8F2"/>
        </w:rPr>
        <w:t>bfp</w:t>
      </w:r>
      <w:proofErr w:type="spellEnd"/>
      <w:r w:rsidRPr="00F85942">
        <w:rPr>
          <w:rStyle w:val="token"/>
          <w:rFonts w:ascii="Times New Roman" w:hAnsi="Times New Roman" w:cs="Times New Roman"/>
          <w:color w:val="F8F8F2"/>
        </w:rPr>
        <w:t>);</w:t>
      </w:r>
      <w:r w:rsidRPr="00F85942">
        <w:rPr>
          <w:rStyle w:val="HTMLCode"/>
          <w:rFonts w:ascii="Times New Roman" w:eastAsiaTheme="majorEastAsia" w:hAnsi="Times New Roman" w:cs="Times New Roman"/>
          <w:color w:val="F8F8F2"/>
        </w:rPr>
        <w:t xml:space="preserve">   </w:t>
      </w:r>
    </w:p>
    <w:p w14:paraId="5392AEA2" w14:textId="77777777" w:rsidR="00F85942" w:rsidRPr="00F85942" w:rsidRDefault="00F85942" w:rsidP="00F85942">
      <w:pPr>
        <w:pStyle w:val="HTMLPreformatted"/>
        <w:shd w:val="clear" w:color="auto" w:fill="1E2A37"/>
        <w:spacing w:before="120" w:after="120"/>
        <w:rPr>
          <w:rFonts w:ascii="Times New Roman" w:hAnsi="Times New Roman" w:cs="Times New Roman"/>
          <w:color w:val="F8F8F2"/>
        </w:rPr>
      </w:pPr>
      <w:r w:rsidRPr="00F85942">
        <w:rPr>
          <w:rStyle w:val="token"/>
          <w:rFonts w:ascii="Times New Roman" w:hAnsi="Times New Roman" w:cs="Times New Roman"/>
          <w:color w:val="F8F8F2"/>
        </w:rPr>
        <w:t>}</w:t>
      </w:r>
    </w:p>
    <w:p w14:paraId="34B41998" w14:textId="77777777" w:rsidR="00F85942" w:rsidRPr="003B41BB" w:rsidRDefault="00F85942" w:rsidP="00222B2F">
      <w:pPr>
        <w:pStyle w:val="Heading3"/>
        <w:numPr>
          <w:ilvl w:val="0"/>
          <w:numId w:val="0"/>
        </w:numPr>
        <w:spacing w:before="300" w:after="150"/>
        <w:rPr>
          <w:rFonts w:ascii="Times New Roman" w:hAnsi="Times New Roman" w:cs="Times New Roman"/>
          <w:b w:val="0"/>
          <w:bCs w:val="0"/>
          <w:color w:val="000000" w:themeColor="text1"/>
          <w:sz w:val="24"/>
          <w:szCs w:val="24"/>
        </w:rPr>
      </w:pPr>
      <w:proofErr w:type="spellStart"/>
      <w:r w:rsidRPr="003B41BB">
        <w:rPr>
          <w:rStyle w:val="HTMLCode"/>
          <w:rFonts w:ascii="Times New Roman" w:eastAsiaTheme="majorEastAsia" w:hAnsi="Times New Roman" w:cs="Times New Roman"/>
          <w:b w:val="0"/>
          <w:bCs w:val="0"/>
          <w:color w:val="000000" w:themeColor="text1"/>
          <w:sz w:val="24"/>
          <w:szCs w:val="24"/>
          <w:shd w:val="clear" w:color="auto" w:fill="F9F2F4"/>
        </w:rPr>
        <w:t>fseek</w:t>
      </w:r>
      <w:proofErr w:type="spellEnd"/>
      <w:r w:rsidRPr="003B41BB">
        <w:rPr>
          <w:rStyle w:val="HTMLCode"/>
          <w:rFonts w:ascii="Times New Roman" w:eastAsiaTheme="majorEastAsia" w:hAnsi="Times New Roman" w:cs="Times New Roman"/>
          <w:b w:val="0"/>
          <w:bCs w:val="0"/>
          <w:color w:val="000000" w:themeColor="text1"/>
          <w:sz w:val="24"/>
          <w:szCs w:val="24"/>
          <w:shd w:val="clear" w:color="auto" w:fill="F9F2F4"/>
        </w:rPr>
        <w:t>()</w:t>
      </w:r>
      <w:r w:rsidRPr="003B41BB">
        <w:rPr>
          <w:rFonts w:ascii="Times New Roman" w:hAnsi="Times New Roman" w:cs="Times New Roman"/>
          <w:b w:val="0"/>
          <w:bCs w:val="0"/>
          <w:color w:val="000000" w:themeColor="text1"/>
          <w:sz w:val="24"/>
          <w:szCs w:val="24"/>
        </w:rPr>
        <w:t>, </w:t>
      </w:r>
      <w:proofErr w:type="spellStart"/>
      <w:r w:rsidRPr="003B41BB">
        <w:rPr>
          <w:rStyle w:val="HTMLCode"/>
          <w:rFonts w:ascii="Times New Roman" w:eastAsiaTheme="majorEastAsia" w:hAnsi="Times New Roman" w:cs="Times New Roman"/>
          <w:b w:val="0"/>
          <w:bCs w:val="0"/>
          <w:color w:val="000000" w:themeColor="text1"/>
          <w:sz w:val="24"/>
          <w:szCs w:val="24"/>
          <w:shd w:val="clear" w:color="auto" w:fill="F9F2F4"/>
        </w:rPr>
        <w:t>ftell</w:t>
      </w:r>
      <w:proofErr w:type="spellEnd"/>
      <w:r w:rsidRPr="003B41BB">
        <w:rPr>
          <w:rStyle w:val="HTMLCode"/>
          <w:rFonts w:ascii="Times New Roman" w:eastAsiaTheme="majorEastAsia" w:hAnsi="Times New Roman" w:cs="Times New Roman"/>
          <w:b w:val="0"/>
          <w:bCs w:val="0"/>
          <w:color w:val="000000" w:themeColor="text1"/>
          <w:sz w:val="24"/>
          <w:szCs w:val="24"/>
          <w:shd w:val="clear" w:color="auto" w:fill="F9F2F4"/>
        </w:rPr>
        <w:t>()</w:t>
      </w:r>
      <w:r w:rsidRPr="003B41BB">
        <w:rPr>
          <w:rFonts w:ascii="Times New Roman" w:hAnsi="Times New Roman" w:cs="Times New Roman"/>
          <w:b w:val="0"/>
          <w:bCs w:val="0"/>
          <w:color w:val="000000" w:themeColor="text1"/>
          <w:sz w:val="24"/>
          <w:szCs w:val="24"/>
        </w:rPr>
        <w:t> and </w:t>
      </w:r>
      <w:r w:rsidRPr="003B41BB">
        <w:rPr>
          <w:rStyle w:val="HTMLCode"/>
          <w:rFonts w:ascii="Times New Roman" w:eastAsiaTheme="majorEastAsia" w:hAnsi="Times New Roman" w:cs="Times New Roman"/>
          <w:b w:val="0"/>
          <w:bCs w:val="0"/>
          <w:color w:val="000000" w:themeColor="text1"/>
          <w:sz w:val="24"/>
          <w:szCs w:val="24"/>
          <w:shd w:val="clear" w:color="auto" w:fill="F9F2F4"/>
        </w:rPr>
        <w:t>rewind()</w:t>
      </w:r>
      <w:r w:rsidRPr="003B41BB">
        <w:rPr>
          <w:rFonts w:ascii="Times New Roman" w:hAnsi="Times New Roman" w:cs="Times New Roman"/>
          <w:b w:val="0"/>
          <w:bCs w:val="0"/>
          <w:color w:val="000000" w:themeColor="text1"/>
          <w:sz w:val="24"/>
          <w:szCs w:val="24"/>
        </w:rPr>
        <w:t> functions</w:t>
      </w:r>
    </w:p>
    <w:p w14:paraId="7C46B5E8" w14:textId="77777777" w:rsidR="00F85942" w:rsidRPr="003B41BB" w:rsidRDefault="00F85942" w:rsidP="00F85942">
      <w:pPr>
        <w:numPr>
          <w:ilvl w:val="0"/>
          <w:numId w:val="18"/>
        </w:numPr>
        <w:spacing w:before="100" w:beforeAutospacing="1" w:after="100" w:afterAutospacing="1" w:line="450" w:lineRule="atLeast"/>
        <w:rPr>
          <w:color w:val="000000" w:themeColor="text1"/>
          <w:sz w:val="24"/>
          <w:szCs w:val="24"/>
        </w:rPr>
      </w:pPr>
      <w:proofErr w:type="spellStart"/>
      <w:r w:rsidRPr="003B41BB">
        <w:rPr>
          <w:rStyle w:val="HTMLCode"/>
          <w:rFonts w:ascii="Times New Roman" w:eastAsiaTheme="majorEastAsia" w:hAnsi="Times New Roman" w:cs="Times New Roman"/>
          <w:color w:val="000000" w:themeColor="text1"/>
          <w:sz w:val="24"/>
          <w:szCs w:val="24"/>
          <w:shd w:val="clear" w:color="auto" w:fill="F9F2F4"/>
        </w:rPr>
        <w:t>fseek</w:t>
      </w:r>
      <w:proofErr w:type="spellEnd"/>
      <w:r w:rsidRPr="003B41BB">
        <w:rPr>
          <w:rStyle w:val="HTMLCode"/>
          <w:rFonts w:ascii="Times New Roman" w:eastAsiaTheme="majorEastAsia" w:hAnsi="Times New Roman" w:cs="Times New Roman"/>
          <w:color w:val="000000" w:themeColor="text1"/>
          <w:sz w:val="24"/>
          <w:szCs w:val="24"/>
          <w:shd w:val="clear" w:color="auto" w:fill="F9F2F4"/>
        </w:rPr>
        <w:t>()</w:t>
      </w:r>
      <w:r w:rsidRPr="003B41BB">
        <w:rPr>
          <w:color w:val="000000" w:themeColor="text1"/>
          <w:sz w:val="24"/>
          <w:szCs w:val="24"/>
        </w:rPr>
        <w:t xml:space="preserve">: It is used to move the reading control to different positions using </w:t>
      </w:r>
      <w:proofErr w:type="spellStart"/>
      <w:r w:rsidRPr="003B41BB">
        <w:rPr>
          <w:color w:val="000000" w:themeColor="text1"/>
          <w:sz w:val="24"/>
          <w:szCs w:val="24"/>
        </w:rPr>
        <w:t>fseek</w:t>
      </w:r>
      <w:proofErr w:type="spellEnd"/>
      <w:r w:rsidRPr="003B41BB">
        <w:rPr>
          <w:color w:val="000000" w:themeColor="text1"/>
          <w:sz w:val="24"/>
          <w:szCs w:val="24"/>
        </w:rPr>
        <w:t xml:space="preserve"> function.</w:t>
      </w:r>
    </w:p>
    <w:p w14:paraId="3FBD6F61" w14:textId="77777777" w:rsidR="00F85942" w:rsidRPr="003B41BB" w:rsidRDefault="00F85942" w:rsidP="00F85942">
      <w:pPr>
        <w:numPr>
          <w:ilvl w:val="0"/>
          <w:numId w:val="18"/>
        </w:numPr>
        <w:spacing w:before="100" w:beforeAutospacing="1" w:after="100" w:afterAutospacing="1" w:line="450" w:lineRule="atLeast"/>
        <w:rPr>
          <w:color w:val="000000" w:themeColor="text1"/>
          <w:sz w:val="24"/>
          <w:szCs w:val="24"/>
        </w:rPr>
      </w:pPr>
      <w:proofErr w:type="spellStart"/>
      <w:r w:rsidRPr="003B41BB">
        <w:rPr>
          <w:rStyle w:val="HTMLCode"/>
          <w:rFonts w:ascii="Times New Roman" w:eastAsiaTheme="majorEastAsia" w:hAnsi="Times New Roman" w:cs="Times New Roman"/>
          <w:color w:val="000000" w:themeColor="text1"/>
          <w:sz w:val="24"/>
          <w:szCs w:val="24"/>
          <w:shd w:val="clear" w:color="auto" w:fill="F9F2F4"/>
        </w:rPr>
        <w:t>ftell</w:t>
      </w:r>
      <w:proofErr w:type="spellEnd"/>
      <w:r w:rsidRPr="003B41BB">
        <w:rPr>
          <w:rStyle w:val="HTMLCode"/>
          <w:rFonts w:ascii="Times New Roman" w:eastAsiaTheme="majorEastAsia" w:hAnsi="Times New Roman" w:cs="Times New Roman"/>
          <w:color w:val="000000" w:themeColor="text1"/>
          <w:sz w:val="24"/>
          <w:szCs w:val="24"/>
          <w:shd w:val="clear" w:color="auto" w:fill="F9F2F4"/>
        </w:rPr>
        <w:t>()</w:t>
      </w:r>
      <w:r w:rsidRPr="003B41BB">
        <w:rPr>
          <w:color w:val="000000" w:themeColor="text1"/>
          <w:sz w:val="24"/>
          <w:szCs w:val="24"/>
        </w:rPr>
        <w:t>: It tells the byte location of current position of cursor in file pointer.</w:t>
      </w:r>
    </w:p>
    <w:p w14:paraId="6166BDDE" w14:textId="77777777" w:rsidR="00F85942" w:rsidRPr="00F85942" w:rsidRDefault="00F85942" w:rsidP="00F85942">
      <w:pPr>
        <w:numPr>
          <w:ilvl w:val="0"/>
          <w:numId w:val="18"/>
        </w:numPr>
        <w:spacing w:before="100" w:beforeAutospacing="1" w:after="100" w:afterAutospacing="1" w:line="450" w:lineRule="atLeast"/>
        <w:rPr>
          <w:color w:val="333333"/>
        </w:rPr>
      </w:pPr>
      <w:r w:rsidRPr="003B41BB">
        <w:rPr>
          <w:rStyle w:val="HTMLCode"/>
          <w:rFonts w:ascii="Times New Roman" w:eastAsiaTheme="majorEastAsia" w:hAnsi="Times New Roman" w:cs="Times New Roman"/>
          <w:color w:val="000000" w:themeColor="text1"/>
          <w:sz w:val="24"/>
          <w:szCs w:val="24"/>
          <w:shd w:val="clear" w:color="auto" w:fill="F9F2F4"/>
        </w:rPr>
        <w:t>rewind()</w:t>
      </w:r>
      <w:r w:rsidRPr="003B41BB">
        <w:rPr>
          <w:color w:val="000000" w:themeColor="text1"/>
          <w:sz w:val="24"/>
          <w:szCs w:val="24"/>
        </w:rPr>
        <w:t>: It moves the control to beginning of the file.</w:t>
      </w:r>
    </w:p>
    <w:p w14:paraId="482D5CF7" w14:textId="57F3D9C9" w:rsidR="00F85942" w:rsidRPr="00F85942" w:rsidRDefault="00F85942" w:rsidP="00F85942">
      <w:pPr>
        <w:pStyle w:val="Heading1"/>
        <w:numPr>
          <w:ilvl w:val="1"/>
          <w:numId w:val="22"/>
        </w:numPr>
        <w:spacing w:before="300" w:after="150"/>
        <w:rPr>
          <w:rFonts w:ascii="Times New Roman" w:hAnsi="Times New Roman" w:cs="Times New Roman"/>
          <w:color w:val="333333"/>
          <w:sz w:val="28"/>
          <w:szCs w:val="28"/>
        </w:rPr>
      </w:pPr>
      <w:r w:rsidRPr="00F85942">
        <w:rPr>
          <w:rFonts w:ascii="Times New Roman" w:hAnsi="Times New Roman" w:cs="Times New Roman"/>
          <w:color w:val="333333"/>
          <w:sz w:val="28"/>
          <w:szCs w:val="28"/>
        </w:rPr>
        <w:t>Error Handling in C</w:t>
      </w:r>
    </w:p>
    <w:p w14:paraId="0F54471A" w14:textId="77777777" w:rsidR="00F85942" w:rsidRPr="00F85942" w:rsidRDefault="00F85942" w:rsidP="00F85942">
      <w:pPr>
        <w:pStyle w:val="NormalWeb"/>
        <w:spacing w:before="0" w:beforeAutospacing="0" w:after="150" w:afterAutospacing="0"/>
        <w:rPr>
          <w:color w:val="333333"/>
        </w:rPr>
      </w:pPr>
      <w:r w:rsidRPr="00F85942">
        <w:rPr>
          <w:color w:val="333333"/>
        </w:rPr>
        <w:t>C language does not provide any direct support for error handling. However a few methods and variables defined in </w:t>
      </w:r>
      <w:proofErr w:type="spellStart"/>
      <w:r w:rsidRPr="00F85942">
        <w:rPr>
          <w:b/>
          <w:bCs/>
          <w:color w:val="333333"/>
        </w:rPr>
        <w:t>error.h</w:t>
      </w:r>
      <w:proofErr w:type="spellEnd"/>
      <w:r w:rsidRPr="00F85942">
        <w:rPr>
          <w:color w:val="333333"/>
        </w:rPr>
        <w:t> header file can be used to point out error using the return statement in a function. In C language, a function returns </w:t>
      </w:r>
      <w:r w:rsidRPr="00F85942">
        <w:rPr>
          <w:rStyle w:val="HTMLCode"/>
          <w:rFonts w:ascii="Times New Roman" w:eastAsiaTheme="minorEastAsia" w:hAnsi="Times New Roman" w:cs="Times New Roman"/>
          <w:color w:val="C7254E"/>
          <w:sz w:val="22"/>
          <w:szCs w:val="22"/>
          <w:shd w:val="clear" w:color="auto" w:fill="F9F2F4"/>
        </w:rPr>
        <w:t>-1</w:t>
      </w:r>
      <w:r w:rsidRPr="00F85942">
        <w:rPr>
          <w:color w:val="333333"/>
        </w:rPr>
        <w:t> or </w:t>
      </w:r>
      <w:r w:rsidRPr="00F85942">
        <w:rPr>
          <w:rStyle w:val="HTMLCode"/>
          <w:rFonts w:ascii="Times New Roman" w:eastAsiaTheme="minorEastAsia" w:hAnsi="Times New Roman" w:cs="Times New Roman"/>
          <w:color w:val="C7254E"/>
          <w:sz w:val="22"/>
          <w:szCs w:val="22"/>
          <w:shd w:val="clear" w:color="auto" w:fill="F9F2F4"/>
        </w:rPr>
        <w:t>NULL</w:t>
      </w:r>
      <w:r w:rsidRPr="00F85942">
        <w:rPr>
          <w:color w:val="333333"/>
        </w:rPr>
        <w:t> value in case of any error and a global variable </w:t>
      </w:r>
      <w:proofErr w:type="spellStart"/>
      <w:r w:rsidRPr="00F85942">
        <w:rPr>
          <w:b/>
          <w:bCs/>
          <w:color w:val="333333"/>
        </w:rPr>
        <w:t>errno</w:t>
      </w:r>
      <w:proofErr w:type="spellEnd"/>
      <w:r w:rsidRPr="00F85942">
        <w:rPr>
          <w:color w:val="333333"/>
        </w:rPr>
        <w:t> is set with the error code. So the return value can be used to check error while programming.</w:t>
      </w:r>
    </w:p>
    <w:p w14:paraId="202D741E" w14:textId="77777777" w:rsidR="00F85942" w:rsidRPr="00F85942" w:rsidRDefault="00F85942" w:rsidP="00F85942">
      <w:pPr>
        <w:pStyle w:val="Heading2"/>
        <w:numPr>
          <w:ilvl w:val="0"/>
          <w:numId w:val="0"/>
        </w:numPr>
        <w:spacing w:before="300" w:after="150"/>
        <w:rPr>
          <w:rFonts w:ascii="Times New Roman" w:hAnsi="Times New Roman" w:cs="Times New Roman"/>
          <w:b w:val="0"/>
          <w:bCs w:val="0"/>
          <w:color w:val="333333"/>
          <w:sz w:val="24"/>
          <w:szCs w:val="24"/>
        </w:rPr>
      </w:pPr>
      <w:r w:rsidRPr="00F85942">
        <w:rPr>
          <w:rFonts w:ascii="Times New Roman" w:hAnsi="Times New Roman" w:cs="Times New Roman"/>
          <w:b w:val="0"/>
          <w:bCs w:val="0"/>
          <w:color w:val="333333"/>
          <w:sz w:val="24"/>
          <w:szCs w:val="24"/>
        </w:rPr>
        <w:lastRenderedPageBreak/>
        <w:t xml:space="preserve">What is </w:t>
      </w:r>
      <w:proofErr w:type="spellStart"/>
      <w:r w:rsidRPr="00F85942">
        <w:rPr>
          <w:rFonts w:ascii="Times New Roman" w:hAnsi="Times New Roman" w:cs="Times New Roman"/>
          <w:b w:val="0"/>
          <w:bCs w:val="0"/>
          <w:color w:val="333333"/>
          <w:sz w:val="24"/>
          <w:szCs w:val="24"/>
        </w:rPr>
        <w:t>errno</w:t>
      </w:r>
      <w:proofErr w:type="spellEnd"/>
      <w:r w:rsidRPr="00F85942">
        <w:rPr>
          <w:rFonts w:ascii="Times New Roman" w:hAnsi="Times New Roman" w:cs="Times New Roman"/>
          <w:b w:val="0"/>
          <w:bCs w:val="0"/>
          <w:color w:val="333333"/>
          <w:sz w:val="24"/>
          <w:szCs w:val="24"/>
        </w:rPr>
        <w:t>?</w:t>
      </w:r>
    </w:p>
    <w:p w14:paraId="0ACC64C4" w14:textId="77777777" w:rsidR="00F85942" w:rsidRPr="00F85942" w:rsidRDefault="00F85942" w:rsidP="00F85942">
      <w:pPr>
        <w:pStyle w:val="NormalWeb"/>
        <w:spacing w:before="0" w:beforeAutospacing="0" w:after="150" w:afterAutospacing="0"/>
        <w:rPr>
          <w:color w:val="333333"/>
        </w:rPr>
      </w:pPr>
      <w:r w:rsidRPr="00F85942">
        <w:rPr>
          <w:color w:val="333333"/>
        </w:rPr>
        <w:t>Whenever a function call is made in C language, a variable named </w:t>
      </w:r>
      <w:proofErr w:type="spellStart"/>
      <w:r w:rsidRPr="00F85942">
        <w:rPr>
          <w:rStyle w:val="HTMLCode"/>
          <w:rFonts w:ascii="Times New Roman" w:eastAsiaTheme="minorEastAsia" w:hAnsi="Times New Roman" w:cs="Times New Roman"/>
          <w:color w:val="C7254E"/>
          <w:sz w:val="22"/>
          <w:szCs w:val="22"/>
          <w:shd w:val="clear" w:color="auto" w:fill="F9F2F4"/>
        </w:rPr>
        <w:t>errno</w:t>
      </w:r>
      <w:proofErr w:type="spellEnd"/>
      <w:r w:rsidRPr="00F85942">
        <w:rPr>
          <w:color w:val="333333"/>
        </w:rPr>
        <w:t> is associated with it. It is a global variable, which can be used to identify which type of error was encountered while function execution, based on its value. Below we have the list of Error numbers and what does they mean.</w:t>
      </w:r>
    </w:p>
    <w:tbl>
      <w:tblPr>
        <w:tblW w:w="943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240"/>
        <w:gridCol w:w="6195"/>
      </w:tblGrid>
      <w:tr w:rsidR="00F85942" w:rsidRPr="00F85942" w14:paraId="5A021268" w14:textId="77777777" w:rsidTr="003B41BB">
        <w:trPr>
          <w:trHeight w:val="300"/>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E4259B7" w14:textId="77777777" w:rsidR="00F85942" w:rsidRPr="00F85942" w:rsidRDefault="00F85942">
            <w:pPr>
              <w:spacing w:after="300"/>
              <w:rPr>
                <w:b/>
                <w:bCs/>
                <w:color w:val="333333"/>
              </w:rPr>
            </w:pPr>
            <w:proofErr w:type="spellStart"/>
            <w:r w:rsidRPr="00F85942">
              <w:rPr>
                <w:b/>
                <w:bCs/>
                <w:color w:val="333333"/>
              </w:rPr>
              <w:t>errno</w:t>
            </w:r>
            <w:proofErr w:type="spellEnd"/>
            <w:r w:rsidRPr="00F85942">
              <w:rPr>
                <w:b/>
                <w:bCs/>
                <w:color w:val="333333"/>
              </w:rPr>
              <w:t xml:space="preserve"> value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278A942" w14:textId="77777777" w:rsidR="00F85942" w:rsidRPr="00F85942" w:rsidRDefault="00F85942">
            <w:pPr>
              <w:spacing w:after="300"/>
              <w:rPr>
                <w:b/>
                <w:bCs/>
                <w:color w:val="333333"/>
              </w:rPr>
            </w:pPr>
            <w:r w:rsidRPr="00F85942">
              <w:rPr>
                <w:b/>
                <w:bCs/>
                <w:color w:val="333333"/>
              </w:rPr>
              <w:t>Error</w:t>
            </w:r>
          </w:p>
        </w:tc>
      </w:tr>
      <w:tr w:rsidR="00F85942" w:rsidRPr="00F85942" w14:paraId="6F659546" w14:textId="77777777" w:rsidTr="003B41BB">
        <w:trPr>
          <w:trHeight w:val="368"/>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C88F9EC" w14:textId="77777777" w:rsidR="00F85942" w:rsidRPr="00F85942" w:rsidRDefault="00F85942">
            <w:pPr>
              <w:spacing w:after="300"/>
              <w:rPr>
                <w:color w:val="333333"/>
              </w:rPr>
            </w:pPr>
            <w:r w:rsidRPr="00F85942">
              <w:rPr>
                <w:color w:val="333333"/>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DE899EA" w14:textId="77777777" w:rsidR="00F85942" w:rsidRPr="00F85942" w:rsidRDefault="00F85942">
            <w:pPr>
              <w:spacing w:after="300"/>
              <w:rPr>
                <w:color w:val="333333"/>
              </w:rPr>
            </w:pPr>
            <w:r w:rsidRPr="00F85942">
              <w:rPr>
                <w:color w:val="333333"/>
              </w:rPr>
              <w:t>Operation not permitted</w:t>
            </w:r>
          </w:p>
        </w:tc>
      </w:tr>
      <w:tr w:rsidR="00F85942" w:rsidRPr="00F85942" w14:paraId="0A26DCD5" w14:textId="77777777" w:rsidTr="00F859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71C9485" w14:textId="77777777" w:rsidR="00F85942" w:rsidRPr="00F85942" w:rsidRDefault="00F85942">
            <w:pPr>
              <w:spacing w:after="300"/>
              <w:rPr>
                <w:color w:val="333333"/>
              </w:rPr>
            </w:pPr>
            <w:r w:rsidRPr="00F85942">
              <w:rPr>
                <w:color w:val="333333"/>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E7A6FFC" w14:textId="77777777" w:rsidR="00F85942" w:rsidRPr="00F85942" w:rsidRDefault="00F85942">
            <w:pPr>
              <w:spacing w:after="300"/>
              <w:rPr>
                <w:color w:val="333333"/>
              </w:rPr>
            </w:pPr>
            <w:r w:rsidRPr="00F85942">
              <w:rPr>
                <w:color w:val="333333"/>
              </w:rPr>
              <w:t>No such file or directory</w:t>
            </w:r>
          </w:p>
        </w:tc>
      </w:tr>
      <w:tr w:rsidR="00F85942" w:rsidRPr="00F85942" w14:paraId="5D88809C" w14:textId="77777777" w:rsidTr="00F859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FF29965" w14:textId="77777777" w:rsidR="00F85942" w:rsidRPr="00F85942" w:rsidRDefault="00F85942">
            <w:pPr>
              <w:spacing w:after="300"/>
              <w:rPr>
                <w:color w:val="333333"/>
              </w:rPr>
            </w:pPr>
            <w:r w:rsidRPr="00F85942">
              <w:rPr>
                <w:color w:val="333333"/>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8F36C24" w14:textId="77777777" w:rsidR="00F85942" w:rsidRPr="00F85942" w:rsidRDefault="00F85942">
            <w:pPr>
              <w:spacing w:after="300"/>
              <w:rPr>
                <w:color w:val="333333"/>
              </w:rPr>
            </w:pPr>
            <w:r w:rsidRPr="00F85942">
              <w:rPr>
                <w:color w:val="333333"/>
              </w:rPr>
              <w:t>No such process</w:t>
            </w:r>
          </w:p>
        </w:tc>
      </w:tr>
      <w:tr w:rsidR="00F85942" w:rsidRPr="00F85942" w14:paraId="1838099A" w14:textId="77777777" w:rsidTr="00F859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8BAD137" w14:textId="77777777" w:rsidR="00F85942" w:rsidRPr="00F85942" w:rsidRDefault="00F85942">
            <w:pPr>
              <w:spacing w:after="300"/>
              <w:rPr>
                <w:color w:val="333333"/>
              </w:rPr>
            </w:pPr>
            <w:r w:rsidRPr="00F85942">
              <w:rPr>
                <w:color w:val="333333"/>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1F8FE14" w14:textId="77777777" w:rsidR="00F85942" w:rsidRPr="00F85942" w:rsidRDefault="00F85942">
            <w:pPr>
              <w:spacing w:after="300"/>
              <w:rPr>
                <w:color w:val="333333"/>
              </w:rPr>
            </w:pPr>
            <w:r w:rsidRPr="00F85942">
              <w:rPr>
                <w:color w:val="333333"/>
              </w:rPr>
              <w:t>Interrupted system call</w:t>
            </w:r>
          </w:p>
        </w:tc>
      </w:tr>
      <w:tr w:rsidR="00F85942" w:rsidRPr="00F85942" w14:paraId="5C4604EF" w14:textId="77777777" w:rsidTr="00F859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8D52599" w14:textId="77777777" w:rsidR="00F85942" w:rsidRPr="00F85942" w:rsidRDefault="00F85942">
            <w:pPr>
              <w:spacing w:after="300"/>
              <w:rPr>
                <w:color w:val="333333"/>
              </w:rPr>
            </w:pPr>
            <w:r w:rsidRPr="00F85942">
              <w:rPr>
                <w:color w:val="333333"/>
              </w:rPr>
              <w:t>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4103173" w14:textId="77777777" w:rsidR="00F85942" w:rsidRPr="00F85942" w:rsidRDefault="00F85942">
            <w:pPr>
              <w:spacing w:after="300"/>
              <w:rPr>
                <w:color w:val="333333"/>
              </w:rPr>
            </w:pPr>
            <w:r w:rsidRPr="00F85942">
              <w:rPr>
                <w:color w:val="333333"/>
              </w:rPr>
              <w:t>I/O error</w:t>
            </w:r>
          </w:p>
        </w:tc>
      </w:tr>
      <w:tr w:rsidR="00F85942" w:rsidRPr="00F85942" w14:paraId="5357958D" w14:textId="77777777" w:rsidTr="00F859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5381DD8" w14:textId="77777777" w:rsidR="00F85942" w:rsidRPr="00F85942" w:rsidRDefault="00F85942">
            <w:pPr>
              <w:spacing w:after="300"/>
              <w:rPr>
                <w:color w:val="333333"/>
              </w:rPr>
            </w:pPr>
            <w:r w:rsidRPr="00F85942">
              <w:rPr>
                <w:color w:val="333333"/>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4DD92DA" w14:textId="77777777" w:rsidR="00F85942" w:rsidRPr="00F85942" w:rsidRDefault="00F85942">
            <w:pPr>
              <w:spacing w:after="300"/>
              <w:rPr>
                <w:color w:val="333333"/>
              </w:rPr>
            </w:pPr>
            <w:r w:rsidRPr="00F85942">
              <w:rPr>
                <w:color w:val="333333"/>
              </w:rPr>
              <w:t>No such device or address</w:t>
            </w:r>
          </w:p>
        </w:tc>
      </w:tr>
      <w:tr w:rsidR="00F85942" w:rsidRPr="00F85942" w14:paraId="4DFC506B" w14:textId="77777777" w:rsidTr="00F859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21132B0" w14:textId="77777777" w:rsidR="00F85942" w:rsidRPr="00F85942" w:rsidRDefault="00F85942">
            <w:pPr>
              <w:spacing w:after="300"/>
              <w:rPr>
                <w:color w:val="333333"/>
              </w:rPr>
            </w:pPr>
            <w:r w:rsidRPr="00F85942">
              <w:rPr>
                <w:color w:val="333333"/>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8D27C6D" w14:textId="77777777" w:rsidR="00F85942" w:rsidRPr="00F85942" w:rsidRDefault="00F85942">
            <w:pPr>
              <w:spacing w:after="300"/>
              <w:rPr>
                <w:color w:val="333333"/>
              </w:rPr>
            </w:pPr>
            <w:r w:rsidRPr="00F85942">
              <w:rPr>
                <w:color w:val="333333"/>
              </w:rPr>
              <w:t>Argument list too long</w:t>
            </w:r>
          </w:p>
        </w:tc>
      </w:tr>
      <w:tr w:rsidR="00F85942" w:rsidRPr="00F85942" w14:paraId="43519D90" w14:textId="77777777" w:rsidTr="00F859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3A5E525" w14:textId="77777777" w:rsidR="00F85942" w:rsidRPr="00F85942" w:rsidRDefault="00F85942">
            <w:pPr>
              <w:spacing w:after="300"/>
              <w:rPr>
                <w:color w:val="333333"/>
              </w:rPr>
            </w:pPr>
            <w:r w:rsidRPr="00F85942">
              <w:rPr>
                <w:color w:val="333333"/>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E54B932" w14:textId="77777777" w:rsidR="00F85942" w:rsidRPr="00F85942" w:rsidRDefault="00F85942">
            <w:pPr>
              <w:spacing w:after="300"/>
              <w:rPr>
                <w:color w:val="333333"/>
              </w:rPr>
            </w:pPr>
            <w:r w:rsidRPr="00F85942">
              <w:rPr>
                <w:color w:val="333333"/>
              </w:rPr>
              <w:t>Exec format error</w:t>
            </w:r>
          </w:p>
        </w:tc>
      </w:tr>
      <w:tr w:rsidR="00F85942" w:rsidRPr="00F85942" w14:paraId="79A2016E" w14:textId="77777777" w:rsidTr="00F859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D167475" w14:textId="77777777" w:rsidR="00F85942" w:rsidRPr="00F85942" w:rsidRDefault="00F85942">
            <w:pPr>
              <w:spacing w:after="300"/>
              <w:rPr>
                <w:color w:val="333333"/>
              </w:rPr>
            </w:pPr>
            <w:r w:rsidRPr="00F85942">
              <w:rPr>
                <w:color w:val="333333"/>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17E697F" w14:textId="77777777" w:rsidR="00F85942" w:rsidRPr="00F85942" w:rsidRDefault="00F85942">
            <w:pPr>
              <w:spacing w:after="300"/>
              <w:rPr>
                <w:color w:val="333333"/>
              </w:rPr>
            </w:pPr>
            <w:r w:rsidRPr="00F85942">
              <w:rPr>
                <w:color w:val="333333"/>
              </w:rPr>
              <w:t>Bad file number</w:t>
            </w:r>
          </w:p>
        </w:tc>
      </w:tr>
      <w:tr w:rsidR="00F85942" w:rsidRPr="00F85942" w14:paraId="4FC97F7A" w14:textId="77777777" w:rsidTr="00F859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71DC010" w14:textId="77777777" w:rsidR="00F85942" w:rsidRPr="00F85942" w:rsidRDefault="00F85942">
            <w:pPr>
              <w:spacing w:after="300"/>
              <w:rPr>
                <w:color w:val="333333"/>
              </w:rPr>
            </w:pPr>
            <w:r w:rsidRPr="00F85942">
              <w:rPr>
                <w:color w:val="333333"/>
              </w:rPr>
              <w:t>10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B5DFD41" w14:textId="77777777" w:rsidR="00F85942" w:rsidRPr="00F85942" w:rsidRDefault="00F85942">
            <w:pPr>
              <w:spacing w:after="300"/>
              <w:rPr>
                <w:color w:val="333333"/>
              </w:rPr>
            </w:pPr>
            <w:r w:rsidRPr="00F85942">
              <w:rPr>
                <w:color w:val="333333"/>
              </w:rPr>
              <w:t>No child processes</w:t>
            </w:r>
          </w:p>
        </w:tc>
      </w:tr>
      <w:tr w:rsidR="00F85942" w:rsidRPr="00F85942" w14:paraId="76334B3A" w14:textId="77777777" w:rsidTr="00F859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02C557F" w14:textId="77777777" w:rsidR="00F85942" w:rsidRPr="00F85942" w:rsidRDefault="00F85942">
            <w:pPr>
              <w:spacing w:after="300"/>
              <w:rPr>
                <w:color w:val="333333"/>
              </w:rPr>
            </w:pPr>
            <w:r w:rsidRPr="00F85942">
              <w:rPr>
                <w:color w:val="333333"/>
              </w:rPr>
              <w:t>11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FD8AB60" w14:textId="77777777" w:rsidR="00F85942" w:rsidRPr="00F85942" w:rsidRDefault="00F85942">
            <w:pPr>
              <w:spacing w:after="300"/>
              <w:rPr>
                <w:color w:val="333333"/>
              </w:rPr>
            </w:pPr>
            <w:r w:rsidRPr="00F85942">
              <w:rPr>
                <w:color w:val="333333"/>
              </w:rPr>
              <w:t>Try again</w:t>
            </w:r>
          </w:p>
        </w:tc>
      </w:tr>
      <w:tr w:rsidR="00F85942" w:rsidRPr="00F85942" w14:paraId="4FEA3C50" w14:textId="77777777" w:rsidTr="00F859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8D9F7FE" w14:textId="77777777" w:rsidR="00F85942" w:rsidRPr="00F85942" w:rsidRDefault="00F85942">
            <w:pPr>
              <w:spacing w:after="300"/>
              <w:rPr>
                <w:color w:val="333333"/>
              </w:rPr>
            </w:pPr>
            <w:r w:rsidRPr="00F85942">
              <w:rPr>
                <w:color w:val="333333"/>
              </w:rPr>
              <w:t>12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D0B91EE" w14:textId="77777777" w:rsidR="00F85942" w:rsidRPr="00F85942" w:rsidRDefault="00F85942">
            <w:pPr>
              <w:spacing w:after="300"/>
              <w:rPr>
                <w:color w:val="333333"/>
              </w:rPr>
            </w:pPr>
            <w:r w:rsidRPr="00F85942">
              <w:rPr>
                <w:color w:val="333333"/>
              </w:rPr>
              <w:t>Out of memory</w:t>
            </w:r>
          </w:p>
        </w:tc>
      </w:tr>
      <w:tr w:rsidR="00F85942" w:rsidRPr="00F85942" w14:paraId="7F8D67E8" w14:textId="77777777" w:rsidTr="00F8594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818B5A2" w14:textId="77777777" w:rsidR="00F85942" w:rsidRPr="00F85942" w:rsidRDefault="00F85942">
            <w:pPr>
              <w:spacing w:after="300"/>
              <w:rPr>
                <w:color w:val="333333"/>
              </w:rPr>
            </w:pPr>
            <w:r w:rsidRPr="00F85942">
              <w:rPr>
                <w:color w:val="333333"/>
              </w:rPr>
              <w:t>13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6FCE943" w14:textId="77777777" w:rsidR="00F85942" w:rsidRPr="00F85942" w:rsidRDefault="00F85942">
            <w:pPr>
              <w:spacing w:after="300"/>
              <w:rPr>
                <w:color w:val="333333"/>
              </w:rPr>
            </w:pPr>
            <w:r w:rsidRPr="00F85942">
              <w:rPr>
                <w:color w:val="333333"/>
              </w:rPr>
              <w:t>Permission denied</w:t>
            </w:r>
          </w:p>
        </w:tc>
      </w:tr>
    </w:tbl>
    <w:p w14:paraId="6ED834CD" w14:textId="77777777" w:rsidR="00F85942" w:rsidRPr="00F85942" w:rsidRDefault="00F85942" w:rsidP="00F85942">
      <w:pPr>
        <w:pStyle w:val="NormalWeb"/>
        <w:spacing w:before="0" w:beforeAutospacing="0" w:after="150" w:afterAutospacing="0"/>
        <w:rPr>
          <w:color w:val="333333"/>
        </w:rPr>
      </w:pPr>
      <w:r w:rsidRPr="00F85942">
        <w:rPr>
          <w:color w:val="333333"/>
        </w:rPr>
        <w:t>C language uses the following functions to represent error messages associated with </w:t>
      </w:r>
      <w:proofErr w:type="spellStart"/>
      <w:r w:rsidRPr="00F85942">
        <w:rPr>
          <w:b/>
          <w:bCs/>
          <w:color w:val="333333"/>
        </w:rPr>
        <w:t>errno</w:t>
      </w:r>
      <w:proofErr w:type="spellEnd"/>
      <w:r w:rsidRPr="00F85942">
        <w:rPr>
          <w:color w:val="333333"/>
        </w:rPr>
        <w:t>:</w:t>
      </w:r>
    </w:p>
    <w:p w14:paraId="776E90AF" w14:textId="77777777" w:rsidR="00F85942" w:rsidRPr="00F85942" w:rsidRDefault="00F85942" w:rsidP="00F85942">
      <w:pPr>
        <w:numPr>
          <w:ilvl w:val="0"/>
          <w:numId w:val="19"/>
        </w:numPr>
        <w:spacing w:before="100" w:beforeAutospacing="1" w:after="100" w:afterAutospacing="1" w:line="450" w:lineRule="atLeast"/>
        <w:rPr>
          <w:color w:val="333333"/>
        </w:rPr>
      </w:pPr>
      <w:proofErr w:type="spellStart"/>
      <w:r w:rsidRPr="00F85942">
        <w:rPr>
          <w:rStyle w:val="HTMLCode"/>
          <w:rFonts w:ascii="Times New Roman" w:eastAsiaTheme="minorEastAsia" w:hAnsi="Times New Roman" w:cs="Times New Roman"/>
          <w:color w:val="C7254E"/>
          <w:sz w:val="22"/>
          <w:szCs w:val="22"/>
          <w:shd w:val="clear" w:color="auto" w:fill="F9F2F4"/>
        </w:rPr>
        <w:lastRenderedPageBreak/>
        <w:t>perror</w:t>
      </w:r>
      <w:proofErr w:type="spellEnd"/>
      <w:r w:rsidRPr="00F85942">
        <w:rPr>
          <w:rStyle w:val="HTMLCode"/>
          <w:rFonts w:ascii="Times New Roman" w:eastAsiaTheme="minorEastAsia" w:hAnsi="Times New Roman" w:cs="Times New Roman"/>
          <w:color w:val="C7254E"/>
          <w:sz w:val="22"/>
          <w:szCs w:val="22"/>
          <w:shd w:val="clear" w:color="auto" w:fill="F9F2F4"/>
        </w:rPr>
        <w:t>()</w:t>
      </w:r>
      <w:r w:rsidRPr="00F85942">
        <w:rPr>
          <w:color w:val="333333"/>
        </w:rPr>
        <w:t xml:space="preserve">: returns the string passed to it along with the textual </w:t>
      </w:r>
      <w:proofErr w:type="spellStart"/>
      <w:r w:rsidRPr="00F85942">
        <w:rPr>
          <w:color w:val="333333"/>
        </w:rPr>
        <w:t>represention</w:t>
      </w:r>
      <w:proofErr w:type="spellEnd"/>
      <w:r w:rsidRPr="00F85942">
        <w:rPr>
          <w:color w:val="333333"/>
        </w:rPr>
        <w:t xml:space="preserve"> of the current </w:t>
      </w:r>
      <w:proofErr w:type="spellStart"/>
      <w:r w:rsidRPr="00F85942">
        <w:rPr>
          <w:color w:val="333333"/>
        </w:rPr>
        <w:t>errno</w:t>
      </w:r>
      <w:proofErr w:type="spellEnd"/>
      <w:r w:rsidRPr="00F85942">
        <w:rPr>
          <w:color w:val="333333"/>
        </w:rPr>
        <w:t xml:space="preserve"> value.</w:t>
      </w:r>
    </w:p>
    <w:p w14:paraId="67B17F49" w14:textId="77777777" w:rsidR="00F85942" w:rsidRPr="00F85942" w:rsidRDefault="00F85942" w:rsidP="00F85942">
      <w:pPr>
        <w:numPr>
          <w:ilvl w:val="0"/>
          <w:numId w:val="19"/>
        </w:numPr>
        <w:spacing w:before="100" w:beforeAutospacing="1" w:after="100" w:afterAutospacing="1" w:line="450" w:lineRule="atLeast"/>
        <w:rPr>
          <w:color w:val="333333"/>
        </w:rPr>
      </w:pPr>
      <w:proofErr w:type="spellStart"/>
      <w:r w:rsidRPr="00F85942">
        <w:rPr>
          <w:rStyle w:val="HTMLCode"/>
          <w:rFonts w:ascii="Times New Roman" w:eastAsiaTheme="minorEastAsia" w:hAnsi="Times New Roman" w:cs="Times New Roman"/>
          <w:color w:val="C7254E"/>
          <w:sz w:val="22"/>
          <w:szCs w:val="22"/>
          <w:shd w:val="clear" w:color="auto" w:fill="F9F2F4"/>
        </w:rPr>
        <w:t>strerror</w:t>
      </w:r>
      <w:proofErr w:type="spellEnd"/>
      <w:r w:rsidRPr="00F85942">
        <w:rPr>
          <w:rStyle w:val="HTMLCode"/>
          <w:rFonts w:ascii="Times New Roman" w:eastAsiaTheme="minorEastAsia" w:hAnsi="Times New Roman" w:cs="Times New Roman"/>
          <w:color w:val="C7254E"/>
          <w:sz w:val="22"/>
          <w:szCs w:val="22"/>
          <w:shd w:val="clear" w:color="auto" w:fill="F9F2F4"/>
        </w:rPr>
        <w:t>()</w:t>
      </w:r>
      <w:r w:rsidRPr="00F85942">
        <w:rPr>
          <w:color w:val="333333"/>
        </w:rPr>
        <w:t> is defined in </w:t>
      </w:r>
      <w:proofErr w:type="spellStart"/>
      <w:r w:rsidRPr="00F85942">
        <w:rPr>
          <w:b/>
          <w:bCs/>
          <w:color w:val="333333"/>
        </w:rPr>
        <w:t>string.h</w:t>
      </w:r>
      <w:proofErr w:type="spellEnd"/>
      <w:r w:rsidRPr="00F85942">
        <w:rPr>
          <w:color w:val="333333"/>
        </w:rPr>
        <w:t xml:space="preserve"> library. This method returns a pointer to the string representation of the current </w:t>
      </w:r>
      <w:proofErr w:type="spellStart"/>
      <w:r w:rsidRPr="00F85942">
        <w:rPr>
          <w:color w:val="333333"/>
        </w:rPr>
        <w:t>errno</w:t>
      </w:r>
      <w:proofErr w:type="spellEnd"/>
      <w:r w:rsidRPr="00F85942">
        <w:rPr>
          <w:color w:val="333333"/>
        </w:rPr>
        <w:t xml:space="preserve"> value.</w:t>
      </w:r>
    </w:p>
    <w:p w14:paraId="53193855" w14:textId="77777777" w:rsidR="00F85942" w:rsidRPr="00F85942" w:rsidRDefault="00F85942" w:rsidP="00F85942">
      <w:pPr>
        <w:pStyle w:val="ListParagraph"/>
        <w:numPr>
          <w:ilvl w:val="0"/>
          <w:numId w:val="19"/>
        </w:num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color w:val="F8F8F2"/>
          <w:lang w:bidi="ta-IN"/>
        </w:rPr>
      </w:pPr>
      <w:r w:rsidRPr="00F85942">
        <w:rPr>
          <w:color w:val="F8F8F2"/>
          <w:lang w:bidi="ta-IN"/>
        </w:rPr>
        <w:t>#include &lt;</w:t>
      </w:r>
      <w:proofErr w:type="spellStart"/>
      <w:r w:rsidRPr="00F85942">
        <w:rPr>
          <w:color w:val="F8F8F2"/>
          <w:lang w:bidi="ta-IN"/>
        </w:rPr>
        <w:t>stdio.h</w:t>
      </w:r>
      <w:proofErr w:type="spellEnd"/>
      <w:r w:rsidRPr="00F85942">
        <w:rPr>
          <w:color w:val="F8F8F2"/>
          <w:lang w:bidi="ta-IN"/>
        </w:rPr>
        <w:t xml:space="preserve">&gt;       </w:t>
      </w:r>
    </w:p>
    <w:p w14:paraId="0992F9A9" w14:textId="77777777" w:rsidR="00F85942" w:rsidRPr="00F85942" w:rsidRDefault="00F85942" w:rsidP="00F85942">
      <w:pPr>
        <w:pStyle w:val="ListParagraph"/>
        <w:numPr>
          <w:ilvl w:val="0"/>
          <w:numId w:val="19"/>
        </w:num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color w:val="F8F8F2"/>
          <w:lang w:bidi="ta-IN"/>
        </w:rPr>
      </w:pPr>
      <w:r w:rsidRPr="00F85942">
        <w:rPr>
          <w:color w:val="F8F8F2"/>
          <w:lang w:bidi="ta-IN"/>
        </w:rPr>
        <w:t>#include &lt;</w:t>
      </w:r>
      <w:proofErr w:type="spellStart"/>
      <w:r w:rsidRPr="00F85942">
        <w:rPr>
          <w:color w:val="F8F8F2"/>
          <w:lang w:bidi="ta-IN"/>
        </w:rPr>
        <w:t>errno.h</w:t>
      </w:r>
      <w:proofErr w:type="spellEnd"/>
      <w:r w:rsidRPr="00F85942">
        <w:rPr>
          <w:color w:val="F8F8F2"/>
          <w:lang w:bidi="ta-IN"/>
        </w:rPr>
        <w:t xml:space="preserve">&gt;       </w:t>
      </w:r>
    </w:p>
    <w:p w14:paraId="668087A2" w14:textId="77777777" w:rsidR="00F85942" w:rsidRPr="00F85942" w:rsidRDefault="00F85942" w:rsidP="00F85942">
      <w:pPr>
        <w:pStyle w:val="ListParagraph"/>
        <w:numPr>
          <w:ilvl w:val="0"/>
          <w:numId w:val="19"/>
        </w:num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color w:val="F8F8F2"/>
          <w:lang w:bidi="ta-IN"/>
        </w:rPr>
      </w:pPr>
      <w:r w:rsidRPr="00F85942">
        <w:rPr>
          <w:color w:val="F8F8F2"/>
          <w:lang w:bidi="ta-IN"/>
        </w:rPr>
        <w:t>#include &lt;</w:t>
      </w:r>
      <w:proofErr w:type="spellStart"/>
      <w:r w:rsidRPr="00F85942">
        <w:rPr>
          <w:color w:val="F8F8F2"/>
          <w:lang w:bidi="ta-IN"/>
        </w:rPr>
        <w:t>string.h</w:t>
      </w:r>
      <w:proofErr w:type="spellEnd"/>
      <w:r w:rsidRPr="00F85942">
        <w:rPr>
          <w:color w:val="F8F8F2"/>
          <w:lang w:bidi="ta-IN"/>
        </w:rPr>
        <w:t xml:space="preserve">&gt; </w:t>
      </w:r>
    </w:p>
    <w:p w14:paraId="6BE03761" w14:textId="77777777" w:rsidR="00F85942" w:rsidRPr="00F85942" w:rsidRDefault="00F85942" w:rsidP="00F85942">
      <w:pPr>
        <w:pStyle w:val="ListParagraph"/>
        <w:numPr>
          <w:ilvl w:val="0"/>
          <w:numId w:val="19"/>
        </w:num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color w:val="F8F8F2"/>
          <w:lang w:bidi="ta-IN"/>
        </w:rPr>
      </w:pPr>
      <w:r w:rsidRPr="00F85942">
        <w:rPr>
          <w:color w:val="F8F8F2"/>
          <w:lang w:bidi="ta-IN"/>
        </w:rPr>
        <w:t xml:space="preserve"> </w:t>
      </w:r>
    </w:p>
    <w:p w14:paraId="13B962CD" w14:textId="77777777" w:rsidR="00F85942" w:rsidRPr="00F85942" w:rsidRDefault="00F85942" w:rsidP="00F85942">
      <w:pPr>
        <w:pStyle w:val="ListParagraph"/>
        <w:numPr>
          <w:ilvl w:val="0"/>
          <w:numId w:val="19"/>
        </w:num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color w:val="F8F8F2"/>
          <w:lang w:bidi="ta-IN"/>
        </w:rPr>
      </w:pPr>
      <w:r w:rsidRPr="00F85942">
        <w:rPr>
          <w:color w:val="F8F8F2"/>
          <w:lang w:bidi="ta-IN"/>
        </w:rPr>
        <w:t>int main ()</w:t>
      </w:r>
    </w:p>
    <w:p w14:paraId="4A100EF1" w14:textId="77777777" w:rsidR="00F85942" w:rsidRPr="00F85942" w:rsidRDefault="00F85942" w:rsidP="00F85942">
      <w:pPr>
        <w:pStyle w:val="ListParagraph"/>
        <w:numPr>
          <w:ilvl w:val="0"/>
          <w:numId w:val="19"/>
        </w:num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color w:val="F8F8F2"/>
          <w:lang w:bidi="ta-IN"/>
        </w:rPr>
      </w:pPr>
      <w:r w:rsidRPr="00F85942">
        <w:rPr>
          <w:color w:val="F8F8F2"/>
          <w:lang w:bidi="ta-IN"/>
        </w:rPr>
        <w:t>{</w:t>
      </w:r>
    </w:p>
    <w:p w14:paraId="6519FD6E" w14:textId="77777777" w:rsidR="00F85942" w:rsidRPr="00F85942" w:rsidRDefault="00F85942" w:rsidP="00F85942">
      <w:pPr>
        <w:pStyle w:val="ListParagraph"/>
        <w:numPr>
          <w:ilvl w:val="0"/>
          <w:numId w:val="19"/>
        </w:num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color w:val="F8F8F2"/>
          <w:lang w:bidi="ta-IN"/>
        </w:rPr>
      </w:pPr>
      <w:r w:rsidRPr="00F85942">
        <w:rPr>
          <w:color w:val="F8F8F2"/>
          <w:lang w:bidi="ta-IN"/>
        </w:rPr>
        <w:t xml:space="preserve">    FILE *</w:t>
      </w:r>
      <w:proofErr w:type="spellStart"/>
      <w:r w:rsidRPr="00F85942">
        <w:rPr>
          <w:color w:val="F8F8F2"/>
          <w:lang w:bidi="ta-IN"/>
        </w:rPr>
        <w:t>fp</w:t>
      </w:r>
      <w:proofErr w:type="spellEnd"/>
      <w:r w:rsidRPr="00F85942">
        <w:rPr>
          <w:color w:val="F8F8F2"/>
          <w:lang w:bidi="ta-IN"/>
        </w:rPr>
        <w:t>;</w:t>
      </w:r>
    </w:p>
    <w:p w14:paraId="311C428C" w14:textId="77777777" w:rsidR="00F85942" w:rsidRPr="00F85942" w:rsidRDefault="00F85942" w:rsidP="00F85942">
      <w:pPr>
        <w:pStyle w:val="ListParagraph"/>
        <w:numPr>
          <w:ilvl w:val="0"/>
          <w:numId w:val="19"/>
        </w:num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color w:val="F8F8F2"/>
          <w:lang w:bidi="ta-IN"/>
        </w:rPr>
      </w:pPr>
      <w:r w:rsidRPr="00F85942">
        <w:rPr>
          <w:color w:val="F8F8F2"/>
          <w:lang w:bidi="ta-IN"/>
        </w:rPr>
        <w:t xml:space="preserve"> </w:t>
      </w:r>
    </w:p>
    <w:p w14:paraId="2431C9AE" w14:textId="77777777" w:rsidR="00F85942" w:rsidRPr="00F85942" w:rsidRDefault="00F85942" w:rsidP="00F85942">
      <w:pPr>
        <w:pStyle w:val="ListParagraph"/>
        <w:numPr>
          <w:ilvl w:val="0"/>
          <w:numId w:val="19"/>
        </w:num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color w:val="708090"/>
          <w:lang w:bidi="ta-IN"/>
        </w:rPr>
      </w:pPr>
      <w:r w:rsidRPr="00F85942">
        <w:rPr>
          <w:color w:val="F8F8F2"/>
          <w:lang w:bidi="ta-IN"/>
        </w:rPr>
        <w:t xml:space="preserve">    </w:t>
      </w:r>
      <w:r w:rsidRPr="00F85942">
        <w:rPr>
          <w:color w:val="708090"/>
          <w:lang w:bidi="ta-IN"/>
        </w:rPr>
        <w:t xml:space="preserve">/* </w:t>
      </w:r>
    </w:p>
    <w:p w14:paraId="2512E35E" w14:textId="77777777" w:rsidR="00F85942" w:rsidRPr="00F85942" w:rsidRDefault="00F85942" w:rsidP="00F85942">
      <w:pPr>
        <w:pStyle w:val="ListParagraph"/>
        <w:numPr>
          <w:ilvl w:val="0"/>
          <w:numId w:val="19"/>
        </w:num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color w:val="708090"/>
          <w:lang w:bidi="ta-IN"/>
        </w:rPr>
      </w:pPr>
      <w:r w:rsidRPr="00F85942">
        <w:rPr>
          <w:color w:val="708090"/>
          <w:lang w:bidi="ta-IN"/>
        </w:rPr>
        <w:t xml:space="preserve">        If a file, which does not exists, is opened,</w:t>
      </w:r>
    </w:p>
    <w:p w14:paraId="60A947BE" w14:textId="77777777" w:rsidR="00F85942" w:rsidRPr="00F85942" w:rsidRDefault="00F85942" w:rsidP="00F85942">
      <w:pPr>
        <w:pStyle w:val="ListParagraph"/>
        <w:numPr>
          <w:ilvl w:val="0"/>
          <w:numId w:val="19"/>
        </w:num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color w:val="708090"/>
          <w:lang w:bidi="ta-IN"/>
        </w:rPr>
      </w:pPr>
      <w:r w:rsidRPr="00F85942">
        <w:rPr>
          <w:color w:val="708090"/>
          <w:lang w:bidi="ta-IN"/>
        </w:rPr>
        <w:t xml:space="preserve">        we will get an error</w:t>
      </w:r>
    </w:p>
    <w:p w14:paraId="59321F82" w14:textId="77777777" w:rsidR="00F85942" w:rsidRPr="00F85942" w:rsidRDefault="00F85942" w:rsidP="00F85942">
      <w:pPr>
        <w:pStyle w:val="ListParagraph"/>
        <w:numPr>
          <w:ilvl w:val="0"/>
          <w:numId w:val="19"/>
        </w:num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color w:val="F8F8F2"/>
          <w:lang w:bidi="ta-IN"/>
        </w:rPr>
      </w:pPr>
      <w:r w:rsidRPr="00F85942">
        <w:rPr>
          <w:color w:val="708090"/>
          <w:lang w:bidi="ta-IN"/>
        </w:rPr>
        <w:t xml:space="preserve">    */</w:t>
      </w:r>
      <w:r w:rsidRPr="00F85942">
        <w:rPr>
          <w:color w:val="F8F8F2"/>
          <w:lang w:bidi="ta-IN"/>
        </w:rPr>
        <w:t xml:space="preserve"> </w:t>
      </w:r>
    </w:p>
    <w:p w14:paraId="72EFB61C" w14:textId="77777777" w:rsidR="00F85942" w:rsidRPr="00F85942" w:rsidRDefault="00F85942" w:rsidP="00F85942">
      <w:pPr>
        <w:pStyle w:val="ListParagraph"/>
        <w:numPr>
          <w:ilvl w:val="0"/>
          <w:numId w:val="19"/>
        </w:num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color w:val="F8F8F2"/>
          <w:lang w:bidi="ta-IN"/>
        </w:rPr>
      </w:pPr>
      <w:r w:rsidRPr="00F85942">
        <w:rPr>
          <w:color w:val="F8F8F2"/>
          <w:lang w:bidi="ta-IN"/>
        </w:rPr>
        <w:t xml:space="preserve">    </w:t>
      </w:r>
      <w:proofErr w:type="spellStart"/>
      <w:r w:rsidRPr="00F85942">
        <w:rPr>
          <w:color w:val="F8F8F2"/>
          <w:lang w:bidi="ta-IN"/>
        </w:rPr>
        <w:t>fp</w:t>
      </w:r>
      <w:proofErr w:type="spellEnd"/>
      <w:r w:rsidRPr="00F85942">
        <w:rPr>
          <w:color w:val="F8F8F2"/>
          <w:lang w:bidi="ta-IN"/>
        </w:rPr>
        <w:t xml:space="preserve"> = </w:t>
      </w:r>
      <w:proofErr w:type="spellStart"/>
      <w:r w:rsidRPr="00F85942">
        <w:rPr>
          <w:color w:val="E6DB74"/>
          <w:lang w:bidi="ta-IN"/>
        </w:rPr>
        <w:t>fopen</w:t>
      </w:r>
      <w:proofErr w:type="spellEnd"/>
      <w:r w:rsidRPr="00F85942">
        <w:rPr>
          <w:color w:val="F8F8F2"/>
          <w:lang w:bidi="ta-IN"/>
        </w:rPr>
        <w:t>(</w:t>
      </w:r>
      <w:r w:rsidRPr="00F85942">
        <w:rPr>
          <w:color w:val="A6E22E"/>
          <w:lang w:bidi="ta-IN"/>
        </w:rPr>
        <w:t>"IWillReturnError.txt"</w:t>
      </w:r>
      <w:r w:rsidRPr="00F85942">
        <w:rPr>
          <w:color w:val="F8F8F2"/>
          <w:lang w:bidi="ta-IN"/>
        </w:rPr>
        <w:t xml:space="preserve">, </w:t>
      </w:r>
      <w:r w:rsidRPr="00F85942">
        <w:rPr>
          <w:color w:val="A6E22E"/>
          <w:lang w:bidi="ta-IN"/>
        </w:rPr>
        <w:t>"r"</w:t>
      </w:r>
      <w:r w:rsidRPr="00F85942">
        <w:rPr>
          <w:color w:val="F8F8F2"/>
          <w:lang w:bidi="ta-IN"/>
        </w:rPr>
        <w:t>);</w:t>
      </w:r>
    </w:p>
    <w:p w14:paraId="712A41FC" w14:textId="77777777" w:rsidR="00F85942" w:rsidRPr="00F85942" w:rsidRDefault="00F85942" w:rsidP="00F85942">
      <w:pPr>
        <w:pStyle w:val="ListParagraph"/>
        <w:numPr>
          <w:ilvl w:val="0"/>
          <w:numId w:val="19"/>
        </w:num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color w:val="F8F8F2"/>
          <w:lang w:bidi="ta-IN"/>
        </w:rPr>
      </w:pPr>
      <w:r w:rsidRPr="00F85942">
        <w:rPr>
          <w:color w:val="F8F8F2"/>
          <w:lang w:bidi="ta-IN"/>
        </w:rPr>
        <w:t xml:space="preserve"> </w:t>
      </w:r>
    </w:p>
    <w:p w14:paraId="7D325D73" w14:textId="77777777" w:rsidR="00F85942" w:rsidRPr="00F85942" w:rsidRDefault="00F85942" w:rsidP="00F85942">
      <w:pPr>
        <w:pStyle w:val="ListParagraph"/>
        <w:numPr>
          <w:ilvl w:val="0"/>
          <w:numId w:val="19"/>
        </w:num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color w:val="F8F8F2"/>
          <w:lang w:bidi="ta-IN"/>
        </w:rPr>
      </w:pPr>
      <w:r w:rsidRPr="00F85942">
        <w:rPr>
          <w:color w:val="F8F8F2"/>
          <w:lang w:bidi="ta-IN"/>
        </w:rPr>
        <w:t xml:space="preserve">    </w:t>
      </w:r>
      <w:proofErr w:type="spellStart"/>
      <w:r w:rsidRPr="00F85942">
        <w:rPr>
          <w:color w:val="E6DB74"/>
          <w:lang w:bidi="ta-IN"/>
        </w:rPr>
        <w:t>printf</w:t>
      </w:r>
      <w:proofErr w:type="spellEnd"/>
      <w:r w:rsidRPr="00F85942">
        <w:rPr>
          <w:color w:val="F8F8F2"/>
          <w:lang w:bidi="ta-IN"/>
        </w:rPr>
        <w:t>(</w:t>
      </w:r>
      <w:r w:rsidRPr="00F85942">
        <w:rPr>
          <w:color w:val="A6E22E"/>
          <w:lang w:bidi="ta-IN"/>
        </w:rPr>
        <w:t xml:space="preserve">"Value of </w:t>
      </w:r>
      <w:proofErr w:type="spellStart"/>
      <w:r w:rsidRPr="00F85942">
        <w:rPr>
          <w:color w:val="A6E22E"/>
          <w:lang w:bidi="ta-IN"/>
        </w:rPr>
        <w:t>errno</w:t>
      </w:r>
      <w:proofErr w:type="spellEnd"/>
      <w:r w:rsidRPr="00F85942">
        <w:rPr>
          <w:color w:val="A6E22E"/>
          <w:lang w:bidi="ta-IN"/>
        </w:rPr>
        <w:t>: %d\n "</w:t>
      </w:r>
      <w:r w:rsidRPr="00F85942">
        <w:rPr>
          <w:color w:val="F8F8F2"/>
          <w:lang w:bidi="ta-IN"/>
        </w:rPr>
        <w:t xml:space="preserve">, </w:t>
      </w:r>
      <w:proofErr w:type="spellStart"/>
      <w:r w:rsidRPr="00F85942">
        <w:rPr>
          <w:color w:val="F8F8F2"/>
          <w:lang w:bidi="ta-IN"/>
        </w:rPr>
        <w:t>errno</w:t>
      </w:r>
      <w:proofErr w:type="spellEnd"/>
      <w:r w:rsidRPr="00F85942">
        <w:rPr>
          <w:color w:val="F8F8F2"/>
          <w:lang w:bidi="ta-IN"/>
        </w:rPr>
        <w:t>);</w:t>
      </w:r>
    </w:p>
    <w:p w14:paraId="1037FD31" w14:textId="77777777" w:rsidR="00F85942" w:rsidRPr="00F85942" w:rsidRDefault="00F85942" w:rsidP="00F85942">
      <w:pPr>
        <w:pStyle w:val="ListParagraph"/>
        <w:numPr>
          <w:ilvl w:val="0"/>
          <w:numId w:val="19"/>
        </w:num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color w:val="F8F8F2"/>
          <w:lang w:bidi="ta-IN"/>
        </w:rPr>
      </w:pPr>
      <w:r w:rsidRPr="00F85942">
        <w:rPr>
          <w:color w:val="F8F8F2"/>
          <w:lang w:bidi="ta-IN"/>
        </w:rPr>
        <w:t xml:space="preserve">    </w:t>
      </w:r>
      <w:proofErr w:type="spellStart"/>
      <w:r w:rsidRPr="00F85942">
        <w:rPr>
          <w:color w:val="E6DB74"/>
          <w:lang w:bidi="ta-IN"/>
        </w:rPr>
        <w:t>printf</w:t>
      </w:r>
      <w:proofErr w:type="spellEnd"/>
      <w:r w:rsidRPr="00F85942">
        <w:rPr>
          <w:color w:val="F8F8F2"/>
          <w:lang w:bidi="ta-IN"/>
        </w:rPr>
        <w:t>(</w:t>
      </w:r>
      <w:r w:rsidRPr="00F85942">
        <w:rPr>
          <w:color w:val="A6E22E"/>
          <w:lang w:bidi="ta-IN"/>
        </w:rPr>
        <w:t>"The error message is : %s\n"</w:t>
      </w:r>
      <w:r w:rsidRPr="00F85942">
        <w:rPr>
          <w:color w:val="F8F8F2"/>
          <w:lang w:bidi="ta-IN"/>
        </w:rPr>
        <w:t xml:space="preserve">, </w:t>
      </w:r>
      <w:proofErr w:type="spellStart"/>
      <w:r w:rsidRPr="00F85942">
        <w:rPr>
          <w:color w:val="E6DB74"/>
          <w:lang w:bidi="ta-IN"/>
        </w:rPr>
        <w:t>strerror</w:t>
      </w:r>
      <w:proofErr w:type="spellEnd"/>
      <w:r w:rsidRPr="00F85942">
        <w:rPr>
          <w:color w:val="F8F8F2"/>
          <w:lang w:bidi="ta-IN"/>
        </w:rPr>
        <w:t>(</w:t>
      </w:r>
      <w:proofErr w:type="spellStart"/>
      <w:r w:rsidRPr="00F85942">
        <w:rPr>
          <w:color w:val="F8F8F2"/>
          <w:lang w:bidi="ta-IN"/>
        </w:rPr>
        <w:t>errno</w:t>
      </w:r>
      <w:proofErr w:type="spellEnd"/>
      <w:r w:rsidRPr="00F85942">
        <w:rPr>
          <w:color w:val="F8F8F2"/>
          <w:lang w:bidi="ta-IN"/>
        </w:rPr>
        <w:t>));</w:t>
      </w:r>
    </w:p>
    <w:p w14:paraId="4EF8F061" w14:textId="77777777" w:rsidR="00F85942" w:rsidRPr="00F85942" w:rsidRDefault="00F85942" w:rsidP="00F85942">
      <w:pPr>
        <w:pStyle w:val="ListParagraph"/>
        <w:numPr>
          <w:ilvl w:val="0"/>
          <w:numId w:val="19"/>
        </w:num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color w:val="F8F8F2"/>
          <w:lang w:bidi="ta-IN"/>
        </w:rPr>
      </w:pPr>
      <w:r w:rsidRPr="00F85942">
        <w:rPr>
          <w:color w:val="F8F8F2"/>
          <w:lang w:bidi="ta-IN"/>
        </w:rPr>
        <w:t xml:space="preserve">    </w:t>
      </w:r>
      <w:proofErr w:type="spellStart"/>
      <w:r w:rsidRPr="00F85942">
        <w:rPr>
          <w:color w:val="E6DB74"/>
          <w:lang w:bidi="ta-IN"/>
        </w:rPr>
        <w:t>perror</w:t>
      </w:r>
      <w:proofErr w:type="spellEnd"/>
      <w:r w:rsidRPr="00F85942">
        <w:rPr>
          <w:color w:val="F8F8F2"/>
          <w:lang w:bidi="ta-IN"/>
        </w:rPr>
        <w:t>(</w:t>
      </w:r>
      <w:r w:rsidRPr="00F85942">
        <w:rPr>
          <w:color w:val="A6E22E"/>
          <w:lang w:bidi="ta-IN"/>
        </w:rPr>
        <w:t xml:space="preserve">"Message from </w:t>
      </w:r>
      <w:proofErr w:type="spellStart"/>
      <w:r w:rsidRPr="00F85942">
        <w:rPr>
          <w:color w:val="A6E22E"/>
          <w:lang w:bidi="ta-IN"/>
        </w:rPr>
        <w:t>perror</w:t>
      </w:r>
      <w:proofErr w:type="spellEnd"/>
      <w:r w:rsidRPr="00F85942">
        <w:rPr>
          <w:color w:val="A6E22E"/>
          <w:lang w:bidi="ta-IN"/>
        </w:rPr>
        <w:t>"</w:t>
      </w:r>
      <w:r w:rsidRPr="00F85942">
        <w:rPr>
          <w:color w:val="F8F8F2"/>
          <w:lang w:bidi="ta-IN"/>
        </w:rPr>
        <w:t>);</w:t>
      </w:r>
    </w:p>
    <w:p w14:paraId="3F2AA031" w14:textId="77777777" w:rsidR="00F85942" w:rsidRPr="00F85942" w:rsidRDefault="00F85942" w:rsidP="00F85942">
      <w:pPr>
        <w:pStyle w:val="ListParagraph"/>
        <w:numPr>
          <w:ilvl w:val="0"/>
          <w:numId w:val="19"/>
        </w:num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color w:val="F8F8F2"/>
          <w:lang w:bidi="ta-IN"/>
        </w:rPr>
      </w:pPr>
      <w:r w:rsidRPr="00F85942">
        <w:rPr>
          <w:color w:val="F8F8F2"/>
          <w:lang w:bidi="ta-IN"/>
        </w:rPr>
        <w:t xml:space="preserve"> </w:t>
      </w:r>
    </w:p>
    <w:p w14:paraId="6150414E" w14:textId="77777777" w:rsidR="00F85942" w:rsidRPr="00F85942" w:rsidRDefault="00F85942" w:rsidP="00F85942">
      <w:pPr>
        <w:pStyle w:val="ListParagraph"/>
        <w:numPr>
          <w:ilvl w:val="0"/>
          <w:numId w:val="19"/>
        </w:num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color w:val="F8F8F2"/>
          <w:lang w:bidi="ta-IN"/>
        </w:rPr>
      </w:pPr>
      <w:r w:rsidRPr="00F85942">
        <w:rPr>
          <w:color w:val="F8F8F2"/>
          <w:lang w:bidi="ta-IN"/>
        </w:rPr>
        <w:t xml:space="preserve">    </w:t>
      </w:r>
      <w:r w:rsidRPr="00F85942">
        <w:rPr>
          <w:color w:val="66D9EF"/>
          <w:lang w:bidi="ta-IN"/>
        </w:rPr>
        <w:t>return</w:t>
      </w:r>
      <w:r w:rsidRPr="00F85942">
        <w:rPr>
          <w:color w:val="F8F8F2"/>
          <w:lang w:bidi="ta-IN"/>
        </w:rPr>
        <w:t xml:space="preserve"> </w:t>
      </w:r>
      <w:r w:rsidRPr="00F85942">
        <w:rPr>
          <w:color w:val="AE81FF"/>
          <w:lang w:bidi="ta-IN"/>
        </w:rPr>
        <w:t>0</w:t>
      </w:r>
      <w:r w:rsidRPr="00F85942">
        <w:rPr>
          <w:color w:val="F8F8F2"/>
          <w:lang w:bidi="ta-IN"/>
        </w:rPr>
        <w:t>;</w:t>
      </w:r>
    </w:p>
    <w:p w14:paraId="5EE62E71" w14:textId="77777777" w:rsidR="00F85942" w:rsidRPr="00F85942" w:rsidRDefault="00F85942" w:rsidP="00F85942">
      <w:pPr>
        <w:pStyle w:val="ListParagraph"/>
        <w:numPr>
          <w:ilvl w:val="0"/>
          <w:numId w:val="19"/>
        </w:num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color w:val="F8F8F2"/>
          <w:lang w:bidi="ta-IN"/>
        </w:rPr>
      </w:pPr>
      <w:r w:rsidRPr="00F85942">
        <w:rPr>
          <w:color w:val="F8F8F2"/>
          <w:lang w:bidi="ta-IN"/>
        </w:rPr>
        <w:t>}</w:t>
      </w:r>
    </w:p>
    <w:p w14:paraId="684CED28" w14:textId="77777777" w:rsidR="00F85942" w:rsidRPr="00F85942" w:rsidRDefault="00F85942" w:rsidP="00F85942">
      <w:pPr>
        <w:pStyle w:val="ListParagraph"/>
        <w:shd w:val="clear" w:color="auto" w:fill="F9F9F9"/>
        <w:spacing w:after="150"/>
        <w:rPr>
          <w:b/>
          <w:bCs/>
          <w:color w:val="333333"/>
          <w:sz w:val="18"/>
          <w:szCs w:val="18"/>
          <w:lang w:bidi="ta-IN"/>
        </w:rPr>
      </w:pPr>
    </w:p>
    <w:p w14:paraId="3F908E7A" w14:textId="1A8E8339" w:rsidR="00F85942" w:rsidRPr="003B41BB" w:rsidRDefault="00F85942" w:rsidP="00F85942">
      <w:pPr>
        <w:pStyle w:val="ListParagraph"/>
        <w:shd w:val="clear" w:color="auto" w:fill="F9F9F9"/>
        <w:spacing w:after="150"/>
        <w:rPr>
          <w:b/>
          <w:bCs/>
          <w:color w:val="000000" w:themeColor="text1"/>
          <w:sz w:val="24"/>
          <w:szCs w:val="24"/>
          <w:lang w:bidi="ta-IN"/>
        </w:rPr>
      </w:pPr>
      <w:r w:rsidRPr="003B41BB">
        <w:rPr>
          <w:b/>
          <w:bCs/>
          <w:color w:val="000000" w:themeColor="text1"/>
          <w:sz w:val="24"/>
          <w:szCs w:val="24"/>
          <w:lang w:bidi="ta-IN"/>
        </w:rPr>
        <w:t>OUTPUT</w:t>
      </w:r>
    </w:p>
    <w:p w14:paraId="27B6A79A" w14:textId="77777777" w:rsidR="00F85942" w:rsidRPr="003B41BB" w:rsidRDefault="00F85942" w:rsidP="00F85942">
      <w:pPr>
        <w:pStyle w:val="ListParagraph"/>
        <w:numPr>
          <w:ilvl w:val="0"/>
          <w:numId w:val="19"/>
        </w:numPr>
        <w:shd w:val="clear" w:color="auto" w:fill="F9F9F9"/>
        <w:spacing w:after="150"/>
        <w:rPr>
          <w:color w:val="000000" w:themeColor="text1"/>
          <w:sz w:val="24"/>
          <w:szCs w:val="24"/>
          <w:lang w:bidi="ta-IN"/>
        </w:rPr>
      </w:pPr>
      <w:r w:rsidRPr="003B41BB">
        <w:rPr>
          <w:color w:val="000000" w:themeColor="text1"/>
          <w:sz w:val="24"/>
          <w:szCs w:val="24"/>
          <w:lang w:bidi="ta-IN"/>
        </w:rPr>
        <w:t xml:space="preserve">Value of </w:t>
      </w:r>
      <w:proofErr w:type="spellStart"/>
      <w:r w:rsidRPr="003B41BB">
        <w:rPr>
          <w:color w:val="000000" w:themeColor="text1"/>
          <w:sz w:val="24"/>
          <w:szCs w:val="24"/>
          <w:lang w:bidi="ta-IN"/>
        </w:rPr>
        <w:t>errno</w:t>
      </w:r>
      <w:proofErr w:type="spellEnd"/>
      <w:r w:rsidRPr="003B41BB">
        <w:rPr>
          <w:color w:val="000000" w:themeColor="text1"/>
          <w:sz w:val="24"/>
          <w:szCs w:val="24"/>
          <w:lang w:bidi="ta-IN"/>
        </w:rPr>
        <w:t>: 2</w:t>
      </w:r>
    </w:p>
    <w:p w14:paraId="25488B26" w14:textId="77777777" w:rsidR="00F85942" w:rsidRPr="003B41BB" w:rsidRDefault="00F85942" w:rsidP="00F85942">
      <w:pPr>
        <w:pStyle w:val="ListParagraph"/>
        <w:numPr>
          <w:ilvl w:val="0"/>
          <w:numId w:val="19"/>
        </w:numPr>
        <w:shd w:val="clear" w:color="auto" w:fill="F9F9F9"/>
        <w:spacing w:after="150"/>
        <w:rPr>
          <w:color w:val="000000" w:themeColor="text1"/>
          <w:sz w:val="24"/>
          <w:szCs w:val="24"/>
          <w:lang w:bidi="ta-IN"/>
        </w:rPr>
      </w:pPr>
      <w:r w:rsidRPr="003B41BB">
        <w:rPr>
          <w:color w:val="000000" w:themeColor="text1"/>
          <w:sz w:val="24"/>
          <w:szCs w:val="24"/>
          <w:lang w:bidi="ta-IN"/>
        </w:rPr>
        <w:t>The error message is: No such file or directory</w:t>
      </w:r>
    </w:p>
    <w:p w14:paraId="6B0F003A" w14:textId="77777777" w:rsidR="00F85942" w:rsidRPr="003B41BB" w:rsidRDefault="00F85942" w:rsidP="00F85942">
      <w:pPr>
        <w:pStyle w:val="ListParagraph"/>
        <w:numPr>
          <w:ilvl w:val="0"/>
          <w:numId w:val="19"/>
        </w:numPr>
        <w:shd w:val="clear" w:color="auto" w:fill="F9F9F9"/>
        <w:spacing w:after="150"/>
        <w:rPr>
          <w:color w:val="000000" w:themeColor="text1"/>
          <w:sz w:val="24"/>
          <w:szCs w:val="24"/>
          <w:lang w:bidi="ta-IN"/>
        </w:rPr>
      </w:pPr>
      <w:r w:rsidRPr="003B41BB">
        <w:rPr>
          <w:color w:val="000000" w:themeColor="text1"/>
          <w:sz w:val="24"/>
          <w:szCs w:val="24"/>
          <w:lang w:bidi="ta-IN"/>
        </w:rPr>
        <w:t xml:space="preserve">Message from </w:t>
      </w:r>
      <w:proofErr w:type="spellStart"/>
      <w:r w:rsidRPr="003B41BB">
        <w:rPr>
          <w:color w:val="000000" w:themeColor="text1"/>
          <w:sz w:val="24"/>
          <w:szCs w:val="24"/>
          <w:lang w:bidi="ta-IN"/>
        </w:rPr>
        <w:t>perror</w:t>
      </w:r>
      <w:proofErr w:type="spellEnd"/>
      <w:r w:rsidRPr="003B41BB">
        <w:rPr>
          <w:color w:val="000000" w:themeColor="text1"/>
          <w:sz w:val="24"/>
          <w:szCs w:val="24"/>
          <w:lang w:bidi="ta-IN"/>
        </w:rPr>
        <w:t>: No such file or directory</w:t>
      </w:r>
    </w:p>
    <w:p w14:paraId="39889F97" w14:textId="6A33145C" w:rsidR="00F85942" w:rsidRPr="003B41BB" w:rsidRDefault="00F85942" w:rsidP="00F85942">
      <w:pPr>
        <w:pStyle w:val="ListParagraph"/>
        <w:spacing w:before="300" w:after="300"/>
        <w:rPr>
          <w:color w:val="000000" w:themeColor="text1"/>
          <w:sz w:val="24"/>
          <w:szCs w:val="24"/>
          <w:lang w:bidi="ta-IN"/>
        </w:rPr>
      </w:pPr>
    </w:p>
    <w:p w14:paraId="132D733F" w14:textId="77777777" w:rsidR="00E321DD" w:rsidRPr="00F85942" w:rsidRDefault="00E321DD">
      <w:pPr>
        <w:spacing w:before="3" w:line="360" w:lineRule="auto"/>
        <w:ind w:left="100" w:right="77"/>
        <w:jc w:val="both"/>
        <w:rPr>
          <w:sz w:val="24"/>
          <w:szCs w:val="24"/>
        </w:rPr>
      </w:pPr>
    </w:p>
    <w:p w14:paraId="4075C479" w14:textId="73509621" w:rsidR="00F85942" w:rsidRPr="00F85942" w:rsidRDefault="00F85942" w:rsidP="00F85942">
      <w:pPr>
        <w:pStyle w:val="Heading1"/>
        <w:numPr>
          <w:ilvl w:val="1"/>
          <w:numId w:val="21"/>
        </w:numPr>
        <w:spacing w:before="300" w:after="150"/>
        <w:rPr>
          <w:rFonts w:ascii="Times New Roman" w:hAnsi="Times New Roman" w:cs="Times New Roman"/>
          <w:b w:val="0"/>
          <w:bCs w:val="0"/>
          <w:sz w:val="28"/>
          <w:szCs w:val="28"/>
        </w:rPr>
      </w:pPr>
      <w:r w:rsidRPr="00F85942">
        <w:rPr>
          <w:rFonts w:ascii="Times New Roman" w:hAnsi="Times New Roman" w:cs="Times New Roman"/>
          <w:b w:val="0"/>
          <w:bCs w:val="0"/>
          <w:sz w:val="28"/>
          <w:szCs w:val="28"/>
        </w:rPr>
        <w:t>Command Line Argument in C</w:t>
      </w:r>
    </w:p>
    <w:p w14:paraId="00FF33EC" w14:textId="77777777" w:rsidR="00F85942" w:rsidRPr="00F85942" w:rsidRDefault="00F85942" w:rsidP="00F85942">
      <w:pPr>
        <w:pStyle w:val="NormalWeb"/>
        <w:spacing w:before="0" w:beforeAutospacing="0" w:after="150" w:afterAutospacing="0"/>
      </w:pPr>
      <w:r w:rsidRPr="00F85942">
        <w:t>Command line argument is a parameter supplied to the program when it is invoked. Command line argument is an important concept in C programming. It is mostly used when you need to control your program from outside. Command line arguments are passed to the </w:t>
      </w:r>
      <w:r w:rsidRPr="00F85942">
        <w:rPr>
          <w:rStyle w:val="HTMLCode"/>
          <w:rFonts w:ascii="Times New Roman" w:eastAsiaTheme="minorEastAsia" w:hAnsi="Times New Roman" w:cs="Times New Roman"/>
          <w:color w:val="C7254E"/>
          <w:sz w:val="22"/>
          <w:szCs w:val="22"/>
          <w:shd w:val="clear" w:color="auto" w:fill="F9F2F4"/>
        </w:rPr>
        <w:t>main()</w:t>
      </w:r>
      <w:r w:rsidRPr="00F85942">
        <w:t> method.</w:t>
      </w:r>
    </w:p>
    <w:p w14:paraId="59778FAB" w14:textId="77777777" w:rsidR="00F85942" w:rsidRPr="00F85942" w:rsidRDefault="00F85942" w:rsidP="00F85942">
      <w:pPr>
        <w:pStyle w:val="NormalWeb"/>
        <w:spacing w:before="0" w:beforeAutospacing="0" w:after="150" w:afterAutospacing="0"/>
      </w:pPr>
      <w:r w:rsidRPr="00F85942">
        <w:rPr>
          <w:b/>
          <w:bCs/>
        </w:rPr>
        <w:t>Syntax:</w:t>
      </w:r>
    </w:p>
    <w:p w14:paraId="5ACF7008" w14:textId="77777777" w:rsidR="00F85942" w:rsidRPr="00F85942" w:rsidRDefault="00F85942" w:rsidP="00F85942">
      <w:pPr>
        <w:pStyle w:val="HTMLPreformatted"/>
        <w:shd w:val="clear" w:color="auto" w:fill="1E2A37"/>
        <w:spacing w:before="120" w:after="120"/>
        <w:rPr>
          <w:rFonts w:ascii="Times New Roman" w:hAnsi="Times New Roman" w:cs="Times New Roman"/>
          <w:color w:val="F8F8F2"/>
        </w:rPr>
      </w:pPr>
      <w:r w:rsidRPr="00F85942">
        <w:rPr>
          <w:rStyle w:val="HTMLCode"/>
          <w:rFonts w:ascii="Times New Roman" w:eastAsiaTheme="minorEastAsia" w:hAnsi="Times New Roman" w:cs="Times New Roman"/>
          <w:color w:val="F8F8F2"/>
        </w:rPr>
        <w:t xml:space="preserve">int </w:t>
      </w:r>
      <w:r w:rsidRPr="00F85942">
        <w:rPr>
          <w:rStyle w:val="token"/>
          <w:rFonts w:ascii="Times New Roman" w:eastAsiaTheme="minorEastAsia" w:hAnsi="Times New Roman" w:cs="Times New Roman"/>
          <w:color w:val="E6DB74"/>
        </w:rPr>
        <w:t>main</w:t>
      </w:r>
      <w:r w:rsidRPr="00F85942">
        <w:rPr>
          <w:rStyle w:val="token"/>
          <w:rFonts w:ascii="Times New Roman" w:eastAsiaTheme="minorEastAsia" w:hAnsi="Times New Roman" w:cs="Times New Roman"/>
          <w:color w:val="F8F8F2"/>
        </w:rPr>
        <w:t>(</w:t>
      </w:r>
      <w:r w:rsidRPr="00F85942">
        <w:rPr>
          <w:rStyle w:val="HTMLCode"/>
          <w:rFonts w:ascii="Times New Roman" w:eastAsiaTheme="minorEastAsia" w:hAnsi="Times New Roman" w:cs="Times New Roman"/>
          <w:color w:val="F8F8F2"/>
        </w:rPr>
        <w:t xml:space="preserve">int </w:t>
      </w:r>
      <w:proofErr w:type="spellStart"/>
      <w:r w:rsidRPr="00F85942">
        <w:rPr>
          <w:rStyle w:val="HTMLCode"/>
          <w:rFonts w:ascii="Times New Roman" w:eastAsiaTheme="minorEastAsia" w:hAnsi="Times New Roman" w:cs="Times New Roman"/>
          <w:color w:val="F8F8F2"/>
        </w:rPr>
        <w:t>argc</w:t>
      </w:r>
      <w:proofErr w:type="spellEnd"/>
      <w:r w:rsidRPr="00F85942">
        <w:rPr>
          <w:rStyle w:val="token"/>
          <w:rFonts w:ascii="Times New Roman" w:eastAsiaTheme="minorEastAsia" w:hAnsi="Times New Roman" w:cs="Times New Roman"/>
          <w:color w:val="F8F8F2"/>
        </w:rPr>
        <w:t>,</w:t>
      </w:r>
      <w:r w:rsidRPr="00F85942">
        <w:rPr>
          <w:rStyle w:val="HTMLCode"/>
          <w:rFonts w:ascii="Times New Roman" w:eastAsiaTheme="minorEastAsia" w:hAnsi="Times New Roman" w:cs="Times New Roman"/>
          <w:color w:val="F8F8F2"/>
        </w:rPr>
        <w:t xml:space="preserve"> char </w:t>
      </w:r>
      <w:r w:rsidRPr="00F85942">
        <w:rPr>
          <w:rStyle w:val="token"/>
          <w:rFonts w:ascii="Times New Roman" w:eastAsiaTheme="minorEastAsia" w:hAnsi="Times New Roman" w:cs="Times New Roman"/>
          <w:color w:val="F8F8F2"/>
        </w:rPr>
        <w:t>*</w:t>
      </w:r>
      <w:proofErr w:type="spellStart"/>
      <w:r w:rsidRPr="00F85942">
        <w:rPr>
          <w:rStyle w:val="HTMLCode"/>
          <w:rFonts w:ascii="Times New Roman" w:eastAsiaTheme="minorEastAsia" w:hAnsi="Times New Roman" w:cs="Times New Roman"/>
          <w:color w:val="F8F8F2"/>
        </w:rPr>
        <w:t>argv</w:t>
      </w:r>
      <w:proofErr w:type="spellEnd"/>
      <w:r w:rsidRPr="00F85942">
        <w:rPr>
          <w:rStyle w:val="token"/>
          <w:rFonts w:ascii="Times New Roman" w:eastAsiaTheme="minorEastAsia" w:hAnsi="Times New Roman" w:cs="Times New Roman"/>
          <w:color w:val="F8F8F2"/>
        </w:rPr>
        <w:t>[])</w:t>
      </w:r>
    </w:p>
    <w:p w14:paraId="6309D133" w14:textId="77777777" w:rsidR="00F85942" w:rsidRPr="00F85942" w:rsidRDefault="00F85942" w:rsidP="00F85942">
      <w:pPr>
        <w:pStyle w:val="NormalWeb"/>
        <w:spacing w:before="0" w:beforeAutospacing="0" w:after="150" w:afterAutospacing="0"/>
      </w:pPr>
      <w:r w:rsidRPr="00F85942">
        <w:t>Here </w:t>
      </w:r>
      <w:proofErr w:type="spellStart"/>
      <w:r w:rsidRPr="00F85942">
        <w:rPr>
          <w:rStyle w:val="HTMLCode"/>
          <w:rFonts w:ascii="Times New Roman" w:eastAsiaTheme="minorEastAsia" w:hAnsi="Times New Roman" w:cs="Times New Roman"/>
          <w:color w:val="C7254E"/>
          <w:sz w:val="22"/>
          <w:szCs w:val="22"/>
          <w:shd w:val="clear" w:color="auto" w:fill="F9F2F4"/>
        </w:rPr>
        <w:t>argc</w:t>
      </w:r>
      <w:proofErr w:type="spellEnd"/>
      <w:r w:rsidRPr="00F85942">
        <w:t> counts the number of arguments on the command line and </w:t>
      </w:r>
      <w:proofErr w:type="spellStart"/>
      <w:r w:rsidRPr="00F85942">
        <w:rPr>
          <w:rStyle w:val="HTMLCode"/>
          <w:rFonts w:ascii="Times New Roman" w:eastAsiaTheme="minorEastAsia" w:hAnsi="Times New Roman" w:cs="Times New Roman"/>
          <w:color w:val="C7254E"/>
          <w:sz w:val="22"/>
          <w:szCs w:val="22"/>
          <w:shd w:val="clear" w:color="auto" w:fill="F9F2F4"/>
        </w:rPr>
        <w:t>argv</w:t>
      </w:r>
      <w:proofErr w:type="spellEnd"/>
      <w:r w:rsidRPr="00F85942">
        <w:rPr>
          <w:rStyle w:val="HTMLCode"/>
          <w:rFonts w:ascii="Times New Roman" w:eastAsiaTheme="minorEastAsia" w:hAnsi="Times New Roman" w:cs="Times New Roman"/>
          <w:color w:val="C7254E"/>
          <w:sz w:val="22"/>
          <w:szCs w:val="22"/>
          <w:shd w:val="clear" w:color="auto" w:fill="F9F2F4"/>
        </w:rPr>
        <w:t>[ ]</w:t>
      </w:r>
      <w:r w:rsidRPr="00F85942">
        <w:t> is a pointer array which holds pointers of type </w:t>
      </w:r>
      <w:r w:rsidRPr="00F85942">
        <w:rPr>
          <w:rStyle w:val="HTMLCode"/>
          <w:rFonts w:ascii="Times New Roman" w:eastAsiaTheme="minorEastAsia" w:hAnsi="Times New Roman" w:cs="Times New Roman"/>
          <w:color w:val="C7254E"/>
          <w:sz w:val="22"/>
          <w:szCs w:val="22"/>
          <w:shd w:val="clear" w:color="auto" w:fill="F9F2F4"/>
        </w:rPr>
        <w:t>char</w:t>
      </w:r>
      <w:r w:rsidRPr="00F85942">
        <w:t> which points to the arguments passed to the program.</w:t>
      </w:r>
    </w:p>
    <w:p w14:paraId="40FC363A" w14:textId="77777777" w:rsidR="003B41BB" w:rsidRDefault="00436C8E" w:rsidP="00F85942">
      <w:pPr>
        <w:spacing w:before="300" w:after="300"/>
      </w:pPr>
      <w:r>
        <w:pict w14:anchorId="2536C023">
          <v:rect id="_x0000_i1052" style="width:0;height:0" o:hralign="center" o:bullet="t" o:hrstd="t" o:hr="t" fillcolor="#a0a0a0" stroked="f"/>
        </w:pict>
      </w:r>
    </w:p>
    <w:p w14:paraId="6F6AADFD" w14:textId="0897C20E" w:rsidR="00F85942" w:rsidRPr="00F85942" w:rsidRDefault="00F85942" w:rsidP="00F85942">
      <w:pPr>
        <w:spacing w:before="300" w:after="300"/>
      </w:pPr>
      <w:r w:rsidRPr="00F85942">
        <w:rPr>
          <w:b/>
          <w:bCs/>
          <w:sz w:val="36"/>
          <w:szCs w:val="36"/>
        </w:rPr>
        <w:t>Example for Command Line Argument</w:t>
      </w:r>
    </w:p>
    <w:p w14:paraId="6AA1AAAF" w14:textId="77777777" w:rsidR="00F85942" w:rsidRPr="00F85942" w:rsidRDefault="00F85942" w:rsidP="00F85942">
      <w:pPr>
        <w:pStyle w:val="HTMLPreformatted"/>
        <w:shd w:val="clear" w:color="auto" w:fill="1E2A37"/>
        <w:spacing w:before="120" w:after="120"/>
        <w:rPr>
          <w:rStyle w:val="HTMLCode"/>
          <w:rFonts w:ascii="Times New Roman" w:eastAsiaTheme="minorEastAsia" w:hAnsi="Times New Roman" w:cs="Times New Roman"/>
          <w:color w:val="F8F8F2"/>
        </w:rPr>
      </w:pPr>
      <w:r w:rsidRPr="00F85942">
        <w:rPr>
          <w:rStyle w:val="HTMLCode"/>
          <w:rFonts w:ascii="Times New Roman" w:eastAsiaTheme="minorEastAsia" w:hAnsi="Times New Roman" w:cs="Times New Roman"/>
          <w:color w:val="F8F8F2"/>
        </w:rPr>
        <w:lastRenderedPageBreak/>
        <w:t xml:space="preserve">#include </w:t>
      </w:r>
      <w:r w:rsidRPr="00F85942">
        <w:rPr>
          <w:rStyle w:val="token"/>
          <w:rFonts w:ascii="Times New Roman" w:eastAsiaTheme="minorEastAsia" w:hAnsi="Times New Roman" w:cs="Times New Roman"/>
          <w:color w:val="F8F8F2"/>
        </w:rPr>
        <w:t>&lt;</w:t>
      </w:r>
      <w:proofErr w:type="spellStart"/>
      <w:r w:rsidRPr="00F85942">
        <w:rPr>
          <w:rStyle w:val="HTMLCode"/>
          <w:rFonts w:ascii="Times New Roman" w:eastAsiaTheme="minorEastAsia" w:hAnsi="Times New Roman" w:cs="Times New Roman"/>
          <w:color w:val="F8F8F2"/>
        </w:rPr>
        <w:t>stdio</w:t>
      </w:r>
      <w:r w:rsidRPr="00F85942">
        <w:rPr>
          <w:rStyle w:val="token"/>
          <w:rFonts w:ascii="Times New Roman" w:eastAsiaTheme="minorEastAsia" w:hAnsi="Times New Roman" w:cs="Times New Roman"/>
          <w:color w:val="F8F8F2"/>
        </w:rPr>
        <w:t>.</w:t>
      </w:r>
      <w:r w:rsidRPr="00F85942">
        <w:rPr>
          <w:rStyle w:val="HTMLCode"/>
          <w:rFonts w:ascii="Times New Roman" w:eastAsiaTheme="minorEastAsia" w:hAnsi="Times New Roman" w:cs="Times New Roman"/>
          <w:color w:val="F8F8F2"/>
        </w:rPr>
        <w:t>h</w:t>
      </w:r>
      <w:proofErr w:type="spellEnd"/>
      <w:r w:rsidRPr="00F85942">
        <w:rPr>
          <w:rStyle w:val="token"/>
          <w:rFonts w:ascii="Times New Roman" w:eastAsiaTheme="minorEastAsia" w:hAnsi="Times New Roman" w:cs="Times New Roman"/>
          <w:color w:val="F8F8F2"/>
        </w:rPr>
        <w:t>&gt;</w:t>
      </w:r>
    </w:p>
    <w:p w14:paraId="571DEB71" w14:textId="77777777" w:rsidR="00F85942" w:rsidRPr="00F85942" w:rsidRDefault="00F85942" w:rsidP="00F85942">
      <w:pPr>
        <w:pStyle w:val="HTMLPreformatted"/>
        <w:shd w:val="clear" w:color="auto" w:fill="1E2A37"/>
        <w:spacing w:before="120" w:after="120"/>
        <w:rPr>
          <w:rStyle w:val="HTMLCode"/>
          <w:rFonts w:ascii="Times New Roman" w:eastAsiaTheme="minorEastAsia" w:hAnsi="Times New Roman" w:cs="Times New Roman"/>
          <w:color w:val="F8F8F2"/>
        </w:rPr>
      </w:pPr>
      <w:r w:rsidRPr="00F85942">
        <w:rPr>
          <w:rStyle w:val="HTMLCode"/>
          <w:rFonts w:ascii="Times New Roman" w:eastAsiaTheme="minorEastAsia" w:hAnsi="Times New Roman" w:cs="Times New Roman"/>
          <w:color w:val="F8F8F2"/>
        </w:rPr>
        <w:t xml:space="preserve">#include </w:t>
      </w:r>
      <w:r w:rsidRPr="00F85942">
        <w:rPr>
          <w:rStyle w:val="token"/>
          <w:rFonts w:ascii="Times New Roman" w:eastAsiaTheme="minorEastAsia" w:hAnsi="Times New Roman" w:cs="Times New Roman"/>
          <w:color w:val="F8F8F2"/>
        </w:rPr>
        <w:t>&lt;</w:t>
      </w:r>
      <w:proofErr w:type="spellStart"/>
      <w:r w:rsidRPr="00F85942">
        <w:rPr>
          <w:rStyle w:val="HTMLCode"/>
          <w:rFonts w:ascii="Times New Roman" w:eastAsiaTheme="minorEastAsia" w:hAnsi="Times New Roman" w:cs="Times New Roman"/>
          <w:color w:val="F8F8F2"/>
        </w:rPr>
        <w:t>conio</w:t>
      </w:r>
      <w:r w:rsidRPr="00F85942">
        <w:rPr>
          <w:rStyle w:val="token"/>
          <w:rFonts w:ascii="Times New Roman" w:eastAsiaTheme="minorEastAsia" w:hAnsi="Times New Roman" w:cs="Times New Roman"/>
          <w:color w:val="F8F8F2"/>
        </w:rPr>
        <w:t>.</w:t>
      </w:r>
      <w:r w:rsidRPr="00F85942">
        <w:rPr>
          <w:rStyle w:val="HTMLCode"/>
          <w:rFonts w:ascii="Times New Roman" w:eastAsiaTheme="minorEastAsia" w:hAnsi="Times New Roman" w:cs="Times New Roman"/>
          <w:color w:val="F8F8F2"/>
        </w:rPr>
        <w:t>h</w:t>
      </w:r>
      <w:proofErr w:type="spellEnd"/>
      <w:r w:rsidRPr="00F85942">
        <w:rPr>
          <w:rStyle w:val="token"/>
          <w:rFonts w:ascii="Times New Roman" w:eastAsiaTheme="minorEastAsia" w:hAnsi="Times New Roman" w:cs="Times New Roman"/>
          <w:color w:val="F8F8F2"/>
        </w:rPr>
        <w:t>&gt;</w:t>
      </w:r>
    </w:p>
    <w:p w14:paraId="31DE2F29" w14:textId="77777777" w:rsidR="00F85942" w:rsidRPr="00F85942" w:rsidRDefault="00F85942" w:rsidP="00F85942">
      <w:pPr>
        <w:pStyle w:val="HTMLPreformatted"/>
        <w:shd w:val="clear" w:color="auto" w:fill="1E2A37"/>
        <w:spacing w:before="120" w:after="120"/>
        <w:rPr>
          <w:rStyle w:val="HTMLCode"/>
          <w:rFonts w:ascii="Times New Roman" w:eastAsiaTheme="minorEastAsia" w:hAnsi="Times New Roman" w:cs="Times New Roman"/>
          <w:color w:val="F8F8F2"/>
        </w:rPr>
      </w:pPr>
    </w:p>
    <w:p w14:paraId="33C3FAF5" w14:textId="77777777" w:rsidR="00F85942" w:rsidRPr="00F85942" w:rsidRDefault="00F85942" w:rsidP="00F85942">
      <w:pPr>
        <w:pStyle w:val="HTMLPreformatted"/>
        <w:shd w:val="clear" w:color="auto" w:fill="1E2A37"/>
        <w:spacing w:before="120" w:after="120"/>
        <w:rPr>
          <w:rStyle w:val="HTMLCode"/>
          <w:rFonts w:ascii="Times New Roman" w:eastAsiaTheme="minorEastAsia" w:hAnsi="Times New Roman" w:cs="Times New Roman"/>
          <w:color w:val="F8F8F2"/>
        </w:rPr>
      </w:pPr>
      <w:r w:rsidRPr="00F85942">
        <w:rPr>
          <w:rStyle w:val="HTMLCode"/>
          <w:rFonts w:ascii="Times New Roman" w:eastAsiaTheme="minorEastAsia" w:hAnsi="Times New Roman" w:cs="Times New Roman"/>
          <w:color w:val="F8F8F2"/>
        </w:rPr>
        <w:t xml:space="preserve">int </w:t>
      </w:r>
      <w:r w:rsidRPr="00F85942">
        <w:rPr>
          <w:rStyle w:val="token"/>
          <w:rFonts w:ascii="Times New Roman" w:eastAsiaTheme="minorEastAsia" w:hAnsi="Times New Roman" w:cs="Times New Roman"/>
          <w:color w:val="E6DB74"/>
        </w:rPr>
        <w:t>main</w:t>
      </w:r>
      <w:r w:rsidRPr="00F85942">
        <w:rPr>
          <w:rStyle w:val="token"/>
          <w:rFonts w:ascii="Times New Roman" w:eastAsiaTheme="minorEastAsia" w:hAnsi="Times New Roman" w:cs="Times New Roman"/>
          <w:color w:val="F8F8F2"/>
        </w:rPr>
        <w:t>(</w:t>
      </w:r>
      <w:r w:rsidRPr="00F85942">
        <w:rPr>
          <w:rStyle w:val="HTMLCode"/>
          <w:rFonts w:ascii="Times New Roman" w:eastAsiaTheme="minorEastAsia" w:hAnsi="Times New Roman" w:cs="Times New Roman"/>
          <w:color w:val="F8F8F2"/>
        </w:rPr>
        <w:t xml:space="preserve">int </w:t>
      </w:r>
      <w:proofErr w:type="spellStart"/>
      <w:r w:rsidRPr="00F85942">
        <w:rPr>
          <w:rStyle w:val="HTMLCode"/>
          <w:rFonts w:ascii="Times New Roman" w:eastAsiaTheme="minorEastAsia" w:hAnsi="Times New Roman" w:cs="Times New Roman"/>
          <w:color w:val="F8F8F2"/>
        </w:rPr>
        <w:t>argc</w:t>
      </w:r>
      <w:proofErr w:type="spellEnd"/>
      <w:r w:rsidRPr="00F85942">
        <w:rPr>
          <w:rStyle w:val="token"/>
          <w:rFonts w:ascii="Times New Roman" w:eastAsiaTheme="minorEastAsia" w:hAnsi="Times New Roman" w:cs="Times New Roman"/>
          <w:color w:val="F8F8F2"/>
        </w:rPr>
        <w:t>,</w:t>
      </w:r>
      <w:r w:rsidRPr="00F85942">
        <w:rPr>
          <w:rStyle w:val="HTMLCode"/>
          <w:rFonts w:ascii="Times New Roman" w:eastAsiaTheme="minorEastAsia" w:hAnsi="Times New Roman" w:cs="Times New Roman"/>
          <w:color w:val="F8F8F2"/>
        </w:rPr>
        <w:t xml:space="preserve"> char </w:t>
      </w:r>
      <w:r w:rsidRPr="00F85942">
        <w:rPr>
          <w:rStyle w:val="token"/>
          <w:rFonts w:ascii="Times New Roman" w:eastAsiaTheme="minorEastAsia" w:hAnsi="Times New Roman" w:cs="Times New Roman"/>
          <w:color w:val="F8F8F2"/>
        </w:rPr>
        <w:t>*</w:t>
      </w:r>
      <w:proofErr w:type="spellStart"/>
      <w:r w:rsidRPr="00F85942">
        <w:rPr>
          <w:rStyle w:val="HTMLCode"/>
          <w:rFonts w:ascii="Times New Roman" w:eastAsiaTheme="minorEastAsia" w:hAnsi="Times New Roman" w:cs="Times New Roman"/>
          <w:color w:val="F8F8F2"/>
        </w:rPr>
        <w:t>argv</w:t>
      </w:r>
      <w:proofErr w:type="spellEnd"/>
      <w:r w:rsidRPr="00F85942">
        <w:rPr>
          <w:rStyle w:val="token"/>
          <w:rFonts w:ascii="Times New Roman" w:eastAsiaTheme="minorEastAsia" w:hAnsi="Times New Roman" w:cs="Times New Roman"/>
          <w:color w:val="F8F8F2"/>
        </w:rPr>
        <w:t>[])</w:t>
      </w:r>
    </w:p>
    <w:p w14:paraId="007F524A" w14:textId="77777777" w:rsidR="00F85942" w:rsidRPr="00F85942" w:rsidRDefault="00F85942" w:rsidP="00F85942">
      <w:pPr>
        <w:pStyle w:val="HTMLPreformatted"/>
        <w:shd w:val="clear" w:color="auto" w:fill="1E2A37"/>
        <w:spacing w:before="120" w:after="120"/>
        <w:rPr>
          <w:rStyle w:val="HTMLCode"/>
          <w:rFonts w:ascii="Times New Roman" w:eastAsiaTheme="minorEastAsia" w:hAnsi="Times New Roman" w:cs="Times New Roman"/>
          <w:color w:val="F8F8F2"/>
        </w:rPr>
      </w:pPr>
      <w:r w:rsidRPr="00F85942">
        <w:rPr>
          <w:rStyle w:val="token"/>
          <w:rFonts w:ascii="Times New Roman" w:eastAsiaTheme="minorEastAsia" w:hAnsi="Times New Roman" w:cs="Times New Roman"/>
          <w:color w:val="F8F8F2"/>
        </w:rPr>
        <w:t>{</w:t>
      </w:r>
    </w:p>
    <w:p w14:paraId="2F8486B9" w14:textId="77777777" w:rsidR="00F85942" w:rsidRPr="00F85942" w:rsidRDefault="00F85942" w:rsidP="00F85942">
      <w:pPr>
        <w:pStyle w:val="HTMLPreformatted"/>
        <w:shd w:val="clear" w:color="auto" w:fill="1E2A37"/>
        <w:spacing w:before="120" w:after="120"/>
        <w:rPr>
          <w:rStyle w:val="HTMLCode"/>
          <w:rFonts w:ascii="Times New Roman" w:eastAsiaTheme="minorEastAsia" w:hAnsi="Times New Roman" w:cs="Times New Roman"/>
          <w:color w:val="F8F8F2"/>
        </w:rPr>
      </w:pPr>
      <w:r w:rsidRPr="00F85942">
        <w:rPr>
          <w:rStyle w:val="HTMLCode"/>
          <w:rFonts w:ascii="Times New Roman" w:eastAsiaTheme="minorEastAsia" w:hAnsi="Times New Roman" w:cs="Times New Roman"/>
          <w:color w:val="F8F8F2"/>
        </w:rPr>
        <w:t xml:space="preserve">    int </w:t>
      </w:r>
      <w:proofErr w:type="spellStart"/>
      <w:r w:rsidRPr="00F85942">
        <w:rPr>
          <w:rStyle w:val="HTMLCode"/>
          <w:rFonts w:ascii="Times New Roman" w:eastAsiaTheme="minorEastAsia" w:hAnsi="Times New Roman" w:cs="Times New Roman"/>
          <w:color w:val="F8F8F2"/>
        </w:rPr>
        <w:t>i</w:t>
      </w:r>
      <w:proofErr w:type="spellEnd"/>
      <w:r w:rsidRPr="00F85942">
        <w:rPr>
          <w:rStyle w:val="token"/>
          <w:rFonts w:ascii="Times New Roman" w:eastAsiaTheme="minorEastAsia" w:hAnsi="Times New Roman" w:cs="Times New Roman"/>
          <w:color w:val="F8F8F2"/>
        </w:rPr>
        <w:t>;</w:t>
      </w:r>
    </w:p>
    <w:p w14:paraId="0A3136A3" w14:textId="77777777" w:rsidR="00F85942" w:rsidRPr="00F85942" w:rsidRDefault="00F85942" w:rsidP="00F85942">
      <w:pPr>
        <w:pStyle w:val="HTMLPreformatted"/>
        <w:shd w:val="clear" w:color="auto" w:fill="1E2A37"/>
        <w:spacing w:before="120" w:after="120"/>
        <w:rPr>
          <w:rStyle w:val="HTMLCode"/>
          <w:rFonts w:ascii="Times New Roman" w:eastAsiaTheme="minorEastAsia" w:hAnsi="Times New Roman" w:cs="Times New Roman"/>
          <w:color w:val="F8F8F2"/>
        </w:rPr>
      </w:pPr>
      <w:r w:rsidRPr="00F85942">
        <w:rPr>
          <w:rStyle w:val="HTMLCode"/>
          <w:rFonts w:ascii="Times New Roman" w:eastAsiaTheme="minorEastAsia" w:hAnsi="Times New Roman" w:cs="Times New Roman"/>
          <w:color w:val="F8F8F2"/>
        </w:rPr>
        <w:t xml:space="preserve">    </w:t>
      </w:r>
      <w:r w:rsidRPr="00F85942">
        <w:rPr>
          <w:rStyle w:val="token"/>
          <w:rFonts w:ascii="Times New Roman" w:eastAsiaTheme="minorEastAsia" w:hAnsi="Times New Roman" w:cs="Times New Roman"/>
          <w:color w:val="66D9EF"/>
        </w:rPr>
        <w:t>if</w:t>
      </w:r>
      <w:r w:rsidRPr="00F85942">
        <w:rPr>
          <w:rStyle w:val="token"/>
          <w:rFonts w:ascii="Times New Roman" w:eastAsiaTheme="minorEastAsia" w:hAnsi="Times New Roman" w:cs="Times New Roman"/>
          <w:color w:val="F8F8F2"/>
        </w:rPr>
        <w:t>(</w:t>
      </w:r>
      <w:r w:rsidRPr="00F85942">
        <w:rPr>
          <w:rStyle w:val="HTMLCode"/>
          <w:rFonts w:ascii="Times New Roman" w:eastAsiaTheme="minorEastAsia" w:hAnsi="Times New Roman" w:cs="Times New Roman"/>
          <w:color w:val="F8F8F2"/>
        </w:rPr>
        <w:t xml:space="preserve"> </w:t>
      </w:r>
      <w:proofErr w:type="spellStart"/>
      <w:r w:rsidRPr="00F85942">
        <w:rPr>
          <w:rStyle w:val="HTMLCode"/>
          <w:rFonts w:ascii="Times New Roman" w:eastAsiaTheme="minorEastAsia" w:hAnsi="Times New Roman" w:cs="Times New Roman"/>
          <w:color w:val="F8F8F2"/>
        </w:rPr>
        <w:t>argc</w:t>
      </w:r>
      <w:proofErr w:type="spellEnd"/>
      <w:r w:rsidRPr="00F85942">
        <w:rPr>
          <w:rStyle w:val="HTMLCode"/>
          <w:rFonts w:ascii="Times New Roman" w:eastAsiaTheme="minorEastAsia" w:hAnsi="Times New Roman" w:cs="Times New Roman"/>
          <w:color w:val="F8F8F2"/>
        </w:rPr>
        <w:t xml:space="preserve"> </w:t>
      </w:r>
      <w:r w:rsidRPr="00F85942">
        <w:rPr>
          <w:rStyle w:val="token"/>
          <w:rFonts w:ascii="Times New Roman" w:eastAsiaTheme="minorEastAsia" w:hAnsi="Times New Roman" w:cs="Times New Roman"/>
          <w:color w:val="F8F8F2"/>
        </w:rPr>
        <w:t>&gt;=</w:t>
      </w:r>
      <w:r w:rsidRPr="00F85942">
        <w:rPr>
          <w:rStyle w:val="HTMLCode"/>
          <w:rFonts w:ascii="Times New Roman" w:eastAsiaTheme="minorEastAsia" w:hAnsi="Times New Roman" w:cs="Times New Roman"/>
          <w:color w:val="F8F8F2"/>
        </w:rPr>
        <w:t xml:space="preserve"> </w:t>
      </w:r>
      <w:r w:rsidRPr="00F85942">
        <w:rPr>
          <w:rStyle w:val="token"/>
          <w:rFonts w:ascii="Times New Roman" w:eastAsiaTheme="minorEastAsia" w:hAnsi="Times New Roman" w:cs="Times New Roman"/>
          <w:color w:val="AE81FF"/>
        </w:rPr>
        <w:t>2</w:t>
      </w:r>
      <w:r w:rsidRPr="00F85942">
        <w:rPr>
          <w:rStyle w:val="HTMLCode"/>
          <w:rFonts w:ascii="Times New Roman" w:eastAsiaTheme="minorEastAsia" w:hAnsi="Times New Roman" w:cs="Times New Roman"/>
          <w:color w:val="F8F8F2"/>
        </w:rPr>
        <w:t xml:space="preserve"> </w:t>
      </w:r>
      <w:r w:rsidRPr="00F85942">
        <w:rPr>
          <w:rStyle w:val="token"/>
          <w:rFonts w:ascii="Times New Roman" w:eastAsiaTheme="minorEastAsia" w:hAnsi="Times New Roman" w:cs="Times New Roman"/>
          <w:color w:val="F8F8F2"/>
        </w:rPr>
        <w:t>)</w:t>
      </w:r>
    </w:p>
    <w:p w14:paraId="1D09B883" w14:textId="77777777" w:rsidR="00F85942" w:rsidRPr="00F85942" w:rsidRDefault="00F85942" w:rsidP="00F85942">
      <w:pPr>
        <w:pStyle w:val="HTMLPreformatted"/>
        <w:shd w:val="clear" w:color="auto" w:fill="1E2A37"/>
        <w:spacing w:before="120" w:after="120"/>
        <w:rPr>
          <w:rStyle w:val="HTMLCode"/>
          <w:rFonts w:ascii="Times New Roman" w:eastAsiaTheme="minorEastAsia" w:hAnsi="Times New Roman" w:cs="Times New Roman"/>
          <w:color w:val="F8F8F2"/>
        </w:rPr>
      </w:pPr>
      <w:r w:rsidRPr="00F85942">
        <w:rPr>
          <w:rStyle w:val="HTMLCode"/>
          <w:rFonts w:ascii="Times New Roman" w:eastAsiaTheme="minorEastAsia" w:hAnsi="Times New Roman" w:cs="Times New Roman"/>
          <w:color w:val="F8F8F2"/>
        </w:rPr>
        <w:t xml:space="preserve">    </w:t>
      </w:r>
      <w:r w:rsidRPr="00F85942">
        <w:rPr>
          <w:rStyle w:val="token"/>
          <w:rFonts w:ascii="Times New Roman" w:eastAsiaTheme="minorEastAsia" w:hAnsi="Times New Roman" w:cs="Times New Roman"/>
          <w:color w:val="F8F8F2"/>
        </w:rPr>
        <w:t>{</w:t>
      </w:r>
    </w:p>
    <w:p w14:paraId="18F838A5" w14:textId="77777777" w:rsidR="00F85942" w:rsidRPr="00F85942" w:rsidRDefault="00F85942" w:rsidP="00F85942">
      <w:pPr>
        <w:pStyle w:val="HTMLPreformatted"/>
        <w:shd w:val="clear" w:color="auto" w:fill="1E2A37"/>
        <w:spacing w:before="120" w:after="120"/>
        <w:rPr>
          <w:rStyle w:val="HTMLCode"/>
          <w:rFonts w:ascii="Times New Roman" w:eastAsiaTheme="minorEastAsia" w:hAnsi="Times New Roman" w:cs="Times New Roman"/>
          <w:color w:val="F8F8F2"/>
        </w:rPr>
      </w:pPr>
      <w:r w:rsidRPr="00F85942">
        <w:rPr>
          <w:rStyle w:val="HTMLCode"/>
          <w:rFonts w:ascii="Times New Roman" w:eastAsiaTheme="minorEastAsia" w:hAnsi="Times New Roman" w:cs="Times New Roman"/>
          <w:color w:val="F8F8F2"/>
        </w:rPr>
        <w:t xml:space="preserve">        </w:t>
      </w:r>
      <w:proofErr w:type="spellStart"/>
      <w:r w:rsidRPr="00F85942">
        <w:rPr>
          <w:rStyle w:val="token"/>
          <w:rFonts w:ascii="Times New Roman" w:eastAsiaTheme="minorEastAsia" w:hAnsi="Times New Roman" w:cs="Times New Roman"/>
          <w:color w:val="E6DB74"/>
        </w:rPr>
        <w:t>printf</w:t>
      </w:r>
      <w:proofErr w:type="spellEnd"/>
      <w:r w:rsidRPr="00F85942">
        <w:rPr>
          <w:rStyle w:val="token"/>
          <w:rFonts w:ascii="Times New Roman" w:eastAsiaTheme="minorEastAsia" w:hAnsi="Times New Roman" w:cs="Times New Roman"/>
          <w:color w:val="F8F8F2"/>
        </w:rPr>
        <w:t>(</w:t>
      </w:r>
      <w:r w:rsidRPr="00F85942">
        <w:rPr>
          <w:rStyle w:val="token"/>
          <w:rFonts w:ascii="Times New Roman" w:eastAsiaTheme="minorEastAsia" w:hAnsi="Times New Roman" w:cs="Times New Roman"/>
          <w:color w:val="A6E22E"/>
        </w:rPr>
        <w:t>"The arguments supplied are:\n"</w:t>
      </w:r>
      <w:r w:rsidRPr="00F85942">
        <w:rPr>
          <w:rStyle w:val="token"/>
          <w:rFonts w:ascii="Times New Roman" w:eastAsiaTheme="minorEastAsia" w:hAnsi="Times New Roman" w:cs="Times New Roman"/>
          <w:color w:val="F8F8F2"/>
        </w:rPr>
        <w:t>);</w:t>
      </w:r>
    </w:p>
    <w:p w14:paraId="05A1D2DF" w14:textId="77777777" w:rsidR="00F85942" w:rsidRPr="00F85942" w:rsidRDefault="00F85942" w:rsidP="00F85942">
      <w:pPr>
        <w:pStyle w:val="HTMLPreformatted"/>
        <w:shd w:val="clear" w:color="auto" w:fill="1E2A37"/>
        <w:spacing w:before="120" w:after="120"/>
        <w:rPr>
          <w:rStyle w:val="HTMLCode"/>
          <w:rFonts w:ascii="Times New Roman" w:eastAsiaTheme="minorEastAsia" w:hAnsi="Times New Roman" w:cs="Times New Roman"/>
          <w:color w:val="F8F8F2"/>
        </w:rPr>
      </w:pPr>
      <w:r w:rsidRPr="00F85942">
        <w:rPr>
          <w:rStyle w:val="HTMLCode"/>
          <w:rFonts w:ascii="Times New Roman" w:eastAsiaTheme="minorEastAsia" w:hAnsi="Times New Roman" w:cs="Times New Roman"/>
          <w:color w:val="F8F8F2"/>
        </w:rPr>
        <w:t xml:space="preserve">        </w:t>
      </w:r>
      <w:r w:rsidRPr="00F85942">
        <w:rPr>
          <w:rStyle w:val="token"/>
          <w:rFonts w:ascii="Times New Roman" w:eastAsiaTheme="minorEastAsia" w:hAnsi="Times New Roman" w:cs="Times New Roman"/>
          <w:color w:val="66D9EF"/>
        </w:rPr>
        <w:t>for</w:t>
      </w:r>
      <w:r w:rsidRPr="00F85942">
        <w:rPr>
          <w:rStyle w:val="token"/>
          <w:rFonts w:ascii="Times New Roman" w:eastAsiaTheme="minorEastAsia" w:hAnsi="Times New Roman" w:cs="Times New Roman"/>
          <w:color w:val="F8F8F2"/>
        </w:rPr>
        <w:t>(</w:t>
      </w:r>
      <w:proofErr w:type="spellStart"/>
      <w:r w:rsidRPr="00F85942">
        <w:rPr>
          <w:rStyle w:val="HTMLCode"/>
          <w:rFonts w:ascii="Times New Roman" w:eastAsiaTheme="minorEastAsia" w:hAnsi="Times New Roman" w:cs="Times New Roman"/>
          <w:color w:val="F8F8F2"/>
        </w:rPr>
        <w:t>i</w:t>
      </w:r>
      <w:proofErr w:type="spellEnd"/>
      <w:r w:rsidRPr="00F85942">
        <w:rPr>
          <w:rStyle w:val="HTMLCode"/>
          <w:rFonts w:ascii="Times New Roman" w:eastAsiaTheme="minorEastAsia" w:hAnsi="Times New Roman" w:cs="Times New Roman"/>
          <w:color w:val="F8F8F2"/>
        </w:rPr>
        <w:t xml:space="preserve"> </w:t>
      </w:r>
      <w:r w:rsidRPr="00F85942">
        <w:rPr>
          <w:rStyle w:val="token"/>
          <w:rFonts w:ascii="Times New Roman" w:eastAsiaTheme="minorEastAsia" w:hAnsi="Times New Roman" w:cs="Times New Roman"/>
          <w:color w:val="F8F8F2"/>
        </w:rPr>
        <w:t>=</w:t>
      </w:r>
      <w:r w:rsidRPr="00F85942">
        <w:rPr>
          <w:rStyle w:val="HTMLCode"/>
          <w:rFonts w:ascii="Times New Roman" w:eastAsiaTheme="minorEastAsia" w:hAnsi="Times New Roman" w:cs="Times New Roman"/>
          <w:color w:val="F8F8F2"/>
        </w:rPr>
        <w:t xml:space="preserve"> </w:t>
      </w:r>
      <w:r w:rsidRPr="00F85942">
        <w:rPr>
          <w:rStyle w:val="token"/>
          <w:rFonts w:ascii="Times New Roman" w:eastAsiaTheme="minorEastAsia" w:hAnsi="Times New Roman" w:cs="Times New Roman"/>
          <w:color w:val="AE81FF"/>
        </w:rPr>
        <w:t>1</w:t>
      </w:r>
      <w:r w:rsidRPr="00F85942">
        <w:rPr>
          <w:rStyle w:val="token"/>
          <w:rFonts w:ascii="Times New Roman" w:eastAsiaTheme="minorEastAsia" w:hAnsi="Times New Roman" w:cs="Times New Roman"/>
          <w:color w:val="F8F8F2"/>
        </w:rPr>
        <w:t>;</w:t>
      </w:r>
      <w:r w:rsidRPr="00F85942">
        <w:rPr>
          <w:rStyle w:val="HTMLCode"/>
          <w:rFonts w:ascii="Times New Roman" w:eastAsiaTheme="minorEastAsia" w:hAnsi="Times New Roman" w:cs="Times New Roman"/>
          <w:color w:val="F8F8F2"/>
        </w:rPr>
        <w:t xml:space="preserve"> </w:t>
      </w:r>
      <w:proofErr w:type="spellStart"/>
      <w:r w:rsidRPr="00F85942">
        <w:rPr>
          <w:rStyle w:val="HTMLCode"/>
          <w:rFonts w:ascii="Times New Roman" w:eastAsiaTheme="minorEastAsia" w:hAnsi="Times New Roman" w:cs="Times New Roman"/>
          <w:color w:val="F8F8F2"/>
        </w:rPr>
        <w:t>i</w:t>
      </w:r>
      <w:proofErr w:type="spellEnd"/>
      <w:r w:rsidRPr="00F85942">
        <w:rPr>
          <w:rStyle w:val="HTMLCode"/>
          <w:rFonts w:ascii="Times New Roman" w:eastAsiaTheme="minorEastAsia" w:hAnsi="Times New Roman" w:cs="Times New Roman"/>
          <w:color w:val="F8F8F2"/>
        </w:rPr>
        <w:t xml:space="preserve"> </w:t>
      </w:r>
      <w:r w:rsidRPr="00F85942">
        <w:rPr>
          <w:rStyle w:val="token"/>
          <w:rFonts w:ascii="Times New Roman" w:eastAsiaTheme="minorEastAsia" w:hAnsi="Times New Roman" w:cs="Times New Roman"/>
          <w:color w:val="F8F8F2"/>
        </w:rPr>
        <w:t>&lt;</w:t>
      </w:r>
      <w:r w:rsidRPr="00F85942">
        <w:rPr>
          <w:rStyle w:val="HTMLCode"/>
          <w:rFonts w:ascii="Times New Roman" w:eastAsiaTheme="minorEastAsia" w:hAnsi="Times New Roman" w:cs="Times New Roman"/>
          <w:color w:val="F8F8F2"/>
        </w:rPr>
        <w:t xml:space="preserve"> </w:t>
      </w:r>
      <w:proofErr w:type="spellStart"/>
      <w:r w:rsidRPr="00F85942">
        <w:rPr>
          <w:rStyle w:val="HTMLCode"/>
          <w:rFonts w:ascii="Times New Roman" w:eastAsiaTheme="minorEastAsia" w:hAnsi="Times New Roman" w:cs="Times New Roman"/>
          <w:color w:val="F8F8F2"/>
        </w:rPr>
        <w:t>argc</w:t>
      </w:r>
      <w:proofErr w:type="spellEnd"/>
      <w:r w:rsidRPr="00F85942">
        <w:rPr>
          <w:rStyle w:val="token"/>
          <w:rFonts w:ascii="Times New Roman" w:eastAsiaTheme="minorEastAsia" w:hAnsi="Times New Roman" w:cs="Times New Roman"/>
          <w:color w:val="F8F8F2"/>
        </w:rPr>
        <w:t>;</w:t>
      </w:r>
      <w:r w:rsidRPr="00F85942">
        <w:rPr>
          <w:rStyle w:val="HTMLCode"/>
          <w:rFonts w:ascii="Times New Roman" w:eastAsiaTheme="minorEastAsia" w:hAnsi="Times New Roman" w:cs="Times New Roman"/>
          <w:color w:val="F8F8F2"/>
        </w:rPr>
        <w:t xml:space="preserve"> </w:t>
      </w:r>
      <w:proofErr w:type="spellStart"/>
      <w:r w:rsidRPr="00F85942">
        <w:rPr>
          <w:rStyle w:val="HTMLCode"/>
          <w:rFonts w:ascii="Times New Roman" w:eastAsiaTheme="minorEastAsia" w:hAnsi="Times New Roman" w:cs="Times New Roman"/>
          <w:color w:val="F8F8F2"/>
        </w:rPr>
        <w:t>i</w:t>
      </w:r>
      <w:proofErr w:type="spellEnd"/>
      <w:r w:rsidRPr="00F85942">
        <w:rPr>
          <w:rStyle w:val="token"/>
          <w:rFonts w:ascii="Times New Roman" w:eastAsiaTheme="minorEastAsia" w:hAnsi="Times New Roman" w:cs="Times New Roman"/>
          <w:color w:val="F8F8F2"/>
        </w:rPr>
        <w:t>++)</w:t>
      </w:r>
    </w:p>
    <w:p w14:paraId="2C236455" w14:textId="77777777" w:rsidR="00F85942" w:rsidRPr="00F85942" w:rsidRDefault="00F85942" w:rsidP="00F85942">
      <w:pPr>
        <w:pStyle w:val="HTMLPreformatted"/>
        <w:shd w:val="clear" w:color="auto" w:fill="1E2A37"/>
        <w:spacing w:before="120" w:after="120"/>
        <w:rPr>
          <w:rStyle w:val="HTMLCode"/>
          <w:rFonts w:ascii="Times New Roman" w:eastAsiaTheme="minorEastAsia" w:hAnsi="Times New Roman" w:cs="Times New Roman"/>
          <w:color w:val="F8F8F2"/>
        </w:rPr>
      </w:pPr>
      <w:r w:rsidRPr="00F85942">
        <w:rPr>
          <w:rStyle w:val="HTMLCode"/>
          <w:rFonts w:ascii="Times New Roman" w:eastAsiaTheme="minorEastAsia" w:hAnsi="Times New Roman" w:cs="Times New Roman"/>
          <w:color w:val="F8F8F2"/>
        </w:rPr>
        <w:t xml:space="preserve">        </w:t>
      </w:r>
      <w:r w:rsidRPr="00F85942">
        <w:rPr>
          <w:rStyle w:val="token"/>
          <w:rFonts w:ascii="Times New Roman" w:eastAsiaTheme="minorEastAsia" w:hAnsi="Times New Roman" w:cs="Times New Roman"/>
          <w:color w:val="F8F8F2"/>
        </w:rPr>
        <w:t>{</w:t>
      </w:r>
    </w:p>
    <w:p w14:paraId="64CCCC42" w14:textId="77777777" w:rsidR="00F85942" w:rsidRPr="00F85942" w:rsidRDefault="00F85942" w:rsidP="00F85942">
      <w:pPr>
        <w:pStyle w:val="HTMLPreformatted"/>
        <w:shd w:val="clear" w:color="auto" w:fill="1E2A37"/>
        <w:spacing w:before="120" w:after="120"/>
        <w:rPr>
          <w:rStyle w:val="HTMLCode"/>
          <w:rFonts w:ascii="Times New Roman" w:eastAsiaTheme="minorEastAsia" w:hAnsi="Times New Roman" w:cs="Times New Roman"/>
          <w:color w:val="F8F8F2"/>
        </w:rPr>
      </w:pPr>
      <w:r w:rsidRPr="00F85942">
        <w:rPr>
          <w:rStyle w:val="HTMLCode"/>
          <w:rFonts w:ascii="Times New Roman" w:eastAsiaTheme="minorEastAsia" w:hAnsi="Times New Roman" w:cs="Times New Roman"/>
          <w:color w:val="F8F8F2"/>
        </w:rPr>
        <w:t xml:space="preserve">            </w:t>
      </w:r>
      <w:proofErr w:type="spellStart"/>
      <w:r w:rsidRPr="00F85942">
        <w:rPr>
          <w:rStyle w:val="token"/>
          <w:rFonts w:ascii="Times New Roman" w:eastAsiaTheme="minorEastAsia" w:hAnsi="Times New Roman" w:cs="Times New Roman"/>
          <w:color w:val="E6DB74"/>
        </w:rPr>
        <w:t>printf</w:t>
      </w:r>
      <w:proofErr w:type="spellEnd"/>
      <w:r w:rsidRPr="00F85942">
        <w:rPr>
          <w:rStyle w:val="token"/>
          <w:rFonts w:ascii="Times New Roman" w:eastAsiaTheme="minorEastAsia" w:hAnsi="Times New Roman" w:cs="Times New Roman"/>
          <w:color w:val="F8F8F2"/>
        </w:rPr>
        <w:t>(</w:t>
      </w:r>
      <w:r w:rsidRPr="00F85942">
        <w:rPr>
          <w:rStyle w:val="token"/>
          <w:rFonts w:ascii="Times New Roman" w:eastAsiaTheme="minorEastAsia" w:hAnsi="Times New Roman" w:cs="Times New Roman"/>
          <w:color w:val="A6E22E"/>
        </w:rPr>
        <w:t>"%s\t"</w:t>
      </w:r>
      <w:r w:rsidRPr="00F85942">
        <w:rPr>
          <w:rStyle w:val="token"/>
          <w:rFonts w:ascii="Times New Roman" w:eastAsiaTheme="minorEastAsia" w:hAnsi="Times New Roman" w:cs="Times New Roman"/>
          <w:color w:val="F8F8F2"/>
        </w:rPr>
        <w:t>,</w:t>
      </w:r>
      <w:r w:rsidRPr="00F85942">
        <w:rPr>
          <w:rStyle w:val="HTMLCode"/>
          <w:rFonts w:ascii="Times New Roman" w:eastAsiaTheme="minorEastAsia" w:hAnsi="Times New Roman" w:cs="Times New Roman"/>
          <w:color w:val="F8F8F2"/>
        </w:rPr>
        <w:t xml:space="preserve"> </w:t>
      </w:r>
      <w:proofErr w:type="spellStart"/>
      <w:r w:rsidRPr="00F85942">
        <w:rPr>
          <w:rStyle w:val="HTMLCode"/>
          <w:rFonts w:ascii="Times New Roman" w:eastAsiaTheme="minorEastAsia" w:hAnsi="Times New Roman" w:cs="Times New Roman"/>
          <w:color w:val="F8F8F2"/>
        </w:rPr>
        <w:t>argv</w:t>
      </w:r>
      <w:proofErr w:type="spellEnd"/>
      <w:r w:rsidRPr="00F85942">
        <w:rPr>
          <w:rStyle w:val="token"/>
          <w:rFonts w:ascii="Times New Roman" w:eastAsiaTheme="minorEastAsia" w:hAnsi="Times New Roman" w:cs="Times New Roman"/>
          <w:color w:val="F8F8F2"/>
        </w:rPr>
        <w:t>[</w:t>
      </w:r>
      <w:proofErr w:type="spellStart"/>
      <w:r w:rsidRPr="00F85942">
        <w:rPr>
          <w:rStyle w:val="HTMLCode"/>
          <w:rFonts w:ascii="Times New Roman" w:eastAsiaTheme="minorEastAsia" w:hAnsi="Times New Roman" w:cs="Times New Roman"/>
          <w:color w:val="F8F8F2"/>
        </w:rPr>
        <w:t>i</w:t>
      </w:r>
      <w:proofErr w:type="spellEnd"/>
      <w:r w:rsidRPr="00F85942">
        <w:rPr>
          <w:rStyle w:val="token"/>
          <w:rFonts w:ascii="Times New Roman" w:eastAsiaTheme="minorEastAsia" w:hAnsi="Times New Roman" w:cs="Times New Roman"/>
          <w:color w:val="F8F8F2"/>
        </w:rPr>
        <w:t>]);</w:t>
      </w:r>
    </w:p>
    <w:p w14:paraId="1FC4EB17" w14:textId="77777777" w:rsidR="00F85942" w:rsidRPr="00F85942" w:rsidRDefault="00F85942" w:rsidP="00F85942">
      <w:pPr>
        <w:pStyle w:val="HTMLPreformatted"/>
        <w:shd w:val="clear" w:color="auto" w:fill="1E2A37"/>
        <w:spacing w:before="120" w:after="120"/>
        <w:rPr>
          <w:rStyle w:val="HTMLCode"/>
          <w:rFonts w:ascii="Times New Roman" w:eastAsiaTheme="minorEastAsia" w:hAnsi="Times New Roman" w:cs="Times New Roman"/>
          <w:color w:val="F8F8F2"/>
        </w:rPr>
      </w:pPr>
      <w:r w:rsidRPr="00F85942">
        <w:rPr>
          <w:rStyle w:val="HTMLCode"/>
          <w:rFonts w:ascii="Times New Roman" w:eastAsiaTheme="minorEastAsia" w:hAnsi="Times New Roman" w:cs="Times New Roman"/>
          <w:color w:val="F8F8F2"/>
        </w:rPr>
        <w:t xml:space="preserve">        </w:t>
      </w:r>
      <w:r w:rsidRPr="00F85942">
        <w:rPr>
          <w:rStyle w:val="token"/>
          <w:rFonts w:ascii="Times New Roman" w:eastAsiaTheme="minorEastAsia" w:hAnsi="Times New Roman" w:cs="Times New Roman"/>
          <w:color w:val="F8F8F2"/>
        </w:rPr>
        <w:t>}</w:t>
      </w:r>
    </w:p>
    <w:p w14:paraId="607B8AC0" w14:textId="77777777" w:rsidR="00F85942" w:rsidRPr="00F85942" w:rsidRDefault="00F85942" w:rsidP="00F85942">
      <w:pPr>
        <w:pStyle w:val="HTMLPreformatted"/>
        <w:shd w:val="clear" w:color="auto" w:fill="1E2A37"/>
        <w:spacing w:before="120" w:after="120"/>
        <w:rPr>
          <w:rStyle w:val="HTMLCode"/>
          <w:rFonts w:ascii="Times New Roman" w:eastAsiaTheme="minorEastAsia" w:hAnsi="Times New Roman" w:cs="Times New Roman"/>
          <w:color w:val="F8F8F2"/>
        </w:rPr>
      </w:pPr>
      <w:r w:rsidRPr="00F85942">
        <w:rPr>
          <w:rStyle w:val="HTMLCode"/>
          <w:rFonts w:ascii="Times New Roman" w:eastAsiaTheme="minorEastAsia" w:hAnsi="Times New Roman" w:cs="Times New Roman"/>
          <w:color w:val="F8F8F2"/>
        </w:rPr>
        <w:t xml:space="preserve">    </w:t>
      </w:r>
      <w:r w:rsidRPr="00F85942">
        <w:rPr>
          <w:rStyle w:val="token"/>
          <w:rFonts w:ascii="Times New Roman" w:eastAsiaTheme="minorEastAsia" w:hAnsi="Times New Roman" w:cs="Times New Roman"/>
          <w:color w:val="F8F8F2"/>
        </w:rPr>
        <w:t>}</w:t>
      </w:r>
    </w:p>
    <w:p w14:paraId="7E86C6D5" w14:textId="77777777" w:rsidR="00F85942" w:rsidRPr="00F85942" w:rsidRDefault="00F85942" w:rsidP="00F85942">
      <w:pPr>
        <w:pStyle w:val="HTMLPreformatted"/>
        <w:shd w:val="clear" w:color="auto" w:fill="1E2A37"/>
        <w:spacing w:before="120" w:after="120"/>
        <w:rPr>
          <w:rStyle w:val="HTMLCode"/>
          <w:rFonts w:ascii="Times New Roman" w:eastAsiaTheme="minorEastAsia" w:hAnsi="Times New Roman" w:cs="Times New Roman"/>
          <w:color w:val="F8F8F2"/>
        </w:rPr>
      </w:pPr>
      <w:r w:rsidRPr="00F85942">
        <w:rPr>
          <w:rStyle w:val="HTMLCode"/>
          <w:rFonts w:ascii="Times New Roman" w:eastAsiaTheme="minorEastAsia" w:hAnsi="Times New Roman" w:cs="Times New Roman"/>
          <w:color w:val="F8F8F2"/>
        </w:rPr>
        <w:t xml:space="preserve">    </w:t>
      </w:r>
      <w:r w:rsidRPr="00F85942">
        <w:rPr>
          <w:rStyle w:val="token"/>
          <w:rFonts w:ascii="Times New Roman" w:eastAsiaTheme="minorEastAsia" w:hAnsi="Times New Roman" w:cs="Times New Roman"/>
          <w:color w:val="66D9EF"/>
        </w:rPr>
        <w:t>else</w:t>
      </w:r>
    </w:p>
    <w:p w14:paraId="1386C67A" w14:textId="77777777" w:rsidR="00F85942" w:rsidRPr="00F85942" w:rsidRDefault="00F85942" w:rsidP="00F85942">
      <w:pPr>
        <w:pStyle w:val="HTMLPreformatted"/>
        <w:shd w:val="clear" w:color="auto" w:fill="1E2A37"/>
        <w:spacing w:before="120" w:after="120"/>
        <w:rPr>
          <w:rStyle w:val="HTMLCode"/>
          <w:rFonts w:ascii="Times New Roman" w:eastAsiaTheme="minorEastAsia" w:hAnsi="Times New Roman" w:cs="Times New Roman"/>
          <w:color w:val="F8F8F2"/>
        </w:rPr>
      </w:pPr>
      <w:r w:rsidRPr="00F85942">
        <w:rPr>
          <w:rStyle w:val="HTMLCode"/>
          <w:rFonts w:ascii="Times New Roman" w:eastAsiaTheme="minorEastAsia" w:hAnsi="Times New Roman" w:cs="Times New Roman"/>
          <w:color w:val="F8F8F2"/>
        </w:rPr>
        <w:t xml:space="preserve">    </w:t>
      </w:r>
      <w:r w:rsidRPr="00F85942">
        <w:rPr>
          <w:rStyle w:val="token"/>
          <w:rFonts w:ascii="Times New Roman" w:eastAsiaTheme="minorEastAsia" w:hAnsi="Times New Roman" w:cs="Times New Roman"/>
          <w:color w:val="F8F8F2"/>
        </w:rPr>
        <w:t>{</w:t>
      </w:r>
    </w:p>
    <w:p w14:paraId="3478FBC8" w14:textId="77777777" w:rsidR="00F85942" w:rsidRPr="00F85942" w:rsidRDefault="00F85942" w:rsidP="00F85942">
      <w:pPr>
        <w:pStyle w:val="HTMLPreformatted"/>
        <w:shd w:val="clear" w:color="auto" w:fill="1E2A37"/>
        <w:spacing w:before="120" w:after="120"/>
        <w:rPr>
          <w:rStyle w:val="HTMLCode"/>
          <w:rFonts w:ascii="Times New Roman" w:eastAsiaTheme="minorEastAsia" w:hAnsi="Times New Roman" w:cs="Times New Roman"/>
          <w:color w:val="F8F8F2"/>
        </w:rPr>
      </w:pPr>
      <w:r w:rsidRPr="00F85942">
        <w:rPr>
          <w:rStyle w:val="HTMLCode"/>
          <w:rFonts w:ascii="Times New Roman" w:eastAsiaTheme="minorEastAsia" w:hAnsi="Times New Roman" w:cs="Times New Roman"/>
          <w:color w:val="F8F8F2"/>
        </w:rPr>
        <w:t xml:space="preserve">        </w:t>
      </w:r>
      <w:proofErr w:type="spellStart"/>
      <w:r w:rsidRPr="00F85942">
        <w:rPr>
          <w:rStyle w:val="token"/>
          <w:rFonts w:ascii="Times New Roman" w:eastAsiaTheme="minorEastAsia" w:hAnsi="Times New Roman" w:cs="Times New Roman"/>
          <w:color w:val="E6DB74"/>
        </w:rPr>
        <w:t>printf</w:t>
      </w:r>
      <w:proofErr w:type="spellEnd"/>
      <w:r w:rsidRPr="00F85942">
        <w:rPr>
          <w:rStyle w:val="token"/>
          <w:rFonts w:ascii="Times New Roman" w:eastAsiaTheme="minorEastAsia" w:hAnsi="Times New Roman" w:cs="Times New Roman"/>
          <w:color w:val="F8F8F2"/>
        </w:rPr>
        <w:t>(</w:t>
      </w:r>
      <w:r w:rsidRPr="00F85942">
        <w:rPr>
          <w:rStyle w:val="token"/>
          <w:rFonts w:ascii="Times New Roman" w:eastAsiaTheme="minorEastAsia" w:hAnsi="Times New Roman" w:cs="Times New Roman"/>
          <w:color w:val="A6E22E"/>
        </w:rPr>
        <w:t>"argument list is empty.\n"</w:t>
      </w:r>
      <w:r w:rsidRPr="00F85942">
        <w:rPr>
          <w:rStyle w:val="token"/>
          <w:rFonts w:ascii="Times New Roman" w:eastAsiaTheme="minorEastAsia" w:hAnsi="Times New Roman" w:cs="Times New Roman"/>
          <w:color w:val="F8F8F2"/>
        </w:rPr>
        <w:t>);</w:t>
      </w:r>
    </w:p>
    <w:p w14:paraId="205FE9BF" w14:textId="77777777" w:rsidR="00F85942" w:rsidRPr="00F85942" w:rsidRDefault="00F85942" w:rsidP="00F85942">
      <w:pPr>
        <w:pStyle w:val="HTMLPreformatted"/>
        <w:shd w:val="clear" w:color="auto" w:fill="1E2A37"/>
        <w:spacing w:before="120" w:after="120"/>
        <w:rPr>
          <w:rStyle w:val="HTMLCode"/>
          <w:rFonts w:ascii="Times New Roman" w:eastAsiaTheme="minorEastAsia" w:hAnsi="Times New Roman" w:cs="Times New Roman"/>
          <w:color w:val="F8F8F2"/>
        </w:rPr>
      </w:pPr>
      <w:r w:rsidRPr="00F85942">
        <w:rPr>
          <w:rStyle w:val="HTMLCode"/>
          <w:rFonts w:ascii="Times New Roman" w:eastAsiaTheme="minorEastAsia" w:hAnsi="Times New Roman" w:cs="Times New Roman"/>
          <w:color w:val="F8F8F2"/>
        </w:rPr>
        <w:t xml:space="preserve">    </w:t>
      </w:r>
      <w:r w:rsidRPr="00F85942">
        <w:rPr>
          <w:rStyle w:val="token"/>
          <w:rFonts w:ascii="Times New Roman" w:eastAsiaTheme="minorEastAsia" w:hAnsi="Times New Roman" w:cs="Times New Roman"/>
          <w:color w:val="F8F8F2"/>
        </w:rPr>
        <w:t>}</w:t>
      </w:r>
    </w:p>
    <w:p w14:paraId="1A96FFCF" w14:textId="77777777" w:rsidR="00F85942" w:rsidRPr="00F85942" w:rsidRDefault="00F85942" w:rsidP="00F85942">
      <w:pPr>
        <w:pStyle w:val="HTMLPreformatted"/>
        <w:shd w:val="clear" w:color="auto" w:fill="1E2A37"/>
        <w:spacing w:before="120" w:after="120"/>
        <w:rPr>
          <w:rStyle w:val="HTMLCode"/>
          <w:rFonts w:ascii="Times New Roman" w:eastAsiaTheme="minorEastAsia" w:hAnsi="Times New Roman" w:cs="Times New Roman"/>
          <w:color w:val="F8F8F2"/>
        </w:rPr>
      </w:pPr>
      <w:r w:rsidRPr="00F85942">
        <w:rPr>
          <w:rStyle w:val="HTMLCode"/>
          <w:rFonts w:ascii="Times New Roman" w:eastAsiaTheme="minorEastAsia" w:hAnsi="Times New Roman" w:cs="Times New Roman"/>
          <w:color w:val="F8F8F2"/>
        </w:rPr>
        <w:t xml:space="preserve">    </w:t>
      </w:r>
      <w:r w:rsidRPr="00F85942">
        <w:rPr>
          <w:rStyle w:val="token"/>
          <w:rFonts w:ascii="Times New Roman" w:eastAsiaTheme="minorEastAsia" w:hAnsi="Times New Roman" w:cs="Times New Roman"/>
          <w:color w:val="66D9EF"/>
        </w:rPr>
        <w:t>return</w:t>
      </w:r>
      <w:r w:rsidRPr="00F85942">
        <w:rPr>
          <w:rStyle w:val="HTMLCode"/>
          <w:rFonts w:ascii="Times New Roman" w:eastAsiaTheme="minorEastAsia" w:hAnsi="Times New Roman" w:cs="Times New Roman"/>
          <w:color w:val="F8F8F2"/>
        </w:rPr>
        <w:t xml:space="preserve"> </w:t>
      </w:r>
      <w:r w:rsidRPr="00F85942">
        <w:rPr>
          <w:rStyle w:val="token"/>
          <w:rFonts w:ascii="Times New Roman" w:eastAsiaTheme="minorEastAsia" w:hAnsi="Times New Roman" w:cs="Times New Roman"/>
          <w:color w:val="AE81FF"/>
        </w:rPr>
        <w:t>0</w:t>
      </w:r>
      <w:r w:rsidRPr="00F85942">
        <w:rPr>
          <w:rStyle w:val="token"/>
          <w:rFonts w:ascii="Times New Roman" w:eastAsiaTheme="minorEastAsia" w:hAnsi="Times New Roman" w:cs="Times New Roman"/>
          <w:color w:val="F8F8F2"/>
        </w:rPr>
        <w:t>;</w:t>
      </w:r>
    </w:p>
    <w:p w14:paraId="2DE05D40" w14:textId="77777777" w:rsidR="00F85942" w:rsidRPr="00F85942" w:rsidRDefault="00F85942" w:rsidP="00F85942">
      <w:pPr>
        <w:pStyle w:val="HTMLPreformatted"/>
        <w:shd w:val="clear" w:color="auto" w:fill="1E2A37"/>
        <w:spacing w:before="120" w:after="120"/>
        <w:rPr>
          <w:rFonts w:ascii="Times New Roman" w:hAnsi="Times New Roman" w:cs="Times New Roman"/>
          <w:color w:val="F8F8F2"/>
        </w:rPr>
      </w:pPr>
      <w:r w:rsidRPr="00F85942">
        <w:rPr>
          <w:rStyle w:val="token"/>
          <w:rFonts w:ascii="Times New Roman" w:eastAsiaTheme="minorEastAsia" w:hAnsi="Times New Roman" w:cs="Times New Roman"/>
          <w:color w:val="F8F8F2"/>
        </w:rPr>
        <w:t>}</w:t>
      </w:r>
    </w:p>
    <w:p w14:paraId="13662ACF" w14:textId="77777777" w:rsidR="00F85942" w:rsidRPr="00F85942" w:rsidRDefault="00F85942" w:rsidP="00F85942">
      <w:pPr>
        <w:pStyle w:val="NormalWeb"/>
        <w:spacing w:before="0" w:beforeAutospacing="0" w:after="150" w:afterAutospacing="0"/>
      </w:pPr>
      <w:r w:rsidRPr="00F85942">
        <w:t>Remember that </w:t>
      </w:r>
      <w:proofErr w:type="spellStart"/>
      <w:r w:rsidRPr="00F85942">
        <w:rPr>
          <w:rStyle w:val="HTMLCode"/>
          <w:rFonts w:ascii="Times New Roman" w:eastAsiaTheme="minorEastAsia" w:hAnsi="Times New Roman" w:cs="Times New Roman"/>
          <w:color w:val="C7254E"/>
          <w:sz w:val="22"/>
          <w:szCs w:val="22"/>
          <w:shd w:val="clear" w:color="auto" w:fill="F9F2F4"/>
        </w:rPr>
        <w:t>argv</w:t>
      </w:r>
      <w:proofErr w:type="spellEnd"/>
      <w:r w:rsidRPr="00F85942">
        <w:rPr>
          <w:rStyle w:val="HTMLCode"/>
          <w:rFonts w:ascii="Times New Roman" w:eastAsiaTheme="minorEastAsia" w:hAnsi="Times New Roman" w:cs="Times New Roman"/>
          <w:color w:val="C7254E"/>
          <w:sz w:val="22"/>
          <w:szCs w:val="22"/>
          <w:shd w:val="clear" w:color="auto" w:fill="F9F2F4"/>
        </w:rPr>
        <w:t>[0]</w:t>
      </w:r>
      <w:r w:rsidRPr="00F85942">
        <w:t> holds the name of the program and </w:t>
      </w:r>
      <w:proofErr w:type="spellStart"/>
      <w:r w:rsidRPr="00F85942">
        <w:rPr>
          <w:rStyle w:val="HTMLCode"/>
          <w:rFonts w:ascii="Times New Roman" w:eastAsiaTheme="minorEastAsia" w:hAnsi="Times New Roman" w:cs="Times New Roman"/>
          <w:color w:val="C7254E"/>
          <w:sz w:val="22"/>
          <w:szCs w:val="22"/>
          <w:shd w:val="clear" w:color="auto" w:fill="F9F2F4"/>
        </w:rPr>
        <w:t>argv</w:t>
      </w:r>
      <w:proofErr w:type="spellEnd"/>
      <w:r w:rsidRPr="00F85942">
        <w:rPr>
          <w:rStyle w:val="HTMLCode"/>
          <w:rFonts w:ascii="Times New Roman" w:eastAsiaTheme="minorEastAsia" w:hAnsi="Times New Roman" w:cs="Times New Roman"/>
          <w:color w:val="C7254E"/>
          <w:sz w:val="22"/>
          <w:szCs w:val="22"/>
          <w:shd w:val="clear" w:color="auto" w:fill="F9F2F4"/>
        </w:rPr>
        <w:t>[1]</w:t>
      </w:r>
      <w:r w:rsidRPr="00F85942">
        <w:t> points to the first command line argument and </w:t>
      </w:r>
      <w:proofErr w:type="spellStart"/>
      <w:r w:rsidRPr="00F85942">
        <w:rPr>
          <w:rStyle w:val="HTMLCode"/>
          <w:rFonts w:ascii="Times New Roman" w:eastAsiaTheme="minorEastAsia" w:hAnsi="Times New Roman" w:cs="Times New Roman"/>
          <w:color w:val="C7254E"/>
          <w:sz w:val="22"/>
          <w:szCs w:val="22"/>
          <w:shd w:val="clear" w:color="auto" w:fill="F9F2F4"/>
        </w:rPr>
        <w:t>argv</w:t>
      </w:r>
      <w:proofErr w:type="spellEnd"/>
      <w:r w:rsidRPr="00F85942">
        <w:rPr>
          <w:rStyle w:val="HTMLCode"/>
          <w:rFonts w:ascii="Times New Roman" w:eastAsiaTheme="minorEastAsia" w:hAnsi="Times New Roman" w:cs="Times New Roman"/>
          <w:color w:val="C7254E"/>
          <w:sz w:val="22"/>
          <w:szCs w:val="22"/>
          <w:shd w:val="clear" w:color="auto" w:fill="F9F2F4"/>
        </w:rPr>
        <w:t>[n]</w:t>
      </w:r>
      <w:r w:rsidRPr="00F85942">
        <w:t> gives the last argument. If no argument is supplied, </w:t>
      </w:r>
      <w:proofErr w:type="spellStart"/>
      <w:r w:rsidRPr="00F85942">
        <w:rPr>
          <w:rStyle w:val="HTMLCode"/>
          <w:rFonts w:ascii="Times New Roman" w:eastAsiaTheme="minorEastAsia" w:hAnsi="Times New Roman" w:cs="Times New Roman"/>
          <w:color w:val="C7254E"/>
          <w:sz w:val="22"/>
          <w:szCs w:val="22"/>
          <w:shd w:val="clear" w:color="auto" w:fill="F9F2F4"/>
        </w:rPr>
        <w:t>argc</w:t>
      </w:r>
      <w:proofErr w:type="spellEnd"/>
      <w:r w:rsidRPr="00F85942">
        <w:t> will be 1.</w:t>
      </w:r>
    </w:p>
    <w:p w14:paraId="1D035732" w14:textId="392E13C3" w:rsidR="00D75E40" w:rsidRDefault="00D75E40">
      <w:pPr>
        <w:spacing w:before="3" w:line="360" w:lineRule="auto"/>
        <w:ind w:left="100" w:right="77"/>
        <w:jc w:val="both"/>
        <w:rPr>
          <w:sz w:val="24"/>
          <w:szCs w:val="24"/>
        </w:rPr>
      </w:pPr>
    </w:p>
    <w:p w14:paraId="37B8EFF0" w14:textId="4CD9AAB2" w:rsidR="00D673D2" w:rsidRDefault="00D673D2">
      <w:pPr>
        <w:spacing w:before="3" w:line="360" w:lineRule="auto"/>
        <w:ind w:left="100" w:right="77"/>
        <w:jc w:val="both"/>
        <w:rPr>
          <w:sz w:val="24"/>
          <w:szCs w:val="24"/>
        </w:rPr>
      </w:pPr>
    </w:p>
    <w:p w14:paraId="557646B4" w14:textId="358351A4" w:rsidR="00D673D2" w:rsidRDefault="00D673D2">
      <w:pPr>
        <w:spacing w:before="3" w:line="360" w:lineRule="auto"/>
        <w:ind w:left="100" w:right="77"/>
        <w:jc w:val="both"/>
        <w:rPr>
          <w:sz w:val="24"/>
          <w:szCs w:val="24"/>
        </w:rPr>
      </w:pPr>
    </w:p>
    <w:p w14:paraId="09DFC9C9" w14:textId="694CE940" w:rsidR="00D673D2" w:rsidRDefault="00D673D2">
      <w:pPr>
        <w:spacing w:before="3" w:line="360" w:lineRule="auto"/>
        <w:ind w:left="100" w:right="77"/>
        <w:jc w:val="both"/>
        <w:rPr>
          <w:sz w:val="24"/>
          <w:szCs w:val="24"/>
        </w:rPr>
      </w:pPr>
    </w:p>
    <w:p w14:paraId="469D3629" w14:textId="18338AAE" w:rsidR="00D673D2" w:rsidRDefault="00D673D2">
      <w:pPr>
        <w:spacing w:before="3" w:line="360" w:lineRule="auto"/>
        <w:ind w:left="100" w:right="77"/>
        <w:jc w:val="both"/>
        <w:rPr>
          <w:sz w:val="24"/>
          <w:szCs w:val="24"/>
        </w:rPr>
      </w:pPr>
    </w:p>
    <w:p w14:paraId="0C5BE924" w14:textId="3D0BB8D5" w:rsidR="00D673D2" w:rsidRDefault="00D673D2">
      <w:pPr>
        <w:spacing w:before="3" w:line="360" w:lineRule="auto"/>
        <w:ind w:left="100" w:right="77"/>
        <w:jc w:val="both"/>
        <w:rPr>
          <w:sz w:val="24"/>
          <w:szCs w:val="24"/>
        </w:rPr>
      </w:pPr>
    </w:p>
    <w:p w14:paraId="05BEAA69" w14:textId="7E9C2840" w:rsidR="00D673D2" w:rsidRDefault="00D673D2">
      <w:pPr>
        <w:spacing w:before="3" w:line="360" w:lineRule="auto"/>
        <w:ind w:left="100" w:right="77"/>
        <w:jc w:val="both"/>
        <w:rPr>
          <w:sz w:val="24"/>
          <w:szCs w:val="24"/>
        </w:rPr>
      </w:pPr>
    </w:p>
    <w:p w14:paraId="47C12299" w14:textId="57593174" w:rsidR="00D673D2" w:rsidRDefault="00D673D2">
      <w:pPr>
        <w:spacing w:before="3" w:line="360" w:lineRule="auto"/>
        <w:ind w:left="100" w:right="77"/>
        <w:jc w:val="both"/>
        <w:rPr>
          <w:sz w:val="24"/>
          <w:szCs w:val="24"/>
        </w:rPr>
      </w:pPr>
    </w:p>
    <w:p w14:paraId="13CB223C" w14:textId="72ED0B45" w:rsidR="00D673D2" w:rsidRDefault="00D673D2">
      <w:pPr>
        <w:spacing w:before="3" w:line="360" w:lineRule="auto"/>
        <w:ind w:left="100" w:right="77"/>
        <w:jc w:val="both"/>
        <w:rPr>
          <w:sz w:val="24"/>
          <w:szCs w:val="24"/>
        </w:rPr>
      </w:pPr>
    </w:p>
    <w:p w14:paraId="0AD64E1B" w14:textId="5A7F14FC" w:rsidR="00D673D2" w:rsidRDefault="00D673D2">
      <w:pPr>
        <w:spacing w:before="3" w:line="360" w:lineRule="auto"/>
        <w:ind w:left="100" w:right="77"/>
        <w:jc w:val="both"/>
        <w:rPr>
          <w:sz w:val="24"/>
          <w:szCs w:val="24"/>
        </w:rPr>
      </w:pPr>
    </w:p>
    <w:p w14:paraId="5854E3B5" w14:textId="4BB080A1" w:rsidR="00D673D2" w:rsidRDefault="00D673D2">
      <w:pPr>
        <w:spacing w:before="3" w:line="360" w:lineRule="auto"/>
        <w:ind w:left="100" w:right="77"/>
        <w:jc w:val="both"/>
        <w:rPr>
          <w:sz w:val="24"/>
          <w:szCs w:val="24"/>
        </w:rPr>
      </w:pPr>
    </w:p>
    <w:p w14:paraId="4D436D37" w14:textId="2EC1B0D2" w:rsidR="00D673D2" w:rsidRDefault="00D673D2">
      <w:pPr>
        <w:spacing w:before="3" w:line="360" w:lineRule="auto"/>
        <w:ind w:left="100" w:right="77"/>
        <w:jc w:val="both"/>
        <w:rPr>
          <w:sz w:val="24"/>
          <w:szCs w:val="24"/>
        </w:rPr>
      </w:pPr>
    </w:p>
    <w:p w14:paraId="57A939F6" w14:textId="12216BC2" w:rsidR="00D673D2" w:rsidRDefault="00D673D2">
      <w:pPr>
        <w:spacing w:before="3" w:line="360" w:lineRule="auto"/>
        <w:ind w:left="100" w:right="77"/>
        <w:jc w:val="both"/>
        <w:rPr>
          <w:sz w:val="24"/>
          <w:szCs w:val="24"/>
        </w:rPr>
      </w:pPr>
    </w:p>
    <w:p w14:paraId="272FBFB4" w14:textId="6DDA2824" w:rsidR="00D673D2" w:rsidRDefault="00D673D2">
      <w:pPr>
        <w:spacing w:before="3" w:line="360" w:lineRule="auto"/>
        <w:ind w:left="100" w:right="77"/>
        <w:jc w:val="both"/>
        <w:rPr>
          <w:sz w:val="24"/>
          <w:szCs w:val="24"/>
        </w:rPr>
      </w:pPr>
    </w:p>
    <w:p w14:paraId="7B56E447" w14:textId="77777777" w:rsidR="00D673D2" w:rsidRDefault="00D673D2" w:rsidP="00D673D2">
      <w:pPr>
        <w:pStyle w:val="ListParagraph1"/>
        <w:tabs>
          <w:tab w:val="left" w:pos="0"/>
        </w:tabs>
        <w:spacing w:before="120" w:after="120" w:line="240" w:lineRule="auto"/>
        <w:ind w:left="0" w:right="-64"/>
        <w:jc w:val="center"/>
      </w:pPr>
      <w:r>
        <w:rPr>
          <w:rFonts w:ascii="Book Antiqua" w:hAnsi="Book Antiqua" w:cs="Book Antiqua"/>
          <w:b/>
          <w:bCs/>
          <w:sz w:val="32"/>
          <w:szCs w:val="32"/>
        </w:rPr>
        <w:t>VINAYAKA MISSIONS RESEARCH FOUNDATION, SALEM.</w:t>
      </w:r>
    </w:p>
    <w:p w14:paraId="4F807F1D" w14:textId="77777777" w:rsidR="00D673D2" w:rsidRDefault="00D673D2" w:rsidP="00D673D2">
      <w:pPr>
        <w:pStyle w:val="ListParagraph1"/>
        <w:spacing w:before="120" w:after="120" w:line="240" w:lineRule="auto"/>
        <w:ind w:right="288" w:firstLine="720"/>
        <w:jc w:val="center"/>
      </w:pPr>
      <w:r>
        <w:rPr>
          <w:rFonts w:ascii="Book Antiqua" w:hAnsi="Book Antiqua" w:cs="Book Antiqua"/>
          <w:b/>
          <w:bCs/>
          <w:sz w:val="32"/>
          <w:szCs w:val="32"/>
        </w:rPr>
        <w:t>SCHOOL OF ARTS AND S</w:t>
      </w:r>
      <w:bookmarkStart w:id="0" w:name="_GoBack"/>
      <w:bookmarkEnd w:id="0"/>
      <w:r>
        <w:rPr>
          <w:rFonts w:ascii="Book Antiqua" w:hAnsi="Book Antiqua" w:cs="Book Antiqua"/>
          <w:b/>
          <w:bCs/>
          <w:sz w:val="32"/>
          <w:szCs w:val="32"/>
        </w:rPr>
        <w:t>CIENCE</w:t>
      </w:r>
    </w:p>
    <w:p w14:paraId="0F99572D" w14:textId="77777777" w:rsidR="00D673D2" w:rsidRDefault="00D673D2" w:rsidP="00D673D2">
      <w:pPr>
        <w:pStyle w:val="ListParagraph1"/>
        <w:spacing w:before="120" w:after="120" w:line="240" w:lineRule="auto"/>
        <w:ind w:right="288" w:firstLine="720"/>
        <w:jc w:val="center"/>
      </w:pPr>
      <w:r>
        <w:rPr>
          <w:rFonts w:ascii="Book Antiqua" w:hAnsi="Book Antiqua" w:cs="Book Antiqua"/>
          <w:b/>
          <w:bCs/>
          <w:sz w:val="24"/>
          <w:szCs w:val="24"/>
        </w:rPr>
        <w:t>AVIT CAMPUS, PAIYANOOR</w:t>
      </w:r>
    </w:p>
    <w:p w14:paraId="08B21272" w14:textId="77777777" w:rsidR="00D673D2" w:rsidRDefault="00D673D2" w:rsidP="00D673D2">
      <w:pPr>
        <w:pStyle w:val="ListParagraph1"/>
        <w:spacing w:before="120" w:after="120" w:line="240" w:lineRule="auto"/>
        <w:ind w:right="288" w:firstLine="720"/>
        <w:jc w:val="center"/>
        <w:rPr>
          <w:rFonts w:ascii="Times New Roman" w:hAnsi="Times New Roman"/>
          <w:b/>
          <w:bCs/>
          <w:sz w:val="28"/>
          <w:szCs w:val="28"/>
        </w:rPr>
      </w:pPr>
    </w:p>
    <w:p w14:paraId="327A62A0" w14:textId="3DF29A62" w:rsidR="00D673D2" w:rsidRDefault="00D673D2" w:rsidP="00D673D2">
      <w:pPr>
        <w:ind w:left="360" w:right="288"/>
      </w:pPr>
      <w:r>
        <w:rPr>
          <w:rFonts w:ascii="Book Antiqua" w:hAnsi="Book Antiqua" w:cs="Book Antiqua"/>
          <w:b/>
          <w:bCs/>
          <w:sz w:val="28"/>
          <w:szCs w:val="28"/>
        </w:rPr>
        <w:t>BOARD</w:t>
      </w:r>
      <w:r>
        <w:rPr>
          <w:rFonts w:ascii="Book Antiqua" w:hAnsi="Book Antiqua" w:cs="Book Antiqua"/>
          <w:b/>
          <w:bCs/>
          <w:sz w:val="28"/>
          <w:szCs w:val="28"/>
        </w:rPr>
        <w:tab/>
      </w:r>
      <w:r>
        <w:rPr>
          <w:rFonts w:ascii="Book Antiqua" w:hAnsi="Book Antiqua" w:cs="Book Antiqua"/>
          <w:b/>
          <w:bCs/>
          <w:sz w:val="28"/>
          <w:szCs w:val="28"/>
        </w:rPr>
        <w:tab/>
      </w:r>
      <w:r>
        <w:rPr>
          <w:rFonts w:ascii="Book Antiqua" w:hAnsi="Book Antiqua" w:cs="Book Antiqua"/>
          <w:b/>
          <w:bCs/>
          <w:sz w:val="28"/>
          <w:szCs w:val="28"/>
        </w:rPr>
        <w:tab/>
        <w:t xml:space="preserve">: COMPUTER </w:t>
      </w:r>
      <w:r w:rsidR="00736159">
        <w:rPr>
          <w:rFonts w:ascii="Book Antiqua" w:hAnsi="Book Antiqua" w:cs="Book Antiqua"/>
          <w:b/>
          <w:bCs/>
          <w:sz w:val="28"/>
          <w:szCs w:val="28"/>
        </w:rPr>
        <w:t>APPLICATION</w:t>
      </w:r>
    </w:p>
    <w:p w14:paraId="1C266B58" w14:textId="6277A403" w:rsidR="00D673D2" w:rsidRDefault="00D673D2" w:rsidP="00D673D2">
      <w:pPr>
        <w:ind w:left="2160" w:right="288" w:hanging="1800"/>
      </w:pPr>
      <w:r>
        <w:rPr>
          <w:rFonts w:ascii="Book Antiqua" w:hAnsi="Book Antiqua" w:cs="Book Antiqua"/>
          <w:b/>
          <w:bCs/>
          <w:sz w:val="28"/>
          <w:szCs w:val="28"/>
        </w:rPr>
        <w:t>PROGRAM</w:t>
      </w:r>
      <w:r>
        <w:rPr>
          <w:rFonts w:ascii="Book Antiqua" w:hAnsi="Book Antiqua" w:cs="Book Antiqua"/>
          <w:b/>
          <w:bCs/>
          <w:sz w:val="28"/>
          <w:szCs w:val="28"/>
        </w:rPr>
        <w:tab/>
      </w:r>
      <w:r>
        <w:rPr>
          <w:rFonts w:ascii="Book Antiqua" w:hAnsi="Book Antiqua" w:cs="Book Antiqua"/>
          <w:b/>
          <w:bCs/>
          <w:sz w:val="28"/>
          <w:szCs w:val="28"/>
        </w:rPr>
        <w:tab/>
        <w:t>: B</w:t>
      </w:r>
      <w:r w:rsidR="00736159">
        <w:rPr>
          <w:rFonts w:ascii="Book Antiqua" w:hAnsi="Book Antiqua" w:cs="Book Antiqua"/>
          <w:b/>
          <w:bCs/>
          <w:sz w:val="28"/>
          <w:szCs w:val="28"/>
        </w:rPr>
        <w:t>CA</w:t>
      </w:r>
      <w:r>
        <w:rPr>
          <w:rFonts w:ascii="Book Antiqua" w:hAnsi="Book Antiqua" w:cs="Book Antiqua"/>
          <w:b/>
          <w:bCs/>
          <w:sz w:val="28"/>
          <w:szCs w:val="28"/>
        </w:rPr>
        <w:t xml:space="preserve"> – Com</w:t>
      </w:r>
      <w:r w:rsidR="00736159">
        <w:rPr>
          <w:rFonts w:ascii="Book Antiqua" w:hAnsi="Book Antiqua" w:cs="Book Antiqua"/>
          <w:b/>
          <w:bCs/>
          <w:sz w:val="28"/>
          <w:szCs w:val="28"/>
        </w:rPr>
        <w:t>puter Application</w:t>
      </w:r>
    </w:p>
    <w:p w14:paraId="08F0D2EF" w14:textId="77777777" w:rsidR="00D673D2" w:rsidRDefault="00D673D2" w:rsidP="00D673D2">
      <w:pPr>
        <w:ind w:left="360" w:right="288"/>
      </w:pPr>
      <w:r>
        <w:rPr>
          <w:rFonts w:ascii="Book Antiqua" w:hAnsi="Book Antiqua" w:cs="Book Antiqua"/>
          <w:b/>
          <w:bCs/>
          <w:sz w:val="28"/>
          <w:szCs w:val="28"/>
        </w:rPr>
        <w:t>REGULATION</w:t>
      </w:r>
      <w:r>
        <w:rPr>
          <w:rFonts w:ascii="Book Antiqua" w:hAnsi="Book Antiqua" w:cs="Book Antiqua"/>
          <w:b/>
          <w:bCs/>
          <w:sz w:val="28"/>
          <w:szCs w:val="28"/>
        </w:rPr>
        <w:tab/>
        <w:t>: 2019</w:t>
      </w:r>
    </w:p>
    <w:p w14:paraId="19D8C4A3" w14:textId="77777777" w:rsidR="00D673D2" w:rsidRDefault="00D673D2" w:rsidP="00D673D2">
      <w:pPr>
        <w:ind w:left="360" w:right="288"/>
      </w:pPr>
      <w:r>
        <w:rPr>
          <w:rFonts w:ascii="Book Antiqua" w:hAnsi="Book Antiqua" w:cs="Book Antiqua"/>
          <w:b/>
          <w:bCs/>
          <w:sz w:val="28"/>
          <w:szCs w:val="28"/>
        </w:rPr>
        <w:t>SEMESTER</w:t>
      </w:r>
      <w:r>
        <w:rPr>
          <w:rFonts w:ascii="Book Antiqua" w:hAnsi="Book Antiqua" w:cs="Book Antiqua"/>
          <w:b/>
          <w:bCs/>
          <w:sz w:val="28"/>
          <w:szCs w:val="28"/>
        </w:rPr>
        <w:tab/>
      </w:r>
      <w:r>
        <w:rPr>
          <w:rFonts w:ascii="Book Antiqua" w:hAnsi="Book Antiqua" w:cs="Book Antiqua"/>
          <w:b/>
          <w:bCs/>
          <w:sz w:val="28"/>
          <w:szCs w:val="28"/>
        </w:rPr>
        <w:tab/>
        <w:t>: II</w:t>
      </w:r>
    </w:p>
    <w:p w14:paraId="2BFC6254" w14:textId="77777777" w:rsidR="00D673D2" w:rsidRDefault="00D673D2" w:rsidP="00D673D2">
      <w:pPr>
        <w:ind w:left="360" w:right="288"/>
      </w:pPr>
      <w:r>
        <w:rPr>
          <w:rFonts w:ascii="Book Antiqua" w:hAnsi="Book Antiqua" w:cs="Book Antiqua"/>
          <w:b/>
          <w:bCs/>
          <w:sz w:val="28"/>
          <w:szCs w:val="28"/>
        </w:rPr>
        <w:t xml:space="preserve">Course Code      </w:t>
      </w:r>
      <w:r>
        <w:rPr>
          <w:rFonts w:ascii="Book Antiqua" w:hAnsi="Book Antiqua" w:cs="Book Antiqua"/>
          <w:b/>
          <w:bCs/>
          <w:sz w:val="28"/>
          <w:szCs w:val="28"/>
        </w:rPr>
        <w:tab/>
        <w:t xml:space="preserve">: </w:t>
      </w:r>
    </w:p>
    <w:p w14:paraId="0C550470" w14:textId="77777777" w:rsidR="00D673D2" w:rsidRDefault="00D673D2" w:rsidP="00D673D2">
      <w:pPr>
        <w:ind w:left="360"/>
      </w:pPr>
      <w:r>
        <w:rPr>
          <w:rFonts w:ascii="Book Antiqua" w:hAnsi="Book Antiqua" w:cs="Book Antiqua"/>
          <w:b/>
          <w:bCs/>
          <w:sz w:val="28"/>
          <w:szCs w:val="28"/>
        </w:rPr>
        <w:t>Course Title</w:t>
      </w:r>
      <w:r>
        <w:rPr>
          <w:rFonts w:ascii="Book Antiqua" w:hAnsi="Book Antiqua" w:cs="Book Antiqua"/>
          <w:b/>
          <w:bCs/>
          <w:sz w:val="28"/>
          <w:szCs w:val="28"/>
        </w:rPr>
        <w:tab/>
      </w:r>
      <w:r>
        <w:rPr>
          <w:rFonts w:ascii="Book Antiqua" w:hAnsi="Book Antiqua" w:cs="Book Antiqua"/>
          <w:b/>
          <w:bCs/>
          <w:sz w:val="28"/>
          <w:szCs w:val="28"/>
        </w:rPr>
        <w:tab/>
        <w:t>: PROGRAMMING IN C</w:t>
      </w:r>
    </w:p>
    <w:p w14:paraId="349800F3" w14:textId="77777777" w:rsidR="00D673D2" w:rsidRDefault="00D673D2" w:rsidP="00D673D2">
      <w:pPr>
        <w:widowControl w:val="0"/>
        <w:autoSpaceDE w:val="0"/>
        <w:jc w:val="center"/>
        <w:rPr>
          <w:rFonts w:ascii="Book Antiqua" w:hAnsi="Book Antiqua" w:cs="Book Antiqua"/>
          <w:b/>
          <w:bCs/>
          <w:sz w:val="12"/>
          <w:szCs w:val="28"/>
        </w:rPr>
      </w:pPr>
    </w:p>
    <w:p w14:paraId="46692FF6" w14:textId="77777777" w:rsidR="00D673D2" w:rsidRDefault="00D673D2" w:rsidP="00D673D2">
      <w:pPr>
        <w:spacing w:line="360" w:lineRule="auto"/>
        <w:ind w:firstLine="360"/>
        <w:jc w:val="center"/>
      </w:pPr>
    </w:p>
    <w:p w14:paraId="4C61C75C" w14:textId="77777777" w:rsidR="00D673D2" w:rsidRDefault="00D673D2" w:rsidP="00D673D2">
      <w:pPr>
        <w:spacing w:line="360" w:lineRule="auto"/>
        <w:ind w:firstLine="360"/>
        <w:jc w:val="center"/>
      </w:pPr>
      <w:r>
        <w:rPr>
          <w:b/>
          <w:sz w:val="32"/>
          <w:szCs w:val="32"/>
          <w:u w:val="single"/>
        </w:rPr>
        <w:t xml:space="preserve"> QUESTION BANK</w:t>
      </w:r>
    </w:p>
    <w:p w14:paraId="5E29E9D7" w14:textId="77777777" w:rsidR="00D673D2" w:rsidRDefault="00D673D2" w:rsidP="00D673D2">
      <w:pPr>
        <w:ind w:firstLine="360"/>
        <w:jc w:val="center"/>
      </w:pPr>
      <w:r>
        <w:rPr>
          <w:b/>
          <w:sz w:val="24"/>
          <w:szCs w:val="24"/>
          <w:u w:val="single"/>
        </w:rPr>
        <w:t>UNIT –I</w:t>
      </w:r>
    </w:p>
    <w:p w14:paraId="08FCB9A5" w14:textId="77777777" w:rsidR="00D673D2" w:rsidRDefault="00D673D2" w:rsidP="00D673D2">
      <w:pPr>
        <w:ind w:firstLine="360"/>
        <w:jc w:val="center"/>
      </w:pPr>
      <w:r>
        <w:rPr>
          <w:b/>
          <w:sz w:val="28"/>
          <w:szCs w:val="28"/>
        </w:rPr>
        <w:t>Part-A (2 Marks)</w:t>
      </w:r>
    </w:p>
    <w:p w14:paraId="626AAEEE" w14:textId="77777777" w:rsidR="00D673D2" w:rsidRDefault="00D673D2" w:rsidP="00D673D2">
      <w:pPr>
        <w:ind w:firstLine="360"/>
        <w:jc w:val="center"/>
        <w:rPr>
          <w:b/>
          <w:sz w:val="28"/>
          <w:szCs w:val="28"/>
        </w:rPr>
      </w:pPr>
    </w:p>
    <w:p w14:paraId="31C5BEF2" w14:textId="77777777" w:rsidR="00D673D2" w:rsidRDefault="00D673D2" w:rsidP="00D673D2">
      <w:pPr>
        <w:pStyle w:val="ListParagraph"/>
        <w:numPr>
          <w:ilvl w:val="0"/>
          <w:numId w:val="36"/>
        </w:numPr>
        <w:suppressAutoHyphens/>
        <w:spacing w:after="200" w:line="360" w:lineRule="auto"/>
      </w:pPr>
      <w:r>
        <w:rPr>
          <w:sz w:val="24"/>
          <w:szCs w:val="24"/>
        </w:rPr>
        <w:t>What are the benefits of C language?</w:t>
      </w:r>
    </w:p>
    <w:p w14:paraId="0A3B25A1" w14:textId="77777777" w:rsidR="00D673D2" w:rsidRDefault="00D673D2" w:rsidP="00D673D2">
      <w:pPr>
        <w:pStyle w:val="ListParagraph"/>
        <w:numPr>
          <w:ilvl w:val="0"/>
          <w:numId w:val="36"/>
        </w:numPr>
        <w:suppressAutoHyphens/>
        <w:spacing w:after="200" w:line="360" w:lineRule="auto"/>
      </w:pPr>
      <w:r>
        <w:rPr>
          <w:sz w:val="24"/>
          <w:szCs w:val="24"/>
        </w:rPr>
        <w:t>What are the steps involving to execute a C program?</w:t>
      </w:r>
    </w:p>
    <w:p w14:paraId="1A1F518E" w14:textId="77777777" w:rsidR="00D673D2" w:rsidRDefault="00D673D2" w:rsidP="00D673D2">
      <w:pPr>
        <w:pStyle w:val="ListParagraph"/>
        <w:numPr>
          <w:ilvl w:val="0"/>
          <w:numId w:val="36"/>
        </w:numPr>
        <w:suppressAutoHyphens/>
        <w:spacing w:after="200" w:line="360" w:lineRule="auto"/>
      </w:pPr>
      <w:r>
        <w:rPr>
          <w:sz w:val="24"/>
          <w:szCs w:val="24"/>
        </w:rPr>
        <w:t>What is meant by header file in C?</w:t>
      </w:r>
    </w:p>
    <w:p w14:paraId="3E8873AD" w14:textId="77777777" w:rsidR="00D673D2" w:rsidRDefault="00D673D2" w:rsidP="00D673D2">
      <w:pPr>
        <w:pStyle w:val="ListParagraph"/>
        <w:numPr>
          <w:ilvl w:val="0"/>
          <w:numId w:val="36"/>
        </w:numPr>
        <w:suppressAutoHyphens/>
        <w:spacing w:after="200" w:line="360" w:lineRule="auto"/>
      </w:pPr>
      <w:r>
        <w:rPr>
          <w:sz w:val="24"/>
          <w:szCs w:val="24"/>
        </w:rPr>
        <w:t>What is meant by comment line in C?</w:t>
      </w:r>
    </w:p>
    <w:p w14:paraId="13CA8B71" w14:textId="77777777" w:rsidR="00D673D2" w:rsidRDefault="00D673D2" w:rsidP="00D673D2">
      <w:pPr>
        <w:pStyle w:val="ListParagraph"/>
        <w:numPr>
          <w:ilvl w:val="0"/>
          <w:numId w:val="36"/>
        </w:numPr>
        <w:suppressAutoHyphens/>
        <w:spacing w:after="200" w:line="360" w:lineRule="auto"/>
      </w:pPr>
      <w:r>
        <w:rPr>
          <w:sz w:val="24"/>
          <w:szCs w:val="24"/>
        </w:rPr>
        <w:t>What is Token in C?</w:t>
      </w:r>
    </w:p>
    <w:p w14:paraId="5C542E7D" w14:textId="77777777" w:rsidR="00D673D2" w:rsidRDefault="00D673D2" w:rsidP="00D673D2">
      <w:pPr>
        <w:pStyle w:val="ListParagraph"/>
        <w:numPr>
          <w:ilvl w:val="0"/>
          <w:numId w:val="36"/>
        </w:numPr>
        <w:suppressAutoHyphens/>
        <w:spacing w:after="200" w:line="360" w:lineRule="auto"/>
      </w:pPr>
      <w:r>
        <w:rPr>
          <w:sz w:val="24"/>
          <w:szCs w:val="24"/>
        </w:rPr>
        <w:t>What is string constant?</w:t>
      </w:r>
    </w:p>
    <w:p w14:paraId="24885358" w14:textId="77777777" w:rsidR="00D673D2" w:rsidRDefault="00D673D2" w:rsidP="00D673D2">
      <w:pPr>
        <w:pStyle w:val="ListParagraph"/>
        <w:numPr>
          <w:ilvl w:val="0"/>
          <w:numId w:val="36"/>
        </w:numPr>
        <w:suppressAutoHyphens/>
        <w:spacing w:after="200" w:line="360" w:lineRule="auto"/>
      </w:pPr>
      <w:r>
        <w:rPr>
          <w:sz w:val="24"/>
          <w:szCs w:val="24"/>
        </w:rPr>
        <w:t>What is variable?</w:t>
      </w:r>
    </w:p>
    <w:p w14:paraId="1CF219F5" w14:textId="77777777" w:rsidR="00D673D2" w:rsidRDefault="00D673D2" w:rsidP="00D673D2">
      <w:pPr>
        <w:pStyle w:val="ListParagraph"/>
        <w:numPr>
          <w:ilvl w:val="0"/>
          <w:numId w:val="36"/>
        </w:numPr>
        <w:suppressAutoHyphens/>
        <w:spacing w:after="200" w:line="360" w:lineRule="auto"/>
      </w:pPr>
      <w:r>
        <w:rPr>
          <w:sz w:val="24"/>
          <w:szCs w:val="24"/>
        </w:rPr>
        <w:t>What is data type?</w:t>
      </w:r>
    </w:p>
    <w:p w14:paraId="0EDA8E52" w14:textId="77777777" w:rsidR="00D673D2" w:rsidRDefault="00D673D2" w:rsidP="00D673D2">
      <w:pPr>
        <w:pStyle w:val="ListParagraph"/>
        <w:numPr>
          <w:ilvl w:val="0"/>
          <w:numId w:val="36"/>
        </w:numPr>
        <w:suppressAutoHyphens/>
        <w:spacing w:after="200" w:line="360" w:lineRule="auto"/>
      </w:pPr>
      <w:r>
        <w:rPr>
          <w:sz w:val="24"/>
          <w:szCs w:val="24"/>
        </w:rPr>
        <w:t>What are the logical operators in C?</w:t>
      </w:r>
    </w:p>
    <w:p w14:paraId="719289BF" w14:textId="77777777" w:rsidR="00D673D2" w:rsidRDefault="00D673D2" w:rsidP="00D673D2">
      <w:pPr>
        <w:pStyle w:val="ListParagraph"/>
        <w:numPr>
          <w:ilvl w:val="0"/>
          <w:numId w:val="36"/>
        </w:numPr>
        <w:suppressAutoHyphens/>
        <w:spacing w:line="360" w:lineRule="auto"/>
      </w:pPr>
      <w:r>
        <w:rPr>
          <w:sz w:val="24"/>
          <w:szCs w:val="24"/>
        </w:rPr>
        <w:t>What is the need of main () in the C program?</w:t>
      </w:r>
    </w:p>
    <w:p w14:paraId="1DBB59CD" w14:textId="77777777" w:rsidR="00D673D2" w:rsidRDefault="00D673D2" w:rsidP="00D673D2">
      <w:pPr>
        <w:pStyle w:val="ListParagraph"/>
        <w:numPr>
          <w:ilvl w:val="0"/>
          <w:numId w:val="36"/>
        </w:numPr>
        <w:suppressAutoHyphens/>
        <w:spacing w:line="360" w:lineRule="auto"/>
        <w:jc w:val="both"/>
      </w:pPr>
      <w:r>
        <w:rPr>
          <w:sz w:val="24"/>
          <w:szCs w:val="24"/>
        </w:rPr>
        <w:t xml:space="preserve">Define: Keyword or reserved word. </w:t>
      </w:r>
    </w:p>
    <w:p w14:paraId="3770D93A" w14:textId="77777777" w:rsidR="00D673D2" w:rsidRDefault="00D673D2" w:rsidP="00D673D2">
      <w:pPr>
        <w:pStyle w:val="ListParagraph"/>
        <w:numPr>
          <w:ilvl w:val="0"/>
          <w:numId w:val="36"/>
        </w:numPr>
        <w:suppressAutoHyphens/>
        <w:spacing w:line="360" w:lineRule="auto"/>
        <w:jc w:val="both"/>
      </w:pPr>
      <w:r>
        <w:rPr>
          <w:sz w:val="24"/>
          <w:szCs w:val="24"/>
        </w:rPr>
        <w:t>How do variables and symbolic constants differ?</w:t>
      </w:r>
    </w:p>
    <w:p w14:paraId="7F4A520B" w14:textId="77777777" w:rsidR="00D673D2" w:rsidRDefault="00D673D2" w:rsidP="00D673D2">
      <w:pPr>
        <w:pStyle w:val="ListParagraph"/>
        <w:numPr>
          <w:ilvl w:val="0"/>
          <w:numId w:val="36"/>
        </w:numPr>
        <w:suppressAutoHyphens/>
        <w:spacing w:after="200" w:line="360" w:lineRule="auto"/>
      </w:pPr>
      <w:r>
        <w:rPr>
          <w:sz w:val="24"/>
          <w:szCs w:val="24"/>
        </w:rPr>
        <w:t>Write down the ternary operator and its format.</w:t>
      </w:r>
    </w:p>
    <w:p w14:paraId="613A773D" w14:textId="77777777" w:rsidR="00D673D2" w:rsidRDefault="00D673D2" w:rsidP="00D673D2">
      <w:pPr>
        <w:pStyle w:val="ListParagraph"/>
        <w:numPr>
          <w:ilvl w:val="0"/>
          <w:numId w:val="36"/>
        </w:numPr>
        <w:suppressAutoHyphens/>
        <w:spacing w:after="200" w:line="360" w:lineRule="auto"/>
      </w:pPr>
      <w:r>
        <w:rPr>
          <w:sz w:val="24"/>
          <w:szCs w:val="24"/>
        </w:rPr>
        <w:t>What are bitwise operators in C?</w:t>
      </w:r>
    </w:p>
    <w:p w14:paraId="1AFD5A1F" w14:textId="77777777" w:rsidR="00D673D2" w:rsidRDefault="00D673D2" w:rsidP="00D673D2">
      <w:pPr>
        <w:pStyle w:val="ListParagraph"/>
        <w:numPr>
          <w:ilvl w:val="0"/>
          <w:numId w:val="36"/>
        </w:numPr>
        <w:suppressAutoHyphens/>
        <w:spacing w:after="200" w:line="360" w:lineRule="auto"/>
      </w:pPr>
      <w:r>
        <w:rPr>
          <w:sz w:val="24"/>
          <w:szCs w:val="24"/>
        </w:rPr>
        <w:t>What are increment and decrement operators in C?</w:t>
      </w:r>
    </w:p>
    <w:p w14:paraId="04770D84" w14:textId="77777777" w:rsidR="00D673D2" w:rsidRDefault="00D673D2" w:rsidP="00D673D2">
      <w:pPr>
        <w:ind w:left="360"/>
        <w:rPr>
          <w:b/>
          <w:sz w:val="24"/>
          <w:szCs w:val="24"/>
        </w:rPr>
      </w:pPr>
    </w:p>
    <w:p w14:paraId="664E218C" w14:textId="77777777" w:rsidR="00D673D2" w:rsidRDefault="00D673D2" w:rsidP="00D673D2">
      <w:pPr>
        <w:ind w:left="360"/>
        <w:jc w:val="center"/>
      </w:pPr>
      <w:r>
        <w:rPr>
          <w:b/>
          <w:sz w:val="28"/>
          <w:szCs w:val="28"/>
        </w:rPr>
        <w:t>Part-B (5 Marks)</w:t>
      </w:r>
    </w:p>
    <w:p w14:paraId="5E69D239" w14:textId="77777777" w:rsidR="00D673D2" w:rsidRDefault="00D673D2" w:rsidP="00D673D2">
      <w:pPr>
        <w:pStyle w:val="ListParagraph"/>
        <w:numPr>
          <w:ilvl w:val="0"/>
          <w:numId w:val="33"/>
        </w:numPr>
        <w:suppressAutoHyphens/>
        <w:spacing w:after="200" w:line="360" w:lineRule="auto"/>
      </w:pPr>
      <w:r>
        <w:rPr>
          <w:sz w:val="24"/>
          <w:szCs w:val="24"/>
        </w:rPr>
        <w:lastRenderedPageBreak/>
        <w:t>Explain the importance of C Language</w:t>
      </w:r>
    </w:p>
    <w:p w14:paraId="1CB2B0CC" w14:textId="77777777" w:rsidR="00D673D2" w:rsidRDefault="00D673D2" w:rsidP="00D673D2">
      <w:pPr>
        <w:pStyle w:val="ListParagraph"/>
        <w:numPr>
          <w:ilvl w:val="0"/>
          <w:numId w:val="33"/>
        </w:numPr>
        <w:suppressAutoHyphens/>
        <w:spacing w:after="200" w:line="360" w:lineRule="auto"/>
      </w:pPr>
      <w:r>
        <w:rPr>
          <w:sz w:val="24"/>
          <w:szCs w:val="24"/>
        </w:rPr>
        <w:t>Write a Simple C program and explain its structure.</w:t>
      </w:r>
    </w:p>
    <w:p w14:paraId="0E353EA8" w14:textId="77777777" w:rsidR="00D673D2" w:rsidRDefault="00D673D2" w:rsidP="00D673D2">
      <w:pPr>
        <w:pStyle w:val="ListParagraph"/>
        <w:numPr>
          <w:ilvl w:val="0"/>
          <w:numId w:val="33"/>
        </w:numPr>
        <w:suppressAutoHyphens/>
        <w:spacing w:after="200" w:line="360" w:lineRule="auto"/>
      </w:pPr>
      <w:r>
        <w:rPr>
          <w:sz w:val="24"/>
          <w:szCs w:val="24"/>
        </w:rPr>
        <w:t>What is Include Files? Briefly explain with three examples.</w:t>
      </w:r>
    </w:p>
    <w:p w14:paraId="2BB15D84" w14:textId="77777777" w:rsidR="00D673D2" w:rsidRDefault="00D673D2" w:rsidP="00D673D2">
      <w:pPr>
        <w:pStyle w:val="ListParagraph"/>
        <w:numPr>
          <w:ilvl w:val="0"/>
          <w:numId w:val="33"/>
        </w:numPr>
        <w:suppressAutoHyphens/>
        <w:spacing w:after="200" w:line="360" w:lineRule="auto"/>
      </w:pPr>
      <w:r>
        <w:rPr>
          <w:sz w:val="24"/>
          <w:szCs w:val="24"/>
        </w:rPr>
        <w:t>Explain: Escape sequence characters in C.</w:t>
      </w:r>
    </w:p>
    <w:p w14:paraId="4E5D6A6B" w14:textId="77777777" w:rsidR="00D673D2" w:rsidRDefault="00D673D2" w:rsidP="00D673D2">
      <w:pPr>
        <w:pStyle w:val="ListParagraph"/>
        <w:numPr>
          <w:ilvl w:val="0"/>
          <w:numId w:val="33"/>
        </w:numPr>
        <w:suppressAutoHyphens/>
        <w:spacing w:after="200" w:line="360" w:lineRule="auto"/>
      </w:pPr>
      <w:r>
        <w:rPr>
          <w:sz w:val="24"/>
          <w:szCs w:val="24"/>
        </w:rPr>
        <w:t>Write the rules of forming variables.</w:t>
      </w:r>
    </w:p>
    <w:p w14:paraId="70C86010" w14:textId="77777777" w:rsidR="00D673D2" w:rsidRDefault="00D673D2" w:rsidP="00D673D2">
      <w:pPr>
        <w:pStyle w:val="ListParagraph"/>
        <w:numPr>
          <w:ilvl w:val="0"/>
          <w:numId w:val="33"/>
        </w:numPr>
        <w:suppressAutoHyphens/>
        <w:spacing w:line="360" w:lineRule="auto"/>
        <w:jc w:val="both"/>
      </w:pPr>
      <w:r>
        <w:rPr>
          <w:sz w:val="24"/>
          <w:szCs w:val="24"/>
        </w:rPr>
        <w:t>Explain the Symbolic constants in C.</w:t>
      </w:r>
    </w:p>
    <w:p w14:paraId="521A33CE" w14:textId="77777777" w:rsidR="00D673D2" w:rsidRDefault="00D673D2" w:rsidP="00D673D2">
      <w:pPr>
        <w:pStyle w:val="ListParagraph"/>
        <w:numPr>
          <w:ilvl w:val="0"/>
          <w:numId w:val="33"/>
        </w:numPr>
        <w:suppressAutoHyphens/>
        <w:spacing w:line="360" w:lineRule="auto"/>
        <w:jc w:val="both"/>
      </w:pPr>
      <w:r>
        <w:rPr>
          <w:sz w:val="24"/>
          <w:szCs w:val="24"/>
        </w:rPr>
        <w:t>Which of the following are invalid variable names and why?</w:t>
      </w:r>
    </w:p>
    <w:p w14:paraId="5242588D" w14:textId="77777777" w:rsidR="00D673D2" w:rsidRDefault="00D673D2" w:rsidP="00D673D2">
      <w:pPr>
        <w:spacing w:line="360" w:lineRule="auto"/>
        <w:ind w:left="1440"/>
        <w:jc w:val="both"/>
      </w:pPr>
      <w:r>
        <w:rPr>
          <w:sz w:val="24"/>
          <w:szCs w:val="24"/>
        </w:rPr>
        <w:t>Minimum</w:t>
      </w:r>
      <w:r>
        <w:rPr>
          <w:sz w:val="24"/>
          <w:szCs w:val="24"/>
        </w:rPr>
        <w:tab/>
      </w:r>
      <w:r>
        <w:rPr>
          <w:sz w:val="24"/>
          <w:szCs w:val="24"/>
        </w:rPr>
        <w:tab/>
        <w:t>first.name</w:t>
      </w:r>
      <w:r>
        <w:rPr>
          <w:sz w:val="24"/>
          <w:szCs w:val="24"/>
        </w:rPr>
        <w:tab/>
      </w:r>
      <w:r>
        <w:rPr>
          <w:sz w:val="24"/>
          <w:szCs w:val="24"/>
        </w:rPr>
        <w:tab/>
        <w:t>n1+n2</w:t>
      </w:r>
      <w:r>
        <w:rPr>
          <w:sz w:val="24"/>
          <w:szCs w:val="24"/>
        </w:rPr>
        <w:tab/>
      </w:r>
      <w:r>
        <w:rPr>
          <w:sz w:val="24"/>
          <w:szCs w:val="24"/>
        </w:rPr>
        <w:tab/>
        <w:t>&amp;name</w:t>
      </w:r>
    </w:p>
    <w:p w14:paraId="564BF695" w14:textId="77777777" w:rsidR="00D673D2" w:rsidRDefault="00D673D2" w:rsidP="00D673D2">
      <w:pPr>
        <w:spacing w:line="360" w:lineRule="auto"/>
        <w:ind w:left="1440"/>
        <w:jc w:val="both"/>
      </w:pPr>
      <w:r>
        <w:rPr>
          <w:sz w:val="24"/>
          <w:szCs w:val="24"/>
        </w:rPr>
        <w:t>Doubles</w:t>
      </w:r>
      <w:r>
        <w:rPr>
          <w:sz w:val="24"/>
          <w:szCs w:val="24"/>
        </w:rPr>
        <w:tab/>
      </w:r>
      <w:r>
        <w:rPr>
          <w:sz w:val="24"/>
          <w:szCs w:val="24"/>
        </w:rPr>
        <w:tab/>
        <w:t>3rd_row</w:t>
      </w:r>
      <w:r>
        <w:rPr>
          <w:sz w:val="24"/>
          <w:szCs w:val="24"/>
        </w:rPr>
        <w:tab/>
      </w:r>
      <w:r>
        <w:rPr>
          <w:sz w:val="24"/>
          <w:szCs w:val="24"/>
        </w:rPr>
        <w:tab/>
        <w:t>n$</w:t>
      </w:r>
      <w:r>
        <w:rPr>
          <w:sz w:val="24"/>
          <w:szCs w:val="24"/>
        </w:rPr>
        <w:tab/>
      </w:r>
      <w:r>
        <w:rPr>
          <w:sz w:val="24"/>
          <w:szCs w:val="24"/>
        </w:rPr>
        <w:tab/>
        <w:t>Row1</w:t>
      </w:r>
    </w:p>
    <w:p w14:paraId="3B3F9868" w14:textId="77777777" w:rsidR="00D673D2" w:rsidRDefault="00D673D2" w:rsidP="00D673D2">
      <w:pPr>
        <w:spacing w:line="360" w:lineRule="auto"/>
        <w:ind w:left="1440"/>
        <w:jc w:val="both"/>
      </w:pPr>
      <w:r>
        <w:rPr>
          <w:sz w:val="24"/>
          <w:szCs w:val="24"/>
        </w:rPr>
        <w:t>float</w:t>
      </w:r>
      <w:r>
        <w:rPr>
          <w:sz w:val="24"/>
          <w:szCs w:val="24"/>
        </w:rPr>
        <w:tab/>
      </w:r>
      <w:r>
        <w:rPr>
          <w:sz w:val="24"/>
          <w:szCs w:val="24"/>
        </w:rPr>
        <w:tab/>
      </w:r>
      <w:r>
        <w:rPr>
          <w:sz w:val="24"/>
          <w:szCs w:val="24"/>
        </w:rPr>
        <w:tab/>
        <w:t>Sum Total</w:t>
      </w:r>
      <w:r>
        <w:rPr>
          <w:sz w:val="24"/>
          <w:szCs w:val="24"/>
        </w:rPr>
        <w:tab/>
      </w:r>
      <w:r>
        <w:rPr>
          <w:sz w:val="24"/>
          <w:szCs w:val="24"/>
        </w:rPr>
        <w:tab/>
        <w:t>Row –Total</w:t>
      </w:r>
      <w:r>
        <w:rPr>
          <w:sz w:val="24"/>
          <w:szCs w:val="24"/>
        </w:rPr>
        <w:tab/>
        <w:t>c total</w:t>
      </w:r>
    </w:p>
    <w:p w14:paraId="11C6A54D" w14:textId="77777777" w:rsidR="00D673D2" w:rsidRDefault="00D673D2" w:rsidP="00D673D2">
      <w:pPr>
        <w:pStyle w:val="ListParagraph"/>
        <w:numPr>
          <w:ilvl w:val="0"/>
          <w:numId w:val="33"/>
        </w:numPr>
        <w:suppressAutoHyphens/>
        <w:spacing w:line="360" w:lineRule="auto"/>
      </w:pPr>
      <w:r>
        <w:rPr>
          <w:sz w:val="24"/>
          <w:szCs w:val="24"/>
        </w:rPr>
        <w:t>Write a program to convert days to months and days.</w:t>
      </w:r>
    </w:p>
    <w:p w14:paraId="0CC03472" w14:textId="77777777" w:rsidR="00D673D2" w:rsidRDefault="00D673D2" w:rsidP="00D673D2">
      <w:pPr>
        <w:pStyle w:val="ListParagraph"/>
        <w:numPr>
          <w:ilvl w:val="0"/>
          <w:numId w:val="33"/>
        </w:numPr>
        <w:suppressAutoHyphens/>
        <w:spacing w:line="360" w:lineRule="auto"/>
      </w:pPr>
      <w:r>
        <w:rPr>
          <w:sz w:val="24"/>
          <w:szCs w:val="24"/>
        </w:rPr>
        <w:t>Explain the arithmetic and relational operators in C.</w:t>
      </w:r>
    </w:p>
    <w:p w14:paraId="44A8B91A" w14:textId="77777777" w:rsidR="00D673D2" w:rsidRDefault="00D673D2" w:rsidP="00D673D2">
      <w:pPr>
        <w:pStyle w:val="ListParagraph"/>
        <w:numPr>
          <w:ilvl w:val="0"/>
          <w:numId w:val="33"/>
        </w:numPr>
        <w:suppressAutoHyphens/>
        <w:spacing w:line="360" w:lineRule="auto"/>
      </w:pPr>
      <w:r>
        <w:rPr>
          <w:sz w:val="24"/>
          <w:szCs w:val="24"/>
        </w:rPr>
        <w:t>Write the assignment operator and its format. Also write shorthand assignment operators in C with examples.</w:t>
      </w:r>
    </w:p>
    <w:p w14:paraId="3E0DCD1B" w14:textId="77777777" w:rsidR="00D673D2" w:rsidRDefault="00D673D2" w:rsidP="00D673D2">
      <w:pPr>
        <w:ind w:left="360"/>
        <w:jc w:val="center"/>
      </w:pPr>
      <w:r>
        <w:rPr>
          <w:b/>
          <w:sz w:val="28"/>
          <w:szCs w:val="28"/>
        </w:rPr>
        <w:t>Part-C (10 Marks)</w:t>
      </w:r>
    </w:p>
    <w:p w14:paraId="32825210" w14:textId="77777777" w:rsidR="00D673D2" w:rsidRDefault="00D673D2" w:rsidP="00D673D2">
      <w:pPr>
        <w:pStyle w:val="ListParagraph"/>
        <w:numPr>
          <w:ilvl w:val="0"/>
          <w:numId w:val="30"/>
        </w:numPr>
        <w:suppressAutoHyphens/>
        <w:spacing w:line="360" w:lineRule="auto"/>
      </w:pPr>
      <w:r>
        <w:rPr>
          <w:sz w:val="24"/>
          <w:szCs w:val="24"/>
        </w:rPr>
        <w:t>Explain in detail about a basic Structure of a C Program.</w:t>
      </w:r>
    </w:p>
    <w:p w14:paraId="4C92EDB4" w14:textId="77777777" w:rsidR="00D673D2" w:rsidRDefault="00D673D2" w:rsidP="00D673D2">
      <w:pPr>
        <w:pStyle w:val="ListParagraph"/>
        <w:numPr>
          <w:ilvl w:val="0"/>
          <w:numId w:val="30"/>
        </w:numPr>
        <w:suppressAutoHyphens/>
        <w:spacing w:line="360" w:lineRule="auto"/>
      </w:pPr>
      <w:r>
        <w:rPr>
          <w:sz w:val="24"/>
          <w:szCs w:val="24"/>
        </w:rPr>
        <w:t>What is constant? Describe the types of  Constants in C.</w:t>
      </w:r>
    </w:p>
    <w:p w14:paraId="3BB5ED94" w14:textId="77777777" w:rsidR="00D673D2" w:rsidRDefault="00D673D2" w:rsidP="00D673D2">
      <w:pPr>
        <w:pStyle w:val="ListParagraph"/>
        <w:numPr>
          <w:ilvl w:val="0"/>
          <w:numId w:val="30"/>
        </w:numPr>
        <w:suppressAutoHyphens/>
        <w:spacing w:line="360" w:lineRule="auto"/>
      </w:pPr>
      <w:r>
        <w:rPr>
          <w:sz w:val="24"/>
          <w:szCs w:val="24"/>
        </w:rPr>
        <w:t>Explain in detail, data types in C.</w:t>
      </w:r>
    </w:p>
    <w:p w14:paraId="4D6822C7" w14:textId="77777777" w:rsidR="00D673D2" w:rsidRDefault="00D673D2" w:rsidP="00D673D2">
      <w:pPr>
        <w:pStyle w:val="ListParagraph"/>
        <w:numPr>
          <w:ilvl w:val="0"/>
          <w:numId w:val="30"/>
        </w:numPr>
        <w:suppressAutoHyphens/>
        <w:spacing w:line="360" w:lineRule="auto"/>
      </w:pPr>
      <w:r>
        <w:rPr>
          <w:sz w:val="24"/>
          <w:szCs w:val="24"/>
        </w:rPr>
        <w:t>Explain the formatted  input and output operators in C.</w:t>
      </w:r>
    </w:p>
    <w:p w14:paraId="2F0B083B" w14:textId="77777777" w:rsidR="00D673D2" w:rsidRDefault="00D673D2" w:rsidP="00D673D2">
      <w:pPr>
        <w:numPr>
          <w:ilvl w:val="0"/>
          <w:numId w:val="30"/>
        </w:numPr>
        <w:suppressAutoHyphens/>
        <w:spacing w:after="200" w:line="360" w:lineRule="auto"/>
        <w:jc w:val="both"/>
      </w:pPr>
      <w:r>
        <w:rPr>
          <w:sz w:val="24"/>
          <w:szCs w:val="24"/>
        </w:rPr>
        <w:t xml:space="preserve">Write a program reading &amp; writing a character using </w:t>
      </w:r>
      <w:proofErr w:type="spellStart"/>
      <w:r>
        <w:rPr>
          <w:sz w:val="24"/>
          <w:szCs w:val="24"/>
        </w:rPr>
        <w:t>getchar</w:t>
      </w:r>
      <w:proofErr w:type="spellEnd"/>
      <w:r>
        <w:rPr>
          <w:sz w:val="24"/>
          <w:szCs w:val="24"/>
        </w:rPr>
        <w:t xml:space="preserve">() &amp; </w:t>
      </w:r>
      <w:proofErr w:type="spellStart"/>
      <w:r>
        <w:rPr>
          <w:sz w:val="24"/>
          <w:szCs w:val="24"/>
        </w:rPr>
        <w:t>putchar</w:t>
      </w:r>
      <w:proofErr w:type="spellEnd"/>
      <w:r>
        <w:rPr>
          <w:sz w:val="24"/>
          <w:szCs w:val="24"/>
        </w:rPr>
        <w:t>()?</w:t>
      </w:r>
    </w:p>
    <w:p w14:paraId="55479467" w14:textId="77777777" w:rsidR="00D673D2" w:rsidRDefault="00D673D2" w:rsidP="00D673D2">
      <w:pPr>
        <w:ind w:firstLine="360"/>
        <w:jc w:val="center"/>
      </w:pPr>
      <w:r>
        <w:br/>
      </w:r>
      <w:r>
        <w:rPr>
          <w:b/>
          <w:sz w:val="28"/>
          <w:szCs w:val="28"/>
          <w:u w:val="single"/>
        </w:rPr>
        <w:t>UNIT –II</w:t>
      </w:r>
    </w:p>
    <w:p w14:paraId="36150C82" w14:textId="77777777" w:rsidR="00D673D2" w:rsidRDefault="00D673D2" w:rsidP="00D673D2">
      <w:pPr>
        <w:ind w:firstLine="360"/>
        <w:jc w:val="center"/>
      </w:pPr>
      <w:r>
        <w:rPr>
          <w:b/>
          <w:sz w:val="28"/>
          <w:szCs w:val="28"/>
          <w:u w:val="single"/>
        </w:rPr>
        <w:t>Part-A (2 Marks)</w:t>
      </w:r>
    </w:p>
    <w:p w14:paraId="608DAFF1" w14:textId="77777777" w:rsidR="00D673D2" w:rsidRDefault="00D673D2" w:rsidP="00D673D2">
      <w:pPr>
        <w:ind w:firstLine="360"/>
        <w:rPr>
          <w:b/>
          <w:sz w:val="28"/>
          <w:szCs w:val="28"/>
          <w:u w:val="single"/>
        </w:rPr>
      </w:pPr>
    </w:p>
    <w:p w14:paraId="36A38CCA" w14:textId="77777777" w:rsidR="00D673D2" w:rsidRDefault="00D673D2" w:rsidP="00D673D2">
      <w:pPr>
        <w:numPr>
          <w:ilvl w:val="0"/>
          <w:numId w:val="25"/>
        </w:numPr>
        <w:suppressAutoHyphens/>
        <w:spacing w:line="360" w:lineRule="auto"/>
        <w:jc w:val="both"/>
      </w:pPr>
      <w:r>
        <w:rPr>
          <w:sz w:val="24"/>
          <w:szCs w:val="24"/>
        </w:rPr>
        <w:t>What is meant by conditional statement in C?</w:t>
      </w:r>
    </w:p>
    <w:p w14:paraId="3B5CEBDD" w14:textId="77777777" w:rsidR="00D673D2" w:rsidRDefault="00D673D2" w:rsidP="00D673D2">
      <w:pPr>
        <w:numPr>
          <w:ilvl w:val="0"/>
          <w:numId w:val="25"/>
        </w:numPr>
        <w:suppressAutoHyphens/>
        <w:spacing w:line="360" w:lineRule="auto"/>
        <w:jc w:val="both"/>
      </w:pPr>
      <w:r>
        <w:rPr>
          <w:sz w:val="24"/>
          <w:szCs w:val="24"/>
        </w:rPr>
        <w:t>Write the syntax of if statement.</w:t>
      </w:r>
    </w:p>
    <w:p w14:paraId="76D145E3" w14:textId="77777777" w:rsidR="00D673D2" w:rsidRDefault="00D673D2" w:rsidP="00D673D2">
      <w:pPr>
        <w:numPr>
          <w:ilvl w:val="0"/>
          <w:numId w:val="25"/>
        </w:numPr>
        <w:suppressAutoHyphens/>
        <w:spacing w:line="360" w:lineRule="auto"/>
        <w:jc w:val="both"/>
      </w:pPr>
      <w:r>
        <w:rPr>
          <w:sz w:val="24"/>
          <w:szCs w:val="24"/>
        </w:rPr>
        <w:t>What are the forms of if statement?</w:t>
      </w:r>
    </w:p>
    <w:p w14:paraId="5573160A" w14:textId="77777777" w:rsidR="00D673D2" w:rsidRDefault="00D673D2" w:rsidP="00D673D2">
      <w:pPr>
        <w:numPr>
          <w:ilvl w:val="0"/>
          <w:numId w:val="25"/>
        </w:numPr>
        <w:suppressAutoHyphens/>
        <w:spacing w:line="360" w:lineRule="auto"/>
        <w:jc w:val="both"/>
      </w:pPr>
      <w:r>
        <w:rPr>
          <w:sz w:val="24"/>
          <w:szCs w:val="24"/>
        </w:rPr>
        <w:t>What is if else statement? Give its syntax.</w:t>
      </w:r>
    </w:p>
    <w:p w14:paraId="3B217226" w14:textId="77777777" w:rsidR="00D673D2" w:rsidRDefault="00D673D2" w:rsidP="00D673D2">
      <w:pPr>
        <w:numPr>
          <w:ilvl w:val="0"/>
          <w:numId w:val="25"/>
        </w:numPr>
        <w:suppressAutoHyphens/>
        <w:spacing w:line="360" w:lineRule="auto"/>
        <w:jc w:val="both"/>
      </w:pPr>
      <w:r>
        <w:rPr>
          <w:sz w:val="24"/>
          <w:szCs w:val="24"/>
        </w:rPr>
        <w:t>Write the syntax of nested if else statement.</w:t>
      </w:r>
    </w:p>
    <w:p w14:paraId="0D24E098" w14:textId="77777777" w:rsidR="00D673D2" w:rsidRDefault="00D673D2" w:rsidP="00D673D2">
      <w:pPr>
        <w:numPr>
          <w:ilvl w:val="0"/>
          <w:numId w:val="25"/>
        </w:numPr>
        <w:suppressAutoHyphens/>
        <w:spacing w:line="360" w:lineRule="auto"/>
        <w:jc w:val="both"/>
      </w:pPr>
      <w:r>
        <w:rPr>
          <w:sz w:val="24"/>
          <w:szCs w:val="24"/>
        </w:rPr>
        <w:t>What is the use of break statement?</w:t>
      </w:r>
    </w:p>
    <w:p w14:paraId="5AC8D0F4" w14:textId="77777777" w:rsidR="00D673D2" w:rsidRDefault="00D673D2" w:rsidP="00D673D2">
      <w:pPr>
        <w:numPr>
          <w:ilvl w:val="0"/>
          <w:numId w:val="25"/>
        </w:numPr>
        <w:suppressAutoHyphens/>
        <w:spacing w:line="360" w:lineRule="auto"/>
        <w:jc w:val="both"/>
      </w:pPr>
      <w:r>
        <w:rPr>
          <w:sz w:val="24"/>
          <w:szCs w:val="24"/>
        </w:rPr>
        <w:t xml:space="preserve">Write syntax of </w:t>
      </w:r>
      <w:proofErr w:type="spellStart"/>
      <w:r>
        <w:rPr>
          <w:sz w:val="24"/>
          <w:szCs w:val="24"/>
        </w:rPr>
        <w:t>goto</w:t>
      </w:r>
      <w:proofErr w:type="spellEnd"/>
      <w:r>
        <w:rPr>
          <w:sz w:val="24"/>
          <w:szCs w:val="24"/>
        </w:rPr>
        <w:t xml:space="preserve"> statement and shortly explain.</w:t>
      </w:r>
    </w:p>
    <w:p w14:paraId="65050125" w14:textId="77777777" w:rsidR="00D673D2" w:rsidRDefault="00D673D2" w:rsidP="00D673D2">
      <w:pPr>
        <w:numPr>
          <w:ilvl w:val="0"/>
          <w:numId w:val="25"/>
        </w:numPr>
        <w:suppressAutoHyphens/>
        <w:spacing w:line="360" w:lineRule="auto"/>
        <w:jc w:val="both"/>
      </w:pPr>
      <w:r>
        <w:rPr>
          <w:sz w:val="24"/>
          <w:szCs w:val="24"/>
        </w:rPr>
        <w:t>What is meant by looping statement?</w:t>
      </w:r>
    </w:p>
    <w:p w14:paraId="0C09E6D9" w14:textId="77777777" w:rsidR="00D673D2" w:rsidRDefault="00D673D2" w:rsidP="00D673D2">
      <w:pPr>
        <w:numPr>
          <w:ilvl w:val="0"/>
          <w:numId w:val="25"/>
        </w:numPr>
        <w:suppressAutoHyphens/>
        <w:spacing w:line="360" w:lineRule="auto"/>
        <w:jc w:val="both"/>
      </w:pPr>
      <w:r>
        <w:rPr>
          <w:sz w:val="24"/>
          <w:szCs w:val="24"/>
        </w:rPr>
        <w:t>What do you mean by entry-controlled loop? Give example.</w:t>
      </w:r>
    </w:p>
    <w:p w14:paraId="72E9D6B7" w14:textId="77777777" w:rsidR="00D673D2" w:rsidRDefault="00D673D2" w:rsidP="00D673D2">
      <w:pPr>
        <w:numPr>
          <w:ilvl w:val="0"/>
          <w:numId w:val="25"/>
        </w:numPr>
        <w:suppressAutoHyphens/>
        <w:spacing w:line="360" w:lineRule="auto"/>
        <w:jc w:val="both"/>
      </w:pPr>
      <w:r>
        <w:rPr>
          <w:sz w:val="24"/>
          <w:szCs w:val="24"/>
        </w:rPr>
        <w:lastRenderedPageBreak/>
        <w:t>What do you mean by exit-controlled loop? Give example.</w:t>
      </w:r>
    </w:p>
    <w:p w14:paraId="0FDF1A0D" w14:textId="77777777" w:rsidR="00D673D2" w:rsidRDefault="00D673D2" w:rsidP="00D673D2">
      <w:pPr>
        <w:numPr>
          <w:ilvl w:val="0"/>
          <w:numId w:val="25"/>
        </w:numPr>
        <w:suppressAutoHyphens/>
        <w:spacing w:line="360" w:lineRule="auto"/>
        <w:jc w:val="both"/>
      </w:pPr>
      <w:r>
        <w:rPr>
          <w:sz w:val="24"/>
          <w:szCs w:val="24"/>
        </w:rPr>
        <w:t>Write the role of default statement in Switch case.</w:t>
      </w:r>
    </w:p>
    <w:p w14:paraId="7CF72A07" w14:textId="77777777" w:rsidR="00D673D2" w:rsidRDefault="00D673D2" w:rsidP="00D673D2">
      <w:pPr>
        <w:numPr>
          <w:ilvl w:val="0"/>
          <w:numId w:val="25"/>
        </w:numPr>
        <w:suppressAutoHyphens/>
        <w:spacing w:line="360" w:lineRule="auto"/>
        <w:jc w:val="both"/>
      </w:pPr>
      <w:r>
        <w:rPr>
          <w:sz w:val="24"/>
          <w:szCs w:val="24"/>
        </w:rPr>
        <w:t xml:space="preserve">Write a short answer about </w:t>
      </w:r>
      <w:proofErr w:type="spellStart"/>
      <w:r>
        <w:rPr>
          <w:sz w:val="24"/>
          <w:szCs w:val="24"/>
        </w:rPr>
        <w:t>else..if</w:t>
      </w:r>
      <w:proofErr w:type="spellEnd"/>
      <w:r>
        <w:rPr>
          <w:sz w:val="24"/>
          <w:szCs w:val="24"/>
        </w:rPr>
        <w:t xml:space="preserve"> ladder.</w:t>
      </w:r>
    </w:p>
    <w:p w14:paraId="31144F6C" w14:textId="77777777" w:rsidR="00D673D2" w:rsidRDefault="00D673D2" w:rsidP="00D673D2">
      <w:pPr>
        <w:numPr>
          <w:ilvl w:val="0"/>
          <w:numId w:val="25"/>
        </w:numPr>
        <w:suppressAutoHyphens/>
        <w:spacing w:line="360" w:lineRule="auto"/>
        <w:jc w:val="both"/>
      </w:pPr>
      <w:r>
        <w:rPr>
          <w:sz w:val="24"/>
          <w:szCs w:val="24"/>
        </w:rPr>
        <w:t xml:space="preserve">What is the difference between while and </w:t>
      </w:r>
      <w:proofErr w:type="spellStart"/>
      <w:r>
        <w:rPr>
          <w:sz w:val="24"/>
          <w:szCs w:val="24"/>
        </w:rPr>
        <w:t>do..while</w:t>
      </w:r>
      <w:proofErr w:type="spellEnd"/>
      <w:r>
        <w:rPr>
          <w:sz w:val="24"/>
          <w:szCs w:val="24"/>
        </w:rPr>
        <w:t xml:space="preserve"> statements.</w:t>
      </w:r>
    </w:p>
    <w:p w14:paraId="7337A5E4" w14:textId="77777777" w:rsidR="00D673D2" w:rsidRDefault="00D673D2" w:rsidP="00D673D2">
      <w:pPr>
        <w:numPr>
          <w:ilvl w:val="0"/>
          <w:numId w:val="25"/>
        </w:numPr>
        <w:suppressAutoHyphens/>
        <w:spacing w:line="360" w:lineRule="auto"/>
        <w:jc w:val="both"/>
      </w:pPr>
      <w:r>
        <w:rPr>
          <w:sz w:val="24"/>
          <w:szCs w:val="24"/>
        </w:rPr>
        <w:t xml:space="preserve">Write down the syntax of for statement and shortly </w:t>
      </w:r>
      <w:proofErr w:type="spellStart"/>
      <w:r>
        <w:rPr>
          <w:sz w:val="24"/>
          <w:szCs w:val="24"/>
        </w:rPr>
        <w:t>exaplain</w:t>
      </w:r>
      <w:proofErr w:type="spellEnd"/>
      <w:r>
        <w:rPr>
          <w:sz w:val="24"/>
          <w:szCs w:val="24"/>
        </w:rPr>
        <w:t>.</w:t>
      </w:r>
    </w:p>
    <w:p w14:paraId="38E41CDB" w14:textId="77777777" w:rsidR="00D673D2" w:rsidRDefault="00D673D2" w:rsidP="00D673D2">
      <w:pPr>
        <w:numPr>
          <w:ilvl w:val="0"/>
          <w:numId w:val="25"/>
        </w:numPr>
        <w:suppressAutoHyphens/>
        <w:spacing w:line="360" w:lineRule="auto"/>
        <w:jc w:val="both"/>
      </w:pPr>
      <w:r>
        <w:rPr>
          <w:sz w:val="24"/>
          <w:szCs w:val="24"/>
        </w:rPr>
        <w:t>What is the use of continue statement?</w:t>
      </w:r>
    </w:p>
    <w:p w14:paraId="2233CF4F" w14:textId="77777777" w:rsidR="00D673D2" w:rsidRDefault="00D673D2" w:rsidP="00D673D2">
      <w:pPr>
        <w:spacing w:line="360" w:lineRule="auto"/>
        <w:jc w:val="both"/>
        <w:rPr>
          <w:sz w:val="24"/>
          <w:szCs w:val="24"/>
        </w:rPr>
      </w:pPr>
    </w:p>
    <w:p w14:paraId="38A4C3B2" w14:textId="77777777" w:rsidR="00D673D2" w:rsidRDefault="00D673D2" w:rsidP="00D673D2">
      <w:pPr>
        <w:ind w:left="360"/>
        <w:jc w:val="center"/>
      </w:pPr>
      <w:r>
        <w:rPr>
          <w:b/>
          <w:sz w:val="28"/>
          <w:szCs w:val="28"/>
          <w:u w:val="single"/>
        </w:rPr>
        <w:t>Part-B (5 Marks)</w:t>
      </w:r>
    </w:p>
    <w:p w14:paraId="23F44DC5" w14:textId="77777777" w:rsidR="00D673D2" w:rsidRDefault="00D673D2" w:rsidP="00D673D2">
      <w:pPr>
        <w:ind w:left="360"/>
        <w:jc w:val="center"/>
        <w:rPr>
          <w:b/>
          <w:sz w:val="28"/>
          <w:szCs w:val="28"/>
          <w:u w:val="single"/>
        </w:rPr>
      </w:pPr>
    </w:p>
    <w:p w14:paraId="6E584AB1" w14:textId="77777777" w:rsidR="00D673D2" w:rsidRDefault="00D673D2" w:rsidP="00D673D2">
      <w:pPr>
        <w:numPr>
          <w:ilvl w:val="0"/>
          <w:numId w:val="23"/>
        </w:numPr>
        <w:suppressAutoHyphens/>
        <w:spacing w:line="360" w:lineRule="auto"/>
        <w:jc w:val="both"/>
      </w:pPr>
      <w:r>
        <w:rPr>
          <w:sz w:val="24"/>
          <w:szCs w:val="24"/>
        </w:rPr>
        <w:t xml:space="preserve">Explain the if  and  </w:t>
      </w:r>
      <w:proofErr w:type="spellStart"/>
      <w:r>
        <w:rPr>
          <w:sz w:val="24"/>
          <w:szCs w:val="24"/>
        </w:rPr>
        <w:t>if..else</w:t>
      </w:r>
      <w:proofErr w:type="spellEnd"/>
      <w:r>
        <w:rPr>
          <w:sz w:val="24"/>
          <w:szCs w:val="24"/>
        </w:rPr>
        <w:t xml:space="preserve"> statements with syntax and flowchart.</w:t>
      </w:r>
    </w:p>
    <w:p w14:paraId="4C36571F" w14:textId="77777777" w:rsidR="00D673D2" w:rsidRDefault="00D673D2" w:rsidP="00D673D2">
      <w:pPr>
        <w:numPr>
          <w:ilvl w:val="0"/>
          <w:numId w:val="23"/>
        </w:numPr>
        <w:suppressAutoHyphens/>
        <w:spacing w:line="360" w:lineRule="auto"/>
        <w:jc w:val="both"/>
      </w:pPr>
      <w:r>
        <w:rPr>
          <w:sz w:val="24"/>
          <w:szCs w:val="24"/>
        </w:rPr>
        <w:t>Discuss : Switch.. Case statement with syntax</w:t>
      </w:r>
    </w:p>
    <w:p w14:paraId="5BB90C9D" w14:textId="77777777" w:rsidR="00D673D2" w:rsidRDefault="00D673D2" w:rsidP="00D673D2">
      <w:pPr>
        <w:numPr>
          <w:ilvl w:val="0"/>
          <w:numId w:val="23"/>
        </w:numPr>
        <w:suppressAutoHyphens/>
        <w:spacing w:line="360" w:lineRule="auto"/>
        <w:jc w:val="both"/>
      </w:pPr>
      <w:r>
        <w:rPr>
          <w:sz w:val="24"/>
          <w:szCs w:val="24"/>
        </w:rPr>
        <w:t>Explain the while statement with suitable example.</w:t>
      </w:r>
    </w:p>
    <w:p w14:paraId="6525C065" w14:textId="77777777" w:rsidR="00D673D2" w:rsidRDefault="00D673D2" w:rsidP="00D673D2">
      <w:pPr>
        <w:numPr>
          <w:ilvl w:val="0"/>
          <w:numId w:val="23"/>
        </w:numPr>
        <w:suppressAutoHyphens/>
        <w:spacing w:line="360" w:lineRule="auto"/>
        <w:jc w:val="both"/>
      </w:pPr>
      <w:r>
        <w:rPr>
          <w:sz w:val="24"/>
          <w:szCs w:val="24"/>
        </w:rPr>
        <w:t xml:space="preserve">Explain the </w:t>
      </w:r>
      <w:proofErr w:type="spellStart"/>
      <w:r>
        <w:rPr>
          <w:sz w:val="24"/>
          <w:szCs w:val="24"/>
        </w:rPr>
        <w:t>do..while</w:t>
      </w:r>
      <w:proofErr w:type="spellEnd"/>
      <w:r>
        <w:rPr>
          <w:sz w:val="24"/>
          <w:szCs w:val="24"/>
        </w:rPr>
        <w:t xml:space="preserve"> statement with suitable example.</w:t>
      </w:r>
    </w:p>
    <w:p w14:paraId="7452C8F7" w14:textId="77777777" w:rsidR="00D673D2" w:rsidRDefault="00D673D2" w:rsidP="00D673D2">
      <w:pPr>
        <w:numPr>
          <w:ilvl w:val="0"/>
          <w:numId w:val="23"/>
        </w:numPr>
        <w:suppressAutoHyphens/>
        <w:spacing w:line="360" w:lineRule="auto"/>
        <w:jc w:val="both"/>
      </w:pPr>
      <w:r>
        <w:rPr>
          <w:sz w:val="24"/>
          <w:szCs w:val="24"/>
        </w:rPr>
        <w:t>Explain the for statement with suitable example.</w:t>
      </w:r>
    </w:p>
    <w:p w14:paraId="26F4A99D" w14:textId="77777777" w:rsidR="00D673D2" w:rsidRDefault="00D673D2" w:rsidP="00D673D2">
      <w:pPr>
        <w:numPr>
          <w:ilvl w:val="0"/>
          <w:numId w:val="23"/>
        </w:numPr>
        <w:suppressAutoHyphens/>
        <w:spacing w:line="360" w:lineRule="auto"/>
        <w:jc w:val="both"/>
      </w:pPr>
      <w:r>
        <w:rPr>
          <w:sz w:val="24"/>
          <w:szCs w:val="24"/>
        </w:rPr>
        <w:t>Compare for and while loop statements.</w:t>
      </w:r>
    </w:p>
    <w:p w14:paraId="131BA582" w14:textId="77777777" w:rsidR="00D673D2" w:rsidRDefault="00D673D2" w:rsidP="00D673D2">
      <w:pPr>
        <w:numPr>
          <w:ilvl w:val="0"/>
          <w:numId w:val="23"/>
        </w:numPr>
        <w:suppressAutoHyphens/>
        <w:spacing w:line="360" w:lineRule="auto"/>
        <w:jc w:val="both"/>
      </w:pPr>
      <w:r>
        <w:rPr>
          <w:sz w:val="24"/>
          <w:szCs w:val="24"/>
        </w:rPr>
        <w:t>Write a short notes on : (</w:t>
      </w:r>
      <w:proofErr w:type="spellStart"/>
      <w:r>
        <w:rPr>
          <w:sz w:val="24"/>
          <w:szCs w:val="24"/>
        </w:rPr>
        <w:t>i</w:t>
      </w:r>
      <w:proofErr w:type="spellEnd"/>
      <w:r>
        <w:rPr>
          <w:sz w:val="24"/>
          <w:szCs w:val="24"/>
        </w:rPr>
        <w:t xml:space="preserve">) Break  (ii) </w:t>
      </w:r>
      <w:proofErr w:type="spellStart"/>
      <w:r>
        <w:rPr>
          <w:sz w:val="24"/>
          <w:szCs w:val="24"/>
        </w:rPr>
        <w:t>Goto</w:t>
      </w:r>
      <w:proofErr w:type="spellEnd"/>
      <w:r>
        <w:rPr>
          <w:sz w:val="24"/>
          <w:szCs w:val="24"/>
        </w:rPr>
        <w:t xml:space="preserve">  (iii) default  (iv) Continue.</w:t>
      </w:r>
    </w:p>
    <w:p w14:paraId="26A92BEB" w14:textId="77777777" w:rsidR="00D673D2" w:rsidRDefault="00D673D2" w:rsidP="00D673D2">
      <w:pPr>
        <w:numPr>
          <w:ilvl w:val="0"/>
          <w:numId w:val="23"/>
        </w:numPr>
        <w:suppressAutoHyphens/>
        <w:spacing w:line="360" w:lineRule="auto"/>
        <w:jc w:val="both"/>
      </w:pPr>
      <w:r>
        <w:rPr>
          <w:sz w:val="24"/>
          <w:szCs w:val="24"/>
        </w:rPr>
        <w:t>Write a program to find the smallest number among three numbers.</w:t>
      </w:r>
    </w:p>
    <w:p w14:paraId="430698FC" w14:textId="77777777" w:rsidR="00D673D2" w:rsidRDefault="00D673D2" w:rsidP="00D673D2">
      <w:pPr>
        <w:numPr>
          <w:ilvl w:val="0"/>
          <w:numId w:val="23"/>
        </w:numPr>
        <w:suppressAutoHyphens/>
        <w:spacing w:line="360" w:lineRule="auto"/>
        <w:jc w:val="both"/>
      </w:pPr>
      <w:r>
        <w:rPr>
          <w:sz w:val="24"/>
          <w:szCs w:val="24"/>
        </w:rPr>
        <w:t xml:space="preserve"> In what ways does a switch statement differ from an if statement?.</w:t>
      </w:r>
    </w:p>
    <w:p w14:paraId="6F27C161" w14:textId="77777777" w:rsidR="00D673D2" w:rsidRDefault="00D673D2" w:rsidP="00D673D2">
      <w:pPr>
        <w:numPr>
          <w:ilvl w:val="0"/>
          <w:numId w:val="23"/>
        </w:numPr>
        <w:suppressAutoHyphens/>
        <w:spacing w:line="360" w:lineRule="auto"/>
        <w:jc w:val="both"/>
      </w:pPr>
      <w:r>
        <w:rPr>
          <w:sz w:val="24"/>
          <w:szCs w:val="24"/>
        </w:rPr>
        <w:t xml:space="preserve"> </w:t>
      </w:r>
      <w:r>
        <w:rPr>
          <w:bCs/>
          <w:sz w:val="24"/>
          <w:szCs w:val="24"/>
        </w:rPr>
        <w:t>W</w:t>
      </w:r>
      <w:r>
        <w:rPr>
          <w:sz w:val="24"/>
          <w:szCs w:val="24"/>
        </w:rPr>
        <w:t xml:space="preserve">rite a program to determine whether a number is ‘positive’ or ‘negative’ and print the message. (a) without using </w:t>
      </w:r>
      <w:r>
        <w:rPr>
          <w:b/>
          <w:bCs/>
          <w:sz w:val="24"/>
          <w:szCs w:val="24"/>
        </w:rPr>
        <w:t xml:space="preserve">else </w:t>
      </w:r>
      <w:r>
        <w:rPr>
          <w:sz w:val="24"/>
          <w:szCs w:val="24"/>
        </w:rPr>
        <w:t xml:space="preserve">option. (b) with using </w:t>
      </w:r>
      <w:r>
        <w:rPr>
          <w:b/>
          <w:bCs/>
          <w:sz w:val="24"/>
          <w:szCs w:val="24"/>
        </w:rPr>
        <w:t xml:space="preserve">else </w:t>
      </w:r>
      <w:r>
        <w:rPr>
          <w:sz w:val="24"/>
          <w:szCs w:val="24"/>
        </w:rPr>
        <w:t>option.</w:t>
      </w:r>
    </w:p>
    <w:p w14:paraId="63328B2A" w14:textId="77777777" w:rsidR="00D673D2" w:rsidRDefault="00D673D2" w:rsidP="00D673D2">
      <w:pPr>
        <w:ind w:left="360"/>
        <w:jc w:val="center"/>
      </w:pPr>
      <w:r>
        <w:rPr>
          <w:b/>
          <w:sz w:val="28"/>
          <w:szCs w:val="28"/>
          <w:u w:val="single"/>
        </w:rPr>
        <w:t>Part-C (10 Marks)</w:t>
      </w:r>
    </w:p>
    <w:p w14:paraId="2511BDE0" w14:textId="77777777" w:rsidR="00D673D2" w:rsidRDefault="00D673D2" w:rsidP="00D673D2">
      <w:pPr>
        <w:ind w:left="360"/>
        <w:rPr>
          <w:b/>
          <w:sz w:val="28"/>
          <w:szCs w:val="28"/>
          <w:u w:val="single"/>
        </w:rPr>
      </w:pPr>
    </w:p>
    <w:p w14:paraId="34ADF844" w14:textId="77777777" w:rsidR="00D673D2" w:rsidRDefault="00D673D2" w:rsidP="00D673D2">
      <w:pPr>
        <w:numPr>
          <w:ilvl w:val="0"/>
          <w:numId w:val="28"/>
        </w:numPr>
        <w:suppressAutoHyphens/>
        <w:spacing w:line="360" w:lineRule="auto"/>
        <w:jc w:val="both"/>
      </w:pPr>
      <w:r>
        <w:rPr>
          <w:sz w:val="24"/>
          <w:szCs w:val="24"/>
        </w:rPr>
        <w:t>Explain different forms of if statements in C.</w:t>
      </w:r>
    </w:p>
    <w:p w14:paraId="111A23E5" w14:textId="77777777" w:rsidR="00D673D2" w:rsidRDefault="00D673D2" w:rsidP="00D673D2">
      <w:pPr>
        <w:numPr>
          <w:ilvl w:val="0"/>
          <w:numId w:val="28"/>
        </w:numPr>
        <w:suppressAutoHyphens/>
        <w:spacing w:line="360" w:lineRule="auto"/>
        <w:jc w:val="both"/>
      </w:pPr>
      <w:r>
        <w:rPr>
          <w:sz w:val="24"/>
          <w:szCs w:val="24"/>
        </w:rPr>
        <w:t>Explain in detail Loop control structures in C.</w:t>
      </w:r>
    </w:p>
    <w:p w14:paraId="32DFBDD7" w14:textId="77777777" w:rsidR="00D673D2" w:rsidRDefault="00D673D2" w:rsidP="00D673D2">
      <w:pPr>
        <w:numPr>
          <w:ilvl w:val="0"/>
          <w:numId w:val="28"/>
        </w:numPr>
        <w:suppressAutoHyphens/>
        <w:spacing w:after="200" w:line="360" w:lineRule="auto"/>
        <w:jc w:val="both"/>
      </w:pPr>
      <w:r>
        <w:rPr>
          <w:sz w:val="24"/>
          <w:szCs w:val="24"/>
        </w:rPr>
        <w:t xml:space="preserve">Write a program to explain </w:t>
      </w:r>
      <w:proofErr w:type="spellStart"/>
      <w:r>
        <w:rPr>
          <w:sz w:val="24"/>
          <w:szCs w:val="24"/>
        </w:rPr>
        <w:t>else..if</w:t>
      </w:r>
      <w:proofErr w:type="spellEnd"/>
      <w:r>
        <w:rPr>
          <w:sz w:val="24"/>
          <w:szCs w:val="24"/>
        </w:rPr>
        <w:t xml:space="preserve"> ladder.</w:t>
      </w:r>
    </w:p>
    <w:p w14:paraId="4C82BD0B" w14:textId="77777777" w:rsidR="00D673D2" w:rsidRDefault="00D673D2" w:rsidP="00D673D2">
      <w:pPr>
        <w:numPr>
          <w:ilvl w:val="0"/>
          <w:numId w:val="28"/>
        </w:numPr>
        <w:suppressAutoHyphens/>
        <w:spacing w:after="200" w:line="360" w:lineRule="auto"/>
        <w:jc w:val="both"/>
      </w:pPr>
      <w:r>
        <w:rPr>
          <w:sz w:val="24"/>
          <w:szCs w:val="24"/>
        </w:rPr>
        <w:t>Write a program to find biggest and smallest number among three numbers.</w:t>
      </w:r>
    </w:p>
    <w:p w14:paraId="4E9B23F7" w14:textId="77777777" w:rsidR="00D673D2" w:rsidRDefault="00D673D2" w:rsidP="00D673D2">
      <w:pPr>
        <w:numPr>
          <w:ilvl w:val="0"/>
          <w:numId w:val="28"/>
        </w:numPr>
        <w:suppressAutoHyphens/>
        <w:spacing w:after="200" w:line="360" w:lineRule="auto"/>
        <w:jc w:val="both"/>
      </w:pPr>
      <w:r>
        <w:rPr>
          <w:sz w:val="24"/>
          <w:szCs w:val="24"/>
        </w:rPr>
        <w:t xml:space="preserve">Compare for, while and </w:t>
      </w:r>
      <w:proofErr w:type="spellStart"/>
      <w:r>
        <w:rPr>
          <w:sz w:val="24"/>
          <w:szCs w:val="24"/>
        </w:rPr>
        <w:t>do..while</w:t>
      </w:r>
      <w:proofErr w:type="spellEnd"/>
      <w:r>
        <w:rPr>
          <w:sz w:val="24"/>
          <w:szCs w:val="24"/>
        </w:rPr>
        <w:t xml:space="preserve"> statements.</w:t>
      </w:r>
    </w:p>
    <w:p w14:paraId="30BF93D2" w14:textId="77777777" w:rsidR="00D673D2" w:rsidRDefault="00D673D2" w:rsidP="00D673D2">
      <w:pPr>
        <w:ind w:firstLine="360"/>
        <w:jc w:val="center"/>
        <w:rPr>
          <w:b/>
          <w:sz w:val="24"/>
          <w:szCs w:val="24"/>
        </w:rPr>
      </w:pPr>
    </w:p>
    <w:p w14:paraId="4096B801" w14:textId="77777777" w:rsidR="00D673D2" w:rsidRDefault="00D673D2" w:rsidP="00D673D2">
      <w:pPr>
        <w:ind w:firstLine="360"/>
        <w:jc w:val="center"/>
      </w:pPr>
      <w:r>
        <w:rPr>
          <w:b/>
          <w:sz w:val="28"/>
          <w:szCs w:val="28"/>
          <w:u w:val="single"/>
        </w:rPr>
        <w:t>UNIT -III</w:t>
      </w:r>
    </w:p>
    <w:p w14:paraId="711DDA99" w14:textId="77777777" w:rsidR="00D673D2" w:rsidRDefault="00D673D2" w:rsidP="00D673D2">
      <w:pPr>
        <w:ind w:firstLine="360"/>
        <w:jc w:val="center"/>
      </w:pPr>
      <w:r>
        <w:rPr>
          <w:b/>
          <w:sz w:val="28"/>
          <w:szCs w:val="28"/>
          <w:u w:val="single"/>
        </w:rPr>
        <w:t>Part-A (2 Marks)</w:t>
      </w:r>
    </w:p>
    <w:p w14:paraId="2158106D" w14:textId="77777777" w:rsidR="00D673D2" w:rsidRDefault="00D673D2" w:rsidP="00D673D2">
      <w:pPr>
        <w:ind w:firstLine="360"/>
        <w:rPr>
          <w:b/>
          <w:sz w:val="28"/>
          <w:szCs w:val="28"/>
          <w:u w:val="single"/>
        </w:rPr>
      </w:pPr>
    </w:p>
    <w:p w14:paraId="4A7AEE5A" w14:textId="77777777" w:rsidR="00D673D2" w:rsidRDefault="00D673D2" w:rsidP="00D673D2">
      <w:pPr>
        <w:numPr>
          <w:ilvl w:val="0"/>
          <w:numId w:val="24"/>
        </w:numPr>
        <w:suppressAutoHyphens/>
        <w:spacing w:line="360" w:lineRule="auto"/>
      </w:pPr>
      <w:r>
        <w:rPr>
          <w:sz w:val="24"/>
          <w:szCs w:val="24"/>
        </w:rPr>
        <w:t>What is an array? What are its types?</w:t>
      </w:r>
    </w:p>
    <w:p w14:paraId="6916DAD8" w14:textId="77777777" w:rsidR="00D673D2" w:rsidRDefault="00D673D2" w:rsidP="00D673D2">
      <w:pPr>
        <w:numPr>
          <w:ilvl w:val="0"/>
          <w:numId w:val="24"/>
        </w:numPr>
        <w:suppressAutoHyphens/>
        <w:spacing w:line="360" w:lineRule="auto"/>
      </w:pPr>
      <w:r>
        <w:rPr>
          <w:sz w:val="24"/>
          <w:szCs w:val="24"/>
        </w:rPr>
        <w:lastRenderedPageBreak/>
        <w:t>How to declare a one dimensional array?</w:t>
      </w:r>
    </w:p>
    <w:p w14:paraId="2CD67CBE" w14:textId="77777777" w:rsidR="00D673D2" w:rsidRDefault="00D673D2" w:rsidP="00D673D2">
      <w:pPr>
        <w:numPr>
          <w:ilvl w:val="0"/>
          <w:numId w:val="24"/>
        </w:numPr>
        <w:suppressAutoHyphens/>
        <w:spacing w:line="360" w:lineRule="auto"/>
      </w:pPr>
      <w:r>
        <w:rPr>
          <w:sz w:val="24"/>
          <w:szCs w:val="24"/>
        </w:rPr>
        <w:t>How to initialize a single dimensional array?</w:t>
      </w:r>
    </w:p>
    <w:p w14:paraId="3B7C4A8F" w14:textId="77777777" w:rsidR="00D673D2" w:rsidRDefault="00D673D2" w:rsidP="00D673D2">
      <w:pPr>
        <w:numPr>
          <w:ilvl w:val="0"/>
          <w:numId w:val="24"/>
        </w:numPr>
        <w:suppressAutoHyphens/>
        <w:spacing w:line="360" w:lineRule="auto"/>
      </w:pPr>
      <w:r>
        <w:rPr>
          <w:sz w:val="24"/>
          <w:szCs w:val="24"/>
        </w:rPr>
        <w:t xml:space="preserve">What is a two dimensional array? </w:t>
      </w:r>
    </w:p>
    <w:p w14:paraId="2A451902" w14:textId="77777777" w:rsidR="00D673D2" w:rsidRDefault="00D673D2" w:rsidP="00D673D2">
      <w:pPr>
        <w:numPr>
          <w:ilvl w:val="0"/>
          <w:numId w:val="24"/>
        </w:numPr>
        <w:suppressAutoHyphens/>
        <w:spacing w:line="360" w:lineRule="auto"/>
      </w:pPr>
      <w:r>
        <w:rPr>
          <w:sz w:val="24"/>
          <w:szCs w:val="24"/>
        </w:rPr>
        <w:t>How to declare a two dimensional array?</w:t>
      </w:r>
    </w:p>
    <w:p w14:paraId="37DD1906" w14:textId="77777777" w:rsidR="00D673D2" w:rsidRDefault="00D673D2" w:rsidP="00D673D2">
      <w:pPr>
        <w:numPr>
          <w:ilvl w:val="0"/>
          <w:numId w:val="24"/>
        </w:numPr>
        <w:suppressAutoHyphens/>
        <w:spacing w:line="360" w:lineRule="auto"/>
      </w:pPr>
      <w:r>
        <w:rPr>
          <w:sz w:val="24"/>
          <w:szCs w:val="24"/>
        </w:rPr>
        <w:t>How to initialize a two dimensional array?</w:t>
      </w:r>
    </w:p>
    <w:p w14:paraId="3815D6F8" w14:textId="77777777" w:rsidR="00D673D2" w:rsidRDefault="00D673D2" w:rsidP="00D673D2">
      <w:pPr>
        <w:numPr>
          <w:ilvl w:val="0"/>
          <w:numId w:val="24"/>
        </w:numPr>
        <w:suppressAutoHyphens/>
        <w:spacing w:line="360" w:lineRule="auto"/>
      </w:pPr>
      <w:r>
        <w:rPr>
          <w:sz w:val="24"/>
          <w:szCs w:val="24"/>
        </w:rPr>
        <w:t>\What is meant by library functions or built-in functions in C?</w:t>
      </w:r>
    </w:p>
    <w:p w14:paraId="38E4AF20" w14:textId="77777777" w:rsidR="00D673D2" w:rsidRDefault="00D673D2" w:rsidP="00D673D2">
      <w:pPr>
        <w:numPr>
          <w:ilvl w:val="0"/>
          <w:numId w:val="24"/>
        </w:numPr>
        <w:suppressAutoHyphens/>
        <w:spacing w:line="360" w:lineRule="auto"/>
      </w:pPr>
      <w:r>
        <w:rPr>
          <w:sz w:val="24"/>
          <w:szCs w:val="24"/>
        </w:rPr>
        <w:t xml:space="preserve"> Write any three library functions.</w:t>
      </w:r>
    </w:p>
    <w:p w14:paraId="381F3FF5" w14:textId="77777777" w:rsidR="00D673D2" w:rsidRDefault="00D673D2" w:rsidP="00D673D2">
      <w:pPr>
        <w:numPr>
          <w:ilvl w:val="0"/>
          <w:numId w:val="24"/>
        </w:numPr>
        <w:suppressAutoHyphens/>
        <w:spacing w:line="360" w:lineRule="auto"/>
      </w:pPr>
      <w:r>
        <w:rPr>
          <w:sz w:val="24"/>
          <w:szCs w:val="24"/>
        </w:rPr>
        <w:t>Defined user defined functions.</w:t>
      </w:r>
    </w:p>
    <w:p w14:paraId="21E571F9" w14:textId="77777777" w:rsidR="00D673D2" w:rsidRDefault="00D673D2" w:rsidP="00D673D2">
      <w:pPr>
        <w:numPr>
          <w:ilvl w:val="0"/>
          <w:numId w:val="24"/>
        </w:numPr>
        <w:suppressAutoHyphens/>
        <w:spacing w:line="360" w:lineRule="auto"/>
      </w:pPr>
      <w:r>
        <w:rPr>
          <w:sz w:val="24"/>
          <w:szCs w:val="24"/>
        </w:rPr>
        <w:t>What is string?</w:t>
      </w:r>
    </w:p>
    <w:p w14:paraId="7A521A5F" w14:textId="77777777" w:rsidR="00D673D2" w:rsidRDefault="00D673D2" w:rsidP="00D673D2">
      <w:pPr>
        <w:numPr>
          <w:ilvl w:val="0"/>
          <w:numId w:val="24"/>
        </w:numPr>
        <w:suppressAutoHyphens/>
        <w:spacing w:line="360" w:lineRule="auto"/>
      </w:pPr>
      <w:r>
        <w:rPr>
          <w:sz w:val="24"/>
          <w:szCs w:val="24"/>
        </w:rPr>
        <w:t>What is function?</w:t>
      </w:r>
    </w:p>
    <w:p w14:paraId="3ACAA234" w14:textId="77777777" w:rsidR="00D673D2" w:rsidRDefault="00D673D2" w:rsidP="00D673D2">
      <w:pPr>
        <w:numPr>
          <w:ilvl w:val="0"/>
          <w:numId w:val="24"/>
        </w:numPr>
        <w:suppressAutoHyphens/>
        <w:spacing w:line="360" w:lineRule="auto"/>
      </w:pPr>
      <w:r>
        <w:rPr>
          <w:sz w:val="24"/>
          <w:szCs w:val="24"/>
        </w:rPr>
        <w:t>What are string handling functions?</w:t>
      </w:r>
    </w:p>
    <w:p w14:paraId="0ABD69C1" w14:textId="77777777" w:rsidR="00D673D2" w:rsidRDefault="00D673D2" w:rsidP="00D673D2">
      <w:pPr>
        <w:numPr>
          <w:ilvl w:val="0"/>
          <w:numId w:val="24"/>
        </w:numPr>
        <w:suppressAutoHyphens/>
        <w:spacing w:line="360" w:lineRule="auto"/>
      </w:pPr>
      <w:r>
        <w:rPr>
          <w:sz w:val="24"/>
          <w:szCs w:val="24"/>
        </w:rPr>
        <w:t>Write the syntax of string copy function.</w:t>
      </w:r>
    </w:p>
    <w:p w14:paraId="1F8EC1D2" w14:textId="77777777" w:rsidR="00D673D2" w:rsidRDefault="00D673D2" w:rsidP="00D673D2">
      <w:pPr>
        <w:numPr>
          <w:ilvl w:val="0"/>
          <w:numId w:val="24"/>
        </w:numPr>
        <w:suppressAutoHyphens/>
        <w:spacing w:line="360" w:lineRule="auto"/>
      </w:pPr>
      <w:r>
        <w:rPr>
          <w:sz w:val="24"/>
          <w:szCs w:val="24"/>
        </w:rPr>
        <w:t>Write syntax of string length function.</w:t>
      </w:r>
    </w:p>
    <w:p w14:paraId="42AE4B50" w14:textId="77777777" w:rsidR="00D673D2" w:rsidRDefault="00D673D2" w:rsidP="00D673D2">
      <w:pPr>
        <w:numPr>
          <w:ilvl w:val="0"/>
          <w:numId w:val="24"/>
        </w:numPr>
        <w:suppressAutoHyphens/>
        <w:spacing w:line="360" w:lineRule="auto"/>
      </w:pPr>
      <w:r>
        <w:rPr>
          <w:sz w:val="24"/>
          <w:szCs w:val="24"/>
        </w:rPr>
        <w:t>How to compare a two string using string function?</w:t>
      </w:r>
    </w:p>
    <w:p w14:paraId="338C147B" w14:textId="77777777" w:rsidR="00D673D2" w:rsidRDefault="00D673D2" w:rsidP="00D673D2">
      <w:pPr>
        <w:ind w:left="1080"/>
        <w:rPr>
          <w:sz w:val="24"/>
          <w:szCs w:val="24"/>
        </w:rPr>
      </w:pPr>
    </w:p>
    <w:p w14:paraId="1FFA730D" w14:textId="77777777" w:rsidR="00D673D2" w:rsidRDefault="00D673D2" w:rsidP="00D673D2">
      <w:pPr>
        <w:ind w:left="360"/>
        <w:jc w:val="center"/>
      </w:pPr>
      <w:r>
        <w:rPr>
          <w:b/>
          <w:sz w:val="28"/>
          <w:szCs w:val="28"/>
          <w:u w:val="single"/>
        </w:rPr>
        <w:t>Part-B (5 Marks)</w:t>
      </w:r>
    </w:p>
    <w:p w14:paraId="661C6E52" w14:textId="77777777" w:rsidR="00D673D2" w:rsidRDefault="00D673D2" w:rsidP="00D673D2">
      <w:pPr>
        <w:ind w:left="360"/>
        <w:rPr>
          <w:b/>
          <w:sz w:val="28"/>
          <w:szCs w:val="28"/>
          <w:u w:val="single"/>
        </w:rPr>
      </w:pPr>
    </w:p>
    <w:p w14:paraId="6BC12D42" w14:textId="77777777" w:rsidR="00D673D2" w:rsidRDefault="00D673D2" w:rsidP="00D673D2">
      <w:pPr>
        <w:numPr>
          <w:ilvl w:val="0"/>
          <w:numId w:val="35"/>
        </w:numPr>
        <w:suppressAutoHyphens/>
        <w:spacing w:line="360" w:lineRule="auto"/>
      </w:pPr>
      <w:r>
        <w:rPr>
          <w:sz w:val="24"/>
          <w:szCs w:val="24"/>
        </w:rPr>
        <w:t>Explain one dimensional array with example.</w:t>
      </w:r>
    </w:p>
    <w:p w14:paraId="6CF22546" w14:textId="77777777" w:rsidR="00D673D2" w:rsidRDefault="00D673D2" w:rsidP="00D673D2">
      <w:pPr>
        <w:numPr>
          <w:ilvl w:val="0"/>
          <w:numId w:val="35"/>
        </w:numPr>
        <w:suppressAutoHyphens/>
        <w:spacing w:line="360" w:lineRule="auto"/>
      </w:pPr>
      <w:r>
        <w:rPr>
          <w:sz w:val="24"/>
          <w:szCs w:val="24"/>
        </w:rPr>
        <w:t>Explain Two dimensional array with example.</w:t>
      </w:r>
    </w:p>
    <w:p w14:paraId="208CE8A4" w14:textId="77777777" w:rsidR="00D673D2" w:rsidRDefault="00D673D2" w:rsidP="00D673D2">
      <w:pPr>
        <w:numPr>
          <w:ilvl w:val="0"/>
          <w:numId w:val="35"/>
        </w:numPr>
        <w:suppressAutoHyphens/>
        <w:spacing w:line="360" w:lineRule="auto"/>
      </w:pPr>
      <w:r>
        <w:rPr>
          <w:sz w:val="24"/>
          <w:szCs w:val="24"/>
        </w:rPr>
        <w:t xml:space="preserve">Explain </w:t>
      </w:r>
      <w:proofErr w:type="spellStart"/>
      <w:r>
        <w:rPr>
          <w:sz w:val="24"/>
          <w:szCs w:val="24"/>
        </w:rPr>
        <w:t>multi dimensional</w:t>
      </w:r>
      <w:proofErr w:type="spellEnd"/>
      <w:r>
        <w:rPr>
          <w:sz w:val="24"/>
          <w:szCs w:val="24"/>
        </w:rPr>
        <w:t xml:space="preserve"> array.</w:t>
      </w:r>
    </w:p>
    <w:p w14:paraId="58C598F1" w14:textId="77777777" w:rsidR="00D673D2" w:rsidRDefault="00D673D2" w:rsidP="00D673D2">
      <w:pPr>
        <w:numPr>
          <w:ilvl w:val="0"/>
          <w:numId w:val="35"/>
        </w:numPr>
        <w:suppressAutoHyphens/>
        <w:spacing w:line="360" w:lineRule="auto"/>
      </w:pPr>
      <w:r>
        <w:rPr>
          <w:sz w:val="24"/>
          <w:szCs w:val="24"/>
        </w:rPr>
        <w:t>Write a C Program for matrix addition using an array.</w:t>
      </w:r>
    </w:p>
    <w:p w14:paraId="2F894CB0" w14:textId="77777777" w:rsidR="00D673D2" w:rsidRDefault="00D673D2" w:rsidP="00D673D2">
      <w:pPr>
        <w:numPr>
          <w:ilvl w:val="0"/>
          <w:numId w:val="35"/>
        </w:numPr>
        <w:suppressAutoHyphens/>
        <w:spacing w:line="360" w:lineRule="auto"/>
      </w:pPr>
      <w:r>
        <w:rPr>
          <w:sz w:val="24"/>
          <w:szCs w:val="24"/>
        </w:rPr>
        <w:t>Write a C program for matrix subtraction using an array.</w:t>
      </w:r>
    </w:p>
    <w:p w14:paraId="414FCE6F" w14:textId="77777777" w:rsidR="00D673D2" w:rsidRDefault="00D673D2" w:rsidP="00D673D2">
      <w:pPr>
        <w:numPr>
          <w:ilvl w:val="0"/>
          <w:numId w:val="35"/>
        </w:numPr>
        <w:suppressAutoHyphens/>
        <w:spacing w:line="360" w:lineRule="auto"/>
      </w:pPr>
      <w:r>
        <w:rPr>
          <w:sz w:val="24"/>
          <w:szCs w:val="24"/>
        </w:rPr>
        <w:t>Write a C program for matrix multiplication using an array.</w:t>
      </w:r>
    </w:p>
    <w:p w14:paraId="2DAF51A4" w14:textId="77777777" w:rsidR="00D673D2" w:rsidRDefault="00D673D2" w:rsidP="00D673D2">
      <w:pPr>
        <w:numPr>
          <w:ilvl w:val="0"/>
          <w:numId w:val="35"/>
        </w:numPr>
        <w:suppressAutoHyphens/>
        <w:spacing w:line="360" w:lineRule="auto"/>
      </w:pPr>
      <w:r>
        <w:rPr>
          <w:sz w:val="24"/>
          <w:szCs w:val="24"/>
        </w:rPr>
        <w:t>What is function? Explain its types.</w:t>
      </w:r>
    </w:p>
    <w:p w14:paraId="39DBC7D6" w14:textId="77777777" w:rsidR="00D673D2" w:rsidRDefault="00D673D2" w:rsidP="00D673D2">
      <w:pPr>
        <w:numPr>
          <w:ilvl w:val="0"/>
          <w:numId w:val="35"/>
        </w:numPr>
        <w:suppressAutoHyphens/>
        <w:spacing w:line="360" w:lineRule="auto"/>
      </w:pPr>
      <w:r>
        <w:rPr>
          <w:sz w:val="24"/>
          <w:szCs w:val="24"/>
        </w:rPr>
        <w:t>Explain the user defined functions with examples.</w:t>
      </w:r>
    </w:p>
    <w:p w14:paraId="3F8E2C9E" w14:textId="77777777" w:rsidR="00D673D2" w:rsidRDefault="00D673D2" w:rsidP="00D673D2">
      <w:pPr>
        <w:numPr>
          <w:ilvl w:val="0"/>
          <w:numId w:val="35"/>
        </w:numPr>
        <w:suppressAutoHyphens/>
        <w:spacing w:line="360" w:lineRule="auto"/>
      </w:pPr>
      <w:r>
        <w:rPr>
          <w:sz w:val="24"/>
          <w:szCs w:val="24"/>
        </w:rPr>
        <w:t>Explain any two string handling functions with examples.</w:t>
      </w:r>
    </w:p>
    <w:p w14:paraId="4C527500" w14:textId="77777777" w:rsidR="00D673D2" w:rsidRDefault="00D673D2" w:rsidP="00D673D2">
      <w:pPr>
        <w:numPr>
          <w:ilvl w:val="0"/>
          <w:numId w:val="35"/>
        </w:numPr>
        <w:suppressAutoHyphens/>
        <w:spacing w:line="360" w:lineRule="auto"/>
      </w:pPr>
      <w:r>
        <w:rPr>
          <w:sz w:val="24"/>
          <w:szCs w:val="24"/>
        </w:rPr>
        <w:t>What are the benefits of an array? Briefly explain.</w:t>
      </w:r>
    </w:p>
    <w:p w14:paraId="125F6568" w14:textId="77777777" w:rsidR="00D673D2" w:rsidRDefault="00D673D2" w:rsidP="00D673D2">
      <w:pPr>
        <w:ind w:left="360"/>
        <w:jc w:val="center"/>
      </w:pPr>
      <w:r>
        <w:rPr>
          <w:b/>
          <w:sz w:val="28"/>
          <w:szCs w:val="28"/>
          <w:u w:val="single"/>
        </w:rPr>
        <w:t>Part-C (10 Marks)</w:t>
      </w:r>
    </w:p>
    <w:p w14:paraId="70C2098A" w14:textId="77777777" w:rsidR="00D673D2" w:rsidRDefault="00D673D2" w:rsidP="00D673D2">
      <w:pPr>
        <w:ind w:left="360"/>
        <w:rPr>
          <w:b/>
          <w:sz w:val="28"/>
          <w:szCs w:val="28"/>
          <w:u w:val="single"/>
        </w:rPr>
      </w:pPr>
    </w:p>
    <w:p w14:paraId="5EF4ED44" w14:textId="77777777" w:rsidR="00D673D2" w:rsidRDefault="00D673D2" w:rsidP="00D673D2">
      <w:pPr>
        <w:numPr>
          <w:ilvl w:val="0"/>
          <w:numId w:val="37"/>
        </w:numPr>
        <w:suppressAutoHyphens/>
        <w:spacing w:line="360" w:lineRule="auto"/>
      </w:pPr>
      <w:r>
        <w:rPr>
          <w:sz w:val="24"/>
          <w:szCs w:val="24"/>
        </w:rPr>
        <w:t>What are the types of array? Explain in detail with examples</w:t>
      </w:r>
    </w:p>
    <w:p w14:paraId="753F2689" w14:textId="77777777" w:rsidR="00D673D2" w:rsidRDefault="00D673D2" w:rsidP="00D673D2">
      <w:pPr>
        <w:numPr>
          <w:ilvl w:val="0"/>
          <w:numId w:val="37"/>
        </w:numPr>
        <w:suppressAutoHyphens/>
        <w:spacing w:line="360" w:lineRule="auto"/>
      </w:pPr>
      <w:r>
        <w:rPr>
          <w:sz w:val="24"/>
          <w:szCs w:val="24"/>
        </w:rPr>
        <w:t>Explain in detail function and its types with examples.</w:t>
      </w:r>
    </w:p>
    <w:p w14:paraId="12B657FF" w14:textId="77777777" w:rsidR="00D673D2" w:rsidRDefault="00D673D2" w:rsidP="00D673D2">
      <w:pPr>
        <w:numPr>
          <w:ilvl w:val="0"/>
          <w:numId w:val="37"/>
        </w:numPr>
        <w:suppressAutoHyphens/>
        <w:spacing w:line="360" w:lineRule="auto"/>
      </w:pPr>
      <w:r>
        <w:rPr>
          <w:sz w:val="24"/>
          <w:szCs w:val="24"/>
        </w:rPr>
        <w:t>What are string handling function? Explain  with examples.</w:t>
      </w:r>
    </w:p>
    <w:p w14:paraId="785A9FC9" w14:textId="77777777" w:rsidR="00D673D2" w:rsidRDefault="00D673D2" w:rsidP="00D673D2">
      <w:pPr>
        <w:numPr>
          <w:ilvl w:val="0"/>
          <w:numId w:val="37"/>
        </w:numPr>
        <w:suppressAutoHyphens/>
        <w:spacing w:line="360" w:lineRule="auto"/>
      </w:pPr>
      <w:r>
        <w:rPr>
          <w:sz w:val="24"/>
          <w:szCs w:val="24"/>
        </w:rPr>
        <w:t>Write a C Program to illustrate the four string handling functions.</w:t>
      </w:r>
    </w:p>
    <w:p w14:paraId="47B0CD2B" w14:textId="77777777" w:rsidR="00D673D2" w:rsidRDefault="00D673D2" w:rsidP="00D673D2">
      <w:pPr>
        <w:numPr>
          <w:ilvl w:val="0"/>
          <w:numId w:val="37"/>
        </w:numPr>
        <w:suppressAutoHyphens/>
        <w:spacing w:line="360" w:lineRule="auto"/>
      </w:pPr>
      <w:r>
        <w:rPr>
          <w:sz w:val="24"/>
          <w:szCs w:val="24"/>
        </w:rPr>
        <w:lastRenderedPageBreak/>
        <w:t>Write a C program to check the given string is palindrome or not.</w:t>
      </w:r>
    </w:p>
    <w:p w14:paraId="64BBBADE" w14:textId="77777777" w:rsidR="00D673D2" w:rsidRDefault="00D673D2" w:rsidP="00D673D2">
      <w:pPr>
        <w:spacing w:line="360" w:lineRule="auto"/>
        <w:rPr>
          <w:b/>
          <w:sz w:val="24"/>
          <w:szCs w:val="24"/>
        </w:rPr>
      </w:pPr>
    </w:p>
    <w:p w14:paraId="10FCC519" w14:textId="77777777" w:rsidR="00D673D2" w:rsidRDefault="00D673D2" w:rsidP="00D673D2">
      <w:pPr>
        <w:ind w:firstLine="360"/>
        <w:jc w:val="center"/>
      </w:pPr>
      <w:r>
        <w:rPr>
          <w:b/>
          <w:sz w:val="28"/>
          <w:szCs w:val="28"/>
          <w:u w:val="single"/>
        </w:rPr>
        <w:t>UNIT –IV</w:t>
      </w:r>
    </w:p>
    <w:p w14:paraId="4C21F984" w14:textId="77777777" w:rsidR="00D673D2" w:rsidRDefault="00D673D2" w:rsidP="00D673D2">
      <w:pPr>
        <w:ind w:firstLine="360"/>
        <w:jc w:val="center"/>
      </w:pPr>
      <w:r>
        <w:rPr>
          <w:b/>
          <w:sz w:val="28"/>
          <w:szCs w:val="28"/>
          <w:u w:val="single"/>
        </w:rPr>
        <w:t>Part-A (2 Marks)</w:t>
      </w:r>
    </w:p>
    <w:p w14:paraId="4E6E27F3" w14:textId="77777777" w:rsidR="00D673D2" w:rsidRDefault="00D673D2" w:rsidP="00D673D2">
      <w:pPr>
        <w:ind w:firstLine="360"/>
        <w:rPr>
          <w:b/>
          <w:sz w:val="28"/>
          <w:szCs w:val="28"/>
          <w:u w:val="single"/>
        </w:rPr>
      </w:pPr>
    </w:p>
    <w:p w14:paraId="72FF7DCD" w14:textId="77777777" w:rsidR="00D673D2" w:rsidRDefault="00D673D2" w:rsidP="00D673D2">
      <w:pPr>
        <w:pStyle w:val="ListParagraph"/>
        <w:numPr>
          <w:ilvl w:val="0"/>
          <w:numId w:val="32"/>
        </w:numPr>
        <w:suppressAutoHyphens/>
        <w:spacing w:line="360" w:lineRule="auto"/>
      </w:pPr>
      <w:r>
        <w:rPr>
          <w:sz w:val="24"/>
          <w:szCs w:val="24"/>
        </w:rPr>
        <w:t>What is structure?</w:t>
      </w:r>
    </w:p>
    <w:p w14:paraId="4E8A0A39" w14:textId="77777777" w:rsidR="00D673D2" w:rsidRDefault="00D673D2" w:rsidP="00D673D2">
      <w:pPr>
        <w:pStyle w:val="ListParagraph"/>
        <w:numPr>
          <w:ilvl w:val="0"/>
          <w:numId w:val="32"/>
        </w:numPr>
        <w:suppressAutoHyphens/>
        <w:spacing w:line="360" w:lineRule="auto"/>
      </w:pPr>
      <w:r>
        <w:rPr>
          <w:sz w:val="24"/>
          <w:szCs w:val="24"/>
        </w:rPr>
        <w:t>What is array of structure?</w:t>
      </w:r>
    </w:p>
    <w:p w14:paraId="20B70427" w14:textId="77777777" w:rsidR="00D673D2" w:rsidRDefault="00D673D2" w:rsidP="00D673D2">
      <w:pPr>
        <w:pStyle w:val="ListParagraph"/>
        <w:numPr>
          <w:ilvl w:val="0"/>
          <w:numId w:val="32"/>
        </w:numPr>
        <w:suppressAutoHyphens/>
        <w:spacing w:line="360" w:lineRule="auto"/>
      </w:pPr>
      <w:r>
        <w:rPr>
          <w:sz w:val="24"/>
          <w:szCs w:val="24"/>
        </w:rPr>
        <w:t>What is Union?</w:t>
      </w:r>
    </w:p>
    <w:p w14:paraId="2826FEAC" w14:textId="77777777" w:rsidR="00D673D2" w:rsidRDefault="00D673D2" w:rsidP="00D673D2">
      <w:pPr>
        <w:pStyle w:val="ListParagraph"/>
        <w:numPr>
          <w:ilvl w:val="0"/>
          <w:numId w:val="32"/>
        </w:numPr>
        <w:suppressAutoHyphens/>
        <w:spacing w:line="360" w:lineRule="auto"/>
      </w:pPr>
      <w:r>
        <w:rPr>
          <w:sz w:val="24"/>
          <w:szCs w:val="24"/>
        </w:rPr>
        <w:t>What is pointer?</w:t>
      </w:r>
    </w:p>
    <w:p w14:paraId="7B04D04B" w14:textId="77777777" w:rsidR="00D673D2" w:rsidRDefault="00D673D2" w:rsidP="00D673D2">
      <w:pPr>
        <w:pStyle w:val="ListParagraph"/>
        <w:numPr>
          <w:ilvl w:val="0"/>
          <w:numId w:val="32"/>
        </w:numPr>
        <w:suppressAutoHyphens/>
        <w:spacing w:line="360" w:lineRule="auto"/>
      </w:pPr>
      <w:r>
        <w:rPr>
          <w:sz w:val="24"/>
          <w:szCs w:val="24"/>
        </w:rPr>
        <w:t>How to initialize a structure?</w:t>
      </w:r>
    </w:p>
    <w:p w14:paraId="02B7B5DA" w14:textId="77777777" w:rsidR="00D673D2" w:rsidRDefault="00D673D2" w:rsidP="00D673D2">
      <w:pPr>
        <w:pStyle w:val="ListParagraph"/>
        <w:numPr>
          <w:ilvl w:val="0"/>
          <w:numId w:val="32"/>
        </w:numPr>
        <w:suppressAutoHyphens/>
        <w:spacing w:line="360" w:lineRule="auto"/>
      </w:pPr>
      <w:r>
        <w:rPr>
          <w:sz w:val="24"/>
          <w:szCs w:val="24"/>
        </w:rPr>
        <w:t>Write down the format of arrays within structures.</w:t>
      </w:r>
    </w:p>
    <w:p w14:paraId="5CC80F2F" w14:textId="77777777" w:rsidR="00D673D2" w:rsidRDefault="00D673D2" w:rsidP="00D673D2">
      <w:pPr>
        <w:pStyle w:val="ListParagraph"/>
        <w:numPr>
          <w:ilvl w:val="0"/>
          <w:numId w:val="32"/>
        </w:numPr>
        <w:suppressAutoHyphens/>
        <w:spacing w:line="360" w:lineRule="auto"/>
      </w:pPr>
      <w:r>
        <w:rPr>
          <w:sz w:val="24"/>
          <w:szCs w:val="24"/>
        </w:rPr>
        <w:t>What is nested structure?</w:t>
      </w:r>
    </w:p>
    <w:p w14:paraId="01FB779D" w14:textId="77777777" w:rsidR="00D673D2" w:rsidRDefault="00D673D2" w:rsidP="00D673D2">
      <w:pPr>
        <w:pStyle w:val="ListParagraph"/>
        <w:numPr>
          <w:ilvl w:val="0"/>
          <w:numId w:val="32"/>
        </w:numPr>
        <w:suppressAutoHyphens/>
        <w:spacing w:line="360" w:lineRule="auto"/>
      </w:pPr>
      <w:r>
        <w:rPr>
          <w:sz w:val="24"/>
          <w:szCs w:val="24"/>
        </w:rPr>
        <w:t xml:space="preserve">How to send a structure to a function? </w:t>
      </w:r>
    </w:p>
    <w:p w14:paraId="27287DFB" w14:textId="77777777" w:rsidR="00D673D2" w:rsidRDefault="00D673D2" w:rsidP="00D673D2">
      <w:pPr>
        <w:pStyle w:val="ListParagraph"/>
        <w:numPr>
          <w:ilvl w:val="0"/>
          <w:numId w:val="32"/>
        </w:numPr>
        <w:suppressAutoHyphens/>
        <w:spacing w:line="360" w:lineRule="auto"/>
      </w:pPr>
      <w:r>
        <w:rPr>
          <w:sz w:val="24"/>
          <w:szCs w:val="24"/>
        </w:rPr>
        <w:t>How to declare a union?</w:t>
      </w:r>
    </w:p>
    <w:p w14:paraId="5775C5A6" w14:textId="77777777" w:rsidR="00D673D2" w:rsidRDefault="00D673D2" w:rsidP="00D673D2">
      <w:pPr>
        <w:pStyle w:val="ListParagraph"/>
        <w:numPr>
          <w:ilvl w:val="0"/>
          <w:numId w:val="32"/>
        </w:numPr>
        <w:suppressAutoHyphens/>
        <w:spacing w:line="360" w:lineRule="auto"/>
      </w:pPr>
      <w:r>
        <w:rPr>
          <w:sz w:val="24"/>
          <w:szCs w:val="24"/>
        </w:rPr>
        <w:t>How to declare and initialize a pointer?</w:t>
      </w:r>
    </w:p>
    <w:p w14:paraId="5C2C5C60" w14:textId="77777777" w:rsidR="00D673D2" w:rsidRDefault="00D673D2" w:rsidP="00D673D2">
      <w:pPr>
        <w:pStyle w:val="ListParagraph"/>
        <w:numPr>
          <w:ilvl w:val="0"/>
          <w:numId w:val="32"/>
        </w:numPr>
        <w:suppressAutoHyphens/>
        <w:spacing w:line="360" w:lineRule="auto"/>
      </w:pPr>
      <w:r>
        <w:rPr>
          <w:sz w:val="24"/>
          <w:szCs w:val="24"/>
        </w:rPr>
        <w:t>Write the declaration of pointer to a function.</w:t>
      </w:r>
    </w:p>
    <w:p w14:paraId="2CE0BE5F" w14:textId="77777777" w:rsidR="00D673D2" w:rsidRDefault="00D673D2" w:rsidP="00D673D2">
      <w:pPr>
        <w:pStyle w:val="ListParagraph"/>
        <w:numPr>
          <w:ilvl w:val="0"/>
          <w:numId w:val="32"/>
        </w:numPr>
        <w:suppressAutoHyphens/>
        <w:spacing w:line="360" w:lineRule="auto"/>
      </w:pPr>
      <w:r>
        <w:rPr>
          <w:sz w:val="24"/>
          <w:szCs w:val="24"/>
        </w:rPr>
        <w:t>Compare structures and unions</w:t>
      </w:r>
    </w:p>
    <w:p w14:paraId="44F400C7" w14:textId="77777777" w:rsidR="00D673D2" w:rsidRDefault="00D673D2" w:rsidP="00D673D2">
      <w:pPr>
        <w:pStyle w:val="ListParagraph"/>
        <w:numPr>
          <w:ilvl w:val="0"/>
          <w:numId w:val="32"/>
        </w:numPr>
        <w:suppressAutoHyphens/>
        <w:spacing w:line="360" w:lineRule="auto"/>
      </w:pPr>
      <w:r>
        <w:rPr>
          <w:sz w:val="24"/>
          <w:szCs w:val="24"/>
        </w:rPr>
        <w:t>Briefly explain the pointers and structures.</w:t>
      </w:r>
    </w:p>
    <w:p w14:paraId="5FCEA9F5" w14:textId="77777777" w:rsidR="00D673D2" w:rsidRDefault="00D673D2" w:rsidP="00D673D2">
      <w:pPr>
        <w:pStyle w:val="ListParagraph"/>
        <w:numPr>
          <w:ilvl w:val="0"/>
          <w:numId w:val="32"/>
        </w:numPr>
        <w:suppressAutoHyphens/>
        <w:spacing w:line="360" w:lineRule="auto"/>
      </w:pPr>
      <w:r>
        <w:rPr>
          <w:sz w:val="24"/>
          <w:szCs w:val="24"/>
        </w:rPr>
        <w:t>How to accessing address of a variable?</w:t>
      </w:r>
    </w:p>
    <w:p w14:paraId="165B09C7" w14:textId="77777777" w:rsidR="00D673D2" w:rsidRDefault="00D673D2" w:rsidP="00D673D2">
      <w:pPr>
        <w:pStyle w:val="ListParagraph"/>
        <w:numPr>
          <w:ilvl w:val="0"/>
          <w:numId w:val="32"/>
        </w:numPr>
        <w:suppressAutoHyphens/>
        <w:spacing w:line="360" w:lineRule="auto"/>
      </w:pPr>
      <w:r>
        <w:rPr>
          <w:sz w:val="24"/>
          <w:szCs w:val="24"/>
        </w:rPr>
        <w:t>What is the need of pointers?</w:t>
      </w:r>
    </w:p>
    <w:p w14:paraId="3D92CEBE" w14:textId="77777777" w:rsidR="00D673D2" w:rsidRDefault="00D673D2" w:rsidP="00D673D2">
      <w:pPr>
        <w:pStyle w:val="ListParagraph"/>
        <w:spacing w:line="360" w:lineRule="auto"/>
        <w:rPr>
          <w:sz w:val="24"/>
          <w:szCs w:val="24"/>
        </w:rPr>
      </w:pPr>
    </w:p>
    <w:p w14:paraId="44121262" w14:textId="77777777" w:rsidR="00D673D2" w:rsidRDefault="00D673D2" w:rsidP="00D673D2">
      <w:pPr>
        <w:ind w:left="360"/>
        <w:jc w:val="center"/>
      </w:pPr>
      <w:r>
        <w:rPr>
          <w:b/>
          <w:sz w:val="28"/>
          <w:szCs w:val="28"/>
          <w:u w:val="single"/>
        </w:rPr>
        <w:t>Part-B (5 Marks)</w:t>
      </w:r>
    </w:p>
    <w:p w14:paraId="04581EC2" w14:textId="77777777" w:rsidR="00D673D2" w:rsidRDefault="00D673D2" w:rsidP="00D673D2">
      <w:pPr>
        <w:ind w:left="360"/>
        <w:rPr>
          <w:b/>
          <w:sz w:val="28"/>
          <w:szCs w:val="28"/>
          <w:u w:val="single"/>
        </w:rPr>
      </w:pPr>
    </w:p>
    <w:p w14:paraId="43A0B432" w14:textId="77777777" w:rsidR="00D673D2" w:rsidRDefault="00D673D2" w:rsidP="00D673D2">
      <w:pPr>
        <w:numPr>
          <w:ilvl w:val="0"/>
          <w:numId w:val="29"/>
        </w:numPr>
        <w:suppressAutoHyphens/>
        <w:spacing w:line="360" w:lineRule="auto"/>
      </w:pPr>
      <w:r>
        <w:rPr>
          <w:sz w:val="24"/>
          <w:szCs w:val="24"/>
        </w:rPr>
        <w:t>Explain arrays of structures with example.</w:t>
      </w:r>
    </w:p>
    <w:p w14:paraId="072DB317" w14:textId="77777777" w:rsidR="00D673D2" w:rsidRDefault="00D673D2" w:rsidP="00D673D2">
      <w:pPr>
        <w:numPr>
          <w:ilvl w:val="0"/>
          <w:numId w:val="29"/>
        </w:numPr>
        <w:suppressAutoHyphens/>
        <w:spacing w:line="360" w:lineRule="auto"/>
      </w:pPr>
      <w:r>
        <w:rPr>
          <w:sz w:val="24"/>
          <w:szCs w:val="24"/>
        </w:rPr>
        <w:t>Explain Arrays within structures with example.</w:t>
      </w:r>
    </w:p>
    <w:p w14:paraId="7F3C336C" w14:textId="77777777" w:rsidR="00D673D2" w:rsidRDefault="00D673D2" w:rsidP="00D673D2">
      <w:pPr>
        <w:numPr>
          <w:ilvl w:val="0"/>
          <w:numId w:val="29"/>
        </w:numPr>
        <w:suppressAutoHyphens/>
        <w:spacing w:line="360" w:lineRule="auto"/>
      </w:pPr>
      <w:r>
        <w:rPr>
          <w:sz w:val="24"/>
          <w:szCs w:val="24"/>
        </w:rPr>
        <w:t>Discuss: Structures and functions</w:t>
      </w:r>
    </w:p>
    <w:p w14:paraId="438DADAC" w14:textId="77777777" w:rsidR="00D673D2" w:rsidRDefault="00D673D2" w:rsidP="00D673D2">
      <w:pPr>
        <w:numPr>
          <w:ilvl w:val="0"/>
          <w:numId w:val="29"/>
        </w:numPr>
        <w:suppressAutoHyphens/>
        <w:spacing w:line="360" w:lineRule="auto"/>
      </w:pPr>
      <w:r>
        <w:rPr>
          <w:sz w:val="24"/>
          <w:szCs w:val="24"/>
        </w:rPr>
        <w:t>Explain Union with a simple program</w:t>
      </w:r>
    </w:p>
    <w:p w14:paraId="2D4C67A4" w14:textId="77777777" w:rsidR="00D673D2" w:rsidRDefault="00D673D2" w:rsidP="00D673D2">
      <w:pPr>
        <w:numPr>
          <w:ilvl w:val="0"/>
          <w:numId w:val="29"/>
        </w:numPr>
        <w:suppressAutoHyphens/>
        <w:spacing w:line="360" w:lineRule="auto"/>
      </w:pPr>
      <w:r>
        <w:rPr>
          <w:sz w:val="24"/>
          <w:szCs w:val="24"/>
        </w:rPr>
        <w:t>Differentiate Structures and unions</w:t>
      </w:r>
    </w:p>
    <w:p w14:paraId="6730D558" w14:textId="77777777" w:rsidR="00D673D2" w:rsidRDefault="00D673D2" w:rsidP="00D673D2">
      <w:pPr>
        <w:numPr>
          <w:ilvl w:val="0"/>
          <w:numId w:val="29"/>
        </w:numPr>
        <w:suppressAutoHyphens/>
        <w:spacing w:line="360" w:lineRule="auto"/>
      </w:pPr>
      <w:r>
        <w:rPr>
          <w:sz w:val="24"/>
          <w:szCs w:val="24"/>
        </w:rPr>
        <w:t>Write a program to accessing address of variables.</w:t>
      </w:r>
    </w:p>
    <w:p w14:paraId="577577D8" w14:textId="77777777" w:rsidR="00D673D2" w:rsidRDefault="00D673D2" w:rsidP="00D673D2">
      <w:pPr>
        <w:numPr>
          <w:ilvl w:val="0"/>
          <w:numId w:val="29"/>
        </w:numPr>
        <w:suppressAutoHyphens/>
        <w:spacing w:line="360" w:lineRule="auto"/>
      </w:pPr>
      <w:r>
        <w:rPr>
          <w:sz w:val="24"/>
          <w:szCs w:val="24"/>
        </w:rPr>
        <w:t>How a pointer can be used to traverse an array? Explain with a program.</w:t>
      </w:r>
    </w:p>
    <w:p w14:paraId="5083825E" w14:textId="77777777" w:rsidR="00D673D2" w:rsidRDefault="00D673D2" w:rsidP="00D673D2">
      <w:pPr>
        <w:numPr>
          <w:ilvl w:val="0"/>
          <w:numId w:val="29"/>
        </w:numPr>
        <w:suppressAutoHyphens/>
        <w:spacing w:line="360" w:lineRule="auto"/>
      </w:pPr>
      <w:r>
        <w:rPr>
          <w:sz w:val="24"/>
          <w:szCs w:val="24"/>
        </w:rPr>
        <w:t>Explain  pointers as function parameters.</w:t>
      </w:r>
    </w:p>
    <w:p w14:paraId="602D3560" w14:textId="77777777" w:rsidR="00D673D2" w:rsidRDefault="00D673D2" w:rsidP="00D673D2">
      <w:pPr>
        <w:numPr>
          <w:ilvl w:val="0"/>
          <w:numId w:val="29"/>
        </w:numPr>
        <w:suppressAutoHyphens/>
        <w:spacing w:line="360" w:lineRule="auto"/>
      </w:pPr>
      <w:r>
        <w:rPr>
          <w:sz w:val="24"/>
          <w:szCs w:val="24"/>
        </w:rPr>
        <w:t>Explain in detail, pointers and functions.</w:t>
      </w:r>
    </w:p>
    <w:p w14:paraId="41658CED" w14:textId="77777777" w:rsidR="00D673D2" w:rsidRDefault="00D673D2" w:rsidP="00D673D2">
      <w:pPr>
        <w:numPr>
          <w:ilvl w:val="0"/>
          <w:numId w:val="29"/>
        </w:numPr>
        <w:suppressAutoHyphens/>
        <w:spacing w:line="360" w:lineRule="auto"/>
      </w:pPr>
      <w:r>
        <w:rPr>
          <w:sz w:val="24"/>
          <w:szCs w:val="24"/>
        </w:rPr>
        <w:t>Explain pointers and structures.</w:t>
      </w:r>
    </w:p>
    <w:p w14:paraId="6FDC2CE6" w14:textId="77777777" w:rsidR="00D673D2" w:rsidRDefault="00D673D2" w:rsidP="00D673D2">
      <w:pPr>
        <w:ind w:left="720"/>
        <w:jc w:val="center"/>
      </w:pPr>
      <w:r>
        <w:rPr>
          <w:b/>
          <w:sz w:val="28"/>
          <w:szCs w:val="28"/>
          <w:u w:val="single"/>
        </w:rPr>
        <w:lastRenderedPageBreak/>
        <w:t>Part-C (10 Marks)</w:t>
      </w:r>
    </w:p>
    <w:p w14:paraId="6CB3545C" w14:textId="77777777" w:rsidR="00D673D2" w:rsidRDefault="00D673D2" w:rsidP="00D673D2">
      <w:pPr>
        <w:ind w:left="360"/>
        <w:jc w:val="center"/>
        <w:rPr>
          <w:b/>
          <w:sz w:val="28"/>
          <w:szCs w:val="28"/>
          <w:u w:val="single"/>
        </w:rPr>
      </w:pPr>
    </w:p>
    <w:p w14:paraId="36B84156" w14:textId="77777777" w:rsidR="00D673D2" w:rsidRDefault="00D673D2" w:rsidP="00D673D2">
      <w:pPr>
        <w:numPr>
          <w:ilvl w:val="0"/>
          <w:numId w:val="31"/>
        </w:numPr>
        <w:suppressAutoHyphens/>
        <w:spacing w:line="360" w:lineRule="auto"/>
      </w:pPr>
      <w:r>
        <w:rPr>
          <w:sz w:val="24"/>
          <w:szCs w:val="24"/>
        </w:rPr>
        <w:t>Describe call by value and call by reference</w:t>
      </w:r>
    </w:p>
    <w:p w14:paraId="55AF5A15" w14:textId="77777777" w:rsidR="00D673D2" w:rsidRDefault="00D673D2" w:rsidP="00D673D2">
      <w:pPr>
        <w:numPr>
          <w:ilvl w:val="0"/>
          <w:numId w:val="31"/>
        </w:numPr>
        <w:suppressAutoHyphens/>
        <w:spacing w:line="360" w:lineRule="auto"/>
      </w:pPr>
      <w:r>
        <w:rPr>
          <w:sz w:val="24"/>
          <w:szCs w:val="24"/>
        </w:rPr>
        <w:t>Write a program to illustrate pointers to structure variables.</w:t>
      </w:r>
    </w:p>
    <w:p w14:paraId="431FA94D" w14:textId="77777777" w:rsidR="00D673D2" w:rsidRDefault="00D673D2" w:rsidP="00D673D2">
      <w:pPr>
        <w:numPr>
          <w:ilvl w:val="0"/>
          <w:numId w:val="31"/>
        </w:numPr>
        <w:suppressAutoHyphens/>
        <w:spacing w:line="360" w:lineRule="auto"/>
      </w:pPr>
      <w:r>
        <w:rPr>
          <w:sz w:val="24"/>
          <w:szCs w:val="24"/>
        </w:rPr>
        <w:t>Compare structure, union and pointers</w:t>
      </w:r>
    </w:p>
    <w:p w14:paraId="30AEC85D" w14:textId="77777777" w:rsidR="00D673D2" w:rsidRDefault="00D673D2" w:rsidP="00D673D2">
      <w:pPr>
        <w:numPr>
          <w:ilvl w:val="0"/>
          <w:numId w:val="31"/>
        </w:numPr>
        <w:suppressAutoHyphens/>
        <w:spacing w:line="360" w:lineRule="auto"/>
      </w:pPr>
      <w:r>
        <w:rPr>
          <w:sz w:val="24"/>
          <w:szCs w:val="24"/>
        </w:rPr>
        <w:t>Explain the nested structures and array of structure.</w:t>
      </w:r>
    </w:p>
    <w:p w14:paraId="3C496603" w14:textId="77777777" w:rsidR="00D673D2" w:rsidRDefault="00D673D2" w:rsidP="00D673D2">
      <w:pPr>
        <w:numPr>
          <w:ilvl w:val="0"/>
          <w:numId w:val="31"/>
        </w:numPr>
        <w:suppressAutoHyphens/>
        <w:spacing w:line="360" w:lineRule="auto"/>
      </w:pPr>
      <w:r>
        <w:rPr>
          <w:sz w:val="24"/>
          <w:szCs w:val="24"/>
        </w:rPr>
        <w:t>Write a program to create a student mark sheet using a structure</w:t>
      </w:r>
    </w:p>
    <w:p w14:paraId="66DB4CD7" w14:textId="77777777" w:rsidR="00D673D2" w:rsidRDefault="00D673D2" w:rsidP="00D673D2">
      <w:pPr>
        <w:ind w:firstLine="360"/>
        <w:jc w:val="center"/>
      </w:pPr>
      <w:r>
        <w:rPr>
          <w:b/>
          <w:sz w:val="28"/>
          <w:szCs w:val="28"/>
          <w:u w:val="single"/>
        </w:rPr>
        <w:t>UNIT –V</w:t>
      </w:r>
    </w:p>
    <w:p w14:paraId="061FC673" w14:textId="77777777" w:rsidR="00D673D2" w:rsidRDefault="00D673D2" w:rsidP="00D673D2">
      <w:pPr>
        <w:ind w:firstLine="360"/>
        <w:jc w:val="center"/>
      </w:pPr>
      <w:r>
        <w:rPr>
          <w:b/>
          <w:sz w:val="28"/>
          <w:szCs w:val="28"/>
          <w:u w:val="single"/>
        </w:rPr>
        <w:t>Part-A (2 Marks)</w:t>
      </w:r>
    </w:p>
    <w:p w14:paraId="0C0CE44D" w14:textId="77777777" w:rsidR="00D673D2" w:rsidRDefault="00D673D2" w:rsidP="00D673D2">
      <w:pPr>
        <w:ind w:firstLine="360"/>
        <w:rPr>
          <w:b/>
          <w:sz w:val="24"/>
          <w:szCs w:val="24"/>
          <w:u w:val="single"/>
        </w:rPr>
      </w:pPr>
    </w:p>
    <w:p w14:paraId="659F0C20" w14:textId="77777777" w:rsidR="00D673D2" w:rsidRDefault="00D673D2" w:rsidP="00D673D2">
      <w:pPr>
        <w:numPr>
          <w:ilvl w:val="0"/>
          <w:numId w:val="34"/>
        </w:numPr>
        <w:suppressAutoHyphens/>
        <w:spacing w:line="360" w:lineRule="auto"/>
      </w:pPr>
      <w:r>
        <w:rPr>
          <w:sz w:val="24"/>
          <w:szCs w:val="24"/>
        </w:rPr>
        <w:t>How to naming a file?</w:t>
      </w:r>
    </w:p>
    <w:p w14:paraId="21A123A2" w14:textId="77777777" w:rsidR="00D673D2" w:rsidRDefault="00D673D2" w:rsidP="00D673D2">
      <w:pPr>
        <w:numPr>
          <w:ilvl w:val="0"/>
          <w:numId w:val="34"/>
        </w:numPr>
        <w:suppressAutoHyphens/>
        <w:spacing w:line="360" w:lineRule="auto"/>
      </w:pPr>
      <w:r>
        <w:rPr>
          <w:sz w:val="24"/>
          <w:szCs w:val="24"/>
        </w:rPr>
        <w:t>How to open a file?</w:t>
      </w:r>
    </w:p>
    <w:p w14:paraId="3DE0C8EE" w14:textId="77777777" w:rsidR="00D673D2" w:rsidRDefault="00D673D2" w:rsidP="00D673D2">
      <w:pPr>
        <w:numPr>
          <w:ilvl w:val="0"/>
          <w:numId w:val="34"/>
        </w:numPr>
        <w:suppressAutoHyphens/>
        <w:spacing w:line="360" w:lineRule="auto"/>
      </w:pPr>
      <w:r>
        <w:rPr>
          <w:sz w:val="24"/>
          <w:szCs w:val="24"/>
        </w:rPr>
        <w:t>How to close a file?</w:t>
      </w:r>
    </w:p>
    <w:p w14:paraId="73892C72" w14:textId="77777777" w:rsidR="00D673D2" w:rsidRDefault="00D673D2" w:rsidP="00D673D2">
      <w:pPr>
        <w:numPr>
          <w:ilvl w:val="0"/>
          <w:numId w:val="34"/>
        </w:numPr>
        <w:suppressAutoHyphens/>
        <w:spacing w:line="360" w:lineRule="auto"/>
      </w:pPr>
      <w:r>
        <w:rPr>
          <w:sz w:val="24"/>
          <w:szCs w:val="24"/>
        </w:rPr>
        <w:t>What is command line arguments?</w:t>
      </w:r>
    </w:p>
    <w:p w14:paraId="707B1762" w14:textId="77777777" w:rsidR="00D673D2" w:rsidRDefault="00D673D2" w:rsidP="00D673D2">
      <w:pPr>
        <w:numPr>
          <w:ilvl w:val="0"/>
          <w:numId w:val="34"/>
        </w:numPr>
        <w:suppressAutoHyphens/>
        <w:spacing w:line="360" w:lineRule="auto"/>
      </w:pPr>
      <w:r>
        <w:rPr>
          <w:sz w:val="24"/>
          <w:szCs w:val="24"/>
        </w:rPr>
        <w:t>What is the significance of EOF?</w:t>
      </w:r>
    </w:p>
    <w:p w14:paraId="3D3D021D" w14:textId="77777777" w:rsidR="00D673D2" w:rsidRDefault="00D673D2" w:rsidP="00D673D2">
      <w:pPr>
        <w:numPr>
          <w:ilvl w:val="0"/>
          <w:numId w:val="34"/>
        </w:numPr>
        <w:suppressAutoHyphens/>
        <w:spacing w:line="360" w:lineRule="auto"/>
      </w:pPr>
      <w:r>
        <w:rPr>
          <w:sz w:val="24"/>
          <w:szCs w:val="24"/>
        </w:rPr>
        <w:t xml:space="preserve">Compare </w:t>
      </w:r>
      <w:proofErr w:type="spellStart"/>
      <w:r>
        <w:rPr>
          <w:sz w:val="24"/>
          <w:szCs w:val="24"/>
        </w:rPr>
        <w:t>printf</w:t>
      </w:r>
      <w:proofErr w:type="spellEnd"/>
      <w:r>
        <w:rPr>
          <w:sz w:val="24"/>
          <w:szCs w:val="24"/>
        </w:rPr>
        <w:t xml:space="preserve"> and </w:t>
      </w:r>
      <w:proofErr w:type="spellStart"/>
      <w:r>
        <w:rPr>
          <w:sz w:val="24"/>
          <w:szCs w:val="24"/>
        </w:rPr>
        <w:t>fprintf</w:t>
      </w:r>
      <w:proofErr w:type="spellEnd"/>
      <w:r>
        <w:rPr>
          <w:sz w:val="24"/>
          <w:szCs w:val="24"/>
        </w:rPr>
        <w:t>.</w:t>
      </w:r>
    </w:p>
    <w:p w14:paraId="6886E195" w14:textId="77777777" w:rsidR="00D673D2" w:rsidRDefault="00D673D2" w:rsidP="00D673D2">
      <w:pPr>
        <w:numPr>
          <w:ilvl w:val="0"/>
          <w:numId w:val="34"/>
        </w:numPr>
        <w:suppressAutoHyphens/>
        <w:spacing w:line="360" w:lineRule="auto"/>
      </w:pPr>
      <w:r>
        <w:rPr>
          <w:sz w:val="24"/>
          <w:szCs w:val="24"/>
        </w:rPr>
        <w:t xml:space="preserve">Write the syntax of </w:t>
      </w:r>
      <w:proofErr w:type="spellStart"/>
      <w:r>
        <w:rPr>
          <w:sz w:val="24"/>
          <w:szCs w:val="24"/>
        </w:rPr>
        <w:t>getw</w:t>
      </w:r>
      <w:proofErr w:type="spellEnd"/>
      <w:r>
        <w:rPr>
          <w:sz w:val="24"/>
          <w:szCs w:val="24"/>
        </w:rPr>
        <w:t xml:space="preserve"> and </w:t>
      </w:r>
      <w:proofErr w:type="spellStart"/>
      <w:r>
        <w:rPr>
          <w:sz w:val="24"/>
          <w:szCs w:val="24"/>
        </w:rPr>
        <w:t>putw</w:t>
      </w:r>
      <w:proofErr w:type="spellEnd"/>
      <w:r>
        <w:rPr>
          <w:sz w:val="24"/>
          <w:szCs w:val="24"/>
        </w:rPr>
        <w:t xml:space="preserve"> functions.</w:t>
      </w:r>
    </w:p>
    <w:p w14:paraId="1989032C" w14:textId="77777777" w:rsidR="00D673D2" w:rsidRDefault="00D673D2" w:rsidP="00D673D2">
      <w:pPr>
        <w:numPr>
          <w:ilvl w:val="0"/>
          <w:numId w:val="34"/>
        </w:numPr>
        <w:suppressAutoHyphens/>
        <w:spacing w:line="360" w:lineRule="auto"/>
      </w:pPr>
      <w:r>
        <w:rPr>
          <w:sz w:val="24"/>
          <w:szCs w:val="24"/>
        </w:rPr>
        <w:t>Write any five file streams.</w:t>
      </w:r>
    </w:p>
    <w:p w14:paraId="384B73FE" w14:textId="77777777" w:rsidR="00D673D2" w:rsidRDefault="00D673D2" w:rsidP="00D673D2">
      <w:pPr>
        <w:numPr>
          <w:ilvl w:val="0"/>
          <w:numId w:val="34"/>
        </w:numPr>
        <w:suppressAutoHyphens/>
        <w:spacing w:line="360" w:lineRule="auto"/>
      </w:pPr>
      <w:r>
        <w:rPr>
          <w:sz w:val="24"/>
          <w:szCs w:val="24"/>
        </w:rPr>
        <w:t>What are the modes of file writing?</w:t>
      </w:r>
    </w:p>
    <w:p w14:paraId="41ADBC47" w14:textId="77777777" w:rsidR="00D673D2" w:rsidRDefault="00D673D2" w:rsidP="00D673D2">
      <w:pPr>
        <w:numPr>
          <w:ilvl w:val="0"/>
          <w:numId w:val="34"/>
        </w:numPr>
        <w:suppressAutoHyphens/>
        <w:spacing w:line="360" w:lineRule="auto"/>
      </w:pPr>
      <w:r>
        <w:rPr>
          <w:sz w:val="24"/>
          <w:szCs w:val="24"/>
        </w:rPr>
        <w:t>Write the syntax of command line arguments.</w:t>
      </w:r>
    </w:p>
    <w:p w14:paraId="411CC3F0" w14:textId="77777777" w:rsidR="00D673D2" w:rsidRDefault="00D673D2" w:rsidP="00D673D2">
      <w:pPr>
        <w:numPr>
          <w:ilvl w:val="0"/>
          <w:numId w:val="34"/>
        </w:numPr>
        <w:suppressAutoHyphens/>
        <w:spacing w:line="360" w:lineRule="auto"/>
      </w:pPr>
      <w:r>
        <w:rPr>
          <w:sz w:val="24"/>
          <w:szCs w:val="24"/>
        </w:rPr>
        <w:t xml:space="preserve">Write the format </w:t>
      </w:r>
      <w:proofErr w:type="spellStart"/>
      <w:r>
        <w:rPr>
          <w:sz w:val="24"/>
          <w:szCs w:val="24"/>
        </w:rPr>
        <w:t>fscanf</w:t>
      </w:r>
      <w:proofErr w:type="spellEnd"/>
      <w:r>
        <w:rPr>
          <w:sz w:val="24"/>
          <w:szCs w:val="24"/>
        </w:rPr>
        <w:t xml:space="preserve"> and </w:t>
      </w:r>
      <w:proofErr w:type="spellStart"/>
      <w:r>
        <w:rPr>
          <w:sz w:val="24"/>
          <w:szCs w:val="24"/>
        </w:rPr>
        <w:t>fprintf</w:t>
      </w:r>
      <w:proofErr w:type="spellEnd"/>
      <w:r>
        <w:rPr>
          <w:sz w:val="24"/>
          <w:szCs w:val="24"/>
        </w:rPr>
        <w:t xml:space="preserve"> functions.</w:t>
      </w:r>
    </w:p>
    <w:p w14:paraId="0795A75B" w14:textId="77777777" w:rsidR="00D673D2" w:rsidRDefault="00D673D2" w:rsidP="00D673D2">
      <w:pPr>
        <w:numPr>
          <w:ilvl w:val="0"/>
          <w:numId w:val="34"/>
        </w:numPr>
        <w:suppressAutoHyphens/>
        <w:spacing w:line="360" w:lineRule="auto"/>
      </w:pPr>
      <w:r>
        <w:rPr>
          <w:sz w:val="24"/>
          <w:szCs w:val="24"/>
        </w:rPr>
        <w:t xml:space="preserve">Compare </w:t>
      </w:r>
      <w:proofErr w:type="spellStart"/>
      <w:r>
        <w:rPr>
          <w:sz w:val="24"/>
          <w:szCs w:val="24"/>
        </w:rPr>
        <w:t>feof</w:t>
      </w:r>
      <w:proofErr w:type="spellEnd"/>
      <w:r>
        <w:rPr>
          <w:sz w:val="24"/>
          <w:szCs w:val="24"/>
        </w:rPr>
        <w:t xml:space="preserve"> and </w:t>
      </w:r>
      <w:proofErr w:type="spellStart"/>
      <w:r>
        <w:rPr>
          <w:sz w:val="24"/>
          <w:szCs w:val="24"/>
        </w:rPr>
        <w:t>ferror</w:t>
      </w:r>
      <w:proofErr w:type="spellEnd"/>
      <w:r>
        <w:rPr>
          <w:sz w:val="24"/>
          <w:szCs w:val="24"/>
        </w:rPr>
        <w:t>.</w:t>
      </w:r>
    </w:p>
    <w:p w14:paraId="13420762" w14:textId="77777777" w:rsidR="00D673D2" w:rsidRDefault="00D673D2" w:rsidP="00D673D2">
      <w:pPr>
        <w:numPr>
          <w:ilvl w:val="0"/>
          <w:numId w:val="34"/>
        </w:numPr>
        <w:suppressAutoHyphens/>
        <w:spacing w:line="360" w:lineRule="auto"/>
      </w:pPr>
      <w:r>
        <w:rPr>
          <w:sz w:val="24"/>
          <w:szCs w:val="24"/>
        </w:rPr>
        <w:t xml:space="preserve">What </w:t>
      </w:r>
      <w:proofErr w:type="spellStart"/>
      <w:r>
        <w:rPr>
          <w:sz w:val="24"/>
          <w:szCs w:val="24"/>
        </w:rPr>
        <w:t>ios</w:t>
      </w:r>
      <w:proofErr w:type="spellEnd"/>
      <w:r>
        <w:rPr>
          <w:sz w:val="24"/>
          <w:szCs w:val="24"/>
        </w:rPr>
        <w:t xml:space="preserve"> the general format of </w:t>
      </w:r>
      <w:proofErr w:type="spellStart"/>
      <w:r>
        <w:rPr>
          <w:sz w:val="24"/>
          <w:szCs w:val="24"/>
        </w:rPr>
        <w:t>fseek</w:t>
      </w:r>
      <w:proofErr w:type="spellEnd"/>
      <w:r>
        <w:rPr>
          <w:sz w:val="24"/>
          <w:szCs w:val="24"/>
        </w:rPr>
        <w:t xml:space="preserve"> function?</w:t>
      </w:r>
    </w:p>
    <w:p w14:paraId="6721EC5A" w14:textId="77777777" w:rsidR="00D673D2" w:rsidRDefault="00D673D2" w:rsidP="00D673D2">
      <w:pPr>
        <w:numPr>
          <w:ilvl w:val="0"/>
          <w:numId w:val="34"/>
        </w:numPr>
        <w:suppressAutoHyphens/>
        <w:spacing w:line="360" w:lineRule="auto"/>
      </w:pPr>
      <w:r>
        <w:rPr>
          <w:sz w:val="24"/>
          <w:szCs w:val="24"/>
        </w:rPr>
        <w:t xml:space="preserve">Write the common uses of rewind and </w:t>
      </w:r>
      <w:proofErr w:type="spellStart"/>
      <w:r>
        <w:rPr>
          <w:sz w:val="24"/>
          <w:szCs w:val="24"/>
        </w:rPr>
        <w:t>ftell</w:t>
      </w:r>
      <w:proofErr w:type="spellEnd"/>
      <w:r>
        <w:rPr>
          <w:sz w:val="24"/>
          <w:szCs w:val="24"/>
        </w:rPr>
        <w:t xml:space="preserve"> functions.</w:t>
      </w:r>
    </w:p>
    <w:p w14:paraId="1B7529EA" w14:textId="77777777" w:rsidR="00D673D2" w:rsidRDefault="00D673D2" w:rsidP="00D673D2">
      <w:pPr>
        <w:numPr>
          <w:ilvl w:val="0"/>
          <w:numId w:val="34"/>
        </w:numPr>
        <w:suppressAutoHyphens/>
        <w:spacing w:line="360" w:lineRule="auto"/>
      </w:pPr>
      <w:r>
        <w:rPr>
          <w:sz w:val="24"/>
          <w:szCs w:val="24"/>
        </w:rPr>
        <w:t>Write any five file functions.</w:t>
      </w:r>
    </w:p>
    <w:p w14:paraId="78D5BB17" w14:textId="77777777" w:rsidR="00D673D2" w:rsidRDefault="00D673D2" w:rsidP="00D673D2">
      <w:pPr>
        <w:ind w:left="360"/>
        <w:jc w:val="center"/>
        <w:rPr>
          <w:b/>
          <w:sz w:val="28"/>
          <w:szCs w:val="28"/>
          <w:u w:val="single"/>
        </w:rPr>
      </w:pPr>
    </w:p>
    <w:p w14:paraId="0DDE5F9E" w14:textId="77777777" w:rsidR="00D673D2" w:rsidRDefault="00D673D2" w:rsidP="00D673D2">
      <w:pPr>
        <w:ind w:left="360"/>
        <w:jc w:val="center"/>
        <w:rPr>
          <w:b/>
          <w:sz w:val="28"/>
          <w:szCs w:val="28"/>
          <w:u w:val="single"/>
        </w:rPr>
      </w:pPr>
    </w:p>
    <w:p w14:paraId="2706EA8B" w14:textId="77777777" w:rsidR="00D673D2" w:rsidRDefault="00D673D2" w:rsidP="00D673D2">
      <w:pPr>
        <w:ind w:left="360"/>
        <w:jc w:val="center"/>
      </w:pPr>
      <w:r>
        <w:rPr>
          <w:b/>
          <w:sz w:val="28"/>
          <w:szCs w:val="28"/>
          <w:u w:val="single"/>
        </w:rPr>
        <w:t>Part-B (5 Marks)</w:t>
      </w:r>
    </w:p>
    <w:p w14:paraId="4F60AE89" w14:textId="77777777" w:rsidR="00D673D2" w:rsidRDefault="00D673D2" w:rsidP="00D673D2">
      <w:pPr>
        <w:ind w:left="360"/>
        <w:rPr>
          <w:b/>
          <w:sz w:val="28"/>
          <w:szCs w:val="28"/>
          <w:u w:val="single"/>
        </w:rPr>
      </w:pPr>
    </w:p>
    <w:p w14:paraId="4B14A804" w14:textId="77777777" w:rsidR="00D673D2" w:rsidRDefault="00D673D2" w:rsidP="00D673D2">
      <w:pPr>
        <w:numPr>
          <w:ilvl w:val="0"/>
          <w:numId w:val="26"/>
        </w:numPr>
        <w:suppressAutoHyphens/>
        <w:spacing w:line="360" w:lineRule="auto"/>
      </w:pPr>
      <w:r>
        <w:rPr>
          <w:sz w:val="24"/>
          <w:szCs w:val="24"/>
        </w:rPr>
        <w:t>Write a simple program writing to and reading from a file.</w:t>
      </w:r>
    </w:p>
    <w:p w14:paraId="727E9105" w14:textId="77777777" w:rsidR="00D673D2" w:rsidRDefault="00D673D2" w:rsidP="00D673D2">
      <w:pPr>
        <w:numPr>
          <w:ilvl w:val="0"/>
          <w:numId w:val="26"/>
        </w:numPr>
        <w:suppressAutoHyphens/>
        <w:spacing w:line="360" w:lineRule="auto"/>
      </w:pPr>
      <w:r>
        <w:rPr>
          <w:sz w:val="24"/>
          <w:szCs w:val="24"/>
        </w:rPr>
        <w:t xml:space="preserve">Explain </w:t>
      </w:r>
      <w:proofErr w:type="spellStart"/>
      <w:r>
        <w:rPr>
          <w:sz w:val="24"/>
          <w:szCs w:val="24"/>
        </w:rPr>
        <w:t>getw</w:t>
      </w:r>
      <w:proofErr w:type="spellEnd"/>
      <w:r>
        <w:rPr>
          <w:sz w:val="24"/>
          <w:szCs w:val="24"/>
        </w:rPr>
        <w:t xml:space="preserve"> and </w:t>
      </w:r>
      <w:proofErr w:type="spellStart"/>
      <w:r>
        <w:rPr>
          <w:sz w:val="24"/>
          <w:szCs w:val="24"/>
        </w:rPr>
        <w:t>putw</w:t>
      </w:r>
      <w:proofErr w:type="spellEnd"/>
      <w:r>
        <w:rPr>
          <w:sz w:val="24"/>
          <w:szCs w:val="24"/>
        </w:rPr>
        <w:t xml:space="preserve"> functions.</w:t>
      </w:r>
    </w:p>
    <w:p w14:paraId="7C8E5869" w14:textId="77777777" w:rsidR="00D673D2" w:rsidRDefault="00D673D2" w:rsidP="00D673D2">
      <w:pPr>
        <w:numPr>
          <w:ilvl w:val="0"/>
          <w:numId w:val="26"/>
        </w:numPr>
        <w:suppressAutoHyphens/>
        <w:spacing w:line="360" w:lineRule="auto"/>
      </w:pPr>
      <w:r>
        <w:rPr>
          <w:sz w:val="24"/>
          <w:szCs w:val="24"/>
        </w:rPr>
        <w:t xml:space="preserve">Explain </w:t>
      </w:r>
      <w:proofErr w:type="spellStart"/>
      <w:r>
        <w:rPr>
          <w:sz w:val="24"/>
          <w:szCs w:val="24"/>
        </w:rPr>
        <w:t>fprintf</w:t>
      </w:r>
      <w:proofErr w:type="spellEnd"/>
      <w:r>
        <w:rPr>
          <w:sz w:val="24"/>
          <w:szCs w:val="24"/>
        </w:rPr>
        <w:t xml:space="preserve"> and </w:t>
      </w:r>
      <w:proofErr w:type="spellStart"/>
      <w:r>
        <w:rPr>
          <w:sz w:val="24"/>
          <w:szCs w:val="24"/>
        </w:rPr>
        <w:t>fscanf</w:t>
      </w:r>
      <w:proofErr w:type="spellEnd"/>
      <w:r>
        <w:rPr>
          <w:sz w:val="24"/>
          <w:szCs w:val="24"/>
        </w:rPr>
        <w:t xml:space="preserve"> functions</w:t>
      </w:r>
    </w:p>
    <w:p w14:paraId="7BE2AE0D" w14:textId="77777777" w:rsidR="00D673D2" w:rsidRDefault="00D673D2" w:rsidP="00D673D2">
      <w:pPr>
        <w:numPr>
          <w:ilvl w:val="0"/>
          <w:numId w:val="26"/>
        </w:numPr>
        <w:suppressAutoHyphens/>
        <w:spacing w:line="360" w:lineRule="auto"/>
      </w:pPr>
      <w:r>
        <w:rPr>
          <w:sz w:val="24"/>
          <w:szCs w:val="24"/>
        </w:rPr>
        <w:t>Explain command line arguments</w:t>
      </w:r>
    </w:p>
    <w:p w14:paraId="423C16F1" w14:textId="77777777" w:rsidR="00D673D2" w:rsidRDefault="00D673D2" w:rsidP="00D673D2">
      <w:pPr>
        <w:numPr>
          <w:ilvl w:val="0"/>
          <w:numId w:val="26"/>
        </w:numPr>
        <w:suppressAutoHyphens/>
        <w:spacing w:line="360" w:lineRule="auto"/>
      </w:pPr>
      <w:r>
        <w:rPr>
          <w:sz w:val="24"/>
          <w:szCs w:val="24"/>
        </w:rPr>
        <w:t>How does a append mode differ from a write mode? Explain</w:t>
      </w:r>
    </w:p>
    <w:p w14:paraId="1648FCE3" w14:textId="77777777" w:rsidR="00D673D2" w:rsidRDefault="00D673D2" w:rsidP="00D673D2">
      <w:pPr>
        <w:numPr>
          <w:ilvl w:val="0"/>
          <w:numId w:val="26"/>
        </w:numPr>
        <w:suppressAutoHyphens/>
        <w:spacing w:line="360" w:lineRule="auto"/>
      </w:pPr>
      <w:r>
        <w:rPr>
          <w:sz w:val="24"/>
          <w:szCs w:val="24"/>
        </w:rPr>
        <w:lastRenderedPageBreak/>
        <w:t>Explain the input and output operations on files.</w:t>
      </w:r>
    </w:p>
    <w:p w14:paraId="091A4212" w14:textId="77777777" w:rsidR="00D673D2" w:rsidRDefault="00D673D2" w:rsidP="00D673D2">
      <w:pPr>
        <w:numPr>
          <w:ilvl w:val="0"/>
          <w:numId w:val="26"/>
        </w:numPr>
        <w:suppressAutoHyphens/>
        <w:spacing w:line="360" w:lineRule="auto"/>
      </w:pPr>
      <w:r>
        <w:rPr>
          <w:sz w:val="24"/>
          <w:szCs w:val="24"/>
        </w:rPr>
        <w:t>What are the modes of opening a file?</w:t>
      </w:r>
    </w:p>
    <w:p w14:paraId="4F656975" w14:textId="77777777" w:rsidR="00D673D2" w:rsidRDefault="00D673D2" w:rsidP="00D673D2">
      <w:pPr>
        <w:numPr>
          <w:ilvl w:val="0"/>
          <w:numId w:val="26"/>
        </w:numPr>
        <w:suppressAutoHyphens/>
        <w:spacing w:line="360" w:lineRule="auto"/>
      </w:pPr>
      <w:r>
        <w:rPr>
          <w:sz w:val="24"/>
          <w:szCs w:val="24"/>
        </w:rPr>
        <w:t>Explain the file streams.</w:t>
      </w:r>
    </w:p>
    <w:p w14:paraId="008B7AD6" w14:textId="77777777" w:rsidR="00D673D2" w:rsidRDefault="00D673D2" w:rsidP="00D673D2">
      <w:pPr>
        <w:numPr>
          <w:ilvl w:val="0"/>
          <w:numId w:val="26"/>
        </w:numPr>
        <w:suppressAutoHyphens/>
        <w:spacing w:line="360" w:lineRule="auto"/>
      </w:pPr>
      <w:r>
        <w:rPr>
          <w:sz w:val="24"/>
          <w:szCs w:val="24"/>
        </w:rPr>
        <w:t xml:space="preserve">What are the ways of accessing a </w:t>
      </w:r>
      <w:proofErr w:type="spellStart"/>
      <w:r>
        <w:rPr>
          <w:sz w:val="24"/>
          <w:szCs w:val="24"/>
        </w:rPr>
        <w:t>file?Explain</w:t>
      </w:r>
      <w:proofErr w:type="spellEnd"/>
    </w:p>
    <w:p w14:paraId="01F4023E" w14:textId="77777777" w:rsidR="00D673D2" w:rsidRDefault="00D673D2" w:rsidP="00D673D2">
      <w:pPr>
        <w:numPr>
          <w:ilvl w:val="0"/>
          <w:numId w:val="26"/>
        </w:numPr>
        <w:suppressAutoHyphens/>
        <w:spacing w:line="360" w:lineRule="auto"/>
      </w:pPr>
      <w:r>
        <w:rPr>
          <w:sz w:val="24"/>
          <w:szCs w:val="24"/>
        </w:rPr>
        <w:t>Write a note on error handling in file operations.</w:t>
      </w:r>
    </w:p>
    <w:p w14:paraId="0906B53B" w14:textId="77777777" w:rsidR="00D673D2" w:rsidRDefault="00D673D2" w:rsidP="00D673D2">
      <w:pPr>
        <w:ind w:left="360"/>
        <w:rPr>
          <w:b/>
          <w:sz w:val="24"/>
          <w:szCs w:val="24"/>
        </w:rPr>
      </w:pPr>
    </w:p>
    <w:p w14:paraId="616359F4" w14:textId="77777777" w:rsidR="00D673D2" w:rsidRDefault="00D673D2" w:rsidP="00D673D2">
      <w:pPr>
        <w:ind w:left="360"/>
        <w:jc w:val="center"/>
      </w:pPr>
      <w:r>
        <w:rPr>
          <w:b/>
          <w:sz w:val="28"/>
          <w:szCs w:val="28"/>
          <w:u w:val="single"/>
        </w:rPr>
        <w:t>Part-C (10 Marks)</w:t>
      </w:r>
    </w:p>
    <w:p w14:paraId="3B7EDC13" w14:textId="77777777" w:rsidR="00D673D2" w:rsidRDefault="00D673D2" w:rsidP="00D673D2">
      <w:pPr>
        <w:ind w:left="360"/>
        <w:rPr>
          <w:b/>
          <w:sz w:val="28"/>
          <w:szCs w:val="28"/>
          <w:u w:val="single"/>
        </w:rPr>
      </w:pPr>
    </w:p>
    <w:p w14:paraId="0CCD9DFF" w14:textId="77777777" w:rsidR="00D673D2" w:rsidRDefault="00D673D2" w:rsidP="00D673D2">
      <w:pPr>
        <w:numPr>
          <w:ilvl w:val="0"/>
          <w:numId w:val="27"/>
        </w:numPr>
        <w:suppressAutoHyphens/>
        <w:spacing w:line="360" w:lineRule="auto"/>
        <w:jc w:val="both"/>
      </w:pPr>
      <w:r>
        <w:rPr>
          <w:sz w:val="24"/>
          <w:szCs w:val="24"/>
        </w:rPr>
        <w:t>Write a program to copy the contents of one file to another.</w:t>
      </w:r>
    </w:p>
    <w:p w14:paraId="4732F1FD" w14:textId="77777777" w:rsidR="00D673D2" w:rsidRDefault="00D673D2" w:rsidP="00D673D2">
      <w:pPr>
        <w:numPr>
          <w:ilvl w:val="0"/>
          <w:numId w:val="27"/>
        </w:numPr>
        <w:suppressAutoHyphens/>
        <w:spacing w:line="360" w:lineRule="auto"/>
        <w:jc w:val="both"/>
      </w:pPr>
      <w:r>
        <w:rPr>
          <w:sz w:val="24"/>
          <w:szCs w:val="24"/>
        </w:rPr>
        <w:t>Explain the command line arguments with example.</w:t>
      </w:r>
    </w:p>
    <w:p w14:paraId="087A5327" w14:textId="77777777" w:rsidR="00D673D2" w:rsidRDefault="00D673D2" w:rsidP="00D673D2">
      <w:pPr>
        <w:numPr>
          <w:ilvl w:val="0"/>
          <w:numId w:val="27"/>
        </w:numPr>
        <w:suppressAutoHyphens/>
        <w:spacing w:line="360" w:lineRule="auto"/>
        <w:jc w:val="both"/>
      </w:pPr>
      <w:r>
        <w:rPr>
          <w:sz w:val="24"/>
          <w:szCs w:val="24"/>
        </w:rPr>
        <w:t>Explain the file operations.</w:t>
      </w:r>
    </w:p>
    <w:p w14:paraId="57D4A348" w14:textId="77777777" w:rsidR="00D673D2" w:rsidRDefault="00D673D2" w:rsidP="00D673D2">
      <w:pPr>
        <w:numPr>
          <w:ilvl w:val="0"/>
          <w:numId w:val="27"/>
        </w:numPr>
        <w:suppressAutoHyphens/>
        <w:spacing w:line="360" w:lineRule="auto"/>
        <w:jc w:val="both"/>
      </w:pPr>
      <w:r>
        <w:rPr>
          <w:sz w:val="24"/>
          <w:szCs w:val="24"/>
        </w:rPr>
        <w:t>Write down syntax of all file functions and explain.</w:t>
      </w:r>
    </w:p>
    <w:p w14:paraId="1388F021" w14:textId="77777777" w:rsidR="00D673D2" w:rsidRDefault="00D673D2" w:rsidP="00D673D2">
      <w:pPr>
        <w:numPr>
          <w:ilvl w:val="0"/>
          <w:numId w:val="27"/>
        </w:numPr>
        <w:suppressAutoHyphens/>
        <w:spacing w:line="360" w:lineRule="auto"/>
        <w:jc w:val="both"/>
      </w:pPr>
      <w:r>
        <w:rPr>
          <w:sz w:val="24"/>
          <w:szCs w:val="24"/>
        </w:rPr>
        <w:t>Write a program to illustrate error handling in file operations.</w:t>
      </w:r>
    </w:p>
    <w:p w14:paraId="0770D5D8" w14:textId="77777777" w:rsidR="00D673D2" w:rsidRDefault="00D673D2" w:rsidP="00D673D2">
      <w:pPr>
        <w:spacing w:line="360" w:lineRule="auto"/>
        <w:ind w:left="720"/>
        <w:jc w:val="both"/>
        <w:rPr>
          <w:sz w:val="24"/>
          <w:szCs w:val="24"/>
        </w:rPr>
      </w:pPr>
    </w:p>
    <w:p w14:paraId="0EC86742" w14:textId="77777777" w:rsidR="00D673D2" w:rsidRDefault="00D673D2" w:rsidP="00D673D2">
      <w:pPr>
        <w:ind w:left="720"/>
      </w:pPr>
    </w:p>
    <w:p w14:paraId="42DD8AF6" w14:textId="042EEC6F" w:rsidR="00317AE2" w:rsidRDefault="00317AE2">
      <w:pPr>
        <w:spacing w:line="300" w:lineRule="exact"/>
        <w:ind w:left="100"/>
        <w:rPr>
          <w:b/>
          <w:spacing w:val="1"/>
          <w:position w:val="-1"/>
          <w:sz w:val="28"/>
          <w:szCs w:val="28"/>
        </w:rPr>
      </w:pPr>
    </w:p>
    <w:p w14:paraId="17310238" w14:textId="77777777" w:rsidR="00D673D2" w:rsidRPr="00F85942" w:rsidRDefault="00D673D2">
      <w:pPr>
        <w:spacing w:line="300" w:lineRule="exact"/>
        <w:ind w:left="100"/>
        <w:rPr>
          <w:b/>
          <w:spacing w:val="1"/>
          <w:position w:val="-1"/>
          <w:sz w:val="28"/>
          <w:szCs w:val="28"/>
        </w:rPr>
      </w:pPr>
    </w:p>
    <w:sectPr w:rsidR="00D673D2" w:rsidRPr="00F85942">
      <w:pgSz w:w="12240" w:h="15840"/>
      <w:pgMar w:top="1380" w:right="1320" w:bottom="280" w:left="1340" w:header="0" w:footer="10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9DE74B" w14:textId="77777777" w:rsidR="00436C8E" w:rsidRDefault="00436C8E">
      <w:r>
        <w:separator/>
      </w:r>
    </w:p>
  </w:endnote>
  <w:endnote w:type="continuationSeparator" w:id="0">
    <w:p w14:paraId="1B110216" w14:textId="77777777" w:rsidR="00436C8E" w:rsidRDefault="00436C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atha">
    <w:panose1 w:val="02000400000000000000"/>
    <w:charset w:val="00"/>
    <w:family w:val="swiss"/>
    <w:pitch w:val="variable"/>
    <w:sig w:usb0="001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Narrow">
    <w:charset w:val="00"/>
    <w:family w:val="swiss"/>
    <w:pitch w:val="variable"/>
    <w:sig w:usb0="00000287" w:usb1="00000800" w:usb2="00000000" w:usb3="00000000" w:csb0="0000009F" w:csb1="00000000"/>
  </w:font>
  <w:font w:name="Segoe MDL2 Assets">
    <w:panose1 w:val="050A0102010101010101"/>
    <w:charset w:val="00"/>
    <w:family w:val="roman"/>
    <w:pitch w:val="variable"/>
    <w:sig w:usb0="00000003" w:usb1="1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9CE3E" w14:textId="3B9BEE7F" w:rsidR="004D212F" w:rsidRPr="00317AE2" w:rsidRDefault="004D212F">
    <w:pPr>
      <w:pStyle w:val="Footer"/>
      <w:rPr>
        <w:lang w:val="en-IN"/>
      </w:rPr>
    </w:pPr>
    <w:r>
      <w:rPr>
        <w:lang w:val="en-IN"/>
      </w:rPr>
      <w:t>Dept of CSA, SAS, VMRF</w:t>
    </w:r>
    <w:r>
      <w:rPr>
        <w:lang w:val="en-IN"/>
      </w:rPr>
      <w:tab/>
    </w:r>
    <w:r>
      <w:rPr>
        <w:lang w:val="en-IN"/>
      </w:rPr>
      <w:tab/>
      <w:t>BY:D DEEBA</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98CE4" w14:textId="77777777" w:rsidR="004D212F" w:rsidRDefault="00436C8E">
    <w:pPr>
      <w:spacing w:line="200" w:lineRule="exact"/>
    </w:pPr>
    <w:r>
      <w:pict w14:anchorId="1377C0D5">
        <v:shapetype id="_x0000_t202" coordsize="21600,21600" o:spt="202" path="m,l,21600r21600,l21600,xe">
          <v:stroke joinstyle="miter"/>
          <v:path gradientshapeok="t" o:connecttype="rect"/>
        </v:shapetype>
        <v:shape id="_x0000_s2067" type="#_x0000_t202" style="position:absolute;margin-left:521.4pt;margin-top:730.25pt;width:20.75pt;height:13.05pt;z-index:-10861;mso-position-horizontal-relative:page;mso-position-vertical-relative:page" filled="f" stroked="f">
          <v:textbox inset="0,0,0,0">
            <w:txbxContent>
              <w:p w14:paraId="53DEDE0A" w14:textId="77777777" w:rsidR="004D212F" w:rsidRDefault="004D212F">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t>120</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CA946" w14:textId="77777777" w:rsidR="004D212F" w:rsidRDefault="00436C8E">
    <w:pPr>
      <w:spacing w:line="200" w:lineRule="exact"/>
    </w:pPr>
    <w:r>
      <w:pict w14:anchorId="742D751B">
        <v:shapetype id="_x0000_t202" coordsize="21600,21600" o:spt="202" path="m,l,21600r21600,l21600,xe">
          <v:stroke joinstyle="miter"/>
          <v:path gradientshapeok="t" o:connecttype="rect"/>
        </v:shapetype>
        <v:shape id="_x0000_s2066" type="#_x0000_t202" style="position:absolute;margin-left:521.4pt;margin-top:730.25pt;width:20.75pt;height:13.05pt;z-index:-10860;mso-position-horizontal-relative:page;mso-position-vertical-relative:page" filled="f" stroked="f">
          <v:textbox inset="0,0,0,0">
            <w:txbxContent>
              <w:p w14:paraId="17424D10" w14:textId="77777777" w:rsidR="004D212F" w:rsidRDefault="004D212F">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t>130</w:t>
                </w:r>
                <w: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BCFF4" w14:textId="77777777" w:rsidR="004D212F" w:rsidRDefault="00436C8E">
    <w:pPr>
      <w:spacing w:line="200" w:lineRule="exact"/>
    </w:pPr>
    <w:r>
      <w:pict w14:anchorId="0EF282D3">
        <v:shapetype id="_x0000_t202" coordsize="21600,21600" o:spt="202" path="m,l,21600r21600,l21600,xe">
          <v:stroke joinstyle="miter"/>
          <v:path gradientshapeok="t" o:connecttype="rect"/>
        </v:shapetype>
        <v:shape id="_x0000_s2065" type="#_x0000_t202" style="position:absolute;margin-left:521.4pt;margin-top:730.25pt;width:20.75pt;height:13.05pt;z-index:-10859;mso-position-horizontal-relative:page;mso-position-vertical-relative:page" filled="f" stroked="f">
          <v:textbox inset="0,0,0,0">
            <w:txbxContent>
              <w:p w14:paraId="566AEFF8" w14:textId="77777777" w:rsidR="004D212F" w:rsidRDefault="004D212F">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t>140</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B6874" w14:textId="77777777" w:rsidR="004D212F" w:rsidRDefault="004D212F">
    <w:pPr>
      <w:spacing w:line="0" w:lineRule="atLeast"/>
      <w:rPr>
        <w:sz w:val="0"/>
        <w:szCs w:val="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8986C" w14:textId="77777777" w:rsidR="004D212F" w:rsidRDefault="00436C8E">
    <w:pPr>
      <w:spacing w:line="200" w:lineRule="exact"/>
    </w:pPr>
    <w:r>
      <w:pict w14:anchorId="08918F6E">
        <v:shapetype id="_x0000_t202" coordsize="21600,21600" o:spt="202" path="m,l,21600r21600,l21600,xe">
          <v:stroke joinstyle="miter"/>
          <v:path gradientshapeok="t" o:connecttype="rect"/>
        </v:shapetype>
        <v:shape id="_x0000_s2064" type="#_x0000_t202" style="position:absolute;margin-left:521.4pt;margin-top:730.25pt;width:20.75pt;height:13.05pt;z-index:-10858;mso-position-horizontal-relative:page;mso-position-vertical-relative:page" filled="f" stroked="f">
          <v:textbox style="mso-next-textbox:#_x0000_s2064" inset="0,0,0,0">
            <w:txbxContent>
              <w:p w14:paraId="054AAB1B" w14:textId="77777777" w:rsidR="004D212F" w:rsidRDefault="004D212F">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t>146</w:t>
                </w:r>
                <w: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AE83A" w14:textId="77777777" w:rsidR="004D212F" w:rsidRDefault="00436C8E">
    <w:pPr>
      <w:spacing w:line="200" w:lineRule="exact"/>
    </w:pPr>
    <w:r>
      <w:pict w14:anchorId="533819F8">
        <v:shapetype id="_x0000_t202" coordsize="21600,21600" o:spt="202" path="m,l,21600r21600,l21600,xe">
          <v:stroke joinstyle="miter"/>
          <v:path gradientshapeok="t" o:connecttype="rect"/>
        </v:shapetype>
        <v:shape id="_x0000_s2063" type="#_x0000_t202" style="position:absolute;margin-left:521.4pt;margin-top:730.25pt;width:20.75pt;height:13.05pt;z-index:-10857;mso-position-horizontal-relative:page;mso-position-vertical-relative:page" filled="f" stroked="f">
          <v:textbox inset="0,0,0,0">
            <w:txbxContent>
              <w:p w14:paraId="483B75A4" w14:textId="77777777" w:rsidR="004D212F" w:rsidRDefault="004D212F">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t>150</w:t>
                </w:r>
                <w: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CC7F5" w14:textId="77777777" w:rsidR="004D212F" w:rsidRDefault="00436C8E">
    <w:pPr>
      <w:spacing w:line="200" w:lineRule="exact"/>
    </w:pPr>
    <w:r>
      <w:pict w14:anchorId="2A4922FA">
        <v:shapetype id="_x0000_t202" coordsize="21600,21600" o:spt="202" path="m,l,21600r21600,l21600,xe">
          <v:stroke joinstyle="miter"/>
          <v:path gradientshapeok="t" o:connecttype="rect"/>
        </v:shapetype>
        <v:shape id="_x0000_s2062" type="#_x0000_t202" style="position:absolute;margin-left:521.4pt;margin-top:730.25pt;width:20.75pt;height:13.05pt;z-index:-10856;mso-position-horizontal-relative:page;mso-position-vertical-relative:page" filled="f" stroked="f">
          <v:textbox inset="0,0,0,0">
            <w:txbxContent>
              <w:p w14:paraId="6DDF05F0" w14:textId="77777777" w:rsidR="004D212F" w:rsidRDefault="004D212F">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t>151</w:t>
                </w:r>
                <w: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8D911" w14:textId="77777777" w:rsidR="004D212F" w:rsidRDefault="00436C8E">
    <w:pPr>
      <w:spacing w:line="200" w:lineRule="exact"/>
    </w:pPr>
    <w:r>
      <w:pict w14:anchorId="52CF892A">
        <v:shapetype id="_x0000_t202" coordsize="21600,21600" o:spt="202" path="m,l,21600r21600,l21600,xe">
          <v:stroke joinstyle="miter"/>
          <v:path gradientshapeok="t" o:connecttype="rect"/>
        </v:shapetype>
        <v:shape id="_x0000_s2061" type="#_x0000_t202" style="position:absolute;margin-left:521.4pt;margin-top:730.25pt;width:20.75pt;height:13.05pt;z-index:-10855;mso-position-horizontal-relative:page;mso-position-vertical-relative:page" filled="f" stroked="f">
          <v:textbox inset="0,0,0,0">
            <w:txbxContent>
              <w:p w14:paraId="61A42C64" w14:textId="77777777" w:rsidR="004D212F" w:rsidRDefault="004D212F">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t>160</w:t>
                </w:r>
                <w: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80059" w14:textId="77777777" w:rsidR="004D212F" w:rsidRDefault="00436C8E">
    <w:pPr>
      <w:spacing w:line="200" w:lineRule="exact"/>
    </w:pPr>
    <w:r>
      <w:pict w14:anchorId="7ECE00DF">
        <v:shapetype id="_x0000_t202" coordsize="21600,21600" o:spt="202" path="m,l,21600r21600,l21600,xe">
          <v:stroke joinstyle="miter"/>
          <v:path gradientshapeok="t" o:connecttype="rect"/>
        </v:shapetype>
        <v:shape id="_x0000_s2060" type="#_x0000_t202" style="position:absolute;margin-left:71pt;margin-top:666.25pt;width:55.6pt;height:14pt;z-index:-10854;mso-position-horizontal-relative:page;mso-position-vertical-relative:page" filled="f" stroked="f">
          <v:textbox inset="0,0,0,0">
            <w:txbxContent>
              <w:p w14:paraId="49FD1A48" w14:textId="77777777" w:rsidR="004D212F" w:rsidRDefault="004D212F">
                <w:pPr>
                  <w:spacing w:line="260" w:lineRule="exact"/>
                  <w:ind w:left="20" w:right="-36"/>
                  <w:rPr>
                    <w:sz w:val="24"/>
                    <w:szCs w:val="24"/>
                  </w:rPr>
                </w:pPr>
                <w:r>
                  <w:rPr>
                    <w:spacing w:val="-3"/>
                    <w:sz w:val="24"/>
                    <w:szCs w:val="24"/>
                  </w:rPr>
                  <w:t>I</w:t>
                </w:r>
                <w:r>
                  <w:rPr>
                    <w:spacing w:val="4"/>
                    <w:sz w:val="24"/>
                    <w:szCs w:val="24"/>
                  </w:rPr>
                  <w:t>D</w:t>
                </w:r>
                <w:r>
                  <w:rPr>
                    <w:sz w:val="24"/>
                    <w:szCs w:val="24"/>
                  </w:rPr>
                  <w:t>L</w:t>
                </w:r>
                <w:r>
                  <w:rPr>
                    <w:spacing w:val="-3"/>
                    <w:sz w:val="24"/>
                    <w:szCs w:val="24"/>
                  </w:rPr>
                  <w:t xml:space="preserve"> </w:t>
                </w:r>
                <w:r>
                  <w:rPr>
                    <w:sz w:val="24"/>
                    <w:szCs w:val="24"/>
                  </w:rPr>
                  <w:t>prints:</w:t>
                </w:r>
              </w:p>
            </w:txbxContent>
          </v:textbox>
          <w10:wrap anchorx="page" anchory="page"/>
        </v:shape>
      </w:pict>
    </w:r>
    <w:r>
      <w:pict w14:anchorId="40046B70">
        <v:shape id="_x0000_s2059" type="#_x0000_t202" style="position:absolute;margin-left:71pt;margin-top:701.05pt;width:224.2pt;height:14pt;z-index:-10853;mso-position-horizontal-relative:page;mso-position-vertical-relative:page" filled="f" stroked="f">
          <v:textbox inset="0,0,0,0">
            <w:txbxContent>
              <w:p w14:paraId="500BDC1E" w14:textId="77777777" w:rsidR="004D212F" w:rsidRDefault="004D212F">
                <w:pPr>
                  <w:spacing w:line="260" w:lineRule="exact"/>
                  <w:ind w:left="20" w:right="-36"/>
                  <w:rPr>
                    <w:sz w:val="24"/>
                    <w:szCs w:val="24"/>
                  </w:rPr>
                </w:pPr>
                <w:r>
                  <w:rPr>
                    <w:sz w:val="24"/>
                    <w:szCs w:val="24"/>
                  </w:rPr>
                  <w:t>%</w:t>
                </w:r>
                <w:r>
                  <w:rPr>
                    <w:spacing w:val="-1"/>
                    <w:sz w:val="24"/>
                    <w:szCs w:val="24"/>
                  </w:rPr>
                  <w:t xml:space="preserve"> </w:t>
                </w:r>
                <w:r>
                  <w:rPr>
                    <w:spacing w:val="1"/>
                    <w:sz w:val="24"/>
                    <w:szCs w:val="24"/>
                  </w:rPr>
                  <w:t>P</w:t>
                </w:r>
                <w:r>
                  <w:rPr>
                    <w:sz w:val="24"/>
                    <w:szCs w:val="24"/>
                  </w:rPr>
                  <w:t>oin</w:t>
                </w:r>
                <w:r>
                  <w:rPr>
                    <w:spacing w:val="1"/>
                    <w:sz w:val="24"/>
                    <w:szCs w:val="24"/>
                  </w:rPr>
                  <w:t>t</w:t>
                </w:r>
                <w:r>
                  <w:rPr>
                    <w:spacing w:val="-1"/>
                    <w:sz w:val="24"/>
                    <w:szCs w:val="24"/>
                  </w:rPr>
                  <w:t>e</w:t>
                </w:r>
                <w:r>
                  <w:rPr>
                    <w:sz w:val="24"/>
                    <w:szCs w:val="24"/>
                  </w:rPr>
                  <w:t xml:space="preserve">r </w:t>
                </w:r>
                <w:r>
                  <w:rPr>
                    <w:spacing w:val="2"/>
                    <w:sz w:val="24"/>
                    <w:szCs w:val="24"/>
                  </w:rPr>
                  <w:t>t</w:t>
                </w:r>
                <w:r>
                  <w:rPr>
                    <w:spacing w:val="-5"/>
                    <w:sz w:val="24"/>
                    <w:szCs w:val="24"/>
                  </w:rPr>
                  <w:t>y</w:t>
                </w:r>
                <w:r>
                  <w:rPr>
                    <w:sz w:val="24"/>
                    <w:szCs w:val="24"/>
                  </w:rPr>
                  <w:t>pe</w:t>
                </w:r>
                <w:r>
                  <w:rPr>
                    <w:spacing w:val="1"/>
                    <w:sz w:val="24"/>
                    <w:szCs w:val="24"/>
                  </w:rPr>
                  <w:t xml:space="preserve"> </w:t>
                </w:r>
                <w:r>
                  <w:rPr>
                    <w:sz w:val="24"/>
                    <w:szCs w:val="24"/>
                  </w:rPr>
                  <w:t>r</w:t>
                </w:r>
                <w:r>
                  <w:rPr>
                    <w:spacing w:val="-2"/>
                    <w:sz w:val="24"/>
                    <w:szCs w:val="24"/>
                  </w:rPr>
                  <w:t>e</w:t>
                </w:r>
                <w:r>
                  <w:rPr>
                    <w:sz w:val="24"/>
                    <w:szCs w:val="24"/>
                  </w:rPr>
                  <w:t>qui</w:t>
                </w:r>
                <w:r>
                  <w:rPr>
                    <w:spacing w:val="2"/>
                    <w:sz w:val="24"/>
                    <w:szCs w:val="24"/>
                  </w:rPr>
                  <w:t>r</w:t>
                </w:r>
                <w:r>
                  <w:rPr>
                    <w:spacing w:val="-1"/>
                    <w:sz w:val="24"/>
                    <w:szCs w:val="24"/>
                  </w:rPr>
                  <w:t>e</w:t>
                </w:r>
                <w:r>
                  <w:rPr>
                    <w:sz w:val="24"/>
                    <w:szCs w:val="24"/>
                  </w:rPr>
                  <w:t xml:space="preserve">d in </w:t>
                </w:r>
                <w:r>
                  <w:rPr>
                    <w:spacing w:val="1"/>
                    <w:sz w:val="24"/>
                    <w:szCs w:val="24"/>
                  </w:rPr>
                  <w:t>t</w:t>
                </w:r>
                <w:r>
                  <w:rPr>
                    <w:sz w:val="24"/>
                    <w:szCs w:val="24"/>
                  </w:rPr>
                  <w:t>his conte</w:t>
                </w:r>
                <w:r>
                  <w:rPr>
                    <w:spacing w:val="1"/>
                    <w:sz w:val="24"/>
                    <w:szCs w:val="24"/>
                  </w:rPr>
                  <w:t>x</w:t>
                </w:r>
                <w:r>
                  <w:rPr>
                    <w:sz w:val="24"/>
                    <w:szCs w:val="24"/>
                  </w:rPr>
                  <w:t>t:</w:t>
                </w:r>
                <w:r>
                  <w:rPr>
                    <w:spacing w:val="1"/>
                    <w:sz w:val="24"/>
                    <w:szCs w:val="24"/>
                  </w:rPr>
                  <w:t xml:space="preserve"> </w:t>
                </w:r>
                <w:r>
                  <w:rPr>
                    <w:spacing w:val="-1"/>
                    <w:sz w:val="24"/>
                    <w:szCs w:val="24"/>
                  </w:rPr>
                  <w:t>&lt;</w:t>
                </w:r>
                <w:r>
                  <w:rPr>
                    <w:spacing w:val="-3"/>
                    <w:sz w:val="24"/>
                    <w:szCs w:val="24"/>
                  </w:rPr>
                  <w:t>I</w:t>
                </w:r>
                <w:r>
                  <w:rPr>
                    <w:sz w:val="24"/>
                    <w:szCs w:val="24"/>
                  </w:rPr>
                  <w:t>NT(</w:t>
                </w:r>
              </w:p>
            </w:txbxContent>
          </v:textbox>
          <w10:wrap anchorx="page" anchory="page"/>
        </v:shape>
      </w:pict>
    </w:r>
    <w:r>
      <w:pict w14:anchorId="049A8E6B">
        <v:shape id="_x0000_s2058" type="#_x0000_t202" style="position:absolute;margin-left:311.3pt;margin-top:701.05pt;width:27.7pt;height:14pt;z-index:-10852;mso-position-horizontal-relative:page;mso-position-vertical-relative:page" filled="f" stroked="f">
          <v:textbox inset="0,0,0,0">
            <w:txbxContent>
              <w:p w14:paraId="426FD643" w14:textId="77777777" w:rsidR="004D212F" w:rsidRDefault="004D212F">
                <w:pPr>
                  <w:spacing w:line="260" w:lineRule="exact"/>
                  <w:ind w:left="20" w:right="-36"/>
                  <w:rPr>
                    <w:sz w:val="24"/>
                    <w:szCs w:val="24"/>
                  </w:rPr>
                </w:pPr>
                <w:r>
                  <w:rPr>
                    <w:sz w:val="24"/>
                    <w:szCs w:val="24"/>
                  </w:rPr>
                  <w:t>45)</w:t>
                </w:r>
                <w:r>
                  <w:rPr>
                    <w:spacing w:val="-2"/>
                    <w:sz w:val="24"/>
                    <w:szCs w:val="24"/>
                  </w:rPr>
                  <w:t>&gt;</w:t>
                </w:r>
                <w:r>
                  <w:rPr>
                    <w:sz w:val="24"/>
                    <w:szCs w:val="24"/>
                  </w:rPr>
                  <w:t>.</w:t>
                </w:r>
              </w:p>
            </w:txbxContent>
          </v:textbox>
          <w10:wrap anchorx="page" anchory="page"/>
        </v:shape>
      </w:pict>
    </w:r>
    <w:r>
      <w:pict w14:anchorId="38565379">
        <v:shape id="_x0000_s2057" type="#_x0000_t202" style="position:absolute;margin-left:521.4pt;margin-top:730.25pt;width:20.75pt;height:13.05pt;z-index:-10851;mso-position-horizontal-relative:page;mso-position-vertical-relative:page" filled="f" stroked="f">
          <v:textbox inset="0,0,0,0">
            <w:txbxContent>
              <w:p w14:paraId="3E9BFE47" w14:textId="77777777" w:rsidR="004D212F" w:rsidRDefault="004D212F">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t>164</w:t>
                </w:r>
                <w: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36494" w14:textId="77777777" w:rsidR="004D212F" w:rsidRDefault="00436C8E">
    <w:pPr>
      <w:spacing w:line="200" w:lineRule="exact"/>
    </w:pPr>
    <w:r>
      <w:pict w14:anchorId="62CD1010">
        <v:shapetype id="_x0000_t202" coordsize="21600,21600" o:spt="202" path="m,l,21600r21600,l21600,xe">
          <v:stroke joinstyle="miter"/>
          <v:path gradientshapeok="t" o:connecttype="rect"/>
        </v:shapetype>
        <v:shape id="_x0000_s2056" type="#_x0000_t202" style="position:absolute;margin-left:521.4pt;margin-top:730.25pt;width:20.75pt;height:13.05pt;z-index:-10850;mso-position-horizontal-relative:page;mso-position-vertical-relative:page" filled="f" stroked="f">
          <v:textbox inset="0,0,0,0">
            <w:txbxContent>
              <w:p w14:paraId="43F132E3" w14:textId="77777777" w:rsidR="004D212F" w:rsidRDefault="004D212F">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t>165</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866BF" w14:textId="77777777" w:rsidR="004D212F" w:rsidRDefault="004D212F">
    <w:pPr>
      <w:spacing w:line="0" w:lineRule="atLeast"/>
      <w:rPr>
        <w:sz w:val="0"/>
        <w:szCs w:val="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59D83" w14:textId="77777777" w:rsidR="004D212F" w:rsidRDefault="00436C8E">
    <w:pPr>
      <w:spacing w:line="200" w:lineRule="exact"/>
    </w:pPr>
    <w:r>
      <w:pict w14:anchorId="6FEE1E1C">
        <v:shapetype id="_x0000_t202" coordsize="21600,21600" o:spt="202" path="m,l,21600r21600,l21600,xe">
          <v:stroke joinstyle="miter"/>
          <v:path gradientshapeok="t" o:connecttype="rect"/>
        </v:shapetype>
        <v:shape id="_x0000_s2055" type="#_x0000_t202" style="position:absolute;margin-left:521.4pt;margin-top:730.25pt;width:20.75pt;height:13.05pt;z-index:-10849;mso-position-horizontal-relative:page;mso-position-vertical-relative:page" filled="f" stroked="f">
          <v:textbox inset="0,0,0,0">
            <w:txbxContent>
              <w:p w14:paraId="271B83F5" w14:textId="77777777" w:rsidR="004D212F" w:rsidRDefault="004D212F">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t>170</w:t>
                </w:r>
                <w: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A575C" w14:textId="77777777" w:rsidR="004D212F" w:rsidRDefault="00436C8E">
    <w:pPr>
      <w:spacing w:line="200" w:lineRule="exact"/>
    </w:pPr>
    <w:r>
      <w:pict w14:anchorId="1D061262">
        <v:shapetype id="_x0000_t202" coordsize="21600,21600" o:spt="202" path="m,l,21600r21600,l21600,xe">
          <v:stroke joinstyle="miter"/>
          <v:path gradientshapeok="t" o:connecttype="rect"/>
        </v:shapetype>
        <v:shape id="_x0000_s2054" type="#_x0000_t202" style="position:absolute;margin-left:521.4pt;margin-top:730.25pt;width:20.75pt;height:13.05pt;z-index:-10848;mso-position-horizontal-relative:page;mso-position-vertical-relative:page" filled="f" stroked="f">
          <v:textbox inset="0,0,0,0">
            <w:txbxContent>
              <w:p w14:paraId="17C887B0" w14:textId="77777777" w:rsidR="004D212F" w:rsidRDefault="004D212F">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t>178</w:t>
                </w:r>
                <w: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31FAF" w14:textId="77777777" w:rsidR="004D212F" w:rsidRDefault="00436C8E">
    <w:pPr>
      <w:spacing w:line="100" w:lineRule="exact"/>
      <w:rPr>
        <w:sz w:val="10"/>
        <w:szCs w:val="10"/>
      </w:rPr>
    </w:pPr>
    <w:r>
      <w:pict w14:anchorId="0CFBF6F9">
        <v:shapetype id="_x0000_t202" coordsize="21600,21600" o:spt="202" path="m,l,21600r21600,l21600,xe">
          <v:stroke joinstyle="miter"/>
          <v:path gradientshapeok="t" o:connecttype="rect"/>
        </v:shapetype>
        <v:shape id="_x0000_s2053" type="#_x0000_t202" style="position:absolute;margin-left:521.4pt;margin-top:730.25pt;width:20.75pt;height:13.05pt;z-index:-10847;mso-position-horizontal-relative:page;mso-position-vertical-relative:page" filled="f" stroked="f">
          <v:textbox inset="0,0,0,0">
            <w:txbxContent>
              <w:p w14:paraId="38965F27" w14:textId="77777777" w:rsidR="004D212F" w:rsidRDefault="004D212F">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t>180</w:t>
                </w:r>
                <w: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76E8F" w14:textId="77777777" w:rsidR="004D212F" w:rsidRDefault="00436C8E">
    <w:pPr>
      <w:spacing w:line="200" w:lineRule="exact"/>
    </w:pPr>
    <w:r>
      <w:pict w14:anchorId="393E58DE">
        <v:shapetype id="_x0000_t202" coordsize="21600,21600" o:spt="202" path="m,l,21600r21600,l21600,xe">
          <v:stroke joinstyle="miter"/>
          <v:path gradientshapeok="t" o:connecttype="rect"/>
        </v:shapetype>
        <v:shape id="_x0000_s2052" type="#_x0000_t202" style="position:absolute;margin-left:521.4pt;margin-top:730.25pt;width:20.75pt;height:13.05pt;z-index:-10846;mso-position-horizontal-relative:page;mso-position-vertical-relative:page" filled="f" stroked="f">
          <v:textbox inset="0,0,0,0">
            <w:txbxContent>
              <w:p w14:paraId="07CE350E" w14:textId="09F5F24C" w:rsidR="004D212F" w:rsidRDefault="004D212F" w:rsidP="002354CB">
                <w:pPr>
                  <w:spacing w:line="240" w:lineRule="exact"/>
                  <w:rPr>
                    <w:rFonts w:ascii="Calibri" w:eastAsia="Calibri" w:hAnsi="Calibri" w:cs="Calibri"/>
                    <w:sz w:val="22"/>
                    <w:szCs w:val="22"/>
                  </w:rPr>
                </w:pP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D4116" w14:textId="77777777" w:rsidR="004D212F" w:rsidRDefault="00436C8E">
    <w:pPr>
      <w:spacing w:line="200" w:lineRule="exact"/>
    </w:pPr>
    <w:r>
      <w:pict w14:anchorId="27E40F25">
        <v:shapetype id="_x0000_t202" coordsize="21600,21600" o:spt="202" path="m,l,21600r21600,l21600,xe">
          <v:stroke joinstyle="miter"/>
          <v:path gradientshapeok="t" o:connecttype="rect"/>
        </v:shapetype>
        <v:shape id="_x0000_s2051" type="#_x0000_t202" style="position:absolute;margin-left:521.4pt;margin-top:730.25pt;width:20.75pt;height:13.05pt;z-index:-10845;mso-position-horizontal-relative:page;mso-position-vertical-relative:page" filled="f" stroked="f">
          <v:textbox inset="0,0,0,0">
            <w:txbxContent>
              <w:p w14:paraId="0C099105" w14:textId="77777777" w:rsidR="004D212F" w:rsidRDefault="004D212F">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t>200</w:t>
                </w:r>
                <w:r>
                  <w:fldChar w:fldCharType="end"/>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CBEED" w14:textId="77777777" w:rsidR="004D212F" w:rsidRDefault="00436C8E">
    <w:pPr>
      <w:spacing w:line="200" w:lineRule="exact"/>
    </w:pPr>
    <w:r>
      <w:pict w14:anchorId="7325D7C1">
        <v:shapetype id="_x0000_t202" coordsize="21600,21600" o:spt="202" path="m,l,21600r21600,l21600,xe">
          <v:stroke joinstyle="miter"/>
          <v:path gradientshapeok="t" o:connecttype="rect"/>
        </v:shapetype>
        <v:shape id="_x0000_s2050" type="#_x0000_t202" style="position:absolute;margin-left:521.4pt;margin-top:730.25pt;width:20.75pt;height:13.05pt;z-index:-10844;mso-position-horizontal-relative:page;mso-position-vertical-relative:page" filled="f" stroked="f">
          <v:textbox inset="0,0,0,0">
            <w:txbxContent>
              <w:p w14:paraId="22D5D550" w14:textId="77777777" w:rsidR="004D212F" w:rsidRDefault="004D212F">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t>210</w:t>
                </w:r>
                <w: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469C3" w14:textId="1DE5A0DB" w:rsidR="004D212F" w:rsidRDefault="004D212F">
    <w:pPr>
      <w:spacing w:line="200"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01DDB" w14:textId="77777777" w:rsidR="004D212F" w:rsidRDefault="00436C8E">
    <w:pPr>
      <w:spacing w:line="200" w:lineRule="exact"/>
    </w:pPr>
    <w:r>
      <w:pict w14:anchorId="2B2998A4">
        <v:shapetype id="_x0000_t202" coordsize="21600,21600" o:spt="202" path="m,l,21600r21600,l21600,xe">
          <v:stroke joinstyle="miter"/>
          <v:path gradientshapeok="t" o:connecttype="rect"/>
        </v:shapetype>
        <v:shape id="_x0000_s2073" type="#_x0000_t202" style="position:absolute;margin-left:526.95pt;margin-top:730.25pt;width:15.3pt;height:13.05pt;z-index:-10867;mso-position-horizontal-relative:page;mso-position-vertical-relative:page" filled="f" stroked="f">
          <v:textbox inset="0,0,0,0">
            <w:txbxContent>
              <w:p w14:paraId="5E5D74A7" w14:textId="77777777" w:rsidR="004D212F" w:rsidRDefault="004D212F">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t>10</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73275" w14:textId="77777777" w:rsidR="004D212F" w:rsidRDefault="00436C8E">
    <w:pPr>
      <w:spacing w:line="200" w:lineRule="exact"/>
    </w:pPr>
    <w:r>
      <w:pict w14:anchorId="75D19501">
        <v:shapetype id="_x0000_t202" coordsize="21600,21600" o:spt="202" path="m,l,21600r21600,l21600,xe">
          <v:stroke joinstyle="miter"/>
          <v:path gradientshapeok="t" o:connecttype="rect"/>
        </v:shapetype>
        <v:shape id="_x0000_s2072" type="#_x0000_t202" style="position:absolute;margin-left:526.95pt;margin-top:730.25pt;width:15.3pt;height:13.05pt;z-index:-10866;mso-position-horizontal-relative:page;mso-position-vertical-relative:page" filled="f" stroked="f">
          <v:textbox inset="0,0,0,0">
            <w:txbxContent>
              <w:p w14:paraId="39D05945" w14:textId="77777777" w:rsidR="004D212F" w:rsidRDefault="004D212F">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t>30</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0A07C" w14:textId="77777777" w:rsidR="004D212F" w:rsidRDefault="00436C8E">
    <w:pPr>
      <w:spacing w:line="200" w:lineRule="exact"/>
    </w:pPr>
    <w:r>
      <w:pict w14:anchorId="044E47DF">
        <v:shapetype id="_x0000_t202" coordsize="21600,21600" o:spt="202" path="m,l,21600r21600,l21600,xe">
          <v:stroke joinstyle="miter"/>
          <v:path gradientshapeok="t" o:connecttype="rect"/>
        </v:shapetype>
        <v:shape id="_x0000_s2071" type="#_x0000_t202" style="position:absolute;margin-left:526.95pt;margin-top:730.25pt;width:15.3pt;height:13.05pt;z-index:-10865;mso-position-horizontal-relative:page;mso-position-vertical-relative:page" filled="f" stroked="f">
          <v:textbox inset="0,0,0,0">
            <w:txbxContent>
              <w:p w14:paraId="7F045E19" w14:textId="77777777" w:rsidR="004D212F" w:rsidRDefault="004D212F">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t>55</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0D4EF" w14:textId="77777777" w:rsidR="004D212F" w:rsidRDefault="004D212F">
    <w:pPr>
      <w:spacing w:line="0" w:lineRule="atLeast"/>
      <w:rPr>
        <w:sz w:val="0"/>
        <w:szCs w:val="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62C6C" w14:textId="77777777" w:rsidR="004D212F" w:rsidRDefault="00436C8E">
    <w:pPr>
      <w:spacing w:line="200" w:lineRule="exact"/>
    </w:pPr>
    <w:r>
      <w:pict w14:anchorId="4A27D6E8">
        <v:shapetype id="_x0000_t202" coordsize="21600,21600" o:spt="202" path="m,l,21600r21600,l21600,xe">
          <v:stroke joinstyle="miter"/>
          <v:path gradientshapeok="t" o:connecttype="rect"/>
        </v:shapetype>
        <v:shape id="_x0000_s2070" type="#_x0000_t202" style="position:absolute;margin-left:526.95pt;margin-top:730.25pt;width:15.3pt;height:13.05pt;z-index:-10864;mso-position-horizontal-relative:page;mso-position-vertical-relative:page" filled="f" stroked="f">
          <v:textbox inset="0,0,0,0">
            <w:txbxContent>
              <w:p w14:paraId="039A04FD" w14:textId="77777777" w:rsidR="004D212F" w:rsidRDefault="004D212F">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t>84</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5D3B0" w14:textId="77777777" w:rsidR="004D212F" w:rsidRDefault="00436C8E">
    <w:pPr>
      <w:spacing w:line="200" w:lineRule="exact"/>
    </w:pPr>
    <w:r>
      <w:pict w14:anchorId="756C5227">
        <v:shapetype id="_x0000_t202" coordsize="21600,21600" o:spt="202" path="m,l,21600r21600,l21600,xe">
          <v:stroke joinstyle="miter"/>
          <v:path gradientshapeok="t" o:connecttype="rect"/>
        </v:shapetype>
        <v:shape id="_x0000_s2069" type="#_x0000_t202" style="position:absolute;margin-left:521.4pt;margin-top:730.25pt;width:20.75pt;height:13.05pt;z-index:-10863;mso-position-horizontal-relative:page;mso-position-vertical-relative:page" filled="f" stroked="f">
          <v:textbox style="mso-next-textbox:#_x0000_s2069" inset="0,0,0,0">
            <w:txbxContent>
              <w:p w14:paraId="07235851" w14:textId="1D5EBF76" w:rsidR="004D212F" w:rsidRDefault="004D212F">
                <w:pPr>
                  <w:spacing w:line="240" w:lineRule="exact"/>
                  <w:ind w:left="40"/>
                  <w:rPr>
                    <w:rFonts w:ascii="Calibri" w:eastAsia="Calibri" w:hAnsi="Calibri" w:cs="Calibri"/>
                    <w:sz w:val="22"/>
                    <w:szCs w:val="22"/>
                  </w:rPr>
                </w:pP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B4956" w14:textId="77777777" w:rsidR="004D212F" w:rsidRDefault="00436C8E">
    <w:pPr>
      <w:spacing w:line="200" w:lineRule="exact"/>
    </w:pPr>
    <w:r>
      <w:pict w14:anchorId="57989422">
        <v:shapetype id="_x0000_t202" coordsize="21600,21600" o:spt="202" path="m,l,21600r21600,l21600,xe">
          <v:stroke joinstyle="miter"/>
          <v:path gradientshapeok="t" o:connecttype="rect"/>
        </v:shapetype>
        <v:shape id="_x0000_s2068" type="#_x0000_t202" style="position:absolute;margin-left:521.4pt;margin-top:730.25pt;width:20.75pt;height:13.05pt;z-index:-10862;mso-position-horizontal-relative:page;mso-position-vertical-relative:page" filled="f" stroked="f">
          <v:textbox inset="0,0,0,0">
            <w:txbxContent>
              <w:p w14:paraId="005A86F2" w14:textId="77777777" w:rsidR="004D212F" w:rsidRDefault="004D212F">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t>110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5CDC99" w14:textId="77777777" w:rsidR="00436C8E" w:rsidRDefault="00436C8E">
      <w:r>
        <w:separator/>
      </w:r>
    </w:p>
  </w:footnote>
  <w:footnote w:type="continuationSeparator" w:id="0">
    <w:p w14:paraId="3856ACC0" w14:textId="77777777" w:rsidR="00436C8E" w:rsidRDefault="00436C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5790826"/>
      <w:docPartObj>
        <w:docPartGallery w:val="Page Numbers (Top of Page)"/>
        <w:docPartUnique/>
      </w:docPartObj>
    </w:sdtPr>
    <w:sdtEndPr>
      <w:rPr>
        <w:noProof/>
      </w:rPr>
    </w:sdtEndPr>
    <w:sdtContent>
      <w:p w14:paraId="24170739" w14:textId="2CC82D80" w:rsidR="004D212F" w:rsidRDefault="004D212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F5B028C" w14:textId="2BAA439F" w:rsidR="004D212F" w:rsidRPr="0060268C" w:rsidRDefault="004D212F">
    <w:pPr>
      <w:pStyle w:val="Header"/>
      <w:rPr>
        <w:lang w:val="en-IN"/>
      </w:rPr>
    </w:pPr>
    <w:r>
      <w:rPr>
        <w:lang w:val="en-IN"/>
      </w:rPr>
      <w:t>Programming in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29" style="width:0;height:0" o:hralign="center" o:bullet="t" o:hrstd="t" o:hr="t" fillcolor="#a0a0a0" stroked="f"/>
    </w:pict>
  </w:numPicBullet>
  <w:abstractNum w:abstractNumId="0" w15:restartNumberingAfterBreak="0">
    <w:nsid w:val="00000001"/>
    <w:multiLevelType w:val="singleLevel"/>
    <w:tmpl w:val="00000001"/>
    <w:name w:val="WW8Num1"/>
    <w:lvl w:ilvl="0">
      <w:start w:val="1"/>
      <w:numFmt w:val="decimal"/>
      <w:lvlText w:val="%1."/>
      <w:lvlJc w:val="left"/>
      <w:pPr>
        <w:tabs>
          <w:tab w:val="num" w:pos="0"/>
        </w:tabs>
        <w:ind w:left="720" w:hanging="360"/>
      </w:pPr>
      <w:rPr>
        <w:rFonts w:ascii="Times New Roman" w:hAnsi="Times New Roman" w:cs="Times New Roman"/>
        <w:sz w:val="24"/>
        <w:szCs w:val="24"/>
      </w:rPr>
    </w:lvl>
  </w:abstractNum>
  <w:abstractNum w:abstractNumId="1" w15:restartNumberingAfterBreak="0">
    <w:nsid w:val="00000002"/>
    <w:multiLevelType w:val="singleLevel"/>
    <w:tmpl w:val="00000002"/>
    <w:name w:val="WW8Num2"/>
    <w:lvl w:ilvl="0">
      <w:start w:val="1"/>
      <w:numFmt w:val="decimal"/>
      <w:lvlText w:val="%1."/>
      <w:lvlJc w:val="left"/>
      <w:pPr>
        <w:tabs>
          <w:tab w:val="num" w:pos="840"/>
        </w:tabs>
        <w:ind w:left="840" w:hanging="360"/>
      </w:p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20" w:hanging="360"/>
      </w:p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720" w:hanging="360"/>
      </w:pPr>
      <w:rPr>
        <w:rFonts w:ascii="Times New Roman" w:hAnsi="Times New Roman" w:cs="Times New Roman"/>
        <w:sz w:val="24"/>
        <w:szCs w:val="24"/>
      </w:r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ind w:left="720" w:hanging="360"/>
      </w:pPr>
    </w:lvl>
  </w:abstractNum>
  <w:abstractNum w:abstractNumId="5" w15:restartNumberingAfterBreak="0">
    <w:nsid w:val="00000006"/>
    <w:multiLevelType w:val="singleLevel"/>
    <w:tmpl w:val="00000006"/>
    <w:name w:val="WW8Num6"/>
    <w:lvl w:ilvl="0">
      <w:start w:val="1"/>
      <w:numFmt w:val="decimal"/>
      <w:lvlText w:val="%1."/>
      <w:lvlJc w:val="left"/>
      <w:pPr>
        <w:tabs>
          <w:tab w:val="num" w:pos="0"/>
        </w:tabs>
        <w:ind w:left="720" w:hanging="360"/>
      </w:pPr>
    </w:lvl>
  </w:abstractNum>
  <w:abstractNum w:abstractNumId="6" w15:restartNumberingAfterBreak="0">
    <w:nsid w:val="00000007"/>
    <w:multiLevelType w:val="singleLevel"/>
    <w:tmpl w:val="00000007"/>
    <w:name w:val="WW8Num7"/>
    <w:lvl w:ilvl="0">
      <w:start w:val="1"/>
      <w:numFmt w:val="decimal"/>
      <w:lvlText w:val="%1."/>
      <w:lvlJc w:val="left"/>
      <w:pPr>
        <w:tabs>
          <w:tab w:val="num" w:pos="0"/>
        </w:tabs>
        <w:ind w:left="720" w:hanging="360"/>
      </w:pPr>
    </w:lvl>
  </w:abstractNum>
  <w:abstractNum w:abstractNumId="7" w15:restartNumberingAfterBreak="0">
    <w:nsid w:val="00000008"/>
    <w:multiLevelType w:val="singleLevel"/>
    <w:tmpl w:val="00000008"/>
    <w:name w:val="WW8Num8"/>
    <w:lvl w:ilvl="0">
      <w:start w:val="1"/>
      <w:numFmt w:val="decimal"/>
      <w:lvlText w:val="%1."/>
      <w:lvlJc w:val="left"/>
      <w:pPr>
        <w:tabs>
          <w:tab w:val="num" w:pos="0"/>
        </w:tabs>
        <w:ind w:left="720" w:hanging="360"/>
      </w:pPr>
    </w:lvl>
  </w:abstractNum>
  <w:abstractNum w:abstractNumId="8" w15:restartNumberingAfterBreak="0">
    <w:nsid w:val="00000009"/>
    <w:multiLevelType w:val="singleLevel"/>
    <w:tmpl w:val="00000009"/>
    <w:name w:val="WW8Num9"/>
    <w:lvl w:ilvl="0">
      <w:start w:val="1"/>
      <w:numFmt w:val="decimal"/>
      <w:lvlText w:val="%1."/>
      <w:lvlJc w:val="left"/>
      <w:pPr>
        <w:tabs>
          <w:tab w:val="num" w:pos="0"/>
        </w:tabs>
        <w:ind w:left="720" w:hanging="360"/>
      </w:pPr>
    </w:lvl>
  </w:abstractNum>
  <w:abstractNum w:abstractNumId="9" w15:restartNumberingAfterBreak="0">
    <w:nsid w:val="0000000A"/>
    <w:multiLevelType w:val="singleLevel"/>
    <w:tmpl w:val="0000000A"/>
    <w:name w:val="WW8Num10"/>
    <w:lvl w:ilvl="0">
      <w:start w:val="1"/>
      <w:numFmt w:val="decimal"/>
      <w:lvlText w:val="%1."/>
      <w:lvlJc w:val="left"/>
      <w:pPr>
        <w:tabs>
          <w:tab w:val="num" w:pos="0"/>
        </w:tabs>
        <w:ind w:left="720" w:hanging="360"/>
      </w:pPr>
    </w:lvl>
  </w:abstractNum>
  <w:abstractNum w:abstractNumId="10" w15:restartNumberingAfterBreak="0">
    <w:nsid w:val="0000000B"/>
    <w:multiLevelType w:val="singleLevel"/>
    <w:tmpl w:val="0000000B"/>
    <w:name w:val="WW8Num11"/>
    <w:lvl w:ilvl="0">
      <w:start w:val="1"/>
      <w:numFmt w:val="decimal"/>
      <w:lvlText w:val="%1."/>
      <w:lvlJc w:val="left"/>
      <w:pPr>
        <w:tabs>
          <w:tab w:val="num" w:pos="0"/>
        </w:tabs>
        <w:ind w:left="720" w:hanging="360"/>
      </w:pPr>
    </w:lvl>
  </w:abstractNum>
  <w:abstractNum w:abstractNumId="11" w15:restartNumberingAfterBreak="0">
    <w:nsid w:val="0000000C"/>
    <w:multiLevelType w:val="singleLevel"/>
    <w:tmpl w:val="0000000C"/>
    <w:name w:val="WW8Num12"/>
    <w:lvl w:ilvl="0">
      <w:start w:val="1"/>
      <w:numFmt w:val="decimal"/>
      <w:lvlText w:val="%1."/>
      <w:lvlJc w:val="left"/>
      <w:pPr>
        <w:tabs>
          <w:tab w:val="num" w:pos="0"/>
        </w:tabs>
        <w:ind w:left="720" w:hanging="360"/>
      </w:pPr>
      <w:rPr>
        <w:rFonts w:ascii="Times New Roman" w:hAnsi="Times New Roman" w:cs="Times New Roman"/>
        <w:sz w:val="24"/>
        <w:szCs w:val="24"/>
      </w:rPr>
    </w:lvl>
  </w:abstractNum>
  <w:abstractNum w:abstractNumId="12" w15:restartNumberingAfterBreak="0">
    <w:nsid w:val="0000000D"/>
    <w:multiLevelType w:val="singleLevel"/>
    <w:tmpl w:val="0000000D"/>
    <w:name w:val="WW8Num13"/>
    <w:lvl w:ilvl="0">
      <w:start w:val="1"/>
      <w:numFmt w:val="decimal"/>
      <w:lvlText w:val="%1."/>
      <w:lvlJc w:val="left"/>
      <w:pPr>
        <w:tabs>
          <w:tab w:val="num" w:pos="720"/>
        </w:tabs>
        <w:ind w:left="720" w:hanging="360"/>
      </w:pPr>
    </w:lvl>
  </w:abstractNum>
  <w:abstractNum w:abstractNumId="13" w15:restartNumberingAfterBreak="0">
    <w:nsid w:val="0000000E"/>
    <w:multiLevelType w:val="singleLevel"/>
    <w:tmpl w:val="0000000E"/>
    <w:name w:val="WW8Num14"/>
    <w:lvl w:ilvl="0">
      <w:start w:val="1"/>
      <w:numFmt w:val="decimal"/>
      <w:lvlText w:val="%1."/>
      <w:lvlJc w:val="left"/>
      <w:pPr>
        <w:tabs>
          <w:tab w:val="num" w:pos="0"/>
        </w:tabs>
        <w:ind w:left="720" w:hanging="360"/>
      </w:pPr>
    </w:lvl>
  </w:abstractNum>
  <w:abstractNum w:abstractNumId="14" w15:restartNumberingAfterBreak="0">
    <w:nsid w:val="0000000F"/>
    <w:multiLevelType w:val="singleLevel"/>
    <w:tmpl w:val="0000000F"/>
    <w:name w:val="WW8Num15"/>
    <w:lvl w:ilvl="0">
      <w:start w:val="1"/>
      <w:numFmt w:val="decimal"/>
      <w:lvlText w:val="%1."/>
      <w:lvlJc w:val="left"/>
      <w:pPr>
        <w:tabs>
          <w:tab w:val="num" w:pos="720"/>
        </w:tabs>
        <w:ind w:left="720" w:hanging="360"/>
      </w:pPr>
    </w:lvl>
  </w:abstractNum>
  <w:abstractNum w:abstractNumId="15" w15:restartNumberingAfterBreak="0">
    <w:nsid w:val="00000019"/>
    <w:multiLevelType w:val="hybridMultilevel"/>
    <w:tmpl w:val="23D86AA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A"/>
    <w:multiLevelType w:val="hybridMultilevel"/>
    <w:tmpl w:val="45E6D48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B"/>
    <w:multiLevelType w:val="hybridMultilevel"/>
    <w:tmpl w:val="5C10FE2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A700BE3"/>
    <w:multiLevelType w:val="multilevel"/>
    <w:tmpl w:val="7632C114"/>
    <w:lvl w:ilvl="0">
      <w:start w:val="17"/>
      <w:numFmt w:val="decimal"/>
      <w:lvlText w:val="%1"/>
      <w:lvlJc w:val="left"/>
      <w:pPr>
        <w:ind w:left="690" w:hanging="6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9" w15:restartNumberingAfterBreak="0">
    <w:nsid w:val="0F613C5F"/>
    <w:multiLevelType w:val="multilevel"/>
    <w:tmpl w:val="9FC4B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0611302"/>
    <w:multiLevelType w:val="multilevel"/>
    <w:tmpl w:val="F42CE054"/>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6DB07FF"/>
    <w:multiLevelType w:val="multilevel"/>
    <w:tmpl w:val="FB98A5F0"/>
    <w:lvl w:ilvl="0">
      <w:start w:val="17"/>
      <w:numFmt w:val="decimal"/>
      <w:lvlText w:val="%1."/>
      <w:lvlJc w:val="left"/>
      <w:pPr>
        <w:ind w:left="1200" w:hanging="1200"/>
      </w:pPr>
      <w:rPr>
        <w:rFonts w:hint="default"/>
      </w:rPr>
    </w:lvl>
    <w:lvl w:ilvl="1">
      <w:start w:val="4"/>
      <w:numFmt w:val="decimal"/>
      <w:lvlText w:val="%1.%2."/>
      <w:lvlJc w:val="left"/>
      <w:pPr>
        <w:ind w:left="1920" w:hanging="1200"/>
      </w:pPr>
      <w:rPr>
        <w:rFonts w:hint="default"/>
      </w:rPr>
    </w:lvl>
    <w:lvl w:ilvl="2">
      <w:start w:val="1"/>
      <w:numFmt w:val="decimal"/>
      <w:lvlText w:val="%1.%2.%3."/>
      <w:lvlJc w:val="left"/>
      <w:pPr>
        <w:ind w:left="2880" w:hanging="1440"/>
      </w:pPr>
      <w:rPr>
        <w:rFonts w:hint="default"/>
      </w:rPr>
    </w:lvl>
    <w:lvl w:ilvl="3">
      <w:start w:val="1"/>
      <w:numFmt w:val="decimal"/>
      <w:lvlText w:val="%1.%2.%3.%4."/>
      <w:lvlJc w:val="left"/>
      <w:pPr>
        <w:ind w:left="4320" w:hanging="2160"/>
      </w:pPr>
      <w:rPr>
        <w:rFonts w:hint="default"/>
      </w:rPr>
    </w:lvl>
    <w:lvl w:ilvl="4">
      <w:start w:val="1"/>
      <w:numFmt w:val="decimal"/>
      <w:lvlText w:val="%1.%2.%3.%4.%5."/>
      <w:lvlJc w:val="left"/>
      <w:pPr>
        <w:ind w:left="5400" w:hanging="2520"/>
      </w:pPr>
      <w:rPr>
        <w:rFonts w:hint="default"/>
      </w:rPr>
    </w:lvl>
    <w:lvl w:ilvl="5">
      <w:start w:val="1"/>
      <w:numFmt w:val="decimal"/>
      <w:lvlText w:val="%1.%2.%3.%4.%5.%6."/>
      <w:lvlJc w:val="left"/>
      <w:pPr>
        <w:ind w:left="6480" w:hanging="2880"/>
      </w:pPr>
      <w:rPr>
        <w:rFonts w:hint="default"/>
      </w:rPr>
    </w:lvl>
    <w:lvl w:ilvl="6">
      <w:start w:val="1"/>
      <w:numFmt w:val="decimal"/>
      <w:lvlText w:val="%1.%2.%3.%4.%5.%6.%7."/>
      <w:lvlJc w:val="left"/>
      <w:pPr>
        <w:ind w:left="7560" w:hanging="3240"/>
      </w:pPr>
      <w:rPr>
        <w:rFonts w:hint="default"/>
      </w:rPr>
    </w:lvl>
    <w:lvl w:ilvl="7">
      <w:start w:val="1"/>
      <w:numFmt w:val="decimal"/>
      <w:lvlText w:val="%1.%2.%3.%4.%5.%6.%7.%8."/>
      <w:lvlJc w:val="left"/>
      <w:pPr>
        <w:ind w:left="9000" w:hanging="3960"/>
      </w:pPr>
      <w:rPr>
        <w:rFonts w:hint="default"/>
      </w:rPr>
    </w:lvl>
    <w:lvl w:ilvl="8">
      <w:start w:val="1"/>
      <w:numFmt w:val="decimal"/>
      <w:lvlText w:val="%1.%2.%3.%4.%5.%6.%7.%8.%9."/>
      <w:lvlJc w:val="left"/>
      <w:pPr>
        <w:ind w:left="10080" w:hanging="4320"/>
      </w:pPr>
      <w:rPr>
        <w:rFonts w:hint="default"/>
      </w:rPr>
    </w:lvl>
  </w:abstractNum>
  <w:abstractNum w:abstractNumId="22" w15:restartNumberingAfterBreak="0">
    <w:nsid w:val="271F0E99"/>
    <w:multiLevelType w:val="multilevel"/>
    <w:tmpl w:val="8EF86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DA2BAD"/>
    <w:multiLevelType w:val="multilevel"/>
    <w:tmpl w:val="6DA0F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0B13E5E"/>
    <w:multiLevelType w:val="multilevel"/>
    <w:tmpl w:val="A46E8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91050CC"/>
    <w:multiLevelType w:val="multilevel"/>
    <w:tmpl w:val="AB58C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EC12D9A"/>
    <w:multiLevelType w:val="multilevel"/>
    <w:tmpl w:val="31A87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FE1592B"/>
    <w:multiLevelType w:val="multilevel"/>
    <w:tmpl w:val="0AC22752"/>
    <w:lvl w:ilvl="0">
      <w:start w:val="1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47D2689"/>
    <w:multiLevelType w:val="multilevel"/>
    <w:tmpl w:val="3CE0D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38638C"/>
    <w:multiLevelType w:val="multilevel"/>
    <w:tmpl w:val="5B22B9AC"/>
    <w:lvl w:ilvl="0">
      <w:start w:val="17"/>
      <w:numFmt w:val="decimal"/>
      <w:lvlText w:val="%1"/>
      <w:lvlJc w:val="left"/>
      <w:pPr>
        <w:ind w:left="690" w:hanging="6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0" w15:restartNumberingAfterBreak="0">
    <w:nsid w:val="622E5049"/>
    <w:multiLevelType w:val="multilevel"/>
    <w:tmpl w:val="86B2F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3A63281"/>
    <w:multiLevelType w:val="multilevel"/>
    <w:tmpl w:val="766C9564"/>
    <w:lvl w:ilvl="0">
      <w:start w:val="17"/>
      <w:numFmt w:val="decimal"/>
      <w:lvlText w:val="%1."/>
      <w:lvlJc w:val="left"/>
      <w:pPr>
        <w:ind w:left="600" w:hanging="60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2" w15:restartNumberingAfterBreak="0">
    <w:nsid w:val="728657F8"/>
    <w:multiLevelType w:val="multilevel"/>
    <w:tmpl w:val="227EC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2DC3BE4"/>
    <w:multiLevelType w:val="multilevel"/>
    <w:tmpl w:val="A6A0E8A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34" w15:restartNumberingAfterBreak="0">
    <w:nsid w:val="759B0C71"/>
    <w:multiLevelType w:val="multilevel"/>
    <w:tmpl w:val="1AC675D2"/>
    <w:lvl w:ilvl="0">
      <w:start w:val="17"/>
      <w:numFmt w:val="decimal"/>
      <w:lvlText w:val="%1"/>
      <w:lvlJc w:val="left"/>
      <w:pPr>
        <w:ind w:left="1050" w:hanging="1050"/>
      </w:pPr>
      <w:rPr>
        <w:rFonts w:hint="default"/>
      </w:rPr>
    </w:lvl>
    <w:lvl w:ilvl="1">
      <w:start w:val="5"/>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35" w15:restartNumberingAfterBreak="0">
    <w:nsid w:val="794D5186"/>
    <w:multiLevelType w:val="multilevel"/>
    <w:tmpl w:val="94B2E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CF6FE9"/>
    <w:multiLevelType w:val="multilevel"/>
    <w:tmpl w:val="3D101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3"/>
  </w:num>
  <w:num w:numId="2">
    <w:abstractNumId w:val="15"/>
  </w:num>
  <w:num w:numId="3">
    <w:abstractNumId w:val="16"/>
  </w:num>
  <w:num w:numId="4">
    <w:abstractNumId w:val="17"/>
  </w:num>
  <w:num w:numId="5">
    <w:abstractNumId w:val="24"/>
  </w:num>
  <w:num w:numId="6">
    <w:abstractNumId w:val="35"/>
  </w:num>
  <w:num w:numId="7">
    <w:abstractNumId w:val="25"/>
  </w:num>
  <w:num w:numId="8">
    <w:abstractNumId w:val="23"/>
  </w:num>
  <w:num w:numId="9">
    <w:abstractNumId w:val="30"/>
  </w:num>
  <w:num w:numId="10">
    <w:abstractNumId w:val="19"/>
  </w:num>
  <w:num w:numId="11">
    <w:abstractNumId w:val="32"/>
  </w:num>
  <w:num w:numId="12">
    <w:abstractNumId w:val="36"/>
  </w:num>
  <w:num w:numId="13">
    <w:abstractNumId w:val="27"/>
  </w:num>
  <w:num w:numId="14">
    <w:abstractNumId w:val="20"/>
  </w:num>
  <w:num w:numId="15">
    <w:abstractNumId w:val="26"/>
  </w:num>
  <w:num w:numId="16">
    <w:abstractNumId w:val="18"/>
  </w:num>
  <w:num w:numId="17">
    <w:abstractNumId w:val="29"/>
  </w:num>
  <w:num w:numId="18">
    <w:abstractNumId w:val="28"/>
  </w:num>
  <w:num w:numId="19">
    <w:abstractNumId w:val="22"/>
  </w:num>
  <w:num w:numId="20">
    <w:abstractNumId w:val="21"/>
  </w:num>
  <w:num w:numId="21">
    <w:abstractNumId w:val="34"/>
  </w:num>
  <w:num w:numId="22">
    <w:abstractNumId w:val="31"/>
  </w:num>
  <w:num w:numId="23">
    <w:abstractNumId w:val="0"/>
  </w:num>
  <w:num w:numId="24">
    <w:abstractNumId w:val="1"/>
  </w:num>
  <w:num w:numId="25">
    <w:abstractNumId w:val="2"/>
  </w:num>
  <w:num w:numId="26">
    <w:abstractNumId w:val="3"/>
  </w:num>
  <w:num w:numId="27">
    <w:abstractNumId w:val="4"/>
  </w:num>
  <w:num w:numId="28">
    <w:abstractNumId w:val="5"/>
  </w:num>
  <w:num w:numId="29">
    <w:abstractNumId w:val="6"/>
  </w:num>
  <w:num w:numId="30">
    <w:abstractNumId w:val="7"/>
  </w:num>
  <w:num w:numId="31">
    <w:abstractNumId w:val="8"/>
  </w:num>
  <w:num w:numId="32">
    <w:abstractNumId w:val="9"/>
  </w:num>
  <w:num w:numId="33">
    <w:abstractNumId w:val="10"/>
  </w:num>
  <w:num w:numId="34">
    <w:abstractNumId w:val="11"/>
  </w:num>
  <w:num w:numId="35">
    <w:abstractNumId w:val="12"/>
  </w:num>
  <w:num w:numId="36">
    <w:abstractNumId w:val="13"/>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354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3F8"/>
    <w:rsid w:val="00042B03"/>
    <w:rsid w:val="000812F9"/>
    <w:rsid w:val="00106A55"/>
    <w:rsid w:val="001208E3"/>
    <w:rsid w:val="0015605C"/>
    <w:rsid w:val="001C1BB8"/>
    <w:rsid w:val="001C58A9"/>
    <w:rsid w:val="002152B8"/>
    <w:rsid w:val="00222B2F"/>
    <w:rsid w:val="002354CB"/>
    <w:rsid w:val="0024770A"/>
    <w:rsid w:val="002554E5"/>
    <w:rsid w:val="002D530D"/>
    <w:rsid w:val="00317AE2"/>
    <w:rsid w:val="00320108"/>
    <w:rsid w:val="00345D39"/>
    <w:rsid w:val="003634A7"/>
    <w:rsid w:val="003B41BB"/>
    <w:rsid w:val="003F15A8"/>
    <w:rsid w:val="00436C8E"/>
    <w:rsid w:val="00442E9F"/>
    <w:rsid w:val="004718E3"/>
    <w:rsid w:val="004A63E5"/>
    <w:rsid w:val="004C3A6D"/>
    <w:rsid w:val="004D212F"/>
    <w:rsid w:val="00536DFD"/>
    <w:rsid w:val="0054296E"/>
    <w:rsid w:val="0055032B"/>
    <w:rsid w:val="00567914"/>
    <w:rsid w:val="0057100E"/>
    <w:rsid w:val="005766F7"/>
    <w:rsid w:val="005932B4"/>
    <w:rsid w:val="005A2130"/>
    <w:rsid w:val="0060268C"/>
    <w:rsid w:val="00626C95"/>
    <w:rsid w:val="006354F1"/>
    <w:rsid w:val="00652624"/>
    <w:rsid w:val="00681295"/>
    <w:rsid w:val="00692881"/>
    <w:rsid w:val="006A3BD0"/>
    <w:rsid w:val="006B1BE4"/>
    <w:rsid w:val="007111F8"/>
    <w:rsid w:val="00736159"/>
    <w:rsid w:val="00755DF3"/>
    <w:rsid w:val="00780634"/>
    <w:rsid w:val="00792195"/>
    <w:rsid w:val="007E3CBC"/>
    <w:rsid w:val="007E400A"/>
    <w:rsid w:val="00804832"/>
    <w:rsid w:val="00806C7E"/>
    <w:rsid w:val="00812D83"/>
    <w:rsid w:val="0081589F"/>
    <w:rsid w:val="00834856"/>
    <w:rsid w:val="00835C52"/>
    <w:rsid w:val="0093288C"/>
    <w:rsid w:val="00937D2A"/>
    <w:rsid w:val="009643DA"/>
    <w:rsid w:val="009A6716"/>
    <w:rsid w:val="009A7CB1"/>
    <w:rsid w:val="00A25AFF"/>
    <w:rsid w:val="00A27371"/>
    <w:rsid w:val="00A50F8D"/>
    <w:rsid w:val="00A51A16"/>
    <w:rsid w:val="00A74E14"/>
    <w:rsid w:val="00AA7753"/>
    <w:rsid w:val="00AB35E5"/>
    <w:rsid w:val="00B6634A"/>
    <w:rsid w:val="00B94808"/>
    <w:rsid w:val="00BD33F8"/>
    <w:rsid w:val="00BD7855"/>
    <w:rsid w:val="00BF4E16"/>
    <w:rsid w:val="00C537D1"/>
    <w:rsid w:val="00C83437"/>
    <w:rsid w:val="00C879DC"/>
    <w:rsid w:val="00C9220D"/>
    <w:rsid w:val="00C9292E"/>
    <w:rsid w:val="00CB211F"/>
    <w:rsid w:val="00CC100D"/>
    <w:rsid w:val="00CC61F1"/>
    <w:rsid w:val="00D3441C"/>
    <w:rsid w:val="00D378AB"/>
    <w:rsid w:val="00D673D2"/>
    <w:rsid w:val="00D75E40"/>
    <w:rsid w:val="00DB1381"/>
    <w:rsid w:val="00E321DD"/>
    <w:rsid w:val="00E703C0"/>
    <w:rsid w:val="00E72CB2"/>
    <w:rsid w:val="00EB23AE"/>
    <w:rsid w:val="00EB48DD"/>
    <w:rsid w:val="00EC04FD"/>
    <w:rsid w:val="00ED24F8"/>
    <w:rsid w:val="00F1066D"/>
    <w:rsid w:val="00F216E9"/>
    <w:rsid w:val="00F47014"/>
    <w:rsid w:val="00F5596F"/>
    <w:rsid w:val="00F85942"/>
    <w:rsid w:val="00FA1230"/>
    <w:rsid w:val="00FD78BA"/>
    <w:rsid w:val="00FE208C"/>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3544"/>
    <o:shapelayout v:ext="edit">
      <o:idmap v:ext="edit" data="1,3"/>
    </o:shapelayout>
  </w:shapeDefaults>
  <w:decimalSymbol w:val="."/>
  <w:listSeparator w:val=","/>
  <w14:docId w14:val="316A226B"/>
  <w15:docId w15:val="{0BA89294-5D39-47FB-BB55-D66D871E7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7E3CBC"/>
    <w:pPr>
      <w:tabs>
        <w:tab w:val="center" w:pos="4680"/>
        <w:tab w:val="right" w:pos="9360"/>
      </w:tabs>
    </w:pPr>
  </w:style>
  <w:style w:type="character" w:customStyle="1" w:styleId="HeaderChar">
    <w:name w:val="Header Char"/>
    <w:basedOn w:val="DefaultParagraphFont"/>
    <w:link w:val="Header"/>
    <w:uiPriority w:val="99"/>
    <w:rsid w:val="007E3CBC"/>
  </w:style>
  <w:style w:type="paragraph" w:styleId="Footer">
    <w:name w:val="footer"/>
    <w:basedOn w:val="Normal"/>
    <w:link w:val="FooterChar"/>
    <w:uiPriority w:val="99"/>
    <w:unhideWhenUsed/>
    <w:rsid w:val="007E3CBC"/>
    <w:pPr>
      <w:tabs>
        <w:tab w:val="center" w:pos="4680"/>
        <w:tab w:val="right" w:pos="9360"/>
      </w:tabs>
    </w:pPr>
  </w:style>
  <w:style w:type="character" w:customStyle="1" w:styleId="FooterChar">
    <w:name w:val="Footer Char"/>
    <w:basedOn w:val="DefaultParagraphFont"/>
    <w:link w:val="Footer"/>
    <w:uiPriority w:val="99"/>
    <w:rsid w:val="007E3CBC"/>
  </w:style>
  <w:style w:type="paragraph" w:customStyle="1" w:styleId="Default">
    <w:name w:val="Default"/>
    <w:rsid w:val="00792195"/>
    <w:pPr>
      <w:autoSpaceDE w:val="0"/>
      <w:autoSpaceDN w:val="0"/>
      <w:adjustRightInd w:val="0"/>
    </w:pPr>
    <w:rPr>
      <w:color w:val="000000"/>
      <w:sz w:val="24"/>
      <w:szCs w:val="24"/>
      <w:lang w:bidi="ta-IN"/>
    </w:rPr>
  </w:style>
  <w:style w:type="paragraph" w:styleId="NormalWeb">
    <w:name w:val="Normal (Web)"/>
    <w:basedOn w:val="Normal"/>
    <w:uiPriority w:val="99"/>
    <w:unhideWhenUsed/>
    <w:rsid w:val="00A50F8D"/>
    <w:pPr>
      <w:spacing w:before="100" w:beforeAutospacing="1" w:after="100" w:afterAutospacing="1"/>
    </w:pPr>
    <w:rPr>
      <w:sz w:val="24"/>
      <w:szCs w:val="24"/>
      <w:lang w:bidi="ta-IN"/>
    </w:rPr>
  </w:style>
  <w:style w:type="paragraph" w:customStyle="1" w:styleId="l0">
    <w:name w:val="l0"/>
    <w:basedOn w:val="Normal"/>
    <w:rsid w:val="00A50F8D"/>
    <w:pPr>
      <w:spacing w:before="100" w:beforeAutospacing="1" w:after="100" w:afterAutospacing="1"/>
    </w:pPr>
    <w:rPr>
      <w:sz w:val="24"/>
      <w:szCs w:val="24"/>
      <w:lang w:bidi="ta-IN"/>
    </w:rPr>
  </w:style>
  <w:style w:type="character" w:customStyle="1" w:styleId="pln">
    <w:name w:val="pln"/>
    <w:basedOn w:val="DefaultParagraphFont"/>
    <w:rsid w:val="00A50F8D"/>
  </w:style>
  <w:style w:type="character" w:customStyle="1" w:styleId="pun">
    <w:name w:val="pun"/>
    <w:basedOn w:val="DefaultParagraphFont"/>
    <w:rsid w:val="00A50F8D"/>
  </w:style>
  <w:style w:type="character" w:customStyle="1" w:styleId="typ">
    <w:name w:val="typ"/>
    <w:basedOn w:val="DefaultParagraphFont"/>
    <w:rsid w:val="00A50F8D"/>
  </w:style>
  <w:style w:type="character" w:customStyle="1" w:styleId="kwd">
    <w:name w:val="kwd"/>
    <w:basedOn w:val="DefaultParagraphFont"/>
    <w:rsid w:val="00A50F8D"/>
  </w:style>
  <w:style w:type="paragraph" w:customStyle="1" w:styleId="l1">
    <w:name w:val="l1"/>
    <w:basedOn w:val="Normal"/>
    <w:rsid w:val="00E321DD"/>
    <w:pPr>
      <w:spacing w:before="100" w:beforeAutospacing="1" w:after="100" w:afterAutospacing="1"/>
    </w:pPr>
    <w:rPr>
      <w:sz w:val="24"/>
      <w:szCs w:val="24"/>
      <w:lang w:bidi="ta-IN"/>
    </w:rPr>
  </w:style>
  <w:style w:type="character" w:customStyle="1" w:styleId="com">
    <w:name w:val="com"/>
    <w:basedOn w:val="DefaultParagraphFont"/>
    <w:rsid w:val="00E321DD"/>
  </w:style>
  <w:style w:type="character" w:styleId="HTMLCode">
    <w:name w:val="HTML Code"/>
    <w:basedOn w:val="DefaultParagraphFont"/>
    <w:uiPriority w:val="99"/>
    <w:semiHidden/>
    <w:unhideWhenUsed/>
    <w:rsid w:val="00BF4E16"/>
    <w:rPr>
      <w:rFonts w:ascii="Courier New" w:eastAsia="Times New Roman" w:hAnsi="Courier New" w:cs="Courier New"/>
      <w:sz w:val="20"/>
      <w:szCs w:val="20"/>
    </w:rPr>
  </w:style>
  <w:style w:type="paragraph" w:styleId="HTMLPreformatted">
    <w:name w:val="HTML Preformatted"/>
    <w:basedOn w:val="Normal"/>
    <w:link w:val="HTMLPreformattedChar"/>
    <w:uiPriority w:val="99"/>
    <w:unhideWhenUsed/>
    <w:rsid w:val="00BF4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bidi="ta-IN"/>
    </w:rPr>
  </w:style>
  <w:style w:type="character" w:customStyle="1" w:styleId="HTMLPreformattedChar">
    <w:name w:val="HTML Preformatted Char"/>
    <w:basedOn w:val="DefaultParagraphFont"/>
    <w:link w:val="HTMLPreformatted"/>
    <w:uiPriority w:val="99"/>
    <w:rsid w:val="00BF4E16"/>
    <w:rPr>
      <w:rFonts w:ascii="Courier New" w:hAnsi="Courier New" w:cs="Courier New"/>
      <w:lang w:bidi="ta-IN"/>
    </w:rPr>
  </w:style>
  <w:style w:type="character" w:customStyle="1" w:styleId="token">
    <w:name w:val="token"/>
    <w:basedOn w:val="DefaultParagraphFont"/>
    <w:rsid w:val="00BF4E16"/>
  </w:style>
  <w:style w:type="paragraph" w:customStyle="1" w:styleId="output">
    <w:name w:val="output"/>
    <w:basedOn w:val="Normal"/>
    <w:rsid w:val="00F85942"/>
    <w:pPr>
      <w:spacing w:before="100" w:beforeAutospacing="1" w:after="100" w:afterAutospacing="1"/>
    </w:pPr>
    <w:rPr>
      <w:sz w:val="24"/>
      <w:szCs w:val="24"/>
      <w:lang w:bidi="ta-IN"/>
    </w:rPr>
  </w:style>
  <w:style w:type="paragraph" w:styleId="ListParagraph">
    <w:name w:val="List Paragraph"/>
    <w:basedOn w:val="Normal"/>
    <w:qFormat/>
    <w:rsid w:val="00F85942"/>
    <w:pPr>
      <w:ind w:left="720"/>
      <w:contextualSpacing/>
    </w:pPr>
  </w:style>
  <w:style w:type="paragraph" w:customStyle="1" w:styleId="ListParagraph1">
    <w:name w:val="List Paragraph1"/>
    <w:basedOn w:val="Normal"/>
    <w:rsid w:val="00D673D2"/>
    <w:pPr>
      <w:suppressAutoHyphens/>
      <w:spacing w:after="200" w:line="276" w:lineRule="auto"/>
      <w:ind w:left="720"/>
      <w:contextualSpacing/>
    </w:pPr>
    <w:rPr>
      <w:rFonts w:ascii="Calibri" w:eastAsia="Calibri" w:hAnsi="Calibri"/>
      <w:sz w:val="22"/>
      <w:szCs w:val="22"/>
      <w:lang w:val="en-I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265418">
      <w:bodyDiv w:val="1"/>
      <w:marLeft w:val="0"/>
      <w:marRight w:val="0"/>
      <w:marTop w:val="0"/>
      <w:marBottom w:val="0"/>
      <w:divBdr>
        <w:top w:val="none" w:sz="0" w:space="0" w:color="auto"/>
        <w:left w:val="none" w:sz="0" w:space="0" w:color="auto"/>
        <w:bottom w:val="none" w:sz="0" w:space="0" w:color="auto"/>
        <w:right w:val="none" w:sz="0" w:space="0" w:color="auto"/>
      </w:divBdr>
    </w:div>
    <w:div w:id="254291202">
      <w:bodyDiv w:val="1"/>
      <w:marLeft w:val="0"/>
      <w:marRight w:val="0"/>
      <w:marTop w:val="0"/>
      <w:marBottom w:val="0"/>
      <w:divBdr>
        <w:top w:val="none" w:sz="0" w:space="0" w:color="auto"/>
        <w:left w:val="none" w:sz="0" w:space="0" w:color="auto"/>
        <w:bottom w:val="none" w:sz="0" w:space="0" w:color="auto"/>
        <w:right w:val="none" w:sz="0" w:space="0" w:color="auto"/>
      </w:divBdr>
    </w:div>
    <w:div w:id="1049575359">
      <w:bodyDiv w:val="1"/>
      <w:marLeft w:val="0"/>
      <w:marRight w:val="0"/>
      <w:marTop w:val="0"/>
      <w:marBottom w:val="0"/>
      <w:divBdr>
        <w:top w:val="none" w:sz="0" w:space="0" w:color="auto"/>
        <w:left w:val="none" w:sz="0" w:space="0" w:color="auto"/>
        <w:bottom w:val="none" w:sz="0" w:space="0" w:color="auto"/>
        <w:right w:val="none" w:sz="0" w:space="0" w:color="auto"/>
      </w:divBdr>
    </w:div>
    <w:div w:id="1310019229">
      <w:bodyDiv w:val="1"/>
      <w:marLeft w:val="0"/>
      <w:marRight w:val="0"/>
      <w:marTop w:val="0"/>
      <w:marBottom w:val="0"/>
      <w:divBdr>
        <w:top w:val="none" w:sz="0" w:space="0" w:color="auto"/>
        <w:left w:val="none" w:sz="0" w:space="0" w:color="auto"/>
        <w:bottom w:val="none" w:sz="0" w:space="0" w:color="auto"/>
        <w:right w:val="none" w:sz="0" w:space="0" w:color="auto"/>
      </w:divBdr>
    </w:div>
    <w:div w:id="1382827854">
      <w:bodyDiv w:val="1"/>
      <w:marLeft w:val="0"/>
      <w:marRight w:val="0"/>
      <w:marTop w:val="0"/>
      <w:marBottom w:val="0"/>
      <w:divBdr>
        <w:top w:val="none" w:sz="0" w:space="0" w:color="auto"/>
        <w:left w:val="none" w:sz="0" w:space="0" w:color="auto"/>
        <w:bottom w:val="none" w:sz="0" w:space="0" w:color="auto"/>
        <w:right w:val="none" w:sz="0" w:space="0" w:color="auto"/>
      </w:divBdr>
    </w:div>
    <w:div w:id="1397823187">
      <w:bodyDiv w:val="1"/>
      <w:marLeft w:val="0"/>
      <w:marRight w:val="0"/>
      <w:marTop w:val="0"/>
      <w:marBottom w:val="0"/>
      <w:divBdr>
        <w:top w:val="none" w:sz="0" w:space="0" w:color="auto"/>
        <w:left w:val="none" w:sz="0" w:space="0" w:color="auto"/>
        <w:bottom w:val="none" w:sz="0" w:space="0" w:color="auto"/>
        <w:right w:val="none" w:sz="0" w:space="0" w:color="auto"/>
      </w:divBdr>
    </w:div>
    <w:div w:id="1490824587">
      <w:bodyDiv w:val="1"/>
      <w:marLeft w:val="0"/>
      <w:marRight w:val="0"/>
      <w:marTop w:val="0"/>
      <w:marBottom w:val="0"/>
      <w:divBdr>
        <w:top w:val="none" w:sz="0" w:space="0" w:color="auto"/>
        <w:left w:val="none" w:sz="0" w:space="0" w:color="auto"/>
        <w:bottom w:val="none" w:sz="0" w:space="0" w:color="auto"/>
        <w:right w:val="none" w:sz="0" w:space="0" w:color="auto"/>
      </w:divBdr>
    </w:div>
    <w:div w:id="1568420204">
      <w:bodyDiv w:val="1"/>
      <w:marLeft w:val="0"/>
      <w:marRight w:val="0"/>
      <w:marTop w:val="0"/>
      <w:marBottom w:val="0"/>
      <w:divBdr>
        <w:top w:val="none" w:sz="0" w:space="0" w:color="auto"/>
        <w:left w:val="none" w:sz="0" w:space="0" w:color="auto"/>
        <w:bottom w:val="none" w:sz="0" w:space="0" w:color="auto"/>
        <w:right w:val="none" w:sz="0" w:space="0" w:color="auto"/>
      </w:divBdr>
    </w:div>
    <w:div w:id="1741437633">
      <w:bodyDiv w:val="1"/>
      <w:marLeft w:val="0"/>
      <w:marRight w:val="0"/>
      <w:marTop w:val="0"/>
      <w:marBottom w:val="0"/>
      <w:divBdr>
        <w:top w:val="none" w:sz="0" w:space="0" w:color="auto"/>
        <w:left w:val="none" w:sz="0" w:space="0" w:color="auto"/>
        <w:bottom w:val="none" w:sz="0" w:space="0" w:color="auto"/>
        <w:right w:val="none" w:sz="0" w:space="0" w:color="auto"/>
      </w:divBdr>
    </w:div>
    <w:div w:id="19567930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utas.edu.au/infosys/info/documentation/C/CStdLib.html" TargetMode="External"/><Relationship Id="rId21" Type="http://schemas.openxmlformats.org/officeDocument/2006/relationships/hyperlink" Target="http://en.wikipedia.org/wiki/Integrated_Development_Environment" TargetMode="External"/><Relationship Id="rId42" Type="http://schemas.openxmlformats.org/officeDocument/2006/relationships/hyperlink" Target="http://en.wikipedia.org/wiki/Atari_ST" TargetMode="External"/><Relationship Id="rId63" Type="http://schemas.openxmlformats.org/officeDocument/2006/relationships/hyperlink" Target="http://www.utas.edu.au/infosys/info/documentation/C/CStdLib.html" TargetMode="External"/><Relationship Id="rId84" Type="http://schemas.openxmlformats.org/officeDocument/2006/relationships/hyperlink" Target="http://www.utas.edu.au/infosys/info/documentation/C/CStdLib.html" TargetMode="External"/><Relationship Id="rId138" Type="http://schemas.openxmlformats.org/officeDocument/2006/relationships/hyperlink" Target="http://www.utas.edu.au/infosys/info/documentation/C/CStdLib.html" TargetMode="External"/><Relationship Id="rId159" Type="http://schemas.openxmlformats.org/officeDocument/2006/relationships/hyperlink" Target="http://www.utas.edu.au/infosys/info/documentation/C/CStdLib.html" TargetMode="External"/><Relationship Id="rId170" Type="http://schemas.openxmlformats.org/officeDocument/2006/relationships/image" Target="media/image15.png"/><Relationship Id="rId191" Type="http://schemas.openxmlformats.org/officeDocument/2006/relationships/image" Target="media/image27.jpeg"/><Relationship Id="rId205" Type="http://schemas.openxmlformats.org/officeDocument/2006/relationships/footer" Target="footer20.xml"/><Relationship Id="rId226" Type="http://schemas.openxmlformats.org/officeDocument/2006/relationships/footer" Target="footer24.xml"/><Relationship Id="rId107" Type="http://schemas.openxmlformats.org/officeDocument/2006/relationships/hyperlink" Target="http://www.utas.edu.au/infosys/info/documentation/C/CStdLib.html" TargetMode="External"/><Relationship Id="rId11" Type="http://schemas.openxmlformats.org/officeDocument/2006/relationships/footer" Target="footer3.xml"/><Relationship Id="rId32" Type="http://schemas.openxmlformats.org/officeDocument/2006/relationships/hyperlink" Target="http://en.wikipedia.org/wiki/Borland_Turbo_C" TargetMode="External"/><Relationship Id="rId53" Type="http://schemas.openxmlformats.org/officeDocument/2006/relationships/hyperlink" Target="http://www.utas.edu.au/infosys/info/documentation/C/CStdLib.html" TargetMode="External"/><Relationship Id="rId74" Type="http://schemas.openxmlformats.org/officeDocument/2006/relationships/hyperlink" Target="http://www.utas.edu.au/infosys/info/documentation/C/CStdLib.html" TargetMode="External"/><Relationship Id="rId128" Type="http://schemas.openxmlformats.org/officeDocument/2006/relationships/hyperlink" Target="http://www.utas.edu.au/infosys/info/documentation/C/CStdLib.html" TargetMode="External"/><Relationship Id="rId149" Type="http://schemas.openxmlformats.org/officeDocument/2006/relationships/hyperlink" Target="http://www.utas.edu.au/infosys/info/documentation/C/CStdLib.html" TargetMode="External"/><Relationship Id="rId5" Type="http://schemas.openxmlformats.org/officeDocument/2006/relationships/footnotes" Target="footnotes.xml"/><Relationship Id="rId95" Type="http://schemas.openxmlformats.org/officeDocument/2006/relationships/hyperlink" Target="http://www.utas.edu.au/infosys/info/documentation/C/CStdLib.html" TargetMode="External"/><Relationship Id="rId160" Type="http://schemas.openxmlformats.org/officeDocument/2006/relationships/hyperlink" Target="http://www.utas.edu.au/infosys/info/documentation/C/CStdLib.html" TargetMode="External"/><Relationship Id="rId181" Type="http://schemas.openxmlformats.org/officeDocument/2006/relationships/image" Target="media/image22.png"/><Relationship Id="rId216" Type="http://schemas.openxmlformats.org/officeDocument/2006/relationships/hyperlink" Target="http://msdn.microsoft.com/en-us/library/ew2hz0yd(v=vs.80).aspx" TargetMode="External"/><Relationship Id="rId22" Type="http://schemas.openxmlformats.org/officeDocument/2006/relationships/hyperlink" Target="http://en.wikipedia.org/wiki/Compiler" TargetMode="External"/><Relationship Id="rId27" Type="http://schemas.openxmlformats.org/officeDocument/2006/relationships/hyperlink" Target="http://en.wikipedia.org/wiki/Integrated_development_environment" TargetMode="External"/><Relationship Id="rId43" Type="http://schemas.openxmlformats.org/officeDocument/2006/relationships/hyperlink" Target="http://en.wikipedia.org/wiki/Germany" TargetMode="External"/><Relationship Id="rId48" Type="http://schemas.openxmlformats.org/officeDocument/2006/relationships/image" Target="media/image9.png"/><Relationship Id="rId64" Type="http://schemas.openxmlformats.org/officeDocument/2006/relationships/hyperlink" Target="http://www.utas.edu.au/infosys/info/documentation/C/CStdLib.html" TargetMode="External"/><Relationship Id="rId69" Type="http://schemas.openxmlformats.org/officeDocument/2006/relationships/hyperlink" Target="http://www.utas.edu.au/infosys/info/documentation/C/CStdLib.html" TargetMode="External"/><Relationship Id="rId113" Type="http://schemas.openxmlformats.org/officeDocument/2006/relationships/hyperlink" Target="http://www.utas.edu.au/infosys/info/documentation/C/CStdLib.html" TargetMode="External"/><Relationship Id="rId118" Type="http://schemas.openxmlformats.org/officeDocument/2006/relationships/hyperlink" Target="http://www.utas.edu.au/infosys/info/documentation/C/CStdLib.html" TargetMode="External"/><Relationship Id="rId134" Type="http://schemas.openxmlformats.org/officeDocument/2006/relationships/hyperlink" Target="http://www.utas.edu.au/infosys/info/documentation/C/CStdLib.html" TargetMode="External"/><Relationship Id="rId139" Type="http://schemas.openxmlformats.org/officeDocument/2006/relationships/hyperlink" Target="http://www.utas.edu.au/infosys/info/documentation/C/CStdLib.html" TargetMode="External"/><Relationship Id="rId80" Type="http://schemas.openxmlformats.org/officeDocument/2006/relationships/hyperlink" Target="http://www.utas.edu.au/infosys/info/documentation/C/CStdLib.html" TargetMode="External"/><Relationship Id="rId85" Type="http://schemas.openxmlformats.org/officeDocument/2006/relationships/hyperlink" Target="http://www.utas.edu.au/infosys/info/documentation/C/CStdLib.html" TargetMode="External"/><Relationship Id="rId150" Type="http://schemas.openxmlformats.org/officeDocument/2006/relationships/hyperlink" Target="http://www.utas.edu.au/infosys/info/documentation/C/CStdLib.html" TargetMode="External"/><Relationship Id="rId155" Type="http://schemas.openxmlformats.org/officeDocument/2006/relationships/hyperlink" Target="http://www.utas.edu.au/infosys/info/documentation/C/CStdLib.html" TargetMode="External"/><Relationship Id="rId171" Type="http://schemas.openxmlformats.org/officeDocument/2006/relationships/image" Target="media/image16.png"/><Relationship Id="rId176" Type="http://schemas.openxmlformats.org/officeDocument/2006/relationships/footer" Target="footer6.xml"/><Relationship Id="rId192" Type="http://schemas.openxmlformats.org/officeDocument/2006/relationships/footer" Target="footer15.xml"/><Relationship Id="rId197" Type="http://schemas.openxmlformats.org/officeDocument/2006/relationships/hyperlink" Target="http://www.programiz.com/c-programming/library-function/strcmp" TargetMode="External"/><Relationship Id="rId206" Type="http://schemas.openxmlformats.org/officeDocument/2006/relationships/footer" Target="footer21.xml"/><Relationship Id="rId227" Type="http://schemas.openxmlformats.org/officeDocument/2006/relationships/image" Target="media/image31.jpeg"/><Relationship Id="rId201" Type="http://schemas.openxmlformats.org/officeDocument/2006/relationships/footer" Target="footer18.xml"/><Relationship Id="rId222" Type="http://schemas.openxmlformats.org/officeDocument/2006/relationships/hyperlink" Target="http://msdn.microsoft.com/en-us/library/b5w2czay(v=vs.80).aspx" TargetMode="External"/><Relationship Id="rId12" Type="http://schemas.openxmlformats.org/officeDocument/2006/relationships/image" Target="media/image2.jpeg"/><Relationship Id="rId17" Type="http://schemas.openxmlformats.org/officeDocument/2006/relationships/hyperlink" Target="http://en.wikibooks.org/wiki/C_Programming/A_taste_of_C" TargetMode="External"/><Relationship Id="rId33" Type="http://schemas.openxmlformats.org/officeDocument/2006/relationships/hyperlink" Target="http://en.wikipedia.org/wiki/Pull-down_menu" TargetMode="External"/><Relationship Id="rId38" Type="http://schemas.openxmlformats.org/officeDocument/2006/relationships/image" Target="media/image5.jpeg"/><Relationship Id="rId59" Type="http://schemas.openxmlformats.org/officeDocument/2006/relationships/hyperlink" Target="http://www.utas.edu.au/infosys/info/documentation/C/CStdLib.html" TargetMode="External"/><Relationship Id="rId103" Type="http://schemas.openxmlformats.org/officeDocument/2006/relationships/hyperlink" Target="http://www.utas.edu.au/infosys/info/documentation/C/CStdLib.html" TargetMode="External"/><Relationship Id="rId108" Type="http://schemas.openxmlformats.org/officeDocument/2006/relationships/hyperlink" Target="http://www.utas.edu.au/infosys/info/documentation/C/CStdLib.html" TargetMode="External"/><Relationship Id="rId124" Type="http://schemas.openxmlformats.org/officeDocument/2006/relationships/hyperlink" Target="http://www.utas.edu.au/infosys/info/documentation/C/CStdLib.html" TargetMode="External"/><Relationship Id="rId129" Type="http://schemas.openxmlformats.org/officeDocument/2006/relationships/hyperlink" Target="http://www.utas.edu.au/infosys/info/documentation/C/CStdLib.html" TargetMode="External"/><Relationship Id="rId54" Type="http://schemas.openxmlformats.org/officeDocument/2006/relationships/hyperlink" Target="http://www.utas.edu.au/infosys/info/documentation/C/CStdLib.html" TargetMode="External"/><Relationship Id="rId70" Type="http://schemas.openxmlformats.org/officeDocument/2006/relationships/hyperlink" Target="http://www.utas.edu.au/infosys/info/documentation/C/CStdLib.html" TargetMode="External"/><Relationship Id="rId75" Type="http://schemas.openxmlformats.org/officeDocument/2006/relationships/hyperlink" Target="http://www.utas.edu.au/infosys/info/documentation/C/CStdLib.html" TargetMode="External"/><Relationship Id="rId91" Type="http://schemas.openxmlformats.org/officeDocument/2006/relationships/hyperlink" Target="http://www.utas.edu.au/infosys/info/documentation/C/CStdLib.html" TargetMode="External"/><Relationship Id="rId96" Type="http://schemas.openxmlformats.org/officeDocument/2006/relationships/hyperlink" Target="http://www.utas.edu.au/infosys/info/documentation/C/CStdLib.html" TargetMode="External"/><Relationship Id="rId140" Type="http://schemas.openxmlformats.org/officeDocument/2006/relationships/hyperlink" Target="http://www.utas.edu.au/infosys/info/documentation/C/CStdLib.html" TargetMode="External"/><Relationship Id="rId145" Type="http://schemas.openxmlformats.org/officeDocument/2006/relationships/hyperlink" Target="http://www.utas.edu.au/infosys/info/documentation/C/CStdLib.html" TargetMode="External"/><Relationship Id="rId161" Type="http://schemas.openxmlformats.org/officeDocument/2006/relationships/hyperlink" Target="http://www.utas.edu.au/infosys/info/documentation/C/CStdLib.html" TargetMode="External"/><Relationship Id="rId166" Type="http://schemas.openxmlformats.org/officeDocument/2006/relationships/image" Target="media/image11.png"/><Relationship Id="rId182" Type="http://schemas.openxmlformats.org/officeDocument/2006/relationships/image" Target="media/image23.jpeg"/><Relationship Id="rId187" Type="http://schemas.openxmlformats.org/officeDocument/2006/relationships/footer" Target="footer13.xml"/><Relationship Id="rId217" Type="http://schemas.openxmlformats.org/officeDocument/2006/relationships/hyperlink" Target="http://msdn.microsoft.com/en-us/library/ew2hz0yd(v=vs.80).aspx"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msdn.microsoft.com/en-us/library/teas0593(v=vs.80).aspx" TargetMode="External"/><Relationship Id="rId233" Type="http://schemas.openxmlformats.org/officeDocument/2006/relationships/theme" Target="theme/theme1.xml"/><Relationship Id="rId23" Type="http://schemas.openxmlformats.org/officeDocument/2006/relationships/hyperlink" Target="http://en.wikipedia.org/wiki/C_(programming_language)" TargetMode="External"/><Relationship Id="rId28" Type="http://schemas.openxmlformats.org/officeDocument/2006/relationships/hyperlink" Target="http://en.wikipedia.org/wiki/Microsoft_C" TargetMode="External"/><Relationship Id="rId49" Type="http://schemas.openxmlformats.org/officeDocument/2006/relationships/hyperlink" Target="http://www.utas.edu.au/infosys/info/documentation/C/CStdLib.html" TargetMode="External"/><Relationship Id="rId114" Type="http://schemas.openxmlformats.org/officeDocument/2006/relationships/hyperlink" Target="http://www.utas.edu.au/infosys/info/documentation/C/CStdLib.html" TargetMode="External"/><Relationship Id="rId119" Type="http://schemas.openxmlformats.org/officeDocument/2006/relationships/hyperlink" Target="http://www.utas.edu.au/infosys/info/documentation/C/CStdLib.html" TargetMode="External"/><Relationship Id="rId44" Type="http://schemas.openxmlformats.org/officeDocument/2006/relationships/footer" Target="footer4.xml"/><Relationship Id="rId60" Type="http://schemas.openxmlformats.org/officeDocument/2006/relationships/hyperlink" Target="http://www.utas.edu.au/infosys/info/documentation/C/CStdLib.html" TargetMode="External"/><Relationship Id="rId65" Type="http://schemas.openxmlformats.org/officeDocument/2006/relationships/hyperlink" Target="http://www.utas.edu.au/infosys/info/documentation/C/CStdLib.html" TargetMode="External"/><Relationship Id="rId81" Type="http://schemas.openxmlformats.org/officeDocument/2006/relationships/hyperlink" Target="http://www.utas.edu.au/infosys/info/documentation/C/CStdLib.html" TargetMode="External"/><Relationship Id="rId86" Type="http://schemas.openxmlformats.org/officeDocument/2006/relationships/hyperlink" Target="http://www.utas.edu.au/infosys/info/documentation/C/CStdLib.html" TargetMode="External"/><Relationship Id="rId130" Type="http://schemas.openxmlformats.org/officeDocument/2006/relationships/hyperlink" Target="http://www.utas.edu.au/infosys/info/documentation/C/CStdLib.html" TargetMode="External"/><Relationship Id="rId135" Type="http://schemas.openxmlformats.org/officeDocument/2006/relationships/hyperlink" Target="http://www.utas.edu.au/infosys/info/documentation/C/CStdLib.html" TargetMode="External"/><Relationship Id="rId151" Type="http://schemas.openxmlformats.org/officeDocument/2006/relationships/hyperlink" Target="http://www.utas.edu.au/infosys/info/documentation/C/CStdLib.html" TargetMode="External"/><Relationship Id="rId156" Type="http://schemas.openxmlformats.org/officeDocument/2006/relationships/hyperlink" Target="http://www.utas.edu.au/infosys/info/documentation/C/CStdLib.html" TargetMode="External"/><Relationship Id="rId177" Type="http://schemas.openxmlformats.org/officeDocument/2006/relationships/footer" Target="footer7.xml"/><Relationship Id="rId198" Type="http://schemas.openxmlformats.org/officeDocument/2006/relationships/hyperlink" Target="http://www.programiz.com/c-programming/library-function/strlwr" TargetMode="External"/><Relationship Id="rId172" Type="http://schemas.openxmlformats.org/officeDocument/2006/relationships/image" Target="media/image17.png"/><Relationship Id="rId193" Type="http://schemas.openxmlformats.org/officeDocument/2006/relationships/footer" Target="footer16.xml"/><Relationship Id="rId202" Type="http://schemas.openxmlformats.org/officeDocument/2006/relationships/footer" Target="footer19.xml"/><Relationship Id="rId207" Type="http://schemas.openxmlformats.org/officeDocument/2006/relationships/footer" Target="footer22.xml"/><Relationship Id="rId223" Type="http://schemas.openxmlformats.org/officeDocument/2006/relationships/hyperlink" Target="http://msdn.microsoft.com/en-us/library/ew2hz0yd(v=vs.80).aspx" TargetMode="External"/><Relationship Id="rId228" Type="http://schemas.openxmlformats.org/officeDocument/2006/relationships/image" Target="media/image32.jpeg"/><Relationship Id="rId13" Type="http://schemas.openxmlformats.org/officeDocument/2006/relationships/image" Target="media/image3.jpeg"/><Relationship Id="rId18" Type="http://schemas.openxmlformats.org/officeDocument/2006/relationships/hyperlink" Target="http://en.wikipedia.org/wiki/Executable" TargetMode="External"/><Relationship Id="rId39" Type="http://schemas.openxmlformats.org/officeDocument/2006/relationships/hyperlink" Target="http://en.wikipedia.org/wiki/MS-DOS" TargetMode="External"/><Relationship Id="rId109" Type="http://schemas.openxmlformats.org/officeDocument/2006/relationships/hyperlink" Target="http://www.utas.edu.au/infosys/info/documentation/C/CStdLib.html" TargetMode="External"/><Relationship Id="rId34" Type="http://schemas.openxmlformats.org/officeDocument/2006/relationships/hyperlink" Target="http://en.wikipedia.org/wiki/Borland_Turbo_C" TargetMode="External"/><Relationship Id="rId50" Type="http://schemas.openxmlformats.org/officeDocument/2006/relationships/hyperlink" Target="http://www.utas.edu.au/infosys/info/documentation/C/CStdLib.html" TargetMode="External"/><Relationship Id="rId55" Type="http://schemas.openxmlformats.org/officeDocument/2006/relationships/hyperlink" Target="http://www.utas.edu.au/infosys/info/documentation/C/CStdLib.html" TargetMode="External"/><Relationship Id="rId76" Type="http://schemas.openxmlformats.org/officeDocument/2006/relationships/hyperlink" Target="http://www.utas.edu.au/infosys/info/documentation/C/CStdLib.html" TargetMode="External"/><Relationship Id="rId97" Type="http://schemas.openxmlformats.org/officeDocument/2006/relationships/hyperlink" Target="http://www.utas.edu.au/infosys/info/documentation/C/CStdLib.html" TargetMode="External"/><Relationship Id="rId104" Type="http://schemas.openxmlformats.org/officeDocument/2006/relationships/hyperlink" Target="http://www.utas.edu.au/infosys/info/documentation/C/CStdLib.html" TargetMode="External"/><Relationship Id="rId120" Type="http://schemas.openxmlformats.org/officeDocument/2006/relationships/hyperlink" Target="http://www.utas.edu.au/infosys/info/documentation/C/CStdLib.html" TargetMode="External"/><Relationship Id="rId125" Type="http://schemas.openxmlformats.org/officeDocument/2006/relationships/hyperlink" Target="http://www.utas.edu.au/infosys/info/documentation/C/CStdLib.html" TargetMode="External"/><Relationship Id="rId141" Type="http://schemas.openxmlformats.org/officeDocument/2006/relationships/hyperlink" Target="http://www.utas.edu.au/infosys/info/documentation/C/CStdLib.html" TargetMode="External"/><Relationship Id="rId146" Type="http://schemas.openxmlformats.org/officeDocument/2006/relationships/hyperlink" Target="http://www.utas.edu.au/infosys/info/documentation/C/CStdLib.html" TargetMode="External"/><Relationship Id="rId167" Type="http://schemas.openxmlformats.org/officeDocument/2006/relationships/image" Target="media/image12.png"/><Relationship Id="rId188" Type="http://schemas.openxmlformats.org/officeDocument/2006/relationships/footer" Target="footer14.xml"/><Relationship Id="rId7" Type="http://schemas.openxmlformats.org/officeDocument/2006/relationships/image" Target="media/image1.jpeg"/><Relationship Id="rId71" Type="http://schemas.openxmlformats.org/officeDocument/2006/relationships/hyperlink" Target="http://www.utas.edu.au/infosys/info/documentation/C/CStdLib.html" TargetMode="External"/><Relationship Id="rId92" Type="http://schemas.openxmlformats.org/officeDocument/2006/relationships/hyperlink" Target="http://www.utas.edu.au/infosys/info/documentation/C/CStdLib.html" TargetMode="External"/><Relationship Id="rId162" Type="http://schemas.openxmlformats.org/officeDocument/2006/relationships/hyperlink" Target="http://www.utas.edu.au/infosys/info/documentation/C/CStdLib.html" TargetMode="External"/><Relationship Id="rId183" Type="http://schemas.openxmlformats.org/officeDocument/2006/relationships/footer" Target="footer10.xml"/><Relationship Id="rId213" Type="http://schemas.openxmlformats.org/officeDocument/2006/relationships/hyperlink" Target="http://msdn.microsoft.com/en-us/library/c8tk0xsk(v=vs.80).aspx" TargetMode="External"/><Relationship Id="rId218" Type="http://schemas.openxmlformats.org/officeDocument/2006/relationships/hyperlink" Target="http://msdn.microsoft.com/en-us/library/36k2cdd4(v=vs.80).aspx" TargetMode="External"/><Relationship Id="rId2" Type="http://schemas.openxmlformats.org/officeDocument/2006/relationships/styles" Target="styles.xml"/><Relationship Id="rId29" Type="http://schemas.openxmlformats.org/officeDocument/2006/relationships/hyperlink" Target="http://en.wikipedia.org/wiki/Lattice_C" TargetMode="External"/><Relationship Id="rId24" Type="http://schemas.openxmlformats.org/officeDocument/2006/relationships/hyperlink" Target="http://en.wikipedia.org/wiki/C_(programming_language)" TargetMode="External"/><Relationship Id="rId40" Type="http://schemas.openxmlformats.org/officeDocument/2006/relationships/hyperlink" Target="http://en.wikipedia.org/wiki/Turbo_Assembler" TargetMode="External"/><Relationship Id="rId45" Type="http://schemas.openxmlformats.org/officeDocument/2006/relationships/image" Target="media/image6.jpeg"/><Relationship Id="rId66" Type="http://schemas.openxmlformats.org/officeDocument/2006/relationships/hyperlink" Target="http://www.utas.edu.au/infosys/info/documentation/C/CStdLib.html" TargetMode="External"/><Relationship Id="rId87" Type="http://schemas.openxmlformats.org/officeDocument/2006/relationships/hyperlink" Target="http://www.utas.edu.au/infosys/info/documentation/C/CStdLib.html" TargetMode="External"/><Relationship Id="rId110" Type="http://schemas.openxmlformats.org/officeDocument/2006/relationships/hyperlink" Target="http://www.utas.edu.au/infosys/info/documentation/C/CStdLib.html" TargetMode="External"/><Relationship Id="rId115" Type="http://schemas.openxmlformats.org/officeDocument/2006/relationships/hyperlink" Target="http://www.utas.edu.au/infosys/info/documentation/C/CStdLib.html" TargetMode="External"/><Relationship Id="rId131" Type="http://schemas.openxmlformats.org/officeDocument/2006/relationships/hyperlink" Target="http://www.utas.edu.au/infosys/info/documentation/C/CStdLib.html" TargetMode="External"/><Relationship Id="rId136" Type="http://schemas.openxmlformats.org/officeDocument/2006/relationships/hyperlink" Target="http://www.utas.edu.au/infosys/info/documentation/C/CStdLib.html" TargetMode="External"/><Relationship Id="rId157" Type="http://schemas.openxmlformats.org/officeDocument/2006/relationships/hyperlink" Target="http://www.utas.edu.au/infosys/info/documentation/C/CStdLib.html" TargetMode="External"/><Relationship Id="rId178" Type="http://schemas.openxmlformats.org/officeDocument/2006/relationships/footer" Target="footer8.xml"/><Relationship Id="rId61" Type="http://schemas.openxmlformats.org/officeDocument/2006/relationships/hyperlink" Target="http://www.utas.edu.au/infosys/info/documentation/C/CStdLib.html" TargetMode="External"/><Relationship Id="rId82" Type="http://schemas.openxmlformats.org/officeDocument/2006/relationships/hyperlink" Target="http://www.utas.edu.au/infosys/info/documentation/C/CStdLib.html" TargetMode="External"/><Relationship Id="rId152" Type="http://schemas.openxmlformats.org/officeDocument/2006/relationships/hyperlink" Target="http://www.utas.edu.au/infosys/info/documentation/C/CStdLib.html" TargetMode="External"/><Relationship Id="rId173" Type="http://schemas.openxmlformats.org/officeDocument/2006/relationships/image" Target="media/image18.png"/><Relationship Id="rId194" Type="http://schemas.openxmlformats.org/officeDocument/2006/relationships/hyperlink" Target="http://www.programiz.com/c-programming/library-function/strlen" TargetMode="External"/><Relationship Id="rId199" Type="http://schemas.openxmlformats.org/officeDocument/2006/relationships/hyperlink" Target="http://www.programiz.com/c-programming/library-function/strupr" TargetMode="External"/><Relationship Id="rId203" Type="http://schemas.openxmlformats.org/officeDocument/2006/relationships/image" Target="media/image28.jpeg"/><Relationship Id="rId208" Type="http://schemas.openxmlformats.org/officeDocument/2006/relationships/image" Target="media/image30.jpeg"/><Relationship Id="rId229" Type="http://schemas.openxmlformats.org/officeDocument/2006/relationships/footer" Target="footer25.xml"/><Relationship Id="rId19" Type="http://schemas.openxmlformats.org/officeDocument/2006/relationships/hyperlink" Target="http://en.wikipedia.org/wiki/Library_(computing)" TargetMode="External"/><Relationship Id="rId224" Type="http://schemas.openxmlformats.org/officeDocument/2006/relationships/hyperlink" Target="http://msdn.microsoft.com/en-us/library/2a1b21sf(v=vs.80).aspx" TargetMode="External"/><Relationship Id="rId14" Type="http://schemas.openxmlformats.org/officeDocument/2006/relationships/hyperlink" Target="http://en.wikipedia.org/wiki/microprocessor" TargetMode="External"/><Relationship Id="rId30" Type="http://schemas.openxmlformats.org/officeDocument/2006/relationships/hyperlink" Target="http://en.wikipedia.org/wiki/Watcom_C/C%2B%2B_compiler" TargetMode="External"/><Relationship Id="rId35" Type="http://schemas.openxmlformats.org/officeDocument/2006/relationships/image" Target="media/image4.jpeg"/><Relationship Id="rId56" Type="http://schemas.openxmlformats.org/officeDocument/2006/relationships/hyperlink" Target="http://www.utas.edu.au/infosys/info/documentation/C/CStdLib.html" TargetMode="External"/><Relationship Id="rId77" Type="http://schemas.openxmlformats.org/officeDocument/2006/relationships/hyperlink" Target="http://www.utas.edu.au/infosys/info/documentation/C/CStdLib.html" TargetMode="External"/><Relationship Id="rId100" Type="http://schemas.openxmlformats.org/officeDocument/2006/relationships/hyperlink" Target="http://www.utas.edu.au/infosys/info/documentation/C/CStdLib.html" TargetMode="External"/><Relationship Id="rId105" Type="http://schemas.openxmlformats.org/officeDocument/2006/relationships/hyperlink" Target="http://www.utas.edu.au/infosys/info/documentation/C/CStdLib.html" TargetMode="External"/><Relationship Id="rId126" Type="http://schemas.openxmlformats.org/officeDocument/2006/relationships/hyperlink" Target="http://www.utas.edu.au/infosys/info/documentation/C/CStdLib.html" TargetMode="External"/><Relationship Id="rId147" Type="http://schemas.openxmlformats.org/officeDocument/2006/relationships/hyperlink" Target="http://www.utas.edu.au/infosys/info/documentation/C/CStdLib.html" TargetMode="External"/><Relationship Id="rId168" Type="http://schemas.openxmlformats.org/officeDocument/2006/relationships/image" Target="media/image13.png"/><Relationship Id="rId8" Type="http://schemas.openxmlformats.org/officeDocument/2006/relationships/header" Target="header1.xml"/><Relationship Id="rId51" Type="http://schemas.openxmlformats.org/officeDocument/2006/relationships/hyperlink" Target="http://www.utas.edu.au/infosys/info/documentation/C/CStdLib.html" TargetMode="External"/><Relationship Id="rId72" Type="http://schemas.openxmlformats.org/officeDocument/2006/relationships/hyperlink" Target="http://www.utas.edu.au/infosys/info/documentation/C/CStdLib.html" TargetMode="External"/><Relationship Id="rId93" Type="http://schemas.openxmlformats.org/officeDocument/2006/relationships/hyperlink" Target="http://www.utas.edu.au/infosys/info/documentation/C/CStdLib.html" TargetMode="External"/><Relationship Id="rId98" Type="http://schemas.openxmlformats.org/officeDocument/2006/relationships/hyperlink" Target="http://www.utas.edu.au/infosys/info/documentation/C/CStdLib.html" TargetMode="External"/><Relationship Id="rId121" Type="http://schemas.openxmlformats.org/officeDocument/2006/relationships/hyperlink" Target="http://www.utas.edu.au/infosys/info/documentation/C/CStdLib.html" TargetMode="External"/><Relationship Id="rId142" Type="http://schemas.openxmlformats.org/officeDocument/2006/relationships/hyperlink" Target="http://www.utas.edu.au/infosys/info/documentation/C/CStdLib.html" TargetMode="External"/><Relationship Id="rId163" Type="http://schemas.openxmlformats.org/officeDocument/2006/relationships/hyperlink" Target="http://www.utas.edu.au/infosys/info/documentation/C/CStdLib.html" TargetMode="External"/><Relationship Id="rId184" Type="http://schemas.openxmlformats.org/officeDocument/2006/relationships/footer" Target="footer11.xml"/><Relationship Id="rId189" Type="http://schemas.openxmlformats.org/officeDocument/2006/relationships/image" Target="media/image25.jpeg"/><Relationship Id="rId219" Type="http://schemas.openxmlformats.org/officeDocument/2006/relationships/hyperlink" Target="http://msdn.microsoft.com/en-us/library/yab9swk4(v=vs.80).aspx" TargetMode="External"/><Relationship Id="rId3" Type="http://schemas.openxmlformats.org/officeDocument/2006/relationships/settings" Target="settings.xml"/><Relationship Id="rId214" Type="http://schemas.openxmlformats.org/officeDocument/2006/relationships/hyperlink" Target="http://msdn.microsoft.com/en-us/library/8etzzkb6(v=vs.80).aspx" TargetMode="External"/><Relationship Id="rId230" Type="http://schemas.openxmlformats.org/officeDocument/2006/relationships/footer" Target="footer26.xml"/><Relationship Id="rId25" Type="http://schemas.openxmlformats.org/officeDocument/2006/relationships/hyperlink" Target="http://en.wikipedia.org/wiki/Borland" TargetMode="External"/><Relationship Id="rId46" Type="http://schemas.openxmlformats.org/officeDocument/2006/relationships/image" Target="media/image7.jpeg"/><Relationship Id="rId67" Type="http://schemas.openxmlformats.org/officeDocument/2006/relationships/hyperlink" Target="http://www.utas.edu.au/infosys/info/documentation/C/CStdLib.html" TargetMode="External"/><Relationship Id="rId116" Type="http://schemas.openxmlformats.org/officeDocument/2006/relationships/hyperlink" Target="http://www.utas.edu.au/infosys/info/documentation/C/CStdLib.html" TargetMode="External"/><Relationship Id="rId137" Type="http://schemas.openxmlformats.org/officeDocument/2006/relationships/hyperlink" Target="http://www.utas.edu.au/infosys/info/documentation/C/CStdLib.html" TargetMode="External"/><Relationship Id="rId158" Type="http://schemas.openxmlformats.org/officeDocument/2006/relationships/hyperlink" Target="http://www.utas.edu.au/infosys/info/documentation/C/CStdLib.html" TargetMode="External"/><Relationship Id="rId20" Type="http://schemas.openxmlformats.org/officeDocument/2006/relationships/hyperlink" Target="http://en.wikibooks.org/wiki/Make" TargetMode="External"/><Relationship Id="rId41" Type="http://schemas.openxmlformats.org/officeDocument/2006/relationships/hyperlink" Target="http://en.wikipedia.org/wiki/Turbo_Debugger" TargetMode="External"/><Relationship Id="rId62" Type="http://schemas.openxmlformats.org/officeDocument/2006/relationships/hyperlink" Target="http://www.utas.edu.au/infosys/info/documentation/C/CStdLib.html" TargetMode="External"/><Relationship Id="rId83" Type="http://schemas.openxmlformats.org/officeDocument/2006/relationships/hyperlink" Target="http://www.utas.edu.au/infosys/info/documentation/C/CStdLib.html" TargetMode="External"/><Relationship Id="rId88" Type="http://schemas.openxmlformats.org/officeDocument/2006/relationships/hyperlink" Target="http://www.utas.edu.au/infosys/info/documentation/C/CStdLib.html" TargetMode="External"/><Relationship Id="rId111" Type="http://schemas.openxmlformats.org/officeDocument/2006/relationships/hyperlink" Target="http://www.utas.edu.au/infosys/info/documentation/C/CStdLib.html" TargetMode="External"/><Relationship Id="rId132" Type="http://schemas.openxmlformats.org/officeDocument/2006/relationships/hyperlink" Target="http://www.utas.edu.au/infosys/info/documentation/C/CStdLib.html" TargetMode="External"/><Relationship Id="rId153" Type="http://schemas.openxmlformats.org/officeDocument/2006/relationships/hyperlink" Target="http://www.utas.edu.au/infosys/info/documentation/C/CStdLib.html" TargetMode="External"/><Relationship Id="rId174" Type="http://schemas.openxmlformats.org/officeDocument/2006/relationships/image" Target="media/image19.png"/><Relationship Id="rId179" Type="http://schemas.openxmlformats.org/officeDocument/2006/relationships/footer" Target="footer9.xml"/><Relationship Id="rId195" Type="http://schemas.openxmlformats.org/officeDocument/2006/relationships/hyperlink" Target="http://www.programiz.com/c-programming/library-function/strcpy" TargetMode="External"/><Relationship Id="rId209" Type="http://schemas.openxmlformats.org/officeDocument/2006/relationships/footer" Target="footer23.xml"/><Relationship Id="rId190" Type="http://schemas.openxmlformats.org/officeDocument/2006/relationships/image" Target="media/image26.jpeg"/><Relationship Id="rId204" Type="http://schemas.openxmlformats.org/officeDocument/2006/relationships/image" Target="media/image29.jpeg"/><Relationship Id="rId220" Type="http://schemas.openxmlformats.org/officeDocument/2006/relationships/hyperlink" Target="http://msdn.microsoft.com/en-us/library/ew2hz0yd(v=vs.80).aspx" TargetMode="External"/><Relationship Id="rId225" Type="http://schemas.openxmlformats.org/officeDocument/2006/relationships/hyperlink" Target="http://msdn.microsoft.com/en-us/library/d9x1s805(v=vs.80).aspx" TargetMode="External"/><Relationship Id="rId15" Type="http://schemas.openxmlformats.org/officeDocument/2006/relationships/hyperlink" Target="http://en.wikipedia.org/wiki/Preprocessor_directives" TargetMode="External"/><Relationship Id="rId36" Type="http://schemas.openxmlformats.org/officeDocument/2006/relationships/hyperlink" Target="http://en.wikipedia.org/wiki/Diskette" TargetMode="External"/><Relationship Id="rId57" Type="http://schemas.openxmlformats.org/officeDocument/2006/relationships/hyperlink" Target="http://www.utas.edu.au/infosys/info/documentation/C/CStdLib.html" TargetMode="External"/><Relationship Id="rId106" Type="http://schemas.openxmlformats.org/officeDocument/2006/relationships/hyperlink" Target="http://www.utas.edu.au/infosys/info/documentation/C/CStdLib.html" TargetMode="External"/><Relationship Id="rId127" Type="http://schemas.openxmlformats.org/officeDocument/2006/relationships/hyperlink" Target="http://www.utas.edu.au/infosys/info/documentation/C/CStdLib.html" TargetMode="External"/><Relationship Id="rId10" Type="http://schemas.openxmlformats.org/officeDocument/2006/relationships/footer" Target="footer2.xml"/><Relationship Id="rId31" Type="http://schemas.openxmlformats.org/officeDocument/2006/relationships/hyperlink" Target="http://en.wikipedia.org/wiki/IBM_PC" TargetMode="External"/><Relationship Id="rId52" Type="http://schemas.openxmlformats.org/officeDocument/2006/relationships/hyperlink" Target="http://www.utas.edu.au/infosys/info/documentation/C/CStdLib.html" TargetMode="External"/><Relationship Id="rId73" Type="http://schemas.openxmlformats.org/officeDocument/2006/relationships/hyperlink" Target="http://www.utas.edu.au/infosys/info/documentation/C/CStdLib.html" TargetMode="External"/><Relationship Id="rId78" Type="http://schemas.openxmlformats.org/officeDocument/2006/relationships/hyperlink" Target="http://www.utas.edu.au/infosys/info/documentation/C/CStdLib.html" TargetMode="External"/><Relationship Id="rId94" Type="http://schemas.openxmlformats.org/officeDocument/2006/relationships/hyperlink" Target="http://www.utas.edu.au/infosys/info/documentation/C/CStdLib.html" TargetMode="External"/><Relationship Id="rId99" Type="http://schemas.openxmlformats.org/officeDocument/2006/relationships/hyperlink" Target="http://www.utas.edu.au/infosys/info/documentation/C/CStdLib.html" TargetMode="External"/><Relationship Id="rId101" Type="http://schemas.openxmlformats.org/officeDocument/2006/relationships/hyperlink" Target="http://www.utas.edu.au/infosys/info/documentation/C/CStdLib.html" TargetMode="External"/><Relationship Id="rId122" Type="http://schemas.openxmlformats.org/officeDocument/2006/relationships/hyperlink" Target="http://www.utas.edu.au/infosys/info/documentation/C/CStdLib.html" TargetMode="External"/><Relationship Id="rId143" Type="http://schemas.openxmlformats.org/officeDocument/2006/relationships/hyperlink" Target="http://www.utas.edu.au/infosys/info/documentation/C/CStdLib.html" TargetMode="External"/><Relationship Id="rId148" Type="http://schemas.openxmlformats.org/officeDocument/2006/relationships/hyperlink" Target="http://www.utas.edu.au/infosys/info/documentation/C/CStdLib.html" TargetMode="External"/><Relationship Id="rId164" Type="http://schemas.openxmlformats.org/officeDocument/2006/relationships/footer" Target="footer5.xml"/><Relationship Id="rId169" Type="http://schemas.openxmlformats.org/officeDocument/2006/relationships/image" Target="media/image14.png"/><Relationship Id="rId185"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21.png"/><Relationship Id="rId210" Type="http://schemas.openxmlformats.org/officeDocument/2006/relationships/hyperlink" Target="mailto:@1" TargetMode="External"/><Relationship Id="rId215" Type="http://schemas.openxmlformats.org/officeDocument/2006/relationships/hyperlink" Target="http://msdn.microsoft.com/en-us/library/ts4w8783(v=vs.80).aspx" TargetMode="External"/><Relationship Id="rId26" Type="http://schemas.openxmlformats.org/officeDocument/2006/relationships/hyperlink" Target="http://en.wikipedia.org/wiki/Turbo_C%2B%2B" TargetMode="External"/><Relationship Id="rId231" Type="http://schemas.openxmlformats.org/officeDocument/2006/relationships/hyperlink" Target="http://en.wikipedia.org/wiki/Computer_programming" TargetMode="External"/><Relationship Id="rId47" Type="http://schemas.openxmlformats.org/officeDocument/2006/relationships/image" Target="media/image8.jpeg"/><Relationship Id="rId68" Type="http://schemas.openxmlformats.org/officeDocument/2006/relationships/hyperlink" Target="http://www.utas.edu.au/infosys/info/documentation/C/CStdLib.html" TargetMode="External"/><Relationship Id="rId89" Type="http://schemas.openxmlformats.org/officeDocument/2006/relationships/hyperlink" Target="http://www.utas.edu.au/infosys/info/documentation/C/CStdLib.html" TargetMode="External"/><Relationship Id="rId112" Type="http://schemas.openxmlformats.org/officeDocument/2006/relationships/hyperlink" Target="http://www.utas.edu.au/infosys/info/documentation/C/CStdLib.html" TargetMode="External"/><Relationship Id="rId133" Type="http://schemas.openxmlformats.org/officeDocument/2006/relationships/hyperlink" Target="http://www.utas.edu.au/infosys/info/documentation/C/CStdLib.html" TargetMode="External"/><Relationship Id="rId154" Type="http://schemas.openxmlformats.org/officeDocument/2006/relationships/hyperlink" Target="http://www.utas.edu.au/infosys/info/documentation/C/CStdLib.html" TargetMode="External"/><Relationship Id="rId175" Type="http://schemas.openxmlformats.org/officeDocument/2006/relationships/image" Target="media/image20.png"/><Relationship Id="rId196" Type="http://schemas.openxmlformats.org/officeDocument/2006/relationships/hyperlink" Target="http://www.programiz.com/c-programming/library-function/strcat" TargetMode="External"/><Relationship Id="rId200" Type="http://schemas.openxmlformats.org/officeDocument/2006/relationships/footer" Target="footer17.xml"/><Relationship Id="rId16" Type="http://schemas.openxmlformats.org/officeDocument/2006/relationships/hyperlink" Target="http://en.wikibooks.org/wiki/Hello_world_program" TargetMode="External"/><Relationship Id="rId221" Type="http://schemas.openxmlformats.org/officeDocument/2006/relationships/hyperlink" Target="http://msdn.microsoft.com/en-us/library/2a1b21sf(v=vs.80).aspx" TargetMode="External"/><Relationship Id="rId37" Type="http://schemas.openxmlformats.org/officeDocument/2006/relationships/hyperlink" Target="http://en.wikipedia.org/w/index.php?title=Mcalc&amp;action=edit&amp;redlink=1" TargetMode="External"/><Relationship Id="rId58" Type="http://schemas.openxmlformats.org/officeDocument/2006/relationships/hyperlink" Target="http://www.utas.edu.au/infosys/info/documentation/C/CStdLib.html" TargetMode="External"/><Relationship Id="rId79" Type="http://schemas.openxmlformats.org/officeDocument/2006/relationships/hyperlink" Target="http://www.utas.edu.au/infosys/info/documentation/C/CStdLib.html" TargetMode="External"/><Relationship Id="rId102" Type="http://schemas.openxmlformats.org/officeDocument/2006/relationships/hyperlink" Target="http://www.utas.edu.au/infosys/info/documentation/C/CStdLib.html" TargetMode="External"/><Relationship Id="rId123" Type="http://schemas.openxmlformats.org/officeDocument/2006/relationships/hyperlink" Target="http://www.utas.edu.au/infosys/info/documentation/C/CStdLib.html" TargetMode="External"/><Relationship Id="rId144" Type="http://schemas.openxmlformats.org/officeDocument/2006/relationships/hyperlink" Target="http://www.utas.edu.au/infosys/info/documentation/C/CStdLib.html" TargetMode="External"/><Relationship Id="rId90" Type="http://schemas.openxmlformats.org/officeDocument/2006/relationships/hyperlink" Target="http://www.utas.edu.au/infosys/info/documentation/C/CStdLib.html" TargetMode="External"/><Relationship Id="rId165" Type="http://schemas.openxmlformats.org/officeDocument/2006/relationships/image" Target="media/image10.png"/><Relationship Id="rId186" Type="http://schemas.openxmlformats.org/officeDocument/2006/relationships/image" Target="media/image24.png"/><Relationship Id="rId211" Type="http://schemas.openxmlformats.org/officeDocument/2006/relationships/hyperlink" Target="http://msdn.microsoft.com/en-us/library/6aw8xdf2(v=vs.80).aspx" TargetMode="External"/><Relationship Id="rId23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200</Pages>
  <Words>37080</Words>
  <Characters>211357</Characters>
  <Application>Microsoft Office Word</Application>
  <DocSecurity>0</DocSecurity>
  <Lines>1761</Lines>
  <Paragraphs>495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ELCOT</dc:creator>
  <cp:lastModifiedBy>ELCOT</cp:lastModifiedBy>
  <cp:revision>4</cp:revision>
  <dcterms:created xsi:type="dcterms:W3CDTF">2020-03-26T09:22:00Z</dcterms:created>
  <dcterms:modified xsi:type="dcterms:W3CDTF">2020-03-26T09:25:00Z</dcterms:modified>
</cp:coreProperties>
</file>